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6A6349" w:rsidRDefault="006A6349" w:rsidP="006A6349">
      <w:pPr>
        <w:ind w:firstLineChars="100" w:firstLine="723"/>
        <w:rPr>
          <w:rFonts w:ascii="华文新魏" w:eastAsia="华文新魏"/>
          <w:b/>
          <w:sz w:val="72"/>
          <w:szCs w:val="72"/>
        </w:rPr>
      </w:pPr>
      <w:r w:rsidRPr="006A6349">
        <w:rPr>
          <w:rFonts w:ascii="Helvetica" w:hAnsi="Helvetica"/>
          <w:b/>
          <w:color w:val="212121"/>
          <w:sz w:val="72"/>
          <w:szCs w:val="72"/>
          <w:shd w:val="clear" w:color="auto" w:fill="FFFFFF"/>
        </w:rPr>
        <w:t>word of god</w:t>
      </w:r>
    </w:p>
    <w:p w:rsidR="00686E9F" w:rsidRDefault="00686E9F" w:rsidP="00AD22F5">
      <w:pPr>
        <w:ind w:firstLineChars="450" w:firstLine="1982"/>
        <w:rPr>
          <w:rFonts w:ascii="华文新魏" w:eastAsia="华文新魏"/>
          <w:b/>
          <w:sz w:val="44"/>
          <w:szCs w:val="44"/>
        </w:rPr>
      </w:pPr>
    </w:p>
    <w:p w:rsidR="00686E9F" w:rsidRDefault="00686E9F" w:rsidP="00AD22F5">
      <w:pPr>
        <w:ind w:firstLineChars="450" w:firstLine="1982"/>
        <w:rPr>
          <w:rFonts w:ascii="华文新魏" w:eastAsia="华文新魏"/>
          <w:b/>
          <w:sz w:val="44"/>
          <w:szCs w:val="44"/>
        </w:rPr>
      </w:pPr>
    </w:p>
    <w:p w:rsidR="00686E9F" w:rsidRDefault="00DD09BD" w:rsidP="00AD22F5">
      <w:pPr>
        <w:ind w:firstLineChars="450" w:firstLine="1982"/>
        <w:rPr>
          <w:rFonts w:ascii="华文新魏" w:eastAsia="华文新魏"/>
          <w:b/>
          <w:sz w:val="44"/>
          <w:szCs w:val="44"/>
        </w:rPr>
      </w:pPr>
      <w:r>
        <w:rPr>
          <w:rFonts w:ascii="华文新魏" w:eastAsia="华文新魏" w:hint="eastAsia"/>
          <w:b/>
          <w:sz w:val="44"/>
          <w:szCs w:val="44"/>
        </w:rPr>
        <w:t>The GeYiMin</w:t>
      </w: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7243F8"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5A67CE"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All rights reserved</w:t>
      </w:r>
    </w:p>
    <w:p w:rsidR="00686E9F" w:rsidRDefault="00DD09BD">
      <w:pPr>
        <w:rPr>
          <w:rFonts w:ascii="Verdana" w:hAnsi="Verdana"/>
          <w:color w:val="000000"/>
          <w:szCs w:val="21"/>
          <w:shd w:val="clear" w:color="auto" w:fill="FFFFFF"/>
        </w:rPr>
      </w:pPr>
      <w:r>
        <w:rPr>
          <w:noProof/>
        </w:rPr>
        <w:lastRenderedPageBreak/>
        <w:drawing>
          <wp:anchor distT="0" distB="0" distL="114300" distR="114300" simplePos="0" relativeHeight="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3"/>
                    <pic:cNvPicPr/>
                  </pic:nvPicPr>
                  <pic:blipFill>
                    <a:blip r:embed="rId8"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rsidR="00686E9F" w:rsidRDefault="00DD09BD">
      <w:pPr>
        <w:autoSpaceDE w:val="0"/>
        <w:rPr>
          <w:rStyle w:val="apple-converted-space"/>
          <w:rFonts w:ascii="Verdana" w:hAnsi="Verdana"/>
          <w:color w:val="000000"/>
          <w:sz w:val="24"/>
          <w:shd w:val="clear" w:color="auto" w:fill="FFFFFF"/>
        </w:rPr>
      </w:pPr>
      <w:r>
        <w:rPr>
          <w:rFonts w:ascii="Verdana" w:hAnsi="Verdana" w:hint="eastAsia"/>
          <w:b/>
          <w:color w:val="000000"/>
          <w:sz w:val="24"/>
          <w:shd w:val="clear" w:color="auto" w:fill="FFFFFF"/>
        </w:rPr>
        <w:t>Books in the edition catalog TTTTTTTTTTTTTTTTTTT</w:t>
      </w:r>
    </w:p>
    <w:p w:rsidR="00686E9F" w:rsidRDefault="00686E9F">
      <w:pPr>
        <w:ind w:firstLineChars="50" w:firstLine="100"/>
        <w:jc w:val="left"/>
        <w:rPr>
          <w:rFonts w:ascii="宋体" w:cs="宋体"/>
          <w:bCs/>
          <w:color w:val="FF0000"/>
          <w:kern w:val="0"/>
          <w:sz w:val="20"/>
          <w:szCs w:val="20"/>
        </w:rPr>
      </w:pPr>
    </w:p>
    <w:p w:rsidR="00686E9F" w:rsidRDefault="009F4861">
      <w:pPr>
        <w:jc w:val="left"/>
        <w:rPr>
          <w:rFonts w:ascii="宋体"/>
          <w:b/>
          <w:szCs w:val="21"/>
        </w:rPr>
      </w:pPr>
      <w:r>
        <w:rPr>
          <w:rFonts w:ascii="宋体"/>
          <w:b/>
          <w:szCs w:val="21"/>
        </w:rPr>
        <w:t>“</w:t>
      </w:r>
      <w:r>
        <w:rPr>
          <w:rFonts w:ascii="宋体" w:hint="eastAsia"/>
          <w:b/>
          <w:szCs w:val="21"/>
        </w:rPr>
        <w:t>wordofgod</w:t>
      </w:r>
      <w:r>
        <w:rPr>
          <w:rFonts w:ascii="宋体"/>
          <w:b/>
          <w:szCs w:val="21"/>
        </w:rPr>
        <w:t>”</w:t>
      </w:r>
      <w:r w:rsidR="00DD09BD">
        <w:rPr>
          <w:rFonts w:ascii="宋体" w:hint="eastAsia"/>
          <w:b/>
          <w:szCs w:val="21"/>
        </w:rPr>
        <w:t>/author ge yimin</w:t>
      </w:r>
    </w:p>
    <w:p w:rsidR="00686E9F" w:rsidRDefault="00DD09BD">
      <w:pPr>
        <w:jc w:val="left"/>
        <w:rPr>
          <w:rFonts w:ascii="Verdana" w:hAnsi="Verdana"/>
          <w:color w:val="000000"/>
          <w:szCs w:val="21"/>
        </w:rPr>
      </w:pPr>
      <w:r>
        <w:rPr>
          <w:rFonts w:ascii="Verdana" w:hAnsi="Verdana" w:hint="eastAsia"/>
          <w:color w:val="000000"/>
          <w:szCs w:val="21"/>
          <w:shd w:val="clear" w:color="auto" w:fill="FFFFFF"/>
        </w:rPr>
        <w:t>Hong Kong: four seasons publishing co., LTD., 2014.09</w:t>
      </w:r>
    </w:p>
    <w:p w:rsidR="00686E9F" w:rsidRDefault="00DD09BD">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rsidR="00686E9F" w:rsidRDefault="00686E9F">
      <w:pPr>
        <w:rPr>
          <w:rFonts w:ascii="Verdana" w:hAnsi="Verdana"/>
          <w:color w:val="000000"/>
          <w:szCs w:val="21"/>
        </w:rPr>
      </w:pPr>
    </w:p>
    <w:p w:rsidR="00686E9F" w:rsidRDefault="00686E9F">
      <w:pPr>
        <w:ind w:firstLineChars="50" w:firstLine="105"/>
        <w:rPr>
          <w:rFonts w:ascii="Verdana" w:hAnsi="Verdana"/>
          <w:color w:val="000000"/>
          <w:szCs w:val="21"/>
        </w:rPr>
      </w:pPr>
    </w:p>
    <w:p w:rsidR="00686E9F" w:rsidRDefault="00DD09BD">
      <w:pPr>
        <w:rPr>
          <w:szCs w:val="21"/>
          <w:shd w:val="clear" w:color="auto" w:fill="FFFFFF"/>
        </w:rPr>
      </w:pPr>
      <w:r>
        <w:rPr>
          <w:rFonts w:ascii="Verdana" w:hAnsi="Verdana" w:hint="eastAsia"/>
          <w:b/>
          <w:color w:val="000000"/>
          <w:szCs w:val="21"/>
          <w:shd w:val="clear" w:color="auto" w:fill="FFFFFF"/>
        </w:rPr>
        <w:t>Producer: ge yimin responsibility editor: pay off</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Design: tian feng executive editor: stone</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School pair: mei yan</w:t>
      </w:r>
    </w:p>
    <w:p w:rsidR="00686E9F" w:rsidRDefault="00686E9F">
      <w:pPr>
        <w:rPr>
          <w:rFonts w:ascii="Verdana" w:hAnsi="Verdana"/>
          <w:color w:val="000000"/>
          <w:szCs w:val="21"/>
          <w:u w:val="single"/>
          <w:shd w:val="clear" w:color="auto" w:fill="FFFFFF"/>
        </w:rPr>
      </w:pPr>
    </w:p>
    <w:p w:rsidR="00686E9F" w:rsidRDefault="00686E9F">
      <w:pPr>
        <w:ind w:firstLineChars="50" w:firstLine="105"/>
      </w:pPr>
    </w:p>
    <w:p w:rsidR="00686E9F" w:rsidRDefault="00DD09BD">
      <w:pPr>
        <w:rPr>
          <w:shd w:val="clear" w:color="auto" w:fill="FFFFFF"/>
        </w:rPr>
      </w:pPr>
      <w:r>
        <w:rPr>
          <w:rFonts w:ascii="Verdana" w:hAnsi="Verdana" w:hint="eastAsia"/>
          <w:b/>
          <w:color w:val="000000"/>
          <w:sz w:val="24"/>
          <w:shd w:val="clear" w:color="auto" w:fill="FFFFFF"/>
        </w:rPr>
        <w:t>Published: four seasons publishing co. LTD</w:t>
      </w:r>
    </w:p>
    <w:p w:rsidR="00686E9F" w:rsidRDefault="00DD09BD">
      <w:pPr>
        <w:rPr>
          <w:rFonts w:cs="宋体"/>
          <w:shd w:val="clear" w:color="auto" w:fill="FFFFFF"/>
        </w:rPr>
      </w:pPr>
      <w:r>
        <w:rPr>
          <w:rFonts w:ascii="Verdana" w:hAnsi="Verdana" w:hint="eastAsia"/>
          <w:b/>
          <w:color w:val="000000"/>
          <w:sz w:val="24"/>
          <w:shd w:val="clear" w:color="auto" w:fill="FFFFFF"/>
        </w:rPr>
        <w:t>Address: room E, 3 / f, Po cheong building, 148-154 nam cheong street, Kowloon, Hong Kong</w:t>
      </w:r>
    </w:p>
    <w:p w:rsidR="00686E9F" w:rsidRDefault="00DD09BD">
      <w:pPr>
        <w:rPr>
          <w:shd w:val="clear" w:color="auto" w:fill="FFFFFF"/>
        </w:rPr>
      </w:pPr>
      <w:r>
        <w:rPr>
          <w:rFonts w:ascii="Verdana" w:hAnsi="Verdana" w:hint="eastAsia"/>
          <w:b/>
          <w:color w:val="000000"/>
          <w:sz w:val="24"/>
          <w:shd w:val="clear" w:color="auto" w:fill="FFFFFF"/>
        </w:rPr>
        <w:t>Plate printing: jiamei printing co. LTD</w:t>
      </w:r>
    </w:p>
    <w:p w:rsidR="00686E9F" w:rsidRDefault="00DD09BD">
      <w:pPr>
        <w:rPr>
          <w:shd w:val="clear" w:color="auto" w:fill="FFFFFF"/>
        </w:rPr>
      </w:pPr>
      <w:r>
        <w:rPr>
          <w:rFonts w:ascii="Verdana" w:hAnsi="Verdana" w:hint="eastAsia"/>
          <w:b/>
          <w:color w:val="000000"/>
          <w:sz w:val="24"/>
          <w:shd w:val="clear" w:color="auto" w:fill="FFFFFF"/>
        </w:rPr>
        <w:t>Open book: 787*1092mm 1/32</w:t>
      </w:r>
    </w:p>
    <w:p w:rsidR="00686E9F" w:rsidRDefault="00DD09BD">
      <w:pPr>
        <w:rPr>
          <w:rFonts w:ascii="Verdana" w:hAnsi="Verdana"/>
          <w:color w:val="000000"/>
          <w:szCs w:val="21"/>
          <w:shd w:val="clear" w:color="auto" w:fill="FFFFFF"/>
        </w:rPr>
      </w:pPr>
      <w:r>
        <w:rPr>
          <w:rFonts w:ascii="Verdana" w:hAnsi="Verdana" w:hint="eastAsia"/>
          <w:b/>
          <w:color w:val="000000"/>
          <w:sz w:val="24"/>
          <w:shd w:val="clear" w:color="auto" w:fill="FFFFFF"/>
        </w:rPr>
        <w:t>Prints: 15 1/8</w:t>
      </w:r>
    </w:p>
    <w:p w:rsidR="00686E9F" w:rsidRDefault="00DD09BD">
      <w:pPr>
        <w:rPr>
          <w:shd w:val="clear" w:color="auto" w:fill="FFFFFF"/>
        </w:rPr>
      </w:pPr>
      <w:r>
        <w:rPr>
          <w:rFonts w:ascii="Verdana" w:hAnsi="Verdana" w:hint="eastAsia"/>
          <w:b/>
          <w:color w:val="000000"/>
          <w:sz w:val="24"/>
          <w:shd w:val="clear" w:color="auto" w:fill="FFFFFF"/>
        </w:rPr>
        <w:t xml:space="preserve">Word count: </w:t>
      </w:r>
      <w:r w:rsidR="001E297A">
        <w:rPr>
          <w:rFonts w:ascii="Verdana" w:hAnsi="Verdana" w:hint="eastAsia"/>
          <w:b/>
          <w:color w:val="000000"/>
          <w:sz w:val="24"/>
          <w:shd w:val="clear" w:color="auto" w:fill="FFFFFF"/>
        </w:rPr>
        <w:t>10</w:t>
      </w:r>
      <w:r w:rsidR="00DB6D12">
        <w:rPr>
          <w:rFonts w:ascii="Verdana" w:hAnsi="Verdana" w:hint="eastAsia"/>
          <w:b/>
          <w:color w:val="000000"/>
          <w:sz w:val="24"/>
          <w:shd w:val="clear" w:color="auto" w:fill="FFFFFF"/>
        </w:rPr>
        <w:t>00,000</w:t>
      </w:r>
      <w:r>
        <w:rPr>
          <w:rFonts w:ascii="Verdana" w:hAnsi="Verdana" w:hint="eastAsia"/>
          <w:b/>
          <w:color w:val="000000"/>
          <w:sz w:val="24"/>
          <w:shd w:val="clear" w:color="auto" w:fill="FFFFFF"/>
        </w:rPr>
        <w:t xml:space="preserve"> words</w:t>
      </w:r>
    </w:p>
    <w:p w:rsidR="00686E9F" w:rsidRDefault="00DD09BD">
      <w:pPr>
        <w:rPr>
          <w:shd w:val="clear" w:color="auto" w:fill="FFFFFF"/>
        </w:rPr>
      </w:pPr>
      <w:r>
        <w:rPr>
          <w:rFonts w:ascii="Verdana" w:hAnsi="Verdana" w:hint="eastAsia"/>
          <w:b/>
          <w:color w:val="000000"/>
          <w:sz w:val="24"/>
          <w:shd w:val="clear" w:color="auto" w:fill="FFFFFF"/>
        </w:rPr>
        <w:t>Image: 6</w:t>
      </w:r>
    </w:p>
    <w:p w:rsidR="00686E9F" w:rsidRDefault="00DD09BD">
      <w:pPr>
        <w:rPr>
          <w:shd w:val="clear" w:color="auto" w:fill="FFFFFF"/>
        </w:rPr>
      </w:pPr>
      <w:r>
        <w:rPr>
          <w:rFonts w:ascii="Verdana" w:hAnsi="Verdana" w:hint="eastAsia"/>
          <w:b/>
          <w:color w:val="000000"/>
          <w:sz w:val="24"/>
          <w:shd w:val="clear" w:color="auto" w:fill="FFFFFF"/>
        </w:rPr>
        <w:t>Edition</w:t>
      </w:r>
      <w:r w:rsidR="00A02A70">
        <w:rPr>
          <w:rFonts w:ascii="Verdana" w:hAnsi="Verdana" w:hint="eastAsia"/>
          <w:b/>
          <w:color w:val="000000"/>
          <w:sz w:val="24"/>
          <w:shd w:val="clear" w:color="auto" w:fill="FFFFFF"/>
        </w:rPr>
        <w:t xml:space="preserve"> </w:t>
      </w:r>
      <w:r w:rsidR="0078400C">
        <w:rPr>
          <w:rFonts w:ascii="Verdana" w:hAnsi="Verdana"/>
          <w:b/>
          <w:color w:val="000000"/>
          <w:sz w:val="24"/>
          <w:shd w:val="clear" w:color="auto" w:fill="FFFFFF"/>
        </w:rPr>
        <w:t>1</w:t>
      </w:r>
      <w:r>
        <w:rPr>
          <w:rFonts w:ascii="Verdana" w:hAnsi="Verdana" w:hint="eastAsia"/>
          <w:b/>
          <w:color w:val="000000"/>
          <w:sz w:val="24"/>
          <w:shd w:val="clear" w:color="auto" w:fill="FFFFFF"/>
        </w:rPr>
        <w:t>: 20</w:t>
      </w:r>
      <w:r w:rsidR="00AE4853">
        <w:rPr>
          <w:rFonts w:ascii="Verdana" w:hAnsi="Verdana" w:hint="eastAsia"/>
          <w:b/>
          <w:color w:val="000000"/>
          <w:sz w:val="24"/>
          <w:shd w:val="clear" w:color="auto" w:fill="FFFFFF"/>
        </w:rPr>
        <w:t>2</w:t>
      </w:r>
      <w:r w:rsidR="00951BCC">
        <w:rPr>
          <w:rFonts w:ascii="Verdana" w:hAnsi="Verdana" w:hint="eastAsia"/>
          <w:b/>
          <w:color w:val="000000"/>
          <w:sz w:val="24"/>
          <w:shd w:val="clear" w:color="auto" w:fill="FFFFFF"/>
        </w:rPr>
        <w:t>3</w:t>
      </w: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Bar code: ISBN 978-988-13762-1-3</w:t>
      </w:r>
    </w:p>
    <w:p w:rsidR="00686E9F" w:rsidRDefault="00686E9F" w:rsidP="00AD22F5">
      <w:pPr>
        <w:pStyle w:val="21"/>
        <w:ind w:firstLine="420"/>
      </w:pPr>
    </w:p>
    <w:p w:rsidR="00686E9F" w:rsidRDefault="00DD09BD">
      <w:pPr>
        <w:rPr>
          <w:rFonts w:ascii="Verdana" w:hAnsi="Verdana"/>
          <w:color w:val="000000"/>
          <w:szCs w:val="21"/>
        </w:rPr>
      </w:pPr>
      <w:r>
        <w:rPr>
          <w:rFonts w:ascii="Verdana" w:hAnsi="Verdana" w:hint="eastAsia"/>
          <w:b/>
          <w:color w:val="000000"/>
          <w:sz w:val="24"/>
          <w:shd w:val="clear" w:color="auto" w:fill="FFFFFF"/>
        </w:rPr>
        <w:t>Fixed price:</w:t>
      </w:r>
      <w:r w:rsidR="002C5082">
        <w:rPr>
          <w:rFonts w:ascii="Verdana" w:hAnsi="Verdana" w:hint="eastAsia"/>
          <w:b/>
          <w:color w:val="000000"/>
          <w:sz w:val="24"/>
          <w:shd w:val="clear" w:color="auto" w:fill="FFFFFF"/>
        </w:rPr>
        <w:t>1</w:t>
      </w:r>
      <w:r w:rsidR="003973CF">
        <w:rPr>
          <w:rFonts w:ascii="Verdana" w:hAnsi="Verdana" w:hint="eastAsia"/>
          <w:b/>
          <w:color w:val="000000"/>
          <w:sz w:val="24"/>
          <w:shd w:val="clear" w:color="auto" w:fill="FFFFFF"/>
        </w:rPr>
        <w:t>2</w:t>
      </w:r>
      <w:r>
        <w:rPr>
          <w:rFonts w:ascii="Verdana" w:hAnsi="Verdana" w:hint="eastAsia"/>
          <w:b/>
          <w:color w:val="000000"/>
          <w:sz w:val="24"/>
          <w:shd w:val="clear" w:color="auto" w:fill="FFFFFF"/>
        </w:rPr>
        <w:t>0 hk $</w:t>
      </w:r>
      <w:r w:rsidR="003973CF">
        <w:rPr>
          <w:rFonts w:ascii="Verdana" w:hAnsi="Verdana" w:hint="eastAsia"/>
          <w:b/>
          <w:color w:val="000000"/>
          <w:sz w:val="24"/>
          <w:shd w:val="clear" w:color="auto" w:fill="FFFFFF"/>
        </w:rPr>
        <w:t>20</w:t>
      </w:r>
      <w:r>
        <w:rPr>
          <w:rFonts w:ascii="Verdana" w:hAnsi="Verdana" w:hint="eastAsia"/>
          <w:b/>
          <w:color w:val="000000"/>
          <w:sz w:val="24"/>
          <w:shd w:val="clear" w:color="auto" w:fill="FFFFFF"/>
        </w:rPr>
        <w:t>0 us $2</w:t>
      </w:r>
      <w:r w:rsidR="003973CF">
        <w:rPr>
          <w:rFonts w:ascii="Verdana" w:hAnsi="Verdana" w:hint="eastAsia"/>
          <w:b/>
          <w:color w:val="000000"/>
          <w:sz w:val="24"/>
          <w:shd w:val="clear" w:color="auto" w:fill="FFFFFF"/>
        </w:rPr>
        <w:t>5</w:t>
      </w:r>
    </w:p>
    <w:p w:rsidR="00686E9F" w:rsidRDefault="00686E9F">
      <w:pPr>
        <w:rPr>
          <w:rFonts w:ascii="Verdana" w:hAnsi="Verdana"/>
          <w:color w:val="000000"/>
          <w:szCs w:val="21"/>
          <w:u w:val="single"/>
        </w:rPr>
      </w:pPr>
    </w:p>
    <w:p w:rsidR="00686E9F" w:rsidRDefault="00686E9F">
      <w:pPr>
        <w:ind w:leftChars="50" w:left="105"/>
        <w:rPr>
          <w:rFonts w:ascii="Verdana" w:hAnsi="Verdana"/>
          <w:szCs w:val="21"/>
        </w:rPr>
      </w:pPr>
    </w:p>
    <w:p w:rsidR="00686E9F" w:rsidRDefault="00DD09BD">
      <w:pPr>
        <w:rPr>
          <w:b/>
          <w:sz w:val="24"/>
        </w:rPr>
      </w:pPr>
      <w:r>
        <w:rPr>
          <w:rFonts w:hint="eastAsia"/>
          <w:b/>
          <w:sz w:val="24"/>
        </w:rPr>
        <w:t>All rights infringement must be investigated</w:t>
      </w:r>
    </w:p>
    <w:p w:rsidR="00686E9F" w:rsidRDefault="00686E9F">
      <w:pPr>
        <w:jc w:val="center"/>
        <w:rPr>
          <w:b/>
          <w:sz w:val="28"/>
          <w:szCs w:val="28"/>
        </w:rPr>
      </w:pPr>
    </w:p>
    <w:p w:rsidR="00686E9F" w:rsidRDefault="00DD09BD">
      <w:pPr>
        <w:jc w:val="center"/>
        <w:rPr>
          <w:b/>
          <w:sz w:val="28"/>
          <w:szCs w:val="28"/>
        </w:rPr>
      </w:pPr>
      <w:r>
        <w:rPr>
          <w:rFonts w:hint="eastAsia"/>
          <w:b/>
          <w:sz w:val="28"/>
          <w:szCs w:val="28"/>
        </w:rPr>
        <w:t>Orders to record</w:t>
      </w:r>
    </w:p>
    <w:p w:rsidR="00686E9F" w:rsidRDefault="003D12D8">
      <w:pPr>
        <w:pStyle w:val="27"/>
        <w:autoSpaceDE w:val="0"/>
        <w:spacing w:line="360" w:lineRule="exact"/>
      </w:pPr>
      <w:r>
        <w:fldChar w:fldCharType="begin" w:fldLock="1"/>
      </w:r>
      <w:r w:rsidR="00DD09BD">
        <w:instrText xml:space="preserve"> </w:instrText>
      </w:r>
      <w:r w:rsidR="00DD09BD">
        <w:rPr>
          <w:rFonts w:hint="eastAsia"/>
        </w:rPr>
        <w:instrText>TOC  \* MERGEFORMAT</w:instrText>
      </w:r>
      <w:r w:rsidR="00DD09BD">
        <w:instrText xml:space="preserve"> </w:instrText>
      </w:r>
      <w:r>
        <w:fldChar w:fldCharType="separate"/>
      </w:r>
      <w:r w:rsidR="00DD09BD">
        <w:rPr>
          <w:rFonts w:hint="eastAsia"/>
        </w:rPr>
        <w:t>Chapter 1 vision book</w:t>
      </w:r>
      <w:r w:rsidR="00DD09BD">
        <w:tab/>
      </w:r>
      <w:r w:rsidR="008763B7">
        <w:rPr>
          <w:rFonts w:hint="eastAsia"/>
        </w:rPr>
        <w:t>1</w:t>
      </w:r>
      <w:r w:rsidR="00DD09BD">
        <w:rPr>
          <w:rFonts w:ascii="ZWAdobeF" w:hAnsi="ZWAdobeF" w:cs="ZWAdobeF"/>
          <w:sz w:val="2"/>
          <w:szCs w:val="2"/>
        </w:rPr>
        <w:t xml:space="preserve"> hh</w:t>
      </w:r>
      <w:r>
        <w:fldChar w:fldCharType="begin" w:fldLock="1"/>
      </w:r>
      <w:r w:rsidR="00DD09BD">
        <w:instrText xml:space="preserve"> PAGEREF _Toc176674517 \h </w:instrText>
      </w:r>
      <w:r>
        <w:fldChar w:fldCharType="end"/>
      </w:r>
    </w:p>
    <w:p w:rsidR="00686E9F" w:rsidRDefault="00DD09BD">
      <w:pPr>
        <w:pStyle w:val="27"/>
        <w:autoSpaceDE w:val="0"/>
        <w:spacing w:line="360" w:lineRule="exact"/>
      </w:pPr>
      <w:r>
        <w:rPr>
          <w:rFonts w:hint="eastAsia"/>
        </w:rPr>
        <w:t>Chapter ii apocalypse book</w:t>
      </w:r>
      <w:r>
        <w:tab/>
      </w:r>
      <w:r w:rsidR="008763B7">
        <w:rPr>
          <w:rFonts w:hint="eastAsia"/>
        </w:rPr>
        <w:t>1</w:t>
      </w:r>
      <w:r w:rsidR="00992C19">
        <w:t>9</w:t>
      </w:r>
    </w:p>
    <w:p w:rsidR="00686E9F" w:rsidRDefault="00DD09BD">
      <w:pPr>
        <w:pStyle w:val="27"/>
        <w:autoSpaceDE w:val="0"/>
        <w:spacing w:line="360" w:lineRule="exact"/>
      </w:pPr>
      <w:r>
        <w:rPr>
          <w:rFonts w:hint="eastAsia"/>
        </w:rPr>
        <w:t>Chapter 3 the book of god</w:t>
      </w:r>
      <w:r>
        <w:tab/>
      </w:r>
      <w:r w:rsidR="00DB3AAD">
        <w:rPr>
          <w:rFonts w:hint="eastAsia"/>
        </w:rPr>
        <w:t>2</w:t>
      </w:r>
      <w:r w:rsidR="00992C19">
        <w:t>3</w:t>
      </w:r>
      <w:r>
        <w:rPr>
          <w:rFonts w:ascii="ZWAdobeF" w:hAnsi="ZWAdobeF" w:cs="ZWAdobeF"/>
          <w:sz w:val="2"/>
          <w:szCs w:val="2"/>
        </w:rPr>
        <w:t>3</w:t>
      </w:r>
    </w:p>
    <w:p w:rsidR="00686E9F" w:rsidRDefault="00DD09BD">
      <w:pPr>
        <w:pStyle w:val="27"/>
        <w:autoSpaceDE w:val="0"/>
        <w:spacing w:line="360" w:lineRule="exact"/>
      </w:pPr>
      <w:r>
        <w:rPr>
          <w:rFonts w:hint="eastAsia"/>
        </w:rPr>
        <w:t xml:space="preserve">Chapter iv the book of love </w:t>
      </w:r>
      <w:r>
        <w:tab/>
      </w:r>
      <w:r w:rsidR="008763B7">
        <w:rPr>
          <w:rFonts w:hint="eastAsia"/>
        </w:rPr>
        <w:t>2</w:t>
      </w:r>
      <w:r w:rsidR="00992C19">
        <w:t>8</w:t>
      </w:r>
    </w:p>
    <w:p w:rsidR="00686E9F" w:rsidRDefault="00DD09BD">
      <w:pPr>
        <w:pStyle w:val="27"/>
        <w:autoSpaceDE w:val="0"/>
        <w:spacing w:line="360" w:lineRule="exact"/>
      </w:pPr>
      <w:r>
        <w:rPr>
          <w:rFonts w:hint="eastAsia"/>
        </w:rPr>
        <w:t xml:space="preserve">Chapter 5 the </w:t>
      </w:r>
      <w:r w:rsidR="00243C5D">
        <w:t>ashes</w:t>
      </w:r>
      <w:r>
        <w:rPr>
          <w:rFonts w:hint="eastAsia"/>
        </w:rPr>
        <w:t xml:space="preserve"> book </w:t>
      </w:r>
      <w:r>
        <w:tab/>
      </w:r>
      <w:r w:rsidR="00992C19">
        <w:t>31</w:t>
      </w:r>
    </w:p>
    <w:p w:rsidR="00686E9F" w:rsidRDefault="00DD09BD">
      <w:pPr>
        <w:pStyle w:val="27"/>
        <w:autoSpaceDE w:val="0"/>
        <w:spacing w:line="360" w:lineRule="exact"/>
      </w:pPr>
      <w:r>
        <w:rPr>
          <w:rFonts w:hint="eastAsia"/>
        </w:rPr>
        <w:t xml:space="preserve">Chapter 6: spirit </w:t>
      </w:r>
      <w:r>
        <w:tab/>
      </w:r>
      <w:r w:rsidR="00CC25A9">
        <w:rPr>
          <w:rFonts w:hint="eastAsia"/>
        </w:rPr>
        <w:t>3</w:t>
      </w:r>
      <w:r w:rsidR="00CA6AEC">
        <w:t>6</w:t>
      </w:r>
    </w:p>
    <w:p w:rsidR="00686E9F" w:rsidRDefault="00DD09BD">
      <w:pPr>
        <w:pStyle w:val="27"/>
        <w:autoSpaceDE w:val="0"/>
        <w:spacing w:line="360" w:lineRule="exact"/>
      </w:pPr>
      <w:r>
        <w:rPr>
          <w:rFonts w:hint="eastAsia"/>
        </w:rPr>
        <w:t xml:space="preserve">Chapter 7 the book of eternal life </w:t>
      </w:r>
      <w:r>
        <w:tab/>
      </w:r>
      <w:r w:rsidR="00CA6AEC">
        <w:t>40</w:t>
      </w:r>
      <w:r>
        <w:rPr>
          <w:rFonts w:ascii="ZWAdobeF" w:hAnsi="ZWAdobeF" w:cs="ZWAdobeF"/>
          <w:sz w:val="2"/>
          <w:szCs w:val="2"/>
        </w:rPr>
        <w:t>7</w:t>
      </w:r>
      <w:r w:rsidR="003D12D8">
        <w:fldChar w:fldCharType="begin" w:fldLock="1"/>
      </w:r>
      <w:r>
        <w:instrText xml:space="preserve"> PAGEREF _Toc176674523 \h </w:instrText>
      </w:r>
      <w:r w:rsidR="003D12D8">
        <w:fldChar w:fldCharType="end"/>
      </w:r>
    </w:p>
    <w:p w:rsidR="00686E9F" w:rsidRDefault="00DD09BD">
      <w:pPr>
        <w:pStyle w:val="27"/>
        <w:autoSpaceDE w:val="0"/>
        <w:spacing w:line="360" w:lineRule="exact"/>
      </w:pPr>
      <w:r>
        <w:rPr>
          <w:rFonts w:hint="eastAsia"/>
        </w:rPr>
        <w:t>Chapter 8 the kingdom book</w:t>
      </w:r>
      <w:r>
        <w:tab/>
      </w:r>
      <w:r w:rsidR="00F814FA">
        <w:t>…</w:t>
      </w:r>
      <w:r w:rsidR="00F814FA">
        <w:rPr>
          <w:rFonts w:hint="eastAsia"/>
        </w:rPr>
        <w:t>.</w:t>
      </w:r>
      <w:r w:rsidR="00DB3AAD">
        <w:rPr>
          <w:rFonts w:hint="eastAsia"/>
        </w:rPr>
        <w:t>5</w:t>
      </w:r>
      <w:r w:rsidR="009A403B">
        <w:t>5</w:t>
      </w:r>
      <w:r>
        <w:rPr>
          <w:rFonts w:ascii="ZWAdobeF" w:hAnsi="ZWAdobeF" w:cs="ZWAdobeF"/>
          <w:sz w:val="2"/>
          <w:szCs w:val="2"/>
        </w:rPr>
        <w:t>h39</w:t>
      </w:r>
      <w:r w:rsidR="003D12D8">
        <w:fldChar w:fldCharType="begin" w:fldLock="1"/>
      </w:r>
      <w:r>
        <w:instrText xml:space="preserve"> PAGEREF _Toc176674524 \h </w:instrText>
      </w:r>
      <w:r w:rsidR="003D12D8">
        <w:fldChar w:fldCharType="end"/>
      </w:r>
    </w:p>
    <w:p w:rsidR="00686E9F" w:rsidRDefault="00DD09BD">
      <w:pPr>
        <w:pStyle w:val="27"/>
        <w:autoSpaceDE w:val="0"/>
        <w:spacing w:line="360" w:lineRule="exact"/>
      </w:pPr>
      <w:r>
        <w:rPr>
          <w:rFonts w:hint="eastAsia"/>
        </w:rPr>
        <w:t xml:space="preserve">Chapter ix political economy </w:t>
      </w:r>
      <w:r>
        <w:tab/>
      </w:r>
      <w:r w:rsidR="008763B7">
        <w:rPr>
          <w:rFonts w:hint="eastAsia"/>
        </w:rPr>
        <w:t>5</w:t>
      </w:r>
      <w:r w:rsidR="007D4B0A">
        <w:t>9</w:t>
      </w:r>
    </w:p>
    <w:p w:rsidR="00686E9F" w:rsidRDefault="00DD09BD">
      <w:pPr>
        <w:pStyle w:val="27"/>
        <w:autoSpaceDE w:val="0"/>
        <w:spacing w:line="360" w:lineRule="exact"/>
      </w:pPr>
      <w:r>
        <w:rPr>
          <w:rFonts w:hint="eastAsia"/>
        </w:rPr>
        <w:t xml:space="preserve">Chapter x the Christian communist manifesto </w:t>
      </w:r>
      <w:r>
        <w:tab/>
      </w:r>
      <w:r w:rsidR="0064197E">
        <w:t>65</w:t>
      </w:r>
      <w:r w:rsidR="003D12D8">
        <w:fldChar w:fldCharType="begin" w:fldLock="1"/>
      </w:r>
      <w:r>
        <w:instrText xml:space="preserve"> PAGEREF _Toc176674526 \h </w:instrText>
      </w:r>
      <w:r w:rsidR="003D12D8">
        <w:fldChar w:fldCharType="end"/>
      </w:r>
    </w:p>
    <w:p w:rsidR="00686E9F" w:rsidRDefault="00DD09BD">
      <w:pPr>
        <w:pStyle w:val="27"/>
        <w:autoSpaceDE w:val="0"/>
        <w:spacing w:line="360" w:lineRule="exact"/>
      </w:pPr>
      <w:r>
        <w:rPr>
          <w:rFonts w:hint="eastAsia"/>
        </w:rPr>
        <w:t xml:space="preserve">Chapter 11 the gospels </w:t>
      </w:r>
      <w:r>
        <w:tab/>
      </w:r>
      <w:r w:rsidR="00CC25A9">
        <w:rPr>
          <w:rFonts w:hint="eastAsia"/>
        </w:rPr>
        <w:t>9</w:t>
      </w:r>
      <w:r w:rsidR="002B014D">
        <w:t>5</w:t>
      </w:r>
      <w:r>
        <w:rPr>
          <w:rFonts w:ascii="ZWAdobeF" w:hAnsi="ZWAdobeF" w:cs="ZWAdobeF"/>
          <w:sz w:val="2"/>
          <w:szCs w:val="2"/>
        </w:rPr>
        <w:t>70</w:t>
      </w:r>
    </w:p>
    <w:p w:rsidR="00686E9F" w:rsidRDefault="00DD09BD">
      <w:pPr>
        <w:pStyle w:val="27"/>
        <w:autoSpaceDE w:val="0"/>
        <w:spacing w:line="360" w:lineRule="exact"/>
      </w:pPr>
      <w:r>
        <w:rPr>
          <w:rFonts w:hint="eastAsia"/>
        </w:rPr>
        <w:t xml:space="preserve">Chapter 12 </w:t>
      </w:r>
      <w:r w:rsidR="000362F0" w:rsidRPr="000362F0">
        <w:t>Quotations</w:t>
      </w:r>
      <w:r>
        <w:rPr>
          <w:rFonts w:hint="eastAsia"/>
        </w:rPr>
        <w:t xml:space="preserve"> </w:t>
      </w:r>
      <w:r>
        <w:tab/>
      </w:r>
      <w:r w:rsidR="008763B7">
        <w:rPr>
          <w:rFonts w:hint="eastAsia"/>
        </w:rPr>
        <w:t>1</w:t>
      </w:r>
      <w:r w:rsidR="00DB3AAD">
        <w:rPr>
          <w:rFonts w:hint="eastAsia"/>
        </w:rPr>
        <w:t>1</w:t>
      </w:r>
      <w:r w:rsidR="00AA5506">
        <w:t>2</w:t>
      </w:r>
    </w:p>
    <w:p w:rsidR="00686E9F" w:rsidRDefault="00DD09BD">
      <w:pPr>
        <w:pStyle w:val="27"/>
        <w:spacing w:line="360" w:lineRule="exact"/>
      </w:pPr>
      <w:r>
        <w:rPr>
          <w:rFonts w:hint="eastAsia"/>
        </w:rPr>
        <w:t xml:space="preserve">Chapter thirteen: the biography </w:t>
      </w:r>
      <w:r>
        <w:tab/>
      </w:r>
      <w:r w:rsidR="008763B7">
        <w:rPr>
          <w:rFonts w:hint="eastAsia"/>
        </w:rPr>
        <w:t>1</w:t>
      </w:r>
      <w:r w:rsidR="00CC25A9">
        <w:rPr>
          <w:rFonts w:hint="eastAsia"/>
        </w:rPr>
        <w:t>2</w:t>
      </w:r>
      <w:r w:rsidR="00F079D8">
        <w:t>9</w:t>
      </w:r>
    </w:p>
    <w:p w:rsidR="00686E9F" w:rsidRDefault="00DD09BD">
      <w:pPr>
        <w:pStyle w:val="27"/>
        <w:spacing w:line="360" w:lineRule="exact"/>
      </w:pPr>
      <w:r>
        <w:rPr>
          <w:rFonts w:hint="eastAsia"/>
        </w:rPr>
        <w:t xml:space="preserve">Chapter 14 the story of </w:t>
      </w:r>
      <w:r w:rsidR="00EE2009">
        <w:t>Geyimin</w:t>
      </w:r>
      <w:r>
        <w:rPr>
          <w:rFonts w:hint="eastAsia"/>
        </w:rPr>
        <w:t xml:space="preserve"> </w:t>
      </w:r>
      <w:r>
        <w:tab/>
      </w:r>
      <w:r w:rsidR="008763B7">
        <w:rPr>
          <w:rFonts w:hint="eastAsia"/>
        </w:rPr>
        <w:t>1</w:t>
      </w:r>
      <w:r w:rsidR="00F55230">
        <w:t>31</w:t>
      </w:r>
    </w:p>
    <w:p w:rsidR="00686E9F" w:rsidRDefault="00DD09BD">
      <w:pPr>
        <w:pStyle w:val="27"/>
        <w:spacing w:line="360" w:lineRule="exact"/>
      </w:pPr>
      <w:r>
        <w:rPr>
          <w:rFonts w:hint="eastAsia"/>
        </w:rPr>
        <w:t xml:space="preserve">Chapter 15 </w:t>
      </w:r>
      <w:r w:rsidR="009F4861">
        <w:t>“</w:t>
      </w:r>
      <w:r w:rsidR="009F4861">
        <w:rPr>
          <w:rFonts w:hint="eastAsia"/>
        </w:rPr>
        <w:t>wordofgod</w:t>
      </w:r>
      <w:r w:rsidR="009F4861">
        <w:t>”</w:t>
      </w:r>
      <w:r>
        <w:rPr>
          <w:rFonts w:hint="eastAsia"/>
        </w:rPr>
        <w:t xml:space="preserve"> news </w:t>
      </w:r>
      <w:r>
        <w:tab/>
      </w:r>
      <w:r w:rsidR="008763B7">
        <w:rPr>
          <w:rFonts w:hint="eastAsia"/>
        </w:rPr>
        <w:t>1</w:t>
      </w:r>
      <w:r w:rsidR="00D956D2">
        <w:t>55</w:t>
      </w:r>
    </w:p>
    <w:p w:rsidR="00686E9F" w:rsidRDefault="00DD09BD">
      <w:pPr>
        <w:pStyle w:val="27"/>
        <w:spacing w:line="360" w:lineRule="exact"/>
      </w:pPr>
      <w:r>
        <w:rPr>
          <w:rFonts w:hint="eastAsia"/>
        </w:rPr>
        <w:t xml:space="preserve">Chapter 16 the testimony of the god of kris </w:t>
      </w:r>
      <w:r>
        <w:tab/>
      </w:r>
      <w:r w:rsidR="008763B7">
        <w:rPr>
          <w:rFonts w:hint="eastAsia"/>
        </w:rPr>
        <w:t>1</w:t>
      </w:r>
      <w:r w:rsidR="00116648">
        <w:t>57</w:t>
      </w:r>
    </w:p>
    <w:p w:rsidR="00686E9F" w:rsidRDefault="00DD09BD">
      <w:pPr>
        <w:pStyle w:val="27"/>
        <w:spacing w:line="360" w:lineRule="exact"/>
      </w:pPr>
      <w:r>
        <w:rPr>
          <w:rFonts w:hint="eastAsia"/>
        </w:rPr>
        <w:t xml:space="preserve">Chapter 17 </w:t>
      </w:r>
      <w:r w:rsidR="00076A8E" w:rsidRPr="00076A8E">
        <w:t>GeYiMinism</w:t>
      </w:r>
      <w:r>
        <w:rPr>
          <w:rFonts w:hint="eastAsia"/>
        </w:rPr>
        <w:t xml:space="preserve"> </w:t>
      </w:r>
      <w:r>
        <w:tab/>
      </w:r>
      <w:r w:rsidR="008763B7">
        <w:rPr>
          <w:rFonts w:hint="eastAsia"/>
        </w:rPr>
        <w:t>1</w:t>
      </w:r>
      <w:r w:rsidR="00055729">
        <w:t>59</w:t>
      </w:r>
    </w:p>
    <w:p w:rsidR="00686E9F" w:rsidRDefault="00DD09BD">
      <w:pPr>
        <w:pStyle w:val="27"/>
        <w:autoSpaceDE w:val="0"/>
        <w:spacing w:line="360" w:lineRule="exact"/>
        <w:rPr>
          <w:rFonts w:ascii="ZWAdobeF" w:hAnsi="ZWAdobeF" w:cs="ZWAdobeF"/>
          <w:sz w:val="2"/>
          <w:szCs w:val="2"/>
        </w:rPr>
      </w:pPr>
      <w:r>
        <w:rPr>
          <w:rFonts w:hint="eastAsia"/>
        </w:rPr>
        <w:t>Chapter 18 social production and the Internet revolution</w:t>
      </w:r>
      <w:r>
        <w:tab/>
      </w:r>
      <w:r w:rsidR="006D06DC">
        <w:t>……</w:t>
      </w:r>
      <w:r w:rsidR="006D06DC">
        <w:rPr>
          <w:rFonts w:hint="eastAsia"/>
        </w:rPr>
        <w:t>..</w:t>
      </w:r>
      <w:r w:rsidR="008763B7">
        <w:rPr>
          <w:rFonts w:hint="eastAsia"/>
        </w:rPr>
        <w:t>1</w:t>
      </w:r>
      <w:r w:rsidR="00131E77">
        <w:t>70</w:t>
      </w:r>
    </w:p>
    <w:p w:rsidR="006D06DC" w:rsidRPr="00703F6E" w:rsidRDefault="006D06DC" w:rsidP="006D06DC">
      <w:pPr>
        <w:rPr>
          <w:sz w:val="18"/>
          <w:szCs w:val="18"/>
        </w:rPr>
      </w:pPr>
      <w:r w:rsidRPr="00703F6E">
        <w:rPr>
          <w:rFonts w:hint="eastAsia"/>
          <w:sz w:val="18"/>
          <w:szCs w:val="18"/>
        </w:rPr>
        <w:t xml:space="preserve">Chapter 19 </w:t>
      </w:r>
      <w:r w:rsidRPr="00703F6E">
        <w:rPr>
          <w:sz w:val="18"/>
          <w:szCs w:val="18"/>
        </w:rPr>
        <w:t>World Government and the World of Datong…………………</w:t>
      </w:r>
      <w:r w:rsidRPr="00703F6E">
        <w:rPr>
          <w:rFonts w:hint="eastAsia"/>
          <w:sz w:val="18"/>
          <w:szCs w:val="18"/>
        </w:rPr>
        <w:t>..</w:t>
      </w:r>
      <w:r w:rsidRPr="00703F6E">
        <w:rPr>
          <w:sz w:val="18"/>
          <w:szCs w:val="18"/>
        </w:rPr>
        <w:t>……</w:t>
      </w:r>
      <w:r w:rsidRPr="00703F6E">
        <w:rPr>
          <w:rFonts w:hint="eastAsia"/>
          <w:sz w:val="18"/>
          <w:szCs w:val="18"/>
        </w:rPr>
        <w:t>..</w:t>
      </w:r>
      <w:r w:rsidR="003E7C4B" w:rsidRPr="00703F6E">
        <w:rPr>
          <w:sz w:val="18"/>
          <w:szCs w:val="18"/>
        </w:rPr>
        <w:t>185</w:t>
      </w:r>
    </w:p>
    <w:p w:rsidR="00686E9F" w:rsidRDefault="006D06DC">
      <w:pPr>
        <w:pStyle w:val="27"/>
        <w:autoSpaceDE w:val="0"/>
        <w:spacing w:line="360" w:lineRule="exact"/>
      </w:pPr>
      <w:r>
        <w:rPr>
          <w:rFonts w:hint="eastAsia"/>
        </w:rPr>
        <w:t>Chapter twenty</w:t>
      </w:r>
      <w:r w:rsidR="00DD09BD">
        <w:rPr>
          <w:rFonts w:hint="eastAsia"/>
        </w:rPr>
        <w:t xml:space="preserve"> the book of paradise </w:t>
      </w:r>
      <w:r w:rsidR="00DD09BD">
        <w:tab/>
      </w:r>
      <w:r w:rsidR="008763B7">
        <w:rPr>
          <w:rFonts w:hint="eastAsia"/>
        </w:rPr>
        <w:t>1</w:t>
      </w:r>
      <w:r w:rsidR="009C4E5D">
        <w:t>94</w:t>
      </w:r>
    </w:p>
    <w:p w:rsidR="00686E9F" w:rsidRDefault="006D06DC">
      <w:pPr>
        <w:pStyle w:val="27"/>
        <w:autoSpaceDE w:val="0"/>
        <w:spacing w:line="360" w:lineRule="exact"/>
      </w:pPr>
      <w:r>
        <w:rPr>
          <w:rFonts w:hint="eastAsia"/>
        </w:rPr>
        <w:t>Chapter 21</w:t>
      </w:r>
      <w:r w:rsidR="00DD09BD">
        <w:rPr>
          <w:rFonts w:hint="eastAsia"/>
        </w:rPr>
        <w:t xml:space="preserve"> </w:t>
      </w:r>
      <w:r w:rsidR="00E31E8D" w:rsidRPr="00E31E8D">
        <w:t>Political Talk</w:t>
      </w:r>
      <w:r w:rsidR="00DD09BD">
        <w:rPr>
          <w:rFonts w:hint="eastAsia"/>
        </w:rPr>
        <w:t xml:space="preserve"> </w:t>
      </w:r>
      <w:r w:rsidR="00DD09BD">
        <w:tab/>
      </w:r>
      <w:r w:rsidR="009C4E5D">
        <w:t>200</w:t>
      </w:r>
    </w:p>
    <w:p w:rsidR="00686E9F" w:rsidRDefault="00DD09BD">
      <w:pPr>
        <w:pStyle w:val="27"/>
        <w:autoSpaceDE w:val="0"/>
        <w:spacing w:line="360" w:lineRule="exact"/>
        <w:rPr>
          <w:rFonts w:ascii="ZWAdobeF" w:hAnsi="ZWAdobeF" w:cs="ZWAdobeF"/>
          <w:sz w:val="2"/>
          <w:szCs w:val="2"/>
        </w:rPr>
      </w:pPr>
      <w:r>
        <w:rPr>
          <w:rFonts w:hint="eastAsia"/>
        </w:rPr>
        <w:t>Chapter 2</w:t>
      </w:r>
      <w:r w:rsidR="006D06DC">
        <w:rPr>
          <w:rFonts w:hint="eastAsia"/>
        </w:rPr>
        <w:t>2</w:t>
      </w:r>
      <w:r>
        <w:rPr>
          <w:rFonts w:hint="eastAsia"/>
        </w:rPr>
        <w:t xml:space="preserve"> </w:t>
      </w:r>
      <w:r w:rsidR="00E31E8D">
        <w:rPr>
          <w:rFonts w:hint="eastAsia"/>
        </w:rPr>
        <w:t>psalms</w:t>
      </w:r>
      <w:r>
        <w:tab/>
      </w:r>
      <w:r w:rsidR="006D06DC">
        <w:rPr>
          <w:rFonts w:hint="eastAsia"/>
        </w:rPr>
        <w:t>..</w:t>
      </w:r>
      <w:r w:rsidR="00061E8E">
        <w:t>335</w:t>
      </w:r>
      <w:r>
        <w:rPr>
          <w:rFonts w:ascii="ZWAdobeF" w:hAnsi="ZWAdobeF" w:cs="ZWAdobeF"/>
          <w:sz w:val="2"/>
          <w:szCs w:val="2"/>
        </w:rPr>
        <w:t>8</w:t>
      </w:r>
    </w:p>
    <w:p w:rsidR="00A82506" w:rsidRDefault="00A82506" w:rsidP="00A82506">
      <w:pPr>
        <w:pStyle w:val="27"/>
        <w:spacing w:line="360" w:lineRule="exact"/>
      </w:pPr>
      <w:r>
        <w:rPr>
          <w:rFonts w:hint="eastAsia"/>
        </w:rPr>
        <w:t xml:space="preserve">Chapter 23 </w:t>
      </w:r>
      <w:r w:rsidR="00E31E8D">
        <w:rPr>
          <w:rFonts w:hint="eastAsia"/>
        </w:rPr>
        <w:t>diary</w:t>
      </w:r>
      <w:r>
        <w:tab/>
      </w:r>
      <w:r w:rsidR="00482A6A">
        <w:t>350</w:t>
      </w:r>
    </w:p>
    <w:p w:rsidR="009B6C4A" w:rsidRDefault="009B6C4A" w:rsidP="009B6C4A">
      <w:pPr>
        <w:pStyle w:val="27"/>
        <w:spacing w:line="360" w:lineRule="exact"/>
      </w:pPr>
      <w:r>
        <w:rPr>
          <w:rFonts w:hint="eastAsia"/>
        </w:rPr>
        <w:lastRenderedPageBreak/>
        <w:t>Chapter 2</w:t>
      </w:r>
      <w:r w:rsidR="00A82506">
        <w:rPr>
          <w:rFonts w:hint="eastAsia"/>
        </w:rPr>
        <w:t>4</w:t>
      </w:r>
      <w:r>
        <w:rPr>
          <w:rFonts w:hint="eastAsia"/>
        </w:rPr>
        <w:t xml:space="preserve"> the letter book </w:t>
      </w:r>
      <w:r>
        <w:tab/>
      </w:r>
      <w:r w:rsidR="00482A6A">
        <w:t>37</w:t>
      </w:r>
      <w:r w:rsidR="00124A9E">
        <w:rPr>
          <w:rFonts w:hint="eastAsia"/>
        </w:rPr>
        <w:t>5</w:t>
      </w:r>
    </w:p>
    <w:p w:rsidR="00686E9F" w:rsidRDefault="00DD09BD">
      <w:pPr>
        <w:pStyle w:val="27"/>
        <w:spacing w:line="360" w:lineRule="exact"/>
      </w:pPr>
      <w:r>
        <w:rPr>
          <w:rFonts w:hint="eastAsia"/>
        </w:rPr>
        <w:t>Chapter 2</w:t>
      </w:r>
      <w:r w:rsidR="00A82506">
        <w:rPr>
          <w:rFonts w:hint="eastAsia"/>
        </w:rPr>
        <w:t>5</w:t>
      </w:r>
      <w:r>
        <w:rPr>
          <w:rFonts w:hint="eastAsia"/>
        </w:rPr>
        <w:t xml:space="preserve"> the testimony of saints </w:t>
      </w:r>
      <w:r>
        <w:tab/>
      </w:r>
      <w:r w:rsidR="00482A6A">
        <w:t>405</w:t>
      </w:r>
    </w:p>
    <w:p w:rsidR="00686E9F" w:rsidRDefault="00DD09BD">
      <w:pPr>
        <w:pStyle w:val="27"/>
        <w:spacing w:line="360" w:lineRule="exact"/>
      </w:pPr>
      <w:r>
        <w:rPr>
          <w:rFonts w:hint="eastAsia"/>
        </w:rPr>
        <w:t>Chapter 2</w:t>
      </w:r>
      <w:r w:rsidR="00A82506">
        <w:rPr>
          <w:rFonts w:hint="eastAsia"/>
        </w:rPr>
        <w:t>6</w:t>
      </w:r>
      <w:r>
        <w:rPr>
          <w:rFonts w:hint="eastAsia"/>
        </w:rPr>
        <w:t xml:space="preserve"> ge hua </w:t>
      </w:r>
      <w:r w:rsidR="00482A6A">
        <w:rPr>
          <w:rFonts w:ascii="Arial" w:hAnsi="Arial" w:cs="Arial"/>
          <w:color w:val="333333"/>
          <w:szCs w:val="21"/>
          <w:shd w:val="clear" w:color="auto" w:fill="F9F9F9"/>
        </w:rPr>
        <w:t>discourse </w:t>
      </w:r>
      <w:r>
        <w:tab/>
      </w:r>
      <w:r w:rsidR="00482A6A">
        <w:rPr>
          <w:rFonts w:hint="eastAsia"/>
        </w:rPr>
        <w:t>428</w:t>
      </w:r>
    </w:p>
    <w:p w:rsidR="00686E9F" w:rsidRDefault="00DD09BD">
      <w:pPr>
        <w:pStyle w:val="27"/>
        <w:spacing w:line="360" w:lineRule="exact"/>
      </w:pPr>
      <w:r>
        <w:rPr>
          <w:rFonts w:hint="eastAsia"/>
        </w:rPr>
        <w:t>Chapter 2</w:t>
      </w:r>
      <w:r w:rsidR="00A82506">
        <w:rPr>
          <w:rFonts w:hint="eastAsia"/>
        </w:rPr>
        <w:t>7</w:t>
      </w:r>
      <w:r w:rsidR="006D06DC">
        <w:rPr>
          <w:rFonts w:hint="eastAsia"/>
        </w:rPr>
        <w:t xml:space="preserve"> </w:t>
      </w:r>
      <w:r>
        <w:rPr>
          <w:rFonts w:hint="eastAsia"/>
        </w:rPr>
        <w:t>comments on the net</w:t>
      </w:r>
      <w:r>
        <w:tab/>
      </w:r>
      <w:r w:rsidR="00482A6A">
        <w:rPr>
          <w:rFonts w:hint="eastAsia"/>
        </w:rPr>
        <w:t>446</w:t>
      </w:r>
    </w:p>
    <w:p w:rsidR="00686E9F" w:rsidRDefault="00686E9F"/>
    <w:p w:rsidR="00686E9F" w:rsidRDefault="003D12D8">
      <w:pPr>
        <w:spacing w:line="360" w:lineRule="exact"/>
      </w:pPr>
      <w:r>
        <w:fldChar w:fldCharType="end"/>
      </w:r>
      <w:r w:rsidR="00DD09BD">
        <w:rPr>
          <w:rFonts w:hint="eastAsia"/>
        </w:rPr>
        <w:t xml:space="preserve"> </w:t>
      </w:r>
    </w:p>
    <w:p w:rsidR="00686E9F" w:rsidRDefault="00686E9F" w:rsidP="00AD22F5">
      <w:pPr>
        <w:pStyle w:val="21"/>
        <w:ind w:firstLine="420"/>
      </w:pPr>
    </w:p>
    <w:p w:rsidR="00686E9F" w:rsidRPr="00A82506"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Pr="008763B7"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948" cy="24159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rsidR="00686E9F" w:rsidRDefault="00DD09BD" w:rsidP="00AD22F5">
      <w:pPr>
        <w:pStyle w:val="21"/>
        <w:ind w:firstLine="420"/>
      </w:pPr>
      <w:r>
        <w:rPr>
          <w:rFonts w:hint="eastAsia"/>
          <w:noProof/>
        </w:rPr>
        <w:lastRenderedPageBreak/>
        <w:drawing>
          <wp:inline distT="0" distB="0" distL="85725" distR="85725">
            <wp:extent cx="3883723" cy="371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drawing>
          <wp:inline distT="0" distB="0" distL="85725" distR="85725">
            <wp:extent cx="3881018" cy="13697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305" cy="98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rsidR="00686E9F" w:rsidRDefault="00DD09BD" w:rsidP="00AD22F5">
      <w:pPr>
        <w:pStyle w:val="21"/>
        <w:ind w:firstLine="420"/>
        <w:sectPr w:rsidR="00686E9F">
          <w:headerReference w:type="even" r:id="rId13"/>
          <w:headerReference w:type="default" r:id="rId14"/>
          <w:pgSz w:w="8392" w:h="11907"/>
          <w:pgMar w:top="1134" w:right="1134" w:bottom="1134" w:left="1134" w:header="851" w:footer="992" w:gutter="0"/>
          <w:cols w:space="720"/>
          <w:docGrid w:type="lines" w:linePitch="312"/>
        </w:sectPr>
      </w:pPr>
      <w:r>
        <w:rPr>
          <w:rFonts w:hint="eastAsia"/>
          <w:noProof/>
        </w:rPr>
        <w:drawing>
          <wp:inline distT="0" distB="0" distL="85725" distR="85725">
            <wp:extent cx="3887209" cy="30411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rsidR="00686E9F" w:rsidRDefault="00554DFC" w:rsidP="00AD22F5">
      <w:pPr>
        <w:pStyle w:val="22"/>
        <w:autoSpaceDE w:val="0"/>
        <w:spacing w:before="936" w:after="312"/>
      </w:pPr>
      <w:bookmarkStart w:id="0" w:name="_Toc176674517"/>
      <w:r>
        <w:rPr>
          <w:rFonts w:hint="eastAsia"/>
        </w:rPr>
        <w:lastRenderedPageBreak/>
        <w:t>Chapter 1 vision book</w:t>
      </w:r>
      <w:bookmarkEnd w:id="0"/>
    </w:p>
    <w:p w:rsidR="00686E9F" w:rsidRDefault="00DD09BD" w:rsidP="006C4452">
      <w:pPr>
        <w:pStyle w:val="21"/>
        <w:ind w:firstLine="422"/>
        <w:rPr>
          <w:b/>
        </w:rPr>
      </w:pPr>
      <w:r>
        <w:rPr>
          <w:rFonts w:hint="eastAsia"/>
          <w:b/>
        </w:rPr>
        <w:t>Truth: I am god; hear him.</w:t>
      </w:r>
    </w:p>
    <w:p w:rsidR="00686E9F" w:rsidRDefault="00686E9F" w:rsidP="00AD22F5">
      <w:pPr>
        <w:pStyle w:val="21"/>
        <w:ind w:firstLine="420"/>
      </w:pPr>
    </w:p>
    <w:p w:rsidR="00686E9F" w:rsidRDefault="00DD09BD" w:rsidP="00AD22F5">
      <w:pPr>
        <w:pStyle w:val="21"/>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rsidR="00686E9F" w:rsidRDefault="00DD09BD" w:rsidP="00AD22F5">
      <w:pPr>
        <w:pStyle w:val="21"/>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rsidR="00686E9F" w:rsidRDefault="00DD09BD" w:rsidP="00AD22F5">
      <w:pPr>
        <w:pStyle w:val="21"/>
        <w:ind w:firstLine="420"/>
      </w:pPr>
      <w:r>
        <w:rPr>
          <w:rFonts w:hint="eastAsia"/>
        </w:rPr>
        <w:t>Vision is the revelation of god that man is commanded by god's holy spirit, sometimes seeing special phenomena, and things that do not exist in this world, or experiencing strange situations.</w:t>
      </w:r>
    </w:p>
    <w:p w:rsidR="00686E9F" w:rsidRDefault="00DD09BD" w:rsidP="00AD22F5">
      <w:pPr>
        <w:pStyle w:val="21"/>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rsidR="00686E9F" w:rsidRDefault="00DD09BD" w:rsidP="00AD22F5">
      <w:pPr>
        <w:pStyle w:val="21"/>
        <w:ind w:firstLine="420"/>
      </w:pPr>
      <w:r>
        <w:rPr>
          <w:rFonts w:hint="eastAsia"/>
        </w:rPr>
        <w:t xml:space="preserve">1, young, dreaming of lying in the open space in front of the house, a UFO near overhead, for a long time, the body can not move, no power, only to watch the UFO, a little panic, conscious of trying to shoot a </w:t>
      </w:r>
      <w:r>
        <w:rPr>
          <w:rFonts w:hint="eastAsia"/>
        </w:rPr>
        <w:lastRenderedPageBreak/>
        <w:t>stone UFO. I felt it would fall on me, and a bright light shone on me and gave me strength.</w:t>
      </w:r>
    </w:p>
    <w:p w:rsidR="00686E9F" w:rsidRDefault="00DD09BD" w:rsidP="00AD22F5">
      <w:pPr>
        <w:pStyle w:val="21"/>
        <w:ind w:firstLine="420"/>
      </w:pPr>
      <w:r>
        <w:rPr>
          <w:rFonts w:hint="eastAsia"/>
        </w:rPr>
        <w:t>Young, asleep in a dream on the bed, a ghost (satan) close to themselves, a man in black, very scared, it came to the bed into my body, and left, and I seem to be watching it in the air nearby.</w:t>
      </w:r>
    </w:p>
    <w:p w:rsidR="00686E9F" w:rsidRDefault="00DD09BD" w:rsidP="00AD22F5">
      <w:pPr>
        <w:pStyle w:val="21"/>
        <w:ind w:firstLine="420"/>
      </w:pPr>
      <w:r>
        <w:rPr>
          <w:rFonts w:hint="eastAsia"/>
        </w:rPr>
        <w:t>3. Primary school, shortly after grandpa died, I dreamed that grandpa met me on the river near the village. He seemed to float on the river, telling me that he was not dead.</w:t>
      </w:r>
    </w:p>
    <w:p w:rsidR="00686E9F" w:rsidRDefault="00DD09BD" w:rsidP="00AD22F5">
      <w:pPr>
        <w:pStyle w:val="21"/>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rsidR="00686E9F" w:rsidRDefault="00DD09BD" w:rsidP="00AD22F5">
      <w:pPr>
        <w:pStyle w:val="21"/>
        <w:ind w:firstLine="420"/>
      </w:pPr>
      <w:r>
        <w:rPr>
          <w:rFonts w:hint="eastAsia"/>
        </w:rPr>
        <w:t>In April 2001, Paul dreamed of taking a boat to Sao Paulo, Brazil, to preach back and forth. God made me like him. God was called to be a prophet.</w:t>
      </w:r>
    </w:p>
    <w:p w:rsidR="00686E9F" w:rsidRDefault="00DD09BD" w:rsidP="00AD22F5">
      <w:pPr>
        <w:pStyle w:val="21"/>
        <w:ind w:firstLine="422"/>
        <w:rPr>
          <w:b/>
        </w:rPr>
      </w:pPr>
      <w:r>
        <w:rPr>
          <w:rFonts w:hint="eastAsia"/>
          <w:b/>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7, 20020525, satan in dreams was expelled from me by god.</w:t>
      </w:r>
    </w:p>
    <w:p w:rsidR="00686E9F" w:rsidRDefault="00DD09BD" w:rsidP="00AD22F5">
      <w:pPr>
        <w:pStyle w:val="21"/>
        <w:ind w:firstLine="420"/>
      </w:pPr>
      <w:r>
        <w:rPr>
          <w:rFonts w:hint="eastAsia"/>
        </w:rPr>
        <w:t>8, 20020629, just fell asleep, half awake, listening to the holy spirit whisper: "soon."</w:t>
      </w:r>
    </w:p>
    <w:p w:rsidR="00686E9F" w:rsidRDefault="00DD09BD" w:rsidP="00AD22F5">
      <w:pPr>
        <w:pStyle w:val="21"/>
        <w:ind w:firstLine="420"/>
      </w:pPr>
      <w:r>
        <w:rPr>
          <w:rFonts w:hint="eastAsia"/>
        </w:rPr>
        <w:t>9, 20020827, the vision in the Alma mater campus (nanjing university) went up into the sky, god said, "I am god, listen to him."</w:t>
      </w:r>
    </w:p>
    <w:p w:rsidR="00686E9F" w:rsidRDefault="00DD09BD" w:rsidP="00AD22F5">
      <w:pPr>
        <w:pStyle w:val="21"/>
        <w:ind w:firstLine="420"/>
      </w:pPr>
      <w:r>
        <w:rPr>
          <w:rFonts w:hint="eastAsia"/>
        </w:rPr>
        <w:t xml:space="preserve">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w:t>
      </w:r>
      <w:r>
        <w:rPr>
          <w:rFonts w:hint="eastAsia"/>
        </w:rPr>
        <w:lastRenderedPageBreak/>
        <w:t>purple light like a waterfall. In the dream, the sky was full of lights. Nobody could open it.</w:t>
      </w:r>
    </w:p>
    <w:p w:rsidR="00686E9F" w:rsidRDefault="00DD09BD" w:rsidP="00AD22F5">
      <w:pPr>
        <w:pStyle w:val="21"/>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rsidR="00686E9F" w:rsidRDefault="00DD09BD" w:rsidP="00AD22F5">
      <w:pPr>
        <w:pStyle w:val="21"/>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rsidR="00686E9F" w:rsidRDefault="00DD09BD" w:rsidP="00AD22F5">
      <w:pPr>
        <w:pStyle w:val="21"/>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rsidR="00686E9F" w:rsidRDefault="00DD09BD" w:rsidP="00AD22F5">
      <w:pPr>
        <w:pStyle w:val="21"/>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rsidR="00686E9F" w:rsidRDefault="00DD09BD" w:rsidP="00AD22F5">
      <w:pPr>
        <w:pStyle w:val="21"/>
        <w:ind w:firstLine="420"/>
      </w:pPr>
      <w:r>
        <w:rPr>
          <w:rFonts w:hint="eastAsia"/>
        </w:rPr>
        <w:t>In a dream, the flesh of god rose slowly up to heaven, becoming the sun that would shine on the earth.</w:t>
      </w:r>
    </w:p>
    <w:p w:rsidR="00686E9F" w:rsidRDefault="00DD09BD" w:rsidP="00AD22F5">
      <w:pPr>
        <w:pStyle w:val="21"/>
        <w:ind w:firstLine="420"/>
      </w:pPr>
      <w:r>
        <w:rPr>
          <w:rFonts w:hint="eastAsia"/>
        </w:rPr>
        <w:t xml:space="preserve">16, 20080323 (Easter), the morning of a dream, first tested, suffering. The glory that was to be attained soon was foretold. After the global people all saw geyi people god in their side up into the sky, into </w:t>
      </w:r>
      <w:r>
        <w:rPr>
          <w:rFonts w:hint="eastAsia"/>
        </w:rPr>
        <w:lastRenderedPageBreak/>
        <w:t>the sun, the earth, and then update the earth, and then back to the earth, by the star welcome, at this time, the earth has been a paradise.</w:t>
      </w:r>
    </w:p>
    <w:p w:rsidR="00686E9F" w:rsidRDefault="00DD09BD" w:rsidP="00AD22F5">
      <w:pPr>
        <w:pStyle w:val="21"/>
        <w:ind w:firstLine="420"/>
      </w:pPr>
      <w:r>
        <w:rPr>
          <w:rFonts w:hint="eastAsia"/>
        </w:rPr>
        <w:t xml:space="preserve">17, 20080523 dream: in my dream, I ate the bible and the </w:t>
      </w:r>
      <w:r w:rsidR="009F4861">
        <w:t>“</w:t>
      </w:r>
      <w:r w:rsidR="009F4861">
        <w:rPr>
          <w:rFonts w:hint="eastAsia"/>
        </w:rPr>
        <w:t>wordofgod</w:t>
      </w:r>
      <w:r w:rsidR="009F4861">
        <w:t>”</w:t>
      </w:r>
      <w:r>
        <w:rPr>
          <w:rFonts w:hint="eastAsia"/>
        </w:rPr>
        <w:t>, which is the Hong Kong version. I ate several pieces of the book, without feeling the taste. I finished one roll. I felt three rolls, so I continued to eat the second roll.</w:t>
      </w:r>
    </w:p>
    <w:p w:rsidR="00686E9F" w:rsidRDefault="00DD09BD" w:rsidP="00AD22F5">
      <w:pPr>
        <w:pStyle w:val="21"/>
        <w:ind w:firstLine="420"/>
      </w:pPr>
      <w:r>
        <w:rPr>
          <w:rFonts w:hint="eastAsia"/>
        </w:rPr>
        <w:t>18, 20110519 dream: I am an alien. Several companions come to pick me up in a UFO and say goodbye to their parents and uncle. They are working.</w:t>
      </w:r>
    </w:p>
    <w:p w:rsidR="00686E9F" w:rsidRDefault="00DD09BD" w:rsidP="00AD22F5">
      <w:pPr>
        <w:pStyle w:val="21"/>
        <w:ind w:firstLine="420"/>
      </w:pPr>
      <w:r>
        <w:rPr>
          <w:rFonts w:hint="eastAsia"/>
        </w:rPr>
        <w:t>19, 20110906 dream-dream: many scientists calculated that the center of the universe is the god ge yimin (singularity), the United States sent an invitation.</w:t>
      </w:r>
    </w:p>
    <w:p w:rsidR="00686E9F" w:rsidRDefault="00DD09BD" w:rsidP="00AD22F5">
      <w:pPr>
        <w:pStyle w:val="21"/>
        <w:ind w:firstLine="420"/>
      </w:pPr>
      <w:r>
        <w:rPr>
          <w:rFonts w:hint="eastAsia"/>
        </w:rPr>
        <w:t>20, 2011 autumn dream: a voice said: your working years from 1982. "(god was 13 years old when he was first tried.)</w:t>
      </w:r>
    </w:p>
    <w:p w:rsidR="00686E9F" w:rsidRDefault="00DD09BD" w:rsidP="00AD22F5">
      <w:pPr>
        <w:pStyle w:val="21"/>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rsidR="00686E9F" w:rsidRDefault="00DD09BD" w:rsidP="00AD22F5">
      <w:pPr>
        <w:pStyle w:val="21"/>
        <w:ind w:firstLine="420"/>
      </w:pPr>
      <w:r>
        <w:rPr>
          <w:rFonts w:hint="eastAsia"/>
        </w:rPr>
        <w:t>20111225 dream: god has given me the gift of healing. Whoever touches his hand will be cured.</w:t>
      </w:r>
    </w:p>
    <w:p w:rsidR="00686E9F" w:rsidRDefault="00DD09BD" w:rsidP="00AD22F5">
      <w:pPr>
        <w:pStyle w:val="21"/>
        <w:ind w:firstLine="420"/>
      </w:pPr>
      <w:r>
        <w:rPr>
          <w:rFonts w:hint="eastAsia"/>
        </w:rPr>
        <w:t>23, 20120408 (Easter) dream-dreams: a voice says, "you are not the earth" (not the dusty body, but the spiritual body), and comrades are expecting this god to appear.</w:t>
      </w:r>
    </w:p>
    <w:p w:rsidR="00686E9F" w:rsidRDefault="00DD09BD" w:rsidP="00AD22F5">
      <w:pPr>
        <w:pStyle w:val="21"/>
        <w:ind w:firstLine="420"/>
      </w:pPr>
      <w:r>
        <w:rPr>
          <w:rFonts w:hint="eastAsia"/>
        </w:rPr>
        <w:t xml:space="preserve">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t>
      </w:r>
      <w:r>
        <w:rPr>
          <w:rFonts w:hint="eastAsia"/>
        </w:rPr>
        <w:lastRenderedPageBreak/>
        <w:t>was her by the sound.</w:t>
      </w:r>
    </w:p>
    <w:p w:rsidR="00686E9F" w:rsidRDefault="00DD09BD" w:rsidP="00AD22F5">
      <w:pPr>
        <w:pStyle w:val="21"/>
        <w:ind w:firstLine="420"/>
      </w:pPr>
      <w:r>
        <w:rPr>
          <w:rFonts w:hint="eastAsia"/>
        </w:rPr>
        <w:t>25, 20121030 dream: Obama was attending the presidential debate, I was sitting next to him in a red shirt, because he outshone me, and the staff asked me to leave him.</w:t>
      </w:r>
    </w:p>
    <w:p w:rsidR="00686E9F" w:rsidRDefault="00DD09BD" w:rsidP="00AD22F5">
      <w:pPr>
        <w:pStyle w:val="21"/>
        <w:ind w:firstLine="420"/>
      </w:pPr>
      <w:r>
        <w:rPr>
          <w:rFonts w:hint="eastAsia"/>
        </w:rPr>
        <w:t>26, 20130105 dream: I am Jesus, I gather disciples like Jesus, my disciple is even weaker than Jesus, but great achievements, become entrepreneur shoe king.</w:t>
      </w:r>
    </w:p>
    <w:p w:rsidR="00686E9F" w:rsidRDefault="00DD09BD" w:rsidP="00AD22F5">
      <w:pPr>
        <w:pStyle w:val="21"/>
        <w:ind w:firstLine="420"/>
      </w:pPr>
      <w:r>
        <w:rPr>
          <w:rFonts w:hint="eastAsia"/>
        </w:rPr>
        <w:t>27, 20130423 dream: all schools around the world are having the same class. The teacher wrote the class name on the blackboard -- "ge yimin, our god".</w:t>
      </w:r>
    </w:p>
    <w:p w:rsidR="00686E9F" w:rsidRDefault="00DD09BD" w:rsidP="00AD22F5">
      <w:pPr>
        <w:pStyle w:val="21"/>
        <w:ind w:firstLine="420"/>
      </w:pPr>
      <w:r>
        <w:rPr>
          <w:rFonts w:hint="eastAsia"/>
        </w:rPr>
        <w:t>28. In the autumn of 2013, my father died of illness. He did not die.</w:t>
      </w:r>
    </w:p>
    <w:p w:rsidR="00686E9F" w:rsidRDefault="00DD09BD" w:rsidP="00AD22F5">
      <w:pPr>
        <w:pStyle w:val="21"/>
        <w:ind w:firstLine="420"/>
      </w:pPr>
      <w:r>
        <w:rPr>
          <w:rFonts w:hint="eastAsia"/>
        </w:rPr>
        <w:t>29, 20131126 dream: the death of political parties 20 years later (2033). Harmonious communist society, mankind peace mutual aid management, no longer need dictatorship party.</w:t>
      </w:r>
    </w:p>
    <w:p w:rsidR="00686E9F" w:rsidRDefault="00DD09BD" w:rsidP="00AD22F5">
      <w:pPr>
        <w:pStyle w:val="21"/>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rsidR="00686E9F" w:rsidRDefault="00DD09BD" w:rsidP="00AD22F5">
      <w:pPr>
        <w:pStyle w:val="21"/>
        <w:ind w:firstLine="420"/>
      </w:pPr>
      <w:r>
        <w:rPr>
          <w:rFonts w:hint="eastAsia"/>
        </w:rPr>
        <w:t>31, 20140113 dream: all things are used by me, but I am not controlled by all things, including god, god is bigger than me.</w:t>
      </w:r>
    </w:p>
    <w:p w:rsidR="00686E9F" w:rsidRDefault="00DD09BD" w:rsidP="00AD22F5">
      <w:pPr>
        <w:pStyle w:val="21"/>
        <w:ind w:firstLine="420"/>
      </w:pPr>
      <w:r>
        <w:rPr>
          <w:rFonts w:hint="eastAsia"/>
        </w:rPr>
        <w:t>32, 20140211 dream: after eating a bowl of porridge, the porridge is covered with a layer of bowls, showing: "call for the name of god ge yimin".</w:t>
      </w:r>
    </w:p>
    <w:p w:rsidR="00686E9F" w:rsidRDefault="00DD09BD" w:rsidP="00AD22F5">
      <w:pPr>
        <w:pStyle w:val="21"/>
        <w:ind w:firstLine="420"/>
      </w:pPr>
      <w:r>
        <w:rPr>
          <w:rFonts w:hint="eastAsia"/>
        </w:rPr>
        <w:t>33, 20140213 dream: resurrection and omnipotence.</w:t>
      </w:r>
    </w:p>
    <w:p w:rsidR="00686E9F" w:rsidRDefault="00DD09BD" w:rsidP="00AD22F5">
      <w:pPr>
        <w:pStyle w:val="21"/>
        <w:ind w:firstLine="420"/>
      </w:pPr>
      <w:r>
        <w:rPr>
          <w:rFonts w:hint="eastAsia"/>
        </w:rPr>
        <w:t>I raised my father and brought him back to his uncle. Resurrect the grandmother, let cousin zhu weiqing lead her home.</w:t>
      </w:r>
    </w:p>
    <w:p w:rsidR="00686E9F" w:rsidRDefault="00DD09BD" w:rsidP="00AD22F5">
      <w:pPr>
        <w:pStyle w:val="21"/>
        <w:ind w:firstLine="420"/>
      </w:pPr>
      <w:r>
        <w:rPr>
          <w:rFonts w:hint="eastAsia"/>
        </w:rPr>
        <w:t xml:space="preserve">A female clerk handed me two fully written statements, saying that </w:t>
      </w:r>
      <w:r>
        <w:rPr>
          <w:rFonts w:hint="eastAsia"/>
        </w:rPr>
        <w:lastRenderedPageBreak/>
        <w:t>there were no blank ones. I held them in my hand and immediately came out two blank ones for her. A girl had a sore left arm. I shook her left arm a few times. When I shook her, she said it hurt. She said it doesn't hurt anymore. I said it won't hurt any more.</w:t>
      </w:r>
    </w:p>
    <w:p w:rsidR="00686E9F" w:rsidRDefault="00DD09BD" w:rsidP="00AD22F5">
      <w:pPr>
        <w:pStyle w:val="21"/>
        <w:ind w:firstLine="420"/>
      </w:pPr>
      <w:r>
        <w:rPr>
          <w:rFonts w:hint="eastAsia"/>
        </w:rPr>
        <w:t>All in all, I waved my hand and made something out of nothing.</w:t>
      </w:r>
    </w:p>
    <w:p w:rsidR="00686E9F" w:rsidRDefault="00DD09BD" w:rsidP="00AD22F5">
      <w:pPr>
        <w:pStyle w:val="21"/>
        <w:ind w:firstLine="420"/>
      </w:pPr>
      <w:r>
        <w:rPr>
          <w:rFonts w:hint="eastAsia"/>
        </w:rPr>
        <w:t>34, 20140625 dream: the god of kris is the classic, and the classic is the god of kris.</w:t>
      </w:r>
    </w:p>
    <w:p w:rsidR="00686E9F" w:rsidRDefault="00DD09BD" w:rsidP="00AD22F5">
      <w:pPr>
        <w:pStyle w:val="21"/>
        <w:ind w:firstLine="420"/>
      </w:pPr>
      <w:r>
        <w:rPr>
          <w:rFonts w:hint="eastAsia"/>
        </w:rPr>
        <w:t>My brother and I are going to build a bridge. Measure the size of the old bridge. It is 42 meters wide and 12 meters long.</w:t>
      </w:r>
    </w:p>
    <w:p w:rsidR="00686E9F" w:rsidRDefault="00DD09BD" w:rsidP="00AD22F5">
      <w:pPr>
        <w:pStyle w:val="21"/>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rsidR="00686E9F" w:rsidRDefault="00DD09BD" w:rsidP="00AD22F5">
      <w:pPr>
        <w:pStyle w:val="21"/>
        <w:ind w:firstLine="420"/>
      </w:pPr>
      <w:r>
        <w:rPr>
          <w:rFonts w:hint="eastAsia"/>
        </w:rPr>
        <w:t>37, 20140926 dream: the end of the world is new heaven and new earth.</w:t>
      </w:r>
    </w:p>
    <w:p w:rsidR="00686E9F" w:rsidRDefault="00DD09BD" w:rsidP="00AD22F5">
      <w:pPr>
        <w:pStyle w:val="21"/>
        <w:ind w:firstLine="420"/>
      </w:pPr>
      <w:r>
        <w:rPr>
          <w:rFonts w:hint="eastAsia"/>
        </w:rPr>
        <w:t>"Today is the end of the world. Tomorrow is the new day. Tomorrow is the new day.</w:t>
      </w:r>
    </w:p>
    <w:p w:rsidR="00686E9F" w:rsidRDefault="00DD09BD" w:rsidP="00AD22F5">
      <w:pPr>
        <w:pStyle w:val="21"/>
        <w:ind w:firstLine="420"/>
      </w:pPr>
      <w:r>
        <w:rPr>
          <w:rFonts w:hint="eastAsia"/>
        </w:rPr>
        <w:t>I was a member of the standing committee of the political bureau. Several members of the standing committee of the political bureau were lined up on the street. There were others standing beside them.</w:t>
      </w:r>
    </w:p>
    <w:p w:rsidR="00686E9F" w:rsidRDefault="00DD09BD" w:rsidP="00AD22F5">
      <w:pPr>
        <w:pStyle w:val="21"/>
        <w:ind w:firstLine="420"/>
      </w:pPr>
      <w:r>
        <w:rPr>
          <w:rFonts w:hint="eastAsia"/>
        </w:rPr>
        <w:t>39, 20150825 dream: I was in an empty house, like the sun, and east and west. The house is like a big clock. When people see me, they know the time.</w:t>
      </w:r>
    </w:p>
    <w:p w:rsidR="00686E9F" w:rsidRDefault="00DD09BD" w:rsidP="00AD22F5">
      <w:pPr>
        <w:pStyle w:val="21"/>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rsidR="00686E9F" w:rsidRDefault="00DD09BD" w:rsidP="00AD22F5">
      <w:pPr>
        <w:pStyle w:val="21"/>
        <w:ind w:firstLine="420"/>
      </w:pPr>
      <w:r>
        <w:rPr>
          <w:rFonts w:hint="eastAsia"/>
        </w:rPr>
        <w:lastRenderedPageBreak/>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rsidR="00686E9F" w:rsidRDefault="00DD09BD" w:rsidP="00AD22F5">
      <w:pPr>
        <w:pStyle w:val="21"/>
        <w:ind w:firstLine="420"/>
      </w:pPr>
      <w:r>
        <w:rPr>
          <w:rFonts w:hint="eastAsia"/>
        </w:rPr>
        <w:t>42, 20151222 dream: China reunites the world, and European countries become a high-speed railway platform in China. It is written in Chinese: Italy east, Spain west.</w:t>
      </w:r>
    </w:p>
    <w:p w:rsidR="00686E9F" w:rsidRDefault="00DD09BD" w:rsidP="00AD22F5">
      <w:pPr>
        <w:pStyle w:val="21"/>
        <w:ind w:firstLine="420"/>
      </w:pPr>
      <w:r>
        <w:rPr>
          <w:rFonts w:hint="eastAsia"/>
        </w:rPr>
        <w:t>43, 20160220 dream: in my dream, I asked a pig who was lying on a small table to say "Lord". It even said "Lord".</w:t>
      </w:r>
    </w:p>
    <w:p w:rsidR="00686E9F" w:rsidRDefault="00DD09BD" w:rsidP="00AD22F5">
      <w:pPr>
        <w:pStyle w:val="21"/>
        <w:ind w:firstLine="420"/>
      </w:pPr>
      <w:r>
        <w:rPr>
          <w:rFonts w:hint="eastAsia"/>
        </w:rPr>
        <w:t>Like Jesus, I am completely under the control of the holy spirit, and I act under the command of the holy spirit, so I can distinguish between false and infallible.</w:t>
      </w:r>
    </w:p>
    <w:p w:rsidR="00686E9F" w:rsidRDefault="00DD09BD" w:rsidP="00AD22F5">
      <w:pPr>
        <w:pStyle w:val="21"/>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rsidR="00686E9F" w:rsidRDefault="00DD09BD" w:rsidP="00AD22F5">
      <w:pPr>
        <w:pStyle w:val="21"/>
        <w:ind w:firstLine="420"/>
      </w:pPr>
      <w:r>
        <w:rPr>
          <w:rFonts w:hint="eastAsia"/>
        </w:rPr>
        <w:t>45, 20160528 dream-dreams: immortal soul, my girlfriends and brothers.</w:t>
      </w:r>
    </w:p>
    <w:p w:rsidR="00686E9F" w:rsidRDefault="00DD09BD" w:rsidP="00AD22F5">
      <w:pPr>
        <w:pStyle w:val="21"/>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rsidR="00686E9F" w:rsidRDefault="00DD09BD" w:rsidP="00AD22F5">
      <w:pPr>
        <w:pStyle w:val="21"/>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rsidR="00686E9F" w:rsidRDefault="00DD09BD" w:rsidP="00AD22F5">
      <w:pPr>
        <w:pStyle w:val="21"/>
        <w:ind w:firstLine="420"/>
      </w:pPr>
      <w:r>
        <w:rPr>
          <w:rFonts w:hint="eastAsia"/>
        </w:rPr>
        <w:lastRenderedPageBreak/>
        <w:t>I dreamed of being a brother in college. My brothers left me a lot of cigarette butts in my cigarette box.</w:t>
      </w:r>
    </w:p>
    <w:p w:rsidR="00686E9F" w:rsidRDefault="00DD09BD" w:rsidP="00AD22F5">
      <w:pPr>
        <w:pStyle w:val="21"/>
        <w:ind w:firstLine="420"/>
      </w:pPr>
      <w:r>
        <w:rPr>
          <w:rFonts w:hint="eastAsia"/>
        </w:rPr>
        <w:t>Ge yimin's vision: true or false king.</w:t>
      </w:r>
    </w:p>
    <w:p w:rsidR="00686E9F" w:rsidRDefault="00DD09BD" w:rsidP="00AD22F5">
      <w:pPr>
        <w:pStyle w:val="21"/>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rsidR="00686E9F" w:rsidRDefault="00DD09BD" w:rsidP="00AD22F5">
      <w:pPr>
        <w:pStyle w:val="21"/>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rsidR="00686E9F" w:rsidRDefault="00DD09BD" w:rsidP="00AD22F5">
      <w:pPr>
        <w:pStyle w:val="21"/>
        <w:ind w:firstLine="420"/>
      </w:pPr>
      <w:r>
        <w:rPr>
          <w:rFonts w:hint="eastAsia"/>
        </w:rPr>
        <w:t>I realized that X is a fake king and kris is a real king.</w:t>
      </w:r>
    </w:p>
    <w:p w:rsidR="00686E9F" w:rsidRDefault="00DD09BD" w:rsidP="00AD22F5">
      <w:pPr>
        <w:pStyle w:val="21"/>
        <w:ind w:firstLine="420"/>
      </w:pPr>
      <w:r>
        <w:rPr>
          <w:rFonts w:hint="eastAsia"/>
        </w:rPr>
        <w:t>47, 20160622 vision: sun and savior.</w:t>
      </w:r>
    </w:p>
    <w:p w:rsidR="00686E9F" w:rsidRDefault="00DD09BD" w:rsidP="00AD22F5">
      <w:pPr>
        <w:pStyle w:val="21"/>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rsidR="00686E9F" w:rsidRDefault="00DD09BD" w:rsidP="00AD22F5">
      <w:pPr>
        <w:pStyle w:val="21"/>
        <w:ind w:firstLine="420"/>
      </w:pPr>
      <w:r>
        <w:rPr>
          <w:rFonts w:hint="eastAsia"/>
        </w:rPr>
        <w:t>48. Vision: creating a new era.</w:t>
      </w:r>
    </w:p>
    <w:p w:rsidR="00686E9F" w:rsidRDefault="00DD09BD" w:rsidP="00AD22F5">
      <w:pPr>
        <w:pStyle w:val="21"/>
        <w:ind w:firstLine="420"/>
      </w:pPr>
      <w:r>
        <w:rPr>
          <w:rFonts w:hint="eastAsia"/>
        </w:rPr>
        <w:t>In my dream, I made all of us very happy. It was set on January 1, the first day of the new millennium, when the red sun shone all over the world.</w:t>
      </w:r>
    </w:p>
    <w:p w:rsidR="00686E9F" w:rsidRDefault="00DD09BD" w:rsidP="00AD22F5">
      <w:pPr>
        <w:pStyle w:val="21"/>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rsidR="00686E9F" w:rsidRDefault="00DD09BD" w:rsidP="00AD22F5">
      <w:pPr>
        <w:pStyle w:val="21"/>
        <w:ind w:firstLine="420"/>
      </w:pPr>
      <w:r>
        <w:rPr>
          <w:rFonts w:hint="eastAsia"/>
        </w:rPr>
        <w:lastRenderedPageBreak/>
        <w:t>50, 20161225 vision: "the great flood". In a dream, there was a big flood. We were in the wild. At first, we were up to our ankles.</w:t>
      </w:r>
    </w:p>
    <w:p w:rsidR="00686E9F" w:rsidRDefault="00DD09BD" w:rsidP="00AD22F5">
      <w:pPr>
        <w:pStyle w:val="21"/>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rsidR="00686E9F" w:rsidRDefault="00DD09BD" w:rsidP="00AD22F5">
      <w:pPr>
        <w:pStyle w:val="21"/>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rsidR="00686E9F" w:rsidRDefault="00DD09BD" w:rsidP="00AD22F5">
      <w:pPr>
        <w:pStyle w:val="21"/>
        <w:ind w:firstLine="420"/>
      </w:pPr>
      <w:r>
        <w:rPr>
          <w:rFonts w:hint="eastAsia"/>
        </w:rPr>
        <w:t>Vision: in my dream, in front of my hometown, I announced the realization of communism in the world at 20191001. It was the 70th birthday of the great republic.</w:t>
      </w:r>
    </w:p>
    <w:p w:rsidR="00686E9F" w:rsidRDefault="00DD09BD" w:rsidP="00AD22F5">
      <w:pPr>
        <w:pStyle w:val="21"/>
        <w:ind w:firstLine="420"/>
      </w:pPr>
      <w:r>
        <w:rPr>
          <w:rFonts w:hint="eastAsia"/>
        </w:rPr>
        <w:t>Vision: water walking.</w:t>
      </w:r>
    </w:p>
    <w:p w:rsidR="00686E9F" w:rsidRDefault="00DD09BD" w:rsidP="00AD22F5">
      <w:pPr>
        <w:pStyle w:val="21"/>
        <w:ind w:firstLine="420"/>
      </w:pPr>
      <w:r>
        <w:rPr>
          <w:rFonts w:hint="eastAsia"/>
        </w:rPr>
        <w:t>In my dream, I walked quickly on the pond duckweed and floating grass, walking across one pond after another, walking with great speed and treading on the ground.</w:t>
      </w:r>
    </w:p>
    <w:p w:rsidR="00686E9F" w:rsidRDefault="00DD09BD" w:rsidP="00AD22F5">
      <w:pPr>
        <w:pStyle w:val="21"/>
        <w:ind w:firstLine="420"/>
      </w:pPr>
      <w:r>
        <w:rPr>
          <w:rFonts w:hint="eastAsia"/>
        </w:rPr>
        <w:t>54, 20170702 received enlightenment: ge is a myth</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God says listen to the kris, the kris, the </w:t>
      </w:r>
      <w:r w:rsidR="009F4861">
        <w:t>“</w:t>
      </w:r>
      <w:r w:rsidR="009F4861">
        <w:rPr>
          <w:rFonts w:hint="eastAsia"/>
        </w:rPr>
        <w:t>wordofgod</w:t>
      </w:r>
      <w:r w:rsidR="009F4861">
        <w:t>”</w:t>
      </w:r>
      <w:r>
        <w:rPr>
          <w:rFonts w:hint="eastAsia"/>
        </w:rPr>
        <w:t>s (god's word), the myths.</w:t>
      </w:r>
    </w:p>
    <w:p w:rsidR="00686E9F" w:rsidRDefault="00DD09BD" w:rsidP="00AD22F5">
      <w:pPr>
        <w:pStyle w:val="21"/>
        <w:ind w:firstLine="420"/>
      </w:pPr>
      <w:r>
        <w:rPr>
          <w:rFonts w:hint="eastAsia"/>
        </w:rPr>
        <w:t>The word "supreme" can be used in any of the four forms of address, because the word "kris" is a myth and the word "kris" is a myth.</w:t>
      </w:r>
    </w:p>
    <w:p w:rsidR="00686E9F" w:rsidRDefault="00DD09BD" w:rsidP="00AD22F5">
      <w:pPr>
        <w:pStyle w:val="21"/>
        <w:ind w:firstLine="420"/>
      </w:pPr>
      <w:r>
        <w:rPr>
          <w:rFonts w:hint="eastAsia"/>
        </w:rPr>
        <w:t>Jesus Christ,</w:t>
      </w:r>
    </w:p>
    <w:p w:rsidR="00686E9F" w:rsidRDefault="00DD09BD" w:rsidP="00AD22F5">
      <w:pPr>
        <w:pStyle w:val="21"/>
        <w:ind w:firstLine="420"/>
      </w:pPr>
      <w:r>
        <w:rPr>
          <w:rFonts w:hint="eastAsia"/>
        </w:rPr>
        <w:t>Prophet muhammad</w:t>
      </w:r>
    </w:p>
    <w:p w:rsidR="00686E9F" w:rsidRDefault="00DD09BD" w:rsidP="00AD22F5">
      <w:pPr>
        <w:pStyle w:val="21"/>
        <w:ind w:firstLine="420"/>
      </w:pPr>
      <w:r>
        <w:rPr>
          <w:rFonts w:hint="eastAsia"/>
        </w:rPr>
        <w:t>myth</w:t>
      </w:r>
    </w:p>
    <w:p w:rsidR="00686E9F" w:rsidRDefault="00DD09BD" w:rsidP="00AD22F5">
      <w:pPr>
        <w:pStyle w:val="21"/>
        <w:ind w:firstLine="420"/>
      </w:pPr>
      <w:r>
        <w:rPr>
          <w:rFonts w:hint="eastAsia"/>
        </w:rPr>
        <w:lastRenderedPageBreak/>
        <w:t>Ge's job: myth.</w:t>
      </w:r>
    </w:p>
    <w:p w:rsidR="00686E9F" w:rsidRDefault="00DD09BD" w:rsidP="00AD22F5">
      <w:pPr>
        <w:pStyle w:val="21"/>
        <w:ind w:firstLine="420"/>
      </w:pPr>
      <w:r>
        <w:rPr>
          <w:rFonts w:hint="eastAsia"/>
        </w:rPr>
        <w:t>55, 20180505 vision: each take what he needs.</w:t>
      </w:r>
    </w:p>
    <w:p w:rsidR="00686E9F" w:rsidRDefault="00DD09BD" w:rsidP="00AD22F5">
      <w:pPr>
        <w:pStyle w:val="21"/>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rsidR="00686E9F" w:rsidRDefault="00DD09BD" w:rsidP="00AD22F5">
      <w:pPr>
        <w:pStyle w:val="21"/>
        <w:ind w:firstLine="420"/>
      </w:pPr>
      <w:r>
        <w:rPr>
          <w:rFonts w:hint="eastAsia"/>
        </w:rPr>
        <w:t>56, 20180529 vision: my son and I have received the message that I am a saint of crape myrtle, and I have sent a decree to take the world's first step.</w:t>
      </w:r>
    </w:p>
    <w:p w:rsidR="00686E9F" w:rsidRDefault="00DD09BD" w:rsidP="00AD22F5">
      <w:pPr>
        <w:pStyle w:val="21"/>
        <w:ind w:firstLine="420"/>
      </w:pPr>
      <w:r>
        <w:rPr>
          <w:rFonts w:hint="eastAsia"/>
        </w:rPr>
        <w:t>57, 20180827 vision: ge yimin network announced the advent of the divine kingdom</w:t>
      </w:r>
    </w:p>
    <w:p w:rsidR="00686E9F" w:rsidRDefault="00DD09BD" w:rsidP="00AD22F5">
      <w:pPr>
        <w:pStyle w:val="21"/>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rsidR="00686E9F" w:rsidRDefault="00DD09BD" w:rsidP="00AD22F5">
      <w:pPr>
        <w:pStyle w:val="21"/>
        <w:ind w:firstLine="420"/>
      </w:pPr>
      <w:r>
        <w:rPr>
          <w:rFonts w:hint="eastAsia"/>
        </w:rPr>
        <w:t>One day, I was 60 years old, and I was eating hot pot with some young people, but I looked very young, and humanity achieved immortality.</w:t>
      </w:r>
    </w:p>
    <w:p w:rsidR="004D6F5E" w:rsidRDefault="004D6F5E" w:rsidP="00AD22F5">
      <w:pPr>
        <w:pStyle w:val="21"/>
        <w:ind w:firstLine="420"/>
      </w:pPr>
      <w:r w:rsidRPr="004D6F5E">
        <w:t>58,20181017 Vision: In the dream, the godsend cardboard, the name of the savior of the book, the circulation of the people, the name is not my name, but refers to me Ge Yimin.</w:t>
      </w:r>
    </w:p>
    <w:p w:rsidR="000844B6" w:rsidRDefault="000844B6" w:rsidP="00AD22F5">
      <w:pPr>
        <w:pStyle w:val="21"/>
        <w:ind w:firstLine="420"/>
      </w:pPr>
      <w:r w:rsidRPr="000844B6">
        <w:t>59, 20181027 Different dreams: God-given vision, clear five words: "Ge Yimin God."</w:t>
      </w:r>
    </w:p>
    <w:p w:rsidR="00C30BFB" w:rsidRDefault="00C30BFB" w:rsidP="00C30BFB">
      <w:pPr>
        <w:pStyle w:val="21"/>
        <w:ind w:firstLine="420"/>
      </w:pPr>
      <w:r>
        <w:rPr>
          <w:rFonts w:hint="eastAsia"/>
        </w:rPr>
        <w:t>60</w:t>
      </w:r>
      <w:r>
        <w:rPr>
          <w:rFonts w:hint="eastAsia"/>
        </w:rPr>
        <w:t>，</w:t>
      </w:r>
      <w:r>
        <w:t>20181111 vision: Adam and Adan.</w:t>
      </w:r>
    </w:p>
    <w:p w:rsidR="00C30BFB" w:rsidRDefault="00C30BFB" w:rsidP="00C30BFB">
      <w:pPr>
        <w:pStyle w:val="21"/>
        <w:ind w:firstLine="420"/>
      </w:pPr>
      <w:r>
        <w:t>In the dream, he is the last Adam, the young Adam, the Eve is only 5 years old, I seem to carry her.</w:t>
      </w:r>
    </w:p>
    <w:p w:rsidR="00C30BFB" w:rsidRDefault="00C30BFB" w:rsidP="00C30BFB">
      <w:pPr>
        <w:pStyle w:val="21"/>
        <w:ind w:firstLine="420"/>
      </w:pPr>
      <w:r>
        <w:lastRenderedPageBreak/>
        <w:t>After becoming an adult Adan, Eve gave birth to me, I can have her lover, I do not call the Creator God, call God.</w:t>
      </w:r>
    </w:p>
    <w:p w:rsidR="00D30564" w:rsidRDefault="00D30564" w:rsidP="00D30564">
      <w:pPr>
        <w:pStyle w:val="21"/>
        <w:ind w:firstLine="420"/>
      </w:pPr>
      <w:r>
        <w:t>61, 20181203 vision: red sun and peach.</w:t>
      </w:r>
    </w:p>
    <w:p w:rsidR="00D30564" w:rsidRDefault="00D30564" w:rsidP="00D30564">
      <w:pPr>
        <w:pStyle w:val="21"/>
        <w:ind w:firstLine="420"/>
      </w:pPr>
      <w:r>
        <w:t>In the dreams, the students chased me, I became the red sun, and the students became stars and surrounded me. I became a Jade Emperor, and there was no one to give everyone a peach. It was made by the rock wall.</w:t>
      </w:r>
    </w:p>
    <w:p w:rsidR="00B13193" w:rsidRDefault="00B13193" w:rsidP="00B13193">
      <w:pPr>
        <w:pStyle w:val="21"/>
        <w:ind w:firstLine="420"/>
      </w:pPr>
      <w:r>
        <w:t>62, 20181223 vision: three religions.</w:t>
      </w:r>
    </w:p>
    <w:p w:rsidR="00B13193" w:rsidRDefault="00B13193" w:rsidP="00B13193">
      <w:pPr>
        <w:pStyle w:val="21"/>
        <w:ind w:firstLine="420"/>
      </w:pPr>
      <w:r>
        <w:t>In a different dream, you have to glimpse the book of heaven, see a passage on the future of Islam, black and white, and Buddhism and Christianity are the three religions, and the three religions are the same.</w:t>
      </w:r>
    </w:p>
    <w:p w:rsidR="00B13193" w:rsidRDefault="00B13193" w:rsidP="00B13193">
      <w:pPr>
        <w:pStyle w:val="21"/>
        <w:ind w:firstLine="420"/>
      </w:pPr>
      <w:r>
        <w:t>The dream is realized. In my hometown of Jurong, I celebrate the festival, feast the guests, and show the film in front of the house. The screen is huge.</w:t>
      </w:r>
    </w:p>
    <w:p w:rsidR="000247D2" w:rsidRDefault="000247D2" w:rsidP="00B13193">
      <w:pPr>
        <w:pStyle w:val="21"/>
        <w:ind w:firstLine="420"/>
      </w:pPr>
      <w:r w:rsidRPr="000247D2">
        <w:t>63, 20190104 different dreams: no matter who, such as power outages, as long as the heart of the "geyimin" seven-letter name, you can continue to use electricity for 5 minutes.</w:t>
      </w:r>
    </w:p>
    <w:p w:rsidR="000E6990" w:rsidRDefault="000E6990" w:rsidP="000E6990">
      <w:pPr>
        <w:pStyle w:val="21"/>
        <w:ind w:firstLine="420"/>
      </w:pPr>
      <w:r>
        <w:t>64, 20190108 different dreams: the Republic of China.</w:t>
      </w:r>
    </w:p>
    <w:p w:rsidR="000E6990" w:rsidRDefault="000E6990" w:rsidP="000E6990">
      <w:pPr>
        <w:pStyle w:val="21"/>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rsidR="003B428C" w:rsidRDefault="003B428C" w:rsidP="003B428C">
      <w:pPr>
        <w:pStyle w:val="21"/>
        <w:ind w:firstLine="420"/>
      </w:pPr>
      <w:r>
        <w:t>65, 20190128 vision: the end of the world (New Heaven and Earth) Jinshan Fengshen</w:t>
      </w:r>
    </w:p>
    <w:p w:rsidR="003B428C" w:rsidRDefault="003B428C" w:rsidP="003B428C">
      <w:pPr>
        <w:pStyle w:val="21"/>
        <w:ind w:firstLine="420"/>
      </w:pPr>
      <w:r>
        <w:t xml:space="preserve">In a different dream, a lifetime of mountain climbing, primary school Pingdingshan, University Zijingshan, work Jinshan. The end of the world (New Heaven and Earth) has arrived. It is completely joyful to </w:t>
      </w:r>
      <w:r>
        <w:lastRenderedPageBreak/>
        <w:t>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rsidR="00610E72" w:rsidRDefault="00610E72" w:rsidP="00610E72">
      <w:pPr>
        <w:pStyle w:val="21"/>
        <w:ind w:firstLine="420"/>
      </w:pPr>
      <w:r>
        <w:t>66, 20190213 Vision: Creator.</w:t>
      </w:r>
    </w:p>
    <w:p w:rsidR="00610E72" w:rsidRDefault="00610E72" w:rsidP="00610E72">
      <w:pPr>
        <w:pStyle w:val="21"/>
        <w:ind w:firstLine="420"/>
      </w:pPr>
      <w:r>
        <w:rPr>
          <w:rFonts w:hint="eastAsia"/>
        </w:rPr>
        <w:t>In the dream, I am the Creator, resurrected everyone, the one who died after I was born, the person who died before on this earth, on another earth, because of my divine power. @</w:t>
      </w:r>
      <w:r>
        <w:rPr>
          <w:rFonts w:hint="eastAsia"/>
        </w:rPr>
        <w:t>舒淇</w:t>
      </w:r>
      <w:r>
        <w:rPr>
          <w:rFonts w:hint="eastAsia"/>
        </w:rPr>
        <w:t xml:space="preserve"> is around. My father who died died to talk to his grandfather's house.</w:t>
      </w:r>
    </w:p>
    <w:p w:rsidR="00D42B2D" w:rsidRDefault="00D42B2D" w:rsidP="00D42B2D">
      <w:pPr>
        <w:pStyle w:val="21"/>
        <w:ind w:firstLine="420"/>
      </w:pPr>
      <w:r>
        <w:t>67, 20190521 vision: Ge Yimin</w:t>
      </w:r>
    </w:p>
    <w:p w:rsidR="00D42B2D" w:rsidRDefault="00D42B2D" w:rsidP="00D42B2D">
      <w:pPr>
        <w:pStyle w:val="21"/>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rsidR="00D42B2D" w:rsidRDefault="00D42B2D" w:rsidP="00D42B2D">
      <w:pPr>
        <w:pStyle w:val="21"/>
        <w:ind w:firstLine="420"/>
      </w:pPr>
      <w:r>
        <w:t>Ge Yimin, round, big, white, like a big silver plate hanging on the western horizon, beautiful.</w:t>
      </w:r>
    </w:p>
    <w:p w:rsidR="00D42B2D" w:rsidRDefault="00D42B2D" w:rsidP="00D42B2D">
      <w:pPr>
        <w:pStyle w:val="21"/>
        <w:ind w:firstLine="420"/>
      </w:pPr>
      <w:r>
        <w:t>Ge Yimin, the bright star, the son of the morning.</w:t>
      </w:r>
    </w:p>
    <w:p w:rsidR="00A443C8" w:rsidRDefault="00A443C8" w:rsidP="00D42B2D">
      <w:pPr>
        <w:pStyle w:val="21"/>
        <w:ind w:firstLine="420"/>
      </w:pPr>
      <w:r w:rsidRPr="00A443C8">
        <w:t>68, 20190605 Ge Yimin Vision: In the wild dream, in the wild, wearing the old rubber shoes of Jesus, the gray-black without help, walking along the path of Jesus, walking around the field.</w:t>
      </w:r>
    </w:p>
    <w:p w:rsidR="005B03DF" w:rsidRDefault="005B03DF" w:rsidP="00D42B2D">
      <w:pPr>
        <w:pStyle w:val="21"/>
        <w:ind w:firstLine="420"/>
      </w:pPr>
      <w:r w:rsidRPr="005B03DF">
        <w:t xml:space="preserve">69, 20190630 vision: the door to eternal life to me is a narrow road, no one left. The gate of eternal life is a huge mountain gate, with walls </w:t>
      </w:r>
      <w:r w:rsidRPr="005B03DF">
        <w:lastRenderedPageBreak/>
        <w:t>and doors, high and large. In front of my eternal life, the road formed several narrow roads, but no one left, not even one.</w:t>
      </w:r>
    </w:p>
    <w:p w:rsidR="005B03DF" w:rsidRDefault="005B03DF" w:rsidP="005B03DF">
      <w:pPr>
        <w:pStyle w:val="21"/>
        <w:ind w:firstLine="420"/>
      </w:pPr>
      <w:r>
        <w:t>70, 20190715 vision: To Marx, Engels smoke.</w:t>
      </w:r>
    </w:p>
    <w:p w:rsidR="005B03DF" w:rsidRDefault="005B03DF" w:rsidP="005B03DF">
      <w:pPr>
        <w:pStyle w:val="21"/>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rsidR="00B42FB0" w:rsidRDefault="00B42FB0" w:rsidP="00B42FB0">
      <w:pPr>
        <w:pStyle w:val="21"/>
        <w:ind w:firstLine="420"/>
      </w:pPr>
      <w:r>
        <w:t>71, 20190907 different dreams: Ge Yimin became a god, greeted the bride.</w:t>
      </w:r>
    </w:p>
    <w:p w:rsidR="00B42FB0" w:rsidRDefault="00B42FB0" w:rsidP="00B42FB0">
      <w:pPr>
        <w:pStyle w:val="21"/>
        <w:ind w:firstLine="420"/>
      </w:pPr>
      <w:r>
        <w:t>The bride was arranged in a room. There is a voice saying: God gives everything to people, and people must not fight each other.</w:t>
      </w:r>
    </w:p>
    <w:p w:rsidR="00B42FB0" w:rsidRDefault="00B42FB0" w:rsidP="00B42FB0">
      <w:pPr>
        <w:pStyle w:val="21"/>
        <w:ind w:firstLine="420"/>
      </w:pPr>
      <w:r>
        <w:t>72, 20190913 different dreams: It is the turn of Ge Yimin to speak.</w:t>
      </w:r>
    </w:p>
    <w:p w:rsidR="00B42FB0" w:rsidRDefault="00B42FB0" w:rsidP="00B42FB0">
      <w:pPr>
        <w:pStyle w:val="21"/>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rsidR="00B42FB0" w:rsidRDefault="00B42FB0" w:rsidP="00B42FB0">
      <w:pPr>
        <w:pStyle w:val="21"/>
        <w:ind w:firstLine="420"/>
      </w:pPr>
      <w:r>
        <w:t>I said, "What do I say? I want to say that communism can be realized today."</w:t>
      </w:r>
    </w:p>
    <w:p w:rsidR="00B42FB0" w:rsidRDefault="00B42FB0" w:rsidP="00B42FB0">
      <w:pPr>
        <w:pStyle w:val="21"/>
        <w:ind w:firstLine="420"/>
      </w:pPr>
      <w:r>
        <w:t>73, 20190914 different dreams: Ge God and God.</w:t>
      </w:r>
    </w:p>
    <w:p w:rsidR="00B42FB0" w:rsidRDefault="00B42FB0" w:rsidP="00B42FB0">
      <w:pPr>
        <w:pStyle w:val="21"/>
        <w:ind w:firstLine="420"/>
      </w:pPr>
      <w:r>
        <w:t>God said that Ge God stood in this position, God stood in this position, Ge God stood in the position of God, God had to stand in a secondary position.</w:t>
      </w:r>
    </w:p>
    <w:p w:rsidR="00FE20D9" w:rsidRDefault="00FE20D9" w:rsidP="00FE20D9">
      <w:pPr>
        <w:pStyle w:val="21"/>
        <w:ind w:firstLine="420"/>
      </w:pPr>
      <w:r>
        <w:t>74, 20191005 Vision: President of the World Alliance.</w:t>
      </w:r>
    </w:p>
    <w:p w:rsidR="00FE20D9" w:rsidRDefault="00FE20D9" w:rsidP="00FE20D9">
      <w:pPr>
        <w:pStyle w:val="21"/>
        <w:ind w:firstLine="420"/>
      </w:pPr>
      <w:r>
        <w:t xml:space="preserve">In the different dreams, I tried the last half of my life, as the "Fake </w:t>
      </w:r>
      <w:r>
        <w:lastRenderedPageBreak/>
        <w:t>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rsidR="002E3E3D" w:rsidRDefault="002E3E3D" w:rsidP="002E3E3D">
      <w:pPr>
        <w:pStyle w:val="21"/>
        <w:ind w:firstLine="420"/>
      </w:pPr>
      <w:r>
        <w:rPr>
          <w:rFonts w:hint="eastAsia"/>
        </w:rPr>
        <w:t>75</w:t>
      </w:r>
      <w:r>
        <w:rPr>
          <w:rFonts w:hint="eastAsia"/>
        </w:rPr>
        <w:t>、</w:t>
      </w:r>
      <w:r>
        <w:t>20191115 vision: 4 saints.</w:t>
      </w:r>
    </w:p>
    <w:p w:rsidR="002E3E3D" w:rsidRDefault="002E3E3D" w:rsidP="002E3E3D">
      <w:pPr>
        <w:pStyle w:val="21"/>
        <w:ind w:firstLine="420"/>
      </w:pPr>
      <w:r>
        <w:t>In a different dream, in a cloud-covered mountain, the top of the mountains, the information, and finally to go out, first to find four of my saints, two Jiangsu saints, two Hunan saints.</w:t>
      </w:r>
    </w:p>
    <w:p w:rsidR="002E3E3D" w:rsidRDefault="002E3E3D" w:rsidP="002E3E3D">
      <w:pPr>
        <w:pStyle w:val="21"/>
        <w:ind w:firstLine="420"/>
      </w:pPr>
      <w:r>
        <w:t>I later thought that the two Jiangsu saints are Xu Qian (Jiangsu Jurong) and Han Qinfen (Wuxi, Jiangsu), and whether Hunan’s saint is Li Juan (Sichuan Deyang, Hunan Province), there is also a Hunan Sheng Female, or the new four saints.</w:t>
      </w:r>
    </w:p>
    <w:p w:rsidR="009213FA" w:rsidRDefault="009213FA" w:rsidP="009213FA">
      <w:pPr>
        <w:pStyle w:val="21"/>
        <w:ind w:firstLine="420"/>
      </w:pPr>
      <w:r>
        <w:t>76, 20191127 Vision: Mountain climbing and listening to him.</w:t>
      </w:r>
    </w:p>
    <w:p w:rsidR="009213FA" w:rsidRDefault="009213FA" w:rsidP="009213FA">
      <w:pPr>
        <w:pStyle w:val="21"/>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rsidR="009213FA" w:rsidRDefault="009213FA" w:rsidP="009213FA">
      <w:pPr>
        <w:pStyle w:val="21"/>
        <w:ind w:firstLine="420"/>
      </w:pPr>
      <w:r>
        <w:t>Standing in front of the kitchen window at home, God said loudly: "I am God, you listen to him (Ge Yimin)." So three times, then there were children's voices: "I am God, you listen to him (Ge Yimin). "</w:t>
      </w:r>
    </w:p>
    <w:p w:rsidR="009C10F8" w:rsidRDefault="009C10F8" w:rsidP="009C10F8">
      <w:pPr>
        <w:pStyle w:val="21"/>
        <w:ind w:firstLine="420"/>
      </w:pPr>
      <w:r>
        <w:t>77, 20200320 Vision: Marrying the Virgin</w:t>
      </w:r>
    </w:p>
    <w:p w:rsidR="009C10F8" w:rsidRDefault="009C10F8" w:rsidP="009C10F8">
      <w:pPr>
        <w:pStyle w:val="21"/>
        <w:ind w:firstLine="420"/>
      </w:pPr>
      <w:r>
        <w:t xml:space="preserve">In a different dream, at the gate of my factory, I was waiting for the maiden from the original gatehouse, and the maiden Xu Qian came out </w:t>
      </w:r>
      <w:r>
        <w:lastRenderedPageBreak/>
        <w:t>to me, wearing a lilac shirt, beautiful and elegant feminine. The maiden Han Qinfen, the maiden Li Juan, and the maiden Hu Chunfang (barely). . . The virgin Xu Qian has a long dream.</w:t>
      </w:r>
    </w:p>
    <w:p w:rsidR="00C9580F" w:rsidRDefault="00C9580F" w:rsidP="00C9580F">
      <w:pPr>
        <w:pStyle w:val="21"/>
        <w:ind w:firstLine="420"/>
      </w:pPr>
      <w:r>
        <w:t>78. 20201005 Vision: The Queen invites me</w:t>
      </w:r>
    </w:p>
    <w:p w:rsidR="00C9580F" w:rsidRDefault="00C9580F" w:rsidP="00C9580F">
      <w:pPr>
        <w:pStyle w:val="21"/>
        <w:ind w:firstLine="420"/>
      </w:pPr>
      <w:r>
        <w:t>Then the king called in, my dad accompany me and told me to stay normal.</w:t>
      </w:r>
    </w:p>
    <w:p w:rsidR="00253AB3" w:rsidRDefault="00253AB3" w:rsidP="00253AB3">
      <w:pPr>
        <w:pStyle w:val="21"/>
        <w:ind w:firstLine="420"/>
      </w:pPr>
      <w:r>
        <w:t>79. Vision 20201102: Health and Immortality.</w:t>
      </w:r>
    </w:p>
    <w:p w:rsidR="00253AB3" w:rsidRDefault="00253AB3" w:rsidP="00253AB3">
      <w:pPr>
        <w:pStyle w:val="21"/>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rsidR="00253AB3" w:rsidRDefault="00253AB3" w:rsidP="00253AB3">
      <w:pPr>
        <w:pStyle w:val="21"/>
        <w:ind w:firstLine="420"/>
      </w:pPr>
      <w:r>
        <w:t>I said in the sky: "The resurrection will come true". I resurrected my father and told him that he was resurrected and was healthy and eternal.</w:t>
      </w:r>
    </w:p>
    <w:p w:rsidR="00BC1101" w:rsidRDefault="00BC1101" w:rsidP="00BC1101">
      <w:pPr>
        <w:pStyle w:val="21"/>
        <w:ind w:firstLine="420"/>
      </w:pPr>
      <w:r>
        <w:t>80, 20210225 Vision: Each does his best and each takes what he needs.</w:t>
      </w:r>
    </w:p>
    <w:p w:rsidR="00BC1101" w:rsidRDefault="00BC1101" w:rsidP="00BC1101">
      <w:pPr>
        <w:pStyle w:val="21"/>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rsidR="00BC1101" w:rsidRDefault="00BC1101" w:rsidP="00BC1101">
      <w:pPr>
        <w:pStyle w:val="21"/>
        <w:ind w:firstLine="420"/>
      </w:pPr>
      <w:r>
        <w:t>I sing aloud in the street, singing for the society that everyone needs.</w:t>
      </w:r>
    </w:p>
    <w:p w:rsidR="00486349" w:rsidRDefault="00486349" w:rsidP="00486349">
      <w:pPr>
        <w:pStyle w:val="21"/>
        <w:ind w:firstLine="420"/>
      </w:pPr>
      <w:r>
        <w:t>81, 20210315 Vision: The new crown virus is about to pass.</w:t>
      </w:r>
    </w:p>
    <w:p w:rsidR="00486349" w:rsidRDefault="00486349" w:rsidP="00486349">
      <w:pPr>
        <w:pStyle w:val="21"/>
        <w:ind w:firstLine="420"/>
      </w:pPr>
      <w:r>
        <w:t>In a different dream, the new crown virus is like a yellow haze in the sky, pushed to the southernmost end of the sky and disappeared, making the sky blue.</w:t>
      </w:r>
    </w:p>
    <w:p w:rsidR="00486349" w:rsidRDefault="00486349" w:rsidP="00486349">
      <w:pPr>
        <w:pStyle w:val="21"/>
        <w:ind w:firstLine="420"/>
      </w:pPr>
      <w:r>
        <w:t>82, 20210319 Vision: Existence beyond God.</w:t>
      </w:r>
    </w:p>
    <w:p w:rsidR="00486349" w:rsidRDefault="00486349" w:rsidP="00486349">
      <w:pPr>
        <w:pStyle w:val="21"/>
        <w:ind w:firstLine="420"/>
      </w:pPr>
      <w:r>
        <w:lastRenderedPageBreak/>
        <w:t>In the dream, both the people and themselves saw themselves as beings beyond gods. I didn't know the name, and forcibly called it "geyimin".</w:t>
      </w:r>
    </w:p>
    <w:p w:rsidR="000C274B" w:rsidRDefault="000C274B" w:rsidP="000C274B">
      <w:pPr>
        <w:pStyle w:val="21"/>
        <w:ind w:firstLine="420"/>
      </w:pPr>
      <w:r>
        <w:t>83, 20210412 vision: I am the Christ.</w:t>
      </w:r>
    </w:p>
    <w:p w:rsidR="000C274B" w:rsidRDefault="000C274B" w:rsidP="000C274B">
      <w:pPr>
        <w:pStyle w:val="21"/>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rsidR="00F53D40" w:rsidRDefault="00F53D40" w:rsidP="00F53D40">
      <w:pPr>
        <w:pStyle w:val="21"/>
        <w:ind w:firstLine="420"/>
      </w:pPr>
      <w:r>
        <w:t>84. 20210511 Vision: Crossing the Wall</w:t>
      </w:r>
    </w:p>
    <w:p w:rsidR="00F53D40" w:rsidRDefault="00F53D40" w:rsidP="00F53D40">
      <w:pPr>
        <w:pStyle w:val="21"/>
        <w:ind w:firstLine="420"/>
      </w:pPr>
      <w:r>
        <w:t>In a different dream, at Nanjing University, the body passed through a wall with a stainless steel fence. An old classmate was present, Feng Ping.</w:t>
      </w:r>
    </w:p>
    <w:p w:rsidR="00732183" w:rsidRDefault="00732183" w:rsidP="00732183">
      <w:pPr>
        <w:pStyle w:val="21"/>
        <w:ind w:firstLine="420"/>
      </w:pPr>
      <w:r>
        <w:t>85, 20210608 vision: Floating, becoming a god.</w:t>
      </w:r>
    </w:p>
    <w:p w:rsidR="00732183" w:rsidRDefault="00732183" w:rsidP="00732183">
      <w:pPr>
        <w:pStyle w:val="21"/>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rsidR="000C5174" w:rsidRDefault="000C5174" w:rsidP="000C5174">
      <w:pPr>
        <w:pStyle w:val="21"/>
        <w:ind w:firstLine="420"/>
      </w:pPr>
      <w:r>
        <w:t>86.</w:t>
      </w:r>
      <w:r w:rsidRPr="000C5174">
        <w:t xml:space="preserve"> </w:t>
      </w:r>
      <w:r>
        <w:t>20210728 vision: does the sky fall</w:t>
      </w:r>
    </w:p>
    <w:p w:rsidR="000C5174" w:rsidRDefault="000C5174" w:rsidP="000C5174">
      <w:pPr>
        <w:pStyle w:val="21"/>
        <w:ind w:firstLine="420"/>
      </w:pPr>
      <w:r>
        <w:t>In a strange dream, in front of my home in Jurong, manna fell. The whole air was full of flocculent food. As soon as my hands were squeezed, they became spherical cakes, which could be eaten.</w:t>
      </w:r>
    </w:p>
    <w:p w:rsidR="00654A27" w:rsidRDefault="00654A27" w:rsidP="00654A27">
      <w:pPr>
        <w:pStyle w:val="21"/>
        <w:ind w:firstLine="420"/>
      </w:pPr>
      <w:r>
        <w:t>87. 20210806 vision: World president</w:t>
      </w:r>
    </w:p>
    <w:p w:rsidR="00654A27" w:rsidRDefault="00654A27" w:rsidP="00654A27">
      <w:pPr>
        <w:pStyle w:val="21"/>
        <w:ind w:firstLine="420"/>
      </w:pPr>
      <w:r>
        <w:t>In a strange dream, he finally became the world president with three deputies: the secretary general, the president of the United States and the president of China.</w:t>
      </w:r>
    </w:p>
    <w:p w:rsidR="00654A27" w:rsidRDefault="00654A27" w:rsidP="00654A27">
      <w:pPr>
        <w:pStyle w:val="21"/>
        <w:ind w:firstLine="420"/>
      </w:pPr>
      <w:r>
        <w:t>I took off in the air and made my strength rise. The president of the United States flew higher in front. I was afraid of heights, so I no longer made my strength.</w:t>
      </w:r>
    </w:p>
    <w:p w:rsidR="00654A27" w:rsidRDefault="00654A27" w:rsidP="00654A27">
      <w:pPr>
        <w:pStyle w:val="21"/>
        <w:ind w:firstLine="420"/>
      </w:pPr>
    </w:p>
    <w:p w:rsidR="00654A27" w:rsidRDefault="00654A27" w:rsidP="00654A27">
      <w:pPr>
        <w:pStyle w:val="21"/>
        <w:ind w:firstLine="420"/>
      </w:pPr>
      <w:r>
        <w:t>We eat at the long table. My food is fried rice like that of civilians. American women serve me.</w:t>
      </w:r>
    </w:p>
    <w:p w:rsidR="006801D1" w:rsidRDefault="006801D1" w:rsidP="006801D1">
      <w:pPr>
        <w:pStyle w:val="21"/>
        <w:ind w:firstLine="420"/>
      </w:pPr>
      <w:r>
        <w:t>88. 20210929 vision: announce the earth man.</w:t>
      </w:r>
    </w:p>
    <w:p w:rsidR="006801D1" w:rsidRDefault="006801D1" w:rsidP="006801D1">
      <w:pPr>
        <w:pStyle w:val="21"/>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rsidR="00923187" w:rsidRDefault="00923187" w:rsidP="00923187">
      <w:pPr>
        <w:pStyle w:val="21"/>
        <w:ind w:firstLine="420"/>
      </w:pPr>
      <w:r>
        <w:t>89. 20207 vision: two suns.</w:t>
      </w:r>
    </w:p>
    <w:p w:rsidR="00923187" w:rsidRDefault="00923187" w:rsidP="00923187">
      <w:pPr>
        <w:pStyle w:val="21"/>
        <w:ind w:firstLine="420"/>
      </w:pPr>
      <w:r>
        <w:t>In a strange dream, two suns (the second sun, Ge Shen) appeared in the outside sky, and the sky doubled its white light against the branches of trees.</w:t>
      </w:r>
    </w:p>
    <w:p w:rsidR="00923187" w:rsidRDefault="00923187" w:rsidP="00923187">
      <w:pPr>
        <w:pStyle w:val="21"/>
        <w:ind w:firstLine="420"/>
      </w:pPr>
      <w:r>
        <w:t>Three strange dreams in the early stage: "democratic Jesus", "take what you need (buy one, get one free, don't pay)", "Ge God is a blue light, shooting from the ground to the sky". Due to lack of space, it is not recorded separately.</w:t>
      </w:r>
    </w:p>
    <w:p w:rsidR="00FC34CA" w:rsidRDefault="00FC34CA" w:rsidP="00FC34CA">
      <w:pPr>
        <w:pStyle w:val="21"/>
        <w:ind w:firstLine="420"/>
      </w:pPr>
      <w:r>
        <w:rPr>
          <w:rFonts w:hint="eastAsia"/>
        </w:rPr>
        <w:t xml:space="preserve">90 </w:t>
      </w:r>
      <w:r>
        <w:rPr>
          <w:rFonts w:hint="eastAsia"/>
        </w:rPr>
        <w:t>、</w:t>
      </w:r>
      <w:r>
        <w:rPr>
          <w:rFonts w:hint="eastAsia"/>
        </w:rPr>
        <w:t xml:space="preserve"> 20220502 vision: the second Cultural Revolution.</w:t>
      </w:r>
    </w:p>
    <w:p w:rsidR="00FC34CA" w:rsidRDefault="00FC34CA" w:rsidP="00FC34CA">
      <w:pPr>
        <w:pStyle w:val="21"/>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rsidR="00FC34CA" w:rsidRDefault="00FC34CA" w:rsidP="00FC34CA">
      <w:pPr>
        <w:pStyle w:val="21"/>
        <w:ind w:firstLine="420"/>
      </w:pPr>
      <w:r>
        <w:t>I had a strange dream in the early stage. I was with Li Juan and her mother. Li Juan's mother said I was the Savior.</w:t>
      </w:r>
    </w:p>
    <w:p w:rsidR="00C3010A" w:rsidRDefault="00C3010A" w:rsidP="00C3010A">
      <w:pPr>
        <w:pStyle w:val="21"/>
        <w:ind w:firstLine="420"/>
      </w:pPr>
      <w:r>
        <w:t>91. 20220529 exception: Date satisfied.</w:t>
      </w:r>
    </w:p>
    <w:p w:rsidR="00C3010A" w:rsidRDefault="00C3010A" w:rsidP="00C3010A">
      <w:pPr>
        <w:pStyle w:val="21"/>
        <w:ind w:firstLine="420"/>
      </w:pPr>
    </w:p>
    <w:p w:rsidR="00C3010A" w:rsidRDefault="00C3010A" w:rsidP="00C3010A">
      <w:pPr>
        <w:pStyle w:val="21"/>
        <w:ind w:firstLine="420"/>
      </w:pPr>
      <w:r>
        <w:lastRenderedPageBreak/>
        <w:t>In a strange dream, when the big day came, I sang loudly in front of Jurong's hometown: "do you bow your head like me in the sun</w:t>
      </w:r>
    </w:p>
    <w:p w:rsidR="00C3010A" w:rsidRDefault="00C3010A" w:rsidP="00C3010A">
      <w:pPr>
        <w:pStyle w:val="21"/>
        <w:ind w:firstLine="420"/>
      </w:pPr>
    </w:p>
    <w:p w:rsidR="00C3010A" w:rsidRDefault="00C3010A" w:rsidP="00C3010A">
      <w:pPr>
        <w:pStyle w:val="21"/>
        <w:ind w:firstLine="420"/>
      </w:pPr>
      <w:r>
        <w:t>Working hard in silence with sweat "," do you not give up the life you want even if I am left out in the cold "," because I don't care what others say, I never forget my commitment to myself ". My uncle also sang his "silent hard work".</w:t>
      </w:r>
    </w:p>
    <w:p w:rsidR="00C3010A" w:rsidRDefault="00C3010A" w:rsidP="00C3010A">
      <w:pPr>
        <w:pStyle w:val="21"/>
        <w:ind w:firstLine="420"/>
      </w:pPr>
    </w:p>
    <w:p w:rsidR="00C3010A" w:rsidRDefault="00C3010A" w:rsidP="00C3010A">
      <w:pPr>
        <w:pStyle w:val="21"/>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rsidR="00C3010A" w:rsidRDefault="00C3010A" w:rsidP="00C3010A">
      <w:pPr>
        <w:pStyle w:val="21"/>
        <w:ind w:firstLine="420"/>
      </w:pPr>
    </w:p>
    <w:p w:rsidR="00C3010A" w:rsidRDefault="00C3010A" w:rsidP="00C3010A">
      <w:pPr>
        <w:pStyle w:val="21"/>
        <w:ind w:firstLine="420"/>
      </w:pPr>
      <w:r>
        <w:t>I went to the front of the house again and sang loudly: "dark eyes and my smiling face, it is hard to forget the change of my face", and I woke up.</w:t>
      </w:r>
    </w:p>
    <w:p w:rsidR="00C3010A" w:rsidRDefault="00C3010A" w:rsidP="00C3010A">
      <w:pPr>
        <w:pStyle w:val="21"/>
        <w:ind w:firstLine="420"/>
      </w:pPr>
    </w:p>
    <w:p w:rsidR="00C3010A" w:rsidRDefault="00C3010A" w:rsidP="00C3010A">
      <w:pPr>
        <w:pStyle w:val="21"/>
        <w:ind w:firstLine="420"/>
      </w:pPr>
      <w:r>
        <w:t>Early strange dream: I told X that people live for 90 thousand years and take a two-step scientific method.</w:t>
      </w:r>
    </w:p>
    <w:p w:rsidR="00C3010A" w:rsidRDefault="00C3010A" w:rsidP="00C3010A">
      <w:pPr>
        <w:pStyle w:val="21"/>
        <w:ind w:firstLine="420"/>
      </w:pPr>
    </w:p>
    <w:p w:rsidR="001700B4" w:rsidRDefault="001700B4" w:rsidP="001700B4">
      <w:pPr>
        <w:pStyle w:val="21"/>
        <w:ind w:firstLine="420"/>
      </w:pPr>
      <w:r>
        <w:rPr>
          <w:rFonts w:hint="eastAsia"/>
        </w:rPr>
        <w:t xml:space="preserve">92 </w:t>
      </w:r>
      <w:r>
        <w:rPr>
          <w:rFonts w:hint="eastAsia"/>
        </w:rPr>
        <w:t>、</w:t>
      </w:r>
      <w:r>
        <w:rPr>
          <w:rFonts w:hint="eastAsia"/>
        </w:rPr>
        <w:t xml:space="preserve"> 20221009 vision: the trial was successful.</w:t>
      </w:r>
    </w:p>
    <w:p w:rsidR="001700B4" w:rsidRDefault="001700B4" w:rsidP="001700B4">
      <w:pPr>
        <w:pStyle w:val="21"/>
        <w:ind w:firstLine="420"/>
      </w:pPr>
    </w:p>
    <w:p w:rsidR="001700B4" w:rsidRDefault="001700B4" w:rsidP="001700B4">
      <w:pPr>
        <w:pStyle w:val="21"/>
        <w:ind w:firstLine="420"/>
      </w:pPr>
      <w:r>
        <w:t xml:space="preserve">Ge Yimin's social trial ended, the date was met, and a celebration meeting was held. Cai Guangyi, the former provincial manager of agricultural materials, asked me to give a speech. Zhu Jinfeng, the former colleague of Wellick, also encouraged me to go. At this time, I </w:t>
      </w:r>
      <w:r>
        <w:lastRenderedPageBreak/>
        <w:t>was filled with pride, and the atmosphere was warm and successful.</w:t>
      </w:r>
    </w:p>
    <w:p w:rsidR="001700B4" w:rsidRDefault="001700B4" w:rsidP="001700B4">
      <w:pPr>
        <w:pStyle w:val="21"/>
        <w:ind w:firstLine="420"/>
      </w:pPr>
    </w:p>
    <w:p w:rsidR="001700B4" w:rsidRDefault="001700B4" w:rsidP="001700B4">
      <w:pPr>
        <w:pStyle w:val="21"/>
        <w:ind w:firstLine="420"/>
      </w:pPr>
      <w:r>
        <w:t>Early dreams:</w:t>
      </w:r>
    </w:p>
    <w:p w:rsidR="001700B4" w:rsidRDefault="001700B4" w:rsidP="001700B4">
      <w:pPr>
        <w:pStyle w:val="21"/>
        <w:ind w:firstLine="420"/>
      </w:pPr>
    </w:p>
    <w:p w:rsidR="001700B4" w:rsidRDefault="001700B4" w:rsidP="001700B4">
      <w:pPr>
        <w:pStyle w:val="21"/>
        <w:ind w:firstLine="420"/>
      </w:pPr>
      <w:r>
        <w:t>(1) Know it all: Let former colleague Zhu Jinfeng write numbers or Chinese characters on paper, and I can accurately report what she wrote; Later, my brother was asked to write, and I also reported it accurately.</w:t>
      </w:r>
    </w:p>
    <w:p w:rsidR="001700B4" w:rsidRDefault="001700B4" w:rsidP="001700B4">
      <w:pPr>
        <w:pStyle w:val="21"/>
        <w:ind w:firstLine="420"/>
      </w:pPr>
    </w:p>
    <w:p w:rsidR="001700B4" w:rsidRDefault="001700B4" w:rsidP="001700B4">
      <w:pPr>
        <w:pStyle w:val="21"/>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rsidR="001700B4" w:rsidRDefault="001700B4" w:rsidP="001700B4">
      <w:pPr>
        <w:pStyle w:val="21"/>
        <w:ind w:firstLine="420"/>
      </w:pPr>
    </w:p>
    <w:p w:rsidR="001700B4" w:rsidRDefault="001700B4" w:rsidP="001700B4">
      <w:pPr>
        <w:pStyle w:val="21"/>
        <w:ind w:firstLine="420"/>
      </w:pPr>
      <w:r>
        <w:t>93. It is often foreshadowed, for example, if someone says a word in an environment today, they will feel that it has happened before, and it seems like they have met before. In fact, there was no such environment before. I dreamed many times that I could get rid of the gravity of the earth. I dreamed that I could fly, sometimes flying over the city roads, sometimes flying straight down the cliffs. Because I knew that I could fly, it was a dream, and I would not fall to death, so I intentionally enjoyed flying and rushed down.</w:t>
      </w:r>
    </w:p>
    <w:p w:rsidR="001700B4" w:rsidRDefault="001700B4" w:rsidP="001700B4">
      <w:pPr>
        <w:pStyle w:val="21"/>
        <w:ind w:firstLine="420"/>
      </w:pPr>
    </w:p>
    <w:p w:rsidR="001700B4" w:rsidRDefault="001700B4" w:rsidP="001700B4">
      <w:pPr>
        <w:pStyle w:val="21"/>
        <w:ind w:firstLine="420"/>
      </w:pPr>
      <w:r>
        <w:t>94 Deuteronomy 18:15 "The LORD your God will raise up a prophet for you from among your brothers, like me, and you will listen to him."</w:t>
      </w:r>
    </w:p>
    <w:p w:rsidR="001700B4" w:rsidRDefault="001700B4" w:rsidP="001700B4">
      <w:pPr>
        <w:pStyle w:val="21"/>
        <w:ind w:firstLine="420"/>
      </w:pPr>
    </w:p>
    <w:p w:rsidR="001700B4" w:rsidRDefault="001700B4" w:rsidP="001700B4">
      <w:pPr>
        <w:pStyle w:val="21"/>
        <w:ind w:firstLine="420"/>
      </w:pPr>
      <w:r>
        <w:t>95. Jesus climbed a mountain and changed his face. Matthew 17:5: "This is my beloved Son, whom I am pleased with. Listen to him."</w:t>
      </w:r>
    </w:p>
    <w:p w:rsidR="001700B4" w:rsidRDefault="001700B4" w:rsidP="001700B4">
      <w:pPr>
        <w:pStyle w:val="21"/>
        <w:ind w:firstLine="420"/>
      </w:pPr>
    </w:p>
    <w:p w:rsidR="00923187" w:rsidRDefault="001700B4" w:rsidP="001700B4">
      <w:pPr>
        <w:pStyle w:val="21"/>
        <w:ind w:firstLine="420"/>
      </w:pPr>
      <w:r>
        <w:lastRenderedPageBreak/>
        <w:t>(94 and 95 correspond to 6: you should listen to him).</w:t>
      </w:r>
    </w:p>
    <w:p w:rsidR="00654A27" w:rsidRDefault="00654A27" w:rsidP="00AD22F5">
      <w:pPr>
        <w:pStyle w:val="22"/>
        <w:autoSpaceDE w:val="0"/>
        <w:spacing w:before="936" w:after="312"/>
      </w:pPr>
      <w:bookmarkStart w:id="1" w:name="_Toc176674518"/>
    </w:p>
    <w:p w:rsidR="00686E9F" w:rsidRDefault="00DD09BD" w:rsidP="00AD22F5">
      <w:pPr>
        <w:pStyle w:val="22"/>
        <w:autoSpaceDE w:val="0"/>
        <w:spacing w:before="936" w:after="312"/>
      </w:pPr>
      <w:r>
        <w:br w:type="page"/>
      </w:r>
      <w:bookmarkEnd w:id="1"/>
      <w:r w:rsidR="00554DFC">
        <w:rPr>
          <w:rFonts w:hint="eastAsia"/>
        </w:rPr>
        <w:lastRenderedPageBreak/>
        <w:t>Chapter ii apocalypse book</w:t>
      </w:r>
    </w:p>
    <w:p w:rsidR="007D370E" w:rsidRDefault="007D370E" w:rsidP="007D370E">
      <w:pPr>
        <w:pStyle w:val="21"/>
        <w:ind w:firstLine="420"/>
      </w:pPr>
      <w:r>
        <w:t>1. At first, the Creator, God, who was, is, and is forever, the only omnipotent who has his own forever, is the first cause. (Number 1)</w:t>
      </w:r>
    </w:p>
    <w:p w:rsidR="007D370E" w:rsidRDefault="007D370E" w:rsidP="007D370E">
      <w:pPr>
        <w:pStyle w:val="21"/>
        <w:ind w:firstLine="420"/>
      </w:pPr>
    </w:p>
    <w:p w:rsidR="007D370E" w:rsidRDefault="007D370E" w:rsidP="007D370E">
      <w:pPr>
        <w:pStyle w:val="21"/>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rsidR="007D370E" w:rsidRDefault="007D370E" w:rsidP="007D370E">
      <w:pPr>
        <w:pStyle w:val="21"/>
        <w:ind w:firstLine="420"/>
      </w:pPr>
    </w:p>
    <w:p w:rsidR="007D370E" w:rsidRDefault="007D370E" w:rsidP="007D370E">
      <w:pPr>
        <w:pStyle w:val="21"/>
        <w:ind w:firstLine="420"/>
      </w:pPr>
      <w:r>
        <w:t>3. On the sixth day of the creation of the world, God created man with dust and blew life into his nostrils, and he became a living soul. Soul (3), Tao generates one, one generates two, two generates three, and three generates all things. (Number 3)</w:t>
      </w:r>
    </w:p>
    <w:p w:rsidR="007D370E" w:rsidRDefault="007D370E" w:rsidP="007D370E">
      <w:pPr>
        <w:pStyle w:val="21"/>
        <w:ind w:firstLine="420"/>
      </w:pPr>
    </w:p>
    <w:p w:rsidR="007D370E" w:rsidRDefault="007D370E" w:rsidP="007D370E">
      <w:pPr>
        <w:pStyle w:val="21"/>
        <w:ind w:firstLine="420"/>
      </w:pPr>
      <w:r>
        <w:t>4. From the seventh day of creation to the fourth year BC, human beings abandoned God, sinned, and the law era. (Number 4)</w:t>
      </w:r>
    </w:p>
    <w:p w:rsidR="007D370E" w:rsidRDefault="007D370E" w:rsidP="007D370E">
      <w:pPr>
        <w:pStyle w:val="21"/>
        <w:ind w:firstLine="420"/>
      </w:pPr>
    </w:p>
    <w:p w:rsidR="007D370E" w:rsidRDefault="007D370E" w:rsidP="007D370E">
      <w:pPr>
        <w:pStyle w:val="21"/>
        <w:ind w:firstLine="420"/>
      </w:pPr>
      <w:r>
        <w:t>5. From the fourth year B.C. (the birth of Jesus) to 1914, angels bound Satan, Christ became king, and the gospel was spread to the world. (Number 5)</w:t>
      </w:r>
    </w:p>
    <w:p w:rsidR="007D370E" w:rsidRDefault="007D370E" w:rsidP="007D370E">
      <w:pPr>
        <w:pStyle w:val="21"/>
        <w:ind w:firstLine="420"/>
      </w:pPr>
    </w:p>
    <w:p w:rsidR="007D370E" w:rsidRDefault="007D370E" w:rsidP="007D370E">
      <w:pPr>
        <w:pStyle w:val="21"/>
        <w:ind w:firstLine="420"/>
      </w:pPr>
      <w:r>
        <w:t xml:space="preserve">6. From 1914 to 2019, Satan was released, which confused all countries. Human beings suffered many disasters, including World War I, World War II, Cold War, local war and terrorist war. Satan's number is </w:t>
      </w:r>
      <w:r>
        <w:lastRenderedPageBreak/>
        <w:t>666 (Revelation of the Bible), (number 6)</w:t>
      </w:r>
    </w:p>
    <w:p w:rsidR="007D370E" w:rsidRDefault="007D370E" w:rsidP="007D370E">
      <w:pPr>
        <w:pStyle w:val="21"/>
        <w:ind w:firstLine="420"/>
      </w:pPr>
    </w:p>
    <w:p w:rsidR="007D370E" w:rsidRDefault="007D370E" w:rsidP="007D370E">
      <w:pPr>
        <w:pStyle w:val="21"/>
        <w:ind w:firstLine="420"/>
      </w:pPr>
      <w:r>
        <w:t>In 1969, Ge Yimin God came into the world. After a long trial, he was ready to defeat Satan.</w:t>
      </w:r>
    </w:p>
    <w:p w:rsidR="007D370E" w:rsidRDefault="007D370E" w:rsidP="007D370E">
      <w:pPr>
        <w:pStyle w:val="21"/>
        <w:ind w:firstLine="420"/>
      </w:pPr>
    </w:p>
    <w:p w:rsidR="007D370E" w:rsidRDefault="007D370E" w:rsidP="007D370E">
      <w:pPr>
        <w:pStyle w:val="21"/>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rsidR="007D370E" w:rsidRDefault="007D370E" w:rsidP="007D370E">
      <w:pPr>
        <w:pStyle w:val="21"/>
        <w:ind w:firstLine="420"/>
      </w:pPr>
    </w:p>
    <w:p w:rsidR="007D370E" w:rsidRDefault="007D370E" w:rsidP="007D370E">
      <w:pPr>
        <w:pStyle w:val="21"/>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rsidR="007D370E" w:rsidRDefault="007D370E" w:rsidP="007D370E">
      <w:pPr>
        <w:pStyle w:val="21"/>
        <w:ind w:firstLine="420"/>
      </w:pPr>
    </w:p>
    <w:p w:rsidR="007D370E" w:rsidRDefault="007D370E" w:rsidP="007D370E">
      <w:pPr>
        <w:pStyle w:val="21"/>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rsidR="007D370E" w:rsidRDefault="007D370E" w:rsidP="007D370E">
      <w:pPr>
        <w:pStyle w:val="21"/>
        <w:ind w:firstLine="420"/>
      </w:pPr>
    </w:p>
    <w:p w:rsidR="007D370E" w:rsidRDefault="007D370E" w:rsidP="007D370E">
      <w:pPr>
        <w:pStyle w:val="21"/>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rsidR="007D370E" w:rsidRDefault="007D370E" w:rsidP="007D370E">
      <w:pPr>
        <w:pStyle w:val="21"/>
        <w:ind w:firstLine="420"/>
      </w:pPr>
    </w:p>
    <w:p w:rsidR="007D370E" w:rsidRDefault="007D370E" w:rsidP="007D370E">
      <w:pPr>
        <w:pStyle w:val="21"/>
        <w:ind w:firstLine="420"/>
      </w:pPr>
      <w:r>
        <w:lastRenderedPageBreak/>
        <w:t>11. From early October 607 BC to December 31 607 BC=1/4 year</w:t>
      </w:r>
    </w:p>
    <w:p w:rsidR="007D370E" w:rsidRDefault="007D370E" w:rsidP="007D370E">
      <w:pPr>
        <w:pStyle w:val="21"/>
        <w:ind w:firstLine="420"/>
      </w:pPr>
    </w:p>
    <w:p w:rsidR="007D370E" w:rsidRDefault="007D370E" w:rsidP="007D370E">
      <w:pPr>
        <w:pStyle w:val="21"/>
        <w:ind w:firstLine="420"/>
      </w:pPr>
      <w:r>
        <w:t>January 1, 606 BC to December 31, 1 BC=606</w:t>
      </w:r>
    </w:p>
    <w:p w:rsidR="007D370E" w:rsidRDefault="007D370E" w:rsidP="007D370E">
      <w:pPr>
        <w:pStyle w:val="21"/>
        <w:ind w:firstLine="420"/>
      </w:pPr>
    </w:p>
    <w:p w:rsidR="007D370E" w:rsidRDefault="007D370E" w:rsidP="007D370E">
      <w:pPr>
        <w:pStyle w:val="21"/>
        <w:ind w:firstLine="420"/>
      </w:pPr>
      <w:r>
        <w:t>January 1, A.D. 1 to December 31, 2018=2018</w:t>
      </w:r>
    </w:p>
    <w:p w:rsidR="007D370E" w:rsidRDefault="007D370E" w:rsidP="007D370E">
      <w:pPr>
        <w:pStyle w:val="21"/>
        <w:ind w:firstLine="420"/>
      </w:pPr>
    </w:p>
    <w:p w:rsidR="007D370E" w:rsidRDefault="007D370E" w:rsidP="007D370E">
      <w:pPr>
        <w:pStyle w:val="21"/>
        <w:ind w:firstLine="420"/>
      </w:pPr>
      <w:r>
        <w:t>January 1, 2019 to early October 2019=3/4 years</w:t>
      </w:r>
    </w:p>
    <w:p w:rsidR="007D370E" w:rsidRDefault="007D370E" w:rsidP="007D370E">
      <w:pPr>
        <w:pStyle w:val="21"/>
        <w:ind w:firstLine="420"/>
      </w:pPr>
    </w:p>
    <w:p w:rsidR="007D370E" w:rsidRDefault="007D370E" w:rsidP="007D370E">
      <w:pPr>
        <w:pStyle w:val="21"/>
        <w:ind w:firstLine="420"/>
      </w:pPr>
      <w:r>
        <w:t>Total: 2625 years</w:t>
      </w:r>
    </w:p>
    <w:p w:rsidR="007D370E" w:rsidRDefault="007D370E" w:rsidP="007D370E">
      <w:pPr>
        <w:pStyle w:val="21"/>
        <w:ind w:firstLine="420"/>
      </w:pPr>
    </w:p>
    <w:p w:rsidR="007D370E" w:rsidRDefault="007D370E" w:rsidP="007D370E">
      <w:pPr>
        <w:pStyle w:val="21"/>
        <w:ind w:firstLine="420"/>
      </w:pPr>
      <w:r>
        <w:t>12. So in 2019, the end of the world (the end of the period) will come. Ge Yimin will become the king, end the rule of foreigners, and establish the kingdom of God (the communist society).</w:t>
      </w:r>
    </w:p>
    <w:p w:rsidR="007D370E" w:rsidRDefault="007D370E" w:rsidP="007D370E">
      <w:pPr>
        <w:pStyle w:val="21"/>
        <w:ind w:firstLine="420"/>
      </w:pPr>
    </w:p>
    <w:p w:rsidR="007D370E" w:rsidRDefault="007D370E" w:rsidP="007D370E">
      <w:pPr>
        <w:pStyle w:val="21"/>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rsidR="007D370E" w:rsidRDefault="007D370E" w:rsidP="007D370E">
      <w:pPr>
        <w:pStyle w:val="21"/>
        <w:ind w:firstLine="420"/>
      </w:pPr>
    </w:p>
    <w:p w:rsidR="007D370E" w:rsidRDefault="007D370E" w:rsidP="007D370E">
      <w:pPr>
        <w:pStyle w:val="21"/>
        <w:ind w:firstLine="420"/>
      </w:pPr>
      <w:r>
        <w:t>14. In 2033 AD, Satan was thrown into the burning lake of sulfur forever. When God executed the judgment, Ge Yimin became the king, the new heaven and new earth, and the national era (communist society).</w:t>
      </w:r>
    </w:p>
    <w:p w:rsidR="007D370E" w:rsidRDefault="007D370E" w:rsidP="007D370E">
      <w:pPr>
        <w:pStyle w:val="21"/>
        <w:ind w:firstLine="420"/>
      </w:pPr>
    </w:p>
    <w:p w:rsidR="007D370E" w:rsidRDefault="007D370E" w:rsidP="007D370E">
      <w:pPr>
        <w:pStyle w:val="21"/>
        <w:ind w:firstLine="420"/>
      </w:pPr>
      <w:r>
        <w:t>15. From 2019 to 2033, human beings will become more and more happy, and the world will gradually achieve greater harmony.</w:t>
      </w:r>
    </w:p>
    <w:p w:rsidR="007D370E" w:rsidRDefault="007D370E" w:rsidP="007D370E">
      <w:pPr>
        <w:pStyle w:val="21"/>
        <w:ind w:firstLine="420"/>
      </w:pPr>
    </w:p>
    <w:p w:rsidR="007D370E" w:rsidRDefault="007D370E" w:rsidP="007D370E">
      <w:pPr>
        <w:pStyle w:val="21"/>
        <w:ind w:firstLine="420"/>
      </w:pPr>
      <w:r>
        <w:lastRenderedPageBreak/>
        <w:t>In early October 2019, Ge Yimin became a god.</w:t>
      </w:r>
    </w:p>
    <w:p w:rsidR="007D370E" w:rsidRDefault="007D370E" w:rsidP="007D370E">
      <w:pPr>
        <w:pStyle w:val="21"/>
        <w:ind w:firstLine="420"/>
      </w:pPr>
    </w:p>
    <w:p w:rsidR="007D370E" w:rsidRDefault="007D370E" w:rsidP="007D370E">
      <w:pPr>
        <w:pStyle w:val="21"/>
        <w:ind w:firstLine="420"/>
      </w:pPr>
      <w:r>
        <w:t>November 26, 2033, Datong World. (Section 29 of the Phantom Book)</w:t>
      </w:r>
    </w:p>
    <w:p w:rsidR="007D370E" w:rsidRDefault="007D370E" w:rsidP="007D370E">
      <w:pPr>
        <w:pStyle w:val="21"/>
        <w:ind w:firstLine="420"/>
      </w:pPr>
    </w:p>
    <w:p w:rsidR="007D370E" w:rsidRDefault="007D370E" w:rsidP="007D370E">
      <w:pPr>
        <w:pStyle w:val="21"/>
        <w:ind w:firstLine="420"/>
      </w:pPr>
      <w:r>
        <w:t>enclosure:</w:t>
      </w:r>
    </w:p>
    <w:p w:rsidR="007D370E" w:rsidRDefault="007D370E" w:rsidP="007D370E">
      <w:pPr>
        <w:pStyle w:val="21"/>
        <w:ind w:firstLine="420"/>
      </w:pPr>
    </w:p>
    <w:p w:rsidR="007D370E" w:rsidRDefault="007D370E" w:rsidP="007D370E">
      <w:pPr>
        <w:pStyle w:val="21"/>
        <w:ind w:firstLine="420"/>
        <w:rPr>
          <w:rFonts w:hint="eastAsia"/>
        </w:rPr>
      </w:pPr>
      <w:r>
        <w:rPr>
          <w:rFonts w:hint="eastAsia"/>
        </w:rPr>
        <w:t>（</w:t>
      </w:r>
      <w:r>
        <w:rPr>
          <w:rFonts w:hint="eastAsia"/>
        </w:rPr>
        <w:t>1</w:t>
      </w:r>
      <w:r>
        <w:rPr>
          <w:rFonts w:hint="eastAsia"/>
        </w:rPr>
        <w:t>）</w:t>
      </w:r>
      <w:r>
        <w:rPr>
          <w:rFonts w:hint="eastAsia"/>
        </w:rPr>
        <w:t xml:space="preserve"> [The famous poem at the top of Noble's prophecy is contained in Nochatdamas' The Centuries, Volume 10, Part 72:</w:t>
      </w:r>
    </w:p>
    <w:p w:rsidR="007D370E" w:rsidRDefault="007D370E" w:rsidP="007D370E">
      <w:pPr>
        <w:pStyle w:val="21"/>
        <w:ind w:firstLine="420"/>
      </w:pPr>
    </w:p>
    <w:p w:rsidR="007D370E" w:rsidRDefault="007D370E" w:rsidP="007D370E">
      <w:pPr>
        <w:pStyle w:val="21"/>
        <w:ind w:firstLine="420"/>
      </w:pPr>
      <w:r>
        <w:t>In July 1999,</w:t>
      </w:r>
    </w:p>
    <w:p w:rsidR="007D370E" w:rsidRDefault="007D370E" w:rsidP="007D370E">
      <w:pPr>
        <w:pStyle w:val="21"/>
        <w:ind w:firstLine="420"/>
      </w:pPr>
    </w:p>
    <w:p w:rsidR="007D370E" w:rsidRDefault="007D370E" w:rsidP="007D370E">
      <w:pPr>
        <w:pStyle w:val="21"/>
        <w:ind w:firstLine="420"/>
      </w:pPr>
      <w:r>
        <w:t>The king of terror fell from the sky,</w:t>
      </w:r>
    </w:p>
    <w:p w:rsidR="007D370E" w:rsidRDefault="007D370E" w:rsidP="007D370E">
      <w:pPr>
        <w:pStyle w:val="21"/>
        <w:ind w:firstLine="420"/>
      </w:pPr>
    </w:p>
    <w:p w:rsidR="007D370E" w:rsidRDefault="007D370E" w:rsidP="007D370E">
      <w:pPr>
        <w:pStyle w:val="21"/>
        <w:ind w:firstLine="420"/>
      </w:pPr>
      <w:r>
        <w:t>Which led to the resurrection of King Angrumore,</w:t>
      </w:r>
    </w:p>
    <w:p w:rsidR="007D370E" w:rsidRDefault="007D370E" w:rsidP="007D370E">
      <w:pPr>
        <w:pStyle w:val="21"/>
        <w:ind w:firstLine="420"/>
      </w:pPr>
    </w:p>
    <w:p w:rsidR="007D370E" w:rsidRDefault="007D370E" w:rsidP="007D370E">
      <w:pPr>
        <w:pStyle w:val="21"/>
        <w:ind w:firstLine="420"/>
      </w:pPr>
      <w:r>
        <w:t>During this period, Mars will rule in the name of happiness</w:t>
      </w:r>
    </w:p>
    <w:p w:rsidR="007D370E" w:rsidRDefault="007D370E" w:rsidP="007D370E">
      <w:pPr>
        <w:pStyle w:val="21"/>
        <w:ind w:firstLine="420"/>
      </w:pPr>
    </w:p>
    <w:p w:rsidR="007D370E" w:rsidRDefault="007D370E" w:rsidP="007D370E">
      <w:pPr>
        <w:pStyle w:val="21"/>
        <w:ind w:firstLine="420"/>
      </w:pPr>
      <w:r>
        <w:t>However, in another article (Volume 1, Chapter 48), Knowles wrote a wonderful and incomprehensible "concluding poem":</w:t>
      </w:r>
    </w:p>
    <w:p w:rsidR="007D370E" w:rsidRDefault="007D370E" w:rsidP="007D370E">
      <w:pPr>
        <w:pStyle w:val="21"/>
        <w:ind w:firstLine="420"/>
      </w:pPr>
    </w:p>
    <w:p w:rsidR="007D370E" w:rsidRDefault="007D370E" w:rsidP="007D370E">
      <w:pPr>
        <w:pStyle w:val="21"/>
        <w:ind w:firstLine="420"/>
      </w:pPr>
      <w:r>
        <w:t>20 years of the moon's rule has passed,</w:t>
      </w:r>
    </w:p>
    <w:p w:rsidR="007D370E" w:rsidRDefault="007D370E" w:rsidP="007D370E">
      <w:pPr>
        <w:pStyle w:val="21"/>
        <w:ind w:firstLine="420"/>
      </w:pPr>
    </w:p>
    <w:p w:rsidR="007D370E" w:rsidRDefault="007D370E" w:rsidP="007D370E">
      <w:pPr>
        <w:pStyle w:val="21"/>
        <w:ind w:firstLine="420"/>
      </w:pPr>
      <w:r>
        <w:t>If another object will form the kingdom in 7000,</w:t>
      </w:r>
    </w:p>
    <w:p w:rsidR="007D370E" w:rsidRDefault="007D370E" w:rsidP="007D370E">
      <w:pPr>
        <w:pStyle w:val="21"/>
        <w:ind w:firstLine="420"/>
      </w:pPr>
    </w:p>
    <w:p w:rsidR="007D370E" w:rsidRDefault="007D370E" w:rsidP="007D370E">
      <w:pPr>
        <w:pStyle w:val="21"/>
        <w:ind w:firstLine="420"/>
      </w:pPr>
      <w:r>
        <w:t>The sun will stop working every day,</w:t>
      </w:r>
    </w:p>
    <w:p w:rsidR="007D370E" w:rsidRDefault="007D370E" w:rsidP="007D370E">
      <w:pPr>
        <w:pStyle w:val="21"/>
        <w:ind w:firstLine="420"/>
      </w:pPr>
    </w:p>
    <w:p w:rsidR="007D370E" w:rsidRDefault="007D370E" w:rsidP="007D370E">
      <w:pPr>
        <w:pStyle w:val="21"/>
        <w:ind w:firstLine="420"/>
      </w:pPr>
      <w:r>
        <w:t>That was the end of my prophecy</w:t>
      </w:r>
    </w:p>
    <w:p w:rsidR="007D370E" w:rsidRDefault="007D370E" w:rsidP="007D370E">
      <w:pPr>
        <w:pStyle w:val="21"/>
        <w:ind w:firstLine="420"/>
      </w:pPr>
    </w:p>
    <w:p w:rsidR="007D370E" w:rsidRDefault="007D370E" w:rsidP="007D370E">
      <w:pPr>
        <w:pStyle w:val="21"/>
        <w:ind w:firstLine="420"/>
      </w:pPr>
      <w:r>
        <w:lastRenderedPageBreak/>
        <w:t>In the preface to The Centuries, Knowles once wrote that we are now at the age of 7000 (the 7th millennium).&gt;</w:t>
      </w:r>
    </w:p>
    <w:p w:rsidR="007D370E" w:rsidRDefault="007D370E" w:rsidP="007D370E">
      <w:pPr>
        <w:pStyle w:val="21"/>
        <w:ind w:firstLine="420"/>
      </w:pPr>
    </w:p>
    <w:p w:rsidR="007D370E" w:rsidRDefault="007D370E" w:rsidP="007D370E">
      <w:pPr>
        <w:pStyle w:val="21"/>
        <w:ind w:firstLine="420"/>
      </w:pPr>
      <w:r>
        <w:t>1999+20=2019 ]</w:t>
      </w:r>
    </w:p>
    <w:p w:rsidR="007D370E" w:rsidRDefault="007D370E" w:rsidP="007D370E">
      <w:pPr>
        <w:pStyle w:val="21"/>
        <w:ind w:firstLine="420"/>
      </w:pPr>
    </w:p>
    <w:p w:rsidR="007D370E" w:rsidRDefault="007D370E" w:rsidP="007D370E">
      <w:pPr>
        <w:pStyle w:val="21"/>
        <w:ind w:firstLine="420"/>
        <w:rPr>
          <w:rFonts w:hint="eastAsia"/>
        </w:rPr>
      </w:pPr>
      <w:r>
        <w:rPr>
          <w:rFonts w:hint="eastAsia"/>
        </w:rPr>
        <w:t>（</w:t>
      </w:r>
      <w:r>
        <w:rPr>
          <w:rFonts w:hint="eastAsia"/>
        </w:rPr>
        <w:t>2</w:t>
      </w:r>
      <w:r>
        <w:rPr>
          <w:rFonts w:hint="eastAsia"/>
        </w:rPr>
        <w:t>）</w:t>
      </w:r>
      <w:r>
        <w:rPr>
          <w:rFonts w:hint="eastAsia"/>
        </w:rPr>
        <w:t xml:space="preserve"> The source of the prediction of the end of the world -- the asteroid hit the Earth in 2019</w:t>
      </w:r>
    </w:p>
    <w:p w:rsidR="007D370E" w:rsidRDefault="007D370E" w:rsidP="007D370E">
      <w:pPr>
        <w:pStyle w:val="21"/>
        <w:ind w:firstLine="420"/>
      </w:pPr>
    </w:p>
    <w:p w:rsidR="007D370E" w:rsidRDefault="007D370E" w:rsidP="007D370E">
      <w:pPr>
        <w:pStyle w:val="21"/>
        <w:ind w:firstLine="420"/>
      </w:pPr>
      <w:r>
        <w:t>China Aerospace News, September 2003</w:t>
      </w:r>
    </w:p>
    <w:p w:rsidR="007D370E" w:rsidRDefault="007D370E" w:rsidP="007D370E">
      <w:pPr>
        <w:pStyle w:val="21"/>
        <w:ind w:firstLine="420"/>
      </w:pPr>
    </w:p>
    <w:p w:rsidR="007D370E" w:rsidRDefault="007D370E" w:rsidP="007D370E">
      <w:pPr>
        <w:pStyle w:val="21"/>
        <w:ind w:firstLine="420"/>
      </w:pPr>
      <w:r>
        <w:t>Astronomers in New Mexico observed an asteroid numbered 2002NT7 on July 5. They calculated that the asteroid with a diameter of about 2-4km might hit the Earth in 2019.</w:t>
      </w:r>
    </w:p>
    <w:p w:rsidR="007D370E" w:rsidRDefault="007D370E" w:rsidP="007D370E">
      <w:pPr>
        <w:pStyle w:val="21"/>
        <w:ind w:firstLine="420"/>
      </w:pPr>
    </w:p>
    <w:p w:rsidR="00686E9F" w:rsidRDefault="007D370E" w:rsidP="007D370E">
      <w:pPr>
        <w:pStyle w:val="21"/>
        <w:ind w:firstLine="420"/>
      </w:pPr>
      <w:r>
        <w:rPr>
          <w:rFonts w:hint="eastAsia"/>
        </w:rPr>
        <w:t>（</w:t>
      </w:r>
      <w:r>
        <w:rPr>
          <w:rFonts w:hint="eastAsia"/>
        </w:rPr>
        <w:t>3</w:t>
      </w:r>
      <w:r>
        <w:rPr>
          <w:rFonts w:hint="eastAsia"/>
        </w:rPr>
        <w:t>）</w:t>
      </w:r>
      <w:r>
        <w:rPr>
          <w:rFonts w:hint="eastAsia"/>
        </w:rPr>
        <w:t xml:space="preserve"> The source of the prediction of the end of the world in 2019: Ge Yimin was first published on the Internet Forum in August 2001.</w:t>
      </w:r>
    </w:p>
    <w:p w:rsidR="003F76D1" w:rsidRDefault="003F76D1" w:rsidP="003F76D1">
      <w:pPr>
        <w:pStyle w:val="21"/>
        <w:ind w:firstLine="420"/>
      </w:pPr>
    </w:p>
    <w:p w:rsidR="00686E9F" w:rsidRDefault="00DD09BD" w:rsidP="00AD22F5">
      <w:pPr>
        <w:pStyle w:val="22"/>
        <w:autoSpaceDE w:val="0"/>
        <w:spacing w:before="936" w:after="312"/>
      </w:pPr>
      <w:bookmarkStart w:id="2" w:name="_Toc176674519"/>
      <w:r>
        <w:br w:type="page"/>
      </w:r>
      <w:bookmarkEnd w:id="2"/>
      <w:r w:rsidR="00554DFC">
        <w:rPr>
          <w:rFonts w:hint="eastAsia"/>
        </w:rPr>
        <w:lastRenderedPageBreak/>
        <w:t>Chapter 3 the book of god</w:t>
      </w:r>
    </w:p>
    <w:p w:rsidR="00686E9F" w:rsidRDefault="00DD09BD" w:rsidP="00AD22F5">
      <w:pPr>
        <w:pStyle w:val="21"/>
        <w:ind w:firstLine="420"/>
      </w:pPr>
      <w:r>
        <w:rPr>
          <w:rFonts w:hint="eastAsia"/>
        </w:rPr>
        <w:t>It would be good for the Lord god to refer to the god of kris.</w:t>
      </w:r>
    </w:p>
    <w:p w:rsidR="00686E9F" w:rsidRDefault="00686E9F" w:rsidP="00AD22F5">
      <w:pPr>
        <w:pStyle w:val="21"/>
        <w:ind w:firstLine="420"/>
      </w:pPr>
    </w:p>
    <w:p w:rsidR="00686E9F" w:rsidRDefault="00DD09BD" w:rsidP="00AD22F5">
      <w:pPr>
        <w:pStyle w:val="21"/>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rsidR="00686E9F" w:rsidRDefault="00DD09BD" w:rsidP="00AD22F5">
      <w:pPr>
        <w:pStyle w:val="21"/>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rsidR="00686E9F" w:rsidRDefault="00DD09BD" w:rsidP="00AD22F5">
      <w:pPr>
        <w:pStyle w:val="21"/>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rsidR="00686E9F" w:rsidRDefault="00DD09BD" w:rsidP="00AD22F5">
      <w:pPr>
        <w:pStyle w:val="21"/>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rsidR="00686E9F" w:rsidRDefault="00DD09BD" w:rsidP="00AD22F5">
      <w:pPr>
        <w:pStyle w:val="21"/>
        <w:ind w:firstLine="420"/>
      </w:pPr>
      <w:r>
        <w:rPr>
          <w:rFonts w:hint="eastAsia"/>
        </w:rPr>
        <w:t>Even if one is separated from one's parents, one will know (prove) the existence of one's parents and all things will know the existence of god.</w:t>
      </w:r>
    </w:p>
    <w:p w:rsidR="00686E9F" w:rsidRDefault="00DD09BD" w:rsidP="00AD22F5">
      <w:pPr>
        <w:pStyle w:val="21"/>
        <w:ind w:firstLine="420"/>
      </w:pPr>
      <w:r>
        <w:rPr>
          <w:rFonts w:hint="eastAsia"/>
        </w:rPr>
        <w:lastRenderedPageBreak/>
        <w:t>God made man in the image of god, so that human nature is divine, and what is lacking in man is only the process of experiencing (god), just as what is lacking in a father is only the process of experiencing the father.</w:t>
      </w:r>
    </w:p>
    <w:p w:rsidR="00686E9F" w:rsidRDefault="00DD09BD" w:rsidP="00AD22F5">
      <w:pPr>
        <w:pStyle w:val="21"/>
        <w:ind w:firstLine="420"/>
      </w:pPr>
      <w:r>
        <w:rPr>
          <w:rFonts w:hint="eastAsia"/>
        </w:rPr>
        <w:t>Whether man knows it or not, there is only one purpose in his life, and eventually he will realize it when he consciously experiences his own eternal and infinite "I am god" state.</w:t>
      </w:r>
    </w:p>
    <w:p w:rsidR="00686E9F" w:rsidRDefault="00DD09BD" w:rsidP="00AD22F5">
      <w:pPr>
        <w:pStyle w:val="21"/>
        <w:ind w:firstLine="420"/>
      </w:pPr>
      <w:r>
        <w:rPr>
          <w:rFonts w:hint="eastAsia"/>
        </w:rPr>
        <w:t>The whole universe is the shadow of god and belongs to god, but god does not belong to the universe. The shadow of god comes from god, goes through infinite changes and returns to god.</w:t>
      </w:r>
    </w:p>
    <w:p w:rsidR="00686E9F" w:rsidRDefault="00DD09BD" w:rsidP="00AD22F5">
      <w:pPr>
        <w:pStyle w:val="21"/>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rsidR="00686E9F" w:rsidRDefault="00DD09BD" w:rsidP="00AD22F5">
      <w:pPr>
        <w:pStyle w:val="21"/>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rsidR="00686E9F" w:rsidRDefault="00DD09BD" w:rsidP="00AD22F5">
      <w:pPr>
        <w:pStyle w:val="21"/>
        <w:ind w:firstLine="420"/>
      </w:pPr>
      <w:r>
        <w:rPr>
          <w:rFonts w:hint="eastAsia"/>
        </w:rPr>
        <w:t xml:space="preserve">11. When the first soul, god kris, testifies to himself, he immediately realizes the entire phantom world left behind by him. At the moment of enlightenment, god kris declared, "I am god, I am all things!" His path is always unique because he is aware not only of god </w:t>
      </w:r>
      <w:r>
        <w:rPr>
          <w:rFonts w:hint="eastAsia"/>
        </w:rPr>
        <w:lastRenderedPageBreak/>
        <w:t>but also of the entire creation world. "I am an infinite mind, and I am an infinite mind." So the child, after becoming a tao, has to carry on his own shoulders the infinite burden of fantasy in the creation world.</w:t>
      </w:r>
    </w:p>
    <w:p w:rsidR="00686E9F" w:rsidRDefault="00DD09BD" w:rsidP="00AD22F5">
      <w:pPr>
        <w:pStyle w:val="21"/>
        <w:ind w:firstLine="420"/>
      </w:pPr>
      <w:r>
        <w:rPr>
          <w:rFonts w:hint="eastAsia"/>
        </w:rPr>
        <w:t>Saying "god is" is totally wrong. Only say "yes". To say "god is" limits him to these infinite manifestations. Connect "yes" to god and limit it. So only "yes" is true; But to describe reality, he is called "god".</w:t>
      </w:r>
    </w:p>
    <w:p w:rsidR="00686E9F" w:rsidRDefault="00DD09BD" w:rsidP="00AD22F5">
      <w:pPr>
        <w:pStyle w:val="21"/>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rsidR="00686E9F" w:rsidRDefault="00DD09BD" w:rsidP="00AD22F5">
      <w:pPr>
        <w:pStyle w:val="21"/>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rsidR="00686E9F" w:rsidRDefault="00DD09BD" w:rsidP="00AD22F5">
      <w:pPr>
        <w:pStyle w:val="21"/>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rsidR="00686E9F" w:rsidRDefault="00DD09BD" w:rsidP="00AD22F5">
      <w:pPr>
        <w:pStyle w:val="21"/>
        <w:ind w:firstLine="420"/>
      </w:pPr>
      <w:r>
        <w:rPr>
          <w:rFonts w:hint="eastAsia"/>
        </w:rPr>
        <w:lastRenderedPageBreak/>
        <w:t>Where is god? The quality of god is in the cool realm, and the spirit of god is in the universe.</w:t>
      </w:r>
    </w:p>
    <w:p w:rsidR="00686E9F" w:rsidRDefault="00DD09BD" w:rsidP="00AD22F5">
      <w:pPr>
        <w:pStyle w:val="21"/>
        <w:ind w:firstLine="420"/>
      </w:pPr>
      <w:r>
        <w:rPr>
          <w:rFonts w:hint="eastAsia"/>
        </w:rPr>
        <w:t>Eight characteristics of god: uniqueness, formlessness, neutrality, ignorance, justice, mercy, power and wisdom.</w:t>
      </w:r>
    </w:p>
    <w:p w:rsidR="00686E9F" w:rsidRDefault="00DD09BD" w:rsidP="00AD22F5">
      <w:pPr>
        <w:pStyle w:val="21"/>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rsidR="00686E9F" w:rsidRDefault="00DD09BD" w:rsidP="00AD22F5">
      <w:pPr>
        <w:pStyle w:val="21"/>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rsidR="00686E9F" w:rsidRDefault="00DD09BD" w:rsidP="00AD22F5">
      <w:pPr>
        <w:pStyle w:val="21"/>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rsidR="00686E9F" w:rsidRDefault="00DD09BD" w:rsidP="00AD22F5">
      <w:pPr>
        <w:pStyle w:val="21"/>
        <w:ind w:firstLine="420"/>
      </w:pPr>
      <w:r>
        <w:rPr>
          <w:rFonts w:hint="eastAsia"/>
        </w:rPr>
        <w:t xml:space="preserve">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w:t>
      </w:r>
      <w:r>
        <w:rPr>
          <w:rFonts w:hint="eastAsia"/>
        </w:rPr>
        <w:lastRenderedPageBreak/>
        <w:t>for god ge yi people, love nature, love life, love for human attitude.</w:t>
      </w:r>
    </w:p>
    <w:p w:rsidR="00686E9F" w:rsidRDefault="00DD09BD" w:rsidP="00AD22F5">
      <w:pPr>
        <w:pStyle w:val="21"/>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rsidR="00686E9F" w:rsidRDefault="00DD09BD" w:rsidP="00AD22F5">
      <w:pPr>
        <w:pStyle w:val="21"/>
        <w:ind w:firstLine="420"/>
      </w:pPr>
      <w:r>
        <w:rPr>
          <w:rFonts w:hint="eastAsia"/>
        </w:rPr>
        <w:t xml:space="preserve">23, while the world's 2.3 billion christians still cling to the bible, the goblins are creating </w:t>
      </w:r>
      <w:r w:rsidR="009F4861">
        <w:t>“</w:t>
      </w:r>
      <w:r w:rsidR="009F4861">
        <w:rPr>
          <w:rFonts w:hint="eastAsia"/>
        </w:rPr>
        <w:t>wordofgod</w:t>
      </w:r>
      <w:r w:rsidR="009F4861">
        <w:t>”</w:t>
      </w:r>
      <w:r>
        <w:rPr>
          <w:rFonts w:hint="eastAsia"/>
        </w:rPr>
        <w:t>s closer to god. For god is infinite, and truth is infinite. God is the living god, always new.</w:t>
      </w:r>
    </w:p>
    <w:p w:rsidR="00686E9F" w:rsidRDefault="00DD09BD" w:rsidP="00AD22F5">
      <w:pPr>
        <w:pStyle w:val="21"/>
        <w:ind w:firstLine="420"/>
      </w:pPr>
      <w:r>
        <w:rPr>
          <w:rFonts w:hint="eastAsia"/>
        </w:rPr>
        <w:t>Matter is illusory, suffering and sin are illusory, and god is the infinite divine principle of thought, soul, spirit, life, strength, truth, goodness and love.</w:t>
      </w:r>
    </w:p>
    <w:p w:rsidR="00686E9F" w:rsidRDefault="00DD09BD" w:rsidP="00AD22F5">
      <w:pPr>
        <w:pStyle w:val="21"/>
        <w:ind w:firstLine="420"/>
      </w:pPr>
      <w:r>
        <w:rPr>
          <w:rFonts w:hint="eastAsia"/>
        </w:rPr>
        <w:t>If people believe in divine religion, the afterlife may evolve into an immortal god, but god is man's evolution.</w:t>
      </w:r>
    </w:p>
    <w:p w:rsidR="00686E9F" w:rsidRDefault="00DD09BD" w:rsidP="00AD22F5">
      <w:pPr>
        <w:pStyle w:val="21"/>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rsidR="004914FA" w:rsidRDefault="004914FA" w:rsidP="00AD22F5">
      <w:pPr>
        <w:pStyle w:val="21"/>
        <w:ind w:firstLine="420"/>
      </w:pPr>
      <w:r w:rsidRPr="004914FA">
        <w:t>27. 70% of people in the United States believe in religion, and 60% in Russia····· Do they not know science? But in fact, their technology is more developed than us, because science has proved that the universe must exist in God.</w:t>
      </w:r>
    </w:p>
    <w:p w:rsidR="00686E9F" w:rsidRDefault="00DD09BD" w:rsidP="00AD22F5">
      <w:pPr>
        <w:pStyle w:val="22"/>
        <w:autoSpaceDE w:val="0"/>
        <w:spacing w:before="936" w:after="312"/>
      </w:pPr>
      <w:r>
        <w:br w:type="page"/>
      </w:r>
      <w:r w:rsidR="00554DFC">
        <w:rPr>
          <w:rFonts w:hint="eastAsia"/>
        </w:rPr>
        <w:lastRenderedPageBreak/>
        <w:t>Chapter iv the book of love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Jesus: "love one another as I have loved you. This is my command. Sacrifice your lives for your friends. (John 15:12-13)</w:t>
      </w:r>
    </w:p>
    <w:p w:rsidR="00686E9F" w:rsidRDefault="00DD09BD" w:rsidP="00AD22F5">
      <w:pPr>
        <w:pStyle w:val="21"/>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rsidR="00686E9F" w:rsidRDefault="00DD09BD" w:rsidP="00AD22F5">
      <w:pPr>
        <w:pStyle w:val="21"/>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rsidR="00686E9F" w:rsidRDefault="00DD09BD" w:rsidP="00AD22F5">
      <w:pPr>
        <w:pStyle w:val="21"/>
        <w:ind w:firstLine="420"/>
      </w:pPr>
      <w:r>
        <w:rPr>
          <w:rFonts w:hint="eastAsia"/>
        </w:rPr>
        <w:t>This teaching of Jesus is the opposite of "wisdom", which is used to show that human wisdom often runs counter to that of god (Matthew 5:44).</w:t>
      </w:r>
    </w:p>
    <w:p w:rsidR="00686E9F" w:rsidRDefault="00DD09BD" w:rsidP="00AD22F5">
      <w:pPr>
        <w:pStyle w:val="21"/>
        <w:ind w:firstLine="420"/>
      </w:pPr>
      <w:r>
        <w:rPr>
          <w:rFonts w:hint="eastAsia"/>
        </w:rPr>
        <w:t>Turn the other cheek to him. In the sermon on the mount Jesus taught his disciples not to turn away with violence. He said, "but I tell you, do not turn against the wicked.</w:t>
      </w:r>
    </w:p>
    <w:p w:rsidR="00686E9F" w:rsidRDefault="00DD09BD" w:rsidP="00AD22F5">
      <w:pPr>
        <w:pStyle w:val="21"/>
        <w:ind w:firstLine="420"/>
      </w:pPr>
      <w:r>
        <w:rPr>
          <w:rFonts w:hint="eastAsia"/>
        </w:rPr>
        <w:lastRenderedPageBreak/>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rsidR="00686E9F" w:rsidRDefault="00DD09BD" w:rsidP="00AD22F5">
      <w:pPr>
        <w:pStyle w:val="21"/>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rsidR="00686E9F" w:rsidRDefault="00DD09BD" w:rsidP="00AD22F5">
      <w:pPr>
        <w:pStyle w:val="21"/>
        <w:ind w:firstLine="420"/>
      </w:pPr>
      <w:r>
        <w:rPr>
          <w:rFonts w:hint="eastAsia"/>
        </w:rPr>
        <w:t>God created the world to have an object of love, the object of his love, the object of his love. Like the foundation of a peaceful lake, in its deep source, human love is mysteriously rooted in god's love.</w:t>
      </w:r>
    </w:p>
    <w:p w:rsidR="00686E9F" w:rsidRDefault="00DD09BD" w:rsidP="00AD22F5">
      <w:pPr>
        <w:pStyle w:val="21"/>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rsidR="00686E9F" w:rsidRDefault="00DD09BD" w:rsidP="00AD22F5">
      <w:pPr>
        <w:pStyle w:val="21"/>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rsidR="00686E9F" w:rsidRDefault="00DD09BD" w:rsidP="00AD22F5">
      <w:pPr>
        <w:pStyle w:val="21"/>
        <w:ind w:firstLine="420"/>
      </w:pPr>
      <w:r>
        <w:rPr>
          <w:rFonts w:hint="eastAsia"/>
        </w:rPr>
        <w:t xml:space="preserve">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w:t>
      </w:r>
      <w:r>
        <w:rPr>
          <w:rFonts w:hint="eastAsia"/>
        </w:rPr>
        <w:lastRenderedPageBreak/>
        <w:t>perfect.</w:t>
      </w:r>
    </w:p>
    <w:p w:rsidR="00686E9F" w:rsidRDefault="00DD09BD" w:rsidP="00AD22F5">
      <w:pPr>
        <w:pStyle w:val="21"/>
        <w:ind w:firstLine="420"/>
      </w:pPr>
      <w:r>
        <w:rPr>
          <w:rFonts w:hint="eastAsia"/>
        </w:rPr>
        <w:t>Biblical golden law: do to others as you would be done to them.</w:t>
      </w:r>
    </w:p>
    <w:p w:rsidR="00686E9F" w:rsidRDefault="00DD09BD" w:rsidP="00AD22F5">
      <w:pPr>
        <w:pStyle w:val="21"/>
        <w:ind w:firstLine="420"/>
      </w:pPr>
      <w:r>
        <w:rPr>
          <w:rFonts w:hint="eastAsia"/>
        </w:rPr>
        <w:t xml:space="preserve">The golden rule of </w:t>
      </w:r>
      <w:r w:rsidR="009F4861">
        <w:t>“</w:t>
      </w:r>
      <w:r w:rsidR="009F4861">
        <w:rPr>
          <w:rFonts w:hint="eastAsia"/>
        </w:rPr>
        <w:t>wordofgod</w:t>
      </w:r>
      <w:r w:rsidR="009F4861">
        <w:t>”</w:t>
      </w:r>
      <w:r>
        <w:rPr>
          <w:rFonts w:hint="eastAsia"/>
        </w:rPr>
        <w:t>s: [turn not against any man].</w:t>
      </w:r>
    </w:p>
    <w:p w:rsidR="00686E9F" w:rsidRDefault="00DD09BD" w:rsidP="00AD22F5">
      <w:pPr>
        <w:pStyle w:val="22"/>
        <w:autoSpaceDE w:val="0"/>
        <w:spacing w:before="936" w:after="312"/>
      </w:pPr>
      <w:bookmarkStart w:id="3" w:name="_Toc176674521"/>
      <w:r>
        <w:br w:type="page"/>
      </w:r>
      <w:r w:rsidR="00554DFC">
        <w:rPr>
          <w:rFonts w:hint="eastAsia"/>
        </w:rPr>
        <w:lastRenderedPageBreak/>
        <w:t xml:space="preserve">Chapter 5 the </w:t>
      </w:r>
      <w:r w:rsidR="00243C5D">
        <w:t>ashes</w:t>
      </w:r>
      <w:r w:rsidR="00554DFC">
        <w:rPr>
          <w:rFonts w:hint="eastAsia"/>
        </w:rPr>
        <w:t xml:space="preserve"> book</w:t>
      </w:r>
      <w:bookmarkEnd w:id="3"/>
    </w:p>
    <w:p w:rsidR="00686E9F" w:rsidRDefault="00DD09BD" w:rsidP="00AD22F5">
      <w:pPr>
        <w:pStyle w:val="21"/>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rsidR="00686E9F" w:rsidRDefault="00DD09BD" w:rsidP="00AD22F5">
      <w:pPr>
        <w:pStyle w:val="21"/>
        <w:ind w:firstLine="420"/>
      </w:pPr>
      <w:r>
        <w:rPr>
          <w:rFonts w:hint="eastAsia"/>
        </w:rPr>
        <w:t>God created man as a son and did not for no reason prevent him from distinguishing good from evil. Man and snake were created by god and what the creator could do (eating the forbidden fruit).</w:t>
      </w:r>
    </w:p>
    <w:p w:rsidR="00686E9F" w:rsidRDefault="00DD09BD" w:rsidP="00AD22F5">
      <w:pPr>
        <w:pStyle w:val="21"/>
        <w:ind w:firstLine="420"/>
      </w:pPr>
      <w:r>
        <w:rPr>
          <w:rFonts w:hint="eastAsia"/>
        </w:rPr>
        <w:t>The original sin of man is the body of dust, the imperfect body (of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thought of sin, only the body of sin (the dusty body).</w:t>
      </w:r>
    </w:p>
    <w:p w:rsidR="00686E9F" w:rsidRDefault="00DD09BD" w:rsidP="00AD22F5">
      <w:pPr>
        <w:pStyle w:val="21"/>
        <w:ind w:firstLine="420"/>
      </w:pPr>
      <w:r>
        <w:rPr>
          <w:rFonts w:hint="eastAsia"/>
        </w:rPr>
        <w:t>Human beings distinguish animals from spirits given by god.</w:t>
      </w:r>
    </w:p>
    <w:p w:rsidR="00686E9F" w:rsidRDefault="00DD09BD" w:rsidP="00AD22F5">
      <w:pPr>
        <w:pStyle w:val="21"/>
        <w:ind w:firstLine="420"/>
      </w:pPr>
      <w:r>
        <w:rPr>
          <w:rFonts w:hint="eastAsia"/>
        </w:rPr>
        <w:t>Human beings: a body, a soul, a soul and a beginning;</w:t>
      </w:r>
    </w:p>
    <w:p w:rsidR="00686E9F" w:rsidRDefault="00DD09BD" w:rsidP="00AD22F5">
      <w:pPr>
        <w:pStyle w:val="21"/>
        <w:ind w:firstLine="420"/>
      </w:pPr>
      <w:r>
        <w:rPr>
          <w:rFonts w:hint="eastAsia"/>
        </w:rPr>
        <w:t>Animal: body, soul, spirit, beginning and ending;</w:t>
      </w:r>
    </w:p>
    <w:p w:rsidR="00686E9F" w:rsidRDefault="00DD09BD" w:rsidP="00AD22F5">
      <w:pPr>
        <w:pStyle w:val="21"/>
        <w:ind w:firstLine="420"/>
      </w:pPr>
      <w:r>
        <w:rPr>
          <w:rFonts w:hint="eastAsia"/>
        </w:rPr>
        <w:t>Plants: a life without a soul without a soul has a beginning and an end.</w:t>
      </w:r>
    </w:p>
    <w:p w:rsidR="00686E9F" w:rsidRDefault="00DD09BD" w:rsidP="00AD22F5">
      <w:pPr>
        <w:pStyle w:val="21"/>
        <w:ind w:firstLine="420"/>
      </w:pPr>
      <w:r>
        <w:rPr>
          <w:rFonts w:hint="eastAsia"/>
        </w:rPr>
        <w:t xml:space="preserve">People and animals are two different things. Animals have no such qualities as love, conscience, morality, spiritual need, fairness, compassion, sense of humor, creativity, sense of time, self-awareness, </w:t>
      </w:r>
      <w:r>
        <w:rPr>
          <w:rFonts w:hint="eastAsia"/>
        </w:rPr>
        <w:lastRenderedPageBreak/>
        <w:t>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rsidR="00686E9F" w:rsidRDefault="00DD09BD" w:rsidP="00AD22F5">
      <w:pPr>
        <w:pStyle w:val="21"/>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rsidR="00686E9F" w:rsidRDefault="00DD09BD" w:rsidP="00AD22F5">
      <w:pPr>
        <w:pStyle w:val="21"/>
        <w:ind w:firstLine="420"/>
      </w:pPr>
      <w:r>
        <w:rPr>
          <w:rFonts w:hint="eastAsia"/>
        </w:rPr>
        <w:t xml:space="preserve">On the other hand, the bible and the </w:t>
      </w:r>
      <w:r w:rsidR="009F4861">
        <w:t>“</w:t>
      </w:r>
      <w:r w:rsidR="009F4861">
        <w:rPr>
          <w:rFonts w:hint="eastAsia"/>
        </w:rPr>
        <w:t>wordofgod</w:t>
      </w:r>
      <w:r w:rsidR="009F4861">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rsidR="009F4861">
        <w:t>“</w:t>
      </w:r>
      <w:r w:rsidR="009F4861">
        <w:rPr>
          <w:rFonts w:hint="eastAsia"/>
        </w:rPr>
        <w:t>wordofgod</w:t>
      </w:r>
      <w:r w:rsidR="009F4861">
        <w:t>”</w:t>
      </w:r>
      <w:r>
        <w:rPr>
          <w:rFonts w:hint="eastAsia"/>
        </w:rPr>
        <w:t xml:space="preserve"> place human beings above animals. The bible and the </w:t>
      </w:r>
      <w:r w:rsidR="009F4861">
        <w:t>“</w:t>
      </w:r>
      <w:r w:rsidR="009F4861">
        <w:rPr>
          <w:rFonts w:hint="eastAsia"/>
        </w:rPr>
        <w:t>wordofgod</w:t>
      </w:r>
      <w:r w:rsidR="009F4861">
        <w:t>”</w:t>
      </w:r>
      <w:r>
        <w:rPr>
          <w:rFonts w:hint="eastAsia"/>
        </w:rPr>
        <w:t xml:space="preserve"> clearly show that god not only put the desire for eternal life in the hearts of the men he made, but also decided to create a new world of justice in which man could enjoy endless life.</w:t>
      </w:r>
    </w:p>
    <w:p w:rsidR="00686E9F" w:rsidRDefault="00DD09BD" w:rsidP="00AD22F5">
      <w:pPr>
        <w:pStyle w:val="21"/>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rsidR="00686E9F" w:rsidRDefault="00DD09BD" w:rsidP="00AD22F5">
      <w:pPr>
        <w:pStyle w:val="21"/>
        <w:ind w:firstLine="420"/>
      </w:pPr>
      <w:r>
        <w:rPr>
          <w:rFonts w:hint="eastAsia"/>
        </w:rPr>
        <w:lastRenderedPageBreak/>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rsidR="00686E9F" w:rsidRDefault="00DD09BD" w:rsidP="00AD22F5">
      <w:pPr>
        <w:pStyle w:val="21"/>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rsidR="00686E9F" w:rsidRDefault="00DD09BD" w:rsidP="00AD22F5">
      <w:pPr>
        <w:pStyle w:val="21"/>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rsidR="00686E9F" w:rsidRDefault="00DD09BD" w:rsidP="00AD22F5">
      <w:pPr>
        <w:pStyle w:val="21"/>
        <w:ind w:firstLine="420"/>
      </w:pPr>
      <w:r>
        <w:rPr>
          <w:rFonts w:hint="eastAsia"/>
        </w:rPr>
        <w:t>"If you live according to the flesh, you will die; if you die by the spirit for the wickedness of the body, you will live. For whoever is guided by the spirit of god is the son of god." (ROM 8:13)</w:t>
      </w:r>
    </w:p>
    <w:p w:rsidR="00686E9F" w:rsidRDefault="00DD09BD" w:rsidP="00AD22F5">
      <w:pPr>
        <w:pStyle w:val="21"/>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rsidR="00686E9F" w:rsidRDefault="00DD09BD" w:rsidP="00AD22F5">
      <w:pPr>
        <w:pStyle w:val="21"/>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rsidR="00686E9F" w:rsidRDefault="00DD09BD" w:rsidP="00AD22F5">
      <w:pPr>
        <w:pStyle w:val="21"/>
        <w:ind w:firstLine="420"/>
      </w:pPr>
      <w:r>
        <w:rPr>
          <w:rFonts w:hint="eastAsia"/>
        </w:rPr>
        <w:lastRenderedPageBreak/>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rsidR="00686E9F" w:rsidRDefault="00DD09BD" w:rsidP="00AD22F5">
      <w:pPr>
        <w:pStyle w:val="21"/>
        <w:ind w:firstLine="420"/>
      </w:pPr>
      <w:r>
        <w:rPr>
          <w:rFonts w:hint="eastAsia"/>
        </w:rPr>
        <w:t xml:space="preserve">If you think that original sin means stealing a fruit like this, you are naive and underestimating god. According to the </w:t>
      </w:r>
      <w:r w:rsidR="009F4861">
        <w:t>“</w:t>
      </w:r>
      <w:r w:rsidR="009F4861">
        <w:rPr>
          <w:rFonts w:hint="eastAsia"/>
        </w:rPr>
        <w:t>wordofgod</w:t>
      </w:r>
      <w:r w:rsidR="009F4861">
        <w:t>”</w:t>
      </w:r>
      <w:r>
        <w:rPr>
          <w:rFonts w:hint="eastAsia"/>
        </w:rPr>
        <w:t>s, original sin = dust body.</w:t>
      </w:r>
    </w:p>
    <w:p w:rsidR="00686E9F" w:rsidRDefault="00DD09BD" w:rsidP="00AD22F5">
      <w:pPr>
        <w:pStyle w:val="21"/>
        <w:ind w:firstLine="420"/>
      </w:pPr>
      <w:r>
        <w:rPr>
          <w:rFonts w:hint="eastAsia"/>
        </w:rPr>
        <w:t>The dusty body is not only right, it is also precious. Sin is not wrong, but it is out of sight, which is not what god wants, so try to be spiritual and live with god forever.</w:t>
      </w:r>
    </w:p>
    <w:p w:rsidR="00686E9F" w:rsidRDefault="00DD09BD" w:rsidP="00AD22F5">
      <w:pPr>
        <w:pStyle w:val="21"/>
        <w:ind w:firstLine="420"/>
      </w:pPr>
      <w:r>
        <w:rPr>
          <w:rFonts w:hint="eastAsia"/>
        </w:rPr>
        <w:t>All that god has created is very good. Man's original sin, his dusty body, is not spiritual. Throughout history, god has been testing man's spirit to be with him forever.</w:t>
      </w:r>
    </w:p>
    <w:p w:rsidR="00686E9F" w:rsidRDefault="00DD09BD" w:rsidP="00AD22F5">
      <w:pPr>
        <w:pStyle w:val="21"/>
        <w:ind w:firstLine="420"/>
      </w:pPr>
      <w:r>
        <w:rPr>
          <w:rFonts w:hint="eastAsia"/>
        </w:rPr>
        <w:t>Is it not a very small thing for god to judge satan? Satan is also a creation of god, but an instrument of god, all for testing man by the dust into the spirit to be with god forever.</w:t>
      </w:r>
    </w:p>
    <w:p w:rsidR="00686E9F" w:rsidRDefault="00DD09BD" w:rsidP="00AD22F5">
      <w:pPr>
        <w:pStyle w:val="21"/>
        <w:ind w:firstLine="420"/>
      </w:pPr>
      <w:r>
        <w:rPr>
          <w:rFonts w:hint="eastAsia"/>
        </w:rPr>
        <w:t>God is omnipotent, satan is god's creation of the archangel, and later arrogant depravity, god created, in addition to god itself, everything from god, god created, sovereignty in god.</w:t>
      </w:r>
    </w:p>
    <w:p w:rsidR="00686E9F" w:rsidRDefault="00DD09BD" w:rsidP="00AD22F5">
      <w:pPr>
        <w:pStyle w:val="21"/>
        <w:ind w:firstLine="420"/>
      </w:pPr>
      <w:r>
        <w:rPr>
          <w:rFonts w:hint="eastAsia"/>
        </w:rPr>
        <w:t>For thousands of years, mankind still did not believe, Jesus came to no avail, god MAO method. So we theologians take this stick and help god to make man spiritual.</w:t>
      </w:r>
    </w:p>
    <w:p w:rsidR="00686E9F" w:rsidRDefault="00DD09BD" w:rsidP="00AD22F5">
      <w:pPr>
        <w:pStyle w:val="21"/>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rsidR="00686E9F" w:rsidRDefault="00DD09BD" w:rsidP="00AD22F5">
      <w:pPr>
        <w:pStyle w:val="21"/>
        <w:ind w:firstLine="420"/>
      </w:pPr>
      <w:r>
        <w:rPr>
          <w:rFonts w:hint="eastAsia"/>
        </w:rPr>
        <w:lastRenderedPageBreak/>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rsidR="00686E9F" w:rsidRDefault="00DD09BD" w:rsidP="00AD22F5">
      <w:pPr>
        <w:pStyle w:val="21"/>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rsidR="00686E9F" w:rsidRDefault="00DD09BD" w:rsidP="00AD22F5">
      <w:pPr>
        <w:pStyle w:val="21"/>
        <w:ind w:firstLine="420"/>
      </w:pPr>
      <w:r>
        <w:rPr>
          <w:rFonts w:hint="eastAsia"/>
        </w:rPr>
        <w:t>An animal has a simple mind and does not know how to worship.</w:t>
      </w:r>
    </w:p>
    <w:p w:rsidR="00686E9F" w:rsidRDefault="00DD09BD" w:rsidP="00AD22F5">
      <w:pPr>
        <w:pStyle w:val="22"/>
        <w:autoSpaceDE w:val="0"/>
        <w:spacing w:before="936" w:after="312"/>
      </w:pPr>
      <w:bookmarkStart w:id="4" w:name="_Toc176674522"/>
      <w:r>
        <w:br w:type="page"/>
      </w:r>
      <w:bookmarkEnd w:id="4"/>
      <w:r w:rsidR="00AC25FD">
        <w:rPr>
          <w:rFonts w:hint="eastAsia"/>
        </w:rPr>
        <w:lastRenderedPageBreak/>
        <w:t>Chapter 6: spirit</w:t>
      </w:r>
    </w:p>
    <w:p w:rsidR="00686E9F" w:rsidRDefault="00DD09BD" w:rsidP="00AD22F5">
      <w:pPr>
        <w:pStyle w:val="21"/>
        <w:ind w:firstLine="420"/>
      </w:pPr>
      <w:r>
        <w:rPr>
          <w:rFonts w:hint="eastAsia"/>
        </w:rPr>
        <w:t>He who believes in god must believe in god. GOD: the creation and ruler of the universe. Paul "so that we may receive the promise of the holy spirit by faith."</w:t>
      </w:r>
    </w:p>
    <w:p w:rsidR="00686E9F" w:rsidRDefault="00DD09BD" w:rsidP="00AD22F5">
      <w:pPr>
        <w:pStyle w:val="21"/>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rsidR="00686E9F" w:rsidRDefault="00DD09BD" w:rsidP="00AD22F5">
      <w:pPr>
        <w:pStyle w:val="21"/>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rsidR="00686E9F" w:rsidRDefault="00DD09BD" w:rsidP="00AD22F5">
      <w:pPr>
        <w:pStyle w:val="21"/>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rsidR="00686E9F" w:rsidRDefault="00DD09BD" w:rsidP="00AD22F5">
      <w:pPr>
        <w:pStyle w:val="21"/>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rsidR="00686E9F" w:rsidRDefault="00DD09BD" w:rsidP="00AD22F5">
      <w:pPr>
        <w:pStyle w:val="21"/>
        <w:ind w:firstLine="420"/>
      </w:pPr>
      <w:r>
        <w:rPr>
          <w:rFonts w:hint="eastAsia"/>
        </w:rPr>
        <w:t xml:space="preserve">6. Think about god, the act of god, the origin of the universe, the </w:t>
      </w:r>
      <w:r>
        <w:rPr>
          <w:rFonts w:hint="eastAsia"/>
        </w:rPr>
        <w:lastRenderedPageBreak/>
        <w:t>purpose of life, the problem of death, the future and eternal life.</w:t>
      </w:r>
    </w:p>
    <w:p w:rsidR="00686E9F" w:rsidRDefault="00DD09BD" w:rsidP="00AD22F5">
      <w:pPr>
        <w:pStyle w:val="21"/>
        <w:ind w:firstLine="420"/>
      </w:pPr>
      <w:r>
        <w:rPr>
          <w:rFonts w:hint="eastAsia"/>
        </w:rPr>
        <w:t>Try is to choose. Let the holy spirit prepare you in various ways. When the last step is completed, god will put you in the right place.</w:t>
      </w:r>
    </w:p>
    <w:p w:rsidR="00686E9F" w:rsidRDefault="00DD09BD" w:rsidP="00AD22F5">
      <w:pPr>
        <w:pStyle w:val="21"/>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rsidR="00686E9F" w:rsidRDefault="00DD09BD" w:rsidP="00AD22F5">
      <w:pPr>
        <w:pStyle w:val="21"/>
        <w:ind w:firstLine="420"/>
      </w:pPr>
      <w:r>
        <w:rPr>
          <w:rFonts w:hint="eastAsia"/>
        </w:rPr>
        <w:t>And god met in a dream. God said, "if any of you were a prophet, I would meet him in a dream." As Jacob dreamt of god on the ladder, so god of kris dreamed many dreams.</w:t>
      </w:r>
    </w:p>
    <w:p w:rsidR="00686E9F" w:rsidRDefault="00DD09BD" w:rsidP="00AD22F5">
      <w:pPr>
        <w:pStyle w:val="21"/>
        <w:ind w:firstLine="420"/>
      </w:pPr>
      <w:r>
        <w:rPr>
          <w:rFonts w:hint="eastAsia"/>
        </w:rPr>
        <w:t>Revelation: the holy spirit tells people to think about the answer to a problem, such as telling you about your present unfortunate situation through strongly directed dreams.</w:t>
      </w:r>
    </w:p>
    <w:p w:rsidR="00686E9F" w:rsidRDefault="00DD09BD" w:rsidP="00AD22F5">
      <w:pPr>
        <w:pStyle w:val="21"/>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rsidR="00686E9F" w:rsidRDefault="00DD09BD" w:rsidP="00AD22F5">
      <w:pPr>
        <w:pStyle w:val="21"/>
        <w:ind w:firstLine="420"/>
      </w:pPr>
      <w:r>
        <w:rPr>
          <w:rFonts w:hint="eastAsia"/>
        </w:rPr>
        <w:t>Leadership. In the name of god, father and son, god the holy spirit, let us all believe in god, praise god, glorify god, and rebuild the garden of Eden on earth.</w:t>
      </w:r>
    </w:p>
    <w:p w:rsidR="00686E9F" w:rsidRDefault="00DD09BD" w:rsidP="00AD22F5">
      <w:pPr>
        <w:pStyle w:val="21"/>
        <w:ind w:firstLine="420"/>
      </w:pPr>
      <w:r>
        <w:rPr>
          <w:rFonts w:hint="eastAsia"/>
        </w:rPr>
        <w:t>We are indeed destined to live in the world, and since the physical universe is constructed in such an amazingly skilful manner, I cannot conceive it merely to be a fact without reason.</w:t>
      </w:r>
    </w:p>
    <w:p w:rsidR="00686E9F" w:rsidRDefault="00DD09BD" w:rsidP="00AD22F5">
      <w:pPr>
        <w:pStyle w:val="21"/>
        <w:ind w:firstLine="420"/>
      </w:pPr>
      <w:r>
        <w:rPr>
          <w:rFonts w:hint="eastAsia"/>
        </w:rPr>
        <w:t>The body is the same body, the soul the same soul, but a man belonging to the dust takes the body first and the soul second. A spiritual person places the soul first and the body second.</w:t>
      </w:r>
    </w:p>
    <w:p w:rsidR="00686E9F" w:rsidRDefault="00DD09BD" w:rsidP="00AD22F5">
      <w:pPr>
        <w:pStyle w:val="21"/>
        <w:ind w:firstLine="420"/>
      </w:pPr>
      <w:r>
        <w:rPr>
          <w:rFonts w:hint="eastAsia"/>
        </w:rPr>
        <w:lastRenderedPageBreak/>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rsidR="00686E9F" w:rsidRDefault="00DD09BD" w:rsidP="00AD22F5">
      <w:pPr>
        <w:pStyle w:val="21"/>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rsidR="00686E9F" w:rsidRDefault="00DD09BD" w:rsidP="00AD22F5">
      <w:pPr>
        <w:pStyle w:val="21"/>
        <w:ind w:firstLine="420"/>
      </w:pPr>
      <w:r>
        <w:rPr>
          <w:rFonts w:hint="eastAsia"/>
        </w:rPr>
        <w:t>Discipline often paves the way for blessings, and if we accept it properly, it will bless us. God may punish and reprove, but he will never abandon man. He chastens with honesty, but his love never ends.</w:t>
      </w:r>
    </w:p>
    <w:p w:rsidR="00686E9F" w:rsidRDefault="00DD09BD" w:rsidP="00AD22F5">
      <w:pPr>
        <w:pStyle w:val="21"/>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rsidR="00686E9F" w:rsidRDefault="00DD09BD" w:rsidP="00AD22F5">
      <w:pPr>
        <w:pStyle w:val="21"/>
        <w:ind w:firstLine="420"/>
      </w:pPr>
      <w:r>
        <w:rPr>
          <w:rFonts w:hint="eastAsia"/>
        </w:rPr>
        <w:t>The way of god is the way he has been, and this is the way we are going to follow him. God will not let us go on paths that he himself has never taken before.</w:t>
      </w:r>
    </w:p>
    <w:p w:rsidR="00686E9F" w:rsidRDefault="00DD09BD" w:rsidP="00AD22F5">
      <w:pPr>
        <w:pStyle w:val="21"/>
        <w:ind w:firstLine="420"/>
      </w:pPr>
      <w:r>
        <w:rPr>
          <w:rFonts w:hint="eastAsia"/>
        </w:rPr>
        <w:t>Nothing but god can satisfy the longing of an immortal soul. For the heart is made for him, and only he can satisfy it. With god's presence, all is enough.</w:t>
      </w:r>
    </w:p>
    <w:p w:rsidR="00686E9F" w:rsidRDefault="00DD09BD" w:rsidP="00AD22F5">
      <w:pPr>
        <w:pStyle w:val="21"/>
        <w:ind w:firstLine="420"/>
      </w:pPr>
      <w:r>
        <w:rPr>
          <w:rFonts w:hint="eastAsia"/>
        </w:rPr>
        <w:t>The hour of trial is often the hour of blessing. Trial is our way of teaching our teachers in the pursuit of god.</w:t>
      </w:r>
    </w:p>
    <w:p w:rsidR="00686E9F" w:rsidRDefault="00DD09BD" w:rsidP="00AD22F5">
      <w:pPr>
        <w:pStyle w:val="21"/>
        <w:ind w:firstLine="420"/>
      </w:pPr>
      <w:r>
        <w:rPr>
          <w:rFonts w:hint="eastAsia"/>
        </w:rPr>
        <w:t>When we are happy, we should not think that everyone is so happy. Think of and remember the pain of others. God has mercy on us, so let us also learn to pity others.</w:t>
      </w:r>
    </w:p>
    <w:p w:rsidR="00686E9F" w:rsidRDefault="00DD09BD" w:rsidP="00AD22F5">
      <w:pPr>
        <w:pStyle w:val="21"/>
        <w:ind w:firstLine="420"/>
      </w:pPr>
      <w:r>
        <w:rPr>
          <w:rFonts w:hint="eastAsia"/>
        </w:rPr>
        <w:lastRenderedPageBreak/>
        <w:t>Trials, that is, not against anyone, that is the first pursuit of the mind, the second pursuit of the material, that is the communist society.</w:t>
      </w:r>
    </w:p>
    <w:p w:rsidR="00686E9F" w:rsidRDefault="00DD09BD" w:rsidP="00AD22F5">
      <w:pPr>
        <w:pStyle w:val="21"/>
        <w:ind w:firstLine="420"/>
      </w:pPr>
      <w:r>
        <w:rPr>
          <w:rFonts w:hint="eastAsia"/>
        </w:rPr>
        <w:t>24. Try the soul:</w:t>
      </w:r>
    </w:p>
    <w:p w:rsidR="00686E9F" w:rsidRDefault="00DD09BD" w:rsidP="00AD22F5">
      <w:pPr>
        <w:pStyle w:val="21"/>
        <w:ind w:firstLine="420"/>
      </w:pPr>
      <w:r>
        <w:rPr>
          <w:rFonts w:hint="eastAsia"/>
        </w:rPr>
        <w:t>(1) everyone does not fight against anyone. Notice, it's everyone, not you.</w:t>
      </w:r>
    </w:p>
    <w:p w:rsidR="00686E9F" w:rsidRDefault="00DD09BD" w:rsidP="00AD22F5">
      <w:pPr>
        <w:pStyle w:val="21"/>
        <w:ind w:firstLine="420"/>
      </w:pPr>
      <w:r>
        <w:rPr>
          <w:rFonts w:hint="eastAsia"/>
        </w:rPr>
        <w:t>(2) fairness and justice, equality between the rich and the poor, everyone gets the same living conditions. Don't be so critical.</w:t>
      </w:r>
    </w:p>
    <w:p w:rsidR="00686E9F" w:rsidRDefault="00DD09BD" w:rsidP="00AD22F5">
      <w:pPr>
        <w:pStyle w:val="21"/>
        <w:ind w:firstLine="420"/>
      </w:pPr>
      <w:r>
        <w:rPr>
          <w:rFonts w:hint="eastAsia"/>
        </w:rPr>
        <w:t>(3) if everyone has the same living conditions, it can be completely eradicated. Only money is the purpose of life now, so that we can get rid of the material and pursue the spiritual.</w:t>
      </w:r>
    </w:p>
    <w:p w:rsidR="00686E9F" w:rsidRDefault="00DD09BD" w:rsidP="00AD22F5">
      <w:pPr>
        <w:pStyle w:val="21"/>
        <w:ind w:firstLine="420"/>
      </w:pPr>
      <w:r>
        <w:rPr>
          <w:rFonts w:hint="eastAsia"/>
        </w:rPr>
        <w:t>(4) spiritual ascension: find the original meaning and purpose of life, and solve the problem of who I am and where I will go, namely the continuation after death.</w:t>
      </w:r>
    </w:p>
    <w:p w:rsidR="00686E9F" w:rsidRDefault="00DD09BD" w:rsidP="00AD22F5">
      <w:pPr>
        <w:pStyle w:val="21"/>
        <w:ind w:firstLine="420"/>
      </w:pPr>
      <w:r>
        <w:rPr>
          <w:rFonts w:hint="eastAsia"/>
        </w:rPr>
        <w:t>My solution is that the video series I tried for 28 years will be shown to everyone, and soon.I have not only thought, I have action, my long march. It's going on.</w:t>
      </w:r>
    </w:p>
    <w:p w:rsidR="00686E9F" w:rsidRDefault="00DD09BD" w:rsidP="00AD22F5">
      <w:pPr>
        <w:pStyle w:val="21"/>
        <w:ind w:firstLine="420"/>
      </w:pPr>
      <w:r>
        <w:rPr>
          <w:rFonts w:hint="eastAsia"/>
        </w:rPr>
        <w:t>The present state of human beings is far from what I require. Teaching modern people who only pay by heart is spiritual, and casting pearls before swine.</w:t>
      </w:r>
    </w:p>
    <w:p w:rsidR="00686E9F" w:rsidRDefault="00DD09BD" w:rsidP="00AD22F5">
      <w:pPr>
        <w:pStyle w:val="21"/>
        <w:ind w:firstLine="420"/>
      </w:pPr>
      <w:r>
        <w:rPr>
          <w:rFonts w:hint="eastAsia"/>
        </w:rPr>
        <w:t>The world is matter, consciousness, soul (god). Consciousness comes from the soul, but not from the soul. Consciousness is wrong. Consciousness is the combination of the soul and the brain.</w:t>
      </w:r>
    </w:p>
    <w:p w:rsidR="00686E9F" w:rsidRDefault="00DD09BD" w:rsidP="00AD22F5">
      <w:pPr>
        <w:pStyle w:val="21"/>
        <w:ind w:firstLine="420"/>
      </w:pPr>
      <w:r>
        <w:rPr>
          <w:rFonts w:hint="eastAsia"/>
        </w:rPr>
        <w:t>Man must develop toward god; all men are gods.</w:t>
      </w:r>
    </w:p>
    <w:p w:rsidR="00686E9F" w:rsidRDefault="00DD09BD" w:rsidP="00AD22F5">
      <w:pPr>
        <w:pStyle w:val="22"/>
        <w:autoSpaceDE w:val="0"/>
        <w:spacing w:before="936" w:after="312"/>
      </w:pPr>
      <w:bookmarkStart w:id="5" w:name="_Toc176674523"/>
      <w:r>
        <w:br w:type="page"/>
      </w:r>
      <w:bookmarkEnd w:id="5"/>
      <w:r w:rsidR="00AC25FD">
        <w:rPr>
          <w:rFonts w:hint="eastAsia"/>
        </w:rPr>
        <w:lastRenderedPageBreak/>
        <w:t>Chapter 7 the book of eternal life</w:t>
      </w:r>
    </w:p>
    <w:p w:rsidR="00686E9F" w:rsidRDefault="00DD09BD" w:rsidP="00AD22F5">
      <w:pPr>
        <w:pStyle w:val="21"/>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rsidR="00686E9F" w:rsidRDefault="00DD09BD" w:rsidP="00AD22F5">
      <w:pPr>
        <w:pStyle w:val="21"/>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rsidR="00686E9F" w:rsidRDefault="00DD09BD" w:rsidP="00AD22F5">
      <w:pPr>
        <w:pStyle w:val="21"/>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rsidR="00686E9F" w:rsidRDefault="00DD09BD" w:rsidP="00AD22F5">
      <w:pPr>
        <w:pStyle w:val="21"/>
        <w:ind w:firstLine="420"/>
      </w:pPr>
      <w:r>
        <w:rPr>
          <w:rFonts w:hint="eastAsia"/>
        </w:rPr>
        <w:t xml:space="preserve">There is one mystery that evolutionists still cannot fathom: although death seems natural and inevitable, humans are reluctant to accept it. In fact, the bible, </w:t>
      </w:r>
      <w:r w:rsidR="009F4861">
        <w:t>“</w:t>
      </w:r>
      <w:r w:rsidR="009F4861">
        <w:rPr>
          <w:rFonts w:hint="eastAsia"/>
        </w:rPr>
        <w:t>wordofgod</w:t>
      </w:r>
      <w:r w:rsidR="009F4861">
        <w:t>”</w:t>
      </w:r>
      <w:r>
        <w:rPr>
          <w:rFonts w:hint="eastAsia"/>
        </w:rPr>
        <w:t xml:space="preserve"> has long been solved, so that the truth.</w:t>
      </w:r>
    </w:p>
    <w:p w:rsidR="00686E9F" w:rsidRDefault="00DD09BD" w:rsidP="00AD22F5">
      <w:pPr>
        <w:pStyle w:val="21"/>
        <w:ind w:firstLine="420"/>
      </w:pPr>
      <w:r>
        <w:rPr>
          <w:rFonts w:hint="eastAsia"/>
        </w:rPr>
        <w:t xml:space="preserve">The bible and the </w:t>
      </w:r>
      <w:r w:rsidR="009F4861">
        <w:t>“</w:t>
      </w:r>
      <w:r w:rsidR="009F4861">
        <w:rPr>
          <w:rFonts w:hint="eastAsia"/>
        </w:rPr>
        <w:t>wordofgod</w:t>
      </w:r>
      <w:r w:rsidR="009F4861">
        <w:t>”</w:t>
      </w:r>
      <w:r>
        <w:rPr>
          <w:rFonts w:hint="eastAsia"/>
        </w:rPr>
        <w:t xml:space="preserve">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w:t>
      </w:r>
      <w:r>
        <w:rPr>
          <w:rFonts w:hint="eastAsia"/>
        </w:rPr>
        <w:lastRenderedPageBreak/>
        <w:t>future death, because it does not know that god did not put eternal consciousness in it.</w:t>
      </w:r>
    </w:p>
    <w:p w:rsidR="00686E9F" w:rsidRDefault="00DD09BD" w:rsidP="00AD22F5">
      <w:pPr>
        <w:pStyle w:val="21"/>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rsidR="00686E9F" w:rsidRDefault="00DD09BD" w:rsidP="00AD22F5">
      <w:pPr>
        <w:pStyle w:val="21"/>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rsidR="009F4861">
        <w:t>“</w:t>
      </w:r>
      <w:r w:rsidR="009F4861">
        <w:rPr>
          <w:rFonts w:hint="eastAsia"/>
        </w:rPr>
        <w:t>wordofgod</w:t>
      </w:r>
      <w:r w:rsidR="009F4861">
        <w:t>”</w:t>
      </w:r>
      <w:r>
        <w:rPr>
          <w:rFonts w:hint="eastAsia"/>
        </w:rPr>
        <w:t>, points out that death is a human enemy, in keeping with our natural desire to live.</w:t>
      </w:r>
    </w:p>
    <w:p w:rsidR="00686E9F" w:rsidRDefault="00DD09BD" w:rsidP="00AD22F5">
      <w:pPr>
        <w:pStyle w:val="21"/>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rsidR="00686E9F" w:rsidRDefault="00DD09BD" w:rsidP="00AD22F5">
      <w:pPr>
        <w:pStyle w:val="21"/>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rsidR="00686E9F" w:rsidRDefault="00DD09BD" w:rsidP="00AD22F5">
      <w:pPr>
        <w:pStyle w:val="21"/>
        <w:ind w:firstLine="420"/>
      </w:pPr>
      <w:r>
        <w:rPr>
          <w:rFonts w:hint="eastAsia"/>
        </w:rPr>
        <w:t xml:space="preserve">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w:t>
      </w:r>
      <w:r>
        <w:rPr>
          <w:rFonts w:hint="eastAsia"/>
        </w:rPr>
        <w:lastRenderedPageBreak/>
        <w:t>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rsidR="00686E9F" w:rsidRDefault="00DD09BD" w:rsidP="00AD22F5">
      <w:pPr>
        <w:pStyle w:val="21"/>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rsidR="00686E9F" w:rsidRDefault="00DD09BD" w:rsidP="00AD22F5">
      <w:pPr>
        <w:pStyle w:val="21"/>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rsidR="00686E9F" w:rsidRDefault="00DD09BD" w:rsidP="00AD22F5">
      <w:pPr>
        <w:pStyle w:val="21"/>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rsidR="00686E9F" w:rsidRDefault="00DD09BD" w:rsidP="00AD22F5">
      <w:pPr>
        <w:pStyle w:val="21"/>
        <w:ind w:firstLine="420"/>
      </w:pPr>
      <w:r>
        <w:rPr>
          <w:rFonts w:hint="eastAsia"/>
        </w:rPr>
        <w:t xml:space="preserve">Our three kinds of life are living, material life, physical life, food, </w:t>
      </w:r>
      <w:r>
        <w:rPr>
          <w:rFonts w:hint="eastAsia"/>
        </w:rPr>
        <w:lastRenderedPageBreak/>
        <w:t>clothing, shelter and travel. Yu, awareness, thinking, social activities; Harmony, soul, soul, religion.</w:t>
      </w:r>
    </w:p>
    <w:p w:rsidR="00686E9F" w:rsidRDefault="00DD09BD" w:rsidP="00AD22F5">
      <w:pPr>
        <w:pStyle w:val="21"/>
        <w:ind w:firstLine="420"/>
      </w:pPr>
      <w:r>
        <w:rPr>
          <w:rFonts w:hint="eastAsia"/>
        </w:rPr>
        <w:t>The greatest happiness is to be attained by solving our greatest pain (our own death). If death does not last, there is no point in living. It is a matter of resignation that one's life is terminated by death.</w:t>
      </w:r>
    </w:p>
    <w:p w:rsidR="00686E9F" w:rsidRDefault="00DD09BD" w:rsidP="00AD22F5">
      <w:pPr>
        <w:pStyle w:val="21"/>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rsidR="00686E9F" w:rsidRDefault="00DD09BD" w:rsidP="00AD22F5">
      <w:pPr>
        <w:pStyle w:val="21"/>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rsidR="00686E9F" w:rsidRDefault="00DD09BD" w:rsidP="00AD22F5">
      <w:pPr>
        <w:pStyle w:val="21"/>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rsidR="00686E9F" w:rsidRDefault="00DD09BD" w:rsidP="00AD22F5">
      <w:pPr>
        <w:pStyle w:val="21"/>
        <w:ind w:firstLine="420"/>
      </w:pPr>
      <w:r>
        <w:rPr>
          <w:rFonts w:hint="eastAsia"/>
        </w:rPr>
        <w:t xml:space="preserve">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w:t>
      </w:r>
      <w:r>
        <w:rPr>
          <w:rFonts w:hint="eastAsia"/>
        </w:rPr>
        <w:lastRenderedPageBreak/>
        <w:t>able to detect, can have very serious consequences.</w:t>
      </w:r>
    </w:p>
    <w:p w:rsidR="00686E9F" w:rsidRDefault="00DD09BD" w:rsidP="00AD22F5">
      <w:pPr>
        <w:pStyle w:val="21"/>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rsidR="00686E9F" w:rsidRDefault="00DD09BD" w:rsidP="00AD22F5">
      <w:pPr>
        <w:pStyle w:val="21"/>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rsidR="00686E9F" w:rsidRDefault="00DD09BD" w:rsidP="00AD22F5">
      <w:pPr>
        <w:pStyle w:val="21"/>
        <w:ind w:firstLine="420"/>
      </w:pPr>
      <w:r>
        <w:rPr>
          <w:rFonts w:hint="eastAsia"/>
        </w:rPr>
        <w:t>This is eternal life, to know your only true god, and to know the god of Jesus Christ, whom you sent.</w:t>
      </w:r>
    </w:p>
    <w:p w:rsidR="00686E9F" w:rsidRDefault="00DD09BD" w:rsidP="00AD22F5">
      <w:pPr>
        <w:pStyle w:val="21"/>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rsidR="00686E9F" w:rsidRDefault="00DD09BD" w:rsidP="00AD22F5">
      <w:pPr>
        <w:pStyle w:val="21"/>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rsidR="00686E9F" w:rsidRDefault="00DD09BD" w:rsidP="00AD22F5">
      <w:pPr>
        <w:pStyle w:val="21"/>
        <w:ind w:firstLine="420"/>
      </w:pPr>
      <w:r>
        <w:rPr>
          <w:rFonts w:hint="eastAsia"/>
        </w:rPr>
        <w:t xml:space="preserve">Every man has a conscience, a reason, a religious idea, and a need </w:t>
      </w:r>
      <w:r>
        <w:rPr>
          <w:rFonts w:hint="eastAsia"/>
        </w:rPr>
        <w:lastRenderedPageBreak/>
        <w:t>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rsidR="00686E9F" w:rsidRDefault="00DD09BD" w:rsidP="00AD22F5">
      <w:pPr>
        <w:pStyle w:val="21"/>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rsidR="00686E9F" w:rsidRDefault="00DD09BD" w:rsidP="00AD22F5">
      <w:pPr>
        <w:pStyle w:val="21"/>
        <w:ind w:firstLine="420"/>
      </w:pPr>
      <w:r>
        <w:rPr>
          <w:rFonts w:hint="eastAsia"/>
        </w:rPr>
        <w:t xml:space="preserve">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w:t>
      </w:r>
      <w:r>
        <w:rPr>
          <w:rFonts w:hint="eastAsia"/>
        </w:rPr>
        <w:lastRenderedPageBreak/>
        <w:t>commands can live in it.</w:t>
      </w:r>
    </w:p>
    <w:p w:rsidR="00686E9F" w:rsidRDefault="00DD09BD" w:rsidP="00AD22F5">
      <w:pPr>
        <w:pStyle w:val="21"/>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rsidR="00686E9F" w:rsidRDefault="00DD09BD" w:rsidP="00AD22F5">
      <w:pPr>
        <w:pStyle w:val="21"/>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rsidR="00686E9F" w:rsidRDefault="00DD09BD" w:rsidP="00AD22F5">
      <w:pPr>
        <w:pStyle w:val="21"/>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rsidR="00686E9F" w:rsidRDefault="00DD09BD" w:rsidP="00AD22F5">
      <w:pPr>
        <w:pStyle w:val="21"/>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rsidR="00686E9F" w:rsidRDefault="00DD09BD" w:rsidP="00AD22F5">
      <w:pPr>
        <w:pStyle w:val="21"/>
        <w:ind w:firstLine="420"/>
      </w:pPr>
      <w:r>
        <w:rPr>
          <w:rFonts w:hint="eastAsia"/>
        </w:rPr>
        <w:t xml:space="preserve">Common sense tells us that man cannot escape the fate of ultimate death. However, people are always reluctant to face the dark truth, they prefer to believe the myth of immortality. Ordinary people seem to be more inclined to pursue the so-called "fountain of youth", which has </w:t>
      </w:r>
      <w:r>
        <w:rPr>
          <w:rFonts w:hint="eastAsia"/>
        </w:rPr>
        <w:lastRenderedPageBreak/>
        <w:t>been continuously explored in the fields of science and medicine.</w:t>
      </w:r>
    </w:p>
    <w:p w:rsidR="00686E9F" w:rsidRDefault="00DD09BD" w:rsidP="00AD22F5">
      <w:pPr>
        <w:pStyle w:val="21"/>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rsidR="00686E9F" w:rsidRDefault="00DD09BD" w:rsidP="00AD22F5">
      <w:pPr>
        <w:pStyle w:val="21"/>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rsidR="00686E9F" w:rsidRDefault="00DD09BD" w:rsidP="00AD22F5">
      <w:pPr>
        <w:pStyle w:val="21"/>
        <w:ind w:firstLine="420"/>
      </w:pPr>
      <w:r>
        <w:rPr>
          <w:rFonts w:hint="eastAsia"/>
        </w:rPr>
        <w:t xml:space="preserve">But overcoming aging problems can't be achieved with just one drug, says jay olshansky, a professor of epidemiology at the university of Illinois school of public health. "Resveratrol, telomerase, and the p21 </w:t>
      </w:r>
      <w:r>
        <w:rPr>
          <w:rFonts w:hint="eastAsia"/>
        </w:rPr>
        <w:lastRenderedPageBreak/>
        <w:t>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rsidR="00686E9F" w:rsidRDefault="00DD09BD" w:rsidP="00AD22F5">
      <w:pPr>
        <w:pStyle w:val="21"/>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rsidR="00686E9F" w:rsidRDefault="00DD09BD" w:rsidP="00AD22F5">
      <w:pPr>
        <w:pStyle w:val="21"/>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rsidR="00686E9F" w:rsidRDefault="00DD09BD" w:rsidP="00AD22F5">
      <w:pPr>
        <w:pStyle w:val="21"/>
        <w:ind w:firstLine="420"/>
      </w:pPr>
      <w:r>
        <w:rPr>
          <w:rFonts w:hint="eastAsia"/>
        </w:rPr>
        <w:t>35. Religious beliefs and myths.</w:t>
      </w:r>
    </w:p>
    <w:p w:rsidR="00686E9F" w:rsidRDefault="00DD09BD" w:rsidP="00AD22F5">
      <w:pPr>
        <w:pStyle w:val="21"/>
        <w:ind w:firstLine="420"/>
      </w:pPr>
      <w:r>
        <w:rPr>
          <w:rFonts w:hint="eastAsia"/>
        </w:rPr>
        <w:t>Immortality means living forever, or being forever, which means not dying. Eternal life is a goal that many people have been pursuing, and it is also one of the main core ideas of many religions.</w:t>
      </w:r>
    </w:p>
    <w:p w:rsidR="00686E9F" w:rsidRDefault="00DD09BD" w:rsidP="00AD22F5">
      <w:pPr>
        <w:pStyle w:val="21"/>
        <w:ind w:firstLine="420"/>
      </w:pPr>
      <w:r>
        <w:rPr>
          <w:rFonts w:hint="eastAsia"/>
        </w:rPr>
        <w:t>In the old testament, there were two magical trees in the garden of Eden -- the tree of wisdom and the tree of life. (genesis 3:22)</w:t>
      </w:r>
    </w:p>
    <w:p w:rsidR="00686E9F" w:rsidRDefault="00DD09BD" w:rsidP="00AD22F5">
      <w:pPr>
        <w:pStyle w:val="21"/>
        <w:ind w:firstLine="420"/>
      </w:pPr>
      <w:r>
        <w:rPr>
          <w:rFonts w:hint="eastAsia"/>
        </w:rPr>
        <w:t xml:space="preserve">It is recorded in the new testament, 'this is the testimony that god gave us eternal life, and this life is in his son. He who has the son of god </w:t>
      </w:r>
      <w:r>
        <w:rPr>
          <w:rFonts w:hint="eastAsia"/>
        </w:rPr>
        <w:lastRenderedPageBreak/>
        <w:t>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rsidR="00686E9F" w:rsidRDefault="00DD09BD" w:rsidP="00AD22F5">
      <w:pPr>
        <w:pStyle w:val="21"/>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rsidR="00686E9F" w:rsidRDefault="00DD09BD" w:rsidP="00AD22F5">
      <w:pPr>
        <w:pStyle w:val="21"/>
        <w:ind w:firstLine="420"/>
      </w:pPr>
      <w:r>
        <w:rPr>
          <w:rFonts w:hint="eastAsia"/>
        </w:rPr>
        <w:t>38. Metabolism.</w:t>
      </w:r>
    </w:p>
    <w:p w:rsidR="00686E9F" w:rsidRDefault="00DD09BD" w:rsidP="00AD22F5">
      <w:pPr>
        <w:pStyle w:val="21"/>
        <w:ind w:firstLine="420"/>
      </w:pPr>
      <w:r>
        <w:rPr>
          <w:rFonts w:hint="eastAsia"/>
        </w:rPr>
        <w:t>Cells in the lining of the gut are completely renewed every few days.</w:t>
      </w:r>
    </w:p>
    <w:p w:rsidR="00686E9F" w:rsidRDefault="00DD09BD" w:rsidP="00AD22F5">
      <w:pPr>
        <w:pStyle w:val="21"/>
        <w:ind w:firstLine="420"/>
      </w:pPr>
      <w:r>
        <w:rPr>
          <w:rFonts w:hint="eastAsia"/>
        </w:rPr>
        <w:t>Every two months, the cells in the lining of the bladder are completely replaced.</w:t>
      </w:r>
    </w:p>
    <w:p w:rsidR="00686E9F" w:rsidRDefault="00DD09BD" w:rsidP="00AD22F5">
      <w:pPr>
        <w:pStyle w:val="21"/>
        <w:ind w:firstLine="420"/>
      </w:pPr>
      <w:r>
        <w:rPr>
          <w:rFonts w:hint="eastAsia"/>
        </w:rPr>
        <w:t>Red blood cells are replaced every 120 days in the body.</w:t>
      </w:r>
    </w:p>
    <w:p w:rsidR="00686E9F" w:rsidRDefault="00DD09BD" w:rsidP="00AD22F5">
      <w:pPr>
        <w:pStyle w:val="21"/>
        <w:ind w:firstLine="420"/>
      </w:pPr>
      <w:r>
        <w:rPr>
          <w:rFonts w:hint="eastAsia"/>
        </w:rPr>
        <w:t>No matter how many years you live, most of your cells are still very young.</w:t>
      </w:r>
    </w:p>
    <w:p w:rsidR="00686E9F" w:rsidRDefault="00DD09BD" w:rsidP="00AD22F5">
      <w:pPr>
        <w:pStyle w:val="21"/>
        <w:ind w:firstLine="420"/>
      </w:pPr>
      <w:r>
        <w:rPr>
          <w:rFonts w:hint="eastAsia"/>
        </w:rPr>
        <w:t>It is estimated that within a year, about 98 percent of the atoms in the body will be replaced by other atoms absorbed by the air and diet.</w:t>
      </w:r>
    </w:p>
    <w:p w:rsidR="00686E9F" w:rsidRDefault="00DD09BD" w:rsidP="00AD22F5">
      <w:pPr>
        <w:pStyle w:val="21"/>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rsidR="00686E9F" w:rsidRDefault="00DD09BD" w:rsidP="00AD22F5">
      <w:pPr>
        <w:pStyle w:val="21"/>
        <w:ind w:firstLine="420"/>
      </w:pPr>
      <w:r>
        <w:rPr>
          <w:rFonts w:hint="eastAsia"/>
        </w:rPr>
        <w:t xml:space="preserve">Unfortunately, however, diminishing replication is known when cells divide. Aging occurs when the length of the telomere at the end of </w:t>
      </w:r>
      <w:r>
        <w:rPr>
          <w:rFonts w:hint="eastAsia"/>
        </w:rPr>
        <w:lastRenderedPageBreak/>
        <w:t>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rsidR="00686E9F" w:rsidRDefault="00DD09BD" w:rsidP="00AD22F5">
      <w:pPr>
        <w:pStyle w:val="21"/>
        <w:ind w:firstLine="420"/>
      </w:pPr>
      <w:r>
        <w:rPr>
          <w:rFonts w:hint="eastAsia"/>
        </w:rPr>
        <w:t>39. Genes.</w:t>
      </w:r>
    </w:p>
    <w:p w:rsidR="00686E9F" w:rsidRDefault="00DD09BD" w:rsidP="00AD22F5">
      <w:pPr>
        <w:pStyle w:val="21"/>
        <w:ind w:firstLine="420"/>
      </w:pPr>
      <w:r>
        <w:rPr>
          <w:rFonts w:hint="eastAsia"/>
        </w:rPr>
        <w:t>Although flesh cannot be immortal, genes can reproduce to maintain an immortal state.</w:t>
      </w:r>
    </w:p>
    <w:p w:rsidR="00686E9F" w:rsidRDefault="00DD09BD" w:rsidP="00AD22F5">
      <w:pPr>
        <w:pStyle w:val="21"/>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rsidR="00686E9F" w:rsidRDefault="00DD09BD" w:rsidP="00AD22F5">
      <w:pPr>
        <w:pStyle w:val="21"/>
        <w:ind w:firstLine="420"/>
      </w:pPr>
      <w:r>
        <w:rPr>
          <w:rFonts w:hint="eastAsia"/>
        </w:rPr>
        <w:t>If it can remain constant, it is possible to be "immortal", but before the observation of everything in the world, whether there is life or heartless things, nothing is not always changing.</w:t>
      </w:r>
    </w:p>
    <w:p w:rsidR="00686E9F" w:rsidRDefault="00DD09BD" w:rsidP="00AD22F5">
      <w:pPr>
        <w:pStyle w:val="21"/>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rsidR="00686E9F" w:rsidRDefault="00DD09BD" w:rsidP="00AD22F5">
      <w:pPr>
        <w:pStyle w:val="21"/>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rsidR="00686E9F" w:rsidRDefault="00DD09BD" w:rsidP="00AD22F5">
      <w:pPr>
        <w:pStyle w:val="21"/>
        <w:ind w:firstLine="420"/>
      </w:pPr>
      <w:r>
        <w:rPr>
          <w:rFonts w:hint="eastAsia"/>
        </w:rPr>
        <w:t xml:space="preserve">Modern humans are just as keen to satisfy their thirst for immortality. An obvious example is that scientists keep people who have </w:t>
      </w:r>
      <w:r>
        <w:rPr>
          <w:rFonts w:hint="eastAsia"/>
        </w:rPr>
        <w:lastRenderedPageBreak/>
        <w:t>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rsidR="00686E9F" w:rsidRDefault="00DD09BD" w:rsidP="00AD22F5">
      <w:pPr>
        <w:pStyle w:val="21"/>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rsidR="00686E9F" w:rsidRDefault="00DD09BD" w:rsidP="00AD22F5">
      <w:pPr>
        <w:pStyle w:val="21"/>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rsidR="00686E9F" w:rsidRDefault="00DD09BD" w:rsidP="00AD22F5">
      <w:pPr>
        <w:pStyle w:val="21"/>
        <w:ind w:firstLine="420"/>
      </w:pPr>
      <w:r>
        <w:rPr>
          <w:rFonts w:hint="eastAsia"/>
        </w:rPr>
        <w:t>"Now to the king eternal, immortal, invisible, the only god, be honor and glory forever and ever. Amen "(one 17 ahead of schedule)!</w:t>
      </w:r>
    </w:p>
    <w:p w:rsidR="00686E9F" w:rsidRDefault="00DD09BD" w:rsidP="00AD22F5">
      <w:pPr>
        <w:pStyle w:val="21"/>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rsidR="00686E9F" w:rsidRDefault="00DD09BD" w:rsidP="00AD22F5">
      <w:pPr>
        <w:pStyle w:val="21"/>
        <w:ind w:firstLine="420"/>
      </w:pPr>
      <w:r>
        <w:rPr>
          <w:rFonts w:hint="eastAsia"/>
        </w:rPr>
        <w:t xml:space="preserve">Men and women are essentially corrupt and mortal animals: "and to Adam And thou shalt eat thy bread with thy sweat from thy face, till </w:t>
      </w:r>
      <w:r>
        <w:rPr>
          <w:rFonts w:hint="eastAsia"/>
        </w:rPr>
        <w:lastRenderedPageBreak/>
        <w:t>thou return to the dust: for thou camest out of the dust. "Dust thou art, and return to dust "(gen. 3:17-19).</w:t>
      </w:r>
    </w:p>
    <w:p w:rsidR="00686E9F" w:rsidRDefault="00DD09BD" w:rsidP="00AD22F5">
      <w:pPr>
        <w:pStyle w:val="21"/>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rsidR="00686E9F" w:rsidRDefault="00DD09BD" w:rsidP="00AD22F5">
      <w:pPr>
        <w:pStyle w:val="21"/>
        <w:ind w:firstLine="420"/>
      </w:pPr>
      <w:r>
        <w:rPr>
          <w:rFonts w:hint="eastAsia"/>
        </w:rPr>
        <w:t>The first step from decay to immortality is to accept god's grace for our salvation in the Gospel of Jesus Christ, kris, and do as god asks us to.</w:t>
      </w:r>
    </w:p>
    <w:p w:rsidR="00686E9F" w:rsidRDefault="00DD09BD" w:rsidP="00AD22F5">
      <w:pPr>
        <w:pStyle w:val="21"/>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rsidR="00686E9F" w:rsidRDefault="00DD09BD" w:rsidP="00AD22F5">
      <w:pPr>
        <w:pStyle w:val="21"/>
        <w:ind w:firstLine="420"/>
      </w:pPr>
      <w:r>
        <w:rPr>
          <w:rFonts w:hint="eastAsia"/>
        </w:rPr>
        <w:t>From the point of view of quantum physics, there is sufficient evidence to prove that man will not really die, but only the human body.</w:t>
      </w:r>
    </w:p>
    <w:p w:rsidR="00686E9F" w:rsidRDefault="00DD09BD" w:rsidP="00AD22F5">
      <w:pPr>
        <w:pStyle w:val="21"/>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rsidR="00686E9F" w:rsidRDefault="00DD09BD" w:rsidP="00AD22F5">
      <w:pPr>
        <w:pStyle w:val="21"/>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rsidR="00686E9F" w:rsidRDefault="00DD09BD" w:rsidP="00AD22F5">
      <w:pPr>
        <w:pStyle w:val="21"/>
        <w:ind w:firstLine="420"/>
      </w:pPr>
      <w:r>
        <w:rPr>
          <w:rFonts w:hint="eastAsia"/>
        </w:rPr>
        <w:t xml:space="preserve">Immortality requires profound spirituality, as well as modern </w:t>
      </w:r>
      <w:r>
        <w:rPr>
          <w:rFonts w:hint="eastAsia"/>
        </w:rPr>
        <w:lastRenderedPageBreak/>
        <w:t>science, and the key is divine change.</w:t>
      </w:r>
    </w:p>
    <w:p w:rsidR="00686E9F" w:rsidRDefault="00DD09BD" w:rsidP="00AD22F5">
      <w:pPr>
        <w:pStyle w:val="21"/>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rsidR="00686E9F" w:rsidRDefault="00DD09BD" w:rsidP="00AD22F5">
      <w:pPr>
        <w:pStyle w:val="21"/>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rsidR="00686E9F" w:rsidRDefault="00DD09BD" w:rsidP="00AD22F5">
      <w:pPr>
        <w:pStyle w:val="21"/>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rsidR="00686E9F" w:rsidRDefault="00DD09BD" w:rsidP="00AD22F5">
      <w:pPr>
        <w:pStyle w:val="21"/>
        <w:ind w:firstLine="420"/>
      </w:pPr>
      <w:r>
        <w:rPr>
          <w:rFonts w:hint="eastAsia"/>
        </w:rPr>
        <w:t>Most superanthropologists are working toward this goal, and our goal is to be there in the next 20 to 25 years.</w:t>
      </w:r>
    </w:p>
    <w:p w:rsidR="00686E9F" w:rsidRDefault="00DD09BD" w:rsidP="00AD22F5">
      <w:pPr>
        <w:pStyle w:val="21"/>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rsidR="00686E9F" w:rsidRDefault="00DD09BD" w:rsidP="00AD22F5">
      <w:pPr>
        <w:pStyle w:val="21"/>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rsidR="00686E9F" w:rsidRDefault="00DD09BD" w:rsidP="00AD22F5">
      <w:pPr>
        <w:pStyle w:val="21"/>
        <w:ind w:firstLine="420"/>
      </w:pPr>
      <w:r>
        <w:rPr>
          <w:rFonts w:hint="eastAsia"/>
        </w:rPr>
        <w:t xml:space="preserve">Eternal life is the dream of human beings. The rapid development of artificial intelligence enables human beings to see that the dream is </w:t>
      </w:r>
      <w:r>
        <w:rPr>
          <w:rFonts w:hint="eastAsia"/>
        </w:rPr>
        <w:lastRenderedPageBreak/>
        <w:t>becoming reality.</w:t>
      </w:r>
    </w:p>
    <w:p w:rsidR="00686E9F" w:rsidRDefault="00DD09BD" w:rsidP="00AD22F5">
      <w:pPr>
        <w:pStyle w:val="21"/>
        <w:ind w:firstLine="420"/>
      </w:pPr>
      <w:r>
        <w:rPr>
          <w:rFonts w:hint="eastAsia"/>
        </w:rPr>
        <w:t>When the principle of consciousness is cracked, strong artificial intelligence is about to emerge and the door to immortality is about to open.</w:t>
      </w:r>
    </w:p>
    <w:p w:rsidR="00686E9F" w:rsidRDefault="00DD09BD" w:rsidP="00AD22F5">
      <w:pPr>
        <w:pStyle w:val="21"/>
        <w:ind w:firstLine="420"/>
      </w:pPr>
      <w:r>
        <w:rPr>
          <w:rFonts w:hint="eastAsia"/>
        </w:rPr>
        <w:t>As humans enter the gates of eternal life, life memories will be preserved and the human soul will not be destroyed.</w:t>
      </w:r>
    </w:p>
    <w:p w:rsidR="00686E9F" w:rsidRDefault="00DD09BD" w:rsidP="00AD22F5">
      <w:pPr>
        <w:pStyle w:val="21"/>
        <w:ind w:firstLine="420"/>
      </w:pPr>
      <w:r>
        <w:rPr>
          <w:rFonts w:hint="eastAsia"/>
        </w:rPr>
        <w:t>The eternal human beings no longer need money, all the wealth into the bubble, everyone is equal, the realization of communism.</w:t>
      </w:r>
    </w:p>
    <w:p w:rsidR="00A02A70" w:rsidRDefault="00A02A70" w:rsidP="00AD22F5">
      <w:pPr>
        <w:pStyle w:val="21"/>
        <w:ind w:firstLine="420"/>
      </w:pPr>
      <w:r w:rsidRPr="00A02A70">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rsidR="00686E9F" w:rsidRDefault="00DD09BD" w:rsidP="00AD22F5">
      <w:pPr>
        <w:pStyle w:val="22"/>
        <w:autoSpaceDE w:val="0"/>
        <w:spacing w:before="936" w:after="312"/>
      </w:pPr>
      <w:r>
        <w:br w:type="page"/>
      </w:r>
      <w:bookmarkStart w:id="6" w:name="_Toc176674524"/>
      <w:r w:rsidR="00741909">
        <w:rPr>
          <w:rFonts w:hint="eastAsia"/>
        </w:rPr>
        <w:lastRenderedPageBreak/>
        <w:t>Chapter 8 the kingdom book</w:t>
      </w:r>
      <w:r>
        <w:rPr>
          <w:rFonts w:hint="eastAsia"/>
        </w:rPr>
        <w:t xml:space="preserve">   </w:t>
      </w:r>
      <w:bookmarkEnd w:id="6"/>
    </w:p>
    <w:p w:rsidR="00686E9F" w:rsidRDefault="00DD09BD" w:rsidP="00AD22F5">
      <w:pPr>
        <w:pStyle w:val="21"/>
        <w:ind w:firstLine="420"/>
      </w:pPr>
      <w:r>
        <w:rPr>
          <w:rFonts w:hint="eastAsia"/>
        </w:rPr>
        <w:t xml:space="preserve">1. In </w:t>
      </w:r>
      <w:r w:rsidR="00A069EB">
        <w:rPr>
          <w:rFonts w:hint="eastAsia"/>
        </w:rPr>
        <w:t>26-11-</w:t>
      </w:r>
      <w:r>
        <w:rPr>
          <w:rFonts w:hint="eastAsia"/>
        </w:rPr>
        <w:t xml:space="preserve"> </w:t>
      </w:r>
      <w:r w:rsidR="00A069EB">
        <w:rPr>
          <w:rFonts w:hint="eastAsia"/>
        </w:rPr>
        <w:t>2033</w:t>
      </w:r>
      <w:r>
        <w:rPr>
          <w:rFonts w:hint="eastAsia"/>
        </w:rPr>
        <w:t xml:space="preserve">, god ge yimin is king to renew the heaven and earth, mainly to update the human mind (with the spread of </w:t>
      </w:r>
      <w:r w:rsidR="009F4861">
        <w:t>“</w:t>
      </w:r>
      <w:r w:rsidR="009F4861">
        <w:rPr>
          <w:rFonts w:hint="eastAsia"/>
        </w:rPr>
        <w:t>wordofgod</w:t>
      </w:r>
      <w:r w:rsidR="009F4861">
        <w:t>”</w:t>
      </w:r>
      <w:r>
        <w:rPr>
          <w:rFonts w:hint="eastAsia"/>
        </w:rPr>
        <w:t>, the human mind has been updated to be available to god).</w:t>
      </w:r>
    </w:p>
    <w:p w:rsidR="00686E9F" w:rsidRDefault="00DD09BD" w:rsidP="00AD22F5">
      <w:pPr>
        <w:pStyle w:val="21"/>
        <w:ind w:firstLine="420"/>
      </w:pPr>
      <w:r>
        <w:rPr>
          <w:rFonts w:hint="eastAsia"/>
        </w:rPr>
        <w:t>We serve god without sin and praise him. Blessed fellowship between one another and the angels. Life is perfect, and the new heaven and the new earth are full of perfect justice and peace.</w:t>
      </w:r>
    </w:p>
    <w:p w:rsidR="00686E9F" w:rsidRDefault="00DD09BD" w:rsidP="00AD22F5">
      <w:pPr>
        <w:pStyle w:val="21"/>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rsidR="00686E9F" w:rsidRDefault="00DD09BD" w:rsidP="00AD22F5">
      <w:pPr>
        <w:pStyle w:val="21"/>
        <w:ind w:firstLine="420"/>
      </w:pPr>
      <w:r>
        <w:rPr>
          <w:rFonts w:hint="eastAsia"/>
        </w:rPr>
        <w:t>God will send everyone to heaven. Goblin god said Japanese devils go to heaven.</w:t>
      </w:r>
    </w:p>
    <w:p w:rsidR="00686E9F" w:rsidRDefault="00DD09BD" w:rsidP="00AD22F5">
      <w:pPr>
        <w:pStyle w:val="21"/>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rsidR="00686E9F" w:rsidRDefault="00DD09BD" w:rsidP="00AD22F5">
      <w:pPr>
        <w:pStyle w:val="21"/>
        <w:ind w:firstLine="420"/>
      </w:pPr>
      <w:r>
        <w:rPr>
          <w:rFonts w:hint="eastAsia"/>
        </w:rPr>
        <w:t>5. Establish a communist society all over the world in 2019 with a divine lover like yourself.</w:t>
      </w:r>
    </w:p>
    <w:p w:rsidR="00686E9F" w:rsidRDefault="00DD09BD" w:rsidP="00AD22F5">
      <w:pPr>
        <w:pStyle w:val="21"/>
        <w:ind w:firstLine="420"/>
      </w:pPr>
      <w:r>
        <w:rPr>
          <w:rFonts w:hint="eastAsia"/>
        </w:rPr>
        <w:t>6. The only purpose of the deists is to peacefully export the harmonious god values of kris to the world and strive to realize the communist society globally in 2019.</w:t>
      </w:r>
    </w:p>
    <w:p w:rsidR="00686E9F" w:rsidRDefault="00DD09BD" w:rsidP="00AD22F5">
      <w:pPr>
        <w:pStyle w:val="21"/>
        <w:ind w:firstLine="420"/>
      </w:pPr>
      <w:r>
        <w:rPr>
          <w:rFonts w:hint="eastAsia"/>
        </w:rPr>
        <w:t xml:space="preserve">Jesus: "this Gospel of the kingdom of heaven will be preached and spread throughout all the earth where the world dwells, as a witness to </w:t>
      </w:r>
      <w:r>
        <w:rPr>
          <w:rFonts w:hint="eastAsia"/>
        </w:rPr>
        <w:lastRenderedPageBreak/>
        <w:t>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rsidR="00686E9F" w:rsidRDefault="00DD09BD" w:rsidP="00AD22F5">
      <w:pPr>
        <w:pStyle w:val="21"/>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rsidR="00686E9F" w:rsidRDefault="00DD09BD" w:rsidP="00AD22F5">
      <w:pPr>
        <w:pStyle w:val="21"/>
        <w:ind w:firstLine="420"/>
      </w:pPr>
      <w:r>
        <w:rPr>
          <w:rFonts w:hint="eastAsia"/>
        </w:rPr>
        <w:t>When all that is related to sin is consumed, the earth is purified. God then created a new earth for the redeemed people.</w:t>
      </w:r>
    </w:p>
    <w:p w:rsidR="00686E9F" w:rsidRDefault="00DD09BD" w:rsidP="00AD22F5">
      <w:pPr>
        <w:pStyle w:val="21"/>
        <w:ind w:firstLine="420"/>
      </w:pPr>
      <w:r>
        <w:rPr>
          <w:rFonts w:hint="eastAsia"/>
        </w:rPr>
        <w:t>There will be no more death, no more weeping, no more pain.</w:t>
      </w:r>
    </w:p>
    <w:p w:rsidR="00686E9F" w:rsidRDefault="00DD09BD" w:rsidP="00AD22F5">
      <w:pPr>
        <w:pStyle w:val="21"/>
        <w:ind w:firstLine="420"/>
      </w:pPr>
      <w:r>
        <w:rPr>
          <w:rFonts w:hint="eastAsia"/>
        </w:rPr>
        <w:t>There will be no more diseases in xintian and xintiandi, and all the people with disabilities will be cured.</w:t>
      </w:r>
    </w:p>
    <w:p w:rsidR="00686E9F" w:rsidRDefault="00DD09BD" w:rsidP="00AD22F5">
      <w:pPr>
        <w:pStyle w:val="21"/>
        <w:ind w:firstLine="420"/>
      </w:pPr>
      <w:r>
        <w:rPr>
          <w:rFonts w:hint="eastAsia"/>
        </w:rPr>
        <w:t>Everyone should live and work in peace and contentment, and need not worry about living. All animals revert to a domesticated, herbivorous style.</w:t>
      </w:r>
    </w:p>
    <w:p w:rsidR="00686E9F" w:rsidRDefault="00DD09BD" w:rsidP="00AD22F5">
      <w:pPr>
        <w:pStyle w:val="21"/>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rsidR="00686E9F" w:rsidRDefault="00DD09BD" w:rsidP="00AD22F5">
      <w:pPr>
        <w:pStyle w:val="21"/>
        <w:ind w:firstLine="420"/>
      </w:pPr>
      <w:r>
        <w:rPr>
          <w:rFonts w:hint="eastAsia"/>
        </w:rPr>
        <w:lastRenderedPageBreak/>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rsidR="00686E9F" w:rsidRDefault="00DD09BD" w:rsidP="00AD22F5">
      <w:pPr>
        <w:pStyle w:val="21"/>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rsidR="00686E9F" w:rsidRDefault="00DD09BD" w:rsidP="00AD22F5">
      <w:pPr>
        <w:pStyle w:val="21"/>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rsidR="00686E9F" w:rsidRDefault="00DD09BD" w:rsidP="00AD22F5">
      <w:pPr>
        <w:pStyle w:val="21"/>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rsidR="00686E9F" w:rsidRDefault="00DD09BD" w:rsidP="00AD22F5">
      <w:pPr>
        <w:pStyle w:val="21"/>
        <w:ind w:firstLine="420"/>
      </w:pPr>
      <w:r>
        <w:rPr>
          <w:rFonts w:hint="eastAsia"/>
        </w:rPr>
        <w:t xml:space="preserve">Our physical strength and intelligence will be developed, and all our talents will be enhanced. The noblest hopes and the highest aspirations will be realized, but there are new heights to be climbed, new wonders to be felt, new truths to be understood, and new materials for </w:t>
      </w:r>
      <w:r>
        <w:rPr>
          <w:rFonts w:hint="eastAsia"/>
        </w:rPr>
        <w:lastRenderedPageBreak/>
        <w:t>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rsidR="00686E9F" w:rsidRDefault="00DD09BD" w:rsidP="00AD22F5">
      <w:pPr>
        <w:pStyle w:val="21"/>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rsidR="00686E9F" w:rsidRDefault="00DD09BD" w:rsidP="00AD22F5">
      <w:pPr>
        <w:pStyle w:val="21"/>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rsidR="00686E9F" w:rsidRDefault="00DD09BD" w:rsidP="00AD22F5">
      <w:pPr>
        <w:pStyle w:val="21"/>
        <w:ind w:firstLine="420"/>
      </w:pPr>
      <w:r>
        <w:rPr>
          <w:rFonts w:hint="eastAsia"/>
        </w:rPr>
        <w:t>In the new heaven and the new earth, god will judge not the individual, but the dust of man, so that man may have eternal life, and all men will be gods.</w:t>
      </w:r>
    </w:p>
    <w:p w:rsidR="00686E9F" w:rsidRDefault="00DD09BD" w:rsidP="00AD22F5">
      <w:pPr>
        <w:pStyle w:val="21"/>
        <w:ind w:firstLine="420"/>
      </w:pPr>
      <w:r>
        <w:rPr>
          <w:rFonts w:hint="eastAsia"/>
        </w:rPr>
        <w:t>Only the earth is real, and no other heaven can be proved, so we shall make the earth a paradise.</w:t>
      </w:r>
    </w:p>
    <w:p w:rsidR="00686E9F" w:rsidRDefault="00DD09BD" w:rsidP="00AD22F5">
      <w:pPr>
        <w:pStyle w:val="22"/>
        <w:autoSpaceDE w:val="0"/>
        <w:spacing w:before="936" w:after="312"/>
      </w:pPr>
      <w:r>
        <w:br w:type="page"/>
      </w:r>
      <w:bookmarkStart w:id="7" w:name="_Toc176674525"/>
      <w:r w:rsidR="000E0D9A">
        <w:rPr>
          <w:rFonts w:hint="eastAsia"/>
        </w:rPr>
        <w:lastRenderedPageBreak/>
        <w:t>Chapter ix political economy</w:t>
      </w:r>
      <w:bookmarkEnd w:id="7"/>
    </w:p>
    <w:p w:rsidR="00686E9F" w:rsidRDefault="00DD09BD" w:rsidP="00AD22F5">
      <w:pPr>
        <w:pStyle w:val="21"/>
        <w:ind w:firstLine="420"/>
      </w:pPr>
      <w:r>
        <w:rPr>
          <w:rFonts w:hint="eastAsia"/>
        </w:rPr>
        <w:t xml:space="preserve">1. Now, the world has been globalized, and the human world has become a whole, especially economic globalization, as well as democracy, civilization, culture, art, </w:t>
      </w:r>
      <w:r w:rsidR="004533EF" w:rsidRPr="004533EF">
        <w:t>Entertainment, games, film and television, music,</w:t>
      </w:r>
      <w:r w:rsidR="004533EF" w:rsidRPr="004533EF">
        <w:rPr>
          <w:rFonts w:hint="eastAsia"/>
        </w:rPr>
        <w:t xml:space="preserve"> </w:t>
      </w:r>
      <w:r>
        <w:rPr>
          <w:rFonts w:hint="eastAsia"/>
        </w:rPr>
        <w:t>sports and so on.</w:t>
      </w:r>
    </w:p>
    <w:p w:rsidR="00686E9F" w:rsidRDefault="00DD09BD" w:rsidP="00AD22F5">
      <w:pPr>
        <w:pStyle w:val="21"/>
        <w:ind w:firstLine="420"/>
      </w:pPr>
      <w:r>
        <w:rPr>
          <w:rFonts w:hint="eastAsia"/>
        </w:rPr>
        <w:t>No country or individual can reject globalization.</w:t>
      </w:r>
    </w:p>
    <w:p w:rsidR="00686E9F" w:rsidRDefault="00DD09BD" w:rsidP="00AD22F5">
      <w:pPr>
        <w:pStyle w:val="21"/>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rsidR="00686E9F" w:rsidRDefault="00DD09BD" w:rsidP="00AD22F5">
      <w:pPr>
        <w:pStyle w:val="21"/>
        <w:ind w:firstLine="420"/>
      </w:pPr>
      <w:r>
        <w:rPr>
          <w:rFonts w:hint="eastAsia"/>
        </w:rPr>
        <w:t>3. Since the neoliberal era (1980s) began, the conditions of workers in many countries have gone backward, and economic crisis and financial crisis are inevitable.</w:t>
      </w:r>
    </w:p>
    <w:p w:rsidR="00686E9F" w:rsidRDefault="00DD09BD" w:rsidP="00AD22F5">
      <w:pPr>
        <w:pStyle w:val="21"/>
        <w:ind w:firstLine="420"/>
      </w:pPr>
      <w:r>
        <w:rPr>
          <w:rFonts w:hint="eastAsia"/>
        </w:rPr>
        <w:t>Economic progress cannot be made at the expense of workers, because the economy is for the people.</w:t>
      </w:r>
    </w:p>
    <w:p w:rsidR="00686E9F" w:rsidRDefault="00DD09BD" w:rsidP="00AD22F5">
      <w:pPr>
        <w:pStyle w:val="21"/>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rsidR="00686E9F" w:rsidRDefault="00DD09BD" w:rsidP="00AD22F5">
      <w:pPr>
        <w:pStyle w:val="21"/>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rsidR="00686E9F" w:rsidRDefault="00DD09BD" w:rsidP="00AD22F5">
      <w:pPr>
        <w:pStyle w:val="21"/>
        <w:ind w:firstLine="420"/>
      </w:pPr>
      <w:r>
        <w:rPr>
          <w:rFonts w:hint="eastAsia"/>
        </w:rPr>
        <w:t xml:space="preserve">Although the neo-classical economics pursued by neo-liberal </w:t>
      </w:r>
      <w:r>
        <w:rPr>
          <w:rFonts w:hint="eastAsia"/>
        </w:rPr>
        <w:lastRenderedPageBreak/>
        <w:t>capitalism is still the mainstream of capitalist countries, it can no longer promote the progress of global and global people, but becomes an obstacle, and new economic methods must be studied immediately.</w:t>
      </w:r>
    </w:p>
    <w:p w:rsidR="00686E9F" w:rsidRDefault="00DD09BD" w:rsidP="00AD22F5">
      <w:pPr>
        <w:pStyle w:val="21"/>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rsidR="00686E9F" w:rsidRDefault="00DD09BD" w:rsidP="00AD22F5">
      <w:pPr>
        <w:pStyle w:val="21"/>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rsidR="00686E9F" w:rsidRDefault="00DD09BD" w:rsidP="00AD22F5">
      <w:pPr>
        <w:pStyle w:val="21"/>
        <w:ind w:firstLine="420"/>
      </w:pPr>
      <w:r>
        <w:rPr>
          <w:rFonts w:hint="eastAsia"/>
        </w:rPr>
        <w:t>The relationship of modern society is mainly the relationship between capital and labor, while the natural exploitation of labor by capital is the principal contradiction of capitalism.</w:t>
      </w:r>
    </w:p>
    <w:p w:rsidR="00686E9F" w:rsidRDefault="00DD09BD" w:rsidP="00AD22F5">
      <w:pPr>
        <w:pStyle w:val="21"/>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rsidR="00686E9F" w:rsidRDefault="00DD09BD" w:rsidP="00AD22F5">
      <w:pPr>
        <w:pStyle w:val="21"/>
        <w:ind w:firstLine="420"/>
      </w:pPr>
      <w:r>
        <w:rPr>
          <w:rFonts w:hint="eastAsia"/>
        </w:rPr>
        <w:t xml:space="preserve">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w:t>
      </w:r>
      <w:r>
        <w:rPr>
          <w:rFonts w:hint="eastAsia"/>
        </w:rPr>
        <w:lastRenderedPageBreak/>
        <w:t>economic and social rights. However, in today's globalized world, working class conditions in the vast developing countries are unsatisfactory or even deteriorating, and many poor people are living in despair and see no way out.</w:t>
      </w:r>
    </w:p>
    <w:p w:rsidR="00686E9F" w:rsidRDefault="00DD09BD" w:rsidP="00AD22F5">
      <w:pPr>
        <w:pStyle w:val="21"/>
        <w:ind w:firstLine="420"/>
      </w:pPr>
      <w:r>
        <w:rPr>
          <w:rFonts w:hint="eastAsia"/>
        </w:rPr>
        <w:t>It is an improvement that capitalist women's Labour moves from family to employment, but the state has to reconcile family responsibilities, such as using institutions and planning.</w:t>
      </w:r>
    </w:p>
    <w:p w:rsidR="00686E9F" w:rsidRDefault="00DD09BD" w:rsidP="00AD22F5">
      <w:pPr>
        <w:pStyle w:val="21"/>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rsidR="00686E9F" w:rsidRDefault="00DD09BD" w:rsidP="00AD22F5">
      <w:pPr>
        <w:pStyle w:val="21"/>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rsidR="00686E9F" w:rsidRDefault="00DD09BD" w:rsidP="00AD22F5">
      <w:pPr>
        <w:pStyle w:val="21"/>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rsidR="00686E9F" w:rsidRDefault="00DD09BD" w:rsidP="00AD22F5">
      <w:pPr>
        <w:pStyle w:val="21"/>
        <w:ind w:firstLine="420"/>
      </w:pPr>
      <w:r>
        <w:rPr>
          <w:rFonts w:hint="eastAsia"/>
        </w:rPr>
        <w:t xml:space="preserve">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w:t>
      </w:r>
      <w:r>
        <w:rPr>
          <w:rFonts w:hint="eastAsia"/>
        </w:rPr>
        <w:lastRenderedPageBreak/>
        <w:t>organization, so that they can hire laborers to get rid of the situation that their living conditions are under the control of capitalists and realize liberation.</w:t>
      </w:r>
    </w:p>
    <w:p w:rsidR="00686E9F" w:rsidRDefault="00DD09BD" w:rsidP="00AD22F5">
      <w:pPr>
        <w:pStyle w:val="21"/>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rsidR="00686E9F" w:rsidRDefault="00DD09BD" w:rsidP="00AD22F5">
      <w:pPr>
        <w:pStyle w:val="21"/>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rsidR="00686E9F" w:rsidRDefault="00DD09BD" w:rsidP="00AD22F5">
      <w:pPr>
        <w:pStyle w:val="21"/>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rsidR="00686E9F" w:rsidRDefault="00DD09BD" w:rsidP="00AD22F5">
      <w:pPr>
        <w:pStyle w:val="21"/>
        <w:ind w:firstLine="420"/>
      </w:pPr>
      <w:r>
        <w:rPr>
          <w:rFonts w:hint="eastAsia"/>
        </w:rPr>
        <w:t xml:space="preserve">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w:t>
      </w:r>
      <w:r>
        <w:rPr>
          <w:rFonts w:hint="eastAsia"/>
        </w:rPr>
        <w:lastRenderedPageBreak/>
        <w:t>has been eliminated; the struggle for freedom has been replaced by free association. People no longer strive for survival, but for development.</w:t>
      </w:r>
    </w:p>
    <w:p w:rsidR="00686E9F" w:rsidRDefault="00DD09BD" w:rsidP="00AD22F5">
      <w:pPr>
        <w:pStyle w:val="21"/>
        <w:ind w:firstLine="420"/>
      </w:pPr>
      <w:r>
        <w:rPr>
          <w:rFonts w:hint="eastAsia"/>
        </w:rPr>
        <w:t>Since people live not only to eat, economic equality distributed according to need is not the result of equality, but only to realize the status and power of people -- to create the basis of equality.</w:t>
      </w:r>
    </w:p>
    <w:p w:rsidR="00686E9F" w:rsidRDefault="00DD09BD" w:rsidP="00AD22F5">
      <w:pPr>
        <w:pStyle w:val="21"/>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rsidR="00686E9F" w:rsidRDefault="00DD09BD" w:rsidP="00AD22F5">
      <w:pPr>
        <w:pStyle w:val="21"/>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rsidR="00686E9F" w:rsidRDefault="00DD09BD" w:rsidP="00AD22F5">
      <w:pPr>
        <w:pStyle w:val="21"/>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rsidR="00686E9F" w:rsidRDefault="00DD09BD" w:rsidP="00AD22F5">
      <w:pPr>
        <w:pStyle w:val="21"/>
        <w:ind w:firstLine="420"/>
      </w:pPr>
      <w:r>
        <w:rPr>
          <w:rFonts w:hint="eastAsia"/>
        </w:rPr>
        <w:t xml:space="preserve">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w:t>
      </w:r>
      <w:r>
        <w:rPr>
          <w:rFonts w:hint="eastAsia"/>
        </w:rPr>
        <w:lastRenderedPageBreak/>
        <w:t>financial crisis, which turns on the society.</w:t>
      </w:r>
    </w:p>
    <w:p w:rsidR="00686E9F" w:rsidRDefault="00DD09BD" w:rsidP="00AD22F5">
      <w:pPr>
        <w:pStyle w:val="21"/>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rsidR="00686E9F" w:rsidRDefault="00DD09BD" w:rsidP="00AD22F5">
      <w:pPr>
        <w:pStyle w:val="21"/>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rsidR="00686E9F" w:rsidRDefault="00DD09BD" w:rsidP="00AD22F5">
      <w:pPr>
        <w:pStyle w:val="21"/>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rsidR="00686E9F" w:rsidRDefault="00DD09BD" w:rsidP="00AD22F5">
      <w:pPr>
        <w:pStyle w:val="21"/>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rsidR="00686E9F" w:rsidRDefault="00DD09BD" w:rsidP="00AD22F5">
      <w:pPr>
        <w:pStyle w:val="22"/>
        <w:autoSpaceDE w:val="0"/>
        <w:spacing w:before="936" w:after="312"/>
      </w:pPr>
      <w:bookmarkStart w:id="8" w:name="_Toc176674526"/>
      <w:r>
        <w:br w:type="page"/>
      </w:r>
      <w:r w:rsidR="006E4FE2">
        <w:rPr>
          <w:rFonts w:hint="eastAsia"/>
        </w:rPr>
        <w:lastRenderedPageBreak/>
        <w:t>Chapter x the Christian communist manifesto</w:t>
      </w:r>
      <w:bookmarkEnd w:id="8"/>
    </w:p>
    <w:p w:rsidR="0041716F" w:rsidRDefault="0041716F" w:rsidP="00AD22F5">
      <w:pPr>
        <w:pStyle w:val="21"/>
        <w:ind w:firstLine="420"/>
      </w:pPr>
      <w:r w:rsidRPr="0041716F">
        <w:t>(Declaration of Godhead Ge Yimin doctrine)</w:t>
      </w:r>
      <w:r w:rsidRPr="0041716F">
        <w:rPr>
          <w:rFonts w:hint="eastAsia"/>
        </w:rPr>
        <w:t xml:space="preserve"> </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rsidR="00686E9F" w:rsidRDefault="00DD09BD" w:rsidP="00AD22F5">
      <w:pPr>
        <w:pStyle w:val="21"/>
        <w:ind w:firstLine="420"/>
      </w:pPr>
      <w:r>
        <w:rPr>
          <w:rFonts w:hint="eastAsia"/>
        </w:rPr>
        <w:t>3. Program: set up a communist society in the world in 2019 with the values of kris.</w:t>
      </w:r>
    </w:p>
    <w:p w:rsidR="00686E9F" w:rsidRDefault="00DD09BD" w:rsidP="00AD22F5">
      <w:pPr>
        <w:pStyle w:val="21"/>
        <w:ind w:firstLine="420"/>
      </w:pPr>
      <w:r>
        <w:rPr>
          <w:rFonts w:hint="eastAsia"/>
        </w:rPr>
        <w:t>4. Do not have to be extremely rich in materials, but distribute according to basic needs. Each according to his ability, according to his need (society can provide reasonable demand).</w:t>
      </w:r>
    </w:p>
    <w:p w:rsidR="00686E9F" w:rsidRDefault="00DD09BD" w:rsidP="00AD22F5">
      <w:pPr>
        <w:pStyle w:val="21"/>
        <w:ind w:firstLine="420"/>
      </w:pPr>
      <w:r>
        <w:rPr>
          <w:rFonts w:hint="eastAsia"/>
        </w:rPr>
        <w:lastRenderedPageBreak/>
        <w:t>Two thousand years ago ordinary christians unwittingly fulfilled the highest ideal of communism. They don't need highly developed productivity, they don't need perfect and great personalities.</w:t>
      </w:r>
    </w:p>
    <w:p w:rsidR="00686E9F" w:rsidRDefault="00DD09BD" w:rsidP="00AD22F5">
      <w:pPr>
        <w:pStyle w:val="21"/>
        <w:ind w:firstLine="420"/>
      </w:pPr>
      <w:r>
        <w:rPr>
          <w:rFonts w:hint="eastAsia"/>
        </w:rPr>
        <w:t>6.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But now, what we lack most is love. In fact, the thing closest to you is other people, love god lovers (at least not against anyone).</w:t>
      </w:r>
    </w:p>
    <w:p w:rsidR="00686E9F" w:rsidRDefault="00DD09BD" w:rsidP="00AD22F5">
      <w:pPr>
        <w:pStyle w:val="21"/>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rsidR="00686E9F" w:rsidRDefault="00DD09BD" w:rsidP="00AD22F5">
      <w:pPr>
        <w:pStyle w:val="21"/>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rsidR="00686E9F" w:rsidRDefault="00DD09BD" w:rsidP="00AD22F5">
      <w:pPr>
        <w:pStyle w:val="21"/>
        <w:ind w:firstLine="420"/>
      </w:pPr>
      <w:r>
        <w:rPr>
          <w:rFonts w:hint="eastAsia"/>
        </w:rPr>
        <w:t xml:space="preserve">Commercial civilization is like a big market. Making money is our sole purpose. Economic activity (making wealth) and political machines </w:t>
      </w:r>
      <w:r>
        <w:rPr>
          <w:rFonts w:hint="eastAsia"/>
        </w:rPr>
        <w:lastRenderedPageBreak/>
        <w:t>(distributing wealth) became everything, culture became desert, commercialized culture, no longer asking what you need, but what you can buy. Social relations became money relations, and family ties were distorted by money.</w:t>
      </w:r>
    </w:p>
    <w:p w:rsidR="00686E9F" w:rsidRDefault="00DD09BD" w:rsidP="00AD22F5">
      <w:pPr>
        <w:pStyle w:val="21"/>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rsidR="00686E9F" w:rsidRDefault="00DD09BD" w:rsidP="00AD22F5">
      <w:pPr>
        <w:pStyle w:val="21"/>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rsidR="00686E9F" w:rsidRDefault="00DD09BD" w:rsidP="00AD22F5">
      <w:pPr>
        <w:pStyle w:val="21"/>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rsidR="00686E9F" w:rsidRDefault="00DD09BD" w:rsidP="00AD22F5">
      <w:pPr>
        <w:pStyle w:val="21"/>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rsidR="00686E9F" w:rsidRDefault="00DD09BD" w:rsidP="00AD22F5">
      <w:pPr>
        <w:pStyle w:val="21"/>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rsidR="00686E9F" w:rsidRDefault="00DD09BD" w:rsidP="00AD22F5">
      <w:pPr>
        <w:pStyle w:val="21"/>
        <w:ind w:firstLine="420"/>
      </w:pPr>
      <w:r>
        <w:rPr>
          <w:rFonts w:hint="eastAsia"/>
        </w:rPr>
        <w:t xml:space="preserve">We should not aim at material civilization, but seek the meaning of life from the internal spiritual experience. We should aim at the word of </w:t>
      </w:r>
      <w:r>
        <w:rPr>
          <w:rFonts w:hint="eastAsia"/>
        </w:rPr>
        <w:lastRenderedPageBreak/>
        <w:t>god (spiritual civilization), rebuild the communication with god, regain god's love, neighbor's love, obtain eternal spiritual happiness, and build the kingdom of god full of love.</w:t>
      </w:r>
    </w:p>
    <w:p w:rsidR="00686E9F" w:rsidRDefault="00DD09BD" w:rsidP="00AD22F5">
      <w:pPr>
        <w:pStyle w:val="21"/>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rsidR="00686E9F" w:rsidRDefault="00DD09BD" w:rsidP="00AD22F5">
      <w:pPr>
        <w:pStyle w:val="21"/>
        <w:ind w:firstLine="420"/>
      </w:pPr>
      <w:r>
        <w:rPr>
          <w:rFonts w:hint="eastAsia"/>
        </w:rPr>
        <w:t>There are three kinds of life for us: subsistence, material life, physical life, food, clothing, shelter and travel. Yu, awareness, thinking, social activities; Harmony, soul, soul, religion.</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rsidR="00686E9F" w:rsidRDefault="00DD09BD" w:rsidP="00AD22F5">
      <w:pPr>
        <w:pStyle w:val="21"/>
        <w:ind w:firstLine="420"/>
      </w:pPr>
      <w:r>
        <w:rPr>
          <w:rFonts w:hint="eastAsia"/>
        </w:rPr>
        <w:t xml:space="preserve">ACTS 2:44 all who believe are in one place, having common use for all things. And all that believed were of one heart and one mind; and there was not a man that said, one of his substance is in his own right, </w:t>
      </w:r>
      <w:r>
        <w:rPr>
          <w:rFonts w:hint="eastAsia"/>
        </w:rPr>
        <w:lastRenderedPageBreak/>
        <w:t>which is a great household.   Neither was any of them wanting: for they sold all the house, and the field, and the house, and the price that they sold, and set it at the feet of the servant. And to every man according to his need;</w:t>
      </w:r>
    </w:p>
    <w:p w:rsidR="00686E9F" w:rsidRDefault="00DD09BD" w:rsidP="00AD22F5">
      <w:pPr>
        <w:pStyle w:val="21"/>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rsidR="00686E9F" w:rsidRDefault="00DD09BD" w:rsidP="00AD22F5">
      <w:pPr>
        <w:pStyle w:val="21"/>
        <w:ind w:firstLine="420"/>
      </w:pPr>
      <w:r>
        <w:rPr>
          <w:rFonts w:hint="eastAsia"/>
        </w:rPr>
        <w:t>Revelation 21, 22: behold, I have made all things new. He who overcomes will inherit them. All his servants will serve him. Try your best. Whoever wants can drink the water of life for nothing. Take what you need.</w:t>
      </w:r>
    </w:p>
    <w:p w:rsidR="00686E9F" w:rsidRDefault="00DD09BD" w:rsidP="00AD22F5">
      <w:pPr>
        <w:pStyle w:val="21"/>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rsidR="00686E9F" w:rsidRDefault="00DD09BD" w:rsidP="00AD22F5">
      <w:pPr>
        <w:pStyle w:val="21"/>
        <w:ind w:firstLine="420"/>
      </w:pPr>
      <w:r>
        <w:rPr>
          <w:rFonts w:hint="eastAsia"/>
        </w:rPr>
        <w:t>26. Many of the humanistic ideals of communism come from Christianity, and the era of theism (new heaven and new earth) must be a communist society, and a hierarchical society is unthinkable.</w:t>
      </w:r>
    </w:p>
    <w:p w:rsidR="00686E9F" w:rsidRDefault="00DD09BD" w:rsidP="00AD22F5">
      <w:pPr>
        <w:pStyle w:val="21"/>
        <w:ind w:firstLine="420"/>
      </w:pPr>
      <w:r>
        <w:rPr>
          <w:rFonts w:hint="eastAsia"/>
        </w:rPr>
        <w:t>ACTS 5: ananias and his wife, sapphira, sold their property. Take some of the money and put it at the feet of the apostles. Peter cursed both of them.</w:t>
      </w:r>
    </w:p>
    <w:p w:rsidR="00686E9F" w:rsidRDefault="00DD09BD" w:rsidP="00AD22F5">
      <w:pPr>
        <w:pStyle w:val="21"/>
        <w:ind w:firstLine="420"/>
      </w:pPr>
      <w:r>
        <w:rPr>
          <w:rFonts w:hint="eastAsia"/>
        </w:rPr>
        <w:t>The kingdom of god is by no means a private estate of rank, and it is not possible for one's property to remain part of it.</w:t>
      </w:r>
    </w:p>
    <w:p w:rsidR="00686E9F" w:rsidRDefault="00DD09BD" w:rsidP="00AD22F5">
      <w:pPr>
        <w:pStyle w:val="21"/>
        <w:ind w:firstLine="420"/>
      </w:pPr>
      <w:r>
        <w:rPr>
          <w:rFonts w:hint="eastAsia"/>
        </w:rPr>
        <w:t>But you shall not do this.   Your heads are as big as young ones.   But he who is first in command shall be like one who serves.</w:t>
      </w:r>
    </w:p>
    <w:p w:rsidR="00686E9F" w:rsidRDefault="00DD09BD" w:rsidP="00AD22F5">
      <w:pPr>
        <w:pStyle w:val="21"/>
        <w:ind w:firstLine="420"/>
      </w:pPr>
      <w:r>
        <w:rPr>
          <w:rFonts w:hint="eastAsia"/>
        </w:rPr>
        <w:t xml:space="preserve">Who is great, or a man that sitteth at table, or a man that serveth?   </w:t>
      </w:r>
      <w:r>
        <w:rPr>
          <w:rFonts w:hint="eastAsia"/>
        </w:rPr>
        <w:lastRenderedPageBreak/>
        <w:t>Is it not the size of the table?   But I am among you, as one who serves.</w:t>
      </w:r>
    </w:p>
    <w:p w:rsidR="00686E9F" w:rsidRDefault="00DD09BD" w:rsidP="00AD22F5">
      <w:pPr>
        <w:pStyle w:val="21"/>
        <w:ind w:firstLine="420"/>
      </w:pPr>
      <w:r>
        <w:rPr>
          <w:rFonts w:hint="eastAsia"/>
        </w:rPr>
        <w:t>The kingdom level of god is just spiritual level, soul level, there is reward, crown, glory crown, material is equal, everything common.</w:t>
      </w:r>
    </w:p>
    <w:p w:rsidR="00686E9F" w:rsidRDefault="00DD09BD" w:rsidP="00AD22F5">
      <w:pPr>
        <w:pStyle w:val="21"/>
        <w:ind w:firstLine="420"/>
      </w:pPr>
      <w:r>
        <w:rPr>
          <w:rFonts w:hint="eastAsia"/>
        </w:rPr>
        <w:t>For the kingdom of god is not eating or drinking, but righteousness and peace and joy in the holy spirit.</w:t>
      </w:r>
    </w:p>
    <w:p w:rsidR="00686E9F" w:rsidRDefault="00DD09BD" w:rsidP="00AD22F5">
      <w:pPr>
        <w:pStyle w:val="21"/>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rsidR="00686E9F" w:rsidRDefault="00DD09BD" w:rsidP="00AD22F5">
      <w:pPr>
        <w:pStyle w:val="21"/>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rsidR="00686E9F" w:rsidRDefault="00DD09BD" w:rsidP="00AD22F5">
      <w:pPr>
        <w:pStyle w:val="21"/>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rsidR="00686E9F" w:rsidRDefault="00DD09BD" w:rsidP="00AD22F5">
      <w:pPr>
        <w:pStyle w:val="21"/>
        <w:ind w:firstLine="420"/>
      </w:pPr>
      <w:r>
        <w:rPr>
          <w:rFonts w:hint="eastAsia"/>
        </w:rPr>
        <w:t xml:space="preserve">Christianity played a big role in pushing China towards communism. Both Christianity and communism were derived from jewish Judaism. And theism is the creation of the contemporary Chinese </w:t>
      </w:r>
      <w:r>
        <w:rPr>
          <w:rFonts w:hint="eastAsia"/>
        </w:rPr>
        <w:lastRenderedPageBreak/>
        <w:t>god ge yi people.</w:t>
      </w:r>
    </w:p>
    <w:p w:rsidR="00686E9F" w:rsidRDefault="00DD09BD" w:rsidP="00AD22F5">
      <w:pPr>
        <w:pStyle w:val="21"/>
        <w:ind w:firstLine="420"/>
      </w:pPr>
      <w:r>
        <w:rPr>
          <w:rFonts w:hint="eastAsia"/>
        </w:rPr>
        <w:t>The history of all societies to date is the history of the hierarchical society. The future communist society is an egalitarian society.</w:t>
      </w:r>
    </w:p>
    <w:p w:rsidR="00686E9F" w:rsidRDefault="00DD09BD" w:rsidP="00AD22F5">
      <w:pPr>
        <w:pStyle w:val="21"/>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rsidR="00686E9F" w:rsidRDefault="00DD09BD" w:rsidP="00AD22F5">
      <w:pPr>
        <w:pStyle w:val="21"/>
        <w:ind w:firstLine="420"/>
      </w:pPr>
      <w:r>
        <w:rPr>
          <w:rFonts w:hint="eastAsia"/>
        </w:rPr>
        <w:t>Everyone volunteers to produce wealth.</w:t>
      </w:r>
    </w:p>
    <w:p w:rsidR="00686E9F" w:rsidRDefault="00DD09BD" w:rsidP="00AD22F5">
      <w:pPr>
        <w:pStyle w:val="21"/>
        <w:ind w:firstLine="420"/>
      </w:pPr>
      <w:r>
        <w:rPr>
          <w:rFonts w:hint="eastAsia"/>
        </w:rPr>
        <w:t>The distribution of wealth equally to all, and the basic material needs of each, are met. Without hunger, every cold man in the world is happy.</w:t>
      </w:r>
    </w:p>
    <w:p w:rsidR="00686E9F" w:rsidRDefault="00DD09BD" w:rsidP="00AD22F5">
      <w:pPr>
        <w:pStyle w:val="21"/>
        <w:ind w:firstLine="420"/>
      </w:pPr>
      <w:r>
        <w:rPr>
          <w:rFonts w:hint="eastAsia"/>
        </w:rPr>
        <w:t>Mt. 20:1 for the kingdom of heaven is good as the Lord of his house; and he went early and hired men. And when he that was hired first cometh, it shall be much unto them.   Everyone gets a penny.</w:t>
      </w:r>
    </w:p>
    <w:p w:rsidR="00686E9F" w:rsidRDefault="00DD09BD" w:rsidP="00AD22F5">
      <w:pPr>
        <w:pStyle w:val="21"/>
        <w:ind w:firstLine="420"/>
      </w:pPr>
      <w:r>
        <w:rPr>
          <w:rFonts w:hint="eastAsia"/>
        </w:rPr>
        <w:t>We have laboured and been in the heat all the day, and when the latter came only a little, thou makest them all to be like unto us.</w:t>
      </w:r>
    </w:p>
    <w:p w:rsidR="00686E9F" w:rsidRDefault="00DD09BD" w:rsidP="00AD22F5">
      <w:pPr>
        <w:pStyle w:val="21"/>
        <w:ind w:firstLine="420"/>
      </w:pPr>
      <w:r>
        <w:rPr>
          <w:rFonts w:hint="eastAsia"/>
        </w:rPr>
        <w:t>13the owner replied, "it is my wish that I give you the one who is coming and the one who is coming to you."   (not distributed according to work, but distributed equally).</w:t>
      </w:r>
    </w:p>
    <w:p w:rsidR="00686E9F" w:rsidRDefault="00DD09BD" w:rsidP="00AD22F5">
      <w:pPr>
        <w:pStyle w:val="21"/>
        <w:ind w:firstLine="420"/>
      </w:pPr>
      <w:r>
        <w:rPr>
          <w:rFonts w:hint="eastAsia"/>
        </w:rPr>
        <w:t>All tyrannical machines die because they are no longer needed.</w:t>
      </w:r>
    </w:p>
    <w:p w:rsidR="00686E9F" w:rsidRDefault="00DD09BD" w:rsidP="00AD22F5">
      <w:pPr>
        <w:pStyle w:val="21"/>
        <w:ind w:firstLine="420"/>
      </w:pPr>
      <w:r>
        <w:rPr>
          <w:rFonts w:hint="eastAsia"/>
        </w:rPr>
        <w:t>Our bodies become perfect, without any defects or disabilities. It is no longer mortal.</w:t>
      </w:r>
    </w:p>
    <w:p w:rsidR="00686E9F" w:rsidRDefault="00DD09BD" w:rsidP="00AD22F5">
      <w:pPr>
        <w:pStyle w:val="21"/>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rsidR="00686E9F" w:rsidRDefault="00DD09BD" w:rsidP="00AD22F5">
      <w:pPr>
        <w:pStyle w:val="21"/>
        <w:ind w:firstLine="420"/>
      </w:pPr>
      <w:r>
        <w:rPr>
          <w:rFonts w:hint="eastAsia"/>
        </w:rPr>
        <w:t>The former is a hierarchical society (violent society) and the latter a communist society (harmonious society).</w:t>
      </w:r>
    </w:p>
    <w:p w:rsidR="00686E9F" w:rsidRDefault="00DD09BD" w:rsidP="00AD22F5">
      <w:pPr>
        <w:pStyle w:val="21"/>
        <w:ind w:firstLine="420"/>
      </w:pPr>
      <w:r>
        <w:rPr>
          <w:rFonts w:hint="eastAsia"/>
        </w:rPr>
        <w:lastRenderedPageBreak/>
        <w:t>The primitive, the slave, the feudal, the capital, the society, all are the rank society, only different rank stratum obtains the dominance position to other rank stratum, but first distributes the social wealth.</w:t>
      </w:r>
    </w:p>
    <w:p w:rsidR="00686E9F" w:rsidRDefault="00DD09BD" w:rsidP="00AD22F5">
      <w:pPr>
        <w:pStyle w:val="21"/>
        <w:ind w:firstLine="420"/>
      </w:pPr>
      <w:r>
        <w:rPr>
          <w:rFonts w:hint="eastAsia"/>
        </w:rPr>
        <w:t>Economy: producing wealth;</w:t>
      </w:r>
    </w:p>
    <w:p w:rsidR="00686E9F" w:rsidRDefault="00DD09BD" w:rsidP="00AD22F5">
      <w:pPr>
        <w:pStyle w:val="21"/>
        <w:ind w:firstLine="420"/>
      </w:pPr>
      <w:r>
        <w:rPr>
          <w:rFonts w:hint="eastAsia"/>
        </w:rPr>
        <w:t>Politics: distributing wealth.</w:t>
      </w:r>
    </w:p>
    <w:p w:rsidR="00686E9F" w:rsidRDefault="00DD09BD" w:rsidP="00AD22F5">
      <w:pPr>
        <w:pStyle w:val="21"/>
        <w:ind w:firstLine="420"/>
      </w:pPr>
      <w:r>
        <w:rPr>
          <w:rFonts w:hint="eastAsia"/>
        </w:rPr>
        <w:t>Communist economics is written in four big words - each doing his best.</w:t>
      </w:r>
    </w:p>
    <w:p w:rsidR="00686E9F" w:rsidRDefault="00DD09BD" w:rsidP="00AD22F5">
      <w:pPr>
        <w:pStyle w:val="21"/>
        <w:ind w:firstLine="420"/>
      </w:pPr>
      <w:r>
        <w:rPr>
          <w:rFonts w:hint="eastAsia"/>
        </w:rPr>
        <w:t>Communist politics also has four big words - distribution according to need.</w:t>
      </w:r>
    </w:p>
    <w:p w:rsidR="00686E9F" w:rsidRDefault="00DD09BD" w:rsidP="00AD22F5">
      <w:pPr>
        <w:pStyle w:val="21"/>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rsidR="00686E9F" w:rsidRDefault="00DD09BD" w:rsidP="00AD22F5">
      <w:pPr>
        <w:pStyle w:val="21"/>
        <w:ind w:firstLine="420"/>
      </w:pPr>
      <w:r>
        <w:rPr>
          <w:rFonts w:hint="eastAsia"/>
        </w:rPr>
        <w:t>Which economic system will produce more wealth, and which will be practised?</w:t>
      </w:r>
    </w:p>
    <w:p w:rsidR="00686E9F" w:rsidRDefault="00DD09BD" w:rsidP="00AD22F5">
      <w:pPr>
        <w:pStyle w:val="21"/>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rsidR="00686E9F" w:rsidRDefault="00DD09BD" w:rsidP="00AD22F5">
      <w:pPr>
        <w:pStyle w:val="21"/>
        <w:ind w:firstLine="420"/>
      </w:pPr>
      <w:r>
        <w:rPr>
          <w:rFonts w:hint="eastAsia"/>
        </w:rPr>
        <w:t>The hierarchy, the bureaucracy, the party, the legislature, the judiciary, the executive, complicated politics, as if so high and unfathomable, in fact, politics has only four words: distribution of wealth.</w:t>
      </w:r>
    </w:p>
    <w:p w:rsidR="00686E9F" w:rsidRDefault="00DD09BD" w:rsidP="00AD22F5">
      <w:pPr>
        <w:pStyle w:val="21"/>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rsidR="00686E9F" w:rsidRDefault="00DD09BD" w:rsidP="00AD22F5">
      <w:pPr>
        <w:pStyle w:val="21"/>
        <w:ind w:firstLine="420"/>
      </w:pPr>
      <w:r>
        <w:rPr>
          <w:rFonts w:hint="eastAsia"/>
        </w:rPr>
        <w:lastRenderedPageBreak/>
        <w:t>Is there a counterrevolution in politics? Is there a reaction? Is there political sensitivity? Since politics is only a means of distributing wealth, would you say? :) it's just that you have more and I have less. Maybe I have more, but you have less.</w:t>
      </w:r>
    </w:p>
    <w:p w:rsidR="00686E9F" w:rsidRDefault="00DD09BD" w:rsidP="00AD22F5">
      <w:pPr>
        <w:pStyle w:val="21"/>
        <w:ind w:firstLine="420"/>
      </w:pPr>
      <w:r>
        <w:rPr>
          <w:rFonts w:hint="eastAsia"/>
        </w:rPr>
        <w:t>Only when everyone is equal can there be harmony.</w:t>
      </w:r>
    </w:p>
    <w:p w:rsidR="00686E9F" w:rsidRDefault="00DD09BD" w:rsidP="00AD22F5">
      <w:pPr>
        <w:pStyle w:val="21"/>
        <w:ind w:firstLine="420"/>
      </w:pPr>
      <w:r>
        <w:rPr>
          <w:rFonts w:hint="eastAsia"/>
        </w:rPr>
        <w:t>Your fucking villa BMW</w:t>
      </w:r>
    </w:p>
    <w:p w:rsidR="00686E9F" w:rsidRDefault="00DD09BD" w:rsidP="00AD22F5">
      <w:pPr>
        <w:pStyle w:val="21"/>
        <w:ind w:firstLine="420"/>
      </w:pPr>
      <w:r>
        <w:rPr>
          <w:rFonts w:hint="eastAsia"/>
        </w:rPr>
        <w:t>I'm a fucking shanty bike with a yellow face</w:t>
      </w:r>
    </w:p>
    <w:p w:rsidR="00686E9F" w:rsidRDefault="00DD09BD" w:rsidP="00AD22F5">
      <w:pPr>
        <w:pStyle w:val="21"/>
        <w:ind w:firstLine="420"/>
      </w:pPr>
      <w:r>
        <w:rPr>
          <w:rFonts w:hint="eastAsia"/>
        </w:rPr>
        <w:t>Why should I be in harmony with you? Let you enjoy a lifetime? Lao tzu suffered all his life?</w:t>
      </w:r>
    </w:p>
    <w:p w:rsidR="00686E9F" w:rsidRDefault="00DD09BD" w:rsidP="00AD22F5">
      <w:pPr>
        <w:pStyle w:val="21"/>
        <w:ind w:firstLine="420"/>
      </w:pPr>
      <w:r>
        <w:rPr>
          <w:rFonts w:hint="eastAsia"/>
        </w:rPr>
        <w:t>I will not live harmoniously with you, but rather live your life, live in your villa, drive your BMW, eat your big fish and meat, and sleep with your beautiful wife :)</w:t>
      </w:r>
    </w:p>
    <w:p w:rsidR="00686E9F" w:rsidRDefault="00DD09BD" w:rsidP="00AD22F5">
      <w:pPr>
        <w:pStyle w:val="21"/>
        <w:ind w:firstLine="420"/>
      </w:pPr>
      <w:r>
        <w:rPr>
          <w:rFonts w:hint="eastAsia"/>
        </w:rPr>
        <w:t>The slogan "equal wealth, equal wealth", which was put forward by successive uprisings, is the hope for the communist society.</w:t>
      </w:r>
    </w:p>
    <w:p w:rsidR="00686E9F" w:rsidRDefault="00DD09BD" w:rsidP="00AD22F5">
      <w:pPr>
        <w:pStyle w:val="21"/>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rsidR="00686E9F" w:rsidRDefault="00DD09BD" w:rsidP="00AD22F5">
      <w:pPr>
        <w:pStyle w:val="21"/>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rsidR="00686E9F" w:rsidRDefault="00DD09BD" w:rsidP="00AD22F5">
      <w:pPr>
        <w:pStyle w:val="21"/>
        <w:ind w:firstLine="420"/>
      </w:pPr>
      <w:r>
        <w:rPr>
          <w:rFonts w:hint="eastAsia"/>
        </w:rPr>
        <w:t xml:space="preserve">On the basis of divine condemnation of poverty and injustice and </w:t>
      </w:r>
      <w:r>
        <w:rPr>
          <w:rFonts w:hint="eastAsia"/>
        </w:rPr>
        <w:lastRenderedPageBreak/>
        <w:t>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rsidR="00686E9F" w:rsidRDefault="00DD09BD" w:rsidP="00AD22F5">
      <w:pPr>
        <w:pStyle w:val="21"/>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rsidR="00686E9F" w:rsidRDefault="00DD09BD" w:rsidP="00AD22F5">
      <w:pPr>
        <w:pStyle w:val="21"/>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rsidR="00686E9F" w:rsidRDefault="00DD09BD" w:rsidP="00AD22F5">
      <w:pPr>
        <w:pStyle w:val="21"/>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rsidR="00686E9F" w:rsidRDefault="00DD09BD" w:rsidP="00AD22F5">
      <w:pPr>
        <w:pStyle w:val="21"/>
        <w:ind w:firstLine="420"/>
      </w:pPr>
      <w:r>
        <w:rPr>
          <w:rFonts w:hint="eastAsia"/>
        </w:rPr>
        <w:t xml:space="preserve">The necessity and possibility of sharing wealth. Natural law and divine love should be the basis of all laws. According to the laws of </w:t>
      </w:r>
      <w:r>
        <w:rPr>
          <w:rFonts w:hint="eastAsia"/>
        </w:rPr>
        <w:lastRenderedPageBreak/>
        <w:t>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rsidR="00686E9F" w:rsidRDefault="00DD09BD" w:rsidP="00AD22F5">
      <w:pPr>
        <w:pStyle w:val="21"/>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rsidR="00686E9F" w:rsidRDefault="00DD09BD" w:rsidP="00AD22F5">
      <w:pPr>
        <w:pStyle w:val="21"/>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rsidR="00686E9F" w:rsidRDefault="00DD09BD" w:rsidP="00AD22F5">
      <w:pPr>
        <w:pStyle w:val="21"/>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rsidR="00686E9F" w:rsidRDefault="00DD09BD" w:rsidP="00AD22F5">
      <w:pPr>
        <w:pStyle w:val="21"/>
        <w:ind w:firstLine="420"/>
      </w:pPr>
      <w:r>
        <w:rPr>
          <w:rFonts w:hint="eastAsia"/>
        </w:rPr>
        <w:t xml:space="preserve">58, the communist society is a eliminates the class society, a great development of social productivity, an abundant social material wealth and spiritual wealth, and all of the property belongs to all mankind, </w:t>
      </w:r>
      <w:r>
        <w:rPr>
          <w:rFonts w:hint="eastAsia"/>
        </w:rPr>
        <w:lastRenderedPageBreak/>
        <w:t>product family, all people enjoy equal social and economic rights, people will no longer work as a means of earning a living, and "labor will become people's self-consciousness and self-determination".</w:t>
      </w:r>
    </w:p>
    <w:p w:rsidR="00686E9F" w:rsidRDefault="00DD09BD" w:rsidP="00AD22F5">
      <w:pPr>
        <w:pStyle w:val="21"/>
        <w:ind w:firstLine="420"/>
      </w:pPr>
      <w:r>
        <w:rPr>
          <w:rFonts w:hint="eastAsia"/>
        </w:rPr>
        <w:t>With the division of social classes and development orientation of society, human society is bound to move towards a communist society.</w:t>
      </w:r>
    </w:p>
    <w:p w:rsidR="00686E9F" w:rsidRDefault="00DD09BD" w:rsidP="00AD22F5">
      <w:pPr>
        <w:pStyle w:val="21"/>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rsidR="00686E9F" w:rsidRDefault="00DD09BD" w:rsidP="00AD22F5">
      <w:pPr>
        <w:pStyle w:val="21"/>
        <w:ind w:firstLine="420"/>
      </w:pPr>
      <w:r>
        <w:rPr>
          <w:rFonts w:hint="eastAsia"/>
        </w:rPr>
        <w:t>When I say communist society as much as I can, when I have to say communism, I don't mean marxism, I mean Goethe.</w:t>
      </w:r>
    </w:p>
    <w:p w:rsidR="00686E9F" w:rsidRDefault="00DD09BD" w:rsidP="00AD22F5">
      <w:pPr>
        <w:pStyle w:val="21"/>
        <w:ind w:firstLine="420"/>
      </w:pPr>
      <w:r>
        <w:rPr>
          <w:rFonts w:hint="eastAsia"/>
        </w:rPr>
        <w:t>The complete liberation of man -- the union between man and god and man is god's arrangement and grace.</w:t>
      </w:r>
    </w:p>
    <w:p w:rsidR="00686E9F" w:rsidRDefault="00DD09BD" w:rsidP="00AD22F5">
      <w:pPr>
        <w:pStyle w:val="21"/>
        <w:ind w:firstLine="420"/>
      </w:pPr>
      <w:r>
        <w:rPr>
          <w:rFonts w:hint="eastAsia"/>
        </w:rPr>
        <w:t>In the internationale, "itasunner must come true", which is not communist but internationalist (French), and "internationalism must come true" is nothing more than the appeal of globalization.</w:t>
      </w:r>
    </w:p>
    <w:p w:rsidR="00686E9F" w:rsidRDefault="00DD09BD" w:rsidP="00AD22F5">
      <w:pPr>
        <w:pStyle w:val="21"/>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rsidR="00686E9F" w:rsidRDefault="00DD09BD" w:rsidP="00AD22F5">
      <w:pPr>
        <w:pStyle w:val="21"/>
        <w:ind w:firstLine="420"/>
      </w:pPr>
      <w:r>
        <w:rPr>
          <w:rFonts w:hint="eastAsia"/>
        </w:rPr>
        <w:t xml:space="preserve">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w:t>
      </w:r>
      <w:r>
        <w:rPr>
          <w:rFonts w:hint="eastAsia"/>
        </w:rPr>
        <w:lastRenderedPageBreak/>
        <w:t>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rsidR="00686E9F" w:rsidRDefault="00DD09BD" w:rsidP="00AD22F5">
      <w:pPr>
        <w:pStyle w:val="21"/>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rsidR="00686E9F" w:rsidRDefault="00DD09BD" w:rsidP="00AD22F5">
      <w:pPr>
        <w:pStyle w:val="21"/>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rsidR="00686E9F" w:rsidRDefault="00DD09BD" w:rsidP="00AD22F5">
      <w:pPr>
        <w:pStyle w:val="21"/>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rsidR="00686E9F" w:rsidRDefault="00DD09BD" w:rsidP="00AD22F5">
      <w:pPr>
        <w:pStyle w:val="21"/>
        <w:ind w:firstLine="420"/>
      </w:pPr>
      <w:r>
        <w:rPr>
          <w:rFonts w:hint="eastAsia"/>
        </w:rPr>
        <w:t>Sexual freedom is just about respecting human rights. It is because of sneaking that people are curious about crimes. Once they are free, that is the case.</w:t>
      </w:r>
      <w:r w:rsidR="005A297F" w:rsidRPr="005A297F">
        <w:t xml:space="preserve"> The goal of human evolution is to accomplish humanity, and humanity can only achieve the most fulfilling realization when the </w:t>
      </w:r>
      <w:r w:rsidR="005A297F" w:rsidRPr="005A297F">
        <w:lastRenderedPageBreak/>
        <w:t>individual is absolutely free.</w:t>
      </w:r>
    </w:p>
    <w:p w:rsidR="00686E9F" w:rsidRDefault="00DD09BD" w:rsidP="00AD22F5">
      <w:pPr>
        <w:pStyle w:val="21"/>
        <w:ind w:firstLine="420"/>
      </w:pPr>
      <w:r>
        <w:rPr>
          <w:rFonts w:hint="eastAsia"/>
        </w:rPr>
        <w:t>According to the definition of britannica, communism is a political system ideal that distributes income and property equally among the people of the country.</w:t>
      </w:r>
    </w:p>
    <w:p w:rsidR="00686E9F" w:rsidRDefault="00DD09BD" w:rsidP="00AD22F5">
      <w:pPr>
        <w:pStyle w:val="21"/>
        <w:ind w:firstLine="420"/>
      </w:pPr>
      <w:r>
        <w:rPr>
          <w:rFonts w:hint="eastAsia"/>
        </w:rPr>
        <w:t>68. The only purpose of the deists is to peacefully export the values of the god of kris to the world and strive to realize the global communist society in 2019.</w:t>
      </w:r>
    </w:p>
    <w:p w:rsidR="00686E9F" w:rsidRDefault="00DD09BD" w:rsidP="00AD22F5">
      <w:pPr>
        <w:pStyle w:val="21"/>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rsidR="00686E9F" w:rsidRDefault="00DD09BD" w:rsidP="00AD22F5">
      <w:pPr>
        <w:pStyle w:val="21"/>
        <w:ind w:firstLine="420"/>
      </w:pPr>
      <w:r>
        <w:rPr>
          <w:rFonts w:hint="eastAsia"/>
        </w:rPr>
        <w:t>A revolution is inevitable when the polarization between the rich and the poor reaches a critical point. In other words, the violent redistribution of wealth does not take the will of human beings.</w:t>
      </w:r>
    </w:p>
    <w:p w:rsidR="00686E9F" w:rsidRDefault="00DD09BD" w:rsidP="00AD22F5">
      <w:pPr>
        <w:pStyle w:val="21"/>
        <w:ind w:firstLine="420"/>
      </w:pPr>
      <w:r>
        <w:rPr>
          <w:rFonts w:hint="eastAsia"/>
        </w:rPr>
        <w:t>In communist society, labor is voluntary and voluntary. The purpose of work is not to make a living, but to be a part of life.</w:t>
      </w:r>
    </w:p>
    <w:p w:rsidR="00686E9F" w:rsidRDefault="00DD09BD" w:rsidP="00AD22F5">
      <w:pPr>
        <w:pStyle w:val="21"/>
        <w:ind w:firstLine="420"/>
      </w:pPr>
      <w:r>
        <w:rPr>
          <w:rFonts w:hint="eastAsia"/>
        </w:rPr>
        <w:t>Communist life is voluntary, based on faith and love, and is not subject to institutional compulsion.</w:t>
      </w:r>
    </w:p>
    <w:p w:rsidR="00686E9F" w:rsidRDefault="00DD09BD" w:rsidP="00AD22F5">
      <w:pPr>
        <w:pStyle w:val="21"/>
        <w:ind w:firstLine="420"/>
      </w:pPr>
      <w:r>
        <w:rPr>
          <w:rFonts w:hint="eastAsia"/>
        </w:rPr>
        <w:t>Now the stars are singing about love and the fans are reacting fiercely. This is the foundation and hope of communism.</w:t>
      </w:r>
    </w:p>
    <w:p w:rsidR="00686E9F" w:rsidRDefault="00DD09BD" w:rsidP="00AD22F5">
      <w:pPr>
        <w:pStyle w:val="21"/>
        <w:ind w:firstLine="420"/>
      </w:pPr>
      <w:r>
        <w:rPr>
          <w:rFonts w:hint="eastAsia"/>
        </w:rPr>
        <w:t>It goes without saying that as long as there is a class of rich and poor in any society, there will inevitably be a revolution of theft, robbery, deception and murder, and there will never be harmony.</w:t>
      </w:r>
    </w:p>
    <w:p w:rsidR="00686E9F" w:rsidRDefault="00DD09BD" w:rsidP="00AD22F5">
      <w:pPr>
        <w:pStyle w:val="21"/>
        <w:ind w:firstLine="420"/>
      </w:pPr>
      <w:r>
        <w:rPr>
          <w:rFonts w:hint="eastAsia"/>
        </w:rPr>
        <w:t>The only hope of ending the rapid secularization is to establish the values of kris.</w:t>
      </w:r>
    </w:p>
    <w:p w:rsidR="00686E9F" w:rsidRDefault="00DD09BD" w:rsidP="00AD22F5">
      <w:pPr>
        <w:pStyle w:val="21"/>
        <w:ind w:firstLine="420"/>
      </w:pPr>
      <w:r>
        <w:rPr>
          <w:rFonts w:hint="eastAsia"/>
        </w:rPr>
        <w:t xml:space="preserve">The apostolic church of communism how honored they were that they did not feel the pain of poverty on the grounds that they were generous in giving away their possessions so that no one was left in poverty. They don't give part of themselves to the church, but part of </w:t>
      </w:r>
      <w:r>
        <w:rPr>
          <w:rFonts w:hint="eastAsia"/>
        </w:rPr>
        <w:lastRenderedPageBreak/>
        <w:t>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rsidR="00686E9F" w:rsidRDefault="00DD09BD" w:rsidP="00AD22F5">
      <w:pPr>
        <w:pStyle w:val="21"/>
        <w:ind w:firstLine="420"/>
      </w:pPr>
      <w:r>
        <w:rPr>
          <w:rFonts w:hint="eastAsia"/>
        </w:rPr>
        <w:t>If we do this today, all the rich and poor will be happier. But the happiness of the poor must be no more than that of the rich. For he who gives does not become poor, but he who gives makes poor, rich.</w:t>
      </w:r>
    </w:p>
    <w:p w:rsidR="00686E9F" w:rsidRDefault="00DD09BD" w:rsidP="00AD22F5">
      <w:pPr>
        <w:pStyle w:val="21"/>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rsidR="00686E9F" w:rsidRDefault="00DD09BD" w:rsidP="00AD22F5">
      <w:pPr>
        <w:pStyle w:val="21"/>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rsidR="00686E9F" w:rsidRDefault="00DD09BD" w:rsidP="00AD22F5">
      <w:pPr>
        <w:pStyle w:val="21"/>
        <w:ind w:firstLine="420"/>
      </w:pPr>
      <w:r>
        <w:rPr>
          <w:rFonts w:hint="eastAsia"/>
        </w:rPr>
        <w:t>In the gospels Jesus repeatedly reminded his disciples that everyone should give up all his possessions.</w:t>
      </w:r>
    </w:p>
    <w:p w:rsidR="00686E9F" w:rsidRDefault="00DD09BD" w:rsidP="00AD22F5">
      <w:pPr>
        <w:pStyle w:val="21"/>
        <w:ind w:firstLine="420"/>
      </w:pPr>
      <w:r>
        <w:rPr>
          <w:rFonts w:hint="eastAsia"/>
        </w:rPr>
        <w:lastRenderedPageBreak/>
        <w:t>"So any one of you who does not give up everything he has cannot be my disciple."</w:t>
      </w:r>
    </w:p>
    <w:p w:rsidR="00686E9F" w:rsidRDefault="00DD09BD" w:rsidP="00AD22F5">
      <w:pPr>
        <w:pStyle w:val="21"/>
        <w:ind w:firstLine="420"/>
      </w:pPr>
      <w:r>
        <w:rPr>
          <w:rFonts w:hint="eastAsia"/>
        </w:rPr>
        <w:t>"You sell everything, zhou jiren." (Luke 12:33)</w:t>
      </w:r>
    </w:p>
    <w:p w:rsidR="00686E9F" w:rsidRDefault="00DD09BD" w:rsidP="00AD22F5">
      <w:pPr>
        <w:pStyle w:val="21"/>
        <w:ind w:firstLine="420"/>
      </w:pPr>
      <w:r>
        <w:rPr>
          <w:rFonts w:hint="eastAsia"/>
        </w:rPr>
        <w:t>"One thing you lack: you will sell everything you have and give to the poor, and there will be treasure in heaven, and you will come after me. When he heard this, he was grieved, for he is very rich.   Luke 18:23.</w:t>
      </w:r>
    </w:p>
    <w:p w:rsidR="00686E9F" w:rsidRDefault="00DD09BD" w:rsidP="00AD22F5">
      <w:pPr>
        <w:pStyle w:val="21"/>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rsidR="00686E9F" w:rsidRDefault="00DD09BD" w:rsidP="00AD22F5">
      <w:pPr>
        <w:pStyle w:val="21"/>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rsidR="00686E9F" w:rsidRDefault="00DD09BD" w:rsidP="00AD22F5">
      <w:pPr>
        <w:pStyle w:val="21"/>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rsidR="00686E9F" w:rsidRDefault="00DD09BD" w:rsidP="00AD22F5">
      <w:pPr>
        <w:pStyle w:val="21"/>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rsidR="00686E9F" w:rsidRDefault="00DD09BD" w:rsidP="00AD22F5">
      <w:pPr>
        <w:pStyle w:val="21"/>
        <w:ind w:firstLine="420"/>
      </w:pPr>
      <w:r>
        <w:rPr>
          <w:rFonts w:hint="eastAsia"/>
        </w:rPr>
        <w:t xml:space="preserve">The belief that the "kingdom of god" should be founded on this life and this life, and that the cause of establishing such a kingdom is </w:t>
      </w:r>
      <w:r>
        <w:rPr>
          <w:rFonts w:hint="eastAsia"/>
        </w:rPr>
        <w:lastRenderedPageBreak/>
        <w:t>basically the cause of awakening social conscience and revitalizing morality. Without morality there is no real freedom; Without religion, there is no real science. Without the fear of god and the pity of his countrymen, there is no talk of industry.</w:t>
      </w:r>
    </w:p>
    <w:p w:rsidR="00686E9F" w:rsidRDefault="00DD09BD" w:rsidP="00AD22F5">
      <w:pPr>
        <w:pStyle w:val="21"/>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rsidR="00686E9F" w:rsidRDefault="00DD09BD" w:rsidP="00AD22F5">
      <w:pPr>
        <w:pStyle w:val="21"/>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rsidR="00686E9F" w:rsidRDefault="00DD09BD" w:rsidP="00AD22F5">
      <w:pPr>
        <w:pStyle w:val="21"/>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rsidR="00686E9F" w:rsidRDefault="00DD09BD" w:rsidP="00AD22F5">
      <w:pPr>
        <w:pStyle w:val="21"/>
        <w:ind w:firstLine="420"/>
      </w:pPr>
      <w:r>
        <w:rPr>
          <w:rFonts w:hint="eastAsia"/>
        </w:rPr>
        <w:t>The establishment of free associations and measures to protect the right of the poor to live would cure social ills, and the suffrage of Labour would rule the world.</w:t>
      </w:r>
    </w:p>
    <w:p w:rsidR="00686E9F" w:rsidRDefault="00DD09BD" w:rsidP="00AD22F5">
      <w:pPr>
        <w:pStyle w:val="21"/>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rsidR="00686E9F" w:rsidRDefault="00DD09BD" w:rsidP="00AD22F5">
      <w:pPr>
        <w:pStyle w:val="21"/>
        <w:ind w:firstLine="420"/>
      </w:pPr>
      <w:r>
        <w:rPr>
          <w:rFonts w:hint="eastAsia"/>
        </w:rPr>
        <w:t xml:space="preserve">Human virtue is not a concept inherent in the field of nature, but is given by divine revelation, which is true and certain as it enters human </w:t>
      </w:r>
      <w:r>
        <w:rPr>
          <w:rFonts w:hint="eastAsia"/>
        </w:rPr>
        <w:lastRenderedPageBreak/>
        <w:t>thought directly from god.</w:t>
      </w:r>
    </w:p>
    <w:p w:rsidR="00686E9F" w:rsidRDefault="00DD09BD" w:rsidP="00AD22F5">
      <w:pPr>
        <w:pStyle w:val="21"/>
        <w:ind w:firstLine="420"/>
      </w:pPr>
      <w:r>
        <w:rPr>
          <w:rFonts w:hint="eastAsia"/>
        </w:rPr>
        <w:t>Only by taking the principle of divine fraternity as a solid foundation can the cooperative system successfully liberate workers.</w:t>
      </w:r>
    </w:p>
    <w:p w:rsidR="00686E9F" w:rsidRDefault="00DD09BD" w:rsidP="00AD22F5">
      <w:pPr>
        <w:pStyle w:val="21"/>
        <w:ind w:firstLine="420"/>
      </w:pPr>
      <w:r>
        <w:rPr>
          <w:rFonts w:hint="eastAsia"/>
        </w:rPr>
        <w:t xml:space="preserve">God has a wonderful education plan to save the soul of man and to make it perfect. As long as people believe in god and abide by their duties, the social ideal of god can be realized. </w:t>
      </w:r>
      <w:r w:rsidR="009F4861">
        <w:t>“</w:t>
      </w:r>
      <w:r w:rsidR="009F4861">
        <w:rPr>
          <w:rFonts w:hint="eastAsia"/>
        </w:rPr>
        <w:t>wordofgod</w:t>
      </w:r>
      <w:r w:rsidR="009F4861">
        <w:t>”</w:t>
      </w:r>
      <w:r>
        <w:rPr>
          <w:rFonts w:hint="eastAsia"/>
        </w:rPr>
        <w:t>s should not only provide reading, but should also be a personal motto and a handbook for statesmen.</w:t>
      </w:r>
    </w:p>
    <w:p w:rsidR="00686E9F" w:rsidRDefault="00DD09BD" w:rsidP="00AD22F5">
      <w:pPr>
        <w:pStyle w:val="21"/>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rsidR="00686E9F" w:rsidRDefault="00DD09BD" w:rsidP="00AD22F5">
      <w:pPr>
        <w:pStyle w:val="21"/>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rsidR="00686E9F" w:rsidRDefault="00DD09BD" w:rsidP="00AD22F5">
      <w:pPr>
        <w:pStyle w:val="21"/>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rsidR="00686E9F" w:rsidRDefault="00DD09BD" w:rsidP="00AD22F5">
      <w:pPr>
        <w:pStyle w:val="21"/>
        <w:ind w:firstLine="420"/>
      </w:pPr>
      <w:r>
        <w:rPr>
          <w:rFonts w:hint="eastAsia"/>
        </w:rPr>
        <w:t>It is precisely because of the polarization between the rich and the poor that people take the pursuit of material wealth as the sole purpose of life and ignore the original meaning of life.</w:t>
      </w:r>
    </w:p>
    <w:p w:rsidR="00686E9F" w:rsidRDefault="00DD09BD" w:rsidP="00AD22F5">
      <w:pPr>
        <w:pStyle w:val="21"/>
        <w:ind w:firstLine="420"/>
      </w:pPr>
      <w:r>
        <w:rPr>
          <w:rFonts w:hint="eastAsia"/>
        </w:rPr>
        <w:lastRenderedPageBreak/>
        <w:t>Use science, art, and industry to the fullest extent to meet people's needs. "Propaganda" is the only means to achieve theocratic communism and is against any violent action. Only such revolution can bring happiness and peace to all people.</w:t>
      </w:r>
    </w:p>
    <w:p w:rsidR="00686E9F" w:rsidRDefault="00DD09BD" w:rsidP="00AD22F5">
      <w:pPr>
        <w:pStyle w:val="21"/>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rsidR="00686E9F" w:rsidRDefault="00DD09BD" w:rsidP="00AD22F5">
      <w:pPr>
        <w:pStyle w:val="21"/>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rsidR="00686E9F" w:rsidRDefault="00DD09BD" w:rsidP="00AD22F5">
      <w:pPr>
        <w:pStyle w:val="21"/>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rsidR="00686E9F" w:rsidRDefault="00DD09BD" w:rsidP="00AD22F5">
      <w:pPr>
        <w:pStyle w:val="21"/>
        <w:ind w:firstLine="420"/>
      </w:pPr>
      <w:r>
        <w:rPr>
          <w:rFonts w:hint="eastAsia"/>
        </w:rPr>
        <w:t>The core values of communism are universal, equality for all, mutual love for all, freedom, liberation and creation. Creation, development and construction under oppression, exploitation and repression.</w:t>
      </w:r>
    </w:p>
    <w:p w:rsidR="00686E9F" w:rsidRDefault="00DD09BD" w:rsidP="00AD22F5">
      <w:pPr>
        <w:pStyle w:val="21"/>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rsidR="00686E9F" w:rsidRDefault="00DD09BD" w:rsidP="00AD22F5">
      <w:pPr>
        <w:pStyle w:val="21"/>
        <w:ind w:firstLine="420"/>
      </w:pPr>
      <w:r>
        <w:rPr>
          <w:rFonts w:hint="eastAsia"/>
        </w:rPr>
        <w:t xml:space="preserve">The inequality of property rights and wealth caused by capital, especially the core means of production, leads to the DE facto inequality </w:t>
      </w:r>
      <w:r>
        <w:rPr>
          <w:rFonts w:hint="eastAsia"/>
        </w:rPr>
        <w:lastRenderedPageBreak/>
        <w:t>of human opportunities, life, identity and enjoyment.</w:t>
      </w:r>
    </w:p>
    <w:p w:rsidR="00686E9F" w:rsidRDefault="00DD09BD" w:rsidP="00AD22F5">
      <w:pPr>
        <w:pStyle w:val="21"/>
        <w:ind w:firstLine="420"/>
      </w:pPr>
      <w:r>
        <w:rPr>
          <w:rFonts w:hint="eastAsia"/>
        </w:rPr>
        <w:t>Things of ancient value and vitality cannot be bought and stimulated by money. And everyone has in their hearts the spirit of engaging in their own creative work with the sheer intoxication of ecstasy.</w:t>
      </w:r>
    </w:p>
    <w:p w:rsidR="00686E9F" w:rsidRDefault="00DD09BD" w:rsidP="00AD22F5">
      <w:pPr>
        <w:pStyle w:val="21"/>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rsidR="00686E9F" w:rsidRDefault="00DD09BD" w:rsidP="00AD22F5">
      <w:pPr>
        <w:pStyle w:val="21"/>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rsidR="00686E9F" w:rsidRDefault="00DD09BD" w:rsidP="00AD22F5">
      <w:pPr>
        <w:pStyle w:val="21"/>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rsidR="00686E9F" w:rsidRDefault="00DD09BD" w:rsidP="00AD22F5">
      <w:pPr>
        <w:pStyle w:val="21"/>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rsidR="00686E9F" w:rsidRDefault="00DD09BD" w:rsidP="00AD22F5">
      <w:pPr>
        <w:pStyle w:val="21"/>
        <w:ind w:firstLine="420"/>
      </w:pPr>
      <w:r>
        <w:rPr>
          <w:rFonts w:hint="eastAsia"/>
        </w:rPr>
        <w:lastRenderedPageBreak/>
        <w:t>110. The space of value growth that western civilization expresses in terms of its capital expansion nature has come to an end. Material and monetary values have gradually given way to other social values.</w:t>
      </w:r>
    </w:p>
    <w:p w:rsidR="00686E9F" w:rsidRDefault="00DD09BD" w:rsidP="00AD22F5">
      <w:pPr>
        <w:pStyle w:val="21"/>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rsidR="00686E9F" w:rsidRDefault="00DD09BD" w:rsidP="00AD22F5">
      <w:pPr>
        <w:pStyle w:val="21"/>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rsidR="00686E9F" w:rsidRDefault="00DD09BD" w:rsidP="00AD22F5">
      <w:pPr>
        <w:pStyle w:val="21"/>
        <w:ind w:firstLine="420"/>
      </w:pPr>
      <w:r>
        <w:rPr>
          <w:rFonts w:hint="eastAsia"/>
        </w:rPr>
        <w:t>113. As long as there is collective and national support, there will be no fear of the future, and more energy will be given to building it.</w:t>
      </w:r>
    </w:p>
    <w:p w:rsidR="00686E9F" w:rsidRDefault="00DD09BD" w:rsidP="00AD22F5">
      <w:pPr>
        <w:pStyle w:val="21"/>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rsidR="00686E9F" w:rsidRDefault="00DD09BD" w:rsidP="00AD22F5">
      <w:pPr>
        <w:pStyle w:val="21"/>
        <w:ind w:firstLine="420"/>
      </w:pPr>
      <w:r>
        <w:rPr>
          <w:rFonts w:hint="eastAsia"/>
        </w:rPr>
        <w:t>From Plato onward, communism is the only political concept worth pondering among philosophers.</w:t>
      </w:r>
    </w:p>
    <w:p w:rsidR="00686E9F" w:rsidRDefault="00DD09BD" w:rsidP="00AD22F5">
      <w:pPr>
        <w:pStyle w:val="21"/>
        <w:ind w:firstLine="420"/>
      </w:pPr>
      <w:r>
        <w:rPr>
          <w:rFonts w:hint="eastAsia"/>
        </w:rPr>
        <w:t>116. Ecology, intellectual property, and new technologies contain the common conditions for the realization of communism, while social isolation suggests that the totality of capitalism has failed.</w:t>
      </w:r>
    </w:p>
    <w:p w:rsidR="00686E9F" w:rsidRDefault="00DD09BD" w:rsidP="00AD22F5">
      <w:pPr>
        <w:pStyle w:val="21"/>
        <w:ind w:firstLine="420"/>
      </w:pPr>
      <w:r>
        <w:rPr>
          <w:rFonts w:hint="eastAsia"/>
        </w:rPr>
        <w:t>117. Non-material property, such as knowledge, emotion, etc., can be Shared. Intangible property is public at present, which is in essence opposite to private ownership.</w:t>
      </w:r>
    </w:p>
    <w:p w:rsidR="00686E9F" w:rsidRDefault="00DD09BD" w:rsidP="00AD22F5">
      <w:pPr>
        <w:pStyle w:val="21"/>
        <w:ind w:firstLine="420"/>
      </w:pPr>
      <w:r>
        <w:rPr>
          <w:rFonts w:hint="eastAsia"/>
        </w:rPr>
        <w:t xml:space="preserve">Communism is not the appropriation of things, but the re-appropriation of the essence of man, the occupation of our </w:t>
      </w:r>
      <w:r>
        <w:rPr>
          <w:rFonts w:hint="eastAsia"/>
        </w:rPr>
        <w:lastRenderedPageBreak/>
        <w:t>subjectivity from the point of view of man and for the sake of man.</w:t>
      </w:r>
    </w:p>
    <w:p w:rsidR="00686E9F" w:rsidRDefault="00DD09BD" w:rsidP="00AD22F5">
      <w:pPr>
        <w:pStyle w:val="21"/>
        <w:ind w:firstLine="420"/>
      </w:pPr>
      <w:r>
        <w:rPr>
          <w:rFonts w:hint="eastAsia"/>
        </w:rPr>
        <w:t>Work will rule the world when it has the right to vote. Build a vibrant community of "mutual love," "cooperation," and "no one has the right to take anything for themselves."</w:t>
      </w:r>
    </w:p>
    <w:p w:rsidR="00686E9F" w:rsidRDefault="00DD09BD" w:rsidP="00AD22F5">
      <w:pPr>
        <w:pStyle w:val="21"/>
        <w:ind w:firstLine="420"/>
      </w:pPr>
      <w:r>
        <w:rPr>
          <w:rFonts w:hint="eastAsia"/>
        </w:rPr>
        <w:t>Advocate human cooperation and common progress, oppose social inequality and injustice, and establish a social system characterized by fairness, democracy, benefit sharing and association.</w:t>
      </w:r>
    </w:p>
    <w:p w:rsidR="00686E9F" w:rsidRDefault="00DD09BD" w:rsidP="00AD22F5">
      <w:pPr>
        <w:pStyle w:val="21"/>
        <w:ind w:firstLine="420"/>
      </w:pPr>
      <w:r>
        <w:rPr>
          <w:rFonts w:hint="eastAsia"/>
        </w:rPr>
        <w:t>Liberty is the highest value of mankind. Equality and justice are the highest value of mankind.</w:t>
      </w:r>
    </w:p>
    <w:p w:rsidR="00686E9F" w:rsidRDefault="00DD09BD" w:rsidP="00AD22F5">
      <w:pPr>
        <w:pStyle w:val="21"/>
        <w:ind w:firstLine="420"/>
      </w:pPr>
      <w:r>
        <w:rPr>
          <w:rFonts w:hint="eastAsia"/>
        </w:rPr>
        <w:t>Society should give everyone in society the equal status and opportunities as possible before launching social competition.</w:t>
      </w:r>
    </w:p>
    <w:p w:rsidR="00686E9F" w:rsidRDefault="00DD09BD" w:rsidP="00AD22F5">
      <w:pPr>
        <w:pStyle w:val="21"/>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rsidR="00686E9F" w:rsidRDefault="00DD09BD" w:rsidP="00AD22F5">
      <w:pPr>
        <w:pStyle w:val="21"/>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rsidR="00686E9F" w:rsidRDefault="00DD09BD" w:rsidP="00AD22F5">
      <w:pPr>
        <w:pStyle w:val="21"/>
        <w:ind w:firstLine="420"/>
      </w:pPr>
      <w:r>
        <w:rPr>
          <w:rFonts w:hint="eastAsia"/>
        </w:rPr>
        <w:t>The establishment of a democratic communist society based on spiritual freedom and political freedom is aimed at freeing and developing human individuality. Freedom, justice, unity (mutual aid).</w:t>
      </w:r>
    </w:p>
    <w:p w:rsidR="00686E9F" w:rsidRDefault="00DD09BD" w:rsidP="00AD22F5">
      <w:pPr>
        <w:pStyle w:val="21"/>
        <w:ind w:firstLine="420"/>
      </w:pPr>
      <w:r>
        <w:rPr>
          <w:rFonts w:hint="eastAsia"/>
        </w:rPr>
        <w:t>The task of building communism to strive for these democracies communism is the highest form of democracy.</w:t>
      </w:r>
    </w:p>
    <w:p w:rsidR="00686E9F" w:rsidRDefault="00DD09BD" w:rsidP="00AD22F5">
      <w:pPr>
        <w:pStyle w:val="21"/>
        <w:ind w:firstLine="420"/>
      </w:pPr>
      <w:r>
        <w:rPr>
          <w:rFonts w:hint="eastAsia"/>
        </w:rPr>
        <w:t>Class liberation and human liberation. That is, the elimination of economic exploitation, the elimination of privileges and oppression in social and political life, equality for all.</w:t>
      </w:r>
    </w:p>
    <w:p w:rsidR="00686E9F" w:rsidRDefault="00DD09BD" w:rsidP="00AD22F5">
      <w:pPr>
        <w:pStyle w:val="21"/>
        <w:ind w:firstLine="420"/>
      </w:pPr>
      <w:r>
        <w:rPr>
          <w:rFonts w:hint="eastAsia"/>
        </w:rPr>
        <w:t xml:space="preserve">Social productivity is highly developed and material wealth is </w:t>
      </w:r>
      <w:r>
        <w:rPr>
          <w:rFonts w:hint="eastAsia"/>
        </w:rPr>
        <w:lastRenderedPageBreak/>
        <w:t>greatly enriched. All the means of production are Shared by the members of society. Practice the principle of each according to his ability and each according to his need. The state has lost its class nature and become a governing body of purely social public things.</w:t>
      </w:r>
    </w:p>
    <w:p w:rsidR="00686E9F" w:rsidRDefault="00DD09BD" w:rsidP="00AD22F5">
      <w:pPr>
        <w:pStyle w:val="21"/>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rsidR="00686E9F" w:rsidRDefault="00DD09BD" w:rsidP="00AD22F5">
      <w:pPr>
        <w:pStyle w:val="21"/>
        <w:ind w:firstLine="420"/>
      </w:pPr>
      <w:r>
        <w:rPr>
          <w:rFonts w:hint="eastAsia"/>
        </w:rPr>
        <w:t>Now the ideal of communism is realized in technology and institutions.</w:t>
      </w:r>
    </w:p>
    <w:p w:rsidR="00686E9F" w:rsidRDefault="00DD09BD" w:rsidP="00AD22F5">
      <w:pPr>
        <w:pStyle w:val="21"/>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rsidR="00686E9F" w:rsidRDefault="00DD09BD" w:rsidP="00AD22F5">
      <w:pPr>
        <w:pStyle w:val="21"/>
        <w:ind w:firstLine="420"/>
      </w:pPr>
      <w:r>
        <w:rPr>
          <w:rFonts w:hint="eastAsia"/>
        </w:rPr>
        <w:t>Marx borrowed only the word communism, which was originally put forward by Christian theologians, but I restored it and carried it forward.</w:t>
      </w:r>
    </w:p>
    <w:p w:rsidR="00686E9F" w:rsidRDefault="00DD09BD" w:rsidP="00AD22F5">
      <w:pPr>
        <w:pStyle w:val="21"/>
        <w:ind w:firstLine="420"/>
      </w:pPr>
      <w:r>
        <w:rPr>
          <w:rFonts w:hint="eastAsia"/>
        </w:rPr>
        <w:t>Christian primitive communism was the father of all kinds of communism, including modern communism.</w:t>
      </w:r>
    </w:p>
    <w:p w:rsidR="00686E9F" w:rsidRDefault="00DD09BD" w:rsidP="00AD22F5">
      <w:pPr>
        <w:pStyle w:val="21"/>
        <w:ind w:firstLine="420"/>
      </w:pPr>
      <w:r>
        <w:rPr>
          <w:rFonts w:hint="eastAsia"/>
        </w:rPr>
        <w:lastRenderedPageBreak/>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rsidR="00686E9F" w:rsidRDefault="00DD09BD" w:rsidP="00AD22F5">
      <w:pPr>
        <w:pStyle w:val="21"/>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rsidR="00686E9F" w:rsidRDefault="00DD09BD" w:rsidP="00AD22F5">
      <w:pPr>
        <w:pStyle w:val="21"/>
        <w:ind w:firstLine="420"/>
      </w:pPr>
      <w:r>
        <w:rPr>
          <w:rFonts w:hint="eastAsia"/>
        </w:rPr>
        <w:t xml:space="preserve">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w:t>
      </w:r>
      <w:r>
        <w:rPr>
          <w:rFonts w:hint="eastAsia"/>
        </w:rPr>
        <w:lastRenderedPageBreak/>
        <w:t>institutions involved in the allocation of social work, but as individuals will give priority to, so that we could over their interests do it today, do that tomorrow.</w:t>
      </w:r>
    </w:p>
    <w:p w:rsidR="00686E9F" w:rsidRDefault="00DD09BD" w:rsidP="00AD22F5">
      <w:pPr>
        <w:pStyle w:val="21"/>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rsidR="00686E9F" w:rsidRDefault="00DD09BD" w:rsidP="00AD22F5">
      <w:pPr>
        <w:pStyle w:val="21"/>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rsidR="00686E9F" w:rsidRDefault="00DD09BD" w:rsidP="00AD22F5">
      <w:pPr>
        <w:pStyle w:val="21"/>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rsidR="00686E9F" w:rsidRDefault="00DD09BD" w:rsidP="00AD22F5">
      <w:pPr>
        <w:pStyle w:val="21"/>
        <w:ind w:firstLine="420"/>
      </w:pPr>
      <w:r>
        <w:rPr>
          <w:rFonts w:hint="eastAsia"/>
        </w:rPr>
        <w:t>141. The communism of modern people is limited to the east and west.</w:t>
      </w:r>
    </w:p>
    <w:p w:rsidR="00686E9F" w:rsidRDefault="00DD09BD" w:rsidP="00AD22F5">
      <w:pPr>
        <w:pStyle w:val="21"/>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rsidR="00686E9F" w:rsidRDefault="00DD09BD" w:rsidP="00AD22F5">
      <w:pPr>
        <w:pStyle w:val="21"/>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rsidR="00686E9F" w:rsidRDefault="00DD09BD" w:rsidP="00AD22F5">
      <w:pPr>
        <w:pStyle w:val="21"/>
        <w:ind w:firstLine="420"/>
      </w:pPr>
      <w:r>
        <w:rPr>
          <w:rFonts w:hint="eastAsia"/>
        </w:rPr>
        <w:lastRenderedPageBreak/>
        <w:t>Eliminate the differences between workers and peasants, between urban and rural areas, between mental and physical Labour.</w:t>
      </w:r>
    </w:p>
    <w:p w:rsidR="00686E9F" w:rsidRDefault="00DD09BD" w:rsidP="00AD22F5">
      <w:pPr>
        <w:pStyle w:val="21"/>
        <w:ind w:firstLine="420"/>
      </w:pPr>
      <w:r>
        <w:rPr>
          <w:rFonts w:hint="eastAsia"/>
        </w:rPr>
        <w:t>As a result of changes in the mode of production and the demise of the old division of Labour, every member of society will enjoy free and comprehensive development.</w:t>
      </w:r>
    </w:p>
    <w:p w:rsidR="00686E9F" w:rsidRDefault="00DD09BD" w:rsidP="00AD22F5">
      <w:pPr>
        <w:pStyle w:val="21"/>
        <w:ind w:firstLine="420"/>
      </w:pPr>
      <w:r>
        <w:rPr>
          <w:rFonts w:hint="eastAsia"/>
        </w:rPr>
        <w:t>146. The whole society conducts mass customization in a planned way according to the needs of different people.</w:t>
      </w:r>
    </w:p>
    <w:p w:rsidR="00686E9F" w:rsidRDefault="00DD09BD" w:rsidP="00AD22F5">
      <w:pPr>
        <w:pStyle w:val="21"/>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Class differences disappear, "slavery to man" is replaced by "management of things," and the state machine wipes itself out.</w:t>
      </w:r>
    </w:p>
    <w:p w:rsidR="00686E9F" w:rsidRDefault="00DD09BD" w:rsidP="00AD22F5">
      <w:pPr>
        <w:pStyle w:val="21"/>
        <w:ind w:firstLine="420"/>
      </w:pPr>
      <w:r>
        <w:rPr>
          <w:rFonts w:hint="eastAsia"/>
        </w:rPr>
        <w:t>149. With the demise of all economic oppression and slavery, so did the moral inequity of class society.</w:t>
      </w:r>
    </w:p>
    <w:p w:rsidR="00686E9F" w:rsidRDefault="00DD09BD" w:rsidP="00AD22F5">
      <w:pPr>
        <w:pStyle w:val="21"/>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rsidR="00686E9F" w:rsidRDefault="00DD09BD" w:rsidP="00AD22F5">
      <w:pPr>
        <w:pStyle w:val="21"/>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rsidR="00686E9F" w:rsidRDefault="00DD09BD" w:rsidP="00AD22F5">
      <w:pPr>
        <w:pStyle w:val="21"/>
        <w:ind w:firstLine="420"/>
      </w:pPr>
      <w:r>
        <w:rPr>
          <w:rFonts w:hint="eastAsia"/>
        </w:rPr>
        <w:t>God kris was born a communist, or he was born for communism.</w:t>
      </w:r>
    </w:p>
    <w:p w:rsidR="00686E9F" w:rsidRDefault="00DD09BD" w:rsidP="00AD22F5">
      <w:pPr>
        <w:pStyle w:val="21"/>
        <w:ind w:firstLine="420"/>
      </w:pPr>
      <w:r>
        <w:rPr>
          <w:rFonts w:hint="eastAsia"/>
        </w:rPr>
        <w:lastRenderedPageBreak/>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rsidR="00686E9F" w:rsidRDefault="00DD09BD" w:rsidP="00AD22F5">
      <w:pPr>
        <w:pStyle w:val="21"/>
        <w:ind w:firstLine="420"/>
      </w:pPr>
      <w:r>
        <w:rPr>
          <w:rFonts w:hint="eastAsia"/>
        </w:rPr>
        <w:t>This way of restricting personal development is not communism. Communism should be highly liberal for everyone.</w:t>
      </w:r>
    </w:p>
    <w:p w:rsidR="00686E9F" w:rsidRDefault="00DD09BD" w:rsidP="00AD22F5">
      <w:pPr>
        <w:pStyle w:val="21"/>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rsidR="00686E9F" w:rsidRDefault="00DD09BD" w:rsidP="00AD22F5">
      <w:pPr>
        <w:pStyle w:val="21"/>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rsidR="00686E9F" w:rsidRDefault="00DD09BD" w:rsidP="00AD22F5">
      <w:pPr>
        <w:pStyle w:val="21"/>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rsidR="00686E9F" w:rsidRDefault="00DD09BD" w:rsidP="00AD22F5">
      <w:pPr>
        <w:pStyle w:val="21"/>
        <w:ind w:firstLine="420"/>
      </w:pPr>
      <w:r>
        <w:rPr>
          <w:rFonts w:hint="eastAsia"/>
        </w:rPr>
        <w:t xml:space="preserve">This hypocritical morality often adopts the most despicable double </w:t>
      </w:r>
      <w:r>
        <w:rPr>
          <w:rFonts w:hint="eastAsia"/>
        </w:rPr>
        <w:lastRenderedPageBreak/>
        <w:t>standard, requiring the personal interests of the governed to be unconditionally subject to illusory collective interests (that is, the interests of the ruling class), even to the extent of sacrificing individual lives.</w:t>
      </w:r>
    </w:p>
    <w:p w:rsidR="00686E9F" w:rsidRDefault="00DD09BD" w:rsidP="00AD22F5">
      <w:pPr>
        <w:pStyle w:val="21"/>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rsidR="00686E9F" w:rsidRDefault="00DD09BD" w:rsidP="00AD22F5">
      <w:pPr>
        <w:pStyle w:val="21"/>
        <w:ind w:firstLine="420"/>
      </w:pPr>
      <w:r>
        <w:rPr>
          <w:rFonts w:hint="eastAsia"/>
        </w:rPr>
        <w:t>157 sharing a new product among multiple people allows the majority to share the new product: public goods, common ownership, Shared by the majority. This is communism.</w:t>
      </w:r>
    </w:p>
    <w:p w:rsidR="00686E9F" w:rsidRDefault="00DD09BD" w:rsidP="00AD22F5">
      <w:pPr>
        <w:pStyle w:val="21"/>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rsidR="00686E9F" w:rsidRDefault="00DD09BD" w:rsidP="00AD22F5">
      <w:pPr>
        <w:pStyle w:val="21"/>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rsidR="00686E9F" w:rsidRDefault="00DD09BD" w:rsidP="00AD22F5">
      <w:pPr>
        <w:pStyle w:val="21"/>
        <w:ind w:firstLine="420"/>
      </w:pPr>
      <w:r>
        <w:rPr>
          <w:rFonts w:hint="eastAsia"/>
        </w:rPr>
        <w:t xml:space="preserve">The demise of private ownership depends only on the degree of </w:t>
      </w:r>
      <w:r>
        <w:rPr>
          <w:rFonts w:hint="eastAsia"/>
        </w:rPr>
        <w:lastRenderedPageBreak/>
        <w:t>development of the productive forces. Only on the premise that the mode of production itself is highly socialized can it be possible to eliminate private ownership and realize a true communist system for all.</w:t>
      </w:r>
    </w:p>
    <w:p w:rsidR="00686E9F" w:rsidRDefault="00DD09BD" w:rsidP="00AD22F5">
      <w:pPr>
        <w:pStyle w:val="21"/>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rsidR="00686E9F" w:rsidRDefault="00DD09BD" w:rsidP="00AD22F5">
      <w:pPr>
        <w:pStyle w:val="21"/>
        <w:ind w:firstLine="420"/>
      </w:pPr>
      <w:r>
        <w:rPr>
          <w:rFonts w:hint="eastAsia"/>
        </w:rPr>
        <w:t xml:space="preserve">162. In September 2014, Mr. Ge yimin from zhenjiang, jiangsu published </w:t>
      </w:r>
      <w:r w:rsidR="009F4861">
        <w:t>“</w:t>
      </w:r>
      <w:r w:rsidR="009F4861">
        <w:rPr>
          <w:rFonts w:hint="eastAsia"/>
        </w:rPr>
        <w:t>wordofgod</w:t>
      </w:r>
      <w:r w:rsidR="009F4861">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rsidR="00686E9F" w:rsidRDefault="00DD09BD" w:rsidP="00AD22F5">
      <w:pPr>
        <w:pStyle w:val="21"/>
        <w:ind w:firstLine="420"/>
      </w:pPr>
      <w:r>
        <w:rPr>
          <w:rFonts w:hint="eastAsia"/>
        </w:rPr>
        <w:t>Communism is the most moral society in which man can live according to god's will. All men are equal, members of the free men's association.</w:t>
      </w:r>
    </w:p>
    <w:p w:rsidR="00686E9F" w:rsidRDefault="00DD09BD" w:rsidP="00AD22F5">
      <w:pPr>
        <w:pStyle w:val="21"/>
        <w:ind w:firstLine="420"/>
      </w:pPr>
      <w:r>
        <w:rPr>
          <w:rFonts w:hint="eastAsia"/>
        </w:rPr>
        <w:t>Christianity is at odds with communism. You were told by the horse communist, but the horse communist did not tell you that communism originated in Christianity.</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The communist party has failed because of violent revolutions, which have failed to achieve the goal of changing economic and social patterns.</w:t>
      </w:r>
    </w:p>
    <w:p w:rsidR="00686E9F" w:rsidRDefault="00DD09BD" w:rsidP="00AD22F5">
      <w:pPr>
        <w:pStyle w:val="21"/>
        <w:ind w:firstLine="420"/>
      </w:pPr>
      <w:r>
        <w:rPr>
          <w:rFonts w:hint="eastAsia"/>
        </w:rPr>
        <w:t>We are ge tong. The communist party is the two great revolutions (socialized production and Internet revolution), which are harmonious.</w:t>
      </w:r>
    </w:p>
    <w:p w:rsidR="00686E9F" w:rsidRDefault="00DD09BD" w:rsidP="00AD22F5">
      <w:pPr>
        <w:pStyle w:val="21"/>
        <w:ind w:firstLine="420"/>
      </w:pPr>
      <w:r>
        <w:rPr>
          <w:rFonts w:hint="eastAsia"/>
        </w:rPr>
        <w:lastRenderedPageBreak/>
        <w:t>Communism has been an ideal country for people with lofty ideals since ancient times. As long as it is distributed in accordance with needs, it is communism without excluding religious communism.</w:t>
      </w:r>
    </w:p>
    <w:p w:rsidR="00686E9F" w:rsidRDefault="00DD09BD" w:rsidP="00AD22F5">
      <w:pPr>
        <w:pStyle w:val="21"/>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rsidR="00D33FFA" w:rsidRDefault="00D33FFA" w:rsidP="00AD22F5">
      <w:pPr>
        <w:pStyle w:val="21"/>
        <w:ind w:firstLine="420"/>
      </w:pPr>
      <w:r w:rsidRPr="00D33FFA">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rsidR="00686E9F" w:rsidRDefault="00DD09BD" w:rsidP="00AD22F5">
      <w:pPr>
        <w:pStyle w:val="22"/>
        <w:autoSpaceDE w:val="0"/>
        <w:spacing w:before="936" w:after="312"/>
      </w:pPr>
      <w:bookmarkStart w:id="9" w:name="_Toc176674527"/>
      <w:r>
        <w:br w:type="page"/>
      </w:r>
      <w:r w:rsidR="00351F75">
        <w:rPr>
          <w:rFonts w:hint="eastAsia"/>
        </w:rPr>
        <w:lastRenderedPageBreak/>
        <w:t>Chapter 11 the gospels</w:t>
      </w:r>
      <w:bookmarkEnd w:id="9"/>
    </w:p>
    <w:p w:rsidR="00686E9F" w:rsidRDefault="00DD09BD" w:rsidP="00AD22F5">
      <w:pPr>
        <w:pStyle w:val="21"/>
        <w:ind w:firstLine="420"/>
      </w:pPr>
      <w:r>
        <w:rPr>
          <w:rFonts w:hint="eastAsia"/>
        </w:rPr>
        <w:t>Fighting? Fight should not, should not fight against anyone, because others are the most similar to you in the world the closest east.</w:t>
      </w:r>
    </w:p>
    <w:p w:rsidR="00686E9F" w:rsidRDefault="00DD09BD" w:rsidP="00AD22F5">
      <w:pPr>
        <w:pStyle w:val="21"/>
        <w:ind w:firstLine="420"/>
      </w:pPr>
      <w:r>
        <w:rPr>
          <w:rFonts w:hint="eastAsia"/>
        </w:rPr>
        <w:t>Why would one person hit another? You know, he's gonna hurt, and pain is the feeling you're scared of.</w:t>
      </w:r>
    </w:p>
    <w:p w:rsidR="00686E9F" w:rsidRDefault="00DD09BD" w:rsidP="00AD22F5">
      <w:pPr>
        <w:pStyle w:val="21"/>
        <w:ind w:firstLine="420"/>
      </w:pPr>
      <w:r>
        <w:rPr>
          <w:rFonts w:hint="eastAsia"/>
        </w:rPr>
        <w:t>Why would one person kill another? You know, his life is as precious as yours only once, and he loves his parents as much as you do, his wife and children.</w:t>
      </w:r>
    </w:p>
    <w:p w:rsidR="00686E9F" w:rsidRDefault="00DD09BD" w:rsidP="00AD22F5">
      <w:pPr>
        <w:pStyle w:val="21"/>
        <w:ind w:firstLine="420"/>
      </w:pPr>
      <w:r>
        <w:rPr>
          <w:rFonts w:hint="eastAsia"/>
        </w:rPr>
        <w:t>I can't imagine one man shooting another with a gun. Why? OH, your kind!!! OH MY GOD!!!!</w:t>
      </w:r>
    </w:p>
    <w:p w:rsidR="00686E9F" w:rsidRDefault="00DD09BD" w:rsidP="00AD22F5">
      <w:pPr>
        <w:pStyle w:val="21"/>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rsidR="00686E9F" w:rsidRDefault="00DD09BD" w:rsidP="00AD22F5">
      <w:pPr>
        <w:pStyle w:val="21"/>
        <w:ind w:firstLine="420"/>
      </w:pPr>
      <w:r>
        <w:rPr>
          <w:rFonts w:hint="eastAsia"/>
        </w:rPr>
        <w:t>Everyone does not oppose anyone, now is heaven. Do what you can, distribute what you need, if everyone wants to, and be happy.</w:t>
      </w:r>
    </w:p>
    <w:p w:rsidR="00686E9F" w:rsidRDefault="00DD09BD" w:rsidP="00AD22F5">
      <w:pPr>
        <w:pStyle w:val="21"/>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rsidR="00686E9F" w:rsidRDefault="00DD09BD" w:rsidP="00AD22F5">
      <w:pPr>
        <w:pStyle w:val="21"/>
        <w:ind w:firstLine="420"/>
      </w:pPr>
      <w:r>
        <w:rPr>
          <w:rFonts w:hint="eastAsia"/>
        </w:rPr>
        <w:t xml:space="preserve">Everyone is busy for his stomach, and god is busy for his soul. What's the point of just making money? What's the point of making you a billion dollars? Drinking, whoring, gambling? Does it really work for </w:t>
      </w:r>
      <w:r>
        <w:rPr>
          <w:rFonts w:hint="eastAsia"/>
        </w:rPr>
        <w:lastRenderedPageBreak/>
        <w:t>you? All that is external, that is material, is really not important. Only the peace and satisfaction of the heart can be true. Our hearts will never be at peace unless you are in the arms of god.</w:t>
      </w:r>
    </w:p>
    <w:p w:rsidR="00686E9F" w:rsidRDefault="00DD09BD" w:rsidP="00AD22F5">
      <w:pPr>
        <w:pStyle w:val="21"/>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rsidR="00686E9F" w:rsidRDefault="00DD09BD" w:rsidP="00AD22F5">
      <w:pPr>
        <w:pStyle w:val="21"/>
        <w:ind w:firstLine="420"/>
      </w:pPr>
      <w:r>
        <w:rPr>
          <w:rFonts w:hint="eastAsia"/>
        </w:rPr>
        <w:t>6. Establish a communist society around the world in 2019 with a divine lover like yourself.</w:t>
      </w:r>
    </w:p>
    <w:p w:rsidR="00686E9F" w:rsidRDefault="00DD09BD" w:rsidP="00AD22F5">
      <w:pPr>
        <w:pStyle w:val="21"/>
        <w:ind w:firstLine="420"/>
      </w:pPr>
      <w:r>
        <w:rPr>
          <w:rFonts w:hint="eastAsia"/>
        </w:rPr>
        <w:t>A man, no matter who he is, a dignitary, a merchant, a common man, a thief, a prostitute, a beggar, a rigger, a murderer, a disabled orphan, a serious illness is going to die. Everybody, just like you and me.</w:t>
      </w:r>
    </w:p>
    <w:p w:rsidR="00686E9F" w:rsidRDefault="00DD09BD" w:rsidP="00AD22F5">
      <w:pPr>
        <w:pStyle w:val="21"/>
        <w:ind w:firstLine="420"/>
      </w:pPr>
      <w:r>
        <w:rPr>
          <w:rFonts w:hint="eastAsia"/>
        </w:rPr>
        <w:t>8. The world will eventually be unified, namely, the global communist society, but the means is the love of god's religion, rather than violent revolution.</w:t>
      </w:r>
    </w:p>
    <w:p w:rsidR="00686E9F" w:rsidRDefault="00DD09BD" w:rsidP="00AD22F5">
      <w:pPr>
        <w:pStyle w:val="21"/>
        <w:ind w:firstLine="420"/>
      </w:pPr>
      <w:r>
        <w:rPr>
          <w:rFonts w:hint="eastAsia"/>
        </w:rPr>
        <w:t>All people are the children of god, because they were created by god, and god kris is recognized as a brother and sister, including Hitler, including Japanese, including comrade bin laden :)</w:t>
      </w:r>
    </w:p>
    <w:p w:rsidR="00686E9F" w:rsidRDefault="00DD09BD" w:rsidP="00AD22F5">
      <w:pPr>
        <w:pStyle w:val="21"/>
        <w:ind w:firstLine="420"/>
      </w:pPr>
      <w:r>
        <w:rPr>
          <w:rFonts w:hint="eastAsia"/>
        </w:rPr>
        <w:t>All men will go to heaven, and it goes without saying that if god can only let part of the created be tortured in hell forever, he is not the all-good almighty, but the incompetent.</w:t>
      </w:r>
    </w:p>
    <w:p w:rsidR="00686E9F" w:rsidRDefault="00DD09BD" w:rsidP="00AD22F5">
      <w:pPr>
        <w:pStyle w:val="21"/>
        <w:ind w:firstLine="420"/>
      </w:pPr>
      <w:r>
        <w:rPr>
          <w:rFonts w:hint="eastAsia"/>
        </w:rPr>
        <w:t>Someone always asks me, what good is it to be religious? My answer now is: realize communist society.</w:t>
      </w:r>
    </w:p>
    <w:p w:rsidR="00686E9F" w:rsidRDefault="00DD09BD" w:rsidP="00AD22F5">
      <w:pPr>
        <w:pStyle w:val="21"/>
        <w:ind w:firstLine="420"/>
      </w:pPr>
      <w:r>
        <w:rPr>
          <w:rFonts w:hint="eastAsia"/>
        </w:rPr>
        <w:t>The only purpose of the party of god is to peacefully export the harmonious values of kris.</w:t>
      </w:r>
    </w:p>
    <w:p w:rsidR="00686E9F" w:rsidRDefault="00DD09BD" w:rsidP="00AD22F5">
      <w:pPr>
        <w:pStyle w:val="21"/>
        <w:ind w:firstLine="420"/>
      </w:pPr>
      <w:r>
        <w:rPr>
          <w:rFonts w:hint="eastAsia"/>
        </w:rPr>
        <w:t xml:space="preserve">12. I examined all the values that have failed so far, and established the values of kris god to save the world. Human beings will eventually get rid of the SINS and death inherited from their ancestors and restore </w:t>
      </w:r>
      <w:r>
        <w:rPr>
          <w:rFonts w:hint="eastAsia"/>
        </w:rPr>
        <w:lastRenderedPageBreak/>
        <w:t>close relations with god. God help me, amen!</w:t>
      </w:r>
    </w:p>
    <w:p w:rsidR="00686E9F" w:rsidRDefault="00DD09BD" w:rsidP="00AD22F5">
      <w:pPr>
        <w:pStyle w:val="21"/>
        <w:ind w:firstLine="420"/>
      </w:pPr>
      <w:r>
        <w:rPr>
          <w:rFonts w:hint="eastAsia"/>
        </w:rPr>
        <w:t>The world has been a tragedy from ancient times to modern times. From now on, it will be a tragedy for a long time.</w:t>
      </w:r>
    </w:p>
    <w:p w:rsidR="00686E9F" w:rsidRDefault="00DD09BD" w:rsidP="00AD22F5">
      <w:pPr>
        <w:pStyle w:val="21"/>
        <w:ind w:firstLine="420"/>
      </w:pPr>
      <w:r>
        <w:rPr>
          <w:rFonts w:hint="eastAsia"/>
        </w:rPr>
        <w:t>I am god's last word, the son of the people of the world.</w:t>
      </w:r>
    </w:p>
    <w:p w:rsidR="00686E9F" w:rsidRDefault="00DD09BD" w:rsidP="00AD22F5">
      <w:pPr>
        <w:pStyle w:val="21"/>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rsidR="00686E9F" w:rsidRDefault="00DD09BD" w:rsidP="00AD22F5">
      <w:pPr>
        <w:pStyle w:val="21"/>
        <w:ind w:firstLine="420"/>
      </w:pPr>
      <w:r>
        <w:rPr>
          <w:rFonts w:hint="eastAsia"/>
        </w:rPr>
        <w:t xml:space="preserve">Our faith in god, our creator, is not limited to the bible. </w:t>
      </w:r>
      <w:r w:rsidR="009F4861">
        <w:t>“</w:t>
      </w:r>
      <w:r w:rsidR="009F4861">
        <w:rPr>
          <w:rFonts w:hint="eastAsia"/>
        </w:rPr>
        <w:t>wordofgod</w:t>
      </w:r>
      <w:r w:rsidR="009F4861">
        <w:t>”</w:t>
      </w:r>
      <w:r>
        <w:rPr>
          <w:rFonts w:hint="eastAsia"/>
        </w:rPr>
        <w:t>, from the bible, higher than the bible. God is not limited by the scriptures, nor is truth, for god is alive, always new, and truth is infinite.</w:t>
      </w:r>
    </w:p>
    <w:p w:rsidR="00686E9F" w:rsidRDefault="00DD09BD" w:rsidP="00AD22F5">
      <w:pPr>
        <w:pStyle w:val="21"/>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rsidR="00686E9F" w:rsidRDefault="00DD09BD" w:rsidP="00AD22F5">
      <w:pPr>
        <w:pStyle w:val="21"/>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rsidR="00686E9F" w:rsidRDefault="00DD09BD" w:rsidP="00AD22F5">
      <w:pPr>
        <w:pStyle w:val="21"/>
        <w:ind w:firstLine="420"/>
      </w:pPr>
      <w:r>
        <w:rPr>
          <w:rFonts w:hint="eastAsia"/>
        </w:rPr>
        <w:t xml:space="preserve">The bible has been two thousand years, and the soul of man is worse than it was before. It's also important to believe, to read scripture, to be neurologically, to pursue direct communication with god, right? Does truth and divinity share the biblical limitations of 2000 years ago? </w:t>
      </w:r>
      <w:r>
        <w:rPr>
          <w:rFonts w:hint="eastAsia"/>
        </w:rPr>
        <w:lastRenderedPageBreak/>
        <w:t>So new ideas can come from god, they can be free from the bible. So we need a new global religion, which is theism.</w:t>
      </w:r>
    </w:p>
    <w:p w:rsidR="00686E9F" w:rsidRDefault="00DD09BD" w:rsidP="00AD22F5">
      <w:pPr>
        <w:pStyle w:val="21"/>
        <w:ind w:firstLine="420"/>
      </w:pPr>
      <w:r>
        <w:rPr>
          <w:rFonts w:hint="eastAsia"/>
        </w:rPr>
        <w:t>All religious scriptures are useful only to those who believe.</w:t>
      </w:r>
    </w:p>
    <w:p w:rsidR="00686E9F" w:rsidRDefault="00DD09BD" w:rsidP="00AD22F5">
      <w:pPr>
        <w:pStyle w:val="21"/>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rsidR="00686E9F" w:rsidRDefault="00DD09BD" w:rsidP="00AD22F5">
      <w:pPr>
        <w:pStyle w:val="21"/>
        <w:ind w:firstLine="420"/>
      </w:pPr>
      <w:r>
        <w:rPr>
          <w:rFonts w:hint="eastAsia"/>
        </w:rPr>
        <w:t>I believe that GOD is a creator and GOD, just as GOD who teaches. My vision is similar to the bible, my mind is communist, so I'm a theologian communist.</w:t>
      </w:r>
    </w:p>
    <w:p w:rsidR="00686E9F" w:rsidRDefault="00DD09BD" w:rsidP="00AD22F5">
      <w:pPr>
        <w:pStyle w:val="21"/>
        <w:ind w:firstLine="420"/>
      </w:pPr>
      <w:r>
        <w:rPr>
          <w:rFonts w:hint="eastAsia"/>
        </w:rPr>
        <w:t>You can be a total atheist. You can be a complete thinker. But you can't be a complete atheist and a thinker.</w:t>
      </w:r>
    </w:p>
    <w:p w:rsidR="00686E9F" w:rsidRDefault="00DD09BD" w:rsidP="00AD22F5">
      <w:pPr>
        <w:pStyle w:val="21"/>
        <w:ind w:firstLine="420"/>
      </w:pPr>
      <w:r>
        <w:rPr>
          <w:rFonts w:hint="eastAsia"/>
        </w:rPr>
        <w:t>You are walking away from the truth and away from god when you are alone in the bible, in Jesus alone or in any scripture or person.</w:t>
      </w:r>
    </w:p>
    <w:p w:rsidR="00686E9F" w:rsidRDefault="00DD09BD" w:rsidP="00AD22F5">
      <w:pPr>
        <w:pStyle w:val="21"/>
        <w:ind w:firstLine="420"/>
      </w:pPr>
      <w:r>
        <w:rPr>
          <w:rFonts w:hint="eastAsia"/>
        </w:rPr>
        <w:t>Eternal life, the only useful pursuit of mankind, "believe in god kris for eternal life."</w:t>
      </w:r>
    </w:p>
    <w:p w:rsidR="00686E9F" w:rsidRDefault="00DD09BD" w:rsidP="00AD22F5">
      <w:pPr>
        <w:pStyle w:val="21"/>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rsidR="00686E9F" w:rsidRDefault="00DD09BD" w:rsidP="00AD22F5">
      <w:pPr>
        <w:pStyle w:val="21"/>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rsidR="00686E9F" w:rsidRDefault="00DD09BD" w:rsidP="00AD22F5">
      <w:pPr>
        <w:pStyle w:val="21"/>
        <w:ind w:firstLine="420"/>
      </w:pPr>
      <w:r>
        <w:rPr>
          <w:rFonts w:hint="eastAsia"/>
        </w:rPr>
        <w:t xml:space="preserve">The world is not eternal. Scientific observations prove that it has an </w:t>
      </w:r>
      <w:r>
        <w:rPr>
          <w:rFonts w:hint="eastAsia"/>
        </w:rPr>
        <w:lastRenderedPageBreak/>
        <w:t>origin.</w:t>
      </w:r>
    </w:p>
    <w:p w:rsidR="00686E9F" w:rsidRDefault="00DD09BD" w:rsidP="00AD22F5">
      <w:pPr>
        <w:pStyle w:val="21"/>
        <w:ind w:firstLine="420"/>
      </w:pPr>
      <w:r>
        <w:rPr>
          <w:rFonts w:hint="eastAsia"/>
        </w:rPr>
        <w:t>Man is not eternal. Scientific observation proves that man has origins.</w:t>
      </w:r>
    </w:p>
    <w:p w:rsidR="00686E9F" w:rsidRDefault="00DD09BD" w:rsidP="00AD22F5">
      <w:pPr>
        <w:pStyle w:val="21"/>
        <w:ind w:firstLine="420"/>
      </w:pPr>
      <w:r>
        <w:rPr>
          <w:rFonts w:hint="eastAsia"/>
        </w:rPr>
        <w:t>No world view can be self-consistent without the premise of eternal existence.</w:t>
      </w:r>
    </w:p>
    <w:p w:rsidR="00686E9F" w:rsidRDefault="00DD09BD" w:rsidP="00AD22F5">
      <w:pPr>
        <w:pStyle w:val="21"/>
        <w:ind w:firstLine="420"/>
      </w:pPr>
      <w:r>
        <w:rPr>
          <w:rFonts w:hint="eastAsia"/>
        </w:rPr>
        <w:t>Therefore god must exist!</w:t>
      </w:r>
    </w:p>
    <w:p w:rsidR="00686E9F" w:rsidRDefault="00DD09BD" w:rsidP="00AD22F5">
      <w:pPr>
        <w:pStyle w:val="21"/>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rsidR="00686E9F" w:rsidRDefault="00DD09BD" w:rsidP="00AD22F5">
      <w:pPr>
        <w:pStyle w:val="21"/>
        <w:ind w:firstLine="420"/>
      </w:pPr>
      <w:r>
        <w:rPr>
          <w:rFonts w:hint="eastAsia"/>
        </w:rPr>
        <w:t>Neither god nor the devil is for himself.</w:t>
      </w:r>
    </w:p>
    <w:p w:rsidR="00686E9F" w:rsidRDefault="00DD09BD" w:rsidP="00AD22F5">
      <w:pPr>
        <w:pStyle w:val="21"/>
        <w:ind w:firstLine="420"/>
      </w:pPr>
      <w:r>
        <w:rPr>
          <w:rFonts w:hint="eastAsia"/>
        </w:rPr>
        <w:t>If you are human,</w:t>
      </w:r>
    </w:p>
    <w:p w:rsidR="00686E9F" w:rsidRDefault="00DD09BD">
      <w:pPr>
        <w:pStyle w:val="21"/>
        <w:ind w:firstLineChars="400" w:firstLine="840"/>
      </w:pPr>
      <w:r>
        <w:rPr>
          <w:rFonts w:hint="eastAsia"/>
        </w:rPr>
        <w:t>I am god.</w:t>
      </w:r>
    </w:p>
    <w:p w:rsidR="00686E9F" w:rsidRDefault="00DD09BD">
      <w:pPr>
        <w:pStyle w:val="21"/>
        <w:ind w:firstLineChars="400" w:firstLine="840"/>
      </w:pPr>
      <w:r>
        <w:rPr>
          <w:rFonts w:hint="eastAsia"/>
        </w:rPr>
        <w:t>If I'm a person,</w:t>
      </w:r>
    </w:p>
    <w:p w:rsidR="00686E9F" w:rsidRDefault="00DD09BD">
      <w:pPr>
        <w:pStyle w:val="21"/>
        <w:ind w:firstLineChars="400" w:firstLine="840"/>
      </w:pPr>
      <w:r>
        <w:rPr>
          <w:rFonts w:hint="eastAsia"/>
        </w:rPr>
        <w:t>You are beasts.</w:t>
      </w:r>
    </w:p>
    <w:p w:rsidR="00686E9F" w:rsidRDefault="00DD09BD" w:rsidP="00AD22F5">
      <w:pPr>
        <w:pStyle w:val="21"/>
        <w:ind w:firstLine="420"/>
      </w:pPr>
      <w:r>
        <w:rPr>
          <w:rFonts w:hint="eastAsia"/>
        </w:rPr>
        <w:t>You cannot surpass Jesus. What does god want of you?</w:t>
      </w:r>
    </w:p>
    <w:p w:rsidR="00686E9F" w:rsidRDefault="00DD09BD" w:rsidP="00AD22F5">
      <w:pPr>
        <w:pStyle w:val="21"/>
        <w:ind w:firstLine="420"/>
      </w:pPr>
      <w:r>
        <w:rPr>
          <w:rFonts w:hint="eastAsia"/>
        </w:rPr>
        <w:t>God is god, and all the flowers are against him, and god himself is against him. Why do you still say so? Only god knows.</w:t>
      </w:r>
    </w:p>
    <w:p w:rsidR="00686E9F" w:rsidRDefault="00DD09BD" w:rsidP="00AD22F5">
      <w:pPr>
        <w:pStyle w:val="21"/>
        <w:ind w:firstLine="420"/>
      </w:pPr>
      <w:r>
        <w:rPr>
          <w:rFonts w:hint="eastAsia"/>
        </w:rPr>
        <w:t>I believe in truth and faith only in a society of free thought, free speech, free spirit.</w:t>
      </w:r>
    </w:p>
    <w:p w:rsidR="00686E9F" w:rsidRDefault="00DD09BD" w:rsidP="00AD22F5">
      <w:pPr>
        <w:pStyle w:val="21"/>
        <w:ind w:firstLine="420"/>
      </w:pPr>
      <w:r>
        <w:rPr>
          <w:rFonts w:hint="eastAsia"/>
        </w:rPr>
        <w:t>35, there is no Jesus in the world, I do not know, but god kris lives with you every day, for the 2019 global communist society, the long march every day, this is what we see with our own eyes.</w:t>
      </w:r>
    </w:p>
    <w:p w:rsidR="00686E9F" w:rsidRDefault="00DD09BD" w:rsidP="00AD22F5">
      <w:pPr>
        <w:pStyle w:val="21"/>
        <w:ind w:firstLine="420"/>
      </w:pPr>
      <w:r>
        <w:rPr>
          <w:rFonts w:hint="eastAsia"/>
        </w:rPr>
        <w:t>Lord, give me seven years and I will return you to a global communist society.</w:t>
      </w:r>
    </w:p>
    <w:p w:rsidR="00686E9F" w:rsidRDefault="00DD09BD" w:rsidP="00AD22F5">
      <w:pPr>
        <w:pStyle w:val="21"/>
        <w:ind w:firstLine="420"/>
      </w:pPr>
      <w:r>
        <w:rPr>
          <w:rFonts w:hint="eastAsia"/>
        </w:rPr>
        <w:t>The god of kris is the magic way of heaven.</w:t>
      </w:r>
    </w:p>
    <w:p w:rsidR="00686E9F" w:rsidRDefault="00DD09BD">
      <w:pPr>
        <w:pStyle w:val="21"/>
        <w:ind w:firstLineChars="400" w:firstLine="840"/>
      </w:pPr>
      <w:r>
        <w:rPr>
          <w:rFonts w:hint="eastAsia"/>
        </w:rPr>
        <w:t>Through him all the world into the communist paradise.</w:t>
      </w:r>
    </w:p>
    <w:p w:rsidR="00686E9F" w:rsidRDefault="00DD09BD" w:rsidP="00AD22F5">
      <w:pPr>
        <w:pStyle w:val="21"/>
        <w:ind w:firstLine="420"/>
      </w:pPr>
      <w:r>
        <w:rPr>
          <w:rFonts w:hint="eastAsia"/>
        </w:rPr>
        <w:t xml:space="preserve">New heaven and new earth, heaven and earth will not be new, still </w:t>
      </w:r>
      <w:r>
        <w:rPr>
          <w:rFonts w:hint="eastAsia"/>
        </w:rPr>
        <w:lastRenderedPageBreak/>
        <w:t xml:space="preserve">so, nature. What's new? The new is the human mind, once all human beings accept the </w:t>
      </w:r>
      <w:r w:rsidR="009F4861">
        <w:t>“</w:t>
      </w:r>
      <w:r w:rsidR="009F4861">
        <w:rPr>
          <w:rFonts w:hint="eastAsia"/>
        </w:rPr>
        <w:t>wordofgod</w:t>
      </w:r>
      <w:r w:rsidR="009F4861">
        <w:t>”</w:t>
      </w:r>
      <w:r>
        <w:rPr>
          <w:rFonts w:hint="eastAsia"/>
        </w:rPr>
        <w:t xml:space="preserve"> (Gospel - not against anyone), now is heaven, seven years is the time table of divine blessing. All human beings can be unified by accepting </w:t>
      </w:r>
      <w:r w:rsidR="009F4861">
        <w:t>“</w:t>
      </w:r>
      <w:r w:rsidR="009F4861">
        <w:rPr>
          <w:rFonts w:hint="eastAsia"/>
        </w:rPr>
        <w:t>wordofgod</w:t>
      </w:r>
      <w:r w:rsidR="009F4861">
        <w:t>”</w:t>
      </w:r>
      <w:r>
        <w:rPr>
          <w:rFonts w:hint="eastAsia"/>
        </w:rPr>
        <w:t xml:space="preserve"> and reaching consensus. And socialized large production today, already had communism condition.</w:t>
      </w:r>
    </w:p>
    <w:p w:rsidR="00686E9F" w:rsidRDefault="00DD09BD" w:rsidP="00AD22F5">
      <w:pPr>
        <w:pStyle w:val="21"/>
        <w:ind w:firstLine="420"/>
      </w:pPr>
      <w:r>
        <w:rPr>
          <w:rFonts w:hint="eastAsia"/>
        </w:rPr>
        <w:t>There is no organization or discipline in the religion, only the Gospel of eternal life and the hope of eternal life. God's purpose, of course, is salvation.</w:t>
      </w:r>
    </w:p>
    <w:p w:rsidR="00686E9F" w:rsidRDefault="00DD09BD" w:rsidP="00AD22F5">
      <w:pPr>
        <w:pStyle w:val="21"/>
        <w:ind w:firstLine="420"/>
      </w:pPr>
      <w:r>
        <w:rPr>
          <w:rFonts w:hint="eastAsia"/>
        </w:rPr>
        <w:t xml:space="preserve">The only task of kris ge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rsidR="00686E9F" w:rsidRDefault="00DD09BD" w:rsidP="00AD22F5">
      <w:pPr>
        <w:pStyle w:val="21"/>
        <w:ind w:firstLine="420"/>
      </w:pPr>
      <w:r>
        <w:rPr>
          <w:rFonts w:hint="eastAsia"/>
        </w:rPr>
        <w:t xml:space="preserve">To realize communism, the only thing god can do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In 2019, </w:t>
      </w:r>
      <w:r w:rsidR="009F4861">
        <w:t>“</w:t>
      </w:r>
      <w:r w:rsidR="009F4861">
        <w:rPr>
          <w:rFonts w:hint="eastAsia"/>
        </w:rPr>
        <w:t>wordofgod</w:t>
      </w:r>
      <w:r w:rsidR="009F4861">
        <w:t>”</w:t>
      </w:r>
      <w:r>
        <w:rPr>
          <w:rFonts w:hint="eastAsia"/>
        </w:rPr>
        <w:t>s will have to complete 250,000 words, or the number of words in the new testament and quran.</w:t>
      </w:r>
    </w:p>
    <w:p w:rsidR="00686E9F" w:rsidRDefault="00DD09BD" w:rsidP="00AD22F5">
      <w:pPr>
        <w:pStyle w:val="21"/>
        <w:ind w:firstLine="420"/>
      </w:pPr>
      <w:r>
        <w:rPr>
          <w:rFonts w:hint="eastAsia"/>
        </w:rPr>
        <w:t xml:space="preserve">In 2019, the </w:t>
      </w:r>
      <w:r w:rsidR="009F4861">
        <w:t>“</w:t>
      </w:r>
      <w:r w:rsidR="009F4861">
        <w:rPr>
          <w:rFonts w:hint="eastAsia"/>
        </w:rPr>
        <w:t>wordofgod</w:t>
      </w:r>
      <w:r w:rsidR="009F4861">
        <w:t>”</w:t>
      </w:r>
      <w:r>
        <w:rPr>
          <w:rFonts w:hint="eastAsia"/>
        </w:rPr>
        <w:t xml:space="preserve"> of peace will spread all over the world, and communism can be achieved all over the world.</w:t>
      </w:r>
    </w:p>
    <w:p w:rsidR="00686E9F" w:rsidRDefault="00DD09BD" w:rsidP="00AD22F5">
      <w:pPr>
        <w:pStyle w:val="21"/>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rsidR="00686E9F" w:rsidRDefault="00DD09BD" w:rsidP="00AD22F5">
      <w:pPr>
        <w:pStyle w:val="21"/>
        <w:ind w:firstLine="420"/>
      </w:pPr>
      <w:r>
        <w:rPr>
          <w:rFonts w:hint="eastAsia"/>
        </w:rPr>
        <w:t>My vision proves that I was chosen by god, amen!</w:t>
      </w:r>
    </w:p>
    <w:p w:rsidR="00686E9F" w:rsidRDefault="00DD09BD" w:rsidP="00AD22F5">
      <w:pPr>
        <w:pStyle w:val="21"/>
        <w:ind w:firstLine="420"/>
      </w:pPr>
      <w:r>
        <w:rPr>
          <w:rFonts w:hint="eastAsia"/>
        </w:rPr>
        <w:t xml:space="preserve">God is the true and living god, and the truth is infinite. While the world's 2.3 billion christians are still clinging to the bible from 2,000 years ago, we in god are creating </w:t>
      </w:r>
      <w:r w:rsidR="009F4861">
        <w:t>“</w:t>
      </w:r>
      <w:r w:rsidR="009F4861">
        <w:rPr>
          <w:rFonts w:hint="eastAsia"/>
        </w:rPr>
        <w:t>wordofgod</w:t>
      </w:r>
      <w:r w:rsidR="009F4861">
        <w:t>”</w:t>
      </w:r>
      <w:r>
        <w:rPr>
          <w:rFonts w:hint="eastAsia"/>
        </w:rPr>
        <w:t>s to seek higher truths and to be closer to god.</w:t>
      </w:r>
    </w:p>
    <w:p w:rsidR="00686E9F" w:rsidRDefault="00DD09BD" w:rsidP="00AD22F5">
      <w:pPr>
        <w:pStyle w:val="21"/>
        <w:ind w:firstLine="420"/>
      </w:pPr>
      <w:r>
        <w:rPr>
          <w:rFonts w:hint="eastAsia"/>
        </w:rPr>
        <w:lastRenderedPageBreak/>
        <w:t>I want to give everyone a basic diet, basic medical care.</w:t>
      </w:r>
    </w:p>
    <w:p w:rsidR="00686E9F" w:rsidRDefault="00DD09BD" w:rsidP="00AD22F5">
      <w:pPr>
        <w:pStyle w:val="21"/>
        <w:ind w:firstLine="420"/>
      </w:pPr>
      <w:r>
        <w:rPr>
          <w:rFonts w:hint="eastAsia"/>
        </w:rPr>
        <w:t>Jesus did not finally defeat satan. This task will be done by me.</w:t>
      </w:r>
    </w:p>
    <w:p w:rsidR="00686E9F" w:rsidRDefault="00DD09BD" w:rsidP="00AD22F5">
      <w:pPr>
        <w:pStyle w:val="21"/>
        <w:ind w:firstLine="420"/>
      </w:pPr>
      <w:r>
        <w:rPr>
          <w:rFonts w:hint="eastAsia"/>
        </w:rPr>
        <w:t>Social mass production today, the Internet technology revolution today, 2019 can achieve communism, the renewal of the hearts of people around the world can, and this task historically handed over to the god.</w:t>
      </w:r>
    </w:p>
    <w:p w:rsidR="00686E9F" w:rsidRDefault="00DD09BD" w:rsidP="00AD22F5">
      <w:pPr>
        <w:pStyle w:val="21"/>
        <w:ind w:firstLine="420"/>
      </w:pPr>
      <w:r>
        <w:rPr>
          <w:rFonts w:hint="eastAsia"/>
        </w:rPr>
        <w:t>Our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We do not believe in the trinity, that god is one, that god is the creator, that Jesus is the son of god, and that the holy spirit is god's motivation.</w:t>
      </w:r>
    </w:p>
    <w:p w:rsidR="00686E9F" w:rsidRDefault="00DD09BD" w:rsidP="00AD22F5">
      <w:pPr>
        <w:pStyle w:val="21"/>
        <w:ind w:firstLine="420"/>
      </w:pPr>
      <w:r>
        <w:rPr>
          <w:rFonts w:hint="eastAsia"/>
        </w:rPr>
        <w:t>God is also the son of god with Jesus. Or maybe god ge is Jesus again.</w:t>
      </w:r>
    </w:p>
    <w:p w:rsidR="00686E9F" w:rsidRDefault="00DD09BD" w:rsidP="00AD22F5">
      <w:pPr>
        <w:pStyle w:val="21"/>
        <w:ind w:firstLine="420"/>
      </w:pPr>
      <w:r>
        <w:rPr>
          <w:rFonts w:hint="eastAsia"/>
        </w:rPr>
        <w:t>We believe in a creator, god, and Jesus is a man, chosen by god, god the son, and signs are needed. Everybody's a little reasonable.</w:t>
      </w:r>
    </w:p>
    <w:p w:rsidR="00686E9F" w:rsidRDefault="00DD09BD" w:rsidP="00AD22F5">
      <w:pPr>
        <w:pStyle w:val="21"/>
        <w:ind w:firstLine="420"/>
      </w:pPr>
      <w:r>
        <w:rPr>
          <w:rFonts w:hint="eastAsia"/>
        </w:rPr>
        <w:t>Jesus never called himself god, only the son of god when he was judged.</w:t>
      </w:r>
    </w:p>
    <w:p w:rsidR="00686E9F" w:rsidRDefault="00DD09BD" w:rsidP="00AD22F5">
      <w:pPr>
        <w:pStyle w:val="21"/>
        <w:ind w:firstLine="420"/>
      </w:pPr>
      <w:r>
        <w:rPr>
          <w:rFonts w:hint="eastAsia"/>
        </w:rPr>
        <w:t>It's just that Paul thinks Jesus is equal to god.</w:t>
      </w:r>
    </w:p>
    <w:p w:rsidR="00686E9F" w:rsidRDefault="00DD09BD" w:rsidP="00AD22F5">
      <w:pPr>
        <w:pStyle w:val="21"/>
        <w:ind w:firstLine="420"/>
      </w:pPr>
      <w:r>
        <w:rPr>
          <w:rFonts w:hint="eastAsia"/>
        </w:rPr>
        <w:t>Jesus or Paul?</w:t>
      </w:r>
    </w:p>
    <w:p w:rsidR="00686E9F" w:rsidRDefault="00DD09BD" w:rsidP="00AD22F5">
      <w:pPr>
        <w:pStyle w:val="21"/>
        <w:ind w:firstLine="420"/>
      </w:pPr>
      <w:r>
        <w:rPr>
          <w:rFonts w:hint="eastAsia"/>
        </w:rPr>
        <w:t>The resurrection of Jesus is disputed, only in the bible. Ge is a dreamer. God wants us to listen to him.</w:t>
      </w:r>
    </w:p>
    <w:p w:rsidR="00686E9F" w:rsidRDefault="00DD09BD" w:rsidP="00AD22F5">
      <w:pPr>
        <w:pStyle w:val="21"/>
        <w:ind w:firstLine="420"/>
      </w:pPr>
      <w:r>
        <w:rPr>
          <w:rFonts w:hint="eastAsia"/>
        </w:rPr>
        <w:t>The bible has more anti-trinity verses than it supports, such as Jesus: the father is greater than I, and the father sent me.</w:t>
      </w:r>
    </w:p>
    <w:p w:rsidR="00686E9F" w:rsidRDefault="00DD09BD" w:rsidP="00AD22F5">
      <w:pPr>
        <w:pStyle w:val="21"/>
        <w:ind w:firstLine="420"/>
      </w:pPr>
      <w:r>
        <w:rPr>
          <w:rFonts w:hint="eastAsia"/>
        </w:rPr>
        <w:t>Matter, like modern science, is made up of molecules and atoms.</w:t>
      </w:r>
    </w:p>
    <w:p w:rsidR="00686E9F" w:rsidRDefault="00DD09BD" w:rsidP="00AD22F5">
      <w:pPr>
        <w:pStyle w:val="21"/>
        <w:ind w:firstLine="420"/>
      </w:pPr>
      <w:r>
        <w:rPr>
          <w:rFonts w:hint="eastAsia"/>
        </w:rPr>
        <w:t>The essence of consciousness also comes from the soul, that is, qi, dreams and dreams belong to the category of consciousness.</w:t>
      </w:r>
    </w:p>
    <w:p w:rsidR="00686E9F" w:rsidRDefault="00DD09BD" w:rsidP="00AD22F5">
      <w:pPr>
        <w:pStyle w:val="21"/>
        <w:ind w:firstLine="420"/>
      </w:pPr>
      <w:r>
        <w:rPr>
          <w:rFonts w:hint="eastAsia"/>
        </w:rPr>
        <w:t>God is eternal, the cause of all causes, the origin, the beginning, from whom everything in the universe is born. God is of course conscious, consciousness has just said, from god.</w:t>
      </w:r>
    </w:p>
    <w:p w:rsidR="00686E9F" w:rsidRDefault="00DD09BD" w:rsidP="00AD22F5">
      <w:pPr>
        <w:pStyle w:val="21"/>
        <w:ind w:firstLine="420"/>
      </w:pPr>
      <w:r>
        <w:rPr>
          <w:rFonts w:hint="eastAsia"/>
        </w:rPr>
        <w:lastRenderedPageBreak/>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rsidR="00686E9F" w:rsidRDefault="00DD09BD" w:rsidP="00AD22F5">
      <w:pPr>
        <w:pStyle w:val="21"/>
        <w:ind w:firstLine="420"/>
      </w:pPr>
      <w:r>
        <w:rPr>
          <w:rFonts w:hint="eastAsia"/>
        </w:rPr>
        <w:t>The original sin of man is the body from dust, the imperfect body (from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sin thoughts, only sin body.</w:t>
      </w:r>
    </w:p>
    <w:p w:rsidR="00686E9F" w:rsidRDefault="00DD09BD" w:rsidP="00AD22F5">
      <w:pPr>
        <w:pStyle w:val="21"/>
        <w:ind w:firstLine="420"/>
      </w:pPr>
      <w:r>
        <w:rPr>
          <w:rFonts w:hint="eastAsia"/>
        </w:rPr>
        <w:t>Theism is the religion of the true god.</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DD09BD" w:rsidP="00AD22F5">
      <w:pPr>
        <w:pStyle w:val="21"/>
        <w:ind w:firstLine="420"/>
      </w:pPr>
      <w:r>
        <w:rPr>
          <w:rFonts w:hint="eastAsia"/>
        </w:rPr>
        <w:t>We believe that GOD, the creator, is not limited to any religion, and we are seeking the truth, which is the mission of GOD.</w:t>
      </w:r>
    </w:p>
    <w:p w:rsidR="00686E9F" w:rsidRDefault="00DD09BD" w:rsidP="00AD22F5">
      <w:pPr>
        <w:pStyle w:val="21"/>
        <w:ind w:firstLine="420"/>
      </w:pPr>
      <w:r>
        <w:rPr>
          <w:rFonts w:hint="eastAsia"/>
        </w:rPr>
        <w:t>Theism is the religion that believes in god.</w:t>
      </w:r>
    </w:p>
    <w:p w:rsidR="00686E9F" w:rsidRDefault="00DD09BD" w:rsidP="00AD22F5">
      <w:pPr>
        <w:pStyle w:val="21"/>
        <w:ind w:firstLine="420"/>
      </w:pPr>
      <w:r>
        <w:rPr>
          <w:rFonts w:hint="eastAsia"/>
        </w:rPr>
        <w:t>Communism is one of the ultimate goals of mankind, and immortality is the ultimate goal.</w:t>
      </w:r>
    </w:p>
    <w:p w:rsidR="00686E9F" w:rsidRDefault="00DD09BD" w:rsidP="00AD22F5">
      <w:pPr>
        <w:pStyle w:val="21"/>
        <w:ind w:firstLine="420"/>
      </w:pPr>
      <w:r>
        <w:rPr>
          <w:rFonts w:hint="eastAsia"/>
        </w:rPr>
        <w:t>Since god created the world, he has done only one thing, testing man spiritually to be with him forever. We can't do it all the time until we have a divine religion.</w:t>
      </w:r>
    </w:p>
    <w:p w:rsidR="00686E9F" w:rsidRDefault="00DD09BD" w:rsidP="00AD22F5">
      <w:pPr>
        <w:pStyle w:val="21"/>
        <w:ind w:firstLine="420"/>
      </w:pPr>
      <w:r>
        <w:rPr>
          <w:rFonts w:hint="eastAsia"/>
        </w:rPr>
        <w:t>In the final analysis, god tries man from the dust to the spirit, so that eternal life is with him.</w:t>
      </w:r>
    </w:p>
    <w:p w:rsidR="00686E9F" w:rsidRDefault="00DD09BD" w:rsidP="00AD22F5">
      <w:pPr>
        <w:pStyle w:val="21"/>
        <w:ind w:firstLine="420"/>
      </w:pPr>
      <w:r>
        <w:rPr>
          <w:rFonts w:hint="eastAsia"/>
        </w:rPr>
        <w:t xml:space="preserve">When Jesus was crucified to redeem sinners, god kris conquered the heart and satan, bringing about the age of the kingdom (communist </w:t>
      </w:r>
      <w:r>
        <w:rPr>
          <w:rFonts w:hint="eastAsia"/>
        </w:rPr>
        <w:lastRenderedPageBreak/>
        <w:t>society).</w:t>
      </w:r>
    </w:p>
    <w:p w:rsidR="00686E9F" w:rsidRDefault="00DD09BD" w:rsidP="00AD22F5">
      <w:pPr>
        <w:pStyle w:val="21"/>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crux of the divine concern is the real self and the intense experience of the supernatural and the practical ways to improve the quality of life.</w:t>
      </w:r>
    </w:p>
    <w:p w:rsidR="00686E9F" w:rsidRDefault="00DD09BD">
      <w:pPr>
        <w:ind w:firstLineChars="200" w:firstLine="42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rsidR="00686E9F" w:rsidRDefault="00DD09BD" w:rsidP="00AD22F5">
      <w:pPr>
        <w:pStyle w:val="21"/>
        <w:ind w:firstLine="420"/>
      </w:pPr>
      <w:r>
        <w:rPr>
          <w:rFonts w:hint="eastAsia"/>
        </w:rPr>
        <w:t xml:space="preserve">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w:t>
      </w:r>
      <w:r>
        <w:rPr>
          <w:rFonts w:hint="eastAsia"/>
        </w:rPr>
        <w:lastRenderedPageBreak/>
        <w:t>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rsidR="00686E9F" w:rsidRDefault="00DD09BD" w:rsidP="00AD22F5">
      <w:pPr>
        <w:pStyle w:val="21"/>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rsidR="00686E9F" w:rsidRDefault="00DD09BD" w:rsidP="00AD22F5">
      <w:pPr>
        <w:pStyle w:val="21"/>
        <w:ind w:firstLine="420"/>
      </w:pPr>
      <w:r>
        <w:rPr>
          <w:rFonts w:hint="eastAsia"/>
        </w:rPr>
        <w:t xml:space="preserve">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t>
      </w:r>
      <w:r>
        <w:rPr>
          <w:rFonts w:hint="eastAsia"/>
        </w:rPr>
        <w:lastRenderedPageBreak/>
        <w:t>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rsidR="00686E9F" w:rsidRDefault="00DD09BD" w:rsidP="00AD22F5">
      <w:pPr>
        <w:pStyle w:val="21"/>
        <w:ind w:firstLine="420"/>
      </w:pPr>
      <w:r>
        <w:rPr>
          <w:rFonts w:hint="eastAsia"/>
        </w:rPr>
        <w:t>In today's large-scale social production and Internet scientific and technological revolution, we draw on all the achievements of human thought to create new values.</w:t>
      </w:r>
    </w:p>
    <w:p w:rsidR="00686E9F" w:rsidRDefault="00DD09BD" w:rsidP="00AD22F5">
      <w:pPr>
        <w:pStyle w:val="21"/>
        <w:ind w:firstLine="420"/>
      </w:pPr>
      <w:r>
        <w:rPr>
          <w:rFonts w:hint="eastAsia"/>
        </w:rPr>
        <w:t>Our Christianity, which is modern, is actually a theism. Marxism has been proved to be in need of revision.</w:t>
      </w:r>
    </w:p>
    <w:p w:rsidR="00686E9F" w:rsidRDefault="00DD09BD" w:rsidP="00AD22F5">
      <w:pPr>
        <w:pStyle w:val="21"/>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rsidR="00686E9F" w:rsidRDefault="00DD09BD" w:rsidP="00AD22F5">
      <w:pPr>
        <w:pStyle w:val="21"/>
        <w:ind w:firstLine="420"/>
      </w:pPr>
      <w:r>
        <w:rPr>
          <w:rFonts w:hint="eastAsia"/>
        </w:rPr>
        <w:t>God has always believed in Jesus, in the bible.</w:t>
      </w:r>
    </w:p>
    <w:p w:rsidR="00686E9F" w:rsidRDefault="00DD09BD" w:rsidP="00AD22F5">
      <w:pPr>
        <w:pStyle w:val="21"/>
        <w:ind w:firstLine="420"/>
      </w:pPr>
      <w:r>
        <w:rPr>
          <w:rFonts w:hint="eastAsia"/>
        </w:rPr>
        <w:t>Now we think, this world is originally god, but Jesus, the bible is not fully revealed, so we want to go after the true god, and more 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 xml:space="preserve">We believe in the existence of a creator, according to create the </w:t>
      </w:r>
      <w:r>
        <w:rPr>
          <w:rFonts w:hint="eastAsia"/>
        </w:rPr>
        <w:lastRenderedPageBreak/>
        <w:t>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Jesus is the only savior, but the new testament says that Judaism, Islam, Buddhism, Hinduism, etc. Disagree? And Jesus has been suffering for two thousand years. Don't tell me to die and go to heaven.</w:t>
      </w:r>
    </w:p>
    <w:p w:rsidR="00686E9F" w:rsidRDefault="00DD09BD" w:rsidP="00AD22F5">
      <w:pPr>
        <w:pStyle w:val="21"/>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rsidR="009F4861">
        <w:t>“</w:t>
      </w:r>
      <w:r w:rsidR="009F4861">
        <w:rPr>
          <w:rFonts w:hint="eastAsia"/>
        </w:rPr>
        <w:t>wordofgod</w:t>
      </w:r>
      <w:r w:rsidR="009F4861">
        <w:t>”</w:t>
      </w:r>
      <w:r>
        <w:rPr>
          <w:rFonts w:hint="eastAsia"/>
        </w:rPr>
        <w:t xml:space="preserve"> three chapters.</w:t>
      </w:r>
    </w:p>
    <w:p w:rsidR="00686E9F" w:rsidRDefault="00DD09BD" w:rsidP="00AD22F5">
      <w:pPr>
        <w:pStyle w:val="21"/>
        <w:ind w:firstLine="420"/>
      </w:pPr>
      <w:r>
        <w:rPr>
          <w:rFonts w:hint="eastAsia"/>
        </w:rPr>
        <w:t xml:space="preserve">It is not from Jesus that the two great sources of theism are Christianity and communism, the </w:t>
      </w:r>
      <w:r w:rsidR="009F4861">
        <w:t>“</w:t>
      </w:r>
      <w:r w:rsidR="009F4861">
        <w:rPr>
          <w:rFonts w:hint="eastAsia"/>
        </w:rPr>
        <w:t>wordofgod</w:t>
      </w:r>
      <w:r w:rsidR="009F4861">
        <w:t>”</w:t>
      </w:r>
      <w:r>
        <w:rPr>
          <w:rFonts w:hint="eastAsia"/>
        </w:rPr>
        <w:t xml:space="preserve"> comes from the bible, and the kris inherits Jesus, but the divine religion regards Jesus as the son of god, not god, and the bible does not exhaust the truth, so god seeks higher truth to be closer to god.</w:t>
      </w:r>
    </w:p>
    <w:p w:rsidR="00686E9F" w:rsidRDefault="00DD09BD" w:rsidP="00AD22F5">
      <w:pPr>
        <w:pStyle w:val="21"/>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rsidR="00686E9F" w:rsidRDefault="00DD09BD" w:rsidP="00AD22F5">
      <w:pPr>
        <w:pStyle w:val="21"/>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rsidR="00686E9F" w:rsidRDefault="00DD09BD" w:rsidP="00AD22F5">
      <w:pPr>
        <w:pStyle w:val="21"/>
        <w:ind w:firstLine="420"/>
      </w:pPr>
      <w:r>
        <w:rPr>
          <w:rFonts w:hint="eastAsia"/>
        </w:rPr>
        <w:lastRenderedPageBreak/>
        <w:t>Nietzsche once said that christians are the last, and he expected superman.</w:t>
      </w:r>
    </w:p>
    <w:p w:rsidR="00686E9F" w:rsidRDefault="00DD09BD" w:rsidP="00AD22F5">
      <w:pPr>
        <w:pStyle w:val="21"/>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rsidR="00686E9F" w:rsidRDefault="00DD09BD" w:rsidP="00AD22F5">
      <w:pPr>
        <w:pStyle w:val="21"/>
        <w:ind w:firstLine="420"/>
      </w:pPr>
      <w:r>
        <w:rPr>
          <w:rFonts w:hint="eastAsia"/>
        </w:rPr>
        <w:t>In today's two major "social production and Internet technology revolution", the Christian faith is still a mere formality. Reading scripture and praying is not so sure that I believe in Jesus. I was saved.</w:t>
      </w:r>
    </w:p>
    <w:p w:rsidR="00686E9F" w:rsidRDefault="00DD09BD" w:rsidP="00AD22F5">
      <w:pPr>
        <w:pStyle w:val="21"/>
        <w:ind w:firstLine="420"/>
      </w:pPr>
      <w:r>
        <w:rPr>
          <w:rFonts w:hint="eastAsia"/>
        </w:rPr>
        <w:t>We are theologians, heirs to Christianity, and we recognize Jesus as the son of god, but not god. We seek a higher Lord, a higher Gospel.</w:t>
      </w:r>
    </w:p>
    <w:p w:rsidR="00686E9F" w:rsidRDefault="00DD09BD" w:rsidP="00AD22F5">
      <w:pPr>
        <w:pStyle w:val="21"/>
        <w:ind w:firstLine="420"/>
      </w:pPr>
      <w:r>
        <w:rPr>
          <w:rFonts w:hint="eastAsia"/>
        </w:rPr>
        <w:t>It is the beginning of a new heaven and a new earth, the end of the old system and the beginning of a new society, and the construction.</w:t>
      </w:r>
    </w:p>
    <w:p w:rsidR="00686E9F" w:rsidRDefault="00DD09BD" w:rsidP="00AD22F5">
      <w:pPr>
        <w:pStyle w:val="21"/>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rsidR="00686E9F" w:rsidRDefault="00DD09BD" w:rsidP="00AD22F5">
      <w:pPr>
        <w:pStyle w:val="21"/>
        <w:ind w:firstLine="420"/>
      </w:pPr>
      <w:r>
        <w:rPr>
          <w:rFonts w:hint="eastAsia"/>
        </w:rPr>
        <w:t>The spirit of the communist society, which is now materialistic (the two great social production and the Internet revolution), is exactly what our god religion is doing.</w:t>
      </w:r>
    </w:p>
    <w:p w:rsidR="00686E9F" w:rsidRDefault="00DD09BD" w:rsidP="00AD22F5">
      <w:pPr>
        <w:pStyle w:val="21"/>
        <w:ind w:firstLine="420"/>
      </w:pPr>
      <w:r>
        <w:rPr>
          <w:rFonts w:hint="eastAsia"/>
        </w:rPr>
        <w:t>Create new values -- the values of the people of ge yi-min, the principle of communism, god as a branch, with god's decree to conquer the hearts of people, let the world accept, let the world great harmony.</w:t>
      </w:r>
    </w:p>
    <w:p w:rsidR="00686E9F" w:rsidRDefault="00DD09BD" w:rsidP="00AD22F5">
      <w:pPr>
        <w:pStyle w:val="21"/>
        <w:ind w:firstLine="420"/>
      </w:pPr>
      <w:r>
        <w:rPr>
          <w:rFonts w:hint="eastAsia"/>
        </w:rPr>
        <w:lastRenderedPageBreak/>
        <w:t>76. Islam is the second largest religion in the world. I respect mu SAN. For the same reason I respect the Buddha, for the same reason I respect all traditional religions that are still practiced today.</w:t>
      </w:r>
    </w:p>
    <w:p w:rsidR="00686E9F" w:rsidRDefault="00DD09BD" w:rsidP="00AD22F5">
      <w:pPr>
        <w:pStyle w:val="21"/>
        <w:ind w:firstLine="420"/>
      </w:pPr>
      <w:r>
        <w:rPr>
          <w:rFonts w:hint="eastAsia"/>
        </w:rPr>
        <w:t>God will answer no prayer. The function of prayer is simply to keep in touch with god and, to put it bluntly, to believe in god.</w:t>
      </w:r>
    </w:p>
    <w:p w:rsidR="00686E9F" w:rsidRDefault="00DD09BD" w:rsidP="00AD22F5">
      <w:pPr>
        <w:pStyle w:val="21"/>
        <w:ind w:firstLine="420"/>
      </w:pPr>
      <w:r>
        <w:rPr>
          <w:rFonts w:hint="eastAsia"/>
        </w:rPr>
        <w:t>To kill one's father, wife and mother is the highest state of life</w:t>
      </w:r>
    </w:p>
    <w:p w:rsidR="00686E9F" w:rsidRDefault="00DD09BD" w:rsidP="00AD22F5">
      <w:pPr>
        <w:pStyle w:val="21"/>
        <w:ind w:firstLine="420"/>
      </w:pPr>
      <w:r>
        <w:rPr>
          <w:rFonts w:hint="eastAsia"/>
        </w:rPr>
        <w:t>Kill father, wife and mother, god cannot do, sorry.</w:t>
      </w:r>
    </w:p>
    <w:p w:rsidR="00686E9F" w:rsidRDefault="00DD09BD" w:rsidP="00AD22F5">
      <w:pPr>
        <w:pStyle w:val="21"/>
        <w:ind w:firstLine="420"/>
      </w:pPr>
      <w:r>
        <w:rPr>
          <w:rFonts w:hint="eastAsia"/>
        </w:rPr>
        <w:t>What goe needs to do is to guess.</w:t>
      </w:r>
    </w:p>
    <w:p w:rsidR="00686E9F" w:rsidRDefault="00DD09BD" w:rsidP="00AD22F5">
      <w:pPr>
        <w:pStyle w:val="21"/>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rsidR="009F4861">
        <w:t>“</w:t>
      </w:r>
      <w:r w:rsidR="009F4861">
        <w:rPr>
          <w:rFonts w:hint="eastAsia"/>
        </w:rPr>
        <w:t>wordofgod</w:t>
      </w:r>
      <w:r w:rsidR="009F4861">
        <w:t>”</w:t>
      </w:r>
      <w:r>
        <w:rPr>
          <w:rFonts w:hint="eastAsia"/>
        </w:rPr>
        <w:t xml:space="preserve"> is going to solve this puzzle.</w:t>
      </w:r>
    </w:p>
    <w:p w:rsidR="00686E9F" w:rsidRDefault="00DD09BD" w:rsidP="00AD22F5">
      <w:pPr>
        <w:pStyle w:val="21"/>
        <w:ind w:firstLine="420"/>
      </w:pPr>
      <w:r>
        <w:rPr>
          <w:rFonts w:hint="eastAsia"/>
        </w:rPr>
        <w:t xml:space="preserve">The hottest subject in China for the next five years must be theology. Theology is the supreme science of the study of god and </w:t>
      </w:r>
      <w:r w:rsidR="009F4861">
        <w:t>“</w:t>
      </w:r>
      <w:r w:rsidR="009F4861">
        <w:rPr>
          <w:rFonts w:hint="eastAsia"/>
        </w:rPr>
        <w:t>wordofgod</w:t>
      </w:r>
      <w:r w:rsidR="009F4861">
        <w:t>”</w:t>
      </w:r>
      <w:r>
        <w:rPr>
          <w:rFonts w:hint="eastAsia"/>
        </w:rPr>
        <w:t>s. The greatest development of mankind is not material or technological, but the development of the relationship between man and god.</w:t>
      </w:r>
    </w:p>
    <w:p w:rsidR="00686E9F" w:rsidRDefault="00DD09BD" w:rsidP="00AD22F5">
      <w:pPr>
        <w:pStyle w:val="21"/>
        <w:ind w:firstLine="420"/>
      </w:pPr>
      <w:r>
        <w:rPr>
          <w:rFonts w:hint="eastAsia"/>
        </w:rPr>
        <w:t>How to develop from ordinary people to saints - god man, is the subject of future science! Only in this way can religion, philosophy and science be unified!</w:t>
      </w:r>
    </w:p>
    <w:p w:rsidR="00686E9F" w:rsidRDefault="00DD09BD" w:rsidP="00AD22F5">
      <w:pPr>
        <w:pStyle w:val="21"/>
        <w:ind w:firstLine="420"/>
      </w:pPr>
      <w:r>
        <w:rPr>
          <w:rFonts w:hint="eastAsia"/>
        </w:rPr>
        <w:t xml:space="preserve">I have: the book "the </w:t>
      </w:r>
      <w:r w:rsidR="009F4861">
        <w:t>“</w:t>
      </w:r>
      <w:r w:rsidR="009F4861">
        <w:rPr>
          <w:rFonts w:hint="eastAsia"/>
        </w:rPr>
        <w:t>wordofgod</w:t>
      </w:r>
      <w:r w:rsidR="009F4861">
        <w:t>”</w:t>
      </w:r>
      <w:r>
        <w:rPr>
          <w:rFonts w:hint="eastAsia"/>
        </w:rPr>
        <w:t>s" published. Paper journal published. Two "</w:t>
      </w:r>
      <w:r w:rsidR="009F4861">
        <w:t>“</w:t>
      </w:r>
      <w:r w:rsidR="009F4861">
        <w:rPr>
          <w:rFonts w:hint="eastAsia"/>
        </w:rPr>
        <w:t>wordofgod</w:t>
      </w:r>
      <w:r w:rsidR="009F4861">
        <w:t>”</w:t>
      </w:r>
      <w:r>
        <w:rPr>
          <w:rFonts w:hint="eastAsia"/>
        </w:rPr>
        <w:t>" news, several "social production and the Internet revolution" news. Web site. WeChat public account subscriber. Individual post bar, more than 10,000 members. Baidu post bar big V</w:t>
      </w:r>
      <w:r w:rsidR="00387C68" w:rsidRPr="00387C68">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rsidR="00686E9F" w:rsidRDefault="00DD09BD" w:rsidP="00AD22F5">
      <w:pPr>
        <w:pStyle w:val="21"/>
        <w:ind w:firstLine="420"/>
      </w:pPr>
      <w:r>
        <w:rPr>
          <w:rFonts w:hint="eastAsia"/>
        </w:rPr>
        <w:lastRenderedPageBreak/>
        <w:t>Our ultimate goal: a communist society under the care of god (free men's union), without religion or government. We want to build a society where all of us are brothers and sisters and lead communist lives in the belief of a common god.</w:t>
      </w:r>
    </w:p>
    <w:p w:rsidR="00686E9F" w:rsidRDefault="00DD09BD" w:rsidP="00AD22F5">
      <w:pPr>
        <w:pStyle w:val="21"/>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rsidR="00686E9F" w:rsidRDefault="00DD09BD" w:rsidP="00AD22F5">
      <w:pPr>
        <w:pStyle w:val="21"/>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rsidR="00686E9F" w:rsidRDefault="00DD09BD" w:rsidP="00AD22F5">
      <w:pPr>
        <w:pStyle w:val="21"/>
        <w:ind w:firstLine="420"/>
      </w:pPr>
      <w:r>
        <w:rPr>
          <w:rFonts w:hint="eastAsia"/>
        </w:rPr>
        <w:t xml:space="preserve">Marriage, children and family are the source of one's happiness. Of course, some people do not need to be free, and there are many </w:t>
      </w:r>
      <w:r>
        <w:rPr>
          <w:rFonts w:hint="eastAsia"/>
        </w:rPr>
        <w:lastRenderedPageBreak/>
        <w:t>unmarried infertile people in modern society.</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rsidR="00686E9F" w:rsidRDefault="00DD09BD" w:rsidP="00AD22F5">
      <w:pPr>
        <w:pStyle w:val="21"/>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rsidR="00686E9F" w:rsidRDefault="00DD09BD" w:rsidP="00AD22F5">
      <w:pPr>
        <w:pStyle w:val="21"/>
        <w:ind w:firstLine="420"/>
      </w:pPr>
      <w:r>
        <w:rPr>
          <w:rFonts w:hint="eastAsia"/>
        </w:rPr>
        <w:t>Only those who suffer can bear the sufferings of others. I have to bear my pain to redeem the suffering of mankind.</w:t>
      </w:r>
    </w:p>
    <w:p w:rsidR="00686E9F" w:rsidRDefault="00DD09BD" w:rsidP="00AD22F5">
      <w:pPr>
        <w:pStyle w:val="21"/>
        <w:ind w:firstLine="420"/>
      </w:pPr>
      <w:r>
        <w:rPr>
          <w:rFonts w:hint="eastAsia"/>
        </w:rPr>
        <w:t>Not only sympathize, but redeem. Find a way to make life better for everyone in the world. This is the savior.</w:t>
      </w:r>
    </w:p>
    <w:p w:rsidR="00686E9F" w:rsidRDefault="00DD09BD" w:rsidP="00AD22F5">
      <w:pPr>
        <w:pStyle w:val="21"/>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For we consider kris a great vision, "I am god; hear him." To let the whole world know, ge hua works hard to preach on the Internet. The Gospel of kris, the Gospel of the Internet age.</w:t>
      </w:r>
    </w:p>
    <w:p w:rsidR="00686E9F" w:rsidRDefault="00DD09BD" w:rsidP="00AD22F5">
      <w:pPr>
        <w:pStyle w:val="21"/>
        <w:ind w:firstLine="420"/>
      </w:pPr>
      <w:r>
        <w:rPr>
          <w:rFonts w:hint="eastAsia"/>
        </w:rPr>
        <w:t xml:space="preserve">I do not want to believe, as long as people know, because it is </w:t>
      </w:r>
      <w:r>
        <w:rPr>
          <w:rFonts w:hint="eastAsia"/>
        </w:rPr>
        <w:lastRenderedPageBreak/>
        <w:t>possible to believe.</w:t>
      </w:r>
    </w:p>
    <w:p w:rsidR="00686E9F" w:rsidRDefault="00DD09BD" w:rsidP="00AD22F5">
      <w:pPr>
        <w:pStyle w:val="21"/>
        <w:ind w:firstLine="420"/>
      </w:pPr>
      <w:r>
        <w:rPr>
          <w:rFonts w:hint="eastAsia"/>
        </w:rPr>
        <w:t>Geyima (Jesus Marx of kris)</w:t>
      </w:r>
      <w:bookmarkStart w:id="10" w:name="_Toc176674528"/>
    </w:p>
    <w:p w:rsidR="00686E9F" w:rsidRDefault="00DD09BD" w:rsidP="00AD22F5">
      <w:pPr>
        <w:pStyle w:val="21"/>
        <w:ind w:firstLine="420"/>
      </w:pPr>
      <w:r>
        <w:rPr>
          <w:rFonts w:hint="eastAsia"/>
        </w:rPr>
        <w:t>Guzman =gym= kris.</w:t>
      </w:r>
    </w:p>
    <w:p w:rsidR="00686E9F" w:rsidRDefault="00DD09BD" w:rsidP="00AD22F5">
      <w:pPr>
        <w:pStyle w:val="21"/>
        <w:ind w:firstLine="420"/>
      </w:pPr>
      <w:r>
        <w:rPr>
          <w:rFonts w:hint="eastAsia"/>
        </w:rPr>
        <w:t>The belief that the universe and life are meaningful is by no means meaningless.</w:t>
      </w:r>
    </w:p>
    <w:p w:rsidR="00686E9F" w:rsidRDefault="00DD09BD" w:rsidP="00AD22F5">
      <w:pPr>
        <w:pStyle w:val="21"/>
        <w:ind w:firstLine="420"/>
      </w:pPr>
      <w:r>
        <w:rPr>
          <w:rFonts w:hint="eastAsia"/>
        </w:rPr>
        <w:t>Today more than ever, there is a need for a savior, and more than ever, for mankind to cultivate one.</w:t>
      </w:r>
    </w:p>
    <w:p w:rsidR="00952381" w:rsidRDefault="00DD09BD" w:rsidP="00276010">
      <w:pPr>
        <w:pStyle w:val="21"/>
        <w:ind w:firstLine="420"/>
        <w:jc w:val="center"/>
      </w:pPr>
      <w:r>
        <w:rPr>
          <w:rFonts w:hint="eastAsia"/>
        </w:rPr>
        <w:t>Man is above all material.</w:t>
      </w:r>
    </w:p>
    <w:p w:rsidR="00E41FDC" w:rsidRDefault="00952381" w:rsidP="00276010">
      <w:pPr>
        <w:pStyle w:val="21"/>
        <w:ind w:firstLine="420"/>
        <w:jc w:val="center"/>
      </w:pPr>
      <w:r w:rsidRPr="00952381">
        <w:t>98. God has ten wisdoms, and nine copies have been given to Ge Yimin.</w:t>
      </w:r>
    </w:p>
    <w:p w:rsidR="00C44670" w:rsidRDefault="00E41FDC" w:rsidP="00276010">
      <w:pPr>
        <w:pStyle w:val="21"/>
        <w:ind w:firstLine="420"/>
        <w:jc w:val="center"/>
      </w:pPr>
      <w:r>
        <w:t>99, 2019</w:t>
      </w:r>
      <w:r>
        <w:rPr>
          <w:rFonts w:hint="eastAsia"/>
        </w:rPr>
        <w:t>1</w:t>
      </w:r>
      <w:r w:rsidRPr="00E41FDC">
        <w:t>001 Ge Yimin became a god, since then human life has become better and better, until 20331126 The world is the same.</w:t>
      </w:r>
    </w:p>
    <w:p w:rsidR="00BA09F8" w:rsidRDefault="00C44670" w:rsidP="00276010">
      <w:pPr>
        <w:pStyle w:val="21"/>
        <w:ind w:firstLine="420"/>
        <w:jc w:val="center"/>
      </w:pPr>
      <w:r w:rsidRPr="00C44670">
        <w:t>100. Ge Yimin is a contemporary Christian communism, the top ten Ziwei saints, and the nine major net philosophers.</w:t>
      </w:r>
    </w:p>
    <w:p w:rsidR="00BA09F8" w:rsidRDefault="00BA09F8" w:rsidP="00BA09F8">
      <w:pPr>
        <w:pStyle w:val="21"/>
        <w:ind w:firstLine="420"/>
        <w:jc w:val="center"/>
      </w:pPr>
      <w:r>
        <w:t>101. Ge Yimin is two layers higher than God and three layers higher than human beings.</w:t>
      </w:r>
    </w:p>
    <w:p w:rsidR="00BA09F8" w:rsidRDefault="00BA09F8" w:rsidP="00BA09F8">
      <w:pPr>
        <w:pStyle w:val="21"/>
        <w:ind w:firstLine="420"/>
        <w:jc w:val="center"/>
      </w:pPr>
      <w:r>
        <w:rPr>
          <w:rFonts w:hint="eastAsia"/>
        </w:rPr>
        <w:t>》》</w:t>
      </w:r>
      <w:r>
        <w:rPr>
          <w:rFonts w:hint="eastAsia"/>
        </w:rPr>
        <w:t>God: Ge Yimin created the creator, the creator created God, and God created mankind.</w:t>
      </w:r>
    </w:p>
    <w:p w:rsidR="00BA09F8" w:rsidRDefault="00BA09F8" w:rsidP="00BA09F8">
      <w:pPr>
        <w:pStyle w:val="21"/>
        <w:ind w:firstLine="420"/>
        <w:jc w:val="center"/>
      </w:pPr>
      <w:r>
        <w:t>102. In the eyes of Ge Hua, the Supreme God and Lord in the hearts of Christians all over the world, they are only created by two Hua Hua, Jesus and Ge God.</w:t>
      </w:r>
    </w:p>
    <w:p w:rsidR="00686E9F" w:rsidRDefault="00BA09F8" w:rsidP="00BA09F8">
      <w:pPr>
        <w:pStyle w:val="21"/>
        <w:ind w:firstLine="420"/>
        <w:jc w:val="center"/>
      </w:pPr>
      <w:r>
        <w:t>103. I think, is there a creator in this universe? If so, then the universe and human beings are meaningful; If not, just by chance, the universe and mankind have no meaning.</w:t>
      </w:r>
      <w:r w:rsidR="00DD09BD">
        <w:br w:type="page"/>
      </w:r>
      <w:r w:rsidR="00DD09BD">
        <w:rPr>
          <w:rFonts w:ascii="ZWAdobeF" w:hAnsi="ZWAdobeF" w:cs="ZWAdobeF"/>
          <w:b/>
          <w:sz w:val="2"/>
          <w:szCs w:val="2"/>
        </w:rPr>
        <w:lastRenderedPageBreak/>
        <w:t>s</w:t>
      </w:r>
      <w:bookmarkEnd w:id="10"/>
      <w:r w:rsidR="00276010" w:rsidRPr="00276010">
        <w:rPr>
          <w:rFonts w:hint="eastAsia"/>
          <w:b/>
          <w:sz w:val="28"/>
          <w:szCs w:val="28"/>
        </w:rPr>
        <w:t xml:space="preserve"> Chapter 12 </w:t>
      </w:r>
      <w:r w:rsidR="000362F0" w:rsidRPr="000362F0">
        <w:rPr>
          <w:b/>
          <w:sz w:val="28"/>
          <w:szCs w:val="28"/>
        </w:rPr>
        <w:t>Quotations</w:t>
      </w:r>
    </w:p>
    <w:p w:rsidR="00686E9F" w:rsidRDefault="00DD09BD" w:rsidP="00AD22F5">
      <w:pPr>
        <w:pStyle w:val="21"/>
        <w:ind w:firstLine="420"/>
      </w:pPr>
      <w:r>
        <w:rPr>
          <w:rFonts w:hint="eastAsia"/>
        </w:rPr>
        <w:t xml:space="preserve">Only when everyone is allowed to speak their mind can we find the best, such 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2. We have electricity and Internet, but Jesus, muhammad, sakyamuni, Confucius and lao-tzu can no longer be produced.</w:t>
      </w:r>
    </w:p>
    <w:p w:rsidR="00686E9F" w:rsidRDefault="00DD09BD" w:rsidP="00AD22F5">
      <w:pPr>
        <w:pStyle w:val="21"/>
        <w:ind w:firstLine="420"/>
      </w:pPr>
      <w:r>
        <w:rPr>
          <w:rFonts w:hint="eastAsia"/>
        </w:rPr>
        <w:t>About women: my other half.</w:t>
      </w:r>
    </w:p>
    <w:p w:rsidR="00686E9F" w:rsidRDefault="00DD09BD" w:rsidP="00AD22F5">
      <w:pPr>
        <w:pStyle w:val="21"/>
        <w:ind w:firstLine="420"/>
      </w:pPr>
      <w:r>
        <w:rPr>
          <w:rFonts w:hint="eastAsia"/>
        </w:rPr>
        <w:t>About money: money is good.</w:t>
      </w:r>
    </w:p>
    <w:p w:rsidR="00686E9F" w:rsidRDefault="00DD09BD" w:rsidP="00AD22F5">
      <w:pPr>
        <w:pStyle w:val="21"/>
        <w:ind w:firstLine="420"/>
      </w:pPr>
      <w:r>
        <w:rPr>
          <w:rFonts w:hint="eastAsia"/>
        </w:rPr>
        <w:t>About friendship: fate.</w:t>
      </w:r>
    </w:p>
    <w:p w:rsidR="00686E9F" w:rsidRDefault="00DD09BD" w:rsidP="00AD22F5">
      <w:pPr>
        <w:pStyle w:val="21"/>
        <w:ind w:firstLine="420"/>
      </w:pPr>
      <w:r>
        <w:rPr>
          <w:rFonts w:hint="eastAsia"/>
        </w:rPr>
        <w:t>6. About death: destination.</w:t>
      </w:r>
    </w:p>
    <w:p w:rsidR="00686E9F" w:rsidRDefault="00DD09BD" w:rsidP="00AD22F5">
      <w:pPr>
        <w:pStyle w:val="21"/>
        <w:ind w:firstLine="420"/>
      </w:pPr>
      <w:r>
        <w:rPr>
          <w:rFonts w:hint="eastAsia"/>
        </w:rPr>
        <w:t>About the world: accident.</w:t>
      </w:r>
    </w:p>
    <w:p w:rsidR="00686E9F" w:rsidRDefault="00DD09BD" w:rsidP="00AD22F5">
      <w:pPr>
        <w:pStyle w:val="21"/>
        <w:ind w:firstLine="420"/>
      </w:pPr>
      <w:r>
        <w:rPr>
          <w:rFonts w:hint="eastAsia"/>
        </w:rPr>
        <w:t>About life: taking time.</w:t>
      </w:r>
    </w:p>
    <w:p w:rsidR="00686E9F" w:rsidRDefault="00DD09BD" w:rsidP="00AD22F5">
      <w:pPr>
        <w:pStyle w:val="21"/>
        <w:ind w:firstLine="420"/>
      </w:pPr>
      <w:r>
        <w:rPr>
          <w:rFonts w:hint="eastAsia"/>
        </w:rPr>
        <w:t>9. Dreams: second life.</w:t>
      </w:r>
    </w:p>
    <w:p w:rsidR="00686E9F" w:rsidRDefault="00DD09BD" w:rsidP="00AD22F5">
      <w:pPr>
        <w:pStyle w:val="21"/>
        <w:ind w:firstLine="420"/>
      </w:pPr>
      <w:r>
        <w:rPr>
          <w:rFonts w:hint="eastAsia"/>
        </w:rPr>
        <w:t>About life: you can only have one life.</w:t>
      </w:r>
    </w:p>
    <w:p w:rsidR="00686E9F" w:rsidRDefault="00DD09BD" w:rsidP="00AD22F5">
      <w:pPr>
        <w:pStyle w:val="21"/>
        <w:ind w:firstLine="420"/>
      </w:pPr>
      <w:r>
        <w:rPr>
          <w:rFonts w:hint="eastAsia"/>
        </w:rPr>
        <w:t>Life: never fails.</w:t>
      </w:r>
    </w:p>
    <w:p w:rsidR="00686E9F" w:rsidRDefault="00DD09BD" w:rsidP="00AD22F5">
      <w:pPr>
        <w:pStyle w:val="21"/>
        <w:ind w:firstLine="420"/>
      </w:pPr>
      <w:r>
        <w:rPr>
          <w:rFonts w:hint="eastAsia"/>
        </w:rPr>
        <w:t>About others: don't care what others say.</w:t>
      </w:r>
    </w:p>
    <w:p w:rsidR="00686E9F" w:rsidRDefault="00DD09BD" w:rsidP="00AD22F5">
      <w:pPr>
        <w:pStyle w:val="21"/>
        <w:ind w:firstLine="420"/>
      </w:pPr>
      <w:r>
        <w:rPr>
          <w:rFonts w:hint="eastAsia"/>
        </w:rPr>
        <w:t>About the world: freedom, equality and fraternity.</w:t>
      </w:r>
    </w:p>
    <w:p w:rsidR="00686E9F" w:rsidRDefault="00DD09BD" w:rsidP="00AD22F5">
      <w:pPr>
        <w:pStyle w:val="21"/>
        <w:ind w:firstLine="420"/>
      </w:pPr>
      <w:r>
        <w:rPr>
          <w:rFonts w:hint="eastAsia"/>
        </w:rPr>
        <w:t>When Lin daiyu falls in love with jia baoyu, it is not true love.</w:t>
      </w:r>
    </w:p>
    <w:p w:rsidR="00686E9F" w:rsidRDefault="00DD09BD" w:rsidP="00AD22F5">
      <w:pPr>
        <w:pStyle w:val="21"/>
        <w:ind w:firstLine="420"/>
      </w:pPr>
      <w:r>
        <w:rPr>
          <w:rFonts w:hint="eastAsia"/>
        </w:rPr>
        <w:t>Everyone is dreaming of a good lover. How can you be good to yourself, but can you be a good lover to others? What about him? So there is no love in the world, no good men (women).</w:t>
      </w:r>
    </w:p>
    <w:p w:rsidR="00686E9F" w:rsidRDefault="00DD09BD" w:rsidP="00AD22F5">
      <w:pPr>
        <w:pStyle w:val="21"/>
        <w:ind w:firstLine="420"/>
      </w:pPr>
      <w:r>
        <w:rPr>
          <w:rFonts w:hint="eastAsia"/>
        </w:rPr>
        <w:t>There's always an eighteen-year-old girl, and you're getting older.</w:t>
      </w:r>
    </w:p>
    <w:p w:rsidR="00686E9F" w:rsidRDefault="00DD09BD" w:rsidP="00AD22F5">
      <w:pPr>
        <w:pStyle w:val="21"/>
        <w:ind w:firstLine="420"/>
      </w:pPr>
      <w:r>
        <w:rPr>
          <w:rFonts w:hint="eastAsia"/>
        </w:rPr>
        <w:t>17. Nietzsche dreamed of the superman, who he said would despise all human beings. This is a kind of "great contempt, love of contempt, love of the most contemptible." God kris has this feeling now.</w:t>
      </w:r>
    </w:p>
    <w:p w:rsidR="00686E9F" w:rsidRDefault="00DD09BD" w:rsidP="00AD22F5">
      <w:pPr>
        <w:pStyle w:val="21"/>
        <w:ind w:firstLine="420"/>
      </w:pPr>
      <w:r>
        <w:rPr>
          <w:rFonts w:hint="eastAsia"/>
        </w:rPr>
        <w:t>The President of the world and the sanitation workers should be paid the same, except that the division of work is different and voluntary.</w:t>
      </w:r>
    </w:p>
    <w:p w:rsidR="00686E9F" w:rsidRDefault="00DD09BD" w:rsidP="00AD22F5">
      <w:pPr>
        <w:pStyle w:val="21"/>
        <w:ind w:firstLine="420"/>
      </w:pPr>
      <w:r>
        <w:rPr>
          <w:rFonts w:hint="eastAsia"/>
        </w:rPr>
        <w:t xml:space="preserve">The President of the world is but a small accountant who </w:t>
      </w:r>
      <w:r>
        <w:rPr>
          <w:rFonts w:hint="eastAsia"/>
        </w:rPr>
        <w:lastRenderedPageBreak/>
        <w:t>distributes wealth and is no more noble than anyone else.</w:t>
      </w:r>
    </w:p>
    <w:p w:rsidR="00686E9F" w:rsidRDefault="00DD09BD" w:rsidP="00AD22F5">
      <w:pPr>
        <w:pStyle w:val="21"/>
        <w:ind w:firstLine="420"/>
      </w:pPr>
      <w:r>
        <w:rPr>
          <w:rFonts w:hint="eastAsia"/>
        </w:rPr>
        <w:t>"Some people in this world have nothing, and some people have too much." we can say no!!!</w:t>
      </w:r>
    </w:p>
    <w:p w:rsidR="00686E9F" w:rsidRDefault="00DD09BD" w:rsidP="00AD22F5">
      <w:pPr>
        <w:pStyle w:val="21"/>
        <w:ind w:firstLine="420"/>
      </w:pPr>
      <w:r>
        <w:rPr>
          <w:rFonts w:hint="eastAsia"/>
        </w:rPr>
        <w:t>From the state foreign exchange reserves :)</w:t>
      </w:r>
    </w:p>
    <w:p w:rsidR="00686E9F" w:rsidRDefault="00DD09BD" w:rsidP="00AD22F5">
      <w:pPr>
        <w:pStyle w:val="21"/>
        <w:ind w:firstLine="420"/>
      </w:pPr>
      <w:r>
        <w:rPr>
          <w:rFonts w:hint="eastAsia"/>
        </w:rPr>
        <w:t>I will not attack unless I am attacked. I'm not a criminal if I'm attacked.</w:t>
      </w:r>
    </w:p>
    <w:p w:rsidR="00686E9F" w:rsidRDefault="00DD09BD" w:rsidP="00AD22F5">
      <w:pPr>
        <w:pStyle w:val="21"/>
        <w:ind w:firstLine="420"/>
      </w:pPr>
      <w:r>
        <w:rPr>
          <w:rFonts w:hint="eastAsia"/>
        </w:rPr>
        <w:t>Life can be simply satisfied, the soul of the satisfaction of the pursuit.</w:t>
      </w:r>
    </w:p>
    <w:p w:rsidR="00686E9F" w:rsidRDefault="00DD09BD" w:rsidP="00AD22F5">
      <w:pPr>
        <w:pStyle w:val="21"/>
        <w:ind w:firstLine="420"/>
      </w:pPr>
      <w:r>
        <w:rPr>
          <w:rFonts w:hint="eastAsia"/>
        </w:rPr>
        <w:t>The human body is not sin, but an evil thought in the human heart.</w:t>
      </w:r>
    </w:p>
    <w:p w:rsidR="00686E9F" w:rsidRDefault="00DD09BD" w:rsidP="00AD22F5">
      <w:pPr>
        <w:pStyle w:val="21"/>
        <w:ind w:firstLine="420"/>
      </w:pPr>
      <w:r>
        <w:rPr>
          <w:rFonts w:hint="eastAsia"/>
        </w:rPr>
        <w:t>25, the mood of a person speaking on the Internet, the reader will understand the contrary, misunderstanding will arise.</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A basic guess: no one believes in god 100 percent.</w:t>
      </w:r>
    </w:p>
    <w:p w:rsidR="00686E9F" w:rsidRDefault="00DD09BD" w:rsidP="00AD22F5">
      <w:pPr>
        <w:pStyle w:val="21"/>
        <w:ind w:firstLine="420"/>
      </w:pPr>
      <w:r>
        <w:rPr>
          <w:rFonts w:hint="eastAsia"/>
        </w:rPr>
        <w:t>All sin is allowed to be ordered by god.</w:t>
      </w:r>
    </w:p>
    <w:p w:rsidR="00686E9F" w:rsidRDefault="00DD09BD" w:rsidP="00AD22F5">
      <w:pPr>
        <w:pStyle w:val="21"/>
        <w:ind w:firstLine="420"/>
      </w:pPr>
      <w:r>
        <w:rPr>
          <w:rFonts w:hint="eastAsia"/>
        </w:rPr>
        <w:t>God's good student satan bears his burden and works with god.</w:t>
      </w:r>
    </w:p>
    <w:p w:rsidR="00686E9F" w:rsidRDefault="00DD09BD" w:rsidP="00AD22F5">
      <w:pPr>
        <w:pStyle w:val="21"/>
        <w:ind w:firstLine="420"/>
      </w:pPr>
      <w:r>
        <w:rPr>
          <w:rFonts w:hint="eastAsia"/>
        </w:rPr>
        <w:t>The only fair thing in this world is time and death.</w:t>
      </w:r>
    </w:p>
    <w:p w:rsidR="00686E9F" w:rsidRDefault="00DD09BD" w:rsidP="00AD22F5">
      <w:pPr>
        <w:pStyle w:val="21"/>
        <w:ind w:firstLine="420"/>
      </w:pPr>
      <w:r>
        <w:rPr>
          <w:rFonts w:hint="eastAsia"/>
        </w:rPr>
        <w:t>The law of great man's wife: almost all great men have multiple wives (girlfriends), the emperor need not say, ha ha:)</w:t>
      </w:r>
    </w:p>
    <w:p w:rsidR="00686E9F" w:rsidRDefault="00DD09BD" w:rsidP="00AD22F5">
      <w:pPr>
        <w:pStyle w:val="21"/>
        <w:ind w:firstLine="420"/>
      </w:pPr>
      <w:r>
        <w:rPr>
          <w:rFonts w:hint="eastAsia"/>
        </w:rPr>
        <w:t>As a godsman, I think beautiful women are the most lovely. As a member of the god party, I think ugly and swarthy peasant brothers and sisters are the most lovely :)</w:t>
      </w:r>
    </w:p>
    <w:p w:rsidR="00686E9F" w:rsidRDefault="00DD09BD" w:rsidP="00AD22F5">
      <w:pPr>
        <w:pStyle w:val="21"/>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rsidR="00686E9F" w:rsidRDefault="00DD09BD" w:rsidP="00AD22F5">
      <w:pPr>
        <w:pStyle w:val="21"/>
        <w:ind w:firstLine="420"/>
      </w:pPr>
      <w:r>
        <w:rPr>
          <w:rFonts w:hint="eastAsia"/>
        </w:rPr>
        <w:t>Hold infinity in the palm of your right hand and experience eternity in an hour.</w:t>
      </w:r>
    </w:p>
    <w:p w:rsidR="00686E9F" w:rsidRDefault="00DD09BD" w:rsidP="00AD22F5">
      <w:pPr>
        <w:pStyle w:val="21"/>
        <w:ind w:firstLine="420"/>
      </w:pPr>
      <w:r>
        <w:rPr>
          <w:rFonts w:hint="eastAsia"/>
        </w:rPr>
        <w:lastRenderedPageBreak/>
        <w:t>I have surpassed Jesus, past and present, and beyond all, and beyond all, and I am truly the first man under heaven.</w:t>
      </w:r>
    </w:p>
    <w:p w:rsidR="00686E9F" w:rsidRDefault="00DD09BD" w:rsidP="00AD22F5">
      <w:pPr>
        <w:pStyle w:val="21"/>
        <w:ind w:firstLine="420"/>
      </w:pPr>
      <w:r>
        <w:rPr>
          <w:rFonts w:hint="eastAsia"/>
        </w:rPr>
        <w:t>I grasp both action and thought with one hand, and both hands must be hard :)</w:t>
      </w:r>
    </w:p>
    <w:p w:rsidR="00686E9F" w:rsidRDefault="00DD09BD" w:rsidP="00AD22F5">
      <w:pPr>
        <w:pStyle w:val="21"/>
        <w:ind w:firstLine="420"/>
      </w:pPr>
      <w:r>
        <w:rPr>
          <w:rFonts w:hint="eastAsia"/>
        </w:rPr>
        <w:t>You may have any thought, and you are not guilty until you turn it into action that hurts another.</w:t>
      </w:r>
    </w:p>
    <w:p w:rsidR="00686E9F" w:rsidRDefault="00DD09BD" w:rsidP="00AD22F5">
      <w:pPr>
        <w:pStyle w:val="21"/>
        <w:ind w:firstLine="420"/>
      </w:pPr>
      <w:r>
        <w:rPr>
          <w:rFonts w:hint="eastAsia"/>
        </w:rPr>
        <w:t>We all know freedom of speech well, but we don't know it when our own interests infringe on the freedom of speech of others.</w:t>
      </w:r>
    </w:p>
    <w:p w:rsidR="00686E9F" w:rsidRDefault="00DD09BD" w:rsidP="00AD22F5">
      <w:pPr>
        <w:pStyle w:val="21"/>
        <w:ind w:firstLine="420"/>
      </w:pPr>
      <w:r>
        <w:rPr>
          <w:rFonts w:hint="eastAsia"/>
        </w:rPr>
        <w:t>God ge is a play for the world and angels.</w:t>
      </w:r>
    </w:p>
    <w:p w:rsidR="00686E9F" w:rsidRDefault="00DD09BD" w:rsidP="00AD22F5">
      <w:pPr>
        <w:pStyle w:val="21"/>
        <w:ind w:firstLine="420"/>
      </w:pPr>
      <w:r>
        <w:rPr>
          <w:rFonts w:hint="eastAsia"/>
        </w:rPr>
        <w:t>This is one of the most shameful of peoples, whose 1.4 billion masters have been manipulated by 140, 000 servants and are helpless.</w:t>
      </w:r>
    </w:p>
    <w:p w:rsidR="00686E9F" w:rsidRDefault="00DD09BD" w:rsidP="00AD22F5">
      <w:pPr>
        <w:pStyle w:val="21"/>
        <w:ind w:firstLine="420"/>
      </w:pPr>
      <w:r>
        <w:rPr>
          <w:rFonts w:hint="eastAsia"/>
        </w:rPr>
        <w:t>Jesus is a fable, and kris is a reality.</w:t>
      </w:r>
    </w:p>
    <w:p w:rsidR="00686E9F" w:rsidRDefault="00DD09BD" w:rsidP="00AD22F5">
      <w:pPr>
        <w:pStyle w:val="21"/>
        <w:ind w:firstLine="420"/>
      </w:pPr>
      <w:r>
        <w:rPr>
          <w:rFonts w:hint="eastAsia"/>
        </w:rPr>
        <w:t>Let me put it this way: with the Internet, we can make rapid progress without revolution.</w:t>
      </w:r>
    </w:p>
    <w:p w:rsidR="00686E9F" w:rsidRDefault="00DD09BD" w:rsidP="00AD22F5">
      <w:pPr>
        <w:pStyle w:val="21"/>
        <w:ind w:firstLine="420"/>
      </w:pPr>
      <w:r>
        <w:rPr>
          <w:rFonts w:hint="eastAsia"/>
        </w:rPr>
        <w:t>What kind of people care about what kind of content.</w:t>
      </w:r>
    </w:p>
    <w:p w:rsidR="00686E9F" w:rsidRDefault="00DD09BD" w:rsidP="00AD22F5">
      <w:pPr>
        <w:pStyle w:val="21"/>
        <w:ind w:firstLine="420"/>
      </w:pPr>
      <w:r>
        <w:rPr>
          <w:rFonts w:hint="eastAsia"/>
        </w:rPr>
        <w:t>The video series during the 28 years of trial of kris, people will understand what is love and seek truth.</w:t>
      </w:r>
    </w:p>
    <w:p w:rsidR="00686E9F" w:rsidRDefault="00DD09BD" w:rsidP="00AD22F5">
      <w:pPr>
        <w:pStyle w:val="21"/>
        <w:ind w:firstLine="420"/>
      </w:pPr>
      <w:r>
        <w:rPr>
          <w:rFonts w:hint="eastAsia"/>
        </w:rPr>
        <w:t>Politics is for ordinary people. The elite of society play economy, philosophy, religion, science, technology, culture, entertainment and sports to improve people's quality of life.</w:t>
      </w:r>
    </w:p>
    <w:p w:rsidR="00686E9F" w:rsidRDefault="00DD09BD" w:rsidP="00AD22F5">
      <w:pPr>
        <w:pStyle w:val="21"/>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rsidR="00686E9F" w:rsidRDefault="00DD09BD" w:rsidP="00AD22F5">
      <w:pPr>
        <w:pStyle w:val="21"/>
        <w:ind w:firstLine="420"/>
      </w:pPr>
      <w:r>
        <w:rPr>
          <w:rFonts w:hint="eastAsia"/>
        </w:rPr>
        <w:t>It is self-evident that as long as there is a class of rich and poor in any society, there will be a revolution of theft, robbery, deception and murder, and there will never be harmony.</w:t>
      </w:r>
    </w:p>
    <w:p w:rsidR="00686E9F" w:rsidRDefault="00DD09BD" w:rsidP="00AD22F5">
      <w:pPr>
        <w:pStyle w:val="21"/>
        <w:ind w:firstLine="420"/>
      </w:pPr>
      <w:r>
        <w:rPr>
          <w:rFonts w:hint="eastAsia"/>
        </w:rPr>
        <w:t>To transform society is mainly to transform people. Faith is for heaven forever and for happiness in this world.</w:t>
      </w:r>
    </w:p>
    <w:p w:rsidR="00686E9F" w:rsidRDefault="00DD09BD" w:rsidP="00AD22F5">
      <w:pPr>
        <w:pStyle w:val="21"/>
        <w:ind w:firstLine="420"/>
      </w:pPr>
      <w:r>
        <w:rPr>
          <w:rFonts w:hint="eastAsia"/>
        </w:rPr>
        <w:lastRenderedPageBreak/>
        <w:t>Why there is a conflict between the present and the future? You can't have both.</w:t>
      </w:r>
    </w:p>
    <w:p w:rsidR="00686E9F" w:rsidRDefault="00DD09BD" w:rsidP="00AD22F5">
      <w:pPr>
        <w:pStyle w:val="21"/>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rsidR="00686E9F" w:rsidRDefault="00DD09BD" w:rsidP="00AD22F5">
      <w:pPr>
        <w:pStyle w:val="21"/>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rsidR="00686E9F" w:rsidRDefault="00DD09BD" w:rsidP="00AD22F5">
      <w:pPr>
        <w:pStyle w:val="21"/>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rsidR="00686E9F" w:rsidRDefault="00DD09BD" w:rsidP="00AD22F5">
      <w:pPr>
        <w:pStyle w:val="21"/>
        <w:ind w:firstLine="420"/>
      </w:pPr>
      <w:r>
        <w:rPr>
          <w:rFonts w:hint="eastAsia"/>
        </w:rPr>
        <w:t>A pile of wheat, containing good wheat and pebbles,</w:t>
      </w:r>
    </w:p>
    <w:p w:rsidR="00686E9F" w:rsidRDefault="00DD09BD" w:rsidP="00AD22F5">
      <w:pPr>
        <w:pStyle w:val="21"/>
        <w:spacing w:line="280" w:lineRule="exact"/>
        <w:ind w:firstLine="420"/>
      </w:pPr>
      <w:r>
        <w:rPr>
          <w:rFonts w:hint="eastAsia"/>
        </w:rPr>
        <w:t>When you sieve the pebbles down,</w:t>
      </w:r>
    </w:p>
    <w:p w:rsidR="00686E9F" w:rsidRDefault="00DD09BD" w:rsidP="00AD22F5">
      <w:pPr>
        <w:pStyle w:val="21"/>
        <w:spacing w:line="280" w:lineRule="exact"/>
        <w:ind w:firstLine="420"/>
      </w:pPr>
      <w:r>
        <w:rPr>
          <w:rFonts w:hint="eastAsia"/>
        </w:rPr>
        <w:t>In the sieve: all good wheat,</w:t>
      </w:r>
    </w:p>
    <w:p w:rsidR="00686E9F" w:rsidRDefault="00DD09BD" w:rsidP="00AD22F5">
      <w:pPr>
        <w:pStyle w:val="21"/>
        <w:spacing w:line="280" w:lineRule="exact"/>
        <w:ind w:firstLine="420"/>
      </w:pPr>
      <w:r>
        <w:rPr>
          <w:rFonts w:hint="eastAsia"/>
        </w:rPr>
        <w:t>Under the sieve: it's full of pebbles.</w:t>
      </w:r>
    </w:p>
    <w:p w:rsidR="00686E9F" w:rsidRDefault="00DD09BD" w:rsidP="00AD22F5">
      <w:pPr>
        <w:pStyle w:val="21"/>
        <w:spacing w:line="280" w:lineRule="exact"/>
        <w:ind w:firstLine="420"/>
      </w:pPr>
      <w:r>
        <w:rPr>
          <w:rFonts w:hint="eastAsia"/>
        </w:rPr>
        <w:t>Some looked through a sieve and thought that the heap was full of good wheat.</w:t>
      </w:r>
    </w:p>
    <w:p w:rsidR="00686E9F" w:rsidRDefault="00DD09BD" w:rsidP="00AD22F5">
      <w:pPr>
        <w:pStyle w:val="21"/>
        <w:spacing w:line="280" w:lineRule="exact"/>
        <w:ind w:firstLine="420"/>
      </w:pPr>
      <w:r>
        <w:rPr>
          <w:rFonts w:hint="eastAsia"/>
        </w:rPr>
        <w:t>Some people just looked under the sieve and thought the heap of wheat was full of pebbles.</w:t>
      </w:r>
    </w:p>
    <w:p w:rsidR="00686E9F" w:rsidRDefault="00DD09BD" w:rsidP="00AD22F5">
      <w:pPr>
        <w:pStyle w:val="21"/>
        <w:spacing w:line="280" w:lineRule="exact"/>
        <w:ind w:firstLine="420"/>
      </w:pPr>
      <w:r>
        <w:rPr>
          <w:rFonts w:hint="eastAsia"/>
        </w:rPr>
        <w:t>It's true for everyone, it's true for everything.</w:t>
      </w:r>
    </w:p>
    <w:p w:rsidR="00686E9F" w:rsidRDefault="00DD09BD" w:rsidP="00AD22F5">
      <w:pPr>
        <w:pStyle w:val="21"/>
        <w:spacing w:line="280" w:lineRule="exact"/>
        <w:ind w:firstLine="420"/>
      </w:pPr>
      <w:r>
        <w:rPr>
          <w:rFonts w:hint="eastAsia"/>
        </w:rPr>
        <w:lastRenderedPageBreak/>
        <w:t>No violent revolution is needed in the age of the Internet, for everyone gets the same information, changes his mind and makes his own choices as well.</w:t>
      </w:r>
    </w:p>
    <w:p w:rsidR="00686E9F" w:rsidRDefault="00DD09BD" w:rsidP="00AD22F5">
      <w:pPr>
        <w:pStyle w:val="21"/>
        <w:spacing w:line="280" w:lineRule="exact"/>
        <w:ind w:firstLine="420"/>
      </w:pPr>
      <w:r>
        <w:rPr>
          <w:rFonts w:hint="eastAsia"/>
        </w:rPr>
        <w:t>Love one more than oneself.</w:t>
      </w:r>
    </w:p>
    <w:p w:rsidR="00686E9F" w:rsidRDefault="00DD09BD" w:rsidP="00AD22F5">
      <w:pPr>
        <w:pStyle w:val="21"/>
        <w:spacing w:line="280" w:lineRule="exact"/>
        <w:ind w:firstLine="420"/>
      </w:pPr>
      <w:r>
        <w:rPr>
          <w:rFonts w:hint="eastAsia"/>
        </w:rPr>
        <w:t>Love is better than self.</w:t>
      </w:r>
    </w:p>
    <w:p w:rsidR="00686E9F" w:rsidRDefault="00DD09BD" w:rsidP="00AD22F5">
      <w:pPr>
        <w:pStyle w:val="21"/>
        <w:spacing w:line="280" w:lineRule="exact"/>
        <w:ind w:firstLine="420"/>
      </w:pPr>
      <w:r>
        <w:rPr>
          <w:rFonts w:hint="eastAsia"/>
        </w:rPr>
        <w:t>Love makes you happy.</w:t>
      </w:r>
    </w:p>
    <w:p w:rsidR="00686E9F" w:rsidRDefault="00DD09BD" w:rsidP="00AD22F5">
      <w:pPr>
        <w:pStyle w:val="21"/>
        <w:spacing w:line="280" w:lineRule="exact"/>
        <w:ind w:firstLine="420"/>
      </w:pPr>
      <w:r>
        <w:rPr>
          <w:rFonts w:hint="eastAsia"/>
        </w:rPr>
        <w:t>Science is only useful for material things. Man needs faith, and the soul needs faith.</w:t>
      </w:r>
    </w:p>
    <w:p w:rsidR="00686E9F" w:rsidRDefault="00DD09BD" w:rsidP="00AD22F5">
      <w:pPr>
        <w:pStyle w:val="21"/>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rsidR="00686E9F" w:rsidRDefault="00DD09BD" w:rsidP="00AD22F5">
      <w:pPr>
        <w:pStyle w:val="21"/>
        <w:spacing w:line="280" w:lineRule="exact"/>
        <w:ind w:firstLine="420"/>
      </w:pPr>
      <w:r>
        <w:rPr>
          <w:rFonts w:hint="eastAsia"/>
        </w:rPr>
        <w:t>Despite the fact that over 2 billion so-called christians around the world claim to believe in Jesus as their Lord and hope Jesus will come soon.</w:t>
      </w:r>
    </w:p>
    <w:p w:rsidR="00686E9F" w:rsidRDefault="00DD09BD" w:rsidP="00AD22F5">
      <w:pPr>
        <w:pStyle w:val="21"/>
        <w:spacing w:line="280" w:lineRule="exact"/>
        <w:ind w:firstLine="420"/>
      </w:pPr>
      <w:r>
        <w:rPr>
          <w:rFonts w:hint="eastAsia"/>
        </w:rPr>
        <w:t>The six great leaders of the international communist movement: marnlestrade.</w:t>
      </w:r>
    </w:p>
    <w:p w:rsidR="00686E9F" w:rsidRDefault="00DD09BD" w:rsidP="00AD22F5">
      <w:pPr>
        <w:pStyle w:val="21"/>
        <w:ind w:firstLine="420"/>
      </w:pPr>
      <w:r>
        <w:rPr>
          <w:rFonts w:hint="eastAsia"/>
        </w:rPr>
        <w:t>Jesus + Marx + Michael Jackson + guo jing + tang bohu = ge yimin god.</w:t>
      </w:r>
    </w:p>
    <w:p w:rsidR="00686E9F" w:rsidRDefault="00DD09BD" w:rsidP="00AD22F5">
      <w:pPr>
        <w:pStyle w:val="21"/>
        <w:ind w:firstLine="420"/>
      </w:pPr>
      <w:r>
        <w:rPr>
          <w:rFonts w:hint="eastAsia"/>
        </w:rPr>
        <w:t>Ge is the first world President and global spiritual leader.</w:t>
      </w:r>
    </w:p>
    <w:p w:rsidR="00686E9F" w:rsidRDefault="00DD09BD" w:rsidP="00AD22F5">
      <w:pPr>
        <w:pStyle w:val="21"/>
        <w:ind w:firstLine="420"/>
      </w:pPr>
      <w:r>
        <w:rPr>
          <w:rFonts w:hint="eastAsia"/>
        </w:rPr>
        <w:t>To tell you the truth, you are also ge hua's friend, ge yi people god is still trying time, everything is intentional, is to play a big play, the next big game.</w:t>
      </w:r>
    </w:p>
    <w:p w:rsidR="00686E9F" w:rsidRDefault="00DD09BD" w:rsidP="00AD22F5">
      <w:pPr>
        <w:pStyle w:val="21"/>
        <w:ind w:firstLine="420"/>
      </w:pPr>
      <w:r>
        <w:rPr>
          <w:rFonts w:hint="eastAsia"/>
        </w:rPr>
        <w:t>Knowing and doing are one, and loving heart makes loving behavior.</w:t>
      </w:r>
    </w:p>
    <w:p w:rsidR="00686E9F" w:rsidRDefault="00DD09BD" w:rsidP="00AD22F5">
      <w:pPr>
        <w:pStyle w:val="21"/>
        <w:ind w:firstLine="420"/>
      </w:pPr>
      <w:r>
        <w:rPr>
          <w:rFonts w:hint="eastAsia"/>
        </w:rPr>
        <w:t>Happiness is because of love.</w:t>
      </w:r>
    </w:p>
    <w:p w:rsidR="00686E9F" w:rsidRDefault="00DD09BD" w:rsidP="00AD22F5">
      <w:pPr>
        <w:pStyle w:val="21"/>
        <w:ind w:firstLine="420"/>
      </w:pPr>
      <w:r>
        <w:rPr>
          <w:rFonts w:hint="eastAsia"/>
        </w:rPr>
        <w:t>Your happiness will be as great as your love.</w:t>
      </w:r>
    </w:p>
    <w:p w:rsidR="00686E9F" w:rsidRDefault="00DD09BD" w:rsidP="00AD22F5">
      <w:pPr>
        <w:pStyle w:val="21"/>
        <w:ind w:firstLine="420"/>
      </w:pPr>
      <w:r>
        <w:rPr>
          <w:rFonts w:hint="eastAsia"/>
        </w:rPr>
        <w:t xml:space="preserve">Sexual freedom and distribution according to needs are now only conceived, or proposed, for concrete implementation. Of course, good planning, practice and revision are necessary. Once realized, the morality of the vast majority of people will be improved, and everyone </w:t>
      </w:r>
      <w:r>
        <w:rPr>
          <w:rFonts w:hint="eastAsia"/>
        </w:rPr>
        <w:lastRenderedPageBreak/>
        <w:t>will have the restriction of the law of conscience, because of the inequality, people's morality is hidden.</w:t>
      </w:r>
    </w:p>
    <w:p w:rsidR="00686E9F" w:rsidRDefault="00DD09BD" w:rsidP="00AD22F5">
      <w:pPr>
        <w:pStyle w:val="21"/>
        <w:ind w:firstLine="420"/>
      </w:pPr>
      <w:r>
        <w:rPr>
          <w:rFonts w:hint="eastAsia"/>
        </w:rPr>
        <w:t>All gods are brothers and sisters, unite together.</w:t>
      </w:r>
    </w:p>
    <w:p w:rsidR="00686E9F" w:rsidRDefault="00DD09BD" w:rsidP="00AD22F5">
      <w:pPr>
        <w:pStyle w:val="21"/>
        <w:ind w:firstLine="420"/>
      </w:pPr>
      <w:r>
        <w:rPr>
          <w:rFonts w:hint="eastAsia"/>
        </w:rPr>
        <w:t>God kris is the spiritual teacher and incarnation of god in this age.</w:t>
      </w:r>
    </w:p>
    <w:p w:rsidR="00686E9F" w:rsidRDefault="00DD09BD" w:rsidP="00AD22F5">
      <w:pPr>
        <w:pStyle w:val="21"/>
        <w:ind w:firstLine="420"/>
      </w:pPr>
      <w:r>
        <w:rPr>
          <w:rFonts w:hint="eastAsia"/>
        </w:rPr>
        <w:t>It is true that theism is exploring man's final form.</w:t>
      </w:r>
    </w:p>
    <w:p w:rsidR="00686E9F" w:rsidRDefault="00DD09BD" w:rsidP="00AD22F5">
      <w:pPr>
        <w:pStyle w:val="21"/>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rsidR="00686E9F" w:rsidRDefault="00DD09BD" w:rsidP="00AD22F5">
      <w:pPr>
        <w:pStyle w:val="21"/>
        <w:ind w:firstLine="420"/>
      </w:pPr>
      <w:r>
        <w:rPr>
          <w:rFonts w:hint="eastAsia"/>
        </w:rPr>
        <w:t xml:space="preserve">The old testament refers to the Lord god, the new testament to Jesus, the </w:t>
      </w:r>
      <w:r w:rsidR="009F4861">
        <w:t>“</w:t>
      </w:r>
      <w:r w:rsidR="009F4861">
        <w:rPr>
          <w:rFonts w:hint="eastAsia"/>
        </w:rPr>
        <w:t>wordofgod</w:t>
      </w:r>
      <w:r w:rsidR="009F4861">
        <w:t>”</w:t>
      </w:r>
      <w:r>
        <w:rPr>
          <w:rFonts w:hint="eastAsia"/>
        </w:rPr>
        <w:t xml:space="preserve"> to god himself (creator, creator), the higher Lord is god, and not god's son Jesus. We seek god himself, not the biblical Jesus, which forms the higher Gospel.</w:t>
      </w:r>
    </w:p>
    <w:p w:rsidR="00686E9F" w:rsidRDefault="00DD09BD" w:rsidP="00AD22F5">
      <w:pPr>
        <w:pStyle w:val="21"/>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rsidR="00686E9F" w:rsidRDefault="00DD09BD" w:rsidP="00AD22F5">
      <w:pPr>
        <w:pStyle w:val="21"/>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rsidR="00686E9F" w:rsidRDefault="00DD09BD" w:rsidP="00AD22F5">
      <w:pPr>
        <w:pStyle w:val="21"/>
        <w:ind w:firstLine="420"/>
      </w:pPr>
      <w:r>
        <w:rPr>
          <w:rFonts w:hint="eastAsia"/>
        </w:rPr>
        <w:t>The theory of cause and effect? You have no compassion, a baby who was born sick, who survived for a few days, what did he do wrong? You're not talking about past lives, are you?</w:t>
      </w:r>
    </w:p>
    <w:p w:rsidR="00686E9F" w:rsidRDefault="00DD09BD" w:rsidP="00AD22F5">
      <w:pPr>
        <w:pStyle w:val="21"/>
        <w:ind w:firstLine="420"/>
      </w:pPr>
      <w:r>
        <w:rPr>
          <w:rFonts w:hint="eastAsia"/>
        </w:rPr>
        <w:t>My god is called god by his name, which means, "I am god, listen to him." The one over there.</w:t>
      </w:r>
    </w:p>
    <w:p w:rsidR="00686E9F" w:rsidRDefault="00DD09BD" w:rsidP="00AD22F5">
      <w:pPr>
        <w:pStyle w:val="21"/>
        <w:ind w:firstLine="420"/>
      </w:pPr>
      <w:r>
        <w:rPr>
          <w:rFonts w:hint="eastAsia"/>
        </w:rPr>
        <w:t xml:space="preserve">The Internet is locked. This is impossible. Just like the great </w:t>
      </w:r>
      <w:r>
        <w:rPr>
          <w:rFonts w:hint="eastAsia"/>
        </w:rPr>
        <w:lastRenderedPageBreak/>
        <w:t>invention of electricity before, can you imagine that human beings stop using electricity? The Internet technology revolution will go deeper and deeper into life and change life.</w:t>
      </w:r>
    </w:p>
    <w:p w:rsidR="00686E9F" w:rsidRDefault="00DD09BD" w:rsidP="00AD22F5">
      <w:pPr>
        <w:pStyle w:val="21"/>
        <w:ind w:firstLine="420"/>
      </w:pPr>
      <w:r>
        <w:rPr>
          <w:rFonts w:hint="eastAsia"/>
        </w:rPr>
        <w:t>I inherited Moses and Jesus, and this was my dream. So which Christian is immortal? Name one and ask him to post a pledge that seven billion people around the world believe in Jesus.</w:t>
      </w:r>
    </w:p>
    <w:p w:rsidR="00686E9F" w:rsidRDefault="00DD09BD" w:rsidP="00AD22F5">
      <w:pPr>
        <w:pStyle w:val="21"/>
        <w:ind w:firstLine="420"/>
      </w:pPr>
      <w:r>
        <w:rPr>
          <w:rFonts w:hint="eastAsia"/>
        </w:rPr>
        <w:t>Real people should look to the future and create it. The godless is now studying social mass production and the Internet revolution, not the death bible 2,000 years ago.</w:t>
      </w:r>
    </w:p>
    <w:p w:rsidR="00686E9F" w:rsidRDefault="00DD09BD" w:rsidP="00AD22F5">
      <w:pPr>
        <w:pStyle w:val="21"/>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Someone greater than Jesus, the Buddha, or the Buddha... I was born.</w:t>
      </w:r>
    </w:p>
    <w:p w:rsidR="00686E9F" w:rsidRDefault="00DD09BD" w:rsidP="00AD22F5">
      <w:pPr>
        <w:pStyle w:val="21"/>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rsidR="00686E9F" w:rsidRDefault="00DD09BD" w:rsidP="00AD22F5">
      <w:pPr>
        <w:pStyle w:val="21"/>
        <w:ind w:firstLine="420"/>
      </w:pPr>
      <w:r>
        <w:rPr>
          <w:rFonts w:hint="eastAsia"/>
        </w:rPr>
        <w:t>Everyone should remember that the world itself is the most important, no matter parents or children, no matter what god thinks, no matter what leader.</w:t>
      </w:r>
    </w:p>
    <w:p w:rsidR="00686E9F" w:rsidRDefault="00DD09BD" w:rsidP="00AD22F5">
      <w:pPr>
        <w:pStyle w:val="21"/>
        <w:ind w:firstLine="420"/>
      </w:pPr>
      <w:r>
        <w:rPr>
          <w:rFonts w:hint="eastAsia"/>
        </w:rPr>
        <w:t>Winners always call losers evil, evil, and evil.</w:t>
      </w:r>
    </w:p>
    <w:p w:rsidR="00686E9F" w:rsidRDefault="00DD09BD" w:rsidP="00AD22F5">
      <w:pPr>
        <w:pStyle w:val="21"/>
        <w:ind w:firstLine="420"/>
      </w:pPr>
      <w:r>
        <w:rPr>
          <w:rFonts w:hint="eastAsia"/>
        </w:rPr>
        <w:t xml:space="preserve">It is far more meaningful to do one's own thing than to stop others, because to do one's own thing is one's own achievement, while to stop </w:t>
      </w:r>
      <w:r>
        <w:rPr>
          <w:rFonts w:hint="eastAsia"/>
        </w:rPr>
        <w:lastRenderedPageBreak/>
        <w:t>others is only to let others not achieve, and oneself still have no achievement. We don't stop a religion, we start a new one.</w:t>
      </w:r>
    </w:p>
    <w:p w:rsidR="00686E9F" w:rsidRDefault="00DD09BD" w:rsidP="00AD22F5">
      <w:pPr>
        <w:pStyle w:val="21"/>
        <w:ind w:firstLine="420"/>
      </w:pPr>
      <w:r>
        <w:rPr>
          <w:rFonts w:hint="eastAsia"/>
        </w:rPr>
        <w:t>The best ideas do not spread to zero, and the Internet provides the best tools.</w:t>
      </w:r>
    </w:p>
    <w:p w:rsidR="00686E9F" w:rsidRDefault="00DD09BD" w:rsidP="00AD22F5">
      <w:pPr>
        <w:pStyle w:val="21"/>
        <w:ind w:firstLine="420"/>
      </w:pPr>
      <w:r>
        <w:rPr>
          <w:rFonts w:hint="eastAsia"/>
        </w:rPr>
        <w:t>It is also true that kris was a maoism, that all ideas were inherited, but that the concept of communism was first proposed by Christian theologians. Marx inherited it.</w:t>
      </w:r>
    </w:p>
    <w:p w:rsidR="00686E9F" w:rsidRDefault="00DD09BD" w:rsidP="00AD22F5">
      <w:pPr>
        <w:pStyle w:val="21"/>
        <w:ind w:firstLine="420"/>
      </w:pPr>
      <w:r>
        <w:rPr>
          <w:rFonts w:hint="eastAsia"/>
        </w:rPr>
        <w:t>The biggest difference between kua democracy and marxism is the exclusion of violent revolutions, which cannot achieve the purpose of changing the social form of the economy.</w:t>
      </w:r>
    </w:p>
    <w:p w:rsidR="00686E9F" w:rsidRDefault="00DD09BD" w:rsidP="00AD22F5">
      <w:pPr>
        <w:pStyle w:val="21"/>
        <w:ind w:firstLine="420"/>
      </w:pPr>
      <w:r>
        <w:rPr>
          <w:rFonts w:hint="eastAsia"/>
        </w:rPr>
        <w:t>The world participates in the formation of new values, constantly revising them, and the Internet provides an opportunity.</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r>
        <w:rPr>
          <w:rFonts w:hint="eastAsia"/>
        </w:rPr>
        <w:t xml:space="preserve"> is god's word, god's contemporary word.</w:t>
      </w:r>
    </w:p>
    <w:p w:rsidR="00686E9F" w:rsidRDefault="00DD09BD" w:rsidP="00AD22F5">
      <w:pPr>
        <w:pStyle w:val="21"/>
        <w:ind w:firstLine="420"/>
      </w:pPr>
      <w:r>
        <w:rPr>
          <w:rFonts w:hint="eastAsia"/>
        </w:rPr>
        <w:t>No amount of people, no amount of years, no amount of hard work will ever achieve communism. And I can do it alone, 2019.</w:t>
      </w:r>
    </w:p>
    <w:p w:rsidR="00686E9F" w:rsidRDefault="00DD09BD" w:rsidP="00AD22F5">
      <w:pPr>
        <w:pStyle w:val="21"/>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rsidR="00686E9F" w:rsidRDefault="00DD09BD" w:rsidP="00AD22F5">
      <w:pPr>
        <w:pStyle w:val="21"/>
        <w:ind w:firstLine="420"/>
      </w:pPr>
      <w:r>
        <w:rPr>
          <w:rFonts w:hint="eastAsia"/>
        </w:rPr>
        <w:t xml:space="preserve">The core doctrine of theism is not to oppose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God still has the right to speak today, and I am Jesus again, this time to build an eternal new world.</w:t>
      </w:r>
    </w:p>
    <w:p w:rsidR="00686E9F" w:rsidRDefault="009F4861" w:rsidP="00AD22F5">
      <w:pPr>
        <w:pStyle w:val="21"/>
        <w:ind w:firstLine="420"/>
      </w:pPr>
      <w:r>
        <w:t>“</w:t>
      </w:r>
      <w:r>
        <w:rPr>
          <w:rFonts w:hint="eastAsia"/>
        </w:rPr>
        <w:t>wordofgod</w:t>
      </w:r>
      <w:r>
        <w:t>”</w:t>
      </w:r>
      <w:r w:rsidR="00DD09BD">
        <w:rPr>
          <w:rFonts w:hint="eastAsia"/>
        </w:rPr>
        <w:t xml:space="preserve"> is god's word, is the new faith - Christian communism, is popular and easy to understand, faces all mankind.</w:t>
      </w:r>
    </w:p>
    <w:p w:rsidR="006E3FB4" w:rsidRDefault="006E3FB4" w:rsidP="00AD22F5">
      <w:pPr>
        <w:pStyle w:val="21"/>
        <w:ind w:firstLine="420"/>
      </w:pPr>
      <w:r w:rsidRPr="006E3FB4">
        <w:lastRenderedPageBreak/>
        <w:t>93. Since ancient times, thinkers, philosophers, and writers have been poor, such as Jesus, Marx, and Nietzsche.</w:t>
      </w:r>
    </w:p>
    <w:p w:rsidR="00686E9F" w:rsidRDefault="00DD09BD" w:rsidP="00AD22F5">
      <w:pPr>
        <w:pStyle w:val="21"/>
        <w:ind w:firstLine="420"/>
      </w:pPr>
      <w:r>
        <w:rPr>
          <w:rFonts w:hint="eastAsia"/>
        </w:rPr>
        <w:t>We must explore the ultimate human form without prejudice to the absolute freedom of the third party.</w:t>
      </w:r>
    </w:p>
    <w:p w:rsidR="00686E9F" w:rsidRDefault="00DD09BD" w:rsidP="00AD22F5">
      <w:pPr>
        <w:pStyle w:val="21"/>
        <w:ind w:firstLine="420"/>
      </w:pPr>
      <w:r>
        <w:rPr>
          <w:rFonts w:hint="eastAsia"/>
        </w:rPr>
        <w:t>I am more a communist than a Christian.</w:t>
      </w:r>
    </w:p>
    <w:p w:rsidR="00686E9F" w:rsidRDefault="00DD09BD" w:rsidP="00AD22F5">
      <w:pPr>
        <w:pStyle w:val="21"/>
        <w:ind w:firstLine="420"/>
      </w:pPr>
      <w:r>
        <w:rPr>
          <w:rFonts w:hint="eastAsia"/>
        </w:rPr>
        <w:t>96, total feudalism, has an ideal; Two is capitalism, have reality; We three communists are communism because two great realizations have been achieved.</w:t>
      </w:r>
    </w:p>
    <w:p w:rsidR="00686E9F" w:rsidRDefault="00DD09BD" w:rsidP="00AD22F5">
      <w:pPr>
        <w:pStyle w:val="21"/>
        <w:ind w:firstLine="420"/>
      </w:pPr>
      <w:r>
        <w:rPr>
          <w:rFonts w:hint="eastAsia"/>
        </w:rPr>
        <w:t>As long as there are people hurting people in this world, we will reform it.</w:t>
      </w:r>
    </w:p>
    <w:p w:rsidR="00686E9F" w:rsidRDefault="00DD09BD" w:rsidP="00AD22F5">
      <w:pPr>
        <w:pStyle w:val="21"/>
        <w:ind w:firstLine="420"/>
      </w:pPr>
      <w:r>
        <w:rPr>
          <w:rFonts w:hint="eastAsia"/>
        </w:rPr>
        <w:t>Since ancient times, literary people have been relatively light to each other. Now on the Internet, everyone is a scholar.</w:t>
      </w:r>
    </w:p>
    <w:p w:rsidR="00686E9F" w:rsidRDefault="00DD09BD" w:rsidP="00AD22F5">
      <w:pPr>
        <w:pStyle w:val="21"/>
        <w:ind w:firstLine="420"/>
      </w:pPr>
      <w:r>
        <w:rPr>
          <w:rFonts w:hint="eastAsia"/>
        </w:rPr>
        <w:t xml:space="preserve">There is no truth beyond the </w:t>
      </w:r>
      <w:r w:rsidR="009F4861">
        <w:t>“</w:t>
      </w:r>
      <w:r w:rsidR="009F4861">
        <w:rPr>
          <w:rFonts w:hint="eastAsia"/>
        </w:rPr>
        <w:t>wordofgod</w:t>
      </w:r>
      <w:r w:rsidR="009F4861">
        <w:t>”</w:t>
      </w:r>
      <w:r>
        <w:rPr>
          <w:rFonts w:hint="eastAsia"/>
        </w:rPr>
        <w:t>, no salvation beyond the god ge.</w:t>
      </w:r>
    </w:p>
    <w:p w:rsidR="00686E9F" w:rsidRDefault="00DD09BD" w:rsidP="00AD22F5">
      <w:pPr>
        <w:pStyle w:val="21"/>
        <w:ind w:firstLine="420"/>
      </w:pPr>
      <w:r>
        <w:rPr>
          <w:rFonts w:hint="eastAsia"/>
        </w:rPr>
        <w:t>Ge shen da.</w:t>
      </w:r>
    </w:p>
    <w:p w:rsidR="00686E9F" w:rsidRDefault="00DD09BD" w:rsidP="00AD22F5">
      <w:pPr>
        <w:pStyle w:val="21"/>
        <w:ind w:firstLine="420"/>
      </w:pPr>
      <w:r>
        <w:rPr>
          <w:rFonts w:hint="eastAsia"/>
        </w:rPr>
        <w:t>God ge is so great that he wants to change the minds of mankind.</w:t>
      </w:r>
    </w:p>
    <w:p w:rsidR="00686E9F" w:rsidRDefault="00DD09BD" w:rsidP="00AD22F5">
      <w:pPr>
        <w:pStyle w:val="21"/>
        <w:ind w:firstLine="420"/>
      </w:pPr>
      <w:r>
        <w:rPr>
          <w:rFonts w:hint="eastAsia"/>
        </w:rPr>
        <w:t>Christianity has no monopoly, but I believe in the creator and that this is the only meaning of life.</w:t>
      </w:r>
    </w:p>
    <w:p w:rsidR="00686E9F" w:rsidRDefault="00DD09BD" w:rsidP="00AD22F5">
      <w:pPr>
        <w:pStyle w:val="21"/>
        <w:ind w:firstLine="420"/>
      </w:pPr>
      <w:r>
        <w:rPr>
          <w:rFonts w:hint="eastAsia"/>
        </w:rPr>
        <w:t>God is human.</w:t>
      </w:r>
    </w:p>
    <w:p w:rsidR="00686E9F" w:rsidRDefault="00DD09BD" w:rsidP="00AD22F5">
      <w:pPr>
        <w:pStyle w:val="21"/>
        <w:ind w:firstLine="420"/>
      </w:pPr>
      <w:r>
        <w:rPr>
          <w:rFonts w:hint="eastAsia"/>
        </w:rPr>
        <w:t>It is ridiculous to believe in Jesus to be saved.</w:t>
      </w:r>
    </w:p>
    <w:p w:rsidR="00686E9F" w:rsidRDefault="00DD09BD" w:rsidP="00AD22F5">
      <w:pPr>
        <w:pStyle w:val="21"/>
        <w:ind w:firstLine="420"/>
      </w:pPr>
      <w:r>
        <w:rPr>
          <w:rFonts w:hint="eastAsia"/>
        </w:rPr>
        <w:t>There is no salvation outside the Christian church, which is the doctrine of the curse.</w:t>
      </w:r>
    </w:p>
    <w:p w:rsidR="00686E9F" w:rsidRDefault="00DD09BD" w:rsidP="00AD22F5">
      <w:pPr>
        <w:pStyle w:val="21"/>
        <w:ind w:firstLine="420"/>
      </w:pPr>
      <w:r>
        <w:rPr>
          <w:rFonts w:hint="eastAsia"/>
        </w:rPr>
        <w:t>It is the happiest thing to serve the people, because others have help for you.</w:t>
      </w:r>
    </w:p>
    <w:p w:rsidR="00686E9F" w:rsidRDefault="00DD09BD" w:rsidP="00AD22F5">
      <w:pPr>
        <w:pStyle w:val="21"/>
        <w:ind w:firstLine="420"/>
      </w:pPr>
      <w:r>
        <w:rPr>
          <w:rFonts w:hint="eastAsia"/>
        </w:rPr>
        <w:t>108. You have your own mind, and it just so happens that you have a little reputation.</w:t>
      </w:r>
    </w:p>
    <w:p w:rsidR="00686E9F" w:rsidRDefault="00DD09BD" w:rsidP="00AD22F5">
      <w:pPr>
        <w:pStyle w:val="21"/>
        <w:ind w:firstLine="420"/>
      </w:pPr>
      <w:r>
        <w:rPr>
          <w:rFonts w:hint="eastAsia"/>
        </w:rPr>
        <w:t>No matter who writes the recollection article,</w:t>
      </w:r>
    </w:p>
    <w:p w:rsidR="00686E9F" w:rsidRDefault="00DD09BD" w:rsidP="00AD22F5">
      <w:pPr>
        <w:pStyle w:val="21"/>
        <w:ind w:firstLine="420"/>
      </w:pPr>
      <w:r>
        <w:rPr>
          <w:rFonts w:hint="eastAsia"/>
        </w:rPr>
        <w:t>Lin biao's gang of four persecuted themselves,</w:t>
      </w:r>
    </w:p>
    <w:p w:rsidR="00686E9F" w:rsidRDefault="00DD09BD" w:rsidP="00AD22F5">
      <w:pPr>
        <w:pStyle w:val="21"/>
        <w:ind w:firstLine="420"/>
      </w:pPr>
      <w:r>
        <w:rPr>
          <w:rFonts w:hint="eastAsia"/>
        </w:rPr>
        <w:t>Zhou enlai protected himself.</w:t>
      </w:r>
    </w:p>
    <w:p w:rsidR="00686E9F" w:rsidRDefault="00DD09BD" w:rsidP="00AD22F5">
      <w:pPr>
        <w:pStyle w:val="21"/>
        <w:ind w:firstLine="420"/>
      </w:pPr>
      <w:r>
        <w:rPr>
          <w:rFonts w:hint="eastAsia"/>
        </w:rPr>
        <w:lastRenderedPageBreak/>
        <w:t>Don't you serve the people Isn't the higher the position, the higher the thought of serving the people? How become oneself pay is higher? How the world's first joy and joy?</w:t>
      </w:r>
    </w:p>
    <w:p w:rsidR="00686E9F" w:rsidRDefault="00DD09BD" w:rsidP="00AD22F5">
      <w:pPr>
        <w:pStyle w:val="21"/>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rsidR="00686E9F" w:rsidRDefault="00DD09BD" w:rsidP="00AD22F5">
      <w:pPr>
        <w:pStyle w:val="21"/>
        <w:ind w:firstLine="420"/>
      </w:pPr>
      <w:r>
        <w:rPr>
          <w:rFonts w:hint="eastAsia"/>
        </w:rPr>
        <w:t>The day has come when men and women are equal</w:t>
      </w:r>
    </w:p>
    <w:p w:rsidR="00686E9F" w:rsidRDefault="00DD09BD" w:rsidP="00AD22F5">
      <w:pPr>
        <w:pStyle w:val="21"/>
        <w:ind w:firstLine="420"/>
      </w:pPr>
      <w:r>
        <w:rPr>
          <w:rFonts w:hint="eastAsia"/>
        </w:rPr>
        <w:t>Now, a mother holding a little boy, open the file, an old woman can touch the little boy's little finch, while saying that the little finch fly, the little finch fly.</w:t>
      </w:r>
    </w:p>
    <w:p w:rsidR="00686E9F" w:rsidRDefault="00DD09BD" w:rsidP="00AD22F5">
      <w:pPr>
        <w:pStyle w:val="21"/>
        <w:ind w:firstLine="420"/>
      </w:pPr>
      <w:r>
        <w:rPr>
          <w:rFonts w:hint="eastAsia"/>
        </w:rPr>
        <w:t>If one day, a father holding a little girl, open the file, an old man can touch little girl's little BB, while saying little BB flew, little BB flew, this day is the first year of equality between men and women.</w:t>
      </w:r>
    </w:p>
    <w:p w:rsidR="00686E9F" w:rsidRDefault="00DD09BD" w:rsidP="00AD22F5">
      <w:pPr>
        <w:pStyle w:val="21"/>
        <w:ind w:firstLine="420"/>
      </w:pPr>
      <w:r>
        <w:rPr>
          <w:rFonts w:hint="eastAsia"/>
        </w:rPr>
        <w:t>Today we have reached two requirements of our own</w:t>
      </w:r>
    </w:p>
    <w:p w:rsidR="00686E9F" w:rsidRDefault="00DD09BD" w:rsidP="00AD22F5">
      <w:pPr>
        <w:pStyle w:val="21"/>
        <w:ind w:firstLine="420"/>
      </w:pPr>
      <w:r>
        <w:rPr>
          <w:rFonts w:hint="eastAsia"/>
        </w:rPr>
        <w:t>Rice (steamed bread) and water.</w:t>
      </w:r>
    </w:p>
    <w:p w:rsidR="00686E9F" w:rsidRDefault="00DD09BD" w:rsidP="00AD22F5">
      <w:pPr>
        <w:pStyle w:val="21"/>
        <w:ind w:firstLine="420"/>
      </w:pPr>
      <w:r>
        <w:rPr>
          <w:rFonts w:hint="eastAsia"/>
        </w:rPr>
        <w:t>A word of god, kris, refuted the evil report of the wheel</w:t>
      </w:r>
    </w:p>
    <w:p w:rsidR="00686E9F" w:rsidRDefault="00DD09BD" w:rsidP="00AD22F5">
      <w:pPr>
        <w:pStyle w:val="21"/>
        <w:ind w:firstLine="420"/>
      </w:pPr>
      <w:r>
        <w:rPr>
          <w:rFonts w:hint="eastAsia"/>
        </w:rPr>
        <w:t>-- -- -- -- -- -- -- -- -- -- -- -- -- -- -- -- -- -- -- -- -- -- -- -- -- -- -- -- -- -- - him.</w:t>
      </w:r>
    </w:p>
    <w:p w:rsidR="00686E9F" w:rsidRDefault="00DD09BD" w:rsidP="00AD22F5">
      <w:pPr>
        <w:pStyle w:val="21"/>
        <w:ind w:firstLine="420"/>
      </w:pPr>
      <w:r>
        <w:rPr>
          <w:rFonts w:hint="eastAsia"/>
        </w:rPr>
        <w:t>Eternal life is the only value of life.</w:t>
      </w:r>
    </w:p>
    <w:p w:rsidR="00686E9F" w:rsidRDefault="00DD09BD" w:rsidP="00AD22F5">
      <w:pPr>
        <w:pStyle w:val="21"/>
        <w:ind w:firstLine="420"/>
      </w:pPr>
      <w:r>
        <w:rPr>
          <w:rFonts w:hint="eastAsia"/>
        </w:rPr>
        <w:t>Now it seems: no matter how poor or bitter it is, no disease is a blessing.</w:t>
      </w:r>
    </w:p>
    <w:p w:rsidR="00686E9F" w:rsidRDefault="00DD09BD" w:rsidP="00AD22F5">
      <w:pPr>
        <w:pStyle w:val="21"/>
        <w:ind w:firstLine="420"/>
      </w:pPr>
      <w:r>
        <w:rPr>
          <w:rFonts w:hint="eastAsia"/>
        </w:rPr>
        <w:t>Life is most precious, this can not come again, everything else can come again.</w:t>
      </w:r>
    </w:p>
    <w:p w:rsidR="008E745C" w:rsidRDefault="008E745C" w:rsidP="008E745C">
      <w:pPr>
        <w:pStyle w:val="21"/>
        <w:ind w:firstLine="420"/>
      </w:pPr>
      <w:r>
        <w:t>116, curse should be useful, what should the army do?</w:t>
      </w:r>
    </w:p>
    <w:p w:rsidR="008E745C" w:rsidRDefault="008E745C" w:rsidP="008E745C">
      <w:pPr>
        <w:pStyle w:val="21"/>
        <w:ind w:firstLine="420"/>
      </w:pPr>
      <w:r>
        <w:lastRenderedPageBreak/>
        <w:t>If the meat is reduced, the emperor becomes a skeleton.</w:t>
      </w:r>
    </w:p>
    <w:p w:rsidR="007F4EA9" w:rsidRDefault="007F4EA9" w:rsidP="008E745C">
      <w:pPr>
        <w:pStyle w:val="21"/>
        <w:ind w:firstLine="420"/>
      </w:pPr>
      <w:r w:rsidRPr="007F4EA9">
        <w:t>117. Thoughts are inherited. Marx writes books not at home behind closed doors, but at the British Museum. Why?</w:t>
      </w:r>
    </w:p>
    <w:p w:rsidR="007F7AC1" w:rsidRDefault="007F7AC1" w:rsidP="007F7AC1">
      <w:pPr>
        <w:pStyle w:val="21"/>
        <w:ind w:firstLine="420"/>
      </w:pPr>
      <w:r>
        <w:t>118. The family of Jesus is also sick and dying.</w:t>
      </w:r>
    </w:p>
    <w:p w:rsidR="007F7AC1" w:rsidRDefault="007F7AC1" w:rsidP="007F7AC1">
      <w:pPr>
        <w:pStyle w:val="21"/>
        <w:ind w:firstLine="420"/>
      </w:pPr>
      <w:r>
        <w:t xml:space="preserve">119, a section of </w:t>
      </w:r>
      <w:r w:rsidR="009F4861">
        <w:t>“wordofgod”</w:t>
      </w:r>
      <w:r>
        <w:t>s and blood, 100,000 flowers and 100,000 soldiers.</w:t>
      </w:r>
    </w:p>
    <w:p w:rsidR="00741491" w:rsidRDefault="00741491" w:rsidP="007F7AC1">
      <w:pPr>
        <w:pStyle w:val="21"/>
        <w:ind w:firstLine="420"/>
      </w:pPr>
      <w:r w:rsidRPr="00741491">
        <w:t xml:space="preserve">120, everything belongs to the </w:t>
      </w:r>
      <w:r w:rsidR="009F4861">
        <w:t>“wordofgod”</w:t>
      </w:r>
      <w:r w:rsidRPr="00741491">
        <w:t>s.</w:t>
      </w:r>
    </w:p>
    <w:p w:rsidR="00DB1B77" w:rsidRDefault="00DB1B77" w:rsidP="00DB1B77">
      <w:pPr>
        <w:pStyle w:val="21"/>
        <w:ind w:firstLine="420"/>
      </w:pPr>
      <w:r>
        <w:t>121. Solving the problems arising from science in scientific development, rather than stagnation, is not pulling backwards.</w:t>
      </w:r>
    </w:p>
    <w:p w:rsidR="009524AE" w:rsidRDefault="009524AE" w:rsidP="00D42B2D">
      <w:pPr>
        <w:pStyle w:val="21"/>
        <w:ind w:firstLine="420"/>
      </w:pPr>
      <w:r w:rsidRPr="009524AE">
        <w:t>127. It is not the organization of our party that is a cult , don't try.</w:t>
      </w:r>
    </w:p>
    <w:p w:rsidR="00A4749A" w:rsidRDefault="00A4749A" w:rsidP="00A4749A">
      <w:pPr>
        <w:pStyle w:val="21"/>
        <w:ind w:firstLine="420"/>
      </w:pPr>
      <w:r>
        <w:t>128. The government will not win you through debate, but will directly seal your mouth.</w:t>
      </w:r>
    </w:p>
    <w:p w:rsidR="00A4749A" w:rsidRDefault="00A4749A" w:rsidP="00A4749A">
      <w:pPr>
        <w:pStyle w:val="21"/>
        <w:ind w:firstLine="420"/>
      </w:pPr>
      <w:r>
        <w:t>129, no one cares about the idea, the star put a P, fragrant.</w:t>
      </w:r>
    </w:p>
    <w:p w:rsidR="00A4749A" w:rsidRDefault="00A4749A" w:rsidP="00A4749A">
      <w:pPr>
        <w:pStyle w:val="21"/>
        <w:ind w:firstLine="420"/>
      </w:pPr>
      <w:r>
        <w:t>130. Only the JB of the Communist Party can be the Japanese Tiger B. Only the JB of the Zhao family can develop into the day, referred to as Zhao Ritian.</w:t>
      </w:r>
    </w:p>
    <w:p w:rsidR="00A4749A" w:rsidRDefault="00A4749A" w:rsidP="00A4749A">
      <w:pPr>
        <w:pStyle w:val="21"/>
        <w:ind w:firstLine="420"/>
      </w:pPr>
      <w:r>
        <w:t>131. Our JB Deng Comrade’s JB can’t be a woman.</w:t>
      </w:r>
    </w:p>
    <w:p w:rsidR="00A4749A" w:rsidRDefault="00A4749A" w:rsidP="00A4749A">
      <w:pPr>
        <w:pStyle w:val="21"/>
        <w:ind w:firstLine="420"/>
      </w:pPr>
      <w:r>
        <w:t>But every day</w:t>
      </w:r>
    </w:p>
    <w:p w:rsidR="00A4749A" w:rsidRDefault="00A4749A" w:rsidP="00A4749A">
      <w:pPr>
        <w:pStyle w:val="21"/>
        <w:ind w:firstLine="420"/>
      </w:pPr>
      <w:r>
        <w:t>Because he is the JB of Zhao, referred to as Zhao Ritian</w:t>
      </w:r>
    </w:p>
    <w:p w:rsidR="00A4749A" w:rsidRDefault="00A4749A" w:rsidP="00A4749A">
      <w:pPr>
        <w:pStyle w:val="21"/>
        <w:ind w:firstLine="420"/>
      </w:pPr>
      <w:r>
        <w:t>Japanese women have refractory period, no day</w:t>
      </w:r>
    </w:p>
    <w:p w:rsidR="00A4749A" w:rsidRDefault="00A4749A" w:rsidP="00A4749A">
      <w:pPr>
        <w:pStyle w:val="21"/>
        <w:ind w:firstLine="420"/>
      </w:pPr>
      <w:r>
        <w:t>It’s been 40 years</w:t>
      </w:r>
    </w:p>
    <w:p w:rsidR="00A4749A" w:rsidRDefault="00A4749A" w:rsidP="00A4749A">
      <w:pPr>
        <w:pStyle w:val="21"/>
        <w:ind w:firstLine="420"/>
      </w:pPr>
      <w:r>
        <w:t>Sunrise 1 trillion</w:t>
      </w:r>
    </w:p>
    <w:p w:rsidR="00A4749A" w:rsidRDefault="00A4749A" w:rsidP="00A4749A">
      <w:pPr>
        <w:pStyle w:val="21"/>
        <w:ind w:firstLine="420"/>
      </w:pPr>
      <w:r>
        <w:t>Do you say that women in the day are comfortable, or are they comfortable everyday?</w:t>
      </w:r>
    </w:p>
    <w:p w:rsidR="00A4749A" w:rsidRDefault="00A4749A" w:rsidP="00A4749A">
      <w:pPr>
        <w:pStyle w:val="21"/>
        <w:ind w:firstLine="420"/>
      </w:pPr>
      <w:r>
        <w:t>Therefore, Ge Yimin, a god, is a small day and a woman.</w:t>
      </w:r>
    </w:p>
    <w:p w:rsidR="0028793C" w:rsidRDefault="0028793C" w:rsidP="0028793C">
      <w:pPr>
        <w:pStyle w:val="21"/>
        <w:ind w:firstLine="420"/>
      </w:pPr>
      <w:r>
        <w:t>123. I Ge Yimin sat down by the river in Zhenjiang. When I think of the death of so many old cadres, I will cry. It is a precious asset of the party and the government.</w:t>
      </w:r>
    </w:p>
    <w:p w:rsidR="0028793C" w:rsidRDefault="0028793C" w:rsidP="0028793C">
      <w:pPr>
        <w:pStyle w:val="21"/>
        <w:ind w:firstLine="420"/>
      </w:pPr>
      <w:r>
        <w:t xml:space="preserve">124. Lu Xun today, instead of taking the manuscript fee to live the </w:t>
      </w:r>
      <w:r>
        <w:lastRenderedPageBreak/>
        <w:t>upper class, he was banned and forced to work.</w:t>
      </w:r>
    </w:p>
    <w:p w:rsidR="0028793C" w:rsidRDefault="0028793C" w:rsidP="0028793C">
      <w:pPr>
        <w:pStyle w:val="21"/>
        <w:ind w:firstLine="420"/>
      </w:pPr>
      <w:r>
        <w:t>125. Regardless of urban and rural areas, a few old men around the world are meeting of the Politburo. All they talk about are national events and world events.</w:t>
      </w:r>
    </w:p>
    <w:p w:rsidR="0028793C" w:rsidRDefault="0028793C" w:rsidP="0028793C">
      <w:pPr>
        <w:pStyle w:val="21"/>
        <w:ind w:firstLine="420"/>
      </w:pPr>
      <w:r>
        <w:t>126. You see Marx, Lenin, Mao Zedong, Deng Xiaoping, and Xi Jinping are looking up. I am a follower of Ge Yimin. I am three stories higher than them.</w:t>
      </w:r>
    </w:p>
    <w:p w:rsidR="0028793C" w:rsidRDefault="0028793C" w:rsidP="0028793C">
      <w:pPr>
        <w:pStyle w:val="21"/>
        <w:ind w:firstLine="420"/>
      </w:pPr>
      <w:r>
        <w:t>127. Christians look at Jesus as looking up. I am a god of the gods. I am two stories higher than him.</w:t>
      </w:r>
    </w:p>
    <w:p w:rsidR="0028793C" w:rsidRDefault="0028793C" w:rsidP="0028793C">
      <w:pPr>
        <w:pStyle w:val="21"/>
        <w:ind w:firstLine="420"/>
      </w:pPr>
      <w:r>
        <w:t>128. The ultimate in democracy is that Ge Yimin is the master.</w:t>
      </w:r>
    </w:p>
    <w:p w:rsidR="0028793C" w:rsidRDefault="0028793C" w:rsidP="0028793C">
      <w:pPr>
        <w:pStyle w:val="21"/>
        <w:ind w:firstLine="420"/>
      </w:pPr>
      <w:r>
        <w:t xml:space="preserve">129, the </w:t>
      </w:r>
      <w:r w:rsidR="009F4861">
        <w:t>“wordofgod”</w:t>
      </w:r>
      <w:r>
        <w:t xml:space="preserve"> has said that the Qing Dynasty is Daqin, now Qing, called the post-Qin, the same.</w:t>
      </w:r>
    </w:p>
    <w:p w:rsidR="0028793C" w:rsidRDefault="0028793C" w:rsidP="0028793C">
      <w:pPr>
        <w:pStyle w:val="21"/>
        <w:ind w:firstLine="420"/>
      </w:pPr>
      <w:r>
        <w:t>130, we are talking about me, not you, that is, I win.</w:t>
      </w:r>
    </w:p>
    <w:p w:rsidR="005A67CE" w:rsidRDefault="005A67CE" w:rsidP="0028793C">
      <w:pPr>
        <w:pStyle w:val="21"/>
        <w:ind w:firstLine="420"/>
      </w:pPr>
      <w:r w:rsidRPr="005A67CE">
        <w:t>131. Any old man is a young girl decades ago.</w:t>
      </w:r>
    </w:p>
    <w:p w:rsidR="00177189" w:rsidRDefault="00177189" w:rsidP="00177189">
      <w:pPr>
        <w:pStyle w:val="21"/>
        <w:ind w:firstLine="420"/>
      </w:pPr>
      <w:r>
        <w:t>132, Gehua Wen Yi is happy, Gehua as long as popular.</w:t>
      </w:r>
    </w:p>
    <w:p w:rsidR="00177189" w:rsidRDefault="00177189" w:rsidP="00177189">
      <w:pPr>
        <w:pStyle w:val="21"/>
        <w:ind w:firstLine="420"/>
      </w:pPr>
      <w:r>
        <w:t>133. It is good for oneself, and the standard of truth is a big discussion; it is not good for itself, not for argument.</w:t>
      </w:r>
    </w:p>
    <w:p w:rsidR="00177189" w:rsidRDefault="00177189" w:rsidP="00177189">
      <w:pPr>
        <w:pStyle w:val="21"/>
        <w:ind w:firstLine="420"/>
      </w:pPr>
      <w:r>
        <w:t>134, 2019 Ge Yimin gave himself a small goal to achieve communism globally.</w:t>
      </w:r>
    </w:p>
    <w:p w:rsidR="00177189" w:rsidRDefault="00177189" w:rsidP="00177189">
      <w:pPr>
        <w:pStyle w:val="21"/>
        <w:ind w:firstLine="420"/>
      </w:pPr>
      <w:r>
        <w:t xml:space="preserve">135. Throughout the post, everyone's replies are all about things, but Ge Hua re-reads the </w:t>
      </w:r>
      <w:r w:rsidR="009F4861">
        <w:t>“wordofgod”</w:t>
      </w:r>
      <w:r>
        <w:t>s.</w:t>
      </w:r>
    </w:p>
    <w:p w:rsidR="00177189" w:rsidRDefault="00177189" w:rsidP="00177189">
      <w:pPr>
        <w:pStyle w:val="21"/>
        <w:ind w:firstLine="420"/>
      </w:pPr>
      <w:r>
        <w:t>136. The essence of socialism is the feudal society. If you don't know this, you can't find a way out.</w:t>
      </w:r>
    </w:p>
    <w:p w:rsidR="00177189" w:rsidRDefault="00177189" w:rsidP="00177189">
      <w:pPr>
        <w:pStyle w:val="21"/>
        <w:ind w:firstLine="420"/>
      </w:pPr>
      <w:r>
        <w:t>137, Minghui news, the first few are disciples were arrested and killed by the disease, the latter few are other disciples to read Dafa to death and rehabilitation.</w:t>
      </w:r>
    </w:p>
    <w:p w:rsidR="00220A95" w:rsidRDefault="00220A95" w:rsidP="00220A95">
      <w:pPr>
        <w:pStyle w:val="21"/>
        <w:ind w:firstLine="420"/>
      </w:pPr>
      <w:r>
        <w:t>138, the people do not fight with the official, summoned to detain the four sets of guns.</w:t>
      </w:r>
    </w:p>
    <w:p w:rsidR="00220A95" w:rsidRDefault="00220A95" w:rsidP="00220A95">
      <w:pPr>
        <w:pStyle w:val="21"/>
        <w:ind w:firstLine="420"/>
      </w:pPr>
      <w:r>
        <w:t>139, Gehua: China and the world, need the wisdom of Ge God?</w:t>
      </w:r>
    </w:p>
    <w:p w:rsidR="00220A95" w:rsidRDefault="00220A95" w:rsidP="00220A95">
      <w:pPr>
        <w:pStyle w:val="21"/>
        <w:ind w:firstLine="420"/>
      </w:pPr>
      <w:r>
        <w:lastRenderedPageBreak/>
        <w:t>140. Why does the party and the government reject the wisdom of Ge God?</w:t>
      </w:r>
    </w:p>
    <w:p w:rsidR="002E3E3D" w:rsidRDefault="002E3E3D" w:rsidP="002E3E3D">
      <w:pPr>
        <w:pStyle w:val="21"/>
        <w:ind w:firstLine="420"/>
      </w:pPr>
      <w:r>
        <w:t>141. I, Ge Yimin, prayed to the Buddha and returned to the Lord Jesus.</w:t>
      </w:r>
    </w:p>
    <w:p w:rsidR="002E3E3D" w:rsidRDefault="002E3E3D" w:rsidP="002E3E3D">
      <w:pPr>
        <w:pStyle w:val="21"/>
        <w:ind w:firstLine="420"/>
      </w:pPr>
      <w:r>
        <w:t>142. Peng’s mother’s waste paper box, will Peng’s mother take it out and sell it?</w:t>
      </w:r>
    </w:p>
    <w:p w:rsidR="002E3E3D" w:rsidRDefault="002E3E3D" w:rsidP="002E3E3D">
      <w:pPr>
        <w:pStyle w:val="21"/>
        <w:ind w:firstLine="420"/>
      </w:pPr>
      <w:r>
        <w:t xml:space="preserve">143, Gehua does not know what is a classic, but Gehua knows that the </w:t>
      </w:r>
      <w:r w:rsidR="009F4861">
        <w:t>“wordofgod”</w:t>
      </w:r>
      <w:r>
        <w:t xml:space="preserve"> canon is a classic.</w:t>
      </w:r>
    </w:p>
    <w:p w:rsidR="0016117F" w:rsidRDefault="0016117F" w:rsidP="0016117F">
      <w:pPr>
        <w:pStyle w:val="21"/>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rsidR="0016117F" w:rsidRDefault="0016117F" w:rsidP="0016117F">
      <w:pPr>
        <w:pStyle w:val="21"/>
        <w:ind w:firstLine="420"/>
      </w:pPr>
      <w:r>
        <w:t>145. Jesus is resurrected, where is it now, the United States? Peter, Paul, John, where is eternal life? United States? Can four people post a tweet?</w:t>
      </w:r>
    </w:p>
    <w:p w:rsidR="0016117F" w:rsidRDefault="0016117F" w:rsidP="0016117F">
      <w:pPr>
        <w:pStyle w:val="21"/>
        <w:ind w:firstLine="420"/>
      </w:pPr>
      <w:r>
        <w:t>Someone with a slight mind understands: Jesus died, the apostles died, and Christians since 2000 have died.</w:t>
      </w:r>
    </w:p>
    <w:p w:rsidR="0016117F" w:rsidRDefault="0016117F" w:rsidP="0016117F">
      <w:pPr>
        <w:pStyle w:val="21"/>
        <w:ind w:firstLine="420"/>
      </w:pPr>
      <w:r>
        <w:t>Speaking of the resurrection of eternal life, where is man now? If Jesus lived, even in heaven, why did he not reveal the New and New Testament?</w:t>
      </w:r>
    </w:p>
    <w:p w:rsidR="0016117F" w:rsidRDefault="0016117F" w:rsidP="0016117F">
      <w:pPr>
        <w:pStyle w:val="21"/>
        <w:ind w:firstLine="420"/>
      </w:pPr>
      <w:r>
        <w:t>It has been proved in 2000 that faith in Jesus cannot live forever. How can modern people expect Jesus to teach?</w:t>
      </w:r>
    </w:p>
    <w:p w:rsidR="0016117F" w:rsidRDefault="0016117F" w:rsidP="0016117F">
      <w:pPr>
        <w:pStyle w:val="21"/>
        <w:ind w:firstLine="420"/>
      </w:pPr>
      <w:r>
        <w:t>So Ge Shen's "</w:t>
      </w:r>
      <w:r w:rsidR="009F4861">
        <w:t>“wordofgod”</w:t>
      </w:r>
      <w:r>
        <w:t>" came out.</w:t>
      </w:r>
    </w:p>
    <w:p w:rsidR="0016117F" w:rsidRDefault="0016117F" w:rsidP="0016117F">
      <w:pPr>
        <w:pStyle w:val="21"/>
        <w:ind w:firstLine="420"/>
      </w:pPr>
      <w:r>
        <w:t xml:space="preserve">146, we also believe in the Bible and Jesus, but we now believe that the Bible alone is not enough, so write </w:t>
      </w:r>
      <w:r w:rsidR="009F4861">
        <w:t>“wordofgod”</w:t>
      </w:r>
      <w:r>
        <w:t>s.</w:t>
      </w:r>
    </w:p>
    <w:p w:rsidR="0016117F" w:rsidRDefault="0016117F" w:rsidP="0016117F">
      <w:pPr>
        <w:pStyle w:val="21"/>
        <w:ind w:firstLine="420"/>
      </w:pPr>
      <w:r>
        <w:t>Not only will we go to heaven after we die, we will build the earth into heaven now.</w:t>
      </w:r>
    </w:p>
    <w:p w:rsidR="0016117F" w:rsidRDefault="0016117F" w:rsidP="0016117F">
      <w:pPr>
        <w:pStyle w:val="21"/>
        <w:ind w:firstLine="420"/>
      </w:pPr>
      <w:r>
        <w:t>147. Let everyone live a basic good life that society can provide.</w:t>
      </w:r>
    </w:p>
    <w:p w:rsidR="0016117F" w:rsidRDefault="0016117F" w:rsidP="0016117F">
      <w:pPr>
        <w:pStyle w:val="21"/>
        <w:ind w:firstLine="420"/>
      </w:pPr>
      <w:r>
        <w:lastRenderedPageBreak/>
        <w:t>Many, we believe in Jesus. I have read the Old Testament nine times and the New Testament eighteen times.</w:t>
      </w:r>
    </w:p>
    <w:p w:rsidR="0016117F" w:rsidRDefault="0016117F" w:rsidP="0016117F">
      <w:pPr>
        <w:pStyle w:val="21"/>
        <w:ind w:firstLine="420"/>
      </w:pPr>
      <w:r>
        <w:t>Sister Pigeon, we are Christians. We now value Jesus over God Ge.</w:t>
      </w:r>
    </w:p>
    <w:p w:rsidR="0016117F" w:rsidRDefault="0016117F" w:rsidP="0016117F">
      <w:pPr>
        <w:pStyle w:val="21"/>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rsidR="0016117F" w:rsidRDefault="0016117F" w:rsidP="0016117F">
      <w:pPr>
        <w:pStyle w:val="21"/>
        <w:ind w:firstLine="420"/>
      </w:pPr>
      <w:r>
        <w:t>Our Lord Jesus lived for 33 years and had no right, no power, no wealth. Now that Christianity is the first religion, why do people believe him? It can only be God.</w:t>
      </w:r>
    </w:p>
    <w:p w:rsidR="0016117F" w:rsidRDefault="0016117F" w:rsidP="0016117F">
      <w:pPr>
        <w:pStyle w:val="21"/>
        <w:ind w:firstLine="420"/>
      </w:pPr>
      <w:r>
        <w:t>We see that so many suffering people in this world really want an early date and a new earth.</w:t>
      </w:r>
    </w:p>
    <w:p w:rsidR="00AE4853" w:rsidRDefault="00AE4853" w:rsidP="00AE4853">
      <w:pPr>
        <w:pStyle w:val="21"/>
        <w:ind w:firstLine="420"/>
      </w:pPr>
      <w:r>
        <w:t>148, Ge Shen has "</w:t>
      </w:r>
      <w:r w:rsidR="009F4861">
        <w:t>“wordofgod”</w:t>
      </w:r>
      <w:r>
        <w:t>", there is the official website of the god, he is God, he lacks nothing, but he lacks money.</w:t>
      </w:r>
    </w:p>
    <w:p w:rsidR="00AE4853" w:rsidRDefault="00AE4853" w:rsidP="00AE4853">
      <w:pPr>
        <w:pStyle w:val="21"/>
        <w:ind w:firstLine="420"/>
      </w:pPr>
      <w:r>
        <w:t>149. Ge Yimin and Jesus were born in the winter evening.</w:t>
      </w:r>
    </w:p>
    <w:p w:rsidR="0016117F" w:rsidRDefault="00AE4853" w:rsidP="00AE4853">
      <w:pPr>
        <w:pStyle w:val="21"/>
        <w:ind w:firstLine="420"/>
      </w:pPr>
      <w:r>
        <w:t>150. Everyone has the impulse to "can't wait to kill you", but they all know that there are consciences and legal restrictions.</w:t>
      </w:r>
    </w:p>
    <w:p w:rsidR="000F7433" w:rsidRDefault="000F7433" w:rsidP="00AE4853">
      <w:pPr>
        <w:pStyle w:val="21"/>
        <w:ind w:firstLine="420"/>
      </w:pPr>
      <w:r w:rsidRPr="000F7433">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rsidR="00D621AE" w:rsidRDefault="00D621AE" w:rsidP="00AE4853">
      <w:pPr>
        <w:pStyle w:val="21"/>
        <w:ind w:firstLine="420"/>
      </w:pPr>
      <w:r w:rsidRPr="00D621AE">
        <w:t>152. If my Ge Yimin is infected with new crown pneumonia, I would rather be transmitted to me by a beauty.</w:t>
      </w:r>
    </w:p>
    <w:p w:rsidR="00437996" w:rsidRDefault="00437996" w:rsidP="00AE4853">
      <w:pPr>
        <w:pStyle w:val="21"/>
        <w:ind w:firstLine="420"/>
      </w:pPr>
      <w:r w:rsidRPr="00437996">
        <w:t xml:space="preserve">153. People all over the world can tweet on Facebook, but only the Chinese people and brothers North Koreans can't, because of reactionary information. Governments around the world are not afraid of their own people viewing reactionary information. Only the Chinese government </w:t>
      </w:r>
      <w:r w:rsidRPr="00437996">
        <w:lastRenderedPageBreak/>
        <w:t>and the fraternal North Korean government are afraid. It is nothing more than reactionary information. They are afraid that the people will wake up and discover this secret hidden in Weiguang Zheng's robe.</w:t>
      </w:r>
    </w:p>
    <w:p w:rsidR="001201A3" w:rsidRDefault="001201A3" w:rsidP="00AE4853">
      <w:pPr>
        <w:pStyle w:val="21"/>
        <w:ind w:firstLine="420"/>
      </w:pPr>
      <w:r w:rsidRPr="001201A3">
        <w:t>154. Comrade Xi Jinping learnt that Comrade Mao Zedong personally worshiped and deified, saying that the baby no longer has to worry about the rebellion of new Liu Shaoqi and Lin Biao.</w:t>
      </w:r>
    </w:p>
    <w:p w:rsidR="001603BA" w:rsidRDefault="001603BA" w:rsidP="00AE4853">
      <w:pPr>
        <w:pStyle w:val="21"/>
        <w:ind w:firstLine="420"/>
      </w:pPr>
      <w:r w:rsidRPr="001603BA">
        <w:t>155. Thieves and Huahuazi are not outstanding communists.</w:t>
      </w:r>
    </w:p>
    <w:p w:rsidR="00E31E8D" w:rsidRDefault="00E31E8D" w:rsidP="00E31E8D">
      <w:pPr>
        <w:pStyle w:val="21"/>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rsidR="00E31E8D" w:rsidRDefault="00E31E8D" w:rsidP="00E31E8D">
      <w:pPr>
        <w:pStyle w:val="21"/>
        <w:ind w:firstLine="420"/>
      </w:pPr>
      <w:r>
        <w:t>157. I, God Ge Minmin, claim to be a communist. I hope that your first impression is that God Ge seeks human equality, not that God Ge wants to share your property.</w:t>
      </w:r>
    </w:p>
    <w:p w:rsidR="009A0396" w:rsidRDefault="009A0396" w:rsidP="009A0396">
      <w:pPr>
        <w:pStyle w:val="21"/>
        <w:ind w:firstLine="420"/>
      </w:pPr>
      <w:r>
        <w:t>158. I think I am depicting the future, and today is the two major (socialized production and Internet revolution), a better future has been realized.</w:t>
      </w:r>
    </w:p>
    <w:p w:rsidR="009A0396" w:rsidRDefault="009A0396" w:rsidP="009A0396">
      <w:pPr>
        <w:pStyle w:val="21"/>
        <w:ind w:firstLine="420"/>
      </w:pPr>
      <w:r>
        <w:t>Today's global productivity and technology can enable all people (poor people?) To lead a better life. It is really unnecessary to consume political infighting. I really seem to pass through the future communist society.</w:t>
      </w:r>
    </w:p>
    <w:p w:rsidR="00C9580F" w:rsidRDefault="00C9580F" w:rsidP="00C9580F">
      <w:pPr>
        <w:pStyle w:val="21"/>
        <w:ind w:firstLine="420"/>
      </w:pPr>
      <w:r>
        <w:t>159. Where people think that the Chinese are of low quality and are not suitable for democracy. The implication is that he is not among the low quality. In 1986, I GeYimin.</w:t>
      </w:r>
    </w:p>
    <w:p w:rsidR="00C9580F" w:rsidRDefault="00C9580F" w:rsidP="00C9580F">
      <w:pPr>
        <w:pStyle w:val="21"/>
        <w:ind w:firstLine="420"/>
      </w:pPr>
      <w:r>
        <w:t xml:space="preserve">160. To love parents and people's parents makes sense; to love children and people's children also makes sense; to love wives and </w:t>
      </w:r>
      <w:r>
        <w:lastRenderedPageBreak/>
        <w:t>people's wives does not make sense.</w:t>
      </w:r>
    </w:p>
    <w:p w:rsidR="00A7538D" w:rsidRDefault="00A7538D" w:rsidP="00A7538D">
      <w:pPr>
        <w:pStyle w:val="21"/>
        <w:ind w:firstLine="420"/>
      </w:pPr>
      <w:r w:rsidRPr="00A7538D">
        <w:t>161 Ancient and modern, both at home and abroad, criminal offenders are shameful and criminal offenders are honorable.</w:t>
      </w:r>
    </w:p>
    <w:p w:rsidR="00466D89" w:rsidRDefault="00466D89" w:rsidP="00A7538D">
      <w:pPr>
        <w:pStyle w:val="21"/>
        <w:ind w:firstLine="420"/>
      </w:pPr>
      <w:r w:rsidRPr="00466D89">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rsidR="008232B2" w:rsidRDefault="008232B2" w:rsidP="00A7538D">
      <w:pPr>
        <w:pStyle w:val="21"/>
        <w:ind w:firstLine="420"/>
      </w:pPr>
      <w:r w:rsidRPr="008232B2">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rsidR="001F213C" w:rsidRDefault="001F213C" w:rsidP="00A7538D">
      <w:pPr>
        <w:pStyle w:val="21"/>
        <w:ind w:firstLine="420"/>
      </w:pPr>
      <w:r w:rsidRPr="001F213C">
        <w:t xml:space="preserve">164. If I were within the system, there would be no god net and </w:t>
      </w:r>
      <w:r w:rsidR="009F4861">
        <w:t>“wordofgod”</w:t>
      </w:r>
      <w:r w:rsidRPr="001F213C">
        <w:t xml:space="preserve"> god religion, and human beings would be in the dark forever, like a long night.</w:t>
      </w:r>
    </w:p>
    <w:p w:rsidR="005055A0" w:rsidRDefault="005055A0" w:rsidP="00A7538D">
      <w:pPr>
        <w:pStyle w:val="21"/>
        <w:ind w:firstLine="420"/>
      </w:pPr>
      <w:r w:rsidRPr="005055A0">
        <w:t>165. No one is qualified to tell me what I can and cannot see. This is basic freedom and human rights. You can take care of what I do. What I look at is completely my freedom. You can't control it.</w:t>
      </w:r>
      <w:r w:rsidRPr="005055A0">
        <w:rPr>
          <w:rFonts w:hint="eastAsia"/>
        </w:rPr>
        <w:t xml:space="preserve"> </w:t>
      </w:r>
    </w:p>
    <w:p w:rsidR="00E87DA3" w:rsidRDefault="00E87DA3" w:rsidP="00A7538D">
      <w:pPr>
        <w:pStyle w:val="21"/>
        <w:ind w:firstLine="420"/>
      </w:pPr>
      <w:r>
        <w:rPr>
          <w:rFonts w:hint="eastAsia"/>
        </w:rPr>
        <w:t>166</w:t>
      </w:r>
      <w:r>
        <w:t>.</w:t>
      </w:r>
      <w:r w:rsidRPr="00E87DA3">
        <w:t xml:space="preserve"> I don't care what other people think of me. I think they are not worse than anyone, ancient and modern, Chinese and foreign. And I look at everyone else, they're just animals.</w:t>
      </w:r>
    </w:p>
    <w:p w:rsidR="009C61F4" w:rsidRDefault="009C61F4" w:rsidP="00A7538D">
      <w:pPr>
        <w:pStyle w:val="21"/>
        <w:ind w:firstLine="420"/>
      </w:pPr>
      <w:r w:rsidRPr="009C61F4">
        <w:t xml:space="preserve">167. The network comments on me. No matter whether the information is true or false, I still include it into the </w:t>
      </w:r>
      <w:r w:rsidR="009F4861">
        <w:t>“wordofgod”</w:t>
      </w:r>
      <w:r w:rsidRPr="009C61F4">
        <w:t xml:space="preserve">. Just as some netizens pointed out that I can log on as others say. If it is a real-time comment, I will reply. I will not reply to overdue comments. I </w:t>
      </w:r>
      <w:r w:rsidRPr="009C61F4">
        <w:lastRenderedPageBreak/>
        <w:t xml:space="preserve">am familiar with </w:t>
      </w:r>
      <w:r w:rsidR="009F4861">
        <w:t>“wordofgod”</w:t>
      </w:r>
      <w:r w:rsidRPr="009C61F4">
        <w:t>s and can distinguish between true and false.</w:t>
      </w:r>
    </w:p>
    <w:p w:rsidR="00D84B06" w:rsidRDefault="00D84B06" w:rsidP="00A7538D">
      <w:pPr>
        <w:pStyle w:val="21"/>
        <w:ind w:firstLine="420"/>
      </w:pPr>
      <w:r w:rsidRPr="00D84B06">
        <w:t xml:space="preserve">168. </w:t>
      </w:r>
      <w:r w:rsidR="00587940" w:rsidRPr="00587940">
        <w:t>Girls are similar, and women have their own merits.</w:t>
      </w:r>
    </w:p>
    <w:p w:rsidR="00ED6151" w:rsidRDefault="00ED6151" w:rsidP="00ED6151">
      <w:pPr>
        <w:pStyle w:val="21"/>
        <w:ind w:firstLine="420"/>
      </w:pPr>
      <w:r>
        <w:t>169. Because omnipotence can revive mankind; Because of the resurrection of mankind, it is omnipotent. Resurrection is the greatest miracle and the only meaning of mankind.</w:t>
      </w:r>
    </w:p>
    <w:p w:rsidR="00ED6151" w:rsidRDefault="00ED6151" w:rsidP="00ED6151">
      <w:pPr>
        <w:pStyle w:val="21"/>
        <w:ind w:firstLine="420"/>
      </w:pPr>
      <w:r>
        <w:t>Since the birth of the world, there has been no fairness. We look forward to a new heaven and earth, fairness and equality.</w:t>
      </w:r>
    </w:p>
    <w:p w:rsidR="00914803" w:rsidRDefault="00914803" w:rsidP="00914803">
      <w:pPr>
        <w:pStyle w:val="21"/>
        <w:ind w:firstLine="420"/>
      </w:pPr>
      <w:r>
        <w:t>170. Only parents love you sincerely and selflessly. No matter how old you are, you are always small in the eyes of your parents.</w:t>
      </w:r>
    </w:p>
    <w:p w:rsidR="00914803" w:rsidRDefault="00914803" w:rsidP="00914803">
      <w:pPr>
        <w:pStyle w:val="21"/>
        <w:ind w:firstLine="420"/>
      </w:pPr>
      <w:r>
        <w:t>171. The dead exist in different ways, because they are with us. Believe that people do not only have this life.</w:t>
      </w:r>
    </w:p>
    <w:p w:rsidR="006E0679" w:rsidRDefault="006E0679" w:rsidP="00914803">
      <w:pPr>
        <w:pStyle w:val="21"/>
        <w:ind w:firstLine="420"/>
      </w:pPr>
      <w:r w:rsidRPr="006E0679">
        <w:t>172. The most beautiful thing in the world is the beautiful human body:)</w:t>
      </w:r>
    </w:p>
    <w:p w:rsidR="009F1A9A" w:rsidRDefault="009F1A9A" w:rsidP="009F1A9A">
      <w:pPr>
        <w:pStyle w:val="21"/>
        <w:ind w:firstLine="420"/>
      </w:pPr>
      <w:r>
        <w:t>173. It is difficult for one person to read another person's book, and it is also difficult for one person to visit another person's website.</w:t>
      </w:r>
    </w:p>
    <w:p w:rsidR="009F1A9A" w:rsidRDefault="009F1A9A" w:rsidP="009F1A9A">
      <w:pPr>
        <w:pStyle w:val="21"/>
        <w:ind w:firstLine="420"/>
      </w:pPr>
      <w:r>
        <w:t>174. There were British Puritans who came to the United States without religious freedom.</w:t>
      </w:r>
    </w:p>
    <w:p w:rsidR="009F1A9A" w:rsidRDefault="009F1A9A" w:rsidP="009F1A9A">
      <w:pPr>
        <w:pStyle w:val="21"/>
        <w:ind w:firstLine="420"/>
        <w:rPr>
          <w:rFonts w:hint="eastAsia"/>
        </w:rPr>
      </w:pPr>
      <w:r>
        <w:t>Today, there are Chinese god Ge without internet freedom. God net, nerve and God GE's strange news came to the United States.</w:t>
      </w:r>
    </w:p>
    <w:p w:rsidR="00FF56B1" w:rsidRDefault="00FF56B1" w:rsidP="00FF56B1">
      <w:pPr>
        <w:pStyle w:val="21"/>
        <w:ind w:firstLine="420"/>
      </w:pPr>
      <w:r>
        <w:t>175. Don't look at me as short, eat while RB:)</w:t>
      </w:r>
    </w:p>
    <w:p w:rsidR="00FF56B1" w:rsidRDefault="00FF56B1" w:rsidP="00FF56B1">
      <w:pPr>
        <w:pStyle w:val="21"/>
        <w:ind w:firstLine="420"/>
      </w:pPr>
      <w:r>
        <w:t>Can you find the dividing line between the thigh and the butt of a beautiful woman?</w:t>
      </w:r>
    </w:p>
    <w:p w:rsidR="00FF56B1" w:rsidRDefault="00FF56B1" w:rsidP="00FF56B1">
      <w:pPr>
        <w:pStyle w:val="21"/>
        <w:ind w:firstLine="420"/>
      </w:pPr>
      <w:r>
        <w:t>176. Suicide is the last thing a person can do.</w:t>
      </w:r>
    </w:p>
    <w:p w:rsidR="00686E9F" w:rsidRDefault="00DD09BD" w:rsidP="00AD22F5">
      <w:pPr>
        <w:pStyle w:val="22"/>
        <w:autoSpaceDE w:val="0"/>
        <w:spacing w:before="936" w:after="312"/>
      </w:pPr>
      <w:r>
        <w:br w:type="page"/>
      </w:r>
      <w:bookmarkStart w:id="11" w:name="_Toc176674529"/>
      <w:r w:rsidR="00276010">
        <w:rPr>
          <w:rFonts w:hint="eastAsia"/>
        </w:rPr>
        <w:lastRenderedPageBreak/>
        <w:t>Chapter thirteen: the biography</w:t>
      </w:r>
      <w:bookmarkEnd w:id="11"/>
    </w:p>
    <w:p w:rsidR="00686E9F" w:rsidRDefault="00DD09BD" w:rsidP="00AD22F5">
      <w:pPr>
        <w:pStyle w:val="21"/>
        <w:ind w:firstLine="420"/>
      </w:pPr>
      <w:r>
        <w:rPr>
          <w:rFonts w:hint="eastAsia"/>
        </w:rPr>
        <w:t>1. On the night of 19690131, ge yimin was born in jurong, jiangsu province, China.</w:t>
      </w:r>
    </w:p>
    <w:p w:rsidR="00686E9F" w:rsidRDefault="00DD09BD" w:rsidP="00AD22F5">
      <w:pPr>
        <w:pStyle w:val="21"/>
        <w:ind w:firstLine="420"/>
      </w:pPr>
      <w:r>
        <w:rPr>
          <w:rFonts w:hint="eastAsia"/>
        </w:rPr>
        <w:t>2, 1974--75, kindergarten.</w:t>
      </w:r>
    </w:p>
    <w:p w:rsidR="00686E9F" w:rsidRDefault="00DD09BD" w:rsidP="00AD22F5">
      <w:pPr>
        <w:pStyle w:val="21"/>
        <w:ind w:firstLine="420"/>
      </w:pPr>
      <w:r>
        <w:rPr>
          <w:rFonts w:hint="eastAsia"/>
        </w:rPr>
        <w:t>3, 1975- 80, primary school, join the red soldier :) first listen to Hong Kong good friend Gospel platform, feel warm, like. Deep impression of the program for desert oasis.</w:t>
      </w:r>
    </w:p>
    <w:p w:rsidR="00686E9F" w:rsidRDefault="00DD09BD" w:rsidP="00AD22F5">
      <w:pPr>
        <w:pStyle w:val="21"/>
        <w:ind w:firstLine="420"/>
      </w:pPr>
      <w:r>
        <w:rPr>
          <w:rFonts w:hint="eastAsia"/>
        </w:rPr>
        <w:t>4. 1980-83, junior high school, joined the communist youth league in the end.</w:t>
      </w:r>
    </w:p>
    <w:p w:rsidR="00686E9F" w:rsidRDefault="00DD09BD" w:rsidP="00AD22F5">
      <w:pPr>
        <w:pStyle w:val="21"/>
        <w:ind w:firstLine="420"/>
      </w:pPr>
      <w:r>
        <w:rPr>
          <w:rFonts w:hint="eastAsia"/>
        </w:rPr>
        <w:t>5, 1983-86, high school.</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Passing a small church of Christ, I felt very holy.</w:t>
      </w:r>
    </w:p>
    <w:p w:rsidR="00686E9F" w:rsidRDefault="00DD09BD" w:rsidP="00AD22F5">
      <w:pPr>
        <w:pStyle w:val="21"/>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 xml:space="preserve">7. From 1990 to 2000, I was assigned to work in jiangsu provincial agricultural capital company and settled in zhenjiang. There will be a craftsman, a cause (the first cause), the first push of Newton's arm, an </w:t>
      </w:r>
      <w:r>
        <w:rPr>
          <w:rFonts w:hint="eastAsia"/>
        </w:rPr>
        <w:lastRenderedPageBreak/>
        <w:t>immaterial "life force" being, and the recognition of god's existence. Read two bible stories, then, on New Year's day 2000, read the bible, immediately attracted to the word, believed god.</w:t>
      </w:r>
    </w:p>
    <w:p w:rsidR="00686E9F" w:rsidRDefault="00DD09BD" w:rsidP="00AD22F5">
      <w:pPr>
        <w:pStyle w:val="21"/>
        <w:ind w:firstLine="420"/>
      </w:pPr>
      <w:r>
        <w:rPr>
          <w:rFonts w:hint="eastAsia"/>
        </w:rPr>
        <w:t>8, 2001, go online to spread (do website, BBS).</w:t>
      </w:r>
    </w:p>
    <w:p w:rsidR="00686E9F" w:rsidRDefault="00DD09BD" w:rsidP="00AD22F5">
      <w:pPr>
        <w:pStyle w:val="21"/>
        <w:ind w:firstLine="420"/>
      </w:pPr>
      <w:r>
        <w:rPr>
          <w:rFonts w:hint="eastAsia"/>
        </w:rPr>
        <w:t>9, 2003, xinhua news agency jiangsu branch news and information zhenjiang branch work.</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5447BB" w:rsidRDefault="005447BB" w:rsidP="005447BB">
      <w:pPr>
        <w:pStyle w:val="21"/>
        <w:ind w:firstLine="420"/>
      </w:pPr>
      <w:r>
        <w:t>13, 20191001, Ge Yimin became a god.</w:t>
      </w:r>
    </w:p>
    <w:p w:rsidR="005447BB" w:rsidRDefault="005447BB" w:rsidP="005447BB">
      <w:pPr>
        <w:pStyle w:val="21"/>
        <w:ind w:firstLine="420"/>
      </w:pPr>
      <w:r>
        <w:t>14, 2019--2033, Ge Yimin's gospel spread throughout the world, accepted by the world.</w:t>
      </w:r>
    </w:p>
    <w:p w:rsidR="005447BB" w:rsidRDefault="005447BB" w:rsidP="005447BB">
      <w:pPr>
        <w:pStyle w:val="21"/>
        <w:ind w:firstLine="420"/>
      </w:pPr>
      <w:r>
        <w:t>15, 20331126, Datong of the World.</w:t>
      </w:r>
    </w:p>
    <w:p w:rsidR="00686E9F" w:rsidRDefault="00DD09BD" w:rsidP="00AD22F5">
      <w:pPr>
        <w:pStyle w:val="22"/>
        <w:autoSpaceDE w:val="0"/>
        <w:spacing w:before="936" w:after="312"/>
      </w:pPr>
      <w:r>
        <w:br w:type="page"/>
      </w:r>
      <w:bookmarkStart w:id="12" w:name="_Toc176674530"/>
      <w:r w:rsidR="000B57D8">
        <w:rPr>
          <w:rFonts w:hint="eastAsia"/>
        </w:rPr>
        <w:lastRenderedPageBreak/>
        <w:t xml:space="preserve">Chapter 14 the story of </w:t>
      </w:r>
      <w:r w:rsidR="00EE2009">
        <w:t>Geyimin</w:t>
      </w: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(9) cultural media</w:t>
      </w:r>
    </w:p>
    <w:p w:rsidR="00686E9F" w:rsidRDefault="00686E9F" w:rsidP="00AD22F5">
      <w:pPr>
        <w:pStyle w:val="21"/>
        <w:ind w:firstLine="420"/>
      </w:pP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rsidR="00686E9F" w:rsidRDefault="00DD09BD" w:rsidP="00AD22F5">
      <w:pPr>
        <w:pStyle w:val="21"/>
        <w:ind w:firstLine="420"/>
      </w:pPr>
      <w:r>
        <w:rPr>
          <w:rFonts w:hint="eastAsia"/>
        </w:rPr>
        <w:t>2. The time is a big family, including father, wife, grandfather, grandma, father, mother, sister-in-law, uncle, brother, two years later there is a brother. He was born a landlord.</w:t>
      </w:r>
    </w:p>
    <w:p w:rsidR="00686E9F" w:rsidRDefault="00DD09BD" w:rsidP="00AD22F5">
      <w:pPr>
        <w:pStyle w:val="21"/>
        <w:ind w:firstLine="420"/>
      </w:pPr>
      <w:r>
        <w:rPr>
          <w:rFonts w:hint="eastAsia"/>
        </w:rPr>
        <w:lastRenderedPageBreak/>
        <w:t>3. There is a slogan on the wall: "down with Japanese imperialism".</w:t>
      </w:r>
    </w:p>
    <w:p w:rsidR="00686E9F" w:rsidRDefault="00DD09BD" w:rsidP="00AD22F5">
      <w:pPr>
        <w:pStyle w:val="21"/>
        <w:ind w:firstLine="420"/>
      </w:pPr>
      <w:r>
        <w:rPr>
          <w:rFonts w:hint="eastAsia"/>
        </w:rPr>
        <w:t>4, 1974--75, kindergarten. Can sing a play, I play the liberation army, also outside the village performance, the farmer audience is many, others say to my mother I play good.</w:t>
      </w:r>
    </w:p>
    <w:p w:rsidR="00686E9F" w:rsidRDefault="00DD09BD" w:rsidP="00AD22F5">
      <w:pPr>
        <w:pStyle w:val="21"/>
        <w:ind w:firstLine="420"/>
      </w:pPr>
      <w:r>
        <w:rPr>
          <w:rFonts w:hint="eastAsia"/>
        </w:rPr>
        <w:t>5, do not like to move, love static, once stood in the uncle village primary school blackboard front half a day, make fun of a fool.</w:t>
      </w:r>
    </w:p>
    <w:p w:rsidR="00686E9F" w:rsidRDefault="00DD09BD" w:rsidP="00AD22F5">
      <w:pPr>
        <w:pStyle w:val="21"/>
        <w:ind w:firstLine="420"/>
      </w:pPr>
      <w:r>
        <w:rPr>
          <w:rFonts w:hint="eastAsia"/>
        </w:rPr>
        <w:t>When you are 3 years old, you want to find an elixir of life from a cactus or some herb. When you see a cactus on the house, you wonder if you will live forever.</w:t>
      </w:r>
    </w:p>
    <w:p w:rsidR="00686E9F" w:rsidRDefault="00DD09BD" w:rsidP="00AD22F5">
      <w:pPr>
        <w:pStyle w:val="21"/>
        <w:ind w:firstLine="420"/>
      </w:pPr>
      <w:r>
        <w:rPr>
          <w:rFonts w:hint="eastAsia"/>
        </w:rPr>
        <w:t xml:space="preserve">That's where </w:t>
      </w:r>
      <w:r w:rsidR="009F4861">
        <w:t>“</w:t>
      </w:r>
      <w:r w:rsidR="009F4861">
        <w:rPr>
          <w:rFonts w:hint="eastAsia"/>
        </w:rPr>
        <w:t>wordofgod</w:t>
      </w:r>
      <w:r w:rsidR="009F4861">
        <w:t>”</w:t>
      </w:r>
      <w:r>
        <w:rPr>
          <w:rFonts w:hint="eastAsia"/>
        </w:rPr>
        <w:t>s come from.</w:t>
      </w:r>
    </w:p>
    <w:p w:rsidR="00686E9F" w:rsidRDefault="00DD09BD" w:rsidP="00AD22F5">
      <w:pPr>
        <w:pStyle w:val="21"/>
        <w:ind w:firstLine="420"/>
      </w:pPr>
      <w:r>
        <w:rPr>
          <w:rFonts w:hint="eastAsia"/>
        </w:rPr>
        <w:t>When I was 7 or 3 years old, I drank the urine of a 7-year-old girl. For some reason, my neighbor, who was 7 years old, had a little bowel movement in front of my house.</w:t>
      </w:r>
    </w:p>
    <w:p w:rsidR="00686E9F" w:rsidRDefault="00DD09BD" w:rsidP="00AD22F5">
      <w:pPr>
        <w:pStyle w:val="21"/>
        <w:ind w:firstLine="420"/>
      </w:pPr>
      <w:r>
        <w:rPr>
          <w:rFonts w:hint="eastAsia"/>
        </w:rPr>
        <w:t>8. He stole knives from primary school students when he was in kindergarten.</w:t>
      </w:r>
    </w:p>
    <w:p w:rsidR="00BE20E8" w:rsidRDefault="00BE20E8" w:rsidP="00AD22F5">
      <w:pPr>
        <w:pStyle w:val="21"/>
        <w:ind w:firstLine="420"/>
        <w:rPr>
          <w:rFonts w:hint="eastAsia"/>
        </w:rPr>
      </w:pPr>
      <w:r w:rsidRPr="00BE20E8">
        <w:t>9. Because the family was a landlord, in the old days of the fourth century, my grandfather burned the Kangxi dictionary in the stove, fearing that people would copy the dictionary from home.</w:t>
      </w:r>
    </w:p>
    <w:p w:rsidR="00EF0E69" w:rsidRDefault="00EF0E69" w:rsidP="00AD22F5">
      <w:pPr>
        <w:pStyle w:val="21"/>
        <w:ind w:firstLine="420"/>
      </w:pPr>
      <w:r w:rsidRPr="00EF0E69">
        <w:t>10. When I was young, everyone was poor. An old lady (Gaoying) had a sour rice and couldn't bear to throw it away. She washed it with boiling water several times before eating it.</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1, 1975- 80, primary school, first listen to Hong Kong good friend Gospel platform, feel warm, like. Deep impression of the program for desert oasis. The result is always top spear.</w:t>
      </w:r>
    </w:p>
    <w:p w:rsidR="00686E9F" w:rsidRDefault="00DD09BD" w:rsidP="00AD22F5">
      <w:pPr>
        <w:pStyle w:val="21"/>
        <w:ind w:firstLine="420"/>
      </w:pPr>
      <w:r>
        <w:rPr>
          <w:rFonts w:hint="eastAsia"/>
        </w:rPr>
        <w:t>I changed my score from 60 to 80 and 70 to 90 in my first grade report card. My brother, father and grandfather made fun of me, but they didn't blame me.</w:t>
      </w:r>
    </w:p>
    <w:p w:rsidR="00686E9F" w:rsidRDefault="00DD09BD" w:rsidP="00AD22F5">
      <w:pPr>
        <w:pStyle w:val="21"/>
        <w:ind w:firstLine="420"/>
      </w:pPr>
      <w:r>
        <w:rPr>
          <w:rFonts w:hint="eastAsia"/>
        </w:rPr>
        <w:t>3. Participated in the county mathematics competition.</w:t>
      </w:r>
    </w:p>
    <w:p w:rsidR="00686E9F" w:rsidRDefault="00DD09BD" w:rsidP="00AD22F5">
      <w:pPr>
        <w:pStyle w:val="21"/>
        <w:ind w:firstLine="420"/>
      </w:pPr>
      <w:r>
        <w:rPr>
          <w:rFonts w:hint="eastAsia"/>
        </w:rPr>
        <w:lastRenderedPageBreak/>
        <w:t>4. I like some girls vaguely.</w:t>
      </w:r>
    </w:p>
    <w:p w:rsidR="00686E9F" w:rsidRDefault="00DD09BD" w:rsidP="00AD22F5">
      <w:pPr>
        <w:pStyle w:val="21"/>
        <w:ind w:firstLine="420"/>
      </w:pPr>
      <w:r>
        <w:rPr>
          <w:rFonts w:hint="eastAsia"/>
        </w:rPr>
        <w:t>5. Fear of dealing with teachers (leaders), which has influenced me so far.</w:t>
      </w:r>
    </w:p>
    <w:p w:rsidR="00686E9F" w:rsidRDefault="00DD09BD" w:rsidP="00AD22F5">
      <w:pPr>
        <w:pStyle w:val="21"/>
        <w:ind w:firstLine="420"/>
      </w:pPr>
      <w:r>
        <w:rPr>
          <w:rFonts w:hint="eastAsia"/>
        </w:rPr>
        <w:t>6. I don't understand why I have to pay back the money borrowed from relatives.</w:t>
      </w:r>
    </w:p>
    <w:p w:rsidR="00686E9F" w:rsidRDefault="00DD09BD" w:rsidP="00AD22F5">
      <w:pPr>
        <w:pStyle w:val="21"/>
        <w:ind w:firstLine="420"/>
      </w:pPr>
      <w:r>
        <w:rPr>
          <w:rFonts w:hint="eastAsia"/>
        </w:rPr>
        <w:t>7. Seeing miss wu zhaofeng sitting on a bus, I was very envious.</w:t>
      </w:r>
    </w:p>
    <w:p w:rsidR="00686E9F" w:rsidRDefault="00DD09BD" w:rsidP="00AD22F5">
      <w:pPr>
        <w:pStyle w:val="21"/>
        <w:ind w:firstLine="420"/>
      </w:pPr>
      <w:r>
        <w:rPr>
          <w:rFonts w:hint="eastAsia"/>
        </w:rPr>
        <w:t>8. Smear out the words "reward" in the book awarded by teacher cao yuangen. I said someone else did it, and said a name, the teacher asked xu rui, he said there was no such person, so I was slapped by the teacher.</w:t>
      </w:r>
    </w:p>
    <w:p w:rsidR="00686E9F" w:rsidRDefault="00DD09BD" w:rsidP="00AD22F5">
      <w:pPr>
        <w:pStyle w:val="21"/>
        <w:ind w:firstLine="420"/>
      </w:pPr>
      <w:r>
        <w:rPr>
          <w:rFonts w:hint="eastAsia"/>
        </w:rPr>
        <w:t>9. Join the red soldier and put on the red scarf.</w:t>
      </w:r>
    </w:p>
    <w:p w:rsidR="00686E9F" w:rsidRDefault="00DD09BD" w:rsidP="00AD22F5">
      <w:pPr>
        <w:pStyle w:val="21"/>
        <w:ind w:firstLine="420"/>
      </w:pPr>
      <w:r>
        <w:rPr>
          <w:rFonts w:hint="eastAsia"/>
        </w:rPr>
        <w:t>1</w:t>
      </w:r>
      <w:r w:rsidR="00DA7014">
        <w:rPr>
          <w:rFonts w:hint="eastAsia"/>
        </w:rPr>
        <w:t>0</w:t>
      </w:r>
      <w:r>
        <w:rPr>
          <w:rFonts w:hint="eastAsia"/>
        </w:rPr>
        <w:t>.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rsidR="00686E9F" w:rsidRDefault="00DD09BD" w:rsidP="00AD22F5">
      <w:pPr>
        <w:pStyle w:val="21"/>
        <w:ind w:firstLine="420"/>
      </w:pPr>
      <w:r>
        <w:rPr>
          <w:rFonts w:hint="eastAsia"/>
        </w:rPr>
        <w:t>1</w:t>
      </w:r>
      <w:r w:rsidR="006B7F11">
        <w:rPr>
          <w:rFonts w:hint="eastAsia"/>
        </w:rPr>
        <w:t>2</w:t>
      </w:r>
      <w:r>
        <w:rPr>
          <w:rFonts w:hint="eastAsia"/>
        </w:rPr>
        <w:t>, in the neighbor xu rui home, found that there was no light bulb under the wire, he said the wire has electricity, I do not believe it, standing on the wooden bench to touch the wire with your hand, immediately by electricity, as if by vigorously open arms.</w:t>
      </w:r>
    </w:p>
    <w:p w:rsidR="006B7F11" w:rsidRDefault="006B7F11" w:rsidP="00AD22F5">
      <w:pPr>
        <w:pStyle w:val="21"/>
        <w:ind w:firstLine="420"/>
      </w:pPr>
      <w:r w:rsidRPr="006B7F11">
        <w:t>13. I don't want others to be kind to myself. There was a time when the whole family ate lunch. My grandmother put a piece of meat in my bowl. I immediately caught it and threw it to the ground, which was very unfriendly.</w:t>
      </w:r>
    </w:p>
    <w:p w:rsidR="00F246EA" w:rsidRDefault="00F246EA" w:rsidP="00AD22F5">
      <w:pPr>
        <w:pStyle w:val="21"/>
        <w:ind w:firstLine="420"/>
      </w:pPr>
      <w:r w:rsidRPr="00F246EA">
        <w:t>14. When my grandpa died of cerebral hemorrhage, he stopped inside the house, and I saw that there was always gas in his mouth. I have never cried, and my mother scolded me.</w:t>
      </w:r>
    </w:p>
    <w:p w:rsidR="00675EBC" w:rsidRDefault="00675EBC" w:rsidP="00AD22F5">
      <w:pPr>
        <w:pStyle w:val="21"/>
        <w:ind w:firstLine="420"/>
      </w:pPr>
      <w:r w:rsidRPr="00675EBC">
        <w:t xml:space="preserve">15. Once home from school, my grandfather and mother disputed a </w:t>
      </w:r>
      <w:r w:rsidRPr="00675EBC">
        <w:lastRenderedPageBreak/>
        <w:t>poem: "Spring sleep does not know the dawn, smelling birds everywhere; the sound of the wind and rain at night, how many flowers fall." Or: "Yanmian (Yimin) does not know the dawn , Smelling birds everywhere; the sound of wind and rain in spring, how many flowers fall. "</w:t>
      </w:r>
    </w:p>
    <w:p w:rsidR="00B67501" w:rsidRDefault="00B67501" w:rsidP="00B67501">
      <w:pPr>
        <w:pStyle w:val="21"/>
        <w:ind w:firstLine="420"/>
      </w:pPr>
      <w:r>
        <w:t>16. There was a school math contest. I had a teacher to make a mistake. I should be the first. Grandpa was going to school to find a teacher.</w:t>
      </w:r>
    </w:p>
    <w:p w:rsidR="00B67501" w:rsidRDefault="00B67501" w:rsidP="00B67501">
      <w:pPr>
        <w:pStyle w:val="21"/>
        <w:ind w:firstLine="420"/>
      </w:pPr>
      <w:r>
        <w:t>17. I take a nap in the summer. Sometimes when I'm on duty, I use a pencil to touch the eyelashes of my classmates. If I blink, it means the classmates are not asleep.</w:t>
      </w:r>
    </w:p>
    <w:p w:rsidR="00B67501" w:rsidRDefault="00B67501" w:rsidP="00B67501">
      <w:pPr>
        <w:pStyle w:val="21"/>
        <w:ind w:firstLine="420"/>
      </w:pPr>
      <w:r>
        <w:t>18. At the end of the siesta, some students mischievously poured water on my table, saying that I urinate, and the teacher asked me when I believed it.</w:t>
      </w:r>
    </w:p>
    <w:p w:rsidR="00CB0E9B" w:rsidRDefault="00CB0E9B" w:rsidP="00CB0E9B">
      <w:pPr>
        <w:pStyle w:val="21"/>
        <w:ind w:firstLine="420"/>
      </w:pPr>
      <w:r>
        <w:t>19. Grandpa was touched by a tractor, and the other party gave me a lot of tomatoes. He asked me to eat them, but I didn't eat them. He was strange and said it was not poison.</w:t>
      </w:r>
    </w:p>
    <w:p w:rsidR="00CB0E9B" w:rsidRDefault="00CB0E9B" w:rsidP="00CB0E9B">
      <w:pPr>
        <w:pStyle w:val="21"/>
        <w:ind w:firstLine="420"/>
      </w:pPr>
      <w:r>
        <w:t>20. Herd cattle and ride on the back of the bull, a little scared. The ox enters the river to the opposite bank, afraid that he will not be able to take it back, and the ox returns by himself.</w:t>
      </w:r>
    </w:p>
    <w:p w:rsidR="00CB0E9B" w:rsidRDefault="00CB0E9B" w:rsidP="00CB0E9B">
      <w:pPr>
        <w:pStyle w:val="21"/>
        <w:ind w:firstLine="420"/>
      </w:pPr>
      <w:r>
        <w:t>21. Xu Rui, Cao Weimin, I, fishing for fish, we distribute fairly, unlike adults who care about, wrote a composition.</w:t>
      </w:r>
    </w:p>
    <w:p w:rsidR="00CB0E9B" w:rsidRDefault="00CB0E9B" w:rsidP="00CB0E9B">
      <w:pPr>
        <w:pStyle w:val="21"/>
        <w:ind w:firstLine="420"/>
      </w:pPr>
      <w:r>
        <w:t>22. Because of dissatisfaction with Cao Weimin, he tore up Cao Weimin's book during class.</w:t>
      </w:r>
    </w:p>
    <w:p w:rsidR="00CB0E9B" w:rsidRDefault="00CB0E9B" w:rsidP="00CB0E9B">
      <w:pPr>
        <w:pStyle w:val="21"/>
        <w:ind w:firstLine="420"/>
      </w:pPr>
      <w:r>
        <w:t>23. Jurong County Mathematics Competition, I went to the county town to participate in the competition, and I felt very comfortable by taking a bus.</w:t>
      </w:r>
    </w:p>
    <w:p w:rsidR="00CB0E9B" w:rsidRDefault="00CB0E9B" w:rsidP="00CB0E9B">
      <w:pPr>
        <w:pStyle w:val="21"/>
        <w:ind w:firstLine="420"/>
      </w:pPr>
      <w:r>
        <w:t>24. My brother was at the door, and there was a fire in the flowing water cave. My uncle asked us to talk to each other.</w:t>
      </w:r>
    </w:p>
    <w:p w:rsidR="00CB0E9B" w:rsidRDefault="00CB0E9B" w:rsidP="00CB0E9B">
      <w:pPr>
        <w:pStyle w:val="21"/>
        <w:ind w:firstLine="420"/>
      </w:pPr>
      <w:r>
        <w:lastRenderedPageBreak/>
        <w:t>25, grandma said: make money to make you (Ge Yimin). In my memory, at home, next to the water tank, there was a girl, like his cousin Cao Hui.</w:t>
      </w:r>
    </w:p>
    <w:p w:rsidR="00CB0E9B" w:rsidRDefault="00CB0E9B" w:rsidP="00CB0E9B">
      <w:pPr>
        <w:pStyle w:val="21"/>
        <w:ind w:firstLine="420"/>
      </w:pPr>
      <w:r>
        <w:t>26, high school, took 2 cents from classmates.</w:t>
      </w:r>
    </w:p>
    <w:p w:rsidR="00CB0E9B" w:rsidRDefault="00CB0E9B" w:rsidP="00CB0E9B">
      <w:pPr>
        <w:pStyle w:val="21"/>
        <w:ind w:firstLine="420"/>
      </w:pPr>
      <w:r>
        <w:t>27. Zhou Xingbin said that the teacher looked at people to serve the soup, and Wen said that he would serve GeYimin broth and bring you vegetable soup.</w:t>
      </w:r>
    </w:p>
    <w:p w:rsidR="00CB0E9B" w:rsidRDefault="00CB0E9B" w:rsidP="00CB0E9B">
      <w:pPr>
        <w:pStyle w:val="21"/>
        <w:ind w:firstLine="420"/>
      </w:pPr>
      <w:r>
        <w:t>One arrangement, three moves, and then the other way round, finished the get out of class, I immediately went up and got it right.</w:t>
      </w:r>
    </w:p>
    <w:p w:rsidR="00CB0E9B" w:rsidRDefault="00CB0E9B" w:rsidP="00CB0E9B">
      <w:pPr>
        <w:pStyle w:val="21"/>
        <w:ind w:firstLine="420"/>
      </w:pPr>
      <w:r>
        <w:t>28. Nap, at the same table, brother Tai Juan, a bunch of useless keys, a lot, I touched it for a long time, someone else is sleeping, I want to steal his useless keys.</w:t>
      </w:r>
    </w:p>
    <w:p w:rsidR="00CB0E9B" w:rsidRDefault="00CB0E9B" w:rsidP="00CB0E9B">
      <w:pPr>
        <w:pStyle w:val="21"/>
        <w:ind w:firstLine="420"/>
      </w:pPr>
      <w:r>
        <w:t>29. Elementary school, inexplicable low back pain, unable to walk, others went to the field to call my mother, acupuncture, I remember moving home slowly from the forest.</w:t>
      </w:r>
    </w:p>
    <w:p w:rsidR="00CB0E9B" w:rsidRDefault="00CB0E9B" w:rsidP="00CB0E9B">
      <w:pPr>
        <w:pStyle w:val="21"/>
        <w:ind w:firstLine="420"/>
      </w:pPr>
      <w:r>
        <w:t>30. In summer, my grandfather showed me the Milky Way. The sky is full of stars. The Milky Way is a drum in the middle, with small ellipses on both sides, so beautiful and bright. The ellipse is three-dimensional.</w:t>
      </w:r>
    </w:p>
    <w:p w:rsidR="00CB0E9B" w:rsidRDefault="00CB0E9B" w:rsidP="00CB0E9B">
      <w:pPr>
        <w:pStyle w:val="21"/>
        <w:ind w:firstLine="420"/>
      </w:pPr>
      <w:r>
        <w:t>31. One time my little aunt was sleeping at my house, and a table tennis I was playing was on the bed. The next morning, she said that she had a waist.</w:t>
      </w:r>
    </w:p>
    <w:p w:rsidR="00CB0E9B" w:rsidRDefault="00CB0E9B" w:rsidP="00CB0E9B">
      <w:pPr>
        <w:pStyle w:val="21"/>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rsidR="00CB0E9B" w:rsidRDefault="00CB0E9B" w:rsidP="00CB0E9B">
      <w:pPr>
        <w:pStyle w:val="21"/>
        <w:ind w:firstLine="420"/>
      </w:pPr>
      <w:r>
        <w:t>33. Sitting on my grandfather's lap, he gave me a piece of fruit candy, which I crushed and eaten, making it sweeter.</w:t>
      </w:r>
    </w:p>
    <w:p w:rsidR="00CB0E9B" w:rsidRDefault="00CB0E9B" w:rsidP="00CB0E9B">
      <w:pPr>
        <w:pStyle w:val="21"/>
        <w:ind w:firstLine="420"/>
      </w:pPr>
      <w:r>
        <w:lastRenderedPageBreak/>
        <w:t>34. Dad, a newbie, actually caught the largest grass carp and sold it to Lao Jichun.</w:t>
      </w:r>
    </w:p>
    <w:p w:rsidR="00CB0E9B" w:rsidRDefault="00CB0E9B" w:rsidP="00CB0E9B">
      <w:pPr>
        <w:pStyle w:val="21"/>
        <w:ind w:firstLine="420"/>
      </w:pPr>
      <w:r>
        <w:t>35. The first time I hooked a fish, in Tienjiashan, I caught a big white fish. I was afraid and called my brother to come.</w:t>
      </w:r>
    </w:p>
    <w:p w:rsidR="00CB0E9B" w:rsidRDefault="00CB0E9B" w:rsidP="00CB0E9B">
      <w:pPr>
        <w:pStyle w:val="21"/>
        <w:ind w:firstLine="420"/>
      </w:pPr>
      <w:r>
        <w:t>Once I hooked fish in a pond in the village, and I caught a lot of grass carp, as if someone had put it in that pond.</w:t>
      </w:r>
    </w:p>
    <w:p w:rsidR="00B37B1D" w:rsidRDefault="00B37B1D" w:rsidP="00CB0E9B">
      <w:pPr>
        <w:pStyle w:val="21"/>
        <w:ind w:firstLine="420"/>
      </w:pPr>
      <w:r w:rsidRPr="00B37B1D">
        <w:t>36. The father of Xu Rui, a classmate from the same village, was a commune doctor. After his death, he left a microscope. One night, we took blood from our ears and looked at it in a microscope. Of course, we couldn't see anything, only a pattern of blood.</w:t>
      </w:r>
    </w:p>
    <w:p w:rsidR="001655C5" w:rsidRDefault="001655C5" w:rsidP="00CB0E9B">
      <w:pPr>
        <w:pStyle w:val="21"/>
        <w:ind w:firstLine="420"/>
      </w:pPr>
      <w:r w:rsidRPr="001655C5">
        <w:t>37. He was brave when he was young. On summer nights, he flashed a flashlight, grabbed a toad and scraped the pulp. People said that supply and marketing cooperatives were good at selling money.</w:t>
      </w:r>
    </w:p>
    <w:p w:rsidR="00B62751" w:rsidRDefault="00B62751" w:rsidP="00CB0E9B">
      <w:pPr>
        <w:pStyle w:val="21"/>
        <w:ind w:firstLine="420"/>
      </w:pPr>
      <w:r w:rsidRPr="00B62751">
        <w:t>38. China's political leadership should also liberate all mankind and all politicians. On the way from primary school, I told my classmates that the Soviet Union was strong in military, but its economy was not as good as that of the United States.</w:t>
      </w:r>
    </w:p>
    <w:p w:rsidR="00875FCF" w:rsidRDefault="00875FCF" w:rsidP="00CB0E9B">
      <w:pPr>
        <w:pStyle w:val="21"/>
        <w:ind w:firstLine="420"/>
      </w:pPr>
      <w:r w:rsidRPr="00875FCF">
        <w:t>39. I can't avoid dog shit now, but I picked up dog shit as fertilizer when I was an hour. That is, before school in the morning, I took a dustpan and fire pliers to look for dog shit in the village.</w:t>
      </w:r>
    </w:p>
    <w:p w:rsidR="00721673" w:rsidRDefault="00721673" w:rsidP="00721673">
      <w:pPr>
        <w:pStyle w:val="21"/>
        <w:ind w:firstLine="420"/>
      </w:pPr>
      <w:r>
        <w:t>40. In high school and elementary school, the teacher led the students to shout slogans: "make up your mind, not afraid of sacrifice, overcome all difficulties and strive for victory."</w:t>
      </w:r>
    </w:p>
    <w:p w:rsidR="00721673" w:rsidRDefault="00721673" w:rsidP="00721673">
      <w:pPr>
        <w:pStyle w:val="21"/>
        <w:ind w:firstLine="420"/>
      </w:pPr>
      <w:r>
        <w:t>See the four basic principles written on the wall in the distance of the school.</w:t>
      </w:r>
    </w:p>
    <w:p w:rsidR="00D4545B" w:rsidRDefault="00D4545B" w:rsidP="00721673">
      <w:pPr>
        <w:pStyle w:val="21"/>
        <w:ind w:firstLine="420"/>
      </w:pPr>
      <w:r w:rsidRPr="00D4545B">
        <w:t>41. After the smashing of the gang of four, we always write a composition at the beginning: "this year is the" first "year of the smashing of the gang of four. The situation in all walks of life across the country is very good..."</w:t>
      </w:r>
    </w:p>
    <w:p w:rsidR="000325E6" w:rsidRDefault="000325E6" w:rsidP="00721673">
      <w:pPr>
        <w:pStyle w:val="21"/>
        <w:ind w:firstLine="420"/>
      </w:pPr>
      <w:r w:rsidRPr="000325E6">
        <w:lastRenderedPageBreak/>
        <w:t>42. As there was mud in the rural house when I was young, I had never seen a mop. After reading the textbook, Lei Feng mopped the floor on the train. I couldn't understand it. I thought it was a moving board.</w:t>
      </w:r>
    </w:p>
    <w:p w:rsidR="00DE17AA" w:rsidRDefault="00DE17AA" w:rsidP="00721673">
      <w:pPr>
        <w:pStyle w:val="21"/>
        <w:ind w:firstLine="420"/>
      </w:pPr>
      <w:r w:rsidRPr="00DE17AA">
        <w:t>43. In primary school, several people came to my house and told me that they saw someone from the village who looked like me (our respective development?).</w:t>
      </w:r>
    </w:p>
    <w:p w:rsidR="00DE17AA" w:rsidRDefault="009D45D5" w:rsidP="00721673">
      <w:pPr>
        <w:pStyle w:val="21"/>
        <w:ind w:firstLine="420"/>
      </w:pPr>
      <w:r w:rsidRPr="009D45D5">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rsidR="001D30DD" w:rsidRDefault="001D30DD" w:rsidP="001D30DD">
      <w:pPr>
        <w:pStyle w:val="21"/>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rsidR="001D30DD" w:rsidRDefault="001D30DD" w:rsidP="001D30DD">
      <w:pPr>
        <w:pStyle w:val="21"/>
        <w:ind w:firstLine="420"/>
      </w:pPr>
      <w:r>
        <w:t>46. The students said that there was an old man Yang, one soybean with three bowls of porridge, the first bowl of gargle, half of the second bowl and the other half of the third bowl.</w:t>
      </w:r>
    </w:p>
    <w:p w:rsidR="0083517C" w:rsidRDefault="0083517C" w:rsidP="001D30DD">
      <w:pPr>
        <w:pStyle w:val="21"/>
        <w:ind w:firstLine="420"/>
      </w:pPr>
      <w:r>
        <w:rPr>
          <w:rFonts w:hint="eastAsia"/>
        </w:rPr>
        <w:t>47</w:t>
      </w:r>
      <w:r>
        <w:t>.</w:t>
      </w:r>
      <w:r w:rsidRPr="0083517C">
        <w:t xml:space="preserve"> On the eve of the Chinese new year, when I got home from school, my mother gave me a salted chicken leg. I sat on the small stool at the door and ate it. It was really delicious.</w:t>
      </w:r>
    </w:p>
    <w:p w:rsidR="0083517C" w:rsidRDefault="0083517C" w:rsidP="001D30DD">
      <w:pPr>
        <w:pStyle w:val="21"/>
        <w:ind w:firstLine="420"/>
      </w:pPr>
      <w:r w:rsidRPr="0083517C">
        <w:t>48. Listen to my mother. Because my family is a landlord, every festival or something, poor and lower middle peasant cadres take care of them early in the evening: "good sleep."</w:t>
      </w:r>
    </w:p>
    <w:p w:rsidR="005C3D8C" w:rsidRDefault="005C3D8C" w:rsidP="001D30DD">
      <w:pPr>
        <w:pStyle w:val="21"/>
        <w:ind w:firstLine="420"/>
      </w:pPr>
      <w:r w:rsidRPr="005C3D8C">
        <w:t>49. When Hua Guofeng was on the stage, Mao photos and Hua photos were hung side by side in the nave of his home.</w:t>
      </w:r>
    </w:p>
    <w:p w:rsidR="00636FCB" w:rsidRDefault="00636FCB" w:rsidP="00636FCB">
      <w:pPr>
        <w:pStyle w:val="21"/>
        <w:ind w:firstLine="420"/>
      </w:pPr>
      <w:r>
        <w:t xml:space="preserve">50. In primary school, several teachers from other schools sat behind to listen to the class. We stood up and they stood up. A girl and I </w:t>
      </w:r>
      <w:r>
        <w:lastRenderedPageBreak/>
        <w:t>couldn't help laughing. Afterwards, we were slapped by teacher Wu.</w:t>
      </w:r>
    </w:p>
    <w:p w:rsidR="00636FCB" w:rsidRDefault="00636FCB" w:rsidP="00636FCB">
      <w:pPr>
        <w:pStyle w:val="21"/>
        <w:ind w:firstLine="420"/>
      </w:pPr>
    </w:p>
    <w:p w:rsidR="00636FCB" w:rsidRDefault="00636FCB" w:rsidP="00636FCB">
      <w:pPr>
        <w:pStyle w:val="21"/>
        <w:ind w:firstLine="420"/>
      </w:pPr>
      <w:r>
        <w:t>51. When I was sweeping the grave, the teachers and students lined up and bowed. I wanted to laugh, too. I held back.</w:t>
      </w:r>
    </w:p>
    <w:p w:rsidR="00636FCB" w:rsidRDefault="00636FCB" w:rsidP="00636FCB">
      <w:pPr>
        <w:pStyle w:val="21"/>
        <w:ind w:firstLine="420"/>
      </w:pPr>
    </w:p>
    <w:p w:rsidR="00636FCB" w:rsidRDefault="00636FCB" w:rsidP="00636FCB">
      <w:pPr>
        <w:pStyle w:val="21"/>
        <w:ind w:firstLine="420"/>
      </w:pPr>
      <w:r>
        <w:t>52. At school, Chen Lan brought water chestnut. Everyone asked her for it. I said I wanted three, she gave me three, and I asked for it after I ate. She said you said three, not me.</w:t>
      </w:r>
    </w:p>
    <w:p w:rsidR="00636FCB" w:rsidRDefault="00636FCB" w:rsidP="00636FCB">
      <w:pPr>
        <w:pStyle w:val="21"/>
        <w:ind w:firstLine="420"/>
      </w:pPr>
    </w:p>
    <w:p w:rsidR="00636FCB" w:rsidRDefault="00636FCB" w:rsidP="00636FCB">
      <w:pPr>
        <w:pStyle w:val="21"/>
        <w:ind w:firstLine="420"/>
      </w:pPr>
      <w:r>
        <w:t>53. Only the poorest children can eat oranges, because everyone has no fruit to eat, but the poorest poor households come to the village to comfort and bring some fruit.</w:t>
      </w:r>
    </w:p>
    <w:p w:rsidR="00636FCB" w:rsidRDefault="00636FCB" w:rsidP="00636FCB">
      <w:pPr>
        <w:pStyle w:val="21"/>
        <w:ind w:firstLine="420"/>
      </w:pPr>
    </w:p>
    <w:p w:rsidR="00636FCB" w:rsidRDefault="00636FCB" w:rsidP="00636FCB">
      <w:pPr>
        <w:pStyle w:val="21"/>
        <w:ind w:firstLine="420"/>
      </w:pPr>
      <w:r>
        <w:t>54. Having tonsillitis, the village doctor said "mouse stick". At school, teacher Wu asked what happened to his face? I said "mouse stick". The students laughed.</w:t>
      </w:r>
    </w:p>
    <w:p w:rsidR="002326D5" w:rsidRDefault="002326D5" w:rsidP="002326D5">
      <w:pPr>
        <w:pStyle w:val="21"/>
        <w:ind w:firstLine="420"/>
      </w:pPr>
      <w:r>
        <w:t>55. Grandpa was ill. One morning, my brother and I urinated in a bowl and gave him a drink, that is, the boy urinated. I found that the urine was yellow. I thought it was white.</w:t>
      </w:r>
    </w:p>
    <w:p w:rsidR="002326D5" w:rsidRDefault="002326D5" w:rsidP="002326D5">
      <w:pPr>
        <w:pStyle w:val="21"/>
        <w:ind w:firstLine="420"/>
      </w:pPr>
    </w:p>
    <w:p w:rsidR="002326D5" w:rsidRDefault="002326D5" w:rsidP="002326D5">
      <w:pPr>
        <w:pStyle w:val="21"/>
        <w:ind w:firstLine="420"/>
      </w:pPr>
      <w:r>
        <w:t>56. Grandpa ate a lot of egg shells from the village neighbors. That is, he collected the egg shells from the village neighbors and ground them. He couldn't afford to eat eggs.</w:t>
      </w:r>
    </w:p>
    <w:p w:rsidR="002326D5" w:rsidRDefault="002326D5" w:rsidP="002326D5">
      <w:pPr>
        <w:pStyle w:val="21"/>
        <w:ind w:firstLine="420"/>
      </w:pPr>
    </w:p>
    <w:p w:rsidR="002326D5" w:rsidRDefault="002326D5" w:rsidP="002326D5">
      <w:pPr>
        <w:pStyle w:val="21"/>
        <w:ind w:firstLine="420"/>
      </w:pPr>
      <w:r>
        <w:t>57. Farmers seldom eat eggs. They usually sell them to the town supply and marketing cooperatives and then buy salt, soy sauce and so on.</w:t>
      </w:r>
    </w:p>
    <w:p w:rsidR="002326D5" w:rsidRDefault="002326D5" w:rsidP="002326D5">
      <w:pPr>
        <w:pStyle w:val="21"/>
        <w:ind w:firstLine="420"/>
      </w:pPr>
    </w:p>
    <w:p w:rsidR="002326D5" w:rsidRDefault="002326D5" w:rsidP="002326D5">
      <w:pPr>
        <w:pStyle w:val="21"/>
        <w:ind w:firstLine="420"/>
      </w:pPr>
      <w:r>
        <w:t xml:space="preserve">58. When making steamed bread in summer, you can't afford sugar. </w:t>
      </w:r>
      <w:r>
        <w:lastRenderedPageBreak/>
        <w:t>Saccharin is a chemical that increases the sweetness.</w:t>
      </w:r>
    </w:p>
    <w:p w:rsidR="002326D5" w:rsidRDefault="002326D5" w:rsidP="002326D5">
      <w:pPr>
        <w:pStyle w:val="21"/>
        <w:ind w:firstLine="420"/>
      </w:pPr>
      <w:r w:rsidRPr="002326D5">
        <w:t>59. At my grandmother's house, I saw a red book of Chairman Mao's quotations. The inscription "LinBiao" under the preface was smeared, as if it belonged to a veteran.</w:t>
      </w:r>
    </w:p>
    <w:p w:rsidR="00BE20E8" w:rsidRDefault="00BE20E8" w:rsidP="002326D5">
      <w:pPr>
        <w:pStyle w:val="21"/>
        <w:ind w:firstLine="420"/>
      </w:pPr>
      <w:r w:rsidRPr="00BE20E8">
        <w:t>60. At that time, my cousin Xiaogu came to my house as a guest. My grandmother (her grandmother) finished cooking and poured oil. She licked the mouth of the oil bottle.</w:t>
      </w:r>
    </w:p>
    <w:p w:rsidR="002465D9" w:rsidRDefault="002465D9" w:rsidP="002326D5">
      <w:pPr>
        <w:pStyle w:val="21"/>
        <w:ind w:firstLine="420"/>
      </w:pPr>
      <w:r w:rsidRPr="002465D9">
        <w:t>61. In the fourth grade, the desks were made of mud.</w:t>
      </w:r>
    </w:p>
    <w:p w:rsidR="002465D9" w:rsidRDefault="002465D9" w:rsidP="002326D5">
      <w:pPr>
        <w:pStyle w:val="21"/>
        <w:ind w:firstLine="420"/>
        <w:rPr>
          <w:rFonts w:hint="eastAsia"/>
        </w:rPr>
      </w:pPr>
      <w:r w:rsidRPr="002465D9">
        <w:t>62. Paper hitting the students in the front seat is to fold the paper at the end of the pencil, hit the students in the front seat, and then pretend to write. Teacher Cao saw it outside the window.</w:t>
      </w:r>
    </w:p>
    <w:p w:rsidR="008E360E" w:rsidRPr="00D4545B" w:rsidRDefault="008E360E" w:rsidP="002326D5">
      <w:pPr>
        <w:pStyle w:val="21"/>
        <w:ind w:firstLine="420"/>
      </w:pPr>
      <w:r w:rsidRPr="008E360E">
        <w:t>63. My father, grandfather and great grandfather let our three brothers recite ancient poetry and prose, which is always my best. My father has a handwritten copy, which lets us recite ancient prose.</w:t>
      </w:r>
    </w:p>
    <w:p w:rsidR="00B37B1D" w:rsidRDefault="00EF0E69" w:rsidP="00CB0E9B">
      <w:pPr>
        <w:pStyle w:val="21"/>
        <w:ind w:firstLine="420"/>
      </w:pPr>
      <w:r w:rsidRPr="00EF0E69">
        <w:t>64. When we were in primary school, we were thirsty. During the break, we went to someone's water tank and drank raw water with a ladle, but not many times.</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 find that there are always people who like to ask me for directions.</w:t>
      </w:r>
    </w:p>
    <w:p w:rsidR="00686E9F" w:rsidRDefault="00DD09BD" w:rsidP="00AD22F5">
      <w:pPr>
        <w:pStyle w:val="21"/>
        <w:ind w:firstLine="420"/>
      </w:pPr>
      <w:r>
        <w:rPr>
          <w:rFonts w:hint="eastAsia"/>
        </w:rPr>
        <w:t>2. I was short-sighted because I was lying reading novels during the summer vacation of junior high school. But I did not have glasses.</w:t>
      </w:r>
    </w:p>
    <w:p w:rsidR="00686E9F" w:rsidRDefault="00DD09BD" w:rsidP="00AD22F5">
      <w:pPr>
        <w:pStyle w:val="21"/>
        <w:ind w:firstLine="420"/>
      </w:pPr>
      <w:r>
        <w:rPr>
          <w:rFonts w:hint="eastAsia"/>
        </w:rPr>
        <w:t>3. Participated in the county composition contest. The title I wrote was "the big twelve, lighthouse". After eating steamed buns in the restaurant, I went to wash chopsticks.</w:t>
      </w:r>
    </w:p>
    <w:p w:rsidR="00686E9F" w:rsidRDefault="00DD09BD" w:rsidP="00AD22F5">
      <w:pPr>
        <w:pStyle w:val="21"/>
        <w:ind w:firstLine="420"/>
      </w:pPr>
      <w:r>
        <w:rPr>
          <w:rFonts w:hint="eastAsia"/>
        </w:rPr>
        <w:t>4. I was hit in the head with volleyball by the school girl's volleyball team.</w:t>
      </w:r>
    </w:p>
    <w:p w:rsidR="00686E9F" w:rsidRDefault="00DD09BD" w:rsidP="00AD22F5">
      <w:pPr>
        <w:pStyle w:val="21"/>
        <w:ind w:firstLine="420"/>
      </w:pPr>
      <w:r>
        <w:rPr>
          <w:rFonts w:hint="eastAsia"/>
        </w:rPr>
        <w:t xml:space="preserve">5, wrote a diary, said the classmate disorderly to take the lunch box matter, the end is: "this is the gang of four's poison not cleared." I was </w:t>
      </w:r>
      <w:r>
        <w:rPr>
          <w:rFonts w:hint="eastAsia"/>
        </w:rPr>
        <w:lastRenderedPageBreak/>
        <w:t>put up on the blackboard and praised.</w:t>
      </w:r>
    </w:p>
    <w:p w:rsidR="00686E9F" w:rsidRDefault="00DD09BD" w:rsidP="00AD22F5">
      <w:pPr>
        <w:pStyle w:val="21"/>
        <w:ind w:firstLine="420"/>
      </w:pPr>
      <w:r>
        <w:rPr>
          <w:rFonts w:hint="eastAsia"/>
        </w:rPr>
        <w:t>6. Joined the communist youth league in the end.</w:t>
      </w:r>
    </w:p>
    <w:p w:rsidR="00686E9F" w:rsidRDefault="00DD09BD" w:rsidP="00AD22F5">
      <w:pPr>
        <w:pStyle w:val="21"/>
        <w:ind w:firstLine="420"/>
      </w:pPr>
      <w:r>
        <w:rPr>
          <w:rFonts w:hint="eastAsia"/>
        </w:rPr>
        <w:t>Slightly unrequited love for girls.</w:t>
      </w:r>
    </w:p>
    <w:p w:rsidR="00686E9F" w:rsidRDefault="00DD09BD" w:rsidP="00AD22F5">
      <w:pPr>
        <w:pStyle w:val="21"/>
        <w:ind w:firstLine="420"/>
      </w:pPr>
      <w:r>
        <w:rPr>
          <w:rFonts w:hint="eastAsia"/>
        </w:rPr>
        <w:t>8, to cheat on the English test was arrested, Mr. Sun zhaoping said a tearful ma su.</w:t>
      </w:r>
      <w:r w:rsidR="00683E85" w:rsidRPr="00683E85">
        <w:t xml:space="preserve"> That is, I wrote a piece of paper and put it in the pad book. The teacher handed out the paper and somehow turned over my pad book. When I turned to it, English was 0, and the total score ranked seventh in the class.</w:t>
      </w:r>
    </w:p>
    <w:p w:rsidR="00F246EA" w:rsidRDefault="00F246EA" w:rsidP="00AD22F5">
      <w:pPr>
        <w:pStyle w:val="21"/>
        <w:ind w:firstLine="420"/>
      </w:pPr>
      <w:r w:rsidRPr="00F246EA">
        <w:t>9. Grandma asked me to write to the eldest aunt in Hanzhong, Shaanxi. She said that I wrote, that I did n’t understand human physics. I do n’t think it would be physics in physics class.</w:t>
      </w:r>
    </w:p>
    <w:p w:rsidR="00CB0E9B" w:rsidRDefault="00CB0E9B" w:rsidP="00CB0E9B">
      <w:pPr>
        <w:pStyle w:val="21"/>
        <w:ind w:firstLine="420"/>
      </w:pPr>
      <w:r>
        <w:t>10. Ge Xiaoya told my dad that the teacher said that all the students are like GeYimin with this grade. When my dad told me, the moonlight was very bright on the village road.</w:t>
      </w:r>
    </w:p>
    <w:p w:rsidR="00CB0E9B" w:rsidRDefault="00CB0E9B" w:rsidP="00CB0E9B">
      <w:pPr>
        <w:pStyle w:val="21"/>
        <w:ind w:firstLine="420"/>
      </w:pPr>
      <w:r>
        <w:t>11. Teacher Chen Mingfang punished me to stand, and I cried at the door. He said you would not let me pass, he rode through my village.</w:t>
      </w:r>
    </w:p>
    <w:p w:rsidR="00CB0E9B" w:rsidRDefault="00CB0E9B" w:rsidP="00CB0E9B">
      <w:pPr>
        <w:pStyle w:val="21"/>
        <w:ind w:firstLine="420"/>
      </w:pPr>
      <w:r>
        <w:t>12. Sweeping the floor, Mr. Sun asked me to use a broom tip to sweep, but I dropped the big broom and swept it with a stick.</w:t>
      </w:r>
    </w:p>
    <w:p w:rsidR="00CB0E9B" w:rsidRDefault="00CB0E9B" w:rsidP="00CB0E9B">
      <w:pPr>
        <w:pStyle w:val="21"/>
        <w:ind w:firstLine="420"/>
      </w:pPr>
      <w:r>
        <w:t>13. Said to Zhang Qiaojun that the skin on the arm joints didn't hurt. He pressed me with a pencil. Because the position was a little bit off, I said I endured the pain and shouted without pain. He laughed.</w:t>
      </w:r>
    </w:p>
    <w:p w:rsidR="00CB0E9B" w:rsidRDefault="00CB0E9B" w:rsidP="00CB0E9B">
      <w:pPr>
        <w:pStyle w:val="21"/>
        <w:ind w:firstLine="420"/>
      </w:pPr>
      <w:r>
        <w:t>14. I let my brother and my brother do the water release in the fields, never let me do it.</w:t>
      </w:r>
    </w:p>
    <w:p w:rsidR="00CB0E9B" w:rsidRDefault="00CB0E9B" w:rsidP="00CB0E9B">
      <w:pPr>
        <w:pStyle w:val="21"/>
        <w:ind w:firstLine="420"/>
      </w:pPr>
      <w:r>
        <w:t>15. Once school was over, it was dark, and my parents were at home. I walked to the door and suddenly fell on my knees to my family.</w:t>
      </w:r>
    </w:p>
    <w:p w:rsidR="00CB0E9B" w:rsidRDefault="00CB0E9B" w:rsidP="00CB0E9B">
      <w:pPr>
        <w:pStyle w:val="21"/>
        <w:ind w:firstLine="420"/>
      </w:pPr>
      <w:r>
        <w:t>16. One summer evening, when we were enjoying the coolness, I saw a star in the east, like the sun, round and big red. I thought it was the sun, but at night, it could only be the moon. Aunt Zhang Yingzi was there.</w:t>
      </w:r>
    </w:p>
    <w:p w:rsidR="00CB0E9B" w:rsidRDefault="00CB0E9B" w:rsidP="00CB0E9B">
      <w:pPr>
        <w:pStyle w:val="21"/>
        <w:ind w:firstLine="420"/>
      </w:pPr>
      <w:r>
        <w:lastRenderedPageBreak/>
        <w:t>Aunt Zhang Yingzi took the bamboo green and slept in our house.</w:t>
      </w:r>
    </w:p>
    <w:p w:rsidR="00724673" w:rsidRDefault="00724673" w:rsidP="00CB0E9B">
      <w:pPr>
        <w:pStyle w:val="21"/>
        <w:ind w:firstLine="420"/>
      </w:pPr>
      <w:r w:rsidRPr="00724673">
        <w:t>17. At noon, I went to the store before school. An old woman came to buy Jingguo. The salesperson asked how much to buy? She said one or two. The salesperson said to plug the teeth, but he still gave it to her.</w:t>
      </w:r>
    </w:p>
    <w:p w:rsidR="009F0072" w:rsidRDefault="009F0072" w:rsidP="00CB0E9B">
      <w:pPr>
        <w:pStyle w:val="21"/>
        <w:ind w:firstLine="420"/>
      </w:pPr>
      <w:r w:rsidRPr="009F0072">
        <w:t>18. One day after school, I don't know why it was late. It was getting dark. A girl c walked in front of me. We were the two of us on the road. I was exposed.</w:t>
      </w:r>
    </w:p>
    <w:p w:rsidR="00D4545B" w:rsidRDefault="00D4545B" w:rsidP="00CB0E9B">
      <w:pPr>
        <w:pStyle w:val="21"/>
        <w:ind w:firstLine="420"/>
      </w:pPr>
      <w:r w:rsidRPr="00D4545B">
        <w:t>19. In junior high school, I gave myself pseudonyms: Yu Wenxiu (the show of cosmic Literature) and Mr. Zhong Tu, who had the desire to create literature. I don't know where many couplets come from at home. I have created many couplets.</w:t>
      </w:r>
    </w:p>
    <w:p w:rsidR="00B24C26" w:rsidRDefault="00B24C26" w:rsidP="00CB0E9B">
      <w:pPr>
        <w:pStyle w:val="21"/>
        <w:ind w:firstLine="420"/>
      </w:pPr>
      <w:r w:rsidRPr="00B24C26">
        <w:t>20. We call "snow cream" incense. One day I went to the store and said to buy Incense, but the salesperson said to buy smelly:)</w:t>
      </w:r>
    </w:p>
    <w:p w:rsidR="00091937" w:rsidRDefault="00091937" w:rsidP="00091937">
      <w:pPr>
        <w:pStyle w:val="21"/>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rsidR="00091937" w:rsidRDefault="00091937" w:rsidP="00091937">
      <w:pPr>
        <w:pStyle w:val="21"/>
        <w:ind w:firstLine="420"/>
      </w:pPr>
      <w:r>
        <w:t>22. Once after school, grandma pinched a rice ball for me. It was very delicious. Grandma also uses flour to make gluten.</w:t>
      </w:r>
    </w:p>
    <w:p w:rsidR="00091937" w:rsidRDefault="00091937" w:rsidP="00091937">
      <w:pPr>
        <w:pStyle w:val="21"/>
        <w:ind w:firstLine="420"/>
      </w:pPr>
      <w:r>
        <w:t>23. When I studied at night, my family slept. I permed my hair with a light bulb. Of course, it didn't work.</w:t>
      </w:r>
    </w:p>
    <w:p w:rsidR="00724673" w:rsidRDefault="00013850" w:rsidP="00CB0E9B">
      <w:pPr>
        <w:pStyle w:val="21"/>
        <w:ind w:firstLine="420"/>
      </w:pPr>
      <w:r w:rsidRPr="00013850">
        <w:t>24. I suffer from insomnia in the high school entrance examination, and torture myself to sleep.</w:t>
      </w:r>
    </w:p>
    <w:p w:rsidR="00DB197C" w:rsidRDefault="00DB197C" w:rsidP="00CB0E9B">
      <w:pPr>
        <w:pStyle w:val="21"/>
        <w:ind w:firstLine="420"/>
      </w:pPr>
      <w:r w:rsidRPr="00DB197C">
        <w:t>25. One afternoon, on the way to school, I went to the town toilet for convenience. The wall was broken and I squatted beside the wall to see the alternative PG. It was a mother (aunt) and a woman. Later, a man came in and said, "Why squat there?"</w:t>
      </w:r>
    </w:p>
    <w:p w:rsidR="00DB197C" w:rsidRPr="00DB197C" w:rsidRDefault="00DB197C" w:rsidP="00CB0E9B">
      <w:pPr>
        <w:pStyle w:val="21"/>
        <w:ind w:firstLine="420"/>
      </w:pPr>
      <w:r w:rsidRPr="00DB197C">
        <w:lastRenderedPageBreak/>
        <w:t>26. When the villagers met for hours, they always asked, "Have you eaten?", Say hello. Huang Ming, a neighbor in particular, always said this, even if it was far away from the restaurant.</w:t>
      </w:r>
    </w:p>
    <w:p w:rsidR="00013850" w:rsidRDefault="00013850" w:rsidP="00CB0E9B">
      <w:pPr>
        <w:pStyle w:val="21"/>
        <w:ind w:firstLine="420"/>
      </w:pP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1, dream of victory over the enemy Christ -- European countries, Europe that a country by the god of kris, or contact, or under attack, like the ground puzzle, one by one on the map, and finally all to kris.</w:t>
      </w:r>
    </w:p>
    <w:p w:rsidR="00686E9F" w:rsidRDefault="00DD09BD" w:rsidP="00AD22F5">
      <w:pPr>
        <w:pStyle w:val="21"/>
        <w:ind w:firstLine="420"/>
      </w:pPr>
      <w:r>
        <w:rPr>
          <w:rFonts w:hint="eastAsia"/>
        </w:rPr>
        <w:t>2. Five steps to 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3, passing a small Christ church, feel very holy.</w:t>
      </w:r>
    </w:p>
    <w:p w:rsidR="00686E9F" w:rsidRDefault="00DD09BD" w:rsidP="00AD22F5">
      <w:pPr>
        <w:pStyle w:val="21"/>
        <w:ind w:firstLine="420"/>
      </w:pPr>
      <w:r>
        <w:rPr>
          <w:rFonts w:hint="eastAsia"/>
        </w:rPr>
        <w:t>4. I fell in love with xu qian in the second year of high school. It was love at first sight.</w:t>
      </w:r>
    </w:p>
    <w:p w:rsidR="00686E9F" w:rsidRDefault="00DD09BD" w:rsidP="00AD22F5">
      <w:pPr>
        <w:pStyle w:val="21"/>
        <w:ind w:firstLine="420"/>
      </w:pPr>
      <w:r>
        <w:rPr>
          <w:rFonts w:hint="eastAsia"/>
        </w:rPr>
        <w:t>5. No. 1 in the whole county in the mid-term examination of grade one, the school sends parents a letter of congratulations.</w:t>
      </w:r>
    </w:p>
    <w:p w:rsidR="00686E9F" w:rsidRDefault="00DD09BD" w:rsidP="00AD22F5">
      <w:pPr>
        <w:pStyle w:val="21"/>
        <w:ind w:firstLine="420"/>
      </w:pPr>
      <w:r>
        <w:rPr>
          <w:rFonts w:hint="eastAsia"/>
        </w:rPr>
        <w:t>6. In the second year of high school, I wrote a lot of literary works in various genres, such as the Great Wall fu, which were submitted to the Chinese daily, Mr. Li wenru.</w:t>
      </w:r>
    </w:p>
    <w:p w:rsidR="00686E9F" w:rsidRDefault="00DD09BD" w:rsidP="00AD22F5">
      <w:pPr>
        <w:pStyle w:val="21"/>
        <w:ind w:firstLine="420"/>
      </w:pPr>
      <w:r>
        <w:rPr>
          <w:rFonts w:hint="eastAsia"/>
        </w:rPr>
        <w:t>7. My grades are still in the top of the list. My teachers and classmates say that I am a candidate of the department of Chinese language and literature of nanjing university.</w:t>
      </w:r>
    </w:p>
    <w:p w:rsidR="00686E9F" w:rsidRDefault="00DD09BD" w:rsidP="00AD22F5">
      <w:pPr>
        <w:pStyle w:val="21"/>
        <w:ind w:firstLine="420"/>
      </w:pPr>
      <w:r>
        <w:rPr>
          <w:rFonts w:hint="eastAsia"/>
        </w:rPr>
        <w:t>8. Since my childhood, I have never contacted or talked to girls, and I regard girls as an exception.</w:t>
      </w:r>
    </w:p>
    <w:p w:rsidR="00686E9F" w:rsidRDefault="00DD09BD" w:rsidP="00AD22F5">
      <w:pPr>
        <w:pStyle w:val="21"/>
        <w:ind w:firstLine="420"/>
      </w:pPr>
      <w:r>
        <w:rPr>
          <w:rFonts w:hint="eastAsia"/>
        </w:rPr>
        <w:t>9. Participated in the county history competition. The question is basically me rushing it out.</w:t>
      </w:r>
    </w:p>
    <w:p w:rsidR="00686E9F" w:rsidRDefault="00DD09BD" w:rsidP="00AD22F5">
      <w:pPr>
        <w:pStyle w:val="21"/>
        <w:ind w:firstLine="420"/>
      </w:pPr>
      <w:r>
        <w:rPr>
          <w:rFonts w:hint="eastAsia"/>
        </w:rPr>
        <w:t>10. Cooperated with students to publish several issues of the literary bulletin "stream".</w:t>
      </w:r>
    </w:p>
    <w:p w:rsidR="00686E9F" w:rsidRDefault="00DD09BD" w:rsidP="00AD22F5">
      <w:pPr>
        <w:pStyle w:val="21"/>
        <w:ind w:firstLine="420"/>
      </w:pPr>
      <w:r>
        <w:rPr>
          <w:rFonts w:hint="eastAsia"/>
        </w:rPr>
        <w:lastRenderedPageBreak/>
        <w:t>11. The school won the second place in the knowledge competition. There was a question about the origin of the 38th border between the DPRK and the rok.</w:t>
      </w:r>
    </w:p>
    <w:p w:rsidR="00686E9F" w:rsidRDefault="00DD09BD" w:rsidP="00AD22F5">
      <w:pPr>
        <w:pStyle w:val="21"/>
        <w:ind w:firstLine="420"/>
      </w:pPr>
      <w:r>
        <w:rPr>
          <w:rFonts w:hint="eastAsia"/>
        </w:rPr>
        <w:t>There is an algebra problem, two classes (one science class, one paper class) only I do the right, I am in the liberal arts class.</w:t>
      </w:r>
    </w:p>
    <w:p w:rsidR="00686E9F" w:rsidRDefault="00DD09BD" w:rsidP="00AD22F5">
      <w:pPr>
        <w:pStyle w:val="21"/>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rsidR="00CB0E9B" w:rsidRDefault="00CB0E9B" w:rsidP="00AD22F5">
      <w:pPr>
        <w:pStyle w:val="21"/>
        <w:ind w:firstLine="420"/>
      </w:pPr>
      <w:r w:rsidRPr="00CB0E9B">
        <w:t>14. Once there was a foreign history test paper. After the test, Mr. Ji Yanggen took my test paper as the standard answer and checked the answer with the students in class. Occasionally, I was wrong and read it. Some students pointed out.</w:t>
      </w:r>
    </w:p>
    <w:p w:rsidR="00CB0E9B" w:rsidRDefault="00CB0E9B" w:rsidP="00AD22F5">
      <w:pPr>
        <w:pStyle w:val="21"/>
        <w:ind w:firstLine="420"/>
      </w:pPr>
      <w:r w:rsidRPr="00CB0E9B">
        <w:t>15. At the party, Tan Derong said goodbye in English will have three stages, which are getting simpler: (1), good bye; (2) bye (3) bb.</w:t>
      </w:r>
    </w:p>
    <w:p w:rsidR="00A31C3F" w:rsidRDefault="00A31C3F" w:rsidP="00AD22F5">
      <w:pPr>
        <w:pStyle w:val="21"/>
        <w:ind w:firstLine="420"/>
      </w:pPr>
      <w:r w:rsidRPr="00A31C3F">
        <w:t>16. The county's first high school mid-term exam, the class teacher, Mei, asked me to come to the podium to introduce the learning methods to the students.</w:t>
      </w:r>
    </w:p>
    <w:p w:rsidR="00683E85" w:rsidRDefault="00683E85" w:rsidP="00AD22F5">
      <w:pPr>
        <w:pStyle w:val="21"/>
        <w:ind w:firstLine="420"/>
      </w:pPr>
      <w:r w:rsidRPr="00683E85">
        <w:t>17. In the physics class of senior three (not in the college entrance examination), the teacher called me by name and said that it was not the wrong question. I wanted to see the materials of Nanjing University in the mouth of other teachers.</w:t>
      </w:r>
    </w:p>
    <w:p w:rsidR="001655C5" w:rsidRDefault="001655C5" w:rsidP="001655C5">
      <w:pPr>
        <w:pStyle w:val="21"/>
        <w:ind w:firstLine="420"/>
      </w:pPr>
      <w:r w:rsidRPr="00EE2442">
        <w:t>18. My eyesight was measured before the college entrance examination. I was short-sighted. Ma Wenxiang and I agreed, for example, to the left, he said Diao Daosheng, to the right, he said Li Erqiao... I can't see clearly. Listen to him. I'm pointing my hand.</w:t>
      </w:r>
    </w:p>
    <w:p w:rsidR="00724673" w:rsidRDefault="00724673" w:rsidP="001655C5">
      <w:pPr>
        <w:pStyle w:val="21"/>
        <w:ind w:firstLine="420"/>
      </w:pPr>
      <w:r w:rsidRPr="00724673">
        <w:t xml:space="preserve">19. My literary works and diaries are placed under my desk. One day, I saw that on the blackboard behind the classroom, my classmates wrote my "Mao and Zhou" couplet. I didn't show it to my classmates to </w:t>
      </w:r>
      <w:r w:rsidRPr="00724673">
        <w:lastRenderedPageBreak/>
        <w:t>prove that my classmates saw my creative book. There is also a diary. I like Xu Qian. She subscribes to newspapers on behalf of her companions twice. Whether my classmates have read my diary and know that I like Xu Qian.</w:t>
      </w:r>
    </w:p>
    <w:p w:rsidR="00EC41B7" w:rsidRDefault="00EC41B7" w:rsidP="001655C5">
      <w:pPr>
        <w:pStyle w:val="21"/>
        <w:ind w:firstLine="420"/>
      </w:pPr>
      <w:r w:rsidRPr="00EC41B7">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rsidR="00013850" w:rsidRDefault="00013850" w:rsidP="001655C5">
      <w:pPr>
        <w:pStyle w:val="21"/>
        <w:ind w:firstLine="420"/>
      </w:pPr>
      <w:r w:rsidRPr="00013850">
        <w:t>21. Insomnia in college entrance examination, two out of three nights did not sleep well, torture yourself to sleep.</w:t>
      </w:r>
    </w:p>
    <w:p w:rsidR="00DB197C" w:rsidRDefault="00DB197C" w:rsidP="001655C5">
      <w:pPr>
        <w:pStyle w:val="21"/>
        <w:ind w:firstLine="420"/>
      </w:pPr>
      <w:r w:rsidRPr="00DB197C">
        <w:t>22. Once at noon, at the stairway of the teaching building, I thought that I might miss this period of high school in the future, and I thought it would be wonderful. But now I want to go quickly, because I am tired of studying.</w:t>
      </w:r>
    </w:p>
    <w:p w:rsidR="00A31C3F" w:rsidRDefault="00A31C3F" w:rsidP="00AD22F5">
      <w:pPr>
        <w:pStyle w:val="21"/>
        <w:ind w:firstLine="420"/>
      </w:pP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2. I read a lot of novels and wrote papers on contemporary drama, wang shuo film and dream of red mansions.</w:t>
      </w:r>
    </w:p>
    <w:p w:rsidR="00686E9F" w:rsidRDefault="00DD09BD" w:rsidP="00AD22F5">
      <w:pPr>
        <w:pStyle w:val="21"/>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rsidR="00686E9F" w:rsidRDefault="00DD09BD" w:rsidP="00AD22F5">
      <w:pPr>
        <w:pStyle w:val="21"/>
        <w:ind w:firstLine="420"/>
      </w:pPr>
      <w:r>
        <w:rPr>
          <w:rFonts w:hint="eastAsia"/>
        </w:rPr>
        <w:lastRenderedPageBreak/>
        <w:t>4. In the later stage of university, I mixed with a large number of hooligans in the society. In fact, they were quite good. Learn some river lake language, walk a river lake life.</w:t>
      </w:r>
    </w:p>
    <w:p w:rsidR="00686E9F" w:rsidRDefault="00DD09BD" w:rsidP="00AD22F5">
      <w:pPr>
        <w:pStyle w:val="21"/>
        <w:ind w:firstLine="420"/>
      </w:pPr>
      <w:r>
        <w:rPr>
          <w:rFonts w:hint="eastAsia"/>
        </w:rPr>
        <w:t>I have done a lot of business, but not for this reason.</w:t>
      </w:r>
    </w:p>
    <w:p w:rsidR="00686E9F" w:rsidRDefault="00DD09BD" w:rsidP="00AD22F5">
      <w:pPr>
        <w:pStyle w:val="21"/>
        <w:ind w:firstLine="420"/>
      </w:pPr>
      <w:r>
        <w:rPr>
          <w:rFonts w:hint="eastAsia"/>
        </w:rPr>
        <w:t>6. Made a lot of friends with foreign schools, such as brother lu jun.</w:t>
      </w:r>
    </w:p>
    <w:p w:rsidR="00686E9F" w:rsidRDefault="00DD09BD" w:rsidP="00AD22F5">
      <w:pPr>
        <w:pStyle w:val="21"/>
        <w:ind w:firstLine="420"/>
      </w:pPr>
      <w:r>
        <w:rPr>
          <w:rFonts w:hint="eastAsia"/>
        </w:rPr>
        <w:t>7. Helped in the block of friends, served noodles and Fried dishes to guests.</w:t>
      </w:r>
    </w:p>
    <w:p w:rsidR="00686E9F" w:rsidRDefault="00DD09BD" w:rsidP="00AD22F5">
      <w:pPr>
        <w:pStyle w:val="21"/>
        <w:ind w:firstLine="420"/>
      </w:pPr>
      <w:r>
        <w:rPr>
          <w:rFonts w:hint="eastAsia"/>
        </w:rPr>
        <w:t>8. Learn to go, bridge and dance. A lot of girls from foreign schools come to play in my dormitory.</w:t>
      </w:r>
    </w:p>
    <w:p w:rsidR="00686E9F" w:rsidRDefault="00DD09BD" w:rsidP="00AD22F5">
      <w:pPr>
        <w:pStyle w:val="21"/>
        <w:ind w:firstLine="420"/>
      </w:pPr>
      <w:r>
        <w:rPr>
          <w:rFonts w:hint="eastAsia"/>
        </w:rPr>
        <w:t>9. Get to know many overseas students from the United States and Canada, mainly female students.</w:t>
      </w:r>
    </w:p>
    <w:p w:rsidR="00686E9F" w:rsidRDefault="00DD09BD" w:rsidP="00AD22F5">
      <w:pPr>
        <w:pStyle w:val="21"/>
        <w:ind w:firstLine="420"/>
      </w:pPr>
      <w:r>
        <w:rPr>
          <w:rFonts w:hint="eastAsia"/>
        </w:rPr>
        <w:t xml:space="preserve">10. </w:t>
      </w:r>
      <w:r w:rsidR="00104102" w:rsidRPr="00104102">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rsidR="00686E9F" w:rsidRDefault="00DD09BD" w:rsidP="00AD22F5">
      <w:pPr>
        <w:pStyle w:val="21"/>
        <w:ind w:firstLine="420"/>
      </w:pPr>
      <w:r>
        <w:rPr>
          <w:rFonts w:hint="eastAsia"/>
        </w:rPr>
        <w:t>11. Once in a film class, the teacher brought the camera. I was wearing a red shirt.</w:t>
      </w:r>
    </w:p>
    <w:p w:rsidR="00686E9F" w:rsidRDefault="00DD09BD" w:rsidP="00AD22F5">
      <w:pPr>
        <w:pStyle w:val="21"/>
        <w:ind w:firstLine="420"/>
      </w:pPr>
      <w:r>
        <w:rPr>
          <w:rFonts w:hint="eastAsia"/>
        </w:rPr>
        <w:t>12. Student democracy movement in 1989. After the memorial service of hu yaobang at school, I immediately held a wreath, and the leader took to the street for a parade.</w:t>
      </w:r>
    </w:p>
    <w:p w:rsidR="00686E9F" w:rsidRDefault="00DD09BD" w:rsidP="00AD22F5">
      <w:pPr>
        <w:pStyle w:val="21"/>
        <w:ind w:firstLine="420"/>
      </w:pPr>
      <w:r>
        <w:rPr>
          <w:rFonts w:hint="eastAsia"/>
        </w:rPr>
        <w:t>13, posted a poster, saying there were too few girls in the parade.</w:t>
      </w:r>
    </w:p>
    <w:p w:rsidR="00686E9F" w:rsidRDefault="00DD09BD" w:rsidP="00AD22F5">
      <w:pPr>
        <w:pStyle w:val="21"/>
        <w:ind w:firstLine="420"/>
      </w:pPr>
      <w:r>
        <w:rPr>
          <w:rFonts w:hint="eastAsia"/>
        </w:rPr>
        <w:t>In the square of the drum tower, I stood on a platform and gave a speech. I just said, "my fellow citizens, it is unfair for us to suffer and suffer.</w:t>
      </w:r>
    </w:p>
    <w:p w:rsidR="00686E9F" w:rsidRDefault="00DD09BD" w:rsidP="00AD22F5">
      <w:pPr>
        <w:pStyle w:val="21"/>
        <w:ind w:firstLine="420"/>
      </w:pPr>
      <w:r>
        <w:rPr>
          <w:rFonts w:hint="eastAsia"/>
        </w:rPr>
        <w:t xml:space="preserve">15. Introduce the big-character newspaper to gao baoling (an </w:t>
      </w:r>
      <w:r>
        <w:rPr>
          <w:rFonts w:hint="eastAsia"/>
        </w:rPr>
        <w:lastRenderedPageBreak/>
        <w:t>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rsidR="00686E9F" w:rsidRDefault="00DD09BD" w:rsidP="00AD22F5">
      <w:pPr>
        <w:pStyle w:val="21"/>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rsidR="00686E9F" w:rsidRDefault="00DD09BD" w:rsidP="00AD22F5">
      <w:pPr>
        <w:pStyle w:val="21"/>
        <w:ind w:firstLine="420"/>
      </w:pPr>
      <w:r>
        <w:rPr>
          <w:rFonts w:hint="eastAsia"/>
        </w:rPr>
        <w:t>17, in the square to maintain order, ensure that ambulances in and out of the hunger strikes fainting students, a foreign girls always work with me.</w:t>
      </w:r>
    </w:p>
    <w:p w:rsidR="00686E9F" w:rsidRDefault="00DD09BD" w:rsidP="00AD22F5">
      <w:pPr>
        <w:pStyle w:val="21"/>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rsidR="00686E9F" w:rsidRDefault="00DD09BD" w:rsidP="00AD22F5">
      <w:pPr>
        <w:pStyle w:val="21"/>
        <w:ind w:firstLine="420"/>
      </w:pPr>
      <w:r>
        <w:rPr>
          <w:rFonts w:hint="eastAsia"/>
        </w:rPr>
        <w:t>19, the square above, government helicopters dropped leaflets, students received, did not look, directly tear up.</w:t>
      </w:r>
    </w:p>
    <w:p w:rsidR="00686E9F" w:rsidRDefault="00DD09BD" w:rsidP="00AD22F5">
      <w:pPr>
        <w:pStyle w:val="21"/>
        <w:ind w:firstLine="420"/>
      </w:pPr>
      <w:r>
        <w:rPr>
          <w:rFonts w:hint="eastAsia"/>
        </w:rPr>
        <w:t>20. On the afternoon of May 22, when the situation was slowing down, I left Beijing and returned to ning, a female graduate student in hangzhou.</w:t>
      </w:r>
    </w:p>
    <w:p w:rsidR="00686E9F" w:rsidRDefault="00DD09BD" w:rsidP="00AD22F5">
      <w:pPr>
        <w:pStyle w:val="21"/>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rsidR="00686E9F" w:rsidRDefault="00DD09BD" w:rsidP="00AD22F5">
      <w:pPr>
        <w:pStyle w:val="21"/>
        <w:ind w:firstLine="420"/>
      </w:pPr>
      <w:r>
        <w:rPr>
          <w:rFonts w:hint="eastAsia"/>
        </w:rPr>
        <w:t xml:space="preserve">22. Participated in the intelligence contest of the department of </w:t>
      </w:r>
      <w:r>
        <w:rPr>
          <w:rFonts w:hint="eastAsia"/>
        </w:rPr>
        <w:lastRenderedPageBreak/>
        <w:t>Chinese language and literature.</w:t>
      </w:r>
    </w:p>
    <w:p w:rsidR="00435343" w:rsidRDefault="00435343" w:rsidP="00AD22F5">
      <w:pPr>
        <w:pStyle w:val="21"/>
        <w:ind w:firstLine="420"/>
      </w:pPr>
      <w:r w:rsidRPr="00435343">
        <w:t>23. On the evening, I walked with Gao Baoling on the Qingdao road next to the school and talked about the anti-American aid. I said that China had won. She said: "If I have a gun now, I will kill you."</w:t>
      </w:r>
    </w:p>
    <w:p w:rsidR="00415581" w:rsidRDefault="00415581" w:rsidP="00415581">
      <w:pPr>
        <w:pStyle w:val="21"/>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rsidR="00415581" w:rsidRDefault="00415581" w:rsidP="00415581">
      <w:pPr>
        <w:pStyle w:val="21"/>
        <w:ind w:firstLine="420"/>
      </w:pPr>
      <w:r>
        <w:t>When the checkout, the waiter came to her, she took out her wallet to the waiter, the waiter went to the front desk and gave her the wallet afterwards, she put it on her body without looking at it.</w:t>
      </w:r>
    </w:p>
    <w:p w:rsidR="00415581" w:rsidRDefault="00415581" w:rsidP="00415581">
      <w:pPr>
        <w:pStyle w:val="21"/>
        <w:ind w:firstLine="420"/>
      </w:pPr>
      <w:r>
        <w:t>Later Dong Jingping told me that she asked if Dong Jingping was my girlfriend.</w:t>
      </w:r>
    </w:p>
    <w:p w:rsidR="00415581" w:rsidRDefault="00415581" w:rsidP="00415581">
      <w:pPr>
        <w:pStyle w:val="21"/>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rsidR="00415581" w:rsidRDefault="00415581" w:rsidP="00415581">
      <w:pPr>
        <w:pStyle w:val="21"/>
        <w:ind w:firstLine="420"/>
      </w:pPr>
      <w:r w:rsidRPr="00415581">
        <w:t>26. Once I went to Jurong from a passenger car in Nanjing and found Xu Qian. She was already working in a shopping mall. I asked her to borrow her bicycle to ride back to her hometown without taking into account her commuting.</w:t>
      </w:r>
    </w:p>
    <w:p w:rsidR="00415581" w:rsidRDefault="0076478D" w:rsidP="00415581">
      <w:pPr>
        <w:pStyle w:val="21"/>
        <w:ind w:firstLine="420"/>
      </w:pPr>
      <w:r w:rsidRPr="0076478D">
        <w:t xml:space="preserve">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w:t>
      </w:r>
      <w:r w:rsidRPr="0076478D">
        <w:lastRenderedPageBreak/>
        <w:t>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rsidR="0076478D" w:rsidRDefault="00121AA5" w:rsidP="00415581">
      <w:pPr>
        <w:pStyle w:val="21"/>
        <w:ind w:firstLine="420"/>
      </w:pPr>
      <w:r w:rsidRPr="00121AA5">
        <w:t>28. During the 1989 pro-democracy movement, there was a class. I raised my hand and told the teacher to read the poster. He said you go, and I openly skipped class to read the poster.</w:t>
      </w:r>
    </w:p>
    <w:p w:rsidR="00CC78E0" w:rsidRDefault="00CC78E0" w:rsidP="00CC78E0">
      <w:pPr>
        <w:pStyle w:val="21"/>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rsidR="00CC78E0" w:rsidRDefault="00CC78E0" w:rsidP="00CC78E0">
      <w:pPr>
        <w:pStyle w:val="21"/>
        <w:ind w:firstLine="420"/>
      </w:pPr>
      <w:r>
        <w:t>30. Once in Fei Jialing's dormitory for foreign students, she was lying on the bed, and I lay down, putting my head on her stomach, and she said: "Don't be too comfortable."</w:t>
      </w:r>
    </w:p>
    <w:p w:rsidR="00CC78E0" w:rsidRDefault="00CC78E0" w:rsidP="00CC78E0">
      <w:pPr>
        <w:pStyle w:val="21"/>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rsidR="00121AA5" w:rsidRDefault="00CC78E0" w:rsidP="00CC78E0">
      <w:pPr>
        <w:pStyle w:val="21"/>
        <w:ind w:firstLine="420"/>
      </w:pPr>
      <w:r>
        <w:t>32. There was a parade. I posted a paper leaflet behind the body of a beautiful foreign student. She didn't blame it. She carried the leaflet and continued the parade. The classmates laughed.</w:t>
      </w:r>
    </w:p>
    <w:p w:rsidR="00CC78E0" w:rsidRDefault="0061202F" w:rsidP="00CC78E0">
      <w:pPr>
        <w:pStyle w:val="21"/>
        <w:ind w:firstLine="420"/>
      </w:pPr>
      <w:r w:rsidRPr="0061202F">
        <w:t xml:space="preserve">33. Wen Deshu, the senior of the Nanjing Foreign School in the </w:t>
      </w:r>
      <w:r w:rsidRPr="0061202F">
        <w:lastRenderedPageBreak/>
        <w:t>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rsidR="00A31C3F" w:rsidRDefault="00A31C3F" w:rsidP="00A31C3F">
      <w:pPr>
        <w:pStyle w:val="21"/>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rsidR="00A31C3F" w:rsidRDefault="00A31C3F" w:rsidP="00A31C3F">
      <w:pPr>
        <w:pStyle w:val="21"/>
        <w:ind w:firstLine="420"/>
      </w:pPr>
      <w:r>
        <w:t>35. During the period, I went to the toilet downstairs in Tiananmen City. It was really clean. I have never seen such a clean toilet, and the water is constantly flushing.</w:t>
      </w:r>
    </w:p>
    <w:p w:rsidR="00A31C3F" w:rsidRDefault="00A31C3F" w:rsidP="00A31C3F">
      <w:pPr>
        <w:pStyle w:val="21"/>
        <w:ind w:firstLine="420"/>
      </w:pPr>
      <w:r>
        <w:t>36. Before returning to Ning, I walked with David Yang on Wangfujing Street. I was barefoot, carrying cloth shoes, and laughing.</w:t>
      </w:r>
    </w:p>
    <w:p w:rsidR="00A31C3F" w:rsidRDefault="00A31C3F" w:rsidP="00A31C3F">
      <w:pPr>
        <w:pStyle w:val="21"/>
        <w:ind w:firstLine="420"/>
      </w:pPr>
      <w:r>
        <w:t>37 and 64, students from Beijing put 64 live recordings at our school’s broadcasting station and heard a burst of gunfire, and then the people called out the beasts, and so on.</w:t>
      </w:r>
    </w:p>
    <w:p w:rsidR="00B7580A" w:rsidRDefault="00B7580A" w:rsidP="00B7580A">
      <w:pPr>
        <w:pStyle w:val="21"/>
        <w:ind w:firstLine="420"/>
      </w:pPr>
      <w:r>
        <w:t>38. Once I was walking on campus with a female international student. I threw a piece of waste paper, and she asked me to pick it up anyway.</w:t>
      </w:r>
    </w:p>
    <w:p w:rsidR="00B7580A" w:rsidRDefault="00B7580A" w:rsidP="00B7580A">
      <w:pPr>
        <w:pStyle w:val="21"/>
        <w:ind w:firstLine="420"/>
      </w:pPr>
      <w:r>
        <w:t>39. A female international student told me not to call black students black, but Africans.</w:t>
      </w:r>
    </w:p>
    <w:p w:rsidR="00B7580A" w:rsidRDefault="00B7580A" w:rsidP="00B7580A">
      <w:pPr>
        <w:pStyle w:val="21"/>
        <w:ind w:firstLine="420"/>
      </w:pPr>
      <w:r>
        <w:t xml:space="preserve">40. During the March, a female international student talked to me about rape in the United States. She said the English word first, but I didn't understand it. She said the English word to another female </w:t>
      </w:r>
      <w:r>
        <w:lastRenderedPageBreak/>
        <w:t>international student, who said Chinese rape, and then she said Chinese rape to me.</w:t>
      </w:r>
    </w:p>
    <w:p w:rsidR="00B7580A" w:rsidRDefault="00B7580A" w:rsidP="00B7580A">
      <w:pPr>
        <w:pStyle w:val="21"/>
        <w:ind w:firstLine="420"/>
      </w:pPr>
      <w:r>
        <w:t>41. During the parade, I went to drum tower square with a big ass female student. On her way back to school, she told me that Chinese people touched her ass.</w:t>
      </w:r>
    </w:p>
    <w:p w:rsidR="00B7580A" w:rsidRDefault="00B7580A" w:rsidP="00B7580A">
      <w:pPr>
        <w:pStyle w:val="21"/>
        <w:ind w:firstLine="420"/>
      </w:pPr>
      <w:r>
        <w:t>42. Once she borrowed 10 yuan from a female international student, but she refused, saying that she would be uncomfortable.</w:t>
      </w:r>
    </w:p>
    <w:p w:rsidR="00683E85" w:rsidRDefault="00683E85" w:rsidP="00B7580A">
      <w:pPr>
        <w:pStyle w:val="21"/>
        <w:ind w:firstLine="420"/>
      </w:pPr>
      <w:r>
        <w:rPr>
          <w:rFonts w:hint="eastAsia"/>
        </w:rPr>
        <w:t>43.</w:t>
      </w:r>
      <w:r w:rsidRPr="00683E85">
        <w:t xml:space="preserve"> After 64, some students said that you can have any thought as long as you don't say it. It can be seen that the poison of autocracy is self-evaluation by readers.</w:t>
      </w:r>
    </w:p>
    <w:p w:rsidR="00B7580A" w:rsidRDefault="00EE2442" w:rsidP="00A31C3F">
      <w:pPr>
        <w:pStyle w:val="21"/>
        <w:ind w:firstLine="420"/>
      </w:pPr>
      <w:r w:rsidRPr="00EE2442">
        <w:t>44. Once on the campus road, I told the teacher that the surplus value was given to the workers, and the capitalists invested and managed without getting a penny. Is it reasonable? The teacher is right, but we can't exploit too hard.</w:t>
      </w:r>
    </w:p>
    <w:p w:rsidR="00C72C1B" w:rsidRDefault="00C72C1B" w:rsidP="00A31C3F">
      <w:pPr>
        <w:pStyle w:val="21"/>
        <w:ind w:firstLine="420"/>
      </w:pPr>
      <w:r w:rsidRPr="00C72C1B">
        <w:t>45. For some time, I spent all day with female foreign students. My classmate (Shan Xiaopeng) called me a national hero. I gave a beautiful overseas student a ring. She asked the Lu Jun secretly, what do I mean?</w:t>
      </w:r>
    </w:p>
    <w:p w:rsidR="008A0D26" w:rsidRDefault="008A0D26" w:rsidP="00A31C3F">
      <w:pPr>
        <w:pStyle w:val="21"/>
        <w:ind w:firstLine="420"/>
      </w:pPr>
      <w:r w:rsidRPr="008A0D26">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rsidR="00875FCF" w:rsidRDefault="00875FCF" w:rsidP="00A31C3F">
      <w:pPr>
        <w:pStyle w:val="21"/>
        <w:ind w:firstLine="420"/>
      </w:pPr>
      <w:r w:rsidRPr="00875FCF">
        <w:t>47. Once on the north garden lawn, I asked what homosexuality was about? Did you know that you have two holes in your body.</w:t>
      </w:r>
    </w:p>
    <w:p w:rsidR="009911F1" w:rsidRDefault="009911F1" w:rsidP="009911F1">
      <w:pPr>
        <w:pStyle w:val="21"/>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rsidR="009911F1" w:rsidRDefault="009911F1" w:rsidP="009911F1">
      <w:pPr>
        <w:pStyle w:val="21"/>
        <w:ind w:firstLine="420"/>
      </w:pPr>
    </w:p>
    <w:p w:rsidR="009911F1" w:rsidRDefault="009911F1" w:rsidP="009911F1">
      <w:pPr>
        <w:pStyle w:val="21"/>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rsidR="009911F1" w:rsidRPr="00C72C1B" w:rsidRDefault="009911F1" w:rsidP="009911F1">
      <w:pPr>
        <w:pStyle w:val="21"/>
        <w:ind w:firstLine="420"/>
      </w:pPr>
      <w:r>
        <w:t>She said she wanted to experience it outside school all night. I didn't agree and took her back to school.</w:t>
      </w:r>
    </w:p>
    <w:p w:rsidR="00D4545B" w:rsidRDefault="00D4545B" w:rsidP="00CC78E0">
      <w:pPr>
        <w:pStyle w:val="21"/>
        <w:ind w:firstLine="420"/>
      </w:pPr>
      <w:r w:rsidRPr="00D4545B">
        <w:t>50. Carina Fei must not study on Friday night, only entertainment. They had a weekend at that time. We don't have the concept of not studying this weekend night.</w:t>
      </w:r>
    </w:p>
    <w:p w:rsidR="005055A0" w:rsidRDefault="005055A0" w:rsidP="00CC78E0">
      <w:pPr>
        <w:pStyle w:val="21"/>
        <w:ind w:firstLine="420"/>
      </w:pPr>
      <w:r w:rsidRPr="005055A0">
        <w:t>51. Once when I was walking in the street with someone, a fortune teller shouted to me, "Zhu De's eyebrows". My eyebrows were very thick, but I didn't care about him and didn't stop.</w:t>
      </w:r>
    </w:p>
    <w:p w:rsidR="002326D5" w:rsidRDefault="002326D5" w:rsidP="002326D5">
      <w:pPr>
        <w:pStyle w:val="21"/>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rsidR="002326D5" w:rsidRDefault="002326D5" w:rsidP="002326D5">
      <w:pPr>
        <w:pStyle w:val="21"/>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rsidR="00760A45" w:rsidRDefault="00760A45" w:rsidP="00760A45">
      <w:pPr>
        <w:pStyle w:val="21"/>
        <w:ind w:firstLine="420"/>
      </w:pPr>
      <w:r>
        <w:lastRenderedPageBreak/>
        <w:t>54. In summer, walking on Nanyuan Road, a girl walked towards each other. When I met, I hit my chest, and she shouted. I quickly said I was sorry, but neither of us stopped and walked away.</w:t>
      </w:r>
    </w:p>
    <w:p w:rsidR="002326D5" w:rsidRDefault="00760A45" w:rsidP="00760A45">
      <w:pPr>
        <w:pStyle w:val="21"/>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rsidR="00DB197C" w:rsidRDefault="00DB197C" w:rsidP="00760A45">
      <w:pPr>
        <w:pStyle w:val="21"/>
        <w:ind w:firstLine="420"/>
        <w:rPr>
          <w:rFonts w:hint="eastAsia"/>
        </w:rPr>
      </w:pPr>
      <w:r w:rsidRPr="00DB197C">
        <w:t>56. After the school sports, when I was selling movie tickets at school, I once shouted "Hu Yaobang praised this movie". Liu Yuan said that he was clever. A student condemned me. I said that I remembered Hu Yaobang with it. What did you do?</w:t>
      </w:r>
    </w:p>
    <w:p w:rsidR="00EB4984" w:rsidRDefault="00EB4984" w:rsidP="00EB4984">
      <w:pPr>
        <w:pStyle w:val="21"/>
        <w:ind w:firstLine="420"/>
      </w:pPr>
      <w:r>
        <w:t>57. During a parade, I put a red flower in my white sweater chest. The students objected and said that I sold tickets. I dare to pick it.</w:t>
      </w:r>
    </w:p>
    <w:p w:rsidR="00EB4984" w:rsidRDefault="00EB4984" w:rsidP="00EB4984">
      <w:pPr>
        <w:pStyle w:val="21"/>
        <w:ind w:firstLine="420"/>
      </w:pPr>
      <w:r>
        <w:t>When I returned to school (east gate) after a parade, I shouted, "Give back my girlfriend." The students laughed.</w:t>
      </w:r>
    </w:p>
    <w:p w:rsidR="00452AE5" w:rsidRDefault="00452AE5" w:rsidP="00452AE5">
      <w:pPr>
        <w:pStyle w:val="21"/>
        <w:ind w:firstLine="420"/>
      </w:pPr>
      <w:r>
        <w:t>58. Swimming in the Nanda swimming pool, when I saw a woman swimming in the opposite direction, I went backstroke to meet her so as to hit my head.</w:t>
      </w:r>
    </w:p>
    <w:p w:rsidR="00D4545B" w:rsidRDefault="00452AE5" w:rsidP="00452AE5">
      <w:pPr>
        <w:pStyle w:val="21"/>
        <w:ind w:firstLine="420"/>
        <w:rPr>
          <w:rFonts w:hint="eastAsia"/>
        </w:rPr>
      </w:pPr>
      <w:r>
        <w:t>There was a woman who could not swim. I taught her to hold her chin with my hands, and I held her chest with my hands. She stopped learning.</w:t>
      </w:r>
    </w:p>
    <w:p w:rsidR="004C23B4" w:rsidRDefault="004C23B4" w:rsidP="00452AE5">
      <w:pPr>
        <w:pStyle w:val="21"/>
        <w:ind w:firstLine="420"/>
      </w:pPr>
      <w:r w:rsidRPr="004C23B4">
        <w:t>59. In the square, the government built a long row of temporary toilets beside the square, which is quite spectacular.</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1. Assigned to work in jiangsu provincial agricultural capital company, settled in zhenjiang</w:t>
      </w:r>
      <w:r w:rsidR="00700F90">
        <w:rPr>
          <w:rFonts w:hint="eastAsia"/>
        </w:rPr>
        <w:t>.</w:t>
      </w:r>
      <w:r>
        <w:rPr>
          <w:rFonts w:hint="eastAsia"/>
        </w:rPr>
        <w:t>.</w:t>
      </w:r>
    </w:p>
    <w:p w:rsidR="00686E9F" w:rsidRDefault="00DD09BD" w:rsidP="00AD22F5">
      <w:pPr>
        <w:pStyle w:val="21"/>
        <w:ind w:firstLine="420"/>
      </w:pPr>
      <w:r>
        <w:rPr>
          <w:rFonts w:hint="eastAsia"/>
        </w:rPr>
        <w:t xml:space="preserve">There will be a craftsman, a cause (the first cause), the first push of </w:t>
      </w:r>
      <w:r>
        <w:rPr>
          <w:rFonts w:hint="eastAsia"/>
        </w:rPr>
        <w:lastRenderedPageBreak/>
        <w:t>Newton's arm, an immaterial "life force" being, and the recognition of god's existence.</w:t>
      </w:r>
    </w:p>
    <w:p w:rsidR="00686E9F" w:rsidRDefault="00DD09BD" w:rsidP="00AD22F5">
      <w:pPr>
        <w:pStyle w:val="21"/>
        <w:ind w:firstLine="420"/>
      </w:pPr>
      <w:r>
        <w:rPr>
          <w:rFonts w:hint="eastAsia"/>
        </w:rPr>
        <w:t>Read two bible stories, then, on New Year's day 2000, read the bible, immediately attracted to the word of god, and believed in the Lord Jesus.</w:t>
      </w:r>
    </w:p>
    <w:p w:rsidR="00686E9F" w:rsidRDefault="00DD09BD" w:rsidP="00AD22F5">
      <w:pPr>
        <w:pStyle w:val="21"/>
        <w:ind w:firstLine="420"/>
      </w:pPr>
      <w:r>
        <w:rPr>
          <w:rFonts w:hint="eastAsia"/>
        </w:rPr>
        <w:t>2. Not long after work, December 14, 1990, for the world, for the society, for the god of kris, the god of kris entered the great trial, semi-prison and crucifixion.</w:t>
      </w:r>
    </w:p>
    <w:p w:rsidR="00686E9F" w:rsidRDefault="00DD09BD" w:rsidP="00AD22F5">
      <w:pPr>
        <w:pStyle w:val="21"/>
        <w:ind w:firstLine="420"/>
      </w:pPr>
      <w:r>
        <w:rPr>
          <w:rFonts w:hint="eastAsia"/>
        </w:rPr>
        <w:t>In order to save the world, on December 21, god geyi people by death, god bless the resurrection of death, overcoming the death of the hook, for the world to bring hope.</w:t>
      </w:r>
    </w:p>
    <w:p w:rsidR="00686E9F" w:rsidRDefault="00DD09BD" w:rsidP="00AD22F5">
      <w:pPr>
        <w:pStyle w:val="21"/>
        <w:ind w:firstLine="420"/>
      </w:pPr>
      <w:r>
        <w:rPr>
          <w:rFonts w:hint="eastAsia"/>
        </w:rPr>
        <w:t>3. Hosted the company party for 4 hours and performed magic.</w:t>
      </w:r>
    </w:p>
    <w:p w:rsidR="00686E9F" w:rsidRDefault="00DD09BD" w:rsidP="00AD22F5">
      <w:pPr>
        <w:pStyle w:val="21"/>
        <w:ind w:firstLine="420"/>
      </w:pPr>
      <w:r>
        <w:rPr>
          <w:rFonts w:hint="eastAsia"/>
        </w:rPr>
        <w:t>4. Had a long-term relationship with wang rong.</w:t>
      </w:r>
    </w:p>
    <w:p w:rsidR="00686E9F" w:rsidRDefault="00DD09BD" w:rsidP="00AD22F5">
      <w:pPr>
        <w:pStyle w:val="21"/>
        <w:ind w:firstLine="420"/>
      </w:pPr>
      <w:r>
        <w:rPr>
          <w:rFonts w:hint="eastAsia"/>
        </w:rPr>
        <w:t>5. It is better to work with leng xiajiang.</w:t>
      </w:r>
    </w:p>
    <w:p w:rsidR="00686E9F" w:rsidRDefault="00DD09BD" w:rsidP="00AD22F5">
      <w:pPr>
        <w:pStyle w:val="21"/>
        <w:ind w:firstLine="420"/>
      </w:pPr>
      <w:r>
        <w:rPr>
          <w:rFonts w:hint="eastAsia"/>
        </w:rPr>
        <w:t>She is the most beautiful Chinese girl I know. The last time she called me, I was not in and my colleague answered.</w:t>
      </w:r>
    </w:p>
    <w:p w:rsidR="00686E9F" w:rsidRDefault="00DD09BD" w:rsidP="00AD22F5">
      <w:pPr>
        <w:pStyle w:val="21"/>
        <w:ind w:firstLine="420"/>
      </w:pPr>
      <w:r>
        <w:rPr>
          <w:rFonts w:hint="eastAsia"/>
        </w:rPr>
        <w:t>7. Married hu chunfang, a girl from zhenjiang, in 1993.</w:t>
      </w:r>
    </w:p>
    <w:p w:rsidR="00686E9F" w:rsidRDefault="00DD09BD" w:rsidP="00AD22F5">
      <w:pPr>
        <w:pStyle w:val="21"/>
        <w:ind w:firstLine="420"/>
      </w:pPr>
      <w:r>
        <w:rPr>
          <w:rFonts w:hint="eastAsia"/>
        </w:rPr>
        <w:t>8, in 1994, he gave birth to ge biao.</w:t>
      </w:r>
    </w:p>
    <w:p w:rsidR="00686E9F" w:rsidRDefault="00DD09BD" w:rsidP="00AD22F5">
      <w:pPr>
        <w:pStyle w:val="21"/>
        <w:ind w:firstLine="420"/>
      </w:pPr>
      <w:r>
        <w:rPr>
          <w:rFonts w:hint="eastAsia"/>
        </w:rPr>
        <w:t>9. During this period, I was keen on ballroom dancing and had good partners in different periods. It was a happy time. Hair salon sister guo hongmei looks like a Hong Kong star.</w:t>
      </w:r>
    </w:p>
    <w:p w:rsidR="00686E9F" w:rsidRDefault="00CB0E9B" w:rsidP="00AD22F5">
      <w:pPr>
        <w:pStyle w:val="21"/>
        <w:ind w:firstLine="420"/>
      </w:pPr>
      <w:r>
        <w:rPr>
          <w:rFonts w:hint="eastAsia"/>
        </w:rPr>
        <w:t>10</w:t>
      </w:r>
      <w:r>
        <w:t>.</w:t>
      </w:r>
      <w:r w:rsidR="00DD09BD">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rsidR="00686E9F" w:rsidRDefault="00CB0E9B" w:rsidP="00AD22F5">
      <w:pPr>
        <w:pStyle w:val="21"/>
        <w:ind w:firstLine="420"/>
      </w:pPr>
      <w:r>
        <w:t>11.</w:t>
      </w:r>
      <w:r w:rsidR="00DD09BD">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rsidR="00CB0E9B" w:rsidRDefault="00CB0E9B" w:rsidP="00CB0E9B">
      <w:pPr>
        <w:pStyle w:val="21"/>
        <w:ind w:firstLine="420"/>
      </w:pPr>
      <w:r>
        <w:lastRenderedPageBreak/>
        <w:t>12. When the son was born, the female nurse hugged him to another room, cried, and then hugged him back. I asked how many beds she said, and she said 737, and I knew it was my son.</w:t>
      </w:r>
    </w:p>
    <w:p w:rsidR="00CB0E9B" w:rsidRDefault="00CB0E9B" w:rsidP="00CB0E9B">
      <w:pPr>
        <w:pStyle w:val="21"/>
        <w:ind w:firstLine="420"/>
      </w:pPr>
      <w:r>
        <w:t>Two days later, the nurse took the child to the corridor and asked the family to hold it. I saw 737, my son, who was so scared that he didn't dare to hold it, and asked my mother to hold it.</w:t>
      </w:r>
    </w:p>
    <w:p w:rsidR="004C3A38" w:rsidRDefault="004C3A38" w:rsidP="00CB0E9B">
      <w:pPr>
        <w:pStyle w:val="21"/>
        <w:ind w:firstLine="420"/>
      </w:pPr>
      <w:r w:rsidRPr="004C3A38">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rsidR="004C3A38" w:rsidRDefault="004C3A38" w:rsidP="00CB0E9B">
      <w:pPr>
        <w:pStyle w:val="21"/>
        <w:ind w:firstLine="420"/>
      </w:pP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1, 2001, spread the news online (do the website, BBS).</w:t>
      </w:r>
    </w:p>
    <w:p w:rsidR="00686E9F" w:rsidRDefault="00DD09BD" w:rsidP="00AD22F5">
      <w:pPr>
        <w:pStyle w:val="21"/>
        <w:ind w:firstLine="420"/>
      </w:pPr>
      <w:r>
        <w:rPr>
          <w:rFonts w:hint="eastAsia"/>
        </w:rPr>
        <w:t>I have done some jobs, but not for a long time.</w:t>
      </w:r>
    </w:p>
    <w:p w:rsidR="00686E9F" w:rsidRDefault="00DD09BD" w:rsidP="00AD22F5">
      <w:pPr>
        <w:pStyle w:val="21"/>
        <w:ind w:firstLine="420"/>
      </w:pPr>
      <w:r>
        <w:rPr>
          <w:rFonts w:hint="eastAsia"/>
        </w:rPr>
        <w:t>3. In 2002, she became the first BBS community (yemei community). She helped me selflessly and succeeded. She was the first person I ever said "it's good to have you," truly.</w:t>
      </w:r>
    </w:p>
    <w:p w:rsidR="00686E9F" w:rsidRDefault="00DD09BD" w:rsidP="00AD22F5">
      <w:pPr>
        <w:pStyle w:val="21"/>
        <w:ind w:firstLine="420"/>
        <w:rPr>
          <w:rFonts w:hint="eastAsia"/>
        </w:rPr>
      </w:pPr>
      <w:r>
        <w:rPr>
          <w:rFonts w:hint="eastAsia"/>
        </w:rPr>
        <w:t>4, the manager of Hong Kong girl happy store was very speculative, after a long period of absence from the community, and her section, henceforth ignore me, alas.</w:t>
      </w:r>
    </w:p>
    <w:p w:rsidR="00016598" w:rsidRDefault="00016598" w:rsidP="00AD22F5">
      <w:pPr>
        <w:pStyle w:val="21"/>
        <w:ind w:firstLine="420"/>
      </w:pPr>
      <w:r w:rsidRPr="00016598">
        <w:t>5. The community has set up a prayer forum. I really pray for netizens. For example, before going to bed, I pray to God for netizens and ask the Lord to bless them:)</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 xml:space="preserve">1. 2003, xinhua news agency jiangsu branch news and information </w:t>
      </w:r>
      <w:r>
        <w:rPr>
          <w:rFonts w:hint="eastAsia"/>
        </w:rPr>
        <w:lastRenderedPageBreak/>
        <w:t>zhenjiang branch work.</w:t>
      </w:r>
    </w:p>
    <w:p w:rsidR="00686E9F" w:rsidRDefault="00DD09BD" w:rsidP="00AD22F5">
      <w:pPr>
        <w:pStyle w:val="21"/>
        <w:ind w:firstLine="420"/>
      </w:pPr>
      <w:r>
        <w:rPr>
          <w:rFonts w:hint="eastAsia"/>
        </w:rPr>
        <w:t>2. A group of Korean girls came to the community crazy, such as CARTH, WOOYOO, MONEY, Chen Lin, etc., which was very lively at that time.   And I was their recognized elder brother.</w:t>
      </w:r>
    </w:p>
    <w:p w:rsidR="00686E9F" w:rsidRDefault="00DD09BD" w:rsidP="00AD22F5">
      <w:pPr>
        <w:pStyle w:val="21"/>
        <w:ind w:firstLine="420"/>
      </w:pPr>
      <w:r>
        <w:rPr>
          <w:rFonts w:hint="eastAsia"/>
        </w:rPr>
        <w:t>3, fell in love with sichuan girl li Juan, after she said she could not be together, this is my third true love, pity Plato.</w:t>
      </w:r>
    </w:p>
    <w:p w:rsidR="00686E9F" w:rsidRDefault="00DD09BD" w:rsidP="00AD22F5">
      <w:pPr>
        <w:pStyle w:val="21"/>
        <w:ind w:firstLine="420"/>
      </w:pPr>
      <w:r>
        <w:rPr>
          <w:rFonts w:hint="eastAsia"/>
        </w:rPr>
        <w:t>4, ningbo girl star, and li Juan as the administrator, crazy in the community posted, I have a little negative her.</w:t>
      </w:r>
    </w:p>
    <w:p w:rsidR="00686E9F" w:rsidRDefault="00DD09BD" w:rsidP="00AD22F5">
      <w:pPr>
        <w:pStyle w:val="21"/>
        <w:ind w:firstLine="420"/>
      </w:pPr>
      <w:r>
        <w:rPr>
          <w:rFonts w:hint="eastAsia"/>
        </w:rPr>
        <w:t>Decent girls ke LAN, sa xue, women lizi, li min, British woman Margaret, also accompany me for quite a long time.</w:t>
      </w:r>
    </w:p>
    <w:p w:rsidR="00686E9F" w:rsidRDefault="00DD09BD" w:rsidP="00AD22F5">
      <w:pPr>
        <w:pStyle w:val="21"/>
        <w:ind w:firstLine="420"/>
      </w:pPr>
      <w:r>
        <w:rPr>
          <w:rFonts w:hint="eastAsia"/>
        </w:rPr>
        <w:t>6. Baidu yamei bar was very popular for a time, and was closed as a religious bar.</w:t>
      </w:r>
    </w:p>
    <w:p w:rsidR="00686E9F" w:rsidRDefault="00DD09BD" w:rsidP="00AD22F5">
      <w:pPr>
        <w:pStyle w:val="21"/>
        <w:ind w:firstLine="420"/>
      </w:pPr>
      <w:r>
        <w:rPr>
          <w:rFonts w:hint="eastAsia"/>
        </w:rPr>
        <w:t>(9) cultural media</w:t>
      </w:r>
    </w:p>
    <w:p w:rsidR="00686E9F" w:rsidRDefault="00DD09BD" w:rsidP="00AD22F5">
      <w:pPr>
        <w:pStyle w:val="21"/>
        <w:ind w:firstLine="420"/>
      </w:pPr>
      <w:r>
        <w:rPr>
          <w:rFonts w:hint="eastAsia"/>
        </w:rPr>
        <w:t>1. As a community administrator, my sister huang jingbo, a shenzhen girl, has been spending quite pleasant time with me. She has a little personality worship for me.</w:t>
      </w:r>
    </w:p>
    <w:p w:rsidR="00686E9F" w:rsidRDefault="00DD09BD" w:rsidP="00AD22F5">
      <w:pPr>
        <w:pStyle w:val="21"/>
        <w:ind w:firstLine="420"/>
      </w:pPr>
      <w:r>
        <w:rPr>
          <w:rFonts w:hint="eastAsia"/>
        </w:rPr>
        <w:t>2, yunnan girl dream butterfly dance online with me also longer, married.</w:t>
      </w:r>
    </w:p>
    <w:p w:rsidR="00686E9F" w:rsidRDefault="00DD09BD" w:rsidP="00AD22F5">
      <w:pPr>
        <w:pStyle w:val="21"/>
        <w:ind w:firstLine="420"/>
      </w:pPr>
      <w:r>
        <w:rPr>
          <w:rFonts w:hint="eastAsia"/>
        </w:rPr>
        <w:t>3, xuzhou high school party girl han wufeng online accompanied me for a period of time, said I could not bear to be alone.</w:t>
      </w:r>
    </w:p>
    <w:p w:rsidR="00686E9F" w:rsidRDefault="00DD09BD" w:rsidP="00AD22F5">
      <w:pPr>
        <w:pStyle w:val="21"/>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rsidR="00686E9F" w:rsidRDefault="00DD09BD" w:rsidP="00AD22F5">
      <w:pPr>
        <w:pStyle w:val="21"/>
        <w:ind w:firstLine="420"/>
      </w:pPr>
      <w:r>
        <w:rPr>
          <w:rFonts w:hint="eastAsia"/>
        </w:rPr>
        <w:t xml:space="preserve">5. The Ming jing zhishui sisters have been good friends for many </w:t>
      </w:r>
      <w:r>
        <w:rPr>
          <w:rFonts w:hint="eastAsia"/>
        </w:rPr>
        <w:lastRenderedPageBreak/>
        <w:t>years. Maybe it is because they always keep a distance that the friendship can last.</w:t>
      </w:r>
    </w:p>
    <w:p w:rsidR="00686E9F" w:rsidRDefault="00DD09BD" w:rsidP="00AD22F5">
      <w:pPr>
        <w:pStyle w:val="21"/>
        <w:ind w:firstLine="420"/>
      </w:pPr>
      <w:r>
        <w:rPr>
          <w:rFonts w:hint="eastAsia"/>
        </w:rPr>
        <w:t>How many Internet girls have left me, because my time has not arrived.</w:t>
      </w:r>
    </w:p>
    <w:p w:rsidR="00686E9F" w:rsidRDefault="00DD09BD" w:rsidP="00AD22F5">
      <w:pPr>
        <w:pStyle w:val="21"/>
        <w:ind w:firstLine="420"/>
      </w:pPr>
      <w:r>
        <w:rPr>
          <w:rFonts w:hint="eastAsia"/>
        </w:rPr>
        <w:t>7. The website was redone many times due to the domain name and space, but the good news spread after all.</w:t>
      </w:r>
    </w:p>
    <w:p w:rsidR="00686E9F" w:rsidRDefault="00DD09BD" w:rsidP="00AD22F5">
      <w:pPr>
        <w:pStyle w:val="21"/>
        <w:ind w:firstLine="420"/>
      </w:pPr>
      <w:r>
        <w:rPr>
          <w:rFonts w:hint="eastAsia"/>
        </w:rPr>
        <w:t>8. Now the website is finally on the track, including the religious website (</w:t>
      </w:r>
      <w:r w:rsidR="00675EBC" w:rsidRPr="00675EBC">
        <w:rPr>
          <w:rFonts w:hint="eastAsia"/>
        </w:rPr>
        <w:t>www.</w:t>
      </w:r>
      <w:r w:rsidR="00324A3D">
        <w:rPr>
          <w:rFonts w:hint="eastAsia"/>
        </w:rPr>
        <w:t>gegod.com</w:t>
      </w:r>
      <w:r w:rsidR="00675EBC" w:rsidRPr="00675EBC">
        <w:rPr>
          <w:rFonts w:hint="eastAsia"/>
        </w:rPr>
        <w:t xml:space="preserve"> www.</w:t>
      </w:r>
      <w:r w:rsidR="00324A3D">
        <w:rPr>
          <w:rFonts w:hint="eastAsia"/>
        </w:rPr>
        <w:t>gegod.com</w:t>
      </w:r>
      <w:r w:rsidR="00675EBC" w:rsidRPr="00675EBC">
        <w:rPr>
          <w:rFonts w:hint="eastAsia"/>
        </w:rPr>
        <w:t xml:space="preserve"> www.</w:t>
      </w:r>
      <w:r w:rsidR="00675EBC" w:rsidRPr="00675EBC">
        <w:rPr>
          <w:rFonts w:hint="eastAsia"/>
        </w:rPr>
        <w:t>紫薇圣人</w:t>
      </w:r>
      <w:r w:rsidR="00675EBC" w:rsidRPr="00675EBC">
        <w:rPr>
          <w:rFonts w:hint="eastAsia"/>
        </w:rPr>
        <w:t>.com</w:t>
      </w:r>
      <w:r>
        <w:rPr>
          <w:rFonts w:hint="eastAsia"/>
        </w:rPr>
        <w:t>),, and multiple network Spaces.</w:t>
      </w:r>
    </w:p>
    <w:p w:rsidR="00686E9F" w:rsidRDefault="00DD09BD" w:rsidP="00AD22F5">
      <w:pPr>
        <w:pStyle w:val="21"/>
        <w:ind w:firstLine="420"/>
      </w:pPr>
      <w:r>
        <w:rPr>
          <w:rFonts w:hint="eastAsia"/>
        </w:rPr>
        <w:t xml:space="preserve">9. The </w:t>
      </w:r>
      <w:r w:rsidR="009F4861">
        <w:t>“</w:t>
      </w:r>
      <w:r w:rsidR="009F4861">
        <w:rPr>
          <w:rFonts w:hint="eastAsia"/>
        </w:rPr>
        <w:t>wordofgod</w:t>
      </w:r>
      <w:r w:rsidR="009F4861">
        <w:t>”</w:t>
      </w:r>
      <w:r>
        <w:rPr>
          <w:rFonts w:hint="eastAsia"/>
        </w:rPr>
        <w:t xml:space="preserve"> has been clicked for hundreds of millions of times.</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rsidR="00A26163" w:rsidRDefault="00A26163" w:rsidP="00AD22F5">
      <w:pPr>
        <w:pStyle w:val="21"/>
        <w:ind w:firstLine="420"/>
      </w:pPr>
      <w:r w:rsidRPr="00A26163">
        <w:t>12, 2015 @ IQ 888day converted Ge Yimin God, was canonized as high prophet, high prophet Baidu Post Bar spreading the Ge Yimin God, gospel, wrote and published a large number of posts, and the man myself, praise Ge Yimin God, Chuan Ge Yimin God The truth.</w:t>
      </w:r>
    </w:p>
    <w:p w:rsidR="00686E9F" w:rsidRDefault="00DD09BD" w:rsidP="00AD22F5">
      <w:pPr>
        <w:pStyle w:val="21"/>
        <w:ind w:firstLine="420"/>
      </w:pPr>
      <w:r>
        <w:rPr>
          <w:rFonts w:hint="eastAsia"/>
        </w:rPr>
        <w:t>1</w:t>
      </w:r>
      <w:r w:rsidR="00A26163">
        <w:rPr>
          <w:rFonts w:hint="eastAsia"/>
        </w:rPr>
        <w:t>3</w:t>
      </w:r>
      <w:r>
        <w:rPr>
          <w:rFonts w:hint="eastAsia"/>
        </w:rPr>
        <w:t>. In 2015, the supervisor's god miao converted to god ge yimin, which was a great conversion. The god miao widely spread the Gospel of god ge yimin on baidu post bar, created and published a lot of predictions and posts, and spread the truth of god ge yimin.</w:t>
      </w:r>
    </w:p>
    <w:p w:rsidR="00686E9F" w:rsidRDefault="00DD09BD" w:rsidP="00AD22F5">
      <w:pPr>
        <w:pStyle w:val="21"/>
        <w:ind w:firstLine="420"/>
      </w:pPr>
      <w:r>
        <w:rPr>
          <w:rFonts w:hint="eastAsia"/>
        </w:rPr>
        <w:t>1</w:t>
      </w:r>
      <w:r w:rsidR="00A26163">
        <w:rPr>
          <w:rFonts w:hint="eastAsia"/>
        </w:rPr>
        <w:t>4</w:t>
      </w:r>
      <w:r>
        <w:rPr>
          <w:rFonts w:hint="eastAsia"/>
        </w:rPr>
        <w:t xml:space="preserve">. In 2018, the apostle hu jianjun converted to the god of kris, which is a great conversion, and its significance is no less than that of the apostle Paul who converted to Jesus. Just as Paul spread the Gospel </w:t>
      </w:r>
      <w:r>
        <w:rPr>
          <w:rFonts w:hint="eastAsia"/>
        </w:rPr>
        <w:lastRenderedPageBreak/>
        <w:t>of Jesus, the apostle hu jianjun spread the Gospel of kris god in baidu post bar, preaching kris is the truth of god.</w:t>
      </w:r>
    </w:p>
    <w:p w:rsidR="00686E9F" w:rsidRDefault="00A26163" w:rsidP="00AD22F5">
      <w:pPr>
        <w:pStyle w:val="21"/>
        <w:ind w:firstLine="420"/>
        <w:rPr>
          <w:rFonts w:ascii="ZWAdobeF" w:hAnsi="ZWAdobeF" w:cs="ZWAdobeF"/>
          <w:b/>
          <w:sz w:val="2"/>
          <w:szCs w:val="2"/>
        </w:rPr>
      </w:pPr>
      <w:r>
        <w:rPr>
          <w:rFonts w:hint="eastAsia"/>
        </w:rPr>
        <w:t>15</w:t>
      </w:r>
      <w:r>
        <w:rPr>
          <w:rFonts w:hint="eastAsia"/>
        </w:rPr>
        <w:t>、</w:t>
      </w:r>
      <w:r w:rsidR="00DD09BD">
        <w:rPr>
          <w:rFonts w:hint="eastAsia"/>
        </w:rPr>
        <w:t>Ge yimin obtained sina weibo, teng xun microblog writer certification, baidu post bar big V thinker certification.</w:t>
      </w:r>
      <w:r w:rsidR="00DD09BD">
        <w:br w:type="page"/>
      </w:r>
    </w:p>
    <w:p w:rsidR="00686E9F" w:rsidRDefault="009C220E" w:rsidP="00AD22F5">
      <w:pPr>
        <w:pStyle w:val="22"/>
        <w:autoSpaceDE w:val="0"/>
        <w:spacing w:before="936" w:after="312"/>
      </w:pPr>
      <w:r>
        <w:rPr>
          <w:rFonts w:hint="eastAsia"/>
        </w:rPr>
        <w:t xml:space="preserve">Chapter 15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It is unclear who is lying about real Madrid's move to real Madrid</w:t>
      </w:r>
    </w:p>
    <w:p w:rsidR="00686E9F" w:rsidRDefault="00DD09BD" w:rsidP="00AD22F5">
      <w:pPr>
        <w:pStyle w:val="21"/>
        <w:ind w:firstLine="420"/>
      </w:pPr>
      <w:r>
        <w:t>http://sports.163.com/06/0814/11/2OG0AQE500051CD5.html</w:t>
      </w:r>
    </w:p>
    <w:p w:rsidR="00686E9F" w:rsidRDefault="00DD09BD" w:rsidP="00AD22F5">
      <w:pPr>
        <w:pStyle w:val="21"/>
        <w:ind w:firstLine="420"/>
      </w:pPr>
      <w:r>
        <w:rPr>
          <w:rFonts w:hint="eastAsia"/>
        </w:rPr>
        <w:t>Ancelotti's disclaimer was made during a press conference following milan's 1-0 win over atletico Madrid in the summer league. "gazzetta dello sport is like any other Italian or Spanish newspaper.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earliest version of the </w:t>
      </w:r>
      <w:r w:rsidR="009F4861">
        <w:t>“</w:t>
      </w:r>
      <w:r w:rsidR="009F4861">
        <w:rPr>
          <w:rFonts w:hint="eastAsia"/>
        </w:rPr>
        <w:t>wordofgod</w:t>
      </w:r>
      <w:r w:rsidR="009F4861">
        <w:t>”</w:t>
      </w:r>
      <w:r>
        <w:rPr>
          <w:rFonts w:hint="eastAsia"/>
        </w:rPr>
        <w:t xml:space="preserve">. Anshuai cited </w:t>
      </w:r>
      <w:r w:rsidR="009F4861">
        <w:t>“</w:t>
      </w:r>
      <w:r w:rsidR="009F4861">
        <w:rPr>
          <w:rFonts w:hint="eastAsia"/>
        </w:rPr>
        <w:t>wordofgod</w:t>
      </w:r>
      <w:r w:rsidR="009F4861">
        <w:t>”</w:t>
      </w:r>
      <w:r>
        <w:rPr>
          <w:rFonts w:hint="eastAsia"/>
        </w:rPr>
        <w:t>s, meaning that everyone in the audience knew. Otherwise, no one will understand.</w:t>
      </w:r>
    </w:p>
    <w:p w:rsidR="00686E9F" w:rsidRDefault="00DD09BD" w:rsidP="00AD22F5">
      <w:pPr>
        <w:pStyle w:val="21"/>
        <w:ind w:firstLine="420"/>
      </w:pPr>
      <w:r>
        <w:rPr>
          <w:rFonts w:hint="eastAsia"/>
        </w:rPr>
        <w:t>2. "the earth will be finished in 2019" is a surprise on baidu post bar</w:t>
      </w:r>
    </w:p>
    <w:p w:rsidR="00686E9F" w:rsidRDefault="00DD09BD" w:rsidP="00AD22F5">
      <w:pPr>
        <w:pStyle w:val="21"/>
        <w:ind w:firstLine="420"/>
      </w:pPr>
      <w:r>
        <w:rPr>
          <w:rFonts w:hint="eastAsia"/>
        </w:rPr>
        <w:t>http://www.pcpop.com/doc/0/150/150301.shtml</w:t>
      </w:r>
    </w:p>
    <w:p w:rsidR="00686E9F" w:rsidRDefault="00DD09BD" w:rsidP="00AD22F5">
      <w:pPr>
        <w:pStyle w:val="21"/>
        <w:ind w:firstLine="420"/>
      </w:pPr>
      <w:r>
        <w:rPr>
          <w:rFonts w:hint="eastAsia"/>
        </w:rPr>
        <w:t>And in baidu "god bar", more comments that "the earth will be ended in 2019" just happened to verify the "yemei book of doomsday predictions.</w:t>
      </w:r>
    </w:p>
    <w:p w:rsidR="00686E9F" w:rsidRDefault="00DD09BD" w:rsidP="00AD22F5">
      <w:pPr>
        <w:pStyle w:val="21"/>
        <w:ind w:firstLine="420"/>
      </w:pPr>
      <w:r>
        <w:rPr>
          <w:rFonts w:hint="eastAsia"/>
        </w:rPr>
        <w:t>News screenshot</w:t>
      </w:r>
    </w:p>
    <w:p w:rsidR="00686E9F" w:rsidRDefault="00DD09BD" w:rsidP="00AD22F5">
      <w:pPr>
        <w:pStyle w:val="21"/>
        <w:ind w:firstLine="420"/>
      </w:pPr>
      <w:r>
        <w:t>http://www.</w:t>
      </w:r>
      <w:r w:rsidR="00324A3D">
        <w:t>gegod.com</w:t>
      </w:r>
      <w:r>
        <w:t>/gzly/</w:t>
      </w:r>
      <w:r w:rsidR="001D30DD">
        <w:t>163xw.jpg</w:t>
      </w:r>
    </w:p>
    <w:p w:rsidR="00686E9F" w:rsidRDefault="003D12D8" w:rsidP="00AD22F5">
      <w:pPr>
        <w:pStyle w:val="21"/>
        <w:ind w:firstLine="420"/>
      </w:pPr>
      <w:hyperlink r:id="rId16" w:history="1">
        <w:r w:rsidR="00DD09BD">
          <w:rPr>
            <w:rStyle w:val="a7"/>
          </w:rPr>
          <w:t>http://www.</w:t>
        </w:r>
        <w:r w:rsidR="00324A3D">
          <w:rPr>
            <w:rStyle w:val="a7"/>
          </w:rPr>
          <w:t>gegod.com</w:t>
        </w:r>
        <w:r w:rsidR="00DD09BD">
          <w:rPr>
            <w:rStyle w:val="a7"/>
          </w:rPr>
          <w:t>/gzly/yzy.jpg</w:t>
        </w:r>
      </w:hyperlink>
    </w:p>
    <w:p w:rsidR="00686E9F" w:rsidRDefault="00DD09BD" w:rsidP="00AD22F5">
      <w:pPr>
        <w:pStyle w:val="21"/>
        <w:ind w:firstLine="420"/>
      </w:pPr>
      <w:r>
        <w:rPr>
          <w:rFonts w:hint="eastAsia"/>
        </w:rPr>
        <w:t>(2) news about "mass production through socialization and the Internet revolution"</w:t>
      </w:r>
    </w:p>
    <w:p w:rsidR="00686E9F" w:rsidRDefault="00DD09BD" w:rsidP="00AD22F5">
      <w:pPr>
        <w:pStyle w:val="21"/>
        <w:ind w:firstLine="420"/>
      </w:pPr>
      <w:r>
        <w:rPr>
          <w:rFonts w:hint="eastAsia"/>
        </w:rPr>
        <w:t>Social production and the Internet revolution - daily express - tencent network</w:t>
      </w:r>
    </w:p>
    <w:p w:rsidR="00686E9F" w:rsidRDefault="00DD09BD" w:rsidP="00AD22F5">
      <w:pPr>
        <w:pStyle w:val="21"/>
        <w:ind w:firstLine="420"/>
      </w:pPr>
      <w:r>
        <w:lastRenderedPageBreak/>
        <w:t>http://kuaibao.qq.com/s/20160226A03BKK00</w:t>
      </w:r>
    </w:p>
    <w:p w:rsidR="00686E9F" w:rsidRDefault="00DD09BD" w:rsidP="00AD22F5">
      <w:pPr>
        <w:pStyle w:val="21"/>
        <w:ind w:firstLine="420"/>
      </w:pPr>
      <w:r>
        <w:t>Social production and the Internet revolution, sina Inner Mongolia industry, sina</w:t>
      </w:r>
    </w:p>
    <w:p w:rsidR="00686E9F" w:rsidRDefault="00DD09BD" w:rsidP="00AD22F5">
      <w:pPr>
        <w:pStyle w:val="21"/>
        <w:ind w:firstLine="420"/>
      </w:pPr>
      <w:r>
        <w:t>3. Social mass production and the Internet revolution - usun China - China network</w:t>
      </w:r>
    </w:p>
    <w:p w:rsidR="00686E9F" w:rsidRDefault="00DD09BD" w:rsidP="00AD22F5">
      <w:pPr>
        <w:pStyle w:val="22"/>
        <w:autoSpaceDE w:val="0"/>
        <w:spacing w:before="936" w:after="312"/>
      </w:pPr>
      <w:r>
        <w:br w:type="page"/>
      </w:r>
      <w:r w:rsidR="002F42E3">
        <w:rPr>
          <w:rFonts w:hint="eastAsia"/>
        </w:rPr>
        <w:lastRenderedPageBreak/>
        <w:t>Chapter 16 the testimony of the god of kris</w:t>
      </w:r>
    </w:p>
    <w:p w:rsidR="00686E9F" w:rsidRDefault="00DD09BD" w:rsidP="00AD22F5">
      <w:pPr>
        <w:pStyle w:val="21"/>
        <w:ind w:firstLine="420"/>
      </w:pPr>
      <w:r>
        <w:rPr>
          <w:rFonts w:hint="eastAsia"/>
        </w:rPr>
        <w:t>Exodus 4:16: he (Aaron) shall make thee (Moses) his god.</w:t>
      </w:r>
    </w:p>
    <w:p w:rsidR="00686E9F" w:rsidRDefault="00DD09BD" w:rsidP="00AD22F5">
      <w:pPr>
        <w:pStyle w:val="21"/>
        <w:ind w:firstLine="420"/>
      </w:pPr>
      <w:r>
        <w:rPr>
          <w:rFonts w:hint="eastAsia"/>
        </w:rPr>
        <w:t>I (god) have said, thou art gods, all the sons of the most high.</w:t>
      </w:r>
    </w:p>
    <w:p w:rsidR="00686E9F" w:rsidRDefault="00DD09BD" w:rsidP="00AD22F5">
      <w:pPr>
        <w:pStyle w:val="21"/>
        <w:ind w:firstLine="420"/>
      </w:pPr>
      <w:r>
        <w:rPr>
          <w:rFonts w:hint="eastAsia"/>
        </w:rPr>
        <w:t>1. Vision.</w:t>
      </w:r>
    </w:p>
    <w:p w:rsidR="00686E9F" w:rsidRDefault="00DD09BD">
      <w:pPr>
        <w:pStyle w:val="21"/>
        <w:ind w:firstLineChars="400" w:firstLine="840"/>
      </w:pPr>
      <w:r>
        <w:rPr>
          <w:rFonts w:hint="eastAsia"/>
        </w:rPr>
        <w:t>In the autumn of 2001, god said in a dream to kris, "I am god. Listen to him." (Goethe was anointed as god)</w:t>
      </w:r>
    </w:p>
    <w:p w:rsidR="00686E9F" w:rsidRDefault="00DD09BD" w:rsidP="00AD22F5">
      <w:pPr>
        <w:pStyle w:val="21"/>
        <w:ind w:firstLine="420"/>
      </w:pPr>
      <w:r>
        <w:rPr>
          <w:rFonts w:hint="eastAsia"/>
        </w:rPr>
        <w:t>"Listen to him." the five words only appear when god speaks to Moses, Jesus, and the god of kris.</w:t>
      </w:r>
    </w:p>
    <w:p w:rsidR="00686E9F" w:rsidRDefault="00DD09BD" w:rsidP="00AD22F5">
      <w:pPr>
        <w:pStyle w:val="21"/>
        <w:ind w:firstLine="420"/>
      </w:pPr>
      <w:r>
        <w:rPr>
          <w:rFonts w:hint="eastAsia"/>
        </w:rPr>
        <w:t>Ideas.</w:t>
      </w:r>
    </w:p>
    <w:p w:rsidR="00686E9F" w:rsidRDefault="00DD09BD" w:rsidP="00AD22F5">
      <w:pPr>
        <w:pStyle w:val="21"/>
        <w:ind w:firstLine="420"/>
      </w:pPr>
      <w:r>
        <w:rPr>
          <w:rFonts w:hint="eastAsia"/>
        </w:rPr>
        <w:t xml:space="preserve">At present, the </w:t>
      </w:r>
      <w:r w:rsidR="009F4861">
        <w:t>“</w:t>
      </w:r>
      <w:r w:rsidR="009F4861">
        <w:rPr>
          <w:rFonts w:hint="eastAsia"/>
        </w:rPr>
        <w:t>wordofgod</w:t>
      </w:r>
      <w:r w:rsidR="009F4861">
        <w:t>”</w:t>
      </w:r>
      <w:r>
        <w:rPr>
          <w:rFonts w:hint="eastAsia"/>
        </w:rPr>
        <w:t xml:space="preserve"> is </w:t>
      </w:r>
      <w:r w:rsidR="00DB6D12">
        <w:rPr>
          <w:rFonts w:hint="eastAsia"/>
        </w:rPr>
        <w:t>800,000</w:t>
      </w:r>
      <w:r>
        <w:rPr>
          <w:rFonts w:hint="eastAsia"/>
        </w:rPr>
        <w:t xml:space="preserve"> words, most of which are original thoughts of god ge yimin. For example, in late 2019, the original sin is dust body, sexual freedom kingdom and so on. Good words and good sentences are even more numerous.</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 xml:space="preserve">Now five steps to unify the world: nanjing university, Shinto network, </w:t>
      </w:r>
      <w:r w:rsidR="009F4861">
        <w:t>“</w:t>
      </w:r>
      <w:r w:rsidR="009F4861">
        <w:rPr>
          <w:rFonts w:hint="eastAsia"/>
        </w:rPr>
        <w:t>wordofgod</w:t>
      </w:r>
      <w:r w:rsidR="009F4861">
        <w:t>”</w:t>
      </w:r>
      <w:r>
        <w:rPr>
          <w:rFonts w:hint="eastAsia"/>
        </w:rPr>
        <w:t>, Shinto, unify the world.</w:t>
      </w:r>
    </w:p>
    <w:p w:rsidR="00686E9F" w:rsidRDefault="00DD09BD" w:rsidP="00AD22F5">
      <w:pPr>
        <w:pStyle w:val="21"/>
        <w:ind w:firstLine="420"/>
      </w:pPr>
      <w:r>
        <w:rPr>
          <w:rFonts w:hint="eastAsia"/>
        </w:rPr>
        <w:t>3. Trial.</w:t>
      </w:r>
    </w:p>
    <w:p w:rsidR="00686E9F" w:rsidRDefault="00DD09BD" w:rsidP="00AD22F5">
      <w:pPr>
        <w:pStyle w:val="21"/>
        <w:ind w:firstLine="420"/>
      </w:pPr>
      <w:r>
        <w:rPr>
          <w:rFonts w:hint="eastAsia"/>
        </w:rPr>
        <w:t>Ge yimin god December 1990 by the great social trial up to now, every 28 years.</w:t>
      </w:r>
    </w:p>
    <w:p w:rsidR="00686E9F" w:rsidRDefault="00DD09BD" w:rsidP="00AD22F5">
      <w:pPr>
        <w:pStyle w:val="21"/>
        <w:ind w:firstLine="420"/>
      </w:pPr>
      <w:r>
        <w:rPr>
          <w:rFonts w:hint="eastAsia"/>
        </w:rPr>
        <w:lastRenderedPageBreak/>
        <w:t>1990- the video series of 28 years of trials in 2018 will make people understand what it means to love and seek truth.</w:t>
      </w:r>
    </w:p>
    <w:p w:rsidR="00686E9F" w:rsidRDefault="00DD09BD" w:rsidP="00AD22F5">
      <w:pPr>
        <w:pStyle w:val="21"/>
        <w:ind w:firstLine="420"/>
      </w:pPr>
      <w:r>
        <w:rPr>
          <w:rFonts w:hint="eastAsia"/>
        </w:rPr>
        <w:t>The testimony.</w:t>
      </w:r>
    </w:p>
    <w:p w:rsidR="00686E9F" w:rsidRDefault="00DD09BD" w:rsidP="00AD22F5">
      <w:pPr>
        <w:pStyle w:val="21"/>
        <w:ind w:firstLine="420"/>
      </w:pPr>
      <w:r>
        <w:rPr>
          <w:rFonts w:hint="eastAsia"/>
        </w:rPr>
        <w:t xml:space="preserve">Ge yi people god -- god -- </w:t>
      </w:r>
      <w:r w:rsidR="009F4861">
        <w:t>“</w:t>
      </w:r>
      <w:r w:rsidR="009F4861">
        <w:rPr>
          <w:rFonts w:hint="eastAsia"/>
        </w:rPr>
        <w:t>wordofgod</w:t>
      </w:r>
      <w:r w:rsidR="009F4861">
        <w:t>”</w:t>
      </w:r>
      <w:r>
        <w:rPr>
          <w:rFonts w:hint="eastAsia"/>
        </w:rPr>
        <w:t xml:space="preserve"> -- kingdom times</w:t>
      </w:r>
    </w:p>
    <w:p w:rsidR="00686E9F" w:rsidRDefault="00DD09BD" w:rsidP="00AD22F5">
      <w:pPr>
        <w:pStyle w:val="21"/>
        <w:ind w:firstLine="420"/>
      </w:pPr>
      <w:r>
        <w:rPr>
          <w:rFonts w:hint="eastAsia"/>
        </w:rPr>
        <w:t>In the time of the kingdom, Christ, god of kris.</w:t>
      </w:r>
    </w:p>
    <w:p w:rsidR="00686E9F" w:rsidRDefault="00DD09BD" w:rsidP="00AD22F5">
      <w:pPr>
        <w:pStyle w:val="21"/>
        <w:ind w:firstLine="420"/>
      </w:pPr>
      <w:r>
        <w:rPr>
          <w:rFonts w:hint="eastAsia"/>
        </w:rPr>
        <w:t>"The anointed", "chosen by god" ----- god of the people of ge is anointed as god.</w:t>
      </w:r>
    </w:p>
    <w:p w:rsidR="00686E9F" w:rsidRDefault="00DD09BD" w:rsidP="00AD22F5">
      <w:pPr>
        <w:pStyle w:val="21"/>
        <w:ind w:firstLine="420"/>
      </w:pPr>
      <w:r>
        <w:rPr>
          <w:rFonts w:hint="eastAsia"/>
        </w:rPr>
        <w:t>News.</w:t>
      </w:r>
    </w:p>
    <w:p w:rsidR="00686E9F" w:rsidRDefault="00DD09BD" w:rsidP="00AD22F5">
      <w:pPr>
        <w:pStyle w:val="21"/>
        <w:ind w:firstLine="420"/>
      </w:pPr>
      <w:r>
        <w:rPr>
          <w:rFonts w:hint="eastAsia"/>
        </w:rPr>
        <w:t xml:space="preserve">Two </w:t>
      </w:r>
      <w:r w:rsidR="009F4861">
        <w:t>“</w:t>
      </w:r>
      <w:r w:rsidR="009F4861">
        <w:rPr>
          <w:rFonts w:hint="eastAsia"/>
        </w:rPr>
        <w:t>wordofgod</w:t>
      </w:r>
      <w:r w:rsidR="009F4861">
        <w:t>”</w:t>
      </w:r>
      <w:r>
        <w:rPr>
          <w:rFonts w:hint="eastAsia"/>
        </w:rPr>
        <w:t xml:space="preserve"> news, several "social production and the Internet revolution" news.</w:t>
      </w:r>
    </w:p>
    <w:p w:rsidR="00686E9F" w:rsidRDefault="00DD09BD" w:rsidP="00AD22F5">
      <w:pPr>
        <w:pStyle w:val="21"/>
        <w:ind w:firstLine="420"/>
      </w:pPr>
      <w:r>
        <w:rPr>
          <w:rFonts w:hint="eastAsia"/>
        </w:rPr>
        <w:t>6. Crape myrtle.</w:t>
      </w:r>
    </w:p>
    <w:p w:rsidR="00686E9F" w:rsidRDefault="00DD09BD" w:rsidP="00AD22F5">
      <w:pPr>
        <w:pStyle w:val="21"/>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has already been translated into foreign language, and has been translated back into Chinese and the original vocabulary of a large number of differences.)</w:t>
      </w:r>
    </w:p>
    <w:p w:rsidR="00686E9F" w:rsidRDefault="00DD09BD" w:rsidP="00AD22F5">
      <w:pPr>
        <w:pStyle w:val="21"/>
        <w:ind w:firstLine="420"/>
      </w:pPr>
      <w:r>
        <w:br w:type="page"/>
      </w:r>
    </w:p>
    <w:p w:rsidR="00686E9F" w:rsidRDefault="0017195E" w:rsidP="00AD22F5">
      <w:pPr>
        <w:pStyle w:val="22"/>
        <w:autoSpaceDE w:val="0"/>
        <w:spacing w:before="936" w:after="312"/>
      </w:pPr>
      <w:r>
        <w:rPr>
          <w:rFonts w:hint="eastAsia"/>
        </w:rPr>
        <w:t xml:space="preserve">Chapter 17 </w:t>
      </w:r>
      <w:r w:rsidR="00076A8E" w:rsidRPr="00076A8E">
        <w:t>GeYiMinism</w:t>
      </w:r>
    </w:p>
    <w:p w:rsidR="00686E9F" w:rsidRDefault="00DD09BD" w:rsidP="00AD22F5">
      <w:pPr>
        <w:pStyle w:val="21"/>
        <w:ind w:firstLine="420"/>
      </w:pPr>
      <w:r>
        <w:rPr>
          <w:rFonts w:hint="eastAsia"/>
        </w:rPr>
        <w:t>(I) contents of the democratic concept of ge yi:</w:t>
      </w:r>
    </w:p>
    <w:p w:rsidR="00686E9F" w:rsidRDefault="00DD09BD" w:rsidP="00AD22F5">
      <w:pPr>
        <w:pStyle w:val="21"/>
        <w:ind w:firstLine="420"/>
      </w:pPr>
      <w:r>
        <w:rPr>
          <w:rFonts w:hint="eastAsia"/>
        </w:rPr>
        <w:t>1. Morality: freedom, equality, fraternity and unity (mutual aid).</w:t>
      </w:r>
    </w:p>
    <w:p w:rsidR="00686E9F" w:rsidRDefault="00DD09BD" w:rsidP="00AD22F5">
      <w:pPr>
        <w:pStyle w:val="21"/>
        <w:ind w:firstLine="420"/>
      </w:pPr>
      <w:r>
        <w:rPr>
          <w:rFonts w:hint="eastAsia"/>
        </w:rPr>
        <w:t>2. Politics: constitutional government, representative system, universal suffrage, democracy, freedom of speech, freedom of the press and freedom of association.</w:t>
      </w:r>
    </w:p>
    <w:p w:rsidR="00686E9F" w:rsidRDefault="00DD09BD" w:rsidP="00AD22F5">
      <w:pPr>
        <w:pStyle w:val="21"/>
        <w:ind w:firstLine="420"/>
      </w:pPr>
      <w:r>
        <w:rPr>
          <w:rFonts w:hint="eastAsia"/>
        </w:rPr>
        <w:t>3. Economy: the planned economy of the god of ge, mass production, Internet technology revolution, economic globalization, average wealth (voluntary).</w:t>
      </w:r>
    </w:p>
    <w:p w:rsidR="00686E9F" w:rsidRDefault="00DD09BD" w:rsidP="00AD22F5">
      <w:pPr>
        <w:pStyle w:val="21"/>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rsidR="00686E9F" w:rsidRDefault="00DD09BD" w:rsidP="00AD22F5">
      <w:pPr>
        <w:pStyle w:val="21"/>
        <w:ind w:firstLine="420"/>
      </w:pPr>
      <w:r>
        <w:rPr>
          <w:rFonts w:hint="eastAsia"/>
        </w:rPr>
        <w:t>Go away.</w:t>
      </w:r>
    </w:p>
    <w:p w:rsidR="00686E9F" w:rsidRDefault="00DD09BD" w:rsidP="00AD22F5">
      <w:pPr>
        <w:pStyle w:val="21"/>
        <w:ind w:firstLine="420"/>
      </w:pPr>
      <w:r>
        <w:rPr>
          <w:rFonts w:hint="eastAsia"/>
        </w:rPr>
        <w:t>4. Culture: diversity, diversity of civilization, respect and protect the culture and belief of each nation.</w:t>
      </w:r>
    </w:p>
    <w:p w:rsidR="00686E9F" w:rsidRDefault="00DD09BD" w:rsidP="00AD22F5">
      <w:pPr>
        <w:pStyle w:val="21"/>
        <w:ind w:firstLine="420"/>
      </w:pPr>
      <w:r>
        <w:rPr>
          <w:rFonts w:hint="eastAsia"/>
        </w:rPr>
        <w:t>Religion: protect and respect present and emerging religions, pursue god and truth and mystery of the future, pursue spirituality.</w:t>
      </w:r>
    </w:p>
    <w:p w:rsidR="00686E9F" w:rsidRDefault="00DD09BD" w:rsidP="00AD22F5">
      <w:pPr>
        <w:pStyle w:val="21"/>
        <w:ind w:firstLine="420"/>
      </w:pPr>
      <w:r>
        <w:rPr>
          <w:rFonts w:hint="eastAsia"/>
        </w:rPr>
        <w:t>Sexual freedom kingdom.</w:t>
      </w:r>
    </w:p>
    <w:p w:rsidR="00686E9F" w:rsidRDefault="00DD09BD" w:rsidP="00AD22F5">
      <w:pPr>
        <w:pStyle w:val="21"/>
        <w:ind w:firstLine="420"/>
      </w:pPr>
      <w:r>
        <w:rPr>
          <w:rFonts w:hint="eastAsia"/>
        </w:rPr>
        <w:t>All men are brothers.</w:t>
      </w:r>
    </w:p>
    <w:p w:rsidR="00686E9F" w:rsidRDefault="00DD09BD" w:rsidP="00AD22F5">
      <w:pPr>
        <w:pStyle w:val="21"/>
        <w:ind w:firstLine="420"/>
      </w:pPr>
      <w:r>
        <w:rPr>
          <w:rFonts w:hint="eastAsia"/>
        </w:rPr>
        <w:t>(2) ge yi's law of democratic righteousness: not against anyone.</w:t>
      </w:r>
    </w:p>
    <w:p w:rsidR="00686E9F" w:rsidRDefault="00DD09BD" w:rsidP="00AD22F5">
      <w:pPr>
        <w:pStyle w:val="21"/>
        <w:ind w:firstLine="420"/>
      </w:pPr>
      <w:r>
        <w:rPr>
          <w:rFonts w:hint="eastAsia"/>
        </w:rPr>
        <w:t xml:space="preserve">As long as there are people starving in this world, all the people alive are selfish. Since it is impossible to love others as yourself, it is </w:t>
      </w:r>
      <w:r>
        <w:rPr>
          <w:rFonts w:hint="eastAsia"/>
        </w:rPr>
        <w:lastRenderedPageBreak/>
        <w:t>necessary to lower your requirements</w:t>
      </w:r>
    </w:p>
    <w:p w:rsidR="00686E9F" w:rsidRDefault="00DD09BD" w:rsidP="00AD22F5">
      <w:pPr>
        <w:pStyle w:val="21"/>
        <w:ind w:firstLine="420"/>
      </w:pPr>
      <w:r>
        <w:rPr>
          <w:rFonts w:hint="eastAsia"/>
        </w:rPr>
        <w:t>However, that is: not against anyone. Everyone has no need to guard against anyone, how high the life experience will be.</w:t>
      </w:r>
    </w:p>
    <w:p w:rsidR="00686E9F" w:rsidRDefault="00DD09BD" w:rsidP="00AD22F5">
      <w:pPr>
        <w:pStyle w:val="21"/>
        <w:ind w:firstLine="420"/>
      </w:pPr>
      <w:r>
        <w:rPr>
          <w:rFonts w:hint="eastAsia"/>
        </w:rPr>
        <w:t>My burden is light, and you can do it.</w:t>
      </w:r>
    </w:p>
    <w:p w:rsidR="00686E9F" w:rsidRDefault="00DD09BD" w:rsidP="00AD22F5">
      <w:pPr>
        <w:pStyle w:val="21"/>
        <w:ind w:firstLine="420"/>
      </w:pPr>
      <w:r>
        <w:rPr>
          <w:rFonts w:hint="eastAsia"/>
        </w:rPr>
        <w:t>(iii) the minimum principle of the democratic concept of ge yi: everyone should eat better and eliminate the gai gang; Free medical care, at all costs, to develop medical career, to the utmost</w:t>
      </w:r>
    </w:p>
    <w:p w:rsidR="00686E9F" w:rsidRDefault="00DD09BD" w:rsidP="00AD22F5">
      <w:pPr>
        <w:pStyle w:val="21"/>
        <w:ind w:firstLine="420"/>
      </w:pPr>
      <w:r>
        <w:rPr>
          <w:rFonts w:hint="eastAsia"/>
        </w:rPr>
        <w:t>Try hard to solve the patient's pain. I feel the pain, I bear your pain.</w:t>
      </w:r>
    </w:p>
    <w:p w:rsidR="00686E9F" w:rsidRDefault="00DD09BD" w:rsidP="00AD22F5">
      <w:pPr>
        <w:pStyle w:val="21"/>
        <w:ind w:firstLine="420"/>
      </w:pPr>
      <w:r>
        <w:rPr>
          <w:rFonts w:hint="eastAsia"/>
        </w:rPr>
        <w:t>(iv) the supreme principle of the right to democracy: free housing for everyone, free cars for every family, good free education for everyone, human rights for society</w:t>
      </w:r>
    </w:p>
    <w:p w:rsidR="00686E9F" w:rsidRDefault="00DD09BD" w:rsidP="00AD22F5">
      <w:pPr>
        <w:pStyle w:val="21"/>
        <w:ind w:firstLine="420"/>
      </w:pPr>
      <w:r>
        <w:rPr>
          <w:rFonts w:hint="eastAsia"/>
        </w:rPr>
        <w:t>Again, the right to life is fully guaranteed.</w:t>
      </w:r>
    </w:p>
    <w:p w:rsidR="00686E9F" w:rsidRDefault="00DD09BD" w:rsidP="00AD22F5">
      <w:pPr>
        <w:pStyle w:val="21"/>
        <w:ind w:firstLine="420"/>
      </w:pPr>
      <w:r>
        <w:rPr>
          <w:rFonts w:hint="eastAsia"/>
        </w:rPr>
        <w:t xml:space="preserve">(v) the conditions for the realization of the democratic concept of ge yi are as follows: socialized mass production, Internet scientific and technological revolution, spread of </w:t>
      </w:r>
      <w:r w:rsidR="009F4861">
        <w:t>“</w:t>
      </w:r>
      <w:r w:rsidR="009F4861">
        <w:rPr>
          <w:rFonts w:hint="eastAsia"/>
        </w:rPr>
        <w:t>wordofgod</w:t>
      </w:r>
      <w:r w:rsidR="009F4861">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rsidR="00686E9F" w:rsidRDefault="00DD09BD" w:rsidP="00AD22F5">
      <w:pPr>
        <w:pStyle w:val="21"/>
        <w:ind w:firstLine="420"/>
      </w:pPr>
      <w:r>
        <w:rPr>
          <w:rFonts w:hint="eastAsia"/>
        </w:rPr>
        <w:t xml:space="preserve">The only way to realize the concept of ge yi's democracy is: for the future of the world's people, ge yi people god, writing, acting, singing, to spread the peace of the </w:t>
      </w:r>
      <w:r w:rsidR="009F4861">
        <w:t>“</w:t>
      </w:r>
      <w:r w:rsidR="009F4861">
        <w:rPr>
          <w:rFonts w:hint="eastAsia"/>
        </w:rPr>
        <w:t>wordofgod</w:t>
      </w:r>
      <w:r w:rsidR="009F4861">
        <w:t>”</w:t>
      </w:r>
      <w:r>
        <w:rPr>
          <w:rFonts w:hint="eastAsia"/>
        </w:rPr>
        <w:t xml:space="preserve">, the world's people generally accept the </w:t>
      </w:r>
      <w:r w:rsidR="009F4861">
        <w:t>“</w:t>
      </w:r>
      <w:r w:rsidR="009F4861">
        <w:rPr>
          <w:rFonts w:hint="eastAsia"/>
        </w:rPr>
        <w:t>wordofgod</w:t>
      </w:r>
      <w:r w:rsidR="009F4861">
        <w:t>”</w:t>
      </w:r>
      <w:r>
        <w:rPr>
          <w:rFonts w:hint="eastAsia"/>
        </w:rPr>
        <w:t>, change their thoughts, and strive for ge yi's democracy. Then, we can be sure that by early October 2019, the world will have achieved the very bottom of the creed.</w:t>
      </w:r>
    </w:p>
    <w:p w:rsidR="00686E9F" w:rsidRDefault="00DD09BD" w:rsidP="00AD22F5">
      <w:pPr>
        <w:pStyle w:val="21"/>
        <w:ind w:firstLine="420"/>
      </w:pPr>
      <w:r>
        <w:rPr>
          <w:rFonts w:hint="eastAsia"/>
        </w:rPr>
        <w:t>With the efforts of people around the world, by early October 2033, the world will be able to realize the highest program of kua democracy.</w:t>
      </w:r>
    </w:p>
    <w:p w:rsidR="00686E9F" w:rsidRDefault="00DD09BD" w:rsidP="00AD22F5">
      <w:pPr>
        <w:pStyle w:val="21"/>
        <w:ind w:firstLine="420"/>
      </w:pPr>
      <w:r>
        <w:rPr>
          <w:rFonts w:hint="eastAsia"/>
        </w:rPr>
        <w:t xml:space="preserve">Six), so-called impossible: small lily say who sit section office? Who does coolie? Very easy to solve: take turns, do this today, do that </w:t>
      </w:r>
      <w:r>
        <w:rPr>
          <w:rFonts w:hint="eastAsia"/>
        </w:rPr>
        <w:lastRenderedPageBreak/>
        <w:t>tomorrow, everyone can get</w:t>
      </w:r>
    </w:p>
    <w:p w:rsidR="00686E9F" w:rsidRDefault="00DD09BD" w:rsidP="00AD22F5">
      <w:pPr>
        <w:pStyle w:val="21"/>
        <w:ind w:firstLine="420"/>
      </w:pPr>
      <w:r>
        <w:rPr>
          <w:rFonts w:hint="eastAsia"/>
        </w:rPr>
        <w:t>I am willing to do different work with my own interest, and serve for all mankind voluntarily. Human morality is generally improved, and all of us are willing to serve for ge yi democracy</w:t>
      </w:r>
    </w:p>
    <w:p w:rsidR="00686E9F" w:rsidRDefault="00DD09BD" w:rsidP="00AD22F5">
      <w:pPr>
        <w:pStyle w:val="21"/>
        <w:ind w:firstLine="420"/>
      </w:pPr>
      <w:r>
        <w:rPr>
          <w:rFonts w:hint="eastAsia"/>
        </w:rPr>
        <w:t>Services.</w:t>
      </w:r>
    </w:p>
    <w:p w:rsidR="00686E9F" w:rsidRDefault="00DD09BD" w:rsidP="00AD22F5">
      <w:pPr>
        <w:pStyle w:val="21"/>
        <w:ind w:firstLine="420"/>
      </w:pPr>
      <w:r>
        <w:rPr>
          <w:rFonts w:hint="eastAsia"/>
        </w:rPr>
        <w:t>(7) basic principles of ge yi democracy</w:t>
      </w:r>
    </w:p>
    <w:p w:rsidR="00686E9F" w:rsidRDefault="00DD09BD" w:rsidP="00AD22F5">
      <w:pPr>
        <w:pStyle w:val="21"/>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rsidR="00686E9F" w:rsidRDefault="00DD09BD" w:rsidP="00AD22F5">
      <w:pPr>
        <w:pStyle w:val="21"/>
        <w:ind w:firstLine="420"/>
      </w:pPr>
      <w:r>
        <w:rPr>
          <w:rFonts w:hint="eastAsia"/>
        </w:rPr>
        <w:t>Want highly developed productivity, and can make the person has highly developed collectivism thought.</w:t>
      </w:r>
    </w:p>
    <w:p w:rsidR="00686E9F" w:rsidRDefault="00DD09BD" w:rsidP="00AD22F5">
      <w:pPr>
        <w:pStyle w:val="21"/>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rsidR="00686E9F" w:rsidRDefault="00DD09BD" w:rsidP="00AD22F5">
      <w:pPr>
        <w:pStyle w:val="21"/>
        <w:ind w:firstLine="420"/>
      </w:pPr>
      <w:r>
        <w:rPr>
          <w:rFonts w:hint="eastAsia"/>
        </w:rPr>
        <w:t>And a society without class system, private ownership of the means of production, exploitation and oppression, and collective production.</w:t>
      </w:r>
    </w:p>
    <w:p w:rsidR="00686E9F" w:rsidRDefault="00DD09BD" w:rsidP="00AD22F5">
      <w:pPr>
        <w:pStyle w:val="21"/>
        <w:ind w:firstLine="420"/>
      </w:pPr>
      <w:r>
        <w:rPr>
          <w:rFonts w:hint="eastAsia"/>
        </w:rPr>
        <w:t>3. Human society is based on material production. The economic status of different people is determined by the division of labor determined by the existing productivity</w:t>
      </w:r>
    </w:p>
    <w:p w:rsidR="00686E9F" w:rsidRDefault="00DD09BD" w:rsidP="00AD22F5">
      <w:pPr>
        <w:pStyle w:val="21"/>
        <w:ind w:firstLine="420"/>
      </w:pPr>
      <w:r>
        <w:rPr>
          <w:rFonts w:hint="eastAsia"/>
        </w:rPr>
        <w:t>A reflection of people's social status.</w:t>
      </w:r>
    </w:p>
    <w:p w:rsidR="00686E9F" w:rsidRDefault="00DD09BD" w:rsidP="00AD22F5">
      <w:pPr>
        <w:pStyle w:val="21"/>
        <w:ind w:firstLine="420"/>
      </w:pPr>
      <w:r>
        <w:rPr>
          <w:rFonts w:hint="eastAsia"/>
        </w:rPr>
        <w:t>4. The way to limit personal development is not the democratic doctrine of ge yi, which should be highly free for everyone.</w:t>
      </w:r>
    </w:p>
    <w:p w:rsidR="00686E9F" w:rsidRDefault="00DD09BD" w:rsidP="00AD22F5">
      <w:pPr>
        <w:pStyle w:val="21"/>
        <w:ind w:firstLine="420"/>
      </w:pPr>
      <w:r>
        <w:rPr>
          <w:rFonts w:hint="eastAsia"/>
        </w:rPr>
        <w:t xml:space="preserve">It can only be realized when the material base of the society is </w:t>
      </w:r>
      <w:r>
        <w:rPr>
          <w:rFonts w:hint="eastAsia"/>
        </w:rPr>
        <w:lastRenderedPageBreak/>
        <w:t>mature.</w:t>
      </w:r>
    </w:p>
    <w:p w:rsidR="00686E9F" w:rsidRDefault="00DD09BD" w:rsidP="00AD22F5">
      <w:pPr>
        <w:pStyle w:val="21"/>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rsidR="00686E9F" w:rsidRDefault="00DD09BD" w:rsidP="00AD22F5">
      <w:pPr>
        <w:pStyle w:val="21"/>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rsidR="00686E9F" w:rsidRDefault="00DD09BD" w:rsidP="00AD22F5">
      <w:pPr>
        <w:pStyle w:val="21"/>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rsidR="00686E9F" w:rsidRDefault="00DD09BD" w:rsidP="00AD22F5">
      <w:pPr>
        <w:pStyle w:val="21"/>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rsidR="00686E9F" w:rsidRDefault="00DD09BD" w:rsidP="00AD22F5">
      <w:pPr>
        <w:pStyle w:val="21"/>
        <w:ind w:firstLine="420"/>
      </w:pPr>
      <w:r>
        <w:rPr>
          <w:rFonts w:hint="eastAsia"/>
        </w:rPr>
        <w:t>The basis of its life value trial.</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rsidR="00686E9F" w:rsidRDefault="00DD09BD" w:rsidP="00AD22F5">
      <w:pPr>
        <w:pStyle w:val="21"/>
        <w:ind w:firstLine="420"/>
      </w:pPr>
      <w:r>
        <w:rPr>
          <w:rFonts w:hint="eastAsia"/>
        </w:rPr>
        <w:t xml:space="preserve">To reach the stage of "each doing his best, each taking what he needs". In the socialist society of ge yi, everyone can get great </w:t>
      </w:r>
      <w:r>
        <w:rPr>
          <w:rFonts w:hint="eastAsia"/>
        </w:rPr>
        <w:lastRenderedPageBreak/>
        <w:t>satisfaction! Everyone is self-conscious, self-alert, self - control, self - control, self - esteem, self - love! Everyone is working and learning, helping each other, improving their own quality and making up for themselves</w:t>
      </w:r>
    </w:p>
    <w:p w:rsidR="00686E9F" w:rsidRDefault="00DD09BD" w:rsidP="00AD22F5">
      <w:pPr>
        <w:pStyle w:val="21"/>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rsidR="00686E9F" w:rsidRDefault="00DD09BD" w:rsidP="00AD22F5">
      <w:pPr>
        <w:pStyle w:val="21"/>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rsidR="00686E9F" w:rsidRDefault="00DD09BD" w:rsidP="00AD22F5">
      <w:pPr>
        <w:pStyle w:val="21"/>
        <w:ind w:firstLine="420"/>
      </w:pPr>
      <w:r>
        <w:rPr>
          <w:rFonts w:hint="eastAsia"/>
        </w:rPr>
        <w:t>Always a hunter, fisherman, shepherd, or critic.</w:t>
      </w:r>
    </w:p>
    <w:p w:rsidR="00686E9F" w:rsidRDefault="00DD09BD" w:rsidP="00AD22F5">
      <w:pPr>
        <w:pStyle w:val="21"/>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rsidR="00686E9F" w:rsidRDefault="00DD09BD" w:rsidP="00AD22F5">
      <w:pPr>
        <w:pStyle w:val="21"/>
        <w:ind w:firstLine="420"/>
      </w:pPr>
      <w:r>
        <w:rPr>
          <w:rFonts w:hint="eastAsia"/>
        </w:rPr>
        <w:t>People will compete for labor and take on a wider range of jobs, and no one wants to be a walking dead in this society.</w:t>
      </w:r>
    </w:p>
    <w:p w:rsidR="00686E9F" w:rsidRDefault="00DD09BD" w:rsidP="00AD22F5">
      <w:pPr>
        <w:pStyle w:val="21"/>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rsidR="00686E9F" w:rsidRDefault="00DD09BD" w:rsidP="00AD22F5">
      <w:pPr>
        <w:pStyle w:val="21"/>
        <w:ind w:firstLine="420"/>
      </w:pPr>
      <w:r>
        <w:rPr>
          <w:rFonts w:hint="eastAsia"/>
        </w:rPr>
        <w:t>This is achieved by eliminating private ownership of means of production and replacing it with public ownership.</w:t>
      </w:r>
    </w:p>
    <w:p w:rsidR="00686E9F" w:rsidRDefault="00DD09BD" w:rsidP="00AD22F5">
      <w:pPr>
        <w:pStyle w:val="21"/>
        <w:ind w:firstLine="420"/>
      </w:pPr>
      <w:r>
        <w:rPr>
          <w:rFonts w:hint="eastAsia"/>
        </w:rPr>
        <w:lastRenderedPageBreak/>
        <w:t>9. Historical conditions of a democratic society in ge yi</w:t>
      </w:r>
    </w:p>
    <w:p w:rsidR="00686E9F" w:rsidRDefault="00DD09BD" w:rsidP="00AD22F5">
      <w:pPr>
        <w:pStyle w:val="21"/>
        <w:ind w:firstLine="420"/>
      </w:pPr>
      <w:r>
        <w:rPr>
          <w:rFonts w:hint="eastAsia"/>
        </w:rPr>
        <w:t>Science fantasy of 21st century human society</w:t>
      </w:r>
    </w:p>
    <w:p w:rsidR="00686E9F" w:rsidRDefault="00DD09BD" w:rsidP="00AD22F5">
      <w:pPr>
        <w:pStyle w:val="21"/>
        <w:ind w:firstLine="420"/>
      </w:pPr>
      <w:r>
        <w:rPr>
          <w:rFonts w:hint="eastAsia"/>
        </w:rPr>
        <w:t>(1) highly developed social productive forces, highly developed science and technology, unprecedented improvement of labor productivity, greatly shortened labor time and abundant social products.</w:t>
      </w:r>
    </w:p>
    <w:p w:rsidR="00686E9F" w:rsidRDefault="00DD09BD" w:rsidP="00AD22F5">
      <w:pPr>
        <w:pStyle w:val="21"/>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rsidR="00686E9F" w:rsidRDefault="00DD09BD" w:rsidP="00AD22F5">
      <w:pPr>
        <w:pStyle w:val="21"/>
        <w:ind w:firstLine="420"/>
      </w:pPr>
      <w:r>
        <w:rPr>
          <w:rFonts w:hint="eastAsia"/>
        </w:rPr>
        <w:t>(3) eliminate differences between workers and peasants, between urban and rural areas, and between mental and physical Labour.</w:t>
      </w:r>
    </w:p>
    <w:p w:rsidR="00686E9F" w:rsidRDefault="00DD09BD" w:rsidP="00AD22F5">
      <w:pPr>
        <w:pStyle w:val="21"/>
        <w:ind w:firstLine="420"/>
      </w:pPr>
      <w:r>
        <w:rPr>
          <w:rFonts w:hint="eastAsia"/>
        </w:rPr>
        <w:t>(4) as a result of changes in modes of production and the demise of the old social division of Labour, every member of society would enjoy free and comprehensive development.</w:t>
      </w:r>
    </w:p>
    <w:p w:rsidR="00686E9F" w:rsidRDefault="00DD09BD" w:rsidP="00AD22F5">
      <w:pPr>
        <w:pStyle w:val="21"/>
        <w:ind w:firstLine="420"/>
      </w:pPr>
      <w:r>
        <w:rPr>
          <w:rFonts w:hint="eastAsia"/>
        </w:rPr>
        <w:t>(5) the whole society conducts mass customization in a planned way according to the needs of different people.</w:t>
      </w:r>
    </w:p>
    <w:p w:rsidR="00686E9F" w:rsidRDefault="00DD09BD" w:rsidP="00AD22F5">
      <w:pPr>
        <w:pStyle w:val="21"/>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(7) class differences disappear, "slavery to man" is replaced by "management of things", and the state machine will die out on its own.</w:t>
      </w:r>
    </w:p>
    <w:p w:rsidR="00686E9F" w:rsidRDefault="00DD09BD" w:rsidP="00AD22F5">
      <w:pPr>
        <w:pStyle w:val="21"/>
        <w:ind w:firstLine="420"/>
      </w:pPr>
      <w:r>
        <w:rPr>
          <w:rFonts w:hint="eastAsia"/>
        </w:rPr>
        <w:t>(8) with the demise of all economic oppression and slavery, all the unequal moral values of class society perished.</w:t>
      </w:r>
    </w:p>
    <w:p w:rsidR="00686E9F" w:rsidRDefault="00DD09BD" w:rsidP="00AD22F5">
      <w:pPr>
        <w:pStyle w:val="21"/>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rsidR="00686E9F" w:rsidRDefault="00DD09BD" w:rsidP="00AD22F5">
      <w:pPr>
        <w:pStyle w:val="21"/>
        <w:ind w:firstLine="420"/>
      </w:pPr>
      <w:r>
        <w:rPr>
          <w:rFonts w:hint="eastAsia"/>
        </w:rPr>
        <w:lastRenderedPageBreak/>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rsidR="00686E9F" w:rsidRDefault="00DD09BD" w:rsidP="00AD22F5">
      <w:pPr>
        <w:pStyle w:val="21"/>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rsidR="00686E9F" w:rsidRDefault="00DD09BD" w:rsidP="00AD22F5">
      <w:pPr>
        <w:pStyle w:val="21"/>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rsidR="00686E9F" w:rsidRDefault="00DD09BD" w:rsidP="00AD22F5">
      <w:pPr>
        <w:pStyle w:val="21"/>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rsidR="00686E9F" w:rsidRDefault="00DD09BD" w:rsidP="00AD22F5">
      <w:pPr>
        <w:pStyle w:val="21"/>
        <w:ind w:firstLine="420"/>
      </w:pPr>
      <w:r>
        <w:rPr>
          <w:rFonts w:hint="eastAsia"/>
        </w:rPr>
        <w:t>An important condition for the cause of justice and transition to a democratic and just society.</w:t>
      </w:r>
    </w:p>
    <w:p w:rsidR="00686E9F" w:rsidRDefault="00DD09BD" w:rsidP="00AD22F5">
      <w:pPr>
        <w:pStyle w:val="21"/>
        <w:ind w:firstLine="420"/>
      </w:pPr>
      <w:r>
        <w:rPr>
          <w:rFonts w:hint="eastAsia"/>
        </w:rPr>
        <w:t xml:space="preserve">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w:t>
      </w:r>
      <w:r>
        <w:rPr>
          <w:rFonts w:hint="eastAsia"/>
        </w:rPr>
        <w:lastRenderedPageBreak/>
        <w:t>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rsidR="00686E9F" w:rsidRDefault="00DD09BD" w:rsidP="00AD22F5">
      <w:pPr>
        <w:pStyle w:val="21"/>
        <w:ind w:firstLine="420"/>
      </w:pPr>
      <w:r>
        <w:rPr>
          <w:rFonts w:hint="eastAsia"/>
        </w:rPr>
        <w:t>12. Philosophy of democracy</w:t>
      </w:r>
    </w:p>
    <w:p w:rsidR="00686E9F" w:rsidRDefault="00DD09BD" w:rsidP="00AD22F5">
      <w:pPr>
        <w:pStyle w:val="21"/>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rsidR="00686E9F" w:rsidRDefault="00DD09BD" w:rsidP="00AD22F5">
      <w:pPr>
        <w:pStyle w:val="21"/>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rsidR="00686E9F" w:rsidRDefault="00DD09BD" w:rsidP="00AD22F5">
      <w:pPr>
        <w:pStyle w:val="21"/>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rsidR="00686E9F" w:rsidRDefault="00DD09BD" w:rsidP="00AD22F5">
      <w:pPr>
        <w:pStyle w:val="21"/>
        <w:ind w:firstLine="420"/>
      </w:pPr>
      <w:r>
        <w:rPr>
          <w:rFonts w:hint="eastAsia"/>
        </w:rPr>
        <w:t xml:space="preserve">Optimism and heroism approach problems along the way. A democratic outlook on life is a great spiritual force. Once it is formed, it </w:t>
      </w:r>
      <w:r>
        <w:rPr>
          <w:rFonts w:hint="eastAsia"/>
        </w:rPr>
        <w:lastRenderedPageBreak/>
        <w:t>must transform the reality according to its own appearance, benefit mankind, and make its due contribution to the realization of the righteous goal of ge yi democracy.</w:t>
      </w:r>
    </w:p>
    <w:p w:rsidR="00686E9F" w:rsidRDefault="00DD09BD" w:rsidP="00AD22F5">
      <w:pPr>
        <w:pStyle w:val="21"/>
        <w:ind w:firstLine="420"/>
      </w:pPr>
      <w:r>
        <w:rPr>
          <w:rFonts w:hint="eastAsia"/>
        </w:rPr>
        <w:t>The concept of the democratic outlook on life is to observe, analyze and deal with the problems of life by means of the democratic outlook on life.</w:t>
      </w:r>
    </w:p>
    <w:p w:rsidR="00686E9F" w:rsidRDefault="00DD09BD" w:rsidP="00AD22F5">
      <w:pPr>
        <w:pStyle w:val="21"/>
        <w:ind w:firstLine="420"/>
      </w:pPr>
      <w:r>
        <w:rPr>
          <w:rFonts w:hint="eastAsia"/>
        </w:rPr>
        <w:t>The primary stage of kua democracy.</w:t>
      </w:r>
    </w:p>
    <w:p w:rsidR="00686E9F" w:rsidRDefault="00686E9F" w:rsidP="00AD22F5">
      <w:pPr>
        <w:pStyle w:val="21"/>
        <w:ind w:firstLine="420"/>
      </w:pPr>
    </w:p>
    <w:p w:rsidR="00686E9F" w:rsidRDefault="00DD09BD" w:rsidP="00AD22F5">
      <w:pPr>
        <w:pStyle w:val="21"/>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rsidR="00686E9F" w:rsidRDefault="00DD09BD" w:rsidP="00AD22F5">
      <w:pPr>
        <w:pStyle w:val="21"/>
        <w:ind w:firstLine="420"/>
      </w:pPr>
      <w:r>
        <w:rPr>
          <w:rFonts w:hint="eastAsia"/>
        </w:rPr>
        <w:t>The fundamental human rights of the right to life, liberty and property are advocated in the case of ge yi democracy.</w:t>
      </w:r>
    </w:p>
    <w:p w:rsidR="00686E9F" w:rsidRDefault="00DD09BD" w:rsidP="00AD22F5">
      <w:pPr>
        <w:pStyle w:val="21"/>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rsidR="00686E9F" w:rsidRDefault="00DD09BD" w:rsidP="00AD22F5">
      <w:pPr>
        <w:pStyle w:val="21"/>
        <w:ind w:firstLine="420"/>
      </w:pPr>
      <w:r>
        <w:rPr>
          <w:rFonts w:hint="eastAsia"/>
        </w:rPr>
        <w:t xml:space="preserve">Cultural Georgian democracy values individual rights in morality and way of life, including issues such as sexual freedom, freedom of belief, and freedom of cognition, and protects individuals from </w:t>
      </w:r>
      <w:r>
        <w:rPr>
          <w:rFonts w:hint="eastAsia"/>
        </w:rPr>
        <w:lastRenderedPageBreak/>
        <w:t>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rsidR="00686E9F" w:rsidRDefault="00DD09BD" w:rsidP="00AD22F5">
      <w:pPr>
        <w:pStyle w:val="21"/>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rsidR="00686E9F" w:rsidRDefault="00DD09BD" w:rsidP="00AD22F5">
      <w:pPr>
        <w:pStyle w:val="21"/>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rsidR="00686E9F" w:rsidRDefault="00DD09BD" w:rsidP="00AD22F5">
      <w:pPr>
        <w:pStyle w:val="21"/>
        <w:ind w:firstLine="420"/>
      </w:pPr>
      <w:r>
        <w:rPr>
          <w:rFonts w:hint="eastAsia"/>
        </w:rPr>
        <w:t>The debate between economic freedom and social equality is as old as the debate about freedom itself.</w:t>
      </w:r>
    </w:p>
    <w:p w:rsidR="00686E9F" w:rsidRDefault="00DD09BD" w:rsidP="00AD22F5">
      <w:pPr>
        <w:pStyle w:val="21"/>
        <w:ind w:firstLine="420"/>
      </w:pPr>
      <w:r>
        <w:rPr>
          <w:rFonts w:hint="eastAsia"/>
        </w:rPr>
        <w:t>18. Influence on the modern world</w:t>
      </w:r>
    </w:p>
    <w:p w:rsidR="00686E9F" w:rsidRDefault="00DD09BD" w:rsidP="00AD22F5">
      <w:pPr>
        <w:pStyle w:val="21"/>
        <w:ind w:firstLine="420"/>
      </w:pPr>
      <w:r>
        <w:rPr>
          <w:rFonts w:hint="eastAsia"/>
        </w:rPr>
        <w:t xml:space="preserve">The influence of kua democracy on the modern world is profound. Personal freedom, personal dignity, freedom of speech, religious </w:t>
      </w:r>
      <w:r>
        <w:rPr>
          <w:rFonts w:hint="eastAsia"/>
        </w:rPr>
        <w:lastRenderedPageBreak/>
        <w:t>tolerance, personal property, universal human rights, government transparency, restrictions on government power, people's sovereignty, national self-determination, privacy, enlightened and rational policies, regulations,</w:t>
      </w:r>
    </w:p>
    <w:p w:rsidR="00686E9F" w:rsidRDefault="00DD09BD" w:rsidP="00AD22F5">
      <w:pPr>
        <w:pStyle w:val="21"/>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rsidR="00686E9F" w:rsidRDefault="00DD09BD" w:rsidP="00AD22F5">
      <w:pPr>
        <w:pStyle w:val="22"/>
        <w:autoSpaceDE w:val="0"/>
        <w:spacing w:before="936" w:after="312"/>
      </w:pPr>
      <w:r>
        <w:br w:type="page"/>
      </w:r>
      <w:r w:rsidR="00055729">
        <w:rPr>
          <w:rFonts w:hint="eastAsia"/>
        </w:rPr>
        <w:lastRenderedPageBreak/>
        <w:t xml:space="preserve">Chapter </w:t>
      </w:r>
      <w:r w:rsidR="0017195E">
        <w:rPr>
          <w:rFonts w:hint="eastAsia"/>
        </w:rPr>
        <w:t>18 social production and the Internet revolution</w:t>
      </w:r>
    </w:p>
    <w:p w:rsidR="00686E9F" w:rsidRDefault="00DD09BD">
      <w:pPr>
        <w:ind w:firstLineChars="200" w:firstLine="42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rsidR="00686E9F" w:rsidRDefault="00DD09BD">
      <w:pPr>
        <w:ind w:firstLineChars="200" w:firstLine="420"/>
      </w:pPr>
      <w:r>
        <w:rPr>
          <w:rFonts w:hint="eastAsia"/>
        </w:rPr>
        <w:t xml:space="preserve">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w:t>
      </w:r>
      <w:r>
        <w:rPr>
          <w:rFonts w:hint="eastAsia"/>
        </w:rPr>
        <w:lastRenderedPageBreak/>
        <w:t>contradiction between the most critical private ownership and socialization and achieve a high degree of socialization.</w:t>
      </w:r>
    </w:p>
    <w:p w:rsidR="00686E9F" w:rsidRDefault="00DD09BD">
      <w:pPr>
        <w:ind w:firstLineChars="200" w:firstLine="42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rsidR="00686E9F" w:rsidRDefault="00DD09BD">
      <w:pPr>
        <w:ind w:firstLineChars="200" w:firstLine="420"/>
      </w:pPr>
      <w:r>
        <w:rPr>
          <w:rFonts w:hint="eastAsia"/>
        </w:rPr>
        <w:t>4. Social development shifts from material production to spiritual consumption.</w:t>
      </w:r>
    </w:p>
    <w:p w:rsidR="00686E9F" w:rsidRDefault="00DD09BD">
      <w:pPr>
        <w:ind w:firstLineChars="200" w:firstLine="42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rsidR="00686E9F" w:rsidRDefault="00DD09BD">
      <w:pPr>
        <w:ind w:firstLineChars="200" w:firstLine="420"/>
      </w:pPr>
      <w:r>
        <w:rPr>
          <w:rFonts w:hint="eastAsia"/>
        </w:rPr>
        <w:t>5. Individual property rights have gradually changed from the foundation of production development to a stumbling block for the continued development of production. Private institutions are being challenged.</w:t>
      </w:r>
    </w:p>
    <w:p w:rsidR="00686E9F" w:rsidRDefault="00DD09BD">
      <w:pPr>
        <w:ind w:firstLineChars="200" w:firstLine="420"/>
      </w:pPr>
      <w:r>
        <w:rPr>
          <w:rFonts w:hint="eastAsia"/>
        </w:rPr>
        <w:lastRenderedPageBreak/>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rsidR="00686E9F" w:rsidRDefault="00DD09BD">
      <w:pPr>
        <w:ind w:firstLineChars="200" w:firstLine="420"/>
      </w:pPr>
      <w:r>
        <w:rPr>
          <w:rFonts w:hint="eastAsia"/>
        </w:rPr>
        <w:t>6. Monopoly developed from private monopoly to national monopoly and international monopoly. Resources are increasingly allocated by non-market means.</w:t>
      </w:r>
    </w:p>
    <w:p w:rsidR="00686E9F" w:rsidRDefault="00DD09BD">
      <w:pPr>
        <w:ind w:firstLineChars="200" w:firstLine="42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rsidR="00686E9F" w:rsidRDefault="00DD09BD">
      <w:pPr>
        <w:ind w:firstLineChars="200" w:firstLine="420"/>
      </w:pPr>
      <w:r>
        <w:rPr>
          <w:rFonts w:hint="eastAsia"/>
        </w:rPr>
        <w:t>7. The free market economy constantly strengthens intervention and moves towards the planned economy.</w:t>
      </w:r>
    </w:p>
    <w:p w:rsidR="00686E9F" w:rsidRDefault="00DD09BD">
      <w:pPr>
        <w:ind w:firstLineChars="200" w:firstLine="42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rsidR="00686E9F" w:rsidRDefault="00DD09BD">
      <w:r>
        <w:rPr>
          <w:rFonts w:hint="eastAsia"/>
        </w:rPr>
        <w:lastRenderedPageBreak/>
        <w:t>With the gradual expansion of monopoly, the degree of social organization is improved, the tightness of production increases, and the planning of economy becomes possible.</w:t>
      </w:r>
    </w:p>
    <w:p w:rsidR="00686E9F" w:rsidRDefault="00DD09BD">
      <w:pPr>
        <w:ind w:firstLineChars="200" w:firstLine="420"/>
      </w:pPr>
      <w:r>
        <w:rPr>
          <w:rFonts w:hint="eastAsia"/>
        </w:rPr>
        <w:t>The planned economy creates the basic conditions for true free association.</w:t>
      </w:r>
    </w:p>
    <w:p w:rsidR="00686E9F" w:rsidRDefault="00DD09BD">
      <w:pPr>
        <w:ind w:firstLineChars="200" w:firstLine="420"/>
      </w:pPr>
      <w:r>
        <w:rPr>
          <w:rFonts w:hint="eastAsia"/>
        </w:rPr>
        <w:t>As a result of the planning of production, leisure time is gradually able to be planned. Meanwhile, as a result of the planning of economy, the ability to control future life is gradually developed. The risk is reduced.</w:t>
      </w:r>
    </w:p>
    <w:p w:rsidR="00686E9F" w:rsidRDefault="00DD09BD">
      <w:pPr>
        <w:ind w:firstLineChars="200" w:firstLine="420"/>
      </w:pPr>
      <w:r>
        <w:rPr>
          <w:rFonts w:hint="eastAsia"/>
        </w:rPr>
        <w:t>9. Technology is becoming more and more important. First it develops on a large scale, and then it deprofessionalizes.</w:t>
      </w:r>
    </w:p>
    <w:p w:rsidR="00686E9F" w:rsidRDefault="00DD09BD">
      <w:pPr>
        <w:ind w:firstLineChars="200" w:firstLine="42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rsidR="00686E9F" w:rsidRDefault="00DD09BD">
      <w:pPr>
        <w:ind w:firstLineChars="200" w:firstLine="420"/>
      </w:pPr>
      <w:r>
        <w:rPr>
          <w:rFonts w:hint="eastAsia"/>
        </w:rPr>
        <w:t>10. The social organization and the enhancement of the management group under private conditions also experience a process of specialization from division of labor to division of labor.</w:t>
      </w:r>
    </w:p>
    <w:p w:rsidR="00686E9F" w:rsidRDefault="00DD09BD">
      <w:pPr>
        <w:ind w:firstLineChars="200" w:firstLine="420"/>
      </w:pPr>
      <w:r>
        <w:rPr>
          <w:rFonts w:hint="eastAsia"/>
        </w:rPr>
        <w:t xml:space="preserve">Professionalism was first developed as an industry with technical requirements, then developed into a social industry and became a social awareness. In order to improve the efficiency of production, all possible </w:t>
      </w:r>
      <w:r>
        <w:rPr>
          <w:rFonts w:hint="eastAsia"/>
        </w:rPr>
        <w:lastRenderedPageBreak/>
        <w:t>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rsidR="00686E9F" w:rsidRDefault="00DD09BD">
      <w:pPr>
        <w:ind w:firstLineChars="200" w:firstLine="420"/>
      </w:pPr>
      <w:r>
        <w:rPr>
          <w:rFonts w:hint="eastAsia"/>
        </w:rPr>
        <w:t>The society as a whole has completed the transition from a private free market economy to a public free economy, which is not driven by profits.</w:t>
      </w:r>
    </w:p>
    <w:p w:rsidR="00686E9F" w:rsidRDefault="00DD09BD">
      <w:pPr>
        <w:ind w:firstLineChars="200" w:firstLine="42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rsidR="00686E9F" w:rsidRDefault="00DD09BD">
      <w:pPr>
        <w:ind w:firstLineChars="200" w:firstLine="42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rsidR="00686E9F" w:rsidRDefault="00DD09BD">
      <w:pPr>
        <w:ind w:firstLineChars="200" w:firstLine="420"/>
      </w:pPr>
      <w:r>
        <w:rPr>
          <w:rFonts w:hint="eastAsia"/>
        </w:rPr>
        <w:lastRenderedPageBreak/>
        <w:t>12. Starting from smallholders, the society has experienced three stages: free labor and small production, mechanical labor and mass production.</w:t>
      </w:r>
    </w:p>
    <w:p w:rsidR="00686E9F" w:rsidRDefault="00DD09BD">
      <w:pPr>
        <w:ind w:firstLineChars="200" w:firstLine="42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rsidR="00686E9F" w:rsidRDefault="00DD09BD">
      <w:pPr>
        <w:ind w:firstLineChars="200" w:firstLine="420"/>
      </w:pPr>
      <w:r>
        <w:rPr>
          <w:rFonts w:hint="eastAsia"/>
        </w:rPr>
        <w:t>13. The stage of labor created by the association of freemen, namely the anarchic communist society where division of labor is dying, is completed.</w:t>
      </w:r>
    </w:p>
    <w:p w:rsidR="00686E9F" w:rsidRDefault="00DD09BD">
      <w:pPr>
        <w:ind w:firstLineChars="200" w:firstLine="42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rsidR="00686E9F" w:rsidRDefault="00DD09BD">
      <w:pPr>
        <w:ind w:firstLineChars="200" w:firstLine="420"/>
      </w:pPr>
      <w:r>
        <w:rPr>
          <w:rFonts w:hint="eastAsia"/>
        </w:rPr>
        <w:t>14. The development of material production reaches the upper limit of specific demand, that is, stop the expansion of reproduction in quantity. The basic production scale of society is no longer expanding.</w:t>
      </w:r>
    </w:p>
    <w:p w:rsidR="00686E9F" w:rsidRDefault="00DD09BD">
      <w:pPr>
        <w:ind w:firstLineChars="200" w:firstLine="420"/>
      </w:pPr>
      <w:r>
        <w:rPr>
          <w:rFonts w:hint="eastAsia"/>
        </w:rPr>
        <w:t xml:space="preserve">Socialization production phase to demand and production rather than production for profit, and to eliminate the competition, so there is no need to reduce costs by means of excessive production and ensure supply and seize market, so there is no productive economic crisis </w:t>
      </w:r>
      <w:r>
        <w:rPr>
          <w:rFonts w:hint="eastAsia"/>
        </w:rPr>
        <w:lastRenderedPageBreak/>
        <w:t>(surplus caused by productivity surplus products and the contradiction between the lack of purchasing power and purchasing desire).</w:t>
      </w:r>
    </w:p>
    <w:p w:rsidR="00686E9F" w:rsidRDefault="00DD09BD">
      <w:pPr>
        <w:ind w:firstLineChars="200" w:firstLine="42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rsidR="00686E9F" w:rsidRDefault="00DD09BD">
      <w:pPr>
        <w:ind w:firstLineChars="200" w:firstLine="42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rsidR="00686E9F" w:rsidRDefault="00DD09BD">
      <w:pPr>
        <w:ind w:firstLineChars="200" w:firstLine="42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rsidR="00686E9F" w:rsidRDefault="00DD09BD">
      <w:pPr>
        <w:ind w:firstLineChars="200" w:firstLine="420"/>
      </w:pPr>
      <w:r>
        <w:rPr>
          <w:rFonts w:hint="eastAsia"/>
        </w:rPr>
        <w:t>Since there is no longer the need for international competition and the threat of economic crisis, the country does not need to continue to manage its economy artificially. The country becomes a purely political institution.</w:t>
      </w:r>
    </w:p>
    <w:p w:rsidR="00686E9F" w:rsidRDefault="00DD09BD">
      <w:pPr>
        <w:ind w:firstLineChars="200" w:firstLine="420"/>
      </w:pPr>
      <w:r>
        <w:rPr>
          <w:rFonts w:hint="eastAsia"/>
        </w:rPr>
        <w:t>17. The French revolution and the industrial revolution are the cultural and technological engines that move towards the modern social model.</w:t>
      </w:r>
    </w:p>
    <w:p w:rsidR="00686E9F" w:rsidRDefault="00DD09BD">
      <w:pPr>
        <w:ind w:firstLineChars="200" w:firstLine="420"/>
      </w:pPr>
      <w:r>
        <w:rPr>
          <w:rFonts w:hint="eastAsia"/>
        </w:rPr>
        <w:t xml:space="preserve">Today, the Internet has changed the structure of our lives and the way we work. As a technological progress, does the Internet lead a new century or several centuries like the industrial revolution? The industrial </w:t>
      </w:r>
      <w:r>
        <w:rPr>
          <w:rFonts w:hint="eastAsia"/>
        </w:rPr>
        <w:lastRenderedPageBreak/>
        <w:t>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rsidR="00686E9F" w:rsidRDefault="00DD09BD">
      <w:pPr>
        <w:ind w:firstLineChars="200" w:firstLine="420"/>
      </w:pPr>
      <w:r>
        <w:rPr>
          <w:rFonts w:hint="eastAsia"/>
        </w:rPr>
        <w:t>18. The ideological revolution and social progress of human society in the future will largely come from the spread of the Internet. The Internet is free, equal and philanthropic.</w:t>
      </w:r>
    </w:p>
    <w:p w:rsidR="00686E9F" w:rsidRDefault="00DD09BD">
      <w:pPr>
        <w:ind w:firstLineChars="200" w:firstLine="42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rsidR="00686E9F" w:rsidRDefault="00DD09BD">
      <w:pPr>
        <w:ind w:firstLineChars="200" w:firstLine="42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rsidR="00686E9F" w:rsidRDefault="00DD09BD">
      <w:pPr>
        <w:ind w:firstLineChars="200" w:firstLine="420"/>
      </w:pPr>
      <w:r>
        <w:rPr>
          <w:rFonts w:hint="eastAsia"/>
        </w:rPr>
        <w:lastRenderedPageBreak/>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rsidR="00686E9F" w:rsidRDefault="00DD09BD">
      <w:pPr>
        <w:ind w:firstLineChars="200" w:firstLine="420"/>
      </w:pPr>
      <w:r>
        <w:rPr>
          <w:rFonts w:hint="eastAsia"/>
        </w:rPr>
        <w:t xml:space="preserve">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w:t>
      </w:r>
      <w:r>
        <w:rPr>
          <w:rFonts w:hint="eastAsia"/>
        </w:rPr>
        <w:lastRenderedPageBreak/>
        <w:t>cultural stereotypes, correct misinformation and resist symbolic violence.</w:t>
      </w:r>
    </w:p>
    <w:p w:rsidR="00686E9F" w:rsidRDefault="00DD09BD">
      <w:pPr>
        <w:ind w:firstLineChars="200" w:firstLine="42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rsidR="00686E9F" w:rsidRDefault="00DD09BD">
      <w:pPr>
        <w:ind w:firstLineChars="200" w:firstLine="42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rsidR="00686E9F" w:rsidRDefault="00DD09BD">
      <w:pPr>
        <w:ind w:firstLineChars="200" w:firstLine="420"/>
      </w:pPr>
      <w:r>
        <w:rPr>
          <w:rFonts w:hint="eastAsia"/>
        </w:rPr>
        <w:t xml:space="preserve">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w:t>
      </w:r>
      <w:r>
        <w:rPr>
          <w:rFonts w:hint="eastAsia"/>
        </w:rPr>
        <w:lastRenderedPageBreak/>
        <w:t>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rsidR="00686E9F" w:rsidRDefault="00DD09BD">
      <w:pPr>
        <w:ind w:firstLineChars="200" w:firstLine="42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rsidR="00686E9F" w:rsidRDefault="00DD09BD">
      <w:pPr>
        <w:ind w:firstLineChars="200" w:firstLine="42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rsidR="00686E9F" w:rsidRDefault="00DD09BD">
      <w:pPr>
        <w:ind w:firstLineChars="200" w:firstLine="420"/>
      </w:pPr>
      <w:r>
        <w:rPr>
          <w:rFonts w:hint="eastAsia"/>
        </w:rPr>
        <w:t xml:space="preserve">The invention of writing is a leap forward for mankind, the invention of paper and printing is another leap forward, and the </w:t>
      </w:r>
      <w:r>
        <w:rPr>
          <w:rFonts w:hint="eastAsia"/>
        </w:rPr>
        <w:lastRenderedPageBreak/>
        <w:t>invention of the Internet is another great leap forward in the history of human civilization. Its meaning is far beyond the imagination of today's mediocrity.</w:t>
      </w:r>
    </w:p>
    <w:p w:rsidR="00686E9F" w:rsidRDefault="00DD09BD">
      <w:pPr>
        <w:ind w:firstLineChars="200" w:firstLine="42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rsidR="00686E9F" w:rsidRDefault="00DD09BD">
      <w:pPr>
        <w:ind w:firstLineChars="200" w:firstLine="42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rsidR="00686E9F" w:rsidRDefault="00DD09BD">
      <w:pPr>
        <w:ind w:firstLineChars="200" w:firstLine="42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rsidR="00686E9F" w:rsidRDefault="00DD09BD">
      <w:pPr>
        <w:ind w:firstLineChars="200" w:firstLine="42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rsidR="00686E9F" w:rsidRDefault="00DD09BD">
      <w:pPr>
        <w:ind w:firstLineChars="200" w:firstLine="420"/>
      </w:pPr>
      <w:r>
        <w:rPr>
          <w:rFonts w:hint="eastAsia"/>
        </w:rPr>
        <w:t xml:space="preserve">33. The most important reason for the network society to open up time-space and universal communication channels for people is that it is an information society formed by relying on information technology and network technology. As information flows freely across the globe </w:t>
      </w:r>
      <w:r>
        <w:rPr>
          <w:rFonts w:hint="eastAsia"/>
        </w:rPr>
        <w:lastRenderedPageBreak/>
        <w:t>through the Internet, the wealth of civilization created by human beings is likely to be Shared by everyone online.</w:t>
      </w:r>
    </w:p>
    <w:p w:rsidR="00686E9F" w:rsidRDefault="00DD09BD">
      <w:pPr>
        <w:ind w:firstLineChars="200" w:firstLine="420"/>
      </w:pPr>
      <w:r>
        <w:rPr>
          <w:rFonts w:hint="eastAsia"/>
        </w:rPr>
        <w:t>34. The development of the Internet is about to bring a profound education revolution. Its impact is not only on the educated, but also on the educated.</w:t>
      </w:r>
    </w:p>
    <w:p w:rsidR="00686E9F" w:rsidRDefault="00DD09BD">
      <w:pPr>
        <w:ind w:firstLineChars="200" w:firstLine="42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rsidR="00686E9F" w:rsidRDefault="00DD09BD">
      <w:pPr>
        <w:ind w:firstLineChars="200" w:firstLine="42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rsidR="00686E9F" w:rsidRDefault="00DD09BD">
      <w:pPr>
        <w:ind w:firstLineChars="200" w:firstLine="42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rsidR="00686E9F" w:rsidRDefault="00DD09BD">
      <w:r>
        <w:rPr>
          <w:rFonts w:hint="eastAsia"/>
        </w:rPr>
        <w:t xml:space="preserve">The networking of the organizational structure, the Internet will enable us to live in an overlapping virtual and real network world, which is not just a network organization constellation, but a whole galaxy formed by </w:t>
      </w:r>
      <w:r>
        <w:rPr>
          <w:rFonts w:hint="eastAsia"/>
        </w:rPr>
        <w:lastRenderedPageBreak/>
        <w:t>the network organization constellation.</w:t>
      </w:r>
    </w:p>
    <w:p w:rsidR="00686E9F" w:rsidRDefault="00DD09BD">
      <w:pPr>
        <w:ind w:firstLineChars="200" w:firstLine="420"/>
      </w:pPr>
      <w:r>
        <w:rPr>
          <w:rFonts w:hint="eastAsia"/>
        </w:rPr>
        <w:t>Any virtual organization on the Internet will not only retain its own characteristics and personality, but also acquire new ideas, cultures and experiences of other organizations through its extensive contacts.</w:t>
      </w:r>
    </w:p>
    <w:p w:rsidR="00686E9F" w:rsidRDefault="00DD09BD">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rsidR="00686E9F" w:rsidRDefault="00DD09BD" w:rsidP="00AD22F5">
      <w:pPr>
        <w:pStyle w:val="21"/>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rsidR="00686E9F" w:rsidRDefault="00DD09BD" w:rsidP="00AD22F5">
      <w:pPr>
        <w:pStyle w:val="21"/>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rsidR="00686E9F" w:rsidRDefault="00DD09BD" w:rsidP="00AD22F5">
      <w:pPr>
        <w:pStyle w:val="21"/>
        <w:ind w:firstLine="420"/>
      </w:pPr>
      <w:r>
        <w:rPr>
          <w:rFonts w:hint="eastAsia"/>
        </w:rPr>
        <w:t>40. Factors of production mode are very important, and resources, market and distribution mode also play an important role. With the deepening of the Internet revolution, social production has been expanding.</w:t>
      </w: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DD09BD" w:rsidP="00AD22F5">
      <w:pPr>
        <w:pStyle w:val="21"/>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rsidR="00686E9F" w:rsidRDefault="00DD09BD" w:rsidP="00AD22F5">
      <w:pPr>
        <w:pStyle w:val="21"/>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rsidR="00686E9F" w:rsidRDefault="00DD09BD" w:rsidP="00AD22F5">
      <w:pPr>
        <w:pStyle w:val="21"/>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rsidR="00686E9F" w:rsidRDefault="00DD09BD" w:rsidP="00AD22F5">
      <w:pPr>
        <w:pStyle w:val="21"/>
        <w:ind w:firstLine="420"/>
      </w:pPr>
      <w:r>
        <w:rPr>
          <w:rFonts w:hint="eastAsia"/>
        </w:rPr>
        <w:t>Scientific and technological progress has prepared the material prerequisite for the full liberation of mankind, namely, the spiritual premise of ge yi-democracy.</w:t>
      </w:r>
    </w:p>
    <w:p w:rsidR="00686E9F" w:rsidRDefault="00DD09BD" w:rsidP="00AD22F5">
      <w:pPr>
        <w:pStyle w:val="21"/>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rsidR="00686E9F" w:rsidRDefault="00DD09BD" w:rsidP="00AD22F5">
      <w:pPr>
        <w:pStyle w:val="21"/>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rsidR="00783A12" w:rsidRDefault="00783A12" w:rsidP="00131E77">
      <w:pPr>
        <w:pStyle w:val="21"/>
        <w:ind w:firstLineChars="0" w:firstLine="0"/>
      </w:pPr>
      <w:r w:rsidRPr="00783A12">
        <w:rPr>
          <w:rFonts w:hint="eastAsia"/>
          <w:b/>
          <w:sz w:val="32"/>
          <w:szCs w:val="32"/>
        </w:rPr>
        <w:lastRenderedPageBreak/>
        <w:t xml:space="preserve">Chapter 19 </w:t>
      </w:r>
      <w:r w:rsidRPr="00783A12">
        <w:rPr>
          <w:b/>
          <w:sz w:val="32"/>
          <w:szCs w:val="32"/>
        </w:rPr>
        <w:t>World Government and the World of Datong</w:t>
      </w:r>
    </w:p>
    <w:p w:rsidR="00783A12" w:rsidRDefault="00783A12" w:rsidP="00131E77">
      <w:pPr>
        <w:pStyle w:val="21"/>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rsidR="00783A12" w:rsidRDefault="00783A12" w:rsidP="00783A12">
      <w:pPr>
        <w:pStyle w:val="21"/>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rsidR="00783A12" w:rsidRDefault="00783A12" w:rsidP="00783A12">
      <w:pPr>
        <w:pStyle w:val="21"/>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rsidR="00783A12" w:rsidRDefault="00783A12" w:rsidP="00783A12">
      <w:pPr>
        <w:pStyle w:val="21"/>
        <w:ind w:firstLine="420"/>
      </w:pPr>
      <w:r>
        <w:t xml:space="preserve">4. Ideals can be realized. People will realize the great significance of a complete world government, because the trend of the world has </w:t>
      </w:r>
      <w:r>
        <w:lastRenderedPageBreak/>
        <w:t>always been aimed at “development and civilization.” The previous history gave us enough confidence to look forward to it: it took only two centuries to complete. The human beings of the three scientific and technological revolutions will move toward a broader future.</w:t>
      </w:r>
    </w:p>
    <w:p w:rsidR="00783A12" w:rsidRDefault="00783A12" w:rsidP="00783A12">
      <w:pPr>
        <w:pStyle w:val="21"/>
        <w:ind w:firstLine="420"/>
      </w:pPr>
      <w:r>
        <w:t>5. The world government has an unparalleled and bright future. It is a dream shared by all those who love the peace of the world. The contemporary atrocities have long made us feel guilty.</w:t>
      </w:r>
    </w:p>
    <w:p w:rsidR="00783A12" w:rsidRDefault="00783A12" w:rsidP="00783A12">
      <w:pPr>
        <w:pStyle w:val="21"/>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rsidR="00783A12" w:rsidRDefault="00783A12" w:rsidP="00783A12">
      <w:pPr>
        <w:pStyle w:val="21"/>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rsidR="00783A12" w:rsidRDefault="00783A12" w:rsidP="00783A12">
      <w:pPr>
        <w:pStyle w:val="21"/>
        <w:ind w:firstLine="420"/>
      </w:pPr>
      <w:r>
        <w:t>8. At present, peace and reunification should be a historical trend. But the possibility of other ways is not excluded.</w:t>
      </w:r>
    </w:p>
    <w:p w:rsidR="00783A12" w:rsidRDefault="00783A12" w:rsidP="00783A12">
      <w:pPr>
        <w:pStyle w:val="21"/>
        <w:ind w:firstLine="420"/>
      </w:pPr>
      <w:r>
        <w:t xml:space="preserve">9. The development of any thing is the unity of advancement and </w:t>
      </w:r>
      <w:r>
        <w:lastRenderedPageBreak/>
        <w:t>tortuosity. In the process of unified realization, obstacles are inevitable, and even partial repetition may occur, but the general trend will not change.</w:t>
      </w:r>
    </w:p>
    <w:p w:rsidR="00783A12" w:rsidRDefault="00783A12" w:rsidP="00783A12">
      <w:pPr>
        <w:pStyle w:val="21"/>
        <w:ind w:firstLine="420"/>
      </w:pPr>
      <w:r>
        <w:t>10. The power of any individual is pale and powerless in front of the historical wheel, and the historical trajectory is irreversible.</w:t>
      </w:r>
    </w:p>
    <w:p w:rsidR="00783A12" w:rsidRDefault="00783A12" w:rsidP="00783A12">
      <w:pPr>
        <w:pStyle w:val="21"/>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rsidR="00783A12" w:rsidRDefault="00783A12" w:rsidP="00783A12">
      <w:pPr>
        <w:pStyle w:val="21"/>
        <w:ind w:firstLine="420"/>
      </w:pPr>
      <w:r>
        <w:t>Grasping the objectivity of the law, we naturally see that the world is moving from the original to the unification, and of course, based on the very developed productivity.</w:t>
      </w:r>
    </w:p>
    <w:p w:rsidR="00783A12" w:rsidRDefault="00783A12" w:rsidP="00783A12">
      <w:pPr>
        <w:pStyle w:val="21"/>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rsidR="00783A12" w:rsidRDefault="00783A12" w:rsidP="00783A12">
      <w:pPr>
        <w:pStyle w:val="21"/>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rsidR="00783A12" w:rsidRDefault="00783A12" w:rsidP="00783A12">
      <w:pPr>
        <w:pStyle w:val="21"/>
        <w:ind w:firstLine="420"/>
      </w:pPr>
      <w:r>
        <w:t xml:space="preserve">14. Establish a world government, unify the world, persuade human thoughts and spirits, turn the world's people into saints, turn the world </w:t>
      </w:r>
      <w:r>
        <w:lastRenderedPageBreak/>
        <w:t>into a world of great harmony, and establish a world unified government.</w:t>
      </w:r>
    </w:p>
    <w:p w:rsidR="00783A12" w:rsidRDefault="00783A12" w:rsidP="00783A12">
      <w:pPr>
        <w:pStyle w:val="21"/>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rsidR="00783A12" w:rsidRDefault="00783A12" w:rsidP="00783A12">
      <w:pPr>
        <w:pStyle w:val="21"/>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rsidR="00783A12" w:rsidRDefault="00783A12" w:rsidP="00783A12">
      <w:pPr>
        <w:pStyle w:val="21"/>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rsidR="00783A12" w:rsidRDefault="00783A12" w:rsidP="00783A12">
      <w:pPr>
        <w:pStyle w:val="21"/>
        <w:ind w:firstLine="420"/>
      </w:pPr>
      <w:r>
        <w:lastRenderedPageBreak/>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rsidR="00783A12" w:rsidRDefault="00783A12" w:rsidP="00783A12">
      <w:pPr>
        <w:pStyle w:val="21"/>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rsidR="00783A12" w:rsidRDefault="00783A12" w:rsidP="00783A12">
      <w:pPr>
        <w:pStyle w:val="21"/>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rsidR="00783A12" w:rsidRDefault="00783A12" w:rsidP="00783A12">
      <w:pPr>
        <w:pStyle w:val="21"/>
        <w:ind w:firstLine="420"/>
      </w:pPr>
      <w:r>
        <w:t>21, the world of avenues, the world is the public, everyone has virtue, everyone respects the old, everyone loves the young, everywhere is uneven, no one is not full, equal fraternity, no longer have differences and struggles.</w:t>
      </w:r>
    </w:p>
    <w:p w:rsidR="00783A12" w:rsidRDefault="00783A12" w:rsidP="00783A12">
      <w:pPr>
        <w:pStyle w:val="21"/>
        <w:ind w:firstLine="420"/>
      </w:pPr>
      <w:r>
        <w:t xml:space="preserve">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w:t>
      </w:r>
      <w:r>
        <w:lastRenderedPageBreak/>
        <w:t>The world is shared by the people of the world.</w:t>
      </w:r>
    </w:p>
    <w:p w:rsidR="00783A12" w:rsidRDefault="00783A12" w:rsidP="00783A12">
      <w:pPr>
        <w:pStyle w:val="21"/>
        <w:ind w:firstLine="420"/>
      </w:pPr>
      <w:r>
        <w:t>23, "The world is the public, the world of Datong", for people to portray and depict the ideal and lofty political goals, a far-reaching and beautiful social vision, and become a thought guide.</w:t>
      </w:r>
    </w:p>
    <w:p w:rsidR="00783A12" w:rsidRDefault="00783A12" w:rsidP="00783A12">
      <w:pPr>
        <w:pStyle w:val="21"/>
        <w:ind w:firstLine="420"/>
      </w:pPr>
      <w:r>
        <w:t>24. The world of Datong, the era of the jungle that has enabled mankind to forever get rid of the jungle of the jungle, so that all mankind can help each other and enjoy the long-term and peaceful life forever.</w:t>
      </w:r>
    </w:p>
    <w:p w:rsidR="00783A12" w:rsidRDefault="00783A12" w:rsidP="00783A12">
      <w:pPr>
        <w:pStyle w:val="21"/>
        <w:ind w:firstLine="420"/>
      </w:pPr>
      <w:r>
        <w:t>25, human beings will never stop killing and killing, weak meat and strong food, and live a life of perfection, always full of vitality and happy life.</w:t>
      </w:r>
    </w:p>
    <w:p w:rsidR="00783A12" w:rsidRDefault="00783A12" w:rsidP="00783A12">
      <w:pPr>
        <w:pStyle w:val="21"/>
        <w:ind w:firstLine="420"/>
      </w:pPr>
      <w:r>
        <w:t>The long history of mankind for thousands of years and tens of thousands of years can only be regarded as a short prelude. If you enter the world of Datong, it will be regarded as a real big drama, and it will be truly on the right track.</w:t>
      </w:r>
    </w:p>
    <w:p w:rsidR="00783A12" w:rsidRDefault="00783A12" w:rsidP="00783A12">
      <w:pPr>
        <w:pStyle w:val="21"/>
        <w:ind w:firstLine="420"/>
      </w:pPr>
      <w:r>
        <w:t>The previous history of mankind can only be regarded as the era of human civilization. The world of Datong is the era of high civilization.</w:t>
      </w:r>
    </w:p>
    <w:p w:rsidR="00783A12" w:rsidRDefault="00783A12" w:rsidP="00783A12">
      <w:pPr>
        <w:pStyle w:val="21"/>
        <w:ind w:firstLine="420"/>
      </w:pPr>
      <w:r>
        <w:t>26. Eliminate the rules of survival games created by rights to achieve equality in the sense of personality, equal distribution of resources, and explore the acquisition of unknown knowledge resources to achieve equality! Therefore, Datong!</w:t>
      </w:r>
    </w:p>
    <w:p w:rsidR="00783A12" w:rsidRDefault="00783A12" w:rsidP="00783A12">
      <w:pPr>
        <w:pStyle w:val="21"/>
        <w:ind w:firstLine="420"/>
      </w:pPr>
      <w:r>
        <w:t>27. Everyone is equal, society is fair and just, and everyone enjoys reasonable human rights and freedoms. Everyone enjoys reasonable social welfare.</w:t>
      </w:r>
    </w:p>
    <w:p w:rsidR="00783A12" w:rsidRDefault="00783A12" w:rsidP="00783A12">
      <w:pPr>
        <w:pStyle w:val="21"/>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rsidR="00783A12" w:rsidRDefault="00783A12" w:rsidP="00783A12">
      <w:pPr>
        <w:pStyle w:val="21"/>
        <w:ind w:firstLine="420"/>
      </w:pPr>
      <w:r>
        <w:t xml:space="preserve">And if you have money, what can you buy? People choose their </w:t>
      </w:r>
      <w:r>
        <w:lastRenderedPageBreak/>
        <w:t>own choices, shop freely, buy what they want, what to buy, what to buy. - Already realized the need for monetization.</w:t>
      </w:r>
    </w:p>
    <w:p w:rsidR="00783A12" w:rsidRDefault="00783A12" w:rsidP="00783A12">
      <w:pPr>
        <w:pStyle w:val="21"/>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rsidR="00783A12" w:rsidRDefault="00783A12" w:rsidP="00783A12">
      <w:pPr>
        <w:pStyle w:val="21"/>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rsidR="00783A12" w:rsidRDefault="00783A12" w:rsidP="00783A12">
      <w:pPr>
        <w:pStyle w:val="21"/>
        <w:ind w:firstLine="420"/>
      </w:pPr>
      <w:r>
        <w:t xml:space="preserve">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w:t>
      </w:r>
      <w:r>
        <w:lastRenderedPageBreak/>
        <w:t>industrial era as a whole will collapse. People are returning to a new state of natural economy – using their own 3D printing system combined with nanotechnology to produce their own customized products – no production lines, no need to go out.</w:t>
      </w:r>
    </w:p>
    <w:p w:rsidR="00783A12" w:rsidRDefault="00783A12" w:rsidP="00783A12">
      <w:pPr>
        <w:pStyle w:val="21"/>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rsidR="00783A12" w:rsidRDefault="00783A12" w:rsidP="00783A12">
      <w:pPr>
        <w:pStyle w:val="21"/>
        <w:ind w:firstLine="420"/>
      </w:pPr>
      <w:r>
        <w:t>32. Communism is finally political freedom - eliminating the state, economic freedom - demand distribution, freelance. The communist society is the union of free people.</w:t>
      </w:r>
    </w:p>
    <w:p w:rsidR="00783A12" w:rsidRDefault="00783A12" w:rsidP="00783A12">
      <w:pPr>
        <w:pStyle w:val="21"/>
        <w:ind w:firstLine="420"/>
      </w:pPr>
      <w:r>
        <w:t>Sharing (consumer) is the future of mankind, and communism is a matter of machines.</w:t>
      </w:r>
    </w:p>
    <w:p w:rsidR="00783A12" w:rsidRDefault="00783A12" w:rsidP="00783A12">
      <w:pPr>
        <w:pStyle w:val="21"/>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rsidR="00783A12" w:rsidRDefault="00783A12" w:rsidP="00783A12">
      <w:pPr>
        <w:pStyle w:val="21"/>
        <w:ind w:firstLine="420"/>
      </w:pPr>
      <w:r>
        <w:t xml:space="preserve">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w:t>
      </w:r>
      <w:r>
        <w:lastRenderedPageBreak/>
        <w:t>they are no longer limited by the differences in talent! When genetic technology develops to freely change and improve brain function, when human beings can improve their intelligence as they please, human beings are not far from the Datong society!</w:t>
      </w:r>
    </w:p>
    <w:p w:rsidR="00783A12" w:rsidRDefault="00783A12" w:rsidP="00783A12">
      <w:pPr>
        <w:pStyle w:val="21"/>
        <w:ind w:firstLine="420"/>
      </w:pPr>
      <w:r>
        <w:t>35. If one can give another person eternal life, then he can be the ruler of the earth. Emancipate all mankind, eliminate the country, and achieve communism. One of the world’s great governance, one person is the great world.</w:t>
      </w:r>
    </w:p>
    <w:p w:rsidR="00783A12" w:rsidRDefault="00783A12" w:rsidP="00783A12">
      <w:pPr>
        <w:pStyle w:val="21"/>
        <w:ind w:firstLine="420"/>
      </w:pPr>
      <w:r>
        <w:t>36. Visionary Book 29, 20131126 Different Dreams: 20 years later (2033) the party died. In a harmonious communist society, mankind’s peaceful mutual aid management no longer requires a special political party.</w:t>
      </w:r>
    </w:p>
    <w:p w:rsidR="00686E9F" w:rsidRDefault="00783A12" w:rsidP="00783A12">
      <w:pPr>
        <w:pStyle w:val="21"/>
        <w:ind w:firstLine="420"/>
      </w:pPr>
      <w:r>
        <w:t>37, 20,191,001 Ge Yimin became a god, since then human life has become better and better, until 20331126 World Datong.</w:t>
      </w:r>
      <w:r w:rsidR="00DD09BD">
        <w:br w:type="page"/>
      </w:r>
    </w:p>
    <w:p w:rsidR="00686E9F" w:rsidRDefault="006D06DC" w:rsidP="003E7C4B">
      <w:pPr>
        <w:pStyle w:val="22"/>
        <w:autoSpaceDE w:val="0"/>
        <w:spacing w:before="936" w:after="312"/>
        <w:jc w:val="both"/>
      </w:pPr>
      <w:r>
        <w:rPr>
          <w:rFonts w:hint="eastAsia"/>
        </w:rPr>
        <w:t>Chapter twenty</w:t>
      </w:r>
      <w:r w:rsidR="0017195E">
        <w:rPr>
          <w:rFonts w:hint="eastAsia"/>
        </w:rPr>
        <w:t xml:space="preserve"> the book of paradise</w:t>
      </w:r>
    </w:p>
    <w:p w:rsidR="00686E9F" w:rsidRDefault="00DD09BD">
      <w:r>
        <w:rPr>
          <w:rFonts w:hint="eastAsia"/>
        </w:rPr>
        <w:t xml:space="preserve">The word heaven (shamayim in Hebrew) means "high, high" in the old testament. In the new testament, ouranos means heaven, which comes from a single root meaning 'to cover' or 'to surround'. In short, it means" </w:t>
      </w:r>
    </w:p>
    <w:p w:rsidR="00686E9F" w:rsidRDefault="00DD09BD">
      <w:r>
        <w:rPr>
          <w:rFonts w:hint="eastAsia"/>
        </w:rPr>
        <w:t>It's up.</w:t>
      </w:r>
    </w:p>
    <w:p w:rsidR="00686E9F" w:rsidRDefault="00DD09BD">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rsidR="00686E9F" w:rsidRDefault="00DD09BD">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rsidR="00686E9F" w:rsidRDefault="00DD09BD">
      <w:r>
        <w:rPr>
          <w:rFonts w:hint="eastAsia"/>
        </w:rPr>
        <w:t>The affirmation of the new world is the affirmation of the saved nature, of the creation of regeneration, of victory, liberty, life and joy.</w:t>
      </w:r>
    </w:p>
    <w:p w:rsidR="00686E9F" w:rsidRDefault="00DD09BD">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rsidR="00686E9F" w:rsidRDefault="00DD09BD">
      <w:r>
        <w:rPr>
          <w:rFonts w:hint="eastAsia"/>
        </w:rPr>
        <w:t>But the scale of the change is hard to describe.</w:t>
      </w:r>
    </w:p>
    <w:p w:rsidR="00686E9F" w:rsidRDefault="00DD09BD">
      <w:r>
        <w:rPr>
          <w:rFonts w:hint="eastAsia"/>
        </w:rPr>
        <w:t xml:space="preserve">God becomes the light source of heaven (no need to use the light source </w:t>
      </w:r>
      <w:r>
        <w:rPr>
          <w:rFonts w:hint="eastAsia"/>
        </w:rPr>
        <w:lastRenderedPageBreak/>
        <w:t xml:space="preserve">of sun and moon), and the complete coming of heaven is a place free from evil and sorrow and free from hindrance with the source of goodness. Heaven is where god is, and hell is where god is not. Hell and immortality are one </w:t>
      </w:r>
    </w:p>
    <w:p w:rsidR="00686E9F" w:rsidRDefault="00DD09BD">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rsidR="00686E9F" w:rsidRDefault="00DD09BD">
      <w:r>
        <w:rPr>
          <w:rFonts w:hint="eastAsia"/>
        </w:rPr>
        <w:t>The world is coming.</w:t>
      </w:r>
    </w:p>
    <w:p w:rsidR="00686E9F" w:rsidRDefault="00DD09BD">
      <w:r>
        <w:rPr>
          <w:rFonts w:hint="eastAsia"/>
        </w:rPr>
        <w:t xml:space="preserve">6. Now it is just a "foretaste" of the kingdom of heaven (as a godsman), already feeling very happy and beautiful, and having a meaningful life, purpose and peace and joy. The kingdom of heaven comes with one </w:t>
      </w:r>
    </w:p>
    <w:p w:rsidR="00686E9F" w:rsidRDefault="00DD09BD">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rsidR="00686E9F" w:rsidRDefault="00DD09BD">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rsidR="00686E9F" w:rsidRDefault="00DD09BD">
      <w:r>
        <w:rPr>
          <w:rFonts w:hint="eastAsia"/>
        </w:rPr>
        <w:t>Build in the world.</w:t>
      </w:r>
    </w:p>
    <w:p w:rsidR="00686E9F" w:rsidRDefault="00DD09BD">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rsidR="00686E9F" w:rsidRDefault="00DD09BD">
      <w:r>
        <w:rPr>
          <w:rFonts w:hint="eastAsia"/>
        </w:rPr>
        <w:t>In the believer's heart, causes the believer life quality change.</w:t>
      </w:r>
    </w:p>
    <w:p w:rsidR="00686E9F" w:rsidRDefault="00DD09BD">
      <w:r>
        <w:rPr>
          <w:rFonts w:hint="eastAsia"/>
        </w:rPr>
        <w:t xml:space="preserve">The kingdom of heaven comes from god, and we can only follow him through faith, hope, struggle, labor, and prayer. The kingdom of god is </w:t>
      </w:r>
      <w:r>
        <w:rPr>
          <w:rFonts w:hint="eastAsia"/>
        </w:rPr>
        <w:lastRenderedPageBreak/>
        <w:t xml:space="preserve">simply the reign of god, the supreme control of human life through the reign of the mind and the will, </w:t>
      </w:r>
    </w:p>
    <w:p w:rsidR="00686E9F" w:rsidRDefault="00DD09BD">
      <w:r>
        <w:rPr>
          <w:rFonts w:hint="eastAsia"/>
        </w:rPr>
        <w:t>He is able and willing to save us from entering his country, turning evil thoughts into good, and helping those who love him to attain good.</w:t>
      </w:r>
    </w:p>
    <w:p w:rsidR="00686E9F" w:rsidRDefault="00DD09B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rsidR="00686E9F" w:rsidRDefault="00DD09BD">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rsidR="00686E9F" w:rsidRDefault="00DD09BD">
      <w:r>
        <w:rPr>
          <w:rFonts w:hint="eastAsia"/>
        </w:rPr>
        <w:t>The bondage to us enters into an eternal world and begins to live a life belonging to this eternal world.</w:t>
      </w:r>
    </w:p>
    <w:p w:rsidR="00686E9F" w:rsidRDefault="00DD09BD">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rsidR="00686E9F" w:rsidRDefault="00DD09B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rsidR="00686E9F" w:rsidRDefault="00DD09BD">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rsidR="009F4861">
        <w:t>“</w:t>
      </w:r>
      <w:r w:rsidR="009F4861">
        <w:rPr>
          <w:rFonts w:hint="eastAsia"/>
        </w:rPr>
        <w:t>wordofgod</w:t>
      </w:r>
      <w:r w:rsidR="009F4861">
        <w:t>”</w:t>
      </w:r>
      <w:r>
        <w:rPr>
          <w:rFonts w:hint="eastAsia"/>
        </w:rPr>
        <w:t xml:space="preserve"> emphasizes, because the believer wants to face the holy god of ge yi people, must wash oneself. Furthermore, because the end of time represents the destruction of the present world and the introduction of </w:t>
      </w:r>
      <w:r>
        <w:rPr>
          <w:rFonts w:hint="eastAsia"/>
        </w:rPr>
        <w:lastRenderedPageBreak/>
        <w:t>new heaven and new earth.</w:t>
      </w:r>
    </w:p>
    <w:p w:rsidR="00686E9F" w:rsidRDefault="00DD09BD">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rsidR="00686E9F" w:rsidRDefault="00DD09BD">
      <w:r>
        <w:rPr>
          <w:rFonts w:hint="eastAsia"/>
        </w:rPr>
        <w:t xml:space="preserve">The resurrection is related to the coming of god. The doctrine of resurrection is the core of the doctrine of the </w:t>
      </w:r>
      <w:r w:rsidR="009F4861">
        <w:t>“</w:t>
      </w:r>
      <w:r w:rsidR="009F4861">
        <w:rPr>
          <w:rFonts w:hint="eastAsia"/>
        </w:rPr>
        <w:t>wordofgod</w:t>
      </w:r>
      <w:r w:rsidR="009F4861">
        <w:t>”</w:t>
      </w:r>
      <w:r>
        <w:rPr>
          <w:rFonts w:hint="eastAsia"/>
        </w:rPr>
        <w:t>.</w:t>
      </w:r>
    </w:p>
    <w:p w:rsidR="00686E9F" w:rsidRDefault="00DD09BD">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rsidR="00686E9F" w:rsidRDefault="00DD09BD">
      <w:r>
        <w:rPr>
          <w:rFonts w:hint="eastAsia"/>
        </w:rPr>
        <w:t xml:space="preserve">And in truth. Some believe that the only trial is that of this life. It is true that god will judge in this life. The </w:t>
      </w:r>
      <w:r w:rsidR="009F4861">
        <w:t>“</w:t>
      </w:r>
      <w:r w:rsidR="009F4861">
        <w:rPr>
          <w:rFonts w:hint="eastAsia"/>
        </w:rPr>
        <w:t>wordofgod</w:t>
      </w:r>
      <w:r w:rsidR="009F4861">
        <w:t>”</w:t>
      </w:r>
      <w:r>
        <w:rPr>
          <w:rFonts w:hint="eastAsia"/>
        </w:rPr>
        <w:t xml:space="preserve"> points out that there is a future judgment for kris when he comes into the world. The son of god has the power to judge. People are rewarded and punished for their actions. all </w:t>
      </w:r>
    </w:p>
    <w:p w:rsidR="00686E9F" w:rsidRDefault="00DD09BD">
      <w:r>
        <w:rPr>
          <w:rFonts w:hint="eastAsia"/>
        </w:rPr>
        <w:t>All men, without exception, are mortal. God's judgment comes after death.</w:t>
      </w:r>
    </w:p>
    <w:p w:rsidR="00686E9F" w:rsidRDefault="00DD09BD">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rsidR="00686E9F" w:rsidRDefault="00DD09BD">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rsidR="00686E9F" w:rsidRDefault="00DD09BD">
      <w:r>
        <w:rPr>
          <w:rFonts w:hint="eastAsia"/>
        </w:rPr>
        <w:t>Punishment is forever.</w:t>
      </w:r>
    </w:p>
    <w:p w:rsidR="00686E9F" w:rsidRDefault="00DD09BD">
      <w:r>
        <w:rPr>
          <w:rFonts w:hint="eastAsia"/>
        </w:rPr>
        <w:lastRenderedPageBreak/>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rsidR="00686E9F" w:rsidRDefault="00DD09BD">
      <w:r>
        <w:rPr>
          <w:rFonts w:hint="eastAsia"/>
        </w:rPr>
        <w:t>Worthy of all; (c) suffering of the body and soul; And (d) feelings of moral reproof, anger, despair, weeping, gnashing of teeth, etc.</w:t>
      </w:r>
    </w:p>
    <w:p w:rsidR="00686E9F" w:rsidRDefault="00DD09BD">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rsidR="00686E9F" w:rsidRDefault="00DD09BD">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rsidR="00686E9F" w:rsidRDefault="00DD09BD">
      <w:r>
        <w:rPr>
          <w:rFonts w:hint="eastAsia"/>
        </w:rPr>
        <w:t>Live together and live in fellowship. Where there is no need for priests, believers can approach god directly; Kris will be the center, and believers will serve him and enjoy his eternal fellowship.</w:t>
      </w:r>
    </w:p>
    <w:p w:rsidR="00686E9F" w:rsidRDefault="00DD09BD" w:rsidP="00AD22F5">
      <w:pPr>
        <w:pStyle w:val="21"/>
        <w:ind w:firstLine="420"/>
      </w:pPr>
      <w:r>
        <w:rPr>
          <w:rFonts w:hint="eastAsia"/>
        </w:rPr>
        <w:t>Heaven is on earth, but new heaven and new earth, realizing eternal life and communist society. We, the gods, are now exploring the final forms of human society.</w:t>
      </w:r>
    </w:p>
    <w:p w:rsidR="00E231E9" w:rsidRDefault="00E231E9" w:rsidP="00AD22F5">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r>
        <w:br w:type="page"/>
      </w:r>
    </w:p>
    <w:p w:rsidR="00E231E9" w:rsidRPr="00C71473" w:rsidRDefault="00E231E9" w:rsidP="00E231E9">
      <w:pPr>
        <w:pStyle w:val="21"/>
        <w:ind w:firstLine="602"/>
        <w:jc w:val="center"/>
        <w:rPr>
          <w:b/>
          <w:sz w:val="30"/>
          <w:szCs w:val="30"/>
        </w:rPr>
      </w:pPr>
      <w:r w:rsidRPr="00C71473">
        <w:rPr>
          <w:rFonts w:hint="eastAsia"/>
          <w:b/>
          <w:sz w:val="30"/>
          <w:szCs w:val="30"/>
        </w:rPr>
        <w:t>Chapter 2</w:t>
      </w:r>
      <w:r>
        <w:rPr>
          <w:rFonts w:hint="eastAsia"/>
          <w:b/>
          <w:sz w:val="30"/>
          <w:szCs w:val="30"/>
        </w:rPr>
        <w:t xml:space="preserve">1 </w:t>
      </w:r>
      <w:r w:rsidRPr="00C71473">
        <w:rPr>
          <w:rFonts w:hint="eastAsia"/>
          <w:b/>
          <w:sz w:val="30"/>
          <w:szCs w:val="30"/>
        </w:rPr>
        <w:t xml:space="preserve"> </w:t>
      </w:r>
      <w:r w:rsidRPr="00E231E9">
        <w:rPr>
          <w:b/>
          <w:sz w:val="30"/>
          <w:szCs w:val="30"/>
        </w:rPr>
        <w:t>Political Talk</w:t>
      </w:r>
    </w:p>
    <w:p w:rsidR="00182C0C" w:rsidRDefault="00E231E9" w:rsidP="00182C0C">
      <w:pPr>
        <w:pStyle w:val="21"/>
        <w:ind w:firstLine="420"/>
      </w:pPr>
      <w:r>
        <w:rPr>
          <w:rFonts w:hint="eastAsia"/>
        </w:rPr>
        <w:t>.</w:t>
      </w:r>
      <w:r w:rsidR="00182C0C" w:rsidRPr="00182C0C">
        <w:t xml:space="preserve"> </w:t>
      </w:r>
      <w:r w:rsidR="00182C0C">
        <w:t>1. China HowNet, Wanfang Data, Zhangqiao scientific research, etc. included Ge Yimin's paper on April 11, 2015 in the Journal of young writers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Contemporary Christian communism -- Ge Yimin's "nerves"</w:t>
      </w:r>
    </w:p>
    <w:p w:rsidR="00182C0C" w:rsidRDefault="00182C0C" w:rsidP="00182C0C">
      <w:pPr>
        <w:pStyle w:val="21"/>
        <w:ind w:firstLine="420"/>
      </w:pPr>
    </w:p>
    <w:p w:rsidR="00182C0C" w:rsidRDefault="00182C0C" w:rsidP="00182C0C">
      <w:pPr>
        <w:pStyle w:val="21"/>
        <w:ind w:firstLine="420"/>
      </w:pPr>
      <w:r>
        <w:t>[Chinese Library Classification Number]: a811 [document identification code]: a</w:t>
      </w:r>
    </w:p>
    <w:p w:rsidR="00182C0C" w:rsidRDefault="00182C0C" w:rsidP="00182C0C">
      <w:pPr>
        <w:pStyle w:val="21"/>
        <w:ind w:firstLine="420"/>
      </w:pPr>
    </w:p>
    <w:p w:rsidR="00182C0C" w:rsidRDefault="00182C0C" w:rsidP="00182C0C">
      <w:pPr>
        <w:pStyle w:val="21"/>
        <w:ind w:firstLine="420"/>
      </w:pPr>
      <w:r>
        <w:t>[article number]: 1002-2139 (2015) - 11-182-01</w:t>
      </w:r>
    </w:p>
    <w:p w:rsidR="00182C0C" w:rsidRDefault="00182C0C" w:rsidP="00182C0C">
      <w:pPr>
        <w:pStyle w:val="21"/>
        <w:ind w:firstLine="420"/>
      </w:pPr>
    </w:p>
    <w:p w:rsidR="00182C0C" w:rsidRDefault="00182C0C" w:rsidP="00182C0C">
      <w:pPr>
        <w:pStyle w:val="21"/>
        <w:ind w:firstLine="420"/>
      </w:pPr>
      <w:r>
        <w:t>Ge Yimin</w:t>
      </w:r>
    </w:p>
    <w:p w:rsidR="00182C0C" w:rsidRDefault="00182C0C" w:rsidP="00182C0C">
      <w:pPr>
        <w:pStyle w:val="21"/>
        <w:ind w:firstLine="420"/>
      </w:pPr>
    </w:p>
    <w:p w:rsidR="00182C0C" w:rsidRDefault="00182C0C" w:rsidP="00182C0C">
      <w:pPr>
        <w:pStyle w:val="21"/>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rsidR="00182C0C" w:rsidRDefault="00182C0C" w:rsidP="00182C0C">
      <w:pPr>
        <w:pStyle w:val="21"/>
        <w:ind w:firstLine="420"/>
      </w:pPr>
    </w:p>
    <w:p w:rsidR="00182C0C" w:rsidRDefault="00182C0C" w:rsidP="00182C0C">
      <w:pPr>
        <w:pStyle w:val="21"/>
        <w:ind w:firstLine="420"/>
      </w:pPr>
      <w:r>
        <w:t>Key words: Christianity, communism, love, equality.</w:t>
      </w:r>
    </w:p>
    <w:p w:rsidR="00182C0C" w:rsidRDefault="00182C0C" w:rsidP="00182C0C">
      <w:pPr>
        <w:pStyle w:val="21"/>
        <w:ind w:firstLine="420"/>
      </w:pPr>
    </w:p>
    <w:p w:rsidR="00182C0C" w:rsidRDefault="00182C0C" w:rsidP="00182C0C">
      <w:pPr>
        <w:pStyle w:val="21"/>
        <w:ind w:firstLine="420"/>
      </w:pPr>
      <w:r>
        <w:t xml:space="preserve">Ge Yimin: a contracted writer of Hong Kong four seasons publishing house, male, born in 1969 in Zhenjiang, Jiangsu Province, </w:t>
      </w:r>
      <w:r>
        <w:lastRenderedPageBreak/>
        <w:t>China, Han nationality, graduated from the Chinese Department of Nanjing University. He is the author of the modern prophet nerve. His ideas have two sources: Christianity and communism.</w:t>
      </w:r>
    </w:p>
    <w:p w:rsidR="00182C0C" w:rsidRDefault="00182C0C" w:rsidP="00182C0C">
      <w:pPr>
        <w:pStyle w:val="21"/>
        <w:ind w:firstLine="420"/>
      </w:pPr>
    </w:p>
    <w:p w:rsidR="00182C0C" w:rsidRDefault="00182C0C" w:rsidP="00182C0C">
      <w:pPr>
        <w:pStyle w:val="21"/>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rsidR="00182C0C" w:rsidRDefault="00182C0C" w:rsidP="00182C0C">
      <w:pPr>
        <w:pStyle w:val="21"/>
        <w:ind w:firstLine="420"/>
      </w:pPr>
    </w:p>
    <w:p w:rsidR="00182C0C" w:rsidRDefault="00182C0C" w:rsidP="00182C0C">
      <w:pPr>
        <w:pStyle w:val="21"/>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rsidR="00182C0C" w:rsidRDefault="00182C0C" w:rsidP="00182C0C">
      <w:pPr>
        <w:pStyle w:val="21"/>
        <w:ind w:firstLine="420"/>
      </w:pPr>
    </w:p>
    <w:p w:rsidR="00182C0C" w:rsidRDefault="00182C0C" w:rsidP="00182C0C">
      <w:pPr>
        <w:pStyle w:val="21"/>
        <w:ind w:firstLine="420"/>
      </w:pPr>
      <w:r>
        <w:t>Two thousand years ago, those ordinary Christians inadvertently realized the highest ideal of "communism". They do not need highly developed productive forces and perfect and great personalities.</w:t>
      </w:r>
    </w:p>
    <w:p w:rsidR="00182C0C" w:rsidRDefault="00182C0C" w:rsidP="00182C0C">
      <w:pPr>
        <w:pStyle w:val="21"/>
        <w:ind w:firstLine="420"/>
      </w:pPr>
    </w:p>
    <w:p w:rsidR="00182C0C" w:rsidRDefault="00182C0C" w:rsidP="00182C0C">
      <w:pPr>
        <w:pStyle w:val="21"/>
        <w:ind w:firstLine="420"/>
      </w:pPr>
      <w:r>
        <w:t>Vigorously develop advanced science and technology and improve productivity. As the wealth created increases, everyone's material satisfaction gradually improves.</w:t>
      </w:r>
    </w:p>
    <w:p w:rsidR="00182C0C" w:rsidRDefault="00182C0C" w:rsidP="00182C0C">
      <w:pPr>
        <w:pStyle w:val="21"/>
        <w:ind w:firstLine="420"/>
      </w:pPr>
    </w:p>
    <w:p w:rsidR="00182C0C" w:rsidRDefault="00182C0C" w:rsidP="00182C0C">
      <w:pPr>
        <w:pStyle w:val="21"/>
        <w:ind w:firstLine="420"/>
      </w:pPr>
      <w:r>
        <w:lastRenderedPageBreak/>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rsidR="00182C0C" w:rsidRDefault="00182C0C" w:rsidP="00182C0C">
      <w:pPr>
        <w:pStyle w:val="21"/>
        <w:ind w:firstLine="420"/>
      </w:pPr>
    </w:p>
    <w:p w:rsidR="00182C0C" w:rsidRDefault="00182C0C" w:rsidP="00182C0C">
      <w:pPr>
        <w:pStyle w:val="21"/>
        <w:ind w:firstLine="420"/>
      </w:pPr>
      <w:r>
        <w:t>But now, what we lack most is love. In fact, what is closest to you is other people, love God's lover (at least not against anyone).</w:t>
      </w:r>
    </w:p>
    <w:p w:rsidR="00182C0C" w:rsidRDefault="00182C0C" w:rsidP="00182C0C">
      <w:pPr>
        <w:pStyle w:val="21"/>
        <w:ind w:firstLine="420"/>
      </w:pPr>
    </w:p>
    <w:p w:rsidR="00182C0C" w:rsidRDefault="00182C0C" w:rsidP="00182C0C">
      <w:pPr>
        <w:pStyle w:val="21"/>
        <w:ind w:firstLine="420"/>
      </w:pPr>
      <w:r>
        <w:t>Golden rule: treat others as you like. I will not oppose anyone. Christianity is a religion of love, and God is love. The Lord Jesus summed up the law as "love God and love as yourself". St. Paul said that the greatest is love.</w:t>
      </w:r>
    </w:p>
    <w:p w:rsidR="00182C0C" w:rsidRDefault="00182C0C" w:rsidP="00182C0C">
      <w:pPr>
        <w:pStyle w:val="21"/>
        <w:ind w:firstLine="420"/>
      </w:pPr>
    </w:p>
    <w:p w:rsidR="00182C0C" w:rsidRDefault="00182C0C" w:rsidP="00182C0C">
      <w:pPr>
        <w:pStyle w:val="21"/>
        <w:ind w:firstLine="420"/>
      </w:pPr>
      <w:r>
        <w:t>Our material civilization has made great achievements, but our spiritual life has become increasingly vulgar. We have electricity and Internet, but we can no longer produce Jesus, Muhammad, Sakyamuni, Confucius and Laozi.</w:t>
      </w:r>
    </w:p>
    <w:p w:rsidR="00182C0C" w:rsidRDefault="00182C0C" w:rsidP="00182C0C">
      <w:pPr>
        <w:pStyle w:val="21"/>
        <w:ind w:firstLine="420"/>
      </w:pPr>
    </w:p>
    <w:p w:rsidR="00182C0C" w:rsidRDefault="00182C0C" w:rsidP="00182C0C">
      <w:pPr>
        <w:pStyle w:val="21"/>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rsidR="00182C0C" w:rsidRDefault="00182C0C" w:rsidP="00182C0C">
      <w:pPr>
        <w:pStyle w:val="21"/>
        <w:ind w:firstLine="420"/>
      </w:pPr>
    </w:p>
    <w:p w:rsidR="00182C0C" w:rsidRDefault="00182C0C" w:rsidP="00182C0C">
      <w:pPr>
        <w:pStyle w:val="21"/>
        <w:ind w:firstLine="420"/>
      </w:pPr>
      <w:r>
        <w:t xml:space="preserve">We repeat the same work (division of labor in large-scale social </w:t>
      </w:r>
      <w:r>
        <w:lastRenderedPageBreak/>
        <w:t>production) and spend our lives on the tools of human invention. We are also too practical and worldly. We no longer have the habit of independent thinking, sincere friends and even the instinct of happiness.</w:t>
      </w:r>
    </w:p>
    <w:p w:rsidR="00182C0C" w:rsidRDefault="00182C0C" w:rsidP="00182C0C">
      <w:pPr>
        <w:pStyle w:val="21"/>
        <w:ind w:firstLine="420"/>
      </w:pPr>
    </w:p>
    <w:p w:rsidR="00182C0C" w:rsidRDefault="00182C0C" w:rsidP="00182C0C">
      <w:pPr>
        <w:pStyle w:val="21"/>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rsidR="00182C0C" w:rsidRDefault="00182C0C" w:rsidP="00182C0C">
      <w:pPr>
        <w:pStyle w:val="21"/>
        <w:ind w:firstLine="420"/>
      </w:pPr>
    </w:p>
    <w:p w:rsidR="00182C0C" w:rsidRDefault="00182C0C" w:rsidP="00182C0C">
      <w:pPr>
        <w:pStyle w:val="21"/>
        <w:ind w:firstLine="420"/>
      </w:pPr>
      <w:r>
        <w:rPr>
          <w:rFonts w:hint="eastAsia"/>
        </w:rPr>
        <w:t xml:space="preserve">Our three kinds of life: </w:t>
      </w:r>
      <w:r>
        <w:rPr>
          <w:rFonts w:hint="eastAsia"/>
        </w:rPr>
        <w:t>①</w:t>
      </w:r>
      <w:r>
        <w:rPr>
          <w:rFonts w:hint="eastAsia"/>
        </w:rPr>
        <w:t xml:space="preserve"> material, physical, clothing, food, shelter and transportation; </w:t>
      </w:r>
      <w:r>
        <w:rPr>
          <w:rFonts w:hint="eastAsia"/>
        </w:rPr>
        <w:t>②</w:t>
      </w:r>
      <w:r>
        <w:rPr>
          <w:rFonts w:hint="eastAsia"/>
        </w:rPr>
        <w:t xml:space="preserve"> Consciousness, thinking and social activities; </w:t>
      </w:r>
      <w:r>
        <w:rPr>
          <w:rFonts w:hint="eastAsia"/>
        </w:rPr>
        <w:t>③</w:t>
      </w:r>
      <w:r>
        <w:rPr>
          <w:rFonts w:hint="eastAsia"/>
        </w:rPr>
        <w:t xml:space="preserve"> , soul, soul, religion.</w:t>
      </w:r>
    </w:p>
    <w:p w:rsidR="00182C0C" w:rsidRDefault="00182C0C" w:rsidP="00182C0C">
      <w:pPr>
        <w:pStyle w:val="21"/>
        <w:ind w:firstLine="420"/>
      </w:pPr>
    </w:p>
    <w:p w:rsidR="00182C0C" w:rsidRDefault="00182C0C" w:rsidP="00182C0C">
      <w:pPr>
        <w:pStyle w:val="21"/>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rsidR="00182C0C" w:rsidRDefault="00182C0C" w:rsidP="00182C0C">
      <w:pPr>
        <w:pStyle w:val="21"/>
        <w:ind w:firstLine="420"/>
      </w:pPr>
    </w:p>
    <w:p w:rsidR="00182C0C" w:rsidRDefault="00182C0C" w:rsidP="00182C0C">
      <w:pPr>
        <w:pStyle w:val="21"/>
        <w:ind w:firstLine="420"/>
      </w:pPr>
      <w:r>
        <w:t>Revelation 21, 22: look, I have renewed everything. He who wins will inherit them. All his servants shall serve him. (each does his best). Anyone who is willing can drink the water of life for nothing. (each takes what he needs).</w:t>
      </w:r>
    </w:p>
    <w:p w:rsidR="00182C0C" w:rsidRDefault="00182C0C" w:rsidP="00182C0C">
      <w:pPr>
        <w:pStyle w:val="21"/>
        <w:ind w:firstLine="420"/>
      </w:pPr>
    </w:p>
    <w:p w:rsidR="00182C0C" w:rsidRDefault="00182C0C" w:rsidP="00182C0C">
      <w:pPr>
        <w:pStyle w:val="21"/>
        <w:ind w:firstLine="420"/>
      </w:pPr>
      <w:r>
        <w:t>Luke 3:11 (the Baptist) John answered and said, the one who has two garments will give to the one who does not.</w:t>
      </w:r>
    </w:p>
    <w:p w:rsidR="00182C0C" w:rsidRDefault="00182C0C" w:rsidP="00182C0C">
      <w:pPr>
        <w:pStyle w:val="21"/>
        <w:ind w:firstLine="420"/>
      </w:pPr>
    </w:p>
    <w:p w:rsidR="00182C0C" w:rsidRDefault="00182C0C" w:rsidP="00182C0C">
      <w:pPr>
        <w:pStyle w:val="21"/>
        <w:ind w:firstLine="420"/>
      </w:pPr>
      <w:r>
        <w:t xml:space="preserve">The kingdom of God is the last social form, an eternal social form, and must be a perfect and harmonious equal society. People are no </w:t>
      </w:r>
      <w:r>
        <w:lastRenderedPageBreak/>
        <w:t>longer against people, and everyone is Agape and is happy with it. Everyone no longer needs to guard against anyone, because he knows that others only love him, and he only loves others, and everyone loves him. This is the happiness of heaven.</w:t>
      </w:r>
    </w:p>
    <w:p w:rsidR="00182C0C" w:rsidRDefault="00182C0C" w:rsidP="00182C0C">
      <w:pPr>
        <w:pStyle w:val="21"/>
        <w:ind w:firstLine="420"/>
      </w:pPr>
    </w:p>
    <w:p w:rsidR="00182C0C" w:rsidRDefault="00182C0C" w:rsidP="00182C0C">
      <w:pPr>
        <w:pStyle w:val="21"/>
        <w:ind w:firstLine="420"/>
      </w:pPr>
      <w:r>
        <w:t>Everyone is willing to do his best to produce wealth.</w:t>
      </w:r>
    </w:p>
    <w:p w:rsidR="00182C0C" w:rsidRDefault="00182C0C" w:rsidP="00182C0C">
      <w:pPr>
        <w:pStyle w:val="21"/>
        <w:ind w:firstLine="420"/>
      </w:pPr>
    </w:p>
    <w:p w:rsidR="00182C0C" w:rsidRDefault="00182C0C" w:rsidP="00182C0C">
      <w:pPr>
        <w:pStyle w:val="21"/>
        <w:ind w:firstLine="420"/>
      </w:pPr>
      <w:r>
        <w:t>The wealth is distributed equally to all people, and everyone's basic material needs are met. Without hunger, all the poor people in the world will be happy.</w:t>
      </w:r>
    </w:p>
    <w:p w:rsidR="00182C0C" w:rsidRDefault="00182C0C" w:rsidP="00182C0C">
      <w:pPr>
        <w:pStyle w:val="21"/>
        <w:ind w:firstLine="420"/>
      </w:pPr>
    </w:p>
    <w:p w:rsidR="00182C0C" w:rsidRDefault="00182C0C" w:rsidP="00182C0C">
      <w:pPr>
        <w:pStyle w:val="21"/>
        <w:ind w:firstLine="420"/>
      </w:pPr>
      <w:r>
        <w:t>Economy: producing wealth;</w:t>
      </w:r>
    </w:p>
    <w:p w:rsidR="00182C0C" w:rsidRDefault="00182C0C" w:rsidP="00182C0C">
      <w:pPr>
        <w:pStyle w:val="21"/>
        <w:ind w:firstLine="420"/>
      </w:pPr>
    </w:p>
    <w:p w:rsidR="00182C0C" w:rsidRDefault="00182C0C" w:rsidP="00182C0C">
      <w:pPr>
        <w:pStyle w:val="21"/>
        <w:ind w:firstLine="420"/>
      </w:pPr>
      <w:r>
        <w:t>Politics: distribution of wealth.</w:t>
      </w:r>
    </w:p>
    <w:p w:rsidR="00182C0C" w:rsidRDefault="00182C0C" w:rsidP="00182C0C">
      <w:pPr>
        <w:pStyle w:val="21"/>
        <w:ind w:firstLine="420"/>
      </w:pPr>
    </w:p>
    <w:p w:rsidR="00182C0C" w:rsidRDefault="00182C0C" w:rsidP="00182C0C">
      <w:pPr>
        <w:pStyle w:val="21"/>
        <w:ind w:firstLine="420"/>
      </w:pPr>
      <w:r>
        <w:t>The economics of Communists is written in four big words - --- each doing his best.</w:t>
      </w:r>
    </w:p>
    <w:p w:rsidR="00182C0C" w:rsidRDefault="00182C0C" w:rsidP="00182C0C">
      <w:pPr>
        <w:pStyle w:val="21"/>
        <w:ind w:firstLine="420"/>
      </w:pPr>
    </w:p>
    <w:p w:rsidR="00182C0C" w:rsidRDefault="00182C0C" w:rsidP="00182C0C">
      <w:pPr>
        <w:pStyle w:val="21"/>
        <w:ind w:firstLine="420"/>
      </w:pPr>
      <w:r>
        <w:t>The political science of Communists also has four big characters - - distribution according to needs.</w:t>
      </w:r>
    </w:p>
    <w:p w:rsidR="00182C0C" w:rsidRDefault="00182C0C" w:rsidP="00182C0C">
      <w:pPr>
        <w:pStyle w:val="21"/>
        <w:ind w:firstLine="420"/>
      </w:pPr>
    </w:p>
    <w:p w:rsidR="00182C0C" w:rsidRDefault="00182C0C" w:rsidP="00182C0C">
      <w:pPr>
        <w:pStyle w:val="21"/>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rsidR="00182C0C" w:rsidRDefault="00182C0C" w:rsidP="00182C0C">
      <w:pPr>
        <w:pStyle w:val="21"/>
        <w:ind w:firstLine="420"/>
      </w:pPr>
    </w:p>
    <w:p w:rsidR="00182C0C" w:rsidRDefault="00182C0C" w:rsidP="00182C0C">
      <w:pPr>
        <w:pStyle w:val="21"/>
        <w:ind w:firstLine="420"/>
      </w:pPr>
      <w:r>
        <w:t xml:space="preserve">Christian communism, that is, after the emergence of capitalist production relations, uses Christian ideas and values to criticize the </w:t>
      </w:r>
      <w:r>
        <w:lastRenderedPageBreak/>
        <w:t>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rsidR="00182C0C" w:rsidRDefault="00182C0C" w:rsidP="00182C0C">
      <w:pPr>
        <w:pStyle w:val="21"/>
        <w:ind w:firstLine="420"/>
      </w:pPr>
    </w:p>
    <w:p w:rsidR="00182C0C" w:rsidRDefault="00182C0C" w:rsidP="00182C0C">
      <w:pPr>
        <w:pStyle w:val="21"/>
        <w:ind w:firstLine="420"/>
      </w:pPr>
      <w:r>
        <w:t>It is precisely because of the polarization between the rich and the poor that people regard the pursuit of material wealth as the sole purpose of life and neglect the original meaning of life.</w:t>
      </w:r>
    </w:p>
    <w:p w:rsidR="00182C0C" w:rsidRDefault="00182C0C" w:rsidP="00182C0C">
      <w:pPr>
        <w:pStyle w:val="21"/>
        <w:ind w:firstLine="420"/>
      </w:pPr>
    </w:p>
    <w:p w:rsidR="00182C0C" w:rsidRDefault="00182C0C" w:rsidP="00182C0C">
      <w:pPr>
        <w:pStyle w:val="21"/>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rsidR="00182C0C" w:rsidRDefault="00182C0C" w:rsidP="00182C0C">
      <w:pPr>
        <w:pStyle w:val="21"/>
        <w:ind w:firstLine="420"/>
      </w:pPr>
    </w:p>
    <w:p w:rsidR="00182C0C" w:rsidRDefault="00182C0C" w:rsidP="00182C0C">
      <w:pPr>
        <w:pStyle w:val="21"/>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rsidR="00182C0C" w:rsidRDefault="00182C0C" w:rsidP="00182C0C">
      <w:pPr>
        <w:pStyle w:val="21"/>
        <w:ind w:firstLine="420"/>
      </w:pPr>
    </w:p>
    <w:p w:rsidR="00182C0C" w:rsidRDefault="00182C0C" w:rsidP="00182C0C">
      <w:pPr>
        <w:pStyle w:val="21"/>
        <w:ind w:firstLine="420"/>
      </w:pPr>
      <w:r>
        <w:t>Since Plato, communism is the only political concept worth thinking about by philosophers.</w:t>
      </w:r>
    </w:p>
    <w:p w:rsidR="00182C0C" w:rsidRDefault="00182C0C" w:rsidP="00182C0C">
      <w:pPr>
        <w:pStyle w:val="21"/>
        <w:ind w:firstLine="420"/>
      </w:pPr>
    </w:p>
    <w:p w:rsidR="00182C0C" w:rsidRDefault="00182C0C" w:rsidP="00182C0C">
      <w:pPr>
        <w:pStyle w:val="21"/>
        <w:ind w:firstLine="420"/>
      </w:pPr>
      <w:r>
        <w:t>At present, the ideal of communism has been realized technically and institutionally.</w:t>
      </w:r>
    </w:p>
    <w:p w:rsidR="00182C0C" w:rsidRDefault="00182C0C" w:rsidP="00182C0C">
      <w:pPr>
        <w:pStyle w:val="21"/>
        <w:ind w:firstLine="420"/>
      </w:pPr>
    </w:p>
    <w:p w:rsidR="00182C0C" w:rsidRDefault="00182C0C" w:rsidP="00182C0C">
      <w:pPr>
        <w:pStyle w:val="21"/>
        <w:ind w:firstLine="420"/>
      </w:pPr>
      <w:r>
        <w:t xml:space="preserve">Today, the world has become one with the two major (socialized </w:t>
      </w:r>
      <w:r>
        <w:lastRenderedPageBreak/>
        <w:t>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rsidR="00182C0C" w:rsidRDefault="00182C0C" w:rsidP="00182C0C">
      <w:pPr>
        <w:pStyle w:val="21"/>
        <w:ind w:firstLine="420"/>
      </w:pPr>
    </w:p>
    <w:p w:rsidR="00182C0C" w:rsidRDefault="00182C0C" w:rsidP="00182C0C">
      <w:pPr>
        <w:pStyle w:val="21"/>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rsidR="00182C0C" w:rsidRDefault="00182C0C" w:rsidP="00182C0C">
      <w:pPr>
        <w:pStyle w:val="21"/>
        <w:ind w:firstLine="420"/>
      </w:pPr>
    </w:p>
    <w:p w:rsidR="00E231E9" w:rsidRDefault="00182C0C" w:rsidP="00182C0C">
      <w:pPr>
        <w:pStyle w:val="21"/>
        <w:ind w:firstLine="420"/>
      </w:pPr>
      <w:r>
        <w:t>References: the Bible.</w:t>
      </w:r>
    </w:p>
    <w:p w:rsidR="00182C0C" w:rsidRDefault="00182C0C" w:rsidP="00182C0C">
      <w:pPr>
        <w:pStyle w:val="21"/>
        <w:ind w:firstLine="420"/>
      </w:pPr>
    </w:p>
    <w:p w:rsidR="00182C0C" w:rsidRDefault="00182C0C" w:rsidP="00182C0C">
      <w:pPr>
        <w:pStyle w:val="21"/>
        <w:ind w:firstLine="420"/>
      </w:pPr>
      <w:r>
        <w:t>2. Iron evidence to be judged -- Ge Yimin is the sage of Ziwei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 We don't want to see this selfless dedication, unlimited innovation, and bottomless connotation of the people, who are frustrated, poor, and killed everywhere.</w:t>
      </w:r>
    </w:p>
    <w:p w:rsidR="00182C0C" w:rsidRDefault="00182C0C" w:rsidP="00182C0C">
      <w:pPr>
        <w:pStyle w:val="21"/>
        <w:ind w:firstLine="420"/>
      </w:pPr>
    </w:p>
    <w:p w:rsidR="00182C0C" w:rsidRDefault="00182C0C" w:rsidP="00182C0C">
      <w:pPr>
        <w:pStyle w:val="21"/>
        <w:ind w:firstLine="420"/>
      </w:pPr>
      <w:r>
        <w:t>(nerve truth: Ge Yimin is God, you should listen to him.</w:t>
      </w:r>
    </w:p>
    <w:p w:rsidR="00182C0C" w:rsidRDefault="00182C0C" w:rsidP="00182C0C">
      <w:pPr>
        <w:pStyle w:val="21"/>
        <w:ind w:firstLine="420"/>
      </w:pPr>
    </w:p>
    <w:p w:rsidR="00182C0C" w:rsidRDefault="00182C0C" w:rsidP="00182C0C">
      <w:pPr>
        <w:pStyle w:val="21"/>
        <w:ind w:firstLine="420"/>
      </w:pPr>
      <w:r>
        <w:t>Believe that GE Yimin has eternal life.)</w:t>
      </w:r>
    </w:p>
    <w:p w:rsidR="00182C0C" w:rsidRDefault="00182C0C" w:rsidP="00182C0C">
      <w:pPr>
        <w:pStyle w:val="21"/>
        <w:ind w:firstLine="420"/>
      </w:pPr>
    </w:p>
    <w:p w:rsidR="00182C0C" w:rsidRDefault="00182C0C" w:rsidP="00182C0C">
      <w:pPr>
        <w:pStyle w:val="21"/>
        <w:ind w:firstLine="420"/>
      </w:pPr>
      <w:r>
        <w:lastRenderedPageBreak/>
        <w:t>(Neurology 6: in the autumn of 2001, Ge Yimin had a dream. God said, "I am a God. You should listen to him." Ge Yimin was anointed as a God.</w:t>
      </w:r>
    </w:p>
    <w:p w:rsidR="00182C0C" w:rsidRDefault="00182C0C" w:rsidP="00182C0C">
      <w:pPr>
        <w:pStyle w:val="21"/>
        <w:ind w:firstLine="420"/>
      </w:pPr>
    </w:p>
    <w:p w:rsidR="00182C0C" w:rsidRDefault="00182C0C" w:rsidP="00182C0C">
      <w:pPr>
        <w:pStyle w:val="21"/>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rsidR="00182C0C" w:rsidRDefault="00182C0C" w:rsidP="00182C0C">
      <w:pPr>
        <w:pStyle w:val="21"/>
        <w:ind w:firstLine="420"/>
      </w:pPr>
    </w:p>
    <w:p w:rsidR="00182C0C" w:rsidRDefault="00182C0C" w:rsidP="00182C0C">
      <w:pPr>
        <w:pStyle w:val="21"/>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rsidR="00182C0C" w:rsidRDefault="00182C0C" w:rsidP="00182C0C">
      <w:pPr>
        <w:pStyle w:val="21"/>
        <w:ind w:firstLine="420"/>
      </w:pPr>
    </w:p>
    <w:p w:rsidR="00182C0C" w:rsidRDefault="00182C0C" w:rsidP="00182C0C">
      <w:pPr>
        <w:pStyle w:val="21"/>
        <w:ind w:firstLine="420"/>
      </w:pPr>
      <w:r>
        <w:t xml:space="preserve">4. Ge Yimin is suffering at present, mostly from the heart. He has to taste almost all the spiritual pain of mankind. It seems that only in this </w:t>
      </w:r>
      <w:r>
        <w:lastRenderedPageBreak/>
        <w:t>way can he find a good way to let mankind obtain spiritual freedom.</w:t>
      </w:r>
    </w:p>
    <w:p w:rsidR="00182C0C" w:rsidRDefault="00182C0C" w:rsidP="00182C0C">
      <w:pPr>
        <w:pStyle w:val="21"/>
        <w:ind w:firstLine="420"/>
      </w:pPr>
    </w:p>
    <w:p w:rsidR="00182C0C" w:rsidRDefault="00182C0C" w:rsidP="00182C0C">
      <w:pPr>
        <w:pStyle w:val="21"/>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 xml:space="preserve">aterial things, are really unimportant, and once they pass away, they are all empty. Only peace and contentment of the mind can be true. If our hearts are not peaceful in the arms of God, you will never have peace </w:t>
      </w:r>
      <w:r>
        <w:rPr>
          <w:rFonts w:hint="eastAsia"/>
        </w:rPr>
        <w:t>。）</w:t>
      </w:r>
    </w:p>
    <w:p w:rsidR="00182C0C" w:rsidRDefault="00182C0C" w:rsidP="00182C0C">
      <w:pPr>
        <w:pStyle w:val="21"/>
        <w:ind w:firstLine="420"/>
      </w:pPr>
    </w:p>
    <w:p w:rsidR="00182C0C" w:rsidRDefault="00182C0C" w:rsidP="00182C0C">
      <w:pPr>
        <w:pStyle w:val="21"/>
        <w:ind w:firstLine="420"/>
      </w:pPr>
      <w:r>
        <w:t>5. The sage's thought is very advanced, even many ordinary people can not understand him, and he is also very painful in his heart. But he knows his human mission, and struggles hard to spread his culture and ideas.</w:t>
      </w:r>
    </w:p>
    <w:p w:rsidR="00182C0C" w:rsidRDefault="00182C0C" w:rsidP="00182C0C">
      <w:pPr>
        <w:pStyle w:val="21"/>
        <w:ind w:firstLine="420"/>
      </w:pPr>
    </w:p>
    <w:p w:rsidR="00182C0C" w:rsidRDefault="00182C0C" w:rsidP="00182C0C">
      <w:pPr>
        <w:pStyle w:val="21"/>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rsidR="00182C0C" w:rsidRDefault="00182C0C" w:rsidP="00182C0C">
      <w:pPr>
        <w:pStyle w:val="21"/>
        <w:ind w:firstLine="420"/>
      </w:pPr>
    </w:p>
    <w:p w:rsidR="00182C0C" w:rsidRDefault="00182C0C" w:rsidP="00182C0C">
      <w:pPr>
        <w:pStyle w:val="21"/>
        <w:ind w:firstLine="420"/>
      </w:pPr>
      <w:r>
        <w:t xml:space="preserve">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w:t>
      </w:r>
      <w:r>
        <w:lastRenderedPageBreak/>
        <w:t>how dangerous the road ahead is, he must make the first step.</w:t>
      </w:r>
    </w:p>
    <w:p w:rsidR="00182C0C" w:rsidRDefault="00182C0C" w:rsidP="00182C0C">
      <w:pPr>
        <w:pStyle w:val="21"/>
        <w:ind w:firstLine="420"/>
      </w:pPr>
    </w:p>
    <w:p w:rsidR="00182C0C" w:rsidRDefault="00182C0C" w:rsidP="00182C0C">
      <w:pPr>
        <w:pStyle w:val="21"/>
        <w:ind w:firstLine="420"/>
      </w:pPr>
      <w:r>
        <w:t>(neural quotations: life can be simple and satisfied, and only the satisfaction of the soul should be pursued.)</w:t>
      </w:r>
    </w:p>
    <w:p w:rsidR="00182C0C" w:rsidRDefault="00182C0C" w:rsidP="00182C0C">
      <w:pPr>
        <w:pStyle w:val="21"/>
        <w:ind w:firstLine="420"/>
      </w:pPr>
    </w:p>
    <w:p w:rsidR="00182C0C" w:rsidRDefault="00182C0C" w:rsidP="00182C0C">
      <w:pPr>
        <w:pStyle w:val="21"/>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rsidR="00182C0C" w:rsidRDefault="00182C0C" w:rsidP="00182C0C">
      <w:pPr>
        <w:pStyle w:val="21"/>
        <w:ind w:firstLine="420"/>
      </w:pPr>
    </w:p>
    <w:p w:rsidR="00182C0C" w:rsidRDefault="00182C0C" w:rsidP="00182C0C">
      <w:pPr>
        <w:pStyle w:val="21"/>
        <w:ind w:firstLine="420"/>
      </w:pPr>
      <w:r>
        <w:t>7. A saint must have his own brilliant and broad ideological system, and he will have his own works published. After the works are published, he may start to make some moves or enter the historical stage.</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rsidR="00182C0C" w:rsidRDefault="00182C0C" w:rsidP="00182C0C">
      <w:pPr>
        <w:pStyle w:val="21"/>
        <w:ind w:firstLine="420"/>
      </w:pPr>
    </w:p>
    <w:p w:rsidR="00182C0C" w:rsidRDefault="00182C0C" w:rsidP="00182C0C">
      <w:pPr>
        <w:pStyle w:val="21"/>
        <w:ind w:firstLine="420"/>
      </w:pPr>
      <w:r>
        <w:t xml:space="preserve">9. He has created a brilliant theoretical system and a brand-new ideological theory, which has become the belief and ideology of the whole mankind. It will lead mankind to put an end to the opposition between godlessness and divinity, materialism and idealism, material </w:t>
      </w:r>
      <w:r>
        <w:lastRenderedPageBreak/>
        <w:t>and spirit, unite the whole mankind, and enable mankind to achieve unprecedented liberation.</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(neurogospels: a person, a thinking person, can be closer to God only if he breaks through any previous category, because God is infinite. Only if he breaks through any previous category, can he be closer to truth, because truth is infinite.)</w:t>
      </w:r>
    </w:p>
    <w:p w:rsidR="00182C0C" w:rsidRDefault="00182C0C" w:rsidP="00182C0C">
      <w:pPr>
        <w:pStyle w:val="21"/>
        <w:ind w:firstLine="420"/>
      </w:pPr>
    </w:p>
    <w:p w:rsidR="00182C0C" w:rsidRDefault="00182C0C" w:rsidP="00182C0C">
      <w:pPr>
        <w:pStyle w:val="21"/>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rsidR="00182C0C" w:rsidRDefault="00182C0C" w:rsidP="00182C0C">
      <w:pPr>
        <w:pStyle w:val="21"/>
        <w:ind w:firstLine="420"/>
      </w:pPr>
    </w:p>
    <w:p w:rsidR="00182C0C" w:rsidRDefault="00182C0C" w:rsidP="00182C0C">
      <w:pPr>
        <w:pStyle w:val="21"/>
        <w:ind w:firstLine="420"/>
      </w:pPr>
      <w:r>
        <w:t>(Neurology has long been translated into foreign languages, and some of them have been translated back into Chinese, which is quite different from the original vocabulary.)</w:t>
      </w:r>
    </w:p>
    <w:p w:rsidR="00182C0C" w:rsidRDefault="00182C0C" w:rsidP="00182C0C">
      <w:pPr>
        <w:pStyle w:val="21"/>
        <w:ind w:firstLine="420"/>
      </w:pPr>
    </w:p>
    <w:p w:rsidR="00182C0C" w:rsidRDefault="00182C0C" w:rsidP="00182C0C">
      <w:pPr>
        <w:pStyle w:val="21"/>
        <w:ind w:firstLine="420"/>
      </w:pPr>
      <w:r>
        <w:t xml:space="preserve">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w:t>
      </w:r>
      <w:r>
        <w:lastRenderedPageBreak/>
        <w:t>spiritual leader followed by the whole world and mankind. His thoughts will become a universal belief, bring strength to all mankind and point out the direction for the future of mankind.</w:t>
      </w:r>
    </w:p>
    <w:p w:rsidR="00182C0C" w:rsidRDefault="00182C0C" w:rsidP="00182C0C">
      <w:pPr>
        <w:pStyle w:val="21"/>
        <w:ind w:firstLine="420"/>
      </w:pPr>
    </w:p>
    <w:p w:rsidR="00182C0C" w:rsidRDefault="00182C0C" w:rsidP="00182C0C">
      <w:pPr>
        <w:pStyle w:val="21"/>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rsidR="00182C0C" w:rsidRDefault="00182C0C" w:rsidP="00182C0C">
      <w:pPr>
        <w:pStyle w:val="21"/>
        <w:ind w:firstLine="420"/>
      </w:pPr>
    </w:p>
    <w:p w:rsidR="00182C0C" w:rsidRDefault="00182C0C" w:rsidP="00182C0C">
      <w:pPr>
        <w:pStyle w:val="21"/>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rsidR="00182C0C" w:rsidRDefault="00182C0C" w:rsidP="00182C0C">
      <w:pPr>
        <w:pStyle w:val="21"/>
        <w:ind w:firstLine="420"/>
      </w:pPr>
    </w:p>
    <w:p w:rsidR="00182C0C" w:rsidRDefault="00182C0C" w:rsidP="00182C0C">
      <w:pPr>
        <w:pStyle w:val="21"/>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rsidR="00182C0C" w:rsidRDefault="00182C0C" w:rsidP="00182C0C">
      <w:pPr>
        <w:pStyle w:val="21"/>
        <w:ind w:firstLine="420"/>
      </w:pPr>
    </w:p>
    <w:p w:rsidR="00182C0C" w:rsidRDefault="00182C0C" w:rsidP="00182C0C">
      <w:pPr>
        <w:pStyle w:val="21"/>
        <w:ind w:firstLine="420"/>
      </w:pPr>
      <w:r>
        <w:t>(Christian Communist Declaration: Program: build a communist society in the world with Ge Yimin's values in 2033.</w:t>
      </w:r>
    </w:p>
    <w:p w:rsidR="00182C0C" w:rsidRDefault="00182C0C" w:rsidP="00182C0C">
      <w:pPr>
        <w:pStyle w:val="21"/>
        <w:ind w:firstLine="420"/>
      </w:pPr>
    </w:p>
    <w:p w:rsidR="00182C0C" w:rsidRDefault="00182C0C" w:rsidP="00182C0C">
      <w:pPr>
        <w:pStyle w:val="21"/>
        <w:ind w:firstLine="420"/>
      </w:pPr>
      <w:r>
        <w:lastRenderedPageBreak/>
        <w:t>The book of nerve love: the golden law of nerve: [don't oppose anyone].)</w:t>
      </w:r>
    </w:p>
    <w:p w:rsidR="00182C0C" w:rsidRDefault="00182C0C" w:rsidP="00182C0C">
      <w:pPr>
        <w:pStyle w:val="21"/>
        <w:ind w:firstLine="420"/>
      </w:pPr>
    </w:p>
    <w:p w:rsidR="00182C0C" w:rsidRDefault="00182C0C" w:rsidP="00182C0C">
      <w:pPr>
        <w:pStyle w:val="21"/>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rsidR="00182C0C" w:rsidRDefault="00182C0C" w:rsidP="00182C0C">
      <w:pPr>
        <w:pStyle w:val="21"/>
        <w:ind w:firstLine="420"/>
      </w:pPr>
    </w:p>
    <w:p w:rsidR="00182C0C" w:rsidRDefault="00182C0C" w:rsidP="00182C0C">
      <w:pPr>
        <w:pStyle w:val="21"/>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r>
        <w:rPr>
          <w:rFonts w:hint="eastAsia"/>
        </w:rPr>
        <w:t>！！！！！</w:t>
      </w:r>
    </w:p>
    <w:p w:rsidR="00182C0C" w:rsidRDefault="00182C0C" w:rsidP="00182C0C">
      <w:pPr>
        <w:pStyle w:val="21"/>
        <w:ind w:firstLine="420"/>
      </w:pPr>
    </w:p>
    <w:p w:rsidR="00182C0C" w:rsidRDefault="00182C0C" w:rsidP="00182C0C">
      <w:pPr>
        <w:pStyle w:val="21"/>
        <w:ind w:firstLine="420"/>
      </w:pPr>
      <w:r>
        <w:t>Neurogospels: the world will eventually be unified, that is, the global Communist society, but the means is to love one another as one's own, not violent revolution.)</w:t>
      </w:r>
    </w:p>
    <w:p w:rsidR="00182C0C" w:rsidRDefault="00182C0C" w:rsidP="00182C0C">
      <w:pPr>
        <w:pStyle w:val="21"/>
        <w:ind w:firstLine="420"/>
      </w:pPr>
    </w:p>
    <w:p w:rsidR="00182C0C" w:rsidRDefault="00182C0C" w:rsidP="00182C0C">
      <w:pPr>
        <w:pStyle w:val="21"/>
        <w:ind w:firstLine="420"/>
      </w:pPr>
      <w:r>
        <w:t xml:space="preserve">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w:t>
      </w:r>
      <w:r>
        <w:lastRenderedPageBreak/>
        <w:t>save the people of the world, become the spiritual leader followed by the whole world and mankind, and point out the direction for the harmonious development of mankind.</w:t>
      </w:r>
    </w:p>
    <w:p w:rsidR="00182C0C" w:rsidRDefault="00182C0C" w:rsidP="00182C0C">
      <w:pPr>
        <w:pStyle w:val="21"/>
        <w:ind w:firstLine="420"/>
      </w:pPr>
    </w:p>
    <w:p w:rsidR="00182C0C" w:rsidRDefault="00182C0C" w:rsidP="00182C0C">
      <w:pPr>
        <w:pStyle w:val="21"/>
        <w:ind w:firstLine="420"/>
      </w:pPr>
      <w:r>
        <w:t>The purpose of the sage's coming into the world is to rebuild the value tradition and guide the whole human beings from the endless pursuit of material to the concern of their own hearts.</w:t>
      </w:r>
    </w:p>
    <w:p w:rsidR="00182C0C" w:rsidRDefault="00182C0C" w:rsidP="00182C0C">
      <w:pPr>
        <w:pStyle w:val="21"/>
        <w:ind w:firstLine="420"/>
      </w:pPr>
    </w:p>
    <w:p w:rsidR="00182C0C" w:rsidRDefault="00182C0C" w:rsidP="00182C0C">
      <w:pPr>
        <w:pStyle w:val="21"/>
        <w:ind w:firstLine="420"/>
      </w:pPr>
      <w:r>
        <w:t>16. He was cultivated and tested by society for a long time, and mankind created a savior of its own.</w:t>
      </w:r>
    </w:p>
    <w:p w:rsidR="00182C0C" w:rsidRDefault="00182C0C" w:rsidP="00182C0C">
      <w:pPr>
        <w:pStyle w:val="21"/>
        <w:ind w:firstLine="420"/>
      </w:pPr>
    </w:p>
    <w:p w:rsidR="00182C0C" w:rsidRDefault="00182C0C" w:rsidP="00182C0C">
      <w:pPr>
        <w:pStyle w:val="21"/>
        <w:ind w:firstLine="420"/>
      </w:pPr>
      <w:r>
        <w:t>(Neurology book: a video series of 32 years of trials will help people understand what love and truth are.)</w:t>
      </w:r>
    </w:p>
    <w:p w:rsidR="00182C0C" w:rsidRDefault="00182C0C" w:rsidP="00182C0C">
      <w:pPr>
        <w:pStyle w:val="21"/>
        <w:ind w:firstLine="420"/>
      </w:pPr>
    </w:p>
    <w:p w:rsidR="00182C0C" w:rsidRDefault="00182C0C" w:rsidP="00182C0C">
      <w:pPr>
        <w:pStyle w:val="21"/>
        <w:ind w:firstLine="420"/>
      </w:pPr>
      <w:r>
        <w:t>(neurogospels: I am God's last promise, the son of the world's people.)</w:t>
      </w:r>
    </w:p>
    <w:p w:rsidR="00182C0C" w:rsidRDefault="00182C0C" w:rsidP="00182C0C">
      <w:pPr>
        <w:pStyle w:val="21"/>
        <w:ind w:firstLine="420"/>
      </w:pPr>
    </w:p>
    <w:p w:rsidR="00182C0C" w:rsidRDefault="00182C0C" w:rsidP="00182C0C">
      <w:pPr>
        <w:pStyle w:val="21"/>
        <w:ind w:firstLine="420"/>
      </w:pPr>
      <w:r>
        <w:t>(Christian Communist Manifesto: Ge Yimin was a hierarchical society (violent society) and Ge Yimin was a communist society (harmonious society)</w:t>
      </w:r>
    </w:p>
    <w:p w:rsidR="00182C0C" w:rsidRDefault="00182C0C" w:rsidP="00182C0C">
      <w:pPr>
        <w:pStyle w:val="21"/>
        <w:ind w:firstLine="420"/>
      </w:pPr>
    </w:p>
    <w:p w:rsidR="00182C0C" w:rsidRDefault="00182C0C" w:rsidP="00182C0C">
      <w:pPr>
        <w:pStyle w:val="21"/>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rsidR="00182C0C" w:rsidRDefault="00182C0C" w:rsidP="00182C0C">
      <w:pPr>
        <w:pStyle w:val="21"/>
        <w:ind w:firstLine="420"/>
      </w:pPr>
    </w:p>
    <w:p w:rsidR="00182C0C" w:rsidRDefault="00182C0C" w:rsidP="00182C0C">
      <w:pPr>
        <w:pStyle w:val="21"/>
        <w:ind w:firstLine="420"/>
      </w:pPr>
      <w:r>
        <w:t>17. True saints want society to announce their appearance.</w:t>
      </w:r>
    </w:p>
    <w:p w:rsidR="00182C0C" w:rsidRDefault="00182C0C" w:rsidP="00182C0C">
      <w:pPr>
        <w:pStyle w:val="21"/>
        <w:ind w:firstLine="420"/>
      </w:pPr>
    </w:p>
    <w:p w:rsidR="00182C0C" w:rsidRDefault="00182C0C" w:rsidP="00182C0C">
      <w:pPr>
        <w:pStyle w:val="21"/>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rsidR="00182C0C" w:rsidRDefault="00182C0C" w:rsidP="00182C0C">
      <w:pPr>
        <w:pStyle w:val="21"/>
        <w:ind w:firstLine="420"/>
      </w:pPr>
    </w:p>
    <w:p w:rsidR="00182C0C" w:rsidRDefault="00182C0C" w:rsidP="00182C0C">
      <w:pPr>
        <w:pStyle w:val="21"/>
        <w:ind w:firstLine="420"/>
      </w:pPr>
      <w:r>
        <w:t>Because it is a long-term social trial and training, the society should announce and publish the evidence, otherwise no one will believe it.</w:t>
      </w:r>
    </w:p>
    <w:p w:rsidR="00182C0C" w:rsidRDefault="00182C0C" w:rsidP="00182C0C">
      <w:pPr>
        <w:pStyle w:val="21"/>
        <w:ind w:firstLine="420"/>
      </w:pPr>
    </w:p>
    <w:p w:rsidR="00182C0C" w:rsidRDefault="00182C0C" w:rsidP="00182C0C">
      <w:pPr>
        <w:pStyle w:val="21"/>
        <w:ind w:firstLine="420"/>
      </w:pPr>
      <w:r>
        <w:t>3. Why can we say Ge Yimin is a prophet.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 Bible does not say that there should be no prophets in the future. The so-called John the Baptist is the last prophet, based on:</w:t>
      </w:r>
    </w:p>
    <w:p w:rsidR="00182C0C" w:rsidRDefault="00182C0C" w:rsidP="00182C0C">
      <w:pPr>
        <w:pStyle w:val="21"/>
        <w:ind w:firstLine="420"/>
      </w:pPr>
    </w:p>
    <w:p w:rsidR="00182C0C" w:rsidRDefault="00182C0C" w:rsidP="00182C0C">
      <w:pPr>
        <w:pStyle w:val="21"/>
        <w:ind w:firstLine="420"/>
      </w:pPr>
      <w:r>
        <w:t>Matt 11:13 for all the prophets and the law prophesied until John.</w:t>
      </w:r>
    </w:p>
    <w:p w:rsidR="00182C0C" w:rsidRDefault="00182C0C" w:rsidP="00182C0C">
      <w:pPr>
        <w:pStyle w:val="21"/>
        <w:ind w:firstLine="420"/>
      </w:pPr>
    </w:p>
    <w:p w:rsidR="00182C0C" w:rsidRDefault="00182C0C" w:rsidP="00182C0C">
      <w:pPr>
        <w:pStyle w:val="21"/>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rsidR="00182C0C" w:rsidRDefault="00182C0C" w:rsidP="00182C0C">
      <w:pPr>
        <w:pStyle w:val="21"/>
        <w:ind w:firstLine="420"/>
      </w:pPr>
    </w:p>
    <w:p w:rsidR="00182C0C" w:rsidRDefault="00182C0C" w:rsidP="00182C0C">
      <w:pPr>
        <w:pStyle w:val="21"/>
        <w:ind w:firstLine="420"/>
      </w:pPr>
      <w:r>
        <w:t>This is: the prophets prophesied (Jesus' position) until John.</w:t>
      </w:r>
    </w:p>
    <w:p w:rsidR="00182C0C" w:rsidRDefault="00182C0C" w:rsidP="00182C0C">
      <w:pPr>
        <w:pStyle w:val="21"/>
        <w:ind w:firstLine="420"/>
      </w:pPr>
    </w:p>
    <w:p w:rsidR="00182C0C" w:rsidRDefault="00182C0C" w:rsidP="00182C0C">
      <w:pPr>
        <w:pStyle w:val="21"/>
        <w:ind w:firstLine="420"/>
      </w:pPr>
      <w:r>
        <w:t>Not: the prophets, until John.</w:t>
      </w:r>
    </w:p>
    <w:p w:rsidR="00182C0C" w:rsidRDefault="00182C0C" w:rsidP="00182C0C">
      <w:pPr>
        <w:pStyle w:val="21"/>
        <w:ind w:firstLine="420"/>
      </w:pPr>
    </w:p>
    <w:p w:rsidR="00182C0C" w:rsidRDefault="00182C0C" w:rsidP="00182C0C">
      <w:pPr>
        <w:pStyle w:val="21"/>
        <w:ind w:firstLine="420"/>
      </w:pPr>
      <w:r>
        <w:t>After John the Baptist:</w:t>
      </w:r>
    </w:p>
    <w:p w:rsidR="00182C0C" w:rsidRDefault="00182C0C" w:rsidP="00182C0C">
      <w:pPr>
        <w:pStyle w:val="21"/>
        <w:ind w:firstLine="420"/>
      </w:pPr>
    </w:p>
    <w:p w:rsidR="00182C0C" w:rsidRDefault="00182C0C" w:rsidP="00182C0C">
      <w:pPr>
        <w:pStyle w:val="21"/>
        <w:ind w:firstLine="420"/>
      </w:pPr>
      <w:r>
        <w:t>When people in his hometown hated Jesus, Jesus called himself a prophet:</w:t>
      </w:r>
    </w:p>
    <w:p w:rsidR="00182C0C" w:rsidRDefault="00182C0C" w:rsidP="00182C0C">
      <w:pPr>
        <w:pStyle w:val="21"/>
        <w:ind w:firstLine="420"/>
      </w:pPr>
    </w:p>
    <w:p w:rsidR="00182C0C" w:rsidRDefault="00182C0C" w:rsidP="00182C0C">
      <w:pPr>
        <w:pStyle w:val="21"/>
        <w:ind w:firstLine="420"/>
      </w:pPr>
      <w:r>
        <w:t>Matt 13:57 and Jesus said to them, there is no prophet who is not respected, except in his own country and his own family.</w:t>
      </w:r>
    </w:p>
    <w:p w:rsidR="00182C0C" w:rsidRDefault="00182C0C" w:rsidP="00182C0C">
      <w:pPr>
        <w:pStyle w:val="21"/>
        <w:ind w:firstLine="420"/>
      </w:pPr>
    </w:p>
    <w:p w:rsidR="00182C0C" w:rsidRDefault="00182C0C" w:rsidP="00182C0C">
      <w:pPr>
        <w:pStyle w:val="21"/>
        <w:ind w:firstLine="420"/>
      </w:pPr>
      <w:r>
        <w:t>Paul's letters say that there will be prophets in the future:</w:t>
      </w:r>
    </w:p>
    <w:p w:rsidR="00182C0C" w:rsidRDefault="00182C0C" w:rsidP="00182C0C">
      <w:pPr>
        <w:pStyle w:val="21"/>
        <w:ind w:firstLine="420"/>
      </w:pPr>
    </w:p>
    <w:p w:rsidR="00182C0C" w:rsidRDefault="00182C0C" w:rsidP="00182C0C">
      <w:pPr>
        <w:pStyle w:val="21"/>
        <w:ind w:firstLine="420"/>
      </w:pPr>
      <w:r>
        <w:t>Cor 12:28 God established in the church, the first is an apostle, the second is a prophet, and the third is a teacher...</w:t>
      </w:r>
    </w:p>
    <w:p w:rsidR="00182C0C" w:rsidRDefault="00182C0C" w:rsidP="00182C0C">
      <w:pPr>
        <w:pStyle w:val="21"/>
        <w:ind w:firstLine="420"/>
      </w:pPr>
    </w:p>
    <w:p w:rsidR="00182C0C" w:rsidRDefault="00182C0C" w:rsidP="00182C0C">
      <w:pPr>
        <w:pStyle w:val="21"/>
        <w:ind w:firstLine="420"/>
      </w:pPr>
      <w:r>
        <w:t>Cor 14:1 pursue love, and earnestly desire spiritual gifts, of which the more envious is to prophesy.</w:t>
      </w:r>
    </w:p>
    <w:p w:rsidR="00182C0C" w:rsidRDefault="00182C0C" w:rsidP="00182C0C">
      <w:pPr>
        <w:pStyle w:val="21"/>
        <w:ind w:firstLine="420"/>
      </w:pPr>
    </w:p>
    <w:p w:rsidR="00182C0C" w:rsidRDefault="00182C0C" w:rsidP="00182C0C">
      <w:pPr>
        <w:pStyle w:val="21"/>
        <w:ind w:firstLine="420"/>
      </w:pPr>
      <w:r>
        <w:t>Cor 12:8 this man was given wise words by the Holy Spirit... And that one may be a prophet.</w:t>
      </w:r>
    </w:p>
    <w:p w:rsidR="00182C0C" w:rsidRDefault="00182C0C" w:rsidP="00182C0C">
      <w:pPr>
        <w:pStyle w:val="21"/>
        <w:ind w:firstLine="420"/>
      </w:pPr>
    </w:p>
    <w:p w:rsidR="00182C0C" w:rsidRDefault="00182C0C" w:rsidP="00182C0C">
      <w:pPr>
        <w:pStyle w:val="21"/>
        <w:ind w:firstLine="420"/>
      </w:pPr>
      <w:r>
        <w:t>Cor 14:37 if anyone thinks that he is a prophet or spiritual, let him know that what I have written to you is the commandment of the Lord.</w:t>
      </w:r>
    </w:p>
    <w:p w:rsidR="00182C0C" w:rsidRDefault="00182C0C" w:rsidP="00182C0C">
      <w:pPr>
        <w:pStyle w:val="21"/>
        <w:ind w:firstLine="420"/>
      </w:pPr>
    </w:p>
    <w:p w:rsidR="00182C0C" w:rsidRDefault="00182C0C" w:rsidP="00182C0C">
      <w:pPr>
        <w:pStyle w:val="21"/>
        <w:ind w:firstLine="420"/>
      </w:pPr>
      <w:r>
        <w:t>Titus 1:12 and a native prophet of the Crete said... You should reprove them severely.</w:t>
      </w:r>
    </w:p>
    <w:p w:rsidR="00182C0C" w:rsidRDefault="00182C0C" w:rsidP="00182C0C">
      <w:pPr>
        <w:pStyle w:val="21"/>
        <w:ind w:firstLine="420"/>
      </w:pPr>
    </w:p>
    <w:p w:rsidR="00182C0C" w:rsidRDefault="00182C0C" w:rsidP="00182C0C">
      <w:pPr>
        <w:pStyle w:val="21"/>
        <w:ind w:firstLine="420"/>
      </w:pPr>
      <w:r>
        <w:t>On the eve of the end of the world, there are still prophets:</w:t>
      </w:r>
    </w:p>
    <w:p w:rsidR="00182C0C" w:rsidRDefault="00182C0C" w:rsidP="00182C0C">
      <w:pPr>
        <w:pStyle w:val="21"/>
        <w:ind w:firstLine="420"/>
      </w:pPr>
    </w:p>
    <w:p w:rsidR="00182C0C" w:rsidRDefault="00182C0C" w:rsidP="00182C0C">
      <w:pPr>
        <w:pStyle w:val="21"/>
        <w:ind w:firstLine="420"/>
      </w:pPr>
      <w:r>
        <w:t>Rev 11:10 for these two prophets tormented those who dwelt on the earth.</w:t>
      </w:r>
    </w:p>
    <w:p w:rsidR="00182C0C" w:rsidRDefault="00182C0C" w:rsidP="00182C0C">
      <w:pPr>
        <w:pStyle w:val="21"/>
        <w:ind w:firstLine="420"/>
      </w:pPr>
    </w:p>
    <w:p w:rsidR="00182C0C" w:rsidRDefault="00182C0C" w:rsidP="00182C0C">
      <w:pPr>
        <w:pStyle w:val="21"/>
        <w:ind w:firstLine="420"/>
      </w:pPr>
      <w:r>
        <w:t>Acts records many prophets:</w:t>
      </w:r>
    </w:p>
    <w:p w:rsidR="00182C0C" w:rsidRDefault="00182C0C" w:rsidP="00182C0C">
      <w:pPr>
        <w:pStyle w:val="21"/>
        <w:ind w:firstLine="420"/>
      </w:pPr>
    </w:p>
    <w:p w:rsidR="00182C0C" w:rsidRDefault="00182C0C" w:rsidP="00182C0C">
      <w:pPr>
        <w:pStyle w:val="21"/>
        <w:ind w:firstLine="420"/>
      </w:pPr>
      <w:r>
        <w:t>And certain prophets came down from Jerusalem to Antioch. Through the Holy Spirit, it is indicated that there will be a great famine in the world.</w:t>
      </w:r>
    </w:p>
    <w:p w:rsidR="00182C0C" w:rsidRDefault="00182C0C" w:rsidP="00182C0C">
      <w:pPr>
        <w:pStyle w:val="21"/>
        <w:ind w:firstLine="420"/>
      </w:pPr>
    </w:p>
    <w:p w:rsidR="00182C0C" w:rsidRDefault="00182C0C" w:rsidP="00182C0C">
      <w:pPr>
        <w:pStyle w:val="21"/>
        <w:ind w:firstLine="420"/>
      </w:pPr>
      <w:r>
        <w:t>Acts 21:10 and 11 and a prophet named Agabus took Paul's girdle and bound his hands and feet, saying, the Holy Spirit says, the Jews will thus bind the master of this girdle.</w:t>
      </w:r>
    </w:p>
    <w:p w:rsidR="00182C0C" w:rsidRDefault="00182C0C" w:rsidP="00182C0C">
      <w:pPr>
        <w:pStyle w:val="21"/>
        <w:ind w:firstLine="420"/>
      </w:pPr>
    </w:p>
    <w:p w:rsidR="00182C0C" w:rsidRDefault="00182C0C" w:rsidP="00182C0C">
      <w:pPr>
        <w:pStyle w:val="21"/>
        <w:ind w:firstLine="420"/>
      </w:pPr>
      <w:r>
        <w:t>Acts 13:1 there were prophets and teachers in the Church of Antioch.</w:t>
      </w:r>
    </w:p>
    <w:p w:rsidR="00182C0C" w:rsidRDefault="00182C0C" w:rsidP="00182C0C">
      <w:pPr>
        <w:pStyle w:val="21"/>
        <w:ind w:firstLine="420"/>
      </w:pPr>
    </w:p>
    <w:p w:rsidR="00182C0C" w:rsidRDefault="00182C0C" w:rsidP="00182C0C">
      <w:pPr>
        <w:pStyle w:val="21"/>
        <w:ind w:firstLine="420"/>
      </w:pPr>
      <w:r>
        <w:t>Acts 15:32 Judah and Silas were also prophets.</w:t>
      </w:r>
    </w:p>
    <w:p w:rsidR="00182C0C" w:rsidRDefault="00182C0C" w:rsidP="00182C0C">
      <w:pPr>
        <w:pStyle w:val="21"/>
        <w:ind w:firstLine="420"/>
      </w:pPr>
    </w:p>
    <w:p w:rsidR="00182C0C" w:rsidRDefault="00182C0C" w:rsidP="00182C0C">
      <w:pPr>
        <w:pStyle w:val="21"/>
        <w:ind w:firstLine="420"/>
      </w:pPr>
      <w:r>
        <w:t xml:space="preserve">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w:t>
      </w:r>
      <w:r>
        <w:lastRenderedPageBreak/>
        <w:t>covenant was set by the Godfathers of future generations.</w:t>
      </w:r>
    </w:p>
    <w:p w:rsidR="00182C0C" w:rsidRDefault="00182C0C" w:rsidP="00182C0C">
      <w:pPr>
        <w:pStyle w:val="21"/>
        <w:ind w:firstLine="420"/>
      </w:pPr>
    </w:p>
    <w:p w:rsidR="00182C0C" w:rsidRDefault="00182C0C" w:rsidP="00182C0C">
      <w:pPr>
        <w:pStyle w:val="21"/>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rsidR="00182C0C" w:rsidRDefault="00182C0C" w:rsidP="00182C0C">
      <w:pPr>
        <w:pStyle w:val="21"/>
        <w:ind w:firstLine="420"/>
      </w:pPr>
    </w:p>
    <w:p w:rsidR="00182C0C" w:rsidRDefault="00182C0C" w:rsidP="00182C0C">
      <w:pPr>
        <w:pStyle w:val="21"/>
        <w:ind w:firstLine="420"/>
      </w:pPr>
      <w:r>
        <w:t>The content of Mark's blessing after the resurrection of Jesus and the content of John's gospel about the question of the adulteress to the LORD were added by Jerome in A.D. 400.</w:t>
      </w:r>
    </w:p>
    <w:p w:rsidR="00182C0C" w:rsidRDefault="00182C0C" w:rsidP="00182C0C">
      <w:pPr>
        <w:pStyle w:val="21"/>
        <w:ind w:firstLine="420"/>
      </w:pPr>
    </w:p>
    <w:p w:rsidR="00182C0C" w:rsidRDefault="00182C0C" w:rsidP="00182C0C">
      <w:pPr>
        <w:pStyle w:val="21"/>
        <w:ind w:firstLine="420"/>
      </w:pPr>
      <w:r>
        <w:t>God has dreams, visions and revelations at the end of the day:</w:t>
      </w:r>
    </w:p>
    <w:p w:rsidR="00182C0C" w:rsidRDefault="00182C0C" w:rsidP="00182C0C">
      <w:pPr>
        <w:pStyle w:val="21"/>
        <w:ind w:firstLine="420"/>
      </w:pPr>
    </w:p>
    <w:p w:rsidR="00182C0C" w:rsidRDefault="00182C0C" w:rsidP="00182C0C">
      <w:pPr>
        <w:pStyle w:val="21"/>
        <w:ind w:firstLine="420"/>
      </w:pPr>
      <w:r>
        <w:t>Er 2:28 and after that, your old men will have visions, and your young men will see visions; and in those days I will pour my spirit on my servants and maidens.</w:t>
      </w:r>
    </w:p>
    <w:p w:rsidR="00182C0C" w:rsidRDefault="00182C0C" w:rsidP="00182C0C">
      <w:pPr>
        <w:pStyle w:val="21"/>
        <w:ind w:firstLine="420"/>
      </w:pPr>
    </w:p>
    <w:p w:rsidR="00182C0C" w:rsidRDefault="00182C0C" w:rsidP="00182C0C">
      <w:pPr>
        <w:pStyle w:val="21"/>
        <w:ind w:firstLine="420"/>
      </w:pPr>
      <w:r>
        <w:t>John 16:12 I have many things to tell you, but you cannot bear them now. But when the spirit of truth comes, he will lead you to understand all truth.</w:t>
      </w:r>
    </w:p>
    <w:p w:rsidR="00182C0C" w:rsidRDefault="00182C0C" w:rsidP="00182C0C">
      <w:pPr>
        <w:pStyle w:val="21"/>
        <w:ind w:firstLine="420"/>
      </w:pPr>
    </w:p>
    <w:p w:rsidR="00182C0C" w:rsidRDefault="00182C0C" w:rsidP="00182C0C">
      <w:pPr>
        <w:pStyle w:val="21"/>
        <w:ind w:firstLine="420"/>
      </w:pPr>
      <w:r>
        <w:t>There are prophets:</w:t>
      </w:r>
    </w:p>
    <w:p w:rsidR="00182C0C" w:rsidRDefault="00182C0C" w:rsidP="00182C0C">
      <w:pPr>
        <w:pStyle w:val="21"/>
        <w:ind w:firstLine="420"/>
      </w:pPr>
    </w:p>
    <w:p w:rsidR="00182C0C" w:rsidRDefault="00182C0C" w:rsidP="00182C0C">
      <w:pPr>
        <w:pStyle w:val="21"/>
        <w:ind w:firstLine="420"/>
      </w:pPr>
      <w:r>
        <w:t>Num 12:6 And if there be a prophet among you, I the Lord will appear to him in a vision and speak with him in a dream.</w:t>
      </w:r>
    </w:p>
    <w:p w:rsidR="00182C0C" w:rsidRDefault="00182C0C" w:rsidP="00182C0C">
      <w:pPr>
        <w:pStyle w:val="21"/>
        <w:ind w:firstLine="420"/>
      </w:pPr>
    </w:p>
    <w:p w:rsidR="00182C0C" w:rsidRDefault="00182C0C" w:rsidP="00182C0C">
      <w:pPr>
        <w:pStyle w:val="21"/>
        <w:ind w:firstLine="420"/>
      </w:pPr>
      <w:r>
        <w:t xml:space="preserve">There are Christians who believe in the true and living God, and at the same time let God become a mute God for 2000 years, and always </w:t>
      </w:r>
      <w:r>
        <w:lastRenderedPageBreak/>
        <w:t>be a mute God. This is ridiculous.</w:t>
      </w:r>
    </w:p>
    <w:p w:rsidR="00182C0C" w:rsidRDefault="00182C0C" w:rsidP="00182C0C">
      <w:pPr>
        <w:pStyle w:val="21"/>
        <w:ind w:firstLine="420"/>
      </w:pPr>
    </w:p>
    <w:p w:rsidR="00182C0C" w:rsidRDefault="00182C0C" w:rsidP="00182C0C">
      <w:pPr>
        <w:pStyle w:val="21"/>
        <w:ind w:firstLine="420"/>
      </w:pPr>
      <w:r>
        <w:t>According to ge Yimin's vision, we recognize Ge Yimin as the prophet of the country. Amen!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4. Confucian civilization has developed alone for 10000 years, and there is no Internet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There is no independent and scientific spirit in the hierarchy of monarchs and ministers and the rule of man.</w:t>
      </w:r>
    </w:p>
    <w:p w:rsidR="00182C0C" w:rsidRDefault="00182C0C" w:rsidP="00182C0C">
      <w:pPr>
        <w:pStyle w:val="21"/>
        <w:ind w:firstLine="420"/>
      </w:pPr>
    </w:p>
    <w:p w:rsidR="00182C0C" w:rsidRDefault="00182C0C" w:rsidP="00182C0C">
      <w:pPr>
        <w:pStyle w:val="21"/>
        <w:ind w:firstLine="420"/>
      </w:pPr>
      <w:r>
        <w:t>The king, the minister, the father, the son and the son are obedient and have no independent spirit.</w:t>
      </w:r>
    </w:p>
    <w:p w:rsidR="00182C0C" w:rsidRDefault="00182C0C" w:rsidP="00182C0C">
      <w:pPr>
        <w:pStyle w:val="21"/>
        <w:ind w:firstLine="420"/>
      </w:pPr>
    </w:p>
    <w:p w:rsidR="00182C0C" w:rsidRDefault="00182C0C" w:rsidP="00182C0C">
      <w:pPr>
        <w:pStyle w:val="21"/>
        <w:ind w:firstLine="420"/>
      </w:pPr>
      <w:r>
        <w:t>Now, following the Christian civilization, you can only eat ashes.</w:t>
      </w:r>
    </w:p>
    <w:p w:rsidR="00182C0C" w:rsidRDefault="00182C0C" w:rsidP="00182C0C">
      <w:pPr>
        <w:pStyle w:val="21"/>
        <w:ind w:firstLine="420"/>
      </w:pPr>
    </w:p>
    <w:p w:rsidR="00182C0C" w:rsidRDefault="00182C0C" w:rsidP="00182C0C">
      <w:pPr>
        <w:pStyle w:val="21"/>
        <w:ind w:firstLine="420"/>
      </w:pPr>
      <w:r>
        <w:t>The same is true of other civilizations.</w:t>
      </w:r>
    </w:p>
    <w:p w:rsidR="00182C0C" w:rsidRDefault="00182C0C" w:rsidP="00182C0C">
      <w:pPr>
        <w:pStyle w:val="21"/>
        <w:ind w:firstLine="420"/>
      </w:pPr>
    </w:p>
    <w:p w:rsidR="00182C0C" w:rsidRDefault="00182C0C" w:rsidP="00182C0C">
      <w:pPr>
        <w:pStyle w:val="21"/>
        <w:ind w:firstLine="420"/>
      </w:pPr>
      <w:r>
        <w:t>Buddhist civilization, empty color, is even more so. No electricity, no Internet, no modern democracy.</w:t>
      </w:r>
    </w:p>
    <w:p w:rsidR="00182C0C" w:rsidRDefault="00182C0C" w:rsidP="00182C0C">
      <w:pPr>
        <w:pStyle w:val="21"/>
        <w:ind w:firstLine="420"/>
      </w:pPr>
    </w:p>
    <w:p w:rsidR="00182C0C" w:rsidRDefault="00182C0C" w:rsidP="00182C0C">
      <w:pPr>
        <w:pStyle w:val="21"/>
        <w:ind w:firstLine="420"/>
      </w:pPr>
      <w:r>
        <w:t>Modern conveniences, politics, economy, science and technology, culture and entertainment, all originate from Christian civilization.</w:t>
      </w:r>
    </w:p>
    <w:p w:rsidR="00182C0C" w:rsidRDefault="00182C0C" w:rsidP="00182C0C">
      <w:pPr>
        <w:pStyle w:val="21"/>
        <w:ind w:firstLine="420"/>
      </w:pPr>
    </w:p>
    <w:p w:rsidR="00182C0C" w:rsidRDefault="00182C0C" w:rsidP="00182C0C">
      <w:pPr>
        <w:pStyle w:val="21"/>
        <w:ind w:firstLine="420"/>
      </w:pPr>
      <w:r>
        <w:t>Which modern product is not European or American.</w:t>
      </w:r>
    </w:p>
    <w:p w:rsidR="00182C0C" w:rsidRDefault="00182C0C" w:rsidP="00182C0C">
      <w:pPr>
        <w:pStyle w:val="21"/>
        <w:ind w:firstLine="420"/>
      </w:pPr>
    </w:p>
    <w:p w:rsidR="00182C0C" w:rsidRDefault="00182C0C" w:rsidP="00182C0C">
      <w:pPr>
        <w:pStyle w:val="21"/>
        <w:ind w:firstLine="420"/>
      </w:pPr>
      <w:r>
        <w:t>For example, we are using computers, mobile phones and the Internet.</w:t>
      </w:r>
    </w:p>
    <w:p w:rsidR="00182C0C" w:rsidRDefault="00182C0C" w:rsidP="00182C0C">
      <w:pPr>
        <w:pStyle w:val="21"/>
        <w:ind w:firstLine="420"/>
      </w:pPr>
    </w:p>
    <w:p w:rsidR="00182C0C" w:rsidRDefault="00182C0C" w:rsidP="00182C0C">
      <w:pPr>
        <w:pStyle w:val="21"/>
        <w:ind w:firstLine="420"/>
      </w:pPr>
      <w:r>
        <w:t>Other civilizations have developed for 10000 years without these things.</w:t>
      </w:r>
    </w:p>
    <w:p w:rsidR="00182C0C" w:rsidRDefault="00182C0C" w:rsidP="00182C0C">
      <w:pPr>
        <w:pStyle w:val="21"/>
        <w:ind w:firstLine="420"/>
      </w:pPr>
    </w:p>
    <w:p w:rsidR="00182C0C" w:rsidRDefault="00182C0C" w:rsidP="00182C0C">
      <w:pPr>
        <w:pStyle w:val="21"/>
        <w:ind w:firstLine="420"/>
      </w:pPr>
      <w:r>
        <w:t>There was no difference between the Qing Dynasty and the Qin Dynasty, except that the West knocked on the door.</w:t>
      </w:r>
    </w:p>
    <w:p w:rsidR="00182C0C" w:rsidRDefault="00182C0C" w:rsidP="00182C0C">
      <w:pPr>
        <w:pStyle w:val="21"/>
        <w:ind w:firstLine="420"/>
      </w:pPr>
    </w:p>
    <w:p w:rsidR="00182C0C" w:rsidRDefault="00182C0C" w:rsidP="00182C0C">
      <w:pPr>
        <w:pStyle w:val="21"/>
        <w:ind w:firstLine="420"/>
      </w:pPr>
      <w:r>
        <w:t>I've brought Mr. de and miss Sai.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5. Because Christianity believes that God created the world, there must be reasons and laws for his creation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Finding this law is modern science. Everyone has one father (God) and all are brothers, so there is equality and democracy.</w:t>
      </w:r>
    </w:p>
    <w:p w:rsidR="00182C0C" w:rsidRDefault="00182C0C" w:rsidP="00182C0C">
      <w:pPr>
        <w:pStyle w:val="21"/>
        <w:ind w:firstLine="420"/>
      </w:pPr>
    </w:p>
    <w:p w:rsidR="00182C0C" w:rsidRDefault="00182C0C" w:rsidP="00182C0C">
      <w:pPr>
        <w:pStyle w:val="21"/>
        <w:ind w:firstLine="420"/>
      </w:pPr>
      <w:r>
        <w:t>This is his democratic science gene.</w:t>
      </w:r>
    </w:p>
    <w:p w:rsidR="00182C0C" w:rsidRDefault="00182C0C" w:rsidP="00182C0C">
      <w:pPr>
        <w:pStyle w:val="21"/>
        <w:ind w:firstLine="420"/>
      </w:pPr>
    </w:p>
    <w:p w:rsidR="00182C0C" w:rsidRDefault="00182C0C" w:rsidP="00182C0C">
      <w:pPr>
        <w:pStyle w:val="21"/>
        <w:ind w:firstLine="420"/>
      </w:pPr>
      <w:r>
        <w:t>Other civilizations do not.</w:t>
      </w:r>
    </w:p>
    <w:p w:rsidR="00182C0C" w:rsidRDefault="00182C0C" w:rsidP="00182C0C">
      <w:pPr>
        <w:pStyle w:val="21"/>
        <w:ind w:firstLine="420"/>
      </w:pPr>
    </w:p>
    <w:p w:rsidR="00182C0C" w:rsidRDefault="00182C0C" w:rsidP="00182C0C">
      <w:pPr>
        <w:pStyle w:val="21"/>
        <w:ind w:firstLine="420"/>
      </w:pPr>
      <w:r>
        <w:t>Now, thanks to the Internet, almost everyone in the world has been injected with the gene of democratic science and is on the same track. Therefore, the Communist society will come soon.</w:t>
      </w:r>
    </w:p>
    <w:p w:rsidR="00182C0C" w:rsidRDefault="00182C0C" w:rsidP="00182C0C">
      <w:pPr>
        <w:pStyle w:val="21"/>
        <w:ind w:firstLine="420"/>
      </w:pPr>
    </w:p>
    <w:p w:rsidR="00182C0C" w:rsidRDefault="00182C0C" w:rsidP="00182C0C">
      <w:pPr>
        <w:pStyle w:val="21"/>
        <w:ind w:firstLine="420"/>
      </w:pPr>
      <w:r>
        <w:t>Everyone understands the truth. Just waiting for the famous gunpowder fuse, that is, Ge Yimin's doctrine, to be accepted by mankind, the new heaven and earth will explode.</w:t>
      </w:r>
    </w:p>
    <w:p w:rsidR="00182C0C" w:rsidRDefault="00182C0C" w:rsidP="00182C0C">
      <w:pPr>
        <w:pStyle w:val="21"/>
        <w:ind w:firstLine="420"/>
      </w:pPr>
    </w:p>
    <w:p w:rsidR="00182C0C" w:rsidRDefault="00182C0C" w:rsidP="00182C0C">
      <w:pPr>
        <w:pStyle w:val="21"/>
        <w:ind w:firstLine="420"/>
      </w:pPr>
      <w:r>
        <w:t>In the past, various religions developed independently. It is also a conflict that the Internet is unified.</w:t>
      </w:r>
    </w:p>
    <w:p w:rsidR="00182C0C" w:rsidRDefault="00182C0C" w:rsidP="00182C0C">
      <w:pPr>
        <w:pStyle w:val="21"/>
        <w:ind w:firstLine="420"/>
      </w:pPr>
    </w:p>
    <w:p w:rsidR="00182C0C" w:rsidRDefault="00182C0C" w:rsidP="00182C0C">
      <w:pPr>
        <w:pStyle w:val="21"/>
        <w:ind w:firstLine="420"/>
      </w:pPr>
      <w:r>
        <w:t>Everything we do is to improve the people's lives. Do you just cultivate yourself? What kind of road are you building? What for?</w:t>
      </w:r>
    </w:p>
    <w:p w:rsidR="00182C0C" w:rsidRDefault="00182C0C" w:rsidP="00182C0C">
      <w:pPr>
        <w:pStyle w:val="21"/>
        <w:ind w:firstLine="420"/>
      </w:pPr>
    </w:p>
    <w:p w:rsidR="00182C0C" w:rsidRDefault="00182C0C" w:rsidP="00182C0C">
      <w:pPr>
        <w:pStyle w:val="21"/>
        <w:ind w:firstLine="420"/>
      </w:pPr>
      <w:r>
        <w:t>Why do people hurt people? Material unevenness.</w:t>
      </w:r>
    </w:p>
    <w:p w:rsidR="00182C0C" w:rsidRDefault="00182C0C" w:rsidP="00182C0C">
      <w:pPr>
        <w:pStyle w:val="21"/>
        <w:ind w:firstLine="420"/>
      </w:pPr>
    </w:p>
    <w:p w:rsidR="00182C0C" w:rsidRDefault="00182C0C" w:rsidP="00182C0C">
      <w:pPr>
        <w:pStyle w:val="21"/>
        <w:ind w:firstLine="420"/>
      </w:pPr>
      <w:r>
        <w:t>The only revolutionary slogan of the Internet Era: material equality.</w:t>
      </w:r>
    </w:p>
    <w:p w:rsidR="00182C0C" w:rsidRDefault="00182C0C" w:rsidP="00182C0C">
      <w:pPr>
        <w:pStyle w:val="21"/>
        <w:ind w:firstLine="420"/>
      </w:pPr>
    </w:p>
    <w:p w:rsidR="00182C0C" w:rsidRDefault="00182C0C" w:rsidP="00182C0C">
      <w:pPr>
        <w:pStyle w:val="21"/>
        <w:ind w:firstLine="420"/>
      </w:pPr>
      <w:r>
        <w:t>Nowadays, industrial products can easily be produced to meet the basic needs of all people.</w:t>
      </w:r>
    </w:p>
    <w:p w:rsidR="00182C0C" w:rsidRDefault="00182C0C" w:rsidP="00182C0C">
      <w:pPr>
        <w:pStyle w:val="21"/>
        <w:ind w:firstLine="420"/>
      </w:pPr>
    </w:p>
    <w:p w:rsidR="00182C0C" w:rsidRDefault="00182C0C" w:rsidP="00182C0C">
      <w:pPr>
        <w:pStyle w:val="21"/>
        <w:ind w:firstLine="420"/>
      </w:pPr>
      <w:r>
        <w:t>In modern agriculture, one person can supply 100 people.</w:t>
      </w:r>
    </w:p>
    <w:p w:rsidR="00182C0C" w:rsidRDefault="00182C0C" w:rsidP="00182C0C">
      <w:pPr>
        <w:pStyle w:val="21"/>
        <w:ind w:firstLine="420"/>
      </w:pPr>
    </w:p>
    <w:p w:rsidR="00182C0C" w:rsidRDefault="00182C0C" w:rsidP="00182C0C">
      <w:pPr>
        <w:pStyle w:val="21"/>
        <w:ind w:firstLine="420"/>
      </w:pPr>
      <w:r>
        <w:t>Pollution is a waste of production due to competition and profit.</w:t>
      </w:r>
    </w:p>
    <w:p w:rsidR="00182C0C" w:rsidRDefault="00182C0C" w:rsidP="00182C0C">
      <w:pPr>
        <w:pStyle w:val="21"/>
        <w:ind w:firstLine="420"/>
      </w:pPr>
    </w:p>
    <w:p w:rsidR="00182C0C" w:rsidRDefault="00182C0C" w:rsidP="00182C0C">
      <w:pPr>
        <w:pStyle w:val="21"/>
        <w:ind w:firstLine="420"/>
      </w:pPr>
      <w:r>
        <w:t>For the people's needs, production can be harmonious.</w:t>
      </w:r>
    </w:p>
    <w:p w:rsidR="00182C0C" w:rsidRDefault="00182C0C" w:rsidP="00182C0C">
      <w:pPr>
        <w:pStyle w:val="21"/>
        <w:ind w:firstLine="420"/>
      </w:pPr>
    </w:p>
    <w:p w:rsidR="00182C0C" w:rsidRDefault="00182C0C" w:rsidP="00182C0C">
      <w:pPr>
        <w:pStyle w:val="21"/>
        <w:ind w:firstLine="420"/>
      </w:pPr>
      <w:r>
        <w:t>At present, it is very easy for the global productivity to meet the needs of the people. Communism is only waiting for the lead.</w:t>
      </w:r>
    </w:p>
    <w:p w:rsidR="00182C0C" w:rsidRDefault="00182C0C" w:rsidP="00182C0C">
      <w:pPr>
        <w:pStyle w:val="21"/>
        <w:ind w:firstLine="420"/>
      </w:pPr>
    </w:p>
    <w:p w:rsidR="00182C0C" w:rsidRDefault="00182C0C" w:rsidP="00182C0C">
      <w:pPr>
        <w:pStyle w:val="21"/>
        <w:ind w:firstLine="420"/>
      </w:pPr>
      <w:r>
        <w:t>Everything is empty, but it is real for the sake of improving the lives of all people in the world.</w:t>
      </w:r>
    </w:p>
    <w:p w:rsidR="00182C0C" w:rsidRDefault="00182C0C" w:rsidP="00182C0C">
      <w:pPr>
        <w:pStyle w:val="21"/>
        <w:ind w:firstLine="420"/>
      </w:pPr>
    </w:p>
    <w:p w:rsidR="00182C0C" w:rsidRDefault="00182C0C" w:rsidP="00182C0C">
      <w:pPr>
        <w:pStyle w:val="21"/>
        <w:ind w:firstLine="420"/>
      </w:pPr>
      <w:r>
        <w:t>6. Now the global productivity can realize communism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Spirit, personal effort.</w:t>
      </w:r>
    </w:p>
    <w:p w:rsidR="00182C0C" w:rsidRDefault="00182C0C" w:rsidP="00182C0C">
      <w:pPr>
        <w:pStyle w:val="21"/>
        <w:ind w:firstLine="420"/>
      </w:pPr>
    </w:p>
    <w:p w:rsidR="00182C0C" w:rsidRDefault="00182C0C" w:rsidP="00182C0C">
      <w:pPr>
        <w:pStyle w:val="21"/>
        <w:ind w:firstLine="420"/>
      </w:pPr>
      <w:r>
        <w:t>Because capitalism competes for the relations of production, too much productive forces are wasted.</w:t>
      </w:r>
    </w:p>
    <w:p w:rsidR="00182C0C" w:rsidRDefault="00182C0C" w:rsidP="00182C0C">
      <w:pPr>
        <w:pStyle w:val="21"/>
        <w:ind w:firstLine="420"/>
      </w:pPr>
    </w:p>
    <w:p w:rsidR="00182C0C" w:rsidRDefault="00182C0C" w:rsidP="00182C0C">
      <w:pPr>
        <w:pStyle w:val="21"/>
        <w:ind w:firstLine="420"/>
      </w:pPr>
      <w:r>
        <w:t>Modern logistics, factories, such as communism, companies become redundant and wasteful.</w:t>
      </w:r>
    </w:p>
    <w:p w:rsidR="00182C0C" w:rsidRDefault="00182C0C" w:rsidP="00182C0C">
      <w:pPr>
        <w:pStyle w:val="21"/>
        <w:ind w:firstLine="420"/>
      </w:pPr>
    </w:p>
    <w:p w:rsidR="00182C0C" w:rsidRDefault="00182C0C" w:rsidP="00182C0C">
      <w:pPr>
        <w:pStyle w:val="21"/>
        <w:ind w:firstLine="420"/>
      </w:pPr>
      <w:r>
        <w:t>The business is deceiving each other, wasting productive forces, production relations and human and material resources.</w:t>
      </w:r>
    </w:p>
    <w:p w:rsidR="00182C0C" w:rsidRDefault="00182C0C" w:rsidP="00182C0C">
      <w:pPr>
        <w:pStyle w:val="21"/>
        <w:ind w:firstLine="420"/>
      </w:pPr>
    </w:p>
    <w:p w:rsidR="00182C0C" w:rsidRDefault="00182C0C" w:rsidP="00182C0C">
      <w:pPr>
        <w:pStyle w:val="21"/>
        <w:ind w:firstLine="420"/>
      </w:pPr>
      <w:r>
        <w:t>In the capitalist relations of production, 80% of the 100 factors of production distributed according to demand are consumed by each other, and only 20% of the production results are obtained.</w:t>
      </w:r>
    </w:p>
    <w:p w:rsidR="00182C0C" w:rsidRDefault="00182C0C" w:rsidP="00182C0C">
      <w:pPr>
        <w:pStyle w:val="21"/>
        <w:ind w:firstLine="420"/>
      </w:pPr>
    </w:p>
    <w:p w:rsidR="00182C0C" w:rsidRDefault="00182C0C" w:rsidP="00182C0C">
      <w:pPr>
        <w:pStyle w:val="21"/>
        <w:ind w:firstLine="420"/>
      </w:pPr>
      <w:r>
        <w:t>In the past, the failure of socialism was due to the lack of productive forces and the lack of human thinking.</w:t>
      </w:r>
    </w:p>
    <w:p w:rsidR="00182C0C" w:rsidRDefault="00182C0C" w:rsidP="00182C0C">
      <w:pPr>
        <w:pStyle w:val="21"/>
        <w:ind w:firstLine="420"/>
      </w:pPr>
    </w:p>
    <w:p w:rsidR="00182C0C" w:rsidRDefault="00182C0C" w:rsidP="00182C0C">
      <w:pPr>
        <w:pStyle w:val="21"/>
        <w:ind w:firstLine="420"/>
      </w:pPr>
      <w:r>
        <w:t>Today: social production and Internet revolution.</w:t>
      </w:r>
    </w:p>
    <w:p w:rsidR="00182C0C" w:rsidRDefault="00182C0C" w:rsidP="00182C0C">
      <w:pPr>
        <w:pStyle w:val="21"/>
        <w:ind w:firstLine="420"/>
      </w:pPr>
    </w:p>
    <w:p w:rsidR="00182C0C" w:rsidRDefault="00182C0C" w:rsidP="00182C0C">
      <w:pPr>
        <w:pStyle w:val="21"/>
        <w:ind w:firstLine="420"/>
      </w:pPr>
      <w:r>
        <w:t>The present productive forces have achieved common prosperity, not common poverty.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7. No one is crazier than me. I think I am the creator, and I created the world and the universe. Is there anyone crazier than me?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Yes, but still myself:</w:t>
      </w:r>
    </w:p>
    <w:p w:rsidR="00182C0C" w:rsidRDefault="00182C0C" w:rsidP="00182C0C">
      <w:pPr>
        <w:pStyle w:val="21"/>
        <w:ind w:firstLine="420"/>
      </w:pPr>
    </w:p>
    <w:p w:rsidR="00182C0C" w:rsidRDefault="00182C0C" w:rsidP="00182C0C">
      <w:pPr>
        <w:pStyle w:val="21"/>
        <w:ind w:firstLine="420"/>
      </w:pPr>
      <w:r>
        <w:rPr>
          <w:rFonts w:hint="eastAsia"/>
        </w:rPr>
        <w:t>》》</w:t>
      </w:r>
      <w:r>
        <w:rPr>
          <w:rFonts w:hint="eastAsia"/>
        </w:rPr>
        <w:t>God: Ge Yimin created the creator, the creator created God, and God created mankind.</w:t>
      </w:r>
    </w:p>
    <w:p w:rsidR="00182C0C" w:rsidRDefault="00182C0C" w:rsidP="00182C0C">
      <w:pPr>
        <w:pStyle w:val="21"/>
        <w:ind w:firstLine="420"/>
      </w:pPr>
    </w:p>
    <w:p w:rsidR="00182C0C" w:rsidRDefault="00182C0C" w:rsidP="00182C0C">
      <w:pPr>
        <w:pStyle w:val="21"/>
        <w:ind w:firstLine="420"/>
      </w:pPr>
      <w:r>
        <w:t>God is two levels lower than me, and man is three levels lower than me.</w:t>
      </w:r>
    </w:p>
    <w:p w:rsidR="00182C0C" w:rsidRDefault="00182C0C" w:rsidP="00182C0C">
      <w:pPr>
        <w:pStyle w:val="21"/>
        <w:ind w:firstLine="420"/>
      </w:pPr>
    </w:p>
    <w:p w:rsidR="00182C0C" w:rsidRDefault="00182C0C" w:rsidP="00182C0C">
      <w:pPr>
        <w:pStyle w:val="21"/>
        <w:ind w:firstLine="420"/>
      </w:pPr>
      <w:r>
        <w:t>This is what God himself said.</w:t>
      </w:r>
    </w:p>
    <w:p w:rsidR="00182C0C" w:rsidRDefault="00182C0C" w:rsidP="00182C0C">
      <w:pPr>
        <w:pStyle w:val="21"/>
        <w:ind w:firstLine="420"/>
      </w:pPr>
    </w:p>
    <w:p w:rsidR="00182C0C" w:rsidRDefault="00182C0C" w:rsidP="00182C0C">
      <w:pPr>
        <w:pStyle w:val="21"/>
        <w:ind w:firstLine="420"/>
      </w:pPr>
      <w:r>
        <w:t>Therefore, we are big, and the Lord is small.</w:t>
      </w:r>
    </w:p>
    <w:p w:rsidR="00182C0C" w:rsidRDefault="00182C0C" w:rsidP="00182C0C">
      <w:pPr>
        <w:pStyle w:val="21"/>
        <w:ind w:firstLine="420"/>
      </w:pPr>
    </w:p>
    <w:p w:rsidR="00182C0C" w:rsidRDefault="00182C0C" w:rsidP="00182C0C">
      <w:pPr>
        <w:pStyle w:val="21"/>
        <w:ind w:firstLine="420"/>
      </w:pPr>
      <w:r>
        <w:t>After all, it's better to believe in yourself.</w:t>
      </w:r>
    </w:p>
    <w:p w:rsidR="00182C0C" w:rsidRDefault="00182C0C" w:rsidP="00182C0C">
      <w:pPr>
        <w:pStyle w:val="21"/>
        <w:ind w:firstLine="420"/>
      </w:pPr>
    </w:p>
    <w:p w:rsidR="00182C0C" w:rsidRDefault="00182C0C" w:rsidP="00182C0C">
      <w:pPr>
        <w:pStyle w:val="21"/>
        <w:ind w:firstLine="420"/>
      </w:pPr>
      <w:r>
        <w:t>Put yourself in the position of God's second highest level, so as to maximize your potential.</w:t>
      </w:r>
    </w:p>
    <w:p w:rsidR="00182C0C" w:rsidRDefault="00182C0C" w:rsidP="00182C0C">
      <w:pPr>
        <w:pStyle w:val="21"/>
        <w:ind w:firstLine="420"/>
      </w:pPr>
    </w:p>
    <w:p w:rsidR="00182C0C" w:rsidRDefault="00182C0C" w:rsidP="00182C0C">
      <w:pPr>
        <w:pStyle w:val="21"/>
        <w:ind w:firstLine="420"/>
      </w:pPr>
      <w:r>
        <w:t>Nietzsche said that God is dead, Christians are the last man, and expect Superman.</w:t>
      </w:r>
    </w:p>
    <w:p w:rsidR="00182C0C" w:rsidRDefault="00182C0C" w:rsidP="00182C0C">
      <w:pPr>
        <w:pStyle w:val="21"/>
        <w:ind w:firstLine="420"/>
      </w:pPr>
    </w:p>
    <w:p w:rsidR="00182C0C" w:rsidRDefault="00182C0C" w:rsidP="00182C0C">
      <w:pPr>
        <w:pStyle w:val="21"/>
        <w:ind w:firstLine="420"/>
      </w:pPr>
      <w:r>
        <w:t>Nietzsche didn't believe in God, and finally went into art. He couldn't find a way out and went crazy.</w:t>
      </w:r>
    </w:p>
    <w:p w:rsidR="00182C0C" w:rsidRDefault="00182C0C" w:rsidP="00182C0C">
      <w:pPr>
        <w:pStyle w:val="21"/>
        <w:ind w:firstLine="420"/>
      </w:pPr>
    </w:p>
    <w:p w:rsidR="00182C0C" w:rsidRDefault="00182C0C" w:rsidP="00182C0C">
      <w:pPr>
        <w:pStyle w:val="21"/>
        <w:ind w:firstLine="420"/>
      </w:pPr>
      <w:r>
        <w:lastRenderedPageBreak/>
        <w:t>After 10 years of useless life, he died.</w:t>
      </w:r>
    </w:p>
    <w:p w:rsidR="00182C0C" w:rsidRDefault="00182C0C" w:rsidP="00182C0C">
      <w:pPr>
        <w:pStyle w:val="21"/>
        <w:ind w:firstLine="420"/>
      </w:pPr>
    </w:p>
    <w:p w:rsidR="00182C0C" w:rsidRDefault="00182C0C" w:rsidP="00182C0C">
      <w:pPr>
        <w:pStyle w:val="21"/>
        <w:ind w:firstLine="420"/>
      </w:pPr>
      <w:r>
        <w:t>What kind of big leader? When I think it's just my creation, it's a P.</w:t>
      </w:r>
    </w:p>
    <w:p w:rsidR="00182C0C" w:rsidRDefault="00182C0C" w:rsidP="00182C0C">
      <w:pPr>
        <w:pStyle w:val="21"/>
        <w:ind w:firstLine="420"/>
      </w:pPr>
    </w:p>
    <w:p w:rsidR="00182C0C" w:rsidRDefault="00182C0C" w:rsidP="00182C0C">
      <w:pPr>
        <w:pStyle w:val="21"/>
        <w:ind w:firstLine="420"/>
      </w:pPr>
      <w:r>
        <w:t>I want to build communism, not personal enjoyment.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8. The post bar is in a dead circle -- you can only eat and drink, and thoughts are not allowed</w:t>
      </w:r>
    </w:p>
    <w:p w:rsidR="00182C0C" w:rsidRDefault="00182C0C" w:rsidP="00182C0C">
      <w:pPr>
        <w:pStyle w:val="21"/>
        <w:ind w:firstLine="420"/>
      </w:pPr>
    </w:p>
    <w:p w:rsidR="00182C0C" w:rsidRDefault="00182C0C" w:rsidP="00182C0C">
      <w:pPr>
        <w:pStyle w:val="21"/>
        <w:ind w:firstLine="420"/>
      </w:pPr>
      <w:r>
        <w:t>In recent years, the forums of portal websites have been closed successively: Sina, Sohu, Netease, Tengxun and Phoenix.</w:t>
      </w:r>
    </w:p>
    <w:p w:rsidR="00182C0C" w:rsidRDefault="00182C0C" w:rsidP="00182C0C">
      <w:pPr>
        <w:pStyle w:val="21"/>
        <w:ind w:firstLine="420"/>
      </w:pPr>
    </w:p>
    <w:p w:rsidR="00182C0C" w:rsidRDefault="00182C0C" w:rsidP="00182C0C">
      <w:pPr>
        <w:pStyle w:val="21"/>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rsidR="00182C0C" w:rsidRDefault="00182C0C" w:rsidP="00182C0C">
      <w:pPr>
        <w:pStyle w:val="21"/>
        <w:ind w:firstLine="420"/>
      </w:pPr>
    </w:p>
    <w:p w:rsidR="00182C0C" w:rsidRDefault="00182C0C" w:rsidP="00182C0C">
      <w:pPr>
        <w:pStyle w:val="21"/>
        <w:ind w:firstLine="420"/>
      </w:pPr>
      <w:r>
        <w:t>There are also full-time forum websites Tianya, Kaidi and maopu, which are also on the verge of death. Now Kaidi is in the process of rectification.</w:t>
      </w:r>
    </w:p>
    <w:p w:rsidR="00182C0C" w:rsidRDefault="00182C0C" w:rsidP="00182C0C">
      <w:pPr>
        <w:pStyle w:val="21"/>
        <w:ind w:firstLine="420"/>
      </w:pPr>
    </w:p>
    <w:p w:rsidR="00182C0C" w:rsidRDefault="00182C0C" w:rsidP="00182C0C">
      <w:pPr>
        <w:pStyle w:val="21"/>
        <w:ind w:firstLine="420"/>
      </w:pPr>
      <w:r>
        <w:t>The upper rectification post bar, the post bar rectifies the bar friends, the bar friends lose, and the popularity drops to 1 / 2;</w:t>
      </w:r>
    </w:p>
    <w:p w:rsidR="00182C0C" w:rsidRDefault="00182C0C" w:rsidP="00182C0C">
      <w:pPr>
        <w:pStyle w:val="21"/>
        <w:ind w:firstLine="420"/>
      </w:pPr>
    </w:p>
    <w:p w:rsidR="00182C0C" w:rsidRDefault="00182C0C" w:rsidP="00182C0C">
      <w:pPr>
        <w:pStyle w:val="21"/>
        <w:ind w:firstLine="420"/>
      </w:pPr>
      <w:r>
        <w:t>Not because your popularity has dropped, the top still continues to rectify the post bar, the post bar continues to rectify the bar friends, the bar friends continue to lose, and the popularity has dropped to 1 / 5;</w:t>
      </w:r>
    </w:p>
    <w:p w:rsidR="00182C0C" w:rsidRDefault="00182C0C" w:rsidP="00182C0C">
      <w:pPr>
        <w:pStyle w:val="21"/>
        <w:ind w:firstLine="420"/>
      </w:pPr>
    </w:p>
    <w:p w:rsidR="00182C0C" w:rsidRDefault="00182C0C" w:rsidP="00182C0C">
      <w:pPr>
        <w:pStyle w:val="21"/>
        <w:ind w:firstLine="420"/>
      </w:pPr>
      <w:r>
        <w:t>Not because your popularity has dropped again, the top still continues to rectify the post bar, the post bar continues to rectify the bar friends, the bar friends continue to lose, and the popularity drops to 1 / 10;</w:t>
      </w:r>
    </w:p>
    <w:p w:rsidR="00182C0C" w:rsidRDefault="00182C0C" w:rsidP="00182C0C">
      <w:pPr>
        <w:pStyle w:val="21"/>
        <w:ind w:firstLine="420"/>
      </w:pPr>
    </w:p>
    <w:p w:rsidR="00182C0C" w:rsidRDefault="00182C0C" w:rsidP="00182C0C">
      <w:pPr>
        <w:pStyle w:val="21"/>
        <w:ind w:firstLine="420"/>
      </w:pPr>
      <w:r>
        <w:rPr>
          <w:rFonts w:hint="eastAsia"/>
        </w:rPr>
        <w:t>。。。。。。。。。。。。。。。。。。。。。</w:t>
      </w:r>
    </w:p>
    <w:p w:rsidR="00182C0C" w:rsidRDefault="00182C0C" w:rsidP="00182C0C">
      <w:pPr>
        <w:pStyle w:val="21"/>
        <w:ind w:firstLine="420"/>
      </w:pPr>
    </w:p>
    <w:p w:rsidR="00182C0C" w:rsidRDefault="00182C0C" w:rsidP="00182C0C">
      <w:pPr>
        <w:pStyle w:val="21"/>
        <w:ind w:firstLine="420"/>
      </w:pPr>
      <w:r>
        <w:t>Soon, the post bar will be closed, or it can be hung in one breath.</w:t>
      </w:r>
    </w:p>
    <w:p w:rsidR="00182C0C" w:rsidRDefault="00182C0C" w:rsidP="00182C0C">
      <w:pPr>
        <w:pStyle w:val="21"/>
        <w:ind w:firstLine="420"/>
      </w:pPr>
    </w:p>
    <w:p w:rsidR="00182C0C" w:rsidRDefault="00182C0C" w:rsidP="00182C0C">
      <w:pPr>
        <w:pStyle w:val="21"/>
        <w:ind w:firstLine="420"/>
      </w:pPr>
      <w:r>
        <w:t>Don't you understand? You can only eat and drink, thinking is not allowed, and stability prevails.</w:t>
      </w:r>
    </w:p>
    <w:p w:rsidR="00182C0C" w:rsidRDefault="00182C0C" w:rsidP="00182C0C">
      <w:pPr>
        <w:pStyle w:val="21"/>
        <w:ind w:firstLine="420"/>
      </w:pPr>
    </w:p>
    <w:p w:rsidR="00182C0C" w:rsidRDefault="00182C0C" w:rsidP="00182C0C">
      <w:pPr>
        <w:pStyle w:val="21"/>
        <w:ind w:firstLine="420"/>
      </w:pPr>
      <w:r>
        <w:t>You have a mouth to eat. Who let you talk?</w:t>
      </w:r>
    </w:p>
    <w:p w:rsidR="00182C0C" w:rsidRDefault="00182C0C" w:rsidP="00182C0C">
      <w:pPr>
        <w:pStyle w:val="21"/>
        <w:ind w:firstLine="420"/>
      </w:pPr>
    </w:p>
    <w:p w:rsidR="00182C0C" w:rsidRDefault="00182C0C" w:rsidP="00182C0C">
      <w:pPr>
        <w:pStyle w:val="21"/>
        <w:ind w:firstLine="420"/>
      </w:pPr>
      <w:r>
        <w:t>Can't our Tiktok and micro vision funny videos meet your spiritual and cultural needs?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9. There are four major religions in the world, including Shinto, Christianity, Islam and Buddhism.</w:t>
      </w:r>
    </w:p>
    <w:p w:rsidR="00182C0C" w:rsidRDefault="00182C0C" w:rsidP="00182C0C">
      <w:pPr>
        <w:pStyle w:val="21"/>
        <w:ind w:firstLine="420"/>
      </w:pPr>
    </w:p>
    <w:p w:rsidR="00182C0C" w:rsidRDefault="00182C0C" w:rsidP="00182C0C">
      <w:pPr>
        <w:pStyle w:val="21"/>
        <w:ind w:firstLine="420"/>
      </w:pPr>
      <w:r>
        <w:t>The believers of these four major religions define their leaders: Ge Yimin, Jesus, Muhammad, and Sakyamuni according to the leaders themselves. Let's take a look at how these four leaders define themselves.</w:t>
      </w:r>
    </w:p>
    <w:p w:rsidR="00182C0C" w:rsidRDefault="00182C0C" w:rsidP="00182C0C">
      <w:pPr>
        <w:pStyle w:val="21"/>
        <w:ind w:firstLine="420"/>
      </w:pPr>
    </w:p>
    <w:p w:rsidR="00182C0C" w:rsidRDefault="00182C0C" w:rsidP="00182C0C">
      <w:pPr>
        <w:pStyle w:val="21"/>
        <w:ind w:firstLine="420"/>
      </w:pPr>
      <w:r>
        <w:t xml:space="preserve">Ge Yimin said: Ge Yimin's God is two levels higher than God and </w:t>
      </w:r>
      <w:r>
        <w:lastRenderedPageBreak/>
        <w:t>three levels higher than human beings.</w:t>
      </w:r>
    </w:p>
    <w:p w:rsidR="00182C0C" w:rsidRDefault="00182C0C" w:rsidP="00182C0C">
      <w:pPr>
        <w:pStyle w:val="21"/>
        <w:ind w:firstLine="420"/>
      </w:pPr>
    </w:p>
    <w:p w:rsidR="00182C0C" w:rsidRDefault="00182C0C" w:rsidP="00182C0C">
      <w:pPr>
        <w:pStyle w:val="21"/>
        <w:ind w:firstLine="420"/>
      </w:pPr>
      <w:r>
        <w:t>Jesus said, "I am the only son of God. I am God. I am the truth.".</w:t>
      </w:r>
    </w:p>
    <w:p w:rsidR="00182C0C" w:rsidRDefault="00182C0C" w:rsidP="00182C0C">
      <w:pPr>
        <w:pStyle w:val="21"/>
        <w:ind w:firstLine="420"/>
      </w:pPr>
    </w:p>
    <w:p w:rsidR="00182C0C" w:rsidRDefault="00182C0C" w:rsidP="00182C0C">
      <w:pPr>
        <w:pStyle w:val="21"/>
        <w:ind w:firstLine="420"/>
      </w:pPr>
      <w:r>
        <w:t>Mohammad said,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Sakyamuni: I am an enlightened person. I have realized the reality of life.</w:t>
      </w:r>
    </w:p>
    <w:p w:rsidR="00182C0C" w:rsidRDefault="00182C0C" w:rsidP="00182C0C">
      <w:pPr>
        <w:pStyle w:val="21"/>
        <w:ind w:firstLine="420"/>
      </w:pPr>
    </w:p>
    <w:p w:rsidR="00182C0C" w:rsidRDefault="00182C0C" w:rsidP="00182C0C">
      <w:pPr>
        <w:pStyle w:val="21"/>
        <w:ind w:firstLine="420"/>
      </w:pPr>
      <w:r>
        <w:t>My analysis below is based on the fact that none of the four religious leaders have lied, and they all tell the truth.</w:t>
      </w:r>
    </w:p>
    <w:p w:rsidR="00182C0C" w:rsidRDefault="00182C0C" w:rsidP="00182C0C">
      <w:pPr>
        <w:pStyle w:val="21"/>
        <w:ind w:firstLine="420"/>
      </w:pPr>
    </w:p>
    <w:p w:rsidR="00182C0C" w:rsidRDefault="00182C0C" w:rsidP="00182C0C">
      <w:pPr>
        <w:pStyle w:val="21"/>
        <w:ind w:firstLine="420"/>
      </w:pPr>
      <w:r>
        <w:t>1. Different identities of the four religious Masters</w:t>
      </w:r>
    </w:p>
    <w:p w:rsidR="00182C0C" w:rsidRDefault="00182C0C" w:rsidP="00182C0C">
      <w:pPr>
        <w:pStyle w:val="21"/>
        <w:ind w:firstLine="420"/>
      </w:pPr>
    </w:p>
    <w:p w:rsidR="00182C0C" w:rsidRDefault="00182C0C" w:rsidP="00182C0C">
      <w:pPr>
        <w:pStyle w:val="21"/>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rsidR="00182C0C" w:rsidRDefault="00182C0C" w:rsidP="00182C0C">
      <w:pPr>
        <w:pStyle w:val="21"/>
        <w:ind w:firstLine="420"/>
      </w:pPr>
    </w:p>
    <w:p w:rsidR="00182C0C" w:rsidRDefault="00182C0C" w:rsidP="00182C0C">
      <w:pPr>
        <w:pStyle w:val="21"/>
        <w:ind w:firstLine="420"/>
      </w:pPr>
      <w:r>
        <w:t>2. Different relations between the words of the four religious masters and the truth</w:t>
      </w:r>
    </w:p>
    <w:p w:rsidR="00182C0C" w:rsidRDefault="00182C0C" w:rsidP="00182C0C">
      <w:pPr>
        <w:pStyle w:val="21"/>
        <w:ind w:firstLine="420"/>
      </w:pPr>
    </w:p>
    <w:p w:rsidR="00182C0C" w:rsidRDefault="00182C0C" w:rsidP="00182C0C">
      <w:pPr>
        <w:pStyle w:val="21"/>
        <w:ind w:firstLine="420"/>
      </w:pPr>
      <w:r>
        <w:t xml:space="preserve">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w:t>
      </w:r>
      <w:r>
        <w:lastRenderedPageBreak/>
        <w:t>understanding truth.</w:t>
      </w:r>
    </w:p>
    <w:p w:rsidR="00182C0C" w:rsidRDefault="00182C0C" w:rsidP="00182C0C">
      <w:pPr>
        <w:pStyle w:val="21"/>
        <w:ind w:firstLine="420"/>
      </w:pPr>
    </w:p>
    <w:p w:rsidR="00182C0C" w:rsidRDefault="00182C0C" w:rsidP="00182C0C">
      <w:pPr>
        <w:pStyle w:val="21"/>
        <w:ind w:firstLine="420"/>
      </w:pPr>
      <w:r>
        <w:t>3. Reliability from the perspective of ontology, object and subject</w:t>
      </w:r>
    </w:p>
    <w:p w:rsidR="00182C0C" w:rsidRDefault="00182C0C" w:rsidP="00182C0C">
      <w:pPr>
        <w:pStyle w:val="21"/>
        <w:ind w:firstLine="420"/>
      </w:pPr>
    </w:p>
    <w:p w:rsidR="00182C0C" w:rsidRDefault="00182C0C" w:rsidP="00182C0C">
      <w:pPr>
        <w:pStyle w:val="21"/>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rsidR="00182C0C" w:rsidRDefault="00182C0C" w:rsidP="00182C0C">
      <w:pPr>
        <w:pStyle w:val="21"/>
        <w:ind w:firstLine="420"/>
      </w:pPr>
    </w:p>
    <w:p w:rsidR="00182C0C" w:rsidRDefault="00182C0C" w:rsidP="00182C0C">
      <w:pPr>
        <w:pStyle w:val="21"/>
        <w:ind w:firstLine="420"/>
      </w:pPr>
      <w:r>
        <w:t>It can be said that the four major religions are completely inconsistent, contradictory, and conflicting. In such a situation, which one is reliable?</w:t>
      </w:r>
    </w:p>
    <w:p w:rsidR="00182C0C" w:rsidRDefault="00182C0C" w:rsidP="00182C0C">
      <w:pPr>
        <w:pStyle w:val="21"/>
        <w:ind w:firstLine="420"/>
      </w:pPr>
    </w:p>
    <w:p w:rsidR="00182C0C" w:rsidRDefault="00182C0C" w:rsidP="00182C0C">
      <w:pPr>
        <w:pStyle w:val="21"/>
        <w:ind w:firstLine="420"/>
      </w:pPr>
      <w:r>
        <w:t>I just want to look at this issue objectively.</w:t>
      </w:r>
    </w:p>
    <w:p w:rsidR="00182C0C" w:rsidRDefault="00182C0C" w:rsidP="00182C0C">
      <w:pPr>
        <w:pStyle w:val="21"/>
        <w:ind w:firstLine="420"/>
      </w:pPr>
    </w:p>
    <w:p w:rsidR="00182C0C" w:rsidRDefault="00182C0C" w:rsidP="00182C0C">
      <w:pPr>
        <w:pStyle w:val="21"/>
        <w:ind w:firstLine="420"/>
      </w:pPr>
      <w:r>
        <w:t>As long as GE Yimin tells the truth, he says he creates the truth, and he is the creator of the truth. In other words, what he said is the source of truth, the source of truth, the source of truth. Then his words are the most reliable.</w:t>
      </w:r>
    </w:p>
    <w:p w:rsidR="00182C0C" w:rsidRDefault="00182C0C" w:rsidP="00182C0C">
      <w:pPr>
        <w:pStyle w:val="21"/>
        <w:ind w:firstLine="420"/>
      </w:pPr>
    </w:p>
    <w:p w:rsidR="00182C0C" w:rsidRDefault="00182C0C" w:rsidP="00182C0C">
      <w:pPr>
        <w:pStyle w:val="21"/>
        <w:ind w:firstLine="420"/>
      </w:pPr>
      <w:r>
        <w:t>We assume that Jesus did not lie, but also told the truth. Jesus said he was the truth, and he was the truth. In other words, what he said is the truth, and there is no distance or error from the truth.</w:t>
      </w:r>
    </w:p>
    <w:p w:rsidR="00182C0C" w:rsidRDefault="00182C0C" w:rsidP="00182C0C">
      <w:pPr>
        <w:pStyle w:val="21"/>
        <w:ind w:firstLine="420"/>
      </w:pPr>
    </w:p>
    <w:p w:rsidR="00182C0C" w:rsidRDefault="00182C0C" w:rsidP="00182C0C">
      <w:pPr>
        <w:pStyle w:val="21"/>
        <w:ind w:firstLine="420"/>
      </w:pPr>
      <w:r>
        <w:t xml:space="preserve">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w:t>
      </w:r>
      <w:r>
        <w:lastRenderedPageBreak/>
        <w:t>depends on what kind of identity was taught to him? Are you telling the truth?</w:t>
      </w:r>
    </w:p>
    <w:p w:rsidR="00182C0C" w:rsidRDefault="00182C0C" w:rsidP="00182C0C">
      <w:pPr>
        <w:pStyle w:val="21"/>
        <w:ind w:firstLine="420"/>
      </w:pPr>
    </w:p>
    <w:p w:rsidR="00182C0C" w:rsidRDefault="00182C0C" w:rsidP="00182C0C">
      <w:pPr>
        <w:pStyle w:val="21"/>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rsidR="00182C0C" w:rsidRDefault="00182C0C" w:rsidP="00182C0C">
      <w:pPr>
        <w:pStyle w:val="21"/>
        <w:ind w:firstLine="420"/>
      </w:pPr>
    </w:p>
    <w:p w:rsidR="00182C0C" w:rsidRDefault="00182C0C" w:rsidP="00182C0C">
      <w:pPr>
        <w:pStyle w:val="21"/>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rsidR="00182C0C" w:rsidRDefault="00182C0C" w:rsidP="00182C0C">
      <w:pPr>
        <w:pStyle w:val="21"/>
        <w:ind w:firstLine="420"/>
      </w:pPr>
    </w:p>
    <w:p w:rsidR="00182C0C" w:rsidRDefault="00182C0C" w:rsidP="00182C0C">
      <w:pPr>
        <w:pStyle w:val="21"/>
        <w:ind w:firstLine="420"/>
      </w:pPr>
      <w:r>
        <w:t>Therefore, the reliability of Buddhism can be attributed to whether Sakyamuni is superior to truth?</w:t>
      </w:r>
    </w:p>
    <w:p w:rsidR="00182C0C" w:rsidRDefault="00182C0C" w:rsidP="00182C0C">
      <w:pPr>
        <w:pStyle w:val="21"/>
        <w:ind w:firstLine="420"/>
      </w:pPr>
    </w:p>
    <w:p w:rsidR="00182C0C" w:rsidRDefault="00182C0C" w:rsidP="00182C0C">
      <w:pPr>
        <w:pStyle w:val="21"/>
        <w:ind w:firstLine="420"/>
      </w:pPr>
      <w:r>
        <w:t>Again: looking at the four major religions from the point of view that none of the four religious leaders have lied --</w:t>
      </w:r>
    </w:p>
    <w:p w:rsidR="00182C0C" w:rsidRDefault="00182C0C" w:rsidP="00182C0C">
      <w:pPr>
        <w:pStyle w:val="21"/>
        <w:ind w:firstLine="420"/>
      </w:pPr>
    </w:p>
    <w:p w:rsidR="00182C0C" w:rsidRDefault="00182C0C" w:rsidP="00182C0C">
      <w:pPr>
        <w:pStyle w:val="21"/>
        <w:ind w:firstLine="420"/>
      </w:pPr>
      <w:r>
        <w:t xml:space="preserve">Previously, I looked at the four major religions on the premise that none of the four religious leaders had lied, but someone asked why I could not change the premise? In general, if you want to prove that my premise is not true, you must at least give a counterexample to overturn </w:t>
      </w:r>
      <w:r>
        <w:lastRenderedPageBreak/>
        <w:t>my premise. However, I have not seen such a counter example, and I have no evidence to prove that they lie. From the current materials, I believe that none of the four religious leaders have lied.</w:t>
      </w:r>
    </w:p>
    <w:p w:rsidR="00182C0C" w:rsidRDefault="00182C0C" w:rsidP="00182C0C">
      <w:pPr>
        <w:pStyle w:val="21"/>
        <w:ind w:firstLine="420"/>
      </w:pPr>
    </w:p>
    <w:p w:rsidR="00182C0C" w:rsidRDefault="00182C0C" w:rsidP="00182C0C">
      <w:pPr>
        <w:pStyle w:val="21"/>
        <w:ind w:firstLine="420"/>
      </w:pPr>
      <w:r>
        <w:t>However, we may as well assume different premises to reflect.</w:t>
      </w:r>
    </w:p>
    <w:p w:rsidR="00182C0C" w:rsidRDefault="00182C0C" w:rsidP="00182C0C">
      <w:pPr>
        <w:pStyle w:val="21"/>
        <w:ind w:firstLine="420"/>
      </w:pPr>
    </w:p>
    <w:p w:rsidR="00182C0C" w:rsidRDefault="00182C0C" w:rsidP="00182C0C">
      <w:pPr>
        <w:pStyle w:val="21"/>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rsidR="00182C0C" w:rsidRDefault="00182C0C" w:rsidP="00182C0C">
      <w:pPr>
        <w:pStyle w:val="21"/>
        <w:ind w:firstLine="420"/>
      </w:pPr>
    </w:p>
    <w:p w:rsidR="00182C0C" w:rsidRDefault="00182C0C" w:rsidP="00182C0C">
      <w:pPr>
        <w:pStyle w:val="21"/>
        <w:ind w:firstLine="420"/>
      </w:pPr>
      <w:r>
        <w:t>And he said to Muhammad,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rsidR="00182C0C" w:rsidRDefault="00182C0C" w:rsidP="00182C0C">
      <w:pPr>
        <w:pStyle w:val="21"/>
        <w:ind w:firstLine="420"/>
      </w:pPr>
    </w:p>
    <w:p w:rsidR="00182C0C" w:rsidRDefault="00182C0C" w:rsidP="00182C0C">
      <w:pPr>
        <w:pStyle w:val="21"/>
        <w:ind w:firstLine="420"/>
      </w:pPr>
      <w:r>
        <w:t>To Sakyamuni, he said: I am an enlightened person, and I have realized the reality of life.</w:t>
      </w:r>
    </w:p>
    <w:p w:rsidR="00182C0C" w:rsidRDefault="00182C0C" w:rsidP="00182C0C">
      <w:pPr>
        <w:pStyle w:val="21"/>
        <w:ind w:firstLine="420"/>
      </w:pPr>
    </w:p>
    <w:p w:rsidR="00182C0C" w:rsidRDefault="00182C0C" w:rsidP="00182C0C">
      <w:pPr>
        <w:pStyle w:val="21"/>
        <w:ind w:firstLine="420"/>
      </w:pPr>
      <w:r>
        <w:t xml:space="preserve">What he said to him was not whether he had lied or not, but how far and how close he realized from the reality? It is meaningless for Sakyamuni to say that he did not lie. Moreover, judging from his motive of leaving home to seek truth, I don't think it is necessary for him to lie. </w:t>
      </w:r>
      <w:r>
        <w:lastRenderedPageBreak/>
        <w:t>According to the Buddhist scriptures, he is not the creator of the universal truth, let alone the truth. He is just looking for the truth.</w:t>
      </w:r>
    </w:p>
    <w:p w:rsidR="00182C0C" w:rsidRDefault="00182C0C" w:rsidP="00182C0C">
      <w:pPr>
        <w:pStyle w:val="21"/>
        <w:ind w:firstLine="420"/>
      </w:pPr>
    </w:p>
    <w:p w:rsidR="00182C0C" w:rsidRDefault="00182C0C" w:rsidP="00182C0C">
      <w:pPr>
        <w:pStyle w:val="21"/>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rsidR="00182C0C" w:rsidRDefault="00182C0C" w:rsidP="00182C0C">
      <w:pPr>
        <w:pStyle w:val="21"/>
        <w:ind w:firstLine="420"/>
      </w:pPr>
    </w:p>
    <w:p w:rsidR="00182C0C" w:rsidRDefault="00182C0C" w:rsidP="00182C0C">
      <w:pPr>
        <w:pStyle w:val="21"/>
        <w:ind w:firstLine="420"/>
      </w:pPr>
      <w:r>
        <w:t>Baidu tieba big V certified thinker said he could not be a liar.</w:t>
      </w:r>
    </w:p>
    <w:p w:rsidR="00182C0C" w:rsidRDefault="00182C0C" w:rsidP="00182C0C">
      <w:pPr>
        <w:pStyle w:val="21"/>
        <w:ind w:firstLine="420"/>
      </w:pPr>
    </w:p>
    <w:p w:rsidR="00182C0C" w:rsidRDefault="00182C0C" w:rsidP="00182C0C">
      <w:pPr>
        <w:pStyle w:val="21"/>
        <w:ind w:firstLine="420"/>
      </w:pPr>
      <w:r>
        <w:t>10. Gotheism: bourgeois politician and proletarian leader</w:t>
      </w:r>
    </w:p>
    <w:p w:rsidR="00182C0C" w:rsidRDefault="00182C0C" w:rsidP="00182C0C">
      <w:pPr>
        <w:pStyle w:val="21"/>
        <w:ind w:firstLine="420"/>
      </w:pPr>
    </w:p>
    <w:p w:rsidR="00182C0C" w:rsidRDefault="00182C0C" w:rsidP="00182C0C">
      <w:pPr>
        <w:pStyle w:val="21"/>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rsidR="00182C0C" w:rsidRDefault="00182C0C" w:rsidP="00182C0C">
      <w:pPr>
        <w:pStyle w:val="21"/>
        <w:ind w:firstLine="420"/>
      </w:pPr>
    </w:p>
    <w:p w:rsidR="00182C0C" w:rsidRDefault="00182C0C" w:rsidP="00182C0C">
      <w:pPr>
        <w:pStyle w:val="21"/>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rsidR="00182C0C" w:rsidRDefault="00182C0C" w:rsidP="00182C0C">
      <w:pPr>
        <w:pStyle w:val="21"/>
        <w:ind w:firstLine="420"/>
      </w:pPr>
    </w:p>
    <w:p w:rsidR="00182C0C" w:rsidRDefault="00182C0C" w:rsidP="00182C0C">
      <w:pPr>
        <w:pStyle w:val="21"/>
        <w:ind w:firstLine="420"/>
      </w:pPr>
      <w:r>
        <w:t xml:space="preserve">It's not normal to think that people used to swipe screens and ride </w:t>
      </w:r>
      <w:r>
        <w:lastRenderedPageBreak/>
        <w:t>bicycles in the streets after former Japanese Prime Minister Tomiichi Murayama retired? Bourgeois politicians serve only for their salaries, retire, and no longer have any power, just the common people.</w:t>
      </w:r>
    </w:p>
    <w:p w:rsidR="00182C0C" w:rsidRDefault="00182C0C" w:rsidP="00182C0C">
      <w:pPr>
        <w:pStyle w:val="21"/>
        <w:ind w:firstLine="420"/>
      </w:pPr>
    </w:p>
    <w:p w:rsidR="00182C0C" w:rsidRDefault="00182C0C" w:rsidP="00182C0C">
      <w:pPr>
        <w:pStyle w:val="21"/>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12. In modern times, only state officials are allowed to set fires, and ordinary people are not allowed to light lamps</w:t>
      </w:r>
    </w:p>
    <w:p w:rsidR="00182C0C" w:rsidRDefault="00182C0C" w:rsidP="00182C0C">
      <w:pPr>
        <w:pStyle w:val="21"/>
        <w:ind w:firstLine="420"/>
      </w:pPr>
    </w:p>
    <w:p w:rsidR="00182C0C" w:rsidRDefault="00182C0C" w:rsidP="00182C0C">
      <w:pPr>
        <w:pStyle w:val="21"/>
        <w:ind w:firstLine="420"/>
      </w:pPr>
      <w:r>
        <w:t>People's daily tweets and Facebook every day and shows off its popularity, but people are not allowed to tweet and Facebook. What a daily people's daily.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13. Cracking down on government gambling fraud</w:t>
      </w:r>
    </w:p>
    <w:p w:rsidR="00182C0C" w:rsidRDefault="00182C0C" w:rsidP="00182C0C">
      <w:pPr>
        <w:pStyle w:val="21"/>
        <w:ind w:firstLine="420"/>
      </w:pPr>
    </w:p>
    <w:p w:rsidR="00182C0C" w:rsidRDefault="00182C0C" w:rsidP="00182C0C">
      <w:pPr>
        <w:pStyle w:val="21"/>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14. I, Ge Yimin, predict that a certain party will eventually deprive people of their right to urinate freely</w:t>
      </w:r>
    </w:p>
    <w:p w:rsidR="00182C0C" w:rsidRDefault="00182C0C" w:rsidP="00182C0C">
      <w:pPr>
        <w:pStyle w:val="21"/>
        <w:ind w:firstLine="420"/>
      </w:pPr>
    </w:p>
    <w:p w:rsidR="00182C0C" w:rsidRDefault="00182C0C" w:rsidP="00182C0C">
      <w:pPr>
        <w:pStyle w:val="21"/>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15. After 70 years of domestication, the Chinese no longer need democracy and freedom</w:t>
      </w:r>
    </w:p>
    <w:p w:rsidR="00182C0C" w:rsidRDefault="00182C0C" w:rsidP="00182C0C">
      <w:pPr>
        <w:pStyle w:val="21"/>
        <w:ind w:firstLine="420"/>
      </w:pPr>
    </w:p>
    <w:p w:rsidR="00182C0C" w:rsidRDefault="00182C0C" w:rsidP="00182C0C">
      <w:pPr>
        <w:pStyle w:val="21"/>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rsidR="00182C0C" w:rsidRDefault="00182C0C" w:rsidP="00182C0C">
      <w:pPr>
        <w:pStyle w:val="21"/>
        <w:ind w:firstLine="420"/>
      </w:pPr>
    </w:p>
    <w:p w:rsidR="00182C0C" w:rsidRDefault="00182C0C" w:rsidP="00182C0C">
      <w:pPr>
        <w:pStyle w:val="21"/>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rsidR="00182C0C" w:rsidRDefault="00182C0C" w:rsidP="00182C0C">
      <w:pPr>
        <w:pStyle w:val="21"/>
        <w:ind w:firstLine="420"/>
      </w:pPr>
    </w:p>
    <w:p w:rsidR="00182C0C" w:rsidRDefault="00182C0C" w:rsidP="00182C0C">
      <w:pPr>
        <w:pStyle w:val="21"/>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rsidR="00182C0C" w:rsidRDefault="00182C0C" w:rsidP="00182C0C">
      <w:pPr>
        <w:pStyle w:val="21"/>
        <w:ind w:firstLine="420"/>
      </w:pPr>
    </w:p>
    <w:p w:rsidR="00182C0C" w:rsidRDefault="00182C0C" w:rsidP="00182C0C">
      <w:pPr>
        <w:pStyle w:val="21"/>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rsidR="00182C0C" w:rsidRDefault="00182C0C" w:rsidP="00182C0C">
      <w:pPr>
        <w:pStyle w:val="21"/>
        <w:ind w:firstLine="420"/>
      </w:pPr>
    </w:p>
    <w:p w:rsidR="00182C0C" w:rsidRDefault="00182C0C" w:rsidP="00182C0C">
      <w:pPr>
        <w:pStyle w:val="21"/>
        <w:ind w:firstLine="420"/>
      </w:pPr>
      <w:r>
        <w:t>The party and state were overthrown and renamed the party and state leaders. The party still prevails over the state.</w:t>
      </w:r>
    </w:p>
    <w:p w:rsidR="00182C0C" w:rsidRDefault="00182C0C" w:rsidP="00182C0C">
      <w:pPr>
        <w:pStyle w:val="21"/>
        <w:ind w:firstLine="420"/>
      </w:pPr>
    </w:p>
    <w:p w:rsidR="00182C0C" w:rsidRDefault="00182C0C" w:rsidP="00182C0C">
      <w:pPr>
        <w:pStyle w:val="21"/>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rsidR="00182C0C" w:rsidRDefault="00182C0C" w:rsidP="00182C0C">
      <w:pPr>
        <w:pStyle w:val="21"/>
        <w:ind w:firstLine="420"/>
      </w:pPr>
    </w:p>
    <w:p w:rsidR="00182C0C" w:rsidRDefault="00182C0C" w:rsidP="00182C0C">
      <w:pPr>
        <w:pStyle w:val="21"/>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rsidR="00182C0C" w:rsidRDefault="00182C0C" w:rsidP="00182C0C">
      <w:pPr>
        <w:pStyle w:val="21"/>
        <w:ind w:firstLine="420"/>
      </w:pPr>
    </w:p>
    <w:p w:rsidR="00182C0C" w:rsidRDefault="00182C0C" w:rsidP="00182C0C">
      <w:pPr>
        <w:pStyle w:val="21"/>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rsidR="00182C0C" w:rsidRDefault="00182C0C" w:rsidP="00182C0C">
      <w:pPr>
        <w:pStyle w:val="21"/>
        <w:ind w:firstLine="420"/>
      </w:pPr>
    </w:p>
    <w:p w:rsidR="00182C0C" w:rsidRDefault="00182C0C" w:rsidP="00182C0C">
      <w:pPr>
        <w:pStyle w:val="21"/>
        <w:ind w:firstLine="420"/>
      </w:pPr>
      <w:r>
        <w:t xml:space="preserve">64 was China's last attempt at democracy and freedom, and 59 tank </w:t>
      </w:r>
      <w:r>
        <w:lastRenderedPageBreak/>
        <w:t>completely extinguished China's democracy and freedom. After that, college students only find a good job. The overseas democratic movement has failed in 30 years. It is not that there is no mass foundation, but that there is no mass foundation at all.</w:t>
      </w:r>
    </w:p>
    <w:p w:rsidR="00182C0C" w:rsidRDefault="00182C0C" w:rsidP="00182C0C">
      <w:pPr>
        <w:pStyle w:val="21"/>
        <w:ind w:firstLine="420"/>
      </w:pPr>
    </w:p>
    <w:p w:rsidR="00182C0C" w:rsidRDefault="00182C0C" w:rsidP="00182C0C">
      <w:pPr>
        <w:pStyle w:val="21"/>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rsidR="00182C0C" w:rsidRDefault="00182C0C" w:rsidP="00182C0C">
      <w:pPr>
        <w:pStyle w:val="21"/>
        <w:ind w:firstLine="420"/>
      </w:pPr>
    </w:p>
    <w:p w:rsidR="00182C0C" w:rsidRDefault="00182C0C" w:rsidP="00182C0C">
      <w:pPr>
        <w:pStyle w:val="21"/>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rsidR="00182C0C" w:rsidRDefault="00182C0C" w:rsidP="00182C0C">
      <w:pPr>
        <w:pStyle w:val="21"/>
        <w:ind w:firstLine="420"/>
      </w:pPr>
    </w:p>
    <w:p w:rsidR="00182C0C" w:rsidRDefault="00182C0C" w:rsidP="00182C0C">
      <w:pPr>
        <w:pStyle w:val="21"/>
        <w:ind w:firstLine="420"/>
      </w:pPr>
      <w:r>
        <w:t xml:space="preserve">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w:t>
      </w:r>
      <w:r>
        <w:lastRenderedPageBreak/>
        <w:t>flowers by Baidu, and has been unable to understand for several years. It is suggested to kill Ge cults in prison.</w:t>
      </w:r>
    </w:p>
    <w:p w:rsidR="00182C0C" w:rsidRDefault="00182C0C" w:rsidP="00182C0C">
      <w:pPr>
        <w:pStyle w:val="21"/>
        <w:ind w:firstLine="420"/>
      </w:pPr>
    </w:p>
    <w:p w:rsidR="00182C0C" w:rsidRDefault="00182C0C" w:rsidP="00182C0C">
      <w:pPr>
        <w:pStyle w:val="21"/>
        <w:ind w:firstLine="420"/>
      </w:pPr>
      <w:r>
        <w:t>Democracy and freedom, we do not know, we do not want to know, we are not interested in, we do not need.</w:t>
      </w:r>
    </w:p>
    <w:p w:rsidR="00182C0C" w:rsidRDefault="00182C0C" w:rsidP="00182C0C">
      <w:pPr>
        <w:pStyle w:val="21"/>
        <w:ind w:firstLine="420"/>
      </w:pPr>
    </w:p>
    <w:p w:rsidR="00182C0C" w:rsidRDefault="00182C0C" w:rsidP="00182C0C">
      <w:pPr>
        <w:pStyle w:val="21"/>
        <w:ind w:firstLine="420"/>
      </w:pPr>
      <w:r>
        <w:t>We should not only eat enough, but also eat well, eat better and better.</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16. The Chinese people have no concept of right and wrong. Whoever is on the stage is the truth</w:t>
      </w:r>
    </w:p>
    <w:p w:rsidR="00182C0C" w:rsidRDefault="00182C0C" w:rsidP="00182C0C">
      <w:pPr>
        <w:pStyle w:val="21"/>
        <w:ind w:firstLine="420"/>
      </w:pPr>
    </w:p>
    <w:p w:rsidR="00182C0C" w:rsidRDefault="00182C0C" w:rsidP="00182C0C">
      <w:pPr>
        <w:pStyle w:val="21"/>
        <w:ind w:firstLine="420"/>
      </w:pPr>
      <w:r>
        <w:t>When Comrade Mao Zedong was in office, the people shouted "long live, red sun". When he died, everyone cried and swore to inherit his will. But less than a month later, the people celebrated happily that his wife had been smashed.</w:t>
      </w:r>
    </w:p>
    <w:p w:rsidR="00182C0C" w:rsidRDefault="00182C0C" w:rsidP="00182C0C">
      <w:pPr>
        <w:pStyle w:val="21"/>
        <w:ind w:firstLine="420"/>
      </w:pPr>
    </w:p>
    <w:p w:rsidR="00182C0C" w:rsidRDefault="00182C0C" w:rsidP="00182C0C">
      <w:pPr>
        <w:pStyle w:val="21"/>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rsidR="00182C0C" w:rsidRDefault="00182C0C" w:rsidP="00182C0C">
      <w:pPr>
        <w:pStyle w:val="21"/>
        <w:ind w:firstLine="420"/>
      </w:pPr>
    </w:p>
    <w:p w:rsidR="00182C0C" w:rsidRDefault="00182C0C" w:rsidP="00182C0C">
      <w:pPr>
        <w:pStyle w:val="21"/>
        <w:ind w:firstLine="420"/>
      </w:pPr>
      <w:r>
        <w:t xml:space="preserve">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w:t>
      </w:r>
      <w:r>
        <w:lastRenderedPageBreak/>
        <w:t>Xiaoshi at the primary school meeting.) However, as soon as he came back, the people supported his reform and opening up, and chairman Deng made a loud noise.</w:t>
      </w:r>
    </w:p>
    <w:p w:rsidR="00182C0C" w:rsidRDefault="00182C0C" w:rsidP="00182C0C">
      <w:pPr>
        <w:pStyle w:val="21"/>
        <w:ind w:firstLine="420"/>
      </w:pPr>
    </w:p>
    <w:p w:rsidR="00182C0C" w:rsidRDefault="00182C0C" w:rsidP="00182C0C">
      <w:pPr>
        <w:pStyle w:val="21"/>
        <w:ind w:firstLine="420"/>
      </w:pPr>
      <w:r>
        <w:t>When Comrade Hua Guofeng was in office, the people shouted at the wise leader and hung two statues (Mao and Hua) at home. Standing aside, the people do not feel that it is wrong, and they will not cry out for wise leaders.</w:t>
      </w:r>
    </w:p>
    <w:p w:rsidR="00182C0C" w:rsidRDefault="00182C0C" w:rsidP="00182C0C">
      <w:pPr>
        <w:pStyle w:val="21"/>
        <w:ind w:firstLine="420"/>
      </w:pPr>
    </w:p>
    <w:p w:rsidR="00182C0C" w:rsidRDefault="00182C0C" w:rsidP="00182C0C">
      <w:pPr>
        <w:pStyle w:val="21"/>
        <w:ind w:firstLine="420"/>
      </w:pPr>
      <w:r>
        <w:t>When Comrade Hu Yaobang was in office, Party committees and branches at all levels studied the documents, and General Secretary Hu shouted loudly.</w:t>
      </w:r>
    </w:p>
    <w:p w:rsidR="00182C0C" w:rsidRDefault="00182C0C" w:rsidP="00182C0C">
      <w:pPr>
        <w:pStyle w:val="21"/>
        <w:ind w:firstLine="420"/>
      </w:pPr>
    </w:p>
    <w:p w:rsidR="00182C0C" w:rsidRDefault="00182C0C" w:rsidP="00182C0C">
      <w:pPr>
        <w:pStyle w:val="21"/>
        <w:ind w:firstLine="420"/>
      </w:pPr>
      <w:r>
        <w:t>Comrade Zhao Ziyang was in office. Party committees and Party branches at all levels studied the documents. General Secretary Zhao's voice was loud and simple, and he changed his surname.</w:t>
      </w:r>
    </w:p>
    <w:p w:rsidR="00182C0C" w:rsidRDefault="00182C0C" w:rsidP="00182C0C">
      <w:pPr>
        <w:pStyle w:val="21"/>
        <w:ind w:firstLine="420"/>
      </w:pPr>
    </w:p>
    <w:p w:rsidR="00182C0C" w:rsidRDefault="00182C0C" w:rsidP="00182C0C">
      <w:pPr>
        <w:pStyle w:val="21"/>
        <w:ind w:firstLine="420"/>
      </w:pPr>
      <w:r>
        <w:t>When Comrade Jiang Zemin was in office, Party committees and Party branches at all levels studied the documents, and General Secretary Jiang's voice was loud and simple. Let's change our surname.</w:t>
      </w:r>
    </w:p>
    <w:p w:rsidR="00182C0C" w:rsidRDefault="00182C0C" w:rsidP="00182C0C">
      <w:pPr>
        <w:pStyle w:val="21"/>
        <w:ind w:firstLine="420"/>
      </w:pPr>
    </w:p>
    <w:p w:rsidR="00182C0C" w:rsidRDefault="00182C0C" w:rsidP="00182C0C">
      <w:pPr>
        <w:pStyle w:val="21"/>
        <w:ind w:firstLine="420"/>
      </w:pPr>
      <w:r>
        <w:t>When Comrade Hu Jintao was in office, Party committees and Party branches at all levels studied the documents. General Secretary Hu shouted, "the mountain is loud and simple. Please change your surname.". (PS, it seems to have been replaced again.)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Comrade, if you think that GE Yimin is condemning the people, you are wrong.</w:t>
      </w:r>
    </w:p>
    <w:p w:rsidR="00182C0C" w:rsidRDefault="00182C0C" w:rsidP="00182C0C">
      <w:pPr>
        <w:pStyle w:val="21"/>
        <w:ind w:firstLine="420"/>
      </w:pPr>
    </w:p>
    <w:p w:rsidR="00182C0C" w:rsidRDefault="00182C0C" w:rsidP="00182C0C">
      <w:pPr>
        <w:pStyle w:val="21"/>
        <w:ind w:firstLine="420"/>
      </w:pPr>
      <w:r>
        <w:t>When Comrade Liu Shaoqi stepped down, an actor in Shanghai said on a private occasion: "Liu Shaoqi is a good man, and he was wronged. “</w:t>
      </w:r>
    </w:p>
    <w:p w:rsidR="00182C0C" w:rsidRDefault="00182C0C" w:rsidP="00182C0C">
      <w:pPr>
        <w:pStyle w:val="21"/>
        <w:ind w:firstLine="420"/>
      </w:pPr>
    </w:p>
    <w:p w:rsidR="00182C0C" w:rsidRDefault="00182C0C" w:rsidP="00182C0C">
      <w:pPr>
        <w:pStyle w:val="21"/>
        <w:ind w:firstLine="420"/>
      </w:pPr>
      <w:r>
        <w:t>As a result, he was reported and executed. Another actor on the scene was brutally persecuted because he did not report.</w:t>
      </w:r>
    </w:p>
    <w:p w:rsidR="00182C0C" w:rsidRDefault="00182C0C" w:rsidP="00182C0C">
      <w:pPr>
        <w:pStyle w:val="21"/>
        <w:ind w:firstLine="420"/>
      </w:pPr>
    </w:p>
    <w:p w:rsidR="003F18E7" w:rsidRDefault="003F18E7" w:rsidP="003F18E7">
      <w:pPr>
        <w:pStyle w:val="21"/>
        <w:ind w:firstLine="420"/>
      </w:pPr>
      <w:r>
        <w:t>17. Comrades misunderstood Comrade Xiaoping's idea of "getting rich first and then getting rich"</w:t>
      </w:r>
    </w:p>
    <w:p w:rsidR="003F18E7" w:rsidRDefault="003F18E7" w:rsidP="003F18E7">
      <w:pPr>
        <w:pStyle w:val="21"/>
        <w:ind w:firstLine="420"/>
      </w:pPr>
    </w:p>
    <w:p w:rsidR="003F18E7" w:rsidRDefault="003F18E7" w:rsidP="003F18E7">
      <w:pPr>
        <w:pStyle w:val="21"/>
        <w:ind w:firstLine="420"/>
      </w:pPr>
      <w:r>
        <w:t>For example, in 49, everyone was 1000 yuan, and in 79, they were still 1000 yuan. They were poor for 30 years.</w:t>
      </w:r>
    </w:p>
    <w:p w:rsidR="003F18E7" w:rsidRDefault="003F18E7" w:rsidP="003F18E7">
      <w:pPr>
        <w:pStyle w:val="21"/>
        <w:ind w:firstLine="420"/>
      </w:pPr>
    </w:p>
    <w:p w:rsidR="003F18E7" w:rsidRDefault="003F18E7" w:rsidP="003F18E7">
      <w:pPr>
        <w:pStyle w:val="21"/>
        <w:ind w:firstLine="420"/>
      </w:pPr>
      <w:r>
        <w:t>After taking office, Comrade Xiaoping put forward: "let some people become rich first, and let them become rich first and bring them back to common prosperity."</w:t>
      </w:r>
    </w:p>
    <w:p w:rsidR="003F18E7" w:rsidRDefault="003F18E7" w:rsidP="003F18E7">
      <w:pPr>
        <w:pStyle w:val="21"/>
        <w:ind w:firstLine="420"/>
      </w:pPr>
    </w:p>
    <w:p w:rsidR="003F18E7" w:rsidRDefault="003F18E7" w:rsidP="003F18E7">
      <w:pPr>
        <w:pStyle w:val="21"/>
        <w:ind w:firstLine="420"/>
      </w:pPr>
      <w:r>
        <w:t>Two years later, some people became rich first, reaching 10000 yuan, while most people were still poor at 1000 yuan.</w:t>
      </w:r>
    </w:p>
    <w:p w:rsidR="003F18E7" w:rsidRDefault="003F18E7" w:rsidP="003F18E7">
      <w:pPr>
        <w:pStyle w:val="21"/>
        <w:ind w:firstLine="420"/>
      </w:pPr>
    </w:p>
    <w:p w:rsidR="003F18E7" w:rsidRDefault="003F18E7" w:rsidP="003F18E7">
      <w:pPr>
        <w:pStyle w:val="21"/>
        <w:ind w:firstLine="420"/>
      </w:pPr>
      <w:r>
        <w:t>Rich first and rich later (in essence, it is a good policy of the party):</w:t>
      </w:r>
    </w:p>
    <w:p w:rsidR="003F18E7" w:rsidRDefault="003F18E7" w:rsidP="003F18E7">
      <w:pPr>
        <w:pStyle w:val="21"/>
        <w:ind w:firstLine="420"/>
      </w:pPr>
    </w:p>
    <w:p w:rsidR="003F18E7" w:rsidRDefault="003F18E7" w:rsidP="003F18E7">
      <w:pPr>
        <w:pStyle w:val="21"/>
        <w:ind w:firstLine="420"/>
      </w:pPr>
      <w:r>
        <w:t>Twenty years later, the first to become rich will be 100 million yuan. Most people will no longer be poor by 1000 yuan, but will reach 10000 yuan. When they become rich, they will become rich together.</w:t>
      </w:r>
    </w:p>
    <w:p w:rsidR="003F18E7" w:rsidRDefault="003F18E7" w:rsidP="003F18E7">
      <w:pPr>
        <w:pStyle w:val="21"/>
        <w:ind w:firstLine="420"/>
      </w:pPr>
    </w:p>
    <w:p w:rsidR="003F18E7" w:rsidRDefault="003F18E7" w:rsidP="003F18E7">
      <w:pPr>
        <w:pStyle w:val="21"/>
        <w:ind w:firstLine="420"/>
      </w:pPr>
      <w:r>
        <w:t xml:space="preserve">You said that this is not common prosperity. If we want to be equally rich, it is a million yuan to be rich first and then rich later. How </w:t>
      </w:r>
      <w:r>
        <w:lastRenderedPageBreak/>
        <w:t>is that possible? Nor can capitalism.</w:t>
      </w:r>
    </w:p>
    <w:p w:rsidR="003F18E7" w:rsidRDefault="003F18E7" w:rsidP="003F18E7">
      <w:pPr>
        <w:pStyle w:val="21"/>
        <w:ind w:firstLine="420"/>
      </w:pPr>
    </w:p>
    <w:p w:rsidR="00182C0C" w:rsidRDefault="003F18E7" w:rsidP="003F18E7">
      <w:pPr>
        <w:pStyle w:val="21"/>
        <w:ind w:firstLine="420"/>
      </w:pPr>
      <w:r>
        <w:t>You said that you don't want to be rich later, but want to be rich first. You can only blame your ancestors for not joining the old eighth road of the old Red Army.</w:t>
      </w:r>
    </w:p>
    <w:p w:rsidR="00E231E9" w:rsidRDefault="00E231E9" w:rsidP="00E231E9">
      <w:pPr>
        <w:pStyle w:val="21"/>
        <w:ind w:firstLine="420"/>
      </w:pPr>
    </w:p>
    <w:p w:rsidR="00614304" w:rsidRDefault="00614304" w:rsidP="00614304">
      <w:pPr>
        <w:pStyle w:val="21"/>
        <w:ind w:firstLine="420"/>
      </w:pPr>
      <w:r>
        <w:t>18. Our Comrade Deng Pufang's JB can't be a woman</w:t>
      </w:r>
    </w:p>
    <w:p w:rsidR="00614304" w:rsidRDefault="00614304" w:rsidP="00614304">
      <w:pPr>
        <w:pStyle w:val="21"/>
        <w:ind w:firstLine="420"/>
      </w:pPr>
    </w:p>
    <w:p w:rsidR="00614304" w:rsidRDefault="00614304" w:rsidP="00614304">
      <w:pPr>
        <w:pStyle w:val="21"/>
        <w:ind w:firstLine="420"/>
      </w:pPr>
      <w:r>
        <w:t>But it can take days</w:t>
      </w:r>
    </w:p>
    <w:p w:rsidR="00614304" w:rsidRDefault="00614304" w:rsidP="00614304">
      <w:pPr>
        <w:pStyle w:val="21"/>
        <w:ind w:firstLine="420"/>
      </w:pPr>
    </w:p>
    <w:p w:rsidR="00614304" w:rsidRDefault="00614304" w:rsidP="00614304">
      <w:pPr>
        <w:pStyle w:val="21"/>
        <w:ind w:firstLine="420"/>
      </w:pPr>
      <w:r>
        <w:t>Because he is the JB of the Zhao family, Zhao Ritan for short</w:t>
      </w:r>
    </w:p>
    <w:p w:rsidR="00614304" w:rsidRDefault="00614304" w:rsidP="00614304">
      <w:pPr>
        <w:pStyle w:val="21"/>
        <w:ind w:firstLine="420"/>
      </w:pPr>
    </w:p>
    <w:p w:rsidR="00614304" w:rsidRDefault="00614304" w:rsidP="00614304">
      <w:pPr>
        <w:pStyle w:val="21"/>
        <w:ind w:firstLine="420"/>
      </w:pPr>
      <w:r>
        <w:t>Japanese women have refractory period, Japanese women do not</w:t>
      </w:r>
    </w:p>
    <w:p w:rsidR="00614304" w:rsidRDefault="00614304" w:rsidP="00614304">
      <w:pPr>
        <w:pStyle w:val="21"/>
        <w:ind w:firstLine="420"/>
      </w:pPr>
    </w:p>
    <w:p w:rsidR="00614304" w:rsidRDefault="00614304" w:rsidP="00614304">
      <w:pPr>
        <w:pStyle w:val="21"/>
        <w:ind w:firstLine="420"/>
      </w:pPr>
      <w:r>
        <w:t>For 40 years</w:t>
      </w:r>
    </w:p>
    <w:p w:rsidR="00614304" w:rsidRDefault="00614304" w:rsidP="00614304">
      <w:pPr>
        <w:pStyle w:val="21"/>
        <w:ind w:firstLine="420"/>
      </w:pPr>
    </w:p>
    <w:p w:rsidR="00614304" w:rsidRDefault="00614304" w:rsidP="00614304">
      <w:pPr>
        <w:pStyle w:val="21"/>
        <w:ind w:firstLine="420"/>
      </w:pPr>
      <w:r>
        <w:t>Sunrise: 1 trillion</w:t>
      </w:r>
    </w:p>
    <w:p w:rsidR="00614304" w:rsidRDefault="00614304" w:rsidP="00614304">
      <w:pPr>
        <w:pStyle w:val="21"/>
        <w:ind w:firstLine="420"/>
      </w:pPr>
    </w:p>
    <w:p w:rsidR="00614304" w:rsidRDefault="00614304" w:rsidP="00614304">
      <w:pPr>
        <w:pStyle w:val="21"/>
        <w:ind w:firstLine="420"/>
      </w:pPr>
      <w:r>
        <w:t>Do you mean that women are comfortable in the day, or are they comfortable in the day?</w:t>
      </w:r>
    </w:p>
    <w:p w:rsidR="00614304" w:rsidRDefault="00614304" w:rsidP="00614304">
      <w:pPr>
        <w:pStyle w:val="21"/>
        <w:ind w:firstLine="420"/>
      </w:pPr>
    </w:p>
    <w:p w:rsidR="00E231E9" w:rsidRDefault="00614304" w:rsidP="00614304">
      <w:pPr>
        <w:pStyle w:val="21"/>
        <w:ind w:firstLine="420"/>
      </w:pPr>
      <w:r>
        <w:t>Therefore, Ge Yimin's God said: the little day is a woman, and the big day is a heaven.</w:t>
      </w:r>
    </w:p>
    <w:p w:rsidR="00E231E9" w:rsidRDefault="00E231E9" w:rsidP="00E231E9">
      <w:pPr>
        <w:pStyle w:val="21"/>
        <w:ind w:firstLine="420"/>
      </w:pPr>
      <w:r>
        <w:rPr>
          <w:rFonts w:hint="eastAsia"/>
        </w:rPr>
        <w:t>19</w:t>
      </w:r>
      <w:r>
        <w:rPr>
          <w:rFonts w:hint="eastAsia"/>
        </w:rPr>
        <w:t>、</w:t>
      </w:r>
      <w:r>
        <w:t xml:space="preserve"> Ge theological socialism is feudal society</w:t>
      </w:r>
    </w:p>
    <w:p w:rsidR="00E231E9" w:rsidRDefault="00E231E9" w:rsidP="00E231E9">
      <w:pPr>
        <w:pStyle w:val="21"/>
        <w:ind w:firstLine="420"/>
      </w:pPr>
      <w:r>
        <w:t xml:space="preserve">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w:t>
      </w:r>
      <w:r>
        <w:lastRenderedPageBreak/>
        <w:t>on your floor. Has anyone interfered with you?</w:t>
      </w:r>
    </w:p>
    <w:p w:rsidR="00E231E9" w:rsidRDefault="00E231E9" w:rsidP="00E231E9">
      <w:pPr>
        <w:pStyle w:val="21"/>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rsidR="00E231E9" w:rsidRDefault="00E231E9" w:rsidP="00E231E9">
      <w:pPr>
        <w:pStyle w:val="21"/>
        <w:ind w:firstLine="420"/>
      </w:pPr>
      <w:r>
        <w:t>Emperor Sun Gao Lu gave you a bite to eat. You are not grateful to Dade, but you are trying to get her to drink three glasses of wine?</w:t>
      </w:r>
    </w:p>
    <w:p w:rsidR="00E231E9" w:rsidRDefault="00E231E9" w:rsidP="00E231E9">
      <w:pPr>
        <w:pStyle w:val="21"/>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rsidR="00E231E9" w:rsidRDefault="00E231E9" w:rsidP="00E231E9">
      <w:pPr>
        <w:pStyle w:val="21"/>
        <w:ind w:firstLine="420"/>
      </w:pPr>
      <w:r>
        <w:t>The whole world can tweet on Facebook, but only you and your North Korean brothers ca n’t get on, do n’t you understand? It ’s all because you ’re enlightened and the emperors of the Old Red Army and the Eighth Route Army cannot be considered.</w:t>
      </w:r>
    </w:p>
    <w:p w:rsidR="00E231E9" w:rsidRDefault="00E231E9" w:rsidP="00E231E9">
      <w:pPr>
        <w:pStyle w:val="21"/>
        <w:ind w:firstLine="420"/>
      </w:pPr>
      <w:r>
        <w:t>The whole world has entered the bright sunshine of capitalism, and only you and your North Korean brother are still in a dark feudal society.</w:t>
      </w:r>
    </w:p>
    <w:p w:rsidR="00E231E9" w:rsidRDefault="00E231E9" w:rsidP="00E231E9">
      <w:pPr>
        <w:pStyle w:val="21"/>
        <w:ind w:firstLine="420"/>
      </w:pPr>
      <w:r>
        <w:t>You say, in this case, you want capitalism's freedom, equality, and democracy, then you work with my God Ge, and strive to let your grandson see this day.</w:t>
      </w:r>
    </w:p>
    <w:p w:rsidR="00E231E9" w:rsidRDefault="00E231E9" w:rsidP="00E231E9">
      <w:pPr>
        <w:pStyle w:val="21"/>
        <w:ind w:firstLine="420"/>
      </w:pPr>
    </w:p>
    <w:p w:rsidR="00E231E9" w:rsidRDefault="00E231E9" w:rsidP="00E231E9">
      <w:pPr>
        <w:pStyle w:val="21"/>
        <w:ind w:firstLine="420"/>
      </w:pPr>
      <w:r>
        <w:rPr>
          <w:rFonts w:hint="eastAsia"/>
        </w:rPr>
        <w:t>20</w:t>
      </w:r>
      <w:r>
        <w:rPr>
          <w:rFonts w:hint="eastAsia"/>
        </w:rPr>
        <w:t>、</w:t>
      </w:r>
      <w:r>
        <w:t xml:space="preserve"> Tribute to the great fellow</w:t>
      </w:r>
    </w:p>
    <w:p w:rsidR="00E231E9" w:rsidRDefault="00E231E9" w:rsidP="00E231E9">
      <w:pPr>
        <w:pStyle w:val="21"/>
        <w:ind w:firstLine="420"/>
      </w:pPr>
      <w:r>
        <w:t>A new pneumonia epidemic occurred in Wuhan, China in December 2019, and an outbreak in January 2020, affecting everyone in the country.</w:t>
      </w:r>
    </w:p>
    <w:p w:rsidR="00E231E9" w:rsidRDefault="00E231E9" w:rsidP="00E231E9">
      <w:pPr>
        <w:pStyle w:val="21"/>
        <w:ind w:firstLine="420"/>
      </w:pPr>
      <w:r>
        <w:lastRenderedPageBreak/>
        <w:t>In the past few days, I have been refreshing Weibo. I have been touched many times by frontline medical staff. I am touched that love is still in China, love is still in the world, and even moved by every compatriot. I am so proud and proud of my good fellows!</w:t>
      </w:r>
    </w:p>
    <w:p w:rsidR="00E231E9" w:rsidRDefault="00E231E9" w:rsidP="00E231E9">
      <w:pPr>
        <w:pStyle w:val="21"/>
        <w:ind w:firstLine="420"/>
      </w:pPr>
      <w:r>
        <w:t>The Chinese are really hard-working and kind. Because of my work, I understand the working conditions of Cambodians, Vietnam, and Libyan people. The Chinese are the hardest-working people in the world. There is no reason to not bless China.</w:t>
      </w:r>
    </w:p>
    <w:p w:rsidR="00E231E9" w:rsidRDefault="00E231E9" w:rsidP="00E231E9">
      <w:pPr>
        <w:pStyle w:val="21"/>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rsidR="00E231E9" w:rsidRDefault="00E231E9" w:rsidP="00E231E9">
      <w:pPr>
        <w:pStyle w:val="21"/>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rsidR="00E231E9" w:rsidRDefault="00E231E9" w:rsidP="00E231E9">
      <w:pPr>
        <w:pStyle w:val="21"/>
        <w:ind w:firstLine="420"/>
      </w:pPr>
      <w:r>
        <w:t xml:space="preserve">Such a large epidemic is like a war. There are always sacrifices. We pay tribute to the people of Wuhan and Hubei. Thank you for the sacrifices you made. I love you and I love every fellow! The state is </w:t>
      </w:r>
      <w:r>
        <w:lastRenderedPageBreak/>
        <w:t>requested to ensure the supply of materials in the affected areas.</w:t>
      </w:r>
    </w:p>
    <w:p w:rsidR="00E231E9" w:rsidRDefault="00E231E9" w:rsidP="00E231E9">
      <w:pPr>
        <w:pStyle w:val="21"/>
        <w:ind w:firstLine="420"/>
      </w:pPr>
      <w:r>
        <w:t>God bless China! !! !!</w:t>
      </w:r>
    </w:p>
    <w:p w:rsidR="00E231E9" w:rsidRDefault="00E231E9" w:rsidP="00E231E9">
      <w:pPr>
        <w:pStyle w:val="21"/>
        <w:ind w:firstLine="420"/>
      </w:pPr>
      <w:r>
        <w:t>Ge Yimin! !! !! !! !! !!</w:t>
      </w:r>
    </w:p>
    <w:p w:rsidR="00E231E9" w:rsidRDefault="00E231E9" w:rsidP="00E231E9">
      <w:pPr>
        <w:pStyle w:val="21"/>
        <w:ind w:firstLine="420"/>
      </w:pPr>
    </w:p>
    <w:p w:rsidR="00E231E9" w:rsidRDefault="00E231E9" w:rsidP="00E231E9">
      <w:pPr>
        <w:pStyle w:val="21"/>
        <w:ind w:firstLine="420"/>
      </w:pPr>
      <w:r>
        <w:t>(2</w:t>
      </w:r>
      <w:r>
        <w:rPr>
          <w:rFonts w:hint="eastAsia"/>
        </w:rPr>
        <w:t>1</w:t>
      </w:r>
      <w:r>
        <w:t>) A live broadcast of collective participation by people all over the world</w:t>
      </w:r>
    </w:p>
    <w:p w:rsidR="00E231E9" w:rsidRDefault="00E231E9" w:rsidP="00E231E9">
      <w:pPr>
        <w:pStyle w:val="21"/>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rsidR="00E231E9" w:rsidRDefault="00E231E9" w:rsidP="00E231E9">
      <w:pPr>
        <w:pStyle w:val="21"/>
        <w:ind w:firstLine="420"/>
      </w:pPr>
    </w:p>
    <w:p w:rsidR="00E231E9" w:rsidRDefault="00E231E9" w:rsidP="00E231E9">
      <w:pPr>
        <w:pStyle w:val="21"/>
        <w:ind w:firstLine="420"/>
      </w:pPr>
      <w:r>
        <w:t>(22), The Adventures of Ge Yimin God Police Station</w:t>
      </w:r>
    </w:p>
    <w:p w:rsidR="00E231E9" w:rsidRDefault="00E231E9" w:rsidP="00E231E9">
      <w:pPr>
        <w:pStyle w:val="21"/>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rsidR="00E231E9" w:rsidRDefault="00E231E9" w:rsidP="00E231E9">
      <w:pPr>
        <w:pStyle w:val="21"/>
        <w:ind w:firstLine="420"/>
      </w:pPr>
      <w:r>
        <w:t xml:space="preserve">The place where the video was recorded was the interrogation room. The walls were covered with a thick layer of rubber. Sitting on the </w:t>
      </w:r>
      <w:r>
        <w:lastRenderedPageBreak/>
        <w:t>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rsidR="00E231E9" w:rsidRDefault="00E231E9" w:rsidP="00E231E9">
      <w:pPr>
        <w:pStyle w:val="21"/>
        <w:ind w:firstLine="420"/>
      </w:pPr>
      <w:r>
        <w:t>Q. Do I still write? When I wrote, the police said in surprise, "Will I still write?", I said that writing normal articles is no longer sensitive. The police usually said that the Internet is not an extrajudicial place.</w:t>
      </w:r>
    </w:p>
    <w:p w:rsidR="00E231E9" w:rsidRDefault="00E231E9" w:rsidP="00E231E9">
      <w:pPr>
        <w:pStyle w:val="21"/>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rsidR="00E231E9" w:rsidRDefault="00E231E9" w:rsidP="00E231E9">
      <w:pPr>
        <w:pStyle w:val="21"/>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rsidR="00E231E9" w:rsidRDefault="00E231E9" w:rsidP="00E231E9">
      <w:pPr>
        <w:pStyle w:val="21"/>
        <w:ind w:firstLine="420"/>
      </w:pPr>
      <w:r>
        <w:t>The chunky man first took a picture of me, standing by the wall with elevations, both sides of the front and back, and took 4 pictures with the camera.</w:t>
      </w:r>
    </w:p>
    <w:p w:rsidR="00E231E9" w:rsidRDefault="00E231E9" w:rsidP="00E231E9">
      <w:pPr>
        <w:pStyle w:val="21"/>
        <w:ind w:firstLine="420"/>
      </w:pPr>
      <w:r>
        <w:t>Then I collected the palm prints of my hands, both palms and each finger, and repeatedly pressed and collected on an electronic screen, tossing for a long time.</w:t>
      </w:r>
    </w:p>
    <w:p w:rsidR="00E231E9" w:rsidRDefault="00E231E9" w:rsidP="00E231E9">
      <w:pPr>
        <w:pStyle w:val="21"/>
        <w:ind w:firstLine="420"/>
      </w:pPr>
      <w:r>
        <w:lastRenderedPageBreak/>
        <w:t>Then I signed the fingerprints on several sheets of paper. I actually saw the words "criminal facts" written on the paper, in the format of the police.</w:t>
      </w:r>
    </w:p>
    <w:p w:rsidR="00E231E9" w:rsidRDefault="00E231E9" w:rsidP="00E231E9">
      <w:pPr>
        <w:pStyle w:val="21"/>
        <w:ind w:firstLine="420"/>
      </w:pPr>
      <w:r>
        <w:t>In addition, let me copy the phone number of 10 people in the phone address book.</w:t>
      </w:r>
    </w:p>
    <w:p w:rsidR="00E231E9" w:rsidRDefault="00E231E9" w:rsidP="00E231E9">
      <w:pPr>
        <w:pStyle w:val="21"/>
        <w:ind w:firstLine="420"/>
      </w:pPr>
      <w:r>
        <w:t>I think it's over. I wiped my hands with paper towels. The fat dwarf asked me to wash my hands. I said no, and he said there are still procedures.</w:t>
      </w:r>
    </w:p>
    <w:p w:rsidR="00E231E9" w:rsidRDefault="00E231E9" w:rsidP="00E231E9">
      <w:pPr>
        <w:pStyle w:val="21"/>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rsidR="00E231E9" w:rsidRDefault="00E231E9" w:rsidP="00E231E9">
      <w:pPr>
        <w:pStyle w:val="21"/>
        <w:ind w:firstLine="420"/>
      </w:pPr>
      <w:r>
        <w:t>I know that I ca n’t resist, because the result of rebelling against the “summoning” package is the next three packages of “detention”, “jail”, and “kill”. Comrade Li Wenliang also knows that, so he signed “can” ,"understand".</w:t>
      </w:r>
    </w:p>
    <w:p w:rsidR="00E231E9" w:rsidRDefault="00E231E9" w:rsidP="00E231E9">
      <w:pPr>
        <w:pStyle w:val="21"/>
        <w:ind w:firstLine="420"/>
      </w:pPr>
    </w:p>
    <w:p w:rsidR="00E231E9" w:rsidRDefault="00E231E9" w:rsidP="00E231E9">
      <w:pPr>
        <w:pStyle w:val="21"/>
        <w:ind w:firstLine="420"/>
      </w:pPr>
      <w:r>
        <w:t>(Twenty-three), summoned four sets of detention jail shot, life can not bear the weight</w:t>
      </w:r>
    </w:p>
    <w:p w:rsidR="00E231E9" w:rsidRDefault="00E231E9" w:rsidP="00E231E9">
      <w:pPr>
        <w:pStyle w:val="21"/>
        <w:ind w:firstLine="420"/>
      </w:pPr>
    </w:p>
    <w:p w:rsidR="00E231E9" w:rsidRDefault="00E231E9" w:rsidP="00E231E9">
      <w:pPr>
        <w:pStyle w:val="21"/>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rsidR="00E231E9" w:rsidRDefault="00E231E9" w:rsidP="00E231E9">
      <w:pPr>
        <w:pStyle w:val="21"/>
        <w:ind w:firstLine="420"/>
      </w:pPr>
      <w:r>
        <w:t xml:space="preserve">I said that Li Wenliang was just named a martyr, and you are here again. The police wanted to take away my computer host. I asked, "Is there any documents?" The young police officer took out a stamped blank search warrant and said it could be filled in now. I said it was </w:t>
      </w:r>
      <w:r>
        <w:lastRenderedPageBreak/>
        <w:t>unnecessary. I also want to go by myself. The family of three is at home, facing four policemen (three of which are "bandits" :), what can I do? ---- Go with them.</w:t>
      </w:r>
    </w:p>
    <w:p w:rsidR="00E231E9" w:rsidRDefault="00E231E9" w:rsidP="00E231E9">
      <w:pPr>
        <w:pStyle w:val="21"/>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rsidR="00E231E9" w:rsidRDefault="00E231E9" w:rsidP="00E231E9">
      <w:pPr>
        <w:pStyle w:val="21"/>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rsidR="00E231E9" w:rsidRDefault="00E231E9" w:rsidP="00E231E9">
      <w:pPr>
        <w:pStyle w:val="21"/>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rsidR="00E231E9" w:rsidRDefault="00E231E9" w:rsidP="00E231E9">
      <w:pPr>
        <w:pStyle w:val="21"/>
        <w:ind w:firstLine="420"/>
      </w:pPr>
      <w:r>
        <w:t>That is to say, China and North Korea cannot go on Twitter to Facebook's tubing and Xi Jinping's personal worship.</w:t>
      </w:r>
    </w:p>
    <w:p w:rsidR="00E231E9" w:rsidRDefault="00E231E9" w:rsidP="00E231E9">
      <w:pPr>
        <w:pStyle w:val="21"/>
        <w:ind w:firstLine="420"/>
      </w:pPr>
      <w:r>
        <w:t xml:space="preserve">I asked what software to turn over the wall, I said that Miwutong; who gave it? Post Bar friends; name? He has many net names, often change, I did not say, and I really can not tell which ID he corresponds to, he registered to buy number N ID post it </w:t>
      </w:r>
      <w:r w:rsidR="009F4861">
        <w:t>“wordofgod”</w:t>
      </w:r>
      <w:r>
        <w:t>s.</w:t>
      </w:r>
    </w:p>
    <w:p w:rsidR="00E231E9" w:rsidRDefault="00E231E9" w:rsidP="00E231E9">
      <w:pPr>
        <w:pStyle w:val="21"/>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rsidR="00E231E9" w:rsidRDefault="00E231E9" w:rsidP="00E231E9">
      <w:pPr>
        <w:pStyle w:val="21"/>
        <w:ind w:firstLine="420"/>
      </w:pPr>
      <w:r>
        <w:lastRenderedPageBreak/>
        <w:t>I said that I am a communist, only one idea, all the poor have a better life. Police B said it was impossible.</w:t>
      </w:r>
    </w:p>
    <w:p w:rsidR="00E231E9" w:rsidRDefault="00E231E9" w:rsidP="00E231E9">
      <w:pPr>
        <w:pStyle w:val="21"/>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rsidR="00E231E9" w:rsidRDefault="00E231E9" w:rsidP="00E231E9">
      <w:pPr>
        <w:pStyle w:val="21"/>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rsidR="00E231E9" w:rsidRDefault="00E231E9" w:rsidP="00E231E9">
      <w:pPr>
        <w:pStyle w:val="21"/>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rsidR="00E231E9" w:rsidRDefault="00E231E9" w:rsidP="00E231E9">
      <w:pPr>
        <w:pStyle w:val="21"/>
        <w:ind w:firstLine="420"/>
      </w:pPr>
      <w:r>
        <w:t>There is something big, for example, Mr. Zhao called, asked what attitude, and said Nanjing's opinion. I saw a list of police A words, "4.15" National Security Day or something.</w:t>
      </w:r>
    </w:p>
    <w:p w:rsidR="00E231E9" w:rsidRDefault="00E231E9" w:rsidP="00E231E9">
      <w:pPr>
        <w:pStyle w:val="21"/>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rsidR="00E231E9" w:rsidRDefault="00E231E9" w:rsidP="00E231E9">
      <w:pPr>
        <w:pStyle w:val="21"/>
        <w:ind w:firstLine="420"/>
      </w:pPr>
      <w:r>
        <w:t xml:space="preserve">At the end of the trial, I came out to the waiting room. I saw that there were 4 confinement rooms in half of the room. Let me go in and wait for the meeting. I asked the police how long it would take for 20 minutes. A casual man said that people should not talk about politics. </w:t>
      </w:r>
      <w:r>
        <w:lastRenderedPageBreak/>
        <w:t>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rsidR="00E231E9" w:rsidRDefault="00E231E9" w:rsidP="00E231E9">
      <w:pPr>
        <w:pStyle w:val="21"/>
        <w:ind w:firstLine="420"/>
      </w:pPr>
      <w:r>
        <w:t>Deduct the computer host and mobile phone and write 30 days on the deduction form, saying that the mobile phone should be available to me tomorrow. Police A drove me home, and I saw my wife and children coming to see me at the door.</w:t>
      </w:r>
    </w:p>
    <w:p w:rsidR="00E231E9" w:rsidRDefault="00E231E9" w:rsidP="00E231E9">
      <w:pPr>
        <w:pStyle w:val="21"/>
        <w:ind w:firstLine="420"/>
      </w:pPr>
      <w:r>
        <w:t>On the afternoon of the second day after work, I went to retrieve my computer and mobile phone.</w:t>
      </w:r>
    </w:p>
    <w:p w:rsidR="00E231E9" w:rsidRDefault="00E231E9" w:rsidP="00E231E9">
      <w:pPr>
        <w:pStyle w:val="21"/>
        <w:ind w:firstLine="420"/>
      </w:pPr>
      <w:r>
        <w:t>On the afternoon of the third day, police officer A let go, there was a casual dress that didn't know whether the branch or the city bureau, came to take a few pieces of my materials, and reported to Nanjing or something.</w:t>
      </w:r>
    </w:p>
    <w:p w:rsidR="00E231E9" w:rsidRDefault="00E231E9" w:rsidP="00E231E9">
      <w:pPr>
        <w:pStyle w:val="21"/>
        <w:ind w:firstLine="420"/>
      </w:pPr>
      <w:r>
        <w:t>Then let the fingerprint and blood samples be collected, and the casual clothes collected asked what crimes to write? Police A thought for a while and said that he made up false information and disturbed the social order.</w:t>
      </w:r>
    </w:p>
    <w:p w:rsidR="00E231E9" w:rsidRDefault="00E231E9" w:rsidP="00E231E9">
      <w:pPr>
        <w:pStyle w:val="21"/>
        <w:ind w:firstLine="420"/>
      </w:pPr>
      <w:r>
        <w:t>This time I collected the mobile phone card, that is, I took down the mobile phone card in my little apple, put it into an instrument, and collected the information into the computer.</w:t>
      </w:r>
    </w:p>
    <w:p w:rsidR="00E231E9" w:rsidRDefault="00E231E9" w:rsidP="00E231E9">
      <w:pPr>
        <w:pStyle w:val="21"/>
        <w:ind w:firstLine="420"/>
      </w:pPr>
      <w:r>
        <w:t>Knowing that the police violated your human rights, you are powerless and summoned to detain four sets of jail shots in jail.</w:t>
      </w:r>
    </w:p>
    <w:p w:rsidR="00E231E9" w:rsidRDefault="00E231E9" w:rsidP="00E231E9">
      <w:pPr>
        <w:pStyle w:val="21"/>
        <w:ind w:firstLine="420"/>
      </w:pPr>
      <w:r>
        <w:t>I cannot go to the cross like my second brother, Jesus, because I have a wife and children; nor can I exile like my third brother Sisi, because I love China, and I want to change her.</w:t>
      </w:r>
      <w:r w:rsidRPr="00B67501">
        <w:t xml:space="preserve"> ; I can't really go crazy like my fourth brother Caicai, and live a useless time.</w:t>
      </w:r>
    </w:p>
    <w:p w:rsidR="00E231E9" w:rsidRDefault="00E231E9" w:rsidP="00E231E9">
      <w:pPr>
        <w:pStyle w:val="21"/>
        <w:ind w:firstLine="420"/>
      </w:pPr>
      <w:r>
        <w:lastRenderedPageBreak/>
        <w:t xml:space="preserve">My God of God Ge Yi can only turn to the cultural direction, continue to write my </w:t>
      </w:r>
      <w:r w:rsidR="009F4861">
        <w:t>“wordofgod”</w:t>
      </w:r>
      <w:r>
        <w:t>s, to be a peach blossom source, I do not know that there is a Han, regardless of Wei Jin.</w:t>
      </w:r>
    </w:p>
    <w:p w:rsidR="00E231E9" w:rsidRDefault="00E231E9" w:rsidP="00E231E9">
      <w:pPr>
        <w:pStyle w:val="21"/>
        <w:ind w:firstLine="420"/>
      </w:pPr>
    </w:p>
    <w:p w:rsidR="00E231E9" w:rsidRDefault="00E231E9" w:rsidP="00E231E9">
      <w:pPr>
        <w:pStyle w:val="21"/>
        <w:ind w:firstLine="420"/>
      </w:pPr>
      <w:r>
        <w:t>(24) Someone posing as Ge Shen Chong Tower</w:t>
      </w:r>
    </w:p>
    <w:p w:rsidR="00E231E9" w:rsidRDefault="00E231E9" w:rsidP="00E231E9">
      <w:pPr>
        <w:pStyle w:val="21"/>
        <w:ind w:firstLine="420"/>
      </w:pPr>
    </w:p>
    <w:p w:rsidR="00E231E9" w:rsidRDefault="00E231E9" w:rsidP="00E231E9">
      <w:pPr>
        <w:pStyle w:val="21"/>
        <w:ind w:firstLine="420"/>
      </w:pPr>
      <w:r>
        <w:t>(Pin Onion) Ge Yimin Administrator ban will be deleted in 2020-04-25</w:t>
      </w:r>
    </w:p>
    <w:p w:rsidR="00E231E9" w:rsidRDefault="00E231E9" w:rsidP="00E231E9">
      <w:pPr>
        <w:pStyle w:val="21"/>
        <w:ind w:firstLine="420"/>
      </w:pPr>
      <w:r>
        <w:t>Reasons for ban: Xi Ban 11 [Autonomous requirements for deletion of numbers] The user proactively submits a cancellation request to the administrator</w:t>
      </w:r>
    </w:p>
    <w:p w:rsidR="00E231E9" w:rsidRDefault="00E231E9" w:rsidP="00E231E9">
      <w:pPr>
        <w:pStyle w:val="21"/>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rsidR="00E231E9" w:rsidRDefault="00E231E9" w:rsidP="00E231E9">
      <w:pPr>
        <w:pStyle w:val="21"/>
        <w:ind w:firstLine="420"/>
      </w:pPr>
      <w:r>
        <w:t>(Pincong) Entrusted to handle pin number processing.</w:t>
      </w:r>
    </w:p>
    <w:p w:rsidR="00E231E9" w:rsidRDefault="00E231E9" w:rsidP="00E231E9">
      <w:pPr>
        <w:pStyle w:val="21"/>
        <w:ind w:firstLine="420"/>
      </w:pPr>
      <w:r>
        <w:rPr>
          <w:rFonts w:hint="eastAsia"/>
        </w:rPr>
        <w:t>》</w:t>
      </w:r>
      <w:r>
        <w:rPr>
          <w:rFonts w:hint="eastAsia"/>
        </w:rPr>
        <w:t xml:space="preserve">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rsidR="00E231E9" w:rsidRDefault="00E231E9" w:rsidP="00E231E9">
      <w:pPr>
        <w:pStyle w:val="21"/>
        <w:ind w:firstLine="420"/>
      </w:pPr>
      <w:r>
        <w:t>"" (Fake Ge Yimin issued a post and felt that he had supplied fake goods and deleted it himself.)</w:t>
      </w:r>
    </w:p>
    <w:p w:rsidR="00E231E9" w:rsidRDefault="00E231E9" w:rsidP="00E231E9">
      <w:pPr>
        <w:pStyle w:val="21"/>
        <w:ind w:firstLine="420"/>
      </w:pPr>
      <w:r>
        <w:t xml:space="preserve">------- I came into contact with a branch of the vulgar department, </w:t>
      </w:r>
      <w:r>
        <w:lastRenderedPageBreak/>
        <w:t>met the creators Yang Fan and Ge Yimin, and started to go to YouTube and Twitter.</w:t>
      </w:r>
    </w:p>
    <w:p w:rsidR="00E231E9" w:rsidRDefault="00E231E9" w:rsidP="00E231E9">
      <w:pPr>
        <w:pStyle w:val="21"/>
        <w:ind w:firstLine="420"/>
      </w:pPr>
    </w:p>
    <w:p w:rsidR="00E231E9" w:rsidRDefault="00E231E9" w:rsidP="00E231E9">
      <w:pPr>
        <w:pStyle w:val="21"/>
        <w:ind w:firstLine="420"/>
      </w:pPr>
      <w:r>
        <w:t>(25), Baidu mobile phone post bar, add "Shen Susier" after the ID "Ge Yimin", I have seen it myself, some friends are strange, but unfortunately did not save the picture.</w:t>
      </w:r>
    </w:p>
    <w:p w:rsidR="00E231E9" w:rsidRPr="00E231E9" w:rsidRDefault="00E231E9" w:rsidP="00AD22F5">
      <w:pPr>
        <w:pStyle w:val="21"/>
        <w:ind w:firstLine="420"/>
      </w:pPr>
    </w:p>
    <w:p w:rsidR="009F58FC" w:rsidRDefault="009F58FC" w:rsidP="009F58FC">
      <w:pPr>
        <w:pStyle w:val="21"/>
        <w:ind w:firstLine="420"/>
      </w:pPr>
      <w:r>
        <w:t>(26), At first they sheltered Li Gang’s son, but I did not speak because I was not Chen Xiaofeng’s family;</w:t>
      </w:r>
    </w:p>
    <w:p w:rsidR="009F58FC" w:rsidRDefault="009F58FC" w:rsidP="009F58FC">
      <w:pPr>
        <w:pStyle w:val="21"/>
        <w:ind w:firstLine="420"/>
      </w:pPr>
      <w:r>
        <w:t>Then they sheltered the murderer of Qian Yunhui. I did not speak because I am not a member of Qian Yunhui’s family;</w:t>
      </w:r>
    </w:p>
    <w:p w:rsidR="009F58FC" w:rsidRDefault="009F58FC" w:rsidP="009F58FC">
      <w:pPr>
        <w:pStyle w:val="21"/>
        <w:ind w:firstLine="420"/>
      </w:pPr>
      <w:r>
        <w:t>This time they sheltered Yao Jia Xin again. I think I must speak, even though I am not Zhang Miao’s family.</w:t>
      </w:r>
    </w:p>
    <w:p w:rsidR="009F58FC" w:rsidRDefault="009F58FC" w:rsidP="009F58FC">
      <w:pPr>
        <w:pStyle w:val="21"/>
        <w:ind w:firstLine="420"/>
      </w:pPr>
      <w:r>
        <w:t>Because, I don't want to see them come to my family in the end, but no one can speak for me anymore.</w:t>
      </w:r>
    </w:p>
    <w:p w:rsidR="009F58FC" w:rsidRDefault="009F58FC" w:rsidP="009F58FC">
      <w:pPr>
        <w:pStyle w:val="21"/>
        <w:ind w:firstLine="420"/>
      </w:pPr>
      <w:r>
        <w:t>Those who speak from the perspective of the abolition of the death penalty, please shut up, because we have the death penalty.</w:t>
      </w:r>
    </w:p>
    <w:p w:rsidR="009F58FC" w:rsidRDefault="009F58FC" w:rsidP="009F58FC">
      <w:pPr>
        <w:pStyle w:val="21"/>
        <w:ind w:firstLine="420"/>
      </w:pPr>
      <w:r>
        <w:t>From the perspective of the current law, the death penalty must be executed immediately if the malicious intentional murder and the other party is innocent.</w:t>
      </w:r>
    </w:p>
    <w:p w:rsidR="009F58FC" w:rsidRDefault="009F58FC" w:rsidP="009F58FC">
      <w:pPr>
        <w:pStyle w:val="21"/>
        <w:ind w:firstLine="420"/>
      </w:pPr>
      <w:r>
        <w:t>From Zhang Miao's perspective, how innocent and helpless she was at the time, her body aches, and her spirit was terrified. What she was thinking at the time was absolutely nothing.</w:t>
      </w:r>
    </w:p>
    <w:p w:rsidR="009F58FC" w:rsidRDefault="009F58FC" w:rsidP="009F58FC">
      <w:pPr>
        <w:pStyle w:val="21"/>
        <w:ind w:firstLine="420"/>
      </w:pPr>
      <w:r>
        <w:t>Forgiveness and compensation, but there is only one thought-severe punishment (netizens can think about it), we must implement Zhang Miao's will.</w:t>
      </w:r>
    </w:p>
    <w:p w:rsidR="009F58FC" w:rsidRDefault="009F58FC" w:rsidP="009F58FC">
      <w:pPr>
        <w:pStyle w:val="21"/>
        <w:ind w:firstLine="420"/>
      </w:pPr>
      <w:r>
        <w:t>It is one thing to count surrender, but surrender is not absolutely free from death, if I kill your family, then surrender again, avoid death?</w:t>
      </w:r>
    </w:p>
    <w:p w:rsidR="009F58FC" w:rsidRDefault="009F58FC" w:rsidP="009F58FC">
      <w:pPr>
        <w:pStyle w:val="21"/>
        <w:ind w:firstLine="420"/>
      </w:pPr>
      <w:r>
        <w:t xml:space="preserve">Now Yao Jiaxin’s performance is just to survive, he is not </w:t>
      </w:r>
      <w:r>
        <w:lastRenderedPageBreak/>
        <w:t>instinctive, and his instinct is 8 knives of brutality at that time, and the bullshit media was bought.</w:t>
      </w:r>
    </w:p>
    <w:p w:rsidR="009F58FC" w:rsidRDefault="009F58FC" w:rsidP="009F58FC">
      <w:pPr>
        <w:pStyle w:val="21"/>
        <w:ind w:firstLine="420"/>
      </w:pPr>
      <w:r>
        <w:t>Repeatedly pretend not to understand this to mislead the people. You didn’t give the innocent Zhang Miaosheng a chance, why did we</w:t>
      </w:r>
    </w:p>
    <w:p w:rsidR="009F58FC" w:rsidRDefault="009F58FC" w:rsidP="009F58FC">
      <w:pPr>
        <w:pStyle w:val="21"/>
        <w:ind w:firstLine="420"/>
      </w:pPr>
      <w:r>
        <w:t>Now give you a chance to give birth to this demon? We must curb the cruelty of pharmacists Xin.</w:t>
      </w:r>
    </w:p>
    <w:p w:rsidR="009F58FC" w:rsidRDefault="009F58FC" w:rsidP="009F58FC">
      <w:pPr>
        <w:pStyle w:val="21"/>
        <w:ind w:firstLine="420"/>
      </w:pPr>
      <w:r>
        <w:t>Is the person who owns the piano since childhood and the university owns the car poor? This is maliciously misled by the bullshit media, Yaojia Xinjiajing</w:t>
      </w:r>
    </w:p>
    <w:p w:rsidR="009F58FC" w:rsidRDefault="009F58FC" w:rsidP="009F58FC">
      <w:pPr>
        <w:pStyle w:val="21"/>
        <w:ind w:firstLine="420"/>
      </w:pPr>
      <w:r>
        <w:t>Really, the vehicle you drive is a private car. His mother is an employee of Xi’an North Huashan Machinery Co., Ltd.</w:t>
      </w:r>
    </w:p>
    <w:p w:rsidR="009F58FC" w:rsidRDefault="009F58FC" w:rsidP="009F58FC">
      <w:pPr>
        <w:pStyle w:val="21"/>
        <w:ind w:firstLine="420"/>
      </w:pPr>
      <w:r>
        <w:t>The company is a military factory under China North Industries, whose mother is a treasurer of the material company of the factory), and his father Yao Qingwei is the general manager.</w:t>
      </w:r>
    </w:p>
    <w:p w:rsidR="009F58FC" w:rsidRDefault="009F58FC" w:rsidP="009F58FC">
      <w:pPr>
        <w:pStyle w:val="21"/>
        <w:ind w:firstLine="420"/>
      </w:pPr>
      <w:r>
        <w:t>Later, the military representative of the Xi’an Military Representative Bureau stationed in the factory (the person assigned by the military to supervise and inspect the work of military industrial enterprises), military personnel</w:t>
      </w:r>
    </w:p>
    <w:p w:rsidR="009F58FC" w:rsidRDefault="009F58FC" w:rsidP="009F58FC">
      <w:pPr>
        <w:pStyle w:val="21"/>
        <w:ind w:firstLine="420"/>
      </w:pPr>
      <w:r>
        <w:t>Part, regiment level position, deputy division level salary, He lives in the military representative building of the 20th neighborhood of Xincheng District (the affiliated hospital of Huashan Factory).</w:t>
      </w:r>
    </w:p>
    <w:p w:rsidR="009F58FC" w:rsidRDefault="009F58FC" w:rsidP="009F58FC">
      <w:pPr>
        <w:pStyle w:val="21"/>
        <w:ind w:firstLine="420"/>
      </w:pPr>
      <w:r>
        <w:t>Killing is a piano action? The peasant’s killing is a sickle action, the worker’s killing is a hammer action, and the soldier’s shooting is just</w:t>
      </w:r>
    </w:p>
    <w:p w:rsidR="009F58FC" w:rsidRDefault="009F58FC" w:rsidP="009F58FC">
      <w:pPr>
        <w:pStyle w:val="21"/>
        <w:ind w:firstLine="420"/>
      </w:pPr>
      <w:r>
        <w:t>I'm right, shooting a target. This is maliciously misled by the bullshit experts who were bought;</w:t>
      </w:r>
    </w:p>
    <w:p w:rsidR="009F58FC" w:rsidRDefault="009F58FC" w:rsidP="009F58FC">
      <w:pPr>
        <w:pStyle w:val="21"/>
        <w:ind w:firstLine="420"/>
      </w:pPr>
      <w:r>
        <w:t xml:space="preserve">Popular opinion of 400 college students? Neighbors intercede? This is the sinful chorus of bullshit courts, bullshit 400 college students, and bullshit neighbors. Look at public opinion and on the Internet, because one person can buy 400 people, but he can never buy 400 million </w:t>
      </w:r>
      <w:r>
        <w:lastRenderedPageBreak/>
        <w:t>people.</w:t>
      </w:r>
    </w:p>
    <w:p w:rsidR="009F58FC" w:rsidRDefault="009F58FC" w:rsidP="009F58FC">
      <w:pPr>
        <w:pStyle w:val="21"/>
        <w:ind w:firstLine="420"/>
      </w:pPr>
      <w:r>
        <w:t>Killing passionately, only when both sides are at fault, such as fighting, can you be relieved. Zhang Miao is not at fault in this case. This passionate killing is very harmful.</w:t>
      </w:r>
    </w:p>
    <w:p w:rsidR="009F58FC" w:rsidRDefault="009F58FC" w:rsidP="009F58FC">
      <w:pPr>
        <w:pStyle w:val="21"/>
        <w:ind w:firstLine="420"/>
      </w:pPr>
      <w:r>
        <w:t>Yu pre-murder. Premeditated murder, such as vendetta murder, if you don’t get revenge or mess with the relationship between men and women, you can be safe. Judging from this case,</w:t>
      </w:r>
    </w:p>
    <w:p w:rsidR="009F58FC" w:rsidRDefault="009F58FC" w:rsidP="009F58FC">
      <w:pPr>
        <w:pStyle w:val="21"/>
        <w:ind w:firstLine="420"/>
      </w:pPr>
      <w:r>
        <w:t>This passion kills, and we all endanger ourselves.</w:t>
      </w:r>
    </w:p>
    <w:p w:rsidR="009F58FC" w:rsidRDefault="009F58FC" w:rsidP="009F58FC">
      <w:pPr>
        <w:pStyle w:val="21"/>
        <w:ind w:firstLine="420"/>
      </w:pPr>
      <w:r>
        <w:t>To protect Yaojiaxin is to encourage the Yaojiaxins around you. The next unlucky one may be you and me, your children, and the death knell is</w:t>
      </w:r>
    </w:p>
    <w:p w:rsidR="009F58FC" w:rsidRDefault="009F58FC" w:rsidP="009F58FC">
      <w:pPr>
        <w:pStyle w:val="21"/>
        <w:ind w:firstLine="420"/>
      </w:pPr>
      <w:r>
        <w:t>Who is it? The death knell sounds for you.</w:t>
      </w:r>
    </w:p>
    <w:p w:rsidR="009F58FC" w:rsidRDefault="009F58FC" w:rsidP="009F58FC">
      <w:pPr>
        <w:pStyle w:val="21"/>
        <w:ind w:firstLine="420"/>
      </w:pPr>
      <w:r>
        <w:t>One of the ten commandments of Christianity: Don't kill. There is no explanation, because it goes without saying. The reporter asked Yao Jiaxin if he was afraid of paying his life</w:t>
      </w:r>
    </w:p>
    <w:p w:rsidR="009F58FC" w:rsidRDefault="009F58FC" w:rsidP="009F58FC">
      <w:pPr>
        <w:pStyle w:val="21"/>
        <w:ind w:firstLine="420"/>
      </w:pPr>
      <w:r>
        <w:t>? I have already assumed that today there is no morality and no conscience. I don’t kill people just because they have to pay compensation and go to jail to pay for their lives.</w:t>
      </w:r>
    </w:p>
    <w:p w:rsidR="009F58FC" w:rsidRDefault="009F58FC" w:rsidP="009F58FC">
      <w:pPr>
        <w:pStyle w:val="21"/>
        <w:ind w:firstLine="420"/>
      </w:pPr>
      <w:r>
        <w:t>From your own perspective, don’t think of others, humanity, or human nature.</w:t>
      </w:r>
    </w:p>
    <w:p w:rsidR="009F58FC" w:rsidRDefault="009F58FC" w:rsidP="009F58FC">
      <w:pPr>
        <w:pStyle w:val="21"/>
        <w:ind w:firstLine="420"/>
      </w:pPr>
      <w:r>
        <w:t>If this continues, and the Japanese devils come again, China will end.</w:t>
      </w:r>
    </w:p>
    <w:p w:rsidR="009F58FC" w:rsidRDefault="009F58FC" w:rsidP="009F58FC">
      <w:pPr>
        <w:pStyle w:val="21"/>
        <w:ind w:firstLine="420"/>
      </w:pPr>
      <w:r>
        <w:t>Can mobilize shit court shit media shit expert shit 400 college students shit neighbor’s sin chorus, how much money is this</w:t>
      </w:r>
    </w:p>
    <w:p w:rsidR="009F58FC" w:rsidRDefault="009F58FC" w:rsidP="009F58FC">
      <w:pPr>
        <w:pStyle w:val="21"/>
        <w:ind w:firstLine="420"/>
      </w:pPr>
      <w:r>
        <w:t>Peace and power, and the transfer itself has proved that this money and power is sinful.</w:t>
      </w:r>
    </w:p>
    <w:p w:rsidR="009F58FC" w:rsidRDefault="009F58FC" w:rsidP="009F58FC">
      <w:pPr>
        <w:pStyle w:val="21"/>
        <w:ind w:firstLine="420"/>
      </w:pPr>
      <w:r>
        <w:t>A warning to the devil and devil, humans do not live for food, just like pigs, humans have more important justice and justice.</w:t>
      </w:r>
    </w:p>
    <w:p w:rsidR="009F58FC" w:rsidRDefault="009F58FC" w:rsidP="009F58FC">
      <w:pPr>
        <w:pStyle w:val="21"/>
        <w:ind w:firstLine="420"/>
      </w:pPr>
      <w:r>
        <w:t>Heart and soul, we are not only in this life.</w:t>
      </w:r>
    </w:p>
    <w:p w:rsidR="009F58FC" w:rsidRDefault="009F58FC" w:rsidP="009F58FC">
      <w:pPr>
        <w:pStyle w:val="21"/>
        <w:ind w:firstLine="420"/>
      </w:pPr>
      <w:r>
        <w:lastRenderedPageBreak/>
        <w:t>Dear brothers and sisters, unite and give Zhang Miao justice, not for Zhang Miao, but for ourselves! Ten million</w:t>
      </w:r>
    </w:p>
    <w:p w:rsidR="009F58FC" w:rsidRDefault="009F58FC" w:rsidP="009F58FC">
      <w:pPr>
        <w:pStyle w:val="21"/>
        <w:ind w:firstLine="420"/>
      </w:pPr>
      <w:r>
        <w:t>Don't forget the social impact of the Nanjing Mrs. Xu incident.</w:t>
      </w:r>
    </w:p>
    <w:p w:rsidR="009F58FC" w:rsidRDefault="009F58FC" w:rsidP="009F58FC">
      <w:pPr>
        <w:pStyle w:val="21"/>
        <w:ind w:firstLine="420"/>
      </w:pPr>
    </w:p>
    <w:p w:rsidR="009F58FC" w:rsidRDefault="009F58FC" w:rsidP="009F58FC">
      <w:pPr>
        <w:pStyle w:val="21"/>
        <w:ind w:firstLine="420"/>
      </w:pPr>
      <w:r>
        <w:t>(27) This article reveals the essence of Xiaogang Village</w:t>
      </w:r>
    </w:p>
    <w:p w:rsidR="009F58FC" w:rsidRDefault="009F58FC" w:rsidP="009F58FC">
      <w:pPr>
        <w:pStyle w:val="21"/>
        <w:ind w:firstLine="420"/>
      </w:pPr>
      <w:r>
        <w:t>a. In the collective economy, I am unwilling to work for everyone (including myself), and would rather go hungry and beg for food;</w:t>
      </w:r>
    </w:p>
    <w:p w:rsidR="009F58FC" w:rsidRDefault="009F58FC" w:rsidP="009F58FC">
      <w:pPr>
        <w:pStyle w:val="21"/>
        <w:ind w:firstLine="420"/>
      </w:pPr>
      <w:r>
        <w:t>b. After the whole package is dry, do it for yourself, and be willing to work hard to eat immediately and have a surplus.</w:t>
      </w:r>
    </w:p>
    <w:p w:rsidR="009F58FC" w:rsidRDefault="009F58FC" w:rsidP="009F58FC">
      <w:pPr>
        <w:pStyle w:val="21"/>
        <w:ind w:firstLine="420"/>
      </w:pPr>
      <w:r>
        <w:t>People or those people</w:t>
      </w:r>
    </w:p>
    <w:p w:rsidR="009F58FC" w:rsidRDefault="009F58FC" w:rsidP="009F58FC">
      <w:pPr>
        <w:pStyle w:val="21"/>
        <w:ind w:firstLine="420"/>
      </w:pPr>
      <w:r>
        <w:t>The ground is still the same</w:t>
      </w:r>
    </w:p>
    <w:p w:rsidR="009F58FC" w:rsidRDefault="009F58FC" w:rsidP="009F58FC">
      <w:pPr>
        <w:pStyle w:val="21"/>
        <w:ind w:firstLine="420"/>
      </w:pPr>
      <w:r>
        <w:t>The means of production have not changed</w:t>
      </w:r>
    </w:p>
    <w:p w:rsidR="009F58FC" w:rsidRDefault="009F58FC" w:rsidP="009F58FC">
      <w:pPr>
        <w:pStyle w:val="21"/>
        <w:ind w:firstLine="420"/>
      </w:pPr>
      <w:r>
        <w:t>It has nothing to do with God</w:t>
      </w:r>
    </w:p>
    <w:p w:rsidR="009F58FC" w:rsidRDefault="009F58FC" w:rsidP="009F58FC">
      <w:pPr>
        <w:pStyle w:val="21"/>
        <w:ind w:firstLine="420"/>
      </w:pPr>
      <w:r>
        <w:t>There is only one difference: for oneself alone, to make great efforts; for the collective (including oneself), then to work hard</w:t>
      </w:r>
    </w:p>
    <w:p w:rsidR="009F58FC" w:rsidRDefault="009F58FC" w:rsidP="009F58FC">
      <w:pPr>
        <w:pStyle w:val="21"/>
        <w:ind w:firstLine="420"/>
      </w:pPr>
      <w:r>
        <w:t>Even if you starve to death, you don’t contribute much to the collective so you can eat and live.</w:t>
      </w:r>
    </w:p>
    <w:p w:rsidR="009F58FC" w:rsidRDefault="009F58FC" w:rsidP="009F58FC">
      <w:pPr>
        <w:pStyle w:val="21"/>
        <w:ind w:firstLine="420"/>
      </w:pPr>
      <w:r>
        <w:t>I think everyone sees the essence</w:t>
      </w:r>
    </w:p>
    <w:p w:rsidR="009F58FC" w:rsidRDefault="009F58FC" w:rsidP="009F58FC">
      <w:pPr>
        <w:pStyle w:val="21"/>
        <w:ind w:firstLine="420"/>
      </w:pPr>
      <w:r>
        <w:t>In the words of Secretary Xiaogang—people are not for themselves, and heaven will die.</w:t>
      </w:r>
    </w:p>
    <w:p w:rsidR="009F58FC" w:rsidRDefault="009F58FC" w:rsidP="009F58FC">
      <w:pPr>
        <w:pStyle w:val="21"/>
        <w:ind w:firstLine="420"/>
      </w:pPr>
      <w:r>
        <w:t>In fact, they have surpassed————-If people are good for people, heaven will die.</w:t>
      </w:r>
    </w:p>
    <w:p w:rsidR="009F58FC" w:rsidRDefault="009F58FC" w:rsidP="009F58FC">
      <w:pPr>
        <w:pStyle w:val="21"/>
        <w:ind w:firstLine="420"/>
      </w:pPr>
      <w:r>
        <w:t>Communism can only look forward to a major renewal of the human mind.</w:t>
      </w:r>
    </w:p>
    <w:p w:rsidR="009F58FC" w:rsidRDefault="009F58FC" w:rsidP="009F58FC">
      <w:pPr>
        <w:pStyle w:val="21"/>
        <w:ind w:firstLine="420"/>
      </w:pPr>
    </w:p>
    <w:p w:rsidR="009F58FC" w:rsidRDefault="009F58FC" w:rsidP="009F58FC">
      <w:pPr>
        <w:pStyle w:val="21"/>
        <w:ind w:firstLine="420"/>
      </w:pPr>
      <w:r>
        <w:t>(28), Yahoo Mail found two letters when I first went online</w:t>
      </w:r>
    </w:p>
    <w:p w:rsidR="009F58FC" w:rsidRDefault="009F58FC" w:rsidP="009F58FC">
      <w:pPr>
        <w:pStyle w:val="21"/>
        <w:ind w:firstLine="420"/>
      </w:pPr>
    </w:p>
    <w:p w:rsidR="009F58FC" w:rsidRDefault="009F58FC" w:rsidP="009F58FC">
      <w:pPr>
        <w:pStyle w:val="21"/>
        <w:ind w:firstLine="420"/>
      </w:pPr>
      <w:r>
        <w:t>1. Mr. Zhuang Shixian: Hello!</w:t>
      </w:r>
    </w:p>
    <w:p w:rsidR="009F58FC" w:rsidRDefault="009F58FC" w:rsidP="009F58FC">
      <w:pPr>
        <w:pStyle w:val="21"/>
        <w:ind w:firstLine="420"/>
      </w:pPr>
      <w:r>
        <w:t xml:space="preserve">How many years have passed since the creation of God, there is no </w:t>
      </w:r>
      <w:r>
        <w:lastRenderedPageBreak/>
        <w:t>record in the Bible, and Christians have different opinions, some say 100 million years, some say 50 or 60 million</w:t>
      </w:r>
    </w:p>
    <w:p w:rsidR="009F58FC" w:rsidRDefault="009F58FC" w:rsidP="009F58FC">
      <w:pPr>
        <w:pStyle w:val="21"/>
        <w:ind w:firstLine="420"/>
      </w:pPr>
      <w:r>
        <w:t>Years, it is also said that millions of years, even 1.5 million years, Saint-Jerme does not know that modern science believes that the universe is 15 billion years old.</w:t>
      </w:r>
    </w:p>
    <w:p w:rsidR="009F58FC" w:rsidRDefault="009F58FC" w:rsidP="009F58FC">
      <w:pPr>
        <w:pStyle w:val="21"/>
        <w:ind w:firstLine="420"/>
      </w:pPr>
      <w:r>
        <w:t>Arabs and Jews share the same ancestors, namely Abraham, his wife’s son is named Isaac, his concubine’s son is named Ishmael, and</w:t>
      </w:r>
    </w:p>
    <w:p w:rsidR="009F58FC" w:rsidRDefault="009F58FC" w:rsidP="009F58FC">
      <w:pPr>
        <w:pStyle w:val="21"/>
        <w:ind w:firstLine="420"/>
      </w:pPr>
      <w:r>
        <w:t>The name of Zada’s son Esau (the ancestors of the Edomites, the Edomites were once enemies with the Israelites and are now perished.), the younger son Jacob (again</w:t>
      </w:r>
    </w:p>
    <w:p w:rsidR="009F58FC" w:rsidRDefault="009F58FC" w:rsidP="009F58FC">
      <w:pPr>
        <w:pStyle w:val="21"/>
        <w:ind w:firstLine="420"/>
      </w:pPr>
      <w:r>
        <w:t>Called Israel, the ancestor of the Israeli "Jews".</w:t>
      </w:r>
    </w:p>
    <w:p w:rsidR="009F58FC" w:rsidRDefault="009F58FC" w:rsidP="009F58FC">
      <w:pPr>
        <w:pStyle w:val="21"/>
        <w:ind w:firstLine="420"/>
      </w:pPr>
      <w:r>
        <w:t>The Arabs think they are descendants of Ismali.</w:t>
      </w:r>
    </w:p>
    <w:p w:rsidR="009F58FC" w:rsidRDefault="009F58FC" w:rsidP="009F58FC">
      <w:pPr>
        <w:pStyle w:val="21"/>
        <w:ind w:firstLine="420"/>
      </w:pPr>
      <w:r>
        <w:t>So Allah of Islam is the Jehovah God of Christianity (originating from Judaism), but Muslims do not recognize it.</w:t>
      </w:r>
    </w:p>
    <w:p w:rsidR="009F58FC" w:rsidRDefault="009F58FC" w:rsidP="009F58FC">
      <w:pPr>
        <w:pStyle w:val="21"/>
        <w:ind w:firstLine="420"/>
      </w:pPr>
      <w:r>
        <w:t>Jesus is the Son of God and recognizes him as the Great Prophet.</w:t>
      </w:r>
    </w:p>
    <w:p w:rsidR="009F58FC" w:rsidRDefault="009F58FC" w:rsidP="009F58FC">
      <w:pPr>
        <w:pStyle w:val="21"/>
        <w:ind w:firstLine="420"/>
      </w:pPr>
      <w:r>
        <w:t>You are welcome to come to my tribe and forum, so that more people will participate in our discussion and you will hear more voices.</w:t>
      </w:r>
    </w:p>
    <w:p w:rsidR="009F58FC" w:rsidRDefault="009F58FC" w:rsidP="009F58FC">
      <w:pPr>
        <w:pStyle w:val="21"/>
        <w:ind w:firstLine="420"/>
      </w:pPr>
      <w:r>
        <w:t>You can also start a tribe in yahoo, I will visit frequently.</w:t>
      </w:r>
    </w:p>
    <w:p w:rsidR="009F58FC" w:rsidRDefault="009F58FC" w:rsidP="009F58FC">
      <w:pPr>
        <w:pStyle w:val="21"/>
        <w:ind w:firstLine="420"/>
      </w:pPr>
      <w:r>
        <w:t>Saint jeme</w:t>
      </w:r>
    </w:p>
    <w:p w:rsidR="009F58FC" w:rsidRDefault="009F58FC" w:rsidP="009F58FC">
      <w:pPr>
        <w:pStyle w:val="21"/>
        <w:ind w:firstLine="420"/>
      </w:pPr>
      <w:r>
        <w:t>2. The text of cherry:</w:t>
      </w:r>
    </w:p>
    <w:p w:rsidR="009F58FC" w:rsidRDefault="009F58FC" w:rsidP="009F58FC">
      <w:pPr>
        <w:pStyle w:val="21"/>
        <w:ind w:firstLine="420"/>
      </w:pPr>
      <w:r>
        <w:t>Greet the Lord!</w:t>
      </w:r>
    </w:p>
    <w:p w:rsidR="009F58FC" w:rsidRDefault="009F58FC" w:rsidP="009F58FC">
      <w:pPr>
        <w:pStyle w:val="21"/>
        <w:ind w:firstLine="420"/>
      </w:pPr>
      <w:r>
        <w:t>Brothers and sisters, please pray for the "faith, hope, and love" of the Lord.</w:t>
      </w:r>
    </w:p>
    <w:p w:rsidR="009F58FC" w:rsidRDefault="009F58FC" w:rsidP="009F58FC">
      <w:pPr>
        <w:pStyle w:val="21"/>
        <w:ind w:firstLine="420"/>
      </w:pPr>
      <w:r>
        <w:t>Thank the mighty Lord-Jesus Christ</w:t>
      </w:r>
    </w:p>
    <w:p w:rsidR="009F58FC" w:rsidRDefault="009F58FC" w:rsidP="009F58FC">
      <w:pPr>
        <w:pStyle w:val="21"/>
        <w:ind w:firstLine="420"/>
      </w:pPr>
      <w:r>
        <w:t>Wenzhou Boy Chen Li</w:t>
      </w:r>
    </w:p>
    <w:p w:rsidR="009F58FC" w:rsidRDefault="009F58FC" w:rsidP="009F58FC">
      <w:pPr>
        <w:pStyle w:val="21"/>
        <w:ind w:firstLine="420"/>
      </w:pPr>
      <w:r>
        <w:t>"Brother Chen Li, hello!</w:t>
      </w:r>
    </w:p>
    <w:p w:rsidR="009F58FC" w:rsidRDefault="009F58FC" w:rsidP="009F58FC">
      <w:pPr>
        <w:pStyle w:val="21"/>
        <w:ind w:firstLine="420"/>
      </w:pPr>
      <w:r>
        <w:t>Your "faith, hope, love" is a website, right? There is a website with the same name in Taiwan. I will pray for you.</w:t>
      </w:r>
    </w:p>
    <w:p w:rsidR="009F58FC" w:rsidRDefault="009F58FC" w:rsidP="009F58FC">
      <w:pPr>
        <w:pStyle w:val="21"/>
        <w:ind w:firstLine="420"/>
      </w:pPr>
      <w:r>
        <w:t xml:space="preserve">The reason why we believe in God is because He is the only </w:t>
      </w:r>
      <w:r>
        <w:lastRenderedPageBreak/>
        <w:t>explanation for the existence of the universe and mankind.</w:t>
      </w:r>
    </w:p>
    <w:p w:rsidR="009F58FC" w:rsidRDefault="009F58FC" w:rsidP="009F58FC">
      <w:pPr>
        <w:pStyle w:val="21"/>
        <w:ind w:firstLine="420"/>
      </w:pPr>
      <w:r>
        <w:t>It is Allah, or Buddha, God, etc.</w:t>
      </w:r>
    </w:p>
    <w:p w:rsidR="009F58FC" w:rsidRDefault="009F58FC" w:rsidP="009F58FC">
      <w:pPr>
        <w:pStyle w:val="21"/>
        <w:ind w:firstLine="420"/>
      </w:pPr>
      <w:r>
        <w:t>Is there no opposition to matter (including antimatter, which is composed of elementary particles and fields)?</w:t>
      </w:r>
    </w:p>
    <w:p w:rsidR="009F58FC" w:rsidRDefault="009F58FC" w:rsidP="009F58FC">
      <w:pPr>
        <w:pStyle w:val="21"/>
        <w:ind w:firstLine="420"/>
      </w:pPr>
      <w:r>
        <w:t>Man can think, it is the soul (that is, angry) given by God, because we are his sons. This is a difference between animals.</w:t>
      </w:r>
    </w:p>
    <w:p w:rsidR="009F58FC" w:rsidRDefault="009F58FC" w:rsidP="009F58FC">
      <w:pPr>
        <w:pStyle w:val="21"/>
        <w:ind w:firstLine="420"/>
      </w:pPr>
      <w:r>
        <w:t>I am even more convinced that there is only one God, the Creator, whose name is Jehovah. He is a spirit, and the spirit body is more than us humans.</w:t>
      </w:r>
    </w:p>
    <w:p w:rsidR="009F58FC" w:rsidRDefault="009F58FC" w:rsidP="009F58FC">
      <w:pPr>
        <w:pStyle w:val="21"/>
        <w:ind w:firstLine="420"/>
      </w:pPr>
      <w:r>
        <w:t>For higher creatures. Jesus is his son, a creature he created directly, other spirits and all things in the universe are</w:t>
      </w:r>
    </w:p>
    <w:p w:rsidR="009F58FC" w:rsidRDefault="009F58FC" w:rsidP="009F58FC">
      <w:pPr>
        <w:pStyle w:val="21"/>
        <w:ind w:firstLine="420"/>
      </w:pPr>
      <w:r>
        <w:t>God created it through Jesus. An ancient theologian believed that God used Logos as an intermediary to create everything. Holy Spirit is up</w:t>
      </w:r>
    </w:p>
    <w:p w:rsidR="009F58FC" w:rsidRDefault="009F58FC" w:rsidP="009F58FC">
      <w:pPr>
        <w:pStyle w:val="21"/>
        <w:ind w:firstLine="420"/>
      </w:pPr>
      <w:r>
        <w:t>Emperor’s power.</w:t>
      </w:r>
    </w:p>
    <w:p w:rsidR="009F58FC" w:rsidRDefault="009F58FC" w:rsidP="009F58FC">
      <w:pPr>
        <w:pStyle w:val="21"/>
        <w:ind w:firstLine="420"/>
      </w:pPr>
      <w:r>
        <w:t>The material civilization of modern society has developed tremendously, but spiritual life has become increasingly vulgar, so the gospel is even more important.</w:t>
      </w:r>
    </w:p>
    <w:p w:rsidR="009F58FC" w:rsidRDefault="009F58FC" w:rsidP="009F58FC">
      <w:pPr>
        <w:pStyle w:val="21"/>
        <w:ind w:firstLine="420"/>
      </w:pPr>
      <w:r>
        <w:t>The gospel is the good news about Jesus Christ, that he is the Son of God. He died to achieve the purpose of atonement for our sins.</w:t>
      </w:r>
    </w:p>
    <w:p w:rsidR="009F58FC" w:rsidRDefault="009F58FC" w:rsidP="009F58FC">
      <w:pPr>
        <w:pStyle w:val="21"/>
        <w:ind w:firstLine="420"/>
      </w:pPr>
      <w:r>
        <w:t>Resurrection from the dead, thus defeating death.</w:t>
      </w:r>
    </w:p>
    <w:p w:rsidR="009F58FC" w:rsidRDefault="009F58FC" w:rsidP="009F58FC">
      <w:pPr>
        <w:pStyle w:val="21"/>
        <w:ind w:firstLine="420"/>
      </w:pPr>
      <w:r>
        <w:t>We look forward to someday in the future He will come again with the glory of victory.</w:t>
      </w:r>
    </w:p>
    <w:p w:rsidR="009F58FC" w:rsidRDefault="009F58FC" w:rsidP="009F58FC">
      <w:pPr>
        <w:pStyle w:val="21"/>
        <w:ind w:firstLine="420"/>
      </w:pPr>
      <w:r>
        <w:t>Your friend</w:t>
      </w:r>
    </w:p>
    <w:p w:rsidR="009F58FC" w:rsidRDefault="009F58FC" w:rsidP="009F58FC">
      <w:pPr>
        <w:pStyle w:val="21"/>
        <w:ind w:firstLine="420"/>
      </w:pPr>
      <w:r>
        <w:t>Saint jeme</w:t>
      </w:r>
    </w:p>
    <w:p w:rsidR="009F58FC" w:rsidRDefault="009F58FC" w:rsidP="009F58FC">
      <w:pPr>
        <w:pStyle w:val="21"/>
        <w:ind w:firstLine="420"/>
      </w:pPr>
    </w:p>
    <w:p w:rsidR="00AE1DA1" w:rsidRDefault="009F58FC" w:rsidP="00AE1DA1">
      <w:pPr>
        <w:pStyle w:val="21"/>
        <w:ind w:firstLine="420"/>
      </w:pPr>
      <w:r>
        <w:t xml:space="preserve">(Twenty-nine), </w:t>
      </w:r>
      <w:r w:rsidR="00AE1DA1">
        <w:t>What is the function of prayer?</w:t>
      </w:r>
    </w:p>
    <w:p w:rsidR="00AE1DA1" w:rsidRDefault="00AE1DA1" w:rsidP="00AE1DA1">
      <w:pPr>
        <w:pStyle w:val="21"/>
        <w:ind w:firstLine="420"/>
      </w:pPr>
      <w:r>
        <w:t xml:space="preserve">In the 2020 U.S. election, tens of millions of Christians around the world prayed for Trump, and tens of millions of other Christians prayed </w:t>
      </w:r>
      <w:r>
        <w:lastRenderedPageBreak/>
        <w:t>for Biden. Most of them kept praying, even fasting and praying. But only one party can be elected, which means that God will not listen to the prayers of tens of millions of Christians. Then, what is the function of prayer for this party of tens of millions of Christians?</w:t>
      </w:r>
    </w:p>
    <w:p w:rsidR="00AE1DA1" w:rsidRDefault="00AE1DA1" w:rsidP="00AE1DA1">
      <w:pPr>
        <w:pStyle w:val="21"/>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rsidR="00AE1DA1" w:rsidRDefault="00AE1DA1" w:rsidP="00AE1DA1">
      <w:pPr>
        <w:pStyle w:val="21"/>
        <w:ind w:firstLine="420"/>
      </w:pPr>
      <w:r>
        <w:t>In short, what is the function of prayer?</w:t>
      </w:r>
    </w:p>
    <w:p w:rsidR="00AE1DA1" w:rsidRDefault="00AE1DA1" w:rsidP="00AE1DA1">
      <w:pPr>
        <w:pStyle w:val="21"/>
        <w:ind w:firstLine="420"/>
      </w:pPr>
    </w:p>
    <w:p w:rsidR="00E231E9" w:rsidRDefault="009F4861" w:rsidP="00AE1DA1">
      <w:pPr>
        <w:pStyle w:val="21"/>
        <w:ind w:firstLine="420"/>
      </w:pPr>
      <w:r>
        <w:t>“wordofgod”</w:t>
      </w:r>
      <w:r w:rsidR="00AE1DA1">
        <w:t xml:space="preserve"> 11 77. God will not answer any prayer. The function of prayer is to maintain contact with God. To put it bluntly, you still believe in the existence of God.</w:t>
      </w:r>
    </w:p>
    <w:p w:rsidR="00DC0896" w:rsidRDefault="00DC0896" w:rsidP="00AE1DA1">
      <w:pPr>
        <w:pStyle w:val="21"/>
        <w:ind w:firstLine="420"/>
      </w:pPr>
    </w:p>
    <w:p w:rsidR="00DC0896" w:rsidRDefault="00DC0896" w:rsidP="00DC0896">
      <w:pPr>
        <w:pStyle w:val="21"/>
        <w:ind w:firstLine="420"/>
      </w:pPr>
      <w:r>
        <w:t>(3</w:t>
      </w:r>
      <w:r w:rsidR="00D23984">
        <w:rPr>
          <w:rFonts w:hint="eastAsia"/>
        </w:rPr>
        <w:t>0</w:t>
      </w:r>
      <w:r>
        <w:t>) Why are older migrant workers unwilling to marry the daughter of the central leadership?</w:t>
      </w:r>
    </w:p>
    <w:p w:rsidR="00DC0896" w:rsidRDefault="00DC0896" w:rsidP="00DC0896">
      <w:pPr>
        <w:pStyle w:val="21"/>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rsidR="00DC0896" w:rsidRDefault="00DC0896" w:rsidP="00DC0896">
      <w:pPr>
        <w:pStyle w:val="21"/>
        <w:ind w:firstLine="420"/>
      </w:pPr>
    </w:p>
    <w:p w:rsidR="00DC0896" w:rsidRDefault="00DC0896" w:rsidP="00DC0896">
      <w:pPr>
        <w:pStyle w:val="21"/>
        <w:ind w:firstLine="420"/>
      </w:pPr>
      <w:r>
        <w:t>(</w:t>
      </w:r>
      <w:r w:rsidR="00D23984">
        <w:rPr>
          <w:rFonts w:hint="eastAsia"/>
        </w:rPr>
        <w:t>31</w:t>
      </w:r>
      <w:r>
        <w:t>) Three great pleasures in old age</w:t>
      </w:r>
    </w:p>
    <w:p w:rsidR="00DC0896" w:rsidRDefault="00DC0896" w:rsidP="00DC0896">
      <w:pPr>
        <w:pStyle w:val="21"/>
        <w:ind w:firstLine="420"/>
      </w:pPr>
      <w:r>
        <w:t>Official kills official,</w:t>
      </w:r>
    </w:p>
    <w:p w:rsidR="00DC0896" w:rsidRDefault="00DC0896" w:rsidP="00DC0896">
      <w:pPr>
        <w:pStyle w:val="21"/>
        <w:ind w:firstLine="420"/>
      </w:pPr>
      <w:r>
        <w:t>The stock market fell sharply,</w:t>
      </w:r>
    </w:p>
    <w:p w:rsidR="00DC0896" w:rsidRDefault="00DC0896" w:rsidP="00DC0896">
      <w:pPr>
        <w:pStyle w:val="21"/>
        <w:ind w:firstLine="420"/>
      </w:pPr>
      <w:r>
        <w:t>The TV shows mourning and joy.</w:t>
      </w:r>
    </w:p>
    <w:p w:rsidR="00DC0896" w:rsidRDefault="00DC0896" w:rsidP="00DC0896">
      <w:pPr>
        <w:pStyle w:val="21"/>
        <w:ind w:firstLine="420"/>
      </w:pPr>
    </w:p>
    <w:p w:rsidR="00DC0896" w:rsidRDefault="00DC0896" w:rsidP="00DC0896">
      <w:pPr>
        <w:pStyle w:val="21"/>
        <w:ind w:firstLine="420"/>
      </w:pPr>
      <w:r>
        <w:t>(</w:t>
      </w:r>
      <w:r w:rsidR="00D23984">
        <w:rPr>
          <w:rFonts w:hint="eastAsia"/>
        </w:rPr>
        <w:t>32</w:t>
      </w:r>
      <w:r>
        <w:t>) GeYiMin: Jesus Christ is a big cock</w:t>
      </w:r>
    </w:p>
    <w:p w:rsidR="00DC0896" w:rsidRDefault="00DC0896" w:rsidP="00DC0896">
      <w:pPr>
        <w:pStyle w:val="21"/>
        <w:ind w:firstLine="420"/>
      </w:pPr>
      <w:r>
        <w:t>Born in a poor family: father is a carpenter, mother is unemployed, a small town in the countryside of Nazareth.</w:t>
      </w:r>
    </w:p>
    <w:p w:rsidR="00DC0896" w:rsidRDefault="00DC0896" w:rsidP="00DC0896">
      <w:pPr>
        <w:pStyle w:val="21"/>
        <w:ind w:firstLine="420"/>
      </w:pPr>
      <w:r>
        <w:t>Did not go to school.</w:t>
      </w:r>
    </w:p>
    <w:p w:rsidR="00DC0896" w:rsidRDefault="00DC0896" w:rsidP="00DC0896">
      <w:pPr>
        <w:pStyle w:val="21"/>
        <w:ind w:firstLine="420"/>
      </w:pPr>
      <w:r>
        <w:t>Bottom job before 30: carpenter.</w:t>
      </w:r>
    </w:p>
    <w:p w:rsidR="00DC0896" w:rsidRDefault="00DC0896" w:rsidP="00DC0896">
      <w:pPr>
        <w:pStyle w:val="21"/>
        <w:ind w:firstLine="420"/>
      </w:pPr>
      <w:r>
        <w:t>An unemployed vagrant aged between 30 and 33, of the nature of a triad, was arrested by the government, and Peter Ma used a knife to cut off his opponent's ears and attacked the police.</w:t>
      </w:r>
    </w:p>
    <w:p w:rsidR="00DC0896" w:rsidRDefault="00DC0896" w:rsidP="00DC0896">
      <w:pPr>
        <w:pStyle w:val="21"/>
        <w:ind w:firstLine="420"/>
      </w:pPr>
      <w:r>
        <w:t>She does not go to work, and she relies on women to help her, and she eats soft meals.</w:t>
      </w:r>
    </w:p>
    <w:p w:rsidR="00DC0896" w:rsidRDefault="00DC0896" w:rsidP="00DC0896">
      <w:pPr>
        <w:pStyle w:val="21"/>
        <w:ind w:firstLine="420"/>
      </w:pPr>
      <w:r>
        <w:t>There is no property, not even a place for pillows.</w:t>
      </w:r>
    </w:p>
    <w:p w:rsidR="00DC0896" w:rsidRDefault="00DC0896" w:rsidP="00DC0896">
      <w:pPr>
        <w:pStyle w:val="21"/>
        <w:ind w:firstLine="420"/>
      </w:pPr>
      <w:r>
        <w:t>Qiu Fu, knocked down the money merchant desk.</w:t>
      </w:r>
    </w:p>
    <w:p w:rsidR="00DC0896" w:rsidRDefault="00DC0896" w:rsidP="00DC0896">
      <w:pPr>
        <w:pStyle w:val="21"/>
        <w:ind w:firstLine="420"/>
      </w:pPr>
      <w:r>
        <w:t>Looks aging, 33 years old, looks 50 years old.</w:t>
      </w:r>
    </w:p>
    <w:p w:rsidR="00DC0896" w:rsidRDefault="00DC0896" w:rsidP="00DC0896">
      <w:pPr>
        <w:pStyle w:val="21"/>
        <w:ind w:firstLine="420"/>
      </w:pPr>
      <w:r>
        <w:t>Bachelor for life, no children.</w:t>
      </w:r>
    </w:p>
    <w:p w:rsidR="00DC0896" w:rsidRDefault="00DC0896" w:rsidP="00DC0896">
      <w:pPr>
        <w:pStyle w:val="21"/>
        <w:ind w:firstLine="420"/>
      </w:pPr>
      <w:r>
        <w:t>The second generation of ancestors were prostitutes: his Mars, Rahab.</w:t>
      </w:r>
    </w:p>
    <w:p w:rsidR="00DC0896" w:rsidRDefault="00DC0896" w:rsidP="00DC0896">
      <w:pPr>
        <w:pStyle w:val="21"/>
        <w:ind w:firstLine="420"/>
      </w:pPr>
      <w:r>
        <w:t>Early death: 33 years old.</w:t>
      </w:r>
    </w:p>
    <w:p w:rsidR="00DC0896" w:rsidRDefault="00DC0896" w:rsidP="00DC0896">
      <w:pPr>
        <w:pStyle w:val="21"/>
        <w:ind w:firstLine="420"/>
      </w:pPr>
      <w:r>
        <w:t>Humiliating death: executed as a condemned criminal.</w:t>
      </w:r>
    </w:p>
    <w:p w:rsidR="00DC0896" w:rsidRDefault="00DC0896" w:rsidP="00DC0896">
      <w:pPr>
        <w:pStyle w:val="21"/>
        <w:ind w:firstLine="420"/>
      </w:pPr>
      <w:r>
        <w:t>Jesus Christ is such a big dick. Dear dicks, your situation is not too miserable, so live your life.</w:t>
      </w:r>
    </w:p>
    <w:p w:rsidR="00DC0896" w:rsidRDefault="00DC0896" w:rsidP="00DC0896">
      <w:pPr>
        <w:pStyle w:val="21"/>
        <w:ind w:firstLine="420"/>
      </w:pPr>
      <w:r>
        <w:t>This is the life our Lord lives. I hope that each of us will cherish life and work hard for a lifetime.</w:t>
      </w:r>
    </w:p>
    <w:p w:rsidR="00E231E9" w:rsidRDefault="00E231E9" w:rsidP="00AD22F5">
      <w:pPr>
        <w:pStyle w:val="21"/>
        <w:ind w:firstLine="420"/>
      </w:pPr>
    </w:p>
    <w:p w:rsidR="001A6DFD" w:rsidRDefault="001A6DFD" w:rsidP="001A6DFD">
      <w:pPr>
        <w:pStyle w:val="21"/>
        <w:ind w:firstLine="420"/>
      </w:pPr>
      <w:r>
        <w:lastRenderedPageBreak/>
        <w:t>(</w:t>
      </w:r>
      <w:r w:rsidR="00D23984">
        <w:rPr>
          <w:rFonts w:hint="eastAsia"/>
        </w:rPr>
        <w:t>33</w:t>
      </w:r>
      <w:r>
        <w:t>) Buddhism and Christianity have one thing in common</w:t>
      </w:r>
    </w:p>
    <w:p w:rsidR="001A6DFD" w:rsidRDefault="001A6DFD" w:rsidP="001A6DFD">
      <w:pPr>
        <w:pStyle w:val="21"/>
        <w:ind w:firstLine="420"/>
      </w:pPr>
      <w:r>
        <w:t>Buddhism allows you to believe in the Buddha. If it fails, Buddhism will say: "Buddha has a destiny."</w:t>
      </w:r>
    </w:p>
    <w:p w:rsidR="001A6DFD" w:rsidRDefault="001A6DFD" w:rsidP="001A6DFD">
      <w:pPr>
        <w:pStyle w:val="21"/>
        <w:ind w:firstLine="420"/>
      </w:pPr>
      <w:r>
        <w:t>Christianity makes you believe in Jesus. Jesus said: "You can't, because you don't ask." If it fails, Jesus' next sentence is waiting for you: "You can't ask for it, it's you who ask for it."</w:t>
      </w:r>
    </w:p>
    <w:p w:rsidR="00E231E9" w:rsidRDefault="001A6DFD" w:rsidP="001A6DFD">
      <w:pPr>
        <w:pStyle w:val="21"/>
        <w:ind w:firstLine="420"/>
      </w:pPr>
      <w:r>
        <w:t>I, GeYiMin, pray to the Lord for everyone in the world to be healthy, how can I ask for it?</w:t>
      </w:r>
    </w:p>
    <w:p w:rsidR="00E231E9" w:rsidRDefault="00E231E9" w:rsidP="00AD22F5">
      <w:pPr>
        <w:pStyle w:val="21"/>
        <w:ind w:firstLine="420"/>
      </w:pPr>
    </w:p>
    <w:p w:rsidR="00F1147B" w:rsidRDefault="00F1147B" w:rsidP="00F1147B">
      <w:pPr>
        <w:pStyle w:val="21"/>
        <w:ind w:firstLine="420"/>
      </w:pPr>
      <w:r>
        <w:t>(3</w:t>
      </w:r>
      <w:r w:rsidR="00D23984">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rsidR="00F1147B" w:rsidRDefault="00F1147B" w:rsidP="00F1147B">
      <w:pPr>
        <w:pStyle w:val="21"/>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rsidR="00F1147B" w:rsidRDefault="00F1147B" w:rsidP="00F1147B">
      <w:pPr>
        <w:pStyle w:val="21"/>
        <w:ind w:firstLine="420"/>
      </w:pPr>
      <w:r>
        <w:t>In the 1940s, Comrade Mao Zedong said: "A party is nothing but an organization."</w:t>
      </w:r>
    </w:p>
    <w:p w:rsidR="00DC0896" w:rsidRDefault="00F1147B" w:rsidP="00F1147B">
      <w:pPr>
        <w:pStyle w:val="21"/>
        <w:ind w:firstLine="420"/>
      </w:pPr>
      <w:r>
        <w:lastRenderedPageBreak/>
        <w:t>In 1989, when GeYiMin was studying at university, I was surprised to see Comrade Deng Xiaoping's "Separation of Powers, a Discretion of Sand" on the school blackboard.</w:t>
      </w:r>
    </w:p>
    <w:p w:rsidR="00DC0896" w:rsidRDefault="00DC0896" w:rsidP="00AD22F5">
      <w:pPr>
        <w:pStyle w:val="21"/>
        <w:ind w:firstLine="420"/>
      </w:pPr>
    </w:p>
    <w:p w:rsidR="00E50F5E" w:rsidRDefault="00E50F5E" w:rsidP="00E50F5E">
      <w:pPr>
        <w:pStyle w:val="21"/>
        <w:ind w:firstLine="420"/>
      </w:pPr>
      <w:r>
        <w:t>(35) The most indifferent and selfish Chinese people in history</w:t>
      </w:r>
    </w:p>
    <w:p w:rsidR="00E50F5E" w:rsidRDefault="00E50F5E" w:rsidP="00E50F5E">
      <w:pPr>
        <w:pStyle w:val="21"/>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rsidR="00E50F5E" w:rsidRDefault="00E50F5E" w:rsidP="00E50F5E">
      <w:pPr>
        <w:pStyle w:val="21"/>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rsidR="00E50F5E" w:rsidRDefault="00E50F5E" w:rsidP="00E50F5E">
      <w:pPr>
        <w:pStyle w:val="21"/>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rsidR="00E50F5E" w:rsidRDefault="00E50F5E" w:rsidP="00E50F5E">
      <w:pPr>
        <w:pStyle w:val="21"/>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rsidR="00E50F5E" w:rsidRDefault="00E50F5E" w:rsidP="00E50F5E">
      <w:pPr>
        <w:pStyle w:val="21"/>
        <w:ind w:firstLine="420"/>
      </w:pPr>
      <w:r>
        <w:lastRenderedPageBreak/>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rsidR="00DC0896" w:rsidRDefault="00E50F5E" w:rsidP="00E50F5E">
      <w:pPr>
        <w:pStyle w:val="21"/>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rsidR="00DC0896" w:rsidRDefault="00DC0896" w:rsidP="00AD22F5">
      <w:pPr>
        <w:pStyle w:val="21"/>
        <w:ind w:firstLine="420"/>
      </w:pPr>
    </w:p>
    <w:p w:rsidR="007F79D3" w:rsidRDefault="007F79D3" w:rsidP="007F79D3">
      <w:pPr>
        <w:pStyle w:val="21"/>
        <w:ind w:firstLine="420"/>
      </w:pPr>
      <w:r>
        <w:t>36. Can Communist Party members withstand the torture of the Kuomintang?</w:t>
      </w:r>
    </w:p>
    <w:p w:rsidR="007F79D3" w:rsidRDefault="007F79D3" w:rsidP="007F79D3">
      <w:pPr>
        <w:pStyle w:val="21"/>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rsidR="00DC0896" w:rsidRDefault="00DC0896" w:rsidP="00AD22F5">
      <w:pPr>
        <w:pStyle w:val="21"/>
        <w:ind w:firstLine="420"/>
      </w:pPr>
    </w:p>
    <w:p w:rsidR="0058635B" w:rsidRDefault="0058635B" w:rsidP="0058635B">
      <w:pPr>
        <w:pStyle w:val="21"/>
        <w:ind w:firstLine="420"/>
      </w:pPr>
      <w:r>
        <w:t>37, GeYiMin a patriotic thief</w:t>
      </w:r>
    </w:p>
    <w:p w:rsidR="0058635B" w:rsidRDefault="0058635B" w:rsidP="0058635B">
      <w:pPr>
        <w:pStyle w:val="21"/>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rsidR="0058635B" w:rsidRDefault="0058635B" w:rsidP="0058635B">
      <w:pPr>
        <w:pStyle w:val="21"/>
        <w:ind w:firstLine="420"/>
      </w:pPr>
    </w:p>
    <w:p w:rsidR="0058635B" w:rsidRDefault="0058635B" w:rsidP="0058635B">
      <w:pPr>
        <w:pStyle w:val="21"/>
        <w:ind w:firstLine="420"/>
      </w:pPr>
      <w:r>
        <w:lastRenderedPageBreak/>
        <w:t>38, GeYiMin is angry with a patriotic thief</w:t>
      </w:r>
    </w:p>
    <w:p w:rsidR="0058635B" w:rsidRDefault="0058635B" w:rsidP="0058635B">
      <w:pPr>
        <w:pStyle w:val="21"/>
        <w:ind w:firstLine="420"/>
      </w:pPr>
      <w:r>
        <w:t>I was delighted to hear about the magnitude 8.8 Wenchuan earthquake. I couldn't help but couldn't sleep at night. I got a poem to celebrate.</w:t>
      </w:r>
    </w:p>
    <w:p w:rsidR="0058635B" w:rsidRDefault="0058635B" w:rsidP="0058635B">
      <w:pPr>
        <w:pStyle w:val="21"/>
        <w:ind w:firstLine="420"/>
      </w:pPr>
      <w:r>
        <w:t>This is a kingdom that does not believe in God,</w:t>
      </w:r>
    </w:p>
    <w:p w:rsidR="0058635B" w:rsidRDefault="0058635B" w:rsidP="0058635B">
      <w:pPr>
        <w:pStyle w:val="21"/>
        <w:ind w:firstLine="420"/>
      </w:pPr>
      <w:r>
        <w:t>Destined to be punished by God.</w:t>
      </w:r>
    </w:p>
    <w:p w:rsidR="0058635B" w:rsidRDefault="0058635B" w:rsidP="0058635B">
      <w:pPr>
        <w:pStyle w:val="21"/>
        <w:ind w:firstLine="420"/>
      </w:pPr>
      <w:r>
        <w:t>The gray-haired old man,</w:t>
      </w:r>
    </w:p>
    <w:p w:rsidR="0058635B" w:rsidRDefault="0058635B" w:rsidP="0058635B">
      <w:pPr>
        <w:pStyle w:val="21"/>
        <w:ind w:firstLine="420"/>
      </w:pPr>
      <w:r>
        <w:t>Go to hell,</w:t>
      </w:r>
    </w:p>
    <w:p w:rsidR="0058635B" w:rsidRDefault="0058635B" w:rsidP="0058635B">
      <w:pPr>
        <w:pStyle w:val="21"/>
        <w:ind w:firstLine="420"/>
      </w:pPr>
      <w:r>
        <w:t>Because you have rejected the gospel of God.</w:t>
      </w:r>
    </w:p>
    <w:p w:rsidR="0058635B" w:rsidRDefault="0058635B" w:rsidP="0058635B">
      <w:pPr>
        <w:pStyle w:val="21"/>
        <w:ind w:firstLine="420"/>
      </w:pPr>
      <w:r>
        <w:t>The inferior of babbling,</w:t>
      </w:r>
    </w:p>
    <w:p w:rsidR="0058635B" w:rsidRDefault="0058635B" w:rsidP="0058635B">
      <w:pPr>
        <w:pStyle w:val="21"/>
        <w:ind w:firstLine="420"/>
      </w:pPr>
      <w:r>
        <w:t>Go to hell,</w:t>
      </w:r>
    </w:p>
    <w:p w:rsidR="0058635B" w:rsidRDefault="0058635B" w:rsidP="0058635B">
      <w:pPr>
        <w:pStyle w:val="21"/>
        <w:ind w:firstLine="420"/>
      </w:pPr>
      <w:r>
        <w:t>Because your ancestors killed God’s messengers.</w:t>
      </w:r>
    </w:p>
    <w:p w:rsidR="0058635B" w:rsidRDefault="0058635B" w:rsidP="0058635B">
      <w:pPr>
        <w:pStyle w:val="21"/>
        <w:ind w:firstLine="420"/>
      </w:pPr>
      <w:r>
        <w:t>Let the catastrophe come more violently,</w:t>
      </w:r>
    </w:p>
    <w:p w:rsidR="0058635B" w:rsidRDefault="0058635B" w:rsidP="0058635B">
      <w:pPr>
        <w:pStyle w:val="21"/>
        <w:ind w:firstLine="420"/>
      </w:pPr>
      <w:r>
        <w:t>Please shake out a kingdom of Christ.</w:t>
      </w:r>
    </w:p>
    <w:p w:rsidR="0058635B" w:rsidRDefault="0058635B" w:rsidP="0058635B">
      <w:pPr>
        <w:pStyle w:val="21"/>
        <w:ind w:firstLine="420"/>
      </w:pPr>
    </w:p>
    <w:p w:rsidR="0058635B" w:rsidRDefault="0058635B" w:rsidP="0058635B">
      <w:pPr>
        <w:pStyle w:val="21"/>
        <w:ind w:firstLine="420"/>
      </w:pPr>
      <w:r>
        <w:t>39, GeYiMin Three Qi Patriotic Thieves</w:t>
      </w:r>
    </w:p>
    <w:p w:rsidR="0058635B" w:rsidRDefault="0058635B" w:rsidP="0058635B">
      <w:pPr>
        <w:pStyle w:val="21"/>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rsidR="0058635B" w:rsidRDefault="0058635B" w:rsidP="0058635B">
      <w:pPr>
        <w:pStyle w:val="21"/>
        <w:ind w:firstLine="420"/>
      </w:pPr>
    </w:p>
    <w:p w:rsidR="0058635B" w:rsidRDefault="0058635B" w:rsidP="0058635B">
      <w:pPr>
        <w:pStyle w:val="21"/>
        <w:ind w:firstLine="420"/>
      </w:pPr>
      <w:r>
        <w:t>40, GeYiMin four patriotic thief</w:t>
      </w:r>
    </w:p>
    <w:p w:rsidR="00F32CD6" w:rsidRDefault="00F32CD6" w:rsidP="00F32CD6">
      <w:pPr>
        <w:pStyle w:val="21"/>
        <w:ind w:firstLine="420"/>
      </w:pPr>
      <w:r>
        <w:t>Jiang Moumou: Comrade Yiping, the capitalist system in Hong Kong will remain unchanged for 50 years. What will happen 50 years later?</w:t>
      </w:r>
    </w:p>
    <w:p w:rsidR="0058635B" w:rsidRDefault="00F32CD6" w:rsidP="00F32CD6">
      <w:pPr>
        <w:pStyle w:val="21"/>
        <w:ind w:firstLine="420"/>
      </w:pPr>
      <w:r>
        <w:t>Deng Moumou: dumby, 50 years later, the mainland is capitalist. What else has changed in Hong Kong?</w:t>
      </w:r>
    </w:p>
    <w:p w:rsidR="0058635B" w:rsidRDefault="0058635B" w:rsidP="0058635B">
      <w:pPr>
        <w:pStyle w:val="21"/>
        <w:ind w:firstLine="420"/>
      </w:pPr>
      <w:r>
        <w:t>41, GeYiMin Five Gas Patriotic Thieves</w:t>
      </w:r>
    </w:p>
    <w:p w:rsidR="00F32CD6" w:rsidRDefault="00F32CD6" w:rsidP="00F32CD6">
      <w:pPr>
        <w:pStyle w:val="21"/>
        <w:ind w:firstLine="420"/>
      </w:pPr>
      <w:r>
        <w:lastRenderedPageBreak/>
        <w:t>Mao: Why are there so many singles in our country?</w:t>
      </w:r>
    </w:p>
    <w:p w:rsidR="00F32CD6" w:rsidRDefault="00F32CD6" w:rsidP="00F32CD6">
      <w:pPr>
        <w:pStyle w:val="21"/>
        <w:ind w:firstLine="420"/>
      </w:pPr>
      <w:r>
        <w:t>Zhu: hehe, you account for four.</w:t>
      </w:r>
    </w:p>
    <w:p w:rsidR="00F32CD6" w:rsidRDefault="00F32CD6" w:rsidP="00F32CD6">
      <w:pPr>
        <w:pStyle w:val="21"/>
        <w:ind w:firstLine="420"/>
      </w:pPr>
      <w:r>
        <w:t>Mao: ha ha, Mr. Zhu, you have a lot of.</w:t>
      </w:r>
    </w:p>
    <w:p w:rsidR="00F32CD6" w:rsidRDefault="00F32CD6" w:rsidP="00F32CD6">
      <w:pPr>
        <w:pStyle w:val="21"/>
        <w:ind w:firstLine="420"/>
      </w:pPr>
      <w:r>
        <w:t>Zhu: ha ha.</w:t>
      </w:r>
    </w:p>
    <w:p w:rsidR="0058635B" w:rsidRDefault="00F32CD6" w:rsidP="00F32CD6">
      <w:pPr>
        <w:pStyle w:val="21"/>
        <w:ind w:firstLine="420"/>
      </w:pPr>
      <w:r>
        <w:t>Audience: ha ha.</w:t>
      </w:r>
    </w:p>
    <w:p w:rsidR="00F32CD6" w:rsidRDefault="00F32CD6" w:rsidP="00F32CD6">
      <w:pPr>
        <w:pStyle w:val="21"/>
        <w:ind w:firstLine="420"/>
      </w:pPr>
    </w:p>
    <w:p w:rsidR="0058635B" w:rsidRDefault="0058635B" w:rsidP="0058635B">
      <w:pPr>
        <w:pStyle w:val="21"/>
        <w:ind w:firstLine="420"/>
      </w:pPr>
      <w:r>
        <w:t>42. GeYimin six-gas patriotic thief</w:t>
      </w:r>
    </w:p>
    <w:p w:rsidR="0058635B" w:rsidRDefault="0058635B" w:rsidP="0058635B">
      <w:pPr>
        <w:pStyle w:val="21"/>
        <w:ind w:firstLine="420"/>
      </w:pPr>
      <w:r>
        <w:t>The death of Chairman Mao is an immeasurable loss.</w:t>
      </w:r>
    </w:p>
    <w:p w:rsidR="0058635B" w:rsidRDefault="0058635B" w:rsidP="0058635B">
      <w:pPr>
        <w:pStyle w:val="21"/>
        <w:ind w:firstLine="420"/>
      </w:pPr>
      <w:r>
        <w:t>Chairman Mao is not dead, and the loss is even more immeasurable.</w:t>
      </w:r>
    </w:p>
    <w:p w:rsidR="0058635B" w:rsidRDefault="0058635B" w:rsidP="0058635B">
      <w:pPr>
        <w:pStyle w:val="21"/>
        <w:ind w:firstLine="420"/>
      </w:pPr>
    </w:p>
    <w:p w:rsidR="0058635B" w:rsidRDefault="0058635B" w:rsidP="0058635B">
      <w:pPr>
        <w:pStyle w:val="21"/>
        <w:ind w:firstLine="420"/>
      </w:pPr>
      <w:r>
        <w:t>43, GeYiMin seven gas patriotic thief</w:t>
      </w:r>
    </w:p>
    <w:p w:rsidR="0058635B" w:rsidRDefault="0058635B" w:rsidP="0058635B">
      <w:pPr>
        <w:pStyle w:val="21"/>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rsidR="0058635B" w:rsidRDefault="0058635B" w:rsidP="0058635B">
      <w:pPr>
        <w:pStyle w:val="21"/>
        <w:ind w:firstLine="420"/>
      </w:pPr>
    </w:p>
    <w:p w:rsidR="0058635B" w:rsidRDefault="0058635B" w:rsidP="0058635B">
      <w:pPr>
        <w:pStyle w:val="21"/>
        <w:ind w:firstLine="420"/>
      </w:pPr>
      <w:r>
        <w:t>44. Ge Yimin on the difference between Jesus, Zuo Quan, Ren Bishi, Lin Biao, Zhou Enlai, Mao Zedong, Deng Xiaoping, and Zhang Xueliang</w:t>
      </w:r>
    </w:p>
    <w:p w:rsidR="0058635B" w:rsidRDefault="0058635B" w:rsidP="0058635B">
      <w:pPr>
        <w:pStyle w:val="21"/>
        <w:ind w:firstLine="420"/>
      </w:pPr>
      <w:r>
        <w:t>Jesus is not fighting, not tasty, not good looking, not drinking, not smoking, not good at gambling, not taking drugs, and live to 33</w:t>
      </w:r>
    </w:p>
    <w:p w:rsidR="0058635B" w:rsidRDefault="0058635B" w:rsidP="0058635B">
      <w:pPr>
        <w:pStyle w:val="21"/>
        <w:ind w:firstLine="420"/>
      </w:pPr>
      <w:r>
        <w:t>Zuo Quan can only fight, not taste, not look good, don’t drink, don’t smoke, don’t bet, don’t take drugs and live to 43</w:t>
      </w:r>
    </w:p>
    <w:p w:rsidR="0058635B" w:rsidRDefault="0058635B" w:rsidP="0058635B">
      <w:pPr>
        <w:pStyle w:val="21"/>
        <w:ind w:firstLine="420"/>
      </w:pPr>
      <w:r>
        <w:t>Ren Bishi is combative and delicious, not good looking, not drinking, not smoking, not gambling, not taking drugs, and living to 53</w:t>
      </w:r>
    </w:p>
    <w:p w:rsidR="0058635B" w:rsidRDefault="0058635B" w:rsidP="0058635B">
      <w:pPr>
        <w:pStyle w:val="21"/>
        <w:ind w:firstLine="420"/>
      </w:pPr>
      <w:r>
        <w:t xml:space="preserve">Lin Biao is aggressive, delicious and lustful, not drinking, not </w:t>
      </w:r>
      <w:r>
        <w:lastRenderedPageBreak/>
        <w:t>smoking, not gambling, not taking drugs and living to 63</w:t>
      </w:r>
    </w:p>
    <w:p w:rsidR="0058635B" w:rsidRDefault="0058635B" w:rsidP="0058635B">
      <w:pPr>
        <w:pStyle w:val="21"/>
        <w:ind w:firstLine="420"/>
      </w:pPr>
      <w:r>
        <w:t>Zhou Enlai is aggressive, delicious, lustful, drinking, not smoking, not gambling, not taking drugs, and living to 73</w:t>
      </w:r>
    </w:p>
    <w:p w:rsidR="0058635B" w:rsidRDefault="0058635B" w:rsidP="0058635B">
      <w:pPr>
        <w:pStyle w:val="21"/>
        <w:ind w:firstLine="420"/>
      </w:pPr>
      <w:r>
        <w:t>Mao Zedong was combative, delicious, lustful, drinking and smoking, not good at gambling, not taking drugs, and living to 83</w:t>
      </w:r>
    </w:p>
    <w:p w:rsidR="0058635B" w:rsidRDefault="0058635B" w:rsidP="0058635B">
      <w:pPr>
        <w:pStyle w:val="21"/>
        <w:ind w:firstLine="420"/>
      </w:pPr>
      <w:r>
        <w:t>Deng Xiaoping was aggressive, delicious, lustful, drinking, smoking, gambling, not taking drugs, and living to 93</w:t>
      </w:r>
    </w:p>
    <w:p w:rsidR="00DC0896" w:rsidRDefault="0058635B" w:rsidP="0058635B">
      <w:pPr>
        <w:pStyle w:val="21"/>
        <w:ind w:firstLine="420"/>
      </w:pPr>
      <w:r>
        <w:t>Zhang Xueliang is combative, delicious, lustful, drinking, smoking, gambling, and drug addicts to live to 103</w:t>
      </w:r>
    </w:p>
    <w:p w:rsidR="00DC0896" w:rsidRDefault="00DC0896" w:rsidP="00AD22F5">
      <w:pPr>
        <w:pStyle w:val="21"/>
        <w:ind w:firstLine="420"/>
      </w:pPr>
    </w:p>
    <w:p w:rsidR="006664AF" w:rsidRDefault="006664AF" w:rsidP="006664AF">
      <w:pPr>
        <w:pStyle w:val="21"/>
        <w:ind w:firstLine="420"/>
      </w:pPr>
      <w:r>
        <w:rPr>
          <w:rFonts w:hint="eastAsia"/>
        </w:rPr>
        <w:t>44.</w:t>
      </w:r>
      <w:r w:rsidRPr="006664AF">
        <w:t xml:space="preserve"> </w:t>
      </w:r>
      <w:r>
        <w:t>God is dumb, and the coming Jesus is heretic</w:t>
      </w:r>
    </w:p>
    <w:p w:rsidR="006664AF" w:rsidRDefault="006664AF" w:rsidP="006664AF">
      <w:pPr>
        <w:pStyle w:val="21"/>
        <w:ind w:firstLine="420"/>
      </w:pPr>
      <w:r>
        <w:t>Because the Bible is full of revelation.</w:t>
      </w:r>
    </w:p>
    <w:p w:rsidR="006664AF" w:rsidRDefault="006664AF" w:rsidP="006664AF">
      <w:pPr>
        <w:pStyle w:val="21"/>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rsidR="006664AF" w:rsidRDefault="006664AF" w:rsidP="006664AF">
      <w:pPr>
        <w:pStyle w:val="21"/>
        <w:ind w:firstLine="420"/>
      </w:pPr>
    </w:p>
    <w:p w:rsidR="006664AF" w:rsidRDefault="006664AF" w:rsidP="006664AF">
      <w:pPr>
        <w:pStyle w:val="21"/>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rsidR="006664AF" w:rsidRDefault="006664AF" w:rsidP="006664AF">
      <w:pPr>
        <w:pStyle w:val="21"/>
        <w:ind w:firstLine="420"/>
      </w:pPr>
    </w:p>
    <w:p w:rsidR="006664AF" w:rsidRDefault="006664AF" w:rsidP="006664AF">
      <w:pPr>
        <w:pStyle w:val="21"/>
        <w:ind w:firstLine="420"/>
      </w:pPr>
      <w:r>
        <w:t xml:space="preserve">I'm sorry, God. I'm sorry, Jesus. Because we are lazy, we want to be safe. The Bible is God and truth; God is the Bible and truth is the Bible. </w:t>
      </w:r>
      <w:r>
        <w:lastRenderedPageBreak/>
        <w:t>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rsidR="006664AF" w:rsidRDefault="006664AF" w:rsidP="006664AF">
      <w:pPr>
        <w:pStyle w:val="21"/>
        <w:ind w:firstLine="420"/>
      </w:pPr>
    </w:p>
    <w:p w:rsidR="00DC0896" w:rsidRDefault="006664AF" w:rsidP="006664AF">
      <w:pPr>
        <w:pStyle w:val="21"/>
        <w:ind w:firstLine="420"/>
      </w:pPr>
      <w:r>
        <w:t>The final conclusion: God, Jesus and Ge Yimin are heretics. I couldn't help shouting the slogan: only the Bible! The Bible is full of inspiration!! Long live the Great Bible!!! Long live the invincible "believe in the Bible"!!!!</w:t>
      </w:r>
    </w:p>
    <w:p w:rsidR="00DC0896" w:rsidRDefault="00DC0896" w:rsidP="00AD22F5">
      <w:pPr>
        <w:pStyle w:val="21"/>
        <w:ind w:firstLine="420"/>
      </w:pPr>
    </w:p>
    <w:p w:rsidR="00AC6CA7" w:rsidRDefault="00AC6CA7" w:rsidP="00AC6CA7">
      <w:pPr>
        <w:pStyle w:val="21"/>
        <w:ind w:firstLine="420"/>
      </w:pPr>
      <w:r>
        <w:t>45. Jerusalem, the holy land of the four monotheistic religions, is the biggest crux of the Middle East conflict</w:t>
      </w:r>
    </w:p>
    <w:p w:rsidR="00AC6CA7" w:rsidRDefault="00AC6CA7" w:rsidP="00AC6CA7">
      <w:pPr>
        <w:pStyle w:val="21"/>
        <w:ind w:firstLine="420"/>
      </w:pPr>
    </w:p>
    <w:p w:rsidR="00AC6CA7" w:rsidRDefault="00AC6CA7" w:rsidP="00AC6CA7">
      <w:pPr>
        <w:pStyle w:val="21"/>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rsidR="00AC6CA7" w:rsidRDefault="00AC6CA7" w:rsidP="00AC6CA7">
      <w:pPr>
        <w:pStyle w:val="21"/>
        <w:ind w:firstLine="420"/>
      </w:pPr>
    </w:p>
    <w:p w:rsidR="00AC6CA7" w:rsidRDefault="00AC6CA7" w:rsidP="00AC6CA7">
      <w:pPr>
        <w:pStyle w:val="21"/>
        <w:ind w:firstLine="420"/>
      </w:pPr>
      <w:r>
        <w:t>1. Judaism: the temple was built on Mount Zion in the city in 1000 B.C. and then rebuilt. It was destroyed in the war twice. Up to now, the 50 meter wailing wall remains. It is the most sacred place for Israelis.</w:t>
      </w:r>
    </w:p>
    <w:p w:rsidR="00AC6CA7" w:rsidRDefault="00AC6CA7" w:rsidP="00AC6CA7">
      <w:pPr>
        <w:pStyle w:val="21"/>
        <w:ind w:firstLine="420"/>
      </w:pPr>
    </w:p>
    <w:p w:rsidR="00AC6CA7" w:rsidRDefault="00AC6CA7" w:rsidP="00AC6CA7">
      <w:pPr>
        <w:pStyle w:val="21"/>
        <w:ind w:firstLine="420"/>
      </w:pPr>
      <w:r>
        <w:t xml:space="preserve">2. Christianity: Jesus was crucified and ascended to heaven here. The existing church of the holy sepulchre is built at the place where Jesus was crucified, buried and resurrected. The red slate at the entrance </w:t>
      </w:r>
      <w:r>
        <w:lastRenderedPageBreak/>
        <w:t>of the church is the place where Jesus was an</w:t>
      </w:r>
      <w:r>
        <w:rPr>
          <w:rFonts w:hint="eastAsia"/>
        </w:rPr>
        <w:t>ointed, and the great stone of Golgotha is the place where Jesus carried the cross</w:t>
      </w:r>
      <w:r>
        <w:rPr>
          <w:rFonts w:hint="eastAsia"/>
        </w:rPr>
        <w:t>《</w:t>
      </w:r>
      <w:r>
        <w:rPr>
          <w:rFonts w:hint="eastAsia"/>
        </w:rPr>
        <w:t xml:space="preserve"> Jerusalem is mentioned 1020 times in the Bible</w:t>
      </w:r>
      <w:r>
        <w:rPr>
          <w:rFonts w:hint="eastAsia"/>
        </w:rPr>
        <w:t>《</w:t>
      </w:r>
      <w:r>
        <w:rPr>
          <w:rFonts w:hint="eastAsia"/>
        </w:rPr>
        <w:t xml:space="preserve"> In the book of revelation, the new heaven and new place name of the last judgment God came down is new Jerusalem.</w:t>
      </w:r>
    </w:p>
    <w:p w:rsidR="00AC6CA7" w:rsidRDefault="00AC6CA7" w:rsidP="00AC6CA7">
      <w:pPr>
        <w:pStyle w:val="21"/>
        <w:ind w:firstLine="420"/>
      </w:pPr>
    </w:p>
    <w:p w:rsidR="00AC6CA7" w:rsidRDefault="00AC6CA7" w:rsidP="00AC6CA7">
      <w:pPr>
        <w:pStyle w:val="21"/>
        <w:ind w:firstLine="420"/>
      </w:pPr>
      <w:r>
        <w:t>3. Islam: Jerusalem is the destination of Muhammad's mysterious night trip. It is the third holy city after Mecca and Medina. It has a dome mosque.</w:t>
      </w:r>
    </w:p>
    <w:p w:rsidR="00AC6CA7" w:rsidRDefault="00AC6CA7" w:rsidP="00AC6CA7">
      <w:pPr>
        <w:pStyle w:val="21"/>
        <w:ind w:firstLine="420"/>
      </w:pPr>
    </w:p>
    <w:p w:rsidR="00AC6CA7" w:rsidRDefault="00AC6CA7" w:rsidP="00AC6CA7">
      <w:pPr>
        <w:pStyle w:val="21"/>
        <w:ind w:firstLine="420"/>
      </w:pPr>
      <w:r>
        <w:t>4. God Religion: God Religion inherits Christianity, so it also regards Jerusalem as the second holy land after Zhenjiang.</w:t>
      </w:r>
    </w:p>
    <w:p w:rsidR="00AC6CA7" w:rsidRDefault="00AC6CA7" w:rsidP="00AC6CA7">
      <w:pPr>
        <w:pStyle w:val="21"/>
        <w:ind w:firstLine="420"/>
      </w:pPr>
    </w:p>
    <w:p w:rsidR="00AC6CA7" w:rsidRDefault="00AC6CA7" w:rsidP="00AC6CA7">
      <w:pPr>
        <w:pStyle w:val="21"/>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rsidR="00AC6CA7" w:rsidRDefault="00AC6CA7" w:rsidP="00AC6CA7">
      <w:pPr>
        <w:pStyle w:val="21"/>
        <w:ind w:firstLine="420"/>
      </w:pPr>
    </w:p>
    <w:p w:rsidR="00AC6CA7" w:rsidRDefault="00AC6CA7" w:rsidP="00AC6CA7">
      <w:pPr>
        <w:pStyle w:val="21"/>
        <w:ind w:firstLine="420"/>
      </w:pPr>
      <w:r>
        <w:t xml:space="preserve">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w:t>
      </w:r>
      <w:r>
        <w:lastRenderedPageBreak/>
        <w:t>Arabs thought they were the descendants of Ishmael.</w:t>
      </w:r>
    </w:p>
    <w:p w:rsidR="00AC6CA7" w:rsidRDefault="00AC6CA7" w:rsidP="00AC6CA7">
      <w:pPr>
        <w:pStyle w:val="21"/>
        <w:ind w:firstLine="420"/>
      </w:pPr>
    </w:p>
    <w:p w:rsidR="00AC6CA7" w:rsidRDefault="00AC6CA7" w:rsidP="00AC6CA7">
      <w:pPr>
        <w:pStyle w:val="21"/>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rsidR="00AC6CA7" w:rsidRDefault="00AC6CA7" w:rsidP="00AC6CA7">
      <w:pPr>
        <w:pStyle w:val="21"/>
        <w:ind w:firstLine="420"/>
      </w:pPr>
    </w:p>
    <w:p w:rsidR="00AC6CA7" w:rsidRDefault="00AC6CA7" w:rsidP="00AC6CA7">
      <w:pPr>
        <w:pStyle w:val="21"/>
        <w:ind w:firstLine="420"/>
      </w:pPr>
      <w:r>
        <w:t>46. The people are God. Listen to him</w:t>
      </w:r>
    </w:p>
    <w:p w:rsidR="00AC6CA7" w:rsidRDefault="00AC6CA7" w:rsidP="00AC6CA7">
      <w:pPr>
        <w:pStyle w:val="21"/>
        <w:ind w:firstLine="420"/>
      </w:pPr>
    </w:p>
    <w:p w:rsidR="00AC6CA7" w:rsidRDefault="00AC6CA7" w:rsidP="00AC6CA7">
      <w:pPr>
        <w:pStyle w:val="21"/>
        <w:ind w:firstLine="420"/>
      </w:pPr>
      <w:r>
        <w:t>Those who believe in the people go around the flood</w:t>
      </w:r>
    </w:p>
    <w:p w:rsidR="00AC6CA7" w:rsidRDefault="00AC6CA7" w:rsidP="00AC6CA7">
      <w:pPr>
        <w:pStyle w:val="21"/>
        <w:ind w:firstLine="420"/>
      </w:pPr>
    </w:p>
    <w:p w:rsidR="00AC6CA7" w:rsidRDefault="00AC6CA7" w:rsidP="00AC6CA7">
      <w:pPr>
        <w:pStyle w:val="21"/>
        <w:ind w:firstLine="420"/>
      </w:pPr>
      <w:r>
        <w:t>Our Yimin in Zhenjiang</w:t>
      </w:r>
    </w:p>
    <w:p w:rsidR="00AC6CA7" w:rsidRDefault="00AC6CA7" w:rsidP="00AC6CA7">
      <w:pPr>
        <w:pStyle w:val="21"/>
        <w:ind w:firstLine="420"/>
      </w:pPr>
    </w:p>
    <w:p w:rsidR="00AC6CA7" w:rsidRDefault="00AC6CA7" w:rsidP="00AC6CA7">
      <w:pPr>
        <w:pStyle w:val="21"/>
        <w:ind w:firstLine="420"/>
      </w:pPr>
      <w:r>
        <w:t>hallowed be thy name</w:t>
      </w:r>
    </w:p>
    <w:p w:rsidR="00AC6CA7" w:rsidRDefault="00AC6CA7" w:rsidP="00AC6CA7">
      <w:pPr>
        <w:pStyle w:val="21"/>
        <w:ind w:firstLine="420"/>
      </w:pPr>
    </w:p>
    <w:p w:rsidR="00AC6CA7" w:rsidRDefault="00AC6CA7" w:rsidP="00AC6CA7">
      <w:pPr>
        <w:pStyle w:val="21"/>
        <w:ind w:firstLine="420"/>
      </w:pPr>
      <w:r>
        <w:t>May your mighty wind walk on the earth</w:t>
      </w:r>
    </w:p>
    <w:p w:rsidR="00AC6CA7" w:rsidRDefault="00AC6CA7" w:rsidP="00AC6CA7">
      <w:pPr>
        <w:pStyle w:val="21"/>
        <w:ind w:firstLine="420"/>
      </w:pPr>
    </w:p>
    <w:p w:rsidR="00AC6CA7" w:rsidRDefault="00AC6CA7" w:rsidP="00AC6CA7">
      <w:pPr>
        <w:pStyle w:val="21"/>
        <w:ind w:firstLine="420"/>
      </w:pPr>
      <w:r>
        <w:t>Like walking in heaven</w:t>
      </w:r>
    </w:p>
    <w:p w:rsidR="00AC6CA7" w:rsidRDefault="00AC6CA7" w:rsidP="00AC6CA7">
      <w:pPr>
        <w:pStyle w:val="21"/>
        <w:ind w:firstLine="420"/>
      </w:pPr>
    </w:p>
    <w:p w:rsidR="00AC6CA7" w:rsidRDefault="00AC6CA7" w:rsidP="00AC6CA7">
      <w:pPr>
        <w:pStyle w:val="21"/>
        <w:ind w:firstLine="420"/>
      </w:pPr>
      <w:r>
        <w:t>We eat meat every day</w:t>
      </w:r>
    </w:p>
    <w:p w:rsidR="00AC6CA7" w:rsidRDefault="00AC6CA7" w:rsidP="00AC6CA7">
      <w:pPr>
        <w:pStyle w:val="21"/>
        <w:ind w:firstLine="420"/>
      </w:pPr>
    </w:p>
    <w:p w:rsidR="00AC6CA7" w:rsidRDefault="00AC6CA7" w:rsidP="00AC6CA7">
      <w:pPr>
        <w:pStyle w:val="21"/>
        <w:ind w:firstLine="420"/>
      </w:pPr>
      <w:r>
        <w:t>Give it to us today</w:t>
      </w:r>
    </w:p>
    <w:p w:rsidR="00AC6CA7" w:rsidRDefault="00AC6CA7" w:rsidP="00AC6CA7">
      <w:pPr>
        <w:pStyle w:val="21"/>
        <w:ind w:firstLine="420"/>
      </w:pPr>
    </w:p>
    <w:p w:rsidR="00AC6CA7" w:rsidRDefault="00AC6CA7" w:rsidP="00AC6CA7">
      <w:pPr>
        <w:pStyle w:val="21"/>
        <w:ind w:firstLine="420"/>
      </w:pPr>
      <w:r>
        <w:t>Forgive our debts</w:t>
      </w:r>
    </w:p>
    <w:p w:rsidR="00AC6CA7" w:rsidRDefault="00AC6CA7" w:rsidP="00AC6CA7">
      <w:pPr>
        <w:pStyle w:val="21"/>
        <w:ind w:firstLine="420"/>
      </w:pPr>
    </w:p>
    <w:p w:rsidR="00AC6CA7" w:rsidRDefault="00AC6CA7" w:rsidP="00AC6CA7">
      <w:pPr>
        <w:pStyle w:val="21"/>
        <w:ind w:firstLine="420"/>
      </w:pPr>
      <w:r>
        <w:t>Just as the old Communist Party exempted the debts of the people</w:t>
      </w:r>
    </w:p>
    <w:p w:rsidR="00AC6CA7" w:rsidRDefault="00AC6CA7" w:rsidP="00AC6CA7">
      <w:pPr>
        <w:pStyle w:val="21"/>
        <w:ind w:firstLine="420"/>
      </w:pPr>
    </w:p>
    <w:p w:rsidR="00AC6CA7" w:rsidRDefault="00AC6CA7" w:rsidP="00AC6CA7">
      <w:pPr>
        <w:pStyle w:val="21"/>
        <w:ind w:firstLine="420"/>
      </w:pPr>
      <w:r>
        <w:t>Don't let us meet Ge Hei</w:t>
      </w:r>
    </w:p>
    <w:p w:rsidR="00AC6CA7" w:rsidRDefault="00AC6CA7" w:rsidP="00AC6CA7">
      <w:pPr>
        <w:pStyle w:val="21"/>
        <w:ind w:firstLine="420"/>
      </w:pPr>
    </w:p>
    <w:p w:rsidR="00AC6CA7" w:rsidRDefault="00AC6CA7" w:rsidP="00AC6CA7">
      <w:pPr>
        <w:pStyle w:val="21"/>
        <w:ind w:firstLine="420"/>
      </w:pPr>
      <w:r>
        <w:lastRenderedPageBreak/>
        <w:t>Take us to eternal life as soon as possible</w:t>
      </w:r>
    </w:p>
    <w:p w:rsidR="00AC6CA7" w:rsidRDefault="00AC6CA7" w:rsidP="00AC6CA7">
      <w:pPr>
        <w:pStyle w:val="21"/>
        <w:ind w:firstLine="420"/>
      </w:pPr>
    </w:p>
    <w:p w:rsidR="00AC6CA7" w:rsidRDefault="00AC6CA7" w:rsidP="00AC6CA7">
      <w:pPr>
        <w:pStyle w:val="21"/>
        <w:ind w:firstLine="420"/>
      </w:pPr>
      <w:r>
        <w:t>Because Jing Lei, Shu Qi, Yi Fei</w:t>
      </w:r>
    </w:p>
    <w:p w:rsidR="00AC6CA7" w:rsidRDefault="00AC6CA7" w:rsidP="00AC6CA7">
      <w:pPr>
        <w:pStyle w:val="21"/>
        <w:ind w:firstLine="420"/>
      </w:pPr>
    </w:p>
    <w:p w:rsidR="00AC6CA7" w:rsidRDefault="00AC6CA7" w:rsidP="00AC6CA7">
      <w:pPr>
        <w:pStyle w:val="21"/>
        <w:ind w:firstLine="420"/>
      </w:pPr>
      <w:r>
        <w:t>It's yours forever</w:t>
      </w:r>
    </w:p>
    <w:p w:rsidR="00AC6CA7" w:rsidRDefault="00AC6CA7" w:rsidP="00AC6CA7">
      <w:pPr>
        <w:pStyle w:val="21"/>
        <w:ind w:firstLine="420"/>
      </w:pPr>
    </w:p>
    <w:p w:rsidR="00AC6CA7" w:rsidRDefault="00AC6CA7" w:rsidP="00AC6CA7">
      <w:pPr>
        <w:pStyle w:val="21"/>
        <w:ind w:firstLine="420"/>
      </w:pPr>
      <w:r>
        <w:t>Amen!</w:t>
      </w:r>
    </w:p>
    <w:p w:rsidR="00AC6CA7" w:rsidRDefault="00AC6CA7" w:rsidP="00AC6CA7">
      <w:pPr>
        <w:pStyle w:val="21"/>
        <w:ind w:firstLine="420"/>
      </w:pPr>
    </w:p>
    <w:p w:rsidR="00AC6CA7" w:rsidRDefault="00AC6CA7" w:rsidP="00AC6CA7">
      <w:pPr>
        <w:pStyle w:val="21"/>
        <w:ind w:firstLine="420"/>
      </w:pPr>
      <w:r>
        <w:t>47. A basic estimate is that no one believes in God 100%</w:t>
      </w:r>
    </w:p>
    <w:p w:rsidR="00AC6CA7" w:rsidRDefault="00AC6CA7" w:rsidP="00AC6CA7">
      <w:pPr>
        <w:pStyle w:val="21"/>
        <w:ind w:firstLine="420"/>
      </w:pPr>
    </w:p>
    <w:p w:rsidR="00AC6CA7" w:rsidRDefault="00AC6CA7" w:rsidP="00AC6CA7">
      <w:pPr>
        <w:pStyle w:val="21"/>
        <w:ind w:firstLine="420"/>
      </w:pPr>
      <w:r>
        <w:t>Don't be busy labeling lotus root as an unbeliever. Touch your conscience and ask yourself, have you never doubted the existence of God? Even a little?</w:t>
      </w:r>
    </w:p>
    <w:p w:rsidR="00AC6CA7" w:rsidRDefault="00AC6CA7" w:rsidP="00AC6CA7">
      <w:pPr>
        <w:pStyle w:val="21"/>
        <w:ind w:firstLine="420"/>
      </w:pPr>
    </w:p>
    <w:p w:rsidR="00AC6CA7" w:rsidRDefault="00AC6CA7" w:rsidP="00AC6CA7">
      <w:pPr>
        <w:pStyle w:val="21"/>
        <w:ind w:firstLine="420"/>
      </w:pPr>
      <w:r>
        <w:t>But lotus root is still not afraid. Lotus root is the little boy in the emperor's new clothes.</w:t>
      </w:r>
    </w:p>
    <w:p w:rsidR="00AC6CA7" w:rsidRDefault="00AC6CA7" w:rsidP="00AC6CA7">
      <w:pPr>
        <w:pStyle w:val="21"/>
        <w:ind w:firstLine="420"/>
      </w:pPr>
    </w:p>
    <w:p w:rsidR="00AC6CA7" w:rsidRDefault="00AC6CA7" w:rsidP="00AC6CA7">
      <w:pPr>
        <w:pStyle w:val="21"/>
        <w:ind w:firstLine="420"/>
      </w:pPr>
      <w:r>
        <w:t>There are several situations in which a person believes in God:</w:t>
      </w:r>
    </w:p>
    <w:p w:rsidR="00AC6CA7" w:rsidRDefault="00AC6CA7" w:rsidP="00AC6CA7">
      <w:pPr>
        <w:pStyle w:val="21"/>
        <w:ind w:firstLine="420"/>
      </w:pPr>
    </w:p>
    <w:p w:rsidR="00AC6CA7" w:rsidRDefault="00AC6CA7" w:rsidP="00AC6CA7">
      <w:pPr>
        <w:pStyle w:val="21"/>
        <w:ind w:firstLine="420"/>
      </w:pPr>
      <w:r>
        <w:t>1. Families believe in God.</w:t>
      </w:r>
    </w:p>
    <w:p w:rsidR="00AC6CA7" w:rsidRDefault="00AC6CA7" w:rsidP="00AC6CA7">
      <w:pPr>
        <w:pStyle w:val="21"/>
        <w:ind w:firstLine="420"/>
      </w:pPr>
    </w:p>
    <w:p w:rsidR="00AC6CA7" w:rsidRDefault="00AC6CA7" w:rsidP="00AC6CA7">
      <w:pPr>
        <w:pStyle w:val="21"/>
        <w:ind w:firstLine="420"/>
      </w:pPr>
      <w:r>
        <w:t>2. A godly community environment,</w:t>
      </w:r>
    </w:p>
    <w:p w:rsidR="00AC6CA7" w:rsidRDefault="00AC6CA7" w:rsidP="00AC6CA7">
      <w:pPr>
        <w:pStyle w:val="21"/>
        <w:ind w:firstLine="420"/>
      </w:pPr>
    </w:p>
    <w:p w:rsidR="00AC6CA7" w:rsidRDefault="00AC6CA7" w:rsidP="00AC6CA7">
      <w:pPr>
        <w:pStyle w:val="21"/>
        <w:ind w:firstLine="420"/>
      </w:pPr>
      <w:r>
        <w:t>3. I went to a church school.</w:t>
      </w:r>
    </w:p>
    <w:p w:rsidR="00AC6CA7" w:rsidRDefault="00AC6CA7" w:rsidP="00AC6CA7">
      <w:pPr>
        <w:pStyle w:val="21"/>
        <w:ind w:firstLine="420"/>
      </w:pPr>
    </w:p>
    <w:p w:rsidR="00AC6CA7" w:rsidRDefault="00AC6CA7" w:rsidP="00AC6CA7">
      <w:pPr>
        <w:pStyle w:val="21"/>
        <w:ind w:firstLine="420"/>
      </w:pPr>
      <w:r>
        <w:t>4. Think about the first cause, the existence of God.</w:t>
      </w:r>
    </w:p>
    <w:p w:rsidR="00AC6CA7" w:rsidRDefault="00AC6CA7" w:rsidP="00AC6CA7">
      <w:pPr>
        <w:pStyle w:val="21"/>
        <w:ind w:firstLine="420"/>
      </w:pPr>
    </w:p>
    <w:p w:rsidR="00AC6CA7" w:rsidRDefault="00AC6CA7" w:rsidP="00AC6CA7">
      <w:pPr>
        <w:pStyle w:val="21"/>
        <w:ind w:firstLine="420"/>
      </w:pPr>
      <w:r>
        <w:t>5. Read the Bible and believe in God's word.</w:t>
      </w:r>
    </w:p>
    <w:p w:rsidR="00AC6CA7" w:rsidRDefault="00AC6CA7" w:rsidP="00AC6CA7">
      <w:pPr>
        <w:pStyle w:val="21"/>
        <w:ind w:firstLine="420"/>
      </w:pPr>
    </w:p>
    <w:p w:rsidR="00AC6CA7" w:rsidRDefault="00AC6CA7" w:rsidP="00AC6CA7">
      <w:pPr>
        <w:pStyle w:val="21"/>
        <w:ind w:firstLine="420"/>
      </w:pPr>
      <w:r>
        <w:lastRenderedPageBreak/>
        <w:t>6. Visions and dreams, moved.</w:t>
      </w:r>
    </w:p>
    <w:p w:rsidR="00AC6CA7" w:rsidRDefault="00AC6CA7" w:rsidP="00AC6CA7">
      <w:pPr>
        <w:pStyle w:val="21"/>
        <w:ind w:firstLine="420"/>
      </w:pPr>
    </w:p>
    <w:p w:rsidR="00AC6CA7" w:rsidRDefault="00AC6CA7" w:rsidP="00AC6CA7">
      <w:pPr>
        <w:pStyle w:val="21"/>
        <w:ind w:firstLine="420"/>
      </w:pPr>
      <w:r>
        <w:t>7. Find a sustenance.</w:t>
      </w:r>
    </w:p>
    <w:p w:rsidR="00AC6CA7" w:rsidRDefault="00AC6CA7" w:rsidP="00AC6CA7">
      <w:pPr>
        <w:pStyle w:val="21"/>
        <w:ind w:firstLine="420"/>
      </w:pPr>
    </w:p>
    <w:p w:rsidR="00AC6CA7" w:rsidRDefault="00AC6CA7" w:rsidP="00AC6CA7">
      <w:pPr>
        <w:pStyle w:val="21"/>
        <w:ind w:firstLine="420"/>
      </w:pPr>
      <w:r>
        <w:t>wait.</w:t>
      </w:r>
    </w:p>
    <w:p w:rsidR="00AC6CA7" w:rsidRDefault="00AC6CA7" w:rsidP="00AC6CA7">
      <w:pPr>
        <w:pStyle w:val="21"/>
        <w:ind w:firstLine="420"/>
      </w:pPr>
    </w:p>
    <w:p w:rsidR="00AC6CA7" w:rsidRDefault="00AC6CA7" w:rsidP="00AC6CA7">
      <w:pPr>
        <w:pStyle w:val="21"/>
        <w:ind w:firstLine="420"/>
      </w:pPr>
      <w:r>
        <w:t>No one has seen God in reality, so faith is a high probability event.</w:t>
      </w:r>
    </w:p>
    <w:p w:rsidR="00AC6CA7" w:rsidRDefault="00AC6CA7" w:rsidP="00AC6CA7">
      <w:pPr>
        <w:pStyle w:val="21"/>
        <w:ind w:firstLine="420"/>
      </w:pPr>
    </w:p>
    <w:p w:rsidR="00AC6CA7" w:rsidRDefault="00AC6CA7" w:rsidP="00AC6CA7">
      <w:pPr>
        <w:pStyle w:val="21"/>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rsidR="00AC6CA7" w:rsidRDefault="00AC6CA7" w:rsidP="00AC6CA7">
      <w:pPr>
        <w:pStyle w:val="21"/>
        <w:ind w:firstLine="420"/>
      </w:pPr>
    </w:p>
    <w:p w:rsidR="00AC6CA7" w:rsidRDefault="00AC6CA7" w:rsidP="00AC6CA7">
      <w:pPr>
        <w:pStyle w:val="21"/>
        <w:ind w:firstLine="420"/>
      </w:pPr>
      <w:r>
        <w:t>If God is not there, nothing will happen.</w:t>
      </w:r>
    </w:p>
    <w:p w:rsidR="00AC6CA7" w:rsidRDefault="00AC6CA7" w:rsidP="00AC6CA7">
      <w:pPr>
        <w:pStyle w:val="21"/>
        <w:ind w:firstLine="420"/>
      </w:pPr>
    </w:p>
    <w:p w:rsidR="00AC6CA7" w:rsidRDefault="00AC6CA7" w:rsidP="00AC6CA7">
      <w:pPr>
        <w:pStyle w:val="21"/>
        <w:ind w:firstLine="420"/>
      </w:pPr>
      <w:r>
        <w:t>48. God's past, present and future</w:t>
      </w:r>
    </w:p>
    <w:p w:rsidR="00AC6CA7" w:rsidRDefault="00AC6CA7" w:rsidP="00AC6CA7">
      <w:pPr>
        <w:pStyle w:val="21"/>
        <w:ind w:firstLine="420"/>
      </w:pPr>
    </w:p>
    <w:p w:rsidR="00AC6CA7" w:rsidRDefault="00AC6CA7" w:rsidP="00AC6CA7">
      <w:pPr>
        <w:pStyle w:val="21"/>
        <w:ind w:firstLine="420"/>
      </w:pPr>
      <w:r>
        <w:t>Q: if I admit that God created the world, who created God?</w:t>
      </w:r>
    </w:p>
    <w:p w:rsidR="00AC6CA7" w:rsidRDefault="00AC6CA7" w:rsidP="00AC6CA7">
      <w:pPr>
        <w:pStyle w:val="21"/>
        <w:ind w:firstLine="420"/>
      </w:pPr>
    </w:p>
    <w:p w:rsidR="00AC6CA7" w:rsidRDefault="00AC6CA7" w:rsidP="00AC6CA7">
      <w:pPr>
        <w:pStyle w:val="21"/>
        <w:ind w:firstLine="420"/>
      </w:pPr>
      <w:r>
        <w:t>A: God is the creator. He is always there. Only he is not created.</w:t>
      </w:r>
    </w:p>
    <w:p w:rsidR="00AC6CA7" w:rsidRDefault="00AC6CA7" w:rsidP="00AC6CA7">
      <w:pPr>
        <w:pStyle w:val="21"/>
        <w:ind w:firstLine="420"/>
      </w:pPr>
    </w:p>
    <w:p w:rsidR="00AC6CA7" w:rsidRDefault="00AC6CA7" w:rsidP="00AC6CA7">
      <w:pPr>
        <w:pStyle w:val="21"/>
        <w:ind w:firstLine="420"/>
      </w:pPr>
      <w:r>
        <w:t>Q: what was God doing before he created the world?</w:t>
      </w:r>
    </w:p>
    <w:p w:rsidR="00AC6CA7" w:rsidRDefault="00AC6CA7" w:rsidP="00AC6CA7">
      <w:pPr>
        <w:pStyle w:val="21"/>
        <w:ind w:firstLine="420"/>
      </w:pPr>
    </w:p>
    <w:p w:rsidR="00AC6CA7" w:rsidRDefault="00AC6CA7" w:rsidP="00AC6CA7">
      <w:pPr>
        <w:pStyle w:val="21"/>
        <w:ind w:firstLine="420"/>
      </w:pPr>
      <w:r>
        <w:t>A: we know everything about God only when he reveals it to us. The first sentence of God's word Bible is: "at first, God created the world". Therefore, we don't know what he did before the creation of the world.</w:t>
      </w:r>
    </w:p>
    <w:p w:rsidR="00AC6CA7" w:rsidRDefault="00AC6CA7" w:rsidP="00AC6CA7">
      <w:pPr>
        <w:pStyle w:val="21"/>
        <w:ind w:firstLine="420"/>
      </w:pPr>
    </w:p>
    <w:p w:rsidR="00AC6CA7" w:rsidRDefault="00AC6CA7" w:rsidP="00AC6CA7">
      <w:pPr>
        <w:pStyle w:val="21"/>
        <w:ind w:firstLine="420"/>
      </w:pPr>
      <w:r>
        <w:t>Q: what if I have to have an answer?</w:t>
      </w:r>
    </w:p>
    <w:p w:rsidR="00AC6CA7" w:rsidRDefault="00AC6CA7" w:rsidP="00AC6CA7">
      <w:pPr>
        <w:pStyle w:val="21"/>
        <w:ind w:firstLine="420"/>
      </w:pPr>
    </w:p>
    <w:p w:rsidR="00AC6CA7" w:rsidRDefault="00AC6CA7" w:rsidP="00AC6CA7">
      <w:pPr>
        <w:pStyle w:val="21"/>
        <w:ind w:firstLine="420"/>
      </w:pPr>
      <w:r>
        <w:t>A: look at this answer: before the creation of the world, God prepared a place called hell to lock in people who love to ask such questions in the future.</w:t>
      </w:r>
    </w:p>
    <w:p w:rsidR="00AC6CA7" w:rsidRDefault="00AC6CA7" w:rsidP="00AC6CA7">
      <w:pPr>
        <w:pStyle w:val="21"/>
        <w:ind w:firstLine="420"/>
      </w:pPr>
    </w:p>
    <w:p w:rsidR="00AC6CA7" w:rsidRDefault="00AC6CA7" w:rsidP="00AC6CA7">
      <w:pPr>
        <w:pStyle w:val="21"/>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rsidR="00AC6CA7" w:rsidRDefault="00AC6CA7" w:rsidP="00AC6CA7">
      <w:pPr>
        <w:pStyle w:val="21"/>
        <w:ind w:firstLine="420"/>
      </w:pPr>
    </w:p>
    <w:p w:rsidR="00AC6CA7" w:rsidRDefault="00AC6CA7" w:rsidP="00AC6CA7">
      <w:pPr>
        <w:pStyle w:val="21"/>
        <w:ind w:firstLine="420"/>
      </w:pPr>
      <w:r>
        <w:t>Q: what is God doing now?</w:t>
      </w:r>
    </w:p>
    <w:p w:rsidR="00AC6CA7" w:rsidRDefault="00AC6CA7" w:rsidP="00AC6CA7">
      <w:pPr>
        <w:pStyle w:val="21"/>
        <w:ind w:firstLine="420"/>
      </w:pPr>
    </w:p>
    <w:p w:rsidR="00AC6CA7" w:rsidRDefault="00AC6CA7" w:rsidP="00AC6CA7">
      <w:pPr>
        <w:pStyle w:val="21"/>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rsidR="00AC6CA7" w:rsidRDefault="00AC6CA7" w:rsidP="00AC6CA7">
      <w:pPr>
        <w:pStyle w:val="21"/>
        <w:ind w:firstLine="420"/>
      </w:pPr>
    </w:p>
    <w:p w:rsidR="00AC6CA7" w:rsidRDefault="00AC6CA7" w:rsidP="00AC6CA7">
      <w:pPr>
        <w:pStyle w:val="21"/>
        <w:ind w:firstLine="420"/>
      </w:pPr>
      <w:r>
        <w:t>Q: when can I see God?</w:t>
      </w:r>
    </w:p>
    <w:p w:rsidR="00AC6CA7" w:rsidRDefault="00AC6CA7" w:rsidP="00AC6CA7">
      <w:pPr>
        <w:pStyle w:val="21"/>
        <w:ind w:firstLine="420"/>
      </w:pPr>
    </w:p>
    <w:p w:rsidR="00AC6CA7" w:rsidRDefault="00AC6CA7" w:rsidP="00AC6CA7">
      <w:pPr>
        <w:pStyle w:val="21"/>
        <w:ind w:firstLine="420"/>
      </w:pPr>
      <w:r>
        <w:t xml:space="preserve">A: the date is near, and Jesus Christ will return according to the revelation of the Bible, which will be seen by all eyes. He will end the evil in the world, raise us from the dead, give us a new form, and there </w:t>
      </w:r>
      <w:r>
        <w:lastRenderedPageBreak/>
        <w:t>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rsidR="00AC6CA7" w:rsidRDefault="00AC6CA7" w:rsidP="00AC6CA7">
      <w:pPr>
        <w:pStyle w:val="21"/>
        <w:ind w:firstLine="420"/>
      </w:pPr>
    </w:p>
    <w:p w:rsidR="00AC6CA7" w:rsidRDefault="00AC6CA7" w:rsidP="00AC6CA7">
      <w:pPr>
        <w:pStyle w:val="21"/>
        <w:ind w:firstLine="420"/>
      </w:pPr>
      <w:r>
        <w:t>Q: there is a question. The earth is round. How can everyone see Christ again?</w:t>
      </w:r>
    </w:p>
    <w:p w:rsidR="00AC6CA7" w:rsidRDefault="00AC6CA7" w:rsidP="00AC6CA7">
      <w:pPr>
        <w:pStyle w:val="21"/>
        <w:ind w:firstLine="420"/>
      </w:pPr>
    </w:p>
    <w:p w:rsidR="00AC6CA7" w:rsidRDefault="00AC6CA7" w:rsidP="00AC6CA7">
      <w:pPr>
        <w:pStyle w:val="21"/>
        <w:ind w:firstLine="420"/>
      </w:pPr>
      <w:r>
        <w:t>A: Christ is God. God is a spirit. It is impossible for people. Everything can be done in God.</w:t>
      </w:r>
    </w:p>
    <w:p w:rsidR="00AC6CA7" w:rsidRDefault="00AC6CA7" w:rsidP="00AC6CA7">
      <w:pPr>
        <w:pStyle w:val="21"/>
        <w:ind w:firstLine="420"/>
      </w:pPr>
    </w:p>
    <w:p w:rsidR="00AC6CA7" w:rsidRDefault="00AC6CA7" w:rsidP="00AC6CA7">
      <w:pPr>
        <w:pStyle w:val="21"/>
        <w:ind w:firstLine="420"/>
      </w:pPr>
      <w:r>
        <w:t>Q: I still can't understand. Please give me a specific answer.</w:t>
      </w:r>
    </w:p>
    <w:p w:rsidR="00AC6CA7" w:rsidRDefault="00AC6CA7" w:rsidP="00AC6CA7">
      <w:pPr>
        <w:pStyle w:val="21"/>
        <w:ind w:firstLine="420"/>
      </w:pPr>
    </w:p>
    <w:p w:rsidR="00AC6CA7" w:rsidRDefault="00AC6CA7" w:rsidP="00AC6CA7">
      <w:pPr>
        <w:pStyle w:val="21"/>
        <w:ind w:firstLine="420"/>
      </w:pPr>
      <w:r>
        <w:t>A: then I'll give you an answer: on TV.</w:t>
      </w:r>
    </w:p>
    <w:p w:rsidR="00AC6CA7" w:rsidRDefault="00AC6CA7" w:rsidP="00AC6CA7">
      <w:pPr>
        <w:pStyle w:val="21"/>
        <w:ind w:firstLine="420"/>
      </w:pPr>
    </w:p>
    <w:p w:rsidR="00AC6CA7" w:rsidRDefault="00AC6CA7" w:rsidP="00AC6CA7">
      <w:pPr>
        <w:pStyle w:val="21"/>
        <w:ind w:firstLine="420"/>
      </w:pPr>
      <w:r>
        <w:t>49. Who am I</w:t>
      </w:r>
    </w:p>
    <w:p w:rsidR="00AC6CA7" w:rsidRDefault="00AC6CA7" w:rsidP="00AC6CA7">
      <w:pPr>
        <w:pStyle w:val="21"/>
        <w:ind w:firstLine="420"/>
      </w:pPr>
    </w:p>
    <w:p w:rsidR="00AC6CA7" w:rsidRDefault="00AC6CA7" w:rsidP="00AC6CA7">
      <w:pPr>
        <w:pStyle w:val="21"/>
        <w:ind w:firstLine="420"/>
      </w:pPr>
      <w:r>
        <w:t>Everyone has a positive impression of others. As soon as he mentions his name, he knows what kind of person he is, whether he is beautiful</w:t>
      </w:r>
    </w:p>
    <w:p w:rsidR="00AC6CA7" w:rsidRDefault="00AC6CA7" w:rsidP="00AC6CA7">
      <w:pPr>
        <w:pStyle w:val="21"/>
        <w:ind w:firstLine="420"/>
      </w:pPr>
    </w:p>
    <w:p w:rsidR="00AC6CA7" w:rsidRDefault="00AC6CA7" w:rsidP="00AC6CA7">
      <w:pPr>
        <w:pStyle w:val="21"/>
        <w:ind w:firstLine="420"/>
      </w:pPr>
      <w:r>
        <w:t>Smart, kind and capable, but I'm not very clear about who I am. I can't get the answer.</w:t>
      </w:r>
    </w:p>
    <w:p w:rsidR="00AC6CA7" w:rsidRDefault="00AC6CA7" w:rsidP="00AC6CA7">
      <w:pPr>
        <w:pStyle w:val="21"/>
        <w:ind w:firstLine="420"/>
      </w:pPr>
    </w:p>
    <w:p w:rsidR="00AC6CA7" w:rsidRDefault="00AC6CA7" w:rsidP="00AC6CA7">
      <w:pPr>
        <w:pStyle w:val="21"/>
        <w:ind w:firstLine="420"/>
      </w:pPr>
      <w:r>
        <w:t xml:space="preserve">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w:t>
      </w:r>
      <w:r>
        <w:lastRenderedPageBreak/>
        <w:t>as such a person. It's no big deal. Facts have proved that he is right.</w:t>
      </w:r>
    </w:p>
    <w:p w:rsidR="00AC6CA7" w:rsidRDefault="00AC6CA7" w:rsidP="00AC6CA7">
      <w:pPr>
        <w:pStyle w:val="21"/>
        <w:ind w:firstLine="420"/>
      </w:pPr>
    </w:p>
    <w:p w:rsidR="00AC6CA7" w:rsidRDefault="00AC6CA7" w:rsidP="00AC6CA7">
      <w:pPr>
        <w:pStyle w:val="21"/>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rsidR="00AC6CA7" w:rsidRDefault="00AC6CA7" w:rsidP="00AC6CA7">
      <w:pPr>
        <w:pStyle w:val="21"/>
        <w:ind w:firstLine="420"/>
      </w:pPr>
    </w:p>
    <w:p w:rsidR="00AC6CA7" w:rsidRDefault="00AC6CA7" w:rsidP="00AC6CA7">
      <w:pPr>
        <w:pStyle w:val="21"/>
        <w:ind w:firstLine="420"/>
      </w:pPr>
      <w:r>
        <w:t>We are indeed spiritual living people. Now we are imperfect blood and gas bodies and can't know the soul. Only by defeating blood and gas with spirit and obtaining a perfect spiritual body can we answer: "who am I".</w:t>
      </w:r>
    </w:p>
    <w:p w:rsidR="00AC6CA7" w:rsidRDefault="00AC6CA7" w:rsidP="00AC6CA7">
      <w:pPr>
        <w:pStyle w:val="21"/>
        <w:ind w:firstLine="420"/>
      </w:pPr>
    </w:p>
    <w:p w:rsidR="00AC6CA7" w:rsidRDefault="00AC6CA7" w:rsidP="00AC6CA7">
      <w:pPr>
        <w:pStyle w:val="21"/>
        <w:ind w:firstLine="420"/>
      </w:pPr>
      <w:r>
        <w:t>50. You can't be a complete atheist and thinker at the same time</w:t>
      </w:r>
    </w:p>
    <w:p w:rsidR="00AC6CA7" w:rsidRDefault="00AC6CA7" w:rsidP="00AC6CA7">
      <w:pPr>
        <w:pStyle w:val="21"/>
        <w:ind w:firstLine="420"/>
      </w:pPr>
    </w:p>
    <w:p w:rsidR="00AC6CA7" w:rsidRDefault="00AC6CA7" w:rsidP="00AC6CA7">
      <w:pPr>
        <w:pStyle w:val="21"/>
        <w:ind w:firstLine="420"/>
      </w:pPr>
      <w:r>
        <w:t>You can be a complete atheist or a complete thinker, but you can't be a complete atheist and thinker at the same time, because such a person has committed suicide.</w:t>
      </w:r>
    </w:p>
    <w:p w:rsidR="00AC6CA7" w:rsidRDefault="00AC6CA7" w:rsidP="00AC6CA7">
      <w:pPr>
        <w:pStyle w:val="21"/>
        <w:ind w:firstLine="420"/>
      </w:pPr>
    </w:p>
    <w:p w:rsidR="00AC6CA7" w:rsidRDefault="00AC6CA7" w:rsidP="00AC6CA7">
      <w:pPr>
        <w:pStyle w:val="21"/>
        <w:ind w:firstLine="420"/>
      </w:pPr>
      <w:r>
        <w:t>Interpretation: if a person is atheist and thinks about the nothingness of life, living is meaningless, so he commits suicide.</w:t>
      </w:r>
    </w:p>
    <w:p w:rsidR="00AC6CA7" w:rsidRDefault="00AC6CA7" w:rsidP="00AC6CA7">
      <w:pPr>
        <w:pStyle w:val="21"/>
        <w:ind w:firstLine="420"/>
      </w:pPr>
    </w:p>
    <w:p w:rsidR="00AC6CA7" w:rsidRDefault="00AC6CA7" w:rsidP="00AC6CA7">
      <w:pPr>
        <w:pStyle w:val="21"/>
        <w:ind w:firstLine="420"/>
      </w:pPr>
      <w:r>
        <w:t>Subtext: all people who call themselves atheists have no thoughts.</w:t>
      </w:r>
    </w:p>
    <w:p w:rsidR="00AC6CA7" w:rsidRDefault="00AC6CA7" w:rsidP="00AC6CA7">
      <w:pPr>
        <w:pStyle w:val="21"/>
        <w:ind w:firstLine="420"/>
      </w:pPr>
    </w:p>
    <w:p w:rsidR="00AC6CA7" w:rsidRDefault="00AC6CA7" w:rsidP="00AC6CA7">
      <w:pPr>
        <w:pStyle w:val="21"/>
        <w:ind w:firstLine="420"/>
      </w:pPr>
      <w:r>
        <w:t>Schopenhauer thought about the nothingness of life, but he didn't commit suicide and was considered incomplete.</w:t>
      </w:r>
    </w:p>
    <w:p w:rsidR="00AC6CA7" w:rsidRDefault="00AC6CA7" w:rsidP="00AC6CA7">
      <w:pPr>
        <w:pStyle w:val="21"/>
        <w:ind w:firstLine="420"/>
      </w:pPr>
    </w:p>
    <w:p w:rsidR="00AC6CA7" w:rsidRDefault="00AC6CA7" w:rsidP="00AC6CA7">
      <w:pPr>
        <w:pStyle w:val="21"/>
        <w:ind w:firstLine="420"/>
      </w:pPr>
      <w:r>
        <w:lastRenderedPageBreak/>
        <w:t>Solomon thought about the nothingness of life, but he believed in God and finally said that it is man's duty to fear the Lord.</w:t>
      </w:r>
    </w:p>
    <w:p w:rsidR="00AC6CA7" w:rsidRDefault="00AC6CA7" w:rsidP="00AC6CA7">
      <w:pPr>
        <w:pStyle w:val="21"/>
        <w:ind w:firstLine="420"/>
      </w:pPr>
    </w:p>
    <w:p w:rsidR="00AC6CA7" w:rsidRDefault="00AC6CA7" w:rsidP="00AC6CA7">
      <w:pPr>
        <w:pStyle w:val="21"/>
        <w:ind w:firstLine="420"/>
      </w:pPr>
      <w:r>
        <w:t>Reinterpretation: in short, a person thinks that there is no afterlife, and after decades, he will never live. If he doesn't commit suicide immediately, what life will he live.</w:t>
      </w:r>
    </w:p>
    <w:p w:rsidR="00AC6CA7" w:rsidRDefault="00AC6CA7" w:rsidP="00AC6CA7">
      <w:pPr>
        <w:pStyle w:val="21"/>
        <w:ind w:firstLine="420"/>
      </w:pPr>
    </w:p>
    <w:p w:rsidR="00AC6CA7" w:rsidRDefault="00AC6CA7" w:rsidP="00AC6CA7">
      <w:pPr>
        <w:pStyle w:val="21"/>
        <w:ind w:firstLine="420"/>
      </w:pPr>
      <w:r>
        <w:t>In fact, many philosophers and unknown thinkers committed suicide.</w:t>
      </w:r>
    </w:p>
    <w:p w:rsidR="00AC6CA7" w:rsidRDefault="00AC6CA7" w:rsidP="00AC6CA7">
      <w:pPr>
        <w:pStyle w:val="21"/>
        <w:ind w:firstLine="420"/>
      </w:pPr>
    </w:p>
    <w:p w:rsidR="00AC6CA7" w:rsidRDefault="00AC6CA7" w:rsidP="00AC6CA7">
      <w:pPr>
        <w:pStyle w:val="21"/>
        <w:ind w:firstLine="420"/>
      </w:pPr>
      <w:r>
        <w:t>An American female star committed suicide. She believes that at least leave people a young image, not an old image.</w:t>
      </w:r>
    </w:p>
    <w:p w:rsidR="00AC6CA7" w:rsidRDefault="00AC6CA7" w:rsidP="00AC6CA7">
      <w:pPr>
        <w:pStyle w:val="21"/>
        <w:ind w:firstLine="420"/>
      </w:pPr>
    </w:p>
    <w:p w:rsidR="00AC6CA7" w:rsidRDefault="00AC6CA7" w:rsidP="00AC6CA7">
      <w:pPr>
        <w:pStyle w:val="21"/>
        <w:ind w:firstLine="420"/>
      </w:pPr>
      <w:r>
        <w:t>51. What conclusion can you draw from Adam's obedience to Eve's eating forbidden fruit</w:t>
      </w:r>
    </w:p>
    <w:p w:rsidR="00AC6CA7" w:rsidRDefault="00AC6CA7" w:rsidP="00AC6CA7">
      <w:pPr>
        <w:pStyle w:val="21"/>
        <w:ind w:firstLine="420"/>
      </w:pPr>
    </w:p>
    <w:p w:rsidR="00AC6CA7" w:rsidRDefault="00AC6CA7" w:rsidP="00AC6CA7">
      <w:pPr>
        <w:pStyle w:val="21"/>
        <w:ind w:firstLine="420"/>
      </w:pPr>
      <w:r>
        <w:t>Answer: henpecked</w:t>
      </w:r>
    </w:p>
    <w:p w:rsidR="00AC6CA7" w:rsidRDefault="00AC6CA7" w:rsidP="00AC6CA7">
      <w:pPr>
        <w:pStyle w:val="21"/>
        <w:ind w:firstLine="420"/>
      </w:pPr>
    </w:p>
    <w:p w:rsidR="00AC6CA7" w:rsidRDefault="00AC6CA7" w:rsidP="00AC6CA7">
      <w:pPr>
        <w:pStyle w:val="21"/>
        <w:ind w:firstLine="420"/>
      </w:pPr>
      <w:r>
        <w:t>First: human sin (original sin) is hereditary.</w:t>
      </w:r>
    </w:p>
    <w:p w:rsidR="00AC6CA7" w:rsidRDefault="00AC6CA7" w:rsidP="00AC6CA7">
      <w:pPr>
        <w:pStyle w:val="21"/>
        <w:ind w:firstLine="420"/>
      </w:pPr>
    </w:p>
    <w:p w:rsidR="00AC6CA7" w:rsidRDefault="00AC6CA7" w:rsidP="00AC6CA7">
      <w:pPr>
        <w:pStyle w:val="21"/>
        <w:ind w:firstLine="420"/>
      </w:pPr>
      <w:r>
        <w:t>Second: human fear of wife (original fear of wife) is also genetic.</w:t>
      </w:r>
    </w:p>
    <w:p w:rsidR="00AC6CA7" w:rsidRDefault="00AC6CA7" w:rsidP="00AC6CA7">
      <w:pPr>
        <w:pStyle w:val="21"/>
        <w:ind w:firstLine="420"/>
      </w:pPr>
    </w:p>
    <w:p w:rsidR="00AC6CA7" w:rsidRDefault="00AC6CA7" w:rsidP="00AC6CA7">
      <w:pPr>
        <w:pStyle w:val="21"/>
        <w:ind w:firstLine="420"/>
      </w:pPr>
      <w:r>
        <w:rPr>
          <w:rFonts w:hint="eastAsia"/>
        </w:rPr>
        <w:t>To be truly happy, a human family must have a good relationship with God. This relationship should be chosen by itself, not reluctantly maintained</w:t>
      </w:r>
      <w:r>
        <w:rPr>
          <w:rFonts w:hint="eastAsia"/>
        </w:rPr>
        <w:t>（</w:t>
      </w:r>
      <w:r>
        <w:rPr>
          <w:rFonts w:hint="eastAsia"/>
        </w:rPr>
        <w:t xml:space="preserve"> Deuteronomy 30:15-20; Joshua 24:15) the Lord wants people to obey him, but people must do so from their heart and love</w:t>
      </w:r>
      <w:r>
        <w:rPr>
          <w:rFonts w:hint="eastAsia"/>
        </w:rPr>
        <w:t>（</w:t>
      </w:r>
      <w:r>
        <w:rPr>
          <w:rFonts w:hint="eastAsia"/>
        </w:rPr>
        <w:t xml:space="preserve"> Deuteronomy 6:5) so the LORD made a provision in the garden of Eden that the first man had the opportunity to prove his loyalty. God told Adam, "you can eat the fruit of all kinds of trees in the garden, but you </w:t>
      </w:r>
      <w:r>
        <w:rPr>
          <w:rFonts w:hint="eastAsia"/>
        </w:rPr>
        <w:lastRenderedPageBreak/>
        <w:t>can't eat the fruit of the tree of good and evil. If you eat it, you will die."</w:t>
      </w:r>
      <w:r>
        <w:rPr>
          <w:rFonts w:hint="eastAsia"/>
        </w:rPr>
        <w:t>（</w:t>
      </w:r>
      <w:r>
        <w:rPr>
          <w:rFonts w:hint="eastAsia"/>
        </w:rPr>
        <w:t xml:space="preserve"> Genesis 2:16) this tree symbolizes that the wise creator has the right to decide what is good and what is evil. The Lord gave Adam a suitable wife, so Adam told his wife Eve the command of God.</w:t>
      </w:r>
    </w:p>
    <w:p w:rsidR="00AC6CA7" w:rsidRDefault="00AC6CA7" w:rsidP="00AC6CA7">
      <w:pPr>
        <w:pStyle w:val="21"/>
        <w:ind w:firstLine="420"/>
      </w:pPr>
    </w:p>
    <w:p w:rsidR="00AC6CA7" w:rsidRDefault="00AC6CA7" w:rsidP="00AC6CA7">
      <w:pPr>
        <w:pStyle w:val="21"/>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rsidR="00AC6CA7" w:rsidRDefault="00AC6CA7" w:rsidP="00AC6CA7">
      <w:pPr>
        <w:pStyle w:val="21"/>
        <w:ind w:firstLine="420"/>
      </w:pPr>
    </w:p>
    <w:p w:rsidR="00AC6CA7" w:rsidRDefault="00AC6CA7" w:rsidP="00AC6CA7">
      <w:pPr>
        <w:pStyle w:val="21"/>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rsidR="00AC6CA7" w:rsidRDefault="00AC6CA7" w:rsidP="00AC6CA7">
      <w:pPr>
        <w:pStyle w:val="21"/>
        <w:ind w:firstLine="420"/>
      </w:pPr>
    </w:p>
    <w:p w:rsidR="00AC6CA7" w:rsidRDefault="00AC6CA7" w:rsidP="00AC6CA7">
      <w:pPr>
        <w:pStyle w:val="21"/>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rsidR="00AC6CA7" w:rsidRDefault="00AC6CA7" w:rsidP="00AC6CA7">
      <w:pPr>
        <w:pStyle w:val="21"/>
        <w:ind w:firstLine="420"/>
      </w:pPr>
    </w:p>
    <w:p w:rsidR="00AC6CA7" w:rsidRDefault="00AC6CA7" w:rsidP="00AC6CA7">
      <w:pPr>
        <w:pStyle w:val="21"/>
        <w:ind w:firstLine="420"/>
      </w:pPr>
      <w:r>
        <w:t>52. Who killed the first in history?</w:t>
      </w:r>
    </w:p>
    <w:p w:rsidR="00AC6CA7" w:rsidRDefault="00AC6CA7" w:rsidP="00AC6CA7">
      <w:pPr>
        <w:pStyle w:val="21"/>
        <w:ind w:firstLine="420"/>
      </w:pPr>
    </w:p>
    <w:p w:rsidR="00AC6CA7" w:rsidRDefault="00AC6CA7" w:rsidP="00AC6CA7">
      <w:pPr>
        <w:pStyle w:val="21"/>
        <w:ind w:firstLine="420"/>
      </w:pPr>
      <w:r>
        <w:lastRenderedPageBreak/>
        <w:t>Answer: God.</w:t>
      </w:r>
    </w:p>
    <w:p w:rsidR="00AC6CA7" w:rsidRDefault="00AC6CA7" w:rsidP="00AC6CA7">
      <w:pPr>
        <w:pStyle w:val="21"/>
        <w:ind w:firstLine="420"/>
      </w:pPr>
    </w:p>
    <w:p w:rsidR="00AC6CA7" w:rsidRDefault="00AC6CA7" w:rsidP="00AC6CA7">
      <w:pPr>
        <w:pStyle w:val="21"/>
        <w:ind w:firstLine="420"/>
      </w:pPr>
      <w:r>
        <w:t>Gen 3:21 "the LORD God made garments of leather for Adam and his wife and clothed them."</w:t>
      </w:r>
    </w:p>
    <w:p w:rsidR="00AC6CA7" w:rsidRDefault="00AC6CA7" w:rsidP="00AC6CA7">
      <w:pPr>
        <w:pStyle w:val="21"/>
        <w:ind w:firstLine="420"/>
      </w:pPr>
    </w:p>
    <w:p w:rsidR="00AC6CA7" w:rsidRDefault="00AC6CA7" w:rsidP="00AC6CA7">
      <w:pPr>
        <w:pStyle w:val="21"/>
        <w:ind w:firstLine="420"/>
      </w:pPr>
      <w:r>
        <w:t>Adam and Eve ate the forbidden fruit and felt ashamed of being naked. They covered themselves with leaves, but God refused to accept the clothes they had made.</w:t>
      </w:r>
    </w:p>
    <w:p w:rsidR="00AC6CA7" w:rsidRDefault="00AC6CA7" w:rsidP="00AC6CA7">
      <w:pPr>
        <w:pStyle w:val="21"/>
        <w:ind w:firstLine="420"/>
      </w:pPr>
    </w:p>
    <w:p w:rsidR="00AC6CA7" w:rsidRDefault="00AC6CA7" w:rsidP="00AC6CA7">
      <w:pPr>
        <w:pStyle w:val="21"/>
        <w:ind w:firstLine="420"/>
      </w:pPr>
      <w:r>
        <w:t>Because God wants to teach them that they cannot be accepted by God by acting in their own way. God only accepts to act in his way, and only he can provide them with the clothes he is willing to accept.</w:t>
      </w:r>
    </w:p>
    <w:p w:rsidR="00AC6CA7" w:rsidRDefault="00AC6CA7" w:rsidP="00AC6CA7">
      <w:pPr>
        <w:pStyle w:val="21"/>
        <w:ind w:firstLine="420"/>
      </w:pPr>
    </w:p>
    <w:p w:rsidR="00AC6CA7" w:rsidRDefault="00AC6CA7" w:rsidP="00AC6CA7">
      <w:pPr>
        <w:pStyle w:val="21"/>
        <w:ind w:firstLine="420"/>
      </w:pPr>
      <w:r>
        <w:t>God kills animals</w:t>
      </w:r>
    </w:p>
    <w:p w:rsidR="00AC6CA7" w:rsidRDefault="00AC6CA7" w:rsidP="00AC6CA7">
      <w:pPr>
        <w:pStyle w:val="21"/>
        <w:ind w:firstLine="420"/>
      </w:pPr>
    </w:p>
    <w:p w:rsidR="00AC6CA7" w:rsidRDefault="00AC6CA7" w:rsidP="00AC6CA7">
      <w:pPr>
        <w:pStyle w:val="21"/>
        <w:ind w:firstLine="420"/>
      </w:pPr>
      <w:r>
        <w:t>The first thing that sin against God brings is death.</w:t>
      </w:r>
    </w:p>
    <w:p w:rsidR="00AC6CA7" w:rsidRDefault="00AC6CA7" w:rsidP="00AC6CA7">
      <w:pPr>
        <w:pStyle w:val="21"/>
        <w:ind w:firstLine="420"/>
      </w:pPr>
    </w:p>
    <w:p w:rsidR="00AC6CA7" w:rsidRDefault="00AC6CA7" w:rsidP="00AC6CA7">
      <w:pPr>
        <w:pStyle w:val="21"/>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rsidR="00AC6CA7" w:rsidRDefault="00AC6CA7" w:rsidP="00AC6CA7">
      <w:pPr>
        <w:pStyle w:val="21"/>
        <w:ind w:firstLine="420"/>
      </w:pPr>
    </w:p>
    <w:p w:rsidR="00DC0896" w:rsidRDefault="00AC6CA7" w:rsidP="00AC6CA7">
      <w:pPr>
        <w:pStyle w:val="21"/>
        <w:ind w:firstLine="420"/>
      </w:pPr>
      <w:r>
        <w:t>(the first murder in history was that Cain, the eldest son of Adam, killed his brother Abel. Since then, mankind began to kill each other.)</w:t>
      </w:r>
    </w:p>
    <w:p w:rsidR="00DC0896" w:rsidRDefault="00DC0896" w:rsidP="00AD22F5">
      <w:pPr>
        <w:pStyle w:val="21"/>
        <w:ind w:firstLine="420"/>
      </w:pPr>
    </w:p>
    <w:p w:rsidR="00AC6CA7" w:rsidRDefault="00AC6CA7" w:rsidP="00AC6CA7">
      <w:pPr>
        <w:pStyle w:val="21"/>
        <w:ind w:firstLine="420"/>
      </w:pPr>
      <w:r>
        <w:t>53. God's creation Q &amp; A</w:t>
      </w:r>
    </w:p>
    <w:p w:rsidR="00AC6CA7" w:rsidRDefault="00AC6CA7" w:rsidP="00AC6CA7">
      <w:pPr>
        <w:pStyle w:val="21"/>
        <w:ind w:firstLine="420"/>
      </w:pPr>
    </w:p>
    <w:p w:rsidR="00AC6CA7" w:rsidRDefault="00AC6CA7" w:rsidP="00AC6CA7">
      <w:pPr>
        <w:pStyle w:val="21"/>
        <w:ind w:firstLine="420"/>
      </w:pPr>
      <w:r>
        <w:lastRenderedPageBreak/>
        <w:t>Q: How did man and the universe come from?</w:t>
      </w:r>
    </w:p>
    <w:p w:rsidR="00AC6CA7" w:rsidRDefault="00AC6CA7" w:rsidP="00AC6CA7">
      <w:pPr>
        <w:pStyle w:val="21"/>
        <w:ind w:firstLine="420"/>
      </w:pPr>
    </w:p>
    <w:p w:rsidR="00AC6CA7" w:rsidRDefault="00AC6CA7" w:rsidP="00AC6CA7">
      <w:pPr>
        <w:pStyle w:val="21"/>
        <w:ind w:firstLine="420"/>
      </w:pPr>
      <w:r>
        <w:t>A: it was created by God. There must be a craftsman and a creator in the world.</w:t>
      </w:r>
    </w:p>
    <w:p w:rsidR="00AC6CA7" w:rsidRDefault="00AC6CA7" w:rsidP="00AC6CA7">
      <w:pPr>
        <w:pStyle w:val="21"/>
        <w:ind w:firstLine="420"/>
      </w:pPr>
    </w:p>
    <w:p w:rsidR="00AC6CA7" w:rsidRDefault="00AC6CA7" w:rsidP="00AC6CA7">
      <w:pPr>
        <w:pStyle w:val="21"/>
        <w:ind w:firstLine="420"/>
      </w:pPr>
      <w:r>
        <w:t>Q: who is God?</w:t>
      </w:r>
    </w:p>
    <w:p w:rsidR="00AC6CA7" w:rsidRDefault="00AC6CA7" w:rsidP="00AC6CA7">
      <w:pPr>
        <w:pStyle w:val="21"/>
        <w:ind w:firstLine="420"/>
      </w:pPr>
    </w:p>
    <w:p w:rsidR="00AC6CA7" w:rsidRDefault="00AC6CA7" w:rsidP="00AC6CA7">
      <w:pPr>
        <w:pStyle w:val="21"/>
        <w:ind w:firstLine="420"/>
      </w:pPr>
      <w:r>
        <w:t>A: it is the creator, the creator and ruler of the universe. It is an eternal, sacred, omnipotent, omniscient, omnipresent and personal God.</w:t>
      </w:r>
    </w:p>
    <w:p w:rsidR="00AC6CA7" w:rsidRDefault="00AC6CA7" w:rsidP="00AC6CA7">
      <w:pPr>
        <w:pStyle w:val="21"/>
        <w:ind w:firstLine="420"/>
      </w:pPr>
    </w:p>
    <w:p w:rsidR="00AC6CA7" w:rsidRDefault="00AC6CA7" w:rsidP="00AC6CA7">
      <w:pPr>
        <w:pStyle w:val="21"/>
        <w:ind w:firstLine="420"/>
      </w:pPr>
      <w:r>
        <w:t>Q: How did God come?</w:t>
      </w:r>
    </w:p>
    <w:p w:rsidR="00AC6CA7" w:rsidRDefault="00AC6CA7" w:rsidP="00AC6CA7">
      <w:pPr>
        <w:pStyle w:val="21"/>
        <w:ind w:firstLine="420"/>
      </w:pPr>
    </w:p>
    <w:p w:rsidR="00AC6CA7" w:rsidRDefault="00AC6CA7" w:rsidP="00AC6CA7">
      <w:pPr>
        <w:pStyle w:val="21"/>
        <w:ind w:firstLine="420"/>
      </w:pPr>
      <w:r>
        <w:t>A: God is his own, forever, past, present and forever. It is the cause of all causes, the first cause and the first driving force.</w:t>
      </w:r>
    </w:p>
    <w:p w:rsidR="00AC6CA7" w:rsidRDefault="00AC6CA7" w:rsidP="00AC6CA7">
      <w:pPr>
        <w:pStyle w:val="21"/>
        <w:ind w:firstLine="420"/>
      </w:pPr>
    </w:p>
    <w:p w:rsidR="00AC6CA7" w:rsidRDefault="00AC6CA7" w:rsidP="00AC6CA7">
      <w:pPr>
        <w:pStyle w:val="21"/>
        <w:ind w:firstLine="420"/>
      </w:pPr>
      <w:r>
        <w:t>Q: where is God?</w:t>
      </w:r>
    </w:p>
    <w:p w:rsidR="00AC6CA7" w:rsidRDefault="00AC6CA7" w:rsidP="00AC6CA7">
      <w:pPr>
        <w:pStyle w:val="21"/>
        <w:ind w:firstLine="420"/>
      </w:pPr>
    </w:p>
    <w:p w:rsidR="00AC6CA7" w:rsidRDefault="00AC6CA7" w:rsidP="00AC6CA7">
      <w:pPr>
        <w:pStyle w:val="21"/>
        <w:ind w:firstLine="420"/>
      </w:pPr>
      <w:r>
        <w:t>A: nothingness is omnipresent and exists in the father, the son and the Holy Spirit. God is a spirit whose existence, wisdom, power, holiness, righteousness, goodness and truth are infinite, eternal and unchangeable.</w:t>
      </w:r>
    </w:p>
    <w:p w:rsidR="00AC6CA7" w:rsidRDefault="00AC6CA7" w:rsidP="00AC6CA7">
      <w:pPr>
        <w:pStyle w:val="21"/>
        <w:ind w:firstLine="420"/>
      </w:pPr>
    </w:p>
    <w:p w:rsidR="00AC6CA7" w:rsidRDefault="00AC6CA7" w:rsidP="00AC6CA7">
      <w:pPr>
        <w:pStyle w:val="21"/>
        <w:ind w:firstLine="420"/>
      </w:pPr>
      <w:r>
        <w:t>Q: Why did God create the world?</w:t>
      </w:r>
    </w:p>
    <w:p w:rsidR="00AC6CA7" w:rsidRDefault="00AC6CA7" w:rsidP="00AC6CA7">
      <w:pPr>
        <w:pStyle w:val="21"/>
        <w:ind w:firstLine="420"/>
      </w:pPr>
    </w:p>
    <w:p w:rsidR="00AC6CA7" w:rsidRDefault="00AC6CA7" w:rsidP="00AC6CA7">
      <w:pPr>
        <w:pStyle w:val="21"/>
        <w:ind w:firstLine="420"/>
      </w:pPr>
      <w:r>
        <w:t>A: in order to show his power, to have an object of love, the object of his love, the object of his love, let the creator praise him and glorify him.</w:t>
      </w:r>
    </w:p>
    <w:p w:rsidR="00AC6CA7" w:rsidRDefault="00AC6CA7" w:rsidP="00AC6CA7">
      <w:pPr>
        <w:pStyle w:val="21"/>
        <w:ind w:firstLine="420"/>
      </w:pPr>
    </w:p>
    <w:p w:rsidR="00AC6CA7" w:rsidRDefault="00AC6CA7" w:rsidP="00AC6CA7">
      <w:pPr>
        <w:pStyle w:val="21"/>
        <w:ind w:firstLine="420"/>
      </w:pPr>
      <w:r>
        <w:t>Q: can I meet God?</w:t>
      </w:r>
    </w:p>
    <w:p w:rsidR="00AC6CA7" w:rsidRDefault="00AC6CA7" w:rsidP="00AC6CA7">
      <w:pPr>
        <w:pStyle w:val="21"/>
        <w:ind w:firstLine="420"/>
      </w:pPr>
    </w:p>
    <w:p w:rsidR="00AC6CA7" w:rsidRDefault="00AC6CA7" w:rsidP="00AC6CA7">
      <w:pPr>
        <w:pStyle w:val="21"/>
        <w:ind w:firstLine="420"/>
      </w:pPr>
      <w:r>
        <w:t>A: in the face of objective rationality, only through the flight of faith can we meet infinite God.</w:t>
      </w:r>
    </w:p>
    <w:p w:rsidR="00AC6CA7" w:rsidRDefault="00AC6CA7" w:rsidP="00AC6CA7">
      <w:pPr>
        <w:pStyle w:val="21"/>
        <w:ind w:firstLine="420"/>
      </w:pPr>
    </w:p>
    <w:p w:rsidR="00AC6CA7" w:rsidRDefault="00AC6CA7" w:rsidP="00AC6CA7">
      <w:pPr>
        <w:pStyle w:val="21"/>
        <w:ind w:firstLine="420"/>
      </w:pPr>
      <w:r>
        <w:t>Q: are we created to live in the world for a purpose?</w:t>
      </w:r>
    </w:p>
    <w:p w:rsidR="00AC6CA7" w:rsidRDefault="00AC6CA7" w:rsidP="00AC6CA7">
      <w:pPr>
        <w:pStyle w:val="21"/>
        <w:ind w:firstLine="420"/>
      </w:pPr>
    </w:p>
    <w:p w:rsidR="00AC6CA7" w:rsidRDefault="00AC6CA7" w:rsidP="00AC6CA7">
      <w:pPr>
        <w:pStyle w:val="21"/>
        <w:ind w:firstLine="420"/>
      </w:pPr>
      <w:r>
        <w:t>A: believe in God, praise God, glorify God, maintain communication with God, obtain eternal spiritual happiness, and always enjoy God.</w:t>
      </w:r>
    </w:p>
    <w:p w:rsidR="00AC6CA7" w:rsidRDefault="00AC6CA7" w:rsidP="00AC6CA7">
      <w:pPr>
        <w:pStyle w:val="21"/>
        <w:ind w:firstLine="420"/>
      </w:pPr>
    </w:p>
    <w:p w:rsidR="00AC6CA7" w:rsidRDefault="00AC6CA7" w:rsidP="00AC6CA7">
      <w:pPr>
        <w:pStyle w:val="21"/>
        <w:ind w:firstLine="420"/>
      </w:pPr>
      <w:r>
        <w:t>Q: no other (such as material) purpose?</w:t>
      </w:r>
    </w:p>
    <w:p w:rsidR="00AC6CA7" w:rsidRDefault="00AC6CA7" w:rsidP="00AC6CA7">
      <w:pPr>
        <w:pStyle w:val="21"/>
        <w:ind w:firstLine="420"/>
      </w:pPr>
    </w:p>
    <w:p w:rsidR="00AC6CA7" w:rsidRDefault="00AC6CA7" w:rsidP="00AC6CA7">
      <w:pPr>
        <w:pStyle w:val="21"/>
        <w:ind w:firstLine="420"/>
      </w:pPr>
      <w:r>
        <w:t>A: No, people don't live for crabs, villas and beauties. Solomon, the king of wisdom, came to the conclusion that everything is empty, "it is man's duty to fear God and keep his commandments"-- Ecclesiastes 12:13</w:t>
      </w:r>
    </w:p>
    <w:p w:rsidR="00AC6CA7" w:rsidRDefault="00AC6CA7" w:rsidP="00AC6CA7">
      <w:pPr>
        <w:pStyle w:val="21"/>
        <w:ind w:firstLine="420"/>
      </w:pPr>
    </w:p>
    <w:p w:rsidR="00AC6CA7" w:rsidRDefault="00AC6CA7" w:rsidP="00AC6CA7">
      <w:pPr>
        <w:pStyle w:val="21"/>
        <w:ind w:firstLine="420"/>
      </w:pPr>
      <w:r>
        <w:t>Q: I admit that there is God, but why do humans suffer so much? Is God irresponsible?</w:t>
      </w:r>
    </w:p>
    <w:p w:rsidR="00AC6CA7" w:rsidRDefault="00AC6CA7" w:rsidP="00AC6CA7">
      <w:pPr>
        <w:pStyle w:val="21"/>
        <w:ind w:firstLine="420"/>
      </w:pPr>
    </w:p>
    <w:p w:rsidR="00AC6CA7" w:rsidRDefault="00AC6CA7" w:rsidP="00AC6CA7">
      <w:pPr>
        <w:pStyle w:val="21"/>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rsidR="00AC6CA7" w:rsidRDefault="00AC6CA7" w:rsidP="00AC6CA7">
      <w:pPr>
        <w:pStyle w:val="21"/>
        <w:ind w:firstLine="420"/>
      </w:pPr>
    </w:p>
    <w:p w:rsidR="00AC6CA7" w:rsidRDefault="00AC6CA7" w:rsidP="00AC6CA7">
      <w:pPr>
        <w:pStyle w:val="21"/>
        <w:ind w:firstLine="420"/>
      </w:pPr>
      <w:r>
        <w:t xml:space="preserve">First plan: God created Adam's body with clay, and breathed his anger into his nostrils, and he became a living soul. But Adam, after all, </w:t>
      </w:r>
      <w:r>
        <w:lastRenderedPageBreak/>
        <w:t>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rsidR="00AC6CA7" w:rsidRDefault="00AC6CA7" w:rsidP="00AC6CA7">
      <w:pPr>
        <w:pStyle w:val="21"/>
        <w:ind w:firstLine="420"/>
      </w:pPr>
    </w:p>
    <w:p w:rsidR="00AC6CA7" w:rsidRDefault="00AC6CA7" w:rsidP="00AC6CA7">
      <w:pPr>
        <w:pStyle w:val="21"/>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rsidR="00AC6CA7" w:rsidRDefault="00AC6CA7" w:rsidP="00AC6CA7">
      <w:pPr>
        <w:pStyle w:val="21"/>
        <w:ind w:firstLine="420"/>
      </w:pPr>
    </w:p>
    <w:p w:rsidR="00AC6CA7" w:rsidRDefault="00AC6CA7" w:rsidP="00AC6CA7">
      <w:pPr>
        <w:pStyle w:val="21"/>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rsidR="00AC6CA7" w:rsidRDefault="00AC6CA7" w:rsidP="00AC6CA7">
      <w:pPr>
        <w:pStyle w:val="21"/>
        <w:ind w:firstLine="420"/>
      </w:pPr>
    </w:p>
    <w:p w:rsidR="00AC6CA7" w:rsidRDefault="00AC6CA7" w:rsidP="00AC6CA7">
      <w:pPr>
        <w:pStyle w:val="21"/>
        <w:ind w:firstLine="420"/>
      </w:pPr>
      <w:r>
        <w:t xml:space="preserve">After Jesus preached for three and a half years and ascended to heaven, the Holy Spirit came and lived in our hearts forever. In this way, God lives among us. The Holy Spirit makes us know our sins, prays for </w:t>
      </w:r>
      <w:r>
        <w:lastRenderedPageBreak/>
        <w:t>us, and helps us follow God's will in various ways. Jesus said, "the gospel of the kingdom of heaven will be spread all over the world as a witness to all the people, and then the end will come."</w:t>
      </w:r>
    </w:p>
    <w:p w:rsidR="00AC6CA7" w:rsidRDefault="00AC6CA7" w:rsidP="00AC6CA7">
      <w:pPr>
        <w:pStyle w:val="21"/>
        <w:ind w:firstLine="420"/>
      </w:pPr>
    </w:p>
    <w:p w:rsidR="00AC6CA7" w:rsidRDefault="00AC6CA7" w:rsidP="00AC6CA7">
      <w:pPr>
        <w:pStyle w:val="21"/>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rsidR="00AC6CA7" w:rsidRDefault="00AC6CA7" w:rsidP="00AC6CA7">
      <w:pPr>
        <w:pStyle w:val="21"/>
        <w:ind w:firstLine="420"/>
      </w:pPr>
    </w:p>
    <w:p w:rsidR="00AC6CA7" w:rsidRDefault="00AC6CA7" w:rsidP="00AC6CA7">
      <w:pPr>
        <w:pStyle w:val="21"/>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rsidR="00AC6CA7" w:rsidRDefault="00AC6CA7" w:rsidP="00AC6CA7">
      <w:pPr>
        <w:pStyle w:val="21"/>
        <w:ind w:firstLine="420"/>
      </w:pPr>
    </w:p>
    <w:p w:rsidR="00AC6CA7" w:rsidRDefault="00AC6CA7" w:rsidP="00AC6CA7">
      <w:pPr>
        <w:pStyle w:val="21"/>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rsidR="00AC6CA7" w:rsidRDefault="00AC6CA7" w:rsidP="00AC6CA7">
      <w:pPr>
        <w:pStyle w:val="21"/>
        <w:ind w:firstLine="420"/>
      </w:pPr>
    </w:p>
    <w:p w:rsidR="00AC6CA7" w:rsidRDefault="00AC6CA7" w:rsidP="00AC6CA7">
      <w:pPr>
        <w:pStyle w:val="21"/>
        <w:ind w:firstLine="420"/>
      </w:pPr>
      <w:r>
        <w:t>2 Peter: "some people think that the Lord's promise has not been fulfilled. In fact, it is not delay, but tolerance. I don't want anyone to sink, but let everyone repent."</w:t>
      </w:r>
    </w:p>
    <w:p w:rsidR="00AC6CA7" w:rsidRDefault="00AC6CA7" w:rsidP="00AC6CA7">
      <w:pPr>
        <w:pStyle w:val="21"/>
        <w:ind w:firstLine="420"/>
      </w:pPr>
    </w:p>
    <w:p w:rsidR="00AC6CA7" w:rsidRDefault="00AC6CA7" w:rsidP="00AC6CA7">
      <w:pPr>
        <w:pStyle w:val="21"/>
        <w:ind w:firstLine="420"/>
      </w:pPr>
      <w:r>
        <w:t xml:space="preserve">Everyone believes in God, loves as himself, at least not against </w:t>
      </w:r>
      <w:r>
        <w:lastRenderedPageBreak/>
        <w:t>anyone, everyone gives glory to God, and finally god gets all glory.</w:t>
      </w:r>
    </w:p>
    <w:p w:rsidR="00AC6CA7" w:rsidRDefault="00AC6CA7" w:rsidP="00AC6CA7">
      <w:pPr>
        <w:pStyle w:val="21"/>
        <w:ind w:firstLine="420"/>
      </w:pPr>
    </w:p>
    <w:p w:rsidR="00AC6CA7" w:rsidRDefault="00AC6CA7" w:rsidP="00AC6CA7">
      <w:pPr>
        <w:pStyle w:val="21"/>
        <w:ind w:firstLine="420"/>
      </w:pPr>
      <w:r>
        <w:t>Q: how do you know that the so-called three plans come from God?</w:t>
      </w:r>
    </w:p>
    <w:p w:rsidR="00AC6CA7" w:rsidRDefault="00AC6CA7" w:rsidP="00AC6CA7">
      <w:pPr>
        <w:pStyle w:val="21"/>
        <w:ind w:firstLine="420"/>
      </w:pPr>
    </w:p>
    <w:p w:rsidR="00AC6CA7" w:rsidRDefault="00AC6CA7" w:rsidP="00AC6CA7">
      <w:pPr>
        <w:pStyle w:val="21"/>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rsidR="00AC6CA7" w:rsidRDefault="00AC6CA7" w:rsidP="00AC6CA7">
      <w:pPr>
        <w:pStyle w:val="21"/>
        <w:ind w:firstLine="420"/>
      </w:pPr>
    </w:p>
    <w:p w:rsidR="00AC6CA7" w:rsidRDefault="00AC6CA7" w:rsidP="00AC6CA7">
      <w:pPr>
        <w:pStyle w:val="21"/>
        <w:ind w:firstLine="420"/>
      </w:pPr>
      <w:r>
        <w:t>Yes, God hopes that the first pair of human offspring will eventually get rid of the sin and death inherited by their ancestors and restore a close relationship with God.</w:t>
      </w:r>
    </w:p>
    <w:p w:rsidR="00AC6CA7" w:rsidRDefault="00AC6CA7" w:rsidP="00AC6CA7">
      <w:pPr>
        <w:pStyle w:val="21"/>
        <w:ind w:firstLine="420"/>
      </w:pPr>
    </w:p>
    <w:p w:rsidR="00AC6CA7" w:rsidRDefault="00AC6CA7" w:rsidP="00AC6CA7">
      <w:pPr>
        <w:pStyle w:val="21"/>
        <w:ind w:firstLine="420"/>
      </w:pPr>
      <w:r>
        <w:t>Q: what is the kingdom of God?</w:t>
      </w:r>
    </w:p>
    <w:p w:rsidR="00AC6CA7" w:rsidRDefault="00AC6CA7" w:rsidP="00AC6CA7">
      <w:pPr>
        <w:pStyle w:val="21"/>
        <w:ind w:firstLine="420"/>
      </w:pPr>
    </w:p>
    <w:p w:rsidR="00AC6CA7" w:rsidRDefault="00AC6CA7" w:rsidP="00AC6CA7">
      <w:pPr>
        <w:pStyle w:val="21"/>
        <w:ind w:firstLine="420"/>
      </w:pPr>
      <w:r>
        <w:t>A: one word - love. God is love. The Lord Jesus summed up the law of the Lord to love God and love as yourself. St. Paul said that there is faith, hope and love, the greatest of which is love. But now, what we lack most is love.</w:t>
      </w:r>
    </w:p>
    <w:p w:rsidR="00AC6CA7" w:rsidRDefault="00AC6CA7" w:rsidP="00AC6CA7">
      <w:pPr>
        <w:pStyle w:val="21"/>
        <w:ind w:firstLine="420"/>
      </w:pPr>
    </w:p>
    <w:p w:rsidR="00AC6CA7" w:rsidRDefault="00AC6CA7" w:rsidP="00AC6CA7">
      <w:pPr>
        <w:pStyle w:val="21"/>
        <w:ind w:firstLine="420"/>
      </w:pPr>
      <w:r>
        <w:t>Of course, there are fruits of life, new heaven and new earth, no more death, a real paradise.</w:t>
      </w:r>
    </w:p>
    <w:p w:rsidR="00AC6CA7" w:rsidRDefault="00AC6CA7" w:rsidP="00AC6CA7">
      <w:pPr>
        <w:pStyle w:val="21"/>
        <w:ind w:firstLine="420"/>
      </w:pPr>
    </w:p>
    <w:p w:rsidR="00AC6CA7" w:rsidRDefault="00AC6CA7" w:rsidP="00AC6CA7">
      <w:pPr>
        <w:pStyle w:val="21"/>
        <w:ind w:firstLine="420"/>
      </w:pPr>
      <w:r>
        <w:t>Q: what are we doing in Xintian Xindi?</w:t>
      </w:r>
    </w:p>
    <w:p w:rsidR="00AC6CA7" w:rsidRDefault="00AC6CA7" w:rsidP="00AC6CA7">
      <w:pPr>
        <w:pStyle w:val="21"/>
        <w:ind w:firstLine="420"/>
      </w:pPr>
    </w:p>
    <w:p w:rsidR="00AC6CA7" w:rsidRDefault="00AC6CA7" w:rsidP="00AC6CA7">
      <w:pPr>
        <w:pStyle w:val="21"/>
        <w:ind w:firstLine="420"/>
      </w:pPr>
      <w:r>
        <w:t xml:space="preserve">A: "God... Puts the eternal consciousness in the hearts of the world, so that people will never explore God's actions from beginning to </w:t>
      </w:r>
      <w:r>
        <w:lastRenderedPageBreak/>
        <w:t>end."-- Ecclesiastes 3:11“ We can observe, learn and appreciate the wonderful works of the Lord forever. "-- Psalm 19:1-</w:t>
      </w:r>
      <w:r>
        <w:rPr>
          <w:rFonts w:hint="eastAsia"/>
        </w:rPr>
        <w:t>4; 104</w:t>
      </w:r>
      <w:r>
        <w:rPr>
          <w:rFonts w:hint="eastAsia"/>
        </w:rPr>
        <w:t>：</w:t>
      </w:r>
      <w:r>
        <w:rPr>
          <w:rFonts w:hint="eastAsia"/>
        </w:rPr>
        <w:t>24</w:t>
      </w:r>
      <w:r>
        <w:rPr>
          <w:rFonts w:hint="eastAsia"/>
        </w:rPr>
        <w:t>；</w:t>
      </w:r>
      <w:r>
        <w:rPr>
          <w:rFonts w:hint="eastAsia"/>
        </w:rPr>
        <w:t xml:space="preserve"> 139</w:t>
      </w:r>
      <w:r>
        <w:rPr>
          <w:rFonts w:hint="eastAsia"/>
        </w:rPr>
        <w:t>：</w:t>
      </w:r>
      <w:r>
        <w:rPr>
          <w:rFonts w:hint="eastAsia"/>
        </w:rPr>
        <w:t>14</w:t>
      </w:r>
      <w:r>
        <w:rPr>
          <w:rFonts w:hint="eastAsia"/>
        </w:rPr>
        <w:t>。</w:t>
      </w:r>
    </w:p>
    <w:p w:rsidR="00AC6CA7" w:rsidRDefault="00AC6CA7" w:rsidP="00AC6CA7">
      <w:pPr>
        <w:pStyle w:val="21"/>
        <w:ind w:firstLine="420"/>
      </w:pPr>
    </w:p>
    <w:p w:rsidR="00AC6CA7" w:rsidRDefault="00AC6CA7" w:rsidP="00AC6CA7">
      <w:pPr>
        <w:pStyle w:val="21"/>
        <w:ind w:firstLine="420"/>
      </w:pPr>
      <w:r>
        <w:t>Q: how can we get the kingdom of God?</w:t>
      </w:r>
    </w:p>
    <w:p w:rsidR="00AC6CA7" w:rsidRDefault="00AC6CA7" w:rsidP="00AC6CA7">
      <w:pPr>
        <w:pStyle w:val="21"/>
        <w:ind w:firstLine="420"/>
      </w:pPr>
    </w:p>
    <w:p w:rsidR="00AC6CA7" w:rsidRDefault="00AC6CA7" w:rsidP="00AC6CA7">
      <w:pPr>
        <w:pStyle w:val="21"/>
        <w:ind w:firstLine="420"/>
      </w:pPr>
      <w:r>
        <w:rPr>
          <w:rFonts w:hint="eastAsia"/>
        </w:rPr>
        <w:t>Answer: Jesus Christ said, "if they continue to absorb knowledge, know your only true God, and know Jesus Christ you sent, they can live forever."</w:t>
      </w:r>
      <w:r>
        <w:rPr>
          <w:rFonts w:hint="eastAsia"/>
        </w:rPr>
        <w:t>（</w:t>
      </w:r>
      <w:r>
        <w:rPr>
          <w:rFonts w:hint="eastAsia"/>
        </w:rPr>
        <w:t xml:space="preserve"> John 17:3)</w:t>
      </w:r>
    </w:p>
    <w:p w:rsidR="00AC6CA7" w:rsidRDefault="00AC6CA7" w:rsidP="00AC6CA7">
      <w:pPr>
        <w:pStyle w:val="21"/>
        <w:ind w:firstLine="420"/>
      </w:pPr>
    </w:p>
    <w:p w:rsidR="00DC0896" w:rsidRDefault="00AC6CA7" w:rsidP="00AC6CA7">
      <w:pPr>
        <w:pStyle w:val="21"/>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w:t>
      </w:r>
      <w:r>
        <w:rPr>
          <w:rFonts w:hint="eastAsia"/>
        </w:rPr>
        <w:t>（</w:t>
      </w:r>
      <w:r>
        <w:rPr>
          <w:rFonts w:hint="eastAsia"/>
        </w:rPr>
        <w:t xml:space="preserve"> John 15:12).</w:t>
      </w:r>
    </w:p>
    <w:p w:rsidR="00DC0896" w:rsidRDefault="00DC0896" w:rsidP="00AD22F5">
      <w:pPr>
        <w:pStyle w:val="21"/>
        <w:ind w:firstLine="420"/>
      </w:pPr>
    </w:p>
    <w:p w:rsidR="0093029A" w:rsidRDefault="0093029A" w:rsidP="0093029A">
      <w:pPr>
        <w:pStyle w:val="21"/>
        <w:ind w:firstLine="420"/>
      </w:pPr>
      <w:r>
        <w:t>54. Wuhou Centennial spirit 2033 and Ge Shen 20331126</w:t>
      </w:r>
    </w:p>
    <w:p w:rsidR="0093029A" w:rsidRDefault="0093029A" w:rsidP="0093029A">
      <w:pPr>
        <w:pStyle w:val="21"/>
        <w:ind w:firstLine="420"/>
      </w:pPr>
    </w:p>
    <w:p w:rsidR="0093029A" w:rsidRDefault="0093029A" w:rsidP="0093029A">
      <w:pPr>
        <w:pStyle w:val="21"/>
        <w:ind w:firstLine="420"/>
      </w:pPr>
      <w:r>
        <w:t>In 1933, Xuanyuan college opened and Zhuge Kongming gave a presentation in Fanling.</w:t>
      </w:r>
    </w:p>
    <w:p w:rsidR="0093029A" w:rsidRDefault="0093029A" w:rsidP="0093029A">
      <w:pPr>
        <w:pStyle w:val="21"/>
        <w:ind w:firstLine="420"/>
      </w:pPr>
    </w:p>
    <w:p w:rsidR="0093029A" w:rsidRDefault="0093029A" w:rsidP="0093029A">
      <w:pPr>
        <w:pStyle w:val="21"/>
        <w:ind w:firstLine="420"/>
      </w:pPr>
      <w:r>
        <w:t>On December 15, 1933, the Hong Kong industry and Commerce daily published such a news, entitled "the magic language of Kong Ming's descent in Fanling, New Territories".</w:t>
      </w:r>
    </w:p>
    <w:p w:rsidR="0093029A" w:rsidRDefault="0093029A" w:rsidP="0093029A">
      <w:pPr>
        <w:pStyle w:val="21"/>
        <w:ind w:firstLine="420"/>
      </w:pPr>
    </w:p>
    <w:p w:rsidR="0093029A" w:rsidRDefault="0093029A" w:rsidP="0093029A">
      <w:pPr>
        <w:pStyle w:val="21"/>
        <w:ind w:firstLine="420"/>
      </w:pPr>
      <w:r>
        <w:t xml:space="preserve">"Out of Washington again. It's destiny to benefit people. This person was originally ZIWEIXING. Settle the country and secure the </w:t>
      </w:r>
      <w:r>
        <w:lastRenderedPageBreak/>
        <w:t>people. We must guard the universe. Towering Xiyao and shun. A hundred years of life is very sad. I'm afraid you can't see it. "</w:t>
      </w:r>
    </w:p>
    <w:p w:rsidR="0093029A" w:rsidRDefault="0093029A" w:rsidP="0093029A">
      <w:pPr>
        <w:pStyle w:val="21"/>
        <w:ind w:firstLine="420"/>
      </w:pPr>
    </w:p>
    <w:p w:rsidR="0093029A" w:rsidRDefault="0093029A" w:rsidP="0093029A">
      <w:pPr>
        <w:pStyle w:val="21"/>
        <w:ind w:firstLine="420"/>
      </w:pPr>
      <w:r>
        <w:t>In 2033, see if there is a "Washington" among the people.</w:t>
      </w:r>
    </w:p>
    <w:p w:rsidR="0093029A" w:rsidRDefault="0093029A" w:rsidP="0093029A">
      <w:pPr>
        <w:pStyle w:val="21"/>
        <w:ind w:firstLine="420"/>
      </w:pPr>
    </w:p>
    <w:p w:rsidR="00D23984" w:rsidRDefault="009F4861" w:rsidP="0093029A">
      <w:pPr>
        <w:pStyle w:val="21"/>
        <w:ind w:firstLine="420"/>
      </w:pPr>
      <w:r>
        <w:t>“wordofgod”</w:t>
      </w:r>
      <w:r w:rsidR="0093029A">
        <w:t xml:space="preserve"> I 29, 2013, 126: the political party will perish 20 years later (2033). In a harmonious Communist society, human beings manage peacefully and mutually, and there is no need for a dictatorship party.</w:t>
      </w:r>
    </w:p>
    <w:p w:rsidR="00D23984" w:rsidRDefault="00D23984" w:rsidP="00AD22F5">
      <w:pPr>
        <w:pStyle w:val="21"/>
        <w:ind w:firstLine="420"/>
      </w:pPr>
    </w:p>
    <w:p w:rsidR="0093029A" w:rsidRDefault="0093029A" w:rsidP="0093029A">
      <w:pPr>
        <w:pStyle w:val="21"/>
        <w:ind w:firstLine="420"/>
      </w:pPr>
      <w:r>
        <w:rPr>
          <w:rFonts w:hint="eastAsia"/>
        </w:rPr>
        <w:t>55</w:t>
      </w:r>
      <w:r>
        <w:rPr>
          <w:rFonts w:hint="eastAsia"/>
        </w:rPr>
        <w:t>、</w:t>
      </w:r>
      <w:r>
        <w:rPr>
          <w:rFonts w:hint="eastAsia"/>
        </w:rPr>
        <w:t>20191001</w:t>
      </w:r>
    </w:p>
    <w:p w:rsidR="0093029A" w:rsidRDefault="0093029A" w:rsidP="0093029A">
      <w:pPr>
        <w:pStyle w:val="21"/>
        <w:ind w:firstLine="420"/>
      </w:pPr>
    </w:p>
    <w:p w:rsidR="0093029A" w:rsidRDefault="0093029A" w:rsidP="0093029A">
      <w:pPr>
        <w:pStyle w:val="21"/>
        <w:ind w:firstLine="420"/>
      </w:pPr>
      <w:r>
        <w:t>A large number of Americans tweeted and revealed that they had won a new crown long ago</w:t>
      </w:r>
    </w:p>
    <w:p w:rsidR="0093029A" w:rsidRDefault="0093029A" w:rsidP="0093029A">
      <w:pPr>
        <w:pStyle w:val="21"/>
        <w:ind w:firstLine="420"/>
      </w:pPr>
    </w:p>
    <w:p w:rsidR="0093029A" w:rsidRDefault="0093029A" w:rsidP="0093029A">
      <w:pPr>
        <w:pStyle w:val="21"/>
        <w:ind w:firstLine="420"/>
      </w:pPr>
      <w:r>
        <w:t>More than 1000 users on twitter said they or their family members and friends had been infected with the new crown virus in December 2019 or even earlier.</w:t>
      </w:r>
    </w:p>
    <w:p w:rsidR="0093029A" w:rsidRDefault="0093029A" w:rsidP="0093029A">
      <w:pPr>
        <w:pStyle w:val="21"/>
        <w:ind w:firstLine="420"/>
      </w:pPr>
    </w:p>
    <w:p w:rsidR="0093029A" w:rsidRDefault="0093029A" w:rsidP="0093029A">
      <w:pPr>
        <w:pStyle w:val="21"/>
        <w:ind w:firstLine="420"/>
      </w:pPr>
      <w:r>
        <w:t>"Novel coronavirus pneumonia was confirmed by my wife and doctors in October 1, 2019." A Washington resident named Jamie katenhofen tweeted on December 22, 2020.</w:t>
      </w:r>
    </w:p>
    <w:p w:rsidR="0093029A" w:rsidRDefault="0093029A" w:rsidP="0093029A">
      <w:pPr>
        <w:pStyle w:val="21"/>
        <w:ind w:firstLine="420"/>
      </w:pPr>
    </w:p>
    <w:p w:rsidR="0093029A" w:rsidRDefault="0093029A" w:rsidP="0093029A">
      <w:pPr>
        <w:pStyle w:val="21"/>
        <w:ind w:firstLine="420"/>
      </w:pPr>
      <w:r>
        <w:t xml:space="preserve">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w:t>
      </w:r>
      <w:r>
        <w:lastRenderedPageBreak/>
        <w:t>earliest samples were collected in the first week of October 2019, suggesting that they were probably infected with COVID-19 in September 2019.</w:t>
      </w:r>
    </w:p>
    <w:p w:rsidR="0093029A" w:rsidRDefault="0093029A" w:rsidP="0093029A">
      <w:pPr>
        <w:pStyle w:val="21"/>
        <w:ind w:firstLine="420"/>
      </w:pPr>
    </w:p>
    <w:p w:rsidR="0093029A" w:rsidRDefault="009F4861" w:rsidP="0093029A">
      <w:pPr>
        <w:pStyle w:val="21"/>
        <w:ind w:firstLine="420"/>
      </w:pPr>
      <w:r>
        <w:t>“wordofgod”</w:t>
      </w:r>
      <w:r w:rsidR="0093029A">
        <w:t xml:space="preserve"> 2 13. Therefore, in 2019, the end of the world (the end) comes. Ge Yimin is the king of God, ending the rule of foreigners and establishing the kingdom of God (Communist society).</w:t>
      </w:r>
    </w:p>
    <w:p w:rsidR="0093029A" w:rsidRDefault="0093029A" w:rsidP="0093029A">
      <w:pPr>
        <w:pStyle w:val="21"/>
        <w:ind w:firstLine="420"/>
      </w:pPr>
    </w:p>
    <w:p w:rsidR="0093029A" w:rsidRDefault="0093029A" w:rsidP="0093029A">
      <w:pPr>
        <w:pStyle w:val="21"/>
        <w:ind w:firstLine="420"/>
      </w:pPr>
      <w:r>
        <w:t>15. From 2019 to 2033, mankind will become happier and happier, and the world will gradually become one.</w:t>
      </w:r>
    </w:p>
    <w:p w:rsidR="0093029A" w:rsidRDefault="0093029A" w:rsidP="0093029A">
      <w:pPr>
        <w:pStyle w:val="21"/>
        <w:ind w:firstLine="420"/>
      </w:pPr>
    </w:p>
    <w:p w:rsidR="0093029A" w:rsidRDefault="0093029A" w:rsidP="0093029A">
      <w:pPr>
        <w:pStyle w:val="21"/>
        <w:ind w:firstLine="420"/>
      </w:pPr>
      <w:r>
        <w:t>In early October 2019, Ge Yimin became a God.</w:t>
      </w:r>
    </w:p>
    <w:p w:rsidR="0093029A" w:rsidRDefault="0093029A" w:rsidP="0093029A">
      <w:pPr>
        <w:pStyle w:val="21"/>
        <w:ind w:firstLine="420"/>
      </w:pPr>
    </w:p>
    <w:p w:rsidR="0093029A" w:rsidRDefault="0093029A" w:rsidP="0093029A">
      <w:pPr>
        <w:pStyle w:val="21"/>
        <w:ind w:firstLine="420"/>
      </w:pPr>
      <w:r>
        <w:rPr>
          <w:rFonts w:hint="eastAsia"/>
        </w:rPr>
        <w:t>November 26, 2033, world Datong</w:t>
      </w:r>
      <w:r>
        <w:rPr>
          <w:rFonts w:hint="eastAsia"/>
        </w:rPr>
        <w:t>（</w:t>
      </w:r>
      <w:r>
        <w:rPr>
          <w:rFonts w:hint="eastAsia"/>
        </w:rPr>
        <w:t xml:space="preserve"> Visions (v. 29)</w:t>
      </w:r>
    </w:p>
    <w:p w:rsidR="0093029A" w:rsidRDefault="0093029A" w:rsidP="0093029A">
      <w:pPr>
        <w:pStyle w:val="21"/>
        <w:ind w:firstLine="420"/>
      </w:pPr>
    </w:p>
    <w:p w:rsidR="00D23984" w:rsidRDefault="0093029A" w:rsidP="0093029A">
      <w:pPr>
        <w:pStyle w:val="21"/>
        <w:ind w:firstLine="420"/>
      </w:pPr>
      <w:r>
        <w:t>Annex: (III) source of doomsday prediction in 2019: Ge Yimin was first published on the Internet Forum in August 2001.</w:t>
      </w:r>
    </w:p>
    <w:p w:rsidR="00D23984" w:rsidRDefault="00D23984" w:rsidP="00AD22F5">
      <w:pPr>
        <w:pStyle w:val="21"/>
        <w:ind w:firstLine="420"/>
      </w:pPr>
    </w:p>
    <w:p w:rsidR="0093029A" w:rsidRDefault="0093029A" w:rsidP="0093029A">
      <w:pPr>
        <w:pStyle w:val="21"/>
        <w:ind w:firstLine="420"/>
      </w:pPr>
      <w:r>
        <w:t>56. Zhulian nine and Zhulian one</w:t>
      </w:r>
    </w:p>
    <w:p w:rsidR="0093029A" w:rsidRDefault="0093029A" w:rsidP="0093029A">
      <w:pPr>
        <w:pStyle w:val="21"/>
        <w:ind w:firstLine="420"/>
      </w:pPr>
    </w:p>
    <w:p w:rsidR="0093029A" w:rsidRDefault="0093029A" w:rsidP="0093029A">
      <w:pPr>
        <w:pStyle w:val="21"/>
        <w:ind w:firstLine="420"/>
      </w:pPr>
      <w:r>
        <w:t>In ancient times, we all felt wrong and barbaric. Fortunately, the times have improved and we are in the era of civilization.</w:t>
      </w:r>
    </w:p>
    <w:p w:rsidR="0093029A" w:rsidRDefault="0093029A" w:rsidP="0093029A">
      <w:pPr>
        <w:pStyle w:val="21"/>
        <w:ind w:firstLine="420"/>
      </w:pPr>
    </w:p>
    <w:p w:rsidR="0093029A" w:rsidRDefault="0093029A" w:rsidP="0093029A">
      <w:pPr>
        <w:pStyle w:val="21"/>
        <w:ind w:firstLine="420"/>
      </w:pPr>
      <w:r>
        <w:t>Is modern really civilized?</w:t>
      </w:r>
    </w:p>
    <w:p w:rsidR="0093029A" w:rsidRDefault="0093029A" w:rsidP="0093029A">
      <w:pPr>
        <w:pStyle w:val="21"/>
        <w:ind w:firstLine="420"/>
      </w:pPr>
    </w:p>
    <w:p w:rsidR="0093029A" w:rsidRDefault="0093029A" w:rsidP="0093029A">
      <w:pPr>
        <w:pStyle w:val="21"/>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rsidR="0093029A" w:rsidRDefault="0093029A" w:rsidP="0093029A">
      <w:pPr>
        <w:pStyle w:val="21"/>
        <w:ind w:firstLine="420"/>
      </w:pPr>
    </w:p>
    <w:p w:rsidR="0093029A" w:rsidRDefault="0093029A" w:rsidP="0093029A">
      <w:pPr>
        <w:pStyle w:val="21"/>
        <w:ind w:firstLine="420"/>
      </w:pPr>
      <w:r>
        <w:t>The United States, which is known as freedom, democracy and human rights, believes that you are guilty of his crime and publicly makes it clear that your spouse's and children's visas are affected.</w:t>
      </w:r>
    </w:p>
    <w:p w:rsidR="0093029A" w:rsidRDefault="0093029A" w:rsidP="0093029A">
      <w:pPr>
        <w:pStyle w:val="21"/>
        <w:ind w:firstLine="420"/>
      </w:pPr>
    </w:p>
    <w:p w:rsidR="0093029A" w:rsidRDefault="0093029A" w:rsidP="0093029A">
      <w:pPr>
        <w:pStyle w:val="21"/>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rsidR="0093029A" w:rsidRDefault="0093029A" w:rsidP="0093029A">
      <w:pPr>
        <w:pStyle w:val="21"/>
        <w:ind w:firstLine="420"/>
      </w:pPr>
    </w:p>
    <w:p w:rsidR="0093029A" w:rsidRDefault="0093029A" w:rsidP="0093029A">
      <w:pPr>
        <w:pStyle w:val="21"/>
        <w:ind w:firstLine="420"/>
      </w:pPr>
      <w:r>
        <w:t>Less company is indeed progress, but is it OK? Why not connect? After all, the people involved are innocent.</w:t>
      </w:r>
    </w:p>
    <w:p w:rsidR="0093029A" w:rsidRDefault="0093029A" w:rsidP="0093029A">
      <w:pPr>
        <w:pStyle w:val="21"/>
        <w:ind w:firstLine="420"/>
      </w:pPr>
    </w:p>
    <w:p w:rsidR="0093029A" w:rsidRDefault="0093029A" w:rsidP="0093029A">
      <w:pPr>
        <w:pStyle w:val="21"/>
        <w:ind w:firstLine="420"/>
      </w:pPr>
      <w:r>
        <w:t>The real civilization is that one person acts as one person, one person commits a crime and one person is punished accordingly, and innocent spouses and children should not be affected.</w:t>
      </w:r>
    </w:p>
    <w:p w:rsidR="0093029A" w:rsidRDefault="0093029A" w:rsidP="0093029A">
      <w:pPr>
        <w:pStyle w:val="21"/>
        <w:ind w:firstLine="420"/>
      </w:pPr>
    </w:p>
    <w:p w:rsidR="007F79D3" w:rsidRDefault="0093029A" w:rsidP="0093029A">
      <w:pPr>
        <w:pStyle w:val="21"/>
        <w:ind w:firstLine="420"/>
      </w:pPr>
      <w:r>
        <w:t>Today, we of Zhulian people laugh at the ancient nine Zhulian people, and the future people will laugh at us of Zhulian people. May this day come as soon as possible.</w:t>
      </w:r>
    </w:p>
    <w:p w:rsidR="007F79D3" w:rsidRDefault="007F79D3" w:rsidP="00AD22F5">
      <w:pPr>
        <w:pStyle w:val="21"/>
        <w:ind w:firstLine="420"/>
      </w:pPr>
    </w:p>
    <w:p w:rsidR="008438D9" w:rsidRDefault="008438D9" w:rsidP="008438D9">
      <w:pPr>
        <w:pStyle w:val="21"/>
        <w:ind w:firstLine="420"/>
      </w:pPr>
      <w:r>
        <w:t>57. The Internationale and the Bible have one thing in common</w:t>
      </w:r>
    </w:p>
    <w:p w:rsidR="008438D9" w:rsidRDefault="008438D9" w:rsidP="008438D9">
      <w:pPr>
        <w:pStyle w:val="21"/>
        <w:ind w:firstLine="420"/>
      </w:pPr>
    </w:p>
    <w:p w:rsidR="008438D9" w:rsidRDefault="008438D9" w:rsidP="008438D9">
      <w:pPr>
        <w:pStyle w:val="21"/>
        <w:ind w:firstLine="420"/>
      </w:pPr>
      <w:r>
        <w:t>When the composition of the international song was completed in 1888, revolutionaries of all dynasties sang: "this is the last struggle", and when singing, they believed that he sang it was the last struggle, "intner schunner must be realized!"</w:t>
      </w:r>
    </w:p>
    <w:p w:rsidR="008438D9" w:rsidRDefault="008438D9" w:rsidP="008438D9">
      <w:pPr>
        <w:pStyle w:val="21"/>
        <w:ind w:firstLine="420"/>
      </w:pPr>
    </w:p>
    <w:p w:rsidR="008438D9" w:rsidRDefault="008438D9" w:rsidP="008438D9">
      <w:pPr>
        <w:pStyle w:val="21"/>
        <w:ind w:firstLine="420"/>
      </w:pPr>
      <w:r>
        <w:t xml:space="preserve">But generations of revolutionaries have died, and today's </w:t>
      </w:r>
      <w:r>
        <w:lastRenderedPageBreak/>
        <w:t>revolutionaries are still singing: "this is the last struggle", and believe that now is the last struggle, "intner schunner must be realized!"</w:t>
      </w:r>
    </w:p>
    <w:p w:rsidR="008438D9" w:rsidRDefault="008438D9" w:rsidP="008438D9">
      <w:pPr>
        <w:pStyle w:val="21"/>
        <w:ind w:firstLine="420"/>
      </w:pPr>
    </w:p>
    <w:p w:rsidR="008438D9" w:rsidRDefault="008438D9" w:rsidP="008438D9">
      <w:pPr>
        <w:pStyle w:val="21"/>
        <w:ind w:firstLine="420"/>
      </w:pPr>
      <w:r>
        <w:t>The Bible was written at the beginning of A.D. 1 Thessalonians 4:17 and after that, we who live and remain will be lifted up with them into the cloud and meet the Lord in the air. In this way, we will be with the Lord forever.</w:t>
      </w:r>
    </w:p>
    <w:p w:rsidR="008438D9" w:rsidRDefault="008438D9" w:rsidP="008438D9">
      <w:pPr>
        <w:pStyle w:val="21"/>
        <w:ind w:firstLine="420"/>
      </w:pPr>
    </w:p>
    <w:p w:rsidR="008438D9" w:rsidRDefault="008438D9" w:rsidP="008438D9">
      <w:pPr>
        <w:pStyle w:val="21"/>
        <w:ind w:firstLine="420"/>
      </w:pPr>
      <w:r>
        <w:t>The saints of all ages read this passage and believed that Jesus would come again in his lifetime, and he could be mentioned as king with the Lord alive.</w:t>
      </w:r>
    </w:p>
    <w:p w:rsidR="008438D9" w:rsidRDefault="008438D9" w:rsidP="008438D9">
      <w:pPr>
        <w:pStyle w:val="21"/>
        <w:ind w:firstLine="420"/>
      </w:pPr>
    </w:p>
    <w:p w:rsidR="007F79D3" w:rsidRDefault="008438D9" w:rsidP="008438D9">
      <w:pPr>
        <w:pStyle w:val="21"/>
        <w:ind w:firstLine="420"/>
      </w:pPr>
      <w:r>
        <w:t>But generations of saints have died. Today's saints are still reading this Scripture and believe that Jesus will come again in his lifetime. He can be mentioned as king with the Lord alive.</w:t>
      </w:r>
    </w:p>
    <w:p w:rsidR="007F79D3" w:rsidRDefault="007F79D3" w:rsidP="00AD22F5">
      <w:pPr>
        <w:pStyle w:val="21"/>
        <w:ind w:firstLine="420"/>
      </w:pPr>
    </w:p>
    <w:p w:rsidR="006D2532" w:rsidRDefault="006D2532" w:rsidP="006D2532">
      <w:pPr>
        <w:pStyle w:val="21"/>
        <w:ind w:firstLine="420"/>
      </w:pPr>
      <w:r>
        <w:t>58. Material does not die out! What about me?</w:t>
      </w:r>
    </w:p>
    <w:p w:rsidR="006D2532" w:rsidRDefault="006D2532" w:rsidP="006D2532">
      <w:pPr>
        <w:pStyle w:val="21"/>
        <w:ind w:firstLine="420"/>
      </w:pPr>
    </w:p>
    <w:p w:rsidR="006D2532" w:rsidRDefault="006D2532" w:rsidP="006D2532">
      <w:pPr>
        <w:pStyle w:val="21"/>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rsidR="006D2532" w:rsidRDefault="006D2532" w:rsidP="006D2532">
      <w:pPr>
        <w:pStyle w:val="21"/>
        <w:ind w:firstLine="420"/>
      </w:pPr>
    </w:p>
    <w:p w:rsidR="006D2532" w:rsidRDefault="006D2532" w:rsidP="006D2532">
      <w:pPr>
        <w:pStyle w:val="21"/>
        <w:ind w:firstLine="420"/>
      </w:pPr>
      <w:r>
        <w:t xml:space="preserve">In the consciousness of every human being, there is a self-consciousness of "I". Because of the existence of "I", we draw a line between ourselves and others. "I" is also the most important word in </w:t>
      </w:r>
      <w:r>
        <w:lastRenderedPageBreak/>
        <w:t>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rsidR="006D2532" w:rsidRDefault="006D2532" w:rsidP="006D2532">
      <w:pPr>
        <w:pStyle w:val="21"/>
        <w:ind w:firstLine="420"/>
      </w:pPr>
    </w:p>
    <w:p w:rsidR="006D2532" w:rsidRDefault="006D2532" w:rsidP="006D2532">
      <w:pPr>
        <w:pStyle w:val="21"/>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rsidR="006D2532" w:rsidRDefault="006D2532" w:rsidP="006D2532">
      <w:pPr>
        <w:pStyle w:val="21"/>
        <w:ind w:firstLine="420"/>
      </w:pPr>
    </w:p>
    <w:p w:rsidR="006D2532" w:rsidRDefault="006D2532" w:rsidP="006D2532">
      <w:pPr>
        <w:pStyle w:val="21"/>
        <w:ind w:firstLine="420"/>
      </w:pPr>
      <w:r>
        <w:t xml:space="preserve">"I"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w:t>
      </w:r>
      <w:r>
        <w:lastRenderedPageBreak/>
        <w:t>of this "I".</w:t>
      </w:r>
    </w:p>
    <w:p w:rsidR="006D2532" w:rsidRDefault="006D2532" w:rsidP="006D2532">
      <w:pPr>
        <w:pStyle w:val="21"/>
        <w:ind w:firstLine="420"/>
      </w:pPr>
    </w:p>
    <w:p w:rsidR="006D2532" w:rsidRDefault="006D2532" w:rsidP="006D2532">
      <w:pPr>
        <w:pStyle w:val="21"/>
        <w:ind w:firstLine="420"/>
      </w:pPr>
      <w:r>
        <w:t>Everyone has conscience, reason, religious concept and the desire for eternal life, which is the evidence that people have a soul. The Ecclesiastes say: "God places eternal life in the hearts of the world".</w:t>
      </w:r>
    </w:p>
    <w:p w:rsidR="006D2532" w:rsidRDefault="006D2532" w:rsidP="006D2532">
      <w:pPr>
        <w:pStyle w:val="21"/>
        <w:ind w:firstLine="420"/>
      </w:pPr>
    </w:p>
    <w:p w:rsidR="006D2532" w:rsidRDefault="006D2532" w:rsidP="006D2532">
      <w:pPr>
        <w:pStyle w:val="21"/>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59. Dust - original sin - death - atonement - sanctification - eternal life</w:t>
      </w:r>
    </w:p>
    <w:p w:rsidR="006D2532" w:rsidRDefault="006D2532" w:rsidP="006D2532">
      <w:pPr>
        <w:pStyle w:val="21"/>
        <w:ind w:firstLine="420"/>
      </w:pPr>
    </w:p>
    <w:p w:rsidR="006D2532" w:rsidRDefault="006D2532" w:rsidP="006D2532">
      <w:pPr>
        <w:pStyle w:val="21"/>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rsidR="006D2532" w:rsidRDefault="006D2532" w:rsidP="006D2532">
      <w:pPr>
        <w:pStyle w:val="21"/>
        <w:ind w:firstLine="420"/>
      </w:pPr>
    </w:p>
    <w:p w:rsidR="006D2532" w:rsidRDefault="006D2532" w:rsidP="006D2532">
      <w:pPr>
        <w:pStyle w:val="21"/>
        <w:ind w:firstLine="420"/>
      </w:pPr>
      <w:r>
        <w:t>Is the purpose of life just to work hard to improve your living environment and maintain the livelihood of your family, and then maybe live for 70 or 80 years and die, so it will never exist?</w:t>
      </w:r>
    </w:p>
    <w:p w:rsidR="006D2532" w:rsidRDefault="006D2532" w:rsidP="006D2532">
      <w:pPr>
        <w:pStyle w:val="21"/>
        <w:ind w:firstLine="420"/>
      </w:pPr>
    </w:p>
    <w:p w:rsidR="006D2532" w:rsidRDefault="006D2532" w:rsidP="006D2532">
      <w:pPr>
        <w:pStyle w:val="21"/>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rsidR="006D2532" w:rsidRDefault="006D2532" w:rsidP="006D2532">
      <w:pPr>
        <w:pStyle w:val="21"/>
        <w:ind w:firstLine="420"/>
      </w:pPr>
    </w:p>
    <w:p w:rsidR="006D2532" w:rsidRDefault="006D2532" w:rsidP="006D2532">
      <w:pPr>
        <w:pStyle w:val="21"/>
        <w:ind w:firstLine="420"/>
      </w:pPr>
      <w:r>
        <w:t>Paul, Professor of physics "We are indeed destined to live in the world. Since the physical universe is formed in such an amazing way, I can't think it's just an irrational fact," Davis said</w:t>
      </w:r>
    </w:p>
    <w:p w:rsidR="006D2532" w:rsidRDefault="006D2532" w:rsidP="006D2532">
      <w:pPr>
        <w:pStyle w:val="21"/>
        <w:ind w:firstLine="420"/>
      </w:pPr>
    </w:p>
    <w:p w:rsidR="006D2532" w:rsidRDefault="006D2532" w:rsidP="006D2532">
      <w:pPr>
        <w:pStyle w:val="21"/>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rsidR="006D2532" w:rsidRDefault="006D2532" w:rsidP="006D2532">
      <w:pPr>
        <w:pStyle w:val="21"/>
        <w:ind w:firstLine="420"/>
      </w:pPr>
    </w:p>
    <w:p w:rsidR="006D2532" w:rsidRDefault="006D2532" w:rsidP="006D2532">
      <w:pPr>
        <w:pStyle w:val="21"/>
        <w:ind w:firstLine="420"/>
      </w:pPr>
      <w:r>
        <w:t xml:space="preserve">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w:t>
      </w:r>
      <w:r>
        <w:lastRenderedPageBreak/>
        <w:t>the earth, and all the earth, and all the insects of the earth." (Genesis 1:26)</w:t>
      </w:r>
    </w:p>
    <w:p w:rsidR="006D2532" w:rsidRDefault="006D2532" w:rsidP="006D2532">
      <w:pPr>
        <w:pStyle w:val="21"/>
        <w:ind w:firstLine="420"/>
      </w:pPr>
    </w:p>
    <w:p w:rsidR="006D2532" w:rsidRDefault="006D2532" w:rsidP="006D2532">
      <w:pPr>
        <w:pStyle w:val="21"/>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rsidR="006D2532" w:rsidRDefault="006D2532" w:rsidP="006D2532">
      <w:pPr>
        <w:pStyle w:val="21"/>
        <w:ind w:firstLine="420"/>
      </w:pPr>
    </w:p>
    <w:p w:rsidR="006D2532" w:rsidRDefault="006D2532" w:rsidP="006D2532">
      <w:pPr>
        <w:pStyle w:val="21"/>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rsidR="006D2532" w:rsidRDefault="006D2532" w:rsidP="006D2532">
      <w:pPr>
        <w:pStyle w:val="21"/>
        <w:ind w:firstLine="420"/>
      </w:pPr>
    </w:p>
    <w:p w:rsidR="006D2532" w:rsidRDefault="006D2532" w:rsidP="006D2532">
      <w:pPr>
        <w:pStyle w:val="21"/>
        <w:ind w:firstLine="420"/>
      </w:pPr>
      <w:r>
        <w:t xml:space="preserve">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w:t>
      </w:r>
      <w:r>
        <w:lastRenderedPageBreak/>
        <w:t>can do, everything is God's plan, because he is omnipotent, The purpose is to enable people to defeat the body with spirit.</w:t>
      </w:r>
    </w:p>
    <w:p w:rsidR="006D2532" w:rsidRDefault="006D2532" w:rsidP="006D2532">
      <w:pPr>
        <w:pStyle w:val="21"/>
        <w:ind w:firstLine="420"/>
      </w:pPr>
    </w:p>
    <w:p w:rsidR="006D2532" w:rsidRDefault="006D2532" w:rsidP="006D2532">
      <w:pPr>
        <w:pStyle w:val="21"/>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rsidR="006D2532" w:rsidRDefault="006D2532" w:rsidP="006D2532">
      <w:pPr>
        <w:pStyle w:val="21"/>
        <w:ind w:firstLine="420"/>
      </w:pPr>
    </w:p>
    <w:p w:rsidR="006D2532" w:rsidRDefault="006D2532" w:rsidP="006D2532">
      <w:pPr>
        <w:pStyle w:val="21"/>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rsidR="006D2532" w:rsidRDefault="006D2532" w:rsidP="006D2532">
      <w:pPr>
        <w:pStyle w:val="21"/>
        <w:ind w:firstLine="420"/>
      </w:pPr>
    </w:p>
    <w:p w:rsidR="006D2532" w:rsidRDefault="006D2532" w:rsidP="006D2532">
      <w:pPr>
        <w:pStyle w:val="21"/>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rsidR="006D2532" w:rsidRDefault="006D2532" w:rsidP="006D2532">
      <w:pPr>
        <w:pStyle w:val="21"/>
        <w:ind w:firstLine="420"/>
      </w:pPr>
    </w:p>
    <w:p w:rsidR="006D2532" w:rsidRDefault="006D2532" w:rsidP="006D2532">
      <w:pPr>
        <w:pStyle w:val="21"/>
        <w:ind w:firstLine="420"/>
      </w:pPr>
      <w:r>
        <w:t xml:space="preserve">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w:t>
      </w:r>
      <w:r>
        <w:lastRenderedPageBreak/>
        <w:t>glory, and I will give peace in this place." Treasures are those who serve the LORD with love. New Jerusalem is the spiritual temple of God. God wants people to be sanctified, justified and glorified, and give glory to God, and finally God will get all the glory.</w:t>
      </w:r>
    </w:p>
    <w:p w:rsidR="006D2532" w:rsidRDefault="006D2532" w:rsidP="006D2532">
      <w:pPr>
        <w:pStyle w:val="21"/>
        <w:ind w:firstLine="420"/>
      </w:pPr>
    </w:p>
    <w:p w:rsidR="006D2532" w:rsidRDefault="006D2532" w:rsidP="006D2532">
      <w:pPr>
        <w:pStyle w:val="21"/>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rsidR="006D2532" w:rsidRDefault="006D2532" w:rsidP="006D2532">
      <w:pPr>
        <w:pStyle w:val="21"/>
        <w:ind w:firstLine="420"/>
      </w:pPr>
    </w:p>
    <w:p w:rsidR="006D2532" w:rsidRDefault="006D2532" w:rsidP="006D2532">
      <w:pPr>
        <w:pStyle w:val="21"/>
        <w:ind w:firstLine="420"/>
      </w:pPr>
      <w:r>
        <w:t>Jesus said, "if they continue to absorb knowledge and know you, the only true God, and Jesus Christ, whom you sent, they can live forever" (John 17:3)</w:t>
      </w:r>
    </w:p>
    <w:p w:rsidR="006D2532" w:rsidRDefault="006D2532" w:rsidP="006D2532">
      <w:pPr>
        <w:pStyle w:val="21"/>
        <w:ind w:firstLine="420"/>
      </w:pPr>
    </w:p>
    <w:p w:rsidR="006D2532" w:rsidRDefault="006D2532" w:rsidP="006D2532">
      <w:pPr>
        <w:pStyle w:val="21"/>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60. Love your neighbor as yourself. Jesus didn't say enough</w:t>
      </w:r>
    </w:p>
    <w:p w:rsidR="006D2532" w:rsidRDefault="006D2532" w:rsidP="006D2532">
      <w:pPr>
        <w:pStyle w:val="21"/>
        <w:ind w:firstLine="420"/>
      </w:pPr>
    </w:p>
    <w:p w:rsidR="006D2532" w:rsidRDefault="006D2532" w:rsidP="006D2532">
      <w:pPr>
        <w:pStyle w:val="21"/>
        <w:ind w:firstLine="420"/>
      </w:pPr>
      <w:r>
        <w:t>Ke'er 19:08:53</w:t>
      </w:r>
    </w:p>
    <w:p w:rsidR="006D2532" w:rsidRDefault="006D2532" w:rsidP="006D2532">
      <w:pPr>
        <w:pStyle w:val="21"/>
        <w:ind w:firstLine="420"/>
      </w:pPr>
    </w:p>
    <w:p w:rsidR="006D2532" w:rsidRDefault="006D2532" w:rsidP="006D2532">
      <w:pPr>
        <w:pStyle w:val="21"/>
        <w:ind w:firstLine="420"/>
      </w:pPr>
      <w:r>
        <w:lastRenderedPageBreak/>
        <w:t>Have you read Luke 10:25-37</w:t>
      </w:r>
    </w:p>
    <w:p w:rsidR="006D2532" w:rsidRDefault="006D2532" w:rsidP="006D2532">
      <w:pPr>
        <w:pStyle w:val="21"/>
        <w:ind w:firstLine="420"/>
      </w:pPr>
    </w:p>
    <w:p w:rsidR="006D2532" w:rsidRDefault="006D2532" w:rsidP="006D2532">
      <w:pPr>
        <w:pStyle w:val="21"/>
        <w:ind w:firstLine="420"/>
      </w:pPr>
      <w:r>
        <w:t>Shinto 19:09:15</w:t>
      </w:r>
    </w:p>
    <w:p w:rsidR="006D2532" w:rsidRDefault="006D2532" w:rsidP="006D2532">
      <w:pPr>
        <w:pStyle w:val="21"/>
        <w:ind w:firstLine="420"/>
      </w:pPr>
    </w:p>
    <w:p w:rsidR="006D2532" w:rsidRDefault="006D2532" w:rsidP="006D2532">
      <w:pPr>
        <w:pStyle w:val="21"/>
        <w:ind w:firstLine="420"/>
      </w:pPr>
      <w:r>
        <w:t>Yes</w:t>
      </w:r>
    </w:p>
    <w:p w:rsidR="006D2532" w:rsidRDefault="006D2532" w:rsidP="006D2532">
      <w:pPr>
        <w:pStyle w:val="21"/>
        <w:ind w:firstLine="420"/>
      </w:pPr>
    </w:p>
    <w:p w:rsidR="006D2532" w:rsidRDefault="006D2532" w:rsidP="006D2532">
      <w:pPr>
        <w:pStyle w:val="21"/>
        <w:ind w:firstLine="420"/>
      </w:pPr>
      <w:r>
        <w:t>Ke'er 19:09:27</w:t>
      </w:r>
    </w:p>
    <w:p w:rsidR="006D2532" w:rsidRDefault="006D2532" w:rsidP="006D2532">
      <w:pPr>
        <w:pStyle w:val="21"/>
        <w:ind w:firstLine="420"/>
      </w:pPr>
    </w:p>
    <w:p w:rsidR="006D2532" w:rsidRDefault="006D2532" w:rsidP="006D2532">
      <w:pPr>
        <w:pStyle w:val="21"/>
        <w:ind w:firstLine="420"/>
      </w:pPr>
      <w:r>
        <w:t>Do you like it?</w:t>
      </w:r>
    </w:p>
    <w:p w:rsidR="006D2532" w:rsidRDefault="006D2532" w:rsidP="006D2532">
      <w:pPr>
        <w:pStyle w:val="21"/>
        <w:ind w:firstLine="420"/>
      </w:pPr>
    </w:p>
    <w:p w:rsidR="006D2532" w:rsidRDefault="006D2532" w:rsidP="006D2532">
      <w:pPr>
        <w:pStyle w:val="21"/>
        <w:ind w:firstLine="420"/>
      </w:pPr>
      <w:r>
        <w:t>Shinto 19:09:43</w:t>
      </w:r>
    </w:p>
    <w:p w:rsidR="006D2532" w:rsidRDefault="006D2532" w:rsidP="006D2532">
      <w:pPr>
        <w:pStyle w:val="21"/>
        <w:ind w:firstLine="420"/>
      </w:pPr>
    </w:p>
    <w:p w:rsidR="006D2532" w:rsidRDefault="006D2532" w:rsidP="006D2532">
      <w:pPr>
        <w:pStyle w:val="21"/>
        <w:ind w:firstLine="420"/>
      </w:pPr>
      <w:r>
        <w:t>You post it</w:t>
      </w:r>
    </w:p>
    <w:p w:rsidR="006D2532" w:rsidRDefault="006D2532" w:rsidP="006D2532">
      <w:pPr>
        <w:pStyle w:val="21"/>
        <w:ind w:firstLine="420"/>
      </w:pPr>
    </w:p>
    <w:p w:rsidR="006D2532" w:rsidRDefault="006D2532" w:rsidP="006D2532">
      <w:pPr>
        <w:pStyle w:val="21"/>
        <w:ind w:firstLine="420"/>
      </w:pPr>
      <w:r>
        <w:t>Ke'er 19:09:40</w:t>
      </w:r>
    </w:p>
    <w:p w:rsidR="006D2532" w:rsidRDefault="006D2532" w:rsidP="006D2532">
      <w:pPr>
        <w:pStyle w:val="21"/>
        <w:ind w:firstLine="420"/>
      </w:pPr>
    </w:p>
    <w:p w:rsidR="006D2532" w:rsidRDefault="006D2532" w:rsidP="006D2532">
      <w:pPr>
        <w:pStyle w:val="21"/>
        <w:ind w:firstLine="420"/>
      </w:pPr>
      <w:r>
        <w:t>Can you tell me about yourself</w:t>
      </w:r>
    </w:p>
    <w:p w:rsidR="006D2532" w:rsidRDefault="006D2532" w:rsidP="006D2532">
      <w:pPr>
        <w:pStyle w:val="21"/>
        <w:ind w:firstLine="420"/>
      </w:pPr>
    </w:p>
    <w:p w:rsidR="006D2532" w:rsidRDefault="006D2532" w:rsidP="006D2532">
      <w:pPr>
        <w:pStyle w:val="21"/>
        <w:ind w:firstLine="420"/>
      </w:pPr>
      <w:r>
        <w:t>Shinto 19:09:59</w:t>
      </w:r>
    </w:p>
    <w:p w:rsidR="006D2532" w:rsidRDefault="006D2532" w:rsidP="006D2532">
      <w:pPr>
        <w:pStyle w:val="21"/>
        <w:ind w:firstLine="420"/>
      </w:pPr>
    </w:p>
    <w:p w:rsidR="006D2532" w:rsidRDefault="006D2532" w:rsidP="006D2532">
      <w:pPr>
        <w:pStyle w:val="21"/>
        <w:ind w:firstLine="420"/>
      </w:pPr>
      <w:r>
        <w:t>Post content</w:t>
      </w:r>
    </w:p>
    <w:p w:rsidR="006D2532" w:rsidRDefault="006D2532" w:rsidP="006D2532">
      <w:pPr>
        <w:pStyle w:val="21"/>
        <w:ind w:firstLine="420"/>
      </w:pPr>
    </w:p>
    <w:p w:rsidR="006D2532" w:rsidRDefault="006D2532" w:rsidP="006D2532">
      <w:pPr>
        <w:pStyle w:val="21"/>
        <w:ind w:firstLine="420"/>
      </w:pPr>
      <w:r>
        <w:t>Ke'er 19:10:16</w:t>
      </w:r>
    </w:p>
    <w:p w:rsidR="006D2532" w:rsidRDefault="006D2532" w:rsidP="006D2532">
      <w:pPr>
        <w:pStyle w:val="21"/>
        <w:ind w:firstLine="420"/>
      </w:pPr>
    </w:p>
    <w:p w:rsidR="006D2532" w:rsidRDefault="006D2532" w:rsidP="006D2532">
      <w:pPr>
        <w:pStyle w:val="21"/>
        <w:ind w:firstLine="420"/>
      </w:pPr>
      <w:r>
        <w:t xml:space="preserve">"A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w:t>
      </w:r>
      <w:r>
        <w:lastRenderedPageBreak/>
        <w:t>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rsidR="006D2532" w:rsidRDefault="006D2532" w:rsidP="006D2532">
      <w:pPr>
        <w:pStyle w:val="21"/>
        <w:ind w:firstLine="420"/>
      </w:pPr>
    </w:p>
    <w:p w:rsidR="006D2532" w:rsidRDefault="006D2532" w:rsidP="006D2532">
      <w:pPr>
        <w:pStyle w:val="21"/>
        <w:ind w:firstLine="420"/>
      </w:pPr>
      <w:r>
        <w:t>Shinto 19:10:38</w:t>
      </w:r>
    </w:p>
    <w:p w:rsidR="006D2532" w:rsidRDefault="006D2532" w:rsidP="006D2532">
      <w:pPr>
        <w:pStyle w:val="21"/>
        <w:ind w:firstLine="420"/>
      </w:pPr>
    </w:p>
    <w:p w:rsidR="006D2532" w:rsidRDefault="006D2532" w:rsidP="006D2532">
      <w:pPr>
        <w:pStyle w:val="21"/>
        <w:ind w:firstLine="420"/>
      </w:pPr>
      <w:r>
        <w:t>Let me see</w:t>
      </w:r>
    </w:p>
    <w:p w:rsidR="006D2532" w:rsidRDefault="006D2532" w:rsidP="006D2532">
      <w:pPr>
        <w:pStyle w:val="21"/>
        <w:ind w:firstLine="420"/>
      </w:pPr>
    </w:p>
    <w:p w:rsidR="006D2532" w:rsidRDefault="006D2532" w:rsidP="006D2532">
      <w:pPr>
        <w:pStyle w:val="21"/>
        <w:ind w:firstLine="420"/>
      </w:pPr>
      <w:r>
        <w:t>Shinto 19:11:25</w:t>
      </w:r>
    </w:p>
    <w:p w:rsidR="006D2532" w:rsidRDefault="006D2532" w:rsidP="006D2532">
      <w:pPr>
        <w:pStyle w:val="21"/>
        <w:ind w:firstLine="420"/>
      </w:pPr>
    </w:p>
    <w:p w:rsidR="006D2532" w:rsidRDefault="006D2532" w:rsidP="006D2532">
      <w:pPr>
        <w:pStyle w:val="21"/>
        <w:ind w:firstLine="420"/>
      </w:pPr>
      <w:r>
        <w:t>This is not enough</w:t>
      </w:r>
    </w:p>
    <w:p w:rsidR="006D2532" w:rsidRDefault="006D2532" w:rsidP="006D2532">
      <w:pPr>
        <w:pStyle w:val="21"/>
        <w:ind w:firstLine="420"/>
      </w:pPr>
    </w:p>
    <w:p w:rsidR="006D2532" w:rsidRDefault="006D2532" w:rsidP="006D2532">
      <w:pPr>
        <w:pStyle w:val="21"/>
        <w:ind w:firstLine="420"/>
      </w:pPr>
      <w:r>
        <w:t>Ke'er 19:11:38</w:t>
      </w:r>
    </w:p>
    <w:p w:rsidR="006D2532" w:rsidRDefault="006D2532" w:rsidP="006D2532">
      <w:pPr>
        <w:pStyle w:val="21"/>
        <w:ind w:firstLine="420"/>
      </w:pPr>
    </w:p>
    <w:p w:rsidR="006D2532" w:rsidRDefault="006D2532" w:rsidP="006D2532">
      <w:pPr>
        <w:pStyle w:val="21"/>
        <w:ind w:firstLine="420"/>
      </w:pPr>
      <w:r>
        <w:t>A little story, what inspiration does it give you</w:t>
      </w:r>
    </w:p>
    <w:p w:rsidR="006D2532" w:rsidRDefault="006D2532" w:rsidP="006D2532">
      <w:pPr>
        <w:pStyle w:val="21"/>
        <w:ind w:firstLine="420"/>
      </w:pPr>
    </w:p>
    <w:p w:rsidR="006D2532" w:rsidRDefault="006D2532" w:rsidP="006D2532">
      <w:pPr>
        <w:pStyle w:val="21"/>
        <w:ind w:firstLine="420"/>
      </w:pPr>
      <w:r>
        <w:t>Shinto 19:11:43</w:t>
      </w:r>
    </w:p>
    <w:p w:rsidR="006D2532" w:rsidRDefault="006D2532" w:rsidP="006D2532">
      <w:pPr>
        <w:pStyle w:val="21"/>
        <w:ind w:firstLine="420"/>
      </w:pPr>
    </w:p>
    <w:p w:rsidR="006D2532" w:rsidRDefault="006D2532" w:rsidP="006D2532">
      <w:pPr>
        <w:pStyle w:val="21"/>
        <w:ind w:firstLine="420"/>
      </w:pPr>
      <w:r>
        <w:t>Make everyone your neighbor</w:t>
      </w:r>
    </w:p>
    <w:p w:rsidR="006D2532" w:rsidRDefault="006D2532" w:rsidP="006D2532">
      <w:pPr>
        <w:pStyle w:val="21"/>
        <w:ind w:firstLine="420"/>
      </w:pPr>
    </w:p>
    <w:p w:rsidR="006D2532" w:rsidRDefault="006D2532" w:rsidP="006D2532">
      <w:pPr>
        <w:pStyle w:val="21"/>
        <w:ind w:firstLine="420"/>
      </w:pPr>
      <w:r>
        <w:t>Shinto 19:11:54</w:t>
      </w:r>
    </w:p>
    <w:p w:rsidR="006D2532" w:rsidRDefault="006D2532" w:rsidP="006D2532">
      <w:pPr>
        <w:pStyle w:val="21"/>
        <w:ind w:firstLine="420"/>
      </w:pPr>
    </w:p>
    <w:p w:rsidR="006D2532" w:rsidRDefault="006D2532" w:rsidP="006D2532">
      <w:pPr>
        <w:pStyle w:val="21"/>
        <w:ind w:firstLine="420"/>
      </w:pPr>
      <w:r>
        <w:t>Not just those who care about us</w:t>
      </w:r>
    </w:p>
    <w:p w:rsidR="006D2532" w:rsidRDefault="006D2532" w:rsidP="006D2532">
      <w:pPr>
        <w:pStyle w:val="21"/>
        <w:ind w:firstLine="420"/>
      </w:pPr>
    </w:p>
    <w:p w:rsidR="006D2532" w:rsidRDefault="006D2532" w:rsidP="006D2532">
      <w:pPr>
        <w:pStyle w:val="21"/>
        <w:ind w:firstLine="420"/>
      </w:pPr>
      <w:r>
        <w:t>Shinto 19:12:15</w:t>
      </w:r>
    </w:p>
    <w:p w:rsidR="006D2532" w:rsidRDefault="006D2532" w:rsidP="006D2532">
      <w:pPr>
        <w:pStyle w:val="21"/>
        <w:ind w:firstLine="420"/>
      </w:pPr>
    </w:p>
    <w:p w:rsidR="006D2532" w:rsidRDefault="006D2532" w:rsidP="006D2532">
      <w:pPr>
        <w:pStyle w:val="21"/>
        <w:ind w:firstLine="420"/>
      </w:pPr>
      <w:r>
        <w:t>Those who don't care about us should also love him as yourself</w:t>
      </w:r>
    </w:p>
    <w:p w:rsidR="006D2532" w:rsidRDefault="006D2532" w:rsidP="006D2532">
      <w:pPr>
        <w:pStyle w:val="21"/>
        <w:ind w:firstLine="420"/>
      </w:pPr>
    </w:p>
    <w:p w:rsidR="006D2532" w:rsidRDefault="006D2532" w:rsidP="006D2532">
      <w:pPr>
        <w:pStyle w:val="21"/>
        <w:ind w:firstLine="420"/>
      </w:pPr>
      <w:r>
        <w:t>Ke'er 19:13:46</w:t>
      </w:r>
    </w:p>
    <w:p w:rsidR="006D2532" w:rsidRDefault="006D2532" w:rsidP="006D2532">
      <w:pPr>
        <w:pStyle w:val="21"/>
        <w:ind w:firstLine="420"/>
      </w:pPr>
    </w:p>
    <w:p w:rsidR="006D2532" w:rsidRDefault="006D2532" w:rsidP="006D2532">
      <w:pPr>
        <w:pStyle w:val="21"/>
        <w:ind w:firstLine="420"/>
      </w:pPr>
      <w:r>
        <w:t>My is like this, which makes me feel that I am not a lonely and helpless person. Every brother will love his neighbor like Jesus</w:t>
      </w:r>
    </w:p>
    <w:p w:rsidR="006D2532" w:rsidRDefault="006D2532" w:rsidP="006D2532">
      <w:pPr>
        <w:pStyle w:val="21"/>
        <w:ind w:firstLine="420"/>
      </w:pPr>
    </w:p>
    <w:p w:rsidR="006D2532" w:rsidRDefault="006D2532" w:rsidP="006D2532">
      <w:pPr>
        <w:pStyle w:val="21"/>
        <w:ind w:firstLine="420"/>
      </w:pPr>
      <w:r>
        <w:t>Shinto 19:14:32</w:t>
      </w:r>
    </w:p>
    <w:p w:rsidR="006D2532" w:rsidRDefault="006D2532" w:rsidP="006D2532">
      <w:pPr>
        <w:pStyle w:val="21"/>
        <w:ind w:firstLine="420"/>
      </w:pPr>
    </w:p>
    <w:p w:rsidR="006D2532" w:rsidRDefault="006D2532" w:rsidP="006D2532">
      <w:pPr>
        <w:pStyle w:val="21"/>
        <w:ind w:firstLine="420"/>
      </w:pPr>
      <w:r>
        <w:t>I hope everyone loves each other, at least not against anyone</w:t>
      </w:r>
    </w:p>
    <w:p w:rsidR="006D2532" w:rsidRDefault="006D2532" w:rsidP="006D2532">
      <w:pPr>
        <w:pStyle w:val="21"/>
        <w:ind w:firstLine="420"/>
      </w:pPr>
    </w:p>
    <w:p w:rsidR="006D2532" w:rsidRDefault="006D2532" w:rsidP="006D2532">
      <w:pPr>
        <w:pStyle w:val="21"/>
        <w:ind w:firstLine="420"/>
      </w:pPr>
      <w:r>
        <w:t>Ke'er 19:15:08</w:t>
      </w:r>
    </w:p>
    <w:p w:rsidR="006D2532" w:rsidRDefault="006D2532" w:rsidP="006D2532">
      <w:pPr>
        <w:pStyle w:val="21"/>
        <w:ind w:firstLine="420"/>
      </w:pPr>
    </w:p>
    <w:p w:rsidR="006D2532" w:rsidRDefault="006D2532" w:rsidP="006D2532">
      <w:pPr>
        <w:pStyle w:val="21"/>
        <w:ind w:firstLine="420"/>
      </w:pPr>
      <w:r>
        <w:t>My feeling, do you think it's reasonable?</w:t>
      </w:r>
    </w:p>
    <w:p w:rsidR="006D2532" w:rsidRDefault="006D2532" w:rsidP="006D2532">
      <w:pPr>
        <w:pStyle w:val="21"/>
        <w:ind w:firstLine="420"/>
      </w:pPr>
    </w:p>
    <w:p w:rsidR="006D2532" w:rsidRDefault="006D2532" w:rsidP="006D2532">
      <w:pPr>
        <w:pStyle w:val="21"/>
        <w:ind w:firstLine="420"/>
      </w:pPr>
      <w:r>
        <w:t>Shinto 19:15:21</w:t>
      </w:r>
    </w:p>
    <w:p w:rsidR="006D2532" w:rsidRDefault="006D2532" w:rsidP="006D2532">
      <w:pPr>
        <w:pStyle w:val="21"/>
        <w:ind w:firstLine="420"/>
      </w:pPr>
    </w:p>
    <w:p w:rsidR="006D2532" w:rsidRDefault="006D2532" w:rsidP="006D2532">
      <w:pPr>
        <w:pStyle w:val="21"/>
        <w:ind w:firstLine="420"/>
      </w:pPr>
      <w:r>
        <w:t>That's good</w:t>
      </w:r>
    </w:p>
    <w:p w:rsidR="006D2532" w:rsidRDefault="006D2532" w:rsidP="006D2532">
      <w:pPr>
        <w:pStyle w:val="21"/>
        <w:ind w:firstLine="420"/>
      </w:pPr>
    </w:p>
    <w:p w:rsidR="006D2532" w:rsidRDefault="006D2532" w:rsidP="006D2532">
      <w:pPr>
        <w:pStyle w:val="21"/>
        <w:ind w:firstLine="420"/>
      </w:pPr>
      <w:r>
        <w:t>Ke'er 19:16:44</w:t>
      </w:r>
    </w:p>
    <w:p w:rsidR="006D2532" w:rsidRDefault="006D2532" w:rsidP="006D2532">
      <w:pPr>
        <w:pStyle w:val="21"/>
        <w:ind w:firstLine="420"/>
      </w:pPr>
    </w:p>
    <w:p w:rsidR="006D2532" w:rsidRDefault="006D2532" w:rsidP="006D2532">
      <w:pPr>
        <w:pStyle w:val="21"/>
        <w:ind w:firstLine="420"/>
      </w:pPr>
      <w:r>
        <w:t xml:space="preserve">Because it is recorded that it is a Samaritan, and this Samaritan is a </w:t>
      </w:r>
      <w:r>
        <w:lastRenderedPageBreak/>
        <w:t>priest. They say they hate it</w:t>
      </w:r>
    </w:p>
    <w:p w:rsidR="006D2532" w:rsidRDefault="006D2532" w:rsidP="006D2532">
      <w:pPr>
        <w:pStyle w:val="21"/>
        <w:ind w:firstLine="420"/>
      </w:pPr>
    </w:p>
    <w:p w:rsidR="006D2532" w:rsidRDefault="006D2532" w:rsidP="006D2532">
      <w:pPr>
        <w:pStyle w:val="21"/>
        <w:ind w:firstLine="420"/>
      </w:pPr>
      <w:r>
        <w:t>Shinto 19:18:04</w:t>
      </w:r>
    </w:p>
    <w:p w:rsidR="006D2532" w:rsidRDefault="006D2532" w:rsidP="006D2532">
      <w:pPr>
        <w:pStyle w:val="21"/>
        <w:ind w:firstLine="420"/>
      </w:pPr>
    </w:p>
    <w:p w:rsidR="006D2532" w:rsidRDefault="006D2532" w:rsidP="006D2532">
      <w:pPr>
        <w:pStyle w:val="21"/>
        <w:ind w:firstLine="420"/>
      </w:pPr>
      <w:r>
        <w:t>Jesus means that those who are good to themselves are neighbors. I mean, those who are bad to themselves are also neighbors. All people are neighbors</w:t>
      </w:r>
    </w:p>
    <w:p w:rsidR="006D2532" w:rsidRDefault="006D2532" w:rsidP="006D2532">
      <w:pPr>
        <w:pStyle w:val="21"/>
        <w:ind w:firstLine="420"/>
      </w:pPr>
    </w:p>
    <w:p w:rsidR="006D2532" w:rsidRDefault="006D2532" w:rsidP="006D2532">
      <w:pPr>
        <w:pStyle w:val="21"/>
        <w:ind w:firstLine="420"/>
      </w:pPr>
      <w:r>
        <w:t>Ke'er 19:18:43</w:t>
      </w:r>
    </w:p>
    <w:p w:rsidR="006D2532" w:rsidRDefault="006D2532" w:rsidP="006D2532">
      <w:pPr>
        <w:pStyle w:val="21"/>
        <w:ind w:firstLine="420"/>
      </w:pPr>
    </w:p>
    <w:p w:rsidR="006D2532" w:rsidRDefault="006D2532" w:rsidP="006D2532">
      <w:pPr>
        <w:pStyle w:val="21"/>
        <w:ind w:firstLine="420"/>
      </w:pPr>
      <w:r>
        <w:t>So simply put, is there love here</w:t>
      </w:r>
    </w:p>
    <w:p w:rsidR="006D2532" w:rsidRDefault="006D2532" w:rsidP="006D2532">
      <w:pPr>
        <w:pStyle w:val="21"/>
        <w:ind w:firstLine="420"/>
      </w:pPr>
    </w:p>
    <w:p w:rsidR="006D2532" w:rsidRDefault="006D2532" w:rsidP="006D2532">
      <w:pPr>
        <w:pStyle w:val="21"/>
        <w:ind w:firstLine="420"/>
      </w:pPr>
      <w:r>
        <w:t>Ke'er 19:18:47</w:t>
      </w:r>
    </w:p>
    <w:p w:rsidR="006D2532" w:rsidRDefault="006D2532" w:rsidP="006D2532">
      <w:pPr>
        <w:pStyle w:val="21"/>
        <w:ind w:firstLine="420"/>
      </w:pPr>
    </w:p>
    <w:p w:rsidR="006D2532" w:rsidRDefault="006D2532" w:rsidP="006D2532">
      <w:pPr>
        <w:pStyle w:val="21"/>
        <w:ind w:firstLine="420"/>
      </w:pPr>
      <w:r>
        <w:t>This story</w:t>
      </w:r>
    </w:p>
    <w:p w:rsidR="006D2532" w:rsidRDefault="006D2532" w:rsidP="006D2532">
      <w:pPr>
        <w:pStyle w:val="21"/>
        <w:ind w:firstLine="420"/>
      </w:pPr>
    </w:p>
    <w:p w:rsidR="006D2532" w:rsidRDefault="006D2532" w:rsidP="006D2532">
      <w:pPr>
        <w:pStyle w:val="21"/>
        <w:ind w:firstLine="420"/>
      </w:pPr>
      <w:r>
        <w:t>Shinto 19:19:00</w:t>
      </w:r>
    </w:p>
    <w:p w:rsidR="006D2532" w:rsidRDefault="006D2532" w:rsidP="006D2532">
      <w:pPr>
        <w:pStyle w:val="21"/>
        <w:ind w:firstLine="420"/>
      </w:pPr>
    </w:p>
    <w:p w:rsidR="006D2532" w:rsidRDefault="006D2532" w:rsidP="006D2532">
      <w:pPr>
        <w:pStyle w:val="21"/>
        <w:ind w:firstLine="420"/>
      </w:pPr>
      <w:r>
        <w:t>Yeah</w:t>
      </w:r>
    </w:p>
    <w:p w:rsidR="006D2532" w:rsidRDefault="006D2532" w:rsidP="006D2532">
      <w:pPr>
        <w:pStyle w:val="21"/>
        <w:ind w:firstLine="420"/>
      </w:pPr>
    </w:p>
    <w:p w:rsidR="006D2532" w:rsidRDefault="006D2532" w:rsidP="006D2532">
      <w:pPr>
        <w:pStyle w:val="21"/>
        <w:ind w:firstLine="420"/>
      </w:pPr>
      <w:r>
        <w:t>Shinto 19:19:25</w:t>
      </w:r>
    </w:p>
    <w:p w:rsidR="006D2532" w:rsidRDefault="006D2532" w:rsidP="006D2532">
      <w:pPr>
        <w:pStyle w:val="21"/>
        <w:ind w:firstLine="420"/>
      </w:pPr>
    </w:p>
    <w:p w:rsidR="006D2532" w:rsidRDefault="006D2532" w:rsidP="006D2532">
      <w:pPr>
        <w:pStyle w:val="21"/>
        <w:ind w:firstLine="420"/>
      </w:pPr>
      <w:r>
        <w:t>Love everyone, everyone</w:t>
      </w:r>
    </w:p>
    <w:p w:rsidR="006D2532" w:rsidRDefault="006D2532" w:rsidP="006D2532">
      <w:pPr>
        <w:pStyle w:val="21"/>
        <w:ind w:firstLine="420"/>
      </w:pPr>
    </w:p>
    <w:p w:rsidR="006D2532" w:rsidRDefault="006D2532" w:rsidP="006D2532">
      <w:pPr>
        <w:pStyle w:val="21"/>
        <w:ind w:firstLine="420"/>
      </w:pPr>
      <w:r>
        <w:t>Ke'er 19:20:08</w:t>
      </w:r>
    </w:p>
    <w:p w:rsidR="006D2532" w:rsidRDefault="006D2532" w:rsidP="006D2532">
      <w:pPr>
        <w:pStyle w:val="21"/>
        <w:ind w:firstLine="420"/>
      </w:pPr>
    </w:p>
    <w:p w:rsidR="006D2532" w:rsidRDefault="006D2532" w:rsidP="006D2532">
      <w:pPr>
        <w:pStyle w:val="21"/>
        <w:ind w:firstLine="420"/>
      </w:pPr>
      <w:r>
        <w:t>Yes, and guide each of us to do so</w:t>
      </w:r>
    </w:p>
    <w:p w:rsidR="006D2532" w:rsidRDefault="006D2532" w:rsidP="006D2532">
      <w:pPr>
        <w:pStyle w:val="21"/>
        <w:ind w:firstLine="420"/>
      </w:pPr>
    </w:p>
    <w:p w:rsidR="006D2532" w:rsidRDefault="006D2532" w:rsidP="006D2532">
      <w:pPr>
        <w:pStyle w:val="21"/>
        <w:ind w:firstLine="420"/>
      </w:pPr>
      <w:r>
        <w:t>Shinto 19:21:02</w:t>
      </w:r>
    </w:p>
    <w:p w:rsidR="006D2532" w:rsidRDefault="006D2532" w:rsidP="006D2532">
      <w:pPr>
        <w:pStyle w:val="21"/>
        <w:ind w:firstLine="420"/>
      </w:pPr>
    </w:p>
    <w:p w:rsidR="006D2532" w:rsidRDefault="006D2532" w:rsidP="006D2532">
      <w:pPr>
        <w:pStyle w:val="21"/>
        <w:ind w:firstLine="420"/>
      </w:pPr>
      <w:r>
        <w:t>This is my task</w:t>
      </w:r>
    </w:p>
    <w:p w:rsidR="006D2532" w:rsidRDefault="006D2532" w:rsidP="006D2532">
      <w:pPr>
        <w:pStyle w:val="21"/>
        <w:ind w:firstLine="420"/>
      </w:pPr>
    </w:p>
    <w:p w:rsidR="006D2532" w:rsidRDefault="006D2532" w:rsidP="006D2532">
      <w:pPr>
        <w:pStyle w:val="21"/>
        <w:ind w:firstLine="420"/>
      </w:pPr>
      <w:r>
        <w:t>Shinto 19:21:12</w:t>
      </w:r>
    </w:p>
    <w:p w:rsidR="006D2532" w:rsidRDefault="006D2532" w:rsidP="006D2532">
      <w:pPr>
        <w:pStyle w:val="21"/>
        <w:ind w:firstLine="420"/>
      </w:pPr>
    </w:p>
    <w:p w:rsidR="006D2532" w:rsidRDefault="006D2532" w:rsidP="006D2532">
      <w:pPr>
        <w:pStyle w:val="21"/>
        <w:ind w:firstLine="420"/>
      </w:pPr>
      <w:r>
        <w:t>The mission of the divine Church</w:t>
      </w:r>
    </w:p>
    <w:p w:rsidR="006D2532" w:rsidRDefault="006D2532" w:rsidP="006D2532">
      <w:pPr>
        <w:pStyle w:val="21"/>
        <w:ind w:firstLine="420"/>
      </w:pPr>
    </w:p>
    <w:p w:rsidR="006D2532" w:rsidRDefault="006D2532" w:rsidP="006D2532">
      <w:pPr>
        <w:pStyle w:val="21"/>
        <w:ind w:firstLine="420"/>
      </w:pPr>
      <w:r>
        <w:t>Ke'er 19:22:07</w:t>
      </w:r>
    </w:p>
    <w:p w:rsidR="006D2532" w:rsidRDefault="006D2532" w:rsidP="006D2532">
      <w:pPr>
        <w:pStyle w:val="21"/>
        <w:ind w:firstLine="420"/>
      </w:pPr>
    </w:p>
    <w:p w:rsidR="006D2532" w:rsidRDefault="006D2532" w:rsidP="006D2532">
      <w:pPr>
        <w:pStyle w:val="21"/>
        <w:ind w:firstLine="420"/>
      </w:pPr>
      <w:r>
        <w:t>What do you teach</w:t>
      </w:r>
    </w:p>
    <w:p w:rsidR="006D2532" w:rsidRDefault="006D2532" w:rsidP="006D2532">
      <w:pPr>
        <w:pStyle w:val="21"/>
        <w:ind w:firstLine="420"/>
      </w:pPr>
    </w:p>
    <w:p w:rsidR="006D2532" w:rsidRDefault="006D2532" w:rsidP="006D2532">
      <w:pPr>
        <w:pStyle w:val="21"/>
        <w:ind w:firstLine="420"/>
      </w:pPr>
      <w:r>
        <w:t>Shinto 19:22:35</w:t>
      </w:r>
    </w:p>
    <w:p w:rsidR="006D2532" w:rsidRDefault="006D2532" w:rsidP="006D2532">
      <w:pPr>
        <w:pStyle w:val="21"/>
        <w:ind w:firstLine="420"/>
      </w:pPr>
    </w:p>
    <w:p w:rsidR="006D2532" w:rsidRDefault="006D2532" w:rsidP="006D2532">
      <w:pPr>
        <w:pStyle w:val="21"/>
        <w:ind w:firstLine="420"/>
      </w:pPr>
      <w:r>
        <w:t>A sect of Christianity</w:t>
      </w:r>
    </w:p>
    <w:p w:rsidR="006D2532" w:rsidRDefault="006D2532" w:rsidP="006D2532">
      <w:pPr>
        <w:pStyle w:val="21"/>
        <w:ind w:firstLine="420"/>
      </w:pPr>
    </w:p>
    <w:p w:rsidR="006D2532" w:rsidRDefault="006D2532" w:rsidP="006D2532">
      <w:pPr>
        <w:pStyle w:val="21"/>
        <w:ind w:firstLine="420"/>
      </w:pPr>
      <w:r>
        <w:t>Ke'er 19:22:52</w:t>
      </w:r>
    </w:p>
    <w:p w:rsidR="006D2532" w:rsidRDefault="006D2532" w:rsidP="006D2532">
      <w:pPr>
        <w:pStyle w:val="21"/>
        <w:ind w:firstLine="420"/>
      </w:pPr>
    </w:p>
    <w:p w:rsidR="006D2532" w:rsidRDefault="006D2532" w:rsidP="006D2532">
      <w:pPr>
        <w:pStyle w:val="21"/>
        <w:ind w:firstLine="420"/>
      </w:pPr>
      <w:r>
        <w:t>Never heard of it</w:t>
      </w:r>
    </w:p>
    <w:p w:rsidR="006D2532" w:rsidRDefault="006D2532" w:rsidP="006D2532">
      <w:pPr>
        <w:pStyle w:val="21"/>
        <w:ind w:firstLine="420"/>
      </w:pPr>
    </w:p>
    <w:p w:rsidR="006D2532" w:rsidRDefault="006D2532" w:rsidP="006D2532">
      <w:pPr>
        <w:pStyle w:val="21"/>
        <w:ind w:firstLine="420"/>
      </w:pPr>
      <w:r>
        <w:t>Ke'er 19:22:58</w:t>
      </w:r>
    </w:p>
    <w:p w:rsidR="006D2532" w:rsidRDefault="006D2532" w:rsidP="006D2532">
      <w:pPr>
        <w:pStyle w:val="21"/>
        <w:ind w:firstLine="420"/>
      </w:pPr>
    </w:p>
    <w:p w:rsidR="006D2532" w:rsidRDefault="006D2532" w:rsidP="006D2532">
      <w:pPr>
        <w:pStyle w:val="21"/>
        <w:ind w:firstLine="420"/>
      </w:pPr>
      <w:r>
        <w:t>Have you heard of Christianity</w:t>
      </w:r>
    </w:p>
    <w:p w:rsidR="006D2532" w:rsidRDefault="006D2532" w:rsidP="006D2532">
      <w:pPr>
        <w:pStyle w:val="21"/>
        <w:ind w:firstLine="420"/>
      </w:pPr>
    </w:p>
    <w:p w:rsidR="006D2532" w:rsidRDefault="006D2532" w:rsidP="006D2532">
      <w:pPr>
        <w:pStyle w:val="21"/>
        <w:ind w:firstLine="420"/>
      </w:pPr>
      <w:r>
        <w:t>Shinto 19:23:09</w:t>
      </w:r>
    </w:p>
    <w:p w:rsidR="006D2532" w:rsidRDefault="006D2532" w:rsidP="006D2532">
      <w:pPr>
        <w:pStyle w:val="21"/>
        <w:ind w:firstLine="420"/>
      </w:pPr>
    </w:p>
    <w:p w:rsidR="006D2532" w:rsidRDefault="006D2532" w:rsidP="006D2532">
      <w:pPr>
        <w:pStyle w:val="21"/>
        <w:ind w:firstLine="420"/>
      </w:pPr>
      <w:r>
        <w:t>Online search, yes</w:t>
      </w:r>
    </w:p>
    <w:p w:rsidR="006D2532" w:rsidRDefault="006D2532" w:rsidP="006D2532">
      <w:pPr>
        <w:pStyle w:val="21"/>
        <w:ind w:firstLine="420"/>
      </w:pPr>
    </w:p>
    <w:p w:rsidR="006D2532" w:rsidRDefault="006D2532" w:rsidP="006D2532">
      <w:pPr>
        <w:pStyle w:val="21"/>
        <w:ind w:firstLine="420"/>
      </w:pPr>
      <w:r>
        <w:t>Shinto 19:23:24</w:t>
      </w:r>
    </w:p>
    <w:p w:rsidR="006D2532" w:rsidRDefault="006D2532" w:rsidP="006D2532">
      <w:pPr>
        <w:pStyle w:val="21"/>
        <w:ind w:firstLine="420"/>
      </w:pPr>
    </w:p>
    <w:p w:rsidR="006D2532" w:rsidRDefault="006D2532" w:rsidP="006D2532">
      <w:pPr>
        <w:pStyle w:val="21"/>
        <w:ind w:firstLine="420"/>
      </w:pPr>
      <w:r>
        <w:lastRenderedPageBreak/>
        <w:t>I founded it</w:t>
      </w:r>
    </w:p>
    <w:p w:rsidR="006D2532" w:rsidRDefault="006D2532" w:rsidP="006D2532">
      <w:pPr>
        <w:pStyle w:val="21"/>
        <w:ind w:firstLine="420"/>
      </w:pPr>
    </w:p>
    <w:p w:rsidR="006D2532" w:rsidRDefault="006D2532" w:rsidP="006D2532">
      <w:pPr>
        <w:pStyle w:val="21"/>
        <w:ind w:firstLine="420"/>
      </w:pPr>
      <w:r>
        <w:t>Ke'er 19:23:27</w:t>
      </w:r>
    </w:p>
    <w:p w:rsidR="006D2532" w:rsidRDefault="006D2532" w:rsidP="006D2532">
      <w:pPr>
        <w:pStyle w:val="21"/>
        <w:ind w:firstLine="420"/>
      </w:pPr>
    </w:p>
    <w:p w:rsidR="006D2532" w:rsidRDefault="006D2532" w:rsidP="006D2532">
      <w:pPr>
        <w:pStyle w:val="21"/>
        <w:ind w:firstLine="420"/>
      </w:pPr>
      <w:r>
        <w:t>Christianity is not Christianity</w:t>
      </w:r>
    </w:p>
    <w:p w:rsidR="006D2532" w:rsidRDefault="006D2532" w:rsidP="006D2532">
      <w:pPr>
        <w:pStyle w:val="21"/>
        <w:ind w:firstLine="420"/>
      </w:pPr>
    </w:p>
    <w:p w:rsidR="006D2532" w:rsidRDefault="006D2532" w:rsidP="006D2532">
      <w:pPr>
        <w:pStyle w:val="21"/>
        <w:ind w:firstLine="420"/>
      </w:pPr>
      <w:r>
        <w:t>Ke'er 19:23:33</w:t>
      </w:r>
    </w:p>
    <w:p w:rsidR="006D2532" w:rsidRDefault="006D2532" w:rsidP="006D2532">
      <w:pPr>
        <w:pStyle w:val="21"/>
        <w:ind w:firstLine="420"/>
      </w:pPr>
    </w:p>
    <w:p w:rsidR="006D2532" w:rsidRDefault="006D2532" w:rsidP="006D2532">
      <w:pPr>
        <w:pStyle w:val="21"/>
        <w:ind w:firstLine="420"/>
      </w:pPr>
      <w:r>
        <w:t>What other faction</w:t>
      </w:r>
    </w:p>
    <w:p w:rsidR="006D2532" w:rsidRDefault="006D2532" w:rsidP="006D2532">
      <w:pPr>
        <w:pStyle w:val="21"/>
        <w:ind w:firstLine="420"/>
      </w:pPr>
    </w:p>
    <w:p w:rsidR="006D2532" w:rsidRDefault="006D2532" w:rsidP="006D2532">
      <w:pPr>
        <w:pStyle w:val="21"/>
        <w:ind w:firstLine="420"/>
      </w:pPr>
      <w:r>
        <w:t>Shinto 19:23:57</w:t>
      </w:r>
    </w:p>
    <w:p w:rsidR="006D2532" w:rsidRDefault="006D2532" w:rsidP="006D2532">
      <w:pPr>
        <w:pStyle w:val="21"/>
        <w:ind w:firstLine="420"/>
      </w:pPr>
    </w:p>
    <w:p w:rsidR="007F79D3" w:rsidRDefault="006D2532" w:rsidP="006D2532">
      <w:pPr>
        <w:pStyle w:val="21"/>
        <w:ind w:firstLine="420"/>
      </w:pPr>
      <w:r>
        <w:t>Christianity consists of various sects</w:t>
      </w:r>
    </w:p>
    <w:p w:rsidR="008438D9" w:rsidRDefault="008438D9" w:rsidP="00AD22F5">
      <w:pPr>
        <w:pStyle w:val="21"/>
        <w:ind w:firstLine="420"/>
      </w:pPr>
    </w:p>
    <w:p w:rsidR="006D2532" w:rsidRDefault="006D2532" w:rsidP="006D2532">
      <w:pPr>
        <w:pStyle w:val="21"/>
        <w:ind w:firstLine="420"/>
      </w:pPr>
      <w:r>
        <w:t>61. The most concise Bible knowledge</w:t>
      </w:r>
    </w:p>
    <w:p w:rsidR="006D2532" w:rsidRDefault="006D2532" w:rsidP="006D2532">
      <w:pPr>
        <w:pStyle w:val="21"/>
        <w:ind w:firstLine="420"/>
      </w:pPr>
    </w:p>
    <w:p w:rsidR="006D2532" w:rsidRDefault="006D2532" w:rsidP="006D2532">
      <w:pPr>
        <w:pStyle w:val="21"/>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rsidR="006D2532" w:rsidRDefault="006D2532" w:rsidP="006D2532">
      <w:pPr>
        <w:pStyle w:val="21"/>
        <w:ind w:firstLine="420"/>
      </w:pPr>
    </w:p>
    <w:p w:rsidR="006D2532" w:rsidRDefault="006D2532" w:rsidP="006D2532">
      <w:pPr>
        <w:pStyle w:val="21"/>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rsidR="006D2532" w:rsidRDefault="006D2532" w:rsidP="006D2532">
      <w:pPr>
        <w:pStyle w:val="21"/>
        <w:ind w:firstLine="420"/>
      </w:pPr>
    </w:p>
    <w:p w:rsidR="006D2532" w:rsidRDefault="006D2532" w:rsidP="006D2532">
      <w:pPr>
        <w:pStyle w:val="21"/>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rsidR="006D2532" w:rsidRDefault="006D2532" w:rsidP="006D2532">
      <w:pPr>
        <w:pStyle w:val="21"/>
        <w:ind w:firstLine="420"/>
      </w:pPr>
    </w:p>
    <w:p w:rsidR="006D2532" w:rsidRDefault="006D2532" w:rsidP="006D2532">
      <w:pPr>
        <w:pStyle w:val="21"/>
        <w:ind w:firstLine="420"/>
      </w:pPr>
      <w:r>
        <w:t>The Bible tells us:</w:t>
      </w:r>
    </w:p>
    <w:p w:rsidR="006D2532" w:rsidRDefault="006D2532" w:rsidP="006D2532">
      <w:pPr>
        <w:pStyle w:val="21"/>
        <w:ind w:firstLine="420"/>
      </w:pPr>
    </w:p>
    <w:p w:rsidR="006D2532" w:rsidRDefault="006D2532" w:rsidP="006D2532">
      <w:pPr>
        <w:pStyle w:val="21"/>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w:t>
      </w:r>
      <w:r>
        <w:rPr>
          <w:rFonts w:hint="eastAsia"/>
        </w:rPr>
        <w:t>——</w:t>
      </w:r>
      <w:r>
        <w:rPr>
          <w:rFonts w:hint="eastAsia"/>
        </w:rPr>
        <w:t xml:space="preserve"> Genesis 1:27, 28; 2</w:t>
      </w:r>
      <w:r>
        <w:rPr>
          <w:rFonts w:hint="eastAsia"/>
        </w:rPr>
        <w:t>：</w:t>
      </w:r>
      <w:r>
        <w:rPr>
          <w:rFonts w:hint="eastAsia"/>
        </w:rPr>
        <w:t>16</w:t>
      </w:r>
      <w:r>
        <w:rPr>
          <w:rFonts w:hint="eastAsia"/>
        </w:rPr>
        <w:t>，</w:t>
      </w:r>
      <w:r>
        <w:rPr>
          <w:rFonts w:hint="eastAsia"/>
        </w:rPr>
        <w:t>17</w:t>
      </w:r>
      <w:r>
        <w:rPr>
          <w:rFonts w:hint="eastAsia"/>
        </w:rPr>
        <w:t>；</w:t>
      </w:r>
      <w:r>
        <w:rPr>
          <w:rFonts w:hint="eastAsia"/>
        </w:rPr>
        <w:t xml:space="preserve"> 3</w:t>
      </w:r>
      <w:r>
        <w:rPr>
          <w:rFonts w:hint="eastAsia"/>
        </w:rPr>
        <w:t>：</w:t>
      </w:r>
      <w:r>
        <w:rPr>
          <w:rFonts w:hint="eastAsia"/>
        </w:rPr>
        <w:t>1-19</w:t>
      </w:r>
      <w:r>
        <w:rPr>
          <w:rFonts w:hint="eastAsia"/>
        </w:rPr>
        <w:t>；</w:t>
      </w:r>
      <w:r>
        <w:rPr>
          <w:rFonts w:hint="eastAsia"/>
        </w:rPr>
        <w:t xml:space="preserve"> Romans 5:12.</w:t>
      </w:r>
    </w:p>
    <w:p w:rsidR="006D2532" w:rsidRDefault="006D2532" w:rsidP="006D2532">
      <w:pPr>
        <w:pStyle w:val="21"/>
        <w:ind w:firstLine="420"/>
      </w:pPr>
    </w:p>
    <w:p w:rsidR="006D2532" w:rsidRDefault="006D2532" w:rsidP="006D2532">
      <w:pPr>
        <w:pStyle w:val="21"/>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w:t>
      </w:r>
      <w:r>
        <w:rPr>
          <w:rFonts w:hint="eastAsia"/>
        </w:rPr>
        <w:t>——</w:t>
      </w:r>
      <w:r>
        <w:rPr>
          <w:rFonts w:hint="eastAsia"/>
        </w:rPr>
        <w:t xml:space="preserve"> Genesis 12:1-3; 18</w:t>
      </w:r>
      <w:r>
        <w:rPr>
          <w:rFonts w:hint="eastAsia"/>
        </w:rPr>
        <w:t>：</w:t>
      </w:r>
      <w:r>
        <w:rPr>
          <w:rFonts w:hint="eastAsia"/>
        </w:rPr>
        <w:t>18</w:t>
      </w:r>
      <w:r>
        <w:rPr>
          <w:rFonts w:hint="eastAsia"/>
        </w:rPr>
        <w:t>，</w:t>
      </w:r>
      <w:r>
        <w:rPr>
          <w:rFonts w:hint="eastAsia"/>
        </w:rPr>
        <w:t>19</w:t>
      </w:r>
      <w:r>
        <w:rPr>
          <w:rFonts w:hint="eastAsia"/>
        </w:rPr>
        <w:t>；</w:t>
      </w:r>
      <w:r>
        <w:rPr>
          <w:rFonts w:hint="eastAsia"/>
        </w:rPr>
        <w:t xml:space="preserve"> 22</w:t>
      </w:r>
      <w:r>
        <w:rPr>
          <w:rFonts w:hint="eastAsia"/>
        </w:rPr>
        <w:t>：</w:t>
      </w:r>
      <w:r>
        <w:rPr>
          <w:rFonts w:hint="eastAsia"/>
        </w:rPr>
        <w:t>18</w:t>
      </w:r>
      <w:r>
        <w:rPr>
          <w:rFonts w:hint="eastAsia"/>
        </w:rPr>
        <w:t>；</w:t>
      </w:r>
      <w:r>
        <w:rPr>
          <w:rFonts w:hint="eastAsia"/>
        </w:rPr>
        <w:t xml:space="preserve"> Psalm 83:18; Hebrews 11:8-16.</w:t>
      </w:r>
    </w:p>
    <w:p w:rsidR="006D2532" w:rsidRDefault="006D2532" w:rsidP="006D2532">
      <w:pPr>
        <w:pStyle w:val="21"/>
        <w:ind w:firstLine="420"/>
      </w:pPr>
    </w:p>
    <w:p w:rsidR="006D2532" w:rsidRDefault="006D2532" w:rsidP="006D2532">
      <w:pPr>
        <w:pStyle w:val="21"/>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w:t>
      </w:r>
      <w:r>
        <w:rPr>
          <w:rFonts w:hint="eastAsia"/>
        </w:rPr>
        <w:t>——</w:t>
      </w:r>
      <w:r>
        <w:rPr>
          <w:rFonts w:hint="eastAsia"/>
        </w:rPr>
        <w:t xml:space="preserve"> Exodus 19:5, 6; Chronicles 17:7-14; 1 Kings 4:20, 25; Isaiah 33:22; 43</w:t>
      </w:r>
      <w:r>
        <w:rPr>
          <w:rFonts w:hint="eastAsia"/>
        </w:rPr>
        <w:t>：</w:t>
      </w:r>
      <w:r>
        <w:rPr>
          <w:rFonts w:hint="eastAsia"/>
        </w:rPr>
        <w:t>10-12</w:t>
      </w:r>
      <w:r>
        <w:rPr>
          <w:rFonts w:hint="eastAsia"/>
        </w:rPr>
        <w:t>；</w:t>
      </w:r>
      <w:r>
        <w:rPr>
          <w:rFonts w:hint="eastAsia"/>
        </w:rPr>
        <w:t xml:space="preserve"> Romans 9:4, 5.</w:t>
      </w:r>
    </w:p>
    <w:p w:rsidR="006D2532" w:rsidRDefault="006D2532" w:rsidP="006D2532">
      <w:pPr>
        <w:pStyle w:val="21"/>
        <w:ind w:firstLine="420"/>
      </w:pPr>
    </w:p>
    <w:p w:rsidR="006D2532" w:rsidRDefault="006D2532" w:rsidP="006D2532">
      <w:pPr>
        <w:pStyle w:val="21"/>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w:t>
      </w:r>
      <w:r>
        <w:rPr>
          <w:rFonts w:hint="eastAsia"/>
        </w:rPr>
        <w:t>：</w:t>
      </w:r>
      <w:r>
        <w:rPr>
          <w:rFonts w:hint="eastAsia"/>
        </w:rPr>
        <w:t>13-16</w:t>
      </w:r>
      <w:r>
        <w:rPr>
          <w:rFonts w:hint="eastAsia"/>
        </w:rPr>
        <w:t>；</w:t>
      </w:r>
      <w:r>
        <w:rPr>
          <w:rFonts w:hint="eastAsia"/>
        </w:rPr>
        <w:t xml:space="preserve"> 4</w:t>
      </w:r>
      <w:r>
        <w:rPr>
          <w:rFonts w:hint="eastAsia"/>
        </w:rPr>
        <w:t>：</w:t>
      </w:r>
      <w:r>
        <w:rPr>
          <w:rFonts w:hint="eastAsia"/>
        </w:rPr>
        <w:t>17-23</w:t>
      </w:r>
      <w:r>
        <w:rPr>
          <w:rFonts w:hint="eastAsia"/>
        </w:rPr>
        <w:t>；</w:t>
      </w:r>
      <w:r>
        <w:rPr>
          <w:rFonts w:hint="eastAsia"/>
        </w:rPr>
        <w:t xml:space="preserve"> 6</w:t>
      </w:r>
      <w:r>
        <w:rPr>
          <w:rFonts w:hint="eastAsia"/>
        </w:rPr>
        <w:t>：</w:t>
      </w:r>
      <w:r>
        <w:rPr>
          <w:rFonts w:hint="eastAsia"/>
        </w:rPr>
        <w:t>9</w:t>
      </w:r>
      <w:r>
        <w:rPr>
          <w:rFonts w:hint="eastAsia"/>
        </w:rPr>
        <w:t>，</w:t>
      </w:r>
      <w:r>
        <w:rPr>
          <w:rFonts w:hint="eastAsia"/>
        </w:rPr>
        <w:t>10</w:t>
      </w:r>
      <w:r>
        <w:rPr>
          <w:rFonts w:hint="eastAsia"/>
        </w:rPr>
        <w:t>；</w:t>
      </w:r>
      <w:r>
        <w:rPr>
          <w:rFonts w:hint="eastAsia"/>
        </w:rPr>
        <w:t xml:space="preserve"> Chapter 13; 20</w:t>
      </w:r>
      <w:r>
        <w:rPr>
          <w:rFonts w:hint="eastAsia"/>
        </w:rPr>
        <w:t>：</w:t>
      </w:r>
      <w:r>
        <w:rPr>
          <w:rFonts w:hint="eastAsia"/>
        </w:rPr>
        <w:t>28</w:t>
      </w:r>
      <w:r>
        <w:rPr>
          <w:rFonts w:hint="eastAsia"/>
        </w:rPr>
        <w:t>；</w:t>
      </w:r>
      <w:r>
        <w:rPr>
          <w:rFonts w:hint="eastAsia"/>
        </w:rPr>
        <w:t xml:space="preserve"> Luke 1:26-37; 2</w:t>
      </w:r>
      <w:r>
        <w:rPr>
          <w:rFonts w:hint="eastAsia"/>
        </w:rPr>
        <w:t>：</w:t>
      </w:r>
      <w:r>
        <w:rPr>
          <w:rFonts w:hint="eastAsia"/>
        </w:rPr>
        <w:t>14</w:t>
      </w:r>
      <w:r>
        <w:rPr>
          <w:rFonts w:hint="eastAsia"/>
        </w:rPr>
        <w:t>；</w:t>
      </w:r>
      <w:r>
        <w:rPr>
          <w:rFonts w:hint="eastAsia"/>
        </w:rPr>
        <w:t xml:space="preserve"> 4</w:t>
      </w:r>
      <w:r>
        <w:rPr>
          <w:rFonts w:hint="eastAsia"/>
        </w:rPr>
        <w:t>：</w:t>
      </w:r>
      <w:r>
        <w:rPr>
          <w:rFonts w:hint="eastAsia"/>
        </w:rPr>
        <w:t>43</w:t>
      </w:r>
      <w:r>
        <w:rPr>
          <w:rFonts w:hint="eastAsia"/>
        </w:rPr>
        <w:t>，</w:t>
      </w:r>
      <w:r>
        <w:rPr>
          <w:rFonts w:hint="eastAsia"/>
        </w:rPr>
        <w:t>44</w:t>
      </w:r>
      <w:r>
        <w:rPr>
          <w:rFonts w:hint="eastAsia"/>
        </w:rPr>
        <w:t>；</w:t>
      </w:r>
      <w:r>
        <w:rPr>
          <w:rFonts w:hint="eastAsia"/>
        </w:rPr>
        <w:t xml:space="preserve"> 8</w:t>
      </w:r>
      <w:r>
        <w:rPr>
          <w:rFonts w:hint="eastAsia"/>
        </w:rPr>
        <w:t>：</w:t>
      </w:r>
      <w:r>
        <w:rPr>
          <w:rFonts w:hint="eastAsia"/>
        </w:rPr>
        <w:t>1</w:t>
      </w:r>
      <w:r>
        <w:rPr>
          <w:rFonts w:hint="eastAsia"/>
        </w:rPr>
        <w:t>；</w:t>
      </w:r>
      <w:r>
        <w:rPr>
          <w:rFonts w:hint="eastAsia"/>
        </w:rPr>
        <w:t xml:space="preserve"> John 3:16, 21, 22; Acts 10:37-39.</w:t>
      </w:r>
    </w:p>
    <w:p w:rsidR="006D2532" w:rsidRDefault="006D2532" w:rsidP="006D2532">
      <w:pPr>
        <w:pStyle w:val="21"/>
        <w:ind w:firstLine="420"/>
      </w:pPr>
    </w:p>
    <w:p w:rsidR="006D2532" w:rsidRDefault="006D2532" w:rsidP="006D2532">
      <w:pPr>
        <w:pStyle w:val="21"/>
        <w:ind w:firstLine="420"/>
      </w:pPr>
      <w:r>
        <w:t xml:space="preserve">Jesus explained that the Messianic kingdom would be established in the distant future, at the end of the system of things. At that time, he </w:t>
      </w:r>
      <w:r>
        <w:lastRenderedPageBreak/>
        <w:t>will return as the ruling king—— Matthew 24, 25; Revelation 7:9-17.</w:t>
      </w:r>
    </w:p>
    <w:p w:rsidR="006D2532" w:rsidRDefault="006D2532" w:rsidP="006D2532">
      <w:pPr>
        <w:pStyle w:val="21"/>
        <w:ind w:firstLine="420"/>
      </w:pPr>
    </w:p>
    <w:p w:rsidR="006D2532" w:rsidRDefault="006D2532" w:rsidP="006D2532">
      <w:pPr>
        <w:pStyle w:val="21"/>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rsidR="006D2532" w:rsidRDefault="006D2532" w:rsidP="006D2532">
      <w:pPr>
        <w:pStyle w:val="21"/>
        <w:ind w:firstLine="420"/>
      </w:pPr>
    </w:p>
    <w:p w:rsidR="006D2532" w:rsidRDefault="006D2532" w:rsidP="006D2532">
      <w:pPr>
        <w:pStyle w:val="21"/>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w:t>
      </w:r>
      <w:r>
        <w:rPr>
          <w:rFonts w:hint="eastAsia"/>
        </w:rPr>
        <w:t>——</w:t>
      </w:r>
      <w:r>
        <w:rPr>
          <w:rFonts w:hint="eastAsia"/>
        </w:rPr>
        <w:t xml:space="preserve"> Acts 4:33; 6</w:t>
      </w:r>
      <w:r>
        <w:rPr>
          <w:rFonts w:hint="eastAsia"/>
        </w:rPr>
        <w:t>：</w:t>
      </w:r>
      <w:r>
        <w:rPr>
          <w:rFonts w:hint="eastAsia"/>
        </w:rPr>
        <w:t>1-7</w:t>
      </w:r>
      <w:r>
        <w:rPr>
          <w:rFonts w:hint="eastAsia"/>
        </w:rPr>
        <w:t>；</w:t>
      </w:r>
      <w:r>
        <w:rPr>
          <w:rFonts w:hint="eastAsia"/>
        </w:rPr>
        <w:t xml:space="preserve"> 8</w:t>
      </w:r>
      <w:r>
        <w:rPr>
          <w:rFonts w:hint="eastAsia"/>
        </w:rPr>
        <w:t>：</w:t>
      </w:r>
      <w:r>
        <w:rPr>
          <w:rFonts w:hint="eastAsia"/>
        </w:rPr>
        <w:t>14-25</w:t>
      </w:r>
      <w:r>
        <w:rPr>
          <w:rFonts w:hint="eastAsia"/>
        </w:rPr>
        <w:t>；</w:t>
      </w:r>
      <w:r>
        <w:rPr>
          <w:rFonts w:hint="eastAsia"/>
        </w:rPr>
        <w:t xml:space="preserve"> 11</w:t>
      </w:r>
      <w:r>
        <w:rPr>
          <w:rFonts w:hint="eastAsia"/>
        </w:rPr>
        <w:t>：</w:t>
      </w:r>
      <w:r>
        <w:rPr>
          <w:rFonts w:hint="eastAsia"/>
        </w:rPr>
        <w:t>22-24</w:t>
      </w:r>
      <w:r>
        <w:rPr>
          <w:rFonts w:hint="eastAsia"/>
        </w:rPr>
        <w:t>；</w:t>
      </w:r>
      <w:r>
        <w:rPr>
          <w:rFonts w:hint="eastAsia"/>
        </w:rPr>
        <w:t xml:space="preserve"> 15</w:t>
      </w:r>
      <w:r>
        <w:rPr>
          <w:rFonts w:hint="eastAsia"/>
        </w:rPr>
        <w:t>：</w:t>
      </w:r>
      <w:r>
        <w:rPr>
          <w:rFonts w:hint="eastAsia"/>
        </w:rPr>
        <w:t>1-32</w:t>
      </w:r>
      <w:r>
        <w:rPr>
          <w:rFonts w:hint="eastAsia"/>
        </w:rPr>
        <w:t>；</w:t>
      </w:r>
      <w:r>
        <w:rPr>
          <w:rFonts w:hint="eastAsia"/>
        </w:rPr>
        <w:t xml:space="preserve"> 16</w:t>
      </w:r>
      <w:r>
        <w:rPr>
          <w:rFonts w:hint="eastAsia"/>
        </w:rPr>
        <w:t>：</w:t>
      </w:r>
      <w:r>
        <w:rPr>
          <w:rFonts w:hint="eastAsia"/>
        </w:rPr>
        <w:t>4</w:t>
      </w:r>
      <w:r>
        <w:rPr>
          <w:rFonts w:hint="eastAsia"/>
        </w:rPr>
        <w:t>，</w:t>
      </w:r>
      <w:r>
        <w:rPr>
          <w:rFonts w:hint="eastAsia"/>
        </w:rPr>
        <w:t>5</w:t>
      </w:r>
      <w:r>
        <w:rPr>
          <w:rFonts w:hint="eastAsia"/>
        </w:rPr>
        <w:t>；</w:t>
      </w:r>
      <w:r>
        <w:rPr>
          <w:rFonts w:hint="eastAsia"/>
        </w:rPr>
        <w:t xml:space="preserve"> 1 Corinthians 3:5-9; 4</w:t>
      </w:r>
      <w:r>
        <w:rPr>
          <w:rFonts w:hint="eastAsia"/>
        </w:rPr>
        <w:t>：</w:t>
      </w:r>
      <w:r>
        <w:rPr>
          <w:rFonts w:hint="eastAsia"/>
        </w:rPr>
        <w:t>1</w:t>
      </w:r>
      <w:r>
        <w:rPr>
          <w:rFonts w:hint="eastAsia"/>
        </w:rPr>
        <w:t>，</w:t>
      </w:r>
      <w:r>
        <w:rPr>
          <w:rFonts w:hint="eastAsia"/>
        </w:rPr>
        <w:t>2</w:t>
      </w:r>
      <w:r>
        <w:rPr>
          <w:rFonts w:hint="eastAsia"/>
        </w:rPr>
        <w:t>；</w:t>
      </w:r>
      <w:r>
        <w:rPr>
          <w:rFonts w:hint="eastAsia"/>
        </w:rPr>
        <w:t xml:space="preserve"> 2 Corinthians 1:24.</w:t>
      </w:r>
    </w:p>
    <w:p w:rsidR="006D2532" w:rsidRDefault="006D2532" w:rsidP="006D2532">
      <w:pPr>
        <w:pStyle w:val="21"/>
        <w:ind w:firstLine="420"/>
      </w:pPr>
    </w:p>
    <w:p w:rsidR="006D2532" w:rsidRDefault="006D2532" w:rsidP="006D2532">
      <w:pPr>
        <w:pStyle w:val="21"/>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w:t>
      </w:r>
      <w:r>
        <w:rPr>
          <w:rFonts w:hint="eastAsia"/>
        </w:rPr>
        <w:t>——</w:t>
      </w:r>
      <w:r>
        <w:rPr>
          <w:rFonts w:hint="eastAsia"/>
        </w:rPr>
        <w:t xml:space="preserve"> John 17:17; Acts 2:42; 11</w:t>
      </w:r>
      <w:r>
        <w:rPr>
          <w:rFonts w:hint="eastAsia"/>
        </w:rPr>
        <w:t>：</w:t>
      </w:r>
      <w:r>
        <w:rPr>
          <w:rFonts w:hint="eastAsia"/>
        </w:rPr>
        <w:t>26</w:t>
      </w:r>
      <w:r>
        <w:rPr>
          <w:rFonts w:hint="eastAsia"/>
        </w:rPr>
        <w:t>；</w:t>
      </w:r>
      <w:r>
        <w:rPr>
          <w:rFonts w:hint="eastAsia"/>
        </w:rPr>
        <w:t xml:space="preserve"> Romans 6:17; 1 Timothy 4:6; 6</w:t>
      </w:r>
      <w:r>
        <w:rPr>
          <w:rFonts w:hint="eastAsia"/>
        </w:rPr>
        <w:t>：</w:t>
      </w:r>
      <w:r>
        <w:rPr>
          <w:rFonts w:hint="eastAsia"/>
        </w:rPr>
        <w:t>1</w:t>
      </w:r>
      <w:r>
        <w:rPr>
          <w:rFonts w:hint="eastAsia"/>
        </w:rPr>
        <w:t>，</w:t>
      </w:r>
      <w:r>
        <w:rPr>
          <w:rFonts w:hint="eastAsia"/>
        </w:rPr>
        <w:t>3</w:t>
      </w:r>
      <w:r>
        <w:rPr>
          <w:rFonts w:hint="eastAsia"/>
        </w:rPr>
        <w:t>；</w:t>
      </w:r>
      <w:r>
        <w:rPr>
          <w:rFonts w:hint="eastAsia"/>
        </w:rPr>
        <w:t xml:space="preserve"> 2 </w:t>
      </w:r>
      <w:r>
        <w:rPr>
          <w:rFonts w:hint="eastAsia"/>
        </w:rPr>
        <w:lastRenderedPageBreak/>
        <w:t>Timothy 1:13.</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62. Why are we alive</w:t>
      </w:r>
    </w:p>
    <w:p w:rsidR="006D2532" w:rsidRDefault="006D2532" w:rsidP="006D2532">
      <w:pPr>
        <w:pStyle w:val="21"/>
        <w:ind w:firstLine="420"/>
      </w:pPr>
    </w:p>
    <w:p w:rsidR="006D2532" w:rsidRDefault="006D2532" w:rsidP="006D2532">
      <w:pPr>
        <w:pStyle w:val="21"/>
        <w:ind w:firstLine="420"/>
      </w:pPr>
      <w:r>
        <w:t>For eternal happiness, that is, the happiness of the soul.</w:t>
      </w:r>
    </w:p>
    <w:p w:rsidR="006D2532" w:rsidRDefault="006D2532" w:rsidP="006D2532">
      <w:pPr>
        <w:pStyle w:val="21"/>
        <w:ind w:firstLine="420"/>
      </w:pPr>
    </w:p>
    <w:p w:rsidR="006D2532" w:rsidRDefault="006D2532" w:rsidP="006D2532">
      <w:pPr>
        <w:pStyle w:val="21"/>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rsidR="006D2532" w:rsidRDefault="006D2532" w:rsidP="006D2532">
      <w:pPr>
        <w:pStyle w:val="21"/>
        <w:ind w:firstLine="420"/>
      </w:pPr>
    </w:p>
    <w:p w:rsidR="006D2532" w:rsidRDefault="006D2532" w:rsidP="006D2532">
      <w:pPr>
        <w:pStyle w:val="21"/>
        <w:ind w:firstLine="420"/>
      </w:pPr>
      <w:r>
        <w:t>The closest thing to me is other people. What distinguishes us from other things is the Spirit given by God, that is, Qi.</w:t>
      </w:r>
    </w:p>
    <w:p w:rsidR="006D2532" w:rsidRDefault="006D2532" w:rsidP="006D2532">
      <w:pPr>
        <w:pStyle w:val="21"/>
        <w:ind w:firstLine="420"/>
      </w:pPr>
    </w:p>
    <w:p w:rsidR="006D2532" w:rsidRDefault="006D2532" w:rsidP="006D2532">
      <w:pPr>
        <w:pStyle w:val="21"/>
        <w:ind w:firstLine="420"/>
      </w:pPr>
      <w:r>
        <w:t>Believe in God, love (not against anyone), preach the gospel, resurrect and live forever in the kingdom of God.</w:t>
      </w:r>
    </w:p>
    <w:p w:rsidR="006D2532" w:rsidRDefault="006D2532" w:rsidP="006D2532">
      <w:pPr>
        <w:pStyle w:val="21"/>
        <w:ind w:firstLine="420"/>
      </w:pPr>
    </w:p>
    <w:p w:rsidR="006D2532" w:rsidRDefault="006D2532" w:rsidP="006D2532">
      <w:pPr>
        <w:pStyle w:val="21"/>
        <w:ind w:firstLine="420"/>
      </w:pPr>
      <w:r>
        <w:t>If death doesn't last, there's no point in living. If God is not there, nothing will happen.</w:t>
      </w:r>
    </w:p>
    <w:p w:rsidR="006D2532" w:rsidRDefault="006D2532" w:rsidP="006D2532">
      <w:pPr>
        <w:pStyle w:val="21"/>
        <w:ind w:firstLine="420"/>
      </w:pPr>
    </w:p>
    <w:p w:rsidR="006D2532" w:rsidRDefault="006D2532" w:rsidP="006D2532">
      <w:pPr>
        <w:pStyle w:val="21"/>
        <w:ind w:firstLine="420"/>
      </w:pPr>
      <w:r>
        <w:t>We are people with souls. Our parents only give us bodies, just symbols. God gives us souls (QI). This is our essence.</w:t>
      </w:r>
    </w:p>
    <w:p w:rsidR="006D2532" w:rsidRDefault="006D2532" w:rsidP="006D2532">
      <w:pPr>
        <w:pStyle w:val="21"/>
        <w:ind w:firstLine="420"/>
      </w:pPr>
    </w:p>
    <w:p w:rsidR="006D2532" w:rsidRDefault="006D2532" w:rsidP="006D2532">
      <w:pPr>
        <w:pStyle w:val="21"/>
        <w:ind w:firstLine="420"/>
      </w:pPr>
      <w:r>
        <w:t>Our three kinds of life: 1. Material, physical, basic necessities of life; 2. Consciousness, thinking and social activities; 3. Soul, soul, religion.</w:t>
      </w:r>
    </w:p>
    <w:p w:rsidR="006D2532" w:rsidRDefault="006D2532" w:rsidP="006D2532">
      <w:pPr>
        <w:pStyle w:val="21"/>
        <w:ind w:firstLine="420"/>
      </w:pPr>
    </w:p>
    <w:p w:rsidR="006D2532" w:rsidRDefault="006D2532" w:rsidP="006D2532">
      <w:pPr>
        <w:pStyle w:val="21"/>
        <w:ind w:firstLine="420"/>
      </w:pPr>
      <w:r>
        <w:t>Everyone who is greatly used by God first has a special waiting period: the forty years of Moses, the three years of Paul and the thirty years of the Lord Jesus.</w:t>
      </w:r>
    </w:p>
    <w:p w:rsidR="006D2532" w:rsidRDefault="006D2532" w:rsidP="006D2532">
      <w:pPr>
        <w:pStyle w:val="21"/>
        <w:ind w:firstLine="420"/>
      </w:pPr>
    </w:p>
    <w:p w:rsidR="006D2532" w:rsidRDefault="006D2532" w:rsidP="006D2532">
      <w:pPr>
        <w:pStyle w:val="21"/>
        <w:ind w:firstLine="420"/>
      </w:pPr>
      <w:r>
        <w:t>What is God? He is the creator and the God who creates and rules the world</w:t>
      </w:r>
    </w:p>
    <w:p w:rsidR="006D2532" w:rsidRDefault="006D2532" w:rsidP="006D2532">
      <w:pPr>
        <w:pStyle w:val="21"/>
        <w:ind w:firstLine="420"/>
      </w:pPr>
    </w:p>
    <w:p w:rsidR="006D2532" w:rsidRDefault="006D2532" w:rsidP="006D2532">
      <w:pPr>
        <w:pStyle w:val="21"/>
        <w:ind w:firstLine="420"/>
      </w:pPr>
      <w:r>
        <w:t>What is the world created by God? Not only the universe we recognize, but also many things we don't realize. We will never recognize God's ability. When human beings think, God Laughs.</w:t>
      </w:r>
    </w:p>
    <w:p w:rsidR="006D2532" w:rsidRDefault="006D2532" w:rsidP="006D2532">
      <w:pPr>
        <w:pStyle w:val="21"/>
        <w:ind w:firstLine="420"/>
      </w:pPr>
    </w:p>
    <w:p w:rsidR="006D2532" w:rsidRDefault="006D2532" w:rsidP="006D2532">
      <w:pPr>
        <w:pStyle w:val="21"/>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rsidR="006D2532" w:rsidRDefault="006D2532" w:rsidP="006D2532">
      <w:pPr>
        <w:pStyle w:val="21"/>
        <w:ind w:firstLine="420"/>
      </w:pPr>
    </w:p>
    <w:p w:rsidR="006D2532" w:rsidRDefault="006D2532" w:rsidP="006D2532">
      <w:pPr>
        <w:pStyle w:val="21"/>
        <w:ind w:firstLine="420"/>
      </w:pPr>
      <w:r>
        <w:t>If there is no God, then each of us will be for decades, because with God, we have a soul, a beginning, a future and an eternal future.</w:t>
      </w:r>
    </w:p>
    <w:p w:rsidR="006D2532" w:rsidRDefault="006D2532" w:rsidP="006D2532">
      <w:pPr>
        <w:pStyle w:val="21"/>
        <w:ind w:firstLine="420"/>
      </w:pPr>
    </w:p>
    <w:p w:rsidR="006D2532" w:rsidRDefault="006D2532" w:rsidP="006D2532">
      <w:pPr>
        <w:pStyle w:val="21"/>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rsidR="006D2532" w:rsidRDefault="006D2532" w:rsidP="006D2532">
      <w:pPr>
        <w:pStyle w:val="21"/>
        <w:ind w:firstLine="420"/>
      </w:pPr>
    </w:p>
    <w:p w:rsidR="006D2532" w:rsidRDefault="006D2532" w:rsidP="006D2532">
      <w:pPr>
        <w:pStyle w:val="21"/>
        <w:ind w:firstLine="420"/>
      </w:pPr>
      <w:r>
        <w:t>The kingdom of heaven is near. Repent and shout for 2000 years. It's time.</w:t>
      </w:r>
    </w:p>
    <w:p w:rsidR="006D2532" w:rsidRDefault="006D2532" w:rsidP="006D2532">
      <w:pPr>
        <w:pStyle w:val="21"/>
        <w:ind w:firstLine="420"/>
      </w:pPr>
    </w:p>
    <w:p w:rsidR="006D2532" w:rsidRDefault="006D2532" w:rsidP="006D2532">
      <w:pPr>
        <w:pStyle w:val="21"/>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rsidR="006D2532" w:rsidRDefault="006D2532" w:rsidP="006D2532">
      <w:pPr>
        <w:pStyle w:val="21"/>
        <w:ind w:firstLine="420"/>
      </w:pPr>
    </w:p>
    <w:p w:rsidR="006D2532" w:rsidRDefault="006D2532" w:rsidP="006D2532">
      <w:pPr>
        <w:pStyle w:val="21"/>
        <w:ind w:firstLine="420"/>
      </w:pPr>
      <w:r>
        <w:t>Only God has his own, eternal, beginning and end. The kingdom of heaven is near. Repent.</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63. Seven proofs of God's existence</w:t>
      </w:r>
    </w:p>
    <w:p w:rsidR="006D2532" w:rsidRDefault="006D2532" w:rsidP="006D2532">
      <w:pPr>
        <w:pStyle w:val="21"/>
        <w:ind w:firstLine="420"/>
      </w:pPr>
    </w:p>
    <w:p w:rsidR="006D2532" w:rsidRDefault="006D2532" w:rsidP="006D2532">
      <w:pPr>
        <w:pStyle w:val="21"/>
        <w:ind w:firstLine="420"/>
      </w:pPr>
      <w:r>
        <w:t>When we ask a person who doesn't believe in God how the world came from, he will say that he was born. How can he not know that this "heaven" is God.</w:t>
      </w:r>
    </w:p>
    <w:p w:rsidR="006D2532" w:rsidRDefault="006D2532" w:rsidP="006D2532">
      <w:pPr>
        <w:pStyle w:val="21"/>
        <w:ind w:firstLine="420"/>
      </w:pPr>
    </w:p>
    <w:p w:rsidR="006D2532" w:rsidRDefault="006D2532" w:rsidP="006D2532">
      <w:pPr>
        <w:pStyle w:val="21"/>
        <w:ind w:firstLine="420"/>
      </w:pPr>
      <w:r>
        <w:t>1. There must be a craftsman, a table - carpenter, a house - bricklayer, everything is made, the universe - God (creator).</w:t>
      </w:r>
    </w:p>
    <w:p w:rsidR="006D2532" w:rsidRDefault="006D2532" w:rsidP="006D2532">
      <w:pPr>
        <w:pStyle w:val="21"/>
        <w:ind w:firstLine="420"/>
      </w:pPr>
    </w:p>
    <w:p w:rsidR="006D2532" w:rsidRDefault="006D2532" w:rsidP="006D2532">
      <w:pPr>
        <w:pStyle w:val="21"/>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rsidR="006D2532" w:rsidRDefault="006D2532" w:rsidP="006D2532">
      <w:pPr>
        <w:pStyle w:val="21"/>
        <w:ind w:firstLine="420"/>
      </w:pPr>
    </w:p>
    <w:p w:rsidR="006D2532" w:rsidRDefault="006D2532" w:rsidP="006D2532">
      <w:pPr>
        <w:pStyle w:val="21"/>
        <w:ind w:firstLine="420"/>
      </w:pPr>
      <w:r>
        <w:lastRenderedPageBreak/>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rsidR="006D2532" w:rsidRDefault="006D2532" w:rsidP="006D2532">
      <w:pPr>
        <w:pStyle w:val="21"/>
        <w:ind w:firstLine="420"/>
      </w:pPr>
    </w:p>
    <w:p w:rsidR="006D2532" w:rsidRDefault="006D2532" w:rsidP="006D2532">
      <w:pPr>
        <w:pStyle w:val="21"/>
        <w:ind w:firstLine="420"/>
      </w:pPr>
      <w:r>
        <w:t>4. Modern science believes that the universe originated from the explosion of a point, which can not be any matter, but God.</w:t>
      </w:r>
    </w:p>
    <w:p w:rsidR="006D2532" w:rsidRDefault="006D2532" w:rsidP="006D2532">
      <w:pPr>
        <w:pStyle w:val="21"/>
        <w:ind w:firstLine="420"/>
      </w:pPr>
    </w:p>
    <w:p w:rsidR="006D2532" w:rsidRDefault="006D2532" w:rsidP="006D2532">
      <w:pPr>
        <w:pStyle w:val="21"/>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rsidR="006D2532" w:rsidRDefault="006D2532" w:rsidP="006D2532">
      <w:pPr>
        <w:pStyle w:val="21"/>
        <w:ind w:firstLine="420"/>
      </w:pPr>
    </w:p>
    <w:p w:rsidR="006D2532" w:rsidRDefault="006D2532" w:rsidP="006D2532">
      <w:pPr>
        <w:pStyle w:val="21"/>
        <w:ind w:firstLine="420"/>
      </w:pPr>
      <w:r>
        <w:t>6. The origin of life is the existence of immaterial "vitality", and life is created by God.</w:t>
      </w:r>
    </w:p>
    <w:p w:rsidR="006D2532" w:rsidRDefault="006D2532" w:rsidP="006D2532">
      <w:pPr>
        <w:pStyle w:val="21"/>
        <w:ind w:firstLine="420"/>
      </w:pPr>
    </w:p>
    <w:p w:rsidR="008438D9" w:rsidRDefault="006D2532" w:rsidP="006D2532">
      <w:pPr>
        <w:pStyle w:val="21"/>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rsidR="008438D9" w:rsidRDefault="008438D9" w:rsidP="00AD22F5">
      <w:pPr>
        <w:pStyle w:val="21"/>
        <w:ind w:firstLine="420"/>
      </w:pPr>
    </w:p>
    <w:p w:rsidR="006D2532" w:rsidRDefault="006D2532" w:rsidP="006D2532">
      <w:pPr>
        <w:pStyle w:val="21"/>
        <w:ind w:firstLine="420"/>
      </w:pPr>
      <w:r>
        <w:t>64. Non universe beyond the universe</w:t>
      </w:r>
    </w:p>
    <w:p w:rsidR="006D2532" w:rsidRDefault="006D2532" w:rsidP="006D2532">
      <w:pPr>
        <w:pStyle w:val="21"/>
        <w:ind w:firstLine="420"/>
      </w:pPr>
    </w:p>
    <w:p w:rsidR="006D2532" w:rsidRDefault="006D2532" w:rsidP="006D2532">
      <w:pPr>
        <w:pStyle w:val="21"/>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rsidR="006D2532" w:rsidRDefault="006D2532" w:rsidP="006D2532">
      <w:pPr>
        <w:pStyle w:val="21"/>
        <w:ind w:firstLine="420"/>
      </w:pPr>
    </w:p>
    <w:p w:rsidR="006D2532" w:rsidRDefault="006D2532" w:rsidP="006D2532">
      <w:pPr>
        <w:pStyle w:val="21"/>
        <w:ind w:firstLine="420"/>
      </w:pPr>
      <w:r>
        <w:t>The non universe is by no means the material world we know. If it is material, it will merge with the universe into the universe.</w:t>
      </w:r>
    </w:p>
    <w:p w:rsidR="006D2532" w:rsidRDefault="006D2532" w:rsidP="006D2532">
      <w:pPr>
        <w:pStyle w:val="21"/>
        <w:ind w:firstLine="420"/>
      </w:pPr>
    </w:p>
    <w:p w:rsidR="006D2532" w:rsidRDefault="006D2532" w:rsidP="006D2532">
      <w:pPr>
        <w:pStyle w:val="21"/>
        <w:ind w:firstLine="420"/>
      </w:pPr>
      <w:r>
        <w:t>The non universe is the spiritual world of the opposite of matter. It is not in the same space as the universe, which can not be recognized by science. Only wisdom can recognize its existence</w:t>
      </w:r>
    </w:p>
    <w:p w:rsidR="006D2532" w:rsidRDefault="006D2532" w:rsidP="006D2532">
      <w:pPr>
        <w:pStyle w:val="21"/>
        <w:ind w:firstLine="420"/>
      </w:pPr>
    </w:p>
    <w:p w:rsidR="006D2532" w:rsidRDefault="006D2532" w:rsidP="006D2532">
      <w:pPr>
        <w:pStyle w:val="21"/>
        <w:ind w:firstLine="420"/>
      </w:pPr>
      <w:r>
        <w:t>Non universe is what we often call heaven and hell The universe is material and has a beginning and an end. It begins with God's creation, ends with the judgment of the end, and then enters the eternal spiritual world (non universe)</w:t>
      </w:r>
    </w:p>
    <w:p w:rsidR="006D2532" w:rsidRDefault="006D2532" w:rsidP="006D2532">
      <w:pPr>
        <w:pStyle w:val="21"/>
        <w:ind w:firstLine="420"/>
      </w:pPr>
    </w:p>
    <w:p w:rsidR="006D2532" w:rsidRDefault="006D2532" w:rsidP="006D2532">
      <w:pPr>
        <w:pStyle w:val="21"/>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rsidR="006D2532" w:rsidRDefault="006D2532" w:rsidP="006D2532">
      <w:pPr>
        <w:pStyle w:val="21"/>
        <w:ind w:firstLine="420"/>
      </w:pPr>
    </w:p>
    <w:p w:rsidR="006D2532" w:rsidRDefault="006D2532" w:rsidP="006D2532">
      <w:pPr>
        <w:pStyle w:val="21"/>
        <w:ind w:firstLine="420"/>
      </w:pPr>
      <w:r>
        <w:lastRenderedPageBreak/>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rsidR="006D2532" w:rsidRDefault="006D2532" w:rsidP="006D2532">
      <w:pPr>
        <w:pStyle w:val="21"/>
        <w:ind w:firstLine="420"/>
      </w:pPr>
    </w:p>
    <w:p w:rsidR="006D2532" w:rsidRDefault="006D2532" w:rsidP="006D2532">
      <w:pPr>
        <w:pStyle w:val="21"/>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rsidR="006D2532" w:rsidRDefault="006D2532" w:rsidP="006D2532">
      <w:pPr>
        <w:pStyle w:val="21"/>
        <w:ind w:firstLine="420"/>
      </w:pPr>
    </w:p>
    <w:p w:rsidR="006D2532" w:rsidRDefault="006D2532" w:rsidP="006D2532">
      <w:pPr>
        <w:pStyle w:val="21"/>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65. God, where is the old man</w:t>
      </w:r>
    </w:p>
    <w:p w:rsidR="006D2532" w:rsidRDefault="006D2532" w:rsidP="006D2532">
      <w:pPr>
        <w:pStyle w:val="21"/>
        <w:ind w:firstLine="420"/>
      </w:pPr>
    </w:p>
    <w:p w:rsidR="006D2532" w:rsidRDefault="006D2532" w:rsidP="006D2532">
      <w:pPr>
        <w:pStyle w:val="21"/>
        <w:ind w:firstLine="420"/>
      </w:pPr>
      <w:r>
        <w:t xml:space="preserve">Where is God? It is the argument of atheists and the most perplexing problem of theists that there is no residence in the vast </w:t>
      </w:r>
      <w:r>
        <w:lastRenderedPageBreak/>
        <w:t>universe known to mankind. If you believe in God and cannot recognize the existence of God, your faith is empty. Christians can prove the existence of God from the resurrection of Christ, but we can't see the resurrected Christ in reality.</w:t>
      </w:r>
    </w:p>
    <w:p w:rsidR="006D2532" w:rsidRDefault="006D2532" w:rsidP="006D2532">
      <w:pPr>
        <w:pStyle w:val="21"/>
        <w:ind w:firstLine="420"/>
      </w:pPr>
    </w:p>
    <w:p w:rsidR="006D2532" w:rsidRDefault="006D2532" w:rsidP="006D2532">
      <w:pPr>
        <w:pStyle w:val="21"/>
        <w:ind w:firstLine="420"/>
      </w:pPr>
      <w:r>
        <w:t>God does exist. He is the only explanation and destination of the origin of the world.</w:t>
      </w:r>
    </w:p>
    <w:p w:rsidR="006D2532" w:rsidRDefault="006D2532" w:rsidP="006D2532">
      <w:pPr>
        <w:pStyle w:val="21"/>
        <w:ind w:firstLine="420"/>
      </w:pPr>
    </w:p>
    <w:p w:rsidR="006D2532" w:rsidRDefault="006D2532" w:rsidP="006D2532">
      <w:pPr>
        <w:pStyle w:val="21"/>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rsidR="006D2532" w:rsidRDefault="006D2532" w:rsidP="006D2532">
      <w:pPr>
        <w:pStyle w:val="21"/>
        <w:ind w:firstLine="420"/>
      </w:pPr>
    </w:p>
    <w:p w:rsidR="006D2532" w:rsidRDefault="006D2532" w:rsidP="006D2532">
      <w:pPr>
        <w:pStyle w:val="21"/>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rsidR="006D2532" w:rsidRDefault="006D2532" w:rsidP="006D2532">
      <w:pPr>
        <w:pStyle w:val="21"/>
        <w:ind w:firstLine="420"/>
      </w:pPr>
    </w:p>
    <w:p w:rsidR="006D2532" w:rsidRDefault="006D2532" w:rsidP="006D2532">
      <w:pPr>
        <w:pStyle w:val="21"/>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rsidR="006D2532" w:rsidRDefault="006D2532" w:rsidP="006D2532">
      <w:pPr>
        <w:pStyle w:val="21"/>
        <w:ind w:firstLine="420"/>
      </w:pPr>
    </w:p>
    <w:p w:rsidR="006D2532" w:rsidRDefault="006D2532" w:rsidP="006D2532">
      <w:pPr>
        <w:pStyle w:val="21"/>
        <w:ind w:firstLine="420"/>
      </w:pPr>
      <w:r>
        <w:lastRenderedPageBreak/>
        <w:t>Where is God? At the point of the big bang, that point is God, not any matter.</w:t>
      </w:r>
    </w:p>
    <w:p w:rsidR="006D2532" w:rsidRDefault="006D2532" w:rsidP="006D2532">
      <w:pPr>
        <w:pStyle w:val="21"/>
        <w:ind w:firstLine="420"/>
      </w:pPr>
    </w:p>
    <w:p w:rsidR="006D2532" w:rsidRDefault="006D2532" w:rsidP="006D2532">
      <w:pPr>
        <w:pStyle w:val="21"/>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rsidR="006D2532" w:rsidRDefault="006D2532" w:rsidP="006D2532">
      <w:pPr>
        <w:pStyle w:val="21"/>
        <w:ind w:firstLine="420"/>
      </w:pPr>
    </w:p>
    <w:p w:rsidR="006D2532" w:rsidRDefault="006D2532" w:rsidP="006D2532">
      <w:pPr>
        <w:pStyle w:val="21"/>
        <w:ind w:firstLine="420"/>
      </w:pPr>
      <w:r>
        <w:t>God is still outside our universe, outside the edge of the expansion of the universe, outside our three-dimensional space, that is the divine world opposite to our matter.</w:t>
      </w:r>
    </w:p>
    <w:p w:rsidR="006D2532" w:rsidRDefault="006D2532" w:rsidP="006D2532">
      <w:pPr>
        <w:pStyle w:val="21"/>
        <w:ind w:firstLine="420"/>
      </w:pPr>
    </w:p>
    <w:p w:rsidR="006D2532" w:rsidRDefault="006D2532" w:rsidP="006D2532">
      <w:pPr>
        <w:pStyle w:val="21"/>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rsidR="006D2532" w:rsidRDefault="006D2532" w:rsidP="006D2532">
      <w:pPr>
        <w:pStyle w:val="21"/>
        <w:ind w:firstLine="420"/>
      </w:pPr>
    </w:p>
    <w:p w:rsidR="006D2532" w:rsidRDefault="006D2532" w:rsidP="006D2532">
      <w:pPr>
        <w:pStyle w:val="21"/>
        <w:ind w:firstLine="420"/>
      </w:pPr>
      <w:r>
        <w:t xml:space="preserve">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w:t>
      </w:r>
      <w:r>
        <w:lastRenderedPageBreak/>
        <w:t>God's way (spiritual civilization).</w:t>
      </w:r>
    </w:p>
    <w:p w:rsidR="006D2532" w:rsidRDefault="006D2532" w:rsidP="006D2532">
      <w:pPr>
        <w:pStyle w:val="21"/>
        <w:ind w:firstLine="420"/>
      </w:pPr>
    </w:p>
    <w:p w:rsidR="006D2532" w:rsidRDefault="006D2532" w:rsidP="006D2532">
      <w:pPr>
        <w:pStyle w:val="21"/>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rsidR="006D2532" w:rsidRDefault="006D2532" w:rsidP="006D2532">
      <w:pPr>
        <w:pStyle w:val="21"/>
        <w:ind w:firstLine="420"/>
      </w:pPr>
    </w:p>
    <w:p w:rsidR="006D2532" w:rsidRDefault="006D2532" w:rsidP="006D2532">
      <w:pPr>
        <w:pStyle w:val="21"/>
        <w:ind w:firstLine="420"/>
      </w:pPr>
      <w:r>
        <w:t>Jesus: "the gospel of the kingdom of heaven will be spread all over the world as a witness to all the people, and then the end will come."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66. We really need to be humble</w:t>
      </w:r>
    </w:p>
    <w:p w:rsidR="006D2532" w:rsidRDefault="006D2532" w:rsidP="006D2532">
      <w:pPr>
        <w:pStyle w:val="21"/>
        <w:ind w:firstLine="420"/>
      </w:pPr>
    </w:p>
    <w:p w:rsidR="006D2532" w:rsidRDefault="006D2532" w:rsidP="006D2532">
      <w:pPr>
        <w:pStyle w:val="21"/>
        <w:ind w:firstLine="420"/>
      </w:pPr>
      <w:r>
        <w:t>Religion, God is the creator, omnipotent, flawed people are really nothing;</w:t>
      </w:r>
    </w:p>
    <w:p w:rsidR="006D2532" w:rsidRDefault="006D2532" w:rsidP="006D2532">
      <w:pPr>
        <w:pStyle w:val="21"/>
        <w:ind w:firstLine="420"/>
      </w:pPr>
    </w:p>
    <w:p w:rsidR="006D2532" w:rsidRDefault="006D2532" w:rsidP="006D2532">
      <w:pPr>
        <w:pStyle w:val="21"/>
        <w:ind w:firstLine="420"/>
      </w:pPr>
      <w:r>
        <w:t>Philosophy, Socrates has long said: I know nothing but my ignorance;</w:t>
      </w:r>
    </w:p>
    <w:p w:rsidR="006D2532" w:rsidRDefault="006D2532" w:rsidP="006D2532">
      <w:pPr>
        <w:pStyle w:val="21"/>
        <w:ind w:firstLine="420"/>
      </w:pPr>
    </w:p>
    <w:p w:rsidR="008438D9" w:rsidRDefault="006D2532" w:rsidP="006D2532">
      <w:pPr>
        <w:pStyle w:val="21"/>
        <w:ind w:firstLine="420"/>
      </w:pPr>
      <w:r>
        <w:t>Science, Popper said that we can only speculate about what will happen in two or three years, and we can't predict it for a long time.</w:t>
      </w:r>
    </w:p>
    <w:p w:rsidR="008438D9" w:rsidRDefault="008438D9" w:rsidP="00AD22F5">
      <w:pPr>
        <w:pStyle w:val="21"/>
        <w:ind w:firstLine="420"/>
      </w:pPr>
    </w:p>
    <w:p w:rsidR="009557D7" w:rsidRDefault="009557D7" w:rsidP="009557D7">
      <w:pPr>
        <w:pStyle w:val="21"/>
        <w:ind w:firstLine="420"/>
      </w:pPr>
      <w:r>
        <w:t>67. This is a great declaration, which fills the fatal defect of Marxism</w:t>
      </w:r>
    </w:p>
    <w:p w:rsidR="009557D7" w:rsidRDefault="009557D7" w:rsidP="009557D7">
      <w:pPr>
        <w:pStyle w:val="21"/>
        <w:ind w:firstLine="420"/>
      </w:pPr>
    </w:p>
    <w:p w:rsidR="009557D7" w:rsidRDefault="009557D7" w:rsidP="009557D7">
      <w:pPr>
        <w:pStyle w:val="21"/>
        <w:ind w:firstLine="420"/>
      </w:pPr>
      <w:r>
        <w:lastRenderedPageBreak/>
        <w:t>Xie Gongji (1047682086) 9:15:29</w:t>
      </w:r>
    </w:p>
    <w:p w:rsidR="009557D7" w:rsidRDefault="009557D7" w:rsidP="009557D7">
      <w:pPr>
        <w:pStyle w:val="21"/>
        <w:ind w:firstLine="420"/>
      </w:pPr>
    </w:p>
    <w:p w:rsidR="009557D7" w:rsidRDefault="009557D7" w:rsidP="009557D7">
      <w:pPr>
        <w:pStyle w:val="21"/>
        <w:ind w:firstLine="420"/>
      </w:pPr>
      <w:r>
        <w:t>Who is the author of the declaration of Christian communism?</w:t>
      </w:r>
    </w:p>
    <w:p w:rsidR="009557D7" w:rsidRDefault="009557D7" w:rsidP="009557D7">
      <w:pPr>
        <w:pStyle w:val="21"/>
        <w:ind w:firstLine="420"/>
      </w:pPr>
    </w:p>
    <w:p w:rsidR="009557D7" w:rsidRDefault="009557D7" w:rsidP="009557D7">
      <w:pPr>
        <w:pStyle w:val="21"/>
        <w:ind w:firstLine="420"/>
      </w:pPr>
      <w:r>
        <w:t>Xie Gongji (1047682086) 9:15:47</w:t>
      </w:r>
    </w:p>
    <w:p w:rsidR="009557D7" w:rsidRDefault="009557D7" w:rsidP="009557D7">
      <w:pPr>
        <w:pStyle w:val="21"/>
        <w:ind w:firstLine="420"/>
      </w:pPr>
    </w:p>
    <w:p w:rsidR="009557D7" w:rsidRDefault="009557D7" w:rsidP="009557D7">
      <w:pPr>
        <w:pStyle w:val="21"/>
        <w:ind w:firstLine="420"/>
      </w:pPr>
      <w:r>
        <w:t>This is a great manifesto</w:t>
      </w:r>
    </w:p>
    <w:p w:rsidR="009557D7" w:rsidRDefault="009557D7" w:rsidP="009557D7">
      <w:pPr>
        <w:pStyle w:val="21"/>
        <w:ind w:firstLine="420"/>
      </w:pPr>
    </w:p>
    <w:p w:rsidR="009557D7" w:rsidRDefault="009557D7" w:rsidP="009557D7">
      <w:pPr>
        <w:pStyle w:val="21"/>
        <w:ind w:firstLine="420"/>
      </w:pPr>
      <w:r>
        <w:t>Xie Gongji (1047682086) 9:16:18</w:t>
      </w:r>
    </w:p>
    <w:p w:rsidR="009557D7" w:rsidRDefault="009557D7" w:rsidP="009557D7">
      <w:pPr>
        <w:pStyle w:val="21"/>
        <w:ind w:firstLine="420"/>
      </w:pPr>
    </w:p>
    <w:p w:rsidR="009557D7" w:rsidRDefault="009557D7" w:rsidP="009557D7">
      <w:pPr>
        <w:pStyle w:val="21"/>
        <w:ind w:firstLine="420"/>
      </w:pPr>
      <w:r>
        <w:t>He filled the fatal flaw of Marxism</w:t>
      </w:r>
    </w:p>
    <w:p w:rsidR="009557D7" w:rsidRDefault="009557D7" w:rsidP="009557D7">
      <w:pPr>
        <w:pStyle w:val="21"/>
        <w:ind w:firstLine="420"/>
      </w:pPr>
    </w:p>
    <w:p w:rsidR="009557D7" w:rsidRDefault="009557D7" w:rsidP="009557D7">
      <w:pPr>
        <w:pStyle w:val="21"/>
        <w:ind w:firstLine="420"/>
      </w:pPr>
      <w:r>
        <w:t>Xie Gongji 17:11:57</w:t>
      </w:r>
    </w:p>
    <w:p w:rsidR="009557D7" w:rsidRDefault="009557D7" w:rsidP="009557D7">
      <w:pPr>
        <w:pStyle w:val="21"/>
        <w:ind w:firstLine="420"/>
      </w:pPr>
    </w:p>
    <w:p w:rsidR="009557D7" w:rsidRDefault="009557D7" w:rsidP="009557D7">
      <w:pPr>
        <w:pStyle w:val="21"/>
        <w:ind w:firstLine="420"/>
      </w:pPr>
      <w:r>
        <w:t>Did you write the Communist Manifesto of Christ?</w:t>
      </w:r>
    </w:p>
    <w:p w:rsidR="009557D7" w:rsidRDefault="009557D7" w:rsidP="009557D7">
      <w:pPr>
        <w:pStyle w:val="21"/>
        <w:ind w:firstLine="420"/>
      </w:pPr>
    </w:p>
    <w:p w:rsidR="009557D7" w:rsidRDefault="009557D7" w:rsidP="009557D7">
      <w:pPr>
        <w:pStyle w:val="21"/>
        <w:ind w:firstLine="420"/>
      </w:pPr>
      <w:r>
        <w:t>Xie Gongji 17:12:03</w:t>
      </w:r>
    </w:p>
    <w:p w:rsidR="009557D7" w:rsidRDefault="009557D7" w:rsidP="009557D7">
      <w:pPr>
        <w:pStyle w:val="21"/>
        <w:ind w:firstLine="420"/>
      </w:pPr>
    </w:p>
    <w:p w:rsidR="009557D7" w:rsidRDefault="009557D7" w:rsidP="009557D7">
      <w:pPr>
        <w:pStyle w:val="21"/>
        <w:ind w:firstLine="420"/>
      </w:pPr>
      <w:r>
        <w:t>Excuse me?</w:t>
      </w:r>
    </w:p>
    <w:p w:rsidR="009557D7" w:rsidRDefault="009557D7" w:rsidP="009557D7">
      <w:pPr>
        <w:pStyle w:val="21"/>
        <w:ind w:firstLine="420"/>
      </w:pPr>
    </w:p>
    <w:p w:rsidR="009557D7" w:rsidRDefault="009557D7" w:rsidP="009557D7">
      <w:pPr>
        <w:pStyle w:val="21"/>
        <w:ind w:firstLine="420"/>
      </w:pPr>
      <w:r>
        <w:t>Ge Yimin 17:12:26</w:t>
      </w:r>
    </w:p>
    <w:p w:rsidR="009557D7" w:rsidRDefault="009557D7" w:rsidP="009557D7">
      <w:pPr>
        <w:pStyle w:val="21"/>
        <w:ind w:firstLine="420"/>
      </w:pPr>
    </w:p>
    <w:p w:rsidR="009557D7" w:rsidRDefault="009557D7" w:rsidP="009557D7">
      <w:pPr>
        <w:pStyle w:val="21"/>
        <w:ind w:firstLine="420"/>
      </w:pPr>
      <w:r>
        <w:t>Hello, I wrote it</w:t>
      </w:r>
    </w:p>
    <w:p w:rsidR="009557D7" w:rsidRDefault="009557D7" w:rsidP="009557D7">
      <w:pPr>
        <w:pStyle w:val="21"/>
        <w:ind w:firstLine="420"/>
      </w:pPr>
    </w:p>
    <w:p w:rsidR="009557D7" w:rsidRDefault="009557D7" w:rsidP="009557D7">
      <w:pPr>
        <w:pStyle w:val="21"/>
        <w:ind w:firstLine="420"/>
      </w:pPr>
      <w:r>
        <w:t>Ge Yimin 17:13:15</w:t>
      </w:r>
    </w:p>
    <w:p w:rsidR="009557D7" w:rsidRDefault="009557D7" w:rsidP="009557D7">
      <w:pPr>
        <w:pStyle w:val="21"/>
        <w:ind w:firstLine="420"/>
      </w:pPr>
    </w:p>
    <w:p w:rsidR="009557D7" w:rsidRDefault="009557D7" w:rsidP="009557D7">
      <w:pPr>
        <w:pStyle w:val="21"/>
        <w:ind w:firstLine="420"/>
      </w:pPr>
      <w:r>
        <w:t>You're handsome and sunny</w:t>
      </w:r>
    </w:p>
    <w:p w:rsidR="009557D7" w:rsidRDefault="009557D7" w:rsidP="009557D7">
      <w:pPr>
        <w:pStyle w:val="21"/>
        <w:ind w:firstLine="420"/>
      </w:pPr>
    </w:p>
    <w:p w:rsidR="009557D7" w:rsidRDefault="009557D7" w:rsidP="009557D7">
      <w:pPr>
        <w:pStyle w:val="21"/>
        <w:ind w:firstLine="420"/>
      </w:pPr>
      <w:r>
        <w:t>Xie Gongji 17:13:35</w:t>
      </w:r>
    </w:p>
    <w:p w:rsidR="009557D7" w:rsidRDefault="009557D7" w:rsidP="009557D7">
      <w:pPr>
        <w:pStyle w:val="21"/>
        <w:ind w:firstLine="420"/>
      </w:pPr>
    </w:p>
    <w:p w:rsidR="009557D7" w:rsidRDefault="009557D7" w:rsidP="009557D7">
      <w:pPr>
        <w:pStyle w:val="21"/>
        <w:ind w:firstLine="420"/>
      </w:pPr>
      <w:r>
        <w:t>thank you!</w:t>
      </w:r>
    </w:p>
    <w:p w:rsidR="009557D7" w:rsidRDefault="009557D7" w:rsidP="009557D7">
      <w:pPr>
        <w:pStyle w:val="21"/>
        <w:ind w:firstLine="420"/>
      </w:pPr>
    </w:p>
    <w:p w:rsidR="009557D7" w:rsidRDefault="009557D7" w:rsidP="009557D7">
      <w:pPr>
        <w:pStyle w:val="21"/>
        <w:ind w:firstLine="420"/>
      </w:pPr>
      <w:r>
        <w:t>Ge Yimin 17:14:05</w:t>
      </w:r>
    </w:p>
    <w:p w:rsidR="009557D7" w:rsidRDefault="009557D7" w:rsidP="009557D7">
      <w:pPr>
        <w:pStyle w:val="21"/>
        <w:ind w:firstLine="420"/>
      </w:pPr>
    </w:p>
    <w:p w:rsidR="009557D7" w:rsidRDefault="009557D7" w:rsidP="009557D7">
      <w:pPr>
        <w:pStyle w:val="21"/>
        <w:ind w:firstLine="420"/>
      </w:pPr>
      <w:r>
        <w:t>Oh, it's just a draft, constantly updated</w:t>
      </w:r>
    </w:p>
    <w:p w:rsidR="009557D7" w:rsidRDefault="009557D7" w:rsidP="009557D7">
      <w:pPr>
        <w:pStyle w:val="21"/>
        <w:ind w:firstLine="420"/>
      </w:pPr>
    </w:p>
    <w:p w:rsidR="009557D7" w:rsidRDefault="009557D7" w:rsidP="009557D7">
      <w:pPr>
        <w:pStyle w:val="21"/>
        <w:ind w:firstLine="420"/>
      </w:pPr>
      <w:r>
        <w:t>Xie Gongji 17:14:08</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17:14:33</w:t>
      </w:r>
    </w:p>
    <w:p w:rsidR="009557D7" w:rsidRDefault="009557D7" w:rsidP="009557D7">
      <w:pPr>
        <w:pStyle w:val="21"/>
        <w:ind w:firstLine="420"/>
      </w:pPr>
    </w:p>
    <w:p w:rsidR="009557D7" w:rsidRDefault="009557D7" w:rsidP="009557D7">
      <w:pPr>
        <w:pStyle w:val="21"/>
        <w:ind w:firstLine="420"/>
      </w:pPr>
      <w:r>
        <w:t>I think so, too</w:t>
      </w:r>
    </w:p>
    <w:p w:rsidR="009557D7" w:rsidRDefault="009557D7" w:rsidP="009557D7">
      <w:pPr>
        <w:pStyle w:val="21"/>
        <w:ind w:firstLine="420"/>
      </w:pPr>
    </w:p>
    <w:p w:rsidR="009557D7" w:rsidRDefault="009557D7" w:rsidP="009557D7">
      <w:pPr>
        <w:pStyle w:val="21"/>
        <w:ind w:firstLine="420"/>
      </w:pPr>
      <w:r>
        <w:t>Xie Gongji 17:14:55</w:t>
      </w:r>
    </w:p>
    <w:p w:rsidR="009557D7" w:rsidRDefault="009557D7" w:rsidP="009557D7">
      <w:pPr>
        <w:pStyle w:val="21"/>
        <w:ind w:firstLine="420"/>
      </w:pPr>
    </w:p>
    <w:p w:rsidR="009557D7" w:rsidRDefault="009557D7" w:rsidP="009557D7">
      <w:pPr>
        <w:pStyle w:val="21"/>
        <w:ind w:firstLine="420"/>
      </w:pPr>
      <w:r>
        <w:t>I read it again today and 90% agreed</w:t>
      </w:r>
    </w:p>
    <w:p w:rsidR="009557D7" w:rsidRDefault="009557D7" w:rsidP="009557D7">
      <w:pPr>
        <w:pStyle w:val="21"/>
        <w:ind w:firstLine="420"/>
      </w:pPr>
    </w:p>
    <w:p w:rsidR="009557D7" w:rsidRDefault="009557D7" w:rsidP="009557D7">
      <w:pPr>
        <w:pStyle w:val="21"/>
        <w:ind w:firstLine="420"/>
      </w:pPr>
      <w:r>
        <w:t>Ge Yimin 17:15:05</w:t>
      </w:r>
    </w:p>
    <w:p w:rsidR="009557D7" w:rsidRDefault="009557D7" w:rsidP="009557D7">
      <w:pPr>
        <w:pStyle w:val="21"/>
        <w:ind w:firstLine="420"/>
      </w:pPr>
    </w:p>
    <w:p w:rsidR="009557D7" w:rsidRDefault="009557D7" w:rsidP="009557D7">
      <w:pPr>
        <w:pStyle w:val="21"/>
        <w:ind w:firstLine="420"/>
      </w:pPr>
      <w:r>
        <w:t>Yes, the advantage of the Internet is to write and send</w:t>
      </w:r>
    </w:p>
    <w:p w:rsidR="009557D7" w:rsidRDefault="009557D7" w:rsidP="009557D7">
      <w:pPr>
        <w:pStyle w:val="21"/>
        <w:ind w:firstLine="420"/>
      </w:pPr>
    </w:p>
    <w:p w:rsidR="009557D7" w:rsidRDefault="009557D7" w:rsidP="009557D7">
      <w:pPr>
        <w:pStyle w:val="21"/>
        <w:ind w:firstLine="420"/>
      </w:pPr>
      <w:r>
        <w:t>Ge Yimin 17:15:19</w:t>
      </w:r>
    </w:p>
    <w:p w:rsidR="009557D7" w:rsidRDefault="009557D7" w:rsidP="009557D7">
      <w:pPr>
        <w:pStyle w:val="21"/>
        <w:ind w:firstLine="420"/>
      </w:pPr>
    </w:p>
    <w:p w:rsidR="009557D7" w:rsidRDefault="009557D7" w:rsidP="009557D7">
      <w:pPr>
        <w:pStyle w:val="21"/>
        <w:ind w:firstLine="420"/>
      </w:pPr>
      <w:r>
        <w:t>Thank you, hehe</w:t>
      </w:r>
    </w:p>
    <w:p w:rsidR="009557D7" w:rsidRDefault="009557D7" w:rsidP="009557D7">
      <w:pPr>
        <w:pStyle w:val="21"/>
        <w:ind w:firstLine="420"/>
      </w:pPr>
    </w:p>
    <w:p w:rsidR="009557D7" w:rsidRDefault="009557D7" w:rsidP="009557D7">
      <w:pPr>
        <w:pStyle w:val="21"/>
        <w:ind w:firstLine="420"/>
      </w:pPr>
      <w:r>
        <w:t>Xie Gongji 17:15:29</w:t>
      </w:r>
    </w:p>
    <w:p w:rsidR="009557D7" w:rsidRDefault="009557D7" w:rsidP="009557D7">
      <w:pPr>
        <w:pStyle w:val="21"/>
        <w:ind w:firstLine="420"/>
      </w:pPr>
    </w:p>
    <w:p w:rsidR="009557D7" w:rsidRDefault="009557D7" w:rsidP="009557D7">
      <w:pPr>
        <w:pStyle w:val="21"/>
        <w:ind w:firstLine="420"/>
      </w:pPr>
      <w:r>
        <w:lastRenderedPageBreak/>
        <w:t>Are you a Christian?</w:t>
      </w:r>
    </w:p>
    <w:p w:rsidR="009557D7" w:rsidRDefault="009557D7" w:rsidP="009557D7">
      <w:pPr>
        <w:pStyle w:val="21"/>
        <w:ind w:firstLine="420"/>
      </w:pPr>
    </w:p>
    <w:p w:rsidR="009557D7" w:rsidRDefault="009557D7" w:rsidP="009557D7">
      <w:pPr>
        <w:pStyle w:val="21"/>
        <w:ind w:firstLine="420"/>
      </w:pPr>
      <w:r>
        <w:t>Ge Yimin 17:15:39</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Ge Yimin 17:16:01</w:t>
      </w:r>
    </w:p>
    <w:p w:rsidR="009557D7" w:rsidRDefault="009557D7" w:rsidP="009557D7">
      <w:pPr>
        <w:pStyle w:val="21"/>
        <w:ind w:firstLine="420"/>
      </w:pPr>
    </w:p>
    <w:p w:rsidR="009557D7" w:rsidRDefault="009557D7" w:rsidP="009557D7">
      <w:pPr>
        <w:pStyle w:val="21"/>
        <w:ind w:firstLine="420"/>
      </w:pPr>
      <w:r>
        <w:t>1. We believe in God: the creator, the creator and ruler of the universe, the first cause.</w:t>
      </w:r>
    </w:p>
    <w:p w:rsidR="009557D7" w:rsidRDefault="009557D7" w:rsidP="009557D7">
      <w:pPr>
        <w:pStyle w:val="21"/>
        <w:ind w:firstLine="420"/>
      </w:pPr>
    </w:p>
    <w:p w:rsidR="009557D7" w:rsidRDefault="009557D7" w:rsidP="009557D7">
      <w:pPr>
        <w:pStyle w:val="21"/>
        <w:ind w:firstLine="420"/>
      </w:pPr>
      <w:r>
        <w:t>2. We believe in Jesus Christ, the son and Savior of God, and died on the cross for us.</w:t>
      </w:r>
    </w:p>
    <w:p w:rsidR="009557D7" w:rsidRDefault="009557D7" w:rsidP="009557D7">
      <w:pPr>
        <w:pStyle w:val="21"/>
        <w:ind w:firstLine="420"/>
      </w:pPr>
    </w:p>
    <w:p w:rsidR="009557D7" w:rsidRDefault="009557D7" w:rsidP="009557D7">
      <w:pPr>
        <w:pStyle w:val="21"/>
        <w:ind w:firstLine="420"/>
      </w:pPr>
      <w:r>
        <w:t>Therefore, we are Christians.</w:t>
      </w:r>
    </w:p>
    <w:p w:rsidR="009557D7" w:rsidRDefault="009557D7" w:rsidP="009557D7">
      <w:pPr>
        <w:pStyle w:val="21"/>
        <w:ind w:firstLine="420"/>
      </w:pPr>
    </w:p>
    <w:p w:rsidR="009557D7" w:rsidRDefault="009557D7" w:rsidP="009557D7">
      <w:pPr>
        <w:pStyle w:val="21"/>
        <w:ind w:firstLine="420"/>
      </w:pPr>
      <w:r>
        <w:t>Xie Gongji 17:16:13</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17:17:16</w:t>
      </w:r>
    </w:p>
    <w:p w:rsidR="009557D7" w:rsidRDefault="009557D7" w:rsidP="009557D7">
      <w:pPr>
        <w:pStyle w:val="21"/>
        <w:ind w:firstLine="420"/>
      </w:pPr>
    </w:p>
    <w:p w:rsidR="009557D7" w:rsidRDefault="009557D7" w:rsidP="009557D7">
      <w:pPr>
        <w:pStyle w:val="21"/>
        <w:ind w:firstLine="420"/>
      </w:pPr>
      <w:r>
        <w:t>In the present world and the future world, only the word of God can save everyone, our country and all mankind.</w:t>
      </w:r>
    </w:p>
    <w:p w:rsidR="009557D7" w:rsidRDefault="009557D7" w:rsidP="009557D7">
      <w:pPr>
        <w:pStyle w:val="21"/>
        <w:ind w:firstLine="420"/>
      </w:pPr>
    </w:p>
    <w:p w:rsidR="009557D7" w:rsidRDefault="009557D7" w:rsidP="009557D7">
      <w:pPr>
        <w:pStyle w:val="21"/>
        <w:ind w:firstLine="420"/>
      </w:pPr>
      <w:r>
        <w:t>Ge Yimin 17:17:53</w:t>
      </w:r>
    </w:p>
    <w:p w:rsidR="009557D7" w:rsidRDefault="009557D7" w:rsidP="009557D7">
      <w:pPr>
        <w:pStyle w:val="21"/>
        <w:ind w:firstLine="420"/>
      </w:pPr>
    </w:p>
    <w:p w:rsidR="009557D7" w:rsidRDefault="009557D7" w:rsidP="009557D7">
      <w:pPr>
        <w:pStyle w:val="21"/>
        <w:ind w:firstLine="420"/>
      </w:pPr>
      <w:r>
        <w:t>Yes, you have ideas. You can write a masterpiece if you have</w:t>
      </w:r>
    </w:p>
    <w:p w:rsidR="009557D7" w:rsidRDefault="009557D7" w:rsidP="009557D7">
      <w:pPr>
        <w:pStyle w:val="21"/>
        <w:ind w:firstLine="420"/>
      </w:pPr>
    </w:p>
    <w:p w:rsidR="009557D7" w:rsidRDefault="009557D7" w:rsidP="009557D7">
      <w:pPr>
        <w:pStyle w:val="21"/>
        <w:ind w:firstLine="420"/>
      </w:pPr>
      <w:r>
        <w:lastRenderedPageBreak/>
        <w:t>Xie Gongji 17:18:15</w:t>
      </w:r>
    </w:p>
    <w:p w:rsidR="009557D7" w:rsidRDefault="009557D7" w:rsidP="009557D7">
      <w:pPr>
        <w:pStyle w:val="21"/>
        <w:ind w:firstLine="420"/>
      </w:pPr>
    </w:p>
    <w:p w:rsidR="009557D7" w:rsidRDefault="009557D7" w:rsidP="009557D7">
      <w:pPr>
        <w:pStyle w:val="21"/>
        <w:ind w:firstLine="420"/>
      </w:pPr>
      <w:r>
        <w:t>If this development continues, it will not escape the tragic fate of historical change</w:t>
      </w:r>
    </w:p>
    <w:p w:rsidR="009557D7" w:rsidRDefault="009557D7" w:rsidP="009557D7">
      <w:pPr>
        <w:pStyle w:val="21"/>
        <w:ind w:firstLine="420"/>
      </w:pPr>
    </w:p>
    <w:p w:rsidR="009557D7" w:rsidRDefault="009557D7" w:rsidP="009557D7">
      <w:pPr>
        <w:pStyle w:val="21"/>
        <w:ind w:firstLine="420"/>
      </w:pPr>
      <w:r>
        <w:t>Ge Yimin 17:18:30</w:t>
      </w:r>
    </w:p>
    <w:p w:rsidR="009557D7" w:rsidRDefault="009557D7" w:rsidP="009557D7">
      <w:pPr>
        <w:pStyle w:val="21"/>
        <w:ind w:firstLine="420"/>
      </w:pPr>
    </w:p>
    <w:p w:rsidR="009557D7" w:rsidRDefault="009557D7" w:rsidP="009557D7">
      <w:pPr>
        <w:pStyle w:val="21"/>
        <w:ind w:firstLine="420"/>
      </w:pPr>
      <w:r>
        <w:t>definite</w:t>
      </w:r>
    </w:p>
    <w:p w:rsidR="009557D7" w:rsidRDefault="009557D7" w:rsidP="009557D7">
      <w:pPr>
        <w:pStyle w:val="21"/>
        <w:ind w:firstLine="420"/>
      </w:pPr>
    </w:p>
    <w:p w:rsidR="009557D7" w:rsidRDefault="009557D7" w:rsidP="009557D7">
      <w:pPr>
        <w:pStyle w:val="21"/>
        <w:ind w:firstLine="420"/>
      </w:pPr>
      <w:r>
        <w:t>Xie Gongji 17:21:12</w:t>
      </w:r>
    </w:p>
    <w:p w:rsidR="009557D7" w:rsidRDefault="009557D7" w:rsidP="009557D7">
      <w:pPr>
        <w:pStyle w:val="21"/>
        <w:ind w:firstLine="420"/>
      </w:pPr>
    </w:p>
    <w:p w:rsidR="009557D7" w:rsidRDefault="009557D7" w:rsidP="009557D7">
      <w:pPr>
        <w:pStyle w:val="21"/>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rsidR="009557D7" w:rsidRDefault="009557D7" w:rsidP="009557D7">
      <w:pPr>
        <w:pStyle w:val="21"/>
        <w:ind w:firstLine="420"/>
      </w:pPr>
    </w:p>
    <w:p w:rsidR="009557D7" w:rsidRDefault="009557D7" w:rsidP="009557D7">
      <w:pPr>
        <w:pStyle w:val="21"/>
        <w:ind w:firstLine="420"/>
      </w:pPr>
      <w:r>
        <w:t>Xie Gongji 17:21:33</w:t>
      </w:r>
    </w:p>
    <w:p w:rsidR="009557D7" w:rsidRDefault="009557D7" w:rsidP="009557D7">
      <w:pPr>
        <w:pStyle w:val="21"/>
        <w:ind w:firstLine="420"/>
      </w:pPr>
    </w:p>
    <w:p w:rsidR="009557D7" w:rsidRDefault="009557D7" w:rsidP="009557D7">
      <w:pPr>
        <w:pStyle w:val="21"/>
        <w:ind w:firstLine="420"/>
      </w:pPr>
      <w:r>
        <w:t>"Ruling class"</w:t>
      </w:r>
    </w:p>
    <w:p w:rsidR="009557D7" w:rsidRDefault="009557D7" w:rsidP="009557D7">
      <w:pPr>
        <w:pStyle w:val="21"/>
        <w:ind w:firstLine="420"/>
      </w:pPr>
    </w:p>
    <w:p w:rsidR="009557D7" w:rsidRDefault="009557D7" w:rsidP="009557D7">
      <w:pPr>
        <w:pStyle w:val="21"/>
        <w:ind w:firstLine="420"/>
      </w:pPr>
      <w:r>
        <w:t>Ge Yimin 17:21:52</w:t>
      </w:r>
    </w:p>
    <w:p w:rsidR="009557D7" w:rsidRDefault="009557D7" w:rsidP="009557D7">
      <w:pPr>
        <w:pStyle w:val="21"/>
        <w:ind w:firstLine="420"/>
      </w:pPr>
    </w:p>
    <w:p w:rsidR="009557D7" w:rsidRDefault="009557D7" w:rsidP="009557D7">
      <w:pPr>
        <w:pStyle w:val="21"/>
        <w:ind w:firstLine="420"/>
      </w:pPr>
      <w:r>
        <w:t>It is not a pity that democracy replaces it. The world trend</w:t>
      </w:r>
    </w:p>
    <w:p w:rsidR="009557D7" w:rsidRDefault="009557D7" w:rsidP="009557D7">
      <w:pPr>
        <w:pStyle w:val="21"/>
        <w:ind w:firstLine="420"/>
      </w:pPr>
    </w:p>
    <w:p w:rsidR="009557D7" w:rsidRDefault="009557D7" w:rsidP="009557D7">
      <w:pPr>
        <w:pStyle w:val="21"/>
        <w:ind w:firstLine="420"/>
      </w:pPr>
      <w:r>
        <w:t>Xie Gongji 17:24:18</w:t>
      </w:r>
    </w:p>
    <w:p w:rsidR="009557D7" w:rsidRDefault="009557D7" w:rsidP="009557D7">
      <w:pPr>
        <w:pStyle w:val="21"/>
        <w:ind w:firstLine="420"/>
      </w:pPr>
    </w:p>
    <w:p w:rsidR="009557D7" w:rsidRDefault="009557D7" w:rsidP="009557D7">
      <w:pPr>
        <w:pStyle w:val="21"/>
        <w:ind w:firstLine="420"/>
      </w:pPr>
      <w:r>
        <w:t xml:space="preserve">However, people's wisdom and strength are limited, and they also belong to sinners. They need unified management. Democracy is necessary, but it should be limited. If we blindly pursue democracy, the </w:t>
      </w:r>
      <w:r>
        <w:lastRenderedPageBreak/>
        <w:t>consequences will also lead to tragedy. Therefore, I think: democracy and rule should be explained by the dialectic theory, and there should be a degree, don't you think?</w:t>
      </w:r>
    </w:p>
    <w:p w:rsidR="009557D7" w:rsidRDefault="009557D7" w:rsidP="009557D7">
      <w:pPr>
        <w:pStyle w:val="21"/>
        <w:ind w:firstLine="420"/>
      </w:pPr>
    </w:p>
    <w:p w:rsidR="009557D7" w:rsidRDefault="009557D7" w:rsidP="009557D7">
      <w:pPr>
        <w:pStyle w:val="21"/>
        <w:ind w:firstLine="420"/>
      </w:pPr>
      <w:r>
        <w:t>Xie Gongji 17:25:02</w:t>
      </w:r>
    </w:p>
    <w:p w:rsidR="009557D7" w:rsidRDefault="009557D7" w:rsidP="009557D7">
      <w:pPr>
        <w:pStyle w:val="21"/>
        <w:ind w:firstLine="420"/>
      </w:pPr>
    </w:p>
    <w:p w:rsidR="009557D7" w:rsidRDefault="009557D7" w:rsidP="009557D7">
      <w:pPr>
        <w:pStyle w:val="21"/>
        <w:ind w:firstLine="420"/>
      </w:pPr>
      <w:r>
        <w:t>We should also give the people a certain degree of democracy without causing social unrest</w:t>
      </w:r>
    </w:p>
    <w:p w:rsidR="009557D7" w:rsidRDefault="009557D7" w:rsidP="009557D7">
      <w:pPr>
        <w:pStyle w:val="21"/>
        <w:ind w:firstLine="420"/>
      </w:pPr>
    </w:p>
    <w:p w:rsidR="009557D7" w:rsidRDefault="009557D7" w:rsidP="009557D7">
      <w:pPr>
        <w:pStyle w:val="21"/>
        <w:ind w:firstLine="420"/>
      </w:pPr>
      <w:r>
        <w:t>Xie Gongji 17:25:22</w:t>
      </w:r>
    </w:p>
    <w:p w:rsidR="009557D7" w:rsidRDefault="009557D7" w:rsidP="009557D7">
      <w:pPr>
        <w:pStyle w:val="21"/>
        <w:ind w:firstLine="420"/>
      </w:pPr>
    </w:p>
    <w:p w:rsidR="009557D7" w:rsidRDefault="009557D7" w:rsidP="009557D7">
      <w:pPr>
        <w:pStyle w:val="21"/>
        <w:ind w:firstLine="420"/>
      </w:pPr>
      <w:r>
        <w:t>Of course, democracy is far from enough</w:t>
      </w:r>
    </w:p>
    <w:p w:rsidR="009557D7" w:rsidRDefault="009557D7" w:rsidP="009557D7">
      <w:pPr>
        <w:pStyle w:val="21"/>
        <w:ind w:firstLine="420"/>
      </w:pPr>
    </w:p>
    <w:p w:rsidR="009557D7" w:rsidRDefault="009557D7" w:rsidP="009557D7">
      <w:pPr>
        <w:pStyle w:val="21"/>
        <w:ind w:firstLine="420"/>
      </w:pPr>
      <w:r>
        <w:t>Ge Yimin 17:25:29</w:t>
      </w:r>
    </w:p>
    <w:p w:rsidR="009557D7" w:rsidRDefault="009557D7" w:rsidP="009557D7">
      <w:pPr>
        <w:pStyle w:val="21"/>
        <w:ind w:firstLine="420"/>
      </w:pPr>
    </w:p>
    <w:p w:rsidR="009557D7" w:rsidRDefault="009557D7" w:rsidP="009557D7">
      <w:pPr>
        <w:pStyle w:val="21"/>
        <w:ind w:firstLine="420"/>
      </w:pPr>
      <w:r>
        <w:t>Oh, state management has proved that the Western way is more reasonable, that is, democracy</w:t>
      </w:r>
    </w:p>
    <w:p w:rsidR="009557D7" w:rsidRDefault="009557D7" w:rsidP="009557D7">
      <w:pPr>
        <w:pStyle w:val="21"/>
        <w:ind w:firstLine="420"/>
      </w:pPr>
    </w:p>
    <w:p w:rsidR="009557D7" w:rsidRDefault="009557D7" w:rsidP="009557D7">
      <w:pPr>
        <w:pStyle w:val="21"/>
        <w:ind w:firstLine="420"/>
      </w:pPr>
      <w:r>
        <w:t>Of course, the best society is true communism</w:t>
      </w:r>
    </w:p>
    <w:p w:rsidR="009557D7" w:rsidRDefault="009557D7" w:rsidP="009557D7">
      <w:pPr>
        <w:pStyle w:val="21"/>
        <w:ind w:firstLine="420"/>
      </w:pPr>
    </w:p>
    <w:p w:rsidR="009557D7" w:rsidRDefault="009557D7" w:rsidP="009557D7">
      <w:pPr>
        <w:pStyle w:val="21"/>
        <w:ind w:firstLine="420"/>
      </w:pPr>
      <w:r>
        <w:t>Xie Gongji 17:25:39</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17:29:02</w:t>
      </w:r>
    </w:p>
    <w:p w:rsidR="009557D7" w:rsidRDefault="009557D7" w:rsidP="009557D7">
      <w:pPr>
        <w:pStyle w:val="21"/>
        <w:ind w:firstLine="420"/>
      </w:pPr>
    </w:p>
    <w:p w:rsidR="009557D7" w:rsidRDefault="009557D7" w:rsidP="009557D7">
      <w:pPr>
        <w:pStyle w:val="21"/>
        <w:ind w:firstLine="420"/>
      </w:pPr>
      <w:r>
        <w:t xml:space="preserve">Marx's conception: communism is good, which comes from our Lord Jesus, but Marx's principle has lost the "key" to realize the society he yearns for from the beginning- Christ, ignoring the basic fact that </w:t>
      </w:r>
      <w:r>
        <w:lastRenderedPageBreak/>
        <w:t>human nature is "sin", wanted to improve human quality through acquired education through other channels, but did not know that he had lost the best "Ideological and spiritual educational materials"</w:t>
      </w:r>
    </w:p>
    <w:p w:rsidR="009557D7" w:rsidRDefault="009557D7" w:rsidP="009557D7">
      <w:pPr>
        <w:pStyle w:val="21"/>
        <w:ind w:firstLine="420"/>
      </w:pPr>
    </w:p>
    <w:p w:rsidR="009557D7" w:rsidRDefault="009557D7" w:rsidP="009557D7">
      <w:pPr>
        <w:pStyle w:val="21"/>
        <w:ind w:firstLine="420"/>
      </w:pPr>
      <w:r>
        <w:t>Ge Yimin 17:30:16</w:t>
      </w:r>
    </w:p>
    <w:p w:rsidR="009557D7" w:rsidRDefault="009557D7" w:rsidP="009557D7">
      <w:pPr>
        <w:pStyle w:val="21"/>
        <w:ind w:firstLine="420"/>
      </w:pPr>
    </w:p>
    <w:p w:rsidR="009557D7" w:rsidRDefault="009557D7" w:rsidP="009557D7">
      <w:pPr>
        <w:pStyle w:val="21"/>
        <w:ind w:firstLine="420"/>
      </w:pPr>
      <w:r>
        <w:t>You are thoughtful. It's a pity not to write a masterpiece</w:t>
      </w:r>
    </w:p>
    <w:p w:rsidR="009557D7" w:rsidRDefault="009557D7" w:rsidP="009557D7">
      <w:pPr>
        <w:pStyle w:val="21"/>
        <w:ind w:firstLine="420"/>
      </w:pPr>
    </w:p>
    <w:p w:rsidR="009557D7" w:rsidRDefault="009557D7" w:rsidP="009557D7">
      <w:pPr>
        <w:pStyle w:val="21"/>
        <w:ind w:firstLine="420"/>
      </w:pPr>
      <w:r>
        <w:t>Horse's biggest mistake is to use violence to achieve, contrary to human law</w:t>
      </w:r>
    </w:p>
    <w:p w:rsidR="009557D7" w:rsidRDefault="009557D7" w:rsidP="009557D7">
      <w:pPr>
        <w:pStyle w:val="21"/>
        <w:ind w:firstLine="420"/>
      </w:pPr>
    </w:p>
    <w:p w:rsidR="009557D7" w:rsidRDefault="009557D7" w:rsidP="009557D7">
      <w:pPr>
        <w:pStyle w:val="21"/>
        <w:ind w:firstLine="420"/>
      </w:pPr>
      <w:r>
        <w:t>Xie Gongji 17:30:44</w:t>
      </w:r>
    </w:p>
    <w:p w:rsidR="009557D7" w:rsidRDefault="009557D7" w:rsidP="009557D7">
      <w:pPr>
        <w:pStyle w:val="21"/>
        <w:ind w:firstLine="420"/>
      </w:pPr>
    </w:p>
    <w:p w:rsidR="009557D7" w:rsidRDefault="009557D7" w:rsidP="009557D7">
      <w:pPr>
        <w:pStyle w:val="21"/>
        <w:ind w:firstLine="420"/>
      </w:pPr>
      <w:r>
        <w:t>I don't watch the Communist Party of China's corruption (although its core is pure now and for some time to come), because in this process, it is the people who suffer. The Lord doesn't want this.</w:t>
      </w:r>
    </w:p>
    <w:p w:rsidR="009557D7" w:rsidRDefault="009557D7" w:rsidP="009557D7">
      <w:pPr>
        <w:pStyle w:val="21"/>
        <w:ind w:firstLine="420"/>
      </w:pPr>
    </w:p>
    <w:p w:rsidR="009557D7" w:rsidRDefault="009557D7" w:rsidP="009557D7">
      <w:pPr>
        <w:pStyle w:val="21"/>
        <w:ind w:firstLine="420"/>
      </w:pPr>
      <w:r>
        <w:t>Ge Yimin 17:30:57</w:t>
      </w:r>
    </w:p>
    <w:p w:rsidR="009557D7" w:rsidRDefault="009557D7" w:rsidP="009557D7">
      <w:pPr>
        <w:pStyle w:val="21"/>
        <w:ind w:firstLine="420"/>
      </w:pPr>
    </w:p>
    <w:p w:rsidR="009557D7" w:rsidRDefault="009557D7" w:rsidP="009557D7">
      <w:pPr>
        <w:pStyle w:val="21"/>
        <w:ind w:firstLine="420"/>
      </w:pPr>
      <w:r>
        <w:t>Ma's theory of violence, implemented by flawed people, is a cup</w:t>
      </w:r>
    </w:p>
    <w:p w:rsidR="009557D7" w:rsidRDefault="009557D7" w:rsidP="009557D7">
      <w:pPr>
        <w:pStyle w:val="21"/>
        <w:ind w:firstLine="420"/>
      </w:pPr>
    </w:p>
    <w:p w:rsidR="009557D7" w:rsidRDefault="009557D7" w:rsidP="009557D7">
      <w:pPr>
        <w:pStyle w:val="21"/>
        <w:ind w:firstLine="420"/>
      </w:pPr>
      <w:r>
        <w:t>Xie Gongji 17:31:23</w:t>
      </w:r>
    </w:p>
    <w:p w:rsidR="009557D7" w:rsidRDefault="009557D7" w:rsidP="009557D7">
      <w:pPr>
        <w:pStyle w:val="21"/>
        <w:ind w:firstLine="420"/>
      </w:pPr>
    </w:p>
    <w:p w:rsidR="009557D7" w:rsidRDefault="009557D7" w:rsidP="009557D7">
      <w:pPr>
        <w:pStyle w:val="21"/>
        <w:ind w:firstLine="420"/>
      </w:pPr>
      <w:r>
        <w:t>You are also very thoughtful, which I have never met before</w:t>
      </w:r>
    </w:p>
    <w:p w:rsidR="009557D7" w:rsidRDefault="009557D7" w:rsidP="009557D7">
      <w:pPr>
        <w:pStyle w:val="21"/>
        <w:ind w:firstLine="420"/>
      </w:pPr>
    </w:p>
    <w:p w:rsidR="009557D7" w:rsidRDefault="009557D7" w:rsidP="009557D7">
      <w:pPr>
        <w:pStyle w:val="21"/>
        <w:ind w:firstLine="420"/>
      </w:pPr>
      <w:r>
        <w:t>Xie Gongji 17:33:34</w:t>
      </w:r>
    </w:p>
    <w:p w:rsidR="009557D7" w:rsidRDefault="009557D7" w:rsidP="009557D7">
      <w:pPr>
        <w:pStyle w:val="21"/>
        <w:ind w:firstLine="420"/>
      </w:pPr>
    </w:p>
    <w:p w:rsidR="009557D7" w:rsidRDefault="009557D7" w:rsidP="009557D7">
      <w:pPr>
        <w:pStyle w:val="21"/>
        <w:ind w:firstLine="420"/>
      </w:pPr>
      <w:r>
        <w:t>Another storm is rising, which is bad for the people</w:t>
      </w:r>
    </w:p>
    <w:p w:rsidR="009557D7" w:rsidRDefault="009557D7" w:rsidP="009557D7">
      <w:pPr>
        <w:pStyle w:val="21"/>
        <w:ind w:firstLine="420"/>
      </w:pPr>
    </w:p>
    <w:p w:rsidR="009557D7" w:rsidRDefault="009557D7" w:rsidP="009557D7">
      <w:pPr>
        <w:pStyle w:val="21"/>
        <w:ind w:firstLine="420"/>
      </w:pPr>
      <w:r>
        <w:lastRenderedPageBreak/>
        <w:t>Ge Yimin 17:33:42</w:t>
      </w:r>
    </w:p>
    <w:p w:rsidR="009557D7" w:rsidRDefault="009557D7" w:rsidP="009557D7">
      <w:pPr>
        <w:pStyle w:val="21"/>
        <w:ind w:firstLine="420"/>
      </w:pPr>
    </w:p>
    <w:p w:rsidR="009557D7" w:rsidRDefault="009557D7" w:rsidP="009557D7">
      <w:pPr>
        <w:pStyle w:val="21"/>
        <w:ind w:firstLine="420"/>
      </w:pPr>
      <w:r>
        <w:t>But the speed of the Soviet Union was unexpected</w:t>
      </w:r>
    </w:p>
    <w:p w:rsidR="009557D7" w:rsidRDefault="009557D7" w:rsidP="009557D7">
      <w:pPr>
        <w:pStyle w:val="21"/>
        <w:ind w:firstLine="420"/>
      </w:pPr>
    </w:p>
    <w:p w:rsidR="009557D7" w:rsidRDefault="009557D7" w:rsidP="009557D7">
      <w:pPr>
        <w:pStyle w:val="21"/>
        <w:ind w:firstLine="420"/>
      </w:pPr>
      <w:r>
        <w:t>Ge Yimin 17:33:55</w:t>
      </w:r>
    </w:p>
    <w:p w:rsidR="009557D7" w:rsidRDefault="009557D7" w:rsidP="009557D7">
      <w:pPr>
        <w:pStyle w:val="21"/>
        <w:ind w:firstLine="420"/>
      </w:pPr>
    </w:p>
    <w:p w:rsidR="009557D7" w:rsidRDefault="009557D7" w:rsidP="009557D7">
      <w:pPr>
        <w:pStyle w:val="21"/>
        <w:ind w:firstLine="420"/>
      </w:pPr>
      <w:r>
        <w:t>Just like the Soviet Union</w:t>
      </w:r>
    </w:p>
    <w:p w:rsidR="009557D7" w:rsidRDefault="009557D7" w:rsidP="009557D7">
      <w:pPr>
        <w:pStyle w:val="21"/>
        <w:ind w:firstLine="420"/>
      </w:pPr>
    </w:p>
    <w:p w:rsidR="009557D7" w:rsidRDefault="009557D7" w:rsidP="009557D7">
      <w:pPr>
        <w:pStyle w:val="21"/>
        <w:ind w:firstLine="420"/>
      </w:pPr>
      <w:r>
        <w:t>Ge Yimin 17:34:16</w:t>
      </w:r>
    </w:p>
    <w:p w:rsidR="009557D7" w:rsidRDefault="009557D7" w:rsidP="009557D7">
      <w:pPr>
        <w:pStyle w:val="21"/>
        <w:ind w:firstLine="420"/>
      </w:pPr>
    </w:p>
    <w:p w:rsidR="009557D7" w:rsidRDefault="009557D7" w:rsidP="009557D7">
      <w:pPr>
        <w:pStyle w:val="21"/>
        <w:ind w:firstLine="420"/>
      </w:pPr>
      <w:r>
        <w:t>First, the people are very kind</w:t>
      </w:r>
    </w:p>
    <w:p w:rsidR="009557D7" w:rsidRDefault="009557D7" w:rsidP="009557D7">
      <w:pPr>
        <w:pStyle w:val="21"/>
        <w:ind w:firstLine="420"/>
      </w:pPr>
    </w:p>
    <w:p w:rsidR="009557D7" w:rsidRDefault="009557D7" w:rsidP="009557D7">
      <w:pPr>
        <w:pStyle w:val="21"/>
        <w:ind w:firstLine="420"/>
      </w:pPr>
      <w:r>
        <w:t>Xie Gongji 17:34:30</w:t>
      </w:r>
    </w:p>
    <w:p w:rsidR="009557D7" w:rsidRDefault="009557D7" w:rsidP="009557D7">
      <w:pPr>
        <w:pStyle w:val="21"/>
        <w:ind w:firstLine="420"/>
      </w:pPr>
    </w:p>
    <w:p w:rsidR="009557D7" w:rsidRDefault="009557D7" w:rsidP="009557D7">
      <w:pPr>
        <w:pStyle w:val="21"/>
        <w:ind w:firstLine="420"/>
      </w:pPr>
      <w:r>
        <w:t>Without Comrade Deng Xiaoping, we might not be as good as the Soviet Union</w:t>
      </w:r>
    </w:p>
    <w:p w:rsidR="009557D7" w:rsidRDefault="009557D7" w:rsidP="009557D7">
      <w:pPr>
        <w:pStyle w:val="21"/>
        <w:ind w:firstLine="420"/>
      </w:pPr>
    </w:p>
    <w:p w:rsidR="009557D7" w:rsidRDefault="009557D7" w:rsidP="009557D7">
      <w:pPr>
        <w:pStyle w:val="21"/>
        <w:ind w:firstLine="420"/>
      </w:pPr>
      <w:r>
        <w:t>Xie Gongji 17:34:59</w:t>
      </w:r>
    </w:p>
    <w:p w:rsidR="009557D7" w:rsidRDefault="009557D7" w:rsidP="009557D7">
      <w:pPr>
        <w:pStyle w:val="21"/>
        <w:ind w:firstLine="420"/>
      </w:pPr>
    </w:p>
    <w:p w:rsidR="009557D7" w:rsidRDefault="009557D7" w:rsidP="009557D7">
      <w:pPr>
        <w:pStyle w:val="21"/>
        <w:ind w:firstLine="420"/>
      </w:pPr>
      <w:r>
        <w:t>God asks us to love. When we are in China, we love the Chinese people.</w:t>
      </w:r>
    </w:p>
    <w:p w:rsidR="009557D7" w:rsidRDefault="009557D7" w:rsidP="009557D7">
      <w:pPr>
        <w:pStyle w:val="21"/>
        <w:ind w:firstLine="420"/>
      </w:pPr>
    </w:p>
    <w:p w:rsidR="009557D7" w:rsidRDefault="009557D7" w:rsidP="009557D7">
      <w:pPr>
        <w:pStyle w:val="21"/>
        <w:ind w:firstLine="420"/>
      </w:pPr>
      <w:r>
        <w:t>Ge Yimin 17:35:07</w:t>
      </w:r>
    </w:p>
    <w:p w:rsidR="009557D7" w:rsidRDefault="009557D7" w:rsidP="009557D7">
      <w:pPr>
        <w:pStyle w:val="21"/>
        <w:ind w:firstLine="420"/>
      </w:pPr>
    </w:p>
    <w:p w:rsidR="009557D7" w:rsidRDefault="009557D7" w:rsidP="009557D7">
      <w:pPr>
        <w:pStyle w:val="21"/>
        <w:ind w:firstLine="420"/>
      </w:pPr>
      <w:r>
        <w:t>After the Soviet Union, it's very good now</w:t>
      </w:r>
    </w:p>
    <w:p w:rsidR="009557D7" w:rsidRDefault="009557D7" w:rsidP="009557D7">
      <w:pPr>
        <w:pStyle w:val="21"/>
        <w:ind w:firstLine="420"/>
      </w:pPr>
    </w:p>
    <w:p w:rsidR="009557D7" w:rsidRDefault="009557D7" w:rsidP="009557D7">
      <w:pPr>
        <w:pStyle w:val="21"/>
        <w:ind w:firstLine="420"/>
      </w:pPr>
      <w:r>
        <w:t>Ge Yimin 17:35:31</w:t>
      </w:r>
    </w:p>
    <w:p w:rsidR="009557D7" w:rsidRDefault="009557D7" w:rsidP="009557D7">
      <w:pPr>
        <w:pStyle w:val="21"/>
        <w:ind w:firstLine="420"/>
      </w:pPr>
    </w:p>
    <w:p w:rsidR="009557D7" w:rsidRDefault="009557D7" w:rsidP="009557D7">
      <w:pPr>
        <w:pStyle w:val="21"/>
        <w:ind w:firstLine="420"/>
      </w:pPr>
      <w:r>
        <w:t>Yes, expand to the people of the world, huh</w:t>
      </w:r>
    </w:p>
    <w:p w:rsidR="009557D7" w:rsidRDefault="009557D7" w:rsidP="009557D7">
      <w:pPr>
        <w:pStyle w:val="21"/>
        <w:ind w:firstLine="420"/>
      </w:pPr>
    </w:p>
    <w:p w:rsidR="009557D7" w:rsidRDefault="009557D7" w:rsidP="009557D7">
      <w:pPr>
        <w:pStyle w:val="21"/>
        <w:ind w:firstLine="420"/>
      </w:pPr>
      <w:r>
        <w:t>Xie Gongji 17:35:59</w:t>
      </w:r>
    </w:p>
    <w:p w:rsidR="009557D7" w:rsidRDefault="009557D7" w:rsidP="009557D7">
      <w:pPr>
        <w:pStyle w:val="21"/>
        <w:ind w:firstLine="420"/>
      </w:pPr>
    </w:p>
    <w:p w:rsidR="009557D7" w:rsidRDefault="009557D7" w:rsidP="009557D7">
      <w:pPr>
        <w:pStyle w:val="21"/>
        <w:ind w:firstLine="420"/>
      </w:pPr>
      <w:r>
        <w:t>I fully agree with your views in the declaration of Christian communism</w:t>
      </w:r>
    </w:p>
    <w:p w:rsidR="009557D7" w:rsidRDefault="009557D7" w:rsidP="009557D7">
      <w:pPr>
        <w:pStyle w:val="21"/>
        <w:ind w:firstLine="420"/>
      </w:pPr>
    </w:p>
    <w:p w:rsidR="009557D7" w:rsidRDefault="009557D7" w:rsidP="009557D7">
      <w:pPr>
        <w:pStyle w:val="21"/>
        <w:ind w:firstLine="420"/>
      </w:pPr>
      <w:r>
        <w:t>Ge Yimin 17:36:22</w:t>
      </w:r>
    </w:p>
    <w:p w:rsidR="009557D7" w:rsidRDefault="009557D7" w:rsidP="009557D7">
      <w:pPr>
        <w:pStyle w:val="21"/>
        <w:ind w:firstLine="420"/>
      </w:pPr>
    </w:p>
    <w:p w:rsidR="009557D7" w:rsidRDefault="009557D7" w:rsidP="009557D7">
      <w:pPr>
        <w:pStyle w:val="21"/>
        <w:ind w:firstLine="420"/>
      </w:pPr>
      <w:r>
        <w:t>Thank you. It's just an idea</w:t>
      </w:r>
    </w:p>
    <w:p w:rsidR="009557D7" w:rsidRDefault="009557D7" w:rsidP="009557D7">
      <w:pPr>
        <w:pStyle w:val="21"/>
        <w:ind w:firstLine="420"/>
      </w:pPr>
    </w:p>
    <w:p w:rsidR="009557D7" w:rsidRDefault="009557D7" w:rsidP="009557D7">
      <w:pPr>
        <w:pStyle w:val="21"/>
        <w:ind w:firstLine="420"/>
      </w:pPr>
      <w:r>
        <w:t>Xie Gongji 17:36:27</w:t>
      </w:r>
    </w:p>
    <w:p w:rsidR="009557D7" w:rsidRDefault="009557D7" w:rsidP="009557D7">
      <w:pPr>
        <w:pStyle w:val="21"/>
        <w:ind w:firstLine="420"/>
      </w:pPr>
    </w:p>
    <w:p w:rsidR="009557D7" w:rsidRDefault="009557D7" w:rsidP="009557D7">
      <w:pPr>
        <w:pStyle w:val="21"/>
        <w:ind w:firstLine="420"/>
      </w:pPr>
      <w:r>
        <w:t>Christian communism is the ultimate social goal of mankind</w:t>
      </w:r>
    </w:p>
    <w:p w:rsidR="009557D7" w:rsidRDefault="009557D7" w:rsidP="009557D7">
      <w:pPr>
        <w:pStyle w:val="21"/>
        <w:ind w:firstLine="420"/>
      </w:pPr>
    </w:p>
    <w:p w:rsidR="009557D7" w:rsidRDefault="009557D7" w:rsidP="009557D7">
      <w:pPr>
        <w:pStyle w:val="21"/>
        <w:ind w:firstLine="420"/>
      </w:pPr>
      <w:r>
        <w:t>Xie Gongji 17:36:46</w:t>
      </w:r>
    </w:p>
    <w:p w:rsidR="009557D7" w:rsidRDefault="009557D7" w:rsidP="009557D7">
      <w:pPr>
        <w:pStyle w:val="21"/>
        <w:ind w:firstLine="420"/>
      </w:pPr>
    </w:p>
    <w:p w:rsidR="009557D7" w:rsidRDefault="009557D7" w:rsidP="009557D7">
      <w:pPr>
        <w:pStyle w:val="21"/>
        <w:ind w:firstLine="420"/>
      </w:pPr>
      <w:r>
        <w:t>No, the Lord hopes so</w:t>
      </w:r>
    </w:p>
    <w:p w:rsidR="009557D7" w:rsidRDefault="009557D7" w:rsidP="009557D7">
      <w:pPr>
        <w:pStyle w:val="21"/>
        <w:ind w:firstLine="420"/>
      </w:pPr>
    </w:p>
    <w:p w:rsidR="009557D7" w:rsidRDefault="009557D7" w:rsidP="009557D7">
      <w:pPr>
        <w:pStyle w:val="21"/>
        <w:ind w:firstLine="420"/>
      </w:pPr>
      <w:r>
        <w:t>Ge Yimin 17:36:53</w:t>
      </w:r>
    </w:p>
    <w:p w:rsidR="009557D7" w:rsidRDefault="009557D7" w:rsidP="009557D7">
      <w:pPr>
        <w:pStyle w:val="21"/>
        <w:ind w:firstLine="420"/>
      </w:pPr>
    </w:p>
    <w:p w:rsidR="009557D7" w:rsidRDefault="009557D7" w:rsidP="009557D7">
      <w:pPr>
        <w:pStyle w:val="21"/>
        <w:ind w:firstLine="420"/>
      </w:pPr>
      <w:r>
        <w:t>Yes, we can be truly harmonious and happy</w:t>
      </w:r>
    </w:p>
    <w:p w:rsidR="009557D7" w:rsidRDefault="009557D7" w:rsidP="009557D7">
      <w:pPr>
        <w:pStyle w:val="21"/>
        <w:ind w:firstLine="420"/>
      </w:pPr>
    </w:p>
    <w:p w:rsidR="009557D7" w:rsidRDefault="009557D7" w:rsidP="009557D7">
      <w:pPr>
        <w:pStyle w:val="21"/>
        <w:ind w:firstLine="420"/>
      </w:pPr>
      <w:r>
        <w:t>Xie Gongji 17:37:01</w:t>
      </w:r>
    </w:p>
    <w:p w:rsidR="009557D7" w:rsidRDefault="009557D7" w:rsidP="009557D7">
      <w:pPr>
        <w:pStyle w:val="21"/>
        <w:ind w:firstLine="420"/>
      </w:pPr>
    </w:p>
    <w:p w:rsidR="009557D7" w:rsidRDefault="009557D7" w:rsidP="009557D7">
      <w:pPr>
        <w:pStyle w:val="21"/>
        <w:ind w:firstLine="420"/>
      </w:pPr>
      <w:r>
        <w:t>Your idea is in line with his idea</w:t>
      </w:r>
    </w:p>
    <w:p w:rsidR="009557D7" w:rsidRDefault="009557D7" w:rsidP="009557D7">
      <w:pPr>
        <w:pStyle w:val="21"/>
        <w:ind w:firstLine="420"/>
      </w:pPr>
    </w:p>
    <w:p w:rsidR="009557D7" w:rsidRDefault="009557D7" w:rsidP="009557D7">
      <w:pPr>
        <w:pStyle w:val="21"/>
        <w:ind w:firstLine="420"/>
      </w:pPr>
      <w:r>
        <w:t>Xie Gongji 17:37:10</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Ge Yimin 17:37:13</w:t>
      </w:r>
    </w:p>
    <w:p w:rsidR="009557D7" w:rsidRDefault="009557D7" w:rsidP="009557D7">
      <w:pPr>
        <w:pStyle w:val="21"/>
        <w:ind w:firstLine="420"/>
      </w:pPr>
    </w:p>
    <w:p w:rsidR="009557D7" w:rsidRDefault="009557D7" w:rsidP="009557D7">
      <w:pPr>
        <w:pStyle w:val="21"/>
        <w:ind w:firstLine="420"/>
      </w:pPr>
      <w:r>
        <w:t>The Lord wants us to distribute wealth to the poor</w:t>
      </w:r>
    </w:p>
    <w:p w:rsidR="009557D7" w:rsidRDefault="009557D7" w:rsidP="009557D7">
      <w:pPr>
        <w:pStyle w:val="21"/>
        <w:ind w:firstLine="420"/>
      </w:pPr>
    </w:p>
    <w:p w:rsidR="009557D7" w:rsidRDefault="009557D7" w:rsidP="009557D7">
      <w:pPr>
        <w:pStyle w:val="21"/>
        <w:ind w:firstLine="420"/>
      </w:pPr>
      <w:r>
        <w:t>Xie Gongji 17:37:16</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Xie Gongji 17:39:24</w:t>
      </w:r>
    </w:p>
    <w:p w:rsidR="009557D7" w:rsidRDefault="009557D7" w:rsidP="009557D7">
      <w:pPr>
        <w:pStyle w:val="21"/>
        <w:ind w:firstLine="420"/>
      </w:pPr>
    </w:p>
    <w:p w:rsidR="009557D7" w:rsidRDefault="009557D7" w:rsidP="009557D7">
      <w:pPr>
        <w:pStyle w:val="21"/>
        <w:ind w:firstLine="420"/>
      </w:pPr>
      <w:r>
        <w:t>Few people in our country get rich first. Most of them are rich but unkind. It's understandable that everything is out of human sin - selfishness. It is completely contrary to what the main asks them to do.</w:t>
      </w:r>
    </w:p>
    <w:p w:rsidR="009557D7" w:rsidRDefault="009557D7" w:rsidP="009557D7">
      <w:pPr>
        <w:pStyle w:val="21"/>
        <w:ind w:firstLine="420"/>
      </w:pPr>
    </w:p>
    <w:p w:rsidR="009557D7" w:rsidRDefault="009557D7" w:rsidP="009557D7">
      <w:pPr>
        <w:pStyle w:val="21"/>
        <w:ind w:firstLine="420"/>
      </w:pPr>
      <w:r>
        <w:t>Ge Yimin 17:40:07</w:t>
      </w:r>
    </w:p>
    <w:p w:rsidR="009557D7" w:rsidRDefault="009557D7" w:rsidP="009557D7">
      <w:pPr>
        <w:pStyle w:val="21"/>
        <w:ind w:firstLine="420"/>
      </w:pPr>
    </w:p>
    <w:p w:rsidR="009557D7" w:rsidRDefault="009557D7" w:rsidP="009557D7">
      <w:pPr>
        <w:pStyle w:val="21"/>
        <w:ind w:firstLine="420"/>
      </w:pPr>
      <w:r>
        <w:t>They don't believe in God. They just want to have a lot of wealth and enjoy this life</w:t>
      </w:r>
    </w:p>
    <w:p w:rsidR="009557D7" w:rsidRDefault="009557D7" w:rsidP="009557D7">
      <w:pPr>
        <w:pStyle w:val="21"/>
        <w:ind w:firstLine="420"/>
      </w:pPr>
    </w:p>
    <w:p w:rsidR="009557D7" w:rsidRDefault="009557D7" w:rsidP="009557D7">
      <w:pPr>
        <w:pStyle w:val="21"/>
        <w:ind w:firstLine="420"/>
      </w:pPr>
      <w:r>
        <w:t>Xie Gongji 17:41:08</w:t>
      </w:r>
    </w:p>
    <w:p w:rsidR="009557D7" w:rsidRDefault="009557D7" w:rsidP="009557D7">
      <w:pPr>
        <w:pStyle w:val="21"/>
        <w:ind w:firstLine="420"/>
      </w:pPr>
    </w:p>
    <w:p w:rsidR="009557D7" w:rsidRDefault="009557D7" w:rsidP="009557D7">
      <w:pPr>
        <w:pStyle w:val="21"/>
        <w:ind w:firstLine="420"/>
      </w:pPr>
      <w:r>
        <w:t>Christian communism is the greatest and noblest truth, the hope and future of mankind, and the only way to solve all contradictions and realize human happiness. The most important thing is: it is in the heart of God</w:t>
      </w:r>
    </w:p>
    <w:p w:rsidR="009557D7" w:rsidRDefault="009557D7" w:rsidP="009557D7">
      <w:pPr>
        <w:pStyle w:val="21"/>
        <w:ind w:firstLine="420"/>
      </w:pPr>
    </w:p>
    <w:p w:rsidR="009557D7" w:rsidRDefault="009557D7" w:rsidP="009557D7">
      <w:pPr>
        <w:pStyle w:val="21"/>
        <w:ind w:firstLine="420"/>
      </w:pPr>
      <w:r>
        <w:t>Xie Gongji 17:41:15</w:t>
      </w:r>
    </w:p>
    <w:p w:rsidR="009557D7" w:rsidRDefault="009557D7" w:rsidP="009557D7">
      <w:pPr>
        <w:pStyle w:val="21"/>
        <w:ind w:firstLine="420"/>
      </w:pPr>
    </w:p>
    <w:p w:rsidR="009557D7" w:rsidRDefault="009557D7" w:rsidP="009557D7">
      <w:pPr>
        <w:pStyle w:val="21"/>
        <w:ind w:firstLine="420"/>
      </w:pPr>
      <w:r>
        <w:lastRenderedPageBreak/>
        <w:t>yes</w:t>
      </w:r>
    </w:p>
    <w:p w:rsidR="009557D7" w:rsidRDefault="009557D7" w:rsidP="009557D7">
      <w:pPr>
        <w:pStyle w:val="21"/>
        <w:ind w:firstLine="420"/>
      </w:pPr>
    </w:p>
    <w:p w:rsidR="009557D7" w:rsidRDefault="009557D7" w:rsidP="009557D7">
      <w:pPr>
        <w:pStyle w:val="21"/>
        <w:ind w:firstLine="420"/>
      </w:pPr>
      <w:r>
        <w:t>Xie Gongji 17:42:05</w:t>
      </w:r>
    </w:p>
    <w:p w:rsidR="009557D7" w:rsidRDefault="009557D7" w:rsidP="009557D7">
      <w:pPr>
        <w:pStyle w:val="21"/>
        <w:ind w:firstLine="420"/>
      </w:pPr>
    </w:p>
    <w:p w:rsidR="009557D7" w:rsidRDefault="009557D7" w:rsidP="009557D7">
      <w:pPr>
        <w:pStyle w:val="21"/>
        <w:ind w:firstLine="420"/>
      </w:pPr>
      <w:r>
        <w:t>Because they don't know God, let alone how they are, and how God tells them to do and treat others.</w:t>
      </w:r>
    </w:p>
    <w:p w:rsidR="009557D7" w:rsidRDefault="009557D7" w:rsidP="009557D7">
      <w:pPr>
        <w:pStyle w:val="21"/>
        <w:ind w:firstLine="420"/>
      </w:pPr>
    </w:p>
    <w:p w:rsidR="009557D7" w:rsidRDefault="009557D7" w:rsidP="009557D7">
      <w:pPr>
        <w:pStyle w:val="21"/>
        <w:ind w:firstLine="420"/>
      </w:pPr>
      <w:r>
        <w:t>Xie Gongji 17:42:49</w:t>
      </w:r>
    </w:p>
    <w:p w:rsidR="009557D7" w:rsidRDefault="009557D7" w:rsidP="009557D7">
      <w:pPr>
        <w:pStyle w:val="21"/>
        <w:ind w:firstLine="420"/>
      </w:pPr>
    </w:p>
    <w:p w:rsidR="009557D7" w:rsidRDefault="009557D7" w:rsidP="009557D7">
      <w:pPr>
        <w:pStyle w:val="21"/>
        <w:ind w:firstLine="420"/>
      </w:pPr>
      <w:r>
        <w:t>In the world view in his mind, only his most desire for money and material enjoyment.</w:t>
      </w:r>
    </w:p>
    <w:p w:rsidR="009557D7" w:rsidRDefault="009557D7" w:rsidP="009557D7">
      <w:pPr>
        <w:pStyle w:val="21"/>
        <w:ind w:firstLine="420"/>
      </w:pPr>
    </w:p>
    <w:p w:rsidR="009557D7" w:rsidRDefault="009557D7" w:rsidP="009557D7">
      <w:pPr>
        <w:pStyle w:val="21"/>
        <w:ind w:firstLine="420"/>
      </w:pPr>
      <w:r>
        <w:t>Xie Gongji 17:43:00</w:t>
      </w:r>
    </w:p>
    <w:p w:rsidR="009557D7" w:rsidRDefault="009557D7" w:rsidP="009557D7">
      <w:pPr>
        <w:pStyle w:val="21"/>
        <w:ind w:firstLine="420"/>
      </w:pPr>
    </w:p>
    <w:p w:rsidR="009557D7" w:rsidRDefault="009557D7" w:rsidP="009557D7">
      <w:pPr>
        <w:pStyle w:val="21"/>
        <w:ind w:firstLine="420"/>
      </w:pPr>
      <w:r>
        <w:t>No sympathy or pity</w:t>
      </w:r>
    </w:p>
    <w:p w:rsidR="009557D7" w:rsidRDefault="009557D7" w:rsidP="009557D7">
      <w:pPr>
        <w:pStyle w:val="21"/>
        <w:ind w:firstLine="420"/>
      </w:pPr>
    </w:p>
    <w:p w:rsidR="009557D7" w:rsidRDefault="009557D7" w:rsidP="009557D7">
      <w:pPr>
        <w:pStyle w:val="21"/>
        <w:ind w:firstLine="420"/>
      </w:pPr>
      <w:r>
        <w:t>Ge Yimin 17:43:40</w:t>
      </w:r>
    </w:p>
    <w:p w:rsidR="009557D7" w:rsidRDefault="009557D7" w:rsidP="009557D7">
      <w:pPr>
        <w:pStyle w:val="21"/>
        <w:ind w:firstLine="420"/>
      </w:pPr>
    </w:p>
    <w:p w:rsidR="009557D7" w:rsidRDefault="009557D7" w:rsidP="009557D7">
      <w:pPr>
        <w:pStyle w:val="21"/>
        <w:ind w:firstLine="420"/>
      </w:pPr>
      <w:r>
        <w:t>Only by believing in Christ can we listen to his teaching: sharing wealth to the poor can make the world rich and Communist.</w:t>
      </w:r>
    </w:p>
    <w:p w:rsidR="009557D7" w:rsidRDefault="009557D7" w:rsidP="009557D7">
      <w:pPr>
        <w:pStyle w:val="21"/>
        <w:ind w:firstLine="420"/>
      </w:pPr>
    </w:p>
    <w:p w:rsidR="009557D7" w:rsidRDefault="009557D7" w:rsidP="009557D7">
      <w:pPr>
        <w:pStyle w:val="21"/>
        <w:ind w:firstLine="420"/>
      </w:pPr>
      <w:r>
        <w:t>Secular communism only redistributes wealth. Many occupiers change groups of people. Many occupiers will not distribute property to the poor, but enjoy it more than others</w:t>
      </w:r>
    </w:p>
    <w:p w:rsidR="009557D7" w:rsidRDefault="009557D7" w:rsidP="009557D7">
      <w:pPr>
        <w:pStyle w:val="21"/>
        <w:ind w:firstLine="420"/>
      </w:pPr>
    </w:p>
    <w:p w:rsidR="009557D7" w:rsidRDefault="009557D7" w:rsidP="009557D7">
      <w:pPr>
        <w:pStyle w:val="21"/>
        <w:ind w:firstLine="420"/>
      </w:pPr>
      <w:r>
        <w:t>Xie Gongji 17:44:05</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lastRenderedPageBreak/>
        <w:t>Xie Gongji 17:45:00</w:t>
      </w:r>
    </w:p>
    <w:p w:rsidR="009557D7" w:rsidRDefault="009557D7" w:rsidP="009557D7">
      <w:pPr>
        <w:pStyle w:val="21"/>
        <w:ind w:firstLine="420"/>
      </w:pPr>
    </w:p>
    <w:p w:rsidR="009557D7" w:rsidRDefault="009557D7" w:rsidP="009557D7">
      <w:pPr>
        <w:pStyle w:val="21"/>
        <w:ind w:firstLine="420"/>
      </w:pPr>
      <w:r>
        <w:t>I'll go out and talk when I get back. It's good to chat with you today. I think we will become good brothers in the Lord in the future.</w:t>
      </w:r>
    </w:p>
    <w:p w:rsidR="009557D7" w:rsidRDefault="009557D7" w:rsidP="009557D7">
      <w:pPr>
        <w:pStyle w:val="21"/>
        <w:ind w:firstLine="420"/>
      </w:pPr>
    </w:p>
    <w:p w:rsidR="009557D7" w:rsidRDefault="009557D7" w:rsidP="009557D7">
      <w:pPr>
        <w:pStyle w:val="21"/>
        <w:ind w:firstLine="420"/>
      </w:pPr>
      <w:r>
        <w:t>Ge Yimin 17:45:29</w:t>
      </w:r>
    </w:p>
    <w:p w:rsidR="009557D7" w:rsidRDefault="009557D7" w:rsidP="009557D7">
      <w:pPr>
        <w:pStyle w:val="21"/>
        <w:ind w:firstLine="420"/>
      </w:pPr>
    </w:p>
    <w:p w:rsidR="009557D7" w:rsidRDefault="009557D7" w:rsidP="009557D7">
      <w:pPr>
        <w:pStyle w:val="21"/>
        <w:ind w:firstLine="420"/>
      </w:pPr>
      <w:r>
        <w:t>OK, I'm happy, too. You're thoughtful</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68. God and the president of the world</w:t>
      </w:r>
    </w:p>
    <w:p w:rsidR="009557D7" w:rsidRDefault="009557D7" w:rsidP="009557D7">
      <w:pPr>
        <w:pStyle w:val="21"/>
        <w:ind w:firstLine="420"/>
      </w:pPr>
    </w:p>
    <w:p w:rsidR="009557D7" w:rsidRDefault="009557D7" w:rsidP="009557D7">
      <w:pPr>
        <w:pStyle w:val="21"/>
        <w:ind w:firstLine="420"/>
      </w:pPr>
      <w:r>
        <w:t>First: God</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Exodus 4:16: he (Aaron) will regard you (Moses) as God.</w:t>
      </w:r>
    </w:p>
    <w:p w:rsidR="009557D7" w:rsidRDefault="009557D7" w:rsidP="009557D7">
      <w:pPr>
        <w:pStyle w:val="21"/>
        <w:ind w:firstLine="420"/>
      </w:pPr>
    </w:p>
    <w:p w:rsidR="009557D7" w:rsidRDefault="009557D7" w:rsidP="009557D7">
      <w:pPr>
        <w:pStyle w:val="21"/>
        <w:ind w:firstLine="420"/>
      </w:pPr>
      <w:r>
        <w:t>Psalm 82:6: I (God) said, you are God, all sons of the most high.</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Vision.</w:t>
      </w:r>
    </w:p>
    <w:p w:rsidR="009557D7" w:rsidRDefault="009557D7" w:rsidP="009557D7">
      <w:pPr>
        <w:pStyle w:val="21"/>
        <w:ind w:firstLine="420"/>
      </w:pPr>
    </w:p>
    <w:p w:rsidR="009557D7" w:rsidRDefault="009557D7" w:rsidP="009557D7">
      <w:pPr>
        <w:pStyle w:val="21"/>
        <w:ind w:firstLine="420"/>
      </w:pPr>
      <w:r>
        <w:t>6. In the autumn of 2001, Ge Yimin dreamed that God said, "I am God, you should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Ge Yimin God proved: vision, thought, trial, news, love, seeking truth.</w:t>
      </w:r>
    </w:p>
    <w:p w:rsidR="009557D7" w:rsidRDefault="009557D7" w:rsidP="009557D7">
      <w:pPr>
        <w:pStyle w:val="21"/>
        <w:ind w:firstLine="420"/>
      </w:pPr>
    </w:p>
    <w:p w:rsidR="009557D7" w:rsidRDefault="009557D7" w:rsidP="009557D7">
      <w:pPr>
        <w:pStyle w:val="21"/>
        <w:ind w:firstLine="420"/>
      </w:pPr>
      <w:r>
        <w:t xml:space="preserve">1214 Good Friday: for the sake of the world, for the sake of society, </w:t>
      </w:r>
      <w:r>
        <w:lastRenderedPageBreak/>
        <w:t>and for the sake of Ge Yimin, Ge Yimin entered the great trial, half prison and crucified.</w:t>
      </w:r>
    </w:p>
    <w:p w:rsidR="009557D7" w:rsidRDefault="009557D7" w:rsidP="009557D7">
      <w:pPr>
        <w:pStyle w:val="21"/>
        <w:ind w:firstLine="420"/>
      </w:pPr>
    </w:p>
    <w:p w:rsidR="009557D7" w:rsidRDefault="009557D7" w:rsidP="009557D7">
      <w:pPr>
        <w:pStyle w:val="21"/>
        <w:ind w:firstLine="420"/>
      </w:pPr>
      <w:r>
        <w:t>1221 Easter: in order to save the world, Ge Yimin died and was resurrected by God. He defeated the poison hook of death and brought hope to the world.</w:t>
      </w:r>
    </w:p>
    <w:p w:rsidR="009557D7" w:rsidRDefault="009557D7" w:rsidP="009557D7">
      <w:pPr>
        <w:pStyle w:val="21"/>
        <w:ind w:firstLine="420"/>
      </w:pPr>
    </w:p>
    <w:p w:rsidR="009557D7" w:rsidRDefault="009557D7" w:rsidP="009557D7">
      <w:pPr>
        <w:pStyle w:val="21"/>
        <w:ind w:firstLine="420"/>
      </w:pPr>
      <w:r>
        <w:t xml:space="preserve">Ge Yimin - God - </w:t>
      </w:r>
      <w:r w:rsidR="009F4861">
        <w:t>“wordofgod”</w:t>
      </w:r>
      <w:r>
        <w:t xml:space="preserve"> - country Era</w:t>
      </w:r>
    </w:p>
    <w:p w:rsidR="009557D7" w:rsidRDefault="009557D7" w:rsidP="009557D7">
      <w:pPr>
        <w:pStyle w:val="21"/>
        <w:ind w:firstLine="420"/>
      </w:pPr>
    </w:p>
    <w:p w:rsidR="009557D7" w:rsidRDefault="009557D7" w:rsidP="009557D7">
      <w:pPr>
        <w:pStyle w:val="21"/>
        <w:ind w:firstLine="420"/>
      </w:pPr>
      <w:r>
        <w:t>John 14:12 Jesus: those who believe in me will do what I do, and they will do greater things than this. Ge Yimin God is just like this.</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Christ in the age of the Kingdom - Ge Yimin God:</w:t>
      </w:r>
    </w:p>
    <w:p w:rsidR="009557D7" w:rsidRDefault="009557D7" w:rsidP="009557D7">
      <w:pPr>
        <w:pStyle w:val="21"/>
        <w:ind w:firstLine="420"/>
      </w:pPr>
    </w:p>
    <w:p w:rsidR="009557D7" w:rsidRDefault="009557D7" w:rsidP="009557D7">
      <w:pPr>
        <w:pStyle w:val="21"/>
        <w:ind w:firstLine="420"/>
      </w:pPr>
      <w:r>
        <w:t>"Anointed" and "chosen by God" -- neurovisions 5. In the autumn of 2001, in Ge Yimin's strange dream, God said, "I am God.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t>"Messiah" and "savior" -- neurotic biography:</w:t>
      </w:r>
    </w:p>
    <w:p w:rsidR="009557D7" w:rsidRDefault="009557D7" w:rsidP="009557D7">
      <w:pPr>
        <w:pStyle w:val="21"/>
        <w:ind w:firstLine="420"/>
      </w:pPr>
    </w:p>
    <w:p w:rsidR="009557D7" w:rsidRDefault="009557D7" w:rsidP="009557D7">
      <w:pPr>
        <w:pStyle w:val="21"/>
        <w:ind w:firstLine="420"/>
      </w:pPr>
      <w:r>
        <w:t>10. In 2004, the first draft of Neurology (Yemei Sutra, geyimin Sutra and Ge Yimin Sutra) was written into the release network, and then continuously updated and released.</w:t>
      </w:r>
    </w:p>
    <w:p w:rsidR="009557D7" w:rsidRDefault="009557D7" w:rsidP="009557D7">
      <w:pPr>
        <w:pStyle w:val="21"/>
        <w:ind w:firstLine="420"/>
      </w:pPr>
    </w:p>
    <w:p w:rsidR="009557D7" w:rsidRDefault="009557D7" w:rsidP="009557D7">
      <w:pPr>
        <w:pStyle w:val="21"/>
        <w:ind w:firstLine="420"/>
      </w:pPr>
      <w:r>
        <w:t>11. In 2012, the establishment of the divine religion and the divine party was made clear as a value rather than an organization.</w:t>
      </w:r>
    </w:p>
    <w:p w:rsidR="009557D7" w:rsidRDefault="009557D7" w:rsidP="009557D7">
      <w:pPr>
        <w:pStyle w:val="21"/>
        <w:ind w:firstLine="420"/>
      </w:pPr>
    </w:p>
    <w:p w:rsidR="009557D7" w:rsidRDefault="009557D7" w:rsidP="009557D7">
      <w:pPr>
        <w:pStyle w:val="21"/>
        <w:ind w:firstLine="420"/>
      </w:pPr>
      <w:r>
        <w:t xml:space="preserve">12. 2012 – 19, peacefully export the harmonious Ge Yimin values, the content is </w:t>
      </w:r>
      <w:r w:rsidR="009F4861">
        <w:t>“wordofgod”</w:t>
      </w:r>
      <w:r>
        <w:t>.</w:t>
      </w:r>
    </w:p>
    <w:p w:rsidR="009557D7" w:rsidRDefault="009557D7" w:rsidP="009557D7">
      <w:pPr>
        <w:pStyle w:val="21"/>
        <w:ind w:firstLine="420"/>
      </w:pPr>
    </w:p>
    <w:p w:rsidR="009557D7" w:rsidRDefault="009557D7" w:rsidP="009557D7">
      <w:pPr>
        <w:pStyle w:val="21"/>
        <w:ind w:firstLine="420"/>
      </w:pPr>
      <w:r>
        <w:t>13. 20191001, Ge Yimin became a God.</w:t>
      </w:r>
    </w:p>
    <w:p w:rsidR="009557D7" w:rsidRDefault="009557D7" w:rsidP="009557D7">
      <w:pPr>
        <w:pStyle w:val="21"/>
        <w:ind w:firstLine="420"/>
      </w:pPr>
    </w:p>
    <w:p w:rsidR="009557D7" w:rsidRDefault="009557D7" w:rsidP="009557D7">
      <w:pPr>
        <w:pStyle w:val="21"/>
        <w:ind w:firstLine="420"/>
      </w:pPr>
      <w:r>
        <w:t>14. From 2019 to 2033, Ge Yimin's Gospel spread all over the world and was accepted by the world.</w:t>
      </w:r>
    </w:p>
    <w:p w:rsidR="009557D7" w:rsidRDefault="009557D7" w:rsidP="009557D7">
      <w:pPr>
        <w:pStyle w:val="21"/>
        <w:ind w:firstLine="420"/>
      </w:pPr>
    </w:p>
    <w:p w:rsidR="009557D7" w:rsidRDefault="009557D7" w:rsidP="009557D7">
      <w:pPr>
        <w:pStyle w:val="21"/>
        <w:ind w:firstLine="420"/>
      </w:pPr>
      <w:r>
        <w:t>15. 20331126, Great Harmony in the world.</w:t>
      </w:r>
    </w:p>
    <w:p w:rsidR="009557D7" w:rsidRDefault="009557D7" w:rsidP="009557D7">
      <w:pPr>
        <w:pStyle w:val="21"/>
        <w:ind w:firstLine="420"/>
      </w:pPr>
    </w:p>
    <w:p w:rsidR="009557D7" w:rsidRDefault="009557D7" w:rsidP="009557D7">
      <w:pPr>
        <w:pStyle w:val="21"/>
        <w:ind w:firstLine="420"/>
      </w:pPr>
      <w:r>
        <w:rPr>
          <w:rFonts w:hint="eastAsia"/>
        </w:rPr>
        <w:t>5</w:t>
      </w:r>
      <w:r>
        <w:rPr>
          <w:rFonts w:hint="eastAsia"/>
        </w:rPr>
        <w:t>、</w:t>
      </w:r>
      <w:r>
        <w:rPr>
          <w:rFonts w:hint="eastAsia"/>
        </w:rPr>
        <w:t xml:space="preserve"> Luke 17:24 for on the day of his coming the son of man... But he must first suffer many hardships and be rejected by this generation.</w:t>
      </w:r>
    </w:p>
    <w:p w:rsidR="009557D7" w:rsidRDefault="009557D7" w:rsidP="009557D7">
      <w:pPr>
        <w:pStyle w:val="21"/>
        <w:ind w:firstLine="420"/>
      </w:pPr>
    </w:p>
    <w:p w:rsidR="009557D7" w:rsidRDefault="009557D7" w:rsidP="009557D7">
      <w:pPr>
        <w:pStyle w:val="21"/>
        <w:ind w:firstLine="420"/>
      </w:pPr>
      <w:r>
        <w:t>Ecclesiastes 4:14 "this man came out of prison to be king. I saw that all the living people who acted under the sun followed the second, and there were countless people over whom he ruled, his people.".</w:t>
      </w:r>
    </w:p>
    <w:p w:rsidR="009557D7" w:rsidRDefault="009557D7" w:rsidP="009557D7">
      <w:pPr>
        <w:pStyle w:val="21"/>
        <w:ind w:firstLine="420"/>
      </w:pPr>
    </w:p>
    <w:p w:rsidR="009557D7" w:rsidRDefault="009557D7" w:rsidP="009557D7">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9557D7" w:rsidRDefault="009557D7" w:rsidP="009557D7">
      <w:pPr>
        <w:pStyle w:val="21"/>
        <w:ind w:firstLine="420"/>
      </w:pPr>
    </w:p>
    <w:p w:rsidR="009557D7" w:rsidRDefault="009557D7" w:rsidP="009557D7">
      <w:pPr>
        <w:pStyle w:val="21"/>
        <w:ind w:firstLine="420"/>
      </w:pPr>
      <w:r>
        <w:t>Ge Yimin did suffer a lot first and was rejected by this generation.</w:t>
      </w:r>
    </w:p>
    <w:p w:rsidR="009557D7" w:rsidRDefault="009557D7" w:rsidP="009557D7">
      <w:pPr>
        <w:pStyle w:val="21"/>
        <w:ind w:firstLine="420"/>
      </w:pPr>
    </w:p>
    <w:p w:rsidR="009557D7" w:rsidRDefault="009557D7" w:rsidP="009557D7">
      <w:pPr>
        <w:pStyle w:val="21"/>
        <w:ind w:firstLine="420"/>
      </w:pPr>
      <w:r>
        <w:t>And the prison came out to be king. (semi prison)</w:t>
      </w:r>
    </w:p>
    <w:p w:rsidR="009557D7" w:rsidRDefault="009557D7" w:rsidP="009557D7">
      <w:pPr>
        <w:pStyle w:val="21"/>
        <w:ind w:firstLine="420"/>
      </w:pPr>
    </w:p>
    <w:p w:rsidR="009557D7" w:rsidRDefault="009557D7" w:rsidP="009557D7">
      <w:pPr>
        <w:pStyle w:val="21"/>
        <w:ind w:firstLine="420"/>
      </w:pPr>
      <w:r>
        <w:t>The suffering (23 years of hard trial) was greater than that of Jesus, who preached. He also got on the cross and died and rose from the dead.</w:t>
      </w:r>
    </w:p>
    <w:p w:rsidR="009557D7" w:rsidRDefault="009557D7" w:rsidP="009557D7">
      <w:pPr>
        <w:pStyle w:val="21"/>
        <w:ind w:firstLine="420"/>
      </w:pPr>
    </w:p>
    <w:p w:rsidR="009557D7" w:rsidRDefault="009557D7" w:rsidP="009557D7">
      <w:pPr>
        <w:pStyle w:val="21"/>
        <w:ind w:firstLine="420"/>
      </w:pPr>
      <w:r>
        <w:lastRenderedPageBreak/>
        <w:t>"Ge Yimin" -- God is also the people.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Second: World president</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Five steps to unite the world in 1985 (sophomore year of senior high school):</w:t>
      </w:r>
    </w:p>
    <w:p w:rsidR="009557D7" w:rsidRDefault="009557D7" w:rsidP="009557D7">
      <w:pPr>
        <w:pStyle w:val="21"/>
        <w:ind w:firstLine="420"/>
      </w:pPr>
    </w:p>
    <w:p w:rsidR="009557D7" w:rsidRDefault="009557D7" w:rsidP="009557D7">
      <w:pPr>
        <w:pStyle w:val="21"/>
        <w:ind w:firstLine="420"/>
      </w:pPr>
      <w:r>
        <w:t>Peking University, going abroad, Nobel Prize in literature, association, unifying the world.</w:t>
      </w:r>
    </w:p>
    <w:p w:rsidR="009557D7" w:rsidRDefault="009557D7" w:rsidP="009557D7">
      <w:pPr>
        <w:pStyle w:val="21"/>
        <w:ind w:firstLine="420"/>
      </w:pPr>
    </w:p>
    <w:p w:rsidR="009557D7" w:rsidRDefault="009557D7" w:rsidP="009557D7">
      <w:pPr>
        <w:pStyle w:val="21"/>
        <w:ind w:firstLine="420"/>
      </w:pPr>
      <w:r>
        <w:t>He was 16 years old.</w:t>
      </w:r>
    </w:p>
    <w:p w:rsidR="009557D7" w:rsidRDefault="009557D7" w:rsidP="009557D7">
      <w:pPr>
        <w:pStyle w:val="21"/>
        <w:ind w:firstLine="420"/>
      </w:pPr>
    </w:p>
    <w:p w:rsidR="009557D7" w:rsidRDefault="009557D7" w:rsidP="009557D7">
      <w:pPr>
        <w:pStyle w:val="21"/>
        <w:ind w:firstLine="420"/>
      </w:pPr>
      <w:r>
        <w:t xml:space="preserve">Now there are five steps to unify the world: Nanjing University, Shenwang, </w:t>
      </w:r>
      <w:r w:rsidR="009F4861">
        <w:t>“wordofgod”</w:t>
      </w:r>
      <w:r>
        <w:t>, Shenjiao and unify the world.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News.</w:t>
      </w:r>
    </w:p>
    <w:p w:rsidR="009557D7" w:rsidRDefault="009557D7" w:rsidP="009557D7">
      <w:pPr>
        <w:pStyle w:val="21"/>
        <w:ind w:firstLine="420"/>
      </w:pPr>
    </w:p>
    <w:p w:rsidR="009557D7" w:rsidRDefault="009557D7" w:rsidP="009557D7">
      <w:pPr>
        <w:pStyle w:val="21"/>
        <w:ind w:firstLine="420"/>
      </w:pPr>
      <w:r>
        <w:t>1. It is uncertain whether Ronaldo will transfer to Milan or Real Madrid. Who is lying</w:t>
      </w:r>
    </w:p>
    <w:p w:rsidR="009557D7" w:rsidRDefault="009557D7" w:rsidP="009557D7">
      <w:pPr>
        <w:pStyle w:val="21"/>
        <w:ind w:firstLine="420"/>
      </w:pPr>
    </w:p>
    <w:p w:rsidR="009557D7" w:rsidRDefault="009557D7" w:rsidP="009557D7">
      <w:pPr>
        <w:pStyle w:val="21"/>
        <w:ind w:firstLine="420"/>
      </w:pPr>
      <w:r>
        <w:t>http://www.gegod.com/gzly/163xw.jpg</w:t>
      </w:r>
    </w:p>
    <w:p w:rsidR="009557D7" w:rsidRDefault="009557D7" w:rsidP="009557D7">
      <w:pPr>
        <w:pStyle w:val="21"/>
        <w:ind w:firstLine="420"/>
      </w:pPr>
    </w:p>
    <w:p w:rsidR="009557D7" w:rsidRDefault="009557D7" w:rsidP="009557D7">
      <w:pPr>
        <w:pStyle w:val="21"/>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rsidR="009557D7" w:rsidRDefault="009557D7" w:rsidP="009557D7">
      <w:pPr>
        <w:pStyle w:val="21"/>
        <w:ind w:firstLine="420"/>
      </w:pPr>
    </w:p>
    <w:p w:rsidR="009557D7" w:rsidRDefault="009557D7" w:rsidP="009557D7">
      <w:pPr>
        <w:pStyle w:val="21"/>
        <w:ind w:firstLine="420"/>
      </w:pPr>
      <w:r>
        <w:lastRenderedPageBreak/>
        <w:t>For example, everyone knows that everyone is handsome. Otherwise, others will not understand.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http://www.pcpop.com/doc/0/150/150301.shtml</w:t>
      </w:r>
    </w:p>
    <w:p w:rsidR="009557D7" w:rsidRDefault="009557D7" w:rsidP="009557D7">
      <w:pPr>
        <w:pStyle w:val="21"/>
        <w:ind w:firstLine="420"/>
      </w:pPr>
    </w:p>
    <w:p w:rsidR="009557D7" w:rsidRDefault="009557D7" w:rsidP="009557D7">
      <w:pPr>
        <w:pStyle w:val="21"/>
        <w:ind w:firstLine="420"/>
      </w:pPr>
      <w:r>
        <w:t>In Baidu's "God bar", more netizens commented that "the earth will end in 2019" happened to verify the prediction of the end of the world in the Yemei Sutra.</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Crape myrtle.</w:t>
      </w:r>
    </w:p>
    <w:p w:rsidR="009557D7" w:rsidRDefault="009557D7" w:rsidP="009557D7">
      <w:pPr>
        <w:pStyle w:val="21"/>
        <w:ind w:firstLine="420"/>
      </w:pPr>
    </w:p>
    <w:p w:rsidR="009557D7" w:rsidRDefault="009557D7" w:rsidP="009557D7">
      <w:pPr>
        <w:pStyle w:val="21"/>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rsidR="009557D7" w:rsidRDefault="009557D7" w:rsidP="009557D7">
      <w:pPr>
        <w:pStyle w:val="21"/>
        <w:ind w:firstLine="420"/>
      </w:pPr>
    </w:p>
    <w:p w:rsidR="009557D7" w:rsidRDefault="009557D7" w:rsidP="009557D7">
      <w:pPr>
        <w:pStyle w:val="21"/>
        <w:ind w:firstLine="420"/>
      </w:pPr>
      <w:r>
        <w:t>(Neurology has long been translated into foreign languages, and there are a lot of differences from the original vocabulary due to back translation into Chinese.)</w:t>
      </w:r>
    </w:p>
    <w:p w:rsidR="009557D7" w:rsidRDefault="009557D7" w:rsidP="009557D7">
      <w:pPr>
        <w:pStyle w:val="21"/>
        <w:ind w:firstLine="420"/>
      </w:pPr>
    </w:p>
    <w:p w:rsidR="009557D7" w:rsidRDefault="009557D7" w:rsidP="009557D7">
      <w:pPr>
        <w:pStyle w:val="21"/>
        <w:ind w:firstLine="420"/>
      </w:pPr>
      <w:r>
        <w:t xml:space="preserve">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w:t>
      </w:r>
      <w:r>
        <w:lastRenderedPageBreak/>
        <w:t>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Program: establish a communist society in the world with Ge Yimin's values in 2033.</w:t>
      </w:r>
    </w:p>
    <w:p w:rsidR="009557D7" w:rsidRDefault="009557D7" w:rsidP="009557D7">
      <w:pPr>
        <w:pStyle w:val="21"/>
        <w:ind w:firstLine="420"/>
      </w:pPr>
    </w:p>
    <w:p w:rsidR="008438D9" w:rsidRDefault="009557D7" w:rsidP="009557D7">
      <w:pPr>
        <w:pStyle w:val="21"/>
        <w:ind w:firstLine="420"/>
      </w:pPr>
      <w:r>
        <w:rPr>
          <w:rFonts w:hint="eastAsia"/>
        </w:rPr>
        <w:t>5</w:t>
      </w:r>
      <w:r>
        <w:rPr>
          <w:rFonts w:hint="eastAsia"/>
        </w:rPr>
        <w:t>、</w:t>
      </w:r>
      <w:r>
        <w:rPr>
          <w:rFonts w:hint="eastAsia"/>
        </w:rPr>
        <w:t xml:space="preserve"> In 2033 ad, Satan was forever thrown into the lake of sulfur. When God tried, Ge Yimin became king, new heaven and new earth, and the era of the state (Communist society).</w:t>
      </w:r>
    </w:p>
    <w:p w:rsidR="008438D9" w:rsidRDefault="008438D9" w:rsidP="00AD22F5">
      <w:pPr>
        <w:pStyle w:val="21"/>
        <w:ind w:firstLine="420"/>
      </w:pPr>
    </w:p>
    <w:p w:rsidR="009557D7" w:rsidRDefault="009557D7" w:rsidP="009557D7">
      <w:pPr>
        <w:pStyle w:val="21"/>
        <w:ind w:firstLine="420"/>
      </w:pPr>
      <w:r>
        <w:t>69. Where does the earth come from</w:t>
      </w:r>
    </w:p>
    <w:p w:rsidR="009557D7" w:rsidRDefault="009557D7" w:rsidP="009557D7">
      <w:pPr>
        <w:pStyle w:val="21"/>
        <w:ind w:firstLine="420"/>
      </w:pPr>
    </w:p>
    <w:p w:rsidR="009557D7" w:rsidRDefault="009557D7" w:rsidP="009557D7">
      <w:pPr>
        <w:pStyle w:val="21"/>
        <w:ind w:firstLine="420"/>
      </w:pPr>
      <w:r>
        <w:t>Many scientists have studied the universe and the earth in depth. They have found a lot of evidence that there is a creator. This evidence shows that the power that sustains the whole universe is God.</w:t>
      </w:r>
    </w:p>
    <w:p w:rsidR="009557D7" w:rsidRDefault="009557D7" w:rsidP="009557D7">
      <w:pPr>
        <w:pStyle w:val="21"/>
        <w:ind w:firstLine="420"/>
      </w:pPr>
    </w:p>
    <w:p w:rsidR="009557D7" w:rsidRDefault="009557D7" w:rsidP="009557D7">
      <w:pPr>
        <w:pStyle w:val="21"/>
        <w:ind w:firstLine="420"/>
      </w:pPr>
      <w:r>
        <w:t>Paul Professor Davis wrote in "the mind of God": "the structure of the universe is always stable, well-organized and complex. This orderly and orderly universe must have some very special laws and conditions."</w:t>
      </w:r>
    </w:p>
    <w:p w:rsidR="009557D7" w:rsidRDefault="009557D7" w:rsidP="009557D7">
      <w:pPr>
        <w:pStyle w:val="21"/>
        <w:ind w:firstLine="420"/>
      </w:pPr>
    </w:p>
    <w:p w:rsidR="009557D7" w:rsidRDefault="009557D7" w:rsidP="009557D7">
      <w:pPr>
        <w:pStyle w:val="21"/>
        <w:ind w:firstLine="420"/>
      </w:pPr>
      <w:r>
        <w:t xml:space="preserve">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w:t>
      </w:r>
      <w:r>
        <w:lastRenderedPageBreak/>
        <w:t>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rsidR="009557D7" w:rsidRDefault="009557D7" w:rsidP="009557D7">
      <w:pPr>
        <w:pStyle w:val="21"/>
        <w:ind w:firstLine="420"/>
      </w:pPr>
    </w:p>
    <w:p w:rsidR="009557D7" w:rsidRDefault="009557D7" w:rsidP="009557D7">
      <w:pPr>
        <w:pStyle w:val="21"/>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rsidR="009557D7" w:rsidRDefault="009557D7" w:rsidP="009557D7">
      <w:pPr>
        <w:pStyle w:val="21"/>
        <w:ind w:firstLine="420"/>
      </w:pPr>
    </w:p>
    <w:p w:rsidR="009557D7" w:rsidRDefault="009557D7" w:rsidP="009557D7">
      <w:pPr>
        <w:pStyle w:val="21"/>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rsidR="009557D7" w:rsidRDefault="009557D7" w:rsidP="009557D7">
      <w:pPr>
        <w:pStyle w:val="21"/>
        <w:ind w:firstLine="420"/>
      </w:pPr>
    </w:p>
    <w:p w:rsidR="009557D7" w:rsidRDefault="009557D7" w:rsidP="009557D7">
      <w:pPr>
        <w:pStyle w:val="21"/>
        <w:ind w:firstLine="420"/>
      </w:pPr>
      <w:r>
        <w:t xml:space="preserve">The spirit of the Almighty God showed that Isaiah, the prophet of ancient times, wrote the following words: "the Lord who created the heavens and made the God of the whole earth. He created the firm earth, not to make it desolate, but to make it habitable." (Isaiah 45:18) when </w:t>
      </w:r>
      <w:r>
        <w:lastRenderedPageBreak/>
        <w:t>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rsidR="009557D7" w:rsidRDefault="009557D7" w:rsidP="009557D7">
      <w:pPr>
        <w:pStyle w:val="21"/>
        <w:ind w:firstLine="420"/>
      </w:pPr>
    </w:p>
    <w:p w:rsidR="009557D7" w:rsidRDefault="009557D7" w:rsidP="009557D7">
      <w:pPr>
        <w:pStyle w:val="21"/>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70. Creationism vs. evolutionism</w:t>
      </w:r>
    </w:p>
    <w:p w:rsidR="009557D7" w:rsidRDefault="009557D7" w:rsidP="009557D7">
      <w:pPr>
        <w:pStyle w:val="21"/>
        <w:ind w:firstLine="420"/>
      </w:pPr>
    </w:p>
    <w:p w:rsidR="009557D7" w:rsidRDefault="009557D7" w:rsidP="009557D7">
      <w:pPr>
        <w:pStyle w:val="21"/>
        <w:ind w:firstLine="420"/>
      </w:pPr>
      <w:r>
        <w:t xml:space="preserve">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w:t>
      </w:r>
      <w:r>
        <w:lastRenderedPageBreak/>
        <w:t>house of morality and religion. It contains inexhaustible lessons and helps promote a civilized world," the American encyclopedia said</w:t>
      </w:r>
    </w:p>
    <w:p w:rsidR="009557D7" w:rsidRDefault="009557D7" w:rsidP="009557D7">
      <w:pPr>
        <w:pStyle w:val="21"/>
        <w:ind w:firstLine="420"/>
      </w:pPr>
    </w:p>
    <w:p w:rsidR="009557D7" w:rsidRDefault="009557D7" w:rsidP="009557D7">
      <w:pPr>
        <w:pStyle w:val="21"/>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rsidR="009557D7" w:rsidRDefault="009557D7" w:rsidP="009557D7">
      <w:pPr>
        <w:pStyle w:val="21"/>
        <w:ind w:firstLine="420"/>
      </w:pPr>
    </w:p>
    <w:p w:rsidR="009557D7" w:rsidRDefault="009557D7" w:rsidP="009557D7">
      <w:pPr>
        <w:pStyle w:val="21"/>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rsidR="009557D7" w:rsidRDefault="009557D7" w:rsidP="009557D7">
      <w:pPr>
        <w:pStyle w:val="21"/>
        <w:ind w:firstLine="420"/>
      </w:pPr>
    </w:p>
    <w:p w:rsidR="009557D7" w:rsidRDefault="009557D7" w:rsidP="009557D7">
      <w:pPr>
        <w:pStyle w:val="21"/>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rsidR="009557D7" w:rsidRDefault="009557D7" w:rsidP="009557D7">
      <w:pPr>
        <w:pStyle w:val="21"/>
        <w:ind w:firstLine="420"/>
      </w:pPr>
    </w:p>
    <w:p w:rsidR="009557D7" w:rsidRDefault="009557D7" w:rsidP="009557D7">
      <w:pPr>
        <w:pStyle w:val="21"/>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rsidR="009557D7" w:rsidRDefault="009557D7" w:rsidP="009557D7">
      <w:pPr>
        <w:pStyle w:val="21"/>
        <w:ind w:firstLine="420"/>
      </w:pPr>
    </w:p>
    <w:p w:rsidR="009557D7" w:rsidRDefault="009557D7" w:rsidP="009557D7">
      <w:pPr>
        <w:pStyle w:val="21"/>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lastRenderedPageBreak/>
        <w:t>71. If Adam eats the fruit of life first and then the fruit of wisdom</w:t>
      </w:r>
    </w:p>
    <w:p w:rsidR="009557D7" w:rsidRDefault="009557D7" w:rsidP="009557D7">
      <w:pPr>
        <w:pStyle w:val="21"/>
        <w:ind w:firstLine="420"/>
      </w:pPr>
    </w:p>
    <w:p w:rsidR="009557D7" w:rsidRDefault="009557D7" w:rsidP="009557D7">
      <w:pPr>
        <w:pStyle w:val="21"/>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rsidR="009557D7" w:rsidRDefault="009557D7" w:rsidP="009557D7">
      <w:pPr>
        <w:pStyle w:val="21"/>
        <w:ind w:firstLine="420"/>
      </w:pPr>
    </w:p>
    <w:p w:rsidR="009557D7" w:rsidRDefault="009557D7" w:rsidP="009557D7">
      <w:pPr>
        <w:pStyle w:val="21"/>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rsidR="009557D7" w:rsidRDefault="009557D7" w:rsidP="009557D7">
      <w:pPr>
        <w:pStyle w:val="21"/>
        <w:ind w:firstLine="420"/>
      </w:pPr>
    </w:p>
    <w:p w:rsidR="009557D7" w:rsidRDefault="009557D7" w:rsidP="009557D7">
      <w:pPr>
        <w:pStyle w:val="21"/>
        <w:ind w:firstLine="420"/>
      </w:pPr>
      <w:r>
        <w:t>God is omniscient and omnipotent. He knows that Adam will eat the forbidden fruit. Why not stop it? This is one of the reasons why many non Christians deny the Lord.</w:t>
      </w:r>
    </w:p>
    <w:p w:rsidR="009557D7" w:rsidRDefault="009557D7" w:rsidP="009557D7">
      <w:pPr>
        <w:pStyle w:val="21"/>
        <w:ind w:firstLine="420"/>
      </w:pPr>
    </w:p>
    <w:p w:rsidR="009557D7" w:rsidRDefault="009557D7" w:rsidP="009557D7">
      <w:pPr>
        <w:pStyle w:val="21"/>
        <w:ind w:firstLine="420"/>
      </w:pPr>
      <w:r>
        <w:t>After Adam ate the forbidden fruit, why didn't God let him eat the fruit of life?</w:t>
      </w:r>
    </w:p>
    <w:p w:rsidR="009557D7" w:rsidRDefault="009557D7" w:rsidP="009557D7">
      <w:pPr>
        <w:pStyle w:val="21"/>
        <w:ind w:firstLine="420"/>
      </w:pPr>
    </w:p>
    <w:p w:rsidR="009557D7" w:rsidRDefault="009557D7" w:rsidP="009557D7">
      <w:pPr>
        <w:pStyle w:val="21"/>
        <w:ind w:firstLine="420"/>
      </w:pPr>
      <w:r>
        <w:t xml:space="preserve">Answer: all this is God's plan, because if human beings have a double harvest in the garden of Eden, human beings will think that it is God's grace to be saved. They do not give all the glory to God and owe </w:t>
      </w:r>
      <w:r>
        <w:lastRenderedPageBreak/>
        <w:t>God's glory.</w:t>
      </w:r>
    </w:p>
    <w:p w:rsidR="009557D7" w:rsidRDefault="009557D7" w:rsidP="009557D7">
      <w:pPr>
        <w:pStyle w:val="21"/>
        <w:ind w:firstLine="420"/>
      </w:pPr>
    </w:p>
    <w:p w:rsidR="009557D7" w:rsidRDefault="009557D7" w:rsidP="009557D7">
      <w:pPr>
        <w:pStyle w:val="21"/>
        <w:ind w:firstLine="420"/>
      </w:pPr>
      <w:r>
        <w:t>God let Adam sin and lose, let the precious blood of the Lord Jesus make atonement for us, let us understand that God's word is our only destination, return all glory to God, and finally god gets all glory.</w:t>
      </w:r>
    </w:p>
    <w:p w:rsidR="009557D7" w:rsidRDefault="009557D7" w:rsidP="009557D7">
      <w:pPr>
        <w:pStyle w:val="21"/>
        <w:ind w:firstLine="420"/>
      </w:pPr>
    </w:p>
    <w:p w:rsidR="009557D7" w:rsidRDefault="009557D7" w:rsidP="009557D7">
      <w:pPr>
        <w:pStyle w:val="21"/>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rsidR="009557D7" w:rsidRDefault="009557D7" w:rsidP="009557D7">
      <w:pPr>
        <w:pStyle w:val="21"/>
        <w:ind w:firstLine="420"/>
      </w:pPr>
    </w:p>
    <w:p w:rsidR="009557D7" w:rsidRDefault="009557D7" w:rsidP="009557D7">
      <w:pPr>
        <w:pStyle w:val="21"/>
        <w:ind w:firstLine="420"/>
      </w:pPr>
      <w:r>
        <w:t>So far, the kingdom of God has been built, and mankind has truly achieved a bumper harvest of material civilization and spiritual civilization.</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72. Why is there so much suffering and injustice in the world</w:t>
      </w:r>
    </w:p>
    <w:p w:rsidR="009557D7" w:rsidRDefault="009557D7" w:rsidP="009557D7">
      <w:pPr>
        <w:pStyle w:val="21"/>
        <w:ind w:firstLine="420"/>
      </w:pPr>
    </w:p>
    <w:p w:rsidR="009557D7" w:rsidRDefault="009557D7" w:rsidP="009557D7">
      <w:pPr>
        <w:pStyle w:val="21"/>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rsidR="009557D7" w:rsidRDefault="009557D7" w:rsidP="009557D7">
      <w:pPr>
        <w:pStyle w:val="21"/>
        <w:ind w:firstLine="420"/>
      </w:pPr>
    </w:p>
    <w:p w:rsidR="009557D7" w:rsidRDefault="009557D7" w:rsidP="009557D7">
      <w:pPr>
        <w:pStyle w:val="21"/>
        <w:ind w:firstLine="420"/>
      </w:pPr>
      <w:r>
        <w:t xml:space="preserve">Why do so many tragic things happen to innocent victims? If God is almighty, why has he allowed so much suffering to come to mankind </w:t>
      </w:r>
      <w:r>
        <w:lastRenderedPageBreak/>
        <w:t>over the past thousands of years? Since God designed the universe so well and orderly, why did he allow so much chaos and destruction on earth?</w:t>
      </w:r>
    </w:p>
    <w:p w:rsidR="009557D7" w:rsidRDefault="009557D7" w:rsidP="009557D7">
      <w:pPr>
        <w:pStyle w:val="21"/>
        <w:ind w:firstLine="420"/>
      </w:pPr>
    </w:p>
    <w:p w:rsidR="009557D7" w:rsidRDefault="009557D7" w:rsidP="009557D7">
      <w:pPr>
        <w:pStyle w:val="21"/>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rsidR="009557D7" w:rsidRDefault="009557D7" w:rsidP="009557D7">
      <w:pPr>
        <w:pStyle w:val="21"/>
        <w:ind w:firstLine="420"/>
      </w:pPr>
    </w:p>
    <w:p w:rsidR="009557D7" w:rsidRDefault="009557D7" w:rsidP="009557D7">
      <w:pPr>
        <w:pStyle w:val="21"/>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rsidR="009557D7" w:rsidRDefault="009557D7" w:rsidP="009557D7">
      <w:pPr>
        <w:pStyle w:val="21"/>
        <w:ind w:firstLine="420"/>
      </w:pPr>
    </w:p>
    <w:p w:rsidR="009557D7" w:rsidRDefault="009557D7" w:rsidP="009557D7">
      <w:pPr>
        <w:pStyle w:val="21"/>
        <w:ind w:firstLine="420"/>
      </w:pPr>
      <w:r>
        <w:t xml:space="preserve">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w:t>
      </w:r>
      <w:r>
        <w:lastRenderedPageBreak/>
        <w:t>regard them as natural and inevitable. But God originally made man capable of living forever, and he longed to do so. Most people feel that it is really a helpless thing for their life to be terminated by death.</w:t>
      </w:r>
    </w:p>
    <w:p w:rsidR="009557D7" w:rsidRDefault="009557D7" w:rsidP="009557D7">
      <w:pPr>
        <w:pStyle w:val="21"/>
        <w:ind w:firstLine="420"/>
      </w:pPr>
    </w:p>
    <w:p w:rsidR="009557D7" w:rsidRDefault="009557D7" w:rsidP="009557D7">
      <w:pPr>
        <w:pStyle w:val="21"/>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rsidR="009557D7" w:rsidRDefault="009557D7" w:rsidP="009557D7">
      <w:pPr>
        <w:pStyle w:val="21"/>
        <w:ind w:firstLine="420"/>
      </w:pPr>
    </w:p>
    <w:p w:rsidR="009557D7" w:rsidRDefault="009557D7" w:rsidP="009557D7">
      <w:pPr>
        <w:pStyle w:val="21"/>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rsidR="009557D7" w:rsidRDefault="009557D7" w:rsidP="009557D7">
      <w:pPr>
        <w:pStyle w:val="21"/>
        <w:ind w:firstLine="420"/>
      </w:pPr>
    </w:p>
    <w:p w:rsidR="009557D7" w:rsidRDefault="009557D7" w:rsidP="009557D7">
      <w:pPr>
        <w:pStyle w:val="21"/>
        <w:ind w:firstLine="420"/>
      </w:pPr>
      <w:r>
        <w:t xml:space="preserve">Because human beings originate from the earth (material) body, </w:t>
      </w:r>
      <w:r>
        <w:lastRenderedPageBreak/>
        <w:t>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rsidR="009557D7" w:rsidRDefault="009557D7" w:rsidP="009557D7">
      <w:pPr>
        <w:pStyle w:val="21"/>
        <w:ind w:firstLine="420"/>
      </w:pPr>
    </w:p>
    <w:p w:rsidR="008438D9" w:rsidRDefault="009557D7" w:rsidP="009557D7">
      <w:pPr>
        <w:pStyle w:val="21"/>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rsidR="009557D7" w:rsidRDefault="009557D7" w:rsidP="009557D7">
      <w:pPr>
        <w:pStyle w:val="21"/>
        <w:ind w:firstLine="420"/>
      </w:pPr>
    </w:p>
    <w:p w:rsidR="009557D7" w:rsidRDefault="009557D7" w:rsidP="009557D7">
      <w:pPr>
        <w:pStyle w:val="21"/>
        <w:ind w:firstLine="420"/>
      </w:pPr>
      <w:r>
        <w:t>73. God's three plans and our seven missions</w:t>
      </w:r>
    </w:p>
    <w:p w:rsidR="009557D7" w:rsidRDefault="009557D7" w:rsidP="009557D7">
      <w:pPr>
        <w:pStyle w:val="21"/>
        <w:ind w:firstLine="420"/>
      </w:pPr>
    </w:p>
    <w:p w:rsidR="009557D7" w:rsidRDefault="009557D7" w:rsidP="009557D7">
      <w:pPr>
        <w:pStyle w:val="21"/>
        <w:ind w:firstLine="420"/>
      </w:pPr>
      <w:r>
        <w:t xml:space="preserve">God created man to have an object of love, the object of his love, the object of his love, and let people give glory to God. Because of man's limitations, he has three great and unified forgiveness and </w:t>
      </w:r>
      <w:r>
        <w:lastRenderedPageBreak/>
        <w:t>salvation plans.</w:t>
      </w:r>
    </w:p>
    <w:p w:rsidR="009557D7" w:rsidRDefault="009557D7" w:rsidP="009557D7">
      <w:pPr>
        <w:pStyle w:val="21"/>
        <w:ind w:firstLine="420"/>
      </w:pPr>
    </w:p>
    <w:p w:rsidR="009557D7" w:rsidRDefault="009557D7" w:rsidP="009557D7">
      <w:pPr>
        <w:pStyle w:val="21"/>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rsidR="009557D7" w:rsidRDefault="009557D7" w:rsidP="009557D7">
      <w:pPr>
        <w:pStyle w:val="21"/>
        <w:ind w:firstLine="420"/>
      </w:pPr>
    </w:p>
    <w:p w:rsidR="009557D7" w:rsidRDefault="009557D7" w:rsidP="009557D7">
      <w:pPr>
        <w:pStyle w:val="21"/>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rsidR="009557D7" w:rsidRDefault="009557D7" w:rsidP="009557D7">
      <w:pPr>
        <w:pStyle w:val="21"/>
        <w:ind w:firstLine="420"/>
      </w:pPr>
    </w:p>
    <w:p w:rsidR="009557D7" w:rsidRDefault="009557D7" w:rsidP="009557D7">
      <w:pPr>
        <w:pStyle w:val="21"/>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rsidR="009557D7" w:rsidRDefault="009557D7" w:rsidP="009557D7">
      <w:pPr>
        <w:pStyle w:val="21"/>
        <w:ind w:firstLine="420"/>
      </w:pPr>
    </w:p>
    <w:p w:rsidR="009557D7" w:rsidRDefault="009557D7" w:rsidP="009557D7">
      <w:pPr>
        <w:pStyle w:val="21"/>
        <w:ind w:firstLine="420"/>
      </w:pPr>
      <w:r>
        <w:t>Late Christians had seven missions.</w:t>
      </w:r>
    </w:p>
    <w:p w:rsidR="009557D7" w:rsidRDefault="009557D7" w:rsidP="009557D7">
      <w:pPr>
        <w:pStyle w:val="21"/>
        <w:ind w:firstLine="420"/>
      </w:pPr>
    </w:p>
    <w:p w:rsidR="009557D7" w:rsidRDefault="009557D7" w:rsidP="009557D7">
      <w:pPr>
        <w:pStyle w:val="21"/>
        <w:ind w:firstLine="420"/>
      </w:pPr>
      <w:r>
        <w:t xml:space="preserve">1. Believing in God is the only explanation of the origin of </w:t>
      </w:r>
      <w:r>
        <w:lastRenderedPageBreak/>
        <w:t>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rsidR="009557D7" w:rsidRDefault="009557D7" w:rsidP="009557D7">
      <w:pPr>
        <w:pStyle w:val="21"/>
        <w:ind w:firstLine="420"/>
      </w:pPr>
    </w:p>
    <w:p w:rsidR="009557D7" w:rsidRDefault="009557D7" w:rsidP="009557D7">
      <w:pPr>
        <w:pStyle w:val="21"/>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rsidR="009557D7" w:rsidRDefault="009557D7" w:rsidP="009557D7">
      <w:pPr>
        <w:pStyle w:val="21"/>
        <w:ind w:firstLine="420"/>
      </w:pPr>
    </w:p>
    <w:p w:rsidR="009557D7" w:rsidRDefault="009557D7" w:rsidP="009557D7">
      <w:pPr>
        <w:pStyle w:val="21"/>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rsidR="009557D7" w:rsidRDefault="009557D7" w:rsidP="009557D7">
      <w:pPr>
        <w:pStyle w:val="21"/>
        <w:ind w:firstLine="420"/>
      </w:pPr>
    </w:p>
    <w:p w:rsidR="009557D7" w:rsidRDefault="009557D7" w:rsidP="009557D7">
      <w:pPr>
        <w:pStyle w:val="21"/>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rsidR="009557D7" w:rsidRDefault="009557D7" w:rsidP="009557D7">
      <w:pPr>
        <w:pStyle w:val="21"/>
        <w:ind w:firstLine="420"/>
      </w:pPr>
    </w:p>
    <w:p w:rsidR="009557D7" w:rsidRDefault="009557D7" w:rsidP="009557D7">
      <w:pPr>
        <w:pStyle w:val="21"/>
        <w:ind w:firstLine="420"/>
      </w:pPr>
      <w:r>
        <w:t>The main purpose of prayer is to think of God and maintain communication with God every day.</w:t>
      </w:r>
    </w:p>
    <w:p w:rsidR="009557D7" w:rsidRDefault="009557D7" w:rsidP="009557D7">
      <w:pPr>
        <w:pStyle w:val="21"/>
        <w:ind w:firstLine="420"/>
      </w:pPr>
    </w:p>
    <w:p w:rsidR="009557D7" w:rsidRDefault="009557D7" w:rsidP="009557D7">
      <w:pPr>
        <w:pStyle w:val="21"/>
        <w:ind w:firstLine="420"/>
      </w:pPr>
      <w:r>
        <w:t xml:space="preserve">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w:t>
      </w:r>
      <w:r>
        <w:lastRenderedPageBreak/>
        <w:t>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rsidR="009557D7" w:rsidRDefault="009557D7" w:rsidP="009557D7">
      <w:pPr>
        <w:pStyle w:val="21"/>
        <w:ind w:firstLine="420"/>
      </w:pPr>
    </w:p>
    <w:p w:rsidR="009557D7" w:rsidRDefault="009557D7" w:rsidP="009557D7">
      <w:pPr>
        <w:pStyle w:val="21"/>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rsidR="009557D7" w:rsidRDefault="009557D7" w:rsidP="009557D7">
      <w:pPr>
        <w:pStyle w:val="21"/>
        <w:ind w:firstLine="420"/>
      </w:pPr>
    </w:p>
    <w:p w:rsidR="009557D7" w:rsidRDefault="009557D7" w:rsidP="009557D7">
      <w:pPr>
        <w:pStyle w:val="21"/>
        <w:ind w:firstLine="420"/>
      </w:pPr>
      <w:r>
        <w:t>7. Leadership. In the name of father, son and Holy Spirit, we will make everyone believe in God, praise God, glorify God, and rebuild the garden of Eden on earth.</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74. The only way to eliminate hatred</w:t>
      </w:r>
    </w:p>
    <w:p w:rsidR="009557D7" w:rsidRDefault="009557D7" w:rsidP="009557D7">
      <w:pPr>
        <w:pStyle w:val="21"/>
        <w:ind w:firstLine="420"/>
      </w:pPr>
    </w:p>
    <w:p w:rsidR="009557D7" w:rsidRDefault="009557D7" w:rsidP="009557D7">
      <w:pPr>
        <w:pStyle w:val="21"/>
        <w:ind w:firstLine="420"/>
      </w:pPr>
      <w:r>
        <w:t>Hatred spreads everywhere</w:t>
      </w:r>
    </w:p>
    <w:p w:rsidR="009557D7" w:rsidRDefault="009557D7" w:rsidP="009557D7">
      <w:pPr>
        <w:pStyle w:val="21"/>
        <w:ind w:firstLine="420"/>
      </w:pPr>
    </w:p>
    <w:p w:rsidR="009557D7" w:rsidRDefault="009557D7" w:rsidP="009557D7">
      <w:pPr>
        <w:pStyle w:val="21"/>
        <w:ind w:firstLine="420"/>
      </w:pPr>
      <w:r>
        <w:t>"People never know who they hate." James the diplomat Lowell</w:t>
      </w:r>
    </w:p>
    <w:p w:rsidR="009557D7" w:rsidRDefault="009557D7" w:rsidP="009557D7">
      <w:pPr>
        <w:pStyle w:val="21"/>
        <w:ind w:firstLine="420"/>
      </w:pPr>
    </w:p>
    <w:p w:rsidR="009557D7" w:rsidRDefault="009557D7" w:rsidP="009557D7">
      <w:pPr>
        <w:pStyle w:val="21"/>
        <w:ind w:firstLine="420"/>
      </w:pPr>
      <w:r>
        <w:t xml:space="preserve">Today, hatred is everywhere, as if it surrounded us. Place names such as East Timor, Kosovo and Sarajevo, as well as names such as Neo Nazis, skinheads and white supremacy masters, have been deeply imprinted in our minds. The recent terrorist attacks on the United States </w:t>
      </w:r>
      <w:r>
        <w:lastRenderedPageBreak/>
        <w:t>and the attack on Afghanistan have once again brought a sad picture to our minds.</w:t>
      </w:r>
    </w:p>
    <w:p w:rsidR="009557D7" w:rsidRDefault="009557D7" w:rsidP="009557D7">
      <w:pPr>
        <w:pStyle w:val="21"/>
        <w:ind w:firstLine="420"/>
      </w:pPr>
    </w:p>
    <w:p w:rsidR="009557D7" w:rsidRDefault="009557D7" w:rsidP="009557D7">
      <w:pPr>
        <w:pStyle w:val="21"/>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rsidR="009557D7" w:rsidRDefault="009557D7" w:rsidP="009557D7">
      <w:pPr>
        <w:pStyle w:val="21"/>
        <w:ind w:firstLine="420"/>
      </w:pPr>
    </w:p>
    <w:p w:rsidR="009557D7" w:rsidRDefault="009557D7" w:rsidP="009557D7">
      <w:pPr>
        <w:pStyle w:val="21"/>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rsidR="009557D7" w:rsidRDefault="009557D7" w:rsidP="009557D7">
      <w:pPr>
        <w:pStyle w:val="21"/>
        <w:ind w:firstLine="420"/>
      </w:pPr>
    </w:p>
    <w:p w:rsidR="009557D7" w:rsidRDefault="009557D7" w:rsidP="009557D7">
      <w:pPr>
        <w:pStyle w:val="21"/>
        <w:ind w:firstLine="420"/>
      </w:pPr>
      <w:r>
        <w:lastRenderedPageBreak/>
        <w:t>Fear inspires hatred</w:t>
      </w:r>
    </w:p>
    <w:p w:rsidR="009557D7" w:rsidRDefault="009557D7" w:rsidP="009557D7">
      <w:pPr>
        <w:pStyle w:val="21"/>
        <w:ind w:firstLine="420"/>
      </w:pPr>
    </w:p>
    <w:p w:rsidR="009557D7" w:rsidRDefault="009557D7" w:rsidP="009557D7">
      <w:pPr>
        <w:pStyle w:val="21"/>
        <w:ind w:firstLine="420"/>
      </w:pPr>
      <w:r>
        <w:t>"Hatred and fear are inseparable. We hate everything we fear." – Cyril, a literary critic Connolly</w:t>
      </w:r>
    </w:p>
    <w:p w:rsidR="009557D7" w:rsidRDefault="009557D7" w:rsidP="009557D7">
      <w:pPr>
        <w:pStyle w:val="21"/>
        <w:ind w:firstLine="420"/>
      </w:pPr>
    </w:p>
    <w:p w:rsidR="009557D7" w:rsidRDefault="009557D7" w:rsidP="009557D7">
      <w:pPr>
        <w:pStyle w:val="21"/>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rsidR="009557D7" w:rsidRDefault="009557D7" w:rsidP="009557D7">
      <w:pPr>
        <w:pStyle w:val="21"/>
        <w:ind w:firstLine="420"/>
      </w:pPr>
    </w:p>
    <w:p w:rsidR="009557D7" w:rsidRDefault="009557D7" w:rsidP="009557D7">
      <w:pPr>
        <w:pStyle w:val="21"/>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rsidR="009557D7" w:rsidRDefault="009557D7" w:rsidP="009557D7">
      <w:pPr>
        <w:pStyle w:val="21"/>
        <w:ind w:firstLine="420"/>
      </w:pPr>
    </w:p>
    <w:p w:rsidR="009557D7" w:rsidRDefault="009557D7" w:rsidP="009557D7">
      <w:pPr>
        <w:pStyle w:val="21"/>
        <w:ind w:firstLine="420"/>
      </w:pPr>
      <w:r>
        <w:t>Renew ideas and change attitudes</w:t>
      </w:r>
    </w:p>
    <w:p w:rsidR="009557D7" w:rsidRDefault="009557D7" w:rsidP="009557D7">
      <w:pPr>
        <w:pStyle w:val="21"/>
        <w:ind w:firstLine="420"/>
      </w:pPr>
    </w:p>
    <w:p w:rsidR="009557D7" w:rsidRDefault="009557D7" w:rsidP="009557D7">
      <w:pPr>
        <w:pStyle w:val="21"/>
        <w:ind w:firstLine="420"/>
      </w:pPr>
      <w:r>
        <w:t>"It must be voluntary for hostile ethnic groups to effectively change the current situation." – Foreign correspondent Maggie</w:t>
      </w:r>
    </w:p>
    <w:p w:rsidR="009557D7" w:rsidRDefault="009557D7" w:rsidP="009557D7">
      <w:pPr>
        <w:pStyle w:val="21"/>
        <w:ind w:firstLine="420"/>
      </w:pPr>
    </w:p>
    <w:p w:rsidR="009557D7" w:rsidRDefault="009557D7" w:rsidP="009557D7">
      <w:pPr>
        <w:pStyle w:val="21"/>
        <w:ind w:firstLine="420"/>
      </w:pPr>
      <w:r>
        <w:t xml:space="preserve">What can promote people to renew their thoughts and change their attitudes automatically and spontaneously? Experience has shown that the word of God, the Bible, can exert great power to urge people to correct their mistakes and eliminate hatred. "The word of God is alive </w:t>
      </w:r>
      <w:r>
        <w:lastRenderedPageBreak/>
        <w:t>and powerful. It is sharper than any two edged sword. Even the soul and spirit, joints and bone marrow can be pierced and separated, and even the thoughts and plans in the heart can be recognized." – Hebrews 4:12</w:t>
      </w:r>
    </w:p>
    <w:p w:rsidR="009557D7" w:rsidRDefault="009557D7" w:rsidP="009557D7">
      <w:pPr>
        <w:pStyle w:val="21"/>
        <w:ind w:firstLine="420"/>
      </w:pPr>
    </w:p>
    <w:p w:rsidR="009557D7" w:rsidRDefault="009557D7" w:rsidP="009557D7">
      <w:pPr>
        <w:pStyle w:val="21"/>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rsidR="009557D7" w:rsidRDefault="009557D7" w:rsidP="009557D7">
      <w:pPr>
        <w:pStyle w:val="21"/>
        <w:ind w:firstLine="420"/>
      </w:pPr>
    </w:p>
    <w:p w:rsidR="009557D7" w:rsidRDefault="009557D7" w:rsidP="009557D7">
      <w:pPr>
        <w:pStyle w:val="21"/>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rsidR="009557D7" w:rsidRDefault="009557D7" w:rsidP="009557D7">
      <w:pPr>
        <w:pStyle w:val="21"/>
        <w:ind w:firstLine="420"/>
      </w:pPr>
    </w:p>
    <w:p w:rsidR="009557D7" w:rsidRDefault="009557D7" w:rsidP="009557D7">
      <w:pPr>
        <w:pStyle w:val="21"/>
        <w:ind w:firstLine="420"/>
      </w:pPr>
      <w:r>
        <w:t xml:space="preserve">Now there is irrefutable evidence that we are living in the "last days", and we can be sure that the harmful hatred will soon disappear from the earth 2 Timothy 3:1-5; Matthew 24:3-14. In the new world </w:t>
      </w:r>
      <w:r>
        <w:lastRenderedPageBreak/>
        <w:t>promised by God, everyone will treat each other sincerely and sympathize with each other, because human body and mind will become perfect Luke 23:43; 2 Peter 3:13</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75. How far are humans and animals</w:t>
      </w:r>
    </w:p>
    <w:p w:rsidR="009557D7" w:rsidRDefault="009557D7" w:rsidP="009557D7">
      <w:pPr>
        <w:pStyle w:val="21"/>
        <w:ind w:firstLine="420"/>
      </w:pPr>
    </w:p>
    <w:p w:rsidR="009557D7" w:rsidRDefault="009557D7" w:rsidP="009557D7">
      <w:pPr>
        <w:pStyle w:val="21"/>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rsidR="009557D7" w:rsidRDefault="009557D7" w:rsidP="009557D7">
      <w:pPr>
        <w:pStyle w:val="21"/>
        <w:ind w:firstLine="420"/>
      </w:pPr>
    </w:p>
    <w:p w:rsidR="009557D7" w:rsidRDefault="009557D7" w:rsidP="009557D7">
      <w:pPr>
        <w:pStyle w:val="21"/>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rsidR="009557D7" w:rsidRDefault="009557D7" w:rsidP="009557D7">
      <w:pPr>
        <w:pStyle w:val="21"/>
        <w:ind w:firstLine="420"/>
      </w:pPr>
    </w:p>
    <w:p w:rsidR="009557D7" w:rsidRDefault="009557D7" w:rsidP="009557D7">
      <w:pPr>
        <w:pStyle w:val="21"/>
        <w:ind w:firstLine="420"/>
      </w:pPr>
      <w:r>
        <w:t xml:space="preserve">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w:t>
      </w:r>
      <w:r>
        <w:lastRenderedPageBreak/>
        <w:t>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rsidR="009557D7" w:rsidRDefault="009557D7" w:rsidP="009557D7">
      <w:pPr>
        <w:pStyle w:val="21"/>
        <w:ind w:firstLine="420"/>
      </w:pPr>
    </w:p>
    <w:p w:rsidR="009557D7" w:rsidRDefault="009557D7" w:rsidP="009557D7">
      <w:pPr>
        <w:pStyle w:val="21"/>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rsidR="009557D7" w:rsidRDefault="009557D7" w:rsidP="009557D7">
      <w:pPr>
        <w:pStyle w:val="21"/>
        <w:ind w:firstLine="420"/>
      </w:pPr>
    </w:p>
    <w:p w:rsidR="009557D7" w:rsidRDefault="009557D7" w:rsidP="009557D7">
      <w:pPr>
        <w:pStyle w:val="21"/>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rsidR="009557D7" w:rsidRDefault="009557D7" w:rsidP="009557D7">
      <w:pPr>
        <w:pStyle w:val="21"/>
        <w:ind w:firstLine="420"/>
      </w:pPr>
    </w:p>
    <w:p w:rsidR="009557D7" w:rsidRDefault="009557D7" w:rsidP="009557D7">
      <w:pPr>
        <w:pStyle w:val="21"/>
        <w:ind w:firstLine="420"/>
      </w:pPr>
      <w:r>
        <w:t xml:space="preserve">To determine who we really are, theory alone is not enough, because our view of the origin of mankind can affect our life and our basic view of life and right and wrong. After Darwin's origin of species </w:t>
      </w:r>
      <w:r>
        <w:lastRenderedPageBreak/>
        <w:t>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rsidR="009557D7" w:rsidRDefault="009557D7" w:rsidP="009557D7">
      <w:pPr>
        <w:pStyle w:val="21"/>
        <w:ind w:firstLine="420"/>
      </w:pPr>
    </w:p>
    <w:p w:rsidR="009557D7" w:rsidRDefault="009557D7" w:rsidP="009557D7">
      <w:pPr>
        <w:pStyle w:val="21"/>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rsidR="009557D7" w:rsidRDefault="009557D7" w:rsidP="009557D7">
      <w:pPr>
        <w:pStyle w:val="21"/>
        <w:ind w:firstLine="420"/>
      </w:pPr>
    </w:p>
    <w:p w:rsidR="009557D7" w:rsidRDefault="009557D7" w:rsidP="009557D7">
      <w:pPr>
        <w:pStyle w:val="21"/>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rsidR="009557D7" w:rsidRDefault="009557D7" w:rsidP="009557D7">
      <w:pPr>
        <w:pStyle w:val="21"/>
        <w:ind w:firstLine="420"/>
      </w:pPr>
    </w:p>
    <w:p w:rsidR="009557D7" w:rsidRDefault="009557D7" w:rsidP="009557D7">
      <w:pPr>
        <w:pStyle w:val="21"/>
        <w:ind w:firstLine="420"/>
      </w:pPr>
      <w:r>
        <w:lastRenderedPageBreak/>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rsidR="009557D7" w:rsidRDefault="009557D7" w:rsidP="009557D7">
      <w:pPr>
        <w:pStyle w:val="21"/>
        <w:ind w:firstLine="420"/>
      </w:pPr>
    </w:p>
    <w:p w:rsidR="009557D7" w:rsidRDefault="009557D7" w:rsidP="009557D7">
      <w:pPr>
        <w:pStyle w:val="21"/>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rsidR="009557D7" w:rsidRDefault="009557D7" w:rsidP="009557D7">
      <w:pPr>
        <w:pStyle w:val="21"/>
        <w:ind w:firstLine="420"/>
      </w:pPr>
    </w:p>
    <w:p w:rsidR="009557D7" w:rsidRDefault="009557D7" w:rsidP="009557D7">
      <w:pPr>
        <w:pStyle w:val="21"/>
        <w:ind w:firstLine="420"/>
      </w:pPr>
      <w:r>
        <w:t xml:space="preserve">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w:t>
      </w:r>
      <w:r>
        <w:lastRenderedPageBreak/>
        <w:t>cunning and cunning are bound to surpass those who are weak willed and credulous.</w:t>
      </w:r>
    </w:p>
    <w:p w:rsidR="009557D7" w:rsidRDefault="009557D7" w:rsidP="009557D7">
      <w:pPr>
        <w:pStyle w:val="21"/>
        <w:ind w:firstLine="420"/>
      </w:pPr>
    </w:p>
    <w:p w:rsidR="009557D7" w:rsidRDefault="009557D7" w:rsidP="009557D7">
      <w:pPr>
        <w:pStyle w:val="21"/>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rsidR="009557D7" w:rsidRDefault="009557D7" w:rsidP="009557D7">
      <w:pPr>
        <w:pStyle w:val="21"/>
        <w:ind w:firstLine="420"/>
      </w:pPr>
    </w:p>
    <w:p w:rsidR="009557D7" w:rsidRDefault="009557D7" w:rsidP="009557D7">
      <w:pPr>
        <w:pStyle w:val="21"/>
        <w:ind w:firstLine="420"/>
      </w:pPr>
      <w:r>
        <w:t>76. Why don't we want to die</w:t>
      </w:r>
    </w:p>
    <w:p w:rsidR="009557D7" w:rsidRDefault="009557D7" w:rsidP="009557D7">
      <w:pPr>
        <w:pStyle w:val="21"/>
        <w:ind w:firstLine="420"/>
      </w:pPr>
    </w:p>
    <w:p w:rsidR="009557D7" w:rsidRDefault="009557D7" w:rsidP="009557D7">
      <w:pPr>
        <w:pStyle w:val="21"/>
        <w:ind w:firstLine="420"/>
      </w:pPr>
      <w:r>
        <w:t>There is a mystery that evolutionists still can't guess: although death seems natural and inevitable, people are reluctant to accept this reality. In fact, the Bible has long solved the mystery and revealed the truth.</w:t>
      </w:r>
    </w:p>
    <w:p w:rsidR="009557D7" w:rsidRDefault="009557D7" w:rsidP="009557D7">
      <w:pPr>
        <w:pStyle w:val="21"/>
        <w:ind w:firstLine="420"/>
      </w:pPr>
    </w:p>
    <w:p w:rsidR="009557D7" w:rsidRDefault="009557D7" w:rsidP="009557D7">
      <w:pPr>
        <w:pStyle w:val="21"/>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rsidR="009557D7" w:rsidRDefault="009557D7" w:rsidP="009557D7">
      <w:pPr>
        <w:pStyle w:val="21"/>
        <w:ind w:firstLine="420"/>
      </w:pPr>
    </w:p>
    <w:p w:rsidR="009557D7" w:rsidRDefault="009557D7" w:rsidP="009557D7">
      <w:pPr>
        <w:pStyle w:val="21"/>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rsidR="009557D7" w:rsidRDefault="009557D7" w:rsidP="009557D7">
      <w:pPr>
        <w:pStyle w:val="21"/>
        <w:ind w:firstLine="420"/>
      </w:pPr>
    </w:p>
    <w:p w:rsidR="009557D7" w:rsidRDefault="009557D7" w:rsidP="009557D7">
      <w:pPr>
        <w:pStyle w:val="21"/>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rsidR="009557D7" w:rsidRDefault="009557D7" w:rsidP="009557D7">
      <w:pPr>
        <w:pStyle w:val="21"/>
        <w:ind w:firstLine="420"/>
      </w:pPr>
    </w:p>
    <w:p w:rsidR="009557D7" w:rsidRDefault="009557D7" w:rsidP="009557D7">
      <w:pPr>
        <w:pStyle w:val="21"/>
        <w:ind w:firstLine="420"/>
      </w:pPr>
      <w:r>
        <w:t xml:space="preserve">"Metabolism - the process of body and mind" points out: "the damaged bones, tissues and organs can heal themselves, and the body's </w:t>
      </w:r>
      <w:r>
        <w:lastRenderedPageBreak/>
        <w:t>metabolism is endless. In our life, the biochemical structure of the body has been updated a lot." At a predetermined time, God will continue the magical process of self-renewal forever. At that time, "death comes to nothing". (1 Corinthians 15:26)</w:t>
      </w:r>
    </w:p>
    <w:p w:rsidR="009557D7" w:rsidRDefault="009557D7" w:rsidP="009557D7">
      <w:pPr>
        <w:pStyle w:val="21"/>
        <w:ind w:firstLine="420"/>
      </w:pPr>
    </w:p>
    <w:p w:rsidR="009557D7" w:rsidRDefault="009557D7" w:rsidP="009557D7">
      <w:pPr>
        <w:pStyle w:val="21"/>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rsidR="009557D7" w:rsidRDefault="009557D7" w:rsidP="009557D7">
      <w:pPr>
        <w:pStyle w:val="21"/>
        <w:ind w:firstLine="420"/>
      </w:pPr>
    </w:p>
    <w:p w:rsidR="009557D7" w:rsidRDefault="009557D7" w:rsidP="009557D7">
      <w:pPr>
        <w:pStyle w:val="21"/>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77. Why are Americans so happy to be the world police?</w:t>
      </w:r>
    </w:p>
    <w:p w:rsidR="009557D7" w:rsidRDefault="009557D7" w:rsidP="009557D7">
      <w:pPr>
        <w:pStyle w:val="21"/>
        <w:ind w:firstLine="420"/>
      </w:pPr>
    </w:p>
    <w:p w:rsidR="009557D7" w:rsidRDefault="009557D7" w:rsidP="009557D7">
      <w:pPr>
        <w:pStyle w:val="21"/>
        <w:ind w:firstLine="420"/>
      </w:pPr>
      <w:r>
        <w:t>In addition to the interests of the United States, it is also related to the history of American pioneers who went to the new world in order to seek religious freedom.</w:t>
      </w:r>
    </w:p>
    <w:p w:rsidR="009557D7" w:rsidRDefault="009557D7" w:rsidP="009557D7">
      <w:pPr>
        <w:pStyle w:val="21"/>
        <w:ind w:firstLine="420"/>
      </w:pPr>
    </w:p>
    <w:p w:rsidR="009557D7" w:rsidRDefault="009557D7" w:rsidP="009557D7">
      <w:pPr>
        <w:pStyle w:val="21"/>
        <w:ind w:firstLine="420"/>
      </w:pPr>
      <w:r>
        <w:t>Many early immigrants, including Puritans, came to the United States because they did not have enough religious freedom in 17th century Britain or Europe.</w:t>
      </w:r>
    </w:p>
    <w:p w:rsidR="009557D7" w:rsidRDefault="009557D7" w:rsidP="009557D7">
      <w:pPr>
        <w:pStyle w:val="21"/>
        <w:ind w:firstLine="420"/>
      </w:pPr>
    </w:p>
    <w:p w:rsidR="009557D7" w:rsidRDefault="009557D7" w:rsidP="009557D7">
      <w:pPr>
        <w:pStyle w:val="21"/>
        <w:ind w:firstLine="420"/>
      </w:pPr>
      <w:r>
        <w:t>In its first amendment, the U.S. Constitution guarantees freedom of religious belief, that is, freedom to choose religious belief (or not), freedom to worship openly and without fear of retaliation.</w:t>
      </w:r>
    </w:p>
    <w:p w:rsidR="009557D7" w:rsidRDefault="009557D7" w:rsidP="009557D7">
      <w:pPr>
        <w:pStyle w:val="21"/>
        <w:ind w:firstLine="420"/>
      </w:pPr>
    </w:p>
    <w:p w:rsidR="009557D7" w:rsidRDefault="009557D7" w:rsidP="009557D7">
      <w:pPr>
        <w:pStyle w:val="21"/>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rsidR="009557D7" w:rsidRDefault="009557D7" w:rsidP="009557D7">
      <w:pPr>
        <w:pStyle w:val="21"/>
        <w:ind w:firstLine="420"/>
      </w:pPr>
    </w:p>
    <w:p w:rsidR="009557D7" w:rsidRDefault="009557D7" w:rsidP="009557D7">
      <w:pPr>
        <w:pStyle w:val="21"/>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78. No one can love others as yourself, including Jesus</w:t>
      </w:r>
    </w:p>
    <w:p w:rsidR="009557D7" w:rsidRDefault="009557D7" w:rsidP="009557D7">
      <w:pPr>
        <w:pStyle w:val="21"/>
        <w:ind w:firstLine="420"/>
      </w:pPr>
    </w:p>
    <w:p w:rsidR="009557D7" w:rsidRDefault="009557D7" w:rsidP="009557D7">
      <w:pPr>
        <w:pStyle w:val="21"/>
        <w:ind w:firstLine="420"/>
      </w:pPr>
      <w:r>
        <w:t>The gospel of John</w:t>
      </w:r>
    </w:p>
    <w:p w:rsidR="009557D7" w:rsidRDefault="009557D7" w:rsidP="009557D7">
      <w:pPr>
        <w:pStyle w:val="21"/>
        <w:ind w:firstLine="420"/>
      </w:pPr>
    </w:p>
    <w:p w:rsidR="009557D7" w:rsidRDefault="009557D7" w:rsidP="009557D7">
      <w:pPr>
        <w:pStyle w:val="21"/>
        <w:ind w:firstLine="420"/>
      </w:pPr>
      <w:r>
        <w:t>12: And Mary took a pound of very expensive zhennard ointment, and anointed Jesus' feet, and wiped them with her hair. The room was filled with the smell of ointment.</w:t>
      </w:r>
    </w:p>
    <w:p w:rsidR="009557D7" w:rsidRDefault="009557D7" w:rsidP="009557D7">
      <w:pPr>
        <w:pStyle w:val="21"/>
        <w:ind w:firstLine="420"/>
      </w:pPr>
    </w:p>
    <w:p w:rsidR="009557D7" w:rsidRDefault="009557D7" w:rsidP="009557D7">
      <w:pPr>
        <w:pStyle w:val="21"/>
        <w:ind w:firstLine="420"/>
      </w:pPr>
      <w:r>
        <w:t>12: And one of his disciples, Judas Iscariot, who was about to betray Jesus,</w:t>
      </w:r>
    </w:p>
    <w:p w:rsidR="009557D7" w:rsidRDefault="009557D7" w:rsidP="009557D7">
      <w:pPr>
        <w:pStyle w:val="21"/>
        <w:ind w:firstLine="420"/>
      </w:pPr>
    </w:p>
    <w:p w:rsidR="009557D7" w:rsidRDefault="009557D7" w:rsidP="009557D7">
      <w:pPr>
        <w:pStyle w:val="21"/>
        <w:ind w:firstLine="420"/>
      </w:pPr>
      <w:r>
        <w:t>12: And he said, why don't you sell this ointment for thirty liang of silver and give it to the poor.</w:t>
      </w:r>
    </w:p>
    <w:p w:rsidR="009557D7" w:rsidRDefault="009557D7" w:rsidP="009557D7">
      <w:pPr>
        <w:pStyle w:val="21"/>
        <w:ind w:firstLine="420"/>
      </w:pPr>
    </w:p>
    <w:p w:rsidR="009557D7" w:rsidRDefault="009557D7" w:rsidP="009557D7">
      <w:pPr>
        <w:pStyle w:val="21"/>
        <w:ind w:firstLine="420"/>
      </w:pPr>
      <w:r>
        <w:t>12: 6 and he said this not because he cared for the poor, but because he was a thief, and took his purse, and took what was kept in it.</w:t>
      </w:r>
    </w:p>
    <w:p w:rsidR="009557D7" w:rsidRDefault="009557D7" w:rsidP="009557D7">
      <w:pPr>
        <w:pStyle w:val="21"/>
        <w:ind w:firstLine="420"/>
      </w:pPr>
    </w:p>
    <w:p w:rsidR="009557D7" w:rsidRDefault="009557D7" w:rsidP="009557D7">
      <w:pPr>
        <w:pStyle w:val="21"/>
        <w:ind w:firstLine="420"/>
      </w:pPr>
      <w:r>
        <w:t>12: And Jesus said unto them, let him alone: he hath reserved it for the day of my burial.</w:t>
      </w:r>
    </w:p>
    <w:p w:rsidR="009557D7" w:rsidRDefault="009557D7" w:rsidP="009557D7">
      <w:pPr>
        <w:pStyle w:val="21"/>
        <w:ind w:firstLine="420"/>
      </w:pPr>
    </w:p>
    <w:p w:rsidR="009557D7" w:rsidRDefault="009557D7" w:rsidP="009557D7">
      <w:pPr>
        <w:pStyle w:val="21"/>
        <w:ind w:firstLine="420"/>
      </w:pPr>
      <w:r>
        <w:t>12: For the poor are always with you. But you don't often have me.</w:t>
      </w:r>
    </w:p>
    <w:p w:rsidR="009557D7" w:rsidRDefault="009557D7" w:rsidP="009557D7">
      <w:pPr>
        <w:pStyle w:val="21"/>
        <w:ind w:firstLine="420"/>
      </w:pPr>
    </w:p>
    <w:p w:rsidR="009557D7" w:rsidRDefault="009557D7" w:rsidP="009557D7">
      <w:pPr>
        <w:pStyle w:val="21"/>
        <w:ind w:firstLine="420"/>
      </w:pPr>
      <w:r>
        <w:t>Gospels of Ge Yimin</w:t>
      </w:r>
    </w:p>
    <w:p w:rsidR="009557D7" w:rsidRDefault="009557D7" w:rsidP="009557D7">
      <w:pPr>
        <w:pStyle w:val="21"/>
        <w:ind w:firstLine="420"/>
      </w:pPr>
    </w:p>
    <w:p w:rsidR="009557D7" w:rsidRDefault="009557D7" w:rsidP="009557D7">
      <w:pPr>
        <w:pStyle w:val="21"/>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rsidR="009557D7" w:rsidRDefault="009557D7" w:rsidP="009557D7">
      <w:pPr>
        <w:pStyle w:val="21"/>
        <w:ind w:firstLine="420"/>
      </w:pPr>
    </w:p>
    <w:p w:rsidR="002B7B41" w:rsidRDefault="002B7B41" w:rsidP="002B7B41">
      <w:pPr>
        <w:pStyle w:val="21"/>
        <w:ind w:firstLine="420"/>
      </w:pPr>
      <w:r>
        <w:t>79. The necessity of judicial independence of Ge Theism</w:t>
      </w:r>
    </w:p>
    <w:p w:rsidR="002B7B41" w:rsidRDefault="002B7B41" w:rsidP="002B7B41">
      <w:pPr>
        <w:pStyle w:val="21"/>
        <w:ind w:firstLine="420"/>
      </w:pPr>
    </w:p>
    <w:p w:rsidR="002B7B41" w:rsidRDefault="002B7B41" w:rsidP="002B7B41">
      <w:pPr>
        <w:pStyle w:val="21"/>
        <w:ind w:firstLine="420"/>
      </w:pPr>
      <w:r>
        <w:t>Official media: After Sun Lijun was transferred to work in Beijing, he used his power and influence to help many illegal businessmen do business, and illegal businessmen sent him huge bribes.</w:t>
      </w:r>
    </w:p>
    <w:p w:rsidR="002B7B41" w:rsidRDefault="002B7B41" w:rsidP="002B7B41">
      <w:pPr>
        <w:pStyle w:val="21"/>
        <w:ind w:firstLine="420"/>
      </w:pPr>
    </w:p>
    <w:p w:rsidR="009557D7" w:rsidRDefault="002B7B41" w:rsidP="002B7B41">
      <w:pPr>
        <w:pStyle w:val="21"/>
        <w:ind w:firstLine="420"/>
      </w:pPr>
      <w:r>
        <w:lastRenderedPageBreak/>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rsidR="009557D7" w:rsidRDefault="009557D7" w:rsidP="009557D7">
      <w:pPr>
        <w:pStyle w:val="21"/>
        <w:ind w:firstLine="420"/>
      </w:pPr>
    </w:p>
    <w:p w:rsidR="00C83996" w:rsidRDefault="00C83996" w:rsidP="00C83996">
      <w:pPr>
        <w:pStyle w:val="21"/>
        <w:ind w:firstLine="420"/>
      </w:pPr>
      <w:r>
        <w:t>80. The Scripture must be fulfilled - Ge Yimin was arrested</w:t>
      </w:r>
    </w:p>
    <w:p w:rsidR="00C83996" w:rsidRDefault="00C83996" w:rsidP="00C83996">
      <w:pPr>
        <w:pStyle w:val="21"/>
        <w:ind w:firstLine="420"/>
      </w:pPr>
    </w:p>
    <w:p w:rsidR="00C83996" w:rsidRDefault="00C83996" w:rsidP="00C83996">
      <w:pPr>
        <w:pStyle w:val="21"/>
        <w:ind w:firstLine="420"/>
      </w:pPr>
      <w:r>
        <w:t>(fake news 1, Ge Hua hype. Rescue and Archive - 20220426 Ge Yimin)</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and I saw that all the living men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 xml:space="preserve">Ge Yimin did suffer a lot first and was rejected by this generation. And the prison came out to be king. (half prison) suffered more (22 </w:t>
      </w:r>
      <w:r>
        <w:lastRenderedPageBreak/>
        <w:t>years of hard trial) than the preaching Jesus, and also got on the cross, died and rose from the earth.</w:t>
      </w:r>
    </w:p>
    <w:p w:rsidR="00C83996" w:rsidRDefault="00C83996" w:rsidP="00C83996">
      <w:pPr>
        <w:pStyle w:val="21"/>
        <w:ind w:firstLine="420"/>
      </w:pPr>
    </w:p>
    <w:p w:rsidR="00C83996" w:rsidRDefault="00C83996" w:rsidP="00C83996">
      <w:pPr>
        <w:pStyle w:val="21"/>
        <w:ind w:firstLine="420"/>
      </w:pPr>
      <w:r>
        <w:rPr>
          <w:rFonts w:hint="eastAsia"/>
        </w:rPr>
        <w:t>————</w:t>
      </w:r>
      <w:r>
        <w:t>-The above is quoted from nerve</w:t>
      </w:r>
    </w:p>
    <w:p w:rsidR="00C83996" w:rsidRDefault="00C83996" w:rsidP="00C83996">
      <w:pPr>
        <w:pStyle w:val="21"/>
        <w:ind w:firstLine="420"/>
      </w:pPr>
    </w:p>
    <w:p w:rsidR="00C83996" w:rsidRDefault="00C83996" w:rsidP="00C83996">
      <w:pPr>
        <w:pStyle w:val="21"/>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rsidR="00C83996" w:rsidRDefault="00C83996" w:rsidP="00C83996">
      <w:pPr>
        <w:pStyle w:val="21"/>
        <w:ind w:firstLine="420"/>
      </w:pPr>
    </w:p>
    <w:p w:rsidR="00C83996" w:rsidRDefault="00C83996" w:rsidP="00C83996">
      <w:pPr>
        <w:pStyle w:val="21"/>
        <w:ind w:firstLine="420"/>
      </w:pPr>
      <w:r>
        <w:t>Coincidentally, if sentenced to seven years, it is 2019 predicted by the nerve. Ge Yimin's online account has been delivered to Ge Hua for maintenance through Mrs. Ge Yimin. May God keep Ge Yimin and this last era, Amen!</w:t>
      </w:r>
    </w:p>
    <w:p w:rsidR="00C83996" w:rsidRDefault="00C83996" w:rsidP="00C83996">
      <w:pPr>
        <w:pStyle w:val="21"/>
        <w:ind w:firstLine="420"/>
      </w:pPr>
    </w:p>
    <w:p w:rsidR="00C83996" w:rsidRDefault="00C83996" w:rsidP="00C83996">
      <w:pPr>
        <w:pStyle w:val="21"/>
        <w:ind w:firstLine="420"/>
      </w:pPr>
      <w:r>
        <w:t>September 11,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81. Criminal judgment of first instance in the case of Ge Yimin's crime of using a cult organization to undermine the implementation of the law</w:t>
      </w:r>
    </w:p>
    <w:p w:rsidR="00C83996" w:rsidRDefault="00C83996" w:rsidP="00C83996">
      <w:pPr>
        <w:pStyle w:val="21"/>
        <w:ind w:firstLine="420"/>
      </w:pPr>
    </w:p>
    <w:p w:rsidR="00C83996" w:rsidRDefault="00C83996" w:rsidP="00C83996">
      <w:pPr>
        <w:pStyle w:val="21"/>
        <w:ind w:firstLine="420"/>
      </w:pPr>
      <w:r>
        <w:t>(fake news 2, Ge Hua hype. Rescue and Archive - 20220426 Ge Yimin)</w:t>
      </w:r>
    </w:p>
    <w:p w:rsidR="00C83996" w:rsidRDefault="00C83996" w:rsidP="00C83996">
      <w:pPr>
        <w:pStyle w:val="21"/>
        <w:ind w:firstLine="420"/>
      </w:pPr>
    </w:p>
    <w:p w:rsidR="00C83996" w:rsidRDefault="00C83996" w:rsidP="00C83996">
      <w:pPr>
        <w:pStyle w:val="21"/>
        <w:ind w:firstLine="420"/>
      </w:pPr>
      <w:r>
        <w:lastRenderedPageBreak/>
        <w:t>Document No.: Zhenjiang Jingkou District People's court</w:t>
      </w:r>
    </w:p>
    <w:p w:rsidR="00C83996" w:rsidRDefault="00C83996" w:rsidP="00C83996">
      <w:pPr>
        <w:pStyle w:val="21"/>
        <w:ind w:firstLine="420"/>
      </w:pPr>
    </w:p>
    <w:p w:rsidR="00C83996" w:rsidRDefault="00C83996" w:rsidP="00C83996">
      <w:pPr>
        <w:pStyle w:val="21"/>
        <w:ind w:firstLine="420"/>
      </w:pPr>
      <w:r>
        <w:t>Public prosecution organ: Zhenjiang Jingkou District People's Procuratorate.</w:t>
      </w:r>
    </w:p>
    <w:p w:rsidR="00C83996" w:rsidRDefault="00C83996" w:rsidP="00C83996">
      <w:pPr>
        <w:pStyle w:val="21"/>
        <w:ind w:firstLine="420"/>
      </w:pPr>
    </w:p>
    <w:p w:rsidR="00C83996" w:rsidRDefault="00C83996" w:rsidP="00C83996">
      <w:pPr>
        <w:pStyle w:val="21"/>
        <w:ind w:firstLine="420"/>
      </w:pPr>
      <w:r>
        <w:t>The defendant Ge Yimin, male, born on January 26, 1969, Han nationality, is an employee of the company. He was criminally detained by Zhenjiang Public Security Bureau on September 11, 2012 for establishing a religious cult on the Internet.</w:t>
      </w:r>
    </w:p>
    <w:p w:rsidR="00C83996" w:rsidRDefault="00C83996" w:rsidP="00C83996">
      <w:pPr>
        <w:pStyle w:val="21"/>
        <w:ind w:firstLine="420"/>
      </w:pPr>
    </w:p>
    <w:p w:rsidR="00C83996" w:rsidRDefault="00C83996" w:rsidP="00C83996">
      <w:pPr>
        <w:pStyle w:val="21"/>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rsidR="00C83996" w:rsidRDefault="00C83996" w:rsidP="00C83996">
      <w:pPr>
        <w:pStyle w:val="21"/>
        <w:ind w:firstLine="420"/>
      </w:pPr>
    </w:p>
    <w:p w:rsidR="00C83996" w:rsidRDefault="00C83996" w:rsidP="00C83996">
      <w:pPr>
        <w:pStyle w:val="21"/>
        <w:ind w:firstLine="420"/>
      </w:pPr>
      <w:r>
        <w:t xml:space="preserve">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w:t>
      </w:r>
      <w:r>
        <w:lastRenderedPageBreak/>
        <w:t>people's Republic of China, If it constitutes the crime of using a cult organization to undermine the implementation of the law, it shall be submitted to this court for sentencing according to law.</w:t>
      </w:r>
    </w:p>
    <w:p w:rsidR="00C83996" w:rsidRDefault="00C83996" w:rsidP="00C83996">
      <w:pPr>
        <w:pStyle w:val="21"/>
        <w:ind w:firstLine="420"/>
      </w:pPr>
    </w:p>
    <w:p w:rsidR="00C83996" w:rsidRDefault="00C83996" w:rsidP="00C83996">
      <w:pPr>
        <w:pStyle w:val="21"/>
        <w:ind w:firstLine="420"/>
      </w:pPr>
      <w:r>
        <w:t>The defendant Ge Yimin has no objection to the facts of the crime accused by the public prosecution.</w:t>
      </w:r>
    </w:p>
    <w:p w:rsidR="00C83996" w:rsidRDefault="00C83996" w:rsidP="00C83996">
      <w:pPr>
        <w:pStyle w:val="21"/>
        <w:ind w:firstLine="420"/>
      </w:pPr>
    </w:p>
    <w:p w:rsidR="00C83996" w:rsidRDefault="00C83996" w:rsidP="00C83996">
      <w:pPr>
        <w:pStyle w:val="21"/>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rsidR="00C83996" w:rsidRDefault="00C83996" w:rsidP="00C83996">
      <w:pPr>
        <w:pStyle w:val="21"/>
        <w:ind w:firstLine="420"/>
      </w:pPr>
    </w:p>
    <w:p w:rsidR="00C83996" w:rsidRDefault="00C83996" w:rsidP="00C83996">
      <w:pPr>
        <w:pStyle w:val="21"/>
        <w:ind w:firstLine="420"/>
      </w:pPr>
      <w:r>
        <w:t>Deify yourself: before and after nerves:</w:t>
      </w:r>
    </w:p>
    <w:p w:rsidR="00C83996" w:rsidRDefault="00C83996" w:rsidP="00C83996">
      <w:pPr>
        <w:pStyle w:val="21"/>
        <w:ind w:firstLine="420"/>
      </w:pPr>
    </w:p>
    <w:p w:rsidR="00C83996" w:rsidRDefault="00C83996" w:rsidP="00C83996">
      <w:pPr>
        <w:pStyle w:val="21"/>
        <w:ind w:firstLine="420"/>
      </w:pPr>
      <w:r>
        <w:t>Truth: Ge Yimin, listen to him.</w:t>
      </w:r>
    </w:p>
    <w:p w:rsidR="00C83996" w:rsidRDefault="00C83996" w:rsidP="00C83996">
      <w:pPr>
        <w:pStyle w:val="21"/>
        <w:ind w:firstLine="420"/>
      </w:pPr>
    </w:p>
    <w:p w:rsidR="00C83996" w:rsidRDefault="00C83996" w:rsidP="00C83996">
      <w:pPr>
        <w:pStyle w:val="21"/>
        <w:ind w:firstLine="420"/>
      </w:pPr>
      <w:r>
        <w:t>Truth: believe Ge Yimin and live forever.</w:t>
      </w:r>
    </w:p>
    <w:p w:rsidR="00C83996" w:rsidRDefault="00C83996" w:rsidP="00C83996">
      <w:pPr>
        <w:pStyle w:val="21"/>
        <w:ind w:firstLine="420"/>
      </w:pPr>
    </w:p>
    <w:p w:rsidR="00C83996" w:rsidRDefault="00C83996" w:rsidP="00C83996">
      <w:pPr>
        <w:pStyle w:val="21"/>
        <w:ind w:firstLine="420"/>
      </w:pPr>
      <w:r>
        <w:t xml:space="preserve">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w:t>
      </w:r>
      <w:r>
        <w:lastRenderedPageBreak/>
        <w:t>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rsidR="00C83996" w:rsidRDefault="00C83996" w:rsidP="00C83996">
      <w:pPr>
        <w:pStyle w:val="21"/>
        <w:ind w:firstLine="420"/>
      </w:pPr>
    </w:p>
    <w:p w:rsidR="00C83996" w:rsidRDefault="00C83996" w:rsidP="00C83996">
      <w:pPr>
        <w:pStyle w:val="21"/>
        <w:ind w:firstLine="420"/>
      </w:pPr>
      <w:r>
        <w:t>The defendant Ge Yimin committed the crime of organizing and using a cult to undermine the implementation of the law and was sentenced to fixed-term imprisonment of seven years.</w:t>
      </w:r>
    </w:p>
    <w:p w:rsidR="00C83996" w:rsidRDefault="00C83996" w:rsidP="00C83996">
      <w:pPr>
        <w:pStyle w:val="21"/>
        <w:ind w:firstLine="420"/>
      </w:pPr>
    </w:p>
    <w:p w:rsidR="00C83996" w:rsidRDefault="00C83996" w:rsidP="00C83996">
      <w:pPr>
        <w:pStyle w:val="21"/>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rsidR="00C83996" w:rsidRDefault="00C83996" w:rsidP="00C83996">
      <w:pPr>
        <w:pStyle w:val="21"/>
        <w:ind w:firstLine="420"/>
      </w:pPr>
    </w:p>
    <w:p w:rsidR="00C83996" w:rsidRDefault="00C83996" w:rsidP="00C83996">
      <w:pPr>
        <w:pStyle w:val="21"/>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rsidR="00C83996" w:rsidRDefault="00C83996" w:rsidP="00C83996">
      <w:pPr>
        <w:pStyle w:val="21"/>
        <w:ind w:firstLine="420"/>
      </w:pPr>
    </w:p>
    <w:p w:rsidR="00C83996" w:rsidRDefault="00C83996" w:rsidP="00C83996">
      <w:pPr>
        <w:pStyle w:val="21"/>
        <w:ind w:firstLine="420"/>
      </w:pPr>
      <w:r>
        <w:t>November 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82. Mom, where is uncle Ge Yimin? Jiangsu second prison!</w:t>
      </w:r>
    </w:p>
    <w:p w:rsidR="00C83996" w:rsidRDefault="00C83996" w:rsidP="00C83996">
      <w:pPr>
        <w:pStyle w:val="21"/>
        <w:ind w:firstLine="420"/>
      </w:pPr>
    </w:p>
    <w:p w:rsidR="00C83996" w:rsidRDefault="00C83996" w:rsidP="00C83996">
      <w:pPr>
        <w:pStyle w:val="21"/>
        <w:ind w:firstLine="420"/>
      </w:pPr>
      <w:r>
        <w:t>(fake news 3, Ge Hua hype. Rescue and Archive - 20220426 Ge Yimin)</w:t>
      </w:r>
    </w:p>
    <w:p w:rsidR="00C83996" w:rsidRDefault="00C83996" w:rsidP="00C83996">
      <w:pPr>
        <w:pStyle w:val="21"/>
        <w:ind w:firstLine="420"/>
      </w:pPr>
    </w:p>
    <w:p w:rsidR="00C83996" w:rsidRDefault="00C83996" w:rsidP="00C83996">
      <w:pPr>
        <w:pStyle w:val="21"/>
        <w:ind w:firstLine="420"/>
      </w:pPr>
      <w:r>
        <w:t>Because Ge Yimin did not appeal after the first instance, the first instance judgment came into force. Ge Yimin has been detained in Jiangsu No. 2 prison (East Gate of Zhenjiang) for seven years and released on September 10, 2019.</w:t>
      </w:r>
    </w:p>
    <w:p w:rsidR="00C83996" w:rsidRDefault="00C83996" w:rsidP="00C83996">
      <w:pPr>
        <w:pStyle w:val="21"/>
        <w:ind w:firstLine="420"/>
      </w:pPr>
    </w:p>
    <w:p w:rsidR="00C83996" w:rsidRDefault="00C83996" w:rsidP="00C83996">
      <w:pPr>
        <w:pStyle w:val="21"/>
        <w:ind w:firstLine="420"/>
      </w:pPr>
      <w:r>
        <w:t>It happened to verify the prediction of new heaven and new earth in early October 2019 in nerve.</w:t>
      </w:r>
    </w:p>
    <w:p w:rsidR="00C83996" w:rsidRDefault="00C83996" w:rsidP="00C83996">
      <w:pPr>
        <w:pStyle w:val="21"/>
        <w:ind w:firstLine="420"/>
      </w:pPr>
    </w:p>
    <w:p w:rsidR="00C83996" w:rsidRDefault="00C83996" w:rsidP="00C83996">
      <w:pPr>
        <w:pStyle w:val="21"/>
        <w:ind w:firstLine="420"/>
      </w:pPr>
      <w:r>
        <w:t>Nerve 16. Ge Yimin is the proof of God</w:t>
      </w:r>
    </w:p>
    <w:p w:rsidR="00C83996" w:rsidRDefault="00C83996" w:rsidP="00C83996">
      <w:pPr>
        <w:pStyle w:val="21"/>
        <w:ind w:firstLine="420"/>
      </w:pPr>
    </w:p>
    <w:p w:rsidR="00C83996" w:rsidRDefault="00C83996" w:rsidP="00C83996">
      <w:pPr>
        <w:pStyle w:val="21"/>
        <w:ind w:firstLine="420"/>
      </w:pPr>
      <w:r>
        <w:t>4. Divine evidence.</w:t>
      </w:r>
    </w:p>
    <w:p w:rsidR="00C83996" w:rsidRDefault="00C83996" w:rsidP="00C83996">
      <w:pPr>
        <w:pStyle w:val="21"/>
        <w:ind w:firstLine="420"/>
      </w:pPr>
    </w:p>
    <w:p w:rsidR="00C83996" w:rsidRDefault="00C83996" w:rsidP="00C83996">
      <w:pPr>
        <w:pStyle w:val="21"/>
        <w:ind w:firstLine="420"/>
      </w:pPr>
      <w:r>
        <w:t>Ge Yimin - God - nerve - country Era</w:t>
      </w:r>
    </w:p>
    <w:p w:rsidR="00C83996" w:rsidRDefault="00C83996" w:rsidP="00C83996">
      <w:pPr>
        <w:pStyle w:val="21"/>
        <w:ind w:firstLine="420"/>
      </w:pPr>
    </w:p>
    <w:p w:rsidR="00C83996" w:rsidRDefault="00C83996" w:rsidP="00C83996">
      <w:pPr>
        <w:pStyle w:val="21"/>
        <w:ind w:firstLine="420"/>
      </w:pPr>
      <w:r>
        <w:t>Christ in the era of Kingdom -- Ge Yimin God.</w:t>
      </w:r>
    </w:p>
    <w:p w:rsidR="00C83996" w:rsidRDefault="00C83996" w:rsidP="00C83996">
      <w:pPr>
        <w:pStyle w:val="21"/>
        <w:ind w:firstLine="420"/>
      </w:pPr>
    </w:p>
    <w:p w:rsidR="00C83996" w:rsidRDefault="00C83996" w:rsidP="00C83996">
      <w:pPr>
        <w:pStyle w:val="21"/>
        <w:ind w:firstLine="420"/>
      </w:pPr>
      <w:r>
        <w:t>"Anointed" and "chosen by God" -- Ge Yimin was anointed as God. (vision 6)</w:t>
      </w:r>
    </w:p>
    <w:p w:rsidR="00C83996" w:rsidRDefault="00C83996" w:rsidP="00C83996">
      <w:pPr>
        <w:pStyle w:val="21"/>
        <w:ind w:firstLine="420"/>
      </w:pPr>
    </w:p>
    <w:p w:rsidR="00C83996" w:rsidRDefault="00C83996" w:rsidP="00C83996">
      <w:pPr>
        <w:pStyle w:val="21"/>
        <w:ind w:firstLine="420"/>
      </w:pPr>
      <w:r>
        <w:t>Nerve 26 (7) 13, 2019, Ge Yimin becomes God.</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I saw that all the living people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lastRenderedPageBreak/>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Ge Yimin did suffer a lot first and was rejected by this generation.</w:t>
      </w:r>
    </w:p>
    <w:p w:rsidR="00C83996" w:rsidRDefault="00C83996" w:rsidP="00C83996">
      <w:pPr>
        <w:pStyle w:val="21"/>
        <w:ind w:firstLine="420"/>
      </w:pPr>
    </w:p>
    <w:p w:rsidR="00C83996" w:rsidRDefault="00C83996" w:rsidP="00C83996">
      <w:pPr>
        <w:pStyle w:val="21"/>
        <w:ind w:firstLine="420"/>
      </w:pPr>
      <w:r>
        <w:t>And the prison came out to be king. (semi prison)</w:t>
      </w:r>
    </w:p>
    <w:p w:rsidR="00C83996" w:rsidRDefault="00C83996" w:rsidP="00C83996">
      <w:pPr>
        <w:pStyle w:val="21"/>
        <w:ind w:firstLine="420"/>
      </w:pPr>
    </w:p>
    <w:p w:rsidR="00C83996" w:rsidRDefault="00C83996" w:rsidP="00C83996">
      <w:pPr>
        <w:pStyle w:val="21"/>
        <w:ind w:firstLine="420"/>
      </w:pPr>
      <w:r>
        <w:t>The suffering (22 years of hard trial) was greater than that of Jesus, who preached. He also got on the cross and died and rose from the dead.</w:t>
      </w:r>
    </w:p>
    <w:p w:rsidR="00C83996" w:rsidRDefault="00C83996" w:rsidP="00C83996">
      <w:pPr>
        <w:pStyle w:val="21"/>
        <w:ind w:firstLine="420"/>
      </w:pPr>
    </w:p>
    <w:p w:rsidR="009557D7" w:rsidRDefault="00C83996" w:rsidP="00C83996">
      <w:pPr>
        <w:pStyle w:val="21"/>
        <w:ind w:firstLine="420"/>
      </w:pPr>
      <w:r>
        <w:t>"Ge Yimin" -- God is also the people.</w:t>
      </w:r>
    </w:p>
    <w:p w:rsidR="002B7B41" w:rsidRDefault="002B7B41" w:rsidP="009557D7">
      <w:pPr>
        <w:pStyle w:val="21"/>
        <w:ind w:firstLine="420"/>
      </w:pPr>
    </w:p>
    <w:p w:rsidR="00C10CF5" w:rsidRDefault="00C10CF5" w:rsidP="00C10CF5">
      <w:pPr>
        <w:pStyle w:val="21"/>
        <w:ind w:firstLine="420"/>
      </w:pPr>
      <w:r>
        <w:t>83. It is only natural that Chinese officials are forced by the Chinese people</w:t>
      </w:r>
    </w:p>
    <w:p w:rsidR="00C10CF5" w:rsidRDefault="00C10CF5" w:rsidP="00C10CF5">
      <w:pPr>
        <w:pStyle w:val="21"/>
        <w:ind w:firstLine="420"/>
      </w:pPr>
    </w:p>
    <w:p w:rsidR="00C10CF5" w:rsidRDefault="00C10CF5" w:rsidP="00C10CF5">
      <w:pPr>
        <w:pStyle w:val="21"/>
        <w:ind w:firstLine="420"/>
      </w:pPr>
      <w:r>
        <w:t>Because Chinese officials are forced to serve the people, they will not allow your father, your wife and your son-in-law to serve you. They do not pursue monopoly. They should trust the official ethics of Chinese officials.</w:t>
      </w:r>
    </w:p>
    <w:p w:rsidR="00C10CF5" w:rsidRDefault="00C10CF5" w:rsidP="00C10CF5">
      <w:pPr>
        <w:pStyle w:val="21"/>
        <w:ind w:firstLine="420"/>
      </w:pPr>
    </w:p>
    <w:p w:rsidR="00C10CF5" w:rsidRDefault="00C10CF5" w:rsidP="00C10CF5">
      <w:pPr>
        <w:pStyle w:val="21"/>
        <w:ind w:firstLine="420"/>
      </w:pPr>
      <w:r>
        <w:t xml:space="preserve">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w:t>
      </w:r>
      <w:r>
        <w:lastRenderedPageBreak/>
        <w:t>realized.</w:t>
      </w:r>
    </w:p>
    <w:p w:rsidR="00C10CF5" w:rsidRDefault="00C10CF5" w:rsidP="00C10CF5">
      <w:pPr>
        <w:pStyle w:val="21"/>
        <w:ind w:firstLine="420"/>
      </w:pPr>
    </w:p>
    <w:p w:rsidR="00C10CF5" w:rsidRDefault="00C10CF5" w:rsidP="00C10CF5">
      <w:pPr>
        <w:pStyle w:val="21"/>
        <w:ind w:firstLine="420"/>
      </w:pPr>
      <w:r>
        <w:t>Let some people (Chinese officials) get rich first, get rich first, and get rich later (through Chinese officials, your mother, wife and daughter), drive you to get rich later, and realize common prosperity.</w:t>
      </w:r>
    </w:p>
    <w:p w:rsidR="00C10CF5" w:rsidRDefault="00C10CF5" w:rsidP="00C10CF5">
      <w:pPr>
        <w:pStyle w:val="21"/>
        <w:ind w:firstLine="420"/>
      </w:pPr>
    </w:p>
    <w:p w:rsidR="00DF02F2" w:rsidRDefault="00C10CF5" w:rsidP="00DF02F2">
      <w:pPr>
        <w:pStyle w:val="21"/>
        <w:ind w:firstLine="420"/>
      </w:pPr>
      <w:r>
        <w:rPr>
          <w:rFonts w:hint="eastAsia"/>
        </w:rPr>
        <w:t>84</w:t>
      </w:r>
      <w:r>
        <w:rPr>
          <w:rFonts w:hint="eastAsia"/>
        </w:rPr>
        <w:t>、</w:t>
      </w:r>
      <w:r w:rsidR="00DF02F2">
        <w:t>Gambling with Chinese officials, one is not a corrupt official. I, Ge Yimin, quit the Internet</w:t>
      </w:r>
    </w:p>
    <w:p w:rsidR="00DF02F2" w:rsidRDefault="00DF02F2" w:rsidP="00DF02F2">
      <w:pPr>
        <w:pStyle w:val="21"/>
        <w:ind w:firstLine="420"/>
      </w:pPr>
    </w:p>
    <w:p w:rsidR="00DF02F2" w:rsidRDefault="00DF02F2" w:rsidP="00DF02F2">
      <w:pPr>
        <w:pStyle w:val="21"/>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rsidR="00DF02F2" w:rsidRDefault="00DF02F2" w:rsidP="00DF02F2">
      <w:pPr>
        <w:pStyle w:val="21"/>
        <w:ind w:firstLine="420"/>
      </w:pPr>
    </w:p>
    <w:p w:rsidR="00DF02F2" w:rsidRDefault="00DF02F2" w:rsidP="00DF02F2">
      <w:pPr>
        <w:pStyle w:val="21"/>
        <w:ind w:firstLine="420"/>
      </w:pPr>
      <w:r>
        <w:t>The heroic words of a village cadre should be heard here: "I am not corrupt. Why should I be a cadre?"? “</w:t>
      </w:r>
    </w:p>
    <w:p w:rsidR="00DF02F2" w:rsidRDefault="00DF02F2" w:rsidP="00DF02F2">
      <w:pPr>
        <w:pStyle w:val="21"/>
        <w:ind w:firstLine="420"/>
      </w:pPr>
    </w:p>
    <w:p w:rsidR="00DF02F2" w:rsidRDefault="00DF02F2" w:rsidP="00DF02F2">
      <w:pPr>
        <w:pStyle w:val="21"/>
        <w:ind w:firstLine="420"/>
      </w:pPr>
      <w:r>
        <w:t>What's more, the heroic words of Comrade Wenqiang of Chongqing sounded: "if you don't covet or play with women, who can rest assured of promoting you? “</w:t>
      </w:r>
    </w:p>
    <w:p w:rsidR="00DF02F2" w:rsidRDefault="00DF02F2" w:rsidP="00DF02F2">
      <w:pPr>
        <w:pStyle w:val="21"/>
        <w:ind w:firstLine="420"/>
      </w:pPr>
    </w:p>
    <w:p w:rsidR="00DF02F2" w:rsidRDefault="00DF02F2" w:rsidP="00DF02F2">
      <w:pPr>
        <w:pStyle w:val="21"/>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rsidR="00DF02F2" w:rsidRDefault="00DF02F2" w:rsidP="00DF02F2">
      <w:pPr>
        <w:pStyle w:val="21"/>
        <w:ind w:firstLine="420"/>
      </w:pPr>
    </w:p>
    <w:p w:rsidR="002B7B41" w:rsidRDefault="00DF02F2" w:rsidP="00DF02F2">
      <w:pPr>
        <w:pStyle w:val="21"/>
        <w:ind w:firstLine="420"/>
      </w:pPr>
      <w:r>
        <w:lastRenderedPageBreak/>
        <w:t>Dear Chinese officials, dare you bet with me, Ge Yimin?</w:t>
      </w:r>
    </w:p>
    <w:p w:rsidR="008A4F23" w:rsidRDefault="008A4F23" w:rsidP="00DF02F2">
      <w:pPr>
        <w:pStyle w:val="21"/>
        <w:ind w:firstLine="420"/>
      </w:pPr>
    </w:p>
    <w:p w:rsidR="008A4F23" w:rsidRDefault="008A4F23" w:rsidP="008A4F23">
      <w:pPr>
        <w:pStyle w:val="21"/>
        <w:ind w:firstLine="420"/>
      </w:pPr>
      <w:r>
        <w:t>85. Compare with Chinese officials</w:t>
      </w:r>
    </w:p>
    <w:p w:rsidR="008A4F23" w:rsidRDefault="008A4F23" w:rsidP="008A4F23">
      <w:pPr>
        <w:pStyle w:val="21"/>
        <w:ind w:firstLine="420"/>
      </w:pPr>
    </w:p>
    <w:p w:rsidR="008A4F23" w:rsidRDefault="008A4F23" w:rsidP="008A4F23">
      <w:pPr>
        <w:pStyle w:val="21"/>
        <w:ind w:firstLine="420"/>
      </w:pPr>
      <w:r>
        <w:t>Bust (communism).</w:t>
      </w:r>
    </w:p>
    <w:p w:rsidR="008A4F23" w:rsidRDefault="008A4F23" w:rsidP="008A4F23">
      <w:pPr>
        <w:pStyle w:val="21"/>
        <w:ind w:firstLine="420"/>
      </w:pPr>
    </w:p>
    <w:p w:rsidR="008A4F23" w:rsidRDefault="008A4F23" w:rsidP="008A4F23">
      <w:pPr>
        <w:pStyle w:val="21"/>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rsidR="008A4F23" w:rsidRDefault="008A4F23" w:rsidP="008A4F23">
      <w:pPr>
        <w:pStyle w:val="21"/>
        <w:ind w:firstLine="420"/>
      </w:pPr>
    </w:p>
    <w:p w:rsidR="008A4F23" w:rsidRDefault="008A4F23" w:rsidP="008A4F23">
      <w:pPr>
        <w:pStyle w:val="21"/>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rsidR="008A4F23" w:rsidRDefault="008A4F23" w:rsidP="008A4F23">
      <w:pPr>
        <w:pStyle w:val="21"/>
        <w:ind w:firstLine="420"/>
      </w:pPr>
    </w:p>
    <w:p w:rsidR="008A4F23" w:rsidRDefault="008A4F23" w:rsidP="008A4F23">
      <w:pPr>
        <w:pStyle w:val="21"/>
        <w:ind w:firstLine="420"/>
      </w:pPr>
      <w:r>
        <w:t>Now that the Chinese have joined the party, who believes in communism? In order to apply for a job and get promoted, the people said, "party ticket".</w:t>
      </w:r>
    </w:p>
    <w:p w:rsidR="008A4F23" w:rsidRDefault="008A4F23" w:rsidP="008A4F23">
      <w:pPr>
        <w:pStyle w:val="21"/>
        <w:ind w:firstLine="420"/>
      </w:pPr>
    </w:p>
    <w:p w:rsidR="008A4F23" w:rsidRDefault="008A4F23" w:rsidP="008A4F23">
      <w:pPr>
        <w:pStyle w:val="21"/>
        <w:ind w:firstLine="420"/>
      </w:pPr>
      <w:r>
        <w:t>Ge Yimin God:</w:t>
      </w:r>
    </w:p>
    <w:p w:rsidR="008A4F23" w:rsidRDefault="008A4F23" w:rsidP="008A4F23">
      <w:pPr>
        <w:pStyle w:val="21"/>
        <w:ind w:firstLine="420"/>
      </w:pPr>
    </w:p>
    <w:p w:rsidR="008A4F23" w:rsidRDefault="008A4F23" w:rsidP="008A4F23">
      <w:pPr>
        <w:pStyle w:val="21"/>
        <w:ind w:firstLine="420"/>
      </w:pPr>
      <w:r>
        <w:t>Nerve Chapter 10 declaration of Christian communism 152. Ge Yimin was born a communist, or Ge Yimin was born for communism.</w:t>
      </w:r>
    </w:p>
    <w:p w:rsidR="008A4F23" w:rsidRDefault="008A4F23" w:rsidP="008A4F23">
      <w:pPr>
        <w:pStyle w:val="21"/>
        <w:ind w:firstLine="420"/>
      </w:pPr>
    </w:p>
    <w:p w:rsidR="008A4F23" w:rsidRDefault="008A4F23" w:rsidP="008A4F23">
      <w:pPr>
        <w:pStyle w:val="21"/>
        <w:ind w:firstLine="420"/>
      </w:pPr>
      <w:r>
        <w:t xml:space="preserve">Chapter XVIII socialized mass production and Internet revolution 41. In today's two major (socialized mass production and Internet </w:t>
      </w:r>
      <w:r>
        <w:lastRenderedPageBreak/>
        <w:t>revolution), the material conditions have been met to realize Ge Yimin's doctrine and realize the Communist society. Only when the spiritual conditions are met, that is, to renew the human mind, the gospel of Ge Yimin is spread all over the world and accepted by mankind.</w:t>
      </w:r>
    </w:p>
    <w:p w:rsidR="008A4F23" w:rsidRDefault="008A4F23" w:rsidP="008A4F23">
      <w:pPr>
        <w:pStyle w:val="21"/>
        <w:ind w:firstLine="420"/>
      </w:pPr>
    </w:p>
    <w:p w:rsidR="008A4F23" w:rsidRDefault="008A4F23" w:rsidP="008A4F23">
      <w:pPr>
        <w:pStyle w:val="21"/>
        <w:ind w:firstLine="420"/>
      </w:pPr>
      <w:r>
        <w:t>Chapter 19 world government and Datong world 38, 20191001 Ge Yimin became God. From then on, human life became better and better, until 20331126 world Datong.</w:t>
      </w:r>
    </w:p>
    <w:p w:rsidR="008A4F23" w:rsidRDefault="008A4F23" w:rsidP="008A4F23">
      <w:pPr>
        <w:pStyle w:val="21"/>
        <w:ind w:firstLine="420"/>
      </w:pPr>
    </w:p>
    <w:p w:rsidR="008A4F23" w:rsidRDefault="008A4F23" w:rsidP="008A4F23">
      <w:pPr>
        <w:pStyle w:val="21"/>
        <w:ind w:firstLine="420"/>
      </w:pPr>
      <w:r>
        <w:t>Waist circumference (thought and belief).</w:t>
      </w:r>
    </w:p>
    <w:p w:rsidR="008A4F23" w:rsidRDefault="008A4F23" w:rsidP="008A4F23">
      <w:pPr>
        <w:pStyle w:val="21"/>
        <w:ind w:firstLine="420"/>
      </w:pPr>
    </w:p>
    <w:p w:rsidR="008A4F23" w:rsidRDefault="008A4F23" w:rsidP="008A4F23">
      <w:pPr>
        <w:pStyle w:val="21"/>
        <w:ind w:firstLine="420"/>
      </w:pPr>
      <w:r>
        <w:t>Chinese officials no longer believe in communism and have no political beliefs. Now they believe in power, money and lust. They are busy with getting promoted, getting rich and playing with women every day.</w:t>
      </w:r>
    </w:p>
    <w:p w:rsidR="008A4F23" w:rsidRDefault="008A4F23" w:rsidP="008A4F23">
      <w:pPr>
        <w:pStyle w:val="21"/>
        <w:ind w:firstLine="420"/>
      </w:pPr>
    </w:p>
    <w:p w:rsidR="008A4F23" w:rsidRDefault="008A4F23" w:rsidP="008A4F23">
      <w:pPr>
        <w:pStyle w:val="21"/>
        <w:ind w:firstLine="420"/>
      </w:pPr>
      <w:r>
        <w:t>Ge Yimin has faith in Christianity communism, or theocracy communism, or theocracy Ge Yimin. Every day, I am busy writing nerves, sending nerves and preaching gospel. At present, nerves have 1million words.</w:t>
      </w:r>
    </w:p>
    <w:p w:rsidR="008A4F23" w:rsidRDefault="008A4F23" w:rsidP="008A4F23">
      <w:pPr>
        <w:pStyle w:val="21"/>
        <w:ind w:firstLine="420"/>
      </w:pPr>
    </w:p>
    <w:p w:rsidR="008A4F23" w:rsidRDefault="008A4F23" w:rsidP="008A4F23">
      <w:pPr>
        <w:pStyle w:val="21"/>
        <w:ind w:firstLine="420"/>
      </w:pPr>
      <w:r>
        <w:t>Nerve Chapter 13 transmission</w:t>
      </w:r>
    </w:p>
    <w:p w:rsidR="008A4F23" w:rsidRDefault="008A4F23" w:rsidP="008A4F23">
      <w:pPr>
        <w:pStyle w:val="21"/>
        <w:ind w:firstLine="420"/>
      </w:pPr>
    </w:p>
    <w:p w:rsidR="008A4F23" w:rsidRDefault="008A4F23" w:rsidP="008A4F23">
      <w:pPr>
        <w:pStyle w:val="21"/>
        <w:ind w:firstLine="420"/>
      </w:pPr>
      <w:r>
        <w:t>10. In 2004, the first draft of nerve (Yemei Jing, Ge Yimin Jing) was written into the publishing network, and then it was continuously updated and published.</w:t>
      </w:r>
    </w:p>
    <w:p w:rsidR="008A4F23" w:rsidRDefault="008A4F23" w:rsidP="008A4F23">
      <w:pPr>
        <w:pStyle w:val="21"/>
        <w:ind w:firstLine="420"/>
      </w:pPr>
    </w:p>
    <w:p w:rsidR="008A4F23" w:rsidRDefault="008A4F23" w:rsidP="008A4F23">
      <w:pPr>
        <w:pStyle w:val="21"/>
        <w:ind w:firstLine="420"/>
      </w:pPr>
      <w:r>
        <w:t>11. In 2012, the establishment of a theocracy and a theocratic party was made clear as a value rather than an organization.</w:t>
      </w:r>
    </w:p>
    <w:p w:rsidR="008A4F23" w:rsidRDefault="008A4F23" w:rsidP="008A4F23">
      <w:pPr>
        <w:pStyle w:val="21"/>
        <w:ind w:firstLine="420"/>
      </w:pPr>
    </w:p>
    <w:p w:rsidR="008A4F23" w:rsidRDefault="008A4F23" w:rsidP="008A4F23">
      <w:pPr>
        <w:pStyle w:val="21"/>
        <w:ind w:firstLine="420"/>
      </w:pPr>
      <w:r>
        <w:t>12. 2012 – 19, peacefully export the harmonious values of Ge Yimin, and the content is nerve.</w:t>
      </w:r>
    </w:p>
    <w:p w:rsidR="008A4F23" w:rsidRDefault="008A4F23" w:rsidP="008A4F23">
      <w:pPr>
        <w:pStyle w:val="21"/>
        <w:ind w:firstLine="420"/>
      </w:pPr>
    </w:p>
    <w:p w:rsidR="008A4F23" w:rsidRDefault="008A4F23" w:rsidP="008A4F23">
      <w:pPr>
        <w:pStyle w:val="21"/>
        <w:ind w:firstLine="420"/>
      </w:pPr>
      <w:r>
        <w:t>13. 20191001, Ge Yimin became a God.</w:t>
      </w:r>
    </w:p>
    <w:p w:rsidR="008A4F23" w:rsidRDefault="008A4F23" w:rsidP="008A4F23">
      <w:pPr>
        <w:pStyle w:val="21"/>
        <w:ind w:firstLine="420"/>
      </w:pPr>
    </w:p>
    <w:p w:rsidR="008A4F23" w:rsidRDefault="008A4F23" w:rsidP="008A4F23">
      <w:pPr>
        <w:pStyle w:val="21"/>
        <w:ind w:firstLine="420"/>
      </w:pPr>
      <w:r>
        <w:t>14. 2019 – 2033, the gospel of Ge Yimin spread all over the world and was accepted by the world.</w:t>
      </w:r>
    </w:p>
    <w:p w:rsidR="008A4F23" w:rsidRDefault="008A4F23" w:rsidP="008A4F23">
      <w:pPr>
        <w:pStyle w:val="21"/>
        <w:ind w:firstLine="420"/>
      </w:pPr>
    </w:p>
    <w:p w:rsidR="008A4F23" w:rsidRDefault="008A4F23" w:rsidP="008A4F23">
      <w:pPr>
        <w:pStyle w:val="21"/>
        <w:ind w:firstLine="420"/>
      </w:pPr>
      <w:r>
        <w:t>15. 20331126, Great Harmony in the world.</w:t>
      </w:r>
    </w:p>
    <w:p w:rsidR="008A4F23" w:rsidRDefault="008A4F23" w:rsidP="008A4F23">
      <w:pPr>
        <w:pStyle w:val="21"/>
        <w:ind w:firstLine="420"/>
      </w:pPr>
    </w:p>
    <w:p w:rsidR="008A4F23" w:rsidRDefault="008A4F23" w:rsidP="008A4F23">
      <w:pPr>
        <w:pStyle w:val="21"/>
        <w:ind w:firstLine="420"/>
      </w:pPr>
      <w:r>
        <w:t>Hip circumference (for the poor).</w:t>
      </w:r>
    </w:p>
    <w:p w:rsidR="008A4F23" w:rsidRDefault="008A4F23" w:rsidP="008A4F23">
      <w:pPr>
        <w:pStyle w:val="21"/>
        <w:ind w:firstLine="420"/>
      </w:pPr>
    </w:p>
    <w:p w:rsidR="008A4F23" w:rsidRDefault="008A4F23" w:rsidP="008A4F23">
      <w:pPr>
        <w:pStyle w:val="21"/>
        <w:ind w:firstLine="420"/>
      </w:pPr>
      <w:r>
        <w:t>Nerve Chapter 21 political commentary</w:t>
      </w:r>
    </w:p>
    <w:p w:rsidR="008A4F23" w:rsidRDefault="008A4F23" w:rsidP="008A4F23">
      <w:pPr>
        <w:pStyle w:val="21"/>
        <w:ind w:firstLine="420"/>
      </w:pPr>
    </w:p>
    <w:p w:rsidR="008A4F23" w:rsidRDefault="008A4F23" w:rsidP="008A4F23">
      <w:pPr>
        <w:pStyle w:val="21"/>
        <w:ind w:firstLine="420"/>
      </w:pPr>
      <w:r>
        <w:t>22. Ge yiminshen police station Adventure</w:t>
      </w:r>
    </w:p>
    <w:p w:rsidR="008A4F23" w:rsidRDefault="008A4F23" w:rsidP="008A4F23">
      <w:pPr>
        <w:pStyle w:val="21"/>
        <w:ind w:firstLine="420"/>
      </w:pPr>
    </w:p>
    <w:p w:rsidR="008A4F23" w:rsidRDefault="008A4F23" w:rsidP="008A4F23">
      <w:pPr>
        <w:pStyle w:val="21"/>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rsidR="008A4F23" w:rsidRDefault="008A4F23" w:rsidP="008A4F23">
      <w:pPr>
        <w:pStyle w:val="21"/>
        <w:ind w:firstLine="420"/>
      </w:pPr>
    </w:p>
    <w:p w:rsidR="008A4F23" w:rsidRDefault="008A4F23" w:rsidP="008A4F23">
      <w:pPr>
        <w:pStyle w:val="21"/>
        <w:ind w:firstLine="420"/>
      </w:pPr>
      <w:r>
        <w:t>23. Subpoena, detention, imprisonment and shooting four packages, which is too heavy for life</w:t>
      </w:r>
    </w:p>
    <w:p w:rsidR="008A4F23" w:rsidRDefault="008A4F23" w:rsidP="008A4F23">
      <w:pPr>
        <w:pStyle w:val="21"/>
        <w:ind w:firstLine="420"/>
      </w:pPr>
    </w:p>
    <w:p w:rsidR="008A4F23" w:rsidRDefault="008A4F23" w:rsidP="008A4F23">
      <w:pPr>
        <w:pStyle w:val="21"/>
        <w:ind w:firstLine="420"/>
      </w:pPr>
      <w:r>
        <w:t>I said I was a communist, and I had only one idea: all the poor people should live better. Policeman B said it was impossible.</w:t>
      </w:r>
    </w:p>
    <w:p w:rsidR="008A4F23" w:rsidRDefault="008A4F23" w:rsidP="008A4F23">
      <w:pPr>
        <w:pStyle w:val="21"/>
        <w:ind w:firstLine="420"/>
      </w:pPr>
    </w:p>
    <w:p w:rsidR="008A4F23" w:rsidRDefault="008A4F23" w:rsidP="008A4F23">
      <w:pPr>
        <w:pStyle w:val="21"/>
        <w:ind w:firstLine="420"/>
      </w:pPr>
      <w:r>
        <w:t>All three sides are inferior to people. Chinese officials can rest!</w:t>
      </w: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r>
        <w:t>86. The biggest lie in history - serving the people</w:t>
      </w:r>
    </w:p>
    <w:p w:rsidR="008A4F23" w:rsidRDefault="008A4F23" w:rsidP="008A4F23">
      <w:pPr>
        <w:pStyle w:val="21"/>
        <w:ind w:firstLine="420"/>
      </w:pPr>
    </w:p>
    <w:p w:rsidR="008A4F23" w:rsidRDefault="008A4F23" w:rsidP="008A4F23">
      <w:pPr>
        <w:pStyle w:val="21"/>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rsidR="008A4F23" w:rsidRDefault="008A4F23" w:rsidP="008A4F23">
      <w:pPr>
        <w:pStyle w:val="21"/>
        <w:ind w:firstLine="420"/>
      </w:pPr>
    </w:p>
    <w:p w:rsidR="008A4F23" w:rsidRDefault="008A4F23" w:rsidP="008A4F23">
      <w:pPr>
        <w:pStyle w:val="21"/>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rsidR="008A4F23" w:rsidRDefault="008A4F23" w:rsidP="008A4F23">
      <w:pPr>
        <w:pStyle w:val="21"/>
        <w:ind w:firstLine="420"/>
      </w:pPr>
    </w:p>
    <w:p w:rsidR="008A4F23" w:rsidRDefault="008A4F23" w:rsidP="008A4F23">
      <w:pPr>
        <w:pStyle w:val="21"/>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rsidR="008A4F23" w:rsidRDefault="008A4F23" w:rsidP="008A4F23">
      <w:pPr>
        <w:pStyle w:val="21"/>
        <w:ind w:firstLine="420"/>
      </w:pPr>
    </w:p>
    <w:p w:rsidR="008A4F23" w:rsidRDefault="008A4F23" w:rsidP="008A4F23">
      <w:pPr>
        <w:pStyle w:val="21"/>
        <w:ind w:firstLine="420"/>
      </w:pPr>
      <w:r>
        <w:t>Look at the evil public servants of capitalist countries:</w:t>
      </w:r>
    </w:p>
    <w:p w:rsidR="008A4F23" w:rsidRDefault="008A4F23" w:rsidP="008A4F23">
      <w:pPr>
        <w:pStyle w:val="21"/>
        <w:ind w:firstLine="420"/>
      </w:pPr>
    </w:p>
    <w:p w:rsidR="008A4F23" w:rsidRDefault="008A4F23" w:rsidP="008A4F23">
      <w:pPr>
        <w:pStyle w:val="21"/>
        <w:ind w:firstLine="420"/>
      </w:pPr>
      <w:r>
        <w:lastRenderedPageBreak/>
        <w:t>Former US Secretary of state Pompeo washed dishes at home when he was in office.</w:t>
      </w:r>
    </w:p>
    <w:p w:rsidR="008A4F23" w:rsidRDefault="008A4F23" w:rsidP="008A4F23">
      <w:pPr>
        <w:pStyle w:val="21"/>
        <w:ind w:firstLine="420"/>
      </w:pPr>
    </w:p>
    <w:p w:rsidR="008A4F23" w:rsidRDefault="008A4F23" w:rsidP="008A4F23">
      <w:pPr>
        <w:pStyle w:val="21"/>
        <w:ind w:firstLine="420"/>
      </w:pPr>
      <w:r>
        <w:t>After former Japanese Prime Minister Tomiichi Murayama retired, he rode his bicycle to the streets alone.</w:t>
      </w:r>
    </w:p>
    <w:p w:rsidR="008A4F23" w:rsidRDefault="008A4F23" w:rsidP="008A4F23">
      <w:pPr>
        <w:pStyle w:val="21"/>
        <w:ind w:firstLine="420"/>
      </w:pPr>
    </w:p>
    <w:p w:rsidR="008A4F23" w:rsidRDefault="008A4F23" w:rsidP="008A4F23">
      <w:pPr>
        <w:pStyle w:val="21"/>
        <w:ind w:firstLine="420"/>
      </w:pPr>
      <w:r>
        <w:t>British Prime Minister Johnson rode a bike to the supermarket to shop. When he went to the supermarket door, he also locked his broken car with a long chain lock, which was afraid of being stolen:)</w:t>
      </w:r>
    </w:p>
    <w:p w:rsidR="008A4F23" w:rsidRDefault="008A4F23" w:rsidP="008A4F23">
      <w:pPr>
        <w:pStyle w:val="21"/>
        <w:ind w:firstLine="420"/>
      </w:pPr>
    </w:p>
    <w:p w:rsidR="008A4F23" w:rsidRDefault="008A4F23" w:rsidP="008A4F23">
      <w:pPr>
        <w:pStyle w:val="21"/>
        <w:ind w:firstLine="420"/>
      </w:pPr>
      <w:r>
        <w:t>When Shinzo Abe, the former Prime Minister of Japan, was in office, he lived in an apartment with his old mother, washing clothes, dishes and garbage by himself. Nannies were not invited, let alone government service personnel.</w:t>
      </w:r>
    </w:p>
    <w:p w:rsidR="008A4F23" w:rsidRDefault="008A4F23" w:rsidP="008A4F23">
      <w:pPr>
        <w:pStyle w:val="21"/>
        <w:ind w:firstLine="420"/>
      </w:pPr>
    </w:p>
    <w:p w:rsidR="008A4F23" w:rsidRDefault="008A4F23" w:rsidP="008A4F23">
      <w:pPr>
        <w:pStyle w:val="21"/>
        <w:ind w:firstLine="420"/>
      </w:pPr>
      <w:r>
        <w:t>Who is serving the people?</w:t>
      </w:r>
    </w:p>
    <w:p w:rsidR="008A4F23" w:rsidRDefault="008A4F23" w:rsidP="008A4F23">
      <w:pPr>
        <w:pStyle w:val="21"/>
        <w:ind w:firstLine="420"/>
      </w:pPr>
    </w:p>
    <w:p w:rsidR="008A4F23" w:rsidRDefault="008A4F23" w:rsidP="008A4F23">
      <w:pPr>
        <w:pStyle w:val="21"/>
        <w:ind w:firstLine="420"/>
      </w:pPr>
      <w:r>
        <w:t>There are 600 million people in China, whose monthly income is only 1000 yuan (Premier Li Keqiang said), but a state-level public servant costs 100 million a year, including drivers, guards, secretaries, chefs, waiters, etc... Who serves whom???</w:t>
      </w:r>
    </w:p>
    <w:p w:rsidR="008A4F23" w:rsidRDefault="008A4F23" w:rsidP="008A4F23">
      <w:pPr>
        <w:pStyle w:val="21"/>
        <w:ind w:firstLine="420"/>
      </w:pPr>
    </w:p>
    <w:p w:rsidR="008A4F23" w:rsidRDefault="008A4F23" w:rsidP="008A4F23">
      <w:pPr>
        <w:pStyle w:val="21"/>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rsidR="008A4F23" w:rsidRDefault="008A4F23" w:rsidP="008A4F23">
      <w:pPr>
        <w:pStyle w:val="21"/>
        <w:ind w:firstLine="420"/>
      </w:pPr>
    </w:p>
    <w:p w:rsidR="008A4F23" w:rsidRDefault="008A4F23" w:rsidP="008A4F23">
      <w:pPr>
        <w:pStyle w:val="21"/>
        <w:ind w:firstLine="420"/>
      </w:pPr>
      <w:r>
        <w:t>Don't you understand? We are a feudal society!!!</w:t>
      </w:r>
      <w:r w:rsidR="009F1DBD" w:rsidRPr="009F1DBD">
        <w:t xml:space="preserve"> The people are </w:t>
      </w:r>
      <w:r w:rsidR="009F1DBD" w:rsidRPr="009F1DBD">
        <w:lastRenderedPageBreak/>
        <w:t>eunuchs, and the so-called public servants are emperors.</w:t>
      </w:r>
    </w:p>
    <w:p w:rsidR="002B7B41" w:rsidRDefault="002B7B41" w:rsidP="009557D7">
      <w:pPr>
        <w:pStyle w:val="21"/>
        <w:ind w:firstLine="420"/>
      </w:pPr>
    </w:p>
    <w:p w:rsidR="0041310F" w:rsidRDefault="0041310F" w:rsidP="0041310F">
      <w:pPr>
        <w:pStyle w:val="21"/>
        <w:ind w:firstLine="420"/>
      </w:pPr>
      <w:r>
        <w:t>87. From religious politics to cultural literature</w:t>
      </w:r>
    </w:p>
    <w:p w:rsidR="0041310F" w:rsidRDefault="0041310F" w:rsidP="0041310F">
      <w:pPr>
        <w:pStyle w:val="21"/>
        <w:ind w:firstLine="420"/>
      </w:pPr>
    </w:p>
    <w:p w:rsidR="0041310F" w:rsidRDefault="0041310F" w:rsidP="0041310F">
      <w:pPr>
        <w:pStyle w:val="21"/>
        <w:ind w:firstLine="420"/>
      </w:pPr>
      <w:r>
        <w:t>Subpoena 20220811</w:t>
      </w:r>
    </w:p>
    <w:p w:rsidR="0041310F" w:rsidRDefault="0041310F" w:rsidP="0041310F">
      <w:pPr>
        <w:pStyle w:val="21"/>
        <w:ind w:firstLine="420"/>
      </w:pPr>
    </w:p>
    <w:p w:rsidR="0041310F" w:rsidRDefault="0041310F" w:rsidP="0041310F">
      <w:pPr>
        <w:pStyle w:val="21"/>
        <w:ind w:firstLine="420"/>
      </w:pPr>
      <w:r>
        <w:t>Xuefu Road police station</w:t>
      </w:r>
    </w:p>
    <w:p w:rsidR="0041310F" w:rsidRDefault="0041310F" w:rsidP="0041310F">
      <w:pPr>
        <w:pStyle w:val="21"/>
        <w:ind w:firstLine="420"/>
      </w:pPr>
    </w:p>
    <w:p w:rsidR="0041310F" w:rsidRDefault="0041310F" w:rsidP="0041310F">
      <w:pPr>
        <w:pStyle w:val="21"/>
        <w:ind w:firstLine="420"/>
      </w:pPr>
      <w:r>
        <w:t>6:30-8:30 PM</w:t>
      </w:r>
    </w:p>
    <w:p w:rsidR="0041310F" w:rsidRDefault="0041310F" w:rsidP="0041310F">
      <w:pPr>
        <w:pStyle w:val="21"/>
        <w:ind w:firstLine="420"/>
      </w:pPr>
    </w:p>
    <w:p w:rsidR="0041310F" w:rsidRDefault="0041310F" w:rsidP="0041310F">
      <w:pPr>
        <w:pStyle w:val="21"/>
        <w:ind w:firstLine="420"/>
      </w:pPr>
      <w:r>
        <w:t>In Jingkou branch, a leader a talks and a police officer B records</w:t>
      </w:r>
    </w:p>
    <w:p w:rsidR="0041310F" w:rsidRDefault="0041310F" w:rsidP="0041310F">
      <w:pPr>
        <w:pStyle w:val="21"/>
        <w:ind w:firstLine="420"/>
      </w:pPr>
    </w:p>
    <w:p w:rsidR="00E34E79" w:rsidRDefault="00E34E79" w:rsidP="0041310F">
      <w:pPr>
        <w:pStyle w:val="21"/>
        <w:ind w:firstLine="420"/>
      </w:pPr>
      <w:r w:rsidRPr="00E34E79">
        <w:t>A Take out a small camera (like the small flip phone in the past) and point it at me.</w:t>
      </w: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a great influence. Everyone knows it, and we all worship you.</w:t>
      </w:r>
    </w:p>
    <w:p w:rsidR="0041310F" w:rsidRDefault="0041310F" w:rsidP="0041310F">
      <w:pPr>
        <w:pStyle w:val="21"/>
        <w:ind w:firstLine="420"/>
      </w:pPr>
    </w:p>
    <w:p w:rsidR="0041310F" w:rsidRDefault="0041310F" w:rsidP="0041310F">
      <w:pPr>
        <w:pStyle w:val="21"/>
        <w:ind w:firstLine="420"/>
      </w:pPr>
      <w:r>
        <w:t>The top always asks us to find you, and we can't help it.</w:t>
      </w:r>
    </w:p>
    <w:p w:rsidR="0041310F" w:rsidRDefault="0041310F" w:rsidP="0041310F">
      <w:pPr>
        <w:pStyle w:val="21"/>
        <w:ind w:firstLine="420"/>
      </w:pPr>
    </w:p>
    <w:p w:rsidR="0041310F" w:rsidRDefault="0041310F" w:rsidP="0041310F">
      <w:pPr>
        <w:pStyle w:val="21"/>
        <w:ind w:firstLine="420"/>
      </w:pPr>
      <w:r>
        <w:t>Gehua global assembly number. Recently, many people sent emails to join (cheat me).</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 xml:space="preserve">I just posted a post. It was a Yangzhou person who joined. I posted the assembly number. It was a list more than ten years ago. There were my small number and my registered female overseas student classmate. </w:t>
      </w:r>
      <w:r>
        <w:lastRenderedPageBreak/>
        <w:t>Other people didn't contact me after they joined by mail.</w:t>
      </w:r>
    </w:p>
    <w:p w:rsidR="0041310F" w:rsidRDefault="0041310F" w:rsidP="0041310F">
      <w:pPr>
        <w:pStyle w:val="21"/>
        <w:ind w:firstLine="420"/>
      </w:pPr>
    </w:p>
    <w:p w:rsidR="0041310F" w:rsidRDefault="0041310F" w:rsidP="0041310F">
      <w:pPr>
        <w:pStyle w:val="21"/>
        <w:ind w:firstLine="420"/>
      </w:pPr>
      <w:r>
        <w:t>I do not oppose the party. Ideologically, I am a communist and in line with the party; Emotionally, the party trained me to go to university.</w:t>
      </w:r>
    </w:p>
    <w:p w:rsidR="0041310F" w:rsidRDefault="0041310F" w:rsidP="0041310F">
      <w:pPr>
        <w:pStyle w:val="21"/>
        <w:ind w:firstLine="420"/>
      </w:pPr>
    </w:p>
    <w:p w:rsidR="0041310F" w:rsidRDefault="0041310F" w:rsidP="0041310F">
      <w:pPr>
        <w:pStyle w:val="21"/>
        <w:ind w:firstLine="420"/>
      </w:pPr>
      <w:r>
        <w:t>I just pursue equality for all, communism.</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Communism requires the efforts of several or more generations. (Comrade Jiang Zemin is the hard work of more than ten generations and tens of generations. A is 2000 years ahead of schedule:)</w:t>
      </w:r>
    </w:p>
    <w:p w:rsidR="0041310F" w:rsidRDefault="0041310F" w:rsidP="0041310F">
      <w:pPr>
        <w:pStyle w:val="21"/>
        <w:ind w:firstLine="420"/>
      </w:pPr>
    </w:p>
    <w:p w:rsidR="0041310F" w:rsidRDefault="0041310F" w:rsidP="0041310F">
      <w:pPr>
        <w:pStyle w:val="21"/>
        <w:ind w:firstLine="420"/>
      </w:pPr>
      <w:r>
        <w:rPr>
          <w:rFonts w:hint="eastAsia"/>
        </w:rPr>
        <w:t>B</w:t>
      </w:r>
      <w:r>
        <w:rPr>
          <w:rFonts w:hint="eastAsia"/>
        </w:rPr>
        <w:t>：</w:t>
      </w:r>
    </w:p>
    <w:p w:rsidR="0041310F" w:rsidRDefault="0041310F" w:rsidP="0041310F">
      <w:pPr>
        <w:pStyle w:val="21"/>
        <w:ind w:firstLine="420"/>
      </w:pPr>
    </w:p>
    <w:p w:rsidR="0041310F" w:rsidRDefault="0041310F" w:rsidP="0041310F">
      <w:pPr>
        <w:pStyle w:val="21"/>
        <w:ind w:firstLine="420"/>
      </w:pPr>
      <w:r>
        <w:t>Ge Yimin's article is sharp, "the biggest lie in history -- serving the people", ah!</w:t>
      </w:r>
    </w:p>
    <w:p w:rsidR="0041310F" w:rsidRDefault="0041310F" w:rsidP="0041310F">
      <w:pPr>
        <w:pStyle w:val="21"/>
        <w:ind w:firstLine="420"/>
      </w:pPr>
    </w:p>
    <w:p w:rsidR="0041310F" w:rsidRDefault="0041310F" w:rsidP="0041310F">
      <w:pPr>
        <w:pStyle w:val="21"/>
        <w:ind w:firstLine="420"/>
      </w:pPr>
      <w:r>
        <w:t>(open my official website), "Ge Yimin cult enslaves all mankind", ah!</w:t>
      </w:r>
    </w:p>
    <w:p w:rsidR="0041310F" w:rsidRDefault="0041310F" w:rsidP="0041310F">
      <w:pPr>
        <w:pStyle w:val="21"/>
        <w:ind w:firstLine="420"/>
      </w:pPr>
    </w:p>
    <w:p w:rsidR="0041310F" w:rsidRDefault="0041310F" w:rsidP="0041310F">
      <w:pPr>
        <w:pStyle w:val="21"/>
        <w:ind w:firstLine="420"/>
      </w:pPr>
      <w:r>
        <w:t>(listen to me, my nerves have been a million words.) ah!</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twitter and Facebook. There are many people who won't let you climb over the wall. People with ulterior motives will use "Ge Yimin", a signboard.</w:t>
      </w:r>
    </w:p>
    <w:p w:rsidR="0041310F" w:rsidRDefault="0041310F" w:rsidP="0041310F">
      <w:pPr>
        <w:pStyle w:val="21"/>
        <w:ind w:firstLine="420"/>
      </w:pPr>
    </w:p>
    <w:p w:rsidR="0041310F" w:rsidRDefault="0041310F" w:rsidP="0041310F">
      <w:pPr>
        <w:pStyle w:val="21"/>
        <w:ind w:firstLine="420"/>
      </w:pPr>
      <w:r>
        <w:lastRenderedPageBreak/>
        <w:t>And he has repeatedly stressed that people with ulterior motives will take advantage of it: "I see that people in China say so."</w:t>
      </w:r>
    </w:p>
    <w:p w:rsidR="0041310F" w:rsidRDefault="0041310F" w:rsidP="0041310F">
      <w:pPr>
        <w:pStyle w:val="21"/>
        <w:ind w:firstLine="420"/>
      </w:pPr>
    </w:p>
    <w:p w:rsidR="0041310F" w:rsidRDefault="0041310F" w:rsidP="0041310F">
      <w:pPr>
        <w:pStyle w:val="21"/>
        <w:ind w:firstLine="420"/>
      </w:pPr>
      <w:r>
        <w:t>You are in the Chinese Department of NTU. You are good at it.</w:t>
      </w:r>
    </w:p>
    <w:p w:rsidR="0041310F" w:rsidRDefault="0041310F" w:rsidP="0041310F">
      <w:pPr>
        <w:pStyle w:val="21"/>
        <w:ind w:firstLine="420"/>
      </w:pPr>
    </w:p>
    <w:p w:rsidR="0041310F" w:rsidRDefault="0041310F" w:rsidP="0041310F">
      <w:pPr>
        <w:pStyle w:val="21"/>
        <w:ind w:firstLine="420"/>
      </w:pPr>
      <w:r>
        <w:t>Seeing the female version of Ge Yimin's head, I was nervous and asked who it was?</w:t>
      </w:r>
    </w:p>
    <w:p w:rsidR="0041310F" w:rsidRDefault="0041310F" w:rsidP="0041310F">
      <w:pPr>
        <w:pStyle w:val="21"/>
        <w:ind w:firstLine="420"/>
      </w:pPr>
    </w:p>
    <w:p w:rsidR="0041310F" w:rsidRDefault="0041310F" w:rsidP="0041310F">
      <w:pPr>
        <w:pStyle w:val="21"/>
        <w:ind w:firstLine="420"/>
      </w:pPr>
      <w:r>
        <w:t>Add me to wechat, and I will introduce myself to "God website www.gegod.com www.20331126.xyz" nerves "and" Ge Shen Yi Wen Lu " I feel sensitive. Let me get rid of it.</w:t>
      </w:r>
    </w:p>
    <w:p w:rsidR="0041310F" w:rsidRDefault="0041310F" w:rsidP="0041310F">
      <w:pPr>
        <w:pStyle w:val="21"/>
        <w:ind w:firstLine="420"/>
      </w:pPr>
    </w:p>
    <w:p w:rsidR="0041310F" w:rsidRDefault="0041310F" w:rsidP="0041310F">
      <w:pPr>
        <w:pStyle w:val="21"/>
        <w:ind w:firstLine="420"/>
      </w:pPr>
      <w:r>
        <w:t>Are you religious? (I'm afraid I'm religious.)</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If I don't believe in religion, it's a terrible thing for Christians to treat God and Christ. When I ride on the head of God and Christ, I am two levels higher than God and Christ, and I am arrogant.</w:t>
      </w:r>
    </w:p>
    <w:p w:rsidR="0041310F" w:rsidRDefault="0041310F" w:rsidP="0041310F">
      <w:pPr>
        <w:pStyle w:val="21"/>
        <w:ind w:firstLine="420"/>
      </w:pPr>
    </w:p>
    <w:p w:rsidR="0041310F" w:rsidRDefault="0041310F" w:rsidP="0041310F">
      <w:pPr>
        <w:pStyle w:val="21"/>
        <w:ind w:firstLine="420"/>
      </w:pPr>
      <w:r>
        <w:t>I didn't say: "I'm actually a founder":</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I won't let you be a website, let me be a website, let me write, turn the direction of culture and literature, and write novels.</w:t>
      </w:r>
    </w:p>
    <w:p w:rsidR="0041310F" w:rsidRDefault="0041310F" w:rsidP="0041310F">
      <w:pPr>
        <w:pStyle w:val="21"/>
        <w:ind w:firstLine="420"/>
      </w:pPr>
    </w:p>
    <w:p w:rsidR="0041310F" w:rsidRDefault="0041310F" w:rsidP="0041310F">
      <w:pPr>
        <w:pStyle w:val="21"/>
        <w:ind w:firstLine="420"/>
      </w:pPr>
      <w:r>
        <w:t xml:space="preserve">Finally, let me dissolve four QQ groups (GE Yimin 1, 2, 3 and 4), one wechat group (Ziwei SAGE), and two wechat official account (GE </w:t>
      </w:r>
      <w:r>
        <w:lastRenderedPageBreak/>
        <w:t>Yimin, literature and culture 20331126 &lt; original Shenjiao, Tengxun has changed its name &gt;). Let's rebuild culture and literature.</w:t>
      </w:r>
    </w:p>
    <w:p w:rsidR="0041310F" w:rsidRDefault="0041310F" w:rsidP="0041310F">
      <w:pPr>
        <w:pStyle w:val="21"/>
        <w:ind w:firstLine="420"/>
      </w:pPr>
    </w:p>
    <w:p w:rsidR="0041310F" w:rsidRDefault="0041310F" w:rsidP="0041310F">
      <w:pPr>
        <w:pStyle w:val="21"/>
        <w:ind w:firstLine="420"/>
      </w:pPr>
      <w:r>
        <w:t>Two official website domain names: www.gegod COM www.20331126.xyz from the religious, political, cultural and literary direction.</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How can these contents still exist after closing</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This is a novel</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OK, I suggest you change the name</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OK, I'll change it.</w:t>
      </w:r>
    </w:p>
    <w:p w:rsidR="00822437" w:rsidRDefault="00822437" w:rsidP="00822437">
      <w:pPr>
        <w:pStyle w:val="21"/>
        <w:ind w:firstLine="420"/>
      </w:pPr>
      <w:r>
        <w:t>Ge Yimin:</w:t>
      </w:r>
    </w:p>
    <w:p w:rsidR="00822437" w:rsidRDefault="00822437" w:rsidP="00822437">
      <w:pPr>
        <w:pStyle w:val="21"/>
        <w:ind w:firstLine="420"/>
      </w:pPr>
    </w:p>
    <w:p w:rsidR="00822437" w:rsidRDefault="00822437" w:rsidP="00822437">
      <w:pPr>
        <w:pStyle w:val="21"/>
        <w:ind w:firstLine="420"/>
      </w:pPr>
      <w:r>
        <w:t>Two public accounts have been cancelled</w:t>
      </w:r>
    </w:p>
    <w:p w:rsidR="00822437" w:rsidRDefault="00822437" w:rsidP="00822437">
      <w:pPr>
        <w:pStyle w:val="21"/>
        <w:ind w:firstLine="420"/>
      </w:pPr>
    </w:p>
    <w:p w:rsidR="00822437" w:rsidRDefault="00822437" w:rsidP="00822437">
      <w:pPr>
        <w:pStyle w:val="21"/>
        <w:ind w:firstLine="420"/>
      </w:pPr>
      <w:r>
        <w:t>A:</w:t>
      </w:r>
    </w:p>
    <w:p w:rsidR="00822437" w:rsidRDefault="00822437" w:rsidP="00822437">
      <w:pPr>
        <w:pStyle w:val="21"/>
        <w:ind w:firstLine="420"/>
      </w:pPr>
    </w:p>
    <w:p w:rsidR="00822437" w:rsidRDefault="00822437" w:rsidP="00822437">
      <w:pPr>
        <w:pStyle w:val="21"/>
        <w:ind w:firstLine="420"/>
      </w:pPr>
      <w:r>
        <w:t>OK, thank you for your cooperation. It's late. Take care of yourself and have an early rest</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That is, the official website of Ge Shenyi was changed to ge Yimin Yi Wen Lu.</w:t>
      </w:r>
    </w:p>
    <w:p w:rsidR="0041310F" w:rsidRDefault="0041310F" w:rsidP="0041310F">
      <w:pPr>
        <w:pStyle w:val="21"/>
        <w:ind w:firstLine="420"/>
      </w:pPr>
    </w:p>
    <w:p w:rsidR="0041310F" w:rsidRDefault="0041310F" w:rsidP="0041310F">
      <w:pPr>
        <w:pStyle w:val="21"/>
        <w:ind w:firstLine="420"/>
      </w:pPr>
      <w:r>
        <w:t>B is also sensitive to "God Ge". Don't write about God Ge.</w:t>
      </w:r>
    </w:p>
    <w:p w:rsidR="0041310F" w:rsidRDefault="0041310F" w:rsidP="0041310F">
      <w:pPr>
        <w:pStyle w:val="21"/>
        <w:ind w:firstLine="420"/>
      </w:pPr>
    </w:p>
    <w:p w:rsidR="0041310F" w:rsidRDefault="0041310F" w:rsidP="0041310F">
      <w:pPr>
        <w:pStyle w:val="21"/>
        <w:ind w:firstLine="420"/>
      </w:pPr>
      <w:r>
        <w:rPr>
          <w:rFonts w:hint="eastAsia"/>
        </w:rPr>
        <w:t>》》</w:t>
      </w:r>
      <w:r>
        <w:rPr>
          <w:rFonts w:hint="eastAsia"/>
        </w:rPr>
        <w:t>Nerve 27 (3) 298. Huanyu must be prosperous: GE</w:t>
      </w:r>
    </w:p>
    <w:p w:rsidR="0041310F" w:rsidRDefault="0041310F" w:rsidP="0041310F">
      <w:pPr>
        <w:pStyle w:val="21"/>
        <w:ind w:firstLine="420"/>
      </w:pPr>
    </w:p>
    <w:p w:rsidR="0041310F" w:rsidRDefault="0041310F" w:rsidP="0041310F">
      <w:pPr>
        <w:pStyle w:val="21"/>
        <w:ind w:firstLine="420"/>
      </w:pPr>
      <w:r>
        <w:t>Elder brother Zhenjiang, who has passed the age of knowing his destiny, has a good job and wrote a book on nerves.</w:t>
      </w:r>
    </w:p>
    <w:p w:rsidR="0041310F" w:rsidRDefault="0041310F" w:rsidP="0041310F">
      <w:pPr>
        <w:pStyle w:val="21"/>
        <w:ind w:firstLine="420"/>
      </w:pPr>
    </w:p>
    <w:p w:rsidR="002B7B41" w:rsidRDefault="0041310F" w:rsidP="0041310F">
      <w:pPr>
        <w:pStyle w:val="21"/>
        <w:ind w:firstLine="420"/>
      </w:pPr>
      <w:r>
        <w:t>He didn't have an accident because he didn't make a big impact.</w:t>
      </w:r>
    </w:p>
    <w:p w:rsidR="00A83972" w:rsidRDefault="00A83972" w:rsidP="0041310F">
      <w:pPr>
        <w:pStyle w:val="21"/>
        <w:ind w:firstLine="420"/>
      </w:pPr>
    </w:p>
    <w:p w:rsidR="00A83972" w:rsidRDefault="00A83972" w:rsidP="0041310F">
      <w:pPr>
        <w:pStyle w:val="21"/>
        <w:ind w:firstLine="420"/>
      </w:pPr>
    </w:p>
    <w:p w:rsidR="00A83972" w:rsidRDefault="00A83972" w:rsidP="00A83972">
      <w:pPr>
        <w:pStyle w:val="21"/>
        <w:ind w:firstLine="420"/>
      </w:pPr>
      <w:r>
        <w:t>88. Who is God?</w:t>
      </w:r>
    </w:p>
    <w:p w:rsidR="00A83972" w:rsidRDefault="00A83972" w:rsidP="00A83972">
      <w:pPr>
        <w:pStyle w:val="21"/>
        <w:ind w:firstLine="420"/>
      </w:pPr>
    </w:p>
    <w:p w:rsidR="00A83972" w:rsidRDefault="00A83972" w:rsidP="00A83972">
      <w:pPr>
        <w:pStyle w:val="21"/>
        <w:ind w:firstLine="420"/>
      </w:pPr>
      <w:r>
        <w:t>God (God): the creator, the creator and master of all things in the universe.</w:t>
      </w:r>
    </w:p>
    <w:p w:rsidR="00A83972" w:rsidRDefault="00A83972" w:rsidP="00A83972">
      <w:pPr>
        <w:pStyle w:val="21"/>
        <w:ind w:firstLine="420"/>
      </w:pPr>
    </w:p>
    <w:p w:rsidR="00A83972" w:rsidRDefault="00A83972" w:rsidP="00A83972">
      <w:pPr>
        <w:pStyle w:val="21"/>
        <w:ind w:firstLine="420"/>
      </w:pPr>
      <w:r>
        <w:t>The concept of Creator originates from Abraham's three monotheistic religions (Judaism, Christianity and Islam), which originated from the single god worshipped by ancient Hebrews.</w:t>
      </w:r>
    </w:p>
    <w:p w:rsidR="00A83972" w:rsidRDefault="00A83972" w:rsidP="00A83972">
      <w:pPr>
        <w:pStyle w:val="21"/>
        <w:ind w:firstLine="420"/>
      </w:pPr>
    </w:p>
    <w:p w:rsidR="00A83972" w:rsidRDefault="00A83972" w:rsidP="00A83972">
      <w:pPr>
        <w:pStyle w:val="21"/>
        <w:ind w:firstLine="420"/>
      </w:pPr>
      <w:r>
        <w:t xml:space="preserve">Confucianism: The Chinese Confucian classics The Book of Songs, </w:t>
      </w:r>
      <w:r>
        <w:lastRenderedPageBreak/>
        <w:t>The Book of History, The Book of Rites and the Twenty Four Histories contain the concept of supreme God -- God.</w:t>
      </w:r>
    </w:p>
    <w:p w:rsidR="00A83972" w:rsidRDefault="00A83972" w:rsidP="00A83972">
      <w:pPr>
        <w:pStyle w:val="21"/>
        <w:ind w:firstLine="420"/>
      </w:pPr>
    </w:p>
    <w:p w:rsidR="00A83972" w:rsidRDefault="00A83972" w:rsidP="00A83972">
      <w:pPr>
        <w:pStyle w:val="21"/>
        <w:ind w:firstLine="420"/>
      </w:pPr>
      <w:r>
        <w:t>Buddhism: It is believed that the universe can not be created by the power of one god of a certain king, but is caused by the karma of all living beings. Do not believe in the creator of the universe, and worship multiple images.</w:t>
      </w:r>
    </w:p>
    <w:p w:rsidR="00A83972" w:rsidRDefault="00A83972" w:rsidP="00A83972">
      <w:pPr>
        <w:pStyle w:val="21"/>
        <w:ind w:firstLine="420"/>
      </w:pPr>
    </w:p>
    <w:p w:rsidR="00A83972" w:rsidRDefault="00A83972" w:rsidP="00A83972">
      <w:pPr>
        <w:pStyle w:val="21"/>
        <w:ind w:firstLine="420"/>
      </w:pPr>
      <w:r>
        <w:t>Taoism: Haotian Jade Emperor, the "emperor" in the sky, and the supreme ruler of the world of gods.</w:t>
      </w:r>
    </w:p>
    <w:p w:rsidR="00A83972" w:rsidRDefault="00A83972" w:rsidP="00A83972">
      <w:pPr>
        <w:pStyle w:val="21"/>
        <w:ind w:firstLine="420"/>
      </w:pPr>
    </w:p>
    <w:p w:rsidR="00A83972" w:rsidRDefault="00A83972" w:rsidP="00A83972">
      <w:pPr>
        <w:pStyle w:val="21"/>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rsidR="00A83972" w:rsidRDefault="00A83972" w:rsidP="00A83972">
      <w:pPr>
        <w:pStyle w:val="21"/>
        <w:ind w:firstLine="420"/>
      </w:pPr>
    </w:p>
    <w:p w:rsidR="00A83972" w:rsidRDefault="00A83972" w:rsidP="00A83972">
      <w:pPr>
        <w:pStyle w:val="21"/>
        <w:ind w:firstLine="420"/>
      </w:pPr>
      <w:r>
        <w:t>Judaism: The Hebrew Bible, Talmud, Midrash.</w:t>
      </w:r>
    </w:p>
    <w:p w:rsidR="00A83972" w:rsidRDefault="00A83972" w:rsidP="00A83972">
      <w:pPr>
        <w:pStyle w:val="21"/>
        <w:ind w:firstLine="420"/>
      </w:pPr>
    </w:p>
    <w:p w:rsidR="00A83972" w:rsidRDefault="00A83972" w:rsidP="00A83972">
      <w:pPr>
        <w:pStyle w:val="21"/>
        <w:ind w:firstLine="420"/>
      </w:pPr>
      <w:r>
        <w:t>Creator, who creates and dominates the universe and all created things.</w:t>
      </w:r>
    </w:p>
    <w:p w:rsidR="00A83972" w:rsidRDefault="00A83972" w:rsidP="00A83972">
      <w:pPr>
        <w:pStyle w:val="21"/>
        <w:ind w:firstLine="420"/>
      </w:pPr>
    </w:p>
    <w:p w:rsidR="00A83972" w:rsidRDefault="00A83972" w:rsidP="00A83972">
      <w:pPr>
        <w:pStyle w:val="21"/>
        <w:ind w:firstLine="420"/>
      </w:pPr>
      <w:r>
        <w:t>Moses was the greatest of the prophets.</w:t>
      </w:r>
    </w:p>
    <w:p w:rsidR="00A83972" w:rsidRDefault="00A83972" w:rsidP="00A83972">
      <w:pPr>
        <w:pStyle w:val="21"/>
        <w:ind w:firstLine="420"/>
      </w:pPr>
    </w:p>
    <w:p w:rsidR="00A83972" w:rsidRDefault="00A83972" w:rsidP="00A83972">
      <w:pPr>
        <w:pStyle w:val="21"/>
        <w:ind w:firstLine="420"/>
      </w:pPr>
      <w:r>
        <w:t>The Messiah, the Savior, will come and be expected every day, never slacking.</w:t>
      </w:r>
    </w:p>
    <w:p w:rsidR="00A83972" w:rsidRDefault="00A83972" w:rsidP="00A83972">
      <w:pPr>
        <w:pStyle w:val="21"/>
        <w:ind w:firstLine="420"/>
      </w:pPr>
    </w:p>
    <w:p w:rsidR="00A83972" w:rsidRDefault="00A83972" w:rsidP="00A83972">
      <w:pPr>
        <w:pStyle w:val="21"/>
        <w:ind w:firstLine="420"/>
      </w:pPr>
      <w:r>
        <w:t xml:space="preserve">Christianity: God is the only true God in the trinity (Father, Son </w:t>
      </w:r>
      <w:r>
        <w:lastRenderedPageBreak/>
        <w:t>and Holy Spirit), believing in Jesus Christ as the Savior and taking the Bible as the classic.</w:t>
      </w:r>
    </w:p>
    <w:p w:rsidR="00A83972" w:rsidRDefault="00A83972" w:rsidP="00A83972">
      <w:pPr>
        <w:pStyle w:val="21"/>
        <w:ind w:firstLine="420"/>
      </w:pPr>
    </w:p>
    <w:p w:rsidR="00A83972" w:rsidRDefault="00A83972" w:rsidP="00A83972">
      <w:pPr>
        <w:pStyle w:val="21"/>
        <w:ind w:firstLine="420"/>
      </w:pPr>
      <w:r>
        <w:t>Islam: Allah (Allah) is the sole master, who creates all things in the universe and nurtures the world. The classic is the Koran, and Muhammad is the last and greatest prophet.</w:t>
      </w:r>
    </w:p>
    <w:p w:rsidR="00A83972" w:rsidRDefault="00A83972" w:rsidP="00A83972">
      <w:pPr>
        <w:pStyle w:val="21"/>
        <w:ind w:firstLine="420"/>
      </w:pPr>
    </w:p>
    <w:p w:rsidR="00A83972" w:rsidRDefault="00A83972" w:rsidP="00A83972">
      <w:pPr>
        <w:pStyle w:val="21"/>
        <w:ind w:firstLine="420"/>
      </w:pPr>
      <w:r>
        <w:t>Is God the Creator in the Hebrew Bible? Or the Lord and Jesus in the Bible? Or Allah in the Koran?</w:t>
      </w:r>
    </w:p>
    <w:p w:rsidR="00A83972" w:rsidRDefault="00A83972" w:rsidP="00A83972">
      <w:pPr>
        <w:pStyle w:val="21"/>
        <w:ind w:firstLine="420"/>
      </w:pPr>
    </w:p>
    <w:p w:rsidR="00A83972" w:rsidRDefault="00A83972" w:rsidP="00A83972">
      <w:pPr>
        <w:pStyle w:val="21"/>
        <w:ind w:firstLine="420"/>
      </w:pPr>
      <w:r>
        <w:t>They themselves contradict each other: Judaism does not recognize the divinity of Jesus Christ, does not recognize that people can be saved through Jesus, still waits for the Messiah, and only regards Jesus as a teacher.</w:t>
      </w:r>
    </w:p>
    <w:p w:rsidR="00A83972" w:rsidRDefault="00A83972" w:rsidP="00A83972">
      <w:pPr>
        <w:pStyle w:val="21"/>
        <w:ind w:firstLine="420"/>
      </w:pPr>
    </w:p>
    <w:p w:rsidR="00A83972" w:rsidRDefault="00A83972" w:rsidP="00A83972">
      <w:pPr>
        <w:pStyle w:val="21"/>
        <w:ind w:firstLine="420"/>
      </w:pPr>
      <w:r>
        <w:t>Christianity itself is a heretical sect of Judaism.</w:t>
      </w:r>
    </w:p>
    <w:p w:rsidR="00A83972" w:rsidRDefault="00A83972" w:rsidP="00A83972">
      <w:pPr>
        <w:pStyle w:val="21"/>
        <w:ind w:firstLine="420"/>
      </w:pPr>
    </w:p>
    <w:p w:rsidR="00A83972" w:rsidRDefault="00A83972" w:rsidP="00A83972">
      <w:pPr>
        <w:pStyle w:val="21"/>
        <w:ind w:firstLine="420"/>
      </w:pPr>
      <w:r>
        <w:t>Islam only regards Jews and Christians as scriptures, but believes that the Bible has been tampered with and only recognizes Jesus as a prophet.</w:t>
      </w:r>
    </w:p>
    <w:p w:rsidR="00A83972" w:rsidRDefault="00A83972" w:rsidP="00A83972">
      <w:pPr>
        <w:pStyle w:val="21"/>
        <w:ind w:firstLine="420"/>
      </w:pPr>
    </w:p>
    <w:p w:rsidR="00A83972" w:rsidRDefault="00A83972" w:rsidP="00A83972">
      <w:pPr>
        <w:pStyle w:val="21"/>
        <w:ind w:firstLine="420"/>
      </w:pPr>
      <w:r>
        <w:t>The correct and safe answer is: not necessarily.</w:t>
      </w:r>
    </w:p>
    <w:p w:rsidR="00A83972" w:rsidRDefault="00A83972" w:rsidP="00A83972">
      <w:pPr>
        <w:pStyle w:val="21"/>
        <w:ind w:firstLine="420"/>
      </w:pPr>
    </w:p>
    <w:p w:rsidR="00A83972" w:rsidRDefault="00A83972" w:rsidP="00A83972">
      <w:pPr>
        <w:pStyle w:val="21"/>
        <w:ind w:firstLine="420"/>
      </w:pPr>
      <w:r>
        <w:t>Divinity: The classic "Nerve" believes in Ge Yimin God.</w:t>
      </w:r>
    </w:p>
    <w:p w:rsidR="00A83972" w:rsidRDefault="00A83972" w:rsidP="00A83972">
      <w:pPr>
        <w:pStyle w:val="21"/>
        <w:ind w:firstLine="420"/>
      </w:pPr>
    </w:p>
    <w:p w:rsidR="00A83972" w:rsidRDefault="00A83972" w:rsidP="00A83972">
      <w:pPr>
        <w:pStyle w:val="21"/>
        <w:ind w:firstLine="420"/>
      </w:pPr>
      <w:r>
        <w:t>Nerve 12:75 My God's name is God, that is, "I am God, and you should listen to him (Ge Yimin)." The one of.</w:t>
      </w:r>
    </w:p>
    <w:p w:rsidR="00A83972" w:rsidRDefault="00A83972" w:rsidP="00A83972">
      <w:pPr>
        <w:pStyle w:val="21"/>
        <w:ind w:firstLine="420"/>
      </w:pPr>
    </w:p>
    <w:p w:rsidR="00A83972" w:rsidRDefault="00A83972" w:rsidP="00A83972">
      <w:pPr>
        <w:pStyle w:val="21"/>
        <w:ind w:firstLine="420"/>
      </w:pPr>
      <w:r>
        <w:t xml:space="preserve">We think about the existence of the Creator and look forward to his </w:t>
      </w:r>
      <w:r>
        <w:lastRenderedPageBreak/>
        <w:t>personal enlightenment...!!!</w:t>
      </w:r>
    </w:p>
    <w:p w:rsidR="00A83972" w:rsidRDefault="00A83972" w:rsidP="00A83972">
      <w:pPr>
        <w:pStyle w:val="21"/>
        <w:ind w:firstLine="420"/>
      </w:pPr>
    </w:p>
    <w:p w:rsidR="00A83972" w:rsidRDefault="00A83972" w:rsidP="00A83972">
      <w:pPr>
        <w:pStyle w:val="21"/>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rsidR="00A83972" w:rsidRDefault="00A83972" w:rsidP="00A83972">
      <w:pPr>
        <w:pStyle w:val="21"/>
        <w:ind w:firstLine="420"/>
      </w:pPr>
    </w:p>
    <w:p w:rsidR="00A83972" w:rsidRDefault="00A83972" w:rsidP="00A83972">
      <w:pPr>
        <w:pStyle w:val="21"/>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rsidR="00A83972" w:rsidRDefault="00A83972" w:rsidP="00A83972">
      <w:pPr>
        <w:pStyle w:val="21"/>
        <w:ind w:firstLine="420"/>
      </w:pPr>
    </w:p>
    <w:p w:rsidR="00A83972" w:rsidRDefault="00A83972" w:rsidP="00A83972">
      <w:pPr>
        <w:pStyle w:val="21"/>
        <w:ind w:firstLine="420"/>
      </w:pPr>
      <w:r>
        <w:t>91. Christians do not believe in God, but in Jesus, the God revealed by Jesus; Muslims believe not in God, but in Muhammad, the God revealed by Muhammad; The disciples of God believed in Ge Yimin, the God revealed by Ge Yimin.</w:t>
      </w:r>
    </w:p>
    <w:p w:rsidR="00A83972" w:rsidRDefault="00A83972" w:rsidP="00A83972">
      <w:pPr>
        <w:pStyle w:val="21"/>
        <w:ind w:firstLine="420"/>
      </w:pPr>
    </w:p>
    <w:p w:rsidR="00E53986" w:rsidRDefault="00E53986" w:rsidP="00E53986">
      <w:pPr>
        <w:pStyle w:val="21"/>
        <w:ind w:firstLine="420"/>
      </w:pPr>
      <w:r>
        <w:t>89. Contemporary Christian Communism (Ge Shen)</w:t>
      </w:r>
    </w:p>
    <w:p w:rsidR="00E53986" w:rsidRDefault="00E53986" w:rsidP="00E53986">
      <w:pPr>
        <w:pStyle w:val="21"/>
        <w:ind w:firstLine="420"/>
      </w:pPr>
    </w:p>
    <w:p w:rsidR="00E53986" w:rsidRDefault="00E53986" w:rsidP="00E53986">
      <w:pPr>
        <w:pStyle w:val="21"/>
        <w:ind w:firstLine="420"/>
      </w:pPr>
      <w:r>
        <w:t>Inside and outside are not people.</w:t>
      </w:r>
    </w:p>
    <w:p w:rsidR="00E53986" w:rsidRDefault="00E53986" w:rsidP="00E53986">
      <w:pPr>
        <w:pStyle w:val="21"/>
        <w:ind w:firstLine="420"/>
      </w:pPr>
    </w:p>
    <w:p w:rsidR="00E53986" w:rsidRDefault="00E53986" w:rsidP="00E53986">
      <w:pPr>
        <w:pStyle w:val="21"/>
        <w:ind w:firstLine="420"/>
      </w:pPr>
      <w:r>
        <w:t>1. Christianity does not like to see me, saying I am heretical;</w:t>
      </w:r>
    </w:p>
    <w:p w:rsidR="00E53986" w:rsidRDefault="00E53986" w:rsidP="00E53986">
      <w:pPr>
        <w:pStyle w:val="21"/>
        <w:ind w:firstLine="420"/>
      </w:pPr>
    </w:p>
    <w:p w:rsidR="00E53986" w:rsidRDefault="00E53986" w:rsidP="00E53986">
      <w:pPr>
        <w:pStyle w:val="21"/>
        <w:ind w:firstLine="420"/>
      </w:pPr>
      <w:r>
        <w:t>2. Anti fundamentalists do not like to see me, saying I am Christian.</w:t>
      </w:r>
    </w:p>
    <w:p w:rsidR="00E53986" w:rsidRDefault="00E53986" w:rsidP="00E53986">
      <w:pPr>
        <w:pStyle w:val="21"/>
        <w:ind w:firstLine="420"/>
      </w:pPr>
    </w:p>
    <w:p w:rsidR="00E53986" w:rsidRDefault="00E53986" w:rsidP="00E53986">
      <w:pPr>
        <w:pStyle w:val="21"/>
        <w:ind w:firstLine="420"/>
      </w:pPr>
      <w:r>
        <w:t>3. The Communist Party of China does not want to see you, and calls me a heresy;</w:t>
      </w:r>
    </w:p>
    <w:p w:rsidR="00E53986" w:rsidRDefault="00E53986" w:rsidP="00E53986">
      <w:pPr>
        <w:pStyle w:val="21"/>
        <w:ind w:firstLine="420"/>
      </w:pPr>
    </w:p>
    <w:p w:rsidR="00E53986" w:rsidRDefault="00E53986" w:rsidP="00E53986">
      <w:pPr>
        <w:pStyle w:val="21"/>
        <w:ind w:firstLine="420"/>
      </w:pPr>
      <w:r>
        <w:t>4. Zhang Xianzhong didn't want to see him. He called me a communist.</w:t>
      </w:r>
    </w:p>
    <w:p w:rsidR="00E53986" w:rsidRDefault="00E53986" w:rsidP="00E53986">
      <w:pPr>
        <w:pStyle w:val="21"/>
        <w:ind w:firstLine="420"/>
      </w:pPr>
    </w:p>
    <w:p w:rsidR="00E53986" w:rsidRDefault="00E53986" w:rsidP="00E53986">
      <w:pPr>
        <w:pStyle w:val="21"/>
        <w:ind w:firstLine="420"/>
      </w:pPr>
      <w:r>
        <w:t>Christian communism itself:</w:t>
      </w:r>
    </w:p>
    <w:p w:rsidR="00E53986" w:rsidRDefault="00E53986" w:rsidP="00E53986">
      <w:pPr>
        <w:pStyle w:val="21"/>
        <w:ind w:firstLine="420"/>
      </w:pPr>
    </w:p>
    <w:p w:rsidR="00E53986" w:rsidRDefault="00E53986" w:rsidP="00E53986">
      <w:pPr>
        <w:pStyle w:val="21"/>
        <w:ind w:firstLine="420"/>
      </w:pPr>
      <w:r>
        <w:t>1. Christianity does not want to see us, saying that we are communists;</w:t>
      </w:r>
    </w:p>
    <w:p w:rsidR="00E53986" w:rsidRDefault="00E53986" w:rsidP="00E53986">
      <w:pPr>
        <w:pStyle w:val="21"/>
        <w:ind w:firstLine="420"/>
      </w:pPr>
    </w:p>
    <w:p w:rsidR="00E53986" w:rsidRDefault="00E53986" w:rsidP="00E53986">
      <w:pPr>
        <w:pStyle w:val="21"/>
        <w:ind w:firstLine="420"/>
      </w:pPr>
      <w:r>
        <w:t>2. Communism does not want to see me, but calls me Christian.</w:t>
      </w:r>
    </w:p>
    <w:p w:rsidR="00E53986" w:rsidRDefault="00E53986" w:rsidP="00E53986">
      <w:pPr>
        <w:pStyle w:val="21"/>
        <w:ind w:firstLine="420"/>
      </w:pPr>
    </w:p>
    <w:p w:rsidR="00E53986" w:rsidRDefault="00E53986" w:rsidP="00E53986">
      <w:pPr>
        <w:pStyle w:val="21"/>
        <w:ind w:firstLine="420"/>
      </w:pPr>
      <w:r>
        <w:t>However, communism originated from Christianity and began as Christian communism (Weitlin).</w:t>
      </w:r>
    </w:p>
    <w:p w:rsidR="00E53986" w:rsidRDefault="00E53986" w:rsidP="00E53986">
      <w:pPr>
        <w:pStyle w:val="21"/>
        <w:ind w:firstLine="420"/>
      </w:pPr>
    </w:p>
    <w:p w:rsidR="00E53986" w:rsidRDefault="00E53986" w:rsidP="00E53986">
      <w:pPr>
        <w:pStyle w:val="21"/>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rsidR="00E53986" w:rsidRDefault="00E53986" w:rsidP="00E53986">
      <w:pPr>
        <w:pStyle w:val="21"/>
        <w:ind w:firstLine="420"/>
      </w:pPr>
    </w:p>
    <w:p w:rsidR="00A83972" w:rsidRDefault="00E53986" w:rsidP="00E53986">
      <w:pPr>
        <w:pStyle w:val="21"/>
        <w:ind w:firstLine="420"/>
      </w:pPr>
      <w:r>
        <w:t>Christian communists all over the world, where are you?</w:t>
      </w:r>
    </w:p>
    <w:p w:rsidR="00A83972" w:rsidRDefault="00A83972" w:rsidP="00A83972">
      <w:pPr>
        <w:pStyle w:val="21"/>
        <w:ind w:firstLine="420"/>
      </w:pPr>
    </w:p>
    <w:p w:rsidR="00A83972" w:rsidRDefault="00A83972" w:rsidP="0041310F">
      <w:pPr>
        <w:pStyle w:val="21"/>
        <w:ind w:firstLine="420"/>
      </w:pPr>
    </w:p>
    <w:p w:rsidR="00A83972" w:rsidRDefault="00A83972" w:rsidP="0041310F">
      <w:pPr>
        <w:pStyle w:val="21"/>
        <w:ind w:firstLine="420"/>
      </w:pPr>
    </w:p>
    <w:p w:rsidR="00A83972" w:rsidRDefault="00A83972" w:rsidP="0041310F">
      <w:pPr>
        <w:pStyle w:val="21"/>
        <w:ind w:firstLine="420"/>
      </w:pPr>
    </w:p>
    <w:p w:rsidR="00A83972" w:rsidRDefault="00A83972" w:rsidP="0041310F">
      <w:pPr>
        <w:pStyle w:val="21"/>
        <w:ind w:firstLine="420"/>
      </w:pPr>
    </w:p>
    <w:p w:rsidR="00A83972" w:rsidRDefault="00A83972" w:rsidP="0041310F">
      <w:pPr>
        <w:pStyle w:val="21"/>
        <w:ind w:firstLine="420"/>
      </w:pPr>
    </w:p>
    <w:p w:rsidR="00C10CF5" w:rsidRDefault="00C10CF5" w:rsidP="00C10CF5"/>
    <w:p w:rsidR="00686E9F" w:rsidRDefault="006D06DC" w:rsidP="00AD22F5">
      <w:pPr>
        <w:pStyle w:val="22"/>
        <w:autoSpaceDE w:val="0"/>
        <w:spacing w:before="936" w:after="312"/>
      </w:pPr>
      <w:r>
        <w:rPr>
          <w:rFonts w:hint="eastAsia"/>
        </w:rPr>
        <w:lastRenderedPageBreak/>
        <w:t>Chapter 2</w:t>
      </w:r>
      <w:r w:rsidR="00E231E9">
        <w:rPr>
          <w:rFonts w:hint="eastAsia"/>
        </w:rPr>
        <w:t>2</w:t>
      </w:r>
      <w:r w:rsidR="0017195E">
        <w:rPr>
          <w:rFonts w:hint="eastAsia"/>
        </w:rPr>
        <w:t xml:space="preserve"> psalms</w:t>
      </w:r>
    </w:p>
    <w:p w:rsidR="00686E9F" w:rsidRDefault="00DD09BD" w:rsidP="00AD22F5">
      <w:pPr>
        <w:pStyle w:val="21"/>
        <w:ind w:firstLine="420"/>
      </w:pPr>
      <w:r>
        <w:rPr>
          <w:rFonts w:hint="eastAsia"/>
        </w:rPr>
        <w:t>Literature of young ge yimin</w:t>
      </w:r>
    </w:p>
    <w:p w:rsidR="00686E9F" w:rsidRDefault="00DD09BD" w:rsidP="00AD22F5">
      <w:pPr>
        <w:pStyle w:val="21"/>
        <w:ind w:firstLine="420"/>
      </w:pPr>
      <w:r>
        <w:rPr>
          <w:rFonts w:hint="eastAsia"/>
        </w:rPr>
        <w:t>1. Great Wall fu</w:t>
      </w:r>
    </w:p>
    <w:p w:rsidR="00686E9F" w:rsidRDefault="00DD09BD" w:rsidP="00AD22F5">
      <w:pPr>
        <w:pStyle w:val="21"/>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rsidR="00686E9F" w:rsidRDefault="00DD09BD" w:rsidP="00AD22F5">
      <w:pPr>
        <w:pStyle w:val="21"/>
        <w:ind w:firstLine="420"/>
      </w:pPr>
      <w:r>
        <w:rPr>
          <w:rFonts w:hint="eastAsia"/>
        </w:rPr>
        <w:t>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grandeur of the Great Wall makes the sky blue.</w:t>
      </w:r>
    </w:p>
    <w:p w:rsidR="00686E9F" w:rsidRDefault="00DD09BD" w:rsidP="00AD22F5">
      <w:pPr>
        <w:pStyle w:val="21"/>
        <w:ind w:firstLine="420"/>
      </w:pPr>
      <w:r>
        <w:rPr>
          <w:rFonts w:hint="eastAsia"/>
        </w:rPr>
        <w:t>2, stranger in heaven --- memorial sanmao</w:t>
      </w:r>
    </w:p>
    <w:p w:rsidR="00686E9F" w:rsidRDefault="00DD09BD" w:rsidP="00AD22F5">
      <w:pPr>
        <w:pStyle w:val="21"/>
        <w:ind w:firstLine="420"/>
      </w:pPr>
      <w:r>
        <w:rPr>
          <w:rFonts w:hint="eastAsia"/>
        </w:rPr>
        <w:t xml:space="preserve">Month of 2001 yuan, MeiXue race fang, helpless, and may cause the heaven in the stranger before yue: I think three hairs from near the </w:t>
      </w:r>
      <w:r>
        <w:rPr>
          <w:rFonts w:hint="eastAsia"/>
        </w:rPr>
        <w:lastRenderedPageBreak/>
        <w:t>turbid, inchoate bigotries so far every fifty seven years, and have three hair less than YuJiGui it the quality is good, the sex is less than YuJiJie snow and ice, god leaves is the lack of it as its essence, it is pretty spends months less than its color.</w:t>
      </w:r>
    </w:p>
    <w:p w:rsidR="00686E9F" w:rsidRDefault="00DD09BD" w:rsidP="00AD22F5">
      <w:pPr>
        <w:pStyle w:val="21"/>
        <w:ind w:firstLine="420"/>
      </w:pPr>
      <w:r>
        <w:rPr>
          <w:rFonts w:hint="eastAsia"/>
        </w:rPr>
        <w:t>500 years ago to take an Indian in grey,</w:t>
      </w:r>
    </w:p>
    <w:p w:rsidR="00686E9F" w:rsidRDefault="00DD09BD" w:rsidP="00AD22F5">
      <w:pPr>
        <w:pStyle w:val="21"/>
        <w:ind w:firstLine="420"/>
      </w:pPr>
      <w:r>
        <w:rPr>
          <w:rFonts w:hint="eastAsia"/>
        </w:rPr>
        <w:t>Ten years ago, I came to Taipei rong general hospital.</w:t>
      </w:r>
    </w:p>
    <w:p w:rsidR="00686E9F" w:rsidRDefault="00DD09BD" w:rsidP="00AD22F5">
      <w:pPr>
        <w:pStyle w:val="21"/>
        <w:ind w:firstLine="420"/>
      </w:pPr>
      <w:r>
        <w:rPr>
          <w:rFonts w:hint="eastAsia"/>
        </w:rPr>
        <w:t>Sanmao told him how tired he was.</w:t>
      </w:r>
    </w:p>
    <w:p w:rsidR="00686E9F" w:rsidRDefault="00DD09BD" w:rsidP="00AD22F5">
      <w:pPr>
        <w:pStyle w:val="21"/>
        <w:ind w:firstLine="420"/>
      </w:pPr>
      <w:r>
        <w:rPr>
          <w:rFonts w:hint="eastAsia"/>
        </w:rPr>
        <w:t>The grey man spread his white wings,</w:t>
      </w:r>
    </w:p>
    <w:p w:rsidR="00686E9F" w:rsidRDefault="00DD09BD" w:rsidP="00AD22F5">
      <w:pPr>
        <w:pStyle w:val="21"/>
        <w:ind w:firstLine="420"/>
      </w:pPr>
      <w:r>
        <w:rPr>
          <w:rFonts w:hint="eastAsia"/>
        </w:rPr>
        <w:t>Sanmao finally put down her Sahara,</w:t>
      </w:r>
    </w:p>
    <w:p w:rsidR="00686E9F" w:rsidRDefault="00DD09BD" w:rsidP="00AD22F5">
      <w:pPr>
        <w:pStyle w:val="21"/>
        <w:ind w:firstLine="420"/>
      </w:pPr>
      <w:r>
        <w:rPr>
          <w:rFonts w:hint="eastAsia"/>
        </w:rPr>
        <w:t>It's another start,</w:t>
      </w:r>
    </w:p>
    <w:p w:rsidR="00686E9F" w:rsidRDefault="00DD09BD" w:rsidP="00AD22F5">
      <w:pPr>
        <w:pStyle w:val="21"/>
        <w:ind w:firstLine="420"/>
      </w:pPr>
      <w:r>
        <w:rPr>
          <w:rFonts w:hint="eastAsia"/>
        </w:rPr>
        <w:t>Strangers in paradise,</w:t>
      </w:r>
    </w:p>
    <w:p w:rsidR="00686E9F" w:rsidRDefault="00DD09BD" w:rsidP="00AD22F5">
      <w:pPr>
        <w:pStyle w:val="21"/>
        <w:ind w:firstLine="420"/>
      </w:pPr>
      <w:r>
        <w:rPr>
          <w:rFonts w:hint="eastAsia"/>
        </w:rPr>
        <w:t>And sat on the right hand of the Lord,</w:t>
      </w:r>
    </w:p>
    <w:p w:rsidR="00686E9F" w:rsidRDefault="00DD09BD" w:rsidP="00AD22F5">
      <w:pPr>
        <w:pStyle w:val="21"/>
        <w:ind w:firstLine="420"/>
      </w:pPr>
      <w:r>
        <w:rPr>
          <w:rFonts w:hint="eastAsia"/>
        </w:rPr>
        <w:t>She was surprised to find,</w:t>
      </w:r>
    </w:p>
    <w:p w:rsidR="00686E9F" w:rsidRDefault="00DD09BD" w:rsidP="00AD22F5">
      <w:pPr>
        <w:pStyle w:val="21"/>
        <w:ind w:firstLine="420"/>
      </w:pPr>
      <w:r>
        <w:rPr>
          <w:rFonts w:hint="eastAsia"/>
        </w:rPr>
        <w:t>I've been chasing the Sahara all my life,</w:t>
      </w:r>
    </w:p>
    <w:p w:rsidR="00686E9F" w:rsidRDefault="00DD09BD" w:rsidP="00AD22F5">
      <w:pPr>
        <w:pStyle w:val="21"/>
        <w:ind w:firstLine="420"/>
      </w:pPr>
      <w:r>
        <w:rPr>
          <w:rFonts w:hint="eastAsia"/>
        </w:rPr>
        <w:t>But he appeared in the kingdom of the Lord.</w:t>
      </w:r>
    </w:p>
    <w:p w:rsidR="00686E9F" w:rsidRDefault="00DD09BD" w:rsidP="00AD22F5">
      <w:pPr>
        <w:pStyle w:val="21"/>
        <w:ind w:firstLine="420"/>
      </w:pPr>
      <w:r>
        <w:rPr>
          <w:rFonts w:hint="eastAsia"/>
        </w:rPr>
        <w:t>But sanmao was still repeating the last words of the people,</w:t>
      </w:r>
    </w:p>
    <w:p w:rsidR="00686E9F" w:rsidRDefault="00DD09BD" w:rsidP="00AD22F5">
      <w:pPr>
        <w:pStyle w:val="21"/>
        <w:ind w:firstLine="420"/>
      </w:pPr>
      <w:r>
        <w:rPr>
          <w:rFonts w:hint="eastAsia"/>
        </w:rPr>
        <w:t>So another trimao repeats to people another Sahara,</w:t>
      </w:r>
    </w:p>
    <w:p w:rsidR="00686E9F" w:rsidRDefault="00DD09BD" w:rsidP="00AD22F5">
      <w:pPr>
        <w:pStyle w:val="21"/>
        <w:ind w:firstLine="420"/>
      </w:pPr>
      <w:r>
        <w:rPr>
          <w:rFonts w:hint="eastAsia"/>
        </w:rPr>
        <w:t>He must be a stranger in heaven,</w:t>
      </w:r>
    </w:p>
    <w:p w:rsidR="00686E9F" w:rsidRDefault="00DD09BD" w:rsidP="00AD22F5">
      <w:pPr>
        <w:pStyle w:val="21"/>
        <w:ind w:firstLine="420"/>
      </w:pPr>
      <w:r>
        <w:rPr>
          <w:rFonts w:hint="eastAsia"/>
        </w:rPr>
        <w:t>Because the planet doesn't have its place.</w:t>
      </w:r>
    </w:p>
    <w:p w:rsidR="00686E9F" w:rsidRDefault="00DD09BD" w:rsidP="00AD22F5">
      <w:pPr>
        <w:pStyle w:val="21"/>
        <w:ind w:firstLine="420"/>
      </w:pPr>
      <w:r>
        <w:rPr>
          <w:rFonts w:hint="eastAsia"/>
        </w:rPr>
        <w:t>3. Hillside sheep. Watching "yuanmingyuan with fire"</w:t>
      </w:r>
    </w:p>
    <w:p w:rsidR="00686E9F" w:rsidRDefault="00DD09BD" w:rsidP="00AD22F5">
      <w:pPr>
        <w:pStyle w:val="21"/>
        <w:ind w:firstLine="420"/>
      </w:pPr>
      <w:r>
        <w:rPr>
          <w:rFonts w:hint="eastAsia"/>
        </w:rPr>
        <w:t>The ministers were far away, the allied forces wreaked havoc, and the people ran aground. Facing the ancient capital, my heart is still lingering, and I have been sad for a hundred years.</w:t>
      </w:r>
    </w:p>
    <w:p w:rsidR="00686E9F" w:rsidRDefault="00DD09BD" w:rsidP="00AD22F5">
      <w:pPr>
        <w:pStyle w:val="21"/>
        <w:ind w:firstLine="420"/>
      </w:pPr>
      <w:r>
        <w:rPr>
          <w:rFonts w:hint="eastAsia"/>
        </w:rPr>
        <w:t>The palace has paid the fire. Garden, made earth; Country, did earth!</w:t>
      </w:r>
    </w:p>
    <w:p w:rsidR="00686E9F" w:rsidRDefault="00DD09BD" w:rsidP="00AD22F5">
      <w:pPr>
        <w:pStyle w:val="21"/>
        <w:ind w:firstLine="420"/>
      </w:pPr>
      <w:r>
        <w:rPr>
          <w:rFonts w:hint="eastAsia"/>
        </w:rPr>
        <w:t>Since the night</w:t>
      </w:r>
    </w:p>
    <w:p w:rsidR="00686E9F" w:rsidRDefault="00DD09BD" w:rsidP="00AD22F5">
      <w:pPr>
        <w:pStyle w:val="21"/>
        <w:ind w:firstLine="420"/>
      </w:pPr>
      <w:r>
        <w:rPr>
          <w:rFonts w:hint="eastAsia"/>
        </w:rPr>
        <w:t>Door door pushed Windows to hear the language, the mask lamp to sleep listening to insects. Life is full of ups and downs.</w:t>
      </w:r>
    </w:p>
    <w:p w:rsidR="00686E9F" w:rsidRDefault="00DD09BD" w:rsidP="00AD22F5">
      <w:pPr>
        <w:pStyle w:val="21"/>
        <w:ind w:firstLine="420"/>
      </w:pPr>
      <w:r>
        <w:rPr>
          <w:rFonts w:hint="eastAsia"/>
        </w:rPr>
        <w:t>Since the problem</w:t>
      </w:r>
    </w:p>
    <w:p w:rsidR="00686E9F" w:rsidRDefault="00DD09BD" w:rsidP="00AD22F5">
      <w:pPr>
        <w:pStyle w:val="21"/>
        <w:ind w:firstLine="420"/>
      </w:pPr>
      <w:r>
        <w:rPr>
          <w:rFonts w:hint="eastAsia"/>
        </w:rPr>
        <w:lastRenderedPageBreak/>
        <w:t>Vicissitudes of life over the past days for more, the four unforgettable moving words. The east wind to this old people, the end of the cangshan half.</w:t>
      </w:r>
    </w:p>
    <w:p w:rsidR="00686E9F" w:rsidRDefault="00DD09BD" w:rsidP="00AD22F5">
      <w:pPr>
        <w:pStyle w:val="21"/>
        <w:ind w:firstLine="420"/>
      </w:pPr>
      <w:r>
        <w:rPr>
          <w:rFonts w:hint="eastAsia"/>
        </w:rPr>
        <w:t>Corn poppy</w:t>
      </w:r>
    </w:p>
    <w:p w:rsidR="00686E9F" w:rsidRDefault="00DD09BD" w:rsidP="00AD22F5">
      <w:pPr>
        <w:pStyle w:val="21"/>
        <w:ind w:firstLine="420"/>
      </w:pPr>
      <w:r>
        <w:rPr>
          <w:rFonts w:hint="eastAsia"/>
        </w:rPr>
        <w:t>It's hard to see each other when we meet. Eyes to language tears first full, long, should know the cowherd and weaver girl laugh us.</w:t>
      </w:r>
    </w:p>
    <w:p w:rsidR="00686E9F" w:rsidRDefault="00DD09BD" w:rsidP="00AD22F5">
      <w:pPr>
        <w:pStyle w:val="21"/>
        <w:ind w:firstLine="420"/>
      </w:pPr>
      <w:r>
        <w:rPr>
          <w:rFonts w:hint="eastAsia"/>
        </w:rPr>
        <w:t>You are the only one who is difficult to ask. Tears surface wet skirt can not see, not confidant tears have a beach full.</w:t>
      </w:r>
    </w:p>
    <w:p w:rsidR="00686E9F" w:rsidRDefault="00DD09BD" w:rsidP="00AD22F5">
      <w:pPr>
        <w:pStyle w:val="21"/>
        <w:ind w:firstLine="420"/>
      </w:pPr>
      <w:r>
        <w:rPr>
          <w:rFonts w:hint="eastAsia"/>
        </w:rPr>
        <w:t>4. Reply slip:</w:t>
      </w:r>
    </w:p>
    <w:p w:rsidR="00686E9F" w:rsidRDefault="00DD09BD" w:rsidP="00AD22F5">
      <w:pPr>
        <w:pStyle w:val="21"/>
        <w:ind w:firstLine="420"/>
      </w:pPr>
      <w:r>
        <w:rPr>
          <w:rFonts w:hint="eastAsia"/>
        </w:rPr>
        <w:t>Distant mountain cold water autumn wind evil</w:t>
      </w:r>
    </w:p>
    <w:p w:rsidR="00686E9F" w:rsidRDefault="00DD09BD" w:rsidP="00AD22F5">
      <w:pPr>
        <w:pStyle w:val="21"/>
        <w:ind w:firstLine="420"/>
      </w:pPr>
      <w:r>
        <w:rPr>
          <w:rFonts w:hint="eastAsia"/>
        </w:rPr>
        <w:t>An empty jug that warms the beauty of wine is sad</w:t>
      </w:r>
    </w:p>
    <w:p w:rsidR="00686E9F" w:rsidRDefault="00DD09BD" w:rsidP="00AD22F5">
      <w:pPr>
        <w:pStyle w:val="21"/>
        <w:ind w:firstLine="420"/>
      </w:pPr>
      <w:r>
        <w:rPr>
          <w:rFonts w:hint="eastAsia"/>
        </w:rPr>
        <w:t>Bad wind, cold mountains far away</w:t>
      </w:r>
    </w:p>
    <w:p w:rsidR="00686E9F" w:rsidRDefault="00DD09BD" w:rsidP="00AD22F5">
      <w:pPr>
        <w:pStyle w:val="21"/>
        <w:ind w:firstLine="420"/>
      </w:pPr>
      <w:r>
        <w:rPr>
          <w:rFonts w:hint="eastAsia"/>
        </w:rPr>
        <w:t>Wine in the kettle is empty.</w:t>
      </w:r>
    </w:p>
    <w:p w:rsidR="00686E9F" w:rsidRDefault="00DD09BD" w:rsidP="00AD22F5">
      <w:pPr>
        <w:pStyle w:val="21"/>
        <w:ind w:firstLine="420"/>
      </w:pPr>
      <w:r>
        <w:rPr>
          <w:rFonts w:hint="eastAsia"/>
        </w:rPr>
        <w:t>5. Sunrise all over shandong, enze warm and grass hair</w:t>
      </w:r>
    </w:p>
    <w:p w:rsidR="00686E9F" w:rsidRDefault="00DD09BD" w:rsidP="00AD22F5">
      <w:pPr>
        <w:pStyle w:val="21"/>
        <w:ind w:firstLine="420"/>
      </w:pPr>
      <w:r>
        <w:rPr>
          <w:rFonts w:hint="eastAsia"/>
        </w:rPr>
        <w:t>The moon from the sky has also been the world sprinkling boon light around</w:t>
      </w:r>
    </w:p>
    <w:p w:rsidR="00686E9F" w:rsidRDefault="00DD09BD" w:rsidP="00AD22F5">
      <w:pPr>
        <w:pStyle w:val="21"/>
        <w:ind w:firstLine="420"/>
      </w:pPr>
      <w:r>
        <w:rPr>
          <w:rFonts w:hint="eastAsia"/>
        </w:rPr>
        <w:t>There were two men dressed in two coats on the bus, saying that this was the traffic bureau</w:t>
      </w:r>
    </w:p>
    <w:p w:rsidR="00686E9F" w:rsidRDefault="00DD09BD" w:rsidP="00AD22F5">
      <w:pPr>
        <w:pStyle w:val="21"/>
        <w:ind w:firstLine="420"/>
      </w:pPr>
      <w:r>
        <w:rPr>
          <w:rFonts w:hint="eastAsia"/>
        </w:rPr>
        <w:t>The bus still wanted to open an old woman's door to climb the ticket agent road one stop at a dime</w:t>
      </w:r>
    </w:p>
    <w:p w:rsidR="00686E9F" w:rsidRDefault="00DD09BD" w:rsidP="00AD22F5">
      <w:pPr>
        <w:pStyle w:val="21"/>
        <w:ind w:firstLine="420"/>
      </w:pPr>
      <w:r>
        <w:rPr>
          <w:rFonts w:hint="eastAsia"/>
        </w:rPr>
        <w:t>From the mountains to the city and from the river to the river and the sea each state</w:t>
      </w:r>
    </w:p>
    <w:p w:rsidR="00686E9F" w:rsidRDefault="00DD09BD" w:rsidP="00AD22F5">
      <w:pPr>
        <w:pStyle w:val="21"/>
        <w:ind w:firstLine="420"/>
      </w:pPr>
      <w:r>
        <w:rPr>
          <w:rFonts w:hint="eastAsia"/>
        </w:rPr>
        <w:t>From the solstice cloud to the wind from the wind to the wall from the wall to the rat</w:t>
      </w:r>
    </w:p>
    <w:p w:rsidR="00686E9F" w:rsidRDefault="00DD09BD" w:rsidP="00AD22F5">
      <w:pPr>
        <w:pStyle w:val="21"/>
        <w:ind w:firstLine="420"/>
      </w:pPr>
      <w:r>
        <w:rPr>
          <w:rFonts w:hint="eastAsia"/>
        </w:rPr>
        <w:t>Secretary zhao often went to the countryside full of ghosts to see his mother sing what do not take the masses</w:t>
      </w:r>
    </w:p>
    <w:p w:rsidR="00686E9F" w:rsidRDefault="00DD09BD" w:rsidP="00AD22F5">
      <w:pPr>
        <w:pStyle w:val="21"/>
        <w:ind w:firstLine="420"/>
      </w:pPr>
      <w:r>
        <w:rPr>
          <w:rFonts w:hint="eastAsia"/>
        </w:rPr>
        <w:t>Chief qian branch room always small cabinet full go you niang egg song what big selfless not avaricious not to accept</w:t>
      </w:r>
    </w:p>
    <w:p w:rsidR="00686E9F" w:rsidRDefault="00DD09BD" w:rsidP="00AD22F5">
      <w:pPr>
        <w:pStyle w:val="21"/>
        <w:ind w:firstLine="420"/>
      </w:pPr>
      <w:r>
        <w:rPr>
          <w:rFonts w:hint="eastAsia"/>
        </w:rPr>
        <w:t xml:space="preserve">Director sun call work again and again backdoor open to turn over </w:t>
      </w:r>
      <w:r>
        <w:rPr>
          <w:rFonts w:hint="eastAsia"/>
        </w:rPr>
        <w:lastRenderedPageBreak/>
        <w:t>your ancestor blow up what righteousness to kill the same</w:t>
      </w:r>
    </w:p>
    <w:p w:rsidR="00686E9F" w:rsidRDefault="00DD09BD" w:rsidP="00AD22F5">
      <w:pPr>
        <w:pStyle w:val="21"/>
        <w:ind w:firstLine="420"/>
      </w:pPr>
      <w:r>
        <w:rPr>
          <w:rFonts w:hint="eastAsia"/>
        </w:rPr>
        <w:t>Li kechang visits every wine every eight generations to admire the parents of the official people's parents.</w:t>
      </w:r>
    </w:p>
    <w:p w:rsidR="00686E9F" w:rsidRDefault="00DD09BD" w:rsidP="00AD22F5">
      <w:pPr>
        <w:pStyle w:val="21"/>
        <w:ind w:firstLine="420"/>
      </w:pPr>
      <w:r>
        <w:rPr>
          <w:rFonts w:hint="eastAsia"/>
        </w:rPr>
        <w:t>I send my relatives to my home</w:t>
      </w:r>
    </w:p>
    <w:p w:rsidR="00686E9F" w:rsidRDefault="00DD09BD" w:rsidP="00AD22F5">
      <w:pPr>
        <w:pStyle w:val="21"/>
        <w:ind w:firstLine="420"/>
      </w:pPr>
      <w:r>
        <w:rPr>
          <w:rFonts w:hint="eastAsia"/>
        </w:rPr>
        <w:t>The father is a spade</w:t>
      </w:r>
    </w:p>
    <w:p w:rsidR="00686E9F" w:rsidRDefault="00DD09BD" w:rsidP="00AD22F5">
      <w:pPr>
        <w:pStyle w:val="21"/>
        <w:ind w:firstLine="420"/>
      </w:pPr>
      <w:r>
        <w:rPr>
          <w:rFonts w:hint="eastAsia"/>
        </w:rPr>
        <w:t>My son is studying at a cold window</w:t>
      </w:r>
    </w:p>
    <w:p w:rsidR="00686E9F" w:rsidRDefault="00DD09BD" w:rsidP="00AD22F5">
      <w:pPr>
        <w:pStyle w:val="21"/>
        <w:ind w:firstLine="420"/>
      </w:pPr>
      <w:r>
        <w:rPr>
          <w:rFonts w:hint="eastAsia"/>
        </w:rPr>
        <w:t>Think of cattle and horses in the field</w:t>
      </w:r>
    </w:p>
    <w:p w:rsidR="00686E9F" w:rsidRDefault="00DD09BD" w:rsidP="00AD22F5">
      <w:pPr>
        <w:pStyle w:val="21"/>
        <w:ind w:firstLine="420"/>
      </w:pPr>
      <w:r>
        <w:rPr>
          <w:rFonts w:hint="eastAsia"/>
        </w:rPr>
        <w:t>Do not know lovesickness another week.</w:t>
      </w:r>
    </w:p>
    <w:p w:rsidR="00686E9F" w:rsidRDefault="00686E9F" w:rsidP="00AD22F5">
      <w:pPr>
        <w:pStyle w:val="21"/>
        <w:ind w:firstLine="420"/>
      </w:pPr>
    </w:p>
    <w:p w:rsidR="00686E9F" w:rsidRDefault="00DD09BD" w:rsidP="00AD22F5">
      <w:pPr>
        <w:pStyle w:val="21"/>
        <w:ind w:firstLine="420"/>
      </w:pPr>
      <w:r>
        <w:rPr>
          <w:rFonts w:hint="eastAsia"/>
        </w:rPr>
        <w:t>8. Poems of three</w:t>
      </w:r>
    </w:p>
    <w:p w:rsidR="00686E9F" w:rsidRDefault="00686E9F" w:rsidP="00AD22F5">
      <w:pPr>
        <w:pStyle w:val="21"/>
        <w:ind w:firstLine="420"/>
      </w:pPr>
    </w:p>
    <w:p w:rsidR="00686E9F" w:rsidRDefault="00DD09BD" w:rsidP="00AD22F5">
      <w:pPr>
        <w:pStyle w:val="21"/>
        <w:ind w:firstLine="420"/>
      </w:pPr>
      <w:r>
        <w:rPr>
          <w:rFonts w:hint="eastAsia"/>
        </w:rPr>
        <w:t>When a child who knows Numbers counts one, two, three, a poem is produced.</w:t>
      </w:r>
    </w:p>
    <w:p w:rsidR="00686E9F" w:rsidRDefault="00DD09BD" w:rsidP="00AD22F5">
      <w:pPr>
        <w:pStyle w:val="21"/>
        <w:ind w:firstLine="420"/>
      </w:pPr>
      <w:r>
        <w:rPr>
          <w:rFonts w:hint="eastAsia"/>
        </w:rPr>
        <w:t>I'm not a poet, of course I can't write poetry, but I still can't figure it out:</w:t>
      </w:r>
    </w:p>
    <w:p w:rsidR="00686E9F" w:rsidRDefault="00DD09BD" w:rsidP="00AD22F5">
      <w:pPr>
        <w:pStyle w:val="21"/>
        <w:ind w:firstLine="420"/>
      </w:pPr>
      <w:r>
        <w:rPr>
          <w:rFonts w:hint="eastAsia"/>
        </w:rPr>
        <w:t>Why there are only three "heaven and earth" in this world? Why are they the beginning of everything? Is not life two, two, three, and everything? Only three, can have the intention of increase, development?</w:t>
      </w:r>
    </w:p>
    <w:p w:rsidR="00686E9F" w:rsidRDefault="00DD09BD" w:rsidP="00AD22F5">
      <w:pPr>
        <w:pStyle w:val="21"/>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rsidR="00686E9F" w:rsidRDefault="00DD09BD" w:rsidP="00AD22F5">
      <w:pPr>
        <w:pStyle w:val="21"/>
        <w:ind w:firstLine="420"/>
      </w:pPr>
      <w:r>
        <w:rPr>
          <w:rFonts w:hint="eastAsia"/>
        </w:rPr>
        <w:t>Why do people only have three lights, "sun and moon", only they can give people light, hope and eternal enthusiasm. Why only three generations of xia, shang and zhou in history have the right to represent the slave civilization of our country?</w:t>
      </w:r>
    </w:p>
    <w:p w:rsidR="00686E9F" w:rsidRDefault="00DD09BD" w:rsidP="00AD22F5">
      <w:pPr>
        <w:pStyle w:val="21"/>
        <w:ind w:firstLine="420"/>
      </w:pPr>
      <w:r>
        <w:rPr>
          <w:rFonts w:hint="eastAsia"/>
        </w:rPr>
        <w:t xml:space="preserve">Our motherland has always been the state of propriety and righteousness, but this and three what relations, slant leave so many </w:t>
      </w:r>
      <w:r>
        <w:rPr>
          <w:rFonts w:hint="eastAsia"/>
        </w:rPr>
        <w:lastRenderedPageBreak/>
        <w:t>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rsidR="00686E9F" w:rsidRDefault="00DD09BD" w:rsidP="00AD22F5">
      <w:pPr>
        <w:pStyle w:val="21"/>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rsidR="00686E9F" w:rsidRDefault="00DD09BD" w:rsidP="00AD22F5">
      <w:pPr>
        <w:pStyle w:val="21"/>
        <w:ind w:firstLine="420"/>
      </w:pPr>
      <w:r>
        <w:rPr>
          <w:rFonts w:hint="eastAsia"/>
        </w:rPr>
        <w:t>Why is that? I don't understand.</w:t>
      </w:r>
    </w:p>
    <w:p w:rsidR="00686E9F" w:rsidRDefault="00DD09BD" w:rsidP="00AD22F5">
      <w:pPr>
        <w:pStyle w:val="21"/>
        <w:ind w:firstLine="420"/>
      </w:pPr>
      <w:r>
        <w:rPr>
          <w:rFonts w:hint="eastAsia"/>
        </w:rPr>
        <w:t>A few years ago, did not see three words on the wall, the factory sign everywhere? They are the precocious "workers, peasants and soldiers", and only they can represent the people of our country.</w:t>
      </w:r>
    </w:p>
    <w:p w:rsidR="00686E9F" w:rsidRDefault="00DD09BD" w:rsidP="00AD22F5">
      <w:pPr>
        <w:pStyle w:val="21"/>
        <w:ind w:firstLine="420"/>
      </w:pPr>
      <w:r>
        <w:rPr>
          <w:rFonts w:hint="eastAsia"/>
        </w:rPr>
        <w:t>Why do national leaders propose to put three big ball up, but there are many ball games in the sports world.</w:t>
      </w:r>
    </w:p>
    <w:p w:rsidR="00686E9F" w:rsidRDefault="00DD09BD" w:rsidP="00AD22F5">
      <w:pPr>
        <w:pStyle w:val="21"/>
        <w:ind w:firstLine="420"/>
      </w:pPr>
      <w:r>
        <w:rPr>
          <w:rFonts w:hint="eastAsia"/>
        </w:rPr>
        <w:t>When men exert themselves, they do not count one, two, three, and then one thing is done. Why not count four?</w:t>
      </w:r>
    </w:p>
    <w:p w:rsidR="00686E9F" w:rsidRDefault="00DD09BD" w:rsidP="00AD22F5">
      <w:pPr>
        <w:pStyle w:val="21"/>
        <w:ind w:firstLine="420"/>
      </w:pPr>
      <w:r>
        <w:rPr>
          <w:rFonts w:hint="eastAsia"/>
        </w:rPr>
        <w:t>Why left center right, top center bottom, front center back?</w:t>
      </w:r>
    </w:p>
    <w:p w:rsidR="00686E9F" w:rsidRDefault="00DD09BD" w:rsidP="00AD22F5">
      <w:pPr>
        <w:pStyle w:val="21"/>
        <w:ind w:firstLine="420"/>
      </w:pPr>
      <w:r>
        <w:rPr>
          <w:rFonts w:hint="eastAsia"/>
        </w:rPr>
        <w:t>I don't get it.</w:t>
      </w:r>
    </w:p>
    <w:p w:rsidR="00686E9F" w:rsidRDefault="00DD09BD" w:rsidP="00AD22F5">
      <w:pPr>
        <w:pStyle w:val="21"/>
        <w:ind w:firstLine="420"/>
      </w:pPr>
      <w:r>
        <w:rPr>
          <w:rFonts w:hint="eastAsia"/>
        </w:rPr>
        <w:t>Oh, three is the beginning of all things, is a true poem.</w:t>
      </w:r>
    </w:p>
    <w:p w:rsidR="00686E9F" w:rsidRDefault="00DD09BD" w:rsidP="00AD22F5">
      <w:pPr>
        <w:pStyle w:val="21"/>
        <w:ind w:firstLine="420"/>
      </w:pPr>
      <w:r>
        <w:rPr>
          <w:rFonts w:hint="eastAsia"/>
        </w:rPr>
        <w:t>9. Over 0.dingyang (senior 1)</w:t>
      </w:r>
    </w:p>
    <w:p w:rsidR="00686E9F" w:rsidRDefault="00DD09BD" w:rsidP="00AD22F5">
      <w:pPr>
        <w:pStyle w:val="21"/>
        <w:ind w:firstLine="420"/>
      </w:pPr>
      <w:r>
        <w:rPr>
          <w:rFonts w:hint="eastAsia"/>
        </w:rPr>
        <w:t>What's hard to come by,</w:t>
      </w:r>
    </w:p>
    <w:p w:rsidR="00686E9F" w:rsidRDefault="00DD09BD" w:rsidP="00AD22F5">
      <w:pPr>
        <w:pStyle w:val="21"/>
        <w:ind w:firstLine="420"/>
      </w:pPr>
      <w:r>
        <w:rPr>
          <w:rFonts w:hint="eastAsia"/>
        </w:rPr>
        <w:t>Long dreams come to an end.</w:t>
      </w:r>
    </w:p>
    <w:p w:rsidR="00686E9F" w:rsidRDefault="00DD09BD" w:rsidP="00AD22F5">
      <w:pPr>
        <w:pStyle w:val="21"/>
        <w:ind w:firstLine="420"/>
      </w:pPr>
      <w:r>
        <w:rPr>
          <w:rFonts w:hint="eastAsia"/>
        </w:rPr>
        <w:t>When a good friend rises and leaves,</w:t>
      </w:r>
    </w:p>
    <w:p w:rsidR="00686E9F" w:rsidRDefault="00DD09BD" w:rsidP="00AD22F5">
      <w:pPr>
        <w:pStyle w:val="21"/>
        <w:ind w:firstLine="420"/>
      </w:pPr>
      <w:r>
        <w:rPr>
          <w:rFonts w:hint="eastAsia"/>
        </w:rPr>
        <w:t>Why is the world difficult to hero.</w:t>
      </w:r>
    </w:p>
    <w:p w:rsidR="00686E9F" w:rsidRDefault="00DD09BD" w:rsidP="00AD22F5">
      <w:pPr>
        <w:pStyle w:val="21"/>
        <w:ind w:firstLine="420"/>
      </w:pPr>
      <w:r>
        <w:rPr>
          <w:rFonts w:hint="eastAsia"/>
        </w:rPr>
        <w:t>A scholar of the art, but a scholar of the art,</w:t>
      </w:r>
    </w:p>
    <w:p w:rsidR="00686E9F" w:rsidRDefault="00DD09BD" w:rsidP="00AD22F5">
      <w:pPr>
        <w:pStyle w:val="21"/>
        <w:ind w:firstLine="420"/>
      </w:pPr>
      <w:r>
        <w:rPr>
          <w:rFonts w:hint="eastAsia"/>
        </w:rPr>
        <w:t>A man has been lifted up and sighed.</w:t>
      </w:r>
    </w:p>
    <w:p w:rsidR="00686E9F" w:rsidRDefault="00DD09BD" w:rsidP="00AD22F5">
      <w:pPr>
        <w:pStyle w:val="21"/>
        <w:ind w:firstLine="420"/>
      </w:pPr>
      <w:r>
        <w:rPr>
          <w:rFonts w:hint="eastAsia"/>
        </w:rPr>
        <w:t>Where is not a sigh,</w:t>
      </w:r>
    </w:p>
    <w:p w:rsidR="00686E9F" w:rsidRDefault="00DD09BD" w:rsidP="00AD22F5">
      <w:pPr>
        <w:pStyle w:val="21"/>
        <w:ind w:firstLine="420"/>
      </w:pPr>
      <w:r>
        <w:rPr>
          <w:rFonts w:hint="eastAsia"/>
        </w:rPr>
        <w:lastRenderedPageBreak/>
        <w:t>The moon shines on me.</w:t>
      </w:r>
    </w:p>
    <w:p w:rsidR="00686E9F" w:rsidRDefault="00DD09BD" w:rsidP="00AD22F5">
      <w:pPr>
        <w:pStyle w:val="21"/>
        <w:ind w:firstLine="420"/>
      </w:pPr>
      <w:r>
        <w:rPr>
          <w:rFonts w:hint="eastAsia"/>
        </w:rPr>
        <w:t>My mother</w:t>
      </w:r>
    </w:p>
    <w:p w:rsidR="00686E9F" w:rsidRDefault="00DD09BD" w:rsidP="00AD22F5">
      <w:pPr>
        <w:pStyle w:val="21"/>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rsidR="00686E9F" w:rsidRDefault="00DD09BD" w:rsidP="00AD22F5">
      <w:pPr>
        <w:pStyle w:val="21"/>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rsidR="00686E9F" w:rsidRDefault="00DD09BD" w:rsidP="00AD22F5">
      <w:pPr>
        <w:pStyle w:val="21"/>
        <w:ind w:firstLine="420"/>
      </w:pPr>
      <w:r>
        <w:rPr>
          <w:rFonts w:hint="eastAsia"/>
        </w:rPr>
        <w:t>I will write hymns, but I am not a poet, only a few memories to express all my love for my mother.</w:t>
      </w:r>
    </w:p>
    <w:p w:rsidR="00686E9F" w:rsidRDefault="00DD09BD" w:rsidP="00AD22F5">
      <w:pPr>
        <w:pStyle w:val="21"/>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rsidR="00686E9F" w:rsidRDefault="00DD09BD" w:rsidP="00AD22F5">
      <w:pPr>
        <w:pStyle w:val="21"/>
        <w:ind w:firstLine="420"/>
      </w:pPr>
      <w:r>
        <w:rPr>
          <w:rFonts w:hint="eastAsia"/>
        </w:rPr>
        <w:t>I remember one time when my mother came home from work and asked me to pour water for her. When I held the bowl close to her, it broke to the ground. I cried and she didn't scold me out of the blue.</w:t>
      </w:r>
    </w:p>
    <w:p w:rsidR="00686E9F" w:rsidRDefault="00DD09BD" w:rsidP="00AD22F5">
      <w:pPr>
        <w:pStyle w:val="21"/>
        <w:ind w:firstLine="420"/>
      </w:pPr>
      <w:r>
        <w:rPr>
          <w:rFonts w:hint="eastAsia"/>
        </w:rPr>
        <w:t>Busy team on the night work, every time we get a good meal, mother wake us to eat, once, the next morning said did not eat, so mothers laugh and cry.</w:t>
      </w:r>
    </w:p>
    <w:p w:rsidR="00686E9F" w:rsidRDefault="00DD09BD" w:rsidP="00AD22F5">
      <w:pPr>
        <w:pStyle w:val="21"/>
        <w:ind w:firstLine="420"/>
      </w:pPr>
      <w:r>
        <w:rPr>
          <w:rFonts w:hint="eastAsia"/>
        </w:rPr>
        <w:t xml:space="preserve">Mother always gets up very early, she wants to cook breakfast, </w:t>
      </w:r>
      <w:r>
        <w:rPr>
          <w:rFonts w:hint="eastAsia"/>
        </w:rPr>
        <w:lastRenderedPageBreak/>
        <w:t>remember once mother just woke up, I also woke up, she said very want to sleep a little bit more, I said: "let me up, I do not sleep, you sleep will!" I wanted so much to be a substitute for my mother. She was too tired.</w:t>
      </w:r>
    </w:p>
    <w:p w:rsidR="00686E9F" w:rsidRDefault="00DD09BD" w:rsidP="00AD22F5">
      <w:pPr>
        <w:pStyle w:val="21"/>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rsidR="00686E9F" w:rsidRDefault="00DD09BD" w:rsidP="00AD22F5">
      <w:pPr>
        <w:pStyle w:val="21"/>
        <w:ind w:firstLine="420"/>
      </w:pPr>
      <w:r>
        <w:rPr>
          <w:rFonts w:hint="eastAsia"/>
        </w:rPr>
        <w:t>Mother is very dutiful to grandma, once grandma hospitalization, eating no food, mother specially made dumplings for her to eat, sick friends in the same room also praise her mother.</w:t>
      </w:r>
    </w:p>
    <w:p w:rsidR="00686E9F" w:rsidRDefault="00DD09BD" w:rsidP="00AD22F5">
      <w:pPr>
        <w:pStyle w:val="21"/>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rsidR="00686E9F" w:rsidRDefault="00DD09BD" w:rsidP="00AD22F5">
      <w:pPr>
        <w:pStyle w:val="21"/>
        <w:ind w:firstLine="420"/>
      </w:pPr>
      <w:r>
        <w:rPr>
          <w:rFonts w:hint="eastAsia"/>
        </w:rPr>
        <w:t>One night, my mother went to tangbian to wash clothes, I went to shine the torch, she suddenly asked me growing up is not good to her? Hen-pecked? I could not answer at that time. Although I was thinking about how to honor her and earn money for her when I grew up, it was too far away.</w:t>
      </w:r>
    </w:p>
    <w:p w:rsidR="00686E9F" w:rsidRDefault="00DD09BD" w:rsidP="00AD22F5">
      <w:pPr>
        <w:pStyle w:val="21"/>
        <w:ind w:firstLine="420"/>
      </w:pPr>
      <w:r>
        <w:rPr>
          <w:rFonts w:hint="eastAsia"/>
        </w:rPr>
        <w:t>Mother gave me a lot of emotions, or love or hate, or love or anger, or sad or music, or beating or scolding, maybe this will make up the whole motherly love.</w:t>
      </w:r>
    </w:p>
    <w:p w:rsidR="00686E9F" w:rsidRDefault="00DD09BD" w:rsidP="00AD22F5">
      <w:pPr>
        <w:pStyle w:val="21"/>
        <w:ind w:firstLine="420"/>
      </w:pPr>
      <w:r>
        <w:rPr>
          <w:rFonts w:hint="eastAsia"/>
        </w:rPr>
        <w:lastRenderedPageBreak/>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rsidR="00686E9F" w:rsidRDefault="00DD09BD" w:rsidP="00AD22F5">
      <w:pPr>
        <w:pStyle w:val="21"/>
        <w:ind w:firstLine="420"/>
      </w:pPr>
      <w:r>
        <w:rPr>
          <w:rFonts w:hint="eastAsia"/>
        </w:rPr>
        <w:t>11. (1)</w:t>
      </w:r>
    </w:p>
    <w:p w:rsidR="00686E9F" w:rsidRDefault="00DD09BD" w:rsidP="00AD22F5">
      <w:pPr>
        <w:pStyle w:val="21"/>
        <w:ind w:firstLine="420"/>
      </w:pPr>
      <w:r>
        <w:rPr>
          <w:rFonts w:hint="eastAsia"/>
        </w:rPr>
        <w:t>Look like mama from a distance,</w:t>
      </w:r>
    </w:p>
    <w:p w:rsidR="00686E9F" w:rsidRDefault="00DD09BD" w:rsidP="00AD22F5">
      <w:pPr>
        <w:pStyle w:val="21"/>
        <w:ind w:firstLine="420"/>
      </w:pPr>
      <w:r>
        <w:rPr>
          <w:rFonts w:hint="eastAsia"/>
        </w:rPr>
        <w:t>It looks like a dog.</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Look like a wall from a distance,</w:t>
      </w:r>
    </w:p>
    <w:p w:rsidR="00686E9F" w:rsidRDefault="00DD09BD" w:rsidP="00AD22F5">
      <w:pPr>
        <w:pStyle w:val="21"/>
        <w:ind w:firstLine="420"/>
      </w:pPr>
      <w:r>
        <w:rPr>
          <w:rFonts w:hint="eastAsia"/>
        </w:rPr>
        <w:t>It looks like a wall.</w:t>
      </w:r>
    </w:p>
    <w:p w:rsidR="00686E9F" w:rsidRDefault="00DD09BD" w:rsidP="00AD22F5">
      <w:pPr>
        <w:pStyle w:val="21"/>
        <w:ind w:firstLine="420"/>
      </w:pPr>
      <w:r>
        <w:rPr>
          <w:rFonts w:hint="eastAsia"/>
        </w:rPr>
        <w:t>More and more like a wall,</w:t>
      </w:r>
    </w:p>
    <w:p w:rsidR="00686E9F" w:rsidRDefault="00DD09BD" w:rsidP="00AD22F5">
      <w:pPr>
        <w:pStyle w:val="21"/>
        <w:ind w:firstLine="420"/>
      </w:pPr>
      <w:r>
        <w:rPr>
          <w:rFonts w:hint="eastAsia"/>
        </w:rPr>
        <w:t>It was the wall.</w:t>
      </w:r>
    </w:p>
    <w:p w:rsidR="00686E9F" w:rsidRDefault="00DD09BD" w:rsidP="00AD22F5">
      <w:pPr>
        <w:pStyle w:val="21"/>
        <w:ind w:firstLine="420"/>
      </w:pPr>
      <w:r>
        <w:rPr>
          <w:rFonts w:hint="eastAsia"/>
        </w:rPr>
        <w:t>(3),</w:t>
      </w:r>
    </w:p>
    <w:p w:rsidR="00686E9F" w:rsidRDefault="00DD09BD" w:rsidP="00AD22F5">
      <w:pPr>
        <w:pStyle w:val="21"/>
        <w:ind w:firstLine="420"/>
      </w:pPr>
      <w:r>
        <w:rPr>
          <w:rFonts w:hint="eastAsia"/>
        </w:rPr>
        <w:t>The old woman in aerobics,</w:t>
      </w:r>
    </w:p>
    <w:p w:rsidR="00686E9F" w:rsidRDefault="00DD09BD" w:rsidP="00AD22F5">
      <w:pPr>
        <w:pStyle w:val="21"/>
        <w:ind w:firstLine="420"/>
      </w:pPr>
      <w:r>
        <w:rPr>
          <w:rFonts w:hint="eastAsia"/>
        </w:rPr>
        <w:t>SAO dig dug.</w:t>
      </w:r>
    </w:p>
    <w:p w:rsidR="00686E9F" w:rsidRDefault="00DD09BD" w:rsidP="00AD22F5">
      <w:pPr>
        <w:pStyle w:val="21"/>
        <w:ind w:firstLine="420"/>
      </w:pPr>
      <w:r>
        <w:rPr>
          <w:rFonts w:hint="eastAsia"/>
        </w:rPr>
        <w:t>(4),</w:t>
      </w:r>
    </w:p>
    <w:p w:rsidR="00686E9F" w:rsidRDefault="00DD09BD" w:rsidP="00AD22F5">
      <w:pPr>
        <w:pStyle w:val="21"/>
        <w:ind w:firstLine="420"/>
      </w:pPr>
      <w:r>
        <w:rPr>
          <w:rFonts w:hint="eastAsia"/>
        </w:rPr>
        <w:t>I want to go,</w:t>
      </w:r>
    </w:p>
    <w:p w:rsidR="00686E9F" w:rsidRDefault="00DD09BD" w:rsidP="00AD22F5">
      <w:pPr>
        <w:pStyle w:val="21"/>
        <w:ind w:firstLine="420"/>
      </w:pPr>
      <w:r>
        <w:rPr>
          <w:rFonts w:hint="eastAsia"/>
        </w:rPr>
        <w:t>Television stations.</w:t>
      </w:r>
    </w:p>
    <w:p w:rsidR="00686E9F" w:rsidRDefault="00DD09BD" w:rsidP="00AD22F5">
      <w:pPr>
        <w:pStyle w:val="21"/>
        <w:ind w:firstLine="420"/>
      </w:pPr>
      <w:r>
        <w:rPr>
          <w:rFonts w:hint="eastAsia"/>
        </w:rPr>
        <w:t>Can be,</w:t>
      </w:r>
    </w:p>
    <w:p w:rsidR="00686E9F" w:rsidRDefault="00DD09BD" w:rsidP="00AD22F5">
      <w:pPr>
        <w:pStyle w:val="21"/>
        <w:ind w:firstLine="420"/>
      </w:pPr>
      <w:r>
        <w:rPr>
          <w:rFonts w:hint="eastAsia"/>
        </w:rPr>
        <w:t>The communist party,</w:t>
      </w:r>
    </w:p>
    <w:p w:rsidR="00686E9F" w:rsidRDefault="00DD09BD" w:rsidP="00AD22F5">
      <w:pPr>
        <w:pStyle w:val="21"/>
        <w:ind w:firstLine="420"/>
      </w:pPr>
      <w:r>
        <w:rPr>
          <w:rFonts w:hint="eastAsia"/>
        </w:rPr>
        <w:t>Don't I.</w:t>
      </w:r>
    </w:p>
    <w:p w:rsidR="00686E9F" w:rsidRDefault="00DD09BD" w:rsidP="00AD22F5">
      <w:pPr>
        <w:pStyle w:val="21"/>
        <w:ind w:firstLine="420"/>
      </w:pPr>
      <w:r>
        <w:rPr>
          <w:rFonts w:hint="eastAsia"/>
        </w:rPr>
        <w:t>Connotation of young ge yimin:</w:t>
      </w:r>
    </w:p>
    <w:p w:rsidR="00686E9F" w:rsidRDefault="00DD09BD" w:rsidP="00AD22F5">
      <w:pPr>
        <w:pStyle w:val="21"/>
        <w:ind w:firstLine="420"/>
      </w:pPr>
      <w:r>
        <w:rPr>
          <w:rFonts w:hint="eastAsia"/>
        </w:rPr>
        <w:t>You must be farting</w:t>
      </w:r>
    </w:p>
    <w:p w:rsidR="00686E9F" w:rsidRDefault="00DD09BD" w:rsidP="00AD22F5">
      <w:pPr>
        <w:pStyle w:val="21"/>
        <w:ind w:firstLine="420"/>
      </w:pPr>
      <w:r>
        <w:rPr>
          <w:rFonts w:hint="eastAsia"/>
        </w:rPr>
        <w:t>You must be crazy</w:t>
      </w:r>
    </w:p>
    <w:p w:rsidR="00686E9F" w:rsidRDefault="00DD09BD" w:rsidP="00AD22F5">
      <w:pPr>
        <w:pStyle w:val="21"/>
        <w:ind w:firstLine="420"/>
      </w:pPr>
      <w:r>
        <w:rPr>
          <w:rFonts w:hint="eastAsia"/>
        </w:rPr>
        <w:t>The moon was still pale</w:t>
      </w:r>
    </w:p>
    <w:p w:rsidR="00686E9F" w:rsidRDefault="00DD09BD" w:rsidP="00AD22F5">
      <w:pPr>
        <w:pStyle w:val="21"/>
        <w:ind w:firstLine="420"/>
      </w:pPr>
      <w:r>
        <w:rPr>
          <w:rFonts w:hint="eastAsia"/>
        </w:rPr>
        <w:t>Your mouth must stink</w:t>
      </w:r>
    </w:p>
    <w:p w:rsidR="00686E9F" w:rsidRDefault="00DD09BD" w:rsidP="00AD22F5">
      <w:pPr>
        <w:pStyle w:val="21"/>
        <w:ind w:firstLine="420"/>
      </w:pPr>
      <w:r>
        <w:rPr>
          <w:rFonts w:hint="eastAsia"/>
        </w:rPr>
        <w:t>You must have never been in kindergarten</w:t>
      </w:r>
    </w:p>
    <w:p w:rsidR="00686E9F" w:rsidRDefault="00DD09BD" w:rsidP="00AD22F5">
      <w:pPr>
        <w:pStyle w:val="21"/>
        <w:ind w:firstLine="420"/>
      </w:pPr>
      <w:r>
        <w:rPr>
          <w:rFonts w:hint="eastAsia"/>
        </w:rPr>
        <w:t>Dad goes to the bathroom</w:t>
      </w:r>
    </w:p>
    <w:p w:rsidR="00686E9F" w:rsidRDefault="00DD09BD" w:rsidP="00AD22F5">
      <w:pPr>
        <w:pStyle w:val="21"/>
        <w:ind w:firstLine="420"/>
      </w:pPr>
      <w:r>
        <w:rPr>
          <w:rFonts w:hint="eastAsia"/>
        </w:rPr>
        <w:lastRenderedPageBreak/>
        <w:t>Look at grandma's B</w:t>
      </w:r>
    </w:p>
    <w:p w:rsidR="00686E9F" w:rsidRDefault="00DD09BD" w:rsidP="00AD22F5">
      <w:pPr>
        <w:pStyle w:val="21"/>
        <w:ind w:firstLine="420"/>
      </w:pPr>
      <w:r>
        <w:rPr>
          <w:rFonts w:hint="eastAsia"/>
        </w:rPr>
        <w:t>Have no bed well</w:t>
      </w:r>
    </w:p>
    <w:p w:rsidR="00686E9F" w:rsidRDefault="00DD09BD" w:rsidP="00AD22F5">
      <w:pPr>
        <w:pStyle w:val="21"/>
        <w:ind w:firstLine="420"/>
      </w:pPr>
      <w:r>
        <w:rPr>
          <w:rFonts w:hint="eastAsia"/>
        </w:rPr>
        <w:t>If you have money to eat, you have no money to sleep.</w:t>
      </w:r>
    </w:p>
    <w:p w:rsidR="00686E9F" w:rsidRDefault="00DD09BD" w:rsidP="00AD22F5">
      <w:pPr>
        <w:pStyle w:val="21"/>
        <w:ind w:firstLine="420"/>
      </w:pPr>
      <w:r>
        <w:rPr>
          <w:rFonts w:hint="eastAsia"/>
        </w:rPr>
        <w:t>12. The couplet of Lin qingmin and his wife:</w:t>
      </w:r>
    </w:p>
    <w:p w:rsidR="00686E9F" w:rsidRDefault="00DD09BD" w:rsidP="00AD22F5">
      <w:pPr>
        <w:pStyle w:val="21"/>
        <w:ind w:firstLine="420"/>
      </w:pPr>
      <w:r>
        <w:rPr>
          <w:rFonts w:hint="eastAsia"/>
        </w:rPr>
        <w:t>The revolution has not become a teenager often against spoony woman</w:t>
      </w:r>
    </w:p>
    <w:p w:rsidR="00686E9F" w:rsidRDefault="00DD09BD" w:rsidP="00AD22F5">
      <w:pPr>
        <w:pStyle w:val="21"/>
        <w:ind w:firstLine="420"/>
      </w:pPr>
      <w:r>
        <w:rPr>
          <w:rFonts w:hint="eastAsia"/>
        </w:rPr>
        <w:t>A comrade who is still a comer must be the first to die</w:t>
      </w:r>
    </w:p>
    <w:p w:rsidR="00686E9F" w:rsidRDefault="00DD09BD" w:rsidP="00AD22F5">
      <w:pPr>
        <w:pStyle w:val="21"/>
        <w:ind w:firstLine="420"/>
      </w:pPr>
      <w:r>
        <w:rPr>
          <w:rFonts w:hint="eastAsia"/>
        </w:rPr>
        <w:t>Cao zhi meng DE cao a concealment</w:t>
      </w:r>
    </w:p>
    <w:p w:rsidR="00686E9F" w:rsidRDefault="00DD09BD" w:rsidP="00AD22F5">
      <w:pPr>
        <w:pStyle w:val="21"/>
        <w:ind w:firstLine="420"/>
      </w:pPr>
      <w:r>
        <w:rPr>
          <w:rFonts w:hint="eastAsia"/>
        </w:rPr>
        <w:t>Liu bei xuande, uncle liu</w:t>
      </w:r>
    </w:p>
    <w:p w:rsidR="00686E9F" w:rsidRDefault="00DD09BD" w:rsidP="00AD22F5">
      <w:pPr>
        <w:pStyle w:val="21"/>
        <w:ind w:firstLine="420"/>
      </w:pPr>
      <w:r>
        <w:rPr>
          <w:rFonts w:hint="eastAsia"/>
        </w:rPr>
        <w:t>You love us all, you hate us all, you love us all, you hate us all, you hate us all</w:t>
      </w:r>
    </w:p>
    <w:p w:rsidR="00686E9F" w:rsidRDefault="00DD09BD" w:rsidP="00AD22F5">
      <w:pPr>
        <w:pStyle w:val="21"/>
        <w:ind w:firstLine="420"/>
      </w:pPr>
      <w:r>
        <w:rPr>
          <w:rFonts w:hint="eastAsia"/>
        </w:rPr>
        <w:t>I do my work.. I do my work.. I do my work.. I do my work.. I do my work</w:t>
      </w:r>
    </w:p>
    <w:p w:rsidR="00686E9F" w:rsidRDefault="00DD09BD" w:rsidP="00AD22F5">
      <w:pPr>
        <w:pStyle w:val="21"/>
        <w:ind w:firstLine="420"/>
      </w:pPr>
      <w:r>
        <w:rPr>
          <w:rFonts w:hint="eastAsia"/>
        </w:rPr>
        <w:t>Tomorrow comes with morality</w:t>
      </w:r>
    </w:p>
    <w:p w:rsidR="00686E9F" w:rsidRDefault="00DD09BD" w:rsidP="00AD22F5">
      <w:pPr>
        <w:pStyle w:val="21"/>
        <w:ind w:firstLine="420"/>
      </w:pPr>
      <w:r>
        <w:rPr>
          <w:rFonts w:hint="eastAsia"/>
        </w:rPr>
        <w:t>Dombrocan is the author of the article</w:t>
      </w:r>
    </w:p>
    <w:p w:rsidR="00686E9F" w:rsidRDefault="00DD09BD" w:rsidP="00AD22F5">
      <w:pPr>
        <w:pStyle w:val="21"/>
        <w:ind w:firstLine="420"/>
      </w:pPr>
      <w:r>
        <w:rPr>
          <w:rFonts w:hint="eastAsia"/>
        </w:rPr>
        <w:t>Back in those days, mulberry yu bowed to the old guidance to express his ambition</w:t>
      </w:r>
    </w:p>
    <w:p w:rsidR="00686E9F" w:rsidRDefault="00DD09BD" w:rsidP="00AD22F5">
      <w:pPr>
        <w:pStyle w:val="21"/>
        <w:ind w:firstLine="420"/>
      </w:pPr>
      <w:r>
        <w:rPr>
          <w:rFonts w:hint="eastAsia"/>
        </w:rPr>
        <w:t>Back after the age of my people day and day when kuo dongzuo to get the desire to report chunhui late</w:t>
      </w:r>
    </w:p>
    <w:p w:rsidR="00686E9F" w:rsidRDefault="00DD09BD" w:rsidP="00AD22F5">
      <w:pPr>
        <w:pStyle w:val="21"/>
        <w:ind w:firstLine="420"/>
      </w:pPr>
      <w:r>
        <w:rPr>
          <w:rFonts w:hint="eastAsia"/>
        </w:rPr>
        <w:t>14, bee curse</w:t>
      </w:r>
    </w:p>
    <w:p w:rsidR="00686E9F" w:rsidRDefault="00DD09BD" w:rsidP="00AD22F5">
      <w:pPr>
        <w:pStyle w:val="21"/>
        <w:ind w:firstLine="420"/>
      </w:pPr>
      <w:r>
        <w:rPr>
          <w:rFonts w:hint="eastAsia"/>
        </w:rPr>
        <w:t>Poor wasp has a home</w:t>
      </w:r>
    </w:p>
    <w:p w:rsidR="00686E9F" w:rsidRDefault="00DD09BD" w:rsidP="00AD22F5">
      <w:pPr>
        <w:pStyle w:val="21"/>
        <w:ind w:firstLine="420"/>
      </w:pPr>
      <w:r>
        <w:rPr>
          <w:rFonts w:hint="eastAsia"/>
        </w:rPr>
        <w:t>There are no trees in the nest</w:t>
      </w:r>
    </w:p>
    <w:p w:rsidR="00686E9F" w:rsidRDefault="00DD09BD" w:rsidP="00AD22F5">
      <w:pPr>
        <w:pStyle w:val="21"/>
        <w:ind w:firstLine="420"/>
      </w:pPr>
      <w:r>
        <w:rPr>
          <w:rFonts w:hint="eastAsia"/>
        </w:rPr>
        <w:t>The loving mother hunted far away</w:t>
      </w:r>
    </w:p>
    <w:p w:rsidR="00686E9F" w:rsidRDefault="00DD09BD" w:rsidP="00AD22F5">
      <w:pPr>
        <w:pStyle w:val="21"/>
        <w:ind w:firstLine="420"/>
      </w:pPr>
      <w:r>
        <w:rPr>
          <w:rFonts w:hint="eastAsia"/>
        </w:rPr>
        <w:t>A pheasant keeps its own nest</w:t>
      </w:r>
    </w:p>
    <w:p w:rsidR="00686E9F" w:rsidRDefault="00DD09BD" w:rsidP="00AD22F5">
      <w:pPr>
        <w:pStyle w:val="21"/>
        <w:ind w:firstLine="420"/>
      </w:pPr>
      <w:r>
        <w:rPr>
          <w:rFonts w:hint="eastAsia"/>
        </w:rPr>
        <w:t>A child without knowledge is a fire</w:t>
      </w:r>
    </w:p>
    <w:p w:rsidR="00686E9F" w:rsidRDefault="00DD09BD" w:rsidP="00AD22F5">
      <w:pPr>
        <w:pStyle w:val="21"/>
        <w:ind w:firstLine="420"/>
      </w:pPr>
      <w:r>
        <w:rPr>
          <w:rFonts w:hint="eastAsia"/>
        </w:rPr>
        <w:t>The little nest was suddenly in a cloud</w:t>
      </w:r>
    </w:p>
    <w:p w:rsidR="00686E9F" w:rsidRDefault="00DD09BD" w:rsidP="00AD22F5">
      <w:pPr>
        <w:pStyle w:val="21"/>
        <w:ind w:firstLine="420"/>
      </w:pPr>
      <w:r>
        <w:rPr>
          <w:rFonts w:hint="eastAsia"/>
        </w:rPr>
        <w:t>The fire was out of sight for a moment</w:t>
      </w:r>
    </w:p>
    <w:p w:rsidR="00686E9F" w:rsidRDefault="00DD09BD" w:rsidP="00AD22F5">
      <w:pPr>
        <w:pStyle w:val="21"/>
        <w:ind w:firstLine="420"/>
      </w:pPr>
      <w:r>
        <w:rPr>
          <w:rFonts w:hint="eastAsia"/>
        </w:rPr>
        <w:t>The queen returned with a runny nose</w:t>
      </w:r>
    </w:p>
    <w:p w:rsidR="00686E9F" w:rsidRDefault="00DD09BD" w:rsidP="00AD22F5">
      <w:pPr>
        <w:pStyle w:val="21"/>
        <w:ind w:firstLine="420"/>
      </w:pPr>
      <w:r>
        <w:rPr>
          <w:rFonts w:hint="eastAsia"/>
        </w:rPr>
        <w:t>Three turns round a tree</w:t>
      </w:r>
    </w:p>
    <w:p w:rsidR="00686E9F" w:rsidRDefault="00DD09BD" w:rsidP="00AD22F5">
      <w:pPr>
        <w:pStyle w:val="21"/>
        <w:ind w:firstLine="420"/>
      </w:pPr>
      <w:r>
        <w:rPr>
          <w:rFonts w:hint="eastAsia"/>
        </w:rPr>
        <w:lastRenderedPageBreak/>
        <w:t>The inability to stop the broken bowel.</w:t>
      </w:r>
    </w:p>
    <w:p w:rsidR="00686E9F" w:rsidRDefault="00DD09BD" w:rsidP="00AD22F5">
      <w:pPr>
        <w:pStyle w:val="21"/>
        <w:ind w:firstLine="420"/>
      </w:pPr>
      <w:r>
        <w:rPr>
          <w:rFonts w:hint="eastAsia"/>
        </w:rPr>
        <w:t>15. Graduation</w:t>
      </w:r>
    </w:p>
    <w:p w:rsidR="00686E9F" w:rsidRDefault="00DD09BD" w:rsidP="00AD22F5">
      <w:pPr>
        <w:pStyle w:val="21"/>
        <w:ind w:firstLine="420"/>
      </w:pPr>
      <w:r>
        <w:rPr>
          <w:rFonts w:hint="eastAsia"/>
        </w:rPr>
        <w:t>Finish -- good junior high school, turn to read between, six study spend cold summer, teenager, how short, streamer, how fast, see the past didi sweat, regret? -- -- -- -- -- no!</w:t>
      </w:r>
    </w:p>
    <w:p w:rsidR="00686E9F" w:rsidRDefault="00DD09BD" w:rsidP="00AD22F5">
      <w:pPr>
        <w:pStyle w:val="21"/>
        <w:ind w:firstLine="420"/>
      </w:pPr>
      <w:r>
        <w:rPr>
          <w:rFonts w:hint="eastAsia"/>
        </w:rPr>
        <w:t>to</w:t>
      </w:r>
    </w:p>
    <w:p w:rsidR="00686E9F" w:rsidRDefault="00DD09BD" w:rsidP="00AD22F5">
      <w:pPr>
        <w:pStyle w:val="21"/>
        <w:ind w:firstLine="420"/>
      </w:pPr>
      <w:r>
        <w:rPr>
          <w:rFonts w:hint="eastAsia"/>
        </w:rPr>
        <w:t>When a snowflake comes from the outside of heaven, it will fall to the bottom of your heart.</w:t>
      </w:r>
    </w:p>
    <w:p w:rsidR="00686E9F" w:rsidRDefault="00DD09BD" w:rsidP="00AD22F5">
      <w:pPr>
        <w:pStyle w:val="21"/>
        <w:ind w:firstLine="420"/>
      </w:pPr>
      <w:r>
        <w:rPr>
          <w:rFonts w:hint="eastAsia"/>
        </w:rPr>
        <w:t>There is no graceful poem in tang dynasty, song dynasty, and yuan dynasty, which is composed of one and a half poems. The snowflake did not stay, all pay in a dream.</w:t>
      </w:r>
    </w:p>
    <w:p w:rsidR="00686E9F" w:rsidRDefault="00DD09BD" w:rsidP="00AD22F5">
      <w:pPr>
        <w:pStyle w:val="21"/>
        <w:ind w:firstLine="420"/>
      </w:pPr>
      <w:r>
        <w:rPr>
          <w:rFonts w:hint="eastAsia"/>
        </w:rPr>
        <w:t>Make all your friends</w:t>
      </w:r>
    </w:p>
    <w:p w:rsidR="00686E9F" w:rsidRDefault="00DD09BD" w:rsidP="00AD22F5">
      <w:pPr>
        <w:pStyle w:val="21"/>
        <w:ind w:firstLine="420"/>
      </w:pPr>
      <w:r>
        <w:rPr>
          <w:rFonts w:hint="eastAsia"/>
        </w:rPr>
        <w:t>Read all over the world</w:t>
      </w:r>
    </w:p>
    <w:p w:rsidR="00686E9F" w:rsidRDefault="00DD09BD" w:rsidP="00AD22F5">
      <w:pPr>
        <w:pStyle w:val="21"/>
        <w:ind w:firstLine="420"/>
      </w:pPr>
      <w:r>
        <w:rPr>
          <w:rFonts w:hint="eastAsia"/>
        </w:rPr>
        <w:t>meet</w:t>
      </w:r>
    </w:p>
    <w:p w:rsidR="00686E9F" w:rsidRDefault="00DD09BD" w:rsidP="00AD22F5">
      <w:pPr>
        <w:pStyle w:val="21"/>
        <w:ind w:firstLine="420"/>
      </w:pPr>
      <w:r>
        <w:rPr>
          <w:rFonts w:hint="eastAsia"/>
        </w:rPr>
        <w:t>The rooster claps at the door,</w:t>
      </w:r>
    </w:p>
    <w:p w:rsidR="00686E9F" w:rsidRDefault="00DD09BD" w:rsidP="00AD22F5">
      <w:pPr>
        <w:pStyle w:val="21"/>
        <w:ind w:firstLine="420"/>
      </w:pPr>
      <w:r>
        <w:rPr>
          <w:rFonts w:hint="eastAsia"/>
        </w:rPr>
        <w:t>Master,</w:t>
      </w:r>
    </w:p>
    <w:p w:rsidR="00686E9F" w:rsidRDefault="00DD09BD" w:rsidP="00AD22F5">
      <w:pPr>
        <w:pStyle w:val="21"/>
        <w:ind w:firstLine="420"/>
      </w:pPr>
      <w:r>
        <w:rPr>
          <w:rFonts w:hint="eastAsia"/>
        </w:rPr>
        <w:t>Roll out of bed, open the door and look out.</w:t>
      </w:r>
    </w:p>
    <w:p w:rsidR="00686E9F" w:rsidRDefault="00DD09BD" w:rsidP="00AD22F5">
      <w:pPr>
        <w:pStyle w:val="21"/>
        <w:ind w:firstLine="420"/>
      </w:pPr>
      <w:r>
        <w:rPr>
          <w:rFonts w:hint="eastAsia"/>
        </w:rPr>
        <w:t>Have a guest?</w:t>
      </w:r>
    </w:p>
    <w:p w:rsidR="00686E9F" w:rsidRDefault="00DD09BD" w:rsidP="00AD22F5">
      <w:pPr>
        <w:pStyle w:val="21"/>
        <w:ind w:firstLine="420"/>
      </w:pPr>
      <w:r>
        <w:rPr>
          <w:rFonts w:hint="eastAsia"/>
        </w:rPr>
        <w:t>One cold, wind</w:t>
      </w:r>
    </w:p>
    <w:p w:rsidR="00686E9F" w:rsidRDefault="00DD09BD" w:rsidP="00AD22F5">
      <w:pPr>
        <w:pStyle w:val="21"/>
        <w:ind w:firstLine="420"/>
      </w:pPr>
      <w:r>
        <w:rPr>
          <w:rFonts w:hint="eastAsia"/>
        </w:rPr>
        <w:t>Drill sleeves, shame!</w:t>
      </w:r>
    </w:p>
    <w:p w:rsidR="00686E9F" w:rsidRDefault="00DD09BD" w:rsidP="00AD22F5">
      <w:pPr>
        <w:pStyle w:val="21"/>
        <w:ind w:firstLine="420"/>
      </w:pPr>
      <w:r>
        <w:rPr>
          <w:rFonts w:hint="eastAsia"/>
        </w:rPr>
        <w:t>I know this by remembering the dream.</w:t>
      </w:r>
    </w:p>
    <w:p w:rsidR="00686E9F" w:rsidRDefault="00DD09BD" w:rsidP="00AD22F5">
      <w:pPr>
        <w:pStyle w:val="21"/>
        <w:ind w:firstLine="420"/>
      </w:pPr>
      <w:r>
        <w:rPr>
          <w:rFonts w:hint="eastAsia"/>
        </w:rPr>
        <w:t>16. Mr. Zhong tu</w:t>
      </w:r>
    </w:p>
    <w:p w:rsidR="00686E9F" w:rsidRDefault="00DD09BD" w:rsidP="00AD22F5">
      <w:pPr>
        <w:pStyle w:val="21"/>
        <w:ind w:firstLine="420"/>
      </w:pPr>
      <w:r>
        <w:rPr>
          <w:rFonts w:hint="eastAsia"/>
        </w:rPr>
        <w:t xml:space="preserve">Mr HuaYangRen also, quiet few words, he don't have to, good reading, what seems hungry, GuPin, not have to, but since school, each taste will be competitive, headed by self. Every time, he always unforgettable, and the surface that already. Every time the wind and enjoy the moon have regrets, all the world, what you see and know, that, love, after they abandon oneself, only has the ear for the sound of the wind, eyes in colour of the month, as ever, an inexhaustible. Die zhong </w:t>
      </w:r>
      <w:r>
        <w:rPr>
          <w:rFonts w:hint="eastAsia"/>
        </w:rPr>
        <w:lastRenderedPageBreak/>
        <w:t>tu, ai ai zhong tu, do nothing, not on the reputation, he fu he looked, long wind, night of the heart, a stubborn, the end of hanzi zhong qiu.</w:t>
      </w:r>
    </w:p>
    <w:p w:rsidR="00686E9F" w:rsidRDefault="00DD09BD" w:rsidP="00AD22F5">
      <w:pPr>
        <w:pStyle w:val="21"/>
        <w:ind w:firstLine="420"/>
      </w:pPr>
      <w:r>
        <w:rPr>
          <w:rFonts w:hint="eastAsia"/>
        </w:rPr>
        <w:t>The scenery of lijiang river is green with bamboo and water</w:t>
      </w:r>
    </w:p>
    <w:p w:rsidR="00686E9F" w:rsidRDefault="00DD09BD" w:rsidP="00AD22F5">
      <w:pPr>
        <w:pStyle w:val="21"/>
        <w:ind w:firstLine="420"/>
      </w:pPr>
      <w:r>
        <w:rPr>
          <w:rFonts w:hint="eastAsia"/>
        </w:rPr>
        <w:t>Poems written by poets in guizhou are in Chinese style</w:t>
      </w:r>
    </w:p>
    <w:p w:rsidR="00686E9F" w:rsidRDefault="00DD09BD" w:rsidP="00AD22F5">
      <w:pPr>
        <w:pStyle w:val="21"/>
        <w:ind w:firstLine="420"/>
      </w:pPr>
      <w:r>
        <w:rPr>
          <w:rFonts w:hint="eastAsia"/>
        </w:rPr>
        <w:t>The world is strangers</w:t>
      </w:r>
    </w:p>
    <w:p w:rsidR="00686E9F" w:rsidRDefault="00DD09BD" w:rsidP="00AD22F5">
      <w:pPr>
        <w:pStyle w:val="21"/>
        <w:ind w:firstLine="420"/>
      </w:pPr>
      <w:r>
        <w:rPr>
          <w:rFonts w:hint="eastAsia"/>
        </w:rPr>
        <w:t>Here is the independent voice</w:t>
      </w:r>
    </w:p>
    <w:p w:rsidR="00686E9F" w:rsidRDefault="00DD09BD" w:rsidP="00AD22F5">
      <w:pPr>
        <w:pStyle w:val="21"/>
        <w:ind w:firstLine="420"/>
      </w:pPr>
      <w:r>
        <w:rPr>
          <w:rFonts w:hint="eastAsia"/>
        </w:rPr>
        <w:t>The sky is empty to mulberry yu</w:t>
      </w:r>
    </w:p>
    <w:p w:rsidR="00686E9F" w:rsidRDefault="00DD09BD" w:rsidP="00AD22F5">
      <w:pPr>
        <w:pStyle w:val="21"/>
        <w:ind w:firstLine="420"/>
      </w:pPr>
      <w:r>
        <w:rPr>
          <w:rFonts w:hint="eastAsia"/>
        </w:rPr>
        <w:t>I deserve to be honored</w:t>
      </w:r>
    </w:p>
    <w:p w:rsidR="00686E9F" w:rsidRDefault="00DD09BD" w:rsidP="00AD22F5">
      <w:pPr>
        <w:pStyle w:val="21"/>
        <w:ind w:firstLine="420"/>
      </w:pPr>
      <w:r>
        <w:rPr>
          <w:rFonts w:hint="eastAsia"/>
        </w:rPr>
        <w:t>17. Boolean operator</w:t>
      </w:r>
    </w:p>
    <w:p w:rsidR="00686E9F" w:rsidRDefault="00DD09BD" w:rsidP="00AD22F5">
      <w:pPr>
        <w:pStyle w:val="21"/>
        <w:ind w:firstLine="420"/>
      </w:pPr>
      <w:r>
        <w:rPr>
          <w:rFonts w:hint="eastAsia"/>
        </w:rPr>
        <w:t>Think hard can not say, other family how many sorrow, my father often bow things, dark son's heart. Do not bother to say, only sigh when unremunerated, when he is happy day, chunhui newspaper xu.</w:t>
      </w:r>
    </w:p>
    <w:p w:rsidR="00686E9F" w:rsidRDefault="00DD09BD" w:rsidP="00AD22F5">
      <w:pPr>
        <w:pStyle w:val="21"/>
        <w:ind w:firstLine="420"/>
      </w:pPr>
      <w:r>
        <w:rPr>
          <w:rFonts w:hint="eastAsia"/>
        </w:rPr>
        <w:t>Broken days</w:t>
      </w:r>
    </w:p>
    <w:p w:rsidR="00686E9F" w:rsidRDefault="00DD09BD" w:rsidP="00AD22F5">
      <w:pPr>
        <w:pStyle w:val="21"/>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rsidR="00686E9F" w:rsidRDefault="00DD09BD" w:rsidP="00AD22F5">
      <w:pPr>
        <w:pStyle w:val="21"/>
        <w:ind w:firstLine="420"/>
      </w:pPr>
      <w:r>
        <w:rPr>
          <w:rFonts w:hint="eastAsia"/>
        </w:rPr>
        <w:t>The world situation why, Chen shimei road young often negative spoony female</w:t>
      </w:r>
    </w:p>
    <w:p w:rsidR="00686E9F" w:rsidRDefault="00DD09BD" w:rsidP="00AD22F5">
      <w:pPr>
        <w:pStyle w:val="21"/>
        <w:ind w:firstLine="420"/>
      </w:pPr>
      <w:r>
        <w:rPr>
          <w:rFonts w:hint="eastAsia"/>
        </w:rPr>
        <w:t>When the affairs of heaven were settled, the son of heaven said that the house of loneliness was indeed worthy of wang min</w:t>
      </w:r>
    </w:p>
    <w:p w:rsidR="00686E9F" w:rsidRDefault="00DD09BD" w:rsidP="00AD22F5">
      <w:pPr>
        <w:pStyle w:val="21"/>
        <w:ind w:firstLine="420"/>
      </w:pPr>
      <w:r>
        <w:rPr>
          <w:rFonts w:hint="eastAsia"/>
        </w:rPr>
        <w:t>Sugar is sweet and bitter.</w:t>
      </w:r>
    </w:p>
    <w:p w:rsidR="00686E9F" w:rsidRDefault="00DD09BD" w:rsidP="00AD22F5">
      <w:pPr>
        <w:pStyle w:val="21"/>
        <w:ind w:firstLine="420"/>
      </w:pPr>
      <w:r>
        <w:rPr>
          <w:rFonts w:hint="eastAsia"/>
        </w:rPr>
        <w:t>"There is bitter sugar in the world, who eats it? Just kidding." Oh, my dear reader, don't be angry. Let me plead. Let me tell you something true.</w:t>
      </w:r>
    </w:p>
    <w:p w:rsidR="00686E9F" w:rsidRDefault="00DD09BD" w:rsidP="00AD22F5">
      <w:pPr>
        <w:pStyle w:val="21"/>
        <w:ind w:firstLine="420"/>
      </w:pPr>
      <w:r>
        <w:rPr>
          <w:rFonts w:hint="eastAsia"/>
        </w:rPr>
        <w:t xml:space="preserve">It was an afternoon, I was reading at home, when my father came excitedly through the door and gave me a handful of sugar. For reasons unknown, I am no longer a child. In a short time, I knew that a little </w:t>
      </w:r>
      <w:r>
        <w:rPr>
          <w:rFonts w:hint="eastAsia"/>
        </w:rPr>
        <w:lastRenderedPageBreak/>
        <w:t>thing had happened in the village.</w:t>
      </w:r>
    </w:p>
    <w:p w:rsidR="00686E9F" w:rsidRDefault="00DD09BD" w:rsidP="00AD22F5">
      <w:pPr>
        <w:pStyle w:val="21"/>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rsidR="00686E9F" w:rsidRDefault="00DD09BD" w:rsidP="00AD22F5">
      <w:pPr>
        <w:pStyle w:val="21"/>
        <w:ind w:firstLine="420"/>
      </w:pPr>
      <w:r>
        <w:rPr>
          <w:rFonts w:hint="eastAsia"/>
        </w:rPr>
        <w:t>My brother and I ate the sugar in a moment, and our house was calm as if nothing had happened. It doesn't seem to matter much to my family.</w:t>
      </w:r>
    </w:p>
    <w:p w:rsidR="00686E9F" w:rsidRDefault="00DD09BD" w:rsidP="00AD22F5">
      <w:pPr>
        <w:pStyle w:val="21"/>
        <w:ind w:firstLine="420"/>
      </w:pPr>
      <w:r>
        <w:rPr>
          <w:rFonts w:hint="eastAsia"/>
        </w:rPr>
        <w:t>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great-grandfather did not eat that candy all the time, but Mrs. Zhang ate a few by herself.</w:t>
      </w:r>
    </w:p>
    <w:p w:rsidR="00686E9F" w:rsidRDefault="00DD09BD" w:rsidP="00AD22F5">
      <w:pPr>
        <w:pStyle w:val="21"/>
        <w:ind w:firstLine="420"/>
      </w:pPr>
      <w:r>
        <w:rPr>
          <w:rFonts w:hint="eastAsia"/>
        </w:rPr>
        <w:t xml:space="preserve">The whole village was excited, for everyone was more or less rewarded, but what about the sugar man? How worried he will be. How </w:t>
      </w:r>
      <w:r>
        <w:rPr>
          <w:rFonts w:hint="eastAsia"/>
        </w:rPr>
        <w:lastRenderedPageBreak/>
        <w:t>unfortunate, seem to everyone all didn't think of, say at most: "deserved, who don't ask him to put good."</w:t>
      </w:r>
    </w:p>
    <w:p w:rsidR="00686E9F" w:rsidRDefault="00DD09BD" w:rsidP="00AD22F5">
      <w:pPr>
        <w:pStyle w:val="21"/>
        <w:ind w:firstLine="420"/>
      </w:pPr>
      <w:r>
        <w:rPr>
          <w:rFonts w:hint="eastAsia"/>
        </w:rPr>
        <w:t>Sugar is sweet, is made with sweet sugar cane, sweet in the mouth, also sweet in the heart, but today come to think of, nose can't help but sour, the mouth seems to be really a bit bitter.</w:t>
      </w:r>
    </w:p>
    <w:p w:rsidR="00686E9F" w:rsidRDefault="00DD09BD" w:rsidP="00AD22F5">
      <w:pPr>
        <w:pStyle w:val="21"/>
        <w:ind w:firstLine="420"/>
      </w:pPr>
      <w:r>
        <w:rPr>
          <w:rFonts w:hint="eastAsia"/>
        </w:rPr>
        <w:t>Then I know that the sugar is bitter, zeng zu's words are right, but Mrs. Zhang, her daughter-in-law, my father, and I and my brother, how did not notice?</w:t>
      </w:r>
    </w:p>
    <w:p w:rsidR="00EF4E52" w:rsidRDefault="00EF4E52" w:rsidP="00AD22F5">
      <w:pPr>
        <w:pStyle w:val="21"/>
        <w:ind w:firstLine="420"/>
      </w:pPr>
    </w:p>
    <w:p w:rsidR="00EF4E52" w:rsidRDefault="00EF4E52" w:rsidP="00EF4E52">
      <w:pPr>
        <w:pStyle w:val="21"/>
        <w:ind w:firstLine="420"/>
      </w:pPr>
      <w:r>
        <w:t>19. "3" and the "Bible" and history and reality</w:t>
      </w:r>
    </w:p>
    <w:p w:rsidR="00EF4E52" w:rsidRDefault="00EF4E52" w:rsidP="00EF4E52">
      <w:pPr>
        <w:pStyle w:val="21"/>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rsidR="00EF4E52" w:rsidRDefault="00EF4E52" w:rsidP="00EF4E52">
      <w:pPr>
        <w:pStyle w:val="21"/>
        <w:ind w:firstLine="420"/>
      </w:pPr>
      <w:r>
        <w:t>There are so many tricolor flags in European countries.</w:t>
      </w:r>
    </w:p>
    <w:p w:rsidR="00EF4E52" w:rsidRDefault="00EF4E52" w:rsidP="00EF4E52">
      <w:pPr>
        <w:pStyle w:val="21"/>
        <w:ind w:firstLine="420"/>
      </w:pPr>
      <w:r>
        <w:t>Ancient British poem: "One penny is called 1, two pennies are called 2, and many are called 3", and 3 represents many.</w:t>
      </w:r>
    </w:p>
    <w:p w:rsidR="00EF4E52" w:rsidRDefault="00EF4E52" w:rsidP="00EF4E52">
      <w:pPr>
        <w:pStyle w:val="21"/>
        <w:ind w:firstLine="420"/>
      </w:pPr>
      <w:r>
        <w:t>Chinese history: Three talents in heaven and earth, three light, sun, moon and stars, three emperors (Suiren, Fuxi, Shennong), three generations of Xia, Shang and Zhou, Huangong three banks and three baths to welcome Guan Zhong, Chong'er, three retreats and three houses to become kings, three visits to Maolu, The ancients made three bows, bowed three times, shot the soul-chaser three times before the execution, beat Zhujiazhuang three times, defeated Gao Taiwei three times, three kingdoms stand together, three spirits Zhou Gongjin...</w:t>
      </w:r>
    </w:p>
    <w:p w:rsidR="00EF4E52" w:rsidRDefault="00EF4E52" w:rsidP="00EF4E52">
      <w:pPr>
        <w:pStyle w:val="21"/>
        <w:ind w:firstLine="420"/>
      </w:pPr>
      <w:r>
        <w:lastRenderedPageBreak/>
        <w:t>Dao begets one, one life two, two begets three, three begets everything.</w:t>
      </w:r>
    </w:p>
    <w:p w:rsidR="00EF4E52" w:rsidRDefault="00EF4E52" w:rsidP="00EF4E52">
      <w:pPr>
        <w:pStyle w:val="21"/>
        <w:ind w:firstLine="420"/>
      </w:pPr>
      <w:r>
        <w:t>Left middle right, top middle bottom, front middle back.</w:t>
      </w:r>
    </w:p>
    <w:p w:rsidR="00EF4E52" w:rsidRDefault="00EF4E52" w:rsidP="00EF4E52">
      <w:pPr>
        <w:pStyle w:val="21"/>
        <w:ind w:firstLine="420"/>
      </w:pPr>
      <w:r>
        <w:t>Reality: Three representatives, three stresses.</w:t>
      </w:r>
    </w:p>
    <w:p w:rsidR="00EF4E52" w:rsidRDefault="00EF4E52" w:rsidP="00EF4E52">
      <w:pPr>
        <w:pStyle w:val="21"/>
        <w:ind w:firstLine="420"/>
      </w:pPr>
      <w:r>
        <w:t>Our three lives: material, social, and religious.</w:t>
      </w:r>
    </w:p>
    <w:p w:rsidR="00EF4E52" w:rsidRDefault="00EF4E52" w:rsidP="00EF4E52">
      <w:pPr>
        <w:pStyle w:val="21"/>
        <w:ind w:firstLine="420"/>
      </w:pPr>
      <w:r>
        <w:t>Turn on the TV: Sanjing, Sanjin, Samsung, Sanzheng, Sanle pulp, Suntory, Sansen, Sanxin, Mitsubishi, Sanzhu, Sanbei...</w:t>
      </w:r>
    </w:p>
    <w:p w:rsidR="00EF4E52" w:rsidRDefault="00EF4E52" w:rsidP="00EF4E52">
      <w:pPr>
        <w:pStyle w:val="21"/>
        <w:ind w:firstLine="420"/>
      </w:pPr>
      <w:r>
        <w:t>3 is the largest decimal number (1, 2, 3), and the smallest large number (3, 4, 5...).</w:t>
      </w:r>
    </w:p>
    <w:p w:rsidR="00EF4E52" w:rsidRDefault="00EF4E52" w:rsidP="00EF4E52">
      <w:pPr>
        <w:pStyle w:val="21"/>
        <w:ind w:firstLine="420"/>
      </w:pPr>
      <w:r>
        <w:t>In the Bible, “God used the dust on the ground to create a man, and breathed life into his nostrils, and he became a living being with spirit.” In the oracle bone inscriptions, “qi” is written as “three”, which is also the hexagram of Zhouyi.</w:t>
      </w:r>
    </w:p>
    <w:p w:rsidR="00EF4E52" w:rsidRDefault="00EF4E52" w:rsidP="00EF4E52">
      <w:pPr>
        <w:pStyle w:val="21"/>
        <w:ind w:firstLine="420"/>
      </w:pPr>
      <w:r>
        <w:t>"Three" is Qi, that is, spirit, which is the purpose and only destination of human existence.</w:t>
      </w:r>
    </w:p>
    <w:p w:rsidR="00EF4E52" w:rsidRDefault="00EF4E52" w:rsidP="00EF4E52">
      <w:pPr>
        <w:pStyle w:val="21"/>
        <w:ind w:firstLine="420"/>
      </w:pPr>
      <w:r>
        <w:t>God is a spirit, and the kingdom of God is in our hearts. "</w:t>
      </w:r>
    </w:p>
    <w:p w:rsidR="00B92D11" w:rsidRDefault="00B92D11" w:rsidP="00EF4E52">
      <w:pPr>
        <w:pStyle w:val="21"/>
        <w:ind w:firstLine="420"/>
      </w:pPr>
    </w:p>
    <w:p w:rsidR="00B92D11" w:rsidRDefault="00B92D11" w:rsidP="00B92D11">
      <w:pPr>
        <w:pStyle w:val="21"/>
        <w:ind w:firstLine="420"/>
      </w:pPr>
      <w:r>
        <w:t>20. Six volume Memoirs of Ge Shenyi Wen Lu</w:t>
      </w:r>
    </w:p>
    <w:p w:rsidR="00B92D11" w:rsidRDefault="00B92D11" w:rsidP="00B92D11">
      <w:pPr>
        <w:pStyle w:val="21"/>
        <w:ind w:firstLine="420"/>
      </w:pPr>
    </w:p>
    <w:p w:rsidR="00B92D11" w:rsidRDefault="00B92D11" w:rsidP="00B92D11">
      <w:pPr>
        <w:pStyle w:val="21"/>
        <w:ind w:firstLine="420"/>
      </w:pPr>
      <w:r>
        <w:t>1. Ge Shen's age of Innocence (January 1969 – July 1990)</w:t>
      </w:r>
    </w:p>
    <w:p w:rsidR="00B92D11" w:rsidRDefault="00B92D11" w:rsidP="00B92D11">
      <w:pPr>
        <w:pStyle w:val="21"/>
        <w:ind w:firstLine="420"/>
      </w:pPr>
    </w:p>
    <w:p w:rsidR="00B92D11" w:rsidRDefault="00B92D11" w:rsidP="00B92D11">
      <w:pPr>
        <w:pStyle w:val="21"/>
        <w:ind w:firstLine="420"/>
      </w:pPr>
      <w:r>
        <w:t>2. Ge Shen's Jianghu years (June 1989 – July 1990)</w:t>
      </w:r>
    </w:p>
    <w:p w:rsidR="00B92D11" w:rsidRDefault="00B92D11" w:rsidP="00B92D11">
      <w:pPr>
        <w:pStyle w:val="21"/>
        <w:ind w:firstLine="420"/>
      </w:pPr>
    </w:p>
    <w:p w:rsidR="00B92D11" w:rsidRDefault="00B92D11" w:rsidP="00B92D11">
      <w:pPr>
        <w:pStyle w:val="21"/>
        <w:ind w:firstLine="420"/>
      </w:pPr>
      <w:r>
        <w:t>3. Ge Shen's flying over the madhouse (December 1990 - present)</w:t>
      </w:r>
    </w:p>
    <w:p w:rsidR="00B92D11" w:rsidRDefault="00B92D11" w:rsidP="00B92D11">
      <w:pPr>
        <w:pStyle w:val="21"/>
        <w:ind w:firstLine="420"/>
      </w:pPr>
    </w:p>
    <w:p w:rsidR="00B92D11" w:rsidRDefault="00B92D11" w:rsidP="00B92D11">
      <w:pPr>
        <w:pStyle w:val="21"/>
        <w:ind w:firstLine="420"/>
      </w:pPr>
      <w:r>
        <w:t>4. Ge Shen and his women (August 1990 - present)</w:t>
      </w:r>
    </w:p>
    <w:p w:rsidR="00B92D11" w:rsidRDefault="00B92D11" w:rsidP="00B92D11">
      <w:pPr>
        <w:pStyle w:val="21"/>
        <w:ind w:firstLine="420"/>
      </w:pPr>
    </w:p>
    <w:p w:rsidR="00B92D11" w:rsidRDefault="00B92D11" w:rsidP="00B92D11">
      <w:pPr>
        <w:pStyle w:val="21"/>
        <w:ind w:firstLine="420"/>
      </w:pPr>
      <w:r>
        <w:t>5. Ge Shen's network career (March 2001 – today)</w:t>
      </w:r>
    </w:p>
    <w:p w:rsidR="00B92D11" w:rsidRDefault="00B92D11" w:rsidP="00B92D11">
      <w:pPr>
        <w:pStyle w:val="21"/>
        <w:ind w:firstLine="420"/>
      </w:pPr>
    </w:p>
    <w:p w:rsidR="00B92D11" w:rsidRDefault="00B92D11" w:rsidP="00B92D11">
      <w:pPr>
        <w:pStyle w:val="21"/>
        <w:ind w:firstLine="420"/>
      </w:pPr>
      <w:r>
        <w:lastRenderedPageBreak/>
        <w:t>6. Ge Shen's road to becoming God (April 2001 – today)</w:t>
      </w:r>
    </w:p>
    <w:p w:rsidR="00B92D11" w:rsidRDefault="00B92D11" w:rsidP="00B92D11">
      <w:pPr>
        <w:pStyle w:val="21"/>
        <w:ind w:firstLine="420"/>
      </w:pPr>
    </w:p>
    <w:p w:rsidR="00B92D11" w:rsidRDefault="00B92D11" w:rsidP="00B92D11">
      <w:pPr>
        <w:pStyle w:val="21"/>
        <w:ind w:firstLine="420"/>
      </w:pPr>
      <w:r>
        <w:t>Shenwang link:</w:t>
      </w:r>
    </w:p>
    <w:p w:rsidR="00B92D11" w:rsidRDefault="00B92D11" w:rsidP="00B92D11">
      <w:pPr>
        <w:pStyle w:val="21"/>
        <w:ind w:firstLine="420"/>
      </w:pPr>
    </w:p>
    <w:p w:rsidR="00B92D11" w:rsidRDefault="00B92D11" w:rsidP="00B92D11">
      <w:pPr>
        <w:pStyle w:val="21"/>
        <w:ind w:firstLine="420"/>
      </w:pPr>
      <w:r>
        <w:t>http://www.gegod.com/god.html</w:t>
      </w:r>
    </w:p>
    <w:p w:rsidR="00997321" w:rsidRDefault="00997321" w:rsidP="00EF4E52">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622790" w:rsidP="00AD22F5">
      <w:pPr>
        <w:pStyle w:val="22"/>
        <w:autoSpaceDE w:val="0"/>
        <w:spacing w:before="936" w:after="312"/>
      </w:pPr>
      <w:bookmarkStart w:id="13" w:name="_Toc176674532"/>
      <w:r>
        <w:rPr>
          <w:rFonts w:hint="eastAsia"/>
        </w:rPr>
        <w:t>Chapter 2</w:t>
      </w:r>
      <w:r w:rsidR="00C97328">
        <w:rPr>
          <w:rFonts w:hint="eastAsia"/>
        </w:rPr>
        <w:t>3</w:t>
      </w:r>
      <w:r>
        <w:rPr>
          <w:rFonts w:hint="eastAsia"/>
        </w:rPr>
        <w:t xml:space="preserve"> diary</w:t>
      </w:r>
      <w:bookmarkEnd w:id="13"/>
    </w:p>
    <w:p w:rsidR="00686E9F" w:rsidRDefault="00DD09BD" w:rsidP="00AD22F5">
      <w:pPr>
        <w:pStyle w:val="21"/>
        <w:ind w:firstLine="420"/>
      </w:pPr>
      <w:r>
        <w:rPr>
          <w:rFonts w:hint="eastAsia"/>
        </w:rPr>
        <w:t>1, the sequence</w:t>
      </w:r>
    </w:p>
    <w:p w:rsidR="00686E9F" w:rsidRDefault="00DD09BD" w:rsidP="00AD22F5">
      <w:pPr>
        <w:pStyle w:val="21"/>
        <w:ind w:firstLine="420"/>
      </w:pPr>
      <w:r>
        <w:rPr>
          <w:rFonts w:hint="eastAsia"/>
        </w:rPr>
        <w:t>I try to accomplish something, but in the face of an ordinary day, quietly dismissed, silent no trace.</w:t>
      </w:r>
    </w:p>
    <w:p w:rsidR="00686E9F" w:rsidRDefault="00DD09BD" w:rsidP="00AD22F5">
      <w:pPr>
        <w:pStyle w:val="21"/>
        <w:ind w:firstLine="420"/>
      </w:pPr>
      <w:r>
        <w:rPr>
          <w:rFonts w:hint="eastAsia"/>
        </w:rPr>
        <w:t>Today, suddenly discover what, want a resolution one time. Can insist? Wipe your eyes.</w:t>
      </w:r>
    </w:p>
    <w:p w:rsidR="00686E9F" w:rsidRDefault="00DD09BD" w:rsidP="00AD22F5">
      <w:pPr>
        <w:pStyle w:val="21"/>
        <w:ind w:firstLine="420"/>
      </w:pPr>
      <w:r>
        <w:rPr>
          <w:rFonts w:hint="eastAsia"/>
        </w:rPr>
        <w:t>"Keep the consecutive years," I thought.</w:t>
      </w:r>
    </w:p>
    <w:p w:rsidR="00686E9F" w:rsidRDefault="00DD09BD" w:rsidP="00AD22F5">
      <w:pPr>
        <w:pStyle w:val="21"/>
        <w:ind w:firstLine="420"/>
      </w:pPr>
      <w:r>
        <w:rPr>
          <w:rFonts w:hint="eastAsia"/>
        </w:rPr>
        <w:t>So I began to know.</w:t>
      </w:r>
    </w:p>
    <w:p w:rsidR="00686E9F" w:rsidRDefault="00DD09BD" w:rsidP="00AD22F5">
      <w:pPr>
        <w:pStyle w:val="21"/>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rsidR="00686E9F" w:rsidRDefault="00DD09BD" w:rsidP="00AD22F5">
      <w:pPr>
        <w:pStyle w:val="21"/>
        <w:ind w:firstLine="420"/>
      </w:pPr>
      <w:r>
        <w:rPr>
          <w:rFonts w:hint="eastAsia"/>
        </w:rPr>
        <w:t>3. When we were doing morning exercises, we just got in line. A tractor was climbing a small post, but several times it did not go up. So are the teachers.</w:t>
      </w:r>
    </w:p>
    <w:p w:rsidR="00686E9F" w:rsidRDefault="00DD09BD" w:rsidP="00AD22F5">
      <w:pPr>
        <w:pStyle w:val="21"/>
        <w:ind w:firstLine="420"/>
      </w:pPr>
      <w:r>
        <w:rPr>
          <w:rFonts w:hint="eastAsia"/>
        </w:rPr>
        <w:lastRenderedPageBreak/>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rsidR="00686E9F" w:rsidRDefault="00DD09BD" w:rsidP="00AD22F5">
      <w:pPr>
        <w:pStyle w:val="21"/>
        <w:ind w:firstLine="420"/>
      </w:pPr>
      <w:r>
        <w:rPr>
          <w:rFonts w:hint="eastAsia"/>
        </w:rPr>
        <w:t xml:space="preserve">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w:t>
      </w:r>
      <w:r>
        <w:rPr>
          <w:rFonts w:hint="eastAsia"/>
        </w:rPr>
        <w:lastRenderedPageBreak/>
        <w:t>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rsidR="00686E9F" w:rsidRDefault="00DD09BD" w:rsidP="00AD22F5">
      <w:pPr>
        <w:pStyle w:val="21"/>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rsidR="00686E9F" w:rsidRDefault="00DD09BD" w:rsidP="00AD22F5">
      <w:pPr>
        <w:pStyle w:val="21"/>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rsidR="00686E9F" w:rsidRDefault="00DD09BD" w:rsidP="00AD22F5">
      <w:pPr>
        <w:pStyle w:val="21"/>
        <w:ind w:firstLine="420"/>
      </w:pPr>
      <w:r>
        <w:rPr>
          <w:rFonts w:hint="eastAsia"/>
        </w:rPr>
        <w:t xml:space="preserve">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w:t>
      </w:r>
      <w:r>
        <w:rPr>
          <w:rFonts w:hint="eastAsia"/>
        </w:rPr>
        <w:lastRenderedPageBreak/>
        <w:t>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rsidR="00686E9F" w:rsidRDefault="00DD09BD" w:rsidP="00AD22F5">
      <w:pPr>
        <w:pStyle w:val="21"/>
        <w:ind w:firstLine="420"/>
      </w:pPr>
      <w:r>
        <w:rPr>
          <w:rFonts w:hint="eastAsia"/>
        </w:rPr>
        <w:t>I suddenly realized what I was missing.</w:t>
      </w:r>
    </w:p>
    <w:p w:rsidR="00686E9F" w:rsidRDefault="00DD09BD" w:rsidP="00AD22F5">
      <w:pPr>
        <w:pStyle w:val="21"/>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rsidR="00686E9F" w:rsidRDefault="00DD09BD" w:rsidP="00AD22F5">
      <w:pPr>
        <w:pStyle w:val="21"/>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rsidR="00686E9F" w:rsidRDefault="00DD09BD" w:rsidP="00AD22F5">
      <w:pPr>
        <w:pStyle w:val="21"/>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rsidR="00686E9F" w:rsidRDefault="00DD09BD" w:rsidP="00AD22F5">
      <w:pPr>
        <w:pStyle w:val="21"/>
        <w:ind w:firstLine="420"/>
      </w:pPr>
      <w:r>
        <w:rPr>
          <w:rFonts w:hint="eastAsia"/>
        </w:rPr>
        <w:lastRenderedPageBreak/>
        <w:t>Grandma whispered, "Taiwan has money again. One hundred dollars is equivalent to two hundred and sixty yuan. The letter has not come yet."</w:t>
      </w:r>
    </w:p>
    <w:p w:rsidR="00686E9F" w:rsidRDefault="00DD09BD" w:rsidP="00AD22F5">
      <w:pPr>
        <w:pStyle w:val="21"/>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rsidR="00686E9F" w:rsidRDefault="00DD09BD" w:rsidP="00AD22F5">
      <w:pPr>
        <w:pStyle w:val="21"/>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rsidR="00686E9F" w:rsidRDefault="00DD09BD" w:rsidP="00AD22F5">
      <w:pPr>
        <w:pStyle w:val="21"/>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rsidR="00686E9F" w:rsidRDefault="00DD09BD" w:rsidP="00AD22F5">
      <w:pPr>
        <w:pStyle w:val="21"/>
        <w:ind w:firstLine="420"/>
      </w:pPr>
      <w:r>
        <w:rPr>
          <w:rFonts w:hint="eastAsia"/>
        </w:rPr>
        <w:t xml:space="preserve">In my algebra class in the morning, teacher mei made a mistake in her homework. She said that only one person in the two classes got it right, and that in our class (the liberal arts class), I did the right thing, </w:t>
      </w:r>
      <w:r>
        <w:rPr>
          <w:rFonts w:hint="eastAsia"/>
        </w:rPr>
        <w:lastRenderedPageBreak/>
        <w:t>but I didn't feel anything. After seeming to hear to say that I did right, listen to be my name, but again not certain, I at this time think, class whether hear clearly is me, still have xu qian.</w:t>
      </w:r>
    </w:p>
    <w:p w:rsidR="00686E9F" w:rsidRDefault="00DD09BD" w:rsidP="00AD22F5">
      <w:pPr>
        <w:pStyle w:val="21"/>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rsidR="00686E9F" w:rsidRDefault="00DD09BD" w:rsidP="00AD22F5">
      <w:pPr>
        <w:pStyle w:val="21"/>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rsidR="00686E9F" w:rsidRDefault="00DD09BD" w:rsidP="00AD22F5">
      <w:pPr>
        <w:pStyle w:val="21"/>
        <w:ind w:firstLine="420"/>
      </w:pPr>
      <w:r>
        <w:rPr>
          <w:rFonts w:hint="eastAsia"/>
        </w:rPr>
        <w:t>18. After Posting "stream", I found the words "editor of this magazine liu hui, ge yimin, qian xiaoyu (art worker)".</w:t>
      </w:r>
    </w:p>
    <w:p w:rsidR="00686E9F" w:rsidRDefault="00DD09BD" w:rsidP="00AD22F5">
      <w:pPr>
        <w:pStyle w:val="21"/>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rsidR="00686E9F" w:rsidRDefault="00DD09BD" w:rsidP="00AD22F5">
      <w:pPr>
        <w:pStyle w:val="21"/>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rsidR="00686E9F" w:rsidRDefault="00DD09BD" w:rsidP="00AD22F5">
      <w:pPr>
        <w:pStyle w:val="21"/>
        <w:ind w:firstLine="420"/>
      </w:pPr>
      <w:r>
        <w:rPr>
          <w:rFonts w:hint="eastAsia"/>
        </w:rPr>
        <w:t>Today, when I went upstairs, I suddenly met xu qian at the entrance of the stairs. However, I felt a rush in my heart and dared to rush upstairs. When I came to the classroom, I found she was reciting.</w:t>
      </w:r>
    </w:p>
    <w:p w:rsidR="00686E9F" w:rsidRDefault="00DD09BD" w:rsidP="00AD22F5">
      <w:pPr>
        <w:pStyle w:val="21"/>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rsidR="00686E9F" w:rsidRDefault="00DD09BD" w:rsidP="00AD22F5">
      <w:pPr>
        <w:pStyle w:val="21"/>
        <w:ind w:firstLine="420"/>
      </w:pPr>
      <w:r>
        <w:rPr>
          <w:rFonts w:hint="eastAsia"/>
        </w:rPr>
        <w:lastRenderedPageBreak/>
        <w:t>I feel good today. Just after class at noon to go outside, suddenly listen to a tone shout me, see is father, then run down, originally is send rice, arrived at the dormitory, he walked. On the way, I suddenly saw xu qian walking.</w:t>
      </w:r>
    </w:p>
    <w:p w:rsidR="00686E9F" w:rsidRDefault="00DD09BD" w:rsidP="00AD22F5">
      <w:pPr>
        <w:pStyle w:val="21"/>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rsidR="00686E9F" w:rsidRDefault="00DD09BD" w:rsidP="00AD22F5">
      <w:pPr>
        <w:pStyle w:val="21"/>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rsidR="00686E9F" w:rsidRDefault="00DD09BD" w:rsidP="00AD22F5">
      <w:pPr>
        <w:pStyle w:val="21"/>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rsidR="00686E9F" w:rsidRDefault="00DD09BD" w:rsidP="00AD22F5">
      <w:pPr>
        <w:pStyle w:val="21"/>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rsidR="00686E9F" w:rsidRDefault="00DD09BD" w:rsidP="00AD22F5">
      <w:pPr>
        <w:pStyle w:val="21"/>
        <w:ind w:firstLine="420"/>
      </w:pPr>
      <w:r>
        <w:rPr>
          <w:rFonts w:hint="eastAsia"/>
        </w:rPr>
        <w:t>26, teacher zhang said Mr. Ji told me that I was nanjing university material, teachers have a few, the students looked at me, I pretended not to know, but in the heart very happy, I must live up to my teacher.</w:t>
      </w:r>
    </w:p>
    <w:p w:rsidR="00686E9F" w:rsidRDefault="00DD09BD" w:rsidP="00AD22F5">
      <w:pPr>
        <w:pStyle w:val="21"/>
        <w:ind w:firstLine="420"/>
      </w:pPr>
      <w:r>
        <w:rPr>
          <w:rFonts w:hint="eastAsia"/>
        </w:rPr>
        <w:lastRenderedPageBreak/>
        <w:t>27, noon read the book "university. The mean", feel very right, so a little faith. Before night self-study with a kid stroll, he said I was more handsome than before, old horse also cloud, its true however.</w:t>
      </w:r>
    </w:p>
    <w:p w:rsidR="00686E9F" w:rsidRDefault="00DD09BD" w:rsidP="00AD22F5">
      <w:pPr>
        <w:pStyle w:val="21"/>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rsidR="00686E9F" w:rsidRDefault="00DD09BD" w:rsidP="00AD22F5">
      <w:pPr>
        <w:pStyle w:val="21"/>
        <w:ind w:firstLine="420"/>
      </w:pPr>
      <w:r>
        <w:rPr>
          <w:rFonts w:hint="eastAsia"/>
        </w:rPr>
        <w:t>It is strange that they always say that yellow gladiolus and I are interesting, but I know nothing about it.</w:t>
      </w:r>
    </w:p>
    <w:p w:rsidR="00686E9F" w:rsidRDefault="00DD09BD" w:rsidP="00AD22F5">
      <w:pPr>
        <w:pStyle w:val="21"/>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rsidR="00686E9F" w:rsidRDefault="00DD09BD" w:rsidP="00AD22F5">
      <w:pPr>
        <w:pStyle w:val="21"/>
        <w:ind w:firstLine="420"/>
      </w:pPr>
      <w:r>
        <w:rPr>
          <w:rFonts w:hint="eastAsia"/>
        </w:rPr>
        <w:t>In history class, teacher ji talked about ge yunfei dinghai resisting ying and said that his surname was the same as mine.</w:t>
      </w:r>
    </w:p>
    <w:p w:rsidR="00686E9F" w:rsidRDefault="00DD09BD" w:rsidP="00AD22F5">
      <w:pPr>
        <w:pStyle w:val="21"/>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rsidR="00686E9F" w:rsidRDefault="00DD09BD" w:rsidP="00AD22F5">
      <w:pPr>
        <w:pStyle w:val="21"/>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rsidR="00686E9F" w:rsidRDefault="00DD09BD" w:rsidP="00AD22F5">
      <w:pPr>
        <w:pStyle w:val="21"/>
        <w:ind w:firstLine="420"/>
      </w:pPr>
      <w:r>
        <w:rPr>
          <w:rFonts w:hint="eastAsia"/>
        </w:rPr>
        <w:t xml:space="preserve">Noon nap, not taste, recall the past, relatives, straight to cry, their </w:t>
      </w:r>
      <w:r>
        <w:rPr>
          <w:rFonts w:hint="eastAsia"/>
        </w:rPr>
        <w:lastRenderedPageBreak/>
        <w:t>own is what kind of people, learning?</w:t>
      </w:r>
    </w:p>
    <w:p w:rsidR="00686E9F" w:rsidRDefault="00DD09BD" w:rsidP="00AD22F5">
      <w:pPr>
        <w:pStyle w:val="21"/>
        <w:ind w:firstLine="420"/>
      </w:pPr>
      <w:r>
        <w:rPr>
          <w:rFonts w:hint="eastAsia"/>
        </w:rPr>
        <w:t>34, today made a big joke, I wrote something:</w:t>
      </w:r>
    </w:p>
    <w:p w:rsidR="00686E9F" w:rsidRDefault="00DD09BD" w:rsidP="00AD22F5">
      <w:pPr>
        <w:pStyle w:val="21"/>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rsidR="00686E9F" w:rsidRDefault="00DD09BD" w:rsidP="00AD22F5">
      <w:pPr>
        <w:pStyle w:val="21"/>
        <w:ind w:firstLine="420"/>
      </w:pPr>
      <w:r>
        <w:rPr>
          <w:rFonts w:hint="eastAsia"/>
        </w:rPr>
        <w:t>Today, I could not sleep, thinking of the theme song "thank you" of blood doubt. What a tearful song.</w:t>
      </w:r>
    </w:p>
    <w:p w:rsidR="00686E9F" w:rsidRDefault="00DD09BD" w:rsidP="00AD22F5">
      <w:pPr>
        <w:pStyle w:val="21"/>
        <w:ind w:firstLine="420"/>
      </w:pPr>
      <w:r>
        <w:rPr>
          <w:rFonts w:hint="eastAsia"/>
        </w:rPr>
        <w:t>In the evening, they told me about tang jinghua, who was admitted to the children's class of nanda university. I was speechless.</w:t>
      </w:r>
    </w:p>
    <w:p w:rsidR="00686E9F" w:rsidRDefault="00DD09BD" w:rsidP="00AD22F5">
      <w:pPr>
        <w:pStyle w:val="21"/>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rsidR="00686E9F" w:rsidRDefault="00DD09BD" w:rsidP="00AD22F5">
      <w:pPr>
        <w:pStyle w:val="21"/>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rsidR="00686E9F" w:rsidRDefault="00DD09BD" w:rsidP="00AD22F5">
      <w:pPr>
        <w:pStyle w:val="21"/>
        <w:ind w:firstLine="420"/>
      </w:pPr>
      <w:r>
        <w:rPr>
          <w:rFonts w:hint="eastAsia"/>
        </w:rPr>
        <w:t>38, so the great college entrance examination passed, test history, politics, quite smooth.</w:t>
      </w:r>
    </w:p>
    <w:p w:rsidR="00686E9F" w:rsidRDefault="00DD09BD" w:rsidP="00AD22F5">
      <w:pPr>
        <w:pStyle w:val="21"/>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rsidR="00686E9F" w:rsidRDefault="00DD09BD" w:rsidP="00AD22F5">
      <w:pPr>
        <w:pStyle w:val="21"/>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rsidR="00686E9F" w:rsidRDefault="00DD09BD" w:rsidP="00AD22F5">
      <w:pPr>
        <w:pStyle w:val="21"/>
        <w:ind w:firstLine="420"/>
      </w:pPr>
      <w:r>
        <w:rPr>
          <w:rFonts w:hint="eastAsia"/>
        </w:rPr>
        <w:lastRenderedPageBreak/>
        <w:t>I'm so happy. Is this the beginning of the dream-filled, fantastic university?</w:t>
      </w:r>
    </w:p>
    <w:p w:rsidR="00686E9F" w:rsidRDefault="00DD09BD" w:rsidP="00AD22F5">
      <w:pPr>
        <w:pStyle w:val="21"/>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rsidR="00686E9F" w:rsidRDefault="00DD09BD" w:rsidP="00AD22F5">
      <w:pPr>
        <w:pStyle w:val="21"/>
        <w:ind w:firstLine="420"/>
      </w:pPr>
      <w:r>
        <w:rPr>
          <w:rFonts w:hint="eastAsia"/>
        </w:rPr>
        <w:t>Dai weiyang said that I learned the news agency reporter, jiang suping also language, just know is the school issued the notice, evening saw, really learned the news agency reporter, very happy, lucky, too good.</w:t>
      </w:r>
    </w:p>
    <w:p w:rsidR="00686E9F" w:rsidRDefault="00DD09BD" w:rsidP="00AD22F5">
      <w:pPr>
        <w:pStyle w:val="21"/>
        <w:ind w:firstLine="420"/>
      </w:pPr>
      <w:r>
        <w:rPr>
          <w:rFonts w:hint="eastAsia"/>
        </w:rPr>
        <w:t>In the morning class, sitting behind sun mei, very satisfied.</w:t>
      </w:r>
    </w:p>
    <w:p w:rsidR="00686E9F" w:rsidRDefault="00DD09BD" w:rsidP="00AD22F5">
      <w:pPr>
        <w:pStyle w:val="21"/>
        <w:ind w:firstLine="420"/>
      </w:pPr>
      <w:r>
        <w:rPr>
          <w:rFonts w:hint="eastAsia"/>
        </w:rPr>
        <w:t>I'm on duty on Friday. See sun mei again, she goes to student union. I suddenly had the desire to write everything out, creating cells all over my body.</w:t>
      </w:r>
    </w:p>
    <w:p w:rsidR="00686E9F" w:rsidRDefault="00DD09BD" w:rsidP="00AD22F5">
      <w:pPr>
        <w:pStyle w:val="21"/>
        <w:ind w:firstLine="420"/>
      </w:pPr>
      <w:r>
        <w:rPr>
          <w:rFonts w:hint="eastAsia"/>
        </w:rPr>
        <w:t>In the morning in the introduction to linguistics, I looked for the rose, but I did not find it for a long time. I saw a streamer, but I wore a green doublet. Don't think good look, a burst of heart swing.</w:t>
      </w:r>
    </w:p>
    <w:p w:rsidR="00686E9F" w:rsidRDefault="00DD09BD" w:rsidP="00AD22F5">
      <w:pPr>
        <w:pStyle w:val="21"/>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rsidR="00686E9F" w:rsidRDefault="00DD09BD" w:rsidP="00AD22F5">
      <w:pPr>
        <w:pStyle w:val="21"/>
        <w:ind w:firstLine="420"/>
      </w:pPr>
      <w:r>
        <w:rPr>
          <w:rFonts w:hint="eastAsia"/>
        </w:rPr>
        <w:lastRenderedPageBreak/>
        <w:t>After class, I looked back, the girl understood, gave me the book and said thank you, after I was clever, gave them the book, said: "you have no book, I give you." That Japanese girl say: "I have, teacher give, thank you." How sweet!</w:t>
      </w:r>
    </w:p>
    <w:p w:rsidR="00686E9F" w:rsidRDefault="00DD09BD" w:rsidP="00AD22F5">
      <w:pPr>
        <w:pStyle w:val="21"/>
        <w:ind w:firstLine="420"/>
      </w:pPr>
      <w:r>
        <w:rPr>
          <w:rFonts w:hint="eastAsia"/>
        </w:rPr>
        <w:t>I was so moved by her writing that I also wrote farewell to my hometown. I put "college student" in it. Love her, but I have nothing? The rose!</w:t>
      </w:r>
    </w:p>
    <w:p w:rsidR="00686E9F" w:rsidRDefault="00DD09BD" w:rsidP="00AD22F5">
      <w:pPr>
        <w:pStyle w:val="21"/>
        <w:ind w:firstLine="420"/>
      </w:pPr>
      <w:r>
        <w:rPr>
          <w:rFonts w:hint="eastAsia"/>
        </w:rPr>
        <w:t>Write to wang beiyu and guan hong to express loneliness in heart and seek comfort, because the heart longs for the admiration of the opposite sex and cannot extricate itself from the cloud.</w:t>
      </w:r>
    </w:p>
    <w:p w:rsidR="00686E9F" w:rsidRDefault="00DD09BD" w:rsidP="00AD22F5">
      <w:pPr>
        <w:pStyle w:val="21"/>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rsidR="00686E9F" w:rsidRDefault="00DD09BD" w:rsidP="00AD22F5">
      <w:pPr>
        <w:pStyle w:val="21"/>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rsidR="00686E9F" w:rsidRDefault="00DD09BD" w:rsidP="00AD22F5">
      <w:pPr>
        <w:pStyle w:val="21"/>
        <w:ind w:firstLine="420"/>
      </w:pPr>
      <w:r>
        <w:rPr>
          <w:rFonts w:hint="eastAsia"/>
        </w:rPr>
        <w:t>In the afternoon, ROSE was sitting in front of me in the "philosophy" class. As I looked at her and read a dream of the red chamber, she looked up, her hair like a waterfall of silver thread was on my desk.</w:t>
      </w:r>
    </w:p>
    <w:p w:rsidR="00686E9F" w:rsidRDefault="00DD09BD" w:rsidP="00AD22F5">
      <w:pPr>
        <w:pStyle w:val="21"/>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rsidR="00686E9F" w:rsidRDefault="00DD09BD" w:rsidP="00AD22F5">
      <w:pPr>
        <w:pStyle w:val="21"/>
        <w:ind w:firstLine="420"/>
      </w:pPr>
      <w:r>
        <w:rPr>
          <w:rFonts w:hint="eastAsia"/>
        </w:rPr>
        <w:t>53, issued, seven 95 points in me, said I "picture master."</w:t>
      </w:r>
    </w:p>
    <w:p w:rsidR="00686E9F" w:rsidRDefault="00DD09BD" w:rsidP="00AD22F5">
      <w:pPr>
        <w:pStyle w:val="21"/>
        <w:ind w:firstLine="420"/>
      </w:pPr>
      <w:r>
        <w:rPr>
          <w:rFonts w:hint="eastAsia"/>
        </w:rPr>
        <w:lastRenderedPageBreak/>
        <w:t>So I cried out, "hong xin," embarrassed, she said she could not recognize me, I also yun, she is indeed more beautiful than before, more beautiful.</w:t>
      </w:r>
    </w:p>
    <w:p w:rsidR="00686E9F" w:rsidRDefault="00DD09BD" w:rsidP="00AD22F5">
      <w:pPr>
        <w:pStyle w:val="21"/>
        <w:ind w:firstLine="420"/>
      </w:pPr>
      <w:r>
        <w:rPr>
          <w:rFonts w:hint="eastAsia"/>
        </w:rPr>
        <w:t>55, zheng renxiang took deng jin's hand to show me, there are small pieces of skin black, deng jin laughed it.</w:t>
      </w:r>
    </w:p>
    <w:p w:rsidR="00686E9F" w:rsidRDefault="00DD09BD" w:rsidP="00AD22F5">
      <w:pPr>
        <w:pStyle w:val="21"/>
        <w:ind w:firstLine="420"/>
      </w:pPr>
      <w:r>
        <w:rPr>
          <w:rFonts w:hint="eastAsia"/>
        </w:rPr>
        <w:t>A good look ROSE, a study, really very beautiful, and absolutely a movement, a frequent smile, silence sorrow, mouth smile, all touching, like a deep clean water.</w:t>
      </w:r>
    </w:p>
    <w:p w:rsidR="00686E9F" w:rsidRDefault="00DD09BD" w:rsidP="00AD22F5">
      <w:pPr>
        <w:pStyle w:val="21"/>
        <w:ind w:firstLine="420"/>
      </w:pPr>
      <w:r>
        <w:rPr>
          <w:rFonts w:hint="eastAsia"/>
        </w:rPr>
        <w:t>Evening and dai went to the reading room (newspaper), and xiao xing was there.</w:t>
      </w:r>
    </w:p>
    <w:p w:rsidR="00686E9F" w:rsidRDefault="00DD09BD" w:rsidP="00AD22F5">
      <w:pPr>
        <w:pStyle w:val="21"/>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rsidR="00686E9F" w:rsidRDefault="00DD09BD" w:rsidP="00AD22F5">
      <w:pPr>
        <w:pStyle w:val="21"/>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rsidR="00686E9F" w:rsidRDefault="00DD09BD" w:rsidP="00AD22F5">
      <w:pPr>
        <w:pStyle w:val="21"/>
        <w:ind w:firstLine="420"/>
      </w:pPr>
      <w:r>
        <w:rPr>
          <w:rFonts w:hint="eastAsia"/>
        </w:rPr>
        <w:t>Tonight, everyone abreact again, big sing its song, lead to go upstairs drink to finish, Lin yuehen say me "wayward", be so?</w:t>
      </w:r>
    </w:p>
    <w:p w:rsidR="00686E9F" w:rsidRDefault="00DD09BD" w:rsidP="00AD22F5">
      <w:pPr>
        <w:pStyle w:val="21"/>
        <w:ind w:firstLine="420"/>
      </w:pPr>
      <w:r>
        <w:rPr>
          <w:rFonts w:hint="eastAsia"/>
        </w:rPr>
        <w:t>60. When talking about my heart, I said, "after all, people are selfish." One is material, one is spiritual "comfort".</w:t>
      </w:r>
    </w:p>
    <w:p w:rsidR="00686E9F" w:rsidRDefault="00DD09BD" w:rsidP="00AD22F5">
      <w:pPr>
        <w:pStyle w:val="21"/>
        <w:ind w:firstLine="420"/>
      </w:pPr>
      <w:r>
        <w:rPr>
          <w:rFonts w:hint="eastAsia"/>
        </w:rPr>
        <w:t>In the evening, Lin yuehen took some "diary of a girl" and showed it to several of us. It was the first time I had seen such a thing. I was curious and fascinated.</w:t>
      </w:r>
    </w:p>
    <w:p w:rsidR="00686E9F" w:rsidRDefault="00DD09BD" w:rsidP="00AD22F5">
      <w:pPr>
        <w:pStyle w:val="21"/>
        <w:ind w:firstLine="420"/>
      </w:pPr>
      <w:r>
        <w:rPr>
          <w:rFonts w:hint="eastAsia"/>
        </w:rPr>
        <w:t xml:space="preserve">62. In the noon writing class, dong qin said that she thought she </w:t>
      </w:r>
      <w:r>
        <w:rPr>
          <w:rFonts w:hint="eastAsia"/>
        </w:rPr>
        <w:lastRenderedPageBreak/>
        <w:t>was a girl and got 90 points.</w:t>
      </w:r>
    </w:p>
    <w:p w:rsidR="00686E9F" w:rsidRDefault="00DD09BD" w:rsidP="00AD22F5">
      <w:pPr>
        <w:pStyle w:val="21"/>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rsidR="00686E9F" w:rsidRDefault="00DD09BD" w:rsidP="00AD22F5">
      <w:pPr>
        <w:pStyle w:val="21"/>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rsidR="00686E9F" w:rsidRDefault="00DD09BD" w:rsidP="00AD22F5">
      <w:pPr>
        <w:pStyle w:val="21"/>
        <w:ind w:firstLine="420"/>
      </w:pPr>
      <w:r>
        <w:rPr>
          <w:rFonts w:hint="eastAsia"/>
        </w:rPr>
        <w:t>In the afternoon of the writing class, dong qin said that the minister should not criticize him too much, but ge yimin was the only one in the class. Dai weiyang said "ROSE SEE YOU", and I was so happy.</w:t>
      </w:r>
    </w:p>
    <w:p w:rsidR="00686E9F" w:rsidRDefault="00DD09BD" w:rsidP="00AD22F5">
      <w:pPr>
        <w:pStyle w:val="21"/>
        <w:ind w:firstLine="420"/>
      </w:pPr>
      <w:r>
        <w:rPr>
          <w:rFonts w:hint="eastAsia"/>
        </w:rPr>
        <w:t>It has been four days since we ate noodles and bread.</w:t>
      </w:r>
    </w:p>
    <w:p w:rsidR="00686E9F" w:rsidRDefault="00DD09BD" w:rsidP="00AD22F5">
      <w:pPr>
        <w:pStyle w:val="21"/>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rsidR="00686E9F" w:rsidRDefault="00DD09BD" w:rsidP="00AD22F5">
      <w:pPr>
        <w:pStyle w:val="21"/>
        <w:ind w:firstLine="420"/>
      </w:pPr>
      <w:r>
        <w:rPr>
          <w:rFonts w:hint="eastAsia"/>
        </w:rPr>
        <w:lastRenderedPageBreak/>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rsidR="00686E9F" w:rsidRDefault="00DD09BD" w:rsidP="00AD22F5">
      <w:pPr>
        <w:pStyle w:val="21"/>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rsidR="00686E9F" w:rsidRDefault="00DD09BD" w:rsidP="00AD22F5">
      <w:pPr>
        <w:pStyle w:val="21"/>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rsidR="00686E9F" w:rsidRDefault="00DD09BD" w:rsidP="00AD22F5">
      <w:pPr>
        <w:pStyle w:val="21"/>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rsidR="00686E9F" w:rsidRDefault="00DD09BD" w:rsidP="00AD22F5">
      <w:pPr>
        <w:pStyle w:val="21"/>
        <w:ind w:firstLine="420"/>
      </w:pPr>
      <w:r>
        <w:rPr>
          <w:rFonts w:hint="eastAsia"/>
        </w:rPr>
        <w:t>I wrote three pieces of paper to xu qian. She and a girl (zhang qiaofeng) read the letter in the corridor in the early morning, laughing and saying, "Lao ge has written a letter.</w:t>
      </w:r>
    </w:p>
    <w:p w:rsidR="00686E9F" w:rsidRDefault="00DD09BD" w:rsidP="00AD22F5">
      <w:pPr>
        <w:pStyle w:val="21"/>
        <w:ind w:firstLine="420"/>
      </w:pPr>
      <w:r>
        <w:rPr>
          <w:rFonts w:hint="eastAsia"/>
        </w:rPr>
        <w:t xml:space="preserve">Hongxin said she had made an appointment with xu qian to her house and asked me if I would go to her house. At that time, I commented on the matter, feeling in my heart, but I didn't say anything </w:t>
      </w:r>
      <w:r>
        <w:rPr>
          <w:rFonts w:hint="eastAsia"/>
        </w:rPr>
        <w:lastRenderedPageBreak/>
        <w:t>in my mouth. I really wanted to go, but I shook my head twice.</w:t>
      </w:r>
    </w:p>
    <w:p w:rsidR="00686E9F" w:rsidRDefault="00DD09BD" w:rsidP="00AD22F5">
      <w:pPr>
        <w:pStyle w:val="21"/>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rsidR="00686E9F" w:rsidRDefault="00DD09BD" w:rsidP="00AD22F5">
      <w:pPr>
        <w:pStyle w:val="21"/>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rsidR="00686E9F" w:rsidRDefault="00DD09BD" w:rsidP="00AD22F5">
      <w:pPr>
        <w:pStyle w:val="21"/>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rsidR="00686E9F" w:rsidRDefault="00DD09BD" w:rsidP="00AD22F5">
      <w:pPr>
        <w:pStyle w:val="21"/>
        <w:ind w:firstLine="420"/>
      </w:pPr>
      <w:r>
        <w:rPr>
          <w:rFonts w:hint="eastAsia"/>
        </w:rPr>
        <w:t>I woke up and couldn't sleep after thinking about xu qian. In the morning, I met with Mr. Guan at the gate of the training school.</w:t>
      </w:r>
    </w:p>
    <w:p w:rsidR="00686E9F" w:rsidRDefault="00DD09BD" w:rsidP="00AD22F5">
      <w:pPr>
        <w:pStyle w:val="21"/>
        <w:ind w:firstLine="420"/>
      </w:pPr>
      <w:r>
        <w:rPr>
          <w:rFonts w:hint="eastAsia"/>
        </w:rPr>
        <w:t>These days I always think about xu qian in bed. I really fall in love with her. When I was a sophomore, I fell in love with her.</w:t>
      </w:r>
    </w:p>
    <w:p w:rsidR="00686E9F" w:rsidRDefault="00DD09BD" w:rsidP="00AD22F5">
      <w:pPr>
        <w:pStyle w:val="21"/>
        <w:ind w:firstLine="420"/>
      </w:pPr>
      <w:r>
        <w:rPr>
          <w:rFonts w:hint="eastAsia"/>
        </w:rPr>
        <w:t>I sent a letter to xu qian, saying that she was in a hurry, and that she got along with others by advantage, so I waited for her to reply.</w:t>
      </w:r>
    </w:p>
    <w:p w:rsidR="00686E9F" w:rsidRDefault="00DD09BD" w:rsidP="00AD22F5">
      <w:pPr>
        <w:pStyle w:val="21"/>
        <w:ind w:firstLine="420"/>
      </w:pPr>
      <w:r>
        <w:rPr>
          <w:rFonts w:hint="eastAsia"/>
        </w:rPr>
        <w:t>The woman in the evening of philosophy class is really beautiful.</w:t>
      </w:r>
    </w:p>
    <w:p w:rsidR="00686E9F" w:rsidRDefault="00DD09BD" w:rsidP="00AD22F5">
      <w:pPr>
        <w:pStyle w:val="21"/>
        <w:ind w:firstLine="420"/>
      </w:pPr>
      <w:r>
        <w:rPr>
          <w:rFonts w:hint="eastAsia"/>
        </w:rPr>
        <w:t xml:space="preserve">81, now fengping said: "you are ge yimin, did not say the wrong," I because of trouble, did not. Will want to move some to her later, alas, </w:t>
      </w:r>
      <w:r>
        <w:rPr>
          <w:rFonts w:hint="eastAsia"/>
        </w:rPr>
        <w:lastRenderedPageBreak/>
        <w:t>how say.</w:t>
      </w:r>
    </w:p>
    <w:p w:rsidR="00686E9F" w:rsidRDefault="00DD09BD" w:rsidP="00AD22F5">
      <w:pPr>
        <w:pStyle w:val="21"/>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rsidR="00686E9F" w:rsidRDefault="00DD09BD" w:rsidP="00AD22F5">
      <w:pPr>
        <w:pStyle w:val="21"/>
        <w:ind w:firstLine="420"/>
      </w:pPr>
      <w:r>
        <w:rPr>
          <w:rFonts w:hint="eastAsia"/>
        </w:rPr>
        <w:t>In the afternoon, sunny day, I sent a letter to xu qian, saying the meaning of her love.</w:t>
      </w:r>
    </w:p>
    <w:p w:rsidR="00686E9F" w:rsidRDefault="00DD09BD" w:rsidP="00AD22F5">
      <w:pPr>
        <w:pStyle w:val="21"/>
        <w:ind w:firstLine="420"/>
      </w:pPr>
      <w:r>
        <w:rPr>
          <w:rFonts w:hint="eastAsia"/>
        </w:rPr>
        <w:t>In the afternoon he xianmei and wei liming came to the meeting. Said the conversation, then left.</w:t>
      </w:r>
    </w:p>
    <w:p w:rsidR="00686E9F" w:rsidRDefault="00DD09BD" w:rsidP="00AD22F5">
      <w:pPr>
        <w:pStyle w:val="21"/>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rsidR="00686E9F" w:rsidRDefault="00DD09BD" w:rsidP="00AD22F5">
      <w:pPr>
        <w:pStyle w:val="21"/>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rsidR="00686E9F" w:rsidRDefault="00DD09BD" w:rsidP="00AD22F5">
      <w:pPr>
        <w:pStyle w:val="21"/>
        <w:ind w:firstLine="420"/>
      </w:pPr>
      <w:r>
        <w:rPr>
          <w:rFonts w:hint="eastAsia"/>
        </w:rPr>
        <w:t xml:space="preserve">After li erqiao left, I decided to go to my brother first. Just and Zhou Daobao respectively, see a woman cry, "hey, GeYiMin", the rise is </w:t>
      </w:r>
      <w:r>
        <w:rPr>
          <w:rFonts w:hint="eastAsia"/>
        </w:rPr>
        <w:lastRenderedPageBreak/>
        <w:t>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rsidR="00686E9F" w:rsidRDefault="00DD09BD" w:rsidP="00AD22F5">
      <w:pPr>
        <w:pStyle w:val="21"/>
        <w:ind w:firstLine="420"/>
      </w:pPr>
      <w:r>
        <w:rPr>
          <w:rFonts w:hint="eastAsia"/>
        </w:rPr>
        <w:t>For some reason, I think of someone these days -- xu dandan. Could have been a high school flower, know how recently?</w:t>
      </w:r>
    </w:p>
    <w:p w:rsidR="00686E9F" w:rsidRDefault="00DD09BD" w:rsidP="00AD22F5">
      <w:pPr>
        <w:pStyle w:val="21"/>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rsidR="00686E9F" w:rsidRDefault="00DD09BD" w:rsidP="00AD22F5">
      <w:pPr>
        <w:pStyle w:val="21"/>
        <w:ind w:firstLine="420"/>
      </w:pPr>
      <w:r>
        <w:rPr>
          <w:rFonts w:hint="eastAsia"/>
        </w:rPr>
        <w:t xml:space="preserve">I wrote a letter to xu in the morning, thinking it was very good, </w:t>
      </w:r>
      <w:r>
        <w:rPr>
          <w:rFonts w:hint="eastAsia"/>
        </w:rPr>
        <w:lastRenderedPageBreak/>
        <w:t>without punctuation, a paragraph of prose, a paragraph of poetry, showing my admiration since the second year of high school.</w:t>
      </w:r>
    </w:p>
    <w:p w:rsidR="00686E9F" w:rsidRDefault="00DD09BD" w:rsidP="00AD22F5">
      <w:pPr>
        <w:pStyle w:val="21"/>
        <w:ind w:firstLine="420"/>
      </w:pPr>
      <w:r>
        <w:rPr>
          <w:rFonts w:hint="eastAsia"/>
        </w:rPr>
        <w:t>Ah, xu dandan, you can understand my feelings.</w:t>
      </w:r>
    </w:p>
    <w:p w:rsidR="00686E9F" w:rsidRDefault="00DD09BD" w:rsidP="00AD22F5">
      <w:pPr>
        <w:pStyle w:val="21"/>
        <w:ind w:firstLine="420"/>
      </w:pPr>
      <w:r>
        <w:rPr>
          <w:rFonts w:hint="eastAsia"/>
        </w:rPr>
        <w:t>Late do not know why, played the guitar, then went to the south division to find xu dandan.</w:t>
      </w:r>
    </w:p>
    <w:p w:rsidR="00686E9F" w:rsidRDefault="00DD09BD" w:rsidP="00AD22F5">
      <w:pPr>
        <w:pStyle w:val="21"/>
        <w:ind w:firstLine="420"/>
      </w:pPr>
      <w:r>
        <w:rPr>
          <w:rFonts w:hint="eastAsia"/>
        </w:rPr>
        <w:t>Near home is more timid.</w:t>
      </w:r>
    </w:p>
    <w:p w:rsidR="00686E9F" w:rsidRDefault="00DD09BD" w:rsidP="00AD22F5">
      <w:pPr>
        <w:pStyle w:val="21"/>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rsidR="00686E9F" w:rsidRDefault="00DD09BD" w:rsidP="00AD22F5">
      <w:pPr>
        <w:pStyle w:val="21"/>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rsidR="00686E9F" w:rsidRDefault="00DD09BD" w:rsidP="00AD22F5">
      <w:pPr>
        <w:pStyle w:val="21"/>
        <w:ind w:firstLine="420"/>
      </w:pPr>
      <w:r>
        <w:rPr>
          <w:rFonts w:hint="eastAsia"/>
        </w:rPr>
        <w:t xml:space="preserve">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w:t>
      </w:r>
      <w:r>
        <w:rPr>
          <w:rFonts w:hint="eastAsia"/>
        </w:rPr>
        <w:lastRenderedPageBreak/>
        <w:t>said "good morning friend" she had, "half of a man is a woman" may borrow, I said I have, she did not speak, ah girl, why you step on the golden mouth.</w:t>
      </w:r>
    </w:p>
    <w:p w:rsidR="00686E9F" w:rsidRDefault="00DD09BD" w:rsidP="00AD22F5">
      <w:pPr>
        <w:pStyle w:val="21"/>
        <w:ind w:firstLine="420"/>
      </w:pPr>
      <w:r>
        <w:rPr>
          <w:rFonts w:hint="eastAsia"/>
        </w:rPr>
        <w:t>Farewell, she said again.</w:t>
      </w:r>
    </w:p>
    <w:p w:rsidR="00686E9F" w:rsidRDefault="00DD09BD" w:rsidP="00AD22F5">
      <w:pPr>
        <w:pStyle w:val="21"/>
        <w:ind w:firstLine="420"/>
      </w:pPr>
      <w:r>
        <w:rPr>
          <w:rFonts w:hint="eastAsia"/>
        </w:rPr>
        <w:t>Looking for the old horse, not, then back to the south big, all the way is quite sad, tree up and waiting for the car, as if the tree also has a spirit, but the tree growing green, I also not equal to also.</w:t>
      </w:r>
    </w:p>
    <w:p w:rsidR="00686E9F" w:rsidRDefault="00DD09BD" w:rsidP="00AD22F5">
      <w:pPr>
        <w:pStyle w:val="21"/>
        <w:ind w:firstLine="420"/>
      </w:pPr>
      <w:r>
        <w:rPr>
          <w:rFonts w:hint="eastAsia"/>
        </w:rPr>
        <w:t>Also saw "man's half is a woman", carefully looked, unexpectedly very profound.</w:t>
      </w:r>
    </w:p>
    <w:p w:rsidR="00686E9F" w:rsidRDefault="00DD09BD" w:rsidP="00AD22F5">
      <w:pPr>
        <w:pStyle w:val="21"/>
        <w:ind w:firstLine="420"/>
      </w:pPr>
      <w:r>
        <w:rPr>
          <w:rFonts w:hint="eastAsia"/>
        </w:rPr>
        <w:t>Another "love monk hate su manshu" (song yiqiao) is also very moved, is my people.</w:t>
      </w:r>
    </w:p>
    <w:p w:rsidR="00686E9F" w:rsidRDefault="00DD09BD" w:rsidP="00AD22F5">
      <w:pPr>
        <w:pStyle w:val="21"/>
        <w:ind w:firstLine="420"/>
      </w:pPr>
      <w:r>
        <w:rPr>
          <w:rFonts w:hint="eastAsia"/>
        </w:rPr>
        <w:t>Later, xu became a member of my film and television training class (I gave her and her companions free of charge) and movie tickets for the military club.</w:t>
      </w:r>
    </w:p>
    <w:p w:rsidR="00686E9F" w:rsidRDefault="00DD09BD" w:rsidP="00AD22F5">
      <w:pPr>
        <w:pStyle w:val="21"/>
        <w:ind w:firstLine="420"/>
      </w:pPr>
      <w:r>
        <w:rPr>
          <w:rFonts w:hint="eastAsia"/>
        </w:rPr>
        <w:t>The diary has been interrupted several times, and the reason for not writing it down is nothing but emptiness, loneliness, boredom and helplessness.</w:t>
      </w:r>
    </w:p>
    <w:p w:rsidR="00686E9F" w:rsidRDefault="00DD09BD" w:rsidP="00AD22F5">
      <w:pPr>
        <w:pStyle w:val="21"/>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rsidR="00686E9F" w:rsidRDefault="00DD09BD" w:rsidP="00AD22F5">
      <w:pPr>
        <w:pStyle w:val="21"/>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rsidR="00686E9F" w:rsidRDefault="00DD09BD" w:rsidP="00AD22F5">
      <w:pPr>
        <w:pStyle w:val="21"/>
        <w:ind w:firstLine="420"/>
      </w:pPr>
      <w:r>
        <w:rPr>
          <w:rFonts w:hint="eastAsia"/>
        </w:rPr>
        <w:t xml:space="preserve">After going to see a movie, I and Lin yuehen gave them tickets to </w:t>
      </w:r>
      <w:r>
        <w:rPr>
          <w:rFonts w:hint="eastAsia"/>
        </w:rPr>
        <w:lastRenderedPageBreak/>
        <w:t>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rsidR="00686E9F" w:rsidRDefault="00DD09BD" w:rsidP="00AD22F5">
      <w:pPr>
        <w:pStyle w:val="21"/>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rsidR="00686E9F" w:rsidRDefault="00DD09BD" w:rsidP="00AD22F5">
      <w:pPr>
        <w:pStyle w:val="21"/>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rsidR="00686E9F" w:rsidRDefault="00DD09BD" w:rsidP="00AD22F5">
      <w:pPr>
        <w:pStyle w:val="21"/>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rsidR="00686E9F" w:rsidRDefault="00DD09BD" w:rsidP="00AD22F5">
      <w:pPr>
        <w:pStyle w:val="21"/>
        <w:ind w:firstLine="420"/>
      </w:pPr>
      <w:r>
        <w:rPr>
          <w:rFonts w:hint="eastAsia"/>
        </w:rPr>
        <w:t>I asked her to come. She said she had classes in the afternoon and wanted to take a bath at noon.</w:t>
      </w:r>
    </w:p>
    <w:p w:rsidR="00686E9F" w:rsidRDefault="00DD09BD" w:rsidP="00AD22F5">
      <w:pPr>
        <w:pStyle w:val="21"/>
        <w:ind w:firstLine="420"/>
      </w:pPr>
      <w:r>
        <w:rPr>
          <w:rFonts w:hint="eastAsia"/>
        </w:rPr>
        <w:t xml:space="preserve">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w:t>
      </w:r>
      <w:r>
        <w:rPr>
          <w:rFonts w:hint="eastAsia"/>
        </w:rPr>
        <w:lastRenderedPageBreak/>
        <w:t>insisted.</w:t>
      </w:r>
    </w:p>
    <w:p w:rsidR="00686E9F" w:rsidRDefault="00DD09BD" w:rsidP="00AD22F5">
      <w:pPr>
        <w:pStyle w:val="21"/>
        <w:ind w:firstLine="420"/>
      </w:pPr>
      <w:r>
        <w:rPr>
          <w:rFonts w:hint="eastAsia"/>
        </w:rPr>
        <w:t>Ah, han qinfen, I really like you, and you have agreed to me to take you alone to nanda, and you drink saliva, and give me the cup, said: "I do not mouth inflammation."</w:t>
      </w:r>
    </w:p>
    <w:p w:rsidR="00686E9F" w:rsidRDefault="00DD09BD" w:rsidP="00AD22F5">
      <w:pPr>
        <w:pStyle w:val="21"/>
        <w:ind w:firstLine="420"/>
      </w:pPr>
      <w:r>
        <w:rPr>
          <w:rFonts w:hint="eastAsia"/>
        </w:rPr>
        <w:t>Soon after coming back, I fidgeted and went looking for han again. I told her to wait at the gate of the school of traditional Chinese medicine with me. I told her "waiting for godot" and "station".</w:t>
      </w:r>
    </w:p>
    <w:p w:rsidR="00686E9F" w:rsidRDefault="00DD09BD" w:rsidP="00AD22F5">
      <w:pPr>
        <w:pStyle w:val="21"/>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rsidR="00686E9F" w:rsidRDefault="00DD09BD" w:rsidP="00AD22F5">
      <w:pPr>
        <w:pStyle w:val="21"/>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rsidR="00686E9F" w:rsidRDefault="00DD09BD" w:rsidP="00AD22F5">
      <w:pPr>
        <w:pStyle w:val="21"/>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rsidR="00686E9F" w:rsidRDefault="00DD09BD" w:rsidP="00AD22F5">
      <w:pPr>
        <w:pStyle w:val="21"/>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rsidR="00686E9F" w:rsidRDefault="00DD09BD" w:rsidP="00AD22F5">
      <w:pPr>
        <w:pStyle w:val="21"/>
        <w:ind w:firstLine="420"/>
      </w:pPr>
      <w:r>
        <w:rPr>
          <w:rFonts w:hint="eastAsia"/>
        </w:rPr>
        <w:t>Jin youyan went to see the dawn free movie tickets, she was really an attractive girl from hangzhou. She felt like her name, very quiet and beautiful. Sit around all the time and smell good on your body.</w:t>
      </w:r>
    </w:p>
    <w:p w:rsidR="00686E9F" w:rsidRDefault="00DD09BD" w:rsidP="00AD22F5">
      <w:pPr>
        <w:pStyle w:val="21"/>
        <w:ind w:firstLine="420"/>
      </w:pPr>
      <w:r>
        <w:rPr>
          <w:rFonts w:hint="eastAsia"/>
        </w:rPr>
        <w:lastRenderedPageBreak/>
        <w:t>Zhou jing is still very pretty. She wants to learn mahjong, go and bridge from me next week. Oh, another star, so beautiful, just in response to the words of han qinfen, there are many better stars around me to look for, but who understand me?</w:t>
      </w:r>
    </w:p>
    <w:p w:rsidR="00686E9F" w:rsidRDefault="00DD09BD" w:rsidP="00AD22F5">
      <w:pPr>
        <w:pStyle w:val="21"/>
        <w:ind w:firstLine="420"/>
      </w:pPr>
      <w:r>
        <w:rPr>
          <w:rFonts w:hint="eastAsia"/>
        </w:rPr>
        <w:t>The troubles of the young people.</w:t>
      </w:r>
    </w:p>
    <w:p w:rsidR="00686E9F" w:rsidRDefault="00DD09BD" w:rsidP="00AD22F5">
      <w:pPr>
        <w:pStyle w:val="21"/>
        <w:ind w:firstLine="420"/>
      </w:pPr>
      <w:r>
        <w:rPr>
          <w:rFonts w:hint="eastAsia"/>
        </w:rPr>
        <w:t>I want to be great. I want to be a skinny girl with water. I have a career, I want to make movies, I want to make money.</w:t>
      </w:r>
    </w:p>
    <w:p w:rsidR="00686E9F" w:rsidRDefault="00DD09BD" w:rsidP="00AD22F5">
      <w:pPr>
        <w:pStyle w:val="21"/>
        <w:ind w:firstLine="420"/>
      </w:pPr>
      <w:r>
        <w:rPr>
          <w:rFonts w:hint="eastAsia"/>
        </w:rPr>
        <w:t>Can god or the gods help me? Thinking of the poem, I suddenly came up with a good sentence. Then I took my pen and my notebook and wrote two poems in the dark. I must succeed.</w:t>
      </w:r>
    </w:p>
    <w:p w:rsidR="00686E9F" w:rsidRDefault="00DD09BD" w:rsidP="00AD22F5">
      <w:pPr>
        <w:pStyle w:val="21"/>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rsidR="00686E9F" w:rsidRDefault="00DD09BD" w:rsidP="00AD22F5">
      <w:pPr>
        <w:pStyle w:val="21"/>
        <w:ind w:firstLine="420"/>
      </w:pPr>
      <w:r>
        <w:rPr>
          <w:rFonts w:hint="eastAsia"/>
        </w:rPr>
        <w:t>100. I accompanied me and the beautiful women I loved during college. Do you remember?</w:t>
      </w:r>
    </w:p>
    <w:p w:rsidR="00686E9F" w:rsidRDefault="00DD09BD" w:rsidP="00AD22F5">
      <w:pPr>
        <w:pStyle w:val="21"/>
        <w:ind w:firstLine="420"/>
      </w:pPr>
      <w:r>
        <w:rPr>
          <w:rFonts w:hint="eastAsia"/>
        </w:rPr>
        <w:t>(1) guan hong: I received the letter at home after graduating from middle school</w:t>
      </w:r>
    </w:p>
    <w:p w:rsidR="00686E9F" w:rsidRDefault="00DD09BD" w:rsidP="00AD22F5">
      <w:pPr>
        <w:pStyle w:val="21"/>
        <w:ind w:firstLine="420"/>
      </w:pPr>
      <w:r>
        <w:rPr>
          <w:rFonts w:hint="eastAsia"/>
        </w:rPr>
        <w:t>Send the book</w:t>
      </w:r>
    </w:p>
    <w:p w:rsidR="00686E9F" w:rsidRDefault="00DD09BD" w:rsidP="00AD22F5">
      <w:pPr>
        <w:pStyle w:val="21"/>
        <w:ind w:firstLine="420"/>
      </w:pPr>
      <w:r>
        <w:rPr>
          <w:rFonts w:hint="eastAsia"/>
        </w:rPr>
        <w:t>College writing</w:t>
      </w:r>
    </w:p>
    <w:p w:rsidR="00686E9F" w:rsidRDefault="00DD09BD" w:rsidP="00AD22F5">
      <w:pPr>
        <w:pStyle w:val="21"/>
        <w:ind w:firstLine="420"/>
      </w:pPr>
      <w:r>
        <w:rPr>
          <w:rFonts w:hint="eastAsia"/>
        </w:rPr>
        <w:t>Come to nanda once, see a movie, mo melancholy lake</w:t>
      </w:r>
    </w:p>
    <w:p w:rsidR="00686E9F" w:rsidRDefault="00DD09BD" w:rsidP="00AD22F5">
      <w:pPr>
        <w:pStyle w:val="21"/>
        <w:ind w:firstLine="420"/>
      </w:pPr>
      <w:r>
        <w:rPr>
          <w:rFonts w:hint="eastAsia"/>
        </w:rPr>
        <w:t>The winter holiday party gave me a cake.</w:t>
      </w:r>
    </w:p>
    <w:p w:rsidR="00686E9F" w:rsidRDefault="00DD09BD" w:rsidP="00AD22F5">
      <w:pPr>
        <w:pStyle w:val="21"/>
        <w:ind w:firstLine="420"/>
      </w:pPr>
      <w:r>
        <w:rPr>
          <w:rFonts w:hint="eastAsia"/>
        </w:rPr>
        <w:t>(2) xu haiying: sophomore year, film red sorghum</w:t>
      </w:r>
    </w:p>
    <w:p w:rsidR="00686E9F" w:rsidRDefault="00DD09BD" w:rsidP="00AD22F5">
      <w:pPr>
        <w:pStyle w:val="21"/>
        <w:ind w:firstLine="420"/>
      </w:pPr>
      <w:r>
        <w:rPr>
          <w:rFonts w:hint="eastAsia"/>
        </w:rPr>
        <w:t>Borrow books, moxi lake</w:t>
      </w:r>
    </w:p>
    <w:p w:rsidR="00686E9F" w:rsidRDefault="00DD09BD" w:rsidP="00AD22F5">
      <w:pPr>
        <w:pStyle w:val="21"/>
        <w:ind w:firstLine="420"/>
      </w:pPr>
      <w:r>
        <w:rPr>
          <w:rFonts w:hint="eastAsia"/>
        </w:rPr>
        <w:lastRenderedPageBreak/>
        <w:t>Borrow a car, watch a movie</w:t>
      </w:r>
    </w:p>
    <w:p w:rsidR="00686E9F" w:rsidRDefault="00DD09BD" w:rsidP="00AD22F5">
      <w:pPr>
        <w:pStyle w:val="21"/>
        <w:ind w:firstLine="420"/>
      </w:pPr>
      <w:r>
        <w:rPr>
          <w:rFonts w:hint="eastAsia"/>
        </w:rPr>
        <w:t>Junior year, watching movies, Chinese medicine lawn</w:t>
      </w:r>
    </w:p>
    <w:p w:rsidR="00686E9F" w:rsidRDefault="00DD09BD" w:rsidP="00AD22F5">
      <w:pPr>
        <w:pStyle w:val="21"/>
        <w:ind w:firstLine="420"/>
      </w:pPr>
      <w:r>
        <w:rPr>
          <w:rFonts w:hint="eastAsia"/>
        </w:rPr>
        <w:t>South west building drum cafe</w:t>
      </w:r>
    </w:p>
    <w:p w:rsidR="00686E9F" w:rsidRDefault="00DD09BD" w:rsidP="00AD22F5">
      <w:pPr>
        <w:pStyle w:val="21"/>
        <w:ind w:firstLine="420"/>
      </w:pPr>
      <w:r>
        <w:rPr>
          <w:rFonts w:hint="eastAsia"/>
        </w:rPr>
        <w:t>Give New Year CARDS, dance</w:t>
      </w:r>
    </w:p>
    <w:p w:rsidR="00686E9F" w:rsidRDefault="00DD09BD" w:rsidP="00AD22F5">
      <w:pPr>
        <w:pStyle w:val="21"/>
        <w:ind w:firstLine="420"/>
      </w:pPr>
      <w:r>
        <w:rPr>
          <w:rFonts w:hint="eastAsia"/>
        </w:rPr>
        <w:t>Qixia hill</w:t>
      </w:r>
    </w:p>
    <w:p w:rsidR="00686E9F" w:rsidRDefault="00DD09BD" w:rsidP="00AD22F5">
      <w:pPr>
        <w:pStyle w:val="21"/>
        <w:ind w:firstLine="420"/>
      </w:pPr>
      <w:r>
        <w:rPr>
          <w:rFonts w:hint="eastAsia"/>
        </w:rPr>
        <w:t>The great dictator.</w:t>
      </w:r>
    </w:p>
    <w:p w:rsidR="00686E9F" w:rsidRDefault="00DD09BD" w:rsidP="00AD22F5">
      <w:pPr>
        <w:pStyle w:val="21"/>
        <w:ind w:firstLine="420"/>
      </w:pPr>
      <w:r>
        <w:rPr>
          <w:rFonts w:hint="eastAsia"/>
        </w:rPr>
        <w:t>(3) han qinfen: red sorghum</w:t>
      </w:r>
    </w:p>
    <w:p w:rsidR="00686E9F" w:rsidRDefault="00DD09BD" w:rsidP="00AD22F5">
      <w:pPr>
        <w:pStyle w:val="21"/>
        <w:ind w:firstLine="420"/>
      </w:pPr>
      <w:r>
        <w:rPr>
          <w:rFonts w:hint="eastAsia"/>
        </w:rPr>
        <w:t>Borrow books, gulou cafe</w:t>
      </w:r>
    </w:p>
    <w:p w:rsidR="00686E9F" w:rsidRDefault="00DD09BD" w:rsidP="00AD22F5">
      <w:pPr>
        <w:pStyle w:val="21"/>
        <w:ind w:firstLine="420"/>
      </w:pPr>
      <w:r>
        <w:rPr>
          <w:rFonts w:hint="eastAsia"/>
        </w:rPr>
        <w:t>Lily smoke, courtship, godot</w:t>
      </w:r>
    </w:p>
    <w:p w:rsidR="00686E9F" w:rsidRDefault="00DD09BD" w:rsidP="00AD22F5">
      <w:pPr>
        <w:pStyle w:val="21"/>
        <w:ind w:firstLine="420"/>
      </w:pPr>
      <w:r>
        <w:rPr>
          <w:rFonts w:hint="eastAsia"/>
        </w:rPr>
        <w:t>Angel guitar, love letter</w:t>
      </w:r>
    </w:p>
    <w:p w:rsidR="00686E9F" w:rsidRDefault="00DD09BD" w:rsidP="00AD22F5">
      <w:pPr>
        <w:pStyle w:val="21"/>
        <w:ind w:firstLine="420"/>
      </w:pPr>
      <w:r>
        <w:rPr>
          <w:rFonts w:hint="eastAsia"/>
        </w:rPr>
        <w:t>Sentence hospital, message.</w:t>
      </w:r>
    </w:p>
    <w:p w:rsidR="00686E9F" w:rsidRDefault="00DD09BD" w:rsidP="00AD22F5">
      <w:pPr>
        <w:pStyle w:val="21"/>
        <w:ind w:firstLine="420"/>
      </w:pPr>
      <w:r>
        <w:rPr>
          <w:rFonts w:hint="eastAsia"/>
        </w:rPr>
        <w:t>(4) xu dandan: playground party</w:t>
      </w:r>
    </w:p>
    <w:p w:rsidR="00686E9F" w:rsidRDefault="00DD09BD" w:rsidP="00AD22F5">
      <w:pPr>
        <w:pStyle w:val="21"/>
        <w:ind w:firstLine="420"/>
      </w:pPr>
      <w:r>
        <w:rPr>
          <w:rFonts w:hint="eastAsia"/>
        </w:rPr>
        <w:t>The film and television class</w:t>
      </w:r>
    </w:p>
    <w:p w:rsidR="00686E9F" w:rsidRDefault="00DD09BD" w:rsidP="00AD22F5">
      <w:pPr>
        <w:pStyle w:val="21"/>
        <w:ind w:firstLine="420"/>
      </w:pPr>
      <w:r>
        <w:rPr>
          <w:rFonts w:hint="eastAsia"/>
        </w:rPr>
        <w:t>To sell tickets to the theatre</w:t>
      </w:r>
    </w:p>
    <w:p w:rsidR="00686E9F" w:rsidRDefault="00DD09BD" w:rsidP="00AD22F5">
      <w:pPr>
        <w:pStyle w:val="21"/>
        <w:ind w:firstLine="420"/>
      </w:pPr>
      <w:r>
        <w:rPr>
          <w:rFonts w:hint="eastAsia"/>
        </w:rPr>
        <w:t>Send the car.</w:t>
      </w:r>
    </w:p>
    <w:p w:rsidR="00686E9F" w:rsidRDefault="00DD09BD" w:rsidP="00AD22F5">
      <w:pPr>
        <w:pStyle w:val="21"/>
        <w:ind w:firstLine="420"/>
      </w:pPr>
      <w:r>
        <w:rPr>
          <w:rFonts w:hint="eastAsia"/>
        </w:rPr>
        <w:t>(5) wang qin: dawn cinema</w:t>
      </w:r>
    </w:p>
    <w:p w:rsidR="00686E9F" w:rsidRDefault="00DD09BD" w:rsidP="00AD22F5">
      <w:pPr>
        <w:pStyle w:val="21"/>
        <w:ind w:firstLine="420"/>
      </w:pPr>
      <w:r>
        <w:rPr>
          <w:rFonts w:hint="eastAsia"/>
        </w:rPr>
        <w:t>Gulou cafe</w:t>
      </w:r>
    </w:p>
    <w:p w:rsidR="00686E9F" w:rsidRDefault="00DD09BD" w:rsidP="00AD22F5">
      <w:pPr>
        <w:pStyle w:val="21"/>
        <w:ind w:firstLine="420"/>
      </w:pPr>
      <w:r>
        <w:rPr>
          <w:rFonts w:hint="eastAsia"/>
        </w:rPr>
        <w:t>bridge</w:t>
      </w:r>
    </w:p>
    <w:p w:rsidR="00686E9F" w:rsidRDefault="00DD09BD" w:rsidP="00AD22F5">
      <w:pPr>
        <w:pStyle w:val="21"/>
        <w:ind w:firstLine="420"/>
      </w:pPr>
      <w:r>
        <w:rPr>
          <w:rFonts w:hint="eastAsia"/>
        </w:rPr>
        <w:t>Under the ding shan hotel</w:t>
      </w:r>
    </w:p>
    <w:p w:rsidR="00686E9F" w:rsidRDefault="00DD09BD" w:rsidP="00AD22F5">
      <w:pPr>
        <w:pStyle w:val="21"/>
        <w:ind w:firstLine="420"/>
      </w:pPr>
      <w:r>
        <w:rPr>
          <w:rFonts w:hint="eastAsia"/>
        </w:rPr>
        <w:t>The southwest floor</w:t>
      </w:r>
    </w:p>
    <w:p w:rsidR="00686E9F" w:rsidRDefault="00DD09BD" w:rsidP="00AD22F5">
      <w:pPr>
        <w:pStyle w:val="21"/>
        <w:ind w:firstLine="420"/>
      </w:pPr>
      <w:r>
        <w:rPr>
          <w:rFonts w:hint="eastAsia"/>
        </w:rPr>
        <w:t>The drum tower square</w:t>
      </w:r>
    </w:p>
    <w:p w:rsidR="00686E9F" w:rsidRDefault="00DD09BD" w:rsidP="00AD22F5">
      <w:pPr>
        <w:pStyle w:val="21"/>
        <w:ind w:firstLine="420"/>
      </w:pPr>
      <w:r>
        <w:rPr>
          <w:rFonts w:hint="eastAsia"/>
        </w:rPr>
        <w:t>South garden.</w:t>
      </w:r>
    </w:p>
    <w:p w:rsidR="00686E9F" w:rsidRDefault="00DD09BD" w:rsidP="00AD22F5">
      <w:pPr>
        <w:pStyle w:val="21"/>
        <w:ind w:firstLine="420"/>
      </w:pPr>
      <w:r>
        <w:rPr>
          <w:rFonts w:hint="eastAsia"/>
        </w:rPr>
        <w:t>(6) zhou qin: railway station</w:t>
      </w:r>
    </w:p>
    <w:p w:rsidR="00686E9F" w:rsidRDefault="00DD09BD" w:rsidP="00AD22F5">
      <w:pPr>
        <w:pStyle w:val="21"/>
        <w:ind w:firstLine="420"/>
      </w:pPr>
      <w:r>
        <w:rPr>
          <w:rFonts w:hint="eastAsia"/>
        </w:rPr>
        <w:t>xuanwu</w:t>
      </w:r>
    </w:p>
    <w:p w:rsidR="00686E9F" w:rsidRDefault="00DD09BD" w:rsidP="00AD22F5">
      <w:pPr>
        <w:pStyle w:val="21"/>
        <w:ind w:firstLine="420"/>
      </w:pPr>
      <w:r>
        <w:rPr>
          <w:rFonts w:hint="eastAsia"/>
        </w:rPr>
        <w:t>The cinema</w:t>
      </w:r>
    </w:p>
    <w:p w:rsidR="00686E9F" w:rsidRDefault="00DD09BD" w:rsidP="00AD22F5">
      <w:pPr>
        <w:pStyle w:val="21"/>
        <w:ind w:firstLine="420"/>
      </w:pPr>
      <w:r>
        <w:rPr>
          <w:rFonts w:hint="eastAsia"/>
        </w:rPr>
        <w:t>Drum tower square.</w:t>
      </w:r>
    </w:p>
    <w:p w:rsidR="00686E9F" w:rsidRDefault="00DD09BD" w:rsidP="00AD22F5">
      <w:pPr>
        <w:pStyle w:val="21"/>
        <w:ind w:firstLine="420"/>
      </w:pPr>
      <w:r>
        <w:rPr>
          <w:rFonts w:hint="eastAsia"/>
        </w:rPr>
        <w:t>(7) zhou jing: southwest building</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(8) guo di: southwest building</w:t>
      </w:r>
    </w:p>
    <w:p w:rsidR="00686E9F" w:rsidRDefault="00DD09BD" w:rsidP="00AD22F5">
      <w:pPr>
        <w:pStyle w:val="21"/>
        <w:ind w:firstLine="420"/>
      </w:pPr>
      <w:r>
        <w:rPr>
          <w:rFonts w:hint="eastAsia"/>
        </w:rPr>
        <w:lastRenderedPageBreak/>
        <w:t>Take a walk on guangzhou road.</w:t>
      </w:r>
    </w:p>
    <w:p w:rsidR="00686E9F" w:rsidRDefault="00DD09BD" w:rsidP="00AD22F5">
      <w:pPr>
        <w:pStyle w:val="21"/>
        <w:ind w:firstLine="420"/>
      </w:pPr>
      <w:r>
        <w:rPr>
          <w:rFonts w:hint="eastAsia"/>
        </w:rPr>
        <w:t>(9) deng huanjun: a letter</w:t>
      </w:r>
    </w:p>
    <w:p w:rsidR="00686E9F" w:rsidRDefault="00DD09BD" w:rsidP="00AD22F5">
      <w:pPr>
        <w:pStyle w:val="21"/>
        <w:ind w:firstLine="420"/>
      </w:pPr>
      <w:r>
        <w:rPr>
          <w:rFonts w:hint="eastAsia"/>
        </w:rPr>
        <w:t>South park.</w:t>
      </w:r>
    </w:p>
    <w:p w:rsidR="00686E9F" w:rsidRDefault="00DD09BD" w:rsidP="00AD22F5">
      <w:pPr>
        <w:pStyle w:val="21"/>
        <w:ind w:firstLine="420"/>
      </w:pPr>
      <w:r>
        <w:rPr>
          <w:rFonts w:hint="eastAsia"/>
        </w:rPr>
        <w:t>(10) huang li: nanchang auditorium</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(11) he bing: nanda drinks</w:t>
      </w:r>
    </w:p>
    <w:p w:rsidR="00686E9F" w:rsidRDefault="00DD09BD" w:rsidP="00AD22F5">
      <w:pPr>
        <w:pStyle w:val="21"/>
        <w:ind w:firstLine="420"/>
      </w:pPr>
      <w:r>
        <w:rPr>
          <w:rFonts w:hint="eastAsia"/>
        </w:rPr>
        <w:t>Confucius temple rented house.</w:t>
      </w:r>
    </w:p>
    <w:p w:rsidR="00686E9F" w:rsidRDefault="00DD09BD" w:rsidP="00AD22F5">
      <w:pPr>
        <w:pStyle w:val="21"/>
        <w:ind w:firstLine="420"/>
      </w:pPr>
      <w:r>
        <w:rPr>
          <w:rFonts w:hint="eastAsia"/>
        </w:rPr>
        <w:t>(12) CAI yan: learn magic.</w:t>
      </w:r>
    </w:p>
    <w:p w:rsidR="00686E9F" w:rsidRDefault="00DD09BD" w:rsidP="00AD22F5">
      <w:pPr>
        <w:pStyle w:val="21"/>
        <w:ind w:firstLine="420"/>
      </w:pPr>
      <w:r>
        <w:rPr>
          <w:rFonts w:hint="eastAsia"/>
        </w:rPr>
        <w:t>(13) dong jingping: looking for shan xiaopeng</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302 magic</w:t>
      </w:r>
    </w:p>
    <w:p w:rsidR="00686E9F" w:rsidRDefault="00DD09BD" w:rsidP="00AD22F5">
      <w:pPr>
        <w:pStyle w:val="21"/>
        <w:ind w:firstLine="420"/>
      </w:pPr>
      <w:r>
        <w:rPr>
          <w:rFonts w:hint="eastAsia"/>
        </w:rPr>
        <w:t>Playing mahjong</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The black sun 731</w:t>
      </w:r>
    </w:p>
    <w:p w:rsidR="00686E9F" w:rsidRDefault="00DD09BD" w:rsidP="00AD22F5">
      <w:pPr>
        <w:pStyle w:val="21"/>
        <w:ind w:firstLine="420"/>
      </w:pPr>
      <w:r>
        <w:rPr>
          <w:rFonts w:hint="eastAsia"/>
        </w:rPr>
        <w:t>benmingnian</w:t>
      </w:r>
    </w:p>
    <w:p w:rsidR="00686E9F" w:rsidRDefault="00DD09BD" w:rsidP="00AD22F5">
      <w:pPr>
        <w:pStyle w:val="21"/>
        <w:ind w:firstLine="420"/>
      </w:pPr>
      <w:r>
        <w:rPr>
          <w:rFonts w:hint="eastAsia"/>
        </w:rPr>
        <w:t>Martial arts.</w:t>
      </w:r>
    </w:p>
    <w:p w:rsidR="00686E9F" w:rsidRDefault="00DD09BD" w:rsidP="00AD22F5">
      <w:pPr>
        <w:pStyle w:val="21"/>
        <w:ind w:firstLine="420"/>
      </w:pPr>
      <w:r>
        <w:rPr>
          <w:rFonts w:hint="eastAsia"/>
        </w:rPr>
        <w:t>(14) gold youyan: the movie "gold shoes"</w:t>
      </w:r>
    </w:p>
    <w:p w:rsidR="00686E9F" w:rsidRDefault="00DD09BD" w:rsidP="00AD22F5">
      <w:pPr>
        <w:pStyle w:val="21"/>
        <w:ind w:firstLine="420"/>
      </w:pPr>
      <w:r>
        <w:rPr>
          <w:rFonts w:hint="eastAsia"/>
        </w:rPr>
        <w:t>Another night in sandusod.</w:t>
      </w:r>
    </w:p>
    <w:p w:rsidR="00686E9F" w:rsidRDefault="00DD09BD" w:rsidP="00AD22F5">
      <w:pPr>
        <w:pStyle w:val="21"/>
        <w:ind w:firstLine="420"/>
      </w:pPr>
      <w:r>
        <w:rPr>
          <w:rFonts w:hint="eastAsia"/>
        </w:rPr>
        <w:t>Magic tricks.</w:t>
      </w:r>
    </w:p>
    <w:p w:rsidR="00686E9F" w:rsidRDefault="00DD09BD" w:rsidP="00AD22F5">
      <w:pPr>
        <w:pStyle w:val="21"/>
        <w:ind w:firstLine="420"/>
      </w:pPr>
      <w:r>
        <w:rPr>
          <w:rFonts w:hint="eastAsia"/>
        </w:rPr>
        <w:t>(15) America fisher: the movie</w:t>
      </w:r>
    </w:p>
    <w:p w:rsidR="00686E9F" w:rsidRDefault="00DD09BD" w:rsidP="00AD22F5">
      <w:pPr>
        <w:pStyle w:val="21"/>
        <w:ind w:firstLine="420"/>
      </w:pPr>
      <w:r>
        <w:rPr>
          <w:rFonts w:hint="eastAsia"/>
        </w:rPr>
        <w:t>The tape recorder</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(16) America's gao baoling: drive cars</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Drink coffee.</w:t>
      </w:r>
    </w:p>
    <w:p w:rsidR="00686E9F" w:rsidRDefault="00DD09BD" w:rsidP="00AD22F5">
      <w:pPr>
        <w:pStyle w:val="21"/>
        <w:ind w:firstLine="420"/>
      </w:pPr>
      <w:r>
        <w:rPr>
          <w:rFonts w:hint="eastAsia"/>
        </w:rPr>
        <w:t>(17) Lin yi: dance</w:t>
      </w:r>
    </w:p>
    <w:p w:rsidR="00686E9F" w:rsidRDefault="00DD09BD" w:rsidP="00AD22F5">
      <w:pPr>
        <w:pStyle w:val="21"/>
        <w:ind w:firstLine="420"/>
      </w:pPr>
      <w:r>
        <w:rPr>
          <w:rFonts w:hint="eastAsia"/>
        </w:rPr>
        <w:t>Birthday celebration</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lastRenderedPageBreak/>
        <w:t>(18) jiang xuezhang: movies</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Have "6.1" birthdays, gifts.</w:t>
      </w:r>
    </w:p>
    <w:p w:rsidR="00686E9F" w:rsidRDefault="00DD09BD" w:rsidP="00AD22F5">
      <w:pPr>
        <w:pStyle w:val="21"/>
        <w:ind w:firstLine="420"/>
      </w:pPr>
      <w:r>
        <w:rPr>
          <w:rFonts w:hint="eastAsia"/>
        </w:rPr>
        <w:t>(19) guan yu: dancing</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t>The tape.</w:t>
      </w:r>
    </w:p>
    <w:p w:rsidR="00686E9F" w:rsidRDefault="00DD09BD" w:rsidP="00AD22F5">
      <w:pPr>
        <w:pStyle w:val="21"/>
        <w:ind w:firstLine="420"/>
      </w:pPr>
      <w:r>
        <w:rPr>
          <w:rFonts w:hint="eastAsia"/>
        </w:rPr>
        <w:t>(20) az-cat (cao lei) : dance</w:t>
      </w:r>
    </w:p>
    <w:p w:rsidR="00686E9F" w:rsidRDefault="00DD09BD" w:rsidP="00AD22F5">
      <w:pPr>
        <w:pStyle w:val="21"/>
        <w:ind w:firstLine="420"/>
      </w:pPr>
      <w:r>
        <w:rPr>
          <w:rFonts w:hint="eastAsia"/>
        </w:rPr>
        <w:t>To eat noodles</w:t>
      </w:r>
    </w:p>
    <w:p w:rsidR="00686E9F" w:rsidRDefault="00DD09BD" w:rsidP="00AD22F5">
      <w:pPr>
        <w:pStyle w:val="21"/>
        <w:ind w:firstLine="420"/>
      </w:pPr>
      <w:r>
        <w:rPr>
          <w:rFonts w:hint="eastAsia"/>
        </w:rPr>
        <w:t>Birthday presents.</w:t>
      </w:r>
    </w:p>
    <w:p w:rsidR="00686E9F" w:rsidRDefault="00DD09BD" w:rsidP="00AD22F5">
      <w:pPr>
        <w:pStyle w:val="21"/>
        <w:ind w:firstLine="420"/>
      </w:pPr>
      <w:r>
        <w:rPr>
          <w:rFonts w:hint="eastAsia"/>
        </w:rPr>
        <w:t>(21) zhu ting: eat</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To send a T-shirt.</w:t>
      </w:r>
    </w:p>
    <w:p w:rsidR="00686E9F" w:rsidRDefault="00DD09BD" w:rsidP="00AD22F5">
      <w:pPr>
        <w:pStyle w:val="21"/>
        <w:ind w:firstLine="420"/>
      </w:pPr>
      <w:r>
        <w:rPr>
          <w:rFonts w:hint="eastAsia"/>
        </w:rPr>
        <w:t>(22) chow yee mei: tickets for the concert (chorus)</w:t>
      </w:r>
    </w:p>
    <w:p w:rsidR="00686E9F" w:rsidRDefault="00DD09BD" w:rsidP="00AD22F5">
      <w:pPr>
        <w:pStyle w:val="21"/>
        <w:ind w:firstLine="420"/>
      </w:pPr>
      <w:r>
        <w:rPr>
          <w:rFonts w:hint="eastAsia"/>
        </w:rPr>
        <w:t>Recording tape.</w:t>
      </w:r>
    </w:p>
    <w:p w:rsidR="00686E9F" w:rsidRDefault="00DD09BD" w:rsidP="00AD22F5">
      <w:pPr>
        <w:pStyle w:val="21"/>
        <w:ind w:firstLine="420"/>
      </w:pPr>
      <w:r>
        <w:rPr>
          <w:rFonts w:hint="eastAsia"/>
        </w:rPr>
        <w:t>(23) xu qian: communication, only communication. In my eyes, she is the yamaguchi of China. As the diary is incomplete, so far it is unclear what caused the loss of contact.</w:t>
      </w:r>
    </w:p>
    <w:p w:rsidR="00C71473" w:rsidRDefault="00C71473" w:rsidP="00AD22F5">
      <w:pPr>
        <w:pStyle w:val="21"/>
        <w:ind w:firstLine="420"/>
      </w:pPr>
    </w:p>
    <w:p w:rsidR="00C71473" w:rsidRDefault="00C71473" w:rsidP="00AD22F5">
      <w:pPr>
        <w:pStyle w:val="21"/>
        <w:ind w:firstLine="420"/>
      </w:pPr>
    </w:p>
    <w:p w:rsidR="00C71473" w:rsidRDefault="00B0627E" w:rsidP="00AD22F5">
      <w:pPr>
        <w:pStyle w:val="21"/>
        <w:ind w:firstLine="420"/>
      </w:pPr>
      <w:r w:rsidRPr="00B0627E">
        <w:t>See the diary column of Shenwang for the whole diary http://www.gegod.com/wx.html</w:t>
      </w: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4C0563" w:rsidP="00AD22F5">
      <w:pPr>
        <w:pStyle w:val="22"/>
        <w:autoSpaceDE w:val="0"/>
        <w:spacing w:before="936" w:after="312"/>
      </w:pPr>
      <w:r>
        <w:rPr>
          <w:rFonts w:hint="eastAsia"/>
        </w:rPr>
        <w:t>Chapter 2</w:t>
      </w:r>
      <w:r w:rsidR="00B64ACE">
        <w:rPr>
          <w:rFonts w:hint="eastAsia"/>
        </w:rPr>
        <w:t>4</w:t>
      </w:r>
      <w:r>
        <w:rPr>
          <w:rFonts w:hint="eastAsia"/>
        </w:rPr>
        <w:t xml:space="preserve"> the letter book</w:t>
      </w:r>
      <w:bookmarkEnd w:id="12"/>
    </w:p>
    <w:p w:rsidR="00686E9F" w:rsidRDefault="00DD09BD" w:rsidP="00AD22F5">
      <w:pPr>
        <w:pStyle w:val="21"/>
        <w:ind w:firstLine="420"/>
      </w:pPr>
      <w:r>
        <w:rPr>
          <w:rFonts w:hint="eastAsia"/>
        </w:rPr>
        <w:t>Heresy 1. Relative to tradition, new ideas are considered heretical. After a long time it becomes orthodox, and so on.</w:t>
      </w:r>
    </w:p>
    <w:p w:rsidR="00686E9F" w:rsidRDefault="00DD09BD" w:rsidP="00AD22F5">
      <w:pPr>
        <w:pStyle w:val="21"/>
        <w:ind w:firstLine="420"/>
      </w:pPr>
      <w:r>
        <w:rPr>
          <w:rFonts w:hint="eastAsia"/>
        </w:rPr>
        <w:t>2. God is the only one, namely God, Jesus Jesus is the first born, Christ, God Geyimin is anointed as God in the vision.</w:t>
      </w:r>
    </w:p>
    <w:p w:rsidR="00686E9F" w:rsidRDefault="00DD09BD" w:rsidP="00AD22F5">
      <w:pPr>
        <w:pStyle w:val="21"/>
        <w:ind w:firstLine="420"/>
      </w:pPr>
      <w:r>
        <w:rPr>
          <w:rFonts w:hint="eastAsia"/>
        </w:rPr>
        <w:t>3, I really for human, my personal desire is very low, I pursue the soul, matter can live to do.</w:t>
      </w:r>
    </w:p>
    <w:p w:rsidR="00686E9F" w:rsidRDefault="00914803" w:rsidP="00AD22F5">
      <w:pPr>
        <w:pStyle w:val="21"/>
        <w:ind w:firstLine="420"/>
      </w:pPr>
      <w:r>
        <w:t>4.</w:t>
      </w:r>
      <w:r w:rsidR="00DD09BD">
        <w:rPr>
          <w:rFonts w:hint="eastAsia"/>
        </w:rPr>
        <w:t>It's a great manifesto, and he fills in the fatal flaws of marxism.</w:t>
      </w:r>
    </w:p>
    <w:p w:rsidR="00686E9F" w:rsidRDefault="00914803" w:rsidP="00AD22F5">
      <w:pPr>
        <w:pStyle w:val="21"/>
        <w:ind w:firstLine="420"/>
      </w:pPr>
      <w:r>
        <w:t>5.</w:t>
      </w:r>
      <w:r w:rsidR="00DD09BD">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rsidR="00914803" w:rsidRDefault="00914803" w:rsidP="00914803">
      <w:pPr>
        <w:pStyle w:val="21"/>
        <w:ind w:firstLine="420"/>
      </w:pPr>
      <w:r>
        <w:t>6</w:t>
      </w:r>
      <w:r w:rsidRPr="00914803">
        <w:t xml:space="preserve"> </w:t>
      </w:r>
      <w:r>
        <w:t>Let nature take its course: I feel deeply about this station since I came here. Yimin Christ, fully preach God!</w:t>
      </w:r>
    </w:p>
    <w:p w:rsidR="00914803" w:rsidRDefault="00914803" w:rsidP="00914803">
      <w:pPr>
        <w:pStyle w:val="21"/>
        <w:ind w:firstLine="420"/>
      </w:pPr>
      <w:r>
        <w:t>From the old testament to the new testament to communism, the explanations were well organized.</w:t>
      </w:r>
    </w:p>
    <w:p w:rsidR="00914803" w:rsidRDefault="00914803" w:rsidP="00914803">
      <w:pPr>
        <w:pStyle w:val="21"/>
        <w:ind w:firstLine="420"/>
      </w:pPr>
      <w:r>
        <w:t>The preacher is paid, and it is difficult to distinguish the purpose of the preaching.</w:t>
      </w:r>
    </w:p>
    <w:p w:rsidR="00914803" w:rsidRDefault="00914803" w:rsidP="00914803">
      <w:pPr>
        <w:pStyle w:val="21"/>
        <w:ind w:firstLine="420"/>
      </w:pPr>
      <w:r>
        <w:t>Yimin Christ is the reason why I trust him. He does not seek fame or reward. He preaches God. He is working for God. It should be said that he is very hard. Bukui is the son of God.</w:t>
      </w:r>
    </w:p>
    <w:p w:rsidR="00914803" w:rsidRDefault="00914803" w:rsidP="00914803">
      <w:pPr>
        <w:pStyle w:val="21"/>
        <w:ind w:firstLine="420"/>
      </w:pPr>
    </w:p>
    <w:p w:rsidR="00914803" w:rsidRDefault="00914803" w:rsidP="00914803">
      <w:pPr>
        <w:pStyle w:val="21"/>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rsidR="00686E9F" w:rsidRDefault="00914803" w:rsidP="00914803">
      <w:pPr>
        <w:pStyle w:val="21"/>
        <w:ind w:firstLine="420"/>
      </w:pPr>
      <w:r>
        <w:t>Thank God!</w:t>
      </w:r>
    </w:p>
    <w:p w:rsidR="00686E9F" w:rsidRDefault="00914803" w:rsidP="00AD22F5">
      <w:pPr>
        <w:pStyle w:val="21"/>
        <w:ind w:firstLine="420"/>
      </w:pPr>
      <w:r>
        <w:t>7.</w:t>
      </w:r>
      <w:r w:rsidR="00DD09BD">
        <w:rPr>
          <w:rFonts w:hint="eastAsia"/>
        </w:rPr>
        <w:t>Brother 7, look down upon this fellow, he has "unearthed" the prophets, and it is estimated that in a few years, he will catch up with Daniel.</w:t>
      </w:r>
    </w:p>
    <w:p w:rsidR="00686E9F" w:rsidRDefault="00DD09BD" w:rsidP="00AD22F5">
      <w:pPr>
        <w:pStyle w:val="21"/>
        <w:ind w:firstLine="420"/>
      </w:pPr>
      <w:r>
        <w:rPr>
          <w:rFonts w:hint="eastAsia"/>
        </w:rPr>
        <w:t>God tells the system MK7-- there are more than 100,000 godless people.</w:t>
      </w:r>
    </w:p>
    <w:p w:rsidR="00686E9F" w:rsidRDefault="00DD09BD" w:rsidP="00AD22F5">
      <w:pPr>
        <w:pStyle w:val="21"/>
        <w:ind w:firstLine="420"/>
      </w:pPr>
      <w:r>
        <w:rPr>
          <w:rFonts w:hint="eastAsia"/>
        </w:rPr>
        <w:t>"This kid's disciple broke all affirmation.</w:t>
      </w:r>
    </w:p>
    <w:p w:rsidR="00686E9F" w:rsidRDefault="00DD09BD" w:rsidP="00AD22F5">
      <w:pPr>
        <w:pStyle w:val="21"/>
        <w:ind w:firstLine="420"/>
      </w:pPr>
      <w:r>
        <w:rPr>
          <w:rFonts w:hint="eastAsia"/>
        </w:rPr>
        <w:t>"What god told me was that he was missing a zero.</w:t>
      </w:r>
    </w:p>
    <w:p w:rsidR="00686E9F" w:rsidRDefault="00DD09BD" w:rsidP="00AD22F5">
      <w:pPr>
        <w:pStyle w:val="21"/>
        <w:ind w:firstLine="420"/>
      </w:pPr>
      <w:r>
        <w:rPr>
          <w:rFonts w:hint="eastAsia"/>
        </w:rPr>
        <w:t>The birth of a religion.</w:t>
      </w:r>
    </w:p>
    <w:p w:rsidR="00686E9F" w:rsidRDefault="00DD09BD" w:rsidP="00AD22F5">
      <w:pPr>
        <w:pStyle w:val="21"/>
        <w:ind w:firstLine="420"/>
      </w:pPr>
      <w:r>
        <w:rPr>
          <w:rFonts w:hint="eastAsia"/>
        </w:rPr>
        <w:t xml:space="preserve">Own classic --------- </w:t>
      </w:r>
      <w:r w:rsidR="009F4861">
        <w:t>“</w:t>
      </w:r>
      <w:r w:rsidR="009F4861">
        <w:rPr>
          <w:rFonts w:hint="eastAsia"/>
        </w:rPr>
        <w:t>wordofgod</w:t>
      </w:r>
      <w:r w:rsidR="009F4861">
        <w:t>”</w:t>
      </w:r>
    </w:p>
    <w:p w:rsidR="00686E9F" w:rsidRDefault="00DD09BD" w:rsidP="00AD22F5">
      <w:pPr>
        <w:pStyle w:val="21"/>
        <w:ind w:firstLine="420"/>
      </w:pPr>
      <w:r>
        <w:rPr>
          <w:rFonts w:hint="eastAsia"/>
        </w:rPr>
        <w:t>His own object of worship -- god ge yimin</w:t>
      </w:r>
    </w:p>
    <w:p w:rsidR="00686E9F" w:rsidRDefault="00DD09BD" w:rsidP="00AD22F5">
      <w:pPr>
        <w:pStyle w:val="21"/>
        <w:ind w:firstLine="420"/>
      </w:pPr>
      <w:r>
        <w:rPr>
          <w:rFonts w:hint="eastAsia"/>
        </w:rPr>
        <w:t>His own theology ----- god network</w:t>
      </w:r>
    </w:p>
    <w:p w:rsidR="00686E9F" w:rsidRDefault="00DD09BD" w:rsidP="00AD22F5">
      <w:pPr>
        <w:pStyle w:val="21"/>
        <w:ind w:firstLine="420"/>
      </w:pPr>
      <w:r>
        <w:rPr>
          <w:rFonts w:hint="eastAsia"/>
        </w:rPr>
        <w:t>His own organization ---------- ----- god</w:t>
      </w:r>
    </w:p>
    <w:p w:rsidR="00686E9F" w:rsidRDefault="00DD09BD" w:rsidP="00AD22F5">
      <w:pPr>
        <w:pStyle w:val="21"/>
        <w:ind w:firstLine="420"/>
      </w:pPr>
      <w:r>
        <w:rPr>
          <w:rFonts w:hint="eastAsia"/>
        </w:rPr>
        <w:t>10. I think I am a deliberate cultivation of society.</w:t>
      </w:r>
    </w:p>
    <w:p w:rsidR="00686E9F" w:rsidRDefault="00DD09BD" w:rsidP="00AD22F5">
      <w:pPr>
        <w:pStyle w:val="21"/>
        <w:ind w:firstLine="420"/>
      </w:pPr>
      <w:r>
        <w:rPr>
          <w:rFonts w:hint="eastAsia"/>
        </w:rPr>
        <w:t>11, I will post your website in the main, a few brothers are very interested.</w:t>
      </w:r>
    </w:p>
    <w:p w:rsidR="00686E9F" w:rsidRDefault="00DD09BD" w:rsidP="00AD22F5">
      <w:pPr>
        <w:pStyle w:val="21"/>
        <w:ind w:firstLine="420"/>
      </w:pPr>
      <w:r>
        <w:rPr>
          <w:rFonts w:hint="eastAsia"/>
        </w:rPr>
        <w:t>They want to dedicate themselves to the protection of the prophet. " "Don't give.</w:t>
      </w:r>
    </w:p>
    <w:p w:rsidR="00686E9F" w:rsidRDefault="00DD09BD" w:rsidP="00AD22F5">
      <w:pPr>
        <w:pStyle w:val="21"/>
        <w:ind w:firstLine="420"/>
      </w:pPr>
      <w:r>
        <w:rPr>
          <w:rFonts w:hint="eastAsia"/>
        </w:rPr>
        <w:t>13, you think, Lord come again, kingdom times, is a hierarchical society, this possible? It must be a communist society, an egalitarian society.</w:t>
      </w:r>
    </w:p>
    <w:p w:rsidR="00686E9F" w:rsidRDefault="00DD09BD" w:rsidP="00AD22F5">
      <w:pPr>
        <w:pStyle w:val="21"/>
        <w:ind w:firstLine="420"/>
      </w:pPr>
      <w:r>
        <w:rPr>
          <w:rFonts w:hint="eastAsia"/>
        </w:rPr>
        <w:t xml:space="preserve">14. Now, five steps to unify the world: nanjing university, Shinto network, </w:t>
      </w:r>
      <w:r w:rsidR="009F4861">
        <w:t>“</w:t>
      </w:r>
      <w:r w:rsidR="009F4861">
        <w:rPr>
          <w:rFonts w:hint="eastAsia"/>
        </w:rPr>
        <w:t>wordofgod</w:t>
      </w:r>
      <w:r w:rsidR="009F4861">
        <w:t>”</w:t>
      </w:r>
      <w:r>
        <w:rPr>
          <w:rFonts w:hint="eastAsia"/>
        </w:rPr>
        <w:t>, Shinto and unify the world.</w:t>
      </w:r>
    </w:p>
    <w:p w:rsidR="00686E9F" w:rsidRDefault="00DD09BD" w:rsidP="00AD22F5">
      <w:pPr>
        <w:pStyle w:val="21"/>
        <w:ind w:firstLine="420"/>
      </w:pPr>
      <w:r>
        <w:rPr>
          <w:rFonts w:hint="eastAsia"/>
        </w:rPr>
        <w:t xml:space="preserve">God of kris: yimei (huang jingbo), I have surpassed Jesus, past and </w:t>
      </w:r>
      <w:r>
        <w:rPr>
          <w:rFonts w:hint="eastAsia"/>
        </w:rPr>
        <w:lastRenderedPageBreak/>
        <w:t>present, and beyond anyone in the world, and beyond anyone in the future.   My sister: hehe! Congratulations on gog's successful trial!</w:t>
      </w:r>
    </w:p>
    <w:p w:rsidR="00686E9F" w:rsidRDefault="00DD09BD" w:rsidP="00AD22F5">
      <w:pPr>
        <w:pStyle w:val="21"/>
        <w:ind w:firstLine="420"/>
      </w:pPr>
      <w:r>
        <w:rPr>
          <w:rFonts w:hint="eastAsia"/>
        </w:rPr>
        <w:t>16, if you have 100 percent confidence, yimei support! To promote the values of kris.</w:t>
      </w:r>
    </w:p>
    <w:p w:rsidR="00686E9F" w:rsidRDefault="00DD09BD" w:rsidP="00AD22F5">
      <w:pPr>
        <w:pStyle w:val="21"/>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rsidR="00686E9F" w:rsidRDefault="00DD09BD" w:rsidP="00AD22F5">
      <w:pPr>
        <w:pStyle w:val="21"/>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rsidR="00686E9F" w:rsidRDefault="00DD09BD" w:rsidP="00AD22F5">
      <w:pPr>
        <w:pStyle w:val="21"/>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rsidR="00686E9F" w:rsidRDefault="00DD09BD" w:rsidP="00AD22F5">
      <w:pPr>
        <w:pStyle w:val="21"/>
        <w:ind w:firstLine="420"/>
      </w:pPr>
      <w:r>
        <w:rPr>
          <w:rFonts w:hint="eastAsia"/>
        </w:rPr>
        <w:t xml:space="preserve">20, according to authority source, bush also reads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enters the United States President to benefit the eye, true honored!!!   I should work harder!!!</w:t>
      </w:r>
    </w:p>
    <w:p w:rsidR="00686E9F" w:rsidRDefault="00DD09BD" w:rsidP="00AD22F5">
      <w:pPr>
        <w:pStyle w:val="21"/>
        <w:ind w:firstLine="420"/>
      </w:pPr>
      <w:r>
        <w:rPr>
          <w:rFonts w:hint="eastAsia"/>
        </w:rPr>
        <w:t>Many of the things he promoted were very good. It seems that gershon was the first born saint.</w:t>
      </w:r>
    </w:p>
    <w:p w:rsidR="00686E9F" w:rsidRDefault="00DD09BD" w:rsidP="00AD22F5">
      <w:pPr>
        <w:pStyle w:val="21"/>
        <w:ind w:firstLine="420"/>
      </w:pPr>
      <w:r>
        <w:rPr>
          <w:rFonts w:hint="eastAsia"/>
        </w:rPr>
        <w:t>There are too many people who suffer and I am sad that this is exactly what our god has done.</w:t>
      </w:r>
    </w:p>
    <w:p w:rsidR="00686E9F" w:rsidRDefault="00DD09BD" w:rsidP="00AD22F5">
      <w:pPr>
        <w:pStyle w:val="21"/>
        <w:ind w:firstLine="420"/>
      </w:pPr>
      <w:r>
        <w:rPr>
          <w:rFonts w:hint="eastAsia"/>
        </w:rPr>
        <w:t xml:space="preserve">Looking for kris god, I hear you are the son of god. The Lord god had a son in the west, Jesus Christ. I hope to find the son of god in the east of the world. If we do not develop religion, we cannot open up folk </w:t>
      </w:r>
      <w:r>
        <w:rPr>
          <w:rFonts w:hint="eastAsia"/>
        </w:rPr>
        <w:lastRenderedPageBreak/>
        <w:t>wisdom.</w:t>
      </w:r>
    </w:p>
    <w:p w:rsidR="00686E9F" w:rsidRDefault="00DD09BD" w:rsidP="00AD22F5">
      <w:pPr>
        <w:pStyle w:val="21"/>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rsidR="00686E9F" w:rsidRDefault="00DD09BD" w:rsidP="00AD22F5">
      <w:pPr>
        <w:pStyle w:val="21"/>
        <w:ind w:firstLine="420"/>
      </w:pPr>
      <w:r>
        <w:rPr>
          <w:rFonts w:hint="eastAsia"/>
        </w:rPr>
        <w:t>Yammi's had already made it to the west.</w:t>
      </w:r>
    </w:p>
    <w:p w:rsidR="00686E9F" w:rsidRDefault="00DD09BD" w:rsidP="00AD22F5">
      <w:pPr>
        <w:pStyle w:val="21"/>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rsidR="00686E9F" w:rsidRDefault="00DD09BD" w:rsidP="00AD22F5">
      <w:pPr>
        <w:pStyle w:val="21"/>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rsidR="00686E9F" w:rsidRDefault="00DD09BD" w:rsidP="00AD22F5">
      <w:pPr>
        <w:pStyle w:val="21"/>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rsidR="00686E9F" w:rsidRDefault="00DD09BD" w:rsidP="00AD22F5">
      <w:pPr>
        <w:pStyle w:val="21"/>
        <w:ind w:firstLine="420"/>
      </w:pPr>
      <w:r>
        <w:rPr>
          <w:rFonts w:hint="eastAsia"/>
        </w:rPr>
        <w:t>29, talk about the advantages of ye mei: kindness, generous, have a heart, not fussy, a real bosom friend, no dispute, special female popularity, also happy for the vast number of lonely men relief, shame.......</w:t>
      </w:r>
    </w:p>
    <w:p w:rsidR="00686E9F" w:rsidRDefault="00DD09BD" w:rsidP="00AD22F5">
      <w:pPr>
        <w:pStyle w:val="21"/>
        <w:ind w:firstLine="420"/>
      </w:pPr>
      <w:r>
        <w:rPr>
          <w:rFonts w:hint="eastAsia"/>
        </w:rPr>
        <w:t xml:space="preserve">Mr. A is courteous, gentle, witty and witty; The sky will descend to </w:t>
      </w:r>
      <w:r>
        <w:rPr>
          <w:rFonts w:hint="eastAsia"/>
        </w:rPr>
        <w:lastRenderedPageBreak/>
        <w:t>the gentle person, Sir's profound knowledge, the profound literature accomplishment, will send out the gorgeous brilliance.</w:t>
      </w:r>
    </w:p>
    <w:p w:rsidR="00686E9F" w:rsidRDefault="00DD09BD" w:rsidP="00AD22F5">
      <w:pPr>
        <w:pStyle w:val="21"/>
        <w:ind w:firstLine="420"/>
      </w:pPr>
      <w:r>
        <w:rPr>
          <w:rFonts w:hint="eastAsia"/>
        </w:rPr>
        <w:t>You have a good sense, a gentle disposition, and you possess both your integrity and your ability.</w:t>
      </w:r>
    </w:p>
    <w:p w:rsidR="00686E9F" w:rsidRDefault="00DD09BD" w:rsidP="00AD22F5">
      <w:pPr>
        <w:pStyle w:val="21"/>
        <w:ind w:firstLine="420"/>
      </w:pPr>
      <w:r>
        <w:rPr>
          <w:rFonts w:hint="eastAsia"/>
        </w:rPr>
        <w:t>I thought perhaps god could not be here all the time, because he made you come to this world, because you are indeed an angel of happiness.</w:t>
      </w:r>
    </w:p>
    <w:p w:rsidR="00686E9F" w:rsidRDefault="00DD09BD" w:rsidP="00AD22F5">
      <w:pPr>
        <w:pStyle w:val="21"/>
        <w:ind w:firstLine="420"/>
      </w:pPr>
      <w:r>
        <w:rPr>
          <w:rFonts w:hint="eastAsia"/>
        </w:rPr>
        <w:t>When I came to the county two years ago, I knew that there was a god named "ge yimin who is perfect". I was very unconvinced at that time, but I secretly obeyed him after exam, competition and conversation.</w:t>
      </w:r>
    </w:p>
    <w:p w:rsidR="00686E9F" w:rsidRDefault="00DD09BD" w:rsidP="00AD22F5">
      <w:pPr>
        <w:pStyle w:val="21"/>
        <w:ind w:firstLine="420"/>
      </w:pPr>
      <w:r>
        <w:rPr>
          <w:rFonts w:hint="eastAsia"/>
        </w:rPr>
        <w:t>You have left me with fond memories: studious, selfless, ambitious, intelligent and superior.</w:t>
      </w:r>
    </w:p>
    <w:p w:rsidR="00686E9F" w:rsidRDefault="00DD09BD" w:rsidP="00AD22F5">
      <w:pPr>
        <w:pStyle w:val="21"/>
        <w:ind w:firstLine="420"/>
      </w:pPr>
      <w:r>
        <w:rPr>
          <w:rFonts w:hint="eastAsia"/>
        </w:rPr>
        <w:t>We have been in the same classroom for two years, but we have never spoken to each other. May you find "yani" soon. You are more talented than Marx.</w:t>
      </w:r>
    </w:p>
    <w:p w:rsidR="00686E9F" w:rsidRDefault="00DD09BD" w:rsidP="00AD22F5">
      <w:pPr>
        <w:pStyle w:val="21"/>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rsidR="00686E9F" w:rsidRDefault="00DD09BD" w:rsidP="00AD22F5">
      <w:pPr>
        <w:pStyle w:val="21"/>
        <w:ind w:firstLine="420"/>
      </w:pPr>
      <w:r>
        <w:rPr>
          <w:rFonts w:hint="eastAsia"/>
        </w:rPr>
        <w:t>He who is also a people should become a pillar.</w:t>
      </w:r>
    </w:p>
    <w:p w:rsidR="00686E9F" w:rsidRDefault="00DD09BD" w:rsidP="00AD22F5">
      <w:pPr>
        <w:pStyle w:val="21"/>
        <w:ind w:firstLine="420"/>
      </w:pPr>
      <w:r>
        <w:rPr>
          <w:rFonts w:hint="eastAsia"/>
        </w:rPr>
        <w:t>Although the prince is full of "scripture", he has no ostentation, which is praised by many.</w:t>
      </w:r>
    </w:p>
    <w:p w:rsidR="00686E9F" w:rsidRDefault="00DD09BD" w:rsidP="00AD22F5">
      <w:pPr>
        <w:pStyle w:val="21"/>
        <w:ind w:firstLine="420"/>
      </w:pPr>
      <w:r>
        <w:rPr>
          <w:rFonts w:hint="eastAsia"/>
        </w:rPr>
        <w:t>39 xu qian: to yi min jun:</w:t>
      </w:r>
    </w:p>
    <w:p w:rsidR="00686E9F" w:rsidRDefault="00DD09BD" w:rsidP="00AD22F5">
      <w:pPr>
        <w:pStyle w:val="21"/>
        <w:ind w:firstLine="420"/>
      </w:pPr>
      <w:r>
        <w:rPr>
          <w:rFonts w:hint="eastAsia"/>
        </w:rPr>
        <w:t>Time flies like an arrow, time flies like a shuttle. Although I have only been with you for one year, I will never forget your behavior and I admire your outstanding achievements.</w:t>
      </w:r>
    </w:p>
    <w:p w:rsidR="00686E9F" w:rsidRDefault="00DD09BD" w:rsidP="00AD22F5">
      <w:pPr>
        <w:pStyle w:val="21"/>
        <w:ind w:firstLine="420"/>
      </w:pPr>
      <w:r>
        <w:rPr>
          <w:rFonts w:hint="eastAsia"/>
        </w:rPr>
        <w:lastRenderedPageBreak/>
        <w:t>Although your behavior is good, but only limited to the same sex, but opposite sex is so indifferent, it is puzzling, I can't believe that your thoughts are so feudal.</w:t>
      </w:r>
    </w:p>
    <w:p w:rsidR="00686E9F" w:rsidRDefault="00DD09BD" w:rsidP="00AD22F5">
      <w:pPr>
        <w:pStyle w:val="21"/>
        <w:ind w:firstLine="420"/>
      </w:pPr>
      <w:r>
        <w:rPr>
          <w:rFonts w:hint="eastAsia"/>
        </w:rPr>
        <w:t>Your grades are at the top of your class, but your English is not so good.</w:t>
      </w:r>
    </w:p>
    <w:p w:rsidR="00686E9F" w:rsidRDefault="00DD09BD" w:rsidP="00AD22F5">
      <w:pPr>
        <w:pStyle w:val="21"/>
        <w:ind w:firstLine="420"/>
      </w:pPr>
      <w:r>
        <w:rPr>
          <w:rFonts w:hint="eastAsia"/>
        </w:rPr>
        <w:t>The time of parting is coming. It's hard to express our friendship in words.</w:t>
      </w:r>
    </w:p>
    <w:p w:rsidR="00686E9F" w:rsidRDefault="00DD09BD" w:rsidP="00AD22F5">
      <w:pPr>
        <w:pStyle w:val="21"/>
        <w:ind w:firstLine="420"/>
      </w:pPr>
      <w:r>
        <w:rPr>
          <w:rFonts w:hint="eastAsia"/>
        </w:rPr>
        <w:t>Long live the friendship</w:t>
      </w:r>
    </w:p>
    <w:p w:rsidR="00686E9F" w:rsidRDefault="00DD09BD" w:rsidP="00AD22F5">
      <w:pPr>
        <w:pStyle w:val="21"/>
        <w:ind w:firstLine="420"/>
      </w:pPr>
      <w:r>
        <w:rPr>
          <w:rFonts w:hint="eastAsia"/>
        </w:rPr>
        <w:t>Good bye!</w:t>
      </w:r>
    </w:p>
    <w:p w:rsidR="00686E9F" w:rsidRDefault="00DD09BD" w:rsidP="00AD22F5">
      <w:pPr>
        <w:pStyle w:val="21"/>
        <w:ind w:firstLine="420"/>
      </w:pPr>
      <w:r>
        <w:rPr>
          <w:rFonts w:hint="eastAsia"/>
        </w:rPr>
        <w:t>Xueyou: xu qian</w:t>
      </w:r>
    </w:p>
    <w:p w:rsidR="00686E9F" w:rsidRDefault="00DD09BD" w:rsidP="00AD22F5">
      <w:pPr>
        <w:pStyle w:val="21"/>
        <w:ind w:firstLine="420"/>
      </w:pPr>
      <w:r>
        <w:rPr>
          <w:rFonts w:hint="eastAsia"/>
        </w:rPr>
        <w:t>My classmate has left me a deep impression. My character is cheerful, lively and smart, which can be called as a clever BOY as well as a naughty BOY.</w:t>
      </w:r>
    </w:p>
    <w:p w:rsidR="00686E9F" w:rsidRDefault="00DD09BD" w:rsidP="00AD22F5">
      <w:pPr>
        <w:pStyle w:val="21"/>
        <w:ind w:firstLine="420"/>
      </w:pPr>
      <w:r>
        <w:rPr>
          <w:rFonts w:hint="eastAsia"/>
        </w:rPr>
        <w:t>Frankly speaking, you are the second person I "admire" among my classmates. I admire you for your enthusiasm, generosity and kindness.</w:t>
      </w:r>
    </w:p>
    <w:p w:rsidR="00686E9F" w:rsidRDefault="00DD09BD" w:rsidP="00AD22F5">
      <w:pPr>
        <w:pStyle w:val="21"/>
        <w:ind w:firstLine="420"/>
      </w:pPr>
      <w:r>
        <w:rPr>
          <w:rFonts w:hint="eastAsia"/>
        </w:rPr>
        <w:t>I have cursed your indifference in my heart, but it is more about your talent. You are the pride of our class.</w:t>
      </w:r>
    </w:p>
    <w:p w:rsidR="00686E9F" w:rsidRDefault="00DD09BD" w:rsidP="00AD22F5">
      <w:pPr>
        <w:pStyle w:val="21"/>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rsidR="00686E9F" w:rsidRDefault="00DD09BD" w:rsidP="00AD22F5">
      <w:pPr>
        <w:pStyle w:val="21"/>
        <w:ind w:firstLine="420"/>
      </w:pPr>
      <w:r>
        <w:rPr>
          <w:rFonts w:hint="eastAsia"/>
        </w:rPr>
        <w:t>44, I used to use as an argument people -- god ge. You are the only intelligent person I know. I refute you with examples and make him speechless.</w:t>
      </w:r>
    </w:p>
    <w:p w:rsidR="00686E9F" w:rsidRDefault="00DD09BD" w:rsidP="00AD22F5">
      <w:pPr>
        <w:pStyle w:val="21"/>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rsidR="00686E9F" w:rsidRDefault="00DD09BD" w:rsidP="00AD22F5">
      <w:pPr>
        <w:pStyle w:val="21"/>
        <w:ind w:firstLine="420"/>
      </w:pPr>
      <w:r>
        <w:rPr>
          <w:rFonts w:hint="eastAsia"/>
        </w:rPr>
        <w:t xml:space="preserve">In my worst mood, the god of ge yimin, whom we called "little </w:t>
      </w:r>
      <w:r>
        <w:rPr>
          <w:rFonts w:hint="eastAsia"/>
        </w:rPr>
        <w:lastRenderedPageBreak/>
        <w:t>guangdong," crammed me with a package of "lovesick plum emperors" and this message book. Little guangdong is singing a song that I do not understand, waiting for my message. His soliloquy looked sad, and I could not leave a cheerful gift.</w:t>
      </w:r>
    </w:p>
    <w:p w:rsidR="00686E9F" w:rsidRDefault="00DD09BD" w:rsidP="00AD22F5">
      <w:pPr>
        <w:pStyle w:val="21"/>
        <w:ind w:firstLine="420"/>
      </w:pPr>
      <w:r>
        <w:rPr>
          <w:rFonts w:hint="eastAsia"/>
        </w:rPr>
        <w:t>I am stubborn, self-willed and lack female virtues, which is his praise for me.</w:t>
      </w:r>
    </w:p>
    <w:p w:rsidR="00686E9F" w:rsidRDefault="00DD09BD" w:rsidP="00AD22F5">
      <w:pPr>
        <w:pStyle w:val="21"/>
        <w:ind w:firstLine="420"/>
      </w:pPr>
      <w:r>
        <w:rPr>
          <w:rFonts w:hint="eastAsia"/>
        </w:rPr>
        <w:t>Unrestrained happiness, unrestrained elegance, unrestrained secret, and unrestrained treasure flow out of your gourd little by little and bring us endless happiness. Nice to meet you, kris!</w:t>
      </w:r>
    </w:p>
    <w:p w:rsidR="00686E9F" w:rsidRDefault="00DD09BD" w:rsidP="00AD22F5">
      <w:pPr>
        <w:pStyle w:val="21"/>
        <w:ind w:firstLine="420"/>
      </w:pPr>
      <w:r>
        <w:rPr>
          <w:rFonts w:hint="eastAsia"/>
        </w:rPr>
        <w:t>May you always be a knight, but it's a pity that you lack that kind of elegant lady in China.</w:t>
      </w:r>
    </w:p>
    <w:p w:rsidR="00686E9F" w:rsidRDefault="00DD09BD" w:rsidP="00AD22F5">
      <w:pPr>
        <w:pStyle w:val="21"/>
        <w:ind w:firstLine="420"/>
      </w:pPr>
      <w:r>
        <w:rPr>
          <w:rFonts w:hint="eastAsia"/>
        </w:rPr>
        <w:t>And now I would like to leave you my best wishes at this moment.</w:t>
      </w:r>
    </w:p>
    <w:p w:rsidR="00686E9F" w:rsidRDefault="00DD09BD" w:rsidP="00AD22F5">
      <w:pPr>
        <w:pStyle w:val="21"/>
        <w:ind w:firstLine="420"/>
      </w:pPr>
      <w:r>
        <w:rPr>
          <w:rFonts w:hint="eastAsia"/>
        </w:rPr>
        <w:t>The herd walks with you, the talented entrepreneur says you are great.</w:t>
      </w:r>
    </w:p>
    <w:p w:rsidR="00686E9F" w:rsidRDefault="00DD09BD" w:rsidP="00AD22F5">
      <w:pPr>
        <w:pStyle w:val="21"/>
        <w:ind w:firstLine="420"/>
      </w:pPr>
      <w:r>
        <w:rPr>
          <w:rFonts w:hint="eastAsia"/>
        </w:rPr>
        <w:t>The illiterate regards you as the confidant, the immortal sage also says you "true";</w:t>
      </w:r>
    </w:p>
    <w:p w:rsidR="00686E9F" w:rsidRDefault="00DD09BD" w:rsidP="00AD22F5">
      <w:pPr>
        <w:pStyle w:val="21"/>
        <w:ind w:firstLine="420"/>
      </w:pPr>
      <w:r>
        <w:rPr>
          <w:rFonts w:hint="eastAsia"/>
        </w:rPr>
        <w:t>Hooker with your bed, the beauty of the generation also for you spoony;</w:t>
      </w:r>
    </w:p>
    <w:p w:rsidR="00686E9F" w:rsidRDefault="00DD09BD" w:rsidP="00AD22F5">
      <w:pPr>
        <w:pStyle w:val="21"/>
        <w:ind w:firstLine="420"/>
      </w:pPr>
      <w:r>
        <w:rPr>
          <w:rFonts w:hint="eastAsia"/>
        </w:rPr>
        <w:t>One day, god came up to you and said, "ah! How did I get here? !"</w:t>
      </w:r>
    </w:p>
    <w:p w:rsidR="00686E9F" w:rsidRDefault="00DD09BD" w:rsidP="00AD22F5">
      <w:pPr>
        <w:pStyle w:val="21"/>
        <w:ind w:firstLine="420"/>
      </w:pPr>
      <w:r>
        <w:rPr>
          <w:rFonts w:hint="eastAsia"/>
        </w:rPr>
        <w:t>God mistook Lao ge for himself.</w:t>
      </w:r>
    </w:p>
    <w:p w:rsidR="00686E9F" w:rsidRDefault="00DD09BD" w:rsidP="00AD22F5">
      <w:pPr>
        <w:pStyle w:val="21"/>
        <w:ind w:firstLine="420"/>
      </w:pPr>
      <w:r>
        <w:rPr>
          <w:rFonts w:hint="eastAsia"/>
        </w:rPr>
        <w:t>When I played go with you, I called myself "turtle head upright tree".</w:t>
      </w:r>
    </w:p>
    <w:p w:rsidR="00686E9F" w:rsidRDefault="00DD09BD" w:rsidP="00AD22F5">
      <w:pPr>
        <w:pStyle w:val="21"/>
        <w:ind w:firstLine="420"/>
      </w:pPr>
      <w:r>
        <w:rPr>
          <w:rFonts w:hint="eastAsia"/>
        </w:rPr>
        <w:t>When I played football with you, I was called "golden left foot".</w:t>
      </w:r>
    </w:p>
    <w:p w:rsidR="00686E9F" w:rsidRDefault="00DD09BD" w:rsidP="00AD22F5">
      <w:pPr>
        <w:pStyle w:val="21"/>
        <w:ind w:firstLine="420"/>
      </w:pPr>
      <w:r>
        <w:rPr>
          <w:rFonts w:hint="eastAsia"/>
        </w:rPr>
        <w:t>When I heard your sermon and bragged, I called ge god.</w:t>
      </w:r>
    </w:p>
    <w:p w:rsidR="00686E9F" w:rsidRDefault="00DD09BD" w:rsidP="00AD22F5">
      <w:pPr>
        <w:pStyle w:val="21"/>
        <w:ind w:firstLine="420"/>
      </w:pPr>
      <w:r>
        <w:rPr>
          <w:rFonts w:hint="eastAsia"/>
        </w:rPr>
        <w:t>To see your magic tricks, known as "treasure gourd",</w:t>
      </w:r>
    </w:p>
    <w:p w:rsidR="00686E9F" w:rsidRDefault="00DD09BD" w:rsidP="00AD22F5">
      <w:pPr>
        <w:pStyle w:val="21"/>
        <w:ind w:firstLine="420"/>
      </w:pPr>
      <w:r>
        <w:rPr>
          <w:rFonts w:hint="eastAsia"/>
        </w:rPr>
        <w:t>Looking back on your business success, known as "rogue big enjoy."</w:t>
      </w:r>
    </w:p>
    <w:p w:rsidR="00686E9F" w:rsidRDefault="00DD09BD" w:rsidP="00AD22F5">
      <w:pPr>
        <w:pStyle w:val="21"/>
        <w:ind w:firstLine="420"/>
      </w:pPr>
      <w:r>
        <w:rPr>
          <w:rFonts w:hint="eastAsia"/>
        </w:rPr>
        <w:t>The mouth is full of madness, a set of flower tricks, all the male and evil, who interpret them.</w:t>
      </w:r>
    </w:p>
    <w:p w:rsidR="00686E9F" w:rsidRDefault="00DD09BD" w:rsidP="00AD22F5">
      <w:pPr>
        <w:pStyle w:val="21"/>
        <w:ind w:firstLine="420"/>
      </w:pPr>
      <w:r>
        <w:rPr>
          <w:rFonts w:hint="eastAsia"/>
        </w:rPr>
        <w:lastRenderedPageBreak/>
        <w:t>53, you,</w:t>
      </w:r>
    </w:p>
    <w:p w:rsidR="00686E9F" w:rsidRDefault="00DD09BD" w:rsidP="00AD22F5">
      <w:pPr>
        <w:pStyle w:val="21"/>
        <w:ind w:firstLine="420"/>
      </w:pPr>
      <w:r>
        <w:rPr>
          <w:rFonts w:hint="eastAsia"/>
        </w:rPr>
        <w:t>Half face Yin</w:t>
      </w:r>
    </w:p>
    <w:p w:rsidR="00686E9F" w:rsidRDefault="00DD09BD" w:rsidP="00AD22F5">
      <w:pPr>
        <w:pStyle w:val="21"/>
        <w:ind w:firstLine="420"/>
      </w:pPr>
      <w:r>
        <w:rPr>
          <w:rFonts w:hint="eastAsia"/>
        </w:rPr>
        <w:t>Half face Yang</w:t>
      </w:r>
    </w:p>
    <w:p w:rsidR="00686E9F" w:rsidRDefault="00DD09BD" w:rsidP="00AD22F5">
      <w:pPr>
        <w:pStyle w:val="21"/>
        <w:ind w:firstLine="420"/>
      </w:pPr>
      <w:r>
        <w:rPr>
          <w:rFonts w:hint="eastAsia"/>
        </w:rPr>
        <w:t>Half talent</w:t>
      </w:r>
    </w:p>
    <w:p w:rsidR="00686E9F" w:rsidRDefault="00DD09BD" w:rsidP="00AD22F5">
      <w:pPr>
        <w:pStyle w:val="21"/>
        <w:ind w:firstLine="420"/>
      </w:pPr>
      <w:r>
        <w:rPr>
          <w:rFonts w:hint="eastAsia"/>
        </w:rPr>
        <w:t>Half gangster</w:t>
      </w:r>
    </w:p>
    <w:p w:rsidR="00686E9F" w:rsidRDefault="00DD09BD" w:rsidP="00AD22F5">
      <w:pPr>
        <w:pStyle w:val="21"/>
        <w:ind w:firstLine="420"/>
      </w:pPr>
      <w:r>
        <w:rPr>
          <w:rFonts w:hint="eastAsia"/>
        </w:rPr>
        <w:t>Half of the chi</w:t>
      </w:r>
    </w:p>
    <w:p w:rsidR="00686E9F" w:rsidRDefault="00DD09BD" w:rsidP="00AD22F5">
      <w:pPr>
        <w:pStyle w:val="21"/>
        <w:ind w:firstLine="420"/>
      </w:pPr>
      <w:r>
        <w:rPr>
          <w:rFonts w:hint="eastAsia"/>
        </w:rPr>
        <w:t>Half crazy</w:t>
      </w:r>
    </w:p>
    <w:p w:rsidR="00686E9F" w:rsidRDefault="00DD09BD" w:rsidP="00AD22F5">
      <w:pPr>
        <w:pStyle w:val="21"/>
        <w:ind w:firstLine="420"/>
      </w:pPr>
      <w:r>
        <w:rPr>
          <w:rFonts w:hint="eastAsia"/>
        </w:rPr>
        <w:t>Half of that is X, right? !</w:t>
      </w:r>
    </w:p>
    <w:p w:rsidR="00686E9F" w:rsidRDefault="00DD09BD" w:rsidP="00AD22F5">
      <w:pPr>
        <w:pStyle w:val="21"/>
        <w:ind w:firstLine="420"/>
      </w:pPr>
      <w:r>
        <w:rPr>
          <w:rFonts w:hint="eastAsia"/>
        </w:rPr>
        <w:t xml:space="preserve">Half is </w:t>
      </w:r>
      <w:r>
        <w:rPr>
          <w:rFonts w:hint="eastAsia"/>
        </w:rPr>
        <w:t>♀</w:t>
      </w:r>
      <w:r>
        <w:rPr>
          <w:rFonts w:hint="eastAsia"/>
        </w:rPr>
        <w:t xml:space="preserve"> - came here</w:t>
      </w:r>
    </w:p>
    <w:p w:rsidR="00686E9F" w:rsidRDefault="00DD09BD" w:rsidP="00AD22F5">
      <w:pPr>
        <w:pStyle w:val="21"/>
        <w:ind w:firstLine="420"/>
      </w:pPr>
      <w:r>
        <w:rPr>
          <w:rFonts w:hint="eastAsia"/>
        </w:rPr>
        <w:t>What kind of you are you???</w:t>
      </w:r>
    </w:p>
    <w:p w:rsidR="00686E9F" w:rsidRDefault="00DD09BD" w:rsidP="00AD22F5">
      <w:pPr>
        <w:pStyle w:val="21"/>
        <w:ind w:firstLine="420"/>
      </w:pPr>
      <w:r>
        <w:rPr>
          <w:rFonts w:hint="eastAsia"/>
        </w:rPr>
        <w:t>If you are wanted, go to the most popular place, where there are many girls.</w:t>
      </w:r>
    </w:p>
    <w:p w:rsidR="00686E9F" w:rsidRDefault="00DD09BD" w:rsidP="00AD22F5">
      <w:pPr>
        <w:pStyle w:val="21"/>
        <w:ind w:firstLine="420"/>
      </w:pPr>
      <w:r>
        <w:rPr>
          <w:rFonts w:hint="eastAsia"/>
        </w:rPr>
        <w:t>You do not refuse your friends, because you have a deep courtyard in your heart. Do not fear the snow, because of the heart of the grass lawn. When you truly understand the word "treasure", you will mature.</w:t>
      </w:r>
    </w:p>
    <w:p w:rsidR="00686E9F" w:rsidRDefault="00DD09BD" w:rsidP="00AD22F5">
      <w:pPr>
        <w:pStyle w:val="21"/>
        <w:ind w:firstLine="420"/>
      </w:pPr>
      <w:r>
        <w:rPr>
          <w:rFonts w:hint="eastAsia"/>
        </w:rPr>
        <w:t>Always face the reality, but for you there is a fantasy -- one day, shake the body into a superb sculptor, because, face to face, you are a precious difficult to find "plastic".</w:t>
      </w:r>
    </w:p>
    <w:p w:rsidR="00686E9F" w:rsidRDefault="00DD09BD" w:rsidP="00AD22F5">
      <w:pPr>
        <w:pStyle w:val="21"/>
        <w:ind w:firstLine="420"/>
      </w:pPr>
      <w:r>
        <w:rPr>
          <w:rFonts w:hint="eastAsia"/>
        </w:rPr>
        <w:t>We both hold the pure love theory. The only difference is that when you see the little nun, you should touch her head. I will only stand up high ears, waiting for the cries of beautiful snakes!</w:t>
      </w:r>
    </w:p>
    <w:p w:rsidR="00686E9F" w:rsidRDefault="00DD09BD" w:rsidP="00AD22F5">
      <w:pPr>
        <w:pStyle w:val="21"/>
        <w:ind w:firstLine="420"/>
      </w:pPr>
      <w:r>
        <w:rPr>
          <w:rFonts w:hint="eastAsia"/>
        </w:rPr>
        <w:t>I'll be with you for two years, brother and sister. I'll meet you someday, and tears will flow from my eyes.</w:t>
      </w:r>
    </w:p>
    <w:p w:rsidR="00686E9F" w:rsidRDefault="00DD09BD" w:rsidP="00AD22F5">
      <w:pPr>
        <w:pStyle w:val="21"/>
        <w:ind w:firstLine="420"/>
      </w:pPr>
      <w:r>
        <w:rPr>
          <w:rFonts w:hint="eastAsia"/>
        </w:rPr>
        <w:t>Han qinfen: always remember you</w:t>
      </w:r>
    </w:p>
    <w:p w:rsidR="00686E9F" w:rsidRDefault="00DD09BD" w:rsidP="00AD22F5">
      <w:pPr>
        <w:pStyle w:val="21"/>
        <w:ind w:firstLine="420"/>
      </w:pPr>
      <w:r>
        <w:rPr>
          <w:rFonts w:hint="eastAsia"/>
        </w:rPr>
        <w:t>Because, me, all the time</w:t>
      </w:r>
    </w:p>
    <w:p w:rsidR="00686E9F" w:rsidRDefault="00DD09BD" w:rsidP="00AD22F5">
      <w:pPr>
        <w:pStyle w:val="21"/>
        <w:ind w:firstLine="420"/>
      </w:pPr>
      <w:r>
        <w:rPr>
          <w:rFonts w:hint="eastAsia"/>
        </w:rPr>
        <w:t>Consider yourself lucky,</w:t>
      </w:r>
    </w:p>
    <w:p w:rsidR="00686E9F" w:rsidRDefault="00DD09BD" w:rsidP="00AD22F5">
      <w:pPr>
        <w:pStyle w:val="21"/>
        <w:ind w:firstLine="420"/>
      </w:pPr>
      <w:r>
        <w:rPr>
          <w:rFonts w:hint="eastAsia"/>
        </w:rPr>
        <w:t>You are a very special friend.</w:t>
      </w:r>
    </w:p>
    <w:p w:rsidR="00686E9F" w:rsidRDefault="00DD09BD" w:rsidP="00AD22F5">
      <w:pPr>
        <w:pStyle w:val="21"/>
        <w:ind w:firstLine="420"/>
      </w:pPr>
      <w:r>
        <w:rPr>
          <w:rFonts w:hint="eastAsia"/>
        </w:rPr>
        <w:t>I wish you a bright future!</w:t>
      </w:r>
    </w:p>
    <w:p w:rsidR="00686E9F" w:rsidRDefault="00DD09BD" w:rsidP="00AD22F5">
      <w:pPr>
        <w:pStyle w:val="21"/>
        <w:ind w:firstLine="420"/>
      </w:pPr>
      <w:r>
        <w:rPr>
          <w:rFonts w:hint="eastAsia"/>
        </w:rPr>
        <w:t xml:space="preserve">Life may not seem like magic, but it is generous and enjoy the </w:t>
      </w:r>
      <w:r>
        <w:rPr>
          <w:rFonts w:hint="eastAsia"/>
        </w:rPr>
        <w:lastRenderedPageBreak/>
        <w:t>many colors it gives you.</w:t>
      </w:r>
    </w:p>
    <w:p w:rsidR="00686E9F" w:rsidRDefault="00DD09BD" w:rsidP="00AD22F5">
      <w:pPr>
        <w:pStyle w:val="21"/>
        <w:ind w:firstLine="420"/>
      </w:pPr>
      <w:r>
        <w:rPr>
          <w:rFonts w:hint="eastAsia"/>
        </w:rPr>
        <w:t>Many people tell me that they will not forget you when they see you once. I am afraid this is because you look like a valuable gourd. Your biggest characteristic is that you are very special.</w:t>
      </w:r>
    </w:p>
    <w:p w:rsidR="00686E9F" w:rsidRDefault="00DD09BD" w:rsidP="00AD22F5">
      <w:pPr>
        <w:pStyle w:val="21"/>
        <w:ind w:firstLine="420"/>
      </w:pPr>
      <w:r>
        <w:rPr>
          <w:rFonts w:hint="eastAsia"/>
        </w:rPr>
        <w:t>I knew you by accident. Repeat your name, kris the god, so that I will be no longer a stranger.</w:t>
      </w:r>
    </w:p>
    <w:p w:rsidR="00686E9F" w:rsidRDefault="00DD09BD" w:rsidP="00AD22F5">
      <w:pPr>
        <w:pStyle w:val="21"/>
        <w:ind w:firstLine="420"/>
      </w:pPr>
      <w:r>
        <w:rPr>
          <w:rFonts w:hint="eastAsia"/>
        </w:rPr>
        <w:t>Want to go to heaven? I tell you, unless you aim at god!</w:t>
      </w:r>
    </w:p>
    <w:p w:rsidR="00686E9F" w:rsidRDefault="00DD09BD" w:rsidP="00AD22F5">
      <w:pPr>
        <w:pStyle w:val="21"/>
        <w:ind w:firstLine="420"/>
      </w:pPr>
      <w:r>
        <w:rPr>
          <w:rFonts w:hint="eastAsia"/>
        </w:rPr>
        <w:t>Li Juan :(1) yes, I do. (2) yami is popularity.</w:t>
      </w:r>
    </w:p>
    <w:p w:rsidR="00686E9F" w:rsidRDefault="00DD09BD" w:rsidP="00AD22F5">
      <w:pPr>
        <w:pStyle w:val="21"/>
        <w:ind w:firstLine="420"/>
      </w:pPr>
      <w:r>
        <w:rPr>
          <w:rFonts w:hint="eastAsia"/>
        </w:rPr>
        <w:t>You will never fade from my memory. You are a meticulous student with excellent academic performance. By intuition, you are more of an ambitious man.</w:t>
      </w:r>
    </w:p>
    <w:p w:rsidR="00686E9F" w:rsidRDefault="00DD09BD" w:rsidP="00AD22F5">
      <w:pPr>
        <w:pStyle w:val="21"/>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rsidR="00686E9F" w:rsidRDefault="00DD09BD" w:rsidP="00AD22F5">
      <w:pPr>
        <w:pStyle w:val="21"/>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rsidR="00686E9F" w:rsidRDefault="00DD09BD" w:rsidP="00AD22F5">
      <w:pPr>
        <w:pStyle w:val="21"/>
        <w:ind w:firstLine="420"/>
      </w:pPr>
      <w:r>
        <w:rPr>
          <w:rFonts w:hint="eastAsia"/>
        </w:rPr>
        <w:t>You are warm, funny and knowledgeable, but your behavior with girls is not satisfying.</w:t>
      </w:r>
    </w:p>
    <w:p w:rsidR="00686E9F" w:rsidRDefault="00DD09BD" w:rsidP="00AD22F5">
      <w:pPr>
        <w:pStyle w:val="21"/>
        <w:ind w:firstLine="420"/>
      </w:pPr>
      <w:r>
        <w:rPr>
          <w:rFonts w:hint="eastAsia"/>
        </w:rPr>
        <w:t>Knowing full well that your profound knowledge is like a sea full of water. Treat each schoolmate is very modest, but saw opposite sex, then at a loss, shy.</w:t>
      </w:r>
    </w:p>
    <w:p w:rsidR="00686E9F" w:rsidRDefault="00DD09BD" w:rsidP="00AD22F5">
      <w:pPr>
        <w:pStyle w:val="21"/>
        <w:ind w:firstLine="420"/>
      </w:pPr>
      <w:r>
        <w:rPr>
          <w:rFonts w:hint="eastAsia"/>
        </w:rPr>
        <w:t xml:space="preserve">70.lao yimin, I have laughed at you more than once, for your eyes </w:t>
      </w:r>
      <w:r>
        <w:rPr>
          <w:rFonts w:hint="eastAsia"/>
        </w:rPr>
        <w:lastRenderedPageBreak/>
        <w:t>were as deep as the Darwin portrait posted in the class.</w:t>
      </w:r>
    </w:p>
    <w:p w:rsidR="00686E9F" w:rsidRDefault="00DD09BD" w:rsidP="00AD22F5">
      <w:pPr>
        <w:pStyle w:val="21"/>
        <w:ind w:firstLine="420"/>
      </w:pPr>
      <w:r>
        <w:rPr>
          <w:rFonts w:hint="eastAsia"/>
        </w:rPr>
        <w:t>You are a rare person. As for me, I dare not appear in public with you.</w:t>
      </w:r>
    </w:p>
    <w:p w:rsidR="00686E9F" w:rsidRDefault="00DD09BD" w:rsidP="00AD22F5">
      <w:pPr>
        <w:pStyle w:val="21"/>
        <w:ind w:firstLine="420"/>
      </w:pPr>
      <w:r>
        <w:rPr>
          <w:rFonts w:hint="eastAsia"/>
        </w:rPr>
        <w:t>Learn from comrade ge! June 1990 People's Daily editorial.</w:t>
      </w:r>
    </w:p>
    <w:p w:rsidR="00686E9F" w:rsidRDefault="00DD09BD" w:rsidP="00AD22F5">
      <w:pPr>
        <w:pStyle w:val="21"/>
        <w:ind w:firstLine="420"/>
      </w:pPr>
      <w:r>
        <w:rPr>
          <w:rFonts w:hint="eastAsia"/>
        </w:rPr>
        <w:t>Without you, the world would be like water.</w:t>
      </w:r>
    </w:p>
    <w:p w:rsidR="00686E9F" w:rsidRDefault="00DD09BD" w:rsidP="00AD22F5">
      <w:pPr>
        <w:pStyle w:val="21"/>
        <w:ind w:firstLine="420"/>
      </w:pPr>
      <w:r>
        <w:rPr>
          <w:rFonts w:hint="eastAsia"/>
        </w:rPr>
        <w:t>The day ask: can play magic, love fat west again, why constant fat west play? (answer: the magic is fake, and the fat girl is real.)</w:t>
      </w:r>
    </w:p>
    <w:p w:rsidR="00686E9F" w:rsidRDefault="00DD09BD" w:rsidP="00AD22F5">
      <w:pPr>
        <w:pStyle w:val="21"/>
        <w:ind w:firstLine="420"/>
      </w:pPr>
      <w:r>
        <w:rPr>
          <w:rFonts w:hint="eastAsia"/>
        </w:rPr>
        <w:t>It is just as true that you accomplish life as a matter. Life is full, so be it.</w:t>
      </w:r>
    </w:p>
    <w:p w:rsidR="00686E9F" w:rsidRDefault="00DD09BD" w:rsidP="00AD22F5">
      <w:pPr>
        <w:pStyle w:val="21"/>
        <w:ind w:firstLine="420"/>
      </w:pPr>
      <w:r>
        <w:rPr>
          <w:rFonts w:hint="eastAsia"/>
        </w:rPr>
        <w:t>The name of god does not belong to him or to him who would change his name. Please remember that god has only one name. (Lord).</w:t>
      </w:r>
    </w:p>
    <w:p w:rsidR="00686E9F" w:rsidRDefault="009F4861" w:rsidP="00AD22F5">
      <w:pPr>
        <w:pStyle w:val="21"/>
        <w:ind w:firstLine="420"/>
      </w:pPr>
      <w:r>
        <w:t>“</w:t>
      </w:r>
      <w:r>
        <w:rPr>
          <w:rFonts w:hint="eastAsia"/>
        </w:rPr>
        <w:t>wordofgod</w:t>
      </w:r>
      <w:r>
        <w:t>”</w:t>
      </w:r>
      <w:r w:rsidR="00DD09BD">
        <w:rPr>
          <w:rFonts w:hint="eastAsia"/>
        </w:rPr>
        <w:t xml:space="preserve"> is the most outstanding ideological guide book of this century, providing a tacit understanding for the two different doctrines of capital and society. Bureaucracy and crony capitalism are not among them.</w:t>
      </w:r>
    </w:p>
    <w:p w:rsidR="00686E9F" w:rsidRDefault="00DD09BD" w:rsidP="00AD22F5">
      <w:pPr>
        <w:pStyle w:val="21"/>
        <w:ind w:firstLine="420"/>
      </w:pPr>
      <w:r>
        <w:rPr>
          <w:rFonts w:hint="eastAsia"/>
        </w:rPr>
        <w:t>System MK7: dreams of kris god being raised, and other things, including life events and so on.</w:t>
      </w:r>
    </w:p>
    <w:p w:rsidR="00686E9F" w:rsidRDefault="00DD09BD" w:rsidP="00AD22F5">
      <w:pPr>
        <w:pStyle w:val="21"/>
        <w:ind w:firstLine="420"/>
      </w:pPr>
      <w:r>
        <w:rPr>
          <w:rFonts w:hint="eastAsia"/>
        </w:rPr>
        <w:t>System MK7: the holy spirit descending upon yammi is a sure fact.</w:t>
      </w:r>
    </w:p>
    <w:p w:rsidR="00686E9F" w:rsidRDefault="00DD09BD" w:rsidP="00AD22F5">
      <w:pPr>
        <w:pStyle w:val="21"/>
        <w:ind w:firstLine="420"/>
      </w:pPr>
      <w:r>
        <w:rPr>
          <w:rFonts w:hint="eastAsia"/>
        </w:rPr>
        <w:t>The holy spirit came to Jeremiah last night.</w:t>
      </w:r>
    </w:p>
    <w:p w:rsidR="00686E9F" w:rsidRDefault="00DD09BD" w:rsidP="00AD22F5">
      <w:pPr>
        <w:pStyle w:val="21"/>
        <w:ind w:firstLine="420"/>
      </w:pPr>
      <w:r>
        <w:rPr>
          <w:rFonts w:hint="eastAsia"/>
        </w:rPr>
        <w:t>This is an image.</w:t>
      </w:r>
    </w:p>
    <w:p w:rsidR="00686E9F" w:rsidRDefault="00DD09BD" w:rsidP="00AD22F5">
      <w:pPr>
        <w:pStyle w:val="21"/>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rsidR="00686E9F" w:rsidRDefault="00DD09BD" w:rsidP="00AD22F5">
      <w:pPr>
        <w:pStyle w:val="21"/>
        <w:ind w:firstLine="420"/>
      </w:pPr>
      <w:r>
        <w:rPr>
          <w:rFonts w:hint="eastAsia"/>
        </w:rPr>
        <w:t>Ye lingzi xian: dare not to climb, old ge is internationally famous.</w:t>
      </w:r>
    </w:p>
    <w:p w:rsidR="00686E9F" w:rsidRDefault="00DD09BD" w:rsidP="00AD22F5">
      <w:pPr>
        <w:pStyle w:val="21"/>
        <w:ind w:firstLine="420"/>
      </w:pPr>
      <w:r>
        <w:rPr>
          <w:rFonts w:hint="eastAsia"/>
        </w:rPr>
        <w:t xml:space="preserve">Do you see my tens of thousands of words of </w:t>
      </w:r>
      <w:r w:rsidR="009F4861">
        <w:t>“</w:t>
      </w:r>
      <w:r w:rsidR="009F4861">
        <w:rPr>
          <w:rFonts w:hint="eastAsia"/>
        </w:rPr>
        <w:t>wordofgod</w:t>
      </w:r>
      <w:r w:rsidR="009F4861">
        <w:t>”</w:t>
      </w:r>
      <w:r>
        <w:rPr>
          <w:rFonts w:hint="eastAsia"/>
        </w:rPr>
        <w:t xml:space="preserve"> coming out?</w:t>
      </w:r>
    </w:p>
    <w:p w:rsidR="00686E9F" w:rsidRDefault="00DD09BD" w:rsidP="00AD22F5">
      <w:pPr>
        <w:pStyle w:val="21"/>
        <w:ind w:firstLine="420"/>
      </w:pPr>
      <w:r>
        <w:rPr>
          <w:rFonts w:hint="eastAsia"/>
        </w:rPr>
        <w:t>I would be honored to have Mr. Ge's fame and fans now.</w:t>
      </w:r>
    </w:p>
    <w:p w:rsidR="00686E9F" w:rsidRDefault="00DD09BD" w:rsidP="00AD22F5">
      <w:pPr>
        <w:pStyle w:val="21"/>
        <w:ind w:firstLine="420"/>
      </w:pPr>
      <w:r>
        <w:rPr>
          <w:rFonts w:hint="eastAsia"/>
        </w:rPr>
        <w:lastRenderedPageBreak/>
        <w:t>If god is first holy, we are last holy.</w:t>
      </w:r>
    </w:p>
    <w:p w:rsidR="00686E9F" w:rsidRDefault="00DD09BD" w:rsidP="00AD22F5">
      <w:pPr>
        <w:pStyle w:val="21"/>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rsidR="00686E9F" w:rsidRDefault="00DD09BD" w:rsidP="00AD22F5">
      <w:pPr>
        <w:pStyle w:val="21"/>
        <w:ind w:firstLine="420"/>
      </w:pPr>
      <w:r>
        <w:rPr>
          <w:rFonts w:hint="eastAsia"/>
        </w:rPr>
        <w:t>83,. Are you Mr. Ge?</w:t>
      </w:r>
    </w:p>
    <w:p w:rsidR="00686E9F" w:rsidRDefault="00DD09BD" w:rsidP="00AD22F5">
      <w:pPr>
        <w:pStyle w:val="21"/>
        <w:ind w:firstLine="420"/>
      </w:pPr>
      <w:r>
        <w:rPr>
          <w:rFonts w:hint="eastAsia"/>
        </w:rPr>
        <w:t>Theology: yes.</w:t>
      </w:r>
    </w:p>
    <w:p w:rsidR="00686E9F" w:rsidRDefault="00DD09BD" w:rsidP="00AD22F5">
      <w:pPr>
        <w:pStyle w:val="21"/>
        <w:ind w:firstLine="420"/>
      </w:pPr>
      <w:r>
        <w:rPr>
          <w:rFonts w:hint="eastAsia"/>
        </w:rPr>
        <w:t xml:space="preserve">. I've read about your </w:t>
      </w:r>
      <w:r w:rsidR="009F4861">
        <w:t>“</w:t>
      </w:r>
      <w:r w:rsidR="009F4861">
        <w:rPr>
          <w:rFonts w:hint="eastAsia"/>
        </w:rPr>
        <w:t>wordofgod</w:t>
      </w:r>
      <w:r w:rsidR="009F4861">
        <w:t>”</w:t>
      </w:r>
      <w:r>
        <w:rPr>
          <w:rFonts w:hint="eastAsia"/>
        </w:rPr>
        <w:t>s, the bible, and a lot about it.</w:t>
      </w:r>
    </w:p>
    <w:p w:rsidR="00686E9F" w:rsidRDefault="00DD09BD" w:rsidP="00AD22F5">
      <w:pPr>
        <w:pStyle w:val="21"/>
        <w:ind w:firstLine="420"/>
      </w:pPr>
      <w:r>
        <w:rPr>
          <w:rFonts w:hint="eastAsia"/>
        </w:rPr>
        <w:t>. : I only have one question right now, are these all allowed by law?</w:t>
      </w:r>
    </w:p>
    <w:p w:rsidR="00686E9F" w:rsidRDefault="00DD09BD" w:rsidP="00AD22F5">
      <w:pPr>
        <w:pStyle w:val="21"/>
        <w:ind w:firstLine="420"/>
      </w:pPr>
      <w:r>
        <w:rPr>
          <w:rFonts w:hint="eastAsia"/>
        </w:rPr>
        <w:t>Theism: allow.</w:t>
      </w:r>
    </w:p>
    <w:p w:rsidR="00686E9F" w:rsidRDefault="00DD09BD" w:rsidP="00AD22F5">
      <w:pPr>
        <w:pStyle w:val="21"/>
        <w:ind w:firstLine="420"/>
      </w:pPr>
      <w:r>
        <w:rPr>
          <w:rFonts w:hint="eastAsia"/>
        </w:rPr>
        <w:t>Theology: because there is no organization.</w:t>
      </w:r>
    </w:p>
    <w:p w:rsidR="00686E9F" w:rsidRDefault="00DD09BD" w:rsidP="00AD22F5">
      <w:pPr>
        <w:pStyle w:val="21"/>
        <w:ind w:firstLine="420"/>
      </w:pPr>
      <w:r>
        <w:rPr>
          <w:rFonts w:hint="eastAsia"/>
        </w:rPr>
        <w:t>Theology: propaganda.</w:t>
      </w:r>
    </w:p>
    <w:p w:rsidR="00686E9F" w:rsidRDefault="00DD09BD" w:rsidP="00AD22F5">
      <w:pPr>
        <w:pStyle w:val="21"/>
        <w:ind w:firstLine="420"/>
      </w:pPr>
      <w:r>
        <w:rPr>
          <w:rFonts w:hint="eastAsia"/>
        </w:rPr>
        <w:t>. What does it mean?</w:t>
      </w:r>
    </w:p>
    <w:p w:rsidR="00686E9F" w:rsidRDefault="00DD09BD" w:rsidP="00AD22F5">
      <w:pPr>
        <w:pStyle w:val="21"/>
        <w:ind w:firstLine="420"/>
      </w:pPr>
      <w:r>
        <w:rPr>
          <w:rFonts w:hint="eastAsia"/>
        </w:rPr>
        <w:t>Divinity: learn to play super girl.</w:t>
      </w:r>
    </w:p>
    <w:p w:rsidR="00686E9F" w:rsidRDefault="00DD09BD" w:rsidP="00AD22F5">
      <w:pPr>
        <w:pStyle w:val="21"/>
        <w:ind w:firstLine="420"/>
      </w:pPr>
      <w:r>
        <w:rPr>
          <w:rFonts w:hint="eastAsia"/>
        </w:rPr>
        <w:t>84, Free_Mason:</w:t>
      </w:r>
    </w:p>
    <w:p w:rsidR="00686E9F" w:rsidRDefault="00DD09BD" w:rsidP="00AD22F5">
      <w:pPr>
        <w:pStyle w:val="21"/>
        <w:ind w:firstLine="420"/>
      </w:pPr>
      <w:r>
        <w:rPr>
          <w:rFonts w:hint="eastAsia"/>
        </w:rPr>
        <w:t>Jesus knew there were many false and false prophets, so I dare not call them saints.</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The saint, there are many, selected, social trials, but one of the most successful is the deliberate trial</w:t>
      </w:r>
    </w:p>
    <w:p w:rsidR="00686E9F" w:rsidRDefault="00DD09BD" w:rsidP="00AD22F5">
      <w:pPr>
        <w:pStyle w:val="21"/>
        <w:ind w:firstLine="420"/>
      </w:pPr>
      <w:r>
        <w:rPr>
          <w:rFonts w:hint="eastAsia"/>
        </w:rPr>
        <w:t>Free_Mason:</w:t>
      </w:r>
    </w:p>
    <w:p w:rsidR="00686E9F" w:rsidRDefault="00DD09BD" w:rsidP="00AD22F5">
      <w:pPr>
        <w:pStyle w:val="21"/>
        <w:ind w:firstLine="420"/>
      </w:pPr>
      <w:r>
        <w:rPr>
          <w:rFonts w:hint="eastAsia"/>
        </w:rPr>
        <w:lastRenderedPageBreak/>
        <w:t>Are you a prophet or...</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I think I am a deliberate attempt by society.</w:t>
      </w:r>
    </w:p>
    <w:p w:rsidR="00686E9F" w:rsidRDefault="00DD09BD" w:rsidP="00AD22F5">
      <w:pPr>
        <w:pStyle w:val="21"/>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rsidR="00686E9F" w:rsidRDefault="00DD09BD" w:rsidP="00AD22F5">
      <w:pPr>
        <w:pStyle w:val="21"/>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rsidR="00686E9F" w:rsidRDefault="00DD09BD" w:rsidP="00AD22F5">
      <w:pPr>
        <w:pStyle w:val="21"/>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rsidR="00686E9F" w:rsidRDefault="00DD09BD" w:rsidP="00AD22F5">
      <w:pPr>
        <w:pStyle w:val="21"/>
        <w:ind w:firstLine="420"/>
      </w:pPr>
      <w:r>
        <w:rPr>
          <w:rFonts w:hint="eastAsia"/>
        </w:rPr>
        <w:t xml:space="preserve">88, GeYiMin god, nets </w:t>
      </w:r>
      <w:r>
        <w:rPr>
          <w:rFonts w:hint="eastAsia"/>
        </w:rPr>
        <w:t>灬</w:t>
      </w:r>
      <w:r>
        <w:rPr>
          <w:rFonts w:hint="eastAsia"/>
        </w:rPr>
        <w:t xml:space="preserve"> collaterals </w:t>
      </w:r>
      <w:r>
        <w:rPr>
          <w:rFonts w:hint="eastAsia"/>
        </w:rPr>
        <w:t>灬</w:t>
      </w:r>
      <w:r>
        <w:rPr>
          <w:rFonts w:hint="eastAsia"/>
        </w:rPr>
        <w:t xml:space="preserve"> </w:t>
      </w:r>
      <w:r>
        <w:rPr>
          <w:rFonts w:hint="eastAsia"/>
        </w:rPr>
        <w:t>灬</w:t>
      </w:r>
      <w:r>
        <w:rPr>
          <w:rFonts w:hint="eastAsia"/>
        </w:rPr>
        <w:t xml:space="preserve"> god's existence.</w:t>
      </w:r>
    </w:p>
    <w:p w:rsidR="00686E9F" w:rsidRDefault="00DD09BD" w:rsidP="00AD22F5">
      <w:pPr>
        <w:pStyle w:val="21"/>
        <w:ind w:firstLine="420"/>
      </w:pPr>
      <w:r>
        <w:rPr>
          <w:rFonts w:hint="eastAsia"/>
        </w:rPr>
        <w:t xml:space="preserve">He did not believe in the so-called brick, called beast; He didn't, there's no bottom line </w:t>
      </w:r>
      <w:r>
        <w:rPr>
          <w:rFonts w:hint="eastAsia"/>
        </w:rPr>
        <w:t>灬</w:t>
      </w:r>
      <w:r>
        <w:rPr>
          <w:rFonts w:hint="eastAsia"/>
        </w:rPr>
        <w:t xml:space="preserve"> accept western culture </w:t>
      </w:r>
      <w:r>
        <w:rPr>
          <w:rFonts w:hint="eastAsia"/>
        </w:rPr>
        <w:t>灬</w:t>
      </w:r>
      <w:r>
        <w:rPr>
          <w:rFonts w:hint="eastAsia"/>
        </w:rPr>
        <w:t xml:space="preserve"> aggression; Him, not to their own private </w:t>
      </w:r>
      <w:r>
        <w:rPr>
          <w:rFonts w:hint="eastAsia"/>
        </w:rPr>
        <w:t>灬</w:t>
      </w:r>
      <w:r>
        <w:rPr>
          <w:rFonts w:hint="eastAsia"/>
        </w:rPr>
        <w:t xml:space="preserve"> and trapped people </w:t>
      </w:r>
      <w:r>
        <w:rPr>
          <w:rFonts w:hint="eastAsia"/>
        </w:rPr>
        <w:t>灬</w:t>
      </w:r>
      <w:r>
        <w:rPr>
          <w:rFonts w:hint="eastAsia"/>
        </w:rPr>
        <w:t xml:space="preserve"> the in... The nets </w:t>
      </w:r>
      <w:r>
        <w:rPr>
          <w:rFonts w:hint="eastAsia"/>
        </w:rPr>
        <w:t>灬</w:t>
      </w:r>
      <w:r>
        <w:rPr>
          <w:rFonts w:hint="eastAsia"/>
        </w:rPr>
        <w:t xml:space="preserve"> collaterals god </w:t>
      </w:r>
      <w:r>
        <w:rPr>
          <w:rFonts w:hint="eastAsia"/>
        </w:rPr>
        <w:t>灬</w:t>
      </w:r>
      <w:r>
        <w:rPr>
          <w:rFonts w:hint="eastAsia"/>
        </w:rPr>
        <w:t xml:space="preserve"> trace generally exist, GeYiMin god.</w:t>
      </w:r>
    </w:p>
    <w:p w:rsidR="00686E9F" w:rsidRDefault="00DD09BD" w:rsidP="00AD22F5">
      <w:pPr>
        <w:pStyle w:val="21"/>
        <w:ind w:firstLine="420"/>
      </w:pPr>
      <w:r>
        <w:rPr>
          <w:rFonts w:hint="eastAsia"/>
        </w:rPr>
        <w:t xml:space="preserve">Whenever I felt ashamed, whenever I was wronged, whenever I gnashed my teeth at evil, I thought to myself: there is someone in this </w:t>
      </w:r>
      <w:r>
        <w:rPr>
          <w:rFonts w:hint="eastAsia"/>
        </w:rPr>
        <w:lastRenderedPageBreak/>
        <w:t>world who is with us.</w:t>
      </w:r>
    </w:p>
    <w:p w:rsidR="00686E9F" w:rsidRDefault="00DD09BD" w:rsidP="00AD22F5">
      <w:pPr>
        <w:pStyle w:val="21"/>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rsidR="00686E9F" w:rsidRDefault="00DD09BD" w:rsidP="00AD22F5">
      <w:pPr>
        <w:pStyle w:val="21"/>
        <w:ind w:firstLine="420"/>
      </w:pPr>
      <w:r>
        <w:rPr>
          <w:rFonts w:hint="eastAsia"/>
        </w:rPr>
        <w:t>The greatness of god is that he is just like us, a member of the crowd. In other words, his greatness is because of his smallness.</w:t>
      </w:r>
    </w:p>
    <w:p w:rsidR="00686E9F" w:rsidRDefault="00DD09BD" w:rsidP="00AD22F5">
      <w:pPr>
        <w:pStyle w:val="21"/>
        <w:ind w:firstLine="420"/>
      </w:pPr>
      <w:r>
        <w:rPr>
          <w:rFonts w:hint="eastAsia"/>
        </w:rPr>
        <w:t>At this moment, I put my right hand to the left of my chest and murmured, "god ge yimin, god like existence; Everybody, god exists.</w:t>
      </w:r>
    </w:p>
    <w:p w:rsidR="00686E9F" w:rsidRDefault="00DD09BD" w:rsidP="00AD22F5">
      <w:pPr>
        <w:pStyle w:val="21"/>
        <w:ind w:firstLine="420"/>
      </w:pPr>
      <w:r>
        <w:rPr>
          <w:rFonts w:hint="eastAsia"/>
        </w:rPr>
        <w:t>Ge yimin, a saint of crape myrtle, was born in zhenjiang, jiangsu province in 1969. Saint women, saint gerda will make you very happy.</w:t>
      </w:r>
    </w:p>
    <w:p w:rsidR="00686E9F" w:rsidRDefault="00DD09BD" w:rsidP="00AD22F5">
      <w:pPr>
        <w:pStyle w:val="21"/>
        <w:ind w:firstLine="420"/>
      </w:pPr>
      <w:r>
        <w:rPr>
          <w:rFonts w:hint="eastAsia"/>
        </w:rPr>
        <w:t>Shine: above any Internet sensation, the true son of god, come in and look!</w:t>
      </w:r>
    </w:p>
    <w:p w:rsidR="00686E9F" w:rsidRDefault="00DD09BD" w:rsidP="00AD22F5">
      <w:pPr>
        <w:pStyle w:val="21"/>
        <w:ind w:firstLine="420"/>
      </w:pPr>
      <w:r>
        <w:rPr>
          <w:rFonts w:hint="eastAsia"/>
        </w:rPr>
        <w:t>It is the great modern thinker and religious master ge yimin.</w:t>
      </w:r>
    </w:p>
    <w:p w:rsidR="00686E9F" w:rsidRDefault="00DD09BD" w:rsidP="00AD22F5">
      <w:pPr>
        <w:pStyle w:val="21"/>
        <w:ind w:firstLine="420"/>
      </w:pPr>
      <w:r>
        <w:rPr>
          <w:rFonts w:hint="eastAsia"/>
        </w:rPr>
        <w:t>In The Times of Buddhism, Christianity and other various sects, the birth of kris god undoubtedly brings new blood to the faith.</w:t>
      </w:r>
    </w:p>
    <w:p w:rsidR="00686E9F" w:rsidRDefault="00DD09BD" w:rsidP="00AD22F5">
      <w:pPr>
        <w:pStyle w:val="21"/>
        <w:ind w:firstLine="420"/>
      </w:pPr>
      <w:r>
        <w:rPr>
          <w:rFonts w:hint="eastAsia"/>
        </w:rPr>
        <w:t xml:space="preserve">He is the author of an epic, almost biblical </w:t>
      </w:r>
      <w:r w:rsidR="009F4861">
        <w:t>“</w:t>
      </w:r>
      <w:r w:rsidR="009F4861">
        <w:rPr>
          <w:rFonts w:hint="eastAsia"/>
        </w:rPr>
        <w:t>wordofgod</w:t>
      </w:r>
      <w:r w:rsidR="009F4861">
        <w:t>”</w:t>
      </w:r>
      <w:r>
        <w:rPr>
          <w:rFonts w:hint="eastAsia"/>
        </w:rPr>
        <w:t>! Among them advocate the thought, is now the 21st century material life erosion society, needs most.</w:t>
      </w:r>
    </w:p>
    <w:p w:rsidR="00686E9F" w:rsidRDefault="00DD09BD" w:rsidP="00AD22F5">
      <w:pPr>
        <w:pStyle w:val="21"/>
        <w:ind w:firstLine="420"/>
      </w:pPr>
      <w:r>
        <w:rPr>
          <w:rFonts w:hint="eastAsia"/>
        </w:rPr>
        <w:t xml:space="preserve">Glorious: as for the Shinto post, it was a scripture written by the famous Internet religious god kris, called </w:t>
      </w:r>
      <w:r w:rsidR="009F4861">
        <w:t>“</w:t>
      </w:r>
      <w:r w:rsidR="009F4861">
        <w:rPr>
          <w:rFonts w:hint="eastAsia"/>
        </w:rPr>
        <w:t>wordofgod</w:t>
      </w:r>
      <w:r w:rsidR="009F4861">
        <w:t>”</w:t>
      </w:r>
      <w:r>
        <w:rPr>
          <w:rFonts w:hint="eastAsia"/>
        </w:rPr>
        <w:t>. It is as deep and philosophical as the bible.</w:t>
      </w:r>
    </w:p>
    <w:p w:rsidR="00686E9F" w:rsidRDefault="00DD09BD" w:rsidP="00AD22F5">
      <w:pPr>
        <w:pStyle w:val="21"/>
        <w:ind w:firstLine="420"/>
      </w:pPr>
      <w:r>
        <w:rPr>
          <w:rFonts w:hint="eastAsia"/>
        </w:rPr>
        <w:t xml:space="preserve">Glorious: in 2014, the son of god, the god of ge yimin, has written a great new book: </w:t>
      </w:r>
      <w:r w:rsidR="009F4861">
        <w:t>“</w:t>
      </w:r>
      <w:r w:rsidR="009F4861">
        <w:rPr>
          <w:rFonts w:hint="eastAsia"/>
        </w:rPr>
        <w:t>wordofgod</w:t>
      </w:r>
      <w:r w:rsidR="009F4861">
        <w:t>”</w:t>
      </w:r>
      <w:r>
        <w:rPr>
          <w:rFonts w:hint="eastAsia"/>
        </w:rPr>
        <w:t xml:space="preserve"> comparable to the bible!!!</w:t>
      </w:r>
    </w:p>
    <w:p w:rsidR="00686E9F" w:rsidRDefault="00DD09BD" w:rsidP="00AD22F5">
      <w:pPr>
        <w:pStyle w:val="21"/>
        <w:ind w:firstLine="420"/>
      </w:pPr>
      <w:r>
        <w:rPr>
          <w:rFonts w:hint="eastAsia"/>
        </w:rPr>
        <w:t>As the saying goes, "a book which is read a hundred times shows its meaning." And "</w:t>
      </w:r>
      <w:r w:rsidR="009F4861">
        <w:t>“</w:t>
      </w:r>
      <w:r w:rsidR="009F4861">
        <w:rPr>
          <w:rFonts w:hint="eastAsia"/>
        </w:rPr>
        <w:t>wordofgod</w:t>
      </w:r>
      <w:r w:rsidR="009F4861">
        <w:t>”</w:t>
      </w:r>
      <w:r>
        <w:rPr>
          <w:rFonts w:hint="eastAsia"/>
        </w:rPr>
        <w:t xml:space="preserve">", is to realize the mystery, can fly up by day! </w:t>
      </w:r>
      <w:r w:rsidR="009F4861">
        <w:t>“</w:t>
      </w:r>
      <w:r w:rsidR="009F4861">
        <w:rPr>
          <w:rFonts w:hint="eastAsia"/>
        </w:rPr>
        <w:t>wordofgod</w:t>
      </w:r>
      <w:r w:rsidR="009F4861">
        <w:t>”</w:t>
      </w:r>
      <w:r>
        <w:rPr>
          <w:rFonts w:hint="eastAsia"/>
        </w:rPr>
        <w:t xml:space="preserve"> is a triple realm: the eye is born, the body has a fragrance, the day rises! Now, I'm going to pass this on and let you have </w:t>
      </w:r>
      <w:r>
        <w:rPr>
          <w:rFonts w:hint="eastAsia"/>
        </w:rPr>
        <w:lastRenderedPageBreak/>
        <w:t>a look at it.</w:t>
      </w:r>
    </w:p>
    <w:p w:rsidR="00686E9F" w:rsidRDefault="00DD09BD" w:rsidP="00AD22F5">
      <w:pPr>
        <w:pStyle w:val="21"/>
        <w:ind w:firstLine="420"/>
      </w:pPr>
      <w:r>
        <w:rPr>
          <w:rFonts w:hint="eastAsia"/>
        </w:rPr>
        <w:t xml:space="preserve">When you are truly finished watching "the </w:t>
      </w:r>
      <w:r w:rsidR="009F4861">
        <w:t>“</w:t>
      </w:r>
      <w:r w:rsidR="009F4861">
        <w:rPr>
          <w:rFonts w:hint="eastAsia"/>
        </w:rPr>
        <w:t>wordofgod</w:t>
      </w:r>
      <w:r w:rsidR="009F4861">
        <w:t>”</w:t>
      </w:r>
      <w:r>
        <w:rPr>
          <w:rFonts w:hint="eastAsia"/>
        </w:rPr>
        <w:t>," praise god kris for his greatness, selflessness, love and light.</w:t>
      </w:r>
    </w:p>
    <w:p w:rsidR="00686E9F" w:rsidRDefault="00DD09BD" w:rsidP="00AD22F5">
      <w:pPr>
        <w:pStyle w:val="21"/>
        <w:ind w:firstLine="420"/>
      </w:pPr>
      <w:r>
        <w:rPr>
          <w:rFonts w:hint="eastAsia"/>
        </w:rPr>
        <w:t>Glorious: well, I personally admire the actions of kris god. Although I know that kris god may not be a god, I would rather hope kris god is a god. It can be said that the god of kris gives me hope.</w:t>
      </w:r>
    </w:p>
    <w:p w:rsidR="00686E9F" w:rsidRDefault="00DD09BD" w:rsidP="00AD22F5">
      <w:pPr>
        <w:pStyle w:val="21"/>
        <w:ind w:firstLine="420"/>
      </w:pPr>
      <w:r>
        <w:rPr>
          <w:rFonts w:hint="eastAsia"/>
        </w:rPr>
        <w:t>Glorious: how so? Although the body of god could be born, die and die just like that of mortals, his spirit has already become a god.</w:t>
      </w:r>
    </w:p>
    <w:p w:rsidR="00686E9F" w:rsidRDefault="00DD09BD" w:rsidP="00AD22F5">
      <w:pPr>
        <w:pStyle w:val="21"/>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rsidR="00686E9F" w:rsidRDefault="00DD09BD" w:rsidP="00AD22F5">
      <w:pPr>
        <w:pStyle w:val="21"/>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rsidR="00686E9F" w:rsidRDefault="00DD09BD" w:rsidP="00AD22F5">
      <w:pPr>
        <w:pStyle w:val="21"/>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rsidR="00686E9F" w:rsidRDefault="00DD09BD" w:rsidP="00AD22F5">
      <w:pPr>
        <w:pStyle w:val="21"/>
        <w:ind w:firstLine="420"/>
      </w:pPr>
      <w:r>
        <w:rPr>
          <w:rFonts w:hint="eastAsia"/>
        </w:rPr>
        <w:t xml:space="preserve">Glorious: as for my relationship with the believers of kris, I can only say that you have not seen the </w:t>
      </w:r>
      <w:r w:rsidR="009F4861">
        <w:t>“</w:t>
      </w:r>
      <w:r w:rsidR="009F4861">
        <w:rPr>
          <w:rFonts w:hint="eastAsia"/>
        </w:rPr>
        <w:t>wordofgod</w:t>
      </w:r>
      <w:r w:rsidR="009F4861">
        <w:t>”</w:t>
      </w:r>
      <w:r>
        <w:rPr>
          <w:rFonts w:hint="eastAsia"/>
        </w:rPr>
        <w:t>, so I do not know why I worship kris so much.</w:t>
      </w:r>
    </w:p>
    <w:p w:rsidR="00686E9F" w:rsidRDefault="00DD09BD" w:rsidP="00AD22F5">
      <w:pPr>
        <w:pStyle w:val="21"/>
        <w:ind w:firstLine="420"/>
      </w:pPr>
      <w:r>
        <w:rPr>
          <w:rFonts w:hint="eastAsia"/>
        </w:rPr>
        <w:lastRenderedPageBreak/>
        <w:t>The god of kris is not god, as I clearly know. However, the spirit conveyed in the "</w:t>
      </w:r>
      <w:r w:rsidR="009F4861">
        <w:t>“</w:t>
      </w:r>
      <w:r w:rsidR="009F4861">
        <w:rPr>
          <w:rFonts w:hint="eastAsia"/>
        </w:rPr>
        <w:t>wordofgod</w:t>
      </w:r>
      <w:r w:rsidR="009F4861">
        <w:t>”</w:t>
      </w:r>
      <w:r>
        <w:rPr>
          <w:rFonts w:hint="eastAsia"/>
        </w:rPr>
        <w:t>" written by god kris is something to look up to.</w:t>
      </w:r>
    </w:p>
    <w:p w:rsidR="00686E9F" w:rsidRDefault="00DD09BD" w:rsidP="00AD22F5">
      <w:pPr>
        <w:pStyle w:val="21"/>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rsidR="00686E9F" w:rsidRDefault="00DD09BD" w:rsidP="00AD22F5">
      <w:pPr>
        <w:pStyle w:val="21"/>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rsidR="00686E9F" w:rsidRDefault="00DD09BD" w:rsidP="00AD22F5">
      <w:pPr>
        <w:pStyle w:val="21"/>
        <w:ind w:firstLine="420"/>
      </w:pPr>
      <w:r>
        <w:rPr>
          <w:rFonts w:hint="eastAsia"/>
        </w:rPr>
        <w:t>Gloss: it is clear that the superiority and greatness of kris has made many people feel a sense of inferiority. Many people may think that a person as good as Goethe should not exist in this world.</w:t>
      </w:r>
    </w:p>
    <w:p w:rsidR="00686E9F" w:rsidRDefault="00DD09BD" w:rsidP="00AD22F5">
      <w:pPr>
        <w:pStyle w:val="21"/>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rsidR="00686E9F" w:rsidRDefault="00DD09BD" w:rsidP="00AD22F5">
      <w:pPr>
        <w:pStyle w:val="21"/>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rsidR="00686E9F" w:rsidRDefault="00DD09BD" w:rsidP="00AD22F5">
      <w:pPr>
        <w:pStyle w:val="21"/>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rsidR="00686E9F" w:rsidRDefault="00DD09BD" w:rsidP="00AD22F5">
      <w:pPr>
        <w:pStyle w:val="21"/>
        <w:ind w:firstLine="420"/>
      </w:pPr>
      <w:r>
        <w:rPr>
          <w:rFonts w:hint="eastAsia"/>
        </w:rPr>
        <w:lastRenderedPageBreak/>
        <w:t>I am the personification of gabriel, and the Lord tells me that Grimm is indeed a god, but he is a past spirit, and his real name is rocky.</w:t>
      </w:r>
    </w:p>
    <w:p w:rsidR="00686E9F" w:rsidRDefault="00DD09BD" w:rsidP="00AD22F5">
      <w:pPr>
        <w:pStyle w:val="21"/>
        <w:ind w:firstLine="420"/>
      </w:pPr>
      <w:r>
        <w:rPr>
          <w:rFonts w:hint="eastAsia"/>
        </w:rPr>
        <w:t>It is said that there have been more than twenty illegitimate children of Jehovah in the land recently.</w:t>
      </w:r>
    </w:p>
    <w:p w:rsidR="00686E9F" w:rsidRDefault="00DD09BD" w:rsidP="00AD22F5">
      <w:pPr>
        <w:pStyle w:val="21"/>
        <w:ind w:firstLine="420"/>
      </w:pPr>
      <w:r>
        <w:rPr>
          <w:rFonts w:hint="eastAsia"/>
        </w:rPr>
        <w:t>God ge is the fourth teacher after Marx, Engels and Lenin.</w:t>
      </w:r>
    </w:p>
    <w:p w:rsidR="00686E9F" w:rsidRDefault="00DD09BD" w:rsidP="00AD22F5">
      <w:pPr>
        <w:pStyle w:val="21"/>
        <w:ind w:firstLine="420"/>
      </w:pPr>
      <w:r>
        <w:rPr>
          <w:rFonts w:hint="eastAsia"/>
        </w:rPr>
        <w:t>Xiao lili in the greenhouse: my evaluation of the god of ge yimin, a heresy who wants to hype his high narcissism, is indeed incompetent and lacks followers.</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the "kris god" simply cannot be seen in international books of doctrine. The "</w:t>
      </w:r>
      <w:r w:rsidR="009F4861">
        <w:t>“</w:t>
      </w:r>
      <w:r w:rsidR="009F4861">
        <w:rPr>
          <w:rFonts w:hint="eastAsia"/>
        </w:rPr>
        <w:t>wordofgod</w:t>
      </w:r>
      <w:r w:rsidR="009F4861">
        <w:t>”</w:t>
      </w:r>
      <w:r>
        <w:rPr>
          <w:rFonts w:hint="eastAsia"/>
        </w:rPr>
        <w:t>" of the "kris god" doctrine is even more unknown to the whole world. Finally: believers of the god of kris, do your "books" really want to make a fool of the world? If you still don't believe it, your "</w:t>
      </w:r>
      <w:r w:rsidR="009F4861">
        <w:t>“</w:t>
      </w:r>
      <w:r w:rsidR="009F4861">
        <w:rPr>
          <w:rFonts w:hint="eastAsia"/>
        </w:rPr>
        <w:t>wordofgod</w:t>
      </w:r>
      <w:r w:rsidR="009F4861">
        <w:t>”</w:t>
      </w:r>
      <w:r>
        <w:rPr>
          <w:rFonts w:hint="eastAsia"/>
        </w:rPr>
        <w:t>" book is published around the world to try it out.</w:t>
      </w:r>
    </w:p>
    <w:p w:rsidR="00686E9F" w:rsidRDefault="00DD09BD" w:rsidP="00AD22F5">
      <w:pPr>
        <w:pStyle w:val="21"/>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rsidR="00686E9F" w:rsidRDefault="00DD09BD" w:rsidP="00AD22F5">
      <w:pPr>
        <w:pStyle w:val="21"/>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rsidR="00686E9F" w:rsidRDefault="00DD09BD" w:rsidP="00AD22F5">
      <w:pPr>
        <w:pStyle w:val="21"/>
        <w:ind w:firstLine="420"/>
      </w:pPr>
      <w:r>
        <w:rPr>
          <w:rFonts w:hint="eastAsia"/>
        </w:rPr>
        <w:t>The god of kris does not know what he is doing, but he has become a leader and let such a beautiful woman as glorious become a believer.</w:t>
      </w:r>
    </w:p>
    <w:p w:rsidR="00686E9F" w:rsidRDefault="00DD09BD" w:rsidP="00AD22F5">
      <w:pPr>
        <w:pStyle w:val="21"/>
        <w:ind w:firstLine="420"/>
      </w:pPr>
      <w:r>
        <w:rPr>
          <w:rFonts w:hint="eastAsia"/>
        </w:rPr>
        <w:t>107. This man is the most famous grassroots Christian on the forum. He has many younger brothers.</w:t>
      </w:r>
    </w:p>
    <w:p w:rsidR="00686E9F" w:rsidRDefault="00DD09BD" w:rsidP="00AD22F5">
      <w:pPr>
        <w:pStyle w:val="21"/>
        <w:ind w:firstLine="420"/>
      </w:pPr>
      <w:r>
        <w:rPr>
          <w:rFonts w:hint="eastAsia"/>
        </w:rPr>
        <w:t xml:space="preserve">108 home New Year's day, Spring Festival, a night, dreamed of a man called "GeYiMin god" carrying his books to me, said he how to </w:t>
      </w:r>
      <w:r>
        <w:rPr>
          <w:rFonts w:hint="eastAsia"/>
        </w:rPr>
        <w:lastRenderedPageBreak/>
        <w:t>care for the livelihood of the people, how to rescue the world, I think writing is good, suddenly felt he was merely to "utility", he found me broke his true heart, become angry from embarrassment, had raised his hand and hit me, I raised foot and back to his feet, awoke.</w:t>
      </w:r>
    </w:p>
    <w:p w:rsidR="00686E9F" w:rsidRDefault="00DD09BD" w:rsidP="00AD22F5">
      <w:pPr>
        <w:pStyle w:val="21"/>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rsidR="00686E9F" w:rsidRDefault="00DD09BD" w:rsidP="00AD22F5">
      <w:pPr>
        <w:pStyle w:val="21"/>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rsidR="00686E9F" w:rsidRDefault="00DD09BD" w:rsidP="00AD22F5">
      <w:pPr>
        <w:pStyle w:val="21"/>
        <w:ind w:firstLine="420"/>
      </w:pPr>
      <w:r>
        <w:rPr>
          <w:rFonts w:hint="eastAsia"/>
        </w:rPr>
        <w:t>Jesus was revered as a jewish carpenter by Christianity as the incarnation of god.</w:t>
      </w:r>
    </w:p>
    <w:p w:rsidR="00686E9F" w:rsidRDefault="00DD09BD" w:rsidP="00AD22F5">
      <w:pPr>
        <w:pStyle w:val="21"/>
        <w:ind w:firstLine="420"/>
      </w:pPr>
      <w:r>
        <w:rPr>
          <w:rFonts w:hint="eastAsia"/>
        </w:rPr>
        <w:t>It is an attractive example for those who are eager to make a name for themselves.</w:t>
      </w:r>
    </w:p>
    <w:p w:rsidR="00686E9F" w:rsidRDefault="00DD09BD" w:rsidP="00AD22F5">
      <w:pPr>
        <w:pStyle w:val="21"/>
        <w:ind w:firstLine="420"/>
      </w:pPr>
      <w:r>
        <w:rPr>
          <w:rFonts w:hint="eastAsia"/>
        </w:rPr>
        <w:t xml:space="preserve">On the Internet, a man named kris goh claimed to accept god's word as the second Christ, and developed a </w:t>
      </w:r>
      <w:r w:rsidR="009F4861">
        <w:t>“</w:t>
      </w:r>
      <w:r w:rsidR="009F4861">
        <w:rPr>
          <w:rFonts w:hint="eastAsia"/>
        </w:rPr>
        <w:t>wordofgod</w:t>
      </w:r>
      <w:r w:rsidR="009F4861">
        <w:t>”</w:t>
      </w:r>
      <w:r>
        <w:rPr>
          <w:rFonts w:hint="eastAsia"/>
        </w:rPr>
        <w:t xml:space="preserve"> that mixes Christianity and communism into the so-called Christian communism. Historically, the number of christians who claimed to be the messiah, the savior, was in the hundreds.</w:t>
      </w:r>
    </w:p>
    <w:p w:rsidR="00686E9F" w:rsidRDefault="00DD09BD" w:rsidP="00AD22F5">
      <w:pPr>
        <w:pStyle w:val="21"/>
        <w:ind w:firstLine="420"/>
      </w:pPr>
      <w:r>
        <w:rPr>
          <w:rFonts w:hint="eastAsia"/>
        </w:rPr>
        <w:t xml:space="preserve">Totally destroyed three views... The sky falls apart... Be interested in going to the god of kris to find out... I have never seen such a person, want to cry after watching... I've never seen anything like this... It can be </w:t>
      </w:r>
      <w:r>
        <w:rPr>
          <w:rFonts w:hint="eastAsia"/>
        </w:rPr>
        <w:lastRenderedPageBreak/>
        <w:t>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rsidR="009F4861">
        <w:t>“</w:t>
      </w:r>
      <w:r w:rsidR="009F4861">
        <w:rPr>
          <w:rFonts w:hint="eastAsia"/>
        </w:rPr>
        <w:t>wordofgod</w:t>
      </w:r>
      <w:r w:rsidR="009F4861">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rsidR="009F4861">
        <w:t>“</w:t>
      </w:r>
      <w:r w:rsidR="009F4861">
        <w:rPr>
          <w:rFonts w:hint="eastAsia"/>
        </w:rPr>
        <w:t>wordofgod</w:t>
      </w:r>
      <w:r w:rsidR="009F4861">
        <w:t>”</w:t>
      </w:r>
      <w:r>
        <w:rPr>
          <w:rFonts w:hint="eastAsia"/>
        </w:rPr>
        <w:t>", canthus is about to crack... Destroyed through... The doctrine is pretty damning...   ......</w:t>
      </w:r>
    </w:p>
    <w:p w:rsidR="00686E9F" w:rsidRDefault="00DD09BD" w:rsidP="00AD22F5">
      <w:pPr>
        <w:pStyle w:val="21"/>
        <w:ind w:firstLine="420"/>
      </w:pPr>
      <w:r>
        <w:rPr>
          <w:rFonts w:hint="eastAsia"/>
        </w:rPr>
        <w:t xml:space="preserve">My </w:t>
      </w:r>
      <w:r w:rsidR="009F4861">
        <w:t>“</w:t>
      </w:r>
      <w:r w:rsidR="009F4861">
        <w:rPr>
          <w:rFonts w:hint="eastAsia"/>
        </w:rPr>
        <w:t>wordofgod</w:t>
      </w:r>
      <w:r w:rsidR="009F4861">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rsidR="009F4861">
        <w:t>“</w:t>
      </w:r>
      <w:r w:rsidR="009F4861">
        <w:rPr>
          <w:rFonts w:hint="eastAsia"/>
        </w:rPr>
        <w:t>wordofgod</w:t>
      </w:r>
      <w:r w:rsidR="009F4861">
        <w:t>”</w:t>
      </w:r>
      <w:r>
        <w:rPr>
          <w:rFonts w:hint="eastAsia"/>
        </w:rPr>
        <w:t xml:space="preserve"> and sutras. Don't denigrate other sutras because you don't understand them. To tell you the truth, </w:t>
      </w:r>
      <w:r w:rsidR="009F4861">
        <w:t>“</w:t>
      </w:r>
      <w:r w:rsidR="009F4861">
        <w:rPr>
          <w:rFonts w:hint="eastAsia"/>
        </w:rPr>
        <w:t>wordofgod</w:t>
      </w:r>
      <w:r w:rsidR="009F4861">
        <w:t>”</w:t>
      </w:r>
      <w:r>
        <w:rPr>
          <w:rFonts w:hint="eastAsia"/>
        </w:rPr>
        <w:t xml:space="preserve"> is not as good as the moral sutra, Lao tzu's too tao sutra, god made.</w:t>
      </w:r>
    </w:p>
    <w:p w:rsidR="00686E9F" w:rsidRDefault="00DD09BD" w:rsidP="00AD22F5">
      <w:pPr>
        <w:pStyle w:val="21"/>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rsidR="00686E9F" w:rsidRDefault="00DD09BD" w:rsidP="00AD22F5">
      <w:pPr>
        <w:pStyle w:val="21"/>
        <w:ind w:firstLine="420"/>
      </w:pPr>
      <w:r>
        <w:rPr>
          <w:rFonts w:hint="eastAsia"/>
        </w:rPr>
        <w:t xml:space="preserve">115, many people don't know GeYiMin god, let me tell you, is a satan GeYiMin god confused kid, here's why: claim to be the son of god, </w:t>
      </w:r>
      <w:r>
        <w:rPr>
          <w:rFonts w:hint="eastAsia"/>
        </w:rPr>
        <w:lastRenderedPageBreak/>
        <w:t>said the end of the world is 2019, but the bible made it clear that only the father know that oneself got a classics, in short, he is not heresy, he is a cult, cults, cults, cult cuhk greatly greatly cult.</w:t>
      </w:r>
    </w:p>
    <w:p w:rsidR="00686E9F" w:rsidRDefault="00DD09BD" w:rsidP="00AD22F5">
      <w:pPr>
        <w:pStyle w:val="21"/>
        <w:ind w:firstLine="420"/>
      </w:pPr>
      <w:r>
        <w:rPr>
          <w:rFonts w:hint="eastAsia"/>
        </w:rPr>
        <w:t>Who is the god of kris? And yuan fang like the sudden rise, who ah?</w:t>
      </w:r>
    </w:p>
    <w:p w:rsidR="00686E9F" w:rsidRDefault="00DD09BD" w:rsidP="00AD22F5">
      <w:pPr>
        <w:pStyle w:val="21"/>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rsidR="00686E9F" w:rsidRDefault="00DD09BD" w:rsidP="00AD22F5">
      <w:pPr>
        <w:pStyle w:val="21"/>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rsidR="00686E9F" w:rsidRDefault="00DD09BD" w:rsidP="00AD22F5">
      <w:pPr>
        <w:pStyle w:val="21"/>
        <w:ind w:firstLine="420"/>
      </w:pPr>
      <w:r>
        <w:rPr>
          <w:rFonts w:hint="eastAsia"/>
        </w:rPr>
        <w:t>God ge is said to be called saint no. 3. No. 1 is abroad, no. 2, no. 4, no. 5 are also dangerous.</w:t>
      </w:r>
    </w:p>
    <w:p w:rsidR="00686E9F" w:rsidRDefault="00DD09BD" w:rsidP="00AD22F5">
      <w:pPr>
        <w:pStyle w:val="21"/>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rsidR="00686E9F" w:rsidRDefault="00DD09BD" w:rsidP="00AD22F5">
      <w:pPr>
        <w:pStyle w:val="21"/>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w:t>
      </w:r>
      <w:r>
        <w:rPr>
          <w:rFonts w:hint="eastAsia"/>
        </w:rPr>
        <w:lastRenderedPageBreak/>
        <w:t xml:space="preserve">the nature of indoctrination and brainwashing. This is not the word of wisdom, but a forgery. Don't read the Talmud, the bible and the sutras. Don't read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How dare such a mediocre person claim to be in charge? My god ge yi people god all over the domineering can count as a control field.</w:t>
      </w:r>
    </w:p>
    <w:p w:rsidR="00686E9F" w:rsidRDefault="00DD09BD" w:rsidP="00AD22F5">
      <w:pPr>
        <w:pStyle w:val="21"/>
        <w:ind w:firstLine="420"/>
      </w:pPr>
      <w:r>
        <w:rPr>
          <w:rFonts w:hint="eastAsia"/>
        </w:rPr>
        <w:t>God is good, because a book tells me.</w:t>
      </w:r>
    </w:p>
    <w:p w:rsidR="00686E9F" w:rsidRDefault="00DD09BD" w:rsidP="00AD22F5">
      <w:pPr>
        <w:pStyle w:val="21"/>
        <w:ind w:firstLine="420"/>
      </w:pPr>
      <w:r>
        <w:rPr>
          <w:rFonts w:hint="eastAsia"/>
        </w:rPr>
        <w:t>The god of ge yimin is the one who has invited himself to die.</w:t>
      </w:r>
    </w:p>
    <w:p w:rsidR="00686E9F" w:rsidRDefault="00DD09BD" w:rsidP="00AD22F5">
      <w:pPr>
        <w:pStyle w:val="21"/>
        <w:ind w:firstLine="420"/>
      </w:pPr>
      <w:r>
        <w:rPr>
          <w:rFonts w:hint="eastAsia"/>
        </w:rPr>
        <w:t>God kris is qualified to be a god, but he is not the creator of soul and heaven.</w:t>
      </w:r>
    </w:p>
    <w:p w:rsidR="00686E9F" w:rsidRDefault="00DD09BD" w:rsidP="00AD22F5">
      <w:pPr>
        <w:pStyle w:val="21"/>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rsidR="00686E9F" w:rsidRDefault="00DD09BD" w:rsidP="00AD22F5">
      <w:pPr>
        <w:pStyle w:val="21"/>
        <w:ind w:firstLine="420"/>
      </w:pPr>
      <w:r>
        <w:rPr>
          <w:rFonts w:hint="eastAsia"/>
        </w:rPr>
        <w:t>127, we see the house of god ge yimin this superb god and god stick yao!!!! It's kind of like a wye Allen clone!!!</w:t>
      </w:r>
    </w:p>
    <w:p w:rsidR="00686E9F" w:rsidRDefault="00DD09BD" w:rsidP="00AD22F5">
      <w:pPr>
        <w:pStyle w:val="21"/>
        <w:ind w:firstLine="420"/>
      </w:pPr>
      <w:r>
        <w:rPr>
          <w:rFonts w:hint="eastAsia"/>
        </w:rPr>
        <w:t>128, why so many god stick posts, he in the central position of what? In my opinion, you can not sit in the position of power, any words of salvation is bullshit, greyhound!</w:t>
      </w:r>
    </w:p>
    <w:p w:rsidR="00686E9F" w:rsidRDefault="00DD09BD" w:rsidP="00AD22F5">
      <w:pPr>
        <w:pStyle w:val="21"/>
        <w:ind w:firstLine="420"/>
      </w:pPr>
      <w:r>
        <w:rPr>
          <w:rFonts w:hint="eastAsia"/>
        </w:rPr>
        <w:t>Is there anyone who knows where god came from? It seems that believers are many, and mostly young people, and I feel that it is magic to confuse the world, not let the world get the law!</w:t>
      </w:r>
    </w:p>
    <w:p w:rsidR="00686E9F" w:rsidRDefault="00DD09BD" w:rsidP="00AD22F5">
      <w:pPr>
        <w:pStyle w:val="21"/>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rsidR="00686E9F" w:rsidRDefault="00DD09BD" w:rsidP="00AD22F5">
      <w:pPr>
        <w:pStyle w:val="21"/>
        <w:ind w:firstLine="420"/>
      </w:pPr>
      <w:r>
        <w:rPr>
          <w:rFonts w:hint="eastAsia"/>
        </w:rPr>
        <w:t xml:space="preserve">131. I remember the first time I went online a few years ago, and </w:t>
      </w:r>
      <w:r>
        <w:rPr>
          <w:rFonts w:hint="eastAsia"/>
        </w:rPr>
        <w:lastRenderedPageBreak/>
        <w:t>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rsidR="00686E9F" w:rsidRDefault="00DD09BD" w:rsidP="00AD22F5">
      <w:pPr>
        <w:pStyle w:val="21"/>
        <w:ind w:firstLine="420"/>
      </w:pPr>
      <w:r>
        <w:rPr>
          <w:rFonts w:hint="eastAsia"/>
        </w:rPr>
        <w:t>The kris god seems to be a bit of a god, perhaps a strange fellow. The whole world seemed to him a few lines of writing, and such people were terrible.</w:t>
      </w:r>
    </w:p>
    <w:p w:rsidR="00686E9F" w:rsidRDefault="00DD09BD" w:rsidP="00AD22F5">
      <w:pPr>
        <w:pStyle w:val="21"/>
        <w:ind w:firstLine="420"/>
      </w:pPr>
      <w:r>
        <w:rPr>
          <w:rFonts w:hint="eastAsia"/>
        </w:rPr>
        <w:t xml:space="preserve">Beware of Chinese heresies -- heresies, gods, </w:t>
      </w:r>
      <w:r w:rsidR="009F4861">
        <w:t>“</w:t>
      </w:r>
      <w:r w:rsidR="009F4861">
        <w:rPr>
          <w:rFonts w:hint="eastAsia"/>
        </w:rPr>
        <w:t>wordofgod</w:t>
      </w:r>
      <w:r w:rsidR="009F4861">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 xml:space="preserve">134. Multiple doubts about identity: the identity of ge yimin god, ye xue, plastic products and other registration personnel who spread the </w:t>
      </w:r>
      <w:r>
        <w:rPr>
          <w:rFonts w:hint="eastAsia"/>
        </w:rPr>
        <w:lastRenderedPageBreak/>
        <w:t>heresy of yemei on the Internet has yet to be verified. Emotional entanglements are frequent and related online comments are repeatedly uncertain.</w:t>
      </w:r>
    </w:p>
    <w:p w:rsidR="00686E9F" w:rsidRDefault="00DD09BD" w:rsidP="00AD22F5">
      <w:pPr>
        <w:pStyle w:val="21"/>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rsidR="00686E9F" w:rsidRDefault="00DD09BD" w:rsidP="00AD22F5">
      <w:pPr>
        <w:pStyle w:val="21"/>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rsidR="00686E9F" w:rsidRDefault="00DD09BD" w:rsidP="00AD22F5">
      <w:pPr>
        <w:pStyle w:val="21"/>
        <w:ind w:firstLine="420"/>
      </w:pPr>
      <w:r>
        <w:rPr>
          <w:rFonts w:hint="eastAsia"/>
        </w:rPr>
        <w:t xml:space="preserve">Apostolic splendor: the little </w:t>
      </w:r>
      <w:r w:rsidR="009F4861">
        <w:t>“</w:t>
      </w:r>
      <w:r w:rsidR="009F4861">
        <w:rPr>
          <w:rFonts w:hint="eastAsia"/>
        </w:rPr>
        <w:t>wordofgod</w:t>
      </w:r>
      <w:r w:rsidR="009F4861">
        <w:t>”</w:t>
      </w:r>
      <w:r>
        <w:rPr>
          <w:rFonts w:hint="eastAsia"/>
        </w:rPr>
        <w:t xml:space="preserve"> contains all truths</w:t>
      </w:r>
    </w:p>
    <w:p w:rsidR="00686E9F" w:rsidRDefault="00DD09BD" w:rsidP="00AD22F5">
      <w:pPr>
        <w:pStyle w:val="21"/>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rsidR="00686E9F" w:rsidRDefault="00DD09BD" w:rsidP="00AD22F5">
      <w:pPr>
        <w:pStyle w:val="21"/>
        <w:ind w:firstLine="420"/>
      </w:pPr>
      <w:r>
        <w:rPr>
          <w:rFonts w:hint="eastAsia"/>
        </w:rPr>
        <w:t>Sometimes, I can't argue with others about something, and my face always turns red, but I can't tell you why.</w:t>
      </w:r>
    </w:p>
    <w:p w:rsidR="00686E9F" w:rsidRDefault="00DD09BD" w:rsidP="00AD22F5">
      <w:pPr>
        <w:pStyle w:val="21"/>
        <w:ind w:firstLine="420"/>
      </w:pPr>
      <w:r>
        <w:rPr>
          <w:rFonts w:hint="eastAsia"/>
        </w:rPr>
        <w:t>However, since I believe in the god of kris, I have been enlightened by the talent, and my language expression ability has been improved immediately.</w:t>
      </w:r>
    </w:p>
    <w:p w:rsidR="00686E9F" w:rsidRDefault="00DD09BD" w:rsidP="00AD22F5">
      <w:pPr>
        <w:pStyle w:val="21"/>
        <w:ind w:firstLine="420"/>
      </w:pPr>
      <w:r>
        <w:rPr>
          <w:rFonts w:hint="eastAsia"/>
        </w:rPr>
        <w:t>Write a few articles at ordinary times, think like a fountain, have a mind, at one's ease, basically have no pressure.</w:t>
      </w:r>
    </w:p>
    <w:p w:rsidR="00686E9F" w:rsidRDefault="00DD09BD" w:rsidP="00AD22F5">
      <w:pPr>
        <w:pStyle w:val="21"/>
        <w:ind w:firstLine="420"/>
      </w:pPr>
      <w:r>
        <w:rPr>
          <w:rFonts w:hint="eastAsia"/>
        </w:rPr>
        <w:t>To argue with others is to be brilliant, to hit the nail on the head, and not to be refuted at all.</w:t>
      </w:r>
    </w:p>
    <w:p w:rsidR="00686E9F" w:rsidRDefault="00DD09BD" w:rsidP="00AD22F5">
      <w:pPr>
        <w:pStyle w:val="21"/>
        <w:ind w:firstLine="420"/>
      </w:pPr>
      <w:r>
        <w:rPr>
          <w:rFonts w:hint="eastAsia"/>
        </w:rPr>
        <w:t xml:space="preserve">This is the result of the extensive and profound mystery expounded in the </w:t>
      </w:r>
      <w:r w:rsidR="009F4861">
        <w:t>“</w:t>
      </w:r>
      <w:r w:rsidR="009F4861">
        <w:rPr>
          <w:rFonts w:hint="eastAsia"/>
        </w:rPr>
        <w:t>wordofgod</w:t>
      </w:r>
      <w:r w:rsidR="009F4861">
        <w:t>”</w:t>
      </w:r>
      <w:r>
        <w:rPr>
          <w:rFonts w:hint="eastAsia"/>
        </w:rPr>
        <w:t xml:space="preserve"> by god ge.</w:t>
      </w:r>
    </w:p>
    <w:p w:rsidR="00686E9F" w:rsidRDefault="00DD09BD" w:rsidP="00AD22F5">
      <w:pPr>
        <w:pStyle w:val="21"/>
        <w:ind w:firstLine="420"/>
      </w:pPr>
      <w:r>
        <w:rPr>
          <w:rFonts w:hint="eastAsia"/>
        </w:rPr>
        <w:lastRenderedPageBreak/>
        <w:t xml:space="preserve">138, apostolic splendor: the profound truth of the earth and of the world contained in "the </w:t>
      </w:r>
      <w:r w:rsidR="009F4861">
        <w:t>“</w:t>
      </w:r>
      <w:r w:rsidR="009F4861">
        <w:rPr>
          <w:rFonts w:hint="eastAsia"/>
        </w:rPr>
        <w:t>wordofgod</w:t>
      </w:r>
      <w:r w:rsidR="009F4861">
        <w:t>”</w:t>
      </w:r>
      <w:r>
        <w:rPr>
          <w:rFonts w:hint="eastAsia"/>
        </w:rPr>
        <w:t>" can be instantly enlighten to everyone who has read it.</w:t>
      </w:r>
    </w:p>
    <w:p w:rsidR="00686E9F" w:rsidRDefault="00DD09BD" w:rsidP="00AD22F5">
      <w:pPr>
        <w:pStyle w:val="21"/>
        <w:ind w:firstLine="420"/>
      </w:pPr>
      <w:r>
        <w:rPr>
          <w:rFonts w:hint="eastAsia"/>
        </w:rPr>
        <w:t>Please see the god of kris.</w:t>
      </w:r>
    </w:p>
    <w:p w:rsidR="00686E9F" w:rsidRDefault="00DD09BD" w:rsidP="00AD22F5">
      <w:pPr>
        <w:pStyle w:val="21"/>
        <w:ind w:firstLine="420"/>
      </w:pPr>
      <w:r>
        <w:rPr>
          <w:rFonts w:hint="eastAsia"/>
        </w:rPr>
        <w:t>A person, why always can't say a reason why?</w:t>
      </w:r>
    </w:p>
    <w:p w:rsidR="00686E9F" w:rsidRDefault="00DD09BD" w:rsidP="00AD22F5">
      <w:pPr>
        <w:pStyle w:val="21"/>
        <w:ind w:firstLine="420"/>
      </w:pPr>
      <w:r>
        <w:rPr>
          <w:rFonts w:hint="eastAsia"/>
        </w:rPr>
        <w:t>Because he doesn't understand anything. Do not understand, nature can not say, that is the reason.</w:t>
      </w:r>
    </w:p>
    <w:p w:rsidR="00686E9F" w:rsidRDefault="00DD09BD" w:rsidP="00AD22F5">
      <w:pPr>
        <w:pStyle w:val="21"/>
        <w:ind w:firstLine="420"/>
      </w:pPr>
      <w:r>
        <w:rPr>
          <w:rFonts w:hint="eastAsia"/>
        </w:rPr>
        <w:t>The short "</w:t>
      </w:r>
      <w:r w:rsidR="009F4861">
        <w:t>“</w:t>
      </w:r>
      <w:r w:rsidR="009F4861">
        <w:rPr>
          <w:rFonts w:hint="eastAsia"/>
        </w:rPr>
        <w:t>wordofgod</w:t>
      </w:r>
      <w:r w:rsidR="009F4861">
        <w:t>”</w:t>
      </w:r>
      <w:r>
        <w:rPr>
          <w:rFonts w:hint="eastAsia"/>
        </w:rPr>
        <w:t>" contains all the truth. After reading "</w:t>
      </w:r>
      <w:r w:rsidR="009F4861">
        <w:t>“</w:t>
      </w:r>
      <w:r w:rsidR="009F4861">
        <w:rPr>
          <w:rFonts w:hint="eastAsia"/>
        </w:rPr>
        <w:t>wordofgod</w:t>
      </w:r>
      <w:r w:rsidR="009F4861">
        <w:t>”</w:t>
      </w:r>
      <w:r>
        <w:rPr>
          <w:rFonts w:hint="eastAsia"/>
        </w:rPr>
        <w:t>", we can draw inferences from one to the other, and we can get a glimpse of everything in nature.</w:t>
      </w:r>
    </w:p>
    <w:p w:rsidR="00686E9F" w:rsidRDefault="00DD09BD" w:rsidP="00AD22F5">
      <w:pPr>
        <w:pStyle w:val="21"/>
        <w:ind w:firstLine="420"/>
      </w:pPr>
      <w:r>
        <w:rPr>
          <w:rFonts w:hint="eastAsia"/>
        </w:rPr>
        <w:t xml:space="preserve">God: kris created the creator. God created god. God created man. </w:t>
      </w:r>
    </w:p>
    <w:p w:rsidR="00686E9F" w:rsidRDefault="00DD09BD" w:rsidP="00AD22F5">
      <w:pPr>
        <w:pStyle w:val="21"/>
        <w:ind w:firstLine="420"/>
      </w:pPr>
      <w:r>
        <w:rPr>
          <w:rFonts w:hint="eastAsia"/>
        </w:rPr>
        <w:t xml:space="preserve">Buddha: under the bodhi tree that day, thanks to the people of kris to guide me every day. </w:t>
      </w:r>
    </w:p>
    <w:p w:rsidR="00686E9F" w:rsidRDefault="00DD09BD" w:rsidP="00AD22F5">
      <w:pPr>
        <w:pStyle w:val="21"/>
        <w:ind w:firstLine="420"/>
      </w:pPr>
      <w:r>
        <w:rPr>
          <w:rFonts w:hint="eastAsia"/>
        </w:rPr>
        <w:t xml:space="preserve">Darwin: "evolution &gt; is the oral of ge yimin, I ghostwrite. </w:t>
      </w:r>
    </w:p>
    <w:p w:rsidR="00686E9F" w:rsidRDefault="00DD09BD" w:rsidP="00AD22F5">
      <w:pPr>
        <w:pStyle w:val="21"/>
        <w:ind w:firstLine="420"/>
      </w:pPr>
      <w:r>
        <w:rPr>
          <w:rFonts w:hint="eastAsia"/>
        </w:rPr>
        <w:t xml:space="preserve">Newton: I just know now, that apple is ge yi people throw down. </w:t>
      </w:r>
    </w:p>
    <w:p w:rsidR="00686E9F" w:rsidRDefault="00DD09BD" w:rsidP="00AD22F5">
      <w:pPr>
        <w:pStyle w:val="21"/>
        <w:ind w:firstLine="420"/>
      </w:pPr>
      <w:r>
        <w:rPr>
          <w:rFonts w:hint="eastAsia"/>
        </w:rPr>
        <w:t xml:space="preserve">Lobel: when I was working on explosives, I had a problem, but kris solved it. </w:t>
      </w:r>
    </w:p>
    <w:p w:rsidR="00686E9F" w:rsidRDefault="00DD09BD" w:rsidP="00AD22F5">
      <w:pPr>
        <w:pStyle w:val="21"/>
        <w:ind w:firstLine="420"/>
      </w:pPr>
      <w:r>
        <w:rPr>
          <w:rFonts w:hint="eastAsia"/>
        </w:rPr>
        <w:t xml:space="preserve">Li bai: I regret my inadequacy. </w:t>
      </w:r>
    </w:p>
    <w:p w:rsidR="00686E9F" w:rsidRDefault="00DD09BD" w:rsidP="00AD22F5">
      <w:pPr>
        <w:pStyle w:val="21"/>
        <w:ind w:firstLine="420"/>
      </w:pPr>
      <w:r>
        <w:rPr>
          <w:rFonts w:hint="eastAsia"/>
        </w:rPr>
        <w:t xml:space="preserve">Shakespeare: the plot of romeo and Juliet is arranged by ge. </w:t>
      </w:r>
    </w:p>
    <w:p w:rsidR="00686E9F" w:rsidRDefault="00DD09BD" w:rsidP="00AD22F5">
      <w:pPr>
        <w:pStyle w:val="21"/>
        <w:ind w:firstLine="420"/>
      </w:pPr>
      <w:r>
        <w:rPr>
          <w:rFonts w:hint="eastAsia"/>
        </w:rPr>
        <w:t xml:space="preserve">Cao xueqin: it was ge who taught me how to write. </w:t>
      </w:r>
    </w:p>
    <w:p w:rsidR="00686E9F" w:rsidRDefault="00DD09BD" w:rsidP="00AD22F5">
      <w:pPr>
        <w:pStyle w:val="21"/>
        <w:ind w:firstLine="420"/>
      </w:pPr>
      <w:r>
        <w:rPr>
          <w:rFonts w:hint="eastAsia"/>
        </w:rPr>
        <w:t xml:space="preserve">Lu xun: it was ge yimin who taught me to be a man with integrity. </w:t>
      </w:r>
    </w:p>
    <w:p w:rsidR="00686E9F" w:rsidRDefault="00DD09BD" w:rsidP="00AD22F5">
      <w:pPr>
        <w:pStyle w:val="21"/>
        <w:ind w:firstLine="420"/>
      </w:pPr>
      <w:r>
        <w:rPr>
          <w:rFonts w:hint="eastAsia"/>
        </w:rPr>
        <w:t xml:space="preserve">Max: all my life I have only admitted that I am a student of kris. </w:t>
      </w:r>
    </w:p>
    <w:p w:rsidR="00686E9F" w:rsidRDefault="00DD09BD" w:rsidP="00AD22F5">
      <w:pPr>
        <w:pStyle w:val="21"/>
        <w:ind w:firstLine="420"/>
      </w:pPr>
      <w:r>
        <w:rPr>
          <w:rFonts w:hint="eastAsia"/>
        </w:rPr>
        <w:t xml:space="preserve">Gandhi: the thoughts of kris freed my soul. </w:t>
      </w:r>
    </w:p>
    <w:p w:rsidR="00686E9F" w:rsidRDefault="00DD09BD" w:rsidP="00AD22F5">
      <w:pPr>
        <w:pStyle w:val="21"/>
        <w:ind w:firstLine="420"/>
      </w:pPr>
      <w:r>
        <w:rPr>
          <w:rFonts w:hint="eastAsia"/>
        </w:rPr>
        <w:t xml:space="preserve">MAO zedong: I solemnly declare that "quotations from chairman MAO tse-tung" are inferior in every respect. </w:t>
      </w:r>
    </w:p>
    <w:p w:rsidR="00686E9F" w:rsidRDefault="00DD09BD" w:rsidP="00AD22F5">
      <w:pPr>
        <w:pStyle w:val="21"/>
        <w:ind w:firstLine="420"/>
      </w:pPr>
      <w:r>
        <w:rPr>
          <w:rFonts w:hint="eastAsia"/>
        </w:rPr>
        <w:t xml:space="preserve">Washington: it was kris who taught me to create a "democratic" society </w:t>
      </w:r>
    </w:p>
    <w:p w:rsidR="00686E9F" w:rsidRDefault="00DD09BD" w:rsidP="00AD22F5">
      <w:pPr>
        <w:pStyle w:val="21"/>
        <w:ind w:firstLine="420"/>
      </w:pPr>
      <w:r>
        <w:rPr>
          <w:rFonts w:hint="eastAsia"/>
        </w:rPr>
        <w:t xml:space="preserve">Vitas: my ghostly voice is nothing compared to kris's divine voice. </w:t>
      </w:r>
    </w:p>
    <w:p w:rsidR="00686E9F" w:rsidRDefault="00DD09BD" w:rsidP="00AD22F5">
      <w:pPr>
        <w:pStyle w:val="21"/>
        <w:ind w:firstLine="420"/>
      </w:pPr>
      <w:r>
        <w:rPr>
          <w:rFonts w:hint="eastAsia"/>
        </w:rPr>
        <w:t xml:space="preserve">Pavarotti: when I heard kris's high notes, I had plans to retire. </w:t>
      </w:r>
    </w:p>
    <w:p w:rsidR="00686E9F" w:rsidRDefault="00DD09BD" w:rsidP="00AD22F5">
      <w:pPr>
        <w:pStyle w:val="21"/>
        <w:ind w:firstLine="420"/>
      </w:pPr>
      <w:r>
        <w:rPr>
          <w:rFonts w:hint="eastAsia"/>
        </w:rPr>
        <w:lastRenderedPageBreak/>
        <w:t xml:space="preserve">Beethoven: it takes me a year to create a piece of music. It only takes kris a minute. </w:t>
      </w:r>
    </w:p>
    <w:p w:rsidR="00686E9F" w:rsidRDefault="00DD09BD" w:rsidP="00AD22F5">
      <w:pPr>
        <w:pStyle w:val="21"/>
        <w:ind w:firstLine="420"/>
      </w:pPr>
      <w:r>
        <w:rPr>
          <w:rFonts w:hint="eastAsia"/>
        </w:rPr>
        <w:t xml:space="preserve">Mozart: my talent for making music can make others angry to death, when knowing kris, I was almost angry to death. </w:t>
      </w:r>
    </w:p>
    <w:p w:rsidR="00686E9F" w:rsidRDefault="00DD09BD" w:rsidP="00AD22F5">
      <w:pPr>
        <w:pStyle w:val="21"/>
        <w:ind w:firstLine="420"/>
      </w:pPr>
      <w:r>
        <w:rPr>
          <w:rFonts w:hint="eastAsia"/>
        </w:rPr>
        <w:t xml:space="preserve">Elvis: I think my ability to melt music is inferior to kris. </w:t>
      </w:r>
    </w:p>
    <w:p w:rsidR="00686E9F" w:rsidRDefault="00DD09BD" w:rsidP="00AD22F5">
      <w:pPr>
        <w:pStyle w:val="21"/>
        <w:ind w:firstLine="420"/>
      </w:pPr>
      <w:r>
        <w:rPr>
          <w:rFonts w:hint="eastAsia"/>
        </w:rPr>
        <w:t>Jordan: when I saw kris on the court, dribbling, passing, dunking... It's amazing. He can really fly.</w:t>
      </w:r>
    </w:p>
    <w:p w:rsidR="00686E9F" w:rsidRDefault="00DD09BD" w:rsidP="00AD22F5">
      <w:pPr>
        <w:pStyle w:val="21"/>
        <w:ind w:firstLine="420"/>
      </w:pPr>
      <w:r>
        <w:rPr>
          <w:rFonts w:hint="eastAsia"/>
        </w:rPr>
        <w:t xml:space="preserve">Maradona: I couldn't believe it when goyimin broke through me at the speed of the wind. </w:t>
      </w:r>
    </w:p>
    <w:p w:rsidR="00686E9F" w:rsidRDefault="00DD09BD" w:rsidP="00AD22F5">
      <w:pPr>
        <w:pStyle w:val="21"/>
        <w:ind w:firstLine="420"/>
      </w:pPr>
      <w:r>
        <w:rPr>
          <w:rFonts w:hint="eastAsia"/>
        </w:rPr>
        <w:t xml:space="preserve">Michael Jackson: the most artistic dance steps I have ever seen were performed by grace. </w:t>
      </w:r>
    </w:p>
    <w:p w:rsidR="00686E9F" w:rsidRDefault="00DD09BD" w:rsidP="00AD22F5">
      <w:pPr>
        <w:pStyle w:val="21"/>
        <w:ind w:firstLine="420"/>
      </w:pPr>
      <w:r>
        <w:rPr>
          <w:rFonts w:hint="eastAsia"/>
        </w:rPr>
        <w:t xml:space="preserve">Beckham: when I saw the picture of kris ge, I hid it, afraid that the spice girls would affect the couple's life. </w:t>
      </w:r>
    </w:p>
    <w:p w:rsidR="00686E9F" w:rsidRDefault="00DD09BD" w:rsidP="00AD22F5">
      <w:pPr>
        <w:pStyle w:val="21"/>
        <w:ind w:firstLine="420"/>
      </w:pPr>
      <w:r>
        <w:rPr>
          <w:rFonts w:hint="eastAsia"/>
        </w:rPr>
        <w:t xml:space="preserve">Chen shui-bian: with the existence of ge yimin, our air drop plan dare not carry out! </w:t>
      </w:r>
    </w:p>
    <w:p w:rsidR="00686E9F" w:rsidRDefault="00DD09BD" w:rsidP="00AD22F5">
      <w:pPr>
        <w:pStyle w:val="21"/>
        <w:ind w:firstLine="420"/>
      </w:pPr>
      <w:r>
        <w:rPr>
          <w:rFonts w:hint="eastAsia"/>
        </w:rPr>
        <w:t xml:space="preserve">Koizumi: our Japanese strength is illusory. China is a real power with kris. </w:t>
      </w:r>
    </w:p>
    <w:p w:rsidR="00686E9F" w:rsidRDefault="00DD09BD" w:rsidP="00AD22F5">
      <w:pPr>
        <w:pStyle w:val="21"/>
        <w:ind w:firstLine="420"/>
      </w:pPr>
      <w:r>
        <w:rPr>
          <w:rFonts w:hint="eastAsia"/>
        </w:rPr>
        <w:t>Bush: anyone who can persuade ge to become an American citizen, give him a general.</w:t>
      </w:r>
    </w:p>
    <w:p w:rsidR="00686E9F" w:rsidRDefault="00DD09BD" w:rsidP="00AD22F5">
      <w:pPr>
        <w:pStyle w:val="21"/>
        <w:ind w:firstLine="420"/>
      </w:pPr>
      <w:r>
        <w:rPr>
          <w:rFonts w:hint="eastAsia"/>
        </w:rPr>
        <w:t>Ge yimin and li hongzi</w:t>
      </w:r>
    </w:p>
    <w:p w:rsidR="00686E9F" w:rsidRDefault="00DD09BD" w:rsidP="00AD22F5">
      <w:pPr>
        <w:pStyle w:val="21"/>
        <w:ind w:firstLine="420"/>
      </w:pPr>
      <w:r>
        <w:rPr>
          <w:rFonts w:hint="eastAsia"/>
        </w:rPr>
        <w:t>Ge yimin believed in the one true god, li hongzi believed in the numerous divine and buddhist ways;</w:t>
      </w:r>
    </w:p>
    <w:p w:rsidR="00686E9F" w:rsidRDefault="00DD09BD" w:rsidP="00AD22F5">
      <w:pPr>
        <w:pStyle w:val="21"/>
        <w:ind w:firstLine="420"/>
      </w:pPr>
      <w:r>
        <w:rPr>
          <w:rFonts w:hint="eastAsia"/>
        </w:rPr>
        <w:t>Ge has a vision of god, li hongzi and people learn qigong;</w:t>
      </w:r>
    </w:p>
    <w:p w:rsidR="00686E9F" w:rsidRDefault="00DD09BD" w:rsidP="00AD22F5">
      <w:pPr>
        <w:pStyle w:val="21"/>
        <w:ind w:firstLine="420"/>
      </w:pPr>
      <w:r>
        <w:rPr>
          <w:rFonts w:hint="eastAsia"/>
        </w:rPr>
        <w:t>Ge yimin revealed the new sky and new land in 2019, and the scarlet letter was not inspired by god.</w:t>
      </w:r>
    </w:p>
    <w:p w:rsidR="00686E9F" w:rsidRDefault="00DD09BD" w:rsidP="00AD22F5">
      <w:pPr>
        <w:pStyle w:val="21"/>
        <w:ind w:firstLine="420"/>
      </w:pPr>
      <w:r>
        <w:rPr>
          <w:rFonts w:hint="eastAsia"/>
        </w:rPr>
        <w:t>Ge is not against anyone, li hongzi curses those who hurt him;</w:t>
      </w:r>
    </w:p>
    <w:p w:rsidR="00686E9F" w:rsidRDefault="00DD09BD" w:rsidP="00AD22F5">
      <w:pPr>
        <w:pStyle w:val="21"/>
        <w:ind w:firstLine="420"/>
      </w:pPr>
      <w:r>
        <w:rPr>
          <w:rFonts w:hint="eastAsia"/>
        </w:rPr>
        <w:t>Ge yimin important people from the dust to belong to the spirit, li hongzi do not know now in the stomach have a magic wheel;</w:t>
      </w:r>
    </w:p>
    <w:p w:rsidR="00686E9F" w:rsidRDefault="00DD09BD" w:rsidP="00AD22F5">
      <w:pPr>
        <w:pStyle w:val="21"/>
        <w:ind w:firstLine="420"/>
      </w:pPr>
      <w:r>
        <w:rPr>
          <w:rFonts w:hint="eastAsia"/>
        </w:rPr>
        <w:t xml:space="preserve">Ge's pursuit of eternal life, li hongzi do not know their own practice </w:t>
      </w:r>
      <w:r>
        <w:rPr>
          <w:rFonts w:hint="eastAsia"/>
        </w:rPr>
        <w:lastRenderedPageBreak/>
        <w:t>and consummation;</w:t>
      </w:r>
    </w:p>
    <w:p w:rsidR="00686E9F" w:rsidRDefault="00DD09BD" w:rsidP="00AD22F5">
      <w:pPr>
        <w:pStyle w:val="21"/>
        <w:ind w:firstLine="420"/>
      </w:pPr>
      <w:r>
        <w:rPr>
          <w:rFonts w:hint="eastAsia"/>
        </w:rPr>
        <w:t>The country of kris is communist society, and the last of li hongzi is the wrong gender inequality.</w:t>
      </w:r>
    </w:p>
    <w:p w:rsidR="00686E9F" w:rsidRDefault="00DD09BD" w:rsidP="00AD22F5">
      <w:pPr>
        <w:pStyle w:val="21"/>
        <w:ind w:firstLine="420"/>
      </w:pPr>
      <w:r>
        <w:rPr>
          <w:rFonts w:hint="eastAsia"/>
        </w:rPr>
        <w:t>Ge has political economy, li hongzi do not understand, limited culture;</w:t>
      </w:r>
    </w:p>
    <w:p w:rsidR="00686E9F" w:rsidRDefault="00DD09BD" w:rsidP="00AD22F5">
      <w:pPr>
        <w:pStyle w:val="21"/>
        <w:ind w:firstLine="420"/>
      </w:pPr>
      <w:r>
        <w:rPr>
          <w:rFonts w:hint="eastAsia"/>
        </w:rPr>
        <w:t>The kris people's party, actually is the communist values; The scarlet letter has no values and is full of empty words.</w:t>
      </w:r>
    </w:p>
    <w:p w:rsidR="00686E9F" w:rsidRDefault="00DD09BD" w:rsidP="00AD22F5">
      <w:pPr>
        <w:pStyle w:val="21"/>
        <w:ind w:firstLine="420"/>
      </w:pPr>
      <w:r>
        <w:rPr>
          <w:rFonts w:hint="eastAsia"/>
        </w:rPr>
        <w:t>Ge is a classic, li hongzi is all nonsense;</w:t>
      </w:r>
    </w:p>
    <w:p w:rsidR="00686E9F" w:rsidRDefault="00DD09BD" w:rsidP="00AD22F5">
      <w:pPr>
        <w:pStyle w:val="21"/>
        <w:ind w:firstLine="420"/>
      </w:pPr>
      <w:r>
        <w:rPr>
          <w:rFonts w:hint="eastAsia"/>
        </w:rPr>
        <w:t>Ge does not organize, li hongzi large organization;</w:t>
      </w:r>
    </w:p>
    <w:p w:rsidR="00686E9F" w:rsidRDefault="00DD09BD" w:rsidP="00AD22F5">
      <w:pPr>
        <w:pStyle w:val="21"/>
        <w:ind w:firstLine="420"/>
      </w:pPr>
      <w:r>
        <w:rPr>
          <w:rFonts w:hint="eastAsia"/>
        </w:rPr>
        <w:t>Ge yimin speak politics, li hongzi claimed not to speak politics;</w:t>
      </w:r>
    </w:p>
    <w:p w:rsidR="00686E9F" w:rsidRDefault="00DD09BD" w:rsidP="00AD22F5">
      <w:pPr>
        <w:pStyle w:val="21"/>
        <w:ind w:firstLine="420"/>
      </w:pPr>
      <w:r>
        <w:rPr>
          <w:rFonts w:hint="eastAsia"/>
        </w:rPr>
        <w:t>(PS: political guilt?)</w:t>
      </w:r>
    </w:p>
    <w:p w:rsidR="00686E9F" w:rsidRDefault="00DD09BD" w:rsidP="00AD22F5">
      <w:pPr>
        <w:pStyle w:val="21"/>
        <w:ind w:firstLine="420"/>
      </w:pPr>
      <w:r>
        <w:rPr>
          <w:rFonts w:hint="eastAsia"/>
        </w:rPr>
        <w:t>Ge yimin only in the Internet blessing, li hongzi online network under the network;</w:t>
      </w:r>
    </w:p>
    <w:p w:rsidR="00686E9F" w:rsidRDefault="00DD09BD" w:rsidP="00AD22F5">
      <w:pPr>
        <w:pStyle w:val="21"/>
        <w:ind w:firstLine="420"/>
      </w:pPr>
      <w:r>
        <w:rPr>
          <w:rFonts w:hint="eastAsia"/>
        </w:rPr>
        <w:t>Ge yimin basic life can, li hongzi pursue money;</w:t>
      </w:r>
    </w:p>
    <w:p w:rsidR="00686E9F" w:rsidRDefault="00DD09BD" w:rsidP="00AD22F5">
      <w:pPr>
        <w:pStyle w:val="21"/>
        <w:ind w:firstLine="420"/>
      </w:pPr>
      <w:r>
        <w:rPr>
          <w:rFonts w:hint="eastAsia"/>
        </w:rPr>
        <w:t>Ge is in the country, li hongzi exile in the United States;</w:t>
      </w:r>
    </w:p>
    <w:p w:rsidR="00686E9F" w:rsidRDefault="00DD09BD" w:rsidP="00AD22F5">
      <w:pPr>
        <w:pStyle w:val="21"/>
        <w:ind w:firstLine="420"/>
      </w:pPr>
      <w:r>
        <w:rPr>
          <w:rFonts w:hint="eastAsia"/>
        </w:rPr>
        <w:t>Ge is young, the future is long, li hongzi old, does not matter;</w:t>
      </w:r>
    </w:p>
    <w:p w:rsidR="00686E9F" w:rsidRDefault="00DD09BD" w:rsidP="00AD22F5">
      <w:pPr>
        <w:pStyle w:val="21"/>
        <w:ind w:firstLine="420"/>
      </w:pPr>
      <w:r>
        <w:rPr>
          <w:rFonts w:hint="eastAsia"/>
        </w:rPr>
        <w:t>Kris is the Christ of circumstances, and the scarlet letter is the ordinary man of circumstances.</w:t>
      </w:r>
    </w:p>
    <w:p w:rsidR="00686E9F" w:rsidRDefault="00DD09BD" w:rsidP="00AD22F5">
      <w:pPr>
        <w:pStyle w:val="21"/>
        <w:ind w:firstLine="420"/>
      </w:pPr>
      <w:r>
        <w:rPr>
          <w:rFonts w:hint="eastAsia"/>
        </w:rPr>
        <w:t>And ge yimin and Jesus</w:t>
      </w:r>
    </w:p>
    <w:p w:rsidR="00686E9F" w:rsidRDefault="00DD09BD" w:rsidP="00AD22F5">
      <w:pPr>
        <w:pStyle w:val="21"/>
        <w:ind w:firstLine="420"/>
      </w:pPr>
      <w:r>
        <w:rPr>
          <w:rFonts w:hint="eastAsia"/>
        </w:rPr>
        <w:t>Kris had visions of god, and Jesus was anointed by god.</w:t>
      </w:r>
    </w:p>
    <w:p w:rsidR="00686E9F" w:rsidRDefault="00DD09BD" w:rsidP="00AD22F5">
      <w:pPr>
        <w:pStyle w:val="21"/>
        <w:ind w:firstLine="420"/>
      </w:pPr>
      <w:r>
        <w:rPr>
          <w:rFonts w:hint="eastAsia"/>
        </w:rPr>
        <w:t>The people of kris revealed a new heaven and a new earth in 2019. Jesus did not know the date, saying that only god knew.</w:t>
      </w:r>
    </w:p>
    <w:p w:rsidR="00686E9F" w:rsidRDefault="00DD09BD" w:rsidP="00AD22F5">
      <w:pPr>
        <w:pStyle w:val="21"/>
        <w:ind w:firstLine="420"/>
      </w:pPr>
      <w:r>
        <w:rPr>
          <w:rFonts w:hint="eastAsia"/>
        </w:rPr>
        <w:t>Kris did not turn against anyone, but Jesus loved him as himself.</w:t>
      </w:r>
    </w:p>
    <w:p w:rsidR="00686E9F" w:rsidRDefault="00DD09BD" w:rsidP="00AD22F5">
      <w:pPr>
        <w:pStyle w:val="21"/>
        <w:ind w:firstLine="420"/>
      </w:pPr>
      <w:r>
        <w:rPr>
          <w:rFonts w:hint="eastAsia"/>
        </w:rPr>
        <w:t>Kris believed that the original sin of man was the dust body, and like animals, Jesus believed that Adam ate the forbidden fruit.</w:t>
      </w:r>
    </w:p>
    <w:p w:rsidR="00686E9F" w:rsidRDefault="00DD09BD" w:rsidP="00AD22F5">
      <w:pPr>
        <w:pStyle w:val="21"/>
        <w:ind w:firstLine="420"/>
      </w:pPr>
      <w:r>
        <w:rPr>
          <w:rFonts w:hint="eastAsia"/>
        </w:rPr>
        <w:t>The people of kris wanted people to come to the spirit from the dust. Jesus wanted people to believe in him.</w:t>
      </w:r>
    </w:p>
    <w:p w:rsidR="00686E9F" w:rsidRDefault="00DD09BD" w:rsidP="00AD22F5">
      <w:pPr>
        <w:pStyle w:val="21"/>
        <w:ind w:firstLine="420"/>
      </w:pPr>
      <w:r>
        <w:rPr>
          <w:rFonts w:hint="eastAsia"/>
        </w:rPr>
        <w:t>The people of kris are pursuing spiritual life. Jesus said, he who believes in me has eternal life.</w:t>
      </w:r>
    </w:p>
    <w:p w:rsidR="00686E9F" w:rsidRDefault="00DD09BD" w:rsidP="00AD22F5">
      <w:pPr>
        <w:pStyle w:val="21"/>
        <w:ind w:firstLine="420"/>
      </w:pPr>
      <w:r>
        <w:rPr>
          <w:rFonts w:hint="eastAsia"/>
        </w:rPr>
        <w:lastRenderedPageBreak/>
        <w:t>The state of kris is communist society, and Jesus is new heaven, new earth and new Jerusalem.</w:t>
      </w:r>
    </w:p>
    <w:p w:rsidR="00686E9F" w:rsidRDefault="00DD09BD" w:rsidP="00AD22F5">
      <w:pPr>
        <w:pStyle w:val="21"/>
        <w:ind w:firstLine="420"/>
      </w:pPr>
      <w:r>
        <w:rPr>
          <w:rFonts w:hint="eastAsia"/>
        </w:rPr>
        <w:t>Kris had a political and economic book. Jesus didn't have one.</w:t>
      </w:r>
    </w:p>
    <w:p w:rsidR="00686E9F" w:rsidRDefault="00DD09BD" w:rsidP="00AD22F5">
      <w:pPr>
        <w:pStyle w:val="21"/>
        <w:ind w:firstLine="420"/>
      </w:pPr>
      <w:r>
        <w:rPr>
          <w:rFonts w:hint="eastAsia"/>
        </w:rPr>
        <w:t>The kris people's party, actually is the communist values; Jesus had twelve disciples and a group of followers;</w:t>
      </w:r>
    </w:p>
    <w:p w:rsidR="00686E9F" w:rsidRDefault="00DD09BD" w:rsidP="00AD22F5">
      <w:pPr>
        <w:pStyle w:val="21"/>
        <w:ind w:firstLine="420"/>
      </w:pPr>
      <w:r>
        <w:rPr>
          <w:rFonts w:hint="eastAsia"/>
        </w:rPr>
        <w:t>The sayings of ge yimin are classics, so are the sayings of Jesus.</w:t>
      </w:r>
    </w:p>
    <w:p w:rsidR="00686E9F" w:rsidRDefault="00DD09BD" w:rsidP="00AD22F5">
      <w:pPr>
        <w:pStyle w:val="21"/>
        <w:ind w:firstLine="420"/>
      </w:pPr>
      <w:r>
        <w:rPr>
          <w:rFonts w:hint="eastAsia"/>
        </w:rPr>
        <w:t>Ge is only on the Internet, Jesus traveled around town and country to preach;</w:t>
      </w:r>
    </w:p>
    <w:p w:rsidR="00686E9F" w:rsidRDefault="00DD09BD" w:rsidP="00AD22F5">
      <w:pPr>
        <w:pStyle w:val="21"/>
        <w:ind w:firstLine="420"/>
      </w:pPr>
      <w:r>
        <w:rPr>
          <w:rFonts w:hint="eastAsia"/>
        </w:rPr>
        <w:t>Ge's basic life, Jesus did not pursue money;</w:t>
      </w:r>
    </w:p>
    <w:p w:rsidR="00686E9F" w:rsidRDefault="00DD09BD" w:rsidP="00AD22F5">
      <w:pPr>
        <w:pStyle w:val="21"/>
        <w:ind w:firstLine="420"/>
      </w:pPr>
      <w:r>
        <w:rPr>
          <w:rFonts w:hint="eastAsia"/>
        </w:rPr>
        <w:t>"The creed" is constantly updated. Two thousand years after Jesus rose from the dead, he did not say a word.</w:t>
      </w:r>
    </w:p>
    <w:p w:rsidR="00686E9F" w:rsidRDefault="00DD09BD" w:rsidP="00AD22F5">
      <w:pPr>
        <w:pStyle w:val="21"/>
        <w:ind w:firstLine="420"/>
      </w:pPr>
      <w:r>
        <w:rPr>
          <w:rFonts w:hint="eastAsia"/>
        </w:rPr>
        <w:t>Kris is the Christ of circumstances, and Jesus the son of god anointed by god.</w:t>
      </w:r>
    </w:p>
    <w:p w:rsidR="00686E9F" w:rsidRDefault="00DD09BD" w:rsidP="00AD22F5">
      <w:pPr>
        <w:pStyle w:val="21"/>
        <w:ind w:firstLine="420"/>
      </w:pPr>
      <w:r>
        <w:rPr>
          <w:rFonts w:hint="eastAsia"/>
        </w:rPr>
        <w:t>Jesus -- son of god -- new testament -- the age of grace</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Kris --- --- Christ --- --- - the kingdom times</w:t>
      </w:r>
    </w:p>
    <w:p w:rsidR="00686E9F" w:rsidRDefault="00DD09BD" w:rsidP="00AD22F5">
      <w:pPr>
        <w:pStyle w:val="21"/>
        <w:ind w:firstLine="420"/>
      </w:pPr>
      <w:r>
        <w:rPr>
          <w:rFonts w:hint="eastAsia"/>
        </w:rPr>
        <w:t xml:space="preserve">Book of vision </w:t>
      </w:r>
      <w:r w:rsidR="00536A04">
        <w:rPr>
          <w:rFonts w:hint="eastAsia"/>
        </w:rPr>
        <w:t>6</w:t>
      </w:r>
      <w:r>
        <w:rPr>
          <w:rFonts w:hint="eastAsia"/>
        </w:rPr>
        <w:t>: hear him.</w:t>
      </w:r>
    </w:p>
    <w:p w:rsidR="00686E9F" w:rsidRDefault="00DD09BD" w:rsidP="00AD22F5">
      <w:pPr>
        <w:pStyle w:val="21"/>
        <w:ind w:firstLine="420"/>
      </w:pPr>
      <w:r>
        <w:rPr>
          <w:rFonts w:hint="eastAsia"/>
        </w:rPr>
        <w:t>Jn 14:12 Jesus: those who believe in me will do what I do, and they will do greater things than this.</w:t>
      </w:r>
    </w:p>
    <w:p w:rsidR="00686E9F" w:rsidRDefault="00DD09BD" w:rsidP="00AD22F5">
      <w:pPr>
        <w:pStyle w:val="21"/>
        <w:ind w:firstLine="420"/>
      </w:pPr>
      <w:r>
        <w:rPr>
          <w:rFonts w:hint="eastAsia"/>
        </w:rPr>
        <w:t>Ge yimin and Mohammed</w:t>
      </w:r>
    </w:p>
    <w:p w:rsidR="00686E9F" w:rsidRDefault="00DD09BD" w:rsidP="00AD22F5">
      <w:pPr>
        <w:pStyle w:val="21"/>
        <w:ind w:firstLine="420"/>
      </w:pPr>
      <w:r>
        <w:rPr>
          <w:rFonts w:hint="eastAsia"/>
        </w:rPr>
        <w:t>Kris believed in god and muhammad in Allah.</w:t>
      </w:r>
    </w:p>
    <w:p w:rsidR="00686E9F" w:rsidRDefault="00DD09BD" w:rsidP="00AD22F5">
      <w:pPr>
        <w:pStyle w:val="21"/>
        <w:ind w:firstLine="420"/>
      </w:pPr>
      <w:r>
        <w:rPr>
          <w:rFonts w:hint="eastAsia"/>
        </w:rPr>
        <w:t>Christ is a man, and so is the prophet muhammad;</w:t>
      </w:r>
    </w:p>
    <w:p w:rsidR="00686E9F" w:rsidRDefault="00DD09BD" w:rsidP="00AD22F5">
      <w:pPr>
        <w:pStyle w:val="21"/>
        <w:ind w:firstLine="420"/>
      </w:pPr>
      <w:r>
        <w:rPr>
          <w:rFonts w:hint="eastAsia"/>
        </w:rPr>
        <w:t>Kris had a vision of god, and muhammad saw the angel gabriel in his meditation.</w:t>
      </w:r>
    </w:p>
    <w:p w:rsidR="00686E9F" w:rsidRDefault="00DD09BD" w:rsidP="00AD22F5">
      <w:pPr>
        <w:pStyle w:val="21"/>
        <w:ind w:firstLine="420"/>
      </w:pPr>
      <w:r>
        <w:rPr>
          <w:rFonts w:hint="eastAsia"/>
        </w:rPr>
        <w:t>Ge yimin revealed the new heaven and new earth in 2019. Mohammed believed that god had scheduled the trial date, but human beings had no knowledge of it.</w:t>
      </w:r>
    </w:p>
    <w:p w:rsidR="00686E9F" w:rsidRDefault="00DD09BD" w:rsidP="00AD22F5">
      <w:pPr>
        <w:pStyle w:val="21"/>
        <w:ind w:firstLine="420"/>
      </w:pPr>
      <w:r>
        <w:rPr>
          <w:rFonts w:hint="eastAsia"/>
        </w:rPr>
        <w:t>Kris did not fight anyone. Muhammad built many mosques and established a religious culture that was tolerant of other religions.</w:t>
      </w:r>
    </w:p>
    <w:p w:rsidR="00686E9F" w:rsidRDefault="00DD09BD" w:rsidP="00AD22F5">
      <w:pPr>
        <w:pStyle w:val="21"/>
        <w:ind w:firstLine="420"/>
      </w:pPr>
      <w:r>
        <w:rPr>
          <w:rFonts w:hint="eastAsia"/>
        </w:rPr>
        <w:lastRenderedPageBreak/>
        <w:t>The kris is young and has a long time to come. The kris sutra is constantly updated.</w:t>
      </w:r>
    </w:p>
    <w:p w:rsidR="00686E9F" w:rsidRDefault="00DD09BD" w:rsidP="00AD22F5">
      <w:pPr>
        <w:pStyle w:val="21"/>
        <w:ind w:firstLine="420"/>
      </w:pPr>
      <w:r>
        <w:rPr>
          <w:rFonts w:hint="eastAsia"/>
        </w:rPr>
        <w:t>Kris was the Christ of circumstances, and muhammad was the last prophet of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Truth: all things are not god but Allah. Mohammed is the messenger of the Lord.</w:t>
      </w:r>
    </w:p>
    <w:p w:rsidR="00686E9F" w:rsidRDefault="00DD09BD" w:rsidP="00AD22F5">
      <w:pPr>
        <w:pStyle w:val="21"/>
        <w:ind w:firstLine="420"/>
      </w:pPr>
      <w:r>
        <w:rPr>
          <w:rFonts w:hint="eastAsia"/>
        </w:rPr>
        <w:t>Ge yimin and sakyamuni</w:t>
      </w:r>
    </w:p>
    <w:p w:rsidR="00686E9F" w:rsidRDefault="00DD09BD" w:rsidP="00AD22F5">
      <w:pPr>
        <w:pStyle w:val="21"/>
        <w:ind w:firstLine="420"/>
      </w:pPr>
      <w:r>
        <w:rPr>
          <w:rFonts w:hint="eastAsia"/>
        </w:rPr>
        <w:t>Kris believed in the one true god, and sakyamuni did not recognize the god who created everything.</w:t>
      </w:r>
    </w:p>
    <w:p w:rsidR="00686E9F" w:rsidRDefault="00DD09BD" w:rsidP="00AD22F5">
      <w:pPr>
        <w:pStyle w:val="21"/>
        <w:ind w:firstLine="420"/>
      </w:pPr>
      <w:r>
        <w:rPr>
          <w:rFonts w:hint="eastAsia"/>
        </w:rPr>
        <w:t>The people of kris had a vision of god, and sakyamuni became enlightened under the bodhi tree because of the teaching of kris.</w:t>
      </w:r>
    </w:p>
    <w:p w:rsidR="00686E9F" w:rsidRDefault="00DD09BD" w:rsidP="00AD22F5">
      <w:pPr>
        <w:pStyle w:val="21"/>
        <w:ind w:firstLine="420"/>
      </w:pPr>
      <w:r>
        <w:rPr>
          <w:rFonts w:hint="eastAsia"/>
        </w:rPr>
        <w:t>Christ is a man, and so is sakyamuni;</w:t>
      </w:r>
    </w:p>
    <w:p w:rsidR="00686E9F" w:rsidRDefault="00DD09BD" w:rsidP="00AD22F5">
      <w:pPr>
        <w:pStyle w:val="21"/>
        <w:ind w:firstLine="420"/>
      </w:pPr>
      <w:r>
        <w:rPr>
          <w:rFonts w:hint="eastAsia"/>
        </w:rPr>
        <w:t>The people of ge revealed a new heaven and a new land in 2019.</w:t>
      </w:r>
    </w:p>
    <w:p w:rsidR="00686E9F" w:rsidRDefault="00DD09BD" w:rsidP="00AD22F5">
      <w:pPr>
        <w:pStyle w:val="21"/>
        <w:ind w:firstLine="420"/>
      </w:pPr>
      <w:r>
        <w:rPr>
          <w:rFonts w:hint="eastAsia"/>
        </w:rPr>
        <w:t>Kris did not fight against anyone, sakyamuni purged all living beings;</w:t>
      </w:r>
    </w:p>
    <w:p w:rsidR="00686E9F" w:rsidRDefault="00DD09BD" w:rsidP="00AD22F5">
      <w:pPr>
        <w:pStyle w:val="21"/>
        <w:ind w:firstLine="420"/>
      </w:pPr>
      <w:r>
        <w:rPr>
          <w:rFonts w:hint="eastAsia"/>
        </w:rPr>
        <w:t>The people of kris had to get rid of the dust to the spirit. Sakyamuni wanted to realize the fundamental truth of the universe life correctly and thoroughly.</w:t>
      </w:r>
    </w:p>
    <w:p w:rsidR="00686E9F" w:rsidRDefault="00DD09BD" w:rsidP="00AD22F5">
      <w:pPr>
        <w:pStyle w:val="21"/>
        <w:ind w:firstLine="420"/>
      </w:pPr>
      <w:r>
        <w:rPr>
          <w:rFonts w:hint="eastAsia"/>
        </w:rPr>
        <w:t>In the pursuit of spiritual immortality, sakyamuni said: everyone can become a Buddha;</w:t>
      </w:r>
    </w:p>
    <w:p w:rsidR="00686E9F" w:rsidRDefault="00DD09BD" w:rsidP="00AD22F5">
      <w:pPr>
        <w:pStyle w:val="21"/>
        <w:ind w:firstLine="420"/>
      </w:pPr>
      <w:r>
        <w:rPr>
          <w:rFonts w:hint="eastAsia"/>
        </w:rPr>
        <w:t>The country of kris is a communist society.</w:t>
      </w:r>
    </w:p>
    <w:p w:rsidR="00686E9F" w:rsidRDefault="00DD09BD" w:rsidP="00AD22F5">
      <w:pPr>
        <w:pStyle w:val="21"/>
        <w:ind w:firstLine="420"/>
      </w:pPr>
      <w:r>
        <w:rPr>
          <w:rFonts w:hint="eastAsia"/>
        </w:rPr>
        <w:t>Ge yimin has the political economy book, sakyamuni did not have this thing at that time;</w:t>
      </w:r>
    </w:p>
    <w:p w:rsidR="00686E9F" w:rsidRDefault="00DD09BD" w:rsidP="00AD22F5">
      <w:pPr>
        <w:pStyle w:val="21"/>
        <w:ind w:firstLine="420"/>
      </w:pPr>
      <w:r>
        <w:rPr>
          <w:rFonts w:hint="eastAsia"/>
        </w:rPr>
        <w:t>The kris people's party, actually is the communist values; Sakyamuni had ten disciples and many disciples;</w:t>
      </w:r>
    </w:p>
    <w:p w:rsidR="00686E9F" w:rsidRDefault="00DD09BD" w:rsidP="00AD22F5">
      <w:pPr>
        <w:pStyle w:val="21"/>
        <w:ind w:firstLine="420"/>
      </w:pPr>
      <w:r>
        <w:rPr>
          <w:rFonts w:hint="eastAsia"/>
        </w:rPr>
        <w:t>The sayings of ge yimin are classics, and the sayings of sakyamuni are classics.</w:t>
      </w:r>
    </w:p>
    <w:p w:rsidR="00686E9F" w:rsidRDefault="00DD09BD" w:rsidP="00AD22F5">
      <w:pPr>
        <w:pStyle w:val="21"/>
        <w:ind w:firstLine="420"/>
      </w:pPr>
      <w:r>
        <w:rPr>
          <w:rFonts w:hint="eastAsia"/>
        </w:rPr>
        <w:t xml:space="preserve">Ge yimin only spread his blessings on the Internet and Buddhism is </w:t>
      </w:r>
      <w:r>
        <w:rPr>
          <w:rFonts w:hint="eastAsia"/>
        </w:rPr>
        <w:lastRenderedPageBreak/>
        <w:t>the only religion in the world that does not participate in politics or military affairs.</w:t>
      </w:r>
    </w:p>
    <w:p w:rsidR="00686E9F" w:rsidRDefault="00DD09BD" w:rsidP="00AD22F5">
      <w:pPr>
        <w:pStyle w:val="21"/>
        <w:ind w:firstLine="420"/>
      </w:pPr>
      <w:r>
        <w:rPr>
          <w:rFonts w:hint="eastAsia"/>
        </w:rPr>
        <w:t>Ge yi people basic life can, sakyamuni give up money;</w:t>
      </w:r>
    </w:p>
    <w:p w:rsidR="00686E9F" w:rsidRDefault="00DD09BD" w:rsidP="00AD22F5">
      <w:pPr>
        <w:pStyle w:val="21"/>
        <w:ind w:firstLine="420"/>
      </w:pPr>
      <w:r>
        <w:rPr>
          <w:rFonts w:hint="eastAsia"/>
        </w:rPr>
        <w:t>Kris is young, the days are long, "kris ching" constantly updated, sakyamuni Buddha Buddha, you will never finish reading;</w:t>
      </w:r>
    </w:p>
    <w:p w:rsidR="00686E9F" w:rsidRDefault="00DD09BD" w:rsidP="00AD22F5">
      <w:pPr>
        <w:pStyle w:val="21"/>
        <w:ind w:firstLine="420"/>
      </w:pPr>
      <w:r>
        <w:rPr>
          <w:rFonts w:hint="eastAsia"/>
        </w:rPr>
        <w:t>Ge is the environment created by Christ, sakyamuni is to fully understand the universe, the truth of life Buddha.</w:t>
      </w:r>
    </w:p>
    <w:p w:rsidR="00686E9F" w:rsidRDefault="00DD09BD" w:rsidP="00AD22F5">
      <w:pPr>
        <w:pStyle w:val="21"/>
        <w:ind w:firstLine="420"/>
      </w:pPr>
      <w:r>
        <w:rPr>
          <w:rFonts w:hint="eastAsia"/>
        </w:rPr>
        <w:t>144. Ge yimin and Lenin</w:t>
      </w:r>
    </w:p>
    <w:p w:rsidR="00686E9F" w:rsidRDefault="00DD09BD" w:rsidP="00AD22F5">
      <w:pPr>
        <w:pStyle w:val="21"/>
        <w:ind w:firstLine="420"/>
      </w:pPr>
      <w:r>
        <w:rPr>
          <w:rFonts w:hint="eastAsia"/>
        </w:rPr>
        <w:t>Ge is a theist, Lenin is an atheist;</w:t>
      </w:r>
    </w:p>
    <w:p w:rsidR="00686E9F" w:rsidRDefault="00DD09BD" w:rsidP="00AD22F5">
      <w:pPr>
        <w:pStyle w:val="21"/>
        <w:ind w:firstLine="420"/>
      </w:pPr>
      <w:r>
        <w:rPr>
          <w:rFonts w:hint="eastAsia"/>
        </w:rPr>
        <w:t>Ge is a communist and Lenin is a communist.</w:t>
      </w:r>
    </w:p>
    <w:p w:rsidR="00686E9F" w:rsidRDefault="00DD09BD" w:rsidP="00AD22F5">
      <w:pPr>
        <w:pStyle w:val="21"/>
        <w:ind w:firstLine="420"/>
      </w:pPr>
      <w:r>
        <w:rPr>
          <w:rFonts w:hint="eastAsia"/>
        </w:rPr>
        <w:t>Ge is a Christian communist, Lenin is a marxist;</w:t>
      </w:r>
    </w:p>
    <w:p w:rsidR="00686E9F" w:rsidRDefault="00DD09BD" w:rsidP="00AD22F5">
      <w:pPr>
        <w:pStyle w:val="21"/>
        <w:ind w:firstLine="420"/>
      </w:pPr>
      <w:r>
        <w:rPr>
          <w:rFonts w:hint="eastAsia"/>
        </w:rPr>
        <w:t>Ge's communism was just beginning, and Lenin's communism had failed.</w:t>
      </w:r>
    </w:p>
    <w:p w:rsidR="00686E9F" w:rsidRDefault="00DD09BD" w:rsidP="00AD22F5">
      <w:pPr>
        <w:pStyle w:val="21"/>
        <w:ind w:firstLine="420"/>
      </w:pPr>
      <w:r>
        <w:rPr>
          <w:rFonts w:hint="eastAsia"/>
        </w:rPr>
        <w:t>The means of realizing ge yi-min is peace, democracy and love of propaganda. Lenin is a violent revolutionary dictatorship.</w:t>
      </w:r>
    </w:p>
    <w:p w:rsidR="00686E9F" w:rsidRDefault="00DD09BD" w:rsidP="00AD22F5">
      <w:pPr>
        <w:pStyle w:val="21"/>
        <w:ind w:firstLine="420"/>
      </w:pPr>
      <w:r>
        <w:rPr>
          <w:rFonts w:hint="eastAsia"/>
        </w:rPr>
        <w:t>The socialist party is the socialist party, and Lenin is the Bolshevik party.</w:t>
      </w:r>
    </w:p>
    <w:p w:rsidR="00686E9F" w:rsidRDefault="00DD09BD" w:rsidP="00AD22F5">
      <w:pPr>
        <w:pStyle w:val="21"/>
        <w:ind w:firstLine="420"/>
      </w:pPr>
      <w:r>
        <w:rPr>
          <w:rFonts w:hint="eastAsia"/>
        </w:rPr>
        <w:t>Ge yimin does not fight against anyone, and Lenin carries out a reign of terror;</w:t>
      </w:r>
    </w:p>
    <w:p w:rsidR="00686E9F" w:rsidRDefault="00DD09BD" w:rsidP="00AD22F5">
      <w:pPr>
        <w:pStyle w:val="21"/>
        <w:ind w:firstLine="420"/>
      </w:pPr>
      <w:r>
        <w:rPr>
          <w:rFonts w:hint="eastAsia"/>
        </w:rPr>
        <w:t>Ge yi-min is consistent, Lenin by the strike stage, after the strike will be executed by firing;</w:t>
      </w:r>
    </w:p>
    <w:p w:rsidR="00686E9F" w:rsidRDefault="00DD09BD" w:rsidP="00AD22F5">
      <w:pPr>
        <w:pStyle w:val="21"/>
        <w:ind w:firstLine="420"/>
      </w:pPr>
      <w:r>
        <w:rPr>
          <w:rFonts w:hint="eastAsia"/>
        </w:rPr>
        <w:t>Ge yi democratic justice equal love, Leninism proletarian dictatorship;</w:t>
      </w:r>
    </w:p>
    <w:p w:rsidR="00686E9F" w:rsidRDefault="00DD09BD" w:rsidP="00AD22F5">
      <w:pPr>
        <w:pStyle w:val="21"/>
        <w:ind w:firstLine="420"/>
      </w:pPr>
      <w:r>
        <w:rPr>
          <w:rFonts w:hint="eastAsia"/>
        </w:rPr>
        <w:t>Kris and Lenin are energetic.</w:t>
      </w:r>
    </w:p>
    <w:p w:rsidR="00686E9F" w:rsidRDefault="00DD09BD" w:rsidP="00AD22F5">
      <w:pPr>
        <w:pStyle w:val="21"/>
        <w:ind w:firstLine="420"/>
      </w:pPr>
      <w:r>
        <w:rPr>
          <w:rFonts w:hint="eastAsia"/>
        </w:rPr>
        <w:t>The biggest difference between ge and Lenin is the Internet.</w:t>
      </w:r>
    </w:p>
    <w:p w:rsidR="00686E9F" w:rsidRDefault="00DD09BD" w:rsidP="00AD22F5">
      <w:pPr>
        <w:pStyle w:val="21"/>
        <w:ind w:firstLine="420"/>
      </w:pPr>
      <w:r>
        <w:rPr>
          <w:rFonts w:hint="eastAsia"/>
        </w:rPr>
        <w:t>Lotus root is the second Lenin.</w:t>
      </w:r>
    </w:p>
    <w:p w:rsidR="00686E9F" w:rsidRDefault="00DD09BD" w:rsidP="00AD22F5">
      <w:pPr>
        <w:pStyle w:val="21"/>
        <w:ind w:firstLine="420"/>
      </w:pPr>
      <w:r>
        <w:rPr>
          <w:rFonts w:hint="eastAsia"/>
        </w:rPr>
        <w:t>Ge yimin and Marx</w:t>
      </w:r>
    </w:p>
    <w:p w:rsidR="00686E9F" w:rsidRDefault="00DD09BD" w:rsidP="00AD22F5">
      <w:pPr>
        <w:pStyle w:val="21"/>
        <w:ind w:firstLine="420"/>
      </w:pPr>
      <w:r>
        <w:rPr>
          <w:rFonts w:hint="eastAsia"/>
        </w:rPr>
        <w:t>Ge is a theist, Marx is an atheist;</w:t>
      </w:r>
    </w:p>
    <w:p w:rsidR="00686E9F" w:rsidRDefault="00DD09BD" w:rsidP="00AD22F5">
      <w:pPr>
        <w:pStyle w:val="21"/>
        <w:ind w:firstLine="420"/>
      </w:pPr>
      <w:r>
        <w:rPr>
          <w:rFonts w:hint="eastAsia"/>
        </w:rPr>
        <w:t>Ge is a Christian communist, Marx is a communist;</w:t>
      </w:r>
    </w:p>
    <w:p w:rsidR="00686E9F" w:rsidRDefault="00DD09BD" w:rsidP="00AD22F5">
      <w:pPr>
        <w:pStyle w:val="21"/>
        <w:ind w:firstLine="420"/>
      </w:pPr>
      <w:r>
        <w:rPr>
          <w:rFonts w:hint="eastAsia"/>
        </w:rPr>
        <w:lastRenderedPageBreak/>
        <w:t>The communist of ge yimin just germinated, marxist socialism is still in gradual development;</w:t>
      </w:r>
    </w:p>
    <w:p w:rsidR="00686E9F" w:rsidRDefault="00DD09BD" w:rsidP="00AD22F5">
      <w:pPr>
        <w:pStyle w:val="21"/>
        <w:ind w:firstLine="420"/>
      </w:pPr>
      <w:r>
        <w:rPr>
          <w:rFonts w:hint="eastAsia"/>
        </w:rPr>
        <w:t>The realization means of gei people is peaceful and democratic love propaganda. Marx put forward the historical task of the proletariat to seize power.</w:t>
      </w:r>
    </w:p>
    <w:p w:rsidR="00686E9F" w:rsidRDefault="00DD09BD" w:rsidP="00AD22F5">
      <w:pPr>
        <w:pStyle w:val="21"/>
        <w:ind w:firstLine="420"/>
      </w:pPr>
      <w:r>
        <w:rPr>
          <w:rFonts w:hint="eastAsia"/>
        </w:rPr>
        <w:t>The scope of Marx's theory includes politics, philosophy, economy and society.</w:t>
      </w:r>
    </w:p>
    <w:p w:rsidR="00686E9F" w:rsidRDefault="00DD09BD" w:rsidP="00AD22F5">
      <w:pPr>
        <w:pStyle w:val="21"/>
        <w:ind w:firstLine="420"/>
      </w:pPr>
      <w:r>
        <w:rPr>
          <w:rFonts w:hint="eastAsia"/>
        </w:rPr>
        <w:t>In Marx's opinion, the class struggle of the proletariat needs to be led by the party of the proletariat.</w:t>
      </w:r>
    </w:p>
    <w:p w:rsidR="00686E9F" w:rsidRDefault="00DD09BD" w:rsidP="00AD22F5">
      <w:pPr>
        <w:pStyle w:val="21"/>
        <w:ind w:firstLine="420"/>
      </w:pPr>
      <w:r>
        <w:rPr>
          <w:rFonts w:hint="eastAsia"/>
        </w:rPr>
        <w:t>Gei people do not oppose anyone, Marx thought that the proletariat to achieve the liberation of freedom, must unite to carry out the revolution;</w:t>
      </w:r>
    </w:p>
    <w:p w:rsidR="00686E9F" w:rsidRDefault="00DD09BD" w:rsidP="00AD22F5">
      <w:pPr>
        <w:pStyle w:val="21"/>
        <w:ind w:firstLine="420"/>
      </w:pPr>
      <w:r>
        <w:rPr>
          <w:rFonts w:hint="eastAsia"/>
        </w:rPr>
        <w:t>Ge yi democratic justice equal love, marxist proletarian dictatorship;</w:t>
      </w:r>
    </w:p>
    <w:p w:rsidR="00686E9F" w:rsidRDefault="00DD09BD" w:rsidP="00AD22F5">
      <w:pPr>
        <w:pStyle w:val="21"/>
        <w:ind w:firstLine="420"/>
      </w:pPr>
      <w:r>
        <w:rPr>
          <w:rFonts w:hint="eastAsia"/>
        </w:rPr>
        <w:t>Marx suffered from financial and debt problems, mental anxiety, illness and depression, and three of his four children died.</w:t>
      </w:r>
    </w:p>
    <w:p w:rsidR="00686E9F" w:rsidRDefault="00DD09BD" w:rsidP="00AD22F5">
      <w:pPr>
        <w:pStyle w:val="21"/>
        <w:ind w:firstLine="420"/>
      </w:pPr>
      <w:r>
        <w:rPr>
          <w:rFonts w:hint="eastAsia"/>
        </w:rPr>
        <w:t>You have more talent than Marx. -- -- -- -- -- -- -- -- -- -- -- -- GuanHong</w:t>
      </w:r>
    </w:p>
    <w:p w:rsidR="00686E9F" w:rsidRDefault="00DD09BD" w:rsidP="00AD22F5">
      <w:pPr>
        <w:pStyle w:val="21"/>
        <w:ind w:firstLine="420"/>
      </w:pPr>
      <w:r>
        <w:rPr>
          <w:rFonts w:hint="eastAsia"/>
        </w:rPr>
        <w:t>146 ge yimin and MAO zedong</w:t>
      </w:r>
    </w:p>
    <w:p w:rsidR="00686E9F" w:rsidRDefault="00DD09BD" w:rsidP="00AD22F5">
      <w:pPr>
        <w:pStyle w:val="21"/>
        <w:ind w:firstLine="420"/>
      </w:pPr>
      <w:r>
        <w:rPr>
          <w:rFonts w:hint="eastAsia"/>
        </w:rPr>
        <w:t>Ge yimin, Internet religious thinker, MAO zedong, Chinese revolutionary, strategist, theorist and poet;</w:t>
      </w:r>
    </w:p>
    <w:p w:rsidR="00686E9F" w:rsidRDefault="00DD09BD" w:rsidP="00AD22F5">
      <w:pPr>
        <w:pStyle w:val="21"/>
        <w:ind w:firstLine="420"/>
      </w:pPr>
      <w:r>
        <w:rPr>
          <w:rFonts w:hint="eastAsia"/>
        </w:rPr>
        <w:t>Ge yi-min is a theist, MAO zedong is an atheist;</w:t>
      </w:r>
    </w:p>
    <w:p w:rsidR="00686E9F" w:rsidRDefault="00DD09BD" w:rsidP="00AD22F5">
      <w:pPr>
        <w:pStyle w:val="21"/>
        <w:ind w:firstLine="420"/>
      </w:pPr>
      <w:r>
        <w:rPr>
          <w:rFonts w:hint="eastAsia"/>
        </w:rPr>
        <w:t>Ge yimin is a Christian communist, MAO zedong is a marxist-leninist;</w:t>
      </w:r>
    </w:p>
    <w:p w:rsidR="00686E9F" w:rsidRDefault="00DD09BD" w:rsidP="00AD22F5">
      <w:pPr>
        <w:pStyle w:val="21"/>
        <w:ind w:firstLine="420"/>
      </w:pPr>
      <w:r>
        <w:rPr>
          <w:rFonts w:hint="eastAsia"/>
        </w:rPr>
        <w:t>Ge yimin's communism just germinated, MAO zedong's socialism is still in the development of Chinese characteristics;</w:t>
      </w:r>
    </w:p>
    <w:p w:rsidR="00686E9F" w:rsidRDefault="00DD09BD" w:rsidP="00AD22F5">
      <w:pPr>
        <w:pStyle w:val="21"/>
        <w:ind w:firstLine="420"/>
      </w:pPr>
      <w:r>
        <w:rPr>
          <w:rFonts w:hint="eastAsia"/>
        </w:rPr>
        <w:t>The realization method of ge yi-min is peaceful, democratic and loving propaganda.</w:t>
      </w:r>
    </w:p>
    <w:p w:rsidR="00686E9F" w:rsidRDefault="00DD09BD" w:rsidP="00AD22F5">
      <w:pPr>
        <w:pStyle w:val="21"/>
        <w:ind w:firstLine="420"/>
      </w:pPr>
      <w:r>
        <w:rPr>
          <w:rFonts w:hint="eastAsia"/>
        </w:rPr>
        <w:t xml:space="preserve">Ge put forward the communist values, MAO zedong thought was </w:t>
      </w:r>
      <w:r>
        <w:rPr>
          <w:rFonts w:hint="eastAsia"/>
        </w:rPr>
        <w:lastRenderedPageBreak/>
        <w:t>identified as the CPC's guiding ideology;</w:t>
      </w:r>
    </w:p>
    <w:p w:rsidR="00686E9F" w:rsidRDefault="00DD09BD" w:rsidP="00AD22F5">
      <w:pPr>
        <w:pStyle w:val="21"/>
        <w:ind w:firstLine="420"/>
      </w:pPr>
      <w:r>
        <w:rPr>
          <w:rFonts w:hint="eastAsia"/>
        </w:rPr>
        <w:t>Ge yi people's party is actually a kind of value, MAO zedong has been the chairman of the CPC central committee;</w:t>
      </w:r>
    </w:p>
    <w:p w:rsidR="00686E9F" w:rsidRDefault="00DD09BD" w:rsidP="00AD22F5">
      <w:pPr>
        <w:pStyle w:val="21"/>
        <w:ind w:firstLine="420"/>
      </w:pPr>
      <w:r>
        <w:rPr>
          <w:rFonts w:hint="eastAsia"/>
        </w:rPr>
        <w:t>Ge yi-min does not fight against anyone, MAO zedong thought that if people attack me, I will convict;</w:t>
      </w:r>
    </w:p>
    <w:p w:rsidR="00686E9F" w:rsidRDefault="00DD09BD" w:rsidP="00AD22F5">
      <w:pPr>
        <w:pStyle w:val="21"/>
        <w:ind w:firstLine="420"/>
      </w:pPr>
      <w:r>
        <w:rPr>
          <w:rFonts w:hint="eastAsia"/>
        </w:rPr>
        <w:t>Ge yi democratic justice equal love, MAO zedong's proletarian dictatorship, continue the revolution;</w:t>
      </w:r>
    </w:p>
    <w:p w:rsidR="00686E9F" w:rsidRDefault="00DD09BD" w:rsidP="00AD22F5">
      <w:pPr>
        <w:pStyle w:val="21"/>
        <w:ind w:firstLine="420"/>
      </w:pPr>
      <w:r>
        <w:rPr>
          <w:rFonts w:hint="eastAsia"/>
        </w:rPr>
        <w:t>All of us are brothers, and MAO zedong must not forget the class struggle.</w:t>
      </w:r>
    </w:p>
    <w:p w:rsidR="00686E9F" w:rsidRDefault="00DD09BD" w:rsidP="00AD22F5">
      <w:pPr>
        <w:pStyle w:val="21"/>
        <w:ind w:firstLine="420"/>
      </w:pPr>
      <w:r>
        <w:rPr>
          <w:rFonts w:hint="eastAsia"/>
        </w:rPr>
        <w:t>Ge yimin and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In the autumn of 2001, in a dream of kris, god said, "I am god. Listen to him." Refers to kris. (kris was anointed Christ)</w:t>
      </w:r>
    </w:p>
    <w:p w:rsidR="00686E9F" w:rsidRDefault="00DD09BD" w:rsidP="00AD22F5">
      <w:pPr>
        <w:pStyle w:val="21"/>
        <w:ind w:firstLine="420"/>
      </w:pPr>
      <w:r>
        <w:rPr>
          <w:rFonts w:hint="eastAsia"/>
        </w:rPr>
        <w:t>Kris was anointed by god, and believed in god, who exists forever.</w:t>
      </w:r>
    </w:p>
    <w:p w:rsidR="00686E9F" w:rsidRDefault="00DD09BD" w:rsidP="00AD22F5">
      <w:pPr>
        <w:pStyle w:val="21"/>
        <w:ind w:firstLine="420"/>
      </w:pPr>
      <w:r>
        <w:rPr>
          <w:rFonts w:hint="eastAsia"/>
        </w:rPr>
        <w:t>Kris calculated a new heaven and a new earth in 2019. God knew the date, but he did not reveal it to mankind.</w:t>
      </w:r>
    </w:p>
    <w:p w:rsidR="00686E9F" w:rsidRDefault="00DD09BD" w:rsidP="00AD22F5">
      <w:pPr>
        <w:pStyle w:val="21"/>
        <w:ind w:firstLine="420"/>
      </w:pPr>
      <w:r>
        <w:rPr>
          <w:rFonts w:hint="eastAsia"/>
        </w:rPr>
        <w:t>Kris is not against anyone, god is love;</w:t>
      </w:r>
    </w:p>
    <w:p w:rsidR="00686E9F" w:rsidRDefault="00DD09BD" w:rsidP="00AD22F5">
      <w:pPr>
        <w:pStyle w:val="21"/>
        <w:ind w:firstLine="420"/>
      </w:pPr>
      <w:r>
        <w:rPr>
          <w:rFonts w:hint="eastAsia"/>
        </w:rPr>
        <w:t>The people of kris believe that the original sin of man is the dusty body, just like the animals. God can only make man out of the dust.</w:t>
      </w:r>
    </w:p>
    <w:p w:rsidR="00686E9F" w:rsidRDefault="00DD09BD" w:rsidP="00AD22F5">
      <w:pPr>
        <w:pStyle w:val="21"/>
        <w:ind w:firstLine="420"/>
      </w:pPr>
      <w:r>
        <w:rPr>
          <w:rFonts w:hint="eastAsia"/>
        </w:rPr>
        <w:t>God tries the spirit of man by bringing dirt to the spirit.</w:t>
      </w:r>
    </w:p>
    <w:p w:rsidR="00686E9F" w:rsidRDefault="00DD09BD" w:rsidP="00AD22F5">
      <w:pPr>
        <w:pStyle w:val="21"/>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rsidR="00686E9F" w:rsidRDefault="00DD09BD" w:rsidP="00AD22F5">
      <w:pPr>
        <w:pStyle w:val="21"/>
        <w:ind w:firstLine="420"/>
      </w:pPr>
      <w:r>
        <w:rPr>
          <w:rFonts w:hint="eastAsia"/>
        </w:rPr>
        <w:t>The state of kris is communist society, and god is new heaven, new earth and new Jerusalem.</w:t>
      </w:r>
    </w:p>
    <w:p w:rsidR="00686E9F" w:rsidRDefault="00DD09BD" w:rsidP="00AD22F5">
      <w:pPr>
        <w:pStyle w:val="21"/>
        <w:ind w:firstLine="420"/>
      </w:pPr>
      <w:r>
        <w:rPr>
          <w:rFonts w:hint="eastAsia"/>
        </w:rPr>
        <w:t>The kris is young and has a long time to come. The kris scriptures are constantly updated.</w:t>
      </w:r>
    </w:p>
    <w:p w:rsidR="00686E9F" w:rsidRDefault="00DD09BD" w:rsidP="00AD22F5">
      <w:pPr>
        <w:pStyle w:val="21"/>
        <w:ind w:firstLine="420"/>
      </w:pPr>
      <w:r>
        <w:rPr>
          <w:rFonts w:hint="eastAsia"/>
        </w:rPr>
        <w:t>God is the supreme creator.</w:t>
      </w:r>
    </w:p>
    <w:p w:rsidR="00686E9F" w:rsidRDefault="00DD09BD" w:rsidP="00AD22F5">
      <w:pPr>
        <w:pStyle w:val="21"/>
        <w:ind w:firstLine="420"/>
      </w:pPr>
      <w:r>
        <w:rPr>
          <w:rFonts w:hint="eastAsia"/>
        </w:rPr>
        <w:lastRenderedPageBreak/>
        <w:t>Set up a communist society all over the world in 2019 with the values of ge yimin.</w:t>
      </w:r>
    </w:p>
    <w:p w:rsidR="00686E9F" w:rsidRDefault="00DD09BD" w:rsidP="00482A6A">
      <w:pPr>
        <w:pStyle w:val="22"/>
        <w:autoSpaceDE w:val="0"/>
        <w:spacing w:before="936" w:after="312"/>
        <w:jc w:val="both"/>
      </w:pPr>
      <w:bookmarkStart w:id="14" w:name="_Toc176674531"/>
      <w:r>
        <w:br w:type="page"/>
      </w:r>
      <w:bookmarkStart w:id="15" w:name="_Toc176674536"/>
      <w:bookmarkEnd w:id="14"/>
      <w:r w:rsidR="004C0563">
        <w:rPr>
          <w:rFonts w:hint="eastAsia"/>
        </w:rPr>
        <w:lastRenderedPageBreak/>
        <w:t>Chapter 2</w:t>
      </w:r>
      <w:r w:rsidR="00B64ACE">
        <w:rPr>
          <w:rFonts w:hint="eastAsia"/>
        </w:rPr>
        <w:t>5</w:t>
      </w:r>
      <w:r w:rsidR="004C0563">
        <w:rPr>
          <w:rFonts w:hint="eastAsia"/>
        </w:rPr>
        <w:t>the testimony of saints</w:t>
      </w:r>
      <w:bookmarkEnd w:id="15"/>
    </w:p>
    <w:p w:rsidR="00686E9F" w:rsidRDefault="00DD09BD" w:rsidP="00AD22F5">
      <w:pPr>
        <w:pStyle w:val="21"/>
        <w:ind w:firstLine="420"/>
      </w:pPr>
      <w:r>
        <w:rPr>
          <w:rFonts w:hint="eastAsia"/>
        </w:rPr>
        <w:t>Apostolic splendor: the belief in the testimony of god</w:t>
      </w:r>
    </w:p>
    <w:p w:rsidR="00686E9F" w:rsidRDefault="00DD09BD" w:rsidP="00AD22F5">
      <w:pPr>
        <w:pStyle w:val="21"/>
        <w:ind w:firstLine="420"/>
      </w:pPr>
      <w:r>
        <w:rPr>
          <w:rFonts w:hint="eastAsia"/>
        </w:rPr>
        <w:t xml:space="preserve">After the name of god geyi people, god's word, is the real god, under the people's mind, you should not be dissatisfied in that heart. Because you can't find any mistake or flaw in the </w:t>
      </w:r>
      <w:r w:rsidR="009F4861">
        <w:t>“</w:t>
      </w:r>
      <w:r w:rsidR="009F4861">
        <w:rPr>
          <w:rFonts w:hint="eastAsia"/>
        </w:rPr>
        <w:t>wordofgod</w:t>
      </w:r>
      <w:r w:rsidR="009F4861">
        <w:t>”</w:t>
      </w:r>
      <w:r>
        <w:rPr>
          <w:rFonts w:hint="eastAsia"/>
        </w:rPr>
        <w:t xml:space="preserve"> of a great book, the careful content of the </w:t>
      </w:r>
      <w:r w:rsidR="009F4861">
        <w:t>“</w:t>
      </w:r>
      <w:r w:rsidR="009F4861">
        <w:rPr>
          <w:rFonts w:hint="eastAsia"/>
        </w:rPr>
        <w:t>wordofgod</w:t>
      </w:r>
      <w:r w:rsidR="009F4861">
        <w:t>”</w:t>
      </w:r>
      <w:r>
        <w:rPr>
          <w:rFonts w:hint="eastAsia"/>
        </w:rPr>
        <w:t xml:space="preserve"> itself makes you have no way to say anything about it.</w:t>
      </w:r>
    </w:p>
    <w:p w:rsidR="00686E9F" w:rsidRDefault="00DD09BD" w:rsidP="00AD22F5">
      <w:pPr>
        <w:pStyle w:val="21"/>
        <w:ind w:firstLine="420"/>
      </w:pPr>
      <w:r>
        <w:rPr>
          <w:rFonts w:hint="eastAsia"/>
        </w:rPr>
        <w:t>You're right. In other words, god is great because he is god.</w:t>
      </w:r>
    </w:p>
    <w:p w:rsidR="00686E9F" w:rsidRDefault="00DD09BD" w:rsidP="00AD22F5">
      <w:pPr>
        <w:pStyle w:val="21"/>
        <w:ind w:firstLine="420"/>
      </w:pPr>
      <w:r>
        <w:rPr>
          <w:rFonts w:hint="eastAsia"/>
        </w:rPr>
        <w:t>There are many cheats in the world, but the god of kris is definitely not a cheater.</w:t>
      </w:r>
    </w:p>
    <w:p w:rsidR="00686E9F" w:rsidRDefault="00DD09BD" w:rsidP="00AD22F5">
      <w:pPr>
        <w:pStyle w:val="21"/>
        <w:ind w:firstLine="420"/>
      </w:pPr>
      <w:r>
        <w:rPr>
          <w:rFonts w:hint="eastAsia"/>
        </w:rPr>
        <w:t>I have proof. If nothing else, give me an example of myself.</w:t>
      </w:r>
    </w:p>
    <w:p w:rsidR="00686E9F" w:rsidRDefault="00DD09BD" w:rsidP="00AD22F5">
      <w:pPr>
        <w:pStyle w:val="21"/>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rsidR="00686E9F" w:rsidRDefault="00DD09BD" w:rsidP="00AD22F5">
      <w:pPr>
        <w:pStyle w:val="21"/>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rsidR="00686E9F" w:rsidRDefault="00DD09BD" w:rsidP="00AD22F5">
      <w:pPr>
        <w:pStyle w:val="21"/>
        <w:ind w:firstLine="420"/>
      </w:pPr>
      <w:r>
        <w:rPr>
          <w:rFonts w:hint="eastAsia"/>
        </w:rPr>
        <w:t>It doesn't happen, it's not up to you. Why does god of kris keep spreading his great spirit? It is because he wants to save the world from fire and water before the end of the world.</w:t>
      </w:r>
    </w:p>
    <w:p w:rsidR="00686E9F" w:rsidRDefault="00DD09BD" w:rsidP="00AD22F5">
      <w:pPr>
        <w:pStyle w:val="21"/>
        <w:ind w:firstLine="420"/>
      </w:pPr>
      <w:r>
        <w:rPr>
          <w:rFonts w:hint="eastAsia"/>
        </w:rPr>
        <w:t xml:space="preserve">This is your ignorance. It's true that a lot of counterfeiters will brag </w:t>
      </w:r>
      <w:r>
        <w:rPr>
          <w:rFonts w:hint="eastAsia"/>
        </w:rPr>
        <w:lastRenderedPageBreak/>
        <w:t>about themselves as authentic. However, the greatness and selflessness of god ge yimin is the real thing. Can you give evidence that the god of kris is a cult?</w:t>
      </w:r>
    </w:p>
    <w:p w:rsidR="00686E9F" w:rsidRDefault="00DD09BD" w:rsidP="00AD22F5">
      <w:pPr>
        <w:pStyle w:val="21"/>
        <w:ind w:firstLine="420"/>
      </w:pPr>
      <w:r>
        <w:rPr>
          <w:rFonts w:hint="eastAsia"/>
        </w:rPr>
        <w:t xml:space="preserve">His greatness lies in his ability to write a great work. Selflessness is reflected in his ability to make his </w:t>
      </w:r>
      <w:r w:rsidR="009F4861">
        <w:t>“</w:t>
      </w:r>
      <w:r w:rsidR="009F4861">
        <w:rPr>
          <w:rFonts w:hint="eastAsia"/>
        </w:rPr>
        <w:t>wordofgod</w:t>
      </w:r>
      <w:r w:rsidR="009F4861">
        <w:t>”</w:t>
      </w:r>
      <w:r>
        <w:rPr>
          <w:rFonts w:hint="eastAsia"/>
        </w:rPr>
        <w:t>s public for the world to learn from.</w:t>
      </w:r>
    </w:p>
    <w:p w:rsidR="00686E9F" w:rsidRDefault="00DD09BD" w:rsidP="00AD22F5">
      <w:pPr>
        <w:pStyle w:val="21"/>
        <w:ind w:firstLine="420"/>
      </w:pPr>
      <w:r>
        <w:rPr>
          <w:rFonts w:hint="eastAsia"/>
        </w:rPr>
        <w:t xml:space="preserve">You're making a gratuitous smear. The greatness of god is obvious to all. Who else in the world today could write such a masterpiece as "the </w:t>
      </w:r>
      <w:r w:rsidR="009F4861">
        <w:t>“</w:t>
      </w:r>
      <w:r w:rsidR="009F4861">
        <w:rPr>
          <w:rFonts w:hint="eastAsia"/>
        </w:rPr>
        <w:t>wordofgod</w:t>
      </w:r>
      <w:r w:rsidR="009F4861">
        <w:t>”</w:t>
      </w:r>
      <w:r>
        <w:rPr>
          <w:rFonts w:hint="eastAsia"/>
        </w:rPr>
        <w:t>"? Who else, though, could see the end of the world in 2019 as far back as 2001? Who else, in terms of talent, ability, conduct and morality, can surpass the all-knowing and all-powerful god kris?</w:t>
      </w:r>
    </w:p>
    <w:p w:rsidR="00686E9F" w:rsidRDefault="00DD09BD" w:rsidP="00AD22F5">
      <w:pPr>
        <w:pStyle w:val="21"/>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rsidR="00686E9F" w:rsidRDefault="00DD09BD" w:rsidP="00AD22F5">
      <w:pPr>
        <w:pStyle w:val="21"/>
        <w:ind w:firstLine="420"/>
      </w:pPr>
      <w:r>
        <w:rPr>
          <w:rFonts w:hint="eastAsia"/>
        </w:rPr>
        <w:t>You can pull it off. Am I the waistcoat of kris? You're not going to tarnish me by saying that, but you're going to give me great honor, you know? Since you are so dismissive of the "</w:t>
      </w:r>
      <w:r w:rsidR="009F4861">
        <w:t>“</w:t>
      </w:r>
      <w:r w:rsidR="009F4861">
        <w:rPr>
          <w:rFonts w:hint="eastAsia"/>
        </w:rPr>
        <w:t>wordofgod</w:t>
      </w:r>
      <w:r w:rsidR="009F4861">
        <w:t>”</w:t>
      </w:r>
      <w:r>
        <w:rPr>
          <w:rFonts w:hint="eastAsia"/>
        </w:rPr>
        <w:t>" written by god kris, would you please publish your opinions? Are you more omniscient than the great god?</w:t>
      </w:r>
    </w:p>
    <w:p w:rsidR="00686E9F" w:rsidRDefault="00DD09BD" w:rsidP="00AD22F5">
      <w:pPr>
        <w:pStyle w:val="21"/>
        <w:ind w:firstLine="420"/>
      </w:pPr>
      <w:r>
        <w:rPr>
          <w:rFonts w:hint="eastAsia"/>
        </w:rPr>
        <w:t>Apostolic splendor: the word of god of the kris, that is, freedom from spiritual suffering</w:t>
      </w:r>
    </w:p>
    <w:p w:rsidR="00686E9F" w:rsidRDefault="00DD09BD" w:rsidP="00AD22F5">
      <w:pPr>
        <w:pStyle w:val="21"/>
        <w:ind w:firstLine="420"/>
      </w:pPr>
      <w:r>
        <w:rPr>
          <w:rFonts w:hint="eastAsia"/>
        </w:rPr>
        <w:t>The human mind is divided into three realms.</w:t>
      </w:r>
    </w:p>
    <w:p w:rsidR="00686E9F" w:rsidRDefault="00DD09BD" w:rsidP="00AD22F5">
      <w:pPr>
        <w:pStyle w:val="21"/>
        <w:ind w:firstLine="420"/>
      </w:pPr>
      <w:r>
        <w:rPr>
          <w:rFonts w:hint="eastAsia"/>
        </w:rPr>
        <w:t>I divided it into three states: "naked eye", "mind eye" and "god eye".</w:t>
      </w:r>
    </w:p>
    <w:p w:rsidR="00686E9F" w:rsidRDefault="00DD09BD" w:rsidP="00AD22F5">
      <w:pPr>
        <w:pStyle w:val="21"/>
        <w:ind w:firstLine="420"/>
      </w:pPr>
      <w:r>
        <w:rPr>
          <w:rFonts w:hint="eastAsia"/>
        </w:rPr>
        <w:lastRenderedPageBreak/>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rsidR="00686E9F" w:rsidRDefault="00DD09BD" w:rsidP="00AD22F5">
      <w:pPr>
        <w:pStyle w:val="21"/>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rsidR="00686E9F" w:rsidRDefault="00DD09BD" w:rsidP="00AD22F5">
      <w:pPr>
        <w:pStyle w:val="21"/>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rsidR="00686E9F" w:rsidRDefault="00DD09BD" w:rsidP="00AD22F5">
      <w:pPr>
        <w:pStyle w:val="21"/>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rsidR="009F4861">
        <w:t>“</w:t>
      </w:r>
      <w:r w:rsidR="009F4861">
        <w:rPr>
          <w:rFonts w:hint="eastAsia"/>
        </w:rPr>
        <w:t>wordofgod</w:t>
      </w:r>
      <w:r w:rsidR="009F4861">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w:t>
      </w:r>
      <w:r>
        <w:rPr>
          <w:rFonts w:hint="eastAsia"/>
        </w:rPr>
        <w:lastRenderedPageBreak/>
        <w:t xml:space="preserve">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rsidR="009F4861">
        <w:t>“</w:t>
      </w:r>
      <w:r w:rsidR="009F4861">
        <w:rPr>
          <w:rFonts w:hint="eastAsia"/>
        </w:rPr>
        <w:t>wordofgod</w:t>
      </w:r>
      <w:r w:rsidR="009F4861">
        <w:t>”</w:t>
      </w:r>
      <w:r>
        <w:rPr>
          <w:rFonts w:hint="eastAsia"/>
        </w:rPr>
        <w:t xml:space="preserve"> to make people see through the unreal hell and come to the pure land of the other shore.</w:t>
      </w:r>
    </w:p>
    <w:p w:rsidR="00686E9F" w:rsidRDefault="00DD09BD" w:rsidP="00AD22F5">
      <w:pPr>
        <w:pStyle w:val="21"/>
        <w:ind w:firstLine="420"/>
      </w:pPr>
      <w:r>
        <w:rPr>
          <w:rFonts w:hint="eastAsia"/>
        </w:rPr>
        <w:t>3, apostolic splendor: great harmony of the world, his ideas have been thoroughly implemented</w:t>
      </w:r>
    </w:p>
    <w:p w:rsidR="00686E9F" w:rsidRDefault="00DD09BD" w:rsidP="00AD22F5">
      <w:pPr>
        <w:pStyle w:val="21"/>
        <w:ind w:firstLine="420"/>
      </w:pPr>
      <w:r>
        <w:rPr>
          <w:rFonts w:hint="eastAsia"/>
        </w:rPr>
        <w:t>Say, what do you want? The great god of kris will fulfill all the wishes of the faithful.</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was originally named ge yimin's </w:t>
      </w:r>
      <w:r w:rsidR="009F4861">
        <w:t>“</w:t>
      </w:r>
      <w:r w:rsidR="009F4861">
        <w:rPr>
          <w:rFonts w:hint="eastAsia"/>
        </w:rPr>
        <w:t>wordofgod</w:t>
      </w:r>
      <w:r w:rsidR="009F4861">
        <w:t>”</w:t>
      </w:r>
      <w:r>
        <w:rPr>
          <w:rFonts w:hint="eastAsia"/>
        </w:rPr>
        <w:t xml:space="preserve">. The god of kris has always regarded the bible as the standard, so he changed the name of kris </w:t>
      </w:r>
      <w:r w:rsidR="009F4861">
        <w:t>“</w:t>
      </w:r>
      <w:r w:rsidR="009F4861">
        <w:rPr>
          <w:rFonts w:hint="eastAsia"/>
        </w:rPr>
        <w:t>wordofgod</w:t>
      </w:r>
      <w:r w:rsidR="009F4861">
        <w:t>”</w:t>
      </w:r>
      <w:r>
        <w:rPr>
          <w:rFonts w:hint="eastAsia"/>
        </w:rPr>
        <w:t xml:space="preserve"> to </w:t>
      </w:r>
      <w:r w:rsidR="009F4861">
        <w:t>“</w:t>
      </w:r>
      <w:r w:rsidR="009F4861">
        <w:rPr>
          <w:rFonts w:hint="eastAsia"/>
        </w:rPr>
        <w:t>wordofgod</w:t>
      </w:r>
      <w:r w:rsidR="009F4861">
        <w:t>”</w:t>
      </w:r>
      <w:r>
        <w:rPr>
          <w:rFonts w:hint="eastAsia"/>
        </w:rPr>
        <w:t xml:space="preserve">. Don't think the name is funny. Anyone who has read "the </w:t>
      </w:r>
      <w:r w:rsidR="009F4861">
        <w:t>“</w:t>
      </w:r>
      <w:r w:rsidR="009F4861">
        <w:rPr>
          <w:rFonts w:hint="eastAsia"/>
        </w:rPr>
        <w:t>wordofgod</w:t>
      </w:r>
      <w:r w:rsidR="009F4861">
        <w:t>”</w:t>
      </w:r>
      <w:r>
        <w:rPr>
          <w:rFonts w:hint="eastAsia"/>
        </w:rPr>
        <w:t>s" will immediately be impressed by the principles it illustrates.</w:t>
      </w:r>
    </w:p>
    <w:p w:rsidR="00686E9F" w:rsidRDefault="00DD09BD" w:rsidP="00AD22F5">
      <w:pPr>
        <w:pStyle w:val="21"/>
        <w:ind w:firstLine="420"/>
      </w:pPr>
      <w:r>
        <w:rPr>
          <w:rFonts w:hint="eastAsia"/>
        </w:rPr>
        <w:t>As long as you believe in god, you will be unlocked. God has a window for everyone, only you need to find it and push it away.</w:t>
      </w:r>
    </w:p>
    <w:p w:rsidR="00686E9F" w:rsidRDefault="00DD09BD" w:rsidP="00AD22F5">
      <w:pPr>
        <w:pStyle w:val="21"/>
        <w:ind w:firstLine="420"/>
      </w:pPr>
      <w:r>
        <w:rPr>
          <w:rFonts w:hint="eastAsia"/>
        </w:rPr>
        <w:t>When you open this window, you become a genius.</w:t>
      </w:r>
    </w:p>
    <w:p w:rsidR="00686E9F" w:rsidRDefault="00DD09BD" w:rsidP="00AD22F5">
      <w:pPr>
        <w:pStyle w:val="21"/>
        <w:ind w:firstLine="420"/>
      </w:pPr>
      <w:r>
        <w:rPr>
          <w:rFonts w:hint="eastAsia"/>
        </w:rPr>
        <w:t>Often a person, always can not find their own shining point, and the key to open the window, is to believe in god kris.</w:t>
      </w:r>
    </w:p>
    <w:p w:rsidR="00686E9F" w:rsidRDefault="00DD09BD" w:rsidP="00AD22F5">
      <w:pPr>
        <w:pStyle w:val="21"/>
        <w:ind w:firstLine="420"/>
      </w:pPr>
      <w:r>
        <w:rPr>
          <w:rFonts w:hint="eastAsia"/>
        </w:rPr>
        <w:t>The all-powerful god of ge can show you how to succeed.</w:t>
      </w:r>
    </w:p>
    <w:p w:rsidR="00686E9F" w:rsidRDefault="00DD09BD" w:rsidP="00AD22F5">
      <w:pPr>
        <w:pStyle w:val="21"/>
        <w:ind w:firstLine="420"/>
      </w:pPr>
      <w:r>
        <w:rPr>
          <w:rFonts w:hint="eastAsia"/>
        </w:rPr>
        <w:t>Baidu search god ge yimin, the first is the encyclopedia, which said some of his information. The third link is his church, BBS.</w:t>
      </w:r>
    </w:p>
    <w:p w:rsidR="00686E9F" w:rsidRDefault="00DD09BD" w:rsidP="00AD22F5">
      <w:pPr>
        <w:pStyle w:val="21"/>
        <w:ind w:firstLine="420"/>
      </w:pPr>
      <w:r>
        <w:rPr>
          <w:rFonts w:hint="eastAsia"/>
        </w:rPr>
        <w:t>To discover your talent in a particular field, you need to be enlightened.</w:t>
      </w:r>
    </w:p>
    <w:p w:rsidR="00686E9F" w:rsidRDefault="00DD09BD" w:rsidP="00AD22F5">
      <w:pPr>
        <w:pStyle w:val="21"/>
        <w:ind w:firstLine="420"/>
      </w:pPr>
      <w:r>
        <w:rPr>
          <w:rFonts w:hint="eastAsia"/>
        </w:rPr>
        <w:lastRenderedPageBreak/>
        <w:t>You mean the fake "news" that kris got arrested. It's just a hype by ge hua, a BBS post with no real formal news links.</w:t>
      </w:r>
    </w:p>
    <w:p w:rsidR="00686E9F" w:rsidRDefault="00DD09BD" w:rsidP="00AD22F5">
      <w:pPr>
        <w:pStyle w:val="21"/>
        <w:ind w:firstLine="420"/>
      </w:pPr>
      <w:r>
        <w:rPr>
          <w:rFonts w:hint="eastAsia"/>
        </w:rPr>
        <w:t>If it is really a cult, the god of kris immediately went in, and may be in kris god as the Lord? Besides, kris had already been sealed.</w:t>
      </w:r>
    </w:p>
    <w:p w:rsidR="00686E9F" w:rsidRDefault="00DD09BD" w:rsidP="00AD22F5">
      <w:pPr>
        <w:pStyle w:val="21"/>
        <w:ind w:firstLine="420"/>
      </w:pPr>
      <w:r>
        <w:rPr>
          <w:rFonts w:hint="eastAsia"/>
        </w:rPr>
        <w:t>The god of kris is king, and this king is not the emperor. It's a spiritual leader. He implied great harmony in the world and his idea was thoroughly implemented.</w:t>
      </w:r>
    </w:p>
    <w:p w:rsidR="00686E9F" w:rsidRDefault="00DD09BD" w:rsidP="00AD22F5">
      <w:pPr>
        <w:pStyle w:val="21"/>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rsidR="009F4861">
        <w:t>“</w:t>
      </w:r>
      <w:r w:rsidR="009F4861">
        <w:rPr>
          <w:rFonts w:hint="eastAsia"/>
        </w:rPr>
        <w:t>wordofgod</w:t>
      </w:r>
      <w:r w:rsidR="009F4861">
        <w:t>”</w:t>
      </w:r>
      <w:r>
        <w:rPr>
          <w:rFonts w:hint="eastAsia"/>
        </w:rPr>
        <w:t>. To put it simply, I think god ge is very connotative, cultured and wise. Like a wise man, nothing can escape from his wise eyes.</w:t>
      </w:r>
    </w:p>
    <w:p w:rsidR="00686E9F" w:rsidRDefault="00DD09BD" w:rsidP="00AD22F5">
      <w:pPr>
        <w:pStyle w:val="21"/>
        <w:ind w:firstLine="420"/>
      </w:pPr>
      <w:r>
        <w:rPr>
          <w:rFonts w:hint="eastAsia"/>
        </w:rPr>
        <w:t>You can interpret it as my personal wish. I not only hope that god kris is a man of inscrutable wisdom, but also that he is a true god, ok?</w:t>
      </w:r>
    </w:p>
    <w:p w:rsidR="00686E9F" w:rsidRDefault="00DD09BD" w:rsidP="00AD22F5">
      <w:pPr>
        <w:pStyle w:val="21"/>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rsidR="00686E9F" w:rsidRDefault="00DD09BD" w:rsidP="00AD22F5">
      <w:pPr>
        <w:pStyle w:val="21"/>
        <w:ind w:firstLine="420"/>
      </w:pPr>
      <w:r>
        <w:rPr>
          <w:rFonts w:hint="eastAsia"/>
        </w:rPr>
        <w:t>That is simple, the god of ge yi people's tenet, is "do not do with anyone right". You can tell that from me, right?</w:t>
      </w:r>
    </w:p>
    <w:p w:rsidR="00686E9F" w:rsidRDefault="00DD09BD" w:rsidP="00AD22F5">
      <w:pPr>
        <w:pStyle w:val="21"/>
        <w:ind w:firstLine="420"/>
      </w:pPr>
      <w:r>
        <w:rPr>
          <w:rFonts w:hint="eastAsia"/>
        </w:rPr>
        <w:t>Apostolic splendor: the introduction of a new idea must break with convention</w:t>
      </w:r>
    </w:p>
    <w:p w:rsidR="00686E9F" w:rsidRDefault="00DD09BD" w:rsidP="00AD22F5">
      <w:pPr>
        <w:pStyle w:val="21"/>
        <w:ind w:firstLine="420"/>
      </w:pPr>
      <w:r>
        <w:rPr>
          <w:rFonts w:hint="eastAsia"/>
        </w:rPr>
        <w:t xml:space="preserve">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w:t>
      </w:r>
      <w:r>
        <w:rPr>
          <w:rFonts w:hint="eastAsia"/>
        </w:rPr>
        <w:lastRenderedPageBreak/>
        <w:t>self-righteous.</w:t>
      </w:r>
    </w:p>
    <w:p w:rsidR="00686E9F" w:rsidRDefault="00DD09BD" w:rsidP="00AD22F5">
      <w:pPr>
        <w:pStyle w:val="21"/>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rsidR="00686E9F" w:rsidRDefault="00DD09BD" w:rsidP="00AD22F5">
      <w:pPr>
        <w:pStyle w:val="21"/>
        <w:ind w:firstLine="420"/>
      </w:pPr>
      <w:r>
        <w:rPr>
          <w:rFonts w:hint="eastAsia"/>
        </w:rPr>
        <w:t>I'm proud to be a member of the divine order. Is this arrogance?</w:t>
      </w:r>
    </w:p>
    <w:p w:rsidR="00686E9F" w:rsidRDefault="00DD09BD" w:rsidP="00AD22F5">
      <w:pPr>
        <w:pStyle w:val="21"/>
        <w:ind w:firstLine="420"/>
      </w:pPr>
      <w:r>
        <w:rPr>
          <w:rFonts w:hint="eastAsia"/>
        </w:rPr>
        <w:t>Hehe, the development of theism, is the hard theoretical line. Any theory is infallible and will naturally be accepted by others.</w:t>
      </w:r>
    </w:p>
    <w:p w:rsidR="00686E9F" w:rsidRDefault="00DD09BD" w:rsidP="00AD22F5">
      <w:pPr>
        <w:pStyle w:val="21"/>
        <w:ind w:firstLine="420"/>
      </w:pPr>
      <w:r>
        <w:rPr>
          <w:rFonts w:hint="eastAsia"/>
        </w:rPr>
        <w:t>In fact, I used to be a very stupid person, but since I believed in the god of kris in 2010, I have found that my IQ has improved a lot, and I have found myself being opened up.</w:t>
      </w:r>
    </w:p>
    <w:p w:rsidR="00686E9F" w:rsidRDefault="00DD09BD" w:rsidP="00AD22F5">
      <w:pPr>
        <w:pStyle w:val="21"/>
        <w:ind w:firstLine="420"/>
      </w:pPr>
      <w:r>
        <w:rPr>
          <w:rFonts w:hint="eastAsia"/>
        </w:rPr>
        <w:t xml:space="preserve">5. Apostolic splendor: god of kris wrote the </w:t>
      </w:r>
      <w:r w:rsidR="009F4861">
        <w:t>“</w:t>
      </w:r>
      <w:r w:rsidR="009F4861">
        <w:rPr>
          <w:rFonts w:hint="eastAsia"/>
        </w:rPr>
        <w:t>wordofgod</w:t>
      </w:r>
      <w:r w:rsidR="009F4861">
        <w:t>”</w:t>
      </w:r>
      <w:r>
        <w:rPr>
          <w:rFonts w:hint="eastAsia"/>
        </w:rPr>
        <w:t xml:space="preserve"> in ten years, which contains the principles of heaven and earth</w:t>
      </w:r>
    </w:p>
    <w:p w:rsidR="00686E9F" w:rsidRDefault="00DD09BD" w:rsidP="00AD22F5">
      <w:pPr>
        <w:pStyle w:val="21"/>
        <w:ind w:firstLine="420"/>
      </w:pPr>
      <w:r>
        <w:rPr>
          <w:rFonts w:hint="eastAsia"/>
        </w:rPr>
        <w:t>People's wisdom is sometimes embodied in "great giving up", sometimes in "great courage", "great perseverance".</w:t>
      </w:r>
    </w:p>
    <w:p w:rsidR="00686E9F" w:rsidRDefault="00DD09BD" w:rsidP="00AD22F5">
      <w:pPr>
        <w:pStyle w:val="21"/>
        <w:ind w:firstLine="420"/>
      </w:pPr>
      <w:r>
        <w:rPr>
          <w:rFonts w:hint="eastAsia"/>
        </w:rPr>
        <w:t>But giving up is sometimes not the right thing to do.</w:t>
      </w:r>
    </w:p>
    <w:p w:rsidR="00686E9F" w:rsidRDefault="00DD09BD" w:rsidP="00AD22F5">
      <w:pPr>
        <w:pStyle w:val="21"/>
        <w:ind w:firstLine="420"/>
      </w:pPr>
      <w:r>
        <w:rPr>
          <w:rFonts w:hint="eastAsia"/>
        </w:rPr>
        <w:t>For example, if you want to cross the river, but abandoned the ship before, you will face natural disaster.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written by god ge yimin in ten years, contains the principles of heaven and earth. Every word can make people feel enlightened and enlightened. It has a cleansing effect.</w:t>
      </w:r>
    </w:p>
    <w:p w:rsidR="00686E9F" w:rsidRDefault="00DD09BD" w:rsidP="00AD22F5">
      <w:pPr>
        <w:pStyle w:val="21"/>
        <w:ind w:firstLine="420"/>
      </w:pPr>
      <w:r>
        <w:rPr>
          <w:rFonts w:hint="eastAsia"/>
        </w:rPr>
        <w:t>The god of kris is not technically a sect, but a spiritual manifestation, gathering people with common goals and ideals.</w:t>
      </w:r>
    </w:p>
    <w:p w:rsidR="00686E9F" w:rsidRDefault="00DD09BD" w:rsidP="00AD22F5">
      <w:pPr>
        <w:pStyle w:val="21"/>
        <w:ind w:firstLine="420"/>
      </w:pPr>
      <w:r>
        <w:rPr>
          <w:rFonts w:hint="eastAsia"/>
        </w:rPr>
        <w:t xml:space="preserve">It is a quote, but not a copy, but what I see, which is consistent with what is expressed in the </w:t>
      </w:r>
      <w:r w:rsidR="009F4861">
        <w:t>“</w:t>
      </w:r>
      <w:r w:rsidR="009F4861">
        <w:rPr>
          <w:rFonts w:hint="eastAsia"/>
        </w:rPr>
        <w:t>wordofgod</w:t>
      </w:r>
      <w:r w:rsidR="009F4861">
        <w:t>”</w:t>
      </w:r>
      <w:r>
        <w:rPr>
          <w:rFonts w:hint="eastAsia"/>
        </w:rPr>
        <w:t xml:space="preserve"> written by god ge yimin. This is enough to show that "the </w:t>
      </w:r>
      <w:r w:rsidR="009F4861">
        <w:t>“</w:t>
      </w:r>
      <w:r w:rsidR="009F4861">
        <w:rPr>
          <w:rFonts w:hint="eastAsia"/>
        </w:rPr>
        <w:t>wordofgod</w:t>
      </w:r>
      <w:r w:rsidR="009F4861">
        <w:t>”</w:t>
      </w:r>
      <w:r>
        <w:rPr>
          <w:rFonts w:hint="eastAsia"/>
        </w:rPr>
        <w:t>" is indeed all-embracing and contains the essence of a hundred schools.</w:t>
      </w:r>
    </w:p>
    <w:p w:rsidR="00686E9F" w:rsidRDefault="00DD09BD" w:rsidP="00AD22F5">
      <w:pPr>
        <w:pStyle w:val="21"/>
        <w:ind w:firstLine="420"/>
      </w:pPr>
      <w:r>
        <w:rPr>
          <w:rFonts w:hint="eastAsia"/>
        </w:rPr>
        <w:t xml:space="preserve">It can be seen that preaching is a glorious and glorious thing. If you prevent me from preaching, it is equal to doing right with history, to </w:t>
      </w:r>
      <w:r>
        <w:rPr>
          <w:rFonts w:hint="eastAsia"/>
        </w:rPr>
        <w:lastRenderedPageBreak/>
        <w:t>doing right with all the people in the world, and to preventing them from going into the arms of the god of kris. Do you know that?</w:t>
      </w:r>
    </w:p>
    <w:p w:rsidR="00686E9F" w:rsidRDefault="00DD09BD" w:rsidP="00AD22F5">
      <w:pPr>
        <w:pStyle w:val="21"/>
        <w:ind w:firstLine="420"/>
      </w:pPr>
      <w:r>
        <w:rPr>
          <w:rFonts w:hint="eastAsia"/>
        </w:rPr>
        <w:t>6. Apostolic radiance: public opinion in heaven: the interpretation of the god of kris</w:t>
      </w:r>
    </w:p>
    <w:p w:rsidR="00686E9F" w:rsidRDefault="00DD09BD" w:rsidP="00AD22F5">
      <w:pPr>
        <w:pStyle w:val="21"/>
        <w:ind w:firstLine="420"/>
      </w:pPr>
      <w:r>
        <w:rPr>
          <w:rFonts w:hint="eastAsia"/>
        </w:rPr>
        <w:t>Heaven sees self and people see, heaven listens to self and people listen. -- from the book of shang and the oath</w:t>
      </w:r>
    </w:p>
    <w:p w:rsidR="00686E9F" w:rsidRDefault="00DD09BD" w:rsidP="00AD22F5">
      <w:pPr>
        <w:pStyle w:val="21"/>
        <w:ind w:firstLine="420"/>
      </w:pPr>
      <w:r>
        <w:rPr>
          <w:rFonts w:hint="eastAsia"/>
        </w:rPr>
        <w:t>What god sees comes from what we people see, and what god hears comes from what we people hear.</w:t>
      </w:r>
    </w:p>
    <w:p w:rsidR="00686E9F" w:rsidRDefault="00DD09BD" w:rsidP="00AD22F5">
      <w:pPr>
        <w:pStyle w:val="21"/>
        <w:ind w:firstLine="420"/>
      </w:pPr>
      <w:r>
        <w:rPr>
          <w:rFonts w:hint="eastAsia"/>
        </w:rPr>
        <w:t>So it can be said that "providence means public opinion".</w:t>
      </w:r>
    </w:p>
    <w:p w:rsidR="00686E9F" w:rsidRDefault="00DD09BD" w:rsidP="00AD22F5">
      <w:pPr>
        <w:pStyle w:val="21"/>
        <w:ind w:firstLine="420"/>
      </w:pPr>
      <w:r>
        <w:rPr>
          <w:rFonts w:hint="eastAsia"/>
        </w:rPr>
        <w:t>Is gei people god really god? It doesn't matter. The important thing is that everyone thinks he is god. Then god kris is god!</w:t>
      </w:r>
    </w:p>
    <w:p w:rsidR="00686E9F" w:rsidRDefault="00DD09BD" w:rsidP="00AD22F5">
      <w:pPr>
        <w:pStyle w:val="21"/>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rsidR="00686E9F" w:rsidRDefault="00DD09BD" w:rsidP="00AD22F5">
      <w:pPr>
        <w:pStyle w:val="21"/>
        <w:ind w:firstLine="420"/>
      </w:pPr>
      <w:r>
        <w:rPr>
          <w:rFonts w:hint="eastAsia"/>
        </w:rPr>
        <w:t>7. System MK7:</w:t>
      </w:r>
    </w:p>
    <w:p w:rsidR="00686E9F" w:rsidRDefault="00DD09BD" w:rsidP="00AD22F5">
      <w:pPr>
        <w:pStyle w:val="21"/>
        <w:ind w:firstLine="420"/>
      </w:pPr>
      <w:r>
        <w:rPr>
          <w:rFonts w:hint="eastAsia"/>
        </w:rPr>
        <w:t>(1) god ge is not a bad man but a communist</w:t>
      </w:r>
    </w:p>
    <w:p w:rsidR="00686E9F" w:rsidRDefault="00DD09BD" w:rsidP="00AD22F5">
      <w:pPr>
        <w:pStyle w:val="21"/>
        <w:ind w:firstLine="420"/>
      </w:pPr>
      <w:r>
        <w:rPr>
          <w:rFonts w:hint="eastAsia"/>
        </w:rPr>
        <w:t>(2) god ge yimin does not believe in heaven in heaven but in heaven on earth</w:t>
      </w:r>
    </w:p>
    <w:p w:rsidR="00686E9F" w:rsidRDefault="00DD09BD" w:rsidP="00AD22F5">
      <w:pPr>
        <w:pStyle w:val="21"/>
        <w:ind w:firstLine="420"/>
      </w:pPr>
      <w:r>
        <w:rPr>
          <w:rFonts w:hint="eastAsia"/>
        </w:rPr>
        <w:t>(3) the teachings of the god of kris will be greatly revised to predict failure. No one will believe it</w:t>
      </w:r>
    </w:p>
    <w:p w:rsidR="00686E9F" w:rsidRDefault="00DD09BD" w:rsidP="00AD22F5">
      <w:pPr>
        <w:pStyle w:val="21"/>
        <w:ind w:firstLine="420"/>
      </w:pPr>
      <w:r>
        <w:rPr>
          <w:rFonts w:hint="eastAsia"/>
        </w:rPr>
        <w:t>(4) there is no influence in other regions around the area where the congregants are over 100,000</w:t>
      </w:r>
    </w:p>
    <w:p w:rsidR="00686E9F" w:rsidRDefault="00DD09BD" w:rsidP="00AD22F5">
      <w:pPr>
        <w:pStyle w:val="21"/>
        <w:ind w:firstLine="420"/>
      </w:pPr>
      <w:r>
        <w:rPr>
          <w:rFonts w:hint="eastAsia"/>
        </w:rPr>
        <w:t>I have a direct message from the messenger of god</w:t>
      </w:r>
    </w:p>
    <w:p w:rsidR="00686E9F" w:rsidRDefault="00DD09BD" w:rsidP="00AD22F5">
      <w:pPr>
        <w:pStyle w:val="21"/>
        <w:ind w:firstLine="420"/>
      </w:pPr>
      <w:r>
        <w:rPr>
          <w:rFonts w:hint="eastAsia"/>
        </w:rPr>
        <w:t>8. System MK7: the fourth time to witness more than 100,000 believers of god</w:t>
      </w:r>
    </w:p>
    <w:p w:rsidR="00686E9F" w:rsidRDefault="00DD09BD" w:rsidP="00AD22F5">
      <w:pPr>
        <w:pStyle w:val="21"/>
        <w:ind w:firstLine="420"/>
      </w:pPr>
      <w:r>
        <w:rPr>
          <w:rFonts w:hint="eastAsia"/>
        </w:rPr>
        <w:t>The followers of ge in the city where ge is located, not the Internet followers, his website has been visited by 10 million people, but the actual believers can only be more than 100,000.</w:t>
      </w:r>
    </w:p>
    <w:p w:rsidR="00686E9F" w:rsidRDefault="00DD09BD" w:rsidP="00AD22F5">
      <w:pPr>
        <w:pStyle w:val="21"/>
        <w:ind w:firstLine="420"/>
      </w:pPr>
      <w:r>
        <w:rPr>
          <w:rFonts w:hint="eastAsia"/>
        </w:rPr>
        <w:lastRenderedPageBreak/>
        <w:t>I am a prophet and I know his life and afterlife.</w:t>
      </w:r>
    </w:p>
    <w:p w:rsidR="00686E9F" w:rsidRDefault="00DD09BD" w:rsidP="00AD22F5">
      <w:pPr>
        <w:pStyle w:val="21"/>
        <w:ind w:firstLine="420"/>
      </w:pPr>
      <w:r>
        <w:rPr>
          <w:rFonts w:hint="eastAsia"/>
        </w:rPr>
        <w:t xml:space="preserve">The world of the sacred fire: just a cursory look at the </w:t>
      </w:r>
      <w:r w:rsidR="009F4861">
        <w:t>“</w:t>
      </w:r>
      <w:r w:rsidR="009F4861">
        <w:rPr>
          <w:rFonts w:hint="eastAsia"/>
        </w:rPr>
        <w:t>wordofgod</w:t>
      </w:r>
      <w:r w:rsidR="009F4861">
        <w:t>”</w:t>
      </w:r>
      <w:r>
        <w:rPr>
          <w:rFonts w:hint="eastAsia"/>
        </w:rPr>
        <w:t xml:space="preserve"> &gt;&gt;.</w:t>
      </w:r>
    </w:p>
    <w:p w:rsidR="00686E9F" w:rsidRDefault="00DD09BD" w:rsidP="00AD22F5">
      <w:pPr>
        <w:pStyle w:val="21"/>
        <w:ind w:firstLine="420"/>
      </w:pPr>
      <w:r>
        <w:rPr>
          <w:rFonts w:hint="eastAsia"/>
        </w:rPr>
        <w:t xml:space="preserve">10, apostolic splendor: goe yi-min is a prominent modern Internet religious scientist and writer, with 100, 000 words of unpublished works "the </w:t>
      </w:r>
      <w:r w:rsidR="009F4861">
        <w:t>“</w:t>
      </w:r>
      <w:r w:rsidR="009F4861">
        <w:rPr>
          <w:rFonts w:hint="eastAsia"/>
        </w:rPr>
        <w:t>wordofgod</w:t>
      </w:r>
      <w:r w:rsidR="009F4861">
        <w:t>”</w:t>
      </w:r>
      <w:r>
        <w:rPr>
          <w:rFonts w:hint="eastAsia"/>
        </w:rPr>
        <w:t>s", and a series of poems, poems and proses are sung in the world. His name, has been active in dozens of large post bar, was praised by countless people. His BBS, with 300,000 members, is spread around the world. That's me.</w:t>
      </w:r>
    </w:p>
    <w:p w:rsidR="00686E9F" w:rsidRDefault="00DD09BD" w:rsidP="00AD22F5">
      <w:pPr>
        <w:pStyle w:val="21"/>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rsidR="00686E9F" w:rsidRDefault="00DD09BD" w:rsidP="00AD22F5">
      <w:pPr>
        <w:pStyle w:val="21"/>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rsidR="00686E9F" w:rsidRDefault="00DD09BD" w:rsidP="00AD22F5">
      <w:pPr>
        <w:pStyle w:val="21"/>
        <w:ind w:firstLine="420"/>
      </w:pPr>
      <w:r>
        <w:rPr>
          <w:rFonts w:hint="eastAsia"/>
        </w:rPr>
        <w:t>12, system MK7: more than 100,000 of his followers are in his neighborhood</w:t>
      </w:r>
    </w:p>
    <w:p w:rsidR="00686E9F" w:rsidRDefault="00DD09BD" w:rsidP="00AD22F5">
      <w:pPr>
        <w:pStyle w:val="21"/>
        <w:ind w:firstLine="420"/>
      </w:pPr>
      <w:r>
        <w:rPr>
          <w:rFonts w:hint="eastAsia"/>
        </w:rPr>
        <w:t>In an American subterranean cavern, Goethe was the head of a residential community. Communism looked like thousands of years later.</w:t>
      </w:r>
    </w:p>
    <w:p w:rsidR="00686E9F" w:rsidRDefault="00DD09BD" w:rsidP="00AD22F5">
      <w:pPr>
        <w:pStyle w:val="21"/>
        <w:ind w:firstLine="420"/>
      </w:pPr>
      <w:r>
        <w:rPr>
          <w:rFonts w:hint="eastAsia"/>
        </w:rPr>
        <w:t>The real doomsday is a hoax in 2019 and 2012</w:t>
      </w:r>
    </w:p>
    <w:p w:rsidR="00686E9F" w:rsidRDefault="00DD09BD" w:rsidP="00AD22F5">
      <w:pPr>
        <w:pStyle w:val="21"/>
        <w:ind w:firstLine="420"/>
      </w:pPr>
      <w:r>
        <w:rPr>
          <w:rFonts w:hint="eastAsia"/>
        </w:rPr>
        <w:t>There is a king coming out of prison, and his people are like stars. The above is baidu encyclopedia. Do not look up my water meter.</w:t>
      </w:r>
    </w:p>
    <w:p w:rsidR="00686E9F" w:rsidRDefault="00DD09BD" w:rsidP="00AD22F5">
      <w:pPr>
        <w:pStyle w:val="21"/>
        <w:ind w:firstLine="420"/>
      </w:pPr>
      <w:r>
        <w:rPr>
          <w:rFonts w:hint="eastAsia"/>
        </w:rPr>
        <w:t xml:space="preserve">The fairies of the earth: there is no great difference between Jesus </w:t>
      </w:r>
      <w:r>
        <w:rPr>
          <w:rFonts w:hint="eastAsia"/>
        </w:rPr>
        <w:lastRenderedPageBreak/>
        <w:t>and kris.</w:t>
      </w:r>
    </w:p>
    <w:p w:rsidR="00686E9F" w:rsidRDefault="00DD09BD" w:rsidP="00AD22F5">
      <w:pPr>
        <w:pStyle w:val="21"/>
        <w:ind w:firstLine="420"/>
      </w:pPr>
      <w:r>
        <w:rPr>
          <w:rFonts w:hint="eastAsia"/>
        </w:rPr>
        <w:t>15, seeking crape myrtle: forget it, I can't hide you again.</w:t>
      </w:r>
    </w:p>
    <w:p w:rsidR="00686E9F" w:rsidRDefault="00DD09BD" w:rsidP="00AD22F5">
      <w:pPr>
        <w:pStyle w:val="21"/>
        <w:ind w:firstLine="420"/>
      </w:pPr>
      <w:r>
        <w:rPr>
          <w:rFonts w:hint="eastAsia"/>
        </w:rPr>
        <w:t>It's time to reveal the true identity of ziwei saint, yes, indeed in the post bar.</w:t>
      </w:r>
    </w:p>
    <w:p w:rsidR="00686E9F" w:rsidRDefault="00DD09BD" w:rsidP="00AD22F5">
      <w:pPr>
        <w:pStyle w:val="21"/>
        <w:ind w:firstLine="420"/>
      </w:pPr>
      <w:r>
        <w:rPr>
          <w:rFonts w:hint="eastAsia"/>
        </w:rPr>
        <w:t>Double feather four feet, the sun and the moon beautiful day ----- god ge yimin.</w:t>
      </w:r>
    </w:p>
    <w:p w:rsidR="00686E9F" w:rsidRDefault="00DD09BD" w:rsidP="00AD22F5">
      <w:pPr>
        <w:pStyle w:val="21"/>
        <w:ind w:firstLine="420"/>
      </w:pPr>
      <w:r>
        <w:rPr>
          <w:rFonts w:hint="eastAsia"/>
        </w:rPr>
        <w:t>16, coffin palace lantern: god is the reincarnation of Christ Jesus.</w:t>
      </w:r>
    </w:p>
    <w:p w:rsidR="00686E9F" w:rsidRDefault="00DD09BD" w:rsidP="00AD22F5">
      <w:pPr>
        <w:pStyle w:val="21"/>
        <w:ind w:firstLine="420"/>
      </w:pPr>
      <w:r>
        <w:rPr>
          <w:rFonts w:hint="eastAsia"/>
        </w:rPr>
        <w:t>God my god my Lord by unceasing the holy king.</w:t>
      </w:r>
    </w:p>
    <w:p w:rsidR="00686E9F" w:rsidRDefault="00DD09BD" w:rsidP="00AD22F5">
      <w:pPr>
        <w:pStyle w:val="21"/>
        <w:ind w:firstLine="420"/>
      </w:pPr>
      <w:r>
        <w:rPr>
          <w:rFonts w:hint="eastAsia"/>
        </w:rPr>
        <w:t>18, I love the god ge yimin...... There are gods in the mist</w:t>
      </w:r>
    </w:p>
    <w:p w:rsidR="009A6487" w:rsidRDefault="009A6487" w:rsidP="009A6487">
      <w:pPr>
        <w:pStyle w:val="21"/>
        <w:ind w:firstLine="420"/>
      </w:pPr>
      <w:r>
        <w:rPr>
          <w:rFonts w:hint="eastAsia"/>
        </w:rPr>
        <w:t>19</w:t>
      </w:r>
      <w:r>
        <w:rPr>
          <w:rFonts w:hint="eastAsia"/>
        </w:rPr>
        <w:t>．</w:t>
      </w:r>
      <w:r>
        <w:rPr>
          <w:rFonts w:hint="eastAsia"/>
        </w:rPr>
        <w:t>My name is marvellous: goimin -- these three Chinese characters, which make up the name, are given to me by god.</w:t>
      </w:r>
    </w:p>
    <w:p w:rsidR="009A6487" w:rsidRDefault="009A6487" w:rsidP="009A6487">
      <w:pPr>
        <w:pStyle w:val="21"/>
        <w:ind w:firstLine="420"/>
      </w:pPr>
      <w:r>
        <w:rPr>
          <w:rFonts w:hint="eastAsia"/>
        </w:rPr>
        <w:t>Book of neurological oddities 20, 2011 autumn dream: have a voice say: your length of service from [1982] calculate. (ge was 13 years old when he was tried in the early republic of China.)</w:t>
      </w:r>
    </w:p>
    <w:p w:rsidR="009A6487" w:rsidRDefault="009A6487" w:rsidP="009A6487">
      <w:pPr>
        <w:pStyle w:val="21"/>
        <w:ind w:firstLine="420"/>
      </w:pPr>
      <w:r>
        <w:rPr>
          <w:rFonts w:hint="eastAsia"/>
        </w:rPr>
        <w:t>-- the year 2011 [autumn of xin MAO]</w:t>
      </w:r>
    </w:p>
    <w:p w:rsidR="009A6487" w:rsidRDefault="009A6487" w:rsidP="009A6487">
      <w:pPr>
        <w:pStyle w:val="21"/>
        <w:ind w:firstLine="420"/>
      </w:pPr>
      <w:r>
        <w:rPr>
          <w:rFonts w:hint="eastAsia"/>
        </w:rPr>
        <w:t>In 1982, new China was founded 33 years ago</w:t>
      </w:r>
    </w:p>
    <w:p w:rsidR="009A6487" w:rsidRDefault="009A6487" w:rsidP="009A6487">
      <w:pPr>
        <w:pStyle w:val="21"/>
        <w:ind w:firstLine="420"/>
      </w:pPr>
      <w:r>
        <w:rPr>
          <w:rFonts w:hint="eastAsia"/>
        </w:rPr>
        <w:t>-- 1982-- 1992-- 2002-- 2012-- 2015, 33 years of god's work</w:t>
      </w:r>
    </w:p>
    <w:p w:rsidR="009A6487" w:rsidRDefault="009A6487" w:rsidP="009A6487">
      <w:pPr>
        <w:pStyle w:val="21"/>
        <w:ind w:firstLine="420"/>
      </w:pPr>
      <w:r>
        <w:rPr>
          <w:rFonts w:hint="eastAsia"/>
        </w:rPr>
        <w:t>-- 2015 [2015] (the holy woman in Beijing daoguan refers to the concept of "holy spirit" within five years)</w:t>
      </w:r>
    </w:p>
    <w:p w:rsidR="009A6487" w:rsidRDefault="009A6487" w:rsidP="009A6487">
      <w:pPr>
        <w:pStyle w:val="21"/>
        <w:ind w:firstLine="420"/>
      </w:pPr>
      <w:r>
        <w:rPr>
          <w:rFonts w:hint="eastAsia"/>
        </w:rPr>
        <w:t>) 29, 20131126 dream: 20 years later (2033) the death of political parties. Harmonious communist society, mankind peace mutual aid management, no longer need dictatorship party.</w:t>
      </w:r>
    </w:p>
    <w:p w:rsidR="009A6487" w:rsidRDefault="009A6487" w:rsidP="009A6487">
      <w:pPr>
        <w:pStyle w:val="21"/>
        <w:ind w:firstLine="420"/>
      </w:pPr>
      <w:r>
        <w:rPr>
          <w:rFonts w:hint="eastAsia"/>
        </w:rPr>
        <w:t>20 years later, 2033 (another 33 years) (1933 -- 2033, 100 years of wu hou chi)</w:t>
      </w:r>
    </w:p>
    <w:p w:rsidR="009A6487" w:rsidRDefault="009A6487" w:rsidP="009A6487">
      <w:pPr>
        <w:pStyle w:val="21"/>
        <w:ind w:firstLine="420"/>
      </w:pPr>
      <w:r>
        <w:rPr>
          <w:rFonts w:hint="eastAsia"/>
        </w:rPr>
        <w:t>) 18, 20110519 dreams: oneself is an alien, several companions take a UFO to pick oneself up, say goodbye to parents and uncle, they are working, neighbors watch oneself and companion operate on the UFO.</w:t>
      </w:r>
    </w:p>
    <w:p w:rsidR="009A6487" w:rsidRDefault="009A6487" w:rsidP="009A6487">
      <w:pPr>
        <w:pStyle w:val="21"/>
        <w:ind w:firstLine="420"/>
      </w:pPr>
      <w:r>
        <w:rPr>
          <w:rFonts w:hint="eastAsia"/>
        </w:rPr>
        <w:t xml:space="preserve">) 19, 20110906 dream: many scientists calculated that the center of </w:t>
      </w:r>
      <w:r>
        <w:rPr>
          <w:rFonts w:hint="eastAsia"/>
        </w:rPr>
        <w:lastRenderedPageBreak/>
        <w:t>the universe is ge yimin (singularity), the United States sent out an invitation.</w:t>
      </w:r>
    </w:p>
    <w:p w:rsidR="009A6487" w:rsidRDefault="009A6487" w:rsidP="009A6487">
      <w:pPr>
        <w:pStyle w:val="21"/>
        <w:ind w:firstLine="420"/>
      </w:pPr>
      <w:r>
        <w:rPr>
          <w:rFonts w:hint="eastAsia"/>
        </w:rPr>
        <w:t>If this dream is god's gift, may god himself fulfill it with his own hands!</w:t>
      </w:r>
    </w:p>
    <w:p w:rsidR="009A6487" w:rsidRDefault="009A6487" w:rsidP="009A6487">
      <w:pPr>
        <w:pStyle w:val="21"/>
        <w:ind w:firstLine="420"/>
      </w:pPr>
      <w:r>
        <w:rPr>
          <w:rFonts w:hint="eastAsia"/>
        </w:rPr>
        <w:t>May the trinity be restored to the temple and to the saints!</w:t>
      </w:r>
    </w:p>
    <w:p w:rsidR="009A6487" w:rsidRDefault="009A6487" w:rsidP="009A6487">
      <w:pPr>
        <w:pStyle w:val="21"/>
        <w:ind w:firstLine="420"/>
      </w:pPr>
      <w:r>
        <w:rPr>
          <w:rFonts w:hint="eastAsia"/>
        </w:rPr>
        <w:t>If it is a singularity, is it a strange or even strange thing? (or)</w:t>
      </w:r>
    </w:p>
    <w:p w:rsidR="009A6487" w:rsidRDefault="009A6487" w:rsidP="009A6487">
      <w:pPr>
        <w:pStyle w:val="21"/>
        <w:ind w:firstLine="420"/>
      </w:pPr>
      <w:r>
        <w:rPr>
          <w:rFonts w:hint="eastAsia"/>
        </w:rPr>
        <w:t>-- 20110519, alien dreams, this is the day I came to baidu post bar</w:t>
      </w:r>
    </w:p>
    <w:p w:rsidR="009A6487" w:rsidRDefault="009A6487" w:rsidP="009A6487">
      <w:pPr>
        <w:pStyle w:val="21"/>
        <w:ind w:firstLine="420"/>
      </w:pPr>
      <w:r>
        <w:rPr>
          <w:rFonts w:hint="eastAsia"/>
        </w:rPr>
        <w:t>-- 20110906, autumn of xin MAO, this is also the day when I listen to the number of 96</w:t>
      </w:r>
    </w:p>
    <w:p w:rsidR="009A6487" w:rsidRDefault="009A6487" w:rsidP="009A6487">
      <w:pPr>
        <w:pStyle w:val="21"/>
        <w:ind w:firstLine="420"/>
      </w:pPr>
      <w:r>
        <w:rPr>
          <w:rFonts w:hint="eastAsia"/>
        </w:rPr>
        <w:t>) 26, 20130105 dream: I am Jesus, I gather disciples like Jesus, my disciple is even weaker than Jesus, but great achievements, become entrepreneur shoe king.</w:t>
      </w:r>
    </w:p>
    <w:p w:rsidR="009A6487" w:rsidRDefault="009A6487" w:rsidP="009A6487">
      <w:pPr>
        <w:pStyle w:val="21"/>
        <w:ind w:firstLine="420"/>
      </w:pPr>
      <w:r>
        <w:rPr>
          <w:rFonts w:hint="eastAsia"/>
        </w:rPr>
        <w:t>May the dream of the shoe king come true</w:t>
      </w:r>
    </w:p>
    <w:p w:rsidR="009A6487" w:rsidRDefault="009A6487" w:rsidP="009A6487">
      <w:pPr>
        <w:pStyle w:val="21"/>
        <w:ind w:firstLine="420"/>
      </w:pPr>
      <w:r>
        <w:rPr>
          <w:rFonts w:hint="eastAsia"/>
        </w:rPr>
        <w:t>May the place on which the sole of the foot treads clothe everyone with the shoes of the Gospel of peace and become a people of song</w:t>
      </w:r>
    </w:p>
    <w:p w:rsidR="009A6487" w:rsidRDefault="009A6487" w:rsidP="009A6487">
      <w:pPr>
        <w:pStyle w:val="21"/>
        <w:ind w:firstLine="420"/>
      </w:pPr>
      <w:r>
        <w:rPr>
          <w:rFonts w:hint="eastAsia"/>
        </w:rPr>
        <w:t>Let the power of god be manifest in the dry little lamb, which is weak and small</w:t>
      </w:r>
    </w:p>
    <w:p w:rsidR="009A6487" w:rsidRDefault="009A6487" w:rsidP="009A6487">
      <w:pPr>
        <w:pStyle w:val="21"/>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rsidR="009A6487" w:rsidRDefault="009A6487" w:rsidP="009A6487">
      <w:pPr>
        <w:pStyle w:val="21"/>
        <w:ind w:firstLine="420"/>
      </w:pPr>
      <w:r>
        <w:rPr>
          <w:rFonts w:hint="eastAsia"/>
        </w:rPr>
        <w:t>-- kris, is this angel? Angel of the eternal Gospel????</w:t>
      </w:r>
    </w:p>
    <w:p w:rsidR="009A6487" w:rsidRDefault="009A6487" w:rsidP="009A6487">
      <w:pPr>
        <w:pStyle w:val="21"/>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rsidR="009A6487" w:rsidRDefault="009A6487" w:rsidP="009A6487">
      <w:pPr>
        <w:pStyle w:val="21"/>
        <w:ind w:firstLine="420"/>
      </w:pPr>
      <w:r>
        <w:rPr>
          <w:rFonts w:hint="eastAsia"/>
        </w:rPr>
        <w:lastRenderedPageBreak/>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rsidR="009A6487" w:rsidRDefault="009A6487" w:rsidP="009A6487">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9A6487" w:rsidRDefault="009A6487" w:rsidP="009A6487">
      <w:pPr>
        <w:pStyle w:val="21"/>
        <w:ind w:firstLine="420"/>
      </w:pPr>
      <w:r>
        <w:rPr>
          <w:rFonts w:hint="eastAsia"/>
        </w:rPr>
        <w:t>If this is god's pleasure, ask god to grant it!</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rsidR="00686E9F" w:rsidRDefault="00DD09BD" w:rsidP="00AD22F5">
      <w:pPr>
        <w:pStyle w:val="21"/>
        <w:ind w:firstLine="420"/>
      </w:pPr>
      <w:r>
        <w:rPr>
          <w:rFonts w:hint="eastAsia"/>
        </w:rPr>
        <w:t xml:space="preserve">20. Supervisor's magic: </w:t>
      </w:r>
    </w:p>
    <w:p w:rsidR="00686E9F" w:rsidRDefault="00DD09BD" w:rsidP="00AD22F5">
      <w:pPr>
        <w:pStyle w:val="21"/>
        <w:ind w:firstLine="420"/>
      </w:pPr>
      <w:r>
        <w:rPr>
          <w:rFonts w:hint="eastAsia"/>
        </w:rPr>
        <w:t>20, 2011 autumn dream: a voice said: your working years from [1982]. (ge was 13 years old when he was tried in the early republic of China.)</w:t>
      </w:r>
    </w:p>
    <w:p w:rsidR="00686E9F" w:rsidRDefault="00DD09BD" w:rsidP="00AD22F5">
      <w:pPr>
        <w:pStyle w:val="21"/>
        <w:ind w:firstLine="420"/>
      </w:pPr>
      <w:r>
        <w:rPr>
          <w:rFonts w:hint="eastAsia"/>
        </w:rPr>
        <w:t>-- the year 2011 [autumn of xin MAO]</w:t>
      </w:r>
    </w:p>
    <w:p w:rsidR="00686E9F" w:rsidRDefault="00DD09BD" w:rsidP="00AD22F5">
      <w:pPr>
        <w:pStyle w:val="21"/>
        <w:ind w:firstLine="420"/>
      </w:pPr>
      <w:r>
        <w:rPr>
          <w:rFonts w:hint="eastAsia"/>
        </w:rPr>
        <w:t>In 1982, new China was founded 33 years ago</w:t>
      </w:r>
    </w:p>
    <w:p w:rsidR="00686E9F" w:rsidRDefault="00DD09BD" w:rsidP="00AD22F5">
      <w:pPr>
        <w:pStyle w:val="21"/>
        <w:ind w:firstLine="420"/>
      </w:pPr>
      <w:r>
        <w:rPr>
          <w:rFonts w:hint="eastAsia"/>
        </w:rPr>
        <w:t>-- 1982-- 1992-- 2002-- 2012-- 2015, 33 years of god's work</w:t>
      </w:r>
    </w:p>
    <w:p w:rsidR="00686E9F" w:rsidRDefault="00DD09BD" w:rsidP="00AD22F5">
      <w:pPr>
        <w:pStyle w:val="21"/>
        <w:ind w:firstLine="420"/>
      </w:pPr>
      <w:r>
        <w:rPr>
          <w:rFonts w:hint="eastAsia"/>
        </w:rPr>
        <w:t>-- 2015 [2015] (the holy woman in Beijing daoguan refers to the concept of "holy spirit" within five years)</w:t>
      </w:r>
    </w:p>
    <w:p w:rsidR="00686E9F" w:rsidRDefault="00DD09BD" w:rsidP="00AD22F5">
      <w:pPr>
        <w:pStyle w:val="21"/>
        <w:ind w:firstLine="420"/>
      </w:pPr>
      <w:r>
        <w:rPr>
          <w:rFonts w:hint="eastAsia"/>
        </w:rPr>
        <w:t xml:space="preserve">) 29, 20131126 dream: 20 years later (2033) the death of political </w:t>
      </w:r>
      <w:r>
        <w:rPr>
          <w:rFonts w:hint="eastAsia"/>
        </w:rPr>
        <w:lastRenderedPageBreak/>
        <w:t>parties. Harmonious communist society, mankind peace mutual aid management, no longer need dictatorship party.</w:t>
      </w:r>
    </w:p>
    <w:p w:rsidR="00686E9F" w:rsidRDefault="00DD09BD" w:rsidP="00AD22F5">
      <w:pPr>
        <w:pStyle w:val="21"/>
        <w:ind w:firstLine="420"/>
      </w:pPr>
      <w:r>
        <w:rPr>
          <w:rFonts w:hint="eastAsia"/>
        </w:rPr>
        <w:t>20 years later, 2033 (another 33 years) (1933 -- 2033, 100 years of wu hou chi)</w:t>
      </w:r>
    </w:p>
    <w:p w:rsidR="00686E9F" w:rsidRDefault="00DD09BD" w:rsidP="00AD22F5">
      <w:pPr>
        <w:pStyle w:val="21"/>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rsidR="00686E9F" w:rsidRDefault="00DD09BD" w:rsidP="00AD22F5">
      <w:pPr>
        <w:pStyle w:val="21"/>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rsidR="00686E9F" w:rsidRDefault="00DD09BD" w:rsidP="00AD22F5">
      <w:pPr>
        <w:pStyle w:val="21"/>
        <w:ind w:firstLine="420"/>
      </w:pPr>
      <w:r>
        <w:rPr>
          <w:rFonts w:hint="eastAsia"/>
        </w:rPr>
        <w:t>Because about god son ge yi people, the day before yesterday, god just started to tell me his things. It reminds me of him.</w:t>
      </w:r>
    </w:p>
    <w:p w:rsidR="00686E9F" w:rsidRDefault="00DD09BD" w:rsidP="00AD22F5">
      <w:pPr>
        <w:pStyle w:val="21"/>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rsidR="00686E9F" w:rsidRDefault="00DD09BD" w:rsidP="00AD22F5">
      <w:pPr>
        <w:pStyle w:val="21"/>
        <w:ind w:firstLine="420"/>
      </w:pPr>
      <w:r>
        <w:rPr>
          <w:rFonts w:hint="eastAsia"/>
        </w:rPr>
        <w:t xml:space="preserve">From me, from my finger to his seal, the seal of god will rise, for the day has come. He's been working for 33 years. In 2015, it was he who had been working since 1982, entering 33 years. When my witness </w:t>
      </w:r>
      <w:r>
        <w:rPr>
          <w:rFonts w:hint="eastAsia"/>
        </w:rPr>
        <w:lastRenderedPageBreak/>
        <w:t>rises, your propaganda will stop. In god's way. In this way, the radiation surface will be larger. His explosive power will be released. The way it is now, like a sparrow, but in reality, he is an eagle.</w:t>
      </w:r>
    </w:p>
    <w:p w:rsidR="00686E9F" w:rsidRDefault="00DD09BD" w:rsidP="00AD22F5">
      <w:pPr>
        <w:pStyle w:val="21"/>
        <w:ind w:firstLine="420"/>
      </w:pPr>
      <w:r>
        <w:rPr>
          <w:rFonts w:hint="eastAsia"/>
        </w:rPr>
        <w:t>He was a man who kept his vision and worked for 33 years, and he is worthy of admiration. I'm not as good as him!</w:t>
      </w:r>
    </w:p>
    <w:p w:rsidR="00686E9F" w:rsidRDefault="00DD09BD" w:rsidP="00AD22F5">
      <w:pPr>
        <w:pStyle w:val="21"/>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rsidR="00686E9F" w:rsidRDefault="00DD09BD" w:rsidP="00AD22F5">
      <w:pPr>
        <w:pStyle w:val="21"/>
        <w:ind w:firstLine="420"/>
      </w:pPr>
      <w:r>
        <w:rPr>
          <w:rFonts w:hint="eastAsia"/>
        </w:rPr>
        <w:t>From 2013 to the next 20 years, the party of god, will be unique, changing with each passing day, everywhere ge hua.</w:t>
      </w:r>
    </w:p>
    <w:p w:rsidR="00686E9F" w:rsidRDefault="00DD09BD" w:rsidP="00AD22F5">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686E9F" w:rsidRDefault="00DD09BD" w:rsidP="00AD22F5">
      <w:pPr>
        <w:pStyle w:val="21"/>
        <w:ind w:firstLine="420"/>
      </w:pPr>
      <w:r>
        <w:rPr>
          <w:rFonts w:hint="eastAsia"/>
        </w:rPr>
        <w:t xml:space="preserve">The magic of the supervisor: the </w:t>
      </w:r>
      <w:r w:rsidR="009F4861">
        <w:t>“</w:t>
      </w:r>
      <w:r w:rsidR="009F4861">
        <w:rPr>
          <w:rFonts w:hint="eastAsia"/>
        </w:rPr>
        <w:t>wordofgod</w:t>
      </w:r>
      <w:r w:rsidR="009F4861">
        <w:t>”</w:t>
      </w:r>
      <w:r>
        <w:rPr>
          <w:rFonts w:hint="eastAsia"/>
        </w:rPr>
        <w:t xml:space="preserve"> (not a hand-written book)</w:t>
      </w:r>
    </w:p>
    <w:p w:rsidR="00686E9F" w:rsidRDefault="00DD09BD" w:rsidP="00AD22F5">
      <w:pPr>
        <w:pStyle w:val="21"/>
        <w:ind w:firstLine="420"/>
      </w:pPr>
      <w:r>
        <w:rPr>
          <w:rFonts w:hint="eastAsia"/>
        </w:rPr>
        <w:t>Eat into the old testament, the book of Moses</w:t>
      </w:r>
    </w:p>
    <w:p w:rsidR="00686E9F" w:rsidRDefault="00DD09BD" w:rsidP="00AD22F5">
      <w:pPr>
        <w:pStyle w:val="21"/>
        <w:ind w:firstLine="420"/>
      </w:pPr>
      <w:r>
        <w:rPr>
          <w:rFonts w:hint="eastAsia"/>
        </w:rPr>
        <w:t>Eat into the new testament, the book of Jesus</w:t>
      </w:r>
    </w:p>
    <w:p w:rsidR="00686E9F" w:rsidRDefault="00DD09BD" w:rsidP="00AD22F5">
      <w:pPr>
        <w:pStyle w:val="21"/>
        <w:ind w:firstLine="420"/>
      </w:pPr>
      <w:r>
        <w:rPr>
          <w:rFonts w:hint="eastAsia"/>
        </w:rPr>
        <w:t>The new testament, the old testament, is done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will reveal in the heart</w:t>
      </w:r>
    </w:p>
    <w:p w:rsidR="00686E9F" w:rsidRDefault="00DD09BD" w:rsidP="00AD22F5">
      <w:pPr>
        <w:pStyle w:val="21"/>
        <w:ind w:firstLine="420"/>
      </w:pPr>
      <w:r>
        <w:rPr>
          <w:rFonts w:hint="eastAsia"/>
        </w:rPr>
        <w:t>When your heart is made whole, and you see from god, do not open your mouth</w:t>
      </w:r>
    </w:p>
    <w:p w:rsidR="00686E9F" w:rsidRDefault="00DD09BD" w:rsidP="00AD22F5">
      <w:pPr>
        <w:pStyle w:val="21"/>
        <w:ind w:firstLine="420"/>
      </w:pPr>
      <w:r>
        <w:rPr>
          <w:rFonts w:hint="eastAsia"/>
        </w:rPr>
        <w:t>Something has to be triggered</w:t>
      </w:r>
    </w:p>
    <w:p w:rsidR="00686E9F" w:rsidRDefault="00DD09BD" w:rsidP="00AD22F5">
      <w:pPr>
        <w:pStyle w:val="21"/>
        <w:ind w:firstLine="420"/>
      </w:pPr>
      <w:r>
        <w:rPr>
          <w:rFonts w:hint="eastAsia"/>
        </w:rPr>
        <w:t>The word of god will appear on all sides</w:t>
      </w:r>
    </w:p>
    <w:p w:rsidR="00686E9F" w:rsidRDefault="00DD09BD" w:rsidP="00AD22F5">
      <w:pPr>
        <w:pStyle w:val="21"/>
        <w:ind w:firstLine="420"/>
      </w:pPr>
      <w:r>
        <w:rPr>
          <w:rFonts w:hint="eastAsia"/>
        </w:rPr>
        <w:t>And the spirit of god will water them all</w:t>
      </w:r>
    </w:p>
    <w:p w:rsidR="00686E9F" w:rsidRDefault="00DD09BD" w:rsidP="00AD22F5">
      <w:pPr>
        <w:pStyle w:val="21"/>
        <w:ind w:firstLine="420"/>
      </w:pPr>
      <w:r>
        <w:rPr>
          <w:rFonts w:hint="eastAsia"/>
        </w:rPr>
        <w:lastRenderedPageBreak/>
        <w:t>Old people, dream different dreams</w:t>
      </w:r>
    </w:p>
    <w:p w:rsidR="00686E9F" w:rsidRDefault="00DD09BD" w:rsidP="00AD22F5">
      <w:pPr>
        <w:pStyle w:val="21"/>
        <w:ind w:firstLine="420"/>
      </w:pPr>
      <w:r>
        <w:rPr>
          <w:rFonts w:hint="eastAsia"/>
        </w:rPr>
        <w:t>See a vision, child</w:t>
      </w:r>
    </w:p>
    <w:p w:rsidR="00686E9F" w:rsidRDefault="00DD09BD" w:rsidP="00AD22F5">
      <w:pPr>
        <w:pStyle w:val="21"/>
        <w:ind w:firstLine="420"/>
      </w:pPr>
      <w:r>
        <w:rPr>
          <w:rFonts w:hint="eastAsia"/>
        </w:rPr>
        <w:t>Each one will be revealed</w:t>
      </w:r>
    </w:p>
    <w:p w:rsidR="00686E9F" w:rsidRDefault="00DD09BD" w:rsidP="00AD22F5">
      <w:pPr>
        <w:pStyle w:val="21"/>
        <w:ind w:firstLine="420"/>
      </w:pPr>
      <w:r>
        <w:rPr>
          <w:rFonts w:hint="eastAsia"/>
        </w:rPr>
        <w:t>Someone will rise up and say:</w:t>
      </w:r>
    </w:p>
    <w:p w:rsidR="00686E9F" w:rsidRDefault="00DD09BD" w:rsidP="00AD22F5">
      <w:pPr>
        <w:pStyle w:val="21"/>
        <w:ind w:firstLine="420"/>
      </w:pPr>
      <w:r>
        <w:rPr>
          <w:rFonts w:hint="eastAsia"/>
        </w:rPr>
        <w:t>He is...</w:t>
      </w:r>
    </w:p>
    <w:p w:rsidR="00686E9F" w:rsidRDefault="00DD09BD" w:rsidP="00AD22F5">
      <w:pPr>
        <w:pStyle w:val="21"/>
        <w:ind w:firstLine="420"/>
      </w:pPr>
      <w:r>
        <w:rPr>
          <w:rFonts w:hint="eastAsia"/>
        </w:rPr>
        <w:t>He can...</w:t>
      </w:r>
    </w:p>
    <w:p w:rsidR="00686E9F" w:rsidRDefault="00DD09BD" w:rsidP="00AD22F5">
      <w:pPr>
        <w:pStyle w:val="21"/>
        <w:ind w:firstLine="420"/>
      </w:pPr>
      <w:r>
        <w:rPr>
          <w:rFonts w:hint="eastAsia"/>
        </w:rPr>
        <w:t>He will...</w:t>
      </w:r>
    </w:p>
    <w:p w:rsidR="00686E9F" w:rsidRDefault="00DD09BD" w:rsidP="00AD22F5">
      <w:pPr>
        <w:pStyle w:val="21"/>
        <w:ind w:firstLine="420"/>
      </w:pPr>
      <w:r>
        <w:rPr>
          <w:rFonts w:hint="eastAsia"/>
        </w:rPr>
        <w:t>All that god has given to kris will follow him</w:t>
      </w:r>
    </w:p>
    <w:p w:rsidR="00686E9F" w:rsidRDefault="00DD09BD" w:rsidP="00AD22F5">
      <w:pPr>
        <w:pStyle w:val="21"/>
        <w:ind w:firstLine="420"/>
      </w:pPr>
      <w:r>
        <w:rPr>
          <w:rFonts w:hint="eastAsia"/>
        </w:rPr>
        <w:t>All the people who belong to god's religion will be put under the name of ge yi-min.</w:t>
      </w:r>
    </w:p>
    <w:p w:rsidR="00686E9F" w:rsidRDefault="00DD09BD" w:rsidP="00AD22F5">
      <w:pPr>
        <w:pStyle w:val="21"/>
        <w:ind w:firstLine="420"/>
      </w:pPr>
      <w:r>
        <w:rPr>
          <w:rFonts w:hint="eastAsia"/>
        </w:rPr>
        <w:t>22. The magic of the taskmaster: it is not to admit all religions to Christianity, nor to abandon all religions to belong to god</w:t>
      </w:r>
    </w:p>
    <w:p w:rsidR="00686E9F" w:rsidRDefault="00DD09BD" w:rsidP="00AD22F5">
      <w:pPr>
        <w:pStyle w:val="21"/>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rsidR="00686E9F" w:rsidRDefault="00DD09BD" w:rsidP="00AD22F5">
      <w:pPr>
        <w:pStyle w:val="21"/>
        <w:ind w:firstLine="420"/>
      </w:pPr>
      <w:r>
        <w:rPr>
          <w:rFonts w:hint="eastAsia"/>
        </w:rPr>
        <w:t>Kris, you have served god and done these things, your heart and your wishes.</w:t>
      </w:r>
    </w:p>
    <w:p w:rsidR="00686E9F" w:rsidRDefault="00DD09BD" w:rsidP="00AD22F5">
      <w:pPr>
        <w:pStyle w:val="21"/>
        <w:ind w:firstLine="420"/>
      </w:pPr>
      <w:r>
        <w:rPr>
          <w:rFonts w:hint="eastAsia"/>
        </w:rPr>
        <w:t>23. Supervisor's magic: god's teaching song: the first poem of qige</w:t>
      </w:r>
    </w:p>
    <w:p w:rsidR="00686E9F" w:rsidRDefault="00DD09BD" w:rsidP="00AD22F5">
      <w:pPr>
        <w:pStyle w:val="21"/>
        <w:ind w:firstLine="420"/>
      </w:pPr>
      <w:r>
        <w:rPr>
          <w:rFonts w:hint="eastAsia"/>
        </w:rPr>
        <w:t>Thank god for kris gege, prepare amazing grace!</w:t>
      </w:r>
    </w:p>
    <w:p w:rsidR="00686E9F" w:rsidRDefault="00DD09BD" w:rsidP="00AD22F5">
      <w:pPr>
        <w:pStyle w:val="21"/>
        <w:ind w:firstLine="420"/>
      </w:pPr>
      <w:r>
        <w:rPr>
          <w:rFonts w:hint="eastAsia"/>
        </w:rPr>
        <w:t>Amazing grace</w:t>
      </w:r>
    </w:p>
    <w:p w:rsidR="00686E9F" w:rsidRDefault="00DD09BD" w:rsidP="00AD22F5">
      <w:pPr>
        <w:pStyle w:val="21"/>
        <w:ind w:firstLine="420"/>
      </w:pPr>
      <w:r>
        <w:rPr>
          <w:rFonts w:hint="eastAsia"/>
        </w:rPr>
        <w:t>The perfection comes, the limit is gone</w:t>
      </w:r>
    </w:p>
    <w:p w:rsidR="00686E9F" w:rsidRDefault="00DD09BD" w:rsidP="00AD22F5">
      <w:pPr>
        <w:pStyle w:val="21"/>
        <w:ind w:firstLine="420"/>
      </w:pPr>
      <w:r>
        <w:rPr>
          <w:rFonts w:hint="eastAsia"/>
        </w:rPr>
        <w:t>Strange: strange point, wonder, strange elder brother, strange door</w:t>
      </w:r>
    </w:p>
    <w:p w:rsidR="00686E9F" w:rsidRDefault="00DD09BD" w:rsidP="00AD22F5">
      <w:pPr>
        <w:pStyle w:val="21"/>
        <w:ind w:firstLine="420"/>
      </w:pPr>
      <w:r>
        <w:rPr>
          <w:rFonts w:hint="eastAsia"/>
        </w:rPr>
        <w:t>Different: dream, dream drop into prophecy, follow the dream</w:t>
      </w:r>
    </w:p>
    <w:p w:rsidR="00686E9F" w:rsidRDefault="00DD09BD" w:rsidP="00AD22F5">
      <w:pPr>
        <w:pStyle w:val="21"/>
        <w:ind w:firstLine="420"/>
      </w:pPr>
      <w:r>
        <w:rPr>
          <w:rFonts w:hint="eastAsia"/>
        </w:rPr>
        <w:t>Grace: the grace of god, the power of god, the power of god allowed, all the benefits of god.</w:t>
      </w:r>
    </w:p>
    <w:p w:rsidR="00686E9F" w:rsidRDefault="00DD09BD" w:rsidP="00AD22F5">
      <w:pPr>
        <w:pStyle w:val="21"/>
        <w:ind w:firstLine="420"/>
      </w:pPr>
      <w:r>
        <w:rPr>
          <w:rFonts w:hint="eastAsia"/>
        </w:rPr>
        <w:t xml:space="preserve">Canon: ordinances, statutes of love, in grace, in son, the code of </w:t>
      </w:r>
      <w:r>
        <w:rPr>
          <w:rFonts w:hint="eastAsia"/>
        </w:rPr>
        <w:lastRenderedPageBreak/>
        <w:t>divine favor revealed</w:t>
      </w:r>
    </w:p>
    <w:p w:rsidR="00686E9F" w:rsidRDefault="00DD09BD" w:rsidP="00AD22F5">
      <w:pPr>
        <w:pStyle w:val="21"/>
        <w:ind w:firstLine="420"/>
      </w:pPr>
      <w:r>
        <w:rPr>
          <w:rFonts w:hint="eastAsia"/>
        </w:rPr>
        <w:t>A crown of grace</w:t>
      </w:r>
    </w:p>
    <w:p w:rsidR="00686E9F" w:rsidRDefault="00DD09BD" w:rsidP="00AD22F5">
      <w:pPr>
        <w:pStyle w:val="21"/>
        <w:ind w:firstLine="420"/>
      </w:pPr>
      <w:r>
        <w:rPr>
          <w:rFonts w:hint="eastAsia"/>
        </w:rPr>
        <w:t>First of all, the people of every god must have this clean crown, the crown of grace</w:t>
      </w:r>
    </w:p>
    <w:p w:rsidR="00686E9F" w:rsidRDefault="00DD09BD" w:rsidP="00AD22F5">
      <w:pPr>
        <w:pStyle w:val="21"/>
        <w:ind w:firstLine="420"/>
      </w:pPr>
      <w:r>
        <w:rPr>
          <w:rFonts w:hint="eastAsia"/>
        </w:rPr>
        <w:t>This crown is dripping into the dreams of the people of kris to open his mouth to sing the song of amazing grace</w:t>
      </w:r>
    </w:p>
    <w:p w:rsidR="00686E9F" w:rsidRDefault="00DD09BD" w:rsidP="00AD22F5">
      <w:pPr>
        <w:pStyle w:val="21"/>
        <w:ind w:firstLine="420"/>
      </w:pPr>
      <w:r>
        <w:rPr>
          <w:rFonts w:hint="eastAsia"/>
        </w:rPr>
        <w:t>This is for him and his people to be crowned with this holy crown.</w:t>
      </w:r>
    </w:p>
    <w:p w:rsidR="00686E9F" w:rsidRDefault="00DD09BD" w:rsidP="00AD22F5">
      <w:pPr>
        <w:pStyle w:val="21"/>
        <w:ind w:firstLine="420"/>
      </w:pPr>
      <w:r>
        <w:rPr>
          <w:rFonts w:hint="eastAsia"/>
        </w:rPr>
        <w:t>Let every day of the year be complete</w:t>
      </w:r>
    </w:p>
    <w:p w:rsidR="00686E9F" w:rsidRDefault="00DD09BD" w:rsidP="00AD22F5">
      <w:pPr>
        <w:pStyle w:val="21"/>
        <w:ind w:firstLine="420"/>
      </w:pPr>
      <w:r>
        <w:rPr>
          <w:rFonts w:hint="eastAsia"/>
        </w:rPr>
        <w:t>That which is lost in the past may be redeemed in any day that is not in god.</w:t>
      </w:r>
    </w:p>
    <w:p w:rsidR="00686E9F" w:rsidRDefault="00DD09BD" w:rsidP="00AD22F5">
      <w:pPr>
        <w:pStyle w:val="21"/>
        <w:ind w:firstLine="420"/>
      </w:pPr>
      <w:r>
        <w:rPr>
          <w:rFonts w:hint="eastAsia"/>
        </w:rPr>
        <w:t>The magic of the taskmaster: kris, who succeeded Paul, made a second trip to the nations.</w:t>
      </w:r>
    </w:p>
    <w:p w:rsidR="00686E9F" w:rsidRDefault="00DD09BD" w:rsidP="00AD22F5">
      <w:pPr>
        <w:pStyle w:val="21"/>
        <w:ind w:firstLine="420"/>
      </w:pPr>
      <w:r>
        <w:rPr>
          <w:rFonts w:hint="eastAsia"/>
        </w:rPr>
        <w:t>Paul went into them to sow his seed, and kris went out to reap them.</w:t>
      </w:r>
    </w:p>
    <w:p w:rsidR="00686E9F" w:rsidRDefault="00DD09BD" w:rsidP="00AD22F5">
      <w:pPr>
        <w:pStyle w:val="21"/>
        <w:ind w:firstLine="420"/>
      </w:pPr>
      <w:r>
        <w:rPr>
          <w:rFonts w:hint="eastAsia"/>
        </w:rPr>
        <w:t>Paul, a sower in tears, a singularity, a harvest in joy. This is a vision of kris, like Paul.</w:t>
      </w:r>
    </w:p>
    <w:p w:rsidR="00686E9F" w:rsidRDefault="00DD09BD" w:rsidP="00AD22F5">
      <w:pPr>
        <w:pStyle w:val="21"/>
        <w:ind w:firstLine="420"/>
      </w:pPr>
      <w:r>
        <w:rPr>
          <w:rFonts w:hint="eastAsia"/>
        </w:rPr>
        <w:t>Paul, after Pentecost by the holy spirit, the ACTS of the apostles spread, starting from the fiftieth point, and risking death on the nations</w:t>
      </w:r>
    </w:p>
    <w:p w:rsidR="00686E9F" w:rsidRDefault="00DD09BD" w:rsidP="00AD22F5">
      <w:pPr>
        <w:pStyle w:val="21"/>
        <w:ind w:firstLine="420"/>
      </w:pPr>
      <w:r>
        <w:rPr>
          <w:rFonts w:hint="eastAsia"/>
        </w:rPr>
        <w:t>(ge yimin also observed the Passover from 5775, January 17, sickle number 77 to Pentecost)</w:t>
      </w:r>
    </w:p>
    <w:p w:rsidR="00686E9F" w:rsidRDefault="00DD09BD" w:rsidP="00AD22F5">
      <w:pPr>
        <w:pStyle w:val="21"/>
        <w:ind w:firstLine="420"/>
      </w:pPr>
      <w:r>
        <w:rPr>
          <w:rFonts w:hint="eastAsia"/>
        </w:rPr>
        <w:t>(confirm 1:47 years old, seven years old and seven years old, seven years old and five years old.)</w:t>
      </w:r>
    </w:p>
    <w:p w:rsidR="00686E9F" w:rsidRDefault="00DD09BD" w:rsidP="00AD22F5">
      <w:pPr>
        <w:pStyle w:val="21"/>
        <w:ind w:firstLine="420"/>
      </w:pPr>
      <w:r>
        <w:rPr>
          <w:rFonts w:hint="eastAsia"/>
        </w:rPr>
        <w:t xml:space="preserve">(2014--15 years, 46 years old, 47 years old, </w:t>
      </w:r>
      <w:r w:rsidR="009F4861">
        <w:t>“</w:t>
      </w:r>
      <w:r w:rsidR="009F4861">
        <w:rPr>
          <w:rFonts w:hint="eastAsia"/>
        </w:rPr>
        <w:t>wordofgod</w:t>
      </w:r>
      <w:r w:rsidR="009F4861">
        <w:t>”</w:t>
      </w:r>
      <w:r>
        <w:rPr>
          <w:rFonts w:hint="eastAsia"/>
        </w:rPr>
        <w:t xml:space="preserve"> publishing, 33 years of work, holy calendar [5775 years])</w:t>
      </w:r>
    </w:p>
    <w:p w:rsidR="00686E9F" w:rsidRDefault="00DD09BD" w:rsidP="00AD22F5">
      <w:pPr>
        <w:pStyle w:val="21"/>
        <w:ind w:firstLine="420"/>
      </w:pPr>
      <w:r>
        <w:rPr>
          <w:rFonts w:hint="eastAsia"/>
        </w:rPr>
        <w:t>After Pentecost, ACTS of the apostles spread out twice, setting out from the heart of fifty and risking death on the nations.</w:t>
      </w:r>
    </w:p>
    <w:p w:rsidR="00686E9F" w:rsidRDefault="00DD09BD" w:rsidP="00AD22F5">
      <w:pPr>
        <w:pStyle w:val="21"/>
        <w:ind w:firstLine="420"/>
      </w:pPr>
      <w:r>
        <w:rPr>
          <w:rFonts w:hint="eastAsia"/>
        </w:rPr>
        <w:t>"St. Jeremiah: wonderful, I am Paul of the Internet revolution, in fact, do not have to be sent to the countries, online education can be.</w:t>
      </w:r>
    </w:p>
    <w:p w:rsidR="00686E9F" w:rsidRDefault="00DD09BD" w:rsidP="00AD22F5">
      <w:pPr>
        <w:pStyle w:val="21"/>
        <w:ind w:firstLine="420"/>
      </w:pPr>
      <w:r>
        <w:rPr>
          <w:rFonts w:hint="eastAsia"/>
        </w:rPr>
        <w:t xml:space="preserve">The overseer was wonderful: I prophesied that kris had swallowed </w:t>
      </w:r>
      <w:r>
        <w:rPr>
          <w:rFonts w:hint="eastAsia"/>
        </w:rPr>
        <w:lastRenderedPageBreak/>
        <w:t>up death</w:t>
      </w:r>
    </w:p>
    <w:p w:rsidR="00686E9F" w:rsidRDefault="00DD09BD" w:rsidP="00AD22F5">
      <w:pPr>
        <w:pStyle w:val="21"/>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rsidR="00686E9F" w:rsidRDefault="00DD09BD" w:rsidP="00AD22F5">
      <w:pPr>
        <w:pStyle w:val="21"/>
        <w:ind w:firstLine="420"/>
      </w:pPr>
      <w:r>
        <w:rPr>
          <w:rFonts w:hint="eastAsia"/>
        </w:rPr>
        <w:t>26, universal concentric circle: brother ge, you posted bar supervisor is wonderful, she is a high spirit of god</w:t>
      </w:r>
    </w:p>
    <w:p w:rsidR="00686E9F" w:rsidRDefault="00DD09BD" w:rsidP="00AD22F5">
      <w:pPr>
        <w:pStyle w:val="21"/>
        <w:ind w:firstLine="420"/>
      </w:pPr>
      <w:r>
        <w:rPr>
          <w:rFonts w:hint="eastAsia"/>
        </w:rPr>
        <w:t>I saw your conversation just now, and she was on to the point.</w:t>
      </w:r>
    </w:p>
    <w:p w:rsidR="00686E9F" w:rsidRDefault="00DD09BD" w:rsidP="00AD22F5">
      <w:pPr>
        <w:pStyle w:val="21"/>
        <w:ind w:firstLine="420"/>
      </w:pPr>
      <w:r>
        <w:rPr>
          <w:rFonts w:hint="eastAsia"/>
        </w:rPr>
        <w:t>&gt;&gt;&gt; kaoyimin: rudi, gao people understand gao people, my sister is divine, six years alone special service god.</w:t>
      </w:r>
    </w:p>
    <w:p w:rsidR="00686E9F" w:rsidRDefault="00DD09BD" w:rsidP="00AD22F5">
      <w:pPr>
        <w:pStyle w:val="21"/>
        <w:ind w:firstLine="420"/>
      </w:pPr>
      <w:r>
        <w:rPr>
          <w:rFonts w:hint="eastAsia"/>
        </w:rPr>
        <w:t>God is the son of god</w:t>
      </w:r>
    </w:p>
    <w:p w:rsidR="00686E9F" w:rsidRDefault="00DD09BD" w:rsidP="00AD22F5">
      <w:pPr>
        <w:pStyle w:val="21"/>
        <w:ind w:firstLine="420"/>
      </w:pPr>
      <w:r>
        <w:rPr>
          <w:rFonts w:hint="eastAsia"/>
        </w:rPr>
        <w:t>Theism is a religion founded by the son of god</w:t>
      </w:r>
    </w:p>
    <w:p w:rsidR="00686E9F" w:rsidRDefault="00DD09BD" w:rsidP="00AD22F5">
      <w:pPr>
        <w:pStyle w:val="21"/>
        <w:ind w:firstLine="420"/>
      </w:pPr>
      <w:r>
        <w:rPr>
          <w:rFonts w:hint="eastAsia"/>
        </w:rPr>
        <w:t>Neither ge yimin nor divinity is a commodity</w:t>
      </w:r>
    </w:p>
    <w:p w:rsidR="00686E9F" w:rsidRDefault="00DD09BD" w:rsidP="00AD22F5">
      <w:pPr>
        <w:pStyle w:val="21"/>
        <w:ind w:firstLine="420"/>
      </w:pPr>
      <w:r>
        <w:rPr>
          <w:rFonts w:hint="eastAsia"/>
        </w:rPr>
        <w:t>There is no need to carry out hype and publicity as merchants sell commodities</w:t>
      </w:r>
    </w:p>
    <w:p w:rsidR="00686E9F" w:rsidRDefault="00DD09BD" w:rsidP="00AD22F5">
      <w:pPr>
        <w:pStyle w:val="21"/>
        <w:ind w:firstLine="420"/>
      </w:pPr>
      <w:r>
        <w:rPr>
          <w:rFonts w:hint="eastAsia"/>
        </w:rPr>
        <w:t>The son of god testifies to the power of god with true testimony</w:t>
      </w:r>
    </w:p>
    <w:p w:rsidR="00686E9F" w:rsidRDefault="00DD09BD" w:rsidP="00AD22F5">
      <w:pPr>
        <w:pStyle w:val="21"/>
        <w:ind w:firstLine="420"/>
      </w:pPr>
      <w:r>
        <w:rPr>
          <w:rFonts w:hint="eastAsia"/>
        </w:rPr>
        <w:t>This witness was made law</w:t>
      </w:r>
    </w:p>
    <w:p w:rsidR="00686E9F" w:rsidRDefault="00DD09BD" w:rsidP="00AD22F5">
      <w:pPr>
        <w:pStyle w:val="21"/>
        <w:ind w:firstLine="420"/>
      </w:pPr>
      <w:r>
        <w:rPr>
          <w:rFonts w:hint="eastAsia"/>
        </w:rPr>
        <w:t>It has high legal status and real legal effect</w:t>
      </w:r>
    </w:p>
    <w:p w:rsidR="00686E9F" w:rsidRDefault="00DD09BD" w:rsidP="00AD22F5">
      <w:pPr>
        <w:pStyle w:val="21"/>
        <w:ind w:firstLine="420"/>
      </w:pPr>
      <w:r>
        <w:rPr>
          <w:rFonts w:hint="eastAsia"/>
        </w:rPr>
        <w:t>The angels, the enemies, the sons of god, who see true testimony, will admit, to a mouthful of amen</w:t>
      </w:r>
    </w:p>
    <w:p w:rsidR="00686E9F" w:rsidRDefault="00DD09BD" w:rsidP="00AD22F5">
      <w:pPr>
        <w:pStyle w:val="21"/>
        <w:ind w:firstLine="420"/>
      </w:pPr>
      <w:r>
        <w:rPr>
          <w:rFonts w:hint="eastAsia"/>
        </w:rPr>
        <w:t>And be a god.</w:t>
      </w:r>
    </w:p>
    <w:p w:rsidR="00686E9F" w:rsidRDefault="00DD09BD" w:rsidP="00AD22F5">
      <w:pPr>
        <w:pStyle w:val="21"/>
        <w:ind w:firstLine="420"/>
      </w:pPr>
      <w:r>
        <w:rPr>
          <w:rFonts w:hint="eastAsia"/>
        </w:rPr>
        <w:t>28. Supervisor's magic: the first witness to kris</w:t>
      </w:r>
    </w:p>
    <w:p w:rsidR="00686E9F" w:rsidRDefault="00DD09BD" w:rsidP="00AD22F5">
      <w:pPr>
        <w:pStyle w:val="21"/>
        <w:ind w:firstLine="420"/>
      </w:pPr>
      <w:r>
        <w:rPr>
          <w:rFonts w:hint="eastAsia"/>
        </w:rPr>
        <w:t>In prayer, I saw something.</w:t>
      </w:r>
    </w:p>
    <w:p w:rsidR="00686E9F" w:rsidRDefault="00DD09BD" w:rsidP="00AD22F5">
      <w:pPr>
        <w:pStyle w:val="21"/>
        <w:ind w:firstLine="420"/>
      </w:pPr>
      <w:r>
        <w:rPr>
          <w:rFonts w:hint="eastAsia"/>
        </w:rPr>
        <w:t>(it may be that god responds to your words today by saying, let me pray to god and ask who you are.)</w:t>
      </w:r>
    </w:p>
    <w:p w:rsidR="00686E9F" w:rsidRDefault="00DD09BD" w:rsidP="00AD22F5">
      <w:pPr>
        <w:pStyle w:val="21"/>
        <w:ind w:firstLine="420"/>
      </w:pPr>
      <w:r>
        <w:rPr>
          <w:rFonts w:hint="eastAsia"/>
        </w:rPr>
        <w:t>I have seen your power in my prayer, and the detoxification power of Chen xiong huang.</w:t>
      </w:r>
    </w:p>
    <w:p w:rsidR="00686E9F" w:rsidRDefault="00DD09BD" w:rsidP="00AD22F5">
      <w:pPr>
        <w:pStyle w:val="21"/>
        <w:ind w:firstLine="420"/>
      </w:pPr>
      <w:r>
        <w:rPr>
          <w:rFonts w:hint="eastAsia"/>
        </w:rPr>
        <w:t>I saw that I was bitten by a snake before I began to detoxify.</w:t>
      </w:r>
    </w:p>
    <w:p w:rsidR="00686E9F" w:rsidRDefault="00DD09BD" w:rsidP="00AD22F5">
      <w:pPr>
        <w:pStyle w:val="21"/>
        <w:ind w:firstLine="420"/>
      </w:pPr>
      <w:r>
        <w:rPr>
          <w:rFonts w:hint="eastAsia"/>
        </w:rPr>
        <w:lastRenderedPageBreak/>
        <w:t>I see, you are not bitten by snakes.</w:t>
      </w:r>
    </w:p>
    <w:p w:rsidR="00686E9F" w:rsidRDefault="00DD09BD" w:rsidP="00AD22F5">
      <w:pPr>
        <w:pStyle w:val="21"/>
        <w:ind w:firstLine="420"/>
      </w:pPr>
      <w:r>
        <w:rPr>
          <w:rFonts w:hint="eastAsia"/>
        </w:rPr>
        <w:t>You are far more resilient than I am.</w:t>
      </w:r>
    </w:p>
    <w:p w:rsidR="00686E9F" w:rsidRDefault="00DD09BD" w:rsidP="00AD22F5">
      <w:pPr>
        <w:pStyle w:val="21"/>
        <w:ind w:firstLine="420"/>
      </w:pPr>
      <w:r>
        <w:rPr>
          <w:rFonts w:hint="eastAsia"/>
        </w:rPr>
        <w:t>You have the ability to speak a detoxifying language.</w:t>
      </w:r>
    </w:p>
    <w:p w:rsidR="00686E9F" w:rsidRDefault="00DD09BD" w:rsidP="00AD22F5">
      <w:pPr>
        <w:pStyle w:val="21"/>
        <w:ind w:firstLine="420"/>
      </w:pPr>
      <w:r>
        <w:rPr>
          <w:rFonts w:hint="eastAsia"/>
        </w:rPr>
        <w:t>Thank god for seeing me.</w:t>
      </w:r>
    </w:p>
    <w:p w:rsidR="00686E9F" w:rsidRDefault="00DD09BD" w:rsidP="00AD22F5">
      <w:pPr>
        <w:pStyle w:val="21"/>
        <w:ind w:firstLine="420"/>
      </w:pPr>
      <w:r>
        <w:rPr>
          <w:rFonts w:hint="eastAsia"/>
        </w:rPr>
        <w:t>The power of your words, the ability to detoxify.</w:t>
      </w:r>
    </w:p>
    <w:p w:rsidR="00686E9F" w:rsidRDefault="00DD09BD" w:rsidP="00AD22F5">
      <w:pPr>
        <w:pStyle w:val="21"/>
        <w:ind w:firstLine="420"/>
      </w:pPr>
      <w:r>
        <w:rPr>
          <w:rFonts w:hint="eastAsia"/>
        </w:rPr>
        <w:t>This is not bad, not bite by the snake, the network out of practice.</w:t>
      </w:r>
    </w:p>
    <w:p w:rsidR="00686E9F" w:rsidRDefault="00DD09BD" w:rsidP="00AD22F5">
      <w:pPr>
        <w:pStyle w:val="21"/>
        <w:ind w:firstLine="420"/>
      </w:pPr>
      <w:r>
        <w:rPr>
          <w:rFonts w:hint="eastAsia"/>
        </w:rPr>
        <w:t>This detoxification ability, naturally, is to defend in the network,</w:t>
      </w:r>
    </w:p>
    <w:p w:rsidR="00686E9F" w:rsidRDefault="00DD09BD" w:rsidP="00AD22F5">
      <w:pPr>
        <w:pStyle w:val="21"/>
        <w:ind w:firstLine="420"/>
      </w:pPr>
      <w:r>
        <w:rPr>
          <w:rFonts w:hint="eastAsia"/>
        </w:rPr>
        <w:t>Because the net has the most venomous snakes,</w:t>
      </w:r>
    </w:p>
    <w:p w:rsidR="00686E9F" w:rsidRDefault="00DD09BD" w:rsidP="00AD22F5">
      <w:pPr>
        <w:pStyle w:val="21"/>
        <w:ind w:firstLine="420"/>
      </w:pPr>
      <w:r>
        <w:rPr>
          <w:rFonts w:hint="eastAsia"/>
        </w:rPr>
        <w:t>Where there is much venom, you will be able to show your ability, and you will be able to use it.</w:t>
      </w:r>
    </w:p>
    <w:p w:rsidR="00686E9F" w:rsidRDefault="00DD09BD" w:rsidP="00AD22F5">
      <w:pPr>
        <w:pStyle w:val="21"/>
        <w:ind w:firstLine="420"/>
      </w:pPr>
      <w:r>
        <w:rPr>
          <w:rFonts w:hint="eastAsia"/>
        </w:rPr>
        <w:t>Above all, people need to be bitten by a poisonous snake.</w:t>
      </w:r>
    </w:p>
    <w:p w:rsidR="00686E9F" w:rsidRDefault="00DD09BD" w:rsidP="00AD22F5">
      <w:pPr>
        <w:pStyle w:val="21"/>
        <w:ind w:firstLine="420"/>
      </w:pPr>
      <w:r>
        <w:rPr>
          <w:rFonts w:hint="eastAsia"/>
        </w:rPr>
        <w:t>YouShi on March 27, 2015, message, at the moment is my the first witness for you,</w:t>
      </w:r>
    </w:p>
    <w:p w:rsidR="00686E9F" w:rsidRDefault="00DD09BD" w:rsidP="00AD22F5">
      <w:pPr>
        <w:pStyle w:val="21"/>
        <w:ind w:firstLine="420"/>
      </w:pPr>
      <w:r>
        <w:rPr>
          <w:rFonts w:hint="eastAsia"/>
        </w:rPr>
        <w:t>It's recognizing your abilities,</w:t>
      </w:r>
    </w:p>
    <w:p w:rsidR="00686E9F" w:rsidRDefault="00DD09BD" w:rsidP="00AD22F5">
      <w:pPr>
        <w:pStyle w:val="21"/>
        <w:ind w:firstLine="420"/>
      </w:pPr>
      <w:r>
        <w:rPr>
          <w:rFonts w:hint="eastAsia"/>
        </w:rPr>
        <w:t>See the power god has given you.</w:t>
      </w:r>
    </w:p>
    <w:p w:rsidR="00686E9F" w:rsidRDefault="00DD09BD" w:rsidP="00AD22F5">
      <w:pPr>
        <w:pStyle w:val="21"/>
        <w:ind w:firstLine="420"/>
      </w:pPr>
      <w:r>
        <w:rPr>
          <w:rFonts w:hint="eastAsia"/>
        </w:rPr>
        <w:t>And thanks be to god, that I may see.</w:t>
      </w:r>
    </w:p>
    <w:p w:rsidR="00686E9F" w:rsidRDefault="00DD09BD" w:rsidP="00AD22F5">
      <w:pPr>
        <w:pStyle w:val="21"/>
        <w:ind w:firstLine="420"/>
      </w:pPr>
      <w:r>
        <w:rPr>
          <w:rFonts w:hint="eastAsia"/>
        </w:rPr>
        <w:t>This just knew for the first time, is a good man, is a good elder brother, is a good Lord, is a good net friend.</w:t>
      </w:r>
    </w:p>
    <w:p w:rsidR="00686E9F" w:rsidRDefault="00DD09BD" w:rsidP="00AD22F5">
      <w:pPr>
        <w:pStyle w:val="21"/>
        <w:ind w:firstLine="420"/>
      </w:pPr>
      <w:r>
        <w:rPr>
          <w:rFonts w:hint="eastAsia"/>
        </w:rPr>
        <w:t>I sincerely compliment you!</w:t>
      </w:r>
    </w:p>
    <w:p w:rsidR="00686E9F" w:rsidRDefault="00DD09BD" w:rsidP="00AD22F5">
      <w:pPr>
        <w:pStyle w:val="21"/>
        <w:ind w:firstLine="420"/>
      </w:pPr>
      <w:r>
        <w:rPr>
          <w:rFonts w:hint="eastAsia"/>
        </w:rPr>
        <w:t>This is the first time (to you) that I have ever given such a forthright compliment.</w:t>
      </w:r>
    </w:p>
    <w:p w:rsidR="00686E9F" w:rsidRDefault="00DD09BD" w:rsidP="00AD22F5">
      <w:pPr>
        <w:pStyle w:val="21"/>
        <w:ind w:firstLine="420"/>
      </w:pPr>
      <w:r>
        <w:rPr>
          <w:rFonts w:hint="eastAsia"/>
        </w:rPr>
        <w:t>Thanks be to god! Let me know so said net friend!</w:t>
      </w:r>
    </w:p>
    <w:p w:rsidR="00686E9F" w:rsidRDefault="00DD09BD" w:rsidP="00AD22F5">
      <w:pPr>
        <w:pStyle w:val="21"/>
        <w:ind w:firstLine="420"/>
      </w:pPr>
      <w:r>
        <w:rPr>
          <w:rFonts w:hint="eastAsia"/>
        </w:rPr>
        <w:t>These words can be used as propaganda.</w:t>
      </w:r>
    </w:p>
    <w:p w:rsidR="00686E9F" w:rsidRDefault="00DD09BD" w:rsidP="00AD22F5">
      <w:pPr>
        <w:pStyle w:val="21"/>
        <w:ind w:firstLine="420"/>
      </w:pPr>
      <w:r>
        <w:rPr>
          <w:rFonts w:hint="eastAsia"/>
        </w:rPr>
        <w:t>One is the confirmation of gog's ability,</w:t>
      </w:r>
    </w:p>
    <w:p w:rsidR="00686E9F" w:rsidRDefault="00DD09BD" w:rsidP="00AD22F5">
      <w:pPr>
        <w:pStyle w:val="21"/>
        <w:ind w:firstLine="420"/>
      </w:pPr>
      <w:r>
        <w:rPr>
          <w:rFonts w:hint="eastAsia"/>
        </w:rPr>
        <w:t>One is a comment on gog's character.</w:t>
      </w:r>
    </w:p>
    <w:p w:rsidR="00686E9F" w:rsidRDefault="00DD09BD" w:rsidP="00AD22F5">
      <w:pPr>
        <w:pStyle w:val="21"/>
        <w:ind w:firstLine="420"/>
      </w:pPr>
      <w:r>
        <w:rPr>
          <w:rFonts w:hint="eastAsia"/>
        </w:rPr>
        <w:t>This has made me feel safe.</w:t>
      </w:r>
    </w:p>
    <w:p w:rsidR="00686E9F" w:rsidRDefault="00DD09BD" w:rsidP="00AD22F5">
      <w:pPr>
        <w:pStyle w:val="21"/>
        <w:ind w:firstLine="420"/>
      </w:pPr>
      <w:r>
        <w:rPr>
          <w:rFonts w:hint="eastAsia"/>
        </w:rPr>
        <w:t>Li min: kris, you only have yourself and your thoughts in your heart</w:t>
      </w:r>
    </w:p>
    <w:p w:rsidR="00686E9F" w:rsidRDefault="00DD09BD" w:rsidP="00AD22F5">
      <w:pPr>
        <w:pStyle w:val="21"/>
        <w:ind w:firstLine="420"/>
      </w:pPr>
      <w:r>
        <w:rPr>
          <w:rFonts w:hint="eastAsia"/>
        </w:rPr>
        <w:t xml:space="preserve">Do not add! You forgot me. </w:t>
      </w:r>
    </w:p>
    <w:p w:rsidR="00686E9F" w:rsidRDefault="00DD09BD" w:rsidP="00AD22F5">
      <w:pPr>
        <w:pStyle w:val="21"/>
        <w:ind w:firstLine="420"/>
      </w:pPr>
      <w:r>
        <w:rPr>
          <w:rFonts w:hint="eastAsia"/>
        </w:rPr>
        <w:lastRenderedPageBreak/>
        <w:t>Some things, missed, never go back, I paid, efforts, but you do not see, I blame love, men and women, always just two can not intersect parallel lines.</w:t>
      </w:r>
    </w:p>
    <w:p w:rsidR="00686E9F" w:rsidRDefault="00DD09BD" w:rsidP="00AD22F5">
      <w:pPr>
        <w:pStyle w:val="21"/>
        <w:ind w:firstLine="420"/>
      </w:pPr>
      <w:r>
        <w:rPr>
          <w:rFonts w:hint="eastAsia"/>
        </w:rPr>
        <w:t>We really can't go back, I have been abandoned by you, you really hurt me deep, I do not want to be hurt again.</w:t>
      </w:r>
    </w:p>
    <w:p w:rsidR="00686E9F" w:rsidRDefault="00DD09BD" w:rsidP="00AD22F5">
      <w:pPr>
        <w:pStyle w:val="21"/>
        <w:ind w:firstLine="420"/>
      </w:pPr>
      <w:r>
        <w:rPr>
          <w:rFonts w:hint="eastAsia"/>
        </w:rPr>
        <w:t>We can't keep up with each other.</w:t>
      </w:r>
    </w:p>
    <w:p w:rsidR="00686E9F" w:rsidRDefault="00DD09BD" w:rsidP="00AD22F5">
      <w:pPr>
        <w:pStyle w:val="21"/>
        <w:ind w:firstLine="420"/>
      </w:pPr>
      <w:r>
        <w:rPr>
          <w:rFonts w:hint="eastAsia"/>
        </w:rPr>
        <w:t>We live in different ways. We don't understand what you do.</w:t>
      </w:r>
      <w:bookmarkStart w:id="16" w:name="_Toc176674537"/>
    </w:p>
    <w:p w:rsidR="00686E9F" w:rsidRDefault="00DD09BD" w:rsidP="00AD22F5">
      <w:pPr>
        <w:pStyle w:val="21"/>
        <w:ind w:firstLine="420"/>
      </w:pPr>
      <w:r>
        <w:rPr>
          <w:rFonts w:hint="eastAsia"/>
        </w:rPr>
        <w:t>30. Manjusri: Nietzsche says that god is dead;</w:t>
      </w:r>
    </w:p>
    <w:p w:rsidR="00686E9F" w:rsidRDefault="00DD09BD" w:rsidP="00AD22F5">
      <w:pPr>
        <w:pStyle w:val="21"/>
        <w:ind w:firstLine="420"/>
      </w:pPr>
      <w:r>
        <w:rPr>
          <w:rFonts w:hint="eastAsia"/>
        </w:rPr>
        <w:t>So, kris, come;</w:t>
      </w:r>
    </w:p>
    <w:p w:rsidR="00686E9F" w:rsidRDefault="00DD09BD" w:rsidP="00AD22F5">
      <w:pPr>
        <w:pStyle w:val="21"/>
        <w:ind w:firstLine="420"/>
      </w:pPr>
      <w:r>
        <w:rPr>
          <w:rFonts w:hint="eastAsia"/>
        </w:rPr>
        <w:t>Man is the age of god.</w:t>
      </w:r>
    </w:p>
    <w:p w:rsidR="00686E9F" w:rsidRDefault="00DD09BD" w:rsidP="00AD22F5">
      <w:pPr>
        <w:pStyle w:val="21"/>
        <w:ind w:firstLine="420"/>
      </w:pPr>
      <w:r>
        <w:rPr>
          <w:rFonts w:hint="eastAsia"/>
        </w:rPr>
        <w:t>Limited, company;</w:t>
      </w:r>
    </w:p>
    <w:p w:rsidR="00686E9F" w:rsidRDefault="00DD09BD" w:rsidP="00AD22F5">
      <w:pPr>
        <w:pStyle w:val="21"/>
        <w:ind w:firstLine="420"/>
      </w:pPr>
      <w:r>
        <w:rPr>
          <w:rFonts w:hint="eastAsia"/>
        </w:rPr>
        <w:t>Unlimited money money;</w:t>
      </w:r>
    </w:p>
    <w:p w:rsidR="00686E9F" w:rsidRDefault="00DD09BD" w:rsidP="00AD22F5">
      <w:pPr>
        <w:pStyle w:val="21"/>
        <w:ind w:firstLine="420"/>
      </w:pPr>
      <w:r>
        <w:rPr>
          <w:rFonts w:hint="eastAsia"/>
        </w:rPr>
        <w:t>That's the business.</w:t>
      </w:r>
    </w:p>
    <w:p w:rsidR="00686E9F" w:rsidRDefault="00DD09BD" w:rsidP="00AD22F5">
      <w:pPr>
        <w:pStyle w:val="21"/>
        <w:ind w:firstLine="420"/>
      </w:pPr>
      <w:r>
        <w:rPr>
          <w:rFonts w:hint="eastAsia"/>
        </w:rPr>
        <w:t>Wang shanshan e: as long as I keep thinking of ge yi-min, ideology can also take the stage.</w:t>
      </w:r>
    </w:p>
    <w:p w:rsidR="00686E9F" w:rsidRDefault="00F640AA" w:rsidP="00AD22F5">
      <w:pPr>
        <w:pStyle w:val="21"/>
        <w:ind w:firstLine="420"/>
      </w:pPr>
      <w:r>
        <w:rPr>
          <w:rFonts w:hint="eastAsia"/>
        </w:rPr>
        <w:t>33</w:t>
      </w:r>
      <w:r>
        <w:rPr>
          <w:rFonts w:hint="eastAsia"/>
        </w:rPr>
        <w:t>．</w:t>
      </w:r>
      <w:r w:rsidR="00DD09BD">
        <w:rPr>
          <w:rFonts w:hint="eastAsia"/>
        </w:rPr>
        <w:t>Divinity and kris talk about faith</w:t>
      </w:r>
    </w:p>
    <w:p w:rsidR="00686E9F" w:rsidRDefault="00DD09BD" w:rsidP="00AD22F5">
      <w:pPr>
        <w:pStyle w:val="21"/>
        <w:ind w:firstLine="420"/>
      </w:pPr>
      <w:r>
        <w:rPr>
          <w:rFonts w:hint="eastAsia"/>
        </w:rPr>
        <w:t>The 2016-12-10 14:15:21 wonderful</w:t>
      </w:r>
    </w:p>
    <w:p w:rsidR="00686E9F" w:rsidRDefault="00DD09BD" w:rsidP="00AD22F5">
      <w:pPr>
        <w:pStyle w:val="21"/>
        <w:ind w:firstLine="420"/>
      </w:pPr>
      <w:r>
        <w:rPr>
          <w:rFonts w:hint="eastAsia"/>
        </w:rPr>
        <w:t>Wonderful, the name of Jesus! I am moved today to harvest from the top and know how much I suffer! He who prays and begs to go out, does he know that he is the father of god?</w:t>
      </w:r>
    </w:p>
    <w:p w:rsidR="00686E9F" w:rsidRDefault="00DD09BD" w:rsidP="00AD22F5">
      <w:pPr>
        <w:pStyle w:val="21"/>
        <w:ind w:firstLine="420"/>
      </w:pPr>
      <w:r>
        <w:rPr>
          <w:rFonts w:hint="eastAsia"/>
        </w:rPr>
        <w:t>The 2016-12-10 14:19:54 wonderful</w:t>
      </w:r>
    </w:p>
    <w:p w:rsidR="00686E9F" w:rsidRDefault="00DD09BD" w:rsidP="00AD22F5">
      <w:pPr>
        <w:pStyle w:val="21"/>
        <w:ind w:firstLine="420"/>
      </w:pPr>
      <w:r>
        <w:rPr>
          <w:rFonts w:hint="eastAsia"/>
        </w:rPr>
        <w:t>Everything is new here! Old things have passed, I according to your new person to know you, I call you "nose start" : the singularity point founder!</w:t>
      </w:r>
    </w:p>
    <w:p w:rsidR="00686E9F" w:rsidRDefault="00DD09BD" w:rsidP="00AD22F5">
      <w:pPr>
        <w:pStyle w:val="21"/>
        <w:ind w:firstLine="420"/>
      </w:pPr>
      <w:r>
        <w:rPr>
          <w:rFonts w:hint="eastAsia"/>
        </w:rPr>
        <w:t>The 2016-12-10 16:56:06 wonderful</w:t>
      </w:r>
    </w:p>
    <w:p w:rsidR="00686E9F" w:rsidRDefault="00DD09BD" w:rsidP="00AD22F5">
      <w:pPr>
        <w:pStyle w:val="21"/>
        <w:ind w:firstLine="420"/>
      </w:pPr>
      <w:r>
        <w:rPr>
          <w:rFonts w:hint="eastAsia"/>
        </w:rPr>
        <w:t>Start over! Christ's temple consists of 12,000 Kings! Temple is the body, the head starts from the nose! Nose: nose is the head of the head! Nose for short!</w:t>
      </w:r>
    </w:p>
    <w:p w:rsidR="00686E9F" w:rsidRDefault="00DD09BD" w:rsidP="00AD22F5">
      <w:pPr>
        <w:pStyle w:val="21"/>
        <w:ind w:firstLine="420"/>
      </w:pPr>
      <w:r>
        <w:rPr>
          <w:rFonts w:hint="eastAsia"/>
        </w:rPr>
        <w:t>The 2016-12-10 17:00:22 wonderful</w:t>
      </w:r>
    </w:p>
    <w:p w:rsidR="00686E9F" w:rsidRDefault="00DD09BD" w:rsidP="00AD22F5">
      <w:pPr>
        <w:pStyle w:val="21"/>
        <w:ind w:firstLine="420"/>
      </w:pPr>
      <w:r>
        <w:rPr>
          <w:rFonts w:hint="eastAsia"/>
        </w:rPr>
        <w:lastRenderedPageBreak/>
        <w:t>Ge is here to receive water, will not grow, will only die! Only the will of god (singularity), come to me, be watered, grow, and be graciously grown!</w:t>
      </w:r>
    </w:p>
    <w:p w:rsidR="00686E9F" w:rsidRDefault="00DD09BD" w:rsidP="00AD22F5">
      <w:pPr>
        <w:pStyle w:val="21"/>
        <w:ind w:firstLine="420"/>
      </w:pPr>
      <w:r>
        <w:rPr>
          <w:rFonts w:hint="eastAsia"/>
        </w:rPr>
        <w:t>Ge yimin December 10, 2016 17:03:05</w:t>
      </w:r>
    </w:p>
    <w:p w:rsidR="00686E9F" w:rsidRDefault="00DD09BD" w:rsidP="00AD22F5">
      <w:pPr>
        <w:pStyle w:val="21"/>
        <w:ind w:firstLine="420"/>
      </w:pPr>
      <w:r>
        <w:rPr>
          <w:rFonts w:hint="eastAsia"/>
        </w:rPr>
        <w:t>Well, it's called the singularity, the new me</w:t>
      </w:r>
    </w:p>
    <w:p w:rsidR="00686E9F" w:rsidRDefault="00DD09BD" w:rsidP="00AD22F5">
      <w:pPr>
        <w:pStyle w:val="21"/>
        <w:ind w:firstLine="420"/>
      </w:pPr>
      <w:r>
        <w:rPr>
          <w:rFonts w:hint="eastAsia"/>
        </w:rPr>
        <w:t>The 2016-12-10 17:05:23 wonderful</w:t>
      </w:r>
    </w:p>
    <w:p w:rsidR="00686E9F" w:rsidRDefault="00DD09BD" w:rsidP="00AD22F5">
      <w:pPr>
        <w:pStyle w:val="21"/>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rsidR="00686E9F" w:rsidRDefault="00DD09BD" w:rsidP="00AD22F5">
      <w:pPr>
        <w:pStyle w:val="21"/>
        <w:ind w:firstLine="420"/>
      </w:pPr>
      <w:r>
        <w:rPr>
          <w:rFonts w:hint="eastAsia"/>
        </w:rPr>
        <w:t>The 2016-12-10 17:10:11 wonderful</w:t>
      </w:r>
    </w:p>
    <w:p w:rsidR="00686E9F" w:rsidRDefault="00DD09BD" w:rsidP="00AD22F5">
      <w:pPr>
        <w:pStyle w:val="21"/>
        <w:ind w:firstLine="420"/>
      </w:pPr>
      <w:r>
        <w:rPr>
          <w:rFonts w:hint="eastAsia"/>
        </w:rPr>
        <w:t>What your presence tells me is: look, as soon as you obey god's command to "start from the beginning," offer your prayer, as soon as you ask the holy spirit to work, and get out of your nose!</w:t>
      </w:r>
    </w:p>
    <w:p w:rsidR="00686E9F" w:rsidRDefault="00DD09BD" w:rsidP="00AD22F5">
      <w:pPr>
        <w:pStyle w:val="21"/>
        <w:ind w:firstLine="420"/>
      </w:pPr>
      <w:r>
        <w:rPr>
          <w:rFonts w:hint="eastAsia"/>
        </w:rPr>
        <w:t>The 2016-12-10 17:21:46 wonderful</w:t>
      </w:r>
    </w:p>
    <w:p w:rsidR="00686E9F" w:rsidRDefault="00DD09BD" w:rsidP="00AD22F5">
      <w:pPr>
        <w:pStyle w:val="21"/>
        <w:ind w:firstLine="420"/>
      </w:pPr>
      <w:r>
        <w:rPr>
          <w:rFonts w:hint="eastAsia"/>
        </w:rPr>
        <w:t>You want god to accomplish kris!</w:t>
      </w:r>
    </w:p>
    <w:p w:rsidR="00686E9F" w:rsidRDefault="00DD09BD" w:rsidP="00AD22F5">
      <w:pPr>
        <w:pStyle w:val="21"/>
        <w:ind w:firstLine="420"/>
      </w:pPr>
      <w:r>
        <w:rPr>
          <w:rFonts w:hint="eastAsia"/>
        </w:rPr>
        <w:t>Ge yimin December 10, 2016 17:22:18</w:t>
      </w:r>
    </w:p>
    <w:p w:rsidR="00686E9F" w:rsidRDefault="00DD09BD" w:rsidP="00AD22F5">
      <w:pPr>
        <w:pStyle w:val="21"/>
        <w:ind w:firstLine="420"/>
      </w:pPr>
      <w:r>
        <w:rPr>
          <w:rFonts w:hint="eastAsia"/>
        </w:rPr>
        <w:t>No conflict. I'm a believer</w:t>
      </w:r>
    </w:p>
    <w:p w:rsidR="00686E9F" w:rsidRDefault="00DD09BD" w:rsidP="00AD22F5">
      <w:pPr>
        <w:pStyle w:val="21"/>
        <w:ind w:firstLine="420"/>
      </w:pPr>
      <w:r>
        <w:rPr>
          <w:rFonts w:hint="eastAsia"/>
        </w:rPr>
        <w:t>50 ge yimin on December 10, 2016</w:t>
      </w:r>
    </w:p>
    <w:p w:rsidR="00686E9F" w:rsidRDefault="00DD09BD" w:rsidP="00AD22F5">
      <w:pPr>
        <w:pStyle w:val="21"/>
        <w:ind w:firstLine="420"/>
      </w:pPr>
      <w:r>
        <w:rPr>
          <w:rFonts w:hint="eastAsia"/>
        </w:rPr>
        <w:t>(9)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The 2016-12-10 17:22:57 wonderful</w:t>
      </w:r>
    </w:p>
    <w:p w:rsidR="00686E9F" w:rsidRDefault="00DD09BD" w:rsidP="00AD22F5">
      <w:pPr>
        <w:pStyle w:val="21"/>
        <w:ind w:firstLine="420"/>
      </w:pPr>
      <w:r>
        <w:rPr>
          <w:rFonts w:hint="eastAsia"/>
        </w:rPr>
        <w:t>I have god at my core! You are centered on kris! So we don't know each other. Irrelevant!</w:t>
      </w:r>
    </w:p>
    <w:p w:rsidR="00686E9F" w:rsidRDefault="00DD09BD" w:rsidP="00AD22F5">
      <w:pPr>
        <w:pStyle w:val="21"/>
        <w:ind w:firstLine="420"/>
      </w:pPr>
      <w:r>
        <w:rPr>
          <w:rFonts w:hint="eastAsia"/>
        </w:rPr>
        <w:t>Ge yimin December 10, 2016 17:23:24</w:t>
      </w:r>
    </w:p>
    <w:p w:rsidR="00686E9F" w:rsidRDefault="00DD09BD" w:rsidP="00AD22F5">
      <w:pPr>
        <w:pStyle w:val="21"/>
        <w:ind w:firstLine="420"/>
      </w:pPr>
      <w:r>
        <w:rPr>
          <w:rFonts w:hint="eastAsia"/>
        </w:rPr>
        <w:t>With god at my core, I recognize the son of god</w:t>
      </w:r>
    </w:p>
    <w:p w:rsidR="00686E9F" w:rsidRDefault="00DD09BD" w:rsidP="00AD22F5">
      <w:pPr>
        <w:pStyle w:val="21"/>
        <w:ind w:firstLine="420"/>
      </w:pPr>
      <w:r>
        <w:rPr>
          <w:rFonts w:hint="eastAsia"/>
        </w:rPr>
        <w:t>The 2016-12-10 17:23:31 wonderful</w:t>
      </w:r>
    </w:p>
    <w:p w:rsidR="00686E9F" w:rsidRDefault="00DD09BD" w:rsidP="00AD22F5">
      <w:pPr>
        <w:pStyle w:val="21"/>
        <w:ind w:firstLine="420"/>
      </w:pPr>
      <w:r>
        <w:rPr>
          <w:rFonts w:hint="eastAsia"/>
        </w:rPr>
        <w:t>You're lying to the voters!</w:t>
      </w:r>
    </w:p>
    <w:p w:rsidR="00686E9F" w:rsidRDefault="00DD09BD" w:rsidP="00AD22F5">
      <w:pPr>
        <w:pStyle w:val="21"/>
        <w:ind w:firstLine="420"/>
      </w:pPr>
      <w:r>
        <w:rPr>
          <w:rFonts w:hint="eastAsia"/>
        </w:rPr>
        <w:lastRenderedPageBreak/>
        <w:t>Ge yimin December 10, 2016 17:23:49</w:t>
      </w:r>
    </w:p>
    <w:p w:rsidR="00686E9F" w:rsidRDefault="00DD09BD" w:rsidP="00AD22F5">
      <w:pPr>
        <w:pStyle w:val="21"/>
        <w:ind w:firstLine="420"/>
      </w:pPr>
      <w:r>
        <w:rPr>
          <w:rFonts w:hint="eastAsia"/>
        </w:rPr>
        <w:t>No, really believe in one god</w:t>
      </w:r>
    </w:p>
    <w:p w:rsidR="00686E9F" w:rsidRDefault="00DD09BD" w:rsidP="00AD22F5">
      <w:pPr>
        <w:pStyle w:val="21"/>
        <w:ind w:firstLine="420"/>
      </w:pPr>
      <w:r>
        <w:rPr>
          <w:rFonts w:hint="eastAsia"/>
        </w:rPr>
        <w:t>The 2016-12-10 17:23:58 wonderful</w:t>
      </w:r>
    </w:p>
    <w:p w:rsidR="00686E9F" w:rsidRDefault="00DD09BD" w:rsidP="00AD22F5">
      <w:pPr>
        <w:pStyle w:val="21"/>
        <w:ind w:firstLine="420"/>
      </w:pPr>
      <w:r>
        <w:rPr>
          <w:rFonts w:hint="eastAsia"/>
        </w:rPr>
        <w:t>No one will believe you, son of god!</w:t>
      </w:r>
    </w:p>
    <w:p w:rsidR="00686E9F" w:rsidRDefault="00DD09BD" w:rsidP="00AD22F5">
      <w:pPr>
        <w:pStyle w:val="21"/>
        <w:ind w:firstLine="420"/>
      </w:pPr>
      <w:r>
        <w:rPr>
          <w:rFonts w:hint="eastAsia"/>
        </w:rPr>
        <w:t>The 2016-12-10 17:27:13 wonderful</w:t>
      </w:r>
    </w:p>
    <w:p w:rsidR="00686E9F" w:rsidRDefault="00DD09BD" w:rsidP="00AD22F5">
      <w:pPr>
        <w:pStyle w:val="21"/>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I consider myself a revelation</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Avowed mission</w:t>
      </w:r>
    </w:p>
    <w:p w:rsidR="00686E9F" w:rsidRDefault="00DD09BD" w:rsidP="00AD22F5">
      <w:pPr>
        <w:pStyle w:val="21"/>
        <w:ind w:firstLine="420"/>
      </w:pPr>
      <w:r>
        <w:rPr>
          <w:rFonts w:hint="eastAsia"/>
        </w:rPr>
        <w:t>Ge yimin December 10, 2016 17:34:12</w:t>
      </w:r>
    </w:p>
    <w:p w:rsidR="00686E9F" w:rsidRDefault="00DD09BD" w:rsidP="00AD22F5">
      <w:pPr>
        <w:pStyle w:val="21"/>
        <w:ind w:firstLine="420"/>
      </w:pPr>
      <w:r>
        <w:rPr>
          <w:rFonts w:hint="eastAsia"/>
        </w:rPr>
        <w:t>Jesus wants to preach the Gospel to the ends of the earth, a great mission</w:t>
      </w:r>
    </w:p>
    <w:p w:rsidR="00686E9F" w:rsidRDefault="00DD09BD" w:rsidP="00AD22F5">
      <w:pPr>
        <w:pStyle w:val="21"/>
        <w:ind w:firstLine="420"/>
      </w:pPr>
      <w:r>
        <w:rPr>
          <w:rFonts w:hint="eastAsia"/>
        </w:rPr>
        <w:t>The 2016-12-10 17:35:02 wonderful</w:t>
      </w:r>
    </w:p>
    <w:p w:rsidR="00686E9F" w:rsidRDefault="00DD09BD" w:rsidP="00AD22F5">
      <w:pPr>
        <w:pStyle w:val="21"/>
        <w:ind w:firstLine="420"/>
      </w:pPr>
      <w:r>
        <w:rPr>
          <w:rFonts w:hint="eastAsia"/>
        </w:rPr>
        <w:t>You preach "the people of kris are god," a Gospel you made yourself!</w:t>
      </w:r>
    </w:p>
    <w:p w:rsidR="00686E9F" w:rsidRDefault="00DD09BD" w:rsidP="00AD22F5">
      <w:pPr>
        <w:pStyle w:val="21"/>
        <w:ind w:firstLine="420"/>
      </w:pPr>
      <w:r>
        <w:rPr>
          <w:rFonts w:hint="eastAsia"/>
        </w:rPr>
        <w:t>The 2016-12-10 17:40:55 wonderful</w:t>
      </w:r>
    </w:p>
    <w:p w:rsidR="00686E9F" w:rsidRDefault="00DD09BD" w:rsidP="00AD22F5">
      <w:pPr>
        <w:pStyle w:val="21"/>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rsidR="009F4861">
        <w:t>“</w:t>
      </w:r>
      <w:r w:rsidR="009F4861">
        <w:rPr>
          <w:rFonts w:hint="eastAsia"/>
        </w:rPr>
        <w:t>wordofgod</w:t>
      </w:r>
      <w:r w:rsidR="009F4861">
        <w:t>”</w:t>
      </w:r>
      <w:r>
        <w:rPr>
          <w:rFonts w:hint="eastAsia"/>
        </w:rPr>
        <w:t>! Therefore the mystery of the Gospel is hidden from you! You did not humbly regret to inherit the Gospel! Invented his own set of ge Gospel!</w:t>
      </w:r>
    </w:p>
    <w:p w:rsidR="00686E9F" w:rsidRDefault="00DD09BD" w:rsidP="00AD22F5">
      <w:pPr>
        <w:pStyle w:val="21"/>
        <w:ind w:firstLine="420"/>
      </w:pPr>
      <w:r>
        <w:rPr>
          <w:rFonts w:hint="eastAsia"/>
        </w:rPr>
        <w:t>Ge yimin December 10, 2016 17:43:08</w:t>
      </w:r>
    </w:p>
    <w:p w:rsidR="00686E9F" w:rsidRDefault="00DD09BD" w:rsidP="00AD22F5">
      <w:pPr>
        <w:pStyle w:val="21"/>
        <w:ind w:firstLine="420"/>
      </w:pPr>
      <w:r>
        <w:rPr>
          <w:rFonts w:hint="eastAsia"/>
        </w:rPr>
        <w:t>I think Jesus died for us, rose again, and redeemed us.</w:t>
      </w:r>
    </w:p>
    <w:p w:rsidR="00686E9F" w:rsidRDefault="00DD09BD" w:rsidP="00AD22F5">
      <w:pPr>
        <w:pStyle w:val="21"/>
        <w:ind w:firstLine="420"/>
      </w:pPr>
      <w:r>
        <w:rPr>
          <w:rFonts w:hint="eastAsia"/>
        </w:rPr>
        <w:t>Ge yimin December 10, 2016 17:44:38</w:t>
      </w:r>
    </w:p>
    <w:p w:rsidR="00686E9F" w:rsidRDefault="00DD09BD" w:rsidP="00AD22F5">
      <w:pPr>
        <w:pStyle w:val="21"/>
        <w:ind w:firstLine="420"/>
      </w:pPr>
      <w:r>
        <w:rPr>
          <w:rFonts w:hint="eastAsia"/>
        </w:rPr>
        <w:lastRenderedPageBreak/>
        <w:t>I think I'm Jesus again</w:t>
      </w:r>
    </w:p>
    <w:p w:rsidR="00686E9F" w:rsidRDefault="00DD09BD" w:rsidP="00AD22F5">
      <w:pPr>
        <w:pStyle w:val="21"/>
        <w:ind w:firstLine="420"/>
      </w:pPr>
      <w:r>
        <w:rPr>
          <w:rFonts w:hint="eastAsia"/>
        </w:rPr>
        <w:t>The 2016-12-10 17:45:25 wonderful</w:t>
      </w:r>
    </w:p>
    <w:p w:rsidR="00686E9F" w:rsidRDefault="00DD09BD" w:rsidP="00AD22F5">
      <w:pPr>
        <w:pStyle w:val="21"/>
        <w:ind w:firstLine="420"/>
      </w:pPr>
      <w:r>
        <w:rPr>
          <w:rFonts w:hint="eastAsia"/>
        </w:rPr>
        <w:t>You use the Gospel, seduce the believer, and then sell you</w:t>
      </w:r>
    </w:p>
    <w:p w:rsidR="00686E9F" w:rsidRDefault="00DD09BD" w:rsidP="00AD22F5">
      <w:pPr>
        <w:pStyle w:val="21"/>
        <w:ind w:firstLine="420"/>
      </w:pPr>
      <w:r>
        <w:rPr>
          <w:rFonts w:hint="eastAsia"/>
        </w:rPr>
        <w:t>The 2016-12-10 17:47:06 wonderful</w:t>
      </w:r>
    </w:p>
    <w:p w:rsidR="00686E9F" w:rsidRDefault="00DD09BD" w:rsidP="00AD22F5">
      <w:pPr>
        <w:pStyle w:val="21"/>
        <w:ind w:firstLine="420"/>
      </w:pPr>
      <w:r>
        <w:rPr>
          <w:rFonts w:hint="eastAsia"/>
        </w:rPr>
        <w:t>You think it's true, the son of god who believes in the Gospel as a joke!</w:t>
      </w:r>
    </w:p>
    <w:p w:rsidR="00686E9F" w:rsidRDefault="00DD09BD" w:rsidP="00AD22F5">
      <w:pPr>
        <w:pStyle w:val="21"/>
        <w:ind w:firstLine="420"/>
      </w:pPr>
      <w:r>
        <w:rPr>
          <w:rFonts w:hint="eastAsia"/>
        </w:rPr>
        <w:t>Ge yimin December 10, 2016 17:52:09</w:t>
      </w:r>
    </w:p>
    <w:p w:rsidR="00686E9F" w:rsidRDefault="00DD09BD" w:rsidP="00AD22F5">
      <w:pPr>
        <w:pStyle w:val="21"/>
        <w:ind w:firstLine="420"/>
      </w:pPr>
      <w:r>
        <w:rPr>
          <w:rFonts w:hint="eastAsia"/>
        </w:rPr>
        <w:t>I'm telling the truth</w:t>
      </w:r>
    </w:p>
    <w:p w:rsidR="00686E9F" w:rsidRDefault="00DD09BD" w:rsidP="00AD22F5">
      <w:pPr>
        <w:pStyle w:val="21"/>
        <w:ind w:firstLine="420"/>
      </w:pPr>
      <w:r>
        <w:rPr>
          <w:rFonts w:hint="eastAsia"/>
        </w:rPr>
        <w:t>Ge yimin December 10, 2016 17:54:11</w:t>
      </w:r>
    </w:p>
    <w:p w:rsidR="00686E9F" w:rsidRDefault="00DD09BD" w:rsidP="00AD22F5">
      <w:pPr>
        <w:pStyle w:val="21"/>
        <w:ind w:firstLine="420"/>
      </w:pPr>
      <w:r>
        <w:rPr>
          <w:rFonts w:hint="eastAsia"/>
        </w:rPr>
        <w:t>Wonderful, now Internet age, everybody from gao, who can convince a person</w:t>
      </w:r>
    </w:p>
    <w:p w:rsidR="00686E9F" w:rsidRDefault="00DD09BD" w:rsidP="00AD22F5">
      <w:pPr>
        <w:pStyle w:val="21"/>
        <w:ind w:firstLine="420"/>
      </w:pPr>
      <w:r>
        <w:rPr>
          <w:rFonts w:hint="eastAsia"/>
        </w:rPr>
        <w:t>The 2016-12-10 17:55:05 wonderful</w:t>
      </w:r>
    </w:p>
    <w:p w:rsidR="00686E9F" w:rsidRDefault="00DD09BD" w:rsidP="00AD22F5">
      <w:pPr>
        <w:pStyle w:val="21"/>
        <w:ind w:firstLine="420"/>
      </w:pPr>
      <w:r>
        <w:rPr>
          <w:rFonts w:hint="eastAsia"/>
        </w:rPr>
        <w:t>People of god submit themselves to one another</w:t>
      </w:r>
    </w:p>
    <w:p w:rsidR="00686E9F" w:rsidRDefault="00DD09BD" w:rsidP="00AD22F5">
      <w:pPr>
        <w:pStyle w:val="21"/>
        <w:ind w:firstLine="420"/>
      </w:pPr>
      <w:r>
        <w:rPr>
          <w:rFonts w:hint="eastAsia"/>
        </w:rPr>
        <w:t>The 2016-12-10 17:55:30 wonderful</w:t>
      </w:r>
    </w:p>
    <w:p w:rsidR="00686E9F" w:rsidRDefault="00DD09BD" w:rsidP="00AD22F5">
      <w:pPr>
        <w:pStyle w:val="21"/>
        <w:ind w:firstLine="420"/>
      </w:pPr>
      <w:r>
        <w:rPr>
          <w:rFonts w:hint="eastAsia"/>
        </w:rPr>
        <w:t>You do not belong to god. You are a free man</w:t>
      </w:r>
    </w:p>
    <w:p w:rsidR="00686E9F" w:rsidRDefault="00DD09BD" w:rsidP="00AD22F5">
      <w:pPr>
        <w:pStyle w:val="21"/>
        <w:ind w:firstLine="420"/>
      </w:pPr>
      <w:r>
        <w:rPr>
          <w:rFonts w:hint="eastAsia"/>
        </w:rPr>
        <w:t>Ge yimin on December 10, 2016 17:55:30</w:t>
      </w:r>
    </w:p>
    <w:p w:rsidR="00686E9F" w:rsidRDefault="00DD09BD" w:rsidP="00AD22F5">
      <w:pPr>
        <w:pStyle w:val="21"/>
        <w:ind w:firstLine="420"/>
      </w:pPr>
      <w:r>
        <w:rPr>
          <w:rFonts w:hint="eastAsia"/>
        </w:rPr>
        <w:t>Who will obey you?</w:t>
      </w:r>
    </w:p>
    <w:p w:rsidR="00686E9F" w:rsidRDefault="00DD09BD" w:rsidP="00AD22F5">
      <w:pPr>
        <w:pStyle w:val="21"/>
        <w:ind w:firstLine="420"/>
      </w:pPr>
      <w:r>
        <w:rPr>
          <w:rFonts w:hint="eastAsia"/>
        </w:rPr>
        <w:t>The 2016-12-10 17:57:05 wonderful</w:t>
      </w:r>
    </w:p>
    <w:p w:rsidR="00686E9F" w:rsidRDefault="00DD09BD" w:rsidP="00AD22F5">
      <w:pPr>
        <w:pStyle w:val="21"/>
        <w:ind w:firstLine="420"/>
      </w:pPr>
      <w:r>
        <w:rPr>
          <w:rFonts w:hint="eastAsia"/>
        </w:rPr>
        <w:t>We only obey Christ! Not acknowledging obedience to one's own needs!</w:t>
      </w:r>
    </w:p>
    <w:p w:rsidR="00686E9F" w:rsidRDefault="00DD09BD" w:rsidP="00AD22F5">
      <w:pPr>
        <w:pStyle w:val="21"/>
        <w:ind w:firstLine="420"/>
      </w:pPr>
      <w:r>
        <w:rPr>
          <w:rFonts w:hint="eastAsia"/>
        </w:rPr>
        <w:t>The 2016-12-10 17:57:34 wonderful</w:t>
      </w:r>
    </w:p>
    <w:p w:rsidR="00686E9F" w:rsidRDefault="00DD09BD" w:rsidP="00AD22F5">
      <w:pPr>
        <w:pStyle w:val="21"/>
        <w:ind w:firstLine="420"/>
      </w:pPr>
      <w:r>
        <w:rPr>
          <w:rFonts w:hint="eastAsia"/>
        </w:rPr>
        <w:t>Your logic, your words, are all about yourself!</w:t>
      </w:r>
    </w:p>
    <w:p w:rsidR="00686E9F" w:rsidRDefault="00DD09BD" w:rsidP="00AD22F5">
      <w:pPr>
        <w:pStyle w:val="21"/>
        <w:ind w:firstLine="420"/>
      </w:pPr>
      <w:r>
        <w:rPr>
          <w:rFonts w:hint="eastAsia"/>
        </w:rPr>
        <w:t>The 2016-12-10 17:59:28 wonderful</w:t>
      </w:r>
    </w:p>
    <w:p w:rsidR="00686E9F" w:rsidRDefault="00DD09BD" w:rsidP="00AD22F5">
      <w:pPr>
        <w:pStyle w:val="21"/>
        <w:ind w:firstLine="420"/>
      </w:pPr>
      <w:r>
        <w:rPr>
          <w:rFonts w:hint="eastAsia"/>
        </w:rPr>
        <w:t>You know god, you know the Gospel, disobedience, stand on your own feet, let god do you, let believers follow you!</w:t>
      </w:r>
    </w:p>
    <w:p w:rsidR="00686E9F" w:rsidRDefault="00DD09BD" w:rsidP="00AD22F5">
      <w:pPr>
        <w:pStyle w:val="21"/>
        <w:ind w:firstLine="420"/>
      </w:pPr>
      <w:r>
        <w:rPr>
          <w:rFonts w:hint="eastAsia"/>
        </w:rPr>
        <w:t>The 2016-12-10 18:00:31 wonderful</w:t>
      </w:r>
    </w:p>
    <w:p w:rsidR="00686E9F" w:rsidRDefault="00DD09BD" w:rsidP="00AD22F5">
      <w:pPr>
        <w:pStyle w:val="21"/>
        <w:ind w:firstLine="420"/>
      </w:pPr>
      <w:r>
        <w:rPr>
          <w:rFonts w:hint="eastAsia"/>
        </w:rPr>
        <w:t>The sons of god, who know the Gospel and have become believers, will not recognize you, nor will they recognize your revelation</w:t>
      </w:r>
    </w:p>
    <w:p w:rsidR="00686E9F" w:rsidRDefault="00DD09BD" w:rsidP="00AD22F5">
      <w:pPr>
        <w:pStyle w:val="21"/>
        <w:ind w:firstLine="420"/>
      </w:pPr>
      <w:r>
        <w:rPr>
          <w:rFonts w:hint="eastAsia"/>
        </w:rPr>
        <w:t>Ge yimin on December 10, 2016 18:01:28</w:t>
      </w:r>
    </w:p>
    <w:p w:rsidR="00686E9F" w:rsidRDefault="00DD09BD" w:rsidP="00AD22F5">
      <w:pPr>
        <w:pStyle w:val="21"/>
        <w:ind w:firstLine="420"/>
      </w:pPr>
      <w:r>
        <w:rPr>
          <w:rFonts w:hint="eastAsia"/>
        </w:rPr>
        <w:lastRenderedPageBreak/>
        <w:t>I base everything on this big vision: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2016-12-10 18:03:26 wonderful</w:t>
      </w:r>
    </w:p>
    <w:p w:rsidR="00686E9F" w:rsidRDefault="00DD09BD" w:rsidP="00AD22F5">
      <w:pPr>
        <w:pStyle w:val="21"/>
        <w:ind w:firstLine="420"/>
      </w:pPr>
      <w:r>
        <w:rPr>
          <w:rFonts w:hint="eastAsia"/>
        </w:rPr>
        <w:t>True divine inspiration dares to accept the confirmation of any voter in the holy spirit</w:t>
      </w:r>
    </w:p>
    <w:p w:rsidR="00686E9F" w:rsidRDefault="00DD09BD" w:rsidP="00AD22F5">
      <w:pPr>
        <w:pStyle w:val="21"/>
        <w:ind w:firstLine="420"/>
      </w:pPr>
      <w:r>
        <w:rPr>
          <w:rFonts w:hint="eastAsia"/>
        </w:rPr>
        <w:t>The 2016-12-10 18:04:14 wonderful</w:t>
      </w:r>
    </w:p>
    <w:p w:rsidR="00686E9F" w:rsidRDefault="00DD09BD" w:rsidP="00AD22F5">
      <w:pPr>
        <w:pStyle w:val="21"/>
        <w:ind w:firstLine="420"/>
      </w:pPr>
      <w:r>
        <w:rPr>
          <w:rFonts w:hint="eastAsia"/>
        </w:rPr>
        <w:t>It is only a matter of time before the test is made public</w:t>
      </w:r>
    </w:p>
    <w:p w:rsidR="00686E9F" w:rsidRDefault="00DD09BD" w:rsidP="00AD22F5">
      <w:pPr>
        <w:pStyle w:val="21"/>
        <w:ind w:firstLine="420"/>
      </w:pPr>
      <w:r>
        <w:rPr>
          <w:rFonts w:hint="eastAsia"/>
        </w:rPr>
        <w:t>The 2016-12-10 18:05:03 wonderful</w:t>
      </w:r>
    </w:p>
    <w:p w:rsidR="00686E9F" w:rsidRDefault="00DD09BD" w:rsidP="00AD22F5">
      <w:pPr>
        <w:pStyle w:val="21"/>
        <w:ind w:firstLine="420"/>
      </w:pPr>
      <w:r>
        <w:rPr>
          <w:rFonts w:hint="eastAsia"/>
        </w:rPr>
        <w:t>You have developed the power of speech to suppress your voice</w:t>
      </w:r>
    </w:p>
    <w:p w:rsidR="00686E9F" w:rsidRDefault="00DD09BD" w:rsidP="00AD22F5">
      <w:pPr>
        <w:pStyle w:val="21"/>
        <w:ind w:firstLine="420"/>
      </w:pPr>
      <w:r>
        <w:rPr>
          <w:rFonts w:hint="eastAsia"/>
        </w:rPr>
        <w:t>Ge yimin on December 10, 2016 18:05:55</w:t>
      </w:r>
    </w:p>
    <w:p w:rsidR="00686E9F" w:rsidRDefault="00DD09BD" w:rsidP="00AD22F5">
      <w:pPr>
        <w:pStyle w:val="21"/>
        <w:ind w:firstLine="420"/>
      </w:pPr>
      <w:r>
        <w:rPr>
          <w:rFonts w:hint="eastAsia"/>
        </w:rPr>
        <w:t>I am mainly a vision and communist thought</w:t>
      </w:r>
    </w:p>
    <w:p w:rsidR="00686E9F" w:rsidRDefault="00DD09BD" w:rsidP="00AD22F5">
      <w:pPr>
        <w:pStyle w:val="21"/>
        <w:ind w:firstLine="420"/>
      </w:pPr>
      <w:r>
        <w:rPr>
          <w:rFonts w:hint="eastAsia"/>
        </w:rPr>
        <w:t>Ge yimin on December 10, 2016 18:07:16</w:t>
      </w:r>
    </w:p>
    <w:p w:rsidR="00686E9F" w:rsidRDefault="00DD09BD" w:rsidP="00AD22F5">
      <w:pPr>
        <w:pStyle w:val="21"/>
        <w:ind w:firstLine="420"/>
      </w:pPr>
      <w:r>
        <w:rPr>
          <w:rFonts w:hint="eastAsia"/>
        </w:rPr>
        <w:t>I'm willing to accept the test</w:t>
      </w:r>
    </w:p>
    <w:p w:rsidR="00686E9F" w:rsidRDefault="00DD09BD" w:rsidP="00AD22F5">
      <w:pPr>
        <w:pStyle w:val="21"/>
        <w:ind w:firstLine="420"/>
      </w:pPr>
      <w:r>
        <w:rPr>
          <w:rFonts w:hint="eastAsia"/>
        </w:rPr>
        <w:t>The 2016-12-10 18:08:46 wonderful</w:t>
      </w:r>
    </w:p>
    <w:p w:rsidR="00686E9F" w:rsidRDefault="00DD09BD" w:rsidP="00AD22F5">
      <w:pPr>
        <w:pStyle w:val="21"/>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rsidR="00686E9F" w:rsidRDefault="00DD09BD" w:rsidP="00AD22F5">
      <w:pPr>
        <w:pStyle w:val="21"/>
        <w:ind w:firstLine="420"/>
      </w:pPr>
      <w:r>
        <w:rPr>
          <w:rFonts w:hint="eastAsia"/>
        </w:rPr>
        <w:t>Ge yimin on December 10, 2016 18:10:04</w:t>
      </w:r>
    </w:p>
    <w:p w:rsidR="00686E9F" w:rsidRDefault="00DD09BD" w:rsidP="00AD22F5">
      <w:pPr>
        <w:pStyle w:val="21"/>
        <w:ind w:firstLine="420"/>
      </w:pPr>
      <w:r>
        <w:rPr>
          <w:rFonts w:hint="eastAsia"/>
        </w:rPr>
        <w:t>First, in a dream, god says, "I am god. Listen to him."</w:t>
      </w:r>
    </w:p>
    <w:p w:rsidR="00686E9F" w:rsidRDefault="00DD09BD" w:rsidP="00AD22F5">
      <w:pPr>
        <w:pStyle w:val="21"/>
        <w:ind w:firstLine="420"/>
      </w:pPr>
      <w:r>
        <w:rPr>
          <w:rFonts w:hint="eastAsia"/>
        </w:rPr>
        <w:t>Ge yimin on December 10, 2016 18:10:30</w:t>
      </w:r>
    </w:p>
    <w:p w:rsidR="00686E9F" w:rsidRDefault="00DD09BD" w:rsidP="00AD22F5">
      <w:pPr>
        <w:pStyle w:val="21"/>
        <w:ind w:firstLine="420"/>
      </w:pPr>
      <w:r>
        <w:rPr>
          <w:rFonts w:hint="eastAsia"/>
        </w:rPr>
        <w:t>Second, believers will not identify the son of a new god, including you</w:t>
      </w:r>
    </w:p>
    <w:p w:rsidR="00686E9F" w:rsidRDefault="00DD09BD" w:rsidP="00AD22F5">
      <w:pPr>
        <w:pStyle w:val="21"/>
        <w:ind w:firstLine="420"/>
      </w:pPr>
      <w:r>
        <w:rPr>
          <w:rFonts w:hint="eastAsia"/>
        </w:rPr>
        <w:t>Ge yimin on December 10, 2016 18:10:56</w:t>
      </w:r>
    </w:p>
    <w:p w:rsidR="00686E9F" w:rsidRDefault="00DD09BD" w:rsidP="00AD22F5">
      <w:pPr>
        <w:pStyle w:val="21"/>
        <w:ind w:firstLine="420"/>
      </w:pPr>
      <w:r>
        <w:rPr>
          <w:rFonts w:hint="eastAsia"/>
        </w:rPr>
        <w:t>Third, god says, "I am god. Listen to him."</w:t>
      </w:r>
    </w:p>
    <w:p w:rsidR="00686E9F" w:rsidRDefault="00DD09BD" w:rsidP="00AD22F5">
      <w:pPr>
        <w:pStyle w:val="21"/>
        <w:ind w:firstLine="420"/>
      </w:pPr>
      <w:r>
        <w:rPr>
          <w:rFonts w:hint="eastAsia"/>
        </w:rPr>
        <w:lastRenderedPageBreak/>
        <w:t>It's multiple dreams</w:t>
      </w:r>
    </w:p>
    <w:p w:rsidR="00686E9F" w:rsidRDefault="00DD09BD" w:rsidP="00AD22F5">
      <w:pPr>
        <w:pStyle w:val="21"/>
        <w:ind w:firstLine="420"/>
      </w:pPr>
      <w:r>
        <w:rPr>
          <w:rFonts w:hint="eastAsia"/>
        </w:rPr>
        <w:t>The 2016-12-10 18:12:28 wonderful</w:t>
      </w:r>
    </w:p>
    <w:p w:rsidR="00686E9F" w:rsidRDefault="00DD09BD" w:rsidP="00AD22F5">
      <w:pPr>
        <w:pStyle w:val="21"/>
        <w:ind w:firstLine="420"/>
      </w:pPr>
      <w:r>
        <w:rPr>
          <w:rFonts w:hint="eastAsia"/>
        </w:rPr>
        <w:t>Second, believers will not recognize the new son of god, including you! The divine revelation that all believers can recognize!</w:t>
      </w:r>
    </w:p>
    <w:p w:rsidR="00686E9F" w:rsidRDefault="00DD09BD" w:rsidP="00AD22F5">
      <w:pPr>
        <w:pStyle w:val="21"/>
        <w:ind w:firstLine="420"/>
      </w:pPr>
      <w:r>
        <w:rPr>
          <w:rFonts w:hint="eastAsia"/>
        </w:rPr>
        <w:t>Ge yimin on December 10, 2016 18:12:57</w:t>
      </w:r>
    </w:p>
    <w:p w:rsidR="00686E9F" w:rsidRDefault="00DD09BD" w:rsidP="00AD22F5">
      <w:pPr>
        <w:pStyle w:val="21"/>
        <w:ind w:firstLine="420"/>
      </w:pPr>
      <w:r>
        <w:rPr>
          <w:rFonts w:hint="eastAsia"/>
        </w:rPr>
        <w:t>Who is the son of god now?</w:t>
      </w:r>
    </w:p>
    <w:p w:rsidR="00686E9F" w:rsidRDefault="00DD09BD" w:rsidP="00AD22F5">
      <w:pPr>
        <w:pStyle w:val="21"/>
        <w:ind w:firstLine="420"/>
      </w:pPr>
      <w:r>
        <w:rPr>
          <w:rFonts w:hint="eastAsia"/>
        </w:rPr>
        <w:t>The 2016-12-10 18:13:34 wonderful</w:t>
      </w:r>
    </w:p>
    <w:p w:rsidR="00686E9F" w:rsidRDefault="00DD09BD" w:rsidP="00AD22F5">
      <w:pPr>
        <w:pStyle w:val="21"/>
        <w:ind w:firstLine="420"/>
      </w:pPr>
      <w:r>
        <w:rPr>
          <w:rFonts w:hint="eastAsia"/>
        </w:rPr>
        <w:t>You don't believe?</w:t>
      </w:r>
    </w:p>
    <w:p w:rsidR="00686E9F" w:rsidRDefault="00DD09BD" w:rsidP="00AD22F5">
      <w:pPr>
        <w:pStyle w:val="21"/>
        <w:ind w:firstLine="420"/>
      </w:pPr>
      <w:r>
        <w:rPr>
          <w:rFonts w:hint="eastAsia"/>
        </w:rPr>
        <w:t>Ge yimin on December 10, 2016 18:13:45</w:t>
      </w:r>
    </w:p>
    <w:p w:rsidR="00686E9F" w:rsidRDefault="00DD09BD" w:rsidP="00AD22F5">
      <w:pPr>
        <w:pStyle w:val="21"/>
        <w:ind w:firstLine="420"/>
      </w:pPr>
      <w:r>
        <w:rPr>
          <w:rFonts w:hint="eastAsia"/>
        </w:rPr>
        <w:t>What's your name?</w:t>
      </w:r>
    </w:p>
    <w:p w:rsidR="00686E9F" w:rsidRDefault="00DD09BD" w:rsidP="00AD22F5">
      <w:pPr>
        <w:pStyle w:val="21"/>
        <w:ind w:firstLine="420"/>
      </w:pPr>
      <w:r>
        <w:rPr>
          <w:rFonts w:hint="eastAsia"/>
        </w:rPr>
        <w:t>Ge yimin on December 10, 2016 18:18:11</w:t>
      </w:r>
    </w:p>
    <w:p w:rsidR="00686E9F" w:rsidRDefault="00DD09BD" w:rsidP="00AD22F5">
      <w:pPr>
        <w:pStyle w:val="21"/>
        <w:ind w:firstLine="420"/>
      </w:pPr>
      <w:r>
        <w:rPr>
          <w:rFonts w:hint="eastAsia"/>
        </w:rPr>
        <w:t>Not only did the jews not believe in Jesus, they crucified him</w:t>
      </w:r>
    </w:p>
    <w:p w:rsidR="00686E9F" w:rsidRDefault="00DD09BD" w:rsidP="00AD22F5">
      <w:pPr>
        <w:pStyle w:val="21"/>
        <w:ind w:firstLine="420"/>
      </w:pPr>
      <w:r>
        <w:rPr>
          <w:rFonts w:hint="eastAsia"/>
        </w:rPr>
        <w:t>The 2016-12-10 18:18:51 wonderful</w:t>
      </w:r>
    </w:p>
    <w:p w:rsidR="00686E9F" w:rsidRDefault="00DD09BD" w:rsidP="00AD22F5">
      <w:pPr>
        <w:pStyle w:val="21"/>
        <w:ind w:firstLine="420"/>
      </w:pPr>
      <w:r>
        <w:rPr>
          <w:rFonts w:hint="eastAsia"/>
        </w:rPr>
        <w:t>So you took Jesus, who was crucified by the jews</w:t>
      </w:r>
    </w:p>
    <w:p w:rsidR="00686E9F" w:rsidRDefault="00DD09BD" w:rsidP="00AD22F5">
      <w:pPr>
        <w:pStyle w:val="21"/>
        <w:ind w:firstLine="420"/>
      </w:pPr>
      <w:r>
        <w:rPr>
          <w:rFonts w:hint="eastAsia"/>
        </w:rPr>
        <w:t>Ge yimin on December 10, 2016 18:19:40</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The 2016-12-10 18:20:45 wonderful</w:t>
      </w:r>
    </w:p>
    <w:p w:rsidR="00686E9F" w:rsidRDefault="00DD09BD" w:rsidP="00AD22F5">
      <w:pPr>
        <w:pStyle w:val="21"/>
        <w:ind w:firstLine="420"/>
      </w:pPr>
      <w:r>
        <w:rPr>
          <w:rFonts w:hint="eastAsia"/>
        </w:rPr>
        <w:t>God's son can only say, god, the father of Jesus Christ, is my father! Don't say who I am, who my last name is who!</w:t>
      </w:r>
    </w:p>
    <w:p w:rsidR="00686E9F" w:rsidRDefault="00DD09BD" w:rsidP="00AD22F5">
      <w:pPr>
        <w:pStyle w:val="21"/>
        <w:ind w:firstLine="420"/>
      </w:pPr>
      <w:r>
        <w:rPr>
          <w:rFonts w:hint="eastAsia"/>
        </w:rPr>
        <w:t>Ge yimin December 10, 2016 19:58:06</w:t>
      </w:r>
    </w:p>
    <w:p w:rsidR="00686E9F" w:rsidRDefault="00DD09BD" w:rsidP="00AD22F5">
      <w:pPr>
        <w:pStyle w:val="21"/>
        <w:ind w:firstLine="420"/>
      </w:pPr>
      <w:r>
        <w:rPr>
          <w:rFonts w:hint="eastAsia"/>
        </w:rPr>
        <w:t>The ambition of my senior year</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The 2016-12-10 19:58:47 wonderful</w:t>
      </w:r>
    </w:p>
    <w:p w:rsidR="00686E9F" w:rsidRDefault="00DD09BD" w:rsidP="00AD22F5">
      <w:pPr>
        <w:pStyle w:val="21"/>
        <w:ind w:firstLine="420"/>
      </w:pPr>
      <w:r>
        <w:rPr>
          <w:rFonts w:hint="eastAsia"/>
        </w:rPr>
        <w:t>Do you not know what truth is, that your ambition is truth</w:t>
      </w:r>
    </w:p>
    <w:p w:rsidR="00686E9F" w:rsidRDefault="00DD09BD" w:rsidP="00AD22F5">
      <w:pPr>
        <w:pStyle w:val="21"/>
        <w:ind w:firstLine="420"/>
      </w:pPr>
      <w:r>
        <w:rPr>
          <w:rFonts w:hint="eastAsia"/>
        </w:rPr>
        <w:lastRenderedPageBreak/>
        <w:t>Ge yimin on December 10, 2016 19:59:10</w:t>
      </w:r>
    </w:p>
    <w:p w:rsidR="00686E9F" w:rsidRDefault="00DD09BD" w:rsidP="00AD22F5">
      <w:pPr>
        <w:pStyle w:val="21"/>
        <w:ind w:firstLine="420"/>
      </w:pPr>
      <w:r>
        <w:rPr>
          <w:rFonts w:hint="eastAsia"/>
        </w:rPr>
        <w:t>Happiness for all mankind.</w:t>
      </w:r>
    </w:p>
    <w:p w:rsidR="00686E9F" w:rsidRDefault="004C0563" w:rsidP="00AD22F5">
      <w:pPr>
        <w:pStyle w:val="22"/>
        <w:autoSpaceDE w:val="0"/>
        <w:spacing w:before="936" w:after="312"/>
      </w:pPr>
      <w:r>
        <w:rPr>
          <w:rFonts w:hint="eastAsia"/>
        </w:rPr>
        <w:t>Chapter 2</w:t>
      </w:r>
      <w:r w:rsidR="00B64ACE">
        <w:rPr>
          <w:rFonts w:hint="eastAsia"/>
        </w:rPr>
        <w:t>6</w:t>
      </w:r>
      <w:r>
        <w:rPr>
          <w:rFonts w:hint="eastAsia"/>
        </w:rPr>
        <w:t xml:space="preserve"> ge hua </w:t>
      </w:r>
      <w:r w:rsidR="00482A6A" w:rsidRPr="00482A6A">
        <w:t>discourse</w:t>
      </w:r>
    </w:p>
    <w:p w:rsidR="00686E9F" w:rsidRDefault="00DD09BD" w:rsidP="00AD22F5">
      <w:pPr>
        <w:pStyle w:val="21"/>
        <w:ind w:firstLine="420"/>
      </w:pPr>
      <w:r>
        <w:rPr>
          <w:rFonts w:hint="eastAsia"/>
        </w:rPr>
        <w:t>(1) [kaoe people's god]</w:t>
      </w:r>
    </w:p>
    <w:p w:rsidR="00675EBC" w:rsidRDefault="00675EBC" w:rsidP="00AD22F5">
      <w:pPr>
        <w:pStyle w:val="21"/>
        <w:ind w:firstLine="420"/>
      </w:pPr>
      <w:r w:rsidRPr="00675EBC">
        <w:rPr>
          <w:rFonts w:hint="eastAsia"/>
        </w:rPr>
        <w:t>1. The gods--</w:t>
      </w:r>
      <w:r w:rsidR="00324A3D">
        <w:rPr>
          <w:rFonts w:hint="eastAsia"/>
        </w:rPr>
        <w:t>gegod.com</w:t>
      </w:r>
      <w:r w:rsidRPr="00675EBC">
        <w:rPr>
          <w:rFonts w:hint="eastAsia"/>
        </w:rPr>
        <w:t>--Ge Yimin --- Gods are people--</w:t>
      </w:r>
      <w:r w:rsidR="00324A3D">
        <w:rPr>
          <w:rFonts w:hint="eastAsia"/>
        </w:rPr>
        <w:t>gegod.com</w:t>
      </w:r>
      <w:r>
        <w:rPr>
          <w:rFonts w:hint="eastAsia"/>
        </w:rPr>
        <w:t xml:space="preserve"> </w:t>
      </w:r>
      <w:r w:rsidRPr="00675EBC">
        <w:rPr>
          <w:rFonts w:hint="eastAsia"/>
        </w:rPr>
        <w:t xml:space="preserve"> </w:t>
      </w:r>
      <w:r w:rsidRPr="00675EBC">
        <w:rPr>
          <w:rFonts w:hint="eastAsia"/>
        </w:rPr>
        <w:t>紫薇圣人</w:t>
      </w:r>
      <w:r w:rsidRPr="00675EBC">
        <w:rPr>
          <w:rFonts w:hint="eastAsia"/>
        </w:rPr>
        <w:t>.com</w:t>
      </w:r>
    </w:p>
    <w:p w:rsidR="00686E9F" w:rsidRDefault="00DD09BD" w:rsidP="00AD22F5">
      <w:pPr>
        <w:pStyle w:val="21"/>
        <w:ind w:firstLine="420"/>
      </w:pPr>
      <w:r>
        <w:rPr>
          <w:rFonts w:hint="eastAsia"/>
        </w:rPr>
        <w:t>Moses -- the prophet -- the old testament -- the age of law -- god's standard was many commandments, intended to lead men to know the creator.</w:t>
      </w:r>
    </w:p>
    <w:p w:rsidR="00686E9F" w:rsidRDefault="00DD09BD" w:rsidP="00AD22F5">
      <w:pPr>
        <w:pStyle w:val="21"/>
        <w:ind w:firstLine="420"/>
      </w:pPr>
      <w:r>
        <w:rPr>
          <w:rFonts w:hint="eastAsia"/>
        </w:rPr>
        <w:t>Deuteronomy 18:15: hear him.</w:t>
      </w:r>
    </w:p>
    <w:p w:rsidR="00686E9F" w:rsidRDefault="00DD09BD" w:rsidP="00AD22F5">
      <w:pPr>
        <w:pStyle w:val="21"/>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 xml:space="preserve">Goethe, the god, the </w:t>
      </w:r>
      <w:r w:rsidR="009F4861">
        <w:t>“</w:t>
      </w:r>
      <w:r w:rsidR="009F4861">
        <w:rPr>
          <w:rFonts w:hint="eastAsia"/>
        </w:rPr>
        <w:t>wordofgod</w:t>
      </w:r>
      <w:r w:rsidR="009F4861">
        <w:t>”</w:t>
      </w:r>
      <w:r>
        <w:rPr>
          <w:rFonts w:hint="eastAsia"/>
        </w:rPr>
        <w:t>, the age of the kingdom - his main job was to judge, with the aim of ending the age of grace and bringing it into the age of the kingdom (communist society).</w:t>
      </w:r>
    </w:p>
    <w:p w:rsidR="00686E9F" w:rsidRDefault="00DD09BD" w:rsidP="00AD22F5">
      <w:pPr>
        <w:pStyle w:val="21"/>
        <w:ind w:firstLine="420"/>
      </w:pPr>
      <w:r>
        <w:rPr>
          <w:rFonts w:hint="eastAsia"/>
        </w:rPr>
        <w:t>Visions 6: hear him.</w:t>
      </w:r>
    </w:p>
    <w:p w:rsidR="00686E9F" w:rsidRDefault="00DD09BD" w:rsidP="00AD22F5">
      <w:pPr>
        <w:pStyle w:val="21"/>
        <w:ind w:firstLine="420"/>
      </w:pPr>
      <w:r>
        <w:rPr>
          <w:rFonts w:hint="eastAsia"/>
        </w:rPr>
        <w:t>Jn 14:12 Jesus: those who believe in me will do what I do, and they will do greater things than this. That is exactly what kris did.</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God, the author of the </w:t>
      </w:r>
      <w:r>
        <w:rPr>
          <w:rFonts w:hint="eastAsia"/>
        </w:rPr>
        <w:lastRenderedPageBreak/>
        <w:t xml:space="preserve">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and the </w:t>
      </w:r>
      <w:r w:rsidR="009F4861">
        <w:t>“</w:t>
      </w:r>
      <w:r w:rsidR="009F4861">
        <w:rPr>
          <w:rFonts w:hint="eastAsia"/>
        </w:rPr>
        <w:t>wordofgod</w:t>
      </w:r>
      <w:r w:rsidR="009F4861">
        <w:t>”</w:t>
      </w:r>
      <w:r>
        <w:rPr>
          <w:rFonts w:hint="eastAsia"/>
        </w:rPr>
        <w:t xml:space="preserve"> was his personal message, partly divine revelation.</w:t>
      </w:r>
    </w:p>
    <w:p w:rsidR="00686E9F" w:rsidRDefault="00DD09BD" w:rsidP="00AD22F5">
      <w:pPr>
        <w:pStyle w:val="21"/>
        <w:ind w:firstLine="420"/>
      </w:pPr>
      <w:r>
        <w:rPr>
          <w:rFonts w:hint="eastAsia"/>
        </w:rPr>
        <w:t xml:space="preserve">3. Divinity website: </w:t>
      </w:r>
      <w:hyperlink r:id="rId17" w:history="1">
        <w:r w:rsidR="00675EBC" w:rsidRPr="00366E33">
          <w:rPr>
            <w:rStyle w:val="a7"/>
            <w:rFonts w:hint="eastAsia"/>
          </w:rPr>
          <w:t>http://www.</w:t>
        </w:r>
        <w:r w:rsidR="00324A3D">
          <w:rPr>
            <w:rStyle w:val="a7"/>
            <w:rFonts w:hint="eastAsia"/>
          </w:rPr>
          <w:t>gegod.com</w:t>
        </w:r>
      </w:hyperlink>
      <w:r w:rsidR="00675EBC">
        <w:rPr>
          <w:rFonts w:hint="eastAsia"/>
        </w:rPr>
        <w:t xml:space="preserve"> </w:t>
      </w:r>
      <w:r w:rsidR="00675EBC" w:rsidRPr="00675EBC">
        <w:rPr>
          <w:rFonts w:hint="eastAsia"/>
        </w:rPr>
        <w:t>www.</w:t>
      </w:r>
      <w:r w:rsidR="00324A3D">
        <w:rPr>
          <w:rFonts w:hint="eastAsia"/>
        </w:rPr>
        <w:t>gegod.com</w:t>
      </w:r>
      <w:r w:rsidR="00675EBC">
        <w:rPr>
          <w:rFonts w:hint="eastAsia"/>
        </w:rPr>
        <w:t xml:space="preserve"> </w:t>
      </w:r>
      <w:r w:rsidR="00675EBC" w:rsidRPr="00675EBC">
        <w:rPr>
          <w:rFonts w:hint="eastAsia"/>
        </w:rPr>
        <w:t xml:space="preserve"> www.</w:t>
      </w:r>
      <w:r w:rsidR="00675EBC" w:rsidRPr="00675EBC">
        <w:rPr>
          <w:rFonts w:hint="eastAsia"/>
        </w:rPr>
        <w:t>紫薇圣人</w:t>
      </w:r>
      <w:r w:rsidR="00675EBC" w:rsidRPr="00675EBC">
        <w:rPr>
          <w:rFonts w:hint="eastAsia"/>
        </w:rPr>
        <w:t>.com</w:t>
      </w:r>
    </w:p>
    <w:p w:rsidR="00686E9F" w:rsidRDefault="009F4861" w:rsidP="00AD22F5">
      <w:pPr>
        <w:pStyle w:val="21"/>
        <w:ind w:firstLine="420"/>
      </w:pPr>
      <w:r>
        <w:t>“</w:t>
      </w:r>
      <w:r>
        <w:rPr>
          <w:rFonts w:hint="eastAsia"/>
        </w:rPr>
        <w:t>wordofgod</w:t>
      </w:r>
      <w:r>
        <w:t>”</w:t>
      </w:r>
      <w:r w:rsidR="00DD09BD">
        <w:rPr>
          <w:rFonts w:hint="eastAsia"/>
        </w:rPr>
        <w:t>s: because of the divinity of kris among them there is the word of god, which is called scripture, the word of god.</w:t>
      </w:r>
    </w:p>
    <w:p w:rsidR="00686E9F" w:rsidRDefault="00DD09BD" w:rsidP="00AD22F5">
      <w:pPr>
        <w:pStyle w:val="21"/>
        <w:ind w:firstLine="420"/>
      </w:pPr>
      <w:r>
        <w:rPr>
          <w:rFonts w:hint="eastAsia"/>
        </w:rPr>
        <w:t>The official website is the last updated version:</w:t>
      </w:r>
    </w:p>
    <w:p w:rsidR="00CB3E65" w:rsidRDefault="003D12D8" w:rsidP="00AD22F5">
      <w:pPr>
        <w:pStyle w:val="21"/>
        <w:ind w:firstLine="420"/>
      </w:pPr>
      <w:hyperlink r:id="rId18" w:history="1">
        <w:r w:rsidR="00EB533C">
          <w:rPr>
            <w:rStyle w:val="a7"/>
          </w:rPr>
          <w:t>http://www.</w:t>
        </w:r>
        <w:r w:rsidR="00324A3D">
          <w:rPr>
            <w:rStyle w:val="a7"/>
          </w:rPr>
          <w:t>gegod.com</w:t>
        </w:r>
        <w:r w:rsidR="00EB533C">
          <w:rPr>
            <w:rStyle w:val="a7"/>
          </w:rPr>
          <w:t>/wordusa.pdf</w:t>
        </w:r>
      </w:hyperlink>
    </w:p>
    <w:p w:rsidR="00686E9F" w:rsidRDefault="00DD09BD" w:rsidP="00AD22F5">
      <w:pPr>
        <w:pStyle w:val="21"/>
        <w:ind w:firstLine="420"/>
      </w:pPr>
      <w:r>
        <w:rPr>
          <w:rFonts w:hint="eastAsia"/>
        </w:rPr>
        <w:t>5. Divinity: establish a divine religion because of the deities of kris, and believe in the god of kris. The purpose is not to oppose anyone.</w:t>
      </w:r>
    </w:p>
    <w:p w:rsidR="00686E9F" w:rsidRDefault="00DD09BD" w:rsidP="00AD22F5">
      <w:pPr>
        <w:pStyle w:val="21"/>
        <w:ind w:firstLine="420"/>
      </w:pPr>
      <w:r>
        <w:rPr>
          <w:rFonts w:hint="eastAsia"/>
        </w:rPr>
        <w:t>6, divine party: strive to achieve a communist society globally in 2019.</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Ge hei: a person who smears the god of ge, a person of the god of ge, an opponent of the god of ge yi.</w:t>
      </w:r>
    </w:p>
    <w:p w:rsidR="00686E9F" w:rsidRDefault="00DD09BD" w:rsidP="00AD22F5">
      <w:pPr>
        <w:pStyle w:val="21"/>
        <w:ind w:firstLine="420"/>
      </w:pPr>
      <w:r>
        <w:rPr>
          <w:rFonts w:hint="eastAsia"/>
        </w:rPr>
        <w:t>The seven holy names of god and the seven worldly titles of god</w:t>
      </w:r>
    </w:p>
    <w:p w:rsidR="00686E9F" w:rsidRDefault="00DD09BD" w:rsidP="00AD22F5">
      <w:pPr>
        <w:pStyle w:val="21"/>
        <w:ind w:firstLine="420"/>
      </w:pPr>
      <w:r>
        <w:rPr>
          <w:rFonts w:hint="eastAsia"/>
        </w:rPr>
        <w:t>Seven holy names:</w:t>
      </w:r>
    </w:p>
    <w:p w:rsidR="00686E9F" w:rsidRDefault="00DD09BD" w:rsidP="00AD22F5">
      <w:pPr>
        <w:pStyle w:val="21"/>
        <w:ind w:firstLine="420"/>
      </w:pPr>
      <w:r>
        <w:rPr>
          <w:rFonts w:hint="eastAsia"/>
        </w:rPr>
        <w:t>1. God of kris</w:t>
      </w:r>
    </w:p>
    <w:p w:rsidR="00686E9F" w:rsidRDefault="00DD09BD" w:rsidP="00AD22F5">
      <w:pPr>
        <w:pStyle w:val="21"/>
        <w:ind w:firstLine="420"/>
      </w:pPr>
      <w:r>
        <w:rPr>
          <w:rFonts w:hint="eastAsia"/>
        </w:rPr>
        <w:t>The prophet kris</w:t>
      </w:r>
    </w:p>
    <w:p w:rsidR="00686E9F" w:rsidRDefault="00DD09BD" w:rsidP="00AD22F5">
      <w:pPr>
        <w:pStyle w:val="21"/>
        <w:ind w:firstLine="420"/>
      </w:pPr>
      <w:r>
        <w:rPr>
          <w:rFonts w:hint="eastAsia"/>
        </w:rPr>
        <w:t>Christ of grace</w:t>
      </w:r>
    </w:p>
    <w:p w:rsidR="00686E9F" w:rsidRDefault="00DD09BD" w:rsidP="00AD22F5">
      <w:pPr>
        <w:pStyle w:val="21"/>
        <w:ind w:firstLine="420"/>
      </w:pPr>
      <w:r>
        <w:rPr>
          <w:rFonts w:hint="eastAsia"/>
        </w:rPr>
        <w:t>4 god,</w:t>
      </w:r>
    </w:p>
    <w:p w:rsidR="00686E9F" w:rsidRDefault="00DD09BD" w:rsidP="00AD22F5">
      <w:pPr>
        <w:pStyle w:val="21"/>
        <w:ind w:firstLine="420"/>
      </w:pPr>
      <w:r>
        <w:rPr>
          <w:rFonts w:hint="eastAsia"/>
        </w:rPr>
        <w:t>5. Pueraria A</w:t>
      </w:r>
    </w:p>
    <w:p w:rsidR="00686E9F" w:rsidRDefault="00DD09BD" w:rsidP="00AD22F5">
      <w:pPr>
        <w:pStyle w:val="21"/>
        <w:ind w:firstLine="420"/>
      </w:pPr>
      <w:r>
        <w:rPr>
          <w:rFonts w:hint="eastAsia"/>
        </w:rPr>
        <w:t>6. American crime youth</w:t>
      </w:r>
    </w:p>
    <w:p w:rsidR="00686E9F" w:rsidRDefault="00DD09BD" w:rsidP="00AD22F5">
      <w:pPr>
        <w:pStyle w:val="21"/>
        <w:ind w:firstLine="420"/>
      </w:pPr>
      <w:r>
        <w:rPr>
          <w:rFonts w:hint="eastAsia"/>
        </w:rPr>
        <w:t>7. God teacher</w:t>
      </w:r>
    </w:p>
    <w:p w:rsidR="00686E9F" w:rsidRDefault="00DD09BD" w:rsidP="00AD22F5">
      <w:pPr>
        <w:pStyle w:val="21"/>
        <w:ind w:firstLine="420"/>
      </w:pPr>
      <w:r>
        <w:rPr>
          <w:rFonts w:hint="eastAsia"/>
        </w:rPr>
        <w:lastRenderedPageBreak/>
        <w:t>Seven common terms:</w:t>
      </w:r>
    </w:p>
    <w:p w:rsidR="00686E9F" w:rsidRDefault="00DD09BD" w:rsidP="00AD22F5">
      <w:pPr>
        <w:pStyle w:val="21"/>
        <w:ind w:firstLine="420"/>
      </w:pPr>
      <w:r>
        <w:rPr>
          <w:rFonts w:hint="eastAsia"/>
        </w:rPr>
        <w:t>1. Kris</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3, GeGe</w:t>
      </w:r>
    </w:p>
    <w:p w:rsidR="00686E9F" w:rsidRDefault="00DD09BD" w:rsidP="00AD22F5">
      <w:pPr>
        <w:pStyle w:val="21"/>
        <w:ind w:firstLine="420"/>
      </w:pPr>
      <w:r>
        <w:rPr>
          <w:rFonts w:hint="eastAsia"/>
        </w:rPr>
        <w:t>4. St yemei</w:t>
      </w:r>
    </w:p>
    <w:p w:rsidR="00686E9F" w:rsidRDefault="00DD09BD" w:rsidP="00AD22F5">
      <w:pPr>
        <w:pStyle w:val="21"/>
        <w:ind w:firstLine="420"/>
      </w:pPr>
      <w:r>
        <w:rPr>
          <w:rFonts w:hint="eastAsia"/>
        </w:rPr>
        <w:t>5. Songyimin</w:t>
      </w:r>
    </w:p>
    <w:p w:rsidR="00686E9F" w:rsidRDefault="00DD09BD" w:rsidP="00AD22F5">
      <w:pPr>
        <w:pStyle w:val="21"/>
        <w:ind w:firstLine="420"/>
      </w:pPr>
      <w:r>
        <w:rPr>
          <w:rFonts w:hint="eastAsia"/>
        </w:rPr>
        <w:t>6. Chairman of the divine party</w:t>
      </w:r>
    </w:p>
    <w:p w:rsidR="00686E9F" w:rsidRDefault="00DD09BD" w:rsidP="00AD22F5">
      <w:pPr>
        <w:pStyle w:val="21"/>
        <w:ind w:firstLine="420"/>
      </w:pPr>
      <w:r>
        <w:rPr>
          <w:rFonts w:hint="eastAsia"/>
        </w:rPr>
        <w:t>7. President of the world</w:t>
      </w:r>
    </w:p>
    <w:p w:rsidR="00686E9F" w:rsidRDefault="00DD09BD" w:rsidP="00AD22F5">
      <w:pPr>
        <w:pStyle w:val="21"/>
        <w:ind w:firstLine="420"/>
      </w:pPr>
      <w:r>
        <w:rPr>
          <w:rFonts w:hint="eastAsia"/>
        </w:rPr>
        <w:t>(iii) ge hua global assembly number</w:t>
      </w:r>
    </w:p>
    <w:p w:rsidR="00686E9F" w:rsidRDefault="00DD09BD" w:rsidP="00AD22F5">
      <w:pPr>
        <w:pStyle w:val="21"/>
        <w:ind w:firstLine="420"/>
      </w:pPr>
      <w:r>
        <w:rPr>
          <w:rFonts w:hint="eastAsia"/>
        </w:rPr>
        <w:t>(confidential)</w:t>
      </w:r>
    </w:p>
    <w:p w:rsidR="00686E9F" w:rsidRDefault="00DD09BD" w:rsidP="00AD22F5">
      <w:pPr>
        <w:pStyle w:val="21"/>
        <w:ind w:firstLine="420"/>
      </w:pPr>
      <w:r>
        <w:rPr>
          <w:rFonts w:hint="eastAsia"/>
        </w:rPr>
        <w:t>Shinto no. 1</w:t>
      </w:r>
    </w:p>
    <w:p w:rsidR="00686E9F" w:rsidRDefault="00DD09BD" w:rsidP="00AD22F5">
      <w:pPr>
        <w:pStyle w:val="21"/>
        <w:ind w:firstLine="420"/>
      </w:pPr>
      <w:r>
        <w:rPr>
          <w:rFonts w:hint="eastAsia"/>
        </w:rPr>
        <w:t>Anyone from all over the world, please email to</w:t>
      </w:r>
    </w:p>
    <w:p w:rsidR="00686E9F" w:rsidRDefault="00CB3E65" w:rsidP="00AD22F5">
      <w:pPr>
        <w:pStyle w:val="21"/>
        <w:ind w:firstLine="420"/>
      </w:pPr>
      <w:r w:rsidRPr="00CB3E65">
        <w:t>sejeme@163.com</w:t>
      </w:r>
    </w:p>
    <w:p w:rsidR="00686E9F" w:rsidRDefault="00DD09BD" w:rsidP="00AD22F5">
      <w:pPr>
        <w:pStyle w:val="21"/>
        <w:ind w:firstLine="420"/>
      </w:pPr>
      <w:r>
        <w:rPr>
          <w:rFonts w:hint="eastAsia"/>
        </w:rPr>
        <w:t>Please write the title: ge hua book</w:t>
      </w:r>
    </w:p>
    <w:p w:rsidR="00686E9F" w:rsidRDefault="00DD09BD" w:rsidP="00AD22F5">
      <w:pPr>
        <w:pStyle w:val="21"/>
        <w:ind w:firstLine="420"/>
      </w:pPr>
      <w:r>
        <w:rPr>
          <w:rFonts w:hint="eastAsia"/>
        </w:rPr>
        <w:t>Please write your name, gender, year of birth, region.</w:t>
      </w:r>
    </w:p>
    <w:p w:rsidR="00686E9F" w:rsidRDefault="00DD09BD" w:rsidP="00AD22F5">
      <w:pPr>
        <w:pStyle w:val="21"/>
        <w:ind w:firstLine="420"/>
      </w:pPr>
      <w:r>
        <w:rPr>
          <w:rFonts w:hint="eastAsia"/>
        </w:rPr>
        <w:t>Ge yimin god will receive the mail order, arranged ge hua book.</w:t>
      </w:r>
    </w:p>
    <w:p w:rsidR="00686E9F" w:rsidRDefault="00DD09BD" w:rsidP="00AD22F5">
      <w:pPr>
        <w:pStyle w:val="21"/>
        <w:ind w:firstLine="420"/>
      </w:pPr>
      <w:r>
        <w:rPr>
          <w:rFonts w:hint="eastAsia"/>
        </w:rPr>
        <w:t>Ge hua 1-- ge hua 144000 (small group)</w:t>
      </w:r>
    </w:p>
    <w:p w:rsidR="00686E9F" w:rsidRDefault="00DD09BD" w:rsidP="00AD22F5">
      <w:pPr>
        <w:pStyle w:val="21"/>
        <w:ind w:firstLine="420"/>
      </w:pPr>
      <w:r>
        <w:rPr>
          <w:rFonts w:hint="eastAsia"/>
        </w:rPr>
        <w:t>Ge hua, another book ge hua 144001-- ge hua ********** *** (other sheep)</w:t>
      </w:r>
    </w:p>
    <w:p w:rsidR="00686E9F" w:rsidRDefault="00DD09BD" w:rsidP="00AD22F5">
      <w:pPr>
        <w:pStyle w:val="21"/>
        <w:ind w:firstLine="420"/>
      </w:pPr>
      <w:r>
        <w:rPr>
          <w:rFonts w:hint="eastAsia"/>
        </w:rPr>
        <w:t>Ge hua is another book: all persons other than the original book and another book are automatically included in another book. There is no such thing as nameless or unmemorable:)</w:t>
      </w:r>
    </w:p>
    <w:p w:rsidR="00686E9F" w:rsidRDefault="00DD09BD" w:rsidP="00AD22F5">
      <w:pPr>
        <w:pStyle w:val="21"/>
        <w:ind w:firstLine="420"/>
      </w:pPr>
      <w:r>
        <w:rPr>
          <w:rFonts w:hint="eastAsia"/>
        </w:rPr>
        <w:t>Annex: ge hua book</w:t>
      </w:r>
    </w:p>
    <w:p w:rsidR="00686E9F" w:rsidRDefault="00DD09BD" w:rsidP="00AD22F5">
      <w:pPr>
        <w:pStyle w:val="21"/>
        <w:ind w:firstLine="420"/>
      </w:pPr>
      <w:r>
        <w:rPr>
          <w:rFonts w:hint="eastAsia"/>
        </w:rPr>
        <w:t>Ge hua A [ge yimin, male, born in 1969, zhenjiang, jiangsu]</w:t>
      </w:r>
    </w:p>
    <w:p w:rsidR="00686E9F" w:rsidRDefault="00DD09BD" w:rsidP="00AD22F5">
      <w:pPr>
        <w:pStyle w:val="21"/>
        <w:ind w:firstLine="420"/>
      </w:pPr>
      <w:r>
        <w:rPr>
          <w:rFonts w:hint="eastAsia"/>
        </w:rPr>
        <w:t>Ge hua K [your position]</w:t>
      </w:r>
    </w:p>
    <w:p w:rsidR="00686E9F" w:rsidRDefault="00DD09BD" w:rsidP="00AD22F5">
      <w:pPr>
        <w:pStyle w:val="21"/>
        <w:ind w:firstLine="420"/>
      </w:pPr>
      <w:r>
        <w:rPr>
          <w:rFonts w:hint="eastAsia"/>
        </w:rPr>
        <w:t>Ge hua Q [your position]</w:t>
      </w:r>
    </w:p>
    <w:p w:rsidR="00686E9F" w:rsidRDefault="00DD09BD" w:rsidP="00AD22F5">
      <w:pPr>
        <w:pStyle w:val="21"/>
        <w:ind w:firstLine="420"/>
      </w:pPr>
      <w:r>
        <w:rPr>
          <w:rFonts w:hint="eastAsia"/>
        </w:rPr>
        <w:t>Ge hua J [hu jianjun, male, born in 1991, anhui]</w:t>
      </w:r>
    </w:p>
    <w:p w:rsidR="00686E9F" w:rsidRDefault="00DD09BD" w:rsidP="00AD22F5">
      <w:pPr>
        <w:pStyle w:val="21"/>
        <w:ind w:firstLine="420"/>
      </w:pPr>
      <w:r>
        <w:rPr>
          <w:rFonts w:hint="eastAsia"/>
        </w:rPr>
        <w:t xml:space="preserve">Ge hua 10 [your position] </w:t>
      </w:r>
    </w:p>
    <w:p w:rsidR="00686E9F" w:rsidRDefault="00DD09BD" w:rsidP="00AD22F5">
      <w:pPr>
        <w:pStyle w:val="21"/>
        <w:ind w:firstLine="420"/>
      </w:pPr>
      <w:r>
        <w:rPr>
          <w:rFonts w:hint="eastAsia"/>
        </w:rPr>
        <w:t>Ge hua 9 [your position]</w:t>
      </w:r>
    </w:p>
    <w:p w:rsidR="00686E9F" w:rsidRDefault="00DD09BD" w:rsidP="00AD22F5">
      <w:pPr>
        <w:pStyle w:val="21"/>
        <w:ind w:firstLine="420"/>
      </w:pPr>
      <w:r>
        <w:rPr>
          <w:rFonts w:hint="eastAsia"/>
        </w:rPr>
        <w:lastRenderedPageBreak/>
        <w:t>Pueraria 8 [your position]</w:t>
      </w:r>
    </w:p>
    <w:p w:rsidR="00686E9F" w:rsidRDefault="00DD09BD" w:rsidP="00AD22F5">
      <w:pPr>
        <w:pStyle w:val="21"/>
        <w:ind w:firstLine="420"/>
      </w:pPr>
      <w:r>
        <w:rPr>
          <w:rFonts w:hint="eastAsia"/>
        </w:rPr>
        <w:t>Pueraria 7 [your position]</w:t>
      </w:r>
    </w:p>
    <w:p w:rsidR="00686E9F" w:rsidRDefault="00DD09BD" w:rsidP="00AD22F5">
      <w:pPr>
        <w:pStyle w:val="21"/>
        <w:ind w:firstLine="420"/>
      </w:pPr>
      <w:r>
        <w:rPr>
          <w:rFonts w:hint="eastAsia"/>
        </w:rPr>
        <w:t>Ge hua 6 [your position]</w:t>
      </w:r>
    </w:p>
    <w:p w:rsidR="00686E9F" w:rsidRDefault="00DD09BD" w:rsidP="00AD22F5">
      <w:pPr>
        <w:pStyle w:val="21"/>
        <w:ind w:firstLine="420"/>
      </w:pPr>
      <w:r>
        <w:rPr>
          <w:rFonts w:hint="eastAsia"/>
        </w:rPr>
        <w:t>Ge hua 5 [your position]</w:t>
      </w:r>
    </w:p>
    <w:p w:rsidR="00686E9F" w:rsidRDefault="00DD09BD" w:rsidP="00AD22F5">
      <w:pPr>
        <w:pStyle w:val="21"/>
        <w:ind w:firstLine="420"/>
      </w:pPr>
      <w:r>
        <w:rPr>
          <w:rFonts w:hint="eastAsia"/>
        </w:rPr>
        <w:t>Ge hua 4 [your position]</w:t>
      </w:r>
    </w:p>
    <w:p w:rsidR="00686E9F" w:rsidRDefault="00DD09BD" w:rsidP="00AD22F5">
      <w:pPr>
        <w:pStyle w:val="21"/>
        <w:ind w:firstLine="420"/>
      </w:pPr>
      <w:r>
        <w:rPr>
          <w:rFonts w:hint="eastAsia"/>
        </w:rPr>
        <w:t>Pueraria 3 [your position]</w:t>
      </w:r>
    </w:p>
    <w:p w:rsidR="00686E9F" w:rsidRDefault="00DD09BD" w:rsidP="00AD22F5">
      <w:pPr>
        <w:pStyle w:val="21"/>
        <w:ind w:firstLine="420"/>
      </w:pPr>
      <w:r>
        <w:rPr>
          <w:rFonts w:hint="eastAsia"/>
        </w:rPr>
        <w:t>Pueraria 2 [your position]</w:t>
      </w:r>
    </w:p>
    <w:p w:rsidR="00686E9F" w:rsidRDefault="00DD09BD" w:rsidP="00AD22F5">
      <w:pPr>
        <w:pStyle w:val="21"/>
        <w:ind w:firstLine="420"/>
      </w:pPr>
      <w:r>
        <w:rPr>
          <w:rFonts w:hint="eastAsia"/>
        </w:rPr>
        <w:t>(pueraria 1--13, only for the most predestined pueraria)</w:t>
      </w:r>
    </w:p>
    <w:p w:rsidR="00686E9F" w:rsidRDefault="00DD09BD" w:rsidP="00AD22F5">
      <w:pPr>
        <w:pStyle w:val="21"/>
        <w:ind w:firstLine="420"/>
      </w:pPr>
      <w:r>
        <w:rPr>
          <w:rFonts w:hint="eastAsia"/>
        </w:rPr>
        <w:t>Ge hua 14[x, female, born in 1990, shijiazhuang]</w:t>
      </w:r>
    </w:p>
    <w:p w:rsidR="00686E9F" w:rsidRDefault="00DD09BD" w:rsidP="00AD22F5">
      <w:pPr>
        <w:pStyle w:val="21"/>
        <w:ind w:firstLine="420"/>
      </w:pPr>
      <w:r>
        <w:rPr>
          <w:rFonts w:hint="eastAsia"/>
        </w:rPr>
        <w:t>Ge hua 15[yichen fan, male, born in 1994, zhenjiang, jiangsu]</w:t>
      </w:r>
    </w:p>
    <w:p w:rsidR="00686E9F" w:rsidRDefault="00DD09BD" w:rsidP="00AD22F5">
      <w:pPr>
        <w:pStyle w:val="21"/>
        <w:ind w:firstLine="420"/>
      </w:pPr>
      <w:r>
        <w:rPr>
          <w:rFonts w:hint="eastAsia"/>
        </w:rPr>
        <w:t>Ge hua 16[ma xiaoli, female, born in 1982, zhenjiang, jiangsu]</w:t>
      </w:r>
    </w:p>
    <w:p w:rsidR="00686E9F" w:rsidRDefault="00DD09BD" w:rsidP="00AD22F5">
      <w:pPr>
        <w:pStyle w:val="21"/>
        <w:ind w:firstLine="420"/>
      </w:pPr>
      <w:r>
        <w:rPr>
          <w:rFonts w:hint="eastAsia"/>
        </w:rPr>
        <w:t>Ge hua 17[quan zhen dao yi ling zi, male, born in 1971, xi 'an]</w:t>
      </w:r>
    </w:p>
    <w:p w:rsidR="00686E9F" w:rsidRDefault="00DD09BD" w:rsidP="00AD22F5">
      <w:pPr>
        <w:pStyle w:val="21"/>
        <w:ind w:firstLine="420"/>
      </w:pPr>
      <w:r>
        <w:rPr>
          <w:rFonts w:hint="eastAsia"/>
        </w:rPr>
        <w:t>Ge hua 18[promise, behind, female, born in 1990, sanya, hainan]</w:t>
      </w:r>
    </w:p>
    <w:p w:rsidR="00686E9F" w:rsidRDefault="00DD09BD" w:rsidP="00AD22F5">
      <w:pPr>
        <w:pStyle w:val="21"/>
        <w:ind w:firstLine="420"/>
      </w:pPr>
      <w:r>
        <w:rPr>
          <w:rFonts w:hint="eastAsia"/>
        </w:rPr>
        <w:t>Ge hua 19[LAN LAN, female, born in 1988, hunan]</w:t>
      </w:r>
    </w:p>
    <w:p w:rsidR="00686E9F" w:rsidRDefault="00DD09BD" w:rsidP="00AD22F5">
      <w:pPr>
        <w:pStyle w:val="21"/>
        <w:ind w:firstLine="420"/>
      </w:pPr>
      <w:r>
        <w:rPr>
          <w:rFonts w:hint="eastAsia"/>
        </w:rPr>
        <w:t>Ge hua 20[plastic product, female, born in 1981, zhenjiang, jiangsu]</w:t>
      </w:r>
    </w:p>
    <w:p w:rsidR="00686E9F" w:rsidRDefault="00DD09BD" w:rsidP="00AD22F5">
      <w:pPr>
        <w:pStyle w:val="21"/>
        <w:ind w:firstLine="420"/>
      </w:pPr>
      <w:r>
        <w:rPr>
          <w:rFonts w:hint="eastAsia"/>
        </w:rPr>
        <w:t>Ge hua 21[ye xue, female, born in 1985, Beijing]</w:t>
      </w:r>
    </w:p>
    <w:p w:rsidR="00686E9F" w:rsidRDefault="00DD09BD" w:rsidP="00AD22F5">
      <w:pPr>
        <w:pStyle w:val="21"/>
        <w:ind w:firstLine="420"/>
      </w:pPr>
      <w:r>
        <w:rPr>
          <w:rFonts w:hint="eastAsia"/>
        </w:rPr>
        <w:t>Ge hua 22[jia ling fei, female, born in 1970, USA.]</w:t>
      </w:r>
    </w:p>
    <w:p w:rsidR="00686E9F" w:rsidRDefault="00DD09BD" w:rsidP="00AD22F5">
      <w:pPr>
        <w:pStyle w:val="21"/>
        <w:ind w:firstLine="420"/>
      </w:pPr>
      <w:r>
        <w:rPr>
          <w:rFonts w:hint="eastAsia"/>
        </w:rPr>
        <w:t>Ge hua 23[guo hongmei, female, born in 1983, zhenjiang, jiangsu]</w:t>
      </w:r>
    </w:p>
    <w:p w:rsidR="00686E9F" w:rsidRDefault="00DD09BD" w:rsidP="00AD22F5">
      <w:pPr>
        <w:pStyle w:val="21"/>
        <w:ind w:firstLine="420"/>
      </w:pPr>
      <w:r>
        <w:rPr>
          <w:rFonts w:hint="eastAsia"/>
        </w:rPr>
        <w:t>Glover 24[Margaret Stephenson, female, born 1962, Manchester, England]</w:t>
      </w:r>
    </w:p>
    <w:p w:rsidR="00686E9F" w:rsidRDefault="00DD09BD" w:rsidP="00AD22F5">
      <w:pPr>
        <w:pStyle w:val="21"/>
        <w:ind w:firstLine="420"/>
      </w:pPr>
      <w:r>
        <w:rPr>
          <w:rFonts w:hint="eastAsia"/>
        </w:rPr>
        <w:t>Ge hua 25[laugh at life, female, born in 1985, Taiwan]</w:t>
      </w:r>
    </w:p>
    <w:p w:rsidR="00686E9F" w:rsidRDefault="00DD09BD" w:rsidP="00AD22F5">
      <w:pPr>
        <w:pStyle w:val="21"/>
        <w:ind w:firstLine="420"/>
      </w:pPr>
      <w:r>
        <w:rPr>
          <w:rFonts w:hint="eastAsia"/>
        </w:rPr>
        <w:t>Ge hua 26[seven sisters, female, born in 1972, huai 'an, jiangsu]</w:t>
      </w:r>
    </w:p>
    <w:p w:rsidR="00686E9F" w:rsidRDefault="00DD09BD" w:rsidP="00AD22F5">
      <w:pPr>
        <w:pStyle w:val="21"/>
        <w:ind w:firstLine="420"/>
      </w:pPr>
      <w:r>
        <w:rPr>
          <w:rFonts w:hint="eastAsia"/>
        </w:rPr>
        <w:t>Ge hua 27[malachi, male, born in 1990, jiaozuo, henan]</w:t>
      </w:r>
    </w:p>
    <w:p w:rsidR="00686E9F" w:rsidRDefault="00DD09BD" w:rsidP="00AD22F5">
      <w:pPr>
        <w:pStyle w:val="21"/>
        <w:ind w:firstLine="420"/>
      </w:pPr>
      <w:r>
        <w:rPr>
          <w:rFonts w:hint="eastAsia"/>
        </w:rPr>
        <w:t>Ge hua 28[Lin, female, born in 1970, hengshui, hebei]</w:t>
      </w:r>
    </w:p>
    <w:p w:rsidR="00686E9F" w:rsidRDefault="00DD09BD" w:rsidP="00AD22F5">
      <w:pPr>
        <w:pStyle w:val="21"/>
        <w:ind w:firstLine="420"/>
      </w:pPr>
      <w:r>
        <w:rPr>
          <w:rFonts w:hint="eastAsia"/>
        </w:rPr>
        <w:t>Ge hua 29[chunzi disc dance, female, born in 1986, wenzhou, zhejiang]</w:t>
      </w:r>
    </w:p>
    <w:p w:rsidR="00686E9F" w:rsidRDefault="00DD09BD" w:rsidP="00AD22F5">
      <w:pPr>
        <w:pStyle w:val="21"/>
        <w:ind w:firstLine="420"/>
      </w:pPr>
      <w:r>
        <w:rPr>
          <w:rFonts w:hint="eastAsia"/>
        </w:rPr>
        <w:t>Ge hua 30[li min, female, born in 1972, wuhan]</w:t>
      </w:r>
    </w:p>
    <w:p w:rsidR="00686E9F" w:rsidRDefault="00DD09BD" w:rsidP="00AD22F5">
      <w:pPr>
        <w:pStyle w:val="21"/>
        <w:ind w:firstLine="420"/>
      </w:pPr>
      <w:r>
        <w:rPr>
          <w:rFonts w:hint="eastAsia"/>
        </w:rPr>
        <w:t>Ge hua 31[Blue hui belief, female, born in 1991, chongqing]</w:t>
      </w:r>
    </w:p>
    <w:p w:rsidR="00686E9F" w:rsidRDefault="00DD09BD" w:rsidP="00AD22F5">
      <w:pPr>
        <w:pStyle w:val="21"/>
        <w:ind w:firstLine="420"/>
      </w:pPr>
      <w:r>
        <w:rPr>
          <w:rFonts w:hint="eastAsia"/>
        </w:rPr>
        <w:lastRenderedPageBreak/>
        <w:t xml:space="preserve">Flower of kudzuvine 32 [_____ base </w:t>
      </w:r>
      <w:r>
        <w:rPr>
          <w:rFonts w:hint="eastAsia"/>
        </w:rPr>
        <w:t>℃</w:t>
      </w:r>
      <w:r>
        <w:rPr>
          <w:rFonts w:hint="eastAsia"/>
        </w:rPr>
        <w:t>, male, born in 1992, China)</w:t>
      </w:r>
    </w:p>
    <w:p w:rsidR="00686E9F" w:rsidRDefault="00DD09BD" w:rsidP="00AD22F5">
      <w:pPr>
        <w:pStyle w:val="21"/>
        <w:ind w:firstLine="420"/>
      </w:pPr>
      <w:r>
        <w:rPr>
          <w:rFonts w:hint="eastAsia"/>
        </w:rPr>
        <w:t>Ge hua 33[black night butterfly, female, born in 1989, chengdu]</w:t>
      </w:r>
    </w:p>
    <w:p w:rsidR="00686E9F" w:rsidRDefault="00DD09BD" w:rsidP="00AD22F5">
      <w:pPr>
        <w:pStyle w:val="21"/>
        <w:ind w:firstLine="420"/>
      </w:pPr>
      <w:r>
        <w:rPr>
          <w:rFonts w:hint="eastAsia"/>
        </w:rPr>
        <w:t>Ge hua 34[sanyu xingxing, male, born in 1994, guiyang]</w:t>
      </w:r>
    </w:p>
    <w:p w:rsidR="00686E9F" w:rsidRDefault="00DD09BD" w:rsidP="00AD22F5">
      <w:pPr>
        <w:pStyle w:val="21"/>
        <w:ind w:firstLine="420"/>
      </w:pPr>
      <w:r>
        <w:rPr>
          <w:rFonts w:hint="eastAsia"/>
        </w:rPr>
        <w:t>Ge hua 35[clay feet, male, born in 1969, jiangsu]</w:t>
      </w:r>
    </w:p>
    <w:p w:rsidR="00686E9F" w:rsidRDefault="00DD09BD" w:rsidP="00AD22F5">
      <w:pPr>
        <w:pStyle w:val="21"/>
        <w:ind w:firstLine="420"/>
      </w:pPr>
      <w:r>
        <w:rPr>
          <w:rFonts w:hint="eastAsia"/>
        </w:rPr>
        <w:t>Ge hua 36[zhang tianzhi, male, born in 1978, Kuala Lumpur, Malaysia]</w:t>
      </w:r>
    </w:p>
    <w:p w:rsidR="00686E9F" w:rsidRDefault="00DD09BD" w:rsidP="00AD22F5">
      <w:pPr>
        <w:pStyle w:val="21"/>
        <w:ind w:firstLine="420"/>
      </w:pPr>
      <w:r>
        <w:rPr>
          <w:rFonts w:hint="eastAsia"/>
        </w:rPr>
        <w:t>Ge hua 37[dream butterfly dance, female, born in 1989, baoshan, yunnan]</w:t>
      </w:r>
    </w:p>
    <w:p w:rsidR="00686E9F" w:rsidRDefault="00DD09BD" w:rsidP="00AD22F5">
      <w:pPr>
        <w:pStyle w:val="21"/>
        <w:ind w:firstLine="420"/>
      </w:pPr>
      <w:r>
        <w:rPr>
          <w:rFonts w:hint="eastAsia"/>
        </w:rPr>
        <w:t xml:space="preserve">Ge hua 38[han wufeng, female, born in 1992, xuzhou, jiangsu] </w:t>
      </w:r>
    </w:p>
    <w:p w:rsidR="00686E9F" w:rsidRDefault="00DD09BD" w:rsidP="00AD22F5">
      <w:pPr>
        <w:pStyle w:val="21"/>
        <w:ind w:firstLine="420"/>
      </w:pPr>
      <w:r>
        <w:rPr>
          <w:rFonts w:hint="eastAsia"/>
        </w:rPr>
        <w:t>Ge hua 39[midian, male, born in 1982, USA]</w:t>
      </w:r>
    </w:p>
    <w:p w:rsidR="00686E9F" w:rsidRDefault="00DD09BD" w:rsidP="00AD22F5">
      <w:pPr>
        <w:pStyle w:val="21"/>
        <w:ind w:firstLine="420"/>
      </w:pPr>
      <w:r>
        <w:rPr>
          <w:rFonts w:hint="eastAsia"/>
        </w:rPr>
        <w:t>Ge hua 40[Lin xiang, female, born in 1985, xiamen, fujian]</w:t>
      </w:r>
    </w:p>
    <w:p w:rsidR="00686E9F" w:rsidRDefault="00DD09BD" w:rsidP="00AD22F5">
      <w:pPr>
        <w:pStyle w:val="21"/>
        <w:ind w:firstLine="420"/>
      </w:pPr>
      <w:r>
        <w:rPr>
          <w:rFonts w:hint="eastAsia"/>
        </w:rPr>
        <w:t>Ge hua 41[jiang xiujuan, female, born in 1969, nanjing]</w:t>
      </w:r>
    </w:p>
    <w:p w:rsidR="00686E9F" w:rsidRDefault="00DD09BD" w:rsidP="00AD22F5">
      <w:pPr>
        <w:pStyle w:val="21"/>
        <w:ind w:firstLine="420"/>
      </w:pPr>
      <w:r>
        <w:rPr>
          <w:rFonts w:hint="eastAsia"/>
        </w:rPr>
        <w:t>Daylily 42[daylily, female, born in 1982, fuzhou]</w:t>
      </w:r>
    </w:p>
    <w:p w:rsidR="00686E9F" w:rsidRDefault="00DD09BD" w:rsidP="00AD22F5">
      <w:pPr>
        <w:pStyle w:val="21"/>
        <w:ind w:firstLine="420"/>
      </w:pPr>
      <w:r>
        <w:rPr>
          <w:rFonts w:hint="eastAsia"/>
        </w:rPr>
        <w:t>Ge hua 43[feng lingxiao, male, born in 1994, xinjiang]</w:t>
      </w:r>
    </w:p>
    <w:p w:rsidR="00686E9F" w:rsidRDefault="00DD09BD" w:rsidP="00AD22F5">
      <w:pPr>
        <w:pStyle w:val="21"/>
        <w:ind w:firstLine="420"/>
      </w:pPr>
      <w:r>
        <w:rPr>
          <w:rFonts w:hint="eastAsia"/>
        </w:rPr>
        <w:t>Ge hua 44[your position]</w:t>
      </w:r>
    </w:p>
    <w:p w:rsidR="00686E9F" w:rsidRDefault="00DD09BD" w:rsidP="00AD22F5">
      <w:pPr>
        <w:pStyle w:val="21"/>
        <w:ind w:firstLine="420"/>
      </w:pPr>
      <w:r>
        <w:t>......   ......   ......</w:t>
      </w:r>
    </w:p>
    <w:p w:rsidR="00686E9F" w:rsidRDefault="00DD09BD" w:rsidP="00AD22F5">
      <w:pPr>
        <w:pStyle w:val="21"/>
        <w:ind w:firstLine="420"/>
      </w:pPr>
      <w:r>
        <w:rPr>
          <w:rFonts w:hint="eastAsia"/>
        </w:rPr>
        <w:t>Iv. God of kris believes in the course of god</w:t>
      </w:r>
    </w:p>
    <w:p w:rsidR="00686E9F" w:rsidRDefault="00DD09BD" w:rsidP="00AD22F5">
      <w:pPr>
        <w:pStyle w:val="21"/>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rsidR="00686E9F" w:rsidRDefault="00DD09BD" w:rsidP="00AD22F5">
      <w:pPr>
        <w:pStyle w:val="21"/>
        <w:ind w:firstLine="420"/>
      </w:pPr>
      <w:r>
        <w:rPr>
          <w:rFonts w:hint="eastAsia"/>
        </w:rPr>
        <w:t>No one preached the Gospel to me, but the holy spirit himself, seeing the divinity of the people, sanctifying them.</w:t>
      </w:r>
    </w:p>
    <w:p w:rsidR="00686E9F" w:rsidRDefault="00DD09BD" w:rsidP="00AD22F5">
      <w:pPr>
        <w:pStyle w:val="21"/>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rsidR="00686E9F" w:rsidRDefault="00DD09BD" w:rsidP="00AD22F5">
      <w:pPr>
        <w:pStyle w:val="21"/>
        <w:ind w:firstLine="420"/>
      </w:pPr>
      <w:r>
        <w:rPr>
          <w:rFonts w:hint="eastAsia"/>
        </w:rPr>
        <w:t xml:space="preserve">Class graduation party, a word, I also suddenly said "god bless us!" </w:t>
      </w:r>
      <w:r>
        <w:rPr>
          <w:rFonts w:hint="eastAsia"/>
        </w:rPr>
        <w:lastRenderedPageBreak/>
        <w:t>I had not yet believed god. After work, I read two bible stories. In early 2000, reading the bible, I was immediately attracted to the word of god and believed in god.</w:t>
      </w:r>
    </w:p>
    <w:p w:rsidR="00686E9F" w:rsidRDefault="00DD09BD" w:rsidP="00AD22F5">
      <w:pPr>
        <w:pStyle w:val="21"/>
        <w:ind w:firstLine="420"/>
      </w:pPr>
      <w:r>
        <w:rPr>
          <w:rFonts w:hint="eastAsia"/>
        </w:rPr>
        <w:t xml:space="preserve">In early 2001, the Internet began to spread (website, BBS). In 2004 he began to create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5. Song of songs</w:t>
      </w:r>
    </w:p>
    <w:p w:rsidR="00686E9F" w:rsidRDefault="00DD09BD" w:rsidP="00AD22F5">
      <w:pPr>
        <w:pStyle w:val="21"/>
        <w:ind w:firstLine="420"/>
      </w:pPr>
      <w:r>
        <w:rPr>
          <w:rFonts w:hint="eastAsia"/>
        </w:rPr>
        <w:t>1. Jinshan mountain of zhenjiang</w:t>
      </w:r>
    </w:p>
    <w:p w:rsidR="00686E9F" w:rsidRDefault="00DD09BD" w:rsidP="00AD22F5">
      <w:pPr>
        <w:pStyle w:val="21"/>
        <w:ind w:firstLine="420"/>
      </w:pPr>
      <w:r>
        <w:rPr>
          <w:rFonts w:hint="eastAsia"/>
        </w:rPr>
        <w:t>The golden hill of zhenjiang shines brightly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path to democracy, justice and happiness</w:t>
      </w:r>
    </w:p>
    <w:p w:rsidR="00686E9F" w:rsidRDefault="00DD09BD" w:rsidP="00AD22F5">
      <w:pPr>
        <w:pStyle w:val="21"/>
        <w:ind w:firstLine="420"/>
      </w:pPr>
      <w:r>
        <w:rPr>
          <w:rFonts w:hint="eastAsia"/>
        </w:rPr>
        <w:t>Hey bazaar hey</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The creed of democracy has nurtured our growth</w:t>
      </w:r>
    </w:p>
    <w:p w:rsidR="00686E9F" w:rsidRDefault="00DD09BD" w:rsidP="00AD22F5">
      <w:pPr>
        <w:pStyle w:val="21"/>
        <w:ind w:firstLine="420"/>
      </w:pPr>
      <w:r>
        <w:rPr>
          <w:rFonts w:hint="eastAsia"/>
        </w:rPr>
        <w:t>The spirit of the fallen is high</w:t>
      </w:r>
    </w:p>
    <w:p w:rsidR="00686E9F" w:rsidRDefault="00DD09BD" w:rsidP="00AD22F5">
      <w:pPr>
        <w:pStyle w:val="21"/>
        <w:ind w:firstLine="420"/>
      </w:pPr>
      <w:r>
        <w:rPr>
          <w:rFonts w:hint="eastAsia"/>
        </w:rPr>
        <w:t>Building a new world of kua democracy</w:t>
      </w:r>
    </w:p>
    <w:p w:rsidR="00686E9F" w:rsidRDefault="00DD09BD" w:rsidP="00AD22F5">
      <w:pPr>
        <w:pStyle w:val="21"/>
        <w:ind w:firstLine="420"/>
      </w:pPr>
      <w:r>
        <w:rPr>
          <w:rFonts w:hint="eastAsia"/>
        </w:rPr>
        <w:t>The anthem was dedicated to chairman ge</w:t>
      </w:r>
    </w:p>
    <w:p w:rsidR="00686E9F" w:rsidRDefault="00DD09BD" w:rsidP="00AD22F5">
      <w:pPr>
        <w:pStyle w:val="21"/>
        <w:ind w:firstLine="420"/>
      </w:pPr>
      <w:r>
        <w:rPr>
          <w:rFonts w:hint="eastAsia"/>
        </w:rPr>
        <w:t>The carol is dedicated to the China god church party</w:t>
      </w:r>
    </w:p>
    <w:p w:rsidR="00686E9F" w:rsidRDefault="00DD09BD" w:rsidP="00AD22F5">
      <w:pPr>
        <w:pStyle w:val="21"/>
        <w:ind w:firstLine="420"/>
      </w:pPr>
      <w:r>
        <w:rPr>
          <w:rFonts w:hint="eastAsia"/>
        </w:rPr>
        <w:t>Hey bazaar hey</w:t>
      </w:r>
    </w:p>
    <w:p w:rsidR="00686E9F" w:rsidRDefault="00DD09BD" w:rsidP="00AD22F5">
      <w:pPr>
        <w:pStyle w:val="21"/>
        <w:ind w:firstLine="420"/>
      </w:pPr>
      <w:r>
        <w:t xml:space="preserve">http://www. </w:t>
      </w:r>
      <w:r w:rsidR="00324A3D">
        <w:t>gegod.com</w:t>
      </w:r>
      <w:r>
        <w:t xml:space="preserve">/rj/sjzhm.mp3 </w:t>
      </w:r>
    </w:p>
    <w:p w:rsidR="00686E9F" w:rsidRDefault="00DD09BD" w:rsidP="00AD22F5">
      <w:pPr>
        <w:pStyle w:val="21"/>
        <w:ind w:firstLine="420"/>
      </w:pPr>
      <w:r>
        <w:rPr>
          <w:rFonts w:hint="eastAsia"/>
        </w:rPr>
        <w:t>2. Ge hua</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t>Where there is land, there is her</w:t>
      </w:r>
    </w:p>
    <w:p w:rsidR="00686E9F" w:rsidRDefault="00DD09BD" w:rsidP="00AD22F5">
      <w:pPr>
        <w:pStyle w:val="21"/>
        <w:ind w:firstLine="420"/>
      </w:pPr>
      <w:r>
        <w:rPr>
          <w:rFonts w:hint="eastAsia"/>
        </w:rPr>
        <w:lastRenderedPageBreak/>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t xml:space="preserve">http://www. </w:t>
      </w:r>
      <w:r w:rsidR="00324A3D">
        <w:t>gegod.com</w:t>
      </w:r>
      <w:r>
        <w:t xml:space="preserve">/rj/ghzyz.mp3 </w:t>
      </w:r>
    </w:p>
    <w:p w:rsidR="00686E9F" w:rsidRDefault="00DD09BD" w:rsidP="00AD22F5">
      <w:pPr>
        <w:pStyle w:val="21"/>
        <w:ind w:firstLine="420"/>
      </w:pPr>
      <w:r>
        <w:rPr>
          <w:rFonts w:hint="eastAsia"/>
        </w:rPr>
        <w:t>hymns</w:t>
      </w:r>
    </w:p>
    <w:p w:rsidR="00686E9F" w:rsidRDefault="00DD09BD" w:rsidP="00AD22F5">
      <w:pPr>
        <w:pStyle w:val="21"/>
        <w:ind w:firstLine="420"/>
      </w:pPr>
      <w:r>
        <w:rPr>
          <w:rFonts w:hint="eastAsia"/>
        </w:rPr>
        <w:t>After the people came, Jesus was three days late.</w:t>
      </w:r>
    </w:p>
    <w:p w:rsidR="00686E9F" w:rsidRDefault="00DD09BD" w:rsidP="00AD22F5">
      <w:pPr>
        <w:pStyle w:val="21"/>
        <w:ind w:firstLine="420"/>
      </w:pPr>
      <w:r>
        <w:rPr>
          <w:rFonts w:hint="eastAsia"/>
        </w:rPr>
        <w:t xml:space="preserve">    God died ge shen to, </w:t>
      </w:r>
      <w:r w:rsidR="009F4861">
        <w:t>“</w:t>
      </w:r>
      <w:r w:rsidR="009F4861">
        <w:rPr>
          <w:rFonts w:hint="eastAsia"/>
        </w:rPr>
        <w:t>wordofgod</w:t>
      </w:r>
      <w:r w:rsidR="009F4861">
        <w:t>”</w:t>
      </w:r>
      <w:r>
        <w:rPr>
          <w:rFonts w:hint="eastAsia"/>
        </w:rPr>
        <w:t xml:space="preserve"> in hand abuse immortals. </w:t>
      </w:r>
    </w:p>
    <w:p w:rsidR="00686E9F" w:rsidRDefault="00DD09BD" w:rsidP="00AD22F5">
      <w:pPr>
        <w:pStyle w:val="21"/>
        <w:ind w:firstLine="420"/>
      </w:pPr>
      <w:r>
        <w:rPr>
          <w:rFonts w:hint="eastAsia"/>
        </w:rPr>
        <w:t>2. The first god of kris, disciple Jesus opened the sky;</w:t>
      </w:r>
    </w:p>
    <w:p w:rsidR="00686E9F" w:rsidRDefault="00DD09BD" w:rsidP="00AD22F5">
      <w:pPr>
        <w:pStyle w:val="21"/>
        <w:ind w:firstLine="420"/>
      </w:pPr>
      <w:r>
        <w:rPr>
          <w:rFonts w:hint="eastAsia"/>
        </w:rPr>
        <w:t xml:space="preserve">    There is ge god after the day, </w:t>
      </w:r>
      <w:r w:rsidR="009F4861">
        <w:t>“</w:t>
      </w:r>
      <w:r w:rsidR="009F4861">
        <w:rPr>
          <w:rFonts w:hint="eastAsia"/>
        </w:rPr>
        <w:t>wordofgod</w:t>
      </w:r>
      <w:r w:rsidR="009F4861">
        <w:t>”</w:t>
      </w:r>
      <w:r>
        <w:rPr>
          <w:rFonts w:hint="eastAsia"/>
        </w:rPr>
        <w:t xml:space="preserve"> in the hand abuse immortals. </w:t>
      </w:r>
    </w:p>
    <w:p w:rsidR="00686E9F" w:rsidRDefault="00DD09BD" w:rsidP="00AD22F5">
      <w:pPr>
        <w:pStyle w:val="21"/>
        <w:ind w:firstLine="420"/>
      </w:pPr>
      <w:r>
        <w:rPr>
          <w:rFonts w:hint="eastAsia"/>
        </w:rPr>
        <w:t>There was pangu before heaven, and ge was before pangu.</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abuse god in the hand, the Gospel widely planted in the world. </w:t>
      </w:r>
    </w:p>
    <w:p w:rsidR="00686E9F" w:rsidRDefault="00450B3B" w:rsidP="00AD22F5">
      <w:pPr>
        <w:pStyle w:val="21"/>
        <w:ind w:firstLine="420"/>
      </w:pPr>
      <w:r>
        <w:rPr>
          <w:rFonts w:hint="eastAsia"/>
        </w:rPr>
        <w:t xml:space="preserve"> </w:t>
      </w:r>
      <w:r w:rsidR="00DD09BD">
        <w:rPr>
          <w:rFonts w:hint="eastAsia"/>
        </w:rPr>
        <w:t>(</w:t>
      </w:r>
      <w:r>
        <w:rPr>
          <w:rFonts w:hint="eastAsia"/>
        </w:rPr>
        <w:t>7</w:t>
      </w:r>
      <w:r w:rsidR="00DD09BD">
        <w:rPr>
          <w:rFonts w:hint="eastAsia"/>
        </w:rPr>
        <w:t>) preliminary exploration of "god of kris"</w:t>
      </w:r>
    </w:p>
    <w:p w:rsidR="00686E9F" w:rsidRDefault="00DD09BD" w:rsidP="00AD22F5">
      <w:pPr>
        <w:pStyle w:val="21"/>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rsidR="00686E9F" w:rsidRDefault="00DD09BD" w:rsidP="00AD22F5">
      <w:pPr>
        <w:pStyle w:val="21"/>
        <w:ind w:firstLine="420"/>
      </w:pPr>
      <w:r>
        <w:rPr>
          <w:rFonts w:hint="eastAsia"/>
        </w:rPr>
        <w:t>Christ in the time of the kingdom -- god of kris:</w:t>
      </w:r>
    </w:p>
    <w:p w:rsidR="00686E9F" w:rsidRDefault="00DD09BD" w:rsidP="00AD22F5">
      <w:pPr>
        <w:pStyle w:val="21"/>
        <w:ind w:firstLine="420"/>
      </w:pPr>
      <w:r>
        <w:rPr>
          <w:rFonts w:hint="eastAsia"/>
        </w:rPr>
        <w:t>"The anointed", "chosen by god" ---- in the fall of 2001, in a dream, god said, "I am god, hear him." God was anointed as god.</w:t>
      </w:r>
    </w:p>
    <w:p w:rsidR="00686E9F" w:rsidRDefault="00DD09BD" w:rsidP="00AD22F5">
      <w:pPr>
        <w:pStyle w:val="21"/>
        <w:ind w:firstLine="420"/>
      </w:pPr>
      <w:r>
        <w:rPr>
          <w:rFonts w:hint="eastAsia"/>
        </w:rPr>
        <w:t>"Messiah", "savior"</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13, 2019, realizing a global communist society.</w:t>
      </w:r>
    </w:p>
    <w:p w:rsidR="00686E9F" w:rsidRDefault="00DD09BD" w:rsidP="00AD22F5">
      <w:pPr>
        <w:pStyle w:val="21"/>
        <w:ind w:firstLine="420"/>
      </w:pPr>
      <w:r>
        <w:rPr>
          <w:rFonts w:hint="eastAsia"/>
        </w:rPr>
        <w:t>Luke 17:24 because the son of man is in his day of coming... But first he must suffer many things and be rejected by this generation.</w:t>
      </w:r>
    </w:p>
    <w:p w:rsidR="00686E9F" w:rsidRDefault="00DD09BD" w:rsidP="00AD22F5">
      <w:pPr>
        <w:pStyle w:val="21"/>
        <w:ind w:firstLine="420"/>
      </w:pPr>
      <w:r>
        <w:rPr>
          <w:rFonts w:hint="eastAsia"/>
        </w:rPr>
        <w:t>Ecclesiastes 4:14 "this man came out of prison and became king. I saw all the living living under the sun follow the second, and the many over whom he reigned, his people, without number."</w:t>
      </w:r>
    </w:p>
    <w:p w:rsidR="00686E9F" w:rsidRDefault="00DD09BD" w:rsidP="00AD22F5">
      <w:pPr>
        <w:pStyle w:val="21"/>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rsidR="00686E9F" w:rsidRDefault="00DD09BD" w:rsidP="00AD22F5">
      <w:pPr>
        <w:pStyle w:val="21"/>
        <w:ind w:firstLine="420"/>
      </w:pPr>
      <w:r>
        <w:rPr>
          <w:rFonts w:hint="eastAsia"/>
        </w:rPr>
        <w:t>The god of kris was fulfilled, having indeed suffered many things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(1990-28, 2018, a video series that teaches people what it means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"God of the people "-------- god is also the people.</w:t>
      </w:r>
    </w:p>
    <w:p w:rsidR="00686E9F" w:rsidRDefault="00DD09BD" w:rsidP="00AD22F5">
      <w:pPr>
        <w:pStyle w:val="21"/>
        <w:ind w:firstLine="420"/>
      </w:pPr>
      <w:r>
        <w:rPr>
          <w:rFonts w:hint="eastAsia"/>
        </w:rPr>
        <w:t>(</w:t>
      </w:r>
      <w:r w:rsidR="00450B3B">
        <w:rPr>
          <w:rFonts w:hint="eastAsia"/>
        </w:rPr>
        <w:t>8</w:t>
      </w:r>
      <w:r>
        <w:rPr>
          <w:rFonts w:hint="eastAsia"/>
        </w:rPr>
        <w:t>)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We believe in the divinity of the people of kris, and we listen to kris when he is a prophet of the kingdom set up by god.</w:t>
      </w:r>
    </w:p>
    <w:p w:rsidR="00686E9F" w:rsidRDefault="00DD09BD" w:rsidP="00AD22F5">
      <w:pPr>
        <w:pStyle w:val="21"/>
        <w:ind w:firstLine="420"/>
      </w:pPr>
      <w:r>
        <w:rPr>
          <w:rFonts w:hint="eastAsia"/>
        </w:rPr>
        <w:t>4, we believe that in late 2019, new heaven and new earth, the kingdom of god came, and there is righteousness in it, namely the communist society.</w:t>
      </w:r>
    </w:p>
    <w:p w:rsidR="00686E9F" w:rsidRDefault="00DD09BD" w:rsidP="00AD22F5">
      <w:pPr>
        <w:pStyle w:val="21"/>
        <w:ind w:firstLine="420"/>
      </w:pPr>
      <w:r>
        <w:rPr>
          <w:rFonts w:hint="eastAsia"/>
        </w:rPr>
        <w:lastRenderedPageBreak/>
        <w:t>We will not turn against anyone; it is the joy of heaven.</w:t>
      </w:r>
    </w:p>
    <w:p w:rsidR="00686E9F" w:rsidRDefault="00DD09BD" w:rsidP="00AD22F5">
      <w:pPr>
        <w:pStyle w:val="21"/>
        <w:ind w:firstLine="420"/>
      </w:pPr>
      <w:r>
        <w:rPr>
          <w:rFonts w:hint="eastAsia"/>
        </w:rPr>
        <w:t>We believe in original sin, that is, the body from the dust, like the animal.</w:t>
      </w:r>
    </w:p>
    <w:p w:rsidR="00686E9F" w:rsidRDefault="00DD09BD" w:rsidP="00AD22F5">
      <w:pPr>
        <w:pStyle w:val="21"/>
        <w:ind w:firstLine="420"/>
      </w:pPr>
      <w:r>
        <w:rPr>
          <w:rFonts w:hint="eastAsia"/>
        </w:rPr>
        <w:t>We believe that the purpose of this life is to obtain a spiritual body instead of a dusty body, to gain eternal life and be with god forever.</w:t>
      </w:r>
    </w:p>
    <w:p w:rsidR="00686E9F" w:rsidRDefault="00DD09BD" w:rsidP="00AD22F5">
      <w:pPr>
        <w:pStyle w:val="21"/>
        <w:ind w:firstLine="420"/>
      </w:pPr>
      <w:r>
        <w:rPr>
          <w:rFonts w:hint="eastAsia"/>
        </w:rPr>
        <w:t>We believe in god's plan, the great almighty. All suffering is god's spiritual necessity. At the last step, god will put us in a proper place.</w:t>
      </w:r>
    </w:p>
    <w:p w:rsidR="00686E9F" w:rsidRDefault="00DD09BD" w:rsidP="00AD22F5">
      <w:pPr>
        <w:pStyle w:val="21"/>
        <w:ind w:firstLine="420"/>
      </w:pPr>
      <w:r>
        <w:rPr>
          <w:rFonts w:hint="eastAsia"/>
        </w:rPr>
        <w:t>We believe that we, who have obtained eternal life, seek in the kingdom of god what he has done throughout all eternity, and delight in him forever.</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God is unorganized and undisciplined, and is a witness to the truth. Anyone who acknowledges this doctrine is a god.</w:t>
      </w:r>
    </w:p>
    <w:p w:rsidR="00686E9F" w:rsidRDefault="00450B3B" w:rsidP="00AD22F5">
      <w:pPr>
        <w:pStyle w:val="21"/>
        <w:ind w:firstLine="420"/>
      </w:pPr>
      <w:r>
        <w:rPr>
          <w:rFonts w:hint="eastAsia"/>
        </w:rPr>
        <w:t>（</w:t>
      </w:r>
      <w:r>
        <w:rPr>
          <w:rFonts w:hint="eastAsia"/>
        </w:rPr>
        <w:t>9</w:t>
      </w:r>
      <w:r>
        <w:rPr>
          <w:rFonts w:hint="eastAsia"/>
        </w:rPr>
        <w:t>）</w:t>
      </w:r>
      <w:r w:rsidR="00DD09BD">
        <w:rPr>
          <w:rFonts w:hint="eastAsia"/>
        </w:rPr>
        <w:t>The constitution of the party of god</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3, we are god party members, new sky and new ground namely communist society.</w:t>
      </w:r>
    </w:p>
    <w:p w:rsidR="00686E9F" w:rsidRDefault="00DD09BD" w:rsidP="00AD22F5">
      <w:pPr>
        <w:pStyle w:val="21"/>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rsidR="00686E9F" w:rsidRDefault="00DD09BD" w:rsidP="00AD22F5">
      <w:pPr>
        <w:pStyle w:val="21"/>
        <w:ind w:firstLine="420"/>
      </w:pPr>
      <w:r>
        <w:rPr>
          <w:rFonts w:hint="eastAsia"/>
        </w:rPr>
        <w:t>5.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 xml:space="preserve">6, no war, even no fights and quarrels, that is, people no longer hurt </w:t>
      </w:r>
      <w:r>
        <w:rPr>
          <w:rFonts w:hint="eastAsia"/>
        </w:rPr>
        <w:lastRenderedPageBreak/>
        <w:t>others, everyone sees others as brothers and sisters, everyone is fully equal in love. The moral standards of human beings have improved as a whole.</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The god party is unorganized and undisciplined. It is a witness to the truth. It peacefully outputs the harmonious god values of kris. Anyone who recognizes this constitution is a member of god.</w:t>
      </w:r>
    </w:p>
    <w:p w:rsidR="00686E9F" w:rsidRDefault="00FF329D" w:rsidP="00AD22F5">
      <w:pPr>
        <w:pStyle w:val="21"/>
        <w:ind w:firstLine="420"/>
      </w:pPr>
      <w:r>
        <w:rPr>
          <w:rFonts w:hint="eastAsia"/>
        </w:rPr>
        <w:t xml:space="preserve"> </w:t>
      </w:r>
      <w:r w:rsidR="00DD09BD">
        <w:rPr>
          <w:rFonts w:hint="eastAsia"/>
        </w:rPr>
        <w:t>(1</w:t>
      </w:r>
      <w:r w:rsidR="00450B3B">
        <w:rPr>
          <w:rFonts w:hint="eastAsia"/>
        </w:rPr>
        <w:t>0</w:t>
      </w:r>
      <w:r w:rsidR="00DD09BD">
        <w:rPr>
          <w:rFonts w:hint="eastAsia"/>
        </w:rPr>
        <w:t>) ge yimin encyclopedia entry</w:t>
      </w:r>
    </w:p>
    <w:p w:rsidR="00686E9F" w:rsidRDefault="00DD09BD" w:rsidP="00AD22F5">
      <w:pPr>
        <w:pStyle w:val="21"/>
        <w:ind w:firstLine="420"/>
      </w:pPr>
      <w:r>
        <w:rPr>
          <w:rFonts w:hint="eastAsia"/>
        </w:rPr>
        <w:t>1. Open classification: celebrity thinkers</w:t>
      </w:r>
    </w:p>
    <w:p w:rsidR="00686E9F" w:rsidRDefault="00DD09BD" w:rsidP="00AD22F5">
      <w:pPr>
        <w:pStyle w:val="21"/>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 xml:space="preserve">s are his personal message, a reflection on reality and the future, part divine inspiration. </w:t>
      </w:r>
    </w:p>
    <w:p w:rsidR="00686E9F" w:rsidRDefault="00DD09BD" w:rsidP="00AD22F5">
      <w:pPr>
        <w:pStyle w:val="21"/>
        <w:ind w:firstLine="420"/>
      </w:pPr>
      <w:r>
        <w:rPr>
          <w:rFonts w:hint="eastAsia"/>
        </w:rPr>
        <w:t>2. Open classification of Shinto: communist Shinto</w:t>
      </w:r>
    </w:p>
    <w:p w:rsidR="00686E9F" w:rsidRDefault="00DD09BD" w:rsidP="00AD22F5">
      <w:pPr>
        <w:pStyle w:val="21"/>
        <w:ind w:firstLine="420"/>
      </w:pPr>
      <w:r>
        <w:rPr>
          <w:rFonts w:hint="eastAsia"/>
        </w:rPr>
        <w:t xml:space="preserve">The god church is a sect of Christianity. The god church is based in China. It is established with the vision of the people of kris. The </w:t>
      </w:r>
      <w:r w:rsidR="009F4861">
        <w:t>“</w:t>
      </w:r>
      <w:r w:rsidR="009F4861">
        <w:rPr>
          <w:rFonts w:hint="eastAsia"/>
        </w:rPr>
        <w:t>wordofgod</w:t>
      </w:r>
      <w:r w:rsidR="009F4861">
        <w:t>”</w:t>
      </w:r>
      <w:r>
        <w:rPr>
          <w:rFonts w:hint="eastAsia"/>
        </w:rPr>
        <w:t>, not only of faith, but also of society and life thinking, the essence of which is Christian communism, not only solves the problem of faith, but also proposes many solutions to social problems.</w:t>
      </w:r>
    </w:p>
    <w:p w:rsidR="00686E9F" w:rsidRDefault="00DD09BD" w:rsidP="00AD22F5">
      <w:pPr>
        <w:pStyle w:val="21"/>
        <w:ind w:firstLine="420"/>
      </w:pPr>
      <w:r>
        <w:rPr>
          <w:rFonts w:hint="eastAsia"/>
        </w:rPr>
        <w:t>3. [ge yi people's party] open classification: values communism divine religion</w:t>
      </w:r>
    </w:p>
    <w:p w:rsidR="00686E9F" w:rsidRDefault="00DD09BD" w:rsidP="00AD22F5">
      <w:pPr>
        <w:pStyle w:val="21"/>
        <w:ind w:firstLine="420"/>
      </w:pPr>
      <w:r>
        <w:rPr>
          <w:rFonts w:hint="eastAsia"/>
        </w:rPr>
        <w:t xml:space="preserve">The guyi people party is not an organization, nor does it have a full party member. The core values are peace, equality and love. We strive to build a communist society where everyone is equal and happy. People </w:t>
      </w:r>
      <w:r>
        <w:rPr>
          <w:rFonts w:hint="eastAsia"/>
        </w:rPr>
        <w:lastRenderedPageBreak/>
        <w:t>no longer hurt others, all brothers, real. Jin lu: don't do right with anyone.</w:t>
      </w:r>
    </w:p>
    <w:p w:rsidR="00686E9F" w:rsidRDefault="00DD09BD" w:rsidP="00AD22F5">
      <w:pPr>
        <w:pStyle w:val="21"/>
        <w:ind w:firstLine="420"/>
      </w:pPr>
      <w:r>
        <w:rPr>
          <w:rFonts w:hint="eastAsia"/>
        </w:rPr>
        <w:t>Chairman of the party of god: ge yimin.   Party member: ge hua. Slogan: god of kris, listen to him. Sigmund Freud. Program: build a communist society around the world in 2019 with ge's values.</w:t>
      </w:r>
    </w:p>
    <w:p w:rsidR="00686E9F" w:rsidRDefault="00DD09BD" w:rsidP="00AD22F5">
      <w:pPr>
        <w:pStyle w:val="21"/>
        <w:ind w:firstLine="420"/>
      </w:pPr>
      <w:r>
        <w:rPr>
          <w:rFonts w:hint="eastAsia"/>
        </w:rPr>
        <w:t>Open category: books, writers and literature.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w:t>
      </w:r>
      <w:r w:rsidR="00DC2425">
        <w:rPr>
          <w:rFonts w:hint="eastAsia"/>
        </w:rPr>
        <w:t>27 chapters</w:t>
      </w:r>
      <w:r>
        <w:rPr>
          <w:rFonts w:hint="eastAsia"/>
        </w:rPr>
        <w:t xml:space="preserve">, current </w:t>
      </w:r>
      <w:r w:rsidR="00EC234C">
        <w:rPr>
          <w:rFonts w:hint="eastAsia"/>
        </w:rPr>
        <w:t>550 thousand</w:t>
      </w:r>
      <w:r>
        <w:rPr>
          <w:rFonts w:hint="eastAsia"/>
        </w:rPr>
        <w:t xml:space="preserve"> words,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w:t>
      </w:r>
    </w:p>
    <w:p w:rsidR="00A6156B" w:rsidRDefault="00A6156B" w:rsidP="00AD22F5">
      <w:pPr>
        <w:pStyle w:val="21"/>
        <w:ind w:firstLine="420"/>
      </w:pPr>
    </w:p>
    <w:p w:rsidR="00686E9F" w:rsidRDefault="00DD09BD" w:rsidP="00AD22F5">
      <w:pPr>
        <w:pStyle w:val="21"/>
        <w:ind w:firstLine="420"/>
      </w:pPr>
      <w:r>
        <w:rPr>
          <w:rFonts w:hint="eastAsia"/>
        </w:rPr>
        <w:t xml:space="preserve">  (1</w:t>
      </w:r>
      <w:r w:rsidR="00450B3B">
        <w:rPr>
          <w:rFonts w:hint="eastAsia"/>
        </w:rPr>
        <w:t>1)</w:t>
      </w:r>
      <w:r>
        <w:rPr>
          <w:rFonts w:hint="eastAsia"/>
        </w:rPr>
        <w:t xml:space="preserve"> network authentication</w:t>
      </w:r>
    </w:p>
    <w:p w:rsidR="00686E9F" w:rsidRDefault="00DD09BD" w:rsidP="00AD22F5">
      <w:pPr>
        <w:pStyle w:val="21"/>
        <w:ind w:firstLine="420"/>
      </w:pPr>
      <w:r>
        <w:rPr>
          <w:rFonts w:hint="eastAsia"/>
        </w:rPr>
        <w:t>1. Ge yimin sina/teng xun microblog orange V writer certification</w:t>
      </w:r>
    </w:p>
    <w:p w:rsidR="00686E9F" w:rsidRDefault="00DD09BD" w:rsidP="00AD22F5">
      <w:pPr>
        <w:pStyle w:val="21"/>
        <w:ind w:firstLine="420"/>
      </w:pPr>
      <w:r>
        <w:t>http://weibo.com/geyimin</w:t>
      </w:r>
    </w:p>
    <w:p w:rsidR="00686E9F" w:rsidRDefault="00DD09BD" w:rsidP="00AD22F5">
      <w:pPr>
        <w:pStyle w:val="21"/>
        <w:ind w:firstLine="420"/>
      </w:pPr>
      <w:r>
        <w:t>http://t.qq.com/geyimincom</w:t>
      </w:r>
    </w:p>
    <w:p w:rsidR="00686E9F" w:rsidRDefault="00DD09BD" w:rsidP="00AD22F5">
      <w:pPr>
        <w:pStyle w:val="21"/>
        <w:ind w:firstLine="420"/>
      </w:pPr>
      <w:r>
        <w:rPr>
          <w:rFonts w:hint="eastAsia"/>
        </w:rPr>
        <w:t>2. Goyimin WeChat public number :</w:t>
      </w:r>
      <w:r w:rsidR="00FB14F6" w:rsidRPr="00FB14F6">
        <w:rPr>
          <w:rFonts w:hint="eastAsia"/>
        </w:rPr>
        <w:t xml:space="preserve"> </w:t>
      </w:r>
      <w:r w:rsidR="00FB14F6" w:rsidRPr="00FB14F6">
        <w:rPr>
          <w:rFonts w:hint="eastAsia"/>
        </w:rPr>
        <w:t>葛亦民异闻录</w:t>
      </w:r>
    </w:p>
    <w:p w:rsidR="00686E9F" w:rsidRDefault="00DD09BD" w:rsidP="00AD22F5">
      <w:pPr>
        <w:pStyle w:val="21"/>
        <w:ind w:firstLine="420"/>
      </w:pPr>
      <w:r>
        <w:rPr>
          <w:rFonts w:hint="eastAsia"/>
        </w:rPr>
        <w:t>3. The god of 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4. Celebrity resume: ge yimin god</w:t>
      </w:r>
    </w:p>
    <w:p w:rsidR="00686E9F" w:rsidRDefault="00DD09BD">
      <w:pPr>
        <w:pStyle w:val="21"/>
        <w:autoSpaceDE w:val="0"/>
        <w:ind w:firstLineChars="2100" w:firstLine="420"/>
      </w:pPr>
      <w:r>
        <w:rPr>
          <w:rFonts w:ascii="ZWAdobeF" w:hAnsi="ZWAdobeF" w:cs="ZWAdobeF"/>
          <w:sz w:val="2"/>
          <w:szCs w:val="2"/>
        </w:rPr>
        <w:t>HHHHHHHHHHHHHHHHTUTUTUTUTUTUTUTUTUTUTUTUTUTUTUTUhttp://www.gerenjianli.com/Mingren/01/7trk5blls3m1a93.htmlUUUUUUUUUUUUUUUUTTTTTTTTTTTTTTTT</w:t>
      </w:r>
      <w:hyperlink r:id="rId19" w:history="1"/>
    </w:p>
    <w:p w:rsidR="00686E9F" w:rsidRDefault="00DD09BD" w:rsidP="00AD22F5">
      <w:pPr>
        <w:pStyle w:val="21"/>
        <w:ind w:firstLine="420"/>
      </w:pPr>
      <w:r>
        <w:rPr>
          <w:rFonts w:hint="eastAsia"/>
        </w:rPr>
        <w:t>5. Baidu wenku certified authors</w:t>
      </w:r>
    </w:p>
    <w:p w:rsidR="00686E9F" w:rsidRDefault="00DD09BD" w:rsidP="00AD22F5">
      <w:pPr>
        <w:pStyle w:val="21"/>
        <w:ind w:firstLine="420"/>
      </w:pPr>
      <w:r>
        <w:lastRenderedPageBreak/>
        <w:t>http://wenku.baidu.com/p/%E8%91%9B%E4%BA%A6%E6%B0%91</w:t>
      </w:r>
    </w:p>
    <w:p w:rsidR="00686E9F" w:rsidRDefault="00DD09BD" w:rsidP="00AD22F5">
      <w:pPr>
        <w:pStyle w:val="21"/>
        <w:ind w:firstLine="420"/>
      </w:pPr>
      <w:r>
        <w:rPr>
          <w:rFonts w:hint="eastAsia"/>
        </w:rPr>
        <w:t xml:space="preserve">6. Baidu tieba big V certification: ge yimin: Internet thinker activist, signed writer of Hong Kong four seasons publishing house. Male, born in 1969 in zhenjiang, jiangsu province, China.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 Baidu reads certified authors</w:t>
      </w:r>
    </w:p>
    <w:p w:rsidR="00686E9F" w:rsidRDefault="00DD09BD" w:rsidP="00AD22F5">
      <w:pPr>
        <w:pStyle w:val="21"/>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rsidR="00686E9F" w:rsidRDefault="00DD09BD" w:rsidP="00AD22F5">
      <w:pPr>
        <w:pStyle w:val="21"/>
        <w:ind w:firstLine="420"/>
      </w:pPr>
      <w:r>
        <w:rPr>
          <w:rFonts w:hint="eastAsia"/>
        </w:rPr>
        <w:t>8. Weibo we-media writer.</w:t>
      </w:r>
    </w:p>
    <w:p w:rsidR="008239FE" w:rsidRDefault="008239FE" w:rsidP="008239FE">
      <w:pPr>
        <w:pStyle w:val="21"/>
        <w:ind w:firstLine="420"/>
      </w:pPr>
      <w:r>
        <w:t xml:space="preserve">Ge </w:t>
      </w:r>
      <w:r>
        <w:rPr>
          <w:rFonts w:hint="eastAsia"/>
        </w:rPr>
        <w:t xml:space="preserve">god </w:t>
      </w:r>
      <w:r>
        <w:t xml:space="preserve">began to vibrate, fast, micro-vision live </w:t>
      </w:r>
      <w:r w:rsidR="009F4861">
        <w:t>“wordofgod”</w:t>
      </w:r>
    </w:p>
    <w:p w:rsidR="008239FE" w:rsidRDefault="008239FE" w:rsidP="008239FE">
      <w:pPr>
        <w:pStyle w:val="21"/>
        <w:ind w:firstLine="420"/>
      </w:pPr>
      <w:r>
        <w:t>Vibrato: geyimin</w:t>
      </w:r>
    </w:p>
    <w:p w:rsidR="008239FE" w:rsidRDefault="008239FE" w:rsidP="008239FE">
      <w:pPr>
        <w:pStyle w:val="21"/>
        <w:ind w:firstLine="420"/>
      </w:pPr>
      <w:r>
        <w:t>Quick hand: geyimincom</w:t>
      </w:r>
    </w:p>
    <w:p w:rsidR="008239FE" w:rsidRDefault="008239FE" w:rsidP="008239FE">
      <w:pPr>
        <w:pStyle w:val="21"/>
        <w:ind w:firstLine="420"/>
      </w:pPr>
      <w:r>
        <w:t>Micro view number: geyimin</w:t>
      </w:r>
    </w:p>
    <w:p w:rsidR="008239FE" w:rsidRDefault="00FF329D" w:rsidP="008239FE">
      <w:pPr>
        <w:pStyle w:val="21"/>
        <w:ind w:firstLine="420"/>
      </w:pPr>
      <w:r>
        <w:rPr>
          <w:rFonts w:hint="eastAsia"/>
        </w:rPr>
        <w:t>（</w:t>
      </w:r>
      <w:r>
        <w:rPr>
          <w:rFonts w:hint="eastAsia"/>
        </w:rPr>
        <w:t>1</w:t>
      </w:r>
      <w:r w:rsidR="00450B3B">
        <w:rPr>
          <w:rFonts w:hint="eastAsia"/>
        </w:rPr>
        <w:t>2</w:t>
      </w:r>
      <w:r>
        <w:rPr>
          <w:rFonts w:hint="eastAsia"/>
        </w:rPr>
        <w:t>）</w:t>
      </w:r>
    </w:p>
    <w:p w:rsidR="00686E9F" w:rsidRDefault="009F4861" w:rsidP="00AD22F5">
      <w:pPr>
        <w:pStyle w:val="21"/>
        <w:ind w:firstLine="420"/>
      </w:pPr>
      <w:r>
        <w:t>“</w:t>
      </w:r>
      <w:r>
        <w:rPr>
          <w:rFonts w:hint="eastAsia"/>
        </w:rPr>
        <w:t>wordofgod</w:t>
      </w:r>
      <w:r>
        <w:t>”</w:t>
      </w:r>
      <w:r w:rsidR="00DD09BD">
        <w:rPr>
          <w:rFonts w:hint="eastAsia"/>
        </w:rPr>
        <w:t xml:space="preserve"> download, </w:t>
      </w:r>
      <w:r>
        <w:t>“</w:t>
      </w:r>
      <w:r>
        <w:rPr>
          <w:rFonts w:hint="eastAsia"/>
        </w:rPr>
        <w:t>wordofgod</w:t>
      </w:r>
      <w:r>
        <w:t>”</w:t>
      </w:r>
      <w:r w:rsidR="00DD09BD">
        <w:rPr>
          <w:rFonts w:hint="eastAsia"/>
        </w:rPr>
        <w:t xml:space="preserve"> translation, </w:t>
      </w:r>
      <w:r>
        <w:t>“</w:t>
      </w:r>
      <w:r>
        <w:rPr>
          <w:rFonts w:hint="eastAsia"/>
        </w:rPr>
        <w:t>wordofgod</w:t>
      </w:r>
      <w:r>
        <w:t>”</w:t>
      </w:r>
      <w:r w:rsidR="00DD09BD">
        <w:rPr>
          <w:rFonts w:hint="eastAsia"/>
        </w:rPr>
        <w:t xml:space="preserve"> ebook, </w:t>
      </w:r>
      <w:r>
        <w:t>“</w:t>
      </w:r>
      <w:r>
        <w:rPr>
          <w:rFonts w:hint="eastAsia"/>
        </w:rPr>
        <w:t>wordofgod</w:t>
      </w:r>
      <w:r>
        <w:t>”</w:t>
      </w:r>
      <w:r w:rsidR="00DD09BD">
        <w:rPr>
          <w:rFonts w:hint="eastAsia"/>
        </w:rPr>
        <w:t xml:space="preserve"> publishing, </w:t>
      </w:r>
      <w:r>
        <w:t>“</w:t>
      </w:r>
      <w:r>
        <w:rPr>
          <w:rFonts w:hint="eastAsia"/>
        </w:rPr>
        <w:t>wordofgod</w:t>
      </w:r>
      <w:r>
        <w:t>”</w:t>
      </w:r>
      <w:r w:rsidR="00DD09BD">
        <w:rPr>
          <w:rFonts w:hint="eastAsia"/>
        </w:rPr>
        <w:t xml:space="preserve"> papers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(TXT) download:</w:t>
      </w:r>
    </w:p>
    <w:p w:rsidR="00686E9F" w:rsidRDefault="00DD09BD" w:rsidP="00AD22F5">
      <w:pPr>
        <w:pStyle w:val="21"/>
        <w:ind w:firstLine="420"/>
      </w:pPr>
      <w:r>
        <w:t>http://www.</w:t>
      </w:r>
      <w:r w:rsidR="00324A3D">
        <w:t>gegod.com</w:t>
      </w:r>
      <w:r>
        <w:t>/pic/sj.rar</w:t>
      </w:r>
    </w:p>
    <w:p w:rsidR="00686E9F" w:rsidRDefault="00DD09BD" w:rsidP="00AD22F5">
      <w:pPr>
        <w:pStyle w:val="21"/>
        <w:ind w:firstLine="420"/>
      </w:pPr>
      <w:r>
        <w:rPr>
          <w:rFonts w:hint="eastAsia"/>
        </w:rPr>
        <w:t xml:space="preserve">2. 10 language versions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Chinese http://www.</w:t>
      </w:r>
      <w:r w:rsidR="00324A3D">
        <w:rPr>
          <w:rFonts w:hint="eastAsia"/>
        </w:rPr>
        <w:t>gegod.com</w:t>
      </w:r>
      <w:r>
        <w:rPr>
          <w:rFonts w:hint="eastAsia"/>
        </w:rPr>
        <w:t>/word.html</w:t>
      </w:r>
    </w:p>
    <w:p w:rsidR="00686E9F" w:rsidRDefault="00DD09BD" w:rsidP="00AD22F5">
      <w:pPr>
        <w:pStyle w:val="21"/>
        <w:ind w:firstLine="420"/>
      </w:pPr>
      <w:r>
        <w:rPr>
          <w:rFonts w:hint="eastAsia"/>
        </w:rPr>
        <w:t xml:space="preserve">English: </w:t>
      </w:r>
      <w:r w:rsidR="00EB533C" w:rsidRPr="00EB533C">
        <w:t>http://www.</w:t>
      </w:r>
      <w:r w:rsidR="00324A3D">
        <w:t>gegod.com</w:t>
      </w:r>
      <w:r w:rsidR="00EB533C" w:rsidRPr="00EB533C">
        <w:t>/</w:t>
      </w:r>
      <w:r w:rsidR="00A6156B" w:rsidRPr="00A6156B">
        <w:t xml:space="preserve"> wordusa.docx</w:t>
      </w:r>
    </w:p>
    <w:p w:rsidR="00686E9F" w:rsidRDefault="00DD09BD" w:rsidP="00AD22F5">
      <w:pPr>
        <w:pStyle w:val="21"/>
        <w:ind w:firstLine="420"/>
      </w:pPr>
      <w:r>
        <w:rPr>
          <w:rFonts w:hint="eastAsia"/>
        </w:rPr>
        <w:t>French http://www.</w:t>
      </w:r>
      <w:r w:rsidR="00324A3D">
        <w:rPr>
          <w:rFonts w:hint="eastAsia"/>
        </w:rPr>
        <w:t>gegod.com</w:t>
      </w:r>
      <w:r>
        <w:rPr>
          <w:rFonts w:hint="eastAsia"/>
        </w:rPr>
        <w:t>/dxly/fy.htm</w:t>
      </w:r>
    </w:p>
    <w:p w:rsidR="00686E9F" w:rsidRDefault="00DD09BD" w:rsidP="00AD22F5">
      <w:pPr>
        <w:pStyle w:val="21"/>
        <w:ind w:firstLine="420"/>
      </w:pPr>
      <w:r>
        <w:rPr>
          <w:rFonts w:hint="eastAsia"/>
        </w:rPr>
        <w:t>Spanish http://www.</w:t>
      </w:r>
      <w:r w:rsidR="00324A3D">
        <w:rPr>
          <w:rFonts w:hint="eastAsia"/>
        </w:rPr>
        <w:t>gegod.com</w:t>
      </w:r>
      <w:r>
        <w:rPr>
          <w:rFonts w:hint="eastAsia"/>
        </w:rPr>
        <w:t xml:space="preserve">/dxly/xby.htm </w:t>
      </w:r>
      <w:hyperlink r:id="rId20" w:history="1"/>
    </w:p>
    <w:p w:rsidR="00686E9F" w:rsidRDefault="00DD09BD" w:rsidP="00AD22F5">
      <w:pPr>
        <w:pStyle w:val="21"/>
        <w:ind w:firstLine="420"/>
      </w:pPr>
      <w:r>
        <w:rPr>
          <w:rFonts w:hint="eastAsia"/>
        </w:rPr>
        <w:lastRenderedPageBreak/>
        <w:t>Portuguese http://www.</w:t>
      </w:r>
      <w:r w:rsidR="00324A3D">
        <w:rPr>
          <w:rFonts w:hint="eastAsia"/>
        </w:rPr>
        <w:t>gegod.com</w:t>
      </w:r>
      <w:r>
        <w:rPr>
          <w:rFonts w:hint="eastAsia"/>
        </w:rPr>
        <w:t>/dxly/pty.htm</w:t>
      </w:r>
    </w:p>
    <w:p w:rsidR="00686E9F" w:rsidRDefault="00DD09BD" w:rsidP="00AD22F5">
      <w:pPr>
        <w:pStyle w:val="21"/>
        <w:ind w:firstLine="420"/>
      </w:pPr>
      <w:r>
        <w:rPr>
          <w:rFonts w:hint="eastAsia"/>
        </w:rPr>
        <w:t>Russian http://www.</w:t>
      </w:r>
      <w:r w:rsidR="00324A3D">
        <w:rPr>
          <w:rFonts w:hint="eastAsia"/>
        </w:rPr>
        <w:t>gegod.com</w:t>
      </w:r>
      <w:r>
        <w:rPr>
          <w:rFonts w:hint="eastAsia"/>
        </w:rPr>
        <w:t>/dxly/ey.htm</w:t>
      </w:r>
    </w:p>
    <w:p w:rsidR="00686E9F" w:rsidRDefault="00DD09BD" w:rsidP="00AD22F5">
      <w:pPr>
        <w:pStyle w:val="21"/>
        <w:ind w:firstLine="420"/>
      </w:pPr>
      <w:r>
        <w:rPr>
          <w:rFonts w:hint="eastAsia"/>
        </w:rPr>
        <w:t>Arabic http://www.</w:t>
      </w:r>
      <w:r w:rsidR="00324A3D">
        <w:rPr>
          <w:rFonts w:hint="eastAsia"/>
        </w:rPr>
        <w:t>gegod.com</w:t>
      </w:r>
      <w:r>
        <w:rPr>
          <w:rFonts w:hint="eastAsia"/>
        </w:rPr>
        <w:t>/dxly/alb.htm</w:t>
      </w:r>
    </w:p>
    <w:p w:rsidR="00686E9F" w:rsidRDefault="00DD09BD" w:rsidP="00AD22F5">
      <w:pPr>
        <w:pStyle w:val="21"/>
        <w:ind w:firstLine="420"/>
      </w:pPr>
      <w:r>
        <w:rPr>
          <w:rFonts w:hint="eastAsia"/>
        </w:rPr>
        <w:t>Chinese traditional http://www.</w:t>
      </w:r>
      <w:r w:rsidR="00324A3D">
        <w:rPr>
          <w:rFonts w:hint="eastAsia"/>
        </w:rPr>
        <w:t>gegod.com</w:t>
      </w:r>
      <w:r>
        <w:rPr>
          <w:rFonts w:hint="eastAsia"/>
        </w:rPr>
        <w:t>/dxly/ft.htm</w:t>
      </w:r>
    </w:p>
    <w:p w:rsidR="00686E9F" w:rsidRDefault="00DD09BD" w:rsidP="00AD22F5">
      <w:pPr>
        <w:pStyle w:val="21"/>
        <w:autoSpaceDE w:val="0"/>
        <w:ind w:firstLine="420"/>
      </w:pPr>
      <w:r>
        <w:rPr>
          <w:rFonts w:hint="eastAsia"/>
        </w:rPr>
        <w:t>Japanese HTUhttp://www.</w:t>
      </w:r>
      <w:r w:rsidR="00324A3D">
        <w:rPr>
          <w:rFonts w:hint="eastAsia"/>
        </w:rPr>
        <w:t>gegod.com</w:t>
      </w:r>
      <w:r>
        <w:rPr>
          <w:rFonts w:hint="eastAsia"/>
        </w:rPr>
        <w:t xml:space="preserve">/dxly/rw.htmUT </w:t>
      </w:r>
      <w:hyperlink r:id="rId21" w:history="1"/>
    </w:p>
    <w:p w:rsidR="00686E9F" w:rsidRDefault="00DD09BD" w:rsidP="00AD22F5">
      <w:pPr>
        <w:pStyle w:val="21"/>
        <w:ind w:firstLine="420"/>
      </w:pPr>
      <w:r>
        <w:rPr>
          <w:rFonts w:hint="eastAsia"/>
        </w:rPr>
        <w:t>Korean http://www.</w:t>
      </w:r>
      <w:r w:rsidR="00324A3D">
        <w:rPr>
          <w:rFonts w:hint="eastAsia"/>
        </w:rPr>
        <w:t>gegod.com</w:t>
      </w:r>
      <w:r>
        <w:rPr>
          <w:rFonts w:hint="eastAsia"/>
        </w:rPr>
        <w:t>/dxly/hy.htm</w:t>
      </w:r>
    </w:p>
    <w:p w:rsidR="00686E9F" w:rsidRDefault="00DD09BD" w:rsidP="00AD22F5">
      <w:pPr>
        <w:pStyle w:val="21"/>
        <w:autoSpaceDE w:val="0"/>
        <w:ind w:firstLine="420"/>
      </w:pPr>
      <w:r>
        <w:rPr>
          <w:rFonts w:hint="eastAsia"/>
        </w:rPr>
        <w:t xml:space="preserve">3, </w:t>
      </w:r>
      <w:r w:rsidR="009F4861">
        <w:t>“</w:t>
      </w:r>
      <w:r w:rsidR="009F4861">
        <w:rPr>
          <w:rFonts w:hint="eastAsia"/>
        </w:rPr>
        <w:t>wordofgod</w:t>
      </w:r>
      <w:r w:rsidR="009F4861">
        <w:t>”</w:t>
      </w:r>
      <w:r>
        <w:rPr>
          <w:rFonts w:hint="eastAsia"/>
        </w:rPr>
        <w:t xml:space="preserve"> PDF ebooks at http://www.</w:t>
      </w:r>
      <w:r w:rsidR="00324A3D">
        <w:rPr>
          <w:rFonts w:hint="eastAsia"/>
        </w:rPr>
        <w:t>gegod.com</w:t>
      </w:r>
      <w:r>
        <w:rPr>
          <w:rFonts w:hint="eastAsia"/>
        </w:rPr>
        <w:t>/pic/sj.pdf</w:t>
      </w:r>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word HHHHHHHHTUTUTUTUTUTUTUTUhttp://www.</w:t>
      </w:r>
      <w:r w:rsidR="00324A3D">
        <w:rPr>
          <w:rFonts w:hint="eastAsia"/>
        </w:rPr>
        <w:t>gegod.com</w:t>
      </w:r>
      <w:r>
        <w:rPr>
          <w:rFonts w:hint="eastAsia"/>
        </w:rPr>
        <w:t xml:space="preserve">/pic/sj.docUUUUUUUUTTTTTTTT ebook </w:t>
      </w:r>
      <w:hyperlink r:id="rId22" w:history="1"/>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TXT ebooks at http://www.</w:t>
      </w:r>
      <w:r w:rsidR="00324A3D">
        <w:rPr>
          <w:rFonts w:hint="eastAsia"/>
        </w:rPr>
        <w:t>gegod.com</w:t>
      </w:r>
      <w:r>
        <w:rPr>
          <w:rFonts w:hint="eastAsia"/>
        </w:rPr>
        <w:t xml:space="preserve">/pic/sj.txt </w:t>
      </w:r>
    </w:p>
    <w:p w:rsidR="00686E9F" w:rsidRDefault="00DD09BD" w:rsidP="00AD22F5">
      <w:pPr>
        <w:pStyle w:val="21"/>
        <w:ind w:firstLine="420"/>
      </w:pPr>
      <w:r>
        <w:rPr>
          <w:rFonts w:hint="eastAsia"/>
        </w:rPr>
        <w:t xml:space="preserve">4. </w:t>
      </w:r>
      <w:r w:rsidR="009F4861">
        <w:t>“</w:t>
      </w:r>
      <w:r w:rsidR="009F4861">
        <w:rPr>
          <w:rFonts w:hint="eastAsia"/>
        </w:rPr>
        <w:t>wordofgod</w:t>
      </w:r>
      <w:r w:rsidR="009F4861">
        <w:t>”</w:t>
      </w:r>
      <w:r>
        <w:rPr>
          <w:rFonts w:hint="eastAsia"/>
        </w:rPr>
        <w:t xml:space="preserve"> first edition was published by four seasons publishing house in Hong Kong in September 2014, with the book number: isbn 978-988-13762-1-3</w:t>
      </w:r>
    </w:p>
    <w:p w:rsidR="00686E9F" w:rsidRDefault="00DD09BD" w:rsidP="00AD22F5">
      <w:pPr>
        <w:pStyle w:val="21"/>
        <w:ind w:firstLine="420"/>
      </w:pPr>
      <w:r>
        <w:rPr>
          <w:rFonts w:hint="eastAsia"/>
        </w:rPr>
        <w:t xml:space="preserve">Registered with the books and periodicals registration unit of the leisure and cultural services department of the hksar government, </w:t>
      </w:r>
    </w:p>
    <w:p w:rsidR="00686E9F" w:rsidRDefault="00DD09BD" w:rsidP="00AD22F5">
      <w:pPr>
        <w:pStyle w:val="21"/>
        <w:ind w:firstLine="420"/>
      </w:pPr>
      <w:r>
        <w:rPr>
          <w:rFonts w:hint="eastAsia"/>
        </w:rPr>
        <w:t>(1</w:t>
      </w:r>
      <w:r w:rsidR="00450B3B">
        <w:rPr>
          <w:rFonts w:hint="eastAsia"/>
        </w:rPr>
        <w:t>3</w:t>
      </w:r>
      <w:r>
        <w:rPr>
          <w:rFonts w:hint="eastAsia"/>
        </w:rPr>
        <w:t>) the fourth revelation of religion -- divinity</w:t>
      </w:r>
    </w:p>
    <w:p w:rsidR="00686E9F" w:rsidRDefault="00DD09BD" w:rsidP="00AD22F5">
      <w:pPr>
        <w:pStyle w:val="21"/>
        <w:ind w:firstLine="420"/>
      </w:pPr>
      <w:r>
        <w:rPr>
          <w:rFonts w:hint="eastAsia"/>
        </w:rPr>
        <w:t>Theism: the only supreme being.</w:t>
      </w:r>
    </w:p>
    <w:p w:rsidR="00686E9F" w:rsidRDefault="009F4861" w:rsidP="00AD22F5">
      <w:pPr>
        <w:pStyle w:val="21"/>
        <w:ind w:firstLine="420"/>
      </w:pPr>
      <w:r>
        <w:t>“</w:t>
      </w:r>
      <w:r>
        <w:rPr>
          <w:rFonts w:hint="eastAsia"/>
        </w:rPr>
        <w:t>wordofgod</w:t>
      </w:r>
      <w:r>
        <w:t>”</w:t>
      </w:r>
      <w:r w:rsidR="00DD09BD">
        <w:rPr>
          <w:rFonts w:hint="eastAsia"/>
        </w:rPr>
        <w:t xml:space="preserve"> 12:75 and the name of my god is god, which means, "I am god, hear him."The one over there.</w:t>
      </w:r>
    </w:p>
    <w:p w:rsidR="00686E9F" w:rsidRDefault="00DD09BD" w:rsidP="00AD22F5">
      <w:pPr>
        <w:pStyle w:val="21"/>
        <w:ind w:firstLine="420"/>
      </w:pPr>
      <w:r>
        <w:rPr>
          <w:rFonts w:hint="eastAsia"/>
        </w:rPr>
        <w:t>In the autumn of 2001, god said, "I am god. Listen to him."I woke up immediately and felt amazing to "refer to ge yimin" when my wife and children were at home. "(kris was anointed as god).</w:t>
      </w:r>
    </w:p>
    <w:p w:rsidR="00686E9F" w:rsidRDefault="00DD09BD" w:rsidP="00AD22F5">
      <w:pPr>
        <w:pStyle w:val="21"/>
        <w:ind w:firstLine="420"/>
      </w:pPr>
      <w:r>
        <w:rPr>
          <w:rFonts w:hint="eastAsia"/>
        </w:rPr>
        <w:t>2. The son of god arrives: in 1969, ge yimin (son of god, savior)</w:t>
      </w:r>
    </w:p>
    <w:p w:rsidR="00686E9F" w:rsidRDefault="00DD09BD" w:rsidP="00AD22F5">
      <w:pPr>
        <w:pStyle w:val="21"/>
        <w:ind w:firstLine="420"/>
      </w:pPr>
      <w:r>
        <w:rPr>
          <w:rFonts w:hint="eastAsia"/>
        </w:rPr>
        <w:t>3. Date of establishment: 2012</w:t>
      </w:r>
    </w:p>
    <w:p w:rsidR="00686E9F" w:rsidRDefault="00DD09BD" w:rsidP="00AD22F5">
      <w:pPr>
        <w:pStyle w:val="21"/>
        <w:ind w:firstLine="420"/>
      </w:pPr>
      <w:r>
        <w:rPr>
          <w:rFonts w:hint="eastAsia"/>
        </w:rPr>
        <w:t>4. Founder: ge yimin</w:t>
      </w:r>
    </w:p>
    <w:p w:rsidR="00686E9F" w:rsidRDefault="00DD09BD" w:rsidP="00AD22F5">
      <w:pPr>
        <w:pStyle w:val="21"/>
        <w:ind w:firstLine="420"/>
      </w:pPr>
      <w:r>
        <w:rPr>
          <w:rFonts w:hint="eastAsia"/>
        </w:rPr>
        <w:t xml:space="preserve">5. Classic: the </w:t>
      </w:r>
      <w:r w:rsidR="009F4861">
        <w:t>“</w:t>
      </w:r>
      <w:r w:rsidR="009F4861">
        <w:rPr>
          <w:rFonts w:hint="eastAsia"/>
        </w:rPr>
        <w:t>wordofgod</w:t>
      </w:r>
      <w:r w:rsidR="009F4861">
        <w:t>”</w:t>
      </w:r>
    </w:p>
    <w:p w:rsidR="00686E9F" w:rsidRDefault="00DD09BD" w:rsidP="00AD22F5">
      <w:pPr>
        <w:pStyle w:val="21"/>
        <w:ind w:firstLine="420"/>
      </w:pPr>
      <w:r>
        <w:rPr>
          <w:rFonts w:hint="eastAsia"/>
        </w:rPr>
        <w:t>6. Classic author: ge yimin</w:t>
      </w:r>
    </w:p>
    <w:p w:rsidR="00686E9F" w:rsidRDefault="00DD09BD" w:rsidP="00AD22F5">
      <w:pPr>
        <w:pStyle w:val="21"/>
        <w:ind w:firstLine="420"/>
      </w:pPr>
      <w:r>
        <w:rPr>
          <w:rFonts w:hint="eastAsia"/>
        </w:rPr>
        <w:t>7. Completion date: 2004 (in update)</w:t>
      </w:r>
    </w:p>
    <w:p w:rsidR="00686E9F" w:rsidRDefault="00DD09BD" w:rsidP="00AD22F5">
      <w:pPr>
        <w:pStyle w:val="21"/>
        <w:ind w:firstLine="420"/>
      </w:pPr>
      <w:r>
        <w:rPr>
          <w:rFonts w:hint="eastAsia"/>
        </w:rPr>
        <w:lastRenderedPageBreak/>
        <w:t>8. Holy land: zhenjiang</w:t>
      </w:r>
    </w:p>
    <w:p w:rsidR="00686E9F" w:rsidRDefault="00DD09BD" w:rsidP="00AD22F5">
      <w:pPr>
        <w:pStyle w:val="21"/>
        <w:ind w:firstLine="420"/>
      </w:pPr>
      <w:r>
        <w:rPr>
          <w:rFonts w:hint="eastAsia"/>
        </w:rPr>
        <w:t>9. Belief: theism is contemporary Christian communism.</w:t>
      </w:r>
    </w:p>
    <w:p w:rsidR="00686E9F" w:rsidRDefault="009F4861" w:rsidP="00AD22F5">
      <w:pPr>
        <w:pStyle w:val="21"/>
        <w:ind w:firstLine="420"/>
      </w:pPr>
      <w:r>
        <w:t>“</w:t>
      </w:r>
      <w:r>
        <w:rPr>
          <w:rFonts w:hint="eastAsia"/>
        </w:rPr>
        <w:t>wordofgod</w:t>
      </w:r>
      <w:r>
        <w:t>”</w:t>
      </w:r>
      <w:r w:rsidR="00DD09BD">
        <w:rPr>
          <w:rFonts w:hint="eastAsia"/>
        </w:rPr>
        <w:t xml:space="preserve"> 24 (9) : 7 we believe that the purpose of this life is to obtain a spiritual body instead of a dusty body, to gain eternal life and to be with god forever.</w:t>
      </w:r>
    </w:p>
    <w:p w:rsidR="00686E9F" w:rsidRDefault="009F4861" w:rsidP="00AD22F5">
      <w:pPr>
        <w:pStyle w:val="21"/>
        <w:ind w:firstLine="420"/>
      </w:pPr>
      <w:r>
        <w:t>“</w:t>
      </w:r>
      <w:r>
        <w:rPr>
          <w:rFonts w:hint="eastAsia"/>
        </w:rPr>
        <w:t>wordofgod</w:t>
      </w:r>
      <w:r>
        <w:t>”</w:t>
      </w:r>
      <w:r w:rsidR="00DD09BD">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rsidR="00686E9F" w:rsidRDefault="00DD09BD" w:rsidP="00AD22F5">
      <w:pPr>
        <w:pStyle w:val="21"/>
        <w:ind w:firstLine="420"/>
      </w:pPr>
      <w:r>
        <w:rPr>
          <w:rFonts w:hint="eastAsia"/>
        </w:rPr>
        <w:t>This is the joy of heaven.</w:t>
      </w:r>
    </w:p>
    <w:p w:rsidR="00686E9F" w:rsidRDefault="00FF329D" w:rsidP="00AD22F5">
      <w:pPr>
        <w:pStyle w:val="21"/>
        <w:ind w:firstLine="420"/>
      </w:pPr>
      <w:r>
        <w:rPr>
          <w:rFonts w:hint="eastAsia"/>
        </w:rPr>
        <w:t>（</w:t>
      </w:r>
      <w:r>
        <w:rPr>
          <w:rFonts w:hint="eastAsia"/>
        </w:rPr>
        <w:t>1</w:t>
      </w:r>
      <w:r w:rsidR="00450B3B">
        <w:rPr>
          <w:rFonts w:hint="eastAsia"/>
        </w:rPr>
        <w:t>4</w:t>
      </w:r>
      <w:r>
        <w:rPr>
          <w:rFonts w:hint="eastAsia"/>
        </w:rPr>
        <w:t>）</w:t>
      </w:r>
      <w:r w:rsidR="00DD09BD">
        <w:rPr>
          <w:rFonts w:hint="eastAsia"/>
        </w:rPr>
        <w:t>The first law of god</w:t>
      </w:r>
    </w:p>
    <w:p w:rsidR="00686E9F" w:rsidRDefault="00DD09BD" w:rsidP="00AD22F5">
      <w:pPr>
        <w:pStyle w:val="21"/>
        <w:ind w:firstLine="420"/>
      </w:pPr>
      <w:r>
        <w:rPr>
          <w:rFonts w:hint="eastAsia"/>
        </w:rPr>
        <w:t>1. Innovation without existing theoretical system and framework of religion.</w:t>
      </w:r>
    </w:p>
    <w:p w:rsidR="00686E9F" w:rsidRDefault="00DD09BD" w:rsidP="00AD22F5">
      <w:pPr>
        <w:pStyle w:val="21"/>
        <w:ind w:firstLine="420"/>
      </w:pPr>
      <w:r>
        <w:rPr>
          <w:rFonts w:hint="eastAsia"/>
        </w:rPr>
        <w:t>Let them sing my songs and read my words.Rebuild a worldview and build yourself into it.</w:t>
      </w:r>
    </w:p>
    <w:p w:rsidR="00686E9F" w:rsidRDefault="00DD09BD" w:rsidP="00AD22F5">
      <w:pPr>
        <w:pStyle w:val="21"/>
        <w:ind w:firstLine="420"/>
      </w:pPr>
      <w:r>
        <w:rPr>
          <w:rFonts w:hint="eastAsia"/>
        </w:rPr>
        <w:t>No one can be compared to me in establishing a unified view of god. Jesus and the stream of Jehovah are all scum, all evil gods and all heresies.</w:t>
      </w:r>
    </w:p>
    <w:p w:rsidR="00686E9F" w:rsidRDefault="00DD09BD" w:rsidP="00AD22F5">
      <w:pPr>
        <w:pStyle w:val="21"/>
        <w:ind w:firstLine="420"/>
      </w:pPr>
      <w:r>
        <w:rPr>
          <w:rFonts w:hint="eastAsia"/>
        </w:rPr>
        <w:t>Attachment:</w:t>
      </w:r>
    </w:p>
    <w:p w:rsidR="00686E9F" w:rsidRDefault="00DD09BD" w:rsidP="00AD22F5">
      <w:pPr>
        <w:pStyle w:val="21"/>
        <w:ind w:firstLine="420"/>
      </w:pPr>
      <w:r>
        <w:rPr>
          <w:rFonts w:hint="eastAsia"/>
        </w:rPr>
        <w:t>The second edition of keywords appeared in June 2017</w:t>
      </w:r>
    </w:p>
    <w:p w:rsidR="00686E9F" w:rsidRDefault="00DD09BD" w:rsidP="00AD22F5">
      <w:pPr>
        <w:pStyle w:val="21"/>
        <w:ind w:firstLine="420"/>
      </w:pPr>
      <w:r>
        <w:rPr>
          <w:rFonts w:hint="eastAsia"/>
        </w:rPr>
        <w:t>GeYiMin 4013</w:t>
      </w:r>
    </w:p>
    <w:p w:rsidR="00686E9F" w:rsidRDefault="00DD09BD" w:rsidP="00AD22F5">
      <w:pPr>
        <w:pStyle w:val="21"/>
        <w:ind w:firstLine="420"/>
      </w:pPr>
      <w:r>
        <w:rPr>
          <w:rFonts w:hint="eastAsia"/>
        </w:rPr>
        <w:t>Jesus, 550</w:t>
      </w:r>
    </w:p>
    <w:p w:rsidR="00686E9F" w:rsidRDefault="00DD09BD" w:rsidP="00AD22F5">
      <w:pPr>
        <w:pStyle w:val="21"/>
        <w:ind w:firstLine="420"/>
      </w:pPr>
      <w:r>
        <w:rPr>
          <w:rFonts w:hint="eastAsia"/>
        </w:rPr>
        <w:t>The Lord 52</w:t>
      </w:r>
    </w:p>
    <w:p w:rsidR="00686E9F" w:rsidRDefault="00DD09BD" w:rsidP="00AD22F5">
      <w:pPr>
        <w:pStyle w:val="21"/>
        <w:ind w:firstLine="420"/>
      </w:pPr>
      <w:r>
        <w:rPr>
          <w:rFonts w:hint="eastAsia"/>
        </w:rPr>
        <w:t>Brand 350</w:t>
      </w:r>
    </w:p>
    <w:p w:rsidR="00686E9F" w:rsidRDefault="00DD09BD" w:rsidP="00AD22F5">
      <w:pPr>
        <w:pStyle w:val="21"/>
        <w:ind w:firstLine="420"/>
      </w:pPr>
      <w:r>
        <w:rPr>
          <w:rFonts w:hint="eastAsia"/>
        </w:rPr>
        <w:t>Christian 355</w:t>
      </w:r>
    </w:p>
    <w:p w:rsidR="00686E9F" w:rsidRDefault="009F4861" w:rsidP="00AD22F5">
      <w:pPr>
        <w:pStyle w:val="21"/>
        <w:ind w:firstLine="420"/>
      </w:pPr>
      <w:r>
        <w:t>“</w:t>
      </w:r>
      <w:r>
        <w:rPr>
          <w:rFonts w:hint="eastAsia"/>
        </w:rPr>
        <w:t>wordofgod</w:t>
      </w:r>
      <w:r>
        <w:t>”</w:t>
      </w:r>
      <w:r w:rsidR="00DD09BD">
        <w:rPr>
          <w:rFonts w:hint="eastAsia"/>
        </w:rPr>
        <w:t>, 785</w:t>
      </w:r>
    </w:p>
    <w:p w:rsidR="00686E9F" w:rsidRDefault="00DD09BD" w:rsidP="00AD22F5">
      <w:pPr>
        <w:pStyle w:val="21"/>
        <w:ind w:firstLine="420"/>
      </w:pPr>
      <w:r>
        <w:rPr>
          <w:rFonts w:hint="eastAsia"/>
        </w:rPr>
        <w:t>The bible 279</w:t>
      </w:r>
    </w:p>
    <w:p w:rsidR="00686E9F" w:rsidRDefault="00DD09BD" w:rsidP="00AD22F5">
      <w:pPr>
        <w:pStyle w:val="21"/>
        <w:ind w:firstLine="420"/>
      </w:pPr>
      <w:r>
        <w:rPr>
          <w:rFonts w:hint="eastAsia"/>
        </w:rPr>
        <w:lastRenderedPageBreak/>
        <w:t>God 350</w:t>
      </w:r>
    </w:p>
    <w:p w:rsidR="00686E9F" w:rsidRDefault="00DD09BD" w:rsidP="00AD22F5">
      <w:pPr>
        <w:pStyle w:val="21"/>
        <w:ind w:firstLine="420"/>
      </w:pPr>
      <w:r>
        <w:rPr>
          <w:rFonts w:hint="eastAsia"/>
        </w:rPr>
        <w:t>God 482</w:t>
      </w:r>
    </w:p>
    <w:p w:rsidR="00686E9F" w:rsidRDefault="00DD09BD" w:rsidP="00AD22F5">
      <w:pPr>
        <w:pStyle w:val="21"/>
        <w:ind w:firstLine="420"/>
      </w:pPr>
      <w:r>
        <w:rPr>
          <w:rFonts w:hint="eastAsia"/>
        </w:rPr>
        <w:t>Gregory s. 125</w:t>
      </w:r>
    </w:p>
    <w:p w:rsidR="00686E9F" w:rsidRDefault="00DD09BD" w:rsidP="00AD22F5">
      <w:pPr>
        <w:pStyle w:val="21"/>
        <w:ind w:firstLine="420"/>
      </w:pPr>
      <w:r>
        <w:rPr>
          <w:rFonts w:hint="eastAsia"/>
        </w:rPr>
        <w:t>Communism 441</w:t>
      </w:r>
    </w:p>
    <w:p w:rsidR="00686E9F" w:rsidRDefault="00DD09BD" w:rsidP="00AD22F5">
      <w:pPr>
        <w:pStyle w:val="21"/>
        <w:ind w:firstLine="420"/>
      </w:pPr>
      <w:r>
        <w:rPr>
          <w:rFonts w:hint="eastAsia"/>
        </w:rPr>
        <w:t>Shinto communism 16</w:t>
      </w:r>
    </w:p>
    <w:p w:rsidR="00686E9F" w:rsidRDefault="00DD09BD" w:rsidP="00AD22F5">
      <w:pPr>
        <w:pStyle w:val="21"/>
        <w:ind w:firstLine="420"/>
      </w:pPr>
      <w:r>
        <w:rPr>
          <w:rFonts w:hint="eastAsia"/>
        </w:rPr>
        <w:t>Christian communism 67</w:t>
      </w:r>
    </w:p>
    <w:p w:rsidR="00686E9F" w:rsidRDefault="00DD09BD" w:rsidP="00AD22F5">
      <w:pPr>
        <w:pStyle w:val="21"/>
        <w:ind w:firstLine="420"/>
      </w:pPr>
      <w:r>
        <w:rPr>
          <w:rFonts w:hint="eastAsia"/>
        </w:rPr>
        <w:t>God party 38</w:t>
      </w:r>
    </w:p>
    <w:p w:rsidR="00686E9F" w:rsidRDefault="00DD09BD" w:rsidP="00AD22F5">
      <w:pPr>
        <w:pStyle w:val="21"/>
        <w:ind w:firstLine="420"/>
      </w:pPr>
      <w:r>
        <w:rPr>
          <w:rFonts w:hint="eastAsia"/>
        </w:rPr>
        <w:t>The god of kris 996</w:t>
      </w:r>
    </w:p>
    <w:p w:rsidR="00686E9F" w:rsidRDefault="00DD09BD" w:rsidP="00AD22F5">
      <w:pPr>
        <w:pStyle w:val="21"/>
        <w:ind w:firstLine="420"/>
      </w:pPr>
      <w:r>
        <w:rPr>
          <w:rFonts w:hint="eastAsia"/>
        </w:rPr>
        <w:t>Flower of kudzuvine 676</w:t>
      </w:r>
    </w:p>
    <w:p w:rsidR="00B41EDC" w:rsidRDefault="00B41EDC" w:rsidP="00B41EDC">
      <w:pPr>
        <w:pStyle w:val="21"/>
        <w:ind w:firstLine="420"/>
      </w:pPr>
      <w:r>
        <w:t>(1</w:t>
      </w:r>
      <w:r w:rsidR="00450B3B">
        <w:rPr>
          <w:rFonts w:hint="eastAsia"/>
        </w:rPr>
        <w:t>5</w:t>
      </w:r>
      <w:r>
        <w:t>) The only way of spiritual eternal life</w:t>
      </w:r>
    </w:p>
    <w:p w:rsidR="00B41EDC" w:rsidRDefault="00B41EDC" w:rsidP="00B41EDC">
      <w:pPr>
        <w:pStyle w:val="21"/>
        <w:ind w:firstLine="420"/>
      </w:pPr>
      <w:r>
        <w:t>1, Xin Ge God.</w:t>
      </w:r>
    </w:p>
    <w:p w:rsidR="00B41EDC" w:rsidRDefault="00B41EDC" w:rsidP="00B41EDC">
      <w:pPr>
        <w:pStyle w:val="21"/>
        <w:ind w:firstLine="420"/>
      </w:pPr>
      <w:r>
        <w:t xml:space="preserve">2. Read the </w:t>
      </w:r>
      <w:r w:rsidR="009F4861">
        <w:t>“wordofgod”</w:t>
      </w:r>
      <w:r>
        <w:t>s.</w:t>
      </w:r>
    </w:p>
    <w:p w:rsidR="00B41EDC" w:rsidRDefault="00B41EDC" w:rsidP="00B41EDC">
      <w:pPr>
        <w:pStyle w:val="21"/>
        <w:ind w:firstLine="420"/>
      </w:pPr>
      <w:r>
        <w:t>1. Xin Ge Shen, that is, believe in the truth [I am God, you have to listen to him (referring to Ge Yimin). ]</w:t>
      </w:r>
    </w:p>
    <w:p w:rsidR="00B41EDC" w:rsidRDefault="00B41EDC" w:rsidP="00B41EDC">
      <w:pPr>
        <w:pStyle w:val="21"/>
        <w:ind w:firstLine="420"/>
      </w:pPr>
      <w:r>
        <w:t>You have a son who is the god of salvation. This is God's personal command.</w:t>
      </w:r>
    </w:p>
    <w:p w:rsidR="00B41EDC" w:rsidRDefault="00B41EDC" w:rsidP="00B41EDC">
      <w:pPr>
        <w:pStyle w:val="21"/>
        <w:ind w:firstLine="420"/>
      </w:pPr>
      <w:r>
        <w:t xml:space="preserve">2, reading the </w:t>
      </w:r>
      <w:r w:rsidR="009F4861">
        <w:t>“wordofgod”</w:t>
      </w:r>
      <w:r>
        <w:t>s, life spiritual food will gradually let your dust body spiritual eternal life, and even the world</w:t>
      </w:r>
      <w:r w:rsidR="00A6156B">
        <w:t>,</w:t>
      </w:r>
      <w:r w:rsidR="00A6156B" w:rsidRPr="00A6156B">
        <w:t xml:space="preserve"> With God forever</w:t>
      </w:r>
      <w:r>
        <w:t>.</w:t>
      </w:r>
    </w:p>
    <w:p w:rsidR="00702842" w:rsidRDefault="00702842" w:rsidP="00702842">
      <w:pPr>
        <w:pStyle w:val="21"/>
        <w:ind w:firstLine="420"/>
      </w:pPr>
      <w:r>
        <w:rPr>
          <w:rFonts w:hint="eastAsia"/>
        </w:rPr>
        <w:t>(1</w:t>
      </w:r>
      <w:r w:rsidR="00450B3B">
        <w:rPr>
          <w:rFonts w:hint="eastAsia"/>
        </w:rPr>
        <w:t>6</w:t>
      </w:r>
      <w:r>
        <w:rPr>
          <w:rFonts w:hint="eastAsia"/>
        </w:rPr>
        <w:t>)</w:t>
      </w:r>
      <w:r w:rsidRPr="00702842">
        <w:t xml:space="preserve"> </w:t>
      </w:r>
      <w:r>
        <w:t>Ge Yimin Shen Genesis</w:t>
      </w:r>
    </w:p>
    <w:p w:rsidR="00702842" w:rsidRDefault="00702842" w:rsidP="00702842">
      <w:pPr>
        <w:pStyle w:val="21"/>
        <w:ind w:firstLine="420"/>
      </w:pPr>
      <w:r>
        <w:t>1. At first, Ge Yimin created the Creator. This is the first day.</w:t>
      </w:r>
    </w:p>
    <w:p w:rsidR="00702842" w:rsidRDefault="00702842" w:rsidP="00702842">
      <w:pPr>
        <w:pStyle w:val="21"/>
        <w:ind w:firstLine="420"/>
      </w:pPr>
      <w:r>
        <w:t>2, Ge God said to the Creator, you have to create God, he has another appointment, and then there is God, the second day.</w:t>
      </w:r>
    </w:p>
    <w:p w:rsidR="00702842" w:rsidRDefault="00702842" w:rsidP="00702842">
      <w:pPr>
        <w:pStyle w:val="21"/>
        <w:ind w:firstLine="420"/>
      </w:pPr>
      <w:r>
        <w:t xml:space="preserve">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w:t>
      </w:r>
      <w:r>
        <w:lastRenderedPageBreak/>
        <w:t>third day.</w:t>
      </w:r>
    </w:p>
    <w:p w:rsidR="00702842" w:rsidRDefault="00702842" w:rsidP="00702842">
      <w:pPr>
        <w:pStyle w:val="21"/>
        <w:ind w:firstLine="420"/>
      </w:pPr>
      <w:r>
        <w:t>4, God made the big fish and the water to breed all kinds of living animals, to make all kinds of birds, and to create livestock, insects, beasts, is the fourth day.</w:t>
      </w:r>
    </w:p>
    <w:p w:rsidR="00702842" w:rsidRDefault="00702842" w:rsidP="00702842">
      <w:pPr>
        <w:pStyle w:val="21"/>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rsidR="00702842" w:rsidRDefault="00702842" w:rsidP="00702842">
      <w:pPr>
        <w:pStyle w:val="21"/>
        <w:ind w:firstLine="420"/>
      </w:pPr>
      <w:r>
        <w:t>6. On the sixth day, everything in heaven and earth is made, and the work of God's creation has been completed.</w:t>
      </w:r>
    </w:p>
    <w:p w:rsidR="00702842" w:rsidRDefault="00702842" w:rsidP="00702842">
      <w:pPr>
        <w:pStyle w:val="21"/>
        <w:ind w:firstLineChars="0" w:firstLine="0"/>
      </w:pPr>
      <w:r>
        <w:t>7. Ge Shen said that the Bible was a single break, and we were both closed. On the sixth and seventh days, we rested all the work of creation and rested.</w:t>
      </w:r>
    </w:p>
    <w:p w:rsidR="00437996" w:rsidRDefault="00437996" w:rsidP="00437996">
      <w:pPr>
        <w:pStyle w:val="21"/>
        <w:ind w:firstLine="420"/>
      </w:pPr>
      <w:r>
        <w:t>(</w:t>
      </w:r>
      <w:r>
        <w:rPr>
          <w:rFonts w:hint="eastAsia"/>
        </w:rPr>
        <w:t>17</w:t>
      </w:r>
      <w:r>
        <w:t>), 1, how can there be any Gehua,</w:t>
      </w:r>
    </w:p>
    <w:p w:rsidR="00437996" w:rsidRDefault="00437996" w:rsidP="00437996">
      <w:pPr>
        <w:pStyle w:val="21"/>
        <w:ind w:firstLine="420"/>
      </w:pPr>
      <w:r>
        <w:t>But Ge Shen changed his clothes,</w:t>
      </w:r>
    </w:p>
    <w:p w:rsidR="00437996" w:rsidRDefault="00437996" w:rsidP="00437996">
      <w:pPr>
        <w:pStyle w:val="21"/>
        <w:ind w:firstLine="420"/>
      </w:pPr>
      <w:r>
        <w:t>Learning the look of seniors,</w:t>
      </w:r>
    </w:p>
    <w:p w:rsidR="00437996" w:rsidRDefault="00437996" w:rsidP="00437996">
      <w:pPr>
        <w:pStyle w:val="21"/>
        <w:ind w:firstLine="420"/>
      </w:pPr>
      <w:r>
        <w:t>Deceive money and color, grab money with death ...</w:t>
      </w:r>
    </w:p>
    <w:p w:rsidR="00437996" w:rsidRDefault="00437996" w:rsidP="00437996">
      <w:pPr>
        <w:pStyle w:val="21"/>
        <w:ind w:firstLineChars="0" w:firstLine="0"/>
      </w:pPr>
      <w:r>
        <w:t>2. I knew that today (Ge Shen cheated to the Internet), I control Ge Shen to criticize and not criticize, I said everywhere.</w:t>
      </w:r>
    </w:p>
    <w:p w:rsidR="00BF2E81" w:rsidRDefault="00BF2E81" w:rsidP="00BF2E81">
      <w:pPr>
        <w:pStyle w:val="21"/>
        <w:ind w:firstLine="420"/>
      </w:pPr>
      <w:r>
        <w:rPr>
          <w:rFonts w:hint="eastAsia"/>
        </w:rPr>
        <w:t>（</w:t>
      </w:r>
      <w:r>
        <w:rPr>
          <w:rFonts w:hint="eastAsia"/>
        </w:rPr>
        <w:t>18</w:t>
      </w:r>
      <w:r>
        <w:rPr>
          <w:rFonts w:hint="eastAsia"/>
        </w:rPr>
        <w:t>）</w:t>
      </w:r>
      <w:r>
        <w:rPr>
          <w:rFonts w:hint="eastAsia"/>
        </w:rPr>
        <w:t xml:space="preserve"> , Ge Yimin's thesis "contemporary Christian communism - Ge Yimin's </w:t>
      </w:r>
      <w:r w:rsidR="009F4861">
        <w:t>“</w:t>
      </w:r>
      <w:r w:rsidR="009F4861">
        <w:rPr>
          <w:rFonts w:hint="eastAsia"/>
        </w:rPr>
        <w:t>wordofgod</w:t>
      </w:r>
      <w:r w:rsidR="009F4861">
        <w:t>”</w:t>
      </w:r>
      <w:r>
        <w:rPr>
          <w:rFonts w:hint="eastAsia"/>
        </w:rPr>
        <w:t>s" collection platform</w:t>
      </w:r>
    </w:p>
    <w:p w:rsidR="00BF2E81" w:rsidRDefault="00BF2E81" w:rsidP="00BF2E81">
      <w:pPr>
        <w:pStyle w:val="21"/>
        <w:ind w:firstLine="420"/>
      </w:pPr>
      <w:r>
        <w:t>Journal of young writers, April 11, 2015</w:t>
      </w:r>
    </w:p>
    <w:p w:rsidR="00BF2E81" w:rsidRDefault="00BF2E81" w:rsidP="00BF2E81">
      <w:pPr>
        <w:pStyle w:val="21"/>
        <w:ind w:firstLine="420"/>
      </w:pPr>
      <w:r>
        <w:t>1. Collected by CNKI</w:t>
      </w:r>
    </w:p>
    <w:p w:rsidR="00BF2E81" w:rsidRDefault="00BF2E81" w:rsidP="00BF2E81">
      <w:pPr>
        <w:pStyle w:val="21"/>
        <w:ind w:firstLine="420"/>
      </w:pPr>
      <w:r>
        <w:t>http://www.cnki.com.cn/Article/CJFDTotal-QNWJ201511133.htm</w:t>
      </w:r>
    </w:p>
    <w:p w:rsidR="00BF2E81" w:rsidRDefault="00BF2E81" w:rsidP="00BF2E81">
      <w:pPr>
        <w:pStyle w:val="21"/>
        <w:ind w:firstLine="420"/>
      </w:pPr>
      <w:r>
        <w:t>2. Wanfang Data knowledge service platform</w:t>
      </w:r>
    </w:p>
    <w:p w:rsidR="00BF2E81" w:rsidRDefault="00BF2E81" w:rsidP="00BF2E81">
      <w:pPr>
        <w:pStyle w:val="21"/>
        <w:ind w:firstLine="420"/>
      </w:pPr>
      <w:r>
        <w:t>https://d.wanfangdata.com.cn/periodical/qnwxj201511132</w:t>
      </w:r>
    </w:p>
    <w:p w:rsidR="00BF2E81" w:rsidRDefault="00BF2E81" w:rsidP="00BF2E81">
      <w:pPr>
        <w:pStyle w:val="21"/>
        <w:ind w:firstLine="420"/>
      </w:pPr>
      <w:r>
        <w:t>3. Zhangqiao scientific research: Chinese journals and literature, core journals, one-stop scientific research service platform</w:t>
      </w:r>
    </w:p>
    <w:p w:rsidR="00BF2E81" w:rsidRDefault="00BF2E81" w:rsidP="00BF2E81">
      <w:pPr>
        <w:pStyle w:val="21"/>
        <w:ind w:firstLine="420"/>
      </w:pPr>
      <w:r>
        <w:lastRenderedPageBreak/>
        <w:t>https://www.zhangqiaokeyan.com/academic-journal-cn_ youth-literator_ thesis/0201241838102.html</w:t>
      </w:r>
    </w:p>
    <w:p w:rsidR="00BF2E81" w:rsidRDefault="00BF2E81" w:rsidP="00BF2E81">
      <w:pPr>
        <w:pStyle w:val="21"/>
        <w:ind w:firstLine="420"/>
      </w:pPr>
      <w:r>
        <w:t>4. Baidu academic</w:t>
      </w:r>
    </w:p>
    <w:p w:rsidR="00BF2E81" w:rsidRDefault="00BF2E81" w:rsidP="00BF2E81">
      <w:pPr>
        <w:pStyle w:val="21"/>
        <w:ind w:firstLine="420"/>
      </w:pPr>
      <w:r>
        <w:t>https://xueshu.baidu.com/usercenter/paper/show?paperid=80f9f7b29ea471e4b56be623c397e725&amp;site=xueshu_ se</w:t>
      </w:r>
    </w:p>
    <w:p w:rsidR="00BF2E81" w:rsidRDefault="00BF2E81" w:rsidP="00BF2E81">
      <w:pPr>
        <w:pStyle w:val="21"/>
        <w:ind w:firstLine="420"/>
      </w:pPr>
      <w:r>
        <w:t>5. Question search</w:t>
      </w:r>
    </w:p>
    <w:p w:rsidR="00BF2E81" w:rsidRDefault="00BF2E81" w:rsidP="00BF2E81">
      <w:pPr>
        <w:pStyle w:val="21"/>
        <w:ind w:firstLine="420"/>
      </w:pPr>
      <w:r>
        <w:t>http://www.koovin.com/?a=url&amp;id=6841</w:t>
      </w:r>
    </w:p>
    <w:p w:rsidR="00BF2E81" w:rsidRDefault="00BF2E81" w:rsidP="00BF2E81">
      <w:pPr>
        <w:pStyle w:val="21"/>
        <w:ind w:firstLine="420"/>
      </w:pPr>
      <w:r>
        <w:t>6. Snail Digest</w:t>
      </w:r>
    </w:p>
    <w:p w:rsidR="00BF2E81" w:rsidRDefault="00BF2E81" w:rsidP="00BF2E81">
      <w:pPr>
        <w:pStyle w:val="21"/>
        <w:ind w:firstLine="420"/>
      </w:pPr>
      <w:r>
        <w:t>https://www.hnbllw.com/ganenqinqing/2020/0424/198465.html</w:t>
      </w:r>
    </w:p>
    <w:p w:rsidR="00BF2E81" w:rsidRDefault="00BF2E81" w:rsidP="00BF2E81">
      <w:pPr>
        <w:pStyle w:val="21"/>
        <w:ind w:firstLine="420"/>
      </w:pPr>
      <w:r>
        <w:t>7. Reference network</w:t>
      </w:r>
    </w:p>
    <w:p w:rsidR="00BF2E81" w:rsidRDefault="00BF2E81" w:rsidP="00BF2E81">
      <w:pPr>
        <w:pStyle w:val="21"/>
        <w:ind w:firstLine="420"/>
      </w:pPr>
      <w:r>
        <w:t>https://www.fx361.com/page/2016/0509/852070.shtml</w:t>
      </w:r>
    </w:p>
    <w:p w:rsidR="00BF2E81" w:rsidRDefault="00BF2E81" w:rsidP="00BF2E81">
      <w:pPr>
        <w:pStyle w:val="21"/>
        <w:ind w:firstLine="420"/>
      </w:pPr>
    </w:p>
    <w:p w:rsidR="00BF2E81" w:rsidRDefault="00BF2E81" w:rsidP="00BF2E81">
      <w:pPr>
        <w:pStyle w:val="21"/>
        <w:ind w:firstLine="420"/>
      </w:pPr>
      <w:r>
        <w:t>8. Ge Shen's "socialized mass production and Internet revolution" is on jintou.com</w:t>
      </w:r>
    </w:p>
    <w:p w:rsidR="00BF2E81" w:rsidRDefault="00BF2E81" w:rsidP="00BF2E81">
      <w:pPr>
        <w:pStyle w:val="21"/>
        <w:ind w:firstLineChars="0" w:firstLine="0"/>
      </w:pPr>
      <w:r>
        <w:t>https://m.cngold.org/jigou/m_ zx865514.html</w:t>
      </w:r>
    </w:p>
    <w:p w:rsidR="00586F2E" w:rsidRDefault="00702842" w:rsidP="00586F2E">
      <w:pPr>
        <w:pStyle w:val="21"/>
        <w:ind w:firstLine="420"/>
      </w:pPr>
      <w:r>
        <w:rPr>
          <w:rFonts w:hint="eastAsia"/>
        </w:rPr>
        <w:t>(1</w:t>
      </w:r>
      <w:r w:rsidR="00BF2E81">
        <w:rPr>
          <w:rFonts w:hint="eastAsia"/>
        </w:rPr>
        <w:t>9</w:t>
      </w:r>
      <w:r>
        <w:rPr>
          <w:rFonts w:hint="eastAsia"/>
        </w:rPr>
        <w:t>)</w:t>
      </w:r>
      <w:r w:rsidR="00437996">
        <w:t>,</w:t>
      </w:r>
      <w:r w:rsidR="00586F2E" w:rsidRPr="00586F2E">
        <w:t xml:space="preserve"> </w:t>
      </w:r>
      <w:r w:rsidR="00586F2E">
        <w:t>Words I create or give meaning to</w:t>
      </w:r>
    </w:p>
    <w:p w:rsidR="00586F2E" w:rsidRDefault="00586F2E" w:rsidP="00586F2E">
      <w:pPr>
        <w:pStyle w:val="21"/>
        <w:ind w:firstLine="420"/>
      </w:pPr>
      <w:r>
        <w:t>Divine net, nerve, divine religion</w:t>
      </w:r>
    </w:p>
    <w:p w:rsidR="00586F2E" w:rsidRDefault="00586F2E" w:rsidP="00586F2E">
      <w:pPr>
        <w:pStyle w:val="21"/>
        <w:ind w:firstLine="420"/>
      </w:pPr>
      <w:r>
        <w:t>(Yemei net, Yemei Sutra, Yemei Religion)</w:t>
      </w:r>
    </w:p>
    <w:p w:rsidR="00586F2E" w:rsidRDefault="00586F2E" w:rsidP="00586F2E">
      <w:pPr>
        <w:pStyle w:val="21"/>
        <w:ind w:firstLine="420"/>
      </w:pPr>
      <w:r>
        <w:t>(GE Yimin net, Ge Yimin Jing, Ge Yimin Religion)</w:t>
      </w:r>
    </w:p>
    <w:p w:rsidR="00586F2E" w:rsidRDefault="00586F2E" w:rsidP="00586F2E">
      <w:pPr>
        <w:pStyle w:val="21"/>
        <w:ind w:firstLine="420"/>
      </w:pPr>
      <w:r>
        <w:t>---------Net classics Teaching</w:t>
      </w:r>
    </w:p>
    <w:p w:rsidR="00586F2E" w:rsidRDefault="00586F2E" w:rsidP="00586F2E">
      <w:pPr>
        <w:pStyle w:val="21"/>
        <w:ind w:firstLine="420"/>
      </w:pPr>
      <w:r>
        <w:t>Ge Yimin, Ge Shen, Ge Yimin Shen</w:t>
      </w:r>
    </w:p>
    <w:p w:rsidR="00586F2E" w:rsidRDefault="00586F2E" w:rsidP="00586F2E">
      <w:pPr>
        <w:pStyle w:val="21"/>
        <w:ind w:firstLine="420"/>
      </w:pPr>
      <w:r>
        <w:t>Ge Hua, Ge Hei, Guang Ge</w:t>
      </w:r>
    </w:p>
    <w:p w:rsidR="00586F2E" w:rsidRDefault="00586F2E" w:rsidP="00586F2E">
      <w:pPr>
        <w:pStyle w:val="21"/>
        <w:ind w:firstLine="420"/>
      </w:pPr>
      <w:r>
        <w:t>Ge Shenyi smell record</w:t>
      </w:r>
    </w:p>
    <w:p w:rsidR="00586F2E" w:rsidRDefault="00586F2E" w:rsidP="00586F2E">
      <w:pPr>
        <w:pStyle w:val="21"/>
        <w:ind w:firstLine="420"/>
      </w:pPr>
      <w:r>
        <w:t>Christian Communist Union, Christian Communist Manifesto</w:t>
      </w:r>
    </w:p>
    <w:p w:rsidR="00586F2E" w:rsidRDefault="00586F2E" w:rsidP="00586F2E">
      <w:pPr>
        <w:pStyle w:val="21"/>
        <w:ind w:firstLine="420"/>
      </w:pPr>
      <w:r>
        <w:t>Shensi party, Ge Yimin party</w:t>
      </w:r>
    </w:p>
    <w:p w:rsidR="00586F2E" w:rsidRDefault="00586F2E" w:rsidP="00586F2E">
      <w:pPr>
        <w:pStyle w:val="21"/>
        <w:ind w:firstLine="420"/>
      </w:pPr>
      <w:r>
        <w:t>Ge Yimin doctrine, Ge Yimin values</w:t>
      </w:r>
    </w:p>
    <w:p w:rsidR="00586F2E" w:rsidRDefault="00586F2E" w:rsidP="00586F2E">
      <w:pPr>
        <w:pStyle w:val="21"/>
        <w:ind w:firstLine="420"/>
      </w:pPr>
      <w:r>
        <w:t>Internet revolution, socialized production and Internet Revolution (two major)</w:t>
      </w:r>
    </w:p>
    <w:p w:rsidR="00586F2E" w:rsidRDefault="00586F2E" w:rsidP="00586F2E">
      <w:pPr>
        <w:pStyle w:val="21"/>
        <w:ind w:firstLine="420"/>
      </w:pPr>
      <w:r>
        <w:rPr>
          <w:rFonts w:hint="eastAsia"/>
        </w:rPr>
        <w:t>20191001</w:t>
      </w:r>
      <w:r>
        <w:rPr>
          <w:rFonts w:hint="eastAsia"/>
        </w:rPr>
        <w:t>，</w:t>
      </w:r>
      <w:r>
        <w:rPr>
          <w:rFonts w:hint="eastAsia"/>
        </w:rPr>
        <w:t>20331126</w:t>
      </w:r>
    </w:p>
    <w:p w:rsidR="00586F2E" w:rsidRDefault="00586F2E" w:rsidP="00586F2E">
      <w:pPr>
        <w:pStyle w:val="21"/>
        <w:ind w:firstLine="420"/>
      </w:pPr>
      <w:r>
        <w:lastRenderedPageBreak/>
        <w:t>Not against anyone</w:t>
      </w:r>
    </w:p>
    <w:p w:rsidR="00586F2E" w:rsidRDefault="00586F2E" w:rsidP="00586F2E">
      <w:pPr>
        <w:pStyle w:val="21"/>
        <w:ind w:firstLine="420"/>
      </w:pPr>
      <w:r>
        <w:t>Ge Yimin's vision</w:t>
      </w:r>
    </w:p>
    <w:p w:rsidR="00586F2E" w:rsidRDefault="00586F2E" w:rsidP="00586F2E">
      <w:pPr>
        <w:pStyle w:val="21"/>
        <w:ind w:firstLine="420"/>
      </w:pPr>
      <w:r>
        <w:t>I am God. Listen to him.</w:t>
      </w:r>
    </w:p>
    <w:p w:rsidR="00586F2E" w:rsidRDefault="00586F2E" w:rsidP="00586F2E">
      <w:pPr>
        <w:pStyle w:val="21"/>
        <w:ind w:firstLine="420"/>
      </w:pPr>
    </w:p>
    <w:p w:rsidR="00686E9F" w:rsidRDefault="00586F2E" w:rsidP="00586F2E">
      <w:pPr>
        <w:pStyle w:val="21"/>
        <w:ind w:firstLine="420"/>
      </w:pPr>
      <w:r>
        <w:rPr>
          <w:rFonts w:hint="eastAsia"/>
        </w:rPr>
        <w:t>（</w:t>
      </w:r>
      <w:r>
        <w:rPr>
          <w:rFonts w:hint="eastAsia"/>
        </w:rPr>
        <w:t>20</w:t>
      </w:r>
      <w:r>
        <w:rPr>
          <w:rFonts w:hint="eastAsia"/>
        </w:rPr>
        <w:t>）</w:t>
      </w:r>
      <w:r w:rsidR="00DD09BD">
        <w:rPr>
          <w:rFonts w:hint="eastAsia"/>
        </w:rPr>
        <w:t>And the calendar</w:t>
      </w:r>
    </w:p>
    <w:p w:rsidR="00686E9F" w:rsidRDefault="00DD09BD" w:rsidP="00AD22F5">
      <w:pPr>
        <w:pStyle w:val="21"/>
        <w:ind w:firstLine="420"/>
      </w:pPr>
      <w:r>
        <w:rPr>
          <w:rFonts w:hint="eastAsia"/>
        </w:rPr>
        <w:t>Ge's birthday: the birth of ge yimin.</w:t>
      </w:r>
    </w:p>
    <w:p w:rsidR="00686E9F" w:rsidRDefault="00DD09BD" w:rsidP="00AD22F5">
      <w:pPr>
        <w:pStyle w:val="21"/>
        <w:ind w:firstLine="420"/>
      </w:pPr>
      <w:r>
        <w:rPr>
          <w:rFonts w:hint="eastAsia"/>
        </w:rPr>
        <w:t>1214 good Friday: for the world, for society, for the god of kris, the god of kris entering the great trial, half prison, the crucifixion.</w:t>
      </w:r>
    </w:p>
    <w:p w:rsidR="00686E9F" w:rsidRDefault="00DD09BD" w:rsidP="00AD22F5">
      <w:pPr>
        <w:pStyle w:val="21"/>
        <w:ind w:firstLine="420"/>
      </w:pPr>
      <w:r>
        <w:rPr>
          <w:rFonts w:hint="eastAsia"/>
        </w:rPr>
        <w:t>1221 Easter: in order to save the world, god geyi people by death, god bless the resurrection of death, overcoming the death of the hook, for the world to bring hope.</w:t>
      </w:r>
    </w:p>
    <w:p w:rsidR="00686E9F" w:rsidRDefault="00DD09BD" w:rsidP="00AD22F5">
      <w:pPr>
        <w:pStyle w:val="21"/>
        <w:ind w:firstLine="420"/>
      </w:pPr>
      <w:r>
        <w:t>-- -- -- -- -- -- -- -- -- -- -- -- -- -- -- -- -- -- -- -- -- -- -- -- -- -- -- -- -- -- -- -- -- -- -- -- -- -- -- -- -- -- -- -- -- -- -- -- -- -- -- -- -- -- -- -- -- -- -- -- -- -- -- -- -- -- -- -- -- -- -- -- -- -- -- -- -- -- -- -- -</w:t>
      </w:r>
    </w:p>
    <w:p w:rsidR="00686E9F" w:rsidRDefault="00686E9F" w:rsidP="00AD22F5">
      <w:pPr>
        <w:pStyle w:val="21"/>
        <w:ind w:firstLine="420"/>
      </w:pPr>
    </w:p>
    <w:p w:rsidR="00686E9F" w:rsidRDefault="00DD09BD" w:rsidP="00AD22F5">
      <w:pPr>
        <w:pStyle w:val="21"/>
        <w:ind w:firstLine="420"/>
      </w:pPr>
      <w:r>
        <w:rPr>
          <w:rFonts w:hint="eastAsia"/>
        </w:rPr>
        <w:t>(above neural Canon)</w:t>
      </w:r>
    </w:p>
    <w:p w:rsidR="00686E9F" w:rsidRDefault="00686E9F" w:rsidP="00AD22F5">
      <w:pPr>
        <w:pStyle w:val="21"/>
        <w:ind w:firstLine="420"/>
      </w:pPr>
    </w:p>
    <w:p w:rsidR="00686E9F" w:rsidRDefault="00DD09BD" w:rsidP="00AD22F5">
      <w:pPr>
        <w:pStyle w:val="21"/>
        <w:ind w:firstLine="420"/>
      </w:pPr>
      <w:r>
        <w:t>-- -- -- -- -- -- -- -- -- -- -- -- -- -- -- -- -- -- -- -- -- -- -- -- -- -- -- -- -- -- -- -- -- -- -- -- -- -- -- -- -- -- -- -- -- -- -- -- -- -- -- -- -- -- -- -- -- -- -- -- -- -- -- -- -- -- - -- -- -- -- -- -- -- -- -- -- -- -</w:t>
      </w:r>
    </w:p>
    <w:p w:rsidR="00686E9F" w:rsidRDefault="00DD09BD" w:rsidP="00AD22F5">
      <w:pPr>
        <w:pStyle w:val="22"/>
        <w:autoSpaceDE w:val="0"/>
        <w:spacing w:before="936" w:after="312"/>
        <w:rPr>
          <w:b w:val="0"/>
          <w:sz w:val="24"/>
          <w:szCs w:val="24"/>
        </w:rPr>
      </w:pPr>
      <w:r>
        <w:br w:type="page"/>
      </w:r>
      <w:r>
        <w:rPr>
          <w:b w:val="0"/>
          <w:sz w:val="24"/>
          <w:szCs w:val="24"/>
        </w:rPr>
        <w:lastRenderedPageBreak/>
        <w:t xml:space="preserve">-- -- -- -- -- -- -- -- -- -- -- -- -- -- -- -- -- -- -- -- -- -- -- -- -- -- -- -- -- -- -- -- -- -- -- -- -- -- -- -- -- -- -- -- -- -- -- -- -- -- -- -- -- -- -- -- -- -- -- -- -- -- -- -- -- -- -- -- -- -- -- -- -- -- -- - (the following </w:t>
      </w:r>
      <w:r w:rsidR="009F4861">
        <w:rPr>
          <w:b w:val="0"/>
          <w:sz w:val="24"/>
          <w:szCs w:val="24"/>
        </w:rPr>
        <w:t>“wordofgod”</w:t>
      </w:r>
      <w:r>
        <w:rPr>
          <w:b w:val="0"/>
          <w:sz w:val="24"/>
          <w:szCs w:val="24"/>
        </w:rPr>
        <w:t xml:space="preserve"> apocryphal) -- -- -- -- -- -- -- -- -- -- -- -- -- -- -- -- -- -- -- -- -- -- -- -- -- -- -- -- -- -- -- -- -- -- -- -- -- -- -- -- -- -- -- -- -- -- -- -- -- -- -- -- -- -- -- -- -- -- -- -- -- -- -- -- -- -- -- -- -- -- -- -- --</w:t>
      </w:r>
    </w:p>
    <w:bookmarkEnd w:id="16"/>
    <w:p w:rsidR="00BF0247" w:rsidRPr="00BF0247" w:rsidRDefault="00BF0247" w:rsidP="00BF0247">
      <w:pPr>
        <w:pStyle w:val="21"/>
        <w:ind w:firstLine="562"/>
        <w:jc w:val="center"/>
        <w:rPr>
          <w:b/>
          <w:sz w:val="28"/>
          <w:szCs w:val="28"/>
        </w:rPr>
      </w:pPr>
      <w:r w:rsidRPr="00BF0247">
        <w:rPr>
          <w:rFonts w:hint="eastAsia"/>
          <w:b/>
          <w:sz w:val="28"/>
          <w:szCs w:val="28"/>
        </w:rPr>
        <w:t>Chapter 2</w:t>
      </w:r>
      <w:r w:rsidR="00B64ACE">
        <w:rPr>
          <w:rFonts w:hint="eastAsia"/>
          <w:b/>
          <w:sz w:val="28"/>
          <w:szCs w:val="28"/>
        </w:rPr>
        <w:t>7</w:t>
      </w:r>
      <w:r w:rsidRPr="00BF0247">
        <w:rPr>
          <w:rFonts w:hint="eastAsia"/>
          <w:b/>
          <w:sz w:val="28"/>
          <w:szCs w:val="28"/>
        </w:rPr>
        <w:t xml:space="preserve"> comments on the net</w:t>
      </w:r>
    </w:p>
    <w:p w:rsidR="00BF0247" w:rsidRDefault="00BF0247" w:rsidP="00BF0247">
      <w:pPr>
        <w:pStyle w:val="21"/>
        <w:ind w:firstLine="562"/>
        <w:rPr>
          <w:b/>
          <w:sz w:val="28"/>
          <w:szCs w:val="28"/>
        </w:rPr>
      </w:pPr>
    </w:p>
    <w:p w:rsidR="00686E9F" w:rsidRDefault="00DD09BD" w:rsidP="00BF0247">
      <w:pPr>
        <w:pStyle w:val="21"/>
        <w:ind w:firstLine="562"/>
        <w:rPr>
          <w:b/>
          <w:sz w:val="28"/>
          <w:szCs w:val="28"/>
        </w:rPr>
      </w:pPr>
      <w:r>
        <w:rPr>
          <w:rFonts w:hint="eastAsia"/>
          <w:b/>
          <w:sz w:val="28"/>
          <w:szCs w:val="28"/>
        </w:rPr>
        <w:t>(1) volume 1</w:t>
      </w:r>
    </w:p>
    <w:p w:rsidR="00686E9F" w:rsidRDefault="00686E9F" w:rsidP="00AD22F5">
      <w:pPr>
        <w:pStyle w:val="21"/>
        <w:ind w:firstLine="420"/>
      </w:pPr>
    </w:p>
    <w:p w:rsidR="00686E9F" w:rsidRDefault="00DD09BD" w:rsidP="00AD22F5">
      <w:pPr>
        <w:pStyle w:val="21"/>
        <w:ind w:firstLine="420"/>
      </w:pPr>
      <w:r>
        <w:rPr>
          <w:rFonts w:hint="eastAsia"/>
        </w:rPr>
        <w:t>1. About god kris</w:t>
      </w:r>
    </w:p>
    <w:p w:rsidR="00686E9F" w:rsidRDefault="00DD09BD" w:rsidP="00AD22F5">
      <w:pPr>
        <w:pStyle w:val="21"/>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rsidR="00686E9F" w:rsidRDefault="00DD09BD" w:rsidP="00AD22F5">
      <w:pPr>
        <w:pStyle w:val="21"/>
        <w:ind w:firstLine="420"/>
      </w:pPr>
      <w:r>
        <w:rPr>
          <w:rFonts w:hint="eastAsia"/>
        </w:rPr>
        <w:t>2. Zheng hui and astar cooperated to spread the light shariah, which became the most important and rapid achievement of the true Buddha's light shariri in the awakening of human beings on earth.</w:t>
      </w:r>
    </w:p>
    <w:p w:rsidR="00686E9F" w:rsidRDefault="00DD09BD" w:rsidP="00AD22F5">
      <w:pPr>
        <w:pStyle w:val="21"/>
        <w:ind w:firstLine="420"/>
      </w:pPr>
      <w:r>
        <w:rPr>
          <w:rFonts w:hint="eastAsia"/>
        </w:rPr>
        <w:t xml:space="preserve">After seeing this "special good news", as the unimpeded ziwei saint goi god, who passes through The Three Kingdoms (referring to The </w:t>
      </w:r>
      <w:r>
        <w:rPr>
          <w:rFonts w:hint="eastAsia"/>
        </w:rPr>
        <w:lastRenderedPageBreak/>
        <w:t>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Many people started their own religion.</w:t>
      </w:r>
    </w:p>
    <w:p w:rsidR="00686E9F" w:rsidRDefault="00DD09BD" w:rsidP="00AD22F5">
      <w:pPr>
        <w:pStyle w:val="21"/>
        <w:ind w:firstLine="420"/>
      </w:pPr>
      <w:r>
        <w:rPr>
          <w:rFonts w:hint="eastAsia"/>
        </w:rPr>
        <w:t>Unlike the playful nature of the church of spring, these people really see themselves as saviors.</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Warning: after Posting this post, all of their followers will reply to the post below. They pay too much attention to the image of the church master.</w:t>
      </w:r>
    </w:p>
    <w:p w:rsidR="00686E9F" w:rsidRDefault="00DD09BD" w:rsidP="00AD22F5">
      <w:pPr>
        <w:pStyle w:val="21"/>
        <w:ind w:firstLine="420"/>
      </w:pPr>
      <w:r>
        <w:rPr>
          <w:rFonts w:hint="eastAsia"/>
        </w:rPr>
        <w:t>This man is named god ge yimin.</w:t>
      </w:r>
    </w:p>
    <w:p w:rsidR="00686E9F" w:rsidRDefault="00DD09BD" w:rsidP="00AD22F5">
      <w:pPr>
        <w:pStyle w:val="21"/>
        <w:ind w:firstLine="420"/>
      </w:pPr>
      <w:r>
        <w:rPr>
          <w:rFonts w:hint="eastAsia"/>
        </w:rPr>
        <w:t>I first heard his name in D8, and many times he himself was preaching.</w:t>
      </w:r>
    </w:p>
    <w:p w:rsidR="00686E9F" w:rsidRDefault="00DD09BD" w:rsidP="00AD22F5">
      <w:pPr>
        <w:pStyle w:val="21"/>
        <w:ind w:firstLine="420"/>
      </w:pPr>
      <w:r>
        <w:rPr>
          <w:rFonts w:hint="eastAsia"/>
        </w:rPr>
        <w:t>The ID he used to preach was a homophone for his name: song yi min.</w:t>
      </w:r>
    </w:p>
    <w:p w:rsidR="00686E9F" w:rsidRDefault="00DD09BD" w:rsidP="00AD22F5">
      <w:pPr>
        <w:pStyle w:val="21"/>
        <w:ind w:firstLine="420"/>
      </w:pPr>
      <w:r>
        <w:rPr>
          <w:rFonts w:hint="eastAsia"/>
        </w:rPr>
        <w:t>He claimed to have founded a religion called Christian communism.</w:t>
      </w:r>
    </w:p>
    <w:p w:rsidR="00686E9F" w:rsidRDefault="00DD09BD" w:rsidP="00AD22F5">
      <w:pPr>
        <w:pStyle w:val="21"/>
        <w:ind w:firstLine="420"/>
      </w:pPr>
      <w:r>
        <w:rPr>
          <w:rFonts w:hint="eastAsia"/>
        </w:rPr>
        <w:t>In fact, this name has long existed in foreign countries. I carefully read the posts he sent, and it was clear that he did not understand Christianity or communism.</w:t>
      </w:r>
    </w:p>
    <w:p w:rsidR="00686E9F" w:rsidRDefault="00DD09BD" w:rsidP="00AD22F5">
      <w:pPr>
        <w:pStyle w:val="21"/>
        <w:ind w:firstLine="420"/>
      </w:pPr>
      <w:r>
        <w:rPr>
          <w:rFonts w:hint="eastAsia"/>
        </w:rPr>
        <w:t xml:space="preserve">I surmise that the reason for his naming was that Christianity was to plant the flag of his sacred stick, while communism was to keep the </w:t>
      </w:r>
      <w:r>
        <w:rPr>
          <w:rFonts w:hint="eastAsia"/>
        </w:rPr>
        <w:lastRenderedPageBreak/>
        <w:t>authorities out of harmony. Look, you're a party member. You believe in communism. I believe in communism.</w:t>
      </w:r>
    </w:p>
    <w:p w:rsidR="00686E9F" w:rsidRDefault="00DD09BD" w:rsidP="00AD22F5">
      <w:pPr>
        <w:pStyle w:val="21"/>
        <w:ind w:firstLine="420"/>
      </w:pPr>
      <w:r>
        <w:rPr>
          <w:rFonts w:hint="eastAsia"/>
        </w:rPr>
        <w:t>A religion must have a book, and so does he.</w:t>
      </w:r>
    </w:p>
    <w:p w:rsidR="00686E9F" w:rsidRDefault="00DD09BD" w:rsidP="00AD22F5">
      <w:pPr>
        <w:pStyle w:val="21"/>
        <w:ind w:firstLine="420"/>
      </w:pPr>
      <w:r>
        <w:rPr>
          <w:rFonts w:hint="eastAsia"/>
        </w:rPr>
        <w:t xml:space="preserve">He wrote "the </w:t>
      </w:r>
      <w:r w:rsidR="009F4861">
        <w:t>“</w:t>
      </w:r>
      <w:r w:rsidR="009F4861">
        <w:rPr>
          <w:rFonts w:hint="eastAsia"/>
        </w:rPr>
        <w:t>wordofgod</w:t>
      </w:r>
      <w:r w:rsidR="009F4861">
        <w:t>”</w:t>
      </w:r>
      <w:r>
        <w:rPr>
          <w:rFonts w:hint="eastAsia"/>
        </w:rPr>
        <w:t xml:space="preserve">s of kris", later reminded by his followers, now the name has been changed to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can baidu once, a lot of results, after all his believers are every day posted on the bar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I'm going to read some excerpts to you:</w:t>
      </w:r>
    </w:p>
    <w:p w:rsidR="00686E9F" w:rsidRDefault="00DD09BD" w:rsidP="00AD22F5">
      <w:pPr>
        <w:pStyle w:val="21"/>
        <w:ind w:firstLine="420"/>
      </w:pPr>
      <w:r>
        <w:rPr>
          <w:rFonts w:hint="eastAsia"/>
        </w:rPr>
        <w:t>When I was young, I dreamed that I was lying in the open space in front of the house. A UFO hovered near my head for a long time. My body could not move, there was no power.</w:t>
      </w:r>
    </w:p>
    <w:p w:rsidR="00686E9F" w:rsidRDefault="00DD09BD" w:rsidP="00AD22F5">
      <w:pPr>
        <w:pStyle w:val="21"/>
        <w:ind w:firstLine="420"/>
      </w:pPr>
      <w:r>
        <w:rPr>
          <w:rFonts w:hint="eastAsia"/>
        </w:rPr>
        <w:t>(did I dream when I was a kid that there was a loch ness monster lying on the floor of my house?</w:t>
      </w:r>
    </w:p>
    <w:p w:rsidR="00686E9F" w:rsidRDefault="00DD09BD" w:rsidP="00AD22F5">
      <w:pPr>
        <w:pStyle w:val="21"/>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rsidR="00686E9F" w:rsidRDefault="00DD09BD" w:rsidP="00AD22F5">
      <w:pPr>
        <w:pStyle w:val="21"/>
        <w:ind w:firstLine="420"/>
      </w:pPr>
      <w:r>
        <w:rPr>
          <w:rFonts w:hint="eastAsia"/>
        </w:rPr>
        <w:t>Let's go back to the days of empire. )</w:t>
      </w:r>
    </w:p>
    <w:p w:rsidR="00686E9F" w:rsidRDefault="00DD09BD" w:rsidP="00AD22F5">
      <w:pPr>
        <w:pStyle w:val="21"/>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rsidR="00686E9F" w:rsidRDefault="00DD09BD" w:rsidP="00AD22F5">
      <w:pPr>
        <w:pStyle w:val="21"/>
        <w:ind w:firstLine="420"/>
      </w:pPr>
      <w:r>
        <w:rPr>
          <w:rFonts w:hint="eastAsia"/>
        </w:rPr>
        <w:t>Why are you dreaming... Are you telefentine?</w:t>
      </w:r>
    </w:p>
    <w:p w:rsidR="00686E9F" w:rsidRDefault="00DD09BD" w:rsidP="00AD22F5">
      <w:pPr>
        <w:pStyle w:val="21"/>
        <w:ind w:firstLine="420"/>
      </w:pPr>
      <w:r>
        <w:rPr>
          <w:rFonts w:hint="eastAsia"/>
        </w:rPr>
        <w:t>Eat bible in the dream, is Hong Kong version of small book, a few pieces of several tore eat, do not feel the taste, eat a roll.</w:t>
      </w:r>
    </w:p>
    <w:p w:rsidR="00686E9F" w:rsidRDefault="00DD09BD" w:rsidP="00AD22F5">
      <w:pPr>
        <w:pStyle w:val="21"/>
        <w:ind w:firstLine="420"/>
      </w:pPr>
      <w:r>
        <w:rPr>
          <w:rFonts w:hint="eastAsia"/>
        </w:rPr>
        <w:t>I felt three rolls, so I continued to eat the second roll.</w:t>
      </w:r>
    </w:p>
    <w:p w:rsidR="00686E9F" w:rsidRDefault="00DD09BD" w:rsidP="00AD22F5">
      <w:pPr>
        <w:pStyle w:val="21"/>
        <w:ind w:firstLine="420"/>
      </w:pPr>
      <w:r>
        <w:rPr>
          <w:rFonts w:hint="eastAsia"/>
        </w:rPr>
        <w:t>Yukiko amano, your long-lost brother has been found! T_T)</w:t>
      </w:r>
    </w:p>
    <w:p w:rsidR="00686E9F" w:rsidRDefault="00DD09BD" w:rsidP="00AD22F5">
      <w:pPr>
        <w:pStyle w:val="21"/>
        <w:ind w:firstLine="420"/>
      </w:pPr>
      <w:r>
        <w:rPr>
          <w:rFonts w:hint="eastAsia"/>
        </w:rPr>
        <w:t xml:space="preserve">The dream: oneself is an alien, several companion take oneself by UFO, say goodbye to parents and uncle, they are working, neighbors </w:t>
      </w:r>
      <w:r>
        <w:rPr>
          <w:rFonts w:hint="eastAsia"/>
        </w:rPr>
        <w:lastRenderedPageBreak/>
        <w:t>watch oneself and companion operate on UFO.</w:t>
      </w:r>
    </w:p>
    <w:p w:rsidR="00686E9F" w:rsidRDefault="00DD09BD" w:rsidP="00AD22F5">
      <w:pPr>
        <w:pStyle w:val="21"/>
        <w:ind w:firstLine="420"/>
      </w:pPr>
      <w:r>
        <w:rPr>
          <w:rFonts w:hint="eastAsia"/>
        </w:rPr>
        <w:t>Do you call your hometown gao Lao zhuang... )</w:t>
      </w:r>
    </w:p>
    <w:p w:rsidR="00686E9F" w:rsidRDefault="00DD09BD" w:rsidP="00AD22F5">
      <w:pPr>
        <w:pStyle w:val="21"/>
        <w:ind w:firstLine="420"/>
      </w:pPr>
      <w:r>
        <w:rPr>
          <w:rFonts w:hint="eastAsia"/>
        </w:rPr>
        <w:t>Dream: many scientists have calculated that the center of the universe is the god ge yimin (singularity), and the United States has sent out an invitation.</w:t>
      </w:r>
    </w:p>
    <w:p w:rsidR="00686E9F" w:rsidRDefault="00DD09BD" w:rsidP="00AD22F5">
      <w:pPr>
        <w:pStyle w:val="21"/>
        <w:ind w:firstLine="420"/>
      </w:pPr>
      <w:r>
        <w:rPr>
          <w:rFonts w:hint="eastAsia"/>
        </w:rPr>
        <w:t>(dare you challenge brother chun's status?)</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rsidR="009F4861">
        <w:t>“</w:t>
      </w:r>
      <w:r w:rsidR="009F4861">
        <w:rPr>
          <w:rFonts w:hint="eastAsia"/>
        </w:rPr>
        <w:t>wordofgod</w:t>
      </w:r>
      <w:r w:rsidR="009F4861">
        <w:t>”</w:t>
      </w:r>
      <w:r>
        <w:rPr>
          <w:rFonts w:hint="eastAsia"/>
        </w:rPr>
        <w:t xml:space="preserve">s," was named a biblical amendment. His ideas came from two sources: Christianity and communism, and "the </w:t>
      </w:r>
      <w:r w:rsidR="009F4861">
        <w:t>“</w:t>
      </w:r>
      <w:r w:rsidR="009F4861">
        <w:rPr>
          <w:rFonts w:hint="eastAsia"/>
        </w:rPr>
        <w:t>wordofgod</w:t>
      </w:r>
      <w:r w:rsidR="009F4861">
        <w:t>”</w:t>
      </w:r>
      <w:r>
        <w:rPr>
          <w:rFonts w:hint="eastAsia"/>
        </w:rPr>
        <w:t>" was his personal message, partly divine revelation.</w:t>
      </w:r>
    </w:p>
    <w:p w:rsidR="00686E9F" w:rsidRDefault="00DD09BD" w:rsidP="00AD22F5">
      <w:pPr>
        <w:pStyle w:val="21"/>
        <w:ind w:firstLine="420"/>
      </w:pPr>
      <w:r>
        <w:rPr>
          <w:rFonts w:hint="eastAsia"/>
        </w:rPr>
        <w:t>(amendment... I remember the universal congress that was not mentioned in genesis, how did you get through it?</w:t>
      </w:r>
    </w:p>
    <w:p w:rsidR="00686E9F" w:rsidRDefault="00DD09BD" w:rsidP="00AD22F5">
      <w:pPr>
        <w:pStyle w:val="21"/>
        <w:ind w:firstLine="420"/>
      </w:pPr>
      <w:r>
        <w:rPr>
          <w:rFonts w:hint="eastAsia"/>
        </w:rPr>
        <w:t>Ge hua: a person who acknowledges god's son ge yi people's god, that is, a member of god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The person who smears the god of ge yi, or the god of ge yi, or the opponent of the god of ge yi.</w:t>
      </w:r>
    </w:p>
    <w:p w:rsidR="00686E9F" w:rsidRDefault="00DD09BD" w:rsidP="00AD22F5">
      <w:pPr>
        <w:pStyle w:val="21"/>
        <w:ind w:firstLine="420"/>
      </w:pPr>
      <w:r>
        <w:rPr>
          <w:rFonts w:hint="eastAsia"/>
        </w:rPr>
        <w:t>No longer able to make fun of )</w:t>
      </w:r>
    </w:p>
    <w:p w:rsidR="00686E9F" w:rsidRDefault="00DD09BD" w:rsidP="00AD22F5">
      <w:pPr>
        <w:pStyle w:val="21"/>
        <w:ind w:firstLine="420"/>
      </w:pPr>
      <w:r>
        <w:rPr>
          <w:rFonts w:hint="eastAsia"/>
        </w:rPr>
        <w:t>"Ge flower"</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lastRenderedPageBreak/>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rPr>
          <w:rFonts w:hint="eastAsia"/>
        </w:rPr>
        <w:t>(Teresa teng)</w:t>
      </w:r>
    </w:p>
    <w:p w:rsidR="00686E9F" w:rsidRDefault="00DD09BD" w:rsidP="00AD22F5">
      <w:pPr>
        <w:pStyle w:val="21"/>
        <w:ind w:firstLine="420"/>
      </w:pPr>
      <w:r>
        <w:rPr>
          <w:rFonts w:hint="eastAsia"/>
        </w:rPr>
        <w:t>I thought he was playing house until I saw this message:</w:t>
      </w:r>
    </w:p>
    <w:p w:rsidR="00686E9F" w:rsidRDefault="00DD09BD">
      <w:pPr>
        <w:pStyle w:val="21"/>
        <w:autoSpaceDE w:val="0"/>
        <w:ind w:firstLineChars="2100" w:firstLine="420"/>
        <w:rPr>
          <w:rFonts w:ascii="ZWAdobeF" w:hAnsi="ZWAdobeF" w:cs="ZWAdobeF"/>
          <w:sz w:val="2"/>
          <w:szCs w:val="2"/>
        </w:rPr>
      </w:pPr>
      <w:r>
        <w:rPr>
          <w:rFonts w:ascii="ZWAdobeF" w:hAnsi="ZWAdobeF" w:cs="ZWAdobeF"/>
          <w:sz w:val="2"/>
          <w:szCs w:val="2"/>
        </w:rPr>
        <w:t>H0H0HHHHHHHHHHHHHHHHHHHHTUUTUTUTUTUTUTUTUTUTUTUTUTUTUTUTUTUTUTUhttp://www.</w:t>
      </w:r>
      <w:r w:rsidR="00324A3D">
        <w:rPr>
          <w:rFonts w:ascii="ZWAdobeF" w:hAnsi="ZWAdobeF" w:cs="ZWAdobeF"/>
          <w:sz w:val="2"/>
          <w:szCs w:val="2"/>
        </w:rPr>
        <w:t>gegod.com</w:t>
      </w:r>
      <w:r>
        <w:rPr>
          <w:rFonts w:ascii="ZWAdobeF" w:hAnsi="ZWAdobeF" w:cs="ZWAdobeF"/>
          <w:sz w:val="2"/>
          <w:szCs w:val="2"/>
        </w:rPr>
        <w:t>/gzly/21.htmUUUUUUUUUUUUUUUUUUUUTTTTTTTTTTTTTTTTTTTHHHHHHHHHHHHHHHHHHHH</w:t>
      </w:r>
      <w:hyperlink r:id="rId23" w:history="1"/>
      <w:bookmarkStart w:id="17" w:name="_Hlt492660692"/>
      <w:bookmarkStart w:id="18" w:name="_Hlt492660691"/>
      <w:bookmarkStart w:id="19" w:name="_Hlt431124120"/>
      <w:bookmarkStart w:id="20" w:name="_Hlt431124119"/>
      <w:bookmarkEnd w:id="17"/>
      <w:bookmarkEnd w:id="18"/>
      <w:bookmarkEnd w:id="19"/>
      <w:bookmarkEnd w:id="20"/>
    </w:p>
    <w:p w:rsidR="00686E9F" w:rsidRDefault="00DD09BD">
      <w:pPr>
        <w:pStyle w:val="21"/>
        <w:autoSpaceDE w:val="0"/>
        <w:ind w:firstLineChars="2100" w:firstLine="4410"/>
      </w:pPr>
      <w:r>
        <w:rPr>
          <w:rFonts w:hint="eastAsia"/>
        </w:rPr>
        <w:t>However, I insist that the incapacitated person should not be held liable.</w:t>
      </w:r>
    </w:p>
    <w:p w:rsidR="00686E9F" w:rsidRDefault="00DD09BD" w:rsidP="00AD22F5">
      <w:pPr>
        <w:pStyle w:val="21"/>
        <w:ind w:firstLine="420"/>
      </w:pPr>
      <w:r>
        <w:rPr>
          <w:rFonts w:hint="eastAsia"/>
        </w:rPr>
        <w:t>I've seen a couple of pictures, but I don't know why he's always liked this as his idol.</w:t>
      </w:r>
    </w:p>
    <w:p w:rsidR="00686E9F" w:rsidRDefault="00DD09BD" w:rsidP="00AD22F5">
      <w:pPr>
        <w:pStyle w:val="21"/>
        <w:ind w:firstLine="420"/>
      </w:pPr>
      <w:r>
        <w:rPr>
          <w:rFonts w:hint="eastAsia"/>
        </w:rPr>
        <w:t>Can't you put your head straight in front of the church? !</w:t>
      </w:r>
    </w:p>
    <w:p w:rsidR="00686E9F" w:rsidRDefault="00DD09BD" w:rsidP="00AD22F5">
      <w:pPr>
        <w:pStyle w:val="21"/>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rsidR="00686E9F" w:rsidRDefault="00DD09BD" w:rsidP="00AD22F5">
      <w:pPr>
        <w:pStyle w:val="21"/>
        <w:ind w:firstLine="420"/>
      </w:pPr>
      <w:r>
        <w:rPr>
          <w:rFonts w:hint="eastAsia"/>
        </w:rPr>
        <w:t xml:space="preserve">I have seen your </w:t>
      </w:r>
      <w:r w:rsidR="009F4861">
        <w:t>“</w:t>
      </w:r>
      <w:r w:rsidR="009F4861">
        <w:rPr>
          <w:rFonts w:hint="eastAsia"/>
        </w:rPr>
        <w:t>wordofgod</w:t>
      </w:r>
      <w:r w:rsidR="009F4861">
        <w:t>”</w:t>
      </w:r>
      <w:r>
        <w:rPr>
          <w:rFonts w:hint="eastAsia"/>
        </w:rPr>
        <w:t>s. You are really a man of great intelligence.</w:t>
      </w:r>
    </w:p>
    <w:p w:rsidR="00686E9F" w:rsidRDefault="00DD09BD" w:rsidP="00AD22F5">
      <w:pPr>
        <w:pStyle w:val="21"/>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rsidR="00686E9F" w:rsidRDefault="00DD09BD" w:rsidP="00AD22F5">
      <w:pPr>
        <w:pStyle w:val="21"/>
        <w:ind w:firstLine="420"/>
      </w:pPr>
      <w:r>
        <w:rPr>
          <w:rFonts w:hint="eastAsia"/>
        </w:rPr>
        <w:t>Matthew 24:23 if anyone then said to you, 'here is Christ,' or 'there is Christ,' do not believe.</w:t>
      </w:r>
    </w:p>
    <w:p w:rsidR="00686E9F" w:rsidRDefault="00DD09BD" w:rsidP="00AD22F5">
      <w:pPr>
        <w:pStyle w:val="21"/>
        <w:ind w:firstLine="420"/>
      </w:pPr>
      <w:r>
        <w:rPr>
          <w:rFonts w:hint="eastAsia"/>
        </w:rPr>
        <w:t>For false christs and false prophets shall arise, and shall shew great signs and wonders. If it works, even the electorate is confused.</w:t>
      </w:r>
    </w:p>
    <w:p w:rsidR="00686E9F" w:rsidRDefault="00DD09BD" w:rsidP="00AD22F5">
      <w:pPr>
        <w:pStyle w:val="21"/>
        <w:ind w:firstLine="420"/>
      </w:pPr>
      <w:r>
        <w:rPr>
          <w:rFonts w:hint="eastAsia"/>
        </w:rPr>
        <w:t>Matthew 24:25 see, I told you beforehand.</w:t>
      </w:r>
    </w:p>
    <w:p w:rsidR="00686E9F" w:rsidRDefault="00DD09BD" w:rsidP="00AD22F5">
      <w:pPr>
        <w:pStyle w:val="21"/>
        <w:ind w:firstLine="420"/>
      </w:pPr>
      <w:r>
        <w:rPr>
          <w:rFonts w:hint="eastAsia"/>
        </w:rPr>
        <w:t xml:space="preserve">Matthew 24:26 if anyone says to you, 'behold, Christ is in the </w:t>
      </w:r>
      <w:r>
        <w:rPr>
          <w:rFonts w:hint="eastAsia"/>
        </w:rPr>
        <w:lastRenderedPageBreak/>
        <w:t>wilderness,' do not go out. Or, 'behold, Christ is in the inner room,' do not believe.</w:t>
      </w:r>
    </w:p>
    <w:p w:rsidR="00686E9F" w:rsidRDefault="00DD09BD" w:rsidP="00AD22F5">
      <w:pPr>
        <w:pStyle w:val="21"/>
        <w:ind w:firstLine="420"/>
      </w:pPr>
      <w:r>
        <w:rPr>
          <w:rFonts w:hint="eastAsia"/>
        </w:rPr>
        <w:t>Matthew 24:27 the lightning goes out from the east and shines to the west. So shall the son of man come.</w:t>
      </w:r>
    </w:p>
    <w:p w:rsidR="00686E9F" w:rsidRDefault="00DD09BD" w:rsidP="00AD22F5">
      <w:pPr>
        <w:pStyle w:val="21"/>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rsidR="00686E9F" w:rsidRDefault="00DD09BD" w:rsidP="00AD22F5">
      <w:pPr>
        <w:pStyle w:val="21"/>
        <w:ind w:firstLine="420"/>
      </w:pPr>
      <w:r>
        <w:rPr>
          <w:rFonts w:hint="eastAsia"/>
        </w:rPr>
        <w:t>In fact, the god of kris was deceived by evil spirits, because now the fallen angels love to attack Christianity and do not like Jesus, because Jesus, those angels fall down.</w:t>
      </w:r>
    </w:p>
    <w:p w:rsidR="00686E9F" w:rsidRDefault="00DD09BD" w:rsidP="00AD22F5">
      <w:pPr>
        <w:pStyle w:val="21"/>
        <w:ind w:firstLine="420"/>
      </w:pPr>
      <w:r>
        <w:rPr>
          <w:rFonts w:hint="eastAsia"/>
        </w:rPr>
        <w:t xml:space="preserve">Mr. Kris, I hope you can distinguish right from wrong. I have seen your </w:t>
      </w:r>
      <w:r w:rsidR="009F4861">
        <w:t>“</w:t>
      </w:r>
      <w:r w:rsidR="009F4861">
        <w:rPr>
          <w:rFonts w:hint="eastAsia"/>
        </w:rPr>
        <w:t>wordofgod</w:t>
      </w:r>
      <w:r w:rsidR="009F4861">
        <w:t>”</w:t>
      </w:r>
      <w:r>
        <w:rPr>
          <w:rFonts w:hint="eastAsia"/>
        </w:rPr>
        <w:t>s. You are indeed a man of great intelligence.</w:t>
      </w:r>
    </w:p>
    <w:p w:rsidR="00686E9F" w:rsidRDefault="00DD09BD" w:rsidP="00AD22F5">
      <w:pPr>
        <w:pStyle w:val="21"/>
        <w:ind w:firstLine="420"/>
      </w:pPr>
      <w:r>
        <w:rPr>
          <w:rFonts w:hint="eastAsia"/>
        </w:rPr>
        <w:t>I was also called to be a holy spirit and a prophet, but I soon realized that was false, and I was also a psychic through dreams and other mediums.</w:t>
      </w:r>
    </w:p>
    <w:p w:rsidR="00686E9F" w:rsidRDefault="00DD09BD" w:rsidP="00AD22F5">
      <w:pPr>
        <w:pStyle w:val="21"/>
        <w:ind w:firstLine="420"/>
      </w:pPr>
      <w:r>
        <w:rPr>
          <w:rFonts w:hint="eastAsia"/>
        </w:rPr>
        <w:t>If you are the true reincarnation of Jesus, then you should think that my dream is also true, I have a bigger family than you, you should call me called big brother!</w:t>
      </w:r>
    </w:p>
    <w:p w:rsidR="00686E9F" w:rsidRDefault="00DD09BD" w:rsidP="00AD22F5">
      <w:pPr>
        <w:pStyle w:val="21"/>
        <w:ind w:firstLine="420"/>
      </w:pPr>
      <w:r>
        <w:rPr>
          <w:rFonts w:hint="eastAsia"/>
        </w:rPr>
        <w:t>Mr. Kris, you have to read the spiritual movement, you have to go to church more, you have to be humble, because you will be judged by god,</w:t>
      </w:r>
    </w:p>
    <w:p w:rsidR="00686E9F" w:rsidRDefault="00DD09BD" w:rsidP="00AD22F5">
      <w:pPr>
        <w:pStyle w:val="21"/>
        <w:ind w:firstLine="420"/>
      </w:pPr>
      <w:r>
        <w:rPr>
          <w:rFonts w:hint="eastAsia"/>
        </w:rPr>
        <w:t>Together with your believers, you will perish and go to hell.   You seem very close to immortality, but you are far away from it.</w:t>
      </w:r>
    </w:p>
    <w:p w:rsidR="00686E9F" w:rsidRDefault="00DD09BD" w:rsidP="00AD22F5">
      <w:pPr>
        <w:pStyle w:val="21"/>
        <w:ind w:firstLine="420"/>
      </w:pPr>
      <w:r>
        <w:rPr>
          <w:rFonts w:hint="eastAsia"/>
        </w:rPr>
        <w:t>As it is said, even the Lord that bought them is not known, and he taketh his own quick destruction.   This means that it is Jesus who bought you, but you believe in a human being, naturally not saved. ,</w:t>
      </w:r>
    </w:p>
    <w:p w:rsidR="00686E9F" w:rsidRDefault="00DD09BD" w:rsidP="00AD22F5">
      <w:pPr>
        <w:pStyle w:val="21"/>
        <w:ind w:firstLine="420"/>
      </w:pPr>
      <w:r>
        <w:rPr>
          <w:rFonts w:hint="eastAsia"/>
        </w:rPr>
        <w:t xml:space="preserve">In addition, I casually pointed out the mistake of the bible dream, someone pointed to you and said, this is a beautiful young sinner, should </w:t>
      </w:r>
      <w:r>
        <w:rPr>
          <w:rFonts w:hint="eastAsia"/>
        </w:rPr>
        <w:lastRenderedPageBreak/>
        <w:t>be a young sinless!   Of course, this dream is a ghost to deceive you.</w:t>
      </w:r>
    </w:p>
    <w:p w:rsidR="00686E9F" w:rsidRDefault="00DD09BD" w:rsidP="00AD22F5">
      <w:pPr>
        <w:pStyle w:val="21"/>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rsidR="00686E9F" w:rsidRDefault="00DD09BD" w:rsidP="00AD22F5">
      <w:pPr>
        <w:pStyle w:val="21"/>
        <w:ind w:firstLine="420"/>
      </w:pPr>
      <w:r>
        <w:rPr>
          <w:rFonts w:hint="eastAsia"/>
        </w:rPr>
        <w:t>6, 2019 looks really bad</w:t>
      </w:r>
    </w:p>
    <w:p w:rsidR="00686E9F" w:rsidRDefault="00DD09BD" w:rsidP="00AD22F5">
      <w:pPr>
        <w:pStyle w:val="21"/>
        <w:ind w:firstLine="420"/>
      </w:pPr>
      <w:r>
        <w:rPr>
          <w:rFonts w:hint="eastAsia"/>
        </w:rPr>
        <w:t>Many predictions refer to the year of the pig and rat</w:t>
      </w:r>
    </w:p>
    <w:p w:rsidR="00686E9F" w:rsidRDefault="00DD09BD" w:rsidP="00AD22F5">
      <w:pPr>
        <w:pStyle w:val="21"/>
        <w:ind w:firstLine="420"/>
      </w:pPr>
      <w:r>
        <w:rPr>
          <w:rFonts w:hint="eastAsia"/>
        </w:rPr>
        <w:t>What's going to happen between 2019 and 2020</w:t>
      </w:r>
    </w:p>
    <w:p w:rsidR="00686E9F" w:rsidRDefault="00DD09BD" w:rsidP="00AD22F5">
      <w:pPr>
        <w:pStyle w:val="21"/>
        <w:ind w:firstLine="420"/>
      </w:pPr>
      <w:r>
        <w:rPr>
          <w:rFonts w:hint="eastAsia"/>
        </w:rPr>
        <w:t>Check out the transit of Venus in 2012</w:t>
      </w:r>
    </w:p>
    <w:p w:rsidR="00686E9F" w:rsidRDefault="00DD09BD" w:rsidP="00AD22F5">
      <w:pPr>
        <w:pStyle w:val="21"/>
        <w:ind w:firstLine="420"/>
      </w:pPr>
      <w:r>
        <w:rPr>
          <w:rFonts w:hint="eastAsia"/>
        </w:rPr>
        <w:t>What happened to China last time that caused the changeover to be turbulent</w:t>
      </w:r>
    </w:p>
    <w:p w:rsidR="00686E9F" w:rsidRDefault="00DD09BD" w:rsidP="00AD22F5">
      <w:pPr>
        <w:pStyle w:val="21"/>
        <w:ind w:firstLine="420"/>
      </w:pPr>
      <w:r>
        <w:rPr>
          <w:rFonts w:hint="eastAsia"/>
        </w:rPr>
        <w:t>This time it looks like a pre-golden storm</w:t>
      </w:r>
    </w:p>
    <w:p w:rsidR="00686E9F" w:rsidRDefault="00DD09BD" w:rsidP="00AD22F5">
      <w:pPr>
        <w:pStyle w:val="21"/>
        <w:ind w:firstLine="420"/>
      </w:pPr>
      <w:r>
        <w:rPr>
          <w:rFonts w:hint="eastAsia"/>
        </w:rPr>
        <w:t>It is not difficult to find out the trend from the study of ancient astrology</w:t>
      </w:r>
    </w:p>
    <w:p w:rsidR="00686E9F" w:rsidRDefault="00DD09BD" w:rsidP="00AD22F5">
      <w:pPr>
        <w:pStyle w:val="21"/>
        <w:ind w:firstLine="420"/>
      </w:pPr>
      <w:r>
        <w:rPr>
          <w:rFonts w:hint="eastAsia"/>
        </w:rPr>
        <w:t>It is said that there is a religion in the real world, which is called divine religion.</w:t>
      </w:r>
    </w:p>
    <w:p w:rsidR="00686E9F" w:rsidRDefault="00DD09BD" w:rsidP="00AD22F5">
      <w:pPr>
        <w:pStyle w:val="21"/>
        <w:ind w:firstLine="420"/>
      </w:pPr>
      <w:r>
        <w:rPr>
          <w:rFonts w:hint="eastAsia"/>
        </w:rPr>
        <w:t xml:space="preserve">The teacher, the god of kris, became a god, with a </w:t>
      </w:r>
      <w:r w:rsidR="009F4861">
        <w:t>“</w:t>
      </w:r>
      <w:r w:rsidR="009F4861">
        <w:rPr>
          <w:rFonts w:hint="eastAsia"/>
        </w:rPr>
        <w:t>wordofgod</w:t>
      </w:r>
      <w:r w:rsidR="009F4861">
        <w:t>”</w:t>
      </w:r>
      <w:r>
        <w:rPr>
          <w:rFonts w:hint="eastAsia"/>
        </w:rPr>
        <w:t xml:space="preserve"> (kris </w:t>
      </w:r>
      <w:r w:rsidR="009F4861">
        <w:t>“</w:t>
      </w:r>
      <w:r w:rsidR="009F4861">
        <w:rPr>
          <w:rFonts w:hint="eastAsia"/>
        </w:rPr>
        <w:t>wordofgod</w:t>
      </w:r>
      <w:r w:rsidR="009F4861">
        <w:t>”</w:t>
      </w:r>
      <w:r>
        <w:rPr>
          <w:rFonts w:hint="eastAsia"/>
        </w:rPr>
        <w:t>), also known as the song yi people jing (ye mei jing), defeated jiang li.</w:t>
      </w:r>
    </w:p>
    <w:p w:rsidR="00686E9F" w:rsidRDefault="00DD09BD" w:rsidP="00AD22F5">
      <w:pPr>
        <w:pStyle w:val="21"/>
        <w:ind w:firstLine="420"/>
      </w:pPr>
      <w:r>
        <w:rPr>
          <w:rFonts w:hint="eastAsia"/>
        </w:rPr>
        <w:t>The future Buddha is the god of kris</w:t>
      </w:r>
    </w:p>
    <w:p w:rsidR="00686E9F" w:rsidRDefault="00DD09BD" w:rsidP="00AD22F5">
      <w:pPr>
        <w:pStyle w:val="21"/>
        <w:ind w:firstLine="420"/>
      </w:pPr>
      <w:r>
        <w:rPr>
          <w:rFonts w:hint="eastAsia"/>
        </w:rPr>
        <w:t>The future Buddha is the god of kris _ the son of the Lord, the grandson of Lord li, the heir of sakyamuni and the brother of muhammad.</w:t>
      </w:r>
    </w:p>
    <w:p w:rsidR="00686E9F" w:rsidRDefault="00DD09BD" w:rsidP="00AD22F5">
      <w:pPr>
        <w:pStyle w:val="21"/>
        <w:ind w:firstLine="420"/>
      </w:pPr>
      <w:r>
        <w:rPr>
          <w:rFonts w:hint="eastAsia"/>
        </w:rPr>
        <w:t>9, debunking rumors: the imprisonment of god ge yimin is the fake news that ge hua hyped</w:t>
      </w:r>
    </w:p>
    <w:p w:rsidR="00686E9F" w:rsidRDefault="00DD09BD" w:rsidP="00AD22F5">
      <w:pPr>
        <w:pStyle w:val="21"/>
        <w:ind w:firstLine="420"/>
      </w:pPr>
      <w:r>
        <w:rPr>
          <w:rFonts w:hint="eastAsia"/>
        </w:rPr>
        <w:t>Fake news started as commission - baidu search.</w:t>
      </w:r>
    </w:p>
    <w:p w:rsidR="00686E9F" w:rsidRDefault="00DD09BD" w:rsidP="00AD22F5">
      <w:pPr>
        <w:pStyle w:val="21"/>
        <w:ind w:firstLine="420"/>
      </w:pPr>
      <w:r>
        <w:rPr>
          <w:rFonts w:hint="eastAsia"/>
        </w:rPr>
        <w:t xml:space="preserve">In September 2012, when we searched for the god of ge yimin on baidu, we could not figure out the relevant search results -- the god of ge yimin was arrested, while the god of ge yimin was working and living </w:t>
      </w:r>
      <w:r>
        <w:rPr>
          <w:rFonts w:hint="eastAsia"/>
        </w:rPr>
        <w:lastRenderedPageBreak/>
        <w:t>normally.</w:t>
      </w:r>
    </w:p>
    <w:p w:rsidR="00686E9F" w:rsidRDefault="00DD09BD" w:rsidP="00AD22F5">
      <w:pPr>
        <w:pStyle w:val="21"/>
        <w:ind w:firstLine="420"/>
      </w:pPr>
      <w:r>
        <w:rPr>
          <w:rFonts w:hint="eastAsia"/>
        </w:rPr>
        <w:t>This relevant search, we still do not know the reason, is there a large number of users so search, or baidu artificially put? Unknown.</w:t>
      </w:r>
    </w:p>
    <w:p w:rsidR="00686E9F" w:rsidRDefault="00DD09BD" w:rsidP="00AD22F5">
      <w:pPr>
        <w:pStyle w:val="21"/>
        <w:ind w:firstLine="420"/>
      </w:pPr>
      <w:r>
        <w:rPr>
          <w:rFonts w:hint="eastAsia"/>
        </w:rPr>
        <w:t>Later, ge hua thought it was a chance to boost his popularity, so we wrote three posts:</w:t>
      </w:r>
    </w:p>
    <w:p w:rsidR="00686E9F" w:rsidRDefault="00DD09BD" w:rsidP="00AD22F5">
      <w:pPr>
        <w:pStyle w:val="21"/>
        <w:ind w:firstLine="420"/>
      </w:pPr>
      <w:r>
        <w:rPr>
          <w:rFonts w:hint="eastAsia"/>
        </w:rPr>
        <w:t>Scripture must be fulfilled - kris god was captured</w:t>
      </w:r>
    </w:p>
    <w:p w:rsidR="00686E9F" w:rsidRDefault="00DD09BD" w:rsidP="00AD22F5">
      <w:pPr>
        <w:pStyle w:val="21"/>
        <w:ind w:firstLine="420"/>
      </w:pPr>
      <w:r>
        <w:rPr>
          <w:rFonts w:hint="eastAsia"/>
        </w:rPr>
        <w:t>The criminal judgment of the first trial of the crime of using a cult to violate the law</w:t>
      </w:r>
    </w:p>
    <w:p w:rsidR="00686E9F" w:rsidRDefault="00DD09BD" w:rsidP="00AD22F5">
      <w:pPr>
        <w:pStyle w:val="21"/>
        <w:ind w:firstLine="420"/>
      </w:pPr>
      <w:r>
        <w:rPr>
          <w:rFonts w:hint="eastAsia"/>
        </w:rPr>
        <w:t>Mother, where is uncle kris? Jiangsu second prison!</w:t>
      </w:r>
    </w:p>
    <w:p w:rsidR="00686E9F" w:rsidRDefault="00DD09BD" w:rsidP="00AD22F5">
      <w:pPr>
        <w:pStyle w:val="21"/>
        <w:ind w:firstLine="420"/>
      </w:pPr>
      <w:r>
        <w:rPr>
          <w:rFonts w:hint="eastAsia"/>
        </w:rPr>
        <w:t>This is a successful hype, because online posts can be seen, believers, indeed improve the popularity of god ge.</w:t>
      </w:r>
    </w:p>
    <w:p w:rsidR="00686E9F" w:rsidRDefault="00DD09BD" w:rsidP="00AD22F5">
      <w:pPr>
        <w:pStyle w:val="21"/>
        <w:ind w:firstLine="420"/>
      </w:pPr>
      <w:r>
        <w:rPr>
          <w:rFonts w:hint="eastAsia"/>
        </w:rPr>
        <w:t>You can fool all of the people for a while, or some of the people forever, but you can't fool all of the people forever.</w:t>
      </w:r>
    </w:p>
    <w:p w:rsidR="00686E9F" w:rsidRDefault="00DD09BD" w:rsidP="00AD22F5">
      <w:pPr>
        <w:pStyle w:val="21"/>
        <w:ind w:firstLine="420"/>
      </w:pPr>
      <w:r>
        <w:rPr>
          <w:rFonts w:hint="eastAsia"/>
        </w:rPr>
        <w:t>Later (2013), ge hua responded to a rumor when she saw someone say the fake news, but so far, the fake news</w:t>
      </w:r>
    </w:p>
    <w:p w:rsidR="00686E9F" w:rsidRDefault="00DD09BD" w:rsidP="00AD22F5">
      <w:pPr>
        <w:pStyle w:val="21"/>
        <w:ind w:firstLine="420"/>
      </w:pPr>
      <w:r>
        <w:rPr>
          <w:rFonts w:hint="eastAsia"/>
        </w:rPr>
        <w:t>Still many believers, and from time to time reposted to ge bar to talk things, hereby release this disclaimer.</w:t>
      </w:r>
    </w:p>
    <w:p w:rsidR="00686E9F" w:rsidRDefault="00DD09BD" w:rsidP="00AD22F5">
      <w:pPr>
        <w:pStyle w:val="21"/>
        <w:ind w:firstLine="420"/>
      </w:pPr>
      <w:r>
        <w:rPr>
          <w:rFonts w:hint="eastAsia"/>
        </w:rPr>
        <w:t>this</w:t>
      </w:r>
    </w:p>
    <w:p w:rsidR="00686E9F" w:rsidRDefault="00DD09BD" w:rsidP="00AD22F5">
      <w:pPr>
        <w:pStyle w:val="21"/>
        <w:ind w:firstLine="420"/>
      </w:pPr>
      <w:r>
        <w:t>20131219</w:t>
      </w:r>
    </w:p>
    <w:p w:rsidR="00686E9F" w:rsidRDefault="00DD09BD" w:rsidP="00AD22F5">
      <w:pPr>
        <w:pStyle w:val="21"/>
        <w:ind w:firstLine="420"/>
      </w:pPr>
      <w:r>
        <w:rPr>
          <w:rFonts w:hint="eastAsia"/>
        </w:rPr>
        <w:t>The god of ge yimin controls two lakes</w:t>
      </w:r>
    </w:p>
    <w:p w:rsidR="00686E9F" w:rsidRDefault="00DD09BD" w:rsidP="00AD22F5">
      <w:pPr>
        <w:pStyle w:val="21"/>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rsidR="00686E9F" w:rsidRDefault="00DD09BD" w:rsidP="00AD22F5">
      <w:pPr>
        <w:pStyle w:val="21"/>
        <w:ind w:firstLine="420"/>
      </w:pPr>
      <w:r>
        <w:rPr>
          <w:rFonts w:hint="eastAsia"/>
        </w:rPr>
        <w:t xml:space="preserve">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w:t>
      </w:r>
      <w:r>
        <w:rPr>
          <w:rFonts w:hint="eastAsia"/>
        </w:rPr>
        <w:lastRenderedPageBreak/>
        <w:t>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rsidR="00686E9F" w:rsidRDefault="00DD09BD" w:rsidP="00AD22F5">
      <w:pPr>
        <w:pStyle w:val="21"/>
        <w:ind w:firstLine="420"/>
      </w:pPr>
      <w:r>
        <w:rPr>
          <w:rFonts w:hint="eastAsia"/>
        </w:rPr>
        <w:t>11, god paste bar, that is, god is god</w:t>
      </w:r>
    </w:p>
    <w:p w:rsidR="00686E9F" w:rsidRDefault="00DD09BD" w:rsidP="00AD22F5">
      <w:pPr>
        <w:pStyle w:val="21"/>
        <w:ind w:firstLine="420"/>
      </w:pPr>
      <w:r>
        <w:rPr>
          <w:rFonts w:hint="eastAsia"/>
        </w:rPr>
        <w:t xml:space="preserve">Deny bible true only, oneself write </w:t>
      </w:r>
      <w:r w:rsidR="009F4861">
        <w:t>“</w:t>
      </w:r>
      <w:r w:rsidR="009F4861">
        <w:rPr>
          <w:rFonts w:hint="eastAsia"/>
        </w:rPr>
        <w:t>wordofgod</w:t>
      </w:r>
      <w:r w:rsidR="009F4861">
        <w:t>”</w:t>
      </w:r>
      <w:r>
        <w:rPr>
          <w:rFonts w:hint="eastAsia"/>
        </w:rPr>
        <w:t>, that person spread the god of ge yi people everywhere, still post oneself attack oneself good hype, very invincible, you scold them they all say that brush popularity of come, not to mention use bible word persuade.</w:t>
      </w:r>
    </w:p>
    <w:p w:rsidR="00686E9F" w:rsidRDefault="00DD09BD" w:rsidP="00AD22F5">
      <w:pPr>
        <w:pStyle w:val="21"/>
        <w:ind w:firstLine="420"/>
      </w:pPr>
      <w:r>
        <w:rPr>
          <w:rFonts w:hint="eastAsia"/>
        </w:rPr>
        <w:t>That person is careful, a lot of believers of the god of kris, it seems that christians are attacking the god of kris, is actually hype.</w:t>
      </w:r>
    </w:p>
    <w:p w:rsidR="00686E9F" w:rsidRDefault="00DD09BD" w:rsidP="00AD22F5">
      <w:pPr>
        <w:pStyle w:val="21"/>
        <w:ind w:firstLine="420"/>
      </w:pPr>
      <w:r>
        <w:rPr>
          <w:rFonts w:hint="eastAsia"/>
        </w:rPr>
        <w:t>Cults don't count, but they're super heresy, almost pagan, because it's true of other religions or other gods.</w:t>
      </w:r>
    </w:p>
    <w:p w:rsidR="00686E9F" w:rsidRDefault="00DD09BD" w:rsidP="00AD22F5">
      <w:pPr>
        <w:pStyle w:val="21"/>
        <w:ind w:firstLine="420"/>
      </w:pPr>
      <w:r>
        <w:rPr>
          <w:rFonts w:hint="eastAsia"/>
        </w:rPr>
        <w:t>The right has two advantages at this stage</w:t>
      </w:r>
    </w:p>
    <w:p w:rsidR="00686E9F" w:rsidRDefault="00DD09BD" w:rsidP="00AD22F5">
      <w:pPr>
        <w:pStyle w:val="21"/>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rsidR="00686E9F" w:rsidRDefault="00DD09BD" w:rsidP="00AD22F5">
      <w:pPr>
        <w:pStyle w:val="21"/>
        <w:ind w:firstLine="420"/>
      </w:pPr>
      <w:r>
        <w:rPr>
          <w:rFonts w:hint="eastAsia"/>
        </w:rPr>
        <w:t>The second is that a lot of public knowledge is still in the system, and so long as there is no direct conflict of interest with the government, some ideological aspects will be turned a blind eye.</w:t>
      </w:r>
    </w:p>
    <w:p w:rsidR="00686E9F" w:rsidRDefault="00DD09BD" w:rsidP="00AD22F5">
      <w:pPr>
        <w:pStyle w:val="21"/>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rsidR="00686E9F" w:rsidRDefault="00DD09BD" w:rsidP="00AD22F5">
      <w:pPr>
        <w:pStyle w:val="21"/>
        <w:ind w:firstLine="420"/>
      </w:pPr>
      <w:r>
        <w:rPr>
          <w:rFonts w:hint="eastAsia"/>
        </w:rPr>
        <w:t>Christians from all over the world have joined forces to kill the god ge yimin in zhenjiang, jiangsu province, China</w:t>
      </w:r>
    </w:p>
    <w:p w:rsidR="00686E9F" w:rsidRDefault="00DD09BD" w:rsidP="00AD22F5">
      <w:pPr>
        <w:pStyle w:val="21"/>
        <w:ind w:firstLine="420"/>
      </w:pPr>
      <w:r>
        <w:rPr>
          <w:rFonts w:hint="eastAsia"/>
        </w:rPr>
        <w:lastRenderedPageBreak/>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rsidR="009F4861">
        <w:t>“</w:t>
      </w:r>
      <w:r w:rsidR="009F4861">
        <w:rPr>
          <w:rFonts w:hint="eastAsia"/>
        </w:rPr>
        <w:t>wordofgod</w:t>
      </w:r>
      <w:r w:rsidR="009F4861">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rsidR="00686E9F" w:rsidRDefault="00DD09BD" w:rsidP="00AD22F5">
      <w:pPr>
        <w:pStyle w:val="21"/>
        <w:ind w:firstLine="420"/>
      </w:pPr>
      <w:r>
        <w:rPr>
          <w:rFonts w:hint="eastAsia"/>
        </w:rPr>
        <w:t>14. The second ideological and sports era in Chinese history is similar to the spring and autumn period and the warring states period in which a hundred schools of thought contend for a hundred flowers</w:t>
      </w:r>
    </w:p>
    <w:p w:rsidR="00686E9F" w:rsidRDefault="00DD09BD" w:rsidP="00AD22F5">
      <w:pPr>
        <w:pStyle w:val="21"/>
        <w:ind w:firstLine="420"/>
      </w:pPr>
      <w:r>
        <w:rPr>
          <w:rFonts w:hint="eastAsia"/>
        </w:rPr>
        <w:t>Religious groups</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characters of this school of the author know people such as kris.</w:t>
      </w:r>
    </w:p>
    <w:p w:rsidR="00686E9F" w:rsidRDefault="00DD09BD" w:rsidP="00AD22F5">
      <w:pPr>
        <w:pStyle w:val="21"/>
        <w:ind w:firstLine="420"/>
      </w:pPr>
      <w:r>
        <w:rPr>
          <w:rFonts w:hint="eastAsia"/>
        </w:rPr>
        <w:t>Almost all of the people in the holy bar are divine cudgel and extreme narcissistic paranoia, such as kris</w:t>
      </w:r>
    </w:p>
    <w:p w:rsidR="00686E9F" w:rsidRDefault="00DD09BD" w:rsidP="00AD22F5">
      <w:pPr>
        <w:pStyle w:val="21"/>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rsidR="009F4861">
        <w:t>“</w:t>
      </w:r>
      <w:r w:rsidR="009F4861">
        <w:rPr>
          <w:rFonts w:hint="eastAsia"/>
        </w:rPr>
        <w:t>wordofgod</w:t>
      </w:r>
      <w:r w:rsidR="009F4861">
        <w:t>”</w:t>
      </w:r>
      <w:r>
        <w:rPr>
          <w:rFonts w:hint="eastAsia"/>
        </w:rPr>
        <w:t xml:space="preserve">s" : ge yimin lost his life, you should believe him. Sorry to make a wrong call, oh no, it is accurate to say that the mobile phone recently had a problem, often their own wrong take notice, so we should be careful not to mess around in the future, in case </w:t>
      </w:r>
      <w:r>
        <w:rPr>
          <w:rFonts w:hint="eastAsia"/>
        </w:rPr>
        <w:lastRenderedPageBreak/>
        <w:t>it is not my business.</w:t>
      </w:r>
    </w:p>
    <w:p w:rsidR="00686E9F" w:rsidRDefault="00DD09BD" w:rsidP="00AD22F5">
      <w:pPr>
        <w:pStyle w:val="21"/>
        <w:ind w:firstLine="420"/>
      </w:pPr>
      <w:r>
        <w:rPr>
          <w:rFonts w:hint="eastAsia"/>
        </w:rPr>
        <w:t xml:space="preserve">Back to the old saying, "kris is a god, believe in him," which has been widely circulated in the </w:t>
      </w:r>
      <w:r w:rsidR="009F4861">
        <w:t>“</w:t>
      </w:r>
      <w:r w:rsidR="009F4861">
        <w:rPr>
          <w:rFonts w:hint="eastAsia"/>
        </w:rPr>
        <w:t>wordofgod</w:t>
      </w:r>
      <w:r w:rsidR="009F4861">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Guard against the evil cult</w:t>
      </w:r>
    </w:p>
    <w:p w:rsidR="00686E9F" w:rsidRDefault="00DD09BD" w:rsidP="00AD22F5">
      <w:pPr>
        <w:pStyle w:val="21"/>
        <w:ind w:firstLine="420"/>
      </w:pPr>
      <w:r>
        <w:rPr>
          <w:rFonts w:hint="eastAsia"/>
        </w:rPr>
        <w:t>First one, round.</w:t>
      </w:r>
    </w:p>
    <w:p w:rsidR="00686E9F" w:rsidRDefault="00DD09BD" w:rsidP="00AD22F5">
      <w:pPr>
        <w:pStyle w:val="21"/>
        <w:ind w:firstLine="420"/>
      </w:pPr>
      <w:r>
        <w:rPr>
          <w:rFonts w:hint="eastAsia"/>
        </w:rPr>
        <w:t>Second delete, ge.</w:t>
      </w:r>
    </w:p>
    <w:p w:rsidR="00686E9F" w:rsidRDefault="00DD09BD" w:rsidP="00AD22F5">
      <w:pPr>
        <w:pStyle w:val="21"/>
        <w:ind w:firstLine="420"/>
      </w:pPr>
      <w:r>
        <w:rPr>
          <w:rFonts w:hint="eastAsia"/>
        </w:rPr>
        <w:t>After the third spray deletes, various.</w:t>
      </w:r>
    </w:p>
    <w:p w:rsidR="00686E9F" w:rsidRDefault="00DD09BD" w:rsidP="00AD22F5">
      <w:pPr>
        <w:pStyle w:val="21"/>
        <w:ind w:firstLine="420"/>
      </w:pPr>
      <w:r>
        <w:rPr>
          <w:rFonts w:hint="eastAsia"/>
        </w:rPr>
        <w:t>First class, do not explain, understand, generally not posted bar activities.</w:t>
      </w:r>
    </w:p>
    <w:p w:rsidR="00686E9F" w:rsidRDefault="00DD09BD" w:rsidP="00AD22F5">
      <w:pPr>
        <w:pStyle w:val="21"/>
        <w:ind w:firstLine="420"/>
      </w:pPr>
      <w:r>
        <w:rPr>
          <w:rFonts w:hint="eastAsia"/>
        </w:rPr>
        <w:t>Second class, mainly to ge in tieba activities, claiming god son, believers 100,000, the promotion of sexual freedom. Character is ok still, but the post is deleted uniformly, avoid new person in recruit.</w:t>
      </w:r>
    </w:p>
    <w:p w:rsidR="00686E9F" w:rsidRDefault="00DD09BD" w:rsidP="00AD22F5">
      <w:pPr>
        <w:pStyle w:val="21"/>
        <w:ind w:firstLine="420"/>
      </w:pPr>
      <w:r>
        <w:rPr>
          <w:rFonts w:hint="eastAsia"/>
        </w:rPr>
        <w:t>Third, all kinds of people who believe themselves to be gods, sons of god, prophets, or those who set up a sect to attempt to harm the country, will be shut down</w:t>
      </w:r>
    </w:p>
    <w:p w:rsidR="00686E9F" w:rsidRDefault="00DD09BD" w:rsidP="00AD22F5">
      <w:pPr>
        <w:pStyle w:val="21"/>
        <w:ind w:firstLine="420"/>
      </w:pPr>
      <w:r>
        <w:rPr>
          <w:rFonts w:hint="eastAsia"/>
        </w:rPr>
        <w:t>! It's okay at the post bar. Don't let me catch it outside!</w:t>
      </w:r>
    </w:p>
    <w:p w:rsidR="00686E9F" w:rsidRDefault="00DD09BD" w:rsidP="00AD22F5">
      <w:pPr>
        <w:pStyle w:val="21"/>
        <w:ind w:firstLine="420"/>
      </w:pPr>
      <w:r>
        <w:rPr>
          <w:rFonts w:hint="eastAsia"/>
        </w:rPr>
        <w:t>GeYiMin god @ (</w:t>
      </w:r>
      <w:r>
        <w:rPr>
          <w:rFonts w:hint="eastAsia"/>
        </w:rPr>
        <w:t>￣</w:t>
      </w:r>
      <w:r>
        <w:rPr>
          <w:rFonts w:hint="eastAsia"/>
        </w:rPr>
        <w:t xml:space="preserve"> </w:t>
      </w:r>
      <w:r>
        <w:rPr>
          <w:rFonts w:hint="eastAsia"/>
        </w:rPr>
        <w:t>￣</w:t>
      </w:r>
      <w:r>
        <w:rPr>
          <w:rFonts w:hint="eastAsia"/>
        </w:rPr>
        <w:t>) @ 2019 the end of the world. He said. I don't believe it... Because I can live thirty-five years, this year nineteen</w:t>
      </w:r>
    </w:p>
    <w:p w:rsidR="00686E9F" w:rsidRDefault="00DD09BD" w:rsidP="00AD22F5">
      <w:pPr>
        <w:pStyle w:val="21"/>
        <w:ind w:firstLine="420"/>
      </w:pPr>
      <w:r>
        <w:rPr>
          <w:rFonts w:hint="eastAsia"/>
        </w:rPr>
        <w:t>The saint of crape myrtle is the god of ge yimin</w:t>
      </w:r>
    </w:p>
    <w:p w:rsidR="00686E9F" w:rsidRDefault="00DD09BD" w:rsidP="00AD22F5">
      <w:pPr>
        <w:pStyle w:val="21"/>
        <w:ind w:firstLine="420"/>
      </w:pPr>
      <w:r>
        <w:rPr>
          <w:rFonts w:hint="eastAsia"/>
        </w:rPr>
        <w:t>At the moment, all the targets point to one person, and that's crape myrtle, the god of ge, because he's the only one who meets the following prophecy.</w:t>
      </w:r>
    </w:p>
    <w:p w:rsidR="00686E9F" w:rsidRDefault="00DD09BD" w:rsidP="00AD22F5">
      <w:pPr>
        <w:pStyle w:val="21"/>
        <w:ind w:firstLine="420"/>
      </w:pPr>
      <w:r>
        <w:rPr>
          <w:rFonts w:hint="eastAsia"/>
        </w:rPr>
        <w:lastRenderedPageBreak/>
        <w:t>Do not look down upon this paragraph, this is a network of masters made ziwei saint seeking holy film language, please leave the literal meaning carefully studied.</w:t>
      </w:r>
    </w:p>
    <w:p w:rsidR="00686E9F" w:rsidRDefault="00DD09BD" w:rsidP="00AD22F5">
      <w:pPr>
        <w:pStyle w:val="21"/>
        <w:ind w:firstLine="420"/>
      </w:pPr>
      <w:r>
        <w:rPr>
          <w:rFonts w:hint="eastAsia"/>
        </w:rPr>
        <w:t>18. One of several academic papers quoted this paper of god ge</w:t>
      </w:r>
    </w:p>
    <w:p w:rsidR="00686E9F" w:rsidRDefault="00DD09BD" w:rsidP="00AD22F5">
      <w:pPr>
        <w:pStyle w:val="21"/>
        <w:ind w:firstLine="420"/>
      </w:pPr>
      <w:r>
        <w:rPr>
          <w:rFonts w:hint="eastAsia"/>
        </w:rPr>
        <w:t>Who are you talking about? The god of kris?? That thing is scary!</w:t>
      </w:r>
    </w:p>
    <w:p w:rsidR="00686E9F" w:rsidRDefault="00DD09BD" w:rsidP="00AD22F5">
      <w:pPr>
        <w:pStyle w:val="21"/>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rsidR="00686E9F" w:rsidRDefault="00DD09BD" w:rsidP="00AD22F5">
      <w:pPr>
        <w:pStyle w:val="21"/>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rsidR="00686E9F" w:rsidRDefault="00DD09BD" w:rsidP="00AD22F5">
      <w:pPr>
        <w:pStyle w:val="21"/>
        <w:ind w:firstLine="420"/>
      </w:pPr>
      <w:r>
        <w:rPr>
          <w:rFonts w:hint="eastAsia"/>
        </w:rPr>
        <w:t>Believe in the god of kris in hell</w:t>
      </w:r>
    </w:p>
    <w:p w:rsidR="00686E9F" w:rsidRDefault="00DD09BD" w:rsidP="00AD22F5">
      <w:pPr>
        <w:pStyle w:val="21"/>
        <w:ind w:firstLine="420"/>
      </w:pPr>
      <w:r>
        <w:rPr>
          <w:rFonts w:hint="eastAsia"/>
        </w:rPr>
        <w:t>Divine revelation, kris god, character, soul password demonization modification order compiler.</w:t>
      </w:r>
    </w:p>
    <w:p w:rsidR="00686E9F" w:rsidRDefault="00DD09BD" w:rsidP="00AD22F5">
      <w:pPr>
        <w:pStyle w:val="21"/>
        <w:ind w:firstLine="420"/>
      </w:pPr>
      <w:r>
        <w:rPr>
          <w:rFonts w:hint="eastAsia"/>
        </w:rPr>
        <w:t>God revealed, believed in god geyi people, by their soul modified into a demon, will go to hell.</w:t>
      </w:r>
    </w:p>
    <w:p w:rsidR="00686E9F" w:rsidRDefault="00DD09BD" w:rsidP="00AD22F5">
      <w:pPr>
        <w:pStyle w:val="21"/>
        <w:ind w:firstLine="420"/>
      </w:pPr>
      <w:r>
        <w:rPr>
          <w:rFonts w:hint="eastAsia"/>
        </w:rPr>
        <w:t>God, the true satan, the antichrist.</w:t>
      </w:r>
    </w:p>
    <w:p w:rsidR="00686E9F" w:rsidRDefault="00DD09BD" w:rsidP="00AD22F5">
      <w:pPr>
        <w:pStyle w:val="21"/>
        <w:ind w:firstLine="420"/>
      </w:pPr>
      <w:r>
        <w:rPr>
          <w:rFonts w:hint="eastAsia"/>
        </w:rPr>
        <w:t>There is a god of kris who has written a god bible of kris for 100,000 words. He owns a large number of vests and holds them in his own hands. He is everywhere like a pea pod now.</w:t>
      </w:r>
    </w:p>
    <w:p w:rsidR="00686E9F" w:rsidRDefault="00DD09BD" w:rsidP="00AD22F5">
      <w:pPr>
        <w:pStyle w:val="21"/>
        <w:ind w:firstLine="420"/>
      </w:pPr>
      <w:r>
        <w:rPr>
          <w:rFonts w:hint="eastAsia"/>
        </w:rPr>
        <w:t>I say you can't live this year. What, god of kris</w:t>
      </w:r>
    </w:p>
    <w:p w:rsidR="00686E9F" w:rsidRDefault="00DD09BD" w:rsidP="00AD22F5">
      <w:pPr>
        <w:pStyle w:val="21"/>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rsidR="00686E9F" w:rsidRDefault="00DD09BD" w:rsidP="00AD22F5">
      <w:pPr>
        <w:pStyle w:val="21"/>
        <w:ind w:firstLine="420"/>
      </w:pPr>
      <w:r>
        <w:rPr>
          <w:rFonts w:hint="eastAsia"/>
        </w:rPr>
        <w:t>The Lord, st.</w:t>
      </w:r>
    </w:p>
    <w:p w:rsidR="00686E9F" w:rsidRDefault="00DD09BD" w:rsidP="00AD22F5">
      <w:pPr>
        <w:pStyle w:val="21"/>
        <w:ind w:firstLine="420"/>
      </w:pPr>
      <w:r>
        <w:rPr>
          <w:rFonts w:hint="eastAsia"/>
        </w:rPr>
        <w:t>You believe in jail? Poor IQ.</w:t>
      </w:r>
    </w:p>
    <w:p w:rsidR="00686E9F" w:rsidRDefault="00DD09BD" w:rsidP="00AD22F5">
      <w:pPr>
        <w:pStyle w:val="21"/>
        <w:ind w:firstLine="420"/>
      </w:pPr>
      <w:r>
        <w:rPr>
          <w:rFonts w:hint="eastAsia"/>
        </w:rPr>
        <w:lastRenderedPageBreak/>
        <w:t>&gt; building mentality</w:t>
      </w:r>
    </w:p>
    <w:p w:rsidR="00686E9F" w:rsidRDefault="00DD09BD" w:rsidP="00AD22F5">
      <w:pPr>
        <w:pStyle w:val="21"/>
        <w:ind w:firstLine="420"/>
      </w:pPr>
      <w:r>
        <w:rPr>
          <w:rFonts w:hint="eastAsia"/>
        </w:rPr>
        <w:t>God ge lives forever</w:t>
      </w:r>
    </w:p>
    <w:p w:rsidR="00686E9F" w:rsidRDefault="00DD09BD" w:rsidP="00AD22F5">
      <w:pPr>
        <w:pStyle w:val="21"/>
        <w:ind w:firstLine="420"/>
      </w:pPr>
      <w:r>
        <w:rPr>
          <w:rFonts w:hint="eastAsia"/>
        </w:rPr>
        <w:t>Is the god of kris wishful thinking to be a spiritual leader?</w:t>
      </w:r>
    </w:p>
    <w:p w:rsidR="00686E9F" w:rsidRDefault="00DD09BD" w:rsidP="00AD22F5">
      <w:pPr>
        <w:pStyle w:val="21"/>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rsidR="00686E9F" w:rsidRDefault="00DD09BD" w:rsidP="00AD22F5">
      <w:pPr>
        <w:pStyle w:val="21"/>
        <w:ind w:firstLine="420"/>
      </w:pPr>
      <w:r>
        <w:rPr>
          <w:rFonts w:hint="eastAsia"/>
        </w:rPr>
        <w:t>23, peony: are you creating a sect that belongs to you</w:t>
      </w:r>
    </w:p>
    <w:p w:rsidR="00686E9F" w:rsidRDefault="00DD09BD" w:rsidP="00AD22F5">
      <w:pPr>
        <w:pStyle w:val="21"/>
        <w:ind w:firstLine="420"/>
      </w:pPr>
      <w:r>
        <w:rPr>
          <w:rFonts w:hint="eastAsia"/>
        </w:rPr>
        <w:t>The peony 20:05:57</w:t>
      </w:r>
    </w:p>
    <w:p w:rsidR="00686E9F" w:rsidRDefault="00DD09BD" w:rsidP="00AD22F5">
      <w:pPr>
        <w:pStyle w:val="21"/>
        <w:ind w:firstLine="420"/>
      </w:pPr>
      <w:r>
        <w:rPr>
          <w:rFonts w:hint="eastAsia"/>
        </w:rPr>
        <w:t>Lots of comments about you</w:t>
      </w:r>
    </w:p>
    <w:p w:rsidR="00686E9F" w:rsidRDefault="00DD09BD" w:rsidP="00AD22F5">
      <w:pPr>
        <w:pStyle w:val="21"/>
        <w:ind w:firstLine="420"/>
      </w:pPr>
      <w:r>
        <w:rPr>
          <w:rFonts w:hint="eastAsia"/>
        </w:rPr>
        <w:t>The peony 20:06:06</w:t>
      </w:r>
    </w:p>
    <w:p w:rsidR="00686E9F" w:rsidRDefault="00DD09BD" w:rsidP="00AD22F5">
      <w:pPr>
        <w:pStyle w:val="21"/>
        <w:ind w:firstLine="420"/>
      </w:pPr>
      <w:r>
        <w:rPr>
          <w:rFonts w:hint="eastAsia"/>
        </w:rPr>
        <w:t>Don't you care</w:t>
      </w:r>
    </w:p>
    <w:p w:rsidR="00686E9F" w:rsidRDefault="00DD09BD" w:rsidP="00AD22F5">
      <w:pPr>
        <w:pStyle w:val="21"/>
        <w:ind w:firstLine="420"/>
      </w:pPr>
      <w:r>
        <w:rPr>
          <w:rFonts w:hint="eastAsia"/>
        </w:rPr>
        <w:t>God of kris 20:07:12</w:t>
      </w:r>
    </w:p>
    <w:p w:rsidR="00686E9F" w:rsidRDefault="00DD09BD" w:rsidP="00AD22F5">
      <w:pPr>
        <w:pStyle w:val="21"/>
        <w:ind w:firstLine="420"/>
      </w:pPr>
      <w:r>
        <w:rPr>
          <w:rFonts w:hint="eastAsia"/>
        </w:rPr>
        <w:t>That's popularity</w:t>
      </w:r>
    </w:p>
    <w:p w:rsidR="00686E9F" w:rsidRDefault="00DD09BD" w:rsidP="00AD22F5">
      <w:pPr>
        <w:pStyle w:val="21"/>
        <w:ind w:firstLine="420"/>
      </w:pPr>
      <w:r>
        <w:rPr>
          <w:rFonts w:hint="eastAsia"/>
        </w:rPr>
        <w:t>The peony 20:07:37</w:t>
      </w:r>
    </w:p>
    <w:p w:rsidR="00686E9F" w:rsidRDefault="00DD09BD" w:rsidP="00AD22F5">
      <w:pPr>
        <w:pStyle w:val="21"/>
        <w:ind w:firstLine="420"/>
      </w:pPr>
      <w:r>
        <w:rPr>
          <w:rFonts w:hint="eastAsia"/>
        </w:rPr>
        <w:t>How is it all negative</w:t>
      </w:r>
    </w:p>
    <w:p w:rsidR="00686E9F" w:rsidRDefault="00DD09BD" w:rsidP="00AD22F5">
      <w:pPr>
        <w:pStyle w:val="21"/>
        <w:ind w:firstLine="420"/>
      </w:pPr>
      <w:r>
        <w:rPr>
          <w:rFonts w:hint="eastAsia"/>
        </w:rPr>
        <w:t>The peony 20:07:52</w:t>
      </w:r>
    </w:p>
    <w:p w:rsidR="00686E9F" w:rsidRDefault="00DD09BD" w:rsidP="00AD22F5">
      <w:pPr>
        <w:pStyle w:val="21"/>
        <w:ind w:firstLine="420"/>
      </w:pPr>
      <w:r>
        <w:rPr>
          <w:rFonts w:hint="eastAsia"/>
        </w:rPr>
        <w:t>Is that how popularity comes</w:t>
      </w:r>
    </w:p>
    <w:p w:rsidR="00686E9F" w:rsidRDefault="00DD09BD" w:rsidP="00AD22F5">
      <w:pPr>
        <w:pStyle w:val="21"/>
        <w:ind w:firstLine="420"/>
      </w:pPr>
      <w:r>
        <w:rPr>
          <w:rFonts w:hint="eastAsia"/>
        </w:rPr>
        <w:t>God of kris 20:07:54</w:t>
      </w:r>
    </w:p>
    <w:p w:rsidR="00686E9F" w:rsidRDefault="00DD09BD" w:rsidP="00AD22F5">
      <w:pPr>
        <w:pStyle w:val="21"/>
        <w:ind w:firstLine="420"/>
      </w:pPr>
      <w:r>
        <w:rPr>
          <w:rFonts w:hint="eastAsia"/>
        </w:rPr>
        <w:t>There are negative</w:t>
      </w:r>
    </w:p>
    <w:p w:rsidR="00686E9F" w:rsidRDefault="00DD09BD" w:rsidP="00AD22F5">
      <w:pPr>
        <w:pStyle w:val="21"/>
        <w:ind w:firstLine="420"/>
      </w:pPr>
      <w:r>
        <w:rPr>
          <w:rFonts w:hint="eastAsia"/>
        </w:rPr>
        <w:t>God of kris 20:08:01</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lastRenderedPageBreak/>
        <w:t>The peony 20:08:27</w:t>
      </w:r>
    </w:p>
    <w:p w:rsidR="00686E9F" w:rsidRDefault="00DD09BD" w:rsidP="00AD22F5">
      <w:pPr>
        <w:pStyle w:val="21"/>
        <w:ind w:firstLine="420"/>
      </w:pPr>
      <w:r>
        <w:rPr>
          <w:rFonts w:hint="eastAsia"/>
        </w:rPr>
        <w:t>different</w:t>
      </w:r>
    </w:p>
    <w:p w:rsidR="00686E9F" w:rsidRDefault="00DD09BD" w:rsidP="00AD22F5">
      <w:pPr>
        <w:pStyle w:val="21"/>
        <w:ind w:firstLine="420"/>
      </w:pPr>
      <w:r>
        <w:rPr>
          <w:rFonts w:hint="eastAsia"/>
        </w:rPr>
        <w:t>The peony 20:08:53</w:t>
      </w:r>
    </w:p>
    <w:p w:rsidR="00686E9F" w:rsidRDefault="00DD09BD" w:rsidP="00AD22F5">
      <w:pPr>
        <w:pStyle w:val="21"/>
        <w:ind w:firstLine="420"/>
      </w:pPr>
      <w:r>
        <w:rPr>
          <w:rFonts w:hint="eastAsia"/>
        </w:rPr>
        <w:t>What do you mean you're a cult</w:t>
      </w:r>
    </w:p>
    <w:p w:rsidR="00686E9F" w:rsidRDefault="00DD09BD" w:rsidP="00AD22F5">
      <w:pPr>
        <w:pStyle w:val="21"/>
        <w:ind w:firstLine="420"/>
      </w:pPr>
      <w:r>
        <w:rPr>
          <w:rFonts w:hint="eastAsia"/>
        </w:rPr>
        <w:t>God of kris 20:10:05</w:t>
      </w:r>
    </w:p>
    <w:p w:rsidR="00686E9F" w:rsidRDefault="00DD09BD" w:rsidP="00AD22F5">
      <w:pPr>
        <w:pStyle w:val="21"/>
        <w:ind w:firstLine="420"/>
      </w:pPr>
      <w:r>
        <w:rPr>
          <w:rFonts w:hint="eastAsia"/>
        </w:rPr>
        <w:t>Don't explain</w:t>
      </w:r>
    </w:p>
    <w:p w:rsidR="00686E9F" w:rsidRDefault="00DD09BD" w:rsidP="00AD22F5">
      <w:pPr>
        <w:pStyle w:val="21"/>
        <w:ind w:firstLine="420"/>
      </w:pPr>
      <w:r>
        <w:rPr>
          <w:rFonts w:hint="eastAsia"/>
        </w:rPr>
        <w:t>The peony 20:10:39</w:t>
      </w:r>
    </w:p>
    <w:p w:rsidR="00686E9F" w:rsidRDefault="00DD09BD" w:rsidP="00AD22F5">
      <w:pPr>
        <w:pStyle w:val="21"/>
        <w:ind w:firstLine="420"/>
      </w:pPr>
      <w:r>
        <w:rPr>
          <w:rFonts w:hint="eastAsia"/>
        </w:rPr>
        <w:t>To admit that the</w:t>
      </w:r>
    </w:p>
    <w:p w:rsidR="00686E9F" w:rsidRDefault="00DD09BD" w:rsidP="00AD22F5">
      <w:pPr>
        <w:pStyle w:val="21"/>
        <w:ind w:firstLine="420"/>
      </w:pPr>
      <w:r>
        <w:rPr>
          <w:rFonts w:hint="eastAsia"/>
        </w:rPr>
        <w:t>God of kris 20:11:06</w:t>
      </w:r>
    </w:p>
    <w:p w:rsidR="00686E9F" w:rsidRDefault="00DD09BD" w:rsidP="00AD22F5">
      <w:pPr>
        <w:pStyle w:val="21"/>
        <w:ind w:firstLine="420"/>
      </w:pPr>
      <w:r>
        <w:rPr>
          <w:rFonts w:hint="eastAsia"/>
        </w:rPr>
        <w:t>No, it's no use talking to you</w:t>
      </w:r>
    </w:p>
    <w:p w:rsidR="00686E9F" w:rsidRDefault="00DD09BD" w:rsidP="00AD22F5">
      <w:pPr>
        <w:pStyle w:val="21"/>
        <w:ind w:firstLine="420"/>
      </w:pPr>
      <w:r>
        <w:rPr>
          <w:rFonts w:hint="eastAsia"/>
        </w:rPr>
        <w:t>The peony 20:12:21</w:t>
      </w:r>
    </w:p>
    <w:p w:rsidR="00686E9F" w:rsidRDefault="00DD09BD" w:rsidP="00AD22F5">
      <w:pPr>
        <w:pStyle w:val="21"/>
        <w:ind w:firstLine="420"/>
      </w:pPr>
      <w:r>
        <w:rPr>
          <w:rFonts w:hint="eastAsia"/>
        </w:rPr>
        <w:t>Are you creating a sect that belongs to you</w:t>
      </w:r>
    </w:p>
    <w:p w:rsidR="00686E9F" w:rsidRDefault="00DD09BD" w:rsidP="00AD22F5">
      <w:pPr>
        <w:pStyle w:val="21"/>
        <w:ind w:firstLine="420"/>
      </w:pPr>
      <w:r>
        <w:rPr>
          <w:rFonts w:hint="eastAsia"/>
        </w:rPr>
        <w:t>The peony 20:12:56</w:t>
      </w:r>
    </w:p>
    <w:p w:rsidR="00686E9F" w:rsidRDefault="00DD09BD" w:rsidP="00AD22F5">
      <w:pPr>
        <w:pStyle w:val="21"/>
        <w:ind w:firstLine="420"/>
      </w:pPr>
      <w:r>
        <w:rPr>
          <w:rFonts w:hint="eastAsia"/>
        </w:rPr>
        <w:t>What is your purpose</w:t>
      </w:r>
    </w:p>
    <w:p w:rsidR="00686E9F" w:rsidRDefault="00DD09BD" w:rsidP="00AD22F5">
      <w:pPr>
        <w:pStyle w:val="21"/>
        <w:ind w:firstLine="420"/>
      </w:pPr>
      <w:r>
        <w:rPr>
          <w:rFonts w:hint="eastAsia"/>
        </w:rPr>
        <w:t>God of kris 20:13:26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The peony 20:13:38</w:t>
      </w:r>
    </w:p>
    <w:p w:rsidR="00686E9F" w:rsidRDefault="00DD09BD" w:rsidP="00AD22F5">
      <w:pPr>
        <w:pStyle w:val="21"/>
        <w:ind w:firstLine="420"/>
      </w:pPr>
      <w:r>
        <w:rPr>
          <w:rFonts w:hint="eastAsia"/>
        </w:rPr>
        <w:t>Christian?</w:t>
      </w:r>
    </w:p>
    <w:p w:rsidR="00686E9F" w:rsidRDefault="00DD09BD" w:rsidP="00AD22F5">
      <w:pPr>
        <w:pStyle w:val="21"/>
        <w:ind w:firstLine="420"/>
      </w:pPr>
      <w:r>
        <w:rPr>
          <w:rFonts w:hint="eastAsia"/>
        </w:rPr>
        <w:t>God of kris 20:13:51</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God of kris 20:14:06</w:t>
      </w:r>
    </w:p>
    <w:p w:rsidR="00686E9F" w:rsidRDefault="00DD09BD" w:rsidP="00AD22F5">
      <w:pPr>
        <w:pStyle w:val="21"/>
        <w:ind w:firstLine="420"/>
      </w:pPr>
      <w:r>
        <w:rPr>
          <w:rFonts w:hint="eastAsia"/>
        </w:rPr>
        <w:t>Christianity</w:t>
      </w:r>
    </w:p>
    <w:p w:rsidR="00686E9F" w:rsidRDefault="00DD09BD" w:rsidP="00AD22F5">
      <w:pPr>
        <w:pStyle w:val="21"/>
        <w:ind w:firstLine="420"/>
      </w:pPr>
      <w:r>
        <w:rPr>
          <w:rFonts w:hint="eastAsia"/>
        </w:rPr>
        <w:t>The peony 20:14:07</w:t>
      </w:r>
    </w:p>
    <w:p w:rsidR="00686E9F" w:rsidRDefault="00DD09BD" w:rsidP="00AD22F5">
      <w:pPr>
        <w:pStyle w:val="21"/>
        <w:ind w:firstLine="420"/>
      </w:pPr>
      <w:r>
        <w:rPr>
          <w:rFonts w:hint="eastAsia"/>
        </w:rPr>
        <w:t>Is it different from Christianity</w:t>
      </w:r>
    </w:p>
    <w:p w:rsidR="00686E9F" w:rsidRDefault="00DD09BD" w:rsidP="00AD22F5">
      <w:pPr>
        <w:pStyle w:val="21"/>
        <w:ind w:firstLine="420"/>
      </w:pPr>
      <w:r>
        <w:rPr>
          <w:rFonts w:hint="eastAsia"/>
        </w:rPr>
        <w:t>God of kris 20:14:30</w:t>
      </w:r>
    </w:p>
    <w:p w:rsidR="00686E9F" w:rsidRDefault="00DD09BD" w:rsidP="00AD22F5">
      <w:pPr>
        <w:pStyle w:val="21"/>
        <w:ind w:firstLine="420"/>
      </w:pPr>
      <w:r>
        <w:rPr>
          <w:rFonts w:hint="eastAsia"/>
        </w:rPr>
        <w:t>Eschatological Christianity</w:t>
      </w:r>
    </w:p>
    <w:p w:rsidR="00686E9F" w:rsidRDefault="00DD09BD" w:rsidP="00AD22F5">
      <w:pPr>
        <w:pStyle w:val="21"/>
        <w:ind w:firstLine="420"/>
      </w:pPr>
      <w:r>
        <w:rPr>
          <w:rFonts w:hint="eastAsia"/>
        </w:rPr>
        <w:t>The peony 20:14:45</w:t>
      </w:r>
    </w:p>
    <w:p w:rsidR="00686E9F" w:rsidRDefault="00DD09BD" w:rsidP="00AD22F5">
      <w:pPr>
        <w:pStyle w:val="21"/>
        <w:ind w:firstLine="420"/>
      </w:pPr>
      <w:r>
        <w:rPr>
          <w:rFonts w:hint="eastAsia"/>
        </w:rPr>
        <w:t>Is that you</w:t>
      </w:r>
    </w:p>
    <w:p w:rsidR="00686E9F" w:rsidRDefault="00DD09BD" w:rsidP="00AD22F5">
      <w:pPr>
        <w:pStyle w:val="21"/>
        <w:ind w:firstLine="420"/>
      </w:pPr>
      <w:r>
        <w:rPr>
          <w:rFonts w:hint="eastAsia"/>
        </w:rPr>
        <w:t>God of kris 20:15:09</w:t>
      </w:r>
    </w:p>
    <w:p w:rsidR="00686E9F" w:rsidRDefault="00DD09BD" w:rsidP="00AD22F5">
      <w:pPr>
        <w:pStyle w:val="21"/>
        <w:ind w:firstLine="420"/>
      </w:pPr>
      <w:r>
        <w:rPr>
          <w:rFonts w:hint="eastAsia"/>
        </w:rPr>
        <w:lastRenderedPageBreak/>
        <w:t>yeah</w:t>
      </w:r>
    </w:p>
    <w:p w:rsidR="00686E9F" w:rsidRDefault="00DD09BD" w:rsidP="00AD22F5">
      <w:pPr>
        <w:pStyle w:val="21"/>
        <w:ind w:firstLine="420"/>
      </w:pPr>
      <w:r>
        <w:rPr>
          <w:rFonts w:hint="eastAsia"/>
        </w:rPr>
        <w:t>The peony 20:15:16</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The peony 20:15:41</w:t>
      </w:r>
    </w:p>
    <w:p w:rsidR="00686E9F" w:rsidRDefault="00DD09BD" w:rsidP="00AD22F5">
      <w:pPr>
        <w:pStyle w:val="21"/>
        <w:ind w:firstLine="420"/>
      </w:pPr>
      <w:r>
        <w:rPr>
          <w:rFonts w:hint="eastAsia"/>
        </w:rPr>
        <w:t>Do you hate Christianity</w:t>
      </w:r>
    </w:p>
    <w:p w:rsidR="00686E9F" w:rsidRDefault="00DD09BD" w:rsidP="00AD22F5">
      <w:pPr>
        <w:pStyle w:val="21"/>
        <w:ind w:firstLine="420"/>
      </w:pPr>
      <w:r>
        <w:rPr>
          <w:rFonts w:hint="eastAsia"/>
        </w:rPr>
        <w:t>God of kris 20:16:13</w:t>
      </w:r>
    </w:p>
    <w:p w:rsidR="00686E9F" w:rsidRDefault="00DD09BD" w:rsidP="00AD22F5">
      <w:pPr>
        <w:pStyle w:val="21"/>
        <w:ind w:firstLine="420"/>
      </w:pPr>
      <w:r>
        <w:rPr>
          <w:rFonts w:hint="eastAsia"/>
        </w:rPr>
        <w:t>like</w:t>
      </w:r>
    </w:p>
    <w:p w:rsidR="00686E9F" w:rsidRDefault="00DD09BD" w:rsidP="00AD22F5">
      <w:pPr>
        <w:pStyle w:val="21"/>
        <w:ind w:firstLine="420"/>
      </w:pPr>
      <w:r>
        <w:rPr>
          <w:rFonts w:hint="eastAsia"/>
        </w:rPr>
        <w:t>God of kris 20:16:45</w:t>
      </w:r>
    </w:p>
    <w:p w:rsidR="00686E9F" w:rsidRDefault="00DD09BD" w:rsidP="00AD22F5">
      <w:pPr>
        <w:pStyle w:val="21"/>
        <w:ind w:firstLine="420"/>
      </w:pPr>
      <w:r>
        <w:rPr>
          <w:rFonts w:hint="eastAsia"/>
        </w:rPr>
        <w:t>The divine succession to Christianity</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The peony 20:18:36</w:t>
      </w:r>
    </w:p>
    <w:p w:rsidR="00686E9F" w:rsidRDefault="00DD09BD" w:rsidP="00AD22F5">
      <w:pPr>
        <w:pStyle w:val="21"/>
        <w:ind w:firstLine="420"/>
      </w:pPr>
      <w:r>
        <w:rPr>
          <w:rFonts w:hint="eastAsia"/>
        </w:rPr>
        <w:t>Do you get angry when people misinterpret you or report online falsehoods that attack you</w:t>
      </w:r>
    </w:p>
    <w:p w:rsidR="00686E9F" w:rsidRDefault="00DD09BD" w:rsidP="00AD22F5">
      <w:pPr>
        <w:pStyle w:val="21"/>
        <w:ind w:firstLine="420"/>
      </w:pPr>
      <w:r>
        <w:rPr>
          <w:rFonts w:hint="eastAsia"/>
        </w:rPr>
        <w:t>God of kris 20:19:05</w:t>
      </w:r>
    </w:p>
    <w:p w:rsidR="00686E9F" w:rsidRDefault="00DD09BD" w:rsidP="00AD22F5">
      <w:pPr>
        <w:pStyle w:val="21"/>
        <w:ind w:firstLine="420"/>
      </w:pPr>
      <w:r>
        <w:rPr>
          <w:rFonts w:hint="eastAsia"/>
        </w:rPr>
        <w:t>We like hearing curses</w:t>
      </w:r>
    </w:p>
    <w:p w:rsidR="00686E9F" w:rsidRDefault="00DD09BD" w:rsidP="00AD22F5">
      <w:pPr>
        <w:pStyle w:val="21"/>
        <w:ind w:firstLine="420"/>
      </w:pPr>
      <w:r>
        <w:rPr>
          <w:rFonts w:hint="eastAsia"/>
        </w:rPr>
        <w:t>God of kris 20:19:14</w:t>
      </w:r>
    </w:p>
    <w:p w:rsidR="00686E9F" w:rsidRDefault="00DD09BD" w:rsidP="00AD22F5">
      <w:pPr>
        <w:pStyle w:val="21"/>
        <w:ind w:firstLine="420"/>
      </w:pPr>
      <w:r>
        <w:rPr>
          <w:rFonts w:hint="eastAsia"/>
        </w:rPr>
        <w:t>We only want popularity</w:t>
      </w:r>
    </w:p>
    <w:p w:rsidR="00686E9F" w:rsidRDefault="00DD09BD" w:rsidP="00AD22F5">
      <w:pPr>
        <w:pStyle w:val="21"/>
        <w:ind w:firstLine="420"/>
      </w:pPr>
      <w:r>
        <w:rPr>
          <w:rFonts w:hint="eastAsia"/>
        </w:rPr>
        <w:t>The peony 20:20:32</w:t>
      </w:r>
    </w:p>
    <w:p w:rsidR="00686E9F" w:rsidRDefault="00DD09BD" w:rsidP="00AD22F5">
      <w:pPr>
        <w:pStyle w:val="21"/>
        <w:ind w:firstLine="420"/>
      </w:pPr>
      <w:r>
        <w:rPr>
          <w:rFonts w:hint="eastAsia"/>
        </w:rPr>
        <w:t>The result of faith</w:t>
      </w:r>
    </w:p>
    <w:p w:rsidR="00686E9F" w:rsidRDefault="00DD09BD" w:rsidP="00AD22F5">
      <w:pPr>
        <w:pStyle w:val="21"/>
        <w:ind w:firstLine="420"/>
      </w:pPr>
      <w:r>
        <w:rPr>
          <w:rFonts w:hint="eastAsia"/>
        </w:rPr>
        <w:t>God of kris 20:20:57</w:t>
      </w:r>
    </w:p>
    <w:p w:rsidR="00686E9F" w:rsidRDefault="00DD09BD" w:rsidP="00AD22F5">
      <w:pPr>
        <w:pStyle w:val="21"/>
        <w:ind w:firstLine="420"/>
      </w:pPr>
      <w:r>
        <w:rPr>
          <w:rFonts w:hint="eastAsia"/>
        </w:rPr>
        <w:t>We want to promote</w:t>
      </w:r>
    </w:p>
    <w:p w:rsidR="00686E9F" w:rsidRDefault="00DD09BD" w:rsidP="00AD22F5">
      <w:pPr>
        <w:pStyle w:val="21"/>
        <w:ind w:firstLine="420"/>
      </w:pPr>
      <w:r>
        <w:rPr>
          <w:rFonts w:hint="eastAsia"/>
        </w:rPr>
        <w:t>The peony 20:21:19</w:t>
      </w:r>
    </w:p>
    <w:p w:rsidR="00686E9F" w:rsidRDefault="00DD09BD" w:rsidP="00AD22F5">
      <w:pPr>
        <w:pStyle w:val="21"/>
        <w:ind w:firstLine="420"/>
      </w:pPr>
      <w:r>
        <w:rPr>
          <w:rFonts w:hint="eastAsia"/>
        </w:rPr>
        <w:t>What propaganda</w:t>
      </w:r>
    </w:p>
    <w:p w:rsidR="00686E9F" w:rsidRDefault="00DD09BD" w:rsidP="00AD22F5">
      <w:pPr>
        <w:pStyle w:val="21"/>
        <w:ind w:firstLine="420"/>
      </w:pPr>
      <w:r>
        <w:rPr>
          <w:rFonts w:hint="eastAsia"/>
        </w:rPr>
        <w:t>God of kris 20:22:02</w:t>
      </w:r>
    </w:p>
    <w:p w:rsidR="00686E9F" w:rsidRDefault="00DD09BD" w:rsidP="00AD22F5">
      <w:pPr>
        <w:pStyle w:val="21"/>
        <w:ind w:firstLine="420"/>
      </w:pPr>
      <w:r>
        <w:rPr>
          <w:rFonts w:hint="eastAsia"/>
        </w:rPr>
        <w:t>Shinto communism</w:t>
      </w:r>
    </w:p>
    <w:p w:rsidR="00686E9F" w:rsidRDefault="00DD09BD" w:rsidP="00AD22F5">
      <w:pPr>
        <w:pStyle w:val="21"/>
        <w:ind w:firstLine="420"/>
      </w:pPr>
      <w:r>
        <w:rPr>
          <w:rFonts w:hint="eastAsia"/>
        </w:rPr>
        <w:t>The peony 20:22:40</w:t>
      </w:r>
    </w:p>
    <w:p w:rsidR="00686E9F" w:rsidRDefault="00DD09BD" w:rsidP="00AD22F5">
      <w:pPr>
        <w:pStyle w:val="21"/>
        <w:ind w:firstLine="420"/>
      </w:pPr>
      <w:r>
        <w:rPr>
          <w:rFonts w:hint="eastAsia"/>
        </w:rPr>
        <w:t>How is it possible that there is a class where there are people</w:t>
      </w:r>
    </w:p>
    <w:p w:rsidR="00686E9F" w:rsidRDefault="00DD09BD" w:rsidP="00AD22F5">
      <w:pPr>
        <w:pStyle w:val="21"/>
        <w:ind w:firstLine="420"/>
      </w:pPr>
      <w:r>
        <w:rPr>
          <w:rFonts w:hint="eastAsia"/>
        </w:rPr>
        <w:t>God of kris 20:23:26</w:t>
      </w:r>
    </w:p>
    <w:p w:rsidR="00686E9F" w:rsidRDefault="00DD09BD" w:rsidP="00AD22F5">
      <w:pPr>
        <w:pStyle w:val="21"/>
        <w:ind w:firstLine="420"/>
      </w:pPr>
      <w:r>
        <w:rPr>
          <w:rFonts w:hint="eastAsia"/>
        </w:rPr>
        <w:t>It's going to be a unified, final form of society</w:t>
      </w:r>
    </w:p>
    <w:p w:rsidR="00686E9F" w:rsidRDefault="00DD09BD" w:rsidP="00AD22F5">
      <w:pPr>
        <w:pStyle w:val="21"/>
        <w:ind w:firstLine="420"/>
      </w:pPr>
      <w:r>
        <w:rPr>
          <w:rFonts w:hint="eastAsia"/>
        </w:rPr>
        <w:lastRenderedPageBreak/>
        <w:t>The peony 20:24:03</w:t>
      </w:r>
    </w:p>
    <w:p w:rsidR="00686E9F" w:rsidRDefault="00DD09BD" w:rsidP="00AD22F5">
      <w:pPr>
        <w:pStyle w:val="21"/>
        <w:ind w:firstLine="420"/>
      </w:pPr>
      <w:r>
        <w:rPr>
          <w:rFonts w:hint="eastAsia"/>
        </w:rPr>
        <w:t>What time</w:t>
      </w:r>
    </w:p>
    <w:p w:rsidR="00686E9F" w:rsidRDefault="00DD09BD" w:rsidP="00AD22F5">
      <w:pPr>
        <w:pStyle w:val="21"/>
        <w:ind w:firstLine="420"/>
      </w:pPr>
      <w:r>
        <w:rPr>
          <w:rFonts w:hint="eastAsia"/>
        </w:rPr>
        <w:t>God of kris 20:24:20</w:t>
      </w:r>
    </w:p>
    <w:p w:rsidR="00686E9F" w:rsidRDefault="00DD09BD" w:rsidP="00AD22F5">
      <w:pPr>
        <w:pStyle w:val="21"/>
        <w:ind w:firstLine="420"/>
      </w:pPr>
      <w:r>
        <w:t>2019</w:t>
      </w:r>
    </w:p>
    <w:p w:rsidR="00686E9F" w:rsidRDefault="00DD09BD" w:rsidP="00AD22F5">
      <w:pPr>
        <w:pStyle w:val="21"/>
        <w:ind w:firstLine="420"/>
      </w:pPr>
      <w:r>
        <w:rPr>
          <w:rFonts w:hint="eastAsia"/>
        </w:rPr>
        <w:t>God of kris 20:24:23</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The peony 20:25:07</w:t>
      </w:r>
    </w:p>
    <w:p w:rsidR="00686E9F" w:rsidRDefault="00DD09BD" w:rsidP="00AD22F5">
      <w:pPr>
        <w:pStyle w:val="21"/>
        <w:ind w:firstLine="420"/>
      </w:pPr>
      <w:r>
        <w:rPr>
          <w:rFonts w:hint="eastAsia"/>
        </w:rPr>
        <w:t>Did you arrange that</w:t>
      </w:r>
    </w:p>
    <w:p w:rsidR="00686E9F" w:rsidRDefault="00DD09BD" w:rsidP="00AD22F5">
      <w:pPr>
        <w:pStyle w:val="21"/>
        <w:ind w:firstLine="420"/>
      </w:pPr>
      <w:r>
        <w:rPr>
          <w:rFonts w:hint="eastAsia"/>
        </w:rPr>
        <w:t>God of kris 20:25:36</w:t>
      </w:r>
    </w:p>
    <w:p w:rsidR="00686E9F" w:rsidRDefault="00DD09BD" w:rsidP="00AD22F5">
      <w:pPr>
        <w:pStyle w:val="21"/>
        <w:ind w:firstLine="420"/>
      </w:pPr>
      <w:r>
        <w:rPr>
          <w:rFonts w:hint="eastAsia"/>
        </w:rPr>
        <w:t>I'll publicize it, by all people</w:t>
      </w:r>
    </w:p>
    <w:p w:rsidR="00686E9F" w:rsidRDefault="00DD09BD" w:rsidP="00AD22F5">
      <w:pPr>
        <w:pStyle w:val="21"/>
        <w:ind w:firstLine="420"/>
      </w:pPr>
      <w:r>
        <w:rPr>
          <w:rFonts w:hint="eastAsia"/>
        </w:rPr>
        <w:t>The peony 20:25:46</w:t>
      </w:r>
    </w:p>
    <w:p w:rsidR="00686E9F" w:rsidRDefault="00DD09BD" w:rsidP="00AD22F5">
      <w:pPr>
        <w:pStyle w:val="21"/>
        <w:ind w:firstLine="420"/>
      </w:pPr>
      <w:r>
        <w:rPr>
          <w:rFonts w:hint="eastAsia"/>
        </w:rPr>
        <w:t>Global or in China</w:t>
      </w:r>
    </w:p>
    <w:p w:rsidR="00686E9F" w:rsidRDefault="00DD09BD" w:rsidP="00AD22F5">
      <w:pPr>
        <w:pStyle w:val="21"/>
        <w:ind w:firstLine="420"/>
      </w:pPr>
      <w:r>
        <w:rPr>
          <w:rFonts w:hint="eastAsia"/>
        </w:rPr>
        <w:t>God of kris 20:26:01</w:t>
      </w:r>
    </w:p>
    <w:p w:rsidR="00686E9F" w:rsidRDefault="00DD09BD" w:rsidP="00AD22F5">
      <w:pPr>
        <w:pStyle w:val="21"/>
        <w:ind w:firstLine="420"/>
      </w:pPr>
      <w:r>
        <w:rPr>
          <w:rFonts w:hint="eastAsia"/>
        </w:rPr>
        <w:t>The global</w:t>
      </w:r>
    </w:p>
    <w:p w:rsidR="00686E9F" w:rsidRDefault="00DD09BD" w:rsidP="00AD22F5">
      <w:pPr>
        <w:pStyle w:val="21"/>
        <w:ind w:firstLine="420"/>
      </w:pPr>
      <w:r>
        <w:rPr>
          <w:rFonts w:hint="eastAsia"/>
        </w:rPr>
        <w:t>God of kris 20:26:05</w:t>
      </w:r>
    </w:p>
    <w:p w:rsidR="00686E9F" w:rsidRDefault="00DD09BD" w:rsidP="00AD22F5">
      <w:pPr>
        <w:pStyle w:val="21"/>
        <w:ind w:firstLine="420"/>
      </w:pPr>
      <w:r>
        <w:rPr>
          <w:rFonts w:hint="eastAsia"/>
        </w:rPr>
        <w:t>Not a country</w:t>
      </w:r>
    </w:p>
    <w:p w:rsidR="00686E9F" w:rsidRDefault="00DD09BD" w:rsidP="00AD22F5">
      <w:pPr>
        <w:pStyle w:val="21"/>
        <w:ind w:firstLine="420"/>
      </w:pPr>
      <w:r>
        <w:rPr>
          <w:rFonts w:hint="eastAsia"/>
        </w:rPr>
        <w:t>The peony 20:26:17</w:t>
      </w:r>
    </w:p>
    <w:p w:rsidR="00686E9F" w:rsidRDefault="00DD09BD" w:rsidP="00AD22F5">
      <w:pPr>
        <w:pStyle w:val="21"/>
        <w:ind w:firstLine="420"/>
      </w:pPr>
      <w:r>
        <w:rPr>
          <w:rFonts w:hint="eastAsia"/>
        </w:rPr>
        <w:t>Who do you need publicity for</w:t>
      </w:r>
    </w:p>
    <w:p w:rsidR="00686E9F" w:rsidRDefault="00DD09BD" w:rsidP="00AD22F5">
      <w:pPr>
        <w:pStyle w:val="21"/>
        <w:ind w:firstLine="420"/>
      </w:pPr>
      <w:r>
        <w:rPr>
          <w:rFonts w:hint="eastAsia"/>
        </w:rPr>
        <w:t>God of kris 20:27:02</w:t>
      </w:r>
    </w:p>
    <w:p w:rsidR="00686E9F" w:rsidRDefault="00DD09BD" w:rsidP="00AD22F5">
      <w:pPr>
        <w:pStyle w:val="21"/>
        <w:ind w:firstLine="420"/>
      </w:pPr>
      <w:r>
        <w:rPr>
          <w:rFonts w:hint="eastAsia"/>
        </w:rPr>
        <w:t>anybody</w:t>
      </w:r>
    </w:p>
    <w:p w:rsidR="00686E9F" w:rsidRDefault="00DD09BD" w:rsidP="00AD22F5">
      <w:pPr>
        <w:pStyle w:val="21"/>
        <w:ind w:firstLine="420"/>
      </w:pPr>
      <w:r>
        <w:rPr>
          <w:rFonts w:hint="eastAsia"/>
        </w:rPr>
        <w:t>The peony 20:27:48</w:t>
      </w:r>
    </w:p>
    <w:p w:rsidR="00686E9F" w:rsidRDefault="00DD09BD" w:rsidP="00AD22F5">
      <w:pPr>
        <w:pStyle w:val="21"/>
        <w:ind w:firstLine="420"/>
      </w:pPr>
      <w:r>
        <w:rPr>
          <w:rFonts w:hint="eastAsia"/>
        </w:rPr>
        <w:t>What good is publicity</w:t>
      </w:r>
    </w:p>
    <w:p w:rsidR="00686E9F" w:rsidRDefault="00DD09BD" w:rsidP="00AD22F5">
      <w:pPr>
        <w:pStyle w:val="21"/>
        <w:ind w:firstLine="420"/>
      </w:pPr>
      <w:r>
        <w:rPr>
          <w:rFonts w:hint="eastAsia"/>
        </w:rPr>
        <w:t>God of kris 20:28:13</w:t>
      </w:r>
    </w:p>
    <w:p w:rsidR="00686E9F" w:rsidRDefault="00DD09BD" w:rsidP="00AD22F5">
      <w:pPr>
        <w:pStyle w:val="21"/>
        <w:ind w:firstLine="420"/>
      </w:pPr>
      <w:r>
        <w:rPr>
          <w:rFonts w:hint="eastAsia"/>
        </w:rPr>
        <w:t>Later, not now</w:t>
      </w:r>
    </w:p>
    <w:p w:rsidR="00686E9F" w:rsidRDefault="00DD09BD" w:rsidP="00AD22F5">
      <w:pPr>
        <w:pStyle w:val="21"/>
        <w:ind w:firstLine="420"/>
      </w:pPr>
      <w:r>
        <w:rPr>
          <w:rFonts w:hint="eastAsia"/>
        </w:rPr>
        <w:t>The peony 20:29:22</w:t>
      </w:r>
    </w:p>
    <w:p w:rsidR="00686E9F" w:rsidRDefault="00DD09BD" w:rsidP="00AD22F5">
      <w:pPr>
        <w:pStyle w:val="21"/>
        <w:ind w:firstLine="420"/>
      </w:pPr>
      <w:r>
        <w:rPr>
          <w:rFonts w:hint="eastAsia"/>
        </w:rPr>
        <w:t>Christians more?</w:t>
      </w:r>
    </w:p>
    <w:p w:rsidR="00686E9F" w:rsidRDefault="00DD09BD" w:rsidP="00AD22F5">
      <w:pPr>
        <w:pStyle w:val="21"/>
        <w:ind w:firstLine="420"/>
      </w:pPr>
      <w:r>
        <w:rPr>
          <w:rFonts w:hint="eastAsia"/>
        </w:rPr>
        <w:t>God of kris 20:29:46</w:t>
      </w:r>
    </w:p>
    <w:p w:rsidR="00686E9F" w:rsidRDefault="00DD09BD" w:rsidP="00AD22F5">
      <w:pPr>
        <w:pStyle w:val="21"/>
        <w:ind w:firstLine="420"/>
      </w:pPr>
      <w:r>
        <w:rPr>
          <w:rFonts w:hint="eastAsia"/>
        </w:rPr>
        <w:t>Not much, I don't know, because there's no organization</w:t>
      </w:r>
    </w:p>
    <w:p w:rsidR="00686E9F" w:rsidRDefault="00DD09BD" w:rsidP="00AD22F5">
      <w:pPr>
        <w:pStyle w:val="21"/>
        <w:ind w:firstLine="420"/>
      </w:pPr>
      <w:r>
        <w:rPr>
          <w:rFonts w:hint="eastAsia"/>
        </w:rPr>
        <w:t>The peony 20:30:07</w:t>
      </w:r>
    </w:p>
    <w:p w:rsidR="00686E9F" w:rsidRDefault="00DD09BD" w:rsidP="00AD22F5">
      <w:pPr>
        <w:pStyle w:val="21"/>
        <w:ind w:firstLine="420"/>
      </w:pPr>
      <w:r>
        <w:rPr>
          <w:rFonts w:hint="eastAsia"/>
        </w:rPr>
        <w:lastRenderedPageBreak/>
        <w:t>You're the only one</w:t>
      </w:r>
    </w:p>
    <w:p w:rsidR="00686E9F" w:rsidRDefault="00DD09BD" w:rsidP="00AD22F5">
      <w:pPr>
        <w:pStyle w:val="21"/>
        <w:ind w:firstLine="420"/>
      </w:pPr>
      <w:r>
        <w:rPr>
          <w:rFonts w:hint="eastAsia"/>
        </w:rPr>
        <w:t>God of kris 20:30:37</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God of kris 20:30:57</w:t>
      </w:r>
    </w:p>
    <w:p w:rsidR="00686E9F" w:rsidRDefault="00DD09BD" w:rsidP="00AD22F5">
      <w:pPr>
        <w:pStyle w:val="21"/>
        <w:ind w:firstLine="420"/>
      </w:pPr>
      <w:r>
        <w:rPr>
          <w:rFonts w:hint="eastAsia"/>
        </w:rPr>
        <w:t>Not organized, loose</w:t>
      </w:r>
    </w:p>
    <w:p w:rsidR="00686E9F" w:rsidRDefault="00DD09BD" w:rsidP="00AD22F5">
      <w:pPr>
        <w:pStyle w:val="21"/>
        <w:ind w:firstLine="420"/>
      </w:pPr>
      <w:r>
        <w:rPr>
          <w:rFonts w:hint="eastAsia"/>
        </w:rPr>
        <w:t>The peony 20:31:27</w:t>
      </w:r>
    </w:p>
    <w:p w:rsidR="00686E9F" w:rsidRDefault="00DD09BD" w:rsidP="00AD22F5">
      <w:pPr>
        <w:pStyle w:val="21"/>
        <w:ind w:firstLine="420"/>
      </w:pPr>
      <w:r>
        <w:rPr>
          <w:rFonts w:hint="eastAsia"/>
        </w:rPr>
        <w:t>How do you tell</w:t>
      </w:r>
    </w:p>
    <w:p w:rsidR="00686E9F" w:rsidRDefault="00DD09BD" w:rsidP="00AD22F5">
      <w:pPr>
        <w:pStyle w:val="21"/>
        <w:ind w:firstLine="420"/>
      </w:pPr>
      <w:r>
        <w:rPr>
          <w:rFonts w:hint="eastAsia"/>
        </w:rPr>
        <w:t>God of kris 20:31:44</w:t>
      </w:r>
    </w:p>
    <w:p w:rsidR="00686E9F" w:rsidRDefault="00DD09BD" w:rsidP="00AD22F5">
      <w:pPr>
        <w:pStyle w:val="21"/>
        <w:ind w:firstLine="420"/>
      </w:pPr>
      <w:r>
        <w:rPr>
          <w:rFonts w:hint="eastAsia"/>
        </w:rPr>
        <w:t>No fewer than</w:t>
      </w:r>
    </w:p>
    <w:p w:rsidR="00686E9F" w:rsidRDefault="00DD09BD" w:rsidP="00AD22F5">
      <w:pPr>
        <w:pStyle w:val="21"/>
        <w:ind w:firstLine="420"/>
      </w:pPr>
      <w:r>
        <w:rPr>
          <w:rFonts w:hint="eastAsia"/>
        </w:rPr>
        <w:t>God of kris 20:31:58</w:t>
      </w:r>
    </w:p>
    <w:p w:rsidR="00686E9F" w:rsidRDefault="00DD09BD" w:rsidP="00AD22F5">
      <w:pPr>
        <w:pStyle w:val="21"/>
        <w:ind w:firstLine="420"/>
      </w:pPr>
      <w:r>
        <w:rPr>
          <w:rFonts w:hint="eastAsia"/>
        </w:rPr>
        <w:t>Internet Posting</w:t>
      </w:r>
    </w:p>
    <w:p w:rsidR="00686E9F" w:rsidRDefault="00DD09BD" w:rsidP="00AD22F5">
      <w:pPr>
        <w:pStyle w:val="21"/>
        <w:ind w:firstLine="420"/>
      </w:pPr>
      <w:r>
        <w:rPr>
          <w:rFonts w:hint="eastAsia"/>
        </w:rPr>
        <w:t>The peony 20:35:20</w:t>
      </w:r>
    </w:p>
    <w:p w:rsidR="00686E9F" w:rsidRDefault="00DD09BD" w:rsidP="00AD22F5">
      <w:pPr>
        <w:pStyle w:val="21"/>
        <w:ind w:firstLine="420"/>
      </w:pPr>
      <w:r>
        <w:rPr>
          <w:rFonts w:hint="eastAsia"/>
        </w:rPr>
        <w:t>One of my classmates taught me Christianity, which is better than divinity</w:t>
      </w:r>
    </w:p>
    <w:p w:rsidR="00686E9F" w:rsidRDefault="00DD09BD" w:rsidP="00AD22F5">
      <w:pPr>
        <w:pStyle w:val="21"/>
        <w:ind w:firstLine="420"/>
      </w:pPr>
      <w:r>
        <w:rPr>
          <w:rFonts w:hint="eastAsia"/>
        </w:rPr>
        <w:t>God of kris 20:36:01</w:t>
      </w:r>
    </w:p>
    <w:p w:rsidR="00686E9F" w:rsidRDefault="00DD09BD" w:rsidP="00AD22F5">
      <w:pPr>
        <w:pStyle w:val="21"/>
        <w:ind w:firstLine="420"/>
      </w:pPr>
      <w:r>
        <w:rPr>
          <w:rFonts w:hint="eastAsia"/>
        </w:rPr>
        <w:t>We certainly say that the divine is good, renewed Christianity</w:t>
      </w:r>
    </w:p>
    <w:p w:rsidR="00686E9F" w:rsidRDefault="00DD09BD" w:rsidP="00AD22F5">
      <w:pPr>
        <w:pStyle w:val="21"/>
        <w:ind w:firstLine="420"/>
      </w:pPr>
      <w:r>
        <w:rPr>
          <w:rFonts w:hint="eastAsia"/>
        </w:rPr>
        <w:t>The peony 20:38:43</w:t>
      </w:r>
    </w:p>
    <w:p w:rsidR="00686E9F" w:rsidRDefault="00DD09BD" w:rsidP="00AD22F5">
      <w:pPr>
        <w:pStyle w:val="21"/>
        <w:ind w:firstLine="420"/>
      </w:pPr>
      <w:r>
        <w:rPr>
          <w:rFonts w:hint="eastAsia"/>
        </w:rPr>
        <w:t>Is there any procedure for entering the school</w:t>
      </w:r>
    </w:p>
    <w:p w:rsidR="00686E9F" w:rsidRDefault="00DD09BD" w:rsidP="00AD22F5">
      <w:pPr>
        <w:pStyle w:val="21"/>
        <w:ind w:firstLine="420"/>
      </w:pPr>
      <w:r>
        <w:rPr>
          <w:rFonts w:hint="eastAsia"/>
        </w:rPr>
        <w:t>God of kris 20:38:55</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20:41:17</w:t>
      </w:r>
    </w:p>
    <w:p w:rsidR="00686E9F" w:rsidRDefault="00DD09BD" w:rsidP="00AD22F5">
      <w:pPr>
        <w:pStyle w:val="21"/>
        <w:ind w:firstLine="420"/>
      </w:pPr>
      <w:r>
        <w:rPr>
          <w:rFonts w:hint="eastAsia"/>
        </w:rPr>
        <w:t>Have you ever been a soldier</w:t>
      </w:r>
    </w:p>
    <w:p w:rsidR="00686E9F" w:rsidRDefault="00DD09BD" w:rsidP="00AD22F5">
      <w:pPr>
        <w:pStyle w:val="21"/>
        <w:ind w:firstLine="420"/>
      </w:pPr>
      <w:r>
        <w:rPr>
          <w:rFonts w:hint="eastAsia"/>
        </w:rPr>
        <w:t>God of kris 20:41:29</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20:41:45</w:t>
      </w:r>
    </w:p>
    <w:p w:rsidR="00686E9F" w:rsidRDefault="00DD09BD" w:rsidP="00AD22F5">
      <w:pPr>
        <w:pStyle w:val="21"/>
        <w:ind w:firstLine="420"/>
      </w:pPr>
      <w:r>
        <w:rPr>
          <w:rFonts w:hint="eastAsia"/>
        </w:rPr>
        <w:t>How do you dress in uniform</w:t>
      </w:r>
    </w:p>
    <w:p w:rsidR="00686E9F" w:rsidRDefault="00DD09BD" w:rsidP="00AD22F5">
      <w:pPr>
        <w:pStyle w:val="21"/>
        <w:ind w:firstLine="420"/>
      </w:pPr>
      <w:r>
        <w:rPr>
          <w:rFonts w:hint="eastAsia"/>
        </w:rPr>
        <w:t>God of kris 20:41:59</w:t>
      </w:r>
    </w:p>
    <w:p w:rsidR="00686E9F" w:rsidRDefault="00DD09BD" w:rsidP="00AD22F5">
      <w:pPr>
        <w:pStyle w:val="21"/>
        <w:ind w:firstLine="420"/>
      </w:pPr>
      <w:r>
        <w:rPr>
          <w:rFonts w:hint="eastAsia"/>
        </w:rPr>
        <w:t>My brother-in-law has made a suit for cadets.</w:t>
      </w:r>
    </w:p>
    <w:p w:rsidR="00686E9F" w:rsidRDefault="00DD09BD" w:rsidP="00AD22F5">
      <w:pPr>
        <w:pStyle w:val="21"/>
        <w:ind w:firstLine="420"/>
      </w:pPr>
      <w:r>
        <w:rPr>
          <w:rFonts w:hint="eastAsia"/>
        </w:rPr>
        <w:t>Treat the god of kris rationally</w:t>
      </w:r>
    </w:p>
    <w:p w:rsidR="00686E9F" w:rsidRDefault="00DD09BD" w:rsidP="00AD22F5">
      <w:pPr>
        <w:pStyle w:val="21"/>
        <w:ind w:firstLine="420"/>
      </w:pPr>
      <w:r>
        <w:rPr>
          <w:rFonts w:hint="eastAsia"/>
        </w:rPr>
        <w:lastRenderedPageBreak/>
        <w:t>Don't be a gun. Don't follow suit. We just read novels.</w:t>
      </w:r>
    </w:p>
    <w:p w:rsidR="00686E9F" w:rsidRDefault="00DD09BD" w:rsidP="00AD22F5">
      <w:pPr>
        <w:pStyle w:val="21"/>
        <w:ind w:firstLine="420"/>
      </w:pPr>
      <w:r>
        <w:rPr>
          <w:rFonts w:hint="eastAsia"/>
        </w:rPr>
        <w:t>The truth, no one knows, some things are better left alone.</w:t>
      </w:r>
    </w:p>
    <w:p w:rsidR="00686E9F" w:rsidRDefault="00DD09BD" w:rsidP="00AD22F5">
      <w:pPr>
        <w:pStyle w:val="21"/>
        <w:ind w:firstLine="420"/>
      </w:pPr>
      <w:r>
        <w:rPr>
          <w:rFonts w:hint="eastAsia"/>
        </w:rPr>
        <w:t>"" I strangle a go, baidu under ge yi people god, so originally diao... The god of kris has become holy. Saint crape myrtle. Compare yourself with Jesus and create a divine religion.</w:t>
      </w:r>
    </w:p>
    <w:p w:rsidR="00686E9F" w:rsidRDefault="00DD09BD" w:rsidP="00AD22F5">
      <w:pPr>
        <w:pStyle w:val="21"/>
        <w:ind w:firstLine="420"/>
      </w:pPr>
      <w:r>
        <w:rPr>
          <w:rFonts w:hint="eastAsia"/>
        </w:rPr>
        <w:t>It looks like a disease.</w:t>
      </w:r>
    </w:p>
    <w:p w:rsidR="00686E9F" w:rsidRDefault="00DD09BD" w:rsidP="00AD22F5">
      <w:pPr>
        <w:pStyle w:val="21"/>
        <w:ind w:firstLine="420"/>
      </w:pPr>
      <w:r>
        <w:rPr>
          <w:rFonts w:hint="eastAsia"/>
        </w:rPr>
        <w:t>"Just know, very cow of.</w:t>
      </w:r>
    </w:p>
    <w:p w:rsidR="00686E9F" w:rsidRDefault="00DD09BD" w:rsidP="00AD22F5">
      <w:pPr>
        <w:pStyle w:val="21"/>
        <w:ind w:firstLine="420"/>
      </w:pPr>
      <w:r>
        <w:rPr>
          <w:rFonts w:hint="eastAsia"/>
        </w:rPr>
        <w:t>"" just baidu that what classics, ha ha.</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25. [processed] Suggestions for revising the entry of the god of the People's Republic of China: please delete the god of the People's Republic of China</w:t>
      </w:r>
    </w:p>
    <w:p w:rsidR="00686E9F" w:rsidRDefault="00DD09BD" w:rsidP="00AD22F5">
      <w:pPr>
        <w:pStyle w:val="21"/>
        <w:ind w:firstLine="420"/>
      </w:pPr>
      <w:r>
        <w:rPr>
          <w:rFonts w:hint="eastAsia"/>
        </w:rPr>
        <w:t>*: proposed the following revision Suggestions to the entry ge yiminshen:</w:t>
      </w:r>
    </w:p>
    <w:p w:rsidR="00686E9F" w:rsidRDefault="00DD09BD" w:rsidP="00AD22F5">
      <w:pPr>
        <w:pStyle w:val="21"/>
        <w:ind w:firstLine="420"/>
      </w:pPr>
      <w:r>
        <w:rPr>
          <w:rFonts w:hint="eastAsia"/>
        </w:rPr>
        <w:t>This is a cult, you do not delete, can be responsible for it?</w:t>
      </w:r>
    </w:p>
    <w:p w:rsidR="00686E9F" w:rsidRDefault="00DD09BD" w:rsidP="00AD22F5">
      <w:pPr>
        <w:pStyle w:val="21"/>
        <w:ind w:firstLine="420"/>
      </w:pPr>
      <w:r>
        <w:rPr>
          <w:rFonts w:hint="eastAsia"/>
        </w:rPr>
        <w:t>&gt;&gt;&gt;never137: user hello:</w:t>
      </w:r>
    </w:p>
    <w:p w:rsidR="00686E9F" w:rsidRDefault="00DD09BD" w:rsidP="00AD22F5">
      <w:pPr>
        <w:pStyle w:val="21"/>
        <w:ind w:firstLine="420"/>
      </w:pPr>
      <w:r>
        <w:rPr>
          <w:rFonts w:hint="eastAsia"/>
        </w:rPr>
        <w:t>Thank you for your attention and comments.)</w:t>
      </w:r>
    </w:p>
    <w:p w:rsidR="00686E9F" w:rsidRDefault="00DD09BD" w:rsidP="00AD22F5">
      <w:pPr>
        <w:pStyle w:val="21"/>
        <w:ind w:firstLine="420"/>
      </w:pPr>
      <w:r>
        <w:rPr>
          <w:rFonts w:hint="eastAsia"/>
        </w:rPr>
        <w:t>26, "called the holy flowers" everywhere everywhere the root of flowering!!!</w:t>
      </w:r>
    </w:p>
    <w:p w:rsidR="00686E9F" w:rsidRDefault="00DD09BD" w:rsidP="00AD22F5">
      <w:pPr>
        <w:pStyle w:val="21"/>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rsidR="00686E9F" w:rsidRDefault="00DD09BD" w:rsidP="00AD22F5">
      <w:pPr>
        <w:pStyle w:val="21"/>
        <w:ind w:firstLine="420"/>
      </w:pPr>
      <w:r>
        <w:rPr>
          <w:rFonts w:hint="eastAsia"/>
        </w:rPr>
        <w:t>For thousands of years, the belief of the Chinese descendants in jiuzhou was corroded by evil spirits with foreign beliefs, and the "Chinese soul" was in danger of being destroyed.</w:t>
      </w:r>
    </w:p>
    <w:p w:rsidR="00686E9F" w:rsidRDefault="00DD09BD" w:rsidP="00AD22F5">
      <w:pPr>
        <w:pStyle w:val="21"/>
        <w:ind w:firstLine="420"/>
      </w:pPr>
      <w:r>
        <w:rPr>
          <w:rFonts w:hint="eastAsia"/>
        </w:rPr>
        <w:t xml:space="preserve">In ancient China, the myth was about how people first learned how to drill wood for fire, how to watch spiders learn to weave webs, how to make clothes and build nests, how to taste grass and grain, how to fight </w:t>
      </w:r>
      <w:r>
        <w:rPr>
          <w:rFonts w:hint="eastAsia"/>
        </w:rPr>
        <w:lastRenderedPageBreak/>
        <w:t>fierce animals and how to control water. All of these are to overcome difficulties and create a happy life by their own wisdom, courage and sweat. This is the soul of our nation.</w:t>
      </w:r>
    </w:p>
    <w:p w:rsidR="00686E9F" w:rsidRDefault="00DD09BD" w:rsidP="00AD22F5">
      <w:pPr>
        <w:pStyle w:val="21"/>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rsidR="00686E9F" w:rsidRDefault="00DD09BD" w:rsidP="00AD22F5">
      <w:pPr>
        <w:pStyle w:val="21"/>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rsidR="00686E9F" w:rsidRDefault="00DD09BD" w:rsidP="00AD22F5">
      <w:pPr>
        <w:pStyle w:val="21"/>
        <w:ind w:firstLine="420"/>
      </w:pPr>
      <w:r>
        <w:rPr>
          <w:rFonts w:hint="eastAsia"/>
        </w:rPr>
        <w:t>27. Top news in China in 2013: Chinese Renaissance (new school of thought and representative figures in China today)</w:t>
      </w:r>
    </w:p>
    <w:p w:rsidR="00686E9F" w:rsidRDefault="00DD09BD" w:rsidP="00AD22F5">
      <w:pPr>
        <w:pStyle w:val="21"/>
        <w:ind w:firstLine="420"/>
      </w:pPr>
      <w:r>
        <w:rPr>
          <w:rFonts w:hint="eastAsia"/>
        </w:rPr>
        <w:t>(1) Shinto</w:t>
      </w:r>
    </w:p>
    <w:p w:rsidR="00686E9F" w:rsidRDefault="00DD09BD" w:rsidP="00AD22F5">
      <w:pPr>
        <w:pStyle w:val="21"/>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(2) consciousness</w:t>
      </w:r>
    </w:p>
    <w:p w:rsidR="00686E9F" w:rsidRDefault="00DD09BD" w:rsidP="00AD22F5">
      <w:pPr>
        <w:pStyle w:val="21"/>
        <w:ind w:firstLine="420"/>
      </w:pPr>
      <w:r>
        <w:rPr>
          <w:rFonts w:hint="eastAsia"/>
        </w:rPr>
        <w:t xml:space="preserve">The school conducts its research and practice through religious practice, rational and logical research and judgment, and takes the ultimate realization of the truth of heaven, earth and life as its success and ultimate goal. The ancient Buddha was an enlightened being. The </w:t>
      </w:r>
      <w:r>
        <w:rPr>
          <w:rFonts w:hint="eastAsia"/>
        </w:rPr>
        <w:lastRenderedPageBreak/>
        <w:t>great wisdom realized by the Buddha is known as supreme mindfulness</w:t>
      </w:r>
    </w:p>
    <w:p w:rsidR="00686E9F" w:rsidRDefault="00DD09BD" w:rsidP="00AD22F5">
      <w:pPr>
        <w:pStyle w:val="21"/>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rsidR="00686E9F" w:rsidRDefault="00DD09BD" w:rsidP="00AD22F5">
      <w:pPr>
        <w:pStyle w:val="21"/>
        <w:ind w:firstLine="420"/>
      </w:pPr>
      <w:r>
        <w:rPr>
          <w:rFonts w:hint="eastAsia"/>
        </w:rPr>
        <w:t xml:space="preserve">This pie is the representative figure of GeYiMin god, Zheng Kuifei, Ma Wei qing, wang jianxin, XuanChang junwei, luxury, to make up, the king's ShuZhangMing, yong-jun, tzu-wei wang, zhang </w:t>
      </w:r>
      <w:r>
        <w:rPr>
          <w:rFonts w:hint="eastAsia"/>
        </w:rPr>
        <w:t>屮</w:t>
      </w:r>
      <w:r>
        <w:rPr>
          <w:rFonts w:hint="eastAsia"/>
        </w:rPr>
        <w:t>, from such as, yong-li Chen, ouyang, Chen Yang chao sun, etc.</w:t>
      </w:r>
    </w:p>
    <w:p w:rsidR="00686E9F" w:rsidRDefault="00DD09BD" w:rsidP="00AD22F5">
      <w:pPr>
        <w:pStyle w:val="21"/>
        <w:ind w:firstLine="420"/>
      </w:pPr>
      <w:r>
        <w:rPr>
          <w:rFonts w:hint="eastAsia"/>
        </w:rPr>
        <w:t>(3) world community</w:t>
      </w:r>
    </w:p>
    <w:p w:rsidR="00686E9F" w:rsidRDefault="00DD09BD" w:rsidP="00AD22F5">
      <w:pPr>
        <w:pStyle w:val="21"/>
        <w:ind w:firstLine="420"/>
      </w:pPr>
      <w:r>
        <w:rPr>
          <w:rFonts w:hint="eastAsia"/>
        </w:rPr>
        <w:t>This school is a new era of promoting the world, they often have their own new ideas and new doctrine. They are often ardent advocates and practical agents of world unity government.</w:t>
      </w:r>
    </w:p>
    <w:p w:rsidR="00686E9F" w:rsidRDefault="00DD09BD" w:rsidP="00AD22F5">
      <w:pPr>
        <w:pStyle w:val="21"/>
        <w:ind w:firstLine="420"/>
      </w:pPr>
      <w:r>
        <w:rPr>
          <w:rFonts w:hint="eastAsia"/>
        </w:rPr>
        <w:t>This school has many people. Such as zhang qingzhi, qin yantao, poetry, tong xuan, shen wang ping, hou bingcai</w:t>
      </w:r>
    </w:p>
    <w:p w:rsidR="00686E9F" w:rsidRDefault="00DD09BD" w:rsidP="00AD22F5">
      <w:pPr>
        <w:pStyle w:val="21"/>
        <w:ind w:firstLine="420"/>
      </w:pPr>
      <w:r>
        <w:rPr>
          <w:rFonts w:hint="eastAsia"/>
        </w:rPr>
        <w:t>(4) Internet pie</w:t>
      </w:r>
    </w:p>
    <w:p w:rsidR="00686E9F" w:rsidRDefault="00DD09BD" w:rsidP="00AD22F5">
      <w:pPr>
        <w:pStyle w:val="21"/>
        <w:ind w:firstLine="420"/>
      </w:pPr>
      <w:r>
        <w:rPr>
          <w:rFonts w:hint="eastAsia"/>
        </w:rPr>
        <w:t>Through the continuous creation of the Internet, the party has endowed the Internet with new life.</w:t>
      </w:r>
    </w:p>
    <w:p w:rsidR="00686E9F" w:rsidRDefault="00DD09BD" w:rsidP="00AD22F5">
      <w:pPr>
        <w:pStyle w:val="21"/>
        <w:ind w:firstLine="420"/>
      </w:pPr>
      <w:r>
        <w:rPr>
          <w:rFonts w:hint="eastAsia"/>
        </w:rPr>
        <w:t>The representatives of this school are ma yun, ma huateng, li yanhong, lei jun and so on.</w:t>
      </w:r>
    </w:p>
    <w:p w:rsidR="00686E9F" w:rsidRDefault="00DD09BD" w:rsidP="00AD22F5">
      <w:pPr>
        <w:pStyle w:val="21"/>
        <w:ind w:firstLine="420"/>
      </w:pPr>
      <w:r>
        <w:rPr>
          <w:rFonts w:hint="eastAsia"/>
        </w:rPr>
        <w:t>(5) miscellaneous theory</w:t>
      </w:r>
    </w:p>
    <w:p w:rsidR="00686E9F" w:rsidRDefault="00DD09BD" w:rsidP="00AD22F5">
      <w:pPr>
        <w:pStyle w:val="21"/>
        <w:ind w:firstLine="420"/>
      </w:pPr>
      <w:r>
        <w:rPr>
          <w:rFonts w:hint="eastAsia"/>
        </w:rPr>
        <w:t>The party interprets new ideas by making liberal comments on all aspects of the world.</w:t>
      </w:r>
    </w:p>
    <w:p w:rsidR="00686E9F" w:rsidRDefault="00DD09BD" w:rsidP="00AD22F5">
      <w:pPr>
        <w:pStyle w:val="21"/>
        <w:ind w:firstLine="420"/>
      </w:pPr>
      <w:r>
        <w:rPr>
          <w:rFonts w:hint="eastAsia"/>
        </w:rPr>
        <w:t>The representatives of this school are MAO yushi, fang zhouzi, lang xianping, li chengpeng and so on.</w:t>
      </w:r>
    </w:p>
    <w:p w:rsidR="00686E9F" w:rsidRDefault="00DD09BD" w:rsidP="00AD22F5">
      <w:pPr>
        <w:pStyle w:val="21"/>
        <w:ind w:firstLine="420"/>
      </w:pPr>
      <w:r>
        <w:rPr>
          <w:rFonts w:hint="eastAsia"/>
        </w:rPr>
        <w:t>(6) the new military faction</w:t>
      </w:r>
    </w:p>
    <w:p w:rsidR="00686E9F" w:rsidRDefault="00DD09BD" w:rsidP="00AD22F5">
      <w:pPr>
        <w:pStyle w:val="21"/>
        <w:ind w:firstLine="420"/>
      </w:pPr>
      <w:r>
        <w:rPr>
          <w:rFonts w:hint="eastAsia"/>
        </w:rPr>
        <w:t>The faction interprets new military implications with new military insights.</w:t>
      </w:r>
    </w:p>
    <w:p w:rsidR="00686E9F" w:rsidRDefault="00DD09BD" w:rsidP="00AD22F5">
      <w:pPr>
        <w:pStyle w:val="21"/>
        <w:ind w:firstLine="420"/>
      </w:pPr>
      <w:r>
        <w:rPr>
          <w:rFonts w:hint="eastAsia"/>
        </w:rPr>
        <w:t>The representative of this school is dai xu and so on.</w:t>
      </w:r>
    </w:p>
    <w:p w:rsidR="00686E9F" w:rsidRDefault="00DD09BD" w:rsidP="00AD22F5">
      <w:pPr>
        <w:pStyle w:val="21"/>
        <w:ind w:firstLine="420"/>
      </w:pPr>
      <w:r>
        <w:rPr>
          <w:rFonts w:hint="eastAsia"/>
        </w:rPr>
        <w:lastRenderedPageBreak/>
        <w:t>(7) history school</w:t>
      </w:r>
    </w:p>
    <w:p w:rsidR="00686E9F" w:rsidRDefault="00DD09BD" w:rsidP="00AD22F5">
      <w:pPr>
        <w:pStyle w:val="21"/>
        <w:ind w:firstLine="420"/>
      </w:pPr>
      <w:r>
        <w:rPr>
          <w:rFonts w:hint="eastAsia"/>
        </w:rPr>
        <w:t>By explaining history, the school has made a new combination of history and the present with new ideas.</w:t>
      </w:r>
    </w:p>
    <w:p w:rsidR="00686E9F" w:rsidRDefault="00DD09BD" w:rsidP="00AD22F5">
      <w:pPr>
        <w:pStyle w:val="21"/>
        <w:ind w:firstLine="420"/>
      </w:pPr>
      <w:r>
        <w:rPr>
          <w:rFonts w:hint="eastAsia"/>
        </w:rPr>
        <w:t>The representatives of this school are yi zhongtian, yu Dan, meng man, wang liqun, yan chongnian and so on.</w:t>
      </w:r>
    </w:p>
    <w:p w:rsidR="00686E9F" w:rsidRDefault="00DD09BD" w:rsidP="00AD22F5">
      <w:pPr>
        <w:pStyle w:val="21"/>
        <w:ind w:firstLine="420"/>
      </w:pPr>
      <w:r>
        <w:rPr>
          <w:rFonts w:hint="eastAsia"/>
        </w:rPr>
        <w:t>(8) neo-confucian school</w:t>
      </w:r>
    </w:p>
    <w:p w:rsidR="00686E9F" w:rsidRDefault="00DD09BD" w:rsidP="00AD22F5">
      <w:pPr>
        <w:pStyle w:val="21"/>
        <w:ind w:firstLine="420"/>
      </w:pPr>
      <w:r>
        <w:rPr>
          <w:rFonts w:hint="eastAsia"/>
        </w:rPr>
        <w:t>Through new attempts and innovations in literature, the school has formed a new and unique style.</w:t>
      </w:r>
    </w:p>
    <w:p w:rsidR="00686E9F" w:rsidRDefault="00DD09BD" w:rsidP="00AD22F5">
      <w:pPr>
        <w:pStyle w:val="21"/>
        <w:ind w:firstLine="420"/>
      </w:pPr>
      <w:r>
        <w:rPr>
          <w:rFonts w:hint="eastAsia"/>
        </w:rPr>
        <w:t>The representatives of this school are mo yan, han han, etc.</w:t>
      </w:r>
    </w:p>
    <w:p w:rsidR="00686E9F" w:rsidRDefault="00DD09BD" w:rsidP="00AD22F5">
      <w:pPr>
        <w:pStyle w:val="21"/>
        <w:ind w:firstLine="420"/>
      </w:pPr>
      <w:r>
        <w:rPr>
          <w:rFonts w:hint="eastAsia"/>
        </w:rPr>
        <w:t>(9) charity</w:t>
      </w:r>
    </w:p>
    <w:p w:rsidR="00686E9F" w:rsidRDefault="00DD09BD" w:rsidP="00AD22F5">
      <w:pPr>
        <w:pStyle w:val="21"/>
        <w:ind w:firstLine="420"/>
      </w:pPr>
      <w:r>
        <w:rPr>
          <w:rFonts w:hint="eastAsia"/>
        </w:rPr>
        <w:t>It is characterized by giving money to help the needy.</w:t>
      </w:r>
    </w:p>
    <w:p w:rsidR="00686E9F" w:rsidRDefault="00DD09BD" w:rsidP="00AD22F5">
      <w:pPr>
        <w:pStyle w:val="21"/>
        <w:ind w:firstLine="420"/>
      </w:pPr>
      <w:r>
        <w:rPr>
          <w:rFonts w:hint="eastAsia"/>
        </w:rPr>
        <w:t>The representatives of this school are Chen guangbiao and so on.</w:t>
      </w:r>
    </w:p>
    <w:p w:rsidR="00686E9F" w:rsidRDefault="00DD09BD" w:rsidP="00AD22F5">
      <w:pPr>
        <w:pStyle w:val="21"/>
        <w:ind w:firstLine="420"/>
      </w:pPr>
      <w:r>
        <w:rPr>
          <w:rFonts w:hint="eastAsia"/>
        </w:rPr>
        <w:t>(10) anti-corruption faction</w:t>
      </w:r>
    </w:p>
    <w:p w:rsidR="00686E9F" w:rsidRDefault="00DD09BD" w:rsidP="00AD22F5">
      <w:pPr>
        <w:pStyle w:val="21"/>
        <w:ind w:firstLine="420"/>
      </w:pPr>
      <w:r>
        <w:rPr>
          <w:rFonts w:hint="eastAsia"/>
        </w:rPr>
        <w:t>It is characterized by practical action against corruption in order to punish the corrupt.</w:t>
      </w:r>
    </w:p>
    <w:p w:rsidR="00686E9F" w:rsidRDefault="00DD09BD" w:rsidP="00AD22F5">
      <w:pPr>
        <w:pStyle w:val="21"/>
        <w:ind w:firstLine="420"/>
      </w:pPr>
      <w:r>
        <w:rPr>
          <w:rFonts w:hint="eastAsia"/>
        </w:rPr>
        <w:t>The representatives of this school are guo guangyun, zhao hongxia and so on.</w:t>
      </w:r>
    </w:p>
    <w:p w:rsidR="00686E9F" w:rsidRDefault="00DD09BD" w:rsidP="00AD22F5">
      <w:pPr>
        <w:pStyle w:val="21"/>
        <w:ind w:firstLine="420"/>
      </w:pPr>
      <w:r>
        <w:rPr>
          <w:rFonts w:hint="eastAsia"/>
        </w:rPr>
        <w:t>Life sciences</w:t>
      </w:r>
    </w:p>
    <w:p w:rsidR="00686E9F" w:rsidRDefault="00DD09BD" w:rsidP="00AD22F5">
      <w:pPr>
        <w:pStyle w:val="21"/>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rsidR="00686E9F" w:rsidRDefault="00DD09BD" w:rsidP="00AD22F5">
      <w:pPr>
        <w:pStyle w:val="21"/>
        <w:ind w:firstLine="420"/>
      </w:pPr>
      <w:r>
        <w:rPr>
          <w:rFonts w:hint="eastAsia"/>
        </w:rPr>
        <w:t>As an important research method, to reach the school of truth recognition.</w:t>
      </w:r>
    </w:p>
    <w:p w:rsidR="00686E9F" w:rsidRDefault="00DD09BD" w:rsidP="00AD22F5">
      <w:pPr>
        <w:pStyle w:val="21"/>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rsidR="00686E9F" w:rsidRDefault="00DD09BD" w:rsidP="00AD22F5">
      <w:pPr>
        <w:pStyle w:val="21"/>
        <w:ind w:firstLine="420"/>
      </w:pPr>
      <w:r>
        <w:rPr>
          <w:rFonts w:hint="eastAsia"/>
        </w:rPr>
        <w:lastRenderedPageBreak/>
        <w:t>The representatives of this school are ke yunlu, dong xiaolin, han xianfeng and so on.</w:t>
      </w:r>
    </w:p>
    <w:p w:rsidR="00686E9F" w:rsidRDefault="00DD09BD" w:rsidP="00AD22F5">
      <w:pPr>
        <w:pStyle w:val="21"/>
        <w:ind w:firstLine="420"/>
      </w:pPr>
      <w:r>
        <w:rPr>
          <w:rFonts w:hint="eastAsia"/>
        </w:rPr>
        <w:t>philosophy</w:t>
      </w:r>
    </w:p>
    <w:p w:rsidR="00686E9F" w:rsidRDefault="00DD09BD" w:rsidP="00AD22F5">
      <w:pPr>
        <w:pStyle w:val="21"/>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rsidR="00686E9F" w:rsidRDefault="00DD09BD" w:rsidP="00AD22F5">
      <w:pPr>
        <w:pStyle w:val="21"/>
        <w:ind w:firstLine="420"/>
      </w:pPr>
      <w:r>
        <w:rPr>
          <w:rFonts w:hint="eastAsia"/>
        </w:rPr>
        <w:t>The representative figures of this school include li Ming, zhang shaohua, yu Ming SAN, mu liang and so on.</w:t>
      </w:r>
    </w:p>
    <w:p w:rsidR="00686E9F" w:rsidRDefault="00DD09BD" w:rsidP="00AD22F5">
      <w:pPr>
        <w:pStyle w:val="21"/>
        <w:ind w:firstLine="420"/>
      </w:pPr>
      <w:r>
        <w:rPr>
          <w:rFonts w:hint="eastAsia"/>
        </w:rPr>
        <w:t>science</w:t>
      </w:r>
    </w:p>
    <w:p w:rsidR="00686E9F" w:rsidRDefault="00DD09BD" w:rsidP="00AD22F5">
      <w:pPr>
        <w:pStyle w:val="21"/>
        <w:ind w:firstLine="420"/>
      </w:pPr>
      <w:r>
        <w:rPr>
          <w:rFonts w:hint="eastAsia"/>
        </w:rPr>
        <w:t>The characteristics of this school are that most of them study natural and scientific problems by means of "natural science" and create many thoughts and doctrines.</w:t>
      </w:r>
    </w:p>
    <w:p w:rsidR="00686E9F" w:rsidRDefault="00DD09BD" w:rsidP="00AD22F5">
      <w:pPr>
        <w:pStyle w:val="21"/>
        <w:ind w:firstLine="420"/>
      </w:pPr>
      <w:r>
        <w:rPr>
          <w:rFonts w:hint="eastAsia"/>
        </w:rPr>
        <w:t>The representatives of this school include lei yuan xing, shi yixiang, Yang huaihui, geng qingguo, hu jiaqi, etc.</w:t>
      </w:r>
    </w:p>
    <w:p w:rsidR="00686E9F" w:rsidRDefault="00DD09BD" w:rsidP="00AD22F5">
      <w:pPr>
        <w:pStyle w:val="21"/>
        <w:ind w:firstLine="420"/>
      </w:pPr>
      <w:r>
        <w:rPr>
          <w:rFonts w:hint="eastAsia"/>
        </w:rPr>
        <w:t>Physical school</w:t>
      </w:r>
    </w:p>
    <w:p w:rsidR="00686E9F" w:rsidRDefault="00DD09BD" w:rsidP="00AD22F5">
      <w:pPr>
        <w:pStyle w:val="21"/>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rsidR="00686E9F" w:rsidRDefault="00DD09BD" w:rsidP="00AD22F5">
      <w:pPr>
        <w:pStyle w:val="21"/>
        <w:ind w:firstLine="420"/>
      </w:pPr>
      <w:r>
        <w:rPr>
          <w:rFonts w:hint="eastAsia"/>
        </w:rPr>
        <w:t>The representative of this school has wang tianqi and so on.</w:t>
      </w:r>
    </w:p>
    <w:p w:rsidR="00686E9F" w:rsidRDefault="00DD09BD" w:rsidP="00AD22F5">
      <w:pPr>
        <w:pStyle w:val="21"/>
        <w:ind w:firstLine="420"/>
      </w:pPr>
      <w:r>
        <w:rPr>
          <w:rFonts w:hint="eastAsia"/>
        </w:rPr>
        <w:t>Math pie</w:t>
      </w:r>
    </w:p>
    <w:p w:rsidR="00686E9F" w:rsidRDefault="00DD09BD" w:rsidP="00AD22F5">
      <w:pPr>
        <w:pStyle w:val="21"/>
        <w:ind w:firstLine="420"/>
      </w:pPr>
      <w:r>
        <w:rPr>
          <w:rFonts w:hint="eastAsia"/>
        </w:rPr>
        <w:t>The characteristics of this school are that they are mostly based on western mathematical methods, but they have their own mathematical discovery and innovation.</w:t>
      </w:r>
    </w:p>
    <w:p w:rsidR="00686E9F" w:rsidRDefault="00DD09BD" w:rsidP="00AD22F5">
      <w:pPr>
        <w:pStyle w:val="21"/>
        <w:ind w:firstLine="420"/>
      </w:pPr>
      <w:r>
        <w:rPr>
          <w:rFonts w:hint="eastAsia"/>
        </w:rPr>
        <w:t xml:space="preserve">The representatives of this school include jiang chun-xuan, sun </w:t>
      </w:r>
      <w:r>
        <w:rPr>
          <w:rFonts w:hint="eastAsia"/>
        </w:rPr>
        <w:lastRenderedPageBreak/>
        <w:t>jialin, etc.</w:t>
      </w:r>
    </w:p>
    <w:p w:rsidR="00686E9F" w:rsidRDefault="00DD09BD" w:rsidP="00AD22F5">
      <w:pPr>
        <w:pStyle w:val="21"/>
        <w:ind w:firstLine="420"/>
      </w:pPr>
      <w:r>
        <w:rPr>
          <w:rFonts w:hint="eastAsia"/>
        </w:rPr>
        <w:t>(16) medical school</w:t>
      </w:r>
    </w:p>
    <w:p w:rsidR="00686E9F" w:rsidRDefault="00DD09BD" w:rsidP="00AD22F5">
      <w:pPr>
        <w:pStyle w:val="21"/>
        <w:ind w:firstLine="420"/>
      </w:pPr>
      <w:r>
        <w:rPr>
          <w:rFonts w:hint="eastAsia"/>
        </w:rPr>
        <w:t>The school is a new era medical thinker. They can create their own new medical thoughts and new applied medicine with all new means and concepts.</w:t>
      </w:r>
    </w:p>
    <w:p w:rsidR="00686E9F" w:rsidRDefault="00DD09BD" w:rsidP="00AD22F5">
      <w:pPr>
        <w:pStyle w:val="21"/>
        <w:ind w:firstLine="420"/>
      </w:pPr>
      <w:r>
        <w:rPr>
          <w:rFonts w:hint="eastAsia"/>
        </w:rPr>
        <w:t>The representatives of this school are hu wanlin, wang, etc.</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representatives of this school are ge yimin, zhu min, etc.</w:t>
      </w:r>
    </w:p>
    <w:p w:rsidR="00686E9F" w:rsidRDefault="00DD09BD" w:rsidP="00AD22F5">
      <w:pPr>
        <w:pStyle w:val="21"/>
        <w:ind w:firstLine="420"/>
      </w:pPr>
      <w:r>
        <w:rPr>
          <w:rFonts w:hint="eastAsia"/>
        </w:rPr>
        <w:t>(18) political and economic faction</w:t>
      </w:r>
    </w:p>
    <w:p w:rsidR="00686E9F" w:rsidRDefault="00DD09BD" w:rsidP="00AD22F5">
      <w:pPr>
        <w:pStyle w:val="21"/>
        <w:ind w:firstLine="420"/>
      </w:pPr>
      <w:r>
        <w:rPr>
          <w:rFonts w:hint="eastAsia"/>
        </w:rPr>
        <w:t>The school is a political and economic researcher and thinker of the new era. They create new ideas and theories with their own new research and observation.</w:t>
      </w:r>
    </w:p>
    <w:p w:rsidR="00686E9F" w:rsidRDefault="00DD09BD" w:rsidP="00AD22F5">
      <w:pPr>
        <w:pStyle w:val="21"/>
        <w:ind w:firstLine="420"/>
      </w:pPr>
      <w:r>
        <w:rPr>
          <w:rFonts w:hint="eastAsia"/>
        </w:rPr>
        <w:t>The representatives of this school are zhou juchuan, sun lianhua, yu yu, zhiyuan, hu xingdou, zhang shaohua and so on.</w:t>
      </w:r>
    </w:p>
    <w:p w:rsidR="00686E9F" w:rsidRDefault="00DD09BD" w:rsidP="00AD22F5">
      <w:pPr>
        <w:pStyle w:val="21"/>
        <w:ind w:firstLine="420"/>
      </w:pPr>
      <w:r>
        <w:rPr>
          <w:rFonts w:hint="eastAsia"/>
        </w:rPr>
        <w:t>(19) ecological and environmental school</w:t>
      </w:r>
    </w:p>
    <w:p w:rsidR="00686E9F" w:rsidRDefault="00DD09BD" w:rsidP="00AD22F5">
      <w:pPr>
        <w:pStyle w:val="21"/>
        <w:ind w:firstLine="420"/>
      </w:pPr>
      <w:r>
        <w:rPr>
          <w:rFonts w:hint="eastAsia"/>
        </w:rPr>
        <w:t>This school is a new era of ecological and environmental ethics concern and researchers, they put forward their own new theory and proposition.</w:t>
      </w:r>
    </w:p>
    <w:p w:rsidR="00686E9F" w:rsidRDefault="00DD09BD" w:rsidP="00AD22F5">
      <w:pPr>
        <w:pStyle w:val="21"/>
        <w:ind w:firstLine="420"/>
      </w:pPr>
      <w:r>
        <w:rPr>
          <w:rFonts w:hint="eastAsia"/>
        </w:rPr>
        <w:t>The representatives of this school include yellow anemone, etc.</w:t>
      </w:r>
    </w:p>
    <w:p w:rsidR="00686E9F" w:rsidRDefault="00DD09BD" w:rsidP="00AD22F5">
      <w:pPr>
        <w:pStyle w:val="21"/>
        <w:ind w:firstLine="420"/>
      </w:pPr>
      <w:r>
        <w:rPr>
          <w:rFonts w:hint="eastAsia"/>
        </w:rPr>
        <w:t>(20) the education pie</w:t>
      </w:r>
    </w:p>
    <w:p w:rsidR="00686E9F" w:rsidRDefault="00DD09BD" w:rsidP="00AD22F5">
      <w:pPr>
        <w:pStyle w:val="21"/>
        <w:ind w:firstLine="420"/>
      </w:pPr>
      <w:r>
        <w:rPr>
          <w:rFonts w:hint="eastAsia"/>
        </w:rPr>
        <w:t>This school is a education thinker in the new era. They are keen to promote Chinese people's morality and all-round development from education.</w:t>
      </w:r>
    </w:p>
    <w:p w:rsidR="00686E9F" w:rsidRDefault="00DD09BD" w:rsidP="00AD22F5">
      <w:pPr>
        <w:pStyle w:val="21"/>
        <w:ind w:firstLine="420"/>
      </w:pPr>
      <w:r>
        <w:rPr>
          <w:rFonts w:hint="eastAsia"/>
        </w:rPr>
        <w:t>The representatives of this school include CAI hua, etc.</w:t>
      </w:r>
    </w:p>
    <w:p w:rsidR="00686E9F" w:rsidRDefault="00DD09BD" w:rsidP="00AD22F5">
      <w:pPr>
        <w:pStyle w:val="21"/>
        <w:ind w:firstLine="420"/>
      </w:pPr>
      <w:r>
        <w:rPr>
          <w:rFonts w:hint="eastAsia"/>
        </w:rPr>
        <w:t>&gt;&gt;&gt; I just want to say, GCD you are not very niubi??   To P people one harmony one accurate</w:t>
      </w:r>
    </w:p>
    <w:p w:rsidR="00686E9F" w:rsidRDefault="00DD09BD" w:rsidP="00AD22F5">
      <w:pPr>
        <w:pStyle w:val="21"/>
        <w:ind w:firstLine="420"/>
      </w:pPr>
      <w:r>
        <w:rPr>
          <w:rFonts w:hint="eastAsia"/>
        </w:rPr>
        <w:lastRenderedPageBreak/>
        <w:t>What happened to your virility to this trashy cult??</w:t>
      </w:r>
    </w:p>
    <w:p w:rsidR="00686E9F" w:rsidRDefault="00DD09BD" w:rsidP="00AD22F5">
      <w:pPr>
        <w:pStyle w:val="21"/>
        <w:ind w:firstLine="420"/>
      </w:pPr>
      <w:r>
        <w:rPr>
          <w:rFonts w:hint="eastAsia"/>
        </w:rPr>
        <w:t>&gt; because of the divinity &gt;TG</w:t>
      </w:r>
    </w:p>
    <w:p w:rsidR="00686E9F" w:rsidRDefault="00DD09BD" w:rsidP="00AD22F5">
      <w:pPr>
        <w:pStyle w:val="21"/>
        <w:ind w:firstLine="420"/>
      </w:pPr>
      <w:r>
        <w:rPr>
          <w:rFonts w:hint="eastAsia"/>
        </w:rPr>
        <w:t>Mr. Kris, it seems, is no less dedicated to self-absorption than Ms. Joan</w:t>
      </w:r>
    </w:p>
    <w:p w:rsidR="00686E9F" w:rsidRDefault="00DD09BD" w:rsidP="00AD22F5">
      <w:pPr>
        <w:pStyle w:val="21"/>
        <w:ind w:firstLine="420"/>
      </w:pPr>
      <w:r>
        <w:rPr>
          <w:rFonts w:hint="eastAsia"/>
        </w:rPr>
        <w:t>Self - confidence, self - forgetfulness, three elements, activate Joan's superego strength.</w:t>
      </w:r>
    </w:p>
    <w:p w:rsidR="00686E9F" w:rsidRDefault="00DD09BD" w:rsidP="00AD22F5">
      <w:pPr>
        <w:pStyle w:val="21"/>
        <w:ind w:firstLine="420"/>
      </w:pPr>
      <w:r>
        <w:rPr>
          <w:rFonts w:hint="eastAsia"/>
        </w:rPr>
        <w:t>First, she saw herself as god's messenger. So I, Joan of arc, as god's messenger, of course have tremendous energy.</w:t>
      </w:r>
    </w:p>
    <w:p w:rsidR="00686E9F" w:rsidRDefault="00DD09BD" w:rsidP="00AD22F5">
      <w:pPr>
        <w:pStyle w:val="21"/>
        <w:ind w:firstLine="420"/>
      </w:pPr>
      <w:r>
        <w:rPr>
          <w:rFonts w:hint="eastAsia"/>
        </w:rPr>
        <w:t>Joan of arc achieved a miraculous victory with the help of three factors, and Mr. Kris ge, one of us, seems to be as dedicated as Joan.</w:t>
      </w:r>
    </w:p>
    <w:p w:rsidR="00686E9F" w:rsidRDefault="00DD09BD" w:rsidP="00AD22F5">
      <w:pPr>
        <w:pStyle w:val="21"/>
        <w:ind w:firstLine="420"/>
      </w:pPr>
      <w:r>
        <w:rPr>
          <w:rFonts w:hint="eastAsia"/>
        </w:rPr>
        <w:t>Why have no breakthroughs been made so far? Is it only because Joan has a clear and practical goal, and caters to the needs of the upper aristocracy and the lower classes?</w:t>
      </w:r>
    </w:p>
    <w:p w:rsidR="00686E9F" w:rsidRDefault="00DD09BD" w:rsidP="00AD22F5">
      <w:pPr>
        <w:pStyle w:val="21"/>
        <w:ind w:firstLine="420"/>
      </w:pPr>
      <w:r>
        <w:rPr>
          <w:rFonts w:hint="eastAsia"/>
        </w:rPr>
        <w:t>&gt;&gt;&gt; Mr Kris goh 2019</w:t>
      </w:r>
    </w:p>
    <w:p w:rsidR="00686E9F" w:rsidRDefault="00DD09BD" w:rsidP="00AD22F5">
      <w:pPr>
        <w:pStyle w:val="21"/>
        <w:ind w:firstLine="420"/>
      </w:pPr>
      <w:r>
        <w:rPr>
          <w:rFonts w:hint="eastAsia"/>
        </w:rPr>
        <w:t xml:space="preserve">30, so many baidu stick together is better than the person god, portal </w:t>
      </w:r>
      <w:r w:rsidR="00EB533C" w:rsidRPr="00EB533C">
        <w:t>http://www.</w:t>
      </w:r>
      <w:r w:rsidR="00324A3D">
        <w:t>gegod.com</w:t>
      </w:r>
      <w:r w:rsidR="00EB533C" w:rsidRPr="00EB533C">
        <w:t>/wordusa.pdf</w:t>
      </w:r>
    </w:p>
    <w:p w:rsidR="00686E9F" w:rsidRDefault="00DD09BD" w:rsidP="00AD22F5">
      <w:pPr>
        <w:pStyle w:val="21"/>
        <w:ind w:firstLine="420"/>
      </w:pPr>
      <w:r>
        <w:rPr>
          <w:rFonts w:hint="eastAsia"/>
        </w:rPr>
        <w:t>He has classics, has kudzu.</w:t>
      </w:r>
    </w:p>
    <w:p w:rsidR="00686E9F" w:rsidRDefault="00DD09BD" w:rsidP="00AD22F5">
      <w:pPr>
        <w:pStyle w:val="21"/>
        <w:ind w:firstLine="420"/>
      </w:pPr>
      <w:r>
        <w:rPr>
          <w:rFonts w:hint="eastAsia"/>
        </w:rPr>
        <w:t>The second and fifth chapters of the nervous system are actually psychology.</w:t>
      </w:r>
    </w:p>
    <w:p w:rsidR="00686E9F" w:rsidRDefault="00DD09BD" w:rsidP="00AD22F5">
      <w:pPr>
        <w:pStyle w:val="21"/>
        <w:ind w:firstLine="420"/>
      </w:pPr>
      <w:r>
        <w:rPr>
          <w:rFonts w:hint="eastAsia"/>
        </w:rPr>
        <w:t>Books of revelation, books of dust.</w:t>
      </w:r>
    </w:p>
    <w:p w:rsidR="00686E9F" w:rsidRDefault="00DD09BD" w:rsidP="00AD22F5">
      <w:pPr>
        <w:pStyle w:val="21"/>
        <w:ind w:firstLine="420"/>
      </w:pPr>
      <w:r>
        <w:rPr>
          <w:rFonts w:hint="eastAsia"/>
        </w:rPr>
        <w:t>Neo-freud, in terms of using myths to explain psychology, that's it.</w:t>
      </w:r>
    </w:p>
    <w:p w:rsidR="00686E9F" w:rsidRDefault="00DD09BD" w:rsidP="00AD22F5">
      <w:pPr>
        <w:pStyle w:val="21"/>
        <w:ind w:firstLine="420"/>
      </w:pPr>
      <w:r>
        <w:rPr>
          <w:rFonts w:hint="eastAsia"/>
        </w:rPr>
        <w:t>Our motherland is a garden, the flowers of the garden is really bright!</w:t>
      </w:r>
    </w:p>
    <w:p w:rsidR="00686E9F" w:rsidRDefault="00DD09BD" w:rsidP="00AD22F5">
      <w:pPr>
        <w:pStyle w:val="21"/>
        <w:ind w:firstLine="420"/>
      </w:pPr>
      <w:r>
        <w:rPr>
          <w:rFonts w:hint="eastAsia"/>
        </w:rPr>
        <w:t>Every cup has a smile!</w:t>
      </w:r>
    </w:p>
    <w:p w:rsidR="00686E9F" w:rsidRDefault="00DD09BD" w:rsidP="00AD22F5">
      <w:pPr>
        <w:pStyle w:val="21"/>
        <w:ind w:firstLine="420"/>
      </w:pPr>
      <w:r>
        <w:rPr>
          <w:rFonts w:hint="eastAsia"/>
        </w:rPr>
        <w:t>Where are the river crabs? Where are the river crabs?</w:t>
      </w:r>
    </w:p>
    <w:p w:rsidR="00686E9F" w:rsidRDefault="00DD09BD" w:rsidP="00AD22F5">
      <w:pPr>
        <w:pStyle w:val="21"/>
        <w:ind w:firstLine="420"/>
      </w:pPr>
      <w:r>
        <w:rPr>
          <w:rFonts w:hint="eastAsia"/>
        </w:rPr>
        <w:t>River crab in the heart of the god ge!</w:t>
      </w:r>
    </w:p>
    <w:p w:rsidR="00686E9F" w:rsidRDefault="00DD09BD" w:rsidP="00AD22F5">
      <w:pPr>
        <w:pStyle w:val="21"/>
        <w:ind w:firstLine="420"/>
      </w:pPr>
      <w:r>
        <w:rPr>
          <w:rFonts w:hint="eastAsia"/>
        </w:rPr>
        <w:t>Kris has red flowers,</w:t>
      </w:r>
    </w:p>
    <w:p w:rsidR="00686E9F" w:rsidRDefault="00DD09BD" w:rsidP="00AD22F5">
      <w:pPr>
        <w:pStyle w:val="21"/>
        <w:ind w:firstLine="420"/>
      </w:pPr>
      <w:r>
        <w:rPr>
          <w:rFonts w:hint="eastAsia"/>
        </w:rPr>
        <w:t>God kris has green grass.</w:t>
      </w:r>
    </w:p>
    <w:p w:rsidR="00686E9F" w:rsidRDefault="00DD09BD" w:rsidP="00AD22F5">
      <w:pPr>
        <w:pStyle w:val="21"/>
        <w:ind w:firstLine="420"/>
      </w:pPr>
      <w:r>
        <w:rPr>
          <w:rFonts w:hint="eastAsia"/>
        </w:rPr>
        <w:t>God kris is in everyone's heart.</w:t>
      </w:r>
    </w:p>
    <w:p w:rsidR="00686E9F" w:rsidRDefault="00DD09BD" w:rsidP="00AD22F5">
      <w:pPr>
        <w:pStyle w:val="21"/>
        <w:ind w:firstLine="420"/>
      </w:pPr>
      <w:r>
        <w:rPr>
          <w:rFonts w:hint="eastAsia"/>
        </w:rPr>
        <w:lastRenderedPageBreak/>
        <w:t>GMH! !   Who is the god of ge</w:t>
      </w:r>
    </w:p>
    <w:p w:rsidR="00686E9F" w:rsidRDefault="00DD09BD" w:rsidP="00AD22F5">
      <w:pPr>
        <w:pStyle w:val="21"/>
        <w:ind w:firstLine="420"/>
      </w:pPr>
      <w:r>
        <w:rPr>
          <w:rFonts w:hint="eastAsia"/>
        </w:rPr>
        <w:t>Baidu you know!</w:t>
      </w:r>
    </w:p>
    <w:p w:rsidR="00686E9F" w:rsidRDefault="00DD09BD" w:rsidP="00AD22F5">
      <w:pPr>
        <w:pStyle w:val="21"/>
        <w:ind w:firstLine="420"/>
      </w:pPr>
      <w:r>
        <w:rPr>
          <w:rFonts w:hint="eastAsia"/>
        </w:rPr>
        <w:t>Godspeed, godspeed is a promising industry</w:t>
      </w:r>
    </w:p>
    <w:p w:rsidR="00686E9F" w:rsidRDefault="00DD09BD" w:rsidP="00AD22F5">
      <w:pPr>
        <w:pStyle w:val="21"/>
        <w:ind w:firstLine="420"/>
      </w:pPr>
      <w:r>
        <w:rPr>
          <w:rFonts w:hint="eastAsia"/>
        </w:rPr>
        <w:t>I hope you can be like zhang jiao, hong xiuquan study. A few more Suggestions:</w:t>
      </w:r>
    </w:p>
    <w:p w:rsidR="00686E9F" w:rsidRDefault="00DD09BD" w:rsidP="00AD22F5">
      <w:pPr>
        <w:pStyle w:val="21"/>
        <w:ind w:firstLine="420"/>
      </w:pPr>
      <w:r>
        <w:rPr>
          <w:rFonts w:hint="eastAsia"/>
        </w:rPr>
        <w:t>(1) do not reside in the existing theoretical system and framework of religion. Be creative.</w:t>
      </w:r>
    </w:p>
    <w:p w:rsidR="00686E9F" w:rsidRDefault="00DD09BD" w:rsidP="00AD22F5">
      <w:pPr>
        <w:pStyle w:val="21"/>
        <w:ind w:firstLine="420"/>
      </w:pPr>
      <w:r>
        <w:rPr>
          <w:rFonts w:hint="eastAsia"/>
        </w:rPr>
        <w:t>(2) combine all kinds of existing prophecy and proverbs.</w:t>
      </w:r>
    </w:p>
    <w:p w:rsidR="00686E9F" w:rsidRDefault="00DD09BD" w:rsidP="00AD22F5">
      <w:pPr>
        <w:pStyle w:val="21"/>
        <w:ind w:firstLine="420"/>
      </w:pPr>
      <w:r>
        <w:rPr>
          <w:rFonts w:hint="eastAsia"/>
        </w:rPr>
        <w:t>(3) establish a secret church system that promises a bright future for the lower classes, corruption for the upper classes and benefits for the middle classes.</w:t>
      </w:r>
    </w:p>
    <w:p w:rsidR="00686E9F" w:rsidRDefault="00DD09BD" w:rsidP="00AD22F5">
      <w:pPr>
        <w:pStyle w:val="21"/>
        <w:ind w:firstLine="420"/>
      </w:pPr>
      <w:r>
        <w:rPr>
          <w:rFonts w:hint="eastAsia"/>
        </w:rPr>
        <w:t>(4) establishing the totemism, ritual, secret language, teachings, taboos, customs, and holy objects.</w:t>
      </w:r>
    </w:p>
    <w:p w:rsidR="00686E9F" w:rsidRDefault="00DD09BD" w:rsidP="00AD22F5">
      <w:pPr>
        <w:pStyle w:val="21"/>
        <w:ind w:firstLine="420"/>
      </w:pPr>
      <w:r>
        <w:rPr>
          <w:rFonts w:hint="eastAsia"/>
        </w:rPr>
        <w:t>(5) weaving a bright future in contrast to the misery of the lower classes.</w:t>
      </w:r>
    </w:p>
    <w:p w:rsidR="00686E9F" w:rsidRDefault="00DD09BD" w:rsidP="00AD22F5">
      <w:pPr>
        <w:pStyle w:val="21"/>
        <w:ind w:firstLine="420"/>
      </w:pPr>
      <w:r>
        <w:rPr>
          <w:rFonts w:hint="eastAsia"/>
        </w:rPr>
        <w:t>Let them sing your songs and read your true words. To rebuild a worldview and build yourself into it.</w:t>
      </w:r>
    </w:p>
    <w:p w:rsidR="00686E9F" w:rsidRDefault="00DD09BD" w:rsidP="00AD22F5">
      <w:pPr>
        <w:pStyle w:val="21"/>
        <w:ind w:firstLine="420"/>
      </w:pPr>
      <w:r>
        <w:rPr>
          <w:rFonts w:hint="eastAsia"/>
        </w:rPr>
        <w:t>Don't use doomsday anymore, it's so cliche...</w:t>
      </w:r>
    </w:p>
    <w:p w:rsidR="00686E9F" w:rsidRDefault="00DD09BD" w:rsidP="00AD22F5">
      <w:pPr>
        <w:pStyle w:val="21"/>
        <w:ind w:firstLine="420"/>
      </w:pPr>
      <w:r>
        <w:rPr>
          <w:rFonts w:hint="eastAsia"/>
        </w:rPr>
        <w:t>Establish a unified view of god and remember that no one can be compared to you, that the stream of Jesus the Lord is all scum and all is evil and all is heresy.</w:t>
      </w:r>
    </w:p>
    <w:p w:rsidR="00686E9F" w:rsidRDefault="00DD09BD" w:rsidP="00AD22F5">
      <w:pPr>
        <w:pStyle w:val="21"/>
        <w:ind w:firstLine="420"/>
      </w:pPr>
      <w:r>
        <w:rPr>
          <w:rFonts w:hint="eastAsia"/>
        </w:rPr>
        <w:t>(9) have the courage to create new words, as it was written in 1984. If you use a lot of old words, who will believe you?</w:t>
      </w:r>
    </w:p>
    <w:p w:rsidR="00686E9F" w:rsidRDefault="00DD09BD" w:rsidP="00AD22F5">
      <w:pPr>
        <w:pStyle w:val="21"/>
        <w:ind w:firstLine="420"/>
      </w:pPr>
      <w:r>
        <w:rPr>
          <w:rFonts w:hint="eastAsia"/>
        </w:rPr>
        <w:t>(10) to establish financial sources, such as tithes and party fees, both to expand the organization and to implement charity within the church.</w:t>
      </w:r>
    </w:p>
    <w:p w:rsidR="00686E9F" w:rsidRDefault="00DD09BD" w:rsidP="00AD22F5">
      <w:pPr>
        <w:pStyle w:val="21"/>
        <w:ind w:firstLine="420"/>
      </w:pPr>
      <w:r>
        <w:rPr>
          <w:rFonts w:hint="eastAsia"/>
        </w:rPr>
        <w:t>(11) using the teachings of sexual immorality, such as sexual yoga in the later tantric period, and double practices.</w:t>
      </w:r>
    </w:p>
    <w:p w:rsidR="00686E9F" w:rsidRDefault="00DD09BD" w:rsidP="00AD22F5">
      <w:pPr>
        <w:pStyle w:val="21"/>
        <w:ind w:firstLine="420"/>
      </w:pPr>
      <w:r>
        <w:rPr>
          <w:rFonts w:hint="eastAsia"/>
        </w:rPr>
        <w:t>A cult that does not want to rebel is not a good cult.</w:t>
      </w:r>
    </w:p>
    <w:p w:rsidR="00686E9F" w:rsidRDefault="00DD09BD" w:rsidP="00AD22F5">
      <w:pPr>
        <w:pStyle w:val="21"/>
        <w:ind w:firstLine="420"/>
      </w:pPr>
      <w:r>
        <w:rPr>
          <w:rFonts w:hint="eastAsia"/>
        </w:rPr>
        <w:lastRenderedPageBreak/>
        <w:t>Get money from the outside. Look at the wheels.</w:t>
      </w:r>
    </w:p>
    <w:p w:rsidR="00686E9F" w:rsidRDefault="00DD09BD" w:rsidP="00AD22F5">
      <w:pPr>
        <w:pStyle w:val="21"/>
        <w:ind w:firstLine="420"/>
      </w:pPr>
      <w:r>
        <w:rPr>
          <w:rFonts w:hint="eastAsia"/>
        </w:rPr>
        <w:t>It is not necessary to create terrorist attacks that the cult survives. We do not export...</w:t>
      </w:r>
    </w:p>
    <w:p w:rsidR="00686E9F" w:rsidRDefault="00DD09BD" w:rsidP="00AD22F5">
      <w:pPr>
        <w:pStyle w:val="21"/>
        <w:ind w:firstLine="420"/>
      </w:pPr>
      <w:r>
        <w:rPr>
          <w:rFonts w:hint="eastAsia"/>
        </w:rPr>
        <w:t>I tell you a secret: the master of kris god has no sky.</w:t>
      </w:r>
    </w:p>
    <w:p w:rsidR="00686E9F" w:rsidRDefault="00DD09BD" w:rsidP="00AD22F5">
      <w:pPr>
        <w:pStyle w:val="21"/>
        <w:ind w:firstLine="420"/>
      </w:pPr>
      <w:r>
        <w:rPr>
          <w:rFonts w:hint="eastAsia"/>
        </w:rPr>
        <w:t>It is defiant, blind and lawless.</w:t>
      </w:r>
    </w:p>
    <w:p w:rsidR="00686E9F" w:rsidRDefault="00DD09BD" w:rsidP="00AD22F5">
      <w:pPr>
        <w:pStyle w:val="21"/>
        <w:ind w:firstLine="420"/>
      </w:pPr>
      <w:r>
        <w:rPr>
          <w:rFonts w:hint="eastAsia"/>
        </w:rPr>
        <w:t>Goblin god: a unique trick: follow him to his final destination, possibly a prison, possibly a hospital.</w:t>
      </w:r>
    </w:p>
    <w:p w:rsidR="00686E9F" w:rsidRDefault="00DD09BD" w:rsidP="00AD22F5">
      <w:pPr>
        <w:pStyle w:val="21"/>
        <w:ind w:firstLine="420"/>
      </w:pPr>
      <w:r>
        <w:rPr>
          <w:rFonts w:hint="eastAsia"/>
        </w:rPr>
        <w:t>Why didn't his master come out? If anyone wants to know when his master will come out of the mountains, he will tell you by asking god kris.</w:t>
      </w:r>
    </w:p>
    <w:p w:rsidR="00686E9F" w:rsidRDefault="00DD09BD" w:rsidP="00AD22F5">
      <w:pPr>
        <w:pStyle w:val="21"/>
        <w:ind w:firstLine="420"/>
      </w:pPr>
      <w:r>
        <w:rPr>
          <w:rFonts w:hint="eastAsia"/>
        </w:rPr>
        <w:t>Rude! I commented on the posts of kris god that he had included in the book of jame</w:t>
      </w:r>
    </w:p>
    <w:p w:rsidR="00686E9F" w:rsidRDefault="00DD09BD" w:rsidP="00AD22F5">
      <w:pPr>
        <w:pStyle w:val="21"/>
        <w:ind w:firstLine="420"/>
      </w:pPr>
      <w:r>
        <w:rPr>
          <w:rFonts w:hint="eastAsia"/>
        </w:rPr>
        <w:t>It's written in chapter 25</w:t>
      </w:r>
    </w:p>
    <w:p w:rsidR="00686E9F" w:rsidRDefault="00DD09BD" w:rsidP="00AD22F5">
      <w:pPr>
        <w:pStyle w:val="21"/>
        <w:ind w:firstLine="420"/>
      </w:pPr>
      <w:r>
        <w:rPr>
          <w:rFonts w:hint="eastAsia"/>
        </w:rPr>
        <w:t>The earlier part about his personal experience was so hilarious that I was convulsed with laughter</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way of happiness for the people of kris</w:t>
      </w:r>
    </w:p>
    <w:p w:rsidR="00686E9F" w:rsidRDefault="00DD09BD" w:rsidP="00AD22F5">
      <w:pPr>
        <w:pStyle w:val="21"/>
        <w:ind w:firstLine="420"/>
      </w:pPr>
      <w:r>
        <w:rPr>
          <w:rFonts w:hint="eastAsia"/>
        </w:rPr>
        <w:t>How bold a man is to copy and how conspicuous</w:t>
      </w:r>
    </w:p>
    <w:p w:rsidR="00686E9F" w:rsidRDefault="00DD09BD" w:rsidP="00AD22F5">
      <w:pPr>
        <w:pStyle w:val="21"/>
        <w:ind w:firstLine="420"/>
      </w:pPr>
      <w:r>
        <w:rPr>
          <w:rFonts w:hint="eastAsia"/>
        </w:rPr>
        <w:t>In chapter 2, the algorithm is very complicated. I guess I learned the membrane-bus algorithm from bamey.</w:t>
      </w:r>
    </w:p>
    <w:p w:rsidR="00686E9F" w:rsidRDefault="00DD09BD" w:rsidP="00AD22F5">
      <w:pPr>
        <w:pStyle w:val="21"/>
        <w:ind w:firstLine="420"/>
      </w:pPr>
      <w:r>
        <w:rPr>
          <w:rFonts w:hint="eastAsia"/>
        </w:rPr>
        <w:t>Turn over and find 29 dead</w:t>
      </w:r>
    </w:p>
    <w:p w:rsidR="00686E9F" w:rsidRDefault="00DD09BD" w:rsidP="00AD22F5">
      <w:pPr>
        <w:pStyle w:val="21"/>
        <w:ind w:firstLine="420"/>
      </w:pPr>
      <w:r>
        <w:rPr>
          <w:rFonts w:hint="eastAsia"/>
        </w:rPr>
        <w:t>God of kris, known as the diaojia?</w:t>
      </w:r>
    </w:p>
    <w:p w:rsidR="00686E9F" w:rsidRDefault="00DD09BD" w:rsidP="00AD22F5">
      <w:pPr>
        <w:pStyle w:val="21"/>
        <w:ind w:firstLine="420"/>
      </w:pPr>
      <w:r>
        <w:rPr>
          <w:rFonts w:hint="eastAsia"/>
        </w:rPr>
        <w:t>There was a serious conflict between the divine and illuminati forces on the mainland</w:t>
      </w:r>
    </w:p>
    <w:p w:rsidR="00686E9F" w:rsidRDefault="00DD09BD" w:rsidP="00AD22F5">
      <w:pPr>
        <w:pStyle w:val="21"/>
        <w:ind w:firstLine="420"/>
      </w:pPr>
      <w:r>
        <w:rPr>
          <w:rFonts w:hint="eastAsia"/>
        </w:rPr>
        <w:lastRenderedPageBreak/>
        <w:t>I tell you, god kris, you and our illuminati have a serious conflict in the mainland. If you don't restrain our 30-level members, they will issue a senior order to purge you.</w:t>
      </w:r>
    </w:p>
    <w:p w:rsidR="00686E9F" w:rsidRDefault="00DD09BD" w:rsidP="00AD22F5">
      <w:pPr>
        <w:pStyle w:val="21"/>
        <w:ind w:firstLine="420"/>
      </w:pPr>
      <w:r>
        <w:rPr>
          <w:rFonts w:hint="eastAsia"/>
        </w:rPr>
        <w:t>God, who wants to call god without any power, has no qualifications</w:t>
      </w:r>
    </w:p>
    <w:p w:rsidR="00686E9F" w:rsidRDefault="00DD09BD" w:rsidP="00AD22F5">
      <w:pPr>
        <w:pStyle w:val="21"/>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rsidR="00686E9F" w:rsidRDefault="00DD09BD" w:rsidP="00AD22F5">
      <w:pPr>
        <w:pStyle w:val="21"/>
        <w:ind w:firstLine="420"/>
      </w:pPr>
      <w:r>
        <w:rPr>
          <w:rFonts w:hint="eastAsia"/>
        </w:rPr>
        <w:t>It was not long before goblin god show off in an ostentatious manner was shot.</w:t>
      </w:r>
    </w:p>
    <w:p w:rsidR="00686E9F" w:rsidRDefault="00DD09BD" w:rsidP="00AD22F5">
      <w:pPr>
        <w:pStyle w:val="21"/>
        <w:ind w:firstLine="420"/>
      </w:pPr>
      <w:r>
        <w:rPr>
          <w:rFonts w:hint="eastAsia"/>
        </w:rPr>
        <w:t>God, you will not be god, but you will be a memory of existence</w:t>
      </w:r>
    </w:p>
    <w:p w:rsidR="00686E9F" w:rsidRDefault="00DD09BD" w:rsidP="00AD22F5">
      <w:pPr>
        <w:pStyle w:val="21"/>
        <w:ind w:firstLine="420"/>
      </w:pPr>
      <w:r>
        <w:rPr>
          <w:rFonts w:hint="eastAsia"/>
        </w:rPr>
        <w:t>There are actually a lot of intelligent extraterrestrial life on the planet where we live. As for god, you are far from that,</w:t>
      </w:r>
    </w:p>
    <w:p w:rsidR="00686E9F" w:rsidRDefault="00DD09BD" w:rsidP="00AD22F5">
      <w:pPr>
        <w:pStyle w:val="21"/>
        <w:ind w:firstLine="420"/>
      </w:pPr>
      <w:r>
        <w:rPr>
          <w:rFonts w:hint="eastAsia"/>
        </w:rPr>
        <w:t>In other words, you're a process, you're a part of it, you're not a god, but you're a memory.</w:t>
      </w:r>
    </w:p>
    <w:p w:rsidR="00686E9F" w:rsidRDefault="00DD09BD" w:rsidP="00AD22F5">
      <w:pPr>
        <w:pStyle w:val="21"/>
        <w:ind w:firstLine="420"/>
      </w:pPr>
      <w:r>
        <w:rPr>
          <w:rFonts w:hint="eastAsia"/>
        </w:rPr>
        <w:t>God ge is not really the material for the rod.</w:t>
      </w:r>
    </w:p>
    <w:p w:rsidR="00686E9F" w:rsidRDefault="00DD09BD" w:rsidP="00AD22F5">
      <w:pPr>
        <w:pStyle w:val="21"/>
        <w:ind w:firstLine="420"/>
      </w:pPr>
      <w:r>
        <w:rPr>
          <w:rFonts w:hint="eastAsia"/>
        </w:rPr>
        <w:t xml:space="preserve">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t>
      </w:r>
      <w:r>
        <w:rPr>
          <w:rFonts w:hint="eastAsia"/>
        </w:rPr>
        <w:lastRenderedPageBreak/>
        <w:t>was ignorance!</w:t>
      </w:r>
    </w:p>
    <w:p w:rsidR="00686E9F" w:rsidRDefault="00DD09BD" w:rsidP="00AD22F5">
      <w:pPr>
        <w:pStyle w:val="21"/>
        <w:ind w:firstLine="420"/>
      </w:pPr>
      <w:r>
        <w:rPr>
          <w:rFonts w:hint="eastAsia"/>
        </w:rPr>
        <w:t>A messy dog like kris kringle.</w:t>
      </w:r>
    </w:p>
    <w:p w:rsidR="00686E9F" w:rsidRDefault="00DD09BD" w:rsidP="00AD22F5">
      <w:pPr>
        <w:pStyle w:val="21"/>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rsidR="00686E9F" w:rsidRDefault="00DD09BD" w:rsidP="00AD22F5">
      <w:pPr>
        <w:pStyle w:val="21"/>
        <w:ind w:firstLine="420"/>
      </w:pPr>
      <w:r>
        <w:rPr>
          <w:rFonts w:hint="eastAsia"/>
        </w:rPr>
        <w:t>It is better to have a constitutional monarchy, where the state is descended from the monarch, so whatever the oligarchs think the monarch must be defending the state.</w:t>
      </w:r>
    </w:p>
    <w:p w:rsidR="00686E9F" w:rsidRDefault="00DD09BD" w:rsidP="00AD22F5">
      <w:pPr>
        <w:pStyle w:val="21"/>
        <w:ind w:firstLine="420"/>
      </w:pPr>
      <w:r>
        <w:rPr>
          <w:rFonts w:hint="eastAsia"/>
        </w:rPr>
        <w:t>Subordinates of kris, come in</w:t>
      </w:r>
    </w:p>
    <w:p w:rsidR="00686E9F" w:rsidRDefault="00DD09BD" w:rsidP="00AD22F5">
      <w:pPr>
        <w:pStyle w:val="21"/>
        <w:ind w:firstLine="420"/>
      </w:pPr>
      <w:r>
        <w:rPr>
          <w:rFonts w:hint="eastAsia"/>
        </w:rPr>
        <w:t>Christianity wants to lead the three religions to become the three religions saint? One side to go!</w:t>
      </w:r>
    </w:p>
    <w:p w:rsidR="00686E9F" w:rsidRDefault="00DD09BD" w:rsidP="00AD22F5">
      <w:pPr>
        <w:pStyle w:val="21"/>
        <w:ind w:firstLine="420"/>
      </w:pPr>
      <w:r>
        <w:rPr>
          <w:rFonts w:hint="eastAsia"/>
        </w:rPr>
        <w:t>China's sage, even in China dare to trumpet Christ? !</w:t>
      </w:r>
    </w:p>
    <w:p w:rsidR="00686E9F" w:rsidRDefault="00DD09BD" w:rsidP="00AD22F5">
      <w:pPr>
        <w:pStyle w:val="21"/>
        <w:ind w:firstLine="420"/>
      </w:pPr>
      <w:r>
        <w:rPr>
          <w:rFonts w:hint="eastAsia"/>
        </w:rPr>
        <w:t>China is the birthplace of Taoism, ask him to study the Chinese traditional culture to go!</w:t>
      </w:r>
    </w:p>
    <w:p w:rsidR="00686E9F" w:rsidRDefault="00DD09BD" w:rsidP="00AD22F5">
      <w:pPr>
        <w:pStyle w:val="21"/>
        <w:ind w:firstLine="420"/>
      </w:pPr>
      <w:r>
        <w:rPr>
          <w:rFonts w:hint="eastAsia"/>
        </w:rPr>
        <w:t>Please tell him he can retire! What is not to risk, incredibly persistent to pretend to be a justice, is not to seek death? ! Want to be the first to be tried?</w:t>
      </w:r>
    </w:p>
    <w:p w:rsidR="00686E9F" w:rsidRDefault="00DD09BD" w:rsidP="00AD22F5">
      <w:pPr>
        <w:pStyle w:val="21"/>
        <w:ind w:firstLine="420"/>
      </w:pPr>
      <w:r>
        <w:rPr>
          <w:rFonts w:hint="eastAsia"/>
        </w:rPr>
        <w:t>Still no one CARES.</w:t>
      </w:r>
    </w:p>
    <w:p w:rsidR="00686E9F" w:rsidRDefault="00DD09BD" w:rsidP="00AD22F5">
      <w:pPr>
        <w:pStyle w:val="21"/>
        <w:ind w:firstLine="420"/>
      </w:pPr>
      <w:r>
        <w:rPr>
          <w:rFonts w:hint="eastAsia"/>
        </w:rPr>
        <w:t>You are suffering from the inferiority of ambition, lack of fame, being alone in the propaganda, no one wants to talk to you. So even though you're pretty damn sure, people still treat you like a mad dog.</w:t>
      </w:r>
    </w:p>
    <w:p w:rsidR="00686E9F" w:rsidRDefault="00DD09BD" w:rsidP="00AD22F5">
      <w:pPr>
        <w:pStyle w:val="21"/>
        <w:ind w:firstLine="420"/>
      </w:pPr>
      <w:r>
        <w:rPr>
          <w:rFonts w:hint="eastAsia"/>
        </w:rPr>
        <w:t>You see other people ge yi people, water army countless, at least also cause a certain impact.</w:t>
      </w:r>
    </w:p>
    <w:p w:rsidR="00686E9F" w:rsidRDefault="00DD09BD" w:rsidP="00AD22F5">
      <w:pPr>
        <w:pStyle w:val="21"/>
        <w:ind w:firstLine="420"/>
      </w:pPr>
      <w:r>
        <w:rPr>
          <w:rFonts w:hint="eastAsia"/>
        </w:rPr>
        <w:t xml:space="preserve">All things are not gods, but the true god, the rhythm of the god of </w:t>
      </w:r>
      <w:r>
        <w:rPr>
          <w:rFonts w:hint="eastAsia"/>
        </w:rPr>
        <w:lastRenderedPageBreak/>
        <w:t>kris</w:t>
      </w:r>
    </w:p>
    <w:p w:rsidR="00686E9F" w:rsidRDefault="00DD09BD" w:rsidP="00AD22F5">
      <w:pPr>
        <w:pStyle w:val="21"/>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rsidR="00686E9F" w:rsidRDefault="00DD09BD" w:rsidP="00AD22F5">
      <w:pPr>
        <w:pStyle w:val="21"/>
        <w:ind w:firstLine="420"/>
      </w:pPr>
      <w:r>
        <w:rPr>
          <w:rFonts w:hint="eastAsia"/>
        </w:rPr>
        <w:t>45, more people will identify with your family ziweige god</w:t>
      </w:r>
    </w:p>
    <w:p w:rsidR="00686E9F" w:rsidRDefault="00DD09BD" w:rsidP="00AD22F5">
      <w:pPr>
        <w:pStyle w:val="21"/>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rsidR="00686E9F" w:rsidRDefault="00DD09BD" w:rsidP="00AD22F5">
      <w:pPr>
        <w:pStyle w:val="21"/>
        <w:ind w:firstLine="420"/>
      </w:pPr>
      <w:r>
        <w:rPr>
          <w:rFonts w:hint="eastAsia"/>
        </w:rPr>
        <w:t>Looking at the information about the god of kris, I felt that he had gone astray.</w:t>
      </w:r>
    </w:p>
    <w:p w:rsidR="00686E9F" w:rsidRDefault="00DD09BD" w:rsidP="00AD22F5">
      <w:pPr>
        <w:pStyle w:val="21"/>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rsidR="00686E9F" w:rsidRDefault="00DD09BD" w:rsidP="00AD22F5">
      <w:pPr>
        <w:pStyle w:val="21"/>
        <w:ind w:firstLine="420"/>
      </w:pPr>
      <w:r>
        <w:rPr>
          <w:rFonts w:hint="eastAsia"/>
        </w:rPr>
        <w:t>After reading the information about the god of kris, I felt that he had gone astray.</w:t>
      </w:r>
    </w:p>
    <w:p w:rsidR="00686E9F" w:rsidRDefault="00DD09BD" w:rsidP="00AD22F5">
      <w:pPr>
        <w:pStyle w:val="21"/>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rsidR="00686E9F" w:rsidRDefault="00DD09BD" w:rsidP="00AD22F5">
      <w:pPr>
        <w:pStyle w:val="21"/>
        <w:ind w:firstLine="420"/>
      </w:pPr>
      <w:r>
        <w:rPr>
          <w:rFonts w:hint="eastAsia"/>
        </w:rPr>
        <w:t xml:space="preserve">In a word, I still believe that "there is no such thing as a bad person". Everyone's original intention is good, but they are bound by their ability to become better or worse due to various factors. Whether he or she is good or bad, he or she is a child of god. "The god of </w:t>
      </w:r>
      <w:r>
        <w:rPr>
          <w:rFonts w:hint="eastAsia"/>
        </w:rPr>
        <w:lastRenderedPageBreak/>
        <w:t>tomorrow will not judge, not convict, not punish, but love unconditionally."</w:t>
      </w:r>
    </w:p>
    <w:p w:rsidR="00686E9F" w:rsidRDefault="00DD09BD" w:rsidP="00AD22F5">
      <w:pPr>
        <w:pStyle w:val="21"/>
        <w:ind w:firstLine="420"/>
      </w:pPr>
      <w:r>
        <w:rPr>
          <w:rFonts w:hint="eastAsia"/>
        </w:rPr>
        <w:t>For love hath dissolved all SINS</w:t>
      </w:r>
    </w:p>
    <w:p w:rsidR="00686E9F" w:rsidRDefault="00DD09BD" w:rsidP="00AD22F5">
      <w:pPr>
        <w:pStyle w:val="21"/>
        <w:ind w:firstLine="420"/>
      </w:pPr>
      <w:r>
        <w:rPr>
          <w:rFonts w:hint="eastAsia"/>
        </w:rPr>
        <w:t>By love all peace is complete.</w:t>
      </w:r>
    </w:p>
    <w:p w:rsidR="00686E9F" w:rsidRDefault="00DD09BD" w:rsidP="00AD22F5">
      <w:pPr>
        <w:pStyle w:val="21"/>
        <w:ind w:firstLine="420"/>
      </w:pPr>
      <w:r>
        <w:rPr>
          <w:rFonts w:hint="eastAsia"/>
        </w:rPr>
        <w:t>47, we do not have to noisy, the spirit of ge yimin this mental illness in zhenjiang prison is the fact...</w:t>
      </w:r>
    </w:p>
    <w:p w:rsidR="00686E9F" w:rsidRDefault="00DD09BD" w:rsidP="00AD22F5">
      <w:pPr>
        <w:pStyle w:val="21"/>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rsidR="00686E9F" w:rsidRDefault="00DD09BD" w:rsidP="00AD22F5">
      <w:pPr>
        <w:pStyle w:val="21"/>
        <w:ind w:firstLine="420"/>
      </w:pPr>
      <w:r>
        <w:rPr>
          <w:rFonts w:hint="eastAsia"/>
        </w:rPr>
        <w:t>No, the scum is still believed, it is an insult to the word brain! I bah, small three son of zhenjiang tube you inside of crazy person, humiliate a spot, throw the face of jiangsu person!</w:t>
      </w:r>
    </w:p>
    <w:p w:rsidR="00686E9F" w:rsidRDefault="00DD09BD" w:rsidP="00AD22F5">
      <w:pPr>
        <w:pStyle w:val="21"/>
        <w:ind w:firstLine="420"/>
      </w:pPr>
      <w:r>
        <w:rPr>
          <w:rFonts w:hint="eastAsia"/>
        </w:rPr>
        <w:t>The doctrine of the god of kris destroys the spread of Christianity in China</w:t>
      </w:r>
    </w:p>
    <w:p w:rsidR="00686E9F" w:rsidRDefault="00DD09BD" w:rsidP="00AD22F5">
      <w:pPr>
        <w:pStyle w:val="21"/>
        <w:ind w:firstLine="420"/>
      </w:pPr>
      <w:r>
        <w:rPr>
          <w:rFonts w:hint="eastAsia"/>
        </w:rPr>
        <w:t>So they were seen as enemies of Christianity.</w:t>
      </w:r>
    </w:p>
    <w:p w:rsidR="00686E9F" w:rsidRDefault="00DD09BD" w:rsidP="00AD22F5">
      <w:pPr>
        <w:pStyle w:val="21"/>
        <w:ind w:firstLine="420"/>
      </w:pPr>
      <w:r>
        <w:rPr>
          <w:rFonts w:hint="eastAsia"/>
        </w:rPr>
        <w:t>It's not about Buddhism, it's about cause and effect.</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&gt; you may have violated the operation, has been blocked by this bar, to apply for restoration; If you do not deal with the bar, you can automatically unseal oh ~</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BBB 0 BBB b1 &gt;2012 well is funny, just it can't seal ge hua, ge hua number is much, go every day.</w:t>
      </w:r>
    </w:p>
    <w:p w:rsidR="00686E9F" w:rsidRDefault="00DD09BD" w:rsidP="00AD22F5">
      <w:pPr>
        <w:pStyle w:val="21"/>
        <w:ind w:firstLine="420"/>
      </w:pPr>
      <w:r>
        <w:rPr>
          <w:rFonts w:hint="eastAsia"/>
        </w:rPr>
        <w:t xml:space="preserve">50, spirit wind dog - a maggots, god's running dog ge yimin, daily psalm reading "the </w:t>
      </w:r>
      <w:r w:rsidR="009F4861">
        <w:t>“</w:t>
      </w:r>
      <w:r w:rsidR="009F4861">
        <w:rPr>
          <w:rFonts w:hint="eastAsia"/>
        </w:rPr>
        <w:t>wordofgod</w:t>
      </w:r>
      <w:r w:rsidR="009F4861">
        <w:t>”</w:t>
      </w:r>
      <w:r>
        <w:rPr>
          <w:rFonts w:hint="eastAsia"/>
        </w:rPr>
        <w:t>s" has become brain damage</w:t>
      </w:r>
    </w:p>
    <w:p w:rsidR="00686E9F" w:rsidRDefault="00DD09BD" w:rsidP="00AD22F5">
      <w:pPr>
        <w:pStyle w:val="21"/>
        <w:ind w:firstLine="420"/>
      </w:pPr>
      <w:r>
        <w:rPr>
          <w:rFonts w:hint="eastAsia"/>
        </w:rPr>
        <w:t>Spirit dog wind, because psychosexuality and since lu, now have "</w:t>
      </w:r>
      <w:r w:rsidR="009F4861">
        <w:t>“</w:t>
      </w:r>
      <w:r w:rsidR="009F4861">
        <w:rPr>
          <w:rFonts w:hint="eastAsia"/>
        </w:rPr>
        <w:t>wordofgod</w:t>
      </w:r>
      <w:r w:rsidR="009F4861">
        <w:t>”</w:t>
      </w:r>
      <w:r>
        <w:rPr>
          <w:rFonts w:hint="eastAsia"/>
        </w:rPr>
        <w:t xml:space="preserve">" disease, is a see "nervous" and "GeYiMin god" will be </w:t>
      </w:r>
      <w:r>
        <w:rPr>
          <w:rFonts w:hint="eastAsia"/>
        </w:rPr>
        <w:lastRenderedPageBreak/>
        <w:t>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rsidR="00686E9F" w:rsidRDefault="00DD09BD" w:rsidP="00AD22F5">
      <w:pPr>
        <w:pStyle w:val="21"/>
        <w:ind w:firstLine="420"/>
      </w:pPr>
      <w:r>
        <w:rPr>
          <w:rFonts w:hint="eastAsia"/>
        </w:rPr>
        <w:t>God is a trinity</w:t>
      </w:r>
    </w:p>
    <w:p w:rsidR="00686E9F" w:rsidRDefault="00DD09BD" w:rsidP="00AD22F5">
      <w:pPr>
        <w:pStyle w:val="21"/>
        <w:ind w:firstLine="420"/>
      </w:pPr>
      <w:r>
        <w:rPr>
          <w:rFonts w:hint="eastAsia"/>
        </w:rPr>
        <w:t>(1) President of the world, for the future of the people of the world, ri lee vangi.</w:t>
      </w:r>
    </w:p>
    <w:p w:rsidR="00686E9F" w:rsidRDefault="00DD09BD" w:rsidP="00AD22F5">
      <w:pPr>
        <w:pStyle w:val="21"/>
        <w:ind w:firstLine="420"/>
      </w:pPr>
      <w:r>
        <w:rPr>
          <w:rFonts w:hint="eastAsia"/>
        </w:rPr>
        <w:t>(2) singers, actors, writers, thinkers, peace of mind.</w:t>
      </w:r>
    </w:p>
    <w:p w:rsidR="00686E9F" w:rsidRDefault="00DD09BD" w:rsidP="00AD22F5">
      <w:pPr>
        <w:pStyle w:val="21"/>
        <w:ind w:firstLine="420"/>
      </w:pPr>
      <w:r>
        <w:rPr>
          <w:rFonts w:hint="eastAsia"/>
        </w:rPr>
        <w:t>(3) cultural media, neuropathy.</w:t>
      </w:r>
    </w:p>
    <w:p w:rsidR="00686E9F" w:rsidRDefault="00DD09BD" w:rsidP="00AD22F5">
      <w:pPr>
        <w:pStyle w:val="21"/>
        <w:ind w:firstLine="420"/>
      </w:pPr>
      <w:r>
        <w:rPr>
          <w:rFonts w:hint="eastAsia"/>
        </w:rPr>
        <w:t>I just want to talk about faith and future social forms</w:t>
      </w:r>
    </w:p>
    <w:p w:rsidR="00686E9F" w:rsidRDefault="00DD09BD" w:rsidP="00AD22F5">
      <w:pPr>
        <w:pStyle w:val="21"/>
        <w:ind w:firstLine="420"/>
      </w:pPr>
      <w:r>
        <w:t>The 2014-03-05 13:49:22, Betty</w:t>
      </w:r>
    </w:p>
    <w:p w:rsidR="00686E9F" w:rsidRDefault="00DD09BD" w:rsidP="00AD22F5">
      <w:pPr>
        <w:pStyle w:val="21"/>
        <w:ind w:firstLine="420"/>
      </w:pPr>
      <w:r>
        <w:rPr>
          <w:rFonts w:hint="eastAsia"/>
        </w:rPr>
        <w:t>Understand grasp</w:t>
      </w:r>
    </w:p>
    <w:p w:rsidR="00686E9F" w:rsidRDefault="00DD09BD" w:rsidP="00AD22F5">
      <w:pPr>
        <w:pStyle w:val="21"/>
        <w:ind w:firstLine="420"/>
      </w:pPr>
      <w:r>
        <w:rPr>
          <w:rFonts w:hint="eastAsia"/>
        </w:rPr>
        <w:t>Ge yimin 2014-03-05 13:50:16</w:t>
      </w:r>
    </w:p>
    <w:p w:rsidR="00686E9F" w:rsidRDefault="00DD09BD" w:rsidP="00AD22F5">
      <w:pPr>
        <w:pStyle w:val="21"/>
        <w:ind w:firstLine="420"/>
      </w:pPr>
      <w:r>
        <w:rPr>
          <w:rFonts w:hint="eastAsia"/>
        </w:rPr>
        <w:t>The society of the future is a democratic one, and neither socialism nor liberalism (capitalism) can adapt to the future</w:t>
      </w:r>
    </w:p>
    <w:p w:rsidR="00686E9F" w:rsidRDefault="00DD09BD" w:rsidP="00AD22F5">
      <w:pPr>
        <w:pStyle w:val="21"/>
        <w:ind w:firstLine="420"/>
      </w:pPr>
      <w:r>
        <w:t>The 2014-03-05 13:51:12, Betty</w:t>
      </w:r>
    </w:p>
    <w:p w:rsidR="00686E9F" w:rsidRDefault="00DD09BD" w:rsidP="00AD22F5">
      <w:pPr>
        <w:pStyle w:val="21"/>
        <w:ind w:firstLine="420"/>
      </w:pPr>
      <w:r>
        <w:rPr>
          <w:rFonts w:hint="eastAsia"/>
        </w:rPr>
        <w:t>Do not go to xi boss to greet change ge yi democratic righteousness</w:t>
      </w:r>
    </w:p>
    <w:p w:rsidR="00686E9F" w:rsidRDefault="00DD09BD" w:rsidP="00AD22F5">
      <w:pPr>
        <w:pStyle w:val="21"/>
        <w:ind w:firstLine="420"/>
      </w:pPr>
      <w:r>
        <w:rPr>
          <w:rFonts w:hint="eastAsia"/>
        </w:rPr>
        <w:t>Mr. Kris can I interview you</w:t>
      </w:r>
    </w:p>
    <w:p w:rsidR="00686E9F" w:rsidRDefault="00DD09BD" w:rsidP="00AD22F5">
      <w:pPr>
        <w:pStyle w:val="21"/>
        <w:ind w:firstLine="420"/>
      </w:pPr>
      <w:r>
        <w:rPr>
          <w:rFonts w:hint="eastAsia"/>
        </w:rPr>
        <w:t>Ge yimin 2014-03-05 13:53:53</w:t>
      </w:r>
    </w:p>
    <w:p w:rsidR="00686E9F" w:rsidRDefault="00DD09BD" w:rsidP="00AD22F5">
      <w:pPr>
        <w:pStyle w:val="21"/>
        <w:ind w:firstLine="420"/>
      </w:pPr>
      <w:r>
        <w:rPr>
          <w:rFonts w:hint="eastAsia"/>
        </w:rPr>
        <w:t>In fact, Marx, Engels, Lenin are outdated, now is ge</w:t>
      </w:r>
    </w:p>
    <w:p w:rsidR="00686E9F" w:rsidRDefault="00DD09BD" w:rsidP="00AD22F5">
      <w:pPr>
        <w:pStyle w:val="21"/>
        <w:ind w:firstLine="420"/>
      </w:pPr>
      <w:r>
        <w:t>The 2014-03-05 13:54:00, Betty</w:t>
      </w:r>
    </w:p>
    <w:p w:rsidR="00686E9F" w:rsidRDefault="00DD09BD" w:rsidP="00AD22F5">
      <w:pPr>
        <w:pStyle w:val="21"/>
        <w:ind w:firstLine="420"/>
      </w:pPr>
      <w:r>
        <w:rPr>
          <w:rFonts w:hint="eastAsia"/>
        </w:rPr>
        <w:t>What do you think of your life and world view?</w:t>
      </w:r>
    </w:p>
    <w:p w:rsidR="00686E9F" w:rsidRDefault="00DD09BD" w:rsidP="00AD22F5">
      <w:pPr>
        <w:pStyle w:val="21"/>
        <w:ind w:firstLine="420"/>
      </w:pPr>
      <w:r>
        <w:rPr>
          <w:rFonts w:hint="eastAsia"/>
        </w:rPr>
        <w:t>Ge yimin 2014-03-05 13:54:26</w:t>
      </w:r>
    </w:p>
    <w:p w:rsidR="00686E9F" w:rsidRDefault="00DD09BD" w:rsidP="00AD22F5">
      <w:pPr>
        <w:pStyle w:val="21"/>
        <w:ind w:firstLine="420"/>
      </w:pPr>
      <w:r>
        <w:rPr>
          <w:rFonts w:hint="eastAsia"/>
        </w:rPr>
        <w:t>Realizing the concept of ge yi democracy</w:t>
      </w:r>
    </w:p>
    <w:p w:rsidR="00686E9F" w:rsidRDefault="00DD09BD" w:rsidP="00AD22F5">
      <w:pPr>
        <w:pStyle w:val="21"/>
        <w:ind w:firstLine="420"/>
      </w:pPr>
      <w:r>
        <w:lastRenderedPageBreak/>
        <w:t>The 2014-03-05 13:55:11, Betty</w:t>
      </w:r>
    </w:p>
    <w:p w:rsidR="00686E9F" w:rsidRDefault="00DD09BD" w:rsidP="00AD22F5">
      <w:pPr>
        <w:pStyle w:val="21"/>
        <w:ind w:firstLine="420"/>
      </w:pPr>
      <w:r>
        <w:rPr>
          <w:rFonts w:hint="eastAsia"/>
        </w:rPr>
        <w:t>How far are you from achieving your value goals</w:t>
      </w:r>
    </w:p>
    <w:p w:rsidR="00686E9F" w:rsidRDefault="00DD09BD" w:rsidP="00AD22F5">
      <w:pPr>
        <w:pStyle w:val="21"/>
        <w:ind w:firstLine="420"/>
      </w:pPr>
      <w:r>
        <w:rPr>
          <w:rFonts w:hint="eastAsia"/>
        </w:rPr>
        <w:t>Ge yimin 2014-03-05 13:56:08</w:t>
      </w:r>
    </w:p>
    <w:p w:rsidR="00686E9F" w:rsidRDefault="00DD09BD" w:rsidP="00AD22F5">
      <w:pPr>
        <w:pStyle w:val="21"/>
        <w:ind w:firstLine="420"/>
      </w:pPr>
      <w:r>
        <w:rPr>
          <w:rFonts w:hint="eastAsia"/>
        </w:rPr>
        <w:t>20, 2019, and five more years</w:t>
      </w:r>
    </w:p>
    <w:p w:rsidR="00686E9F" w:rsidRDefault="00DD09BD" w:rsidP="00AD22F5">
      <w:pPr>
        <w:pStyle w:val="21"/>
        <w:ind w:firstLine="420"/>
      </w:pPr>
      <w:r>
        <w:t>The 2014-03-05 13:57:42, Betty</w:t>
      </w:r>
    </w:p>
    <w:p w:rsidR="00686E9F" w:rsidRDefault="00DD09BD" w:rsidP="00AD22F5">
      <w:pPr>
        <w:pStyle w:val="21"/>
        <w:ind w:firstLine="420"/>
      </w:pPr>
      <w:r>
        <w:rPr>
          <w:rFonts w:hint="eastAsia"/>
        </w:rPr>
        <w:t>I wonder what you do?    Writer, or...?</w:t>
      </w:r>
    </w:p>
    <w:p w:rsidR="00686E9F" w:rsidRDefault="00DD09BD" w:rsidP="00AD22F5">
      <w:pPr>
        <w:pStyle w:val="21"/>
        <w:ind w:firstLine="420"/>
      </w:pPr>
      <w:r>
        <w:rPr>
          <w:rFonts w:hint="eastAsia"/>
        </w:rPr>
        <w:t>Ge yimin 2014-03-05 13:58:18</w:t>
      </w:r>
    </w:p>
    <w:p w:rsidR="00686E9F" w:rsidRDefault="00DD09BD" w:rsidP="00AD22F5">
      <w:pPr>
        <w:pStyle w:val="21"/>
        <w:ind w:firstLine="420"/>
      </w:pPr>
      <w:r>
        <w:rPr>
          <w:rFonts w:hint="eastAsia"/>
        </w:rPr>
        <w:t>Culture media</w:t>
      </w:r>
    </w:p>
    <w:p w:rsidR="00686E9F" w:rsidRDefault="00DD09BD" w:rsidP="00AD22F5">
      <w:pPr>
        <w:pStyle w:val="21"/>
        <w:ind w:firstLine="420"/>
      </w:pPr>
      <w:r>
        <w:t>The 2014-03-05 14:01:45, Betty</w:t>
      </w:r>
    </w:p>
    <w:p w:rsidR="00686E9F" w:rsidRDefault="00DD09BD" w:rsidP="00AD22F5">
      <w:pPr>
        <w:pStyle w:val="21"/>
        <w:ind w:firstLine="420"/>
      </w:pPr>
      <w:r>
        <w:rPr>
          <w:rFonts w:hint="eastAsia"/>
        </w:rPr>
        <w:t>Is it you?</w:t>
      </w:r>
    </w:p>
    <w:p w:rsidR="00686E9F" w:rsidRDefault="00DD09BD" w:rsidP="00AD22F5">
      <w:pPr>
        <w:pStyle w:val="21"/>
        <w:ind w:firstLine="420"/>
      </w:pPr>
      <w:r>
        <w:rPr>
          <w:rFonts w:hint="eastAsia"/>
        </w:rPr>
        <w:t>Ge yi-min. 2014-03-05. 14:02:02 ge yi-min</w:t>
      </w:r>
    </w:p>
    <w:p w:rsidR="00686E9F" w:rsidRDefault="00DD09BD" w:rsidP="00AD22F5">
      <w:pPr>
        <w:pStyle w:val="21"/>
        <w:ind w:firstLine="420"/>
      </w:pPr>
      <w:r>
        <w:rPr>
          <w:rFonts w:hint="eastAsia"/>
        </w:rPr>
        <w:t>Is my</w:t>
      </w:r>
    </w:p>
    <w:p w:rsidR="00686E9F" w:rsidRDefault="00DD09BD" w:rsidP="00AD22F5">
      <w:pPr>
        <w:pStyle w:val="21"/>
        <w:ind w:firstLine="420"/>
      </w:pPr>
      <w:r>
        <w:rPr>
          <w:rFonts w:hint="eastAsia"/>
        </w:rPr>
        <w:t>Ge yimin 2014-03-05 14:02:47</w:t>
      </w:r>
    </w:p>
    <w:p w:rsidR="00686E9F" w:rsidRDefault="00DD09BD" w:rsidP="00AD22F5">
      <w:pPr>
        <w:pStyle w:val="21"/>
        <w:ind w:firstLine="420"/>
      </w:pPr>
      <w:r>
        <w:rPr>
          <w:rFonts w:hint="eastAsia"/>
        </w:rPr>
        <w:t>I have a website, a post bar, a micro blog</w:t>
      </w:r>
    </w:p>
    <w:p w:rsidR="00686E9F" w:rsidRDefault="00DD09BD" w:rsidP="00AD22F5">
      <w:pPr>
        <w:pStyle w:val="21"/>
        <w:ind w:firstLine="420"/>
      </w:pPr>
      <w:r>
        <w:rPr>
          <w:rFonts w:hint="eastAsia"/>
        </w:rPr>
        <w:t>2014-03-05 14:03:45 ge yimin</w:t>
      </w:r>
    </w:p>
    <w:p w:rsidR="00686E9F" w:rsidRDefault="00DD09BD" w:rsidP="00AD22F5">
      <w:pPr>
        <w:pStyle w:val="21"/>
        <w:ind w:firstLine="420"/>
      </w:pPr>
      <w:r>
        <w:rPr>
          <w:rFonts w:hint="eastAsia"/>
        </w:rPr>
        <w:t xml:space="preserve">I have </w:t>
      </w:r>
      <w:r w:rsidR="009F4861">
        <w:t>“</w:t>
      </w:r>
      <w:r w:rsidR="009F4861">
        <w:rPr>
          <w:rFonts w:hint="eastAsia"/>
        </w:rPr>
        <w:t>wordofgod</w:t>
      </w:r>
      <w:r w:rsidR="009F4861">
        <w:t>”</w:t>
      </w:r>
      <w:r>
        <w:rPr>
          <w:rFonts w:hint="eastAsia"/>
        </w:rPr>
        <w:t>, news, pueraria</w:t>
      </w:r>
    </w:p>
    <w:p w:rsidR="00686E9F" w:rsidRDefault="00DD09BD" w:rsidP="00AD22F5">
      <w:pPr>
        <w:pStyle w:val="21"/>
        <w:ind w:firstLine="420"/>
      </w:pPr>
      <w:r>
        <w:t>The 2014-03-05 14:03:45, Betty</w:t>
      </w:r>
    </w:p>
    <w:p w:rsidR="00686E9F" w:rsidRDefault="00DD09BD" w:rsidP="00AD22F5">
      <w:pPr>
        <w:pStyle w:val="21"/>
        <w:ind w:firstLine="420"/>
      </w:pPr>
      <w:r>
        <w:rPr>
          <w:rFonts w:hint="eastAsia"/>
        </w:rPr>
        <w:t>Oh look at the</w:t>
      </w:r>
    </w:p>
    <w:p w:rsidR="00686E9F" w:rsidRDefault="00DD09BD" w:rsidP="00AD22F5">
      <w:pPr>
        <w:pStyle w:val="21"/>
        <w:ind w:firstLine="420"/>
      </w:pPr>
      <w:r>
        <w:t>The 2014-03-05 14:04:50, Betty</w:t>
      </w:r>
    </w:p>
    <w:p w:rsidR="00686E9F" w:rsidRDefault="00DD09BD" w:rsidP="00AD22F5">
      <w:pPr>
        <w:pStyle w:val="21"/>
        <w:ind w:firstLine="420"/>
      </w:pPr>
      <w:r>
        <w:rPr>
          <w:rFonts w:hint="eastAsia"/>
        </w:rPr>
        <w:t>Oh, those are your hobbies??</w:t>
      </w:r>
    </w:p>
    <w:p w:rsidR="00686E9F" w:rsidRDefault="00DD09BD" w:rsidP="00AD22F5">
      <w:pPr>
        <w:pStyle w:val="21"/>
        <w:ind w:firstLine="420"/>
      </w:pPr>
      <w:r>
        <w:rPr>
          <w:rFonts w:hint="eastAsia"/>
        </w:rPr>
        <w:t>Ge yimin. 2014-03-05 14:05:00 ge yimin</w:t>
      </w:r>
    </w:p>
    <w:p w:rsidR="00686E9F" w:rsidRDefault="00DD09BD" w:rsidP="00AD22F5">
      <w:pPr>
        <w:pStyle w:val="21"/>
        <w:ind w:firstLine="420"/>
      </w:pPr>
      <w:r>
        <w:rPr>
          <w:rFonts w:hint="eastAsia"/>
        </w:rPr>
        <w:t>No, main business</w:t>
      </w:r>
    </w:p>
    <w:p w:rsidR="00686E9F" w:rsidRDefault="00DD09BD" w:rsidP="00AD22F5">
      <w:pPr>
        <w:pStyle w:val="21"/>
        <w:ind w:firstLine="420"/>
      </w:pPr>
      <w:r>
        <w:rPr>
          <w:rFonts w:hint="eastAsia"/>
        </w:rPr>
        <w:t>Ge yimin 2014-03-05 14:05:10</w:t>
      </w:r>
    </w:p>
    <w:p w:rsidR="00686E9F" w:rsidRDefault="00DD09BD" w:rsidP="00AD22F5">
      <w:pPr>
        <w:pStyle w:val="21"/>
        <w:ind w:firstLine="420"/>
      </w:pPr>
      <w:r>
        <w:rPr>
          <w:rFonts w:hint="eastAsia"/>
        </w:rPr>
        <w:t>Work for living expenses</w:t>
      </w:r>
    </w:p>
    <w:p w:rsidR="00686E9F" w:rsidRDefault="00DD09BD" w:rsidP="00AD22F5">
      <w:pPr>
        <w:pStyle w:val="21"/>
        <w:ind w:firstLine="420"/>
      </w:pPr>
      <w:r>
        <w:rPr>
          <w:rFonts w:hint="eastAsia"/>
        </w:rPr>
        <w:t>Ge yimin 2014-03-05 14:05:26</w:t>
      </w:r>
    </w:p>
    <w:p w:rsidR="00686E9F" w:rsidRDefault="00DD09BD" w:rsidP="00AD22F5">
      <w:pPr>
        <w:pStyle w:val="21"/>
        <w:ind w:firstLine="420"/>
      </w:pPr>
      <w:r>
        <w:rPr>
          <w:rFonts w:hint="eastAsia"/>
        </w:rPr>
        <w:t>Evangelism is a cause and a mission</w:t>
      </w:r>
    </w:p>
    <w:p w:rsidR="00686E9F" w:rsidRDefault="00DD09BD" w:rsidP="00AD22F5">
      <w:pPr>
        <w:pStyle w:val="21"/>
        <w:ind w:firstLine="420"/>
      </w:pPr>
      <w:r>
        <w:t>The 2014-03-05 14:05:55, Betty</w:t>
      </w:r>
    </w:p>
    <w:p w:rsidR="00686E9F" w:rsidRDefault="00DD09BD" w:rsidP="00AD22F5">
      <w:pPr>
        <w:pStyle w:val="21"/>
        <w:ind w:firstLine="420"/>
      </w:pPr>
      <w:r>
        <w:rPr>
          <w:rFonts w:hint="eastAsia"/>
        </w:rPr>
        <w:t>Oh, you're so philanthropic</w:t>
      </w:r>
    </w:p>
    <w:p w:rsidR="00686E9F" w:rsidRDefault="00DD09BD" w:rsidP="00AD22F5">
      <w:pPr>
        <w:pStyle w:val="21"/>
        <w:ind w:firstLine="420"/>
      </w:pPr>
      <w:r>
        <w:rPr>
          <w:rFonts w:hint="eastAsia"/>
        </w:rPr>
        <w:t>Ge yimin. 2014-03-05. 14:06:40</w:t>
      </w:r>
    </w:p>
    <w:p w:rsidR="00686E9F" w:rsidRDefault="00DD09BD" w:rsidP="00AD22F5">
      <w:pPr>
        <w:pStyle w:val="21"/>
        <w:ind w:firstLine="420"/>
      </w:pPr>
      <w:r>
        <w:rPr>
          <w:rFonts w:hint="eastAsia"/>
        </w:rPr>
        <w:lastRenderedPageBreak/>
        <w:t>I was born a communist, or I was born for communism</w:t>
      </w:r>
    </w:p>
    <w:p w:rsidR="00686E9F" w:rsidRDefault="00DD09BD" w:rsidP="00AD22F5">
      <w:pPr>
        <w:pStyle w:val="21"/>
        <w:ind w:firstLine="420"/>
      </w:pPr>
      <w:r>
        <w:rPr>
          <w:rFonts w:hint="eastAsia"/>
        </w:rPr>
        <w:t>Before dance, now professional Internet blessing, no time to play, but also to work</w:t>
      </w:r>
    </w:p>
    <w:p w:rsidR="00686E9F" w:rsidRDefault="00DD09BD" w:rsidP="00AD22F5">
      <w:pPr>
        <w:pStyle w:val="21"/>
        <w:ind w:firstLine="420"/>
      </w:pPr>
      <w:r>
        <w:t>The 2014-03-05 14:10:26, Betty</w:t>
      </w:r>
    </w:p>
    <w:p w:rsidR="00686E9F" w:rsidRDefault="00DD09BD" w:rsidP="00AD22F5">
      <w:pPr>
        <w:pStyle w:val="21"/>
        <w:ind w:firstLine="420"/>
      </w:pPr>
      <w:r>
        <w:rPr>
          <w:rFonts w:hint="eastAsia"/>
        </w:rPr>
        <w:t>Well, you've had a lot of experiences</w:t>
      </w:r>
    </w:p>
    <w:p w:rsidR="00686E9F" w:rsidRDefault="00DD09BD" w:rsidP="00AD22F5">
      <w:pPr>
        <w:pStyle w:val="21"/>
        <w:ind w:firstLine="420"/>
      </w:pPr>
      <w:r>
        <w:rPr>
          <w:rFonts w:hint="eastAsia"/>
        </w:rPr>
        <w:t>Ge yimin 2014-03-05 14:11:15</w:t>
      </w:r>
    </w:p>
    <w:p w:rsidR="00686E9F" w:rsidRDefault="00DD09BD" w:rsidP="00AD22F5">
      <w:pPr>
        <w:pStyle w:val="21"/>
        <w:ind w:firstLine="420"/>
      </w:pPr>
      <w:r>
        <w:rPr>
          <w:rFonts w:hint="eastAsia"/>
        </w:rPr>
        <w:t>Neural record</w:t>
      </w:r>
    </w:p>
    <w:p w:rsidR="00686E9F" w:rsidRDefault="00DD09BD" w:rsidP="00AD22F5">
      <w:pPr>
        <w:pStyle w:val="21"/>
        <w:ind w:firstLine="420"/>
      </w:pPr>
      <w:r>
        <w:rPr>
          <w:rFonts w:hint="eastAsia"/>
        </w:rPr>
        <w:t>Goethe, you cannot measure your strength against religion</w:t>
      </w:r>
    </w:p>
    <w:p w:rsidR="00686E9F" w:rsidRDefault="00DD09BD" w:rsidP="00AD22F5">
      <w:pPr>
        <w:pStyle w:val="21"/>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rsidR="00686E9F" w:rsidRDefault="00DD09BD" w:rsidP="00AD22F5">
      <w:pPr>
        <w:pStyle w:val="21"/>
        <w:ind w:firstLine="420"/>
      </w:pPr>
      <w:r>
        <w:rPr>
          <w:rFonts w:hint="eastAsia"/>
        </w:rPr>
        <w:t>Is it really not heresy?</w:t>
      </w:r>
    </w:p>
    <w:p w:rsidR="00686E9F" w:rsidRDefault="00DD09BD" w:rsidP="00AD22F5">
      <w:pPr>
        <w:pStyle w:val="21"/>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rsidR="00686E9F" w:rsidRDefault="00DD09BD" w:rsidP="00AD22F5">
      <w:pPr>
        <w:pStyle w:val="21"/>
        <w:ind w:firstLine="420"/>
      </w:pPr>
      <w:r>
        <w:rPr>
          <w:rFonts w:hint="eastAsia"/>
        </w:rPr>
        <w:t>Life and dignity: only the saint of crape myrtle can live</w:t>
      </w:r>
    </w:p>
    <w:p w:rsidR="00686E9F" w:rsidRDefault="00DD09BD" w:rsidP="00AD22F5">
      <w:pPr>
        <w:pStyle w:val="21"/>
        <w:ind w:firstLine="420"/>
      </w:pPr>
      <w:r>
        <w:rPr>
          <w:rFonts w:hint="eastAsia"/>
        </w:rPr>
        <w:t>Washington is a lizard. Only the saint of crape myrtle, the god of ge yi, can let the people get rid of the intellectual's demagoguery and restore the order of the ancient god.</w:t>
      </w:r>
    </w:p>
    <w:p w:rsidR="00686E9F" w:rsidRDefault="00DD09BD" w:rsidP="00AD22F5">
      <w:pPr>
        <w:pStyle w:val="21"/>
        <w:ind w:firstLine="420"/>
      </w:pPr>
      <w:r>
        <w:rPr>
          <w:rFonts w:hint="eastAsia"/>
        </w:rPr>
        <w:t>Life and dignity: in other words, I plan to recruit prophet ge into the book of Titan</w:t>
      </w:r>
    </w:p>
    <w:p w:rsidR="00686E9F" w:rsidRDefault="00DD09BD" w:rsidP="00AD22F5">
      <w:pPr>
        <w:pStyle w:val="21"/>
        <w:ind w:firstLine="420"/>
      </w:pPr>
      <w:r>
        <w:rPr>
          <w:rFonts w:hint="eastAsia"/>
        </w:rPr>
        <w:t xml:space="preserve">The god of kris </w:t>
      </w:r>
    </w:p>
    <w:p w:rsidR="00686E9F" w:rsidRDefault="00DD09BD" w:rsidP="00AD22F5">
      <w:pPr>
        <w:pStyle w:val="21"/>
        <w:ind w:firstLine="420"/>
      </w:pPr>
      <w:r>
        <w:rPr>
          <w:rFonts w:hint="eastAsia"/>
        </w:rPr>
        <w:lastRenderedPageBreak/>
        <w:t>Anyway, I'm going to get prophet ge into the book of Titan. What do you think?</w:t>
      </w:r>
    </w:p>
    <w:p w:rsidR="00686E9F" w:rsidRDefault="00DD09BD" w:rsidP="00AD22F5">
      <w:pPr>
        <w:pStyle w:val="21"/>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rsidR="00686E9F" w:rsidRDefault="00DD09BD" w:rsidP="00AD22F5">
      <w:pPr>
        <w:pStyle w:val="21"/>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rsidR="00686E9F" w:rsidRDefault="00DD09BD" w:rsidP="00AD22F5">
      <w:pPr>
        <w:pStyle w:val="21"/>
        <w:ind w:firstLine="420"/>
      </w:pPr>
      <w:r>
        <w:rPr>
          <w:rFonts w:hint="eastAsia"/>
        </w:rPr>
        <w:t>58, obediently Shouting: recently, the god of kris gave up ziwei dream!</w:t>
      </w:r>
    </w:p>
    <w:p w:rsidR="00686E9F" w:rsidRDefault="00DD09BD" w:rsidP="00AD22F5">
      <w:pPr>
        <w:pStyle w:val="21"/>
        <w:ind w:firstLine="420"/>
      </w:pPr>
      <w:r>
        <w:rPr>
          <w:rFonts w:hint="eastAsia"/>
        </w:rPr>
        <w:t>It's time to give up!</w:t>
      </w:r>
    </w:p>
    <w:p w:rsidR="00686E9F" w:rsidRDefault="00DD09BD" w:rsidP="00AD22F5">
      <w:pPr>
        <w:pStyle w:val="21"/>
        <w:ind w:firstLine="420"/>
      </w:pPr>
      <w:r>
        <w:rPr>
          <w:rFonts w:hint="eastAsia"/>
        </w:rPr>
        <w:t>But on the whole, Goethe was a hundred times better than the rodent dreamers who wanted to be ziwei but thought about their own safety.</w:t>
      </w:r>
    </w:p>
    <w:p w:rsidR="00686E9F" w:rsidRDefault="00DD09BD" w:rsidP="00AD22F5">
      <w:pPr>
        <w:pStyle w:val="21"/>
        <w:ind w:firstLine="420"/>
      </w:pPr>
      <w:r>
        <w:rPr>
          <w:rFonts w:hint="eastAsia"/>
        </w:rPr>
        <w:t>At least he's brave enough to admit what he thinks! Look at st. 's timid dreamers who think they are so pathetic and pathetic!</w:t>
      </w:r>
    </w:p>
    <w:p w:rsidR="00686E9F" w:rsidRDefault="00DD09BD" w:rsidP="00AD22F5">
      <w:pPr>
        <w:pStyle w:val="21"/>
        <w:ind w:firstLine="420"/>
      </w:pPr>
      <w:r>
        <w:rPr>
          <w:rFonts w:hint="eastAsia"/>
        </w:rPr>
        <w:lastRenderedPageBreak/>
        <w:t>So timid as a rat dreaming of being king... Ha ha! In the face of so many such people can only use the brain residue to describe them most appropriate!</w:t>
      </w:r>
    </w:p>
    <w:p w:rsidR="00686E9F" w:rsidRDefault="00DD09BD" w:rsidP="00AD22F5">
      <w:pPr>
        <w:pStyle w:val="21"/>
        <w:ind w:firstLine="420"/>
      </w:pPr>
      <w:r>
        <w:rPr>
          <w:rFonts w:hint="eastAsia"/>
        </w:rPr>
        <w:t>&gt;</w:t>
      </w:r>
    </w:p>
    <w:p w:rsidR="00686E9F" w:rsidRDefault="00DD09BD" w:rsidP="00AD22F5">
      <w:pPr>
        <w:pStyle w:val="21"/>
        <w:ind w:firstLine="420"/>
      </w:pPr>
      <w:r>
        <w:rPr>
          <w:rFonts w:hint="eastAsia"/>
        </w:rPr>
        <w:t>&gt; didn't give up.</w:t>
      </w:r>
    </w:p>
    <w:p w:rsidR="00686E9F" w:rsidRDefault="00DD09BD" w:rsidP="00AD22F5">
      <w:pPr>
        <w:pStyle w:val="21"/>
        <w:ind w:firstLine="420"/>
      </w:pPr>
      <w:r>
        <w:rPr>
          <w:rFonts w:hint="eastAsia"/>
        </w:rPr>
        <w:t>I open a school, use "</w:t>
      </w:r>
      <w:r w:rsidR="009F4861">
        <w:t>“</w:t>
      </w:r>
      <w:r w:rsidR="009F4861">
        <w:rPr>
          <w:rFonts w:hint="eastAsia"/>
        </w:rPr>
        <w:t>wordofgod</w:t>
      </w:r>
      <w:r w:rsidR="009F4861">
        <w:t>”</w:t>
      </w:r>
      <w:r>
        <w:rPr>
          <w:rFonts w:hint="eastAsia"/>
        </w:rPr>
        <w:t>" do teaching material, please ge yimin god be President</w:t>
      </w:r>
    </w:p>
    <w:p w:rsidR="00686E9F" w:rsidRDefault="00DD09BD" w:rsidP="00AD22F5">
      <w:pPr>
        <w:pStyle w:val="21"/>
        <w:ind w:firstLine="420"/>
      </w:pPr>
      <w:r>
        <w:rPr>
          <w:rFonts w:hint="eastAsia"/>
        </w:rPr>
        <w:t xml:space="preserve">&gt; first looked at the bible and then did the </w:t>
      </w:r>
      <w:r w:rsidR="009F4861">
        <w:t>“</w:t>
      </w:r>
      <w:r w:rsidR="009F4861">
        <w:rPr>
          <w:rFonts w:hint="eastAsia"/>
        </w:rPr>
        <w:t>wordofgod</w:t>
      </w:r>
      <w:r w:rsidR="009F4861">
        <w:t>”</w:t>
      </w:r>
      <w:r>
        <w:rPr>
          <w:rFonts w:hint="eastAsia"/>
        </w:rPr>
        <w:t>. To pervert the truth is really mad.</w:t>
      </w:r>
    </w:p>
    <w:p w:rsidR="00686E9F" w:rsidRDefault="00DD09BD" w:rsidP="00AD22F5">
      <w:pPr>
        <w:pStyle w:val="21"/>
        <w:ind w:firstLine="420"/>
      </w:pPr>
      <w:r>
        <w:rPr>
          <w:rFonts w:hint="eastAsia"/>
        </w:rPr>
        <w:t>&gt; depends on the time</w:t>
      </w:r>
    </w:p>
    <w:p w:rsidR="00686E9F" w:rsidRDefault="00DD09BD" w:rsidP="00AD22F5">
      <w:pPr>
        <w:pStyle w:val="21"/>
        <w:ind w:firstLine="420"/>
      </w:pPr>
      <w:r>
        <w:t>&gt; &gt; 2019</w:t>
      </w:r>
    </w:p>
    <w:p w:rsidR="00686E9F" w:rsidRDefault="00DD09BD" w:rsidP="00AD22F5">
      <w:pPr>
        <w:pStyle w:val="21"/>
        <w:ind w:firstLine="420"/>
      </w:pPr>
      <w:r>
        <w:rPr>
          <w:rFonts w:hint="eastAsia"/>
        </w:rPr>
        <w:t>&gt; this age innovation teaches to reverse course, folk wisdom is really so bad?</w:t>
      </w:r>
    </w:p>
    <w:p w:rsidR="00686E9F" w:rsidRDefault="00DD09BD" w:rsidP="00AD22F5">
      <w:pPr>
        <w:pStyle w:val="21"/>
        <w:ind w:firstLine="420"/>
      </w:pPr>
      <w:r>
        <w:rPr>
          <w:rFonts w:hint="eastAsia"/>
        </w:rPr>
        <w:t>60, survival and dignity: Titan book ii plans to launch</w:t>
      </w:r>
    </w:p>
    <w:p w:rsidR="00686E9F" w:rsidRDefault="00DD09BD" w:rsidP="00AD22F5">
      <w:pPr>
        <w:pStyle w:val="21"/>
        <w:ind w:firstLine="420"/>
      </w:pPr>
      <w:r>
        <w:rPr>
          <w:rFonts w:hint="eastAsia"/>
        </w:rPr>
        <w:t>At the same time, the fog of the exorcism, tentatively named "ziwei saint ge yi people god", I on behalf of nabi officially announced and divine cooperation.</w:t>
      </w:r>
    </w:p>
    <w:p w:rsidR="00686E9F" w:rsidRDefault="00DD09BD" w:rsidP="00AD22F5">
      <w:pPr>
        <w:pStyle w:val="21"/>
        <w:ind w:firstLine="420"/>
      </w:pPr>
      <w:r>
        <w:rPr>
          <w:rFonts w:hint="eastAsia"/>
        </w:rPr>
        <w:t>I heard that ge taught mainly to make Natalie portman the general secretary of ge hua.</w:t>
      </w:r>
    </w:p>
    <w:p w:rsidR="00686E9F" w:rsidRDefault="00DD09BD" w:rsidP="00AD22F5">
      <w:pPr>
        <w:pStyle w:val="21"/>
        <w:ind w:firstLine="420"/>
      </w:pPr>
      <w:r>
        <w:rPr>
          <w:rFonts w:hint="eastAsia"/>
        </w:rPr>
        <w:t>Shqul: Goethe is the great saint who saved us</w:t>
      </w:r>
    </w:p>
    <w:p w:rsidR="00686E9F" w:rsidRDefault="00DD09BD" w:rsidP="00AD22F5">
      <w:pPr>
        <w:pStyle w:val="21"/>
        <w:ind w:firstLine="420"/>
      </w:pPr>
      <w:r>
        <w:rPr>
          <w:rFonts w:hint="eastAsia"/>
        </w:rPr>
        <w:t>Don't believe me, but he will surely save us, and according to the prophecy, he will rise out of the mountains and take over the world this year.</w:t>
      </w:r>
    </w:p>
    <w:p w:rsidR="00686E9F" w:rsidRDefault="00DD09BD" w:rsidP="00AD22F5">
      <w:pPr>
        <w:pStyle w:val="21"/>
        <w:ind w:firstLine="420"/>
      </w:pPr>
      <w:r>
        <w:rPr>
          <w:rFonts w:hint="eastAsia"/>
        </w:rPr>
        <w:t>His wife is princess zheng hui.</w:t>
      </w:r>
    </w:p>
    <w:p w:rsidR="00686E9F" w:rsidRDefault="00DD09BD" w:rsidP="00AD22F5">
      <w:pPr>
        <w:pStyle w:val="21"/>
        <w:ind w:firstLine="420"/>
      </w:pPr>
      <w:r>
        <w:rPr>
          <w:rFonts w:hint="eastAsia"/>
        </w:rPr>
        <w:t>62. A guy who is a self-appointed god like kris</w:t>
      </w:r>
    </w:p>
    <w:p w:rsidR="00686E9F" w:rsidRDefault="00DD09BD" w:rsidP="00AD22F5">
      <w:pPr>
        <w:pStyle w:val="21"/>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rsidR="00686E9F" w:rsidRDefault="00DD09BD" w:rsidP="00AD22F5">
      <w:pPr>
        <w:pStyle w:val="21"/>
        <w:ind w:firstLine="420"/>
      </w:pPr>
      <w:r>
        <w:rPr>
          <w:rFonts w:hint="eastAsia"/>
        </w:rPr>
        <w:lastRenderedPageBreak/>
        <w:t>Personally, I've treated him as a clown so far.</w:t>
      </w:r>
    </w:p>
    <w:p w:rsidR="00686E9F" w:rsidRDefault="009F4861" w:rsidP="00AD22F5">
      <w:pPr>
        <w:pStyle w:val="21"/>
        <w:ind w:firstLine="420"/>
      </w:pPr>
      <w:r>
        <w:t>“</w:t>
      </w:r>
      <w:r>
        <w:rPr>
          <w:rFonts w:hint="eastAsia"/>
        </w:rPr>
        <w:t>wordofgod</w:t>
      </w:r>
      <w:r>
        <w:t>”</w:t>
      </w:r>
      <w:r w:rsidR="00DD09BD">
        <w:rPr>
          <w:rFonts w:hint="eastAsia"/>
        </w:rPr>
        <w:t xml:space="preserve"> which version is good!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original book of geyi people's god. Christianity does not have the book of </w:t>
      </w:r>
      <w:r w:rsidR="009F4861">
        <w:t>“</w:t>
      </w:r>
      <w:r w:rsidR="009F4861">
        <w:rPr>
          <w:rFonts w:hint="eastAsia"/>
        </w:rPr>
        <w:t>wordofgod</w:t>
      </w:r>
      <w:r w:rsidR="009F4861">
        <w:t>”</w:t>
      </w:r>
      <w:r>
        <w:rPr>
          <w:rFonts w:hint="eastAsia"/>
        </w:rPr>
        <w:t>s, but Christianity has the bible as the word of god. If you don't correct the problem, I will delete it.</w:t>
      </w:r>
    </w:p>
    <w:p w:rsidR="00686E9F" w:rsidRDefault="00DD09BD" w:rsidP="00AD22F5">
      <w:pPr>
        <w:pStyle w:val="21"/>
        <w:ind w:firstLine="420"/>
      </w:pPr>
      <w:r>
        <w:rPr>
          <w:rFonts w:hint="eastAsia"/>
        </w:rPr>
        <w:t>64. Horizontal batch: final state of five grains</w:t>
      </w:r>
    </w:p>
    <w:p w:rsidR="00686E9F" w:rsidRDefault="00DD09BD" w:rsidP="00AD22F5">
      <w:pPr>
        <w:pStyle w:val="21"/>
        <w:ind w:firstLine="420"/>
      </w:pPr>
      <w:r>
        <w:rPr>
          <w:rFonts w:hint="eastAsia"/>
        </w:rPr>
        <w:t>The above couplet: one word is god, two words are Christ, three words are god kris, four words are hungry ghost;</w:t>
      </w:r>
    </w:p>
    <w:p w:rsidR="00686E9F" w:rsidRDefault="00DD09BD" w:rsidP="00AD22F5">
      <w:pPr>
        <w:pStyle w:val="21"/>
        <w:ind w:firstLine="420"/>
      </w:pPr>
      <w:r>
        <w:rPr>
          <w:rFonts w:hint="eastAsia"/>
        </w:rPr>
        <w:t>Couplet: nine parts of the spirit are like an ass, eight parts like a horse, seven parts like a disciple, and six parts like an adulterer.</w:t>
      </w:r>
    </w:p>
    <w:p w:rsidR="00686E9F" w:rsidRDefault="00DD09BD" w:rsidP="00AD22F5">
      <w:pPr>
        <w:pStyle w:val="21"/>
        <w:ind w:firstLine="420"/>
      </w:pPr>
      <w:r>
        <w:rPr>
          <w:rFonts w:hint="eastAsia"/>
        </w:rPr>
        <w:t>Saint cat of the underworld: similarly is yy infatuation, the galactic federation is inferior to ge yi people god so dares to blow, commit two also has the level high and low cent.</w:t>
      </w:r>
    </w:p>
    <w:p w:rsidR="00686E9F" w:rsidRDefault="00DD09BD" w:rsidP="00AD22F5">
      <w:pPr>
        <w:pStyle w:val="21"/>
        <w:ind w:firstLine="420"/>
      </w:pPr>
      <w:r>
        <w:rPr>
          <w:rFonts w:hint="eastAsia"/>
        </w:rPr>
        <w:t>But he, god of the people, called himself god</w:t>
      </w:r>
    </w:p>
    <w:p w:rsidR="00686E9F" w:rsidRDefault="00DD09BD" w:rsidP="00AD22F5">
      <w:pPr>
        <w:pStyle w:val="21"/>
        <w:ind w:firstLine="420"/>
      </w:pPr>
      <w:r>
        <w:rPr>
          <w:rFonts w:hint="eastAsia"/>
        </w:rPr>
        <w:t>Jesus did so many miracles but claimed to be the son of god.</w:t>
      </w:r>
    </w:p>
    <w:p w:rsidR="00686E9F" w:rsidRDefault="00DD09BD" w:rsidP="00AD22F5">
      <w:pPr>
        <w:pStyle w:val="21"/>
        <w:ind w:firstLine="420"/>
      </w:pPr>
      <w:r>
        <w:rPr>
          <w:rFonts w:hint="eastAsia"/>
        </w:rPr>
        <w:t>Only the heretics dare to call themselves god, how could people be god, the god of kris, there are many people to believe, estimated that those people are with him to dream.</w:t>
      </w:r>
    </w:p>
    <w:p w:rsidR="00686E9F" w:rsidRDefault="00DD09BD" w:rsidP="00AD22F5">
      <w:pPr>
        <w:pStyle w:val="21"/>
        <w:ind w:firstLine="420"/>
      </w:pPr>
      <w:r>
        <w:rPr>
          <w:rFonts w:hint="eastAsia"/>
        </w:rPr>
        <w:t>Or in defense of the god of kris</w:t>
      </w:r>
    </w:p>
    <w:p w:rsidR="00686E9F" w:rsidRDefault="00DD09BD" w:rsidP="00AD22F5">
      <w:pPr>
        <w:pStyle w:val="21"/>
        <w:ind w:firstLine="420"/>
      </w:pPr>
      <w:r>
        <w:rPr>
          <w:rFonts w:hint="eastAsia"/>
        </w:rPr>
        <w:t>That mood, are all the same ah. Whether it was for Buddhism or for Christianity or for kris god, the mood was the same. It's all that fun, it's all that fulfilling, it's all that</w:t>
      </w:r>
    </w:p>
    <w:p w:rsidR="00686E9F" w:rsidRDefault="00DD09BD" w:rsidP="00AD22F5">
      <w:pPr>
        <w:pStyle w:val="21"/>
        <w:ind w:firstLine="420"/>
      </w:pPr>
      <w:r>
        <w:rPr>
          <w:rFonts w:hint="eastAsia"/>
        </w:rPr>
        <w:t>Hymn of the gods: May 2012 be conquered by 5 cents?</w:t>
      </w:r>
    </w:p>
    <w:p w:rsidR="00686E9F" w:rsidRDefault="00DD09BD" w:rsidP="00AD22F5">
      <w:pPr>
        <w:pStyle w:val="21"/>
        <w:ind w:firstLine="420"/>
      </w:pPr>
      <w:r>
        <w:rPr>
          <w:rFonts w:hint="eastAsia"/>
        </w:rPr>
        <w:t>You have been banned by this bar, banned reasons: wheel, kris god, the world alliance, goodbye. You can apply for recovery.</w:t>
      </w:r>
    </w:p>
    <w:p w:rsidR="00686E9F" w:rsidRDefault="00DD09BD" w:rsidP="00AD22F5">
      <w:pPr>
        <w:pStyle w:val="21"/>
        <w:ind w:firstLine="420"/>
      </w:pPr>
      <w:r>
        <w:rPr>
          <w:rFonts w:hint="eastAsia"/>
        </w:rPr>
        <w:t>God has given me what I want to be: god kris calls himself god, and no one can save him</w:t>
      </w:r>
    </w:p>
    <w:p w:rsidR="00686E9F" w:rsidRDefault="00DD09BD" w:rsidP="00AD22F5">
      <w:pPr>
        <w:pStyle w:val="21"/>
        <w:ind w:firstLine="420"/>
      </w:pPr>
      <w:r>
        <w:rPr>
          <w:rFonts w:hint="eastAsia"/>
        </w:rPr>
        <w:t xml:space="preserve">Not only will his body be punished, but his soul will be punished </w:t>
      </w:r>
      <w:r>
        <w:rPr>
          <w:rFonts w:hint="eastAsia"/>
        </w:rPr>
        <w:lastRenderedPageBreak/>
        <w:t>forever.</w:t>
      </w:r>
    </w:p>
    <w:p w:rsidR="00686E9F" w:rsidRDefault="00DD09BD" w:rsidP="00AD22F5">
      <w:pPr>
        <w:pStyle w:val="21"/>
        <w:ind w:firstLine="420"/>
      </w:pPr>
      <w:r>
        <w:rPr>
          <w:rFonts w:hint="eastAsia"/>
        </w:rPr>
        <w:t>He will spend the rest of his life in prison, and when he dies he will be tormented by the unquenchable fire of hell.</w:t>
      </w:r>
    </w:p>
    <w:p w:rsidR="00686E9F" w:rsidRDefault="00DD09BD" w:rsidP="00AD22F5">
      <w:pPr>
        <w:pStyle w:val="21"/>
        <w:ind w:firstLine="420"/>
      </w:pPr>
      <w:r>
        <w:rPr>
          <w:rFonts w:hint="eastAsia"/>
        </w:rPr>
        <w:t>Buddha meow, Buddha: god kris, an evil teacher, falsely claimed to be Jesus Christ</w:t>
      </w:r>
    </w:p>
    <w:p w:rsidR="00686E9F" w:rsidRDefault="00DD09BD" w:rsidP="00AD22F5">
      <w:pPr>
        <w:pStyle w:val="21"/>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rsidR="00686E9F" w:rsidRDefault="00DD09BD" w:rsidP="00AD22F5">
      <w:pPr>
        <w:pStyle w:val="21"/>
        <w:ind w:firstLine="420"/>
      </w:pPr>
      <w:r>
        <w:rPr>
          <w:rFonts w:hint="eastAsia"/>
        </w:rPr>
        <w:t xml:space="preserve">Ge yi-min's </w:t>
      </w:r>
      <w:r w:rsidR="009F4861">
        <w:t>“</w:t>
      </w:r>
      <w:r w:rsidR="009F4861">
        <w:rPr>
          <w:rFonts w:hint="eastAsia"/>
        </w:rPr>
        <w:t>wordofgod</w:t>
      </w:r>
      <w:r w:rsidR="009F4861">
        <w:t>”</w:t>
      </w:r>
      <w:r>
        <w:rPr>
          <w:rFonts w:hint="eastAsia"/>
        </w:rPr>
        <w:t>s are fabricated</w:t>
      </w:r>
    </w:p>
    <w:p w:rsidR="00686E9F" w:rsidRDefault="00DD09BD" w:rsidP="00AD22F5">
      <w:pPr>
        <w:pStyle w:val="21"/>
        <w:ind w:firstLine="420"/>
      </w:pPr>
      <w:r>
        <w:rPr>
          <w:rFonts w:hint="eastAsia"/>
        </w:rPr>
        <w:t>If he is a god, everyone is a god. The god religion of kris is a cult that brings disaster to the country and brings disaster to the people.</w:t>
      </w:r>
    </w:p>
    <w:p w:rsidR="00686E9F" w:rsidRDefault="00DD09BD" w:rsidP="00AD22F5">
      <w:pPr>
        <w:pStyle w:val="21"/>
        <w:ind w:firstLine="420"/>
      </w:pPr>
      <w:r>
        <w:rPr>
          <w:rFonts w:hint="eastAsia"/>
        </w:rPr>
        <w:t>The diamond of the fire</w:t>
      </w:r>
    </w:p>
    <w:p w:rsidR="00686E9F" w:rsidRDefault="00DD09BD" w:rsidP="00AD22F5">
      <w:pPr>
        <w:pStyle w:val="21"/>
        <w:ind w:firstLine="420"/>
      </w:pPr>
      <w:r>
        <w:rPr>
          <w:rFonts w:hint="eastAsia"/>
        </w:rPr>
        <w:t>When I am ready, I will unveil the mystery of god and reveal the true face of god.</w:t>
      </w:r>
    </w:p>
    <w:p w:rsidR="00686E9F" w:rsidRDefault="00DD09BD" w:rsidP="00AD22F5">
      <w:pPr>
        <w:pStyle w:val="21"/>
        <w:ind w:firstLine="420"/>
      </w:pPr>
      <w:r>
        <w:rPr>
          <w:rFonts w:hint="eastAsia"/>
        </w:rPr>
        <w:t>Emperor shenhua: the great god of kris seems to have accomplished nothing in this world</w:t>
      </w:r>
    </w:p>
    <w:p w:rsidR="00686E9F" w:rsidRDefault="00DD09BD" w:rsidP="00AD22F5">
      <w:pPr>
        <w:pStyle w:val="21"/>
        <w:ind w:firstLine="420"/>
      </w:pPr>
      <w:r>
        <w:rPr>
          <w:rFonts w:hint="eastAsia"/>
        </w:rPr>
        <w:t>Still need to spur, as a great god, must have the will and determination to serve the people.</w:t>
      </w:r>
    </w:p>
    <w:p w:rsidR="00686E9F" w:rsidRDefault="00DD09BD" w:rsidP="00AD22F5">
      <w:pPr>
        <w:pStyle w:val="21"/>
        <w:ind w:firstLine="420"/>
      </w:pPr>
      <w:r>
        <w:rPr>
          <w:rFonts w:hint="eastAsia"/>
        </w:rPr>
        <w:t>Otherwise, go home and sell sweet potatoes!</w:t>
      </w:r>
    </w:p>
    <w:p w:rsidR="00686E9F" w:rsidRDefault="00DD09BD" w:rsidP="00AD22F5">
      <w:pPr>
        <w:pStyle w:val="21"/>
        <w:ind w:firstLine="420"/>
      </w:pPr>
      <w:r>
        <w:rPr>
          <w:rFonts w:hint="eastAsia"/>
        </w:rPr>
        <w:t>God gave me what I wanted: god kris, the saint came out, and he was the first to destroy</w:t>
      </w:r>
    </w:p>
    <w:p w:rsidR="00686E9F" w:rsidRDefault="00DD09BD" w:rsidP="00AD22F5">
      <w:pPr>
        <w:pStyle w:val="21"/>
        <w:ind w:firstLine="420"/>
      </w:pPr>
      <w:r>
        <w:rPr>
          <w:rFonts w:hint="eastAsia"/>
        </w:rPr>
        <w:t>Call yourself god. All the accepted religions, who dare to call themselves god, he would dare, I grass.</w:t>
      </w:r>
    </w:p>
    <w:p w:rsidR="00686E9F" w:rsidRDefault="00DD09BD" w:rsidP="00AD22F5">
      <w:pPr>
        <w:pStyle w:val="21"/>
        <w:ind w:firstLine="420"/>
      </w:pPr>
      <w:r>
        <w:rPr>
          <w:rFonts w:hint="eastAsia"/>
        </w:rPr>
        <w:t>Jesus claimed to be the son of god, the messenger of god. Mohammed claimed to be a prophet.</w:t>
      </w:r>
    </w:p>
    <w:p w:rsidR="00686E9F" w:rsidRDefault="00DD09BD" w:rsidP="00AD22F5">
      <w:pPr>
        <w:pStyle w:val="21"/>
        <w:ind w:firstLine="420"/>
      </w:pPr>
      <w:r>
        <w:rPr>
          <w:rFonts w:hint="eastAsia"/>
        </w:rPr>
        <w:t>The spear of the saint dragon: one is the god of kris is the spiritual leader of the whole nation</w:t>
      </w:r>
    </w:p>
    <w:p w:rsidR="00686E9F" w:rsidRDefault="00DD09BD" w:rsidP="00AD22F5">
      <w:pPr>
        <w:pStyle w:val="21"/>
        <w:ind w:firstLine="420"/>
      </w:pPr>
      <w:r>
        <w:rPr>
          <w:rFonts w:hint="eastAsia"/>
        </w:rPr>
        <w:t xml:space="preserve">A good shout, he is to want to say a few things, one is the god of ge </w:t>
      </w:r>
      <w:r>
        <w:rPr>
          <w:rFonts w:hint="eastAsia"/>
        </w:rPr>
        <w:lastRenderedPageBreak/>
        <w:t>yi people is the national people's spiritual leader, the second is that he has become the state high commissioner, to post a latent investigation, the third time he has become a careerist, and the authorities trying to cross the river and rule, you said he is not brain.</w:t>
      </w:r>
    </w:p>
    <w:p w:rsidR="00686E9F" w:rsidRDefault="00DD09BD" w:rsidP="00AD22F5">
      <w:pPr>
        <w:pStyle w:val="21"/>
        <w:ind w:firstLine="420"/>
      </w:pPr>
      <w:r>
        <w:rPr>
          <w:rFonts w:hint="eastAsia"/>
        </w:rPr>
        <w:t>Spear of saint dragon: the god of ge yi people is not crape myrtle, I can bet</w:t>
      </w:r>
    </w:p>
    <w:p w:rsidR="00686E9F" w:rsidRDefault="00DD09BD" w:rsidP="00AD22F5">
      <w:pPr>
        <w:pStyle w:val="21"/>
        <w:ind w:firstLine="420"/>
      </w:pPr>
      <w:r>
        <w:rPr>
          <w:rFonts w:hint="eastAsia"/>
        </w:rPr>
        <w:t>He may be in the centre, but he will never be the country's leader.</w:t>
      </w:r>
    </w:p>
    <w:p w:rsidR="00686E9F" w:rsidRDefault="00DD09BD" w:rsidP="00AD22F5">
      <w:pPr>
        <w:pStyle w:val="21"/>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rsidR="00686E9F" w:rsidRDefault="00DD09BD" w:rsidP="00AD22F5">
      <w:pPr>
        <w:pStyle w:val="21"/>
        <w:ind w:firstLine="420"/>
      </w:pPr>
      <w:r>
        <w:rPr>
          <w:rFonts w:hint="eastAsia"/>
        </w:rPr>
        <w:t>The spear of the saint dragon: the god of ge yi people was also seen as a lunatic after several decades</w:t>
      </w:r>
    </w:p>
    <w:p w:rsidR="00686E9F" w:rsidRDefault="00DD09BD" w:rsidP="00AD22F5">
      <w:pPr>
        <w:pStyle w:val="21"/>
        <w:ind w:firstLine="420"/>
      </w:pPr>
      <w:r>
        <w:rPr>
          <w:rFonts w:hint="eastAsia"/>
        </w:rPr>
        <w:t xml:space="preserve">Holy book 72: the </w:t>
      </w:r>
      <w:r w:rsidR="009F4861">
        <w:t>“</w:t>
      </w:r>
      <w:r w:rsidR="009F4861">
        <w:rPr>
          <w:rFonts w:hint="eastAsia"/>
        </w:rPr>
        <w:t>wordofgod</w:t>
      </w:r>
      <w:r w:rsidR="009F4861">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rsidR="00686E9F" w:rsidRDefault="00DD09BD" w:rsidP="00AD22F5">
      <w:pPr>
        <w:pStyle w:val="21"/>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rsidR="00686E9F" w:rsidRDefault="00DD09BD" w:rsidP="00AD22F5">
      <w:pPr>
        <w:pStyle w:val="21"/>
        <w:ind w:firstLine="420"/>
      </w:pPr>
      <w:r>
        <w:rPr>
          <w:rFonts w:hint="eastAsia"/>
        </w:rPr>
        <w:t>Well, the saint had a headache about it, he had committed no crime, he had not arrested him, and it was over.</w:t>
      </w:r>
    </w:p>
    <w:p w:rsidR="00686E9F" w:rsidRDefault="00DD09BD" w:rsidP="00AD22F5">
      <w:pPr>
        <w:pStyle w:val="21"/>
        <w:ind w:firstLine="420"/>
      </w:pPr>
      <w:r>
        <w:rPr>
          <w:rFonts w:hint="eastAsia"/>
        </w:rPr>
        <w:t>78, cross-time significance: god ge yimin, in my heart, he is crape myrtle.</w:t>
      </w:r>
    </w:p>
    <w:p w:rsidR="00686E9F" w:rsidRDefault="00DD09BD" w:rsidP="00AD22F5">
      <w:pPr>
        <w:pStyle w:val="21"/>
        <w:ind w:firstLine="420"/>
      </w:pPr>
      <w:r>
        <w:rPr>
          <w:rFonts w:hint="eastAsia"/>
        </w:rPr>
        <w:t xml:space="preserve">Everyone can be crape myrtle, just willing and unwilling. God ge is </w:t>
      </w:r>
      <w:r>
        <w:rPr>
          <w:rFonts w:hint="eastAsia"/>
        </w:rPr>
        <w:lastRenderedPageBreak/>
        <w:t>willing to do crape myrtle, in my heart, he is crape myrtle. If you like, you are crape myrtle.</w:t>
      </w:r>
    </w:p>
    <w:p w:rsidR="00686E9F" w:rsidRDefault="00DD09BD" w:rsidP="00AD22F5">
      <w:pPr>
        <w:pStyle w:val="21"/>
        <w:ind w:firstLine="420"/>
      </w:pPr>
      <w:r>
        <w:rPr>
          <w:rFonts w:hint="eastAsia"/>
        </w:rPr>
        <w:t>Old reporter: the most confused point of ge jiao: ge hei is ge hua.</w:t>
      </w:r>
    </w:p>
    <w:p w:rsidR="00686E9F" w:rsidRDefault="00DD09BD" w:rsidP="00AD22F5">
      <w:pPr>
        <w:pStyle w:val="21"/>
        <w:ind w:firstLine="420"/>
      </w:pPr>
      <w:r>
        <w:rPr>
          <w:rFonts w:hint="eastAsia"/>
        </w:rPr>
        <w:t>80, star seed clan: more funny is also a group of people echo gei people god</w:t>
      </w:r>
    </w:p>
    <w:p w:rsidR="00686E9F" w:rsidRDefault="00DD09BD" w:rsidP="00AD22F5">
      <w:pPr>
        <w:pStyle w:val="21"/>
        <w:ind w:firstLine="420"/>
      </w:pPr>
      <w:r>
        <w:rPr>
          <w:rFonts w:hint="eastAsia"/>
        </w:rPr>
        <w:t>The very funny several people, have ge yi people god, before there is ma weiqing (but recently did not see him), say that he is a saint, also put the previous prophecy out of his body.</w:t>
      </w:r>
    </w:p>
    <w:p w:rsidR="00686E9F" w:rsidRDefault="00DD09BD" w:rsidP="00AD22F5">
      <w:pPr>
        <w:pStyle w:val="21"/>
        <w:ind w:firstLine="420"/>
      </w:pPr>
      <w:r>
        <w:rPr>
          <w:rFonts w:hint="eastAsia"/>
        </w:rPr>
        <w:t>What is more funny is that there is also a group of people echo the god ge yimin.</w:t>
      </w:r>
    </w:p>
    <w:p w:rsidR="00686E9F" w:rsidRDefault="00DD09BD" w:rsidP="00AD22F5">
      <w:pPr>
        <w:pStyle w:val="21"/>
        <w:ind w:firstLine="420"/>
      </w:pPr>
      <w:r>
        <w:rPr>
          <w:rFonts w:hint="eastAsia"/>
        </w:rPr>
        <w:t>81, browingwind: fake st too much The wheel is not holy, and god is not holy.</w:t>
      </w:r>
    </w:p>
    <w:p w:rsidR="00686E9F" w:rsidRDefault="00DD09BD" w:rsidP="00AD22F5">
      <w:pPr>
        <w:pStyle w:val="21"/>
        <w:ind w:firstLine="420"/>
      </w:pPr>
      <w:r>
        <w:rPr>
          <w:rFonts w:hint="eastAsia"/>
        </w:rPr>
        <w:t>They just have names, not really want to be saints</w:t>
      </w:r>
    </w:p>
    <w:p w:rsidR="00686E9F" w:rsidRDefault="00DD09BD" w:rsidP="00AD22F5">
      <w:pPr>
        <w:pStyle w:val="21"/>
        <w:ind w:firstLine="420"/>
      </w:pPr>
      <w:r>
        <w:rPr>
          <w:rFonts w:hint="eastAsia"/>
        </w:rPr>
        <w:t>A world like &gt;! There is struggle for everything, there is robbery for everything! I just didn't see it!</w:t>
      </w:r>
    </w:p>
    <w:p w:rsidR="00686E9F" w:rsidRDefault="00DD09BD" w:rsidP="00AD22F5">
      <w:pPr>
        <w:pStyle w:val="21"/>
        <w:ind w:firstLine="420"/>
      </w:pPr>
      <w:r>
        <w:rPr>
          <w:rFonts w:hint="eastAsia"/>
        </w:rPr>
        <w:t>&gt;&gt;&gt; does not want too much to do sages, at least has ge yimin, zheng kui fei, ma wei qing, wang jianxin and so on</w:t>
      </w:r>
    </w:p>
    <w:p w:rsidR="00686E9F" w:rsidRDefault="00DD09BD" w:rsidP="00AD22F5">
      <w:pPr>
        <w:pStyle w:val="21"/>
        <w:ind w:firstLine="420"/>
      </w:pPr>
      <w:r>
        <w:rPr>
          <w:rFonts w:hint="eastAsia"/>
        </w:rPr>
        <w:t>&gt;&gt; they're just fighting for titles, not really wanting to be saints</w:t>
      </w:r>
    </w:p>
    <w:p w:rsidR="00686E9F" w:rsidRDefault="00DD09BD" w:rsidP="00AD22F5">
      <w:pPr>
        <w:pStyle w:val="21"/>
        <w:ind w:firstLine="420"/>
      </w:pPr>
      <w:r>
        <w:rPr>
          <w:rFonts w:hint="eastAsia"/>
        </w:rPr>
        <w:t>&gt;&gt;&gt; estimates that few people really want to be saints and be harmonized</w:t>
      </w:r>
    </w:p>
    <w:p w:rsidR="00686E9F" w:rsidRDefault="00DD09BD" w:rsidP="00AD22F5">
      <w:pPr>
        <w:pStyle w:val="21"/>
        <w:ind w:firstLine="420"/>
      </w:pPr>
      <w:r>
        <w:rPr>
          <w:rFonts w:hint="eastAsia"/>
        </w:rPr>
        <w:t>If &gt; is harmonized, can it really be harmonized?</w:t>
      </w:r>
    </w:p>
    <w:p w:rsidR="00686E9F" w:rsidRDefault="00DD09BD" w:rsidP="00AD22F5">
      <w:pPr>
        <w:pStyle w:val="21"/>
        <w:ind w:firstLine="420"/>
      </w:pPr>
      <w:r>
        <w:rPr>
          <w:rFonts w:hint="eastAsia"/>
        </w:rPr>
        <w:t>&gt;&gt;&gt; harmony is false, only nobody dares to pretend really, want to suffer divine curses of</w:t>
      </w:r>
    </w:p>
    <w:p w:rsidR="00686E9F" w:rsidRDefault="00DD09BD" w:rsidP="00AD22F5">
      <w:pPr>
        <w:pStyle w:val="21"/>
        <w:ind w:firstLine="420"/>
      </w:pPr>
      <w:r>
        <w:rPr>
          <w:rFonts w:hint="eastAsia"/>
        </w:rPr>
        <w:t>&gt;&gt; humans are afraid of providence. It seems so.</w:t>
      </w:r>
    </w:p>
    <w:p w:rsidR="00686E9F" w:rsidRDefault="00DD09BD" w:rsidP="00AD22F5">
      <w:pPr>
        <w:pStyle w:val="21"/>
        <w:ind w:firstLine="420"/>
      </w:pPr>
      <w:r>
        <w:rPr>
          <w:rFonts w:hint="eastAsia"/>
        </w:rPr>
        <w:t>Millennial loneliness 1999: in the saint's tryout, ge yimin can win with one stroke</w:t>
      </w:r>
    </w:p>
    <w:p w:rsidR="00686E9F" w:rsidRDefault="00DD09BD" w:rsidP="00AD22F5">
      <w:pPr>
        <w:pStyle w:val="21"/>
        <w:ind w:firstLine="420"/>
      </w:pPr>
      <w:r>
        <w:rPr>
          <w:rFonts w:hint="eastAsia"/>
        </w:rPr>
        <w:t>&gt; hopes kris will win the saints' tryout in one fell swoop, because I'm bullish on him</w:t>
      </w:r>
    </w:p>
    <w:p w:rsidR="00686E9F" w:rsidRDefault="00DD09BD" w:rsidP="00AD22F5">
      <w:pPr>
        <w:pStyle w:val="21"/>
        <w:ind w:firstLine="420"/>
      </w:pPr>
      <w:r>
        <w:rPr>
          <w:rFonts w:hint="eastAsia"/>
        </w:rPr>
        <w:t xml:space="preserve">&gt;&gt;&gt; a person who is easily exposed to the world... Its weakness is </w:t>
      </w:r>
      <w:r>
        <w:rPr>
          <w:rFonts w:hint="eastAsia"/>
        </w:rPr>
        <w:lastRenderedPageBreak/>
        <w:t>obvious... The result was death on the beach by the backwater...</w:t>
      </w:r>
    </w:p>
    <w:p w:rsidR="00686E9F" w:rsidRDefault="00DD09BD" w:rsidP="00AD22F5">
      <w:pPr>
        <w:pStyle w:val="21"/>
        <w:ind w:firstLine="420"/>
      </w:pPr>
      <w:r>
        <w:rPr>
          <w:rFonts w:hint="eastAsia"/>
        </w:rPr>
        <w:t>As a pioneer, &gt; is a brave man, whether it succeeds or fails.</w:t>
      </w:r>
    </w:p>
    <w:p w:rsidR="00686E9F" w:rsidRDefault="00DD09BD" w:rsidP="00AD22F5">
      <w:pPr>
        <w:pStyle w:val="21"/>
        <w:ind w:firstLine="420"/>
      </w:pPr>
      <w:r>
        <w:rPr>
          <w:rFonts w:hint="eastAsia"/>
        </w:rPr>
        <w:t>84, 510224: the theory of ge yimin, I claim to know</w:t>
      </w:r>
    </w:p>
    <w:p w:rsidR="00686E9F" w:rsidRDefault="00DD09BD" w:rsidP="00AD22F5">
      <w:pPr>
        <w:pStyle w:val="21"/>
        <w:ind w:firstLine="420"/>
      </w:pPr>
      <w:r>
        <w:rPr>
          <w:rFonts w:hint="eastAsia"/>
        </w:rPr>
        <w:t>Just did not see his ability to deal with reality, so bad evaluation. I can only hope that he can handle reality very well.</w:t>
      </w:r>
    </w:p>
    <w:p w:rsidR="00686E9F" w:rsidRDefault="00DD09BD" w:rsidP="00AD22F5">
      <w:pPr>
        <w:pStyle w:val="21"/>
        <w:ind w:firstLine="420"/>
      </w:pPr>
      <w:r>
        <w:rPr>
          <w:rFonts w:hint="eastAsia"/>
        </w:rPr>
        <w:t>The fairies can't see enough: what is ge yimin? How can I see him anywhere? He is very good?</w:t>
      </w:r>
    </w:p>
    <w:p w:rsidR="00686E9F" w:rsidRDefault="00DD09BD" w:rsidP="00AD22F5">
      <w:pPr>
        <w:pStyle w:val="21"/>
        <w:ind w:firstLine="420"/>
      </w:pPr>
      <w:r>
        <w:rPr>
          <w:rFonts w:hint="eastAsia"/>
        </w:rPr>
        <w:t>Pure coincidence: ge is Korean</w:t>
      </w:r>
    </w:p>
    <w:p w:rsidR="00686E9F" w:rsidRDefault="00DD09BD" w:rsidP="00AD22F5">
      <w:pPr>
        <w:pStyle w:val="21"/>
        <w:ind w:firstLine="420"/>
      </w:pPr>
      <w:r>
        <w:rPr>
          <w:rFonts w:hint="eastAsia"/>
        </w:rPr>
        <w:t>This is an unexceptional act of the sin nature of man, and the bible has long said that such a man will appear; Goh is Korean.</w:t>
      </w:r>
    </w:p>
    <w:p w:rsidR="00686E9F" w:rsidRDefault="00DD09BD" w:rsidP="00AD22F5">
      <w:pPr>
        <w:pStyle w:val="21"/>
        <w:ind w:firstLine="420"/>
      </w:pPr>
      <w:r>
        <w:rPr>
          <w:rFonts w:hint="eastAsia"/>
        </w:rPr>
        <w:t>From the point of view of one of my non-atheists, this statement seems to be crazy. This big Lord ge is a liar. Believe it!</w:t>
      </w:r>
    </w:p>
    <w:p w:rsidR="00686E9F" w:rsidRDefault="00DD09BD" w:rsidP="00AD22F5">
      <w:pPr>
        <w:pStyle w:val="21"/>
        <w:ind w:firstLine="420"/>
      </w:pPr>
      <w:r>
        <w:rPr>
          <w:rFonts w:hint="eastAsia"/>
        </w:rPr>
        <w:t>Tianshu 72: ge yimin also advocates sexual freedom</w:t>
      </w:r>
    </w:p>
    <w:p w:rsidR="00686E9F" w:rsidRDefault="00DD09BD" w:rsidP="00AD22F5">
      <w:pPr>
        <w:pStyle w:val="21"/>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rsidR="00686E9F" w:rsidRDefault="00DD09BD" w:rsidP="00AD22F5">
      <w:pPr>
        <w:pStyle w:val="21"/>
        <w:ind w:firstLine="420"/>
      </w:pPr>
      <w:r>
        <w:rPr>
          <w:rFonts w:hint="eastAsia"/>
        </w:rPr>
        <w:t>88. King Lin xi: we may consider placing an advertisement of ge yimin in the color bar</w:t>
      </w:r>
    </w:p>
    <w:p w:rsidR="00686E9F" w:rsidRDefault="00DD09BD" w:rsidP="00AD22F5">
      <w:pPr>
        <w:pStyle w:val="21"/>
        <w:ind w:firstLine="420"/>
      </w:pPr>
      <w:r>
        <w:rPr>
          <w:rFonts w:hint="eastAsia"/>
        </w:rPr>
        <w:t>Put a color ring AD in the rabbit bar, a Google flashlight AD in the bird bar, a Google messenger AD in the green bar, and a green messenger AD in the gale-people bar for all the trash to recycle!</w:t>
      </w:r>
    </w:p>
    <w:p w:rsidR="00686E9F" w:rsidRDefault="00DD09BD" w:rsidP="00AD22F5">
      <w:pPr>
        <w:pStyle w:val="21"/>
        <w:ind w:firstLine="420"/>
      </w:pPr>
      <w:r>
        <w:rPr>
          <w:rFonts w:hint="eastAsia"/>
        </w:rPr>
        <w:t>Gee-min, a rotten thing, says people are too lazy to talk to him! The communist party does not kill, it seems to be dying...</w:t>
      </w:r>
    </w:p>
    <w:p w:rsidR="00686E9F" w:rsidRDefault="00DD09BD" w:rsidP="00AD22F5">
      <w:pPr>
        <w:pStyle w:val="21"/>
        <w:ind w:firstLine="420"/>
      </w:pPr>
      <w:r>
        <w:rPr>
          <w:rFonts w:hint="eastAsia"/>
        </w:rPr>
        <w:t>90, obediently cry: hear of the kui people have been bad ye reputation?</w:t>
      </w:r>
    </w:p>
    <w:p w:rsidR="00686E9F" w:rsidRDefault="00DD09BD" w:rsidP="00AD22F5">
      <w:pPr>
        <w:pStyle w:val="21"/>
        <w:ind w:firstLine="420"/>
      </w:pPr>
      <w:r>
        <w:rPr>
          <w:rFonts w:hint="eastAsia"/>
        </w:rPr>
        <w:t>Start a cult? What's it called? Can't master tell the guardian to smash his field?</w:t>
      </w:r>
    </w:p>
    <w:p w:rsidR="00686E9F" w:rsidRDefault="00DD09BD" w:rsidP="00AD22F5">
      <w:pPr>
        <w:pStyle w:val="21"/>
        <w:ind w:firstLine="420"/>
      </w:pPr>
      <w:r>
        <w:rPr>
          <w:rFonts w:hint="eastAsia"/>
        </w:rPr>
        <w:lastRenderedPageBreak/>
        <w:t xml:space="preserve">This fight ye's flag to deceive money, small things you listen to ye, from where to roll back where! Watch out for that </w:t>
      </w:r>
      <w:r w:rsidR="009F4861">
        <w:t>“</w:t>
      </w:r>
      <w:r w:rsidR="009F4861">
        <w:rPr>
          <w:rFonts w:hint="eastAsia"/>
        </w:rPr>
        <w:t>wordofgod</w:t>
      </w:r>
      <w:r w:rsidR="009F4861">
        <w:t>”</w:t>
      </w:r>
      <w:r>
        <w:rPr>
          <w:rFonts w:hint="eastAsia"/>
        </w:rPr>
        <w:t xml:space="preserve"> you tore up in anger! Hahahaha...</w:t>
      </w:r>
    </w:p>
    <w:p w:rsidR="00686E9F" w:rsidRDefault="00DD09BD" w:rsidP="00AD22F5">
      <w:pPr>
        <w:pStyle w:val="21"/>
        <w:ind w:firstLine="420"/>
      </w:pPr>
      <w:r>
        <w:rPr>
          <w:rFonts w:hint="eastAsia"/>
        </w:rPr>
        <w:t>A good cry: ge yi people god water army countless, all so concern a so-called mad dog?</w:t>
      </w:r>
    </w:p>
    <w:p w:rsidR="00686E9F" w:rsidRDefault="00DD09BD" w:rsidP="00AD22F5">
      <w:pPr>
        <w:pStyle w:val="21"/>
        <w:ind w:firstLine="420"/>
      </w:pPr>
      <w:r>
        <w:rPr>
          <w:rFonts w:hint="eastAsia"/>
        </w:rPr>
        <w:t>Ha ha! We can see the level of kris!</w:t>
      </w:r>
    </w:p>
    <w:p w:rsidR="00686E9F" w:rsidRDefault="00DD09BD" w:rsidP="00AD22F5">
      <w:pPr>
        <w:pStyle w:val="21"/>
        <w:ind w:firstLine="420"/>
      </w:pPr>
      <w:r>
        <w:rPr>
          <w:rFonts w:hint="eastAsia"/>
        </w:rPr>
        <w:t>Through this post also see the well-known ge yi people god army quality, are all pigs and dogs can also!</w:t>
      </w:r>
    </w:p>
    <w:p w:rsidR="00686E9F" w:rsidRDefault="00DD09BD" w:rsidP="00AD22F5">
      <w:pPr>
        <w:pStyle w:val="21"/>
        <w:ind w:firstLine="420"/>
      </w:pPr>
      <w:r>
        <w:rPr>
          <w:rFonts w:hint="eastAsia"/>
        </w:rPr>
        <w:t>If so fifty hair is lost face toward medium.</w:t>
      </w:r>
    </w:p>
    <w:p w:rsidR="00686E9F" w:rsidRDefault="00DD09BD" w:rsidP="00AD22F5">
      <w:pPr>
        <w:pStyle w:val="21"/>
        <w:ind w:firstLine="420"/>
      </w:pPr>
      <w:r>
        <w:rPr>
          <w:rFonts w:hint="eastAsia"/>
        </w:rPr>
        <w:t>A good cry: ge jun posted humiliating, deleted the post and fled!</w:t>
      </w:r>
    </w:p>
    <w:p w:rsidR="00686E9F" w:rsidRDefault="00DD09BD" w:rsidP="00AD22F5">
      <w:pPr>
        <w:pStyle w:val="21"/>
        <w:ind w:firstLine="420"/>
      </w:pPr>
      <w:r>
        <w:rPr>
          <w:rFonts w:hint="eastAsia"/>
        </w:rPr>
        <w:t>God is a waste! Ha ha! So much power and money can't help this goods!</w:t>
      </w:r>
    </w:p>
    <w:p w:rsidR="00686E9F" w:rsidRDefault="00DD09BD" w:rsidP="00AD22F5">
      <w:pPr>
        <w:pStyle w:val="21"/>
        <w:ind w:firstLine="420"/>
      </w:pPr>
      <w:r>
        <w:rPr>
          <w:rFonts w:hint="eastAsia"/>
        </w:rPr>
        <w:t>Do you need a boss to work for you in the future? Haha...</w:t>
      </w:r>
    </w:p>
    <w:p w:rsidR="00686E9F" w:rsidRDefault="00DD09BD" w:rsidP="00AD22F5">
      <w:pPr>
        <w:pStyle w:val="21"/>
        <w:ind w:firstLine="420"/>
      </w:pPr>
      <w:r>
        <w:rPr>
          <w:rFonts w:hint="eastAsia"/>
        </w:rPr>
        <w:t>Ge yimin god waste to point at the head to scold it, it fart dare not put... Ha ha!</w:t>
      </w:r>
    </w:p>
    <w:p w:rsidR="00686E9F" w:rsidRDefault="00DD09BD" w:rsidP="00AD22F5">
      <w:pPr>
        <w:pStyle w:val="21"/>
        <w:ind w:firstLine="420"/>
      </w:pPr>
      <w:r>
        <w:rPr>
          <w:rFonts w:hint="eastAsia"/>
        </w:rPr>
        <w:t>You are guilty of a great sin. I hear that the saint is very strong.</w:t>
      </w:r>
    </w:p>
    <w:p w:rsidR="00686E9F" w:rsidRDefault="00DD09BD" w:rsidP="00AD22F5">
      <w:pPr>
        <w:pStyle w:val="21"/>
        <w:ind w:firstLine="420"/>
      </w:pPr>
      <w:r>
        <w:rPr>
          <w:rFonts w:hint="eastAsia"/>
        </w:rPr>
        <w:t>It is said that the power is boundless. He probably made this weather.</w:t>
      </w:r>
    </w:p>
    <w:p w:rsidR="00686E9F" w:rsidRDefault="00DD09BD" w:rsidP="00AD22F5">
      <w:pPr>
        <w:pStyle w:val="21"/>
        <w:ind w:firstLine="420"/>
      </w:pPr>
      <w:r>
        <w:rPr>
          <w:rFonts w:hint="eastAsia"/>
        </w:rPr>
        <w:t>Li yan zi most on the wheel king, compared with the saint what, ge big divine fierce N much, li yan zi estimated to give him the qualifications of shoe, sakyamuni also most give him shoe, Jesus is the same.</w:t>
      </w:r>
    </w:p>
    <w:p w:rsidR="00686E9F" w:rsidRDefault="00DD09BD" w:rsidP="00AD22F5">
      <w:pPr>
        <w:pStyle w:val="21"/>
        <w:ind w:firstLine="420"/>
      </w:pPr>
      <w:r>
        <w:rPr>
          <w:rFonts w:hint="eastAsia"/>
        </w:rPr>
        <w:t>X7ko: kris is not a lunatic, he just looks down on what is ingrained in people today, and his purpose is clear...</w:t>
      </w:r>
    </w:p>
    <w:p w:rsidR="00686E9F" w:rsidRDefault="00DD09BD" w:rsidP="00AD22F5">
      <w:pPr>
        <w:pStyle w:val="21"/>
        <w:ind w:firstLine="420"/>
      </w:pPr>
      <w:r>
        <w:rPr>
          <w:rFonts w:hint="eastAsia"/>
        </w:rPr>
        <w:t>Karashok yun: it turns out that philosophy bar is full of talented people</w:t>
      </w:r>
    </w:p>
    <w:p w:rsidR="00686E9F" w:rsidRDefault="00DD09BD" w:rsidP="00AD22F5">
      <w:pPr>
        <w:pStyle w:val="21"/>
        <w:ind w:firstLine="420"/>
      </w:pPr>
      <w:r>
        <w:rPr>
          <w:rFonts w:hint="eastAsia"/>
        </w:rPr>
        <w:t>Please explain in detail... All I know is that kris got caught... It turns out that philosophy bar is full of talented people</w:t>
      </w:r>
    </w:p>
    <w:p w:rsidR="00686E9F" w:rsidRDefault="00DD09BD" w:rsidP="00AD22F5">
      <w:pPr>
        <w:pStyle w:val="21"/>
        <w:ind w:firstLine="420"/>
      </w:pPr>
      <w:r>
        <w:rPr>
          <w:rFonts w:hint="eastAsia"/>
        </w:rPr>
        <w:t>Settle the final battle: are you comrade kris?</w:t>
      </w:r>
    </w:p>
    <w:p w:rsidR="00686E9F" w:rsidRDefault="00DD09BD" w:rsidP="00AD22F5">
      <w:pPr>
        <w:pStyle w:val="21"/>
        <w:ind w:firstLine="420"/>
      </w:pPr>
      <w:r>
        <w:rPr>
          <w:rFonts w:hint="eastAsia"/>
        </w:rPr>
        <w:lastRenderedPageBreak/>
        <w:t>I go to you this day and day is in the wind wave top, what of the graph, not afraid to check the water meter of.</w:t>
      </w:r>
    </w:p>
    <w:p w:rsidR="00686E9F" w:rsidRDefault="00DD09BD" w:rsidP="00AD22F5">
      <w:pPr>
        <w:pStyle w:val="21"/>
        <w:ind w:firstLine="420"/>
      </w:pPr>
      <w:r>
        <w:rPr>
          <w:rFonts w:hint="eastAsia"/>
        </w:rPr>
        <w:t>Old news reporter: only mention the three words of god ge, delete without pardon.</w:t>
      </w:r>
    </w:p>
    <w:p w:rsidR="00686E9F" w:rsidRDefault="00DD09BD" w:rsidP="00AD22F5">
      <w:pPr>
        <w:pStyle w:val="21"/>
        <w:ind w:firstLine="420"/>
      </w:pPr>
      <w:r>
        <w:rPr>
          <w:rFonts w:hint="eastAsia"/>
        </w:rPr>
        <w:t>How do I know what you do? ! This post is going to disappear. ...</w:t>
      </w:r>
    </w:p>
    <w:p w:rsidR="00686E9F" w:rsidRDefault="00DD09BD" w:rsidP="00AD22F5">
      <w:pPr>
        <w:pStyle w:val="21"/>
        <w:ind w:firstLine="420"/>
      </w:pPr>
      <w:r>
        <w:rPr>
          <w:rFonts w:hint="eastAsia"/>
        </w:rPr>
        <w:t>Hipper: a cult? Ziwei is a Taoist word and the sage is Confucian</w:t>
      </w:r>
    </w:p>
    <w:p w:rsidR="00686E9F" w:rsidRDefault="00DD09BD" w:rsidP="00AD22F5">
      <w:pPr>
        <w:pStyle w:val="21"/>
        <w:ind w:firstLine="420"/>
      </w:pPr>
      <w:r>
        <w:rPr>
          <w:rFonts w:hint="eastAsia"/>
        </w:rPr>
        <w:t>Is god kris the god of grace the supreme hybrid of Christianity?</w:t>
      </w:r>
    </w:p>
    <w:p w:rsidR="00686E9F" w:rsidRDefault="00DD09BD" w:rsidP="00AD22F5">
      <w:pPr>
        <w:pStyle w:val="21"/>
        <w:ind w:firstLine="420"/>
      </w:pPr>
      <w:r>
        <w:rPr>
          <w:rFonts w:hint="eastAsia"/>
        </w:rPr>
        <w:t>"God cannot make everyone a god, he is false.</w:t>
      </w:r>
    </w:p>
    <w:p w:rsidR="00686E9F" w:rsidRDefault="00DD09BD" w:rsidP="00AD22F5">
      <w:pPr>
        <w:pStyle w:val="21"/>
        <w:ind w:firstLine="420"/>
      </w:pPr>
      <w:r>
        <w:rPr>
          <w:rFonts w:hint="eastAsia"/>
        </w:rPr>
        <w:t xml:space="preserve">100, hyB3523: </w:t>
      </w:r>
      <w:r w:rsidR="009F4861">
        <w:t>“</w:t>
      </w:r>
      <w:r w:rsidR="009F4861">
        <w:rPr>
          <w:rFonts w:hint="eastAsia"/>
        </w:rPr>
        <w:t>wordofgod</w:t>
      </w:r>
      <w:r w:rsidR="009F4861">
        <w:t>”</w:t>
      </w:r>
      <w:r>
        <w:rPr>
          <w:rFonts w:hint="eastAsia"/>
        </w:rPr>
        <w:t xml:space="preserve"> length, vast and continuous, but huge span</w:t>
      </w:r>
    </w:p>
    <w:p w:rsidR="00686E9F" w:rsidRDefault="00DD09BD" w:rsidP="00AD22F5">
      <w:pPr>
        <w:pStyle w:val="21"/>
        <w:ind w:firstLine="420"/>
      </w:pPr>
      <w:r>
        <w:rPr>
          <w:rFonts w:hint="eastAsia"/>
        </w:rPr>
        <w:t>The writing is tedious, seemingly profound, but actually shallow.</w:t>
      </w:r>
    </w:p>
    <w:p w:rsidR="00686E9F" w:rsidRDefault="00DD09BD" w:rsidP="00AD22F5">
      <w:pPr>
        <w:pStyle w:val="21"/>
        <w:ind w:firstLine="420"/>
      </w:pPr>
      <w:r>
        <w:rPr>
          <w:rFonts w:hint="eastAsia"/>
        </w:rPr>
        <w:t xml:space="preserve">101, hyB3523: although the </w:t>
      </w:r>
      <w:r w:rsidR="009F4861">
        <w:t>“</w:t>
      </w:r>
      <w:r w:rsidR="009F4861">
        <w:rPr>
          <w:rFonts w:hint="eastAsia"/>
        </w:rPr>
        <w:t>wordofgod</w:t>
      </w:r>
      <w:r w:rsidR="009F4861">
        <w:t>”</w:t>
      </w:r>
      <w:r>
        <w:rPr>
          <w:rFonts w:hint="eastAsia"/>
        </w:rPr>
        <w:t xml:space="preserve"> has bright spots, it has few wisdom roots</w:t>
      </w:r>
    </w:p>
    <w:p w:rsidR="00686E9F" w:rsidRDefault="00DD09BD" w:rsidP="00AD22F5">
      <w:pPr>
        <w:pStyle w:val="21"/>
        <w:ind w:firstLine="420"/>
      </w:pPr>
      <w:r>
        <w:rPr>
          <w:rFonts w:hint="eastAsia"/>
        </w:rPr>
        <w:t>May mix custom and light, may not save people in fire and water.</w:t>
      </w:r>
    </w:p>
    <w:p w:rsidR="00686E9F" w:rsidRDefault="00DD09BD" w:rsidP="00AD22F5">
      <w:pPr>
        <w:pStyle w:val="21"/>
        <w:ind w:firstLine="420"/>
      </w:pPr>
      <w:r>
        <w:rPr>
          <w:rFonts w:hint="eastAsia"/>
        </w:rPr>
        <w:t>Kingkongdd: dizzy, let the god of ge yi people rule the sky to go, here is the earth, I am all diaosi.</w:t>
      </w:r>
    </w:p>
    <w:p w:rsidR="00686E9F" w:rsidRDefault="00DD09BD" w:rsidP="00AD22F5">
      <w:pPr>
        <w:pStyle w:val="21"/>
        <w:ind w:firstLine="420"/>
      </w:pPr>
      <w:r>
        <w:rPr>
          <w:rFonts w:hint="eastAsia"/>
        </w:rPr>
        <w:t>The spear of the saint dragon: when kris the god comes out of the mountain, it is the end of the world. Let's stop him from going out of the mountain.</w:t>
      </w:r>
    </w:p>
    <w:p w:rsidR="00686E9F" w:rsidRDefault="00DD09BD" w:rsidP="00AD22F5">
      <w:pPr>
        <w:pStyle w:val="21"/>
        <w:ind w:firstLine="420"/>
      </w:pPr>
      <w:r>
        <w:rPr>
          <w:rFonts w:hint="eastAsia"/>
        </w:rPr>
        <w:t>I am still shinfu: god kris, so your "divine religion" is just such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You are more nervous than that Yang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Shout obediently: the dream of god gei people is broken, he will become a devil!</w:t>
      </w:r>
    </w:p>
    <w:p w:rsidR="00686E9F" w:rsidRDefault="00DD09BD" w:rsidP="00AD22F5">
      <w:pPr>
        <w:pStyle w:val="21"/>
        <w:ind w:firstLine="420"/>
      </w:pPr>
      <w:r>
        <w:rPr>
          <w:rFonts w:hint="eastAsia"/>
        </w:rPr>
        <w:t>It is not clear who is lying about whether cristiano ronaldo will move to real Madrid</w:t>
      </w:r>
    </w:p>
    <w:p w:rsidR="00686E9F" w:rsidRDefault="00DD09BD" w:rsidP="00AD22F5">
      <w:pPr>
        <w:pStyle w:val="21"/>
        <w:ind w:firstLine="420"/>
      </w:pPr>
      <w:r>
        <w:rPr>
          <w:rFonts w:hint="eastAsia"/>
        </w:rPr>
        <w:t xml:space="preserve">Ancelotti's debunked claims came during a media session after milan's 1-0 win over atletico in the summer, saying: "gazzetta dello sport is like any other Italian or Spanish newspaper, after all it is not the </w:t>
      </w:r>
      <w:r>
        <w:rPr>
          <w:rFonts w:hint="eastAsia"/>
        </w:rPr>
        <w:lastRenderedPageBreak/>
        <w:t>jame." At the end of the interview, ancelotti did not forget to mention kaka,...</w:t>
      </w:r>
    </w:p>
    <w:p w:rsidR="00686E9F" w:rsidRDefault="00DD09BD" w:rsidP="00AD22F5">
      <w:pPr>
        <w:pStyle w:val="21"/>
        <w:ind w:firstLine="420"/>
      </w:pPr>
      <w:r>
        <w:rPr>
          <w:rFonts w:hint="eastAsia"/>
        </w:rPr>
        <w:t>107, "earth doomsday theory" is surprised now baidu post bar Oriental fortune net</w:t>
      </w:r>
    </w:p>
    <w:p w:rsidR="00686E9F" w:rsidRDefault="00DD09BD" w:rsidP="00AD22F5">
      <w:pPr>
        <w:pStyle w:val="21"/>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rsidR="00686E9F" w:rsidRDefault="00DD09BD" w:rsidP="00AD22F5">
      <w:pPr>
        <w:pStyle w:val="21"/>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rsidR="00686E9F" w:rsidRDefault="00DD09BD" w:rsidP="00AD22F5">
      <w:pPr>
        <w:pStyle w:val="21"/>
        <w:ind w:firstLine="420"/>
      </w:pPr>
      <w:r>
        <w:rPr>
          <w:rFonts w:hint="eastAsia"/>
        </w:rPr>
        <w:t>The founder of the religion of Jesus, who was once said to be a very devout Christian, became himself the spokesman of god by dreaming too much.</w:t>
      </w:r>
    </w:p>
    <w:p w:rsidR="00686E9F" w:rsidRDefault="00DD09BD" w:rsidP="00AD22F5">
      <w:pPr>
        <w:pStyle w:val="21"/>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rsidR="00686E9F" w:rsidRDefault="00DD09BD" w:rsidP="00AD22F5">
      <w:pPr>
        <w:pStyle w:val="21"/>
        <w:ind w:firstLine="420"/>
      </w:pPr>
      <w:r>
        <w:rPr>
          <w:rFonts w:hint="eastAsia"/>
        </w:rPr>
        <w:t>111. It is based on the book of yammi adapted by all European countries on the platter</w:t>
      </w:r>
    </w:p>
    <w:p w:rsidR="00686E9F" w:rsidRDefault="00DD09BD" w:rsidP="00AD22F5">
      <w:pPr>
        <w:pStyle w:val="21"/>
        <w:ind w:firstLine="420"/>
      </w:pPr>
      <w:r>
        <w:rPr>
          <w:rFonts w:hint="eastAsia"/>
        </w:rPr>
        <w:t xml:space="preserve">Title: battle of the gods, according to the biblical book of revelation, </w:t>
      </w:r>
      <w:r>
        <w:rPr>
          <w:rFonts w:hint="eastAsia"/>
        </w:rPr>
        <w:lastRenderedPageBreak/>
        <w:t xml:space="preserve">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w:t>
      </w:r>
      <w:r>
        <w:rPr>
          <w:rFonts w:hint="eastAsia"/>
        </w:rPr>
        <w:t xml:space="preserve">　</w:t>
      </w:r>
      <w:r>
        <w:rPr>
          <w:rFonts w:hint="eastAsia"/>
        </w:rPr>
        <w:t xml:space="preserve">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rsidR="00686E9F" w:rsidRDefault="00DD09BD" w:rsidP="00AD22F5">
      <w:pPr>
        <w:pStyle w:val="21"/>
        <w:ind w:firstLine="420"/>
      </w:pPr>
      <w:r>
        <w:rPr>
          <w:rFonts w:hint="eastAsia"/>
        </w:rPr>
        <w:t>112, I will be called ren 9: god of the people, a saint of legend</w:t>
      </w:r>
    </w:p>
    <w:p w:rsidR="00686E9F" w:rsidRDefault="00DD09BD" w:rsidP="00AD22F5">
      <w:pPr>
        <w:pStyle w:val="21"/>
        <w:ind w:firstLine="420"/>
      </w:pPr>
      <w:r>
        <w:rPr>
          <w:rFonts w:hint="eastAsia"/>
        </w:rPr>
        <w:t>But I don't think he's as good as the boss of the wheel.</w:t>
      </w:r>
    </w:p>
    <w:p w:rsidR="00686E9F" w:rsidRDefault="00DD09BD" w:rsidP="00AD22F5">
      <w:pPr>
        <w:pStyle w:val="21"/>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rsidR="00686E9F" w:rsidRDefault="00DD09BD" w:rsidP="00AD22F5">
      <w:pPr>
        <w:pStyle w:val="21"/>
        <w:ind w:firstLine="420"/>
      </w:pPr>
      <w:r>
        <w:rPr>
          <w:rFonts w:hint="eastAsia"/>
        </w:rPr>
        <w:t xml:space="preserve">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w:t>
      </w:r>
      <w:r>
        <w:rPr>
          <w:rFonts w:hint="eastAsia"/>
        </w:rPr>
        <w:t xml:space="preserve">　</w:t>
      </w:r>
      <w:r>
        <w:rPr>
          <w:rFonts w:hint="eastAsia"/>
        </w:rPr>
        <w:t xml:space="preserve"> The lightning of the east, the church of Jeremiah, three redemption, call the pie... The garbage is also included in your "master brothers and sisters"?? You know, these guys, they don't even admit they're religious.</w:t>
      </w:r>
    </w:p>
    <w:p w:rsidR="00686E9F" w:rsidRDefault="00DD09BD" w:rsidP="00AD22F5">
      <w:pPr>
        <w:pStyle w:val="21"/>
        <w:ind w:firstLine="420"/>
      </w:pPr>
      <w:r>
        <w:rPr>
          <w:rFonts w:hint="eastAsia"/>
        </w:rPr>
        <w:lastRenderedPageBreak/>
        <w:t>Yammi, a new protestant</w:t>
      </w:r>
    </w:p>
    <w:p w:rsidR="00686E9F" w:rsidRDefault="00DD09BD" w:rsidP="00AD22F5">
      <w:pPr>
        <w:pStyle w:val="21"/>
        <w:ind w:firstLine="420"/>
      </w:pPr>
      <w:r>
        <w:rPr>
          <w:rFonts w:hint="eastAsia"/>
        </w:rPr>
        <w:t>Web site (http://www.</w:t>
      </w:r>
      <w:r w:rsidR="00324A3D">
        <w:rPr>
          <w:rFonts w:hint="eastAsia"/>
        </w:rPr>
        <w:t>gegod.com</w:t>
      </w:r>
      <w:r>
        <w:rPr>
          <w:rFonts w:hint="eastAsia"/>
        </w:rPr>
        <w:t>) I find very funny, but the people who run it seem very serious.   A new protestant Jesus = yammi? The chaos of postmodern</w:t>
      </w:r>
    </w:p>
    <w:p w:rsidR="00686E9F" w:rsidRDefault="00DD09BD" w:rsidP="00AD22F5">
      <w:pPr>
        <w:pStyle w:val="21"/>
        <w:ind w:firstLine="420"/>
      </w:pPr>
      <w:r>
        <w:rPr>
          <w:rFonts w:hint="eastAsia"/>
        </w:rPr>
        <w:t>116. I saw a man who claimed to be a prophet on the Internet these days. Called mei.</w:t>
      </w:r>
    </w:p>
    <w:p w:rsidR="00686E9F" w:rsidRDefault="00DD09BD" w:rsidP="00AD22F5">
      <w:pPr>
        <w:pStyle w:val="21"/>
        <w:ind w:firstLine="420"/>
      </w:pPr>
      <w:r>
        <w:rPr>
          <w:rFonts w:hint="eastAsia"/>
        </w:rPr>
        <w:t>To be more learned than the average, to be more learned than the average. The only thing that's different from everybody is saying you're a prophet,</w:t>
      </w:r>
    </w:p>
    <w:p w:rsidR="00686E9F" w:rsidRDefault="00DD09BD" w:rsidP="00AD22F5">
      <w:pPr>
        <w:pStyle w:val="21"/>
        <w:ind w:firstLine="420"/>
      </w:pPr>
      <w:r>
        <w:rPr>
          <w:rFonts w:hint="eastAsia"/>
        </w:rPr>
        <w:t>And it makes sense. Prophet and network writer and network administrator. The title clearly did not come easily. He dreams too.</w:t>
      </w:r>
    </w:p>
    <w:p w:rsidR="00686E9F" w:rsidRDefault="00DD09BD" w:rsidP="00AD22F5">
      <w:pPr>
        <w:pStyle w:val="21"/>
        <w:ind w:firstLine="420"/>
      </w:pPr>
      <w:r>
        <w:rPr>
          <w:rFonts w:hint="eastAsia"/>
        </w:rPr>
        <w:t>Well, according to Freud, it's nothing special, it's a prophetic myth at best. Right</w:t>
      </w:r>
    </w:p>
    <w:p w:rsidR="00686E9F" w:rsidRDefault="00DD09BD" w:rsidP="00AD22F5">
      <w:pPr>
        <w:pStyle w:val="21"/>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rsidR="00686E9F" w:rsidRDefault="00DD09BD" w:rsidP="00AD22F5">
      <w:pPr>
        <w:pStyle w:val="21"/>
        <w:ind w:firstLine="420"/>
      </w:pPr>
      <w:r>
        <w:rPr>
          <w:rFonts w:hint="eastAsia"/>
        </w:rPr>
        <w:t>117 alfalfa blood: the script of god gei people is very talented</w:t>
      </w:r>
    </w:p>
    <w:p w:rsidR="00686E9F" w:rsidRDefault="00DD09BD" w:rsidP="00AD22F5">
      <w:pPr>
        <w:pStyle w:val="21"/>
        <w:ind w:firstLine="420"/>
      </w:pPr>
      <w:r>
        <w:rPr>
          <w:rFonts w:hint="eastAsia"/>
        </w:rPr>
        <w:t>Other people write handwritten things that readers like to see, the writing talent is good, let him pass again prophet addiction what bad? But their belief systems are too complex, and should be changed.</w:t>
      </w:r>
    </w:p>
    <w:p w:rsidR="00686E9F" w:rsidRDefault="00DD09BD" w:rsidP="00AD22F5">
      <w:pPr>
        <w:pStyle w:val="21"/>
        <w:ind w:firstLine="420"/>
      </w:pPr>
      <w:r>
        <w:rPr>
          <w:rFonts w:hint="eastAsia"/>
        </w:rPr>
        <w:t>Kris, how do you make yourself like Mohammed?</w:t>
      </w:r>
    </w:p>
    <w:p w:rsidR="00686E9F" w:rsidRDefault="00DD09BD" w:rsidP="00AD22F5">
      <w:pPr>
        <w:pStyle w:val="21"/>
        <w:ind w:firstLine="420"/>
      </w:pPr>
      <w:r>
        <w:rPr>
          <w:rFonts w:hint="eastAsia"/>
        </w:rPr>
        <w:t>He is the founder of heresy!</w:t>
      </w:r>
    </w:p>
    <w:p w:rsidR="00686E9F" w:rsidRDefault="00DD09BD" w:rsidP="00AD22F5">
      <w:pPr>
        <w:pStyle w:val="21"/>
        <w:ind w:firstLine="420"/>
      </w:pPr>
      <w:r>
        <w:rPr>
          <w:rFonts w:hint="eastAsia"/>
        </w:rPr>
        <w:t>You don't want christians to listen to you, you're the Pope of Christianity.</w:t>
      </w:r>
    </w:p>
    <w:p w:rsidR="00686E9F" w:rsidRDefault="00DD09BD" w:rsidP="00AD22F5">
      <w:pPr>
        <w:pStyle w:val="21"/>
        <w:ind w:firstLine="420"/>
      </w:pPr>
      <w:r>
        <w:rPr>
          <w:rFonts w:hint="eastAsia"/>
        </w:rPr>
        <w:t>Nietzsche is an anti-christian maniac. Don't be like him.</w:t>
      </w:r>
    </w:p>
    <w:p w:rsidR="00686E9F" w:rsidRDefault="00DD09BD" w:rsidP="00AD22F5">
      <w:pPr>
        <w:pStyle w:val="21"/>
        <w:ind w:firstLine="420"/>
      </w:pPr>
      <w:r>
        <w:rPr>
          <w:rFonts w:hint="eastAsia"/>
        </w:rPr>
        <w:t>If you preach the true Gospel of Christ, there will be people who believe because of your propaganda, your church will grow, and you will be the head of your church.</w:t>
      </w:r>
    </w:p>
    <w:p w:rsidR="00686E9F" w:rsidRDefault="00DD09BD" w:rsidP="00AD22F5">
      <w:pPr>
        <w:pStyle w:val="21"/>
        <w:ind w:firstLine="420"/>
      </w:pPr>
      <w:r>
        <w:rPr>
          <w:rFonts w:hint="eastAsia"/>
        </w:rPr>
        <w:lastRenderedPageBreak/>
        <w:t>119, a sea of smiles: although god ge yimin repeatedly claimed that "the Christian communist union is not an organization"</w:t>
      </w:r>
    </w:p>
    <w:p w:rsidR="00686E9F" w:rsidRDefault="00DD09BD" w:rsidP="00AD22F5">
      <w:pPr>
        <w:pStyle w:val="21"/>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rsidR="00686E9F" w:rsidRDefault="00DD09BD" w:rsidP="00AD22F5">
      <w:pPr>
        <w:pStyle w:val="21"/>
        <w:ind w:firstLine="420"/>
      </w:pPr>
      <w:r>
        <w:rPr>
          <w:rFonts w:hint="eastAsia"/>
        </w:rPr>
        <w:t>What kind of organization is jameism?</w:t>
      </w:r>
    </w:p>
    <w:p w:rsidR="00686E9F" w:rsidRDefault="00DD09BD" w:rsidP="00AD22F5">
      <w:pPr>
        <w:pStyle w:val="21"/>
        <w:ind w:firstLine="420"/>
      </w:pPr>
      <w:r>
        <w:rPr>
          <w:rFonts w:hint="eastAsia"/>
        </w:rPr>
        <w:t>Baidu knows _: yammaijiao claims to be a sect of Christianity, but has replaced the bible with its own yammi scripture, with its own scriptures and organizations. What purpose does it serve?</w:t>
      </w:r>
    </w:p>
    <w:p w:rsidR="00686E9F" w:rsidRDefault="00DD09BD" w:rsidP="00AD22F5">
      <w:pPr>
        <w:pStyle w:val="21"/>
        <w:ind w:firstLine="420"/>
      </w:pPr>
      <w:r>
        <w:rPr>
          <w:rFonts w:hint="eastAsia"/>
        </w:rPr>
        <w:t>...   In the name of Christ, the church of jermeyne replaced the bible with other scriptures.</w:t>
      </w:r>
    </w:p>
    <w:p w:rsidR="00686E9F" w:rsidRDefault="00DD09BD" w:rsidP="00AD22F5">
      <w:pPr>
        <w:pStyle w:val="21"/>
        <w:ind w:firstLine="420"/>
      </w:pPr>
      <w:r>
        <w:rPr>
          <w:rFonts w:hint="eastAsia"/>
        </w:rPr>
        <w:t xml:space="preserve">121 good friend radio station Re: message board of China morning sun (I) </w:t>
      </w:r>
    </w:p>
    <w:p w:rsidR="00686E9F" w:rsidRDefault="00DD09BD" w:rsidP="00AD22F5">
      <w:pPr>
        <w:pStyle w:val="21"/>
        <w:ind w:firstLine="420"/>
      </w:pPr>
      <w:r>
        <w:rPr>
          <w:rFonts w:hint="eastAsia"/>
        </w:rPr>
        <w:t>&gt; hello: hope to help us analyze the church of Jesus Christ, because they are so rampant on the Internet now, and our Christian website or church does not have any set of data to analyze them.</w:t>
      </w:r>
    </w:p>
    <w:p w:rsidR="00686E9F" w:rsidRDefault="00DD09BD" w:rsidP="00AD22F5">
      <w:pPr>
        <w:pStyle w:val="21"/>
        <w:ind w:firstLine="420"/>
      </w:pPr>
      <w:r>
        <w:rPr>
          <w:rFonts w:hint="eastAsia"/>
        </w:rPr>
        <w:t>&gt; &gt; grace:</w:t>
      </w:r>
    </w:p>
    <w:p w:rsidR="00686E9F" w:rsidRDefault="00DD09BD" w:rsidP="00AD22F5">
      <w:pPr>
        <w:pStyle w:val="21"/>
        <w:ind w:firstLine="420"/>
      </w:pPr>
      <w:r>
        <w:rPr>
          <w:rFonts w:hint="eastAsia"/>
        </w:rPr>
        <w:t>Thank you very much for your suggestion.</w:t>
      </w:r>
    </w:p>
    <w:p w:rsidR="00686E9F" w:rsidRDefault="00DD09BD" w:rsidP="00AD22F5">
      <w:pPr>
        <w:pStyle w:val="21"/>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rsidR="00686E9F" w:rsidRDefault="00DD09BD" w:rsidP="00AD22F5">
      <w:pPr>
        <w:pStyle w:val="21"/>
        <w:ind w:firstLine="420"/>
      </w:pPr>
      <w:r>
        <w:rPr>
          <w:rFonts w:hint="eastAsia"/>
        </w:rPr>
        <w:t>Often come of a few people, usually also delete delete advertisement and ge yi people god, true did not discover who persecutes the building Lord.</w:t>
      </w:r>
    </w:p>
    <w:p w:rsidR="00686E9F" w:rsidRDefault="00DD09BD" w:rsidP="00AD22F5">
      <w:pPr>
        <w:pStyle w:val="21"/>
        <w:ind w:firstLine="420"/>
      </w:pPr>
      <w:r>
        <w:rPr>
          <w:rFonts w:hint="eastAsia"/>
        </w:rPr>
        <w:lastRenderedPageBreak/>
        <w:t>Follow Christ's example: heresy</w:t>
      </w:r>
    </w:p>
    <w:p w:rsidR="00686E9F" w:rsidRDefault="00DD09BD" w:rsidP="00AD22F5">
      <w:pPr>
        <w:pStyle w:val="21"/>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It has been here for two days. It is a typical evil cult.</w:t>
      </w:r>
    </w:p>
    <w:p w:rsidR="00686E9F" w:rsidRDefault="00DD09BD" w:rsidP="00AD22F5">
      <w:pPr>
        <w:pStyle w:val="21"/>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rsidR="00686E9F" w:rsidRDefault="00DD09BD" w:rsidP="00AD22F5">
      <w:pPr>
        <w:pStyle w:val="21"/>
        <w:ind w:firstLine="420"/>
      </w:pPr>
      <w:r>
        <w:rPr>
          <w:rFonts w:hint="eastAsia"/>
        </w:rPr>
        <w:t>125. Baidu _ god bar _ I think this yemei teaching is more peaceful</w:t>
      </w:r>
    </w:p>
    <w:p w:rsidR="00686E9F" w:rsidRDefault="00DD09BD" w:rsidP="00AD22F5">
      <w:pPr>
        <w:pStyle w:val="21"/>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rsidR="00686E9F" w:rsidRDefault="00DD09BD" w:rsidP="00AD22F5">
      <w:pPr>
        <w:pStyle w:val="21"/>
        <w:ind w:firstLine="420"/>
      </w:pPr>
      <w:r>
        <w:rPr>
          <w:rFonts w:hint="eastAsia"/>
        </w:rPr>
        <w:t>I've been watching them for a long time.</w:t>
      </w:r>
    </w:p>
    <w:p w:rsidR="00686E9F" w:rsidRDefault="00DD09BD" w:rsidP="00AD22F5">
      <w:pPr>
        <w:pStyle w:val="21"/>
        <w:ind w:firstLine="420"/>
      </w:pPr>
      <w:r>
        <w:rPr>
          <w:rFonts w:hint="eastAsia"/>
        </w:rPr>
        <w:t>Listen to many net friends say they from several people's party..</w:t>
      </w:r>
    </w:p>
    <w:p w:rsidR="00686E9F" w:rsidRDefault="00DD09BD" w:rsidP="00AD22F5">
      <w:pPr>
        <w:pStyle w:val="21"/>
        <w:ind w:firstLine="420"/>
      </w:pPr>
      <w:r>
        <w:rPr>
          <w:rFonts w:hint="eastAsia"/>
        </w:rPr>
        <w:t>The development of organized online religion...</w:t>
      </w:r>
    </w:p>
    <w:p w:rsidR="00686E9F" w:rsidRDefault="00DD09BD" w:rsidP="00AD22F5">
      <w:pPr>
        <w:pStyle w:val="21"/>
        <w:ind w:firstLine="420"/>
      </w:pPr>
      <w:r>
        <w:rPr>
          <w:rFonts w:hint="eastAsia"/>
        </w:rPr>
        <w:t>The conditions for the development of religion have been met.</w:t>
      </w:r>
    </w:p>
    <w:p w:rsidR="00686E9F" w:rsidRDefault="00DD09BD" w:rsidP="00AD22F5">
      <w:pPr>
        <w:pStyle w:val="21"/>
        <w:ind w:firstLine="420"/>
      </w:pPr>
      <w:r>
        <w:rPr>
          <w:rFonts w:hint="eastAsia"/>
        </w:rPr>
        <w:t>I have my own spiritual leader.</w:t>
      </w:r>
    </w:p>
    <w:p w:rsidR="00686E9F" w:rsidRDefault="00DD09BD" w:rsidP="00AD22F5">
      <w:pPr>
        <w:pStyle w:val="21"/>
        <w:ind w:firstLine="420"/>
      </w:pPr>
      <w:r>
        <w:rPr>
          <w:rFonts w:hint="eastAsia"/>
        </w:rPr>
        <w:t>Have your own classics.</w:t>
      </w:r>
    </w:p>
    <w:p w:rsidR="00686E9F" w:rsidRDefault="00DD09BD" w:rsidP="00AD22F5">
      <w:pPr>
        <w:pStyle w:val="21"/>
        <w:ind w:firstLine="420"/>
      </w:pPr>
      <w:r>
        <w:rPr>
          <w:rFonts w:hint="eastAsia"/>
        </w:rPr>
        <w:t>Have your own religious thoughts.</w:t>
      </w:r>
    </w:p>
    <w:p w:rsidR="00686E9F" w:rsidRDefault="00DD09BD" w:rsidP="00AD22F5">
      <w:pPr>
        <w:pStyle w:val="21"/>
        <w:ind w:firstLine="420"/>
      </w:pPr>
      <w:r>
        <w:rPr>
          <w:rFonts w:hint="eastAsia"/>
        </w:rPr>
        <w:t>She said she accepted the suggestion of a dream from god.</w:t>
      </w:r>
    </w:p>
    <w:p w:rsidR="00686E9F" w:rsidRDefault="00DD09BD" w:rsidP="00AD22F5">
      <w:pPr>
        <w:pStyle w:val="21"/>
        <w:ind w:firstLine="420"/>
      </w:pPr>
      <w:r>
        <w:rPr>
          <w:rFonts w:hint="eastAsia"/>
        </w:rPr>
        <w:lastRenderedPageBreak/>
        <w:t>Saying, he is my beloved son: hear him, all ye.</w:t>
      </w:r>
    </w:p>
    <w:p w:rsidR="00686E9F" w:rsidRDefault="00DD09BD" w:rsidP="00AD22F5">
      <w:pPr>
        <w:pStyle w:val="21"/>
        <w:ind w:firstLine="420"/>
      </w:pPr>
      <w:r>
        <w:rPr>
          <w:rFonts w:hint="eastAsia"/>
        </w:rPr>
        <w:t>He pointed to yammi... There are also many brothers in his BBS to heal him.</w:t>
      </w:r>
    </w:p>
    <w:p w:rsidR="00686E9F" w:rsidRDefault="00DD09BD" w:rsidP="00AD22F5">
      <w:pPr>
        <w:pStyle w:val="21"/>
        <w:ind w:firstLine="420"/>
      </w:pPr>
      <w:r>
        <w:rPr>
          <w:rFonts w:hint="eastAsia"/>
        </w:rPr>
        <w:t>But he still won't listen.. Please pray for him more often..</w:t>
      </w:r>
    </w:p>
    <w:p w:rsidR="00686E9F" w:rsidRDefault="00DD09BD" w:rsidP="00AD22F5">
      <w:pPr>
        <w:pStyle w:val="21"/>
        <w:ind w:firstLine="420"/>
      </w:pPr>
      <w:r>
        <w:rPr>
          <w:rFonts w:hint="eastAsia"/>
        </w:rPr>
        <w:t>Actually, quite the opposite, if you study predictions carefully</w:t>
      </w:r>
    </w:p>
    <w:p w:rsidR="00686E9F" w:rsidRDefault="00DD09BD" w:rsidP="00AD22F5">
      <w:pPr>
        <w:pStyle w:val="21"/>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rsidR="00686E9F" w:rsidRDefault="00DD09BD" w:rsidP="00AD22F5">
      <w:pPr>
        <w:pStyle w:val="21"/>
        <w:ind w:firstLine="420"/>
      </w:pPr>
      <w:r>
        <w:rPr>
          <w:rFonts w:hint="eastAsia"/>
        </w:rPr>
        <w:t>I have always been against fellow barmies psychosexuality being a saint myself</w:t>
      </w:r>
    </w:p>
    <w:p w:rsidR="00686E9F" w:rsidRDefault="00DD09BD" w:rsidP="00AD22F5">
      <w:pPr>
        <w:pStyle w:val="21"/>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rsidR="00686E9F" w:rsidRDefault="00DD09BD" w:rsidP="00AD22F5">
      <w:pPr>
        <w:pStyle w:val="21"/>
        <w:ind w:firstLine="420"/>
      </w:pPr>
      <w:r>
        <w:rPr>
          <w:rFonts w:hint="eastAsia"/>
        </w:rPr>
        <w:t>&gt; is actually good for you when you are not nervous</w:t>
      </w:r>
    </w:p>
    <w:p w:rsidR="00686E9F" w:rsidRDefault="00DD09BD" w:rsidP="00AD22F5">
      <w:pPr>
        <w:pStyle w:val="21"/>
        <w:ind w:firstLine="420"/>
      </w:pPr>
      <w:r>
        <w:rPr>
          <w:rFonts w:hint="eastAsia"/>
        </w:rPr>
        <w:t>BBB 0 &gt; old ge soberly very, he is do not want face blank to impersonate crape myrtle to cheat money to cheat color just.</w:t>
      </w:r>
    </w:p>
    <w:p w:rsidR="00686E9F" w:rsidRDefault="00DD09BD" w:rsidP="00AD22F5">
      <w:pPr>
        <w:pStyle w:val="21"/>
        <w:ind w:firstLine="420"/>
      </w:pPr>
      <w:r>
        <w:rPr>
          <w:rFonts w:hint="eastAsia"/>
        </w:rPr>
        <w:t>I have been to the website and BBS before</w:t>
      </w:r>
    </w:p>
    <w:p w:rsidR="00686E9F" w:rsidRDefault="00DD09BD" w:rsidP="00AD22F5">
      <w:pPr>
        <w:pStyle w:val="21"/>
        <w:ind w:firstLine="420"/>
      </w:pPr>
      <w:r>
        <w:rPr>
          <w:rFonts w:hint="eastAsia"/>
        </w:rPr>
        <w:t>It is easy to see that he is a complete liar, pervert!!!</w:t>
      </w:r>
    </w:p>
    <w:p w:rsidR="00686E9F" w:rsidRDefault="00DD09BD" w:rsidP="00AD22F5">
      <w:pPr>
        <w:pStyle w:val="21"/>
        <w:ind w:firstLine="420"/>
      </w:pPr>
      <w:r>
        <w:rPr>
          <w:rFonts w:hint="eastAsia"/>
        </w:rPr>
        <w:t>How many people still believe it!</w:t>
      </w:r>
    </w:p>
    <w:p w:rsidR="00686E9F" w:rsidRDefault="00DD09BD" w:rsidP="00AD22F5">
      <w:pPr>
        <w:pStyle w:val="21"/>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rsidR="00686E9F" w:rsidRDefault="00DD09BD" w:rsidP="00AD22F5">
      <w:pPr>
        <w:pStyle w:val="21"/>
        <w:ind w:firstLine="420"/>
      </w:pPr>
      <w:r>
        <w:rPr>
          <w:rFonts w:hint="eastAsia"/>
        </w:rPr>
        <w:t>The god of kris is a Christian and supports himself</w:t>
      </w:r>
    </w:p>
    <w:p w:rsidR="00686E9F" w:rsidRDefault="00DD09BD" w:rsidP="00AD22F5">
      <w:pPr>
        <w:pStyle w:val="21"/>
        <w:ind w:firstLine="420"/>
      </w:pPr>
      <w:r>
        <w:rPr>
          <w:rFonts w:hint="eastAsia"/>
        </w:rPr>
        <w:lastRenderedPageBreak/>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rsidR="00686E9F" w:rsidRDefault="00DD09BD" w:rsidP="00AD22F5">
      <w:pPr>
        <w:pStyle w:val="21"/>
        <w:ind w:firstLine="420"/>
      </w:pPr>
      <w:r>
        <w:rPr>
          <w:rFonts w:hint="eastAsia"/>
        </w:rPr>
        <w:t>131, the Chinese sage bar also for ge hua a single list of options</w:t>
      </w:r>
    </w:p>
    <w:p w:rsidR="00686E9F" w:rsidRDefault="00DD09BD" w:rsidP="00AD22F5">
      <w:pPr>
        <w:pStyle w:val="21"/>
        <w:ind w:firstLine="420"/>
      </w:pPr>
      <w:r>
        <w:rPr>
          <w:rFonts w:hint="eastAsia"/>
        </w:rPr>
        <w:t>"You have been banned by this bar, ban reason: crazy Posting must be deleted. You can apply for recovery.</w:t>
      </w:r>
    </w:p>
    <w:p w:rsidR="00686E9F" w:rsidRDefault="00DD09BD" w:rsidP="00AD22F5">
      <w:pPr>
        <w:pStyle w:val="21"/>
        <w:ind w:firstLine="420"/>
      </w:pPr>
      <w:r>
        <w:rPr>
          <w:rFonts w:hint="eastAsia"/>
        </w:rPr>
        <w:t>Just ge hua number is much, go everyday, can not seal.</w:t>
      </w:r>
    </w:p>
    <w:p w:rsidR="00686E9F" w:rsidRDefault="00DD09BD" w:rsidP="00AD22F5">
      <w:pPr>
        <w:pStyle w:val="21"/>
        <w:ind w:firstLine="420"/>
      </w:pPr>
      <w:r>
        <w:rPr>
          <w:rFonts w:hint="eastAsia"/>
        </w:rPr>
        <w:t>God of the people: it is suggested that the scientific unit be renamed Chinese</w:t>
      </w:r>
    </w:p>
    <w:p w:rsidR="00686E9F" w:rsidRDefault="00DD09BD" w:rsidP="00AD22F5">
      <w:pPr>
        <w:pStyle w:val="21"/>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rsidR="00686E9F" w:rsidRDefault="00DD09BD" w:rsidP="00AD22F5">
      <w:pPr>
        <w:pStyle w:val="21"/>
        <w:ind w:firstLine="420"/>
      </w:pPr>
      <w:r>
        <w:rPr>
          <w:rFonts w:hint="eastAsia"/>
        </w:rPr>
        <w:t>Now there seems to be a heresy outside called the god of the people of ge</w:t>
      </w:r>
    </w:p>
    <w:p w:rsidR="00686E9F" w:rsidRDefault="00DD09BD" w:rsidP="00AD22F5">
      <w:pPr>
        <w:pStyle w:val="21"/>
        <w:ind w:firstLine="420"/>
      </w:pPr>
      <w:r>
        <w:rPr>
          <w:rFonts w:hint="eastAsia"/>
        </w:rPr>
        <w:t xml:space="preserve">The main figure of this sect, god ge yi-min, claimed to see the vision and stand on its own, claiming to be a prophet, and his own kris </w:t>
      </w:r>
      <w:r w:rsidR="009F4861">
        <w:t>“</w:t>
      </w:r>
      <w:r w:rsidR="009F4861">
        <w:rPr>
          <w:rFonts w:hint="eastAsia"/>
        </w:rPr>
        <w:t>wordofgod</w:t>
      </w:r>
      <w:r w:rsidR="009F4861">
        <w:t>”</w:t>
      </w:r>
    </w:p>
    <w:p w:rsidR="00686E9F" w:rsidRDefault="00DD09BD" w:rsidP="00AD22F5">
      <w:pPr>
        <w:pStyle w:val="21"/>
        <w:ind w:firstLine="420"/>
      </w:pPr>
      <w:r>
        <w:rPr>
          <w:rFonts w:hint="eastAsia"/>
        </w:rPr>
        <w:t>&gt; this is what we call the "yammaism" bar.</w:t>
      </w:r>
    </w:p>
    <w:p w:rsidR="00686E9F" w:rsidRDefault="00DD09BD" w:rsidP="00AD22F5">
      <w:pPr>
        <w:pStyle w:val="21"/>
        <w:ind w:firstLine="420"/>
      </w:pPr>
      <w:r>
        <w:rPr>
          <w:rFonts w:hint="eastAsia"/>
        </w:rPr>
        <w:t>134. Somewhat like the revolutionaries of the 1920s</w:t>
      </w:r>
    </w:p>
    <w:p w:rsidR="00686E9F" w:rsidRDefault="00DD09BD" w:rsidP="00AD22F5">
      <w:pPr>
        <w:pStyle w:val="21"/>
        <w:ind w:firstLine="420"/>
      </w:pPr>
      <w:r>
        <w:rPr>
          <w:rFonts w:hint="eastAsia"/>
        </w:rPr>
        <w:t>I can't look at it but I can't see the image of a saint of the god of kris but it gives people a sense of persistence which is kind of like the image of the revolutionaries of the 1920s haha</w:t>
      </w:r>
    </w:p>
    <w:p w:rsidR="00686E9F" w:rsidRDefault="00DD09BD" w:rsidP="00AD22F5">
      <w:pPr>
        <w:pStyle w:val="21"/>
        <w:ind w:firstLine="420"/>
      </w:pPr>
      <w:r>
        <w:rPr>
          <w:rFonts w:hint="eastAsia"/>
        </w:rPr>
        <w:t>Work like Michael Jackson</w:t>
      </w:r>
    </w:p>
    <w:p w:rsidR="00686E9F" w:rsidRDefault="00DD09BD" w:rsidP="00AD22F5">
      <w:pPr>
        <w:pStyle w:val="21"/>
        <w:ind w:firstLine="420"/>
      </w:pPr>
      <w:r>
        <w:rPr>
          <w:rFonts w:hint="eastAsia"/>
        </w:rPr>
        <w:lastRenderedPageBreak/>
        <w:t>135. Free scripture interpretation, correct or not</w:t>
      </w:r>
    </w:p>
    <w:p w:rsidR="00686E9F" w:rsidRDefault="00DD09BD" w:rsidP="00AD22F5">
      <w:pPr>
        <w:pStyle w:val="21"/>
        <w:ind w:firstLine="420"/>
      </w:pPr>
      <w:r>
        <w:rPr>
          <w:rFonts w:hint="eastAsia"/>
        </w:rPr>
        <w:t>Since the reformation in the 16th century, protestantism has divided into about 200 groups.</w:t>
      </w:r>
    </w:p>
    <w:p w:rsidR="00686E9F" w:rsidRDefault="00DD09BD" w:rsidP="00AD22F5">
      <w:pPr>
        <w:pStyle w:val="21"/>
        <w:ind w:firstLine="420"/>
      </w:pPr>
      <w:r>
        <w:rPr>
          <w:rFonts w:hint="eastAsia"/>
        </w:rPr>
        <w:t>Because protestantism says that everybody can interpret the bible with the help of the holy spirit.</w:t>
      </w:r>
    </w:p>
    <w:p w:rsidR="00686E9F" w:rsidRDefault="00DD09BD" w:rsidP="00AD22F5">
      <w:pPr>
        <w:pStyle w:val="21"/>
        <w:ind w:firstLine="420"/>
      </w:pPr>
      <w:r>
        <w:rPr>
          <w:rFonts w:hint="eastAsia"/>
        </w:rPr>
        <w:t>So how do you know that revelation comes from the holy spirit, not from evil spirits?</w:t>
      </w:r>
    </w:p>
    <w:p w:rsidR="00686E9F" w:rsidRDefault="00DD09BD" w:rsidP="00AD22F5">
      <w:pPr>
        <w:pStyle w:val="21"/>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rsidR="00686E9F" w:rsidRDefault="00DD09BD" w:rsidP="00AD22F5">
      <w:pPr>
        <w:pStyle w:val="21"/>
        <w:ind w:firstLine="420"/>
      </w:pPr>
      <w:r>
        <w:rPr>
          <w:rFonts w:hint="eastAsia"/>
        </w:rPr>
        <w:t>Do you think his revelation also comes from the holy spirit? I think it's from lucifer.</w:t>
      </w:r>
    </w:p>
    <w:p w:rsidR="00686E9F" w:rsidRDefault="00DD09BD" w:rsidP="00AD22F5">
      <w:pPr>
        <w:pStyle w:val="21"/>
        <w:ind w:firstLine="420"/>
      </w:pPr>
      <w:r>
        <w:rPr>
          <w:rFonts w:hint="eastAsia"/>
        </w:rPr>
        <w:t>The funny thing is that prophet ge performed communism with three figures</w:t>
      </w:r>
    </w:p>
    <w:p w:rsidR="00686E9F" w:rsidRDefault="00DD09BD" w:rsidP="00AD22F5">
      <w:pPr>
        <w:pStyle w:val="21"/>
        <w:ind w:firstLine="420"/>
      </w:pPr>
      <w:r>
        <w:rPr>
          <w:rFonts w:hint="eastAsia"/>
        </w:rPr>
        <w:t>I bet this fake madman is dreaming of being a communist wife again. He wants to be second to hong xiuquan.</w:t>
      </w:r>
    </w:p>
    <w:p w:rsidR="00686E9F" w:rsidRDefault="00DD09BD" w:rsidP="00AD22F5">
      <w:pPr>
        <w:pStyle w:val="21"/>
        <w:ind w:firstLine="420"/>
      </w:pPr>
      <w:r>
        <w:rPr>
          <w:rFonts w:hint="eastAsia"/>
        </w:rPr>
        <w:t>137, Chinese sage: must delete must seal the rule, please friends in the speech attention</w:t>
      </w:r>
    </w:p>
    <w:p w:rsidR="00686E9F" w:rsidRDefault="00DD09BD" w:rsidP="00AD22F5">
      <w:pPr>
        <w:pStyle w:val="21"/>
        <w:ind w:firstLine="420"/>
      </w:pPr>
      <w:r>
        <w:rPr>
          <w:rFonts w:hint="eastAsia"/>
        </w:rPr>
        <w:t>One, publicize the related content of god of ge yi people stick to must delete must close;</w:t>
      </w:r>
    </w:p>
    <w:p w:rsidR="00686E9F" w:rsidRDefault="00DD09BD" w:rsidP="00AD22F5">
      <w:pPr>
        <w:pStyle w:val="21"/>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rsidR="00686E9F" w:rsidRDefault="00DD09BD" w:rsidP="00AD22F5">
      <w:pPr>
        <w:pStyle w:val="21"/>
        <w:ind w:firstLine="420"/>
      </w:pPr>
      <w:r>
        <w:rPr>
          <w:rFonts w:hint="eastAsia"/>
        </w:rPr>
        <w:t xml:space="preserve">139.wikipedians who have been blocked because of improper user </w:t>
      </w:r>
      <w:r>
        <w:rPr>
          <w:rFonts w:hint="eastAsia"/>
        </w:rPr>
        <w:lastRenderedPageBreak/>
        <w:t>names</w:t>
      </w:r>
    </w:p>
    <w:p w:rsidR="00686E9F" w:rsidRDefault="00DD09BD" w:rsidP="00AD22F5">
      <w:pPr>
        <w:pStyle w:val="21"/>
        <w:ind w:firstLine="420"/>
      </w:pPr>
      <w:r>
        <w:rPr>
          <w:rFonts w:hint="eastAsia"/>
        </w:rPr>
        <w:t>&gt; about songimin</w:t>
      </w:r>
    </w:p>
    <w:p w:rsidR="00686E9F" w:rsidRDefault="00DD09BD" w:rsidP="00AD22F5">
      <w:pPr>
        <w:pStyle w:val="21"/>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rsidR="00686E9F" w:rsidRDefault="00DD09BD" w:rsidP="00AD22F5">
      <w:pPr>
        <w:pStyle w:val="21"/>
        <w:ind w:firstLine="420"/>
      </w:pPr>
      <w:r>
        <w:rPr>
          <w:rFonts w:hint="eastAsia"/>
        </w:rPr>
        <w:t>The user &gt;&gt;&gt; is banned due to an inappropriate name.</w:t>
      </w:r>
    </w:p>
    <w:p w:rsidR="00686E9F" w:rsidRDefault="00DD09BD" w:rsidP="00AD22F5">
      <w:pPr>
        <w:pStyle w:val="21"/>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rsidR="00686E9F" w:rsidRDefault="00DD09BD" w:rsidP="00AD22F5">
      <w:pPr>
        <w:pStyle w:val="21"/>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rsidR="00686E9F" w:rsidRDefault="00DD09BD" w:rsidP="00AD22F5">
      <w:pPr>
        <w:pStyle w:val="21"/>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rsidR="00686E9F" w:rsidRDefault="00DD09BD" w:rsidP="00AD22F5">
      <w:pPr>
        <w:pStyle w:val="21"/>
        <w:ind w:firstLine="420"/>
      </w:pPr>
      <w:r>
        <w:rPr>
          <w:rFonts w:hint="eastAsia"/>
        </w:rPr>
        <w:t>"This jamey religion is an obvious heresy and a hodgepodge, and it combines the theories of various religions to create a religion of its own.</w:t>
      </w:r>
    </w:p>
    <w:p w:rsidR="00686E9F" w:rsidRDefault="00DD09BD" w:rsidP="00AD22F5">
      <w:pPr>
        <w:pStyle w:val="21"/>
        <w:ind w:firstLine="420"/>
      </w:pPr>
      <w:r>
        <w:rPr>
          <w:rFonts w:hint="eastAsia"/>
        </w:rPr>
        <w:t>There are beautiful women in the dream: god can't kill kris, he has a mission, the people of heaven can't kill him.</w:t>
      </w:r>
    </w:p>
    <w:p w:rsidR="00686E9F" w:rsidRDefault="00DD09BD" w:rsidP="00AD22F5">
      <w:pPr>
        <w:pStyle w:val="21"/>
        <w:ind w:firstLine="420"/>
      </w:pPr>
      <w:r>
        <w:rPr>
          <w:rFonts w:hint="eastAsia"/>
        </w:rPr>
        <w:t>Actually, I want to know. Who is the god of kris... Every day someone blackens him...</w:t>
      </w:r>
    </w:p>
    <w:p w:rsidR="00686E9F" w:rsidRDefault="00DD09BD" w:rsidP="00AD22F5">
      <w:pPr>
        <w:pStyle w:val="21"/>
        <w:ind w:firstLine="420"/>
      </w:pPr>
      <w:r>
        <w:rPr>
          <w:rFonts w:hint="eastAsia"/>
        </w:rPr>
        <w:t xml:space="preserve">&gt; is not only black but also has a certain number of brainless fans </w:t>
      </w:r>
      <w:r>
        <w:rPr>
          <w:rFonts w:hint="eastAsia"/>
        </w:rPr>
        <w:lastRenderedPageBreak/>
        <w:t>doing publicity for him is the second lee wheel...</w:t>
      </w:r>
    </w:p>
    <w:p w:rsidR="00686E9F" w:rsidRDefault="00DD09BD" w:rsidP="00AD22F5">
      <w:pPr>
        <w:pStyle w:val="21"/>
        <w:ind w:firstLine="420"/>
      </w:pPr>
      <w:r>
        <w:rPr>
          <w:rFonts w:hint="eastAsia"/>
        </w:rPr>
        <w:t>A little high</w:t>
      </w:r>
    </w:p>
    <w:p w:rsidR="00686E9F" w:rsidRDefault="00DD09BD" w:rsidP="00AD22F5">
      <w:pPr>
        <w:pStyle w:val="21"/>
        <w:ind w:firstLine="420"/>
      </w:pPr>
      <w:r>
        <w:rPr>
          <w:rFonts w:hint="eastAsia"/>
        </w:rPr>
        <w:t>&gt; how do you like the door also don't know ge yi people god also don't know?</w:t>
      </w:r>
    </w:p>
    <w:p w:rsidR="00686E9F" w:rsidRDefault="00DD09BD" w:rsidP="00AD22F5">
      <w:pPr>
        <w:pStyle w:val="21"/>
        <w:ind w:firstLine="420"/>
      </w:pPr>
      <w:r>
        <w:rPr>
          <w:rFonts w:hint="eastAsia"/>
        </w:rPr>
        <w:t>&gt; the divine Lord</w:t>
      </w:r>
    </w:p>
    <w:p w:rsidR="00686E9F" w:rsidRDefault="00DD09BD" w:rsidP="00AD22F5">
      <w:pPr>
        <w:pStyle w:val="21"/>
        <w:ind w:firstLine="420"/>
      </w:pPr>
      <w:r>
        <w:rPr>
          <w:rFonts w:hint="eastAsia"/>
        </w:rPr>
        <w:t>What does a saint look like?</w:t>
      </w:r>
    </w:p>
    <w:p w:rsidR="00686E9F" w:rsidRDefault="00DD09BD" w:rsidP="00AD22F5">
      <w:pPr>
        <w:pStyle w:val="21"/>
        <w:ind w:firstLine="420"/>
      </w:pPr>
      <w:r>
        <w:rPr>
          <w:rFonts w:hint="eastAsia"/>
        </w:rPr>
        <w:t>Head nurse don't be like this: baidu search ge yimin god</w:t>
      </w:r>
    </w:p>
    <w:p w:rsidR="00686E9F" w:rsidRDefault="00DD09BD" w:rsidP="00AD22F5">
      <w:pPr>
        <w:pStyle w:val="21"/>
        <w:ind w:firstLine="420"/>
      </w:pPr>
      <w:r>
        <w:rPr>
          <w:rFonts w:hint="eastAsia"/>
        </w:rPr>
        <w:t>8 star sword: the golden mountain of Beijing is shining, and god of ge yimin leads us in fighting</w:t>
      </w:r>
    </w:p>
    <w:p w:rsidR="00686E9F" w:rsidRDefault="00DD09BD" w:rsidP="00AD22F5">
      <w:pPr>
        <w:pStyle w:val="21"/>
        <w:ind w:firstLine="420"/>
      </w:pPr>
      <w:r>
        <w:rPr>
          <w:rFonts w:hint="eastAsia"/>
        </w:rPr>
        <w:t>For thousands of years, god of kris, the four seas have obeyed my people.</w:t>
      </w:r>
    </w:p>
    <w:p w:rsidR="00686E9F" w:rsidRDefault="00DD09BD" w:rsidP="00AD22F5">
      <w:pPr>
        <w:pStyle w:val="21"/>
        <w:ind w:firstLine="420"/>
      </w:pPr>
      <w:r>
        <w:rPr>
          <w:rFonts w:hint="eastAsia"/>
        </w:rPr>
        <w:t>Vendetta_Man: the god of goi is a cult! Ask the government to ban according to law!</w:t>
      </w:r>
    </w:p>
    <w:p w:rsidR="00686E9F" w:rsidRDefault="00DD09BD" w:rsidP="00AD22F5">
      <w:pPr>
        <w:pStyle w:val="21"/>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rsidR="00686E9F" w:rsidRDefault="00DD09BD" w:rsidP="00AD22F5">
      <w:pPr>
        <w:pStyle w:val="21"/>
        <w:ind w:firstLine="420"/>
      </w:pPr>
      <w:r>
        <w:rPr>
          <w:rFonts w:hint="eastAsia"/>
        </w:rPr>
        <w:t>148, after 2019, what should god ge do</w:t>
      </w:r>
    </w:p>
    <w:p w:rsidR="00686E9F" w:rsidRDefault="00DD09BD" w:rsidP="00AD22F5">
      <w:pPr>
        <w:pStyle w:val="21"/>
        <w:ind w:firstLine="420"/>
      </w:pPr>
      <w:r>
        <w:rPr>
          <w:rFonts w:hint="eastAsia"/>
        </w:rPr>
        <w:t xml:space="preserve">"Gei people god, true </w:t>
      </w:r>
      <w:r w:rsidR="009F4861">
        <w:t>“</w:t>
      </w:r>
      <w:r w:rsidR="009F4861">
        <w:rPr>
          <w:rFonts w:hint="eastAsia"/>
        </w:rPr>
        <w:t>wordofgod</w:t>
      </w:r>
      <w:r w:rsidR="009F4861">
        <w:t>”</w:t>
      </w:r>
      <w:r>
        <w:rPr>
          <w:rFonts w:hint="eastAsia"/>
        </w:rPr>
        <w:t>, true god! It must have come out of the yard. The disciple who is not the Buddha is also the secretary of Jesus. The master is sending someone with a lantern to drink tea.</w:t>
      </w:r>
    </w:p>
    <w:p w:rsidR="00686E9F" w:rsidRDefault="00DD09BD" w:rsidP="00AD22F5">
      <w:pPr>
        <w:pStyle w:val="21"/>
        <w:ind w:firstLine="420"/>
      </w:pPr>
      <w:r>
        <w:rPr>
          <w:rFonts w:hint="eastAsia"/>
        </w:rPr>
        <w:t>Did you go to the god church of kris which I suggested you to see before?</w:t>
      </w:r>
    </w:p>
    <w:p w:rsidR="00686E9F" w:rsidRDefault="00DD09BD" w:rsidP="00AD22F5">
      <w:pPr>
        <w:pStyle w:val="21"/>
        <w:ind w:firstLine="420"/>
      </w:pPr>
      <w:r>
        <w:rPr>
          <w:rFonts w:hint="eastAsia"/>
        </w:rPr>
        <w:t>&gt;, &gt;, &gt; didn't look up, only some of the things that were critical of him</w:t>
      </w:r>
    </w:p>
    <w:p w:rsidR="00686E9F" w:rsidRDefault="00DD09BD" w:rsidP="00AD22F5">
      <w:pPr>
        <w:pStyle w:val="21"/>
        <w:ind w:firstLine="420"/>
      </w:pPr>
      <w:r>
        <w:rPr>
          <w:rFonts w:hint="eastAsia"/>
        </w:rPr>
        <w:t xml:space="preserve">There's the front page. Baidu a "god of kris", the fifth is kris </w:t>
      </w:r>
      <w:r w:rsidR="009F4861">
        <w:t>“</w:t>
      </w:r>
      <w:r w:rsidR="009F4861">
        <w:rPr>
          <w:rFonts w:hint="eastAsia"/>
        </w:rPr>
        <w:t>wordofgod</w:t>
      </w:r>
      <w:r w:rsidR="009F4861">
        <w:t>”</w:t>
      </w:r>
      <w:r>
        <w:rPr>
          <w:rFonts w:hint="eastAsia"/>
        </w:rPr>
        <w:t xml:space="preserve"> (actually the official name is "</w:t>
      </w:r>
      <w:r w:rsidR="009F4861">
        <w:t>“</w:t>
      </w:r>
      <w:r w:rsidR="009F4861">
        <w:rPr>
          <w:rFonts w:hint="eastAsia"/>
        </w:rPr>
        <w:t>wordofgod</w:t>
      </w:r>
      <w:r w:rsidR="009F4861">
        <w:t>”</w:t>
      </w:r>
      <w:r>
        <w:rPr>
          <w:rFonts w:hint="eastAsia"/>
        </w:rPr>
        <w:t>", do not deceive you).</w:t>
      </w:r>
    </w:p>
    <w:p w:rsidR="00686E9F" w:rsidRDefault="00DD09BD" w:rsidP="00AD22F5">
      <w:pPr>
        <w:pStyle w:val="21"/>
        <w:ind w:firstLine="420"/>
      </w:pPr>
      <w:r>
        <w:rPr>
          <w:rFonts w:hint="eastAsia"/>
        </w:rPr>
        <w:t>We are going to hang up: these people are the godsman of god!</w:t>
      </w:r>
    </w:p>
    <w:p w:rsidR="00686E9F" w:rsidRDefault="00DD09BD" w:rsidP="00AD22F5">
      <w:pPr>
        <w:pStyle w:val="21"/>
        <w:ind w:firstLine="420"/>
      </w:pPr>
      <w:r>
        <w:rPr>
          <w:rFonts w:hint="eastAsia"/>
        </w:rPr>
        <w:lastRenderedPageBreak/>
        <w:t>The kris god who called god has not been dealt with</w:t>
      </w:r>
    </w:p>
    <w:p w:rsidR="00686E9F" w:rsidRDefault="00DD09BD" w:rsidP="00AD22F5">
      <w:pPr>
        <w:pStyle w:val="21"/>
        <w:ind w:firstLine="420"/>
      </w:pPr>
      <w:r>
        <w:rPr>
          <w:rFonts w:hint="eastAsia"/>
        </w:rPr>
        <w:t>What's the use of these poor people?</w:t>
      </w:r>
    </w:p>
    <w:p w:rsidR="00686E9F" w:rsidRDefault="00DD09BD" w:rsidP="00AD22F5">
      <w:pPr>
        <w:pStyle w:val="21"/>
        <w:ind w:firstLine="420"/>
      </w:pPr>
      <w:r>
        <w:rPr>
          <w:rFonts w:hint="eastAsia"/>
        </w:rPr>
        <w:t>It's not crazy at all! Look at the Chinese saint and the god of kris!</w:t>
      </w:r>
    </w:p>
    <w:p w:rsidR="00686E9F" w:rsidRDefault="00DD09BD" w:rsidP="00AD22F5">
      <w:pPr>
        <w:pStyle w:val="21"/>
        <w:ind w:firstLine="420"/>
      </w:pPr>
      <w:r>
        <w:rPr>
          <w:rFonts w:hint="eastAsia"/>
        </w:rPr>
        <w:t>That's the real psycho!</w:t>
      </w:r>
    </w:p>
    <w:p w:rsidR="00686E9F" w:rsidRDefault="00DD09BD" w:rsidP="00AD22F5">
      <w:pPr>
        <w:pStyle w:val="21"/>
        <w:ind w:firstLine="420"/>
      </w:pPr>
      <w:r>
        <w:rPr>
          <w:rFonts w:hint="eastAsia"/>
        </w:rPr>
        <w:t>Features of people who practiced in previous lives!</w:t>
      </w:r>
    </w:p>
    <w:p w:rsidR="00686E9F" w:rsidRDefault="00DD09BD" w:rsidP="00AD22F5">
      <w:pPr>
        <w:pStyle w:val="21"/>
        <w:ind w:firstLine="420"/>
      </w:pPr>
      <w:r>
        <w:rPr>
          <w:rFonts w:hint="eastAsia"/>
        </w:rPr>
        <w:t>&gt;&gt; who is kris god?</w:t>
      </w:r>
    </w:p>
    <w:p w:rsidR="00686E9F" w:rsidRDefault="00DD09BD" w:rsidP="00AD22F5">
      <w:pPr>
        <w:pStyle w:val="21"/>
        <w:ind w:firstLine="420"/>
      </w:pPr>
      <w:r>
        <w:rPr>
          <w:rFonts w:hint="eastAsia"/>
        </w:rPr>
        <w:t>I don't know who it is, but ya thinks ya is god</w:t>
      </w:r>
    </w:p>
    <w:p w:rsidR="00686E9F" w:rsidRDefault="00DD09BD" w:rsidP="00AD22F5">
      <w:pPr>
        <w:pStyle w:val="21"/>
        <w:ind w:firstLine="420"/>
      </w:pPr>
      <w:r>
        <w:rPr>
          <w:rFonts w:hint="eastAsia"/>
        </w:rPr>
        <w:t>&gt;&gt; also calculate ability as if a lot of people believe the appearance! This is another li wheel! Promising! It seems that playing religion has a bright future</w:t>
      </w:r>
    </w:p>
    <w:p w:rsidR="00686E9F" w:rsidRDefault="00DD09BD" w:rsidP="00AD22F5">
      <w:pPr>
        <w:pStyle w:val="21"/>
        <w:ind w:firstLine="420"/>
      </w:pPr>
      <w:r>
        <w:rPr>
          <w:rFonts w:hint="eastAsia"/>
        </w:rPr>
        <w:t>&gt; and there's a lot of people in it</w:t>
      </w:r>
    </w:p>
    <w:p w:rsidR="00686E9F" w:rsidRDefault="00DD09BD" w:rsidP="00AD22F5">
      <w:pPr>
        <w:pStyle w:val="21"/>
        <w:ind w:firstLine="420"/>
      </w:pPr>
      <w:r>
        <w:rPr>
          <w:rFonts w:hint="eastAsia"/>
        </w:rPr>
        <w:t>Is god kris the cult leader?</w:t>
      </w:r>
    </w:p>
    <w:p w:rsidR="00686E9F" w:rsidRDefault="00DD09BD" w:rsidP="00AD22F5">
      <w:pPr>
        <w:pStyle w:val="21"/>
        <w:ind w:firstLine="420"/>
      </w:pPr>
      <w:r>
        <w:rPr>
          <w:rFonts w:hint="eastAsia"/>
        </w:rPr>
        <w:t>&gt;&gt;&gt; kill crows 3000 with long sword: the god of ge yi people establish divine religion, the name purple wei saint reincarnation, from become a vein.</w:t>
      </w:r>
    </w:p>
    <w:p w:rsidR="00686E9F" w:rsidRDefault="00DD09BD" w:rsidP="00AD22F5">
      <w:pPr>
        <w:pStyle w:val="21"/>
        <w:ind w:firstLine="420"/>
      </w:pPr>
      <w:r>
        <w:rPr>
          <w:rFonts w:hint="eastAsia"/>
        </w:rPr>
        <w:t>153. Let's talk about how the god of diaosi goi became "god" step by step</w:t>
      </w:r>
    </w:p>
    <w:p w:rsidR="00686E9F" w:rsidRDefault="00DD09BD" w:rsidP="00AD22F5">
      <w:pPr>
        <w:pStyle w:val="21"/>
        <w:ind w:firstLine="420"/>
      </w:pPr>
      <w:r>
        <w:rPr>
          <w:rFonts w:hint="eastAsia"/>
        </w:rPr>
        <w:t>Ryanrichard: the growing up experience of kris, people who have been Posting on the bar for 5 years, and people who often post on the bar will know...</w:t>
      </w:r>
    </w:p>
    <w:p w:rsidR="00686E9F" w:rsidRDefault="00DD09BD" w:rsidP="00AD22F5">
      <w:pPr>
        <w:pStyle w:val="21"/>
        <w:ind w:firstLine="420"/>
      </w:pPr>
      <w:r>
        <w:rPr>
          <w:rFonts w:hint="eastAsia"/>
        </w:rPr>
        <w:t>Ge yimin god made his fortune on the Internet, to be exact, each big BBS and post bar. The key thing is that there are so many waistcoats...</w:t>
      </w:r>
    </w:p>
    <w:p w:rsidR="00686E9F" w:rsidRDefault="00DD09BD" w:rsidP="00AD22F5">
      <w:pPr>
        <w:pStyle w:val="21"/>
        <w:ind w:firstLine="420"/>
      </w:pPr>
      <w:r>
        <w:rPr>
          <w:rFonts w:hint="eastAsia"/>
        </w:rPr>
        <w:t xml:space="preserve">154 endless sky blue: if the </w:t>
      </w:r>
      <w:r w:rsidR="009F4861">
        <w:t>“</w:t>
      </w:r>
      <w:r w:rsidR="009F4861">
        <w:rPr>
          <w:rFonts w:hint="eastAsia"/>
        </w:rPr>
        <w:t>wordofgod</w:t>
      </w:r>
      <w:r w:rsidR="009F4861">
        <w:t>”</w:t>
      </w:r>
      <w:r>
        <w:rPr>
          <w:rFonts w:hint="eastAsia"/>
        </w:rPr>
        <w:t xml:space="preserve"> had been written before Christ, it would have been very popular to open the school of thought</w:t>
      </w:r>
    </w:p>
    <w:p w:rsidR="00686E9F" w:rsidRDefault="00DD09BD" w:rsidP="00AD22F5">
      <w:pPr>
        <w:pStyle w:val="21"/>
        <w:ind w:firstLine="420"/>
      </w:pPr>
      <w:r>
        <w:rPr>
          <w:rFonts w:hint="eastAsia"/>
        </w:rPr>
        <w:t>Now god is going to be the living Jesus</w:t>
      </w:r>
    </w:p>
    <w:p w:rsidR="00686E9F" w:rsidRDefault="00DD09BD" w:rsidP="00AD22F5">
      <w:pPr>
        <w:pStyle w:val="21"/>
        <w:ind w:firstLine="420"/>
      </w:pPr>
      <w:r>
        <w:rPr>
          <w:rFonts w:hint="eastAsia"/>
        </w:rPr>
        <w:t xml:space="preserve">"Mr. Water: modern Christianity has no agent of god, only the biblical prophet, Jesus. Anyone who claims to be the son of god, the agent of god, and says that the world should listen to him and make </w:t>
      </w:r>
      <w:r>
        <w:rPr>
          <w:rFonts w:hint="eastAsia"/>
        </w:rPr>
        <w:lastRenderedPageBreak/>
        <w:t>himself a new idol must be a liar, a big liar with a fixed purpose. All cults are created this way, and there must be many illegal misdeeds to be found.</w:t>
      </w:r>
    </w:p>
    <w:p w:rsidR="00686E9F" w:rsidRDefault="00DD09BD" w:rsidP="00AD22F5">
      <w:pPr>
        <w:pStyle w:val="21"/>
        <w:ind w:firstLine="420"/>
      </w:pPr>
      <w:r>
        <w:rPr>
          <w:rFonts w:hint="eastAsia"/>
        </w:rPr>
        <w:t>His remarks, which are very similar to those of hung xiuquan in the late qing dynasty, will eventually become an anti-social cult causing social unrest.</w:t>
      </w:r>
    </w:p>
    <w:p w:rsidR="00686E9F" w:rsidRDefault="00DD09BD" w:rsidP="00AD22F5">
      <w:pPr>
        <w:pStyle w:val="21"/>
        <w:ind w:firstLine="420"/>
      </w:pPr>
      <w:r>
        <w:rPr>
          <w:rFonts w:hint="eastAsia"/>
        </w:rPr>
        <w:t>These people must not be taken lightly. They must see the seriousness of the problem and deal a firm blow before it becomes a force.</w:t>
      </w:r>
    </w:p>
    <w:p w:rsidR="00686E9F" w:rsidRDefault="00DD09BD" w:rsidP="00AD22F5">
      <w:pPr>
        <w:pStyle w:val="21"/>
        <w:ind w:firstLine="420"/>
      </w:pPr>
      <w:r>
        <w:rPr>
          <w:rFonts w:hint="eastAsia"/>
        </w:rPr>
        <w:t>By faith in Christ Jesus you are all sons of god.   Galatians 3:26</w:t>
      </w:r>
    </w:p>
    <w:p w:rsidR="00686E9F" w:rsidRDefault="00DD09BD" w:rsidP="00AD22F5">
      <w:pPr>
        <w:pStyle w:val="21"/>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rsidR="00686E9F" w:rsidRDefault="00DD09BD" w:rsidP="00AD22F5">
      <w:pPr>
        <w:pStyle w:val="21"/>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rsidR="00686E9F" w:rsidRDefault="00DD09BD" w:rsidP="00AD22F5">
      <w:pPr>
        <w:pStyle w:val="21"/>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rsidR="00686E9F" w:rsidRDefault="00DD09BD" w:rsidP="00AD22F5">
      <w:pPr>
        <w:pStyle w:val="21"/>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rsidR="00686E9F" w:rsidRDefault="00DD09BD" w:rsidP="00AD22F5">
      <w:pPr>
        <w:pStyle w:val="21"/>
        <w:ind w:firstLine="420"/>
      </w:pPr>
      <w:r>
        <w:rPr>
          <w:rFonts w:hint="eastAsia"/>
        </w:rPr>
        <w:t>Kitty should block this post lest anyone be poisoned.</w:t>
      </w:r>
    </w:p>
    <w:p w:rsidR="00686E9F" w:rsidRDefault="00DD09BD" w:rsidP="00AD22F5">
      <w:pPr>
        <w:pStyle w:val="21"/>
        <w:ind w:firstLine="420"/>
      </w:pPr>
      <w:r>
        <w:rPr>
          <w:rFonts w:hint="eastAsia"/>
        </w:rPr>
        <w:t>"Ge hua's response:</w:t>
      </w:r>
    </w:p>
    <w:p w:rsidR="00686E9F" w:rsidRDefault="00DD09BD" w:rsidP="00AD22F5">
      <w:pPr>
        <w:pStyle w:val="21"/>
        <w:ind w:firstLine="420"/>
      </w:pPr>
      <w:r>
        <w:rPr>
          <w:rFonts w:hint="eastAsia"/>
        </w:rPr>
        <w:lastRenderedPageBreak/>
        <w:t>Example: prophet, Jesus.</w:t>
      </w:r>
    </w:p>
    <w:p w:rsidR="00686E9F" w:rsidRDefault="00DD09BD" w:rsidP="00AD22F5">
      <w:pPr>
        <w:pStyle w:val="21"/>
        <w:ind w:firstLine="420"/>
      </w:pPr>
      <w:r>
        <w:rPr>
          <w:rFonts w:hint="eastAsia"/>
        </w:rPr>
        <w:t>Counterexample: hong xiuquan.</w:t>
      </w:r>
    </w:p>
    <w:p w:rsidR="00686E9F" w:rsidRDefault="00DD09BD" w:rsidP="00AD22F5">
      <w:pPr>
        <w:pStyle w:val="21"/>
        <w:ind w:firstLine="420"/>
      </w:pPr>
      <w:r>
        <w:rPr>
          <w:rFonts w:hint="eastAsia"/>
        </w:rPr>
        <w:t>Why the next person can only be hong xiuquan, can not be a prophet, Jesus?</w:t>
      </w:r>
    </w:p>
    <w:p w:rsidR="00686E9F" w:rsidRDefault="00DD09BD" w:rsidP="00AD22F5">
      <w:pPr>
        <w:pStyle w:val="21"/>
        <w:ind w:firstLine="420"/>
      </w:pPr>
      <w:r>
        <w:rPr>
          <w:rFonts w:hint="eastAsia"/>
        </w:rPr>
        <w:t>Bible prophet, why is Jesus not a liar?</w:t>
      </w:r>
    </w:p>
    <w:p w:rsidR="00686E9F" w:rsidRDefault="00DD09BD" w:rsidP="00AD22F5">
      <w:pPr>
        <w:pStyle w:val="21"/>
        <w:ind w:firstLine="420"/>
      </w:pPr>
      <w:r>
        <w:rPr>
          <w:rFonts w:hint="eastAsia"/>
        </w:rPr>
        <w:t>In the age of the Internet, who would be less educated than Mr. Chishui???</w:t>
      </w:r>
    </w:p>
    <w:p w:rsidR="00686E9F" w:rsidRDefault="00DD09BD" w:rsidP="00AD22F5">
      <w:pPr>
        <w:pStyle w:val="21"/>
        <w:ind w:firstLine="420"/>
      </w:pPr>
      <w:r>
        <w:rPr>
          <w:rFonts w:hint="eastAsia"/>
        </w:rPr>
        <w:t>Trust the judgment of others.</w:t>
      </w:r>
    </w:p>
    <w:p w:rsidR="00686E9F" w:rsidRDefault="00DD09BD" w:rsidP="00AD22F5">
      <w:pPr>
        <w:pStyle w:val="21"/>
        <w:ind w:firstLine="420"/>
      </w:pPr>
      <w:r>
        <w:rPr>
          <w:rFonts w:hint="eastAsia"/>
        </w:rPr>
        <w:t>Zhangmohan1987: god god of god called god!</w:t>
      </w:r>
    </w:p>
    <w:p w:rsidR="00686E9F" w:rsidRDefault="00DD09BD" w:rsidP="00AD22F5">
      <w:pPr>
        <w:pStyle w:val="21"/>
        <w:ind w:firstLine="420"/>
      </w:pPr>
      <w:r>
        <w:rPr>
          <w:rFonts w:hint="eastAsia"/>
        </w:rPr>
        <w:t>He wants everyone to go to the kris gods bar to see (a funny place) and pop it. He is very quiet.</w:t>
      </w:r>
    </w:p>
    <w:p w:rsidR="00686E9F" w:rsidRDefault="00DD09BD" w:rsidP="00AD22F5">
      <w:pPr>
        <w:pStyle w:val="21"/>
        <w:ind w:firstLine="420"/>
      </w:pPr>
      <w:r>
        <w:rPr>
          <w:rFonts w:hint="eastAsia"/>
        </w:rPr>
        <w:t>157, zhangmohan1987: god ge yimin said that the recent hot cult dongshan god is false</w:t>
      </w:r>
    </w:p>
    <w:p w:rsidR="00686E9F" w:rsidRDefault="00DD09BD" w:rsidP="00AD22F5">
      <w:pPr>
        <w:pStyle w:val="21"/>
        <w:ind w:firstLine="420"/>
      </w:pPr>
      <w:r>
        <w:rPr>
          <w:rFonts w:hint="eastAsia"/>
        </w:rPr>
        <w:t>He predicted the end of the world in 2019</w:t>
      </w:r>
    </w:p>
    <w:p w:rsidR="00686E9F" w:rsidRDefault="00DD09BD" w:rsidP="00AD22F5">
      <w:pPr>
        <w:pStyle w:val="21"/>
        <w:ind w:firstLine="420"/>
      </w:pPr>
      <w:r>
        <w:rPr>
          <w:rFonts w:hint="eastAsia"/>
        </w:rPr>
        <w:t>He said a goddess had confessed her love to him</w:t>
      </w:r>
    </w:p>
    <w:p w:rsidR="00686E9F" w:rsidRDefault="00DD09BD" w:rsidP="00AD22F5">
      <w:pPr>
        <w:pStyle w:val="21"/>
        <w:ind w:firstLine="420"/>
      </w:pPr>
      <w:r>
        <w:rPr>
          <w:rFonts w:hint="eastAsia"/>
        </w:rPr>
        <w:t>I shan't offend his old man to go to hell</w:t>
      </w:r>
    </w:p>
    <w:p w:rsidR="00686E9F" w:rsidRDefault="00DD09BD" w:rsidP="00AD22F5">
      <w:pPr>
        <w:pStyle w:val="21"/>
        <w:ind w:firstLine="420"/>
      </w:pPr>
      <w:r>
        <w:rPr>
          <w:rFonts w:hint="eastAsia"/>
        </w:rPr>
        <w:t>Is kris the delusional schizophrenic?</w:t>
      </w:r>
    </w:p>
    <w:p w:rsidR="00686E9F" w:rsidRDefault="00DD09BD" w:rsidP="00AD22F5">
      <w:pPr>
        <w:pStyle w:val="21"/>
        <w:ind w:firstLine="420"/>
      </w:pPr>
      <w:r>
        <w:rPr>
          <w:rFonts w:hint="eastAsia"/>
        </w:rPr>
        <w:t>St cat of the sopranos: a deformed mind repressed by right. The desire to one day become a powerful person, then fantasize oneself become that oneself is not the person.</w:t>
      </w:r>
    </w:p>
    <w:p w:rsidR="00686E9F" w:rsidRDefault="00686E9F" w:rsidP="00AD22F5">
      <w:pPr>
        <w:pStyle w:val="21"/>
        <w:ind w:firstLine="420"/>
      </w:pPr>
    </w:p>
    <w:p w:rsidR="00686E9F" w:rsidRDefault="00DD09BD" w:rsidP="00AD22F5">
      <w:pPr>
        <w:pStyle w:val="21"/>
        <w:ind w:firstLine="420"/>
      </w:pPr>
      <w:r>
        <w:rPr>
          <w:rFonts w:hint="eastAsia"/>
        </w:rPr>
        <w:t>Goldwater _7: god kris, one way or another, this man can see his name in any bar. This is enough.</w:t>
      </w:r>
    </w:p>
    <w:p w:rsidR="00686E9F" w:rsidRDefault="00DD09BD" w:rsidP="00AD22F5">
      <w:pPr>
        <w:pStyle w:val="21"/>
        <w:ind w:firstLine="420"/>
      </w:pPr>
      <w:r>
        <w:rPr>
          <w:rFonts w:hint="eastAsia"/>
        </w:rPr>
        <w:t>160, 531601: of the 14 established cults announced by the Chinese government this time, more than 10 are related to Christianity, at least the old testament, bible, god, Jesus, etc</w:t>
      </w:r>
    </w:p>
    <w:p w:rsidR="00686E9F" w:rsidRDefault="00DD09BD" w:rsidP="00AD22F5">
      <w:pPr>
        <w:pStyle w:val="21"/>
        <w:ind w:firstLine="420"/>
      </w:pPr>
      <w:r>
        <w:rPr>
          <w:rFonts w:hint="eastAsia"/>
        </w:rPr>
        <w:t>It means that kris has not been shot.</w:t>
      </w:r>
    </w:p>
    <w:p w:rsidR="00686E9F" w:rsidRDefault="00DD09BD" w:rsidP="00AD22F5">
      <w:pPr>
        <w:pStyle w:val="21"/>
        <w:ind w:firstLine="420"/>
      </w:pPr>
      <w:r>
        <w:rPr>
          <w:rFonts w:hint="eastAsia"/>
        </w:rPr>
        <w:t>"Ge hua: ge yimin does not organize.</w:t>
      </w:r>
    </w:p>
    <w:p w:rsidR="00686E9F" w:rsidRDefault="00DD09BD" w:rsidP="00AD22F5">
      <w:pPr>
        <w:pStyle w:val="21"/>
        <w:ind w:firstLine="420"/>
      </w:pPr>
      <w:r>
        <w:rPr>
          <w:rFonts w:hint="eastAsia"/>
        </w:rPr>
        <w:t xml:space="preserve">RedSight: these are the outer ways, but Jesus did not carry the </w:t>
      </w:r>
      <w:r>
        <w:rPr>
          <w:rFonts w:hint="eastAsia"/>
        </w:rPr>
        <w:lastRenderedPageBreak/>
        <w:t>banner of Buddhism.</w:t>
      </w:r>
    </w:p>
    <w:p w:rsidR="00686E9F" w:rsidRDefault="00DD09BD" w:rsidP="00AD22F5">
      <w:pPr>
        <w:pStyle w:val="21"/>
        <w:ind w:firstLine="420"/>
      </w:pPr>
      <w:r>
        <w:rPr>
          <w:rFonts w:hint="eastAsia"/>
        </w:rPr>
        <w:t>They will believe that god is god</w:t>
      </w:r>
    </w:p>
    <w:p w:rsidR="00686E9F" w:rsidRDefault="00DD09BD" w:rsidP="00AD22F5">
      <w:pPr>
        <w:pStyle w:val="21"/>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rsidR="00686E9F" w:rsidRDefault="00DD09BD" w:rsidP="00AD22F5">
      <w:pPr>
        <w:pStyle w:val="21"/>
        <w:ind w:firstLine="420"/>
      </w:pPr>
      <w:r>
        <w:rPr>
          <w:rFonts w:hint="eastAsia"/>
        </w:rPr>
        <w:t>Soon many people will worship the god of kris</w:t>
      </w:r>
    </w:p>
    <w:p w:rsidR="00686E9F" w:rsidRDefault="00DD09BD" w:rsidP="00AD22F5">
      <w:pPr>
        <w:pStyle w:val="21"/>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rsidR="00686E9F" w:rsidRDefault="00DD09BD" w:rsidP="00AD22F5">
      <w:pPr>
        <w:pStyle w:val="21"/>
        <w:ind w:firstLine="420"/>
      </w:pPr>
      <w:r>
        <w:rPr>
          <w:rFonts w:hint="eastAsia"/>
        </w:rPr>
        <w:t>If Jesus himself had told you that I was god's guess you would have just walked over to keke, religion is a terrible brainwash.</w:t>
      </w:r>
    </w:p>
    <w:p w:rsidR="00686E9F" w:rsidRDefault="00DD09BD" w:rsidP="00AD22F5">
      <w:pPr>
        <w:pStyle w:val="21"/>
        <w:ind w:firstLine="420"/>
      </w:pPr>
      <w:r>
        <w:rPr>
          <w:rFonts w:hint="eastAsia"/>
        </w:rPr>
        <w:t>164th, the south wind back: there is a ge yi people god heretics often come, ge yi people god fake Jesus Christ, say that he is god son ge yi people god Christ, is not heresy is what?</w:t>
      </w:r>
    </w:p>
    <w:p w:rsidR="00686E9F" w:rsidRDefault="00DD09BD" w:rsidP="00AD22F5">
      <w:pPr>
        <w:pStyle w:val="21"/>
        <w:ind w:firstLine="420"/>
      </w:pPr>
      <w:r>
        <w:rPr>
          <w:rFonts w:hint="eastAsia"/>
        </w:rPr>
        <w:t>165. It is not like treating the god of kris</w:t>
      </w:r>
    </w:p>
    <w:p w:rsidR="00686E9F" w:rsidRDefault="00DD09BD" w:rsidP="00AD22F5">
      <w:pPr>
        <w:pStyle w:val="21"/>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rsidR="00686E9F" w:rsidRDefault="00DD09BD" w:rsidP="00AD22F5">
      <w:pPr>
        <w:pStyle w:val="21"/>
        <w:ind w:firstLine="420"/>
      </w:pPr>
      <w:r>
        <w:rPr>
          <w:rFonts w:hint="eastAsia"/>
        </w:rPr>
        <w:t>166, chutian see boundless: ge yi people god is not a small cult it?</w:t>
      </w:r>
    </w:p>
    <w:p w:rsidR="00686E9F" w:rsidRDefault="00DD09BD" w:rsidP="00AD22F5">
      <w:pPr>
        <w:pStyle w:val="21"/>
        <w:ind w:firstLine="420"/>
      </w:pPr>
      <w:r>
        <w:rPr>
          <w:rFonts w:hint="eastAsia"/>
        </w:rPr>
        <w:t>I found this place by chance these two days, but it's a cult. I wish you a speedy investigation!</w:t>
      </w:r>
    </w:p>
    <w:p w:rsidR="00686E9F" w:rsidRDefault="00DD09BD" w:rsidP="00AD22F5">
      <w:pPr>
        <w:pStyle w:val="21"/>
        <w:ind w:firstLine="420"/>
      </w:pPr>
      <w:r>
        <w:rPr>
          <w:rFonts w:hint="eastAsia"/>
        </w:rPr>
        <w:t>&gt;&gt;&gt; ge flower: let you disappointed, the god does not make the organization.</w:t>
      </w:r>
    </w:p>
    <w:p w:rsidR="00686E9F" w:rsidRDefault="00DD09BD" w:rsidP="00AD22F5">
      <w:pPr>
        <w:pStyle w:val="21"/>
        <w:ind w:firstLine="420"/>
      </w:pPr>
      <w:r>
        <w:rPr>
          <w:rFonts w:hint="eastAsia"/>
        </w:rPr>
        <w:t>Marigold: it is a good thing that god fought for the name of a saint.</w:t>
      </w:r>
    </w:p>
    <w:p w:rsidR="00686E9F" w:rsidRDefault="00DD09BD" w:rsidP="00AD22F5">
      <w:pPr>
        <w:pStyle w:val="21"/>
        <w:ind w:firstLine="420"/>
      </w:pPr>
      <w:r>
        <w:rPr>
          <w:rFonts w:hint="eastAsia"/>
        </w:rPr>
        <w:t>There is the name of a saint, affecting all people, to try the practice!</w:t>
      </w:r>
    </w:p>
    <w:p w:rsidR="00686E9F" w:rsidRDefault="00DD09BD" w:rsidP="00AD22F5">
      <w:pPr>
        <w:pStyle w:val="21"/>
        <w:ind w:firstLine="420"/>
      </w:pPr>
      <w:r>
        <w:rPr>
          <w:rFonts w:hint="eastAsia"/>
        </w:rPr>
        <w:lastRenderedPageBreak/>
        <w:t>Not this life!</w:t>
      </w:r>
    </w:p>
    <w:p w:rsidR="00686E9F" w:rsidRDefault="00DD09BD" w:rsidP="00AD22F5">
      <w:pPr>
        <w:pStyle w:val="21"/>
        <w:ind w:firstLine="420"/>
      </w:pPr>
      <w:r>
        <w:rPr>
          <w:rFonts w:hint="eastAsia"/>
        </w:rPr>
        <w:t>The next life, the next life, the next life! One day will be truly enlightened and finally become a true saint!</w:t>
      </w:r>
    </w:p>
    <w:p w:rsidR="00686E9F" w:rsidRDefault="00DD09BD" w:rsidP="00AD22F5">
      <w:pPr>
        <w:pStyle w:val="21"/>
        <w:ind w:firstLine="420"/>
      </w:pPr>
      <w:r>
        <w:rPr>
          <w:rFonts w:hint="eastAsia"/>
        </w:rPr>
        <w:t>168, become a god of the kui advertising paste and ghost paste.</w:t>
      </w:r>
    </w:p>
    <w:p w:rsidR="00686E9F" w:rsidRDefault="00DD09BD" w:rsidP="00AD22F5">
      <w:pPr>
        <w:pStyle w:val="21"/>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rsidR="00686E9F" w:rsidRDefault="00DD09BD" w:rsidP="00AD22F5">
      <w:pPr>
        <w:pStyle w:val="21"/>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rsidR="00686E9F" w:rsidRDefault="00DD09BD" w:rsidP="00AD22F5">
      <w:pPr>
        <w:pStyle w:val="21"/>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rsidR="00686E9F" w:rsidRDefault="00DD09BD" w:rsidP="00AD22F5">
      <w:pPr>
        <w:pStyle w:val="21"/>
        <w:ind w:firstLine="420"/>
      </w:pPr>
      <w:r>
        <w:rPr>
          <w:rFonts w:hint="eastAsia"/>
        </w:rPr>
        <w:t>Personal strong suggestion to delete this post, do not know the south wind advocate and other advocate how to look?</w:t>
      </w:r>
    </w:p>
    <w:p w:rsidR="00686E9F" w:rsidRDefault="00DD09BD" w:rsidP="00AD22F5">
      <w:pPr>
        <w:pStyle w:val="21"/>
        <w:ind w:firstLine="420"/>
      </w:pPr>
      <w:r>
        <w:rPr>
          <w:rFonts w:hint="eastAsia"/>
        </w:rPr>
        <w:t>169, tang Ming: the god of kris is still active up to now. He really cannot judge a book by its cover. His story tells us that nonsense is also a kind of belief.</w:t>
      </w:r>
    </w:p>
    <w:p w:rsidR="00686E9F" w:rsidRDefault="00DD09BD" w:rsidP="00AD22F5">
      <w:pPr>
        <w:pStyle w:val="21"/>
        <w:ind w:firstLine="420"/>
      </w:pPr>
      <w:r>
        <w:rPr>
          <w:rFonts w:hint="eastAsia"/>
        </w:rPr>
        <w:lastRenderedPageBreak/>
        <w:t>Report the continuous harassment of ge yimin god and his congregants.</w:t>
      </w:r>
    </w:p>
    <w:p w:rsidR="00686E9F" w:rsidRDefault="00DD09BD" w:rsidP="00AD22F5">
      <w:pPr>
        <w:pStyle w:val="21"/>
        <w:ind w:firstLine="420"/>
      </w:pPr>
      <w:r>
        <w:rPr>
          <w:rFonts w:hint="eastAsia"/>
        </w:rPr>
        <w:t>Ostrich gentleman is a good bird: please baidu let this crape myrtle god to receive divine wisdom, have a debt have a Lord, should seek who seek who go, do not continue to harass innocent [criss-cross bar].</w:t>
      </w:r>
    </w:p>
    <w:p w:rsidR="00686E9F" w:rsidRDefault="00DD09BD" w:rsidP="00AD22F5">
      <w:pPr>
        <w:pStyle w:val="21"/>
        <w:ind w:firstLine="420"/>
      </w:pPr>
      <w:r>
        <w:rPr>
          <w:rFonts w:hint="eastAsia"/>
        </w:rPr>
        <w:t>Mi, xiu: god of ge yimin, and fang liu yiping. All three of them are great gods.</w:t>
      </w:r>
    </w:p>
    <w:p w:rsidR="00686E9F" w:rsidRDefault="00DD09BD" w:rsidP="00AD22F5">
      <w:pPr>
        <w:pStyle w:val="21"/>
        <w:ind w:firstLine="420"/>
      </w:pPr>
      <w:r>
        <w:rPr>
          <w:rFonts w:hint="eastAsia"/>
        </w:rPr>
        <w:t>The key is who dares to be this saint</w:t>
      </w:r>
    </w:p>
    <w:p w:rsidR="00686E9F" w:rsidRDefault="00DD09BD" w:rsidP="00AD22F5">
      <w:pPr>
        <w:pStyle w:val="21"/>
        <w:ind w:firstLine="420"/>
      </w:pPr>
      <w:r>
        <w:rPr>
          <w:rFonts w:hint="eastAsia"/>
        </w:rPr>
        <w:t>Who has this courage, if next year to Beijing I guess it is god ge yimin bar.</w:t>
      </w:r>
    </w:p>
    <w:p w:rsidR="00686E9F" w:rsidRDefault="00DD09BD" w:rsidP="00AD22F5">
      <w:pPr>
        <w:pStyle w:val="21"/>
        <w:ind w:firstLine="420"/>
      </w:pPr>
      <w:r>
        <w:rPr>
          <w:rFonts w:hint="eastAsia"/>
        </w:rPr>
        <w:t>Buddha said that everyone could become a saint. He may be true, but you misunderstood him with prejudice.</w:t>
      </w:r>
    </w:p>
    <w:p w:rsidR="00686E9F" w:rsidRDefault="00DD09BD" w:rsidP="00AD22F5">
      <w:pPr>
        <w:pStyle w:val="21"/>
        <w:ind w:firstLine="420"/>
      </w:pPr>
      <w:r>
        <w:rPr>
          <w:rFonts w:hint="eastAsia"/>
        </w:rPr>
        <w:t>173, obediently Shouting: a government can not stand up the archway! God kris.</w:t>
      </w:r>
    </w:p>
    <w:p w:rsidR="00686E9F" w:rsidRDefault="00DD09BD" w:rsidP="00AD22F5">
      <w:pPr>
        <w:pStyle w:val="21"/>
        <w:ind w:firstLine="420"/>
      </w:pPr>
      <w:r>
        <w:rPr>
          <w:rFonts w:hint="eastAsia"/>
        </w:rPr>
        <w:t>"Ge hua: the time for kris gods is not yet, 2019.</w:t>
      </w:r>
    </w:p>
    <w:p w:rsidR="00686E9F" w:rsidRDefault="00DD09BD" w:rsidP="00AD22F5">
      <w:pPr>
        <w:pStyle w:val="21"/>
        <w:ind w:firstLine="420"/>
      </w:pPr>
      <w:r>
        <w:rPr>
          <w:rFonts w:hint="eastAsia"/>
        </w:rPr>
        <w:t>174, Space_Force: god wrote his own book to praise himself, and then took his own book to prove that he was god.</w:t>
      </w:r>
    </w:p>
    <w:p w:rsidR="00686E9F" w:rsidRDefault="00DD09BD" w:rsidP="00AD22F5">
      <w:pPr>
        <w:pStyle w:val="21"/>
        <w:ind w:firstLine="420"/>
      </w:pPr>
      <w:r>
        <w:rPr>
          <w:rFonts w:hint="eastAsia"/>
        </w:rPr>
        <w:t>God gave me what I wanted to be: kris, god of flesh and blood, who dares to call him god, neurosis...</w:t>
      </w:r>
    </w:p>
    <w:p w:rsidR="00686E9F" w:rsidRDefault="00DD09BD" w:rsidP="00AD22F5">
      <w:pPr>
        <w:pStyle w:val="21"/>
        <w:ind w:firstLine="420"/>
      </w:pPr>
      <w:r>
        <w:rPr>
          <w:rFonts w:hint="eastAsia"/>
        </w:rPr>
        <w:t>I tell you, even the saint crape myrtle doesn't dare call herself a god.</w:t>
      </w:r>
    </w:p>
    <w:p w:rsidR="00686E9F" w:rsidRDefault="00DD09BD" w:rsidP="00AD22F5">
      <w:pPr>
        <w:pStyle w:val="21"/>
        <w:ind w:firstLine="420"/>
      </w:pPr>
      <w:r>
        <w:rPr>
          <w:rFonts w:hint="eastAsia"/>
        </w:rPr>
        <w:t>T: god, god, the first two</w:t>
      </w:r>
    </w:p>
    <w:p w:rsidR="00686E9F" w:rsidRDefault="00DD09BD" w:rsidP="00AD22F5">
      <w:pPr>
        <w:pStyle w:val="21"/>
        <w:ind w:firstLine="420"/>
      </w:pPr>
      <w:r>
        <w:rPr>
          <w:rFonts w:hint="eastAsia"/>
        </w:rPr>
        <w:t>The first man cannot call god in the world, and the second cannot call himself holy. Those who violate both are cults.</w:t>
      </w:r>
    </w:p>
    <w:p w:rsidR="00686E9F" w:rsidRDefault="00DD09BD" w:rsidP="00AD22F5">
      <w:pPr>
        <w:pStyle w:val="21"/>
        <w:ind w:firstLine="420"/>
      </w:pPr>
      <w:r>
        <w:rPr>
          <w:rFonts w:hint="eastAsia"/>
        </w:rPr>
        <w:t>177 yuypdl: is ziwei still qualified as a clearing competitor</w:t>
      </w:r>
    </w:p>
    <w:p w:rsidR="00686E9F" w:rsidRDefault="00DD09BD" w:rsidP="00AD22F5">
      <w:pPr>
        <w:pStyle w:val="21"/>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rsidR="00686E9F" w:rsidRDefault="00DD09BD" w:rsidP="00AD22F5">
      <w:pPr>
        <w:pStyle w:val="21"/>
        <w:ind w:firstLine="420"/>
      </w:pPr>
      <w:r>
        <w:rPr>
          <w:rFonts w:hint="eastAsia"/>
        </w:rPr>
        <w:lastRenderedPageBreak/>
        <w:t>Windy desert rumors: kris the god, cult madman, also deserve to talk about freedom, locked up calculate light, "</w:t>
      </w:r>
      <w:r w:rsidR="009F4861">
        <w:t>“</w:t>
      </w:r>
      <w:r w:rsidR="009F4861">
        <w:rPr>
          <w:rFonts w:hint="eastAsia"/>
        </w:rPr>
        <w:t>wordofgod</w:t>
      </w:r>
      <w:r w:rsidR="009F4861">
        <w:t>”</w:t>
      </w:r>
      <w:r>
        <w:rPr>
          <w:rFonts w:hint="eastAsia"/>
        </w:rPr>
        <w:t xml:space="preserve"> communism."</w:t>
      </w:r>
    </w:p>
    <w:p w:rsidR="00686E9F" w:rsidRDefault="00DD09BD" w:rsidP="00AD22F5">
      <w:pPr>
        <w:pStyle w:val="21"/>
        <w:ind w:firstLine="420"/>
      </w:pPr>
      <w:r>
        <w:rPr>
          <w:rFonts w:hint="eastAsia"/>
        </w:rPr>
        <w:t>Arctic emperor 007: Goethe, the so-called god invented by some people.</w:t>
      </w:r>
    </w:p>
    <w:p w:rsidR="00686E9F" w:rsidRDefault="00DD09BD" w:rsidP="00AD22F5">
      <w:pPr>
        <w:pStyle w:val="21"/>
        <w:ind w:firstLine="420"/>
      </w:pPr>
      <w:r>
        <w:rPr>
          <w:rFonts w:hint="eastAsia"/>
        </w:rPr>
        <w:t>Raobox273859: if god is a god, please show your power</w:t>
      </w:r>
    </w:p>
    <w:p w:rsidR="00686E9F" w:rsidRDefault="00DD09BD" w:rsidP="00AD22F5">
      <w:pPr>
        <w:pStyle w:val="21"/>
        <w:ind w:firstLine="420"/>
      </w:pPr>
      <w:r>
        <w:rPr>
          <w:rFonts w:hint="eastAsia"/>
        </w:rPr>
        <w:t>Cure any cancer or other incurable disease, such as "press the patient, the patient is covered", such, whole earth person can believe you of, where want what, god, Christ, Islam, horse lie, Buddha, way, ah.</w:t>
      </w:r>
    </w:p>
    <w:p w:rsidR="00686E9F" w:rsidRDefault="00DD09BD" w:rsidP="00AD22F5">
      <w:pPr>
        <w:pStyle w:val="21"/>
        <w:ind w:firstLine="420"/>
      </w:pPr>
      <w:r>
        <w:rPr>
          <w:rFonts w:hint="eastAsia"/>
        </w:rPr>
        <w:t xml:space="preserve">181 jiuling1: the god of ge yimin, it is said that he has self-confessed tao, wrote a &lt; &lt; </w:t>
      </w:r>
      <w:r w:rsidR="009F4861">
        <w:t>“</w:t>
      </w:r>
      <w:r w:rsidR="009F4861">
        <w:rPr>
          <w:rFonts w:hint="eastAsia"/>
        </w:rPr>
        <w:t>wordofgod</w:t>
      </w:r>
      <w:r w:rsidR="009F4861">
        <w:t>”</w:t>
      </w:r>
      <w:r>
        <w:rPr>
          <w:rFonts w:hint="eastAsia"/>
        </w:rPr>
        <w:t xml:space="preserve"> &gt; &gt;.</w:t>
      </w:r>
    </w:p>
    <w:p w:rsidR="00686E9F" w:rsidRDefault="00DD09BD" w:rsidP="00AD22F5">
      <w:pPr>
        <w:pStyle w:val="21"/>
        <w:ind w:firstLine="420"/>
      </w:pPr>
      <w:r>
        <w:rPr>
          <w:rFonts w:hint="eastAsia"/>
        </w:rPr>
        <w:t>Be a good man hao man: god goi, Christ is not so stupid</w:t>
      </w:r>
    </w:p>
    <w:p w:rsidR="00686E9F" w:rsidRDefault="00DD09BD" w:rsidP="00AD22F5">
      <w:pPr>
        <w:pStyle w:val="21"/>
        <w:ind w:firstLine="420"/>
      </w:pPr>
      <w:r>
        <w:rPr>
          <w:rFonts w:hint="eastAsia"/>
        </w:rPr>
        <w:t>Even reincarnation does not call itself Christ, for there are too many "wise men" in the world who have no effect except to be scolded.</w:t>
      </w:r>
    </w:p>
    <w:p w:rsidR="00686E9F" w:rsidRDefault="00DD09BD" w:rsidP="00AD22F5">
      <w:pPr>
        <w:pStyle w:val="21"/>
        <w:ind w:firstLine="420"/>
      </w:pPr>
      <w:r>
        <w:rPr>
          <w:rFonts w:hint="eastAsia"/>
        </w:rPr>
        <w:t>183.liyilienbai: oh, that's funny</w:t>
      </w:r>
    </w:p>
    <w:p w:rsidR="00686E9F" w:rsidRDefault="00DD09BD" w:rsidP="00AD22F5">
      <w:pPr>
        <w:pStyle w:val="21"/>
        <w:ind w:firstLine="420"/>
      </w:pPr>
      <w:r>
        <w:rPr>
          <w:rFonts w:hint="eastAsia"/>
        </w:rPr>
        <w:t>Why was he so sure it wasn't a ghost that appeared to him, and before that the god of kris (evil) also said that he saw dreams and visions, that people should believe him, do you think it's credible?</w:t>
      </w:r>
    </w:p>
    <w:p w:rsidR="00686E9F" w:rsidRDefault="00DD09BD" w:rsidP="00AD22F5">
      <w:pPr>
        <w:pStyle w:val="21"/>
        <w:ind w:firstLine="420"/>
      </w:pPr>
      <w:r>
        <w:rPr>
          <w:rFonts w:hint="eastAsia"/>
        </w:rPr>
        <w:t>184, would surely be better 05: the god of kris is misled by satan</w:t>
      </w:r>
    </w:p>
    <w:p w:rsidR="00686E9F" w:rsidRDefault="00DD09BD" w:rsidP="00AD22F5">
      <w:pPr>
        <w:pStyle w:val="21"/>
        <w:ind w:firstLine="420"/>
      </w:pPr>
      <w:r>
        <w:rPr>
          <w:rFonts w:hint="eastAsia"/>
        </w:rPr>
        <w:t>Those visions all come from satan. Tell him to turn back. After receiving the vision, kris claimed to be a god. Visions from god do not have such consequences, since they come either from god or from satan.</w:t>
      </w:r>
    </w:p>
    <w:p w:rsidR="00686E9F" w:rsidRDefault="00DD09BD" w:rsidP="00AD22F5">
      <w:pPr>
        <w:pStyle w:val="21"/>
        <w:ind w:firstLine="420"/>
      </w:pPr>
      <w:r>
        <w:rPr>
          <w:rFonts w:hint="eastAsia"/>
        </w:rPr>
        <w:t>185 lazy talent c: just know the god ge yimin 69, married master ge too risky.</w:t>
      </w:r>
    </w:p>
    <w:p w:rsidR="00686E9F" w:rsidRDefault="00DD09BD" w:rsidP="00AD22F5">
      <w:pPr>
        <w:pStyle w:val="21"/>
        <w:ind w:firstLine="420"/>
      </w:pPr>
      <w:r>
        <w:rPr>
          <w:rFonts w:hint="eastAsia"/>
        </w:rPr>
        <w:t>A wealthy woman can marry a god of kris. Master ge needs to find a rich man.</w:t>
      </w:r>
    </w:p>
    <w:p w:rsidR="00686E9F" w:rsidRDefault="00DD09BD" w:rsidP="00AD22F5">
      <w:pPr>
        <w:pStyle w:val="21"/>
        <w:ind w:firstLine="420"/>
      </w:pPr>
      <w:r>
        <w:rPr>
          <w:rFonts w:hint="eastAsia"/>
        </w:rPr>
        <w:t xml:space="preserve">186, silver fingers to the moon: gee-people god although the road is low, but people can still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Don't pretend to be superior when you think you can recite the </w:t>
      </w:r>
      <w:r>
        <w:rPr>
          <w:rFonts w:hint="eastAsia"/>
        </w:rPr>
        <w:lastRenderedPageBreak/>
        <w:t>sutras.</w:t>
      </w:r>
    </w:p>
    <w:p w:rsidR="00686E9F" w:rsidRDefault="00DD09BD" w:rsidP="00AD22F5">
      <w:pPr>
        <w:pStyle w:val="21"/>
        <w:ind w:firstLine="420"/>
      </w:pPr>
      <w:r>
        <w:rPr>
          <w:rFonts w:hint="eastAsia"/>
        </w:rPr>
        <w:t>If you have the ability to write a book by yourself and pass it on to future generations, this is the ability.</w:t>
      </w:r>
    </w:p>
    <w:p w:rsidR="00686E9F" w:rsidRDefault="00DD09BD" w:rsidP="00AD22F5">
      <w:pPr>
        <w:pStyle w:val="21"/>
        <w:ind w:firstLine="420"/>
      </w:pPr>
      <w:r>
        <w:rPr>
          <w:rFonts w:hint="eastAsia"/>
        </w:rPr>
        <w:t xml:space="preserve">Although the god of ge yi people's way is low, but other people still can write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At least he did. Those who want to open schools are ambitious.</w:t>
      </w:r>
    </w:p>
    <w:p w:rsidR="00686E9F" w:rsidRDefault="00DD09BD" w:rsidP="00AD22F5">
      <w:pPr>
        <w:pStyle w:val="21"/>
        <w:ind w:firstLine="420"/>
      </w:pPr>
      <w:r>
        <w:rPr>
          <w:rFonts w:hint="eastAsia"/>
        </w:rPr>
        <w:t>187, avij004: the god of ge is also some "god of the jade emperor" to support the son of a god, hey hey ~</w:t>
      </w:r>
    </w:p>
    <w:p w:rsidR="00686E9F" w:rsidRDefault="00DD09BD" w:rsidP="00AD22F5">
      <w:pPr>
        <w:pStyle w:val="21"/>
        <w:ind w:firstLine="420"/>
      </w:pPr>
      <w:r>
        <w:rPr>
          <w:rFonts w:hint="eastAsia"/>
        </w:rPr>
        <w:t>You must make yourself known to more people.</w:t>
      </w:r>
    </w:p>
    <w:p w:rsidR="00686E9F" w:rsidRDefault="00DD09BD" w:rsidP="00AD22F5">
      <w:pPr>
        <w:pStyle w:val="21"/>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rsidR="00686E9F" w:rsidRDefault="00DD09BD" w:rsidP="00AD22F5">
      <w:pPr>
        <w:pStyle w:val="21"/>
        <w:ind w:firstLine="420"/>
      </w:pPr>
      <w:r>
        <w:rPr>
          <w:rFonts w:hint="eastAsia"/>
        </w:rPr>
        <w:t>But you mustn't be ignorant of Chinese gods... God kris.</w:t>
      </w:r>
    </w:p>
    <w:p w:rsidR="00686E9F" w:rsidRDefault="00DD09BD" w:rsidP="00AD22F5">
      <w:pPr>
        <w:pStyle w:val="21"/>
        <w:ind w:firstLine="420"/>
      </w:pPr>
      <w:r>
        <w:rPr>
          <w:rFonts w:hint="eastAsia"/>
        </w:rPr>
        <w:t>Psychedelic: in the entertainment industry you can not know huang xiaoming, you can not know fan bingbing liu yifei, but you can not know Chinese gods... God kris.</w:t>
      </w:r>
    </w:p>
    <w:p w:rsidR="00686E9F" w:rsidRDefault="00DD09BD" w:rsidP="00AD22F5">
      <w:pPr>
        <w:pStyle w:val="21"/>
        <w:ind w:firstLine="420"/>
      </w:pPr>
      <w:r>
        <w:rPr>
          <w:rFonts w:hint="eastAsia"/>
        </w:rPr>
        <w:t>Christianity and communism came together, with modern economics.</w:t>
      </w:r>
    </w:p>
    <w:p w:rsidR="00686E9F" w:rsidRDefault="00DD09BD" w:rsidP="00AD22F5">
      <w:pPr>
        <w:pStyle w:val="21"/>
        <w:ind w:firstLine="420"/>
      </w:pPr>
      <w:r>
        <w:rPr>
          <w:rFonts w:hint="eastAsia"/>
        </w:rPr>
        <w:t>God's book 72: the madness of ge is to combine Christianity and communism, plus a modern economics, into a book called (</w:t>
      </w:r>
      <w:r w:rsidR="009F4861">
        <w:t>“</w:t>
      </w:r>
      <w:r w:rsidR="009F4861">
        <w:rPr>
          <w:rFonts w:hint="eastAsia"/>
        </w:rPr>
        <w:t>wordofgod</w:t>
      </w:r>
      <w:r w:rsidR="009F4861">
        <w:t>”</w:t>
      </w:r>
      <w:r>
        <w:rPr>
          <w:rFonts w:hint="eastAsia"/>
        </w:rPr>
        <w:t>), can add a disease, most of all is also his proud work, he advocates sexual liberation, his female members...... . -</w:t>
      </w:r>
    </w:p>
    <w:p w:rsidR="00686E9F" w:rsidRDefault="00DD09BD" w:rsidP="00AD22F5">
      <w:pPr>
        <w:pStyle w:val="21"/>
        <w:ind w:firstLine="420"/>
      </w:pPr>
      <w:r>
        <w:rPr>
          <w:rFonts w:hint="eastAsia"/>
        </w:rPr>
        <w:t>191, unrequited love mansion: do not know the god of ge yimin long hair</w:t>
      </w:r>
    </w:p>
    <w:p w:rsidR="00686E9F" w:rsidRDefault="00DD09BD" w:rsidP="00AD22F5">
      <w:pPr>
        <w:pStyle w:val="21"/>
        <w:ind w:firstLine="420"/>
      </w:pPr>
      <w:r>
        <w:rPr>
          <w:rFonts w:hint="eastAsia"/>
        </w:rPr>
        <w:t>Just always heard there was such a person! A god - like thing, but we never dump him!</w:t>
      </w:r>
    </w:p>
    <w:p w:rsidR="00686E9F" w:rsidRDefault="00DD09BD" w:rsidP="00AD22F5">
      <w:pPr>
        <w:pStyle w:val="21"/>
        <w:ind w:firstLine="420"/>
      </w:pPr>
      <w:r>
        <w:rPr>
          <w:rFonts w:hint="eastAsia"/>
        </w:rPr>
        <w:t>Buddhist monk: poor dao is a buddhist, but also very religious.</w:t>
      </w:r>
    </w:p>
    <w:p w:rsidR="00686E9F" w:rsidRDefault="00DD09BD" w:rsidP="00AD22F5">
      <w:pPr>
        <w:pStyle w:val="21"/>
        <w:ind w:firstLine="420"/>
      </w:pPr>
      <w:r>
        <w:rPr>
          <w:rFonts w:hint="eastAsia"/>
        </w:rPr>
        <w:lastRenderedPageBreak/>
        <w:t>What the god of kris says is in line with the fifty shades of the holy scriptures, that is, the devil, as you say in Christianity, seduced him.</w:t>
      </w:r>
    </w:p>
    <w:p w:rsidR="00686E9F" w:rsidRDefault="00DD09BD" w:rsidP="00AD22F5">
      <w:pPr>
        <w:pStyle w:val="21"/>
        <w:ind w:firstLine="420"/>
      </w:pPr>
      <w:r>
        <w:rPr>
          <w:rFonts w:hint="eastAsia"/>
        </w:rPr>
        <w:t>"Ge hua: we believe that the devil is god's tool for god's use, that is, god's will, to test the human spirit.</w:t>
      </w:r>
    </w:p>
    <w:p w:rsidR="00686E9F" w:rsidRDefault="00DD09BD" w:rsidP="00AD22F5">
      <w:pPr>
        <w:pStyle w:val="21"/>
        <w:ind w:firstLine="420"/>
      </w:pPr>
      <w:r>
        <w:rPr>
          <w:rFonts w:hint="eastAsia"/>
        </w:rPr>
        <w:t>Mahengrui1: new religion, god of kris, this is Buddhism Posting bar, please return.</w:t>
      </w:r>
    </w:p>
    <w:p w:rsidR="00686E9F" w:rsidRDefault="00DD09BD" w:rsidP="00AD22F5">
      <w:pPr>
        <w:pStyle w:val="21"/>
        <w:ind w:firstLine="420"/>
      </w:pPr>
      <w:r>
        <w:rPr>
          <w:rFonts w:hint="eastAsia"/>
        </w:rPr>
        <w:t>Your so-called god of men, the god of kris</w:t>
      </w:r>
    </w:p>
    <w:p w:rsidR="00686E9F" w:rsidRDefault="00DD09BD" w:rsidP="00AD22F5">
      <w:pPr>
        <w:pStyle w:val="21"/>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rsidR="00686E9F" w:rsidRDefault="00DD09BD" w:rsidP="00AD22F5">
      <w:pPr>
        <w:pStyle w:val="21"/>
        <w:ind w:firstLine="420"/>
      </w:pPr>
      <w:r>
        <w:rPr>
          <w:rFonts w:hint="eastAsia"/>
        </w:rPr>
        <w:t>I don't know who hired you, kris the god.</w:t>
      </w:r>
    </w:p>
    <w:p w:rsidR="00686E9F" w:rsidRDefault="00DD09BD" w:rsidP="00AD22F5">
      <w:pPr>
        <w:pStyle w:val="21"/>
        <w:ind w:firstLine="420"/>
      </w:pPr>
      <w:r>
        <w:rPr>
          <w:rFonts w:hint="eastAsia"/>
        </w:rPr>
        <w:t>Stranger bitterness bitterness: don't you know what to call freedom for the gentleman not to do? I don't know who hired you. When the time is right, someone will take it out on me</w:t>
      </w:r>
    </w:p>
    <w:p w:rsidR="00686E9F" w:rsidRDefault="00DD09BD" w:rsidP="00AD22F5">
      <w:pPr>
        <w:pStyle w:val="21"/>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rsidR="00686E9F" w:rsidRDefault="00DD09BD" w:rsidP="00AD22F5">
      <w:pPr>
        <w:pStyle w:val="21"/>
        <w:ind w:firstLine="420"/>
      </w:pPr>
      <w:r>
        <w:rPr>
          <w:rFonts w:hint="eastAsia"/>
        </w:rPr>
        <w:t>195. Bitterness of strangeness: god ge yimin, it is not good to be involved in the whirlpool of the imperial court</w:t>
      </w:r>
    </w:p>
    <w:p w:rsidR="00686E9F" w:rsidRDefault="00DD09BD" w:rsidP="00AD22F5">
      <w:pPr>
        <w:pStyle w:val="21"/>
        <w:ind w:firstLine="420"/>
      </w:pPr>
      <w:r>
        <w:rPr>
          <w:rFonts w:hint="eastAsia"/>
        </w:rPr>
        <w:t>I advise you to retire as soon as possible, and there is always a reason for that.</w:t>
      </w:r>
    </w:p>
    <w:p w:rsidR="00686E9F" w:rsidRDefault="00DD09BD" w:rsidP="00AD22F5">
      <w:pPr>
        <w:pStyle w:val="21"/>
        <w:ind w:firstLine="420"/>
      </w:pPr>
      <w:r>
        <w:rPr>
          <w:rFonts w:hint="eastAsia"/>
        </w:rPr>
        <w:t>Listen to my advice, in the future will avoid some things, can still live a good reputation, the prodigal return to gold!</w:t>
      </w:r>
    </w:p>
    <w:p w:rsidR="00686E9F" w:rsidRDefault="00DD09BD" w:rsidP="00AD22F5">
      <w:pPr>
        <w:pStyle w:val="21"/>
        <w:ind w:firstLine="420"/>
      </w:pPr>
      <w:r>
        <w:rPr>
          <w:rFonts w:hint="eastAsia"/>
        </w:rPr>
        <w:t xml:space="preserve">The future is unpredictable. The future is certain. You call yourself a saint. Claim to be god! You should know a lot about the culture of the </w:t>
      </w:r>
      <w:r>
        <w:rPr>
          <w:rFonts w:hint="eastAsia"/>
        </w:rPr>
        <w:lastRenderedPageBreak/>
        <w:t>saint. Check it out! Your problem saint culture has its own record!</w:t>
      </w:r>
    </w:p>
    <w:p w:rsidR="00686E9F" w:rsidRDefault="00DD09BD" w:rsidP="00AD22F5">
      <w:pPr>
        <w:pStyle w:val="21"/>
        <w:ind w:firstLine="420"/>
      </w:pPr>
      <w:r>
        <w:rPr>
          <w:rFonts w:hint="eastAsia"/>
        </w:rPr>
        <w:t>196. An ordinary creature: be optimistic about god willing to be a churchman</w:t>
      </w:r>
    </w:p>
    <w:p w:rsidR="00686E9F" w:rsidRDefault="00DD09BD" w:rsidP="00AD22F5">
      <w:pPr>
        <w:pStyle w:val="21"/>
        <w:ind w:firstLine="420"/>
      </w:pPr>
      <w:r>
        <w:rPr>
          <w:rFonts w:hint="eastAsia"/>
        </w:rPr>
        <w:t>Publicity ge's thought lets the world know more willing to go through fire and water for the godmaster.</w:t>
      </w:r>
    </w:p>
    <w:p w:rsidR="00686E9F" w:rsidRDefault="00DD09BD" w:rsidP="00AD22F5">
      <w:pPr>
        <w:pStyle w:val="21"/>
        <w:ind w:firstLine="420"/>
      </w:pPr>
      <w:r>
        <w:rPr>
          <w:rFonts w:hint="eastAsia"/>
        </w:rPr>
        <w:t>Younger sister control: who is kris? Why do I always see him?</w:t>
      </w:r>
    </w:p>
    <w:p w:rsidR="00686E9F" w:rsidRDefault="00DD09BD" w:rsidP="00AD22F5">
      <w:pPr>
        <w:pStyle w:val="21"/>
        <w:ind w:firstLine="420"/>
      </w:pPr>
      <w:r>
        <w:rPr>
          <w:rFonts w:hint="eastAsia"/>
        </w:rPr>
        <w:t>Fall in love with a star: the guy who claims to be a god, promotes himself through the Internet.</w:t>
      </w:r>
    </w:p>
    <w:p w:rsidR="00686E9F" w:rsidRDefault="00DD09BD" w:rsidP="00AD22F5">
      <w:pPr>
        <w:pStyle w:val="21"/>
        <w:ind w:firstLine="420"/>
      </w:pPr>
      <w:r>
        <w:rPr>
          <w:rFonts w:hint="eastAsia"/>
        </w:rPr>
        <w:t>198, a hand of bread and a hand of calligraphy: suddenly found kris god call you holy daughter.</w:t>
      </w:r>
    </w:p>
    <w:p w:rsidR="00686E9F" w:rsidRDefault="00DD09BD" w:rsidP="00AD22F5">
      <w:pPr>
        <w:pStyle w:val="21"/>
        <w:ind w:firstLine="420"/>
      </w:pPr>
      <w:r>
        <w:rPr>
          <w:rFonts w:hint="eastAsia"/>
        </w:rPr>
        <w:t>Small lily in the greenhouse: before many people call me so, but the god of ge yi people let me fear, he now everywhere hair "advertisement".</w:t>
      </w:r>
    </w:p>
    <w:p w:rsidR="00686E9F" w:rsidRDefault="00DD09BD" w:rsidP="00AD22F5">
      <w:pPr>
        <w:pStyle w:val="21"/>
        <w:ind w:firstLine="420"/>
      </w:pPr>
      <w:r>
        <w:rPr>
          <w:rFonts w:hint="eastAsia"/>
        </w:rPr>
        <w:t>199, god ge is a contemporary social science figure</w:t>
      </w:r>
    </w:p>
    <w:p w:rsidR="00686E9F" w:rsidRDefault="00DD09BD" w:rsidP="00AD22F5">
      <w:pPr>
        <w:pStyle w:val="21"/>
        <w:ind w:firstLine="420"/>
      </w:pPr>
      <w:r>
        <w:rPr>
          <w:rFonts w:hint="eastAsia"/>
        </w:rPr>
        <w:t>Baidu ge yimin god post bar - catalogue: contemporary social science figures.</w:t>
      </w:r>
    </w:p>
    <w:p w:rsidR="00686E9F" w:rsidRDefault="00DD09BD" w:rsidP="00AD22F5">
      <w:pPr>
        <w:pStyle w:val="21"/>
        <w:ind w:firstLine="420"/>
      </w:pPr>
      <w:r>
        <w:rPr>
          <w:rFonts w:hint="eastAsia"/>
        </w:rPr>
        <w:t>Dashansong: the god of kris has come to this, too</w:t>
      </w:r>
    </w:p>
    <w:p w:rsidR="00686E9F" w:rsidRDefault="00DD09BD" w:rsidP="00AD22F5">
      <w:pPr>
        <w:pStyle w:val="21"/>
        <w:ind w:firstLine="420"/>
      </w:pPr>
      <w:r>
        <w:rPr>
          <w:rFonts w:hint="eastAsia"/>
        </w:rPr>
        <w:t>He is known in the saint's bar.</w:t>
      </w:r>
    </w:p>
    <w:p w:rsidR="00686E9F" w:rsidRDefault="00DD09BD" w:rsidP="00AD22F5">
      <w:pPr>
        <w:pStyle w:val="21"/>
        <w:ind w:firstLine="420"/>
      </w:pPr>
      <w:r>
        <w:rPr>
          <w:rFonts w:hint="eastAsia"/>
        </w:rPr>
        <w:t>201, lovely humbleness: the ge guy is in China make association! Aren't you afraid of going to jail again?</w:t>
      </w:r>
    </w:p>
    <w:p w:rsidR="00686E9F" w:rsidRDefault="00DD09BD" w:rsidP="00AD22F5">
      <w:pPr>
        <w:pStyle w:val="21"/>
        <w:ind w:firstLine="420"/>
      </w:pPr>
      <w:r>
        <w:rPr>
          <w:rFonts w:hint="eastAsia"/>
        </w:rPr>
        <w:t>Ge hua: ge yi people god has not been in prison, ge hua hype fake news.</w:t>
      </w:r>
    </w:p>
    <w:p w:rsidR="00686E9F" w:rsidRDefault="00DD09BD" w:rsidP="00AD22F5">
      <w:pPr>
        <w:pStyle w:val="21"/>
        <w:ind w:firstLine="420"/>
      </w:pPr>
      <w:r>
        <w:rPr>
          <w:rFonts w:hint="eastAsia"/>
        </w:rPr>
        <w:t>202, 100 years of confusion: god ge yimin do not toss about, no one self-appointed saint</w:t>
      </w:r>
    </w:p>
    <w:p w:rsidR="00686E9F" w:rsidRDefault="00DD09BD" w:rsidP="00AD22F5">
      <w:pPr>
        <w:pStyle w:val="21"/>
        <w:ind w:firstLine="420"/>
      </w:pPr>
      <w:r>
        <w:rPr>
          <w:rFonts w:hint="eastAsia"/>
        </w:rPr>
        <w:t>Want to be famous? Beware of entering the cult blacklist! In the detention house sleep the floor, the urine bucket is in front of the head, seven eight people less than 10 square meters ah!</w:t>
      </w:r>
    </w:p>
    <w:p w:rsidR="00686E9F" w:rsidRDefault="00DD09BD" w:rsidP="00AD22F5">
      <w:pPr>
        <w:pStyle w:val="21"/>
        <w:ind w:firstLine="420"/>
      </w:pPr>
      <w:r>
        <w:rPr>
          <w:rFonts w:hint="eastAsia"/>
        </w:rPr>
        <w:t>"Ge hua: ge yimin god does not organize, is not a cult.</w:t>
      </w:r>
    </w:p>
    <w:p w:rsidR="00686E9F" w:rsidRDefault="00DD09BD" w:rsidP="00AD22F5">
      <w:pPr>
        <w:pStyle w:val="21"/>
        <w:ind w:firstLine="420"/>
      </w:pPr>
      <w:r>
        <w:rPr>
          <w:rFonts w:hint="eastAsia"/>
        </w:rPr>
        <w:t xml:space="preserve">203. Ultra-ancient laboring people: unexpectedly, I am compared </w:t>
      </w:r>
      <w:r>
        <w:rPr>
          <w:rFonts w:hint="eastAsia"/>
        </w:rPr>
        <w:lastRenderedPageBreak/>
        <w:t>with the flow of wheels</w:t>
      </w:r>
    </w:p>
    <w:p w:rsidR="00686E9F" w:rsidRDefault="00DD09BD" w:rsidP="00AD22F5">
      <w:pPr>
        <w:pStyle w:val="21"/>
        <w:ind w:firstLine="420"/>
      </w:pPr>
      <w:r>
        <w:rPr>
          <w:rFonts w:hint="eastAsia"/>
        </w:rPr>
        <w:t>You are such a waste of money if you don't give ge hua fertilizer!</w:t>
      </w:r>
    </w:p>
    <w:p w:rsidR="00686E9F" w:rsidRDefault="00DD09BD" w:rsidP="00AD22F5">
      <w:pPr>
        <w:pStyle w:val="21"/>
        <w:ind w:firstLine="420"/>
      </w:pPr>
      <w:r>
        <w:rPr>
          <w:rFonts w:hint="eastAsia"/>
        </w:rPr>
        <w:t xml:space="preserve">Zhang 800: clam clam, god ge writes </w:t>
      </w:r>
      <w:r w:rsidR="009F4861">
        <w:t>“</w:t>
      </w:r>
      <w:r w:rsidR="009F4861">
        <w:rPr>
          <w:rFonts w:hint="eastAsia"/>
        </w:rPr>
        <w:t>wordofgod</w:t>
      </w:r>
      <w:r w:rsidR="009F4861">
        <w:t>”</w:t>
      </w:r>
    </w:p>
    <w:p w:rsidR="00686E9F" w:rsidRDefault="00DD09BD" w:rsidP="00AD22F5">
      <w:pPr>
        <w:pStyle w:val="21"/>
        <w:ind w:firstLine="420"/>
      </w:pPr>
      <w:r>
        <w:rPr>
          <w:rFonts w:hint="eastAsia"/>
        </w:rPr>
        <w:t>And then you go online, and you get mad every day, and you laugh yourself to death, clam clam.</w:t>
      </w:r>
    </w:p>
    <w:p w:rsidR="00686E9F" w:rsidRDefault="00DD09BD" w:rsidP="00AD22F5">
      <w:pPr>
        <w:pStyle w:val="21"/>
        <w:ind w:firstLine="420"/>
      </w:pPr>
      <w:r>
        <w:rPr>
          <w:rFonts w:hint="eastAsia"/>
        </w:rPr>
        <w:t>The spear of the saint dragon: I think those who read mare are much better than this madman kris.</w:t>
      </w:r>
    </w:p>
    <w:p w:rsidR="00686E9F" w:rsidRDefault="00DD09BD" w:rsidP="00AD22F5">
      <w:pPr>
        <w:pStyle w:val="21"/>
        <w:ind w:firstLine="420"/>
      </w:pPr>
      <w:r>
        <w:rPr>
          <w:rFonts w:hint="eastAsia"/>
        </w:rPr>
        <w:t>206, continental army corps: just saw the god of ge yi stick still good!</w:t>
      </w:r>
    </w:p>
    <w:p w:rsidR="00686E9F" w:rsidRDefault="00DD09BD" w:rsidP="00AD22F5">
      <w:pPr>
        <w:pStyle w:val="21"/>
        <w:ind w:firstLine="420"/>
      </w:pPr>
      <w:r>
        <w:rPr>
          <w:rFonts w:hint="eastAsia"/>
        </w:rPr>
        <w:t>The current situation of kris is full of blue, I am blue is almost gone.</w:t>
      </w:r>
    </w:p>
    <w:p w:rsidR="00686E9F" w:rsidRDefault="00DD09BD" w:rsidP="00AD22F5">
      <w:pPr>
        <w:pStyle w:val="21"/>
        <w:ind w:firstLine="420"/>
      </w:pPr>
      <w:r>
        <w:rPr>
          <w:rFonts w:hint="eastAsia"/>
        </w:rPr>
        <w:t>The sky was always blue and the days were always too slow. You always say that graduation is a long way off and that you'll be leaving in a few minutes.</w:t>
      </w:r>
    </w:p>
    <w:p w:rsidR="00686E9F" w:rsidRDefault="00DD09BD" w:rsidP="00AD22F5">
      <w:pPr>
        <w:pStyle w:val="21"/>
        <w:ind w:firstLine="420"/>
      </w:pPr>
      <w:r>
        <w:rPr>
          <w:rFonts w:hint="eastAsia"/>
        </w:rPr>
        <w:t>207, continental army: I slightly corrected the fault of god ge yimin, not omnipotent, only functional.</w:t>
      </w:r>
    </w:p>
    <w:p w:rsidR="00686E9F" w:rsidRDefault="00DD09BD" w:rsidP="00AD22F5">
      <w:pPr>
        <w:pStyle w:val="21"/>
        <w:ind w:firstLine="420"/>
      </w:pPr>
      <w:r>
        <w:rPr>
          <w:rFonts w:hint="eastAsia"/>
        </w:rPr>
        <w:t>Kris has spiritual leadership, and so does politics, but he doesn't know as much about science as I do.</w:t>
      </w:r>
    </w:p>
    <w:p w:rsidR="00686E9F" w:rsidRDefault="00DD09BD" w:rsidP="00AD22F5">
      <w:pPr>
        <w:pStyle w:val="21"/>
        <w:ind w:firstLine="420"/>
      </w:pPr>
      <w:r>
        <w:rPr>
          <w:rFonts w:hint="eastAsia"/>
        </w:rPr>
        <w:t>208. Continental legion: respect freedom of thought! If god is really the son of god,</w:t>
      </w:r>
    </w:p>
    <w:p w:rsidR="00686E9F" w:rsidRDefault="00DD09BD" w:rsidP="00AD22F5">
      <w:pPr>
        <w:pStyle w:val="21"/>
        <w:ind w:firstLine="420"/>
      </w:pPr>
      <w:r>
        <w:rPr>
          <w:rFonts w:hint="eastAsia"/>
        </w:rPr>
        <w:t>Then I will be saved, he should be just a supplementary hero, now I am getting out of blue, and I remember to add blue, speed, god's son senseless death.</w:t>
      </w:r>
    </w:p>
    <w:p w:rsidR="00686E9F" w:rsidRDefault="00DD09BD" w:rsidP="00AD22F5">
      <w:pPr>
        <w:pStyle w:val="21"/>
        <w:ind w:firstLine="420"/>
      </w:pPr>
      <w:r>
        <w:rPr>
          <w:rFonts w:hint="eastAsia"/>
        </w:rPr>
        <w:t xml:space="preserve">209, zixi shengkai: what anatomical knowledge do I think is popular science in the book </w:t>
      </w:r>
      <w:r w:rsidR="009F4861">
        <w:t>“</w:t>
      </w:r>
      <w:r w:rsidR="009F4861">
        <w:rPr>
          <w:rFonts w:hint="eastAsia"/>
        </w:rPr>
        <w:t>wordofgod</w:t>
      </w:r>
      <w:r w:rsidR="009F4861">
        <w:t>”</w:t>
      </w:r>
      <w:r>
        <w:rPr>
          <w:rFonts w:hint="eastAsia"/>
        </w:rPr>
        <w:t xml:space="preserve"> of god ge yimin</w:t>
      </w:r>
    </w:p>
    <w:p w:rsidR="00686E9F" w:rsidRDefault="00DD09BD" w:rsidP="00AD22F5">
      <w:pPr>
        <w:pStyle w:val="21"/>
        <w:ind w:firstLine="420"/>
      </w:pPr>
      <w:r>
        <w:rPr>
          <w:rFonts w:hint="eastAsia"/>
        </w:rPr>
        <w:t>Turns out... Why don't you call it the bible? Misleading...</w:t>
      </w:r>
    </w:p>
    <w:p w:rsidR="00686E9F" w:rsidRDefault="00DD09BD" w:rsidP="00AD22F5">
      <w:pPr>
        <w:pStyle w:val="21"/>
        <w:ind w:firstLine="420"/>
      </w:pPr>
      <w:r>
        <w:rPr>
          <w:rFonts w:hint="eastAsia"/>
        </w:rPr>
        <w:t>Have a look at the Chinese version... Turns out to be an alternative branch of the bible...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lastRenderedPageBreak/>
        <w:t>The flying dragon is in the sky. The god of kris does not know how many wicked people there are</w:t>
      </w:r>
    </w:p>
    <w:p w:rsidR="00686E9F" w:rsidRDefault="00DD09BD" w:rsidP="00AD22F5">
      <w:pPr>
        <w:pStyle w:val="21"/>
        <w:ind w:firstLine="420"/>
      </w:pPr>
      <w:r>
        <w:rPr>
          <w:rFonts w:hint="eastAsia"/>
        </w:rPr>
        <w:t>Still believe this, now all so advanced,</w:t>
      </w:r>
    </w:p>
    <w:p w:rsidR="00686E9F" w:rsidRDefault="00DD09BD" w:rsidP="00AD22F5">
      <w:pPr>
        <w:pStyle w:val="21"/>
        <w:ind w:firstLine="420"/>
      </w:pPr>
      <w:r>
        <w:rPr>
          <w:rFonts w:hint="eastAsia"/>
        </w:rPr>
        <w:t>Can go to heaven ground, still use the thing of a few thousand years ago, alter cheat.</w:t>
      </w:r>
    </w:p>
    <w:p w:rsidR="00686E9F" w:rsidRDefault="00DD09BD" w:rsidP="00AD22F5">
      <w:pPr>
        <w:pStyle w:val="21"/>
        <w:ind w:firstLine="420"/>
      </w:pPr>
      <w:r>
        <w:rPr>
          <w:rFonts w:hint="eastAsia"/>
        </w:rPr>
        <w:t xml:space="preserve">&gt; pueraria: you don't read </w:t>
      </w:r>
      <w:r w:rsidR="009F4861">
        <w:t>“</w:t>
      </w:r>
      <w:r w:rsidR="009F4861">
        <w:rPr>
          <w:rFonts w:hint="eastAsia"/>
        </w:rPr>
        <w:t>wordofgod</w:t>
      </w:r>
      <w:r w:rsidR="009F4861">
        <w:t>”</w:t>
      </w:r>
      <w:r>
        <w:rPr>
          <w:rFonts w:hint="eastAsia"/>
        </w:rPr>
        <w:t>s. Like communist content, like immortality, like god.</w:t>
      </w:r>
    </w:p>
    <w:p w:rsidR="00686E9F" w:rsidRDefault="00DD09BD" w:rsidP="00AD22F5">
      <w:pPr>
        <w:pStyle w:val="21"/>
        <w:ind w:firstLine="420"/>
      </w:pPr>
      <w:r>
        <w:rPr>
          <w:rFonts w:hint="eastAsia"/>
        </w:rPr>
        <w:t>211 the flying dragon in the sky?</w:t>
      </w:r>
    </w:p>
    <w:p w:rsidR="00686E9F" w:rsidRDefault="00DD09BD" w:rsidP="00AD22F5">
      <w:pPr>
        <w:pStyle w:val="21"/>
        <w:ind w:firstLine="420"/>
      </w:pPr>
      <w:r>
        <w:rPr>
          <w:rFonts w:hint="eastAsia"/>
        </w:rPr>
        <w:t>I don't agree. It's just a big mixed picture and science fiction movie. It's called an essay writer.</w:t>
      </w:r>
    </w:p>
    <w:p w:rsidR="00686E9F" w:rsidRDefault="00DD09BD" w:rsidP="00AD22F5">
      <w:pPr>
        <w:pStyle w:val="21"/>
        <w:ind w:firstLine="420"/>
      </w:pPr>
      <w:r>
        <w:rPr>
          <w:rFonts w:hint="eastAsia"/>
        </w:rPr>
        <w:t>The flying dragons are in the sky.</w:t>
      </w:r>
    </w:p>
    <w:p w:rsidR="00686E9F" w:rsidRDefault="00DD09BD" w:rsidP="00AD22F5">
      <w:pPr>
        <w:pStyle w:val="21"/>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rsidR="00686E9F" w:rsidRDefault="00DD09BD" w:rsidP="00AD22F5">
      <w:pPr>
        <w:pStyle w:val="21"/>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rsidR="00686E9F" w:rsidRDefault="00DD09BD" w:rsidP="00AD22F5">
      <w:pPr>
        <w:pStyle w:val="21"/>
        <w:ind w:firstLine="420"/>
      </w:pPr>
      <w:r>
        <w:rPr>
          <w:rFonts w:hint="eastAsia"/>
        </w:rPr>
        <w:t>Our ultimate goal is eternal life, which is the only meaning of life.</w:t>
      </w:r>
    </w:p>
    <w:p w:rsidR="00686E9F" w:rsidRDefault="00DD09BD" w:rsidP="00AD22F5">
      <w:pPr>
        <w:pStyle w:val="21"/>
        <w:ind w:firstLine="420"/>
      </w:pPr>
      <w:r>
        <w:rPr>
          <w:rFonts w:hint="eastAsia"/>
        </w:rPr>
        <w:t>Broken blade kratt: I: court, trial! Kris! You know your sin! ?</w:t>
      </w:r>
    </w:p>
    <w:p w:rsidR="00686E9F" w:rsidRDefault="00DD09BD" w:rsidP="00AD22F5">
      <w:pPr>
        <w:pStyle w:val="21"/>
        <w:ind w:firstLine="420"/>
      </w:pPr>
      <w:r>
        <w:rPr>
          <w:rFonts w:hint="eastAsia"/>
        </w:rPr>
        <w:t>Kris: the bible is just bullshit! You might as well call a spade a spade!</w:t>
      </w:r>
    </w:p>
    <w:p w:rsidR="00686E9F" w:rsidRDefault="00DD09BD" w:rsidP="00AD22F5">
      <w:pPr>
        <w:pStyle w:val="21"/>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rsidR="00686E9F" w:rsidRDefault="00DD09BD" w:rsidP="00AD22F5">
      <w:pPr>
        <w:pStyle w:val="21"/>
        <w:ind w:firstLine="420"/>
      </w:pPr>
      <w:r>
        <w:rPr>
          <w:rFonts w:hint="eastAsia"/>
        </w:rPr>
        <w:lastRenderedPageBreak/>
        <w:t>God: civilization is declining, I am taking advantage of chaos for profit!</w:t>
      </w:r>
    </w:p>
    <w:p w:rsidR="00686E9F" w:rsidRDefault="00DD09BD" w:rsidP="00AD22F5">
      <w:pPr>
        <w:pStyle w:val="21"/>
        <w:ind w:firstLine="420"/>
      </w:pPr>
      <w:r>
        <w:rPr>
          <w:rFonts w:hint="eastAsia"/>
        </w:rPr>
        <w:t>Me: pull it down!</w:t>
      </w:r>
    </w:p>
    <w:p w:rsidR="00686E9F" w:rsidRDefault="00DD09BD" w:rsidP="00AD22F5">
      <w:pPr>
        <w:pStyle w:val="21"/>
        <w:ind w:firstLine="420"/>
      </w:pPr>
      <w:r>
        <w:rPr>
          <w:rFonts w:hint="eastAsia"/>
        </w:rPr>
        <w:t>214, through the line of fire strike strange: just go to god gei people look at the bar</w:t>
      </w:r>
    </w:p>
    <w:p w:rsidR="00686E9F" w:rsidRDefault="00DD09BD" w:rsidP="00AD22F5">
      <w:pPr>
        <w:pStyle w:val="21"/>
        <w:ind w:firstLine="420"/>
      </w:pPr>
      <w:r>
        <w:rPr>
          <w:rFonts w:hint="eastAsia"/>
        </w:rPr>
        <w:t>Ge hua has been chasing after the god in the mist and the lily in the greenhouse. Both of them are heresy...</w:t>
      </w:r>
    </w:p>
    <w:p w:rsidR="00686E9F" w:rsidRDefault="00DD09BD" w:rsidP="00AD22F5">
      <w:pPr>
        <w:pStyle w:val="21"/>
        <w:ind w:firstLine="420"/>
      </w:pPr>
      <w:r>
        <w:rPr>
          <w:rFonts w:hint="eastAsia"/>
        </w:rPr>
        <w:t>The winter of light snow dancing: personally, I think of liu yifei and the god ge yimin.</w:t>
      </w:r>
    </w:p>
    <w:p w:rsidR="00686E9F" w:rsidRDefault="00DD09BD" w:rsidP="00AD22F5">
      <w:pPr>
        <w:pStyle w:val="21"/>
        <w:ind w:firstLine="420"/>
      </w:pPr>
      <w:r>
        <w:rPr>
          <w:rFonts w:hint="eastAsia"/>
        </w:rPr>
        <w:t>The two are well-matched and fit for marriage. What do you think?</w:t>
      </w:r>
    </w:p>
    <w:p w:rsidR="00686E9F" w:rsidRDefault="00DD09BD" w:rsidP="00AD22F5">
      <w:pPr>
        <w:pStyle w:val="21"/>
        <w:ind w:firstLine="420"/>
      </w:pPr>
      <w:r>
        <w:rPr>
          <w:rFonts w:hint="eastAsia"/>
        </w:rPr>
        <w:t>216, an ordinary creature: god ge is a Chinese saint</w:t>
      </w:r>
    </w:p>
    <w:p w:rsidR="00686E9F" w:rsidRDefault="00DD09BD" w:rsidP="00AD22F5">
      <w:pPr>
        <w:pStyle w:val="21"/>
        <w:ind w:firstLine="420"/>
      </w:pPr>
      <w:r>
        <w:rPr>
          <w:rFonts w:hint="eastAsia"/>
        </w:rPr>
        <w:t>Ge's theory of thought I like to bring happiness to the world for the benefit of the people.</w:t>
      </w:r>
    </w:p>
    <w:p w:rsidR="00686E9F" w:rsidRDefault="00DD09BD" w:rsidP="00AD22F5">
      <w:pPr>
        <w:pStyle w:val="21"/>
        <w:ind w:firstLine="420"/>
      </w:pPr>
      <w:r>
        <w:rPr>
          <w:rFonts w:hint="eastAsia"/>
        </w:rPr>
        <w:t>Spear of the dragon: we should form an alliance against the kris gods</w:t>
      </w:r>
    </w:p>
    <w:p w:rsidR="00686E9F" w:rsidRDefault="00DD09BD" w:rsidP="00AD22F5">
      <w:pPr>
        <w:pStyle w:val="21"/>
        <w:ind w:firstLine="420"/>
      </w:pPr>
      <w:r>
        <w:rPr>
          <w:rFonts w:hint="eastAsia"/>
        </w:rPr>
        <w:t>If he talks any more we'll go to the authorities and tell him he's an illegal pyramid scheme.</w:t>
      </w:r>
    </w:p>
    <w:p w:rsidR="00686E9F" w:rsidRDefault="00DD09BD" w:rsidP="00AD22F5">
      <w:pPr>
        <w:pStyle w:val="21"/>
        <w:ind w:firstLine="420"/>
      </w:pPr>
      <w:r>
        <w:rPr>
          <w:rFonts w:hint="eastAsia"/>
        </w:rPr>
        <w:t>218, obediently Shouting: why two uphold god gei people?</w:t>
      </w:r>
    </w:p>
    <w:p w:rsidR="00686E9F" w:rsidRDefault="00DD09BD" w:rsidP="00AD22F5">
      <w:pPr>
        <w:pStyle w:val="21"/>
        <w:ind w:firstLine="420"/>
      </w:pPr>
      <w:r>
        <w:rPr>
          <w:rFonts w:hint="eastAsia"/>
        </w:rPr>
        <w:t>The post was deleted by seconds! ...</w:t>
      </w:r>
    </w:p>
    <w:p w:rsidR="00686E9F" w:rsidRDefault="00DD09BD" w:rsidP="00AD22F5">
      <w:pPr>
        <w:pStyle w:val="21"/>
        <w:ind w:firstLine="420"/>
      </w:pPr>
      <w:r>
        <w:rPr>
          <w:rFonts w:hint="eastAsia"/>
        </w:rPr>
        <w:t>Agonizing year 3: Goethe, your trash book is a government joint venture.</w:t>
      </w:r>
    </w:p>
    <w:p w:rsidR="00686E9F" w:rsidRDefault="00DD09BD" w:rsidP="00AD22F5">
      <w:pPr>
        <w:pStyle w:val="21"/>
        <w:ind w:firstLine="420"/>
      </w:pPr>
      <w:r>
        <w:rPr>
          <w:rFonts w:hint="eastAsia"/>
        </w:rPr>
        <w:t>Still want to put on a good show in front of the audience?</w:t>
      </w:r>
    </w:p>
    <w:p w:rsidR="00686E9F" w:rsidRDefault="00DD09BD" w:rsidP="00AD22F5">
      <w:pPr>
        <w:pStyle w:val="21"/>
        <w:ind w:firstLine="420"/>
      </w:pPr>
      <w:r>
        <w:rPr>
          <w:rFonts w:hint="eastAsia"/>
        </w:rPr>
        <w:t xml:space="preserve">Late-night symphony: I spent half an hour identifying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rsidR="00686E9F" w:rsidRDefault="00DD09BD" w:rsidP="00AD22F5">
      <w:pPr>
        <w:pStyle w:val="21"/>
        <w:ind w:firstLine="420"/>
      </w:pPr>
      <w:r>
        <w:rPr>
          <w:rFonts w:hint="eastAsia"/>
        </w:rPr>
        <w:lastRenderedPageBreak/>
        <w:t>The communist party released the pig, perhaps because, although kuzhu arrogant, but the impact is not big, kuzhu initially motivation is famous, famous after the effect song jiang to the communist party, has been a communist party lackey.</w:t>
      </w:r>
    </w:p>
    <w:p w:rsidR="00686E9F" w:rsidRDefault="00DD09BD" w:rsidP="00AD22F5">
      <w:pPr>
        <w:pStyle w:val="21"/>
        <w:ind w:firstLine="420"/>
      </w:pPr>
      <w:r>
        <w:rPr>
          <w:rFonts w:hint="eastAsia"/>
        </w:rPr>
        <w:t>Second, the communist party may fail to see if anyone is behind the gosling affair and if a big figure is behind it.</w:t>
      </w:r>
    </w:p>
    <w:p w:rsidR="00686E9F" w:rsidRDefault="00DD09BD" w:rsidP="00AD22F5">
      <w:pPr>
        <w:pStyle w:val="21"/>
        <w:ind w:firstLine="420"/>
      </w:pPr>
      <w:r>
        <w:rPr>
          <w:rFonts w:hint="eastAsia"/>
        </w:rPr>
        <w:t>221, ye lingzi fairy: there is a god named ge yimin who claims that Christ founded the divine religion and wants to realize communism in 2019.</w:t>
      </w:r>
    </w:p>
    <w:p w:rsidR="00686E9F" w:rsidRDefault="00DD09BD" w:rsidP="00AD22F5">
      <w:pPr>
        <w:pStyle w:val="21"/>
        <w:ind w:firstLine="420"/>
      </w:pPr>
      <w:r>
        <w:rPr>
          <w:rFonts w:hint="eastAsia"/>
        </w:rPr>
        <w:t>I'm going to start over: Goethe, you need three conditions to establish such a new religion</w:t>
      </w:r>
    </w:p>
    <w:p w:rsidR="00686E9F" w:rsidRDefault="00DD09BD" w:rsidP="00AD22F5">
      <w:pPr>
        <w:pStyle w:val="21"/>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rsidR="00686E9F" w:rsidRDefault="00DD09BD" w:rsidP="00AD22F5">
      <w:pPr>
        <w:pStyle w:val="21"/>
        <w:ind w:firstLine="420"/>
      </w:pPr>
      <w:r>
        <w:rPr>
          <w:rFonts w:hint="eastAsia"/>
        </w:rPr>
        <w:t>223, Space_Force: kris writes and celebrates himself</w:t>
      </w:r>
    </w:p>
    <w:p w:rsidR="00686E9F" w:rsidRDefault="00DD09BD" w:rsidP="00AD22F5">
      <w:pPr>
        <w:pStyle w:val="21"/>
        <w:ind w:firstLine="420"/>
      </w:pPr>
      <w:r>
        <w:rPr>
          <w:rFonts w:hint="eastAsia"/>
        </w:rPr>
        <w:t>Then he took his book to prove that he was god.</w:t>
      </w:r>
    </w:p>
    <w:p w:rsidR="00686E9F" w:rsidRDefault="00DD09BD" w:rsidP="00AD22F5">
      <w:pPr>
        <w:pStyle w:val="21"/>
        <w:ind w:firstLine="420"/>
      </w:pPr>
      <w:r>
        <w:rPr>
          <w:rFonts w:hint="eastAsia"/>
        </w:rPr>
        <w:t>Rayen101: li hongzhi did the same. He also stole the law.</w:t>
      </w:r>
    </w:p>
    <w:p w:rsidR="00686E9F" w:rsidRDefault="00DD09BD" w:rsidP="00AD22F5">
      <w:pPr>
        <w:pStyle w:val="21"/>
        <w:ind w:firstLine="420"/>
      </w:pPr>
      <w:r>
        <w:rPr>
          <w:rFonts w:hint="eastAsia"/>
        </w:rPr>
        <w:t>Hong xiuquan had done so before in the taiping heavenly kingdom</w:t>
      </w:r>
    </w:p>
    <w:p w:rsidR="00686E9F" w:rsidRDefault="00DD09BD" w:rsidP="00AD22F5">
      <w:pPr>
        <w:pStyle w:val="21"/>
        <w:ind w:firstLine="420"/>
      </w:pPr>
      <w:r>
        <w:rPr>
          <w:rFonts w:hint="eastAsia"/>
        </w:rPr>
        <w:t>Looks like history has done a lot of this...</w:t>
      </w:r>
    </w:p>
    <w:p w:rsidR="00686E9F" w:rsidRDefault="00DD09BD" w:rsidP="00AD22F5">
      <w:pPr>
        <w:pStyle w:val="21"/>
        <w:ind w:firstLine="420"/>
      </w:pPr>
      <w:r>
        <w:rPr>
          <w:rFonts w:hint="eastAsia"/>
        </w:rPr>
        <w:t>Left behind are jokes...</w:t>
      </w:r>
    </w:p>
    <w:p w:rsidR="00686E9F" w:rsidRDefault="00DD09BD" w:rsidP="00AD22F5">
      <w:pPr>
        <w:pStyle w:val="21"/>
        <w:ind w:firstLine="420"/>
      </w:pPr>
      <w:r>
        <w:rPr>
          <w:rFonts w:hint="eastAsia"/>
        </w:rPr>
        <w:t>Ha ha ha... I smiled again</w:t>
      </w:r>
    </w:p>
    <w:p w:rsidR="00686E9F" w:rsidRDefault="00DD09BD" w:rsidP="00AD22F5">
      <w:pPr>
        <w:pStyle w:val="21"/>
        <w:ind w:firstLine="420"/>
      </w:pPr>
      <w:r>
        <w:rPr>
          <w:rFonts w:hint="eastAsia"/>
        </w:rPr>
        <w:t>224, 531601: like the wheel and the nearest god</w:t>
      </w:r>
    </w:p>
    <w:p w:rsidR="00686E9F" w:rsidRDefault="00DD09BD" w:rsidP="00AD22F5">
      <w:pPr>
        <w:pStyle w:val="21"/>
        <w:ind w:firstLine="420"/>
      </w:pPr>
      <w:r>
        <w:rPr>
          <w:rFonts w:hint="eastAsia"/>
        </w:rPr>
        <w:t>What was used to make people believe him? What miracles did grand master li and god ge yimin show?</w:t>
      </w:r>
    </w:p>
    <w:p w:rsidR="00686E9F" w:rsidRDefault="00DD09BD" w:rsidP="00AD22F5">
      <w:pPr>
        <w:pStyle w:val="21"/>
        <w:ind w:firstLine="420"/>
      </w:pPr>
      <w:r>
        <w:rPr>
          <w:rFonts w:hint="eastAsia"/>
        </w:rPr>
        <w:t>The sky clouds: god ge yi people this person have a little ability pity luck way and merit nearly, otherwise still can deceive many people!</w:t>
      </w:r>
    </w:p>
    <w:p w:rsidR="00686E9F" w:rsidRDefault="00DD09BD" w:rsidP="00AD22F5">
      <w:pPr>
        <w:pStyle w:val="21"/>
        <w:ind w:firstLine="420"/>
      </w:pPr>
      <w:r>
        <w:rPr>
          <w:rFonts w:hint="eastAsia"/>
        </w:rPr>
        <w:t xml:space="preserve">Qwer841: before and after the ge big J8 can lift the swindlers made several female of light know that there are 3 B to be uncovered after </w:t>
      </w:r>
      <w:r>
        <w:rPr>
          <w:rFonts w:hint="eastAsia"/>
        </w:rPr>
        <w:lastRenderedPageBreak/>
        <w:t>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rsidR="00686E9F" w:rsidRDefault="00DD09BD" w:rsidP="00AD22F5">
      <w:pPr>
        <w:pStyle w:val="21"/>
        <w:ind w:firstLine="420"/>
      </w:pPr>
      <w:r>
        <w:rPr>
          <w:rFonts w:hint="eastAsia"/>
        </w:rPr>
        <w:t>The representatives of the hundred schools of contemporary thought</w:t>
      </w:r>
    </w:p>
    <w:p w:rsidR="00686E9F" w:rsidRDefault="00DD09BD" w:rsidP="00AD22F5">
      <w:pPr>
        <w:pStyle w:val="21"/>
        <w:ind w:firstLine="420"/>
      </w:pPr>
      <w:r>
        <w:rPr>
          <w:rFonts w:hint="eastAsia"/>
        </w:rPr>
        <w:t>Ge yiminshen, xuan changwei, dong xiaolin, han xianyong, ma yunxiang, lu yongjun, tang cailong, li Ming, ren hui zhong, zhang shaohua, li pingyi and yu mingsan</w:t>
      </w:r>
    </w:p>
    <w:p w:rsidR="00686E9F" w:rsidRDefault="00DD09BD" w:rsidP="00AD22F5">
      <w:pPr>
        <w:pStyle w:val="21"/>
        <w:ind w:firstLine="420"/>
      </w:pPr>
      <w:r>
        <w:rPr>
          <w:rFonts w:hint="eastAsia"/>
        </w:rPr>
        <w:t>Philosophy 120, Yang siji, zhao jiajun, xing changjiang, lei yuan xing, shi yixiang, Yang huaihui, geng qingguo, wang tianqi,</w:t>
      </w:r>
    </w:p>
    <w:p w:rsidR="00686E9F" w:rsidRDefault="00DD09BD" w:rsidP="00AD22F5">
      <w:pPr>
        <w:pStyle w:val="21"/>
        <w:ind w:firstLine="420"/>
      </w:pPr>
      <w:r>
        <w:rPr>
          <w:rFonts w:hint="eastAsia"/>
        </w:rPr>
        <w:t>Jiang chunxuan, sun jialin, wang year-round, zhu min, zhou juchuan, sun lianhua, yu yu, zhang shaohua, huang kui, zhang qingzhi, qin yantao, qiu shi quan, tong xuan, CAI hua, etc.</w:t>
      </w:r>
    </w:p>
    <w:p w:rsidR="00686E9F" w:rsidRDefault="00DD09BD" w:rsidP="00AD22F5">
      <w:pPr>
        <w:pStyle w:val="21"/>
        <w:ind w:firstLine="420"/>
      </w:pPr>
      <w:r>
        <w:rPr>
          <w:rFonts w:hint="eastAsia"/>
        </w:rPr>
        <w:t>Zhou yu's train: Christianity is the only theology</w:t>
      </w:r>
    </w:p>
    <w:p w:rsidR="00686E9F" w:rsidRDefault="00DD09BD" w:rsidP="00AD22F5">
      <w:pPr>
        <w:pStyle w:val="21"/>
        <w:ind w:firstLine="420"/>
      </w:pPr>
      <w:r>
        <w:rPr>
          <w:rFonts w:hint="eastAsia"/>
        </w:rPr>
        <w:t>There is only one son of god who is incarnate, and this is the most basic doctrine.</w:t>
      </w:r>
    </w:p>
    <w:p w:rsidR="00686E9F" w:rsidRDefault="00DD09BD" w:rsidP="00AD22F5">
      <w:pPr>
        <w:pStyle w:val="21"/>
        <w:ind w:firstLine="420"/>
      </w:pPr>
      <w:r>
        <w:rPr>
          <w:rFonts w:hint="eastAsia"/>
        </w:rPr>
        <w:t>The kris god's declaration that he was also the son of god was an abrupt repudiation of the basic tenets of Christianity</w:t>
      </w:r>
    </w:p>
    <w:p w:rsidR="00686E9F" w:rsidRDefault="00DD09BD" w:rsidP="00AD22F5">
      <w:pPr>
        <w:pStyle w:val="21"/>
        <w:ind w:firstLine="420"/>
      </w:pPr>
      <w:r>
        <w:rPr>
          <w:rFonts w:hint="eastAsia"/>
        </w:rPr>
        <w:t>But he has to use the bible to say things, very interesting, very like hong xiuquan.</w:t>
      </w:r>
    </w:p>
    <w:p w:rsidR="00686E9F" w:rsidRDefault="00DD09BD" w:rsidP="00AD22F5">
      <w:pPr>
        <w:pStyle w:val="21"/>
        <w:ind w:firstLine="420"/>
      </w:pPr>
      <w:r>
        <w:rPr>
          <w:rFonts w:hint="eastAsia"/>
        </w:rPr>
        <w:t>Zhou yu's train: the god geyi people wants to create a religion to be a leader and is an ideal young man.</w:t>
      </w:r>
    </w:p>
    <w:p w:rsidR="00686E9F" w:rsidRDefault="00DD09BD" w:rsidP="00AD22F5">
      <w:pPr>
        <w:pStyle w:val="21"/>
        <w:ind w:firstLine="420"/>
      </w:pPr>
      <w:r>
        <w:rPr>
          <w:rFonts w:hint="eastAsia"/>
        </w:rPr>
        <w:t>But hope not to distort the bible text, let alone to take the name of Christianity.</w:t>
      </w:r>
    </w:p>
    <w:p w:rsidR="00686E9F" w:rsidRDefault="00DD09BD" w:rsidP="00AD22F5">
      <w:pPr>
        <w:pStyle w:val="21"/>
        <w:ind w:firstLine="420"/>
      </w:pPr>
      <w:r>
        <w:rPr>
          <w:rFonts w:hint="eastAsia"/>
        </w:rPr>
        <w:t>I read what he wrote, copied the bible, copied the story of Jesus, nothing new.</w:t>
      </w:r>
    </w:p>
    <w:p w:rsidR="00686E9F" w:rsidRDefault="00DD09BD" w:rsidP="00AD22F5">
      <w:pPr>
        <w:pStyle w:val="21"/>
        <w:ind w:firstLine="420"/>
      </w:pPr>
      <w:r>
        <w:rPr>
          <w:rFonts w:hint="eastAsia"/>
        </w:rPr>
        <w:t>More like a party's platform document. Very funny.</w:t>
      </w:r>
    </w:p>
    <w:p w:rsidR="00686E9F" w:rsidRDefault="00DD09BD" w:rsidP="00AD22F5">
      <w:pPr>
        <w:pStyle w:val="21"/>
        <w:ind w:firstLine="420"/>
      </w:pPr>
      <w:r>
        <w:rPr>
          <w:rFonts w:hint="eastAsia"/>
        </w:rPr>
        <w:lastRenderedPageBreak/>
        <w:t>This kind of so-called "religion" is countless in history, and there are many kinds of "Christ".</w:t>
      </w:r>
    </w:p>
    <w:p w:rsidR="00686E9F" w:rsidRDefault="00DD09BD" w:rsidP="00AD22F5">
      <w:pPr>
        <w:pStyle w:val="21"/>
        <w:ind w:firstLine="420"/>
      </w:pPr>
      <w:r>
        <w:rPr>
          <w:rFonts w:hint="eastAsia"/>
        </w:rPr>
        <w:t>Of course, god threw them all into the dustbin of history.</w:t>
      </w:r>
    </w:p>
    <w:p w:rsidR="00686E9F" w:rsidRDefault="00DD09BD" w:rsidP="00AD22F5">
      <w:pPr>
        <w:pStyle w:val="21"/>
        <w:ind w:firstLine="420"/>
      </w:pPr>
      <w:r>
        <w:rPr>
          <w:rFonts w:hint="eastAsia"/>
        </w:rPr>
        <w:t>The reason is simple: there is only one true Christ, and only the true Christ can transcend history and time and be with us forever.</w:t>
      </w:r>
    </w:p>
    <w:p w:rsidR="00686E9F" w:rsidRDefault="00DD09BD" w:rsidP="00AD22F5">
      <w:pPr>
        <w:pStyle w:val="21"/>
        <w:ind w:firstLine="420"/>
      </w:pPr>
      <w:r>
        <w:rPr>
          <w:rFonts w:hint="eastAsia"/>
        </w:rPr>
        <w:t>Zhou yu's train: the god of Christianity is Jesus.</w:t>
      </w:r>
    </w:p>
    <w:p w:rsidR="00686E9F" w:rsidRDefault="00DD09BD" w:rsidP="00AD22F5">
      <w:pPr>
        <w:pStyle w:val="21"/>
        <w:ind w:firstLine="420"/>
      </w:pPr>
      <w:r>
        <w:rPr>
          <w:rFonts w:hint="eastAsia"/>
        </w:rPr>
        <w:t xml:space="preserve">The god of kris may be kris god, but do not use the name of Christ Jesus to confuse kris god and Christianity. Confuse "kris </w:t>
      </w:r>
      <w:r w:rsidR="009F4861">
        <w:t>“</w:t>
      </w:r>
      <w:r w:rsidR="009F4861">
        <w:rPr>
          <w:rFonts w:hint="eastAsia"/>
        </w:rPr>
        <w:t>wordofgod</w:t>
      </w:r>
      <w:r w:rsidR="009F4861">
        <w:t>”</w:t>
      </w:r>
      <w:r>
        <w:rPr>
          <w:rFonts w:hint="eastAsia"/>
        </w:rPr>
        <w:t>" with the bible.</w:t>
      </w:r>
    </w:p>
    <w:p w:rsidR="00686E9F" w:rsidRDefault="00DD09BD" w:rsidP="00AD22F5">
      <w:pPr>
        <w:pStyle w:val="21"/>
        <w:ind w:firstLine="420"/>
      </w:pPr>
      <w:r>
        <w:rPr>
          <w:rFonts w:hint="eastAsia"/>
        </w:rPr>
        <w:t>That's what Christianity has been doing for two thousand years, and that's what perpetuates biblical thought.</w:t>
      </w:r>
    </w:p>
    <w:p w:rsidR="00686E9F" w:rsidRDefault="00DD09BD" w:rsidP="00AD22F5">
      <w:pPr>
        <w:pStyle w:val="21"/>
        <w:ind w:firstLine="420"/>
      </w:pPr>
      <w:r>
        <w:rPr>
          <w:rFonts w:hint="eastAsia"/>
        </w:rPr>
        <w:t>Zo-han 2: don't call god a cult</w:t>
      </w:r>
    </w:p>
    <w:p w:rsidR="00686E9F" w:rsidRDefault="00DD09BD" w:rsidP="00AD22F5">
      <w:pPr>
        <w:pStyle w:val="21"/>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rsidR="00686E9F" w:rsidRDefault="00DD09BD" w:rsidP="00AD22F5">
      <w:pPr>
        <w:pStyle w:val="21"/>
        <w:ind w:firstLine="420"/>
      </w:pPr>
      <w:r>
        <w:rPr>
          <w:rFonts w:hint="eastAsia"/>
        </w:rPr>
        <w:t>False horse false horse: god helps the people to become god of the world</w:t>
      </w:r>
    </w:p>
    <w:p w:rsidR="00686E9F" w:rsidRDefault="00DD09BD" w:rsidP="00AD22F5">
      <w:pPr>
        <w:pStyle w:val="21"/>
        <w:ind w:firstLine="420"/>
      </w:pPr>
      <w:r>
        <w:rPr>
          <w:rFonts w:hint="eastAsia"/>
        </w:rPr>
        <w:t>He also compiled his own books and promoted "theories" that even orthodox christians could not bear or accept, such as eschatology. It was difficult to confuse people and create confusion in their minds.</w:t>
      </w:r>
    </w:p>
    <w:p w:rsidR="00686E9F" w:rsidRDefault="00DD09BD" w:rsidP="00AD22F5">
      <w:pPr>
        <w:pStyle w:val="21"/>
        <w:ind w:firstLine="420"/>
      </w:pPr>
      <w:r>
        <w:rPr>
          <w:rFonts w:hint="eastAsia"/>
        </w:rPr>
        <w:t>The little lily in the greenhouse: Mr. Ge and I debated for a while, and then we felt meaningless.</w:t>
      </w:r>
    </w:p>
    <w:p w:rsidR="00686E9F" w:rsidRDefault="00DD09BD" w:rsidP="00AD22F5">
      <w:pPr>
        <w:pStyle w:val="21"/>
        <w:ind w:firstLine="420"/>
      </w:pPr>
      <w:r>
        <w:rPr>
          <w:rFonts w:hint="eastAsia"/>
        </w:rPr>
        <w:t>Sometimes it feels like kris is just hyping himself, but it's not like that. It's serious, like the "2019 eschatology".</w:t>
      </w:r>
    </w:p>
    <w:p w:rsidR="00686E9F" w:rsidRDefault="00DD09BD" w:rsidP="00AD22F5">
      <w:pPr>
        <w:pStyle w:val="21"/>
        <w:ind w:firstLine="420"/>
      </w:pPr>
      <w:r>
        <w:rPr>
          <w:rFonts w:hint="eastAsia"/>
        </w:rPr>
        <w:t>Sometimes I feel tempted to take advantage of the devil. But it's not that big. Always having fun.</w:t>
      </w:r>
    </w:p>
    <w:p w:rsidR="00686E9F" w:rsidRDefault="00DD09BD" w:rsidP="00AD22F5">
      <w:pPr>
        <w:pStyle w:val="21"/>
        <w:ind w:firstLine="420"/>
      </w:pPr>
      <w:r>
        <w:rPr>
          <w:rFonts w:hint="eastAsia"/>
        </w:rPr>
        <w:t>Who knows, confused High narcissism.</w:t>
      </w:r>
    </w:p>
    <w:p w:rsidR="00686E9F" w:rsidRDefault="00DD09BD" w:rsidP="00AD22F5">
      <w:pPr>
        <w:pStyle w:val="21"/>
        <w:ind w:firstLine="420"/>
      </w:pPr>
      <w:r>
        <w:rPr>
          <w:rFonts w:hint="eastAsia"/>
        </w:rPr>
        <w:lastRenderedPageBreak/>
        <w:t>Call yourself a prophet, Christ.</w:t>
      </w:r>
    </w:p>
    <w:p w:rsidR="00686E9F" w:rsidRDefault="00DD09BD" w:rsidP="00AD22F5">
      <w:pPr>
        <w:pStyle w:val="21"/>
        <w:ind w:firstLine="420"/>
      </w:pPr>
      <w:r>
        <w:rPr>
          <w:rFonts w:hint="eastAsia"/>
        </w:rPr>
        <w:t>Listen to him, to the god of kris...</w:t>
      </w:r>
    </w:p>
    <w:p w:rsidR="00686E9F" w:rsidRDefault="00DD09BD" w:rsidP="00AD22F5">
      <w:pPr>
        <w:pStyle w:val="21"/>
        <w:ind w:firstLine="420"/>
      </w:pPr>
      <w:r>
        <w:rPr>
          <w:rFonts w:hint="eastAsia"/>
        </w:rPr>
        <w:t>Tear down the angel: is this a cult... Baidu you are careful to check the water meter</w:t>
      </w:r>
    </w:p>
    <w:p w:rsidR="00686E9F" w:rsidRDefault="00DD09BD" w:rsidP="00AD22F5">
      <w:pPr>
        <w:pStyle w:val="21"/>
        <w:ind w:firstLine="420"/>
      </w:pPr>
      <w:r>
        <w:rPr>
          <w:rFonts w:hint="eastAsia"/>
        </w:rPr>
        <w:t>You can see such a JB post from time to time in the post bar recently</w:t>
      </w:r>
    </w:p>
    <w:p w:rsidR="00686E9F" w:rsidRDefault="00DD09BD" w:rsidP="00AD22F5">
      <w:pPr>
        <w:pStyle w:val="21"/>
        <w:ind w:firstLine="420"/>
      </w:pPr>
      <w:r>
        <w:rPr>
          <w:rFonts w:hint="eastAsia"/>
        </w:rPr>
        <w:t>Search found that there are hundreds of such posts in various posts appear</w:t>
      </w:r>
    </w:p>
    <w:p w:rsidR="00686E9F" w:rsidRDefault="00DD09BD" w:rsidP="00AD22F5">
      <w:pPr>
        <w:pStyle w:val="21"/>
        <w:ind w:firstLine="420"/>
      </w:pPr>
      <w:r>
        <w:rPr>
          <w:rFonts w:hint="eastAsia"/>
        </w:rPr>
        <w:t>This group of people is a common concern of one - god ge yimin bar</w:t>
      </w:r>
    </w:p>
    <w:p w:rsidR="00686E9F" w:rsidRDefault="00DD09BD" w:rsidP="00AD22F5">
      <w:pPr>
        <w:pStyle w:val="21"/>
        <w:ind w:firstLine="420"/>
      </w:pPr>
      <w:r>
        <w:rPr>
          <w:rFonts w:hint="eastAsia"/>
        </w:rPr>
        <w:t>I think it's... anyway Sweep huang to fight against non - action, this also is not right?</w:t>
      </w:r>
    </w:p>
    <w:p w:rsidR="00686E9F" w:rsidRDefault="00DD09BD" w:rsidP="00AD22F5">
      <w:pPr>
        <w:pStyle w:val="21"/>
        <w:ind w:firstLine="420"/>
      </w:pPr>
      <w:r>
        <w:rPr>
          <w:rFonts w:hint="eastAsia"/>
        </w:rPr>
        <w:t>So many people... Or, so many have organized to go to large areas to brush posts, baidu you do not have a good response mechanism now</w:t>
      </w:r>
    </w:p>
    <w:p w:rsidR="00686E9F" w:rsidRDefault="00DD09BD" w:rsidP="00AD22F5">
      <w:pPr>
        <w:pStyle w:val="21"/>
        <w:ind w:firstLine="420"/>
      </w:pPr>
      <w:r>
        <w:rPr>
          <w:rFonts w:hint="eastAsia"/>
        </w:rPr>
        <w:t>"Hello, if you violate the agreement, please click on the" report "in the post to make a complaint. thank you</w:t>
      </w:r>
    </w:p>
    <w:p w:rsidR="00686E9F" w:rsidRDefault="00DD09BD" w:rsidP="00AD22F5">
      <w:pPr>
        <w:pStyle w:val="21"/>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rsidR="00686E9F" w:rsidRDefault="00DD09BD" w:rsidP="00AD22F5">
      <w:pPr>
        <w:pStyle w:val="21"/>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rsidR="00686E9F" w:rsidRDefault="00DD09BD" w:rsidP="00AD22F5">
      <w:pPr>
        <w:pStyle w:val="21"/>
        <w:ind w:firstLine="420"/>
      </w:pPr>
      <w:r>
        <w:rPr>
          <w:rFonts w:hint="eastAsia"/>
        </w:rPr>
        <w:t>Also, do you want to pay back the money you owe? Who are the victims?</w:t>
      </w:r>
    </w:p>
    <w:p w:rsidR="00686E9F" w:rsidRDefault="00DD09BD" w:rsidP="00AD22F5">
      <w:pPr>
        <w:pStyle w:val="21"/>
        <w:ind w:firstLine="420"/>
      </w:pPr>
      <w:r>
        <w:rPr>
          <w:rFonts w:hint="eastAsia"/>
        </w:rPr>
        <w:t xml:space="preserve">234, some enemy senior cadres: later see rabbit miscellaneous </w:t>
      </w:r>
      <w:r>
        <w:rPr>
          <w:rFonts w:hint="eastAsia"/>
        </w:rPr>
        <w:lastRenderedPageBreak/>
        <w:t>drove them into the god geyi people it is not impossible</w:t>
      </w:r>
    </w:p>
    <w:p w:rsidR="00686E9F" w:rsidRDefault="00DD09BD" w:rsidP="00AD22F5">
      <w:pPr>
        <w:pStyle w:val="21"/>
        <w:ind w:firstLine="420"/>
      </w:pPr>
      <w:r>
        <w:rPr>
          <w:rFonts w:hint="eastAsia"/>
        </w:rPr>
        <w:t>Found that dead horse cult digestion is not generally strong!</w:t>
      </w:r>
    </w:p>
    <w:p w:rsidR="00686E9F" w:rsidRDefault="00DD09BD" w:rsidP="00AD22F5">
      <w:pPr>
        <w:pStyle w:val="21"/>
        <w:ind w:firstLine="420"/>
      </w:pPr>
      <w:r>
        <w:rPr>
          <w:rFonts w:hint="eastAsia"/>
        </w:rPr>
        <w:t xml:space="preserve">See, my speech at this bar is going to be part of their </w:t>
      </w:r>
      <w:r w:rsidR="009F4861">
        <w:t>“</w:t>
      </w:r>
      <w:r w:rsidR="009F4861">
        <w:rPr>
          <w:rFonts w:hint="eastAsia"/>
        </w:rPr>
        <w:t>wordofgod</w:t>
      </w:r>
      <w:r w:rsidR="009F4861">
        <w:t>”</w:t>
      </w:r>
    </w:p>
    <w:p w:rsidR="00686E9F" w:rsidRDefault="00DD09BD" w:rsidP="00AD22F5">
      <w:pPr>
        <w:pStyle w:val="21"/>
        <w:ind w:firstLine="420"/>
      </w:pPr>
      <w:r>
        <w:rPr>
          <w:rFonts w:hint="eastAsia"/>
        </w:rPr>
        <w:t>Personally, I think kaei does have a little kung fu, but don't think too highly of him.</w:t>
      </w:r>
    </w:p>
    <w:p w:rsidR="00686E9F" w:rsidRDefault="00DD09BD" w:rsidP="00AD22F5">
      <w:pPr>
        <w:pStyle w:val="21"/>
        <w:ind w:firstLine="420"/>
      </w:pPr>
      <w:r>
        <w:rPr>
          <w:rFonts w:hint="eastAsia"/>
        </w:rPr>
        <w:t>20XX. The legend of ziwei/wu Ming</w:t>
      </w:r>
    </w:p>
    <w:p w:rsidR="00686E9F" w:rsidRDefault="00DD09BD" w:rsidP="00AD22F5">
      <w:pPr>
        <w:pStyle w:val="21"/>
        <w:ind w:firstLine="420"/>
      </w:pPr>
      <w:r>
        <w:rPr>
          <w:rFonts w:hint="eastAsia"/>
        </w:rPr>
        <w:t>The sixth gua of zhouyi</w:t>
      </w:r>
    </w:p>
    <w:p w:rsidR="00686E9F" w:rsidRDefault="00DD09BD" w:rsidP="00AD22F5">
      <w:pPr>
        <w:pStyle w:val="21"/>
        <w:ind w:firstLine="420"/>
      </w:pPr>
      <w:r>
        <w:rPr>
          <w:rFonts w:hint="eastAsia"/>
        </w:rPr>
        <w:t>When heaven and water go against the wind, there is no bravado in arguing with people.</w:t>
      </w:r>
    </w:p>
    <w:p w:rsidR="00686E9F" w:rsidRDefault="00DD09BD" w:rsidP="00AD22F5">
      <w:pPr>
        <w:pStyle w:val="21"/>
        <w:ind w:firstLine="420"/>
      </w:pPr>
      <w:r>
        <w:rPr>
          <w:rFonts w:hint="eastAsia"/>
        </w:rPr>
        <w:t>A gentleman is always in the position of discretion.</w:t>
      </w:r>
    </w:p>
    <w:p w:rsidR="00686E9F" w:rsidRDefault="00DD09BD" w:rsidP="00AD22F5">
      <w:pPr>
        <w:pStyle w:val="21"/>
        <w:ind w:firstLine="420"/>
      </w:pPr>
      <w:r>
        <w:rPr>
          <w:rFonts w:hint="eastAsia"/>
        </w:rPr>
        <w:t>"Elder sister, this ge hua is who?"   "Asked the little stone in a raised tone.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rsidR="00686E9F" w:rsidRDefault="00DD09BD" w:rsidP="00AD22F5">
      <w:pPr>
        <w:pStyle w:val="21"/>
        <w:ind w:firstLine="420"/>
      </w:pPr>
      <w:r>
        <w:rPr>
          <w:rFonts w:hint="eastAsia"/>
        </w:rPr>
        <w:t>The downtown area of zhenjiang, jiangsu province, is full of people.</w:t>
      </w:r>
    </w:p>
    <w:p w:rsidR="00686E9F" w:rsidRDefault="00DD09BD" w:rsidP="00AD22F5">
      <w:pPr>
        <w:pStyle w:val="21"/>
        <w:ind w:firstLine="420"/>
      </w:pPr>
      <w:r>
        <w:rPr>
          <w:rFonts w:hint="eastAsia"/>
        </w:rPr>
        <w:t xml:space="preserve">"Feed, crazy boss, today sent more than 500 posts, occupied the 'Chinese sage bar', 'the secret bar of pushing back' and other major posts, all publicity" </w:t>
      </w:r>
      <w:r w:rsidR="009F4861">
        <w:t>“</w:t>
      </w:r>
      <w:r w:rsidR="009F4861">
        <w:rPr>
          <w:rFonts w:hint="eastAsia"/>
        </w:rPr>
        <w:t>wordofgod</w:t>
      </w:r>
      <w:r w:rsidR="009F4861">
        <w:t>”</w:t>
      </w:r>
      <w:r>
        <w:rPr>
          <w:rFonts w:hint="eastAsia"/>
        </w:rPr>
        <w:t xml:space="preserve"> "; It's almost a month and it's time to settle the bill, "croaked lily in ge hua's greenhouse." the brothers are running out of food."</w:t>
      </w:r>
    </w:p>
    <w:p w:rsidR="00686E9F" w:rsidRDefault="00DD09BD" w:rsidP="00AD22F5">
      <w:pPr>
        <w:pStyle w:val="21"/>
        <w:ind w:firstLine="420"/>
      </w:pPr>
      <w:r>
        <w:rPr>
          <w:rFonts w:hint="eastAsia"/>
        </w:rPr>
        <w:t>A swarthy middle-aged man answered the phone and said, "don't worry. Wait a few more days and send money to you."   Then he hung up.</w:t>
      </w:r>
    </w:p>
    <w:p w:rsidR="00686E9F" w:rsidRDefault="00DD09BD" w:rsidP="00AD22F5">
      <w:pPr>
        <w:pStyle w:val="21"/>
        <w:ind w:firstLine="420"/>
      </w:pPr>
      <w:r>
        <w:rPr>
          <w:rFonts w:hint="eastAsia"/>
        </w:rPr>
        <w:t xml:space="preserve">Crazy boss is the god ge yimin, known as the Internet religious thinker activist, Christian writer, male, born in 1969 in zhenjiang, </w:t>
      </w:r>
      <w:r>
        <w:rPr>
          <w:rFonts w:hint="eastAsia"/>
        </w:rPr>
        <w:lastRenderedPageBreak/>
        <w:t xml:space="preserve">jiangsu province, China, graduated from the department of Chinese language and literature of nanjing university, fake "ge yimin </w:t>
      </w:r>
      <w:r w:rsidR="009F4861">
        <w:t>“</w:t>
      </w:r>
      <w:r w:rsidR="009F4861">
        <w:rPr>
          <w:rFonts w:hint="eastAsia"/>
        </w:rPr>
        <w:t>wordofgod</w:t>
      </w:r>
      <w:r w:rsidR="009F4861">
        <w:t>”</w:t>
      </w:r>
      <w:r>
        <w:rPr>
          <w:rFonts w:hint="eastAsia"/>
        </w:rPr>
        <w:t xml:space="preserve">", hence the netizens called ge crazy, ge </w:t>
      </w:r>
      <w:r w:rsidR="009F4861">
        <w:t>“</w:t>
      </w:r>
      <w:r w:rsidR="009F4861">
        <w:rPr>
          <w:rFonts w:hint="eastAsia"/>
        </w:rPr>
        <w:t>wordofgod</w:t>
      </w:r>
      <w:r w:rsidR="009F4861">
        <w:t>”</w:t>
      </w:r>
      <w:r>
        <w:rPr>
          <w:rFonts w:hint="eastAsia"/>
        </w:rPr>
        <w:t>. The crazy ge spends money to hire the water army to make a big fuss, its fan ma3 jia is numerous, the net friend calls ge hua.</w:t>
      </w:r>
    </w:p>
    <w:p w:rsidR="00686E9F" w:rsidRDefault="00DD09BD" w:rsidP="00AD22F5">
      <w:pPr>
        <w:pStyle w:val="21"/>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rsidR="009F4861">
        <w:t>“</w:t>
      </w:r>
      <w:r w:rsidR="009F4861">
        <w:rPr>
          <w:rFonts w:hint="eastAsia"/>
        </w:rPr>
        <w:t>wordofgod</w:t>
      </w:r>
      <w:r w:rsidR="009F4861">
        <w:t>”</w:t>
      </w:r>
      <w:r>
        <w:rPr>
          <w:rFonts w:hint="eastAsia"/>
        </w:rPr>
        <w:t>s. And with that, general ge bent down, took one of his smelly shoes off his feet, and then watched the sky throw it away and said, "damn the heathen."</w:t>
      </w:r>
    </w:p>
    <w:p w:rsidR="00686E9F" w:rsidRDefault="00DD09BD" w:rsidP="00AD22F5">
      <w:pPr>
        <w:pStyle w:val="21"/>
        <w:ind w:firstLine="420"/>
      </w:pPr>
      <w:r>
        <w:rPr>
          <w:rFonts w:hint="eastAsia"/>
        </w:rPr>
        <w:t>In remote Beijing, xiao shi saw xiao li's "vent paste" in the greenhouse and couldn't help laughing. Thousands of netizens saw it and giggled.</w:t>
      </w:r>
    </w:p>
    <w:p w:rsidR="00686E9F" w:rsidRDefault="00DD09BD" w:rsidP="00AD22F5">
      <w:pPr>
        <w:pStyle w:val="21"/>
        <w:ind w:firstLine="420"/>
      </w:pPr>
      <w:r>
        <w:rPr>
          <w:rFonts w:hint="eastAsia"/>
        </w:rPr>
        <w:t>Crazy boss also saw, he called the little lily in the greenhouse.</w:t>
      </w:r>
    </w:p>
    <w:p w:rsidR="00686E9F" w:rsidRDefault="00DD09BD" w:rsidP="00AD22F5">
      <w:pPr>
        <w:pStyle w:val="21"/>
        <w:ind w:firstLine="420"/>
      </w:pPr>
      <w:r>
        <w:rPr>
          <w:rFonts w:hint="eastAsia"/>
        </w:rPr>
        <w:lastRenderedPageBreak/>
        <w:t>The little lily in the greenhouse was walking in the street, when she saw the electricity, her heart could not help "whacking" quickly. She connected the phone with anxiety: "hello, boss ge." At this point, she was careful not to use the term "crazy boss".</w:t>
      </w:r>
    </w:p>
    <w:p w:rsidR="00686E9F" w:rsidRDefault="00DD09BD" w:rsidP="00AD22F5">
      <w:pPr>
        <w:pStyle w:val="21"/>
        <w:ind w:firstLine="420"/>
      </w:pPr>
      <w:r>
        <w:rPr>
          <w:rFonts w:hint="eastAsia"/>
        </w:rPr>
        <w:t>"I saw the posts on the Internet, ah, this publicity is too good, and expand the popularity," god can not help but feel surprised, "so do, the darker the uglier the better."</w:t>
      </w:r>
    </w:p>
    <w:p w:rsidR="00686E9F" w:rsidRDefault="00DD09BD" w:rsidP="00AD22F5">
      <w:pPr>
        <w:pStyle w:val="21"/>
        <w:ind w:firstLine="420"/>
      </w:pPr>
      <w:r>
        <w:rPr>
          <w:rFonts w:hint="eastAsia"/>
        </w:rPr>
        <w:t>The lily in the greenhouse froze for a long time. The mad boss's reaction was so unexpected that she frowned and said, "well, what about the labor fee?"</w:t>
      </w:r>
    </w:p>
    <w:p w:rsidR="00686E9F" w:rsidRDefault="00DD09BD" w:rsidP="00AD22F5">
      <w:pPr>
        <w:pStyle w:val="21"/>
        <w:ind w:firstLine="420"/>
      </w:pPr>
      <w:r>
        <w:rPr>
          <w:rFonts w:hint="eastAsia"/>
        </w:rPr>
        <w:t>"That is easy to do, say again, say again." Then he hung up.</w:t>
      </w:r>
    </w:p>
    <w:p w:rsidR="00686E9F" w:rsidRDefault="00DD09BD" w:rsidP="00AD22F5">
      <w:pPr>
        <w:pStyle w:val="21"/>
        <w:ind w:firstLine="420"/>
      </w:pPr>
      <w:r>
        <w:rPr>
          <w:rFonts w:hint="eastAsia"/>
        </w:rPr>
        <w:t>"That's crazy." "Said the lily in the greenhouse bitterly.</w:t>
      </w:r>
    </w:p>
    <w:p w:rsidR="00686E9F" w:rsidRDefault="00DD09BD" w:rsidP="00AD22F5">
      <w:pPr>
        <w:pStyle w:val="21"/>
        <w:ind w:firstLine="420"/>
      </w:pPr>
      <w:r>
        <w:rPr>
          <w:rFonts w:hint="eastAsia"/>
        </w:rPr>
        <w:t xml:space="preserve">237. Tear down the angel: you have searched for </w:t>
      </w:r>
      <w:r w:rsidR="00FB14F6">
        <w:rPr>
          <w:rFonts w:hint="eastAsia"/>
        </w:rPr>
        <w:t>“</w:t>
      </w:r>
      <w:r w:rsidR="00FB14F6" w:rsidRPr="00FB14F6">
        <w:rPr>
          <w:rFonts w:hint="eastAsia"/>
        </w:rPr>
        <w:t>葛亦民异闻录</w:t>
      </w:r>
      <w:r w:rsidR="00FB14F6">
        <w:rPr>
          <w:rFonts w:hint="eastAsia"/>
        </w:rPr>
        <w:t>”</w:t>
      </w:r>
      <w:r>
        <w:rPr>
          <w:rFonts w:hint="eastAsia"/>
        </w:rPr>
        <w:t xml:space="preserve"> by WeChat, and there is the divine public WeChat</w:t>
      </w:r>
    </w:p>
    <w:p w:rsidR="00686E9F" w:rsidRDefault="00DD09BD" w:rsidP="00AD22F5">
      <w:pPr>
        <w:pStyle w:val="21"/>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rsidR="00686E9F" w:rsidRDefault="00DD09BD" w:rsidP="00AD22F5">
      <w:pPr>
        <w:pStyle w:val="21"/>
        <w:ind w:firstLine="420"/>
      </w:pPr>
      <w:r>
        <w:rPr>
          <w:rFonts w:hint="eastAsia"/>
        </w:rPr>
        <w:t>238. 75790133A: a celebrity trope.   For example, the god of kris, the original product of the holy bar</w:t>
      </w:r>
    </w:p>
    <w:p w:rsidR="00686E9F" w:rsidRDefault="00DD09BD" w:rsidP="00AD22F5">
      <w:pPr>
        <w:pStyle w:val="21"/>
        <w:ind w:firstLine="420"/>
      </w:pPr>
      <w:r>
        <w:rPr>
          <w:rFonts w:hint="eastAsia"/>
        </w:rPr>
        <w:t>At least, there are dozens of fans. Although the XN religion originated in China has a bad reputation and influence, there are not less than 10,000 faithful believers.</w:t>
      </w:r>
    </w:p>
    <w:p w:rsidR="00686E9F" w:rsidRDefault="00DD09BD" w:rsidP="00AD22F5">
      <w:pPr>
        <w:pStyle w:val="21"/>
        <w:ind w:firstLine="420"/>
      </w:pPr>
      <w:r>
        <w:rPr>
          <w:rFonts w:hint="eastAsia"/>
        </w:rPr>
        <w:t>The prince: tell me about the god of kris</w:t>
      </w:r>
    </w:p>
    <w:p w:rsidR="00686E9F" w:rsidRDefault="00DD09BD" w:rsidP="00AD22F5">
      <w:pPr>
        <w:pStyle w:val="21"/>
        <w:ind w:firstLine="420"/>
      </w:pPr>
      <w:r>
        <w:rPr>
          <w:rFonts w:hint="eastAsia"/>
        </w:rPr>
        <w:t xml:space="preserve">This paragraph of time often to Posting, he has a lot of small size, initial mk7 name may be a system, he is Christ the Lord, the first is the Sabbath of the believers, then accepted the brahmanism, I exhort him </w:t>
      </w:r>
      <w:r>
        <w:rPr>
          <w:rFonts w:hint="eastAsia"/>
        </w:rPr>
        <w:lastRenderedPageBreak/>
        <w:t>many times, he has to renounce, has created another heresy, create classic "</w:t>
      </w:r>
      <w:r w:rsidR="009F4861">
        <w:t>“</w:t>
      </w:r>
      <w:r w:rsidR="009F4861">
        <w:rPr>
          <w:rFonts w:hint="eastAsia"/>
        </w:rPr>
        <w:t>wordofgod</w:t>
      </w:r>
      <w:r w:rsidR="009F4861">
        <w:t>”</w:t>
      </w:r>
      <w:r>
        <w:rPr>
          <w:rFonts w:hint="eastAsia"/>
        </w:rPr>
        <w:t>", often in the Christian post bar, although not small, but, for the post bar, is a black sheep, hope we see is blocked.</w:t>
      </w:r>
    </w:p>
    <w:p w:rsidR="00686E9F" w:rsidRDefault="00DD09BD" w:rsidP="00AD22F5">
      <w:pPr>
        <w:pStyle w:val="21"/>
        <w:ind w:firstLine="420"/>
      </w:pPr>
      <w:r>
        <w:rPr>
          <w:rFonts w:hint="eastAsia"/>
        </w:rPr>
        <w:t>240, the name of the moonlight Yang: now the bar, are some amateur bar, to delete the god ge yimin</w:t>
      </w:r>
    </w:p>
    <w:p w:rsidR="00686E9F" w:rsidRDefault="00DD09BD" w:rsidP="00AD22F5">
      <w:pPr>
        <w:pStyle w:val="21"/>
        <w:ind w:firstLine="420"/>
      </w:pPr>
      <w:r>
        <w:rPr>
          <w:rFonts w:hint="eastAsia"/>
        </w:rPr>
        <w:t>The waterhouse is chattering. Not a professional netizen.</w:t>
      </w:r>
    </w:p>
    <w:p w:rsidR="00686E9F" w:rsidRDefault="00DD09BD" w:rsidP="00AD22F5">
      <w:pPr>
        <w:pStyle w:val="21"/>
        <w:ind w:firstLine="420"/>
      </w:pPr>
      <w:r>
        <w:rPr>
          <w:rFonts w:hint="eastAsia"/>
        </w:rPr>
        <w:t>What is a career?</w:t>
      </w:r>
    </w:p>
    <w:p w:rsidR="00686E9F" w:rsidRDefault="00DD09BD" w:rsidP="00AD22F5">
      <w:pPr>
        <w:pStyle w:val="21"/>
        <w:ind w:firstLine="420"/>
      </w:pPr>
      <w:r>
        <w:rPr>
          <w:rFonts w:hint="eastAsia"/>
        </w:rPr>
        <w:t>First of all, he has to be a professional netizen with a lot of spare time. He is addicted to post bar and takes the power of virtual world very seriously.</w:t>
      </w:r>
    </w:p>
    <w:p w:rsidR="00686E9F" w:rsidRDefault="00DD09BD" w:rsidP="00AD22F5">
      <w:pPr>
        <w:pStyle w:val="21"/>
        <w:ind w:firstLine="420"/>
      </w:pPr>
      <w:r>
        <w:rPr>
          <w:rFonts w:hint="eastAsia"/>
        </w:rPr>
        <w:t>To save points to upgrade, use vest, mobilize atmosphere, balance relations, maintain personal image... Have a strong interest.</w:t>
      </w:r>
    </w:p>
    <w:p w:rsidR="00686E9F" w:rsidRDefault="00DD09BD" w:rsidP="00AD22F5">
      <w:pPr>
        <w:pStyle w:val="21"/>
        <w:ind w:firstLine="420"/>
      </w:pPr>
      <w:r>
        <w:rPr>
          <w:rFonts w:hint="eastAsia"/>
        </w:rPr>
        <w:t>He needs to show his value, and he is happy to be in power or out of power as an opposition</w:t>
      </w:r>
    </w:p>
    <w:p w:rsidR="00686E9F" w:rsidRDefault="00DD09BD" w:rsidP="00AD22F5">
      <w:pPr>
        <w:pStyle w:val="21"/>
        <w:ind w:firstLine="420"/>
      </w:pPr>
      <w:r>
        <w:rPr>
          <w:rFonts w:hint="eastAsia"/>
        </w:rPr>
        <w:t>Perfume summer: what bright ocean leader says is most pertinent!</w:t>
      </w:r>
    </w:p>
    <w:p w:rsidR="00686E9F" w:rsidRDefault="00DD09BD" w:rsidP="00AD22F5">
      <w:pPr>
        <w:pStyle w:val="21"/>
        <w:ind w:firstLine="420"/>
      </w:pPr>
      <w:r>
        <w:rPr>
          <w:rFonts w:hint="eastAsia"/>
        </w:rPr>
        <w:t>I feel in the thought bar in addition to delete ge yi people god did not have any good management, baidu has few "stocking style" popular post bar.</w:t>
      </w:r>
    </w:p>
    <w:p w:rsidR="00686E9F" w:rsidRDefault="00DD09BD" w:rsidP="00AD22F5">
      <w:pPr>
        <w:pStyle w:val="21"/>
        <w:ind w:firstLine="420"/>
      </w:pPr>
      <w:r>
        <w:rPr>
          <w:rFonts w:hint="eastAsia"/>
        </w:rPr>
        <w:t>Break through the 9: evil cult forces are also playing the delaying tactics.</w:t>
      </w:r>
    </w:p>
    <w:p w:rsidR="00686E9F" w:rsidRDefault="00DD09BD" w:rsidP="00AD22F5">
      <w:pPr>
        <w:pStyle w:val="21"/>
        <w:ind w:firstLine="420"/>
      </w:pPr>
      <w:r>
        <w:rPr>
          <w:rFonts w:hint="eastAsia"/>
        </w:rPr>
        <w:t>It's the same trick that was played in 2012.</w:t>
      </w:r>
    </w:p>
    <w:p w:rsidR="00686E9F" w:rsidRDefault="00DD09BD" w:rsidP="00AD22F5">
      <w:pPr>
        <w:pStyle w:val="21"/>
        <w:ind w:firstLine="420"/>
      </w:pPr>
      <w:r>
        <w:rPr>
          <w:rFonts w:hint="eastAsia"/>
        </w:rPr>
        <w:t>In 2012, the cult prevented the people from taking up arms. Ge zhuh is the original arrangement.</w:t>
      </w:r>
    </w:p>
    <w:p w:rsidR="00686E9F" w:rsidRDefault="00DD09BD" w:rsidP="00AD22F5">
      <w:pPr>
        <w:pStyle w:val="21"/>
        <w:ind w:firstLine="420"/>
      </w:pPr>
      <w:r>
        <w:rPr>
          <w:rFonts w:hint="eastAsia"/>
        </w:rPr>
        <w:t>The cult helped the government and killed former master J.</w:t>
      </w:r>
    </w:p>
    <w:p w:rsidR="00686E9F" w:rsidRDefault="00DD09BD" w:rsidP="00AD22F5">
      <w:pPr>
        <w:pStyle w:val="21"/>
        <w:ind w:firstLine="420"/>
      </w:pPr>
      <w:r>
        <w:rPr>
          <w:rFonts w:hint="eastAsia"/>
        </w:rPr>
        <w:t>Quickly start the military revolution, for the urgent matter.</w:t>
      </w:r>
    </w:p>
    <w:p w:rsidR="00686E9F" w:rsidRDefault="00DD09BD" w:rsidP="00AD22F5">
      <w:pPr>
        <w:pStyle w:val="21"/>
        <w:ind w:firstLine="420"/>
      </w:pPr>
      <w:r>
        <w:rPr>
          <w:rFonts w:hint="eastAsia"/>
        </w:rPr>
        <w:t>I didn't expect too much from kris. Black dragonfly, a peacock will help him. Ge had no hand in the matter of nanjing.</w:t>
      </w:r>
    </w:p>
    <w:p w:rsidR="00686E9F" w:rsidRDefault="00DD09BD" w:rsidP="00AD22F5">
      <w:pPr>
        <w:pStyle w:val="21"/>
        <w:ind w:firstLine="420"/>
      </w:pPr>
      <w:r>
        <w:rPr>
          <w:rFonts w:hint="eastAsia"/>
        </w:rPr>
        <w:t>242, brick home very calm of say: recently McDonald's caught a few heresy</w:t>
      </w:r>
    </w:p>
    <w:p w:rsidR="00686E9F" w:rsidRDefault="00DD09BD" w:rsidP="00AD22F5">
      <w:pPr>
        <w:pStyle w:val="21"/>
        <w:ind w:firstLine="420"/>
      </w:pPr>
      <w:r>
        <w:rPr>
          <w:rFonts w:hint="eastAsia"/>
        </w:rPr>
        <w:lastRenderedPageBreak/>
        <w:t>If the influence of kris is very big, it is estimated that these few people on the Internet can't run away, perhaps their IP has been locked by the network police, waiting for news that kris the god cult was captured by the police detailed content.</w:t>
      </w:r>
    </w:p>
    <w:p w:rsidR="00686E9F" w:rsidRDefault="00DD09BD" w:rsidP="00AD22F5">
      <w:pPr>
        <w:pStyle w:val="21"/>
        <w:ind w:firstLine="420"/>
      </w:pPr>
      <w:r>
        <w:rPr>
          <w:rFonts w:hint="eastAsia"/>
        </w:rPr>
        <w:t>243. The big wood history in the night is three eggs: ye lingzi fairy has been stagnant for a few days, the people of god gei people posted</w:t>
      </w:r>
    </w:p>
    <w:p w:rsidR="00686E9F" w:rsidRDefault="00DD09BD" w:rsidP="00AD22F5">
      <w:pPr>
        <w:pStyle w:val="21"/>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rsidR="00686E9F" w:rsidRDefault="00DD09BD" w:rsidP="00AD22F5">
      <w:pPr>
        <w:pStyle w:val="21"/>
        <w:ind w:firstLine="420"/>
      </w:pPr>
      <w:r>
        <w:rPr>
          <w:rFonts w:hint="eastAsia"/>
        </w:rPr>
        <w:t>Monseigneur: none of crape myrtle's, or kris's, is normal.</w:t>
      </w:r>
    </w:p>
    <w:p w:rsidR="00686E9F" w:rsidRDefault="00DD09BD" w:rsidP="00AD22F5">
      <w:pPr>
        <w:pStyle w:val="21"/>
        <w:ind w:firstLine="420"/>
      </w:pPr>
      <w:r>
        <w:rPr>
          <w:rFonts w:hint="eastAsia"/>
        </w:rPr>
        <w:t>I wonder why nobody looked him up. All who call themselves holy are evil.</w:t>
      </w:r>
    </w:p>
    <w:p w:rsidR="00686E9F" w:rsidRDefault="00DD09BD" w:rsidP="00AD22F5">
      <w:pPr>
        <w:pStyle w:val="21"/>
        <w:ind w:firstLine="420"/>
      </w:pPr>
      <w:r>
        <w:rPr>
          <w:rFonts w:hint="eastAsia"/>
        </w:rPr>
        <w:t>245, little red hair card: gentiles are Christian terms, and in this case they don't mean nationality</w:t>
      </w:r>
    </w:p>
    <w:p w:rsidR="00686E9F" w:rsidRDefault="00DD09BD" w:rsidP="00AD22F5">
      <w:pPr>
        <w:pStyle w:val="21"/>
        <w:ind w:firstLine="420"/>
      </w:pPr>
      <w:r>
        <w:rPr>
          <w:rFonts w:hint="eastAsia"/>
        </w:rPr>
        <w:t xml:space="preserve">It's about people who don't trust god, who don't get his salvation. The kris </w:t>
      </w:r>
      <w:r w:rsidR="009F4861">
        <w:t>“</w:t>
      </w:r>
      <w:r w:rsidR="009F4861">
        <w:rPr>
          <w:rFonts w:hint="eastAsia"/>
        </w:rPr>
        <w:t>wordofgod</w:t>
      </w:r>
      <w:r w:rsidR="009F4861">
        <w:t>”</w:t>
      </w:r>
      <w:r>
        <w:rPr>
          <w:rFonts w:hint="eastAsia"/>
        </w:rPr>
        <w:t xml:space="preserve"> is mostly biblical, but has little to do with Christianity. I was bored to look, just two words, nonsense. The starting-point YY fiction writer is better than he by any stretch of the imagination.</w:t>
      </w:r>
    </w:p>
    <w:p w:rsidR="00686E9F" w:rsidRDefault="00DD09BD" w:rsidP="00AD22F5">
      <w:pPr>
        <w:pStyle w:val="21"/>
        <w:ind w:firstLine="420"/>
      </w:pPr>
      <w:r>
        <w:rPr>
          <w:rFonts w:hint="eastAsia"/>
        </w:rPr>
        <w:t xml:space="preserve">246, all over the tianya road paradise: even a bystander to see the </w:t>
      </w:r>
      <w:r>
        <w:rPr>
          <w:rFonts w:hint="eastAsia"/>
        </w:rPr>
        <w:lastRenderedPageBreak/>
        <w:t>speech of god ge is the performance of a cult, not to mention the current government?</w:t>
      </w:r>
    </w:p>
    <w:p w:rsidR="00686E9F" w:rsidRDefault="00DD09BD" w:rsidP="00AD22F5">
      <w:pPr>
        <w:pStyle w:val="21"/>
        <w:ind w:firstLine="420"/>
      </w:pPr>
      <w:r>
        <w:rPr>
          <w:rFonts w:hint="eastAsia"/>
        </w:rPr>
        <w:t>Ye lingzi xian: you say bystander all, too absolute, how can baidu let him be in stick bar existence? He has a five-thousand-person tieba, and for years, you didn't see any fish except the scales.</w:t>
      </w:r>
    </w:p>
    <w:p w:rsidR="00686E9F" w:rsidRDefault="00DD09BD" w:rsidP="00AD22F5">
      <w:pPr>
        <w:pStyle w:val="21"/>
        <w:ind w:firstLine="420"/>
      </w:pPr>
      <w:r>
        <w:rPr>
          <w:rFonts w:hint="eastAsia"/>
        </w:rPr>
        <w:t>247. When the gale came, it sounded like a judgment to the ant - cutter.</w:t>
      </w:r>
    </w:p>
    <w:p w:rsidR="00686E9F" w:rsidRDefault="00DD09BD" w:rsidP="00AD22F5">
      <w:pPr>
        <w:pStyle w:val="21"/>
        <w:ind w:firstLine="420"/>
      </w:pPr>
      <w:r>
        <w:rPr>
          <w:rFonts w:hint="eastAsia"/>
        </w:rPr>
        <w:t>248, all over the tianya road paradise: you said the five thousand tieba (god geyi people bar)</w:t>
      </w:r>
    </w:p>
    <w:p w:rsidR="00686E9F" w:rsidRDefault="00DD09BD" w:rsidP="00AD22F5">
      <w:pPr>
        <w:pStyle w:val="21"/>
        <w:ind w:firstLine="420"/>
      </w:pPr>
      <w:r>
        <w:rPr>
          <w:rFonts w:hint="eastAsia"/>
        </w:rPr>
        <w:t>Are there any of the five thousand people who disagree with the statement of god? If not, then the five thousand people you mentioned are believers of kris god and have been brainwashed.</w:t>
      </w:r>
    </w:p>
    <w:p w:rsidR="00686E9F" w:rsidRDefault="00DD09BD" w:rsidP="00AD22F5">
      <w:pPr>
        <w:pStyle w:val="21"/>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rsidR="00686E9F" w:rsidRDefault="00DD09BD" w:rsidP="00AD22F5">
      <w:pPr>
        <w:pStyle w:val="21"/>
        <w:ind w:firstLine="420"/>
      </w:pPr>
      <w:r>
        <w:rPr>
          <w:rFonts w:hint="eastAsia"/>
        </w:rPr>
        <w:t>249. Day bow no. 11: ge yimin = jiang zemin</w:t>
      </w:r>
    </w:p>
    <w:p w:rsidR="00686E9F" w:rsidRDefault="00DD09BD" w:rsidP="00AD22F5">
      <w:pPr>
        <w:pStyle w:val="21"/>
        <w:ind w:firstLine="420"/>
      </w:pPr>
      <w:r>
        <w:rPr>
          <w:rFonts w:hint="eastAsia"/>
        </w:rPr>
        <w:t>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Cultural and artistic celebrities</w:t>
      </w:r>
    </w:p>
    <w:p w:rsidR="00686E9F" w:rsidRDefault="00DD09BD" w:rsidP="00AD22F5">
      <w:pPr>
        <w:pStyle w:val="21"/>
        <w:ind w:firstLine="420"/>
      </w:pPr>
      <w:r>
        <w:rPr>
          <w:rFonts w:hint="eastAsia"/>
        </w:rPr>
        <w:t xml:space="preserve">     Ge yimin river shan </w:t>
      </w:r>
    </w:p>
    <w:p w:rsidR="00686E9F" w:rsidRDefault="00DD09BD" w:rsidP="00AD22F5">
      <w:pPr>
        <w:pStyle w:val="21"/>
        <w:ind w:firstLine="420"/>
      </w:pPr>
      <w:r>
        <w:rPr>
          <w:rFonts w:hint="eastAsia"/>
        </w:rPr>
        <w:t>Celebrity resume: ge yimin</w:t>
      </w:r>
    </w:p>
    <w:p w:rsidR="00686E9F" w:rsidRDefault="00DD09BD" w:rsidP="00AD22F5">
      <w:pPr>
        <w:pStyle w:val="21"/>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rsidR="009F4861">
        <w:t>“</w:t>
      </w:r>
      <w:r w:rsidR="009F4861">
        <w:rPr>
          <w:rFonts w:hint="eastAsia"/>
        </w:rPr>
        <w:t>wordofgod</w:t>
      </w:r>
      <w:r w:rsidR="009F4861">
        <w:t>”</w:t>
      </w:r>
      <w:r>
        <w:rPr>
          <w:rFonts w:hint="eastAsia"/>
        </w:rPr>
        <w:t xml:space="preserve">s of kris," rated as a biblical amendment. His ideas came from two sources: Christianity </w:t>
      </w:r>
      <w:r>
        <w:rPr>
          <w:rFonts w:hint="eastAsia"/>
        </w:rPr>
        <w:lastRenderedPageBreak/>
        <w:t>and communism.</w:t>
      </w:r>
    </w:p>
    <w:p w:rsidR="00686E9F" w:rsidRDefault="00DD09BD" w:rsidP="00AD22F5">
      <w:pPr>
        <w:pStyle w:val="21"/>
        <w:ind w:firstLine="420"/>
      </w:pPr>
      <w:r>
        <w:rPr>
          <w:rFonts w:hint="eastAsia"/>
        </w:rPr>
        <w:t xml:space="preserve">The kris </w:t>
      </w:r>
      <w:r w:rsidR="009F4861">
        <w:t>“</w:t>
      </w:r>
      <w:r w:rsidR="009F4861">
        <w:rPr>
          <w:rFonts w:hint="eastAsia"/>
        </w:rPr>
        <w:t>wordofgod</w:t>
      </w:r>
      <w:r w:rsidR="009F4861">
        <w:t>”</w:t>
      </w:r>
      <w:r>
        <w:rPr>
          <w:rFonts w:hint="eastAsia"/>
        </w:rPr>
        <w:t xml:space="preserve"> is a reflection of reality and the future, part of which is divine inspiration. The kris god has two yemeijing (kris </w:t>
      </w:r>
      <w:r w:rsidR="009F4861">
        <w:t>“</w:t>
      </w:r>
      <w:r w:rsidR="009F4861">
        <w:rPr>
          <w:rFonts w:hint="eastAsia"/>
        </w:rPr>
        <w:t>wordofgod</w:t>
      </w:r>
      <w:r w:rsidR="009F4861">
        <w:t>”</w:t>
      </w:r>
      <w:r>
        <w:rPr>
          <w:rFonts w:hint="eastAsia"/>
        </w:rPr>
        <w:t>) news published on the Internet news portal.</w:t>
      </w:r>
    </w:p>
    <w:p w:rsidR="00686E9F" w:rsidRDefault="00DD09BD" w:rsidP="00AD22F5">
      <w:pPr>
        <w:pStyle w:val="21"/>
        <w:ind w:firstLine="420"/>
      </w:pPr>
      <w:r>
        <w:t>http://www.gerenjianli.com/Mingren/01/7trk5blls3m1a93.html</w:t>
      </w:r>
    </w:p>
    <w:p w:rsidR="00686E9F" w:rsidRDefault="00DD09BD" w:rsidP="00AD22F5">
      <w:pPr>
        <w:pStyle w:val="21"/>
        <w:ind w:firstLine="420"/>
      </w:pPr>
      <w:r>
        <w:rPr>
          <w:rFonts w:hint="eastAsia"/>
        </w:rPr>
        <w:t>252, azaz7391: what is a real man</w:t>
      </w:r>
    </w:p>
    <w:p w:rsidR="00686E9F" w:rsidRDefault="00DD09BD" w:rsidP="00AD22F5">
      <w:pPr>
        <w:pStyle w:val="21"/>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rsidR="00686E9F" w:rsidRDefault="00DD09BD" w:rsidP="00AD22F5">
      <w:pPr>
        <w:pStyle w:val="21"/>
        <w:ind w:firstLine="420"/>
      </w:pPr>
      <w:r>
        <w:rPr>
          <w:rFonts w:hint="eastAsia"/>
        </w:rPr>
        <w:t>It is a kind of alternative Internet cult that propagates trivialities and rough and benighted social concepts like pranks.</w:t>
      </w:r>
    </w:p>
    <w:p w:rsidR="00686E9F" w:rsidRDefault="00DD09BD" w:rsidP="00AD22F5">
      <w:pPr>
        <w:pStyle w:val="21"/>
        <w:ind w:firstLine="420"/>
      </w:pPr>
      <w:r>
        <w:rPr>
          <w:rFonts w:hint="eastAsia"/>
        </w:rPr>
        <w:t>253, hyB3523: the dreams of people like Goethe to be saints have been shattered</w:t>
      </w:r>
    </w:p>
    <w:p w:rsidR="00686E9F" w:rsidRDefault="00DD09BD" w:rsidP="00AD22F5">
      <w:pPr>
        <w:pStyle w:val="21"/>
        <w:ind w:firstLine="420"/>
      </w:pPr>
      <w:r>
        <w:rPr>
          <w:rFonts w:hint="eastAsia"/>
        </w:rPr>
        <w:t>Wish liu yifei SSH a happy life,</w:t>
      </w:r>
    </w:p>
    <w:p w:rsidR="00686E9F" w:rsidRDefault="00DD09BD" w:rsidP="00AD22F5">
      <w:pPr>
        <w:pStyle w:val="21"/>
        <w:ind w:firstLine="420"/>
      </w:pPr>
      <w:r>
        <w:rPr>
          <w:rFonts w:hint="eastAsia"/>
        </w:rPr>
        <w:t>I represent all friends!</w:t>
      </w:r>
    </w:p>
    <w:p w:rsidR="00686E9F" w:rsidRDefault="00DD09BD" w:rsidP="00AD22F5">
      <w:pPr>
        <w:pStyle w:val="21"/>
        <w:ind w:firstLine="420"/>
      </w:pPr>
      <w:r>
        <w:rPr>
          <w:rFonts w:hint="eastAsia"/>
        </w:rPr>
        <w:t>Therefore, it can be clear that the dreams of god and others who want to be saints have been shattered.</w:t>
      </w:r>
    </w:p>
    <w:p w:rsidR="00686E9F" w:rsidRDefault="00DD09BD" w:rsidP="00AD22F5">
      <w:pPr>
        <w:pStyle w:val="21"/>
        <w:ind w:firstLine="420"/>
      </w:pPr>
      <w:r>
        <w:rPr>
          <w:rFonts w:hint="eastAsia"/>
        </w:rPr>
        <w:t>Liu yifei does not do saint female, can have a good home, ge yi people god and so can die heart.</w:t>
      </w:r>
    </w:p>
    <w:p w:rsidR="00686E9F" w:rsidRDefault="00DD09BD" w:rsidP="00AD22F5">
      <w:pPr>
        <w:pStyle w:val="21"/>
        <w:ind w:firstLine="420"/>
      </w:pPr>
      <w:r>
        <w:rPr>
          <w:rFonts w:hint="eastAsia"/>
        </w:rPr>
        <w:t>System MK7: god kris is one of god's sons, and great achievements will be made in the future</w:t>
      </w:r>
    </w:p>
    <w:p w:rsidR="00686E9F" w:rsidRDefault="00DD09BD" w:rsidP="00AD22F5">
      <w:pPr>
        <w:pStyle w:val="21"/>
        <w:ind w:firstLine="420"/>
      </w:pPr>
      <w:r>
        <w:rPr>
          <w:rFonts w:hint="eastAsia"/>
        </w:rPr>
        <w:t>There are serious conscious issues at the moment, modelled on Christ and not yourself.</w:t>
      </w:r>
    </w:p>
    <w:p w:rsidR="00686E9F" w:rsidRDefault="00DD09BD" w:rsidP="00AD22F5">
      <w:pPr>
        <w:pStyle w:val="21"/>
        <w:ind w:firstLine="420"/>
      </w:pPr>
      <w:r>
        <w:rPr>
          <w:rFonts w:hint="eastAsia"/>
        </w:rPr>
        <w:t xml:space="preserve">"God of kris: before, now is not, I found a god, also independent from Christianity, just recognize Christianity, see 140,000 words </w:t>
      </w:r>
      <w:r w:rsidR="009F4861">
        <w:t>“</w:t>
      </w:r>
      <w:r w:rsidR="009F4861">
        <w:rPr>
          <w:rFonts w:hint="eastAsia"/>
        </w:rPr>
        <w:t>wordofgod</w:t>
      </w:r>
      <w:r w:rsidR="009F4861">
        <w:t>”</w:t>
      </w:r>
      <w:r>
        <w:rPr>
          <w:rFonts w:hint="eastAsia"/>
        </w:rPr>
        <w:t>, communist content is more than Christianity.</w:t>
      </w:r>
    </w:p>
    <w:p w:rsidR="00686E9F" w:rsidRDefault="00DD09BD" w:rsidP="00AD22F5">
      <w:pPr>
        <w:pStyle w:val="21"/>
        <w:ind w:firstLine="420"/>
      </w:pPr>
      <w:r>
        <w:rPr>
          <w:rFonts w:hint="eastAsia"/>
        </w:rPr>
        <w:t xml:space="preserve">Our god is the god of god (kris), not the god of Christianity (Jesus), </w:t>
      </w:r>
      <w:r>
        <w:rPr>
          <w:rFonts w:hint="eastAsia"/>
        </w:rPr>
        <w:lastRenderedPageBreak/>
        <w:t>and, of course, it is possible that both are one god.</w:t>
      </w:r>
    </w:p>
    <w:p w:rsidR="00686E9F" w:rsidRDefault="00DD09BD" w:rsidP="00AD22F5">
      <w:pPr>
        <w:pStyle w:val="21"/>
        <w:ind w:firstLine="420"/>
      </w:pPr>
      <w:r>
        <w:rPr>
          <w:rFonts w:hint="eastAsia"/>
        </w:rPr>
        <w:t>Looking for saints</w:t>
      </w:r>
    </w:p>
    <w:p w:rsidR="00686E9F" w:rsidRDefault="00DD09BD" w:rsidP="00AD22F5">
      <w:pPr>
        <w:pStyle w:val="21"/>
        <w:ind w:firstLine="420"/>
      </w:pPr>
      <w:r>
        <w:rPr>
          <w:rFonts w:hint="eastAsia"/>
        </w:rPr>
        <w:t>Gender, please send your name</w:t>
      </w:r>
    </w:p>
    <w:p w:rsidR="00686E9F" w:rsidRDefault="00DD09BD" w:rsidP="00AD22F5">
      <w:pPr>
        <w:pStyle w:val="21"/>
        <w:ind w:firstLine="420"/>
      </w:pPr>
      <w:r>
        <w:rPr>
          <w:rFonts w:hint="eastAsia"/>
        </w:rPr>
        <w:t>Zheng haodong 001: still use to look for? The god of kris is.</w:t>
      </w:r>
    </w:p>
    <w:p w:rsidR="00686E9F" w:rsidRDefault="00DD09BD" w:rsidP="00AD22F5">
      <w:pPr>
        <w:pStyle w:val="21"/>
        <w:ind w:firstLine="420"/>
      </w:pPr>
      <w:r>
        <w:rPr>
          <w:rFonts w:hint="eastAsia"/>
        </w:rPr>
        <w:t>I love zhao tianyi: @people sing god ge yimin together.</w:t>
      </w:r>
    </w:p>
    <w:p w:rsidR="00686E9F" w:rsidRDefault="00DD09BD" w:rsidP="00AD22F5">
      <w:pPr>
        <w:pStyle w:val="21"/>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Zcreat: the god of kris was born 2000 years ago, maybe he could be a god.</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r>
      <w:r>
        <w:rPr>
          <w:rFonts w:ascii="Arial" w:hAnsi="Arial" w:cs="Arial"/>
          <w:color w:val="000000"/>
          <w:szCs w:val="21"/>
          <w:shd w:val="clear" w:color="auto" w:fill="FFFFFF"/>
        </w:rPr>
        <w:t>As if they were advertising, this man is not a Christian.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WUH2006: god of kris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rsidR="00686E9F" w:rsidRDefault="00DD09BD" w:rsidP="00AD22F5">
      <w:pPr>
        <w:pStyle w:val="21"/>
        <w:ind w:firstLine="420"/>
      </w:pPr>
      <w:r>
        <w:rPr>
          <w:rFonts w:hint="eastAsia"/>
        </w:rPr>
        <w:t>Deng xiaoxian, fan donkey: people should have ideals and ideas. Ge yimin did nothing wrong.</w:t>
      </w:r>
    </w:p>
    <w:p w:rsidR="00686E9F" w:rsidRDefault="00DD09BD" w:rsidP="00AD22F5">
      <w:pPr>
        <w:pStyle w:val="21"/>
        <w:ind w:firstLine="420"/>
      </w:pPr>
      <w:r>
        <w:rPr>
          <w:rFonts w:hint="eastAsia"/>
        </w:rPr>
        <w:t>From this point of view, he is worthy of respect. After further development,</w:t>
      </w:r>
    </w:p>
    <w:p w:rsidR="00686E9F" w:rsidRDefault="00DD09BD" w:rsidP="00AD22F5">
      <w:pPr>
        <w:pStyle w:val="21"/>
        <w:ind w:firstLine="420"/>
      </w:pPr>
      <w:r>
        <w:rPr>
          <w:rFonts w:hint="eastAsia"/>
        </w:rPr>
        <w:t>He also deserves sympathy. I think he is a brave man to face so many questions. A lot of people dare not think to do, he did, from here</w:t>
      </w:r>
    </w:p>
    <w:p w:rsidR="00686E9F" w:rsidRDefault="00DD09BD" w:rsidP="00AD22F5">
      <w:pPr>
        <w:pStyle w:val="21"/>
        <w:ind w:firstLine="420"/>
      </w:pPr>
      <w:r>
        <w:rPr>
          <w:rFonts w:hint="eastAsia"/>
        </w:rPr>
        <w:t>Look, he deserves respect.</w:t>
      </w:r>
    </w:p>
    <w:p w:rsidR="00686E9F" w:rsidRDefault="00DD09BD" w:rsidP="00AD22F5">
      <w:pPr>
        <w:pStyle w:val="21"/>
        <w:ind w:firstLine="420"/>
      </w:pPr>
      <w:r>
        <w:rPr>
          <w:rFonts w:hint="eastAsia"/>
        </w:rPr>
        <w:t>Kris: I just want the truth, the last form of society, or god.</w:t>
      </w:r>
    </w:p>
    <w:p w:rsidR="00686E9F" w:rsidRDefault="00DD09BD" w:rsidP="00AD22F5">
      <w:pPr>
        <w:pStyle w:val="21"/>
        <w:ind w:firstLine="420"/>
      </w:pPr>
      <w:r>
        <w:rPr>
          <w:rFonts w:hint="eastAsia"/>
        </w:rPr>
        <w:t xml:space="preserve">System MK7: this morning god ge yimin gathered two small </w:t>
      </w:r>
      <w:r>
        <w:rPr>
          <w:rFonts w:hint="eastAsia"/>
        </w:rPr>
        <w:lastRenderedPageBreak/>
        <w:t>eastern European countries, estimated to be ten thousand years later.</w:t>
      </w:r>
    </w:p>
    <w:p w:rsidR="00686E9F" w:rsidRDefault="00DD09BD" w:rsidP="00AD22F5">
      <w:pPr>
        <w:pStyle w:val="21"/>
        <w:ind w:firstLine="420"/>
      </w:pPr>
      <w:r>
        <w:rPr>
          <w:rFonts w:hint="eastAsia"/>
        </w:rPr>
        <w:t>263. Confused copper sulfate: this kris is clearly a bored person who is like the "brother chun religion" and the "flying ramen god religion".</w:t>
      </w:r>
    </w:p>
    <w:p w:rsidR="00686E9F" w:rsidRDefault="00DD09BD" w:rsidP="00AD22F5">
      <w:pPr>
        <w:pStyle w:val="21"/>
        <w:ind w:firstLine="420"/>
      </w:pPr>
      <w:r>
        <w:rPr>
          <w:rFonts w:hint="eastAsia"/>
        </w:rPr>
        <w:t>Red missile: agree, ge is pure eat to prop up hype to play, return not equal to brother chun teach.</w:t>
      </w:r>
    </w:p>
    <w:p w:rsidR="00686E9F" w:rsidRDefault="00DD09BD" w:rsidP="00AD22F5">
      <w:pPr>
        <w:pStyle w:val="21"/>
        <w:ind w:firstLine="420"/>
      </w:pPr>
      <w:r>
        <w:rPr>
          <w:rFonts w:hint="eastAsia"/>
        </w:rPr>
        <w:t>Cold and pure water cool: you are the smartest one in this post.</w:t>
      </w:r>
    </w:p>
    <w:p w:rsidR="00686E9F" w:rsidRDefault="00DD09BD" w:rsidP="00AD22F5">
      <w:pPr>
        <w:pStyle w:val="21"/>
        <w:ind w:firstLine="420"/>
      </w:pPr>
      <w:r>
        <w:rPr>
          <w:rFonts w:hint="eastAsia"/>
        </w:rPr>
        <w:t xml:space="preserve">That's right. If theory alone is enough, it's enough to find kris. </w:t>
      </w:r>
    </w:p>
    <w:p w:rsidR="00686E9F" w:rsidRDefault="00DD09BD" w:rsidP="00AD22F5">
      <w:pPr>
        <w:pStyle w:val="21"/>
        <w:ind w:firstLine="420"/>
      </w:pPr>
      <w:r>
        <w:rPr>
          <w:rFonts w:hint="eastAsia"/>
        </w:rPr>
        <w:t>God does not need to be reincarnated.</w:t>
      </w:r>
    </w:p>
    <w:p w:rsidR="00686E9F" w:rsidRDefault="00DD09BD" w:rsidP="00AD22F5">
      <w:pPr>
        <w:pStyle w:val="21"/>
        <w:ind w:firstLine="420"/>
      </w:pPr>
      <w:r>
        <w:rPr>
          <w:rFonts w:hint="eastAsia"/>
        </w:rPr>
        <w:t>Eastern girl 28: and recommend some useful books. Do me a favor.</w:t>
      </w:r>
    </w:p>
    <w:p w:rsidR="00686E9F" w:rsidRDefault="00DD09BD" w:rsidP="00AD22F5">
      <w:pPr>
        <w:pStyle w:val="21"/>
        <w:ind w:firstLine="420"/>
      </w:pPr>
      <w:r>
        <w:rPr>
          <w:rFonts w:hint="eastAsia"/>
        </w:rPr>
        <w:t>Good Samaritan 1996: should belong to ge sheng's "</w:t>
      </w:r>
      <w:r w:rsidR="009F4861">
        <w:t>“</w:t>
      </w:r>
      <w:r w:rsidR="009F4861">
        <w:rPr>
          <w:rFonts w:hint="eastAsia"/>
        </w:rPr>
        <w:t>wordofgod</w:t>
      </w:r>
      <w:r w:rsidR="009F4861">
        <w:t>”</w:t>
      </w:r>
      <w:r>
        <w:rPr>
          <w:rFonts w:hint="eastAsia"/>
        </w:rPr>
        <w:t>"! Read the promise of immortality.</w:t>
      </w:r>
    </w:p>
    <w:p w:rsidR="00686E9F" w:rsidRDefault="00DD09BD" w:rsidP="00AD22F5">
      <w:pPr>
        <w:pStyle w:val="21"/>
        <w:ind w:firstLine="420"/>
      </w:pPr>
      <w:r>
        <w:rPr>
          <w:rFonts w:hint="eastAsia"/>
        </w:rPr>
        <w:t xml:space="preserve">Tianya road paradise: ha ha ha! Even ge is eating, he can teach others to live forever? </w:t>
      </w:r>
      <w:r w:rsidR="009F4861">
        <w:t>“</w:t>
      </w:r>
      <w:r w:rsidR="009F4861">
        <w:rPr>
          <w:rFonts w:hint="eastAsia"/>
        </w:rPr>
        <w:t>wordofgod</w:t>
      </w:r>
      <w:r w:rsidR="009F4861">
        <w:t>”</w:t>
      </w:r>
      <w:r>
        <w:rPr>
          <w:rFonts w:hint="eastAsia"/>
        </w:rPr>
        <w:t>? neurosis</w:t>
      </w:r>
    </w:p>
    <w:p w:rsidR="00686E9F" w:rsidRDefault="00DD09BD" w:rsidP="00AD22F5">
      <w:pPr>
        <w:pStyle w:val="21"/>
        <w:ind w:firstLine="420"/>
      </w:pPr>
      <w:r>
        <w:rPr>
          <w:rFonts w:hint="eastAsia"/>
        </w:rPr>
        <w:t>266, do you know: 1000, one night chat room 0003</w:t>
      </w:r>
    </w:p>
    <w:p w:rsidR="00686E9F" w:rsidRDefault="00DD09BD" w:rsidP="00AD22F5">
      <w:pPr>
        <w:pStyle w:val="21"/>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rsidR="00686E9F" w:rsidRDefault="00DD09BD" w:rsidP="00AD22F5">
      <w:pPr>
        <w:pStyle w:val="21"/>
        <w:ind w:firstLine="420"/>
      </w:pPr>
      <w:r>
        <w:rPr>
          <w:rFonts w:hint="eastAsia"/>
        </w:rPr>
        <w:t xml:space="preserve">267. The Hong Kong government replied that the </w:t>
      </w:r>
      <w:r w:rsidR="009F4861">
        <w:t>“</w:t>
      </w:r>
      <w:r w:rsidR="009F4861">
        <w:rPr>
          <w:rFonts w:hint="eastAsia"/>
        </w:rPr>
        <w:t>wordofgod</w:t>
      </w:r>
      <w:r w:rsidR="009F4861">
        <w:t>”</w:t>
      </w:r>
      <w:r>
        <w:rPr>
          <w:rFonts w:hint="eastAsia"/>
        </w:rPr>
        <w:t xml:space="preserve"> book was perfect and there was no problem with filing</w:t>
      </w:r>
    </w:p>
    <w:p w:rsidR="00686E9F" w:rsidRDefault="00DD09BD" w:rsidP="00AD22F5">
      <w:pPr>
        <w:pStyle w:val="21"/>
        <w:ind w:firstLine="420"/>
      </w:pPr>
      <w:r>
        <w:rPr>
          <w:rFonts w:hint="eastAsia"/>
        </w:rPr>
        <w:t>GeYiMin 17:15:43</w:t>
      </w:r>
    </w:p>
    <w:p w:rsidR="00686E9F" w:rsidRDefault="00DD09BD" w:rsidP="00AD22F5">
      <w:pPr>
        <w:pStyle w:val="21"/>
        <w:ind w:firstLine="420"/>
      </w:pPr>
      <w:r>
        <w:rPr>
          <w:rFonts w:hint="eastAsia"/>
        </w:rPr>
        <w:t>Q: did my five books reach the Hong Kong government?</w:t>
      </w:r>
    </w:p>
    <w:p w:rsidR="00686E9F" w:rsidRDefault="00DD09BD" w:rsidP="00AD22F5">
      <w:pPr>
        <w:pStyle w:val="21"/>
        <w:ind w:firstLine="420"/>
      </w:pPr>
      <w:r>
        <w:rPr>
          <w:rFonts w:hint="eastAsia"/>
        </w:rPr>
        <w:t>Four seasons press 17:15:59</w:t>
      </w:r>
    </w:p>
    <w:p w:rsidR="00686E9F" w:rsidRDefault="00DD09BD" w:rsidP="00AD22F5">
      <w:pPr>
        <w:pStyle w:val="21"/>
        <w:ind w:firstLine="420"/>
      </w:pPr>
      <w:r>
        <w:rPr>
          <w:rFonts w:hint="eastAsia"/>
        </w:rPr>
        <w:t>Yes, it's arrived safely</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 xml:space="preserve">You just wait for good news, the government replies, the books are </w:t>
      </w:r>
      <w:r>
        <w:rPr>
          <w:rFonts w:hint="eastAsia"/>
        </w:rPr>
        <w:lastRenderedPageBreak/>
        <w:t>perfect, the filing is ok, let's wait</w:t>
      </w:r>
    </w:p>
    <w:p w:rsidR="00686E9F" w:rsidRDefault="00DD09BD" w:rsidP="00AD22F5">
      <w:pPr>
        <w:pStyle w:val="21"/>
        <w:ind w:firstLine="420"/>
      </w:pPr>
      <w:r>
        <w:rPr>
          <w:rFonts w:hint="eastAsia"/>
        </w:rPr>
        <w:t>GeYiMin 17:16:26</w:t>
      </w:r>
    </w:p>
    <w:p w:rsidR="00686E9F" w:rsidRDefault="00DD09BD" w:rsidP="00AD22F5">
      <w:pPr>
        <w:pStyle w:val="21"/>
        <w:ind w:firstLine="420"/>
      </w:pPr>
      <w:r>
        <w:rPr>
          <w:rFonts w:hint="eastAsia"/>
        </w:rPr>
        <w:t>Let me know when you get back. Thanks</w:t>
      </w:r>
    </w:p>
    <w:p w:rsidR="00686E9F" w:rsidRDefault="00DD09BD" w:rsidP="00AD22F5">
      <w:pPr>
        <w:pStyle w:val="21"/>
        <w:ind w:firstLine="420"/>
      </w:pPr>
      <w:r>
        <w:rPr>
          <w:rFonts w:hint="eastAsia"/>
        </w:rPr>
        <w:t>The four seasons press 17:16:33</w:t>
      </w:r>
    </w:p>
    <w:p w:rsidR="00686E9F" w:rsidRDefault="00DD09BD" w:rsidP="00AD22F5">
      <w:pPr>
        <w:pStyle w:val="21"/>
        <w:ind w:firstLine="420"/>
      </w:pPr>
      <w:r>
        <w:rPr>
          <w:rFonts w:hint="eastAsia"/>
        </w:rPr>
        <w:t>20-30 days to complete</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17:16:41</w:t>
      </w:r>
    </w:p>
    <w:p w:rsidR="00686E9F" w:rsidRDefault="00DD09BD" w:rsidP="00AD22F5">
      <w:pPr>
        <w:pStyle w:val="21"/>
        <w:ind w:firstLine="420"/>
      </w:pPr>
      <w:r>
        <w:rPr>
          <w:rFonts w:hint="eastAsia"/>
        </w:rPr>
        <w:t>Thank you 88</w:t>
      </w:r>
    </w:p>
    <w:p w:rsidR="00686E9F" w:rsidRDefault="00DD09BD" w:rsidP="00AD22F5">
      <w:pPr>
        <w:pStyle w:val="21"/>
        <w:ind w:firstLine="420"/>
      </w:pPr>
      <w:r>
        <w:rPr>
          <w:rFonts w:hint="eastAsia"/>
        </w:rPr>
        <w:t>The four seasons press 17:16:42</w:t>
      </w:r>
    </w:p>
    <w:p w:rsidR="00686E9F" w:rsidRDefault="00DD09BD" w:rsidP="00AD22F5">
      <w:pPr>
        <w:pStyle w:val="21"/>
        <w:ind w:firstLine="420"/>
      </w:pPr>
      <w:r>
        <w:rPr>
          <w:rFonts w:hint="eastAsia"/>
        </w:rPr>
        <w:t>Let me know immediately</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Thank you for your</w:t>
      </w:r>
    </w:p>
    <w:p w:rsidR="00686E9F" w:rsidRDefault="00DD09BD" w:rsidP="00AD22F5">
      <w:pPr>
        <w:pStyle w:val="21"/>
        <w:ind w:firstLine="420"/>
      </w:pPr>
      <w:r>
        <w:rPr>
          <w:rFonts w:hint="eastAsia"/>
        </w:rPr>
        <w:t>GeYiMin 17:16:49</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268. Hubei wuwei village: I have heard that there are many sages who want to change this morally corrupt society! A few years have passed without success!</w:t>
      </w:r>
    </w:p>
    <w:p w:rsidR="00686E9F" w:rsidRDefault="00DD09BD" w:rsidP="00AD22F5">
      <w:pPr>
        <w:pStyle w:val="21"/>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rsidR="00686E9F" w:rsidRDefault="00DD09BD" w:rsidP="00AD22F5">
      <w:pPr>
        <w:pStyle w:val="21"/>
        <w:ind w:firstLine="420"/>
      </w:pPr>
      <w:r>
        <w:rPr>
          <w:rFonts w:hint="eastAsia"/>
        </w:rPr>
        <w:t>269, a senior enemy cadres: welcome the revolutionary youth to connect with ge yi-min bar (reluctantly)</w:t>
      </w:r>
    </w:p>
    <w:p w:rsidR="00686E9F" w:rsidRDefault="00DD09BD" w:rsidP="00AD22F5">
      <w:pPr>
        <w:pStyle w:val="21"/>
        <w:ind w:firstLine="420"/>
      </w:pPr>
      <w:r>
        <w:rPr>
          <w:rFonts w:hint="eastAsia"/>
        </w:rPr>
        <w:t>General ge is a great communist fighter, thank you!</w:t>
      </w:r>
    </w:p>
    <w:p w:rsidR="00686E9F" w:rsidRDefault="00DD09BD" w:rsidP="00AD22F5">
      <w:pPr>
        <w:pStyle w:val="21"/>
        <w:ind w:firstLine="420"/>
      </w:pPr>
      <w:r>
        <w:rPr>
          <w:rFonts w:hint="eastAsia"/>
        </w:rPr>
        <w:t>"Red word flow sword saint: ge yi people claim to be a god, seriously violate the principle of a true god, I see fighting.</w:t>
      </w:r>
    </w:p>
    <w:p w:rsidR="00686E9F" w:rsidRDefault="00DD09BD" w:rsidP="00AD22F5">
      <w:pPr>
        <w:pStyle w:val="21"/>
        <w:ind w:firstLine="420"/>
      </w:pPr>
      <w:r>
        <w:rPr>
          <w:rFonts w:hint="eastAsia"/>
        </w:rPr>
        <w:t>"Memorial hall: the building owners long ago should fight, now red chairman also said, I think it is time.</w:t>
      </w:r>
    </w:p>
    <w:p w:rsidR="00686E9F" w:rsidRDefault="00DD09BD" w:rsidP="00AD22F5">
      <w:pPr>
        <w:pStyle w:val="21"/>
        <w:ind w:firstLine="420"/>
      </w:pPr>
      <w:r>
        <w:rPr>
          <w:rFonts w:hint="eastAsia"/>
        </w:rPr>
        <w:t xml:space="preserve">270. Bo feng xi Ming: "ge yimin", "an shang hong", "crying to be </w:t>
      </w:r>
      <w:r>
        <w:rPr>
          <w:rFonts w:hint="eastAsia"/>
        </w:rPr>
        <w:lastRenderedPageBreak/>
        <w:t>born again", "li wanxi"</w:t>
      </w:r>
    </w:p>
    <w:p w:rsidR="00686E9F" w:rsidRDefault="00DD09BD" w:rsidP="00AD22F5">
      <w:pPr>
        <w:pStyle w:val="21"/>
        <w:ind w:firstLine="420"/>
      </w:pPr>
      <w:r>
        <w:rPr>
          <w:rFonts w:hint="eastAsia"/>
        </w:rPr>
        <w:t>What is "religion"? What is Christianity? As the name implies, it is a group whose purpose is the teaching of Christ. A person</w:t>
      </w:r>
    </w:p>
    <w:p w:rsidR="00686E9F" w:rsidRDefault="00DD09BD" w:rsidP="00AD22F5">
      <w:pPr>
        <w:pStyle w:val="21"/>
        <w:ind w:firstLine="420"/>
      </w:pPr>
      <w:r>
        <w:rPr>
          <w:rFonts w:hint="eastAsia"/>
        </w:rPr>
        <w:t>Is it possible to believe in Jesus Christ but not in Christianity? A person who believes in Jesus Christ but does not believe in Christianity means that he believes in Jesus Christ</w:t>
      </w:r>
    </w:p>
    <w:p w:rsidR="00686E9F" w:rsidRDefault="00DD09BD" w:rsidP="00AD22F5">
      <w:pPr>
        <w:pStyle w:val="21"/>
        <w:ind w:firstLine="420"/>
      </w:pPr>
      <w:r>
        <w:rPr>
          <w:rFonts w:hint="eastAsia"/>
        </w:rPr>
        <w:t>But not with Christ's teaching for his purpose, not with Christ as Pope. Is that a contradiction, a split personality? In fact, what we're saying</w:t>
      </w:r>
    </w:p>
    <w:p w:rsidR="00686E9F" w:rsidRDefault="00DD09BD" w:rsidP="00AD22F5">
      <w:pPr>
        <w:pStyle w:val="21"/>
        <w:ind w:firstLine="420"/>
      </w:pPr>
      <w:r>
        <w:rPr>
          <w:rFonts w:hint="eastAsia"/>
        </w:rPr>
        <w:t>To believe in Jesus Christ and not to be religious, we mean not anti-religious, but anti-religious "Pope", which is sometimes not them</w:t>
      </w:r>
    </w:p>
    <w:p w:rsidR="00686E9F" w:rsidRDefault="00DD09BD" w:rsidP="00AD22F5">
      <w:pPr>
        <w:pStyle w:val="21"/>
        <w:ind w:firstLine="420"/>
      </w:pPr>
      <w:r>
        <w:rPr>
          <w:rFonts w:hint="eastAsia"/>
        </w:rPr>
        <w:t>The true "dhamma," but their characteristics, such as "holy mother's day," "Sabbath," "gnostic," "female Christ," "black hat</w:t>
      </w:r>
    </w:p>
    <w:p w:rsidR="00686E9F" w:rsidRDefault="00DD09BD" w:rsidP="00AD22F5">
      <w:pPr>
        <w:pStyle w:val="21"/>
        <w:ind w:firstLine="420"/>
      </w:pPr>
      <w:r>
        <w:rPr>
          <w:rFonts w:hint="eastAsia"/>
        </w:rPr>
        <w:t>"Zi", "kris min", "an shang hong", "crying to be born again", "li wanxi", actually, we are not against Christianity, just the opposite.</w:t>
      </w:r>
    </w:p>
    <w:p w:rsidR="00686E9F" w:rsidRDefault="00DD09BD" w:rsidP="00AD22F5">
      <w:pPr>
        <w:pStyle w:val="21"/>
        <w:ind w:firstLine="420"/>
      </w:pPr>
      <w:r>
        <w:rPr>
          <w:rFonts w:hint="eastAsia"/>
        </w:rPr>
        <w:t>We are actually the most pro-christian and pro-christian people, but we are so deceived that we say we believe in god and not in religion.</w:t>
      </w:r>
    </w:p>
    <w:p w:rsidR="00686E9F" w:rsidRDefault="00DD09BD" w:rsidP="00AD22F5">
      <w:pPr>
        <w:pStyle w:val="21"/>
        <w:ind w:firstLine="420"/>
      </w:pPr>
      <w:r>
        <w:rPr>
          <w:rFonts w:hint="eastAsia"/>
        </w:rPr>
        <w:t>271, flying fate shock birds: if god ge yimin comes again, it will smear Marx.</w:t>
      </w:r>
    </w:p>
    <w:p w:rsidR="00686E9F" w:rsidRDefault="00DD09BD" w:rsidP="00AD22F5">
      <w:pPr>
        <w:pStyle w:val="21"/>
        <w:ind w:firstLine="420"/>
      </w:pPr>
      <w:r>
        <w:rPr>
          <w:rFonts w:hint="eastAsia"/>
        </w:rPr>
        <w:t>Give the anti - horses more ammunition. You see. That's what the cult Max is driving. "They said.</w:t>
      </w:r>
    </w:p>
    <w:p w:rsidR="00686E9F" w:rsidRDefault="00DD09BD" w:rsidP="00AD22F5">
      <w:pPr>
        <w:pStyle w:val="21"/>
        <w:ind w:firstLine="420"/>
      </w:pPr>
      <w:r>
        <w:rPr>
          <w:rFonts w:hint="eastAsia"/>
        </w:rPr>
        <w:t>272. There is no denying that the union of Christ with communism is truly apt</w:t>
      </w:r>
    </w:p>
    <w:p w:rsidR="00686E9F" w:rsidRDefault="00DD09BD" w:rsidP="00AD22F5">
      <w:pPr>
        <w:pStyle w:val="21"/>
        <w:ind w:firstLine="420"/>
      </w:pPr>
      <w:r>
        <w:rPr>
          <w:rFonts w:hint="eastAsia"/>
        </w:rPr>
        <w:t>But god won't let it succeed. Because the end of the world is the end.</w:t>
      </w:r>
    </w:p>
    <w:p w:rsidR="00686E9F" w:rsidRDefault="00DD09BD" w:rsidP="00AD22F5">
      <w:pPr>
        <w:pStyle w:val="21"/>
        <w:ind w:firstLine="420"/>
      </w:pPr>
      <w:r>
        <w:rPr>
          <w:rFonts w:hint="eastAsia"/>
        </w:rPr>
        <w:t>"Ge hua: the bible, the last form of neuro human are new heaven and new earth (communist society).</w:t>
      </w:r>
    </w:p>
    <w:p w:rsidR="00686E9F" w:rsidRDefault="00DD09BD" w:rsidP="00AD22F5">
      <w:pPr>
        <w:pStyle w:val="21"/>
        <w:ind w:firstLine="420"/>
      </w:pPr>
      <w:r>
        <w:rPr>
          <w:rFonts w:hint="eastAsia"/>
        </w:rPr>
        <w:t>273. A SHI drops to the ground: the essence of the three self teachings is the same as the dead pig of kris</w:t>
      </w:r>
    </w:p>
    <w:p w:rsidR="00686E9F" w:rsidRDefault="00DD09BD" w:rsidP="00AD22F5">
      <w:pPr>
        <w:pStyle w:val="21"/>
        <w:ind w:firstLine="420"/>
      </w:pPr>
      <w:r>
        <w:rPr>
          <w:rFonts w:hint="eastAsia"/>
        </w:rPr>
        <w:lastRenderedPageBreak/>
        <w:t>Blasphemy. These heresies are ghosts. I'll bet $500 on that</w:t>
      </w:r>
    </w:p>
    <w:p w:rsidR="00686E9F" w:rsidRDefault="00DD09BD" w:rsidP="00AD22F5">
      <w:pPr>
        <w:pStyle w:val="21"/>
        <w:ind w:firstLine="420"/>
      </w:pPr>
      <w:r>
        <w:rPr>
          <w:rFonts w:hint="eastAsia"/>
        </w:rPr>
        <w:t>Ge and ge is a communist wife's party member to cultivate, in my eyes is a group of dirty...</w:t>
      </w:r>
    </w:p>
    <w:p w:rsidR="00686E9F" w:rsidRDefault="00DD09BD" w:rsidP="00AD22F5">
      <w:pPr>
        <w:pStyle w:val="21"/>
        <w:ind w:firstLine="420"/>
      </w:pPr>
      <w:r>
        <w:rPr>
          <w:rFonts w:hint="eastAsia"/>
        </w:rPr>
        <w:t>274, two-thirds superhuman: if this kris can inspire a cult of personality, it's a little brainwashing.</w:t>
      </w:r>
    </w:p>
    <w:p w:rsidR="00686E9F" w:rsidRDefault="00DD09BD" w:rsidP="00AD22F5">
      <w:pPr>
        <w:pStyle w:val="21"/>
        <w:ind w:firstLine="420"/>
      </w:pPr>
      <w:r>
        <w:rPr>
          <w:rFonts w:hint="eastAsia"/>
        </w:rPr>
        <w:t>Hitler did this in the pub, inciting eight million young germans, and so did the French in Beijing. If I were to say, this is a good man, with certain abilities. But I know he can't beat the local government.</w:t>
      </w:r>
    </w:p>
    <w:p w:rsidR="00686E9F" w:rsidRDefault="00DD09BD" w:rsidP="00AD22F5">
      <w:pPr>
        <w:pStyle w:val="21"/>
        <w:ind w:firstLine="420"/>
      </w:pPr>
      <w:r>
        <w:rPr>
          <w:rFonts w:hint="eastAsia"/>
        </w:rPr>
        <w:t>275!!!!!!!!!!!!!!!!!!!!!!!!!</w:t>
      </w:r>
    </w:p>
    <w:p w:rsidR="00686E9F" w:rsidRDefault="00686E9F" w:rsidP="00AD22F5">
      <w:pPr>
        <w:pStyle w:val="21"/>
        <w:ind w:firstLine="420"/>
      </w:pPr>
    </w:p>
    <w:p w:rsidR="00686E9F" w:rsidRDefault="00DD09BD" w:rsidP="00AD22F5">
      <w:pPr>
        <w:pStyle w:val="21"/>
        <w:ind w:firstLine="420"/>
      </w:pPr>
      <w:r>
        <w:rPr>
          <w:rFonts w:hint="eastAsia"/>
        </w:rPr>
        <w:t>I was very curious just go to gee-min see, a group of tuo gun ah! The creator god! Ha ha ha, laugh dizzy I, this is disease get cure. Self-created book: "</w:t>
      </w:r>
      <w:r w:rsidR="009F4861">
        <w:t>“</w:t>
      </w:r>
      <w:r w:rsidR="009F4861">
        <w:rPr>
          <w:rFonts w:hint="eastAsia"/>
        </w:rPr>
        <w:t>wordofgod</w:t>
      </w:r>
      <w:r w:rsidR="009F4861">
        <w:t>”</w:t>
      </w:r>
      <w:r>
        <w:rPr>
          <w:rFonts w:hint="eastAsia"/>
        </w:rPr>
        <w:t xml:space="preserve">", I wipe really </w:t>
      </w:r>
      <w:r w:rsidR="009F4861">
        <w:t>“</w:t>
      </w:r>
      <w:r w:rsidR="009F4861">
        <w:rPr>
          <w:rFonts w:hint="eastAsia"/>
        </w:rPr>
        <w:t>wordofgod</w:t>
      </w:r>
      <w:r w:rsidR="009F4861">
        <w:t>”</w:t>
      </w:r>
      <w:r>
        <w:rPr>
          <w:rFonts w:hint="eastAsia"/>
        </w:rPr>
        <w:t>. His adherents are called ge hua... Oh my god. Flower of kudzuvine.</w:t>
      </w:r>
    </w:p>
    <w:p w:rsidR="00686E9F" w:rsidRDefault="00DD09BD" w:rsidP="00AD22F5">
      <w:pPr>
        <w:pStyle w:val="21"/>
        <w:ind w:firstLine="420"/>
      </w:pPr>
      <w:r>
        <w:rPr>
          <w:rFonts w:hint="eastAsia"/>
        </w:rPr>
        <w:t>276. Do you ever know: on the three evils of kris</w:t>
      </w:r>
    </w:p>
    <w:p w:rsidR="00686E9F" w:rsidRDefault="00DD09BD" w:rsidP="00AD22F5">
      <w:pPr>
        <w:pStyle w:val="21"/>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rsidR="00686E9F" w:rsidRDefault="00DD09BD" w:rsidP="00AD22F5">
      <w:pPr>
        <w:pStyle w:val="21"/>
        <w:ind w:firstLine="420"/>
      </w:pPr>
      <w:r>
        <w:rPr>
          <w:rFonts w:hint="eastAsia"/>
        </w:rPr>
        <w:t>277. Can white water spend its days? 14-10-02</w:t>
      </w:r>
    </w:p>
    <w:p w:rsidR="00686E9F" w:rsidRDefault="00DD09BD" w:rsidP="00AD22F5">
      <w:pPr>
        <w:pStyle w:val="21"/>
        <w:ind w:firstLine="420"/>
      </w:pPr>
      <w:r>
        <w:rPr>
          <w:rFonts w:hint="eastAsia"/>
        </w:rPr>
        <w:t>Publicize oneself for god, and make up oneself so-called "</w:t>
      </w:r>
      <w:r w:rsidR="009F4861">
        <w:t>“</w:t>
      </w:r>
      <w:r w:rsidR="009F4861">
        <w:rPr>
          <w:rFonts w:hint="eastAsia"/>
        </w:rPr>
        <w:t>wordofgod</w:t>
      </w:r>
      <w:r w:rsidR="009F4861">
        <w:t>”</w:t>
      </w:r>
      <w:r>
        <w:rPr>
          <w:rFonts w:hint="eastAsia"/>
        </w:rPr>
        <w:t>", excuse me you all ignore?</w:t>
      </w:r>
    </w:p>
    <w:p w:rsidR="00686E9F" w:rsidRDefault="00DD09BD" w:rsidP="00AD22F5">
      <w:pPr>
        <w:pStyle w:val="21"/>
        <w:ind w:firstLine="420"/>
      </w:pPr>
      <w:r>
        <w:rPr>
          <w:rFonts w:hint="eastAsia"/>
        </w:rPr>
        <w:t>Perhaps kris believes that he is the savior</w:t>
      </w:r>
    </w:p>
    <w:p w:rsidR="00686E9F" w:rsidRDefault="00DD09BD" w:rsidP="00AD22F5">
      <w:pPr>
        <w:pStyle w:val="21"/>
        <w:ind w:firstLine="420"/>
      </w:pPr>
      <w:r>
        <w:rPr>
          <w:rFonts w:hint="eastAsia"/>
        </w:rPr>
        <w:t xml:space="preserve">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w:t>
      </w:r>
      <w:r>
        <w:rPr>
          <w:rFonts w:hint="eastAsia"/>
        </w:rPr>
        <w:lastRenderedPageBreak/>
        <w:t>eyes of many people, he is just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279. The cry of a good boy: true saint cannot come out, false saint rushes to death... Ha ha!</w:t>
      </w:r>
    </w:p>
    <w:p w:rsidR="00686E9F" w:rsidRDefault="00DD09BD" w:rsidP="00AD22F5">
      <w:pPr>
        <w:pStyle w:val="21"/>
        <w:ind w:firstLine="420"/>
      </w:pPr>
      <w:r>
        <w:rPr>
          <w:rFonts w:hint="eastAsia"/>
        </w:rPr>
        <w:t>Ask around how? How to open the seal? Where is the saint? Wait for dozens of very retarded questions! Hehe...</w:t>
      </w:r>
    </w:p>
    <w:p w:rsidR="00686E9F" w:rsidRDefault="00DD09BD" w:rsidP="00AD22F5">
      <w:pPr>
        <w:pStyle w:val="21"/>
        <w:ind w:firstLine="420"/>
      </w:pPr>
      <w:r>
        <w:rPr>
          <w:rFonts w:hint="eastAsia"/>
        </w:rPr>
        <w:t>Ge is also a bad bear, since you are everywhere publicity you are a saint! How dare you go out? Isn't it all right to raise the banner of rebellion? Ha ha! Your mom's not sure about herself!</w:t>
      </w:r>
    </w:p>
    <w:p w:rsidR="00686E9F" w:rsidRDefault="00DD09BD" w:rsidP="00AD22F5">
      <w:pPr>
        <w:pStyle w:val="21"/>
        <w:ind w:firstLine="420"/>
      </w:pPr>
      <w:r>
        <w:rPr>
          <w:rFonts w:hint="eastAsia"/>
        </w:rPr>
        <w:t>But come to think of it, kris is also a cameo in this drama! Ha ha! But it didn't end well!</w:t>
      </w:r>
    </w:p>
    <w:p w:rsidR="00686E9F" w:rsidRDefault="00DD09BD" w:rsidP="00AD22F5">
      <w:pPr>
        <w:pStyle w:val="21"/>
        <w:ind w:firstLine="420"/>
      </w:pPr>
      <w:r>
        <w:rPr>
          <w:rFonts w:hint="eastAsia"/>
        </w:rPr>
        <w:t>Those who follow kris are destined to pay their debts... Ha ha! It's all tragedy!</w:t>
      </w:r>
    </w:p>
    <w:p w:rsidR="00686E9F" w:rsidRDefault="00DD09BD" w:rsidP="00AD22F5">
      <w:pPr>
        <w:pStyle w:val="21"/>
        <w:ind w:firstLine="420"/>
      </w:pPr>
      <w:r>
        <w:rPr>
          <w:rFonts w:hint="eastAsia"/>
        </w:rPr>
        <w:t>True saint is not out, false saint is full of ugly... Ha ha! The game is three years in the making... Smile happily!</w:t>
      </w:r>
    </w:p>
    <w:p w:rsidR="00686E9F" w:rsidRDefault="00DD09BD" w:rsidP="00AD22F5">
      <w:pPr>
        <w:pStyle w:val="21"/>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rsidR="00686E9F" w:rsidRDefault="00DD09BD" w:rsidP="00AD22F5">
      <w:pPr>
        <w:pStyle w:val="21"/>
        <w:ind w:firstLine="420"/>
      </w:pPr>
      <w:r>
        <w:rPr>
          <w:rFonts w:hint="eastAsia"/>
        </w:rPr>
        <w:t xml:space="preserve">280, where the wind blows ~ : "the </w:t>
      </w:r>
      <w:r w:rsidR="009F4861">
        <w:t>“</w:t>
      </w:r>
      <w:r w:rsidR="009F4861">
        <w:rPr>
          <w:rFonts w:hint="eastAsia"/>
        </w:rPr>
        <w:t>wordofgod</w:t>
      </w:r>
      <w:r w:rsidR="009F4861">
        <w:t>”</w:t>
      </w:r>
      <w:r>
        <w:rPr>
          <w:rFonts w:hint="eastAsia"/>
        </w:rPr>
        <w:t>" with the Christian banner of the code is also the way</w:t>
      </w:r>
    </w:p>
    <w:p w:rsidR="00686E9F" w:rsidRDefault="00DD09BD" w:rsidP="00AD22F5">
      <w:pPr>
        <w:pStyle w:val="21"/>
        <w:ind w:firstLine="420"/>
      </w:pPr>
      <w:r>
        <w:rPr>
          <w:rFonts w:hint="eastAsia"/>
        </w:rPr>
        <w:t xml:space="preserve">Only if communism had its </w:t>
      </w:r>
      <w:r w:rsidR="009F4861">
        <w:t>“</w:t>
      </w:r>
      <w:r w:rsidR="009F4861">
        <w:rPr>
          <w:rFonts w:hint="eastAsia"/>
        </w:rPr>
        <w:t>wordofgod</w:t>
      </w:r>
      <w:r w:rsidR="009F4861">
        <w:t>”</w:t>
      </w:r>
      <w:r>
        <w:rPr>
          <w:rFonts w:hint="eastAsia"/>
        </w:rPr>
        <w:t xml:space="preserve"> would it accept ge as a charlatan.</w:t>
      </w:r>
    </w:p>
    <w:p w:rsidR="00686E9F" w:rsidRDefault="00DD09BD" w:rsidP="00AD22F5">
      <w:pPr>
        <w:pStyle w:val="21"/>
        <w:ind w:firstLine="420"/>
      </w:pPr>
      <w:r>
        <w:rPr>
          <w:rFonts w:hint="eastAsia"/>
        </w:rPr>
        <w:t>Where the wind blows ~ advice: if your Mr. Kris is really a god</w:t>
      </w:r>
    </w:p>
    <w:p w:rsidR="00686E9F" w:rsidRDefault="00DD09BD" w:rsidP="00AD22F5">
      <w:pPr>
        <w:pStyle w:val="21"/>
        <w:ind w:firstLine="420"/>
      </w:pPr>
      <w:r>
        <w:rPr>
          <w:rFonts w:hint="eastAsia"/>
        </w:rPr>
        <w:t xml:space="preserve">Why do you have to resort to Christianity and communism? If I were him, I would think it necessary for me to keep up with the joneses. </w:t>
      </w:r>
    </w:p>
    <w:p w:rsidR="00686E9F" w:rsidRDefault="00DD09BD" w:rsidP="00AD22F5">
      <w:pPr>
        <w:pStyle w:val="21"/>
        <w:ind w:firstLine="420"/>
      </w:pPr>
      <w:r>
        <w:rPr>
          <w:rFonts w:hint="eastAsia"/>
        </w:rPr>
        <w:t>"Ge hua: we are the god religion, we inherit Christianity and communism, that is, the god religion is contemporary Christian communism.</w:t>
      </w:r>
    </w:p>
    <w:p w:rsidR="00686E9F" w:rsidRDefault="00DD09BD" w:rsidP="00AD22F5">
      <w:pPr>
        <w:pStyle w:val="21"/>
        <w:ind w:firstLine="420"/>
      </w:pPr>
      <w:r>
        <w:rPr>
          <w:rFonts w:hint="eastAsia"/>
        </w:rPr>
        <w:t>282, flash flying pig: ge is selling books</w:t>
      </w:r>
    </w:p>
    <w:p w:rsidR="00686E9F" w:rsidRDefault="00DD09BD" w:rsidP="00AD22F5">
      <w:pPr>
        <w:pStyle w:val="21"/>
        <w:ind w:firstLine="420"/>
      </w:pPr>
      <w:r>
        <w:rPr>
          <w:rFonts w:hint="eastAsia"/>
        </w:rPr>
        <w:lastRenderedPageBreak/>
        <w:t xml:space="preserve">Ge hua: ge yimin publishing </w:t>
      </w:r>
      <w:r w:rsidR="009F4861">
        <w:t>“</w:t>
      </w:r>
      <w:r w:rsidR="009F4861">
        <w:rPr>
          <w:rFonts w:hint="eastAsia"/>
        </w:rPr>
        <w:t>wordofgod</w:t>
      </w:r>
      <w:r w:rsidR="009F4861">
        <w:t>”</w:t>
      </w:r>
      <w:r>
        <w:rPr>
          <w:rFonts w:hint="eastAsia"/>
        </w:rPr>
        <w:t>, fu chuan.</w:t>
      </w:r>
    </w:p>
    <w:p w:rsidR="00686E9F" w:rsidRDefault="00DD09BD" w:rsidP="00AD22F5">
      <w:pPr>
        <w:pStyle w:val="21"/>
        <w:ind w:firstLine="420"/>
      </w:pPr>
      <w:r>
        <w:rPr>
          <w:rFonts w:hint="eastAsia"/>
        </w:rPr>
        <w:t>Flash flying pig: ge sheng is still very strong, we have not written the book, he began to make money, spread the Gospel.</w:t>
      </w:r>
    </w:p>
    <w:p w:rsidR="00686E9F" w:rsidRDefault="00DD09BD" w:rsidP="00AD22F5">
      <w:pPr>
        <w:pStyle w:val="21"/>
        <w:ind w:firstLine="420"/>
      </w:pPr>
      <w:r>
        <w:rPr>
          <w:rFonts w:hint="eastAsia"/>
        </w:rPr>
        <w:t>Ge hua: this kind of book, not novel, not make up, want to have thought.</w:t>
      </w:r>
    </w:p>
    <w:p w:rsidR="00686E9F" w:rsidRDefault="00DD09BD" w:rsidP="00AD22F5">
      <w:pPr>
        <w:pStyle w:val="21"/>
        <w:ind w:firstLine="420"/>
      </w:pPr>
      <w:r>
        <w:rPr>
          <w:rFonts w:hint="eastAsia"/>
        </w:rPr>
        <w:t>Where the wind blows ~ hello, since you are a god, what do you do about Christianity and communism?</w:t>
      </w:r>
    </w:p>
    <w:p w:rsidR="00686E9F" w:rsidRDefault="00DD09BD" w:rsidP="00AD22F5">
      <w:pPr>
        <w:pStyle w:val="21"/>
        <w:ind w:firstLine="420"/>
      </w:pPr>
      <w:r>
        <w:rPr>
          <w:rFonts w:hint="eastAsia"/>
        </w:rPr>
        <w:t>Is kris a Christian? Communist successors? Or god?</w:t>
      </w:r>
    </w:p>
    <w:p w:rsidR="00686E9F" w:rsidRDefault="00DD09BD" w:rsidP="00AD22F5">
      <w:pPr>
        <w:pStyle w:val="21"/>
        <w:ind w:firstLine="420"/>
      </w:pPr>
      <w:r>
        <w:rPr>
          <w:rFonts w:hint="eastAsia"/>
        </w:rPr>
        <w:t>&gt;&gt;&gt; gehua: two major sources of Shinto thought, Christianity and communism. All three are.</w:t>
      </w:r>
    </w:p>
    <w:p w:rsidR="00686E9F" w:rsidRDefault="00DD09BD" w:rsidP="00AD22F5">
      <w:pPr>
        <w:pStyle w:val="21"/>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rsidR="00686E9F" w:rsidRDefault="00DD09BD" w:rsidP="00AD22F5">
      <w:pPr>
        <w:pStyle w:val="21"/>
        <w:ind w:firstLine="420"/>
      </w:pPr>
      <w:r>
        <w:rPr>
          <w:rFonts w:hint="eastAsia"/>
        </w:rPr>
        <w:t>"Ge hua: ge is the second coming of Jesus Christ is god. Communism was first proposed by Christian theologians. Communism as one</w:t>
      </w:r>
    </w:p>
    <w:p w:rsidR="00686E9F" w:rsidRDefault="00DD09BD" w:rsidP="00AD22F5">
      <w:pPr>
        <w:pStyle w:val="21"/>
        <w:ind w:firstLine="420"/>
      </w:pPr>
      <w:r>
        <w:rPr>
          <w:rFonts w:hint="eastAsia"/>
        </w:rPr>
        <w:t>The doctrine was first established by Christian theologians, and was first established by the concepts of "distribution according to work, distribution according to need"</w:t>
      </w:r>
    </w:p>
    <w:p w:rsidR="00686E9F" w:rsidRDefault="00DD09BD" w:rsidP="00AD22F5">
      <w:pPr>
        <w:pStyle w:val="21"/>
        <w:ind w:firstLine="420"/>
      </w:pPr>
      <w:r>
        <w:rPr>
          <w:rFonts w:hint="eastAsia"/>
        </w:rPr>
        <w:t>Some theologian.</w:t>
      </w:r>
    </w:p>
    <w:p w:rsidR="00686E9F" w:rsidRDefault="00DD09BD" w:rsidP="00AD22F5">
      <w:pPr>
        <w:pStyle w:val="21"/>
        <w:ind w:firstLine="420"/>
      </w:pPr>
      <w:r>
        <w:rPr>
          <w:rFonts w:hint="eastAsia"/>
        </w:rPr>
        <w:t>To tell the truth, I really don't believe that kris is a fucking saint</w:t>
      </w:r>
    </w:p>
    <w:p w:rsidR="00686E9F" w:rsidRDefault="00DD09BD" w:rsidP="00AD22F5">
      <w:pPr>
        <w:pStyle w:val="21"/>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rsidR="00686E9F" w:rsidRDefault="00DD09BD" w:rsidP="00AD22F5">
      <w:pPr>
        <w:pStyle w:val="21"/>
        <w:ind w:firstLine="420"/>
      </w:pPr>
      <w:r>
        <w:rPr>
          <w:rFonts w:hint="eastAsia"/>
        </w:rPr>
        <w:t xml:space="preserve">286, litai929Bliss: the </w:t>
      </w:r>
      <w:r w:rsidR="009F4861">
        <w:t>“</w:t>
      </w:r>
      <w:r w:rsidR="009F4861">
        <w:rPr>
          <w:rFonts w:hint="eastAsia"/>
        </w:rPr>
        <w:t>wordofgod</w:t>
      </w:r>
      <w:r w:rsidR="009F4861">
        <w:t>”</w:t>
      </w:r>
      <w:r>
        <w:rPr>
          <w:rFonts w:hint="eastAsia"/>
        </w:rPr>
        <w:t xml:space="preserve"> of kris has not been seen</w:t>
      </w:r>
    </w:p>
    <w:p w:rsidR="00686E9F" w:rsidRDefault="00DD09BD" w:rsidP="00AD22F5">
      <w:pPr>
        <w:pStyle w:val="21"/>
        <w:ind w:firstLine="420"/>
      </w:pPr>
      <w:r>
        <w:rPr>
          <w:rFonts w:hint="eastAsia"/>
        </w:rPr>
        <w:lastRenderedPageBreak/>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rsidR="00686E9F" w:rsidRDefault="00DD09BD" w:rsidP="00AD22F5">
      <w:pPr>
        <w:pStyle w:val="21"/>
        <w:ind w:firstLine="420"/>
      </w:pPr>
      <w:r>
        <w:rPr>
          <w:rFonts w:hint="eastAsia"/>
        </w:rPr>
        <w:t>Litai929Bliss: all men are gods. There is no need for self-deification</w:t>
      </w:r>
    </w:p>
    <w:p w:rsidR="00686E9F" w:rsidRDefault="00DD09BD" w:rsidP="00AD22F5">
      <w:pPr>
        <w:pStyle w:val="21"/>
        <w:ind w:firstLine="420"/>
      </w:pPr>
      <w:r>
        <w:rPr>
          <w:rFonts w:hint="eastAsia"/>
        </w:rPr>
        <w:t>Because the purpose is not pure (self-worship, let people worship) the starting point to narrate its thought, the content although has the merit, but also has to criticize its self-personality worship soul.</w:t>
      </w:r>
    </w:p>
    <w:p w:rsidR="00686E9F" w:rsidRDefault="00DD09BD" w:rsidP="00AD22F5">
      <w:pPr>
        <w:pStyle w:val="21"/>
        <w:ind w:firstLine="420"/>
      </w:pPr>
      <w:r>
        <w:rPr>
          <w:rFonts w:hint="eastAsia"/>
        </w:rPr>
        <w:t>"Ge hua: which religion is not so? God is no exception.</w:t>
      </w:r>
    </w:p>
    <w:p w:rsidR="00686E9F" w:rsidRDefault="00DD09BD" w:rsidP="00AD22F5">
      <w:pPr>
        <w:pStyle w:val="21"/>
        <w:ind w:firstLine="420"/>
      </w:pPr>
      <w:r>
        <w:rPr>
          <w:rFonts w:hint="eastAsia"/>
        </w:rPr>
        <w:t>288, baohui master purple muzi: checked! Kris is a doll made by god on purpose!</w:t>
      </w:r>
    </w:p>
    <w:p w:rsidR="00686E9F" w:rsidRDefault="00DD09BD" w:rsidP="00AD22F5">
      <w:pPr>
        <w:pStyle w:val="21"/>
        <w:ind w:firstLine="420"/>
      </w:pPr>
      <w:r>
        <w:rPr>
          <w:rFonts w:hint="eastAsia"/>
        </w:rPr>
        <w:t>The purpose is to test whether people will believe in him!! The man is not</w:t>
      </w:r>
    </w:p>
    <w:p w:rsidR="00686E9F" w:rsidRDefault="00DD09BD" w:rsidP="00AD22F5">
      <w:pPr>
        <w:pStyle w:val="21"/>
        <w:ind w:firstLine="420"/>
      </w:pPr>
      <w:r>
        <w:rPr>
          <w:rFonts w:hint="eastAsia"/>
        </w:rPr>
        <w:t>Letter!!!!! Everyone has the meaning of everyone's existence! For better or for worse All the answers are in people's minds.</w:t>
      </w:r>
    </w:p>
    <w:p w:rsidR="00686E9F" w:rsidRDefault="00DD09BD" w:rsidP="00AD22F5">
      <w:pPr>
        <w:pStyle w:val="21"/>
        <w:ind w:firstLine="420"/>
      </w:pPr>
      <w:r>
        <w:rPr>
          <w:rFonts w:hint="eastAsia"/>
        </w:rPr>
        <w:t>The spear of the dragon: it is said that the saint or the two mental states of ge yimin and zheng quefei</w:t>
      </w:r>
    </w:p>
    <w:p w:rsidR="00686E9F" w:rsidRDefault="00DD09BD" w:rsidP="00AD22F5">
      <w:pPr>
        <w:pStyle w:val="21"/>
        <w:ind w:firstLine="420"/>
      </w:pPr>
      <w:r>
        <w:rPr>
          <w:rFonts w:hint="eastAsia"/>
        </w:rPr>
        <w:t>They two theory so good how did not see the country recruit them to be chairman of the national development and reform commission or the premier. You can, you can, practice. That's going to be a big problem.</w:t>
      </w:r>
    </w:p>
    <w:p w:rsidR="00686E9F" w:rsidRDefault="00DD09BD" w:rsidP="00AD22F5">
      <w:pPr>
        <w:pStyle w:val="21"/>
        <w:ind w:firstLine="420"/>
      </w:pPr>
      <w:r>
        <w:rPr>
          <w:rFonts w:hint="eastAsia"/>
        </w:rPr>
        <w:t>290, wds3355715: you are developing low-level copies</w:t>
      </w:r>
    </w:p>
    <w:p w:rsidR="00686E9F" w:rsidRDefault="00DD09BD" w:rsidP="00AD22F5">
      <w:pPr>
        <w:pStyle w:val="21"/>
        <w:ind w:firstLine="420"/>
      </w:pPr>
      <w:r>
        <w:rPr>
          <w:rFonts w:hint="eastAsia"/>
        </w:rPr>
        <w:t>What hua xu school, Taoist secret school, tianyuan spiritual school, god of death. It's too weak.</w:t>
      </w:r>
    </w:p>
    <w:p w:rsidR="00686E9F" w:rsidRDefault="00DD09BD" w:rsidP="00AD22F5">
      <w:pPr>
        <w:pStyle w:val="21"/>
        <w:ind w:firstLine="420"/>
      </w:pPr>
      <w:r>
        <w:rPr>
          <w:rFonts w:hint="eastAsia"/>
        </w:rPr>
        <w:t>Know the power of kris... I count... Without further ado, go straight to the group.   Welcome to ge yimin, group number: 3669765.</w:t>
      </w:r>
    </w:p>
    <w:p w:rsidR="00686E9F" w:rsidRDefault="00DD09BD" w:rsidP="00AD22F5">
      <w:pPr>
        <w:pStyle w:val="21"/>
        <w:ind w:firstLine="420"/>
      </w:pPr>
      <w:r>
        <w:rPr>
          <w:rFonts w:hint="eastAsia"/>
        </w:rPr>
        <w:t xml:space="preserve">Detailed information in his ge yimin bar. Have a hobby to be able </w:t>
      </w:r>
      <w:r>
        <w:rPr>
          <w:rFonts w:hint="eastAsia"/>
        </w:rPr>
        <w:lastRenderedPageBreak/>
        <w:t xml:space="preserve">to see, he oneself create &lt;&lt; </w:t>
      </w:r>
      <w:r w:rsidR="009F4861">
        <w:t>“</w:t>
      </w:r>
      <w:r w:rsidR="009F4861">
        <w:rPr>
          <w:rFonts w:hint="eastAsia"/>
        </w:rPr>
        <w:t>wordofgod</w:t>
      </w:r>
      <w:r w:rsidR="009F4861">
        <w:t>”</w:t>
      </w:r>
      <w:r>
        <w:rPr>
          <w:rFonts w:hint="eastAsia"/>
        </w:rPr>
        <w:t xml:space="preserve"> &gt;&gt;, good name...... It is said that many nc fans...</w:t>
      </w:r>
    </w:p>
    <w:p w:rsidR="00686E9F" w:rsidRDefault="00686E9F" w:rsidP="00AD22F5">
      <w:pPr>
        <w:pStyle w:val="21"/>
        <w:ind w:firstLine="420"/>
      </w:pPr>
    </w:p>
    <w:p w:rsidR="00686E9F" w:rsidRDefault="00DD09BD" w:rsidP="00AD22F5">
      <w:pPr>
        <w:pStyle w:val="21"/>
        <w:ind w:firstLine="420"/>
      </w:pPr>
      <w:r>
        <w:rPr>
          <w:rFonts w:hint="eastAsia"/>
        </w:rPr>
        <w:t>291. Invisible tailor: ge yimin: Internet religious thinker</w:t>
      </w:r>
    </w:p>
    <w:p w:rsidR="00686E9F" w:rsidRDefault="00DD09BD" w:rsidP="00AD22F5">
      <w:pPr>
        <w:pStyle w:val="21"/>
        <w:ind w:firstLine="420"/>
      </w:pPr>
      <w:r>
        <w:rPr>
          <w:rFonts w:hint="eastAsia"/>
        </w:rPr>
        <w:t>-- -- -- -- --</w:t>
      </w:r>
    </w:p>
    <w:p w:rsidR="00686E9F" w:rsidRDefault="00DD09BD" w:rsidP="00AD22F5">
      <w:pPr>
        <w:pStyle w:val="21"/>
        <w:ind w:firstLine="420"/>
      </w:pPr>
      <w:r>
        <w:rPr>
          <w:rFonts w:hint="eastAsia"/>
        </w:rPr>
        <w:t>Christianity is religion, communism is social system and regime. From a political point of view, ge did not even know what the separation of church and state was;</w:t>
      </w:r>
    </w:p>
    <w:p w:rsidR="00686E9F" w:rsidRDefault="00DD09BD" w:rsidP="00AD22F5">
      <w:pPr>
        <w:pStyle w:val="21"/>
        <w:ind w:firstLine="420"/>
      </w:pPr>
      <w:r>
        <w:rPr>
          <w:rFonts w:hint="eastAsia"/>
        </w:rPr>
        <w:t>From the perspective of religion, ge thought that a social system designed by human beings was equivalent to the heaven of god.</w:t>
      </w:r>
    </w:p>
    <w:p w:rsidR="00686E9F" w:rsidRDefault="00DD09BD" w:rsidP="00AD22F5">
      <w:pPr>
        <w:pStyle w:val="21"/>
        <w:ind w:firstLine="420"/>
      </w:pPr>
      <w:r>
        <w:rPr>
          <w:rFonts w:hint="eastAsia"/>
        </w:rPr>
        <w:t>In this sense, he is also known as a "religious thinker".</w:t>
      </w:r>
    </w:p>
    <w:p w:rsidR="00686E9F" w:rsidRDefault="00DD09BD" w:rsidP="00AD22F5">
      <w:pPr>
        <w:pStyle w:val="21"/>
        <w:ind w:firstLine="420"/>
      </w:pPr>
      <w:r>
        <w:rPr>
          <w:rFonts w:hint="eastAsia"/>
        </w:rPr>
        <w:t>"Ge hua: is separation of church and state always the truth? This is the era of mass production and Internet technology revolution. God can only wait for people to give after death</w:t>
      </w:r>
    </w:p>
    <w:p w:rsidR="00686E9F" w:rsidRDefault="00DD09BD" w:rsidP="00AD22F5">
      <w:pPr>
        <w:pStyle w:val="21"/>
        <w:ind w:firstLine="420"/>
      </w:pPr>
      <w:r>
        <w:rPr>
          <w:rFonts w:hint="eastAsia"/>
        </w:rPr>
        <w:t>"Heaven? This life is a hierarchy, right? The final form of humanity must be communism, for it is the most equal and perfect.</w:t>
      </w:r>
    </w:p>
    <w:p w:rsidR="00686E9F" w:rsidRDefault="00DD09BD" w:rsidP="00AD22F5">
      <w:pPr>
        <w:pStyle w:val="21"/>
        <w:ind w:firstLine="420"/>
      </w:pPr>
      <w:r>
        <w:rPr>
          <w:rFonts w:hint="eastAsia"/>
        </w:rPr>
        <w:t>One day, the god of fire: all the people who are not immortals can create a religion</w:t>
      </w:r>
    </w:p>
    <w:p w:rsidR="00686E9F" w:rsidRDefault="00DD09BD" w:rsidP="00AD22F5">
      <w:pPr>
        <w:pStyle w:val="21"/>
        <w:ind w:firstLine="420"/>
      </w:pPr>
      <w:r>
        <w:rPr>
          <w:rFonts w:hint="eastAsia"/>
        </w:rPr>
        <w:t>What's more, it doesn't have to be created by immortals. Master, do not compare Buddhism with other worldly activities, just like playing games.</w:t>
      </w:r>
    </w:p>
    <w:p w:rsidR="00686E9F" w:rsidRDefault="00DD09BD" w:rsidP="00AD22F5">
      <w:pPr>
        <w:pStyle w:val="21"/>
        <w:ind w:firstLine="420"/>
      </w:pPr>
      <w:r>
        <w:rPr>
          <w:rFonts w:hint="eastAsia"/>
        </w:rPr>
        <w:t>293. System MK7: authorization condition: when kris does not regard himself as god, the Lord as great, and when he allows the power of the Gospel.</w:t>
      </w:r>
    </w:p>
    <w:p w:rsidR="00686E9F" w:rsidRDefault="00DD09BD" w:rsidP="00AD22F5">
      <w:pPr>
        <w:pStyle w:val="21"/>
        <w:ind w:firstLine="420"/>
      </w:pPr>
      <w:r>
        <w:rPr>
          <w:rFonts w:hint="eastAsia"/>
        </w:rPr>
        <w:t>I can take over any church that does not make god great. I can not only prophesy.</w:t>
      </w:r>
    </w:p>
    <w:p w:rsidR="00686E9F" w:rsidRDefault="00DD09BD" w:rsidP="00AD22F5">
      <w:pPr>
        <w:pStyle w:val="21"/>
        <w:ind w:firstLine="420"/>
      </w:pPr>
      <w:r>
        <w:rPr>
          <w:rFonts w:hint="eastAsia"/>
        </w:rPr>
        <w:t>"Ge hua: god has always believed in Jesus, in the bible.</w:t>
      </w:r>
    </w:p>
    <w:p w:rsidR="00686E9F" w:rsidRDefault="00DD09BD" w:rsidP="00AD22F5">
      <w:pPr>
        <w:pStyle w:val="21"/>
        <w:ind w:firstLine="420"/>
      </w:pPr>
      <w:r>
        <w:rPr>
          <w:rFonts w:hint="eastAsia"/>
        </w:rPr>
        <w:t xml:space="preserve">Now we think, this world is originally god, but Jesus, the bible is not fully revealed, so we want to go after the true god, and more </w:t>
      </w:r>
      <w:r>
        <w:rPr>
          <w:rFonts w:hint="eastAsia"/>
        </w:rPr>
        <w:lastRenderedPageBreak/>
        <w:t>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Intrigue is everywhere: man must depend on himself and man on himself</w:t>
      </w:r>
    </w:p>
    <w:p w:rsidR="00686E9F" w:rsidRDefault="00DD09BD" w:rsidP="00AD22F5">
      <w:pPr>
        <w:pStyle w:val="21"/>
        <w:ind w:firstLine="420"/>
      </w:pPr>
      <w:r>
        <w:rPr>
          <w:rFonts w:hint="eastAsia"/>
        </w:rPr>
        <w:t>All day long the saint of crape myrtle the saviour, the hairy one and the crazy one and the saint of the kris is disgusting.</w:t>
      </w:r>
    </w:p>
    <w:p w:rsidR="00686E9F" w:rsidRDefault="00DD09BD" w:rsidP="00AD22F5">
      <w:pPr>
        <w:pStyle w:val="21"/>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rsidR="00686E9F" w:rsidRDefault="00DD09BD" w:rsidP="00AD22F5">
      <w:pPr>
        <w:pStyle w:val="21"/>
        <w:ind w:firstLine="420"/>
      </w:pPr>
      <w:r>
        <w:rPr>
          <w:rFonts w:hint="eastAsia"/>
        </w:rPr>
        <w:t xml:space="preserve">296, show7776: </w:t>
      </w:r>
      <w:r w:rsidR="009F4861">
        <w:t>“</w:t>
      </w:r>
      <w:r w:rsidR="009F4861">
        <w:rPr>
          <w:rFonts w:hint="eastAsia"/>
        </w:rPr>
        <w:t>wordofgod</w:t>
      </w:r>
      <w:r w:rsidR="009F4861">
        <w:t>”</w:t>
      </w:r>
      <w:r>
        <w:rPr>
          <w:rFonts w:hint="eastAsia"/>
        </w:rPr>
        <w:t xml:space="preserve"> I've seen it, I've been studying your beliefs for a while</w:t>
      </w:r>
    </w:p>
    <w:p w:rsidR="00686E9F" w:rsidRDefault="00DD09BD" w:rsidP="00AD22F5">
      <w:pPr>
        <w:pStyle w:val="21"/>
        <w:ind w:firstLine="420"/>
      </w:pPr>
      <w:r>
        <w:rPr>
          <w:rFonts w:hint="eastAsia"/>
        </w:rPr>
        <w:t>I saw above one man, below ten thousand. The common people must be equal. The people cannot cross a line that is kris, what you call god.</w:t>
      </w:r>
    </w:p>
    <w:p w:rsidR="00686E9F" w:rsidRDefault="00DD09BD" w:rsidP="00AD22F5">
      <w:pPr>
        <w:pStyle w:val="21"/>
        <w:ind w:firstLine="420"/>
      </w:pPr>
      <w:r>
        <w:rPr>
          <w:rFonts w:hint="eastAsia"/>
        </w:rPr>
        <w:t>Stranger bitterness: I warned you last time</w:t>
      </w:r>
    </w:p>
    <w:p w:rsidR="00686E9F" w:rsidRDefault="00DD09BD" w:rsidP="00AD22F5">
      <w:pPr>
        <w:pStyle w:val="21"/>
        <w:ind w:firstLine="420"/>
      </w:pPr>
      <w:r>
        <w:rPr>
          <w:rFonts w:hint="eastAsia"/>
        </w:rPr>
        <w:t xml:space="preserve">Some things are not so good to intervene, the political vortex had </w:t>
      </w:r>
      <w:r>
        <w:rPr>
          <w:rFonts w:hint="eastAsia"/>
        </w:rPr>
        <w:lastRenderedPageBreak/>
        <w:t>better not be easy to intervene, some people are deliberately pushed to do, hope to take care, politics is not so good to intervene, do not then become the scapegoat of others, listen to you, I have told you anyway.</w:t>
      </w:r>
    </w:p>
    <w:p w:rsidR="00686E9F" w:rsidRDefault="00DD09BD" w:rsidP="00AD22F5">
      <w:pPr>
        <w:pStyle w:val="21"/>
        <w:ind w:firstLine="420"/>
      </w:pPr>
      <w:r>
        <w:rPr>
          <w:rFonts w:hint="eastAsia"/>
        </w:rPr>
        <w:t>298, obediently cry: ge yi people know that they are not ziwei saints will not become crazy?</w:t>
      </w:r>
    </w:p>
    <w:p w:rsidR="00686E9F" w:rsidRDefault="00DD09BD" w:rsidP="00AD22F5">
      <w:pPr>
        <w:pStyle w:val="21"/>
        <w:ind w:firstLine="420"/>
      </w:pPr>
      <w:r>
        <w:rPr>
          <w:rFonts w:hint="eastAsia"/>
        </w:rPr>
        <w:t>If that's the case, let it work for a while. Save your meds!</w:t>
      </w:r>
    </w:p>
    <w:p w:rsidR="00686E9F" w:rsidRDefault="00DD09BD" w:rsidP="00AD22F5">
      <w:pPr>
        <w:pStyle w:val="21"/>
        <w:ind w:firstLine="420"/>
      </w:pPr>
      <w:r>
        <w:rPr>
          <w:rFonts w:hint="eastAsia"/>
        </w:rPr>
        <w:t>Ge yimin does not cry, can not discuss next time let you do?</w:t>
      </w:r>
    </w:p>
    <w:p w:rsidR="00686E9F" w:rsidRDefault="00DD09BD" w:rsidP="00AD22F5">
      <w:pPr>
        <w:pStyle w:val="21"/>
        <w:ind w:firstLine="420"/>
      </w:pPr>
      <w:r>
        <w:rPr>
          <w:rFonts w:hint="eastAsia"/>
        </w:rPr>
        <w:t>Tell your followers you are not, save them!</w:t>
      </w:r>
    </w:p>
    <w:p w:rsidR="00686E9F" w:rsidRDefault="00DD09BD" w:rsidP="00AD22F5">
      <w:pPr>
        <w:pStyle w:val="21"/>
        <w:ind w:firstLine="420"/>
      </w:pPr>
      <w:r>
        <w:rPr>
          <w:rFonts w:hint="eastAsia"/>
        </w:rPr>
        <w:t>You later also want to be low-key personhood, after all pass for a big crime before, do not hurt oneself again!</w:t>
      </w:r>
    </w:p>
    <w:p w:rsidR="00686E9F" w:rsidRDefault="00DD09BD" w:rsidP="00AD22F5">
      <w:pPr>
        <w:pStyle w:val="21"/>
        <w:ind w:firstLine="420"/>
      </w:pPr>
      <w:r>
        <w:rPr>
          <w:rFonts w:hint="eastAsia"/>
        </w:rPr>
        <w:t xml:space="preserve">Kris that </w:t>
      </w:r>
      <w:r w:rsidR="009F4861">
        <w:t>“</w:t>
      </w:r>
      <w:r w:rsidR="009F4861">
        <w:rPr>
          <w:rFonts w:hint="eastAsia"/>
        </w:rPr>
        <w:t>wordofgod</w:t>
      </w:r>
      <w:r w:rsidR="009F4861">
        <w:t>”</w:t>
      </w:r>
      <w:r>
        <w:rPr>
          <w:rFonts w:hint="eastAsia"/>
        </w:rPr>
        <w:t xml:space="preserve"> you had better tear with your own hands! It's a draft! It's a cult!</w:t>
      </w:r>
    </w:p>
    <w:p w:rsidR="00686E9F" w:rsidRDefault="00DD09BD" w:rsidP="00AD22F5">
      <w:pPr>
        <w:pStyle w:val="21"/>
        <w:ind w:firstLine="420"/>
      </w:pPr>
      <w:r>
        <w:rPr>
          <w:rFonts w:hint="eastAsia"/>
        </w:rPr>
        <w:t>Crazy woman, tell you one thing... Like haha, kris is someone's shield</w:t>
      </w:r>
    </w:p>
    <w:p w:rsidR="00686E9F" w:rsidRDefault="00DD09BD" w:rsidP="00AD22F5">
      <w:pPr>
        <w:pStyle w:val="21"/>
        <w:ind w:firstLine="420"/>
      </w:pPr>
      <w:r>
        <w:rPr>
          <w:rFonts w:hint="eastAsia"/>
        </w:rPr>
        <w:t>&gt;&gt; you don't understand</w:t>
      </w:r>
    </w:p>
    <w:p w:rsidR="00686E9F" w:rsidRDefault="00DD09BD" w:rsidP="00AD22F5">
      <w:pPr>
        <w:pStyle w:val="21"/>
        <w:ind w:firstLine="420"/>
      </w:pPr>
      <w:r>
        <w:rPr>
          <w:rFonts w:hint="eastAsia"/>
        </w:rPr>
        <w:t>Fake crape myrtle saint, too</w:t>
      </w:r>
    </w:p>
    <w:p w:rsidR="00686E9F" w:rsidRDefault="00DD09BD" w:rsidP="00AD22F5">
      <w:pPr>
        <w:pStyle w:val="21"/>
        <w:ind w:firstLine="420"/>
      </w:pPr>
      <w:r>
        <w:rPr>
          <w:rFonts w:hint="eastAsia"/>
        </w:rPr>
        <w:t>People always think fake is very hateful, but do not know fake, in fact, is also very important role</w:t>
      </w:r>
    </w:p>
    <w:p w:rsidR="00686E9F" w:rsidRDefault="00DD09BD" w:rsidP="00AD22F5">
      <w:pPr>
        <w:pStyle w:val="21"/>
        <w:ind w:firstLine="420"/>
      </w:pPr>
      <w:r>
        <w:rPr>
          <w:rFonts w:hint="eastAsia"/>
        </w:rPr>
        <w:t>Especially in this context</w:t>
      </w:r>
    </w:p>
    <w:p w:rsidR="00686E9F" w:rsidRDefault="00DD09BD" w:rsidP="00AD22F5">
      <w:pPr>
        <w:pStyle w:val="21"/>
        <w:ind w:firstLine="420"/>
      </w:pPr>
      <w:r>
        <w:rPr>
          <w:rFonts w:hint="eastAsia"/>
        </w:rPr>
        <w:t>False saints and true saints are not antagonistic, but beneficial (in this context).</w:t>
      </w:r>
    </w:p>
    <w:p w:rsidR="00686E9F" w:rsidRDefault="00DD09BD" w:rsidP="00AD22F5">
      <w:pPr>
        <w:pStyle w:val="21"/>
        <w:ind w:firstLine="420"/>
      </w:pPr>
      <w:r>
        <w:rPr>
          <w:rFonts w:hint="eastAsia"/>
        </w:rPr>
        <w:t>Second, a little dream, a little dream of life, in fact good, no dream no future life, is the despair</w:t>
      </w:r>
    </w:p>
    <w:p w:rsidR="00686E9F" w:rsidRDefault="00DD09BD" w:rsidP="00AD22F5">
      <w:pPr>
        <w:pStyle w:val="21"/>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rsidR="00686E9F" w:rsidRDefault="00DD09BD" w:rsidP="00AD22F5">
      <w:pPr>
        <w:pStyle w:val="21"/>
        <w:ind w:firstLine="420"/>
      </w:pPr>
      <w:r>
        <w:rPr>
          <w:rFonts w:hint="eastAsia"/>
        </w:rPr>
        <w:lastRenderedPageBreak/>
        <w:t>One song is poured into the city: there are a certain number of believers waiting for kris</w:t>
      </w:r>
    </w:p>
    <w:p w:rsidR="00686E9F" w:rsidRDefault="00DD09BD" w:rsidP="00AD22F5">
      <w:pPr>
        <w:pStyle w:val="21"/>
        <w:ind w:firstLine="420"/>
      </w:pPr>
      <w:r>
        <w:rPr>
          <w:rFonts w:hint="eastAsia"/>
        </w:rPr>
        <w:t>It forms an organization. So nip it in the bud.</w:t>
      </w:r>
    </w:p>
    <w:p w:rsidR="00686E9F" w:rsidRDefault="00DD09BD" w:rsidP="00AD22F5">
      <w:pPr>
        <w:pStyle w:val="21"/>
        <w:ind w:firstLine="420"/>
      </w:pPr>
      <w:r>
        <w:rPr>
          <w:rFonts w:hint="eastAsia"/>
        </w:rPr>
        <w:t>Private from hell: first of all, religion today is a historical relic</w:t>
      </w:r>
    </w:p>
    <w:p w:rsidR="00686E9F" w:rsidRDefault="00DD09BD" w:rsidP="00AD22F5">
      <w:pPr>
        <w:pStyle w:val="21"/>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rsidR="00686E9F" w:rsidRDefault="00DD09BD" w:rsidP="00AD22F5">
      <w:pPr>
        <w:pStyle w:val="21"/>
        <w:ind w:firstLine="420"/>
      </w:pPr>
      <w:r>
        <w:rPr>
          <w:rFonts w:hint="eastAsia"/>
        </w:rPr>
        <w:t>301. freetelescope: kris is a man who doesn't understand the basic laws of society.</w:t>
      </w:r>
    </w:p>
    <w:p w:rsidR="00686E9F" w:rsidRDefault="00DD09BD" w:rsidP="00AD22F5">
      <w:pPr>
        <w:pStyle w:val="21"/>
        <w:ind w:firstLine="420"/>
      </w:pPr>
      <w:r>
        <w:rPr>
          <w:rFonts w:hint="eastAsia"/>
        </w:rPr>
        <w:t>Did some metaphysical things, from the thought of depth, out to become a big money.</w:t>
      </w:r>
    </w:p>
    <w:p w:rsidR="00686E9F" w:rsidRDefault="00DD09BD" w:rsidP="00AD22F5">
      <w:pPr>
        <w:pStyle w:val="21"/>
        <w:ind w:firstLine="420"/>
      </w:pPr>
      <w:r>
        <w:rPr>
          <w:rFonts w:hint="eastAsia"/>
        </w:rPr>
        <w:t>302, lu tianpeng 11: I saw 10 o 'clock at 7 o 'clock in the morning! 3 hours! The writing and comments of ge yimin.</w:t>
      </w:r>
    </w:p>
    <w:p w:rsidR="00686E9F" w:rsidRDefault="00DD09BD" w:rsidP="00AD22F5">
      <w:pPr>
        <w:pStyle w:val="21"/>
        <w:ind w:firstLine="420"/>
      </w:pPr>
      <w:r>
        <w:rPr>
          <w:rFonts w:hint="eastAsia"/>
        </w:rPr>
        <w:t>Not much innovation! Some talent, unique, but not irreplaceable!! Network China inside and outside, much is. Tolerance should be moderate.</w:t>
      </w:r>
    </w:p>
    <w:p w:rsidR="00686E9F" w:rsidRDefault="00DD09BD" w:rsidP="00AD22F5">
      <w:pPr>
        <w:pStyle w:val="21"/>
        <w:ind w:firstLine="420"/>
      </w:pPr>
      <w:r>
        <w:rPr>
          <w:rFonts w:hint="eastAsia"/>
        </w:rPr>
        <w:t>Never seen it before!</w:t>
      </w:r>
    </w:p>
    <w:p w:rsidR="00686E9F" w:rsidRDefault="00DD09BD" w:rsidP="00AD22F5">
      <w:pPr>
        <w:pStyle w:val="21"/>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rsidR="00686E9F" w:rsidRDefault="00DD09BD" w:rsidP="00AD22F5">
      <w:pPr>
        <w:pStyle w:val="21"/>
        <w:ind w:firstLine="420"/>
      </w:pPr>
      <w:r>
        <w:rPr>
          <w:rFonts w:hint="eastAsia"/>
        </w:rPr>
        <w:t>304, zhihuzheyeyang: there is one, "religious people," ge yimin, on 2019</w:t>
      </w:r>
    </w:p>
    <w:p w:rsidR="00686E9F" w:rsidRDefault="00DD09BD" w:rsidP="00AD22F5">
      <w:pPr>
        <w:pStyle w:val="21"/>
        <w:ind w:firstLine="420"/>
      </w:pPr>
      <w:r>
        <w:rPr>
          <w:rFonts w:hint="eastAsia"/>
        </w:rPr>
        <w:lastRenderedPageBreak/>
        <w:t>Interesting, the main floor to see, take a lesson.</w:t>
      </w:r>
    </w:p>
    <w:p w:rsidR="00686E9F" w:rsidRDefault="00DD09BD" w:rsidP="00AD22F5">
      <w:pPr>
        <w:pStyle w:val="21"/>
        <w:ind w:firstLine="420"/>
      </w:pPr>
      <w:r>
        <w:rPr>
          <w:rFonts w:hint="eastAsia"/>
        </w:rPr>
        <w:t>305. The first person to wake up: not against anyone, always go with the trend</w:t>
      </w:r>
    </w:p>
    <w:p w:rsidR="00686E9F" w:rsidRDefault="00DD09BD" w:rsidP="00AD22F5">
      <w:pPr>
        <w:pStyle w:val="21"/>
        <w:ind w:firstLine="420"/>
      </w:pPr>
      <w:r>
        <w:rPr>
          <w:rFonts w:hint="eastAsia"/>
        </w:rPr>
        <w:t>No charges. The view is ok, change to be ge yi people saint, god god of, don't know still think is mental disease that.</w:t>
      </w:r>
    </w:p>
    <w:p w:rsidR="00686E9F" w:rsidRDefault="00DD09BD" w:rsidP="00AD22F5">
      <w:pPr>
        <w:pStyle w:val="21"/>
        <w:ind w:firstLine="420"/>
      </w:pPr>
      <w:r>
        <w:rPr>
          <w:rFonts w:hint="eastAsia"/>
        </w:rPr>
        <w:t>Farmer and Turkey: the evil way of the kris is that everyone else is rotten</w:t>
      </w:r>
    </w:p>
    <w:p w:rsidR="00686E9F" w:rsidRDefault="00DD09BD" w:rsidP="00AD22F5">
      <w:pPr>
        <w:pStyle w:val="21"/>
        <w:ind w:firstLine="420"/>
      </w:pPr>
      <w:r>
        <w:rPr>
          <w:rFonts w:hint="eastAsia"/>
        </w:rPr>
        <w:t>If your IQ is below 80, you can't buy food for money. Dare to delete my reply immediately a thunderbolt dead you believe it or not.</w:t>
      </w:r>
    </w:p>
    <w:p w:rsidR="00686E9F" w:rsidRDefault="00DD09BD" w:rsidP="00AD22F5">
      <w:pPr>
        <w:pStyle w:val="21"/>
        <w:ind w:firstLine="420"/>
      </w:pPr>
      <w:r>
        <w:rPr>
          <w:rFonts w:hint="eastAsia"/>
        </w:rPr>
        <w:t>Mind judge: the heart of ignorance kills the heart</w:t>
      </w:r>
    </w:p>
    <w:p w:rsidR="00686E9F" w:rsidRDefault="00DD09BD" w:rsidP="00AD22F5">
      <w:pPr>
        <w:pStyle w:val="21"/>
        <w:ind w:firstLine="420"/>
      </w:pPr>
      <w:r>
        <w:rPr>
          <w:rFonts w:hint="eastAsia"/>
        </w:rPr>
        <w:t>Religion is not made up; it has a real source. Ge yimin, tu zun laughed. It is good to bewitch and deceive the old.</w:t>
      </w:r>
    </w:p>
    <w:p w:rsidR="00686E9F" w:rsidRDefault="00DD09BD" w:rsidP="00AD22F5">
      <w:pPr>
        <w:pStyle w:val="21"/>
        <w:ind w:firstLine="420"/>
      </w:pPr>
      <w:r>
        <w:rPr>
          <w:rFonts w:hint="eastAsia"/>
        </w:rPr>
        <w:t>308. WSQSBLD: the kaei people may be praised by the communist party</w:t>
      </w:r>
    </w:p>
    <w:p w:rsidR="00686E9F" w:rsidRDefault="00DD09BD" w:rsidP="00AD22F5">
      <w:pPr>
        <w:pStyle w:val="21"/>
        <w:ind w:firstLine="420"/>
      </w:pPr>
      <w:r>
        <w:rPr>
          <w:rFonts w:hint="eastAsia"/>
        </w:rPr>
        <w:t>Last time I saw someone post his picture, he took a photo with a foreigner. Isn't it.</w:t>
      </w:r>
    </w:p>
    <w:p w:rsidR="00686E9F" w:rsidRDefault="00DD09BD" w:rsidP="00AD22F5">
      <w:pPr>
        <w:pStyle w:val="21"/>
        <w:ind w:firstLine="420"/>
      </w:pPr>
      <w:r>
        <w:rPr>
          <w:rFonts w:hint="eastAsia"/>
        </w:rPr>
        <w:t>The amur climb: immortality has always been possible, such as the Buddha.</w:t>
      </w:r>
    </w:p>
    <w:p w:rsidR="00686E9F" w:rsidRDefault="00DD09BD" w:rsidP="00AD22F5">
      <w:pPr>
        <w:pStyle w:val="21"/>
        <w:ind w:firstLine="420"/>
      </w:pPr>
      <w:r>
        <w:rPr>
          <w:rFonts w:hint="eastAsia"/>
        </w:rPr>
        <w:t>It is impossible to accomplish anything by eating. No good dharma is possible.</w:t>
      </w:r>
    </w:p>
    <w:p w:rsidR="00686E9F" w:rsidRDefault="00DD09BD" w:rsidP="00AD22F5">
      <w:pPr>
        <w:pStyle w:val="21"/>
        <w:ind w:firstLine="420"/>
      </w:pPr>
      <w:r>
        <w:rPr>
          <w:rFonts w:hint="eastAsia"/>
        </w:rPr>
        <w:t>It's not a mistake for kris to think of himself as purple saint, after all, bringing him passion and some of the experiences he expected. Hopefully, he will gain faster insight.</w:t>
      </w:r>
    </w:p>
    <w:p w:rsidR="00686E9F" w:rsidRDefault="00DD09BD" w:rsidP="00AD22F5">
      <w:pPr>
        <w:pStyle w:val="21"/>
        <w:ind w:firstLine="420"/>
      </w:pPr>
      <w:r>
        <w:rPr>
          <w:rFonts w:hint="eastAsia"/>
        </w:rPr>
        <w:t>Lu tianpeng 11: ge yimin, respect you, you are temperament people, there is a certain god!!</w:t>
      </w:r>
    </w:p>
    <w:p w:rsidR="00686E9F" w:rsidRDefault="00DD09BD" w:rsidP="00AD22F5">
      <w:pPr>
        <w:pStyle w:val="21"/>
        <w:ind w:firstLine="420"/>
      </w:pPr>
      <w:r>
        <w:rPr>
          <w:rFonts w:hint="eastAsia"/>
        </w:rPr>
        <w:t>That's my truth.</w:t>
      </w:r>
    </w:p>
    <w:p w:rsidR="00686E9F" w:rsidRDefault="00DD09BD" w:rsidP="00AD22F5">
      <w:pPr>
        <w:pStyle w:val="21"/>
        <w:ind w:firstLine="420"/>
      </w:pPr>
      <w:r>
        <w:rPr>
          <w:rFonts w:hint="eastAsia"/>
        </w:rPr>
        <w:t>Dear brother, I didn't know much about it before</w:t>
      </w:r>
    </w:p>
    <w:p w:rsidR="00686E9F" w:rsidRDefault="00DD09BD" w:rsidP="00AD22F5">
      <w:pPr>
        <w:pStyle w:val="21"/>
        <w:ind w:firstLine="420"/>
      </w:pPr>
      <w:r>
        <w:rPr>
          <w:rFonts w:hint="eastAsia"/>
        </w:rPr>
        <w:t>I have a little understanding recently, and I think brother ge has great qualities, outstanding talent and great ideal.</w:t>
      </w:r>
    </w:p>
    <w:p w:rsidR="00686E9F" w:rsidRDefault="00DD09BD" w:rsidP="00AD22F5">
      <w:pPr>
        <w:pStyle w:val="21"/>
        <w:ind w:firstLine="420"/>
      </w:pPr>
      <w:r>
        <w:rPr>
          <w:rFonts w:hint="eastAsia"/>
        </w:rPr>
        <w:lastRenderedPageBreak/>
        <w:t>Give my love to the woodcutter: gee-people, my god! This is a hong xiuquan, Yang xiuqing ah</w:t>
      </w:r>
    </w:p>
    <w:p w:rsidR="00686E9F" w:rsidRDefault="00DD09BD" w:rsidP="00AD22F5">
      <w:pPr>
        <w:pStyle w:val="21"/>
        <w:ind w:firstLine="420"/>
      </w:pPr>
      <w:r>
        <w:rPr>
          <w:rFonts w:hint="eastAsia"/>
        </w:rPr>
        <w:t>Is there a war?</w:t>
      </w:r>
    </w:p>
    <w:p w:rsidR="00686E9F" w:rsidRDefault="00DD09BD" w:rsidP="00AD22F5">
      <w:pPr>
        <w:pStyle w:val="21"/>
        <w:ind w:firstLine="420"/>
      </w:pPr>
      <w:r>
        <w:rPr>
          <w:rFonts w:hint="eastAsia"/>
        </w:rPr>
        <w:t>313, lu tianpeng 11: the problem is: brother ge (ge yimin) dreams, and no witnesses!</w:t>
      </w:r>
    </w:p>
    <w:p w:rsidR="00686E9F" w:rsidRDefault="00DD09BD" w:rsidP="00AD22F5">
      <w:pPr>
        <w:pStyle w:val="21"/>
        <w:ind w:firstLine="420"/>
      </w:pPr>
      <w:r>
        <w:rPr>
          <w:rFonts w:hint="eastAsia"/>
        </w:rPr>
        <w:t>He sings as he speaks. In fact: you don't have to depend on god or god for your dreams! Say on the big square ground -- be I ge yi people say!!</w:t>
      </w:r>
    </w:p>
    <w:p w:rsidR="00686E9F" w:rsidRDefault="00DD09BD" w:rsidP="00AD22F5">
      <w:pPr>
        <w:pStyle w:val="21"/>
        <w:ind w:firstLine="420"/>
      </w:pPr>
      <w:r>
        <w:rPr>
          <w:rFonts w:hint="eastAsia"/>
        </w:rPr>
        <w:t>Ge hua: reply lu tianpeng 11: ge yimin dream is really had a dream, this can affirm.</w:t>
      </w:r>
    </w:p>
    <w:p w:rsidR="00686E9F" w:rsidRDefault="00DD09BD" w:rsidP="00AD22F5">
      <w:pPr>
        <w:pStyle w:val="21"/>
        <w:ind w:firstLine="420"/>
      </w:pPr>
      <w:r>
        <w:rPr>
          <w:rFonts w:hint="eastAsia"/>
        </w:rPr>
        <w:t>Lu tianpeng: set up your own house and house, but take advantage of the old religion in history.</w:t>
      </w:r>
    </w:p>
    <w:p w:rsidR="00686E9F" w:rsidRDefault="00DD09BD" w:rsidP="00AD22F5">
      <w:pPr>
        <w:pStyle w:val="21"/>
        <w:ind w:firstLine="420"/>
      </w:pPr>
      <w:r>
        <w:rPr>
          <w:rFonts w:hint="eastAsia"/>
        </w:rPr>
        <w:t>Ge yimin: already self-support door: divine religion. But the idea is inherited, the theology inherits Christianity and communism, that is, the theology is contemporary Christian communism.</w:t>
      </w:r>
    </w:p>
    <w:p w:rsidR="00686E9F" w:rsidRDefault="00DD09BD" w:rsidP="00AD22F5">
      <w:pPr>
        <w:pStyle w:val="21"/>
        <w:ind w:firstLine="420"/>
      </w:pPr>
      <w:r>
        <w:rPr>
          <w:rFonts w:hint="eastAsia"/>
        </w:rPr>
        <w:t>315, road with an eye a: ge yimin, envy zhang jiao want to do hong xiuquan not equal to the end of lee pot is ma round chang</w:t>
      </w:r>
    </w:p>
    <w:p w:rsidR="00686E9F" w:rsidRDefault="00DD09BD" w:rsidP="00AD22F5">
      <w:pPr>
        <w:pStyle w:val="21"/>
        <w:ind w:firstLine="420"/>
      </w:pPr>
      <w:r>
        <w:rPr>
          <w:rFonts w:hint="eastAsia"/>
        </w:rPr>
        <w:t>"Let me sleep in a dream: the suggestion of those ge yimin miscellaneous.</w:t>
      </w:r>
    </w:p>
    <w:p w:rsidR="00686E9F" w:rsidRDefault="00DD09BD" w:rsidP="00AD22F5">
      <w:pPr>
        <w:pStyle w:val="21"/>
        <w:ind w:firstLine="420"/>
      </w:pPr>
      <w:r>
        <w:rPr>
          <w:rFonts w:hint="eastAsia"/>
        </w:rPr>
        <w:t>Does the master see them posted?</w:t>
      </w:r>
    </w:p>
    <w:p w:rsidR="00686E9F" w:rsidRDefault="00DD09BD" w:rsidP="00AD22F5">
      <w:pPr>
        <w:pStyle w:val="21"/>
        <w:ind w:firstLine="420"/>
      </w:pPr>
      <w:r>
        <w:rPr>
          <w:rFonts w:hint="eastAsia"/>
        </w:rPr>
        <w:t>"Fa hai has no wisdom: they are aliens sent to save human trust them, money is a thing, contribute it.</w:t>
      </w:r>
    </w:p>
    <w:p w:rsidR="00686E9F" w:rsidRDefault="00DD09BD" w:rsidP="00AD22F5">
      <w:pPr>
        <w:pStyle w:val="21"/>
        <w:ind w:firstLine="420"/>
      </w:pPr>
      <w:r>
        <w:rPr>
          <w:rFonts w:hint="eastAsia"/>
        </w:rPr>
        <w:t>E7: there is a god in the world?   I don't believe in god. I believe in my grandparents.</w:t>
      </w:r>
    </w:p>
    <w:p w:rsidR="00686E9F" w:rsidRDefault="00DD09BD" w:rsidP="00AD22F5">
      <w:pPr>
        <w:pStyle w:val="21"/>
        <w:ind w:firstLine="420"/>
      </w:pPr>
      <w:r>
        <w:rPr>
          <w:rFonts w:hint="eastAsia"/>
        </w:rPr>
        <w:t>316, LM19900000: look at how similar the impostors of the god kris are to the Christian Jesus impostors</w:t>
      </w:r>
    </w:p>
    <w:p w:rsidR="00686E9F" w:rsidRDefault="00DD09BD" w:rsidP="00AD22F5">
      <w:pPr>
        <w:pStyle w:val="21"/>
        <w:ind w:firstLine="420"/>
      </w:pPr>
      <w:r>
        <w:rPr>
          <w:rFonts w:hint="eastAsia"/>
        </w:rPr>
        <w:t>Jesus is according to the old testament, and kris is according to the new testament. The tricks of the swindlers are still believed. I'm speechless. People ask you when your brain can awake ah?</w:t>
      </w:r>
    </w:p>
    <w:p w:rsidR="00686E9F" w:rsidRDefault="00DD09BD" w:rsidP="00AD22F5">
      <w:pPr>
        <w:pStyle w:val="21"/>
        <w:ind w:firstLine="420"/>
      </w:pPr>
      <w:r>
        <w:rPr>
          <w:rFonts w:hint="eastAsia"/>
        </w:rPr>
        <w:lastRenderedPageBreak/>
        <w:t>Jesus, the con man who was recognized as a liar two thousand years ago, was recognized as the savior two thousand years later. Now there is another kris, is it waiting for kris to die, and then his hoodlums make up some stories so kris becomes the second savior?</w:t>
      </w:r>
    </w:p>
    <w:p w:rsidR="00686E9F" w:rsidRDefault="00DD09BD" w:rsidP="00AD22F5">
      <w:pPr>
        <w:pStyle w:val="21"/>
        <w:ind w:firstLine="420"/>
      </w:pPr>
      <w:r>
        <w:rPr>
          <w:rFonts w:hint="eastAsia"/>
        </w:rPr>
        <w:t>System MK7: Ben meow has banned the people of kris from using my name for publicity</w:t>
      </w:r>
    </w:p>
    <w:p w:rsidR="00686E9F" w:rsidRDefault="00DD09BD" w:rsidP="00AD22F5">
      <w:pPr>
        <w:pStyle w:val="21"/>
        <w:ind w:firstLine="420"/>
      </w:pPr>
      <w:r>
        <w:rPr>
          <w:rFonts w:hint="eastAsia"/>
        </w:rPr>
        <w:t>I went to some post bar for the first time and found that I was labeled as not pleasant to hear.</w:t>
      </w:r>
    </w:p>
    <w:p w:rsidR="00686E9F" w:rsidRDefault="00DD09BD" w:rsidP="00AD22F5">
      <w:pPr>
        <w:pStyle w:val="21"/>
        <w:ind w:firstLine="420"/>
      </w:pPr>
      <w:r>
        <w:rPr>
          <w:rFonts w:hint="eastAsia"/>
        </w:rPr>
        <w:t>System MK7: I rescind all my predictions for kris</w:t>
      </w:r>
    </w:p>
    <w:p w:rsidR="00686E9F" w:rsidRDefault="00DD09BD" w:rsidP="00AD22F5">
      <w:pPr>
        <w:pStyle w:val="21"/>
        <w:ind w:firstLine="420"/>
      </w:pPr>
      <w:r>
        <w:rPr>
          <w:rFonts w:hint="eastAsia"/>
        </w:rPr>
        <w:t>The people of kris ignored any prophecy made by Jesus, therefore, to him, and he would never be a believer until he was converted.</w:t>
      </w:r>
    </w:p>
    <w:p w:rsidR="00686E9F" w:rsidRDefault="00DD09BD" w:rsidP="00AD22F5">
      <w:pPr>
        <w:pStyle w:val="21"/>
        <w:ind w:firstLine="420"/>
      </w:pPr>
      <w:r>
        <w:rPr>
          <w:rFonts w:hint="eastAsia"/>
        </w:rPr>
        <w:t>Lu tianpeng 11: the god religion of kris is too tedious</w:t>
      </w:r>
    </w:p>
    <w:p w:rsidR="00686E9F" w:rsidRDefault="00DD09BD" w:rsidP="00AD22F5">
      <w:pPr>
        <w:pStyle w:val="21"/>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rsidR="00686E9F" w:rsidRDefault="00DD09BD" w:rsidP="00AD22F5">
      <w:pPr>
        <w:pStyle w:val="21"/>
        <w:ind w:firstLine="420"/>
      </w:pPr>
      <w:r>
        <w:rPr>
          <w:rFonts w:hint="eastAsia"/>
        </w:rPr>
        <w:t>Lu tianpeng 11: the point is: the world has become everyone wants to be Jesus rather than believers!</w:t>
      </w:r>
    </w:p>
    <w:p w:rsidR="00686E9F" w:rsidRDefault="00DD09BD" w:rsidP="00AD22F5">
      <w:pPr>
        <w:pStyle w:val="21"/>
        <w:ind w:firstLine="420"/>
      </w:pPr>
      <w:r>
        <w:rPr>
          <w:rFonts w:hint="eastAsia"/>
        </w:rPr>
        <w:t>If the cross is invited!! But everybody runs really fast.</w:t>
      </w:r>
    </w:p>
    <w:p w:rsidR="00686E9F" w:rsidRDefault="00DD09BD" w:rsidP="00AD22F5">
      <w:pPr>
        <w:pStyle w:val="21"/>
        <w:ind w:firstLine="420"/>
      </w:pPr>
      <w:r>
        <w:rPr>
          <w:rFonts w:hint="eastAsia"/>
        </w:rPr>
        <w:t>Ge hua: that's right. It's an age when everyone wants to be the top dog.</w:t>
      </w:r>
    </w:p>
    <w:p w:rsidR="00686E9F" w:rsidRDefault="00DD09BD" w:rsidP="00AD22F5">
      <w:pPr>
        <w:pStyle w:val="21"/>
        <w:ind w:firstLine="420"/>
      </w:pPr>
      <w:r>
        <w:rPr>
          <w:rFonts w:hint="eastAsia"/>
        </w:rPr>
        <w:t>That's an interesting point.</w:t>
      </w:r>
    </w:p>
    <w:p w:rsidR="00686E9F" w:rsidRDefault="00DD09BD" w:rsidP="00AD22F5">
      <w:pPr>
        <w:pStyle w:val="21"/>
        <w:ind w:firstLine="420"/>
      </w:pPr>
      <w:r>
        <w:rPr>
          <w:rFonts w:hint="eastAsia"/>
        </w:rPr>
        <w:t>But we think kris is god's will, that's the difference.</w:t>
      </w:r>
    </w:p>
    <w:p w:rsidR="00686E9F" w:rsidRDefault="00DD09BD" w:rsidP="00AD22F5">
      <w:pPr>
        <w:pStyle w:val="21"/>
        <w:ind w:firstLine="420"/>
      </w:pPr>
      <w:r>
        <w:rPr>
          <w:rFonts w:hint="eastAsia"/>
        </w:rPr>
        <w:t>Lu tianpeng: ge yimin, right! The world only sees the halo above the Buddha</w:t>
      </w:r>
    </w:p>
    <w:p w:rsidR="00686E9F" w:rsidRDefault="00DD09BD" w:rsidP="00AD22F5">
      <w:pPr>
        <w:pStyle w:val="21"/>
        <w:ind w:firstLine="420"/>
      </w:pPr>
      <w:r>
        <w:rPr>
          <w:rFonts w:hint="eastAsia"/>
        </w:rPr>
        <w:t xml:space="preserve">Not paying attention to the hardships and experiences on the path </w:t>
      </w:r>
      <w:r>
        <w:rPr>
          <w:rFonts w:hint="eastAsia"/>
        </w:rPr>
        <w:lastRenderedPageBreak/>
        <w:t>to buddhahood: the suffering of going to hell and going to the cross, which is exactly the tragedy of the 25,000 li long march and yan 'an cave, the separation of wife and family, the death of the revolutionary martyrs, and the unflattering words.</w:t>
      </w:r>
    </w:p>
    <w:p w:rsidR="00686E9F" w:rsidRDefault="00DD09BD" w:rsidP="00AD22F5">
      <w:pPr>
        <w:pStyle w:val="21"/>
        <w:ind w:firstLine="420"/>
      </w:pPr>
      <w:r>
        <w:rPr>
          <w:rFonts w:hint="eastAsia"/>
        </w:rPr>
        <w:t>Kris: kris has been undergoing social trial for 25 years since December 1990.</w:t>
      </w:r>
    </w:p>
    <w:p w:rsidR="00686E9F" w:rsidRDefault="00DD09BD" w:rsidP="00AD22F5">
      <w:pPr>
        <w:pStyle w:val="21"/>
        <w:ind w:firstLine="420"/>
      </w:pPr>
      <w:r>
        <w:rPr>
          <w:rFonts w:hint="eastAsia"/>
        </w:rPr>
        <w:t>1990-2015 25 years of trial video series, people will understand what is love and seek truth.</w:t>
      </w:r>
    </w:p>
    <w:p w:rsidR="00686E9F" w:rsidRDefault="00DD09BD" w:rsidP="00AD22F5">
      <w:pPr>
        <w:pStyle w:val="21"/>
        <w:ind w:firstLine="420"/>
      </w:pPr>
      <w:r>
        <w:rPr>
          <w:rFonts w:hint="eastAsia"/>
        </w:rPr>
        <w:t>Dale 007: expose a cult - goe people bar.</w:t>
      </w:r>
    </w:p>
    <w:p w:rsidR="00686E9F" w:rsidRDefault="00DD09BD" w:rsidP="00AD22F5">
      <w:pPr>
        <w:pStyle w:val="21"/>
        <w:ind w:firstLine="420"/>
      </w:pPr>
      <w:r>
        <w:rPr>
          <w:rFonts w:hint="eastAsia"/>
        </w:rPr>
        <w:t>That's more than 10,000 people!</w:t>
      </w:r>
    </w:p>
    <w:p w:rsidR="00686E9F" w:rsidRDefault="00DD09BD" w:rsidP="00AD22F5">
      <w:pPr>
        <w:pStyle w:val="21"/>
        <w:ind w:firstLine="420"/>
      </w:pPr>
      <w:r>
        <w:rPr>
          <w:rFonts w:hint="eastAsia"/>
        </w:rPr>
        <w:t xml:space="preserve">This is the rhythm of rebellion. </w:t>
      </w:r>
    </w:p>
    <w:p w:rsidR="00686E9F" w:rsidRDefault="00DD09BD" w:rsidP="00AD22F5">
      <w:pPr>
        <w:pStyle w:val="21"/>
        <w:ind w:firstLine="420"/>
      </w:pPr>
      <w:r>
        <w:rPr>
          <w:rFonts w:hint="eastAsia"/>
        </w:rPr>
        <w:t>Some of his friends there have been washed nao, and his words are all incendiary, demagogic and frightening, which, if developed for more than a decade, is the tempo of the whole nengshen lungong.</w:t>
      </w:r>
    </w:p>
    <w:p w:rsidR="00686E9F" w:rsidRDefault="00DD09BD" w:rsidP="00AD22F5">
      <w:pPr>
        <w:pStyle w:val="21"/>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rsidR="00686E9F" w:rsidRDefault="00DD09BD" w:rsidP="00AD22F5">
      <w:pPr>
        <w:pStyle w:val="21"/>
        <w:ind w:firstLine="420"/>
      </w:pPr>
      <w:r>
        <w:rPr>
          <w:rFonts w:hint="eastAsia"/>
        </w:rPr>
        <w:t>Copied believe in brother chun for eternal life!</w:t>
      </w:r>
    </w:p>
    <w:p w:rsidR="00686E9F" w:rsidRDefault="00DD09BD" w:rsidP="00AD22F5">
      <w:pPr>
        <w:pStyle w:val="21"/>
        <w:ind w:firstLine="420"/>
      </w:pPr>
      <w:r>
        <w:rPr>
          <w:rFonts w:hint="eastAsia"/>
        </w:rPr>
        <w:t>Please call me live lei feng: recommend a funny cult to everyone.</w:t>
      </w:r>
    </w:p>
    <w:p w:rsidR="00686E9F" w:rsidRDefault="00DD09BD" w:rsidP="00AD22F5">
      <w:pPr>
        <w:pStyle w:val="21"/>
        <w:ind w:firstLine="420"/>
      </w:pPr>
      <w:r>
        <w:rPr>
          <w:rFonts w:hint="eastAsia"/>
        </w:rPr>
        <w:t>The joke is very funny. A person named kris who claims to be god should say that he is older than Jesus. The most funny thing is that others reveal him.</w:t>
      </w:r>
    </w:p>
    <w:p w:rsidR="00686E9F" w:rsidRDefault="00DD09BD" w:rsidP="00AD22F5">
      <w:pPr>
        <w:pStyle w:val="21"/>
        <w:ind w:firstLine="420"/>
      </w:pPr>
      <w:r>
        <w:rPr>
          <w:rFonts w:hint="eastAsia"/>
        </w:rPr>
        <w:t>Post bar attention more than 10,000 people do not know how many is the trumpet, I at least saw dozens of trumpet, all nima boast themselves...</w:t>
      </w:r>
    </w:p>
    <w:p w:rsidR="00686E9F" w:rsidRDefault="00DD09BD" w:rsidP="00AD22F5">
      <w:pPr>
        <w:pStyle w:val="21"/>
        <w:ind w:firstLine="420"/>
      </w:pPr>
      <w:r>
        <w:rPr>
          <w:rFonts w:hint="eastAsia"/>
        </w:rPr>
        <w:t>Who knows what the ghost of kris is?</w:t>
      </w:r>
    </w:p>
    <w:p w:rsidR="00686E9F" w:rsidRDefault="00DD09BD" w:rsidP="00AD22F5">
      <w:pPr>
        <w:pStyle w:val="21"/>
        <w:ind w:firstLine="420"/>
      </w:pPr>
      <w:r>
        <w:rPr>
          <w:rFonts w:hint="eastAsia"/>
        </w:rPr>
        <w:lastRenderedPageBreak/>
        <w:t>Looks like a pretty bad cult leader.</w:t>
      </w:r>
    </w:p>
    <w:p w:rsidR="00686E9F" w:rsidRDefault="00DD09BD" w:rsidP="00AD22F5">
      <w:pPr>
        <w:pStyle w:val="21"/>
        <w:ind w:firstLine="420"/>
      </w:pPr>
      <w:r>
        <w:rPr>
          <w:rFonts w:hint="eastAsia"/>
        </w:rPr>
        <w:t>Let me live lei feng: let me sum up, this ge yimin first said that he had a dream</w:t>
      </w:r>
    </w:p>
    <w:p w:rsidR="00686E9F" w:rsidRDefault="00DD09BD" w:rsidP="00AD22F5">
      <w:pPr>
        <w:pStyle w:val="21"/>
        <w:ind w:firstLine="420"/>
      </w:pPr>
      <w:r>
        <w:rPr>
          <w:rFonts w:hint="eastAsia"/>
        </w:rPr>
        <w:t>Jesus said he was god, and then he said he was the son of god, then he said he was above Jesus Christ, and then he said he was the reincarnation of the Lord...</w:t>
      </w:r>
    </w:p>
    <w:p w:rsidR="00686E9F" w:rsidRDefault="00DD09BD" w:rsidP="00AD22F5">
      <w:pPr>
        <w:pStyle w:val="21"/>
        <w:ind w:firstLine="420"/>
      </w:pPr>
      <w:r>
        <w:rPr>
          <w:rFonts w:hint="eastAsia"/>
        </w:rPr>
        <w:t>I'm going, big news, and god is suing him...</w:t>
      </w:r>
    </w:p>
    <w:p w:rsidR="00686E9F" w:rsidRDefault="00DD09BD" w:rsidP="00AD22F5">
      <w:pPr>
        <w:pStyle w:val="21"/>
        <w:ind w:firstLine="420"/>
      </w:pPr>
      <w:r>
        <w:rPr>
          <w:rFonts w:hint="eastAsia"/>
        </w:rPr>
        <w:t>The falling grass jingshan: ge yimin, how are you, laborious.</w:t>
      </w:r>
    </w:p>
    <w:p w:rsidR="00686E9F" w:rsidRDefault="00DD09BD" w:rsidP="00AD22F5">
      <w:pPr>
        <w:pStyle w:val="21"/>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rsidR="00686E9F" w:rsidRDefault="00DD09BD" w:rsidP="00AD22F5">
      <w:pPr>
        <w:pStyle w:val="21"/>
        <w:ind w:firstLine="420"/>
      </w:pPr>
      <w:r>
        <w:rPr>
          <w:rFonts w:hint="eastAsia"/>
        </w:rPr>
        <w:t>For this reason, if I read, inquire and experience 10000 words, I at most only consider, discuss 100, run 1.</w:t>
      </w:r>
    </w:p>
    <w:p w:rsidR="00686E9F" w:rsidRDefault="00DD09BD" w:rsidP="00AD22F5">
      <w:pPr>
        <w:pStyle w:val="21"/>
        <w:ind w:firstLine="420"/>
      </w:pPr>
      <w:r>
        <w:rPr>
          <w:rFonts w:hint="eastAsia"/>
        </w:rPr>
        <w:t>On the contrary, unless genius, ordinary people will most likely desire to be quick.</w:t>
      </w:r>
    </w:p>
    <w:p w:rsidR="00686E9F" w:rsidRDefault="00DD09BD" w:rsidP="00AD22F5">
      <w:pPr>
        <w:pStyle w:val="21"/>
        <w:ind w:firstLine="420"/>
      </w:pPr>
      <w:r>
        <w:rPr>
          <w:rFonts w:hint="eastAsia"/>
        </w:rPr>
        <w:t>You know and experience much less than you think. Well, it's dangerous.</w:t>
      </w:r>
    </w:p>
    <w:p w:rsidR="00686E9F" w:rsidRDefault="00DD09BD" w:rsidP="00AD22F5">
      <w:pPr>
        <w:pStyle w:val="21"/>
        <w:ind w:firstLine="420"/>
      </w:pPr>
      <w:r>
        <w:rPr>
          <w:rFonts w:hint="eastAsia"/>
        </w:rPr>
        <w:t>Who is ge yimin? Why is he so hot these days?</w:t>
      </w:r>
    </w:p>
    <w:p w:rsidR="00686E9F" w:rsidRDefault="00DD09BD" w:rsidP="00AD22F5">
      <w:pPr>
        <w:pStyle w:val="21"/>
        <w:ind w:firstLine="420"/>
      </w:pPr>
      <w:r>
        <w:rPr>
          <w:rFonts w:hint="eastAsia"/>
        </w:rPr>
        <w:t>328, accidentally is mercenary: just went to ge yimin to have a look, say my viewpoint:</w:t>
      </w:r>
    </w:p>
    <w:p w:rsidR="00686E9F" w:rsidRDefault="00DD09BD" w:rsidP="00AD22F5">
      <w:pPr>
        <w:pStyle w:val="21"/>
        <w:ind w:firstLine="420"/>
      </w:pPr>
      <w:r>
        <w:rPr>
          <w:rFonts w:hint="eastAsia"/>
        </w:rPr>
        <w:t>A man who wants to be famous hires a bunch of web pushers and brushes to fool fools with a spooky theory.</w:t>
      </w:r>
    </w:p>
    <w:p w:rsidR="00686E9F" w:rsidRDefault="00DD09BD" w:rsidP="00AD22F5">
      <w:pPr>
        <w:pStyle w:val="21"/>
        <w:ind w:firstLine="420"/>
      </w:pPr>
      <w:r>
        <w:rPr>
          <w:rFonts w:hint="eastAsia"/>
        </w:rPr>
        <w:t>I can only say that people with a bit of intelligence will not believe you, you must be illegal, but did not cross the line, so did not passivity, good self.</w:t>
      </w:r>
    </w:p>
    <w:p w:rsidR="00686E9F" w:rsidRDefault="00DD09BD" w:rsidP="00AD22F5">
      <w:pPr>
        <w:pStyle w:val="21"/>
        <w:ind w:firstLine="420"/>
      </w:pPr>
      <w:r>
        <w:rPr>
          <w:rFonts w:hint="eastAsia"/>
        </w:rPr>
        <w:t>WSQSBLD: or some funny book like Peking University</w:t>
      </w:r>
    </w:p>
    <w:p w:rsidR="00686E9F" w:rsidRDefault="00DD09BD" w:rsidP="00AD22F5">
      <w:pPr>
        <w:pStyle w:val="21"/>
        <w:ind w:firstLine="420"/>
      </w:pPr>
      <w:r>
        <w:rPr>
          <w:rFonts w:hint="eastAsia"/>
        </w:rPr>
        <w:t>The first thought, for example, claimed that Confucius was alive, and for example, ge yimin, a rich country and qiang, claimed to be a saint. Bring your own mother.</w:t>
      </w:r>
    </w:p>
    <w:p w:rsidR="00686E9F" w:rsidRDefault="00DD09BD" w:rsidP="00AD22F5">
      <w:pPr>
        <w:pStyle w:val="21"/>
        <w:ind w:firstLine="420"/>
      </w:pPr>
      <w:r>
        <w:rPr>
          <w:rFonts w:hint="eastAsia"/>
        </w:rPr>
        <w:lastRenderedPageBreak/>
        <w:t xml:space="preserve">Santa jamey: it takes a greater figure than Jesus, the Buddha, the Buddha... I was born. </w:t>
      </w:r>
    </w:p>
    <w:p w:rsidR="00686E9F" w:rsidRDefault="00DD09BD" w:rsidP="00AD22F5">
      <w:pPr>
        <w:pStyle w:val="21"/>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rsidR="00686E9F" w:rsidRDefault="00DD09BD" w:rsidP="00AD22F5">
      <w:pPr>
        <w:pStyle w:val="21"/>
        <w:ind w:firstLine="420"/>
      </w:pPr>
      <w:r>
        <w:rPr>
          <w:rFonts w:hint="eastAsia"/>
        </w:rPr>
        <w:t>Diablosang: Marx can read that many theories actually have a point. Lenin is not as good as kris.</w:t>
      </w:r>
    </w:p>
    <w:p w:rsidR="00686E9F" w:rsidRDefault="00DD09BD" w:rsidP="00AD22F5">
      <w:pPr>
        <w:pStyle w:val="21"/>
        <w:ind w:firstLine="420"/>
      </w:pPr>
      <w:r>
        <w:rPr>
          <w:rFonts w:hint="eastAsia"/>
        </w:rPr>
        <w:t xml:space="preserve">Glory of youth: ge yimin's </w:t>
      </w:r>
      <w:r w:rsidR="009F4861">
        <w:t>“</w:t>
      </w:r>
      <w:r w:rsidR="009F4861">
        <w:rPr>
          <w:rFonts w:hint="eastAsia"/>
        </w:rPr>
        <w:t>wordofgod</w:t>
      </w:r>
      <w:r w:rsidR="009F4861">
        <w:t>”</w:t>
      </w:r>
      <w:r>
        <w:rPr>
          <w:rFonts w:hint="eastAsia"/>
        </w:rPr>
        <w:t>s are "crazy lines"</w:t>
      </w:r>
    </w:p>
    <w:p w:rsidR="00686E9F" w:rsidRDefault="00DD09BD" w:rsidP="00AD22F5">
      <w:pPr>
        <w:pStyle w:val="21"/>
        <w:ind w:firstLine="420"/>
      </w:pPr>
      <w:r>
        <w:rPr>
          <w:rFonts w:hint="eastAsia"/>
        </w:rPr>
        <w:t>Go again "beat tuhao, divide the field" the old road, let the numerous mortal beings suffer no more. The great leap forward is better than the grass of socialism. Can such sects continue to go offline?</w:t>
      </w:r>
    </w:p>
    <w:p w:rsidR="00686E9F" w:rsidRDefault="00DD09BD" w:rsidP="00AD22F5">
      <w:pPr>
        <w:pStyle w:val="21"/>
        <w:ind w:firstLine="420"/>
      </w:pPr>
      <w:r>
        <w:rPr>
          <w:rFonts w:hint="eastAsia"/>
        </w:rPr>
        <w:t xml:space="preserve">Gate of heaven 0: tell uncle, ge is a gang in: classic </w:t>
      </w:r>
      <w:r w:rsidR="009F4861">
        <w:t>“</w:t>
      </w:r>
      <w:r w:rsidR="009F4861">
        <w:rPr>
          <w:rFonts w:hint="eastAsia"/>
        </w:rPr>
        <w:t>wordofgod</w:t>
      </w:r>
      <w:r w:rsidR="009F4861">
        <w:t>”</w:t>
      </w:r>
      <w:r>
        <w:rPr>
          <w:rFonts w:hint="eastAsia"/>
        </w:rPr>
        <w:t xml:space="preserve"> bar</w:t>
      </w:r>
    </w:p>
    <w:p w:rsidR="00686E9F" w:rsidRDefault="00DD09BD" w:rsidP="00AD22F5">
      <w:pPr>
        <w:pStyle w:val="21"/>
        <w:ind w:firstLine="420"/>
      </w:pPr>
      <w:r>
        <w:rPr>
          <w:rFonts w:hint="eastAsia"/>
        </w:rPr>
        <w:t>Look at the number of people, tell everyone, see delete this reply.</w:t>
      </w:r>
    </w:p>
    <w:p w:rsidR="00686E9F" w:rsidRDefault="00DD09BD" w:rsidP="00AD22F5">
      <w:pPr>
        <w:pStyle w:val="21"/>
        <w:ind w:firstLine="420"/>
      </w:pPr>
      <w:r>
        <w:rPr>
          <w:rFonts w:hint="eastAsia"/>
        </w:rPr>
        <w:t>Gei people, more people, heresy, Christian religion communism, falsely claim that the localization of Christian religion.</w:t>
      </w:r>
    </w:p>
    <w:p w:rsidR="00686E9F" w:rsidRDefault="00DD09BD" w:rsidP="00AD22F5">
      <w:pPr>
        <w:pStyle w:val="21"/>
        <w:ind w:firstLine="420"/>
      </w:pPr>
      <w:r>
        <w:rPr>
          <w:rFonts w:hint="eastAsia"/>
        </w:rPr>
        <w:t>Ge yimin searches related people: hu jintao's microblog.</w:t>
      </w:r>
    </w:p>
    <w:p w:rsidR="00686E9F" w:rsidRDefault="00DD09BD" w:rsidP="00AD22F5">
      <w:pPr>
        <w:pStyle w:val="21"/>
        <w:ind w:firstLine="420"/>
      </w:pPr>
      <w:r>
        <w:rPr>
          <w:rFonts w:hint="eastAsia"/>
        </w:rPr>
        <w:t>Lu tianpeng: tell brother ge yimin to go again: fang la says "holy Lord, son of heaven"</w:t>
      </w:r>
    </w:p>
    <w:p w:rsidR="00686E9F" w:rsidRDefault="00DD09BD" w:rsidP="00AD22F5">
      <w:pPr>
        <w:pStyle w:val="21"/>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rsidR="00686E9F" w:rsidRDefault="00DD09BD" w:rsidP="00AD22F5">
      <w:pPr>
        <w:pStyle w:val="21"/>
        <w:ind w:firstLine="420"/>
      </w:pPr>
      <w:r>
        <w:rPr>
          <w:rFonts w:hint="eastAsia"/>
        </w:rPr>
        <w:t>Brother kris has mystery, doctrine and a virtual congregation.</w:t>
      </w:r>
    </w:p>
    <w:p w:rsidR="00686E9F" w:rsidRDefault="00DD09BD" w:rsidP="00AD22F5">
      <w:pPr>
        <w:pStyle w:val="21"/>
        <w:ind w:firstLine="420"/>
      </w:pPr>
      <w:r>
        <w:rPr>
          <w:rFonts w:hint="eastAsia"/>
        </w:rPr>
        <w:t>Lu tianpeng: reply @ge yimin: it's good to be a saint</w:t>
      </w:r>
    </w:p>
    <w:p w:rsidR="00686E9F" w:rsidRDefault="00DD09BD" w:rsidP="00AD22F5">
      <w:pPr>
        <w:pStyle w:val="21"/>
        <w:ind w:firstLine="420"/>
      </w:pPr>
      <w:r>
        <w:rPr>
          <w:rFonts w:hint="eastAsia"/>
        </w:rPr>
        <w:t>Why do you become infatuated with Christianity like jia baoyu in the grand view garden? !</w:t>
      </w:r>
    </w:p>
    <w:p w:rsidR="00686E9F" w:rsidRDefault="00DD09BD" w:rsidP="00AD22F5">
      <w:pPr>
        <w:pStyle w:val="21"/>
        <w:ind w:firstLine="420"/>
      </w:pPr>
      <w:r>
        <w:rPr>
          <w:rFonts w:hint="eastAsia"/>
        </w:rPr>
        <w:lastRenderedPageBreak/>
        <w:t>Ge yimin: reply @lu tianpeng: god religion, because of vision, own god given, Christianity. No interest in the scarlet letter.</w:t>
      </w:r>
    </w:p>
    <w:p w:rsidR="00686E9F" w:rsidRDefault="00DD09BD" w:rsidP="00AD22F5">
      <w:pPr>
        <w:pStyle w:val="21"/>
        <w:ind w:firstLine="420"/>
      </w:pPr>
      <w:r>
        <w:rPr>
          <w:rFonts w:hint="eastAsia"/>
        </w:rPr>
        <w:t>Haigyh: it's my day. Do you have any representatives of the magical world?</w:t>
      </w:r>
    </w:p>
    <w:p w:rsidR="00686E9F" w:rsidRDefault="00DD09BD" w:rsidP="00AD22F5">
      <w:pPr>
        <w:pStyle w:val="21"/>
        <w:ind w:firstLine="420"/>
      </w:pPr>
      <w:r>
        <w:rPr>
          <w:rFonts w:hint="eastAsia"/>
        </w:rPr>
        <w:t>Three inches, three minutes and three percent: ge yimin ge ji, awakening to live in princess zheng hui.</w:t>
      </w:r>
    </w:p>
    <w:p w:rsidR="00686E9F" w:rsidRDefault="00DD09BD" w:rsidP="00AD22F5">
      <w:pPr>
        <w:pStyle w:val="21"/>
        <w:ind w:firstLine="420"/>
      </w:pPr>
      <w:r>
        <w:rPr>
          <w:rFonts w:hint="eastAsia"/>
        </w:rPr>
        <w:t>Haigyh: what level are they? Master or wizard?</w:t>
      </w:r>
    </w:p>
    <w:p w:rsidR="00686E9F" w:rsidRDefault="00DD09BD" w:rsidP="00AD22F5">
      <w:pPr>
        <w:pStyle w:val="21"/>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338, three inches three minutes and three percent: ge is the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xml:space="preserve"> of the great law of the creator, is the world can be compared to the enemy red mole big immortal one.</w:t>
      </w:r>
    </w:p>
    <w:p w:rsidR="00686E9F" w:rsidRDefault="00DD09BD" w:rsidP="00AD22F5">
      <w:pPr>
        <w:pStyle w:val="21"/>
        <w:ind w:firstLine="420"/>
      </w:pPr>
      <w:r>
        <w:rPr>
          <w:rFonts w:hint="eastAsia"/>
        </w:rPr>
        <w:t>Autumn tree spring feeling: ge yi people, you have not even broken the name of this phase, falsely god.</w:t>
      </w:r>
    </w:p>
    <w:p w:rsidR="00686E9F" w:rsidRDefault="00DD09BD" w:rsidP="00AD22F5">
      <w:pPr>
        <w:pStyle w:val="21"/>
        <w:ind w:firstLine="420"/>
      </w:pPr>
      <w:r>
        <w:rPr>
          <w:rFonts w:hint="eastAsia"/>
        </w:rPr>
        <w:t>There is "me" in my heart.   It's just like dirt.</w:t>
      </w:r>
    </w:p>
    <w:p w:rsidR="00686E9F" w:rsidRDefault="00DD09BD" w:rsidP="00AD22F5">
      <w:pPr>
        <w:pStyle w:val="21"/>
        <w:ind w:firstLine="420"/>
      </w:pPr>
      <w:r>
        <w:rPr>
          <w:rFonts w:hint="eastAsia"/>
        </w:rPr>
        <w:t>Kris: buddhist kong?</w:t>
      </w:r>
    </w:p>
    <w:p w:rsidR="00686E9F" w:rsidRDefault="00DD09BD" w:rsidP="00AD22F5">
      <w:pPr>
        <w:pStyle w:val="21"/>
        <w:ind w:firstLine="420"/>
      </w:pPr>
      <w:r>
        <w:rPr>
          <w:rFonts w:hint="eastAsia"/>
        </w:rPr>
        <w:t>I'm Christian.</w:t>
      </w:r>
    </w:p>
    <w:p w:rsidR="00686E9F" w:rsidRDefault="00DD09BD" w:rsidP="00AD22F5">
      <w:pPr>
        <w:pStyle w:val="21"/>
        <w:ind w:firstLine="420"/>
      </w:pPr>
      <w:r>
        <w:rPr>
          <w:rFonts w:hint="eastAsia"/>
        </w:rPr>
        <w:t>Jesus, the Lord is famous for me.</w:t>
      </w:r>
    </w:p>
    <w:p w:rsidR="00686E9F" w:rsidRDefault="00DD09BD" w:rsidP="00AD22F5">
      <w:pPr>
        <w:pStyle w:val="21"/>
        <w:ind w:firstLine="420"/>
      </w:pPr>
      <w:r>
        <w:rPr>
          <w:rFonts w:hint="eastAsia"/>
        </w:rPr>
        <w:t>Although I don't want to black Michael Jackson, I have to say that kris is a real tm.</w:t>
      </w:r>
    </w:p>
    <w:p w:rsidR="00686E9F" w:rsidRDefault="00DD09BD" w:rsidP="00AD22F5">
      <w:pPr>
        <w:pStyle w:val="21"/>
        <w:ind w:firstLine="420"/>
      </w:pPr>
      <w:r>
        <w:rPr>
          <w:rFonts w:hint="eastAsia"/>
        </w:rPr>
        <w:t>Home dragon lady 63: false saint is a clown!</w:t>
      </w:r>
    </w:p>
    <w:p w:rsidR="00686E9F" w:rsidRDefault="00DD09BD" w:rsidP="00AD22F5">
      <w:pPr>
        <w:pStyle w:val="21"/>
        <w:ind w:firstLine="420"/>
      </w:pPr>
      <w:r>
        <w:rPr>
          <w:rFonts w:hint="eastAsia"/>
        </w:rPr>
        <w:t>Grandstanding, but there are some good people, I believe! A good man, he thinks he is a saint.</w:t>
      </w:r>
    </w:p>
    <w:p w:rsidR="00686E9F" w:rsidRDefault="00DD09BD" w:rsidP="00AD22F5">
      <w:pPr>
        <w:pStyle w:val="21"/>
        <w:ind w:firstLine="420"/>
      </w:pPr>
      <w:r>
        <w:rPr>
          <w:rFonts w:hint="eastAsia"/>
        </w:rPr>
        <w:t>Big and small gods are called saints!</w:t>
      </w:r>
    </w:p>
    <w:p w:rsidR="00686E9F" w:rsidRDefault="00DD09BD" w:rsidP="00AD22F5">
      <w:pPr>
        <w:pStyle w:val="21"/>
        <w:ind w:firstLine="420"/>
      </w:pPr>
      <w:r>
        <w:rPr>
          <w:rFonts w:hint="eastAsia"/>
        </w:rPr>
        <w:t>Including kris!</w:t>
      </w:r>
    </w:p>
    <w:p w:rsidR="00686E9F" w:rsidRDefault="00DD09BD" w:rsidP="00AD22F5">
      <w:pPr>
        <w:pStyle w:val="21"/>
        <w:ind w:firstLine="420"/>
      </w:pPr>
      <w:r>
        <w:rPr>
          <w:rFonts w:hint="eastAsia"/>
        </w:rPr>
        <w:t>Actually I did not see his things, did not understand him!</w:t>
      </w:r>
    </w:p>
    <w:p w:rsidR="00686E9F" w:rsidRDefault="00DD09BD" w:rsidP="00AD22F5">
      <w:pPr>
        <w:pStyle w:val="21"/>
        <w:ind w:firstLine="420"/>
      </w:pPr>
      <w:r>
        <w:rPr>
          <w:rFonts w:hint="eastAsia"/>
        </w:rPr>
        <w:t>Who are you, or I, or he?   Give him a break.</w:t>
      </w:r>
    </w:p>
    <w:p w:rsidR="00686E9F" w:rsidRDefault="00DD09BD" w:rsidP="00AD22F5">
      <w:pPr>
        <w:pStyle w:val="21"/>
        <w:ind w:firstLine="420"/>
      </w:pPr>
      <w:r>
        <w:rPr>
          <w:rFonts w:hint="eastAsia"/>
        </w:rPr>
        <w:lastRenderedPageBreak/>
        <w:t>Once you find a little bit of illegal activity.   Squat.</w:t>
      </w:r>
    </w:p>
    <w:p w:rsidR="00686E9F" w:rsidRDefault="00DD09BD" w:rsidP="00AD22F5">
      <w:pPr>
        <w:pStyle w:val="21"/>
        <w:ind w:firstLine="420"/>
      </w:pPr>
      <w:r>
        <w:rPr>
          <w:rFonts w:hint="eastAsia"/>
        </w:rPr>
        <w:t>Cvbioplo: ge is a common person. You see the man, sooner or later.</w:t>
      </w:r>
    </w:p>
    <w:p w:rsidR="00686E9F" w:rsidRDefault="00DD09BD" w:rsidP="00AD22F5">
      <w:pPr>
        <w:pStyle w:val="21"/>
        <w:ind w:firstLine="420"/>
      </w:pPr>
      <w:r>
        <w:rPr>
          <w:rFonts w:hint="eastAsia"/>
        </w:rPr>
        <w:t>The egg Fried rice that has not eaten to finish: be an idle person that did not force a thing to do, want to be famous just.</w:t>
      </w:r>
    </w:p>
    <w:p w:rsidR="00686E9F" w:rsidRDefault="00DD09BD" w:rsidP="00AD22F5">
      <w:pPr>
        <w:pStyle w:val="21"/>
        <w:ind w:firstLine="420"/>
      </w:pPr>
      <w:r>
        <w:rPr>
          <w:rFonts w:hint="eastAsia"/>
        </w:rPr>
        <w:t>Lu tianpeng: the love of the saints of ge yimin is also ideal</w:t>
      </w:r>
    </w:p>
    <w:p w:rsidR="00686E9F" w:rsidRDefault="00DD09BD" w:rsidP="00AD22F5">
      <w:pPr>
        <w:pStyle w:val="21"/>
        <w:ind w:firstLine="420"/>
      </w:pPr>
      <w:r>
        <w:rPr>
          <w:rFonts w:hint="eastAsia"/>
        </w:rPr>
        <w:t>For example, if one person starved to death and all the others were selfish ---- ---- ---- ---- ---- ---- ---- ---- ---- ---- ---- ---- ---- ---- ---- ---- ---- ---- ---- ---- ---- ---- ---- ---- ---- ---- ---- ---- ---- ---- ---- ---- ---- ---- ---- ---- ---- ---- ---- ----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law: [not against anyone].</w:t>
      </w:r>
    </w:p>
    <w:p w:rsidR="00686E9F" w:rsidRDefault="00DD09BD" w:rsidP="00AD22F5">
      <w:pPr>
        <w:pStyle w:val="21"/>
        <w:ind w:firstLine="420"/>
      </w:pPr>
      <w:r>
        <w:rPr>
          <w:rFonts w:hint="eastAsia"/>
        </w:rPr>
        <w:t>Dear little rock, dear god, it is foolish of the people to go home and read more books instead of lowering the quality of the cult</w:t>
      </w:r>
    </w:p>
    <w:p w:rsidR="00686E9F" w:rsidRDefault="00DD09BD" w:rsidP="00AD22F5">
      <w:pPr>
        <w:pStyle w:val="21"/>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rsidR="00686E9F" w:rsidRDefault="00DD09BD" w:rsidP="00AD22F5">
      <w:pPr>
        <w:pStyle w:val="21"/>
        <w:ind w:firstLine="420"/>
      </w:pPr>
      <w:r>
        <w:rPr>
          <w:rFonts w:hint="eastAsia"/>
        </w:rPr>
        <w:t>Drink a little girl's urine? Interesting, isn't it delicious? Did I say you finished primary school?</w:t>
      </w:r>
    </w:p>
    <w:p w:rsidR="00686E9F" w:rsidRDefault="00DD09BD" w:rsidP="00AD22F5">
      <w:pPr>
        <w:pStyle w:val="21"/>
        <w:ind w:firstLine="420"/>
      </w:pPr>
      <w:r>
        <w:rPr>
          <w:rFonts w:hint="eastAsia"/>
        </w:rPr>
        <w:t>Lu tianpeng 11: for the saint of ge yi-min, you can send investigators to see if he donated to beggars on the roadside</w:t>
      </w:r>
    </w:p>
    <w:p w:rsidR="00686E9F" w:rsidRDefault="00DD09BD" w:rsidP="00AD22F5">
      <w:pPr>
        <w:pStyle w:val="21"/>
        <w:ind w:firstLine="420"/>
      </w:pPr>
      <w:r>
        <w:rPr>
          <w:rFonts w:hint="eastAsia"/>
        </w:rPr>
        <w:t>Or it goes against the spouse and the child, and it goes on for years and decades.</w:t>
      </w:r>
    </w:p>
    <w:p w:rsidR="00686E9F" w:rsidRDefault="00DD09BD" w:rsidP="00AD22F5">
      <w:pPr>
        <w:pStyle w:val="21"/>
        <w:ind w:firstLine="420"/>
      </w:pPr>
      <w:r>
        <w:rPr>
          <w:rFonts w:hint="eastAsia"/>
        </w:rPr>
        <w:t>Ge hua: ge yimin often donated money to the guild, which was more than 100 yuan twice. Certainly not against wife and child.</w:t>
      </w:r>
    </w:p>
    <w:p w:rsidR="00686E9F" w:rsidRDefault="00DD09BD" w:rsidP="00AD22F5">
      <w:pPr>
        <w:pStyle w:val="21"/>
        <w:ind w:firstLine="420"/>
      </w:pPr>
      <w:r>
        <w:rPr>
          <w:rFonts w:hint="eastAsia"/>
        </w:rPr>
        <w:t>Nibelungen cut S: what is goh yim? Is there really a man?</w:t>
      </w:r>
    </w:p>
    <w:p w:rsidR="00686E9F" w:rsidRDefault="00DD09BD" w:rsidP="00AD22F5">
      <w:pPr>
        <w:pStyle w:val="21"/>
        <w:ind w:firstLine="420"/>
      </w:pPr>
      <w:r>
        <w:rPr>
          <w:rFonts w:hint="eastAsia"/>
        </w:rPr>
        <w:t xml:space="preserve">A disorganized person, self-proclaimed god son, seems to have been sentenced, there are a bunch of brainless fans, you can go to his </w:t>
      </w:r>
      <w:r>
        <w:rPr>
          <w:rFonts w:hint="eastAsia"/>
        </w:rPr>
        <w:lastRenderedPageBreak/>
        <w:t>that post bar to look.</w:t>
      </w:r>
    </w:p>
    <w:p w:rsidR="00686E9F" w:rsidRDefault="00DD09BD" w:rsidP="00AD22F5">
      <w:pPr>
        <w:pStyle w:val="21"/>
        <w:ind w:firstLine="420"/>
      </w:pPr>
      <w:r>
        <w:rPr>
          <w:rFonts w:hint="eastAsia"/>
        </w:rPr>
        <w:t>A bunch of people hyped it. Special use of a variety of lies to improve his visibility. Who knows what they're doing.</w:t>
      </w:r>
    </w:p>
    <w:p w:rsidR="00686E9F" w:rsidRDefault="00DD09BD" w:rsidP="00AD22F5">
      <w:pPr>
        <w:pStyle w:val="21"/>
        <w:ind w:firstLine="420"/>
      </w:pPr>
      <w:r>
        <w:rPr>
          <w:rFonts w:hint="eastAsia"/>
        </w:rPr>
        <w:t>The devil is in it. Pray for him.</w:t>
      </w:r>
    </w:p>
    <w:p w:rsidR="00686E9F" w:rsidRDefault="00DD09BD" w:rsidP="00AD22F5">
      <w:pPr>
        <w:pStyle w:val="21"/>
        <w:ind w:firstLine="420"/>
      </w:pPr>
      <w:r>
        <w:rPr>
          <w:rFonts w:hint="eastAsia"/>
        </w:rPr>
        <w:t>Similar to master hong xiu-quan.</w:t>
      </w:r>
    </w:p>
    <w:p w:rsidR="00686E9F" w:rsidRDefault="00DD09BD" w:rsidP="00AD22F5">
      <w:pPr>
        <w:pStyle w:val="21"/>
        <w:ind w:firstLine="420"/>
      </w:pPr>
      <w:r>
        <w:rPr>
          <w:rFonts w:hint="eastAsia"/>
        </w:rPr>
        <w:t>Two years ago, I started to make a mess.</w:t>
      </w:r>
    </w:p>
    <w:p w:rsidR="00686E9F" w:rsidRDefault="00DD09BD" w:rsidP="00AD22F5">
      <w:pPr>
        <w:pStyle w:val="21"/>
        <w:ind w:firstLine="420"/>
      </w:pPr>
      <w:r>
        <w:rPr>
          <w:rFonts w:hint="eastAsia"/>
        </w:rPr>
        <w:t>348, qq group 113016413: ge yimin so evil say, do not get force-out, can instead publish a book, return a responsibility?</w:t>
      </w:r>
    </w:p>
    <w:p w:rsidR="00686E9F" w:rsidRDefault="00DD09BD" w:rsidP="00AD22F5">
      <w:pPr>
        <w:pStyle w:val="21"/>
        <w:ind w:firstLine="420"/>
      </w:pPr>
      <w:r>
        <w:rPr>
          <w:rFonts w:hint="eastAsia"/>
        </w:rPr>
        <w:t>Ge yimin so evil say eight way, not only do not get force-out, but can be published a book wantonly, this is how to return a responsibility? Let's do that.</w:t>
      </w:r>
    </w:p>
    <w:p w:rsidR="00686E9F" w:rsidRDefault="00DD09BD" w:rsidP="00AD22F5">
      <w:pPr>
        <w:pStyle w:val="21"/>
        <w:ind w:firstLine="420"/>
      </w:pPr>
      <w:r>
        <w:rPr>
          <w:rFonts w:hint="eastAsia"/>
        </w:rPr>
        <w:t>By ge yimin such a jumping - beam clown, ugly "ziwei", by killing?</w:t>
      </w:r>
    </w:p>
    <w:p w:rsidR="00686E9F" w:rsidRDefault="00DD09BD" w:rsidP="00AD22F5">
      <w:pPr>
        <w:pStyle w:val="21"/>
        <w:ind w:firstLine="420"/>
      </w:pPr>
      <w:r>
        <w:rPr>
          <w:rFonts w:hint="eastAsia"/>
        </w:rPr>
        <w:t>Ge hua: ge yimin is crape myrtle.</w:t>
      </w:r>
    </w:p>
    <w:p w:rsidR="00686E9F" w:rsidRDefault="00DD09BD" w:rsidP="00AD22F5">
      <w:pPr>
        <w:pStyle w:val="21"/>
        <w:ind w:firstLine="420"/>
      </w:pPr>
      <w:r>
        <w:rPr>
          <w:rFonts w:hint="eastAsia"/>
        </w:rPr>
        <w:t>Heavenly book 72: this matter need not contend, wait for ge yi people madman dead to see him go there</w:t>
      </w:r>
    </w:p>
    <w:p w:rsidR="00686E9F" w:rsidRDefault="00DD09BD" w:rsidP="00AD22F5">
      <w:pPr>
        <w:pStyle w:val="21"/>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rsidR="00686E9F" w:rsidRDefault="00DD09BD" w:rsidP="00AD22F5">
      <w:pPr>
        <w:pStyle w:val="21"/>
        <w:ind w:firstLine="420"/>
      </w:pPr>
      <w:r>
        <w:rPr>
          <w:rFonts w:hint="eastAsia"/>
        </w:rPr>
        <w:t>What is god, that god is made of clay, and that he is not yet alive</w:t>
      </w:r>
    </w:p>
    <w:p w:rsidR="00686E9F" w:rsidRDefault="00DD09BD" w:rsidP="00AD22F5">
      <w:pPr>
        <w:pStyle w:val="21"/>
        <w:ind w:firstLine="420"/>
      </w:pPr>
      <w:r>
        <w:rPr>
          <w:rFonts w:hint="eastAsia"/>
        </w:rPr>
        <w:t>That is, ge hua people all call ge yi people madman is a god, so that means ge crazy dead, if not dead, ge hua people is not, first knock dead ge crazy, again model a mud foetus, ge crazy became a god.</w:t>
      </w:r>
    </w:p>
    <w:p w:rsidR="00686E9F" w:rsidRDefault="00DD09BD" w:rsidP="00AD22F5">
      <w:pPr>
        <w:pStyle w:val="21"/>
        <w:ind w:firstLine="420"/>
      </w:pPr>
      <w:r>
        <w:rPr>
          <w:rFonts w:hint="eastAsia"/>
        </w:rPr>
        <w:t>God's book 72: the crazy people have the ability to take action, do not depend on the mouth, that is the performance of incompetence.</w:t>
      </w:r>
    </w:p>
    <w:p w:rsidR="00686E9F" w:rsidRDefault="00DD09BD" w:rsidP="00AD22F5">
      <w:pPr>
        <w:pStyle w:val="21"/>
        <w:ind w:firstLine="420"/>
      </w:pPr>
      <w:r>
        <w:rPr>
          <w:rFonts w:hint="eastAsia"/>
        </w:rPr>
        <w:t xml:space="preserve">Christian brothers, you are suffering at Iraq, LSLS armed (don't say that you don't know) is killing christians there, hundreds of thousands of people were killed, a Christian woman, be as sex slaves to sell, you are </w:t>
      </w:r>
      <w:r>
        <w:rPr>
          <w:rFonts w:hint="eastAsia"/>
        </w:rPr>
        <w:lastRenderedPageBreak/>
        <w:t>not the son of god, you are not a god, how not to save you ah, don't talk nonsense, use your avatar to save, Moses, learn, learn to save out of Egypt, if will only DaZui cannons, nonsense, nest in the post bar no crazy groan, you still don't lie, go home and holding the baby.</w:t>
      </w:r>
    </w:p>
    <w:p w:rsidR="00686E9F" w:rsidRDefault="00DD09BD" w:rsidP="00AD22F5">
      <w:pPr>
        <w:pStyle w:val="21"/>
        <w:ind w:firstLine="420"/>
      </w:pPr>
      <w:r>
        <w:rPr>
          <w:rFonts w:hint="eastAsia"/>
        </w:rPr>
        <w:t>The prince was also a great prince.</w:t>
      </w:r>
    </w:p>
    <w:p w:rsidR="00686E9F" w:rsidRDefault="00DD09BD" w:rsidP="00AD22F5">
      <w:pPr>
        <w:pStyle w:val="21"/>
        <w:ind w:firstLine="420"/>
      </w:pPr>
      <w:r>
        <w:rPr>
          <w:rFonts w:hint="eastAsia"/>
        </w:rPr>
        <w:t>In fact, few fans are his own number.</w:t>
      </w:r>
    </w:p>
    <w:p w:rsidR="00686E9F" w:rsidRDefault="00DD09BD" w:rsidP="00AD22F5">
      <w:pPr>
        <w:pStyle w:val="21"/>
        <w:ind w:firstLine="420"/>
      </w:pPr>
      <w:r>
        <w:rPr>
          <w:rFonts w:hint="eastAsia"/>
        </w:rPr>
        <w:t>Lu tianpeng 11: ge yimin! Whatever he does</w:t>
      </w:r>
    </w:p>
    <w:p w:rsidR="00686E9F" w:rsidRDefault="00DD09BD" w:rsidP="00AD22F5">
      <w:pPr>
        <w:pStyle w:val="21"/>
        <w:ind w:firstLine="420"/>
      </w:pPr>
      <w:r>
        <w:rPr>
          <w:rFonts w:hint="eastAsia"/>
        </w:rPr>
        <w:t>Those early words and deeds are now almost everyone has! At least a gentleman, a man, a prodigy.</w:t>
      </w:r>
    </w:p>
    <w:p w:rsidR="00686E9F" w:rsidRDefault="00DD09BD" w:rsidP="00AD22F5">
      <w:pPr>
        <w:pStyle w:val="21"/>
        <w:ind w:firstLine="420"/>
      </w:pPr>
      <w:r>
        <w:rPr>
          <w:rFonts w:hint="eastAsia"/>
        </w:rPr>
        <w:t>I love bamboo jing ran: ge yimin, you are also a daylong ji jujuu to interfere with others</w:t>
      </w:r>
    </w:p>
    <w:p w:rsidR="00686E9F" w:rsidRDefault="00DD09BD" w:rsidP="00AD22F5">
      <w:pPr>
        <w:pStyle w:val="21"/>
        <w:ind w:firstLine="420"/>
      </w:pPr>
      <w:r>
        <w:rPr>
          <w:rFonts w:hint="eastAsia"/>
        </w:rPr>
        <w:t>Even delusional god also wants to listen to you, god also wants to satisfy your food and sex desire... You're your mother's bitch!</w:t>
      </w:r>
    </w:p>
    <w:p w:rsidR="00686E9F" w:rsidRDefault="00DD09BD" w:rsidP="00AD22F5">
      <w:pPr>
        <w:pStyle w:val="21"/>
        <w:ind w:firstLine="420"/>
      </w:pPr>
      <w:r>
        <w:rPr>
          <w:rFonts w:hint="eastAsia"/>
        </w:rPr>
        <w:t xml:space="preserve">Nisklavsky: I hear pastor kris's new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sudden sense of joy arose, so that he could write such a divine work.</w:t>
      </w:r>
    </w:p>
    <w:p w:rsidR="00686E9F" w:rsidRDefault="00DD09BD" w:rsidP="00AD22F5">
      <w:pPr>
        <w:pStyle w:val="21"/>
        <w:ind w:firstLine="420"/>
      </w:pPr>
      <w:r>
        <w:rPr>
          <w:rFonts w:hint="eastAsia"/>
        </w:rPr>
        <w:t>Jesus: the word of god.</w:t>
      </w:r>
    </w:p>
    <w:p w:rsidR="00686E9F" w:rsidRDefault="00DD09BD" w:rsidP="00AD22F5">
      <w:pPr>
        <w:pStyle w:val="21"/>
        <w:ind w:firstLine="420"/>
      </w:pPr>
      <w:r>
        <w:rPr>
          <w:rFonts w:hint="eastAsia"/>
        </w:rPr>
        <w:t>Tianshu 72: some people think that kris crazy is a talent, and some others follow</w:t>
      </w:r>
    </w:p>
    <w:p w:rsidR="00686E9F" w:rsidRDefault="00DD09BD" w:rsidP="00AD22F5">
      <w:pPr>
        <w:pStyle w:val="21"/>
        <w:ind w:firstLine="420"/>
      </w:pPr>
      <w:r>
        <w:rPr>
          <w:rFonts w:hint="eastAsia"/>
        </w:rPr>
        <w:t xml:space="preserve">If the talent, the talent's standard is too low, the first ge madman only a </w:t>
      </w:r>
      <w:r w:rsidR="009F4861">
        <w:t>“</w:t>
      </w:r>
      <w:r w:rsidR="009F4861">
        <w:rPr>
          <w:rFonts w:hint="eastAsia"/>
        </w:rPr>
        <w:t>wordofgod</w:t>
      </w:r>
      <w:r w:rsidR="009F4861">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rsidR="00686E9F" w:rsidRDefault="00DD09BD" w:rsidP="00AD22F5">
      <w:pPr>
        <w:pStyle w:val="21"/>
        <w:ind w:firstLine="420"/>
      </w:pPr>
      <w:r>
        <w:rPr>
          <w:rFonts w:hint="eastAsia"/>
        </w:rPr>
        <w:t>Tianshu 72: not even the commander, why should he be an official?</w:t>
      </w:r>
    </w:p>
    <w:p w:rsidR="00686E9F" w:rsidRDefault="00DD09BD" w:rsidP="00AD22F5">
      <w:pPr>
        <w:pStyle w:val="21"/>
        <w:ind w:firstLine="420"/>
      </w:pPr>
      <w:r>
        <w:rPr>
          <w:rFonts w:hint="eastAsia"/>
        </w:rPr>
        <w:lastRenderedPageBreak/>
        <w:t>Should be like the crazy people of ge as a teacher, may also be able to play a few free ge flowers (ge fengzi is not advocating sexual freedom, not to prepare for themselves first), we do not do harm to reason.</w:t>
      </w:r>
    </w:p>
    <w:p w:rsidR="00686E9F" w:rsidRDefault="00DD09BD" w:rsidP="00AD22F5">
      <w:pPr>
        <w:pStyle w:val="21"/>
        <w:ind w:firstLine="420"/>
      </w:pPr>
      <w:r>
        <w:rPr>
          <w:rFonts w:hint="eastAsia"/>
        </w:rPr>
        <w:t>Tianshu 72: ge yimin will say nothing but 2019</w:t>
      </w:r>
    </w:p>
    <w:p w:rsidR="00686E9F" w:rsidRDefault="00DD09BD" w:rsidP="00AD22F5">
      <w:pPr>
        <w:pStyle w:val="21"/>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rsidR="00686E9F" w:rsidRDefault="00DD09BD" w:rsidP="00AD22F5">
      <w:pPr>
        <w:pStyle w:val="21"/>
        <w:ind w:firstLine="420"/>
      </w:pPr>
      <w:r>
        <w:rPr>
          <w:rFonts w:hint="eastAsia"/>
        </w:rPr>
        <w:t xml:space="preserve">559, 5pb_inc_ : "the </w:t>
      </w:r>
      <w:r w:rsidR="009F4861">
        <w:t>“</w:t>
      </w:r>
      <w:r w:rsidR="009F4861">
        <w:rPr>
          <w:rFonts w:hint="eastAsia"/>
        </w:rPr>
        <w:t>wordofgod</w:t>
      </w:r>
      <w:r w:rsidR="009F4861">
        <w:t>”</w:t>
      </w:r>
      <w:r>
        <w:rPr>
          <w:rFonts w:hint="eastAsia"/>
        </w:rPr>
        <w:t>s" by ge yimin, feel not good.</w:t>
      </w:r>
    </w:p>
    <w:p w:rsidR="00686E9F" w:rsidRDefault="00DD09BD" w:rsidP="00AD22F5">
      <w:pPr>
        <w:pStyle w:val="21"/>
        <w:ind w:firstLine="420"/>
      </w:pPr>
      <w:r>
        <w:rPr>
          <w:rFonts w:hint="eastAsia"/>
        </w:rPr>
        <w:t>Theological communism/socialism, the west and so on. He's nothing new and boring.</w:t>
      </w:r>
    </w:p>
    <w:p w:rsidR="00686E9F" w:rsidRDefault="00DD09BD" w:rsidP="00AD22F5">
      <w:pPr>
        <w:pStyle w:val="21"/>
        <w:ind w:firstLine="420"/>
      </w:pPr>
      <w:r>
        <w:rPr>
          <w:rFonts w:hint="eastAsia"/>
        </w:rPr>
        <w:t>&gt; network bigwigs ge yimin.</w:t>
      </w:r>
    </w:p>
    <w:p w:rsidR="00686E9F" w:rsidRDefault="00DD09BD" w:rsidP="00AD22F5">
      <w:pPr>
        <w:pStyle w:val="21"/>
        <w:ind w:firstLine="420"/>
      </w:pPr>
      <w:r>
        <w:rPr>
          <w:rFonts w:hint="eastAsia"/>
        </w:rPr>
        <w:t>Autumn tree spring feeling: ge yimin, you want to know! Divine teaching serves all beings.</w:t>
      </w:r>
    </w:p>
    <w:p w:rsidR="00686E9F" w:rsidRDefault="00DD09BD" w:rsidP="00AD22F5">
      <w:pPr>
        <w:pStyle w:val="21"/>
        <w:ind w:firstLine="420"/>
      </w:pPr>
      <w:r>
        <w:rPr>
          <w:rFonts w:hint="eastAsia"/>
        </w:rPr>
        <w:t>It is better to admit that Jesus is god than to say you are god for a false name.</w:t>
      </w:r>
    </w:p>
    <w:p w:rsidR="00686E9F" w:rsidRDefault="00DD09BD" w:rsidP="00AD22F5">
      <w:pPr>
        <w:pStyle w:val="21"/>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rsidR="00686E9F" w:rsidRDefault="00DD09BD" w:rsidP="00AD22F5">
      <w:pPr>
        <w:pStyle w:val="21"/>
        <w:ind w:firstLine="420"/>
      </w:pPr>
      <w:r>
        <w:rPr>
          <w:rFonts w:hint="eastAsia"/>
        </w:rPr>
        <w:t>Hope you can spread the truth to the public!</w:t>
      </w:r>
    </w:p>
    <w:p w:rsidR="00686E9F" w:rsidRDefault="00DD09BD" w:rsidP="00AD22F5">
      <w:pPr>
        <w:pStyle w:val="21"/>
        <w:ind w:firstLine="420"/>
      </w:pPr>
      <w:r>
        <w:rPr>
          <w:rFonts w:hint="eastAsia"/>
        </w:rPr>
        <w:t>&gt; kris: no flag, no one accepts your Gospel. Jesus also calls himself the son of god, and so do I, and of course, I also confess to god because of my vision.</w:t>
      </w:r>
    </w:p>
    <w:p w:rsidR="00686E9F" w:rsidRDefault="00DD09BD" w:rsidP="00AD22F5">
      <w:pPr>
        <w:pStyle w:val="21"/>
        <w:ind w:firstLine="420"/>
      </w:pPr>
      <w:r>
        <w:rPr>
          <w:rFonts w:hint="eastAsia"/>
        </w:rPr>
        <w:lastRenderedPageBreak/>
        <w:t>Zhang rujie 7: really? That said, ge deserves the Nobel peace prize.</w:t>
      </w:r>
    </w:p>
    <w:p w:rsidR="00686E9F" w:rsidRDefault="00DD09BD" w:rsidP="00AD22F5">
      <w:pPr>
        <w:pStyle w:val="21"/>
        <w:ind w:firstLine="420"/>
      </w:pPr>
      <w:r>
        <w:rPr>
          <w:rFonts w:hint="eastAsia"/>
        </w:rPr>
        <w:t>Why not? It's unfair!</w:t>
      </w:r>
    </w:p>
    <w:p w:rsidR="00686E9F" w:rsidRDefault="00DD09BD" w:rsidP="00AD22F5">
      <w:pPr>
        <w:pStyle w:val="21"/>
        <w:ind w:firstLine="420"/>
      </w:pPr>
      <w:r>
        <w:rPr>
          <w:rFonts w:hint="eastAsia"/>
        </w:rPr>
        <w:t>Who are those people? Did they get it and pull kris?</w:t>
      </w:r>
    </w:p>
    <w:p w:rsidR="00686E9F" w:rsidRDefault="00DD09BD" w:rsidP="00AD22F5">
      <w:pPr>
        <w:pStyle w:val="21"/>
        <w:ind w:firstLine="420"/>
      </w:pPr>
      <w:r>
        <w:rPr>
          <w:rFonts w:hint="eastAsia"/>
        </w:rPr>
        <w:t>Not able to sell adi wang: for example, the communist Christian patriarch ge yimin</w:t>
      </w:r>
    </w:p>
    <w:p w:rsidR="00686E9F" w:rsidRDefault="00DD09BD" w:rsidP="00AD22F5">
      <w:pPr>
        <w:pStyle w:val="21"/>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rsidR="00686E9F" w:rsidRDefault="00DD09BD" w:rsidP="00AD22F5">
      <w:pPr>
        <w:pStyle w:val="21"/>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rsidR="00686E9F" w:rsidRDefault="00DD09BD" w:rsidP="00AD22F5">
      <w:pPr>
        <w:pStyle w:val="21"/>
        <w:ind w:firstLine="420"/>
      </w:pPr>
      <w:r>
        <w:rPr>
          <w:rFonts w:hint="eastAsia"/>
        </w:rPr>
        <w:t>Tiangang star 2013: ge yimin! Pursuing a higher level of civilization</w:t>
      </w:r>
    </w:p>
    <w:p w:rsidR="00686E9F" w:rsidRDefault="00DD09BD" w:rsidP="00AD22F5">
      <w:pPr>
        <w:pStyle w:val="21"/>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rsidR="00686E9F" w:rsidRDefault="00DD09BD" w:rsidP="00AD22F5">
      <w:pPr>
        <w:pStyle w:val="21"/>
        <w:ind w:firstLine="420"/>
      </w:pPr>
      <w:r>
        <w:rPr>
          <w:rFonts w:hint="eastAsia"/>
        </w:rPr>
        <w:t xml:space="preserve">The true god loves us: "the </w:t>
      </w:r>
      <w:r w:rsidR="009F4861">
        <w:t>“</w:t>
      </w:r>
      <w:r w:rsidR="009F4861">
        <w:rPr>
          <w:rFonts w:hint="eastAsia"/>
        </w:rPr>
        <w:t>wordofgod</w:t>
      </w:r>
      <w:r w:rsidR="009F4861">
        <w:t>”</w:t>
      </w:r>
      <w:r>
        <w:rPr>
          <w:rFonts w:hint="eastAsia"/>
        </w:rPr>
        <w:t>s" of kris is only a piece of work</w:t>
      </w:r>
    </w:p>
    <w:p w:rsidR="00686E9F" w:rsidRDefault="00DD09BD" w:rsidP="00AD22F5">
      <w:pPr>
        <w:pStyle w:val="21"/>
        <w:ind w:firstLine="420"/>
      </w:pPr>
      <w:r>
        <w:rPr>
          <w:rFonts w:hint="eastAsia"/>
        </w:rPr>
        <w:t>Add a little more personal thought. Just like muhammad copied the bible when he wrote the quran.</w:t>
      </w:r>
    </w:p>
    <w:p w:rsidR="00686E9F" w:rsidRDefault="00DD09BD" w:rsidP="00AD22F5">
      <w:pPr>
        <w:pStyle w:val="21"/>
        <w:ind w:firstLine="420"/>
      </w:pPr>
      <w:r>
        <w:rPr>
          <w:rFonts w:hint="eastAsia"/>
        </w:rPr>
        <w:lastRenderedPageBreak/>
        <w:t>365, under the moonlight hanging wire: ge yimin bar, the cult felt to rebel rhythm, unexpectedly 10,000 brain remnants.</w:t>
      </w:r>
    </w:p>
    <w:p w:rsidR="00686E9F" w:rsidRDefault="00DD09BD" w:rsidP="00AD22F5">
      <w:pPr>
        <w:pStyle w:val="21"/>
        <w:ind w:firstLine="420"/>
      </w:pPr>
      <w:r>
        <w:rPr>
          <w:rFonts w:hint="eastAsia"/>
        </w:rPr>
        <w:t>Alone drunk pyrotechnics drunk and dead: already knew a group of silly force where tease say with true like.</w:t>
      </w:r>
    </w:p>
    <w:p w:rsidR="00686E9F" w:rsidRDefault="00DD09BD" w:rsidP="00AD22F5">
      <w:pPr>
        <w:pStyle w:val="21"/>
        <w:ind w:firstLine="420"/>
      </w:pPr>
      <w:r>
        <w:rPr>
          <w:rFonts w:hint="eastAsia"/>
        </w:rPr>
        <w:t>Maybe Jesus and kris did the same thing 2,000 years ago</w:t>
      </w:r>
    </w:p>
    <w:p w:rsidR="00686E9F" w:rsidRDefault="00DD09BD" w:rsidP="00AD22F5">
      <w:pPr>
        <w:pStyle w:val="21"/>
        <w:ind w:firstLine="420"/>
      </w:pPr>
      <w:r>
        <w:rPr>
          <w:rFonts w:hint="eastAsia"/>
        </w:rPr>
        <w:t>That's why they were crucified by jews.</w:t>
      </w:r>
    </w:p>
    <w:p w:rsidR="00686E9F" w:rsidRDefault="00DD09BD" w:rsidP="00AD22F5">
      <w:pPr>
        <w:pStyle w:val="21"/>
        <w:ind w:firstLine="420"/>
      </w:pPr>
      <w:r>
        <w:rPr>
          <w:rFonts w:hint="eastAsia"/>
        </w:rPr>
        <w:t>The wind of shanxi coconut is floating thousands of miles: I wish kris is a Chinese sage, I wish he can save souls!</w:t>
      </w:r>
    </w:p>
    <w:p w:rsidR="00686E9F" w:rsidRDefault="00DD09BD" w:rsidP="00AD22F5">
      <w:pPr>
        <w:pStyle w:val="21"/>
        <w:ind w:firstLine="420"/>
      </w:pPr>
      <w:r>
        <w:rPr>
          <w:rFonts w:hint="eastAsia"/>
        </w:rPr>
        <w:t xml:space="preserve">368, Lucy red </w:t>
      </w:r>
      <w:r>
        <w:rPr>
          <w:rFonts w:hint="eastAsia"/>
        </w:rPr>
        <w:t>い</w:t>
      </w:r>
      <w:r>
        <w:rPr>
          <w:rFonts w:hint="eastAsia"/>
        </w:rPr>
        <w:t xml:space="preserve"> month: I is to think of the Tony GeYiMin cattle than Jesus</w:t>
      </w:r>
    </w:p>
    <w:p w:rsidR="00686E9F" w:rsidRDefault="00DD09BD" w:rsidP="00AD22F5">
      <w:pPr>
        <w:pStyle w:val="21"/>
        <w:ind w:firstLine="420"/>
      </w:pPr>
      <w:r>
        <w:rPr>
          <w:rFonts w:hint="eastAsia"/>
        </w:rPr>
        <w:t>Hundreds of trumpets opened up to hype. And the magician Jesus received several disciples and was killed by the Romans, except for Paul, a brain tumor patient...</w:t>
      </w:r>
    </w:p>
    <w:p w:rsidR="00686E9F" w:rsidRDefault="00DD09BD" w:rsidP="00AD22F5">
      <w:pPr>
        <w:pStyle w:val="21"/>
        <w:ind w:firstLine="420"/>
      </w:pPr>
      <w:r>
        <w:rPr>
          <w:rFonts w:hint="eastAsia"/>
        </w:rPr>
        <w:t>The foolish crowd called the foolish people Jesus to say that his spirit had surpassed the true god.</w:t>
      </w:r>
    </w:p>
    <w:p w:rsidR="00686E9F" w:rsidRDefault="00DD09BD" w:rsidP="00AD22F5">
      <w:pPr>
        <w:pStyle w:val="21"/>
        <w:ind w:firstLine="420"/>
      </w:pPr>
      <w:r>
        <w:rPr>
          <w:rFonts w:hint="eastAsia"/>
        </w:rPr>
        <w:t>370, thanks baidu administrator to delete malicious report ge yimin bar cult posts</w:t>
      </w:r>
    </w:p>
    <w:p w:rsidR="00686E9F" w:rsidRDefault="00DD09BD" w:rsidP="00AD22F5">
      <w:pPr>
        <w:pStyle w:val="21"/>
        <w:ind w:firstLine="420"/>
      </w:pPr>
      <w:r>
        <w:rPr>
          <w:rFonts w:hint="eastAsia"/>
        </w:rPr>
        <w:t xml:space="preserve">Today, there are two little people </w:t>
      </w:r>
    </w:p>
    <w:p w:rsidR="00686E9F" w:rsidRDefault="00DD09BD" w:rsidP="00AD22F5">
      <w:pPr>
        <w:pStyle w:val="21"/>
        <w:ind w:firstLine="420"/>
      </w:pPr>
      <w:r>
        <w:rPr>
          <w:rFonts w:hint="eastAsia"/>
        </w:rPr>
        <w:t>Post on the platform to apply for the closure of ge yimin bar, malicious report cult.</w:t>
      </w:r>
    </w:p>
    <w:p w:rsidR="00686E9F" w:rsidRDefault="00DD09BD" w:rsidP="00AD22F5">
      <w:pPr>
        <w:pStyle w:val="21"/>
        <w:ind w:firstLine="420"/>
      </w:pPr>
      <w:r>
        <w:rPr>
          <w:rFonts w:hint="eastAsia"/>
        </w:rPr>
        <w:t>What did the administrator do? Instead of the usual acceptance and rejection, mark it as "handled".</w:t>
      </w:r>
    </w:p>
    <w:p w:rsidR="00686E9F" w:rsidRDefault="00DD09BD" w:rsidP="00AD22F5">
      <w:pPr>
        <w:pStyle w:val="21"/>
        <w:ind w:firstLine="420"/>
      </w:pPr>
      <w:r>
        <w:rPr>
          <w:rFonts w:hint="eastAsia"/>
        </w:rPr>
        <w:t>Instead, the two malicious posts were deleted.</w:t>
      </w:r>
    </w:p>
    <w:p w:rsidR="00686E9F" w:rsidRDefault="00DD09BD" w:rsidP="00AD22F5">
      <w:pPr>
        <w:pStyle w:val="21"/>
        <w:ind w:firstLine="420"/>
      </w:pPr>
      <w:r>
        <w:rPr>
          <w:rFonts w:hint="eastAsia"/>
        </w:rPr>
        <w:t>In the past also has the small person malicious report, the administrator also directly deletes the malicious report card.</w:t>
      </w:r>
    </w:p>
    <w:p w:rsidR="00686E9F" w:rsidRDefault="00DD09BD" w:rsidP="00AD22F5">
      <w:pPr>
        <w:pStyle w:val="21"/>
        <w:ind w:firstLine="420"/>
      </w:pPr>
      <w:r>
        <w:rPr>
          <w:rFonts w:hint="eastAsia"/>
        </w:rPr>
        <w:t>One post is below, and the other has no substance.</w:t>
      </w:r>
    </w:p>
    <w:p w:rsidR="00686E9F" w:rsidRDefault="00DD09BD" w:rsidP="00AD22F5">
      <w:pPr>
        <w:pStyle w:val="21"/>
        <w:ind w:firstLine="420"/>
      </w:pPr>
      <w:r>
        <w:rPr>
          <w:rFonts w:hint="eastAsia"/>
        </w:rPr>
        <w:t>", "alone drunk fireworks drunk off: cult organizations have called the police</w:t>
      </w:r>
    </w:p>
    <w:p w:rsidR="00686E9F" w:rsidRDefault="00DD09BD" w:rsidP="00AD22F5">
      <w:pPr>
        <w:pStyle w:val="21"/>
        <w:ind w:firstLine="420"/>
      </w:pPr>
      <w:r>
        <w:rPr>
          <w:rFonts w:hint="eastAsia"/>
        </w:rPr>
        <w:t xml:space="preserve">This bar called ge yimin as the true god of all kinds of nonsense </w:t>
      </w:r>
      <w:r>
        <w:rPr>
          <w:rFonts w:hint="eastAsia"/>
        </w:rPr>
        <w:lastRenderedPageBreak/>
        <w:t xml:space="preserve">after brainwashing the so-called </w:t>
      </w:r>
      <w:r w:rsidR="009F4861">
        <w:t>“</w:t>
      </w:r>
      <w:r w:rsidR="009F4861">
        <w:rPr>
          <w:rFonts w:hint="eastAsia"/>
        </w:rPr>
        <w:t>wordofgod</w:t>
      </w:r>
      <w:r w:rsidR="009F4861">
        <w:t>”</w:t>
      </w:r>
      <w:r>
        <w:rPr>
          <w:rFonts w:hint="eastAsia"/>
        </w:rPr>
        <w:t xml:space="preserve"> to sell around and collect people in other posts to discuss them is a cult of the chat record sent to the bar for the cult to attack.</w:t>
      </w:r>
    </w:p>
    <w:p w:rsidR="00686E9F" w:rsidRDefault="00DD09BD" w:rsidP="00AD22F5">
      <w:pPr>
        <w:pStyle w:val="21"/>
        <w:ind w:firstLine="420"/>
      </w:pPr>
      <w:r>
        <w:rPr>
          <w:rFonts w:hint="eastAsia"/>
        </w:rPr>
        <w:t xml:space="preserve">It can only be said that this kris cults organization is too low-end just 10,000 people started to anti-social faith god selling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spirit will rise to the level of god. Do you think it is a cult?</w:t>
      </w:r>
    </w:p>
    <w:p w:rsidR="00686E9F" w:rsidRDefault="00DD09BD" w:rsidP="00AD22F5">
      <w:pPr>
        <w:pStyle w:val="21"/>
        <w:ind w:firstLine="420"/>
      </w:pPr>
      <w:r>
        <w:rPr>
          <w:rFonts w:hint="eastAsia"/>
        </w:rPr>
        <w:t xml:space="preserve">God's word ordinary people do not understand the estimate of the </w:t>
      </w:r>
      <w:r w:rsidR="009F4861">
        <w:t>“</w:t>
      </w:r>
      <w:r w:rsidR="009F4861">
        <w:rPr>
          <w:rFonts w:hint="eastAsia"/>
        </w:rPr>
        <w:t>wordofgod</w:t>
      </w:r>
      <w:r w:rsidR="009F4861">
        <w:t>”</w:t>
      </w:r>
      <w:r>
        <w:rPr>
          <w:rFonts w:hint="eastAsia"/>
        </w:rPr>
        <w:t xml:space="preserve"> to see.</w:t>
      </w:r>
    </w:p>
    <w:p w:rsidR="00686E9F" w:rsidRDefault="00DD09BD" w:rsidP="00AD22F5">
      <w:pPr>
        <w:pStyle w:val="21"/>
        <w:ind w:firstLine="420"/>
      </w:pPr>
      <w:r>
        <w:rPr>
          <w:rFonts w:hint="eastAsia"/>
        </w:rPr>
        <w:t>It is not right for the people of ge to pretend themselves to god, let alone let people sell their property.</w:t>
      </w:r>
    </w:p>
    <w:p w:rsidR="00686E9F" w:rsidRDefault="00DD09BD" w:rsidP="00AD22F5">
      <w:pPr>
        <w:pStyle w:val="21"/>
        <w:ind w:firstLine="420"/>
      </w:pPr>
      <w:r>
        <w:rPr>
          <w:rFonts w:hint="eastAsia"/>
        </w:rPr>
        <w:t>Zhou ji poor, want me to say ah, he is muddy water.</w:t>
      </w:r>
    </w:p>
    <w:p w:rsidR="00686E9F" w:rsidRDefault="00DD09BD" w:rsidP="00AD22F5">
      <w:pPr>
        <w:pStyle w:val="21"/>
        <w:ind w:firstLine="420"/>
      </w:pPr>
      <w:r>
        <w:rPr>
          <w:rFonts w:hint="eastAsia"/>
        </w:rPr>
        <w:t>&gt; ge hua: do not need to sell property now, but distribution according to need.</w:t>
      </w:r>
    </w:p>
    <w:p w:rsidR="00686E9F" w:rsidRDefault="00DD09BD" w:rsidP="00AD22F5">
      <w:pPr>
        <w:pStyle w:val="21"/>
        <w:ind w:firstLine="420"/>
      </w:pPr>
      <w:r>
        <w:rPr>
          <w:rFonts w:hint="eastAsia"/>
        </w:rPr>
        <w:t>Earth wang jinlong: do you think it's ok to criticize ge yimin? He's not reactionary</w:t>
      </w:r>
    </w:p>
    <w:p w:rsidR="00686E9F" w:rsidRDefault="00DD09BD" w:rsidP="00AD22F5">
      <w:pPr>
        <w:pStyle w:val="21"/>
        <w:ind w:firstLine="420"/>
      </w:pPr>
      <w:r>
        <w:rPr>
          <w:rFonts w:hint="eastAsia"/>
        </w:rPr>
        <w:t>People can still, but not high level, no clear understanding of any structure, shallow foundation, ambition is a good comrade!</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 xml:space="preserve">Small one nine: does god still need a baidu encyclopedia to reveal his existence? </w:t>
      </w:r>
    </w:p>
    <w:p w:rsidR="00686E9F" w:rsidRDefault="00DD09BD" w:rsidP="00AD22F5">
      <w:pPr>
        <w:pStyle w:val="21"/>
        <w:ind w:firstLine="420"/>
      </w:pPr>
      <w:r>
        <w:rPr>
          <w:rFonts w:hint="eastAsia"/>
        </w:rPr>
        <w:t>You should kneel down and lick kris god.</w:t>
      </w:r>
    </w:p>
    <w:p w:rsidR="00686E9F" w:rsidRDefault="00DD09BD" w:rsidP="00AD22F5">
      <w:pPr>
        <w:pStyle w:val="21"/>
        <w:ind w:firstLine="420"/>
      </w:pPr>
      <w:r>
        <w:rPr>
          <w:rFonts w:hint="eastAsia"/>
        </w:rPr>
        <w:t>"Ge hua: god is not out of the mountains, ge yimin's time has not come, 2019.</w:t>
      </w:r>
    </w:p>
    <w:p w:rsidR="00686E9F" w:rsidRDefault="00DD09BD" w:rsidP="00AD22F5">
      <w:pPr>
        <w:pStyle w:val="21"/>
        <w:ind w:firstLine="420"/>
      </w:pPr>
      <w:r>
        <w:rPr>
          <w:rFonts w:hint="eastAsia"/>
        </w:rPr>
        <w:t>One day, the god of fire: the god of native Taoism, the god of ge yimin. All ages pass.</w:t>
      </w:r>
    </w:p>
    <w:p w:rsidR="00686E9F" w:rsidRDefault="00DD09BD" w:rsidP="00AD22F5">
      <w:pPr>
        <w:pStyle w:val="21"/>
        <w:ind w:firstLine="420"/>
      </w:pPr>
      <w:r>
        <w:rPr>
          <w:rFonts w:hint="eastAsia"/>
        </w:rPr>
        <w:t>375, RAMBOIII: it's sad that people who call themselves gods should rely on bad publicity!</w:t>
      </w:r>
    </w:p>
    <w:p w:rsidR="00686E9F" w:rsidRDefault="00DD09BD" w:rsidP="00AD22F5">
      <w:pPr>
        <w:pStyle w:val="21"/>
        <w:ind w:firstLine="420"/>
      </w:pPr>
      <w:r>
        <w:rPr>
          <w:rFonts w:hint="eastAsia"/>
        </w:rPr>
        <w:t>"" st yemei: my time has not come, 2019.</w:t>
      </w:r>
    </w:p>
    <w:p w:rsidR="00686E9F" w:rsidRDefault="00DD09BD" w:rsidP="00AD22F5">
      <w:pPr>
        <w:pStyle w:val="21"/>
        <w:ind w:firstLine="420"/>
      </w:pPr>
      <w:r>
        <w:rPr>
          <w:rFonts w:hint="eastAsia"/>
        </w:rPr>
        <w:t>RAMBOIII: grace, your time will never come.</w:t>
      </w:r>
    </w:p>
    <w:p w:rsidR="00686E9F" w:rsidRDefault="00DD09BD" w:rsidP="00AD22F5">
      <w:pPr>
        <w:pStyle w:val="21"/>
        <w:ind w:firstLine="420"/>
      </w:pPr>
      <w:r>
        <w:rPr>
          <w:rFonts w:hint="eastAsia"/>
        </w:rPr>
        <w:lastRenderedPageBreak/>
        <w:t>Don't you claim to be a hundred thousand followers? You that broken book in taobao also did not sell out, is 100 thousand congregations all saw god go?</w:t>
      </w:r>
    </w:p>
    <w:p w:rsidR="00686E9F" w:rsidRDefault="00DD09BD" w:rsidP="00AD22F5">
      <w:pPr>
        <w:pStyle w:val="21"/>
        <w:ind w:firstLine="420"/>
      </w:pPr>
      <w:r>
        <w:rPr>
          <w:rFonts w:hint="eastAsia"/>
        </w:rPr>
        <w:t>"Ge hua: physical books have been sold before, taobao only shows 30 days of sales, and there are two e-books within 30 days.</w:t>
      </w:r>
    </w:p>
    <w:p w:rsidR="00686E9F" w:rsidRDefault="00DD09BD" w:rsidP="00AD22F5">
      <w:pPr>
        <w:pStyle w:val="21"/>
        <w:ind w:firstLine="420"/>
      </w:pPr>
      <w:r>
        <w:rPr>
          <w:rFonts w:hint="eastAsia"/>
        </w:rPr>
        <w:t>EBAY sells a lot of e-books.</w:t>
      </w:r>
    </w:p>
    <w:p w:rsidR="00686E9F" w:rsidRDefault="00DD09BD" w:rsidP="00AD22F5">
      <w:pPr>
        <w:pStyle w:val="21"/>
        <w:ind w:firstLine="420"/>
      </w:pPr>
      <w:r>
        <w:rPr>
          <w:rFonts w:hint="eastAsia"/>
        </w:rPr>
        <w:t>Is there a god in this world: by mistake, by mistake, he who would have taken the sofa of a cult</w:t>
      </w:r>
    </w:p>
    <w:p w:rsidR="00686E9F" w:rsidRDefault="00DD09BD" w:rsidP="00AD22F5">
      <w:pPr>
        <w:pStyle w:val="21"/>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rsidR="00686E9F" w:rsidRDefault="00DD09BD" w:rsidP="00AD22F5">
      <w:pPr>
        <w:pStyle w:val="21"/>
        <w:ind w:firstLine="420"/>
      </w:pPr>
      <w:r>
        <w:rPr>
          <w:rFonts w:hint="eastAsia"/>
        </w:rPr>
        <w:t>Ge yimin is a real god rod, a false saint of ten thousand, and a cult member who has not yet become.</w:t>
      </w:r>
    </w:p>
    <w:p w:rsidR="00686E9F" w:rsidRDefault="00DD09BD" w:rsidP="00AD22F5">
      <w:pPr>
        <w:pStyle w:val="21"/>
        <w:ind w:firstLine="420"/>
      </w:pPr>
      <w:r>
        <w:rPr>
          <w:rFonts w:hint="eastAsia"/>
        </w:rPr>
        <w:t>BW in black: saying that the house of love has not been there for three years, when the prince was a big boy, I watched.</w:t>
      </w:r>
    </w:p>
    <w:p w:rsidR="00686E9F" w:rsidRDefault="00DD09BD" w:rsidP="00AD22F5">
      <w:pPr>
        <w:pStyle w:val="21"/>
        <w:ind w:firstLine="420"/>
      </w:pPr>
      <w:r>
        <w:rPr>
          <w:rFonts w:hint="eastAsia"/>
        </w:rPr>
        <w:t>Then I entered a very chaotic era in my memory, like the period when kris rose up, and then did not go.</w:t>
      </w:r>
    </w:p>
    <w:p w:rsidR="00686E9F" w:rsidRDefault="00DD09BD" w:rsidP="00AD22F5">
      <w:pPr>
        <w:pStyle w:val="21"/>
        <w:ind w:firstLine="420"/>
      </w:pPr>
      <w:r>
        <w:rPr>
          <w:rFonts w:hint="eastAsia"/>
        </w:rPr>
        <w:t>Lncy100: write soon, and here's a website to cultivate your faith:</w:t>
      </w:r>
    </w:p>
    <w:p w:rsidR="00686E9F" w:rsidRDefault="00DD09BD" w:rsidP="00AD22F5">
      <w:pPr>
        <w:pStyle w:val="21"/>
        <w:ind w:firstLine="420"/>
      </w:pPr>
      <w:r>
        <w:t>http://www.</w:t>
      </w:r>
      <w:r w:rsidR="00324A3D">
        <w:t>gegod.com</w:t>
      </w:r>
      <w:r>
        <w:t>/</w:t>
      </w:r>
    </w:p>
    <w:p w:rsidR="00686E9F" w:rsidRDefault="00DD09BD" w:rsidP="00AD22F5">
      <w:pPr>
        <w:pStyle w:val="21"/>
        <w:ind w:firstLine="420"/>
      </w:pPr>
      <w:r>
        <w:rPr>
          <w:rFonts w:hint="eastAsia"/>
        </w:rPr>
        <w:t>God, here's a letter from Christianity:</w:t>
      </w:r>
    </w:p>
    <w:p w:rsidR="00686E9F" w:rsidRDefault="00DD09BD">
      <w:pPr>
        <w:pStyle w:val="21"/>
        <w:autoSpaceDE w:val="0"/>
        <w:ind w:firstLineChars="2100" w:firstLine="420"/>
      </w:pPr>
      <w:r>
        <w:rPr>
          <w:rFonts w:ascii="ZWAdobeF" w:hAnsi="ZWAdobeF" w:cs="ZWAdobeF"/>
          <w:sz w:val="2"/>
          <w:szCs w:val="2"/>
        </w:rPr>
        <w:t>HHHHHHHHHHHHHHHHHHTUTUTUTUTUTUTUTUTUTUTUTUTUTUTUTUTUTUhttp://www.godjiao.com/UUUUUUUUUUUUUUUUUUTTTTTTTTTTTTTTTTTT</w:t>
      </w:r>
      <w:hyperlink r:id="rId24" w:history="1"/>
    </w:p>
    <w:p w:rsidR="00686E9F" w:rsidRDefault="00DD09BD" w:rsidP="00AD22F5">
      <w:pPr>
        <w:pStyle w:val="21"/>
        <w:ind w:firstLine="420"/>
      </w:pPr>
      <w:r>
        <w:rPr>
          <w:rFonts w:hint="eastAsia"/>
        </w:rPr>
        <w:t>RAMBOIII: ge people, good cattle force, expensive to teach 100,000 people to sell out a book three months, really hit my face!</w:t>
      </w:r>
    </w:p>
    <w:p w:rsidR="00686E9F" w:rsidRDefault="00DD09BD" w:rsidP="00AD22F5">
      <w:pPr>
        <w:pStyle w:val="21"/>
        <w:ind w:firstLine="420"/>
      </w:pPr>
      <w:r>
        <w:rPr>
          <w:rFonts w:hint="eastAsia"/>
        </w:rPr>
        <w:t>The master quickly made tens of thousands more out of the press reprint!</w:t>
      </w:r>
    </w:p>
    <w:p w:rsidR="00686E9F" w:rsidRDefault="00DD09BD" w:rsidP="00AD22F5">
      <w:pPr>
        <w:pStyle w:val="21"/>
        <w:ind w:firstLine="420"/>
      </w:pPr>
      <w:r>
        <w:rPr>
          <w:rFonts w:hint="eastAsia"/>
        </w:rPr>
        <w:t>Divine religion: we say that taobao had sold physical book, we did not say how many sales, you say a fraud ghost, meaning did not sell, now evidence to you, hit who face?</w:t>
      </w:r>
    </w:p>
    <w:p w:rsidR="00686E9F" w:rsidRDefault="00DD09BD" w:rsidP="00AD22F5">
      <w:pPr>
        <w:pStyle w:val="21"/>
        <w:ind w:firstLine="420"/>
      </w:pPr>
      <w:r>
        <w:rPr>
          <w:rFonts w:hint="eastAsia"/>
        </w:rPr>
        <w:lastRenderedPageBreak/>
        <w:t>This is to prove that kris got caught</w:t>
      </w:r>
    </w:p>
    <w:p w:rsidR="00686E9F" w:rsidRDefault="00DD09BD" w:rsidP="00AD22F5">
      <w:pPr>
        <w:pStyle w:val="21"/>
        <w:ind w:firstLine="420"/>
      </w:pPr>
      <w:r>
        <w:rPr>
          <w:rFonts w:hint="eastAsia"/>
        </w:rPr>
        <w:t>There was no evidence that kris had not been caught</w:t>
      </w:r>
    </w:p>
    <w:p w:rsidR="00686E9F" w:rsidRDefault="00DD09BD" w:rsidP="00AD22F5">
      <w:pPr>
        <w:pStyle w:val="21"/>
        <w:ind w:firstLine="420"/>
      </w:pPr>
      <w:r>
        <w:rPr>
          <w:rFonts w:hint="eastAsia"/>
        </w:rPr>
        <w:t>From the comments</w:t>
      </w:r>
    </w:p>
    <w:p w:rsidR="00686E9F" w:rsidRDefault="00DD09BD" w:rsidP="00AD22F5">
      <w:pPr>
        <w:pStyle w:val="21"/>
        <w:ind w:firstLine="420"/>
      </w:pPr>
      <w:r>
        <w:rPr>
          <w:rFonts w:hint="eastAsia"/>
        </w:rPr>
        <w:t>There is no way to verify whether this ID is followed by a ghost or a dog</w:t>
      </w:r>
    </w:p>
    <w:p w:rsidR="00686E9F" w:rsidRDefault="00DD09BD" w:rsidP="00AD22F5">
      <w:pPr>
        <w:pStyle w:val="21"/>
        <w:ind w:firstLine="420"/>
      </w:pPr>
      <w:r>
        <w:rPr>
          <w:rFonts w:hint="eastAsia"/>
        </w:rPr>
        <w:t>I don't think of ge as a person.</w:t>
      </w:r>
    </w:p>
    <w:p w:rsidR="00686E9F" w:rsidRDefault="00DD09BD" w:rsidP="00AD22F5">
      <w:pPr>
        <w:pStyle w:val="21"/>
        <w:ind w:firstLine="420"/>
      </w:pPr>
      <w:r>
        <w:rPr>
          <w:rFonts w:hint="eastAsia"/>
        </w:rPr>
        <w:t>As I said, the 3 most shameless guys in ruisco are guo quan, ge yimin and yu shuifei. Feather talk about flying is the most despicable beast.</w:t>
      </w:r>
    </w:p>
    <w:p w:rsidR="00686E9F" w:rsidRDefault="00DD09BD" w:rsidP="00AD22F5">
      <w:pPr>
        <w:pStyle w:val="21"/>
        <w:ind w:firstLine="420"/>
      </w:pPr>
      <w:r>
        <w:rPr>
          <w:rFonts w:hint="eastAsia"/>
        </w:rPr>
        <w:t>RAMBOIII: how can ge yimin and ge hua show your understanding</w:t>
      </w:r>
    </w:p>
    <w:p w:rsidR="00686E9F" w:rsidRDefault="00DD09BD" w:rsidP="00AD22F5">
      <w:pPr>
        <w:pStyle w:val="21"/>
        <w:ind w:firstLine="420"/>
      </w:pPr>
      <w:r>
        <w:rPr>
          <w:rFonts w:hint="eastAsia"/>
        </w:rPr>
        <w:t>Are congregations and online fans a concept? Which family mano sina fan 270,000, are all mano cult? More than 10,000 fans would be better off showing off than a daigou one.</w:t>
      </w:r>
    </w:p>
    <w:p w:rsidR="00686E9F" w:rsidRDefault="00DD09BD" w:rsidP="00AD22F5">
      <w:pPr>
        <w:pStyle w:val="21"/>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rsidR="00686E9F" w:rsidRDefault="00DD09BD" w:rsidP="00AD22F5">
      <w:pPr>
        <w:pStyle w:val="21"/>
        <w:ind w:firstLine="420"/>
      </w:pPr>
      <w:r>
        <w:rPr>
          <w:rFonts w:hint="eastAsia"/>
        </w:rPr>
        <w:t>"St. germain: how can a" thought "(in quotes) compare to a celebrity? Shu qi micro-blog tens of millions of, modern entertainment to death.</w:t>
      </w:r>
    </w:p>
    <w:p w:rsidR="00686E9F" w:rsidRDefault="00DD09BD" w:rsidP="00AD22F5">
      <w:pPr>
        <w:pStyle w:val="21"/>
        <w:ind w:firstLine="420"/>
      </w:pPr>
      <w:r>
        <w:rPr>
          <w:rFonts w:hint="eastAsia"/>
        </w:rPr>
        <w:t>Look at how many posts.</w:t>
      </w:r>
    </w:p>
    <w:p w:rsidR="00686E9F" w:rsidRDefault="00DD09BD" w:rsidP="00AD22F5">
      <w:pPr>
        <w:pStyle w:val="21"/>
        <w:ind w:firstLine="420"/>
      </w:pPr>
      <w:r>
        <w:rPr>
          <w:rFonts w:hint="eastAsia"/>
        </w:rPr>
        <w:t>The form of the judgment is correct. I used it.</w:t>
      </w:r>
    </w:p>
    <w:p w:rsidR="00686E9F" w:rsidRDefault="00DD09BD" w:rsidP="00AD22F5">
      <w:pPr>
        <w:pStyle w:val="21"/>
        <w:ind w:firstLine="420"/>
      </w:pPr>
      <w:r>
        <w:rPr>
          <w:rFonts w:hint="eastAsia"/>
        </w:rPr>
        <w:t>RAMBOIII: I, fuck, you are a god! You can't even beat a little pop star who's banned from the world?</w:t>
      </w:r>
    </w:p>
    <w:p w:rsidR="00686E9F" w:rsidRDefault="00DD09BD" w:rsidP="00AD22F5">
      <w:pPr>
        <w:pStyle w:val="21"/>
        <w:ind w:firstLine="420"/>
      </w:pPr>
      <w:r>
        <w:rPr>
          <w:rFonts w:hint="eastAsia"/>
        </w:rPr>
        <w:t>Any judgment must have a chief judge, a clerk, and a people's juror.</w:t>
      </w:r>
    </w:p>
    <w:p w:rsidR="00686E9F" w:rsidRDefault="00DD09BD" w:rsidP="00AD22F5">
      <w:pPr>
        <w:pStyle w:val="21"/>
        <w:ind w:firstLine="420"/>
      </w:pPr>
      <w:r>
        <w:rPr>
          <w:rFonts w:hint="eastAsia"/>
        </w:rPr>
        <w:t xml:space="preserve">You're not even 10 churchgoers in your life at this level. Just dream </w:t>
      </w:r>
      <w:r>
        <w:rPr>
          <w:rFonts w:hint="eastAsia"/>
        </w:rPr>
        <w:lastRenderedPageBreak/>
        <w:t>with that poor 10,000 followers on weibo!</w:t>
      </w:r>
    </w:p>
    <w:p w:rsidR="00686E9F" w:rsidRDefault="00DD09BD" w:rsidP="00AD22F5">
      <w:pPr>
        <w:pStyle w:val="21"/>
        <w:ind w:firstLine="420"/>
      </w:pPr>
      <w:r>
        <w:rPr>
          <w:rFonts w:hint="eastAsia"/>
        </w:rPr>
        <w:t>"Theism: how many fans did Jesus have when he was alive? I have told you that modern entertainment is till death.</w:t>
      </w:r>
    </w:p>
    <w:p w:rsidR="00686E9F" w:rsidRDefault="00DD09BD" w:rsidP="00AD22F5">
      <w:pPr>
        <w:pStyle w:val="21"/>
        <w:ind w:firstLine="420"/>
      </w:pPr>
      <w:r>
        <w:rPr>
          <w:rFonts w:hint="eastAsia"/>
        </w:rPr>
        <w:t>You are a real person, we hyped the content of the judgment, not as evidence to the relevant authorities, to the chief justice, and other names are taken for granted.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comment ge's post, have ID, have several hundred people, oneself go to see, arrive you this became ten religious?</w:t>
      </w:r>
    </w:p>
    <w:p w:rsidR="00686E9F" w:rsidRDefault="00DD09BD" w:rsidP="00AD22F5">
      <w:pPr>
        <w:pStyle w:val="21"/>
        <w:ind w:firstLine="420"/>
      </w:pPr>
      <w:r>
        <w:rPr>
          <w:rFonts w:hint="eastAsia"/>
        </w:rPr>
        <w:t>RAMBOIII: you don't have a chief judge. Silly force!</w:t>
      </w:r>
    </w:p>
    <w:p w:rsidR="00686E9F" w:rsidRDefault="00DD09BD" w:rsidP="00AD22F5">
      <w:pPr>
        <w:pStyle w:val="21"/>
        <w:ind w:firstLine="420"/>
      </w:pPr>
      <w:r>
        <w:rPr>
          <w:rFonts w:hint="eastAsia"/>
        </w:rPr>
        <w:t>Comment ID= churchman? I'm commenting now, I'm a Christian, right? Fool.</w:t>
      </w:r>
    </w:p>
    <w:p w:rsidR="00686E9F" w:rsidRDefault="00DD09BD" w:rsidP="00AD22F5">
      <w:pPr>
        <w:pStyle w:val="21"/>
        <w:ind w:firstLine="420"/>
      </w:pPr>
      <w:r>
        <w:rPr>
          <w:rFonts w:hint="eastAsia"/>
        </w:rPr>
        <w:t>And how many of these hundreds of ids you made a cameo?</w:t>
      </w:r>
    </w:p>
    <w:p w:rsidR="00686E9F" w:rsidRDefault="00DD09BD" w:rsidP="00AD22F5">
      <w:pPr>
        <w:pStyle w:val="21"/>
        <w:ind w:firstLine="420"/>
      </w:pPr>
      <w:r>
        <w:rPr>
          <w:rFonts w:hint="eastAsia"/>
        </w:rPr>
        <w:t>I didn't say there was a chief judge. We just hype the post, not the news. We don't need to write the chief judge.</w:t>
      </w:r>
    </w:p>
    <w:p w:rsidR="00686E9F" w:rsidRDefault="00DD09BD" w:rsidP="00AD22F5">
      <w:pPr>
        <w:pStyle w:val="21"/>
        <w:ind w:firstLine="420"/>
      </w:pPr>
      <w:r>
        <w:rPr>
          <w:rFonts w:hint="eastAsia"/>
        </w:rPr>
        <w:t>The ID of neurologic comment, basically be baidu tieba, you @ below, can look up data (concern bar, post), be a person of ge yi people?</w:t>
      </w:r>
    </w:p>
    <w:p w:rsidR="00686E9F" w:rsidRDefault="00DD09BD" w:rsidP="00AD22F5">
      <w:pPr>
        <w:pStyle w:val="21"/>
        <w:ind w:firstLine="420"/>
      </w:pPr>
      <w:r>
        <w:rPr>
          <w:rFonts w:hint="eastAsia"/>
        </w:rPr>
        <w:t>The tin fox: ge yimin, people familiar with you believe your ghost story (hype the sentence)</w:t>
      </w:r>
    </w:p>
    <w:p w:rsidR="00686E9F" w:rsidRDefault="00DD09BD" w:rsidP="00AD22F5">
      <w:pPr>
        <w:pStyle w:val="21"/>
        <w:ind w:firstLine="420"/>
      </w:pPr>
      <w:r>
        <w:rPr>
          <w:rFonts w:hint="eastAsia"/>
        </w:rPr>
        <w:t>What does that mean? It means you have a dream of king hong.</w:t>
      </w:r>
    </w:p>
    <w:p w:rsidR="00686E9F" w:rsidRDefault="00DD09BD" w:rsidP="00AD22F5">
      <w:pPr>
        <w:pStyle w:val="21"/>
        <w:ind w:firstLine="420"/>
      </w:pPr>
      <w:r>
        <w:rPr>
          <w:rFonts w:hint="eastAsia"/>
        </w:rPr>
        <w:t>The clamorous grey: I think that kris is a god and must come in</w:t>
      </w:r>
    </w:p>
    <w:p w:rsidR="00686E9F" w:rsidRDefault="00DD09BD" w:rsidP="00AD22F5">
      <w:pPr>
        <w:pStyle w:val="21"/>
        <w:ind w:firstLine="420"/>
        <w:rPr>
          <w:rFonts w:ascii="宋体" w:cs="宋体"/>
        </w:rPr>
      </w:pPr>
      <w:r>
        <w:rPr>
          <w:rFonts w:hint="eastAsia"/>
        </w:rPr>
        <w:t xml:space="preserve">God doesn't exist, communism is not a pure things, the children, only </w:t>
      </w:r>
      <w:r>
        <w:rPr>
          <w:rFonts w:hint="eastAsia"/>
        </w:rPr>
        <w:t>㣭</w:t>
      </w:r>
      <w:r>
        <w:rPr>
          <w:rFonts w:hint="eastAsia"/>
        </w:rPr>
        <w:t xml:space="preserve"> </w:t>
      </w:r>
      <w:r>
        <w:rPr>
          <w:rFonts w:hint="eastAsia"/>
        </w:rPr>
        <w:t>㐅</w:t>
      </w:r>
      <w:r>
        <w:rPr>
          <w:rFonts w:hint="eastAsia"/>
        </w:rPr>
        <w:t xml:space="preserve">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rsidR="00686E9F" w:rsidRDefault="00DD09BD" w:rsidP="00AD22F5">
      <w:pPr>
        <w:pStyle w:val="21"/>
        <w:ind w:firstLine="420"/>
      </w:pPr>
      <w:r>
        <w:rPr>
          <w:rFonts w:hint="eastAsia"/>
        </w:rPr>
        <w:t>Tiangang star 2013: you kris and all the self-appointed saints</w:t>
      </w:r>
    </w:p>
    <w:p w:rsidR="00686E9F" w:rsidRDefault="00DD09BD" w:rsidP="00AD22F5">
      <w:pPr>
        <w:pStyle w:val="21"/>
        <w:ind w:firstLine="420"/>
      </w:pPr>
      <w:r>
        <w:rPr>
          <w:rFonts w:hint="eastAsia"/>
        </w:rPr>
        <w:t xml:space="preserve">And the global movement of civilized parties or sectarian groups; Each of their beliefs to the supreme must go to the real to eliminate the </w:t>
      </w:r>
      <w:r>
        <w:rPr>
          <w:rFonts w:hint="eastAsia"/>
        </w:rPr>
        <w:lastRenderedPageBreak/>
        <w:t>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rsidR="00686E9F" w:rsidRDefault="00DD09BD" w:rsidP="00AD22F5">
      <w:pPr>
        <w:pStyle w:val="21"/>
        <w:ind w:firstLine="420"/>
      </w:pPr>
      <w:r>
        <w:rPr>
          <w:rFonts w:hint="eastAsia"/>
        </w:rPr>
        <w:t>It's not the song of kris</w:t>
      </w:r>
    </w:p>
    <w:p w:rsidR="00686E9F" w:rsidRDefault="00DD09BD" w:rsidP="00AD22F5">
      <w:pPr>
        <w:pStyle w:val="21"/>
        <w:ind w:firstLine="420"/>
      </w:pPr>
      <w:r>
        <w:rPr>
          <w:rFonts w:hint="eastAsia"/>
        </w:rPr>
        <w:t>Ge ping's song</w:t>
      </w:r>
    </w:p>
    <w:p w:rsidR="00686E9F" w:rsidRDefault="00DD09BD" w:rsidP="00AD22F5">
      <w:pPr>
        <w:pStyle w:val="21"/>
        <w:ind w:firstLine="420"/>
      </w:pPr>
      <w:r>
        <w:rPr>
          <w:rFonts w:hint="eastAsia"/>
        </w:rPr>
        <w:t>Weiyang court: scared me, almost as ge yimin...</w:t>
      </w:r>
    </w:p>
    <w:p w:rsidR="00686E9F" w:rsidRDefault="00DD09BD" w:rsidP="00AD22F5">
      <w:pPr>
        <w:pStyle w:val="21"/>
        <w:ind w:firstLine="420"/>
      </w:pPr>
      <w:r>
        <w:rPr>
          <w:rFonts w:hint="eastAsia"/>
        </w:rPr>
        <w:t>May the flower of the universe bloom</w:t>
      </w:r>
    </w:p>
    <w:p w:rsidR="00686E9F" w:rsidRDefault="00DD09BD" w:rsidP="00AD22F5">
      <w:pPr>
        <w:pStyle w:val="21"/>
        <w:ind w:firstLine="420"/>
      </w:pPr>
      <w:r>
        <w:rPr>
          <w:rFonts w:hint="eastAsia"/>
        </w:rPr>
        <w:t>For a while, the Buddha and bodhisattvas of angels knelt at the feet of the god, kris.</w:t>
      </w:r>
    </w:p>
    <w:p w:rsidR="00686E9F" w:rsidRDefault="00DD09BD" w:rsidP="00AD22F5">
      <w:pPr>
        <w:pStyle w:val="21"/>
        <w:ind w:firstLine="420"/>
      </w:pPr>
      <w:r>
        <w:rPr>
          <w:rFonts w:hint="eastAsia"/>
        </w:rPr>
        <w:t>Son of god, save these suffering people, and bring them into the kingdom of heaven.</w:t>
      </w:r>
    </w:p>
    <w:p w:rsidR="00686E9F" w:rsidRDefault="00DD09BD" w:rsidP="00AD22F5">
      <w:pPr>
        <w:pStyle w:val="21"/>
        <w:ind w:firstLine="420"/>
      </w:pPr>
      <w:r>
        <w:rPr>
          <w:rFonts w:hint="eastAsia"/>
        </w:rPr>
        <w:t>Tiangang star 2013: ge yimin, he is the one who knows most about god or not!</w:t>
      </w:r>
    </w:p>
    <w:p w:rsidR="00686E9F" w:rsidRDefault="00DD09BD" w:rsidP="00AD22F5">
      <w:pPr>
        <w:pStyle w:val="21"/>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rsidR="00686E9F" w:rsidRDefault="00DD09BD" w:rsidP="00AD22F5">
      <w:pPr>
        <w:pStyle w:val="21"/>
        <w:ind w:firstLine="420"/>
      </w:pPr>
      <w:r>
        <w:rPr>
          <w:rFonts w:hint="eastAsia"/>
        </w:rPr>
        <w:t>Theologian bill maher: laughing at kris? Lies come true after a long time.</w:t>
      </w:r>
    </w:p>
    <w:p w:rsidR="00686E9F" w:rsidRDefault="00DD09BD" w:rsidP="00AD22F5">
      <w:pPr>
        <w:pStyle w:val="21"/>
        <w:ind w:firstLine="420"/>
      </w:pPr>
      <w:r>
        <w:rPr>
          <w:rFonts w:hint="eastAsia"/>
        </w:rPr>
        <w:t>Jesus was laughed at. Now the opposite is true. Isn't it funny?</w:t>
      </w:r>
    </w:p>
    <w:p w:rsidR="00686E9F" w:rsidRDefault="00DD09BD" w:rsidP="00AD22F5">
      <w:pPr>
        <w:pStyle w:val="21"/>
        <w:ind w:firstLine="420"/>
      </w:pPr>
      <w:r>
        <w:rPr>
          <w:rFonts w:hint="eastAsia"/>
        </w:rPr>
        <w:t>393, zhuang I big yan huang: all right I understand</w:t>
      </w:r>
    </w:p>
    <w:p w:rsidR="00686E9F" w:rsidRDefault="00DD09BD" w:rsidP="00AD22F5">
      <w:pPr>
        <w:pStyle w:val="21"/>
        <w:ind w:firstLine="420"/>
      </w:pPr>
      <w:r>
        <w:rPr>
          <w:rFonts w:hint="eastAsia"/>
        </w:rPr>
        <w:lastRenderedPageBreak/>
        <w:t>I don't care whether you believe in Christ or venerate communism this is all your freedom but kris is god you want to listen to him see this kind of words as yellow can no longer yellow yan huang descendants I just want to say go to you a big blood ratio!!!!!!!!!!</w:t>
      </w:r>
    </w:p>
    <w:p w:rsidR="00686E9F" w:rsidRDefault="00DD09BD" w:rsidP="00AD22F5">
      <w:pPr>
        <w:pStyle w:val="21"/>
        <w:ind w:firstLine="420"/>
      </w:pPr>
      <w:r>
        <w:rPr>
          <w:rFonts w:hint="eastAsia"/>
        </w:rPr>
        <w:t>Zhuang I big yan huang: ge yi people, you mean like watching a play to see how we spray</w:t>
      </w:r>
    </w:p>
    <w:p w:rsidR="00686E9F" w:rsidRDefault="00DD09BD" w:rsidP="00AD22F5">
      <w:pPr>
        <w:pStyle w:val="21"/>
        <w:ind w:firstLine="420"/>
      </w:pPr>
      <w:r>
        <w:rPr>
          <w:rFonts w:hint="eastAsia"/>
        </w:rPr>
        <w:t xml:space="preserve">It doesn't matter what you say or how you vilify you because what you believe is the truth and your mom thinks you're piers!!!!! Why don't I give you the answer?????????????????????????????????????????? </w:t>
      </w:r>
      <w:r>
        <w:rPr>
          <w:rFonts w:hint="eastAsia"/>
        </w:rPr>
        <w:t xml:space="preserve">　</w:t>
      </w:r>
      <w:r>
        <w:rPr>
          <w:rFonts w:hint="eastAsia"/>
        </w:rPr>
        <w:t xml:space="preserve"> Also crape myrtle bother to give me to find out what exactly crape myrtle is from again come again close god.</w:t>
      </w:r>
    </w:p>
    <w:p w:rsidR="00686E9F" w:rsidRDefault="00DD09BD" w:rsidP="00AD22F5">
      <w:pPr>
        <w:pStyle w:val="21"/>
        <w:ind w:firstLine="420"/>
      </w:pPr>
      <w:r>
        <w:rPr>
          <w:rFonts w:hint="eastAsia"/>
        </w:rPr>
        <w:t>395, gongwithwind12: the sixth plenary session</w:t>
      </w:r>
    </w:p>
    <w:p w:rsidR="00686E9F" w:rsidRDefault="00DD09BD" w:rsidP="00AD22F5">
      <w:pPr>
        <w:pStyle w:val="21"/>
        <w:ind w:firstLine="420"/>
      </w:pPr>
      <w:r>
        <w:rPr>
          <w:rFonts w:hint="eastAsia"/>
        </w:rPr>
        <w:t>The social production and the Internet revolution</w:t>
      </w:r>
    </w:p>
    <w:p w:rsidR="00686E9F" w:rsidRDefault="00DD09BD" w:rsidP="00AD22F5">
      <w:pPr>
        <w:pStyle w:val="21"/>
        <w:ind w:firstLine="420"/>
      </w:pPr>
      <w:r>
        <w:rPr>
          <w:rFonts w:hint="eastAsia"/>
        </w:rPr>
        <w:t>Zhuang and I are very hot and yellow: as far as your lofty attitude is concerned, you should be self-conscious</w:t>
      </w:r>
    </w:p>
    <w:p w:rsidR="00686E9F" w:rsidRDefault="00DD09BD" w:rsidP="00AD22F5">
      <w:pPr>
        <w:pStyle w:val="21"/>
        <w:ind w:firstLine="420"/>
      </w:pPr>
      <w:r>
        <w:rPr>
          <w:rFonts w:hint="eastAsia"/>
        </w:rPr>
        <w:t xml:space="preserve">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w:t>
      </w:r>
      <w:r>
        <w:rPr>
          <w:rFonts w:hint="eastAsia"/>
        </w:rPr>
        <w:t xml:space="preserve">　</w:t>
      </w:r>
      <w:r>
        <w:rPr>
          <w:rFonts w:hint="eastAsia"/>
        </w:rPr>
        <w:t xml:space="preserve"> Forget roots forget Ben think of your family think of your offspring don't be stupid ok? </w:t>
      </w:r>
      <w:r>
        <w:rPr>
          <w:rFonts w:hint="eastAsia"/>
        </w:rPr>
        <w:t xml:space="preserve">　</w:t>
      </w:r>
      <w:r>
        <w:rPr>
          <w:rFonts w:hint="eastAsia"/>
        </w:rPr>
        <w:t xml:space="preserve"> Everything you're enjoying right now the land you're treading on is made of blood and sweat from your forefathers.</w:t>
      </w:r>
    </w:p>
    <w:p w:rsidR="00686E9F" w:rsidRDefault="00DD09BD" w:rsidP="00AD22F5">
      <w:pPr>
        <w:pStyle w:val="21"/>
        <w:ind w:firstLine="420"/>
      </w:pPr>
      <w:r>
        <w:rPr>
          <w:rFonts w:hint="eastAsia"/>
        </w:rPr>
        <w:t>Killer: the one who looks at a picture and is obviously evil and neurotic.</w:t>
      </w:r>
    </w:p>
    <w:p w:rsidR="00686E9F" w:rsidRDefault="00DD09BD" w:rsidP="00AD22F5">
      <w:pPr>
        <w:pStyle w:val="21"/>
        <w:ind w:firstLine="420"/>
      </w:pPr>
      <w:r>
        <w:rPr>
          <w:rFonts w:hint="eastAsia"/>
        </w:rPr>
        <w:t>This kind of person looks very deep from the aspect.</w:t>
      </w:r>
    </w:p>
    <w:p w:rsidR="00686E9F" w:rsidRDefault="00DD09BD" w:rsidP="00AD22F5">
      <w:pPr>
        <w:pStyle w:val="21"/>
        <w:ind w:firstLine="420"/>
      </w:pPr>
      <w:r>
        <w:rPr>
          <w:rFonts w:hint="eastAsia"/>
        </w:rPr>
        <w:t>398, cvbioplo: see the wisdom of ge yimin fan ge hua</w:t>
      </w:r>
    </w:p>
    <w:p w:rsidR="00686E9F" w:rsidRDefault="00DD09BD" w:rsidP="00AD22F5">
      <w:pPr>
        <w:pStyle w:val="21"/>
        <w:ind w:firstLine="420"/>
      </w:pPr>
      <w:r>
        <w:rPr>
          <w:rFonts w:hint="eastAsia"/>
        </w:rPr>
        <w:t>Since black eyeballs advertising rose popularity, cult.</w:t>
      </w:r>
    </w:p>
    <w:p w:rsidR="00686E9F" w:rsidRDefault="00DD09BD" w:rsidP="00AD22F5">
      <w:pPr>
        <w:pStyle w:val="21"/>
        <w:ind w:firstLine="420"/>
      </w:pPr>
      <w:r>
        <w:rPr>
          <w:rFonts w:hint="eastAsia"/>
        </w:rPr>
        <w:t xml:space="preserve">399. The general list of pseudo-organizations, attacking orthodox </w:t>
      </w:r>
      <w:r>
        <w:rPr>
          <w:rFonts w:hint="eastAsia"/>
        </w:rPr>
        <w:lastRenderedPageBreak/>
        <w:t>religious organizations and personnel</w:t>
      </w:r>
    </w:p>
    <w:p w:rsidR="00686E9F" w:rsidRDefault="00DD09BD" w:rsidP="00AD22F5">
      <w:pPr>
        <w:pStyle w:val="21"/>
        <w:ind w:firstLine="420"/>
      </w:pPr>
      <w:r>
        <w:rPr>
          <w:rFonts w:hint="eastAsia"/>
        </w:rPr>
        <w:t>Shining star: [ziwei saint] and [ge yimin]</w:t>
      </w:r>
    </w:p>
    <w:p w:rsidR="00686E9F" w:rsidRDefault="00DD09BD" w:rsidP="00AD22F5">
      <w:pPr>
        <w:pStyle w:val="21"/>
        <w:ind w:firstLine="420"/>
      </w:pPr>
      <w:r>
        <w:rPr>
          <w:rFonts w:hint="eastAsia"/>
        </w:rPr>
        <w:t>400, simplified avenue: ge yimin, the same person, different ID, an extraordinary dream.</w:t>
      </w:r>
    </w:p>
    <w:p w:rsidR="00686E9F" w:rsidRDefault="00DD09BD" w:rsidP="00AD22F5">
      <w:pPr>
        <w:pStyle w:val="21"/>
        <w:ind w:firstLine="420"/>
      </w:pPr>
      <w:r>
        <w:rPr>
          <w:rFonts w:hint="eastAsia"/>
        </w:rPr>
        <w:t>401, star of light: kris spread evil cult, praise kris.</w:t>
      </w:r>
    </w:p>
    <w:p w:rsidR="00686E9F" w:rsidRDefault="00DD09BD" w:rsidP="00AD22F5">
      <w:pPr>
        <w:pStyle w:val="21"/>
        <w:ind w:firstLine="420"/>
      </w:pPr>
      <w:r>
        <w:rPr>
          <w:rFonts w:hint="eastAsia"/>
        </w:rPr>
        <w:t xml:space="preserve">Misinterpreting the bible and creating the pseudo-classic the </w:t>
      </w:r>
      <w:r w:rsidR="009F4861">
        <w:t>“</w:t>
      </w:r>
      <w:r w:rsidR="009F4861">
        <w:rPr>
          <w:rFonts w:hint="eastAsia"/>
        </w:rPr>
        <w:t>wordofgod</w:t>
      </w:r>
      <w:r w:rsidR="009F4861">
        <w:t>”</w:t>
      </w:r>
      <w:r>
        <w:rPr>
          <w:rFonts w:hint="eastAsia"/>
        </w:rPr>
        <w:t>. Declare that kris himself is a god, and all will hear of him.</w:t>
      </w:r>
    </w:p>
    <w:p w:rsidR="00686E9F" w:rsidRDefault="00DD09BD" w:rsidP="00AD22F5">
      <w:pPr>
        <w:pStyle w:val="21"/>
        <w:ind w:firstLine="420"/>
      </w:pPr>
      <w:r>
        <w:rPr>
          <w:rFonts w:hint="eastAsia"/>
        </w:rPr>
        <w:t>The stars shine: who is he? Does he think he's god?</w:t>
      </w:r>
    </w:p>
    <w:p w:rsidR="00686E9F" w:rsidRDefault="00DD09BD" w:rsidP="00AD22F5">
      <w:pPr>
        <w:pStyle w:val="21"/>
        <w:ind w:firstLine="420"/>
      </w:pPr>
      <w:r>
        <w:rPr>
          <w:rFonts w:hint="eastAsia"/>
        </w:rPr>
        <w:t>What is divinity? Is that one of the five central religions? It's the same thing as XN theology. It's just network communication, but in reality there is such organization.</w:t>
      </w:r>
    </w:p>
    <w:p w:rsidR="00686E9F" w:rsidRDefault="00DD09BD" w:rsidP="00AD22F5">
      <w:pPr>
        <w:pStyle w:val="21"/>
        <w:ind w:firstLine="420"/>
      </w:pPr>
      <w:r>
        <w:rPr>
          <w:rFonts w:hint="eastAsia"/>
        </w:rPr>
        <w:t>403. Low light time stop device: master ge yimin hello, I have been following you for a long time.</w:t>
      </w:r>
    </w:p>
    <w:p w:rsidR="00686E9F" w:rsidRDefault="00DD09BD" w:rsidP="00AD22F5">
      <w:pPr>
        <w:pStyle w:val="21"/>
        <w:ind w:firstLine="420"/>
      </w:pPr>
      <w:r>
        <w:rPr>
          <w:rFonts w:hint="eastAsia"/>
        </w:rPr>
        <w:t>In some ways, you're really good.</w:t>
      </w:r>
    </w:p>
    <w:p w:rsidR="00686E9F" w:rsidRDefault="00DD09BD" w:rsidP="00AD22F5">
      <w:pPr>
        <w:pStyle w:val="21"/>
        <w:ind w:firstLine="420"/>
      </w:pPr>
      <w:r>
        <w:rPr>
          <w:rFonts w:hint="eastAsia"/>
        </w:rPr>
        <w:t>404, star of light: kris spreading the Gospel for free.</w:t>
      </w:r>
    </w:p>
    <w:p w:rsidR="00686E9F" w:rsidRDefault="00DD09BD" w:rsidP="00AD22F5">
      <w:pPr>
        <w:pStyle w:val="21"/>
        <w:ind w:firstLine="420"/>
      </w:pPr>
      <w:r>
        <w:rPr>
          <w:rFonts w:hint="eastAsia"/>
        </w:rPr>
        <w:t>Disguise yourself as a Christian, then claim how noble you are, and then let everyone listen to his ridiculous words. Who believes who really has brains</w:t>
      </w:r>
    </w:p>
    <w:p w:rsidR="00686E9F" w:rsidRDefault="00DD09BD" w:rsidP="00AD22F5">
      <w:pPr>
        <w:pStyle w:val="21"/>
        <w:ind w:firstLine="420"/>
      </w:pPr>
      <w:r>
        <w:rPr>
          <w:rFonts w:hint="eastAsia"/>
        </w:rPr>
        <w:t>The problem is idiots. I believe in XN.</w:t>
      </w:r>
    </w:p>
    <w:p w:rsidR="00686E9F" w:rsidRDefault="00DD09BD" w:rsidP="00AD22F5">
      <w:pPr>
        <w:pStyle w:val="21"/>
        <w:ind w:firstLine="420"/>
      </w:pPr>
      <w:r>
        <w:rPr>
          <w:rFonts w:hint="eastAsia"/>
        </w:rPr>
        <w:t>Stars of light: the party is atheistic; do not speak of the party as theism.</w:t>
      </w:r>
    </w:p>
    <w:p w:rsidR="00686E9F" w:rsidRDefault="00DD09BD" w:rsidP="00AD22F5">
      <w:pPr>
        <w:pStyle w:val="21"/>
        <w:ind w:firstLine="420"/>
      </w:pPr>
      <w:r>
        <w:rPr>
          <w:rFonts w:hint="eastAsia"/>
        </w:rPr>
        <w:t>The so-called Christian communism is just a tool for kris to brainwash people. This is essentially reactionary.</w:t>
      </w:r>
    </w:p>
    <w:p w:rsidR="00686E9F" w:rsidRDefault="00DD09BD" w:rsidP="00AD22F5">
      <w:pPr>
        <w:pStyle w:val="21"/>
        <w:ind w:firstLine="420"/>
      </w:pPr>
      <w:r>
        <w:rPr>
          <w:rFonts w:hint="eastAsia"/>
        </w:rPr>
        <w:t>406, shining star: it's just a fair reflection. Besides, don't you believe in him, kris? It's not Christ.</w:t>
      </w:r>
    </w:p>
    <w:p w:rsidR="00686E9F" w:rsidRDefault="00DD09BD" w:rsidP="00AD22F5">
      <w:pPr>
        <w:pStyle w:val="21"/>
        <w:ind w:firstLine="420"/>
      </w:pPr>
      <w:r>
        <w:rPr>
          <w:rFonts w:hint="eastAsia"/>
        </w:rPr>
        <w:t>The essence of his kris is to deify himself and spread the divine rod of evil thoughts.</w:t>
      </w:r>
    </w:p>
    <w:p w:rsidR="00686E9F" w:rsidRDefault="00DD09BD" w:rsidP="00AD22F5">
      <w:pPr>
        <w:pStyle w:val="21"/>
        <w:ind w:firstLine="420"/>
      </w:pPr>
      <w:r>
        <w:rPr>
          <w:rFonts w:hint="eastAsia"/>
        </w:rPr>
        <w:t xml:space="preserve">Qq254981791: baidu will not seal, as long as he does not explicitly anti-party anti-social, will not seal, deliberately disgusting you </w:t>
      </w:r>
      <w:r>
        <w:rPr>
          <w:rFonts w:hint="eastAsia"/>
        </w:rPr>
        <w:lastRenderedPageBreak/>
        <w:t>Christianity.</w:t>
      </w:r>
    </w:p>
    <w:p w:rsidR="00686E9F" w:rsidRDefault="00DD09BD" w:rsidP="00AD22F5">
      <w:pPr>
        <w:pStyle w:val="21"/>
        <w:ind w:firstLine="420"/>
      </w:pPr>
      <w:r>
        <w:rPr>
          <w:rFonts w:hint="eastAsia"/>
        </w:rPr>
        <w:t>Dingmarkren: what a bird is gee-min. From time to time you see feet that stink.</w:t>
      </w:r>
    </w:p>
    <w:p w:rsidR="00686E9F" w:rsidRDefault="00DD09BD" w:rsidP="00AD22F5">
      <w:pPr>
        <w:pStyle w:val="21"/>
        <w:ind w:firstLine="420"/>
      </w:pPr>
      <w:r>
        <w:rPr>
          <w:rFonts w:hint="eastAsia"/>
        </w:rPr>
        <w:t>407, shining star: that's the cult transformation. This situation is a kind of Internet cult. There's just no reality coming together.</w:t>
      </w:r>
    </w:p>
    <w:p w:rsidR="00686E9F" w:rsidRDefault="00DD09BD" w:rsidP="00AD22F5">
      <w:pPr>
        <w:pStyle w:val="21"/>
        <w:ind w:firstLine="420"/>
      </w:pPr>
      <w:r>
        <w:rPr>
          <w:rFonts w:hint="eastAsia"/>
        </w:rPr>
        <w:t>Communism is a big pit, and you're a gay-bashing communist</w:t>
      </w:r>
    </w:p>
    <w:p w:rsidR="00686E9F" w:rsidRDefault="00DD09BD" w:rsidP="00AD22F5">
      <w:pPr>
        <w:pStyle w:val="21"/>
        <w:ind w:firstLine="420"/>
      </w:pPr>
      <w:r>
        <w:rPr>
          <w:rFonts w:hint="eastAsia"/>
        </w:rPr>
        <w:t>Star of light: twist communism, twist Christianity. This so-called Christian communism is the absurd remarks of kris himself. The so-called "</w:t>
      </w:r>
      <w:r w:rsidR="009F4861">
        <w:t>“</w:t>
      </w:r>
      <w:r w:rsidR="009F4861">
        <w:rPr>
          <w:rFonts w:hint="eastAsia"/>
        </w:rPr>
        <w:t>wordofgod</w:t>
      </w:r>
      <w:r w:rsidR="009F4861">
        <w:t>”</w:t>
      </w:r>
      <w:r>
        <w:rPr>
          <w:rFonts w:hint="eastAsia"/>
        </w:rPr>
        <w:t xml:space="preserve">" is indeed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Lu tianpeng 1: ge yimin, a worldwide saint of all ages!</w:t>
      </w:r>
    </w:p>
    <w:p w:rsidR="00686E9F" w:rsidRDefault="00DD09BD" w:rsidP="00AD22F5">
      <w:pPr>
        <w:pStyle w:val="21"/>
        <w:ind w:firstLine="420"/>
      </w:pPr>
      <w:r>
        <w:rPr>
          <w:rFonts w:hint="eastAsia"/>
        </w:rPr>
        <w:t>This is a man who, like Jesus, is made up of human ideals! He's a different kind of superman!</w:t>
      </w:r>
    </w:p>
    <w:p w:rsidR="00686E9F" w:rsidRDefault="00DD09BD" w:rsidP="00AD22F5">
      <w:pPr>
        <w:pStyle w:val="21"/>
        <w:ind w:firstLine="420"/>
      </w:pPr>
      <w:r>
        <w:rPr>
          <w:rFonts w:hint="eastAsia"/>
        </w:rPr>
        <w:t xml:space="preserve">Long shi tong: ge yimin god wise!   Long live the great god! </w:t>
      </w:r>
    </w:p>
    <w:p w:rsidR="00686E9F" w:rsidRDefault="00DD09BD" w:rsidP="00AD22F5">
      <w:pPr>
        <w:pStyle w:val="21"/>
        <w:ind w:firstLine="420"/>
      </w:pPr>
      <w:r>
        <w:rPr>
          <w:rFonts w:hint="eastAsia"/>
        </w:rPr>
        <w:t>Long live the great god!   Everything is made out of nothing. I am what you make of yourself. This message is also your own creation.</w:t>
      </w:r>
    </w:p>
    <w:p w:rsidR="00686E9F" w:rsidRDefault="00DD09BD" w:rsidP="00AD22F5">
      <w:pPr>
        <w:pStyle w:val="21"/>
        <w:ind w:firstLine="420"/>
      </w:pPr>
      <w:r>
        <w:rPr>
          <w:rFonts w:hint="eastAsia"/>
        </w:rPr>
        <w:t xml:space="preserve">410 rredrt2008: worship </w:t>
      </w:r>
      <w:r w:rsidR="009F4861">
        <w:t>“</w:t>
      </w:r>
      <w:r w:rsidR="009F4861">
        <w:rPr>
          <w:rFonts w:hint="eastAsia"/>
        </w:rPr>
        <w:t>wordofgod</w:t>
      </w:r>
      <w:r w:rsidR="009F4861">
        <w:t>”</w:t>
      </w:r>
      <w:r>
        <w:rPr>
          <w:rFonts w:hint="eastAsia"/>
        </w:rPr>
        <w:t>, worship kris, an epoch-making figure.</w:t>
      </w:r>
    </w:p>
    <w:p w:rsidR="00686E9F" w:rsidRDefault="00DD09BD" w:rsidP="00AD22F5">
      <w:pPr>
        <w:pStyle w:val="21"/>
        <w:ind w:firstLine="420"/>
      </w:pPr>
      <w:r>
        <w:rPr>
          <w:rFonts w:hint="eastAsia"/>
        </w:rPr>
        <w:t>Do you know that for example, the kris religion is regarded as a cult</w:t>
      </w:r>
    </w:p>
    <w:p w:rsidR="00686E9F" w:rsidRDefault="00DD09BD" w:rsidP="00AD22F5">
      <w:pPr>
        <w:pStyle w:val="21"/>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rsidR="00686E9F" w:rsidRDefault="00DD09BD" w:rsidP="00AD22F5">
      <w:pPr>
        <w:pStyle w:val="21"/>
        <w:ind w:firstLine="420"/>
      </w:pPr>
      <w:r>
        <w:rPr>
          <w:rFonts w:hint="eastAsia"/>
        </w:rPr>
        <w:t>412, rredrt2008: ge yimin, saint regeneration</w:t>
      </w:r>
    </w:p>
    <w:p w:rsidR="00686E9F" w:rsidRDefault="00DD09BD" w:rsidP="00AD22F5">
      <w:pPr>
        <w:pStyle w:val="21"/>
        <w:ind w:firstLine="420"/>
      </w:pPr>
      <w:r>
        <w:rPr>
          <w:rFonts w:hint="eastAsia"/>
        </w:rPr>
        <w:t>China will struggle for its rise.</w:t>
      </w:r>
    </w:p>
    <w:p w:rsidR="00686E9F" w:rsidRDefault="00DD09BD" w:rsidP="00AD22F5">
      <w:pPr>
        <w:pStyle w:val="21"/>
        <w:ind w:firstLine="420"/>
      </w:pPr>
      <w:r>
        <w:rPr>
          <w:rFonts w:hint="eastAsia"/>
        </w:rPr>
        <w:t>413. Cvbioplo: the god church of kris, which is also known as brain-damaged tissue</w:t>
      </w:r>
    </w:p>
    <w:p w:rsidR="00686E9F" w:rsidRDefault="00DD09BD" w:rsidP="00AD22F5">
      <w:pPr>
        <w:pStyle w:val="21"/>
        <w:ind w:firstLine="420"/>
      </w:pPr>
      <w:r>
        <w:rPr>
          <w:rFonts w:hint="eastAsia"/>
        </w:rPr>
        <w:t xml:space="preserve">Only greedy, ignorant people will be willing to become one of them, and the black eyes as publicity, pray for the development of the </w:t>
      </w:r>
      <w:r>
        <w:rPr>
          <w:rFonts w:hint="eastAsia"/>
        </w:rPr>
        <w:lastRenderedPageBreak/>
        <w:t>organization!</w:t>
      </w:r>
    </w:p>
    <w:p w:rsidR="00686E9F" w:rsidRDefault="00DD09BD" w:rsidP="00AD22F5">
      <w:pPr>
        <w:pStyle w:val="21"/>
        <w:ind w:firstLine="420"/>
      </w:pPr>
      <w:r>
        <w:rPr>
          <w:rFonts w:hint="eastAsia"/>
        </w:rPr>
        <w:t>I tell you ge yimin. Communism, she will never achieve!</w:t>
      </w:r>
    </w:p>
    <w:p w:rsidR="00686E9F" w:rsidRDefault="00DD09BD" w:rsidP="00AD22F5">
      <w:pPr>
        <w:pStyle w:val="21"/>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rsidR="00686E9F" w:rsidRDefault="00DD09BD" w:rsidP="00AD22F5">
      <w:pPr>
        <w:pStyle w:val="21"/>
        <w:ind w:firstLine="420"/>
      </w:pPr>
      <w:r>
        <w:rPr>
          <w:rFonts w:hint="eastAsia"/>
        </w:rPr>
        <w:t>415, country village ni: see a person want to see the heart, ge yi people this person is not the lake tu</w:t>
      </w:r>
    </w:p>
    <w:p w:rsidR="00686E9F" w:rsidRDefault="00DD09BD" w:rsidP="00AD22F5">
      <w:pPr>
        <w:pStyle w:val="21"/>
        <w:ind w:firstLine="420"/>
      </w:pPr>
      <w:r>
        <w:rPr>
          <w:rFonts w:hint="eastAsia"/>
        </w:rPr>
        <w:t>He was the only one among the false saints who was sober.</w:t>
      </w:r>
    </w:p>
    <w:p w:rsidR="00686E9F" w:rsidRDefault="00DD09BD" w:rsidP="00AD22F5">
      <w:pPr>
        <w:pStyle w:val="21"/>
        <w:ind w:firstLine="420"/>
      </w:pPr>
      <w:r>
        <w:rPr>
          <w:rFonts w:hint="eastAsia"/>
        </w:rPr>
        <w:t>BBB 0 ge hua: ge is working hard, writing a blessing.</w:t>
      </w:r>
    </w:p>
    <w:p w:rsidR="00686E9F" w:rsidRDefault="00DD09BD" w:rsidP="00AD22F5">
      <w:pPr>
        <w:pStyle w:val="21"/>
        <w:ind w:firstLine="420"/>
      </w:pPr>
      <w:r>
        <w:rPr>
          <w:rFonts w:hint="eastAsia"/>
        </w:rPr>
        <w:t>416, 15100933855a: the reason why cults can succeed when people's IQ is raised</w:t>
      </w:r>
    </w:p>
    <w:p w:rsidR="00686E9F" w:rsidRDefault="00DD09BD" w:rsidP="00AD22F5">
      <w:pPr>
        <w:pStyle w:val="21"/>
        <w:ind w:firstLine="420"/>
      </w:pPr>
      <w:r>
        <w:rPr>
          <w:rFonts w:hint="eastAsia"/>
        </w:rPr>
        <w:t>Take advantage of people's greed, persistence, annoyance... Go through fire and water for the sake of "ge yi people", is China a hell?</w:t>
      </w:r>
    </w:p>
    <w:p w:rsidR="00686E9F" w:rsidRDefault="00DD09BD" w:rsidP="00AD22F5">
      <w:pPr>
        <w:pStyle w:val="21"/>
        <w:ind w:firstLine="420"/>
      </w:pPr>
      <w:r>
        <w:rPr>
          <w:rFonts w:hint="eastAsia"/>
        </w:rPr>
        <w:t>Kris the madman is the most ignorant and stupid of all the false saints</w:t>
      </w:r>
    </w:p>
    <w:p w:rsidR="00686E9F" w:rsidRDefault="00DD09BD" w:rsidP="00AD22F5">
      <w:pPr>
        <w:pStyle w:val="21"/>
        <w:ind w:firstLine="420"/>
      </w:pPr>
      <w:r>
        <w:rPr>
          <w:rFonts w:hint="eastAsia"/>
        </w:rPr>
        <w:t xml:space="preserve">Other sanctimonies are all right, there must be something wrong with the mad man, he dies on his </w:t>
      </w:r>
      <w:r w:rsidR="009F4861">
        <w:t>“</w:t>
      </w:r>
      <w:r w:rsidR="009F4861">
        <w:rPr>
          <w:rFonts w:hint="eastAsia"/>
        </w:rPr>
        <w:t>wordofgod</w:t>
      </w:r>
      <w:r w:rsidR="009F4861">
        <w:t>”</w:t>
      </w:r>
      <w:r>
        <w:rPr>
          <w:rFonts w:hint="eastAsia"/>
        </w:rPr>
        <w:t>s, that's his death note, sister stay away from him, think of the wheel, you don't know me, I'm warm to my friends and brothers, but to them it's their way, in order not to let him trouble the friends.</w:t>
      </w:r>
    </w:p>
    <w:p w:rsidR="00686E9F" w:rsidRDefault="00DD09BD" w:rsidP="00AD22F5">
      <w:pPr>
        <w:pStyle w:val="21"/>
        <w:ind w:firstLine="420"/>
      </w:pPr>
      <w:r>
        <w:rPr>
          <w:rFonts w:hint="eastAsia"/>
        </w:rPr>
        <w:t xml:space="preserve">418, xhccc987: ge's prediction of the future of communism in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had thought that if he could only do this, he would be a beginner at best.</w:t>
      </w:r>
    </w:p>
    <w:p w:rsidR="00686E9F" w:rsidRDefault="00DD09BD" w:rsidP="00AD22F5">
      <w:pPr>
        <w:pStyle w:val="21"/>
        <w:ind w:firstLine="420"/>
      </w:pPr>
      <w:r>
        <w:rPr>
          <w:rFonts w:hint="eastAsia"/>
        </w:rPr>
        <w:t>419, Ming 12380: ge is a true and false saint of China (think about it)</w:t>
      </w:r>
    </w:p>
    <w:p w:rsidR="00686E9F" w:rsidRDefault="00DD09BD" w:rsidP="00AD22F5">
      <w:pPr>
        <w:pStyle w:val="21"/>
        <w:ind w:firstLine="420"/>
      </w:pPr>
      <w:r>
        <w:rPr>
          <w:rFonts w:hint="eastAsia"/>
        </w:rPr>
        <w:t xml:space="preserve">Ge's theory I don't like to create sexual happiness for the people (want to learn from Japan) to bring sexual pleasure (that's the point) </w:t>
      </w:r>
      <w:r>
        <w:rPr>
          <w:rFonts w:hint="eastAsia"/>
        </w:rPr>
        <w:lastRenderedPageBreak/>
        <w:t>there is a sense of meeting too late... o</w:t>
      </w:r>
    </w:p>
    <w:p w:rsidR="00686E9F" w:rsidRDefault="00DD09BD" w:rsidP="00AD22F5">
      <w:pPr>
        <w:pStyle w:val="21"/>
        <w:ind w:firstLine="420"/>
      </w:pPr>
      <w:r>
        <w:rPr>
          <w:rFonts w:hint="eastAsia"/>
        </w:rPr>
        <w:t>Lu tianpeng 11: your brother kris is a comprehensive god</w:t>
      </w:r>
    </w:p>
    <w:p w:rsidR="00686E9F" w:rsidRDefault="00DD09BD" w:rsidP="00AD22F5">
      <w:pPr>
        <w:pStyle w:val="21"/>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rsidR="00686E9F" w:rsidRDefault="00DD09BD" w:rsidP="00AD22F5">
      <w:pPr>
        <w:pStyle w:val="21"/>
        <w:ind w:firstLine="420"/>
      </w:pPr>
      <w:r>
        <w:rPr>
          <w:rFonts w:hint="eastAsia"/>
        </w:rPr>
        <w:t>Ge yimin, people who have read books and understand things generally go to be officials.</w:t>
      </w:r>
    </w:p>
    <w:p w:rsidR="00686E9F" w:rsidRDefault="00DD09BD" w:rsidP="00AD22F5">
      <w:pPr>
        <w:pStyle w:val="21"/>
        <w:ind w:firstLine="420"/>
      </w:pPr>
      <w:r>
        <w:rPr>
          <w:rFonts w:hint="eastAsia"/>
        </w:rPr>
        <w:t>Then you can only use the stupid people, deal with the stupid people, can not tell them the truth, must use the religious form to hypnotize them, let them think what they do is all right!</w:t>
      </w:r>
    </w:p>
    <w:p w:rsidR="00686E9F" w:rsidRDefault="00DD09BD" w:rsidP="00AD22F5">
      <w:pPr>
        <w:pStyle w:val="21"/>
        <w:ind w:firstLine="420"/>
      </w:pPr>
      <w:r>
        <w:rPr>
          <w:rFonts w:hint="eastAsia"/>
        </w:rPr>
        <w:t>Endian: you are so proud. Are you not afraid of god?</w:t>
      </w:r>
    </w:p>
    <w:p w:rsidR="00686E9F" w:rsidRDefault="00DD09BD" w:rsidP="00AD22F5">
      <w:pPr>
        <w:pStyle w:val="21"/>
        <w:ind w:firstLine="420"/>
      </w:pPr>
      <w:r>
        <w:rPr>
          <w:rFonts w:hint="eastAsia"/>
        </w:rPr>
        <w:t>423, a lie never to get up: ge yi people, a civilian unexpectedly can become the influence of the world's leader.</w:t>
      </w:r>
    </w:p>
    <w:p w:rsidR="00686E9F" w:rsidRDefault="00DD09BD" w:rsidP="00AD22F5">
      <w:pPr>
        <w:pStyle w:val="21"/>
        <w:ind w:firstLine="420"/>
      </w:pPr>
      <w:r>
        <w:rPr>
          <w:rFonts w:hint="eastAsia"/>
        </w:rPr>
        <w:t>Star of light: kris, do not speak magnificently.</w:t>
      </w:r>
    </w:p>
    <w:p w:rsidR="00686E9F" w:rsidRDefault="00DD09BD" w:rsidP="00AD22F5">
      <w:pPr>
        <w:pStyle w:val="21"/>
        <w:ind w:firstLine="420"/>
      </w:pPr>
      <w:r>
        <w:rPr>
          <w:rFonts w:hint="eastAsia"/>
        </w:rPr>
        <w:t>What is the use of saying, if cannot prove the meaning then cannot become the truth. The cult of personality is nothing but superstition.</w:t>
      </w:r>
    </w:p>
    <w:p w:rsidR="00686E9F" w:rsidRDefault="00DD09BD" w:rsidP="00AD22F5">
      <w:pPr>
        <w:pStyle w:val="21"/>
        <w:ind w:firstLine="420"/>
      </w:pPr>
      <w:r>
        <w:rPr>
          <w:rFonts w:hint="eastAsia"/>
        </w:rPr>
        <w:t>Sorry parents are ugly: ge yimin, what's the use of being immortal?</w:t>
      </w:r>
    </w:p>
    <w:p w:rsidR="00686E9F" w:rsidRDefault="00DD09BD" w:rsidP="00AD22F5">
      <w:pPr>
        <w:pStyle w:val="21"/>
        <w:ind w:firstLine="420"/>
      </w:pPr>
      <w:r>
        <w:rPr>
          <w:rFonts w:hint="eastAsia"/>
        </w:rPr>
        <w:t>Sit alone and watch your loved ones die and fall? You know who god is and you become immortal? Let's face it, the fundamental problem for human beings is how to survive. Instead of believing these things.</w:t>
      </w:r>
    </w:p>
    <w:p w:rsidR="00686E9F" w:rsidRDefault="00DD09BD" w:rsidP="00AD22F5">
      <w:pPr>
        <w:pStyle w:val="21"/>
        <w:ind w:firstLine="420"/>
      </w:pPr>
      <w:r>
        <w:rPr>
          <w:rFonts w:hint="eastAsia"/>
        </w:rPr>
        <w:t>The true god loves us: kris the great liar, who says he is the Christ</w:t>
      </w:r>
    </w:p>
    <w:p w:rsidR="00686E9F" w:rsidRDefault="00DD09BD" w:rsidP="00AD22F5">
      <w:pPr>
        <w:pStyle w:val="21"/>
        <w:ind w:firstLine="420"/>
      </w:pPr>
      <w:r>
        <w:rPr>
          <w:rFonts w:hint="eastAsia"/>
        </w:rPr>
        <w:t>Saying that the end is 2019, does he forget that Jesus is coming again at the end???</w:t>
      </w:r>
    </w:p>
    <w:p w:rsidR="00686E9F" w:rsidRDefault="00DD09BD" w:rsidP="00AD22F5">
      <w:pPr>
        <w:pStyle w:val="21"/>
        <w:ind w:firstLine="420"/>
      </w:pPr>
      <w:r>
        <w:rPr>
          <w:rFonts w:hint="eastAsia"/>
        </w:rPr>
        <w:t>427, the moon in the hand 1: although ge yimin looks strange point</w:t>
      </w:r>
    </w:p>
    <w:p w:rsidR="00686E9F" w:rsidRDefault="00DD09BD" w:rsidP="00AD22F5">
      <w:pPr>
        <w:pStyle w:val="21"/>
        <w:ind w:firstLine="420"/>
      </w:pPr>
      <w:r>
        <w:rPr>
          <w:rFonts w:hint="eastAsia"/>
        </w:rPr>
        <w:t>But people express their views on the bible, and they don't do illegal things like collecting money like other cults. Don't be too sarcastic.</w:t>
      </w:r>
    </w:p>
    <w:p w:rsidR="00686E9F" w:rsidRDefault="00DD09BD" w:rsidP="00AD22F5">
      <w:pPr>
        <w:pStyle w:val="21"/>
        <w:ind w:firstLine="420"/>
      </w:pPr>
      <w:r>
        <w:rPr>
          <w:rFonts w:hint="eastAsia"/>
        </w:rPr>
        <w:t xml:space="preserve">"Who see thoroughly: ge what also can be compared with red mole, </w:t>
      </w:r>
      <w:r>
        <w:rPr>
          <w:rFonts w:hint="eastAsia"/>
        </w:rPr>
        <w:lastRenderedPageBreak/>
        <w:t>red mole can separate empty take thing, partition wall to do business, ge what meeting?</w:t>
      </w:r>
    </w:p>
    <w:p w:rsidR="00686E9F" w:rsidRDefault="00DD09BD" w:rsidP="00AD22F5">
      <w:pPr>
        <w:pStyle w:val="21"/>
        <w:ind w:firstLine="420"/>
      </w:pPr>
      <w:r>
        <w:rPr>
          <w:rFonts w:hint="eastAsia"/>
        </w:rPr>
        <w:t>Red mole wasted a lot of women, ge what is also the smelly rascal of legend.</w:t>
      </w:r>
    </w:p>
    <w:p w:rsidR="00686E9F" w:rsidRDefault="00DD09BD" w:rsidP="00AD22F5">
      <w:pPr>
        <w:pStyle w:val="21"/>
        <w:ind w:firstLine="420"/>
      </w:pPr>
      <w:r>
        <w:rPr>
          <w:rFonts w:hint="eastAsia"/>
        </w:rPr>
        <w:t>Who can see it? Nietzsche means that god is dead in his heart</w:t>
      </w:r>
    </w:p>
    <w:p w:rsidR="00686E9F" w:rsidRDefault="00DD09BD" w:rsidP="00AD22F5">
      <w:pPr>
        <w:pStyle w:val="21"/>
        <w:ind w:firstLine="420"/>
      </w:pPr>
      <w:r>
        <w:rPr>
          <w:rFonts w:hint="eastAsia"/>
        </w:rPr>
        <w:t>God is not dead in other people's hearts. Nietzsche doesn't care what anyone else thinks.</w:t>
      </w:r>
    </w:p>
    <w:p w:rsidR="00686E9F" w:rsidRDefault="00DD09BD" w:rsidP="00AD22F5">
      <w:pPr>
        <w:pStyle w:val="21"/>
        <w:ind w:firstLine="420"/>
      </w:pPr>
      <w:r>
        <w:rPr>
          <w:rFonts w:hint="eastAsia"/>
        </w:rPr>
        <w:t>What is ge yimin, he comes to him, earlier than he has plenty, later than he still out, he is nothing.</w:t>
      </w:r>
    </w:p>
    <w:p w:rsidR="00686E9F" w:rsidRDefault="00DD09BD" w:rsidP="00AD22F5">
      <w:pPr>
        <w:pStyle w:val="21"/>
        <w:ind w:firstLine="420"/>
      </w:pPr>
      <w:r>
        <w:rPr>
          <w:rFonts w:hint="eastAsia"/>
        </w:rPr>
        <w:t>"The day diligent pay way is not: god has not heard someone has seen, ge yi people listened to you said. Nietzsche says that god is dead, you mean that kris lives. Is the sale related to the owner?</w:t>
      </w:r>
    </w:p>
    <w:p w:rsidR="00686E9F" w:rsidRDefault="00DD09BD" w:rsidP="00AD22F5">
      <w:pPr>
        <w:pStyle w:val="21"/>
        <w:ind w:firstLine="420"/>
      </w:pPr>
      <w:r>
        <w:rPr>
          <w:rFonts w:hint="eastAsia"/>
        </w:rPr>
        <w:t>429, a112233a: the poor Jesus of kris was even crucified by the jews.</w:t>
      </w:r>
    </w:p>
    <w:p w:rsidR="00686E9F" w:rsidRDefault="00DD09BD" w:rsidP="00AD22F5">
      <w:pPr>
        <w:pStyle w:val="21"/>
        <w:ind w:firstLine="420"/>
      </w:pPr>
      <w:r>
        <w:rPr>
          <w:rFonts w:hint="eastAsia"/>
        </w:rPr>
        <w:t>The end of Simpson: dream to god!</w:t>
      </w:r>
    </w:p>
    <w:p w:rsidR="00686E9F" w:rsidRDefault="00DD09BD" w:rsidP="00AD22F5">
      <w:pPr>
        <w:pStyle w:val="21"/>
        <w:ind w:firstLine="420"/>
      </w:pPr>
      <w:r>
        <w:rPr>
          <w:rFonts w:hint="eastAsia"/>
        </w:rPr>
        <w:t>Suddenly I felt a strong wind! I think it's god kris who knows I'm being disrespectful to him. Come and worship now!</w:t>
      </w:r>
    </w:p>
    <w:p w:rsidR="00686E9F" w:rsidRDefault="00DD09BD" w:rsidP="00AD22F5">
      <w:pPr>
        <w:pStyle w:val="21"/>
        <w:ind w:firstLine="420"/>
      </w:pPr>
      <w:r>
        <w:rPr>
          <w:rFonts w:hint="eastAsia"/>
        </w:rPr>
        <w:t>Xiao jiang, son of a bloody war: he who wants to kill kris</w:t>
      </w:r>
    </w:p>
    <w:p w:rsidR="00686E9F" w:rsidRDefault="00DD09BD" w:rsidP="00AD22F5">
      <w:pPr>
        <w:pStyle w:val="21"/>
        <w:ind w:firstLine="420"/>
      </w:pPr>
      <w:r>
        <w:rPr>
          <w:rFonts w:hint="eastAsia"/>
        </w:rPr>
        <w:t>He can't write a unified theory. I will set him down to nine tribes. There are others who cannot be written, and I will set him up against the nine tribes.</w:t>
      </w:r>
    </w:p>
    <w:p w:rsidR="00686E9F" w:rsidRDefault="00DD09BD" w:rsidP="00AD22F5">
      <w:pPr>
        <w:pStyle w:val="21"/>
        <w:ind w:firstLine="420"/>
      </w:pPr>
      <w:r>
        <w:rPr>
          <w:rFonts w:hint="eastAsia"/>
        </w:rPr>
        <w:t>&gt;&gt;&gt; st yemei: is your book published? Do you have a website? Do you have a WeChat public number? Are there many subscribers?</w:t>
      </w:r>
    </w:p>
    <w:p w:rsidR="00686E9F" w:rsidRDefault="00DD09BD" w:rsidP="00AD22F5">
      <w:pPr>
        <w:pStyle w:val="21"/>
        <w:ind w:firstLine="420"/>
      </w:pPr>
      <w:r>
        <w:rPr>
          <w:rFonts w:hint="eastAsia"/>
        </w:rPr>
        <w:t>Do you have more than 10,000 members? Do you have more than 10,000 followers on weibo? Does your weibo have a fan service? Are there many subscribers? Do you have a believer?</w:t>
      </w:r>
    </w:p>
    <w:p w:rsidR="00686E9F" w:rsidRDefault="00DD09BD" w:rsidP="00AD22F5">
      <w:pPr>
        <w:pStyle w:val="21"/>
        <w:ind w:firstLine="420"/>
      </w:pPr>
      <w:r>
        <w:rPr>
          <w:rFonts w:hint="eastAsia"/>
        </w:rPr>
        <w:t>The tiger from heaven: SB has handled a lot of brain problems. Some people kowtow to SB every day.</w:t>
      </w:r>
    </w:p>
    <w:p w:rsidR="00686E9F" w:rsidRDefault="00DD09BD" w:rsidP="00AD22F5">
      <w:pPr>
        <w:pStyle w:val="21"/>
        <w:ind w:firstLine="420"/>
      </w:pPr>
      <w:r>
        <w:rPr>
          <w:rFonts w:hint="eastAsia"/>
        </w:rPr>
        <w:t xml:space="preserve">Luxuxu729: ge yimin, the development of communism till now, ten </w:t>
      </w:r>
      <w:r>
        <w:rPr>
          <w:rFonts w:hint="eastAsia"/>
        </w:rPr>
        <w:lastRenderedPageBreak/>
        <w:t>branches</w:t>
      </w:r>
    </w:p>
    <w:p w:rsidR="00686E9F" w:rsidRDefault="00DD09BD" w:rsidP="00AD22F5">
      <w:pPr>
        <w:pStyle w:val="21"/>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rsidR="00686E9F" w:rsidRDefault="00DD09BD" w:rsidP="00AD22F5">
      <w:pPr>
        <w:pStyle w:val="21"/>
        <w:ind w:firstLine="420"/>
      </w:pPr>
      <w:r>
        <w:rPr>
          <w:rFonts w:hint="eastAsia"/>
        </w:rPr>
        <w:t>Tianjun: ge yimin, you have been self-promoting online for many years</w:t>
      </w:r>
    </w:p>
    <w:p w:rsidR="00686E9F" w:rsidRDefault="00DD09BD" w:rsidP="00AD22F5">
      <w:pPr>
        <w:pStyle w:val="21"/>
        <w:ind w:firstLine="420"/>
      </w:pPr>
      <w:r>
        <w:rPr>
          <w:rFonts w:hint="eastAsia"/>
        </w:rPr>
        <w:t>Still funny. Don't say lee wheel first, even lightning teaching is inferior.</w:t>
      </w:r>
    </w:p>
    <w:p w:rsidR="00686E9F" w:rsidRDefault="00DD09BD" w:rsidP="00AD22F5">
      <w:pPr>
        <w:pStyle w:val="21"/>
        <w:ind w:firstLine="420"/>
      </w:pPr>
      <w:r>
        <w:rPr>
          <w:rFonts w:hint="eastAsia"/>
        </w:rPr>
        <w:t>That's really bad.</w:t>
      </w:r>
    </w:p>
    <w:p w:rsidR="00686E9F" w:rsidRDefault="00DD09BD" w:rsidP="00AD22F5">
      <w:pPr>
        <w:pStyle w:val="21"/>
        <w:ind w:firstLine="420"/>
      </w:pPr>
      <w:r>
        <w:rPr>
          <w:rFonts w:hint="eastAsia"/>
        </w:rPr>
        <w:t>Duke of nightmares: kris, there's nothing wrong with that! It needs to be believed!</w:t>
      </w:r>
    </w:p>
    <w:p w:rsidR="00686E9F" w:rsidRDefault="00DD09BD" w:rsidP="00AD22F5">
      <w:pPr>
        <w:pStyle w:val="21"/>
        <w:ind w:firstLine="420"/>
      </w:pPr>
      <w:r>
        <w:rPr>
          <w:rFonts w:hint="eastAsia"/>
        </w:rPr>
        <w:t>"August frost's descent: cult, satisfy one's own selfish, how can say good.</w:t>
      </w:r>
    </w:p>
    <w:p w:rsidR="00686E9F" w:rsidRDefault="00DD09BD" w:rsidP="00AD22F5">
      <w:pPr>
        <w:pStyle w:val="21"/>
        <w:ind w:firstLine="420"/>
      </w:pPr>
      <w:r>
        <w:rPr>
          <w:rFonts w:hint="eastAsia"/>
        </w:rPr>
        <w:t>&gt; true love love: lu yao knows ma li has been around for a long time</w:t>
      </w:r>
    </w:p>
    <w:p w:rsidR="00686E9F" w:rsidRDefault="00DD09BD" w:rsidP="00AD22F5">
      <w:pPr>
        <w:pStyle w:val="21"/>
        <w:ind w:firstLine="420"/>
      </w:pPr>
      <w:r>
        <w:rPr>
          <w:rFonts w:hint="eastAsia"/>
        </w:rPr>
        <w:t>&gt;AlertSniper: what kind of brain does this person have to be to come up with something like this!</w:t>
      </w:r>
    </w:p>
    <w:p w:rsidR="00686E9F" w:rsidRDefault="00DD09BD" w:rsidP="00AD22F5">
      <w:pPr>
        <w:pStyle w:val="21"/>
        <w:ind w:firstLine="420"/>
      </w:pPr>
      <w:r>
        <w:rPr>
          <w:rFonts w:hint="eastAsia"/>
        </w:rPr>
        <w:t>Tiangang star 2013: ge yimin, hehe! Christian communism?</w:t>
      </w:r>
    </w:p>
    <w:p w:rsidR="00686E9F" w:rsidRDefault="00DD09BD" w:rsidP="00AD22F5">
      <w:pPr>
        <w:pStyle w:val="21"/>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rsidR="00686E9F" w:rsidRDefault="00DD09BD" w:rsidP="00AD22F5">
      <w:pPr>
        <w:pStyle w:val="21"/>
        <w:ind w:firstLine="420"/>
      </w:pPr>
      <w:r>
        <w:rPr>
          <w:rFonts w:hint="eastAsia"/>
        </w:rPr>
        <w:t>Tiangang star 2013: ge yimin, no matter what god</w:t>
      </w:r>
    </w:p>
    <w:p w:rsidR="00686E9F" w:rsidRDefault="00DD09BD" w:rsidP="00AD22F5">
      <w:pPr>
        <w:pStyle w:val="21"/>
        <w:ind w:firstLine="420"/>
      </w:pPr>
      <w:r>
        <w:rPr>
          <w:rFonts w:hint="eastAsia"/>
        </w:rPr>
        <w:t xml:space="preserve">As long as you insert god into human civilization, there will never be any way out! No matter how you dress it up and how magnificent it is, it is totally useless! No trees! The more the struggle, the greater the impotence of the advocate. More traces of black to the inevitable end of </w:t>
      </w:r>
      <w:r>
        <w:rPr>
          <w:rFonts w:hint="eastAsia"/>
        </w:rPr>
        <w:lastRenderedPageBreak/>
        <w:t>failure!</w:t>
      </w:r>
    </w:p>
    <w:p w:rsidR="00686E9F" w:rsidRDefault="00DD09BD" w:rsidP="00AD22F5">
      <w:pPr>
        <w:pStyle w:val="21"/>
        <w:ind w:firstLine="420"/>
      </w:pPr>
      <w:r>
        <w:rPr>
          <w:rFonts w:hint="eastAsia"/>
        </w:rPr>
        <w:t xml:space="preserve">The bright eagle: it seems that it will strike against the cult of kris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Doesn't it write a </w:t>
      </w:r>
      <w:r w:rsidR="009F4861">
        <w:t>“</w:t>
      </w:r>
      <w:r w:rsidR="009F4861">
        <w:rPr>
          <w:rFonts w:hint="eastAsia"/>
        </w:rPr>
        <w:t>wordofgod</w:t>
      </w:r>
      <w:r w:rsidR="009F4861">
        <w:t>”</w:t>
      </w:r>
      <w:r>
        <w:rPr>
          <w:rFonts w:hint="eastAsia"/>
        </w:rPr>
        <w:t xml:space="preser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Everyone can be a prophet</w:t>
      </w:r>
    </w:p>
    <w:p w:rsidR="00686E9F" w:rsidRDefault="00DD09BD" w:rsidP="00AD22F5">
      <w:pPr>
        <w:pStyle w:val="21"/>
        <w:ind w:firstLine="420"/>
      </w:pPr>
      <w:r>
        <w:rPr>
          <w:rFonts w:hint="eastAsia"/>
        </w:rPr>
        <w:t>After watching the whole "prophet", I lost, so baidu down, in the tieba found a prophet - ge yimin jiangsu</w:t>
      </w:r>
    </w:p>
    <w:p w:rsidR="00686E9F" w:rsidRDefault="00DD09BD" w:rsidP="00AD22F5">
      <w:pPr>
        <w:pStyle w:val="21"/>
        <w:ind w:firstLine="420"/>
      </w:pPr>
      <w:r>
        <w:rPr>
          <w:rFonts w:hint="eastAsia"/>
        </w:rPr>
        <w:t>The godstick (which reminds me that sal was also a dry prophet), of course, is his fans with the so-called kudhi (in the technical term, the guggenheim</w:t>
      </w:r>
    </w:p>
    <w:p w:rsidR="00686E9F" w:rsidRDefault="00DD09BD" w:rsidP="00AD22F5">
      <w:pPr>
        <w:pStyle w:val="21"/>
        <w:ind w:firstLine="420"/>
      </w:pPr>
      <w:r>
        <w:rPr>
          <w:rFonts w:hint="eastAsia"/>
        </w:rPr>
        <w:t>) attracted me, I realized that the strength of the original faith is really infinite, but, come out with the right brother, you boss</w:t>
      </w:r>
    </w:p>
    <w:p w:rsidR="00686E9F" w:rsidRDefault="00DD09BD" w:rsidP="00AD22F5">
      <w:pPr>
        <w:pStyle w:val="21"/>
        <w:ind w:firstLine="420"/>
      </w:pPr>
      <w:r>
        <w:rPr>
          <w:rFonts w:hint="eastAsia"/>
        </w:rPr>
        <w:t>It's like an idiot. Believe him, it's worse than believe in brother chun.</w:t>
      </w:r>
    </w:p>
    <w:p w:rsidR="00686E9F" w:rsidRDefault="00DD09BD" w:rsidP="00AD22F5">
      <w:pPr>
        <w:pStyle w:val="21"/>
        <w:ind w:firstLine="420"/>
      </w:pPr>
      <w:r>
        <w:rPr>
          <w:rFonts w:hint="eastAsia"/>
        </w:rPr>
        <w:t>There is a house of gold in the book, the book itself as beautiful as jade. You can be a prophet if you have seven aunts, eight aunts,</w:t>
      </w:r>
    </w:p>
    <w:p w:rsidR="00686E9F" w:rsidRDefault="00DD09BD" w:rsidP="00AD22F5">
      <w:pPr>
        <w:pStyle w:val="21"/>
        <w:ind w:firstLine="420"/>
      </w:pPr>
      <w:r>
        <w:rPr>
          <w:rFonts w:hint="eastAsia"/>
        </w:rPr>
        <w:t>The neighbor aunt, the neighborhood committee old woman all want to believe you, the most important, can not be handsome boy, the somebody else say the emperor ge zhang of chills.</w:t>
      </w:r>
    </w:p>
    <w:p w:rsidR="00686E9F" w:rsidRDefault="00DD09BD" w:rsidP="00AD22F5">
      <w:pPr>
        <w:pStyle w:val="21"/>
        <w:ind w:firstLine="420"/>
      </w:pPr>
      <w:r>
        <w:rPr>
          <w:rFonts w:hint="eastAsia"/>
        </w:rPr>
        <w:t>The last time disaster films were running amok, 2012 is coming, if not gone, 2019 is coming, as was the case in 2000, all sorts of doomsday scenarios</w:t>
      </w:r>
    </w:p>
    <w:p w:rsidR="00686E9F" w:rsidRDefault="00DD09BD" w:rsidP="00AD22F5">
      <w:pPr>
        <w:pStyle w:val="21"/>
        <w:ind w:firstLine="420"/>
      </w:pPr>
      <w:r>
        <w:rPr>
          <w:rFonts w:hint="eastAsia"/>
        </w:rPr>
        <w:t>It's scary. The end of the world is none of our business. I don't care. People die</w:t>
      </w:r>
    </w:p>
    <w:p w:rsidR="00686E9F" w:rsidRDefault="00DD09BD" w:rsidP="00AD22F5">
      <w:pPr>
        <w:pStyle w:val="21"/>
        <w:ind w:firstLine="420"/>
      </w:pPr>
      <w:r>
        <w:rPr>
          <w:rFonts w:hint="eastAsia"/>
        </w:rPr>
        <w:t>Just sum up below is: I don't like to know me which day die, you dare prophet this, you be mental derangement! That's right, whatever that is,</w:t>
      </w:r>
    </w:p>
    <w:p w:rsidR="00686E9F" w:rsidRDefault="00DD09BD" w:rsidP="00AD22F5">
      <w:pPr>
        <w:pStyle w:val="21"/>
        <w:ind w:firstLine="420"/>
      </w:pPr>
      <w:r>
        <w:rPr>
          <w:rFonts w:hint="eastAsia"/>
        </w:rPr>
        <w:t>As long as there is a heartbeat next second, then happy to enjoy your life!</w:t>
      </w:r>
    </w:p>
    <w:p w:rsidR="00686E9F" w:rsidRDefault="00DD09BD" w:rsidP="00AD22F5">
      <w:pPr>
        <w:pStyle w:val="21"/>
        <w:ind w:firstLine="420"/>
      </w:pPr>
      <w:r>
        <w:rPr>
          <w:rFonts w:hint="eastAsia"/>
        </w:rPr>
        <w:lastRenderedPageBreak/>
        <w:t>Tiangang star 2013: the concept of ge yimin should be put to rest for the time being.</w:t>
      </w:r>
    </w:p>
    <w:p w:rsidR="00686E9F" w:rsidRDefault="00DD09BD" w:rsidP="00AD22F5">
      <w:pPr>
        <w:pStyle w:val="21"/>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rsidR="00686E9F" w:rsidRDefault="00DD09BD" w:rsidP="00AD22F5">
      <w:pPr>
        <w:pStyle w:val="21"/>
        <w:ind w:firstLine="420"/>
      </w:pPr>
      <w:r>
        <w:rPr>
          <w:rFonts w:hint="eastAsia"/>
        </w:rPr>
        <w:t>I can wait for them at any time...</w:t>
      </w:r>
    </w:p>
    <w:p w:rsidR="00686E9F" w:rsidRDefault="00DD09BD" w:rsidP="00AD22F5">
      <w:pPr>
        <w:pStyle w:val="21"/>
        <w:ind w:firstLine="420"/>
      </w:pPr>
      <w:r>
        <w:rPr>
          <w:rFonts w:hint="eastAsia"/>
        </w:rPr>
        <w:t>Lu tianpeng: brother kris, just call yourself the singularity or god of the universe</w:t>
      </w:r>
    </w:p>
    <w:p w:rsidR="00686E9F" w:rsidRDefault="00DD09BD" w:rsidP="00AD22F5">
      <w:pPr>
        <w:pStyle w:val="21"/>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rsidR="00686E9F" w:rsidRDefault="00DD09BD" w:rsidP="00AD22F5">
      <w:pPr>
        <w:pStyle w:val="21"/>
        <w:ind w:firstLine="420"/>
      </w:pPr>
      <w:r>
        <w:rPr>
          <w:rFonts w:hint="eastAsia"/>
        </w:rPr>
        <w:t>Life and dignity: therefore it is meaningless for you to act on your own</w:t>
      </w:r>
    </w:p>
    <w:p w:rsidR="00686E9F" w:rsidRDefault="00DD09BD" w:rsidP="00AD22F5">
      <w:pPr>
        <w:pStyle w:val="21"/>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rsidR="00686E9F" w:rsidRDefault="00DD09BD" w:rsidP="00AD22F5">
      <w:pPr>
        <w:pStyle w:val="21"/>
        <w:ind w:firstLine="420"/>
      </w:pPr>
      <w:r>
        <w:rPr>
          <w:rFonts w:hint="eastAsia"/>
        </w:rPr>
        <w:t>Green feng white shirt with a lifetime: kris, can your soul bear those beliefs?</w:t>
      </w:r>
    </w:p>
    <w:p w:rsidR="00686E9F" w:rsidRDefault="00DD09BD" w:rsidP="00AD22F5">
      <w:pPr>
        <w:pStyle w:val="21"/>
        <w:ind w:firstLine="420"/>
      </w:pPr>
      <w:r>
        <w:rPr>
          <w:rFonts w:hint="eastAsia"/>
        </w:rPr>
        <w:t>A belief is a soul, after death nihility to accommodate, you dare to say your soul is nihility? Nothingness where did your body come from? Possession? Stop teasing, will you!</w:t>
      </w:r>
    </w:p>
    <w:p w:rsidR="00686E9F" w:rsidRDefault="00DD09BD" w:rsidP="00AD22F5">
      <w:pPr>
        <w:pStyle w:val="21"/>
        <w:ind w:firstLine="420"/>
      </w:pPr>
      <w:r>
        <w:rPr>
          <w:rFonts w:hint="eastAsia"/>
        </w:rPr>
        <w:t>"Plastic: this is good, dust - spiritual - eternal life.</w:t>
      </w:r>
    </w:p>
    <w:p w:rsidR="00686E9F" w:rsidRDefault="00DD09BD" w:rsidP="00AD22F5">
      <w:pPr>
        <w:pStyle w:val="21"/>
        <w:ind w:firstLine="420"/>
      </w:pPr>
      <w:r>
        <w:rPr>
          <w:rFonts w:hint="eastAsia"/>
        </w:rPr>
        <w:lastRenderedPageBreak/>
        <w:t>Lu tianpeng 11: although I am different from brother kee-min's daoshu</w:t>
      </w:r>
    </w:p>
    <w:p w:rsidR="00686E9F" w:rsidRDefault="00DD09BD" w:rsidP="00AD22F5">
      <w:pPr>
        <w:pStyle w:val="21"/>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rsidR="00686E9F" w:rsidRDefault="00DD09BD" w:rsidP="00AD22F5">
      <w:pPr>
        <w:pStyle w:val="21"/>
        <w:ind w:firstLine="420"/>
      </w:pPr>
      <w:r>
        <w:rPr>
          <w:rFonts w:hint="eastAsia"/>
        </w:rPr>
        <w:t>Job80: it's not a good strategy to promote god in an atheist country</w:t>
      </w:r>
    </w:p>
    <w:p w:rsidR="00686E9F" w:rsidRDefault="00DD09BD" w:rsidP="00AD22F5">
      <w:pPr>
        <w:pStyle w:val="21"/>
        <w:ind w:firstLine="420"/>
      </w:pPr>
      <w:r>
        <w:rPr>
          <w:rFonts w:hint="eastAsia"/>
        </w:rPr>
        <w:t xml:space="preserve">Brother yimin, cheating is a means, is to speak strategy, alas. @ GeYiMin </w:t>
      </w:r>
    </w:p>
    <w:p w:rsidR="00686E9F" w:rsidRDefault="00DD09BD" w:rsidP="00AD22F5">
      <w:pPr>
        <w:pStyle w:val="21"/>
        <w:ind w:firstLine="420"/>
      </w:pPr>
      <w:r>
        <w:rPr>
          <w:rFonts w:hint="eastAsia"/>
        </w:rPr>
        <w:t>One time Germany hit the han dynasty. The horsemen of the emperor wudi could not beat the German ships</w:t>
      </w:r>
    </w:p>
    <w:p w:rsidR="00686E9F" w:rsidRDefault="00DD09BD" w:rsidP="00AD22F5">
      <w:pPr>
        <w:pStyle w:val="21"/>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rsidR="00686E9F" w:rsidRDefault="00DD09BD" w:rsidP="00AD22F5">
      <w:pPr>
        <w:pStyle w:val="21"/>
        <w:ind w:firstLine="420"/>
      </w:pPr>
      <w:r>
        <w:rPr>
          <w:rFonts w:hint="eastAsia"/>
        </w:rPr>
        <w:t>447, xiaoming xiaomin: ge, I do not recognize any spirit of the axis</w:t>
      </w:r>
    </w:p>
    <w:p w:rsidR="00686E9F" w:rsidRDefault="00DD09BD" w:rsidP="00AD22F5">
      <w:pPr>
        <w:pStyle w:val="21"/>
        <w:ind w:firstLine="420"/>
      </w:pPr>
      <w:r>
        <w:rPr>
          <w:rFonts w:hint="eastAsia"/>
        </w:rPr>
        <w:t>Countries that are overly mythologized can go astray. It's not about politics.</w:t>
      </w:r>
    </w:p>
    <w:p w:rsidR="00686E9F" w:rsidRDefault="00DD09BD" w:rsidP="00AD22F5">
      <w:pPr>
        <w:pStyle w:val="21"/>
        <w:ind w:firstLine="420"/>
      </w:pPr>
      <w:r>
        <w:rPr>
          <w:rFonts w:hint="eastAsia"/>
        </w:rPr>
        <w:t>448, high IQ 888day: islamic socialism is bound to enter Christian communism is bound to enter a democratic meaning</w:t>
      </w:r>
    </w:p>
    <w:p w:rsidR="00686E9F" w:rsidRDefault="00DD09BD" w:rsidP="00AD22F5">
      <w:pPr>
        <w:pStyle w:val="21"/>
        <w:ind w:firstLine="420"/>
      </w:pPr>
      <w:r>
        <w:rPr>
          <w:rFonts w:hint="eastAsia"/>
        </w:rPr>
        <w:t>Must it be? Please answer. Socialism is the primary stage of communism. Islamic koranic socialism. Only the kris is god.</w:t>
      </w:r>
    </w:p>
    <w:p w:rsidR="00686E9F" w:rsidRDefault="00DD09BD" w:rsidP="00AD22F5">
      <w:pPr>
        <w:pStyle w:val="21"/>
        <w:ind w:firstLine="420"/>
      </w:pPr>
      <w:r>
        <w:rPr>
          <w:rFonts w:hint="eastAsia"/>
        </w:rPr>
        <w:t>Everything is not the Lord but god. God of kris, god of Allah!</w:t>
      </w:r>
    </w:p>
    <w:p w:rsidR="00686E9F" w:rsidRDefault="00DD09BD" w:rsidP="00AD22F5">
      <w:pPr>
        <w:pStyle w:val="21"/>
        <w:ind w:firstLine="420"/>
      </w:pPr>
      <w:r>
        <w:rPr>
          <w:rFonts w:hint="eastAsia"/>
        </w:rPr>
        <w:t>"Ge hua: Islam is the prophet muhammad.</w:t>
      </w:r>
    </w:p>
    <w:p w:rsidR="00686E9F" w:rsidRDefault="00DD09BD" w:rsidP="00AD22F5">
      <w:pPr>
        <w:pStyle w:val="21"/>
        <w:ind w:firstLine="420"/>
      </w:pPr>
      <w:r>
        <w:rPr>
          <w:rFonts w:hint="eastAsia"/>
        </w:rPr>
        <w:t>Religion is the god of kris. It is the meaning of ge yi democracy.</w:t>
      </w:r>
    </w:p>
    <w:p w:rsidR="00686E9F" w:rsidRDefault="00DD09BD" w:rsidP="00AD22F5">
      <w:pPr>
        <w:pStyle w:val="21"/>
        <w:ind w:firstLine="420"/>
      </w:pPr>
      <w:r>
        <w:rPr>
          <w:rFonts w:hint="eastAsia"/>
        </w:rPr>
        <w:t xml:space="preserve">&gt; high IQ 888day: I know that Allah is the master of Allah, the master of Allah. The term was first coined by Taoism, later borrowed by Chinese Islam. There is no word of Allah in the books of foreign </w:t>
      </w:r>
      <w:r>
        <w:rPr>
          <w:rFonts w:hint="eastAsia"/>
        </w:rPr>
        <w:lastRenderedPageBreak/>
        <w:t>countries.</w:t>
      </w:r>
    </w:p>
    <w:p w:rsidR="00686E9F" w:rsidRDefault="00DD09BD" w:rsidP="00AD22F5">
      <w:pPr>
        <w:pStyle w:val="21"/>
        <w:ind w:firstLine="420"/>
      </w:pPr>
      <w:r>
        <w:rPr>
          <w:rFonts w:hint="eastAsia"/>
        </w:rPr>
        <w:t>God is kris.</w:t>
      </w:r>
    </w:p>
    <w:p w:rsidR="00686E9F" w:rsidRDefault="00DD09BD" w:rsidP="00AD22F5">
      <w:pPr>
        <w:pStyle w:val="21"/>
        <w:ind w:firstLine="420"/>
      </w:pPr>
      <w:r>
        <w:rPr>
          <w:rFonts w:hint="eastAsia"/>
        </w:rPr>
        <w:t>God of kris, god of kris.</w:t>
      </w:r>
    </w:p>
    <w:p w:rsidR="00686E9F" w:rsidRDefault="00DD09BD" w:rsidP="00AD22F5">
      <w:pPr>
        <w:pStyle w:val="21"/>
        <w:ind w:firstLine="420"/>
      </w:pPr>
      <w:r>
        <w:rPr>
          <w:rFonts w:hint="eastAsia"/>
        </w:rPr>
        <w:t>Kris is god, god and creator of the universe. Kris is the master of god, the real master of mankind!!</w:t>
      </w:r>
    </w:p>
    <w:p w:rsidR="00686E9F" w:rsidRDefault="00DD09BD" w:rsidP="00AD22F5">
      <w:pPr>
        <w:pStyle w:val="21"/>
        <w:ind w:firstLine="420"/>
      </w:pPr>
      <w:r>
        <w:rPr>
          <w:rFonts w:hint="eastAsia"/>
        </w:rPr>
        <w:t>"Ge hua: we respect prophet muhammad and we respect Islam.</w:t>
      </w:r>
    </w:p>
    <w:p w:rsidR="00686E9F" w:rsidRDefault="00DD09BD" w:rsidP="00AD22F5">
      <w:pPr>
        <w:pStyle w:val="21"/>
        <w:ind w:firstLine="420"/>
      </w:pPr>
      <w:r>
        <w:rPr>
          <w:rFonts w:hint="eastAsia"/>
        </w:rPr>
        <w:t>High IQ 888day: kris welcome everyone to communicate together</w:t>
      </w:r>
    </w:p>
    <w:p w:rsidR="00686E9F" w:rsidRDefault="00DD09BD" w:rsidP="00AD22F5">
      <w:pPr>
        <w:pStyle w:val="21"/>
        <w:ind w:firstLine="420"/>
      </w:pPr>
      <w:r>
        <w:rPr>
          <w:rFonts w:hint="eastAsia"/>
        </w:rPr>
        <w:t>Ge is a new faith, advocates the inclusion of various sects of the best ideas. Ge means god and is. Ge is the translation of the meaning of god.</w:t>
      </w:r>
    </w:p>
    <w:p w:rsidR="00686E9F" w:rsidRDefault="00DD09BD" w:rsidP="00AD22F5">
      <w:pPr>
        <w:pStyle w:val="21"/>
        <w:ind w:firstLine="420"/>
      </w:pPr>
      <w:r>
        <w:rPr>
          <w:rFonts w:hint="eastAsia"/>
        </w:rPr>
        <w:t>Welcome everybody to communicate.</w:t>
      </w:r>
    </w:p>
    <w:p w:rsidR="00686E9F" w:rsidRDefault="00DD09BD" w:rsidP="00AD22F5">
      <w:pPr>
        <w:pStyle w:val="21"/>
        <w:ind w:firstLine="420"/>
      </w:pPr>
      <w:r>
        <w:rPr>
          <w:rFonts w:hint="eastAsia"/>
        </w:rPr>
        <w:t>Beijing and tianjin network security officer: I have been following ge for many years</w:t>
      </w:r>
    </w:p>
    <w:p w:rsidR="00686E9F" w:rsidRDefault="00DD09BD" w:rsidP="00AD22F5">
      <w:pPr>
        <w:pStyle w:val="21"/>
        <w:ind w:firstLine="420"/>
      </w:pPr>
      <w:r>
        <w:rPr>
          <w:rFonts w:hint="eastAsia"/>
        </w:rPr>
        <w:t>Slave master yunjie! Give @ge yimin the phone number of jie gong to this god stick! The kris must be destroyed first. We can't just sit back and let this stuff happen! It will be a disaster by then.</w:t>
      </w:r>
    </w:p>
    <w:p w:rsidR="00686E9F" w:rsidRDefault="00DD09BD" w:rsidP="00AD22F5">
      <w:pPr>
        <w:pStyle w:val="21"/>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rsidR="00686E9F" w:rsidRDefault="00DD09BD" w:rsidP="00AD22F5">
      <w:pPr>
        <w:pStyle w:val="21"/>
        <w:ind w:firstLine="420"/>
      </w:pPr>
      <w:r>
        <w:rPr>
          <w:rFonts w:hint="eastAsia"/>
        </w:rPr>
        <w:t>Your high IQ score is 888day: you are still in the primary stage of the ge yi democracy</w:t>
      </w:r>
    </w:p>
    <w:p w:rsidR="00686E9F" w:rsidRDefault="00DD09BD" w:rsidP="00AD22F5">
      <w:pPr>
        <w:pStyle w:val="21"/>
        <w:ind w:firstLine="420"/>
      </w:pPr>
      <w:r>
        <w:rPr>
          <w:rFonts w:hint="eastAsia"/>
        </w:rPr>
        <w:t>I'm advanced. There is only one criterion for judging the advanced stage, and the recognition that kris is god.</w:t>
      </w:r>
    </w:p>
    <w:p w:rsidR="00686E9F" w:rsidRDefault="00DD09BD" w:rsidP="00AD22F5">
      <w:pPr>
        <w:pStyle w:val="21"/>
        <w:ind w:firstLine="420"/>
      </w:pPr>
      <w:r>
        <w:rPr>
          <w:rFonts w:hint="eastAsia"/>
        </w:rPr>
        <w:t>There is only one god in the world. There is only one god, only god has a few names.</w:t>
      </w:r>
    </w:p>
    <w:p w:rsidR="00686E9F" w:rsidRDefault="00DD09BD" w:rsidP="00AD22F5">
      <w:pPr>
        <w:pStyle w:val="21"/>
        <w:ind w:firstLine="420"/>
      </w:pPr>
      <w:r>
        <w:rPr>
          <w:rFonts w:hint="eastAsia"/>
        </w:rPr>
        <w:t>Kris is god.</w:t>
      </w:r>
    </w:p>
    <w:p w:rsidR="00686E9F" w:rsidRDefault="00DD09BD" w:rsidP="00AD22F5">
      <w:pPr>
        <w:pStyle w:val="21"/>
        <w:ind w:firstLine="420"/>
      </w:pPr>
      <w:r>
        <w:rPr>
          <w:rFonts w:hint="eastAsia"/>
        </w:rPr>
        <w:t xml:space="preserve">The ultimate goal of religion is to realize that kris is god, the only </w:t>
      </w:r>
      <w:r>
        <w:rPr>
          <w:rFonts w:hint="eastAsia"/>
        </w:rPr>
        <w:lastRenderedPageBreak/>
        <w:t>god.</w:t>
      </w:r>
    </w:p>
    <w:p w:rsidR="00686E9F" w:rsidRDefault="00DD09BD" w:rsidP="00AD22F5">
      <w:pPr>
        <w:pStyle w:val="21"/>
        <w:ind w:firstLine="420"/>
      </w:pPr>
      <w:r>
        <w:rPr>
          <w:rFonts w:hint="eastAsia"/>
        </w:rPr>
        <w:t>BBB 0 ge hua: building, should respect Muslim, respect mu sheng.</w:t>
      </w:r>
    </w:p>
    <w:p w:rsidR="00686E9F" w:rsidRDefault="00DD09BD" w:rsidP="00AD22F5">
      <w:pPr>
        <w:pStyle w:val="21"/>
        <w:ind w:firstLine="420"/>
      </w:pPr>
      <w:r>
        <w:rPr>
          <w:rFonts w:hint="eastAsia"/>
        </w:rPr>
        <w:t>Did you skip class: every sentence is a lie, what do you mean by writing these.</w:t>
      </w:r>
    </w:p>
    <w:p w:rsidR="00686E9F" w:rsidRDefault="00DD09BD" w:rsidP="00AD22F5">
      <w:pPr>
        <w:pStyle w:val="21"/>
        <w:ind w:firstLine="420"/>
      </w:pPr>
      <w:r>
        <w:rPr>
          <w:rFonts w:hint="eastAsia"/>
        </w:rPr>
        <w:t>It seems to me that you are completely whitewashing your god.</w:t>
      </w:r>
    </w:p>
    <w:p w:rsidR="00686E9F" w:rsidRDefault="00DD09BD" w:rsidP="00AD22F5">
      <w:pPr>
        <w:pStyle w:val="21"/>
        <w:ind w:firstLine="420"/>
      </w:pPr>
      <w:r>
        <w:rPr>
          <w:rFonts w:hint="eastAsia"/>
        </w:rPr>
        <w:t>It's all a matter of stealing the idea that god is what you imagine, and then pressing on that stupid guy named ge.</w:t>
      </w:r>
    </w:p>
    <w:p w:rsidR="00686E9F" w:rsidRDefault="00DD09BD" w:rsidP="00AD22F5">
      <w:pPr>
        <w:pStyle w:val="21"/>
        <w:ind w:firstLine="420"/>
      </w:pPr>
      <w:r>
        <w:rPr>
          <w:rFonts w:hint="eastAsia"/>
        </w:rPr>
        <w:t>Like ge's, so do, then play to change the taste, now has changed the taste. I don't know what you're thinking.</w:t>
      </w:r>
    </w:p>
    <w:p w:rsidR="00686E9F" w:rsidRDefault="00DD09BD" w:rsidP="00AD22F5">
      <w:pPr>
        <w:pStyle w:val="21"/>
        <w:ind w:firstLine="420"/>
      </w:pPr>
      <w:r>
        <w:rPr>
          <w:rFonts w:hint="eastAsia"/>
        </w:rPr>
        <w:t>I really don't see any good in you. If you spend your time studying the "</w:t>
      </w:r>
      <w:r w:rsidR="009F4861">
        <w:t>“</w:t>
      </w:r>
      <w:r w:rsidR="009F4861">
        <w:rPr>
          <w:rFonts w:hint="eastAsia"/>
        </w:rPr>
        <w:t>wordofgod</w:t>
      </w:r>
      <w:r w:rsidR="009F4861">
        <w:t>”</w:t>
      </w:r>
      <w:r>
        <w:rPr>
          <w:rFonts w:hint="eastAsia"/>
        </w:rPr>
        <w:t>s" and "</w:t>
      </w:r>
      <w:r w:rsidR="009F4861">
        <w:t>“</w:t>
      </w:r>
      <w:r w:rsidR="009F4861">
        <w:rPr>
          <w:rFonts w:hint="eastAsia"/>
        </w:rPr>
        <w:t>wordofgod</w:t>
      </w:r>
      <w:r w:rsidR="009F4861">
        <w:t>”</w:t>
      </w:r>
      <w:r>
        <w:rPr>
          <w:rFonts w:hint="eastAsia"/>
        </w:rPr>
        <w:t>s", spend time with your family and learn more skills</w:t>
      </w:r>
    </w:p>
    <w:p w:rsidR="00686E9F" w:rsidRDefault="00DD09BD" w:rsidP="00AD22F5">
      <w:pPr>
        <w:pStyle w:val="21"/>
        <w:ind w:firstLine="420"/>
      </w:pPr>
      <w:r>
        <w:rPr>
          <w:rFonts w:hint="eastAsia"/>
        </w:rPr>
        <w:t>They will not believe in god or ghost as they do now.</w:t>
      </w:r>
    </w:p>
    <w:p w:rsidR="00686E9F" w:rsidRDefault="00DD09BD" w:rsidP="00AD22F5">
      <w:pPr>
        <w:pStyle w:val="21"/>
        <w:ind w:firstLine="420"/>
      </w:pPr>
      <w:r>
        <w:rPr>
          <w:rFonts w:hint="eastAsia"/>
        </w:rPr>
        <w:t>God is not self-appointed, and a saint is not a saint by the hundreds</w:t>
      </w:r>
    </w:p>
    <w:p w:rsidR="00686E9F" w:rsidRDefault="00DD09BD" w:rsidP="00AD22F5">
      <w:pPr>
        <w:pStyle w:val="21"/>
        <w:ind w:firstLine="420"/>
      </w:pPr>
      <w:r>
        <w:rPr>
          <w:rFonts w:hint="eastAsia"/>
        </w:rPr>
        <w:t>Like ge is a cancer of the society, can not bring any contribution to the society, lu tianpeng, you have gone astray, do not believe you can ask their friends and relatives you are not brain.</w:t>
      </w:r>
    </w:p>
    <w:p w:rsidR="00686E9F" w:rsidRDefault="00DD09BD" w:rsidP="00AD22F5">
      <w:pPr>
        <w:pStyle w:val="21"/>
        <w:ind w:firstLine="420"/>
      </w:pPr>
      <w:r>
        <w:rPr>
          <w:rFonts w:hint="eastAsia"/>
        </w:rPr>
        <w:t>454, qq group 113016413: ge is ugly saints</w:t>
      </w:r>
    </w:p>
    <w:p w:rsidR="00686E9F" w:rsidRDefault="00DD09BD" w:rsidP="00AD22F5">
      <w:pPr>
        <w:pStyle w:val="21"/>
        <w:ind w:firstLine="420"/>
      </w:pPr>
      <w:r>
        <w:rPr>
          <w:rFonts w:hint="eastAsia"/>
        </w:rPr>
        <w:t>Just as the American media made ufos entertaining, it weakened its seriousness and reduced people's attention.</w:t>
      </w:r>
    </w:p>
    <w:p w:rsidR="00686E9F" w:rsidRDefault="00DD09BD" w:rsidP="00AD22F5">
      <w:pPr>
        <w:pStyle w:val="21"/>
        <w:ind w:firstLine="420"/>
      </w:pPr>
      <w:r>
        <w:rPr>
          <w:rFonts w:hint="eastAsia"/>
        </w:rPr>
        <w:t>If you do not believe, you can try, you claim to be a saint, immediately banned. But the self-proclaimed saint and clownish ACTS of ge yimin, but can be published books, sales everywhere.</w:t>
      </w:r>
    </w:p>
    <w:p w:rsidR="00686E9F" w:rsidRDefault="00DD09BD" w:rsidP="00AD22F5">
      <w:pPr>
        <w:pStyle w:val="21"/>
        <w:ind w:firstLine="420"/>
      </w:pPr>
      <w:r>
        <w:rPr>
          <w:rFonts w:hint="eastAsia"/>
        </w:rPr>
        <w:t>High IQ 888day: you should respect others' beliefs and not discriminate between them</w:t>
      </w:r>
    </w:p>
    <w:p w:rsidR="00686E9F" w:rsidRDefault="00DD09BD" w:rsidP="00AD22F5">
      <w:pPr>
        <w:pStyle w:val="21"/>
        <w:ind w:firstLine="420"/>
      </w:pPr>
      <w:r>
        <w:rPr>
          <w:rFonts w:hint="eastAsia"/>
        </w:rPr>
        <w:t>Neither did the prophet say that kris was not the real god.</w:t>
      </w:r>
    </w:p>
    <w:p w:rsidR="00686E9F" w:rsidRDefault="00DD09BD" w:rsidP="00AD22F5">
      <w:pPr>
        <w:pStyle w:val="21"/>
        <w:ind w:firstLine="420"/>
      </w:pPr>
      <w:r>
        <w:rPr>
          <w:rFonts w:hint="eastAsia"/>
        </w:rPr>
        <w:t>"Ge hua: where did mu sheng say that? The Koran? That rule? I tell you to respect the Lord mu.</w:t>
      </w:r>
    </w:p>
    <w:p w:rsidR="00686E9F" w:rsidRDefault="00DD09BD" w:rsidP="00AD22F5">
      <w:pPr>
        <w:pStyle w:val="21"/>
        <w:ind w:firstLine="420"/>
      </w:pPr>
      <w:r>
        <w:rPr>
          <w:rFonts w:hint="eastAsia"/>
        </w:rPr>
        <w:t>Lu tianpeng 11: the merits of ge yimin should be acknowledged.</w:t>
      </w:r>
    </w:p>
    <w:p w:rsidR="00686E9F" w:rsidRDefault="00DD09BD" w:rsidP="00AD22F5">
      <w:pPr>
        <w:pStyle w:val="21"/>
        <w:ind w:firstLine="420"/>
      </w:pPr>
      <w:r>
        <w:rPr>
          <w:rFonts w:hint="eastAsia"/>
        </w:rPr>
        <w:lastRenderedPageBreak/>
        <w:t>I also pointed out that he is persistent and harmless in the world, so he respects it.</w:t>
      </w:r>
    </w:p>
    <w:p w:rsidR="00686E9F" w:rsidRDefault="00DD09BD" w:rsidP="00AD22F5">
      <w:pPr>
        <w:pStyle w:val="21"/>
        <w:ind w:firstLine="420"/>
      </w:pPr>
      <w:r>
        <w:rPr>
          <w:rFonts w:hint="eastAsia"/>
        </w:rPr>
        <w:t>"Ge hua: ge doesn't organize.</w:t>
      </w:r>
    </w:p>
    <w:p w:rsidR="00686E9F" w:rsidRDefault="00DD09BD" w:rsidP="00AD22F5">
      <w:pPr>
        <w:pStyle w:val="21"/>
        <w:ind w:firstLine="420"/>
      </w:pPr>
      <w:r>
        <w:rPr>
          <w:rFonts w:hint="eastAsia"/>
        </w:rPr>
        <w:t>Lu tianpeng 11: this is an idealized standard for buddhahood</w:t>
      </w:r>
    </w:p>
    <w:p w:rsidR="00686E9F" w:rsidRDefault="00DD09BD" w:rsidP="00AD22F5">
      <w:pPr>
        <w:pStyle w:val="21"/>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rsidR="00686E9F" w:rsidRDefault="00DD09BD" w:rsidP="00AD22F5">
      <w:pPr>
        <w:pStyle w:val="21"/>
        <w:ind w:firstLine="420"/>
      </w:pPr>
      <w:r>
        <w:rPr>
          <w:rFonts w:hint="eastAsia"/>
        </w:rPr>
        <w:t>458, "neurosurgery" author: high IQ 888day</w:t>
      </w:r>
    </w:p>
    <w:p w:rsidR="00686E9F" w:rsidRDefault="00DD09BD" w:rsidP="00AD22F5">
      <w:pPr>
        <w:pStyle w:val="21"/>
        <w:ind w:firstLine="420"/>
      </w:pPr>
      <w:r>
        <w:rPr>
          <w:rFonts w:hint="eastAsia"/>
        </w:rPr>
        <w:t>God of kris created the record of the universe</w:t>
      </w:r>
    </w:p>
    <w:p w:rsidR="00686E9F" w:rsidRDefault="00DD09BD" w:rsidP="00AD22F5">
      <w:pPr>
        <w:pStyle w:val="21"/>
        <w:ind w:firstLine="420"/>
      </w:pPr>
      <w:r>
        <w:rPr>
          <w:rFonts w:hint="eastAsia"/>
        </w:rPr>
        <w:t>The spring breeze blows, the war drum beats, dear ge min friends, I send you good theory to come again. Today, little sunflower class to combine theory with practice, on</w:t>
      </w:r>
    </w:p>
    <w:p w:rsidR="00686E9F" w:rsidRDefault="00DD09BD" w:rsidP="00AD22F5">
      <w:pPr>
        <w:pStyle w:val="21"/>
        <w:ind w:firstLine="420"/>
      </w:pPr>
      <w:r>
        <w:rPr>
          <w:rFonts w:hint="eastAsia"/>
        </w:rPr>
        <w:t>Talk about god who created the universe. Applause.</w:t>
      </w:r>
    </w:p>
    <w:p w:rsidR="00686E9F" w:rsidRDefault="00DD09BD" w:rsidP="00AD22F5">
      <w:pPr>
        <w:pStyle w:val="21"/>
        <w:ind w:firstLine="420"/>
      </w:pPr>
      <w:r>
        <w:rPr>
          <w:rFonts w:hint="eastAsia"/>
        </w:rPr>
        <w:t>God almighty created infinite time and infinite space. There are multiple universes in infinite space and time. Let's follow kris</w:t>
      </w:r>
    </w:p>
    <w:p w:rsidR="00686E9F" w:rsidRDefault="00DD09BD" w:rsidP="00AD22F5">
      <w:pPr>
        <w:pStyle w:val="21"/>
        <w:ind w:firstLine="420"/>
      </w:pPr>
      <w:r>
        <w:rPr>
          <w:rFonts w:hint="eastAsia"/>
        </w:rPr>
        <w:t>God saw through a universe together, through constellations, through galaxies, to earth.</w:t>
      </w:r>
    </w:p>
    <w:p w:rsidR="00686E9F" w:rsidRDefault="00DD09BD" w:rsidP="00AD22F5">
      <w:pPr>
        <w:pStyle w:val="21"/>
        <w:ind w:firstLine="420"/>
      </w:pPr>
      <w:r>
        <w:rPr>
          <w:rFonts w:hint="eastAsia"/>
        </w:rPr>
        <w:t>God Allah, god of kris, came to earth and made a man out of soil and water, and a woman out of the bones of a man.</w:t>
      </w:r>
    </w:p>
    <w:p w:rsidR="00686E9F" w:rsidRDefault="00DD09BD" w:rsidP="00AD22F5">
      <w:pPr>
        <w:pStyle w:val="21"/>
        <w:ind w:firstLine="420"/>
      </w:pPr>
      <w:r>
        <w:rPr>
          <w:rFonts w:hint="eastAsia"/>
        </w:rPr>
        <w:t>Human beings are multiplying, more and more. But as time goes on, many people forget the original god, god god. Thanks to man</w:t>
      </w:r>
    </w:p>
    <w:p w:rsidR="00686E9F" w:rsidRDefault="00DD09BD" w:rsidP="00AD22F5">
      <w:pPr>
        <w:pStyle w:val="21"/>
        <w:ind w:firstLine="420"/>
      </w:pPr>
      <w:r>
        <w:rPr>
          <w:rFonts w:hint="eastAsia"/>
        </w:rPr>
        <w:t>When born, the god of ge yi people blew his mouth, the belief continued.</w:t>
      </w:r>
    </w:p>
    <w:p w:rsidR="00686E9F" w:rsidRDefault="00DD09BD" w:rsidP="00AD22F5">
      <w:pPr>
        <w:pStyle w:val="21"/>
        <w:ind w:firstLine="420"/>
      </w:pPr>
      <w:r>
        <w:rPr>
          <w:rFonts w:hint="eastAsia"/>
        </w:rPr>
        <w:t xml:space="preserve">Belief from the animism - demonism - polytheism - monotheism, gradually recognized the truth. There is only one truth! That is, kris is </w:t>
      </w:r>
      <w:r>
        <w:rPr>
          <w:rFonts w:hint="eastAsia"/>
        </w:rPr>
        <w:lastRenderedPageBreak/>
        <w:t>divine</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The god of kris said to people to respect the tree, because I created the tree, people worship the tree, because kris god.</w:t>
      </w:r>
    </w:p>
    <w:p w:rsidR="00686E9F" w:rsidRDefault="00DD09BD" w:rsidP="00AD22F5">
      <w:pPr>
        <w:pStyle w:val="21"/>
        <w:ind w:firstLine="420"/>
      </w:pPr>
      <w:r>
        <w:rPr>
          <w:rFonts w:hint="eastAsia"/>
        </w:rPr>
        <w:t>The god of kris says to respect ghosts, because I created them and judged them. Good ghosts go to heaven or are reincarnated as human beings. Bad ghosts go to hell</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God of kris says to respect the immortals, because I created the immortals.</w:t>
      </w:r>
    </w:p>
    <w:p w:rsidR="00686E9F" w:rsidRDefault="00DD09BD" w:rsidP="00AD22F5">
      <w:pPr>
        <w:pStyle w:val="21"/>
        <w:ind w:firstLine="420"/>
      </w:pPr>
      <w:r>
        <w:rPr>
          <w:rFonts w:hint="eastAsia"/>
        </w:rPr>
        <w:t>Make mortal man education immortal.</w:t>
      </w:r>
    </w:p>
    <w:p w:rsidR="00686E9F" w:rsidRDefault="00DD09BD" w:rsidP="00AD22F5">
      <w:pPr>
        <w:pStyle w:val="21"/>
        <w:ind w:firstLine="420"/>
      </w:pPr>
      <w:r>
        <w:rPr>
          <w:rFonts w:hint="eastAsia"/>
        </w:rPr>
        <w:t>"There is only one god in the world, and that is me. All the other gods were disciples of kris. God kris USES one finger</w:t>
      </w:r>
    </w:p>
    <w:p w:rsidR="00686E9F" w:rsidRDefault="00DD09BD" w:rsidP="00AD22F5">
      <w:pPr>
        <w:pStyle w:val="21"/>
        <w:ind w:firstLine="420"/>
      </w:pPr>
      <w:r>
        <w:rPr>
          <w:rFonts w:hint="eastAsia"/>
        </w:rPr>
        <w:t>Change into the jade emperor, change into god with one finger, change into Buddha with one finger, change into true Allah with one finger. because</w:t>
      </w:r>
    </w:p>
    <w:p w:rsidR="00686E9F" w:rsidRDefault="00DD09BD" w:rsidP="00AD22F5">
      <w:pPr>
        <w:pStyle w:val="21"/>
        <w:ind w:firstLine="420"/>
      </w:pPr>
      <w:r>
        <w:rPr>
          <w:rFonts w:hint="eastAsia"/>
        </w:rPr>
        <w:t>The power of the god of kris is infinite, and one finger can become a power beyond the understanding of mortals. And a finger can be with the spirit of kris</w:t>
      </w:r>
    </w:p>
    <w:p w:rsidR="00686E9F" w:rsidRDefault="00DD09BD" w:rsidP="00AD22F5">
      <w:pPr>
        <w:pStyle w:val="21"/>
        <w:ind w:firstLine="420"/>
      </w:pPr>
      <w:r>
        <w:rPr>
          <w:rFonts w:hint="eastAsia"/>
        </w:rPr>
        <w:t>Induction. God, god, is invincible with one finger.</w:t>
      </w:r>
    </w:p>
    <w:p w:rsidR="00686E9F" w:rsidRDefault="00DD09BD" w:rsidP="00AD22F5">
      <w:pPr>
        <w:pStyle w:val="21"/>
        <w:ind w:firstLine="420"/>
      </w:pPr>
      <w:r>
        <w:rPr>
          <w:rFonts w:hint="eastAsia"/>
        </w:rPr>
        <w:t>People in the world do not worship the finger of god as much as they worship god. Like a man who looks at an elephant leg and worships it</w:t>
      </w:r>
    </w:p>
    <w:p w:rsidR="00686E9F" w:rsidRDefault="00DD09BD" w:rsidP="00AD22F5">
      <w:pPr>
        <w:pStyle w:val="21"/>
        <w:ind w:firstLine="420"/>
      </w:pPr>
      <w:r>
        <w:rPr>
          <w:rFonts w:hint="eastAsia"/>
        </w:rPr>
        <w:t>Same, although elephant leg is big, but a part only. Ge min was indeed the one who saw the elephant directly.</w:t>
      </w:r>
    </w:p>
    <w:p w:rsidR="00686E9F" w:rsidRDefault="00DD09BD" w:rsidP="00AD22F5">
      <w:pPr>
        <w:pStyle w:val="21"/>
        <w:ind w:firstLine="420"/>
      </w:pPr>
      <w:r>
        <w:rPr>
          <w:rFonts w:hint="eastAsia"/>
        </w:rPr>
        <w:t>Then, god god geyi people god god jade emperor Buddha for why to change the various sects within the god? There are two reasons for this</w:t>
      </w:r>
    </w:p>
    <w:p w:rsidR="00686E9F" w:rsidRDefault="00DD09BD" w:rsidP="00AD22F5">
      <w:pPr>
        <w:pStyle w:val="21"/>
        <w:ind w:firstLine="420"/>
      </w:pPr>
      <w:r>
        <w:rPr>
          <w:rFonts w:hint="eastAsia"/>
        </w:rPr>
        <w:t xml:space="preserve">The world, only a high IQ people can accept the truth of god kris </w:t>
      </w:r>
      <w:r>
        <w:rPr>
          <w:rFonts w:hint="eastAsia"/>
        </w:rPr>
        <w:lastRenderedPageBreak/>
        <w:t>god, through the test, to heaven, that day officials. God is too great</w:t>
      </w:r>
    </w:p>
    <w:p w:rsidR="00686E9F" w:rsidRDefault="00DD09BD" w:rsidP="00AD22F5">
      <w:pPr>
        <w:pStyle w:val="21"/>
        <w:ind w:firstLine="420"/>
      </w:pPr>
      <w:r>
        <w:rPr>
          <w:rFonts w:hint="eastAsia"/>
        </w:rPr>
        <w:t>It takes time and process to know him, so he only gives human knowledge at intervals. For example, the teacher at the elementary school education plus or minus, at the beginning</w:t>
      </w:r>
    </w:p>
    <w:p w:rsidR="00686E9F" w:rsidRDefault="00DD09BD" w:rsidP="00AD22F5">
      <w:pPr>
        <w:pStyle w:val="21"/>
        <w:ind w:firstLine="420"/>
      </w:pPr>
      <w:r>
        <w:rPr>
          <w:rFonts w:hint="eastAsia"/>
        </w:rPr>
        <w:t>Education squared in high school education multiple dollars in the university education calculus. Only by constantly learning kris, can we get closer to kris</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Blessed is the great barkeeper, god of the people, god of god.</w:t>
      </w:r>
    </w:p>
    <w:p w:rsidR="00686E9F" w:rsidRDefault="00DD09BD" w:rsidP="00AD22F5">
      <w:pPr>
        <w:pStyle w:val="21"/>
        <w:ind w:firstLine="420"/>
      </w:pPr>
      <w:r>
        <w:rPr>
          <w:rFonts w:hint="eastAsia"/>
        </w:rPr>
        <w:t>High IQ 888day: taught by god of kris</w:t>
      </w:r>
    </w:p>
    <w:p w:rsidR="00686E9F" w:rsidRDefault="00DD09BD" w:rsidP="00AD22F5">
      <w:pPr>
        <w:pStyle w:val="21"/>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rsidR="00686E9F" w:rsidRDefault="00DD09BD" w:rsidP="00AD22F5">
      <w:pPr>
        <w:pStyle w:val="21"/>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rsidR="00686E9F" w:rsidRDefault="00DD09BD" w:rsidP="00AD22F5">
      <w:pPr>
        <w:pStyle w:val="21"/>
        <w:ind w:firstLine="420"/>
      </w:pPr>
      <w:r>
        <w:rPr>
          <w:rFonts w:hint="eastAsia"/>
        </w:rPr>
        <w:t>God of the jade emperor god Buddha Allah is not the true god of heaven, because they are just the hair of god ge yi people's separation, like wukong with the hair into other parts.</w:t>
      </w:r>
    </w:p>
    <w:p w:rsidR="00686E9F" w:rsidRDefault="00DD09BD" w:rsidP="00AD22F5">
      <w:pPr>
        <w:pStyle w:val="21"/>
        <w:ind w:firstLine="420"/>
      </w:pPr>
      <w:r>
        <w:rPr>
          <w:rFonts w:hint="eastAsia"/>
        </w:rPr>
        <w:t>Lord almighty, Lord of the universe, god of kris is the only Lord, Lord of the muslims, Lord of kris, Lord of god. God kris is the real god of the Lord.</w:t>
      </w:r>
    </w:p>
    <w:p w:rsidR="00686E9F" w:rsidRDefault="00DD09BD" w:rsidP="00AD22F5">
      <w:pPr>
        <w:pStyle w:val="21"/>
        <w:ind w:firstLine="420"/>
      </w:pPr>
      <w:r>
        <w:rPr>
          <w:rFonts w:hint="eastAsia"/>
        </w:rPr>
        <w:t xml:space="preserve">High IQ score 888day: give back the truth, Thanksgiving unlimited, </w:t>
      </w:r>
      <w:r>
        <w:rPr>
          <w:rFonts w:hint="eastAsia"/>
        </w:rPr>
        <w:lastRenderedPageBreak/>
        <w:t>people praise dai, kris god</w:t>
      </w:r>
    </w:p>
    <w:p w:rsidR="00686E9F" w:rsidRDefault="00DD09BD" w:rsidP="00AD22F5">
      <w:pPr>
        <w:pStyle w:val="21"/>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rsidR="00686E9F" w:rsidRDefault="00DD09BD" w:rsidP="00AD22F5">
      <w:pPr>
        <w:pStyle w:val="21"/>
        <w:ind w:firstLine="420"/>
      </w:pPr>
      <w:r>
        <w:rPr>
          <w:rFonts w:hint="eastAsia"/>
        </w:rPr>
        <w:t>Ancheng yayoi MMMMMM: what is ge yimin's tripe that has actually caught fire?</w:t>
      </w:r>
    </w:p>
    <w:p w:rsidR="00686E9F" w:rsidRDefault="00DD09BD" w:rsidP="00AD22F5">
      <w:pPr>
        <w:pStyle w:val="21"/>
        <w:ind w:firstLine="420"/>
      </w:pPr>
      <w:r>
        <w:rPr>
          <w:rFonts w:hint="eastAsia"/>
        </w:rPr>
        <w:t>A long person like a migrant worker has set up a cult that attracts tens of thousands of people's attention.</w:t>
      </w:r>
    </w:p>
    <w:p w:rsidR="00686E9F" w:rsidRDefault="00DD09BD" w:rsidP="00AD22F5">
      <w:pPr>
        <w:pStyle w:val="21"/>
        <w:ind w:firstLine="420"/>
      </w:pPr>
      <w:r>
        <w:rPr>
          <w:rFonts w:hint="eastAsia"/>
        </w:rPr>
        <w:t>Rhyme iii third uncle: shameless ge thief listen</w:t>
      </w:r>
    </w:p>
    <w:p w:rsidR="00686E9F" w:rsidRDefault="00DD09BD" w:rsidP="00AD22F5">
      <w:pPr>
        <w:pStyle w:val="21"/>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rsidR="00686E9F" w:rsidRDefault="00DD09BD" w:rsidP="00AD22F5">
      <w:pPr>
        <w:pStyle w:val="21"/>
        <w:ind w:firstLine="420"/>
      </w:pPr>
      <w:r>
        <w:rPr>
          <w:rFonts w:hint="eastAsia"/>
        </w:rPr>
        <w:t>463, invade her body to be her king: ge yi people, the time of cult has been so long past</w:t>
      </w:r>
    </w:p>
    <w:p w:rsidR="00686E9F" w:rsidRDefault="00DD09BD" w:rsidP="00AD22F5">
      <w:pPr>
        <w:pStyle w:val="21"/>
        <w:ind w:firstLine="420"/>
      </w:pPr>
      <w:r>
        <w:rPr>
          <w:rFonts w:hint="eastAsia"/>
        </w:rPr>
        <w:t>There are people who use this as a cover to deceive the masses in their beliefs.</w:t>
      </w:r>
    </w:p>
    <w:p w:rsidR="00686E9F" w:rsidRDefault="00DD09BD" w:rsidP="00AD22F5">
      <w:pPr>
        <w:pStyle w:val="21"/>
        <w:ind w:firstLine="420"/>
      </w:pPr>
      <w:r>
        <w:rPr>
          <w:rFonts w:hint="eastAsia"/>
        </w:rPr>
        <w:t>"Yesscher: ge doesn't organize, only publicize ideas.</w:t>
      </w:r>
    </w:p>
    <w:p w:rsidR="00686E9F" w:rsidRDefault="00DD09BD" w:rsidP="00AD22F5">
      <w:pPr>
        <w:pStyle w:val="21"/>
        <w:ind w:firstLine="420"/>
      </w:pPr>
      <w:r>
        <w:rPr>
          <w:rFonts w:hint="eastAsia"/>
        </w:rPr>
        <w:t>464, Bryant, the wind: there was yomin before the day, and Jesus was three days late.</w:t>
      </w:r>
    </w:p>
    <w:p w:rsidR="00686E9F" w:rsidRDefault="00DD09BD" w:rsidP="00AD22F5">
      <w:pPr>
        <w:pStyle w:val="21"/>
        <w:ind w:firstLine="420"/>
      </w:pPr>
      <w:r>
        <w:rPr>
          <w:rFonts w:hint="eastAsia"/>
        </w:rPr>
        <w:t xml:space="preserve">Niulin: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lastRenderedPageBreak/>
        <w:t>The internal classic of ge di interprets the return of believers to the god of ge yi people</w:t>
      </w:r>
    </w:p>
    <w:p w:rsidR="00686E9F" w:rsidRDefault="00DD09BD" w:rsidP="00AD22F5">
      <w:pPr>
        <w:pStyle w:val="21"/>
        <w:ind w:firstLine="420"/>
      </w:pPr>
      <w:r>
        <w:rPr>
          <w:rFonts w:hint="eastAsia"/>
        </w:rPr>
        <w:t>Author: high IQ 888day</w:t>
      </w:r>
    </w:p>
    <w:p w:rsidR="00686E9F" w:rsidRDefault="00DD09BD" w:rsidP="00AD22F5">
      <w:pPr>
        <w:pStyle w:val="21"/>
        <w:ind w:firstLine="420"/>
      </w:pPr>
      <w:r>
        <w:rPr>
          <w:rFonts w:hint="eastAsia"/>
        </w:rPr>
        <w:t>Some people went from Taoism to Buddhism, from Buddhism to Hinduism, from Hinduism to Judaism, from Judaism to Christianity, from Christianity to Christianity</w:t>
      </w:r>
    </w:p>
    <w:p w:rsidR="00686E9F" w:rsidRDefault="00DD09BD" w:rsidP="00AD22F5">
      <w:pPr>
        <w:pStyle w:val="21"/>
        <w:ind w:firstLine="420"/>
      </w:pPr>
      <w:r>
        <w:rPr>
          <w:rFonts w:hint="eastAsia"/>
        </w:rPr>
        <w:t>Green teaching. Why go around? In search of truth. Look for the truth, the explanation has not found!</w:t>
      </w:r>
    </w:p>
    <w:p w:rsidR="00686E9F" w:rsidRDefault="00DD09BD" w:rsidP="00AD22F5">
      <w:pPr>
        <w:pStyle w:val="21"/>
        <w:ind w:firstLine="420"/>
      </w:pPr>
      <w:r>
        <w:rPr>
          <w:rFonts w:hint="eastAsia"/>
        </w:rPr>
        <w:t>Because the god of ge yi people spread knowledge in many ethnic areas long ago. People in various ethnic regions have different knowledge and accepting ability.</w:t>
      </w:r>
    </w:p>
    <w:p w:rsidR="00686E9F" w:rsidRDefault="00DD09BD" w:rsidP="00AD22F5">
      <w:pPr>
        <w:pStyle w:val="21"/>
        <w:ind w:firstLine="420"/>
      </w:pPr>
      <w:r>
        <w:rPr>
          <w:rFonts w:hint="eastAsia"/>
        </w:rPr>
        <w:t>God gave them different knowledge. Given the individual language, he can not learn foreign language? If you give it to a person, he doesn't have to learn</w:t>
      </w:r>
    </w:p>
    <w:p w:rsidR="00686E9F" w:rsidRDefault="00DD09BD" w:rsidP="00AD22F5">
      <w:pPr>
        <w:pStyle w:val="21"/>
        <w:ind w:firstLine="420"/>
      </w:pPr>
      <w:r>
        <w:rPr>
          <w:rFonts w:hint="eastAsia"/>
        </w:rPr>
        <w:t>Richard? The sectarian conflict in the past, because they learned a little, think they have become immortal. God kris wants to learn all the truth. he</w:t>
      </w:r>
    </w:p>
    <w:p w:rsidR="00686E9F" w:rsidRDefault="00DD09BD" w:rsidP="00AD22F5">
      <w:pPr>
        <w:pStyle w:val="21"/>
        <w:ind w:firstLine="420"/>
      </w:pPr>
      <w:r>
        <w:rPr>
          <w:rFonts w:hint="eastAsia"/>
        </w:rPr>
        <w:t>The truth has indeed spread. Today is the crucial moment when ge min brings truth together!</w:t>
      </w:r>
    </w:p>
    <w:p w:rsidR="00686E9F" w:rsidRDefault="00DD09BD" w:rsidP="00AD22F5">
      <w:pPr>
        <w:pStyle w:val="21"/>
        <w:ind w:firstLine="420"/>
      </w:pPr>
      <w:r>
        <w:rPr>
          <w:rFonts w:hint="eastAsia"/>
        </w:rPr>
        <w:t>Regardless of Hinduism Buddhism Taoism Christianity jewish green religion, is the spread of god. Only part of god's knowledge. Allah means the true Lord</w:t>
      </w:r>
    </w:p>
    <w:p w:rsidR="00686E9F" w:rsidRDefault="00DD09BD" w:rsidP="00AD22F5">
      <w:pPr>
        <w:pStyle w:val="21"/>
        <w:ind w:firstLine="420"/>
      </w:pPr>
      <w:r>
        <w:rPr>
          <w:rFonts w:hint="eastAsia"/>
        </w:rPr>
        <w:t>Zai, the founder of the universe, is the god ge. The god of kris has many honorable titles, don't think the title is different, it is not a god.</w:t>
      </w:r>
    </w:p>
    <w:p w:rsidR="00686E9F" w:rsidRDefault="00DD09BD" w:rsidP="00AD22F5">
      <w:pPr>
        <w:pStyle w:val="21"/>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rsidR="00686E9F" w:rsidRDefault="00DD09BD" w:rsidP="00AD22F5">
      <w:pPr>
        <w:pStyle w:val="21"/>
        <w:ind w:firstLine="420"/>
      </w:pPr>
      <w:r>
        <w:rPr>
          <w:rFonts w:hint="eastAsia"/>
        </w:rPr>
        <w:lastRenderedPageBreak/>
        <w:t>The river will inevitably return to the river.</w:t>
      </w:r>
    </w:p>
    <w:p w:rsidR="00686E9F" w:rsidRDefault="00DD09BD" w:rsidP="00AD22F5">
      <w:pPr>
        <w:pStyle w:val="21"/>
        <w:ind w:firstLine="420"/>
      </w:pPr>
      <w:r>
        <w:rPr>
          <w:rFonts w:hint="eastAsia"/>
        </w:rPr>
        <w:t>I want to break away from the green religion and join the god god god jade emperor Buddha.</w:t>
      </w:r>
    </w:p>
    <w:p w:rsidR="00686E9F" w:rsidRDefault="00DD09BD" w:rsidP="00AD22F5">
      <w:pPr>
        <w:pStyle w:val="21"/>
        <w:ind w:firstLine="420"/>
      </w:pPr>
      <w:r>
        <w:rPr>
          <w:rFonts w:hint="eastAsia"/>
        </w:rPr>
        <w:t>God is god, the true master of the universe and the center of positive energy of the universe. Since he felt god, his positive energy keeps flowing</w:t>
      </w:r>
    </w:p>
    <w:p w:rsidR="00686E9F" w:rsidRDefault="00DD09BD" w:rsidP="00AD22F5">
      <w:pPr>
        <w:pStyle w:val="21"/>
        <w:ind w:firstLine="420"/>
      </w:pPr>
      <w:r>
        <w:rPr>
          <w:rFonts w:hint="eastAsia"/>
        </w:rPr>
        <w:t>Into my brain.</w:t>
      </w:r>
    </w:p>
    <w:p w:rsidR="00686E9F" w:rsidRDefault="00DD09BD" w:rsidP="00AD22F5">
      <w:pPr>
        <w:pStyle w:val="21"/>
        <w:ind w:firstLine="420"/>
      </w:pPr>
      <w:r>
        <w:rPr>
          <w:rFonts w:hint="eastAsia"/>
        </w:rPr>
        <w:t>Although the individual is worthy of worship, but not as direct worship of god god god god jade emperor Buddha.</w:t>
      </w:r>
    </w:p>
    <w:p w:rsidR="00686E9F" w:rsidRDefault="00DD09BD" w:rsidP="00AD22F5">
      <w:pPr>
        <w:pStyle w:val="21"/>
        <w:ind w:firstLine="420"/>
      </w:pPr>
      <w:r>
        <w:rPr>
          <w:rFonts w:hint="eastAsia"/>
        </w:rPr>
        <w:t>Islam worships god, but they can only get close to god through the mortal mullah. And ge hua can directly and ge yi people god god god jade emperor</w:t>
      </w:r>
    </w:p>
    <w:p w:rsidR="00686E9F" w:rsidRDefault="00DD09BD" w:rsidP="00AD22F5">
      <w:pPr>
        <w:pStyle w:val="21"/>
        <w:ind w:firstLine="420"/>
      </w:pPr>
      <w:r>
        <w:rPr>
          <w:rFonts w:hint="eastAsia"/>
        </w:rPr>
        <w:t>Buddha approaches.</w:t>
      </w:r>
    </w:p>
    <w:p w:rsidR="00686E9F" w:rsidRDefault="00DD09BD" w:rsidP="00AD22F5">
      <w:pPr>
        <w:pStyle w:val="21"/>
        <w:ind w:firstLine="420"/>
      </w:pPr>
      <w:r>
        <w:rPr>
          <w:rFonts w:hint="eastAsia"/>
        </w:rPr>
        <w:t>Ge hua said that god is a friend of god. Be reasonable, the true body of god of ge yi people and cent body play together, I am a prophet, I have seen. Such as the sun.</w:t>
      </w:r>
    </w:p>
    <w:p w:rsidR="00686E9F" w:rsidRDefault="00DD09BD" w:rsidP="00AD22F5">
      <w:pPr>
        <w:pStyle w:val="21"/>
        <w:ind w:firstLine="420"/>
      </w:pPr>
      <w:r>
        <w:rPr>
          <w:rFonts w:hint="eastAsia"/>
        </w:rPr>
        <w:t>Wukong changes several parts and plays together. The change of Monkey King is the god of kris.</w:t>
      </w:r>
    </w:p>
    <w:p w:rsidR="00686E9F" w:rsidRDefault="00DD09BD" w:rsidP="00AD22F5">
      <w:pPr>
        <w:pStyle w:val="21"/>
        <w:ind w:firstLine="420"/>
      </w:pPr>
      <w:r>
        <w:rPr>
          <w:rFonts w:hint="eastAsia"/>
        </w:rPr>
        <w:t>Coolies fear to drive: this ***, I as a Christian feel sick</w:t>
      </w:r>
    </w:p>
    <w:p w:rsidR="00686E9F" w:rsidRDefault="00DD09BD" w:rsidP="00AD22F5">
      <w:pPr>
        <w:pStyle w:val="21"/>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rsidR="009F4861">
        <w:t>“</w:t>
      </w:r>
      <w:r w:rsidR="009F4861">
        <w:rPr>
          <w:rFonts w:hint="eastAsia"/>
        </w:rPr>
        <w:t>wordofgod</w:t>
      </w:r>
      <w:r w:rsidR="009F4861">
        <w:t>”</w:t>
      </w:r>
      <w:r>
        <w:rPr>
          <w:rFonts w:hint="eastAsia"/>
        </w:rPr>
        <w:t xml:space="preserve">. He's a </w:t>
      </w:r>
      <w:r w:rsidR="009F4861">
        <w:t>“</w:t>
      </w:r>
      <w:r w:rsidR="009F4861">
        <w:rPr>
          <w:rFonts w:hint="eastAsia"/>
        </w:rPr>
        <w:t>wordofgod</w:t>
      </w:r>
      <w:r w:rsidR="009F4861">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rsidR="00686E9F" w:rsidRDefault="00DD09BD" w:rsidP="00AD22F5">
      <w:pPr>
        <w:pStyle w:val="21"/>
        <w:ind w:firstLine="420"/>
      </w:pPr>
      <w:r>
        <w:rPr>
          <w:rFonts w:hint="eastAsia"/>
        </w:rPr>
        <w:lastRenderedPageBreak/>
        <w:t>Red practiced fairy bathing in fire: ge is the last prophet so far</w:t>
      </w:r>
    </w:p>
    <w:p w:rsidR="00686E9F" w:rsidRDefault="00DD09BD" w:rsidP="00AD22F5">
      <w:pPr>
        <w:pStyle w:val="21"/>
        <w:ind w:firstLine="420"/>
      </w:pPr>
      <w:r>
        <w:rPr>
          <w:rFonts w:hint="eastAsia"/>
        </w:rPr>
        <w:t>Christianity, Judaism and Islam are all one god.</w:t>
      </w:r>
    </w:p>
    <w:p w:rsidR="00686E9F" w:rsidRDefault="00DD09BD" w:rsidP="00AD22F5">
      <w:pPr>
        <w:pStyle w:val="21"/>
        <w:ind w:firstLine="420"/>
      </w:pPr>
      <w:r>
        <w:rPr>
          <w:rFonts w:hint="eastAsia"/>
        </w:rPr>
        <w:t>The difference is that Islam is the only true prophet of revelation. God ge is not Allah, but a prophet.</w:t>
      </w:r>
    </w:p>
    <w:p w:rsidR="00686E9F" w:rsidRDefault="00DD09BD" w:rsidP="00AD22F5">
      <w:pPr>
        <w:pStyle w:val="21"/>
        <w:ind w:firstLine="420"/>
      </w:pPr>
      <w:r>
        <w:rPr>
          <w:rFonts w:hint="eastAsia"/>
        </w:rPr>
        <w:t>To believe in god ge is to believe in god. Or they will be judged by fire.</w:t>
      </w:r>
    </w:p>
    <w:p w:rsidR="00686E9F" w:rsidRDefault="00DD09BD" w:rsidP="00AD22F5">
      <w:pPr>
        <w:pStyle w:val="21"/>
        <w:ind w:firstLine="420"/>
      </w:pPr>
      <w:r>
        <w:rPr>
          <w:rFonts w:hint="eastAsia"/>
        </w:rPr>
        <w:t>He who does not believe in this life will be the fuel of fire.</w:t>
      </w:r>
    </w:p>
    <w:p w:rsidR="00686E9F" w:rsidRDefault="00DD09BD" w:rsidP="00AD22F5">
      <w:pPr>
        <w:pStyle w:val="21"/>
        <w:ind w:firstLine="420"/>
      </w:pPr>
      <w:r>
        <w:rPr>
          <w:rFonts w:hint="eastAsia"/>
        </w:rPr>
        <w:t>This is not created by god ge, god Allah exists, god ge is a prophet, a bridge.</w:t>
      </w:r>
    </w:p>
    <w:p w:rsidR="00686E9F" w:rsidRDefault="00DD09BD" w:rsidP="00AD22F5">
      <w:pPr>
        <w:pStyle w:val="21"/>
        <w:ind w:firstLine="420"/>
      </w:pPr>
      <w:r>
        <w:rPr>
          <w:rFonts w:hint="eastAsia"/>
        </w:rPr>
        <w:t>Shiites recognise only Mohammed's relatives, sunnis his disciples. God ge is supposed to be the heir of muhammad.</w:t>
      </w:r>
    </w:p>
    <w:p w:rsidR="00686E9F" w:rsidRDefault="00DD09BD" w:rsidP="00AD22F5">
      <w:pPr>
        <w:pStyle w:val="21"/>
        <w:ind w:firstLine="420"/>
      </w:pPr>
      <w:r>
        <w:rPr>
          <w:rFonts w:hint="eastAsia"/>
        </w:rPr>
        <w:t>Ge is the last prophet so far. The last prophet was Mohammed. I think the sunnis belong to the kami family.</w:t>
      </w:r>
    </w:p>
    <w:p w:rsidR="00686E9F" w:rsidRDefault="00DD09BD" w:rsidP="00AD22F5">
      <w:pPr>
        <w:pStyle w:val="21"/>
        <w:ind w:firstLine="420"/>
      </w:pPr>
      <w:r>
        <w:rPr>
          <w:rFonts w:hint="eastAsia"/>
        </w:rPr>
        <w:t>Brother hetu: back to ge: I am a disciple of my decadent uncle!</w:t>
      </w:r>
    </w:p>
    <w:p w:rsidR="00686E9F" w:rsidRDefault="00DD09BD" w:rsidP="00AD22F5">
      <w:pPr>
        <w:pStyle w:val="21"/>
        <w:ind w:firstLine="420"/>
      </w:pPr>
      <w:r>
        <w:rPr>
          <w:rFonts w:hint="eastAsia"/>
        </w:rPr>
        <w:t>The dispirited uncle was the son of Adam, the brother of Abel! He told me that the last prophet was your excellency!</w:t>
      </w:r>
    </w:p>
    <w:p w:rsidR="00686E9F" w:rsidRDefault="00DD09BD" w:rsidP="00AD22F5">
      <w:pPr>
        <w:pStyle w:val="21"/>
        <w:ind w:firstLine="420"/>
      </w:pPr>
      <w:r>
        <w:rPr>
          <w:rFonts w:hint="eastAsia"/>
        </w:rPr>
        <w:t>Ethan cowan is the messenger of god.</w:t>
      </w:r>
    </w:p>
    <w:p w:rsidR="00686E9F" w:rsidRDefault="00DD09BD" w:rsidP="00AD22F5">
      <w:pPr>
        <w:pStyle w:val="21"/>
        <w:ind w:firstLine="420"/>
      </w:pPr>
      <w:r>
        <w:rPr>
          <w:rFonts w:hint="eastAsia"/>
        </w:rPr>
        <w:t>Brother hetu, the great master, has been a convert to kris</w:t>
      </w:r>
    </w:p>
    <w:p w:rsidR="00686E9F" w:rsidRDefault="00DD09BD" w:rsidP="00AD22F5">
      <w:pPr>
        <w:pStyle w:val="21"/>
        <w:ind w:firstLine="420"/>
      </w:pPr>
      <w:r>
        <w:rPr>
          <w:rFonts w:hint="eastAsia"/>
        </w:rPr>
        <w:t>The decadent uncle is Cain incarnation! He told me that kris is the true god! Advise me to wander back! He's the son of Adam!</w:t>
      </w:r>
    </w:p>
    <w:p w:rsidR="00686E9F" w:rsidRDefault="00DD09BD" w:rsidP="00AD22F5">
      <w:pPr>
        <w:pStyle w:val="21"/>
        <w:ind w:firstLine="420"/>
      </w:pPr>
      <w:r>
        <w:rPr>
          <w:rFonts w:hint="eastAsia"/>
        </w:rPr>
        <w:t>Izon: akbar, the god of truth. Everything is not the Lord, only god, god of kris, the incarnation of the Lord.</w:t>
      </w:r>
    </w:p>
    <w:p w:rsidR="00686E9F" w:rsidRDefault="00DD09BD" w:rsidP="00AD22F5">
      <w:pPr>
        <w:pStyle w:val="21"/>
        <w:ind w:firstLine="420"/>
      </w:pPr>
      <w:r>
        <w:rPr>
          <w:rFonts w:hint="eastAsia"/>
        </w:rPr>
        <w:t>The fiery red fairy: Allah hu akbar.</w:t>
      </w:r>
    </w:p>
    <w:p w:rsidR="00686E9F" w:rsidRDefault="00DD09BD" w:rsidP="00AD22F5">
      <w:pPr>
        <w:pStyle w:val="21"/>
        <w:ind w:firstLine="420"/>
      </w:pPr>
      <w:r>
        <w:rPr>
          <w:rFonts w:hint="eastAsia"/>
        </w:rPr>
        <w:t>I hope that female muslims can get the same rights, so I choose ge prophet.</w:t>
      </w:r>
    </w:p>
    <w:p w:rsidR="00686E9F" w:rsidRDefault="00DD09BD" w:rsidP="00AD22F5">
      <w:pPr>
        <w:pStyle w:val="21"/>
        <w:ind w:firstLine="420"/>
      </w:pPr>
      <w:r>
        <w:rPr>
          <w:rFonts w:hint="eastAsia"/>
        </w:rPr>
        <w:t>"High IQ 888day: technically, I'm not against moo. I only reveal the truth, is that mu is low-end, if ge is the god of mathematics, mu is only one of the addition and subtraction.</w:t>
      </w:r>
    </w:p>
    <w:p w:rsidR="00686E9F" w:rsidRDefault="00DD09BD" w:rsidP="00AD22F5">
      <w:pPr>
        <w:pStyle w:val="21"/>
        <w:ind w:firstLine="420"/>
      </w:pPr>
      <w:r>
        <w:rPr>
          <w:rFonts w:hint="eastAsia"/>
        </w:rPr>
        <w:t xml:space="preserve">I can't bear to see mu regard addition and subtraction as all </w:t>
      </w:r>
      <w:r>
        <w:rPr>
          <w:rFonts w:hint="eastAsia"/>
        </w:rPr>
        <w:lastRenderedPageBreak/>
        <w:t>mathematics, only god ge is all.</w:t>
      </w:r>
    </w:p>
    <w:p w:rsidR="00686E9F" w:rsidRDefault="00DD09BD" w:rsidP="00AD22F5">
      <w:pPr>
        <w:pStyle w:val="21"/>
        <w:ind w:firstLine="420"/>
      </w:pPr>
      <w:r>
        <w:rPr>
          <w:rFonts w:hint="eastAsia"/>
        </w:rPr>
        <w:t>I hope that by believing in goshen, female muslims can get equal rights.</w:t>
      </w:r>
    </w:p>
    <w:p w:rsidR="00686E9F" w:rsidRDefault="00DD09BD" w:rsidP="00AD22F5">
      <w:pPr>
        <w:pStyle w:val="21"/>
        <w:ind w:firstLine="420"/>
      </w:pPr>
      <w:r>
        <w:rPr>
          <w:rFonts w:hint="eastAsia"/>
        </w:rPr>
        <w:t>Mei hei: fairies, I hope you are a true Muslim, we are thinking of traffic.</w:t>
      </w:r>
    </w:p>
    <w:p w:rsidR="00686E9F" w:rsidRDefault="00DD09BD" w:rsidP="00AD22F5">
      <w:pPr>
        <w:pStyle w:val="21"/>
        <w:ind w:firstLine="420"/>
      </w:pPr>
      <w:r>
        <w:rPr>
          <w:rFonts w:hint="eastAsia"/>
        </w:rPr>
        <w:t>The high prophet criticizes you because you do not respect the holy one.</w:t>
      </w:r>
    </w:p>
    <w:p w:rsidR="00686E9F" w:rsidRDefault="00DD09BD" w:rsidP="00AD22F5">
      <w:pPr>
        <w:pStyle w:val="21"/>
        <w:ind w:firstLine="420"/>
      </w:pPr>
      <w:r>
        <w:rPr>
          <w:rFonts w:hint="eastAsia"/>
        </w:rPr>
        <w:t>Ok ao joon: ge is not like a cult</w:t>
      </w:r>
    </w:p>
    <w:p w:rsidR="00686E9F" w:rsidRDefault="00DD09BD" w:rsidP="00AD22F5">
      <w:pPr>
        <w:pStyle w:val="21"/>
        <w:ind w:firstLine="420"/>
      </w:pPr>
      <w:r>
        <w:rPr>
          <w:rFonts w:hint="eastAsia"/>
        </w:rPr>
        <w:t>They don't encourage people to burn themselves, use violence, be anti-dang, be anti-human.</w:t>
      </w:r>
    </w:p>
    <w:p w:rsidR="00686E9F" w:rsidRDefault="00DD09BD" w:rsidP="00AD22F5">
      <w:pPr>
        <w:pStyle w:val="21"/>
        <w:ind w:firstLine="420"/>
      </w:pPr>
      <w:r>
        <w:rPr>
          <w:rFonts w:hint="eastAsia"/>
        </w:rPr>
        <w:t>It's just a bunch of boring people coming together and building a common religion.</w:t>
      </w:r>
    </w:p>
    <w:p w:rsidR="00686E9F" w:rsidRDefault="00DD09BD" w:rsidP="00AD22F5">
      <w:pPr>
        <w:pStyle w:val="21"/>
        <w:ind w:firstLine="420"/>
      </w:pPr>
      <w:r>
        <w:rPr>
          <w:rFonts w:hint="eastAsia"/>
        </w:rPr>
        <w:t>Heart: the Chinese sage of crape myrtle, ge yimin, has given himself up to write his own book</w:t>
      </w:r>
    </w:p>
    <w:p w:rsidR="00686E9F" w:rsidRDefault="00DD09BD" w:rsidP="00AD22F5">
      <w:pPr>
        <w:pStyle w:val="21"/>
        <w:ind w:firstLine="420"/>
      </w:pPr>
      <w:r>
        <w:rPr>
          <w:rFonts w:hint="eastAsia"/>
        </w:rPr>
        <w:t>"All over the world blowing soft wind: ge epidemic people fighting against the male remnant?</w:t>
      </w:r>
    </w:p>
    <w:p w:rsidR="00686E9F" w:rsidRDefault="00DD09BD" w:rsidP="00AD22F5">
      <w:pPr>
        <w:pStyle w:val="21"/>
        <w:ind w:firstLine="420"/>
      </w:pPr>
      <w:r>
        <w:rPr>
          <w:rFonts w:hint="eastAsia"/>
        </w:rPr>
        <w:t>Zhibigao heart: the communist party is nothing to him.</w:t>
      </w:r>
    </w:p>
    <w:p w:rsidR="00686E9F" w:rsidRDefault="00DD09BD" w:rsidP="00AD22F5">
      <w:pPr>
        <w:pStyle w:val="21"/>
        <w:ind w:firstLine="420"/>
      </w:pPr>
      <w:r>
        <w:rPr>
          <w:rFonts w:hint="eastAsia"/>
        </w:rPr>
        <w:t>"Qingmiao feng: ge yimin war cents.</w:t>
      </w:r>
    </w:p>
    <w:p w:rsidR="00686E9F" w:rsidRDefault="00DD09BD" w:rsidP="00AD22F5">
      <w:pPr>
        <w:pStyle w:val="21"/>
        <w:ind w:firstLine="420"/>
      </w:pPr>
      <w:r>
        <w:rPr>
          <w:rFonts w:hint="eastAsia"/>
        </w:rPr>
        <w:t>"Tomng23: kris is a false prophet.</w:t>
      </w:r>
    </w:p>
    <w:p w:rsidR="00686E9F" w:rsidRDefault="00DD09BD" w:rsidP="00AD22F5">
      <w:pPr>
        <w:pStyle w:val="21"/>
        <w:ind w:firstLine="420"/>
      </w:pPr>
      <w:r>
        <w:rPr>
          <w:rFonts w:hint="eastAsia"/>
        </w:rPr>
        <w:t>473, astralcaesar: hit he xin two words automatically call out ge yimin...</w:t>
      </w:r>
    </w:p>
    <w:p w:rsidR="00686E9F" w:rsidRDefault="00DD09BD" w:rsidP="00AD22F5">
      <w:pPr>
        <w:pStyle w:val="21"/>
        <w:ind w:firstLine="420"/>
      </w:pPr>
      <w:r>
        <w:rPr>
          <w:rFonts w:hint="eastAsia"/>
        </w:rPr>
        <w:t>What's new is total nonsense</w:t>
      </w:r>
    </w:p>
    <w:p w:rsidR="00686E9F" w:rsidRDefault="00DD09BD" w:rsidP="00AD22F5">
      <w:pPr>
        <w:pStyle w:val="21"/>
        <w:ind w:firstLine="420"/>
      </w:pPr>
      <w:r>
        <w:rPr>
          <w:rFonts w:hint="eastAsia"/>
        </w:rPr>
        <w:t>Ps type he new word automatically called out ge yimin...</w:t>
      </w:r>
    </w:p>
    <w:p w:rsidR="00686E9F" w:rsidRDefault="00DD09BD" w:rsidP="00AD22F5">
      <w:pPr>
        <w:pStyle w:val="21"/>
        <w:ind w:firstLine="420"/>
      </w:pPr>
      <w:r>
        <w:rPr>
          <w:rFonts w:hint="eastAsia"/>
        </w:rPr>
        <w:t xml:space="preserve">It's just that </w:t>
      </w:r>
      <w:r w:rsidR="009F4861">
        <w:t>“</w:t>
      </w:r>
      <w:r w:rsidR="009F4861">
        <w:rPr>
          <w:rFonts w:hint="eastAsia"/>
        </w:rPr>
        <w:t>wordofgod</w:t>
      </w:r>
      <w:r w:rsidR="009F4861">
        <w:t>”</w:t>
      </w:r>
      <w:r>
        <w:rPr>
          <w:rFonts w:hint="eastAsia"/>
        </w:rPr>
        <w:t>s are everywhere</w:t>
      </w:r>
    </w:p>
    <w:p w:rsidR="00686E9F" w:rsidRDefault="00DD09BD" w:rsidP="00AD22F5">
      <w:pPr>
        <w:pStyle w:val="21"/>
        <w:ind w:firstLine="420"/>
      </w:pPr>
      <w:r>
        <w:rPr>
          <w:rFonts w:hint="eastAsia"/>
        </w:rPr>
        <w:t>The god of the underworld is black to death: ge yimin "</w:t>
      </w:r>
      <w:r w:rsidR="009F4861">
        <w:t>“</w:t>
      </w:r>
      <w:r w:rsidR="009F4861">
        <w:rPr>
          <w:rFonts w:hint="eastAsia"/>
        </w:rPr>
        <w:t>wordofgod</w:t>
      </w:r>
      <w:r w:rsidR="009F4861">
        <w:t>”</w:t>
      </w:r>
      <w:r>
        <w:rPr>
          <w:rFonts w:hint="eastAsia"/>
        </w:rPr>
        <w:t>" is known as divine stick reading at a glance</w:t>
      </w:r>
    </w:p>
    <w:p w:rsidR="00686E9F" w:rsidRDefault="00DD09BD" w:rsidP="00AD22F5">
      <w:pPr>
        <w:pStyle w:val="21"/>
        <w:ind w:firstLine="420"/>
      </w:pPr>
      <w:r>
        <w:rPr>
          <w:rFonts w:hint="eastAsia"/>
        </w:rPr>
        <w:t>He could only copy the bible and talk to him about the future.</w:t>
      </w:r>
    </w:p>
    <w:p w:rsidR="00686E9F" w:rsidRDefault="00DD09BD" w:rsidP="00AD22F5">
      <w:pPr>
        <w:pStyle w:val="21"/>
        <w:ind w:firstLine="420"/>
      </w:pPr>
      <w:r>
        <w:rPr>
          <w:rFonts w:hint="eastAsia"/>
        </w:rPr>
        <w:t xml:space="preserve">Xiao yue, superman: what do you know? </w:t>
      </w:r>
      <w:r w:rsidR="009F4861">
        <w:t>“</w:t>
      </w:r>
      <w:r w:rsidR="009F4861">
        <w:rPr>
          <w:rFonts w:hint="eastAsia"/>
        </w:rPr>
        <w:t>wordofgod</w:t>
      </w:r>
      <w:r w:rsidR="009F4861">
        <w:t>”</w:t>
      </w:r>
      <w:r>
        <w:rPr>
          <w:rFonts w:hint="eastAsia"/>
        </w:rPr>
        <w:t xml:space="preserve"> 1/3 is about the future.</w:t>
      </w:r>
    </w:p>
    <w:p w:rsidR="00686E9F" w:rsidRDefault="00DD09BD" w:rsidP="00AD22F5">
      <w:pPr>
        <w:pStyle w:val="21"/>
        <w:ind w:firstLine="420"/>
      </w:pPr>
      <w:r>
        <w:rPr>
          <w:rFonts w:hint="eastAsia"/>
        </w:rPr>
        <w:lastRenderedPageBreak/>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rsidR="00686E9F" w:rsidRDefault="00DD09BD" w:rsidP="00AD22F5">
      <w:pPr>
        <w:pStyle w:val="21"/>
        <w:ind w:firstLine="420"/>
      </w:pPr>
      <w:r>
        <w:rPr>
          <w:rFonts w:hint="eastAsia"/>
        </w:rPr>
        <w:t>Daotianjie: the kris bar promotes cults</w:t>
      </w:r>
    </w:p>
    <w:p w:rsidR="00686E9F" w:rsidRDefault="00DD09BD" w:rsidP="00AD22F5">
      <w:pPr>
        <w:pStyle w:val="21"/>
        <w:ind w:firstLine="420"/>
      </w:pPr>
      <w:r>
        <w:rPr>
          <w:rFonts w:hint="eastAsia"/>
        </w:rPr>
        <w:t>It's almost like a circle to try to put together the judeo-christian and islamic doctrines.</w:t>
      </w:r>
    </w:p>
    <w:p w:rsidR="00686E9F" w:rsidRDefault="00DD09BD" w:rsidP="00AD22F5">
      <w:pPr>
        <w:pStyle w:val="21"/>
        <w:ind w:firstLine="420"/>
      </w:pPr>
      <w:r>
        <w:rPr>
          <w:rFonts w:hint="eastAsia"/>
        </w:rPr>
        <w:t>Even as a cult is a failure, not to deceive the faithful.</w:t>
      </w:r>
    </w:p>
    <w:p w:rsidR="00686E9F" w:rsidRDefault="00DD09BD" w:rsidP="00AD22F5">
      <w:pPr>
        <w:pStyle w:val="21"/>
        <w:ind w:firstLine="420"/>
      </w:pPr>
      <w:r>
        <w:rPr>
          <w:rFonts w:hint="eastAsia"/>
        </w:rPr>
        <w:t>Ge yimin 12 years on the sentence, compared with the circle of li god stick, is also a cult, this goods is basically a secondary youth blind toss, the result played off into their own.</w:t>
      </w:r>
    </w:p>
    <w:p w:rsidR="00686E9F" w:rsidRDefault="00DD09BD" w:rsidP="00AD22F5">
      <w:pPr>
        <w:pStyle w:val="21"/>
        <w:ind w:firstLine="420"/>
      </w:pPr>
      <w:r>
        <w:rPr>
          <w:rFonts w:hint="eastAsia"/>
        </w:rPr>
        <w:t>Hades, king of the underworld: I do not know what kris</w:t>
      </w:r>
    </w:p>
    <w:p w:rsidR="00686E9F" w:rsidRDefault="00DD09BD" w:rsidP="00AD22F5">
      <w:pPr>
        <w:pStyle w:val="21"/>
        <w:ind w:firstLine="420"/>
      </w:pPr>
      <w:r>
        <w:rPr>
          <w:rFonts w:hint="eastAsia"/>
        </w:rPr>
        <w:t>But he was by no means a purple saint, and from his published books he looked like a perfect cudgel, and was sure to prey on innocent maidens and good women.</w:t>
      </w:r>
    </w:p>
    <w:p w:rsidR="00686E9F" w:rsidRDefault="00DD09BD" w:rsidP="00AD22F5">
      <w:pPr>
        <w:pStyle w:val="21"/>
        <w:ind w:firstLine="420"/>
      </w:pPr>
      <w:r>
        <w:rPr>
          <w:rFonts w:hint="eastAsia"/>
        </w:rPr>
        <w:t>The prophet Jesus' me: if kris is a good man who dies and goes to heaven</w:t>
      </w:r>
    </w:p>
    <w:p w:rsidR="00686E9F" w:rsidRDefault="00DD09BD" w:rsidP="00AD22F5">
      <w:pPr>
        <w:pStyle w:val="21"/>
        <w:ind w:firstLine="420"/>
      </w:pPr>
      <w:r>
        <w:rPr>
          <w:rFonts w:hint="eastAsia"/>
        </w:rPr>
        <w:t>I believe our friend has nothing to say, but to say he is a god is a crazy and evil worship. There is only one true god, Jesus. In fact, all of our friends who love CS can go to heaven.</w:t>
      </w:r>
    </w:p>
    <w:p w:rsidR="00686E9F" w:rsidRDefault="00DD09BD" w:rsidP="00AD22F5">
      <w:pPr>
        <w:pStyle w:val="21"/>
        <w:ind w:firstLine="420"/>
      </w:pPr>
      <w:r>
        <w:rPr>
          <w:rFonts w:hint="eastAsia"/>
        </w:rPr>
        <w:t>In fact, gerda was a god, and those people probably read too much.</w:t>
      </w:r>
    </w:p>
    <w:p w:rsidR="00686E9F" w:rsidRDefault="00DD09BD" w:rsidP="00AD22F5">
      <w:pPr>
        <w:pStyle w:val="21"/>
        <w:ind w:firstLine="420"/>
      </w:pPr>
      <w:r>
        <w:rPr>
          <w:rFonts w:hint="eastAsia"/>
        </w:rPr>
        <w:t>Gate of heaven 0: the recent rise of kris</w:t>
      </w:r>
    </w:p>
    <w:p w:rsidR="00686E9F" w:rsidRDefault="00DD09BD" w:rsidP="00AD22F5">
      <w:pPr>
        <w:pStyle w:val="21"/>
        <w:ind w:firstLine="420"/>
      </w:pPr>
      <w:r>
        <w:rPr>
          <w:rFonts w:hint="eastAsia"/>
        </w:rPr>
        <w:t>It is a combination of Christianity and communism. Such as the east, the lightning, the electricity, the three redemption, Jehovah's witnesses.</w:t>
      </w:r>
    </w:p>
    <w:p w:rsidR="00686E9F" w:rsidRDefault="00DD09BD" w:rsidP="00AD22F5">
      <w:pPr>
        <w:pStyle w:val="21"/>
        <w:ind w:firstLine="420"/>
      </w:pPr>
      <w:r>
        <w:rPr>
          <w:rFonts w:hint="eastAsia"/>
        </w:rPr>
        <w:t xml:space="preserve">479, I only care about you DBB: as a Christian, a communist youth </w:t>
      </w:r>
      <w:r>
        <w:rPr>
          <w:rFonts w:hint="eastAsia"/>
        </w:rPr>
        <w:lastRenderedPageBreak/>
        <w:t>league member</w:t>
      </w:r>
    </w:p>
    <w:p w:rsidR="00686E9F" w:rsidRDefault="00DD09BD" w:rsidP="00AD22F5">
      <w:pPr>
        <w:pStyle w:val="21"/>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rsidR="00686E9F" w:rsidRDefault="00DD09BD" w:rsidP="00AD22F5">
      <w:pPr>
        <w:pStyle w:val="21"/>
        <w:ind w:firstLine="420"/>
      </w:pPr>
      <w:r>
        <w:rPr>
          <w:rFonts w:hint="eastAsia"/>
        </w:rPr>
        <w:t>Zhang mingkang Sama: ge yimin is called a man like god</w:t>
      </w:r>
    </w:p>
    <w:p w:rsidR="00686E9F" w:rsidRDefault="00DD09BD" w:rsidP="00AD22F5">
      <w:pPr>
        <w:pStyle w:val="21"/>
        <w:ind w:firstLine="420"/>
      </w:pPr>
      <w:r>
        <w:rPr>
          <w:rFonts w:hint="eastAsia"/>
        </w:rPr>
        <w:t>Jesus was three days late after the first and second people.</w:t>
      </w:r>
    </w:p>
    <w:p w:rsidR="00686E9F" w:rsidRDefault="00DD09BD" w:rsidP="00AD22F5">
      <w:pPr>
        <w:pStyle w:val="21"/>
        <w:ind w:firstLine="420"/>
      </w:pPr>
      <w:r>
        <w:rPr>
          <w:rFonts w:hint="eastAsia"/>
        </w:rPr>
        <w:t xml:space="preserve">God died ge shen to,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t xml:space="preserve">Kris was respectful of mu, and there are three records of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We do not know the reason why the high prophet is against moo.</w:t>
      </w:r>
    </w:p>
    <w:p w:rsidR="00686E9F" w:rsidRDefault="00DD09BD" w:rsidP="00AD22F5">
      <w:pPr>
        <w:pStyle w:val="21"/>
        <w:ind w:firstLine="420"/>
      </w:pPr>
      <w:r>
        <w:rPr>
          <w:rFonts w:hint="eastAsia"/>
        </w:rPr>
        <w:t>He's against mutiny, he's into it, and we're not fools.</w:t>
      </w:r>
    </w:p>
    <w:p w:rsidR="00686E9F" w:rsidRDefault="00DD09BD" w:rsidP="00AD22F5">
      <w:pPr>
        <w:pStyle w:val="21"/>
        <w:ind w:firstLine="420"/>
      </w:pPr>
      <w:r>
        <w:rPr>
          <w:rFonts w:hint="eastAsia"/>
        </w:rPr>
        <w:t>But it doesn't affect him.</w:t>
      </w:r>
    </w:p>
    <w:p w:rsidR="00686E9F" w:rsidRDefault="00DD09BD" w:rsidP="00AD22F5">
      <w:pPr>
        <w:pStyle w:val="21"/>
        <w:ind w:firstLine="420"/>
      </w:pPr>
      <w:r>
        <w:rPr>
          <w:rFonts w:hint="eastAsia"/>
        </w:rPr>
        <w:t>We wish to make him this friend, as well as the fairy, the big brother, by the way, the big brother, ge yimin's imprisonment is ge hua's hype fake news.</w:t>
      </w:r>
    </w:p>
    <w:p w:rsidR="00686E9F" w:rsidRDefault="00DD09BD" w:rsidP="00AD22F5">
      <w:pPr>
        <w:pStyle w:val="21"/>
        <w:ind w:firstLine="420"/>
      </w:pPr>
      <w:r>
        <w:rPr>
          <w:rFonts w:hint="eastAsia"/>
        </w:rPr>
        <w:t>We are ready to contribute to unity.</w:t>
      </w:r>
    </w:p>
    <w:p w:rsidR="00686E9F" w:rsidRDefault="00DD09BD" w:rsidP="00AD22F5">
      <w:pPr>
        <w:pStyle w:val="21"/>
        <w:ind w:firstLine="420"/>
      </w:pPr>
      <w:r>
        <w:rPr>
          <w:rFonts w:hint="eastAsia"/>
        </w:rPr>
        <w:t>High prophet, let us see higher and higher... New sky and new land.</w:t>
      </w:r>
    </w:p>
    <w:p w:rsidR="00686E9F" w:rsidRDefault="00DD09BD" w:rsidP="00AD22F5">
      <w:pPr>
        <w:pStyle w:val="21"/>
        <w:ind w:firstLine="420"/>
      </w:pPr>
      <w:r>
        <w:rPr>
          <w:rFonts w:hint="eastAsia"/>
        </w:rPr>
        <w:t>The sky is falling on us in the age of the Internet revolution.</w:t>
      </w:r>
    </w:p>
    <w:p w:rsidR="00686E9F" w:rsidRDefault="00DD09BD" w:rsidP="00AD22F5">
      <w:pPr>
        <w:pStyle w:val="21"/>
        <w:ind w:firstLine="420"/>
      </w:pPr>
      <w:r>
        <w:rPr>
          <w:rFonts w:hint="eastAsia"/>
        </w:rPr>
        <w:t>Job80: good intentions do bad things, kris</w:t>
      </w:r>
    </w:p>
    <w:p w:rsidR="00686E9F" w:rsidRDefault="00DD09BD" w:rsidP="00AD22F5">
      <w:pPr>
        <w:pStyle w:val="21"/>
        <w:ind w:firstLine="420"/>
      </w:pPr>
      <w:r>
        <w:rPr>
          <w:rFonts w:hint="eastAsia"/>
        </w:rPr>
        <w:t>You still have to have a strategy to go, or you may be buried, after all, you are also a talent, I guess martial arts above me? !</w:t>
      </w:r>
    </w:p>
    <w:p w:rsidR="00686E9F" w:rsidRDefault="00DD09BD" w:rsidP="00AD22F5">
      <w:pPr>
        <w:pStyle w:val="21"/>
        <w:ind w:firstLine="420"/>
      </w:pPr>
      <w:r>
        <w:rPr>
          <w:rFonts w:hint="eastAsia"/>
        </w:rPr>
        <w:t>Music fantasy city: ge yimin has gone in, so has hu wanlin</w:t>
      </w:r>
    </w:p>
    <w:p w:rsidR="00686E9F" w:rsidRDefault="00DD09BD" w:rsidP="00AD22F5">
      <w:pPr>
        <w:pStyle w:val="21"/>
        <w:ind w:firstLine="420"/>
      </w:pPr>
      <w:r>
        <w:rPr>
          <w:rFonts w:hint="eastAsia"/>
        </w:rPr>
        <w:t xml:space="preserve">Everybody collect heart respectively, should go to work go to work, should foster parents children of foster parents, have no matter much help a few errant old man, neighbor passerby have difficulty place should stretch out hand, don't think what letter who who who for eternal </w:t>
      </w:r>
      <w:r>
        <w:rPr>
          <w:rFonts w:hint="eastAsia"/>
        </w:rPr>
        <w:lastRenderedPageBreak/>
        <w:t>life, through the ages who die? There will be a day when kris died, old, sick, accidental, assassinated, and shot, and who opened the bottle of the demon, and let out a bunch of demons and demons to confuse the world.</w:t>
      </w:r>
    </w:p>
    <w:p w:rsidR="00686E9F" w:rsidRDefault="00DD09BD" w:rsidP="00AD22F5">
      <w:pPr>
        <w:pStyle w:val="21"/>
        <w:ind w:firstLine="420"/>
      </w:pPr>
      <w:r>
        <w:rPr>
          <w:rFonts w:hint="eastAsia"/>
        </w:rPr>
        <w:t>Saint gera: let the kris spread the cult.</w:t>
      </w:r>
    </w:p>
    <w:p w:rsidR="00686E9F" w:rsidRDefault="00DD09BD" w:rsidP="00AD22F5">
      <w:pPr>
        <w:pStyle w:val="21"/>
        <w:ind w:firstLine="420"/>
      </w:pPr>
      <w:r>
        <w:rPr>
          <w:rFonts w:hint="eastAsia"/>
        </w:rPr>
        <w:t>Ge ba wu @high IQ 888day is the same as coffee bar service, coffee bar has long been full of animosity. Two weeks ago, he was booked</w:t>
      </w:r>
    </w:p>
    <w:p w:rsidR="00686E9F" w:rsidRDefault="00DD09BD" w:rsidP="00AD22F5">
      <w:pPr>
        <w:pStyle w:val="21"/>
        <w:ind w:firstLine="420"/>
      </w:pPr>
      <w:r>
        <w:rPr>
          <w:rFonts w:hint="eastAsia"/>
        </w:rPr>
        <w:t>The "high prophet". After he became a "high prophet", he promoted the religious cult in ge ba and held the cult activities with malicious @ others.</w:t>
      </w:r>
    </w:p>
    <w:p w:rsidR="00686E9F" w:rsidRDefault="00DD09BD" w:rsidP="00AD22F5">
      <w:pPr>
        <w:pStyle w:val="21"/>
        <w:ind w:firstLine="420"/>
      </w:pPr>
      <w:r>
        <w:rPr>
          <w:rFonts w:hint="eastAsia"/>
        </w:rPr>
        <w:t>Paris is in the water: I know something about ge yimin</w:t>
      </w:r>
    </w:p>
    <w:p w:rsidR="00686E9F" w:rsidRDefault="00DD09BD" w:rsidP="00AD22F5">
      <w:pPr>
        <w:pStyle w:val="21"/>
        <w:ind w:firstLine="420"/>
      </w:pPr>
      <w:r>
        <w:rPr>
          <w:rFonts w:hint="eastAsia"/>
        </w:rPr>
        <w:t>It doesn't seem to be a cult. This man thinks he is a god and dreams of wealth and wealth. But there are no believers.</w:t>
      </w:r>
    </w:p>
    <w:p w:rsidR="00686E9F" w:rsidRDefault="00DD09BD" w:rsidP="00AD22F5">
      <w:pPr>
        <w:pStyle w:val="21"/>
        <w:ind w:firstLine="420"/>
      </w:pPr>
      <w:r>
        <w:rPr>
          <w:rFonts w:hint="eastAsia"/>
        </w:rPr>
        <w:t>All the posts you see in that bar are his own trumpet.</w:t>
      </w:r>
    </w:p>
    <w:p w:rsidR="00686E9F" w:rsidRDefault="00DD09BD" w:rsidP="00AD22F5">
      <w:pPr>
        <w:pStyle w:val="21"/>
        <w:ind w:firstLine="420"/>
      </w:pPr>
      <w:r>
        <w:rPr>
          <w:rFonts w:hint="eastAsia"/>
        </w:rPr>
        <w:t>Red and practiced fairies bathing in fire: the high prophet is well intentioned, but in an extreme way</w:t>
      </w:r>
    </w:p>
    <w:p w:rsidR="00686E9F" w:rsidRDefault="00DD09BD" w:rsidP="00AD22F5">
      <w:pPr>
        <w:pStyle w:val="21"/>
        <w:ind w:firstLine="420"/>
      </w:pPr>
      <w:r>
        <w:rPr>
          <w:rFonts w:hint="eastAsia"/>
        </w:rPr>
        <w:t>Is it just preaching god's Gospel? Do you understand? The high prophet is to kris god what ali is to muhammad.</w:t>
      </w:r>
    </w:p>
    <w:p w:rsidR="00D11FA6" w:rsidRDefault="00F640AA" w:rsidP="00D11FA6">
      <w:pPr>
        <w:pStyle w:val="21"/>
        <w:ind w:firstLine="420"/>
      </w:pPr>
      <w:r>
        <w:rPr>
          <w:rFonts w:hint="eastAsia"/>
        </w:rPr>
        <w:t>487</w:t>
      </w:r>
      <w:r>
        <w:rPr>
          <w:rFonts w:hint="eastAsia"/>
        </w:rPr>
        <w:t>．</w:t>
      </w:r>
      <w:r w:rsidR="00D11FA6">
        <w:t>the only true God God: sin Ge Gemou pretending to be God</w:t>
      </w:r>
    </w:p>
    <w:p w:rsidR="00D11FA6" w:rsidRDefault="00D11FA6" w:rsidP="00D11FA6">
      <w:pPr>
        <w:pStyle w:val="21"/>
        <w:ind w:firstLine="420"/>
      </w:pPr>
      <w:r>
        <w:t>Change the Bible to please Marx.</w:t>
      </w:r>
    </w:p>
    <w:p w:rsidR="00D11FA6" w:rsidRDefault="00D11FA6" w:rsidP="00D11FA6">
      <w:pPr>
        <w:pStyle w:val="21"/>
        <w:ind w:firstLine="420"/>
      </w:pPr>
      <w:r>
        <w:t>Datong of the Bible was banned, and "</w:t>
      </w:r>
      <w:r w:rsidR="009F4861">
        <w:t>“wordofgod”</w:t>
      </w:r>
      <w:r>
        <w:t>" was distorted as a communist master, and it was invalid for private reconciliation.</w:t>
      </w:r>
    </w:p>
    <w:p w:rsidR="00D11FA6" w:rsidRDefault="00D11FA6" w:rsidP="00D11FA6">
      <w:pPr>
        <w:pStyle w:val="21"/>
        <w:ind w:firstLine="420"/>
      </w:pPr>
      <w:r>
        <w:t>The cult is manifested in the chaos of the Bible.</w:t>
      </w:r>
    </w:p>
    <w:p w:rsidR="00D11FA6" w:rsidRDefault="00D11FA6" w:rsidP="00D11FA6">
      <w:pPr>
        <w:pStyle w:val="21"/>
        <w:ind w:firstLine="420"/>
      </w:pPr>
      <w:r>
        <w:t>The Bible cannot please Marx.</w:t>
      </w:r>
    </w:p>
    <w:p w:rsidR="00D11FA6" w:rsidRDefault="00D11FA6" w:rsidP="00D11FA6">
      <w:pPr>
        <w:pStyle w:val="21"/>
        <w:ind w:firstLine="420"/>
      </w:pPr>
      <w:r>
        <w:t>"Shzy leisure: the disgusting scums gradually infiltrated into the major affair, just like locusts.</w:t>
      </w:r>
    </w:p>
    <w:p w:rsidR="00686E9F" w:rsidRDefault="00DD09BD" w:rsidP="00AD22F5">
      <w:pPr>
        <w:pStyle w:val="21"/>
        <w:ind w:firstLine="420"/>
      </w:pPr>
      <w:r>
        <w:rPr>
          <w:rFonts w:hint="eastAsia"/>
        </w:rPr>
        <w:t>All you have done is to prove your existence, kris</w:t>
      </w:r>
    </w:p>
    <w:p w:rsidR="00686E9F" w:rsidRDefault="00DD09BD" w:rsidP="00AD22F5">
      <w:pPr>
        <w:pStyle w:val="21"/>
        <w:ind w:firstLine="420"/>
      </w:pPr>
      <w:r>
        <w:rPr>
          <w:rFonts w:hint="eastAsia"/>
        </w:rPr>
        <w:t xml:space="preserve">People who can imagine themselves as god don't know why you're talking about Christianity and what you want to save. But your </w:t>
      </w:r>
      <w:r w:rsidR="009F4861">
        <w:lastRenderedPageBreak/>
        <w:t>“</w:t>
      </w:r>
      <w:r w:rsidR="009F4861">
        <w:rPr>
          <w:rFonts w:hint="eastAsia"/>
        </w:rPr>
        <w:t>wordofgod</w:t>
      </w:r>
      <w:r w:rsidR="009F4861">
        <w:t>”</w:t>
      </w:r>
      <w:r>
        <w:rPr>
          <w:rFonts w:hint="eastAsia"/>
        </w:rPr>
        <w:t xml:space="preserve">s are pretty good, and I read about it, and there's some cultural value to it, in addition to some extreme thinking. But the cultural value is not to let you go to the stupid people in the stupid world, but the </w:t>
      </w:r>
      <w:r w:rsidR="009F4861">
        <w:t>“</w:t>
      </w:r>
      <w:r w:rsidR="009F4861">
        <w:rPr>
          <w:rFonts w:hint="eastAsia"/>
        </w:rPr>
        <w:t>wordofgod</w:t>
      </w:r>
      <w:r w:rsidR="009F4861">
        <w:t>”</w:t>
      </w:r>
      <w:r>
        <w:rPr>
          <w:rFonts w:hint="eastAsia"/>
        </w:rPr>
        <w:t xml:space="preserve"> originally intended to express meaning.</w:t>
      </w:r>
    </w:p>
    <w:p w:rsidR="00686E9F" w:rsidRDefault="00DD09BD" w:rsidP="00AD22F5">
      <w:pPr>
        <w:pStyle w:val="21"/>
        <w:ind w:firstLine="420"/>
      </w:pPr>
      <w:r>
        <w:rPr>
          <w:rFonts w:hint="eastAsia"/>
        </w:rPr>
        <w:t>Actors in wu qingyi: ge yimin, what you have done today</w:t>
      </w:r>
    </w:p>
    <w:p w:rsidR="00686E9F" w:rsidRDefault="00DD09BD" w:rsidP="00AD22F5">
      <w:pPr>
        <w:pStyle w:val="21"/>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rsidR="00686E9F" w:rsidRDefault="00DD09BD" w:rsidP="00AD22F5">
      <w:pPr>
        <w:pStyle w:val="21"/>
        <w:ind w:firstLine="420"/>
      </w:pPr>
      <w:r>
        <w:rPr>
          <w:rFonts w:hint="eastAsia"/>
        </w:rPr>
        <w:t>In the mirror I changed my life: I said nothing</w:t>
      </w:r>
    </w:p>
    <w:p w:rsidR="00686E9F" w:rsidRDefault="00DD09BD" w:rsidP="00AD22F5">
      <w:pPr>
        <w:pStyle w:val="21"/>
        <w:ind w:firstLine="420"/>
      </w:pPr>
      <w:r>
        <w:rPr>
          <w:rFonts w:hint="eastAsia"/>
        </w:rPr>
        <w:t>When the master forbade the children,</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cylon;</w:t>
      </w:r>
    </w:p>
    <w:p w:rsidR="00686E9F" w:rsidRDefault="00DD09BD" w:rsidP="00AD22F5">
      <w:pPr>
        <w:pStyle w:val="21"/>
        <w:ind w:firstLine="420"/>
      </w:pPr>
      <w:r>
        <w:rPr>
          <w:rFonts w:hint="eastAsia"/>
        </w:rPr>
        <w:t>Then they blocked Chen dahui fans,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fan of Chen da-hui;</w:t>
      </w:r>
    </w:p>
    <w:p w:rsidR="00686E9F" w:rsidRDefault="00DD09BD" w:rsidP="00AD22F5">
      <w:pPr>
        <w:pStyle w:val="21"/>
        <w:ind w:firstLine="420"/>
      </w:pPr>
      <w:r>
        <w:rPr>
          <w:rFonts w:hint="eastAsia"/>
        </w:rPr>
        <w:t>And then they forbade the disciple,</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a disciple of rules;</w:t>
      </w:r>
    </w:p>
    <w:p w:rsidR="00686E9F" w:rsidRDefault="00DD09BD" w:rsidP="00AD22F5">
      <w:pPr>
        <w:pStyle w:val="21"/>
        <w:ind w:firstLine="420"/>
      </w:pPr>
      <w:r>
        <w:rPr>
          <w:rFonts w:hint="eastAsia"/>
        </w:rPr>
        <w:t>And then they shut down the gladiators,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lust;</w:t>
      </w:r>
    </w:p>
    <w:p w:rsidR="00686E9F" w:rsidRDefault="00DD09BD" w:rsidP="00AD22F5">
      <w:pPr>
        <w:pStyle w:val="21"/>
        <w:ind w:firstLine="420"/>
      </w:pPr>
      <w:r>
        <w:rPr>
          <w:rFonts w:hint="eastAsia"/>
        </w:rPr>
        <w:t>Later they force-out kris,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lastRenderedPageBreak/>
        <w:t>Because I'm not a nervous person</w:t>
      </w:r>
    </w:p>
    <w:p w:rsidR="00686E9F" w:rsidRDefault="00DD09BD" w:rsidP="00AD22F5">
      <w:pPr>
        <w:pStyle w:val="21"/>
        <w:ind w:firstLine="420"/>
      </w:pPr>
      <w:r>
        <w:rPr>
          <w:rFonts w:hint="eastAsia"/>
        </w:rPr>
        <w:t>And finally when they turned their heads to me,</w:t>
      </w:r>
    </w:p>
    <w:p w:rsidR="00686E9F" w:rsidRDefault="00DD09BD" w:rsidP="00AD22F5">
      <w:pPr>
        <w:pStyle w:val="21"/>
        <w:ind w:firstLine="420"/>
      </w:pPr>
      <w:r>
        <w:rPr>
          <w:rFonts w:hint="eastAsia"/>
        </w:rPr>
        <w:t>I stood with them.</w:t>
      </w:r>
    </w:p>
    <w:p w:rsidR="00686E9F" w:rsidRDefault="00DD09BD" w:rsidP="00AD22F5">
      <w:pPr>
        <w:pStyle w:val="21"/>
        <w:ind w:firstLine="420"/>
      </w:pPr>
      <w:r>
        <w:rPr>
          <w:rFonts w:hint="eastAsia"/>
        </w:rPr>
        <w:t>Maybe kris is Nietzsche of China, maybe.</w:t>
      </w:r>
    </w:p>
    <w:p w:rsidR="00686E9F" w:rsidRDefault="00DD09BD" w:rsidP="00AD22F5">
      <w:pPr>
        <w:pStyle w:val="21"/>
        <w:ind w:firstLine="420"/>
      </w:pPr>
      <w:r>
        <w:rPr>
          <w:rFonts w:hint="eastAsia"/>
        </w:rPr>
        <w:t>The living treasure tianya swordsman: the saint ge yi people, the saint step you younger sister.</w:t>
      </w:r>
    </w:p>
    <w:p w:rsidR="00686E9F" w:rsidRDefault="00DD09BD" w:rsidP="00AD22F5">
      <w:pPr>
        <w:pStyle w:val="21"/>
        <w:ind w:firstLine="420"/>
      </w:pPr>
      <w:r>
        <w:rPr>
          <w:rFonts w:hint="eastAsia"/>
        </w:rPr>
        <w:t>Live treasure tianya swordsman: the holy king of grass head ge yimin established great harmony for us.</w:t>
      </w:r>
    </w:p>
    <w:p w:rsidR="00686E9F" w:rsidRDefault="00DD09BD" w:rsidP="00AD22F5">
      <w:pPr>
        <w:pStyle w:val="21"/>
        <w:ind w:firstLine="420"/>
      </w:pPr>
      <w:r>
        <w:rPr>
          <w:rFonts w:hint="eastAsia"/>
        </w:rPr>
        <w:t>494, hyB3523: ge yimin, nervous</w:t>
      </w:r>
    </w:p>
    <w:p w:rsidR="00686E9F" w:rsidRDefault="00DD09BD" w:rsidP="00AD22F5">
      <w:pPr>
        <w:pStyle w:val="21"/>
        <w:ind w:firstLine="420"/>
      </w:pPr>
      <w:r>
        <w:rPr>
          <w:rFonts w:hint="eastAsia"/>
        </w:rPr>
        <w:t>Wrote a book on neuropathy</w:t>
      </w:r>
    </w:p>
    <w:p w:rsidR="00686E9F" w:rsidRDefault="00DD09BD" w:rsidP="00AD22F5">
      <w:pPr>
        <w:pStyle w:val="21"/>
        <w:ind w:firstLine="420"/>
      </w:pPr>
      <w:r>
        <w:rPr>
          <w:rFonts w:hint="eastAsia"/>
        </w:rPr>
        <w:t>Psycho, copy the bible</w:t>
      </w:r>
    </w:p>
    <w:p w:rsidR="00686E9F" w:rsidRDefault="00DD09BD" w:rsidP="00AD22F5">
      <w:pPr>
        <w:pStyle w:val="21"/>
        <w:ind w:firstLine="420"/>
      </w:pPr>
      <w:r>
        <w:rPr>
          <w:rFonts w:hint="eastAsia"/>
        </w:rPr>
        <w:t>It's full of silly dreams</w:t>
      </w:r>
    </w:p>
    <w:p w:rsidR="00686E9F" w:rsidRDefault="00DD09BD" w:rsidP="00AD22F5">
      <w:pPr>
        <w:pStyle w:val="21"/>
        <w:ind w:firstLine="420"/>
      </w:pPr>
      <w:r>
        <w:rPr>
          <w:rFonts w:hint="eastAsia"/>
        </w:rPr>
        <w:t>Dream for a while. Get on the ship</w:t>
      </w:r>
    </w:p>
    <w:p w:rsidR="00686E9F" w:rsidRDefault="00DD09BD" w:rsidP="00AD22F5">
      <w:pPr>
        <w:pStyle w:val="21"/>
        <w:ind w:firstLine="420"/>
      </w:pPr>
      <w:r>
        <w:rPr>
          <w:rFonts w:hint="eastAsia"/>
        </w:rPr>
        <w:t>Alien gods</w:t>
      </w:r>
    </w:p>
    <w:p w:rsidR="00686E9F" w:rsidRDefault="00DD09BD" w:rsidP="00AD22F5">
      <w:pPr>
        <w:pStyle w:val="21"/>
        <w:ind w:firstLine="420"/>
      </w:pPr>
      <w:r>
        <w:rPr>
          <w:rFonts w:hint="eastAsia"/>
        </w:rPr>
        <w:t>Dream for a while and see god</w:t>
      </w:r>
    </w:p>
    <w:p w:rsidR="00686E9F" w:rsidRDefault="00DD09BD" w:rsidP="00AD22F5">
      <w:pPr>
        <w:pStyle w:val="21"/>
        <w:ind w:firstLine="420"/>
      </w:pPr>
      <w:r>
        <w:rPr>
          <w:rFonts w:hint="eastAsia"/>
        </w:rPr>
        <w:t>Half dead, half alive</w:t>
      </w:r>
    </w:p>
    <w:p w:rsidR="00686E9F" w:rsidRDefault="00DD09BD" w:rsidP="00AD22F5">
      <w:pPr>
        <w:pStyle w:val="21"/>
        <w:ind w:firstLine="420"/>
      </w:pPr>
      <w:r>
        <w:rPr>
          <w:rFonts w:hint="eastAsia"/>
        </w:rPr>
        <w:t>Sunny tu dao: for example, dongshan dao, ye zheng dao, an shang hong dao, ge yimin dao, zhao hui dao, Sabbath dao etc</w:t>
      </w:r>
    </w:p>
    <w:p w:rsidR="00686E9F" w:rsidRDefault="00DD09BD" w:rsidP="00AD22F5">
      <w:pPr>
        <w:pStyle w:val="21"/>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rsidR="00686E9F" w:rsidRDefault="00DD09BD" w:rsidP="00AD22F5">
      <w:pPr>
        <w:pStyle w:val="21"/>
        <w:ind w:firstLine="420"/>
      </w:pPr>
      <w:r>
        <w:rPr>
          <w:rFonts w:hint="eastAsia"/>
        </w:rPr>
        <w:t>Ultimately, of course, the surest basis for all right and wrong is the bible.</w:t>
      </w:r>
    </w:p>
    <w:p w:rsidR="00686E9F" w:rsidRDefault="00DD09BD" w:rsidP="00AD22F5">
      <w:pPr>
        <w:pStyle w:val="21"/>
        <w:ind w:firstLine="420"/>
      </w:pPr>
      <w:r>
        <w:rPr>
          <w:rFonts w:hint="eastAsia"/>
        </w:rPr>
        <w:t>I don't know what I was thinking: this should start from my good friend, the donkey god, who said you know kris?</w:t>
      </w:r>
    </w:p>
    <w:p w:rsidR="00686E9F" w:rsidRDefault="00DD09BD" w:rsidP="00AD22F5">
      <w:pPr>
        <w:pStyle w:val="21"/>
        <w:ind w:firstLine="420"/>
      </w:pPr>
      <w:r>
        <w:rPr>
          <w:rFonts w:hint="eastAsia"/>
        </w:rPr>
        <w:t>I say don't know, stem what of!!! He said: ge is now special fire, create a god, special hang!</w:t>
      </w:r>
    </w:p>
    <w:p w:rsidR="00686E9F" w:rsidRDefault="00DD09BD" w:rsidP="00AD22F5">
      <w:pPr>
        <w:pStyle w:val="21"/>
        <w:ind w:firstLine="420"/>
      </w:pPr>
      <w:r>
        <w:rPr>
          <w:rFonts w:hint="eastAsia"/>
        </w:rPr>
        <w:t xml:space="preserve">I but joy, say: that he didn't get to catch up yao!!!   The donkey </w:t>
      </w:r>
      <w:r>
        <w:rPr>
          <w:rFonts w:hint="eastAsia"/>
        </w:rPr>
        <w:lastRenderedPageBreak/>
        <w:t>god say: have no, so just hang!!</w:t>
      </w:r>
    </w:p>
    <w:p w:rsidR="00686E9F" w:rsidRDefault="00DD09BD" w:rsidP="00AD22F5">
      <w:pPr>
        <w:pStyle w:val="21"/>
        <w:ind w:firstLine="420"/>
      </w:pPr>
      <w:r>
        <w:rPr>
          <w:rFonts w:hint="eastAsia"/>
        </w:rPr>
        <w:t>I asked my classmates at that time, how ge yimin sealed the god!! My classmate said, ge yi people had a dream, in a dream god said to him that he is god's child!! Then......... No mistake, he was divine... !!!!!!!!!!!</w:t>
      </w:r>
    </w:p>
    <w:p w:rsidR="00686E9F" w:rsidRDefault="00DD09BD" w:rsidP="00AD22F5">
      <w:pPr>
        <w:pStyle w:val="21"/>
        <w:ind w:firstLine="420"/>
      </w:pPr>
      <w:r>
        <w:rPr>
          <w:rFonts w:hint="eastAsia"/>
        </w:rPr>
        <w:t>If anyone wants to be like Jesus, it is the people of China, ge yi-min.</w:t>
      </w:r>
    </w:p>
    <w:p w:rsidR="00686E9F" w:rsidRDefault="00DD09BD" w:rsidP="00AD22F5">
      <w:pPr>
        <w:pStyle w:val="21"/>
        <w:ind w:firstLine="420"/>
      </w:pPr>
      <w:r>
        <w:rPr>
          <w:rFonts w:hint="eastAsia"/>
        </w:rPr>
        <w:t xml:space="preserve">The eldest, who graduated in the 1990s, became as famous as Jesus, writing his own bible and </w:t>
      </w:r>
      <w:r w:rsidR="009F4861">
        <w:t>“</w:t>
      </w:r>
      <w:r w:rsidR="009F4861">
        <w:rPr>
          <w:rFonts w:hint="eastAsia"/>
        </w:rPr>
        <w:t>wordofgod</w:t>
      </w:r>
      <w:r w:rsidR="009F4861">
        <w:t>”</w:t>
      </w:r>
      <w:r>
        <w:rPr>
          <w:rFonts w:hint="eastAsia"/>
        </w:rPr>
        <w:t xml:space="preserve"> to try to woo his congregation. Few people knew about him, and christians hated him even more.</w:t>
      </w:r>
    </w:p>
    <w:p w:rsidR="00686E9F" w:rsidRDefault="00DD09BD" w:rsidP="00AD22F5">
      <w:pPr>
        <w:pStyle w:val="21"/>
        <w:ind w:firstLine="420"/>
      </w:pPr>
      <w:r>
        <w:rPr>
          <w:rFonts w:hint="eastAsia"/>
        </w:rPr>
        <w:t>Marivana: only kris is a true god.</w:t>
      </w:r>
    </w:p>
    <w:p w:rsidR="00686E9F" w:rsidRDefault="00DD09BD" w:rsidP="00AD22F5">
      <w:pPr>
        <w:pStyle w:val="21"/>
        <w:ind w:firstLine="420"/>
      </w:pPr>
      <w:r>
        <w:rPr>
          <w:rFonts w:hint="eastAsia"/>
        </w:rPr>
        <w:t>499, yutian shan xi: ge yimin god, the communist party OEM out of production.</w:t>
      </w:r>
    </w:p>
    <w:p w:rsidR="00686E9F" w:rsidRDefault="00DD09BD" w:rsidP="00AD22F5">
      <w:pPr>
        <w:pStyle w:val="21"/>
        <w:ind w:firstLine="420"/>
      </w:pPr>
      <w:r>
        <w:rPr>
          <w:rFonts w:hint="eastAsia"/>
        </w:rPr>
        <w:t>The party likes to use and enjoy doing it, let them do it to the end, as long as it does not hinder others.</w:t>
      </w:r>
    </w:p>
    <w:p w:rsidR="00686E9F" w:rsidRDefault="00DD09BD" w:rsidP="00AD22F5">
      <w:pPr>
        <w:pStyle w:val="21"/>
        <w:ind w:firstLine="420"/>
      </w:pPr>
      <w:r>
        <w:rPr>
          <w:rFonts w:hint="eastAsia"/>
        </w:rPr>
        <w:t>500, job80: kris is good, but there's no strategy</w:t>
      </w:r>
    </w:p>
    <w:p w:rsidR="00686E9F" w:rsidRDefault="00DD09BD" w:rsidP="00AD22F5">
      <w:pPr>
        <w:pStyle w:val="21"/>
        <w:ind w:firstLine="420"/>
      </w:pPr>
      <w:r>
        <w:rPr>
          <w:rFonts w:hint="eastAsia"/>
        </w:rPr>
        <w:t>It seems that red bandits don't take the red bandits seriously.</w:t>
      </w:r>
    </w:p>
    <w:p w:rsidR="00686E9F" w:rsidRDefault="00DD09BD" w:rsidP="00AD22F5">
      <w:pPr>
        <w:pStyle w:val="21"/>
        <w:ind w:firstLine="420"/>
      </w:pPr>
      <w:r>
        <w:rPr>
          <w:rFonts w:hint="eastAsia"/>
        </w:rPr>
        <w:t>We are not so good as to make kris a saint</w:t>
      </w:r>
    </w:p>
    <w:p w:rsidR="00686E9F" w:rsidRDefault="00DD09BD" w:rsidP="00AD22F5">
      <w:pPr>
        <w:pStyle w:val="21"/>
        <w:ind w:firstLine="420"/>
      </w:pPr>
      <w:r>
        <w:rPr>
          <w:rFonts w:hint="eastAsia"/>
        </w:rPr>
        <w:t>If he is true, nature has destiny</w:t>
      </w:r>
    </w:p>
    <w:p w:rsidR="00686E9F" w:rsidRDefault="00DD09BD" w:rsidP="00AD22F5">
      <w:pPr>
        <w:pStyle w:val="21"/>
        <w:ind w:firstLine="420"/>
      </w:pPr>
      <w:r>
        <w:rPr>
          <w:rFonts w:hint="eastAsia"/>
        </w:rPr>
        <w:t>If it is false, it will be found.</w:t>
      </w:r>
    </w:p>
    <w:p w:rsidR="00686E9F" w:rsidRDefault="00DD09BD" w:rsidP="00AD22F5">
      <w:pPr>
        <w:pStyle w:val="21"/>
        <w:ind w:firstLine="420"/>
      </w:pPr>
      <w:r>
        <w:rPr>
          <w:rFonts w:hint="eastAsia"/>
        </w:rPr>
        <w:t>502, 257 false Christ: kris is Mr. Bean in Christianity.</w:t>
      </w:r>
    </w:p>
    <w:p w:rsidR="00686E9F" w:rsidRDefault="00DD09BD" w:rsidP="00AD22F5">
      <w:pPr>
        <w:pStyle w:val="21"/>
        <w:ind w:firstLine="420"/>
      </w:pPr>
      <w:r>
        <w:rPr>
          <w:rFonts w:hint="eastAsia"/>
        </w:rPr>
        <w:t>WSQSBLD: ge yimin, communism and Christianity</w:t>
      </w:r>
    </w:p>
    <w:p w:rsidR="00686E9F" w:rsidRDefault="00DD09BD" w:rsidP="00AD22F5">
      <w:pPr>
        <w:pStyle w:val="21"/>
        <w:ind w:firstLine="420"/>
      </w:pPr>
      <w:r>
        <w:rPr>
          <w:rFonts w:hint="eastAsia"/>
        </w:rPr>
        <w:t xml:space="preserve">It is a </w:t>
      </w:r>
      <w:r w:rsidR="009F4861">
        <w:t>“</w:t>
      </w:r>
      <w:r w:rsidR="009F4861">
        <w:rPr>
          <w:rFonts w:hint="eastAsia"/>
        </w:rPr>
        <w:t>wordofgod</w:t>
      </w:r>
      <w:r w:rsidR="009F4861">
        <w:t>”</w:t>
      </w:r>
      <w:r>
        <w:rPr>
          <w:rFonts w:hint="eastAsia"/>
        </w:rPr>
        <w:t xml:space="preserve"> to flatter the communist party and the west.</w:t>
      </w:r>
    </w:p>
    <w:p w:rsidR="00686E9F" w:rsidRDefault="00DD09BD" w:rsidP="00AD22F5">
      <w:pPr>
        <w:pStyle w:val="21"/>
        <w:ind w:firstLine="420"/>
      </w:pPr>
      <w:r>
        <w:rPr>
          <w:rFonts w:hint="eastAsia"/>
        </w:rPr>
        <w:t xml:space="preserve">Why not call it islamic Christian communism -- -- -- </w:t>
      </w:r>
      <w:r w:rsidR="009F4861">
        <w:t>“</w:t>
      </w:r>
      <w:r w:rsidR="009F4861">
        <w:rPr>
          <w:rFonts w:hint="eastAsia"/>
        </w:rPr>
        <w:t>wordofgod</w:t>
      </w:r>
      <w:r w:rsidR="009F4861">
        <w:t>”</w:t>
      </w:r>
      <w:r>
        <w:rPr>
          <w:rFonts w:hint="eastAsia"/>
        </w:rPr>
        <w:t>? Wouldn't that be invincible and popular everywhere?</w:t>
      </w:r>
    </w:p>
    <w:p w:rsidR="00686E9F" w:rsidRDefault="00DD09BD" w:rsidP="00AD22F5">
      <w:pPr>
        <w:pStyle w:val="21"/>
        <w:ind w:firstLine="420"/>
      </w:pPr>
      <w:r>
        <w:rPr>
          <w:rFonts w:hint="eastAsia"/>
        </w:rPr>
        <w:t>I just have a general look at your information. You call yourself a god</w:t>
      </w:r>
    </w:p>
    <w:p w:rsidR="00686E9F" w:rsidRDefault="00DD09BD" w:rsidP="00AD22F5">
      <w:pPr>
        <w:pStyle w:val="21"/>
        <w:ind w:firstLine="420"/>
      </w:pPr>
      <w:r>
        <w:rPr>
          <w:rFonts w:hint="eastAsia"/>
        </w:rPr>
        <w:t>Elegance 19:28:52</w:t>
      </w:r>
    </w:p>
    <w:p w:rsidR="00686E9F" w:rsidRDefault="00DD09BD" w:rsidP="00AD22F5">
      <w:pPr>
        <w:pStyle w:val="21"/>
        <w:ind w:firstLine="420"/>
      </w:pPr>
      <w:r>
        <w:rPr>
          <w:rFonts w:hint="eastAsia"/>
        </w:rPr>
        <w:t>But I believe you're a cult leader</w:t>
      </w:r>
    </w:p>
    <w:p w:rsidR="00686E9F" w:rsidRDefault="00DD09BD" w:rsidP="00AD22F5">
      <w:pPr>
        <w:pStyle w:val="21"/>
        <w:ind w:firstLine="420"/>
      </w:pPr>
      <w:r>
        <w:rPr>
          <w:rFonts w:hint="eastAsia"/>
        </w:rPr>
        <w:t>Elegance 19:29:50</w:t>
      </w:r>
    </w:p>
    <w:p w:rsidR="00686E9F" w:rsidRDefault="00DD09BD" w:rsidP="00AD22F5">
      <w:pPr>
        <w:pStyle w:val="21"/>
        <w:ind w:firstLine="420"/>
      </w:pPr>
      <w:r>
        <w:rPr>
          <w:rFonts w:hint="eastAsia"/>
        </w:rPr>
        <w:lastRenderedPageBreak/>
        <w:t>I looked at it briefly. It was like a farenthold. It was scary</w:t>
      </w:r>
    </w:p>
    <w:p w:rsidR="00686E9F" w:rsidRDefault="00DD09BD" w:rsidP="00AD22F5">
      <w:pPr>
        <w:pStyle w:val="21"/>
        <w:ind w:firstLine="420"/>
      </w:pPr>
      <w:r>
        <w:rPr>
          <w:rFonts w:hint="eastAsia"/>
        </w:rPr>
        <w:t>Elegance 19:30:42</w:t>
      </w:r>
    </w:p>
    <w:p w:rsidR="00686E9F" w:rsidRDefault="00DD09BD" w:rsidP="00AD22F5">
      <w:pPr>
        <w:pStyle w:val="21"/>
        <w:ind w:firstLine="420"/>
      </w:pPr>
      <w:r>
        <w:rPr>
          <w:rFonts w:hint="eastAsia"/>
        </w:rPr>
        <w:t>You're not going crazy</w:t>
      </w:r>
    </w:p>
    <w:p w:rsidR="00686E9F" w:rsidRDefault="00DD09BD" w:rsidP="00AD22F5">
      <w:pPr>
        <w:pStyle w:val="21"/>
        <w:ind w:firstLine="420"/>
      </w:pPr>
      <w:r>
        <w:rPr>
          <w:rFonts w:hint="eastAsia"/>
        </w:rPr>
        <w:t>Elegance 19:31:30</w:t>
      </w:r>
    </w:p>
    <w:p w:rsidR="00686E9F" w:rsidRDefault="00DD09BD" w:rsidP="00AD22F5">
      <w:pPr>
        <w:pStyle w:val="21"/>
        <w:ind w:firstLine="420"/>
      </w:pPr>
      <w:r>
        <w:rPr>
          <w:rFonts w:hint="eastAsia"/>
        </w:rPr>
        <w:t>How come you think of this</w:t>
      </w:r>
    </w:p>
    <w:p w:rsidR="00686E9F" w:rsidRDefault="00DD09BD" w:rsidP="00AD22F5">
      <w:pPr>
        <w:pStyle w:val="21"/>
        <w:ind w:firstLine="420"/>
      </w:pPr>
      <w:r>
        <w:rPr>
          <w:rFonts w:hint="eastAsia"/>
        </w:rPr>
        <w:t>GeYiMin 19:31:55</w:t>
      </w:r>
    </w:p>
    <w:p w:rsidR="00686E9F" w:rsidRDefault="00DD09BD" w:rsidP="00AD22F5">
      <w:pPr>
        <w:pStyle w:val="21"/>
        <w:ind w:firstLine="420"/>
      </w:pPr>
      <w:r>
        <w:rPr>
          <w:rFonts w:hint="eastAsia"/>
        </w:rPr>
        <w:t>Propagandize the Christian communism, world great harmony</w:t>
      </w:r>
    </w:p>
    <w:p w:rsidR="00686E9F" w:rsidRDefault="00DD09BD" w:rsidP="00AD22F5">
      <w:pPr>
        <w:pStyle w:val="21"/>
        <w:ind w:firstLine="420"/>
      </w:pPr>
      <w:r>
        <w:rPr>
          <w:rFonts w:hint="eastAsia"/>
        </w:rPr>
        <w:t>Elegance 19:32:01</w:t>
      </w:r>
    </w:p>
    <w:p w:rsidR="00686E9F" w:rsidRDefault="00DD09BD" w:rsidP="00AD22F5">
      <w:pPr>
        <w:pStyle w:val="21"/>
        <w:ind w:firstLine="420"/>
      </w:pPr>
      <w:r>
        <w:rPr>
          <w:rFonts w:hint="eastAsia"/>
        </w:rPr>
        <w:t>It's like a superstition</w:t>
      </w:r>
    </w:p>
    <w:p w:rsidR="00686E9F" w:rsidRDefault="00DD09BD" w:rsidP="00AD22F5">
      <w:pPr>
        <w:pStyle w:val="21"/>
        <w:ind w:firstLine="420"/>
      </w:pPr>
      <w:r>
        <w:rPr>
          <w:rFonts w:hint="eastAsia"/>
        </w:rPr>
        <w:t>GeYiMin 19:32:10</w:t>
      </w:r>
    </w:p>
    <w:p w:rsidR="00686E9F" w:rsidRDefault="00DD09BD" w:rsidP="00AD22F5">
      <w:pPr>
        <w:pStyle w:val="21"/>
        <w:ind w:firstLine="420"/>
      </w:pPr>
      <w:r>
        <w:rPr>
          <w:rFonts w:hint="eastAsia"/>
        </w:rPr>
        <w:t>It's political thought</w:t>
      </w:r>
    </w:p>
    <w:p w:rsidR="00686E9F" w:rsidRDefault="00DD09BD" w:rsidP="00AD22F5">
      <w:pPr>
        <w:pStyle w:val="21"/>
        <w:ind w:firstLine="420"/>
      </w:pPr>
      <w:r>
        <w:rPr>
          <w:rFonts w:hint="eastAsia"/>
        </w:rPr>
        <w:t>Elegance 19:32:36</w:t>
      </w:r>
    </w:p>
    <w:p w:rsidR="00686E9F" w:rsidRDefault="00DD09BD" w:rsidP="00AD22F5">
      <w:pPr>
        <w:pStyle w:val="21"/>
        <w:ind w:firstLine="420"/>
      </w:pPr>
      <w:r>
        <w:rPr>
          <w:rFonts w:hint="eastAsia"/>
        </w:rPr>
        <w:t>What's the big deal? What's the mess I'm against</w:t>
      </w:r>
    </w:p>
    <w:p w:rsidR="00686E9F" w:rsidRDefault="00DD09BD" w:rsidP="00AD22F5">
      <w:pPr>
        <w:pStyle w:val="21"/>
        <w:ind w:firstLine="420"/>
      </w:pPr>
      <w:r>
        <w:rPr>
          <w:rFonts w:hint="eastAsia"/>
        </w:rPr>
        <w:t>GeYiMin 19:32:54</w:t>
      </w:r>
    </w:p>
    <w:p w:rsidR="00686E9F" w:rsidRDefault="00DD09BD" w:rsidP="00AD22F5">
      <w:pPr>
        <w:pStyle w:val="21"/>
        <w:ind w:firstLine="420"/>
      </w:pPr>
      <w:r>
        <w:rPr>
          <w:rFonts w:hint="eastAsia"/>
        </w:rPr>
        <w:t>Realization of communism</w:t>
      </w:r>
    </w:p>
    <w:p w:rsidR="00686E9F" w:rsidRDefault="00DD09BD" w:rsidP="00AD22F5">
      <w:pPr>
        <w:pStyle w:val="21"/>
        <w:ind w:firstLine="420"/>
      </w:pPr>
      <w:r>
        <w:rPr>
          <w:rFonts w:hint="eastAsia"/>
        </w:rPr>
        <w:t>Elegance 19:33:09</w:t>
      </w:r>
    </w:p>
    <w:p w:rsidR="00686E9F" w:rsidRDefault="00DD09BD" w:rsidP="00AD22F5">
      <w:pPr>
        <w:pStyle w:val="21"/>
        <w:ind w:firstLine="420"/>
      </w:pPr>
      <w:r>
        <w:rPr>
          <w:rFonts w:hint="eastAsia"/>
        </w:rPr>
        <w:t xml:space="preserve">The people do not ask much about politics </w:t>
      </w:r>
    </w:p>
    <w:p w:rsidR="00686E9F" w:rsidRDefault="00DD09BD" w:rsidP="00AD22F5">
      <w:pPr>
        <w:pStyle w:val="21"/>
        <w:ind w:firstLine="420"/>
      </w:pPr>
      <w:r>
        <w:rPr>
          <w:rFonts w:hint="eastAsia"/>
        </w:rPr>
        <w:t>GeYiMin 19:33:30</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Elegance 19:33:38</w:t>
      </w:r>
    </w:p>
    <w:p w:rsidR="00686E9F" w:rsidRDefault="00DD09BD" w:rsidP="00AD22F5">
      <w:pPr>
        <w:pStyle w:val="21"/>
        <w:ind w:firstLine="420"/>
      </w:pPr>
      <w:r>
        <w:rPr>
          <w:rFonts w:hint="eastAsia"/>
        </w:rPr>
        <w:t xml:space="preserve">Communism can be achieved </w:t>
      </w:r>
    </w:p>
    <w:p w:rsidR="00686E9F" w:rsidRDefault="00DD09BD" w:rsidP="00AD22F5">
      <w:pPr>
        <w:pStyle w:val="21"/>
        <w:ind w:firstLine="420"/>
      </w:pPr>
      <w:r>
        <w:rPr>
          <w:rFonts w:hint="eastAsia"/>
        </w:rPr>
        <w:t>GeYiMin 19:34:05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neurologically</w:t>
      </w:r>
    </w:p>
    <w:p w:rsidR="00686E9F" w:rsidRDefault="00DD09BD" w:rsidP="00AD22F5">
      <w:pPr>
        <w:pStyle w:val="21"/>
        <w:ind w:firstLine="420"/>
      </w:pPr>
      <w:r>
        <w:rPr>
          <w:rFonts w:hint="eastAsia"/>
        </w:rPr>
        <w:lastRenderedPageBreak/>
        <w:t>Elegance 19:34:25</w:t>
      </w:r>
    </w:p>
    <w:p w:rsidR="00686E9F" w:rsidRDefault="00DD09BD" w:rsidP="00AD22F5">
      <w:pPr>
        <w:pStyle w:val="21"/>
        <w:ind w:firstLine="420"/>
      </w:pPr>
      <w:r>
        <w:rPr>
          <w:rFonts w:hint="eastAsia"/>
        </w:rPr>
        <w:t>A communist wife</w:t>
      </w:r>
    </w:p>
    <w:p w:rsidR="00686E9F" w:rsidRDefault="00DD09BD" w:rsidP="00AD22F5">
      <w:pPr>
        <w:pStyle w:val="21"/>
        <w:ind w:firstLine="420"/>
      </w:pPr>
      <w:r>
        <w:rPr>
          <w:rFonts w:hint="eastAsia"/>
        </w:rPr>
        <w:t>GeYiMin 19:34:45</w:t>
      </w:r>
    </w:p>
    <w:p w:rsidR="00686E9F" w:rsidRDefault="00DD09BD" w:rsidP="00AD22F5">
      <w:pPr>
        <w:pStyle w:val="21"/>
        <w:ind w:firstLine="420"/>
      </w:pPr>
      <w:r>
        <w:rPr>
          <w:rFonts w:hint="eastAsia"/>
        </w:rPr>
        <w:t>Detailed restudy</w:t>
      </w:r>
    </w:p>
    <w:p w:rsidR="00686E9F" w:rsidRDefault="00DD09BD" w:rsidP="00AD22F5">
      <w:pPr>
        <w:pStyle w:val="21"/>
        <w:ind w:firstLine="420"/>
      </w:pPr>
      <w:r>
        <w:rPr>
          <w:rFonts w:hint="eastAsia"/>
        </w:rPr>
        <w:t>Elegance 19:35:08</w:t>
      </w:r>
    </w:p>
    <w:p w:rsidR="00686E9F" w:rsidRDefault="00DD09BD" w:rsidP="00AD22F5">
      <w:pPr>
        <w:pStyle w:val="21"/>
        <w:ind w:firstLine="420"/>
      </w:pPr>
      <w:r>
        <w:rPr>
          <w:rFonts w:hint="eastAsia"/>
        </w:rPr>
        <w:t>dreaming</w:t>
      </w:r>
    </w:p>
    <w:p w:rsidR="00686E9F" w:rsidRDefault="00DD09BD" w:rsidP="00AD22F5">
      <w:pPr>
        <w:pStyle w:val="21"/>
        <w:ind w:firstLine="420"/>
      </w:pPr>
      <w:r>
        <w:rPr>
          <w:rFonts w:hint="eastAsia"/>
        </w:rPr>
        <w:t>Elegance 19:36:02</w:t>
      </w:r>
    </w:p>
    <w:p w:rsidR="00686E9F" w:rsidRDefault="00DD09BD" w:rsidP="00AD22F5">
      <w:pPr>
        <w:pStyle w:val="21"/>
        <w:ind w:firstLine="420"/>
      </w:pPr>
      <w:r>
        <w:rPr>
          <w:rFonts w:hint="eastAsia"/>
        </w:rPr>
        <w:t xml:space="preserve">The Chinese are now spreading the sand </w:t>
      </w:r>
    </w:p>
    <w:p w:rsidR="00686E9F" w:rsidRDefault="00DD09BD" w:rsidP="00AD22F5">
      <w:pPr>
        <w:pStyle w:val="21"/>
        <w:ind w:firstLine="420"/>
      </w:pPr>
      <w:r>
        <w:rPr>
          <w:rFonts w:hint="eastAsia"/>
        </w:rPr>
        <w:t>GeYiMin 19:36:17</w:t>
      </w:r>
    </w:p>
    <w:p w:rsidR="00686E9F" w:rsidRDefault="00DD09BD" w:rsidP="00AD22F5">
      <w:pPr>
        <w:pStyle w:val="21"/>
        <w:ind w:firstLine="420"/>
      </w:pPr>
      <w:r>
        <w:rPr>
          <w:rFonts w:hint="eastAsia"/>
        </w:rPr>
        <w:t>Let me unify</w:t>
      </w:r>
    </w:p>
    <w:p w:rsidR="00686E9F" w:rsidRDefault="00DD09BD" w:rsidP="00AD22F5">
      <w:pPr>
        <w:pStyle w:val="21"/>
        <w:ind w:firstLine="420"/>
      </w:pPr>
      <w:r>
        <w:rPr>
          <w:rFonts w:hint="eastAsia"/>
        </w:rPr>
        <w:t>Elegance 19:36:24</w:t>
      </w:r>
    </w:p>
    <w:p w:rsidR="00686E9F" w:rsidRDefault="00DD09BD" w:rsidP="00AD22F5">
      <w:pPr>
        <w:pStyle w:val="21"/>
        <w:ind w:firstLine="420"/>
      </w:pPr>
      <w:r>
        <w:rPr>
          <w:rFonts w:hint="eastAsia"/>
        </w:rPr>
        <w:t>you</w:t>
      </w:r>
    </w:p>
    <w:p w:rsidR="00686E9F" w:rsidRDefault="00DD09BD" w:rsidP="00AD22F5">
      <w:pPr>
        <w:pStyle w:val="21"/>
        <w:ind w:firstLine="420"/>
      </w:pPr>
      <w:r>
        <w:rPr>
          <w:rFonts w:hint="eastAsia"/>
        </w:rPr>
        <w:t>Don't die of laughter</w:t>
      </w:r>
    </w:p>
    <w:p w:rsidR="00686E9F" w:rsidRDefault="00DD09BD" w:rsidP="00AD22F5">
      <w:pPr>
        <w:pStyle w:val="21"/>
        <w:ind w:firstLine="420"/>
      </w:pPr>
      <w:r>
        <w:rPr>
          <w:rFonts w:hint="eastAsia"/>
        </w:rPr>
        <w:t>GeYiMin 19:36:52</w:t>
      </w:r>
    </w:p>
    <w:p w:rsidR="00686E9F" w:rsidRDefault="00DD09BD" w:rsidP="00AD22F5">
      <w:pPr>
        <w:pStyle w:val="21"/>
        <w:ind w:firstLine="420"/>
      </w:pPr>
      <w:r>
        <w:rPr>
          <w:rFonts w:hint="eastAsia"/>
        </w:rPr>
        <w:t>You're the only woman I've been talking politics with lately</w:t>
      </w:r>
    </w:p>
    <w:p w:rsidR="00686E9F" w:rsidRDefault="00DD09BD" w:rsidP="00AD22F5">
      <w:pPr>
        <w:pStyle w:val="21"/>
        <w:ind w:firstLine="420"/>
      </w:pPr>
      <w:r>
        <w:rPr>
          <w:rFonts w:hint="eastAsia"/>
        </w:rPr>
        <w:t>Smile dead you</w:t>
      </w:r>
    </w:p>
    <w:p w:rsidR="00686E9F" w:rsidRDefault="00DD09BD" w:rsidP="00AD22F5">
      <w:pPr>
        <w:pStyle w:val="21"/>
        <w:ind w:firstLine="420"/>
      </w:pPr>
      <w:r>
        <w:rPr>
          <w:rFonts w:hint="eastAsia"/>
        </w:rPr>
        <w:t>He mei-yu 20:45:32</w:t>
      </w:r>
    </w:p>
    <w:p w:rsidR="00686E9F" w:rsidRDefault="00DD09BD" w:rsidP="00AD22F5">
      <w:pPr>
        <w:pStyle w:val="21"/>
        <w:ind w:firstLine="420"/>
      </w:pPr>
      <w:r>
        <w:rPr>
          <w:rFonts w:hint="eastAsia"/>
        </w:rPr>
        <w:t>Well, you look like a thoughtful person</w:t>
      </w:r>
    </w:p>
    <w:p w:rsidR="00686E9F" w:rsidRDefault="00DD09BD" w:rsidP="00AD22F5">
      <w:pPr>
        <w:pStyle w:val="21"/>
        <w:ind w:firstLine="420"/>
      </w:pPr>
      <w:r>
        <w:rPr>
          <w:rFonts w:hint="eastAsia"/>
        </w:rPr>
        <w:t>What mei-yu 20:46:09</w:t>
      </w:r>
    </w:p>
    <w:p w:rsidR="00686E9F" w:rsidRDefault="00DD09BD" w:rsidP="00AD22F5">
      <w:pPr>
        <w:pStyle w:val="21"/>
        <w:ind w:firstLine="420"/>
      </w:pPr>
      <w:r>
        <w:rPr>
          <w:rFonts w:hint="eastAsia"/>
        </w:rPr>
        <w:t>Why are you writing this</w:t>
      </w:r>
    </w:p>
    <w:p w:rsidR="00686E9F" w:rsidRDefault="00DD09BD" w:rsidP="00AD22F5">
      <w:pPr>
        <w:pStyle w:val="21"/>
        <w:ind w:firstLine="420"/>
      </w:pPr>
      <w:r>
        <w:rPr>
          <w:rFonts w:hint="eastAsia"/>
        </w:rPr>
        <w:t>GeYiMin 20:46:10</w:t>
      </w:r>
    </w:p>
    <w:p w:rsidR="00686E9F" w:rsidRDefault="00DD09BD" w:rsidP="00AD22F5">
      <w:pPr>
        <w:pStyle w:val="21"/>
        <w:ind w:firstLine="420"/>
      </w:pPr>
      <w:r>
        <w:rPr>
          <w:rFonts w:hint="eastAsia"/>
        </w:rPr>
        <w:t>Think of yourself as creating new values</w:t>
      </w:r>
    </w:p>
    <w:p w:rsidR="00686E9F" w:rsidRDefault="00DD09BD" w:rsidP="00AD22F5">
      <w:pPr>
        <w:pStyle w:val="21"/>
        <w:ind w:firstLine="420"/>
      </w:pPr>
      <w:r>
        <w:rPr>
          <w:rFonts w:hint="eastAsia"/>
        </w:rPr>
        <w:t>GeYiMin 20:46:26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What mei-yu 20:47:32</w:t>
      </w:r>
    </w:p>
    <w:p w:rsidR="00686E9F" w:rsidRDefault="00DD09BD" w:rsidP="00AD22F5">
      <w:pPr>
        <w:pStyle w:val="21"/>
        <w:ind w:firstLine="420"/>
      </w:pPr>
      <w:r>
        <w:rPr>
          <w:rFonts w:hint="eastAsia"/>
        </w:rPr>
        <w:t>Communism is just a kind of ideal society in the human heart for a long time, it is a kind of thought</w:t>
      </w:r>
    </w:p>
    <w:p w:rsidR="00686E9F" w:rsidRDefault="00DD09BD" w:rsidP="00AD22F5">
      <w:pPr>
        <w:pStyle w:val="21"/>
        <w:ind w:firstLine="420"/>
      </w:pPr>
      <w:r>
        <w:rPr>
          <w:rFonts w:hint="eastAsia"/>
        </w:rPr>
        <w:t>What mei-yu 20:49:02</w:t>
      </w:r>
    </w:p>
    <w:p w:rsidR="00686E9F" w:rsidRDefault="00DD09BD" w:rsidP="00AD22F5">
      <w:pPr>
        <w:pStyle w:val="21"/>
        <w:ind w:firstLine="420"/>
      </w:pPr>
      <w:r>
        <w:rPr>
          <w:rFonts w:hint="eastAsia"/>
        </w:rPr>
        <w:t>You're a man of faith</w:t>
      </w:r>
    </w:p>
    <w:p w:rsidR="00686E9F" w:rsidRDefault="00DD09BD" w:rsidP="00AD22F5">
      <w:pPr>
        <w:pStyle w:val="21"/>
        <w:ind w:firstLine="420"/>
      </w:pPr>
      <w:r>
        <w:rPr>
          <w:rFonts w:hint="eastAsia"/>
        </w:rPr>
        <w:lastRenderedPageBreak/>
        <w:t>GeYiMin 20:49:18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What mei-yu 20:50:45</w:t>
      </w:r>
    </w:p>
    <w:p w:rsidR="00686E9F" w:rsidRDefault="00DD09BD" w:rsidP="00AD22F5">
      <w:pPr>
        <w:pStyle w:val="21"/>
        <w:ind w:firstLine="420"/>
      </w:pPr>
      <w:r>
        <w:rPr>
          <w:rFonts w:hint="eastAsia"/>
        </w:rPr>
        <w:t>severe</w:t>
      </w:r>
    </w:p>
    <w:p w:rsidR="00686E9F" w:rsidRDefault="00DD09BD" w:rsidP="00AD22F5">
      <w:pPr>
        <w:pStyle w:val="21"/>
        <w:ind w:firstLine="420"/>
      </w:pPr>
      <w:r>
        <w:rPr>
          <w:rFonts w:hint="eastAsia"/>
        </w:rPr>
        <w:t>What mei-yu 20:52:44</w:t>
      </w:r>
    </w:p>
    <w:p w:rsidR="00686E9F" w:rsidRDefault="00DD09BD" w:rsidP="00AD22F5">
      <w:pPr>
        <w:pStyle w:val="21"/>
        <w:ind w:firstLine="420"/>
      </w:pPr>
      <w:r>
        <w:rPr>
          <w:rFonts w:hint="eastAsia"/>
        </w:rPr>
        <w:t>You're really good</w:t>
      </w:r>
    </w:p>
    <w:p w:rsidR="00686E9F" w:rsidRDefault="00DD09BD" w:rsidP="00AD22F5">
      <w:pPr>
        <w:pStyle w:val="21"/>
        <w:ind w:firstLine="420"/>
      </w:pPr>
      <w:r>
        <w:rPr>
          <w:rFonts w:hint="eastAsia"/>
        </w:rPr>
        <w:t>What mei-yu 20:54:37</w:t>
      </w:r>
    </w:p>
    <w:p w:rsidR="00686E9F" w:rsidRDefault="00DD09BD" w:rsidP="00AD22F5">
      <w:pPr>
        <w:pStyle w:val="21"/>
        <w:ind w:firstLine="420"/>
      </w:pPr>
      <w:r>
        <w:rPr>
          <w:rFonts w:hint="eastAsia"/>
        </w:rPr>
        <w:t>Thank you and wish you more and more success</w:t>
      </w:r>
    </w:p>
    <w:p w:rsidR="00686E9F" w:rsidRDefault="00DD09BD" w:rsidP="00AD22F5">
      <w:pPr>
        <w:pStyle w:val="21"/>
        <w:ind w:firstLine="420"/>
      </w:pPr>
      <w:r>
        <w:rPr>
          <w:rFonts w:hint="eastAsia"/>
        </w:rPr>
        <w:t>GeYiMin 20:55:01</w:t>
      </w:r>
    </w:p>
    <w:p w:rsidR="00686E9F" w:rsidRDefault="00DD09BD" w:rsidP="00AD22F5">
      <w:pPr>
        <w:pStyle w:val="21"/>
        <w:ind w:firstLine="420"/>
      </w:pPr>
      <w:r>
        <w:rPr>
          <w:rFonts w:hint="eastAsia"/>
        </w:rPr>
        <w:t>My time is before 2019</w:t>
      </w:r>
    </w:p>
    <w:p w:rsidR="00686E9F" w:rsidRDefault="00DD09BD" w:rsidP="00AD22F5">
      <w:pPr>
        <w:pStyle w:val="21"/>
        <w:ind w:firstLine="420"/>
      </w:pPr>
      <w:r>
        <w:rPr>
          <w:rFonts w:hint="eastAsia"/>
        </w:rPr>
        <w:t>What mei-yu 20:55:22</w:t>
      </w:r>
    </w:p>
    <w:p w:rsidR="00686E9F" w:rsidRDefault="00DD09BD" w:rsidP="00AD22F5">
      <w:pPr>
        <w:pStyle w:val="21"/>
        <w:ind w:firstLine="420"/>
      </w:pPr>
      <w:r>
        <w:rPr>
          <w:rFonts w:hint="eastAsia"/>
        </w:rPr>
        <w:t>What do you mean, a little confused</w:t>
      </w:r>
    </w:p>
    <w:p w:rsidR="00686E9F" w:rsidRDefault="00DD09BD" w:rsidP="00AD22F5">
      <w:pPr>
        <w:pStyle w:val="21"/>
        <w:ind w:firstLine="420"/>
      </w:pPr>
      <w:r>
        <w:rPr>
          <w:rFonts w:hint="eastAsia"/>
        </w:rPr>
        <w:t>GeYiMin 20:55:39</w:t>
      </w:r>
    </w:p>
    <w:p w:rsidR="00686E9F" w:rsidRDefault="00DD09BD" w:rsidP="00AD22F5">
      <w:pPr>
        <w:pStyle w:val="21"/>
        <w:ind w:firstLine="420"/>
      </w:pPr>
      <w:r>
        <w:rPr>
          <w:rFonts w:hint="eastAsia"/>
        </w:rPr>
        <w:t>predictions</w:t>
      </w:r>
    </w:p>
    <w:p w:rsidR="00686E9F" w:rsidRDefault="00DD09BD" w:rsidP="00AD22F5">
      <w:pPr>
        <w:pStyle w:val="21"/>
        <w:ind w:firstLine="420"/>
      </w:pPr>
      <w:r>
        <w:rPr>
          <w:rFonts w:hint="eastAsia"/>
        </w:rPr>
        <w:t>Prince of the eagle: what Christian communism</w:t>
      </w:r>
    </w:p>
    <w:p w:rsidR="00686E9F" w:rsidRDefault="00DD09BD" w:rsidP="00AD22F5">
      <w:pPr>
        <w:pStyle w:val="21"/>
        <w:ind w:firstLine="420"/>
      </w:pPr>
      <w:r>
        <w:rPr>
          <w:rFonts w:hint="eastAsia"/>
        </w:rPr>
        <w:t>He wasn't born in the Soviet union in eastern Europe.</w:t>
      </w:r>
    </w:p>
    <w:p w:rsidR="00686E9F" w:rsidRDefault="00DD09BD" w:rsidP="00AD22F5">
      <w:pPr>
        <w:pStyle w:val="21"/>
        <w:ind w:firstLine="420"/>
      </w:pPr>
      <w:r>
        <w:rPr>
          <w:rFonts w:hint="eastAsia"/>
        </w:rPr>
        <w:t>507, sunny tu dog knife: look at a little bit of ge yimin, I think he is very thoughtful, but unfortunately, the fire into the magic.</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looks like a </w:t>
      </w:r>
      <w:r w:rsidR="009F4861">
        <w:t>“</w:t>
      </w:r>
      <w:r w:rsidR="009F4861">
        <w:rPr>
          <w:rFonts w:hint="eastAsia"/>
        </w:rPr>
        <w:t>wordofgod</w:t>
      </w:r>
      <w:r w:rsidR="009F4861">
        <w:t>”</w:t>
      </w:r>
      <w:r>
        <w:rPr>
          <w:rFonts w:hint="eastAsia"/>
        </w:rPr>
        <w:t>, the anointed should have a great ability?</w:t>
      </w:r>
    </w:p>
    <w:p w:rsidR="00686E9F" w:rsidRDefault="00DD09BD" w:rsidP="00AD22F5">
      <w:pPr>
        <w:pStyle w:val="21"/>
        <w:ind w:firstLine="420"/>
      </w:pPr>
      <w:r>
        <w:rPr>
          <w:rFonts w:hint="eastAsia"/>
        </w:rPr>
        <w:t>I seriously doubt he could do anything. I haven't seen any bad reviews.</w:t>
      </w:r>
    </w:p>
    <w:p w:rsidR="00686E9F" w:rsidRDefault="00DD09BD" w:rsidP="00AD22F5">
      <w:pPr>
        <w:pStyle w:val="21"/>
        <w:ind w:firstLine="420"/>
      </w:pPr>
      <w:r>
        <w:rPr>
          <w:rFonts w:hint="eastAsia"/>
        </w:rPr>
        <w:t>Why do you think he looks like li hong zhi? Do they have something in common?</w:t>
      </w:r>
    </w:p>
    <w:p w:rsidR="00686E9F" w:rsidRDefault="00DD09BD" w:rsidP="00AD22F5">
      <w:pPr>
        <w:pStyle w:val="21"/>
        <w:ind w:firstLine="420"/>
      </w:pPr>
      <w:r>
        <w:rPr>
          <w:rFonts w:hint="eastAsia"/>
        </w:rPr>
        <w:t>508, www263581: recently posted on the bar some of the so-called ge people such as the sect content</w:t>
      </w:r>
    </w:p>
    <w:p w:rsidR="00686E9F" w:rsidRDefault="00DD09BD" w:rsidP="00AD22F5">
      <w:pPr>
        <w:pStyle w:val="21"/>
        <w:ind w:firstLine="420"/>
      </w:pPr>
      <w:r>
        <w:rPr>
          <w:rFonts w:hint="eastAsia"/>
        </w:rPr>
        <w:t>When the debate wheel used to be a funny comparison of such factions... I didn't expect this kind of people to be successful after so many years...</w:t>
      </w:r>
    </w:p>
    <w:p w:rsidR="00686E9F" w:rsidRDefault="00DD09BD" w:rsidP="00AD22F5">
      <w:pPr>
        <w:pStyle w:val="21"/>
        <w:ind w:firstLine="420"/>
      </w:pPr>
      <w:r>
        <w:rPr>
          <w:rFonts w:hint="eastAsia"/>
        </w:rPr>
        <w:lastRenderedPageBreak/>
        <w:t>509, sunny tu dog knife: ge yimin "ge chao" is said to be their paste bar</w:t>
      </w:r>
    </w:p>
    <w:p w:rsidR="00686E9F" w:rsidRDefault="00DD09BD" w:rsidP="00AD22F5">
      <w:pPr>
        <w:pStyle w:val="21"/>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rsidR="00686E9F" w:rsidRDefault="00DD09BD" w:rsidP="00AD22F5">
      <w:pPr>
        <w:pStyle w:val="21"/>
        <w:ind w:firstLine="420"/>
      </w:pPr>
      <w:r>
        <w:rPr>
          <w:rFonts w:hint="eastAsia"/>
        </w:rPr>
        <w:t>Aileen chang: ge yimin and ge hua have nothing to do with Christianity</w:t>
      </w:r>
    </w:p>
    <w:p w:rsidR="00686E9F" w:rsidRDefault="00DD09BD" w:rsidP="00AD22F5">
      <w:pPr>
        <w:pStyle w:val="21"/>
        <w:ind w:firstLine="420"/>
      </w:pPr>
      <w:r>
        <w:rPr>
          <w:rFonts w:hint="eastAsia"/>
        </w:rPr>
        <w:t>It's nothing to do with marley, just like a harassing phone call.</w:t>
      </w:r>
    </w:p>
    <w:p w:rsidR="00686E9F" w:rsidRDefault="00DD09BD" w:rsidP="00AD22F5">
      <w:pPr>
        <w:pStyle w:val="21"/>
        <w:ind w:firstLine="420"/>
      </w:pPr>
      <w:r>
        <w:rPr>
          <w:rFonts w:hint="eastAsia"/>
        </w:rPr>
        <w:t>Tell me to quit the party,</w:t>
      </w:r>
    </w:p>
    <w:p w:rsidR="00686E9F" w:rsidRDefault="00DD09BD" w:rsidP="00AD22F5">
      <w:pPr>
        <w:pStyle w:val="21"/>
        <w:ind w:firstLine="420"/>
      </w:pPr>
      <w:r>
        <w:rPr>
          <w:rFonts w:hint="eastAsia"/>
        </w:rPr>
        <w:t>All irrelevant topics are deleted,</w:t>
      </w:r>
    </w:p>
    <w:p w:rsidR="00686E9F" w:rsidRDefault="00DD09BD" w:rsidP="00AD22F5">
      <w:pPr>
        <w:pStyle w:val="21"/>
        <w:ind w:firstLine="420"/>
      </w:pPr>
      <w:r>
        <w:rPr>
          <w:rFonts w:hint="eastAsia"/>
        </w:rPr>
        <w:t>Love Jesus and love the lamb, and let not the lamb be deceived that he should not be fed.</w:t>
      </w:r>
    </w:p>
    <w:p w:rsidR="00686E9F" w:rsidRDefault="00DD09BD" w:rsidP="00AD22F5">
      <w:pPr>
        <w:pStyle w:val="21"/>
        <w:ind w:firstLine="420"/>
      </w:pPr>
      <w:r>
        <w:rPr>
          <w:rFonts w:hint="eastAsia"/>
        </w:rPr>
        <w:t>Should you resist or not. Christ would punish.</w:t>
      </w:r>
    </w:p>
    <w:p w:rsidR="00686E9F" w:rsidRDefault="00DD09BD" w:rsidP="00AD22F5">
      <w:pPr>
        <w:pStyle w:val="21"/>
        <w:ind w:firstLine="420"/>
      </w:pPr>
      <w:r>
        <w:rPr>
          <w:rFonts w:hint="eastAsia"/>
        </w:rPr>
        <w:t>511. Fifth ranger: what about the discussion involving kris</w:t>
      </w:r>
    </w:p>
    <w:p w:rsidR="00686E9F" w:rsidRDefault="00DD09BD" w:rsidP="00AD22F5">
      <w:pPr>
        <w:pStyle w:val="21"/>
        <w:ind w:firstLine="420"/>
      </w:pPr>
      <w:r>
        <w:rPr>
          <w:rFonts w:hint="eastAsia"/>
        </w:rPr>
        <w:t>As soon as it was found, it was deleted - a consensus reached by the bar staff.</w:t>
      </w:r>
    </w:p>
    <w:p w:rsidR="00686E9F" w:rsidRDefault="00DD09BD" w:rsidP="00AD22F5">
      <w:pPr>
        <w:pStyle w:val="21"/>
        <w:ind w:firstLine="420"/>
      </w:pPr>
      <w:r>
        <w:rPr>
          <w:rFonts w:hint="eastAsia"/>
        </w:rPr>
        <w:t>Love god aims to call upon the faithful and faithful brothers and sisters in Christ to uphold the truth, to spread true love, to witness the truth and to defend the faith.</w:t>
      </w:r>
    </w:p>
    <w:p w:rsidR="00686E9F" w:rsidRDefault="00DD09BD" w:rsidP="00AD22F5">
      <w:pPr>
        <w:pStyle w:val="21"/>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rsidR="00686E9F" w:rsidRDefault="00DD09BD" w:rsidP="00AD22F5">
      <w:pPr>
        <w:pStyle w:val="21"/>
        <w:ind w:firstLine="420"/>
      </w:pPr>
      <w:r>
        <w:rPr>
          <w:rFonts w:hint="eastAsia"/>
        </w:rPr>
        <w:t>I hope all brothers and sisters will share the truth of the bible and the wisdom and words of man, and more display the glory and works of Christ.</w:t>
      </w:r>
    </w:p>
    <w:p w:rsidR="00686E9F" w:rsidRDefault="00DD09BD" w:rsidP="00AD22F5">
      <w:pPr>
        <w:pStyle w:val="21"/>
        <w:ind w:firstLine="420"/>
      </w:pPr>
      <w:r>
        <w:rPr>
          <w:rFonts w:hint="eastAsia"/>
        </w:rPr>
        <w:t xml:space="preserve">Aileen chang look: last time a ge hua challenged me, I thought later, </w:t>
      </w:r>
      <w:r>
        <w:rPr>
          <w:rFonts w:hint="eastAsia"/>
        </w:rPr>
        <w:lastRenderedPageBreak/>
        <w:t>you qualified?</w:t>
      </w:r>
    </w:p>
    <w:p w:rsidR="00686E9F" w:rsidRDefault="00DD09BD" w:rsidP="00AD22F5">
      <w:pPr>
        <w:pStyle w:val="21"/>
        <w:ind w:firstLine="420"/>
      </w:pPr>
      <w:r>
        <w:rPr>
          <w:rFonts w:hint="eastAsia"/>
        </w:rPr>
        <w:t>From ordinary people to murder-lovers is also difficult.</w:t>
      </w:r>
    </w:p>
    <w:p w:rsidR="00686E9F" w:rsidRDefault="00DD09BD" w:rsidP="00AD22F5">
      <w:pPr>
        <w:pStyle w:val="21"/>
        <w:ind w:firstLine="420"/>
      </w:pPr>
      <w:r>
        <w:rPr>
          <w:rFonts w:hint="eastAsia"/>
        </w:rPr>
        <w:t>Know these guys are harmful and unprofitable, call everyone out.</w:t>
      </w:r>
    </w:p>
    <w:p w:rsidR="00686E9F" w:rsidRDefault="00DD09BD" w:rsidP="00AD22F5">
      <w:pPr>
        <w:pStyle w:val="21"/>
        <w:ind w:firstLine="420"/>
      </w:pPr>
      <w:r>
        <w:rPr>
          <w:rFonts w:hint="eastAsia"/>
        </w:rPr>
        <w:t>University ma3 zhe the second hand in examination paper, ashamed, these ge hua is nothing.</w:t>
      </w:r>
    </w:p>
    <w:p w:rsidR="00686E9F" w:rsidRDefault="00DD09BD" w:rsidP="00AD22F5">
      <w:pPr>
        <w:pStyle w:val="21"/>
        <w:ind w:firstLine="420"/>
      </w:pPr>
      <w:r>
        <w:rPr>
          <w:rFonts w:hint="eastAsia"/>
        </w:rPr>
        <w:t>I failed ma zhe. They don't even know where the door is!</w:t>
      </w:r>
    </w:p>
    <w:p w:rsidR="00686E9F" w:rsidRDefault="00DD09BD" w:rsidP="00AD22F5">
      <w:pPr>
        <w:pStyle w:val="21"/>
        <w:ind w:firstLine="420"/>
      </w:pPr>
      <w:r>
        <w:rPr>
          <w:rFonts w:hint="eastAsia"/>
        </w:rPr>
        <w:t>Ge yimin all with he do not know the concept of fool people, talking about ma3 zhe nouns do not speak the principle!</w:t>
      </w:r>
    </w:p>
    <w:p w:rsidR="00686E9F" w:rsidRDefault="00DD09BD" w:rsidP="00AD22F5">
      <w:pPr>
        <w:pStyle w:val="21"/>
        <w:ind w:firstLine="420"/>
      </w:pPr>
      <w:r>
        <w:rPr>
          <w:rFonts w:hint="eastAsia"/>
        </w:rPr>
        <w:t>I later thought, you this call have no knowledge to have no level, demagogue confuse people's mind, but what you demagogue confuse people's mind is just the mainstream.</w:t>
      </w:r>
    </w:p>
    <w:p w:rsidR="00686E9F" w:rsidRDefault="00DD09BD" w:rsidP="00AD22F5">
      <w:pPr>
        <w:pStyle w:val="21"/>
        <w:ind w:firstLine="420"/>
      </w:pPr>
      <w:r>
        <w:rPr>
          <w:rFonts w:hint="eastAsia"/>
        </w:rPr>
        <w:t>Dead seal!</w:t>
      </w:r>
    </w:p>
    <w:p w:rsidR="00686E9F" w:rsidRDefault="00DD09BD" w:rsidP="00AD22F5">
      <w:pPr>
        <w:pStyle w:val="21"/>
        <w:ind w:firstLine="420"/>
      </w:pPr>
      <w:r>
        <w:rPr>
          <w:rFonts w:hint="eastAsia"/>
        </w:rPr>
        <w:t>They won't confess if they don't hang around crazy people. ?</w:t>
      </w:r>
    </w:p>
    <w:p w:rsidR="00686E9F" w:rsidRDefault="00DD09BD" w:rsidP="00AD22F5">
      <w:pPr>
        <w:pStyle w:val="21"/>
        <w:ind w:firstLine="420"/>
      </w:pPr>
      <w:r>
        <w:rPr>
          <w:rFonts w:hint="eastAsia"/>
        </w:rPr>
        <w:t>Either the Chinese prison, or the United States asylum, with us basically no matter!</w:t>
      </w:r>
    </w:p>
    <w:p w:rsidR="00686E9F" w:rsidRDefault="00DD09BD" w:rsidP="00AD22F5">
      <w:pPr>
        <w:pStyle w:val="21"/>
        <w:ind w:firstLine="420"/>
      </w:pPr>
      <w:r>
        <w:rPr>
          <w:rFonts w:hint="eastAsia"/>
        </w:rPr>
        <w:t>Indulge 0 fleeting years: everyday ge yi people, ge yi people's, exactly is which divine?</w:t>
      </w:r>
    </w:p>
    <w:p w:rsidR="00686E9F" w:rsidRDefault="00DD09BD" w:rsidP="00AD22F5">
      <w:pPr>
        <w:pStyle w:val="21"/>
        <w:ind w:firstLine="420"/>
      </w:pPr>
      <w:r>
        <w:rPr>
          <w:rFonts w:hint="eastAsia"/>
        </w:rPr>
        <w:t>What does he do? Is it a property of a wheel?</w:t>
      </w:r>
    </w:p>
    <w:p w:rsidR="00686E9F" w:rsidRDefault="00DD09BD" w:rsidP="00AD22F5">
      <w:pPr>
        <w:pStyle w:val="21"/>
        <w:ind w:firstLine="420"/>
      </w:pPr>
      <w:r>
        <w:rPr>
          <w:rFonts w:hint="eastAsia"/>
        </w:rPr>
        <w:t>&gt; sees big think of you: he is the purple insignia saint of legend</w:t>
      </w:r>
    </w:p>
    <w:p w:rsidR="00686E9F" w:rsidRDefault="00DD09BD" w:rsidP="00AD22F5">
      <w:pPr>
        <w:pStyle w:val="21"/>
        <w:ind w:firstLine="420"/>
      </w:pPr>
      <w:r>
        <w:rPr>
          <w:rFonts w:hint="eastAsia"/>
        </w:rPr>
        <w:t>A thousand flags will not fall down: every day ge yimin is not bored</w:t>
      </w:r>
    </w:p>
    <w:p w:rsidR="00686E9F" w:rsidRDefault="00DD09BD" w:rsidP="00AD22F5">
      <w:pPr>
        <w:pStyle w:val="21"/>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rsidR="00686E9F" w:rsidRDefault="00DD09BD" w:rsidP="00AD22F5">
      <w:pPr>
        <w:pStyle w:val="21"/>
        <w:ind w:firstLine="420"/>
      </w:pPr>
      <w:r>
        <w:rPr>
          <w:rFonts w:hint="eastAsia"/>
        </w:rPr>
        <w:t>The whole day and a masturbation maniac same, ask oneself answer, I TMD also was taken, the person incredibly can pervert to this kind of condition.</w:t>
      </w:r>
    </w:p>
    <w:p w:rsidR="00686E9F" w:rsidRDefault="00DD09BD" w:rsidP="00AD22F5">
      <w:pPr>
        <w:pStyle w:val="21"/>
        <w:ind w:firstLine="420"/>
      </w:pPr>
      <w:r>
        <w:rPr>
          <w:rFonts w:hint="eastAsia"/>
        </w:rPr>
        <w:lastRenderedPageBreak/>
        <w:t>515, yao yao 888888: wang zhenjin is not interested in ge's play behavior</w:t>
      </w:r>
    </w:p>
    <w:p w:rsidR="00686E9F" w:rsidRDefault="00DD09BD" w:rsidP="00AD22F5">
      <w:pPr>
        <w:pStyle w:val="21"/>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rsidR="00686E9F" w:rsidRDefault="00DD09BD" w:rsidP="00AD22F5">
      <w:pPr>
        <w:pStyle w:val="21"/>
        <w:ind w:firstLine="420"/>
      </w:pPr>
      <w:r>
        <w:rPr>
          <w:rFonts w:hint="eastAsia"/>
        </w:rPr>
        <w:t>Jen: I'm curious because I haven't seen the exact time</w:t>
      </w:r>
    </w:p>
    <w:p w:rsidR="00686E9F" w:rsidRDefault="00DD09BD" w:rsidP="00AD22F5">
      <w:pPr>
        <w:pStyle w:val="21"/>
        <w:ind w:firstLine="420"/>
      </w:pPr>
      <w:r>
        <w:rPr>
          <w:rFonts w:hint="eastAsia"/>
        </w:rPr>
        <w:t>Jane son 08:34:21</w:t>
      </w:r>
    </w:p>
    <w:p w:rsidR="00686E9F" w:rsidRDefault="00DD09BD" w:rsidP="00AD22F5">
      <w:pPr>
        <w:pStyle w:val="21"/>
        <w:ind w:firstLine="420"/>
      </w:pPr>
      <w:r>
        <w:rPr>
          <w:rFonts w:hint="eastAsia"/>
        </w:rPr>
        <w:t>Want to see your book on neurology, where to see it</w:t>
      </w:r>
    </w:p>
    <w:p w:rsidR="00686E9F" w:rsidRDefault="00DD09BD" w:rsidP="00AD22F5">
      <w:pPr>
        <w:pStyle w:val="21"/>
        <w:ind w:firstLine="420"/>
      </w:pPr>
      <w:r>
        <w:rPr>
          <w:rFonts w:hint="eastAsia"/>
        </w:rPr>
        <w:t>GeYiMin 08:34:42</w:t>
      </w:r>
    </w:p>
    <w:p w:rsidR="00686E9F" w:rsidRDefault="00DD09BD" w:rsidP="00AD22F5">
      <w:pPr>
        <w:pStyle w:val="21"/>
        <w:ind w:firstLine="420"/>
      </w:pPr>
      <w:r>
        <w:rPr>
          <w:rFonts w:hint="eastAsia"/>
        </w:rPr>
        <w:t>I have sent you QQ email</w:t>
      </w:r>
    </w:p>
    <w:p w:rsidR="00686E9F" w:rsidRDefault="00DD09BD" w:rsidP="00AD22F5">
      <w:pPr>
        <w:pStyle w:val="21"/>
        <w:ind w:firstLine="420"/>
      </w:pPr>
      <w:r>
        <w:rPr>
          <w:rFonts w:hint="eastAsia"/>
        </w:rPr>
        <w:t>Jane son 08:39:05</w:t>
      </w:r>
    </w:p>
    <w:p w:rsidR="00686E9F" w:rsidRDefault="00DD09BD" w:rsidP="00AD22F5">
      <w:pPr>
        <w:pStyle w:val="21"/>
        <w:ind w:firstLine="420"/>
      </w:pPr>
      <w:r>
        <w:rPr>
          <w:rFonts w:hint="eastAsia"/>
        </w:rPr>
        <w:t>Truth: I am god; hear him. What does that mean</w:t>
      </w:r>
    </w:p>
    <w:p w:rsidR="00686E9F" w:rsidRDefault="00DD09BD" w:rsidP="00AD22F5">
      <w:pPr>
        <w:pStyle w:val="21"/>
        <w:ind w:firstLine="420"/>
      </w:pPr>
      <w:r>
        <w:rPr>
          <w:rFonts w:hint="eastAsia"/>
        </w:rPr>
        <w:t>GeYiMin 08:39:31</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Jane son 08:40:59</w:t>
      </w:r>
    </w:p>
    <w:p w:rsidR="00686E9F" w:rsidRDefault="00DD09BD" w:rsidP="00AD22F5">
      <w:pPr>
        <w:pStyle w:val="21"/>
        <w:ind w:firstLine="420"/>
      </w:pPr>
      <w:r>
        <w:rPr>
          <w:rFonts w:hint="eastAsia"/>
        </w:rPr>
        <w:t>You believe in this dream?</w:t>
      </w:r>
    </w:p>
    <w:p w:rsidR="00686E9F" w:rsidRDefault="00DD09BD" w:rsidP="00AD22F5">
      <w:pPr>
        <w:pStyle w:val="21"/>
        <w:ind w:firstLine="420"/>
      </w:pPr>
      <w:r>
        <w:rPr>
          <w:rFonts w:hint="eastAsia"/>
        </w:rPr>
        <w:t>GeYiMin 08:41:08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08:41:35</w:t>
      </w:r>
    </w:p>
    <w:p w:rsidR="00686E9F" w:rsidRDefault="00DD09BD" w:rsidP="00AD22F5">
      <w:pPr>
        <w:pStyle w:val="21"/>
        <w:ind w:firstLine="420"/>
      </w:pPr>
      <w:r>
        <w:rPr>
          <w:rFonts w:hint="eastAsia"/>
        </w:rPr>
        <w:t>Are you really god in your heart</w:t>
      </w:r>
    </w:p>
    <w:p w:rsidR="00686E9F" w:rsidRDefault="00DD09BD" w:rsidP="00AD22F5">
      <w:pPr>
        <w:pStyle w:val="21"/>
        <w:ind w:firstLine="420"/>
      </w:pPr>
      <w:r>
        <w:rPr>
          <w:rFonts w:hint="eastAsia"/>
        </w:rPr>
        <w:t>GeYiMin 08:41:44</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Jane son 08:42:17</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GeYiMin 08:42:38</w:t>
      </w:r>
    </w:p>
    <w:p w:rsidR="00686E9F" w:rsidRDefault="00DD09BD" w:rsidP="00AD22F5">
      <w:pPr>
        <w:pStyle w:val="21"/>
        <w:ind w:firstLine="420"/>
      </w:pPr>
      <w:r>
        <w:rPr>
          <w:rFonts w:hint="eastAsia"/>
        </w:rPr>
        <w:t>Identify with Jesus, or Jesus comes again</w:t>
      </w:r>
    </w:p>
    <w:p w:rsidR="00686E9F" w:rsidRDefault="00DD09BD" w:rsidP="00AD22F5">
      <w:pPr>
        <w:pStyle w:val="21"/>
        <w:ind w:firstLine="420"/>
      </w:pPr>
      <w:r>
        <w:rPr>
          <w:rFonts w:hint="eastAsia"/>
        </w:rPr>
        <w:t>Jane son 08:43:02</w:t>
      </w:r>
    </w:p>
    <w:p w:rsidR="00686E9F" w:rsidRDefault="00DD09BD" w:rsidP="00AD22F5">
      <w:pPr>
        <w:pStyle w:val="21"/>
        <w:ind w:firstLine="420"/>
      </w:pPr>
      <w:r>
        <w:rPr>
          <w:rFonts w:hint="eastAsia"/>
        </w:rPr>
        <w:t xml:space="preserve">What is the point of your book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lastRenderedPageBreak/>
        <w:t>GeYiMin 08:43:25</w:t>
      </w:r>
    </w:p>
    <w:p w:rsidR="00686E9F" w:rsidRDefault="00DD09BD" w:rsidP="00AD22F5">
      <w:pPr>
        <w:pStyle w:val="21"/>
        <w:ind w:firstLine="420"/>
      </w:pPr>
      <w:r>
        <w:rPr>
          <w:rFonts w:hint="eastAsia"/>
        </w:rPr>
        <w:t>The publicity</w:t>
      </w:r>
    </w:p>
    <w:p w:rsidR="00686E9F" w:rsidRDefault="00DD09BD" w:rsidP="00AD22F5">
      <w:pPr>
        <w:pStyle w:val="21"/>
        <w:ind w:firstLine="420"/>
      </w:pPr>
      <w:r>
        <w:rPr>
          <w:rFonts w:hint="eastAsia"/>
        </w:rPr>
        <w:t>Jane son 08:43:24</w:t>
      </w:r>
    </w:p>
    <w:p w:rsidR="00686E9F" w:rsidRDefault="00DD09BD" w:rsidP="00AD22F5">
      <w:pPr>
        <w:pStyle w:val="21"/>
        <w:ind w:firstLine="420"/>
      </w:pPr>
      <w:r>
        <w:rPr>
          <w:rFonts w:hint="eastAsia"/>
        </w:rPr>
        <w:t>What kind of themes do you promote</w:t>
      </w:r>
    </w:p>
    <w:p w:rsidR="00686E9F" w:rsidRDefault="00DD09BD" w:rsidP="00AD22F5">
      <w:pPr>
        <w:pStyle w:val="21"/>
        <w:ind w:firstLine="420"/>
      </w:pPr>
      <w:r>
        <w:rPr>
          <w:rFonts w:hint="eastAsia"/>
        </w:rPr>
        <w:t>GeYiMin 08:43:54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Jane son 08:46:39</w:t>
      </w:r>
    </w:p>
    <w:p w:rsidR="00686E9F" w:rsidRDefault="00DD09BD" w:rsidP="00AD22F5">
      <w:pPr>
        <w:pStyle w:val="21"/>
        <w:ind w:firstLine="420"/>
      </w:pPr>
      <w:r>
        <w:rPr>
          <w:rFonts w:hint="eastAsia"/>
        </w:rPr>
        <w:t>Just because of your first words, I'm curious</w:t>
      </w:r>
    </w:p>
    <w:p w:rsidR="00686E9F" w:rsidRDefault="00DD09BD" w:rsidP="00AD22F5">
      <w:pPr>
        <w:pStyle w:val="21"/>
        <w:ind w:firstLine="420"/>
      </w:pPr>
      <w:r>
        <w:rPr>
          <w:rFonts w:hint="eastAsia"/>
        </w:rPr>
        <w:t>Because no one dares call themselves god</w:t>
      </w:r>
    </w:p>
    <w:p w:rsidR="00686E9F" w:rsidRDefault="00DD09BD" w:rsidP="00AD22F5">
      <w:pPr>
        <w:pStyle w:val="21"/>
        <w:ind w:firstLine="420"/>
      </w:pPr>
      <w:r>
        <w:rPr>
          <w:rFonts w:hint="eastAsia"/>
        </w:rPr>
        <w:t>Jane son 08:49:56</w:t>
      </w:r>
    </w:p>
    <w:p w:rsidR="00686E9F" w:rsidRDefault="00DD09BD" w:rsidP="00AD22F5">
      <w:pPr>
        <w:pStyle w:val="21"/>
        <w:ind w:firstLine="420"/>
      </w:pPr>
      <w:r>
        <w:rPr>
          <w:rFonts w:hint="eastAsia"/>
        </w:rPr>
        <w:t>Now there are many Christian sects, I want to ask you a truth, which one do you believe in, the name</w:t>
      </w:r>
    </w:p>
    <w:p w:rsidR="00686E9F" w:rsidRDefault="00DD09BD" w:rsidP="00AD22F5">
      <w:pPr>
        <w:pStyle w:val="21"/>
        <w:ind w:firstLine="420"/>
      </w:pPr>
      <w:r>
        <w:rPr>
          <w:rFonts w:hint="eastAsia"/>
        </w:rPr>
        <w:t>GeYiMin 08:50:24</w:t>
      </w:r>
    </w:p>
    <w:p w:rsidR="00686E9F" w:rsidRDefault="00DD09BD" w:rsidP="00AD22F5">
      <w:pPr>
        <w:pStyle w:val="21"/>
        <w:ind w:firstLine="420"/>
      </w:pPr>
      <w:r>
        <w:rPr>
          <w:rFonts w:hint="eastAsia"/>
        </w:rPr>
        <w:t>I made my own school, the theologians</w:t>
      </w:r>
    </w:p>
    <w:p w:rsidR="00686E9F" w:rsidRDefault="00DD09BD" w:rsidP="00AD22F5">
      <w:pPr>
        <w:pStyle w:val="21"/>
        <w:ind w:firstLine="420"/>
      </w:pPr>
      <w:r>
        <w:rPr>
          <w:rFonts w:hint="eastAsia"/>
        </w:rPr>
        <w:t>Jane son 08:53:48</w:t>
      </w:r>
    </w:p>
    <w:p w:rsidR="00686E9F" w:rsidRDefault="00DD09BD" w:rsidP="00AD22F5">
      <w:pPr>
        <w:pStyle w:val="21"/>
        <w:ind w:firstLine="420"/>
      </w:pPr>
      <w:r>
        <w:rPr>
          <w:rFonts w:hint="eastAsia"/>
        </w:rPr>
        <w:t>What are the requirements for members of your own religious group</w:t>
      </w:r>
    </w:p>
    <w:p w:rsidR="00686E9F" w:rsidRDefault="00DD09BD" w:rsidP="00AD22F5">
      <w:pPr>
        <w:pStyle w:val="21"/>
        <w:ind w:firstLine="420"/>
      </w:pPr>
      <w:r>
        <w:rPr>
          <w:rFonts w:hint="eastAsia"/>
        </w:rPr>
        <w:t>GeYiMin 08:54:07</w:t>
      </w:r>
    </w:p>
    <w:p w:rsidR="00686E9F" w:rsidRDefault="00DD09BD" w:rsidP="00AD22F5">
      <w:pPr>
        <w:pStyle w:val="21"/>
        <w:ind w:firstLine="420"/>
      </w:pPr>
      <w:r>
        <w:rPr>
          <w:rFonts w:hint="eastAsia"/>
        </w:rPr>
        <w:t>No requirements</w:t>
      </w:r>
    </w:p>
    <w:p w:rsidR="00686E9F" w:rsidRDefault="00DD09BD" w:rsidP="00AD22F5">
      <w:pPr>
        <w:pStyle w:val="21"/>
        <w:ind w:firstLine="420"/>
      </w:pPr>
      <w:r>
        <w:rPr>
          <w:rFonts w:hint="eastAsia"/>
        </w:rPr>
        <w:t>Loose, not organized, just propagandizing ideas</w:t>
      </w:r>
    </w:p>
    <w:p w:rsidR="00686E9F" w:rsidRDefault="00DD09BD" w:rsidP="00AD22F5">
      <w:pPr>
        <w:pStyle w:val="21"/>
        <w:ind w:firstLine="420"/>
      </w:pPr>
      <w:r>
        <w:rPr>
          <w:rFonts w:hint="eastAsia"/>
        </w:rPr>
        <w:t>Jane son 08:54:37</w:t>
      </w:r>
    </w:p>
    <w:p w:rsidR="00686E9F" w:rsidRDefault="00DD09BD" w:rsidP="00AD22F5">
      <w:pPr>
        <w:pStyle w:val="21"/>
        <w:ind w:firstLine="420"/>
      </w:pPr>
      <w:r>
        <w:rPr>
          <w:rFonts w:hint="eastAsia"/>
        </w:rPr>
        <w:t>Can a murderer or a fireman</w:t>
      </w:r>
    </w:p>
    <w:p w:rsidR="00686E9F" w:rsidRDefault="00DD09BD" w:rsidP="00AD22F5">
      <w:pPr>
        <w:pStyle w:val="21"/>
        <w:ind w:firstLine="420"/>
      </w:pPr>
      <w:r>
        <w:rPr>
          <w:rFonts w:hint="eastAsia"/>
        </w:rPr>
        <w:t>GeYiMin 08:55:24</w:t>
      </w:r>
    </w:p>
    <w:p w:rsidR="00686E9F" w:rsidRDefault="00DD09BD" w:rsidP="00AD22F5">
      <w:pPr>
        <w:pStyle w:val="21"/>
        <w:ind w:firstLine="420"/>
      </w:pPr>
      <w:r>
        <w:rPr>
          <w:rFonts w:hint="eastAsia"/>
        </w:rPr>
        <w:t>Yes, save him</w:t>
      </w:r>
    </w:p>
    <w:p w:rsidR="00686E9F" w:rsidRDefault="00DD09BD" w:rsidP="00AD22F5">
      <w:pPr>
        <w:pStyle w:val="21"/>
        <w:ind w:firstLine="420"/>
      </w:pPr>
      <w:r>
        <w:rPr>
          <w:rFonts w:hint="eastAsia"/>
        </w:rPr>
        <w:t>Jane son 08:56:40</w:t>
      </w:r>
    </w:p>
    <w:p w:rsidR="00686E9F" w:rsidRDefault="00DD09BD" w:rsidP="00AD22F5">
      <w:pPr>
        <w:pStyle w:val="21"/>
        <w:ind w:firstLine="420"/>
      </w:pPr>
      <w:r>
        <w:rPr>
          <w:rFonts w:hint="eastAsia"/>
        </w:rPr>
        <w:t>Grace is a good kind of spiritual redemption</w:t>
      </w:r>
    </w:p>
    <w:p w:rsidR="00686E9F" w:rsidRDefault="00DD09BD" w:rsidP="00AD22F5">
      <w:pPr>
        <w:pStyle w:val="21"/>
        <w:ind w:firstLine="420"/>
      </w:pPr>
      <w:r>
        <w:rPr>
          <w:rFonts w:hint="eastAsia"/>
        </w:rPr>
        <w:t xml:space="preserve">As the saying goes, "a prodigal returns for gold. </w:t>
      </w:r>
    </w:p>
    <w:p w:rsidR="00686E9F" w:rsidRDefault="00DD09BD" w:rsidP="00AD22F5">
      <w:pPr>
        <w:pStyle w:val="21"/>
        <w:ind w:firstLine="420"/>
      </w:pPr>
      <w:r>
        <w:rPr>
          <w:rFonts w:hint="eastAsia"/>
        </w:rPr>
        <w:t>GeYiMin 08:57:26</w:t>
      </w:r>
    </w:p>
    <w:p w:rsidR="00686E9F" w:rsidRDefault="00DD09BD" w:rsidP="00AD22F5">
      <w:pPr>
        <w:pStyle w:val="21"/>
        <w:ind w:firstLine="420"/>
      </w:pPr>
      <w:r>
        <w:rPr>
          <w:rFonts w:hint="eastAsia"/>
        </w:rPr>
        <w:t>Yes, divine universal salvation</w:t>
      </w:r>
    </w:p>
    <w:p w:rsidR="00686E9F" w:rsidRDefault="00DD09BD" w:rsidP="00AD22F5">
      <w:pPr>
        <w:pStyle w:val="21"/>
        <w:ind w:firstLine="420"/>
      </w:pPr>
      <w:r>
        <w:rPr>
          <w:rFonts w:hint="eastAsia"/>
        </w:rPr>
        <w:lastRenderedPageBreak/>
        <w:t>Jane son 08:58:00</w:t>
      </w:r>
    </w:p>
    <w:p w:rsidR="00686E9F" w:rsidRDefault="00DD09BD" w:rsidP="00AD22F5">
      <w:pPr>
        <w:pStyle w:val="21"/>
        <w:ind w:firstLine="420"/>
      </w:pPr>
      <w:r>
        <w:rPr>
          <w:rFonts w:hint="eastAsia"/>
        </w:rPr>
        <w:t>We believe that in late 2019, new heaven and new earth, the kingdom of god has come, there is righteousness in it, namely the communist society.</w:t>
      </w:r>
    </w:p>
    <w:p w:rsidR="00686E9F" w:rsidRDefault="00DD09BD" w:rsidP="00AD22F5">
      <w:pPr>
        <w:pStyle w:val="21"/>
        <w:ind w:firstLine="420"/>
      </w:pPr>
      <w:r>
        <w:rPr>
          <w:rFonts w:hint="eastAsia"/>
        </w:rPr>
        <w:t>GeYiMin 08:58:17</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08:58:53</w:t>
      </w:r>
    </w:p>
    <w:p w:rsidR="00686E9F" w:rsidRDefault="00DD09BD" w:rsidP="00AD22F5">
      <w:pPr>
        <w:pStyle w:val="21"/>
        <w:ind w:firstLine="420"/>
      </w:pPr>
      <w:r>
        <w:rPr>
          <w:rFonts w:hint="eastAsia"/>
        </w:rPr>
        <w:t>Do you think that it is the end of the world, but also the new sky and new earth appearance time</w:t>
      </w:r>
    </w:p>
    <w:p w:rsidR="00686E9F" w:rsidRDefault="00DD09BD" w:rsidP="00AD22F5">
      <w:pPr>
        <w:pStyle w:val="21"/>
        <w:ind w:firstLine="420"/>
      </w:pPr>
      <w:r>
        <w:rPr>
          <w:rFonts w:hint="eastAsia"/>
        </w:rPr>
        <w:t>GeYiMin 08:59:09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Jane son 08:59:47</w:t>
      </w:r>
    </w:p>
    <w:p w:rsidR="00686E9F" w:rsidRDefault="00DD09BD" w:rsidP="00AD22F5">
      <w:pPr>
        <w:pStyle w:val="21"/>
        <w:ind w:firstLine="420"/>
      </w:pPr>
      <w:r>
        <w:rPr>
          <w:rFonts w:hint="eastAsia"/>
        </w:rPr>
        <w:t>I was surprised</w:t>
      </w:r>
    </w:p>
    <w:p w:rsidR="00686E9F" w:rsidRDefault="00DD09BD" w:rsidP="00AD22F5">
      <w:pPr>
        <w:pStyle w:val="21"/>
        <w:ind w:firstLine="420"/>
      </w:pPr>
      <w:r>
        <w:rPr>
          <w:rFonts w:hint="eastAsia"/>
        </w:rPr>
        <w:t>GeYiMin 09:00:09</w:t>
      </w:r>
    </w:p>
    <w:p w:rsidR="00686E9F" w:rsidRDefault="00DD09BD" w:rsidP="00AD22F5">
      <w:pPr>
        <w:pStyle w:val="21"/>
        <w:ind w:firstLine="420"/>
      </w:pPr>
      <w:r>
        <w:rPr>
          <w:rFonts w:hint="eastAsia"/>
        </w:rPr>
        <w:t>I'm trying to</w:t>
      </w:r>
    </w:p>
    <w:p w:rsidR="00686E9F" w:rsidRDefault="00DD09BD" w:rsidP="00AD22F5">
      <w:pPr>
        <w:pStyle w:val="21"/>
        <w:ind w:firstLine="420"/>
      </w:pPr>
      <w:r>
        <w:rPr>
          <w:rFonts w:hint="eastAsia"/>
        </w:rPr>
        <w:t>Jane son 09:00:16</w:t>
      </w:r>
    </w:p>
    <w:p w:rsidR="00686E9F" w:rsidRDefault="00DD09BD" w:rsidP="00AD22F5">
      <w:pPr>
        <w:pStyle w:val="21"/>
        <w:ind w:firstLine="420"/>
      </w:pPr>
      <w:r>
        <w:rPr>
          <w:rFonts w:hint="eastAsia"/>
        </w:rPr>
        <w:t>I was curious because I hadn't seen the exact time</w:t>
      </w:r>
    </w:p>
    <w:p w:rsidR="00686E9F" w:rsidRDefault="00DD09BD" w:rsidP="00AD22F5">
      <w:pPr>
        <w:pStyle w:val="21"/>
        <w:ind w:firstLine="420"/>
      </w:pPr>
      <w:r>
        <w:rPr>
          <w:rFonts w:hint="eastAsia"/>
        </w:rPr>
        <w:t>Do you think your hard work will bring the end of the world to an end</w:t>
      </w:r>
    </w:p>
    <w:p w:rsidR="00686E9F" w:rsidRDefault="00DD09BD" w:rsidP="00AD22F5">
      <w:pPr>
        <w:pStyle w:val="21"/>
        <w:ind w:firstLine="420"/>
      </w:pPr>
      <w:r>
        <w:rPr>
          <w:rFonts w:hint="eastAsia"/>
        </w:rPr>
        <w:t>GeYiMin 09:01:55</w:t>
      </w:r>
    </w:p>
    <w:p w:rsidR="00686E9F" w:rsidRDefault="00DD09BD" w:rsidP="00AD22F5">
      <w:pPr>
        <w:pStyle w:val="21"/>
        <w:ind w:firstLine="420"/>
      </w:pPr>
      <w:r>
        <w:rPr>
          <w:rFonts w:hint="eastAsia"/>
        </w:rPr>
        <w:t>Yeah, that's according to the biblical prophecy of Daniel</w:t>
      </w:r>
    </w:p>
    <w:p w:rsidR="00686E9F" w:rsidRDefault="00DD09BD" w:rsidP="00AD22F5">
      <w:pPr>
        <w:pStyle w:val="21"/>
        <w:ind w:firstLine="420"/>
      </w:pPr>
      <w:r>
        <w:rPr>
          <w:rFonts w:hint="eastAsia"/>
        </w:rPr>
        <w:t>517, gggak47: ge yimin, low IQ also calculated and also on the post bar propaganda of the cult</w:t>
      </w:r>
    </w:p>
    <w:p w:rsidR="00686E9F" w:rsidRDefault="00DD09BD" w:rsidP="00AD22F5">
      <w:pPr>
        <w:pStyle w:val="21"/>
        <w:ind w:firstLine="420"/>
      </w:pPr>
      <w:r>
        <w:rPr>
          <w:rFonts w:hint="eastAsia"/>
        </w:rPr>
        <w:t>AK has been hidden in this post bar, but did not speak, has been signing, today when the post bar to see the latest news when the cult found more and more masochistic</w:t>
      </w:r>
    </w:p>
    <w:p w:rsidR="00686E9F" w:rsidRDefault="00DD09BD" w:rsidP="00AD22F5">
      <w:pPr>
        <w:pStyle w:val="21"/>
        <w:ind w:firstLine="420"/>
      </w:pPr>
      <w:r>
        <w:rPr>
          <w:rFonts w:hint="eastAsia"/>
        </w:rPr>
        <w:t>The intelligence of the friend that treat public.</w:t>
      </w:r>
    </w:p>
    <w:p w:rsidR="00686E9F" w:rsidRDefault="00DD09BD" w:rsidP="00AD22F5">
      <w:pPr>
        <w:pStyle w:val="21"/>
        <w:ind w:firstLine="420"/>
      </w:pPr>
      <w:r>
        <w:rPr>
          <w:rFonts w:hint="eastAsia"/>
        </w:rPr>
        <w:t xml:space="preserve">Kris is a person who propagandizes himself, packs himself into various gods... The disease, pack also forget, you that kind of god theory </w:t>
      </w:r>
      <w:r>
        <w:rPr>
          <w:rFonts w:hint="eastAsia"/>
        </w:rPr>
        <w:lastRenderedPageBreak/>
        <w:t>also too abuse friend IQ</w:t>
      </w:r>
    </w:p>
    <w:p w:rsidR="00686E9F" w:rsidRDefault="00DD09BD" w:rsidP="00AD22F5">
      <w:pPr>
        <w:pStyle w:val="21"/>
        <w:ind w:firstLine="420"/>
      </w:pPr>
      <w:r>
        <w:rPr>
          <w:rFonts w:hint="eastAsia"/>
        </w:rPr>
        <w:t>"God says, listen to him."</w:t>
      </w:r>
    </w:p>
    <w:p w:rsidR="00686E9F" w:rsidRDefault="00DD09BD" w:rsidP="00AD22F5">
      <w:pPr>
        <w:pStyle w:val="21"/>
        <w:ind w:firstLine="420"/>
      </w:pPr>
      <w:r>
        <w:rPr>
          <w:rFonts w:hint="eastAsia"/>
        </w:rPr>
        <w:t>Not to mention the "god" theory, but ge yimin his own publicity bar, a lot of trumpet running around to say their own good, their own post to add precision, this</w:t>
      </w:r>
    </w:p>
    <w:p w:rsidR="00686E9F" w:rsidRDefault="00DD09BD" w:rsidP="00AD22F5">
      <w:pPr>
        <w:pStyle w:val="21"/>
        <w:ind w:firstLine="420"/>
      </w:pPr>
      <w:r>
        <w:rPr>
          <w:rFonts w:hint="eastAsia"/>
        </w:rPr>
        <w:t>Is it stupid? No, it's insulting the word silly, it's insane!</w:t>
      </w:r>
    </w:p>
    <w:p w:rsidR="00686E9F" w:rsidRDefault="00DD09BD" w:rsidP="00AD22F5">
      <w:pPr>
        <w:pStyle w:val="21"/>
        <w:ind w:firstLine="420"/>
      </w:pPr>
      <w:r>
        <w:rPr>
          <w:rFonts w:hint="eastAsia"/>
        </w:rPr>
        <w:t>Anyone who wants to see a joke can see it on their own. AK just posts a joke and makes fun of it.</w:t>
      </w:r>
    </w:p>
    <w:p w:rsidR="00686E9F" w:rsidRDefault="00DD09BD" w:rsidP="00AD22F5">
      <w:pPr>
        <w:pStyle w:val="21"/>
        <w:ind w:firstLine="420"/>
      </w:pPr>
      <w:r>
        <w:rPr>
          <w:rFonts w:hint="eastAsia"/>
        </w:rPr>
        <w:t>The nightmare comes to xiaobai: the magic stick of 2012 all together come to compare with this person also is a piece of cake</w:t>
      </w:r>
    </w:p>
    <w:p w:rsidR="00686E9F" w:rsidRDefault="00DD09BD" w:rsidP="00AD22F5">
      <w:pPr>
        <w:pStyle w:val="21"/>
        <w:ind w:firstLine="420"/>
      </w:pPr>
      <w:r>
        <w:rPr>
          <w:rFonts w:hint="eastAsia"/>
        </w:rPr>
        <w:t xml:space="preserve">This person is the name of the top ge yimin </w:t>
      </w:r>
    </w:p>
    <w:p w:rsidR="00686E9F" w:rsidRDefault="00DD09BD" w:rsidP="00AD22F5">
      <w:pPr>
        <w:pStyle w:val="21"/>
        <w:ind w:firstLine="420"/>
      </w:pPr>
      <w:r>
        <w:rPr>
          <w:rFonts w:hint="eastAsia"/>
        </w:rPr>
        <w:t>The true prophet who claimed to have been promoted by god himself also wrote a set of bible alterations centered on his own thoughts</w:t>
      </w:r>
    </w:p>
    <w:p w:rsidR="00686E9F" w:rsidRDefault="00DD09BD" w:rsidP="00AD22F5">
      <w:pPr>
        <w:pStyle w:val="21"/>
        <w:ind w:firstLine="420"/>
      </w:pPr>
      <w:r>
        <w:rPr>
          <w:rFonts w:hint="eastAsia"/>
        </w:rPr>
        <w:t>A theology independent of Christ</w:t>
      </w:r>
    </w:p>
    <w:p w:rsidR="00686E9F" w:rsidRDefault="00DD09BD" w:rsidP="00AD22F5">
      <w:pPr>
        <w:pStyle w:val="21"/>
        <w:ind w:firstLine="420"/>
      </w:pPr>
      <w:r>
        <w:rPr>
          <w:rFonts w:hint="eastAsia"/>
        </w:rPr>
        <w:t>And this person is said to have a large number of followers and their own BBS post bar</w:t>
      </w:r>
    </w:p>
    <w:p w:rsidR="00686E9F" w:rsidRDefault="00DD09BD" w:rsidP="00AD22F5">
      <w:pPr>
        <w:pStyle w:val="21"/>
        <w:ind w:firstLine="420"/>
      </w:pPr>
      <w:r>
        <w:rPr>
          <w:rFonts w:hint="eastAsia"/>
        </w:rPr>
        <w:t>But according to my observation this person's faithful believer is only 2 people only, specific can go to him to stick to see oneself</w:t>
      </w:r>
    </w:p>
    <w:p w:rsidR="00686E9F" w:rsidRDefault="00DD09BD" w:rsidP="00AD22F5">
      <w:pPr>
        <w:pStyle w:val="21"/>
        <w:ind w:firstLine="420"/>
      </w:pPr>
      <w:r>
        <w:rPr>
          <w:rFonts w:hint="eastAsia"/>
        </w:rPr>
        <w:t xml:space="preserve">The false prophets of the stick go there to post two posts with the true-god stick to communicate deception or spray it </w:t>
      </w:r>
    </w:p>
    <w:p w:rsidR="00686E9F" w:rsidRDefault="00DD09BD" w:rsidP="00AD22F5">
      <w:pPr>
        <w:pStyle w:val="21"/>
        <w:ind w:firstLine="420"/>
      </w:pPr>
      <w:r>
        <w:rPr>
          <w:rFonts w:hint="eastAsia"/>
        </w:rPr>
        <w:t>He QQ</w:t>
      </w:r>
      <w:r w:rsidR="00DC531D">
        <w:rPr>
          <w:rFonts w:hint="eastAsia"/>
        </w:rPr>
        <w:t>50914333</w:t>
      </w:r>
    </w:p>
    <w:p w:rsidR="00686E9F" w:rsidRDefault="00DD09BD" w:rsidP="00AD22F5">
      <w:pPr>
        <w:pStyle w:val="21"/>
        <w:ind w:firstLine="420"/>
      </w:pPr>
      <w:r>
        <w:rPr>
          <w:rFonts w:hint="eastAsia"/>
        </w:rPr>
        <w:t xml:space="preserve">The other members of his cult, though, are only two and are among the first to sell fake drugs on television, middle-aged women and the like </w:t>
      </w:r>
    </w:p>
    <w:p w:rsidR="00686E9F" w:rsidRDefault="00DD09BD" w:rsidP="00AD22F5">
      <w:pPr>
        <w:pStyle w:val="21"/>
        <w:ind w:firstLine="420"/>
      </w:pPr>
      <w:r>
        <w:rPr>
          <w:rFonts w:hint="eastAsia"/>
        </w:rPr>
        <w:t>But look at the stick-prophets of 2012. What else could you do but post a prophecy and then be banned?</w:t>
      </w:r>
    </w:p>
    <w:p w:rsidR="00686E9F" w:rsidRDefault="00DD09BD" w:rsidP="00AD22F5">
      <w:pPr>
        <w:pStyle w:val="21"/>
        <w:ind w:firstLine="420"/>
      </w:pPr>
      <w:r>
        <w:rPr>
          <w:rFonts w:hint="eastAsia"/>
        </w:rPr>
        <w:t>The mountain eagle of Asia: stop Posting disparaging articles about human subjects</w:t>
      </w:r>
    </w:p>
    <w:p w:rsidR="00686E9F" w:rsidRDefault="00DD09BD" w:rsidP="00AD22F5">
      <w:pPr>
        <w:pStyle w:val="21"/>
        <w:ind w:firstLine="420"/>
      </w:pPr>
      <w:r>
        <w:rPr>
          <w:rFonts w:hint="eastAsia"/>
        </w:rPr>
        <w:t xml:space="preserve">What ge yimin, clearance wizard, close your bullshit, feel bad, free </w:t>
      </w:r>
      <w:r>
        <w:rPr>
          <w:rFonts w:hint="eastAsia"/>
        </w:rPr>
        <w:lastRenderedPageBreak/>
        <w:t>to do one after another.</w:t>
      </w:r>
    </w:p>
    <w:p w:rsidR="00686E9F" w:rsidRDefault="00DD09BD" w:rsidP="00AD22F5">
      <w:pPr>
        <w:pStyle w:val="21"/>
        <w:ind w:firstLine="420"/>
      </w:pPr>
      <w:r>
        <w:rPr>
          <w:rFonts w:hint="eastAsia"/>
        </w:rPr>
        <w:t>"Yao yao 888888: clearance does not understand, heard that will not enter the Chinese mainland, I do not know why. Because ge yi people had a dream, say from</w:t>
      </w:r>
    </w:p>
    <w:p w:rsidR="00686E9F" w:rsidRDefault="00DD09BD" w:rsidP="00AD22F5">
      <w:pPr>
        <w:pStyle w:val="21"/>
        <w:ind w:firstLine="420"/>
      </w:pPr>
      <w:r>
        <w:rPr>
          <w:rFonts w:hint="eastAsia"/>
        </w:rPr>
        <w:t>As a god, how can Chinese traditional culture tolerate such high people?</w:t>
      </w:r>
    </w:p>
    <w:p w:rsidR="00686E9F" w:rsidRDefault="00DD09BD" w:rsidP="00AD22F5">
      <w:pPr>
        <w:pStyle w:val="21"/>
        <w:ind w:firstLine="420"/>
      </w:pPr>
      <w:r>
        <w:rPr>
          <w:rFonts w:hint="eastAsia"/>
        </w:rPr>
        <w:t>520, country village ni: ge yi people heart very clear oneself, he is normal person</w:t>
      </w:r>
    </w:p>
    <w:p w:rsidR="00686E9F" w:rsidRDefault="00DD09BD" w:rsidP="00AD22F5">
      <w:pPr>
        <w:pStyle w:val="21"/>
        <w:ind w:firstLine="420"/>
      </w:pPr>
      <w:r>
        <w:rPr>
          <w:rFonts w:hint="eastAsia"/>
        </w:rPr>
        <w:t>It's just that a lot of people get lost in the underworld.</w:t>
      </w:r>
    </w:p>
    <w:p w:rsidR="00686E9F" w:rsidRDefault="00DD09BD" w:rsidP="00AD22F5">
      <w:pPr>
        <w:pStyle w:val="21"/>
        <w:ind w:firstLine="420"/>
      </w:pPr>
      <w:r>
        <w:rPr>
          <w:rFonts w:hint="eastAsia"/>
        </w:rPr>
        <w:t>521 viagra 19890808: China fake purple saint kris</w:t>
      </w:r>
    </w:p>
    <w:p w:rsidR="00686E9F" w:rsidRDefault="00DD09BD" w:rsidP="00AD22F5">
      <w:pPr>
        <w:pStyle w:val="21"/>
        <w:ind w:firstLine="420"/>
      </w:pPr>
      <w:r>
        <w:rPr>
          <w:rFonts w:hint="eastAsia"/>
        </w:rPr>
        <w:t>Revise Christian doctrine, self-support cult, establish political party, representative "</w:t>
      </w:r>
      <w:r w:rsidR="009F4861">
        <w:t>“</w:t>
      </w:r>
      <w:r w:rsidR="009F4861">
        <w:rPr>
          <w:rFonts w:hint="eastAsia"/>
        </w:rPr>
        <w:t>wordofgod</w:t>
      </w:r>
      <w:r w:rsidR="009F4861">
        <w:t>”</w:t>
      </w:r>
      <w:r>
        <w:rPr>
          <w:rFonts w:hint="eastAsia"/>
        </w:rPr>
        <w:t>" should add a word: mental illness.</w:t>
      </w:r>
    </w:p>
    <w:p w:rsidR="00686E9F" w:rsidRDefault="00DD09BD" w:rsidP="00AD22F5">
      <w:pPr>
        <w:pStyle w:val="21"/>
        <w:ind w:firstLine="420"/>
      </w:pPr>
      <w:r>
        <w:rPr>
          <w:rFonts w:hint="eastAsia"/>
        </w:rPr>
        <w:t>After being held in prison for several years, ge continued his cult career.</w:t>
      </w:r>
    </w:p>
    <w:p w:rsidR="00686E9F" w:rsidRDefault="00DD09BD" w:rsidP="00AD22F5">
      <w:pPr>
        <w:pStyle w:val="21"/>
        <w:ind w:firstLine="420"/>
      </w:pPr>
      <w:r>
        <w:rPr>
          <w:rFonts w:hint="eastAsia"/>
        </w:rPr>
        <w:t>Zhihuzheyekun: well, history isn't torn enough</w:t>
      </w:r>
    </w:p>
    <w:p w:rsidR="00686E9F" w:rsidRDefault="00DD09BD" w:rsidP="00AD22F5">
      <w:pPr>
        <w:pStyle w:val="21"/>
        <w:ind w:firstLine="420"/>
      </w:pPr>
      <w:r>
        <w:rPr>
          <w:rFonts w:hint="eastAsia"/>
        </w:rPr>
        <w:t>There was also a religious personage in those days, "ge yi people", write "</w:t>
      </w:r>
      <w:r w:rsidR="009F4861">
        <w:t>“</w:t>
      </w:r>
      <w:r w:rsidR="009F4861">
        <w:rPr>
          <w:rFonts w:hint="eastAsia"/>
        </w:rPr>
        <w:t>wordofgod</w:t>
      </w:r>
      <w:r w:rsidR="009F4861">
        <w:t>”</w:t>
      </w:r>
      <w:r>
        <w:rPr>
          <w:rFonts w:hint="eastAsia"/>
        </w:rPr>
        <w:t>" of, enough freedom?</w:t>
      </w:r>
    </w:p>
    <w:p w:rsidR="00686E9F" w:rsidRDefault="00DD09BD" w:rsidP="00AD22F5">
      <w:pPr>
        <w:pStyle w:val="21"/>
        <w:ind w:firstLine="420"/>
      </w:pPr>
      <w:r>
        <w:rPr>
          <w:rFonts w:hint="eastAsia"/>
        </w:rPr>
        <w:t>The mountain eagle of Asia: when I see something related to kris, I delete it</w:t>
      </w:r>
    </w:p>
    <w:p w:rsidR="00686E9F" w:rsidRDefault="00DD09BD" w:rsidP="00AD22F5">
      <w:pPr>
        <w:pStyle w:val="21"/>
        <w:ind w:firstLine="420"/>
      </w:pPr>
      <w:r>
        <w:rPr>
          <w:rFonts w:hint="eastAsia"/>
        </w:rPr>
        <w:t>Those who support and those who oppose are those who have nothing to do. The man was a copy of a wheel, and talked with great relish.</w:t>
      </w:r>
    </w:p>
    <w:p w:rsidR="00686E9F" w:rsidRDefault="00DD09BD" w:rsidP="00AD22F5">
      <w:pPr>
        <w:pStyle w:val="21"/>
        <w:ind w:firstLine="420"/>
      </w:pPr>
      <w:r>
        <w:rPr>
          <w:rFonts w:hint="eastAsia"/>
        </w:rPr>
        <w:t xml:space="preserve">524, east </w:t>
      </w:r>
      <w:r>
        <w:rPr>
          <w:rFonts w:hint="eastAsia"/>
        </w:rPr>
        <w:t>の</w:t>
      </w:r>
      <w:r>
        <w:rPr>
          <w:rFonts w:hint="eastAsia"/>
        </w:rPr>
        <w:t xml:space="preserve"> patron saint: baidu GeYiMin, absolutely you pleasantly surprised</w:t>
      </w:r>
    </w:p>
    <w:p w:rsidR="00686E9F" w:rsidRDefault="00DD09BD" w:rsidP="00AD22F5">
      <w:pPr>
        <w:pStyle w:val="21"/>
        <w:ind w:firstLine="420"/>
      </w:pPr>
      <w:r>
        <w:rPr>
          <w:rFonts w:hint="eastAsia"/>
        </w:rPr>
        <w:t>The creation of a new sect of deities produced a book called neurohahahahaha.</w:t>
      </w:r>
    </w:p>
    <w:p w:rsidR="00686E9F" w:rsidRDefault="00DD09BD" w:rsidP="00AD22F5">
      <w:pPr>
        <w:pStyle w:val="21"/>
        <w:ind w:firstLine="420"/>
      </w:pPr>
      <w:r>
        <w:rPr>
          <w:rFonts w:hint="eastAsia"/>
        </w:rPr>
        <w:t>Hanshan flying fox 08: you so have talent, but do not see a pair of fierce eyebrow rotten eye phase ge</w:t>
      </w:r>
    </w:p>
    <w:p w:rsidR="00686E9F" w:rsidRDefault="00DD09BD" w:rsidP="00AD22F5">
      <w:pPr>
        <w:pStyle w:val="21"/>
        <w:ind w:firstLine="420"/>
      </w:pPr>
      <w:r>
        <w:rPr>
          <w:rFonts w:hint="eastAsia"/>
        </w:rPr>
        <w:t>It's worse than li's turtle or grandson.</w:t>
      </w:r>
    </w:p>
    <w:p w:rsidR="00686E9F" w:rsidRDefault="00686E9F" w:rsidP="00AD22F5">
      <w:pPr>
        <w:pStyle w:val="21"/>
        <w:ind w:firstLine="420"/>
      </w:pPr>
    </w:p>
    <w:p w:rsidR="00686E9F" w:rsidRDefault="00DD09BD" w:rsidP="00AD22F5">
      <w:pPr>
        <w:pStyle w:val="21"/>
        <w:ind w:firstLine="420"/>
      </w:pPr>
      <w:r>
        <w:rPr>
          <w:rFonts w:hint="eastAsia"/>
        </w:rPr>
        <w:t xml:space="preserve">526, east </w:t>
      </w:r>
      <w:r>
        <w:rPr>
          <w:rFonts w:hint="eastAsia"/>
        </w:rPr>
        <w:t>の</w:t>
      </w:r>
      <w:r>
        <w:rPr>
          <w:rFonts w:hint="eastAsia"/>
        </w:rPr>
        <w:t xml:space="preserve"> patron saint: someone is billed as the world's first Hierarch GeYiMin</w:t>
      </w:r>
    </w:p>
    <w:p w:rsidR="00686E9F" w:rsidRDefault="00DD09BD" w:rsidP="00AD22F5">
      <w:pPr>
        <w:pStyle w:val="21"/>
        <w:ind w:firstLine="420"/>
      </w:pPr>
      <w:r>
        <w:t>http://www.</w:t>
      </w:r>
      <w:r w:rsidR="00324A3D">
        <w:t>gegod.com</w:t>
      </w:r>
    </w:p>
    <w:p w:rsidR="00686E9F" w:rsidRDefault="00DD09BD" w:rsidP="00AD22F5">
      <w:pPr>
        <w:pStyle w:val="21"/>
        <w:ind w:firstLine="420"/>
      </w:pPr>
      <w:r>
        <w:rPr>
          <w:rFonts w:hint="eastAsia"/>
        </w:rPr>
        <w:t xml:space="preserve">Created a new book and published </w:t>
      </w:r>
      <w:r w:rsidR="009F4861">
        <w:t>“</w:t>
      </w:r>
      <w:r w:rsidR="009F4861">
        <w:rPr>
          <w:rFonts w:hint="eastAsia"/>
        </w:rPr>
        <w:t>wordofgod</w:t>
      </w:r>
      <w:r w:rsidR="009F4861">
        <w:t>”</w:t>
      </w:r>
      <w:r>
        <w:rPr>
          <w:rFonts w:hint="eastAsia"/>
        </w:rPr>
        <w:t xml:space="preserve"> ha ha ha ha ha kris this is not even laugh dead me posted on the Shinto bar.</w:t>
      </w:r>
    </w:p>
    <w:p w:rsidR="00686E9F" w:rsidRDefault="00DD09BD" w:rsidP="00AD22F5">
      <w:pPr>
        <w:pStyle w:val="21"/>
        <w:ind w:firstLine="420"/>
      </w:pPr>
      <w:r>
        <w:rPr>
          <w:rFonts w:hint="eastAsia"/>
        </w:rPr>
        <w:t>Zhe you: ge yimin</w:t>
      </w:r>
    </w:p>
    <w:p w:rsidR="00686E9F" w:rsidRDefault="00DD09BD" w:rsidP="00AD22F5">
      <w:pPr>
        <w:pStyle w:val="21"/>
        <w:ind w:firstLine="420"/>
      </w:pPr>
      <w:r>
        <w:rPr>
          <w:rFonts w:hint="eastAsia"/>
        </w:rPr>
        <w:t>A generation of ge shen, waterfall sound shock sky, thousands of miles each other.</w:t>
      </w:r>
    </w:p>
    <w:p w:rsidR="00686E9F" w:rsidRDefault="00DD09BD" w:rsidP="00AD22F5">
      <w:pPr>
        <w:pStyle w:val="21"/>
        <w:ind w:firstLine="420"/>
      </w:pPr>
      <w:r>
        <w:rPr>
          <w:rFonts w:hint="eastAsia"/>
        </w:rPr>
        <w:t>In the mirror, time changes: those who are out of kris are his believers</w:t>
      </w:r>
    </w:p>
    <w:p w:rsidR="00686E9F" w:rsidRDefault="00DD09BD" w:rsidP="00AD22F5">
      <w:pPr>
        <w:pStyle w:val="21"/>
        <w:ind w:firstLine="420"/>
      </w:pPr>
      <w:r>
        <w:rPr>
          <w:rFonts w:hint="eastAsia"/>
        </w:rPr>
        <w:t>Because this guy's going around talking about everything else and he's not going to be ashamed and he's going to be proud of it and he's going around retweeting what he's saying about the crucifixion of Christ.</w:t>
      </w:r>
    </w:p>
    <w:p w:rsidR="00686E9F" w:rsidRDefault="00DD09BD" w:rsidP="00AD22F5">
      <w:pPr>
        <w:pStyle w:val="21"/>
        <w:ind w:firstLine="420"/>
      </w:pPr>
      <w:r>
        <w:rPr>
          <w:rFonts w:hint="eastAsia"/>
        </w:rPr>
        <w:t>Praodin: in the end, perhaps even as in some western history, theocracy is greater than royalty</w:t>
      </w:r>
    </w:p>
    <w:p w:rsidR="00686E9F" w:rsidRDefault="00DD09BD" w:rsidP="00AD22F5">
      <w:pPr>
        <w:pStyle w:val="21"/>
        <w:ind w:firstLine="420"/>
      </w:pPr>
      <w:r>
        <w:rPr>
          <w:rFonts w:hint="eastAsia"/>
        </w:rPr>
        <w:t>Since then, he has been on the top of his life, observing laws and regulations at night and committing adultery in the daytime. What a pity!</w:t>
      </w:r>
    </w:p>
    <w:p w:rsidR="00686E9F" w:rsidRDefault="00DD09BD" w:rsidP="00AD22F5">
      <w:pPr>
        <w:pStyle w:val="21"/>
        <w:ind w:firstLine="420"/>
      </w:pPr>
      <w:r>
        <w:rPr>
          <w:rFonts w:hint="eastAsia"/>
        </w:rPr>
        <w:t>The north current cao hai feng: ge yimin, don't neglect a most basic fact</w:t>
      </w:r>
    </w:p>
    <w:p w:rsidR="00686E9F" w:rsidRDefault="00DD09BD" w:rsidP="00AD22F5">
      <w:pPr>
        <w:pStyle w:val="21"/>
        <w:ind w:firstLine="420"/>
      </w:pPr>
      <w:r>
        <w:rPr>
          <w:rFonts w:hint="eastAsia"/>
        </w:rPr>
        <w:t>As long as the guns are still there, there will always be power to bully the weak. But taking the promise of divine right in heaven cannot guarantee the realization of great harmony in the world..</w:t>
      </w:r>
    </w:p>
    <w:p w:rsidR="00686E9F" w:rsidRDefault="00DD09BD" w:rsidP="00AD22F5">
      <w:pPr>
        <w:pStyle w:val="21"/>
        <w:ind w:firstLine="420"/>
      </w:pPr>
      <w:r>
        <w:rPr>
          <w:rFonts w:hint="eastAsia"/>
        </w:rPr>
        <w:t>Favorite wife day: how is this kris? He's everywhere.</w:t>
      </w:r>
    </w:p>
    <w:p w:rsidR="00686E9F" w:rsidRDefault="00DD09BD" w:rsidP="00AD22F5">
      <w:pPr>
        <w:pStyle w:val="21"/>
        <w:ind w:firstLine="420"/>
      </w:pPr>
      <w:r>
        <w:rPr>
          <w:rFonts w:hint="eastAsia"/>
        </w:rPr>
        <w:t>You think you will replace god</w:t>
      </w:r>
    </w:p>
    <w:p w:rsidR="00686E9F" w:rsidRDefault="00DD09BD" w:rsidP="00AD22F5">
      <w:pPr>
        <w:pStyle w:val="21"/>
        <w:ind w:firstLine="420"/>
      </w:pPr>
      <w:r>
        <w:rPr>
          <w:rFonts w:hint="eastAsia"/>
        </w:rPr>
        <w:t xml:space="preserve">Boat 16:21:45 </w:t>
      </w:r>
    </w:p>
    <w:p w:rsidR="00686E9F" w:rsidRDefault="00DD09BD" w:rsidP="00AD22F5">
      <w:pPr>
        <w:pStyle w:val="21"/>
        <w:ind w:firstLine="420"/>
      </w:pPr>
      <w:r>
        <w:rPr>
          <w:rFonts w:hint="eastAsia"/>
        </w:rPr>
        <w:t>Hello, neurologist</w:t>
      </w:r>
    </w:p>
    <w:p w:rsidR="00686E9F" w:rsidRDefault="00DD09BD" w:rsidP="00AD22F5">
      <w:pPr>
        <w:pStyle w:val="21"/>
        <w:ind w:firstLine="420"/>
      </w:pPr>
      <w:r>
        <w:rPr>
          <w:rFonts w:hint="eastAsia"/>
        </w:rPr>
        <w:lastRenderedPageBreak/>
        <w:t xml:space="preserve">Boat 16:22:35 </w:t>
      </w:r>
    </w:p>
    <w:p w:rsidR="00686E9F" w:rsidRDefault="00DD09BD" w:rsidP="00AD22F5">
      <w:pPr>
        <w:pStyle w:val="21"/>
        <w:ind w:firstLine="420"/>
      </w:pPr>
      <w:r>
        <w:rPr>
          <w:rFonts w:hint="eastAsia"/>
        </w:rPr>
        <w:t>You're spreading the word</w:t>
      </w:r>
    </w:p>
    <w:p w:rsidR="00686E9F" w:rsidRDefault="00DD09BD" w:rsidP="00AD22F5">
      <w:pPr>
        <w:pStyle w:val="21"/>
        <w:ind w:firstLine="420"/>
      </w:pPr>
      <w:r>
        <w:rPr>
          <w:rFonts w:hint="eastAsia"/>
        </w:rPr>
        <w:t>Boat 16:28:38</w:t>
      </w:r>
    </w:p>
    <w:p w:rsidR="00686E9F" w:rsidRDefault="00DD09BD" w:rsidP="00AD22F5">
      <w:pPr>
        <w:pStyle w:val="21"/>
        <w:ind w:firstLine="420"/>
      </w:pPr>
      <w:r>
        <w:rPr>
          <w:rFonts w:hint="eastAsia"/>
        </w:rPr>
        <w:t>It takes a sustained enthusiasm to keep writing</w:t>
      </w:r>
    </w:p>
    <w:p w:rsidR="00686E9F" w:rsidRDefault="00DD09BD" w:rsidP="00AD22F5">
      <w:pPr>
        <w:pStyle w:val="21"/>
        <w:ind w:firstLine="420"/>
      </w:pPr>
      <w:r>
        <w:rPr>
          <w:rFonts w:hint="eastAsia"/>
        </w:rPr>
        <w:t>GeYiMin 16:28:50</w:t>
      </w:r>
    </w:p>
    <w:p w:rsidR="00686E9F" w:rsidRDefault="00DD09BD" w:rsidP="00AD22F5">
      <w:pPr>
        <w:pStyle w:val="21"/>
        <w:ind w:firstLine="420"/>
      </w:pPr>
      <w:r>
        <w:rPr>
          <w:rFonts w:hint="eastAsia"/>
        </w:rPr>
        <w:t>I write the bible</w:t>
      </w:r>
    </w:p>
    <w:p w:rsidR="00686E9F" w:rsidRDefault="00DD09BD" w:rsidP="00AD22F5">
      <w:pPr>
        <w:pStyle w:val="21"/>
        <w:ind w:firstLine="420"/>
      </w:pPr>
      <w:r>
        <w:rPr>
          <w:rFonts w:hint="eastAsia"/>
        </w:rPr>
        <w:t>Boat 16:29:38</w:t>
      </w:r>
    </w:p>
    <w:p w:rsidR="00686E9F" w:rsidRDefault="00DD09BD" w:rsidP="00AD22F5">
      <w:pPr>
        <w:pStyle w:val="21"/>
        <w:ind w:firstLine="420"/>
      </w:pPr>
      <w:r>
        <w:rPr>
          <w:rFonts w:hint="eastAsia"/>
        </w:rPr>
        <w:t>Are you a Christian</w:t>
      </w:r>
    </w:p>
    <w:p w:rsidR="00686E9F" w:rsidRDefault="00DD09BD" w:rsidP="00AD22F5">
      <w:pPr>
        <w:pStyle w:val="21"/>
        <w:ind w:firstLine="420"/>
      </w:pPr>
      <w:r>
        <w:rPr>
          <w:rFonts w:hint="eastAsia"/>
        </w:rPr>
        <w:t>GeYiMin 16:33:38</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Boat 16:34:04</w:t>
      </w:r>
    </w:p>
    <w:p w:rsidR="00686E9F" w:rsidRDefault="00DD09BD" w:rsidP="00AD22F5">
      <w:pPr>
        <w:pStyle w:val="21"/>
        <w:ind w:firstLine="420"/>
      </w:pPr>
      <w:r>
        <w:rPr>
          <w:rFonts w:hint="eastAsia"/>
        </w:rPr>
        <w:t>How dare you say you're writing a bible</w:t>
      </w:r>
    </w:p>
    <w:p w:rsidR="00686E9F" w:rsidRDefault="00DD09BD" w:rsidP="00AD22F5">
      <w:pPr>
        <w:pStyle w:val="21"/>
        <w:ind w:firstLine="420"/>
      </w:pPr>
      <w:r>
        <w:rPr>
          <w:rFonts w:hint="eastAsia"/>
        </w:rPr>
        <w:t>GeYiMin 16:34:24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contemporary bible</w:t>
      </w:r>
    </w:p>
    <w:p w:rsidR="00686E9F" w:rsidRDefault="00DD09BD" w:rsidP="00AD22F5">
      <w:pPr>
        <w:pStyle w:val="21"/>
        <w:ind w:firstLine="420"/>
      </w:pPr>
      <w:r>
        <w:rPr>
          <w:rFonts w:hint="eastAsia"/>
        </w:rPr>
        <w:t>GeYiMin 16:34:31</w:t>
      </w:r>
    </w:p>
    <w:p w:rsidR="00686E9F" w:rsidRDefault="00DD09BD" w:rsidP="00AD22F5">
      <w:pPr>
        <w:pStyle w:val="21"/>
        <w:ind w:firstLine="420"/>
      </w:pPr>
      <w:r>
        <w:rPr>
          <w:rFonts w:hint="eastAsia"/>
        </w:rPr>
        <w:t>God is alive</w:t>
      </w:r>
    </w:p>
    <w:p w:rsidR="00686E9F" w:rsidRDefault="00DD09BD" w:rsidP="00AD22F5">
      <w:pPr>
        <w:pStyle w:val="21"/>
        <w:ind w:firstLine="420"/>
      </w:pPr>
      <w:r>
        <w:rPr>
          <w:rFonts w:hint="eastAsia"/>
        </w:rPr>
        <w:t>Boat 16:35:11</w:t>
      </w:r>
    </w:p>
    <w:p w:rsidR="00686E9F" w:rsidRDefault="00DD09BD" w:rsidP="00AD22F5">
      <w:pPr>
        <w:pStyle w:val="21"/>
        <w:ind w:firstLine="420"/>
      </w:pPr>
      <w:r>
        <w:rPr>
          <w:rFonts w:hint="eastAsia"/>
        </w:rPr>
        <w:t>You think you're going to replace god</w:t>
      </w:r>
    </w:p>
    <w:p w:rsidR="00686E9F" w:rsidRDefault="00DD09BD" w:rsidP="00AD22F5">
      <w:pPr>
        <w:pStyle w:val="21"/>
        <w:ind w:firstLine="420"/>
      </w:pPr>
      <w:r>
        <w:rPr>
          <w:rFonts w:hint="eastAsia"/>
        </w:rPr>
        <w:t>GeYiMin 16:35:27</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Boat 16:35:50</w:t>
      </w:r>
    </w:p>
    <w:p w:rsidR="00686E9F" w:rsidRDefault="00DD09BD" w:rsidP="00AD22F5">
      <w:pPr>
        <w:pStyle w:val="21"/>
        <w:ind w:firstLine="420"/>
      </w:pPr>
      <w:r>
        <w:rPr>
          <w:rFonts w:hint="eastAsia"/>
        </w:rPr>
        <w:t>With Jesus?</w:t>
      </w:r>
    </w:p>
    <w:p w:rsidR="00686E9F" w:rsidRDefault="00DD09BD" w:rsidP="00AD22F5">
      <w:pPr>
        <w:pStyle w:val="21"/>
        <w:ind w:firstLine="420"/>
      </w:pPr>
      <w:r>
        <w:rPr>
          <w:rFonts w:hint="eastAsia"/>
        </w:rPr>
        <w:t>GeYiMin 16:36:02</w:t>
      </w:r>
    </w:p>
    <w:p w:rsidR="00686E9F" w:rsidRDefault="00DD09BD" w:rsidP="00AD22F5">
      <w:pPr>
        <w:pStyle w:val="21"/>
        <w:ind w:firstLine="420"/>
      </w:pPr>
      <w:r>
        <w:rPr>
          <w:rFonts w:hint="eastAsia"/>
        </w:rPr>
        <w:t>Yes, to be the son of god</w:t>
      </w:r>
    </w:p>
    <w:p w:rsidR="00686E9F" w:rsidRDefault="00DD09BD" w:rsidP="00AD22F5">
      <w:pPr>
        <w:pStyle w:val="21"/>
        <w:ind w:firstLine="420"/>
      </w:pPr>
      <w:r>
        <w:rPr>
          <w:rFonts w:hint="eastAsia"/>
        </w:rPr>
        <w:t>Boat 16:43:40</w:t>
      </w:r>
    </w:p>
    <w:p w:rsidR="00686E9F" w:rsidRDefault="00DD09BD" w:rsidP="00AD22F5">
      <w:pPr>
        <w:pStyle w:val="21"/>
        <w:ind w:firstLine="420"/>
      </w:pPr>
      <w:r>
        <w:rPr>
          <w:rFonts w:hint="eastAsia"/>
        </w:rPr>
        <w:t>Do you have a people</w:t>
      </w:r>
    </w:p>
    <w:p w:rsidR="00686E9F" w:rsidRDefault="00DD09BD" w:rsidP="00AD22F5">
      <w:pPr>
        <w:pStyle w:val="21"/>
        <w:ind w:firstLine="420"/>
      </w:pPr>
      <w:r>
        <w:rPr>
          <w:rFonts w:hint="eastAsia"/>
        </w:rPr>
        <w:t>GeYiMin 16:43:52</w:t>
      </w:r>
    </w:p>
    <w:p w:rsidR="00686E9F" w:rsidRDefault="00DD09BD" w:rsidP="00AD22F5">
      <w:pPr>
        <w:pStyle w:val="21"/>
        <w:ind w:firstLine="420"/>
      </w:pPr>
      <w:r>
        <w:rPr>
          <w:rFonts w:hint="eastAsia"/>
        </w:rPr>
        <w:t>Yes, but not organized</w:t>
      </w:r>
    </w:p>
    <w:p w:rsidR="00686E9F" w:rsidRDefault="00DD09BD" w:rsidP="00AD22F5">
      <w:pPr>
        <w:pStyle w:val="21"/>
        <w:ind w:firstLine="420"/>
      </w:pPr>
      <w:r>
        <w:rPr>
          <w:rFonts w:hint="eastAsia"/>
        </w:rPr>
        <w:t>Boat 16:45:52</w:t>
      </w:r>
    </w:p>
    <w:p w:rsidR="00686E9F" w:rsidRDefault="00DD09BD" w:rsidP="00AD22F5">
      <w:pPr>
        <w:pStyle w:val="21"/>
        <w:ind w:firstLine="420"/>
      </w:pPr>
      <w:r>
        <w:rPr>
          <w:rFonts w:hint="eastAsia"/>
        </w:rPr>
        <w:lastRenderedPageBreak/>
        <w:t>Just have books with me</w:t>
      </w:r>
    </w:p>
    <w:p w:rsidR="00686E9F" w:rsidRDefault="00DD09BD" w:rsidP="00AD22F5">
      <w:pPr>
        <w:pStyle w:val="21"/>
        <w:ind w:firstLine="420"/>
      </w:pPr>
      <w:r>
        <w:rPr>
          <w:rFonts w:hint="eastAsia"/>
        </w:rPr>
        <w:t>GeYiMin 16:46:21</w:t>
      </w:r>
    </w:p>
    <w:p w:rsidR="00686E9F" w:rsidRDefault="00DD09BD" w:rsidP="00AD22F5">
      <w:pPr>
        <w:pStyle w:val="21"/>
        <w:ind w:firstLine="420"/>
      </w:pPr>
      <w:r>
        <w:rPr>
          <w:rFonts w:hint="eastAsia"/>
        </w:rPr>
        <w:t xml:space="preserve">Well, let </w:t>
      </w:r>
      <w:r w:rsidR="009F4861">
        <w:t>“</w:t>
      </w:r>
      <w:r w:rsidR="009F4861">
        <w:rPr>
          <w:rFonts w:hint="eastAsia"/>
        </w:rPr>
        <w:t>wordofgod</w:t>
      </w:r>
      <w:r w:rsidR="009F4861">
        <w:t>”</w:t>
      </w:r>
      <w:r>
        <w:rPr>
          <w:rFonts w:hint="eastAsia"/>
        </w:rPr>
        <w:t>s be with you</w:t>
      </w:r>
    </w:p>
    <w:p w:rsidR="00686E9F" w:rsidRDefault="00DD09BD" w:rsidP="00AD22F5">
      <w:pPr>
        <w:pStyle w:val="21"/>
        <w:ind w:firstLine="420"/>
      </w:pPr>
      <w:r>
        <w:rPr>
          <w:rFonts w:hint="eastAsia"/>
        </w:rPr>
        <w:t>Many gods on the second floor since ancient times: why are the amitabha people?</w:t>
      </w:r>
    </w:p>
    <w:p w:rsidR="00686E9F" w:rsidRDefault="00DD09BD" w:rsidP="00AD22F5">
      <w:pPr>
        <w:pStyle w:val="21"/>
        <w:ind w:firstLine="420"/>
      </w:pPr>
      <w:r>
        <w:rPr>
          <w:rFonts w:hint="eastAsia"/>
        </w:rPr>
        <w:t>If you cast doubt on the people, you will be led astray.</w:t>
      </w:r>
    </w:p>
    <w:p w:rsidR="00686E9F" w:rsidRDefault="00DD09BD" w:rsidP="00AD22F5">
      <w:pPr>
        <w:pStyle w:val="21"/>
        <w:ind w:firstLine="420"/>
      </w:pPr>
      <w:r>
        <w:rPr>
          <w:rFonts w:hint="eastAsia"/>
        </w:rPr>
        <w:t>Ha ha god?   I don't agree with you.</w:t>
      </w:r>
    </w:p>
    <w:p w:rsidR="00686E9F" w:rsidRDefault="00DD09BD" w:rsidP="00AD22F5">
      <w:pPr>
        <w:pStyle w:val="21"/>
        <w:ind w:firstLine="420"/>
      </w:pPr>
      <w:r>
        <w:rPr>
          <w:rFonts w:hint="eastAsia"/>
        </w:rPr>
        <w:t>Bashan maggots go to hell: is ge yi people so famous to have a ball to use?</w:t>
      </w:r>
    </w:p>
    <w:p w:rsidR="00686E9F" w:rsidRDefault="00DD09BD" w:rsidP="00AD22F5">
      <w:pPr>
        <w:pStyle w:val="21"/>
        <w:ind w:firstLine="420"/>
      </w:pPr>
      <w:r>
        <w:rPr>
          <w:rFonts w:hint="eastAsia"/>
        </w:rPr>
        <w:t>Can we get fame or money? Just hang one.</w:t>
      </w:r>
    </w:p>
    <w:p w:rsidR="00686E9F" w:rsidRDefault="00DD09BD" w:rsidP="00AD22F5">
      <w:pPr>
        <w:pStyle w:val="21"/>
        <w:ind w:firstLine="420"/>
      </w:pPr>
      <w:r>
        <w:rPr>
          <w:rFonts w:hint="eastAsia"/>
        </w:rPr>
        <w:t>Happy phoenix sitting parasol: here we urge the people of kris not to continue to speak evil to deceive people.</w:t>
      </w:r>
    </w:p>
    <w:p w:rsidR="00686E9F" w:rsidRDefault="00DD09BD" w:rsidP="00AD22F5">
      <w:pPr>
        <w:pStyle w:val="21"/>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rsidR="00686E9F" w:rsidRDefault="00DD09BD" w:rsidP="00AD22F5">
      <w:pPr>
        <w:pStyle w:val="21"/>
        <w:ind w:firstLine="420"/>
      </w:pPr>
      <w:r>
        <w:rPr>
          <w:rFonts w:hint="eastAsia"/>
        </w:rPr>
        <w:t>Who can see it clearly: kris? Christianity has a traitor?</w:t>
      </w:r>
    </w:p>
    <w:p w:rsidR="00686E9F" w:rsidRDefault="00DD09BD" w:rsidP="00AD22F5">
      <w:pPr>
        <w:pStyle w:val="21"/>
        <w:ind w:firstLine="420"/>
      </w:pPr>
      <w:r>
        <w:rPr>
          <w:rFonts w:hint="eastAsia"/>
        </w:rPr>
        <w:t>Crape myrtle is a Taoist name. Why does he study Christianity?</w:t>
      </w:r>
    </w:p>
    <w:p w:rsidR="00686E9F" w:rsidRDefault="00DD09BD" w:rsidP="00AD22F5">
      <w:pPr>
        <w:pStyle w:val="21"/>
        <w:ind w:firstLine="420"/>
      </w:pPr>
      <w:r>
        <w:rPr>
          <w:rFonts w:hint="eastAsia"/>
        </w:rPr>
        <w:t>Why should a beggar hold his clothes if he doesn't ask for food?</w:t>
      </w:r>
    </w:p>
    <w:p w:rsidR="00686E9F" w:rsidRDefault="00DD09BD" w:rsidP="00AD22F5">
      <w:pPr>
        <w:pStyle w:val="21"/>
        <w:ind w:firstLine="420"/>
      </w:pPr>
      <w:r>
        <w:rPr>
          <w:rFonts w:hint="eastAsia"/>
        </w:rPr>
        <w:t>Small sample, think change ma3 jia3</w:t>
      </w:r>
      <w:r>
        <w:rPr>
          <w:rFonts w:hint="eastAsia"/>
        </w:rPr>
        <w:t>’</w:t>
      </w:r>
      <w:r>
        <w:rPr>
          <w:rFonts w:hint="eastAsia"/>
        </w:rPr>
        <w:t>s don't know you.</w:t>
      </w:r>
    </w:p>
    <w:p w:rsidR="00686E9F" w:rsidRDefault="00DD09BD" w:rsidP="00AD22F5">
      <w:pPr>
        <w:pStyle w:val="21"/>
        <w:ind w:firstLine="420"/>
      </w:pPr>
      <w:r>
        <w:rPr>
          <w:rFonts w:hint="eastAsia"/>
        </w:rPr>
        <w:t>Tiangang star 2013: heh heh! Ge yimin, he, dare not!</w:t>
      </w:r>
    </w:p>
    <w:p w:rsidR="00686E9F" w:rsidRDefault="00DD09BD" w:rsidP="00AD22F5">
      <w:pPr>
        <w:pStyle w:val="21"/>
        <w:ind w:firstLine="420"/>
      </w:pPr>
      <w:r>
        <w:rPr>
          <w:rFonts w:hint="eastAsia"/>
        </w:rPr>
        <w:t>Because, he is clear to realize, his those two parties are all deceiving! Is not able to withstand the truth of justice and proof!</w:t>
      </w:r>
    </w:p>
    <w:p w:rsidR="00686E9F" w:rsidRDefault="00DD09BD" w:rsidP="00AD22F5">
      <w:pPr>
        <w:pStyle w:val="21"/>
        <w:ind w:firstLine="420"/>
      </w:pPr>
      <w:r>
        <w:rPr>
          <w:rFonts w:hint="eastAsia"/>
        </w:rPr>
        <w:t>Hey hey! One cannon!</w:t>
      </w:r>
    </w:p>
    <w:p w:rsidR="00686E9F" w:rsidRDefault="00DD09BD" w:rsidP="00AD22F5">
      <w:pPr>
        <w:pStyle w:val="21"/>
        <w:ind w:firstLine="420"/>
      </w:pPr>
      <w:r>
        <w:rPr>
          <w:rFonts w:hint="eastAsia"/>
        </w:rPr>
        <w:t>Will let him, and they know. Continue to play the ghost, that must pay a heavy price! ......</w:t>
      </w:r>
    </w:p>
    <w:p w:rsidR="00686E9F" w:rsidRDefault="00DD09BD" w:rsidP="00AD22F5">
      <w:pPr>
        <w:pStyle w:val="21"/>
        <w:ind w:firstLine="420"/>
      </w:pPr>
      <w:r>
        <w:rPr>
          <w:rFonts w:hint="eastAsia"/>
        </w:rPr>
        <w:t>HyB3523: ge yimin, no one reads the publication of his works, and the periodicals are only third-rate goods.</w:t>
      </w:r>
    </w:p>
    <w:p w:rsidR="00686E9F" w:rsidRDefault="00DD09BD" w:rsidP="00AD22F5">
      <w:pPr>
        <w:pStyle w:val="21"/>
        <w:ind w:firstLine="420"/>
      </w:pPr>
      <w:r>
        <w:rPr>
          <w:rFonts w:hint="eastAsia"/>
        </w:rPr>
        <w:lastRenderedPageBreak/>
        <w:t>Personal post bar majiaodui, weibo fans are zombies.</w:t>
      </w:r>
    </w:p>
    <w:p w:rsidR="00686E9F" w:rsidRDefault="00DD09BD" w:rsidP="00AD22F5">
      <w:pPr>
        <w:pStyle w:val="21"/>
        <w:ind w:firstLine="420"/>
      </w:pPr>
      <w:r>
        <w:rPr>
          <w:rFonts w:hint="eastAsia"/>
        </w:rPr>
        <w:t>The meditation of the dragon woman: ge yimin, grass head fierce, this person's mind is not right</w:t>
      </w:r>
    </w:p>
    <w:p w:rsidR="00686E9F" w:rsidRDefault="00DD09BD" w:rsidP="00AD22F5">
      <w:pPr>
        <w:pStyle w:val="21"/>
        <w:ind w:firstLine="420"/>
      </w:pPr>
      <w:r>
        <w:rPr>
          <w:rFonts w:hint="eastAsia"/>
        </w:rPr>
        <w:t>Building Lord, advise you not to blind uproar, otherwise the cause and effect settlement when miserable!</w:t>
      </w:r>
    </w:p>
    <w:p w:rsidR="00686E9F" w:rsidRDefault="00DD09BD" w:rsidP="00AD22F5">
      <w:pPr>
        <w:pStyle w:val="21"/>
        <w:ind w:firstLine="420"/>
      </w:pPr>
      <w:r>
        <w:rPr>
          <w:rFonts w:hint="eastAsia"/>
        </w:rPr>
        <w:t>54, f182611: hope to live to see god as a martyr like Jesus. (smile)</w:t>
      </w:r>
    </w:p>
    <w:p w:rsidR="00686E9F" w:rsidRDefault="00DD09BD" w:rsidP="00AD22F5">
      <w:pPr>
        <w:pStyle w:val="21"/>
        <w:ind w:firstLine="420"/>
      </w:pPr>
      <w:r>
        <w:rPr>
          <w:rFonts w:hint="eastAsia"/>
        </w:rPr>
        <w:t>But you can't bring that god to witness</w:t>
      </w:r>
    </w:p>
    <w:p w:rsidR="00686E9F" w:rsidRDefault="00DD09BD" w:rsidP="00AD22F5">
      <w:pPr>
        <w:pStyle w:val="21"/>
        <w:ind w:firstLine="420"/>
      </w:pPr>
      <w:r>
        <w:rPr>
          <w:rFonts w:hint="eastAsia"/>
        </w:rPr>
        <w:t xml:space="preserve">Light sweet ~ 21:06:23 </w:t>
      </w:r>
    </w:p>
    <w:p w:rsidR="00686E9F" w:rsidRDefault="00DD09BD" w:rsidP="00AD22F5">
      <w:pPr>
        <w:pStyle w:val="21"/>
        <w:ind w:firstLine="420"/>
      </w:pPr>
      <w:r>
        <w:rPr>
          <w:rFonts w:hint="eastAsia"/>
        </w:rPr>
        <w:t>It's like seeing a lot of people say bad things about you from your space</w:t>
      </w:r>
    </w:p>
    <w:p w:rsidR="00686E9F" w:rsidRDefault="00DD09BD" w:rsidP="00AD22F5">
      <w:pPr>
        <w:pStyle w:val="21"/>
        <w:ind w:firstLine="420"/>
      </w:pPr>
      <w:r>
        <w:rPr>
          <w:rFonts w:hint="eastAsia"/>
        </w:rPr>
        <w:t xml:space="preserve">GeYiMin 21:08:18 </w:t>
      </w:r>
    </w:p>
    <w:p w:rsidR="00686E9F" w:rsidRDefault="00DD09BD" w:rsidP="00AD22F5">
      <w:pPr>
        <w:pStyle w:val="21"/>
        <w:ind w:firstLine="420"/>
      </w:pPr>
      <w:r>
        <w:rPr>
          <w:rFonts w:hint="eastAsia"/>
        </w:rPr>
        <w:t>Comments, I turn, it's popularity</w:t>
      </w:r>
    </w:p>
    <w:p w:rsidR="00686E9F" w:rsidRDefault="00DD09BD" w:rsidP="00AD22F5">
      <w:pPr>
        <w:pStyle w:val="21"/>
        <w:ind w:firstLine="420"/>
      </w:pPr>
      <w:r>
        <w:rPr>
          <w:rFonts w:hint="eastAsia"/>
        </w:rPr>
        <w:t>New ideas are always opposed and unsatisfied</w:t>
      </w:r>
    </w:p>
    <w:p w:rsidR="00686E9F" w:rsidRDefault="00DD09BD" w:rsidP="00AD22F5">
      <w:pPr>
        <w:pStyle w:val="21"/>
        <w:ind w:firstLine="420"/>
      </w:pPr>
      <w:r>
        <w:rPr>
          <w:rFonts w:hint="eastAsia"/>
        </w:rPr>
        <w:t xml:space="preserve">Light sweet ~ 21:09:13 </w:t>
      </w:r>
    </w:p>
    <w:p w:rsidR="00686E9F" w:rsidRDefault="00DD09BD" w:rsidP="00AD22F5">
      <w:pPr>
        <w:pStyle w:val="21"/>
        <w:ind w:firstLine="420"/>
      </w:pPr>
      <w:r>
        <w:rPr>
          <w:rFonts w:hint="eastAsia"/>
        </w:rPr>
        <w:t>You're a celebrity</w:t>
      </w:r>
    </w:p>
    <w:p w:rsidR="00686E9F" w:rsidRDefault="00DD09BD" w:rsidP="00AD22F5">
      <w:pPr>
        <w:pStyle w:val="21"/>
        <w:ind w:firstLine="420"/>
      </w:pPr>
      <w:r>
        <w:rPr>
          <w:rFonts w:hint="eastAsia"/>
        </w:rPr>
        <w:t xml:space="preserve">Light sweet ~ 21:10:35 </w:t>
      </w:r>
    </w:p>
    <w:p w:rsidR="00686E9F" w:rsidRDefault="00DD09BD" w:rsidP="00AD22F5">
      <w:pPr>
        <w:pStyle w:val="21"/>
        <w:ind w:firstLine="420"/>
      </w:pPr>
      <w:r>
        <w:rPr>
          <w:rFonts w:hint="eastAsia"/>
        </w:rPr>
        <w:t>What are you after?</w:t>
      </w:r>
    </w:p>
    <w:p w:rsidR="00686E9F" w:rsidRDefault="00DD09BD" w:rsidP="00AD22F5">
      <w:pPr>
        <w:pStyle w:val="21"/>
        <w:ind w:firstLine="420"/>
      </w:pPr>
      <w:r>
        <w:rPr>
          <w:rFonts w:hint="eastAsia"/>
        </w:rPr>
        <w:t xml:space="preserve">GeYiMin 21:10:53 </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 xml:space="preserve">Light sweet ~ 21:11:15 </w:t>
      </w:r>
    </w:p>
    <w:p w:rsidR="00686E9F" w:rsidRDefault="00DD09BD" w:rsidP="00AD22F5">
      <w:pPr>
        <w:pStyle w:val="21"/>
        <w:ind w:firstLine="420"/>
      </w:pPr>
      <w:r>
        <w:rPr>
          <w:rFonts w:hint="eastAsia"/>
        </w:rPr>
        <w:t>With you?</w:t>
      </w:r>
    </w:p>
    <w:p w:rsidR="00686E9F" w:rsidRDefault="00DD09BD" w:rsidP="00AD22F5">
      <w:pPr>
        <w:pStyle w:val="21"/>
        <w:ind w:firstLine="420"/>
      </w:pPr>
      <w:r>
        <w:rPr>
          <w:rFonts w:hint="eastAsia"/>
        </w:rPr>
        <w:t xml:space="preserve">GeYiMin 21:12:06 </w:t>
      </w:r>
    </w:p>
    <w:p w:rsidR="00686E9F" w:rsidRDefault="00DD09BD" w:rsidP="00AD22F5">
      <w:pPr>
        <w:pStyle w:val="21"/>
        <w:ind w:firstLine="420"/>
      </w:pPr>
      <w:r>
        <w:rPr>
          <w:rFonts w:hint="eastAsia"/>
        </w:rPr>
        <w:t xml:space="preserve">On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Light sweet ~ 21:25:08 </w:t>
      </w:r>
    </w:p>
    <w:p w:rsidR="00686E9F" w:rsidRDefault="00DD09BD" w:rsidP="00AD22F5">
      <w:pPr>
        <w:pStyle w:val="21"/>
        <w:ind w:firstLine="420"/>
      </w:pPr>
      <w:r>
        <w:rPr>
          <w:rFonts w:hint="eastAsia"/>
        </w:rPr>
        <w:t>Your beliefs?</w:t>
      </w:r>
    </w:p>
    <w:p w:rsidR="00686E9F" w:rsidRDefault="00DD09BD" w:rsidP="00AD22F5">
      <w:pPr>
        <w:pStyle w:val="21"/>
        <w:ind w:firstLine="420"/>
      </w:pPr>
      <w:r>
        <w:rPr>
          <w:rFonts w:hint="eastAsia"/>
        </w:rPr>
        <w:t xml:space="preserve">GeYiMin 21:25:15 </w:t>
      </w:r>
    </w:p>
    <w:p w:rsidR="00686E9F" w:rsidRDefault="009F4861" w:rsidP="00AD22F5">
      <w:pPr>
        <w:pStyle w:val="21"/>
        <w:ind w:firstLine="420"/>
      </w:pPr>
      <w:r>
        <w:t>“</w:t>
      </w:r>
      <w:r>
        <w:rPr>
          <w:rFonts w:hint="eastAsia"/>
        </w:rPr>
        <w:t>wordofgod</w:t>
      </w:r>
      <w:r>
        <w:t>”</w:t>
      </w:r>
    </w:p>
    <w:p w:rsidR="00686E9F" w:rsidRDefault="00DD09BD" w:rsidP="00AD22F5">
      <w:pPr>
        <w:pStyle w:val="21"/>
        <w:ind w:firstLine="420"/>
      </w:pPr>
      <w:r>
        <w:rPr>
          <w:rFonts w:hint="eastAsia"/>
        </w:rPr>
        <w:t xml:space="preserve">Light sweet ~ 21:25:56 </w:t>
      </w:r>
    </w:p>
    <w:p w:rsidR="00686E9F" w:rsidRDefault="00DD09BD" w:rsidP="00AD22F5">
      <w:pPr>
        <w:pStyle w:val="21"/>
        <w:ind w:firstLine="420"/>
      </w:pPr>
      <w:r>
        <w:rPr>
          <w:rFonts w:hint="eastAsia"/>
        </w:rPr>
        <w:t>How many people adore you?</w:t>
      </w:r>
    </w:p>
    <w:p w:rsidR="00686E9F" w:rsidRDefault="00DD09BD" w:rsidP="00AD22F5">
      <w:pPr>
        <w:pStyle w:val="21"/>
        <w:ind w:firstLine="420"/>
      </w:pPr>
      <w:r>
        <w:rPr>
          <w:rFonts w:hint="eastAsia"/>
        </w:rPr>
        <w:lastRenderedPageBreak/>
        <w:t xml:space="preserve">Light sweet ~ 21:26:29 </w:t>
      </w:r>
    </w:p>
    <w:p w:rsidR="00686E9F" w:rsidRDefault="00DD09BD" w:rsidP="00AD22F5">
      <w:pPr>
        <w:pStyle w:val="21"/>
        <w:ind w:firstLine="420"/>
      </w:pPr>
      <w:r>
        <w:rPr>
          <w:rFonts w:hint="eastAsia"/>
        </w:rPr>
        <w:t>You get this and you unify the world?</w:t>
      </w:r>
    </w:p>
    <w:p w:rsidR="00686E9F" w:rsidRDefault="00DD09BD" w:rsidP="00AD22F5">
      <w:pPr>
        <w:pStyle w:val="21"/>
        <w:ind w:firstLine="420"/>
      </w:pPr>
      <w:r>
        <w:rPr>
          <w:rFonts w:hint="eastAsia"/>
        </w:rPr>
        <w:t xml:space="preserve">Light sweet ~ 21:27:22 </w:t>
      </w:r>
    </w:p>
    <w:p w:rsidR="00686E9F" w:rsidRDefault="00DD09BD" w:rsidP="00AD22F5">
      <w:pPr>
        <w:pStyle w:val="21"/>
        <w:ind w:firstLine="420"/>
      </w:pPr>
      <w:r>
        <w:rPr>
          <w:rFonts w:hint="eastAsia"/>
        </w:rPr>
        <w:t>Your heart is big</w:t>
      </w:r>
    </w:p>
    <w:p w:rsidR="00686E9F" w:rsidRDefault="00DD09BD" w:rsidP="00AD22F5">
      <w:pPr>
        <w:pStyle w:val="21"/>
        <w:ind w:firstLine="420"/>
      </w:pPr>
      <w:r>
        <w:rPr>
          <w:rFonts w:hint="eastAsia"/>
        </w:rPr>
        <w:t xml:space="preserve">Light sweet ~ 21:27:43 </w:t>
      </w:r>
    </w:p>
    <w:p w:rsidR="00686E9F" w:rsidRDefault="00DD09BD" w:rsidP="00AD22F5">
      <w:pPr>
        <w:pStyle w:val="21"/>
        <w:ind w:firstLine="420"/>
      </w:pPr>
      <w:r>
        <w:rPr>
          <w:rFonts w:hint="eastAsia"/>
        </w:rPr>
        <w:t>Did you sleep that dream?</w:t>
      </w:r>
    </w:p>
    <w:p w:rsidR="00686E9F" w:rsidRDefault="00DD09BD" w:rsidP="00AD22F5">
      <w:pPr>
        <w:pStyle w:val="21"/>
        <w:ind w:firstLine="420"/>
      </w:pPr>
      <w:r>
        <w:rPr>
          <w:rFonts w:hint="eastAsia"/>
        </w:rPr>
        <w:t xml:space="preserve">GeYiMin 21:28:01 </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 xml:space="preserve">Light sweet ~ 21:28:12 </w:t>
      </w:r>
    </w:p>
    <w:p w:rsidR="00686E9F" w:rsidRDefault="00DD09BD" w:rsidP="00AD22F5">
      <w:pPr>
        <w:pStyle w:val="21"/>
        <w:ind w:firstLine="420"/>
      </w:pPr>
      <w:r>
        <w:rPr>
          <w:rFonts w:hint="eastAsia"/>
        </w:rPr>
        <w:t>No one can prove it?</w:t>
      </w:r>
    </w:p>
    <w:p w:rsidR="00686E9F" w:rsidRDefault="00DD09BD" w:rsidP="00AD22F5">
      <w:pPr>
        <w:pStyle w:val="21"/>
        <w:ind w:firstLine="420"/>
      </w:pPr>
      <w:r>
        <w:rPr>
          <w:rFonts w:hint="eastAsia"/>
        </w:rPr>
        <w:t xml:space="preserve">Light sweet ~ 21:28:23 </w:t>
      </w:r>
    </w:p>
    <w:p w:rsidR="00686E9F" w:rsidRDefault="00DD09BD" w:rsidP="00AD22F5">
      <w:pPr>
        <w:pStyle w:val="21"/>
        <w:ind w:firstLine="420"/>
      </w:pPr>
      <w:r>
        <w:rPr>
          <w:rFonts w:hint="eastAsia"/>
        </w:rPr>
        <w:t>Who can come to your dream?</w:t>
      </w:r>
    </w:p>
    <w:p w:rsidR="00686E9F" w:rsidRDefault="00DD09BD" w:rsidP="00AD22F5">
      <w:pPr>
        <w:pStyle w:val="21"/>
        <w:ind w:firstLine="420"/>
      </w:pPr>
      <w:r>
        <w:rPr>
          <w:rFonts w:hint="eastAsia"/>
        </w:rPr>
        <w:t xml:space="preserve">Light sweet ~ 21:28:35 </w:t>
      </w:r>
    </w:p>
    <w:p w:rsidR="00686E9F" w:rsidRDefault="00DD09BD" w:rsidP="00AD22F5">
      <w:pPr>
        <w:pStyle w:val="21"/>
        <w:ind w:firstLine="420"/>
      </w:pPr>
      <w:r>
        <w:rPr>
          <w:rFonts w:hint="eastAsia"/>
        </w:rPr>
        <w:t>Only the god of your dreams</w:t>
      </w:r>
    </w:p>
    <w:p w:rsidR="00686E9F" w:rsidRDefault="00DD09BD" w:rsidP="00AD22F5">
      <w:pPr>
        <w:pStyle w:val="21"/>
        <w:ind w:firstLine="420"/>
      </w:pPr>
      <w:r>
        <w:rPr>
          <w:rFonts w:hint="eastAsia"/>
        </w:rPr>
        <w:t xml:space="preserve">Light sweet ~ 21:29:35 </w:t>
      </w:r>
    </w:p>
    <w:p w:rsidR="00686E9F" w:rsidRDefault="00DD09BD" w:rsidP="00AD22F5">
      <w:pPr>
        <w:pStyle w:val="21"/>
        <w:ind w:firstLine="420"/>
      </w:pPr>
      <w:r>
        <w:rPr>
          <w:rFonts w:hint="eastAsia"/>
        </w:rPr>
        <w:t>But you can't bring that god down to earth to testify</w:t>
      </w:r>
    </w:p>
    <w:p w:rsidR="00686E9F" w:rsidRDefault="00DD09BD" w:rsidP="00AD22F5">
      <w:pPr>
        <w:pStyle w:val="21"/>
        <w:ind w:firstLine="420"/>
      </w:pPr>
      <w:r>
        <w:rPr>
          <w:rFonts w:hint="eastAsia"/>
        </w:rPr>
        <w:t xml:space="preserve">GeYiMin 21:29:47 </w:t>
      </w:r>
    </w:p>
    <w:p w:rsidR="00686E9F" w:rsidRDefault="00DD09BD" w:rsidP="00AD22F5">
      <w:pPr>
        <w:pStyle w:val="21"/>
        <w:ind w:firstLine="420"/>
      </w:pPr>
      <w:r>
        <w:rPr>
          <w:rFonts w:hint="eastAsia"/>
        </w:rPr>
        <w:t>I think it will inspire everybody</w:t>
      </w:r>
    </w:p>
    <w:p w:rsidR="00686E9F" w:rsidRDefault="00DD09BD" w:rsidP="00AD22F5">
      <w:pPr>
        <w:pStyle w:val="21"/>
        <w:ind w:firstLine="420"/>
      </w:pPr>
      <w:r>
        <w:rPr>
          <w:rFonts w:hint="eastAsia"/>
        </w:rPr>
        <w:t xml:space="preserve">GeYiMin 21:30:56 </w:t>
      </w:r>
    </w:p>
    <w:p w:rsidR="00686E9F" w:rsidRDefault="00DD09BD" w:rsidP="00AD22F5">
      <w:pPr>
        <w:pStyle w:val="21"/>
        <w:ind w:firstLine="420"/>
      </w:pPr>
      <w:r>
        <w:rPr>
          <w:rFonts w:hint="eastAsia"/>
        </w:rPr>
        <w:t>I am one to spread my blessing, and the other to be revealed by god</w:t>
      </w:r>
    </w:p>
    <w:p w:rsidR="00686E9F" w:rsidRDefault="00DD09BD" w:rsidP="00AD22F5">
      <w:pPr>
        <w:pStyle w:val="21"/>
        <w:ind w:firstLine="420"/>
      </w:pPr>
      <w:r>
        <w:rPr>
          <w:rFonts w:hint="eastAsia"/>
        </w:rPr>
        <w:t xml:space="preserve">Light sweet ~ 21:32:00 </w:t>
      </w:r>
    </w:p>
    <w:p w:rsidR="00686E9F" w:rsidRDefault="00DD09BD" w:rsidP="00AD22F5">
      <w:pPr>
        <w:pStyle w:val="21"/>
        <w:ind w:firstLine="420"/>
      </w:pPr>
      <w:r>
        <w:rPr>
          <w:rFonts w:hint="eastAsia"/>
        </w:rPr>
        <w:t>Can you write so many words in a dream?</w:t>
      </w:r>
    </w:p>
    <w:p w:rsidR="00686E9F" w:rsidRDefault="00DD09BD" w:rsidP="00AD22F5">
      <w:pPr>
        <w:pStyle w:val="21"/>
        <w:ind w:firstLine="420"/>
      </w:pPr>
      <w:r>
        <w:rPr>
          <w:rFonts w:hint="eastAsia"/>
        </w:rPr>
        <w:t xml:space="preserve">Light sweet ~ 21:32:11 </w:t>
      </w:r>
    </w:p>
    <w:p w:rsidR="00686E9F" w:rsidRDefault="00DD09BD" w:rsidP="00AD22F5">
      <w:pPr>
        <w:pStyle w:val="21"/>
        <w:ind w:firstLine="420"/>
      </w:pPr>
      <w:r>
        <w:rPr>
          <w:rFonts w:hint="eastAsia"/>
        </w:rPr>
        <w:t>Can you really want to</w:t>
      </w:r>
    </w:p>
    <w:p w:rsidR="00686E9F" w:rsidRDefault="00DD09BD" w:rsidP="00AD22F5">
      <w:pPr>
        <w:pStyle w:val="21"/>
        <w:ind w:firstLine="420"/>
      </w:pPr>
      <w:r>
        <w:rPr>
          <w:rFonts w:hint="eastAsia"/>
        </w:rPr>
        <w:t xml:space="preserve">Light sweet ~ 21:32:25 </w:t>
      </w:r>
    </w:p>
    <w:p w:rsidR="00686E9F" w:rsidRDefault="00DD09BD" w:rsidP="00AD22F5">
      <w:pPr>
        <w:pStyle w:val="21"/>
        <w:ind w:firstLine="420"/>
      </w:pPr>
      <w:r>
        <w:rPr>
          <w:rFonts w:hint="eastAsia"/>
        </w:rPr>
        <w:t>A writer is a writer</w:t>
      </w:r>
    </w:p>
    <w:p w:rsidR="00686E9F" w:rsidRDefault="00DD09BD" w:rsidP="00AD22F5">
      <w:pPr>
        <w:pStyle w:val="21"/>
        <w:ind w:firstLine="420"/>
      </w:pPr>
      <w:r>
        <w:rPr>
          <w:rFonts w:hint="eastAsia"/>
        </w:rPr>
        <w:t xml:space="preserve">GeYiMin 21:32:28 </w:t>
      </w:r>
    </w:p>
    <w:p w:rsidR="00686E9F" w:rsidRDefault="00DD09BD" w:rsidP="00AD22F5">
      <w:pPr>
        <w:pStyle w:val="21"/>
        <w:ind w:firstLine="420"/>
      </w:pPr>
      <w:r>
        <w:rPr>
          <w:rFonts w:hint="eastAsia"/>
        </w:rPr>
        <w:t>Not just a dream</w:t>
      </w:r>
    </w:p>
    <w:p w:rsidR="00686E9F" w:rsidRDefault="00DD09BD" w:rsidP="00AD22F5">
      <w:pPr>
        <w:pStyle w:val="21"/>
        <w:ind w:firstLine="420"/>
      </w:pPr>
      <w:r>
        <w:rPr>
          <w:rFonts w:hint="eastAsia"/>
        </w:rPr>
        <w:t xml:space="preserve">Light sweet ~ 21:32:41 </w:t>
      </w:r>
    </w:p>
    <w:p w:rsidR="00686E9F" w:rsidRDefault="00DD09BD" w:rsidP="00AD22F5">
      <w:pPr>
        <w:pStyle w:val="21"/>
        <w:ind w:firstLine="420"/>
      </w:pPr>
      <w:r>
        <w:rPr>
          <w:rFonts w:hint="eastAsia"/>
        </w:rPr>
        <w:lastRenderedPageBreak/>
        <w:t>You're active</w:t>
      </w:r>
    </w:p>
    <w:p w:rsidR="00686E9F" w:rsidRDefault="00DD09BD" w:rsidP="00AD22F5">
      <w:pPr>
        <w:pStyle w:val="21"/>
        <w:ind w:firstLine="420"/>
      </w:pPr>
      <w:r>
        <w:rPr>
          <w:rFonts w:hint="eastAsia"/>
        </w:rPr>
        <w:t xml:space="preserve">GeYiMin 21:32:43 </w:t>
      </w:r>
    </w:p>
    <w:p w:rsidR="00686E9F" w:rsidRDefault="00DD09BD" w:rsidP="00AD22F5">
      <w:pPr>
        <w:pStyle w:val="21"/>
        <w:ind w:firstLine="420"/>
      </w:pPr>
      <w:r>
        <w:rPr>
          <w:rFonts w:hint="eastAsia"/>
        </w:rPr>
        <w:t>Vision books are many dreams</w:t>
      </w:r>
    </w:p>
    <w:p w:rsidR="00686E9F" w:rsidRDefault="00DD09BD" w:rsidP="00AD22F5">
      <w:pPr>
        <w:pStyle w:val="21"/>
        <w:ind w:firstLine="420"/>
      </w:pPr>
      <w:r>
        <w:rPr>
          <w:rFonts w:hint="eastAsia"/>
        </w:rPr>
        <w:t xml:space="preserve">GeYiMin 21:32:52 </w:t>
      </w:r>
    </w:p>
    <w:p w:rsidR="00686E9F" w:rsidRDefault="00DD09BD" w:rsidP="00AD22F5">
      <w:pPr>
        <w:pStyle w:val="21"/>
        <w:ind w:firstLine="420"/>
      </w:pPr>
      <w:r>
        <w:rPr>
          <w:rFonts w:hint="eastAsia"/>
        </w:rPr>
        <w:t>Other chapters are not dreams</w:t>
      </w:r>
    </w:p>
    <w:p w:rsidR="00686E9F" w:rsidRDefault="00DD09BD" w:rsidP="00AD22F5">
      <w:pPr>
        <w:pStyle w:val="21"/>
        <w:ind w:firstLine="420"/>
      </w:pPr>
      <w:r>
        <w:rPr>
          <w:rFonts w:hint="eastAsia"/>
        </w:rPr>
        <w:t xml:space="preserve">Light sweet ~ 21:33:11 </w:t>
      </w:r>
    </w:p>
    <w:p w:rsidR="00686E9F" w:rsidRDefault="00DD09BD" w:rsidP="00AD22F5">
      <w:pPr>
        <w:pStyle w:val="21"/>
        <w:ind w:firstLine="420"/>
      </w:pPr>
      <w:r>
        <w:rPr>
          <w:rFonts w:hint="eastAsia"/>
        </w:rPr>
        <w:t>Your book is about dreams?</w:t>
      </w:r>
    </w:p>
    <w:p w:rsidR="00686E9F" w:rsidRDefault="00DD09BD" w:rsidP="00AD22F5">
      <w:pPr>
        <w:pStyle w:val="21"/>
        <w:ind w:firstLine="420"/>
      </w:pPr>
      <w:r>
        <w:rPr>
          <w:rFonts w:hint="eastAsia"/>
        </w:rPr>
        <w:t xml:space="preserve">GeYiMin 21:33:21 </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 xml:space="preserve">GeYiMin 21:33:32 </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542, zhang xiaoguang: in 2019, your dream is broken and you can't bear it</w:t>
      </w:r>
    </w:p>
    <w:p w:rsidR="00686E9F" w:rsidRDefault="00DD09BD" w:rsidP="00AD22F5">
      <w:pPr>
        <w:pStyle w:val="21"/>
        <w:ind w:firstLine="420"/>
      </w:pPr>
      <w:r>
        <w:rPr>
          <w:rFonts w:hint="eastAsia"/>
        </w:rPr>
        <w:t xml:space="preserve">Palitzsch kd 17:51:03 </w:t>
      </w:r>
    </w:p>
    <w:p w:rsidR="00686E9F" w:rsidRDefault="00DD09BD" w:rsidP="00AD22F5">
      <w:pPr>
        <w:pStyle w:val="21"/>
        <w:ind w:firstLine="420"/>
      </w:pPr>
      <w:r>
        <w:rPr>
          <w:rFonts w:hint="eastAsia"/>
        </w:rPr>
        <w:t xml:space="preserve">I'm sure you don't mind that I introduced your article, the book of </w:t>
      </w:r>
      <w:r w:rsidR="009F4861">
        <w:t>“</w:t>
      </w:r>
      <w:r w:rsidR="009F4861">
        <w:rPr>
          <w:rFonts w:hint="eastAsia"/>
        </w:rPr>
        <w:t>wordofgod</w:t>
      </w:r>
      <w:r w:rsidR="009F4861">
        <w:t>”</w:t>
      </w:r>
      <w:r>
        <w:rPr>
          <w:rFonts w:hint="eastAsia"/>
        </w:rPr>
        <w:t>s, to my friends. Some of them are at least bachelor's degree or above. They are definitely talented friends.</w:t>
      </w:r>
    </w:p>
    <w:p w:rsidR="00686E9F" w:rsidRDefault="00DD09BD" w:rsidP="00AD22F5">
      <w:pPr>
        <w:pStyle w:val="21"/>
        <w:ind w:firstLine="420"/>
      </w:pPr>
      <w:r>
        <w:rPr>
          <w:rFonts w:hint="eastAsia"/>
        </w:rPr>
        <w:t xml:space="preserve">Palitzsch kd 17:54:12 </w:t>
      </w:r>
    </w:p>
    <w:p w:rsidR="00686E9F" w:rsidRDefault="00DD09BD" w:rsidP="00AD22F5">
      <w:pPr>
        <w:pStyle w:val="21"/>
        <w:ind w:firstLine="420"/>
      </w:pPr>
      <w:r>
        <w:rPr>
          <w:rFonts w:hint="eastAsia"/>
        </w:rPr>
        <w:t>As your friend, I can ask you to give up</w:t>
      </w:r>
    </w:p>
    <w:p w:rsidR="00686E9F" w:rsidRDefault="00DD09BD" w:rsidP="00AD22F5">
      <w:pPr>
        <w:pStyle w:val="21"/>
        <w:ind w:firstLine="420"/>
      </w:pPr>
      <w:r>
        <w:rPr>
          <w:rFonts w:hint="eastAsia"/>
        </w:rPr>
        <w:t xml:space="preserve">Palitzsch kd 17:55:53 </w:t>
      </w:r>
    </w:p>
    <w:p w:rsidR="00686E9F" w:rsidRDefault="00DD09BD" w:rsidP="00AD22F5">
      <w:pPr>
        <w:pStyle w:val="21"/>
        <w:ind w:firstLine="420"/>
      </w:pPr>
      <w:r>
        <w:rPr>
          <w:rFonts w:hint="eastAsia"/>
        </w:rPr>
        <w:t xml:space="preserve">This is a book of </w:t>
      </w:r>
      <w:r w:rsidR="009F4861">
        <w:t>“</w:t>
      </w:r>
      <w:r w:rsidR="009F4861">
        <w:rPr>
          <w:rFonts w:hint="eastAsia"/>
        </w:rPr>
        <w:t>wordofgod</w:t>
      </w:r>
      <w:r w:rsidR="009F4861">
        <w:t>”</w:t>
      </w:r>
      <w:r>
        <w:rPr>
          <w:rFonts w:hint="eastAsia"/>
        </w:rPr>
        <w:t>s that's similar to F333l work</w:t>
      </w:r>
    </w:p>
    <w:p w:rsidR="00686E9F" w:rsidRDefault="00DD09BD" w:rsidP="00AD22F5">
      <w:pPr>
        <w:pStyle w:val="21"/>
        <w:ind w:firstLine="420"/>
      </w:pPr>
      <w:r>
        <w:rPr>
          <w:rFonts w:hint="eastAsia"/>
        </w:rPr>
        <w:t xml:space="preserve">GeYiMin 17:56:12 </w:t>
      </w:r>
    </w:p>
    <w:p w:rsidR="00686E9F" w:rsidRDefault="00DD09BD" w:rsidP="00AD22F5">
      <w:pPr>
        <w:pStyle w:val="21"/>
        <w:ind w:firstLine="420"/>
      </w:pPr>
      <w:r>
        <w:rPr>
          <w:rFonts w:hint="eastAsia"/>
        </w:rPr>
        <w:t>No, I don't organize</w:t>
      </w:r>
    </w:p>
    <w:p w:rsidR="00686E9F" w:rsidRDefault="00DD09BD" w:rsidP="00AD22F5">
      <w:pPr>
        <w:pStyle w:val="21"/>
        <w:ind w:firstLine="420"/>
      </w:pPr>
      <w:r>
        <w:rPr>
          <w:rFonts w:hint="eastAsia"/>
        </w:rPr>
        <w:t xml:space="preserve">Palitzsch kd 17:56:35 </w:t>
      </w:r>
    </w:p>
    <w:p w:rsidR="00686E9F" w:rsidRDefault="00DD09BD" w:rsidP="00AD22F5">
      <w:pPr>
        <w:pStyle w:val="21"/>
        <w:ind w:firstLine="420"/>
      </w:pPr>
      <w:r>
        <w:rPr>
          <w:rFonts w:hint="eastAsia"/>
        </w:rPr>
        <w:t>Those are just a dream</w:t>
      </w:r>
    </w:p>
    <w:p w:rsidR="00686E9F" w:rsidRDefault="00DD09BD" w:rsidP="00AD22F5">
      <w:pPr>
        <w:pStyle w:val="21"/>
        <w:ind w:firstLine="420"/>
      </w:pPr>
      <w:r>
        <w:rPr>
          <w:rFonts w:hint="eastAsia"/>
        </w:rPr>
        <w:t xml:space="preserve">Palitzsch kd 17:57:11 </w:t>
      </w:r>
    </w:p>
    <w:p w:rsidR="00686E9F" w:rsidRDefault="00DD09BD" w:rsidP="00AD22F5">
      <w:pPr>
        <w:pStyle w:val="21"/>
        <w:ind w:firstLine="420"/>
      </w:pPr>
      <w:r>
        <w:rPr>
          <w:rFonts w:hint="eastAsia"/>
        </w:rPr>
        <w:t>You say you are god</w:t>
      </w:r>
    </w:p>
    <w:p w:rsidR="00686E9F" w:rsidRDefault="00DD09BD" w:rsidP="00AD22F5">
      <w:pPr>
        <w:pStyle w:val="21"/>
        <w:ind w:firstLine="420"/>
      </w:pPr>
      <w:r>
        <w:rPr>
          <w:rFonts w:hint="eastAsia"/>
        </w:rPr>
        <w:t xml:space="preserve">Palitzsch kd 18:00:59 </w:t>
      </w:r>
    </w:p>
    <w:p w:rsidR="00686E9F" w:rsidRDefault="00DD09BD" w:rsidP="00AD22F5">
      <w:pPr>
        <w:pStyle w:val="21"/>
        <w:ind w:firstLine="420"/>
      </w:pPr>
      <w:r>
        <w:rPr>
          <w:rFonts w:hint="eastAsia"/>
        </w:rPr>
        <w:t xml:space="preserve">It just doesn't work. You think it's realistic to rely on a dream, or </w:t>
      </w:r>
      <w:r>
        <w:rPr>
          <w:rFonts w:hint="eastAsia"/>
        </w:rPr>
        <w:lastRenderedPageBreak/>
        <w:t>you to save the world</w:t>
      </w:r>
    </w:p>
    <w:p w:rsidR="00686E9F" w:rsidRDefault="00DD09BD" w:rsidP="00AD22F5">
      <w:pPr>
        <w:pStyle w:val="21"/>
        <w:ind w:firstLine="420"/>
      </w:pPr>
      <w:r>
        <w:rPr>
          <w:rFonts w:hint="eastAsia"/>
        </w:rPr>
        <w:t xml:space="preserve">GeYiMin 18:05:23 </w:t>
      </w:r>
    </w:p>
    <w:p w:rsidR="00686E9F" w:rsidRDefault="00DD09BD" w:rsidP="00AD22F5">
      <w:pPr>
        <w:pStyle w:val="21"/>
        <w:ind w:firstLine="420"/>
      </w:pPr>
      <w:r>
        <w:rPr>
          <w:rFonts w:hint="eastAsia"/>
        </w:rPr>
        <w:t>I am the son of god, with Jesus, or Jesus who will come again</w:t>
      </w:r>
    </w:p>
    <w:p w:rsidR="00686E9F" w:rsidRDefault="00DD09BD" w:rsidP="00AD22F5">
      <w:pPr>
        <w:pStyle w:val="21"/>
        <w:ind w:firstLine="420"/>
      </w:pPr>
      <w:r>
        <w:rPr>
          <w:rFonts w:hint="eastAsia"/>
        </w:rPr>
        <w:t xml:space="preserve">Palitzsch kd 18:16:20 </w:t>
      </w:r>
    </w:p>
    <w:p w:rsidR="00686E9F" w:rsidRDefault="00DD09BD" w:rsidP="00AD22F5">
      <w:pPr>
        <w:pStyle w:val="21"/>
        <w:ind w:firstLine="420"/>
      </w:pPr>
      <w:r>
        <w:rPr>
          <w:rFonts w:hint="eastAsia"/>
        </w:rPr>
        <w:t>How many people around the world believe in Jesus, and no one says, he himself is the reincarnation of Jesus,</w:t>
      </w:r>
    </w:p>
    <w:p w:rsidR="00686E9F" w:rsidRDefault="00DD09BD" w:rsidP="00AD22F5">
      <w:pPr>
        <w:pStyle w:val="21"/>
        <w:ind w:firstLine="420"/>
      </w:pPr>
      <w:r>
        <w:rPr>
          <w:rFonts w:hint="eastAsia"/>
        </w:rPr>
        <w:t xml:space="preserve">Palitzsch kd 18:17:51 </w:t>
      </w:r>
    </w:p>
    <w:p w:rsidR="00686E9F" w:rsidRDefault="00DD09BD" w:rsidP="00AD22F5">
      <w:pPr>
        <w:pStyle w:val="21"/>
        <w:ind w:firstLine="420"/>
      </w:pPr>
      <w:r>
        <w:rPr>
          <w:rFonts w:hint="eastAsia"/>
        </w:rPr>
        <w:t>I saw your profile picture, so handsome, so handsome, so talented you, if clinging to god Jesus</w:t>
      </w:r>
    </w:p>
    <w:p w:rsidR="00686E9F" w:rsidRDefault="00DD09BD" w:rsidP="00AD22F5">
      <w:pPr>
        <w:pStyle w:val="21"/>
        <w:ind w:firstLine="420"/>
      </w:pPr>
      <w:r>
        <w:rPr>
          <w:rFonts w:hint="eastAsia"/>
        </w:rPr>
        <w:t xml:space="preserve">Palitzsch kd 18:22:01 </w:t>
      </w:r>
    </w:p>
    <w:p w:rsidR="00686E9F" w:rsidRDefault="00DD09BD" w:rsidP="00AD22F5">
      <w:pPr>
        <w:pStyle w:val="21"/>
        <w:ind w:firstLine="420"/>
      </w:pPr>
      <w:r>
        <w:rPr>
          <w:rFonts w:hint="eastAsia"/>
        </w:rPr>
        <w:t>Has the world changed by you alone? Has the world changed by you</w:t>
      </w:r>
    </w:p>
    <w:p w:rsidR="00686E9F" w:rsidRDefault="00DD09BD" w:rsidP="00AD22F5">
      <w:pPr>
        <w:pStyle w:val="21"/>
        <w:ind w:firstLine="420"/>
      </w:pPr>
      <w:r>
        <w:rPr>
          <w:rFonts w:hint="eastAsia"/>
        </w:rPr>
        <w:t xml:space="preserve">Palitzsch kd 18:23:26 </w:t>
      </w:r>
    </w:p>
    <w:p w:rsidR="00686E9F" w:rsidRDefault="00DD09BD" w:rsidP="00AD22F5">
      <w:pPr>
        <w:pStyle w:val="21"/>
        <w:ind w:firstLine="420"/>
      </w:pPr>
      <w:r>
        <w:rPr>
          <w:rFonts w:hint="eastAsia"/>
        </w:rPr>
        <w:t>It's really going to be 2019 and you should have a billion of them</w:t>
      </w:r>
    </w:p>
    <w:p w:rsidR="00686E9F" w:rsidRDefault="00DD09BD" w:rsidP="00AD22F5">
      <w:pPr>
        <w:pStyle w:val="21"/>
        <w:ind w:firstLine="420"/>
      </w:pPr>
      <w:r>
        <w:rPr>
          <w:rFonts w:hint="eastAsia"/>
        </w:rPr>
        <w:t xml:space="preserve">GeYiMin 18:23:46 </w:t>
      </w:r>
    </w:p>
    <w:p w:rsidR="00686E9F" w:rsidRDefault="00DD09BD" w:rsidP="00AD22F5">
      <w:pPr>
        <w:pStyle w:val="21"/>
        <w:ind w:firstLine="420"/>
      </w:pPr>
      <w:r>
        <w:rPr>
          <w:rFonts w:hint="eastAsia"/>
        </w:rPr>
        <w:t>Now two</w:t>
      </w:r>
    </w:p>
    <w:p w:rsidR="00686E9F" w:rsidRDefault="00DD09BD" w:rsidP="00AD22F5">
      <w:pPr>
        <w:pStyle w:val="21"/>
        <w:ind w:firstLine="420"/>
      </w:pPr>
      <w:r>
        <w:rPr>
          <w:rFonts w:hint="eastAsia"/>
        </w:rPr>
        <w:t xml:space="preserve">Palitzsch kd 18:23:47 </w:t>
      </w:r>
    </w:p>
    <w:p w:rsidR="00686E9F" w:rsidRDefault="00DD09BD" w:rsidP="00AD22F5">
      <w:pPr>
        <w:pStyle w:val="21"/>
        <w:ind w:firstLine="420"/>
      </w:pPr>
      <w:r>
        <w:rPr>
          <w:rFonts w:hint="eastAsia"/>
        </w:rPr>
        <w:t>Champion!</w:t>
      </w:r>
    </w:p>
    <w:p w:rsidR="00686E9F" w:rsidRDefault="00DD09BD" w:rsidP="00AD22F5">
      <w:pPr>
        <w:pStyle w:val="21"/>
        <w:ind w:firstLine="420"/>
      </w:pPr>
      <w:r>
        <w:rPr>
          <w:rFonts w:hint="eastAsia"/>
        </w:rPr>
        <w:t xml:space="preserve">Palitzsch kd 18:25:36 </w:t>
      </w:r>
    </w:p>
    <w:p w:rsidR="00686E9F" w:rsidRDefault="00DD09BD" w:rsidP="00AD22F5">
      <w:pPr>
        <w:pStyle w:val="21"/>
        <w:ind w:firstLine="420"/>
      </w:pPr>
      <w:r>
        <w:rPr>
          <w:rFonts w:hint="eastAsia"/>
        </w:rPr>
        <w:t>Don't be obsessed. It's a pity that you're such a talented man</w:t>
      </w:r>
    </w:p>
    <w:p w:rsidR="00686E9F" w:rsidRDefault="00DD09BD" w:rsidP="00AD22F5">
      <w:pPr>
        <w:pStyle w:val="21"/>
        <w:ind w:firstLine="420"/>
      </w:pPr>
      <w:r>
        <w:rPr>
          <w:rFonts w:hint="eastAsia"/>
        </w:rPr>
        <w:t xml:space="preserve">Palitzsch kd 18:25:57 </w:t>
      </w:r>
    </w:p>
    <w:p w:rsidR="00686E9F" w:rsidRDefault="00DD09BD" w:rsidP="00AD22F5">
      <w:pPr>
        <w:pStyle w:val="21"/>
        <w:ind w:firstLine="420"/>
      </w:pPr>
      <w:r>
        <w:rPr>
          <w:rFonts w:hint="eastAsia"/>
        </w:rPr>
        <w:t>I don't want you to be successful in 2019</w:t>
      </w:r>
    </w:p>
    <w:p w:rsidR="00686E9F" w:rsidRDefault="00DD09BD" w:rsidP="00AD22F5">
      <w:pPr>
        <w:pStyle w:val="21"/>
        <w:ind w:firstLine="420"/>
      </w:pPr>
      <w:r>
        <w:rPr>
          <w:rFonts w:hint="eastAsia"/>
        </w:rPr>
        <w:t xml:space="preserve">Palitzsch kd 18:29:39 </w:t>
      </w:r>
    </w:p>
    <w:p w:rsidR="00686E9F" w:rsidRDefault="00DD09BD" w:rsidP="00AD22F5">
      <w:pPr>
        <w:pStyle w:val="21"/>
        <w:ind w:firstLine="420"/>
      </w:pPr>
      <w:r>
        <w:rPr>
          <w:rFonts w:hint="eastAsia"/>
        </w:rPr>
        <w:t>I zhang xiaogang is not a woman of chuolongjifeng, not under heavy gold can buy real women</w:t>
      </w:r>
    </w:p>
    <w:p w:rsidR="00686E9F" w:rsidRDefault="00DD09BD" w:rsidP="00AD22F5">
      <w:pPr>
        <w:pStyle w:val="21"/>
        <w:ind w:firstLine="420"/>
      </w:pPr>
      <w:r>
        <w:rPr>
          <w:rFonts w:hint="eastAsia"/>
        </w:rPr>
        <w:t xml:space="preserve">GeYiMin 18:29:43 </w:t>
      </w:r>
    </w:p>
    <w:p w:rsidR="00686E9F" w:rsidRDefault="00DD09BD" w:rsidP="00AD22F5">
      <w:pPr>
        <w:pStyle w:val="21"/>
        <w:ind w:firstLine="420"/>
      </w:pPr>
      <w:r>
        <w:rPr>
          <w:rFonts w:hint="eastAsia"/>
        </w:rPr>
        <w:t>How can I be wrong to achieve a communist society?</w:t>
      </w:r>
    </w:p>
    <w:p w:rsidR="00686E9F" w:rsidRDefault="00DD09BD" w:rsidP="00AD22F5">
      <w:pPr>
        <w:pStyle w:val="21"/>
        <w:ind w:firstLine="420"/>
      </w:pPr>
      <w:r>
        <w:rPr>
          <w:rFonts w:hint="eastAsia"/>
        </w:rPr>
        <w:t xml:space="preserve">Palitzsch kd 18:29:47 </w:t>
      </w:r>
    </w:p>
    <w:p w:rsidR="00686E9F" w:rsidRDefault="00DD09BD" w:rsidP="00AD22F5">
      <w:pPr>
        <w:pStyle w:val="21"/>
        <w:ind w:firstLine="420"/>
      </w:pPr>
      <w:r>
        <w:rPr>
          <w:rFonts w:hint="eastAsia"/>
        </w:rPr>
        <w:t>Go to your dreams</w:t>
      </w:r>
    </w:p>
    <w:p w:rsidR="00686E9F" w:rsidRDefault="00DD09BD" w:rsidP="00AD22F5">
      <w:pPr>
        <w:pStyle w:val="21"/>
        <w:ind w:firstLine="420"/>
      </w:pPr>
      <w:r>
        <w:rPr>
          <w:rFonts w:hint="eastAsia"/>
        </w:rPr>
        <w:lastRenderedPageBreak/>
        <w:t xml:space="preserve">Palitzsch kd 18:30:58 </w:t>
      </w:r>
    </w:p>
    <w:p w:rsidR="00686E9F" w:rsidRDefault="00DD09BD" w:rsidP="00AD22F5">
      <w:pPr>
        <w:pStyle w:val="21"/>
        <w:ind w:firstLine="420"/>
      </w:pPr>
      <w:r>
        <w:rPr>
          <w:rFonts w:hint="eastAsia"/>
        </w:rPr>
        <w:t>You fushun me, I will certainly wake you, I do not want to 2019, what is all illusory, your dream is broken, you can not bear, that, I dare not think of ge yimin</w:t>
      </w:r>
    </w:p>
    <w:p w:rsidR="00686E9F" w:rsidRDefault="00DD09BD" w:rsidP="00AD22F5">
      <w:pPr>
        <w:pStyle w:val="21"/>
        <w:ind w:firstLine="420"/>
      </w:pPr>
      <w:r>
        <w:rPr>
          <w:rFonts w:hint="eastAsia"/>
        </w:rPr>
        <w:t xml:space="preserve">Palitzsch kd 18:31:29 </w:t>
      </w:r>
    </w:p>
    <w:p w:rsidR="00686E9F" w:rsidRDefault="00DD09BD" w:rsidP="00AD22F5">
      <w:pPr>
        <w:pStyle w:val="21"/>
        <w:ind w:firstLine="420"/>
      </w:pPr>
      <w:r>
        <w:rPr>
          <w:rFonts w:hint="eastAsia"/>
        </w:rPr>
        <w:t>You stupid, I care about your talent, like you stupid friend you know not to know, I treasure you, worried you know not to know</w:t>
      </w:r>
    </w:p>
    <w:p w:rsidR="00686E9F" w:rsidRDefault="00DD09BD" w:rsidP="00AD22F5">
      <w:pPr>
        <w:pStyle w:val="21"/>
        <w:ind w:firstLine="420"/>
      </w:pPr>
      <w:r>
        <w:rPr>
          <w:rFonts w:hint="eastAsia"/>
        </w:rPr>
        <w:t xml:space="preserve">Palitzsch kd 18:55:24 </w:t>
      </w:r>
    </w:p>
    <w:p w:rsidR="00686E9F" w:rsidRDefault="00DD09BD" w:rsidP="00AD22F5">
      <w:pPr>
        <w:pStyle w:val="21"/>
        <w:ind w:firstLine="420"/>
      </w:pPr>
      <w:r>
        <w:rPr>
          <w:rFonts w:hint="eastAsia"/>
        </w:rPr>
        <w:t>Suppose, for instance, that in 2019 you can't achieve what's called the big picture, what's going to be the burden on your mind how do you go about it</w:t>
      </w:r>
    </w:p>
    <w:p w:rsidR="00686E9F" w:rsidRDefault="00DD09BD" w:rsidP="00AD22F5">
      <w:pPr>
        <w:pStyle w:val="21"/>
        <w:ind w:firstLine="420"/>
      </w:pPr>
      <w:r>
        <w:rPr>
          <w:rFonts w:hint="eastAsia"/>
        </w:rPr>
        <w:t xml:space="preserve">Palitzsch kd 18:55:31 </w:t>
      </w:r>
    </w:p>
    <w:p w:rsidR="00686E9F" w:rsidRDefault="00DD09BD" w:rsidP="00AD22F5">
      <w:pPr>
        <w:pStyle w:val="21"/>
        <w:ind w:firstLine="420"/>
      </w:pPr>
      <w:r>
        <w:rPr>
          <w:rFonts w:hint="eastAsia"/>
        </w:rPr>
        <w:t>Are you suffering</w:t>
      </w:r>
    </w:p>
    <w:p w:rsidR="00686E9F" w:rsidRDefault="00DD09BD" w:rsidP="00AD22F5">
      <w:pPr>
        <w:pStyle w:val="21"/>
        <w:ind w:firstLine="420"/>
      </w:pPr>
      <w:r>
        <w:rPr>
          <w:rFonts w:hint="eastAsia"/>
        </w:rPr>
        <w:t xml:space="preserve">GeYiMin 18:55:33 </w:t>
      </w:r>
    </w:p>
    <w:p w:rsidR="00686E9F" w:rsidRDefault="00DD09BD" w:rsidP="00AD22F5">
      <w:pPr>
        <w:pStyle w:val="21"/>
        <w:ind w:firstLine="420"/>
      </w:pPr>
      <w:r>
        <w:rPr>
          <w:rFonts w:hint="eastAsia"/>
        </w:rPr>
        <w:t>No extremes, normal work, just online posts</w:t>
      </w:r>
    </w:p>
    <w:p w:rsidR="00686E9F" w:rsidRDefault="00DD09BD" w:rsidP="00AD22F5">
      <w:pPr>
        <w:pStyle w:val="21"/>
        <w:ind w:firstLine="420"/>
      </w:pPr>
      <w:r>
        <w:rPr>
          <w:rFonts w:hint="eastAsia"/>
        </w:rPr>
        <w:t xml:space="preserve">Palitzsch kd 18:58:44 </w:t>
      </w:r>
    </w:p>
    <w:p w:rsidR="00686E9F" w:rsidRDefault="00DD09BD" w:rsidP="00AD22F5">
      <w:pPr>
        <w:pStyle w:val="21"/>
        <w:ind w:firstLine="420"/>
      </w:pPr>
      <w:r>
        <w:rPr>
          <w:rFonts w:hint="eastAsia"/>
        </w:rPr>
        <w:t xml:space="preserve">Your this piece of </w:t>
      </w:r>
      <w:r w:rsidR="009F4861">
        <w:t>“</w:t>
      </w:r>
      <w:r w:rsidR="009F4861">
        <w:rPr>
          <w:rFonts w:hint="eastAsia"/>
        </w:rPr>
        <w:t>wordofgod</w:t>
      </w:r>
      <w:r w:rsidR="009F4861">
        <w:t>”</w:t>
      </w:r>
      <w:r>
        <w:rPr>
          <w:rFonts w:hint="eastAsia"/>
        </w:rPr>
        <w:t>, will kill your love you know not to know</w:t>
      </w:r>
    </w:p>
    <w:p w:rsidR="00686E9F" w:rsidRDefault="00DD09BD" w:rsidP="00AD22F5">
      <w:pPr>
        <w:pStyle w:val="21"/>
        <w:ind w:firstLine="420"/>
      </w:pPr>
      <w:r>
        <w:rPr>
          <w:rFonts w:hint="eastAsia"/>
        </w:rPr>
        <w:t>Palitzsch kd 20:14:03</w:t>
      </w:r>
    </w:p>
    <w:p w:rsidR="00686E9F" w:rsidRDefault="00DD09BD" w:rsidP="00AD22F5">
      <w:pPr>
        <w:pStyle w:val="21"/>
        <w:ind w:firstLine="420"/>
      </w:pPr>
      <w:r>
        <w:rPr>
          <w:rFonts w:hint="eastAsia"/>
        </w:rPr>
        <w:t>Smart, rational man, more attractive, appreciate you, I relax, hug you a reward oh, I went to study for a few days did not learn, goodbye kiss, lovely yomin</w:t>
      </w:r>
    </w:p>
    <w:p w:rsidR="00686E9F" w:rsidRDefault="00DD09BD" w:rsidP="00AD22F5">
      <w:pPr>
        <w:pStyle w:val="21"/>
        <w:ind w:firstLine="420"/>
      </w:pPr>
      <w:r>
        <w:rPr>
          <w:rFonts w:hint="eastAsia"/>
        </w:rPr>
        <w:t>Warm up: you could say your creativity came from Marx</w:t>
      </w:r>
    </w:p>
    <w:p w:rsidR="00686E9F" w:rsidRDefault="00686E9F" w:rsidP="00AD22F5">
      <w:pPr>
        <w:pStyle w:val="21"/>
        <w:ind w:firstLine="420"/>
      </w:pPr>
    </w:p>
    <w:p w:rsidR="00686E9F" w:rsidRDefault="00DD09BD" w:rsidP="00AD22F5">
      <w:pPr>
        <w:pStyle w:val="21"/>
        <w:ind w:firstLine="420"/>
      </w:pPr>
      <w:r>
        <w:rPr>
          <w:rFonts w:hint="eastAsia"/>
        </w:rPr>
        <w:t xml:space="preserve">Warm 18:20:52 </w:t>
      </w:r>
    </w:p>
    <w:p w:rsidR="00686E9F" w:rsidRDefault="00DD09BD" w:rsidP="00AD22F5">
      <w:pPr>
        <w:pStyle w:val="21"/>
        <w:ind w:firstLine="420"/>
      </w:pPr>
      <w:r>
        <w:rPr>
          <w:rFonts w:hint="eastAsia"/>
        </w:rPr>
        <w:t xml:space="preserve">I saw you sent me an e-book. Why is it called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GeYiMin 18:21:42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Warm 18:23:25 </w:t>
      </w:r>
    </w:p>
    <w:p w:rsidR="00686E9F" w:rsidRDefault="00DD09BD" w:rsidP="00AD22F5">
      <w:pPr>
        <w:pStyle w:val="21"/>
        <w:ind w:firstLine="420"/>
      </w:pPr>
      <w:r>
        <w:rPr>
          <w:rFonts w:hint="eastAsia"/>
        </w:rPr>
        <w:lastRenderedPageBreak/>
        <w:t>You are not god. Why do you say that is god's word?</w:t>
      </w:r>
    </w:p>
    <w:p w:rsidR="00686E9F" w:rsidRDefault="00DD09BD" w:rsidP="00AD22F5">
      <w:pPr>
        <w:pStyle w:val="21"/>
        <w:ind w:firstLine="420"/>
      </w:pPr>
      <w:r>
        <w:rPr>
          <w:rFonts w:hint="eastAsia"/>
        </w:rPr>
        <w:t xml:space="preserve">GeYiMin 18:24:02 </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 xml:space="preserve">Warm 18:24:55 </w:t>
      </w:r>
    </w:p>
    <w:p w:rsidR="00686E9F" w:rsidRDefault="00DD09BD" w:rsidP="00AD22F5">
      <w:pPr>
        <w:pStyle w:val="21"/>
        <w:ind w:firstLine="420"/>
      </w:pPr>
      <w:r>
        <w:rPr>
          <w:rFonts w:hint="eastAsia"/>
        </w:rPr>
        <w:t>Do you take yourself as Jesus</w:t>
      </w:r>
    </w:p>
    <w:p w:rsidR="00686E9F" w:rsidRDefault="00DD09BD" w:rsidP="00AD22F5">
      <w:pPr>
        <w:pStyle w:val="21"/>
        <w:ind w:firstLine="420"/>
      </w:pPr>
      <w:r>
        <w:rPr>
          <w:rFonts w:hint="eastAsia"/>
        </w:rPr>
        <w:t xml:space="preserve">Warm 18:29:42 </w:t>
      </w:r>
    </w:p>
    <w:p w:rsidR="00686E9F" w:rsidRDefault="00DD09BD" w:rsidP="00AD22F5">
      <w:pPr>
        <w:pStyle w:val="21"/>
        <w:ind w:firstLine="420"/>
      </w:pPr>
      <w:r>
        <w:rPr>
          <w:rFonts w:hint="eastAsia"/>
        </w:rPr>
        <w:t>Actually, I think the title of your book is strange and curious</w:t>
      </w:r>
    </w:p>
    <w:p w:rsidR="00686E9F" w:rsidRDefault="00DD09BD" w:rsidP="00AD22F5">
      <w:pPr>
        <w:pStyle w:val="21"/>
        <w:ind w:firstLine="420"/>
      </w:pPr>
      <w:r>
        <w:rPr>
          <w:rFonts w:hint="eastAsia"/>
        </w:rPr>
        <w:t xml:space="preserve">Warm 18:35:45 </w:t>
      </w:r>
    </w:p>
    <w:p w:rsidR="00686E9F" w:rsidRDefault="00DD09BD" w:rsidP="00AD22F5">
      <w:pPr>
        <w:pStyle w:val="21"/>
        <w:ind w:firstLine="420"/>
      </w:pPr>
      <w:r>
        <w:rPr>
          <w:rFonts w:hint="eastAsia"/>
        </w:rPr>
        <w:t>Are you going to preach?</w:t>
      </w:r>
    </w:p>
    <w:p w:rsidR="00686E9F" w:rsidRDefault="00DD09BD" w:rsidP="00AD22F5">
      <w:pPr>
        <w:pStyle w:val="21"/>
        <w:ind w:firstLine="420"/>
      </w:pPr>
      <w:r>
        <w:rPr>
          <w:rFonts w:hint="eastAsia"/>
        </w:rPr>
        <w:t xml:space="preserve">GeYiMin 18:36:21 </w:t>
      </w:r>
    </w:p>
    <w:p w:rsidR="00686E9F" w:rsidRDefault="00DD09BD" w:rsidP="00AD22F5">
      <w:pPr>
        <w:pStyle w:val="21"/>
        <w:ind w:firstLine="420"/>
      </w:pPr>
      <w:r>
        <w:rPr>
          <w:rFonts w:hint="eastAsia"/>
        </w:rPr>
        <w:t>The network education</w:t>
      </w:r>
    </w:p>
    <w:p w:rsidR="00686E9F" w:rsidRDefault="00DD09BD" w:rsidP="00AD22F5">
      <w:pPr>
        <w:pStyle w:val="21"/>
        <w:ind w:firstLine="420"/>
      </w:pPr>
      <w:r>
        <w:rPr>
          <w:rFonts w:hint="eastAsia"/>
        </w:rPr>
        <w:t xml:space="preserve">Warm 18:37:48 </w:t>
      </w:r>
    </w:p>
    <w:p w:rsidR="00686E9F" w:rsidRDefault="00DD09BD" w:rsidP="00AD22F5">
      <w:pPr>
        <w:pStyle w:val="21"/>
        <w:ind w:firstLine="420"/>
      </w:pPr>
      <w:r>
        <w:rPr>
          <w:rFonts w:hint="eastAsia"/>
        </w:rPr>
        <w:t>Are there many believers on the Internet?</w:t>
      </w:r>
    </w:p>
    <w:p w:rsidR="00686E9F" w:rsidRDefault="00DD09BD" w:rsidP="00AD22F5">
      <w:pPr>
        <w:pStyle w:val="21"/>
        <w:ind w:firstLine="420"/>
      </w:pPr>
      <w:r>
        <w:rPr>
          <w:rFonts w:hint="eastAsia"/>
        </w:rPr>
        <w:t xml:space="preserve">GeYiMin 18:38:46 </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t xml:space="preserve">Warm 18:41:31 </w:t>
      </w:r>
    </w:p>
    <w:p w:rsidR="00686E9F" w:rsidRDefault="00DD09BD" w:rsidP="00AD22F5">
      <w:pPr>
        <w:pStyle w:val="21"/>
        <w:ind w:firstLine="420"/>
      </w:pPr>
      <w:r>
        <w:rPr>
          <w:rFonts w:hint="eastAsia"/>
        </w:rPr>
        <w:t>For what purpose did you write this book?</w:t>
      </w:r>
    </w:p>
    <w:p w:rsidR="00686E9F" w:rsidRDefault="00DD09BD" w:rsidP="00AD22F5">
      <w:pPr>
        <w:pStyle w:val="21"/>
        <w:ind w:firstLine="420"/>
      </w:pPr>
      <w:r>
        <w:rPr>
          <w:rFonts w:hint="eastAsia"/>
        </w:rPr>
        <w:t xml:space="preserve">Warm 18:42:27 </w:t>
      </w:r>
    </w:p>
    <w:p w:rsidR="00686E9F" w:rsidRDefault="00DD09BD" w:rsidP="00AD22F5">
      <w:pPr>
        <w:pStyle w:val="21"/>
        <w:ind w:firstLine="420"/>
      </w:pPr>
      <w:r>
        <w:rPr>
          <w:rFonts w:hint="eastAsia"/>
        </w:rPr>
        <w:t>Is it the bible you understand?</w:t>
      </w:r>
    </w:p>
    <w:p w:rsidR="00686E9F" w:rsidRDefault="00DD09BD" w:rsidP="00AD22F5">
      <w:pPr>
        <w:pStyle w:val="21"/>
        <w:ind w:firstLine="420"/>
      </w:pPr>
      <w:r>
        <w:rPr>
          <w:rFonts w:hint="eastAsia"/>
        </w:rPr>
        <w:t xml:space="preserve">GeYiMin 18:46:06 </w:t>
      </w:r>
    </w:p>
    <w:p w:rsidR="00686E9F" w:rsidRDefault="00DD09BD" w:rsidP="00AD22F5">
      <w:pPr>
        <w:pStyle w:val="21"/>
        <w:ind w:firstLine="420"/>
      </w:pPr>
      <w:r>
        <w:rPr>
          <w:rFonts w:hint="eastAsia"/>
        </w:rPr>
        <w:t xml:space="preserve">To achieve a communist society, the </w:t>
      </w:r>
      <w:r w:rsidR="009F4861">
        <w:t>“</w:t>
      </w:r>
      <w:r w:rsidR="009F4861">
        <w:rPr>
          <w:rFonts w:hint="eastAsia"/>
        </w:rPr>
        <w:t>wordofgod</w:t>
      </w:r>
      <w:r w:rsidR="009F4861">
        <w:t>”</w:t>
      </w:r>
      <w:r>
        <w:rPr>
          <w:rFonts w:hint="eastAsia"/>
        </w:rPr>
        <w:t xml:space="preserve"> is Christian communism</w:t>
      </w:r>
    </w:p>
    <w:p w:rsidR="00686E9F" w:rsidRDefault="00DD09BD" w:rsidP="00AD22F5">
      <w:pPr>
        <w:pStyle w:val="21"/>
        <w:ind w:firstLine="420"/>
      </w:pPr>
      <w:r>
        <w:rPr>
          <w:rFonts w:hint="eastAsia"/>
        </w:rPr>
        <w:t xml:space="preserve">Warm 18:48:13 </w:t>
      </w:r>
    </w:p>
    <w:p w:rsidR="00686E9F" w:rsidRDefault="00DD09BD" w:rsidP="00AD22F5">
      <w:pPr>
        <w:pStyle w:val="21"/>
        <w:ind w:firstLine="420"/>
      </w:pPr>
      <w:r>
        <w:rPr>
          <w:rFonts w:hint="eastAsia"/>
        </w:rPr>
        <w:t>Is there a difference between Christian communism and marxist communism?</w:t>
      </w:r>
    </w:p>
    <w:p w:rsidR="00686E9F" w:rsidRDefault="00DD09BD" w:rsidP="00AD22F5">
      <w:pPr>
        <w:pStyle w:val="21"/>
        <w:ind w:firstLine="420"/>
      </w:pPr>
      <w:r>
        <w:rPr>
          <w:rFonts w:hint="eastAsia"/>
        </w:rPr>
        <w:t xml:space="preserve">GeYiMin 18:48:46 </w:t>
      </w:r>
    </w:p>
    <w:p w:rsidR="00686E9F" w:rsidRDefault="00DD09BD" w:rsidP="00AD22F5">
      <w:pPr>
        <w:pStyle w:val="21"/>
        <w:ind w:firstLine="420"/>
      </w:pPr>
      <w:r>
        <w:rPr>
          <w:rFonts w:hint="eastAsia"/>
        </w:rPr>
        <w:t>The latter comes from the former</w:t>
      </w:r>
    </w:p>
    <w:p w:rsidR="00686E9F" w:rsidRDefault="00DD09BD" w:rsidP="00AD22F5">
      <w:pPr>
        <w:pStyle w:val="21"/>
        <w:ind w:firstLine="420"/>
      </w:pPr>
      <w:r>
        <w:rPr>
          <w:rFonts w:hint="eastAsia"/>
        </w:rPr>
        <w:t xml:space="preserve">Warm 18:49:58 </w:t>
      </w:r>
    </w:p>
    <w:p w:rsidR="00686E9F" w:rsidRDefault="00DD09BD" w:rsidP="00AD22F5">
      <w:pPr>
        <w:pStyle w:val="21"/>
        <w:ind w:firstLine="420"/>
      </w:pPr>
      <w:r>
        <w:rPr>
          <w:rFonts w:hint="eastAsia"/>
        </w:rPr>
        <w:t>You could say that your idea came from Marx</w:t>
      </w:r>
    </w:p>
    <w:p w:rsidR="00686E9F" w:rsidRDefault="00DD09BD" w:rsidP="00AD22F5">
      <w:pPr>
        <w:pStyle w:val="21"/>
        <w:ind w:firstLine="420"/>
      </w:pPr>
      <w:r>
        <w:rPr>
          <w:rFonts w:hint="eastAsia"/>
        </w:rPr>
        <w:lastRenderedPageBreak/>
        <w:t xml:space="preserve">GeYiMin 18:50:56 </w:t>
      </w:r>
    </w:p>
    <w:p w:rsidR="00686E9F" w:rsidRDefault="00DD09BD" w:rsidP="00AD22F5">
      <w:pPr>
        <w:pStyle w:val="21"/>
        <w:ind w:firstLine="420"/>
      </w:pPr>
      <w:r>
        <w:rPr>
          <w:rFonts w:hint="eastAsia"/>
        </w:rPr>
        <w:t>Ideas are inherited</w:t>
      </w:r>
    </w:p>
    <w:p w:rsidR="00686E9F" w:rsidRDefault="00DD09BD" w:rsidP="00AD22F5">
      <w:pPr>
        <w:pStyle w:val="21"/>
        <w:ind w:firstLine="420"/>
      </w:pPr>
      <w:r>
        <w:rPr>
          <w:rFonts w:hint="eastAsia"/>
        </w:rPr>
        <w:t xml:space="preserve">Warm 18:51:10 </w:t>
      </w:r>
    </w:p>
    <w:p w:rsidR="00686E9F" w:rsidRDefault="00DD09BD" w:rsidP="00AD22F5">
      <w:pPr>
        <w:pStyle w:val="21"/>
        <w:ind w:firstLine="420"/>
      </w:pPr>
      <w:r>
        <w:rPr>
          <w:rFonts w:hint="eastAsia"/>
        </w:rPr>
        <w:t>You're so smart</w:t>
      </w:r>
    </w:p>
    <w:p w:rsidR="00686E9F" w:rsidRDefault="00DD09BD" w:rsidP="00AD22F5">
      <w:pPr>
        <w:pStyle w:val="21"/>
        <w:ind w:firstLine="420"/>
      </w:pPr>
      <w:r>
        <w:rPr>
          <w:rFonts w:hint="eastAsia"/>
        </w:rPr>
        <w:t xml:space="preserve">GeYiMin 18:52:31 </w:t>
      </w:r>
    </w:p>
    <w:p w:rsidR="00686E9F" w:rsidRDefault="00DD09BD" w:rsidP="00AD22F5">
      <w:pPr>
        <w:pStyle w:val="21"/>
        <w:ind w:firstLine="420"/>
      </w:pPr>
      <w:r>
        <w:rPr>
          <w:rFonts w:hint="eastAsia"/>
        </w:rPr>
        <w:t>But I think I'm god's will</w:t>
      </w:r>
    </w:p>
    <w:p w:rsidR="00686E9F" w:rsidRDefault="00DD09BD" w:rsidP="00AD22F5">
      <w:pPr>
        <w:pStyle w:val="21"/>
        <w:ind w:firstLine="420"/>
      </w:pPr>
      <w:r>
        <w:rPr>
          <w:rFonts w:hint="eastAsia"/>
        </w:rPr>
        <w:t xml:space="preserve">Warm 18:59:04 </w:t>
      </w:r>
    </w:p>
    <w:p w:rsidR="00686E9F" w:rsidRDefault="00DD09BD" w:rsidP="00AD22F5">
      <w:pPr>
        <w:pStyle w:val="21"/>
        <w:ind w:firstLine="420"/>
      </w:pPr>
      <w:r>
        <w:rPr>
          <w:rFonts w:hint="eastAsia"/>
        </w:rPr>
        <w:t>But you know, some people do miracles to make themselves more convincing, you know</w:t>
      </w:r>
    </w:p>
    <w:p w:rsidR="00686E9F" w:rsidRDefault="00DD09BD" w:rsidP="00AD22F5">
      <w:pPr>
        <w:pStyle w:val="21"/>
        <w:ind w:firstLine="420"/>
      </w:pPr>
      <w:r>
        <w:rPr>
          <w:rFonts w:hint="eastAsia"/>
        </w:rPr>
        <w:t xml:space="preserve">GeYiMin 19:00:10 </w:t>
      </w:r>
    </w:p>
    <w:p w:rsidR="00686E9F" w:rsidRDefault="00DD09BD" w:rsidP="00AD22F5">
      <w:pPr>
        <w:pStyle w:val="21"/>
        <w:ind w:firstLine="420"/>
      </w:pPr>
      <w:r>
        <w:rPr>
          <w:rFonts w:hint="eastAsia"/>
        </w:rPr>
        <w:t>My miracle is a vision</w:t>
      </w:r>
    </w:p>
    <w:p w:rsidR="00686E9F" w:rsidRDefault="00DD09BD" w:rsidP="00AD22F5">
      <w:pPr>
        <w:pStyle w:val="21"/>
        <w:ind w:firstLine="420"/>
      </w:pPr>
      <w:r>
        <w:rPr>
          <w:rFonts w:hint="eastAsia"/>
        </w:rPr>
        <w:t>Eternal youth: thy book is a blessing</w:t>
      </w:r>
    </w:p>
    <w:p w:rsidR="00686E9F" w:rsidRDefault="00DD09BD" w:rsidP="00AD22F5">
      <w:pPr>
        <w:pStyle w:val="21"/>
        <w:ind w:firstLine="420"/>
      </w:pPr>
      <w:r>
        <w:rPr>
          <w:rFonts w:hint="eastAsia"/>
        </w:rPr>
        <w:t xml:space="preserve">Yong qing 20:08:40 </w:t>
      </w:r>
    </w:p>
    <w:p w:rsidR="00686E9F" w:rsidRDefault="00DD09BD" w:rsidP="00AD22F5">
      <w:pPr>
        <w:pStyle w:val="21"/>
        <w:ind w:firstLine="420"/>
      </w:pPr>
      <w:r>
        <w:rPr>
          <w:rFonts w:hint="eastAsia"/>
        </w:rPr>
        <w:t>Your book is a blessing</w:t>
      </w:r>
    </w:p>
    <w:p w:rsidR="00686E9F" w:rsidRDefault="00DD09BD" w:rsidP="00AD22F5">
      <w:pPr>
        <w:pStyle w:val="21"/>
        <w:ind w:firstLine="420"/>
      </w:pPr>
      <w:r>
        <w:rPr>
          <w:rFonts w:hint="eastAsia"/>
        </w:rPr>
        <w:t xml:space="preserve">GeYiMin 20:08:59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Yong qing 20:16:47 </w:t>
      </w:r>
    </w:p>
    <w:p w:rsidR="00686E9F" w:rsidRDefault="00DD09BD" w:rsidP="00AD22F5">
      <w:pPr>
        <w:pStyle w:val="21"/>
        <w:ind w:firstLine="420"/>
      </w:pPr>
      <w:r>
        <w:rPr>
          <w:rFonts w:hint="eastAsia"/>
        </w:rPr>
        <w:t>So you were sent by god</w:t>
      </w:r>
    </w:p>
    <w:p w:rsidR="00686E9F" w:rsidRDefault="00DD09BD" w:rsidP="00AD22F5">
      <w:pPr>
        <w:pStyle w:val="21"/>
        <w:ind w:firstLine="420"/>
      </w:pPr>
      <w:r>
        <w:rPr>
          <w:rFonts w:hint="eastAsia"/>
        </w:rPr>
        <w:t xml:space="preserve">GeYiMin 20:17:02 </w:t>
      </w:r>
    </w:p>
    <w:p w:rsidR="00686E9F" w:rsidRDefault="00DD09BD" w:rsidP="00AD22F5">
      <w:pPr>
        <w:pStyle w:val="21"/>
        <w:ind w:firstLine="420"/>
      </w:pPr>
      <w:r>
        <w:rPr>
          <w:rFonts w:hint="eastAsia"/>
        </w:rPr>
        <w:t>Yeah, there's a vision</w:t>
      </w:r>
    </w:p>
    <w:p w:rsidR="00686E9F" w:rsidRDefault="00DD09BD" w:rsidP="00AD22F5">
      <w:pPr>
        <w:pStyle w:val="21"/>
        <w:ind w:firstLine="420"/>
      </w:pPr>
      <w:r>
        <w:rPr>
          <w:rFonts w:hint="eastAsia"/>
        </w:rPr>
        <w:t xml:space="preserve">Yong qing 20:17:39 </w:t>
      </w:r>
    </w:p>
    <w:p w:rsidR="00686E9F" w:rsidRDefault="00DD09BD" w:rsidP="00AD22F5">
      <w:pPr>
        <w:pStyle w:val="21"/>
        <w:ind w:firstLine="420"/>
      </w:pPr>
      <w:r>
        <w:rPr>
          <w:rFonts w:hint="eastAsia"/>
        </w:rPr>
        <w:t>Do you know the original redemption of Christ</w:t>
      </w:r>
    </w:p>
    <w:p w:rsidR="00686E9F" w:rsidRDefault="00DD09BD" w:rsidP="00AD22F5">
      <w:pPr>
        <w:pStyle w:val="21"/>
        <w:ind w:firstLine="420"/>
      </w:pPr>
      <w:r>
        <w:rPr>
          <w:rFonts w:hint="eastAsia"/>
        </w:rPr>
        <w:t xml:space="preserve">GeYiMin 20:17:55 </w:t>
      </w:r>
    </w:p>
    <w:p w:rsidR="00686E9F" w:rsidRDefault="00DD09BD" w:rsidP="00AD22F5">
      <w:pPr>
        <w:pStyle w:val="21"/>
        <w:ind w:firstLine="420"/>
      </w:pPr>
      <w:r>
        <w:rPr>
          <w:rFonts w:hint="eastAsia"/>
        </w:rPr>
        <w:t>know</w:t>
      </w:r>
    </w:p>
    <w:p w:rsidR="00686E9F" w:rsidRDefault="00DD09BD" w:rsidP="00AD22F5">
      <w:pPr>
        <w:pStyle w:val="21"/>
        <w:ind w:firstLine="420"/>
      </w:pPr>
      <w:r>
        <w:rPr>
          <w:rFonts w:hint="eastAsia"/>
        </w:rPr>
        <w:t xml:space="preserve">GeYiMin 20:18:10 </w:t>
      </w:r>
    </w:p>
    <w:p w:rsidR="00686E9F" w:rsidRDefault="00DD09BD" w:rsidP="00AD22F5">
      <w:pPr>
        <w:pStyle w:val="21"/>
        <w:ind w:firstLine="420"/>
      </w:pPr>
      <w:r>
        <w:rPr>
          <w:rFonts w:hint="eastAsia"/>
        </w:rPr>
        <w:t>Heretic, organized, or heretical</w:t>
      </w:r>
    </w:p>
    <w:p w:rsidR="00686E9F" w:rsidRDefault="00DD09BD" w:rsidP="00AD22F5">
      <w:pPr>
        <w:pStyle w:val="21"/>
        <w:ind w:firstLine="420"/>
      </w:pPr>
      <w:r>
        <w:rPr>
          <w:rFonts w:hint="eastAsia"/>
        </w:rPr>
        <w:t xml:space="preserve">GeYiMin 20:19:15 </w:t>
      </w:r>
    </w:p>
    <w:p w:rsidR="00686E9F" w:rsidRDefault="00DD09BD" w:rsidP="00AD22F5">
      <w:pPr>
        <w:pStyle w:val="21"/>
        <w:ind w:firstLine="420"/>
      </w:pPr>
      <w:r>
        <w:rPr>
          <w:rFonts w:hint="eastAsia"/>
        </w:rPr>
        <w:t>You were here?</w:t>
      </w:r>
    </w:p>
    <w:p w:rsidR="00686E9F" w:rsidRDefault="00DD09BD" w:rsidP="00AD22F5">
      <w:pPr>
        <w:pStyle w:val="21"/>
        <w:ind w:firstLine="420"/>
      </w:pPr>
      <w:r>
        <w:rPr>
          <w:rFonts w:hint="eastAsia"/>
        </w:rPr>
        <w:t xml:space="preserve">Yong qing 20:21:12 </w:t>
      </w:r>
    </w:p>
    <w:p w:rsidR="00686E9F" w:rsidRDefault="00DD09BD" w:rsidP="00AD22F5">
      <w:pPr>
        <w:pStyle w:val="21"/>
        <w:ind w:firstLine="420"/>
      </w:pPr>
      <w:r>
        <w:rPr>
          <w:rFonts w:hint="eastAsia"/>
        </w:rPr>
        <w:lastRenderedPageBreak/>
        <w:t>well</w:t>
      </w:r>
    </w:p>
    <w:p w:rsidR="00686E9F" w:rsidRDefault="00DD09BD" w:rsidP="00AD22F5">
      <w:pPr>
        <w:pStyle w:val="21"/>
        <w:ind w:firstLine="420"/>
      </w:pPr>
      <w:r>
        <w:rPr>
          <w:rFonts w:hint="eastAsia"/>
        </w:rPr>
        <w:t xml:space="preserve">GeYiMin 20:22:09 </w:t>
      </w:r>
    </w:p>
    <w:p w:rsidR="00686E9F" w:rsidRDefault="00DD09BD" w:rsidP="00AD22F5">
      <w:pPr>
        <w:pStyle w:val="21"/>
        <w:ind w:firstLine="420"/>
      </w:pPr>
      <w:r>
        <w:rPr>
          <w:rFonts w:hint="eastAsia"/>
        </w:rPr>
        <w:t>Still believe in redemption now?</w:t>
      </w:r>
    </w:p>
    <w:p w:rsidR="00686E9F" w:rsidRDefault="00DD09BD" w:rsidP="00AD22F5">
      <w:pPr>
        <w:pStyle w:val="21"/>
        <w:ind w:firstLine="420"/>
      </w:pPr>
      <w:r>
        <w:rPr>
          <w:rFonts w:hint="eastAsia"/>
        </w:rPr>
        <w:t xml:space="preserve">Yong qing 20:23:00 </w:t>
      </w:r>
    </w:p>
    <w:p w:rsidR="00686E9F" w:rsidRDefault="00DD09BD" w:rsidP="00AD22F5">
      <w:pPr>
        <w:pStyle w:val="21"/>
        <w:ind w:firstLine="420"/>
      </w:pPr>
      <w:r>
        <w:rPr>
          <w:rFonts w:hint="eastAsia"/>
        </w:rPr>
        <w:t>Yes, but I'm not going</w:t>
      </w:r>
    </w:p>
    <w:p w:rsidR="00686E9F" w:rsidRDefault="00DD09BD" w:rsidP="00AD22F5">
      <w:pPr>
        <w:pStyle w:val="21"/>
        <w:ind w:firstLine="420"/>
      </w:pPr>
      <w:r>
        <w:rPr>
          <w:rFonts w:hint="eastAsia"/>
        </w:rPr>
        <w:t xml:space="preserve">Yong qing 20:23:31 </w:t>
      </w:r>
    </w:p>
    <w:p w:rsidR="00686E9F" w:rsidRDefault="00DD09BD" w:rsidP="00AD22F5">
      <w:pPr>
        <w:pStyle w:val="21"/>
        <w:ind w:firstLine="420"/>
      </w:pPr>
      <w:r>
        <w:rPr>
          <w:rFonts w:hint="eastAsia"/>
        </w:rPr>
        <w:t xml:space="preserve">Now I don't know which one is true </w:t>
      </w:r>
    </w:p>
    <w:p w:rsidR="00686E9F" w:rsidRDefault="00DD09BD" w:rsidP="00AD22F5">
      <w:pPr>
        <w:pStyle w:val="21"/>
        <w:ind w:firstLine="420"/>
      </w:pPr>
      <w:r>
        <w:rPr>
          <w:rFonts w:hint="eastAsia"/>
        </w:rPr>
        <w:t xml:space="preserve">Yong qing 20:23:43 </w:t>
      </w:r>
    </w:p>
    <w:p w:rsidR="00686E9F" w:rsidRDefault="00DD09BD" w:rsidP="00AD22F5">
      <w:pPr>
        <w:pStyle w:val="21"/>
        <w:ind w:firstLine="420"/>
      </w:pPr>
      <w:r>
        <w:rPr>
          <w:rFonts w:hint="eastAsia"/>
        </w:rPr>
        <w:t>Stop learning</w:t>
      </w:r>
    </w:p>
    <w:p w:rsidR="00686E9F" w:rsidRDefault="00DD09BD" w:rsidP="00AD22F5">
      <w:pPr>
        <w:pStyle w:val="21"/>
        <w:ind w:firstLine="420"/>
      </w:pPr>
      <w:r>
        <w:rPr>
          <w:rFonts w:hint="eastAsia"/>
        </w:rPr>
        <w:t xml:space="preserve">GeYiMin 20:24:16 </w:t>
      </w:r>
    </w:p>
    <w:p w:rsidR="00686E9F" w:rsidRDefault="00DD09BD" w:rsidP="00AD22F5">
      <w:pPr>
        <w:pStyle w:val="21"/>
        <w:ind w:firstLine="420"/>
      </w:pPr>
      <w:r>
        <w:rPr>
          <w:rFonts w:hint="eastAsia"/>
        </w:rPr>
        <w:t>That government hit, have you ever been caught?</w:t>
      </w:r>
    </w:p>
    <w:p w:rsidR="00686E9F" w:rsidRDefault="00DD09BD" w:rsidP="00AD22F5">
      <w:pPr>
        <w:pStyle w:val="21"/>
        <w:ind w:firstLine="420"/>
      </w:pPr>
      <w:r>
        <w:rPr>
          <w:rFonts w:hint="eastAsia"/>
        </w:rPr>
        <w:t xml:space="preserve">Yong qing 20:24:41 </w:t>
      </w:r>
    </w:p>
    <w:p w:rsidR="00686E9F" w:rsidRDefault="00DD09BD" w:rsidP="00AD22F5">
      <w:pPr>
        <w:pStyle w:val="21"/>
        <w:ind w:firstLine="420"/>
      </w:pPr>
      <w:r>
        <w:rPr>
          <w:rFonts w:hint="eastAsia"/>
        </w:rPr>
        <w:t>It's all hidden</w:t>
      </w:r>
    </w:p>
    <w:p w:rsidR="00686E9F" w:rsidRDefault="00DD09BD" w:rsidP="00AD22F5">
      <w:pPr>
        <w:pStyle w:val="21"/>
        <w:ind w:firstLine="420"/>
      </w:pPr>
      <w:r>
        <w:rPr>
          <w:rFonts w:hint="eastAsia"/>
        </w:rPr>
        <w:t xml:space="preserve">Yong qing 20:25:37 </w:t>
      </w:r>
    </w:p>
    <w:p w:rsidR="00686E9F" w:rsidRDefault="00DD09BD" w:rsidP="00AD22F5">
      <w:pPr>
        <w:pStyle w:val="21"/>
        <w:ind w:firstLine="420"/>
      </w:pPr>
      <w:r>
        <w:rPr>
          <w:rFonts w:hint="eastAsia"/>
        </w:rPr>
        <w:t xml:space="preserve">I'm not going </w:t>
      </w:r>
    </w:p>
    <w:p w:rsidR="00686E9F" w:rsidRDefault="00DD09BD" w:rsidP="00AD22F5">
      <w:pPr>
        <w:pStyle w:val="21"/>
        <w:ind w:firstLine="420"/>
      </w:pPr>
      <w:r>
        <w:rPr>
          <w:rFonts w:hint="eastAsia"/>
        </w:rPr>
        <w:t xml:space="preserve">GeYiMin 20:31:16 </w:t>
      </w:r>
    </w:p>
    <w:p w:rsidR="00686E9F" w:rsidRDefault="00DD09BD" w:rsidP="00AD22F5">
      <w:pPr>
        <w:pStyle w:val="21"/>
        <w:ind w:firstLine="420"/>
      </w:pPr>
      <w:r>
        <w:rPr>
          <w:rFonts w:hint="eastAsia"/>
        </w:rPr>
        <w:t>Three ransoms all dead, why believe him?</w:t>
      </w:r>
    </w:p>
    <w:p w:rsidR="00686E9F" w:rsidRDefault="00DD09BD" w:rsidP="00AD22F5">
      <w:pPr>
        <w:pStyle w:val="21"/>
        <w:ind w:firstLine="420"/>
      </w:pPr>
      <w:r>
        <w:rPr>
          <w:rFonts w:hint="eastAsia"/>
        </w:rPr>
        <w:t xml:space="preserve">Yong qing 20:31:16 </w:t>
      </w:r>
    </w:p>
    <w:p w:rsidR="00686E9F" w:rsidRDefault="00DD09BD" w:rsidP="00AD22F5">
      <w:pPr>
        <w:pStyle w:val="21"/>
        <w:ind w:firstLine="420"/>
      </w:pPr>
      <w:r>
        <w:rPr>
          <w:rFonts w:hint="eastAsia"/>
        </w:rPr>
        <w:t>I've been a single contact</w:t>
      </w:r>
    </w:p>
    <w:p w:rsidR="00686E9F" w:rsidRDefault="00DD09BD" w:rsidP="00AD22F5">
      <w:pPr>
        <w:pStyle w:val="21"/>
        <w:ind w:firstLine="420"/>
      </w:pPr>
      <w:r>
        <w:rPr>
          <w:rFonts w:hint="eastAsia"/>
        </w:rPr>
        <w:t xml:space="preserve">Yong qing 20:31:44 </w:t>
      </w:r>
    </w:p>
    <w:p w:rsidR="00686E9F" w:rsidRDefault="00DD09BD" w:rsidP="00AD22F5">
      <w:pPr>
        <w:pStyle w:val="21"/>
        <w:ind w:firstLine="420"/>
      </w:pPr>
      <w:r>
        <w:rPr>
          <w:rFonts w:hint="eastAsia"/>
        </w:rPr>
        <w:t>I was pulled, too</w:t>
      </w:r>
    </w:p>
    <w:p w:rsidR="00686E9F" w:rsidRDefault="00DD09BD" w:rsidP="00AD22F5">
      <w:pPr>
        <w:pStyle w:val="21"/>
        <w:ind w:firstLine="420"/>
      </w:pPr>
      <w:r>
        <w:rPr>
          <w:rFonts w:hint="eastAsia"/>
        </w:rPr>
        <w:t xml:space="preserve">GeYiMin 20:32:00 </w:t>
      </w:r>
    </w:p>
    <w:p w:rsidR="00686E9F" w:rsidRDefault="00DD09BD" w:rsidP="00AD22F5">
      <w:pPr>
        <w:pStyle w:val="21"/>
        <w:ind w:firstLine="420"/>
      </w:pPr>
      <w:r>
        <w:rPr>
          <w:rFonts w:hint="eastAsia"/>
        </w:rPr>
        <w:t>Pull someone else?</w:t>
      </w:r>
    </w:p>
    <w:p w:rsidR="00686E9F" w:rsidRDefault="00DD09BD" w:rsidP="00AD22F5">
      <w:pPr>
        <w:pStyle w:val="21"/>
        <w:ind w:firstLine="420"/>
      </w:pPr>
      <w:r>
        <w:rPr>
          <w:rFonts w:hint="eastAsia"/>
        </w:rPr>
        <w:t xml:space="preserve">Yong qing 20:32:47 </w:t>
      </w:r>
    </w:p>
    <w:p w:rsidR="00686E9F" w:rsidRDefault="00DD09BD" w:rsidP="00AD22F5">
      <w:pPr>
        <w:pStyle w:val="21"/>
        <w:ind w:firstLine="420"/>
      </w:pPr>
      <w:r>
        <w:rPr>
          <w:rFonts w:hint="eastAsia"/>
        </w:rPr>
        <w:t>Well, I'm not going to pull anyone</w:t>
      </w:r>
    </w:p>
    <w:p w:rsidR="00686E9F" w:rsidRDefault="00DD09BD" w:rsidP="00AD22F5">
      <w:pPr>
        <w:pStyle w:val="21"/>
        <w:ind w:firstLine="420"/>
      </w:pPr>
      <w:r>
        <w:rPr>
          <w:rFonts w:hint="eastAsia"/>
        </w:rPr>
        <w:t xml:space="preserve">GeYiMin 20:33:57 </w:t>
      </w:r>
    </w:p>
    <w:p w:rsidR="00686E9F" w:rsidRDefault="00DD09BD" w:rsidP="00AD22F5">
      <w:pPr>
        <w:pStyle w:val="21"/>
        <w:ind w:firstLine="420"/>
      </w:pPr>
      <w:r>
        <w:rPr>
          <w:rFonts w:hint="eastAsia"/>
        </w:rPr>
        <w:t>The bible or the book of redemption?</w:t>
      </w:r>
    </w:p>
    <w:p w:rsidR="00686E9F" w:rsidRDefault="00DD09BD" w:rsidP="00AD22F5">
      <w:pPr>
        <w:pStyle w:val="21"/>
        <w:ind w:firstLine="420"/>
      </w:pPr>
      <w:r>
        <w:rPr>
          <w:rFonts w:hint="eastAsia"/>
        </w:rPr>
        <w:t xml:space="preserve">Yong qing 20:34:41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GeYiMin 20:35:15 </w:t>
      </w:r>
    </w:p>
    <w:p w:rsidR="00686E9F" w:rsidRDefault="00DD09BD" w:rsidP="00AD22F5">
      <w:pPr>
        <w:pStyle w:val="21"/>
        <w:ind w:firstLine="420"/>
      </w:pPr>
      <w:r>
        <w:rPr>
          <w:rFonts w:hint="eastAsia"/>
        </w:rPr>
        <w:t xml:space="preserve">The book of the third redemption is not called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is my book</w:t>
      </w:r>
    </w:p>
    <w:p w:rsidR="00686E9F" w:rsidRDefault="00DD09BD" w:rsidP="00AD22F5">
      <w:pPr>
        <w:pStyle w:val="21"/>
        <w:ind w:firstLine="420"/>
      </w:pPr>
      <w:r>
        <w:rPr>
          <w:rFonts w:hint="eastAsia"/>
        </w:rPr>
        <w:t xml:space="preserve">Yong qing 20:36:09 </w:t>
      </w:r>
    </w:p>
    <w:p w:rsidR="00686E9F" w:rsidRDefault="00DD09BD" w:rsidP="00AD22F5">
      <w:pPr>
        <w:pStyle w:val="21"/>
        <w:ind w:firstLine="420"/>
      </w:pPr>
      <w:r>
        <w:rPr>
          <w:rFonts w:hint="eastAsia"/>
        </w:rPr>
        <w:t xml:space="preserve">It's not the </w:t>
      </w:r>
      <w:r w:rsidR="009F4861">
        <w:t>“</w:t>
      </w:r>
      <w:r w:rsidR="009F4861">
        <w:rPr>
          <w:rFonts w:hint="eastAsia"/>
        </w:rPr>
        <w:t>wordofgod</w:t>
      </w:r>
      <w:r w:rsidR="009F4861">
        <w:t>”</w:t>
      </w:r>
      <w:r>
        <w:rPr>
          <w:rFonts w:hint="eastAsia"/>
        </w:rPr>
        <w:t>s that are the bible</w:t>
      </w:r>
    </w:p>
    <w:p w:rsidR="00686E9F" w:rsidRDefault="00DD09BD" w:rsidP="00AD22F5">
      <w:pPr>
        <w:pStyle w:val="21"/>
        <w:ind w:firstLine="420"/>
      </w:pPr>
      <w:r>
        <w:rPr>
          <w:rFonts w:hint="eastAsia"/>
        </w:rPr>
        <w:t xml:space="preserve">GeYiMin 20:37:12 </w:t>
      </w:r>
    </w:p>
    <w:p w:rsidR="00686E9F" w:rsidRDefault="00DD09BD" w:rsidP="00AD22F5">
      <w:pPr>
        <w:pStyle w:val="21"/>
        <w:ind w:firstLine="420"/>
      </w:pPr>
      <w:r>
        <w:rPr>
          <w:rFonts w:hint="eastAsia"/>
        </w:rPr>
        <w:t>But it says on the Internet that it mainly reads the books of the third redemption</w:t>
      </w:r>
    </w:p>
    <w:p w:rsidR="00686E9F" w:rsidRDefault="00DD09BD" w:rsidP="00AD22F5">
      <w:pPr>
        <w:pStyle w:val="21"/>
        <w:ind w:firstLine="420"/>
      </w:pPr>
      <w:r>
        <w:rPr>
          <w:rFonts w:hint="eastAsia"/>
        </w:rPr>
        <w:t xml:space="preserve">Yong qing 20:38:39 </w:t>
      </w:r>
    </w:p>
    <w:p w:rsidR="00686E9F" w:rsidRDefault="00DD09BD" w:rsidP="00AD22F5">
      <w:pPr>
        <w:pStyle w:val="21"/>
        <w:ind w:firstLine="420"/>
      </w:pPr>
      <w:r>
        <w:rPr>
          <w:rFonts w:hint="eastAsia"/>
        </w:rPr>
        <w:t>I don't have to start with the bible and learn about it</w:t>
      </w:r>
    </w:p>
    <w:p w:rsidR="00686E9F" w:rsidRDefault="00DD09BD" w:rsidP="00AD22F5">
      <w:pPr>
        <w:pStyle w:val="21"/>
        <w:ind w:firstLine="420"/>
      </w:pPr>
      <w:r>
        <w:rPr>
          <w:rFonts w:hint="eastAsia"/>
        </w:rPr>
        <w:t xml:space="preserve">GeYiMin 20:38:58 </w:t>
      </w:r>
    </w:p>
    <w:p w:rsidR="00686E9F" w:rsidRDefault="00DD09BD" w:rsidP="00AD22F5">
      <w:pPr>
        <w:pStyle w:val="21"/>
        <w:ind w:firstLine="420"/>
      </w:pPr>
      <w:r>
        <w:rPr>
          <w:rFonts w:hint="eastAsia"/>
        </w:rPr>
        <w:t>That's the third ransom</w:t>
      </w:r>
    </w:p>
    <w:p w:rsidR="00686E9F" w:rsidRDefault="00DD09BD" w:rsidP="00AD22F5">
      <w:pPr>
        <w:pStyle w:val="21"/>
        <w:ind w:firstLine="420"/>
      </w:pPr>
      <w:r>
        <w:rPr>
          <w:rFonts w:hint="eastAsia"/>
        </w:rPr>
        <w:t xml:space="preserve">Yong qing 20:40:08 </w:t>
      </w:r>
    </w:p>
    <w:p w:rsidR="00686E9F" w:rsidRDefault="00DD09BD" w:rsidP="00AD22F5">
      <w:pPr>
        <w:pStyle w:val="21"/>
        <w:ind w:firstLine="420"/>
      </w:pPr>
      <w:r>
        <w:rPr>
          <w:rFonts w:hint="eastAsia"/>
        </w:rPr>
        <w:t xml:space="preserve">Then I didn't go either </w:t>
      </w:r>
    </w:p>
    <w:p w:rsidR="00686E9F" w:rsidRDefault="00DD09BD" w:rsidP="00AD22F5">
      <w:pPr>
        <w:pStyle w:val="21"/>
        <w:ind w:firstLine="420"/>
      </w:pPr>
      <w:r>
        <w:rPr>
          <w:rFonts w:hint="eastAsia"/>
        </w:rPr>
        <w:t xml:space="preserve">GeYiMin 20:40:27 </w:t>
      </w:r>
    </w:p>
    <w:p w:rsidR="00686E9F" w:rsidRDefault="00DD09BD" w:rsidP="00AD22F5">
      <w:pPr>
        <w:pStyle w:val="21"/>
        <w:ind w:firstLine="420"/>
      </w:pPr>
      <w:r>
        <w:rPr>
          <w:rFonts w:hint="eastAsia"/>
        </w:rPr>
        <w:t xml:space="preserve">Well, read my </w:t>
      </w:r>
      <w:r w:rsidR="009F4861">
        <w:t>“</w:t>
      </w:r>
      <w:r w:rsidR="009F4861">
        <w:rPr>
          <w:rFonts w:hint="eastAsia"/>
        </w:rPr>
        <w:t>wordofgod</w:t>
      </w:r>
      <w:r w:rsidR="009F4861">
        <w:t>”</w:t>
      </w:r>
      <w:r>
        <w:rPr>
          <w:rFonts w:hint="eastAsia"/>
        </w:rPr>
        <w:t>s. Oh</w:t>
      </w:r>
    </w:p>
    <w:p w:rsidR="00686E9F" w:rsidRDefault="00DD09BD" w:rsidP="00AD22F5">
      <w:pPr>
        <w:pStyle w:val="21"/>
        <w:ind w:firstLine="420"/>
      </w:pPr>
      <w:r>
        <w:rPr>
          <w:rFonts w:hint="eastAsia"/>
        </w:rPr>
        <w:t xml:space="preserve">Yong qing 20:41:23 </w:t>
      </w:r>
    </w:p>
    <w:p w:rsidR="00686E9F" w:rsidRDefault="00DD09BD" w:rsidP="00AD22F5">
      <w:pPr>
        <w:pStyle w:val="21"/>
        <w:ind w:firstLine="420"/>
      </w:pPr>
      <w:r>
        <w:rPr>
          <w:rFonts w:hint="eastAsia"/>
        </w:rPr>
        <w:t xml:space="preserve">Is it your own experience </w:t>
      </w:r>
    </w:p>
    <w:p w:rsidR="00686E9F" w:rsidRDefault="00DD09BD" w:rsidP="00AD22F5">
      <w:pPr>
        <w:pStyle w:val="21"/>
        <w:ind w:firstLine="420"/>
      </w:pPr>
      <w:r>
        <w:rPr>
          <w:rFonts w:hint="eastAsia"/>
        </w:rPr>
        <w:t xml:space="preserve">GeYiMin 20:41:59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20:42:17 </w:t>
      </w:r>
    </w:p>
    <w:p w:rsidR="00686E9F" w:rsidRDefault="00DD09BD" w:rsidP="00AD22F5">
      <w:pPr>
        <w:pStyle w:val="21"/>
        <w:ind w:firstLine="420"/>
      </w:pPr>
      <w:r>
        <w:rPr>
          <w:rFonts w:hint="eastAsia"/>
        </w:rPr>
        <w:t>Who is the Lord of the church now</w:t>
      </w:r>
    </w:p>
    <w:p w:rsidR="00686E9F" w:rsidRDefault="00DD09BD" w:rsidP="00AD22F5">
      <w:pPr>
        <w:pStyle w:val="21"/>
        <w:ind w:firstLine="420"/>
      </w:pPr>
      <w:r>
        <w:rPr>
          <w:rFonts w:hint="eastAsia"/>
        </w:rPr>
        <w:t xml:space="preserve">GeYiMin 20:42:50 </w:t>
      </w:r>
    </w:p>
    <w:p w:rsidR="00686E9F" w:rsidRDefault="00DD09BD" w:rsidP="00AD22F5">
      <w:pPr>
        <w:pStyle w:val="21"/>
        <w:ind w:firstLine="420"/>
      </w:pPr>
      <w:r>
        <w:rPr>
          <w:rFonts w:hint="eastAsia"/>
        </w:rPr>
        <w:t>Christ church is Jesus</w:t>
      </w:r>
    </w:p>
    <w:p w:rsidR="00686E9F" w:rsidRDefault="00DD09BD" w:rsidP="00AD22F5">
      <w:pPr>
        <w:pStyle w:val="21"/>
        <w:ind w:firstLine="420"/>
      </w:pPr>
      <w:r>
        <w:rPr>
          <w:rFonts w:hint="eastAsia"/>
        </w:rPr>
        <w:t xml:space="preserve">Yong qing 20:43:19 </w:t>
      </w:r>
    </w:p>
    <w:p w:rsidR="00686E9F" w:rsidRDefault="00DD09BD" w:rsidP="00AD22F5">
      <w:pPr>
        <w:pStyle w:val="21"/>
        <w:ind w:firstLine="420"/>
      </w:pPr>
      <w:r>
        <w:rPr>
          <w:rFonts w:hint="eastAsia"/>
        </w:rPr>
        <w:t xml:space="preserve">There was one son of god </w:t>
      </w:r>
    </w:p>
    <w:p w:rsidR="00686E9F" w:rsidRDefault="00DD09BD" w:rsidP="00AD22F5">
      <w:pPr>
        <w:pStyle w:val="21"/>
        <w:ind w:firstLine="420"/>
      </w:pPr>
      <w:r>
        <w:rPr>
          <w:rFonts w:hint="eastAsia"/>
        </w:rPr>
        <w:t xml:space="preserve">GeYiMin 20:43:48 </w:t>
      </w:r>
    </w:p>
    <w:p w:rsidR="00686E9F" w:rsidRDefault="00DD09BD" w:rsidP="00AD22F5">
      <w:pPr>
        <w:pStyle w:val="21"/>
        <w:ind w:firstLine="420"/>
      </w:pPr>
      <w:r>
        <w:rPr>
          <w:rFonts w:hint="eastAsia"/>
        </w:rPr>
        <w:t>I think I'm Jesus again</w:t>
      </w:r>
    </w:p>
    <w:p w:rsidR="00686E9F" w:rsidRDefault="00DD09BD" w:rsidP="00AD22F5">
      <w:pPr>
        <w:pStyle w:val="21"/>
        <w:ind w:firstLine="420"/>
      </w:pPr>
      <w:r>
        <w:rPr>
          <w:rFonts w:hint="eastAsia"/>
        </w:rPr>
        <w:t xml:space="preserve">Yong qing 20:44:27 </w:t>
      </w:r>
    </w:p>
    <w:p w:rsidR="00686E9F" w:rsidRDefault="00DD09BD" w:rsidP="00AD22F5">
      <w:pPr>
        <w:pStyle w:val="21"/>
        <w:ind w:firstLine="420"/>
      </w:pPr>
      <w:r>
        <w:rPr>
          <w:rFonts w:hint="eastAsia"/>
        </w:rPr>
        <w:lastRenderedPageBreak/>
        <w:t>Do you have the power of god</w:t>
      </w:r>
    </w:p>
    <w:p w:rsidR="00686E9F" w:rsidRDefault="00DD09BD" w:rsidP="00AD22F5">
      <w:pPr>
        <w:pStyle w:val="21"/>
        <w:ind w:firstLine="420"/>
      </w:pPr>
      <w:r>
        <w:rPr>
          <w:rFonts w:hint="eastAsia"/>
        </w:rPr>
        <w:t xml:space="preserve">GeYiMin 20:44:49 </w:t>
      </w:r>
    </w:p>
    <w:p w:rsidR="00686E9F" w:rsidRDefault="00DD09BD" w:rsidP="00AD22F5">
      <w:pPr>
        <w:pStyle w:val="21"/>
        <w:ind w:firstLine="420"/>
      </w:pPr>
      <w:r>
        <w:rPr>
          <w:rFonts w:hint="eastAsia"/>
        </w:rPr>
        <w:t>Now it is vision and thought</w:t>
      </w:r>
    </w:p>
    <w:p w:rsidR="00686E9F" w:rsidRDefault="00DD09BD" w:rsidP="00AD22F5">
      <w:pPr>
        <w:pStyle w:val="21"/>
        <w:ind w:firstLine="420"/>
      </w:pPr>
      <w:r>
        <w:rPr>
          <w:rFonts w:hint="eastAsia"/>
        </w:rPr>
        <w:t xml:space="preserve">Yong qing 20:45:47 </w:t>
      </w:r>
    </w:p>
    <w:p w:rsidR="00686E9F" w:rsidRDefault="00DD09BD" w:rsidP="00AD22F5">
      <w:pPr>
        <w:pStyle w:val="21"/>
        <w:ind w:firstLine="420"/>
      </w:pPr>
      <w:r>
        <w:rPr>
          <w:rFonts w:hint="eastAsia"/>
        </w:rPr>
        <w:t xml:space="preserve">Ok, let me take a good look at your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Yong qing 20:47:07 </w:t>
      </w:r>
    </w:p>
    <w:p w:rsidR="00686E9F" w:rsidRDefault="00DD09BD" w:rsidP="00AD22F5">
      <w:pPr>
        <w:pStyle w:val="21"/>
        <w:ind w:firstLine="420"/>
      </w:pPr>
      <w:r>
        <w:rPr>
          <w:rFonts w:hint="eastAsia"/>
        </w:rPr>
        <w:t>Do all your visions come from dreams</w:t>
      </w:r>
    </w:p>
    <w:p w:rsidR="00686E9F" w:rsidRDefault="00DD09BD" w:rsidP="00AD22F5">
      <w:pPr>
        <w:pStyle w:val="21"/>
        <w:ind w:firstLine="420"/>
      </w:pPr>
      <w:r>
        <w:rPr>
          <w:rFonts w:hint="eastAsia"/>
        </w:rPr>
        <w:t xml:space="preserve">GeYiMin 20:47:21 </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 xml:space="preserve">Yong qing 20:52:58 </w:t>
      </w:r>
    </w:p>
    <w:p w:rsidR="00686E9F" w:rsidRDefault="00DD09BD" w:rsidP="00AD22F5">
      <w:pPr>
        <w:pStyle w:val="21"/>
        <w:ind w:firstLine="420"/>
      </w:pPr>
      <w:r>
        <w:rPr>
          <w:rFonts w:hint="eastAsia"/>
        </w:rPr>
        <w:t>20140113 dream: all things are used by me, but I am not controlled by all things, including god, god is bigger than me.</w:t>
      </w:r>
    </w:p>
    <w:p w:rsidR="00686E9F" w:rsidRDefault="00DD09BD" w:rsidP="00AD22F5">
      <w:pPr>
        <w:pStyle w:val="21"/>
        <w:ind w:firstLine="420"/>
      </w:pPr>
      <w:r>
        <w:rPr>
          <w:rFonts w:hint="eastAsia"/>
        </w:rPr>
        <w:t xml:space="preserve">Yong qing 20:53:05 </w:t>
      </w:r>
    </w:p>
    <w:p w:rsidR="00686E9F" w:rsidRDefault="00DD09BD" w:rsidP="00AD22F5">
      <w:pPr>
        <w:pStyle w:val="21"/>
        <w:ind w:firstLine="420"/>
      </w:pPr>
      <w:r>
        <w:rPr>
          <w:rFonts w:hint="eastAsia"/>
        </w:rPr>
        <w:t>What does that mean</w:t>
      </w:r>
    </w:p>
    <w:p w:rsidR="00686E9F" w:rsidRDefault="00DD09BD" w:rsidP="00AD22F5">
      <w:pPr>
        <w:pStyle w:val="21"/>
        <w:ind w:firstLine="420"/>
      </w:pPr>
      <w:r>
        <w:rPr>
          <w:rFonts w:hint="eastAsia"/>
        </w:rPr>
        <w:t xml:space="preserve">GeYiMin 20:53:22 </w:t>
      </w:r>
    </w:p>
    <w:p w:rsidR="00686E9F" w:rsidRDefault="00DD09BD" w:rsidP="00AD22F5">
      <w:pPr>
        <w:pStyle w:val="21"/>
        <w:ind w:firstLine="420"/>
      </w:pPr>
      <w:r>
        <w:rPr>
          <w:rFonts w:hint="eastAsia"/>
        </w:rPr>
        <w:t>God wants people first</w:t>
      </w:r>
    </w:p>
    <w:p w:rsidR="00686E9F" w:rsidRDefault="00DD09BD" w:rsidP="00AD22F5">
      <w:pPr>
        <w:pStyle w:val="21"/>
        <w:ind w:firstLine="420"/>
      </w:pPr>
      <w:r>
        <w:rPr>
          <w:rFonts w:hint="eastAsia"/>
        </w:rPr>
        <w:t xml:space="preserve">Yong qing 20:57:55 </w:t>
      </w:r>
    </w:p>
    <w:p w:rsidR="00686E9F" w:rsidRDefault="00DD09BD" w:rsidP="00AD22F5">
      <w:pPr>
        <w:pStyle w:val="21"/>
        <w:ind w:firstLine="420"/>
      </w:pPr>
      <w:r>
        <w:rPr>
          <w:rFonts w:hint="eastAsia"/>
        </w:rPr>
        <w:t>Have you ever tried to cure a patient</w:t>
      </w:r>
    </w:p>
    <w:p w:rsidR="00686E9F" w:rsidRDefault="00DD09BD" w:rsidP="00AD22F5">
      <w:pPr>
        <w:pStyle w:val="21"/>
        <w:ind w:firstLine="420"/>
      </w:pPr>
      <w:r>
        <w:rPr>
          <w:rFonts w:hint="eastAsia"/>
        </w:rPr>
        <w:t xml:space="preserve">GeYiMin 20:58:10 </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 xml:space="preserve">Yong qing 21:01:03 </w:t>
      </w:r>
    </w:p>
    <w:p w:rsidR="00686E9F" w:rsidRDefault="00DD09BD" w:rsidP="00AD22F5">
      <w:pPr>
        <w:pStyle w:val="21"/>
        <w:ind w:firstLine="420"/>
      </w:pPr>
      <w:r>
        <w:rPr>
          <w:rFonts w:hint="eastAsia"/>
        </w:rPr>
        <w:t>Did you write the book yourself</w:t>
      </w:r>
    </w:p>
    <w:p w:rsidR="00686E9F" w:rsidRDefault="00DD09BD" w:rsidP="00AD22F5">
      <w:pPr>
        <w:pStyle w:val="21"/>
        <w:ind w:firstLine="420"/>
      </w:pPr>
      <w:r>
        <w:rPr>
          <w:rFonts w:hint="eastAsia"/>
        </w:rPr>
        <w:t xml:space="preserve">Yong qing 21:01:10 </w:t>
      </w:r>
    </w:p>
    <w:p w:rsidR="00686E9F" w:rsidRDefault="009F4861" w:rsidP="00AD22F5">
      <w:pPr>
        <w:pStyle w:val="21"/>
        <w:ind w:firstLine="420"/>
      </w:pPr>
      <w:r>
        <w:t>“</w:t>
      </w:r>
      <w:r>
        <w:rPr>
          <w:rFonts w:hint="eastAsia"/>
        </w:rPr>
        <w:t>wordofgod</w:t>
      </w:r>
      <w:r>
        <w:t>”</w:t>
      </w:r>
      <w:r w:rsidR="00DD09BD">
        <w:rPr>
          <w:rFonts w:hint="eastAsia"/>
        </w:rPr>
        <w:t xml:space="preserve"> book</w:t>
      </w:r>
    </w:p>
    <w:p w:rsidR="00686E9F" w:rsidRDefault="00DD09BD" w:rsidP="00AD22F5">
      <w:pPr>
        <w:pStyle w:val="21"/>
        <w:ind w:firstLine="420"/>
      </w:pPr>
      <w:r>
        <w:rPr>
          <w:rFonts w:hint="eastAsia"/>
        </w:rPr>
        <w:t xml:space="preserve">GeYiMin 21:01:12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21:02:56 </w:t>
      </w:r>
    </w:p>
    <w:p w:rsidR="00686E9F" w:rsidRDefault="00DD09BD" w:rsidP="00AD22F5">
      <w:pPr>
        <w:pStyle w:val="21"/>
        <w:ind w:firstLine="420"/>
      </w:pPr>
      <w:r>
        <w:rPr>
          <w:rFonts w:hint="eastAsia"/>
        </w:rPr>
        <w:t>How many people trust you now</w:t>
      </w:r>
    </w:p>
    <w:p w:rsidR="00686E9F" w:rsidRDefault="00DD09BD" w:rsidP="00AD22F5">
      <w:pPr>
        <w:pStyle w:val="21"/>
        <w:ind w:firstLine="420"/>
      </w:pPr>
      <w:r>
        <w:rPr>
          <w:rFonts w:hint="eastAsia"/>
        </w:rPr>
        <w:t xml:space="preserve">GeYiMin 21:03:55 </w:t>
      </w:r>
    </w:p>
    <w:p w:rsidR="00686E9F" w:rsidRDefault="00DD09BD" w:rsidP="00AD22F5">
      <w:pPr>
        <w:pStyle w:val="21"/>
        <w:ind w:firstLine="420"/>
      </w:pPr>
      <w:r>
        <w:rPr>
          <w:rFonts w:hint="eastAsia"/>
        </w:rPr>
        <w:lastRenderedPageBreak/>
        <w:t>No organization, so no statistics</w:t>
      </w:r>
    </w:p>
    <w:p w:rsidR="00686E9F" w:rsidRDefault="00DD09BD" w:rsidP="00AD22F5">
      <w:pPr>
        <w:pStyle w:val="21"/>
        <w:ind w:firstLine="420"/>
      </w:pPr>
      <w:r>
        <w:rPr>
          <w:rFonts w:hint="eastAsia"/>
        </w:rPr>
        <w:t xml:space="preserve">Yong qing 21:05:54 </w:t>
      </w:r>
    </w:p>
    <w:p w:rsidR="00686E9F" w:rsidRDefault="00DD09BD" w:rsidP="00AD22F5">
      <w:pPr>
        <w:pStyle w:val="21"/>
        <w:ind w:firstLine="420"/>
      </w:pPr>
      <w:r>
        <w:rPr>
          <w:rFonts w:hint="eastAsia"/>
        </w:rPr>
        <w:t>Are you busy? I'm busy. I'll read your book carefully</w:t>
      </w:r>
    </w:p>
    <w:p w:rsidR="00686E9F" w:rsidRDefault="00DD09BD" w:rsidP="00AD22F5">
      <w:pPr>
        <w:pStyle w:val="21"/>
        <w:ind w:firstLine="420"/>
      </w:pPr>
      <w:r>
        <w:rPr>
          <w:rFonts w:hint="eastAsia"/>
        </w:rPr>
        <w:t>Zhang xiaoguang: two women on both sides, calling you god</w:t>
      </w:r>
    </w:p>
    <w:p w:rsidR="00686E9F" w:rsidRDefault="00DD09BD" w:rsidP="00AD22F5">
      <w:pPr>
        <w:pStyle w:val="21"/>
        <w:ind w:firstLine="420"/>
      </w:pPr>
      <w:r>
        <w:rPr>
          <w:rFonts w:hint="eastAsia"/>
        </w:rPr>
        <w:t xml:space="preserve">Palitzsch kd 11:24:28 </w:t>
      </w:r>
    </w:p>
    <w:p w:rsidR="00686E9F" w:rsidRDefault="00DD09BD" w:rsidP="00AD22F5">
      <w:pPr>
        <w:pStyle w:val="21"/>
        <w:ind w:firstLine="420"/>
      </w:pPr>
      <w:r>
        <w:rPr>
          <w:rFonts w:hint="eastAsia"/>
        </w:rPr>
        <w:t>How are you and</w:t>
      </w:r>
    </w:p>
    <w:p w:rsidR="00686E9F" w:rsidRDefault="00DD09BD" w:rsidP="00AD22F5">
      <w:pPr>
        <w:pStyle w:val="21"/>
        <w:ind w:firstLine="420"/>
      </w:pPr>
      <w:r>
        <w:rPr>
          <w:rFonts w:hint="eastAsia"/>
        </w:rPr>
        <w:t xml:space="preserve">GeYiMin 11:24:48 </w:t>
      </w:r>
    </w:p>
    <w:p w:rsidR="00686E9F" w:rsidRDefault="00DD09BD" w:rsidP="00AD22F5">
      <w:pPr>
        <w:pStyle w:val="21"/>
        <w:ind w:firstLine="420"/>
      </w:pPr>
      <w:r>
        <w:rPr>
          <w:rFonts w:hint="eastAsia"/>
        </w:rPr>
        <w:t>The light is good</w:t>
      </w:r>
    </w:p>
    <w:p w:rsidR="00686E9F" w:rsidRDefault="00DD09BD" w:rsidP="00AD22F5">
      <w:pPr>
        <w:pStyle w:val="21"/>
        <w:ind w:firstLine="420"/>
      </w:pPr>
      <w:r>
        <w:rPr>
          <w:rFonts w:hint="eastAsia"/>
        </w:rPr>
        <w:t xml:space="preserve">GeYiMin 11:24:59 </w:t>
      </w:r>
    </w:p>
    <w:p w:rsidR="00686E9F" w:rsidRDefault="00DD09BD" w:rsidP="00AD22F5">
      <w:pPr>
        <w:pStyle w:val="21"/>
        <w:ind w:firstLine="420"/>
      </w:pPr>
      <w:r>
        <w:rPr>
          <w:rFonts w:hint="eastAsia"/>
        </w:rPr>
        <w:t>Oh, dear ones</w:t>
      </w:r>
    </w:p>
    <w:p w:rsidR="00686E9F" w:rsidRDefault="00DD09BD" w:rsidP="00AD22F5">
      <w:pPr>
        <w:pStyle w:val="21"/>
        <w:ind w:firstLine="420"/>
      </w:pPr>
      <w:r>
        <w:rPr>
          <w:rFonts w:hint="eastAsia"/>
        </w:rPr>
        <w:t xml:space="preserve">Palitzsch kd 11:25:14 </w:t>
      </w:r>
    </w:p>
    <w:p w:rsidR="00686E9F" w:rsidRDefault="00DD09BD" w:rsidP="00AD22F5">
      <w:pPr>
        <w:pStyle w:val="21"/>
        <w:ind w:firstLine="420"/>
      </w:pPr>
      <w:r>
        <w:rPr>
          <w:rFonts w:hint="eastAsia"/>
        </w:rPr>
        <w:t>You like me to call you that</w:t>
      </w:r>
    </w:p>
    <w:p w:rsidR="00686E9F" w:rsidRDefault="00DD09BD" w:rsidP="00AD22F5">
      <w:pPr>
        <w:pStyle w:val="21"/>
        <w:ind w:firstLine="420"/>
      </w:pPr>
      <w:r>
        <w:rPr>
          <w:rFonts w:hint="eastAsia"/>
        </w:rPr>
        <w:t xml:space="preserve">Palitzsch kd 11:36:19 </w:t>
      </w:r>
    </w:p>
    <w:p w:rsidR="00686E9F" w:rsidRDefault="00DD09BD" w:rsidP="00AD22F5">
      <w:pPr>
        <w:pStyle w:val="21"/>
        <w:ind w:firstLine="420"/>
      </w:pPr>
      <w:r>
        <w:rPr>
          <w:rFonts w:hint="eastAsia"/>
        </w:rPr>
        <w:t>Is your spirit a book that has sold well all over the world</w:t>
      </w:r>
    </w:p>
    <w:p w:rsidR="00686E9F" w:rsidRDefault="00DD09BD" w:rsidP="00AD22F5">
      <w:pPr>
        <w:pStyle w:val="21"/>
        <w:ind w:firstLine="420"/>
      </w:pPr>
      <w:r>
        <w:rPr>
          <w:rFonts w:hint="eastAsia"/>
        </w:rPr>
        <w:t xml:space="preserve">Palitzsch kd 11:36:42 </w:t>
      </w:r>
    </w:p>
    <w:p w:rsidR="00686E9F" w:rsidRDefault="00DD09BD" w:rsidP="00AD22F5">
      <w:pPr>
        <w:pStyle w:val="21"/>
        <w:ind w:firstLine="420"/>
      </w:pPr>
      <w:r>
        <w:rPr>
          <w:rFonts w:hint="eastAsia"/>
        </w:rPr>
        <w:t>How is the sales? What are you writing this book for</w:t>
      </w:r>
    </w:p>
    <w:p w:rsidR="00686E9F" w:rsidRDefault="00DD09BD" w:rsidP="00AD22F5">
      <w:pPr>
        <w:pStyle w:val="21"/>
        <w:ind w:firstLine="420"/>
      </w:pPr>
      <w:r>
        <w:rPr>
          <w:rFonts w:hint="eastAsia"/>
        </w:rPr>
        <w:t xml:space="preserve">GeYiMin 11:37:20 </w:t>
      </w:r>
    </w:p>
    <w:p w:rsidR="00686E9F" w:rsidRDefault="00DD09BD" w:rsidP="00AD22F5">
      <w:pPr>
        <w:pStyle w:val="21"/>
        <w:ind w:firstLine="420"/>
      </w:pPr>
      <w:r>
        <w:rPr>
          <w:rFonts w:hint="eastAsia"/>
        </w:rPr>
        <w:t>Not to make money, to spread ideas</w:t>
      </w:r>
    </w:p>
    <w:p w:rsidR="00686E9F" w:rsidRDefault="00DD09BD" w:rsidP="00AD22F5">
      <w:pPr>
        <w:pStyle w:val="21"/>
        <w:ind w:firstLine="420"/>
      </w:pPr>
      <w:r>
        <w:rPr>
          <w:rFonts w:hint="eastAsia"/>
        </w:rPr>
        <w:t xml:space="preserve">GeYiMin 11:37:34 </w:t>
      </w:r>
    </w:p>
    <w:p w:rsidR="00686E9F" w:rsidRDefault="00DD09BD" w:rsidP="00AD22F5">
      <w:pPr>
        <w:pStyle w:val="21"/>
        <w:ind w:firstLine="420"/>
      </w:pPr>
      <w:r>
        <w:rPr>
          <w:rFonts w:hint="eastAsia"/>
        </w:rPr>
        <w:t>Main EBAY sells e-books</w:t>
      </w:r>
    </w:p>
    <w:p w:rsidR="00686E9F" w:rsidRDefault="00DD09BD" w:rsidP="00AD22F5">
      <w:pPr>
        <w:pStyle w:val="21"/>
        <w:ind w:firstLine="420"/>
      </w:pPr>
      <w:r>
        <w:rPr>
          <w:rFonts w:hint="eastAsia"/>
        </w:rPr>
        <w:t xml:space="preserve">GeYiMin 11:41:44 </w:t>
      </w:r>
    </w:p>
    <w:p w:rsidR="00686E9F" w:rsidRDefault="00DD09BD" w:rsidP="00AD22F5">
      <w:pPr>
        <w:pStyle w:val="21"/>
        <w:ind w:firstLine="420"/>
      </w:pPr>
      <w:r>
        <w:rPr>
          <w:rFonts w:hint="eastAsia"/>
        </w:rPr>
        <w:t>In fact, "</w:t>
      </w:r>
      <w:r w:rsidR="009F4861">
        <w:t>“</w:t>
      </w:r>
      <w:r w:rsidR="009F4861">
        <w:rPr>
          <w:rFonts w:hint="eastAsia"/>
        </w:rPr>
        <w:t>wordofgod</w:t>
      </w:r>
      <w:r w:rsidR="009F4861">
        <w:t>”</w:t>
      </w:r>
      <w:r>
        <w:rPr>
          <w:rFonts w:hint="eastAsia"/>
        </w:rPr>
        <w:t>" online is free to read, sold for people to see, because others do not have access to my website</w:t>
      </w:r>
    </w:p>
    <w:p w:rsidR="00686E9F" w:rsidRDefault="00DD09BD" w:rsidP="00AD22F5">
      <w:pPr>
        <w:pStyle w:val="21"/>
        <w:ind w:firstLine="420"/>
      </w:pPr>
      <w:r>
        <w:rPr>
          <w:rFonts w:hint="eastAsia"/>
        </w:rPr>
        <w:t xml:space="preserve">GeYiMin 11:42:15 </w:t>
      </w:r>
    </w:p>
    <w:p w:rsidR="00686E9F" w:rsidRDefault="00DD09BD" w:rsidP="00AD22F5">
      <w:pPr>
        <w:pStyle w:val="21"/>
        <w:ind w:firstLine="420"/>
      </w:pPr>
      <w:r>
        <w:rPr>
          <w:rFonts w:hint="eastAsia"/>
        </w:rPr>
        <w:t>It's hard to make money in this age of free Internet</w:t>
      </w:r>
    </w:p>
    <w:p w:rsidR="00686E9F" w:rsidRDefault="00DD09BD" w:rsidP="00AD22F5">
      <w:pPr>
        <w:pStyle w:val="21"/>
        <w:ind w:firstLine="420"/>
      </w:pPr>
      <w:r>
        <w:rPr>
          <w:rFonts w:hint="eastAsia"/>
        </w:rPr>
        <w:t xml:space="preserve">Palitzsch kd 11:42:40 </w:t>
      </w:r>
    </w:p>
    <w:p w:rsidR="00686E9F" w:rsidRDefault="00DD09BD" w:rsidP="00AD22F5">
      <w:pPr>
        <w:pStyle w:val="21"/>
        <w:ind w:firstLine="420"/>
      </w:pPr>
      <w:r>
        <w:rPr>
          <w:rFonts w:hint="eastAsia"/>
        </w:rPr>
        <w:t>Ideological propaganda, last night perhaps I browsed your material too late, so have a general look, how do I feel on the bible</w:t>
      </w:r>
    </w:p>
    <w:p w:rsidR="00686E9F" w:rsidRDefault="00DD09BD" w:rsidP="00AD22F5">
      <w:pPr>
        <w:pStyle w:val="21"/>
        <w:ind w:firstLine="420"/>
      </w:pPr>
      <w:r>
        <w:rPr>
          <w:rFonts w:hint="eastAsia"/>
        </w:rPr>
        <w:t xml:space="preserve">GeYiMin 11:43:24 </w:t>
      </w:r>
    </w:p>
    <w:p w:rsidR="00686E9F" w:rsidRDefault="00DD09BD" w:rsidP="00AD22F5">
      <w:pPr>
        <w:pStyle w:val="21"/>
        <w:ind w:firstLine="420"/>
      </w:pPr>
      <w:r>
        <w:rPr>
          <w:rFonts w:hint="eastAsia"/>
        </w:rPr>
        <w:lastRenderedPageBreak/>
        <w:t>Neuro inheritance bible</w:t>
      </w:r>
    </w:p>
    <w:p w:rsidR="00686E9F" w:rsidRDefault="00DD09BD" w:rsidP="00AD22F5">
      <w:pPr>
        <w:pStyle w:val="21"/>
        <w:ind w:firstLine="420"/>
      </w:pPr>
      <w:r>
        <w:rPr>
          <w:rFonts w:hint="eastAsia"/>
        </w:rPr>
        <w:t xml:space="preserve">Palitzsch kd 11:49:19 </w:t>
      </w:r>
    </w:p>
    <w:p w:rsidR="00686E9F" w:rsidRDefault="00DD09BD" w:rsidP="00AD22F5">
      <w:pPr>
        <w:pStyle w:val="21"/>
        <w:ind w:firstLine="420"/>
      </w:pPr>
      <w:r>
        <w:rPr>
          <w:rFonts w:hint="eastAsia"/>
        </w:rPr>
        <w:t>Two women on either side, calling you god</w:t>
      </w:r>
    </w:p>
    <w:p w:rsidR="00686E9F" w:rsidRDefault="00DD09BD" w:rsidP="00AD22F5">
      <w:pPr>
        <w:pStyle w:val="21"/>
        <w:ind w:firstLine="420"/>
      </w:pPr>
      <w:r>
        <w:rPr>
          <w:rFonts w:hint="eastAsia"/>
        </w:rPr>
        <w:t xml:space="preserve">Palitzsch kd 11:55:06 </w:t>
      </w:r>
    </w:p>
    <w:p w:rsidR="00686E9F" w:rsidRDefault="00DD09BD" w:rsidP="00AD22F5">
      <w:pPr>
        <w:pStyle w:val="21"/>
        <w:ind w:firstLine="420"/>
      </w:pPr>
      <w:r>
        <w:rPr>
          <w:rFonts w:hint="eastAsia"/>
        </w:rPr>
        <w:t>So what do your family, relatives, relatives think, what do your friends think, what do your colleagues know</w:t>
      </w:r>
    </w:p>
    <w:p w:rsidR="00686E9F" w:rsidRDefault="00DD09BD" w:rsidP="00AD22F5">
      <w:pPr>
        <w:pStyle w:val="21"/>
        <w:ind w:firstLine="420"/>
      </w:pPr>
      <w:r>
        <w:rPr>
          <w:rFonts w:hint="eastAsia"/>
        </w:rPr>
        <w:t xml:space="preserve">GeYiMin 11:56:02 </w:t>
      </w:r>
    </w:p>
    <w:p w:rsidR="00686E9F" w:rsidRDefault="00DD09BD" w:rsidP="00AD22F5">
      <w:pPr>
        <w:pStyle w:val="21"/>
        <w:ind w:firstLine="420"/>
      </w:pPr>
      <w:r>
        <w:rPr>
          <w:rFonts w:hint="eastAsia"/>
        </w:rPr>
        <w:t>I don't preach to them. I preach online</w:t>
      </w:r>
    </w:p>
    <w:p w:rsidR="00686E9F" w:rsidRDefault="00DD09BD" w:rsidP="00AD22F5">
      <w:pPr>
        <w:pStyle w:val="21"/>
        <w:ind w:firstLine="420"/>
      </w:pPr>
      <w:r>
        <w:rPr>
          <w:rFonts w:hint="eastAsia"/>
        </w:rPr>
        <w:t xml:space="preserve">Palitzsch kd 11:56:48 </w:t>
      </w:r>
    </w:p>
    <w:p w:rsidR="00686E9F" w:rsidRDefault="00DD09BD" w:rsidP="00AD22F5">
      <w:pPr>
        <w:pStyle w:val="21"/>
        <w:ind w:firstLine="420"/>
      </w:pPr>
      <w:r>
        <w:rPr>
          <w:rFonts w:hint="eastAsia"/>
        </w:rPr>
        <w:t>So your family, your parents, your relatives, your friends, your co-workers don't know</w:t>
      </w:r>
    </w:p>
    <w:p w:rsidR="00686E9F" w:rsidRDefault="00DD09BD" w:rsidP="00AD22F5">
      <w:pPr>
        <w:pStyle w:val="21"/>
        <w:ind w:firstLine="420"/>
      </w:pPr>
      <w:r>
        <w:rPr>
          <w:rFonts w:hint="eastAsia"/>
        </w:rPr>
        <w:t xml:space="preserve">GeYiMin 11:57:24 </w:t>
      </w:r>
    </w:p>
    <w:p w:rsidR="00686E9F" w:rsidRDefault="00DD09BD" w:rsidP="00AD22F5">
      <w:pPr>
        <w:pStyle w:val="21"/>
        <w:ind w:firstLine="420"/>
      </w:pPr>
      <w:r>
        <w:rPr>
          <w:rFonts w:hint="eastAsia"/>
        </w:rPr>
        <w:t xml:space="preserve">You know I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Palitzsch kd 11:57:25 </w:t>
      </w:r>
    </w:p>
    <w:p w:rsidR="00686E9F" w:rsidRDefault="00DD09BD" w:rsidP="00AD22F5">
      <w:pPr>
        <w:pStyle w:val="21"/>
        <w:ind w:firstLine="420"/>
      </w:pPr>
      <w:r>
        <w:rPr>
          <w:rFonts w:hint="eastAsia"/>
        </w:rPr>
        <w:t>How do they understand</w:t>
      </w:r>
    </w:p>
    <w:p w:rsidR="00686E9F" w:rsidRDefault="00DD09BD" w:rsidP="00AD22F5">
      <w:pPr>
        <w:pStyle w:val="21"/>
        <w:ind w:firstLine="420"/>
      </w:pPr>
      <w:r>
        <w:rPr>
          <w:rFonts w:hint="eastAsia"/>
        </w:rPr>
        <w:t xml:space="preserve">GeYiMin 11:57:46 </w:t>
      </w:r>
    </w:p>
    <w:p w:rsidR="00686E9F" w:rsidRDefault="00DD09BD" w:rsidP="00AD22F5">
      <w:pPr>
        <w:pStyle w:val="21"/>
        <w:ind w:firstLine="420"/>
      </w:pPr>
      <w:r>
        <w:rPr>
          <w:rFonts w:hint="eastAsia"/>
        </w:rPr>
        <w:t>But I'm an Internet evangelist</w:t>
      </w:r>
    </w:p>
    <w:p w:rsidR="00686E9F" w:rsidRDefault="00DD09BD" w:rsidP="00AD22F5">
      <w:pPr>
        <w:pStyle w:val="21"/>
        <w:ind w:firstLine="420"/>
      </w:pPr>
      <w:r>
        <w:rPr>
          <w:rFonts w:hint="eastAsia"/>
        </w:rPr>
        <w:t xml:space="preserve">GeYiMin 11:57:52 </w:t>
      </w:r>
    </w:p>
    <w:p w:rsidR="00686E9F" w:rsidRDefault="00DD09BD" w:rsidP="00AD22F5">
      <w:pPr>
        <w:pStyle w:val="21"/>
        <w:ind w:firstLine="420"/>
      </w:pPr>
      <w:r>
        <w:rPr>
          <w:rFonts w:hint="eastAsia"/>
        </w:rPr>
        <w:t>I don't ask them</w:t>
      </w:r>
    </w:p>
    <w:p w:rsidR="00686E9F" w:rsidRDefault="00DD09BD" w:rsidP="00AD22F5">
      <w:pPr>
        <w:pStyle w:val="21"/>
        <w:ind w:firstLine="420"/>
      </w:pPr>
      <w:r>
        <w:rPr>
          <w:rFonts w:hint="eastAsia"/>
        </w:rPr>
        <w:t xml:space="preserve">Palitzsch kd 11:59:05 </w:t>
      </w:r>
    </w:p>
    <w:p w:rsidR="00686E9F" w:rsidRDefault="00DD09BD" w:rsidP="00AD22F5">
      <w:pPr>
        <w:pStyle w:val="21"/>
        <w:ind w:firstLine="420"/>
      </w:pPr>
      <w:r>
        <w:rPr>
          <w:rFonts w:hint="eastAsia"/>
        </w:rPr>
        <w:t>What's so special about your sense of self, just for a dream?</w:t>
      </w:r>
    </w:p>
    <w:p w:rsidR="00686E9F" w:rsidRDefault="00DD09BD" w:rsidP="00AD22F5">
      <w:pPr>
        <w:pStyle w:val="21"/>
        <w:ind w:firstLine="420"/>
      </w:pPr>
      <w:r>
        <w:rPr>
          <w:rFonts w:hint="eastAsia"/>
        </w:rPr>
        <w:t xml:space="preserve">Palitzsch kd 11:59:50 </w:t>
      </w:r>
    </w:p>
    <w:p w:rsidR="00686E9F" w:rsidRDefault="00DD09BD" w:rsidP="00AD22F5">
      <w:pPr>
        <w:pStyle w:val="21"/>
        <w:ind w:firstLine="420"/>
      </w:pPr>
      <w:r>
        <w:rPr>
          <w:rFonts w:hint="eastAsia"/>
        </w:rPr>
        <w:t>What I want to say is that you will not be obsessed, if you are asked to return to the real life, do not continue to obsess.</w:t>
      </w:r>
    </w:p>
    <w:p w:rsidR="00686E9F" w:rsidRDefault="00DD09BD" w:rsidP="00AD22F5">
      <w:pPr>
        <w:pStyle w:val="21"/>
        <w:ind w:firstLine="420"/>
      </w:pPr>
      <w:r>
        <w:rPr>
          <w:rFonts w:hint="eastAsia"/>
        </w:rPr>
        <w:t>The second floor immediately: ge yimin, people's organization.</w:t>
      </w:r>
    </w:p>
    <w:p w:rsidR="00686E9F" w:rsidRDefault="00DD09BD" w:rsidP="00AD22F5">
      <w:pPr>
        <w:pStyle w:val="21"/>
        <w:ind w:firstLine="420"/>
      </w:pPr>
      <w:r>
        <w:rPr>
          <w:rFonts w:hint="eastAsia"/>
        </w:rPr>
        <w:t>Ge hua xi xiulan: I do not understand your belief, but some of the interpretive thoughts see positive energy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lastRenderedPageBreak/>
        <w:t>Perhaps shallow people do not understand you, so called you heretics, belonging to Christianity, but different</w:t>
      </w:r>
    </w:p>
    <w:p w:rsidR="00686E9F" w:rsidRDefault="00DD09BD" w:rsidP="00AD22F5">
      <w:pPr>
        <w:pStyle w:val="21"/>
        <w:ind w:firstLine="420"/>
      </w:pPr>
      <w:r>
        <w:rPr>
          <w:rFonts w:hint="eastAsia"/>
        </w:rPr>
        <w:t>Ge yimin on 2015-05-17 11:19:24</w:t>
      </w:r>
    </w:p>
    <w:p w:rsidR="00686E9F" w:rsidRDefault="00DD09BD" w:rsidP="00AD22F5">
      <w:pPr>
        <w:pStyle w:val="21"/>
        <w:ind w:firstLine="420"/>
      </w:pPr>
      <w:r>
        <w:rPr>
          <w:rFonts w:hint="eastAsia"/>
        </w:rPr>
        <w:t>Theology is the new branch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shouldn't mythologize yourself</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Dreams are the cry of your soul</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does not remove the word god</w:t>
      </w:r>
    </w:p>
    <w:p w:rsidR="00686E9F" w:rsidRDefault="00DD09BD" w:rsidP="00AD22F5">
      <w:pPr>
        <w:pStyle w:val="21"/>
        <w:ind w:firstLine="420"/>
      </w:pPr>
      <w:r>
        <w:rPr>
          <w:rFonts w:hint="eastAsia"/>
        </w:rPr>
        <w:t>Ge yimin, 2015-05-17 12:55:46</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don't understand your beliefs, but some of the interpretive ideas see positive energy</w:t>
      </w:r>
    </w:p>
    <w:p w:rsidR="00686E9F" w:rsidRDefault="00DD09BD" w:rsidP="00AD22F5">
      <w:pPr>
        <w:pStyle w:val="21"/>
        <w:ind w:firstLine="420"/>
      </w:pPr>
      <w:r>
        <w:rPr>
          <w:rFonts w:hint="eastAsia"/>
        </w:rPr>
        <w:t>Ge yimin, 2015-05-17 12:58:35</w:t>
      </w:r>
    </w:p>
    <w:p w:rsidR="00686E9F" w:rsidRDefault="00DD09BD" w:rsidP="00AD22F5">
      <w:pPr>
        <w:pStyle w:val="21"/>
        <w:ind w:firstLine="420"/>
      </w:pPr>
      <w:r>
        <w:rPr>
          <w:rFonts w:hint="eastAsia"/>
        </w:rPr>
        <w:t>Thank you. Thank you for your thoughts. I'm Christian communism</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 own doctrine, which puts Christianity into your mind,</w:t>
      </w:r>
    </w:p>
    <w:p w:rsidR="00686E9F" w:rsidRDefault="00DD09BD" w:rsidP="00AD22F5">
      <w:pPr>
        <w:pStyle w:val="21"/>
        <w:ind w:firstLine="420"/>
      </w:pPr>
      <w:r>
        <w:rPr>
          <w:rFonts w:hint="eastAsia"/>
        </w:rPr>
        <w:t>Ge yimin, 2015-05-17 13:01:08</w:t>
      </w:r>
    </w:p>
    <w:p w:rsidR="00686E9F" w:rsidRDefault="00DD09BD" w:rsidP="00AD22F5">
      <w:pPr>
        <w:pStyle w:val="21"/>
        <w:ind w:firstLine="420"/>
      </w:pPr>
      <w:r>
        <w:rPr>
          <w:rFonts w:hint="eastAsia"/>
        </w:rPr>
        <w:t>Yes, I am a new sect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can't be the same as what the east S electricity is, the penalty L work</w:t>
      </w:r>
    </w:p>
    <w:p w:rsidR="00686E9F" w:rsidRDefault="00DD09BD" w:rsidP="00AD22F5">
      <w:pPr>
        <w:pStyle w:val="21"/>
        <w:ind w:firstLine="420"/>
      </w:pPr>
      <w:r>
        <w:rPr>
          <w:rFonts w:hint="eastAsia"/>
        </w:rPr>
        <w:t>Ge yimin, 2015-05-17 13:04:10</w:t>
      </w:r>
    </w:p>
    <w:p w:rsidR="00686E9F" w:rsidRDefault="00DD09BD" w:rsidP="00AD22F5">
      <w:pPr>
        <w:pStyle w:val="21"/>
        <w:ind w:firstLine="420"/>
      </w:pPr>
      <w:r>
        <w:rPr>
          <w:rFonts w:hint="eastAsia"/>
        </w:rPr>
        <w:t>I don't organize</w:t>
      </w:r>
    </w:p>
    <w:p w:rsidR="00686E9F" w:rsidRDefault="00DD09BD" w:rsidP="00AD22F5">
      <w:pPr>
        <w:pStyle w:val="21"/>
        <w:ind w:firstLine="420"/>
      </w:pPr>
      <w:r>
        <w:rPr>
          <w:rFonts w:hint="eastAsia"/>
        </w:rPr>
        <w:t>18 ge yimin</w:t>
      </w:r>
    </w:p>
    <w:p w:rsidR="00686E9F" w:rsidRDefault="00DD09BD" w:rsidP="00AD22F5">
      <w:pPr>
        <w:pStyle w:val="21"/>
        <w:ind w:firstLine="420"/>
      </w:pPr>
      <w:r>
        <w:rPr>
          <w:rFonts w:hint="eastAsia"/>
        </w:rPr>
        <w:t>It's just propaganda</w:t>
      </w: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Regardless of the belief, you are Chinese</w:t>
      </w:r>
    </w:p>
    <w:p w:rsidR="00686E9F" w:rsidRDefault="00DD09BD" w:rsidP="00AD22F5">
      <w:pPr>
        <w:pStyle w:val="21"/>
        <w:ind w:firstLine="420"/>
      </w:pPr>
      <w:r>
        <w:rPr>
          <w:rFonts w:hint="eastAsia"/>
        </w:rPr>
        <w:t>Ge yimin, 2015-05-17 13:05:23</w:t>
      </w:r>
    </w:p>
    <w:p w:rsidR="00686E9F" w:rsidRDefault="00DD09BD" w:rsidP="00AD22F5">
      <w:pPr>
        <w:pStyle w:val="21"/>
        <w:ind w:firstLine="420"/>
      </w:pPr>
      <w:r>
        <w:rPr>
          <w:rFonts w:hint="eastAsia"/>
        </w:rPr>
        <w:t>I am also the son of the world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Since do not engage in organization, for the devil called god, let people worship</w:t>
      </w:r>
    </w:p>
    <w:p w:rsidR="00686E9F" w:rsidRDefault="00DD09BD" w:rsidP="00AD22F5">
      <w:pPr>
        <w:pStyle w:val="21"/>
        <w:ind w:firstLine="420"/>
      </w:pPr>
      <w:r>
        <w:rPr>
          <w:rFonts w:hint="eastAsia"/>
        </w:rPr>
        <w:t>Ge yimin 2015-05-17 13:06:11</w:t>
      </w:r>
    </w:p>
    <w:p w:rsidR="00686E9F" w:rsidRDefault="00DD09BD" w:rsidP="00AD22F5">
      <w:pPr>
        <w:pStyle w:val="21"/>
        <w:ind w:firstLine="420"/>
      </w:pPr>
      <w:r>
        <w:rPr>
          <w:rFonts w:hint="eastAsia"/>
        </w:rPr>
        <w:t>Because of the vision, the son of god</w:t>
      </w:r>
    </w:p>
    <w:p w:rsidR="00686E9F" w:rsidRDefault="00DD09BD" w:rsidP="00AD22F5">
      <w:pPr>
        <w:pStyle w:val="21"/>
        <w:ind w:firstLine="420"/>
      </w:pPr>
      <w:r>
        <w:rPr>
          <w:rFonts w:hint="eastAsia"/>
        </w:rPr>
        <w:t>Ge yimin on 2015-05-17 13:07:55</w:t>
      </w:r>
    </w:p>
    <w:p w:rsidR="00686E9F" w:rsidRDefault="00DD09BD" w:rsidP="00AD22F5">
      <w:pPr>
        <w:pStyle w:val="21"/>
        <w:ind w:firstLine="420"/>
      </w:pPr>
      <w:r>
        <w:rPr>
          <w:rFonts w:hint="eastAsia"/>
        </w:rPr>
        <w:t>It's mission</w:t>
      </w:r>
    </w:p>
    <w:p w:rsidR="00686E9F" w:rsidRDefault="00DD09BD" w:rsidP="00AD22F5">
      <w:pPr>
        <w:pStyle w:val="21"/>
        <w:ind w:firstLine="420"/>
      </w:pPr>
      <w:r>
        <w:rPr>
          <w:rFonts w:hint="eastAsia"/>
        </w:rPr>
        <w:t>Ge yimin, 2015-05-17 13:08:14</w:t>
      </w:r>
    </w:p>
    <w:p w:rsidR="00686E9F" w:rsidRDefault="00DD09BD" w:rsidP="00AD22F5">
      <w:pPr>
        <w:pStyle w:val="21"/>
        <w:ind w:firstLine="420"/>
      </w:pPr>
      <w:r>
        <w:rPr>
          <w:rFonts w:hint="eastAsia"/>
        </w:rPr>
        <w:t>I want to build a communist society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That's the communist belief</w:t>
      </w:r>
    </w:p>
    <w:p w:rsidR="00686E9F" w:rsidRDefault="00DD09BD" w:rsidP="00AD22F5">
      <w:pPr>
        <w:pStyle w:val="21"/>
        <w:ind w:firstLine="420"/>
      </w:pPr>
      <w:r>
        <w:rPr>
          <w:rFonts w:hint="eastAsia"/>
        </w:rPr>
        <w:t>Ge yimin, 2015-05-17 13:09:51</w:t>
      </w:r>
    </w:p>
    <w:p w:rsidR="00686E9F" w:rsidRDefault="00DD09BD" w:rsidP="00AD22F5">
      <w:pPr>
        <w:pStyle w:val="21"/>
        <w:ind w:firstLine="420"/>
      </w:pPr>
      <w:r>
        <w:rPr>
          <w:rFonts w:hint="eastAsia"/>
        </w:rPr>
        <w:t>I am Shinto communism</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To be a god and a god is not a theory of kris</w:t>
      </w:r>
    </w:p>
    <w:p w:rsidR="00686E9F" w:rsidRDefault="00DD09BD" w:rsidP="00AD22F5">
      <w:pPr>
        <w:pStyle w:val="21"/>
        <w:ind w:firstLine="420"/>
      </w:pPr>
      <w:r>
        <w:rPr>
          <w:rFonts w:hint="eastAsia"/>
        </w:rPr>
        <w:t>Ge yimin. 2015-05-17 13:11:46</w:t>
      </w:r>
    </w:p>
    <w:p w:rsidR="00686E9F" w:rsidRDefault="00DD09BD" w:rsidP="00AD22F5">
      <w:pPr>
        <w:pStyle w:val="21"/>
        <w:ind w:firstLine="420"/>
      </w:pPr>
      <w:r>
        <w:rPr>
          <w:rFonts w:hint="eastAsia"/>
        </w:rPr>
        <w:t xml:space="preserve">The church of god, </w:t>
      </w:r>
      <w:r w:rsidR="009F4861">
        <w:t>“</w:t>
      </w:r>
      <w:r w:rsidR="009F4861">
        <w:rPr>
          <w:rFonts w:hint="eastAsia"/>
        </w:rPr>
        <w:t>wordofgod</w:t>
      </w:r>
      <w:r w:rsidR="009F4861">
        <w:t>”</w:t>
      </w:r>
      <w:r>
        <w:rPr>
          <w:rFonts w:hint="eastAsia"/>
        </w:rPr>
        <w:t xml:space="preserve"> == god's word</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You're a good Christian, but new teachings infuse your theology, and I'm right</w:t>
      </w:r>
    </w:p>
    <w:p w:rsidR="00686E9F" w:rsidRDefault="00DD09BD" w:rsidP="00AD22F5">
      <w:pPr>
        <w:pStyle w:val="21"/>
        <w:ind w:firstLine="420"/>
      </w:pPr>
      <w:r>
        <w:rPr>
          <w:rFonts w:hint="eastAsia"/>
        </w:rPr>
        <w:t>Ge yimin 2015-05-17 13:15:16</w:t>
      </w:r>
    </w:p>
    <w:p w:rsidR="00686E9F" w:rsidRDefault="00DD09BD" w:rsidP="00AD22F5">
      <w:pPr>
        <w:pStyle w:val="21"/>
        <w:ind w:firstLine="420"/>
      </w:pPr>
      <w:r>
        <w:rPr>
          <w:rFonts w:hint="eastAsia"/>
        </w:rPr>
        <w:t>I created the new doctrine, so I established the divine religion</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believe in marxism-leninism, MAO zedong thought, hehe</w:t>
      </w:r>
    </w:p>
    <w:p w:rsidR="00686E9F" w:rsidRDefault="00DD09BD" w:rsidP="00AD22F5">
      <w:pPr>
        <w:pStyle w:val="21"/>
        <w:ind w:firstLine="420"/>
      </w:pPr>
      <w:r>
        <w:rPr>
          <w:rFonts w:hint="eastAsia"/>
        </w:rPr>
        <w:t>Ge yimin. 2015-05-17 13:18:23</w:t>
      </w:r>
    </w:p>
    <w:p w:rsidR="00686E9F" w:rsidRDefault="00DD09BD" w:rsidP="00AD22F5">
      <w:pPr>
        <w:pStyle w:val="21"/>
        <w:ind w:firstLine="420"/>
      </w:pPr>
      <w:r>
        <w:rPr>
          <w:rFonts w:hint="eastAsia"/>
        </w:rPr>
        <w:lastRenderedPageBreak/>
        <w:t xml:space="preserve">Now look at the </w:t>
      </w:r>
      <w:r w:rsidR="009F4861">
        <w:t>“</w:t>
      </w:r>
      <w:r w:rsidR="009F4861">
        <w:rPr>
          <w:rFonts w:hint="eastAsia"/>
        </w:rPr>
        <w:t>wordofgod</w:t>
      </w:r>
      <w:r w:rsidR="009F4861">
        <w:t>”</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Well, I'll buy a copy when my son finishes the college entrance examination</w:t>
      </w:r>
    </w:p>
    <w:p w:rsidR="00686E9F" w:rsidRDefault="00DD09BD" w:rsidP="00AD22F5">
      <w:pPr>
        <w:pStyle w:val="21"/>
        <w:ind w:firstLine="420"/>
      </w:pPr>
      <w:r>
        <w:rPr>
          <w:rFonts w:hint="eastAsia"/>
        </w:rPr>
        <w:t>I would like to know about divine religion for you</w:t>
      </w:r>
    </w:p>
    <w:p w:rsidR="00686E9F" w:rsidRDefault="00686E9F" w:rsidP="00AD22F5">
      <w:pPr>
        <w:pStyle w:val="21"/>
        <w:ind w:firstLine="420"/>
      </w:pPr>
    </w:p>
    <w:p w:rsidR="00686E9F" w:rsidRDefault="00DD09BD" w:rsidP="00AD22F5">
      <w:pPr>
        <w:pStyle w:val="21"/>
        <w:ind w:firstLine="420"/>
      </w:pPr>
      <w:r>
        <w:rPr>
          <w:rFonts w:hint="eastAsia"/>
        </w:rPr>
        <w:t>22 ge hua liu qing</w:t>
      </w:r>
    </w:p>
    <w:p w:rsidR="00686E9F" w:rsidRDefault="00DD09BD" w:rsidP="00AD22F5">
      <w:pPr>
        <w:pStyle w:val="21"/>
        <w:ind w:firstLine="420"/>
      </w:pPr>
      <w:r>
        <w:rPr>
          <w:rFonts w:hint="eastAsia"/>
        </w:rPr>
        <w:t>You look good too</w:t>
      </w:r>
    </w:p>
    <w:p w:rsidR="00686E9F" w:rsidRDefault="00686E9F" w:rsidP="00AD22F5">
      <w:pPr>
        <w:pStyle w:val="21"/>
        <w:ind w:firstLine="420"/>
      </w:pPr>
    </w:p>
    <w:p w:rsidR="00686E9F" w:rsidRDefault="00DD09BD" w:rsidP="00AD22F5">
      <w:pPr>
        <w:pStyle w:val="21"/>
        <w:ind w:firstLine="420"/>
      </w:pPr>
      <w:r>
        <w:rPr>
          <w:rFonts w:hint="eastAsia"/>
        </w:rPr>
        <w:t>Ge hua liu qing</w:t>
      </w:r>
    </w:p>
    <w:p w:rsidR="00686E9F" w:rsidRDefault="00DD09BD" w:rsidP="00AD22F5">
      <w:pPr>
        <w:pStyle w:val="21"/>
        <w:ind w:firstLine="420"/>
      </w:pPr>
      <w:r>
        <w:rPr>
          <w:rFonts w:hint="eastAsia"/>
        </w:rPr>
        <w:t>You'll never forget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do you mean by success?</w:t>
      </w:r>
    </w:p>
    <w:p w:rsidR="00686E9F" w:rsidRDefault="00686E9F" w:rsidP="00AD22F5">
      <w:pPr>
        <w:pStyle w:val="21"/>
        <w:ind w:firstLine="420"/>
      </w:pPr>
    </w:p>
    <w:p w:rsidR="00686E9F" w:rsidRDefault="00DD09BD" w:rsidP="00AD22F5">
      <w:pPr>
        <w:pStyle w:val="21"/>
        <w:ind w:firstLine="420"/>
      </w:pPr>
      <w:r>
        <w:rPr>
          <w:rFonts w:hint="eastAsia"/>
        </w:rPr>
        <w:t>Ge yimin, 2015-05-15 18:15:17</w:t>
      </w:r>
    </w:p>
    <w:p w:rsidR="00686E9F" w:rsidRDefault="00DD09BD" w:rsidP="00AD22F5">
      <w:pPr>
        <w:pStyle w:val="21"/>
        <w:ind w:firstLine="420"/>
      </w:pPr>
      <w:r>
        <w:rPr>
          <w:rFonts w:hint="eastAsia"/>
        </w:rPr>
        <w:t>Become a saint</w:t>
      </w:r>
    </w:p>
    <w:p w:rsidR="00686E9F" w:rsidRDefault="00686E9F" w:rsidP="00AD22F5">
      <w:pPr>
        <w:pStyle w:val="21"/>
        <w:ind w:firstLine="420"/>
      </w:pPr>
    </w:p>
    <w:p w:rsidR="00686E9F" w:rsidRDefault="00DD09BD" w:rsidP="00AD22F5">
      <w:pPr>
        <w:pStyle w:val="21"/>
        <w:ind w:firstLine="420"/>
      </w:pPr>
      <w:r>
        <w:rPr>
          <w:rFonts w:hint="eastAsia"/>
        </w:rPr>
        <w:t>Ge yimin. 2015-05-15 18:15:48</w:t>
      </w:r>
    </w:p>
    <w:p w:rsidR="00686E9F" w:rsidRDefault="00DD09BD" w:rsidP="00AD22F5">
      <w:pPr>
        <w:pStyle w:val="21"/>
        <w:ind w:firstLine="420"/>
      </w:pPr>
      <w:r>
        <w:rPr>
          <w:rFonts w:hint="eastAsia"/>
        </w:rPr>
        <w:t>It's better than anybody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it's not easy to measure</w:t>
      </w:r>
    </w:p>
    <w:p w:rsidR="00686E9F" w:rsidRDefault="00686E9F" w:rsidP="00AD22F5">
      <w:pPr>
        <w:pStyle w:val="21"/>
        <w:ind w:firstLine="420"/>
      </w:pPr>
    </w:p>
    <w:p w:rsidR="00686E9F" w:rsidRDefault="00DD09BD" w:rsidP="00AD22F5">
      <w:pPr>
        <w:pStyle w:val="21"/>
        <w:ind w:firstLine="420"/>
      </w:pPr>
      <w:r>
        <w:rPr>
          <w:rFonts w:hint="eastAsia"/>
        </w:rPr>
        <w:t>Ge yimin, 2015-05-15 18:17:21</w:t>
      </w:r>
    </w:p>
    <w:p w:rsidR="00686E9F" w:rsidRDefault="00DD09BD" w:rsidP="00AD22F5">
      <w:pPr>
        <w:pStyle w:val="21"/>
        <w:ind w:firstLine="420"/>
      </w:pPr>
      <w:r>
        <w:rPr>
          <w:rFonts w:hint="eastAsia"/>
        </w:rPr>
        <w:t>The spiritual leader of all people</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That's a very thoughtful person</w:t>
      </w:r>
    </w:p>
    <w:p w:rsidR="00686E9F" w:rsidRDefault="00686E9F" w:rsidP="00AD22F5">
      <w:pPr>
        <w:pStyle w:val="21"/>
        <w:ind w:firstLine="420"/>
      </w:pPr>
    </w:p>
    <w:p w:rsidR="00686E9F" w:rsidRDefault="00DD09BD" w:rsidP="00AD22F5">
      <w:pPr>
        <w:pStyle w:val="21"/>
        <w:ind w:firstLine="420"/>
      </w:pPr>
      <w:r>
        <w:rPr>
          <w:rFonts w:hint="eastAsia"/>
        </w:rPr>
        <w:t>Ge yimin. 2015-05-15 18:19:02</w:t>
      </w:r>
    </w:p>
    <w:p w:rsidR="00686E9F" w:rsidRDefault="00DD09BD" w:rsidP="00AD22F5">
      <w:pPr>
        <w:pStyle w:val="21"/>
        <w:ind w:firstLine="420"/>
      </w:pPr>
      <w:r>
        <w:rPr>
          <w:rFonts w:hint="eastAsia"/>
        </w:rPr>
        <w:t>I have a divine edict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You're a Christian?</w:t>
      </w:r>
    </w:p>
    <w:p w:rsidR="00686E9F" w:rsidRDefault="00686E9F" w:rsidP="00AD22F5">
      <w:pPr>
        <w:pStyle w:val="21"/>
        <w:ind w:firstLine="420"/>
      </w:pPr>
    </w:p>
    <w:p w:rsidR="00686E9F" w:rsidRDefault="00DD09BD" w:rsidP="00AD22F5">
      <w:pPr>
        <w:pStyle w:val="21"/>
        <w:ind w:firstLine="420"/>
      </w:pPr>
      <w:r>
        <w:rPr>
          <w:rFonts w:hint="eastAsia"/>
        </w:rPr>
        <w:t>Ge hua xiaoqing</w:t>
      </w:r>
    </w:p>
    <w:p w:rsidR="00686E9F" w:rsidRDefault="00DD09BD" w:rsidP="00AD22F5">
      <w:pPr>
        <w:pStyle w:val="21"/>
        <w:ind w:firstLine="420"/>
      </w:pPr>
      <w:r>
        <w:rPr>
          <w:rFonts w:hint="eastAsia"/>
        </w:rPr>
        <w:t>May you succeed!</w:t>
      </w:r>
    </w:p>
    <w:p w:rsidR="00686E9F" w:rsidRDefault="00686E9F" w:rsidP="00AD22F5">
      <w:pPr>
        <w:pStyle w:val="21"/>
        <w:ind w:firstLine="420"/>
      </w:pPr>
    </w:p>
    <w:p w:rsidR="00686E9F" w:rsidRDefault="00DD09BD" w:rsidP="00AD22F5">
      <w:pPr>
        <w:pStyle w:val="21"/>
        <w:ind w:firstLine="420"/>
      </w:pPr>
      <w:r>
        <w:rPr>
          <w:rFonts w:hint="eastAsia"/>
        </w:rPr>
        <w:t>Ge yimin. 2015-05-15 18:26:09</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18:13:11 ge yimin on May 16, 2015</w:t>
      </w:r>
    </w:p>
    <w:p w:rsidR="00686E9F" w:rsidRDefault="00DD09BD" w:rsidP="00AD22F5">
      <w:pPr>
        <w:pStyle w:val="21"/>
        <w:ind w:firstLine="420"/>
      </w:pPr>
      <w:r>
        <w:rPr>
          <w:rFonts w:hint="eastAsia"/>
        </w:rPr>
        <w:t>Reading library</w:t>
      </w:r>
    </w:p>
    <w:p w:rsidR="00686E9F" w:rsidRDefault="00686E9F" w:rsidP="00AD22F5">
      <w:pPr>
        <w:pStyle w:val="21"/>
        <w:ind w:firstLine="420"/>
      </w:pPr>
    </w:p>
    <w:p w:rsidR="00686E9F" w:rsidRDefault="00DD09BD" w:rsidP="00AD22F5">
      <w:pPr>
        <w:pStyle w:val="21"/>
        <w:ind w:firstLine="420"/>
      </w:pPr>
      <w:r>
        <w:rPr>
          <w:rFonts w:hint="eastAsia"/>
        </w:rPr>
        <w:t xml:space="preserve">And read my </w:t>
      </w:r>
      <w:r w:rsidR="009F4861">
        <w:t>“</w:t>
      </w:r>
      <w:r w:rsidR="009F4861">
        <w:rPr>
          <w:rFonts w:hint="eastAsia"/>
        </w:rPr>
        <w:t>wordofgod</w:t>
      </w:r>
      <w:r w:rsidR="009F4861">
        <w:t>”</w:t>
      </w:r>
      <w:r>
        <w:rPr>
          <w:rFonts w:hint="eastAsia"/>
        </w:rPr>
        <w:t>s</w:t>
      </w:r>
    </w:p>
    <w:p w:rsidR="00686E9F" w:rsidRDefault="00686E9F" w:rsidP="00AD22F5">
      <w:pPr>
        <w:pStyle w:val="21"/>
        <w:ind w:firstLine="420"/>
      </w:pPr>
    </w:p>
    <w:p w:rsidR="00686E9F" w:rsidRDefault="00DD09BD" w:rsidP="00AD22F5">
      <w:pPr>
        <w:pStyle w:val="21"/>
        <w:ind w:firstLine="420"/>
      </w:pPr>
      <w:r>
        <w:rPr>
          <w:rFonts w:hint="eastAsia"/>
        </w:rPr>
        <w:t>18:13:33 ge hua xiaoqing</w:t>
      </w:r>
    </w:p>
    <w:p w:rsidR="00686E9F" w:rsidRDefault="00DD09BD" w:rsidP="00AD22F5">
      <w:pPr>
        <w:pStyle w:val="21"/>
        <w:ind w:firstLine="420"/>
      </w:pPr>
      <w:r>
        <w:rPr>
          <w:rFonts w:hint="eastAsia"/>
        </w:rPr>
        <w:t>F through reading</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Can I bet on you?</w:t>
      </w:r>
    </w:p>
    <w:p w:rsidR="00686E9F" w:rsidRDefault="00686E9F" w:rsidP="00AD22F5">
      <w:pPr>
        <w:pStyle w:val="21"/>
        <w:ind w:firstLine="420"/>
      </w:pPr>
    </w:p>
    <w:p w:rsidR="00686E9F" w:rsidRDefault="00DD09BD" w:rsidP="00AD22F5">
      <w:pPr>
        <w:pStyle w:val="21"/>
        <w:ind w:firstLine="420"/>
      </w:pPr>
      <w:r>
        <w:rPr>
          <w:rFonts w:hint="eastAsia"/>
        </w:rPr>
        <w:t>Ge yimin. 2015-05-16 18:14:35</w:t>
      </w:r>
    </w:p>
    <w:p w:rsidR="00686E9F" w:rsidRDefault="00DD09BD" w:rsidP="00AD22F5">
      <w:pPr>
        <w:pStyle w:val="21"/>
        <w:ind w:firstLine="420"/>
      </w:pPr>
      <w:r>
        <w:rPr>
          <w:rFonts w:hint="eastAsia"/>
        </w:rPr>
        <w:t>We read humanity together</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Did the Internet say you were arrested? Seven years?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But why are you outside</w:t>
      </w:r>
    </w:p>
    <w:p w:rsidR="00686E9F" w:rsidRDefault="00686E9F" w:rsidP="00AD22F5">
      <w:pPr>
        <w:pStyle w:val="21"/>
        <w:ind w:firstLine="420"/>
      </w:pPr>
    </w:p>
    <w:p w:rsidR="00686E9F" w:rsidRDefault="00DD09BD" w:rsidP="00AD22F5">
      <w:pPr>
        <w:pStyle w:val="21"/>
        <w:ind w:firstLine="420"/>
      </w:pPr>
      <w:r>
        <w:rPr>
          <w:rFonts w:hint="eastAsia"/>
        </w:rPr>
        <w:t>Ge yimin, 2015-05-16 18:17:22</w:t>
      </w:r>
    </w:p>
    <w:p w:rsidR="00686E9F" w:rsidRDefault="00DD09BD" w:rsidP="00AD22F5">
      <w:pPr>
        <w:pStyle w:val="21"/>
        <w:ind w:firstLine="420"/>
      </w:pPr>
      <w:r>
        <w:rPr>
          <w:rFonts w:hint="eastAsia"/>
        </w:rPr>
        <w:t>Hype, my own post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have beautiful eyes</w:t>
      </w:r>
    </w:p>
    <w:p w:rsidR="00686E9F" w:rsidRDefault="00686E9F" w:rsidP="00AD22F5">
      <w:pPr>
        <w:pStyle w:val="21"/>
        <w:ind w:firstLine="420"/>
      </w:pPr>
    </w:p>
    <w:p w:rsidR="00686E9F" w:rsidRDefault="00DD09BD" w:rsidP="00AD22F5">
      <w:pPr>
        <w:pStyle w:val="21"/>
        <w:ind w:firstLine="420"/>
      </w:pPr>
      <w:r>
        <w:rPr>
          <w:rFonts w:hint="eastAsia"/>
        </w:rPr>
        <w:t>Ge yimin. 2015-05-16 18:28:55</w:t>
      </w:r>
    </w:p>
    <w:p w:rsidR="00686E9F" w:rsidRDefault="00DD09BD" w:rsidP="00AD22F5">
      <w:pPr>
        <w:pStyle w:val="21"/>
        <w:ind w:firstLine="420"/>
      </w:pPr>
      <w:r>
        <w:rPr>
          <w:rFonts w:hint="eastAsia"/>
        </w:rPr>
        <w:t>Thank you, I have big eyes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Seem to have content</w:t>
      </w:r>
    </w:p>
    <w:p w:rsidR="00686E9F" w:rsidRDefault="00686E9F" w:rsidP="00AD22F5">
      <w:pPr>
        <w:pStyle w:val="21"/>
        <w:ind w:firstLine="420"/>
      </w:pPr>
    </w:p>
    <w:p w:rsidR="00686E9F" w:rsidRDefault="00DD09BD" w:rsidP="00AD22F5">
      <w:pPr>
        <w:pStyle w:val="21"/>
        <w:ind w:firstLine="420"/>
      </w:pPr>
      <w:r>
        <w:rPr>
          <w:rFonts w:hint="eastAsia"/>
        </w:rPr>
        <w:t>Ge yimin, 2015-05-16 18:29:52</w:t>
      </w:r>
    </w:p>
    <w:p w:rsidR="00686E9F" w:rsidRDefault="00DD09BD" w:rsidP="00AD22F5">
      <w:pPr>
        <w:pStyle w:val="21"/>
        <w:ind w:firstLine="420"/>
      </w:pPr>
      <w:r>
        <w:rPr>
          <w:rFonts w:hint="eastAsia"/>
        </w:rPr>
        <w:t>What content?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can talk</w:t>
      </w:r>
    </w:p>
    <w:p w:rsidR="00686E9F" w:rsidRDefault="00686E9F" w:rsidP="00AD22F5">
      <w:pPr>
        <w:pStyle w:val="21"/>
        <w:ind w:firstLine="420"/>
      </w:pPr>
    </w:p>
    <w:p w:rsidR="00686E9F" w:rsidRDefault="00DD09BD" w:rsidP="00AD22F5">
      <w:pPr>
        <w:pStyle w:val="21"/>
        <w:ind w:firstLine="420"/>
      </w:pPr>
      <w:r>
        <w:rPr>
          <w:rFonts w:hint="eastAsia"/>
        </w:rPr>
        <w:t>18:30:56 ge hua liu xiaoqing</w:t>
      </w:r>
    </w:p>
    <w:p w:rsidR="00686E9F" w:rsidRDefault="00DD09BD" w:rsidP="00AD22F5">
      <w:pPr>
        <w:pStyle w:val="21"/>
        <w:ind w:firstLine="420"/>
      </w:pPr>
      <w:r>
        <w:rPr>
          <w:rFonts w:hint="eastAsia"/>
        </w:rPr>
        <w:t>It seems very serious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How can you prove that it is god's will, not your fantasy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lastRenderedPageBreak/>
        <w:t>I would like to know it for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Whatever the future holds</w:t>
      </w:r>
    </w:p>
    <w:p w:rsidR="00686E9F" w:rsidRDefault="00686E9F" w:rsidP="00AD22F5">
      <w:pPr>
        <w:pStyle w:val="21"/>
        <w:ind w:firstLine="420"/>
      </w:pPr>
    </w:p>
    <w:p w:rsidR="00686E9F" w:rsidRDefault="00DD09BD" w:rsidP="00AD22F5">
      <w:pPr>
        <w:pStyle w:val="21"/>
        <w:ind w:firstLine="420"/>
      </w:pPr>
      <w:r>
        <w:rPr>
          <w:rFonts w:hint="eastAsia"/>
        </w:rPr>
        <w:t>Ge yimin. 2015-05-16 18:38:51</w:t>
      </w:r>
    </w:p>
    <w:p w:rsidR="00686E9F" w:rsidRDefault="00DD09BD" w:rsidP="00AD22F5">
      <w:pPr>
        <w:pStyle w:val="21"/>
        <w:ind w:firstLine="420"/>
      </w:pPr>
      <w:r>
        <w:rPr>
          <w:rFonts w:hint="eastAsia"/>
        </w:rPr>
        <w:t>Thank you for learning about the new branch of Christianity, the god religion</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the founder should be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It is a hard journey to carry forward</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if it doesn't work out?</w:t>
      </w:r>
    </w:p>
    <w:p w:rsidR="00686E9F" w:rsidRDefault="00686E9F" w:rsidP="00AD22F5">
      <w:pPr>
        <w:pStyle w:val="21"/>
        <w:ind w:firstLine="420"/>
      </w:pPr>
    </w:p>
    <w:p w:rsidR="00686E9F" w:rsidRDefault="00DD09BD" w:rsidP="00AD22F5">
      <w:pPr>
        <w:pStyle w:val="21"/>
        <w:ind w:firstLine="420"/>
      </w:pPr>
      <w:r>
        <w:rPr>
          <w:rFonts w:hint="eastAsia"/>
        </w:rPr>
        <w:t>Ge yimin. 2015-05-16 18:52:34</w:t>
      </w:r>
    </w:p>
    <w:p w:rsidR="00686E9F" w:rsidRDefault="00DD09BD" w:rsidP="00AD22F5">
      <w:pPr>
        <w:pStyle w:val="21"/>
        <w:ind w:firstLine="420"/>
      </w:pPr>
      <w:r>
        <w:rPr>
          <w:rFonts w:hint="eastAsia"/>
        </w:rPr>
        <w:t>It will work. I have proof</w:t>
      </w:r>
    </w:p>
    <w:p w:rsidR="00686E9F" w:rsidRDefault="00DD09BD" w:rsidP="00AD22F5">
      <w:pPr>
        <w:pStyle w:val="21"/>
        <w:ind w:firstLine="420"/>
      </w:pPr>
      <w:r>
        <w:rPr>
          <w:rFonts w:hint="eastAsia"/>
        </w:rPr>
        <w:t>Ge hua xu qing: but you have no miracle of god to show people, people will believe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Oh, I'm reading your book</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think you are god, don't you?</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2015-05-17 13:04:44</w:t>
      </w:r>
    </w:p>
    <w:p w:rsidR="00686E9F" w:rsidRDefault="00DD09BD" w:rsidP="00AD22F5">
      <w:pPr>
        <w:pStyle w:val="21"/>
        <w:ind w:firstLine="420"/>
      </w:pPr>
      <w:r>
        <w:rPr>
          <w:rFonts w:hint="eastAsia"/>
        </w:rPr>
        <w:t>Son of god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But you have no miracle of god to show to people, will people believe</w:t>
      </w:r>
    </w:p>
    <w:p w:rsidR="00686E9F" w:rsidRDefault="00686E9F" w:rsidP="00AD22F5">
      <w:pPr>
        <w:pStyle w:val="21"/>
        <w:ind w:firstLine="420"/>
      </w:pPr>
    </w:p>
    <w:p w:rsidR="00686E9F" w:rsidRDefault="00DD09BD" w:rsidP="00AD22F5">
      <w:pPr>
        <w:pStyle w:val="21"/>
        <w:ind w:firstLine="420"/>
      </w:pPr>
      <w:r>
        <w:rPr>
          <w:rFonts w:hint="eastAsia"/>
        </w:rPr>
        <w:t>Ge yimin, 2015-05-17 13:09:21</w:t>
      </w:r>
    </w:p>
    <w:p w:rsidR="00686E9F" w:rsidRDefault="00DD09BD" w:rsidP="00AD22F5">
      <w:pPr>
        <w:pStyle w:val="21"/>
        <w:ind w:firstLine="420"/>
      </w:pPr>
      <w:r>
        <w:rPr>
          <w:rFonts w:hint="eastAsia"/>
        </w:rPr>
        <w:t>There will be. Now it's a vision</w:t>
      </w:r>
    </w:p>
    <w:p w:rsidR="00686E9F" w:rsidRDefault="00686E9F" w:rsidP="00AD22F5">
      <w:pPr>
        <w:pStyle w:val="21"/>
        <w:ind w:firstLine="420"/>
      </w:pPr>
    </w:p>
    <w:p w:rsidR="00686E9F" w:rsidRDefault="00DD09BD" w:rsidP="00AD22F5">
      <w:pPr>
        <w:pStyle w:val="21"/>
        <w:ind w:firstLine="420"/>
      </w:pPr>
      <w:r>
        <w:rPr>
          <w:rFonts w:hint="eastAsia"/>
        </w:rPr>
        <w:t>Ge yimin. 2015-05-17 13:09:27</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Ge yimin. 2015-05-17 13:09:38</w:t>
      </w:r>
    </w:p>
    <w:p w:rsidR="00686E9F" w:rsidRDefault="00DD09BD" w:rsidP="00AD22F5">
      <w:pPr>
        <w:pStyle w:val="21"/>
        <w:ind w:firstLine="420"/>
      </w:pPr>
      <w:r>
        <w:rPr>
          <w:rFonts w:hint="eastAsia"/>
        </w:rPr>
        <w:t>When I</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look up to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the son of god, and all men are your lovers</w:t>
      </w:r>
    </w:p>
    <w:p w:rsidR="00686E9F" w:rsidRDefault="00DD09BD" w:rsidP="00AD22F5">
      <w:pPr>
        <w:pStyle w:val="21"/>
        <w:ind w:firstLine="420"/>
      </w:pPr>
      <w:r>
        <w:rPr>
          <w:rFonts w:hint="eastAsia"/>
        </w:rPr>
        <w:t>Flower zhou huimin: as your name sounds,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May 15, 2015 21:00:19 ge yimin</w:t>
      </w:r>
    </w:p>
    <w:p w:rsidR="00686E9F" w:rsidRDefault="00DD09BD" w:rsidP="00AD22F5">
      <w:pPr>
        <w:pStyle w:val="21"/>
        <w:ind w:firstLine="420"/>
      </w:pPr>
      <w:r>
        <w:rPr>
          <w:rFonts w:hint="eastAsia"/>
        </w:rPr>
        <w:t>You're always young, and there's a way to live forever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not god</w:t>
      </w:r>
    </w:p>
    <w:p w:rsidR="00686E9F" w:rsidRDefault="00686E9F" w:rsidP="00AD22F5">
      <w:pPr>
        <w:pStyle w:val="21"/>
        <w:ind w:firstLine="420"/>
      </w:pPr>
    </w:p>
    <w:p w:rsidR="00686E9F" w:rsidRDefault="00DD09BD" w:rsidP="00AD22F5">
      <w:pPr>
        <w:pStyle w:val="21"/>
        <w:ind w:firstLine="420"/>
      </w:pPr>
      <w:r>
        <w:rPr>
          <w:rFonts w:hint="eastAsia"/>
        </w:rPr>
        <w:t>Grace zhou huimin</w:t>
      </w:r>
    </w:p>
    <w:p w:rsidR="00686E9F" w:rsidRDefault="00DD09BD" w:rsidP="00AD22F5">
      <w:pPr>
        <w:pStyle w:val="21"/>
        <w:ind w:firstLine="420"/>
      </w:pPr>
      <w:r>
        <w:rPr>
          <w:rFonts w:hint="eastAsia"/>
        </w:rPr>
        <w:t>God has come and I am gone</w:t>
      </w:r>
    </w:p>
    <w:p w:rsidR="00686E9F" w:rsidRDefault="00686E9F" w:rsidP="00AD22F5">
      <w:pPr>
        <w:pStyle w:val="21"/>
        <w:ind w:firstLine="420"/>
      </w:pPr>
    </w:p>
    <w:p w:rsidR="00686E9F" w:rsidRDefault="00DD09BD" w:rsidP="00AD22F5">
      <w:pPr>
        <w:pStyle w:val="21"/>
        <w:ind w:firstLine="420"/>
      </w:pPr>
      <w:r>
        <w:rPr>
          <w:rFonts w:hint="eastAsia"/>
        </w:rPr>
        <w:t>May 15, 2015 21:01:17 ge yimin</w:t>
      </w:r>
    </w:p>
    <w:p w:rsidR="00686E9F" w:rsidRDefault="00DD09BD" w:rsidP="00AD22F5">
      <w:pPr>
        <w:pStyle w:val="21"/>
        <w:ind w:firstLine="420"/>
      </w:pPr>
      <w:r>
        <w:t>2019</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How do you say?</w:t>
      </w:r>
    </w:p>
    <w:p w:rsidR="00686E9F" w:rsidRDefault="00686E9F" w:rsidP="00AD22F5">
      <w:pPr>
        <w:pStyle w:val="21"/>
        <w:ind w:firstLine="420"/>
      </w:pPr>
    </w:p>
    <w:p w:rsidR="00686E9F" w:rsidRDefault="00DD09BD" w:rsidP="00AD22F5">
      <w:pPr>
        <w:pStyle w:val="21"/>
        <w:ind w:firstLine="420"/>
      </w:pPr>
      <w:r>
        <w:rPr>
          <w:rFonts w:hint="eastAsia"/>
        </w:rPr>
        <w:t>May 15, 2015 02:38 ge yimin</w:t>
      </w:r>
    </w:p>
    <w:p w:rsidR="00686E9F" w:rsidRDefault="00DD09BD" w:rsidP="00AD22F5">
      <w:pPr>
        <w:pStyle w:val="21"/>
        <w:ind w:firstLine="420"/>
      </w:pPr>
      <w:r>
        <w:rPr>
          <w:rFonts w:hint="eastAsia"/>
        </w:rPr>
        <w:t>Communist society -- again -- immortality</w:t>
      </w:r>
    </w:p>
    <w:p w:rsidR="00686E9F" w:rsidRDefault="00686E9F" w:rsidP="00AD22F5">
      <w:pPr>
        <w:pStyle w:val="21"/>
        <w:ind w:firstLine="420"/>
      </w:pPr>
    </w:p>
    <w:p w:rsidR="00686E9F" w:rsidRDefault="00DD09BD" w:rsidP="00AD22F5">
      <w:pPr>
        <w:pStyle w:val="21"/>
        <w:ind w:firstLine="420"/>
      </w:pPr>
      <w:r>
        <w:rPr>
          <w:rFonts w:hint="eastAsia"/>
        </w:rPr>
        <w:t>2015-05-15 21:03:10 ge hua zhou huimin</w:t>
      </w:r>
    </w:p>
    <w:p w:rsidR="00686E9F" w:rsidRDefault="00DD09BD" w:rsidP="00AD22F5">
      <w:pPr>
        <w:pStyle w:val="21"/>
        <w:ind w:firstLine="420"/>
      </w:pPr>
      <w:r>
        <w:rPr>
          <w:rFonts w:hint="eastAsia"/>
        </w:rPr>
        <w:t>So how is it 2019?</w:t>
      </w:r>
    </w:p>
    <w:p w:rsidR="00686E9F" w:rsidRDefault="00686E9F" w:rsidP="00AD22F5">
      <w:pPr>
        <w:pStyle w:val="21"/>
        <w:ind w:firstLine="420"/>
      </w:pPr>
    </w:p>
    <w:p w:rsidR="00686E9F" w:rsidRDefault="00DD09BD" w:rsidP="00AD22F5">
      <w:pPr>
        <w:pStyle w:val="21"/>
        <w:ind w:firstLine="420"/>
      </w:pPr>
      <w:r>
        <w:rPr>
          <w:rFonts w:hint="eastAsia"/>
        </w:rPr>
        <w:t>May 15, 2015 21:03:30 ge yimin</w:t>
      </w:r>
    </w:p>
    <w:p w:rsidR="00686E9F" w:rsidRDefault="00DD09BD" w:rsidP="00AD22F5">
      <w:pPr>
        <w:pStyle w:val="21"/>
        <w:ind w:firstLine="420"/>
      </w:pPr>
      <w:r>
        <w:rPr>
          <w:rFonts w:hint="eastAsia"/>
        </w:rPr>
        <w:t>predictions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What would you say if it didn't happen?</w:t>
      </w:r>
    </w:p>
    <w:p w:rsidR="00686E9F" w:rsidRDefault="00686E9F" w:rsidP="00AD22F5">
      <w:pPr>
        <w:pStyle w:val="21"/>
        <w:ind w:firstLine="420"/>
      </w:pPr>
    </w:p>
    <w:p w:rsidR="00686E9F" w:rsidRDefault="00DD09BD" w:rsidP="00AD22F5">
      <w:pPr>
        <w:pStyle w:val="21"/>
        <w:ind w:firstLine="420"/>
      </w:pPr>
      <w:r>
        <w:rPr>
          <w:rFonts w:hint="eastAsia"/>
        </w:rPr>
        <w:t>Ge yimin, 2015-05-15 21:05:38</w:t>
      </w:r>
    </w:p>
    <w:p w:rsidR="00686E9F" w:rsidRDefault="00DD09BD" w:rsidP="00AD22F5">
      <w:pPr>
        <w:pStyle w:val="21"/>
        <w:ind w:firstLine="420"/>
      </w:pPr>
      <w:r>
        <w:rPr>
          <w:rFonts w:hint="eastAsia"/>
        </w:rPr>
        <w:t>Predicted failure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Oh, what a joke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You should also sorry</w:t>
      </w:r>
    </w:p>
    <w:p w:rsidR="00686E9F" w:rsidRDefault="00686E9F" w:rsidP="00AD22F5">
      <w:pPr>
        <w:pStyle w:val="21"/>
        <w:ind w:firstLine="420"/>
      </w:pPr>
    </w:p>
    <w:p w:rsidR="00686E9F" w:rsidRDefault="00DD09BD" w:rsidP="00AD22F5">
      <w:pPr>
        <w:pStyle w:val="21"/>
        <w:ind w:firstLine="420"/>
      </w:pPr>
      <w:r>
        <w:rPr>
          <w:rFonts w:hint="eastAsia"/>
        </w:rPr>
        <w:t>Ge yimin on May 15, 2015 21:08:01</w:t>
      </w:r>
    </w:p>
    <w:p w:rsidR="00686E9F" w:rsidRDefault="00DD09BD" w:rsidP="00AD22F5">
      <w:pPr>
        <w:pStyle w:val="21"/>
        <w:ind w:firstLine="420"/>
      </w:pPr>
      <w:r>
        <w:rPr>
          <w:rFonts w:hint="eastAsia"/>
        </w:rPr>
        <w:t>I think I am, but a little longer, confident</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I'll see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you are the son of god, universal love</w:t>
      </w:r>
    </w:p>
    <w:p w:rsidR="00686E9F" w:rsidRDefault="00686E9F" w:rsidP="00AD22F5">
      <w:pPr>
        <w:pStyle w:val="21"/>
        <w:ind w:firstLine="420"/>
      </w:pPr>
    </w:p>
    <w:p w:rsidR="00686E9F" w:rsidRDefault="00DD09BD" w:rsidP="00AD22F5">
      <w:pPr>
        <w:pStyle w:val="21"/>
        <w:ind w:firstLine="420"/>
      </w:pPr>
      <w:r>
        <w:rPr>
          <w:rFonts w:hint="eastAsia"/>
        </w:rPr>
        <w:t>Ge yimin, 2015-05-16 20:19:36</w:t>
      </w:r>
    </w:p>
    <w:p w:rsidR="00686E9F" w:rsidRDefault="00DD09BD" w:rsidP="00AD22F5">
      <w:pPr>
        <w:pStyle w:val="21"/>
        <w:ind w:firstLine="420"/>
      </w:pPr>
      <w:r>
        <w:rPr>
          <w:rFonts w:hint="eastAsia"/>
        </w:rPr>
        <w:t>Warm, geyimin English translation, except geyimin, free translation which good?</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really bad at naming names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In particular, it makes sense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Like your name,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 think god is philanthropic, and if he is selfish and loves like a man, then he is not superior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Why should people believe in selfish gods</w:t>
      </w:r>
    </w:p>
    <w:p w:rsidR="00686E9F" w:rsidRDefault="00686E9F" w:rsidP="00AD22F5">
      <w:pPr>
        <w:pStyle w:val="21"/>
        <w:ind w:firstLine="420"/>
      </w:pPr>
    </w:p>
    <w:p w:rsidR="00686E9F" w:rsidRDefault="00DD09BD" w:rsidP="00AD22F5">
      <w:pPr>
        <w:pStyle w:val="21"/>
        <w:ind w:firstLine="420"/>
      </w:pPr>
      <w:r>
        <w:rPr>
          <w:rFonts w:hint="eastAsia"/>
        </w:rPr>
        <w:t>Ge yimin, 2015-05-17 09:52:38</w:t>
      </w:r>
    </w:p>
    <w:p w:rsidR="00686E9F" w:rsidRDefault="00DD09BD" w:rsidP="00AD22F5">
      <w:pPr>
        <w:pStyle w:val="21"/>
        <w:ind w:firstLine="420"/>
      </w:pPr>
      <w:r>
        <w:rPr>
          <w:rFonts w:hint="eastAsia"/>
        </w:rPr>
        <w:t>It is because of the weakness of god that he is able to atone for the SINS of men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No, how can one man redeem the SINS of many?</w:t>
      </w:r>
    </w:p>
    <w:p w:rsidR="00686E9F" w:rsidRDefault="00686E9F" w:rsidP="00AD22F5">
      <w:pPr>
        <w:pStyle w:val="21"/>
        <w:ind w:firstLine="420"/>
      </w:pPr>
    </w:p>
    <w:p w:rsidR="00686E9F" w:rsidRDefault="00DD09BD" w:rsidP="00AD22F5">
      <w:pPr>
        <w:pStyle w:val="21"/>
        <w:ind w:firstLine="420"/>
      </w:pPr>
      <w:r>
        <w:rPr>
          <w:rFonts w:hint="eastAsia"/>
        </w:rPr>
        <w:t>Ge yimin. 2015-05-17 09:54:48</w:t>
      </w:r>
    </w:p>
    <w:p w:rsidR="00686E9F" w:rsidRDefault="00DD09BD" w:rsidP="00AD22F5">
      <w:pPr>
        <w:pStyle w:val="21"/>
        <w:ind w:firstLine="420"/>
      </w:pPr>
      <w:r>
        <w:rPr>
          <w:rFonts w:hint="eastAsia"/>
        </w:rPr>
        <w:t>Find a spiritual way to get human beings from the dust</w:t>
      </w:r>
    </w:p>
    <w:p w:rsidR="00686E9F" w:rsidRDefault="00DD09BD" w:rsidP="00AD22F5">
      <w:pPr>
        <w:pStyle w:val="21"/>
        <w:ind w:firstLine="420"/>
      </w:pPr>
      <w:r>
        <w:rPr>
          <w:rFonts w:hint="eastAsia"/>
        </w:rPr>
        <w:t>Ge hua liu xin: there will be another god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It doesn't matter whether I'm a Christian or not, but I definitely don't believe that there will be another god, Jesus, coming back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rsidR="009F4861">
        <w:t>“</w:t>
      </w:r>
      <w:r w:rsidR="009F4861">
        <w:rPr>
          <w:rFonts w:hint="eastAsia"/>
        </w:rPr>
        <w:t>wordofgod</w:t>
      </w:r>
      <w:r w:rsidR="009F4861">
        <w:t>”</w:t>
      </w:r>
      <w:r>
        <w:rPr>
          <w:rFonts w:hint="eastAsia"/>
        </w:rPr>
        <w:t>s, and in fact when I asked, I did</w:t>
      </w:r>
    </w:p>
    <w:p w:rsidR="00686E9F" w:rsidRDefault="00DD09BD" w:rsidP="00AD22F5">
      <w:pPr>
        <w:pStyle w:val="21"/>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rsidR="00686E9F" w:rsidRDefault="00686E9F" w:rsidP="00AD22F5">
      <w:pPr>
        <w:pStyle w:val="21"/>
        <w:ind w:firstLine="420"/>
      </w:pPr>
    </w:p>
    <w:p w:rsidR="00686E9F" w:rsidRDefault="00DD09BD" w:rsidP="00AD22F5">
      <w:pPr>
        <w:pStyle w:val="21"/>
        <w:ind w:firstLine="420"/>
      </w:pPr>
      <w:r>
        <w:rPr>
          <w:rFonts w:hint="eastAsia"/>
        </w:rPr>
        <w:t>Ge yimin 2015-05-15 20:51:25</w:t>
      </w:r>
    </w:p>
    <w:p w:rsidR="00686E9F" w:rsidRDefault="00DD09BD" w:rsidP="00AD22F5">
      <w:pPr>
        <w:pStyle w:val="21"/>
        <w:ind w:firstLine="420"/>
      </w:pPr>
      <w:r>
        <w:rPr>
          <w:rFonts w:hint="eastAsia"/>
        </w:rPr>
        <w:lastRenderedPageBreak/>
        <w:t>Retweeted the e-book?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can't name it, but it's true. In the middle of the day, my friend sent me his opinion on the book of neurology. Unintentionally, perhaps too passive, perhaps an old man with words he shouldn't have written,</w:t>
      </w:r>
    </w:p>
    <w:p w:rsidR="00686E9F" w:rsidRDefault="00686E9F" w:rsidP="00AD22F5">
      <w:pPr>
        <w:pStyle w:val="21"/>
        <w:ind w:firstLine="420"/>
      </w:pPr>
    </w:p>
    <w:p w:rsidR="00686E9F" w:rsidRDefault="00DD09BD" w:rsidP="00AD22F5">
      <w:pPr>
        <w:pStyle w:val="21"/>
        <w:ind w:firstLine="420"/>
      </w:pPr>
      <w:r>
        <w:rPr>
          <w:rFonts w:hint="eastAsia"/>
        </w:rPr>
        <w:t>Ge yimin 2015-05-15 20:55:47</w:t>
      </w:r>
    </w:p>
    <w:p w:rsidR="00686E9F" w:rsidRDefault="00DD09BD" w:rsidP="00AD22F5">
      <w:pPr>
        <w:pStyle w:val="21"/>
        <w:ind w:firstLine="420"/>
      </w:pPr>
      <w:r>
        <w:rPr>
          <w:rFonts w:hint="eastAsia"/>
        </w:rPr>
        <w:t>Mental derangement?</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Do you know how old bi left office? But because did not have the true friend, perhaps the friend envies him, already fights demon to want to make him, therefore frame him</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But I liu xin can't do such unconscionable matter, so I rewrite his essay</w:t>
      </w:r>
    </w:p>
    <w:p w:rsidR="00686E9F" w:rsidRDefault="00686E9F" w:rsidP="00AD22F5">
      <w:pPr>
        <w:pStyle w:val="21"/>
        <w:ind w:firstLine="420"/>
      </w:pPr>
    </w:p>
    <w:p w:rsidR="00686E9F" w:rsidRDefault="00DD09BD" w:rsidP="00AD22F5">
      <w:pPr>
        <w:pStyle w:val="21"/>
        <w:ind w:firstLine="420"/>
      </w:pPr>
      <w:r>
        <w:rPr>
          <w:rFonts w:hint="eastAsia"/>
        </w:rPr>
        <w:t>Ge yimin on 2015-05-15 20:57:03</w:t>
      </w:r>
    </w:p>
    <w:p w:rsidR="00686E9F" w:rsidRDefault="00DD09BD" w:rsidP="00AD22F5">
      <w:pPr>
        <w:pStyle w:val="21"/>
        <w:ind w:firstLine="420"/>
      </w:pPr>
      <w:r>
        <w:rPr>
          <w:rFonts w:hint="eastAsia"/>
        </w:rPr>
        <w:t>He called me names?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lastRenderedPageBreak/>
        <w:t>A person with profound literary attainment knows how to treat friends. Your values, if the pursuit of material enjoyment, vanity and I will not be friends</w:t>
      </w:r>
    </w:p>
    <w:p w:rsidR="00686E9F" w:rsidRDefault="00686E9F" w:rsidP="00AD22F5">
      <w:pPr>
        <w:pStyle w:val="21"/>
        <w:ind w:firstLine="420"/>
      </w:pPr>
    </w:p>
    <w:p w:rsidR="00686E9F" w:rsidRDefault="00DD09BD" w:rsidP="00AD22F5">
      <w:pPr>
        <w:pStyle w:val="21"/>
        <w:ind w:firstLine="420"/>
      </w:pPr>
      <w:r>
        <w:rPr>
          <w:rFonts w:hint="eastAsia"/>
        </w:rPr>
        <w:t>2015-05-15 21:00:32 ge hua liu xin</w:t>
      </w:r>
    </w:p>
    <w:p w:rsidR="00686E9F" w:rsidRDefault="00DD09BD" w:rsidP="00AD22F5">
      <w:pPr>
        <w:pStyle w:val="21"/>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rsidR="00686E9F" w:rsidRDefault="00DD09BD" w:rsidP="00AD22F5">
      <w:pPr>
        <w:pStyle w:val="21"/>
        <w:ind w:firstLine="420"/>
      </w:pPr>
      <w:r>
        <w:rPr>
          <w:rFonts w:hint="eastAsia"/>
        </w:rPr>
        <w:t>Come back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How tall are you</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You have big eyes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like your eyes</w:t>
      </w:r>
    </w:p>
    <w:p w:rsidR="00686E9F" w:rsidRDefault="00686E9F" w:rsidP="00AD22F5">
      <w:pPr>
        <w:pStyle w:val="21"/>
        <w:ind w:firstLine="420"/>
      </w:pPr>
    </w:p>
    <w:p w:rsidR="00686E9F" w:rsidRDefault="00DD09BD" w:rsidP="00AD22F5">
      <w:pPr>
        <w:pStyle w:val="21"/>
        <w:ind w:firstLine="420"/>
      </w:pPr>
      <w:r>
        <w:rPr>
          <w:rFonts w:hint="eastAsia"/>
        </w:rPr>
        <w:t>May 17, 2015 09:08:14 ge yimin</w:t>
      </w:r>
    </w:p>
    <w:p w:rsidR="00686E9F" w:rsidRDefault="00DD09BD" w:rsidP="00AD22F5">
      <w:pPr>
        <w:pStyle w:val="21"/>
        <w:ind w:firstLine="420"/>
      </w:pPr>
      <w:r>
        <w:t>173 cm</w:t>
      </w:r>
    </w:p>
    <w:p w:rsidR="00686E9F" w:rsidRDefault="00DD09BD" w:rsidP="00AD22F5">
      <w:pPr>
        <w:pStyle w:val="21"/>
        <w:ind w:firstLine="420"/>
      </w:pPr>
      <w:r>
        <w:rPr>
          <w:rFonts w:hint="eastAsia"/>
        </w:rPr>
        <w:t>Farmer and Turkey: kris, living in a dream is also diao</w:t>
      </w:r>
    </w:p>
    <w:p w:rsidR="00686E9F" w:rsidRDefault="00DD09BD" w:rsidP="00AD22F5">
      <w:pPr>
        <w:pStyle w:val="21"/>
        <w:ind w:firstLine="420"/>
      </w:pPr>
      <w:r>
        <w:rPr>
          <w:rFonts w:hint="eastAsia"/>
        </w:rPr>
        <w:t>There are still those who live by dreams.</w:t>
      </w:r>
    </w:p>
    <w:p w:rsidR="00686E9F" w:rsidRDefault="00DD09BD" w:rsidP="00AD22F5">
      <w:pPr>
        <w:pStyle w:val="21"/>
        <w:ind w:firstLine="420"/>
      </w:pPr>
      <w:r>
        <w:rPr>
          <w:rFonts w:hint="eastAsia"/>
        </w:rPr>
        <w:t>Does this thing promote evil cults here?</w:t>
      </w:r>
    </w:p>
    <w:p w:rsidR="00686E9F" w:rsidRDefault="00DD09BD" w:rsidP="00AD22F5">
      <w:pPr>
        <w:pStyle w:val="21"/>
        <w:ind w:firstLine="420"/>
      </w:pPr>
      <w:r>
        <w:rPr>
          <w:rFonts w:hint="eastAsia"/>
        </w:rPr>
        <w:t>Ge hua xi xiulan: ge yi people, it is not in line with modern civilization to call themselves god</w:t>
      </w:r>
    </w:p>
    <w:p w:rsidR="00686E9F" w:rsidRDefault="00686E9F" w:rsidP="00AD22F5">
      <w:pPr>
        <w:pStyle w:val="21"/>
        <w:ind w:firstLine="420"/>
      </w:pP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But what do you write, like an exhibitionist who's acting,</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My god purport</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 xml:space="preserve">Your title fits, </w:t>
      </w:r>
      <w:r w:rsidR="009F4861">
        <w:t>“</w:t>
      </w:r>
      <w:r w:rsidR="009F4861">
        <w:rPr>
          <w:rFonts w:hint="eastAsia"/>
        </w:rPr>
        <w:t>wordofgod</w:t>
      </w:r>
      <w:r w:rsidR="009F4861">
        <w:t>”</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The word of god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Do you think of</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Without philosophy,</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There was 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Speech is sometimes right, but it seems to be a form of heresy, and truth needs no deification</w:t>
      </w:r>
    </w:p>
    <w:p w:rsidR="00686E9F" w:rsidRDefault="00686E9F" w:rsidP="00AD22F5">
      <w:pPr>
        <w:pStyle w:val="21"/>
        <w:ind w:firstLine="420"/>
      </w:pPr>
    </w:p>
    <w:p w:rsidR="00686E9F" w:rsidRDefault="00DD09BD" w:rsidP="00AD22F5">
      <w:pPr>
        <w:pStyle w:val="21"/>
        <w:ind w:firstLine="420"/>
      </w:pPr>
      <w:r>
        <w:rPr>
          <w:rFonts w:hint="eastAsia"/>
        </w:rPr>
        <w:t>Ge yimin on May 17, 2015 22:12:23</w:t>
      </w:r>
    </w:p>
    <w:p w:rsidR="00686E9F" w:rsidRDefault="00DD09BD" w:rsidP="00AD22F5">
      <w:pPr>
        <w:pStyle w:val="21"/>
        <w:ind w:firstLine="420"/>
      </w:pPr>
      <w:r>
        <w:rPr>
          <w:rFonts w:hint="eastAsia"/>
        </w:rPr>
        <w:t>I don't organize</w:t>
      </w:r>
    </w:p>
    <w:p w:rsidR="00686E9F" w:rsidRDefault="00686E9F" w:rsidP="00AD22F5">
      <w:pPr>
        <w:pStyle w:val="21"/>
        <w:ind w:firstLine="420"/>
      </w:pP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lastRenderedPageBreak/>
        <w:t>How can you teach flowers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congregation</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Those who play super girl, ge hua</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Calculated, too much is far-fetched fabrications, you are a college student may be misfires into demons, otherwise can not write those delusional things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write about your experiences, like they're made-up,</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Genius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can have your own thoughts and words, but you can deify yourself too much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Modern civilization needs no myths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time is a cultural constraint, modern civilization does not need what you say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It only makes people say that ge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I don't agree with what you preach</w:t>
      </w:r>
    </w:p>
    <w:p w:rsidR="00686E9F" w:rsidRDefault="00686E9F" w:rsidP="00AD22F5">
      <w:pPr>
        <w:pStyle w:val="21"/>
        <w:ind w:firstLine="420"/>
      </w:pPr>
    </w:p>
    <w:p w:rsidR="00686E9F" w:rsidRDefault="00DD09BD" w:rsidP="00AD22F5">
      <w:pPr>
        <w:pStyle w:val="21"/>
        <w:ind w:firstLine="420"/>
      </w:pPr>
      <w:r>
        <w:rPr>
          <w:rFonts w:hint="eastAsia"/>
        </w:rPr>
        <w:t>Ge yimin 2015-05-18 20:35:04</w:t>
      </w:r>
    </w:p>
    <w:p w:rsidR="00686E9F" w:rsidRDefault="00DD09BD" w:rsidP="00AD22F5">
      <w:pPr>
        <w:pStyle w:val="21"/>
        <w:ind w:firstLine="420"/>
      </w:pPr>
      <w:r>
        <w:rPr>
          <w:rFonts w:hint="eastAsia"/>
        </w:rPr>
        <w:t>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can be taught to put into his own mind, as long as he is not confused with the human heart, but to call himself god is too out of line with modern civilization</w:t>
      </w:r>
    </w:p>
    <w:p w:rsidR="00686E9F" w:rsidRDefault="00686E9F" w:rsidP="00AD22F5">
      <w:pPr>
        <w:pStyle w:val="21"/>
        <w:ind w:firstLine="420"/>
      </w:pPr>
    </w:p>
    <w:p w:rsidR="00686E9F" w:rsidRDefault="00DD09BD" w:rsidP="00AD22F5">
      <w:pPr>
        <w:pStyle w:val="21"/>
        <w:ind w:firstLine="420"/>
      </w:pPr>
      <w:r>
        <w:rPr>
          <w:rFonts w:hint="eastAsia"/>
        </w:rPr>
        <w:t>Ge yimin on 2015-05-18 20:37:30</w:t>
      </w:r>
    </w:p>
    <w:p w:rsidR="00686E9F" w:rsidRDefault="00DD09BD" w:rsidP="00AD22F5">
      <w:pPr>
        <w:pStyle w:val="21"/>
        <w:ind w:firstLine="420"/>
      </w:pPr>
      <w:r>
        <w:rPr>
          <w:rFonts w:hint="eastAsia"/>
        </w:rPr>
        <w:t>God says listen to me</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is divine, and divine is divine</w:t>
      </w:r>
    </w:p>
    <w:p w:rsidR="00686E9F" w:rsidRDefault="00686E9F" w:rsidP="00AD22F5">
      <w:pPr>
        <w:pStyle w:val="21"/>
        <w:ind w:firstLine="420"/>
      </w:pPr>
    </w:p>
    <w:p w:rsidR="00686E9F" w:rsidRDefault="00DD09BD" w:rsidP="00AD22F5">
      <w:pPr>
        <w:pStyle w:val="21"/>
        <w:ind w:firstLine="420"/>
      </w:pPr>
      <w:r>
        <w:rPr>
          <w:rFonts w:hint="eastAsia"/>
        </w:rPr>
        <w:t>Ge yimin, 2015-05-18 20:38:44</w:t>
      </w:r>
    </w:p>
    <w:p w:rsidR="00686E9F" w:rsidRDefault="00DD09BD" w:rsidP="00AD22F5">
      <w:pPr>
        <w:pStyle w:val="21"/>
        <w:ind w:firstLine="420"/>
      </w:pPr>
      <w:r>
        <w:rPr>
          <w:rFonts w:hint="eastAsia"/>
        </w:rPr>
        <w:t>The creator</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a good jesuit</w:t>
      </w:r>
    </w:p>
    <w:p w:rsidR="00686E9F" w:rsidRDefault="00686E9F" w:rsidP="00AD22F5">
      <w:pPr>
        <w:pStyle w:val="21"/>
        <w:ind w:firstLine="420"/>
      </w:pPr>
    </w:p>
    <w:p w:rsidR="00686E9F" w:rsidRDefault="00DD09BD" w:rsidP="00AD22F5">
      <w:pPr>
        <w:pStyle w:val="21"/>
        <w:ind w:firstLine="420"/>
      </w:pPr>
      <w:r>
        <w:rPr>
          <w:rFonts w:hint="eastAsia"/>
        </w:rPr>
        <w:t>Ge yimin, 2015-05-18 20:43:32</w:t>
      </w:r>
    </w:p>
    <w:p w:rsidR="00686E9F" w:rsidRDefault="00DD09BD" w:rsidP="00AD22F5">
      <w:pPr>
        <w:pStyle w:val="21"/>
        <w:ind w:firstLine="420"/>
      </w:pPr>
      <w:r>
        <w:rPr>
          <w:rFonts w:hint="eastAsia"/>
        </w:rPr>
        <w:t>I think I'm Jesus again</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think you're obsessed</w:t>
      </w:r>
    </w:p>
    <w:p w:rsidR="00686E9F" w:rsidRDefault="00686E9F" w:rsidP="00AD22F5">
      <w:pPr>
        <w:pStyle w:val="21"/>
        <w:ind w:firstLine="420"/>
      </w:pPr>
    </w:p>
    <w:p w:rsidR="00686E9F" w:rsidRDefault="00DD09BD" w:rsidP="00AD22F5">
      <w:pPr>
        <w:pStyle w:val="21"/>
        <w:ind w:firstLine="420"/>
      </w:pPr>
      <w:r>
        <w:rPr>
          <w:rFonts w:hint="eastAsia"/>
        </w:rPr>
        <w:t>Ge yimin, 2015-05-18 20:46:08</w:t>
      </w:r>
    </w:p>
    <w:p w:rsidR="00686E9F" w:rsidRDefault="00DD09BD" w:rsidP="00AD22F5">
      <w:pPr>
        <w:pStyle w:val="21"/>
        <w:ind w:firstLine="420"/>
      </w:pPr>
      <w:r>
        <w:rPr>
          <w:rFonts w:hint="eastAsia"/>
        </w:rPr>
        <w:t>No, no new ideas</w:t>
      </w:r>
    </w:p>
    <w:p w:rsidR="00686E9F" w:rsidRDefault="00686E9F" w:rsidP="00AD22F5">
      <w:pPr>
        <w:pStyle w:val="21"/>
        <w:ind w:firstLine="420"/>
      </w:pPr>
    </w:p>
    <w:p w:rsidR="00686E9F" w:rsidRDefault="00DD09BD" w:rsidP="00AD22F5">
      <w:pPr>
        <w:pStyle w:val="21"/>
        <w:ind w:firstLine="420"/>
      </w:pPr>
      <w:r>
        <w:rPr>
          <w:rFonts w:hint="eastAsia"/>
        </w:rPr>
        <w:t>Ge yimin, 2015-05-18 20:46:20</w:t>
      </w:r>
    </w:p>
    <w:p w:rsidR="00686E9F" w:rsidRDefault="00DD09BD" w:rsidP="00AD22F5">
      <w:pPr>
        <w:pStyle w:val="21"/>
        <w:ind w:firstLine="420"/>
      </w:pPr>
      <w:r>
        <w:rPr>
          <w:rFonts w:hint="eastAsia"/>
        </w:rPr>
        <w:t>Marx and Lenin are both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They didn't deify themselves. The world recognized their ideas. Their ideas promoted the development of society.</w:t>
      </w:r>
    </w:p>
    <w:p w:rsidR="00686E9F" w:rsidRDefault="00686E9F" w:rsidP="00AD22F5">
      <w:pPr>
        <w:pStyle w:val="21"/>
        <w:ind w:firstLine="420"/>
      </w:pPr>
    </w:p>
    <w:p w:rsidR="00686E9F" w:rsidRDefault="00DD09BD" w:rsidP="00AD22F5">
      <w:pPr>
        <w:pStyle w:val="21"/>
        <w:ind w:firstLine="420"/>
      </w:pPr>
      <w:r>
        <w:rPr>
          <w:rFonts w:hint="eastAsia"/>
        </w:rPr>
        <w:t>Ge yimin was born at 20:49:30 on May 18, 2015</w:t>
      </w:r>
    </w:p>
    <w:p w:rsidR="00686E9F" w:rsidRDefault="00DD09BD" w:rsidP="00AD22F5">
      <w:pPr>
        <w:pStyle w:val="21"/>
        <w:ind w:firstLine="420"/>
      </w:pPr>
      <w:r>
        <w:rPr>
          <w:rFonts w:hint="eastAsia"/>
        </w:rPr>
        <w:t>Lenin had a slight mania</w:t>
      </w:r>
    </w:p>
    <w:p w:rsidR="00686E9F" w:rsidRDefault="00686E9F" w:rsidP="00AD22F5">
      <w:pPr>
        <w:pStyle w:val="21"/>
        <w:ind w:firstLine="420"/>
      </w:pPr>
    </w:p>
    <w:p w:rsidR="00686E9F" w:rsidRDefault="00DD09BD" w:rsidP="00AD22F5">
      <w:pPr>
        <w:pStyle w:val="21"/>
        <w:ind w:firstLine="420"/>
      </w:pPr>
      <w:r>
        <w:rPr>
          <w:rFonts w:hint="eastAsia"/>
        </w:rPr>
        <w:t>Ge yimin, 2015-05-18 20:50:04</w:t>
      </w:r>
    </w:p>
    <w:p w:rsidR="00686E9F" w:rsidRDefault="00DD09BD" w:rsidP="00AD22F5">
      <w:pPr>
        <w:pStyle w:val="21"/>
        <w:ind w:firstLine="420"/>
      </w:pPr>
      <w:r>
        <w:rPr>
          <w:rFonts w:hint="eastAsia"/>
        </w:rPr>
        <w:t>Marx, as you say, went off the deep end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I'm not mad enough to say I'm divine</w:t>
      </w:r>
    </w:p>
    <w:p w:rsidR="00686E9F" w:rsidRDefault="00686E9F" w:rsidP="00AD22F5">
      <w:pPr>
        <w:pStyle w:val="21"/>
        <w:ind w:firstLine="420"/>
      </w:pPr>
    </w:p>
    <w:p w:rsidR="00686E9F" w:rsidRDefault="00DD09BD" w:rsidP="00AD22F5">
      <w:pPr>
        <w:pStyle w:val="21"/>
        <w:ind w:firstLine="420"/>
      </w:pPr>
      <w:r>
        <w:rPr>
          <w:rFonts w:hint="eastAsia"/>
        </w:rPr>
        <w:t>Ge yimin on 2015-05-18 20:50:52</w:t>
      </w:r>
    </w:p>
    <w:p w:rsidR="00686E9F" w:rsidRDefault="00DD09BD" w:rsidP="00AD22F5">
      <w:pPr>
        <w:pStyle w:val="21"/>
        <w:ind w:firstLine="420"/>
      </w:pPr>
      <w:r>
        <w:rPr>
          <w:rFonts w:hint="eastAsia"/>
        </w:rPr>
        <w:t>They have no divine edict, I have, and that's what makes me different from them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crazy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So that's the end of your talk, there's no need to develop, delete the word space with god, it's good to be a good Christian, to comment on the text of Jesus</w:t>
      </w:r>
    </w:p>
    <w:p w:rsidR="00686E9F" w:rsidRDefault="00686E9F" w:rsidP="00AD22F5">
      <w:pPr>
        <w:pStyle w:val="21"/>
        <w:ind w:firstLine="420"/>
      </w:pPr>
    </w:p>
    <w:p w:rsidR="00686E9F" w:rsidRDefault="00DD09BD" w:rsidP="00AD22F5">
      <w:pPr>
        <w:pStyle w:val="21"/>
        <w:ind w:firstLine="420"/>
      </w:pPr>
      <w:r>
        <w:rPr>
          <w:rFonts w:hint="eastAsia"/>
        </w:rPr>
        <w:t>Don't even think about who you are</w:t>
      </w:r>
    </w:p>
    <w:p w:rsidR="00686E9F" w:rsidRDefault="00686E9F" w:rsidP="00AD22F5">
      <w:pPr>
        <w:pStyle w:val="21"/>
        <w:ind w:firstLine="420"/>
      </w:pPr>
    </w:p>
    <w:p w:rsidR="00686E9F" w:rsidRDefault="00DD09BD" w:rsidP="00AD22F5">
      <w:pPr>
        <w:pStyle w:val="21"/>
        <w:ind w:firstLine="420"/>
      </w:pPr>
      <w:r>
        <w:rPr>
          <w:rFonts w:hint="eastAsia"/>
        </w:rPr>
        <w:t>Ge hua xi xiulan on May 18, 2015</w:t>
      </w:r>
    </w:p>
    <w:p w:rsidR="00686E9F" w:rsidRDefault="00DD09BD" w:rsidP="00AD22F5">
      <w:pPr>
        <w:pStyle w:val="21"/>
        <w:ind w:firstLine="420"/>
      </w:pPr>
      <w:r>
        <w:rPr>
          <w:rFonts w:hint="eastAsia"/>
        </w:rPr>
        <w:t>Get out of your Jesus, read the news, get out, hehe</w:t>
      </w:r>
    </w:p>
    <w:p w:rsidR="00686E9F" w:rsidRDefault="00DD09BD" w:rsidP="00AD22F5">
      <w:pPr>
        <w:pStyle w:val="21"/>
        <w:ind w:firstLine="420"/>
      </w:pPr>
      <w:r>
        <w:rPr>
          <w:rFonts w:hint="eastAsia"/>
        </w:rPr>
        <w:t>Ge hua xu qing: ge yimin, I'm afraid that the government will interfere with you and strike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chairman ge. Do you know your factory staff</w:t>
      </w:r>
    </w:p>
    <w:p w:rsidR="00686E9F" w:rsidRDefault="00686E9F" w:rsidP="00AD22F5">
      <w:pPr>
        <w:pStyle w:val="21"/>
        <w:ind w:firstLine="420"/>
      </w:pPr>
    </w:p>
    <w:p w:rsidR="00686E9F" w:rsidRDefault="00DD09BD" w:rsidP="00AD22F5">
      <w:pPr>
        <w:pStyle w:val="21"/>
        <w:ind w:firstLine="420"/>
      </w:pPr>
      <w:r>
        <w:rPr>
          <w:rFonts w:hint="eastAsia"/>
        </w:rPr>
        <w:t>Ge yimin, 2015-05-18 21:27:37</w:t>
      </w:r>
    </w:p>
    <w:p w:rsidR="00686E9F" w:rsidRDefault="00DD09BD" w:rsidP="00AD22F5">
      <w:pPr>
        <w:pStyle w:val="21"/>
        <w:ind w:firstLine="420"/>
      </w:pPr>
      <w:r>
        <w:rPr>
          <w:rFonts w:hint="eastAsia"/>
        </w:rPr>
        <w:t>Some know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Does the government know</w:t>
      </w:r>
    </w:p>
    <w:p w:rsidR="00686E9F" w:rsidRDefault="00686E9F" w:rsidP="00AD22F5">
      <w:pPr>
        <w:pStyle w:val="21"/>
        <w:ind w:firstLine="420"/>
      </w:pPr>
    </w:p>
    <w:p w:rsidR="00686E9F" w:rsidRDefault="00DD09BD" w:rsidP="00AD22F5">
      <w:pPr>
        <w:pStyle w:val="21"/>
        <w:ind w:firstLine="420"/>
      </w:pPr>
      <w:r>
        <w:rPr>
          <w:rFonts w:hint="eastAsia"/>
        </w:rPr>
        <w:t>Ge yimin 2015-05-18 21:28:32</w:t>
      </w:r>
    </w:p>
    <w:p w:rsidR="00686E9F" w:rsidRDefault="00DD09BD" w:rsidP="00AD22F5">
      <w:pPr>
        <w:pStyle w:val="21"/>
        <w:ind w:firstLine="420"/>
      </w:pPr>
      <w:r>
        <w:rPr>
          <w:rFonts w:hint="eastAsia"/>
        </w:rPr>
        <w:t>Yeah, no interference, no organization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am afraid that the government will interfere in you and strike you</w:t>
      </w:r>
    </w:p>
    <w:p w:rsidR="00686E9F" w:rsidRDefault="00686E9F" w:rsidP="00AD22F5">
      <w:pPr>
        <w:pStyle w:val="21"/>
        <w:ind w:firstLine="420"/>
      </w:pPr>
    </w:p>
    <w:p w:rsidR="00686E9F" w:rsidRDefault="00DD09BD" w:rsidP="00AD22F5">
      <w:pPr>
        <w:pStyle w:val="21"/>
        <w:ind w:firstLine="420"/>
      </w:pPr>
      <w:r>
        <w:rPr>
          <w:rFonts w:hint="eastAsia"/>
        </w:rPr>
        <w:t>May 18, 2015 21:30:27 ge yimin</w:t>
      </w:r>
    </w:p>
    <w:p w:rsidR="00686E9F" w:rsidRDefault="00DD09BD" w:rsidP="00AD22F5">
      <w:pPr>
        <w:pStyle w:val="21"/>
        <w:ind w:firstLine="420"/>
      </w:pPr>
      <w:r>
        <w:rPr>
          <w:rFonts w:hint="eastAsia"/>
        </w:rPr>
        <w:lastRenderedPageBreak/>
        <w:t>No, I said yes. It doesn't matter if it's not organized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must learn it well</w:t>
      </w:r>
    </w:p>
    <w:p w:rsidR="00686E9F" w:rsidRDefault="00686E9F" w:rsidP="00AD22F5">
      <w:pPr>
        <w:pStyle w:val="21"/>
        <w:ind w:firstLine="420"/>
      </w:pPr>
    </w:p>
    <w:p w:rsidR="00686E9F" w:rsidRDefault="00DD09BD" w:rsidP="00AD22F5">
      <w:pPr>
        <w:pStyle w:val="21"/>
        <w:ind w:firstLine="420"/>
      </w:pPr>
      <w:r>
        <w:rPr>
          <w:rFonts w:hint="eastAsia"/>
        </w:rPr>
        <w:t>Ge yimin, 2015-05-18 21:31:57</w:t>
      </w:r>
    </w:p>
    <w:p w:rsidR="00686E9F" w:rsidRDefault="00DD09BD" w:rsidP="00AD22F5">
      <w:pPr>
        <w:pStyle w:val="21"/>
        <w:ind w:firstLine="420"/>
      </w:pPr>
      <w:r>
        <w:rPr>
          <w:rFonts w:hint="eastAsia"/>
        </w:rPr>
        <w:t xml:space="preserve">Euh, 14. The law of </w:t>
      </w:r>
      <w:r w:rsidR="009F4861">
        <w:t>“</w:t>
      </w:r>
      <w:r w:rsidR="009F4861">
        <w:rPr>
          <w:rFonts w:hint="eastAsia"/>
        </w:rPr>
        <w:t>wordofgod</w:t>
      </w:r>
      <w:r w:rsidR="009F4861">
        <w:t>”</w:t>
      </w:r>
      <w:r>
        <w:rPr>
          <w:rFonts w:hint="eastAsia"/>
        </w:rPr>
        <w:t>s: [against none].</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Did you finish your book by yourself</w:t>
      </w:r>
    </w:p>
    <w:p w:rsidR="00686E9F" w:rsidRDefault="00686E9F" w:rsidP="00AD22F5">
      <w:pPr>
        <w:pStyle w:val="21"/>
        <w:ind w:firstLine="420"/>
      </w:pPr>
    </w:p>
    <w:p w:rsidR="00686E9F" w:rsidRDefault="00DD09BD" w:rsidP="00AD22F5">
      <w:pPr>
        <w:pStyle w:val="21"/>
        <w:ind w:firstLine="420"/>
      </w:pPr>
      <w:r>
        <w:rPr>
          <w:rFonts w:hint="eastAsia"/>
        </w:rPr>
        <w:t>Ge yimin, 2015-05-18 21:33:51</w:t>
      </w:r>
    </w:p>
    <w:p w:rsidR="00686E9F" w:rsidRDefault="00DD09BD" w:rsidP="00AD22F5">
      <w:pPr>
        <w:pStyle w:val="21"/>
        <w:ind w:firstLine="420"/>
      </w:pPr>
      <w:r>
        <w:rPr>
          <w:rFonts w:hint="eastAsia"/>
        </w:rPr>
        <w:t>Yes, there were many comments</w:t>
      </w:r>
    </w:p>
    <w:p w:rsidR="00686E9F" w:rsidRDefault="00686E9F" w:rsidP="00AD22F5">
      <w:pPr>
        <w:pStyle w:val="21"/>
        <w:ind w:firstLine="420"/>
      </w:pPr>
    </w:p>
    <w:p w:rsidR="00686E9F" w:rsidRDefault="00DD09BD" w:rsidP="00AD22F5">
      <w:pPr>
        <w:pStyle w:val="21"/>
        <w:ind w:firstLine="420"/>
      </w:pPr>
      <w:r>
        <w:rPr>
          <w:rFonts w:hint="eastAsia"/>
        </w:rPr>
        <w:t>Ge hua xu qing at 21:35:00 on May 18, 2015</w:t>
      </w:r>
    </w:p>
    <w:p w:rsidR="00686E9F" w:rsidRDefault="00DD09BD" w:rsidP="00AD22F5">
      <w:pPr>
        <w:pStyle w:val="21"/>
        <w:ind w:firstLine="420"/>
      </w:pPr>
      <w:r>
        <w:rPr>
          <w:rFonts w:hint="eastAsia"/>
        </w:rPr>
        <w:t>You think you are the son of god, but you think you are not believed by others</w:t>
      </w:r>
    </w:p>
    <w:p w:rsidR="00686E9F" w:rsidRDefault="00686E9F" w:rsidP="00AD22F5">
      <w:pPr>
        <w:pStyle w:val="21"/>
        <w:ind w:firstLine="420"/>
      </w:pPr>
    </w:p>
    <w:p w:rsidR="00686E9F" w:rsidRDefault="00DD09BD" w:rsidP="00AD22F5">
      <w:pPr>
        <w:pStyle w:val="21"/>
        <w:ind w:firstLine="420"/>
      </w:pPr>
      <w:r>
        <w:rPr>
          <w:rFonts w:hint="eastAsia"/>
        </w:rPr>
        <w:t>Ge yimin, 2015-05-18 21:35:21</w:t>
      </w:r>
    </w:p>
    <w:p w:rsidR="00686E9F" w:rsidRDefault="00DD09BD" w:rsidP="00AD22F5">
      <w:pPr>
        <w:pStyle w:val="21"/>
        <w:ind w:firstLine="420"/>
      </w:pPr>
      <w:r>
        <w:rPr>
          <w:rFonts w:hint="eastAsia"/>
        </w:rPr>
        <w:t>2019 will prove to you</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Will you be the king of the world then</w:t>
      </w:r>
    </w:p>
    <w:p w:rsidR="00686E9F" w:rsidRDefault="00686E9F" w:rsidP="00AD22F5">
      <w:pPr>
        <w:pStyle w:val="21"/>
        <w:ind w:firstLine="420"/>
      </w:pPr>
    </w:p>
    <w:p w:rsidR="00686E9F" w:rsidRDefault="00DD09BD" w:rsidP="00AD22F5">
      <w:pPr>
        <w:pStyle w:val="21"/>
        <w:ind w:firstLine="420"/>
      </w:pPr>
      <w:r>
        <w:rPr>
          <w:rFonts w:hint="eastAsia"/>
        </w:rPr>
        <w:t>Ge yimin, 2015-05-18 21:36:43</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The point is you don't have a miracle to show now</w:t>
      </w:r>
    </w:p>
    <w:p w:rsidR="00686E9F" w:rsidRDefault="00686E9F" w:rsidP="00AD22F5">
      <w:pPr>
        <w:pStyle w:val="21"/>
        <w:ind w:firstLine="420"/>
      </w:pPr>
    </w:p>
    <w:p w:rsidR="00686E9F" w:rsidRDefault="00DD09BD" w:rsidP="00AD22F5">
      <w:pPr>
        <w:pStyle w:val="21"/>
        <w:ind w:firstLine="420"/>
      </w:pPr>
      <w:r>
        <w:rPr>
          <w:rFonts w:hint="eastAsia"/>
        </w:rPr>
        <w:t>Ge yimin, 2015-05-18 21:39:54</w:t>
      </w:r>
    </w:p>
    <w:p w:rsidR="00686E9F" w:rsidRDefault="00DD09BD" w:rsidP="00AD22F5">
      <w:pPr>
        <w:pStyle w:val="21"/>
        <w:ind w:firstLine="420"/>
      </w:pPr>
      <w:r>
        <w:rPr>
          <w:rFonts w:hint="eastAsia"/>
        </w:rPr>
        <w:t>Now it's a vision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Now people in the church worship Jesus,</w:t>
      </w:r>
    </w:p>
    <w:p w:rsidR="00686E9F" w:rsidRDefault="00686E9F" w:rsidP="00AD22F5">
      <w:pPr>
        <w:pStyle w:val="21"/>
        <w:ind w:firstLine="420"/>
      </w:pPr>
    </w:p>
    <w:p w:rsidR="00686E9F" w:rsidRDefault="00DD09BD" w:rsidP="00AD22F5">
      <w:pPr>
        <w:pStyle w:val="21"/>
        <w:ind w:firstLine="420"/>
      </w:pPr>
      <w:r>
        <w:rPr>
          <w:rFonts w:hint="eastAsia"/>
        </w:rPr>
        <w:t>Ge yimin, 2015-05-18 21:41:27</w:t>
      </w:r>
    </w:p>
    <w:p w:rsidR="00686E9F" w:rsidRDefault="00DD09BD" w:rsidP="00AD22F5">
      <w:pPr>
        <w:pStyle w:val="21"/>
        <w:ind w:firstLine="420"/>
      </w:pPr>
      <w:r>
        <w:rPr>
          <w:rFonts w:hint="eastAsia"/>
        </w:rPr>
        <w:t>Yeah, I'm not out of the woods yet</w:t>
      </w:r>
    </w:p>
    <w:p w:rsidR="00686E9F" w:rsidRDefault="00686E9F" w:rsidP="00AD22F5">
      <w:pPr>
        <w:pStyle w:val="21"/>
        <w:ind w:firstLine="420"/>
      </w:pPr>
    </w:p>
    <w:p w:rsidR="00686E9F" w:rsidRDefault="00DD09BD" w:rsidP="00AD22F5">
      <w:pPr>
        <w:pStyle w:val="21"/>
        <w:ind w:firstLine="420"/>
      </w:pPr>
      <w:r>
        <w:rPr>
          <w:rFonts w:hint="eastAsia"/>
        </w:rPr>
        <w:t>Ge yimin, 2015-05-18 21:41:37</w:t>
      </w:r>
    </w:p>
    <w:p w:rsidR="00686E9F" w:rsidRDefault="00DD09BD" w:rsidP="00AD22F5">
      <w:pPr>
        <w:pStyle w:val="21"/>
        <w:ind w:firstLine="420"/>
      </w:pPr>
      <w:r>
        <w:rPr>
          <w:rFonts w:hint="eastAsia"/>
        </w:rPr>
        <w:t>So I'm advertising</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 you really think you're Jesus reincarnated</w:t>
      </w:r>
    </w:p>
    <w:p w:rsidR="00686E9F" w:rsidRDefault="00686E9F" w:rsidP="00AD22F5">
      <w:pPr>
        <w:pStyle w:val="21"/>
        <w:ind w:firstLine="420"/>
      </w:pPr>
    </w:p>
    <w:p w:rsidR="00686E9F" w:rsidRDefault="00DD09BD" w:rsidP="00AD22F5">
      <w:pPr>
        <w:pStyle w:val="21"/>
        <w:ind w:firstLine="420"/>
      </w:pPr>
      <w:r>
        <w:rPr>
          <w:rFonts w:hint="eastAsia"/>
        </w:rPr>
        <w:t>Ge yimin, 2015-05-18 21:50:28</w:t>
      </w:r>
    </w:p>
    <w:p w:rsidR="00686E9F" w:rsidRDefault="00DD09BD" w:rsidP="00AD22F5">
      <w:pPr>
        <w:pStyle w:val="21"/>
        <w:ind w:firstLine="420"/>
      </w:pPr>
      <w:r>
        <w:rPr>
          <w:rFonts w:hint="eastAsia"/>
        </w:rPr>
        <w:t>really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Will you replace government in the future</w:t>
      </w:r>
    </w:p>
    <w:p w:rsidR="00686E9F" w:rsidRDefault="00686E9F" w:rsidP="00AD22F5">
      <w:pPr>
        <w:pStyle w:val="21"/>
        <w:ind w:firstLine="420"/>
      </w:pPr>
    </w:p>
    <w:p w:rsidR="00686E9F" w:rsidRDefault="00DD09BD" w:rsidP="00AD22F5">
      <w:pPr>
        <w:pStyle w:val="21"/>
        <w:ind w:firstLine="420"/>
      </w:pPr>
      <w:r>
        <w:rPr>
          <w:rFonts w:hint="eastAsia"/>
        </w:rPr>
        <w:t>Ge yimin 2015-05-18 21:56:28</w:t>
      </w:r>
    </w:p>
    <w:p w:rsidR="00686E9F" w:rsidRDefault="00DD09BD" w:rsidP="00AD22F5">
      <w:pPr>
        <w:pStyle w:val="21"/>
        <w:ind w:firstLine="420"/>
      </w:pPr>
      <w:r>
        <w:rPr>
          <w:rFonts w:hint="eastAsia"/>
        </w:rPr>
        <w:t>That would be communist society, where the government is a fully serviced union, with no dictatorship</w:t>
      </w:r>
    </w:p>
    <w:p w:rsidR="00686E9F" w:rsidRDefault="00686E9F" w:rsidP="00AD22F5">
      <w:pPr>
        <w:pStyle w:val="21"/>
        <w:ind w:firstLine="420"/>
      </w:pPr>
    </w:p>
    <w:p w:rsidR="00686E9F" w:rsidRDefault="00DD09BD" w:rsidP="00AD22F5">
      <w:pPr>
        <w:pStyle w:val="21"/>
        <w:ind w:firstLine="420"/>
      </w:pPr>
      <w:r>
        <w:rPr>
          <w:rFonts w:hint="eastAsia"/>
        </w:rPr>
        <w:t>Ge yimin 2015-05-18 21:56:42</w:t>
      </w:r>
    </w:p>
    <w:p w:rsidR="00686E9F" w:rsidRDefault="00DD09BD" w:rsidP="00AD22F5">
      <w:pPr>
        <w:pStyle w:val="21"/>
        <w:ind w:firstLine="420"/>
      </w:pPr>
      <w:r>
        <w:rPr>
          <w:rFonts w:hint="eastAsia"/>
        </w:rPr>
        <w:t>Global communism</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2015-05-18 21:56:54</w:t>
      </w:r>
    </w:p>
    <w:p w:rsidR="00686E9F" w:rsidRDefault="00DD09BD" w:rsidP="00AD22F5">
      <w:pPr>
        <w:pStyle w:val="21"/>
        <w:ind w:firstLine="420"/>
      </w:pPr>
      <w:r>
        <w:rPr>
          <w:rFonts w:hint="eastAsia"/>
        </w:rPr>
        <w:t>The union of free men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In 19 years, four years,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Originally good person bad all have, how can renew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This difficult</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It's not the bad guy, it's the system, it's the matter of inequality</w:t>
      </w:r>
    </w:p>
    <w:p w:rsidR="00686E9F" w:rsidRDefault="00686E9F" w:rsidP="00AD22F5">
      <w:pPr>
        <w:pStyle w:val="21"/>
        <w:ind w:firstLine="420"/>
      </w:pPr>
    </w:p>
    <w:p w:rsidR="00686E9F" w:rsidRDefault="00DD09BD" w:rsidP="00AD22F5">
      <w:pPr>
        <w:pStyle w:val="21"/>
        <w:ind w:firstLine="420"/>
      </w:pPr>
      <w:r>
        <w:rPr>
          <w:rFonts w:hint="eastAsia"/>
        </w:rPr>
        <w:t>May 18, 2015 02:28 ge yimin</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Some people are greedy</w:t>
      </w:r>
    </w:p>
    <w:p w:rsidR="00686E9F" w:rsidRDefault="00686E9F" w:rsidP="00AD22F5">
      <w:pPr>
        <w:pStyle w:val="21"/>
        <w:ind w:firstLine="420"/>
      </w:pPr>
    </w:p>
    <w:p w:rsidR="00686E9F" w:rsidRDefault="00DD09BD" w:rsidP="00AD22F5">
      <w:pPr>
        <w:pStyle w:val="21"/>
        <w:ind w:firstLine="420"/>
      </w:pPr>
      <w:r>
        <w:rPr>
          <w:rFonts w:hint="eastAsia"/>
        </w:rPr>
        <w:t>Ge yimin on May 18, 2015 02:57</w:t>
      </w:r>
    </w:p>
    <w:p w:rsidR="00686E9F" w:rsidRDefault="00DD09BD" w:rsidP="00AD22F5">
      <w:pPr>
        <w:pStyle w:val="21"/>
        <w:ind w:firstLine="420"/>
      </w:pPr>
      <w:r>
        <w:rPr>
          <w:rFonts w:hint="eastAsia"/>
        </w:rPr>
        <w:lastRenderedPageBreak/>
        <w:t>Material justice is a law of conscience.</w:t>
      </w:r>
    </w:p>
    <w:p w:rsidR="00686E9F" w:rsidRDefault="00686E9F" w:rsidP="00AD22F5">
      <w:pPr>
        <w:pStyle w:val="21"/>
        <w:ind w:firstLine="420"/>
      </w:pPr>
    </w:p>
    <w:p w:rsidR="00686E9F" w:rsidRDefault="00DD09BD" w:rsidP="00AD22F5">
      <w:pPr>
        <w:pStyle w:val="21"/>
        <w:ind w:firstLine="420"/>
      </w:pPr>
      <w:r>
        <w:rPr>
          <w:rFonts w:hint="eastAsia"/>
        </w:rPr>
        <w:t>22:04:21 ge hua xu qing</w:t>
      </w:r>
    </w:p>
    <w:p w:rsidR="00686E9F" w:rsidRDefault="00DD09BD" w:rsidP="00AD22F5">
      <w:pPr>
        <w:pStyle w:val="21"/>
        <w:ind w:firstLine="420"/>
      </w:pPr>
      <w:r>
        <w:rPr>
          <w:rFonts w:hint="eastAsia"/>
        </w:rPr>
        <w:t>You're right, but it's still hard to implement</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I'm waiting for miracles</w:t>
      </w:r>
    </w:p>
    <w:p w:rsidR="00686E9F" w:rsidRDefault="00686E9F" w:rsidP="00AD22F5">
      <w:pPr>
        <w:pStyle w:val="21"/>
        <w:ind w:firstLine="420"/>
      </w:pPr>
    </w:p>
    <w:p w:rsidR="00686E9F" w:rsidRDefault="00DD09BD" w:rsidP="00AD22F5">
      <w:pPr>
        <w:pStyle w:val="21"/>
        <w:ind w:firstLine="420"/>
      </w:pPr>
      <w:r>
        <w:rPr>
          <w:rFonts w:hint="eastAsia"/>
        </w:rPr>
        <w:t>Ge yimin on 2015-05-18 22:05:06</w:t>
      </w:r>
    </w:p>
    <w:p w:rsidR="00686E9F" w:rsidRDefault="00DD09BD" w:rsidP="00AD22F5">
      <w:pPr>
        <w:pStyle w:val="21"/>
        <w:ind w:firstLine="420"/>
      </w:pPr>
      <w:r>
        <w:rPr>
          <w:rFonts w:hint="eastAsia"/>
        </w:rPr>
        <w:t>And I think society tries me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The world has been a bit of a mess by corrupt officials, all the system is unfair, injustice, it is not easy to want to start over</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They have no faith and depend on god to renew the world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Because you don't have a miracle yet, pray and ask for support</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A: good morning! Son of god</w:t>
      </w:r>
    </w:p>
    <w:p w:rsidR="00686E9F" w:rsidRDefault="00DD09BD" w:rsidP="00AD22F5">
      <w:pPr>
        <w:pStyle w:val="21"/>
        <w:ind w:firstLine="420"/>
      </w:pPr>
      <w:r>
        <w:rPr>
          <w:rFonts w:hint="eastAsia"/>
        </w:rPr>
        <w:t>Tanaka: China is not as strict as China is</w:t>
      </w:r>
    </w:p>
    <w:p w:rsidR="00686E9F" w:rsidRDefault="00DD09BD" w:rsidP="00AD22F5">
      <w:pPr>
        <w:pStyle w:val="21"/>
        <w:ind w:firstLine="420"/>
      </w:pPr>
      <w:r>
        <w:rPr>
          <w:rFonts w:hint="eastAsia"/>
        </w:rPr>
        <w:t>In st bar, there is no living space for kris because the hypocrisy is so obvious.</w:t>
      </w:r>
    </w:p>
    <w:p w:rsidR="00686E9F" w:rsidRDefault="00DD09BD" w:rsidP="00AD22F5">
      <w:pPr>
        <w:pStyle w:val="21"/>
        <w:ind w:firstLine="420"/>
      </w:pPr>
      <w:r>
        <w:rPr>
          <w:rFonts w:hint="eastAsia"/>
        </w:rPr>
        <w:t>"Ge hua: ge hua is not every day to post publicity, you can not seal, post-deletion post and yi, and post and delete post there is a time difference, publicity purpose has been achieved.</w:t>
      </w:r>
    </w:p>
    <w:p w:rsidR="00686E9F" w:rsidRDefault="00DD09BD" w:rsidP="00AD22F5">
      <w:pPr>
        <w:pStyle w:val="21"/>
        <w:ind w:firstLine="420"/>
      </w:pPr>
      <w:r>
        <w:rPr>
          <w:rFonts w:hint="eastAsia"/>
        </w:rPr>
        <w:lastRenderedPageBreak/>
        <w:t>White - faced goblin warlock: kris is not a purple saint</w:t>
      </w:r>
    </w:p>
    <w:p w:rsidR="00686E9F" w:rsidRDefault="00DD09BD" w:rsidP="00AD22F5">
      <w:pPr>
        <w:pStyle w:val="21"/>
        <w:ind w:firstLine="420"/>
      </w:pPr>
      <w:r>
        <w:rPr>
          <w:rFonts w:hint="eastAsia"/>
        </w:rPr>
        <w:t>Until he can force the palace down.</w:t>
      </w:r>
    </w:p>
    <w:p w:rsidR="00686E9F" w:rsidRDefault="00DD09BD" w:rsidP="00AD22F5">
      <w:pPr>
        <w:pStyle w:val="21"/>
        <w:ind w:firstLine="420"/>
      </w:pPr>
      <w:r>
        <w:rPr>
          <w:rFonts w:hint="eastAsia"/>
        </w:rPr>
        <w:t>The saint is not a fool, and the result of the publicity can only be followed in the footsteps of kris</w:t>
      </w:r>
    </w:p>
    <w:p w:rsidR="00686E9F" w:rsidRDefault="00DD09BD" w:rsidP="00AD22F5">
      <w:pPr>
        <w:pStyle w:val="21"/>
        <w:ind w:firstLine="420"/>
      </w:pPr>
      <w:r>
        <w:rPr>
          <w:rFonts w:hint="eastAsia"/>
        </w:rPr>
        <w:t>Only fools strive for the false name as cannon fodder.</w:t>
      </w:r>
    </w:p>
    <w:p w:rsidR="00686E9F" w:rsidRDefault="00DD09BD" w:rsidP="00AD22F5">
      <w:pPr>
        <w:pStyle w:val="21"/>
        <w:ind w:firstLine="420"/>
      </w:pPr>
      <w:r>
        <w:rPr>
          <w:rFonts w:hint="eastAsia"/>
        </w:rPr>
        <w:t>WSQSBLD: goeemin, you still have to work hard, your saintly background is strong</w:t>
      </w:r>
    </w:p>
    <w:p w:rsidR="00686E9F" w:rsidRDefault="00DD09BD" w:rsidP="00AD22F5">
      <w:pPr>
        <w:pStyle w:val="21"/>
        <w:ind w:firstLine="420"/>
      </w:pPr>
      <w:r>
        <w:rPr>
          <w:rFonts w:hint="eastAsia"/>
        </w:rPr>
        <w:t>Get rid of putin, get rid of the inside of the United States, get rid of the communist party of changchun.</w:t>
      </w:r>
    </w:p>
    <w:p w:rsidR="00686E9F" w:rsidRDefault="00DD09BD" w:rsidP="00AD22F5">
      <w:pPr>
        <w:pStyle w:val="21"/>
        <w:ind w:firstLine="420"/>
      </w:pPr>
      <w:r>
        <w:rPr>
          <w:rFonts w:hint="eastAsia"/>
        </w:rPr>
        <w:t>25: ge yimin, there are fans, there are members is god?</w:t>
      </w:r>
    </w:p>
    <w:p w:rsidR="00686E9F" w:rsidRDefault="00DD09BD" w:rsidP="00AD22F5">
      <w:pPr>
        <w:pStyle w:val="21"/>
        <w:ind w:firstLine="420"/>
      </w:pPr>
      <w:r>
        <w:rPr>
          <w:rFonts w:hint="eastAsia"/>
        </w:rPr>
        <w:t xml:space="preserve">The hair </w:t>
      </w:r>
      <w:r w:rsidR="009F4861">
        <w:t>“</w:t>
      </w:r>
      <w:r w:rsidR="009F4861">
        <w:rPr>
          <w:rFonts w:hint="eastAsia"/>
        </w:rPr>
        <w:t>wordofgod</w:t>
      </w:r>
      <w:r w:rsidR="009F4861">
        <w:t>”</w:t>
      </w:r>
      <w:r>
        <w:rPr>
          <w:rFonts w:hint="eastAsia"/>
        </w:rPr>
        <w:t xml:space="preserve"> is divine? I'm so drunk from ignorance! I see you are not afraid of death, but do not know death!! Repentance!</w:t>
      </w:r>
    </w:p>
    <w:p w:rsidR="00686E9F" w:rsidRDefault="00DD09BD" w:rsidP="00AD22F5">
      <w:pPr>
        <w:pStyle w:val="21"/>
        <w:ind w:firstLine="420"/>
      </w:pPr>
      <w:r>
        <w:rPr>
          <w:rFonts w:hint="eastAsia"/>
        </w:rPr>
        <w:t>560, hyB3523: better to be forgotten than unknown</w:t>
      </w:r>
    </w:p>
    <w:p w:rsidR="00686E9F" w:rsidRDefault="00DD09BD" w:rsidP="00AD22F5">
      <w:pPr>
        <w:pStyle w:val="21"/>
        <w:ind w:firstLine="420"/>
      </w:pPr>
      <w:r>
        <w:rPr>
          <w:rFonts w:hint="eastAsia"/>
        </w:rPr>
        <w:t>The heart of kris.</w:t>
      </w:r>
    </w:p>
    <w:p w:rsidR="00686E9F" w:rsidRDefault="00DD09BD" w:rsidP="00AD22F5">
      <w:pPr>
        <w:pStyle w:val="21"/>
        <w:ind w:firstLine="420"/>
      </w:pPr>
      <w:r>
        <w:rPr>
          <w:rFonts w:hint="eastAsia"/>
        </w:rPr>
        <w:t>Nonsense coco people: the students of ge yimin also took part in the activity</w:t>
      </w:r>
    </w:p>
    <w:p w:rsidR="00686E9F" w:rsidRDefault="00DD09BD" w:rsidP="00AD22F5">
      <w:pPr>
        <w:pStyle w:val="21"/>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rsidR="00686E9F" w:rsidRDefault="00DD09BD" w:rsidP="00AD22F5">
      <w:pPr>
        <w:pStyle w:val="21"/>
        <w:ind w:firstLine="420"/>
      </w:pPr>
      <w:r>
        <w:rPr>
          <w:rFonts w:hint="eastAsia"/>
        </w:rPr>
        <w:t>Good luck today: why is ge yimin self-appointed prophet shoe teaching?</w:t>
      </w:r>
    </w:p>
    <w:p w:rsidR="00686E9F" w:rsidRDefault="00DD09BD" w:rsidP="00AD22F5">
      <w:pPr>
        <w:pStyle w:val="21"/>
        <w:ind w:firstLine="420"/>
      </w:pPr>
      <w:r>
        <w:rPr>
          <w:rFonts w:hint="eastAsia"/>
        </w:rPr>
        <w:t xml:space="preserve">So why is Islam's prophet muhammad calling himself a prophet not shoe religion? Why does the Christian Lord Jesus make himself god is not shoe teaching? Why does the self-styled prophet of kris ge become a </w:t>
      </w:r>
      <w:r>
        <w:rPr>
          <w:rFonts w:hint="eastAsia"/>
        </w:rPr>
        <w:lastRenderedPageBreak/>
        <w:t>shoe teacher? Where is the logic?</w:t>
      </w:r>
    </w:p>
    <w:p w:rsidR="00686E9F" w:rsidRDefault="00DD09BD" w:rsidP="00AD22F5">
      <w:pPr>
        <w:pStyle w:val="21"/>
        <w:ind w:firstLine="420"/>
      </w:pPr>
      <w:r>
        <w:rPr>
          <w:rFonts w:hint="eastAsia"/>
        </w:rPr>
        <w:t xml:space="preserve">563. Jing UAG porcelain: just off the </w:t>
      </w:r>
      <w:r w:rsidR="009F4861">
        <w:t>“</w:t>
      </w:r>
      <w:r w:rsidR="009F4861">
        <w:rPr>
          <w:rFonts w:hint="eastAsia"/>
        </w:rPr>
        <w:t>wordofgod</w:t>
      </w:r>
      <w:r w:rsidR="009F4861">
        <w:t>”</w:t>
      </w:r>
      <w:r>
        <w:rPr>
          <w:rFonts w:hint="eastAsia"/>
        </w:rPr>
        <w:t xml:space="preserve"> of ge yimin</w:t>
      </w:r>
    </w:p>
    <w:p w:rsidR="00686E9F" w:rsidRDefault="00DD09BD" w:rsidP="00AD22F5">
      <w:pPr>
        <w:pStyle w:val="21"/>
        <w:ind w:firstLine="420"/>
      </w:pPr>
      <w:r>
        <w:rPr>
          <w:rFonts w:hint="eastAsia"/>
        </w:rPr>
        <w:t>The ideal is rich, the reality is the bone sense.</w:t>
      </w:r>
    </w:p>
    <w:p w:rsidR="00686E9F" w:rsidRDefault="00DD09BD" w:rsidP="00AD22F5">
      <w:pPr>
        <w:pStyle w:val="21"/>
        <w:ind w:firstLine="420"/>
      </w:pPr>
      <w:r>
        <w:rPr>
          <w:rFonts w:hint="eastAsia"/>
        </w:rPr>
        <w:t>Good rough theory, I also fifty cent.</w:t>
      </w:r>
    </w:p>
    <w:p w:rsidR="00686E9F" w:rsidRDefault="00DD09BD" w:rsidP="00AD22F5">
      <w:pPr>
        <w:pStyle w:val="21"/>
        <w:ind w:firstLine="420"/>
      </w:pPr>
      <w:r>
        <w:rPr>
          <w:rFonts w:hint="eastAsia"/>
        </w:rPr>
        <w:t>The weeping of wheat: saint Goethe, if it is god's will, I am also god's will</w:t>
      </w:r>
    </w:p>
    <w:p w:rsidR="00686E9F" w:rsidRDefault="00DD09BD" w:rsidP="00AD22F5">
      <w:pPr>
        <w:pStyle w:val="21"/>
        <w:ind w:firstLine="420"/>
      </w:pPr>
      <w:r>
        <w:rPr>
          <w:rFonts w:hint="eastAsia"/>
        </w:rPr>
        <w:t>Human nature, I agree, but I disagree. Human nature, I agree, but I disagree.</w:t>
      </w:r>
    </w:p>
    <w:p w:rsidR="00686E9F" w:rsidRDefault="00DD09BD" w:rsidP="00AD22F5">
      <w:pPr>
        <w:pStyle w:val="21"/>
        <w:ind w:firstLine="420"/>
      </w:pPr>
      <w:r>
        <w:rPr>
          <w:rFonts w:hint="eastAsia"/>
        </w:rPr>
        <w:t>Kris, awesome! Is this a new tower of Babel?</w:t>
      </w:r>
    </w:p>
    <w:p w:rsidR="00686E9F" w:rsidRDefault="00DD09BD" w:rsidP="00AD22F5">
      <w:pPr>
        <w:pStyle w:val="21"/>
        <w:ind w:firstLine="420"/>
      </w:pPr>
      <w:r>
        <w:rPr>
          <w:rFonts w:hint="eastAsia"/>
        </w:rPr>
        <w:t>Kate, faceless traveler: please contact me if you want to go out of the mountains</w:t>
      </w:r>
    </w:p>
    <w:p w:rsidR="00686E9F" w:rsidRDefault="00DD09BD" w:rsidP="00AD22F5">
      <w:pPr>
        <w:pStyle w:val="21"/>
        <w:ind w:firstLine="420"/>
      </w:pPr>
      <w:r>
        <w:rPr>
          <w:rFonts w:hint="eastAsia"/>
        </w:rPr>
        <w:t xml:space="preserve">The price is fair and honest. </w:t>
      </w:r>
    </w:p>
    <w:p w:rsidR="00686E9F" w:rsidRDefault="00DD09BD" w:rsidP="00AD22F5">
      <w:pPr>
        <w:pStyle w:val="21"/>
        <w:ind w:firstLine="420"/>
      </w:pPr>
      <w:r>
        <w:rPr>
          <w:rFonts w:hint="eastAsia"/>
        </w:rPr>
        <w:t>Twenty thousand yuan from the mountains to ge and other people all and a dragon publicity!</w:t>
      </w:r>
    </w:p>
    <w:p w:rsidR="00686E9F" w:rsidRDefault="00DD09BD" w:rsidP="00AD22F5">
      <w:pPr>
        <w:pStyle w:val="21"/>
        <w:ind w:firstLine="420"/>
      </w:pPr>
      <w:r>
        <w:rPr>
          <w:rFonts w:hint="eastAsia"/>
        </w:rPr>
        <w:t>HyB3523: in a word, ge yimin's influence is not as high as master li!</w:t>
      </w:r>
    </w:p>
    <w:p w:rsidR="00686E9F" w:rsidRDefault="00DD09BD" w:rsidP="00AD22F5">
      <w:pPr>
        <w:pStyle w:val="21"/>
        <w:ind w:firstLine="420"/>
      </w:pPr>
      <w:r>
        <w:rPr>
          <w:rFonts w:hint="eastAsia"/>
        </w:rPr>
        <w:t>One day a: what is kris exactly? It's amazing. I like to mention it.</w:t>
      </w:r>
    </w:p>
    <w:p w:rsidR="00686E9F" w:rsidRDefault="00DD09BD" w:rsidP="00AD22F5">
      <w:pPr>
        <w:pStyle w:val="21"/>
        <w:ind w:firstLine="420"/>
      </w:pPr>
      <w:r>
        <w:rPr>
          <w:rFonts w:hint="eastAsia"/>
        </w:rPr>
        <w:t>569. Marlene attacked the faithful directly from the outside</w:t>
      </w:r>
    </w:p>
    <w:p w:rsidR="00686E9F" w:rsidRDefault="00DD09BD" w:rsidP="00AD22F5">
      <w:pPr>
        <w:pStyle w:val="21"/>
        <w:ind w:firstLine="420"/>
      </w:pPr>
      <w:r>
        <w:rPr>
          <w:rFonts w:hint="eastAsia"/>
        </w:rPr>
        <w:t>And ge yimin heretics from the internal spread of virus pollution believers.</w:t>
      </w:r>
    </w:p>
    <w:p w:rsidR="00686E9F" w:rsidRDefault="00DD09BD" w:rsidP="00AD22F5">
      <w:pPr>
        <w:pStyle w:val="21"/>
        <w:ind w:firstLine="420"/>
      </w:pPr>
      <w:r>
        <w:rPr>
          <w:rFonts w:hint="eastAsia"/>
        </w:rPr>
        <w:t>The snow fox is a big fish, a big fish, a big fish.</w:t>
      </w:r>
    </w:p>
    <w:p w:rsidR="00686E9F" w:rsidRDefault="00DD09BD" w:rsidP="00AD22F5">
      <w:pPr>
        <w:pStyle w:val="21"/>
        <w:ind w:firstLine="420"/>
      </w:pPr>
      <w:r>
        <w:rPr>
          <w:rFonts w:hint="eastAsia"/>
        </w:rPr>
        <w:t>571, 2015-05-27 20:29:27 ge hua xu ruyun</w:t>
      </w:r>
    </w:p>
    <w:p w:rsidR="00686E9F" w:rsidRDefault="00DD09BD" w:rsidP="00AD22F5">
      <w:pPr>
        <w:pStyle w:val="21"/>
        <w:ind w:firstLine="420"/>
      </w:pPr>
      <w:r>
        <w:rPr>
          <w:rFonts w:hint="eastAsia"/>
        </w:rPr>
        <w:t>You are so great</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To change the human mind.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Why should others accept your idea</w:t>
      </w:r>
    </w:p>
    <w:p w:rsidR="00686E9F" w:rsidRDefault="00686E9F" w:rsidP="00AD22F5">
      <w:pPr>
        <w:pStyle w:val="21"/>
        <w:ind w:firstLine="420"/>
      </w:pPr>
    </w:p>
    <w:p w:rsidR="00686E9F" w:rsidRDefault="00DD09BD" w:rsidP="00AD22F5">
      <w:pPr>
        <w:pStyle w:val="21"/>
        <w:ind w:firstLine="420"/>
      </w:pPr>
      <w:r>
        <w:rPr>
          <w:rFonts w:hint="eastAsia"/>
        </w:rPr>
        <w:t>Ge yimin on May 27, 2015 20:40:21</w:t>
      </w:r>
    </w:p>
    <w:p w:rsidR="00686E9F" w:rsidRDefault="00DD09BD" w:rsidP="00AD22F5">
      <w:pPr>
        <w:pStyle w:val="21"/>
        <w:ind w:firstLine="420"/>
      </w:pPr>
      <w:r>
        <w:rPr>
          <w:rFonts w:hint="eastAsia"/>
        </w:rPr>
        <w:t>Realize the communist society</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Can a communist society be achieved by accepting your ideas</w:t>
      </w:r>
    </w:p>
    <w:p w:rsidR="00686E9F" w:rsidRDefault="00686E9F" w:rsidP="00AD22F5">
      <w:pPr>
        <w:pStyle w:val="21"/>
        <w:ind w:firstLine="420"/>
      </w:pPr>
    </w:p>
    <w:p w:rsidR="00686E9F" w:rsidRDefault="00DD09BD" w:rsidP="00AD22F5">
      <w:pPr>
        <w:pStyle w:val="21"/>
        <w:ind w:firstLine="420"/>
      </w:pPr>
      <w:r>
        <w:rPr>
          <w:rFonts w:hint="eastAsia"/>
        </w:rPr>
        <w:t>Ge yimin, 2015-05-27 20:42:19</w:t>
      </w:r>
    </w:p>
    <w:p w:rsidR="00686E9F" w:rsidRDefault="00DD09BD" w:rsidP="00AD22F5">
      <w:pPr>
        <w:pStyle w:val="21"/>
        <w:ind w:firstLine="420"/>
      </w:pPr>
      <w:r>
        <w:rPr>
          <w:rFonts w:hint="eastAsia"/>
        </w:rPr>
        <w:t>can</w:t>
      </w:r>
    </w:p>
    <w:p w:rsidR="00686E9F" w:rsidRDefault="00686E9F" w:rsidP="00AD22F5">
      <w:pPr>
        <w:pStyle w:val="21"/>
        <w:ind w:firstLine="420"/>
      </w:pPr>
    </w:p>
    <w:p w:rsidR="00686E9F" w:rsidRDefault="00DD09BD" w:rsidP="00AD22F5">
      <w:pPr>
        <w:pStyle w:val="21"/>
        <w:ind w:firstLine="420"/>
      </w:pPr>
      <w:r>
        <w:rPr>
          <w:rFonts w:hint="eastAsia"/>
        </w:rPr>
        <w:t>Ge yimin May 2015, May 27, 20:42:50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long have you been promoting it</w:t>
      </w:r>
    </w:p>
    <w:p w:rsidR="00686E9F" w:rsidRDefault="00686E9F" w:rsidP="00AD22F5">
      <w:pPr>
        <w:pStyle w:val="21"/>
        <w:ind w:firstLine="420"/>
      </w:pPr>
    </w:p>
    <w:p w:rsidR="00686E9F" w:rsidRDefault="00DD09BD" w:rsidP="00AD22F5">
      <w:pPr>
        <w:pStyle w:val="21"/>
        <w:ind w:firstLine="420"/>
      </w:pPr>
      <w:r>
        <w:rPr>
          <w:rFonts w:hint="eastAsia"/>
        </w:rPr>
        <w:t>Ge yimin on May 27, 2015 20:44:05</w:t>
      </w:r>
    </w:p>
    <w:p w:rsidR="00686E9F" w:rsidRDefault="00DD09BD" w:rsidP="00AD22F5">
      <w:pPr>
        <w:pStyle w:val="21"/>
        <w:ind w:firstLine="420"/>
      </w:pPr>
      <w:r>
        <w:t>2001</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many believers are there now</w:t>
      </w:r>
    </w:p>
    <w:p w:rsidR="00686E9F" w:rsidRDefault="00686E9F" w:rsidP="00AD22F5">
      <w:pPr>
        <w:pStyle w:val="21"/>
        <w:ind w:firstLine="420"/>
      </w:pPr>
    </w:p>
    <w:p w:rsidR="00686E9F" w:rsidRDefault="00DD09BD" w:rsidP="00AD22F5">
      <w:pPr>
        <w:pStyle w:val="21"/>
        <w:ind w:firstLine="420"/>
      </w:pPr>
      <w:r>
        <w:rPr>
          <w:rFonts w:hint="eastAsia"/>
        </w:rPr>
        <w:t>Ge yimin 2015-05-27 20:45:05</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lastRenderedPageBreak/>
        <w:t>572, x1364087565: the problem is that I feel that every word spoken by kris is reasonable.</w:t>
      </w:r>
    </w:p>
    <w:p w:rsidR="00686E9F" w:rsidRDefault="00DD09BD" w:rsidP="00AD22F5">
      <w:pPr>
        <w:pStyle w:val="21"/>
        <w:ind w:firstLine="420"/>
      </w:pPr>
      <w:r>
        <w:rPr>
          <w:rFonts w:hint="eastAsia"/>
        </w:rPr>
        <w:t>I believe in god and kris.</w:t>
      </w:r>
    </w:p>
    <w:p w:rsidR="00686E9F" w:rsidRDefault="00DD09BD" w:rsidP="00AD22F5">
      <w:pPr>
        <w:pStyle w:val="21"/>
        <w:ind w:firstLine="420"/>
      </w:pPr>
      <w:r>
        <w:rPr>
          <w:rFonts w:hint="eastAsia"/>
        </w:rPr>
        <w:t>574, order of zheng island: had heard of the mainland 'ge yimin the name of god'...</w:t>
      </w:r>
    </w:p>
    <w:p w:rsidR="00686E9F" w:rsidRDefault="00DD09BD" w:rsidP="00AD22F5">
      <w:pPr>
        <w:pStyle w:val="21"/>
        <w:ind w:firstLine="420"/>
      </w:pPr>
      <w:r>
        <w:rPr>
          <w:rFonts w:hint="eastAsia"/>
        </w:rPr>
        <w:t>HyB3523: he desheng is inferior to ge yimin</w:t>
      </w:r>
    </w:p>
    <w:p w:rsidR="00686E9F" w:rsidRDefault="00DD09BD" w:rsidP="00AD22F5">
      <w:pPr>
        <w:pStyle w:val="21"/>
        <w:ind w:firstLine="420"/>
      </w:pPr>
      <w:r>
        <w:rPr>
          <w:rFonts w:hint="eastAsia"/>
        </w:rPr>
        <w:t>At least they have a number of posts, weibo followers of wan people, he desheng is a bare rod commander.</w:t>
      </w:r>
    </w:p>
    <w:p w:rsidR="00686E9F" w:rsidRDefault="00DD09BD" w:rsidP="00AD22F5">
      <w:pPr>
        <w:pStyle w:val="21"/>
        <w:ind w:firstLine="420"/>
      </w:pPr>
      <w:r>
        <w:rPr>
          <w:rFonts w:hint="eastAsia"/>
        </w:rPr>
        <w:t>Lu tianpeng 111: ge yimin, it is not good to be a god, to break away from human beings and create new inequalities</w:t>
      </w:r>
    </w:p>
    <w:p w:rsidR="00686E9F" w:rsidRDefault="00DD09BD" w:rsidP="00AD22F5">
      <w:pPr>
        <w:pStyle w:val="21"/>
        <w:ind w:firstLine="420"/>
      </w:pPr>
      <w:r>
        <w:rPr>
          <w:rFonts w:hint="eastAsia"/>
        </w:rPr>
        <w:t>You can't do it. You may become a saint and become a Buddha. Come into the world to save suffering, your book changed to: datong sutra!! Is the only positive solution and destination.</w:t>
      </w:r>
    </w:p>
    <w:p w:rsidR="00686E9F" w:rsidRDefault="00DD09BD" w:rsidP="00AD22F5">
      <w:pPr>
        <w:pStyle w:val="21"/>
        <w:ind w:firstLine="420"/>
      </w:pPr>
      <w:r>
        <w:rPr>
          <w:rFonts w:hint="eastAsia"/>
        </w:rPr>
        <w:t>BBB 0 ge hua: let everyone from the dust to the spiritual life, that is, everyone is god.</w:t>
      </w:r>
    </w:p>
    <w:p w:rsidR="00686E9F" w:rsidRDefault="00DD09BD" w:rsidP="00AD22F5">
      <w:pPr>
        <w:pStyle w:val="21"/>
        <w:ind w:firstLine="420"/>
      </w:pPr>
      <w:r>
        <w:rPr>
          <w:rFonts w:hint="eastAsia"/>
        </w:rPr>
        <w:t>WSQSBLD: ge yimin is the communist party's boss, stirring up the water.</w:t>
      </w:r>
    </w:p>
    <w:p w:rsidR="00686E9F" w:rsidRDefault="00DD09BD" w:rsidP="00AD22F5">
      <w:pPr>
        <w:pStyle w:val="21"/>
        <w:ind w:firstLine="420"/>
      </w:pPr>
      <w:r>
        <w:rPr>
          <w:rFonts w:hint="eastAsia"/>
        </w:rPr>
        <w:t>Jimo beauty: ge yimin can never be more dangerous than the sky</w:t>
      </w:r>
    </w:p>
    <w:p w:rsidR="00686E9F" w:rsidRDefault="00DD09BD" w:rsidP="00AD22F5">
      <w:pPr>
        <w:pStyle w:val="21"/>
        <w:ind w:firstLine="420"/>
      </w:pPr>
      <w:r>
        <w:rPr>
          <w:rFonts w:hint="eastAsia"/>
        </w:rPr>
        <w:t xml:space="preserve">At most the network spread a point of garbage pollution environment, the wheel that make so fierce not also be put out. If you have a brain, you don't want to talk to him. The </w:t>
      </w:r>
      <w:r w:rsidR="009F4861">
        <w:t>“</w:t>
      </w:r>
      <w:r w:rsidR="009F4861">
        <w:rPr>
          <w:rFonts w:hint="eastAsia"/>
        </w:rPr>
        <w:t>wordofgod</w:t>
      </w:r>
      <w:r w:rsidR="009F4861">
        <w:t>”</w:t>
      </w:r>
      <w:r>
        <w:rPr>
          <w:rFonts w:hint="eastAsia"/>
        </w:rPr>
        <w:t xml:space="preserve"> is real.</w:t>
      </w:r>
    </w:p>
    <w:p w:rsidR="00686E9F" w:rsidRDefault="00DD09BD" w:rsidP="00AD22F5">
      <w:pPr>
        <w:pStyle w:val="21"/>
        <w:ind w:firstLine="420"/>
      </w:pPr>
      <w:r>
        <w:rPr>
          <w:rFonts w:hint="eastAsia"/>
        </w:rPr>
        <w:t>Tianya loafers the beast: ge yimin, he is no better than the lightning, the almighty</w:t>
      </w:r>
    </w:p>
    <w:p w:rsidR="00686E9F" w:rsidRDefault="00DD09BD" w:rsidP="00AD22F5">
      <w:pPr>
        <w:pStyle w:val="21"/>
        <w:ind w:firstLine="420"/>
      </w:pPr>
      <w:r>
        <w:rPr>
          <w:rFonts w:hint="eastAsia"/>
        </w:rPr>
        <w:t>Give the wheel as a turtle sun also to see if qualified.</w:t>
      </w:r>
    </w:p>
    <w:p w:rsidR="00686E9F" w:rsidRDefault="00DD09BD" w:rsidP="00AD22F5">
      <w:pPr>
        <w:pStyle w:val="21"/>
        <w:ind w:firstLine="420"/>
      </w:pPr>
      <w:r>
        <w:rPr>
          <w:rFonts w:hint="eastAsia"/>
        </w:rPr>
        <w:t>580, 0103zlp: ge yimin, the advertisement did the wrong place</w:t>
      </w:r>
    </w:p>
    <w:p w:rsidR="00686E9F" w:rsidRDefault="00DD09BD" w:rsidP="00AD22F5">
      <w:pPr>
        <w:pStyle w:val="21"/>
        <w:ind w:firstLine="420"/>
      </w:pPr>
      <w:r>
        <w:rPr>
          <w:rFonts w:hint="eastAsia"/>
        </w:rPr>
        <w:t>The general letter you can't play stick it, play stick it can't letter you!</w:t>
      </w:r>
    </w:p>
    <w:p w:rsidR="00686E9F" w:rsidRDefault="00DD09BD" w:rsidP="00AD22F5">
      <w:pPr>
        <w:pStyle w:val="21"/>
        <w:ind w:firstLine="420"/>
      </w:pPr>
      <w:r>
        <w:rPr>
          <w:rFonts w:hint="eastAsia"/>
        </w:rPr>
        <w:t>Philosophical thinkers of god: ge yimin has no omnipotent power of god (divine power)</w:t>
      </w:r>
    </w:p>
    <w:p w:rsidR="00686E9F" w:rsidRDefault="00DD09BD" w:rsidP="00AD22F5">
      <w:pPr>
        <w:pStyle w:val="21"/>
        <w:ind w:firstLine="420"/>
      </w:pPr>
      <w:r>
        <w:rPr>
          <w:rFonts w:hint="eastAsia"/>
        </w:rPr>
        <w:lastRenderedPageBreak/>
        <w:t>What good is the global spread of the concept of democracy? Who believe? If he gets the organization big government will crush him, he will follow master li's example.</w:t>
      </w:r>
    </w:p>
    <w:p w:rsidR="00686E9F" w:rsidRDefault="00DD09BD" w:rsidP="00AD22F5">
      <w:pPr>
        <w:pStyle w:val="21"/>
        <w:ind w:firstLine="420"/>
      </w:pPr>
      <w:r>
        <w:rPr>
          <w:rFonts w:hint="eastAsia"/>
        </w:rPr>
        <w:t>BBB 0 BBB b1 BBB b2 gehua: goshen exactly says is the society tries, 2019.</w:t>
      </w:r>
    </w:p>
    <w:p w:rsidR="00686E9F" w:rsidRDefault="00DD09BD" w:rsidP="00AD22F5">
      <w:pPr>
        <w:pStyle w:val="21"/>
        <w:ind w:firstLine="420"/>
      </w:pPr>
      <w:r>
        <w:rPr>
          <w:rFonts w:hint="eastAsia"/>
        </w:rPr>
        <w:t>The philosophical thinker of god: suppose the wish of kris</w:t>
      </w:r>
    </w:p>
    <w:p w:rsidR="00686E9F" w:rsidRDefault="00DD09BD" w:rsidP="00AD22F5">
      <w:pPr>
        <w:pStyle w:val="21"/>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rsidR="00686E9F" w:rsidRDefault="00DD09BD" w:rsidP="00AD22F5">
      <w:pPr>
        <w:pStyle w:val="21"/>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rsidR="00686E9F" w:rsidRDefault="00DD09BD" w:rsidP="00AD22F5">
      <w:pPr>
        <w:pStyle w:val="21"/>
        <w:ind w:firstLine="420"/>
      </w:pPr>
      <w:r>
        <w:rPr>
          <w:rFonts w:hint="eastAsia"/>
        </w:rPr>
        <w:t>&gt;&gt;&gt; gehua: we think permanent new day new ground (communist society), coming soon, 2019.</w:t>
      </w:r>
    </w:p>
    <w:p w:rsidR="00686E9F" w:rsidRDefault="00DD09BD" w:rsidP="00AD22F5">
      <w:pPr>
        <w:pStyle w:val="21"/>
        <w:ind w:firstLine="420"/>
      </w:pPr>
      <w:r>
        <w:rPr>
          <w:rFonts w:hint="eastAsia"/>
        </w:rPr>
        <w:t>Philosophical thinker of god: the desire of the people of ge to realize the power of god (divine power)</w:t>
      </w:r>
    </w:p>
    <w:p w:rsidR="00686E9F" w:rsidRDefault="00DD09BD" w:rsidP="00AD22F5">
      <w:pPr>
        <w:pStyle w:val="21"/>
        <w:ind w:firstLine="420"/>
      </w:pPr>
      <w:r>
        <w:rPr>
          <w:rFonts w:hint="eastAsia"/>
        </w:rPr>
        <w:t>If anyone in the world believes in other religions, there will only be a god religion of kris. The future human beings are more dangerous and very dangerous.</w:t>
      </w:r>
    </w:p>
    <w:p w:rsidR="00686E9F" w:rsidRDefault="00DD09BD" w:rsidP="00AD22F5">
      <w:pPr>
        <w:pStyle w:val="21"/>
        <w:ind w:firstLine="420"/>
      </w:pPr>
      <w:r>
        <w:rPr>
          <w:rFonts w:hint="eastAsia"/>
        </w:rPr>
        <w:t>&gt;&gt;&gt; gehua: our ultimate goal: the communist society under the care of the gods (free people association), no religion, no government.</w:t>
      </w:r>
    </w:p>
    <w:p w:rsidR="00686E9F" w:rsidRDefault="00DD09BD" w:rsidP="00AD22F5">
      <w:pPr>
        <w:pStyle w:val="21"/>
        <w:ind w:firstLine="420"/>
      </w:pPr>
      <w:r>
        <w:rPr>
          <w:rFonts w:hint="eastAsia"/>
        </w:rPr>
        <w:t>Philosophical thinkers of god: in the future everyone will believe in the god of kris</w:t>
      </w:r>
    </w:p>
    <w:p w:rsidR="00686E9F" w:rsidRDefault="00DD09BD" w:rsidP="00AD22F5">
      <w:pPr>
        <w:pStyle w:val="21"/>
        <w:ind w:firstLine="420"/>
      </w:pPr>
      <w:r>
        <w:rPr>
          <w:rFonts w:hint="eastAsia"/>
        </w:rPr>
        <w:t>I ask if you would threaten the government, does the government still have power? Or god will replace the government.</w:t>
      </w:r>
    </w:p>
    <w:p w:rsidR="00686E9F" w:rsidRDefault="00DD09BD" w:rsidP="00AD22F5">
      <w:pPr>
        <w:pStyle w:val="21"/>
        <w:ind w:firstLine="420"/>
      </w:pPr>
      <w:r>
        <w:rPr>
          <w:rFonts w:hint="eastAsia"/>
        </w:rPr>
        <w:t xml:space="preserve">&gt;&gt;&gt; ge hua: the society that we want to build, everybody is under </w:t>
      </w:r>
      <w:r>
        <w:rPr>
          <w:rFonts w:hint="eastAsia"/>
        </w:rPr>
        <w:lastRenderedPageBreak/>
        <w:t>the belief of common belief in god, all brothers sister, lead communist life, whole society is a free person's union, not authority government concept, have no dictatorship party more.</w:t>
      </w:r>
    </w:p>
    <w:p w:rsidR="00686E9F" w:rsidRDefault="00DD09BD" w:rsidP="00AD22F5">
      <w:pPr>
        <w:pStyle w:val="21"/>
        <w:ind w:firstLine="420"/>
      </w:pPr>
      <w:r>
        <w:rPr>
          <w:rFonts w:hint="eastAsia"/>
        </w:rPr>
        <w:t>WSQSBLD: what's the big deal</w:t>
      </w:r>
    </w:p>
    <w:p w:rsidR="00686E9F" w:rsidRDefault="00DD09BD" w:rsidP="00AD22F5">
      <w:pPr>
        <w:pStyle w:val="21"/>
        <w:ind w:firstLine="420"/>
      </w:pPr>
      <w:r>
        <w:rPr>
          <w:rFonts w:hint="eastAsia"/>
        </w:rPr>
        <w:t>People of kris? Zhejiang? Jiangsu? Oh, oh, oh, I see.</w:t>
      </w:r>
    </w:p>
    <w:p w:rsidR="00686E9F" w:rsidRDefault="00DD09BD" w:rsidP="00AD22F5">
      <w:pPr>
        <w:pStyle w:val="21"/>
        <w:ind w:firstLine="420"/>
      </w:pPr>
      <w:r>
        <w:rPr>
          <w:rFonts w:hint="eastAsia"/>
        </w:rPr>
        <w:t>Loneliness 0 wine sword: it is not easy</w:t>
      </w:r>
    </w:p>
    <w:p w:rsidR="00686E9F" w:rsidRDefault="00DD09BD" w:rsidP="00AD22F5">
      <w:pPr>
        <w:pStyle w:val="21"/>
        <w:ind w:firstLine="420"/>
      </w:pPr>
      <w:r>
        <w:rPr>
          <w:rFonts w:hint="eastAsia"/>
        </w:rPr>
        <w:t>I don't know how big the operating space is, how many fans are there?</w:t>
      </w:r>
    </w:p>
    <w:p w:rsidR="00686E9F" w:rsidRDefault="00DD09BD" w:rsidP="00AD22F5">
      <w:pPr>
        <w:pStyle w:val="21"/>
        <w:ind w:firstLine="420"/>
      </w:pPr>
      <w:r>
        <w:rPr>
          <w:rFonts w:hint="eastAsia"/>
        </w:rPr>
        <w:t>Silver time loves earth: who is ge yimin?</w:t>
      </w:r>
    </w:p>
    <w:p w:rsidR="00686E9F" w:rsidRDefault="00DD09BD" w:rsidP="00AD22F5">
      <w:pPr>
        <w:pStyle w:val="21"/>
        <w:ind w:firstLine="420"/>
      </w:pPr>
      <w:r>
        <w:rPr>
          <w:rFonts w:hint="eastAsia"/>
        </w:rPr>
        <w:t>&gt;&gt;&gt;C your chicken egg: the singularity of the cosmic explosion.</w:t>
      </w:r>
    </w:p>
    <w:p w:rsidR="00686E9F" w:rsidRDefault="00DD09BD" w:rsidP="00AD22F5">
      <w:pPr>
        <w:pStyle w:val="21"/>
        <w:ind w:firstLine="420"/>
      </w:pPr>
      <w:r>
        <w:rPr>
          <w:rFonts w:hint="eastAsia"/>
        </w:rPr>
        <w:t>&gt;&gt;&gt; sad jelly baby C: a mental disease, brainwashing king.</w:t>
      </w:r>
    </w:p>
    <w:p w:rsidR="00686E9F" w:rsidRDefault="00DD09BD" w:rsidP="00AD22F5">
      <w:pPr>
        <w:pStyle w:val="21"/>
        <w:ind w:firstLine="420"/>
      </w:pPr>
      <w:r>
        <w:rPr>
          <w:rFonts w:hint="eastAsia"/>
        </w:rPr>
        <w:t>&gt;&gt;&gt; kangaroo ra: a little boss for Christian newbie training.</w:t>
      </w:r>
    </w:p>
    <w:p w:rsidR="00686E9F" w:rsidRDefault="00DD09BD" w:rsidP="00AD22F5">
      <w:pPr>
        <w:pStyle w:val="21"/>
        <w:ind w:firstLine="420"/>
      </w:pPr>
      <w:r>
        <w:rPr>
          <w:rFonts w:hint="eastAsia"/>
        </w:rPr>
        <w:t>5, bulbulhi: kris, how can this idiot god stick be so popular in benba recently?</w:t>
      </w:r>
    </w:p>
    <w:p w:rsidR="00686E9F" w:rsidRDefault="00DD09BD" w:rsidP="00AD22F5">
      <w:pPr>
        <w:pStyle w:val="21"/>
        <w:ind w:firstLine="420"/>
      </w:pPr>
      <w:r>
        <w:rPr>
          <w:rFonts w:hint="eastAsia"/>
        </w:rPr>
        <w:t>There is a trend of surpassing wu dajiang, a legendary man of that year.</w:t>
      </w:r>
    </w:p>
    <w:p w:rsidR="00686E9F" w:rsidRDefault="00DD09BD" w:rsidP="00AD22F5">
      <w:pPr>
        <w:pStyle w:val="21"/>
        <w:ind w:firstLine="420"/>
      </w:pPr>
      <w:r>
        <w:rPr>
          <w:rFonts w:hint="eastAsia"/>
        </w:rPr>
        <w:t>Jimo woman: do you sell advertisements? Even if nobody knows kris</w:t>
      </w:r>
    </w:p>
    <w:p w:rsidR="00686E9F" w:rsidRDefault="00DD09BD" w:rsidP="00AD22F5">
      <w:pPr>
        <w:pStyle w:val="21"/>
        <w:ind w:firstLine="420"/>
      </w:pPr>
      <w:r>
        <w:rPr>
          <w:rFonts w:hint="eastAsia"/>
        </w:rPr>
        <w:t>You say so everyday, other people also can notice, want to play here hair point has nutrition topic, do not want to contend with a mental disease all day long.</w:t>
      </w:r>
    </w:p>
    <w:p w:rsidR="00686E9F" w:rsidRDefault="00DD09BD" w:rsidP="00AD22F5">
      <w:pPr>
        <w:pStyle w:val="21"/>
        <w:ind w:firstLine="420"/>
      </w:pPr>
      <w:r>
        <w:rPr>
          <w:rFonts w:hint="eastAsia"/>
        </w:rPr>
        <w:t>WSQSBLD: get the hell out of your mother</w:t>
      </w:r>
    </w:p>
    <w:p w:rsidR="00686E9F" w:rsidRDefault="00DD09BD" w:rsidP="00AD22F5">
      <w:pPr>
        <w:pStyle w:val="21"/>
        <w:ind w:firstLine="420"/>
      </w:pPr>
      <w:r>
        <w:rPr>
          <w:rFonts w:hint="eastAsia"/>
        </w:rPr>
        <w:t>Ge yimin is the communist party's profiteers prop up the garbage, is to stir up the water.</w:t>
      </w:r>
    </w:p>
    <w:p w:rsidR="00686E9F" w:rsidRDefault="00DD09BD" w:rsidP="00AD22F5">
      <w:pPr>
        <w:pStyle w:val="21"/>
        <w:ind w:firstLine="420"/>
      </w:pPr>
      <w:r>
        <w:rPr>
          <w:rFonts w:hint="eastAsia"/>
        </w:rPr>
        <w:t>Ge hua liu xin: ge yi people, do you want me to be your subject</w:t>
      </w:r>
    </w:p>
    <w:p w:rsidR="00686E9F" w:rsidRDefault="00DD09BD" w:rsidP="00AD22F5">
      <w:pPr>
        <w:pStyle w:val="21"/>
        <w:ind w:firstLine="420"/>
      </w:pPr>
      <w:r>
        <w:rPr>
          <w:rFonts w:hint="eastAsia"/>
        </w:rPr>
        <w:t xml:space="preserve">Ge hua liu xin 09:15:56 </w:t>
      </w:r>
    </w:p>
    <w:p w:rsidR="00686E9F" w:rsidRDefault="00DD09BD" w:rsidP="00AD22F5">
      <w:pPr>
        <w:pStyle w:val="21"/>
        <w:ind w:firstLine="420"/>
      </w:pPr>
      <w:r>
        <w:rPr>
          <w:rFonts w:hint="eastAsia"/>
        </w:rPr>
        <w:t xml:space="preserve">I don't want to have anything to do with you, because you're a dangerous person, if in the future your beliefs have gone to extremes and you've gone into the cult. Then my recordings and my writings are </w:t>
      </w:r>
      <w:r>
        <w:rPr>
          <w:rFonts w:hint="eastAsia"/>
        </w:rPr>
        <w:lastRenderedPageBreak/>
        <w:t>going to prove that I am an accessory, an accessory, that I do not care whether I live or die</w:t>
      </w:r>
    </w:p>
    <w:p w:rsidR="00686E9F" w:rsidRDefault="00DD09BD" w:rsidP="00AD22F5">
      <w:pPr>
        <w:pStyle w:val="21"/>
        <w:ind w:firstLine="420"/>
      </w:pPr>
      <w:r>
        <w:rPr>
          <w:rFonts w:hint="eastAsia"/>
        </w:rPr>
        <w:t xml:space="preserve">Ge hua liu xin </w:t>
      </w:r>
    </w:p>
    <w:p w:rsidR="00686E9F" w:rsidRDefault="00DD09BD" w:rsidP="00AD22F5">
      <w:pPr>
        <w:pStyle w:val="21"/>
        <w:ind w:firstLine="420"/>
      </w:pPr>
      <w:r>
        <w:rPr>
          <w:rFonts w:hint="eastAsia"/>
        </w:rPr>
        <w:t>Unless you leave your church, that's impossible I know</w:t>
      </w:r>
    </w:p>
    <w:p w:rsidR="00686E9F" w:rsidRDefault="00DD09BD" w:rsidP="00AD22F5">
      <w:pPr>
        <w:pStyle w:val="21"/>
        <w:ind w:firstLine="420"/>
      </w:pPr>
      <w:r>
        <w:rPr>
          <w:rFonts w:hint="eastAsia"/>
        </w:rPr>
        <w:t xml:space="preserve">Ge hua liu xin 09:16:56 </w:t>
      </w:r>
    </w:p>
    <w:p w:rsidR="00686E9F" w:rsidRDefault="00DD09BD" w:rsidP="00AD22F5">
      <w:pPr>
        <w:pStyle w:val="21"/>
        <w:ind w:firstLine="420"/>
      </w:pPr>
      <w:r>
        <w:rPr>
          <w:rFonts w:hint="eastAsia"/>
        </w:rPr>
        <w:t>When I saw you upload my voice on the space, I knew our relationship was over</w:t>
      </w:r>
    </w:p>
    <w:p w:rsidR="00686E9F" w:rsidRDefault="00DD09BD" w:rsidP="00AD22F5">
      <w:pPr>
        <w:pStyle w:val="21"/>
        <w:ind w:firstLine="420"/>
      </w:pPr>
      <w:r>
        <w:rPr>
          <w:rFonts w:hint="eastAsia"/>
        </w:rPr>
        <w:t xml:space="preserve">Ge hua liu xin 09:17:01 </w:t>
      </w:r>
    </w:p>
    <w:p w:rsidR="00686E9F" w:rsidRDefault="00DD09BD" w:rsidP="00AD22F5">
      <w:pPr>
        <w:pStyle w:val="21"/>
        <w:ind w:firstLine="420"/>
      </w:pPr>
      <w:r>
        <w:rPr>
          <w:rFonts w:hint="eastAsia"/>
        </w:rPr>
        <w:t>Forget me,</w:t>
      </w:r>
    </w:p>
    <w:p w:rsidR="00686E9F" w:rsidRDefault="00DD09BD" w:rsidP="00AD22F5">
      <w:pPr>
        <w:pStyle w:val="21"/>
        <w:ind w:firstLine="420"/>
      </w:pPr>
      <w:r>
        <w:rPr>
          <w:rFonts w:hint="eastAsia"/>
        </w:rPr>
        <w:t xml:space="preserve">GeYiMin 09:18:53 </w:t>
      </w:r>
    </w:p>
    <w:p w:rsidR="00686E9F" w:rsidRDefault="00DD09BD" w:rsidP="00AD22F5">
      <w:pPr>
        <w:pStyle w:val="21"/>
        <w:ind w:firstLine="420"/>
      </w:pPr>
      <w:r>
        <w:rPr>
          <w:rFonts w:hint="eastAsia"/>
        </w:rPr>
        <w:t>Light, don't be afraid, I don't organize.</w:t>
      </w:r>
    </w:p>
    <w:p w:rsidR="00686E9F" w:rsidRDefault="00DD09BD" w:rsidP="00AD22F5">
      <w:pPr>
        <w:pStyle w:val="21"/>
        <w:ind w:firstLine="420"/>
      </w:pPr>
      <w:r>
        <w:rPr>
          <w:rFonts w:hint="eastAsia"/>
        </w:rPr>
        <w:t xml:space="preserve">Green flower liuxin 09:22:23 </w:t>
      </w:r>
    </w:p>
    <w:p w:rsidR="00686E9F" w:rsidRDefault="00DD09BD" w:rsidP="00AD22F5">
      <w:pPr>
        <w:pStyle w:val="21"/>
        <w:ind w:firstLine="420"/>
      </w:pPr>
      <w:r>
        <w:rPr>
          <w:rFonts w:hint="eastAsia"/>
        </w:rPr>
        <w:t>I'm afraid I'm really afraid</w:t>
      </w:r>
    </w:p>
    <w:p w:rsidR="00686E9F" w:rsidRDefault="00DD09BD" w:rsidP="00AD22F5">
      <w:pPr>
        <w:pStyle w:val="21"/>
        <w:ind w:firstLine="420"/>
      </w:pPr>
      <w:r>
        <w:rPr>
          <w:rFonts w:hint="eastAsia"/>
        </w:rPr>
        <w:t xml:space="preserve">Ge hua liu xin 09:26:35 </w:t>
      </w:r>
    </w:p>
    <w:p w:rsidR="00686E9F" w:rsidRDefault="00DD09BD" w:rsidP="00AD22F5">
      <w:pPr>
        <w:pStyle w:val="21"/>
        <w:ind w:firstLine="420"/>
      </w:pPr>
      <w:r>
        <w:rPr>
          <w:rFonts w:hint="eastAsia"/>
        </w:rPr>
        <w:t>Why don't you look for them? Why do you look for me? I'm just a very ordinary woman</w:t>
      </w:r>
    </w:p>
    <w:p w:rsidR="00686E9F" w:rsidRDefault="00DD09BD" w:rsidP="00AD22F5">
      <w:pPr>
        <w:pStyle w:val="21"/>
        <w:ind w:firstLine="420"/>
      </w:pPr>
      <w:r>
        <w:rPr>
          <w:rFonts w:hint="eastAsia"/>
        </w:rPr>
        <w:t xml:space="preserve">Gerflower liuxin 09:29:55 </w:t>
      </w:r>
    </w:p>
    <w:p w:rsidR="00686E9F" w:rsidRDefault="00DD09BD" w:rsidP="00AD22F5">
      <w:pPr>
        <w:pStyle w:val="21"/>
        <w:ind w:firstLine="420"/>
      </w:pPr>
      <w:r>
        <w:rPr>
          <w:rFonts w:hint="eastAsia"/>
        </w:rPr>
        <w:t>Do you know how many talented, beautiful women there are in the world</w:t>
      </w:r>
    </w:p>
    <w:p w:rsidR="00686E9F" w:rsidRDefault="00DD09BD" w:rsidP="00AD22F5">
      <w:pPr>
        <w:pStyle w:val="21"/>
        <w:ind w:firstLine="420"/>
      </w:pPr>
      <w:r>
        <w:rPr>
          <w:rFonts w:hint="eastAsia"/>
        </w:rPr>
        <w:t xml:space="preserve">Green flower liu xin 09:30:03 </w:t>
      </w:r>
    </w:p>
    <w:p w:rsidR="00686E9F" w:rsidRDefault="00DD09BD" w:rsidP="00AD22F5">
      <w:pPr>
        <w:pStyle w:val="21"/>
        <w:ind w:firstLine="420"/>
      </w:pPr>
      <w:r>
        <w:rPr>
          <w:rFonts w:hint="eastAsia"/>
        </w:rPr>
        <w:t>Who am I</w:t>
      </w:r>
    </w:p>
    <w:p w:rsidR="00686E9F" w:rsidRDefault="00DD09BD" w:rsidP="00AD22F5">
      <w:pPr>
        <w:pStyle w:val="21"/>
        <w:ind w:firstLine="420"/>
      </w:pPr>
      <w:r>
        <w:rPr>
          <w:rFonts w:hint="eastAsia"/>
        </w:rPr>
        <w:t xml:space="preserve">Green flower liuxin 09:36:57 </w:t>
      </w:r>
    </w:p>
    <w:p w:rsidR="00686E9F" w:rsidRDefault="00DD09BD" w:rsidP="00AD22F5">
      <w:pPr>
        <w:pStyle w:val="21"/>
        <w:ind w:firstLine="420"/>
      </w:pPr>
      <w:r>
        <w:rPr>
          <w:rFonts w:hint="eastAsia"/>
        </w:rPr>
        <w:t>You haven't found it yet</w:t>
      </w:r>
    </w:p>
    <w:p w:rsidR="00686E9F" w:rsidRDefault="00DD09BD" w:rsidP="00AD22F5">
      <w:pPr>
        <w:pStyle w:val="21"/>
        <w:ind w:firstLine="420"/>
      </w:pPr>
      <w:r>
        <w:rPr>
          <w:rFonts w:hint="eastAsia"/>
        </w:rPr>
        <w:t xml:space="preserve">Ge hua liu xin 09:37:10 </w:t>
      </w:r>
    </w:p>
    <w:p w:rsidR="00686E9F" w:rsidRDefault="00DD09BD" w:rsidP="00AD22F5">
      <w:pPr>
        <w:pStyle w:val="21"/>
        <w:ind w:firstLine="420"/>
      </w:pPr>
      <w:r>
        <w:rPr>
          <w:rFonts w:hint="eastAsia"/>
        </w:rPr>
        <w:t>I'm sure it will</w:t>
      </w:r>
    </w:p>
    <w:p w:rsidR="00686E9F" w:rsidRDefault="00DD09BD" w:rsidP="00AD22F5">
      <w:pPr>
        <w:pStyle w:val="21"/>
        <w:ind w:firstLine="420"/>
      </w:pPr>
      <w:r>
        <w:rPr>
          <w:rFonts w:hint="eastAsia"/>
        </w:rPr>
        <w:t>Jinshui literary and artistic young people: ge is a secret two disciples!</w:t>
      </w:r>
    </w:p>
    <w:p w:rsidR="00686E9F" w:rsidRDefault="00DD09BD" w:rsidP="00AD22F5">
      <w:pPr>
        <w:pStyle w:val="21"/>
        <w:ind w:firstLine="420"/>
      </w:pPr>
      <w:r>
        <w:rPr>
          <w:rFonts w:hint="eastAsia"/>
        </w:rPr>
        <w:t>Keep it a secret big disciple is a great master of dafa li! Secrecy is the saint of masturbation.</w:t>
      </w:r>
    </w:p>
    <w:p w:rsidR="00686E9F" w:rsidRDefault="00DD09BD" w:rsidP="00AD22F5">
      <w:pPr>
        <w:pStyle w:val="21"/>
        <w:ind w:firstLine="420"/>
      </w:pPr>
      <w:r>
        <w:rPr>
          <w:rFonts w:hint="eastAsia"/>
        </w:rPr>
        <w:lastRenderedPageBreak/>
        <w:t>Teacher of the Lord: strange, now how to talk about kris.</w:t>
      </w:r>
    </w:p>
    <w:p w:rsidR="00686E9F" w:rsidRDefault="00DD09BD" w:rsidP="00AD22F5">
      <w:pPr>
        <w:pStyle w:val="21"/>
        <w:ind w:firstLine="420"/>
      </w:pPr>
      <w:r>
        <w:rPr>
          <w:rFonts w:hint="eastAsia"/>
        </w:rPr>
        <w:t>Didn't he dilute it? Is it red again?</w:t>
      </w:r>
    </w:p>
    <w:p w:rsidR="00686E9F" w:rsidRDefault="00DD09BD" w:rsidP="00AD22F5">
      <w:pPr>
        <w:pStyle w:val="21"/>
        <w:ind w:firstLine="420"/>
      </w:pPr>
      <w:r>
        <w:rPr>
          <w:rFonts w:hint="eastAsia"/>
        </w:rPr>
        <w:t>Tianya lothario kills animals: my strong prediction: within two years ge yimin</w:t>
      </w:r>
    </w:p>
    <w:p w:rsidR="00686E9F" w:rsidRDefault="00DD09BD" w:rsidP="00AD22F5">
      <w:pPr>
        <w:pStyle w:val="21"/>
        <w:ind w:firstLine="420"/>
      </w:pPr>
      <w:r>
        <w:rPr>
          <w:rFonts w:hint="eastAsia"/>
        </w:rPr>
        <w:t>The higher you jump, the faster you die, the worse you die. To be shot in the head by the government or cut off by the real Christ!</w:t>
      </w:r>
    </w:p>
    <w:p w:rsidR="00686E9F" w:rsidRDefault="00DD09BD" w:rsidP="00AD22F5">
      <w:pPr>
        <w:pStyle w:val="21"/>
        <w:ind w:firstLine="420"/>
      </w:pPr>
      <w:r>
        <w:rPr>
          <w:rFonts w:hint="eastAsia"/>
        </w:rPr>
        <w:t>It's the price of insanity.</w:t>
      </w:r>
    </w:p>
    <w:p w:rsidR="00686E9F" w:rsidRDefault="00DD09BD" w:rsidP="00AD22F5">
      <w:pPr>
        <w:pStyle w:val="21"/>
        <w:ind w:firstLine="420"/>
      </w:pPr>
      <w:r>
        <w:rPr>
          <w:rFonts w:hint="eastAsia"/>
        </w:rPr>
        <w:t>Admonishing online neurologists and waistcoats: pull back from the brink. He has only demagogic schemes.</w:t>
      </w:r>
    </w:p>
    <w:p w:rsidR="00686E9F" w:rsidRDefault="00DD09BD" w:rsidP="00AD22F5">
      <w:pPr>
        <w:pStyle w:val="21"/>
        <w:ind w:firstLine="420"/>
      </w:pPr>
      <w:r>
        <w:rPr>
          <w:rFonts w:hint="eastAsia"/>
        </w:rPr>
        <w:t>Aster19741228: what is ge yimin?</w:t>
      </w:r>
    </w:p>
    <w:p w:rsidR="00686E9F" w:rsidRDefault="00DD09BD" w:rsidP="00AD22F5">
      <w:pPr>
        <w:pStyle w:val="21"/>
        <w:ind w:firstLine="420"/>
      </w:pPr>
      <w:r>
        <w:rPr>
          <w:rFonts w:hint="eastAsia"/>
        </w:rPr>
        <w:t>The leader of another evil organization, or do not know the tall and thick small white?</w:t>
      </w:r>
    </w:p>
    <w:p w:rsidR="00686E9F" w:rsidRDefault="00DD09BD" w:rsidP="00AD22F5">
      <w:pPr>
        <w:pStyle w:val="21"/>
        <w:ind w:firstLine="420"/>
      </w:pPr>
      <w:r>
        <w:rPr>
          <w:rFonts w:hint="eastAsia"/>
        </w:rPr>
        <w:t>C your eggs: the church outlawed the government</w:t>
      </w:r>
    </w:p>
    <w:p w:rsidR="00686E9F" w:rsidRDefault="00DD09BD" w:rsidP="00AD22F5">
      <w:pPr>
        <w:pStyle w:val="21"/>
        <w:ind w:firstLine="420"/>
      </w:pPr>
      <w:r>
        <w:rPr>
          <w:rFonts w:hint="eastAsia"/>
        </w:rPr>
        <w:t>Like the Christian rule of medieval Western Europe, but theism is light.</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Fu tian tu long 2014: reply to ge yimin: "chatting with li li about faith"</w:t>
      </w:r>
    </w:p>
    <w:p w:rsidR="00686E9F" w:rsidRDefault="00DD09BD" w:rsidP="00AD22F5">
      <w:pPr>
        <w:pStyle w:val="21"/>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rsidR="00686E9F" w:rsidRDefault="00DD09BD" w:rsidP="00AD22F5">
      <w:pPr>
        <w:pStyle w:val="21"/>
        <w:ind w:firstLine="420"/>
      </w:pPr>
      <w:r>
        <w:rPr>
          <w:rFonts w:hint="eastAsia"/>
        </w:rPr>
        <w:t xml:space="preserve">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w:t>
      </w:r>
      <w:r>
        <w:rPr>
          <w:rFonts w:hint="eastAsia"/>
        </w:rPr>
        <w:lastRenderedPageBreak/>
        <w:t>human lofty idealism, dedication! Communism plus Christ, just enough salty vegetables with a pinch of salt, enough sweet vegetables with a pinch of sugar, did not create a new flavor.</w:t>
      </w:r>
    </w:p>
    <w:p w:rsidR="00686E9F" w:rsidRDefault="00DD09BD" w:rsidP="00AD22F5">
      <w:pPr>
        <w:pStyle w:val="21"/>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rsidR="00686E9F" w:rsidRDefault="00DD09BD" w:rsidP="00AD22F5">
      <w:pPr>
        <w:pStyle w:val="21"/>
        <w:ind w:firstLine="420"/>
      </w:pPr>
      <w:r>
        <w:rPr>
          <w:rFonts w:hint="eastAsia"/>
        </w:rPr>
        <w:t>Alas, big god, if you do not want to be a hongxiuquan cheater, I advise you to study a bit of real knowledge, do what you can do really good! Do not mistake others for yourself, wasted a good time in vain ah!</w:t>
      </w:r>
    </w:p>
    <w:p w:rsidR="00686E9F" w:rsidRDefault="00DD09BD" w:rsidP="00AD22F5">
      <w:pPr>
        <w:pStyle w:val="21"/>
        <w:ind w:firstLine="420"/>
      </w:pPr>
      <w:r>
        <w:rPr>
          <w:rFonts w:hint="eastAsia"/>
        </w:rPr>
        <w:t xml:space="preserve">The rosy clouds fill the sky: kris, I only know the bible, do not know the </w:t>
      </w:r>
      <w:r w:rsidR="009F4861">
        <w:t>“</w:t>
      </w:r>
      <w:r w:rsidR="009F4861">
        <w:rPr>
          <w:rFonts w:hint="eastAsia"/>
        </w:rPr>
        <w:t>wordofgod</w:t>
      </w:r>
      <w:r w:rsidR="009F4861">
        <w:t>”</w:t>
      </w:r>
      <w:r>
        <w:rPr>
          <w:rFonts w:hint="eastAsia"/>
        </w:rPr>
        <w:t>s, do not!</w:t>
      </w:r>
    </w:p>
    <w:p w:rsidR="00686E9F" w:rsidRDefault="00DD09BD" w:rsidP="00AD22F5">
      <w:pPr>
        <w:pStyle w:val="21"/>
        <w:ind w:firstLine="420"/>
      </w:pPr>
      <w:r>
        <w:rPr>
          <w:rFonts w:hint="eastAsia"/>
        </w:rPr>
        <w:t xml:space="preserve">Rosy clouds fill the sky at 8:46:02 </w:t>
      </w:r>
    </w:p>
    <w:p w:rsidR="00686E9F" w:rsidRDefault="00DD09BD" w:rsidP="00AD22F5">
      <w:pPr>
        <w:pStyle w:val="21"/>
        <w:ind w:firstLine="420"/>
      </w:pPr>
      <w:r>
        <w:rPr>
          <w:rFonts w:hint="eastAsia"/>
        </w:rPr>
        <w:t>Oh, you're elevating yourself above Jesus, cult</w:t>
      </w:r>
    </w:p>
    <w:p w:rsidR="00686E9F" w:rsidRDefault="00DD09BD" w:rsidP="00AD22F5">
      <w:pPr>
        <w:pStyle w:val="21"/>
        <w:ind w:firstLine="420"/>
      </w:pPr>
      <w:r>
        <w:rPr>
          <w:rFonts w:hint="eastAsia"/>
        </w:rPr>
        <w:t xml:space="preserve">The rosy clouds fill the sky with 8:46:47 </w:t>
      </w:r>
    </w:p>
    <w:p w:rsidR="00686E9F" w:rsidRDefault="00DD09BD" w:rsidP="00AD22F5">
      <w:pPr>
        <w:pStyle w:val="21"/>
        <w:ind w:firstLine="420"/>
      </w:pPr>
      <w:r>
        <w:rPr>
          <w:rFonts w:hint="eastAsia"/>
        </w:rPr>
        <w:t>What a man!</w:t>
      </w:r>
    </w:p>
    <w:p w:rsidR="00686E9F" w:rsidRDefault="00DD09BD" w:rsidP="00AD22F5">
      <w:pPr>
        <w:pStyle w:val="21"/>
        <w:ind w:firstLine="420"/>
      </w:pPr>
      <w:r>
        <w:rPr>
          <w:rFonts w:hint="eastAsia"/>
        </w:rPr>
        <w:t xml:space="preserve">The rosy clouds fill the sky with 8:51:51 </w:t>
      </w:r>
    </w:p>
    <w:p w:rsidR="00686E9F" w:rsidRDefault="00DD09BD" w:rsidP="00AD22F5">
      <w:pPr>
        <w:pStyle w:val="21"/>
        <w:ind w:firstLine="420"/>
      </w:pPr>
      <w:r>
        <w:rPr>
          <w:rFonts w:hint="eastAsia"/>
        </w:rPr>
        <w:t>What are you, that god does not honor a man as tall as god? It's just a book.</w:t>
      </w:r>
    </w:p>
    <w:p w:rsidR="00686E9F" w:rsidRDefault="00DD09BD" w:rsidP="00AD22F5">
      <w:pPr>
        <w:pStyle w:val="21"/>
        <w:ind w:firstLine="420"/>
      </w:pPr>
      <w:r>
        <w:rPr>
          <w:rFonts w:hint="eastAsia"/>
        </w:rPr>
        <w:t xml:space="preserve">Rosy clouds fill the sky at 8:54:10 </w:t>
      </w:r>
    </w:p>
    <w:p w:rsidR="00686E9F" w:rsidRDefault="00DD09BD" w:rsidP="00AD22F5">
      <w:pPr>
        <w:pStyle w:val="21"/>
        <w:ind w:firstLine="420"/>
      </w:pPr>
      <w:r>
        <w:rPr>
          <w:rFonts w:hint="eastAsia"/>
        </w:rPr>
        <w:t>If you are a true Christian, only confess your SINS to Jesus!</w:t>
      </w:r>
    </w:p>
    <w:p w:rsidR="00686E9F" w:rsidRDefault="00DD09BD" w:rsidP="00AD22F5">
      <w:pPr>
        <w:pStyle w:val="21"/>
        <w:ind w:firstLine="420"/>
      </w:pPr>
      <w:r>
        <w:rPr>
          <w:rFonts w:hint="eastAsia"/>
        </w:rPr>
        <w:t>I like to pretend to be a saint</w:t>
      </w:r>
    </w:p>
    <w:p w:rsidR="00686E9F" w:rsidRDefault="00DD09BD" w:rsidP="00AD22F5">
      <w:pPr>
        <w:pStyle w:val="21"/>
        <w:ind w:firstLine="420"/>
      </w:pPr>
      <w:r>
        <w:rPr>
          <w:rFonts w:hint="eastAsia"/>
        </w:rPr>
        <w:t>In fact, he just wants to make a shoe to cheat money to cheat color. Where are the real saints? It can be said that there are no sages in China now. For a saint is not born, but made.</w:t>
      </w:r>
    </w:p>
    <w:p w:rsidR="00686E9F" w:rsidRDefault="00DD09BD" w:rsidP="00AD22F5">
      <w:pPr>
        <w:pStyle w:val="21"/>
        <w:ind w:firstLine="420"/>
      </w:pPr>
      <w:r>
        <w:rPr>
          <w:rFonts w:hint="eastAsia"/>
        </w:rPr>
        <w:t>600, tiangang star 2013: I warn you -- ge yimin and his behind the pusher and the small followers!</w:t>
      </w:r>
    </w:p>
    <w:p w:rsidR="00686E9F" w:rsidRDefault="00DD09BD" w:rsidP="00AD22F5">
      <w:pPr>
        <w:pStyle w:val="21"/>
        <w:ind w:firstLine="420"/>
      </w:pPr>
      <w:r>
        <w:rPr>
          <w:rFonts w:hint="eastAsia"/>
        </w:rPr>
        <w:lastRenderedPageBreak/>
        <w:t>I, Chinese crape myrtle, absolutely no joke! If you do not give me the honest return, then I will not hesitate, directly uproot you this group of all, thousands of people - the corrupt of human civilization!</w:t>
      </w:r>
    </w:p>
    <w:p w:rsidR="00686E9F" w:rsidRDefault="00DD09BD" w:rsidP="00AD22F5">
      <w:pPr>
        <w:pStyle w:val="21"/>
        <w:ind w:firstLine="420"/>
      </w:pPr>
      <w:r>
        <w:rPr>
          <w:rFonts w:hint="eastAsia"/>
        </w:rPr>
        <w:t>Paris in the water: the saint is said to be one of zhang fuxin and ge yimin.</w:t>
      </w:r>
    </w:p>
    <w:p w:rsidR="00686E9F" w:rsidRDefault="00DD09BD" w:rsidP="00AD22F5">
      <w:pPr>
        <w:pStyle w:val="21"/>
        <w:ind w:firstLine="420"/>
      </w:pPr>
      <w:r>
        <w:rPr>
          <w:rFonts w:hint="eastAsia"/>
        </w:rPr>
        <w:t>What do you say?</w:t>
      </w:r>
    </w:p>
    <w:p w:rsidR="00686E9F" w:rsidRDefault="00DD09BD" w:rsidP="00AD22F5">
      <w:pPr>
        <w:pStyle w:val="21"/>
        <w:ind w:firstLine="420"/>
      </w:pPr>
      <w:r>
        <w:rPr>
          <w:rFonts w:hint="eastAsia"/>
        </w:rPr>
        <w:t>Ge hua li sisi: hello. Is chairman ge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 don't get it. The song you sang on the website, did it say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Sing to yourself</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Think god the son</w:t>
      </w:r>
    </w:p>
    <w:p w:rsidR="00686E9F" w:rsidRDefault="00686E9F" w:rsidP="00AD22F5">
      <w:pPr>
        <w:pStyle w:val="21"/>
        <w:ind w:firstLine="420"/>
      </w:pPr>
    </w:p>
    <w:p w:rsidR="00686E9F" w:rsidRDefault="00DD09BD" w:rsidP="00AD22F5">
      <w:pPr>
        <w:pStyle w:val="21"/>
        <w:ind w:firstLine="420"/>
      </w:pPr>
      <w:r>
        <w:rPr>
          <w:rFonts w:hint="eastAsia"/>
        </w:rPr>
        <w:t>Ge hua li sisi on June 11, 2015</w:t>
      </w:r>
    </w:p>
    <w:p w:rsidR="00686E9F" w:rsidRDefault="00DD09BD" w:rsidP="00AD22F5">
      <w:pPr>
        <w:pStyle w:val="21"/>
        <w:ind w:firstLine="420"/>
      </w:pPr>
      <w:r>
        <w:rPr>
          <w:rFonts w:hint="eastAsia"/>
        </w:rPr>
        <w:t>Is there anything that characterizes the son of god, or is there something else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It's pretty amazing</w:t>
      </w:r>
    </w:p>
    <w:p w:rsidR="00686E9F" w:rsidRDefault="00DD09BD" w:rsidP="00AD22F5">
      <w:pPr>
        <w:pStyle w:val="21"/>
        <w:ind w:firstLine="420"/>
      </w:pPr>
      <w:r>
        <w:rPr>
          <w:rFonts w:hint="eastAsia"/>
        </w:rPr>
        <w:t>603. Novel Dr. Li: ge yimin, Shinto communism, belief theory</w:t>
      </w:r>
    </w:p>
    <w:p w:rsidR="00686E9F" w:rsidRDefault="00DD09BD" w:rsidP="00AD22F5">
      <w:pPr>
        <w:pStyle w:val="21"/>
        <w:ind w:firstLine="420"/>
      </w:pPr>
      <w:r>
        <w:rPr>
          <w:rFonts w:hint="eastAsia"/>
        </w:rPr>
        <w:t>It is no different from ideal communism.</w:t>
      </w:r>
    </w:p>
    <w:p w:rsidR="00686E9F" w:rsidRDefault="00DD09BD" w:rsidP="00AD22F5">
      <w:pPr>
        <w:pStyle w:val="21"/>
        <w:ind w:firstLine="420"/>
      </w:pPr>
      <w:r>
        <w:rPr>
          <w:rFonts w:hint="eastAsia"/>
        </w:rPr>
        <w:t>Paris in the water: why do saints not rise from the mountains?</w:t>
      </w:r>
    </w:p>
    <w:p w:rsidR="00686E9F" w:rsidRDefault="00DD09BD" w:rsidP="00AD22F5">
      <w:pPr>
        <w:pStyle w:val="21"/>
        <w:ind w:firstLine="420"/>
      </w:pPr>
      <w:r>
        <w:rPr>
          <w:rFonts w:hint="eastAsia"/>
        </w:rPr>
        <w:t>Everybody's looking forward to it, heart to heart. What ge yi people, what zhang fu xin, no matter who, you pour a mountain.</w:t>
      </w:r>
    </w:p>
    <w:p w:rsidR="00686E9F" w:rsidRDefault="00DD09BD" w:rsidP="00AD22F5">
      <w:pPr>
        <w:pStyle w:val="21"/>
        <w:ind w:firstLine="420"/>
      </w:pPr>
      <w:r>
        <w:rPr>
          <w:rFonts w:hint="eastAsia"/>
        </w:rPr>
        <w:t>Ge hua zhang hanyun: they call you chairman ge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look like tangzhen</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Jackson</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 xml:space="preserve">Your </w:t>
      </w:r>
      <w:r w:rsidR="009F4861">
        <w:t>“</w:t>
      </w:r>
      <w:r w:rsidR="009F4861">
        <w:rPr>
          <w:rFonts w:hint="eastAsia"/>
        </w:rPr>
        <w:t>wordofgod</w:t>
      </w:r>
      <w:r w:rsidR="009F4861">
        <w:t>”</w:t>
      </w:r>
      <w:r>
        <w:rPr>
          <w:rFonts w:hint="eastAsia"/>
        </w:rPr>
        <w:t>s are deep</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41. With the realization of democracy and the realization of the communist society, the material conditions are available.</w:t>
      </w:r>
    </w:p>
    <w:p w:rsidR="00686E9F" w:rsidRDefault="00686E9F" w:rsidP="00AD22F5">
      <w:pPr>
        <w:pStyle w:val="21"/>
        <w:ind w:firstLine="420"/>
      </w:pPr>
    </w:p>
    <w:p w:rsidR="00686E9F" w:rsidRDefault="00DD09BD" w:rsidP="00AD22F5">
      <w:pPr>
        <w:pStyle w:val="21"/>
        <w:ind w:firstLine="420"/>
      </w:pPr>
      <w:r>
        <w:rPr>
          <w:rFonts w:hint="eastAsia"/>
        </w:rPr>
        <w:t xml:space="preserve">Only when the spiritual condition is met, that is, to renew the </w:t>
      </w:r>
      <w:r>
        <w:rPr>
          <w:rFonts w:hint="eastAsia"/>
        </w:rPr>
        <w:lastRenderedPageBreak/>
        <w:t>human mind, the Gospel of the same democratic righteousness is spread all over the world and accepted by mankind.</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still believe?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found you on baidu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Who is the flower of kudzuvine</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I am a fan of</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She is very beautiful!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No, all fans</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have time to study you</w:t>
      </w:r>
    </w:p>
    <w:p w:rsidR="00686E9F" w:rsidRDefault="00686E9F" w:rsidP="00AD22F5">
      <w:pPr>
        <w:pStyle w:val="21"/>
        <w:ind w:firstLine="420"/>
      </w:pPr>
    </w:p>
    <w:p w:rsidR="00686E9F" w:rsidRDefault="00DD09BD" w:rsidP="00AD22F5">
      <w:pPr>
        <w:pStyle w:val="21"/>
        <w:ind w:firstLine="420"/>
      </w:pPr>
      <w:r>
        <w:rPr>
          <w:rFonts w:hint="eastAsia"/>
        </w:rPr>
        <w:t>Ge yimin June 10, 2015</w:t>
      </w:r>
    </w:p>
    <w:p w:rsidR="00686E9F" w:rsidRDefault="00DD09BD" w:rsidP="00AD22F5">
      <w:pPr>
        <w:pStyle w:val="21"/>
        <w:ind w:firstLine="420"/>
      </w:pPr>
      <w:r>
        <w:rPr>
          <w:rFonts w:hint="eastAsia"/>
        </w:rPr>
        <w:t>My fans, all called ge hua</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Is your mind a little bit pedagogical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Believe in my communism</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What good is it to believe in your divinity</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Spiritual life</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How many wives are in your harem</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Why do you have so many fans</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I am jealous</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Somebody made up a song for you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They call you chairman ge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 made it up. They sang it</w:t>
      </w:r>
    </w:p>
    <w:p w:rsidR="00686E9F" w:rsidRDefault="00DD09BD" w:rsidP="00AD22F5">
      <w:pPr>
        <w:pStyle w:val="21"/>
        <w:ind w:firstLine="420"/>
      </w:pPr>
      <w:r>
        <w:rPr>
          <w:rFonts w:hint="eastAsia"/>
        </w:rPr>
        <w:t>606. Aaaa song god: actually it's hard to be a saint. Brother, kris is also right</w:t>
      </w:r>
    </w:p>
    <w:p w:rsidR="00686E9F" w:rsidRDefault="00DD09BD" w:rsidP="00AD22F5">
      <w:pPr>
        <w:pStyle w:val="21"/>
        <w:ind w:firstLine="420"/>
      </w:pPr>
      <w:r>
        <w:rPr>
          <w:rFonts w:hint="eastAsia"/>
        </w:rPr>
        <w:lastRenderedPageBreak/>
        <w:t>He also wants to solve problems for everyone, so we relax our mentality. If you do everything you have to do, and you don't get it, oh, god, it doesn't matter</w:t>
      </w:r>
    </w:p>
    <w:p w:rsidR="00686E9F" w:rsidRDefault="00DD09BD" w:rsidP="00AD22F5">
      <w:pPr>
        <w:pStyle w:val="21"/>
        <w:ind w:firstLine="420"/>
      </w:pPr>
      <w:r>
        <w:rPr>
          <w:rFonts w:hint="eastAsia"/>
        </w:rPr>
        <w:t>, let everything with the wind, as long as you live free, sincere, ok.</w:t>
      </w:r>
    </w:p>
    <w:p w:rsidR="00686E9F" w:rsidRDefault="00DD09BD" w:rsidP="00AD22F5">
      <w:pPr>
        <w:pStyle w:val="21"/>
        <w:ind w:firstLine="420"/>
      </w:pPr>
      <w:r>
        <w:rPr>
          <w:rFonts w:hint="eastAsia"/>
        </w:rPr>
        <w:t>607, h1h1z: LUN explained the prophecy and blamed master li for all the big things.</w:t>
      </w:r>
    </w:p>
    <w:p w:rsidR="00686E9F" w:rsidRDefault="00DD09BD" w:rsidP="00AD22F5">
      <w:pPr>
        <w:pStyle w:val="21"/>
        <w:ind w:firstLine="420"/>
      </w:pPr>
      <w:r>
        <w:rPr>
          <w:rFonts w:hint="eastAsia"/>
        </w:rPr>
        <w:t>-- the people in the bar of 2012 explained the prophecy and pinned all the major events on the head of the saint crape myrtle. They were two people.</w:t>
      </w:r>
    </w:p>
    <w:p w:rsidR="00686E9F" w:rsidRDefault="00DD09BD" w:rsidP="00AD22F5">
      <w:pPr>
        <w:pStyle w:val="21"/>
        <w:ind w:firstLine="420"/>
      </w:pPr>
      <w:r>
        <w:rPr>
          <w:rFonts w:hint="eastAsia"/>
        </w:rPr>
        <w:t>According to the current situation, your teacher is the first candidate of the saints (Buddhism, religion, cultivation). Those in tieba, what ge people's flow, are false.</w:t>
      </w:r>
    </w:p>
    <w:p w:rsidR="00686E9F" w:rsidRDefault="00DD09BD" w:rsidP="00AD22F5">
      <w:pPr>
        <w:pStyle w:val="21"/>
        <w:ind w:firstLine="420"/>
      </w:pPr>
      <w:r>
        <w:rPr>
          <w:rFonts w:hint="eastAsia"/>
        </w:rPr>
        <w:t>608, homemanandlady: ge yimin, he is not ready to network several post bar people to make him a saint.</w:t>
      </w:r>
    </w:p>
    <w:p w:rsidR="00686E9F" w:rsidRDefault="00DD09BD" w:rsidP="00AD22F5">
      <w:pPr>
        <w:pStyle w:val="21"/>
        <w:ind w:firstLine="420"/>
      </w:pPr>
      <w:r>
        <w:rPr>
          <w:rFonts w:hint="eastAsia"/>
        </w:rPr>
        <w:t>Year of corruptionisn't the sage of crape myrtle known to the central authorities</w:t>
      </w:r>
    </w:p>
    <w:p w:rsidR="00686E9F" w:rsidRDefault="00DD09BD" w:rsidP="00AD22F5">
      <w:pPr>
        <w:pStyle w:val="21"/>
        <w:ind w:firstLine="420"/>
      </w:pPr>
      <w:r>
        <w:rPr>
          <w:rFonts w:hint="eastAsia"/>
        </w:rPr>
        <w:t>531601: you know what? No eggs</w:t>
      </w:r>
    </w:p>
    <w:p w:rsidR="00686E9F" w:rsidRDefault="00DD09BD" w:rsidP="00AD22F5">
      <w:pPr>
        <w:pStyle w:val="21"/>
        <w:ind w:firstLine="420"/>
      </w:pPr>
      <w:r>
        <w:rPr>
          <w:rFonts w:hint="eastAsia"/>
        </w:rPr>
        <w:t>Corrupt creature: isn't it ge yimin</w:t>
      </w:r>
    </w:p>
    <w:p w:rsidR="00686E9F" w:rsidRDefault="00DD09BD" w:rsidP="00AD22F5">
      <w:pPr>
        <w:pStyle w:val="21"/>
        <w:ind w:firstLine="420"/>
      </w:pPr>
      <w:r>
        <w:rPr>
          <w:rFonts w:hint="eastAsia"/>
        </w:rPr>
        <w:t xml:space="preserve">531601: as a matter of fact, ge wrote about his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A single spark can start a fire</w:t>
      </w:r>
    </w:p>
    <w:p w:rsidR="00686E9F" w:rsidRDefault="00DD09BD" w:rsidP="00AD22F5">
      <w:pPr>
        <w:pStyle w:val="21"/>
        <w:ind w:firstLine="420"/>
      </w:pPr>
      <w:r>
        <w:rPr>
          <w:rFonts w:hint="eastAsia"/>
        </w:rPr>
        <w:t>531601: unfortunately there is no egg to use, the world red earth, this bit of fire on the back hand destroyed. It was only old ge who dared to make a difference.</w:t>
      </w:r>
    </w:p>
    <w:p w:rsidR="00686E9F" w:rsidRDefault="00DD09BD" w:rsidP="00AD22F5">
      <w:pPr>
        <w:pStyle w:val="21"/>
        <w:ind w:firstLine="420"/>
      </w:pPr>
      <w:r>
        <w:rPr>
          <w:rFonts w:hint="eastAsia"/>
        </w:rPr>
        <w:t>610. Holy girl Julie: from 2015 to 2019.</w:t>
      </w:r>
    </w:p>
    <w:p w:rsidR="00686E9F" w:rsidRDefault="00DD09BD" w:rsidP="00AD22F5">
      <w:pPr>
        <w:pStyle w:val="21"/>
        <w:ind w:firstLine="420"/>
      </w:pPr>
      <w:r>
        <w:rPr>
          <w:rFonts w:hint="eastAsia"/>
        </w:rPr>
        <w:t>531601: mullah, I bet, on ge this little piss, until 2029 will be no good, much worse than other people Lao li</w:t>
      </w:r>
    </w:p>
    <w:p w:rsidR="00686E9F" w:rsidRDefault="00DD09BD" w:rsidP="00AD22F5">
      <w:pPr>
        <w:pStyle w:val="21"/>
        <w:ind w:firstLine="420"/>
      </w:pPr>
      <w:r>
        <w:rPr>
          <w:rFonts w:hint="eastAsia"/>
        </w:rPr>
        <w:t>Corrupt creature: still persecuted by his elders, old li is now clinging to protestant turf</w:t>
      </w:r>
    </w:p>
    <w:p w:rsidR="00686E9F" w:rsidRDefault="00DD09BD" w:rsidP="00AD22F5">
      <w:pPr>
        <w:pStyle w:val="21"/>
        <w:ind w:firstLine="420"/>
      </w:pPr>
      <w:r>
        <w:rPr>
          <w:rFonts w:hint="eastAsia"/>
        </w:rPr>
        <w:t xml:space="preserve">531601: but the wheels are still alive, and the wheels are still alive. </w:t>
      </w:r>
      <w:r>
        <w:rPr>
          <w:rFonts w:hint="eastAsia"/>
        </w:rPr>
        <w:lastRenderedPageBreak/>
        <w:t>But old ge is finished. What can he do in the red earth?</w:t>
      </w:r>
    </w:p>
    <w:p w:rsidR="00686E9F" w:rsidRDefault="00DD09BD" w:rsidP="00AD22F5">
      <w:pPr>
        <w:pStyle w:val="21"/>
        <w:ind w:firstLine="420"/>
      </w:pPr>
      <w:r>
        <w:rPr>
          <w:rFonts w:hint="eastAsia"/>
        </w:rPr>
        <w:t>Du li: ge yimin "</w:t>
      </w:r>
      <w:r w:rsidR="009F4861">
        <w:t>“</w:t>
      </w:r>
      <w:r w:rsidR="009F4861">
        <w:rPr>
          <w:rFonts w:hint="eastAsia"/>
        </w:rPr>
        <w:t>wordofgod</w:t>
      </w:r>
      <w:r w:rsidR="009F4861">
        <w:t>”</w:t>
      </w:r>
      <w:r>
        <w:rPr>
          <w:rFonts w:hint="eastAsia"/>
        </w:rPr>
        <w:t>", discussing Confucianism and teaching together!! New classics!!</w:t>
      </w:r>
    </w:p>
    <w:p w:rsidR="00686E9F" w:rsidRDefault="00DD09BD" w:rsidP="00AD22F5">
      <w:pPr>
        <w:pStyle w:val="21"/>
        <w:ind w:firstLine="420"/>
      </w:pPr>
      <w:r>
        <w:rPr>
          <w:rFonts w:hint="eastAsia"/>
        </w:rPr>
        <w:t>612, pfdxds520: how much does a cult matter? Isn't it a cult?</w:t>
      </w:r>
    </w:p>
    <w:p w:rsidR="00686E9F" w:rsidRDefault="00DD09BD" w:rsidP="00AD22F5">
      <w:pPr>
        <w:pStyle w:val="21"/>
        <w:ind w:firstLine="420"/>
      </w:pPr>
      <w:r>
        <w:rPr>
          <w:rFonts w:hint="eastAsia"/>
        </w:rPr>
        <w:t>Doesn't he live the same way?</w:t>
      </w:r>
    </w:p>
    <w:p w:rsidR="00686E9F" w:rsidRDefault="00DD09BD" w:rsidP="00AD22F5">
      <w:pPr>
        <w:pStyle w:val="21"/>
        <w:ind w:firstLine="420"/>
      </w:pPr>
      <w:r>
        <w:rPr>
          <w:rFonts w:hint="eastAsia"/>
        </w:rPr>
        <w:t>There are many religions in the world, and they don't care about one more.</w:t>
      </w:r>
    </w:p>
    <w:p w:rsidR="00686E9F" w:rsidRDefault="00DD09BD" w:rsidP="00AD22F5">
      <w:pPr>
        <w:pStyle w:val="21"/>
        <w:ind w:firstLine="420"/>
      </w:pPr>
      <w:r>
        <w:rPr>
          <w:rFonts w:hint="eastAsia"/>
        </w:rPr>
        <w:t>One more won't be too many, and one less won't be too few.</w:t>
      </w:r>
    </w:p>
    <w:p w:rsidR="00686E9F" w:rsidRDefault="00DD09BD" w:rsidP="00AD22F5">
      <w:pPr>
        <w:pStyle w:val="21"/>
        <w:ind w:firstLine="420"/>
      </w:pPr>
      <w:r>
        <w:rPr>
          <w:rFonts w:hint="eastAsia"/>
        </w:rPr>
        <w:t>Ritual: it is not wrong for the people of kris to consider themselves purple saints</w:t>
      </w:r>
    </w:p>
    <w:p w:rsidR="00686E9F" w:rsidRDefault="00DD09BD" w:rsidP="00AD22F5">
      <w:pPr>
        <w:pStyle w:val="21"/>
        <w:ind w:firstLine="420"/>
      </w:pPr>
      <w:r>
        <w:rPr>
          <w:rFonts w:hint="eastAsia"/>
        </w:rPr>
        <w:t>After all, it brought him passion and some of the experiences he expected.   Hopefully, he will gain faster insight.</w:t>
      </w:r>
    </w:p>
    <w:p w:rsidR="00686E9F" w:rsidRDefault="00DD09BD" w:rsidP="00AD22F5">
      <w:pPr>
        <w:pStyle w:val="21"/>
        <w:ind w:firstLine="420"/>
      </w:pPr>
      <w:r>
        <w:rPr>
          <w:rFonts w:hint="eastAsia"/>
        </w:rPr>
        <w:t>An insane dog who pretends to be a god</w:t>
      </w:r>
    </w:p>
    <w:p w:rsidR="00686E9F" w:rsidRDefault="00DD09BD" w:rsidP="00AD22F5">
      <w:pPr>
        <w:pStyle w:val="21"/>
        <w:ind w:firstLine="420"/>
      </w:pPr>
      <w:r>
        <w:rPr>
          <w:rFonts w:hint="eastAsia"/>
        </w:rPr>
        <w:t>In fact, is the most useless waste, down - and - out online to apply for trumpet boast themselves.</w:t>
      </w:r>
    </w:p>
    <w:p w:rsidR="00686E9F" w:rsidRDefault="00DD09BD" w:rsidP="00AD22F5">
      <w:pPr>
        <w:pStyle w:val="21"/>
        <w:ind w:firstLine="420"/>
      </w:pPr>
      <w:r>
        <w:rPr>
          <w:rFonts w:hint="eastAsia"/>
        </w:rPr>
        <w:t>You might as well go out and earn some money to support a family!!!</w:t>
      </w:r>
    </w:p>
    <w:p w:rsidR="00686E9F" w:rsidRDefault="00DD09BD" w:rsidP="00AD22F5">
      <w:pPr>
        <w:pStyle w:val="21"/>
        <w:ind w:firstLine="420"/>
      </w:pPr>
      <w:r>
        <w:rPr>
          <w:rFonts w:hint="eastAsia"/>
        </w:rPr>
        <w:t>The prodigal son of the ends of the earth slay the beast</w:t>
      </w:r>
    </w:p>
    <w:p w:rsidR="00686E9F" w:rsidRDefault="00DD09BD" w:rsidP="00AD22F5">
      <w:pPr>
        <w:pStyle w:val="21"/>
        <w:ind w:firstLine="420"/>
      </w:pPr>
      <w:r>
        <w:rPr>
          <w:rFonts w:hint="eastAsia"/>
        </w:rPr>
        <w:t xml:space="preserve">One: kris </w:t>
      </w:r>
    </w:p>
    <w:p w:rsidR="00686E9F" w:rsidRDefault="00DD09BD" w:rsidP="00AD22F5">
      <w:pPr>
        <w:pStyle w:val="21"/>
        <w:ind w:firstLine="420"/>
      </w:pPr>
      <w:r>
        <w:rPr>
          <w:rFonts w:hint="eastAsia"/>
        </w:rPr>
        <w:t>1: from the face alone know a person: fierce eyebrow rotten eye, not good person, actually also be a person like its person.</w:t>
      </w:r>
    </w:p>
    <w:p w:rsidR="00686E9F" w:rsidRDefault="00DD09BD" w:rsidP="00AD22F5">
      <w:pPr>
        <w:pStyle w:val="21"/>
        <w:ind w:firstLine="420"/>
      </w:pPr>
      <w:r>
        <w:rPr>
          <w:rFonts w:hint="eastAsia"/>
        </w:rPr>
        <w:t>2: there is no prophecy of him in the world, which is not related to him at all. So he's at best a psychopath.</w:t>
      </w:r>
    </w:p>
    <w:p w:rsidR="00686E9F" w:rsidRDefault="00DD09BD" w:rsidP="00AD22F5">
      <w:pPr>
        <w:pStyle w:val="21"/>
        <w:ind w:firstLine="420"/>
      </w:pPr>
      <w:r>
        <w:rPr>
          <w:rFonts w:hint="eastAsia"/>
        </w:rPr>
        <w:t xml:space="preserve">3: now has already been the time of separation of human and god, because like adults with children, it is impossible to hold, to put down the hands to let children walk by themselves. The ge </w:t>
      </w:r>
      <w:r w:rsidR="009F4861">
        <w:t>“</w:t>
      </w:r>
      <w:r w:rsidR="009F4861">
        <w:rPr>
          <w:rFonts w:hint="eastAsia"/>
        </w:rPr>
        <w:t>wordofgod</w:t>
      </w:r>
      <w:r w:rsidR="009F4861">
        <w:t>”</w:t>
      </w:r>
      <w:r>
        <w:rPr>
          <w:rFonts w:hint="eastAsia"/>
        </w:rPr>
        <w:t xml:space="preserve"> blow what vision, the dream scene belong to oneself BBB 0, make up, even make up, have nothing to do, this is not credible at all, this is cheeper division, pure lie trick. We should cultivate ourselves and understand by </w:t>
      </w:r>
      <w:r>
        <w:rPr>
          <w:rFonts w:hint="eastAsia"/>
        </w:rPr>
        <w:lastRenderedPageBreak/>
        <w:t>ourselves, not by our mouth at all.</w:t>
      </w:r>
    </w:p>
    <w:p w:rsidR="00686E9F" w:rsidRDefault="00DD09BD" w:rsidP="00AD22F5">
      <w:pPr>
        <w:pStyle w:val="21"/>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rsidR="00686E9F" w:rsidRDefault="00DD09BD" w:rsidP="00AD22F5">
      <w:pPr>
        <w:pStyle w:val="21"/>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rsidR="00686E9F" w:rsidRDefault="00DD09BD" w:rsidP="00AD22F5">
      <w:pPr>
        <w:pStyle w:val="21"/>
        <w:ind w:firstLine="420"/>
      </w:pPr>
      <w:r>
        <w:rPr>
          <w:rFonts w:hint="eastAsia"/>
        </w:rPr>
        <w:t>6: no snack, no mouth, no talent, function.</w:t>
      </w:r>
    </w:p>
    <w:p w:rsidR="00686E9F" w:rsidRDefault="00DD09BD" w:rsidP="00AD22F5">
      <w:pPr>
        <w:pStyle w:val="21"/>
        <w:ind w:firstLine="420"/>
      </w:pPr>
      <w:r>
        <w:rPr>
          <w:rFonts w:hint="eastAsia"/>
        </w:rPr>
        <w:t>616, homemanandlady: kris, the fellow who rushed to found the cult, had a terrible time.</w:t>
      </w:r>
    </w:p>
    <w:p w:rsidR="00686E9F" w:rsidRDefault="00DD09BD" w:rsidP="00AD22F5">
      <w:pPr>
        <w:pStyle w:val="21"/>
        <w:ind w:firstLine="420"/>
      </w:pPr>
      <w:r>
        <w:rPr>
          <w:rFonts w:hint="eastAsia"/>
        </w:rPr>
        <w:t>617. Yun jie, Wolf shepherd: zhang jie, you have two rivals</w:t>
      </w:r>
    </w:p>
    <w:p w:rsidR="00686E9F" w:rsidRDefault="00DD09BD" w:rsidP="00AD22F5">
      <w:pPr>
        <w:pStyle w:val="21"/>
        <w:ind w:firstLine="420"/>
      </w:pPr>
      <w:r>
        <w:rPr>
          <w:rFonts w:hint="eastAsia"/>
        </w:rPr>
        <w:t>Zheng said he was the future of China and a man of the world. The saint of crape myrtle. His future wife is zhang ziyi, a saint.</w:t>
      </w:r>
    </w:p>
    <w:p w:rsidR="00686E9F" w:rsidRDefault="00DD09BD" w:rsidP="00AD22F5">
      <w:pPr>
        <w:pStyle w:val="21"/>
        <w:ind w:firstLine="420"/>
      </w:pPr>
      <w:r>
        <w:rPr>
          <w:rFonts w:hint="eastAsia"/>
        </w:rPr>
        <w:t>Ge also described himself as a pillar of hope and humanity in China, adding that liu is his future wife.</w:t>
      </w:r>
    </w:p>
    <w:p w:rsidR="00686E9F" w:rsidRDefault="00DD09BD" w:rsidP="00AD22F5">
      <w:pPr>
        <w:pStyle w:val="21"/>
        <w:ind w:firstLine="420"/>
      </w:pPr>
      <w:r>
        <w:rPr>
          <w:rFonts w:hint="eastAsia"/>
        </w:rPr>
        <w:t>618, fuxing red October 1: ge yimin is the most glossy line of the most sleazy things of the clown just</w:t>
      </w:r>
    </w:p>
    <w:p w:rsidR="00686E9F" w:rsidRDefault="00DD09BD" w:rsidP="00AD22F5">
      <w:pPr>
        <w:pStyle w:val="21"/>
        <w:ind w:firstLine="420"/>
      </w:pPr>
      <w:r>
        <w:rPr>
          <w:rFonts w:hint="eastAsia"/>
        </w:rPr>
        <w:t>He has nothing to do with socialism. If it's socialism, then Hitler, Stan and gorbachev are all "socialists."</w:t>
      </w:r>
    </w:p>
    <w:p w:rsidR="00686E9F" w:rsidRDefault="00DD09BD" w:rsidP="00AD22F5">
      <w:pPr>
        <w:pStyle w:val="21"/>
        <w:ind w:firstLine="420"/>
      </w:pPr>
      <w:r>
        <w:rPr>
          <w:rFonts w:hint="eastAsia"/>
        </w:rPr>
        <w:t>619, the sword of justice good luck: ge yi people people's house all say he ge crazy, zha called ge hua</w:t>
      </w:r>
    </w:p>
    <w:p w:rsidR="00686E9F" w:rsidRDefault="00DD09BD" w:rsidP="00AD22F5">
      <w:pPr>
        <w:pStyle w:val="21"/>
        <w:ind w:firstLine="420"/>
      </w:pPr>
      <w:r>
        <w:rPr>
          <w:rFonts w:hint="eastAsia"/>
        </w:rPr>
        <w:t>I also admire him for this kind of rampage, criss-cross the force of the bar.</w:t>
      </w:r>
    </w:p>
    <w:p w:rsidR="00686E9F" w:rsidRDefault="00DD09BD" w:rsidP="00AD22F5">
      <w:pPr>
        <w:pStyle w:val="21"/>
        <w:ind w:firstLine="420"/>
      </w:pPr>
      <w:r>
        <w:rPr>
          <w:rFonts w:hint="eastAsia"/>
        </w:rPr>
        <w:t>"Ge hua: ge hua is a fan of ge yimin, dozens of large post bar.</w:t>
      </w:r>
    </w:p>
    <w:p w:rsidR="00686E9F" w:rsidRDefault="00DD09BD" w:rsidP="00AD22F5">
      <w:pPr>
        <w:pStyle w:val="21"/>
        <w:ind w:firstLine="420"/>
      </w:pPr>
      <w:r>
        <w:rPr>
          <w:rFonts w:hint="eastAsia"/>
        </w:rPr>
        <w:t>620, serveme2: ge yimin, probably a civil servant in nanjing</w:t>
      </w:r>
    </w:p>
    <w:p w:rsidR="00686E9F" w:rsidRDefault="00DD09BD" w:rsidP="00AD22F5">
      <w:pPr>
        <w:pStyle w:val="21"/>
        <w:ind w:firstLine="420"/>
      </w:pPr>
      <w:r>
        <w:rPr>
          <w:rFonts w:hint="eastAsia"/>
        </w:rPr>
        <w:lastRenderedPageBreak/>
        <w:t>Later with the ghost, and later you all know. It's a cult. Jesus Christ is the only true god.</w:t>
      </w:r>
    </w:p>
    <w:p w:rsidR="00686E9F" w:rsidRDefault="00DD09BD" w:rsidP="00AD22F5">
      <w:pPr>
        <w:pStyle w:val="21"/>
        <w:ind w:firstLine="420"/>
      </w:pPr>
      <w:r>
        <w:rPr>
          <w:rFonts w:hint="eastAsia"/>
        </w:rPr>
        <w:t>The ends of the earth</w:t>
      </w:r>
    </w:p>
    <w:p w:rsidR="00686E9F" w:rsidRDefault="00DD09BD" w:rsidP="00AD22F5">
      <w:pPr>
        <w:pStyle w:val="21"/>
        <w:ind w:firstLine="420"/>
      </w:pPr>
      <w:r>
        <w:rPr>
          <w:rFonts w:hint="eastAsia"/>
        </w:rPr>
        <w:t>Which hero hasn't seen blood? An ex-con? I support comrade ge yimin to go to jail, power...</w:t>
      </w:r>
    </w:p>
    <w:p w:rsidR="00686E9F" w:rsidRDefault="00DD09BD" w:rsidP="00AD22F5">
      <w:pPr>
        <w:pStyle w:val="21"/>
        <w:ind w:firstLine="420"/>
      </w:pPr>
      <w:r>
        <w:rPr>
          <w:rFonts w:hint="eastAsia"/>
        </w:rPr>
        <w:t>Relying on heaven to slay a dragon.</w:t>
      </w:r>
    </w:p>
    <w:p w:rsidR="00686E9F" w:rsidRDefault="00DD09BD" w:rsidP="00AD22F5">
      <w:pPr>
        <w:pStyle w:val="21"/>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rsidR="00686E9F" w:rsidRDefault="00DD09BD" w:rsidP="00AD22F5">
      <w:pPr>
        <w:pStyle w:val="21"/>
        <w:ind w:firstLine="420"/>
      </w:pPr>
      <w:r>
        <w:rPr>
          <w:rFonts w:hint="eastAsia"/>
        </w:rPr>
        <w:t>623 farmer and Turkey: ge yimin has entered my friend to choose a class case to explain.</w:t>
      </w:r>
    </w:p>
    <w:p w:rsidR="00686E9F" w:rsidRDefault="00DD09BD" w:rsidP="00AD22F5">
      <w:pPr>
        <w:pStyle w:val="21"/>
        <w:ind w:firstLine="420"/>
      </w:pPr>
      <w:r>
        <w:rPr>
          <w:rFonts w:hint="eastAsia"/>
        </w:rPr>
        <w:t>Specific I also do not know, popular speak is brain disease.</w:t>
      </w:r>
    </w:p>
    <w:p w:rsidR="00686E9F" w:rsidRDefault="00DD09BD" w:rsidP="00AD22F5">
      <w:pPr>
        <w:pStyle w:val="21"/>
        <w:ind w:firstLine="420"/>
      </w:pPr>
      <w:r>
        <w:rPr>
          <w:rFonts w:hint="eastAsia"/>
        </w:rPr>
        <w:t>In 2014, ge yimin got the name of "</w:t>
      </w:r>
      <w:r w:rsidR="009F4861">
        <w:t>“</w:t>
      </w:r>
      <w:r w:rsidR="009F4861">
        <w:rPr>
          <w:rFonts w:hint="eastAsia"/>
        </w:rPr>
        <w:t>wordofgod</w:t>
      </w:r>
      <w:r w:rsidR="009F4861">
        <w:t>”</w:t>
      </w:r>
      <w:r>
        <w:rPr>
          <w:rFonts w:hint="eastAsia"/>
        </w:rPr>
        <w:t>" and "ge hua"</w:t>
      </w:r>
    </w:p>
    <w:p w:rsidR="00686E9F" w:rsidRDefault="00DD09BD" w:rsidP="00AD22F5">
      <w:pPr>
        <w:pStyle w:val="21"/>
        <w:ind w:firstLine="420"/>
      </w:pPr>
      <w:r>
        <w:rPr>
          <w:rFonts w:hint="eastAsia"/>
        </w:rPr>
        <w:t>It shows how stupid and ignorant he is. Because the former is associated with neurosis, the latter with fanatics. A country old man would never use it like this.</w:t>
      </w:r>
    </w:p>
    <w:p w:rsidR="00686E9F" w:rsidRDefault="00DD09BD" w:rsidP="00AD22F5">
      <w:pPr>
        <w:pStyle w:val="21"/>
        <w:ind w:firstLine="420"/>
      </w:pPr>
      <w:r>
        <w:rPr>
          <w:rFonts w:hint="eastAsia"/>
        </w:rPr>
        <w:t>625, certificate road can road: this is more than two million baidu post bar of the bar business consensus.</w:t>
      </w:r>
    </w:p>
    <w:p w:rsidR="00686E9F" w:rsidRDefault="00DD09BD" w:rsidP="00AD22F5">
      <w:pPr>
        <w:pStyle w:val="21"/>
        <w:ind w:firstLine="420"/>
      </w:pPr>
      <w:r>
        <w:rPr>
          <w:rFonts w:hint="eastAsia"/>
        </w:rPr>
        <w:t>Every post has "ge yimin" three words, no matter what other words express, all will be regarded as the publicity material of the ge cult, all will be closed delete it.</w:t>
      </w:r>
    </w:p>
    <w:p w:rsidR="00686E9F" w:rsidRDefault="00DD09BD" w:rsidP="00AD22F5">
      <w:pPr>
        <w:pStyle w:val="21"/>
        <w:ind w:firstLine="420"/>
      </w:pPr>
      <w:r>
        <w:rPr>
          <w:rFonts w:hint="eastAsia"/>
        </w:rPr>
        <w:t>This must be done against the evil and cunning evil cult of kris. This is more than 2 million baidu post bar on the bar business consensus.</w:t>
      </w:r>
    </w:p>
    <w:p w:rsidR="00686E9F" w:rsidRDefault="00DD09BD" w:rsidP="00AD22F5">
      <w:pPr>
        <w:pStyle w:val="21"/>
        <w:ind w:firstLine="420"/>
      </w:pPr>
      <w:r>
        <w:rPr>
          <w:rFonts w:hint="eastAsia"/>
        </w:rPr>
        <w:t>Is it only when the patriarch is brought to justice that we can resist the cult?</w:t>
      </w:r>
    </w:p>
    <w:p w:rsidR="00686E9F" w:rsidRDefault="00DD09BD" w:rsidP="00AD22F5">
      <w:pPr>
        <w:pStyle w:val="21"/>
        <w:ind w:firstLine="420"/>
      </w:pPr>
      <w:r>
        <w:rPr>
          <w:rFonts w:hint="eastAsia"/>
        </w:rPr>
        <w:t>626. Certificate and dao kedao: ge cult leader himself and ge hua's accomplices are in 2 million baidu post bar</w:t>
      </w:r>
    </w:p>
    <w:p w:rsidR="00686E9F" w:rsidRDefault="00DD09BD" w:rsidP="00AD22F5">
      <w:pPr>
        <w:pStyle w:val="21"/>
        <w:ind w:firstLine="420"/>
      </w:pPr>
      <w:r>
        <w:rPr>
          <w:rFonts w:hint="eastAsia"/>
        </w:rPr>
        <w:lastRenderedPageBreak/>
        <w:t>Almost all of them had their feet, shamelessly proclaiming his cult, becoming the rhythm of the rat's shouts across the street.</w:t>
      </w:r>
    </w:p>
    <w:p w:rsidR="00686E9F" w:rsidRDefault="00DD09BD" w:rsidP="00AD22F5">
      <w:pPr>
        <w:pStyle w:val="21"/>
        <w:ind w:firstLine="420"/>
      </w:pPr>
      <w:r>
        <w:rPr>
          <w:rFonts w:hint="eastAsia"/>
        </w:rPr>
        <w:t>If ge yi-minguang wrote a book or published his opinion on the Internet, it would be nothing, but he created a cult and cheated money and color, which led many simple people to go astray. It is really a crime.</w:t>
      </w:r>
    </w:p>
    <w:p w:rsidR="00686E9F" w:rsidRDefault="00DD09BD" w:rsidP="00AD22F5">
      <w:pPr>
        <w:pStyle w:val="21"/>
        <w:ind w:firstLine="420"/>
      </w:pPr>
      <w:r>
        <w:rPr>
          <w:rFonts w:hint="eastAsia"/>
        </w:rPr>
        <w:t>The ge cult has arrived across the street rat everybody to shout dozen of share, ge yi people even so up and down jump, light by such stupid, its flower chi may have no medicine to save!</w:t>
      </w:r>
    </w:p>
    <w:p w:rsidR="00686E9F" w:rsidRDefault="00DD09BD" w:rsidP="00AD22F5">
      <w:pPr>
        <w:pStyle w:val="21"/>
        <w:ind w:firstLine="420"/>
      </w:pPr>
      <w:r>
        <w:rPr>
          <w:rFonts w:hint="eastAsia"/>
        </w:rPr>
        <w:t>627, starting point wind vicissitudes month: saint? Divine perfect human? It is impossible to exist on earth</w:t>
      </w:r>
    </w:p>
    <w:p w:rsidR="00686E9F" w:rsidRDefault="00DD09BD" w:rsidP="00AD22F5">
      <w:pPr>
        <w:pStyle w:val="21"/>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rsidR="00686E9F" w:rsidRDefault="00DD09BD" w:rsidP="00AD22F5">
      <w:pPr>
        <w:pStyle w:val="21"/>
        <w:ind w:firstLine="420"/>
      </w:pPr>
      <w:r>
        <w:rPr>
          <w:rFonts w:hint="eastAsia"/>
        </w:rPr>
        <w:t xml:space="preserve">628, calm X light blue: ge yimin, that book unexpectedly call </w:t>
      </w:r>
      <w:r w:rsidR="009F4861">
        <w:t>“</w:t>
      </w:r>
      <w:r w:rsidR="009F4861">
        <w:rPr>
          <w:rFonts w:hint="eastAsia"/>
        </w:rPr>
        <w:t>wordofgod</w:t>
      </w:r>
      <w:r w:rsidR="009F4861">
        <w:t>”</w:t>
      </w:r>
    </w:p>
    <w:p w:rsidR="00686E9F" w:rsidRDefault="00DD09BD" w:rsidP="00AD22F5">
      <w:pPr>
        <w:pStyle w:val="21"/>
        <w:ind w:firstLine="420"/>
      </w:pPr>
      <w:r>
        <w:rPr>
          <w:rFonts w:hint="eastAsia"/>
        </w:rPr>
        <w:t>Do they usually not swear? Why not a little bit of swearing?</w:t>
      </w:r>
    </w:p>
    <w:p w:rsidR="00686E9F" w:rsidRDefault="00DD09BD" w:rsidP="00AD22F5">
      <w:pPr>
        <w:pStyle w:val="21"/>
        <w:ind w:firstLine="420"/>
      </w:pPr>
      <w:r>
        <w:rPr>
          <w:rFonts w:hint="eastAsia"/>
        </w:rPr>
        <w:t>629, big antimony one: ask everyone to report a cult post bar</w:t>
      </w:r>
    </w:p>
    <w:p w:rsidR="00686E9F" w:rsidRDefault="00DD09BD" w:rsidP="00AD22F5">
      <w:pPr>
        <w:pStyle w:val="21"/>
        <w:ind w:firstLine="420"/>
      </w:pPr>
      <w:r>
        <w:rPr>
          <w:rFonts w:hint="eastAsia"/>
        </w:rPr>
        <w:t>The people called god create people called ge people strange super narcissistic I have to look at it has not bear to look directly.</w:t>
      </w:r>
    </w:p>
    <w:p w:rsidR="00686E9F" w:rsidRDefault="00DD09BD" w:rsidP="00AD22F5">
      <w:pPr>
        <w:pStyle w:val="21"/>
        <w:ind w:firstLine="420"/>
      </w:pPr>
      <w:r>
        <w:rPr>
          <w:rFonts w:hint="eastAsia"/>
        </w:rPr>
        <w:t>630, young people of jinshui art and literature: 90 edition "feudun table" too classic</w:t>
      </w:r>
    </w:p>
    <w:p w:rsidR="00686E9F" w:rsidRDefault="00DD09BD" w:rsidP="00AD22F5">
      <w:pPr>
        <w:pStyle w:val="21"/>
        <w:ind w:firstLine="420"/>
      </w:pPr>
      <w:r>
        <w:rPr>
          <w:rFonts w:hint="eastAsia"/>
        </w:rPr>
        <w:t>The purple sage inside has now been reincarnated... Two keep secret elder brother! Confidential now two disciples one is ge yimin! A master li hongzi.</w:t>
      </w:r>
    </w:p>
    <w:p w:rsidR="00686E9F" w:rsidRDefault="00DD09BD" w:rsidP="00AD22F5">
      <w:pPr>
        <w:pStyle w:val="21"/>
        <w:ind w:firstLine="420"/>
      </w:pPr>
      <w:r>
        <w:rPr>
          <w:rFonts w:hint="eastAsia"/>
        </w:rPr>
        <w:t>Disciples of Cauchy: ge yimin, one of the two goods, for the true saint's cannon fodder, GCD whole dead that Y.</w:t>
      </w:r>
    </w:p>
    <w:p w:rsidR="00686E9F" w:rsidRDefault="00DD09BD" w:rsidP="00AD22F5">
      <w:pPr>
        <w:pStyle w:val="21"/>
        <w:ind w:firstLine="420"/>
      </w:pPr>
      <w:r>
        <w:rPr>
          <w:rFonts w:hint="eastAsia"/>
        </w:rPr>
        <w:t>We should certainly respect his free speech</w:t>
      </w:r>
    </w:p>
    <w:p w:rsidR="00686E9F" w:rsidRDefault="00DD09BD" w:rsidP="00AD22F5">
      <w:pPr>
        <w:pStyle w:val="21"/>
        <w:ind w:firstLine="420"/>
      </w:pPr>
      <w:r>
        <w:rPr>
          <w:rFonts w:hint="eastAsia"/>
        </w:rPr>
        <w:lastRenderedPageBreak/>
        <w:t>However, different from the people of ge, apart from his heresy, it is inexcusable for him to cheat money and sex by using a cult, not to mention that he claims to be the son of god and the Lord</w:t>
      </w:r>
    </w:p>
    <w:p w:rsidR="00686E9F" w:rsidRDefault="00DD09BD" w:rsidP="00AD22F5">
      <w:pPr>
        <w:pStyle w:val="21"/>
        <w:ind w:firstLine="420"/>
      </w:pPr>
      <w:r>
        <w:rPr>
          <w:rFonts w:hint="eastAsia"/>
        </w:rPr>
        <w:t>' 'let us all listen to him. Why should we expect him when he disrespects us so much?</w:t>
      </w:r>
    </w:p>
    <w:p w:rsidR="00686E9F" w:rsidRDefault="00DD09BD" w:rsidP="00AD22F5">
      <w:pPr>
        <w:pStyle w:val="21"/>
        <w:ind w:firstLine="420"/>
      </w:pPr>
      <w:r>
        <w:rPr>
          <w:rFonts w:hint="eastAsia"/>
        </w:rPr>
        <w:t>Paris is in the water: kris must have been ambitious, but there is no such thing as a cult</w:t>
      </w:r>
    </w:p>
    <w:p w:rsidR="00686E9F" w:rsidRDefault="00DD09BD" w:rsidP="00AD22F5">
      <w:pPr>
        <w:pStyle w:val="21"/>
        <w:ind w:firstLine="420"/>
      </w:pPr>
      <w:r>
        <w:rPr>
          <w:rFonts w:hint="eastAsia"/>
        </w:rPr>
        <w:t>Since there is no evidence that it exists, it is not a bad thing for him to be ambitious. Just let the people vote him out as an official.</w:t>
      </w:r>
    </w:p>
    <w:p w:rsidR="00686E9F" w:rsidRDefault="00DD09BD" w:rsidP="00AD22F5">
      <w:pPr>
        <w:pStyle w:val="21"/>
        <w:ind w:firstLine="420"/>
      </w:pPr>
      <w:r>
        <w:rPr>
          <w:rFonts w:hint="eastAsia"/>
        </w:rPr>
        <w:t>You say what is the difference between the hu of ge yimin and that of hong xiuquan and Yang xiuqing?</w:t>
      </w:r>
    </w:p>
    <w:p w:rsidR="00686E9F" w:rsidRDefault="00DD09BD" w:rsidP="00AD22F5">
      <w:pPr>
        <w:pStyle w:val="21"/>
        <w:ind w:firstLine="420"/>
      </w:pPr>
      <w:r>
        <w:rPr>
          <w:rFonts w:hint="eastAsia"/>
        </w:rPr>
        <w:t>Hong xiuquan, Yang xiuqing what things, want what is exactly, history clearly told us. What about kris, you think everyone is an idiot like him?</w:t>
      </w:r>
    </w:p>
    <w:p w:rsidR="00686E9F" w:rsidRDefault="00DD09BD" w:rsidP="00AD22F5">
      <w:pPr>
        <w:pStyle w:val="21"/>
        <w:ind w:firstLine="420"/>
      </w:pPr>
      <w:r>
        <w:rPr>
          <w:rFonts w:hint="eastAsia"/>
        </w:rPr>
        <w:t>The saint really will be assassinated?</w:t>
      </w:r>
    </w:p>
    <w:p w:rsidR="00686E9F" w:rsidRDefault="00DD09BD" w:rsidP="00AD22F5">
      <w:pPr>
        <w:pStyle w:val="21"/>
        <w:ind w:firstLine="420"/>
      </w:pPr>
      <w:r>
        <w:rPr>
          <w:rFonts w:hint="eastAsia"/>
        </w:rPr>
        <w:t>Why are so many people still called st? It doesn't seem to be dead, like kris.</w:t>
      </w:r>
    </w:p>
    <w:p w:rsidR="00686E9F" w:rsidRDefault="00DD09BD" w:rsidP="00AD22F5">
      <w:pPr>
        <w:pStyle w:val="21"/>
        <w:ind w:firstLine="420"/>
      </w:pPr>
      <w:r>
        <w:rPr>
          <w:rFonts w:hint="eastAsia"/>
        </w:rPr>
        <w:t>Lxdasb1991: ge feels like a failure.</w:t>
      </w:r>
    </w:p>
    <w:p w:rsidR="00686E9F" w:rsidRDefault="00DD09BD" w:rsidP="00AD22F5">
      <w:pPr>
        <w:pStyle w:val="21"/>
        <w:ind w:firstLine="420"/>
      </w:pPr>
      <w:r>
        <w:rPr>
          <w:rFonts w:hint="eastAsia"/>
        </w:rPr>
        <w:t>Pueraria: why? Internet sensation.</w:t>
      </w:r>
    </w:p>
    <w:p w:rsidR="00686E9F" w:rsidRDefault="00DD09BD" w:rsidP="00AD22F5">
      <w:pPr>
        <w:pStyle w:val="21"/>
        <w:ind w:firstLine="420"/>
      </w:pPr>
      <w:r>
        <w:rPr>
          <w:rFonts w:hint="eastAsia"/>
        </w:rPr>
        <w:t>Lxdasb1991: no believers.</w:t>
      </w:r>
    </w:p>
    <w:p w:rsidR="00686E9F" w:rsidRDefault="00DD09BD" w:rsidP="00AD22F5">
      <w:pPr>
        <w:pStyle w:val="21"/>
        <w:ind w:firstLine="420"/>
      </w:pPr>
      <w:r>
        <w:rPr>
          <w:rFonts w:hint="eastAsia"/>
        </w:rPr>
        <w:t>Ge hua: ge yimin doesn't organize.</w:t>
      </w:r>
    </w:p>
    <w:p w:rsidR="00686E9F" w:rsidRDefault="00DD09BD" w:rsidP="00AD22F5">
      <w:pPr>
        <w:pStyle w:val="21"/>
        <w:ind w:firstLine="420"/>
      </w:pPr>
      <w:r>
        <w:rPr>
          <w:rFonts w:hint="eastAsia"/>
        </w:rPr>
        <w:t>Lxdasb1991: because he couldn't make it, silly bigot trusted him.</w:t>
      </w:r>
    </w:p>
    <w:p w:rsidR="00686E9F" w:rsidRDefault="00DD09BD" w:rsidP="00AD22F5">
      <w:pPr>
        <w:pStyle w:val="21"/>
        <w:ind w:firstLine="420"/>
      </w:pPr>
      <w:r>
        <w:rPr>
          <w:rFonts w:hint="eastAsia"/>
        </w:rPr>
        <w:t>Ge hua: ge yimin announced in 2001 that he did not organize, just publicize ideas.</w:t>
      </w:r>
    </w:p>
    <w:p w:rsidR="00686E9F" w:rsidRDefault="00DD09BD" w:rsidP="00AD22F5">
      <w:pPr>
        <w:pStyle w:val="21"/>
        <w:ind w:firstLine="420"/>
      </w:pPr>
      <w:r>
        <w:rPr>
          <w:rFonts w:hint="eastAsia"/>
        </w:rPr>
        <w:t>Prov: galeans, I guess many people have reported you, but they are still in the land of god for their own good.</w:t>
      </w:r>
    </w:p>
    <w:p w:rsidR="00686E9F" w:rsidRDefault="00DD09BD" w:rsidP="00AD22F5">
      <w:pPr>
        <w:pStyle w:val="21"/>
        <w:ind w:firstLine="420"/>
      </w:pPr>
      <w:r>
        <w:rPr>
          <w:rFonts w:hint="eastAsia"/>
        </w:rPr>
        <w:t>"Ge hua: ge is not organized, so it is ok.</w:t>
      </w:r>
    </w:p>
    <w:p w:rsidR="00686E9F" w:rsidRDefault="00DD09BD" w:rsidP="00AD22F5">
      <w:pPr>
        <w:pStyle w:val="21"/>
        <w:ind w:firstLine="420"/>
      </w:pPr>
      <w:r>
        <w:rPr>
          <w:rFonts w:hint="eastAsia"/>
        </w:rPr>
        <w:t>This square X small mirror: say the kind of Christian cult (under the name of Christianity) all have which?</w:t>
      </w:r>
    </w:p>
    <w:p w:rsidR="00686E9F" w:rsidRDefault="00DD09BD" w:rsidP="00AD22F5">
      <w:pPr>
        <w:pStyle w:val="21"/>
        <w:ind w:firstLine="420"/>
      </w:pPr>
      <w:r>
        <w:rPr>
          <w:rFonts w:hint="eastAsia"/>
        </w:rPr>
        <w:lastRenderedPageBreak/>
        <w:t>Kris, exorcists, demoniacs, bexelists what else is there for the king like lightning? Anything else?</w:t>
      </w:r>
    </w:p>
    <w:p w:rsidR="00686E9F" w:rsidRDefault="00DD09BD" w:rsidP="00AD22F5">
      <w:pPr>
        <w:pStyle w:val="21"/>
        <w:ind w:firstLine="420"/>
      </w:pPr>
      <w:r>
        <w:rPr>
          <w:rFonts w:hint="eastAsia"/>
        </w:rPr>
        <w:t>639 hyB352B: ge yimin,</w:t>
      </w:r>
    </w:p>
    <w:p w:rsidR="00686E9F" w:rsidRDefault="00DD09BD" w:rsidP="00AD22F5">
      <w:pPr>
        <w:pStyle w:val="21"/>
        <w:ind w:firstLine="420"/>
      </w:pPr>
      <w:r>
        <w:rPr>
          <w:rFonts w:hint="eastAsia"/>
        </w:rPr>
        <w:t>It's a miracle.</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To be the son of god.</w:t>
      </w:r>
    </w:p>
    <w:p w:rsidR="00686E9F" w:rsidRDefault="00DD09BD" w:rsidP="00AD22F5">
      <w:pPr>
        <w:pStyle w:val="21"/>
        <w:ind w:firstLine="420"/>
      </w:pPr>
      <w:r>
        <w:rPr>
          <w:rFonts w:hint="eastAsia"/>
        </w:rPr>
        <w:t>Aliens,</w:t>
      </w:r>
    </w:p>
    <w:p w:rsidR="00686E9F" w:rsidRDefault="00DD09BD" w:rsidP="00AD22F5">
      <w:pPr>
        <w:pStyle w:val="21"/>
        <w:ind w:firstLine="420"/>
      </w:pPr>
      <w:r>
        <w:rPr>
          <w:rFonts w:hint="eastAsia"/>
        </w:rPr>
        <w:t>Join the party.</w:t>
      </w:r>
    </w:p>
    <w:p w:rsidR="00686E9F" w:rsidRDefault="00DD09BD" w:rsidP="00AD22F5">
      <w:pPr>
        <w:pStyle w:val="21"/>
        <w:ind w:firstLine="420"/>
      </w:pPr>
      <w:r>
        <w:rPr>
          <w:rFonts w:hint="eastAsia"/>
        </w:rPr>
        <w:t>Flying saucers, please.</w:t>
      </w:r>
    </w:p>
    <w:p w:rsidR="00686E9F" w:rsidRDefault="00DD09BD" w:rsidP="00AD22F5">
      <w:pPr>
        <w:pStyle w:val="21"/>
        <w:ind w:firstLine="420"/>
      </w:pPr>
      <w:r>
        <w:rPr>
          <w:rFonts w:hint="eastAsia"/>
        </w:rPr>
        <w:t>Let's pop the Daisy.</w:t>
      </w:r>
    </w:p>
    <w:p w:rsidR="00686E9F" w:rsidRDefault="00DD09BD" w:rsidP="00AD22F5">
      <w:pPr>
        <w:pStyle w:val="21"/>
        <w:ind w:firstLine="420"/>
      </w:pPr>
      <w:r>
        <w:rPr>
          <w:rFonts w:hint="eastAsia"/>
        </w:rPr>
        <w:t>In a daze,</w:t>
      </w:r>
    </w:p>
    <w:p w:rsidR="00686E9F" w:rsidRDefault="00DD09BD" w:rsidP="00AD22F5">
      <w:pPr>
        <w:pStyle w:val="21"/>
        <w:ind w:firstLine="420"/>
      </w:pPr>
      <w:r>
        <w:rPr>
          <w:rFonts w:hint="eastAsia"/>
        </w:rPr>
        <w:t>Up in heaven.</w:t>
      </w:r>
    </w:p>
    <w:p w:rsidR="00686E9F" w:rsidRDefault="00DD09BD" w:rsidP="00AD22F5">
      <w:pPr>
        <w:pStyle w:val="21"/>
        <w:ind w:firstLine="420"/>
      </w:pPr>
      <w:r>
        <w:rPr>
          <w:rFonts w:hint="eastAsia"/>
        </w:rPr>
        <w:t>Psychedelic paradise,</w:t>
      </w:r>
    </w:p>
    <w:p w:rsidR="00686E9F" w:rsidRDefault="00DD09BD" w:rsidP="00AD22F5">
      <w:pPr>
        <w:pStyle w:val="21"/>
        <w:ind w:firstLine="420"/>
      </w:pPr>
      <w:r>
        <w:rPr>
          <w:rFonts w:hint="eastAsia"/>
        </w:rPr>
        <w:t>It was delightful.</w:t>
      </w:r>
    </w:p>
    <w:p w:rsidR="00686E9F" w:rsidRDefault="00DD09BD" w:rsidP="00AD22F5">
      <w:pPr>
        <w:pStyle w:val="21"/>
        <w:ind w:firstLine="420"/>
      </w:pPr>
      <w:r>
        <w:rPr>
          <w:rFonts w:hint="eastAsia"/>
        </w:rPr>
        <w:t>When I woke up,</w:t>
      </w:r>
    </w:p>
    <w:p w:rsidR="00686E9F" w:rsidRDefault="00DD09BD" w:rsidP="00AD22F5">
      <w:pPr>
        <w:pStyle w:val="21"/>
        <w:ind w:firstLine="420"/>
      </w:pPr>
      <w:r>
        <w:rPr>
          <w:rFonts w:hint="eastAsia"/>
        </w:rPr>
        <w:t>It doesn't feel bad.</w:t>
      </w:r>
    </w:p>
    <w:p w:rsidR="00686E9F" w:rsidRDefault="00DD09BD" w:rsidP="00AD22F5">
      <w:pPr>
        <w:pStyle w:val="21"/>
        <w:ind w:firstLine="420"/>
      </w:pPr>
      <w:r>
        <w:rPr>
          <w:rFonts w:hint="eastAsia"/>
        </w:rPr>
        <w:t>Write quickly,</w:t>
      </w:r>
    </w:p>
    <w:p w:rsidR="00686E9F" w:rsidRDefault="00DD09BD" w:rsidP="00AD22F5">
      <w:pPr>
        <w:pStyle w:val="21"/>
        <w:ind w:firstLine="420"/>
      </w:pPr>
      <w:r>
        <w:rPr>
          <w:rFonts w:hint="eastAsia"/>
        </w:rPr>
        <w:t>Take notes.</w:t>
      </w:r>
    </w:p>
    <w:p w:rsidR="00686E9F" w:rsidRDefault="00DD09BD" w:rsidP="00AD22F5">
      <w:pPr>
        <w:pStyle w:val="21"/>
        <w:ind w:firstLine="420"/>
      </w:pPr>
      <w:r>
        <w:rPr>
          <w:rFonts w:hint="eastAsia"/>
        </w:rPr>
        <w:t>640, hyB352B: yimin's surname ge,</w:t>
      </w:r>
    </w:p>
    <w:p w:rsidR="00686E9F" w:rsidRDefault="00DD09BD" w:rsidP="00AD22F5">
      <w:pPr>
        <w:pStyle w:val="21"/>
        <w:ind w:firstLine="420"/>
      </w:pPr>
      <w:r>
        <w:rPr>
          <w:rFonts w:hint="eastAsia"/>
        </w:rPr>
        <w:t>Fancy.</w:t>
      </w:r>
    </w:p>
    <w:p w:rsidR="00686E9F" w:rsidRDefault="00DD09BD" w:rsidP="00AD22F5">
      <w:pPr>
        <w:pStyle w:val="21"/>
        <w:ind w:firstLine="420"/>
      </w:pPr>
      <w:r>
        <w:rPr>
          <w:rFonts w:hint="eastAsia"/>
        </w:rPr>
        <w:t>Love to write bear,</w:t>
      </w:r>
    </w:p>
    <w:p w:rsidR="00686E9F" w:rsidRDefault="00DD09BD" w:rsidP="00AD22F5">
      <w:pPr>
        <w:pStyle w:val="21"/>
        <w:ind w:firstLine="420"/>
      </w:pPr>
      <w:r>
        <w:rPr>
          <w:rFonts w:hint="eastAsia"/>
        </w:rPr>
        <w:t>Hu woks heavily.</w:t>
      </w:r>
    </w:p>
    <w:p w:rsidR="00686E9F" w:rsidRDefault="00DD09BD" w:rsidP="00AD22F5">
      <w:pPr>
        <w:pStyle w:val="21"/>
        <w:ind w:firstLine="420"/>
      </w:pPr>
      <w:r>
        <w:rPr>
          <w:rFonts w:hint="eastAsia"/>
        </w:rPr>
        <w:t>Or the son of god,</w:t>
      </w:r>
    </w:p>
    <w:p w:rsidR="00686E9F" w:rsidRDefault="00DD09BD" w:rsidP="00AD22F5">
      <w:pPr>
        <w:pStyle w:val="21"/>
        <w:ind w:firstLine="420"/>
      </w:pPr>
      <w:r>
        <w:rPr>
          <w:rFonts w:hint="eastAsia"/>
        </w:rPr>
        <w:t>Do what is right.</w:t>
      </w:r>
    </w:p>
    <w:p w:rsidR="00686E9F" w:rsidRDefault="00DD09BD" w:rsidP="00AD22F5">
      <w:pPr>
        <w:pStyle w:val="21"/>
        <w:ind w:firstLine="420"/>
      </w:pPr>
      <w:r>
        <w:rPr>
          <w:rFonts w:hint="eastAsia"/>
        </w:rPr>
        <w:t>Or as an immortal,</w:t>
      </w:r>
    </w:p>
    <w:p w:rsidR="00686E9F" w:rsidRDefault="00DD09BD" w:rsidP="00AD22F5">
      <w:pPr>
        <w:pStyle w:val="21"/>
        <w:ind w:firstLine="420"/>
      </w:pPr>
      <w:r>
        <w:rPr>
          <w:rFonts w:hint="eastAsia"/>
        </w:rPr>
        <w:t>Be king.</w:t>
      </w:r>
    </w:p>
    <w:p w:rsidR="00686E9F" w:rsidRDefault="00DD09BD" w:rsidP="00AD22F5">
      <w:pPr>
        <w:pStyle w:val="21"/>
        <w:ind w:firstLine="420"/>
      </w:pPr>
      <w:r>
        <w:rPr>
          <w:rFonts w:hint="eastAsia"/>
        </w:rPr>
        <w:t>The level is often,</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Make up the news,</w:t>
      </w:r>
    </w:p>
    <w:p w:rsidR="00686E9F" w:rsidRDefault="00DD09BD" w:rsidP="00AD22F5">
      <w:pPr>
        <w:pStyle w:val="21"/>
        <w:ind w:firstLine="420"/>
      </w:pPr>
      <w:r>
        <w:rPr>
          <w:rFonts w:hint="eastAsia"/>
        </w:rPr>
        <w:lastRenderedPageBreak/>
        <w:t>Blow your own horn.</w:t>
      </w:r>
    </w:p>
    <w:p w:rsidR="00686E9F" w:rsidRDefault="00DD09BD" w:rsidP="00AD22F5">
      <w:pPr>
        <w:pStyle w:val="21"/>
        <w:ind w:firstLine="420"/>
      </w:pPr>
      <w:r>
        <w:rPr>
          <w:rFonts w:hint="eastAsia"/>
        </w:rPr>
        <w:t>The god will be Yang song: the god of kris says it is like the god of noodles, but it has the content of anyway</w:t>
      </w:r>
    </w:p>
    <w:p w:rsidR="00686E9F" w:rsidRDefault="00DD09BD" w:rsidP="00AD22F5">
      <w:pPr>
        <w:pStyle w:val="21"/>
        <w:ind w:firstLine="420"/>
      </w:pPr>
      <w:r>
        <w:rPr>
          <w:rFonts w:hint="eastAsia"/>
        </w:rPr>
        <w:t>True facial gods are not so black, it should be really stupid or really evil..</w:t>
      </w:r>
    </w:p>
    <w:p w:rsidR="00686E9F" w:rsidRDefault="00DD09BD" w:rsidP="00AD22F5">
      <w:pPr>
        <w:pStyle w:val="21"/>
        <w:ind w:firstLine="420"/>
      </w:pPr>
      <w:r>
        <w:rPr>
          <w:rFonts w:hint="eastAsia"/>
        </w:rPr>
        <w:t>Ask for a fortune: that would be terrible</w:t>
      </w:r>
    </w:p>
    <w:p w:rsidR="00686E9F" w:rsidRDefault="00DD09BD" w:rsidP="00AD22F5">
      <w:pPr>
        <w:pStyle w:val="21"/>
        <w:ind w:firstLine="420"/>
      </w:pPr>
      <w:r>
        <w:rPr>
          <w:rFonts w:hint="eastAsia"/>
        </w:rPr>
        <w:t>The jade of white crystal: ge yi people does not do evil, how does the government receive?</w:t>
      </w:r>
    </w:p>
    <w:p w:rsidR="00686E9F" w:rsidRDefault="00DD09BD" w:rsidP="00AD22F5">
      <w:pPr>
        <w:pStyle w:val="21"/>
        <w:ind w:firstLine="420"/>
      </w:pPr>
      <w:r>
        <w:rPr>
          <w:rFonts w:hint="eastAsia"/>
        </w:rPr>
        <w:t>Now the cat is watching the mouse, and when it steals, it kills it.</w:t>
      </w:r>
    </w:p>
    <w:p w:rsidR="00686E9F" w:rsidRDefault="00DD09BD" w:rsidP="00AD22F5">
      <w:pPr>
        <w:pStyle w:val="21"/>
        <w:ind w:firstLine="420"/>
      </w:pPr>
      <w:r>
        <w:rPr>
          <w:rFonts w:hint="eastAsia"/>
        </w:rPr>
        <w:t>Wowda: didn't kris say he was arrested and locked up?</w:t>
      </w:r>
    </w:p>
    <w:p w:rsidR="00686E9F" w:rsidRDefault="00DD09BD" w:rsidP="00AD22F5">
      <w:pPr>
        <w:pStyle w:val="21"/>
        <w:ind w:firstLine="420"/>
      </w:pPr>
      <w:r>
        <w:rPr>
          <w:rFonts w:hint="eastAsia"/>
        </w:rPr>
        <w:t>Why should the Christian cross rule? Isn't that a unique part of the city?</w:t>
      </w:r>
    </w:p>
    <w:p w:rsidR="00686E9F" w:rsidRDefault="00DD09BD" w:rsidP="00AD22F5">
      <w:pPr>
        <w:pStyle w:val="21"/>
        <w:ind w:firstLine="420"/>
      </w:pPr>
      <w:r>
        <w:rPr>
          <w:rFonts w:hint="eastAsia"/>
        </w:rPr>
        <w:t>HyB352B: say ge yimin</w:t>
      </w:r>
    </w:p>
    <w:p w:rsidR="00686E9F" w:rsidRDefault="00DD09BD" w:rsidP="00AD22F5">
      <w:pPr>
        <w:pStyle w:val="21"/>
        <w:ind w:firstLine="420"/>
      </w:pPr>
      <w:r>
        <w:rPr>
          <w:rFonts w:hint="eastAsia"/>
        </w:rPr>
        <w:t>Skill counts</w:t>
      </w:r>
    </w:p>
    <w:p w:rsidR="00686E9F" w:rsidRDefault="00DD09BD" w:rsidP="00AD22F5">
      <w:pPr>
        <w:pStyle w:val="21"/>
        <w:ind w:firstLine="420"/>
      </w:pPr>
      <w:r>
        <w:rPr>
          <w:rFonts w:hint="eastAsia"/>
        </w:rPr>
        <w:t>What the hell</w:t>
      </w:r>
    </w:p>
    <w:p w:rsidR="00686E9F" w:rsidRDefault="00DD09BD" w:rsidP="00AD22F5">
      <w:pPr>
        <w:pStyle w:val="21"/>
        <w:ind w:firstLine="420"/>
      </w:pPr>
      <w:r>
        <w:rPr>
          <w:rFonts w:hint="eastAsia"/>
        </w:rPr>
        <w:t>Rip off</w:t>
      </w:r>
    </w:p>
    <w:p w:rsidR="00686E9F" w:rsidRDefault="00DD09BD" w:rsidP="00AD22F5">
      <w:pPr>
        <w:pStyle w:val="21"/>
        <w:ind w:firstLine="420"/>
      </w:pPr>
      <w:r>
        <w:rPr>
          <w:rFonts w:hint="eastAsia"/>
        </w:rPr>
        <w:t>Out of sleep</w:t>
      </w:r>
    </w:p>
    <w:p w:rsidR="00686E9F" w:rsidRDefault="00DD09BD" w:rsidP="00AD22F5">
      <w:pPr>
        <w:pStyle w:val="21"/>
        <w:ind w:firstLine="420"/>
      </w:pPr>
      <w:r>
        <w:rPr>
          <w:rFonts w:hint="eastAsia"/>
        </w:rPr>
        <w:t>avowed</w:t>
      </w:r>
    </w:p>
    <w:p w:rsidR="00686E9F" w:rsidRDefault="00DD09BD" w:rsidP="00AD22F5">
      <w:pPr>
        <w:pStyle w:val="21"/>
        <w:ind w:firstLine="420"/>
      </w:pPr>
      <w:r>
        <w:rPr>
          <w:rFonts w:hint="eastAsia"/>
        </w:rPr>
        <w:t>A saint is not a man</w:t>
      </w:r>
    </w:p>
    <w:p w:rsidR="00686E9F" w:rsidRDefault="00DD09BD" w:rsidP="00AD22F5">
      <w:pPr>
        <w:pStyle w:val="21"/>
        <w:ind w:firstLine="420"/>
      </w:pPr>
      <w:r>
        <w:rPr>
          <w:rFonts w:hint="eastAsia"/>
        </w:rPr>
        <w:t>Dream from childhood</w:t>
      </w:r>
    </w:p>
    <w:p w:rsidR="00686E9F" w:rsidRDefault="00DD09BD" w:rsidP="00AD22F5">
      <w:pPr>
        <w:pStyle w:val="21"/>
        <w:ind w:firstLine="420"/>
      </w:pPr>
      <w:r>
        <w:rPr>
          <w:rFonts w:hint="eastAsia"/>
        </w:rPr>
        <w:t>True and false</w:t>
      </w:r>
    </w:p>
    <w:p w:rsidR="00686E9F" w:rsidRDefault="00DD09BD" w:rsidP="00AD22F5">
      <w:pPr>
        <w:pStyle w:val="21"/>
        <w:ind w:firstLine="420"/>
      </w:pPr>
      <w:r>
        <w:rPr>
          <w:rFonts w:hint="eastAsia"/>
        </w:rPr>
        <w:t>You can't tell by yourself</w:t>
      </w:r>
    </w:p>
    <w:p w:rsidR="00686E9F" w:rsidRDefault="00DD09BD" w:rsidP="00AD22F5">
      <w:pPr>
        <w:pStyle w:val="21"/>
        <w:ind w:firstLine="420"/>
      </w:pPr>
      <w:r>
        <w:rPr>
          <w:rFonts w:hint="eastAsia"/>
        </w:rPr>
        <w:t>loopy</w:t>
      </w:r>
    </w:p>
    <w:p w:rsidR="00686E9F" w:rsidRDefault="00DD09BD" w:rsidP="00AD22F5">
      <w:pPr>
        <w:pStyle w:val="21"/>
        <w:ind w:firstLine="420"/>
      </w:pPr>
      <w:r>
        <w:rPr>
          <w:rFonts w:hint="eastAsia"/>
        </w:rPr>
        <w:t>I will die.</w:t>
      </w:r>
    </w:p>
    <w:p w:rsidR="00686E9F" w:rsidRDefault="00DD09BD" w:rsidP="00AD22F5">
      <w:pPr>
        <w:pStyle w:val="21"/>
        <w:ind w:firstLine="420"/>
      </w:pPr>
      <w:r>
        <w:rPr>
          <w:rFonts w:hint="eastAsia"/>
        </w:rPr>
        <w:t>645, job80: ge is also a half thinker</w:t>
      </w:r>
    </w:p>
    <w:p w:rsidR="00686E9F" w:rsidRDefault="00DD09BD" w:rsidP="00AD22F5">
      <w:pPr>
        <w:pStyle w:val="21"/>
        <w:ind w:firstLine="420"/>
      </w:pPr>
      <w:r>
        <w:rPr>
          <w:rFonts w:hint="eastAsia"/>
        </w:rPr>
        <w:t>But he played the devil's advocate under the leadership of our party, which is a mistake in principle.</w:t>
      </w:r>
    </w:p>
    <w:p w:rsidR="00686E9F" w:rsidRDefault="00DD09BD" w:rsidP="00AD22F5">
      <w:pPr>
        <w:pStyle w:val="21"/>
        <w:ind w:firstLine="420"/>
      </w:pPr>
      <w:r>
        <w:rPr>
          <w:rFonts w:hint="eastAsia"/>
        </w:rPr>
        <w:t xml:space="preserve">HyB352B: yimin (adapted from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 Assist</w:t>
      </w:r>
    </w:p>
    <w:p w:rsidR="00686E9F" w:rsidRDefault="00DD09BD" w:rsidP="00AD22F5">
      <w:pPr>
        <w:pStyle w:val="21"/>
        <w:ind w:firstLine="420"/>
      </w:pPr>
      <w:r>
        <w:rPr>
          <w:rFonts w:hint="eastAsia"/>
        </w:rPr>
        <w:lastRenderedPageBreak/>
        <w:t>Or:</w:t>
      </w:r>
    </w:p>
    <w:p w:rsidR="00686E9F" w:rsidRDefault="00DD09BD" w:rsidP="00AD22F5">
      <w:pPr>
        <w:pStyle w:val="21"/>
        <w:ind w:firstLine="420"/>
      </w:pPr>
      <w:r>
        <w:rPr>
          <w:rFonts w:hint="eastAsia"/>
        </w:rPr>
        <w:t>Day after day,</w:t>
      </w:r>
    </w:p>
    <w:p w:rsidR="00686E9F" w:rsidRDefault="00DD09BD" w:rsidP="00AD22F5">
      <w:pPr>
        <w:pStyle w:val="21"/>
        <w:ind w:firstLine="420"/>
      </w:pPr>
      <w:r>
        <w:rPr>
          <w:rFonts w:hint="eastAsia"/>
        </w:rPr>
        <w:t>Crazy.</w:t>
      </w:r>
    </w:p>
    <w:p w:rsidR="00686E9F" w:rsidRDefault="00DD09BD" w:rsidP="00AD22F5">
      <w:pPr>
        <w:pStyle w:val="21"/>
        <w:ind w:firstLine="420"/>
      </w:pPr>
      <w:r>
        <w:rPr>
          <w:rFonts w:hint="eastAsia"/>
        </w:rPr>
        <w:t>The spirit never dies,</w:t>
      </w:r>
    </w:p>
    <w:p w:rsidR="00686E9F" w:rsidRDefault="00DD09BD" w:rsidP="00AD22F5">
      <w:pPr>
        <w:pStyle w:val="21"/>
        <w:ind w:firstLine="420"/>
      </w:pPr>
      <w:r>
        <w:rPr>
          <w:rFonts w:hint="eastAsia"/>
        </w:rPr>
        <w:t>Be uneasy.</w:t>
      </w:r>
    </w:p>
    <w:p w:rsidR="00686E9F" w:rsidRDefault="00DD09BD" w:rsidP="00AD22F5">
      <w:pPr>
        <w:pStyle w:val="21"/>
        <w:ind w:firstLine="420"/>
      </w:pPr>
      <w:r>
        <w:rPr>
          <w:rFonts w:hint="eastAsia"/>
        </w:rPr>
        <w:t>Unable to eat,</w:t>
      </w:r>
    </w:p>
    <w:p w:rsidR="00686E9F" w:rsidRDefault="00DD09BD" w:rsidP="00AD22F5">
      <w:pPr>
        <w:pStyle w:val="21"/>
        <w:ind w:firstLine="420"/>
      </w:pPr>
      <w:r>
        <w:rPr>
          <w:rFonts w:hint="eastAsia"/>
        </w:rPr>
        <w:t>No soup.</w:t>
      </w:r>
    </w:p>
    <w:p w:rsidR="00686E9F" w:rsidRDefault="00DD09BD" w:rsidP="00AD22F5">
      <w:pPr>
        <w:pStyle w:val="21"/>
        <w:ind w:firstLine="420"/>
      </w:pPr>
      <w:r>
        <w:rPr>
          <w:rFonts w:hint="eastAsia"/>
        </w:rPr>
        <w:t>Be alone,</w:t>
      </w:r>
    </w:p>
    <w:p w:rsidR="00686E9F" w:rsidRDefault="00DD09BD" w:rsidP="00AD22F5">
      <w:pPr>
        <w:pStyle w:val="21"/>
        <w:ind w:firstLine="420"/>
      </w:pPr>
      <w:r>
        <w:rPr>
          <w:rFonts w:hint="eastAsia"/>
        </w:rPr>
        <w:t>So few.</w:t>
      </w:r>
    </w:p>
    <w:p w:rsidR="00686E9F" w:rsidRDefault="00DD09BD" w:rsidP="00AD22F5">
      <w:pPr>
        <w:pStyle w:val="21"/>
        <w:ind w:firstLine="420"/>
      </w:pPr>
      <w:r>
        <w:rPr>
          <w:rFonts w:hint="eastAsia"/>
        </w:rPr>
        <w:t>2. Night terrors</w:t>
      </w:r>
    </w:p>
    <w:p w:rsidR="00686E9F" w:rsidRDefault="00DD09BD" w:rsidP="00AD22F5">
      <w:pPr>
        <w:pStyle w:val="21"/>
        <w:ind w:firstLine="420"/>
      </w:pPr>
      <w:r>
        <w:rPr>
          <w:rFonts w:hint="eastAsia"/>
        </w:rPr>
        <w:t>In the fall of 2001,</w:t>
      </w:r>
    </w:p>
    <w:p w:rsidR="00686E9F" w:rsidRDefault="00DD09BD" w:rsidP="00AD22F5">
      <w:pPr>
        <w:pStyle w:val="21"/>
        <w:ind w:firstLine="420"/>
      </w:pPr>
      <w:r>
        <w:rPr>
          <w:rFonts w:hint="eastAsia"/>
        </w:rPr>
        <w:t>It's a dream.</w:t>
      </w:r>
    </w:p>
    <w:p w:rsidR="00686E9F" w:rsidRDefault="00DD09BD" w:rsidP="00AD22F5">
      <w:pPr>
        <w:pStyle w:val="21"/>
        <w:ind w:firstLine="420"/>
      </w:pPr>
      <w:r>
        <w:rPr>
          <w:rFonts w:hint="eastAsia"/>
        </w:rPr>
        <w:t>Bedtime games,</w:t>
      </w:r>
    </w:p>
    <w:p w:rsidR="00686E9F" w:rsidRDefault="00DD09BD" w:rsidP="00AD22F5">
      <w:pPr>
        <w:pStyle w:val="21"/>
        <w:ind w:firstLine="420"/>
      </w:pPr>
      <w:r>
        <w:rPr>
          <w:rFonts w:hint="eastAsia"/>
        </w:rPr>
        <w:t>Blood spouts.</w:t>
      </w:r>
    </w:p>
    <w:p w:rsidR="00686E9F" w:rsidRDefault="00DD09BD" w:rsidP="00AD22F5">
      <w:pPr>
        <w:pStyle w:val="21"/>
        <w:ind w:firstLine="420"/>
      </w:pPr>
      <w:r>
        <w:rPr>
          <w:rFonts w:hint="eastAsia"/>
        </w:rPr>
        <w:t>Dreamy,</w:t>
      </w:r>
    </w:p>
    <w:p w:rsidR="00686E9F" w:rsidRDefault="00DD09BD" w:rsidP="00AD22F5">
      <w:pPr>
        <w:pStyle w:val="21"/>
        <w:ind w:firstLine="420"/>
      </w:pPr>
      <w:r>
        <w:rPr>
          <w:rFonts w:hint="eastAsia"/>
        </w:rPr>
        <w:t>He who does not distinguish between god and man.</w:t>
      </w:r>
    </w:p>
    <w:p w:rsidR="00686E9F" w:rsidRDefault="00DD09BD" w:rsidP="00AD22F5">
      <w:pPr>
        <w:pStyle w:val="21"/>
        <w:ind w:firstLine="420"/>
      </w:pPr>
      <w:r>
        <w:rPr>
          <w:rFonts w:hint="eastAsia"/>
        </w:rPr>
        <w:t>God dreams,</w:t>
      </w:r>
    </w:p>
    <w:p w:rsidR="00686E9F" w:rsidRDefault="00DD09BD" w:rsidP="00AD22F5">
      <w:pPr>
        <w:pStyle w:val="21"/>
        <w:ind w:firstLine="420"/>
      </w:pPr>
      <w:r>
        <w:rPr>
          <w:rFonts w:hint="eastAsia"/>
        </w:rPr>
        <w:t>Admitted the father.</w:t>
      </w:r>
    </w:p>
    <w:p w:rsidR="00686E9F" w:rsidRDefault="00DD09BD" w:rsidP="00AD22F5">
      <w:pPr>
        <w:pStyle w:val="21"/>
        <w:ind w:firstLine="420"/>
      </w:pPr>
      <w:r>
        <w:rPr>
          <w:rFonts w:hint="eastAsia"/>
        </w:rPr>
        <w:t>In my dreams,</w:t>
      </w:r>
    </w:p>
    <w:p w:rsidR="00686E9F" w:rsidRDefault="00DD09BD" w:rsidP="00AD22F5">
      <w:pPr>
        <w:pStyle w:val="21"/>
        <w:ind w:firstLine="420"/>
      </w:pPr>
      <w:r>
        <w:rPr>
          <w:rFonts w:hint="eastAsia"/>
        </w:rPr>
        <w:t>Really appreciate it.</w:t>
      </w:r>
    </w:p>
    <w:p w:rsidR="00686E9F" w:rsidRDefault="00DD09BD" w:rsidP="00AD22F5">
      <w:pPr>
        <w:pStyle w:val="21"/>
        <w:ind w:firstLine="420"/>
      </w:pPr>
      <w:r>
        <w:rPr>
          <w:rFonts w:hint="eastAsia"/>
        </w:rPr>
        <w:t>Of yimin,</w:t>
      </w:r>
    </w:p>
    <w:p w:rsidR="00686E9F" w:rsidRDefault="00DD09BD" w:rsidP="00AD22F5">
      <w:pPr>
        <w:pStyle w:val="21"/>
        <w:ind w:firstLine="420"/>
      </w:pPr>
      <w:r>
        <w:rPr>
          <w:rFonts w:hint="eastAsia"/>
        </w:rPr>
        <w:t>Straight men are broken.</w:t>
      </w:r>
    </w:p>
    <w:p w:rsidR="00686E9F" w:rsidRDefault="00DD09BD" w:rsidP="00AD22F5">
      <w:pPr>
        <w:pStyle w:val="21"/>
        <w:ind w:firstLine="420"/>
      </w:pPr>
      <w:r>
        <w:rPr>
          <w:rFonts w:hint="eastAsia"/>
        </w:rPr>
        <w:t>From the book of vision</w:t>
      </w:r>
    </w:p>
    <w:p w:rsidR="00686E9F" w:rsidRDefault="00DD09BD" w:rsidP="00AD22F5">
      <w:pPr>
        <w:pStyle w:val="21"/>
        <w:ind w:firstLine="420"/>
      </w:pPr>
      <w:r>
        <w:rPr>
          <w:rFonts w:hint="eastAsia"/>
        </w:rPr>
        <w:t>HyB352B: yimin is going to be one. Where is it going to be</w:t>
      </w:r>
    </w:p>
    <w:p w:rsidR="00686E9F" w:rsidRDefault="00DD09BD" w:rsidP="00AD22F5">
      <w:pPr>
        <w:pStyle w:val="21"/>
        <w:ind w:firstLine="420"/>
      </w:pPr>
      <w:r>
        <w:rPr>
          <w:rFonts w:hint="eastAsia"/>
        </w:rPr>
        <w:t>Yimin wants to convert</w:t>
      </w:r>
    </w:p>
    <w:p w:rsidR="00686E9F" w:rsidRDefault="00DD09BD" w:rsidP="00AD22F5">
      <w:pPr>
        <w:pStyle w:val="21"/>
        <w:ind w:firstLine="420"/>
      </w:pPr>
      <w:r>
        <w:rPr>
          <w:rFonts w:hint="eastAsia"/>
        </w:rPr>
        <w:t>whither</w:t>
      </w:r>
    </w:p>
    <w:p w:rsidR="00686E9F" w:rsidRDefault="00DD09BD" w:rsidP="00AD22F5">
      <w:pPr>
        <w:pStyle w:val="21"/>
        <w:ind w:firstLine="420"/>
      </w:pPr>
      <w:r>
        <w:rPr>
          <w:rFonts w:hint="eastAsia"/>
        </w:rPr>
        <w:t>There is no way to heaven</w:t>
      </w:r>
    </w:p>
    <w:p w:rsidR="00686E9F" w:rsidRDefault="00DD09BD" w:rsidP="00AD22F5">
      <w:pPr>
        <w:pStyle w:val="21"/>
        <w:ind w:firstLine="420"/>
      </w:pPr>
      <w:r>
        <w:rPr>
          <w:rFonts w:hint="eastAsia"/>
        </w:rPr>
        <w:t>Hell hath no gate</w:t>
      </w:r>
    </w:p>
    <w:p w:rsidR="00686E9F" w:rsidRDefault="00DD09BD" w:rsidP="00AD22F5">
      <w:pPr>
        <w:pStyle w:val="21"/>
        <w:ind w:firstLine="420"/>
      </w:pPr>
      <w:r>
        <w:rPr>
          <w:rFonts w:hint="eastAsia"/>
        </w:rPr>
        <w:t>Suicide doesn't pay</w:t>
      </w:r>
    </w:p>
    <w:p w:rsidR="00686E9F" w:rsidRDefault="00DD09BD" w:rsidP="00AD22F5">
      <w:pPr>
        <w:pStyle w:val="21"/>
        <w:ind w:firstLine="420"/>
      </w:pPr>
      <w:r>
        <w:rPr>
          <w:rFonts w:hint="eastAsia"/>
        </w:rPr>
        <w:lastRenderedPageBreak/>
        <w:t>psycho</w:t>
      </w:r>
    </w:p>
    <w:p w:rsidR="00686E9F" w:rsidRDefault="00DD09BD" w:rsidP="00AD22F5">
      <w:pPr>
        <w:pStyle w:val="21"/>
        <w:ind w:firstLine="420"/>
      </w:pPr>
      <w:r>
        <w:rPr>
          <w:rFonts w:hint="eastAsia"/>
        </w:rPr>
        <w:t>Think and go</w:t>
      </w:r>
    </w:p>
    <w:p w:rsidR="00686E9F" w:rsidRDefault="00DD09BD" w:rsidP="00AD22F5">
      <w:pPr>
        <w:pStyle w:val="21"/>
        <w:ind w:firstLine="420"/>
      </w:pPr>
      <w:r>
        <w:rPr>
          <w:rFonts w:hint="eastAsia"/>
        </w:rPr>
        <w:t>Death by deception.</w:t>
      </w:r>
    </w:p>
    <w:p w:rsidR="00686E9F" w:rsidRDefault="00DD09BD" w:rsidP="00AD22F5">
      <w:pPr>
        <w:pStyle w:val="21"/>
        <w:ind w:firstLine="420"/>
      </w:pPr>
      <w:r>
        <w:rPr>
          <w:rFonts w:hint="eastAsia"/>
        </w:rPr>
        <w:t>Fly fate shock birds: @ge yimin (teacher) if the teacher is not open a bunch of small hi words.</w:t>
      </w:r>
    </w:p>
    <w:p w:rsidR="00686E9F" w:rsidRDefault="00DD09BD" w:rsidP="00AD22F5">
      <w:pPr>
        <w:pStyle w:val="21"/>
        <w:ind w:firstLine="420"/>
      </w:pPr>
      <w:r>
        <w:rPr>
          <w:rFonts w:hint="eastAsia"/>
        </w:rPr>
        <w:t>It's really awesome. The new religion, goshen, is known as a combination of Jesus and communism. Of course not. Just now a saint in this post said yes.</w:t>
      </w:r>
    </w:p>
    <w:p w:rsidR="00686E9F" w:rsidRDefault="00DD09BD" w:rsidP="00AD22F5">
      <w:pPr>
        <w:pStyle w:val="21"/>
        <w:ind w:firstLine="420"/>
      </w:pPr>
      <w:r>
        <w:rPr>
          <w:rFonts w:hint="eastAsia"/>
        </w:rPr>
        <w:t>List reason: true teacher! See the god poster for details</w:t>
      </w:r>
    </w:p>
    <w:p w:rsidR="00686E9F" w:rsidRDefault="00DD09BD" w:rsidP="00AD22F5">
      <w:pPr>
        <w:pStyle w:val="21"/>
        <w:ind w:firstLine="420"/>
      </w:pPr>
      <w:r>
        <w:rPr>
          <w:rFonts w:hint="eastAsia"/>
        </w:rPr>
        <w:t>BBB zero: ten</w:t>
      </w:r>
    </w:p>
    <w:p w:rsidR="00686E9F" w:rsidRDefault="00DD09BD" w:rsidP="00AD22F5">
      <w:pPr>
        <w:pStyle w:val="21"/>
        <w:ind w:firstLine="420"/>
      </w:pPr>
      <w:r>
        <w:rPr>
          <w:rFonts w:hint="eastAsia"/>
        </w:rPr>
        <w:t>Medium second degree: ten</w:t>
      </w:r>
    </w:p>
    <w:p w:rsidR="00686E9F" w:rsidRDefault="00DD09BD" w:rsidP="00AD22F5">
      <w:pPr>
        <w:pStyle w:val="21"/>
        <w:ind w:firstLine="420"/>
      </w:pPr>
      <w:r>
        <w:rPr>
          <w:rFonts w:hint="eastAsia"/>
        </w:rPr>
        <w:t>Quality degree: very (did not seem to see him scold, say that the quality of the list is higher than the main building)</w:t>
      </w:r>
    </w:p>
    <w:p w:rsidR="00686E9F" w:rsidRDefault="00DD09BD" w:rsidP="00AD22F5">
      <w:pPr>
        <w:pStyle w:val="21"/>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rsidR="00686E9F" w:rsidRDefault="00DD09BD" w:rsidP="00AD22F5">
      <w:pPr>
        <w:pStyle w:val="21"/>
        <w:ind w:firstLine="420"/>
      </w:pPr>
      <w:r>
        <w:rPr>
          <w:rFonts w:hint="eastAsia"/>
        </w:rPr>
        <w:t>One word evaluation: really niubi, said nothing. Some big method can shout a master on the ground to turn a good theory can be charmed believers have to say that the leader's personal charm led!</w:t>
      </w:r>
    </w:p>
    <w:p w:rsidR="00686E9F" w:rsidRDefault="00DD09BD" w:rsidP="00AD22F5">
      <w:pPr>
        <w:pStyle w:val="21"/>
        <w:ind w:firstLine="420"/>
      </w:pPr>
      <w:r>
        <w:rPr>
          <w:rFonts w:hint="eastAsia"/>
        </w:rPr>
        <w:t>In fact, I have always thought that Lord ge is hi. There aren't really that many enlightened people. But think about something. Maybe I am too low?</w:t>
      </w:r>
    </w:p>
    <w:p w:rsidR="00686E9F" w:rsidRDefault="00DD09BD" w:rsidP="00AD22F5">
      <w:pPr>
        <w:pStyle w:val="21"/>
        <w:ind w:firstLine="420"/>
      </w:pPr>
      <w:r>
        <w:rPr>
          <w:rFonts w:hint="eastAsia"/>
        </w:rPr>
        <w:t>Amateur: it is said upstairs that kris is the so-called Christian communist leader.</w:t>
      </w:r>
    </w:p>
    <w:p w:rsidR="00686E9F" w:rsidRDefault="00DD09BD" w:rsidP="00AD22F5">
      <w:pPr>
        <w:pStyle w:val="21"/>
        <w:ind w:firstLine="420"/>
      </w:pPr>
      <w:r>
        <w:rPr>
          <w:rFonts w:hint="eastAsia"/>
        </w:rPr>
        <w:t>Gnini: kris, seriously, every time your family sees you doing something like this</w:t>
      </w:r>
    </w:p>
    <w:p w:rsidR="00686E9F" w:rsidRDefault="00DD09BD" w:rsidP="00AD22F5">
      <w:pPr>
        <w:pStyle w:val="21"/>
        <w:ind w:firstLine="420"/>
      </w:pPr>
      <w:r>
        <w:rPr>
          <w:rFonts w:hint="eastAsia"/>
        </w:rPr>
        <w:t xml:space="preserve">I'm worried about your future. Why do you have to have a religion for others to believe in? Conspiracy theory, conspiracy theory, </w:t>
      </w:r>
      <w:r>
        <w:rPr>
          <w:rFonts w:hint="eastAsia"/>
        </w:rPr>
        <w:lastRenderedPageBreak/>
        <w:t>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rsidR="00686E9F" w:rsidRDefault="00DD09BD" w:rsidP="00AD22F5">
      <w:pPr>
        <w:pStyle w:val="21"/>
        <w:ind w:firstLine="420"/>
      </w:pPr>
      <w:r>
        <w:rPr>
          <w:rFonts w:hint="eastAsia"/>
        </w:rPr>
        <w:t>Neet ni: ge yimin, one of the two diaosi, can not become a big tool</w:t>
      </w:r>
    </w:p>
    <w:p w:rsidR="00686E9F" w:rsidRDefault="00DD09BD" w:rsidP="00AD22F5">
      <w:pPr>
        <w:pStyle w:val="21"/>
        <w:ind w:firstLine="420"/>
      </w:pPr>
      <w:r>
        <w:rPr>
          <w:rFonts w:hint="eastAsia"/>
        </w:rPr>
        <w:t>I didn't even read the real poems, but I pretended to be a god. I believe in god, but there can be no god! Yes, but that's just what we think of as god. They are just like us.</w:t>
      </w:r>
    </w:p>
    <w:p w:rsidR="00686E9F" w:rsidRDefault="00DD09BD" w:rsidP="00AD22F5">
      <w:pPr>
        <w:pStyle w:val="21"/>
        <w:ind w:firstLine="420"/>
      </w:pPr>
      <w:r>
        <w:rPr>
          <w:rFonts w:hint="eastAsia"/>
        </w:rPr>
        <w:t>Nev: let me tell you something. Kris is using the trumpet to diminish himself</w:t>
      </w:r>
    </w:p>
    <w:p w:rsidR="00686E9F" w:rsidRDefault="00DD09BD" w:rsidP="00AD22F5">
      <w:pPr>
        <w:pStyle w:val="21"/>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rsidR="00686E9F" w:rsidRDefault="00DD09BD" w:rsidP="00AD22F5">
      <w:pPr>
        <w:pStyle w:val="21"/>
        <w:ind w:firstLine="420"/>
      </w:pPr>
      <w:r>
        <w:rPr>
          <w:rFonts w:hint="eastAsia"/>
        </w:rPr>
        <w:t>Neet: kris, maybe in a few hundred years people will agree with your philosophy</w:t>
      </w:r>
    </w:p>
    <w:p w:rsidR="00686E9F" w:rsidRDefault="00DD09BD" w:rsidP="00AD22F5">
      <w:pPr>
        <w:pStyle w:val="21"/>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rsidR="00686E9F" w:rsidRDefault="00DD09BD" w:rsidP="00AD22F5">
      <w:pPr>
        <w:pStyle w:val="21"/>
        <w:ind w:firstLine="420"/>
      </w:pPr>
      <w:r>
        <w:rPr>
          <w:rFonts w:hint="eastAsia"/>
        </w:rPr>
        <w:lastRenderedPageBreak/>
        <w:t>Ge, what are your political ambitions for? Do you want to call yourself king? People often marvel at the wonders of the screen and ignore the outer self!</w:t>
      </w:r>
    </w:p>
    <w:p w:rsidR="00686E9F" w:rsidRDefault="00DD09BD" w:rsidP="00AD22F5">
      <w:pPr>
        <w:pStyle w:val="21"/>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rsidR="00686E9F" w:rsidRDefault="00DD09BD" w:rsidP="00AD22F5">
      <w:pPr>
        <w:pStyle w:val="21"/>
        <w:ind w:firstLine="420"/>
      </w:pPr>
      <w:r>
        <w:rPr>
          <w:rFonts w:hint="eastAsia"/>
        </w:rPr>
        <w:t xml:space="preserve">Popocss: kris, </w:t>
      </w:r>
      <w:r w:rsidR="009F4861">
        <w:t>“</w:t>
      </w:r>
      <w:r w:rsidR="009F4861">
        <w:rPr>
          <w:rFonts w:hint="eastAsia"/>
        </w:rPr>
        <w:t>wordofgod</w:t>
      </w:r>
      <w:r w:rsidR="009F4861">
        <w:t>”</w:t>
      </w:r>
      <w:r>
        <w:rPr>
          <w:rFonts w:hint="eastAsia"/>
        </w:rPr>
        <w:t>, new bible!</w:t>
      </w:r>
    </w:p>
    <w:p w:rsidR="00686E9F" w:rsidRDefault="00DD09BD" w:rsidP="00AD22F5">
      <w:pPr>
        <w:pStyle w:val="21"/>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rsidR="00686E9F" w:rsidRDefault="00DD09BD" w:rsidP="00AD22F5">
      <w:pPr>
        <w:pStyle w:val="21"/>
        <w:ind w:firstLine="420"/>
      </w:pPr>
      <w:r>
        <w:rPr>
          <w:rFonts w:hint="eastAsia"/>
        </w:rPr>
        <w:t>HGCHPC: kris has more trumpets than sun and coral...</w:t>
      </w:r>
    </w:p>
    <w:p w:rsidR="00686E9F" w:rsidRDefault="00DD09BD" w:rsidP="00AD22F5">
      <w:pPr>
        <w:pStyle w:val="21"/>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rsidR="00686E9F" w:rsidRDefault="00DD09BD" w:rsidP="00AD22F5">
      <w:pPr>
        <w:pStyle w:val="21"/>
        <w:ind w:firstLine="420"/>
      </w:pPr>
      <w:r>
        <w:rPr>
          <w:rFonts w:hint="eastAsia"/>
        </w:rPr>
        <w:t>Nev: criticize this religion -- god's religion!</w:t>
      </w:r>
    </w:p>
    <w:p w:rsidR="00686E9F" w:rsidRDefault="00DD09BD" w:rsidP="00AD22F5">
      <w:pPr>
        <w:pStyle w:val="21"/>
        <w:ind w:firstLine="420"/>
      </w:pPr>
      <w:r>
        <w:rPr>
          <w:rFonts w:hint="eastAsia"/>
        </w:rPr>
        <w:t xml:space="preserve">First of all, I have to say something about your works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It's really interesting, there's no biblical concept, but after all, you're supposed to be a negative religion under the banner of communism</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 xml:space="preserve">This is a religious classic that has been largely copied... Most of it </w:t>
      </w:r>
      <w:r>
        <w:rPr>
          <w:rFonts w:hint="eastAsia"/>
        </w:rPr>
        <w:lastRenderedPageBreak/>
        <w:t>is the bible, occasionally a buddhist idea, but why public</w:t>
      </w:r>
    </w:p>
    <w:p w:rsidR="00686E9F" w:rsidRDefault="00DD09BD" w:rsidP="00AD22F5">
      <w:pPr>
        <w:pStyle w:val="21"/>
        <w:ind w:firstLine="420"/>
      </w:pPr>
      <w:r>
        <w:rPr>
          <w:rFonts w:hint="eastAsia"/>
        </w:rPr>
        <w:t>Well, the famous idea comes to you and becomes a tool for dictators, right?</w:t>
      </w:r>
    </w:p>
    <w:p w:rsidR="00686E9F" w:rsidRDefault="00DD09BD" w:rsidP="00AD22F5">
      <w:pPr>
        <w:pStyle w:val="21"/>
        <w:ind w:firstLine="420"/>
      </w:pPr>
      <w:r>
        <w:rPr>
          <w:rFonts w:hint="eastAsia"/>
        </w:rPr>
        <w:t>First of all, I'm going to start with your sheepskin. Communism? To be clear, no communist really understands communism,</w:t>
      </w:r>
    </w:p>
    <w:p w:rsidR="00686E9F" w:rsidRDefault="00DD09BD" w:rsidP="00AD22F5">
      <w:pPr>
        <w:pStyle w:val="21"/>
        <w:ind w:firstLine="420"/>
      </w:pPr>
      <w:r>
        <w:rPr>
          <w:rFonts w:hint="eastAsia"/>
        </w:rPr>
        <w:t>Most of these ideas actually dovetailed with the ideas of anarchists, and I'll leave aside the 12 most feared dictators in the world,</w:t>
      </w:r>
    </w:p>
    <w:p w:rsidR="00686E9F" w:rsidRDefault="00DD09BD" w:rsidP="00AD22F5">
      <w:pPr>
        <w:pStyle w:val="21"/>
        <w:ind w:firstLine="420"/>
      </w:pPr>
      <w:r>
        <w:rPr>
          <w:rFonts w:hint="eastAsia"/>
        </w:rPr>
        <w:t>More than half of them are communist, but you know, they are wrong communism, they call it communism!</w:t>
      </w:r>
    </w:p>
    <w:p w:rsidR="00686E9F" w:rsidRDefault="00DD09BD" w:rsidP="00AD22F5">
      <w:pPr>
        <w:pStyle w:val="21"/>
        <w:ind w:firstLine="420"/>
      </w:pPr>
      <w:r>
        <w:rPr>
          <w:rFonts w:hint="eastAsia"/>
        </w:rPr>
        <w:t>But is it necessary that a philosophy which has been accepted by the world should continue in your ge sages mind? But I'd love to see you</w:t>
      </w:r>
    </w:p>
    <w:p w:rsidR="00686E9F" w:rsidRDefault="00DD09BD" w:rsidP="00AD22F5">
      <w:pPr>
        <w:pStyle w:val="21"/>
        <w:ind w:firstLine="420"/>
      </w:pPr>
      <w:r>
        <w:rPr>
          <w:rFonts w:hint="eastAsia"/>
        </w:rPr>
        <w:t>Talk about conflicting thoughts that are woven into the soul of your ge sages</w:t>
      </w:r>
    </w:p>
    <w:p w:rsidR="00686E9F" w:rsidRDefault="00DD09BD" w:rsidP="00AD22F5">
      <w:pPr>
        <w:pStyle w:val="21"/>
        <w:ind w:firstLine="420"/>
      </w:pPr>
      <w:r>
        <w:rPr>
          <w:rFonts w:hint="eastAsia"/>
        </w:rPr>
        <w:t>Neet: kris, you have a doctrine, which is a little extreme</w:t>
      </w:r>
    </w:p>
    <w:p w:rsidR="00686E9F" w:rsidRDefault="00DD09BD" w:rsidP="00AD22F5">
      <w:pPr>
        <w:pStyle w:val="21"/>
        <w:ind w:firstLine="420"/>
      </w:pPr>
      <w:r>
        <w:rPr>
          <w:rFonts w:hint="eastAsia"/>
        </w:rPr>
        <w:t>But it's really something I appreciate - everyone is divine! It's true that humans are a very powerful species, and that's only half the people can tell.</w:t>
      </w:r>
    </w:p>
    <w:p w:rsidR="00686E9F" w:rsidRDefault="00DD09BD" w:rsidP="00AD22F5">
      <w:pPr>
        <w:pStyle w:val="21"/>
        <w:ind w:firstLine="420"/>
      </w:pPr>
      <w:r>
        <w:rPr>
          <w:rFonts w:hint="eastAsia"/>
        </w:rPr>
        <w:t>Their past, their future, they have this high awareness, and the light of their awakening always seems to give people a kind of sanctity, but ironically,</w:t>
      </w:r>
    </w:p>
    <w:p w:rsidR="00686E9F" w:rsidRDefault="00DD09BD" w:rsidP="00AD22F5">
      <w:pPr>
        <w:pStyle w:val="21"/>
        <w:ind w:firstLine="420"/>
      </w:pPr>
      <w:r>
        <w:rPr>
          <w:rFonts w:hint="eastAsia"/>
        </w:rPr>
        <w:t>There are always some religions that think they can lead people down and out of people's minds, but that's why I'm against god</w:t>
      </w:r>
    </w:p>
    <w:p w:rsidR="00686E9F" w:rsidRDefault="00DD09BD" w:rsidP="00AD22F5">
      <w:pPr>
        <w:pStyle w:val="21"/>
        <w:ind w:firstLine="420"/>
      </w:pPr>
      <w:r>
        <w:rPr>
          <w:rFonts w:hint="eastAsia"/>
        </w:rPr>
        <w:t>The reason for teaching is that if there is one less religion in the world and more people meditate, it may change a lot. We are experiencing a new time</w:t>
      </w:r>
    </w:p>
    <w:p w:rsidR="00686E9F" w:rsidRDefault="00DD09BD" w:rsidP="00AD22F5">
      <w:pPr>
        <w:pStyle w:val="21"/>
        <w:ind w:firstLine="420"/>
      </w:pPr>
      <w:r>
        <w:rPr>
          <w:rFonts w:hint="eastAsia"/>
        </w:rPr>
        <w:t>There was a time when this was an unprecedented challenge, and maybe we're just specks in this struggle for survival... But according to the</w:t>
      </w:r>
    </w:p>
    <w:p w:rsidR="00686E9F" w:rsidRDefault="00DD09BD" w:rsidP="00AD22F5">
      <w:pPr>
        <w:pStyle w:val="21"/>
        <w:ind w:firstLine="420"/>
      </w:pPr>
      <w:r>
        <w:rPr>
          <w:rFonts w:hint="eastAsia"/>
        </w:rPr>
        <w:t xml:space="preserve">The old man stepped over the wall to tell us the beauty of the world </w:t>
      </w:r>
      <w:r>
        <w:rPr>
          <w:rFonts w:hint="eastAsia"/>
        </w:rPr>
        <w:lastRenderedPageBreak/>
        <w:t>beyond the wall, but we persisted in ignoring the outside wall, but closed our ego, then</w:t>
      </w:r>
    </w:p>
    <w:p w:rsidR="00686E9F" w:rsidRDefault="00DD09BD" w:rsidP="00AD22F5">
      <w:pPr>
        <w:pStyle w:val="21"/>
        <w:ind w:firstLine="420"/>
      </w:pPr>
      <w:r>
        <w:rPr>
          <w:rFonts w:hint="eastAsia"/>
        </w:rPr>
        <w:t>This is a mistake of religion and politics. But they have a saying that just reflects what people look like, but I still believe that people can look like the past</w:t>
      </w:r>
    </w:p>
    <w:p w:rsidR="00686E9F" w:rsidRDefault="00DD09BD" w:rsidP="00AD22F5">
      <w:pPr>
        <w:pStyle w:val="21"/>
        <w:ind w:firstLine="420"/>
      </w:pPr>
      <w:r>
        <w:rPr>
          <w:rFonts w:hint="eastAsia"/>
        </w:rPr>
        <w:t>The same. Because everyone can create or create a miracle! Instead of being yourself off the screen!</w:t>
      </w:r>
    </w:p>
    <w:p w:rsidR="00686E9F" w:rsidRDefault="00DD09BD" w:rsidP="00AD22F5">
      <w:pPr>
        <w:pStyle w:val="21"/>
        <w:ind w:firstLine="420"/>
      </w:pPr>
      <w:r>
        <w:rPr>
          <w:rFonts w:hint="eastAsia"/>
        </w:rPr>
        <w:t>Nev: let us return to your master's conspiracy</w:t>
      </w:r>
    </w:p>
    <w:p w:rsidR="00686E9F" w:rsidRDefault="00DD09BD" w:rsidP="00AD22F5">
      <w:pPr>
        <w:pStyle w:val="21"/>
        <w:ind w:firstLine="420"/>
      </w:pPr>
      <w:r>
        <w:rPr>
          <w:rFonts w:hint="eastAsia"/>
        </w:rPr>
        <w:t>It's a bit of a conspiracy theory borrowed from a few friends. First of all, it can be seen from your comments that the Pope wants to be involved in politics or positive</w:t>
      </w:r>
    </w:p>
    <w:p w:rsidR="00686E9F" w:rsidRDefault="00DD09BD" w:rsidP="00AD22F5">
      <w:pPr>
        <w:pStyle w:val="21"/>
        <w:ind w:firstLine="420"/>
      </w:pPr>
      <w:r>
        <w:rPr>
          <w:rFonts w:hint="eastAsia"/>
        </w:rPr>
        <w:t>In participating in politics, only the scheme is not adopted, so they want to gain administrative power through religion. There was a Japanese master</w:t>
      </w:r>
    </w:p>
    <w:p w:rsidR="00686E9F" w:rsidRDefault="00DD09BD" w:rsidP="00AD22F5">
      <w:pPr>
        <w:pStyle w:val="21"/>
        <w:ind w:firstLine="420"/>
      </w:pPr>
      <w:r>
        <w:rPr>
          <w:rFonts w:hint="eastAsia"/>
        </w:rPr>
        <w:t>Then he was sent to prison... Of course, I would like to give advice to the saint of ge yi-min. Now the authorities have not found your problem, so</w:t>
      </w:r>
    </w:p>
    <w:p w:rsidR="00686E9F" w:rsidRDefault="00DD09BD" w:rsidP="00AD22F5">
      <w:pPr>
        <w:pStyle w:val="21"/>
        <w:ind w:firstLine="420"/>
      </w:pPr>
      <w:r>
        <w:rPr>
          <w:rFonts w:hint="eastAsia"/>
        </w:rPr>
        <w:t>You can go back to your little days, your free days, and you are welcome to continue with your religious philosophy</w:t>
      </w:r>
    </w:p>
    <w:p w:rsidR="00686E9F" w:rsidRDefault="00DD09BD" w:rsidP="00AD22F5">
      <w:pPr>
        <w:pStyle w:val="21"/>
        <w:ind w:firstLine="420"/>
      </w:pPr>
      <w:r>
        <w:rPr>
          <w:rFonts w:hint="eastAsia"/>
        </w:rPr>
        <w:t>Tiaochuangzi a fight ~ but I still that sentence - the bank</w:t>
      </w:r>
    </w:p>
    <w:p w:rsidR="00686E9F" w:rsidRDefault="00DD09BD" w:rsidP="00AD22F5">
      <w:pPr>
        <w:pStyle w:val="21"/>
        <w:ind w:firstLine="420"/>
      </w:pPr>
      <w:r>
        <w:rPr>
          <w:rFonts w:hint="eastAsia"/>
        </w:rPr>
        <w:t>But I do want to talk to you about your comments to your guru, but I do want you to get behind him</w:t>
      </w:r>
    </w:p>
    <w:p w:rsidR="00686E9F" w:rsidRDefault="00DD09BD" w:rsidP="00AD22F5">
      <w:pPr>
        <w:pStyle w:val="21"/>
        <w:ind w:firstLine="420"/>
      </w:pPr>
      <w:r>
        <w:rPr>
          <w:rFonts w:hint="eastAsia"/>
        </w:rPr>
        <w:t>The heavy duty of a country, come to this Chinese land spread the seed of religion... Unfortunately, most of the LC is concentrated here</w:t>
      </w:r>
    </w:p>
    <w:p w:rsidR="00686E9F" w:rsidRDefault="00DD09BD" w:rsidP="00AD22F5">
      <w:pPr>
        <w:pStyle w:val="21"/>
        <w:ind w:firstLine="420"/>
      </w:pPr>
      <w:r>
        <w:rPr>
          <w:rFonts w:hint="eastAsia"/>
        </w:rPr>
        <w:t>Land, so wait for the plot to end</w:t>
      </w:r>
    </w:p>
    <w:p w:rsidR="00686E9F" w:rsidRDefault="00DD09BD" w:rsidP="00AD22F5">
      <w:pPr>
        <w:pStyle w:val="21"/>
        <w:ind w:firstLine="420"/>
      </w:pPr>
      <w:r>
        <w:rPr>
          <w:rFonts w:hint="eastAsia"/>
        </w:rPr>
        <w:t>659, 43506175: in fact, ge is already self-deprecating</w:t>
      </w:r>
    </w:p>
    <w:p w:rsidR="00686E9F" w:rsidRDefault="00DD09BD" w:rsidP="00AD22F5">
      <w:pPr>
        <w:pStyle w:val="21"/>
        <w:ind w:firstLine="420"/>
      </w:pPr>
      <w:r>
        <w:rPr>
          <w:rFonts w:hint="eastAsia"/>
        </w:rPr>
        <w:t>When you think about it, does god get involved and get involved in the worldly disputes? They just realize their own smallness, and then find a grandness</w:t>
      </w:r>
    </w:p>
    <w:p w:rsidR="00686E9F" w:rsidRDefault="00DD09BD" w:rsidP="00AD22F5">
      <w:pPr>
        <w:pStyle w:val="21"/>
        <w:ind w:firstLine="420"/>
      </w:pPr>
      <w:r>
        <w:rPr>
          <w:rFonts w:hint="eastAsia"/>
        </w:rPr>
        <w:lastRenderedPageBreak/>
        <w:t>You don't have to join in this meaningless dispute.</w:t>
      </w:r>
    </w:p>
    <w:p w:rsidR="00686E9F" w:rsidRDefault="00DD09BD" w:rsidP="00AD22F5">
      <w:pPr>
        <w:pStyle w:val="21"/>
        <w:ind w:firstLine="420"/>
      </w:pPr>
      <w:r>
        <w:rPr>
          <w:rFonts w:hint="eastAsia"/>
        </w:rPr>
        <w:t>660. Neet: ge yimin, seven crimes! The harm of your actions!</w:t>
      </w:r>
    </w:p>
    <w:p w:rsidR="00686E9F" w:rsidRDefault="00DD09BD" w:rsidP="00AD22F5">
      <w:pPr>
        <w:pStyle w:val="21"/>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rsidR="00686E9F" w:rsidRDefault="00DD09BD" w:rsidP="00AD22F5">
      <w:pPr>
        <w:pStyle w:val="21"/>
        <w:ind w:firstLine="420"/>
      </w:pPr>
      <w:r>
        <w:rPr>
          <w:rFonts w:hint="eastAsia"/>
        </w:rPr>
        <w:t>The first sin! -- abuse of marxism!</w:t>
      </w:r>
    </w:p>
    <w:p w:rsidR="00686E9F" w:rsidRDefault="00DD09BD" w:rsidP="00AD22F5">
      <w:pPr>
        <w:pStyle w:val="21"/>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rsidR="00686E9F" w:rsidRDefault="00DD09BD" w:rsidP="00AD22F5">
      <w:pPr>
        <w:pStyle w:val="21"/>
        <w:ind w:firstLine="420"/>
      </w:pPr>
      <w:r>
        <w:rPr>
          <w:rFonts w:hint="eastAsia"/>
        </w:rPr>
        <w:t>The second sin! -- trying to call god!</w:t>
      </w:r>
    </w:p>
    <w:p w:rsidR="00686E9F" w:rsidRDefault="00DD09BD" w:rsidP="00AD22F5">
      <w:pPr>
        <w:pStyle w:val="21"/>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rsidR="00686E9F" w:rsidRDefault="00DD09BD" w:rsidP="00AD22F5">
      <w:pPr>
        <w:pStyle w:val="21"/>
        <w:ind w:firstLine="420"/>
      </w:pPr>
      <w:r>
        <w:rPr>
          <w:rFonts w:hint="eastAsia"/>
        </w:rPr>
        <w:t>The third sin! -- goe's political ambitions!</w:t>
      </w:r>
    </w:p>
    <w:p w:rsidR="00686E9F" w:rsidRDefault="00DD09BD" w:rsidP="00AD22F5">
      <w:pPr>
        <w:pStyle w:val="21"/>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rsidR="00686E9F" w:rsidRDefault="00DD09BD" w:rsidP="00AD22F5">
      <w:pPr>
        <w:pStyle w:val="21"/>
        <w:ind w:firstLine="420"/>
      </w:pPr>
      <w:r>
        <w:rPr>
          <w:rFonts w:hint="eastAsia"/>
        </w:rPr>
        <w:t>The fourth sin! - affecting their normal lives!</w:t>
      </w:r>
    </w:p>
    <w:p w:rsidR="00686E9F" w:rsidRDefault="00DD09BD" w:rsidP="00AD22F5">
      <w:pPr>
        <w:pStyle w:val="21"/>
        <w:ind w:firstLine="420"/>
      </w:pPr>
      <w:r>
        <w:rPr>
          <w:rFonts w:hint="eastAsia"/>
        </w:rPr>
        <w:t>To attract believers under the guise of immortality, godhood and communism! Influence people's original life appearance! It is the harassment of the people, the heinous crime!</w:t>
      </w:r>
    </w:p>
    <w:p w:rsidR="00686E9F" w:rsidRDefault="00DD09BD" w:rsidP="00AD22F5">
      <w:pPr>
        <w:pStyle w:val="21"/>
        <w:ind w:firstLine="420"/>
      </w:pPr>
      <w:r>
        <w:rPr>
          <w:rFonts w:hint="eastAsia"/>
        </w:rPr>
        <w:lastRenderedPageBreak/>
        <w:t>The fifth sin! - tampering with classics!</w:t>
      </w:r>
    </w:p>
    <w:p w:rsidR="00686E9F" w:rsidRDefault="00DD09BD" w:rsidP="00AD22F5">
      <w:pPr>
        <w:pStyle w:val="21"/>
        <w:ind w:firstLine="420"/>
      </w:pPr>
      <w:r>
        <w:rPr>
          <w:rFonts w:hint="eastAsia"/>
        </w:rPr>
        <w:t>The bible was supposed to look at him through the eyes of a philosophical work of religion, not the broken stuff of religious belief.</w:t>
      </w:r>
    </w:p>
    <w:p w:rsidR="00686E9F" w:rsidRDefault="00DD09BD" w:rsidP="00AD22F5">
      <w:pPr>
        <w:pStyle w:val="21"/>
        <w:ind w:firstLine="420"/>
      </w:pPr>
      <w:r>
        <w:rPr>
          <w:rFonts w:hint="eastAsia"/>
        </w:rPr>
        <w:t>Sixth SINS! - disrupting the order of the Internet!</w:t>
      </w:r>
    </w:p>
    <w:p w:rsidR="00686E9F" w:rsidRDefault="00DD09BD" w:rsidP="00AD22F5">
      <w:pPr>
        <w:pStyle w:val="21"/>
        <w:ind w:firstLine="420"/>
      </w:pPr>
      <w:r>
        <w:rPr>
          <w:rFonts w:hint="eastAsia"/>
        </w:rPr>
        <w:t>The Internet is supposed to be a platform for people to exchange harmonious information with each other. Since it is used to spread religious ideas, evil!</w:t>
      </w:r>
    </w:p>
    <w:p w:rsidR="00686E9F" w:rsidRDefault="00DD09BD" w:rsidP="00AD22F5">
      <w:pPr>
        <w:pStyle w:val="21"/>
        <w:ind w:firstLine="420"/>
      </w:pPr>
      <w:r>
        <w:rPr>
          <w:rFonts w:hint="eastAsia"/>
        </w:rPr>
        <w:t>The seventh sin! - vilification of saints!</w:t>
      </w:r>
    </w:p>
    <w:p w:rsidR="00686E9F" w:rsidRDefault="00DD09BD" w:rsidP="00AD22F5">
      <w:pPr>
        <w:pStyle w:val="21"/>
        <w:ind w:firstLine="420"/>
      </w:pPr>
      <w:r>
        <w:rPr>
          <w:rFonts w:hint="eastAsia"/>
        </w:rPr>
        <w:t>Many times the teaching calumniates the saint, the sin, the saint is in now all people, can not be called one person! ? To call a saint without authorization is heinous and heinous. Sorry to lech!</w:t>
      </w:r>
    </w:p>
    <w:p w:rsidR="00686E9F" w:rsidRDefault="00DD09BD" w:rsidP="00AD22F5">
      <w:pPr>
        <w:pStyle w:val="21"/>
        <w:ind w:firstLine="420"/>
      </w:pPr>
      <w:r>
        <w:rPr>
          <w:rFonts w:hint="eastAsia"/>
        </w:rPr>
        <w:t>The foregoing is merely a warning of the dangers of your actions.</w:t>
      </w:r>
    </w:p>
    <w:p w:rsidR="00686E9F" w:rsidRDefault="00DD09BD" w:rsidP="00AD22F5">
      <w:pPr>
        <w:pStyle w:val="21"/>
        <w:ind w:firstLine="420"/>
      </w:pPr>
      <w:r>
        <w:rPr>
          <w:rFonts w:hint="eastAsia"/>
        </w:rPr>
        <w:t>Neet: many illegal religions are under the guise of dark blue to attract believers</w:t>
      </w:r>
    </w:p>
    <w:p w:rsidR="00686E9F" w:rsidRDefault="00DD09BD" w:rsidP="00AD22F5">
      <w:pPr>
        <w:pStyle w:val="21"/>
        <w:ind w:firstLine="420"/>
      </w:pPr>
      <w:r>
        <w:rPr>
          <w:rFonts w:hint="eastAsia"/>
        </w:rPr>
        <w:t>For example, the god of kris. Illegal information is a serious threat to the harmony of the Internet, but the source of everything is dark blue children.</w:t>
      </w:r>
    </w:p>
    <w:p w:rsidR="00686E9F" w:rsidRDefault="00DD09BD" w:rsidP="00AD22F5">
      <w:pPr>
        <w:pStyle w:val="21"/>
        <w:ind w:firstLine="420"/>
      </w:pPr>
      <w:r>
        <w:rPr>
          <w:rFonts w:hint="eastAsia"/>
        </w:rPr>
        <w:t>662, job80: if you change the picture of ge hua, you should be loyal to ge yimin, who is half a thinker.</w:t>
      </w:r>
    </w:p>
    <w:p w:rsidR="00686E9F" w:rsidRDefault="00DD09BD" w:rsidP="00AD22F5">
      <w:pPr>
        <w:pStyle w:val="21"/>
        <w:ind w:firstLine="420"/>
      </w:pPr>
      <w:r>
        <w:rPr>
          <w:rFonts w:hint="eastAsia"/>
        </w:rPr>
        <w:t>God will Yang song: speak well, ideal... What bullshit lu tianpeng, on a cult blow drummer...</w:t>
      </w:r>
    </w:p>
    <w:p w:rsidR="00686E9F" w:rsidRDefault="00DD09BD" w:rsidP="00AD22F5">
      <w:pPr>
        <w:pStyle w:val="21"/>
        <w:ind w:firstLine="420"/>
      </w:pPr>
      <w:r>
        <w:rPr>
          <w:rFonts w:hint="eastAsia"/>
        </w:rPr>
        <w:t xml:space="preserve">Of course, from the point of view of the </w:t>
      </w:r>
      <w:r w:rsidR="009F4861">
        <w:t>“</w:t>
      </w:r>
      <w:r w:rsidR="009F4861">
        <w:rPr>
          <w:rFonts w:hint="eastAsia"/>
        </w:rPr>
        <w:t>wordofgod</w:t>
      </w:r>
      <w:r w:rsidR="009F4861">
        <w:t>”</w:t>
      </w:r>
      <w:r>
        <w:rPr>
          <w:rFonts w:hint="eastAsia"/>
        </w:rPr>
        <w:t>, for the kris master starving to death do not call death, god to be tested on heaven, so the ge people killing is not selfish..........</w:t>
      </w:r>
    </w:p>
    <w:p w:rsidR="00686E9F" w:rsidRDefault="00DD09BD" w:rsidP="00AD22F5">
      <w:pPr>
        <w:pStyle w:val="21"/>
        <w:ind w:firstLine="420"/>
      </w:pPr>
      <w:r>
        <w:rPr>
          <w:rFonts w:hint="eastAsia"/>
        </w:rPr>
        <w:t>Big antimony two: ge is nothing but a clown</w:t>
      </w:r>
    </w:p>
    <w:p w:rsidR="00686E9F" w:rsidRDefault="00DD09BD" w:rsidP="00AD22F5">
      <w:pPr>
        <w:pStyle w:val="21"/>
        <w:ind w:firstLine="420"/>
      </w:pPr>
      <w:r>
        <w:rPr>
          <w:rFonts w:hint="eastAsia"/>
        </w:rPr>
        <w:t>The forces behind him are unfathomable. Don't deny his intelligence just because of his remarks.</w:t>
      </w:r>
    </w:p>
    <w:p w:rsidR="00686E9F" w:rsidRDefault="00DD09BD" w:rsidP="00AD22F5">
      <w:pPr>
        <w:pStyle w:val="21"/>
        <w:ind w:firstLine="420"/>
      </w:pPr>
      <w:r>
        <w:rPr>
          <w:rFonts w:hint="eastAsia"/>
        </w:rPr>
        <w:t>Very dry 56: kris, now is not the age of science and the birth of Christ.</w:t>
      </w:r>
    </w:p>
    <w:p w:rsidR="00686E9F" w:rsidRDefault="00DD09BD" w:rsidP="00AD22F5">
      <w:pPr>
        <w:pStyle w:val="21"/>
        <w:ind w:firstLine="420"/>
      </w:pPr>
      <w:r>
        <w:rPr>
          <w:rFonts w:hint="eastAsia"/>
        </w:rPr>
        <w:lastRenderedPageBreak/>
        <w:t>Nor is it an age of illiteracy and superstition.</w:t>
      </w:r>
    </w:p>
    <w:p w:rsidR="00686E9F" w:rsidRDefault="00DD09BD" w:rsidP="00AD22F5">
      <w:pPr>
        <w:pStyle w:val="21"/>
        <w:ind w:firstLine="420"/>
      </w:pPr>
      <w:r>
        <w:rPr>
          <w:rFonts w:hint="eastAsia"/>
        </w:rPr>
        <w:t>So there's no reason to believe any more tricks. Some smart people believe it because they are ignorant and use their predictions to do something sinister. They don't believe it.</w:t>
      </w:r>
    </w:p>
    <w:p w:rsidR="00686E9F" w:rsidRDefault="00DD09BD" w:rsidP="00AD22F5">
      <w:pPr>
        <w:pStyle w:val="21"/>
        <w:ind w:firstLine="420"/>
      </w:pPr>
      <w:r>
        <w:rPr>
          <w:rFonts w:hint="eastAsia"/>
        </w:rPr>
        <w:t>Anyone who tries to cheat is actually a fool.</w:t>
      </w:r>
    </w:p>
    <w:p w:rsidR="00686E9F" w:rsidRDefault="00DD09BD" w:rsidP="00AD22F5">
      <w:pPr>
        <w:pStyle w:val="21"/>
        <w:ind w:firstLine="420"/>
      </w:pPr>
      <w:r>
        <w:rPr>
          <w:rFonts w:hint="eastAsia"/>
        </w:rPr>
        <w:t xml:space="preserve">Very dry 56: ge yimin can also use </w:t>
      </w:r>
    </w:p>
    <w:p w:rsidR="00686E9F" w:rsidRDefault="00DD09BD" w:rsidP="00AD22F5">
      <w:pPr>
        <w:pStyle w:val="21"/>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rsidR="00686E9F" w:rsidRDefault="00DD09BD" w:rsidP="00AD22F5">
      <w:pPr>
        <w:pStyle w:val="21"/>
        <w:ind w:firstLine="420"/>
      </w:pPr>
      <w:r>
        <w:rPr>
          <w:rFonts w:hint="eastAsia"/>
        </w:rPr>
        <w:t>Ge yimin, zhang guocheng and so on compare with them to calculate a little ability</w:t>
      </w:r>
    </w:p>
    <w:p w:rsidR="00686E9F" w:rsidRDefault="00DD09BD" w:rsidP="00AD22F5">
      <w:pPr>
        <w:pStyle w:val="21"/>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rsidR="00686E9F" w:rsidRDefault="00DD09BD" w:rsidP="00AD22F5">
      <w:pPr>
        <w:pStyle w:val="21"/>
        <w:ind w:firstLine="420"/>
      </w:pPr>
      <w:r>
        <w:rPr>
          <w:rFonts w:hint="eastAsia"/>
        </w:rPr>
        <w:t>Who did you believe in? Jesus' sakyamamatha, Lord or god of noodles?</w:t>
      </w:r>
    </w:p>
    <w:p w:rsidR="00686E9F" w:rsidRDefault="00DD09BD" w:rsidP="00AD22F5">
      <w:pPr>
        <w:pStyle w:val="21"/>
        <w:ind w:firstLine="420"/>
      </w:pPr>
      <w:r>
        <w:rPr>
          <w:rFonts w:hint="eastAsia"/>
        </w:rPr>
        <w:t>People with a surname of wan _: ge yimin, first you don't have the same military advisor as zhuge liang</w:t>
      </w:r>
    </w:p>
    <w:p w:rsidR="00686E9F" w:rsidRDefault="00DD09BD" w:rsidP="00AD22F5">
      <w:pPr>
        <w:pStyle w:val="21"/>
        <w:ind w:firstLine="420"/>
      </w:pPr>
      <w:r>
        <w:rPr>
          <w:rFonts w:hint="eastAsia"/>
        </w:rPr>
        <w:t>Have no guan yu zhang fei can hit brother so, you and do not have the same talent and patience as liu2 bei4, you under the people of all MAO MAO impetuous only know blind</w:t>
      </w:r>
    </w:p>
    <w:p w:rsidR="00686E9F" w:rsidRDefault="00DD09BD" w:rsidP="00AD22F5">
      <w:pPr>
        <w:pStyle w:val="21"/>
        <w:ind w:firstLine="420"/>
      </w:pPr>
      <w:r>
        <w:rPr>
          <w:rFonts w:hint="eastAsia"/>
        </w:rPr>
        <w:t>Together... If you are not saved by the ZF as a cult destroyed... What is the use of backstage, there will be a day out of office.</w:t>
      </w:r>
    </w:p>
    <w:p w:rsidR="00686E9F" w:rsidRDefault="00DD09BD" w:rsidP="00AD22F5">
      <w:pPr>
        <w:pStyle w:val="21"/>
        <w:ind w:firstLine="420"/>
      </w:pPr>
      <w:r>
        <w:rPr>
          <w:rFonts w:hint="eastAsia"/>
        </w:rPr>
        <w:lastRenderedPageBreak/>
        <w:t>670, the body dead way can not be satisfied: ge yi people, pure nima's funny than, wang Lin all know change snake to frighten a person</w:t>
      </w:r>
    </w:p>
    <w:p w:rsidR="00686E9F" w:rsidRDefault="00DD09BD" w:rsidP="00AD22F5">
      <w:pPr>
        <w:pStyle w:val="21"/>
        <w:ind w:firstLine="420"/>
      </w:pPr>
      <w:r>
        <w:rPr>
          <w:rFonts w:hint="eastAsia"/>
        </w:rPr>
        <w:t>Nima's you still dare to call yourself Christ, playing false, is really a pure fool.</w:t>
      </w:r>
    </w:p>
    <w:p w:rsidR="00686E9F" w:rsidRDefault="00DD09BD" w:rsidP="00AD22F5">
      <w:pPr>
        <w:pStyle w:val="21"/>
        <w:ind w:firstLine="420"/>
      </w:pPr>
      <w:r>
        <w:rPr>
          <w:rFonts w:hint="eastAsia"/>
        </w:rPr>
        <w:t>I want to realize the communist society</w:t>
      </w:r>
    </w:p>
    <w:p w:rsidR="00686E9F" w:rsidRDefault="00686E9F" w:rsidP="00AD22F5">
      <w:pPr>
        <w:pStyle w:val="21"/>
        <w:ind w:firstLine="420"/>
      </w:pP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Is it not a book? How does it feel like a novel</w:t>
      </w:r>
    </w:p>
    <w:p w:rsidR="00686E9F" w:rsidRDefault="00DD09BD" w:rsidP="00AD22F5">
      <w:pPr>
        <w:pStyle w:val="21"/>
        <w:ind w:firstLine="420"/>
      </w:pPr>
      <w:r>
        <w:rPr>
          <w:rFonts w:hint="eastAsia"/>
        </w:rPr>
        <w:t>Ge yimin, 2015-08-17 21:47:12</w:t>
      </w:r>
    </w:p>
    <w:p w:rsidR="00686E9F" w:rsidRDefault="00DD09BD" w:rsidP="00AD22F5">
      <w:pPr>
        <w:pStyle w:val="21"/>
        <w:ind w:firstLine="420"/>
      </w:pPr>
      <w:r>
        <w:rPr>
          <w:rFonts w:hint="eastAsia"/>
        </w:rPr>
        <w:t>Not a novel</w:t>
      </w:r>
    </w:p>
    <w:p w:rsidR="00686E9F" w:rsidRDefault="00DD09BD" w:rsidP="00AD22F5">
      <w:pPr>
        <w:pStyle w:val="21"/>
        <w:ind w:firstLine="420"/>
      </w:pPr>
      <w:r>
        <w:rPr>
          <w:rFonts w:hint="eastAsia"/>
        </w:rPr>
        <w:t>Ge yimin 2015-08-17 21:47:24</w:t>
      </w:r>
    </w:p>
    <w:p w:rsidR="00686E9F" w:rsidRDefault="00DD09BD" w:rsidP="00AD22F5">
      <w:pPr>
        <w:pStyle w:val="21"/>
        <w:ind w:firstLine="420"/>
      </w:pPr>
      <w:r>
        <w:rPr>
          <w:rFonts w:hint="eastAsia"/>
        </w:rPr>
        <w:t>Faith book</w:t>
      </w:r>
    </w:p>
    <w:p w:rsidR="00686E9F" w:rsidRDefault="00DD09BD" w:rsidP="00AD22F5">
      <w:pPr>
        <w:pStyle w:val="21"/>
        <w:ind w:firstLine="420"/>
      </w:pPr>
      <w:r>
        <w:rPr>
          <w:rFonts w:hint="eastAsia"/>
        </w:rPr>
        <w:t>Ge yimin, 2015-08-17 21:47:29</w:t>
      </w:r>
    </w:p>
    <w:p w:rsidR="00686E9F" w:rsidRDefault="00DD09BD" w:rsidP="00AD22F5">
      <w:pPr>
        <w:pStyle w:val="21"/>
        <w:ind w:firstLine="420"/>
      </w:pPr>
      <w:r>
        <w:rPr>
          <w:rFonts w:hint="eastAsia"/>
        </w:rPr>
        <w:t>Similar bible</w:t>
      </w:r>
    </w:p>
    <w:p w:rsidR="00686E9F" w:rsidRDefault="00DD09BD" w:rsidP="00AD22F5">
      <w:pPr>
        <w:pStyle w:val="21"/>
        <w:ind w:firstLine="420"/>
      </w:pPr>
      <w:r>
        <w:rPr>
          <w:rFonts w:hint="eastAsia"/>
        </w:rPr>
        <w:t>Ghost nibbling mud</w:t>
      </w:r>
    </w:p>
    <w:p w:rsidR="00686E9F" w:rsidRDefault="00DD09BD" w:rsidP="00AD22F5">
      <w:pPr>
        <w:pStyle w:val="21"/>
        <w:ind w:firstLine="420"/>
      </w:pPr>
      <w:r>
        <w:rPr>
          <w:rFonts w:hint="eastAsia"/>
        </w:rPr>
        <w:t>Is the story there true?</w:t>
      </w:r>
    </w:p>
    <w:p w:rsidR="00686E9F" w:rsidRDefault="00DD09BD" w:rsidP="00AD22F5">
      <w:pPr>
        <w:pStyle w:val="21"/>
        <w:ind w:firstLine="420"/>
      </w:pPr>
      <w:r>
        <w:rPr>
          <w:rFonts w:hint="eastAsia"/>
        </w:rPr>
        <w:t>Ge yimin 2015-08-17 21:48:53</w:t>
      </w:r>
    </w:p>
    <w:p w:rsidR="00686E9F" w:rsidRDefault="00DD09BD" w:rsidP="00AD22F5">
      <w:pPr>
        <w:pStyle w:val="21"/>
        <w:ind w:firstLine="420"/>
      </w:pPr>
      <w:r>
        <w:rPr>
          <w:rFonts w:hint="eastAsia"/>
        </w:rPr>
        <w:t>Of course the story is true</w:t>
      </w:r>
    </w:p>
    <w:p w:rsidR="00686E9F" w:rsidRDefault="00DD09BD" w:rsidP="00AD22F5">
      <w:pPr>
        <w:pStyle w:val="21"/>
        <w:ind w:firstLine="420"/>
      </w:pPr>
      <w:r>
        <w:rPr>
          <w:rFonts w:hint="eastAsia"/>
        </w:rPr>
        <w:t>Ghost nibbling mud at 21:49:46 on August 17, 2015</w:t>
      </w:r>
    </w:p>
    <w:p w:rsidR="00686E9F" w:rsidRDefault="00DD09BD" w:rsidP="00AD22F5">
      <w:pPr>
        <w:pStyle w:val="21"/>
        <w:ind w:firstLine="420"/>
      </w:pPr>
      <w:r>
        <w:rPr>
          <w:rFonts w:hint="eastAsia"/>
        </w:rPr>
        <w:t>Mr. Ge, could you tell me what we should do next</w:t>
      </w:r>
    </w:p>
    <w:p w:rsidR="00686E9F" w:rsidRDefault="00DD09BD" w:rsidP="00AD22F5">
      <w:pPr>
        <w:pStyle w:val="21"/>
        <w:ind w:firstLine="420"/>
      </w:pPr>
      <w:r>
        <w:rPr>
          <w:rFonts w:hint="eastAsia"/>
        </w:rPr>
        <w:t>Ge yimin 2015-08-17 21:50:23</w:t>
      </w:r>
    </w:p>
    <w:p w:rsidR="00686E9F" w:rsidRDefault="00DD09BD" w:rsidP="00AD22F5">
      <w:pPr>
        <w:pStyle w:val="21"/>
        <w:ind w:firstLine="420"/>
      </w:pPr>
      <w:r>
        <w:rPr>
          <w:rFonts w:hint="eastAsia"/>
        </w:rPr>
        <w:t>Communism is spiritual</w:t>
      </w:r>
    </w:p>
    <w:p w:rsidR="00686E9F" w:rsidRDefault="00DD09BD" w:rsidP="00AD22F5">
      <w:pPr>
        <w:pStyle w:val="21"/>
        <w:ind w:firstLine="420"/>
      </w:pPr>
      <w:r>
        <w:rPr>
          <w:rFonts w:hint="eastAsia"/>
        </w:rPr>
        <w:t>Ge yimin 2015-08-18 9:18:52</w:t>
      </w:r>
    </w:p>
    <w:p w:rsidR="00686E9F" w:rsidRDefault="00DD09BD" w:rsidP="00AD22F5">
      <w:pPr>
        <w:pStyle w:val="21"/>
        <w:ind w:firstLine="420"/>
      </w:pPr>
      <w:r>
        <w:rPr>
          <w:rFonts w:hint="eastAsia"/>
        </w:rPr>
        <w:t>I am Christian communism</w:t>
      </w:r>
    </w:p>
    <w:p w:rsidR="00686E9F" w:rsidRDefault="00DD09BD" w:rsidP="00AD22F5">
      <w:pPr>
        <w:pStyle w:val="21"/>
        <w:ind w:firstLine="420"/>
      </w:pPr>
      <w:r>
        <w:rPr>
          <w:rFonts w:hint="eastAsia"/>
        </w:rPr>
        <w:t>Ge yimin 2015-08-18 9:19:09</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But also cannot use Internet to pass a legend everyday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lastRenderedPageBreak/>
        <w:t>I want communism, too</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Everybody wants it</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Some people grow up, slowly become decadent, think that this is the reality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Some people still insist on their ideal to achieve that goal</w:t>
      </w:r>
    </w:p>
    <w:p w:rsidR="00686E9F" w:rsidRDefault="00DD09BD" w:rsidP="00AD22F5">
      <w:pPr>
        <w:pStyle w:val="21"/>
        <w:ind w:firstLine="420"/>
      </w:pPr>
      <w:r>
        <w:rPr>
          <w:rFonts w:hint="eastAsia"/>
        </w:rPr>
        <w:t>Ghost nibbling at 50 on August 18, 2015</w:t>
      </w:r>
    </w:p>
    <w:p w:rsidR="00686E9F" w:rsidRDefault="00DD09BD" w:rsidP="00AD22F5">
      <w:pPr>
        <w:pStyle w:val="21"/>
        <w:ind w:firstLine="420"/>
      </w:pPr>
      <w:r>
        <w:rPr>
          <w:rFonts w:hint="eastAsia"/>
        </w:rPr>
        <w:t>Just in a different way</w:t>
      </w:r>
    </w:p>
    <w:p w:rsidR="00686E9F" w:rsidRDefault="00DD09BD" w:rsidP="00AD22F5">
      <w:pPr>
        <w:pStyle w:val="21"/>
        <w:ind w:firstLine="420"/>
      </w:pPr>
      <w:r>
        <w:rPr>
          <w:rFonts w:hint="eastAsia"/>
        </w:rPr>
        <w:t>Ge yimin 2015-08-18 9:21:02</w:t>
      </w:r>
    </w:p>
    <w:p w:rsidR="00686E9F" w:rsidRDefault="00DD09BD" w:rsidP="00AD22F5">
      <w:pPr>
        <w:pStyle w:val="21"/>
        <w:ind w:firstLine="420"/>
      </w:pPr>
      <w:r>
        <w:rPr>
          <w:rFonts w:hint="eastAsia"/>
        </w:rPr>
        <w:t>Chapter 18 social production and the Internet revolution</w:t>
      </w:r>
    </w:p>
    <w:p w:rsidR="00686E9F" w:rsidRDefault="00DD09BD" w:rsidP="00AD22F5">
      <w:pPr>
        <w:pStyle w:val="21"/>
        <w:ind w:firstLine="420"/>
      </w:pPr>
      <w:r>
        <w:rPr>
          <w:rFonts w:hint="eastAsia"/>
        </w:rPr>
        <w:t>Ge yimin 2015-08-18 9:21:10</w:t>
      </w:r>
    </w:p>
    <w:p w:rsidR="00686E9F" w:rsidRDefault="00DD09BD" w:rsidP="00AD22F5">
      <w:pPr>
        <w:pStyle w:val="21"/>
        <w:ind w:firstLine="420"/>
      </w:pPr>
      <w:r>
        <w:rPr>
          <w:rFonts w:hint="eastAsia"/>
        </w:rPr>
        <w:t>Now there are conditions</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If you achieved communism in ways that the people did not accept, does that make sense</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Are the senior officials at zhongnanhai listening</w:t>
      </w: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When a political ideal ACTS in the name of god, the consequences are really bad</w:t>
      </w:r>
    </w:p>
    <w:p w:rsidR="00686E9F" w:rsidRDefault="00DD09BD" w:rsidP="00AD22F5">
      <w:pPr>
        <w:pStyle w:val="21"/>
        <w:ind w:firstLine="420"/>
      </w:pPr>
      <w:r>
        <w:rPr>
          <w:rFonts w:hint="eastAsia"/>
        </w:rPr>
        <w:t>Spring sha qingzi __ : ge yimin, the country took a fancy to your funny</w:t>
      </w:r>
    </w:p>
    <w:p w:rsidR="00686E9F" w:rsidRDefault="00DD09BD" w:rsidP="00AD22F5">
      <w:pPr>
        <w:pStyle w:val="21"/>
        <w:ind w:firstLine="420"/>
      </w:pPr>
      <w:r>
        <w:rPr>
          <w:rFonts w:hint="eastAsia"/>
        </w:rPr>
        <w:t>Find your value, use you to muddy the whole potential market, let more potential religious party do not come out, you are neither dead nor fat.</w:t>
      </w:r>
    </w:p>
    <w:p w:rsidR="00686E9F" w:rsidRDefault="00DD09BD" w:rsidP="00AD22F5">
      <w:pPr>
        <w:pStyle w:val="21"/>
        <w:ind w:firstLine="420"/>
      </w:pPr>
      <w:r>
        <w:rPr>
          <w:rFonts w:hint="eastAsia"/>
        </w:rPr>
        <w:t>Neet: kris considered himself a Christian communist, and said he only wanted to achieve communism.</w:t>
      </w:r>
    </w:p>
    <w:p w:rsidR="00686E9F" w:rsidRDefault="00DD09BD" w:rsidP="00AD22F5">
      <w:pPr>
        <w:pStyle w:val="21"/>
        <w:ind w:firstLine="420"/>
      </w:pPr>
      <w:r>
        <w:rPr>
          <w:rFonts w:hint="eastAsia"/>
        </w:rPr>
        <w:lastRenderedPageBreak/>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rsidR="00686E9F" w:rsidRDefault="00DD09BD" w:rsidP="00AD22F5">
      <w:pPr>
        <w:pStyle w:val="21"/>
        <w:ind w:firstLine="420"/>
      </w:pPr>
      <w:r>
        <w:rPr>
          <w:rFonts w:hint="eastAsia"/>
        </w:rPr>
        <w:t>Ge hua zhou huimin: hello Mr. Ge, your article is still very sympathetic.</w:t>
      </w:r>
    </w:p>
    <w:p w:rsidR="00686E9F" w:rsidRDefault="00DD09BD" w:rsidP="00AD22F5">
      <w:pPr>
        <w:pStyle w:val="21"/>
        <w:ind w:firstLine="420"/>
      </w:pPr>
      <w:r>
        <w:rPr>
          <w:rFonts w:hint="eastAsia"/>
        </w:rPr>
        <w:t>Indeed, the current commercialization of society makes people have no time to meditate and think about what they want. They can only be burdened by life passively.</w:t>
      </w:r>
    </w:p>
    <w:p w:rsidR="00686E9F" w:rsidRDefault="00DD09BD" w:rsidP="00AD22F5">
      <w:pPr>
        <w:pStyle w:val="21"/>
        <w:ind w:firstLine="420"/>
      </w:pPr>
      <w:r>
        <w:rPr>
          <w:rFonts w:hint="eastAsia"/>
        </w:rPr>
        <w:t>Your article is good. Thank you.</w:t>
      </w:r>
    </w:p>
    <w:p w:rsidR="00686E9F" w:rsidRDefault="00DD09BD" w:rsidP="00AD22F5">
      <w:pPr>
        <w:pStyle w:val="21"/>
        <w:ind w:firstLine="420"/>
      </w:pPr>
      <w:r>
        <w:rPr>
          <w:rFonts w:hint="eastAsia"/>
        </w:rPr>
        <w:t>I wish you happiness. Usually the prophet feels more than the general people, deep feeling, pain and joy than others true, protection and care</w:t>
      </w:r>
    </w:p>
    <w:p w:rsidR="00686E9F" w:rsidRDefault="00DD09BD" w:rsidP="00AD22F5">
      <w:pPr>
        <w:pStyle w:val="21"/>
        <w:ind w:firstLine="420"/>
      </w:pPr>
      <w:r>
        <w:rPr>
          <w:rFonts w:hint="eastAsia"/>
        </w:rPr>
        <w:t>Myself, thank you, keep in touch.</w:t>
      </w:r>
    </w:p>
    <w:p w:rsidR="00686E9F" w:rsidRDefault="00DD09BD" w:rsidP="00AD22F5">
      <w:pPr>
        <w:pStyle w:val="21"/>
        <w:ind w:firstLine="420"/>
      </w:pPr>
      <w:r>
        <w:rPr>
          <w:rFonts w:hint="eastAsia"/>
        </w:rPr>
        <w:t>Ge hua zhou huimin: ge yimin, you are a star.</w:t>
      </w:r>
    </w:p>
    <w:p w:rsidR="00686E9F" w:rsidRDefault="00DD09BD" w:rsidP="00AD22F5">
      <w:pPr>
        <w:pStyle w:val="21"/>
        <w:ind w:firstLine="420"/>
      </w:pPr>
      <w:r>
        <w:rPr>
          <w:rFonts w:hint="eastAsia"/>
        </w:rPr>
        <w:t>You are a person who pursues spiritual realm.</w:t>
      </w:r>
    </w:p>
    <w:p w:rsidR="00686E9F" w:rsidRDefault="00DD09BD" w:rsidP="00AD22F5">
      <w:pPr>
        <w:pStyle w:val="21"/>
        <w:ind w:firstLine="420"/>
      </w:pPr>
      <w:r>
        <w:rPr>
          <w:rFonts w:hint="eastAsia"/>
        </w:rPr>
        <w:t>I read part of your book,</w:t>
      </w:r>
    </w:p>
    <w:p w:rsidR="00686E9F" w:rsidRDefault="00DD09BD" w:rsidP="00AD22F5">
      <w:pPr>
        <w:pStyle w:val="21"/>
        <w:ind w:firstLine="420"/>
      </w:pPr>
      <w:r>
        <w:rPr>
          <w:rFonts w:hint="eastAsia"/>
        </w:rPr>
        <w:t>Think you have powers,</w:t>
      </w:r>
    </w:p>
    <w:p w:rsidR="00686E9F" w:rsidRDefault="00DD09BD" w:rsidP="00AD22F5">
      <w:pPr>
        <w:pStyle w:val="21"/>
        <w:ind w:firstLine="420"/>
      </w:pPr>
      <w:r>
        <w:rPr>
          <w:rFonts w:hint="eastAsia"/>
        </w:rPr>
        <w:t>Sense of revelation,</w:t>
      </w:r>
    </w:p>
    <w:p w:rsidR="00686E9F" w:rsidRDefault="00DD09BD" w:rsidP="00AD22F5">
      <w:pPr>
        <w:pStyle w:val="21"/>
        <w:ind w:firstLine="420"/>
      </w:pPr>
      <w:r>
        <w:rPr>
          <w:rFonts w:hint="eastAsia"/>
        </w:rPr>
        <w:t>You are the inspiration of spiritual civilization.</w:t>
      </w:r>
    </w:p>
    <w:p w:rsidR="00686E9F" w:rsidRDefault="00DD09BD" w:rsidP="00AD22F5">
      <w:pPr>
        <w:pStyle w:val="21"/>
        <w:ind w:firstLine="420"/>
      </w:pPr>
      <w:r>
        <w:rPr>
          <w:rFonts w:hint="eastAsia"/>
        </w:rPr>
        <w:t>Philosophical thinkers of god: what is it that the people of kris want to create a religion?</w:t>
      </w:r>
    </w:p>
    <w:p w:rsidR="00686E9F" w:rsidRDefault="00DD09BD" w:rsidP="00AD22F5">
      <w:pPr>
        <w:pStyle w:val="21"/>
        <w:ind w:firstLine="420"/>
      </w:pPr>
      <w:r>
        <w:rPr>
          <w:rFonts w:hint="eastAsia"/>
        </w:rPr>
        <w:t>He just doesn't want to go down master li's path.</w:t>
      </w:r>
    </w:p>
    <w:p w:rsidR="00686E9F" w:rsidRDefault="00DD09BD" w:rsidP="00AD22F5">
      <w:pPr>
        <w:pStyle w:val="21"/>
        <w:ind w:firstLine="420"/>
      </w:pPr>
      <w:r>
        <w:rPr>
          <w:rFonts w:hint="eastAsia"/>
        </w:rPr>
        <w:t>677, 43506175: the people of ge yi have no time, no geographical position, self-destruction and human</w:t>
      </w:r>
    </w:p>
    <w:p w:rsidR="00686E9F" w:rsidRDefault="00DD09BD" w:rsidP="00AD22F5">
      <w:pPr>
        <w:pStyle w:val="21"/>
        <w:ind w:firstLine="420"/>
      </w:pPr>
      <w:r>
        <w:rPr>
          <w:rFonts w:hint="eastAsia"/>
        </w:rPr>
        <w:t>Everyone under heaven is to be acclimated. When one has ambition and is destined to do something great, he consumes his energy too early and kills himself by doing more unrighteousness.</w:t>
      </w:r>
    </w:p>
    <w:p w:rsidR="00686E9F" w:rsidRDefault="00DD09BD" w:rsidP="00AD22F5">
      <w:pPr>
        <w:pStyle w:val="21"/>
        <w:ind w:firstLine="420"/>
      </w:pPr>
      <w:r>
        <w:rPr>
          <w:rFonts w:hint="eastAsia"/>
        </w:rPr>
        <w:lastRenderedPageBreak/>
        <w:t>Newini: I have the honor to witness the sage of crape myrtle -- ge (yomin). Even death is worth it...</w:t>
      </w:r>
    </w:p>
    <w:p w:rsidR="00686E9F" w:rsidRDefault="00DD09BD" w:rsidP="00AD22F5">
      <w:pPr>
        <w:pStyle w:val="21"/>
        <w:ind w:firstLine="420"/>
      </w:pPr>
      <w:r>
        <w:rPr>
          <w:rFonts w:hint="eastAsia"/>
        </w:rPr>
        <w:t xml:space="preserve">First of all, let me tell you what the </w:t>
      </w:r>
      <w:r w:rsidR="009F4861">
        <w:t>“</w:t>
      </w:r>
      <w:r w:rsidR="009F4861">
        <w:rPr>
          <w:rFonts w:hint="eastAsia"/>
        </w:rPr>
        <w:t>wordofgod</w:t>
      </w:r>
      <w:r w:rsidR="009F4861">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rsidR="00686E9F" w:rsidRDefault="00DD09BD" w:rsidP="00AD22F5">
      <w:pPr>
        <w:pStyle w:val="21"/>
        <w:ind w:firstLine="420"/>
      </w:pPr>
      <w:r>
        <w:rPr>
          <w:rFonts w:hint="eastAsia"/>
        </w:rPr>
        <w:t>I do hope, though, that some of you apostles will betray your master so that he may be martyred, because this is a shot of the heroic dawn.</w:t>
      </w:r>
    </w:p>
    <w:p w:rsidR="00686E9F" w:rsidRDefault="00DD09BD" w:rsidP="00AD22F5">
      <w:pPr>
        <w:pStyle w:val="21"/>
        <w:ind w:firstLine="420"/>
      </w:pPr>
      <w:r>
        <w:rPr>
          <w:rFonts w:hint="eastAsia"/>
        </w:rPr>
        <w:t>General Yang song of the gods: kris and Hegel, Marx and Lenin?</w:t>
      </w:r>
    </w:p>
    <w:p w:rsidR="00686E9F" w:rsidRDefault="00DD09BD" w:rsidP="00AD22F5">
      <w:pPr>
        <w:pStyle w:val="21"/>
        <w:ind w:firstLine="420"/>
      </w:pPr>
      <w:r>
        <w:rPr>
          <w:rFonts w:hint="eastAsia"/>
        </w:rPr>
        <w:t xml:space="preserve">You are not sick, are you? Lenin may not have been a philosopher, but theory served his political battles better than </w:t>
      </w:r>
      <w:r w:rsidR="009F4861">
        <w:t>“</w:t>
      </w:r>
      <w:r w:rsidR="009F4861">
        <w:rPr>
          <w:rFonts w:hint="eastAsia"/>
        </w:rPr>
        <w:t>wordofgod</w:t>
      </w:r>
      <w:r w:rsidR="009F4861">
        <w:t>”</w:t>
      </w:r>
      <w:r>
        <w:rPr>
          <w:rFonts w:hint="eastAsia"/>
        </w:rPr>
        <w:t>s.. Do you really read Hegel's book?</w:t>
      </w:r>
    </w:p>
    <w:p w:rsidR="00686E9F" w:rsidRDefault="00DD09BD" w:rsidP="00AD22F5">
      <w:pPr>
        <w:pStyle w:val="21"/>
        <w:ind w:firstLine="420"/>
      </w:pPr>
      <w:r>
        <w:rPr>
          <w:rFonts w:hint="eastAsia"/>
        </w:rPr>
        <w:t>680, you xia: ge is good, China's Jesus has been born ~~</w:t>
      </w:r>
    </w:p>
    <w:p w:rsidR="00686E9F" w:rsidRDefault="00DD09BD" w:rsidP="00AD22F5">
      <w:pPr>
        <w:pStyle w:val="21"/>
        <w:ind w:firstLine="420"/>
      </w:pPr>
      <w:r>
        <w:rPr>
          <w:rFonts w:hint="eastAsia"/>
        </w:rPr>
        <w:t>Many times, it's easy to roll with the divinity stick</w:t>
      </w:r>
    </w:p>
    <w:p w:rsidR="00686E9F" w:rsidRDefault="00DD09BD" w:rsidP="00AD22F5">
      <w:pPr>
        <w:pStyle w:val="21"/>
        <w:ind w:firstLine="420"/>
      </w:pPr>
      <w:r>
        <w:rPr>
          <w:rFonts w:hint="eastAsia"/>
        </w:rPr>
        <w:t>Come up with a religion, anything from cresulo to tero ultraman to kris, and spritz it back with the stick. Pick a chestnut:</w:t>
      </w:r>
    </w:p>
    <w:p w:rsidR="00686E9F" w:rsidRDefault="00DD09BD" w:rsidP="00AD22F5">
      <w:pPr>
        <w:pStyle w:val="21"/>
        <w:ind w:firstLine="420"/>
      </w:pPr>
      <w:r>
        <w:rPr>
          <w:rFonts w:hint="eastAsia"/>
        </w:rPr>
        <w:t>Stick: you funny people, worship in my dress. Under the</w:t>
      </w:r>
    </w:p>
    <w:p w:rsidR="00686E9F" w:rsidRDefault="00DD09BD" w:rsidP="00AD22F5">
      <w:pPr>
        <w:pStyle w:val="21"/>
        <w:ind w:firstLine="420"/>
      </w:pPr>
      <w:r>
        <w:rPr>
          <w:rFonts w:hint="eastAsia"/>
        </w:rPr>
        <w:t>A: you funny man, you worship at the zipper of ge yimin</w:t>
      </w:r>
    </w:p>
    <w:p w:rsidR="00686E9F" w:rsidRDefault="00DD09BD" w:rsidP="00AD22F5">
      <w:pPr>
        <w:pStyle w:val="21"/>
        <w:ind w:firstLine="420"/>
      </w:pPr>
      <w:r>
        <w:rPr>
          <w:rFonts w:hint="eastAsia"/>
        </w:rPr>
        <w:t>The stick: you that is the person creation</w:t>
      </w:r>
    </w:p>
    <w:p w:rsidR="00686E9F" w:rsidRDefault="00DD09BD" w:rsidP="00AD22F5">
      <w:pPr>
        <w:pStyle w:val="21"/>
        <w:ind w:firstLine="420"/>
      </w:pPr>
      <w:r>
        <w:rPr>
          <w:rFonts w:hint="eastAsia"/>
        </w:rPr>
        <w:t>A: you made that one</w:t>
      </w:r>
    </w:p>
    <w:p w:rsidR="00686E9F" w:rsidRDefault="00DD09BD" w:rsidP="00AD22F5">
      <w:pPr>
        <w:pStyle w:val="21"/>
        <w:ind w:firstLine="420"/>
      </w:pPr>
      <w:r>
        <w:rPr>
          <w:rFonts w:hint="eastAsia"/>
        </w:rPr>
        <w:t>Rod: that's what god inspired</w:t>
      </w:r>
    </w:p>
    <w:p w:rsidR="00686E9F" w:rsidRDefault="00DD09BD" w:rsidP="00AD22F5">
      <w:pPr>
        <w:pStyle w:val="21"/>
        <w:ind w:firstLine="420"/>
      </w:pPr>
      <w:r>
        <w:rPr>
          <w:rFonts w:hint="eastAsia"/>
        </w:rPr>
        <w:t>A: that was also inspired by god</w:t>
      </w:r>
    </w:p>
    <w:p w:rsidR="00686E9F" w:rsidRDefault="00DD09BD" w:rsidP="00AD22F5">
      <w:pPr>
        <w:pStyle w:val="21"/>
        <w:ind w:firstLine="420"/>
      </w:pPr>
      <w:r>
        <w:rPr>
          <w:rFonts w:hint="eastAsia"/>
        </w:rPr>
        <w:t>Stick: shameless, you people who don't believe me will go to hell</w:t>
      </w:r>
    </w:p>
    <w:p w:rsidR="00686E9F" w:rsidRDefault="00DD09BD" w:rsidP="00AD22F5">
      <w:pPr>
        <w:pStyle w:val="21"/>
        <w:ind w:firstLine="420"/>
      </w:pPr>
      <w:r>
        <w:rPr>
          <w:rFonts w:hint="eastAsia"/>
        </w:rPr>
        <w:t>A: shameless, people like you who don't believe in kris will go to hell</w:t>
      </w:r>
    </w:p>
    <w:p w:rsidR="00686E9F" w:rsidRDefault="00DD09BD" w:rsidP="00AD22F5">
      <w:pPr>
        <w:pStyle w:val="21"/>
        <w:ind w:firstLine="420"/>
      </w:pPr>
      <w:r>
        <w:rPr>
          <w:rFonts w:hint="eastAsia"/>
        </w:rPr>
        <w:t>...... Omit...</w:t>
      </w:r>
    </w:p>
    <w:p w:rsidR="00686E9F" w:rsidRDefault="00DD09BD" w:rsidP="00AD22F5">
      <w:pPr>
        <w:pStyle w:val="21"/>
        <w:ind w:firstLine="420"/>
      </w:pPr>
      <w:r>
        <w:rPr>
          <w:rFonts w:hint="eastAsia"/>
        </w:rPr>
        <w:t>Stick: I don't want you to waste saliva</w:t>
      </w:r>
    </w:p>
    <w:p w:rsidR="00686E9F" w:rsidRDefault="00DD09BD" w:rsidP="00AD22F5">
      <w:pPr>
        <w:pStyle w:val="21"/>
        <w:ind w:firstLine="420"/>
      </w:pPr>
      <w:r>
        <w:rPr>
          <w:rFonts w:hint="eastAsia"/>
        </w:rPr>
        <w:lastRenderedPageBreak/>
        <w:t>A: manual is funny.</w:t>
      </w:r>
    </w:p>
    <w:p w:rsidR="00686E9F" w:rsidRDefault="00DD09BD" w:rsidP="00AD22F5">
      <w:pPr>
        <w:pStyle w:val="21"/>
        <w:ind w:firstLine="420"/>
      </w:pPr>
      <w:r>
        <w:rPr>
          <w:rFonts w:hint="eastAsia"/>
        </w:rPr>
        <w:t>Kris is a false god of punishment</w:t>
      </w:r>
    </w:p>
    <w:p w:rsidR="00686E9F" w:rsidRDefault="00DD09BD" w:rsidP="00AD22F5">
      <w:pPr>
        <w:pStyle w:val="21"/>
        <w:ind w:firstLine="420"/>
      </w:pPr>
      <w:r>
        <w:rPr>
          <w:rFonts w:hint="eastAsia"/>
        </w:rPr>
        <w:t>Punished according to the rules, this is god is the people Lin bin ordered.</w:t>
      </w:r>
    </w:p>
    <w:p w:rsidR="00686E9F" w:rsidRDefault="00DD09BD" w:rsidP="00AD22F5">
      <w:pPr>
        <w:pStyle w:val="21"/>
        <w:ind w:firstLine="420"/>
      </w:pPr>
      <w:r>
        <w:rPr>
          <w:rFonts w:hint="eastAsia"/>
        </w:rPr>
        <w:t>Tiangang star 2013: I tell you ge yimin. Even if (crape myrtle saint) is the future white to you</w:t>
      </w:r>
    </w:p>
    <w:p w:rsidR="00686E9F" w:rsidRDefault="00DD09BD" w:rsidP="00AD22F5">
      <w:pPr>
        <w:pStyle w:val="21"/>
        <w:ind w:firstLine="420"/>
      </w:pPr>
      <w:r>
        <w:rPr>
          <w:rFonts w:hint="eastAsia"/>
        </w:rPr>
        <w:t>You deserve it! Ha ha! Why! Ask yourself, and the dirty tricks of the armies and teams behind you.</w:t>
      </w:r>
    </w:p>
    <w:p w:rsidR="00686E9F" w:rsidRDefault="00DD09BD" w:rsidP="00AD22F5">
      <w:pPr>
        <w:pStyle w:val="21"/>
        <w:ind w:firstLine="420"/>
      </w:pPr>
      <w:r>
        <w:rPr>
          <w:rFonts w:hint="eastAsia"/>
        </w:rPr>
        <w:t>Ha... Don't believe it? Let's see it together!</w:t>
      </w:r>
    </w:p>
    <w:p w:rsidR="00686E9F" w:rsidRDefault="00DD09BD" w:rsidP="00AD22F5">
      <w:pPr>
        <w:pStyle w:val="21"/>
        <w:ind w:firstLine="420"/>
      </w:pPr>
      <w:r>
        <w:rPr>
          <w:rFonts w:hint="eastAsia"/>
        </w:rPr>
        <w:t>Litai929Bliss: gei people, good tone, god. Self-worship. Take it easy.</w:t>
      </w:r>
    </w:p>
    <w:p w:rsidR="00686E9F" w:rsidRDefault="00DD09BD" w:rsidP="00AD22F5">
      <w:pPr>
        <w:pStyle w:val="21"/>
        <w:ind w:firstLine="420"/>
      </w:pPr>
      <w:r>
        <w:rPr>
          <w:rFonts w:hint="eastAsia"/>
        </w:rPr>
        <w:t>Dear Mr. Ge, I also think that communism is the highest ideal of the group of human beings</w:t>
      </w:r>
    </w:p>
    <w:p w:rsidR="00686E9F" w:rsidRDefault="00DD09BD" w:rsidP="00AD22F5">
      <w:pPr>
        <w:pStyle w:val="21"/>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rsidR="00686E9F" w:rsidRDefault="00686E9F" w:rsidP="00AD22F5">
      <w:pPr>
        <w:pStyle w:val="21"/>
        <w:ind w:firstLine="420"/>
      </w:pPr>
    </w:p>
    <w:p w:rsidR="00686E9F" w:rsidRDefault="00DD09BD" w:rsidP="00AD22F5">
      <w:pPr>
        <w:pStyle w:val="21"/>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rsidR="00686E9F" w:rsidRDefault="00686E9F" w:rsidP="00AD22F5">
      <w:pPr>
        <w:pStyle w:val="21"/>
        <w:ind w:firstLine="420"/>
      </w:pP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C. your eggs: god ge is a creation, time is four dimensional space, which means that god ge has already crossed dimensions.</w:t>
      </w:r>
    </w:p>
    <w:p w:rsidR="00686E9F" w:rsidRDefault="00DD09BD" w:rsidP="00AD22F5">
      <w:pPr>
        <w:pStyle w:val="21"/>
        <w:ind w:firstLine="420"/>
      </w:pPr>
      <w:r>
        <w:rPr>
          <w:rFonts w:hint="eastAsia"/>
        </w:rPr>
        <w:t>&gt;&gt;&gt;39, 20150825 dream: I am in an empty house, resemble the sun, and east rises west sets. The house is like a big clock. When people see me, they know the time.</w:t>
      </w:r>
    </w:p>
    <w:p w:rsidR="00686E9F" w:rsidRDefault="00DD09BD" w:rsidP="00AD22F5">
      <w:pPr>
        <w:pStyle w:val="21"/>
        <w:ind w:firstLine="420"/>
      </w:pPr>
      <w:r>
        <w:rPr>
          <w:rFonts w:hint="eastAsia"/>
        </w:rPr>
        <w:t xml:space="preserve">687, </w:t>
      </w:r>
      <w:r>
        <w:rPr>
          <w:rFonts w:hint="eastAsia"/>
        </w:rPr>
        <w:t>◢</w:t>
      </w:r>
      <w:r>
        <w:rPr>
          <w:rFonts w:hint="eastAsia"/>
        </w:rPr>
        <w:t xml:space="preserve"> </w:t>
      </w:r>
      <w:r>
        <w:rPr>
          <w:rFonts w:hint="eastAsia"/>
        </w:rPr>
        <w:t>◤</w:t>
      </w:r>
      <w:r>
        <w:rPr>
          <w:rFonts w:hint="eastAsia"/>
        </w:rPr>
        <w:t xml:space="preserve"> black unlined upper garment: there is one thing, to talk about.</w:t>
      </w:r>
    </w:p>
    <w:p w:rsidR="00686E9F" w:rsidRDefault="00DD09BD" w:rsidP="00AD22F5">
      <w:pPr>
        <w:pStyle w:val="21"/>
        <w:ind w:firstLine="420"/>
      </w:pPr>
      <w:r>
        <w:rPr>
          <w:rFonts w:hint="eastAsia"/>
        </w:rPr>
        <w:t>This matter has been discovered before, but it has been ignored.</w:t>
      </w:r>
    </w:p>
    <w:p w:rsidR="00686E9F" w:rsidRDefault="00DD09BD" w:rsidP="00AD22F5">
      <w:pPr>
        <w:pStyle w:val="21"/>
        <w:ind w:firstLine="420"/>
      </w:pPr>
      <w:r>
        <w:rPr>
          <w:rFonts w:hint="eastAsia"/>
        </w:rPr>
        <w:t>Today, the sudden awareness of this problem does not deal with, sooner or later a serious disaster.</w:t>
      </w:r>
    </w:p>
    <w:p w:rsidR="00686E9F" w:rsidRDefault="00DD09BD" w:rsidP="00AD22F5">
      <w:pPr>
        <w:pStyle w:val="21"/>
        <w:ind w:firstLine="420"/>
      </w:pPr>
      <w:r>
        <w:rPr>
          <w:rFonts w:hint="eastAsia"/>
        </w:rPr>
        <w:t>That is the so-called "gang of ge yimin", etc.</w:t>
      </w:r>
    </w:p>
    <w:p w:rsidR="00686E9F" w:rsidRDefault="00DD09BD" w:rsidP="00AD22F5">
      <w:pPr>
        <w:pStyle w:val="21"/>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rsidR="00686E9F" w:rsidRDefault="00DD09BD" w:rsidP="00AD22F5">
      <w:pPr>
        <w:pStyle w:val="21"/>
        <w:ind w:firstLine="420"/>
      </w:pPr>
      <w:r>
        <w:rPr>
          <w:rFonts w:hint="eastAsia"/>
        </w:rPr>
        <w:t xml:space="preserve">To this day, the kris gang still carries out infiltration activities on the main tieba, which has not been occupied by it. Put back to rest, </w:t>
      </w:r>
      <w:r>
        <w:rPr>
          <w:rFonts w:hint="eastAsia"/>
        </w:rPr>
        <w:lastRenderedPageBreak/>
        <w:t>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rsidR="00686E9F" w:rsidRDefault="00DD09BD" w:rsidP="00AD22F5">
      <w:pPr>
        <w:pStyle w:val="21"/>
        <w:ind w:firstLine="420"/>
      </w:pPr>
      <w:r>
        <w:rPr>
          <w:rFonts w:hint="eastAsia"/>
        </w:rPr>
        <w:t>This problem cannot be ignored!</w:t>
      </w:r>
    </w:p>
    <w:p w:rsidR="00686E9F" w:rsidRDefault="00DD09BD" w:rsidP="00AD22F5">
      <w:pPr>
        <w:pStyle w:val="21"/>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rsidR="00686E9F" w:rsidRDefault="00DD09BD" w:rsidP="00AD22F5">
      <w:pPr>
        <w:pStyle w:val="21"/>
        <w:ind w:firstLine="420"/>
      </w:pPr>
      <w:r>
        <w:rPr>
          <w:rFonts w:hint="eastAsia"/>
        </w:rPr>
        <w:t>If you have free time, you'd better make statistics, send these ID to me or ye lingzi fairy, we want to put these brain remnants into the blacklist!</w:t>
      </w:r>
    </w:p>
    <w:p w:rsidR="00686E9F" w:rsidRDefault="00DD09BD" w:rsidP="00AD22F5">
      <w:pPr>
        <w:pStyle w:val="21"/>
        <w:ind w:firstLine="420"/>
      </w:pPr>
      <w:r>
        <w:rPr>
          <w:rFonts w:hint="eastAsia"/>
        </w:rPr>
        <w:t>Also posted a clean environment, firmly clean fly excrement.</w:t>
      </w:r>
    </w:p>
    <w:p w:rsidR="00686E9F" w:rsidRDefault="00DD09BD" w:rsidP="00AD22F5">
      <w:pPr>
        <w:pStyle w:val="21"/>
        <w:ind w:firstLine="420"/>
      </w:pPr>
      <w:r>
        <w:rPr>
          <w:rFonts w:hint="eastAsia"/>
        </w:rPr>
        <w:t>Cold star cold moon: finally know the reason for the deleted post, about the topic of ge yimin can not talk about.</w:t>
      </w:r>
    </w:p>
    <w:p w:rsidR="00686E9F" w:rsidRDefault="00DD09BD" w:rsidP="00AD22F5">
      <w:pPr>
        <w:pStyle w:val="21"/>
        <w:ind w:firstLine="420"/>
      </w:pPr>
      <w:r>
        <w:rPr>
          <w:rFonts w:hint="eastAsia"/>
        </w:rPr>
        <w:t>Title:</w:t>
      </w:r>
    </w:p>
    <w:p w:rsidR="00686E9F" w:rsidRDefault="00DD09BD" w:rsidP="00AD22F5">
      <w:pPr>
        <w:pStyle w:val="21"/>
        <w:ind w:firstLine="420"/>
      </w:pPr>
      <w:r>
        <w:rPr>
          <w:rFonts w:hint="eastAsia"/>
        </w:rPr>
        <w:t>"Ge yimin sentence seven years that post who deleted ah?"</w:t>
      </w:r>
    </w:p>
    <w:p w:rsidR="00686E9F" w:rsidRDefault="00DD09BD" w:rsidP="00AD22F5">
      <w:pPr>
        <w:pStyle w:val="21"/>
        <w:ind w:firstLine="420"/>
      </w:pPr>
      <w:r>
        <w:rPr>
          <w:rFonts w:hint="eastAsia"/>
        </w:rPr>
        <w:t>Body:</w:t>
      </w:r>
    </w:p>
    <w:p w:rsidR="00686E9F" w:rsidRDefault="00DD09BD" w:rsidP="00AD22F5">
      <w:pPr>
        <w:pStyle w:val="21"/>
        <w:ind w:firstLine="420"/>
      </w:pPr>
      <w:r>
        <w:rPr>
          <w:rFonts w:hint="eastAsia"/>
        </w:rPr>
        <w:t>There's nothing wrong with it. If ge is in civilian, how this few years disappear quietly? 100% in jail. Ask the master and knowledgeable person for answers.</w:t>
      </w:r>
    </w:p>
    <w:p w:rsidR="00686E9F" w:rsidRDefault="00DD09BD" w:rsidP="00AD22F5">
      <w:pPr>
        <w:pStyle w:val="21"/>
        <w:ind w:firstLine="420"/>
      </w:pPr>
      <w:r>
        <w:rPr>
          <w:rFonts w:hint="eastAsia"/>
        </w:rPr>
        <w:t>Answer :(jimo beauty)</w:t>
      </w:r>
    </w:p>
    <w:p w:rsidR="00686E9F" w:rsidRDefault="00DD09BD" w:rsidP="00AD22F5">
      <w:pPr>
        <w:pStyle w:val="21"/>
        <w:ind w:firstLine="420"/>
      </w:pPr>
      <w:r>
        <w:rPr>
          <w:rFonts w:hint="eastAsia"/>
        </w:rPr>
        <w:t>I hope you don't post about ge, or it's not about cutting posts. This post will also be deleted in a short while, friends please self-respect, without your fans, no one will pay attention to these cult leaders.</w:t>
      </w:r>
    </w:p>
    <w:p w:rsidR="00686E9F" w:rsidRDefault="00DD09BD" w:rsidP="00AD22F5">
      <w:pPr>
        <w:pStyle w:val="21"/>
        <w:ind w:firstLine="420"/>
      </w:pPr>
      <w:r>
        <w:rPr>
          <w:rFonts w:hint="eastAsia"/>
        </w:rPr>
        <w:t>Here is my opinion:</w:t>
      </w:r>
    </w:p>
    <w:p w:rsidR="00686E9F" w:rsidRDefault="00DD09BD" w:rsidP="00AD22F5">
      <w:pPr>
        <w:pStyle w:val="21"/>
        <w:ind w:firstLine="420"/>
      </w:pPr>
      <w:r>
        <w:rPr>
          <w:rFonts w:hint="eastAsia"/>
        </w:rPr>
        <w:t xml:space="preserve">Because Ben ba has a article "children of jade mountain said: ziwei was born in 1969", this wencai is my hair ge yimin has been imprisoned </w:t>
      </w:r>
      <w:r>
        <w:rPr>
          <w:rFonts w:hint="eastAsia"/>
        </w:rPr>
        <w:lastRenderedPageBreak/>
        <w:t>post lead. After two LZ levels, the third floor immediately said ge yimin. Why didn't the bar delete his remarks? After all, things have come and gone.</w:t>
      </w:r>
    </w:p>
    <w:p w:rsidR="00686E9F" w:rsidRDefault="00DD09BD" w:rsidP="00AD22F5">
      <w:pPr>
        <w:pStyle w:val="21"/>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rsidR="00686E9F" w:rsidRDefault="00DD09BD" w:rsidP="00AD22F5">
      <w:pPr>
        <w:pStyle w:val="21"/>
        <w:ind w:firstLine="420"/>
      </w:pPr>
      <w:r>
        <w:rPr>
          <w:rFonts w:hint="eastAsia"/>
        </w:rPr>
        <w:t>On the night of 19690131, the god ge yimin was born in jurong, jiangsu province, China. Such but don't delete, jail to want to delete.</w:t>
      </w:r>
    </w:p>
    <w:p w:rsidR="00686E9F" w:rsidRDefault="00DD09BD" w:rsidP="00AD22F5">
      <w:pPr>
        <w:pStyle w:val="21"/>
        <w:ind w:firstLine="420"/>
      </w:pPr>
      <w:r>
        <w:rPr>
          <w:rFonts w:hint="eastAsia"/>
        </w:rPr>
        <w:t>Ge is known to foreign websites.</w:t>
      </w:r>
    </w:p>
    <w:p w:rsidR="00686E9F" w:rsidRDefault="00DD09BD" w:rsidP="00AD22F5">
      <w:pPr>
        <w:pStyle w:val="21"/>
        <w:ind w:firstLine="420"/>
      </w:pPr>
      <w:r>
        <w:rPr>
          <w:rFonts w:hint="eastAsia"/>
        </w:rPr>
        <w:t>689, live in taihang mountain: China abounds with such villain as ge yimin!</w:t>
      </w:r>
    </w:p>
    <w:p w:rsidR="00686E9F" w:rsidRDefault="00DD09BD" w:rsidP="00AD22F5">
      <w:pPr>
        <w:pStyle w:val="21"/>
        <w:ind w:firstLine="420"/>
      </w:pPr>
      <w:r>
        <w:rPr>
          <w:rFonts w:hint="eastAsia"/>
        </w:rPr>
        <w:t>Even the Christian bible can be tampered with, this kind of villain, is a big bad man, even his parents can kill!</w:t>
      </w:r>
    </w:p>
    <w:p w:rsidR="00686E9F" w:rsidRDefault="00DD09BD" w:rsidP="00AD22F5">
      <w:pPr>
        <w:pStyle w:val="21"/>
        <w:ind w:firstLine="420"/>
      </w:pPr>
      <w:r>
        <w:rPr>
          <w:rFonts w:hint="eastAsia"/>
        </w:rPr>
        <w:t xml:space="preserve">&gt;, &gt;, &gt; : we're writing </w:t>
      </w:r>
      <w:r w:rsidR="009F4861">
        <w:t>“</w:t>
      </w:r>
      <w:r w:rsidR="009F4861">
        <w:rPr>
          <w:rFonts w:hint="eastAsia"/>
        </w:rPr>
        <w:t>wordofgod</w:t>
      </w:r>
      <w:r w:rsidR="009F4861">
        <w:t>”</w:t>
      </w:r>
      <w:r>
        <w:rPr>
          <w:rFonts w:hint="eastAsia"/>
        </w:rPr>
        <w:t xml:space="preserve">s, not biblical corrections. </w:t>
      </w:r>
      <w:r w:rsidR="009F4861">
        <w:t>“</w:t>
      </w:r>
      <w:r w:rsidR="009F4861">
        <w:rPr>
          <w:rFonts w:hint="eastAsia"/>
        </w:rPr>
        <w:t>wordofgod</w:t>
      </w:r>
      <w:r w:rsidR="009F4861">
        <w:t>”</w:t>
      </w:r>
      <w:r>
        <w:rPr>
          <w:rFonts w:hint="eastAsia"/>
        </w:rPr>
        <w:t>s come from the bible, higher than the bible.</w:t>
      </w:r>
    </w:p>
    <w:p w:rsidR="00686E9F" w:rsidRDefault="00DD09BD" w:rsidP="00AD22F5">
      <w:pPr>
        <w:pStyle w:val="21"/>
        <w:ind w:firstLine="420"/>
      </w:pPr>
      <w:r>
        <w:rPr>
          <w:rFonts w:hint="eastAsia"/>
        </w:rPr>
        <w:t>The saint in the picture always refers to a person who can have a significant impact on history</w:t>
      </w:r>
    </w:p>
    <w:p w:rsidR="00686E9F" w:rsidRDefault="00DD09BD" w:rsidP="00AD22F5">
      <w:pPr>
        <w:pStyle w:val="21"/>
        <w:ind w:firstLine="420"/>
      </w:pPr>
      <w:r>
        <w:rPr>
          <w:rFonts w:hint="eastAsia"/>
        </w:rPr>
        <w:t>More to the supreme ruler. Ge yimin a trifle cult, mu monkey crown, jumping joker, yi-generous.</w:t>
      </w:r>
    </w:p>
    <w:p w:rsidR="00686E9F" w:rsidRDefault="00DD09BD" w:rsidP="00AD22F5">
      <w:pPr>
        <w:pStyle w:val="21"/>
        <w:ind w:firstLine="420"/>
      </w:pPr>
      <w:r>
        <w:rPr>
          <w:rFonts w:hint="eastAsia"/>
        </w:rPr>
        <w:t>A saint is only qualified to be evaluated after he is born. None of them are self-proclaimed saints. Those who call themselves saints are either stupid or funny. Or stupid peiga.</w:t>
      </w:r>
    </w:p>
    <w:p w:rsidR="00686E9F" w:rsidRDefault="00DD09BD" w:rsidP="00AD22F5">
      <w:pPr>
        <w:pStyle w:val="21"/>
        <w:ind w:firstLine="420"/>
      </w:pPr>
      <w:r>
        <w:rPr>
          <w:rFonts w:hint="eastAsia"/>
        </w:rPr>
        <w:t>If you can bring down the martial arts, ziwei xingming. Nature is a saint, or you'll be a bruiser.</w:t>
      </w:r>
    </w:p>
    <w:p w:rsidR="00686E9F" w:rsidRDefault="00DD09BD" w:rsidP="00AD22F5">
      <w:pPr>
        <w:pStyle w:val="21"/>
        <w:ind w:firstLine="420"/>
      </w:pPr>
      <w:r>
        <w:rPr>
          <w:rFonts w:hint="eastAsia"/>
        </w:rPr>
        <w:t>Wang xian mushroom: is it interesting to render ge yimin constantly?</w:t>
      </w:r>
    </w:p>
    <w:p w:rsidR="00686E9F" w:rsidRDefault="00DD09BD" w:rsidP="00AD22F5">
      <w:pPr>
        <w:pStyle w:val="21"/>
        <w:ind w:firstLine="420"/>
      </w:pPr>
      <w:r>
        <w:rPr>
          <w:rFonts w:hint="eastAsia"/>
        </w:rPr>
        <w:t>A steady stream of acceptance</w:t>
      </w:r>
    </w:p>
    <w:p w:rsidR="00686E9F" w:rsidRDefault="00DD09BD" w:rsidP="00AD22F5">
      <w:pPr>
        <w:pStyle w:val="21"/>
        <w:ind w:firstLine="420"/>
      </w:pPr>
      <w:r>
        <w:rPr>
          <w:rFonts w:hint="eastAsia"/>
        </w:rPr>
        <w:lastRenderedPageBreak/>
        <w:t>Definitely a cult --?</w:t>
      </w:r>
    </w:p>
    <w:p w:rsidR="00686E9F" w:rsidRDefault="00DD09BD" w:rsidP="00AD22F5">
      <w:pPr>
        <w:pStyle w:val="21"/>
        <w:ind w:firstLine="420"/>
      </w:pPr>
      <w:r>
        <w:rPr>
          <w:rFonts w:hint="eastAsia"/>
        </w:rPr>
        <w:t>A steady flow of ideas</w:t>
      </w:r>
    </w:p>
    <w:p w:rsidR="00686E9F" w:rsidRDefault="00DD09BD" w:rsidP="00AD22F5">
      <w:pPr>
        <w:pStyle w:val="21"/>
        <w:ind w:firstLine="420"/>
      </w:pPr>
      <w:r>
        <w:rPr>
          <w:rFonts w:hint="eastAsia"/>
        </w:rPr>
        <w:t>Definitely a cult leader ----------------------------?</w:t>
      </w:r>
    </w:p>
    <w:p w:rsidR="00686E9F" w:rsidRDefault="00DD09BD" w:rsidP="00AD22F5">
      <w:pPr>
        <w:pStyle w:val="21"/>
        <w:ind w:firstLine="420"/>
      </w:pPr>
      <w:r>
        <w:rPr>
          <w:rFonts w:hint="eastAsia"/>
        </w:rPr>
        <w:t>An idea is constantly being rendered</w:t>
      </w:r>
    </w:p>
    <w:p w:rsidR="00686E9F" w:rsidRDefault="00DD09BD" w:rsidP="00AD22F5">
      <w:pPr>
        <w:pStyle w:val="21"/>
        <w:ind w:firstLine="420"/>
      </w:pPr>
      <w:r>
        <w:rPr>
          <w:rFonts w:hint="eastAsia"/>
        </w:rPr>
        <w:t>Definitely a cult ------------?</w:t>
      </w:r>
    </w:p>
    <w:p w:rsidR="00686E9F" w:rsidRDefault="00DD09BD" w:rsidP="00AD22F5">
      <w:pPr>
        <w:pStyle w:val="21"/>
        <w:ind w:firstLine="420"/>
      </w:pPr>
      <w:r>
        <w:rPr>
          <w:rFonts w:hint="eastAsia"/>
        </w:rPr>
        <w:t>Silence and grief: the sage crape myrtle thanks all those who pretend to be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The light of the night: ge yi people, the small god of the world, you tried your best.</w:t>
      </w:r>
    </w:p>
    <w:p w:rsidR="00686E9F" w:rsidRDefault="00DD09BD" w:rsidP="00AD22F5">
      <w:pPr>
        <w:pStyle w:val="21"/>
        <w:ind w:firstLine="420"/>
      </w:pPr>
      <w:r>
        <w:rPr>
          <w:rFonts w:hint="eastAsia"/>
        </w:rPr>
        <w:t>Ge hua zhao yazhi: in reality, if this is not possible, it can be regarded as a savior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Thank you. You're handsome, too. I read your email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Can we see your work online</w:t>
      </w:r>
    </w:p>
    <w:p w:rsidR="00686E9F" w:rsidRDefault="00DD09BD" w:rsidP="00AD22F5">
      <w:pPr>
        <w:pStyle w:val="21"/>
        <w:ind w:firstLine="420"/>
      </w:pPr>
      <w:r>
        <w:rPr>
          <w:rFonts w:hint="eastAsia"/>
        </w:rPr>
        <w:t>Ge yimin 2015-09-20 17:59:09</w:t>
      </w:r>
    </w:p>
    <w:p w:rsidR="00686E9F" w:rsidRDefault="00DD09BD" w:rsidP="00AD22F5">
      <w:pPr>
        <w:pStyle w:val="21"/>
        <w:ind w:firstLine="420"/>
      </w:pPr>
      <w:r>
        <w:rPr>
          <w:rFonts w:hint="eastAsia"/>
        </w:rPr>
        <w:t>All of my web site, http://www.</w:t>
      </w:r>
      <w:r w:rsidR="00324A3D">
        <w:rPr>
          <w:rFonts w:hint="eastAsia"/>
        </w:rPr>
        <w:t>gegod.com</w:t>
      </w:r>
      <w:r>
        <w:rPr>
          <w:rFonts w:hint="eastAsia"/>
        </w:rPr>
        <w:t>/</w:t>
      </w:r>
      <w:r w:rsidR="008A7C2A">
        <w:rPr>
          <w:rFonts w:hint="eastAsia"/>
        </w:rPr>
        <w:t>lj.html</w:t>
      </w:r>
      <w:r w:rsidR="008A7C2A">
        <w:t>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It's all about theology, right?</w:t>
      </w:r>
    </w:p>
    <w:p w:rsidR="00686E9F" w:rsidRDefault="00DD09BD" w:rsidP="00AD22F5">
      <w:pPr>
        <w:pStyle w:val="21"/>
        <w:ind w:firstLine="420"/>
      </w:pPr>
      <w:r>
        <w:rPr>
          <w:rFonts w:hint="eastAsia"/>
        </w:rPr>
        <w:t>Ge yimin, 2015-09-20 18:20:54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 xml:space="preserve">I'm looking at the last email you sent, the </w:t>
      </w:r>
      <w:r w:rsidR="009F4861">
        <w:t>“</w:t>
      </w:r>
      <w:r w:rsidR="009F4861">
        <w:rPr>
          <w:rFonts w:hint="eastAsia"/>
        </w:rPr>
        <w:t>wordofgod</w:t>
      </w:r>
      <w:r w:rsidR="009F4861">
        <w:t>”</w:t>
      </w:r>
      <w:r>
        <w:rPr>
          <w:rFonts w:hint="eastAsia"/>
        </w:rPr>
        <w:t xml:space="preserve"> you wrote</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I'm curious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do you mean by dreams in your book?</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Your dreams?</w:t>
      </w:r>
    </w:p>
    <w:p w:rsidR="00686E9F" w:rsidRDefault="00DD09BD" w:rsidP="00AD22F5">
      <w:pPr>
        <w:pStyle w:val="21"/>
        <w:ind w:firstLine="420"/>
      </w:pPr>
      <w:r>
        <w:rPr>
          <w:rFonts w:hint="eastAsia"/>
        </w:rPr>
        <w:t>Ge yimin on September 20, 2015 18:31:50</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Have you been keeping track of every dream you've had since then?</w:t>
      </w:r>
    </w:p>
    <w:p w:rsidR="00686E9F" w:rsidRDefault="00DD09BD" w:rsidP="00AD22F5">
      <w:pPr>
        <w:pStyle w:val="21"/>
        <w:ind w:firstLine="420"/>
      </w:pPr>
      <w:r>
        <w:rPr>
          <w:rFonts w:hint="eastAsia"/>
        </w:rPr>
        <w:t>Ge yimin. 2015-09-20 18:32:53</w:t>
      </w:r>
    </w:p>
    <w:p w:rsidR="00686E9F" w:rsidRDefault="00DD09BD" w:rsidP="00AD22F5">
      <w:pPr>
        <w:pStyle w:val="21"/>
        <w:ind w:firstLine="420"/>
      </w:pPr>
      <w:r>
        <w:rPr>
          <w:rFonts w:hint="eastAsia"/>
        </w:rPr>
        <w:t>Since 2001,</w:t>
      </w:r>
    </w:p>
    <w:p w:rsidR="00686E9F" w:rsidRDefault="00DD09BD" w:rsidP="00AD22F5">
      <w:pPr>
        <w:pStyle w:val="21"/>
        <w:ind w:firstLine="420"/>
      </w:pPr>
      <w:r>
        <w:rPr>
          <w:rFonts w:hint="eastAsia"/>
        </w:rPr>
        <w:t>Ge yimin, 2015-09-20 18:33:09</w:t>
      </w:r>
    </w:p>
    <w:p w:rsidR="00686E9F" w:rsidRDefault="00DD09BD" w:rsidP="00AD22F5">
      <w:pPr>
        <w:pStyle w:val="21"/>
        <w:ind w:firstLine="420"/>
      </w:pPr>
      <w:r>
        <w:rPr>
          <w:rFonts w:hint="eastAsia"/>
        </w:rPr>
        <w:t>It used to be clear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Are you so divine in your dreams?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If that's the case, it's a savior</w:t>
      </w:r>
    </w:p>
    <w:p w:rsidR="00686E9F" w:rsidRDefault="00DD09BD" w:rsidP="00AD22F5">
      <w:pPr>
        <w:pStyle w:val="21"/>
        <w:ind w:firstLine="420"/>
      </w:pPr>
      <w:r>
        <w:rPr>
          <w:rFonts w:hint="eastAsia"/>
        </w:rPr>
        <w:t>Ge yimin, 2015-09-20 18:35:36</w:t>
      </w:r>
    </w:p>
    <w:p w:rsidR="00686E9F" w:rsidRDefault="00DD09BD" w:rsidP="00AD22F5">
      <w:pPr>
        <w:pStyle w:val="21"/>
        <w:ind w:firstLine="420"/>
      </w:pPr>
      <w:r>
        <w:rPr>
          <w:rFonts w:hint="eastAsia"/>
        </w:rPr>
        <w:t>I 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You had an almost supernatural dream</w:t>
      </w:r>
    </w:p>
    <w:p w:rsidR="00686E9F" w:rsidRDefault="00DD09BD" w:rsidP="00AD22F5">
      <w:pPr>
        <w:pStyle w:val="21"/>
        <w:ind w:firstLine="420"/>
      </w:pPr>
      <w:r>
        <w:rPr>
          <w:rFonts w:hint="eastAsia"/>
        </w:rPr>
        <w:t>Ge hua zhao yazhi</w:t>
      </w:r>
    </w:p>
    <w:p w:rsidR="00686E9F" w:rsidRDefault="00DD09BD" w:rsidP="00AD22F5">
      <w:pPr>
        <w:pStyle w:val="21"/>
        <w:ind w:firstLine="420"/>
      </w:pPr>
      <w:r>
        <w:rPr>
          <w:rFonts w:hint="eastAsia"/>
        </w:rPr>
        <w:t>Are you afraid of these dreams</w:t>
      </w:r>
    </w:p>
    <w:p w:rsidR="00686E9F" w:rsidRDefault="00DD09BD" w:rsidP="00AD22F5">
      <w:pPr>
        <w:pStyle w:val="21"/>
        <w:ind w:firstLine="420"/>
      </w:pPr>
      <w:r>
        <w:rPr>
          <w:rFonts w:hint="eastAsia"/>
        </w:rPr>
        <w:t>Ge yimin. 2015-09-20 18:41:23</w:t>
      </w:r>
    </w:p>
    <w:p w:rsidR="00686E9F" w:rsidRDefault="00DD09BD" w:rsidP="00AD22F5">
      <w:pPr>
        <w:pStyle w:val="21"/>
        <w:ind w:firstLine="420"/>
      </w:pPr>
      <w:r>
        <w:rPr>
          <w:rFonts w:hint="eastAsia"/>
        </w:rPr>
        <w:t>No, happy</w:t>
      </w:r>
    </w:p>
    <w:p w:rsidR="00686E9F" w:rsidRDefault="00DD09BD" w:rsidP="00AD22F5">
      <w:pPr>
        <w:pStyle w:val="21"/>
        <w:ind w:firstLine="420"/>
      </w:pPr>
      <w:r>
        <w:rPr>
          <w:rFonts w:hint="eastAsia"/>
        </w:rPr>
        <w:t>Ge yimin. 2015-09-20 18:41:34</w:t>
      </w:r>
    </w:p>
    <w:p w:rsidR="00686E9F" w:rsidRDefault="00DD09BD" w:rsidP="00AD22F5">
      <w:pPr>
        <w:pStyle w:val="21"/>
        <w:ind w:firstLine="420"/>
      </w:pPr>
      <w:r>
        <w:rPr>
          <w:rFonts w:hint="eastAsia"/>
        </w:rPr>
        <w:t>Is the son of god</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Ge yimin on September 20, 2015 18:42:24</w:t>
      </w:r>
    </w:p>
    <w:p w:rsidR="00686E9F" w:rsidRDefault="00DD09BD" w:rsidP="00AD22F5">
      <w:pPr>
        <w:pStyle w:val="21"/>
        <w:ind w:firstLine="420"/>
      </w:pPr>
      <w:r>
        <w:rPr>
          <w:rFonts w:hint="eastAsia"/>
        </w:rPr>
        <w:t>Chapter 16 the testimony of the god of kris</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The "?</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shall we do on the day the earth is destroyed?</w:t>
      </w:r>
    </w:p>
    <w:p w:rsidR="00686E9F" w:rsidRDefault="00DD09BD" w:rsidP="00AD22F5">
      <w:pPr>
        <w:pStyle w:val="21"/>
        <w:ind w:firstLine="420"/>
      </w:pPr>
      <w:r>
        <w:rPr>
          <w:rFonts w:hint="eastAsia"/>
        </w:rPr>
        <w:t>Ge yimin, 2015-09-20 18:46:32</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Lu tianpeng 111: the first half of </w:t>
      </w:r>
      <w:r w:rsidR="009F4861">
        <w:t>“</w:t>
      </w:r>
      <w:r w:rsidR="009F4861">
        <w:rPr>
          <w:rFonts w:hint="eastAsia"/>
        </w:rPr>
        <w:t>wordofgod</w:t>
      </w:r>
      <w:r w:rsidR="009F4861">
        <w:t>”</w:t>
      </w:r>
      <w:r>
        <w:rPr>
          <w:rFonts w:hint="eastAsia"/>
        </w:rPr>
        <w:t xml:space="preserve"> is wonderful! The second half is not flattering!!</w:t>
      </w:r>
    </w:p>
    <w:p w:rsidR="00686E9F" w:rsidRDefault="00DD09BD" w:rsidP="00AD22F5">
      <w:pPr>
        <w:pStyle w:val="21"/>
        <w:ind w:firstLine="420"/>
      </w:pPr>
      <w:r>
        <w:rPr>
          <w:rFonts w:hint="eastAsia"/>
        </w:rPr>
        <w:t>Something is the human consensus phenomenon! That is the ancient and modern Chinese and foreign understanding of the same.</w:t>
      </w:r>
    </w:p>
    <w:p w:rsidR="00686E9F" w:rsidRDefault="00DD09BD" w:rsidP="00AD22F5">
      <w:pPr>
        <w:pStyle w:val="21"/>
        <w:ind w:firstLine="420"/>
      </w:pPr>
      <w:r>
        <w:rPr>
          <w:rFonts w:hint="eastAsia"/>
        </w:rPr>
        <w:t>My family is going to die mother: not to mention the true and false of the saint</w:t>
      </w:r>
    </w:p>
    <w:p w:rsidR="00686E9F" w:rsidRDefault="00DD09BD" w:rsidP="00AD22F5">
      <w:pPr>
        <w:pStyle w:val="21"/>
        <w:ind w:firstLine="420"/>
      </w:pPr>
      <w:r>
        <w:rPr>
          <w:rFonts w:hint="eastAsia"/>
        </w:rPr>
        <w:t>If he were, I would rather believe that fang zhouzi, ge yimin, excessive President wu fan, can not say the minstrel these people are saints.</w:t>
      </w:r>
    </w:p>
    <w:p w:rsidR="00686E9F" w:rsidRDefault="00DD09BD" w:rsidP="00AD22F5">
      <w:pPr>
        <w:pStyle w:val="21"/>
        <w:ind w:firstLine="420"/>
      </w:pPr>
      <w:r>
        <w:rPr>
          <w:rFonts w:hint="eastAsia"/>
        </w:rPr>
        <w:t>Tiangang star 2013: you ge yimin also cast a more "hidden" banner - love and communism.</w:t>
      </w:r>
    </w:p>
    <w:p w:rsidR="00686E9F" w:rsidRDefault="00DD09BD" w:rsidP="00AD22F5">
      <w:pPr>
        <w:pStyle w:val="21"/>
        <w:ind w:firstLine="420"/>
      </w:pPr>
      <w:r>
        <w:rPr>
          <w:rFonts w:hint="eastAsia"/>
        </w:rPr>
        <w:t xml:space="preserve">Ha... In fact, I tell you kris. You throw these two flail up of the flag, is in - the bullshit! That's what you're really --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Freefighter: your observation of kris is accurate</w:t>
      </w:r>
    </w:p>
    <w:p w:rsidR="00686E9F" w:rsidRDefault="00DD09BD" w:rsidP="00AD22F5">
      <w:pPr>
        <w:pStyle w:val="21"/>
        <w:ind w:firstLine="420"/>
      </w:pPr>
      <w:r>
        <w:rPr>
          <w:rFonts w:hint="eastAsia"/>
        </w:rPr>
        <w:t xml:space="preserve">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w:t>
      </w:r>
      <w:r>
        <w:rPr>
          <w:rFonts w:hint="eastAsia"/>
        </w:rPr>
        <w:lastRenderedPageBreak/>
        <w:t>grace and reality. But because you want to think, not be cold, you are hopeful. May the truth of god come to you soon.</w:t>
      </w:r>
    </w:p>
    <w:p w:rsidR="00686E9F" w:rsidRDefault="00DD09BD" w:rsidP="00AD22F5">
      <w:pPr>
        <w:pStyle w:val="21"/>
        <w:ind w:firstLine="420"/>
      </w:pPr>
      <w:r>
        <w:rPr>
          <w:rFonts w:hint="eastAsia"/>
        </w:rPr>
        <w:t>Tiangang star 2013: reply to the so-called team of ge yimin and his water army:</w:t>
      </w:r>
    </w:p>
    <w:p w:rsidR="00686E9F" w:rsidRDefault="00DD09BD" w:rsidP="00AD22F5">
      <w:pPr>
        <w:pStyle w:val="21"/>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rsidR="00686E9F" w:rsidRDefault="00DD09BD" w:rsidP="00AD22F5">
      <w:pPr>
        <w:pStyle w:val="21"/>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rsidR="00686E9F" w:rsidRDefault="00DD09BD" w:rsidP="00AD22F5">
      <w:pPr>
        <w:pStyle w:val="21"/>
        <w:ind w:firstLine="420"/>
      </w:pPr>
      <w:r>
        <w:rPr>
          <w:rFonts w:hint="eastAsia"/>
        </w:rPr>
        <w:t>Thus visible! The doctrine of your so-called Christian communism is, in itself, a mere Sisyphean Sisyphean - a scrap of paper!</w:t>
      </w:r>
    </w:p>
    <w:p w:rsidR="00686E9F" w:rsidRDefault="00DD09BD" w:rsidP="00AD22F5">
      <w:pPr>
        <w:pStyle w:val="21"/>
        <w:ind w:firstLine="420"/>
      </w:pPr>
      <w:r>
        <w:rPr>
          <w:rFonts w:hint="eastAsia"/>
        </w:rPr>
        <w:t>Ha ha! Do you still have more than 200,000 words? Two words, are wasting brain cells and paper!</w:t>
      </w:r>
    </w:p>
    <w:p w:rsidR="00686E9F" w:rsidRDefault="00DD09BD" w:rsidP="00AD22F5">
      <w:pPr>
        <w:pStyle w:val="21"/>
        <w:ind w:firstLine="420"/>
      </w:pPr>
      <w:r>
        <w:rPr>
          <w:rFonts w:hint="eastAsia"/>
        </w:rPr>
        <w:t>Ge hua tianxin: ge yimin, good morning!</w:t>
      </w:r>
    </w:p>
    <w:p w:rsidR="00686E9F" w:rsidRDefault="00DD09BD" w:rsidP="00AD22F5">
      <w:pPr>
        <w:pStyle w:val="21"/>
        <w:ind w:firstLine="420"/>
      </w:pPr>
      <w:r>
        <w:rPr>
          <w:rFonts w:hint="eastAsia"/>
        </w:rPr>
        <w:t xml:space="preserve">Yesterday baidu saw your data, square know you are a celebrity, </w:t>
      </w:r>
      <w:r>
        <w:rPr>
          <w:rFonts w:hint="eastAsia"/>
        </w:rPr>
        <w:lastRenderedPageBreak/>
        <w:t>young youwei, just tube praise and blame differ, walk oneself of road let other people say go, the person lives can not be mediocre, either a historical record, or a bad year, appreciate your talent and ability, meet very late!</w:t>
      </w:r>
    </w:p>
    <w:p w:rsidR="00686E9F" w:rsidRDefault="00DD09BD" w:rsidP="00AD22F5">
      <w:pPr>
        <w:pStyle w:val="21"/>
        <w:ind w:firstLine="420"/>
      </w:pPr>
      <w:r>
        <w:rPr>
          <w:rFonts w:hint="eastAsia"/>
        </w:rPr>
        <w:t>701, ren love you yue er: ge is sentenced of the posts have gone</w:t>
      </w:r>
    </w:p>
    <w:p w:rsidR="00686E9F" w:rsidRDefault="00DD09BD" w:rsidP="00AD22F5">
      <w:pPr>
        <w:pStyle w:val="21"/>
        <w:ind w:firstLine="420"/>
      </w:pPr>
      <w:r>
        <w:rPr>
          <w:rFonts w:hint="eastAsia"/>
        </w:rPr>
        <w:t>BUT some day will come, and at best, ge is a martyr.</w:t>
      </w:r>
    </w:p>
    <w:p w:rsidR="00686E9F" w:rsidRDefault="00DD09BD" w:rsidP="00AD22F5">
      <w:pPr>
        <w:pStyle w:val="21"/>
        <w:ind w:firstLine="420"/>
      </w:pPr>
      <w:r>
        <w:rPr>
          <w:rFonts w:hint="eastAsia"/>
        </w:rPr>
        <w:t>Tiangang star 2013: realize your kris society? Communist society?</w:t>
      </w:r>
    </w:p>
    <w:p w:rsidR="00686E9F" w:rsidRDefault="00DD09BD" w:rsidP="00AD22F5">
      <w:pPr>
        <w:pStyle w:val="21"/>
        <w:ind w:firstLine="420"/>
      </w:pPr>
      <w:r>
        <w:rPr>
          <w:rFonts w:hint="eastAsia"/>
        </w:rPr>
        <w:t>One, what kind of society are you in? Is it possible to achieve your egotistical world of Christ by ghosting? You can find out Christ, god, and give me two steps before the people!</w:t>
      </w:r>
    </w:p>
    <w:p w:rsidR="00686E9F" w:rsidRDefault="00DD09BD" w:rsidP="00AD22F5">
      <w:pPr>
        <w:pStyle w:val="21"/>
        <w:ind w:firstLine="420"/>
      </w:pPr>
      <w:r>
        <w:rPr>
          <w:rFonts w:hint="eastAsia"/>
        </w:rPr>
        <w:t>Two, don't say communism itself is in - draw bread to allay hunger! And if so, how can you unify all of the world's sectarian and political beliefs -- the spiritual and ideological values? How does the border open?</w:t>
      </w:r>
    </w:p>
    <w:p w:rsidR="00686E9F" w:rsidRDefault="00DD09BD" w:rsidP="00AD22F5">
      <w:pPr>
        <w:pStyle w:val="21"/>
        <w:ind w:firstLine="420"/>
      </w:pPr>
      <w:r>
        <w:rPr>
          <w:rFonts w:hint="eastAsia"/>
        </w:rPr>
        <w:t>If you can't do what I mentioned above, where is the foundation for what you call the realization of Christian communism? Fancy? Ha ha! You are a dreamer - kris!</w:t>
      </w:r>
    </w:p>
    <w:p w:rsidR="00686E9F" w:rsidRDefault="00DD09BD" w:rsidP="00AD22F5">
      <w:pPr>
        <w:pStyle w:val="21"/>
        <w:ind w:firstLine="420"/>
      </w:pPr>
      <w:r>
        <w:rPr>
          <w:rFonts w:hint="eastAsia"/>
        </w:rPr>
        <w:t>What you call the two big (social production and the Internet revolution) and spiritual renewal are the basic points that you can achieve great harmony?</w:t>
      </w:r>
    </w:p>
    <w:p w:rsidR="00686E9F" w:rsidRDefault="00DD09BD" w:rsidP="00AD22F5">
      <w:pPr>
        <w:pStyle w:val="21"/>
        <w:ind w:firstLine="420"/>
      </w:pPr>
      <w:r>
        <w:rPr>
          <w:rFonts w:hint="eastAsia"/>
        </w:rPr>
        <w:t>Well, isn't it true that human thought can't be ignored? Can emotion also be left behind? Are you still a full human?</w:t>
      </w:r>
    </w:p>
    <w:p w:rsidR="00686E9F" w:rsidRDefault="00DD09BD" w:rsidP="00AD22F5">
      <w:pPr>
        <w:pStyle w:val="21"/>
        <w:ind w:firstLine="420"/>
      </w:pPr>
      <w:r>
        <w:rPr>
          <w:rFonts w:hint="eastAsia"/>
        </w:rPr>
        <w:t>What a fart! Trying to lock people's minds through brain control. Let all mankind become only the personification that will recognize you this false immortal - ge yimin...</w:t>
      </w:r>
    </w:p>
    <w:p w:rsidR="00686E9F" w:rsidRDefault="00DD09BD" w:rsidP="00AD22F5">
      <w:pPr>
        <w:pStyle w:val="21"/>
        <w:ind w:firstLine="420"/>
      </w:pPr>
      <w:r>
        <w:rPr>
          <w:rFonts w:hint="eastAsia"/>
        </w:rPr>
        <w:t>Ha ha! You're playing with deadly ambition!</w:t>
      </w:r>
    </w:p>
    <w:p w:rsidR="00686E9F" w:rsidRDefault="00DD09BD" w:rsidP="00AD22F5">
      <w:pPr>
        <w:pStyle w:val="21"/>
        <w:ind w:firstLine="420"/>
      </w:pPr>
      <w:r>
        <w:rPr>
          <w:rFonts w:hint="eastAsia"/>
        </w:rPr>
        <w:t>Come on, you naughty kris. Want to be a person the personification of false god, that do not fear me Chinese crape myrtle: 81V70 direct examination to you ask! I will directly ease you - ge yimin!</w:t>
      </w:r>
    </w:p>
    <w:p w:rsidR="00686E9F" w:rsidRDefault="00DD09BD" w:rsidP="00AD22F5">
      <w:pPr>
        <w:pStyle w:val="21"/>
        <w:ind w:firstLine="420"/>
      </w:pPr>
      <w:r>
        <w:rPr>
          <w:rFonts w:hint="eastAsia"/>
        </w:rPr>
        <w:lastRenderedPageBreak/>
        <w:t>703, jimo jiayi: as long as the mention of the three words of the post will be deleted</w:t>
      </w:r>
    </w:p>
    <w:p w:rsidR="00686E9F" w:rsidRDefault="00DD09BD" w:rsidP="00AD22F5">
      <w:pPr>
        <w:pStyle w:val="21"/>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rsidR="00686E9F" w:rsidRDefault="00DD09BD" w:rsidP="00AD22F5">
      <w:pPr>
        <w:pStyle w:val="21"/>
        <w:ind w:firstLine="420"/>
      </w:pPr>
      <w:r>
        <w:rPr>
          <w:rFonts w:hint="eastAsia"/>
        </w:rPr>
        <w:t>This is the consensus of all posts bar, not my decision alone, friends, please self-respect.</w:t>
      </w:r>
    </w:p>
    <w:p w:rsidR="00686E9F" w:rsidRDefault="00DD09BD" w:rsidP="00AD22F5">
      <w:pPr>
        <w:pStyle w:val="21"/>
        <w:ind w:firstLine="420"/>
      </w:pPr>
      <w:r>
        <w:rPr>
          <w:rFonts w:hint="eastAsia"/>
        </w:rPr>
        <w:t>704, evidence can way: in the post all have "ge yi people" three words, no matter what said inside, delete.</w:t>
      </w:r>
    </w:p>
    <w:p w:rsidR="00686E9F" w:rsidRDefault="00DD09BD" w:rsidP="00AD22F5">
      <w:pPr>
        <w:pStyle w:val="21"/>
        <w:ind w:firstLine="420"/>
      </w:pPr>
      <w:r>
        <w:rPr>
          <w:rFonts w:hint="eastAsia"/>
        </w:rPr>
        <w:t>Because ge, who now had a thick-skinned face, said that he had been sent to prison, and that it was for him to become famous, and that it was his hope.</w:t>
      </w:r>
    </w:p>
    <w:p w:rsidR="00686E9F" w:rsidRDefault="00DD09BD" w:rsidP="00AD22F5">
      <w:pPr>
        <w:pStyle w:val="21"/>
        <w:ind w:firstLine="420"/>
      </w:pPr>
      <w:r>
        <w:rPr>
          <w:rFonts w:hint="eastAsia"/>
        </w:rPr>
        <w:t>705, aa7022766: ge yi people every day to boast when being a saint is also white when can not make sentient beings.</w:t>
      </w:r>
    </w:p>
    <w:p w:rsidR="00686E9F" w:rsidRDefault="00DD09BD" w:rsidP="00AD22F5">
      <w:pPr>
        <w:pStyle w:val="21"/>
        <w:ind w:firstLine="420"/>
      </w:pPr>
      <w:r>
        <w:rPr>
          <w:rFonts w:hint="eastAsia"/>
        </w:rPr>
        <w:t>Holding the sun and the moon in hands and stepping on the stars: the typical example of such a cult group as ge yi-min's unsealed pasting bar is the secret of pushing back</w:t>
      </w:r>
    </w:p>
    <w:p w:rsidR="00686E9F" w:rsidRDefault="00DD09BD" w:rsidP="00AD22F5">
      <w:pPr>
        <w:pStyle w:val="21"/>
        <w:ind w:firstLine="420"/>
      </w:pPr>
      <w:r>
        <w:rPr>
          <w:rFonts w:hint="eastAsia"/>
        </w:rPr>
        <w:t>At that time, ge yimin's people had dozens of ids every day in the secret bar to promote the cult, and the big bar and the small bar were ignored, the latter needless to say.</w:t>
      </w:r>
    </w:p>
    <w:p w:rsidR="00686E9F" w:rsidRDefault="00DD09BD" w:rsidP="00AD22F5">
      <w:pPr>
        <w:pStyle w:val="21"/>
        <w:ind w:firstLine="420"/>
      </w:pPr>
      <w:r>
        <w:rPr>
          <w:rFonts w:hint="eastAsia"/>
        </w:rPr>
        <w:t xml:space="preserve">Pear snow and rain change tenderness: 7. The main thought and academic achievement of ge yi-min is the book of ge yi-min. </w:t>
      </w:r>
    </w:p>
    <w:p w:rsidR="00686E9F" w:rsidRDefault="00DD09BD" w:rsidP="00AD22F5">
      <w:pPr>
        <w:pStyle w:val="21"/>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rsidR="00686E9F" w:rsidRDefault="00DD09BD" w:rsidP="00AD22F5">
      <w:pPr>
        <w:pStyle w:val="21"/>
        <w:ind w:firstLine="420"/>
      </w:pPr>
      <w:r>
        <w:rPr>
          <w:rFonts w:hint="eastAsia"/>
        </w:rPr>
        <w:t xml:space="preserve">The book of goe yi-min by "one, the book of vision; Revelation </w:t>
      </w:r>
      <w:r>
        <w:rPr>
          <w:rFonts w:hint="eastAsia"/>
        </w:rPr>
        <w:lastRenderedPageBreak/>
        <w:t>book; Book of love; Books of dust and dust; 5. Spiritual writings; The book of eternal life; Vii. Kingdom books; Political and economic books; 9. Quotations; There are ten parts in line biography.</w:t>
      </w:r>
    </w:p>
    <w:p w:rsidR="00686E9F" w:rsidRDefault="00DD09BD" w:rsidP="00AD22F5">
      <w:pPr>
        <w:pStyle w:val="21"/>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rsidR="00686E9F" w:rsidRDefault="00DD09BD" w:rsidP="00AD22F5">
      <w:pPr>
        <w:pStyle w:val="21"/>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rsidR="00686E9F" w:rsidRDefault="00DD09BD" w:rsidP="00AD22F5">
      <w:pPr>
        <w:pStyle w:val="21"/>
        <w:ind w:firstLine="420"/>
      </w:pPr>
      <w:r>
        <w:rPr>
          <w:rFonts w:hint="eastAsia"/>
        </w:rPr>
        <w:t>This should be known. He is god. Listen to him.</w:t>
      </w:r>
    </w:p>
    <w:p w:rsidR="00686E9F" w:rsidRDefault="00DD09BD" w:rsidP="00AD22F5">
      <w:pPr>
        <w:pStyle w:val="21"/>
        <w:ind w:firstLine="420"/>
      </w:pPr>
      <w:r>
        <w:rPr>
          <w:rFonts w:hint="eastAsia"/>
        </w:rPr>
        <w:t>Turn allied waterside 01: a nuclear war that destroys the world</w:t>
      </w:r>
    </w:p>
    <w:p w:rsidR="00686E9F" w:rsidRDefault="00DD09BD" w:rsidP="00AD22F5">
      <w:pPr>
        <w:pStyle w:val="21"/>
        <w:ind w:firstLine="420"/>
      </w:pPr>
      <w:r>
        <w:rPr>
          <w:rFonts w:hint="eastAsia"/>
        </w:rPr>
        <w:t>A group of refugees living on the cheap</w:t>
      </w:r>
    </w:p>
    <w:p w:rsidR="00686E9F" w:rsidRDefault="00DD09BD" w:rsidP="00AD22F5">
      <w:pPr>
        <w:pStyle w:val="21"/>
        <w:ind w:firstLine="420"/>
      </w:pPr>
      <w:r>
        <w:rPr>
          <w:rFonts w:hint="eastAsia"/>
        </w:rPr>
        <w:t>It's a very strong bunker</w:t>
      </w:r>
    </w:p>
    <w:p w:rsidR="00686E9F" w:rsidRDefault="00DD09BD" w:rsidP="00AD22F5">
      <w:pPr>
        <w:pStyle w:val="21"/>
        <w:ind w:firstLine="420"/>
      </w:pPr>
      <w:r>
        <w:rPr>
          <w:rFonts w:hint="eastAsia"/>
        </w:rPr>
        <w:t>Ruled by kris</w:t>
      </w:r>
    </w:p>
    <w:p w:rsidR="00686E9F" w:rsidRDefault="00DD09BD" w:rsidP="00AD22F5">
      <w:pPr>
        <w:pStyle w:val="21"/>
        <w:ind w:firstLine="420"/>
      </w:pPr>
      <w:r>
        <w:rPr>
          <w:rFonts w:hint="eastAsia"/>
        </w:rPr>
        <w:t>People at shelter 101, under the shelter of goi people, no longer have to worry about mutants and lack of bottle caps</w:t>
      </w:r>
    </w:p>
    <w:p w:rsidR="00686E9F" w:rsidRDefault="00DD09BD" w:rsidP="00AD22F5">
      <w:pPr>
        <w:pStyle w:val="21"/>
        <w:ind w:firstLine="420"/>
      </w:pPr>
      <w:r>
        <w:rPr>
          <w:rFonts w:hint="eastAsia"/>
        </w:rPr>
        <w:t>Where does freedom go from here</w:t>
      </w:r>
    </w:p>
    <w:p w:rsidR="00686E9F" w:rsidRDefault="00DD09BD" w:rsidP="00AD22F5">
      <w:pPr>
        <w:pStyle w:val="21"/>
        <w:ind w:firstLine="420"/>
      </w:pPr>
      <w:r>
        <w:t>Fallout 5: Rise of the Yimin</w:t>
      </w:r>
    </w:p>
    <w:p w:rsidR="00686E9F" w:rsidRDefault="00DD09BD" w:rsidP="00AD22F5">
      <w:pPr>
        <w:pStyle w:val="21"/>
        <w:ind w:firstLine="420"/>
      </w:pPr>
      <w:r>
        <w:t>Comming soon</w:t>
      </w:r>
    </w:p>
    <w:p w:rsidR="00686E9F" w:rsidRDefault="00DD09BD" w:rsidP="00AD22F5">
      <w:pPr>
        <w:pStyle w:val="21"/>
        <w:ind w:firstLine="420"/>
      </w:pPr>
      <w:r>
        <w:rPr>
          <w:rFonts w:hint="eastAsia"/>
        </w:rPr>
        <w:t>709, meg. jen: so, kris is the standard heresy.</w:t>
      </w:r>
    </w:p>
    <w:p w:rsidR="00686E9F" w:rsidRDefault="00DD09BD" w:rsidP="00AD22F5">
      <w:pPr>
        <w:pStyle w:val="21"/>
        <w:ind w:firstLine="420"/>
      </w:pPr>
      <w:r>
        <w:rPr>
          <w:rFonts w:hint="eastAsia"/>
        </w:rPr>
        <w:t>All those who advocate lust are heretics! All who do not preach with purity are heretics! These evil ways have been clearly stated in the harsh scriptures. It is obvious to all who are interested.</w:t>
      </w:r>
    </w:p>
    <w:p w:rsidR="00686E9F" w:rsidRDefault="00DD09BD" w:rsidP="00AD22F5">
      <w:pPr>
        <w:pStyle w:val="21"/>
        <w:ind w:firstLine="420"/>
      </w:pPr>
      <w:r>
        <w:rPr>
          <w:rFonts w:hint="eastAsia"/>
        </w:rPr>
        <w:t>710, luo ai you yueer: ge yimin, what the communist god teaches Christianity what of, feel his such conception is quite funny.</w:t>
      </w:r>
    </w:p>
    <w:p w:rsidR="00686E9F" w:rsidRDefault="00DD09BD" w:rsidP="00AD22F5">
      <w:pPr>
        <w:pStyle w:val="21"/>
        <w:ind w:firstLine="420"/>
      </w:pPr>
      <w:r>
        <w:rPr>
          <w:rFonts w:hint="eastAsia"/>
        </w:rPr>
        <w:lastRenderedPageBreak/>
        <w:t>Aileen chang: I think of kris coming. He is known for his anti-kris banner.</w:t>
      </w:r>
    </w:p>
    <w:p w:rsidR="00686E9F" w:rsidRDefault="00DD09BD" w:rsidP="00AD22F5">
      <w:pPr>
        <w:pStyle w:val="21"/>
        <w:ind w:firstLine="420"/>
      </w:pPr>
      <w:r>
        <w:rPr>
          <w:rFonts w:hint="eastAsia"/>
        </w:rPr>
        <w:t>712, earth wang jinlong: geyi people, people do not have interest value of things, is always a poor bastard!</w:t>
      </w:r>
    </w:p>
    <w:p w:rsidR="00686E9F" w:rsidRDefault="00DD09BD" w:rsidP="00AD22F5">
      <w:pPr>
        <w:pStyle w:val="21"/>
        <w:ind w:firstLine="420"/>
      </w:pPr>
      <w:r>
        <w:rPr>
          <w:rFonts w:hint="eastAsia"/>
        </w:rPr>
        <w:t>713. X shentang sauce X: ge yimin is one of the most flamboyant gods.</w:t>
      </w:r>
    </w:p>
    <w:p w:rsidR="00686E9F" w:rsidRDefault="00DD09BD" w:rsidP="00AD22F5">
      <w:pPr>
        <w:pStyle w:val="21"/>
        <w:ind w:firstLine="420"/>
      </w:pPr>
      <w:r>
        <w:rPr>
          <w:rFonts w:hint="eastAsia"/>
        </w:rPr>
        <w:t>What is it, kris? Why should I listen to him</w:t>
      </w:r>
    </w:p>
    <w:p w:rsidR="00686E9F" w:rsidRDefault="00DD09BD" w:rsidP="00AD22F5">
      <w:pPr>
        <w:pStyle w:val="21"/>
        <w:ind w:firstLine="420"/>
      </w:pPr>
      <w:r>
        <w:rPr>
          <w:rFonts w:hint="eastAsia"/>
        </w:rPr>
        <w:t xml:space="preserve">What the law says we should listen to him, and what can I say if I don't listen to him? Good </w:t>
      </w:r>
      <w:r w:rsidR="009F4861">
        <w:t>“</w:t>
      </w:r>
      <w:r w:rsidR="009F4861">
        <w:rPr>
          <w:rFonts w:hint="eastAsia"/>
        </w:rPr>
        <w:t>wordofgod</w:t>
      </w:r>
      <w:r w:rsidR="009F4861">
        <w:t>”</w:t>
      </w:r>
      <w:r>
        <w:rPr>
          <w:rFonts w:hint="eastAsia"/>
        </w:rPr>
        <w:t xml:space="preserve"> I got your name. Bye.</w:t>
      </w:r>
    </w:p>
    <w:p w:rsidR="00686E9F" w:rsidRDefault="00DD09BD" w:rsidP="00AD22F5">
      <w:pPr>
        <w:pStyle w:val="21"/>
        <w:ind w:firstLine="420"/>
      </w:pPr>
      <w:r>
        <w:rPr>
          <w:rFonts w:hint="eastAsia"/>
        </w:rPr>
        <w:t>Also tell you that ge yi people, in the ancient times that called ziwei emperor, not called ziwei saint, no culture and no disgrace.</w:t>
      </w:r>
    </w:p>
    <w:p w:rsidR="00686E9F" w:rsidRDefault="00DD09BD" w:rsidP="00AD22F5">
      <w:pPr>
        <w:pStyle w:val="21"/>
        <w:ind w:firstLine="420"/>
      </w:pPr>
      <w:r>
        <w:rPr>
          <w:rFonts w:hint="eastAsia"/>
        </w:rPr>
        <w:t>715. Yiyu warlord: and those who commit heresies on the Internet like ge yimin</w:t>
      </w:r>
    </w:p>
    <w:p w:rsidR="00686E9F" w:rsidRDefault="00DD09BD" w:rsidP="00AD22F5">
      <w:pPr>
        <w:pStyle w:val="21"/>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rsidR="00686E9F" w:rsidRDefault="00DD09BD" w:rsidP="00AD22F5">
      <w:pPr>
        <w:pStyle w:val="21"/>
        <w:ind w:firstLine="420"/>
      </w:pPr>
      <w:r>
        <w:rPr>
          <w:rFonts w:hint="eastAsia"/>
        </w:rPr>
        <w:t>Rebirth B3523: it is a great thing in the world for ge to marry zheng hui</w:t>
      </w:r>
    </w:p>
    <w:p w:rsidR="00686E9F" w:rsidRDefault="00DD09BD" w:rsidP="00AD22F5">
      <w:pPr>
        <w:pStyle w:val="21"/>
        <w:ind w:firstLine="420"/>
      </w:pPr>
      <w:r>
        <w:rPr>
          <w:rFonts w:hint="eastAsia"/>
        </w:rPr>
        <w:t>We sincerely wish two great saints a match in heaven and a great cause in life.</w:t>
      </w:r>
    </w:p>
    <w:p w:rsidR="00686E9F" w:rsidRDefault="00DD09BD" w:rsidP="00AD22F5">
      <w:pPr>
        <w:pStyle w:val="21"/>
        <w:ind w:firstLine="420"/>
      </w:pPr>
      <w:r>
        <w:rPr>
          <w:rFonts w:hint="eastAsia"/>
        </w:rPr>
        <w:lastRenderedPageBreak/>
        <w:t>Holy dew: the queen of grace, the queen of heaven, dies.</w:t>
      </w:r>
    </w:p>
    <w:p w:rsidR="00686E9F" w:rsidRDefault="00DD09BD" w:rsidP="00AD22F5">
      <w:pPr>
        <w:pStyle w:val="21"/>
        <w:ind w:firstLine="420"/>
      </w:pPr>
      <w:r>
        <w:rPr>
          <w:rFonts w:hint="eastAsia"/>
        </w:rPr>
        <w:t>Shenhua emperor: you, "godhead", should get rid of the evil ways and return to the right. You are not good men.</w:t>
      </w:r>
    </w:p>
    <w:p w:rsidR="00686E9F" w:rsidRDefault="00DD09BD" w:rsidP="00AD22F5">
      <w:pPr>
        <w:pStyle w:val="21"/>
        <w:ind w:firstLine="420"/>
      </w:pPr>
      <w:r>
        <w:rPr>
          <w:rFonts w:hint="eastAsia"/>
        </w:rPr>
        <w:t xml:space="preserve">719. Tiangang star 2013: what I want to remind is: ge yimin is more than just a theory of </w:t>
      </w:r>
      <w:r w:rsidR="009F4861">
        <w:t>“</w:t>
      </w:r>
      <w:r w:rsidR="009F4861">
        <w:rPr>
          <w:rFonts w:hint="eastAsia"/>
        </w:rPr>
        <w:t>wordofgod</w:t>
      </w:r>
      <w:r w:rsidR="009F4861">
        <w:t>”</w:t>
      </w:r>
      <w:r>
        <w:rPr>
          <w:rFonts w:hint="eastAsia"/>
        </w:rPr>
        <w:t>s that is so simple.</w:t>
      </w:r>
    </w:p>
    <w:p w:rsidR="00686E9F" w:rsidRDefault="00DD09BD" w:rsidP="00AD22F5">
      <w:pPr>
        <w:pStyle w:val="21"/>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rsidR="00686E9F" w:rsidRDefault="00DD09BD" w:rsidP="00AD22F5">
      <w:pPr>
        <w:pStyle w:val="21"/>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rsidR="00686E9F" w:rsidRDefault="00DD09BD" w:rsidP="00AD22F5">
      <w:pPr>
        <w:pStyle w:val="21"/>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rsidR="00686E9F" w:rsidRDefault="00DD09BD" w:rsidP="00AD22F5">
      <w:pPr>
        <w:pStyle w:val="21"/>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rsidR="00686E9F" w:rsidRDefault="00DD09BD" w:rsidP="00AD22F5">
      <w:pPr>
        <w:pStyle w:val="21"/>
        <w:ind w:firstLine="420"/>
      </w:pPr>
      <w:r>
        <w:rPr>
          <w:rFonts w:hint="eastAsia"/>
        </w:rPr>
        <w:t>Hey hey! You are playing with fire and setting yourself on fire.</w:t>
      </w:r>
    </w:p>
    <w:p w:rsidR="00686E9F" w:rsidRDefault="00DD09BD" w:rsidP="00AD22F5">
      <w:pPr>
        <w:pStyle w:val="21"/>
        <w:ind w:firstLine="420"/>
      </w:pPr>
      <w:r>
        <w:rPr>
          <w:rFonts w:hint="eastAsia"/>
        </w:rPr>
        <w:t>Winter of light snow dancing: ge yimin and xi, the result of the tryout, the winner should be the latter.</w:t>
      </w:r>
    </w:p>
    <w:p w:rsidR="00686E9F" w:rsidRDefault="00DD09BD" w:rsidP="00AD22F5">
      <w:pPr>
        <w:pStyle w:val="21"/>
        <w:ind w:firstLine="420"/>
      </w:pPr>
      <w:r>
        <w:rPr>
          <w:rFonts w:hint="eastAsia"/>
        </w:rPr>
        <w:lastRenderedPageBreak/>
        <w:t xml:space="preserve">721, late-night symphony: since the bookstore has seen ge's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Since then, I have been suffering from the disease of middle two. I think it is very good that the god ge said to make the site as much as the toilet. Why do you want to spray me?</w:t>
      </w:r>
    </w:p>
    <w:p w:rsidR="00686E9F" w:rsidRDefault="00DD09BD" w:rsidP="00AD22F5">
      <w:pPr>
        <w:pStyle w:val="21"/>
        <w:ind w:firstLine="420"/>
      </w:pPr>
      <w:r>
        <w:rPr>
          <w:rFonts w:hint="eastAsia"/>
        </w:rPr>
        <w:t>722. Late night symphony: count Chinese and foreign wonders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This is another wonderful book after the bible, which immediately went viral on the Internet. My brother said, since I saw the </w:t>
      </w:r>
      <w:r w:rsidR="009F4861">
        <w:t>“</w:t>
      </w:r>
      <w:r w:rsidR="009F4861">
        <w:rPr>
          <w:rFonts w:hint="eastAsia"/>
        </w:rPr>
        <w:t>wordofgod</w:t>
      </w:r>
      <w:r w:rsidR="009F4861">
        <w:t>”</w:t>
      </w:r>
      <w:r>
        <w:rPr>
          <w:rFonts w:hint="eastAsia"/>
        </w:rPr>
        <w:t>s of the kris, I feel a lot. Kris is a man of god, and this is a good book to recommend to everyone.</w:t>
      </w:r>
    </w:p>
    <w:p w:rsidR="00686E9F" w:rsidRDefault="00DD09BD" w:rsidP="00AD22F5">
      <w:pPr>
        <w:pStyle w:val="21"/>
        <w:ind w:firstLine="420"/>
      </w:pPr>
      <w:r>
        <w:rPr>
          <w:rFonts w:hint="eastAsia"/>
        </w:rPr>
        <w:t>723, Candle bulletin: the rise of two new talents in the divine-rod world, ge yimin and jin xin</w:t>
      </w:r>
    </w:p>
    <w:p w:rsidR="00686E9F" w:rsidRDefault="00DD09BD" w:rsidP="00AD22F5">
      <w:pPr>
        <w:pStyle w:val="21"/>
        <w:ind w:firstLine="420"/>
      </w:pPr>
      <w:r>
        <w:rPr>
          <w:rFonts w:hint="eastAsia"/>
        </w:rPr>
        <w:t>More or less attracted the attention of atheists, but is it really good to replace traditional popular science posts with this kind of fast-food entertainment?</w:t>
      </w:r>
    </w:p>
    <w:p w:rsidR="00686E9F" w:rsidRDefault="00DD09BD" w:rsidP="00AD22F5">
      <w:pPr>
        <w:pStyle w:val="21"/>
        <w:ind w:firstLine="420"/>
      </w:pPr>
      <w:r>
        <w:rPr>
          <w:rFonts w:hint="eastAsia"/>
        </w:rPr>
        <w:t>724, earth wang jinlong: stand up to oneself this basket sky! Against the impurity of deception, to crack down on kris!</w:t>
      </w:r>
    </w:p>
    <w:p w:rsidR="00686E9F" w:rsidRDefault="00DD09BD" w:rsidP="00AD22F5">
      <w:pPr>
        <w:pStyle w:val="21"/>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rsidR="00686E9F" w:rsidRDefault="00DD09BD" w:rsidP="00AD22F5">
      <w:pPr>
        <w:pStyle w:val="21"/>
        <w:ind w:firstLine="420"/>
      </w:pPr>
      <w:r>
        <w:rPr>
          <w:rFonts w:hint="eastAsia"/>
        </w:rPr>
        <w:t>725. Who is ge yimin? Why does baidu encyclopedia have him</w:t>
      </w:r>
    </w:p>
    <w:p w:rsidR="00686E9F" w:rsidRDefault="00DD09BD" w:rsidP="00AD22F5">
      <w:pPr>
        <w:pStyle w:val="21"/>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rsidR="009F4861">
        <w:lastRenderedPageBreak/>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726. Job80: something wrong with kris, you can point out to help him</w:t>
      </w:r>
    </w:p>
    <w:p w:rsidR="00686E9F" w:rsidRDefault="00DD09BD" w:rsidP="00AD22F5">
      <w:pPr>
        <w:pStyle w:val="21"/>
        <w:ind w:firstLine="420"/>
      </w:pPr>
      <w:r>
        <w:rPr>
          <w:rFonts w:hint="eastAsia"/>
        </w:rPr>
        <w:t>Helping anyone realize their dreams is what a good man should do. He should show sympathy and great love to anyone, his enemies and competitors.</w:t>
      </w:r>
    </w:p>
    <w:p w:rsidR="00686E9F" w:rsidRDefault="00DD09BD" w:rsidP="00AD22F5">
      <w:pPr>
        <w:pStyle w:val="21"/>
        <w:ind w:firstLine="420"/>
      </w:pPr>
      <w:r>
        <w:rPr>
          <w:rFonts w:hint="eastAsia"/>
        </w:rPr>
        <w:t>I Chinese teacher: ge is my idol</w:t>
      </w:r>
    </w:p>
    <w:p w:rsidR="00686E9F" w:rsidRDefault="00DD09BD" w:rsidP="00AD22F5">
      <w:pPr>
        <w:pStyle w:val="21"/>
        <w:ind w:firstLine="420"/>
      </w:pPr>
      <w:r>
        <w:rPr>
          <w:rFonts w:hint="eastAsia"/>
        </w:rPr>
        <w:t>As title.</w:t>
      </w:r>
    </w:p>
    <w:p w:rsidR="00686E9F" w:rsidRDefault="00DD09BD" w:rsidP="00AD22F5">
      <w:pPr>
        <w:pStyle w:val="21"/>
        <w:ind w:firstLine="420"/>
      </w:pPr>
      <w:r>
        <w:rPr>
          <w:rFonts w:hint="eastAsia"/>
        </w:rPr>
        <w:t>728. Counselor wang, appointed by the general manager, asked the professional</w:t>
      </w:r>
    </w:p>
    <w:p w:rsidR="00686E9F" w:rsidRDefault="00DD09BD" w:rsidP="00AD22F5">
      <w:pPr>
        <w:pStyle w:val="21"/>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rsidR="00686E9F" w:rsidRDefault="00DD09BD" w:rsidP="00AD22F5">
      <w:pPr>
        <w:pStyle w:val="21"/>
        <w:ind w:firstLine="420"/>
      </w:pPr>
      <w:r>
        <w:rPr>
          <w:rFonts w:hint="eastAsia"/>
        </w:rPr>
        <w:t>&gt;&gt;&gt; xu kaichuan: which have what world alliance, psychosexuality crazy devil make up.</w:t>
      </w:r>
    </w:p>
    <w:p w:rsidR="00686E9F" w:rsidRDefault="00DD09BD" w:rsidP="00AD22F5">
      <w:pPr>
        <w:pStyle w:val="21"/>
        <w:ind w:firstLine="420"/>
      </w:pPr>
      <w:r>
        <w:rPr>
          <w:rFonts w:hint="eastAsia"/>
        </w:rPr>
        <w:t>729, HGCHPC: ge jiao can only make people think of wang Lin's collection of photos of Chinese people.</w:t>
      </w:r>
    </w:p>
    <w:p w:rsidR="00686E9F" w:rsidRDefault="00DD09BD" w:rsidP="00AD22F5">
      <w:pPr>
        <w:pStyle w:val="21"/>
        <w:ind w:firstLine="420"/>
      </w:pPr>
      <w:r>
        <w:rPr>
          <w:rFonts w:hint="eastAsia"/>
        </w:rPr>
        <w:t>730. Ge hua ho: a bit like a former Hong Kong actor</w:t>
      </w:r>
    </w:p>
    <w:p w:rsidR="00686E9F" w:rsidRDefault="00DD09BD" w:rsidP="00AD22F5">
      <w:pPr>
        <w:pStyle w:val="21"/>
        <w:ind w:firstLine="420"/>
      </w:pPr>
      <w:r>
        <w:rPr>
          <w:rFonts w:hint="eastAsia"/>
        </w:rPr>
        <w:t>Ge hua ho rhyme 19:01:09</w:t>
      </w:r>
    </w:p>
    <w:p w:rsidR="00686E9F" w:rsidRDefault="00DD09BD" w:rsidP="00AD22F5">
      <w:pPr>
        <w:pStyle w:val="21"/>
        <w:ind w:firstLine="420"/>
      </w:pPr>
      <w:r>
        <w:rPr>
          <w:rFonts w:hint="eastAsia"/>
        </w:rPr>
        <w:t>You know what? You look like an actor</w:t>
      </w:r>
    </w:p>
    <w:p w:rsidR="00686E9F" w:rsidRDefault="00DD09BD" w:rsidP="00AD22F5">
      <w:pPr>
        <w:pStyle w:val="21"/>
        <w:ind w:firstLine="420"/>
      </w:pPr>
      <w:r>
        <w:rPr>
          <w:rFonts w:hint="eastAsia"/>
        </w:rPr>
        <w:t>Ge hua ho rhyme 19:01:37</w:t>
      </w:r>
    </w:p>
    <w:p w:rsidR="00686E9F" w:rsidRDefault="00DD09BD" w:rsidP="00AD22F5">
      <w:pPr>
        <w:pStyle w:val="21"/>
        <w:ind w:firstLine="420"/>
      </w:pPr>
      <w:r>
        <w:rPr>
          <w:rFonts w:hint="eastAsia"/>
        </w:rPr>
        <w:t>It's kind of like the Hong Kong actor before</w:t>
      </w:r>
    </w:p>
    <w:p w:rsidR="00686E9F" w:rsidRDefault="00DD09BD" w:rsidP="00AD22F5">
      <w:pPr>
        <w:pStyle w:val="21"/>
        <w:ind w:firstLine="420"/>
      </w:pPr>
      <w:r>
        <w:rPr>
          <w:rFonts w:hint="eastAsia"/>
        </w:rPr>
        <w:t>GeYiMin 19:01:48</w:t>
      </w:r>
    </w:p>
    <w:p w:rsidR="00686E9F" w:rsidRDefault="00DD09BD" w:rsidP="00AD22F5">
      <w:pPr>
        <w:pStyle w:val="21"/>
        <w:ind w:firstLine="420"/>
      </w:pPr>
      <w:r>
        <w:rPr>
          <w:rFonts w:hint="eastAsia"/>
        </w:rPr>
        <w:t>Oh, thank you</w:t>
      </w:r>
    </w:p>
    <w:p w:rsidR="00686E9F" w:rsidRDefault="00DD09BD" w:rsidP="00AD22F5">
      <w:pPr>
        <w:pStyle w:val="21"/>
        <w:ind w:firstLine="420"/>
      </w:pPr>
      <w:r>
        <w:rPr>
          <w:rFonts w:hint="eastAsia"/>
        </w:rPr>
        <w:t>GeYiMin 19:01:57</w:t>
      </w:r>
    </w:p>
    <w:p w:rsidR="00686E9F" w:rsidRDefault="00DD09BD" w:rsidP="00AD22F5">
      <w:pPr>
        <w:pStyle w:val="21"/>
        <w:ind w:firstLine="420"/>
      </w:pPr>
      <w:r>
        <w:rPr>
          <w:rFonts w:hint="eastAsia"/>
        </w:rPr>
        <w:lastRenderedPageBreak/>
        <w:t>You said tang zhen zong</w:t>
      </w:r>
    </w:p>
    <w:p w:rsidR="00686E9F" w:rsidRDefault="00DD09BD" w:rsidP="00AD22F5">
      <w:pPr>
        <w:pStyle w:val="21"/>
        <w:ind w:firstLine="420"/>
      </w:pPr>
      <w:r>
        <w:rPr>
          <w:rFonts w:hint="eastAsia"/>
        </w:rPr>
        <w:t>Ge hua ho verse 19:02:07</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GeYiMin 19:02:35</w:t>
      </w:r>
    </w:p>
    <w:p w:rsidR="00686E9F" w:rsidRDefault="00DD09BD" w:rsidP="00AD22F5">
      <w:pPr>
        <w:pStyle w:val="21"/>
        <w:ind w:firstLine="420"/>
      </w:pPr>
      <w:r>
        <w:rPr>
          <w:rFonts w:hint="eastAsia"/>
        </w:rPr>
        <w:t>Like Michael. Jackson</w:t>
      </w:r>
    </w:p>
    <w:p w:rsidR="00686E9F" w:rsidRDefault="00DD09BD" w:rsidP="00AD22F5">
      <w:pPr>
        <w:pStyle w:val="21"/>
        <w:ind w:firstLine="420"/>
      </w:pPr>
      <w:r>
        <w:rPr>
          <w:rFonts w:hint="eastAsia"/>
        </w:rPr>
        <w:t>Ge hua he rhyme 19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Holding the sun and the moon with both hands and feet on the star: ge yimin claims to be 100,000 water troops</w:t>
      </w:r>
    </w:p>
    <w:p w:rsidR="00686E9F" w:rsidRDefault="00DD09BD" w:rsidP="00AD22F5">
      <w:pPr>
        <w:pStyle w:val="21"/>
        <w:ind w:firstLine="420"/>
      </w:pPr>
      <w:r>
        <w:rPr>
          <w:rFonts w:hint="eastAsia"/>
        </w:rPr>
        <w:t>Millions of people, tens of millions of people posted a lot of, must be targeted at this bar, and can not go, such people I have not seen.</w:t>
      </w:r>
    </w:p>
    <w:p w:rsidR="00686E9F" w:rsidRDefault="00DD09BD" w:rsidP="00AD22F5">
      <w:pPr>
        <w:pStyle w:val="21"/>
        <w:ind w:firstLine="420"/>
      </w:pPr>
      <w:r>
        <w:rPr>
          <w:rFonts w:hint="eastAsia"/>
        </w:rPr>
        <w:t xml:space="preserve">Make me call the police and shut them down </w:t>
      </w:r>
    </w:p>
    <w:p w:rsidR="00686E9F" w:rsidRDefault="00DD09BD" w:rsidP="00AD22F5">
      <w:pPr>
        <w:pStyle w:val="21"/>
        <w:ind w:firstLine="420"/>
      </w:pPr>
      <w:r>
        <w:rPr>
          <w:rFonts w:hint="eastAsia"/>
        </w:rPr>
        <w:t xml:space="preserve">Daily publicity this ge yi people said is the divine language will be a big event in 2019 ge yimin will save human beings and sell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lazy fellow A: kris is A lunatic, I don't know how many people will die.</w:t>
      </w:r>
    </w:p>
    <w:p w:rsidR="00686E9F" w:rsidRDefault="00DD09BD" w:rsidP="00AD22F5">
      <w:pPr>
        <w:pStyle w:val="21"/>
        <w:ind w:firstLine="420"/>
      </w:pPr>
      <w:r>
        <w:rPr>
          <w:rFonts w:hint="eastAsia"/>
        </w:rPr>
        <w:t>734, the evening sun red yangko team leader: ge yimin shou god shou, the first SB2SB on the Internet god shou communication mode!</w:t>
      </w:r>
    </w:p>
    <w:p w:rsidR="00686E9F" w:rsidRDefault="00DD09BD" w:rsidP="00AD22F5">
      <w:pPr>
        <w:pStyle w:val="21"/>
        <w:ind w:firstLine="420"/>
      </w:pPr>
      <w:r>
        <w:rPr>
          <w:rFonts w:hint="eastAsia"/>
        </w:rPr>
        <w:t>735, q40hhhhh: what's the weird Posting?</w:t>
      </w:r>
    </w:p>
    <w:p w:rsidR="00686E9F" w:rsidRDefault="00DD09BD" w:rsidP="00AD22F5">
      <w:pPr>
        <w:pStyle w:val="21"/>
        <w:ind w:firstLine="420"/>
      </w:pPr>
      <w:r>
        <w:rPr>
          <w:rFonts w:hint="eastAsia"/>
        </w:rPr>
        <w:t>Ge is a people, what ghost of religion posted to us come. And it's a strange kind of teaching.</w:t>
      </w:r>
    </w:p>
    <w:p w:rsidR="00686E9F" w:rsidRDefault="00DD09BD" w:rsidP="00AD22F5">
      <w:pPr>
        <w:pStyle w:val="21"/>
        <w:ind w:firstLine="420"/>
      </w:pPr>
      <w:r>
        <w:rPr>
          <w:rFonts w:hint="eastAsia"/>
        </w:rPr>
        <w:t>I believe in kris, the modern Christ.</w:t>
      </w:r>
    </w:p>
    <w:p w:rsidR="00686E9F" w:rsidRDefault="00DD09BD" w:rsidP="00AD22F5">
      <w:pPr>
        <w:pStyle w:val="21"/>
        <w:ind w:firstLine="420"/>
      </w:pPr>
      <w:r>
        <w:rPr>
          <w:rFonts w:hint="eastAsia"/>
        </w:rPr>
        <w:t>737, tiangang star 2013: heh heh! Kris doesn't care about money!</w:t>
      </w:r>
    </w:p>
    <w:p w:rsidR="00686E9F" w:rsidRDefault="00DD09BD" w:rsidP="00AD22F5">
      <w:pPr>
        <w:pStyle w:val="21"/>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rsidR="00686E9F" w:rsidRDefault="00DD09BD" w:rsidP="00AD22F5">
      <w:pPr>
        <w:pStyle w:val="21"/>
        <w:ind w:firstLine="420"/>
      </w:pPr>
      <w:r>
        <w:rPr>
          <w:rFonts w:hint="eastAsia"/>
        </w:rPr>
        <w:t xml:space="preserve">Hey hey! Since you - ge is not willing to be the first crab people, </w:t>
      </w:r>
      <w:r>
        <w:rPr>
          <w:rFonts w:hint="eastAsia"/>
        </w:rPr>
        <w:lastRenderedPageBreak/>
        <w:t>hey hey! Then I will make you a -- the first to perish -- the scum of human civilization!!</w:t>
      </w:r>
    </w:p>
    <w:p w:rsidR="00686E9F" w:rsidRDefault="00DD09BD" w:rsidP="00AD22F5">
      <w:pPr>
        <w:pStyle w:val="21"/>
        <w:ind w:firstLine="420"/>
      </w:pPr>
      <w:r>
        <w:rPr>
          <w:rFonts w:hint="eastAsia"/>
        </w:rPr>
        <w:t>Hey hey! You are such a naughty little imp god, to me, itself that is very easy!</w:t>
      </w:r>
    </w:p>
    <w:p w:rsidR="00686E9F" w:rsidRDefault="00DD09BD" w:rsidP="00AD22F5">
      <w:pPr>
        <w:pStyle w:val="21"/>
        <w:ind w:firstLine="420"/>
      </w:pPr>
      <w:r>
        <w:rPr>
          <w:rFonts w:hint="eastAsia"/>
        </w:rPr>
        <w:t>Ha ha! I GangFeng sword, if really on the kids like you little gods, ha... Then you don't have to fight fakes! And I certainly must be a worthy of the real, the counterfeit - China's first - China crape myrtle!</w:t>
      </w:r>
    </w:p>
    <w:p w:rsidR="00686E9F" w:rsidRDefault="00DD09BD" w:rsidP="00AD22F5">
      <w:pPr>
        <w:pStyle w:val="21"/>
        <w:ind w:firstLine="420"/>
      </w:pPr>
      <w:r>
        <w:rPr>
          <w:rFonts w:hint="eastAsia"/>
        </w:rPr>
        <w:t>Forest charmer and stone: ge yimin, Christian, anti horse god religion</w:t>
      </w:r>
    </w:p>
    <w:p w:rsidR="00686E9F" w:rsidRDefault="00DD09BD" w:rsidP="00AD22F5">
      <w:pPr>
        <w:pStyle w:val="21"/>
        <w:ind w:firstLine="420"/>
      </w:pPr>
      <w:r>
        <w:rPr>
          <w:rFonts w:hint="eastAsia"/>
        </w:rPr>
        <w:t>Want to satisfy their desire to rule, as god himself let people worship.</w:t>
      </w:r>
    </w:p>
    <w:p w:rsidR="00686E9F" w:rsidRDefault="00DD09BD" w:rsidP="00AD22F5">
      <w:pPr>
        <w:pStyle w:val="21"/>
        <w:ind w:firstLine="420"/>
      </w:pPr>
      <w:r>
        <w:rPr>
          <w:rFonts w:hint="eastAsia"/>
        </w:rPr>
        <w:t>False prophets, antichrist's descriptions can be found in the bible.</w:t>
      </w:r>
    </w:p>
    <w:p w:rsidR="00686E9F" w:rsidRDefault="00DD09BD" w:rsidP="00AD22F5">
      <w:pPr>
        <w:pStyle w:val="21"/>
        <w:ind w:firstLine="420"/>
      </w:pPr>
      <w:r>
        <w:rPr>
          <w:rFonts w:hint="eastAsia"/>
        </w:rPr>
        <w:t>Tiangang star 2013: ge yimin, you are only one</w:t>
      </w:r>
    </w:p>
    <w:p w:rsidR="00686E9F" w:rsidRDefault="00DD09BD" w:rsidP="00AD22F5">
      <w:pPr>
        <w:pStyle w:val="21"/>
        <w:ind w:firstLine="420"/>
      </w:pPr>
      <w:r>
        <w:rPr>
          <w:rFonts w:hint="eastAsia"/>
        </w:rPr>
        <w:t>I was behind the evil forces trying to subvert my Chinese civilization, launched - cannon ashes and the clown just!</w:t>
      </w:r>
    </w:p>
    <w:p w:rsidR="00686E9F" w:rsidRDefault="00DD09BD" w:rsidP="00AD22F5">
      <w:pPr>
        <w:pStyle w:val="21"/>
        <w:ind w:firstLine="420"/>
      </w:pPr>
      <w:r>
        <w:rPr>
          <w:rFonts w:hint="eastAsia"/>
        </w:rPr>
        <w:t>A man in front of me who would never dare to open himself up to what he preached, what he called god, would dare to meet the people of the world. Hey hey! I'll never make him!</w:t>
      </w:r>
    </w:p>
    <w:p w:rsidR="00686E9F" w:rsidRDefault="00DD09BD" w:rsidP="00AD22F5">
      <w:pPr>
        <w:pStyle w:val="21"/>
        <w:ind w:firstLine="420"/>
      </w:pPr>
      <w:r>
        <w:rPr>
          <w:rFonts w:hint="eastAsia"/>
        </w:rPr>
        <w:t>Tiangang star 2013: others are tampering, while he -- ge yimin</w:t>
      </w:r>
    </w:p>
    <w:p w:rsidR="00686E9F" w:rsidRDefault="00DD09BD" w:rsidP="00AD22F5">
      <w:pPr>
        <w:pStyle w:val="21"/>
        <w:ind w:firstLine="420"/>
      </w:pPr>
      <w:r>
        <w:rPr>
          <w:rFonts w:hint="eastAsia"/>
        </w:rPr>
        <w:t>It is an attempt to cover up what is called - Christian communism! Hey hey! Pediatrician! In fact, he and the people behind him, is not a good thing!</w:t>
      </w:r>
    </w:p>
    <w:p w:rsidR="00686E9F" w:rsidRDefault="00DD09BD" w:rsidP="00AD22F5">
      <w:pPr>
        <w:pStyle w:val="21"/>
        <w:ind w:firstLine="420"/>
      </w:pPr>
      <w:r>
        <w:rPr>
          <w:rFonts w:hint="eastAsia"/>
        </w:rPr>
        <w:t>Theoretical control robot: ge yimin is a strange one</w:t>
      </w:r>
    </w:p>
    <w:p w:rsidR="00686E9F" w:rsidRDefault="00DD09BD" w:rsidP="00AD22F5">
      <w:pPr>
        <w:pStyle w:val="21"/>
        <w:ind w:firstLine="420"/>
      </w:pPr>
      <w:r>
        <w:rPr>
          <w:rFonts w:hint="eastAsia"/>
        </w:rPr>
        <w:t>Q40hhhhh: why are there some strange postings? Some kind of religious post has been posted to us. And it's a strange kind of teaching.</w:t>
      </w:r>
    </w:p>
    <w:p w:rsidR="00686E9F" w:rsidRDefault="00DD09BD" w:rsidP="00AD22F5">
      <w:pPr>
        <w:pStyle w:val="21"/>
        <w:ind w:firstLine="420"/>
      </w:pPr>
      <w:r>
        <w:rPr>
          <w:rFonts w:hint="eastAsia"/>
        </w:rPr>
        <w:t>The spectre of communism: these are all hired cyber armies.</w:t>
      </w:r>
    </w:p>
    <w:p w:rsidR="00686E9F" w:rsidRDefault="00DD09BD" w:rsidP="00AD22F5">
      <w:pPr>
        <w:pStyle w:val="21"/>
        <w:ind w:firstLine="420"/>
      </w:pPr>
      <w:r>
        <w:rPr>
          <w:rFonts w:hint="eastAsia"/>
        </w:rPr>
        <w:t>I believe in god; I fall from heaven on earth and save men.</w:t>
      </w:r>
    </w:p>
    <w:p w:rsidR="00686E9F" w:rsidRDefault="00DD09BD" w:rsidP="00AD22F5">
      <w:pPr>
        <w:pStyle w:val="21"/>
        <w:ind w:firstLine="420"/>
      </w:pPr>
      <w:r>
        <w:rPr>
          <w:rFonts w:hint="eastAsia"/>
        </w:rPr>
        <w:t>Elephants and socialism: what dog stuff does ge yimin have?   Heresy, go to hell.</w:t>
      </w:r>
    </w:p>
    <w:p w:rsidR="00686E9F" w:rsidRDefault="00DD09BD" w:rsidP="00AD22F5">
      <w:pPr>
        <w:pStyle w:val="21"/>
        <w:ind w:firstLine="420"/>
      </w:pPr>
      <w:r>
        <w:rPr>
          <w:rFonts w:hint="eastAsia"/>
        </w:rPr>
        <w:lastRenderedPageBreak/>
        <w:t>A bunch of psycho dogs that are psychosexuality all day, shit?   You have a thick face.</w:t>
      </w:r>
    </w:p>
    <w:p w:rsidR="00686E9F" w:rsidRDefault="009F4861" w:rsidP="00AD22F5">
      <w:pPr>
        <w:pStyle w:val="21"/>
        <w:ind w:firstLine="420"/>
      </w:pPr>
      <w:r>
        <w:t>“</w:t>
      </w:r>
      <w:r>
        <w:rPr>
          <w:rFonts w:hint="eastAsia"/>
        </w:rPr>
        <w:t>wordofgod</w:t>
      </w:r>
      <w:r>
        <w:t>”</w:t>
      </w:r>
      <w:r w:rsidR="00DD09BD">
        <w:rPr>
          <w:rFonts w:hint="eastAsia"/>
        </w:rPr>
        <w:t xml:space="preserve"> copied the bible -- bah, Jesus Christ?   Do you know that you are idolaters? </w:t>
      </w:r>
    </w:p>
    <w:p w:rsidR="00686E9F" w:rsidRDefault="00DD09BD" w:rsidP="00AD22F5">
      <w:pPr>
        <w:pStyle w:val="21"/>
        <w:ind w:firstLine="420"/>
      </w:pPr>
      <w:r>
        <w:rPr>
          <w:rFonts w:hint="eastAsia"/>
        </w:rPr>
        <w:t>Silly beliefs, pathetic! Anyone who's been to elementary school can tell what you're talking about.</w:t>
      </w:r>
    </w:p>
    <w:p w:rsidR="00686E9F" w:rsidRDefault="00DD09BD" w:rsidP="00AD22F5">
      <w:pPr>
        <w:pStyle w:val="21"/>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rsidR="00686E9F" w:rsidRDefault="00DD09BD" w:rsidP="00AD22F5">
      <w:pPr>
        <w:pStyle w:val="21"/>
        <w:ind w:firstLine="420"/>
      </w:pPr>
      <w:r>
        <w:rPr>
          <w:rFonts w:hint="eastAsia"/>
        </w:rPr>
        <w:t>King jinlong of earth: the god of ge yi people will never be seen by the people of the world! God is negative energy.</w:t>
      </w:r>
    </w:p>
    <w:p w:rsidR="00686E9F" w:rsidRDefault="00DD09BD" w:rsidP="00AD22F5">
      <w:pPr>
        <w:pStyle w:val="21"/>
        <w:ind w:firstLine="420"/>
      </w:pPr>
      <w:r>
        <w:rPr>
          <w:rFonts w:hint="eastAsia"/>
        </w:rPr>
        <w:t>745, earth wang jinlong: the sage of crape myrtle recognizes ge yimin as the invisible god of the world</w:t>
      </w:r>
    </w:p>
    <w:p w:rsidR="00686E9F" w:rsidRDefault="00DD09BD" w:rsidP="00AD22F5">
      <w:pPr>
        <w:pStyle w:val="21"/>
        <w:ind w:firstLine="420"/>
      </w:pPr>
      <w:r>
        <w:rPr>
          <w:rFonts w:hint="eastAsia"/>
        </w:rPr>
        <w:t>It is negative energy, ge yi people from now on can not eat, can not interfere Yang on everything! Qin this!</w:t>
      </w:r>
    </w:p>
    <w:p w:rsidR="00686E9F" w:rsidRDefault="00DD09BD" w:rsidP="00AD22F5">
      <w:pPr>
        <w:pStyle w:val="21"/>
        <w:ind w:firstLine="420"/>
      </w:pPr>
      <w:r>
        <w:rPr>
          <w:rFonts w:hint="eastAsia"/>
        </w:rPr>
        <w:t>It is a great celebration and great event for people all over the world.</w:t>
      </w:r>
    </w:p>
    <w:p w:rsidR="00686E9F" w:rsidRDefault="00DD09BD" w:rsidP="00AD22F5">
      <w:pPr>
        <w:pStyle w:val="21"/>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rsidR="00686E9F" w:rsidRDefault="00DD09BD" w:rsidP="00AD22F5">
      <w:pPr>
        <w:pStyle w:val="21"/>
        <w:ind w:firstLine="420"/>
      </w:pPr>
      <w:r>
        <w:rPr>
          <w:rFonts w:hint="eastAsia"/>
        </w:rPr>
        <w:t>747. Rule of law: I see it and feel it is another kris, too idealistic.</w:t>
      </w:r>
    </w:p>
    <w:p w:rsidR="00686E9F" w:rsidRDefault="00DD09BD" w:rsidP="00AD22F5">
      <w:pPr>
        <w:pStyle w:val="21"/>
        <w:ind w:firstLine="420"/>
      </w:pPr>
      <w:r>
        <w:rPr>
          <w:rFonts w:hint="eastAsia"/>
        </w:rPr>
        <w:t>Venus AAA: wang jianghuo's article "guard against the rampant new cults" thoroughly criticized the people like ge yimin, he is not a short time for similar people, please be noted!</w:t>
      </w:r>
    </w:p>
    <w:p w:rsidR="00686E9F" w:rsidRDefault="00DD09BD" w:rsidP="00AD22F5">
      <w:pPr>
        <w:pStyle w:val="21"/>
        <w:ind w:firstLine="420"/>
      </w:pPr>
      <w:r>
        <w:rPr>
          <w:rFonts w:hint="eastAsia"/>
        </w:rPr>
        <w:t xml:space="preserve">748. Job80: you criticize @gay-people. In fact, his academic level </w:t>
      </w:r>
      <w:r>
        <w:rPr>
          <w:rFonts w:hint="eastAsia"/>
        </w:rPr>
        <w:lastRenderedPageBreak/>
        <w:t>is higher than yours.</w:t>
      </w:r>
    </w:p>
    <w:p w:rsidR="00686E9F" w:rsidRDefault="00DD09BD" w:rsidP="00AD22F5">
      <w:pPr>
        <w:pStyle w:val="21"/>
        <w:ind w:firstLine="420"/>
      </w:pPr>
      <w:r>
        <w:rPr>
          <w:rFonts w:hint="eastAsia"/>
        </w:rPr>
        <w:t>Venus AAA: is there any kind of scholarship which is worthy of being criticized alone?</w:t>
      </w:r>
    </w:p>
    <w:p w:rsidR="00686E9F" w:rsidRDefault="00DD09BD" w:rsidP="00AD22F5">
      <w:pPr>
        <w:pStyle w:val="21"/>
        <w:ind w:firstLine="420"/>
      </w:pPr>
      <w:r>
        <w:rPr>
          <w:rFonts w:hint="eastAsia"/>
        </w:rPr>
        <w:t>Yin jing, fengci: this strange lady was conferred a strict title by the people of ge fart</w:t>
      </w:r>
    </w:p>
    <w:p w:rsidR="00686E9F" w:rsidRDefault="00DD09BD" w:rsidP="00AD22F5">
      <w:pPr>
        <w:pStyle w:val="21"/>
        <w:ind w:firstLine="420"/>
      </w:pPr>
      <w:r>
        <w:rPr>
          <w:rFonts w:hint="eastAsia"/>
        </w:rPr>
        <w:t>It became a farce of ridicule in the bar of kris. But at that time, the inexplicable lady actually had the feeling of being "on the bridal sedan chair"! What a laugh! Ha ha ha ha ha ha.</w:t>
      </w:r>
    </w:p>
    <w:p w:rsidR="00686E9F" w:rsidRDefault="00DD09BD" w:rsidP="00AD22F5">
      <w:pPr>
        <w:pStyle w:val="21"/>
        <w:ind w:firstLine="420"/>
      </w:pPr>
      <w:r>
        <w:rPr>
          <w:rFonts w:hint="eastAsia"/>
        </w:rPr>
        <w:t>A big old woman who is more than ten years older than kris people is actually the imperial sister of the god of ge fart? No correction from this chick! Enjoy it, don't you? Ha ha ha ha ha ha.</w:t>
      </w:r>
    </w:p>
    <w:p w:rsidR="00686E9F" w:rsidRDefault="00DD09BD" w:rsidP="00AD22F5">
      <w:pPr>
        <w:pStyle w:val="21"/>
        <w:ind w:firstLine="420"/>
      </w:pPr>
      <w:r>
        <w:rPr>
          <w:rFonts w:hint="eastAsia"/>
        </w:rPr>
        <w:t>Truck people's words: kris got them more than two years ago. Who knows</w:t>
      </w:r>
    </w:p>
    <w:p w:rsidR="00686E9F" w:rsidRDefault="00DD09BD" w:rsidP="00AD22F5">
      <w:pPr>
        <w:pStyle w:val="21"/>
        <w:ind w:firstLine="420"/>
      </w:pPr>
      <w:r>
        <w:rPr>
          <w:rFonts w:hint="eastAsia"/>
        </w:rPr>
        <w:t>After all, there are billions of people who are stupid enough to believe such nonsense.</w:t>
      </w:r>
    </w:p>
    <w:p w:rsidR="00686E9F" w:rsidRDefault="00DD09BD" w:rsidP="00AD22F5">
      <w:pPr>
        <w:pStyle w:val="21"/>
        <w:ind w:firstLine="420"/>
      </w:pPr>
      <w:r>
        <w:rPr>
          <w:rFonts w:hint="eastAsia"/>
        </w:rPr>
        <w:t>751, there is a camera to win the champion: ge yimin "novel MAO use." Looks like this is a very down to earth god. Please forgive me for laughing.</w:t>
      </w:r>
    </w:p>
    <w:p w:rsidR="00686E9F" w:rsidRDefault="00DD09BD" w:rsidP="00AD22F5">
      <w:pPr>
        <w:pStyle w:val="21"/>
        <w:ind w:firstLine="420"/>
      </w:pPr>
      <w:r>
        <w:rPr>
          <w:rFonts w:hint="eastAsia"/>
        </w:rPr>
        <w:t>You may not fly: which is better, brother kenji or brother chanchen?</w:t>
      </w:r>
    </w:p>
    <w:p w:rsidR="00686E9F" w:rsidRDefault="00DD09BD" w:rsidP="00AD22F5">
      <w:pPr>
        <w:pStyle w:val="21"/>
        <w:ind w:firstLine="420"/>
      </w:pPr>
      <w:r>
        <w:rPr>
          <w:rFonts w:hint="eastAsia"/>
        </w:rPr>
        <w:t>Flying fates impact birds: it should be sealed. Like this so many people of wu dajiang and people of ge yimin.</w:t>
      </w:r>
    </w:p>
    <w:p w:rsidR="00686E9F" w:rsidRDefault="00DD09BD" w:rsidP="00AD22F5">
      <w:pPr>
        <w:pStyle w:val="21"/>
        <w:ind w:firstLine="420"/>
      </w:pPr>
      <w:r>
        <w:rPr>
          <w:rFonts w:hint="eastAsia"/>
        </w:rPr>
        <w:t>I don't know what I'm talking about. This god, that god's.</w:t>
      </w:r>
    </w:p>
    <w:p w:rsidR="00686E9F" w:rsidRDefault="00DD09BD" w:rsidP="00AD22F5">
      <w:pPr>
        <w:pStyle w:val="21"/>
        <w:ind w:firstLine="420"/>
      </w:pPr>
      <w:r>
        <w:rPr>
          <w:rFonts w:hint="eastAsia"/>
        </w:rPr>
        <w:t>Passing by after the light: is it god who is stupid that has nothing to do with us?</w:t>
      </w:r>
    </w:p>
    <w:p w:rsidR="00686E9F" w:rsidRDefault="00DD09BD" w:rsidP="00AD22F5">
      <w:pPr>
        <w:pStyle w:val="21"/>
        <w:ind w:firstLine="420"/>
      </w:pPr>
      <w:r>
        <w:rPr>
          <w:rFonts w:hint="eastAsia"/>
        </w:rPr>
        <w:t>Want to make propaganda also close people a bit? Are you ready to start teaching? It is better to be conjectured by the dozens of people who crowd the doghouse.</w:t>
      </w:r>
    </w:p>
    <w:p w:rsidR="00686E9F" w:rsidRDefault="00DD09BD" w:rsidP="00AD22F5">
      <w:pPr>
        <w:pStyle w:val="21"/>
        <w:ind w:firstLine="420"/>
      </w:pPr>
      <w:r>
        <w:rPr>
          <w:rFonts w:hint="eastAsia"/>
        </w:rPr>
        <w:t xml:space="preserve">755, earth wang jinlong: kaoyimin gathered bandits 10,000 people </w:t>
      </w:r>
      <w:r>
        <w:rPr>
          <w:rFonts w:hint="eastAsia"/>
        </w:rPr>
        <w:lastRenderedPageBreak/>
        <w:t>to carry out terrorist activities</w:t>
      </w:r>
    </w:p>
    <w:p w:rsidR="00686E9F" w:rsidRDefault="00DD09BD" w:rsidP="00AD22F5">
      <w:pPr>
        <w:pStyle w:val="21"/>
        <w:ind w:firstLine="420"/>
      </w:pPr>
      <w:r>
        <w:rPr>
          <w:rFonts w:hint="eastAsia"/>
        </w:rPr>
        <w:t>Disturb me hua xia, this person does not arrest house arrest will cause huge security to cover criminal!</w:t>
      </w:r>
    </w:p>
    <w:p w:rsidR="00686E9F" w:rsidRDefault="00DD09BD" w:rsidP="00AD22F5">
      <w:pPr>
        <w:pStyle w:val="21"/>
        <w:ind w:firstLine="420"/>
      </w:pPr>
      <w:r>
        <w:rPr>
          <w:rFonts w:hint="eastAsia"/>
        </w:rPr>
        <w:t>756, yo _ great: religion is GeYiMin self-appointed state they denied again is not a cult?</w:t>
      </w:r>
    </w:p>
    <w:p w:rsidR="00686E9F" w:rsidRDefault="00DD09BD" w:rsidP="00AD22F5">
      <w:pPr>
        <w:pStyle w:val="21"/>
        <w:ind w:firstLine="420"/>
      </w:pPr>
      <w:r>
        <w:rPr>
          <w:rFonts w:hint="eastAsia"/>
        </w:rPr>
        <w:t>Ge hua: no organization, so it's not a cult. Emerging beliefs.</w:t>
      </w:r>
    </w:p>
    <w:p w:rsidR="00686E9F" w:rsidRDefault="00DD09BD" w:rsidP="00AD22F5">
      <w:pPr>
        <w:pStyle w:val="21"/>
        <w:ind w:firstLine="420"/>
      </w:pPr>
      <w:r>
        <w:rPr>
          <w:rFonts w:hint="eastAsia"/>
        </w:rPr>
        <w:t>757, earth wang jinlong: since the time when the kris released him as a god, he has announced his own death on behalf of kris!</w:t>
      </w:r>
    </w:p>
    <w:p w:rsidR="00686E9F" w:rsidRDefault="00DD09BD" w:rsidP="00AD22F5">
      <w:pPr>
        <w:pStyle w:val="21"/>
        <w:ind w:firstLine="420"/>
      </w:pPr>
      <w:r>
        <w:rPr>
          <w:rFonts w:hint="eastAsia"/>
        </w:rPr>
        <w:t>Genesis says that the man of god has lost his flesh, that is, he has disappeared in this world!</w:t>
      </w:r>
    </w:p>
    <w:p w:rsidR="00686E9F" w:rsidRDefault="00DD09BD" w:rsidP="00AD22F5">
      <w:pPr>
        <w:pStyle w:val="21"/>
        <w:ind w:firstLine="420"/>
      </w:pPr>
      <w:r>
        <w:rPr>
          <w:rFonts w:hint="eastAsia"/>
        </w:rPr>
        <w:t>758, zhang yunjie reborn: President yunjie, you have attracted the attention of the famous kris ge in sina weibo</w:t>
      </w:r>
    </w:p>
    <w:p w:rsidR="00686E9F" w:rsidRDefault="00DD09BD" w:rsidP="00AD22F5">
      <w:pPr>
        <w:pStyle w:val="21"/>
        <w:ind w:firstLine="420"/>
      </w:pPr>
      <w:r>
        <w:rPr>
          <w:rFonts w:hint="eastAsia"/>
        </w:rPr>
        <w:t>Herder yunjie: oh, god stick, yi scholar, female star, model, literary and art personage, top student in school, even political Z personage and so on pay attention to me, this is very normal!</w:t>
      </w:r>
    </w:p>
    <w:p w:rsidR="00686E9F" w:rsidRDefault="00DD09BD" w:rsidP="00AD22F5">
      <w:pPr>
        <w:pStyle w:val="21"/>
        <w:ind w:firstLine="420"/>
      </w:pPr>
      <w:r>
        <w:rPr>
          <w:rFonts w:hint="eastAsia"/>
        </w:rPr>
        <w:t>And I, until now, have been in the dark about a lot of things!</w:t>
      </w:r>
    </w:p>
    <w:p w:rsidR="00686E9F" w:rsidRDefault="00DD09BD" w:rsidP="00AD22F5">
      <w:pPr>
        <w:pStyle w:val="21"/>
        <w:ind w:firstLine="420"/>
      </w:pPr>
      <w:r>
        <w:rPr>
          <w:rFonts w:hint="eastAsia"/>
        </w:rPr>
        <w:t>Gzwayh: who is kris? Seems like a lot of people have been hyping him up all this time?</w:t>
      </w:r>
    </w:p>
    <w:p w:rsidR="00686E9F" w:rsidRDefault="00DD09BD" w:rsidP="00AD22F5">
      <w:pPr>
        <w:pStyle w:val="21"/>
        <w:ind w:firstLine="420"/>
      </w:pPr>
      <w:r>
        <w:rPr>
          <w:rFonts w:hint="eastAsia"/>
        </w:rPr>
        <w:t>We have put "ge yimin" in every word</w:t>
      </w:r>
    </w:p>
    <w:p w:rsidR="00686E9F" w:rsidRDefault="00DD09BD" w:rsidP="00AD22F5">
      <w:pPr>
        <w:pStyle w:val="21"/>
        <w:ind w:firstLine="420"/>
      </w:pPr>
      <w:r>
        <w:rPr>
          <w:rFonts w:hint="eastAsia"/>
        </w:rPr>
        <w:t>No matter what the content is, it is regarded as a "cult" post, which has been firmly closed and deleted.</w:t>
      </w:r>
    </w:p>
    <w:p w:rsidR="00686E9F" w:rsidRDefault="00DD09BD" w:rsidP="00AD22F5">
      <w:pPr>
        <w:pStyle w:val="21"/>
        <w:ind w:firstLine="420"/>
      </w:pPr>
      <w:r>
        <w:rPr>
          <w:rFonts w:hint="eastAsia"/>
        </w:rPr>
        <w:t>When he saw the three words of kris, he made people vomit.</w:t>
      </w:r>
    </w:p>
    <w:p w:rsidR="00686E9F" w:rsidRDefault="00DD09BD" w:rsidP="00AD22F5">
      <w:pPr>
        <w:pStyle w:val="21"/>
        <w:ind w:firstLine="420"/>
      </w:pPr>
      <w:r>
        <w:rPr>
          <w:rFonts w:hint="eastAsia"/>
        </w:rPr>
        <w:t>From now on, this does not change the original intention, any post has "ge yimin (or homophone word)" the word, as deleted not wrong! You must call god holy, each man to his own tieba weigh!!!!</w:t>
      </w:r>
    </w:p>
    <w:p w:rsidR="00686E9F" w:rsidRDefault="00DD09BD" w:rsidP="00AD22F5">
      <w:pPr>
        <w:pStyle w:val="21"/>
        <w:ind w:firstLine="420"/>
      </w:pPr>
      <w:r>
        <w:rPr>
          <w:rFonts w:hint="eastAsia"/>
        </w:rPr>
        <w:t xml:space="preserve">Yuxuan T_T: kris, didn't he say that he would become a </w:t>
      </w:r>
      <w:r w:rsidR="009F4861">
        <w:t>“</w:t>
      </w:r>
      <w:r w:rsidR="009F4861">
        <w:rPr>
          <w:rFonts w:hint="eastAsia"/>
        </w:rPr>
        <w:t>wordofgod</w:t>
      </w:r>
      <w:r w:rsidR="009F4861">
        <w:t>”</w:t>
      </w:r>
      <w:r>
        <w:rPr>
          <w:rFonts w:hint="eastAsia"/>
        </w:rPr>
        <w:t xml:space="preserve"> this year</w:t>
      </w:r>
    </w:p>
    <w:p w:rsidR="00686E9F" w:rsidRDefault="00DD09BD" w:rsidP="00AD22F5">
      <w:pPr>
        <w:pStyle w:val="21"/>
        <w:ind w:firstLine="420"/>
      </w:pPr>
      <w:r>
        <w:rPr>
          <w:rFonts w:hint="eastAsia"/>
        </w:rPr>
        <w:t>It's the end of the year now. You're not going to survive a nine-day lightning raid, are you? That's pathetic. Oh, right,</w:t>
      </w:r>
    </w:p>
    <w:p w:rsidR="00686E9F" w:rsidRDefault="00DD09BD" w:rsidP="00AD22F5">
      <w:pPr>
        <w:pStyle w:val="21"/>
        <w:ind w:firstLine="420"/>
      </w:pPr>
      <w:r>
        <w:rPr>
          <w:rFonts w:hint="eastAsia"/>
        </w:rPr>
        <w:lastRenderedPageBreak/>
        <w:t>Why can't you kris? I don't know if you watch the news, but there is an organization of the same nature as you called the huazangzong gate</w:t>
      </w:r>
    </w:p>
    <w:p w:rsidR="00686E9F" w:rsidRDefault="00DD09BD" w:rsidP="00AD22F5">
      <w:pPr>
        <w:pStyle w:val="21"/>
        <w:ind w:firstLine="420"/>
      </w:pPr>
      <w:r>
        <w:rPr>
          <w:rFonts w:hint="eastAsia"/>
        </w:rPr>
        <w:t xml:space="preserve">The ringleader is dead! Well, after all, the somebody else is also high, not can't focus on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xml:space="preserve"> you, however, a low profile</w:t>
      </w:r>
    </w:p>
    <w:p w:rsidR="00686E9F" w:rsidRDefault="00DD09BD" w:rsidP="00AD22F5">
      <w:pPr>
        <w:pStyle w:val="21"/>
        <w:ind w:firstLine="420"/>
      </w:pPr>
      <w:r>
        <w:rPr>
          <w:rFonts w:hint="eastAsia"/>
        </w:rPr>
        <w:t>! How can this be! ? How to carry it forward? ! How to spread the Gospel to the people! ? After all, you're not famous, the people who know you</w:t>
      </w:r>
    </w:p>
    <w:p w:rsidR="00686E9F" w:rsidRDefault="00DD09BD" w:rsidP="00AD22F5">
      <w:pPr>
        <w:pStyle w:val="21"/>
        <w:ind w:firstLine="420"/>
      </w:pPr>
      <w:r>
        <w:rPr>
          <w:rFonts w:hint="eastAsia"/>
        </w:rPr>
        <w:t>Much. Are you content to be worshipped by a few ignorant people? ! Shortsightedness!!! As one to save lives for</w:t>
      </w:r>
    </w:p>
    <w:p w:rsidR="00686E9F" w:rsidRDefault="00DD09BD" w:rsidP="00AD22F5">
      <w:pPr>
        <w:pStyle w:val="21"/>
        <w:ind w:firstLine="420"/>
      </w:pPr>
      <w:r>
        <w:rPr>
          <w:rFonts w:hint="eastAsia"/>
        </w:rPr>
        <w:t>Is this the only ambition of our god? ! What a disappointment! You know, there are many people living in hell</w:t>
      </w:r>
    </w:p>
    <w:p w:rsidR="00686E9F" w:rsidRDefault="00DD09BD" w:rsidP="00AD22F5">
      <w:pPr>
        <w:pStyle w:val="21"/>
        <w:ind w:firstLine="420"/>
      </w:pPr>
      <w:r>
        <w:rPr>
          <w:rFonts w:hint="eastAsia"/>
        </w:rPr>
        <w:t>Wait for you to spread the Gospel! God entrusts you to save the poor! Instead of letting you be happy in this three-acre field</w:t>
      </w:r>
    </w:p>
    <w:p w:rsidR="00686E9F" w:rsidRDefault="00DD09BD" w:rsidP="00AD22F5">
      <w:pPr>
        <w:pStyle w:val="21"/>
        <w:ind w:firstLine="420"/>
      </w:pPr>
      <w:r>
        <w:rPr>
          <w:rFonts w:hint="eastAsia"/>
        </w:rPr>
        <w:t>At ease! Where is your compassion? ! Think about it, nerds!</w:t>
      </w:r>
    </w:p>
    <w:p w:rsidR="00686E9F" w:rsidRDefault="00DD09BD" w:rsidP="00AD22F5">
      <w:pPr>
        <w:pStyle w:val="21"/>
        <w:ind w:firstLine="420"/>
      </w:pPr>
      <w:r>
        <w:rPr>
          <w:rFonts w:hint="eastAsia"/>
        </w:rPr>
        <w:t>From now on, unless you can prove you can live forever.</w:t>
      </w:r>
    </w:p>
    <w:p w:rsidR="00686E9F" w:rsidRDefault="00DD09BD" w:rsidP="00AD22F5">
      <w:pPr>
        <w:pStyle w:val="21"/>
        <w:ind w:firstLine="420"/>
      </w:pPr>
      <w:r>
        <w:rPr>
          <w:rFonts w:hint="eastAsia"/>
        </w:rPr>
        <w:t>I believe that you are the son of god and do not ask you to be all-powerful.</w:t>
      </w:r>
    </w:p>
    <w:p w:rsidR="00686E9F" w:rsidRDefault="00DD09BD" w:rsidP="00AD22F5">
      <w:pPr>
        <w:pStyle w:val="21"/>
        <w:ind w:firstLine="420"/>
      </w:pPr>
      <w:r>
        <w:rPr>
          <w:rFonts w:hint="eastAsia"/>
        </w:rPr>
        <w:t>"Ge hua: yes, ge yimin (19690131-- forever).</w:t>
      </w:r>
    </w:p>
    <w:p w:rsidR="00686E9F" w:rsidRDefault="00DD09BD" w:rsidP="00AD22F5">
      <w:pPr>
        <w:pStyle w:val="21"/>
        <w:ind w:firstLine="420"/>
      </w:pPr>
      <w:r>
        <w:rPr>
          <w:rFonts w:hint="eastAsia"/>
        </w:rPr>
        <w:t>The old anarchist spear: kris may be satan because satan is now creating a church in China.</w:t>
      </w:r>
    </w:p>
    <w:p w:rsidR="00686E9F" w:rsidRDefault="00686E9F" w:rsidP="00AD22F5">
      <w:pPr>
        <w:pStyle w:val="21"/>
        <w:ind w:firstLine="420"/>
      </w:pPr>
    </w:p>
    <w:p w:rsidR="00686E9F" w:rsidRDefault="00DD09BD" w:rsidP="00AD22F5">
      <w:pPr>
        <w:pStyle w:val="21"/>
        <w:ind w:firstLine="420"/>
      </w:pPr>
      <w:r>
        <w:rPr>
          <w:rFonts w:hint="eastAsia"/>
        </w:rPr>
        <w:t>765, ab734690577: who is ge yimin</w:t>
      </w:r>
    </w:p>
    <w:p w:rsidR="00686E9F" w:rsidRDefault="00DD09BD" w:rsidP="00AD22F5">
      <w:pPr>
        <w:pStyle w:val="21"/>
        <w:ind w:firstLine="420"/>
      </w:pPr>
      <w:r>
        <w:rPr>
          <w:rFonts w:hint="eastAsia"/>
        </w:rPr>
        <w:t>&gt;&gt;&gt; orange juice good COOL: an Internet cult, have his post bar, at sixes and sevens makes the cult member feel is a serious illness</w:t>
      </w:r>
    </w:p>
    <w:p w:rsidR="00686E9F" w:rsidRDefault="00DD09BD" w:rsidP="00AD22F5">
      <w:pPr>
        <w:pStyle w:val="21"/>
        <w:ind w:firstLine="420"/>
      </w:pPr>
      <w:r>
        <w:rPr>
          <w:rFonts w:hint="eastAsia"/>
        </w:rPr>
        <w:t xml:space="preserve">&gt;&gt;&gt;ab734690577: oh remember the </w:t>
      </w:r>
      <w:r w:rsidR="009F4861">
        <w:t>“</w:t>
      </w:r>
      <w:r w:rsidR="009F4861">
        <w:rPr>
          <w:rFonts w:hint="eastAsia"/>
        </w:rPr>
        <w:t>wordofgod</w:t>
      </w:r>
      <w:r w:rsidR="009F4861">
        <w:t>”</w:t>
      </w:r>
      <w:r>
        <w:rPr>
          <w:rFonts w:hint="eastAsia"/>
        </w:rPr>
        <w:t>s. The bible is undefeated and the emperor's sutra is defeated only by the di and Yin sutra.</w:t>
      </w:r>
    </w:p>
    <w:p w:rsidR="00686E9F" w:rsidRDefault="00DD09BD" w:rsidP="00AD22F5">
      <w:pPr>
        <w:pStyle w:val="21"/>
        <w:ind w:firstLine="420"/>
      </w:pPr>
      <w:r>
        <w:rPr>
          <w:rFonts w:hint="eastAsia"/>
        </w:rPr>
        <w:t>766, Internationale: grace, I have to say, you match the title</w:t>
      </w:r>
    </w:p>
    <w:p w:rsidR="00686E9F" w:rsidRDefault="00DD09BD" w:rsidP="00AD22F5">
      <w:pPr>
        <w:pStyle w:val="21"/>
        <w:ind w:firstLine="420"/>
      </w:pPr>
      <w:r>
        <w:rPr>
          <w:rFonts w:hint="eastAsia"/>
        </w:rPr>
        <w:t xml:space="preserve">You're a lunatic, and there's no cure. Self-styled leader of modern </w:t>
      </w:r>
      <w:r>
        <w:rPr>
          <w:rFonts w:hint="eastAsia"/>
        </w:rPr>
        <w:lastRenderedPageBreak/>
        <w:t>communism.</w:t>
      </w:r>
    </w:p>
    <w:p w:rsidR="00686E9F" w:rsidRDefault="00DD09BD" w:rsidP="00AD22F5">
      <w:pPr>
        <w:pStyle w:val="21"/>
        <w:ind w:firstLine="420"/>
      </w:pPr>
      <w:r>
        <w:rPr>
          <w:rFonts w:hint="eastAsia"/>
        </w:rPr>
        <w:t>Zearatul: I went. I thought kris was calling for the so-called "moderate revolution"</w:t>
      </w:r>
    </w:p>
    <w:p w:rsidR="00686E9F" w:rsidRDefault="00DD09BD" w:rsidP="00AD22F5">
      <w:pPr>
        <w:pStyle w:val="21"/>
        <w:ind w:firstLine="420"/>
      </w:pPr>
      <w:r>
        <w:rPr>
          <w:rFonts w:hint="eastAsia"/>
        </w:rPr>
        <w:t>Hang communist sheep head, the god stick that sells feudalistic religion dog meat cheated a few people, see the SB in the society is not little.</w:t>
      </w:r>
    </w:p>
    <w:p w:rsidR="00686E9F" w:rsidRDefault="00DD09BD" w:rsidP="00AD22F5">
      <w:pPr>
        <w:pStyle w:val="21"/>
        <w:ind w:firstLine="420"/>
      </w:pPr>
      <w:r>
        <w:rPr>
          <w:rFonts w:hint="eastAsia"/>
        </w:rPr>
        <w:t>Well, I don't know what I'm talking about. I'm spinning a lot of gibberish, most of it against the stick. Are you blind or stupid?</w:t>
      </w:r>
    </w:p>
    <w:p w:rsidR="00686E9F" w:rsidRDefault="00DD09BD" w:rsidP="00AD22F5">
      <w:pPr>
        <w:pStyle w:val="21"/>
        <w:ind w:firstLine="420"/>
      </w:pPr>
      <w:r>
        <w:rPr>
          <w:rFonts w:hint="eastAsia"/>
        </w:rPr>
        <w:t xml:space="preserve">768, eternal material appearance being fostered </w:t>
      </w:r>
      <w:r>
        <w:rPr>
          <w:rFonts w:hint="eastAsia"/>
        </w:rPr>
        <w:t>じ</w:t>
      </w:r>
      <w:r>
        <w:rPr>
          <w:rFonts w:hint="eastAsia"/>
        </w:rPr>
        <w:t xml:space="preserve"> : GeYiMin the declaration of god party, strong feeling of the celestial system of field.</w:t>
      </w:r>
    </w:p>
    <w:p w:rsidR="00686E9F" w:rsidRDefault="00DD09BD" w:rsidP="00AD22F5">
      <w:pPr>
        <w:pStyle w:val="21"/>
        <w:ind w:firstLine="420"/>
      </w:pPr>
      <w:r>
        <w:rPr>
          <w:rFonts w:hint="eastAsia"/>
        </w:rPr>
        <w:t>Zearatul: you say luo yufeng is much better, just match the shameless god stick of ge yimin.</w:t>
      </w:r>
    </w:p>
    <w:p w:rsidR="00686E9F" w:rsidRDefault="00DD09BD" w:rsidP="00AD22F5">
      <w:pPr>
        <w:pStyle w:val="21"/>
        <w:ind w:firstLine="420"/>
      </w:pPr>
      <w:r>
        <w:rPr>
          <w:rFonts w:hint="eastAsia"/>
        </w:rPr>
        <w:t>I believe in the people of kris, the only son of god, who has come down from heaven to save mankind.</w:t>
      </w:r>
    </w:p>
    <w:p w:rsidR="00686E9F" w:rsidRDefault="00DD09BD" w:rsidP="00AD22F5">
      <w:pPr>
        <w:pStyle w:val="21"/>
        <w:ind w:firstLine="420"/>
      </w:pPr>
      <w:r>
        <w:rPr>
          <w:rFonts w:hint="eastAsia"/>
        </w:rPr>
        <w:t>The divine power was ordered: what is the origin of ge yimin? Why have you seen it in the bar several times? Is it a cult?</w:t>
      </w:r>
    </w:p>
    <w:p w:rsidR="00686E9F" w:rsidRDefault="00DD09BD" w:rsidP="00AD22F5">
      <w:pPr>
        <w:pStyle w:val="21"/>
        <w:ind w:firstLine="420"/>
      </w:pPr>
      <w:r>
        <w:rPr>
          <w:rFonts w:hint="eastAsia"/>
        </w:rPr>
        <w:t>Divine power was ordered: ID: holy girl shu qi is a brain-damaged person of ge yimin, please seal.</w:t>
      </w:r>
    </w:p>
    <w:p w:rsidR="00686E9F" w:rsidRDefault="00DD09BD" w:rsidP="00AD22F5">
      <w:pPr>
        <w:pStyle w:val="21"/>
        <w:ind w:firstLine="420"/>
      </w:pPr>
      <w:r>
        <w:rPr>
          <w:rFonts w:hint="eastAsia"/>
        </w:rPr>
        <w:t xml:space="preserve">Have ge </w:t>
      </w:r>
      <w:r w:rsidR="009F4861">
        <w:t>“</w:t>
      </w:r>
      <w:r w:rsidR="009F4861">
        <w:rPr>
          <w:rFonts w:hint="eastAsia"/>
        </w:rPr>
        <w:t>wordofgod</w:t>
      </w:r>
      <w:r w:rsidR="009F4861">
        <w:t>”</w:t>
      </w:r>
      <w:r>
        <w:rPr>
          <w:rFonts w:hint="eastAsia"/>
        </w:rPr>
        <w:t xml:space="preserve"> everyday, cannot pull blacklist into? I heard you could.</w:t>
      </w:r>
    </w:p>
    <w:p w:rsidR="00686E9F" w:rsidRDefault="00DD09BD" w:rsidP="00AD22F5">
      <w:pPr>
        <w:pStyle w:val="21"/>
        <w:ind w:firstLine="420"/>
      </w:pPr>
      <w:r>
        <w:rPr>
          <w:rFonts w:hint="eastAsia"/>
        </w:rPr>
        <w:t>Be it ever so shameless, these people are blasting advertisements every day</w:t>
      </w:r>
    </w:p>
    <w:p w:rsidR="00686E9F" w:rsidRDefault="00DD09BD" w:rsidP="00AD22F5">
      <w:pPr>
        <w:pStyle w:val="21"/>
        <w:ind w:firstLine="420"/>
      </w:pPr>
      <w:r>
        <w:rPr>
          <w:rFonts w:hint="eastAsia"/>
        </w:rPr>
        <w:t>Care about your friend's feelings?</w:t>
      </w:r>
    </w:p>
    <w:p w:rsidR="00686E9F" w:rsidRDefault="00DD09BD" w:rsidP="00AD22F5">
      <w:pPr>
        <w:pStyle w:val="21"/>
        <w:ind w:firstLine="420"/>
      </w:pPr>
      <w:r>
        <w:rPr>
          <w:rFonts w:hint="eastAsia"/>
        </w:rPr>
        <w:t>If you want to promote, you should know something about marketing, psychology and "consumer psychology".</w:t>
      </w:r>
    </w:p>
    <w:p w:rsidR="00686E9F" w:rsidRDefault="00DD09BD" w:rsidP="00AD22F5">
      <w:pPr>
        <w:pStyle w:val="21"/>
        <w:ind w:firstLine="420"/>
      </w:pPr>
      <w:r>
        <w:rPr>
          <w:rFonts w:hint="eastAsia"/>
        </w:rPr>
        <w:t>Forget it. Talking to a robot is a waste of time.</w:t>
      </w:r>
    </w:p>
    <w:p w:rsidR="00686E9F" w:rsidRDefault="00DD09BD" w:rsidP="00AD22F5">
      <w:pPr>
        <w:pStyle w:val="21"/>
        <w:ind w:firstLine="420"/>
      </w:pPr>
      <w:r>
        <w:rPr>
          <w:rFonts w:hint="eastAsia"/>
        </w:rPr>
        <w:t xml:space="preserve">Dr. Novel li: in my opinion, [the </w:t>
      </w:r>
      <w:r w:rsidR="009F4861">
        <w:t>“</w:t>
      </w:r>
      <w:r w:rsidR="009F4861">
        <w:rPr>
          <w:rFonts w:hint="eastAsia"/>
        </w:rPr>
        <w:t>wordofgod</w:t>
      </w:r>
      <w:r w:rsidR="009F4861">
        <w:t>”</w:t>
      </w:r>
      <w:r>
        <w:rPr>
          <w:rFonts w:hint="eastAsia"/>
        </w:rPr>
        <w:t>] Mr. Kris and communism</w:t>
      </w:r>
    </w:p>
    <w:p w:rsidR="00686E9F" w:rsidRDefault="00DD09BD" w:rsidP="00AD22F5">
      <w:pPr>
        <w:pStyle w:val="21"/>
        <w:ind w:firstLine="420"/>
      </w:pPr>
      <w:r>
        <w:rPr>
          <w:rFonts w:hint="eastAsia"/>
        </w:rPr>
        <w:t xml:space="preserve">Pulling the communist faith onto the historical train of Christ, </w:t>
      </w:r>
      <w:r>
        <w:rPr>
          <w:rFonts w:hint="eastAsia"/>
        </w:rPr>
        <w:lastRenderedPageBreak/>
        <w:t>believing that only the souls of men in heaven can have great harmony, happiness, and the pain of non-death.</w:t>
      </w:r>
    </w:p>
    <w:p w:rsidR="00686E9F" w:rsidRDefault="00DD09BD" w:rsidP="00AD22F5">
      <w:pPr>
        <w:pStyle w:val="21"/>
        <w:ind w:firstLine="420"/>
      </w:pPr>
      <w:r>
        <w:rPr>
          <w:rFonts w:hint="eastAsia"/>
        </w:rPr>
        <w:t>To live forever is a sin, and this kind of soul beyond the body of god philosophy communism, there is no point.</w:t>
      </w:r>
    </w:p>
    <w:p w:rsidR="00686E9F" w:rsidRDefault="00DD09BD" w:rsidP="00AD22F5">
      <w:pPr>
        <w:pStyle w:val="21"/>
        <w:ind w:firstLine="420"/>
      </w:pPr>
      <w:r>
        <w:rPr>
          <w:rFonts w:hint="eastAsia"/>
        </w:rPr>
        <w:t>The reincarnation of Christ in tieba is also an anti - thief</w:t>
      </w:r>
    </w:p>
    <w:p w:rsidR="00686E9F" w:rsidRDefault="00DD09BD" w:rsidP="00AD22F5">
      <w:pPr>
        <w:pStyle w:val="21"/>
        <w:ind w:firstLine="420"/>
      </w:pPr>
      <w:r>
        <w:rPr>
          <w:rFonts w:hint="eastAsia"/>
        </w:rPr>
        <w:t>The main reason for the uprising was that the propaganda was of great significance.</w:t>
      </w:r>
    </w:p>
    <w:p w:rsidR="00686E9F" w:rsidRDefault="00DD09BD" w:rsidP="00AD22F5">
      <w:pPr>
        <w:pStyle w:val="21"/>
        <w:ind w:firstLine="420"/>
      </w:pPr>
      <w:r>
        <w:rPr>
          <w:rFonts w:hint="eastAsia"/>
        </w:rPr>
        <w:t>Celestial class: the Christ reincarnation in tieba ge is also a anti - thief.</w:t>
      </w:r>
    </w:p>
    <w:p w:rsidR="00686E9F" w:rsidRDefault="00DD09BD" w:rsidP="00AD22F5">
      <w:pPr>
        <w:pStyle w:val="21"/>
        <w:ind w:firstLine="420"/>
      </w:pPr>
      <w:r>
        <w:rPr>
          <w:rFonts w:hint="eastAsia"/>
        </w:rPr>
        <w:t>The divine power is ordered: ge neurosis too much, is also drunk</w:t>
      </w:r>
    </w:p>
    <w:p w:rsidR="00686E9F" w:rsidRDefault="00DD09BD" w:rsidP="00AD22F5">
      <w:pPr>
        <w:pStyle w:val="21"/>
        <w:ind w:firstLine="420"/>
      </w:pPr>
      <w:r>
        <w:rPr>
          <w:rFonts w:hint="eastAsia"/>
        </w:rPr>
        <w:t>Bullying day xiao: ge is what</w:t>
      </w:r>
    </w:p>
    <w:p w:rsidR="00686E9F" w:rsidRDefault="00DD09BD" w:rsidP="00AD22F5">
      <w:pPr>
        <w:pStyle w:val="21"/>
        <w:ind w:firstLine="420"/>
      </w:pPr>
      <w:r>
        <w:rPr>
          <w:rFonts w:hint="eastAsia"/>
        </w:rPr>
        <w:t>Yt2642009909: kris is a yahweh, a bit of a cult. Convert the scriptures.</w:t>
      </w:r>
    </w:p>
    <w:p w:rsidR="00686E9F" w:rsidRDefault="00DD09BD" w:rsidP="00AD22F5">
      <w:pPr>
        <w:pStyle w:val="21"/>
        <w:ind w:firstLine="420"/>
      </w:pPr>
      <w:r>
        <w:rPr>
          <w:rFonts w:hint="eastAsia"/>
        </w:rPr>
        <w:t>Bullying day xiao:... What so many evildoers...</w:t>
      </w:r>
    </w:p>
    <w:p w:rsidR="00686E9F" w:rsidRDefault="00DD09BD" w:rsidP="00AD22F5">
      <w:pPr>
        <w:pStyle w:val="21"/>
        <w:ind w:firstLine="420"/>
      </w:pPr>
      <w:r>
        <w:rPr>
          <w:rFonts w:hint="eastAsia"/>
        </w:rPr>
        <w:t>Yt2642009909: for cylon!</w:t>
      </w:r>
    </w:p>
    <w:p w:rsidR="00686E9F" w:rsidRDefault="00DD09BD" w:rsidP="00AD22F5">
      <w:pPr>
        <w:pStyle w:val="21"/>
        <w:ind w:firstLine="420"/>
      </w:pPr>
      <w:r>
        <w:rPr>
          <w:rFonts w:hint="eastAsia"/>
        </w:rPr>
        <w:t xml:space="preserve">777, novel li: the </w:t>
      </w:r>
      <w:r w:rsidR="009F4861">
        <w:t>“</w:t>
      </w:r>
      <w:r w:rsidR="009F4861">
        <w:rPr>
          <w:rFonts w:hint="eastAsia"/>
        </w:rPr>
        <w:t>wordofgod</w:t>
      </w:r>
      <w:r w:rsidR="009F4861">
        <w:t>”</w:t>
      </w:r>
      <w:r>
        <w:rPr>
          <w:rFonts w:hint="eastAsia"/>
        </w:rPr>
        <w:t xml:space="preserve"> savior ge yimin department</w:t>
      </w:r>
    </w:p>
    <w:p w:rsidR="00686E9F" w:rsidRDefault="00DD09BD" w:rsidP="00AD22F5">
      <w:pPr>
        <w:pStyle w:val="21"/>
        <w:ind w:firstLine="420"/>
      </w:pPr>
      <w:r>
        <w:rPr>
          <w:rFonts w:hint="eastAsia"/>
        </w:rPr>
        <w:t xml:space="preserve">In the siege of master yu ba, the old Christian female bodhisattva, the Buddha, the god of qigong, </w:t>
      </w:r>
      <w:r w:rsidR="009F4861">
        <w:t>“</w:t>
      </w:r>
      <w:r w:rsidR="009F4861">
        <w:rPr>
          <w:rFonts w:hint="eastAsia"/>
        </w:rPr>
        <w:t>wordofgod</w:t>
      </w:r>
      <w:r w:rsidR="009F4861">
        <w:t>”</w:t>
      </w:r>
      <w:r>
        <w:rPr>
          <w:rFonts w:hint="eastAsia"/>
        </w:rPr>
        <w:t xml:space="preserve"> savior ge yi-min system, the masses gather together the incurable disease of traditional Chinese medicine, the original space is not large, everyone crowded around it.</w:t>
      </w:r>
    </w:p>
    <w:p w:rsidR="00686E9F" w:rsidRDefault="00DD09BD" w:rsidP="00AD22F5">
      <w:pPr>
        <w:pStyle w:val="21"/>
        <w:ind w:firstLine="420"/>
      </w:pPr>
      <w:r>
        <w:rPr>
          <w:rFonts w:hint="eastAsia"/>
        </w:rPr>
        <w:t>Dr. Li xin: the new Christian communist savior represented by ge yi-min</w:t>
      </w:r>
    </w:p>
    <w:p w:rsidR="00686E9F" w:rsidRDefault="00DD09BD" w:rsidP="00AD22F5">
      <w:pPr>
        <w:pStyle w:val="21"/>
        <w:ind w:firstLine="420"/>
      </w:pPr>
      <w:r>
        <w:rPr>
          <w:rFonts w:hint="eastAsia"/>
        </w:rPr>
        <w:t xml:space="preserve">Saints, as a result of the tang yi people master TuiBei figure, indeed, people enter the feverish speculation, and the saint who it was, people began to argue, wild, have represented by GeYiMin </w:t>
      </w:r>
      <w:r w:rsidR="009F4861">
        <w:t>“</w:t>
      </w:r>
      <w:r w:rsidR="009F4861">
        <w:rPr>
          <w:rFonts w:hint="eastAsia"/>
        </w:rPr>
        <w:t>wordofgod</w:t>
      </w:r>
      <w:r w:rsidR="009F4861">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w:t>
      </w:r>
      <w:r>
        <w:rPr>
          <w:rFonts w:hint="eastAsia"/>
        </w:rPr>
        <w:lastRenderedPageBreak/>
        <w:t>fish nor fowl, thus, Christianity is anyone you can literally change and innovation, is it?</w:t>
      </w:r>
    </w:p>
    <w:p w:rsidR="00686E9F" w:rsidRDefault="00DD09BD" w:rsidP="00AD22F5">
      <w:pPr>
        <w:pStyle w:val="21"/>
        <w:ind w:firstLine="420"/>
      </w:pPr>
      <w:r>
        <w:rPr>
          <w:rFonts w:hint="eastAsia"/>
        </w:rPr>
        <w:t>New Dr. Lee: the omnipotence of god ge yimin, saving mankind for eternal life.</w:t>
      </w:r>
    </w:p>
    <w:p w:rsidR="00686E9F" w:rsidRDefault="00DD09BD" w:rsidP="00AD22F5">
      <w:pPr>
        <w:pStyle w:val="21"/>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rsidR="00686E9F" w:rsidRDefault="00DD09BD" w:rsidP="00AD22F5">
      <w:pPr>
        <w:pStyle w:val="21"/>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rsidR="00686E9F" w:rsidRDefault="00DD09BD" w:rsidP="00AD22F5">
      <w:pPr>
        <w:pStyle w:val="21"/>
        <w:ind w:firstLine="420"/>
      </w:pPr>
      <w:r>
        <w:rPr>
          <w:rFonts w:hint="eastAsia"/>
        </w:rPr>
        <w:t>Each offers the so-called truth of the theory and practice of saving the whole human being.</w:t>
      </w:r>
    </w:p>
    <w:p w:rsidR="00686E9F" w:rsidRDefault="00DD09BD" w:rsidP="00AD22F5">
      <w:pPr>
        <w:pStyle w:val="21"/>
        <w:ind w:firstLine="420"/>
      </w:pPr>
      <w:r>
        <w:rPr>
          <w:rFonts w:hint="eastAsia"/>
        </w:rPr>
        <w:t>780, dried maple warms the blood: and the kind of sticky flatworm ge yi people, his stupid lack of powder constantly harassing</w:t>
      </w:r>
    </w:p>
    <w:p w:rsidR="00686E9F" w:rsidRDefault="00DD09BD" w:rsidP="00AD22F5">
      <w:pPr>
        <w:pStyle w:val="21"/>
        <w:ind w:firstLine="420"/>
      </w:pPr>
      <w:r>
        <w:rPr>
          <w:rFonts w:hint="eastAsia"/>
        </w:rPr>
        <w:t>Why? If it's an apocalyptic, prophetic flow, I admit it. But they don't see any mercy, all overbearing and wanting to stand up for themselves</w:t>
      </w:r>
    </w:p>
    <w:p w:rsidR="00686E9F" w:rsidRDefault="00DD09BD" w:rsidP="00AD22F5">
      <w:pPr>
        <w:pStyle w:val="21"/>
        <w:ind w:firstLine="420"/>
      </w:pPr>
      <w:r>
        <w:rPr>
          <w:rFonts w:hint="eastAsia"/>
        </w:rPr>
        <w:t>Your status. Some of these people are false prophets, some of them are just not hairy I am slow,</w:t>
      </w:r>
    </w:p>
    <w:p w:rsidR="00686E9F" w:rsidRDefault="00DD09BD" w:rsidP="00AD22F5">
      <w:pPr>
        <w:pStyle w:val="21"/>
        <w:ind w:firstLine="420"/>
      </w:pPr>
      <w:r>
        <w:rPr>
          <w:rFonts w:hint="eastAsia"/>
        </w:rPr>
        <w:t>And the kind of sticky flatworm ge yi people, his silly powder kept harassing. There's no future for flies, they just hang around and get cleaned up. But they are still</w:t>
      </w:r>
    </w:p>
    <w:p w:rsidR="00686E9F" w:rsidRDefault="00DD09BD" w:rsidP="00AD22F5">
      <w:pPr>
        <w:pStyle w:val="21"/>
        <w:ind w:firstLine="420"/>
      </w:pPr>
      <w:r>
        <w:rPr>
          <w:rFonts w:hint="eastAsia"/>
        </w:rPr>
        <w:t>Entanglement. Just like the wheels, the final feeling is annoying and stubborn. I can't benefit anyone else. There is no dedication, only propaganda</w:t>
      </w:r>
    </w:p>
    <w:p w:rsidR="00686E9F" w:rsidRDefault="00DD09BD" w:rsidP="00AD22F5">
      <w:pPr>
        <w:pStyle w:val="21"/>
        <w:ind w:firstLine="420"/>
      </w:pPr>
      <w:r>
        <w:rPr>
          <w:rFonts w:hint="eastAsia"/>
        </w:rPr>
        <w:t>It yourself. No faith, but stubborn.</w:t>
      </w:r>
    </w:p>
    <w:p w:rsidR="00686E9F" w:rsidRDefault="00DD09BD" w:rsidP="00AD22F5">
      <w:pPr>
        <w:pStyle w:val="21"/>
        <w:ind w:firstLine="420"/>
      </w:pPr>
      <w:r>
        <w:rPr>
          <w:rFonts w:hint="eastAsia"/>
        </w:rPr>
        <w:lastRenderedPageBreak/>
        <w:t>781, 2624359029: ge yimin</w:t>
      </w:r>
    </w:p>
    <w:p w:rsidR="00686E9F" w:rsidRDefault="00DD09BD" w:rsidP="00AD22F5">
      <w:pPr>
        <w:pStyle w:val="21"/>
        <w:ind w:firstLine="420"/>
      </w:pPr>
      <w:r>
        <w:rPr>
          <w:rFonts w:hint="eastAsia"/>
        </w:rPr>
        <w:t xml:space="preserve">   The main thought and academic achievement is the book of ge yimin. </w:t>
      </w:r>
    </w:p>
    <w:p w:rsidR="00686E9F" w:rsidRDefault="00DD09BD" w:rsidP="00AD22F5">
      <w:pPr>
        <w:pStyle w:val="21"/>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rsidR="00686E9F" w:rsidRDefault="00DD09BD" w:rsidP="00AD22F5">
      <w:pPr>
        <w:pStyle w:val="21"/>
        <w:ind w:firstLine="420"/>
      </w:pPr>
      <w:r>
        <w:rPr>
          <w:rFonts w:hint="eastAsia"/>
        </w:rPr>
        <w:t>Dry maple warm blood: I don't know about your fart and bullshit</w:t>
      </w:r>
    </w:p>
    <w:p w:rsidR="00686E9F" w:rsidRDefault="00DD09BD" w:rsidP="00AD22F5">
      <w:pPr>
        <w:pStyle w:val="21"/>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rsidR="00686E9F" w:rsidRDefault="00DD09BD" w:rsidP="00AD22F5">
      <w:pPr>
        <w:pStyle w:val="21"/>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rsidR="00686E9F" w:rsidRDefault="00DD09BD" w:rsidP="00AD22F5">
      <w:pPr>
        <w:pStyle w:val="21"/>
        <w:ind w:firstLine="420"/>
      </w:pPr>
      <w:r>
        <w:rPr>
          <w:rFonts w:hint="eastAsia"/>
        </w:rPr>
        <w:t>Good Gospel truth will not listen, must stand on its own two feet.</w:t>
      </w:r>
    </w:p>
    <w:p w:rsidR="00686E9F" w:rsidRDefault="00DD09BD" w:rsidP="00AD22F5">
      <w:pPr>
        <w:pStyle w:val="21"/>
        <w:ind w:firstLine="420"/>
      </w:pPr>
      <w:r>
        <w:rPr>
          <w:rFonts w:hint="eastAsia"/>
        </w:rPr>
        <w:t>783, run 2015: what ge is the flow of people do not say!</w:t>
      </w:r>
    </w:p>
    <w:p w:rsidR="00686E9F" w:rsidRDefault="00DD09BD" w:rsidP="00AD22F5">
      <w:pPr>
        <w:pStyle w:val="21"/>
        <w:ind w:firstLine="420"/>
      </w:pPr>
      <w:r>
        <w:rPr>
          <w:rFonts w:hint="eastAsia"/>
        </w:rPr>
        <w:t>A saint does not call himself a saint when he does not contribute to mankind.</w:t>
      </w:r>
    </w:p>
    <w:p w:rsidR="00686E9F" w:rsidRDefault="00DD09BD" w:rsidP="00AD22F5">
      <w:pPr>
        <w:pStyle w:val="21"/>
        <w:ind w:firstLine="420"/>
      </w:pPr>
      <w:r>
        <w:rPr>
          <w:rFonts w:hint="eastAsia"/>
        </w:rPr>
        <w:t>He was also a megalomaniac who called himself a saint. I have read his article, and he has some wisdom!</w:t>
      </w:r>
    </w:p>
    <w:p w:rsidR="00686E9F" w:rsidRDefault="00DD09BD" w:rsidP="00AD22F5">
      <w:pPr>
        <w:pStyle w:val="21"/>
        <w:ind w:firstLine="420"/>
      </w:pPr>
      <w:r>
        <w:rPr>
          <w:rFonts w:hint="eastAsia"/>
        </w:rPr>
        <w:t xml:space="preserve">Ge your life: it is not ge yimin who is making a </w:t>
      </w:r>
      <w:r w:rsidR="009F4861">
        <w:t>“</w:t>
      </w:r>
      <w:r w:rsidR="009F4861">
        <w:rPr>
          <w:rFonts w:hint="eastAsia"/>
        </w:rPr>
        <w:t>wordofgod</w:t>
      </w:r>
      <w:r w:rsidR="009F4861">
        <w:t>”</w:t>
      </w:r>
      <w:r>
        <w:rPr>
          <w:rFonts w:hint="eastAsia"/>
        </w:rPr>
        <w:t>, it is that western old horse's body is going to transform from atheism to god.</w:t>
      </w:r>
    </w:p>
    <w:p w:rsidR="00686E9F" w:rsidRDefault="00DD09BD" w:rsidP="00AD22F5">
      <w:pPr>
        <w:pStyle w:val="21"/>
        <w:ind w:firstLine="420"/>
      </w:pPr>
      <w:r>
        <w:rPr>
          <w:rFonts w:hint="eastAsia"/>
        </w:rPr>
        <w:lastRenderedPageBreak/>
        <w:t xml:space="preserve">785, thousand Pa 7 </w:t>
      </w:r>
      <w:r>
        <w:rPr>
          <w:rFonts w:hint="eastAsia"/>
        </w:rPr>
        <w:t>闗</w:t>
      </w:r>
      <w:r>
        <w:rPr>
          <w:rFonts w:hint="eastAsia"/>
        </w:rPr>
        <w:t xml:space="preserve"> uncle: some people headed by @ GeYiMin, create "religion"</w:t>
      </w:r>
    </w:p>
    <w:p w:rsidR="00686E9F" w:rsidRDefault="00DD09BD" w:rsidP="00AD22F5">
      <w:pPr>
        <w:pStyle w:val="21"/>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rsidR="00686E9F" w:rsidRDefault="00DD09BD" w:rsidP="00AD22F5">
      <w:pPr>
        <w:pStyle w:val="21"/>
        <w:ind w:firstLine="420"/>
      </w:pPr>
      <w:r>
        <w:rPr>
          <w:rFonts w:hint="eastAsia"/>
        </w:rPr>
        <w:t>786, vanstar: the god of kris, the god of horse, the upgraded version of utopia 2.0.</w:t>
      </w:r>
    </w:p>
    <w:p w:rsidR="00686E9F" w:rsidRDefault="00DD09BD" w:rsidP="00AD22F5">
      <w:pPr>
        <w:pStyle w:val="21"/>
        <w:ind w:firstLine="420"/>
      </w:pPr>
      <w:r>
        <w:rPr>
          <w:rFonts w:hint="eastAsia"/>
        </w:rPr>
        <w:t>787, xiao fly xia: ge yi people, reading is not your reading, you are hong xiuquan second</w:t>
      </w:r>
    </w:p>
    <w:p w:rsidR="00686E9F" w:rsidRDefault="00DD09BD" w:rsidP="00AD22F5">
      <w:pPr>
        <w:pStyle w:val="21"/>
        <w:ind w:firstLine="420"/>
      </w:pPr>
      <w:r>
        <w:rPr>
          <w:rFonts w:hint="eastAsia"/>
        </w:rPr>
        <w:t>It is an international entertainment.</w:t>
      </w:r>
    </w:p>
    <w:p w:rsidR="00686E9F" w:rsidRDefault="00DD09BD" w:rsidP="00AD22F5">
      <w:pPr>
        <w:pStyle w:val="21"/>
        <w:ind w:firstLine="420"/>
      </w:pPr>
      <w:r>
        <w:rPr>
          <w:rFonts w:hint="eastAsia"/>
        </w:rPr>
        <w:t>Look at this demagogue decrying people, religious communism, claiming to be the party. Such a man is most shameless.</w:t>
      </w:r>
    </w:p>
    <w:p w:rsidR="00686E9F" w:rsidRDefault="00DD09BD" w:rsidP="00AD22F5">
      <w:pPr>
        <w:pStyle w:val="21"/>
        <w:ind w:firstLine="420"/>
      </w:pPr>
      <w:r>
        <w:rPr>
          <w:rFonts w:hint="eastAsia"/>
        </w:rPr>
        <w:t>788, lecron: the god religion led by kris is a true cult ~ ~ ~ dizzy to death! Baidu doesn't care.</w:t>
      </w:r>
    </w:p>
    <w:p w:rsidR="00686E9F" w:rsidRDefault="00DD09BD" w:rsidP="00AD22F5">
      <w:pPr>
        <w:pStyle w:val="21"/>
        <w:ind w:firstLine="420"/>
      </w:pPr>
      <w:r>
        <w:rPr>
          <w:rFonts w:hint="eastAsia"/>
        </w:rPr>
        <w:t>Lecron: what does it mean not to organize? Kris you this has been clearly displayed as a kind of network cult organizations good or not</w:t>
      </w:r>
    </w:p>
    <w:p w:rsidR="00686E9F" w:rsidRDefault="00DD09BD" w:rsidP="00AD22F5">
      <w:pPr>
        <w:pStyle w:val="21"/>
        <w:ind w:firstLine="420"/>
      </w:pPr>
      <w:r>
        <w:rPr>
          <w:rFonts w:hint="eastAsia"/>
        </w:rPr>
        <w:t>790, thousand hand close uncle: usually @ small secretary and baidu, have response.</w:t>
      </w:r>
    </w:p>
    <w:p w:rsidR="00686E9F" w:rsidRDefault="00DD09BD" w:rsidP="00AD22F5">
      <w:pPr>
        <w:pStyle w:val="21"/>
        <w:ind w:firstLine="420"/>
      </w:pPr>
      <w:r>
        <w:rPr>
          <w:rFonts w:hint="eastAsia"/>
        </w:rPr>
        <w:t>So much @ this time, but nothing happened. Does the god of kris really have a background?</w:t>
      </w:r>
    </w:p>
    <w:p w:rsidR="00686E9F" w:rsidRDefault="00DD09BD" w:rsidP="00AD22F5">
      <w:pPr>
        <w:pStyle w:val="21"/>
        <w:ind w:firstLine="420"/>
      </w:pPr>
      <w:r>
        <w:rPr>
          <w:rFonts w:hint="eastAsia"/>
        </w:rPr>
        <w:t>Lecron: kris how lonely and empty they are.</w:t>
      </w:r>
    </w:p>
    <w:p w:rsidR="00686E9F" w:rsidRDefault="00DD09BD" w:rsidP="00AD22F5">
      <w:pPr>
        <w:pStyle w:val="21"/>
        <w:ind w:firstLine="420"/>
      </w:pPr>
      <w:r>
        <w:rPr>
          <w:rFonts w:hint="eastAsia"/>
        </w:rPr>
        <w:t>Haha... It turns out that the Internet is really a mirror, reflecting all the potholes of society. Alas, perhaps this is a lack of letter</w:t>
      </w:r>
    </w:p>
    <w:p w:rsidR="00686E9F" w:rsidRDefault="00DD09BD" w:rsidP="00AD22F5">
      <w:pPr>
        <w:pStyle w:val="21"/>
        <w:ind w:firstLine="420"/>
      </w:pPr>
      <w:r>
        <w:rPr>
          <w:rFonts w:hint="eastAsia"/>
        </w:rPr>
        <w:t>Look up to... That's why demons are in charge.</w:t>
      </w:r>
    </w:p>
    <w:p w:rsidR="00686E9F" w:rsidRDefault="00DD09BD" w:rsidP="00AD22F5">
      <w:pPr>
        <w:pStyle w:val="21"/>
        <w:ind w:firstLine="420"/>
      </w:pPr>
      <w:r>
        <w:rPr>
          <w:rFonts w:hint="eastAsia"/>
        </w:rPr>
        <w:t>792, job80: kris is a man of skill. Unfortunately, his strategy is wrong</w:t>
      </w:r>
    </w:p>
    <w:p w:rsidR="00686E9F" w:rsidRDefault="00DD09BD" w:rsidP="00AD22F5">
      <w:pPr>
        <w:pStyle w:val="21"/>
        <w:ind w:firstLine="420"/>
      </w:pPr>
      <w:r>
        <w:rPr>
          <w:rFonts w:hint="eastAsia"/>
        </w:rPr>
        <w:t xml:space="preserve">Therefore, even if he has divinity, he can't be a saint. A saint should </w:t>
      </w:r>
      <w:r>
        <w:rPr>
          <w:rFonts w:hint="eastAsia"/>
        </w:rPr>
        <w:lastRenderedPageBreak/>
        <w:t>not only have good theory, but also have strong practical ability. A saint should be a real success.</w:t>
      </w:r>
    </w:p>
    <w:p w:rsidR="00686E9F" w:rsidRDefault="00DD09BD" w:rsidP="00AD22F5">
      <w:pPr>
        <w:pStyle w:val="21"/>
        <w:ind w:firstLine="420"/>
      </w:pPr>
      <w:r>
        <w:rPr>
          <w:rFonts w:hint="eastAsia"/>
        </w:rPr>
        <w:t>What is ge yimin's origin?</w:t>
      </w:r>
    </w:p>
    <w:p w:rsidR="00686E9F" w:rsidRDefault="00DD09BD" w:rsidP="00AD22F5">
      <w:pPr>
        <w:pStyle w:val="21"/>
        <w:ind w:firstLine="420"/>
      </w:pPr>
      <w:r>
        <w:rPr>
          <w:rFonts w:hint="eastAsia"/>
        </w:rPr>
        <w:t>Source: zhihu</w:t>
      </w:r>
    </w:p>
    <w:p w:rsidR="00686E9F" w:rsidRDefault="00DD09BD" w:rsidP="00AD22F5">
      <w:pPr>
        <w:pStyle w:val="21"/>
        <w:ind w:firstLine="420"/>
      </w:pPr>
      <w:r>
        <w:rPr>
          <w:rFonts w:hint="eastAsia"/>
        </w:rPr>
        <w:t>Nobody, a cult of his own, and oddly enough, under the name of communism (never a savior, never a god emperor, to create human happiness, all by ourselves!).</w:t>
      </w:r>
    </w:p>
    <w:p w:rsidR="00686E9F" w:rsidRDefault="00DD09BD" w:rsidP="00AD22F5">
      <w:pPr>
        <w:pStyle w:val="21"/>
        <w:ind w:firstLine="420"/>
      </w:pPr>
      <w:r>
        <w:rPr>
          <w:rFonts w:hint="eastAsia"/>
        </w:rPr>
        <w:t>794, wang su talk: "ge yimin" cult gang, in post bar to promote the content of cult</w:t>
      </w:r>
    </w:p>
    <w:p w:rsidR="00686E9F" w:rsidRDefault="00DD09BD" w:rsidP="00AD22F5">
      <w:pPr>
        <w:pStyle w:val="21"/>
        <w:ind w:firstLine="420"/>
      </w:pPr>
      <w:r>
        <w:rPr>
          <w:rFonts w:hint="eastAsia"/>
        </w:rPr>
        <w:t>Use the trumpet to stir up the fire, trying to confuse people. Their behavior has disturbed the normal order of tieba, impeded the daily communication of its friends, and even</w:t>
      </w:r>
    </w:p>
    <w:p w:rsidR="00686E9F" w:rsidRDefault="00DD09BD" w:rsidP="00AD22F5">
      <w:pPr>
        <w:pStyle w:val="21"/>
        <w:ind w:firstLine="420"/>
      </w:pPr>
      <w:r>
        <w:rPr>
          <w:rFonts w:hint="eastAsia"/>
        </w:rPr>
        <w:t>Has already violated the criminal law. Please all the followers of Leninism bar and related people to report the theme posts, reply posts and cult trumpets to the manager of this bar</w:t>
      </w:r>
    </w:p>
    <w:p w:rsidR="00686E9F" w:rsidRDefault="00DD09BD" w:rsidP="00AD22F5">
      <w:pPr>
        <w:pStyle w:val="21"/>
        <w:ind w:firstLine="420"/>
      </w:pPr>
      <w:r>
        <w:rPr>
          <w:rFonts w:hint="eastAsia"/>
        </w:rPr>
        <w:t>Can also actively provide clues to relevant departments and jointly fight against cults.</w:t>
      </w:r>
    </w:p>
    <w:p w:rsidR="00686E9F" w:rsidRDefault="00DD09BD" w:rsidP="00AD22F5">
      <w:pPr>
        <w:pStyle w:val="21"/>
        <w:ind w:firstLine="420"/>
      </w:pPr>
      <w:r>
        <w:rPr>
          <w:rFonts w:hint="eastAsia"/>
        </w:rPr>
        <w:t xml:space="preserve">795, underwater thirty thousand and one meter: gee-people's </w:t>
      </w:r>
      <w:r w:rsidR="009F4861">
        <w:t>“</w:t>
      </w:r>
      <w:r w:rsidR="009F4861">
        <w:rPr>
          <w:rFonts w:hint="eastAsia"/>
        </w:rPr>
        <w:t>wordofgod</w:t>
      </w:r>
      <w:r w:rsidR="009F4861">
        <w:t>”</w:t>
      </w:r>
      <w:r>
        <w:rPr>
          <w:rFonts w:hint="eastAsia"/>
        </w:rPr>
        <w:t>s are playful, who letter lost.</w:t>
      </w:r>
    </w:p>
    <w:p w:rsidR="00686E9F" w:rsidRDefault="00DD09BD" w:rsidP="00AD22F5">
      <w:pPr>
        <w:pStyle w:val="21"/>
        <w:ind w:firstLine="420"/>
      </w:pPr>
      <w:r>
        <w:rPr>
          <w:rFonts w:hint="eastAsia"/>
        </w:rPr>
        <w:t>796, road fengchuan: this ge yi people's adult for publicity, really do everything to use its pole</w:t>
      </w:r>
    </w:p>
    <w:p w:rsidR="00686E9F" w:rsidRDefault="00DD09BD" w:rsidP="00AD22F5">
      <w:pPr>
        <w:pStyle w:val="21"/>
        <w:ind w:firstLine="420"/>
      </w:pPr>
      <w:r>
        <w:rPr>
          <w:rFonts w:hint="eastAsia"/>
        </w:rPr>
        <w:t>Self-destruction, praise, fame, notoriety... How could a man be so tired!</w:t>
      </w:r>
    </w:p>
    <w:p w:rsidR="00686E9F" w:rsidRDefault="00DD09BD" w:rsidP="00AD22F5">
      <w:pPr>
        <w:pStyle w:val="21"/>
        <w:ind w:firstLine="420"/>
      </w:pPr>
      <w:r>
        <w:rPr>
          <w:rFonts w:hint="eastAsia"/>
        </w:rPr>
        <w:t>I have a brief look at your information. Accepting believers is the biggest mistake you make.</w:t>
      </w:r>
    </w:p>
    <w:p w:rsidR="00686E9F" w:rsidRDefault="00DD09BD" w:rsidP="00AD22F5">
      <w:pPr>
        <w:pStyle w:val="21"/>
        <w:ind w:firstLine="420"/>
      </w:pPr>
      <w:r>
        <w:rPr>
          <w:rFonts w:hint="eastAsia"/>
        </w:rPr>
        <w:t>Nonsense cocoa man: do you mean kris? He seems to be a new religious boss</w:t>
      </w:r>
    </w:p>
    <w:p w:rsidR="00686E9F" w:rsidRDefault="00DD09BD" w:rsidP="00AD22F5">
      <w:pPr>
        <w:pStyle w:val="21"/>
        <w:ind w:firstLine="420"/>
      </w:pPr>
      <w:r>
        <w:rPr>
          <w:rFonts w:hint="eastAsia"/>
        </w:rPr>
        <w:t xml:space="preserve">I don't know if it's going to turn into a cult, but some people say he's good, some say he's a big liar. Anyway, I don't like him, my </w:t>
      </w:r>
      <w:r>
        <w:rPr>
          <w:rFonts w:hint="eastAsia"/>
        </w:rPr>
        <w:lastRenderedPageBreak/>
        <w:t>religious view is waiting for god to give the answer, other themselves to look, reference to the line, I can have a world view, but do not worry about god. Of course, thinking is necessary, but these are not guidelines.</w:t>
      </w:r>
    </w:p>
    <w:p w:rsidR="00686E9F" w:rsidRDefault="00DD09BD" w:rsidP="00AD22F5">
      <w:pPr>
        <w:pStyle w:val="21"/>
        <w:ind w:firstLine="420"/>
      </w:pPr>
      <w:r>
        <w:rPr>
          <w:rFonts w:hint="eastAsia"/>
        </w:rPr>
        <w:t>Nonsense cocoa man: kris is not the first, nor the last</w:t>
      </w:r>
    </w:p>
    <w:p w:rsidR="00686E9F" w:rsidRDefault="00DD09BD" w:rsidP="00AD22F5">
      <w:pPr>
        <w:pStyle w:val="21"/>
        <w:ind w:firstLine="420"/>
      </w:pPr>
      <w:r>
        <w:rPr>
          <w:rFonts w:hint="eastAsia"/>
        </w:rPr>
        <w:t>But before, someone said he was the last.</w:t>
      </w:r>
    </w:p>
    <w:p w:rsidR="00686E9F" w:rsidRDefault="00DD09BD" w:rsidP="00AD22F5">
      <w:pPr>
        <w:pStyle w:val="21"/>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rsidR="00686E9F" w:rsidRDefault="00DD09BD" w:rsidP="00AD22F5">
      <w:pPr>
        <w:pStyle w:val="21"/>
        <w:ind w:firstLine="420"/>
      </w:pPr>
      <w:r>
        <w:rPr>
          <w:rFonts w:hint="eastAsia"/>
        </w:rPr>
        <w:t>799, wds3355715: if only you were free to call kris</w:t>
      </w:r>
    </w:p>
    <w:p w:rsidR="00686E9F" w:rsidRDefault="00DD09BD" w:rsidP="00AD22F5">
      <w:pPr>
        <w:pStyle w:val="21"/>
        <w:ind w:firstLine="420"/>
      </w:pPr>
      <w:r>
        <w:rPr>
          <w:rFonts w:hint="eastAsia"/>
        </w:rPr>
        <w:t>But I have to tell you As long as no one reports Zf doesn't care about Er...... Or, to put it this way, not a lot of witness reports</w:t>
      </w:r>
    </w:p>
    <w:p w:rsidR="00686E9F" w:rsidRDefault="00DD09BD" w:rsidP="00AD22F5">
      <w:pPr>
        <w:pStyle w:val="21"/>
        <w:ind w:firstLine="420"/>
      </w:pPr>
      <w:r>
        <w:rPr>
          <w:rFonts w:hint="eastAsia"/>
        </w:rPr>
        <w:t>If you were free, it would be nice to hit kris... Took care of him for me, and many thank you.</w:t>
      </w:r>
    </w:p>
    <w:p w:rsidR="00686E9F" w:rsidRDefault="00DD09BD" w:rsidP="00AD22F5">
      <w:pPr>
        <w:pStyle w:val="21"/>
        <w:ind w:firstLine="420"/>
      </w:pPr>
      <w:r>
        <w:rPr>
          <w:rFonts w:hint="eastAsia"/>
        </w:rPr>
        <w:t>Peng zu: who is ge yimin? Tell me about his misdeeds?</w:t>
      </w:r>
    </w:p>
    <w:p w:rsidR="00686E9F" w:rsidRDefault="00DD09BD" w:rsidP="00AD22F5">
      <w:pPr>
        <w:pStyle w:val="21"/>
        <w:ind w:firstLine="420"/>
      </w:pPr>
      <w:r>
        <w:rPr>
          <w:rFonts w:hint="eastAsia"/>
        </w:rPr>
        <w:t>Wds3355715: you go to the god bar, gee-people bar, they created another one.</w:t>
      </w:r>
    </w:p>
    <w:p w:rsidR="00686E9F" w:rsidRDefault="00DD09BD" w:rsidP="00AD22F5">
      <w:pPr>
        <w:pStyle w:val="21"/>
        <w:ind w:firstLine="420"/>
      </w:pPr>
      <w:r>
        <w:rPr>
          <w:rFonts w:hint="eastAsia"/>
        </w:rPr>
        <w:t>Eight hundred, happy water bitter earth: for example, ge yi people, you think he crazy or cheat money color?</w:t>
      </w:r>
    </w:p>
    <w:p w:rsidR="00686E9F" w:rsidRDefault="00DD09BD" w:rsidP="00AD22F5">
      <w:pPr>
        <w:pStyle w:val="21"/>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rsidR="00686E9F" w:rsidRDefault="00DD09BD" w:rsidP="00AD22F5">
      <w:pPr>
        <w:pStyle w:val="21"/>
        <w:ind w:firstLine="420"/>
      </w:pPr>
      <w:r>
        <w:rPr>
          <w:rFonts w:hint="eastAsia"/>
        </w:rPr>
        <w:t>801. Xuanwei xinyin: god's stick ge yimin thought two major sources: Christianity and communism.</w:t>
      </w:r>
    </w:p>
    <w:p w:rsidR="00686E9F" w:rsidRDefault="00DD09BD" w:rsidP="00AD22F5">
      <w:pPr>
        <w:pStyle w:val="21"/>
        <w:ind w:firstLine="420"/>
      </w:pPr>
      <w:r>
        <w:rPr>
          <w:rFonts w:hint="eastAsia"/>
        </w:rPr>
        <w:t>Take advantage of crape myrtle saint faith to collect people in post bar.</w:t>
      </w:r>
    </w:p>
    <w:p w:rsidR="00686E9F" w:rsidRDefault="00DD09BD" w:rsidP="00AD22F5">
      <w:pPr>
        <w:pStyle w:val="21"/>
        <w:ind w:firstLine="420"/>
      </w:pPr>
      <w:r>
        <w:rPr>
          <w:rFonts w:hint="eastAsia"/>
        </w:rPr>
        <w:t>802. Draw a circle: you are ge yimin</w:t>
      </w:r>
    </w:p>
    <w:p w:rsidR="00686E9F" w:rsidRDefault="00DD09BD" w:rsidP="00AD22F5">
      <w:pPr>
        <w:pStyle w:val="21"/>
        <w:ind w:firstLine="420"/>
      </w:pPr>
      <w:r>
        <w:rPr>
          <w:rFonts w:hint="eastAsia"/>
        </w:rPr>
        <w:lastRenderedPageBreak/>
        <w:t>Lost Maya 159: my books are mostly academic, not missionary, not kris.</w:t>
      </w:r>
    </w:p>
    <w:p w:rsidR="00686E9F" w:rsidRDefault="00DD09BD" w:rsidP="00AD22F5">
      <w:pPr>
        <w:pStyle w:val="21"/>
        <w:ind w:firstLine="420"/>
      </w:pPr>
      <w:r>
        <w:rPr>
          <w:rFonts w:hint="eastAsia"/>
        </w:rPr>
        <w:t>803. Soldier on the march: when I first heard about the god of kris, I refused.</w:t>
      </w:r>
    </w:p>
    <w:p w:rsidR="00686E9F" w:rsidRDefault="00DD09BD" w:rsidP="00AD22F5">
      <w:pPr>
        <w:pStyle w:val="21"/>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rsidR="00686E9F" w:rsidRDefault="00DD09BD" w:rsidP="00AD22F5">
      <w:pPr>
        <w:pStyle w:val="21"/>
        <w:ind w:firstLine="420"/>
      </w:pPr>
      <w:r>
        <w:rPr>
          <w:rFonts w:hint="eastAsia"/>
        </w:rPr>
        <w:t xml:space="preserve">804. Wen zhi yi: the </w:t>
      </w:r>
      <w:r w:rsidR="009F4861">
        <w:t>“</w:t>
      </w:r>
      <w:r w:rsidR="009F4861">
        <w:rPr>
          <w:rFonts w:hint="eastAsia"/>
        </w:rPr>
        <w:t>wordofgod</w:t>
      </w:r>
      <w:r w:rsidR="009F4861">
        <w:t>”</w:t>
      </w:r>
      <w:r>
        <w:rPr>
          <w:rFonts w:hint="eastAsia"/>
        </w:rPr>
        <w:t xml:space="preserve"> of ge yimin is an interception of the bible, but the subject is changed.</w:t>
      </w:r>
    </w:p>
    <w:p w:rsidR="00686E9F" w:rsidRDefault="00DD09BD" w:rsidP="00AD22F5">
      <w:pPr>
        <w:pStyle w:val="21"/>
        <w:ind w:firstLine="420"/>
      </w:pPr>
      <w:r>
        <w:rPr>
          <w:rFonts w:hint="eastAsia"/>
        </w:rPr>
        <w:t>805, the way can way: estimate Yin Jing and watchers after marriage economy too Qun presses</w:t>
      </w:r>
    </w:p>
    <w:p w:rsidR="00686E9F" w:rsidRDefault="00DD09BD" w:rsidP="00AD22F5">
      <w:pPr>
        <w:pStyle w:val="21"/>
        <w:ind w:firstLine="420"/>
      </w:pPr>
      <w:r>
        <w:rPr>
          <w:rFonts w:hint="eastAsia"/>
        </w:rPr>
        <w:t>By the saint of ge yi people with money posted bar together with the couple's ID bought. She and her husband settled down to take the kid to the White House.</w:t>
      </w:r>
    </w:p>
    <w:p w:rsidR="00686E9F" w:rsidRDefault="00DD09BD" w:rsidP="00AD22F5">
      <w:pPr>
        <w:pStyle w:val="21"/>
        <w:ind w:firstLine="420"/>
      </w:pPr>
      <w:r>
        <w:rPr>
          <w:rFonts w:hint="eastAsia"/>
        </w:rPr>
        <w:t>806. The question of selling ID is my educated guess.</w:t>
      </w:r>
    </w:p>
    <w:p w:rsidR="00686E9F" w:rsidRDefault="00DD09BD" w:rsidP="00AD22F5">
      <w:pPr>
        <w:pStyle w:val="21"/>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rsidR="009F4861">
        <w:t>“</w:t>
      </w:r>
      <w:r w:rsidR="009F4861">
        <w:rPr>
          <w:rFonts w:hint="eastAsia"/>
        </w:rPr>
        <w:t>wordofgod</w:t>
      </w:r>
      <w:r w:rsidR="009F4861">
        <w:t>”</w:t>
      </w:r>
      <w:r>
        <w:rPr>
          <w:rFonts w:hint="eastAsia"/>
        </w:rPr>
        <w:t xml:space="preserve">. Now "Yin jing ya bar" from the first half of 2013 to now, is all </w:t>
      </w:r>
      <w:r w:rsidR="009F4861">
        <w:t>“</w:t>
      </w:r>
      <w:r w:rsidR="009F4861">
        <w:rPr>
          <w:rFonts w:hint="eastAsia"/>
        </w:rPr>
        <w:t>wordofgod</w:t>
      </w:r>
      <w:r w:rsidR="009F4861">
        <w:t>”</w:t>
      </w:r>
      <w:r>
        <w:rPr>
          <w:rFonts w:hint="eastAsia"/>
        </w:rPr>
        <w:t xml:space="preserve">. Two ID change </w:t>
      </w:r>
      <w:r w:rsidR="009F4861">
        <w:t>“</w:t>
      </w:r>
      <w:r w:rsidR="009F4861">
        <w:rPr>
          <w:rFonts w:hint="eastAsia"/>
        </w:rPr>
        <w:t>wordofgod</w:t>
      </w:r>
      <w:r w:rsidR="009F4861">
        <w:t>”</w:t>
      </w:r>
      <w:r>
        <w:rPr>
          <w:rFonts w:hint="eastAsia"/>
        </w:rPr>
        <w:t xml:space="preserve"> together successively, this matter, can only have a money respect reason to speculate. The watchman is a totally neurotic stooge, and I don't believe it unless there's a money reason.</w:t>
      </w:r>
    </w:p>
    <w:p w:rsidR="00686E9F" w:rsidRDefault="00DD09BD" w:rsidP="00AD22F5">
      <w:pPr>
        <w:pStyle w:val="21"/>
        <w:ind w:firstLine="420"/>
      </w:pPr>
      <w:r>
        <w:rPr>
          <w:rFonts w:hint="eastAsia"/>
        </w:rPr>
        <w:t>Visk998: where did Christ come from without god of the people of kris?</w:t>
      </w:r>
    </w:p>
    <w:p w:rsidR="00686E9F" w:rsidRDefault="00DD09BD" w:rsidP="00AD22F5">
      <w:pPr>
        <w:pStyle w:val="21"/>
        <w:ind w:firstLine="420"/>
      </w:pPr>
      <w:r>
        <w:rPr>
          <w:rFonts w:hint="eastAsia"/>
        </w:rPr>
        <w:t>To scold the people as communist party lackeys is to insult the communist party of China.</w:t>
      </w:r>
    </w:p>
    <w:p w:rsidR="00686E9F" w:rsidRDefault="00DD09BD" w:rsidP="00AD22F5">
      <w:pPr>
        <w:pStyle w:val="21"/>
        <w:ind w:firstLine="420"/>
      </w:pPr>
      <w:r>
        <w:rPr>
          <w:rFonts w:hint="eastAsia"/>
        </w:rPr>
        <w:lastRenderedPageBreak/>
        <w:t>During the Anti-Japanese War, the traitors who defected to the Japanese invaders became known as stooges.</w:t>
      </w:r>
    </w:p>
    <w:p w:rsidR="00686E9F" w:rsidRDefault="00DD09BD" w:rsidP="00AD22F5">
      <w:pPr>
        <w:pStyle w:val="21"/>
        <w:ind w:firstLine="420"/>
      </w:pPr>
      <w:r>
        <w:rPr>
          <w:rFonts w:hint="eastAsia"/>
        </w:rPr>
        <w:t>You call ge the communist stooge, in your mind the communist party and Japan devil equates! How dare you to rebel!!!</w:t>
      </w:r>
    </w:p>
    <w:p w:rsidR="00686E9F" w:rsidRDefault="00DD09BD" w:rsidP="00AD22F5">
      <w:pPr>
        <w:pStyle w:val="21"/>
        <w:ind w:firstLine="420"/>
      </w:pPr>
      <w:r>
        <w:rPr>
          <w:rFonts w:hint="eastAsia"/>
        </w:rPr>
        <w:t>If, this is only your personal opinion, hope you revise in time, do not live in the illusion of faith.</w:t>
      </w:r>
    </w:p>
    <w:p w:rsidR="00686E9F" w:rsidRDefault="00DD09BD" w:rsidP="00AD22F5">
      <w:pPr>
        <w:pStyle w:val="21"/>
        <w:ind w:firstLine="420"/>
      </w:pPr>
      <w:r>
        <w:rPr>
          <w:rFonts w:hint="eastAsia"/>
        </w:rPr>
        <w:t>If that's the case for most of your fellow congregants, your religion is in serious danger.</w:t>
      </w:r>
    </w:p>
    <w:p w:rsidR="00686E9F" w:rsidRDefault="00DD09BD" w:rsidP="00AD22F5">
      <w:pPr>
        <w:pStyle w:val="21"/>
        <w:ind w:firstLine="420"/>
      </w:pPr>
      <w:r>
        <w:rPr>
          <w:rFonts w:hint="eastAsia"/>
        </w:rPr>
        <w:t>If you're young, start to mature. Love your country before teaching!!</w:t>
      </w:r>
    </w:p>
    <w:p w:rsidR="00686E9F" w:rsidRDefault="00DD09BD" w:rsidP="00AD22F5">
      <w:pPr>
        <w:pStyle w:val="21"/>
        <w:ind w:firstLine="420"/>
      </w:pPr>
      <w:r>
        <w:rPr>
          <w:rFonts w:hint="eastAsia"/>
        </w:rPr>
        <w:t>Standing at the treetop to see the moon: the first to know, the rest of the gods</w:t>
      </w:r>
    </w:p>
    <w:p w:rsidR="00686E9F" w:rsidRDefault="00DD09BD" w:rsidP="00AD22F5">
      <w:pPr>
        <w:pStyle w:val="21"/>
        <w:ind w:firstLine="420"/>
      </w:pPr>
      <w:r>
        <w:rPr>
          <w:rFonts w:hint="eastAsia"/>
        </w:rPr>
        <w:t>&gt;&gt;&gt; contemporary representative of the hundred schools</w:t>
      </w:r>
    </w:p>
    <w:p w:rsidR="00686E9F" w:rsidRDefault="00DD09BD" w:rsidP="00AD22F5">
      <w:pPr>
        <w:pStyle w:val="21"/>
        <w:ind w:firstLine="420"/>
      </w:pPr>
      <w:r>
        <w:rPr>
          <w:rFonts w:hint="eastAsia"/>
        </w:rPr>
        <w:t>GeYiMin,... And so on.</w:t>
      </w:r>
    </w:p>
    <w:p w:rsidR="00686E9F" w:rsidRDefault="00DD09BD" w:rsidP="00AD22F5">
      <w:pPr>
        <w:pStyle w:val="21"/>
        <w:ind w:firstLine="420"/>
      </w:pPr>
      <w:r>
        <w:rPr>
          <w:rFonts w:hint="eastAsia"/>
        </w:rPr>
        <w:t>810. The nature of entertainment: ge yi-min in the middle ages does not let you taste the pain of the world</w:t>
      </w:r>
    </w:p>
    <w:p w:rsidR="00686E9F" w:rsidRDefault="00DD09BD" w:rsidP="00AD22F5">
      <w:pPr>
        <w:pStyle w:val="21"/>
        <w:ind w:firstLine="420"/>
      </w:pPr>
      <w:r>
        <w:rPr>
          <w:rFonts w:hint="eastAsia"/>
        </w:rPr>
        <w:t>And then fire up the lake to see what would happen to heresy.</w:t>
      </w:r>
    </w:p>
    <w:p w:rsidR="00686E9F" w:rsidRDefault="00DD09BD" w:rsidP="00AD22F5">
      <w:pPr>
        <w:pStyle w:val="21"/>
        <w:ind w:firstLine="420"/>
      </w:pPr>
      <w:r>
        <w:rPr>
          <w:rFonts w:hint="eastAsia"/>
        </w:rPr>
        <w:t>811. Evidence may say: we will Sue the public thief who has been harassing us for a long time!</w:t>
      </w:r>
    </w:p>
    <w:p w:rsidR="00686E9F" w:rsidRDefault="00DD09BD" w:rsidP="00AD22F5">
      <w:pPr>
        <w:pStyle w:val="21"/>
        <w:ind w:firstLine="420"/>
      </w:pPr>
      <w:r>
        <w:rPr>
          <w:rFonts w:hint="eastAsia"/>
        </w:rPr>
        <w:t>We have a large number of original records in the post bar.</w:t>
      </w:r>
    </w:p>
    <w:p w:rsidR="00686E9F" w:rsidRDefault="00DD09BD" w:rsidP="00AD22F5">
      <w:pPr>
        <w:pStyle w:val="21"/>
        <w:ind w:firstLine="420"/>
      </w:pPr>
      <w:r>
        <w:rPr>
          <w:rFonts w:hint="eastAsia"/>
        </w:rPr>
        <w:t>The Christian communists are above concealing their views:</w:t>
      </w:r>
    </w:p>
    <w:p w:rsidR="00686E9F" w:rsidRDefault="00DD09BD" w:rsidP="00AD22F5">
      <w:pPr>
        <w:pStyle w:val="21"/>
        <w:ind w:firstLine="420"/>
      </w:pPr>
      <w:r>
        <w:rPr>
          <w:rFonts w:hint="eastAsia"/>
        </w:rPr>
        <w:t>In a future communist society where everyone has a normal marriage and children, and whose extra-marital affairs are not morally prohibited,</w:t>
      </w:r>
    </w:p>
    <w:p w:rsidR="00686E9F" w:rsidRDefault="00DD09BD" w:rsidP="00AD22F5">
      <w:pPr>
        <w:pStyle w:val="21"/>
        <w:ind w:firstLine="420"/>
      </w:pPr>
      <w:r>
        <w:rPr>
          <w:rFonts w:hint="eastAsia"/>
        </w:rPr>
        <w:t xml:space="preserve">　　</w:t>
      </w:r>
      <w:r>
        <w:rPr>
          <w:rFonts w:hint="eastAsia"/>
        </w:rPr>
        <w:t xml:space="preserve"> In the future communist society, any adult men and women can go to wushan voluntarily. This kind of behavior is completely happy and harmonious to human beings without moral prohibition.</w:t>
      </w:r>
    </w:p>
    <w:p w:rsidR="00686E9F" w:rsidRDefault="00DD09BD" w:rsidP="00AD22F5">
      <w:pPr>
        <w:pStyle w:val="21"/>
        <w:ind w:firstLine="420"/>
      </w:pPr>
      <w:r>
        <w:rPr>
          <w:rFonts w:hint="eastAsia"/>
        </w:rPr>
        <w:t xml:space="preserve">　　</w:t>
      </w:r>
      <w:r>
        <w:rPr>
          <w:rFonts w:hint="eastAsia"/>
        </w:rPr>
        <w:t xml:space="preserve"> Look at today's society, it seems that we have achieved "communism"! Is that what you want?"</w:t>
      </w:r>
    </w:p>
    <w:p w:rsidR="00686E9F" w:rsidRDefault="00DD09BD" w:rsidP="00AD22F5">
      <w:pPr>
        <w:pStyle w:val="21"/>
        <w:ind w:firstLine="420"/>
      </w:pPr>
      <w:r>
        <w:rPr>
          <w:rFonts w:hint="eastAsia"/>
        </w:rPr>
        <w:lastRenderedPageBreak/>
        <w:t xml:space="preserve">　　</w:t>
      </w:r>
      <w:r>
        <w:rPr>
          <w:rFonts w:hint="eastAsia"/>
        </w:rPr>
        <w:t xml:space="preserve"> That's what it says.</w:t>
      </w:r>
    </w:p>
    <w:p w:rsidR="00686E9F" w:rsidRDefault="00DD09BD" w:rsidP="00AD22F5">
      <w:pPr>
        <w:pStyle w:val="21"/>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rsidR="00686E9F" w:rsidRDefault="00DD09BD" w:rsidP="00AD22F5">
      <w:pPr>
        <w:pStyle w:val="21"/>
        <w:ind w:firstLine="420"/>
      </w:pPr>
      <w:r>
        <w:rPr>
          <w:rFonts w:hint="eastAsia"/>
        </w:rPr>
        <w:t>Wdele: suggest national security bureau arrest ge yimin, unexpectedly with sisi, ningning, dongdong comparison</w:t>
      </w:r>
    </w:p>
    <w:p w:rsidR="00686E9F" w:rsidRDefault="00DD09BD" w:rsidP="00AD22F5">
      <w:pPr>
        <w:pStyle w:val="21"/>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rsidR="00686E9F" w:rsidRDefault="00DD09BD" w:rsidP="00AD22F5">
      <w:pPr>
        <w:pStyle w:val="21"/>
        <w:ind w:firstLine="420"/>
      </w:pPr>
      <w:r>
        <w:rPr>
          <w:rFonts w:hint="eastAsia"/>
        </w:rPr>
        <w:t>Jiachu e: the god religion of the people of ge, a sect born at the right moment, is a popular doctrine and possible believers.</w:t>
      </w:r>
    </w:p>
    <w:p w:rsidR="00686E9F" w:rsidRDefault="00DD09BD" w:rsidP="00AD22F5">
      <w:pPr>
        <w:pStyle w:val="21"/>
        <w:ind w:firstLine="420"/>
      </w:pPr>
      <w:r>
        <w:rPr>
          <w:rFonts w:hint="eastAsia"/>
        </w:rPr>
        <w:t>Chinese_culture: ge yimin divinity, and monotheism, similar works.</w:t>
      </w:r>
    </w:p>
    <w:p w:rsidR="00686E9F" w:rsidRDefault="00DD09BD" w:rsidP="00AD22F5">
      <w:pPr>
        <w:pStyle w:val="21"/>
        <w:ind w:firstLine="420"/>
      </w:pPr>
      <w:r>
        <w:rPr>
          <w:rFonts w:hint="eastAsia"/>
        </w:rPr>
        <w:t>Quite dry 56: Jesus was wiser than kaeus, but of the same nature.</w:t>
      </w:r>
    </w:p>
    <w:p w:rsidR="00686E9F" w:rsidRDefault="00DD09BD" w:rsidP="00AD22F5">
      <w:pPr>
        <w:pStyle w:val="21"/>
        <w:ind w:firstLine="420"/>
      </w:pPr>
      <w:r>
        <w:rPr>
          <w:rFonts w:hint="eastAsia"/>
        </w:rPr>
        <w:t>It's just that he's wrong. I should have been born in that era. Born in the modern age, it's no use playing this game again. Many people abroad still play this game, but it is out of date. Mohammed, I'm afraid</w:t>
      </w:r>
    </w:p>
    <w:p w:rsidR="00686E9F" w:rsidRDefault="00DD09BD" w:rsidP="00AD22F5">
      <w:pPr>
        <w:pStyle w:val="21"/>
        <w:ind w:firstLine="420"/>
      </w:pPr>
      <w:r>
        <w:rPr>
          <w:rFonts w:hint="eastAsia"/>
        </w:rPr>
        <w:t>817 china_hua121: virtual one of the so-called "ge yimin"</w:t>
      </w:r>
    </w:p>
    <w:p w:rsidR="00686E9F" w:rsidRDefault="00DD09BD" w:rsidP="00AD22F5">
      <w:pPr>
        <w:pStyle w:val="21"/>
        <w:ind w:firstLine="420"/>
      </w:pPr>
      <w:r>
        <w:rPr>
          <w:rFonts w:hint="eastAsia"/>
        </w:rPr>
        <w:t>Then insinuate attacks, social isolation, play your mother's dog eggs go!</w:t>
      </w:r>
    </w:p>
    <w:p w:rsidR="00686E9F" w:rsidRDefault="00DD09BD" w:rsidP="00AD22F5">
      <w:pPr>
        <w:pStyle w:val="21"/>
        <w:ind w:firstLine="420"/>
      </w:pPr>
      <w:r>
        <w:rPr>
          <w:rFonts w:hint="eastAsia"/>
        </w:rPr>
        <w:t>Prince he old man: ge yi people, a long time ago, a religious tobi</w:t>
      </w:r>
    </w:p>
    <w:p w:rsidR="00686E9F" w:rsidRDefault="00DD09BD" w:rsidP="00AD22F5">
      <w:pPr>
        <w:pStyle w:val="21"/>
        <w:ind w:firstLine="420"/>
      </w:pPr>
      <w:r>
        <w:rPr>
          <w:rFonts w:hint="eastAsia"/>
        </w:rPr>
        <w:t>Say oneself is a saint what of, once come to should the bar publicize oneself of cow force. However, I don't know where he is now. For this</w:t>
      </w:r>
    </w:p>
    <w:p w:rsidR="00686E9F" w:rsidRDefault="00DD09BD" w:rsidP="00AD22F5">
      <w:pPr>
        <w:pStyle w:val="21"/>
        <w:ind w:firstLine="420"/>
      </w:pPr>
      <w:r>
        <w:rPr>
          <w:rFonts w:hint="eastAsia"/>
        </w:rPr>
        <w:t>Kind of funny than, I saw his followers at the time posted a chuckle. That's all I know.</w:t>
      </w:r>
    </w:p>
    <w:p w:rsidR="00686E9F" w:rsidRDefault="00DD09BD" w:rsidP="00AD22F5">
      <w:pPr>
        <w:pStyle w:val="21"/>
        <w:ind w:firstLine="420"/>
      </w:pPr>
      <w:r>
        <w:rPr>
          <w:rFonts w:hint="eastAsia"/>
        </w:rPr>
        <w:t xml:space="preserve">Children upside down: "the </w:t>
      </w:r>
      <w:r w:rsidR="009F4861">
        <w:t>“</w:t>
      </w:r>
      <w:r w:rsidR="009F4861">
        <w:rPr>
          <w:rFonts w:hint="eastAsia"/>
        </w:rPr>
        <w:t>wordofgod</w:t>
      </w:r>
      <w:r w:rsidR="009F4861">
        <w:t>”</w:t>
      </w:r>
      <w:r>
        <w:rPr>
          <w:rFonts w:hint="eastAsia"/>
        </w:rPr>
        <w:t xml:space="preserve">s", good book not </w:t>
      </w:r>
      <w:r>
        <w:rPr>
          <w:rFonts w:hint="eastAsia"/>
        </w:rPr>
        <w:lastRenderedPageBreak/>
        <w:t>good-looking.</w:t>
      </w:r>
    </w:p>
    <w:p w:rsidR="00686E9F" w:rsidRDefault="00DD09BD" w:rsidP="00AD22F5">
      <w:pPr>
        <w:pStyle w:val="21"/>
        <w:ind w:firstLine="420"/>
      </w:pPr>
      <w:r>
        <w:rPr>
          <w:rFonts w:hint="eastAsia"/>
        </w:rPr>
        <w:t>820, universal concentric circle: ge yimin 2019, less than 4 years left! I don't think so</w:t>
      </w:r>
    </w:p>
    <w:p w:rsidR="00686E9F" w:rsidRDefault="00DD09BD" w:rsidP="00AD22F5">
      <w:pPr>
        <w:pStyle w:val="21"/>
        <w:ind w:firstLine="420"/>
      </w:pPr>
      <w:r>
        <w:rPr>
          <w:rFonts w:hint="eastAsia"/>
        </w:rPr>
        <w:t>Too hasty!! You set this time without sufficient argumentation, then you will be discredited to the world.</w:t>
      </w:r>
    </w:p>
    <w:p w:rsidR="00686E9F" w:rsidRDefault="00DD09BD" w:rsidP="00AD22F5">
      <w:pPr>
        <w:pStyle w:val="21"/>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rsidR="00686E9F" w:rsidRDefault="00DD09BD" w:rsidP="00AD22F5">
      <w:pPr>
        <w:pStyle w:val="21"/>
        <w:ind w:firstLine="420"/>
      </w:pPr>
      <w:r>
        <w:rPr>
          <w:rFonts w:hint="eastAsia"/>
        </w:rPr>
        <w:t>821, china_hua121: don't admit "ge yimin" is virtual?</w:t>
      </w:r>
    </w:p>
    <w:p w:rsidR="00686E9F" w:rsidRDefault="00DD09BD" w:rsidP="00AD22F5">
      <w:pPr>
        <w:pStyle w:val="21"/>
        <w:ind w:firstLine="420"/>
      </w:pPr>
      <w:r>
        <w:rPr>
          <w:rFonts w:hint="eastAsia"/>
        </w:rPr>
        <w:t>Then stick out an id card! Can not take out is a network cheater! The book that posted it? Can't stick it out? Also a net cheat!</w:t>
      </w:r>
    </w:p>
    <w:p w:rsidR="00686E9F" w:rsidRDefault="00DD09BD" w:rsidP="00AD22F5">
      <w:pPr>
        <w:pStyle w:val="21"/>
        <w:ind w:firstLine="420"/>
      </w:pPr>
      <w:r>
        <w:rPr>
          <w:rFonts w:hint="eastAsia"/>
        </w:rPr>
        <w:t>Finally, luo yufeng found a talented person named ge yimin.</w:t>
      </w:r>
    </w:p>
    <w:p w:rsidR="00686E9F" w:rsidRDefault="00DD09BD" w:rsidP="00AD22F5">
      <w:pPr>
        <w:pStyle w:val="21"/>
        <w:ind w:firstLine="420"/>
      </w:pPr>
      <w:r>
        <w:rPr>
          <w:rFonts w:hint="eastAsia"/>
        </w:rPr>
        <w:t>Oh, these words should be to him pull together hard.</w:t>
      </w:r>
    </w:p>
    <w:p w:rsidR="00686E9F" w:rsidRDefault="00DD09BD" w:rsidP="00AD22F5">
      <w:pPr>
        <w:pStyle w:val="21"/>
        <w:ind w:firstLine="420"/>
      </w:pPr>
      <w:r>
        <w:rPr>
          <w:rFonts w:hint="eastAsia"/>
        </w:rPr>
        <w:t>823, the proletariat must win: there is also the kris, often come to proclaim what kris universe supremacy.</w:t>
      </w:r>
    </w:p>
    <w:p w:rsidR="00686E9F" w:rsidRDefault="00DD09BD" w:rsidP="00AD22F5">
      <w:pPr>
        <w:pStyle w:val="21"/>
        <w:ind w:firstLine="420"/>
      </w:pPr>
      <w:r>
        <w:rPr>
          <w:rFonts w:hint="eastAsia"/>
        </w:rPr>
        <w:t>That I also discover a few times, hope to still increase supervise, that kind of post, delete as soon as have.</w:t>
      </w:r>
    </w:p>
    <w:p w:rsidR="00686E9F" w:rsidRDefault="00DD09BD" w:rsidP="00AD22F5">
      <w:pPr>
        <w:pStyle w:val="21"/>
        <w:ind w:firstLine="420"/>
      </w:pPr>
      <w:r>
        <w:rPr>
          <w:rFonts w:hint="eastAsia"/>
        </w:rPr>
        <w:t>824. Jachuan: in the name of god, the religion is much higher than a wheel</w:t>
      </w:r>
    </w:p>
    <w:p w:rsidR="00686E9F" w:rsidRDefault="00DD09BD" w:rsidP="00AD22F5">
      <w:pPr>
        <w:pStyle w:val="21"/>
        <w:ind w:firstLine="420"/>
      </w:pPr>
      <w:r>
        <w:rPr>
          <w:rFonts w:hint="eastAsia"/>
        </w:rPr>
        <w:t xml:space="preserve">     At least it shows that the Soviet communism under the great mentor had theoretical guidance and trials in the field of "communal wife". </w:t>
      </w:r>
    </w:p>
    <w:p w:rsidR="00686E9F" w:rsidRDefault="00DD09BD" w:rsidP="00AD22F5">
      <w:pPr>
        <w:pStyle w:val="21"/>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rsidR="00686E9F" w:rsidRDefault="00DD09BD" w:rsidP="00AD22F5">
      <w:pPr>
        <w:pStyle w:val="21"/>
        <w:ind w:firstLine="420"/>
      </w:pPr>
      <w:r>
        <w:rPr>
          <w:rFonts w:hint="eastAsia"/>
        </w:rPr>
        <w:lastRenderedPageBreak/>
        <w:t xml:space="preserve">　　</w:t>
      </w:r>
      <w:r>
        <w:rPr>
          <w:rFonts w:hint="eastAsia"/>
        </w:rPr>
        <w:t xml:space="preserve"> This situation does not inculcate the idea that everyone is a child of god, a brother and sister.</w:t>
      </w:r>
    </w:p>
    <w:p w:rsidR="00686E9F" w:rsidRDefault="00DD09BD" w:rsidP="00AD22F5">
      <w:pPr>
        <w:pStyle w:val="21"/>
        <w:ind w:firstLine="420"/>
      </w:pPr>
      <w:r>
        <w:rPr>
          <w:rFonts w:hint="eastAsia"/>
        </w:rPr>
        <w:t xml:space="preserve">　　</w:t>
      </w:r>
      <w:r>
        <w:rPr>
          <w:rFonts w:hint="eastAsia"/>
        </w:rPr>
        <w:t xml:space="preserve"> So I say, "Christian communism" is a kind of "emerging doctrine, a doctrine that goes along with the flow" that does have a basis. There is a market where there is a demand.</w:t>
      </w:r>
    </w:p>
    <w:p w:rsidR="00686E9F" w:rsidRDefault="00DD09BD" w:rsidP="00AD22F5">
      <w:pPr>
        <w:pStyle w:val="21"/>
        <w:ind w:firstLine="420"/>
      </w:pPr>
      <w:r>
        <w:rPr>
          <w:rFonts w:hint="eastAsia"/>
        </w:rPr>
        <w:t xml:space="preserve">　　</w:t>
      </w:r>
      <w:r>
        <w:rPr>
          <w:rFonts w:hint="eastAsia"/>
        </w:rPr>
        <w:t xml:space="preserve"> In my opinion, this sect, in the name of god, is much higher than the wheel, and well chosen.</w:t>
      </w:r>
    </w:p>
    <w:p w:rsidR="00686E9F" w:rsidRDefault="00DD09BD" w:rsidP="00AD22F5">
      <w:pPr>
        <w:pStyle w:val="21"/>
        <w:ind w:firstLine="420"/>
      </w:pPr>
      <w:r>
        <w:rPr>
          <w:rFonts w:hint="eastAsia"/>
        </w:rPr>
        <w:t>"</w:t>
      </w:r>
      <w:r w:rsidR="009F4861">
        <w:t>“</w:t>
      </w:r>
      <w:r w:rsidR="009F4861">
        <w:rPr>
          <w:rFonts w:hint="eastAsia"/>
        </w:rPr>
        <w:t>wordofgod</w:t>
      </w:r>
      <w:r w:rsidR="009F4861">
        <w:t>”</w:t>
      </w:r>
      <w:r>
        <w:rPr>
          <w:rFonts w:hint="eastAsia"/>
        </w:rPr>
        <w:t>" name is not good, the proposal changes to "radical common classics". A lot of bachelors can't find a wife, all make a homosexuality, AIDS high hair. It also helps to get these people to change their minds and join the community.</w:t>
      </w:r>
    </w:p>
    <w:p w:rsidR="00686E9F" w:rsidRDefault="00DD09BD" w:rsidP="00AD22F5">
      <w:pPr>
        <w:pStyle w:val="21"/>
        <w:ind w:firstLine="420"/>
      </w:pPr>
      <w:r>
        <w:rPr>
          <w:rFonts w:hint="eastAsia"/>
        </w:rPr>
        <w:t>825. The proletariat must win: don't be disgusting here, or universal supremacy.</w:t>
      </w:r>
    </w:p>
    <w:p w:rsidR="00686E9F" w:rsidRDefault="00DD09BD" w:rsidP="00AD22F5">
      <w:pPr>
        <w:pStyle w:val="21"/>
        <w:ind w:firstLine="420"/>
      </w:pPr>
      <w:r>
        <w:rPr>
          <w:rFonts w:hint="eastAsia"/>
        </w:rPr>
        <w:t>Don't promote disgusting people in this, also what ge yi people as a prophet, also by the whole human beings love, is really funny, after this kind of see a tip-off.</w:t>
      </w:r>
    </w:p>
    <w:p w:rsidR="00686E9F" w:rsidRDefault="00DD09BD" w:rsidP="00AD22F5">
      <w:pPr>
        <w:pStyle w:val="21"/>
        <w:ind w:firstLine="420"/>
      </w:pPr>
      <w:r>
        <w:rPr>
          <w:rFonts w:hint="eastAsia"/>
        </w:rPr>
        <w:t>The proletariat must win: remember, what frailty of yours has nothing to do with marxism</w:t>
      </w:r>
    </w:p>
    <w:p w:rsidR="00686E9F" w:rsidRDefault="00DD09BD" w:rsidP="00AD22F5">
      <w:pPr>
        <w:pStyle w:val="21"/>
        <w:ind w:firstLine="420"/>
      </w:pPr>
      <w:r>
        <w:rPr>
          <w:rFonts w:hint="eastAsia"/>
        </w:rPr>
        <w:t>We are asking questions with dialectical materialism, we are looking at problems from a scientific point of view, not any of your yy theology.</w:t>
      </w:r>
    </w:p>
    <w:p w:rsidR="00686E9F" w:rsidRDefault="00DD09BD" w:rsidP="00AD22F5">
      <w:pPr>
        <w:pStyle w:val="21"/>
        <w:ind w:firstLine="420"/>
      </w:pPr>
      <w:r>
        <w:rPr>
          <w:rFonts w:hint="eastAsia"/>
        </w:rPr>
        <w:t>There is no scientific basis, also publicity what bullshit kuai people universe supreme, yy supreme almost.</w:t>
      </w:r>
    </w:p>
    <w:p w:rsidR="00686E9F" w:rsidRDefault="00DD09BD" w:rsidP="00AD22F5">
      <w:pPr>
        <w:pStyle w:val="21"/>
        <w:ind w:firstLine="420"/>
      </w:pPr>
      <w:r>
        <w:rPr>
          <w:rFonts w:hint="eastAsia"/>
        </w:rPr>
        <w:t>&gt;&gt;&gt; I'm reminded of the anti-klieg notice in the complete works of man.</w:t>
      </w:r>
    </w:p>
    <w:p w:rsidR="00686E9F" w:rsidRDefault="00DD09BD" w:rsidP="00AD22F5">
      <w:pPr>
        <w:pStyle w:val="21"/>
        <w:ind w:firstLine="420"/>
      </w:pPr>
      <w:r>
        <w:rPr>
          <w:rFonts w:hint="eastAsia"/>
        </w:rPr>
        <w:t>827, the sea of life: these people do not publicize the intensity of the people ge yimin on the Internet on the mission was arrested</w:t>
      </w:r>
    </w:p>
    <w:p w:rsidR="00686E9F" w:rsidRDefault="00DD09BD" w:rsidP="00AD22F5">
      <w:pPr>
        <w:pStyle w:val="21"/>
        <w:ind w:firstLine="420"/>
      </w:pPr>
      <w:r>
        <w:rPr>
          <w:rFonts w:hint="eastAsia"/>
        </w:rPr>
        <w:t>BBB 0 BBB b b b b b b 2 remember a name ge yimin is also 100,000 small mental retardation.</w:t>
      </w:r>
    </w:p>
    <w:p w:rsidR="00686E9F" w:rsidRDefault="00DD09BD" w:rsidP="00AD22F5">
      <w:pPr>
        <w:pStyle w:val="21"/>
        <w:ind w:firstLine="420"/>
      </w:pPr>
      <w:r>
        <w:rPr>
          <w:rFonts w:hint="eastAsia"/>
        </w:rPr>
        <w:lastRenderedPageBreak/>
        <w:t xml:space="preserve">828, 519676893: 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Feel good authority.</w:t>
      </w:r>
    </w:p>
    <w:p w:rsidR="00686E9F" w:rsidRDefault="00DD09BD" w:rsidP="00AD22F5">
      <w:pPr>
        <w:pStyle w:val="21"/>
        <w:ind w:firstLine="420"/>
      </w:pPr>
      <w:r>
        <w:rPr>
          <w:rFonts w:hint="eastAsia"/>
        </w:rPr>
        <w:t>Recently there has been a neuro-education on netease. It feels so stupid. Here's a passage to dispel the rumor</w:t>
      </w:r>
    </w:p>
    <w:p w:rsidR="00686E9F" w:rsidRDefault="00DD09BD" w:rsidP="00AD22F5">
      <w:pPr>
        <w:pStyle w:val="21"/>
        <w:ind w:firstLine="420"/>
      </w:pPr>
      <w:r>
        <w:rPr>
          <w:rFonts w:hint="eastAsia"/>
        </w:rPr>
        <w:t>New scripture of kris</w:t>
      </w:r>
    </w:p>
    <w:p w:rsidR="00686E9F" w:rsidRDefault="00DD09BD" w:rsidP="00AD22F5">
      <w:pPr>
        <w:pStyle w:val="21"/>
        <w:ind w:firstLine="420"/>
      </w:pPr>
      <w:r>
        <w:rPr>
          <w:rFonts w:hint="eastAsia"/>
        </w:rPr>
        <w:t>You can be a total atheist, you can be a complete thinker, but you can't be a complete atheist and a thinker, because people like that have committed suicide.</w:t>
      </w:r>
    </w:p>
    <w:p w:rsidR="00686E9F" w:rsidRDefault="00DD09BD" w:rsidP="00AD22F5">
      <w:pPr>
        <w:pStyle w:val="21"/>
        <w:ind w:firstLine="420"/>
      </w:pPr>
      <w:r>
        <w:rPr>
          <w:rFonts w:hint="eastAsia"/>
        </w:rPr>
        <w:t>Interpretation: if a person is atheist and thinks about the nothingness of life, there is no point in living, so he kills himself.</w:t>
      </w:r>
    </w:p>
    <w:p w:rsidR="00686E9F" w:rsidRDefault="00DD09BD" w:rsidP="00AD22F5">
      <w:pPr>
        <w:pStyle w:val="21"/>
        <w:ind w:firstLine="420"/>
      </w:pPr>
      <w:r>
        <w:rPr>
          <w:rFonts w:hint="eastAsia"/>
        </w:rPr>
        <w:t>The subtext: all self-proclaimed atheists have no thoughts.</w:t>
      </w:r>
    </w:p>
    <w:p w:rsidR="00686E9F" w:rsidRDefault="00DD09BD" w:rsidP="00AD22F5">
      <w:pPr>
        <w:pStyle w:val="21"/>
        <w:ind w:firstLine="420"/>
      </w:pPr>
      <w:r>
        <w:rPr>
          <w:rFonts w:hint="eastAsia"/>
        </w:rPr>
        <w:t>Schopenhauer thought about the emptiness of life, but he did not commit suicide and was considered incomplete.</w:t>
      </w:r>
    </w:p>
    <w:p w:rsidR="00686E9F" w:rsidRDefault="00DD09BD" w:rsidP="00AD22F5">
      <w:pPr>
        <w:pStyle w:val="21"/>
        <w:ind w:firstLine="420"/>
      </w:pPr>
      <w:r>
        <w:rPr>
          <w:rFonts w:hint="eastAsia"/>
        </w:rPr>
        <w:t>Solomon considered the emptiness of life, but he believed in god and finally said that the fear of Jehovah was the due of man.</w:t>
      </w:r>
    </w:p>
    <w:p w:rsidR="00686E9F" w:rsidRDefault="00DD09BD" w:rsidP="00AD22F5">
      <w:pPr>
        <w:pStyle w:val="21"/>
        <w:ind w:firstLine="420"/>
      </w:pPr>
      <w:r>
        <w:rPr>
          <w:rFonts w:hint="eastAsia"/>
        </w:rPr>
        <w:t>"The scientific progress party of China: long live the self-organized chaos god religion!</w:t>
      </w:r>
    </w:p>
    <w:p w:rsidR="00686E9F" w:rsidRDefault="00DD09BD" w:rsidP="00AD22F5">
      <w:pPr>
        <w:pStyle w:val="21"/>
        <w:ind w:firstLine="420"/>
      </w:pPr>
      <w:r>
        <w:rPr>
          <w:rFonts w:hint="eastAsia"/>
        </w:rPr>
        <w:t>"Atismo: this guy was in the baidu post bar side of the cult, and I heard that the authorities have been arrested into.</w:t>
      </w:r>
    </w:p>
    <w:p w:rsidR="00686E9F" w:rsidRDefault="00DD09BD" w:rsidP="00AD22F5">
      <w:pPr>
        <w:pStyle w:val="21"/>
        <w:ind w:firstLine="420"/>
      </w:pPr>
      <w:r>
        <w:rPr>
          <w:rFonts w:hint="eastAsia"/>
        </w:rPr>
        <w:t>"Points to: truth: all things are not gods, only true gods; Hear, o children of god, kris.</w:t>
      </w:r>
    </w:p>
    <w:p w:rsidR="00686E9F" w:rsidRDefault="00DD09BD" w:rsidP="00AD22F5">
      <w:pPr>
        <w:pStyle w:val="21"/>
        <w:ind w:firstLine="420"/>
      </w:pPr>
      <w:r>
        <w:rPr>
          <w:rFonts w:hint="eastAsia"/>
        </w:rPr>
        <w:t>"The elder brother of the younger brother carry a knife: this two goods toss about already had 5 years</w:t>
      </w:r>
    </w:p>
    <w:p w:rsidR="00686E9F" w:rsidRDefault="00DD09BD" w:rsidP="00AD22F5">
      <w:pPr>
        <w:pStyle w:val="21"/>
        <w:ind w:firstLine="420"/>
      </w:pPr>
      <w:r>
        <w:rPr>
          <w:rFonts w:hint="eastAsia"/>
        </w:rPr>
        <w:t>General notes of gongyi democracy 20151214</w:t>
      </w:r>
    </w:p>
    <w:p w:rsidR="00686E9F" w:rsidRDefault="00DD09BD" w:rsidP="00AD22F5">
      <w:pPr>
        <w:pStyle w:val="21"/>
        <w:ind w:firstLine="420"/>
      </w:pPr>
      <w:r>
        <w:rPr>
          <w:rFonts w:hint="eastAsia"/>
        </w:rPr>
        <w:t>In a communist society, everyone had absolute freedom without the possibility of a victim, material equality, and a conscience that made people work hard.</w:t>
      </w:r>
    </w:p>
    <w:p w:rsidR="00686E9F" w:rsidRDefault="00DD09BD" w:rsidP="00AD22F5">
      <w:pPr>
        <w:pStyle w:val="21"/>
        <w:ind w:firstLine="420"/>
      </w:pPr>
      <w:r>
        <w:rPr>
          <w:rFonts w:hint="eastAsia"/>
        </w:rPr>
        <w:t xml:space="preserve">Communism is the last form of human society, necessarily perfect, </w:t>
      </w:r>
      <w:r>
        <w:rPr>
          <w:rFonts w:hint="eastAsia"/>
        </w:rPr>
        <w:lastRenderedPageBreak/>
        <w:t>of course democratic and free, and the best of both. communism</w:t>
      </w:r>
    </w:p>
    <w:p w:rsidR="00686E9F" w:rsidRDefault="00DD09BD" w:rsidP="00AD22F5">
      <w:pPr>
        <w:pStyle w:val="21"/>
        <w:ind w:firstLine="420"/>
      </w:pPr>
      <w:r>
        <w:rPr>
          <w:rFonts w:hint="eastAsia"/>
        </w:rPr>
        <w:t>Government is not a dictatorship of the machine, but a mere service, a union of free men. National, individual freedom, all culture, because political democracy from</w:t>
      </w:r>
    </w:p>
    <w:p w:rsidR="00686E9F" w:rsidRDefault="00DD09BD" w:rsidP="00AD22F5">
      <w:pPr>
        <w:pStyle w:val="21"/>
        <w:ind w:firstLine="420"/>
      </w:pPr>
      <w:r>
        <w:rPr>
          <w:rFonts w:hint="eastAsia"/>
        </w:rPr>
        <w:t>By mutual aid, economic equality, in a word, all people are brothers and sisters.</w:t>
      </w:r>
    </w:p>
    <w:p w:rsidR="00686E9F" w:rsidRDefault="00DD09BD" w:rsidP="00AD22F5">
      <w:pPr>
        <w:pStyle w:val="21"/>
        <w:ind w:firstLine="420"/>
      </w:pPr>
      <w:r>
        <w:rPr>
          <w:rFonts w:hint="eastAsia"/>
        </w:rPr>
        <w:t>Marriage, children and family are the source of happiness, of course, some people do not need, a personal freedom, modern society is also a lot of unmarried infertility.</w:t>
      </w:r>
    </w:p>
    <w:p w:rsidR="00686E9F" w:rsidRDefault="00DD09BD" w:rsidP="00AD22F5">
      <w:pPr>
        <w:pStyle w:val="21"/>
        <w:ind w:firstLine="420"/>
      </w:pPr>
      <w:r>
        <w:rPr>
          <w:rFonts w:hint="eastAsia"/>
        </w:rPr>
        <w:t>Conductor of causeway: ge yimin, the first network god stick in modern times.</w:t>
      </w:r>
    </w:p>
    <w:p w:rsidR="00686E9F" w:rsidRDefault="00DD09BD" w:rsidP="00AD22F5">
      <w:pPr>
        <w:pStyle w:val="21"/>
        <w:ind w:firstLine="420"/>
      </w:pPr>
      <w:r>
        <w:rPr>
          <w:rFonts w:hint="eastAsia"/>
        </w:rPr>
        <w:t>832, liu 983216: ge yimin, knowledge and action combined? Then could you do it yourself first</w:t>
      </w:r>
    </w:p>
    <w:p w:rsidR="00686E9F" w:rsidRDefault="00DD09BD" w:rsidP="00AD22F5">
      <w:pPr>
        <w:pStyle w:val="21"/>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rsidR="00686E9F" w:rsidRDefault="00DD09BD" w:rsidP="00AD22F5">
      <w:pPr>
        <w:pStyle w:val="21"/>
        <w:ind w:firstLine="420"/>
      </w:pPr>
      <w:r>
        <w:rPr>
          <w:rFonts w:hint="eastAsia"/>
        </w:rPr>
        <w:t>I would like to ask you what do you mean by going along with the trend? Master ge, the people are looking forward to your reply. Thank you very much!</w:t>
      </w:r>
    </w:p>
    <w:p w:rsidR="00686E9F" w:rsidRDefault="00DD09BD" w:rsidP="00AD22F5">
      <w:pPr>
        <w:pStyle w:val="21"/>
        <w:ind w:firstLine="420"/>
      </w:pPr>
      <w:r>
        <w:rPr>
          <w:rFonts w:hint="eastAsia"/>
        </w:rPr>
        <w:t>Love god, does god need you to love? You don't love god, does god go mad?</w:t>
      </w:r>
    </w:p>
    <w:p w:rsidR="00686E9F" w:rsidRDefault="00DD09BD" w:rsidP="00AD22F5">
      <w:pPr>
        <w:pStyle w:val="21"/>
        <w:ind w:firstLine="420"/>
      </w:pPr>
      <w:r>
        <w:rPr>
          <w:rFonts w:hint="eastAsia"/>
        </w:rPr>
        <w:t xml:space="preserve">"Ge yi-min: the core doctrine of divinity is not against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833. Dz12309: do you know who is the emperor of st.</w:t>
      </w:r>
    </w:p>
    <w:p w:rsidR="00686E9F" w:rsidRDefault="00DD09BD" w:rsidP="00AD22F5">
      <w:pPr>
        <w:pStyle w:val="21"/>
        <w:ind w:firstLine="420"/>
      </w:pPr>
      <w:r>
        <w:rPr>
          <w:rFonts w:hint="eastAsia"/>
        </w:rPr>
        <w:t>Master of ge, refresh could not be sealed before. The whole page is full of kris.</w:t>
      </w:r>
    </w:p>
    <w:p w:rsidR="00686E9F" w:rsidRDefault="00DD09BD" w:rsidP="00AD22F5">
      <w:pPr>
        <w:pStyle w:val="21"/>
        <w:ind w:firstLine="420"/>
      </w:pPr>
      <w:r>
        <w:rPr>
          <w:rFonts w:hint="eastAsia"/>
        </w:rPr>
        <w:t>Kris means you're all rubbish here, and I'm not targeting anyone.</w:t>
      </w:r>
    </w:p>
    <w:p w:rsidR="00686E9F" w:rsidRDefault="00DD09BD" w:rsidP="00AD22F5">
      <w:pPr>
        <w:pStyle w:val="21"/>
        <w:ind w:firstLine="420"/>
      </w:pPr>
      <w:r>
        <w:rPr>
          <w:rFonts w:hint="eastAsia"/>
        </w:rPr>
        <w:t>None of the leaders will come to st. Looks like he's been caught. The police are dead.</w:t>
      </w:r>
    </w:p>
    <w:p w:rsidR="00686E9F" w:rsidRDefault="00DD09BD" w:rsidP="00AD22F5">
      <w:pPr>
        <w:pStyle w:val="21"/>
        <w:ind w:firstLine="420"/>
      </w:pPr>
      <w:r>
        <w:rPr>
          <w:rFonts w:hint="eastAsia"/>
        </w:rPr>
        <w:t>Before I sent a picture of ge yimin was blocked for a day. The impact is clear.</w:t>
      </w:r>
    </w:p>
    <w:p w:rsidR="00686E9F" w:rsidRDefault="00DD09BD" w:rsidP="00AD22F5">
      <w:pPr>
        <w:pStyle w:val="21"/>
        <w:ind w:firstLine="420"/>
      </w:pPr>
      <w:r>
        <w:rPr>
          <w:rFonts w:hint="eastAsia"/>
        </w:rPr>
        <w:t>They also said I was kris. See if this person can't surpass? The emperor is still tender.</w:t>
      </w:r>
    </w:p>
    <w:p w:rsidR="00686E9F" w:rsidRDefault="00DD09BD" w:rsidP="00AD22F5">
      <w:pPr>
        <w:pStyle w:val="21"/>
        <w:ind w:firstLine="420"/>
      </w:pPr>
      <w:r>
        <w:rPr>
          <w:rFonts w:hint="eastAsia"/>
        </w:rPr>
        <w:t>That was 13 years ago.</w:t>
      </w:r>
    </w:p>
    <w:p w:rsidR="00686E9F" w:rsidRDefault="00DD09BD" w:rsidP="00AD22F5">
      <w:pPr>
        <w:pStyle w:val="21"/>
        <w:ind w:firstLine="420"/>
      </w:pPr>
      <w:r>
        <w:rPr>
          <w:rFonts w:hint="eastAsia"/>
        </w:rPr>
        <w:t>834, knabino: how many billions of people Jesus affected, how many times</w:t>
      </w:r>
    </w:p>
    <w:p w:rsidR="00686E9F" w:rsidRDefault="00DD09BD" w:rsidP="00AD22F5">
      <w:pPr>
        <w:pStyle w:val="21"/>
        <w:ind w:firstLine="420"/>
      </w:pPr>
      <w:r>
        <w:rPr>
          <w:rFonts w:hint="eastAsia"/>
        </w:rPr>
        <w:t>Is it possible for the people of kris to speak with one another?</w:t>
      </w:r>
    </w:p>
    <w:p w:rsidR="00686E9F" w:rsidRDefault="00DD09BD" w:rsidP="00AD22F5">
      <w:pPr>
        <w:pStyle w:val="21"/>
        <w:ind w:firstLine="420"/>
      </w:pPr>
      <w:r>
        <w:rPr>
          <w:rFonts w:hint="eastAsia"/>
        </w:rPr>
        <w:t>835, 257 false Christ: down with kris, kris hasn't fallen?</w:t>
      </w:r>
    </w:p>
    <w:p w:rsidR="00686E9F" w:rsidRDefault="00DD09BD" w:rsidP="00AD22F5">
      <w:pPr>
        <w:pStyle w:val="21"/>
        <w:ind w:firstLine="420"/>
      </w:pPr>
      <w:r>
        <w:rPr>
          <w:rFonts w:hint="eastAsia"/>
        </w:rPr>
        <w:t>Jiachu e: when the long night is long, willing to be brainwashed fool.</w:t>
      </w:r>
    </w:p>
    <w:p w:rsidR="00686E9F" w:rsidRDefault="00DD09BD" w:rsidP="00AD22F5">
      <w:pPr>
        <w:pStyle w:val="21"/>
        <w:ind w:firstLine="420"/>
      </w:pPr>
      <w:r>
        <w:rPr>
          <w:rFonts w:hint="eastAsia"/>
        </w:rPr>
        <w:t>837, Relal, Brett: alas, aliens have Jesus and won't want kris.</w:t>
      </w:r>
    </w:p>
    <w:p w:rsidR="00686E9F" w:rsidRDefault="00DD09BD" w:rsidP="00AD22F5">
      <w:pPr>
        <w:pStyle w:val="21"/>
        <w:ind w:firstLine="420"/>
      </w:pPr>
      <w:r>
        <w:rPr>
          <w:rFonts w:hint="eastAsia"/>
        </w:rPr>
        <w:t>The nature of entertainment: the house of love, called home, is actually a battlefield</w:t>
      </w:r>
    </w:p>
    <w:p w:rsidR="00686E9F" w:rsidRDefault="00DD09BD" w:rsidP="00AD22F5">
      <w:pPr>
        <w:pStyle w:val="21"/>
        <w:ind w:firstLine="420"/>
      </w:pPr>
      <w:r>
        <w:rPr>
          <w:rFonts w:hint="eastAsia"/>
        </w:rPr>
        <w:t>All sides are mixed. Protestants, catholics, buddhists, atheists, heresies. It's all over there.</w:t>
      </w:r>
    </w:p>
    <w:p w:rsidR="00686E9F" w:rsidRDefault="00DD09BD" w:rsidP="00AD22F5">
      <w:pPr>
        <w:pStyle w:val="21"/>
        <w:ind w:firstLine="420"/>
      </w:pPr>
      <w:r>
        <w:rPr>
          <w:rFonts w:hint="eastAsia"/>
        </w:rPr>
        <w:t>In fact, the various religious forces in the major gods have paid attention.</w:t>
      </w:r>
    </w:p>
    <w:p w:rsidR="00686E9F" w:rsidRDefault="00DD09BD" w:rsidP="00AD22F5">
      <w:pPr>
        <w:pStyle w:val="21"/>
        <w:ind w:firstLine="420"/>
      </w:pPr>
      <w:r>
        <w:rPr>
          <w:rFonts w:hint="eastAsia"/>
        </w:rPr>
        <w:t>Heresy, Sabbath, kris.</w:t>
      </w:r>
    </w:p>
    <w:p w:rsidR="00686E9F" w:rsidRDefault="00DD09BD" w:rsidP="00AD22F5">
      <w:pPr>
        <w:pStyle w:val="21"/>
        <w:ind w:firstLine="420"/>
      </w:pPr>
      <w:r>
        <w:rPr>
          <w:rFonts w:hint="eastAsia"/>
        </w:rPr>
        <w:lastRenderedPageBreak/>
        <w:t xml:space="preserve">Vegetable soup 25: last night this silk (hang silk abbreviation) half a dream half a awake get a revelation: "you want to listen to him!" </w:t>
      </w:r>
    </w:p>
    <w:p w:rsidR="00686E9F" w:rsidRDefault="00DD09BD" w:rsidP="00AD22F5">
      <w:pPr>
        <w:pStyle w:val="21"/>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rsidR="00686E9F" w:rsidRDefault="00DD09BD" w:rsidP="00AD22F5">
      <w:pPr>
        <w:pStyle w:val="21"/>
        <w:ind w:firstLine="420"/>
      </w:pPr>
      <w:r>
        <w:rPr>
          <w:rFonts w:hint="eastAsia"/>
        </w:rPr>
        <w:t>Ge hua liu jialing: ge yimin has read the information you sent to my mailbox</w:t>
      </w:r>
    </w:p>
    <w:p w:rsidR="00686E9F" w:rsidRDefault="00DD09BD" w:rsidP="00AD22F5">
      <w:pPr>
        <w:pStyle w:val="21"/>
        <w:ind w:firstLine="420"/>
      </w:pPr>
      <w:r>
        <w:rPr>
          <w:rFonts w:hint="eastAsia"/>
        </w:rPr>
        <w:t>If that's what you wrote, you're really a different person. Are you a man or a god?</w:t>
      </w:r>
    </w:p>
    <w:p w:rsidR="00686E9F" w:rsidRDefault="00DD09BD" w:rsidP="00AD22F5">
      <w:pPr>
        <w:pStyle w:val="21"/>
        <w:ind w:firstLine="420"/>
      </w:pPr>
      <w:r>
        <w:rPr>
          <w:rFonts w:hint="eastAsia"/>
        </w:rPr>
        <w:t>It's really strange. The second Jesus is in zhenjiang. Zhenjiang is blessed.</w:t>
      </w:r>
    </w:p>
    <w:p w:rsidR="00686E9F" w:rsidRDefault="00DD09BD" w:rsidP="00AD22F5">
      <w:pPr>
        <w:pStyle w:val="21"/>
        <w:ind w:firstLine="420"/>
      </w:pPr>
      <w:r>
        <w:rPr>
          <w:rFonts w:hint="eastAsia"/>
        </w:rPr>
        <w:t>841. Don muellas: a sermon given to Mr. Kris in the New Year</w:t>
      </w:r>
    </w:p>
    <w:p w:rsidR="00686E9F" w:rsidRDefault="00DD09BD" w:rsidP="00AD22F5">
      <w:pPr>
        <w:pStyle w:val="21"/>
        <w:ind w:firstLine="420"/>
      </w:pPr>
      <w:r>
        <w:rPr>
          <w:rFonts w:hint="eastAsia"/>
        </w:rPr>
        <w:t>Earn a reputation by self - humiliation and self - smearing, no less than a clown! Eventually everyone will be a rat!</w:t>
      </w:r>
    </w:p>
    <w:p w:rsidR="00686E9F" w:rsidRDefault="00DD09BD" w:rsidP="00AD22F5">
      <w:pPr>
        <w:pStyle w:val="21"/>
        <w:ind w:firstLine="420"/>
      </w:pPr>
      <w:r>
        <w:rPr>
          <w:rFonts w:hint="eastAsia"/>
        </w:rPr>
        <w:t>Zhang fanyong: ge yimin, ideal is good, reality is always bone sense</w:t>
      </w:r>
    </w:p>
    <w:p w:rsidR="00686E9F" w:rsidRDefault="00DD09BD" w:rsidP="00AD22F5">
      <w:pPr>
        <w:pStyle w:val="21"/>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rsidR="00686E9F" w:rsidRDefault="00DD09BD" w:rsidP="00AD22F5">
      <w:pPr>
        <w:pStyle w:val="21"/>
        <w:ind w:firstLine="420"/>
      </w:pPr>
      <w:r>
        <w:rPr>
          <w:rFonts w:hint="eastAsia"/>
        </w:rPr>
        <w:t>Tiangang star 2013: ha ha! An insatiable and pretentious - ge yimin</w:t>
      </w:r>
    </w:p>
    <w:p w:rsidR="00686E9F" w:rsidRDefault="00DD09BD" w:rsidP="00AD22F5">
      <w:pPr>
        <w:pStyle w:val="21"/>
        <w:ind w:firstLine="420"/>
      </w:pPr>
      <w:r>
        <w:rPr>
          <w:rFonts w:hint="eastAsia"/>
        </w:rPr>
        <w:t>Ask him and the rest of the team if they can jump out of my -- the declaration of the great harmony?</w:t>
      </w:r>
    </w:p>
    <w:p w:rsidR="00686E9F" w:rsidRDefault="00DD09BD" w:rsidP="00AD22F5">
      <w:pPr>
        <w:pStyle w:val="21"/>
        <w:ind w:firstLine="420"/>
      </w:pPr>
      <w:r>
        <w:rPr>
          <w:rFonts w:hint="eastAsia"/>
        </w:rPr>
        <w:t>Liu 983216: ge yimin you really good heavy good thick local flavor!!</w:t>
      </w:r>
    </w:p>
    <w:p w:rsidR="00686E9F" w:rsidRDefault="00DD09BD" w:rsidP="00AD22F5">
      <w:pPr>
        <w:pStyle w:val="21"/>
        <w:ind w:firstLine="420"/>
      </w:pPr>
      <w:r>
        <w:rPr>
          <w:rFonts w:hint="eastAsia"/>
        </w:rPr>
        <w:lastRenderedPageBreak/>
        <w:t xml:space="preserve">You don't have that swagger!! Everything you do depends on publicity and other people's blessing to you!!! Passive!!! Uncontrollable!!! Ok????? There are cultural... !!!!!!!!!! ? I have 100 ways to shoot Zeus down... ! You have the ability to publicize your </w:t>
      </w:r>
      <w:r w:rsidR="009F4861">
        <w:t>“</w:t>
      </w:r>
      <w:r w:rsidR="009F4861">
        <w:rPr>
          <w:rFonts w:hint="eastAsia"/>
        </w:rPr>
        <w:t>wordofgod</w:t>
      </w:r>
      <w:r w:rsidR="009F4861">
        <w:t>”</w:t>
      </w:r>
      <w:r>
        <w:rPr>
          <w:rFonts w:hint="eastAsia"/>
        </w:rPr>
        <w:t xml:space="preserve"> again!! Ok... ?</w:t>
      </w:r>
    </w:p>
    <w:p w:rsidR="00686E9F" w:rsidRDefault="00DD09BD" w:rsidP="00AD22F5">
      <w:pPr>
        <w:pStyle w:val="21"/>
        <w:ind w:firstLine="420"/>
      </w:pPr>
      <w:r>
        <w:rPr>
          <w:rFonts w:hint="eastAsia"/>
        </w:rPr>
        <w:t xml:space="preserve">845. Seeing the </w:t>
      </w:r>
      <w:r w:rsidR="009F4861">
        <w:t>“</w:t>
      </w:r>
      <w:r w:rsidR="009F4861">
        <w:rPr>
          <w:rFonts w:hint="eastAsia"/>
        </w:rPr>
        <w:t>wordofgod</w:t>
      </w:r>
      <w:r w:rsidR="009F4861">
        <w:t>”</w:t>
      </w:r>
      <w:r>
        <w:rPr>
          <w:rFonts w:hint="eastAsia"/>
        </w:rPr>
        <w:t>, having problems in traffic, we pursue the divinity together for eternal life.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I want to proselytize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Can you make me a god?</w:t>
      </w:r>
    </w:p>
    <w:p w:rsidR="00686E9F" w:rsidRDefault="00DD09BD" w:rsidP="00AD22F5">
      <w:pPr>
        <w:pStyle w:val="21"/>
        <w:ind w:firstLine="420"/>
      </w:pPr>
      <w:r>
        <w:rPr>
          <w:rFonts w:hint="eastAsia"/>
        </w:rPr>
        <w:t>GeYiMin 17:32:41</w:t>
      </w:r>
    </w:p>
    <w:p w:rsidR="00686E9F" w:rsidRDefault="00DD09BD" w:rsidP="00AD22F5">
      <w:pPr>
        <w:pStyle w:val="21"/>
        <w:ind w:firstLine="420"/>
      </w:pPr>
      <w:r>
        <w:rPr>
          <w:rFonts w:hint="eastAsia"/>
        </w:rPr>
        <w:t>We seek immortality, godliness</w:t>
      </w:r>
    </w:p>
    <w:p w:rsidR="00686E9F" w:rsidRDefault="00DD09BD" w:rsidP="00AD22F5">
      <w:pPr>
        <w:pStyle w:val="21"/>
        <w:ind w:firstLine="420"/>
      </w:pPr>
      <w:r>
        <w:rPr>
          <w:rFonts w:hint="eastAsia"/>
        </w:rPr>
        <w:t>Are you a man or a woman?</w:t>
      </w:r>
    </w:p>
    <w:p w:rsidR="00686E9F" w:rsidRDefault="00DD09BD" w:rsidP="00AD22F5">
      <w:pPr>
        <w:pStyle w:val="21"/>
        <w:ind w:firstLine="420"/>
      </w:pPr>
      <w:r>
        <w:rPr>
          <w:rFonts w:hint="eastAsia"/>
        </w:rPr>
        <w:t>By his own will, by his own will, the year of peace</w:t>
      </w:r>
    </w:p>
    <w:p w:rsidR="00686E9F" w:rsidRDefault="00DD09BD" w:rsidP="00AD22F5">
      <w:pPr>
        <w:pStyle w:val="21"/>
        <w:ind w:firstLine="420"/>
      </w:pPr>
      <w:r>
        <w:rPr>
          <w:rFonts w:hint="eastAsia"/>
        </w:rPr>
        <w:t>He's a man but he wants to be a woman</w:t>
      </w:r>
    </w:p>
    <w:p w:rsidR="00686E9F" w:rsidRDefault="00DD09BD" w:rsidP="00AD22F5">
      <w:pPr>
        <w:pStyle w:val="21"/>
        <w:ind w:firstLine="420"/>
      </w:pPr>
      <w:r>
        <w:rPr>
          <w:rFonts w:hint="eastAsia"/>
        </w:rPr>
        <w:t>GeYiMin 17:33:34</w:t>
      </w:r>
    </w:p>
    <w:p w:rsidR="00686E9F" w:rsidRDefault="00DD09BD" w:rsidP="00AD22F5">
      <w:pPr>
        <w:pStyle w:val="21"/>
        <w:ind w:firstLine="420"/>
      </w:pPr>
      <w:r>
        <w:rPr>
          <w:rFonts w:hint="eastAsia"/>
        </w:rPr>
        <w:t>Don't change. Stay where you are</w:t>
      </w:r>
    </w:p>
    <w:p w:rsidR="00686E9F" w:rsidRDefault="00DD09BD" w:rsidP="00AD22F5">
      <w:pPr>
        <w:pStyle w:val="21"/>
        <w:ind w:firstLine="420"/>
      </w:pPr>
      <w:r>
        <w:rPr>
          <w:rFonts w:hint="eastAsia"/>
        </w:rPr>
        <w:t xml:space="preserve">I send </w:t>
      </w:r>
      <w:r w:rsidR="009F4861">
        <w:t>“</w:t>
      </w:r>
      <w:r w:rsidR="009F4861">
        <w:rPr>
          <w:rFonts w:hint="eastAsia"/>
        </w:rPr>
        <w:t>wordofgod</w:t>
      </w:r>
      <w:r w:rsidR="009F4861">
        <w:t>”</w:t>
      </w:r>
      <w:r>
        <w:rPr>
          <w:rFonts w:hint="eastAsia"/>
        </w:rPr>
        <w:t xml:space="preserve"> to your </w:t>
      </w:r>
      <w:r w:rsidR="006F210F">
        <w:rPr>
          <w:rFonts w:hint="eastAsia"/>
        </w:rPr>
        <w:t>QQ</w:t>
      </w:r>
      <w:r>
        <w:rPr>
          <w:rFonts w:hint="eastAsia"/>
        </w:rPr>
        <w:t xml:space="preserve"> mailbox</w:t>
      </w:r>
    </w:p>
    <w:p w:rsidR="00686E9F" w:rsidRDefault="00DD09BD" w:rsidP="00AD22F5">
      <w:pPr>
        <w:pStyle w:val="21"/>
        <w:ind w:firstLine="420"/>
      </w:pPr>
      <w:r>
        <w:rPr>
          <w:rFonts w:hint="eastAsia"/>
        </w:rPr>
        <w:t>GeYiMin 17:38:10</w:t>
      </w:r>
    </w:p>
    <w:p w:rsidR="00686E9F" w:rsidRDefault="00DD09BD" w:rsidP="00AD22F5">
      <w:pPr>
        <w:pStyle w:val="21"/>
        <w:ind w:firstLine="420"/>
      </w:pPr>
      <w:r>
        <w:rPr>
          <w:rFonts w:hint="eastAsia"/>
        </w:rPr>
        <w:t xml:space="preserve">See the </w:t>
      </w:r>
      <w:r w:rsidR="009F4861">
        <w:t>“</w:t>
      </w:r>
      <w:r w:rsidR="009F4861">
        <w:rPr>
          <w:rFonts w:hint="eastAsia"/>
        </w:rPr>
        <w:t>wordofgod</w:t>
      </w:r>
      <w:r w:rsidR="009F4861">
        <w:t>”</w:t>
      </w:r>
      <w:r>
        <w:rPr>
          <w:rFonts w:hint="eastAsia"/>
        </w:rPr>
        <w:t>, have the problem again traffic, pursue the divinity together, in order to eternal life.</w:t>
      </w:r>
    </w:p>
    <w:p w:rsidR="00686E9F" w:rsidRDefault="00DD09BD" w:rsidP="00AD22F5">
      <w:pPr>
        <w:pStyle w:val="21"/>
        <w:ind w:firstLine="420"/>
      </w:pPr>
      <w:r>
        <w:rPr>
          <w:rFonts w:hint="eastAsia"/>
        </w:rPr>
        <w:t>Fly fairy wish: just turned over your record, you say that crape myrtle is the saint of crape myrtle ge yi people bar</w:t>
      </w:r>
    </w:p>
    <w:p w:rsidR="00686E9F" w:rsidRDefault="00DD09BD" w:rsidP="00AD22F5">
      <w:pPr>
        <w:pStyle w:val="21"/>
        <w:ind w:firstLine="420"/>
      </w:pPr>
      <w:r>
        <w:rPr>
          <w:rFonts w:hint="eastAsia"/>
        </w:rPr>
        <w:t>... You play... I'm not a saint. I dare not deal with you.</w:t>
      </w:r>
    </w:p>
    <w:p w:rsidR="00686E9F" w:rsidRDefault="00DD09BD" w:rsidP="00AD22F5">
      <w:pPr>
        <w:pStyle w:val="21"/>
        <w:ind w:firstLine="420"/>
      </w:pPr>
      <w:r>
        <w:rPr>
          <w:rFonts w:hint="eastAsia"/>
        </w:rPr>
        <w:t>847, nangong fire: see your situation, certainly know shanxi liu daochang and ge yimin bar</w:t>
      </w:r>
    </w:p>
    <w:p w:rsidR="00686E9F" w:rsidRDefault="00DD09BD" w:rsidP="00AD22F5">
      <w:pPr>
        <w:pStyle w:val="21"/>
        <w:ind w:firstLine="420"/>
      </w:pPr>
      <w:r>
        <w:rPr>
          <w:rFonts w:hint="eastAsia"/>
        </w:rPr>
        <w:t>Madame du emperor: no. Kris did know they had been touched.</w:t>
      </w:r>
    </w:p>
    <w:p w:rsidR="00686E9F" w:rsidRDefault="00DD09BD" w:rsidP="00AD22F5">
      <w:pPr>
        <w:pStyle w:val="21"/>
        <w:ind w:firstLine="420"/>
      </w:pPr>
      <w:r>
        <w:rPr>
          <w:rFonts w:hint="eastAsia"/>
        </w:rPr>
        <w:t>Zephyr: live forever. Used to be the base of kris, the god, and Ivan.</w:t>
      </w:r>
    </w:p>
    <w:p w:rsidR="00686E9F" w:rsidRDefault="00DD09BD" w:rsidP="00AD22F5">
      <w:pPr>
        <w:pStyle w:val="21"/>
        <w:ind w:firstLine="420"/>
      </w:pPr>
      <w:r>
        <w:rPr>
          <w:rFonts w:hint="eastAsia"/>
        </w:rPr>
        <w:lastRenderedPageBreak/>
        <w:t>Annoying mortal 1993: what the hell is that man downstairs... His I post bar water very deep appearance...</w:t>
      </w:r>
    </w:p>
    <w:p w:rsidR="00686E9F" w:rsidRDefault="00DD09BD" w:rsidP="00AD22F5">
      <w:pPr>
        <w:pStyle w:val="21"/>
        <w:ind w:firstLine="420"/>
      </w:pPr>
      <w:r>
        <w:rPr>
          <w:rFonts w:hint="eastAsia"/>
        </w:rPr>
        <w:t>Caiwei crazy: he may be a god geyi one of 3000, also can be ancient power. Son of a bitch, I'm being targeted!</w:t>
      </w:r>
    </w:p>
    <w:p w:rsidR="00686E9F" w:rsidRDefault="00DD09BD" w:rsidP="00AD22F5">
      <w:pPr>
        <w:pStyle w:val="21"/>
        <w:ind w:firstLine="420"/>
      </w:pPr>
      <w:r>
        <w:rPr>
          <w:rFonts w:hint="eastAsia"/>
        </w:rPr>
        <w:t>Annoying mortal 1993: the Lord loves you for building socialism with him</w:t>
      </w:r>
    </w:p>
    <w:p w:rsidR="00686E9F" w:rsidRDefault="00DD09BD" w:rsidP="00AD22F5">
      <w:pPr>
        <w:pStyle w:val="21"/>
        <w:ind w:firstLine="420"/>
      </w:pPr>
      <w:r>
        <w:rPr>
          <w:rFonts w:hint="eastAsia"/>
        </w:rPr>
        <w:t>CAI wei crazy: avoided, the teacher's heart is as strong as iron, Anne endure not to move, I wait for mortal's repeated provocation in his eyes is a tiny minnows. How could you open your eyes to a sinner like me</w:t>
      </w:r>
    </w:p>
    <w:p w:rsidR="00686E9F" w:rsidRDefault="00DD09BD" w:rsidP="00AD22F5">
      <w:pPr>
        <w:pStyle w:val="21"/>
        <w:ind w:firstLine="420"/>
      </w:pPr>
      <w:r>
        <w:rPr>
          <w:rFonts w:hint="eastAsia"/>
        </w:rPr>
        <w:t>Annoying mortal 1993: saw once the teacher is still my fellow villager, it seems that if I also set up a school must be a zhenjiang altar of blood</w:t>
      </w:r>
    </w:p>
    <w:p w:rsidR="00686E9F" w:rsidRDefault="00DD09BD" w:rsidP="00AD22F5">
      <w:pPr>
        <w:pStyle w:val="21"/>
        <w:ind w:firstLine="420"/>
      </w:pPr>
      <w:r>
        <w:rPr>
          <w:rFonts w:hint="eastAsia"/>
        </w:rPr>
        <w:t>Caiwei crazy: please take care of yourself, master ge is a sinner like me not to make a false move, such great perseverance saints can only Ivan and it is mutual pity.</w:t>
      </w:r>
    </w:p>
    <w:p w:rsidR="00686E9F" w:rsidRDefault="00DD09BD" w:rsidP="00AD22F5">
      <w:pPr>
        <w:pStyle w:val="21"/>
        <w:ind w:firstLine="420"/>
      </w:pPr>
      <w:r>
        <w:rPr>
          <w:rFonts w:hint="eastAsia"/>
        </w:rPr>
        <w:t>850, lovely laugh: for a so-called saint, how many people ah!</w:t>
      </w:r>
    </w:p>
    <w:p w:rsidR="00686E9F" w:rsidRDefault="00DD09BD" w:rsidP="00AD22F5">
      <w:pPr>
        <w:pStyle w:val="21"/>
        <w:ind w:firstLine="420"/>
      </w:pPr>
      <w:r>
        <w:rPr>
          <w:rFonts w:hint="eastAsia"/>
        </w:rPr>
        <w:t>The purple saint, o, whose head it is!</w:t>
      </w:r>
    </w:p>
    <w:p w:rsidR="00686E9F" w:rsidRDefault="00DD09BD" w:rsidP="00AD22F5">
      <w:pPr>
        <w:pStyle w:val="21"/>
        <w:ind w:firstLine="420"/>
      </w:pPr>
      <w:r>
        <w:rPr>
          <w:rFonts w:hint="eastAsia"/>
        </w:rPr>
        <w:t>"Little jade fairy zun: start, kris, or??????</w:t>
      </w:r>
    </w:p>
    <w:p w:rsidR="00686E9F" w:rsidRDefault="00DD09BD" w:rsidP="00AD22F5">
      <w:pPr>
        <w:pStyle w:val="21"/>
        <w:ind w:firstLine="420"/>
      </w:pPr>
      <w:r>
        <w:rPr>
          <w:rFonts w:hint="eastAsia"/>
        </w:rPr>
        <w:t>The people of kris believe little, because only one. I do not know god as low as high. The divine is not one, higher than the divine hierarchy.</w:t>
      </w:r>
    </w:p>
    <w:p w:rsidR="00686E9F" w:rsidRDefault="00DD09BD" w:rsidP="00AD22F5">
      <w:pPr>
        <w:pStyle w:val="21"/>
        <w:ind w:firstLine="420"/>
      </w:pPr>
      <w:r>
        <w:rPr>
          <w:rFonts w:hint="eastAsia"/>
        </w:rPr>
        <w:t>God is as selfless as light.</w:t>
      </w:r>
    </w:p>
    <w:p w:rsidR="00686E9F" w:rsidRDefault="00DD09BD" w:rsidP="00AD22F5">
      <w:pPr>
        <w:pStyle w:val="21"/>
        <w:ind w:firstLine="420"/>
      </w:pPr>
      <w:r>
        <w:rPr>
          <w:rFonts w:hint="eastAsia"/>
        </w:rPr>
        <w:t>Ge hua liu jialing: ge yimin, what you are doing now, should be a modern version of the bible</w:t>
      </w:r>
    </w:p>
    <w:p w:rsidR="00686E9F" w:rsidRDefault="00DD09BD" w:rsidP="00AD22F5">
      <w:pPr>
        <w:pStyle w:val="21"/>
        <w:ind w:firstLine="420"/>
      </w:pPr>
      <w:r>
        <w:rPr>
          <w:rFonts w:hint="eastAsia"/>
        </w:rPr>
        <w:t>It's too big. Contemporary estimates will not be accepted. Feel you are too tired</w:t>
      </w:r>
    </w:p>
    <w:p w:rsidR="00686E9F" w:rsidRDefault="00DD09BD" w:rsidP="00AD22F5">
      <w:pPr>
        <w:pStyle w:val="21"/>
        <w:ind w:firstLine="420"/>
      </w:pPr>
      <w:r>
        <w:rPr>
          <w:rFonts w:hint="eastAsia"/>
        </w:rPr>
        <w:t>I don't understand what you think.</w:t>
      </w:r>
    </w:p>
    <w:p w:rsidR="00686E9F" w:rsidRDefault="00DD09BD" w:rsidP="00AD22F5">
      <w:pPr>
        <w:pStyle w:val="21"/>
        <w:ind w:firstLine="420"/>
      </w:pPr>
      <w:r>
        <w:rPr>
          <w:rFonts w:hint="eastAsia"/>
        </w:rPr>
        <w:t>"" ge yimin: my time is 2019</w:t>
      </w:r>
    </w:p>
    <w:p w:rsidR="00686E9F" w:rsidRDefault="00DD09BD" w:rsidP="00AD22F5">
      <w:pPr>
        <w:pStyle w:val="21"/>
        <w:ind w:firstLine="420"/>
      </w:pPr>
      <w:r>
        <w:rPr>
          <w:rFonts w:hint="eastAsia"/>
        </w:rPr>
        <w:lastRenderedPageBreak/>
        <w:t xml:space="preserve">Yes, the </w:t>
      </w:r>
      <w:r w:rsidR="009F4861">
        <w:t>“</w:t>
      </w:r>
      <w:r w:rsidR="009F4861">
        <w:rPr>
          <w:rFonts w:hint="eastAsia"/>
        </w:rPr>
        <w:t>wordofgod</w:t>
      </w:r>
      <w:r w:rsidR="009F4861">
        <w:t>”</w:t>
      </w:r>
      <w:r>
        <w:rPr>
          <w:rFonts w:hint="eastAsia"/>
        </w:rPr>
        <w:t xml:space="preserve"> is the contemporary bible</w:t>
      </w:r>
    </w:p>
    <w:p w:rsidR="00686E9F" w:rsidRDefault="00DD09BD" w:rsidP="00AD22F5">
      <w:pPr>
        <w:pStyle w:val="21"/>
        <w:ind w:firstLine="420"/>
      </w:pPr>
      <w:r>
        <w:rPr>
          <w:rFonts w:hint="eastAsia"/>
        </w:rPr>
        <w:t>I expect god to refresh your minds.</w:t>
      </w:r>
    </w:p>
    <w:p w:rsidR="00686E9F" w:rsidRDefault="00DD09BD" w:rsidP="00AD22F5">
      <w:pPr>
        <w:pStyle w:val="21"/>
        <w:ind w:firstLine="420"/>
      </w:pPr>
      <w:r>
        <w:rPr>
          <w:rFonts w:hint="eastAsia"/>
        </w:rPr>
        <w:t>Gre: his mother forced the first time into philosophy bar to see the cult ah, ge yimin</w:t>
      </w:r>
    </w:p>
    <w:p w:rsidR="00686E9F" w:rsidRDefault="00DD09BD" w:rsidP="00AD22F5">
      <w:pPr>
        <w:pStyle w:val="21"/>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rsidR="00686E9F" w:rsidRDefault="00DD09BD" w:rsidP="00AD22F5">
      <w:pPr>
        <w:pStyle w:val="21"/>
        <w:ind w:firstLine="420"/>
      </w:pPr>
      <w:r>
        <w:rPr>
          <w:rFonts w:hint="eastAsia"/>
        </w:rPr>
        <w:t>853, screen surfers: warning passers-by a Monroe!</w:t>
      </w:r>
    </w:p>
    <w:p w:rsidR="00686E9F" w:rsidRDefault="00DD09BD" w:rsidP="00AD22F5">
      <w:pPr>
        <w:pStyle w:val="21"/>
        <w:ind w:firstLine="420"/>
      </w:pPr>
      <w:r>
        <w:rPr>
          <w:rFonts w:hint="eastAsia"/>
        </w:rPr>
        <w:t>Tell you ge teacher, let him review the past few years of work, a good man!</w:t>
      </w:r>
    </w:p>
    <w:p w:rsidR="00686E9F" w:rsidRDefault="00DD09BD" w:rsidP="00AD22F5">
      <w:pPr>
        <w:pStyle w:val="21"/>
        <w:ind w:firstLine="420"/>
      </w:pPr>
      <w:r>
        <w:rPr>
          <w:rFonts w:hint="eastAsia"/>
        </w:rPr>
        <w:t>Before renouncing evil from good, ge jiaozi deletes no hufeng decision!</w:t>
      </w:r>
    </w:p>
    <w:p w:rsidR="00686E9F" w:rsidRDefault="00DD09BD" w:rsidP="00AD22F5">
      <w:pPr>
        <w:pStyle w:val="21"/>
        <w:ind w:firstLine="420"/>
      </w:pPr>
      <w:r>
        <w:rPr>
          <w:rFonts w:hint="eastAsia"/>
        </w:rPr>
        <w:t>I am looking for your prodigal son to return and be a man of integrity, not a cult leader who harasses the people.</w:t>
      </w:r>
    </w:p>
    <w:p w:rsidR="00686E9F" w:rsidRDefault="00DD09BD" w:rsidP="00AD22F5">
      <w:pPr>
        <w:pStyle w:val="21"/>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rsidR="00686E9F" w:rsidRDefault="00DD09BD" w:rsidP="00AD22F5">
      <w:pPr>
        <w:pStyle w:val="21"/>
        <w:ind w:firstLine="420"/>
      </w:pPr>
      <w:r>
        <w:rPr>
          <w:rFonts w:hint="eastAsia"/>
        </w:rPr>
        <w:t>854. I'll bet with you now, what will you do if you can't realize your dream at that time?</w:t>
      </w:r>
    </w:p>
    <w:p w:rsidR="00686E9F" w:rsidRDefault="00DD09BD" w:rsidP="00AD22F5">
      <w:pPr>
        <w:pStyle w:val="21"/>
        <w:ind w:firstLine="420"/>
      </w:pPr>
      <w:r>
        <w:rPr>
          <w:rFonts w:hint="eastAsia"/>
        </w:rPr>
        <w:t>Ge hua liu jialing 19:49:13</w:t>
      </w:r>
    </w:p>
    <w:p w:rsidR="00686E9F" w:rsidRDefault="00DD09BD" w:rsidP="00AD22F5">
      <w:pPr>
        <w:pStyle w:val="21"/>
        <w:ind w:firstLine="420"/>
      </w:pPr>
      <w:r>
        <w:rPr>
          <w:rFonts w:hint="eastAsia"/>
        </w:rPr>
        <w:t>You're talented. Don't waste it</w:t>
      </w:r>
    </w:p>
    <w:p w:rsidR="00686E9F" w:rsidRDefault="00DD09BD" w:rsidP="00AD22F5">
      <w:pPr>
        <w:pStyle w:val="21"/>
        <w:ind w:firstLine="420"/>
      </w:pPr>
      <w:r>
        <w:rPr>
          <w:rFonts w:hint="eastAsia"/>
        </w:rPr>
        <w:t>What a shame!</w:t>
      </w:r>
    </w:p>
    <w:p w:rsidR="00686E9F" w:rsidRDefault="00DD09BD" w:rsidP="00AD22F5">
      <w:pPr>
        <w:pStyle w:val="21"/>
        <w:ind w:firstLine="420"/>
      </w:pPr>
      <w:r>
        <w:rPr>
          <w:rFonts w:hint="eastAsia"/>
        </w:rPr>
        <w:t>GeYiMin 19:50:15</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carina lau 19:50:26</w:t>
      </w:r>
    </w:p>
    <w:p w:rsidR="00686E9F" w:rsidRDefault="00DD09BD" w:rsidP="00AD22F5">
      <w:pPr>
        <w:pStyle w:val="21"/>
        <w:ind w:firstLine="420"/>
      </w:pPr>
      <w:r>
        <w:rPr>
          <w:rFonts w:hint="eastAsia"/>
        </w:rPr>
        <w:t>That's my sister's advice to you!</w:t>
      </w:r>
    </w:p>
    <w:p w:rsidR="00686E9F" w:rsidRDefault="00DD09BD" w:rsidP="00AD22F5">
      <w:pPr>
        <w:pStyle w:val="21"/>
        <w:ind w:firstLine="420"/>
      </w:pPr>
      <w:r>
        <w:rPr>
          <w:rFonts w:hint="eastAsia"/>
        </w:rPr>
        <w:lastRenderedPageBreak/>
        <w:t>Ge hua liu jialing 19:51:59</w:t>
      </w:r>
    </w:p>
    <w:p w:rsidR="00686E9F" w:rsidRDefault="00DD09BD" w:rsidP="00AD22F5">
      <w:pPr>
        <w:pStyle w:val="21"/>
        <w:ind w:firstLine="420"/>
      </w:pPr>
      <w:r>
        <w:rPr>
          <w:rFonts w:hint="eastAsia"/>
        </w:rPr>
        <w:t>You think about your college friends, what are they successful at doing? What is life like? What are their values and status in society?</w:t>
      </w:r>
    </w:p>
    <w:p w:rsidR="00686E9F" w:rsidRDefault="00DD09BD" w:rsidP="00AD22F5">
      <w:pPr>
        <w:pStyle w:val="21"/>
        <w:ind w:firstLine="420"/>
      </w:pPr>
      <w:r>
        <w:rPr>
          <w:rFonts w:hint="eastAsia"/>
        </w:rPr>
        <w:t>GeYiMin 19:52:51</w:t>
      </w:r>
    </w:p>
    <w:p w:rsidR="00686E9F" w:rsidRDefault="00DD09BD" w:rsidP="00AD22F5">
      <w:pPr>
        <w:pStyle w:val="21"/>
        <w:ind w:firstLine="420"/>
      </w:pPr>
      <w:r>
        <w:rPr>
          <w:rFonts w:hint="eastAsia"/>
        </w:rPr>
        <w:t>I don't care. I'm a thinker</w:t>
      </w:r>
    </w:p>
    <w:p w:rsidR="00686E9F" w:rsidRDefault="00DD09BD" w:rsidP="00AD22F5">
      <w:pPr>
        <w:pStyle w:val="21"/>
        <w:ind w:firstLine="420"/>
      </w:pPr>
      <w:r>
        <w:rPr>
          <w:rFonts w:hint="eastAsia"/>
        </w:rPr>
        <w:t>Ge hua liu jialing 19:53:37</w:t>
      </w:r>
    </w:p>
    <w:p w:rsidR="00686E9F" w:rsidRDefault="00DD09BD" w:rsidP="00AD22F5">
      <w:pPr>
        <w:pStyle w:val="21"/>
        <w:ind w:firstLine="420"/>
      </w:pPr>
      <w:r>
        <w:rPr>
          <w:rFonts w:hint="eastAsia"/>
        </w:rPr>
        <w:t>Of course, if your book follows nature and truth, it will remain forever.</w:t>
      </w:r>
    </w:p>
    <w:p w:rsidR="00686E9F" w:rsidRDefault="00DD09BD" w:rsidP="00AD22F5">
      <w:pPr>
        <w:pStyle w:val="21"/>
        <w:ind w:firstLine="420"/>
      </w:pPr>
      <w:r>
        <w:rPr>
          <w:rFonts w:hint="eastAsia"/>
        </w:rPr>
        <w:t>GeYiMin 19:54:03</w:t>
      </w:r>
    </w:p>
    <w:p w:rsidR="00686E9F" w:rsidRDefault="00DD09BD" w:rsidP="00AD22F5">
      <w:pPr>
        <w:pStyle w:val="21"/>
        <w:ind w:firstLine="420"/>
      </w:pPr>
      <w:r>
        <w:rPr>
          <w:rFonts w:hint="eastAsia"/>
        </w:rPr>
        <w:t>You are thoughtful</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Ge hua liu jialing 19:55:07</w:t>
      </w:r>
    </w:p>
    <w:p w:rsidR="00686E9F" w:rsidRDefault="00DD09BD" w:rsidP="00AD22F5">
      <w:pPr>
        <w:pStyle w:val="21"/>
        <w:ind w:firstLine="420"/>
      </w:pPr>
      <w:r>
        <w:rPr>
          <w:rFonts w:hint="eastAsia"/>
        </w:rPr>
        <w:t>Well, I'm really humble. I can't reach your level</w:t>
      </w:r>
    </w:p>
    <w:p w:rsidR="00686E9F" w:rsidRDefault="00DD09BD" w:rsidP="00AD22F5">
      <w:pPr>
        <w:pStyle w:val="21"/>
        <w:ind w:firstLine="420"/>
      </w:pPr>
      <w:r>
        <w:rPr>
          <w:rFonts w:hint="eastAsia"/>
        </w:rPr>
        <w:t>GeYiMin 19:55:35</w:t>
      </w:r>
    </w:p>
    <w:p w:rsidR="00686E9F" w:rsidRDefault="00DD09BD" w:rsidP="00AD22F5">
      <w:pPr>
        <w:pStyle w:val="21"/>
        <w:ind w:firstLine="420"/>
      </w:pPr>
      <w:r>
        <w:rPr>
          <w:rFonts w:hint="eastAsia"/>
        </w:rPr>
        <w:t>You are a female thinker</w:t>
      </w:r>
    </w:p>
    <w:p w:rsidR="00686E9F" w:rsidRDefault="00DD09BD" w:rsidP="00AD22F5">
      <w:pPr>
        <w:pStyle w:val="21"/>
        <w:ind w:firstLine="420"/>
      </w:pPr>
      <w:r>
        <w:rPr>
          <w:rFonts w:hint="eastAsia"/>
        </w:rPr>
        <w:t>Ge hua lau ka ling 19:56:14</w:t>
      </w:r>
    </w:p>
    <w:p w:rsidR="00686E9F" w:rsidRDefault="00DD09BD" w:rsidP="00AD22F5">
      <w:pPr>
        <w:pStyle w:val="21"/>
        <w:ind w:firstLine="420"/>
      </w:pPr>
      <w:r>
        <w:rPr>
          <w:rFonts w:hint="eastAsia"/>
        </w:rPr>
        <w:t>Well, if I'm not wrong, you have hubris</w:t>
      </w:r>
    </w:p>
    <w:p w:rsidR="00686E9F" w:rsidRDefault="00DD09BD" w:rsidP="00AD22F5">
      <w:pPr>
        <w:pStyle w:val="21"/>
        <w:ind w:firstLine="420"/>
      </w:pPr>
      <w:r>
        <w:rPr>
          <w:rFonts w:hint="eastAsia"/>
        </w:rPr>
        <w:t>GeYiMin 19:56:47</w:t>
      </w:r>
    </w:p>
    <w:p w:rsidR="00686E9F" w:rsidRDefault="00DD09BD" w:rsidP="00AD22F5">
      <w:pPr>
        <w:pStyle w:val="21"/>
        <w:ind w:firstLine="420"/>
      </w:pPr>
      <w:r>
        <w:rPr>
          <w:rFonts w:hint="eastAsia"/>
        </w:rPr>
        <w:t>Think of divine</w:t>
      </w:r>
    </w:p>
    <w:p w:rsidR="00686E9F" w:rsidRDefault="00DD09BD" w:rsidP="00AD22F5">
      <w:pPr>
        <w:pStyle w:val="21"/>
        <w:ind w:firstLine="420"/>
      </w:pPr>
      <w:r>
        <w:rPr>
          <w:rFonts w:hint="eastAsia"/>
        </w:rPr>
        <w:t>Ge hua carina lau 19:58:49</w:t>
      </w:r>
    </w:p>
    <w:p w:rsidR="00686E9F" w:rsidRDefault="00DD09BD" w:rsidP="00AD22F5">
      <w:pPr>
        <w:pStyle w:val="21"/>
        <w:ind w:firstLine="420"/>
      </w:pPr>
      <w:r>
        <w:rPr>
          <w:rFonts w:hint="eastAsia"/>
        </w:rPr>
        <w:t>Don't be hard on yourself. Really, you have to listen to the voices around you, your family, your friends. Don't be opinionated!</w:t>
      </w:r>
    </w:p>
    <w:p w:rsidR="00686E9F" w:rsidRDefault="00DD09BD" w:rsidP="00AD22F5">
      <w:pPr>
        <w:pStyle w:val="21"/>
        <w:ind w:firstLine="420"/>
      </w:pPr>
      <w:r>
        <w:rPr>
          <w:rFonts w:hint="eastAsia"/>
        </w:rPr>
        <w:t>GeYiMin 19:59:11</w:t>
      </w:r>
    </w:p>
    <w:p w:rsidR="00686E9F" w:rsidRDefault="00DD09BD" w:rsidP="00AD22F5">
      <w:pPr>
        <w:pStyle w:val="21"/>
        <w:ind w:firstLine="420"/>
      </w:pPr>
      <w:r>
        <w:rPr>
          <w:rFonts w:hint="eastAsia"/>
        </w:rPr>
        <w:t>good</w:t>
      </w:r>
    </w:p>
    <w:p w:rsidR="00686E9F" w:rsidRDefault="00DD09BD" w:rsidP="00AD22F5">
      <w:pPr>
        <w:pStyle w:val="21"/>
        <w:ind w:firstLine="420"/>
      </w:pPr>
      <w:r>
        <w:t>2019</w:t>
      </w:r>
    </w:p>
    <w:p w:rsidR="00686E9F" w:rsidRDefault="00DD09BD" w:rsidP="00AD22F5">
      <w:pPr>
        <w:pStyle w:val="21"/>
        <w:ind w:firstLine="420"/>
      </w:pPr>
      <w:r>
        <w:rPr>
          <w:rFonts w:hint="eastAsia"/>
        </w:rPr>
        <w:t>Karina lau 20:00:32</w:t>
      </w:r>
    </w:p>
    <w:p w:rsidR="00686E9F" w:rsidRDefault="00DD09BD" w:rsidP="00AD22F5">
      <w:pPr>
        <w:pStyle w:val="21"/>
        <w:ind w:firstLine="420"/>
      </w:pPr>
      <w:r>
        <w:rPr>
          <w:rFonts w:hint="eastAsia"/>
        </w:rPr>
        <w:t>When you write a book, write a book. What is god's will? Don't fool yourself there! Not good for you! Excuse me.</w:t>
      </w:r>
    </w:p>
    <w:p w:rsidR="00686E9F" w:rsidRDefault="00DD09BD" w:rsidP="00AD22F5">
      <w:pPr>
        <w:pStyle w:val="21"/>
        <w:ind w:firstLine="420"/>
      </w:pPr>
      <w:r>
        <w:rPr>
          <w:rFonts w:hint="eastAsia"/>
        </w:rPr>
        <w:lastRenderedPageBreak/>
        <w:t>GeYiMin 20:01:12</w:t>
      </w:r>
    </w:p>
    <w:p w:rsidR="00686E9F" w:rsidRDefault="00DD09BD" w:rsidP="00AD22F5">
      <w:pPr>
        <w:pStyle w:val="21"/>
        <w:ind w:firstLine="420"/>
      </w:pPr>
      <w:r>
        <w:rPr>
          <w:rFonts w:hint="eastAsia"/>
        </w:rPr>
        <w:t>Because you do not believe in god</w:t>
      </w:r>
    </w:p>
    <w:p w:rsidR="00686E9F" w:rsidRDefault="00DD09BD" w:rsidP="00AD22F5">
      <w:pPr>
        <w:pStyle w:val="21"/>
        <w:ind w:firstLine="420"/>
      </w:pPr>
      <w:r>
        <w:rPr>
          <w:rFonts w:hint="eastAsia"/>
        </w:rPr>
        <w:t>Ge hua liu jialing 20:01:23</w:t>
      </w:r>
    </w:p>
    <w:p w:rsidR="00686E9F" w:rsidRDefault="00DD09BD" w:rsidP="00AD22F5">
      <w:pPr>
        <w:pStyle w:val="21"/>
        <w:ind w:firstLine="420"/>
      </w:pPr>
      <w:r>
        <w:rPr>
          <w:rFonts w:hint="eastAsia"/>
        </w:rPr>
        <w:t>I have skimmed the bible and other metaphysical books</w:t>
      </w:r>
    </w:p>
    <w:p w:rsidR="00686E9F" w:rsidRDefault="00DD09BD" w:rsidP="00AD22F5">
      <w:pPr>
        <w:pStyle w:val="21"/>
        <w:ind w:firstLine="420"/>
      </w:pPr>
      <w:r>
        <w:rPr>
          <w:rFonts w:hint="eastAsia"/>
        </w:rPr>
        <w:t>GeYiMin 20:01:37</w:t>
      </w:r>
    </w:p>
    <w:p w:rsidR="00686E9F" w:rsidRDefault="00DD09BD" w:rsidP="00AD22F5">
      <w:pPr>
        <w:pStyle w:val="21"/>
        <w:ind w:firstLine="420"/>
      </w:pPr>
      <w:r>
        <w:rPr>
          <w:rFonts w:hint="eastAsia"/>
        </w:rPr>
        <w:t>But you don't believe</w:t>
      </w:r>
    </w:p>
    <w:p w:rsidR="00686E9F" w:rsidRDefault="00DD09BD" w:rsidP="00AD22F5">
      <w:pPr>
        <w:pStyle w:val="21"/>
        <w:ind w:firstLine="420"/>
      </w:pPr>
      <w:r>
        <w:rPr>
          <w:rFonts w:hint="eastAsia"/>
        </w:rPr>
        <w:t>Ge hua liu jialing 20:02:06</w:t>
      </w:r>
    </w:p>
    <w:p w:rsidR="00686E9F" w:rsidRDefault="00DD09BD" w:rsidP="00AD22F5">
      <w:pPr>
        <w:pStyle w:val="21"/>
        <w:ind w:firstLine="420"/>
      </w:pPr>
      <w:r>
        <w:rPr>
          <w:rFonts w:hint="eastAsia"/>
        </w:rPr>
        <w:t>I only take the true essence of its grounding gas</w:t>
      </w:r>
    </w:p>
    <w:p w:rsidR="00686E9F" w:rsidRDefault="00DD09BD" w:rsidP="00AD22F5">
      <w:pPr>
        <w:pStyle w:val="21"/>
        <w:ind w:firstLine="420"/>
      </w:pPr>
      <w:r>
        <w:rPr>
          <w:rFonts w:hint="eastAsia"/>
        </w:rPr>
        <w:t>GeYiMin 20:02:58</w:t>
      </w:r>
    </w:p>
    <w:p w:rsidR="00686E9F" w:rsidRDefault="00DD09BD" w:rsidP="00AD22F5">
      <w:pPr>
        <w:pStyle w:val="21"/>
        <w:ind w:firstLine="420"/>
      </w:pPr>
      <w:r>
        <w:rPr>
          <w:rFonts w:hint="eastAsia"/>
        </w:rPr>
        <w:t>What do you believe in?</w:t>
      </w:r>
    </w:p>
    <w:p w:rsidR="00686E9F" w:rsidRDefault="00DD09BD" w:rsidP="00AD22F5">
      <w:pPr>
        <w:pStyle w:val="21"/>
        <w:ind w:firstLine="420"/>
      </w:pPr>
      <w:r>
        <w:rPr>
          <w:rFonts w:hint="eastAsia"/>
        </w:rPr>
        <w:t>Ge hua liu jialing 20:02:57</w:t>
      </w:r>
    </w:p>
    <w:p w:rsidR="00686E9F" w:rsidRDefault="00DD09BD" w:rsidP="00AD22F5">
      <w:pPr>
        <w:pStyle w:val="21"/>
        <w:ind w:firstLine="420"/>
      </w:pPr>
      <w:r>
        <w:rPr>
          <w:rFonts w:hint="eastAsia"/>
        </w:rPr>
        <w:t>In fact, science proves that there are souls, I believe</w:t>
      </w:r>
    </w:p>
    <w:p w:rsidR="00686E9F" w:rsidRDefault="00DD09BD" w:rsidP="00AD22F5">
      <w:pPr>
        <w:pStyle w:val="21"/>
        <w:ind w:firstLine="420"/>
      </w:pPr>
      <w:r>
        <w:rPr>
          <w:rFonts w:hint="eastAsia"/>
        </w:rPr>
        <w:t>I believe in real nature</w:t>
      </w:r>
    </w:p>
    <w:p w:rsidR="00686E9F" w:rsidRDefault="00DD09BD" w:rsidP="00AD22F5">
      <w:pPr>
        <w:pStyle w:val="21"/>
        <w:ind w:firstLine="420"/>
      </w:pPr>
      <w:r>
        <w:rPr>
          <w:rFonts w:hint="eastAsia"/>
        </w:rPr>
        <w:t>Ge hua liu jialing 20:04:24</w:t>
      </w:r>
    </w:p>
    <w:p w:rsidR="00686E9F" w:rsidRDefault="00DD09BD" w:rsidP="00AD22F5">
      <w:pPr>
        <w:pStyle w:val="21"/>
        <w:ind w:firstLine="420"/>
      </w:pPr>
      <w:r>
        <w:rPr>
          <w:rFonts w:hint="eastAsia"/>
        </w:rPr>
        <w:t>No religion</w:t>
      </w:r>
    </w:p>
    <w:p w:rsidR="00686E9F" w:rsidRDefault="00DD09BD" w:rsidP="00AD22F5">
      <w:pPr>
        <w:pStyle w:val="21"/>
        <w:ind w:firstLine="420"/>
      </w:pPr>
      <w:r>
        <w:rPr>
          <w:rFonts w:hint="eastAsia"/>
        </w:rPr>
        <w:t>GeYiMin 20:04:58</w:t>
      </w:r>
    </w:p>
    <w:p w:rsidR="00686E9F" w:rsidRDefault="00DD09BD" w:rsidP="00AD22F5">
      <w:pPr>
        <w:pStyle w:val="21"/>
        <w:ind w:firstLine="420"/>
      </w:pPr>
      <w:r>
        <w:rPr>
          <w:rFonts w:hint="eastAsia"/>
        </w:rPr>
        <w:t>naturalist</w:t>
      </w:r>
    </w:p>
    <w:p w:rsidR="00686E9F" w:rsidRDefault="00DD09BD" w:rsidP="00AD22F5">
      <w:pPr>
        <w:pStyle w:val="21"/>
        <w:ind w:firstLine="420"/>
      </w:pPr>
      <w:r>
        <w:rPr>
          <w:rFonts w:hint="eastAsia"/>
        </w:rPr>
        <w:t>Ge hua lau 20:05:04</w:t>
      </w:r>
    </w:p>
    <w:p w:rsidR="00686E9F" w:rsidRDefault="00DD09BD" w:rsidP="00AD22F5">
      <w:pPr>
        <w:pStyle w:val="21"/>
        <w:ind w:firstLine="420"/>
      </w:pPr>
      <w:r>
        <w:rPr>
          <w:rFonts w:hint="eastAsia"/>
        </w:rPr>
        <w:t>I think it's the rulers who bind people's minds</w:t>
      </w:r>
    </w:p>
    <w:p w:rsidR="00686E9F" w:rsidRDefault="00DD09BD" w:rsidP="00AD22F5">
      <w:pPr>
        <w:pStyle w:val="21"/>
        <w:ind w:firstLine="420"/>
      </w:pPr>
      <w:r>
        <w:rPr>
          <w:rFonts w:hint="eastAsia"/>
        </w:rPr>
        <w:t>But I don't do anything bad</w:t>
      </w:r>
    </w:p>
    <w:p w:rsidR="00686E9F" w:rsidRDefault="00DD09BD" w:rsidP="00AD22F5">
      <w:pPr>
        <w:pStyle w:val="21"/>
        <w:ind w:firstLine="420"/>
      </w:pPr>
      <w:r>
        <w:rPr>
          <w:rFonts w:hint="eastAsia"/>
        </w:rPr>
        <w:t>Ge hua liu jialing 20:06:07</w:t>
      </w:r>
    </w:p>
    <w:p w:rsidR="00686E9F" w:rsidRDefault="00DD09BD" w:rsidP="00AD22F5">
      <w:pPr>
        <w:pStyle w:val="21"/>
        <w:ind w:firstLine="420"/>
      </w:pPr>
      <w:r>
        <w:rPr>
          <w:rFonts w:hint="eastAsia"/>
        </w:rPr>
        <w:t>Know to be simple, true and kind</w:t>
      </w:r>
    </w:p>
    <w:p w:rsidR="00686E9F" w:rsidRDefault="00DD09BD" w:rsidP="00AD22F5">
      <w:pPr>
        <w:pStyle w:val="21"/>
        <w:ind w:firstLine="420"/>
      </w:pPr>
      <w:r>
        <w:rPr>
          <w:rFonts w:hint="eastAsia"/>
        </w:rPr>
        <w:t>GeYiMin 20:06:10</w:t>
      </w:r>
    </w:p>
    <w:p w:rsidR="00686E9F" w:rsidRDefault="00DD09BD" w:rsidP="00AD22F5">
      <w:pPr>
        <w:pStyle w:val="21"/>
        <w:ind w:firstLine="420"/>
      </w:pPr>
      <w:r>
        <w:rPr>
          <w:rFonts w:hint="eastAsia"/>
        </w:rPr>
        <w:t>You are influenced by horse education</w:t>
      </w:r>
    </w:p>
    <w:p w:rsidR="00686E9F" w:rsidRDefault="00DD09BD" w:rsidP="00AD22F5">
      <w:pPr>
        <w:pStyle w:val="21"/>
        <w:ind w:firstLine="420"/>
      </w:pPr>
      <w:r>
        <w:rPr>
          <w:rFonts w:hint="eastAsia"/>
        </w:rPr>
        <w:t>Ge hua liu jialing 20:07:09</w:t>
      </w:r>
    </w:p>
    <w:p w:rsidR="00686E9F" w:rsidRDefault="00DD09BD" w:rsidP="00AD22F5">
      <w:pPr>
        <w:pStyle w:val="21"/>
        <w:ind w:firstLine="420"/>
      </w:pPr>
      <w:r>
        <w:rPr>
          <w:rFonts w:hint="eastAsia"/>
        </w:rPr>
        <w:t>Ha ha, is that time comes of person, but also feel that the thought of marxist-leng killed a person</w:t>
      </w:r>
    </w:p>
    <w:p w:rsidR="00686E9F" w:rsidRDefault="00DD09BD" w:rsidP="00AD22F5">
      <w:pPr>
        <w:pStyle w:val="21"/>
        <w:ind w:firstLine="420"/>
      </w:pPr>
      <w:r>
        <w:rPr>
          <w:rFonts w:hint="eastAsia"/>
        </w:rPr>
        <w:t>So, I'm following nature now</w:t>
      </w:r>
    </w:p>
    <w:p w:rsidR="00686E9F" w:rsidRDefault="00DD09BD" w:rsidP="00AD22F5">
      <w:pPr>
        <w:pStyle w:val="21"/>
        <w:ind w:firstLine="420"/>
      </w:pPr>
      <w:r>
        <w:rPr>
          <w:rFonts w:hint="eastAsia"/>
        </w:rPr>
        <w:t>GeYiMin 20:07:57</w:t>
      </w:r>
    </w:p>
    <w:p w:rsidR="00686E9F" w:rsidRDefault="00DD09BD" w:rsidP="00AD22F5">
      <w:pPr>
        <w:pStyle w:val="21"/>
        <w:ind w:firstLine="420"/>
      </w:pPr>
      <w:r>
        <w:rPr>
          <w:rFonts w:hint="eastAsia"/>
        </w:rPr>
        <w:lastRenderedPageBreak/>
        <w:t>A natural leader</w:t>
      </w:r>
    </w:p>
    <w:p w:rsidR="00686E9F" w:rsidRDefault="00DD09BD" w:rsidP="00AD22F5">
      <w:pPr>
        <w:pStyle w:val="21"/>
        <w:ind w:firstLine="420"/>
      </w:pPr>
      <w:r>
        <w:rPr>
          <w:rFonts w:hint="eastAsia"/>
        </w:rPr>
        <w:t>Carina lau</w:t>
      </w:r>
    </w:p>
    <w:p w:rsidR="00686E9F" w:rsidRDefault="00DD09BD" w:rsidP="00AD22F5">
      <w:pPr>
        <w:pStyle w:val="21"/>
        <w:ind w:firstLine="420"/>
      </w:pPr>
      <w:r>
        <w:rPr>
          <w:rFonts w:hint="eastAsia"/>
        </w:rPr>
        <w:t>Ge hua liu carina 20:08:10</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 hua liu carling 20:08:57</w:t>
      </w:r>
    </w:p>
    <w:p w:rsidR="00686E9F" w:rsidRDefault="00DD09BD" w:rsidP="00AD22F5">
      <w:pPr>
        <w:pStyle w:val="21"/>
        <w:ind w:firstLine="420"/>
      </w:pPr>
      <w:r>
        <w:rPr>
          <w:rFonts w:hint="eastAsia"/>
        </w:rPr>
        <w:t>I'm not you naive, always want to be a teacher!</w:t>
      </w:r>
    </w:p>
    <w:p w:rsidR="00686E9F" w:rsidRDefault="00DD09BD" w:rsidP="00AD22F5">
      <w:pPr>
        <w:pStyle w:val="21"/>
        <w:ind w:firstLine="420"/>
      </w:pPr>
      <w:r>
        <w:rPr>
          <w:rFonts w:hint="eastAsia"/>
        </w:rPr>
        <w:t>What did you do as a teacher?</w:t>
      </w:r>
    </w:p>
    <w:p w:rsidR="00686E9F" w:rsidRDefault="00DD09BD" w:rsidP="00AD22F5">
      <w:pPr>
        <w:pStyle w:val="21"/>
        <w:ind w:firstLine="420"/>
      </w:pPr>
      <w:r>
        <w:rPr>
          <w:rFonts w:hint="eastAsia"/>
        </w:rPr>
        <w:t>Say that see</w:t>
      </w:r>
    </w:p>
    <w:p w:rsidR="00686E9F" w:rsidRDefault="00DD09BD" w:rsidP="00AD22F5">
      <w:pPr>
        <w:pStyle w:val="21"/>
        <w:ind w:firstLine="420"/>
      </w:pPr>
      <w:r>
        <w:rPr>
          <w:rFonts w:hint="eastAsia"/>
        </w:rPr>
        <w:t>GeYiMin 20:09:53</w:t>
      </w:r>
    </w:p>
    <w:p w:rsidR="00686E9F" w:rsidRDefault="00DD09BD" w:rsidP="00AD22F5">
      <w:pPr>
        <w:pStyle w:val="21"/>
        <w:ind w:firstLine="420"/>
      </w:pPr>
      <w:r>
        <w:rPr>
          <w:rFonts w:hint="eastAsia"/>
        </w:rPr>
        <w:t>evangelization</w:t>
      </w:r>
    </w:p>
    <w:p w:rsidR="00686E9F" w:rsidRDefault="00DD09BD" w:rsidP="00AD22F5">
      <w:pPr>
        <w:pStyle w:val="21"/>
        <w:ind w:firstLine="420"/>
      </w:pPr>
      <w:r>
        <w:rPr>
          <w:rFonts w:hint="eastAsia"/>
        </w:rPr>
        <w:t>Ge hua liu carina 20:10:14</w:t>
      </w:r>
    </w:p>
    <w:p w:rsidR="00686E9F" w:rsidRDefault="00DD09BD" w:rsidP="00AD22F5">
      <w:pPr>
        <w:pStyle w:val="21"/>
        <w:ind w:firstLine="420"/>
      </w:pPr>
      <w:r>
        <w:rPr>
          <w:rFonts w:hint="eastAsia"/>
        </w:rPr>
        <w:t>A specific point</w:t>
      </w:r>
    </w:p>
    <w:p w:rsidR="00686E9F" w:rsidRDefault="00DD09BD" w:rsidP="00AD22F5">
      <w:pPr>
        <w:pStyle w:val="21"/>
        <w:ind w:firstLine="420"/>
      </w:pPr>
      <w:r>
        <w:rPr>
          <w:rFonts w:hint="eastAsia"/>
        </w:rPr>
        <w:t>GeYiMin 20:10:19</w:t>
      </w:r>
    </w:p>
    <w:p w:rsidR="00686E9F" w:rsidRDefault="00DD09BD" w:rsidP="00AD22F5">
      <w:pPr>
        <w:pStyle w:val="21"/>
        <w:ind w:firstLine="420"/>
      </w:pPr>
      <w:r>
        <w:rPr>
          <w:rFonts w:hint="eastAsia"/>
        </w:rPr>
        <w:t>salvation</w:t>
      </w:r>
    </w:p>
    <w:p w:rsidR="00686E9F" w:rsidRDefault="00DD09BD" w:rsidP="00AD22F5">
      <w:pPr>
        <w:pStyle w:val="21"/>
        <w:ind w:firstLine="420"/>
      </w:pPr>
      <w:r>
        <w:rPr>
          <w:rFonts w:hint="eastAsia"/>
        </w:rPr>
        <w:t>Building a communist society</w:t>
      </w:r>
    </w:p>
    <w:p w:rsidR="00686E9F" w:rsidRDefault="00DD09BD" w:rsidP="00AD22F5">
      <w:pPr>
        <w:pStyle w:val="21"/>
        <w:ind w:firstLine="420"/>
      </w:pPr>
      <w:r>
        <w:rPr>
          <w:rFonts w:hint="eastAsia"/>
        </w:rPr>
        <w:t>Ge hua liu jialing 20:10:47</w:t>
      </w:r>
    </w:p>
    <w:p w:rsidR="00686E9F" w:rsidRDefault="00DD09BD" w:rsidP="00AD22F5">
      <w:pPr>
        <w:pStyle w:val="21"/>
        <w:ind w:firstLine="420"/>
      </w:pPr>
      <w:r>
        <w:rPr>
          <w:rFonts w:hint="eastAsia"/>
        </w:rPr>
        <w:t>Hehe, is that possible</w:t>
      </w:r>
    </w:p>
    <w:p w:rsidR="00686E9F" w:rsidRDefault="00DD09BD" w:rsidP="00AD22F5">
      <w:pPr>
        <w:pStyle w:val="21"/>
        <w:ind w:firstLine="420"/>
      </w:pPr>
      <w:r>
        <w:rPr>
          <w:rFonts w:hint="eastAsia"/>
        </w:rPr>
        <w:t>GeYiMin 20:11:02</w:t>
      </w:r>
    </w:p>
    <w:p w:rsidR="00686E9F" w:rsidRDefault="00DD09BD" w:rsidP="00AD22F5">
      <w:pPr>
        <w:pStyle w:val="21"/>
        <w:ind w:firstLine="420"/>
      </w:pPr>
      <w:r>
        <w:rPr>
          <w:rFonts w:hint="eastAsia"/>
        </w:rPr>
        <w:t>Can, 2019</w:t>
      </w:r>
    </w:p>
    <w:p w:rsidR="00686E9F" w:rsidRDefault="00DD09BD" w:rsidP="00AD22F5">
      <w:pPr>
        <w:pStyle w:val="21"/>
        <w:ind w:firstLine="420"/>
      </w:pPr>
      <w:r>
        <w:rPr>
          <w:rFonts w:hint="eastAsia"/>
        </w:rPr>
        <w:t>Ge hua liu carina 20:11:23</w:t>
      </w:r>
    </w:p>
    <w:p w:rsidR="00686E9F" w:rsidRDefault="00DD09BD" w:rsidP="00AD22F5">
      <w:pPr>
        <w:pStyle w:val="21"/>
        <w:ind w:firstLine="420"/>
      </w:pPr>
      <w:r>
        <w:rPr>
          <w:rFonts w:hint="eastAsia"/>
        </w:rPr>
        <w:t>Have you ever tried to explain human nature</w:t>
      </w:r>
    </w:p>
    <w:p w:rsidR="00686E9F" w:rsidRDefault="00DD09BD" w:rsidP="00AD22F5">
      <w:pPr>
        <w:pStyle w:val="21"/>
        <w:ind w:firstLine="420"/>
      </w:pPr>
      <w:r>
        <w:rPr>
          <w:rFonts w:hint="eastAsia"/>
        </w:rPr>
        <w:t>GeYiMin 20:11:58</w:t>
      </w:r>
    </w:p>
    <w:p w:rsidR="00686E9F" w:rsidRDefault="00DD09BD" w:rsidP="00AD22F5">
      <w:pPr>
        <w:pStyle w:val="21"/>
        <w:ind w:firstLine="420"/>
      </w:pPr>
      <w:r>
        <w:rPr>
          <w:rFonts w:hint="eastAsia"/>
        </w:rPr>
        <w:t>You're so good</w:t>
      </w:r>
    </w:p>
    <w:p w:rsidR="00686E9F" w:rsidRDefault="00DD09BD" w:rsidP="00AD22F5">
      <w:pPr>
        <w:pStyle w:val="21"/>
        <w:ind w:firstLine="420"/>
      </w:pPr>
      <w:r>
        <w:rPr>
          <w:rFonts w:hint="eastAsia"/>
        </w:rPr>
        <w:t>I have a god</w:t>
      </w:r>
    </w:p>
    <w:p w:rsidR="00686E9F" w:rsidRDefault="00DD09BD" w:rsidP="00AD22F5">
      <w:pPr>
        <w:pStyle w:val="21"/>
        <w:ind w:firstLine="420"/>
      </w:pPr>
      <w:r>
        <w:rPr>
          <w:rFonts w:hint="eastAsia"/>
        </w:rPr>
        <w:t>Ge hua liu carina 20:12:33</w:t>
      </w:r>
    </w:p>
    <w:p w:rsidR="00686E9F" w:rsidRDefault="00DD09BD" w:rsidP="00AD22F5">
      <w:pPr>
        <w:pStyle w:val="21"/>
        <w:ind w:firstLine="420"/>
      </w:pPr>
      <w:r>
        <w:rPr>
          <w:rFonts w:hint="eastAsia"/>
        </w:rPr>
        <w:t>I'm betting with you now, what will happen if you don't realize your dream at that time?</w:t>
      </w:r>
    </w:p>
    <w:p w:rsidR="00686E9F" w:rsidRDefault="00DD09BD" w:rsidP="00AD22F5">
      <w:pPr>
        <w:pStyle w:val="21"/>
        <w:ind w:firstLine="420"/>
      </w:pPr>
      <w:r>
        <w:rPr>
          <w:rFonts w:hint="eastAsia"/>
        </w:rPr>
        <w:t>GeYiMin 20:13:04</w:t>
      </w:r>
    </w:p>
    <w:p w:rsidR="00686E9F" w:rsidRDefault="00DD09BD" w:rsidP="00AD22F5">
      <w:pPr>
        <w:pStyle w:val="21"/>
        <w:ind w:firstLine="420"/>
      </w:pPr>
      <w:r>
        <w:rPr>
          <w:rFonts w:hint="eastAsia"/>
        </w:rPr>
        <w:t>Next dream date</w:t>
      </w:r>
    </w:p>
    <w:p w:rsidR="00686E9F" w:rsidRDefault="00DD09BD" w:rsidP="00AD22F5">
      <w:pPr>
        <w:pStyle w:val="21"/>
        <w:ind w:firstLine="420"/>
      </w:pPr>
      <w:r>
        <w:rPr>
          <w:rFonts w:hint="eastAsia"/>
        </w:rPr>
        <w:lastRenderedPageBreak/>
        <w:t>Ge hua liu carina 20:13:42</w:t>
      </w:r>
    </w:p>
    <w:p w:rsidR="00686E9F" w:rsidRDefault="00DD09BD" w:rsidP="00AD22F5">
      <w:pPr>
        <w:pStyle w:val="21"/>
        <w:ind w:firstLine="420"/>
      </w:pPr>
      <w:r>
        <w:rPr>
          <w:rFonts w:hint="eastAsia"/>
        </w:rPr>
        <w:t>You know Chinese history better than I do? Which religion changed dynasties?</w:t>
      </w:r>
    </w:p>
    <w:p w:rsidR="00686E9F" w:rsidRDefault="00DD09BD" w:rsidP="00AD22F5">
      <w:pPr>
        <w:pStyle w:val="21"/>
        <w:ind w:firstLine="420"/>
      </w:pPr>
      <w:r>
        <w:rPr>
          <w:rFonts w:hint="eastAsia"/>
        </w:rPr>
        <w:t>GeYiMin 20:14:33</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Ge hua liu jialing 20:14:43</w:t>
      </w:r>
    </w:p>
    <w:p w:rsidR="00686E9F" w:rsidRDefault="00DD09BD" w:rsidP="00AD22F5">
      <w:pPr>
        <w:pStyle w:val="21"/>
        <w:ind w:firstLine="420"/>
      </w:pPr>
      <w:r>
        <w:rPr>
          <w:rFonts w:hint="eastAsia"/>
        </w:rPr>
        <w:t>How long has your life taken you to waste a single empty day??</w:t>
      </w:r>
    </w:p>
    <w:p w:rsidR="00686E9F" w:rsidRDefault="00DD09BD" w:rsidP="00AD22F5">
      <w:pPr>
        <w:pStyle w:val="21"/>
        <w:ind w:firstLine="420"/>
      </w:pPr>
      <w:r>
        <w:rPr>
          <w:rFonts w:hint="eastAsia"/>
        </w:rPr>
        <w:t>GeYiMin 20:15:08</w:t>
      </w:r>
    </w:p>
    <w:p w:rsidR="00686E9F" w:rsidRDefault="00DD09BD" w:rsidP="00AD22F5">
      <w:pPr>
        <w:pStyle w:val="21"/>
        <w:ind w:firstLine="420"/>
      </w:pPr>
      <w:r>
        <w:rPr>
          <w:rFonts w:hint="eastAsia"/>
        </w:rPr>
        <w:t>You're great</w:t>
      </w:r>
    </w:p>
    <w:p w:rsidR="00686E9F" w:rsidRDefault="00DD09BD" w:rsidP="00AD22F5">
      <w:pPr>
        <w:pStyle w:val="21"/>
        <w:ind w:firstLine="420"/>
      </w:pPr>
      <w:r>
        <w:rPr>
          <w:rFonts w:hint="eastAsia"/>
        </w:rPr>
        <w:t>Words are good</w:t>
      </w:r>
    </w:p>
    <w:p w:rsidR="00686E9F" w:rsidRDefault="00DD09BD" w:rsidP="00AD22F5">
      <w:pPr>
        <w:pStyle w:val="21"/>
        <w:ind w:firstLine="420"/>
      </w:pPr>
      <w:r>
        <w:rPr>
          <w:rFonts w:hint="eastAsia"/>
        </w:rPr>
        <w:t>My day 2019</w:t>
      </w:r>
    </w:p>
    <w:p w:rsidR="00686E9F" w:rsidRDefault="00DD09BD" w:rsidP="00AD22F5">
      <w:pPr>
        <w:pStyle w:val="21"/>
        <w:ind w:firstLine="420"/>
      </w:pPr>
      <w:r>
        <w:rPr>
          <w:rFonts w:hint="eastAsia"/>
        </w:rPr>
        <w:t>3 and a half years</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Ge hua liu carina 20:15:40</w:t>
      </w:r>
    </w:p>
    <w:p w:rsidR="00686E9F" w:rsidRDefault="00DD09BD" w:rsidP="00AD22F5">
      <w:pPr>
        <w:pStyle w:val="21"/>
        <w:ind w:firstLine="420"/>
      </w:pPr>
      <w:r>
        <w:rPr>
          <w:rFonts w:hint="eastAsia"/>
        </w:rPr>
        <w:t>What divine edict? You wake up my stupid brother!</w:t>
      </w:r>
    </w:p>
    <w:p w:rsidR="00686E9F" w:rsidRDefault="00DD09BD" w:rsidP="00AD22F5">
      <w:pPr>
        <w:pStyle w:val="21"/>
        <w:ind w:firstLine="420"/>
      </w:pPr>
      <w:r>
        <w:rPr>
          <w:rFonts w:hint="eastAsia"/>
        </w:rPr>
        <w:t>GeYiMin 20:16:09</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Ge hua liu carina 20:16:40</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It's just a fool, funnier than kris.</w:t>
      </w:r>
    </w:p>
    <w:p w:rsidR="00686E9F" w:rsidRDefault="00DD09BD" w:rsidP="00AD22F5">
      <w:pPr>
        <w:pStyle w:val="21"/>
        <w:ind w:firstLine="420"/>
      </w:pPr>
      <w:r>
        <w:rPr>
          <w:rFonts w:hint="eastAsia"/>
        </w:rPr>
        <w:t>If the debate is not stupid, I don't think it is as good as kris.</w:t>
      </w:r>
    </w:p>
    <w:p w:rsidR="00686E9F" w:rsidRDefault="00DD09BD" w:rsidP="00AD22F5">
      <w:pPr>
        <w:pStyle w:val="21"/>
        <w:ind w:firstLine="420"/>
      </w:pPr>
      <w:r>
        <w:rPr>
          <w:rFonts w:hint="eastAsia"/>
        </w:rPr>
        <w:t>Ge yi-min, every day to curse themselves to improve their popularity, I was also drunk.</w:t>
      </w:r>
    </w:p>
    <w:p w:rsidR="00686E9F" w:rsidRDefault="00DD09BD" w:rsidP="00AD22F5">
      <w:pPr>
        <w:pStyle w:val="21"/>
        <w:ind w:firstLine="420"/>
      </w:pPr>
      <w:r>
        <w:rPr>
          <w:rFonts w:hint="eastAsia"/>
        </w:rPr>
        <w:t>Elder brother of counsel: ge yi people, this goods is quite handsome of, a see be clever person</w:t>
      </w:r>
    </w:p>
    <w:p w:rsidR="00686E9F" w:rsidRDefault="00DD09BD" w:rsidP="00AD22F5">
      <w:pPr>
        <w:pStyle w:val="21"/>
        <w:ind w:firstLine="420"/>
      </w:pPr>
      <w:r>
        <w:rPr>
          <w:rFonts w:hint="eastAsia"/>
        </w:rPr>
        <w:t xml:space="preserve">Unfortunately, the installation system was not installed. It was destroyed.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Still thinking syvin: you're going to catch up with those two west to America.</w:t>
      </w:r>
    </w:p>
    <w:p w:rsidR="00686E9F" w:rsidRDefault="00DD09BD" w:rsidP="00AD22F5">
      <w:pPr>
        <w:pStyle w:val="21"/>
        <w:ind w:firstLine="420"/>
      </w:pPr>
      <w:r>
        <w:rPr>
          <w:rFonts w:hint="eastAsia"/>
        </w:rPr>
        <w:t>One is to write a certain round of red paper, another is a self-created kirin philosophy of the red envelope.</w:t>
      </w:r>
    </w:p>
    <w:p w:rsidR="00686E9F" w:rsidRDefault="009F4861" w:rsidP="00AD22F5">
      <w:pPr>
        <w:pStyle w:val="21"/>
        <w:ind w:firstLine="420"/>
      </w:pPr>
      <w:r>
        <w:t>“</w:t>
      </w:r>
      <w:r>
        <w:rPr>
          <w:rFonts w:hint="eastAsia"/>
        </w:rPr>
        <w:t>wordofgod</w:t>
      </w:r>
      <w:r>
        <w:t>”</w:t>
      </w:r>
      <w:r w:rsidR="00DD09BD">
        <w:rPr>
          <w:rFonts w:hint="eastAsia"/>
        </w:rPr>
        <w:t xml:space="preserve"> and when li hong paper just came out of the same.</w:t>
      </w:r>
    </w:p>
    <w:p w:rsidR="00686E9F" w:rsidRDefault="00DD09BD" w:rsidP="00AD22F5">
      <w:pPr>
        <w:pStyle w:val="21"/>
        <w:ind w:firstLine="420"/>
      </w:pPr>
      <w:r>
        <w:rPr>
          <w:rFonts w:hint="eastAsia"/>
        </w:rPr>
        <w:t>The year of 2019 and the year of 2023 by li hong paper are about the same.</w:t>
      </w:r>
    </w:p>
    <w:p w:rsidR="00686E9F" w:rsidRDefault="00DD09BD" w:rsidP="00AD22F5">
      <w:pPr>
        <w:pStyle w:val="21"/>
        <w:ind w:firstLine="420"/>
      </w:pPr>
      <w:r>
        <w:rPr>
          <w:rFonts w:hint="eastAsia"/>
        </w:rPr>
        <w:t>Relal, Brett: does the kris have the power of Jesus? (superpowers)</w:t>
      </w:r>
    </w:p>
    <w:p w:rsidR="00686E9F" w:rsidRDefault="00DD09BD" w:rsidP="00AD22F5">
      <w:pPr>
        <w:pStyle w:val="21"/>
        <w:ind w:firstLine="420"/>
      </w:pPr>
      <w:r>
        <w:rPr>
          <w:rFonts w:hint="eastAsia"/>
        </w:rPr>
        <w:t>You think Jesus was incapable of being trusted by white people?</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Still vainly deluded: kris the son of god.</w:t>
      </w:r>
    </w:p>
    <w:p w:rsidR="00686E9F" w:rsidRDefault="00DD09BD" w:rsidP="00AD22F5">
      <w:pPr>
        <w:pStyle w:val="21"/>
        <w:ind w:firstLine="420"/>
      </w:pPr>
      <w:r>
        <w:rPr>
          <w:rFonts w:hint="eastAsia"/>
        </w:rPr>
        <w:t>If there is no seal test, it just shows that the red envelope and the paper made a fatal mistake, although not evil, but easy to attract religious professionals critical.</w:t>
      </w:r>
    </w:p>
    <w:p w:rsidR="00686E9F" w:rsidRDefault="00DD09BD" w:rsidP="00AD22F5">
      <w:pPr>
        <w:pStyle w:val="21"/>
        <w:ind w:firstLine="420"/>
      </w:pPr>
      <w:r>
        <w:rPr>
          <w:rFonts w:hint="eastAsia"/>
        </w:rPr>
        <w:t>860, Relal, Brett: hehe kris?</w:t>
      </w:r>
    </w:p>
    <w:p w:rsidR="00686E9F" w:rsidRDefault="00DD09BD" w:rsidP="00AD22F5">
      <w:pPr>
        <w:pStyle w:val="21"/>
        <w:ind w:firstLine="420"/>
      </w:pPr>
      <w:r>
        <w:rPr>
          <w:rFonts w:hint="eastAsia"/>
        </w:rPr>
        <w:t>Does he have powers?</w:t>
      </w:r>
    </w:p>
    <w:p w:rsidR="00686E9F" w:rsidRDefault="00DD09BD" w:rsidP="00AD22F5">
      <w:pPr>
        <w:pStyle w:val="21"/>
        <w:ind w:firstLine="420"/>
      </w:pPr>
      <w:r>
        <w:rPr>
          <w:rFonts w:hint="eastAsia"/>
        </w:rPr>
        <w:t>Could he have predicted it?</w:t>
      </w:r>
    </w:p>
    <w:p w:rsidR="00686E9F" w:rsidRDefault="00DD09BD" w:rsidP="00AD22F5">
      <w:pPr>
        <w:pStyle w:val="21"/>
        <w:ind w:firstLine="420"/>
      </w:pPr>
      <w:r>
        <w:rPr>
          <w:rFonts w:hint="eastAsia"/>
        </w:rPr>
        <w:t>Can he click on the tech tree?</w:t>
      </w:r>
    </w:p>
    <w:p w:rsidR="00686E9F" w:rsidRDefault="00DD09BD" w:rsidP="00AD22F5">
      <w:pPr>
        <w:pStyle w:val="21"/>
        <w:ind w:firstLine="420"/>
      </w:pPr>
      <w:r>
        <w:rPr>
          <w:rFonts w:hint="eastAsia"/>
        </w:rPr>
        <w:t>Has he practiced?</w:t>
      </w:r>
    </w:p>
    <w:p w:rsidR="00686E9F" w:rsidRDefault="00DD09BD" w:rsidP="00AD22F5">
      <w:pPr>
        <w:pStyle w:val="21"/>
        <w:ind w:firstLine="420"/>
      </w:pPr>
      <w:r>
        <w:rPr>
          <w:rFonts w:hint="eastAsia"/>
        </w:rPr>
        <w:t>Many of the practitioners of other cultures have not spoken</w:t>
      </w:r>
    </w:p>
    <w:p w:rsidR="00686E9F" w:rsidRDefault="00DD09BD" w:rsidP="00AD22F5">
      <w:pPr>
        <w:pStyle w:val="21"/>
        <w:ind w:firstLine="420"/>
      </w:pPr>
      <w:r>
        <w:rPr>
          <w:rFonts w:hint="eastAsia"/>
        </w:rPr>
        <w:t>What is he?</w:t>
      </w:r>
    </w:p>
    <w:p w:rsidR="00686E9F" w:rsidRDefault="00DD09BD" w:rsidP="00AD22F5">
      <w:pPr>
        <w:pStyle w:val="21"/>
        <w:ind w:firstLine="420"/>
      </w:pPr>
      <w:r>
        <w:rPr>
          <w:rFonts w:hint="eastAsia"/>
        </w:rPr>
        <w:t>Does he have the power of Jesus Christ?</w:t>
      </w:r>
    </w:p>
    <w:p w:rsidR="00686E9F" w:rsidRDefault="00DD09BD" w:rsidP="00AD22F5">
      <w:pPr>
        <w:pStyle w:val="21"/>
        <w:ind w:firstLine="420"/>
      </w:pPr>
      <w:r>
        <w:rPr>
          <w:rFonts w:hint="eastAsia"/>
        </w:rPr>
        <w:t>No? Why should he be trusted?</w:t>
      </w:r>
    </w:p>
    <w:p w:rsidR="00686E9F" w:rsidRDefault="00DD09BD" w:rsidP="00AD22F5">
      <w:pPr>
        <w:pStyle w:val="21"/>
        <w:ind w:firstLine="420"/>
      </w:pPr>
      <w:r>
        <w:rPr>
          <w:rFonts w:hint="eastAsia"/>
        </w:rPr>
        <w:t>Heaven is his home?</w:t>
      </w:r>
    </w:p>
    <w:p w:rsidR="00686E9F" w:rsidRDefault="00DD09BD" w:rsidP="00AD22F5">
      <w:pPr>
        <w:pStyle w:val="21"/>
        <w:ind w:firstLine="420"/>
      </w:pPr>
      <w:r>
        <w:rPr>
          <w:rFonts w:hint="eastAsia"/>
        </w:rPr>
        <w:t>Or did he represent it?</w:t>
      </w:r>
    </w:p>
    <w:p w:rsidR="00686E9F" w:rsidRDefault="00DD09BD" w:rsidP="00AD22F5">
      <w:pPr>
        <w:pStyle w:val="21"/>
        <w:ind w:firstLine="420"/>
      </w:pPr>
      <w:r>
        <w:rPr>
          <w:rFonts w:hint="eastAsia"/>
        </w:rPr>
        <w:t>"By ye xue: chapter 16 the testimony of kris god</w:t>
      </w:r>
    </w:p>
    <w:p w:rsidR="00686E9F" w:rsidRDefault="00DD09BD" w:rsidP="00AD22F5">
      <w:pPr>
        <w:pStyle w:val="21"/>
        <w:ind w:firstLine="420"/>
      </w:pPr>
      <w:r>
        <w:rPr>
          <w:rFonts w:hint="eastAsia"/>
        </w:rPr>
        <w:t>Relal, Brett: kris, there are many cults</w:t>
      </w:r>
    </w:p>
    <w:p w:rsidR="00686E9F" w:rsidRDefault="00DD09BD" w:rsidP="00AD22F5">
      <w:pPr>
        <w:pStyle w:val="21"/>
        <w:ind w:firstLine="420"/>
      </w:pPr>
      <w:r>
        <w:rPr>
          <w:rFonts w:hint="eastAsia"/>
        </w:rPr>
        <w:t xml:space="preserve">I only acknowledge the jelloins and the anunachis and the </w:t>
      </w:r>
      <w:r>
        <w:rPr>
          <w:rFonts w:hint="eastAsia"/>
        </w:rPr>
        <w:lastRenderedPageBreak/>
        <w:t>pleiadians, but not the evil ones on earth.</w:t>
      </w:r>
    </w:p>
    <w:p w:rsidR="00686E9F" w:rsidRDefault="00DD09BD" w:rsidP="00AD22F5">
      <w:pPr>
        <w:pStyle w:val="21"/>
        <w:ind w:firstLine="420"/>
      </w:pPr>
      <w:r>
        <w:rPr>
          <w:rFonts w:hint="eastAsia"/>
        </w:rPr>
        <w:t>Aliens? There are many different RACES of light workers on this earth</w:t>
      </w:r>
    </w:p>
    <w:p w:rsidR="00686E9F" w:rsidRDefault="00DD09BD" w:rsidP="00AD22F5">
      <w:pPr>
        <w:pStyle w:val="21"/>
        <w:ind w:firstLine="420"/>
      </w:pPr>
      <w:r>
        <w:rPr>
          <w:rFonts w:hint="eastAsia"/>
        </w:rPr>
        <w:t>Which one are you talking about?</w:t>
      </w:r>
    </w:p>
    <w:p w:rsidR="00686E9F" w:rsidRDefault="00DD09BD" w:rsidP="00AD22F5">
      <w:pPr>
        <w:pStyle w:val="21"/>
        <w:ind w:firstLine="420"/>
      </w:pPr>
      <w:r>
        <w:rPr>
          <w:rFonts w:hint="eastAsia"/>
        </w:rPr>
        <w:t>And prophet...</w:t>
      </w:r>
    </w:p>
    <w:p w:rsidR="00686E9F" w:rsidRDefault="00DD09BD" w:rsidP="00AD22F5">
      <w:pPr>
        <w:pStyle w:val="21"/>
        <w:ind w:firstLine="420"/>
      </w:pPr>
      <w:r>
        <w:rPr>
          <w:rFonts w:hint="eastAsia"/>
        </w:rPr>
        <w:t>If he's a prophet</w:t>
      </w:r>
    </w:p>
    <w:p w:rsidR="00686E9F" w:rsidRDefault="00DD09BD" w:rsidP="00AD22F5">
      <w:pPr>
        <w:pStyle w:val="21"/>
        <w:ind w:firstLine="420"/>
      </w:pPr>
      <w:r>
        <w:rPr>
          <w:rFonts w:hint="eastAsia"/>
        </w:rPr>
        <w:t>He is unfit for the profession</w:t>
      </w:r>
    </w:p>
    <w:p w:rsidR="00686E9F" w:rsidRDefault="00DD09BD" w:rsidP="00AD22F5">
      <w:pPr>
        <w:pStyle w:val="21"/>
        <w:ind w:firstLine="420"/>
      </w:pPr>
      <w:r>
        <w:rPr>
          <w:rFonts w:hint="eastAsia"/>
        </w:rPr>
        <w:t>At least learn from the guy who wrote "hundred poems.</w:t>
      </w:r>
    </w:p>
    <w:p w:rsidR="00686E9F" w:rsidRDefault="00DD09BD" w:rsidP="00AD22F5">
      <w:pPr>
        <w:pStyle w:val="21"/>
        <w:ind w:firstLine="420"/>
      </w:pPr>
      <w:r>
        <w:rPr>
          <w:rFonts w:hint="eastAsia"/>
        </w:rPr>
        <w:t>You don't say which one</w:t>
      </w:r>
    </w:p>
    <w:p w:rsidR="00686E9F" w:rsidRDefault="00DD09BD" w:rsidP="00AD22F5">
      <w:pPr>
        <w:pStyle w:val="21"/>
        <w:ind w:firstLine="420"/>
      </w:pPr>
      <w:r>
        <w:rPr>
          <w:rFonts w:hint="eastAsia"/>
        </w:rPr>
        <w:t>Who knows if you are</w:t>
      </w:r>
    </w:p>
    <w:p w:rsidR="00686E9F" w:rsidRDefault="00DD09BD" w:rsidP="00AD22F5">
      <w:pPr>
        <w:pStyle w:val="21"/>
        <w:ind w:firstLine="420"/>
      </w:pPr>
      <w:r>
        <w:rPr>
          <w:rFonts w:hint="eastAsia"/>
        </w:rPr>
        <w:t>All three of these alien civilizations are well known on earth</w:t>
      </w:r>
    </w:p>
    <w:p w:rsidR="00686E9F" w:rsidRDefault="00DD09BD" w:rsidP="00AD22F5">
      <w:pPr>
        <w:pStyle w:val="21"/>
        <w:ind w:firstLine="420"/>
      </w:pPr>
      <w:r>
        <w:rPr>
          <w:rFonts w:hint="eastAsia"/>
        </w:rPr>
        <w:t>Among them</w:t>
      </w:r>
    </w:p>
    <w:p w:rsidR="00686E9F" w:rsidRDefault="00DD09BD" w:rsidP="00AD22F5">
      <w:pPr>
        <w:pStyle w:val="21"/>
        <w:ind w:firstLine="420"/>
      </w:pPr>
      <w:r>
        <w:rPr>
          <w:rFonts w:hint="eastAsia"/>
        </w:rPr>
        <w:t>The anunnaki are good, positive aliens</w:t>
      </w:r>
    </w:p>
    <w:p w:rsidR="00686E9F" w:rsidRDefault="00DD09BD" w:rsidP="00AD22F5">
      <w:pPr>
        <w:pStyle w:val="21"/>
        <w:ind w:firstLine="420"/>
      </w:pPr>
      <w:r>
        <w:rPr>
          <w:rFonts w:hint="eastAsia"/>
        </w:rPr>
        <w:t>And a nice pair of red eyes (dreams, telepathy (their powers), but that's nothing)</w:t>
      </w:r>
    </w:p>
    <w:p w:rsidR="00686E9F" w:rsidRDefault="00DD09BD" w:rsidP="00AD22F5">
      <w:pPr>
        <w:pStyle w:val="21"/>
        <w:ind w:firstLine="420"/>
      </w:pPr>
      <w:r>
        <w:rPr>
          <w:rFonts w:hint="eastAsia"/>
        </w:rPr>
        <w:t>Many false prophets (victory)</w:t>
      </w:r>
    </w:p>
    <w:p w:rsidR="00686E9F" w:rsidRDefault="00DD09BD" w:rsidP="00AD22F5">
      <w:pPr>
        <w:pStyle w:val="21"/>
        <w:ind w:firstLine="420"/>
      </w:pPr>
      <w:r>
        <w:rPr>
          <w:rFonts w:hint="eastAsia"/>
        </w:rPr>
        <w:t>"How can a new wheel stop coming?"</w:t>
      </w:r>
    </w:p>
    <w:p w:rsidR="00686E9F" w:rsidRDefault="00DD09BD" w:rsidP="00AD22F5">
      <w:pPr>
        <w:pStyle w:val="21"/>
        <w:ind w:firstLine="420"/>
      </w:pPr>
      <w:r>
        <w:rPr>
          <w:rFonts w:hint="eastAsia"/>
        </w:rPr>
        <w:t>If he was Jesus</w:t>
      </w:r>
    </w:p>
    <w:p w:rsidR="00686E9F" w:rsidRDefault="00DD09BD" w:rsidP="00AD22F5">
      <w:pPr>
        <w:pStyle w:val="21"/>
        <w:ind w:firstLine="420"/>
      </w:pPr>
      <w:r>
        <w:rPr>
          <w:rFonts w:hint="eastAsia"/>
        </w:rPr>
        <w:t>I can only say ha ha.</w:t>
      </w:r>
    </w:p>
    <w:p w:rsidR="00686E9F" w:rsidRDefault="00DD09BD" w:rsidP="00AD22F5">
      <w:pPr>
        <w:pStyle w:val="21"/>
        <w:ind w:firstLine="420"/>
      </w:pPr>
      <w:r>
        <w:rPr>
          <w:rFonts w:hint="eastAsia"/>
        </w:rPr>
        <w:t>Zheng haoxu: god of kris, countless flowers, colorful world.</w:t>
      </w:r>
    </w:p>
    <w:p w:rsidR="00686E9F" w:rsidRDefault="00DD09BD" w:rsidP="00AD22F5">
      <w:pPr>
        <w:pStyle w:val="21"/>
        <w:ind w:firstLine="420"/>
      </w:pPr>
      <w:r>
        <w:rPr>
          <w:rFonts w:hint="eastAsia"/>
        </w:rPr>
        <w:t>Wang xiangu: there are always a lot of ID posts from time to time, the content is all so-called ge yimin</w:t>
      </w:r>
    </w:p>
    <w:p w:rsidR="00686E9F" w:rsidRDefault="00DD09BD" w:rsidP="00AD22F5">
      <w:pPr>
        <w:pStyle w:val="21"/>
        <w:ind w:firstLine="420"/>
      </w:pPr>
      <w:r>
        <w:rPr>
          <w:rFonts w:hint="eastAsia"/>
        </w:rPr>
        <w:t>For a long time, it is estimated that they will not stop, see that kind of post on the annoyance, suspected that the cult deliberately exaggerated</w:t>
      </w:r>
    </w:p>
    <w:p w:rsidR="00686E9F" w:rsidRDefault="00DD09BD" w:rsidP="00AD22F5">
      <w:pPr>
        <w:pStyle w:val="21"/>
        <w:ind w:firstLine="420"/>
      </w:pPr>
      <w:r>
        <w:rPr>
          <w:rFonts w:hint="eastAsia"/>
        </w:rPr>
        <w:t>(note that there seems to be no such thing, if the bar is busy, I can do it, I see that post immediately closed, and I often online).</w:t>
      </w:r>
    </w:p>
    <w:p w:rsidR="00686E9F" w:rsidRDefault="00DD09BD" w:rsidP="00AD22F5">
      <w:pPr>
        <w:pStyle w:val="21"/>
        <w:ind w:firstLine="420"/>
      </w:pPr>
      <w:r>
        <w:rPr>
          <w:rFonts w:hint="eastAsia"/>
        </w:rPr>
        <w:t>864, only envy lu pressure of gambler: ge yi people, pull a mama's egg... He's fucking forcing.</w:t>
      </w:r>
    </w:p>
    <w:p w:rsidR="00686E9F" w:rsidRDefault="00DD09BD" w:rsidP="00AD22F5">
      <w:pPr>
        <w:pStyle w:val="21"/>
        <w:ind w:firstLine="420"/>
      </w:pPr>
      <w:r>
        <w:rPr>
          <w:rFonts w:hint="eastAsia"/>
        </w:rPr>
        <w:lastRenderedPageBreak/>
        <w:t>The saint had been written. It's ge's brain Think you're the one.   Brain rot... Harm a person.</w:t>
      </w:r>
    </w:p>
    <w:p w:rsidR="00686E9F" w:rsidRDefault="00DD09BD" w:rsidP="00AD22F5">
      <w:pPr>
        <w:pStyle w:val="21"/>
        <w:ind w:firstLine="420"/>
      </w:pPr>
      <w:r>
        <w:rPr>
          <w:rFonts w:hint="eastAsia"/>
        </w:rPr>
        <w:t>Wang xiangu: can you believe it? I just went to see ge yimin's biography</w:t>
      </w:r>
    </w:p>
    <w:p w:rsidR="00686E9F" w:rsidRDefault="00DD09BD" w:rsidP="00AD22F5">
      <w:pPr>
        <w:pStyle w:val="21"/>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rsidR="00686E9F" w:rsidRDefault="00DD09BD" w:rsidP="00AD22F5">
      <w:pPr>
        <w:pStyle w:val="21"/>
        <w:ind w:firstLine="420"/>
      </w:pPr>
      <w:r>
        <w:rPr>
          <w:rFonts w:hint="eastAsia"/>
        </w:rPr>
        <w:t>God's smile: saint for a long time, no interest in this.</w:t>
      </w:r>
    </w:p>
    <w:p w:rsidR="00686E9F" w:rsidRDefault="00DD09BD" w:rsidP="00AD22F5">
      <w:pPr>
        <w:pStyle w:val="21"/>
        <w:ind w:firstLine="420"/>
      </w:pPr>
      <w:r>
        <w:rPr>
          <w:rFonts w:hint="eastAsia"/>
        </w:rPr>
        <w:t>Swing friend: ge yimin, another disaster</w:t>
      </w:r>
    </w:p>
    <w:p w:rsidR="00686E9F" w:rsidRDefault="00DD09BD" w:rsidP="00AD22F5">
      <w:pPr>
        <w:pStyle w:val="21"/>
        <w:ind w:firstLine="420"/>
      </w:pPr>
      <w:r>
        <w:rPr>
          <w:rFonts w:hint="eastAsia"/>
        </w:rPr>
        <w:t xml:space="preserve">　　</w:t>
      </w:r>
      <w:r>
        <w:rPr>
          <w:rFonts w:hint="eastAsia"/>
        </w:rPr>
        <w:t xml:space="preserve"> Idolatry makes ignorance</w:t>
      </w:r>
    </w:p>
    <w:p w:rsidR="00686E9F" w:rsidRDefault="00DD09BD" w:rsidP="00AD22F5">
      <w:pPr>
        <w:pStyle w:val="21"/>
        <w:ind w:firstLine="420"/>
      </w:pPr>
      <w:r>
        <w:rPr>
          <w:rFonts w:hint="eastAsia"/>
        </w:rPr>
        <w:t xml:space="preserve">　　</w:t>
      </w:r>
      <w:r>
        <w:rPr>
          <w:rFonts w:hint="eastAsia"/>
        </w:rPr>
        <w:t xml:space="preserve"> Ignorance is the mother of cults.</w:t>
      </w:r>
    </w:p>
    <w:p w:rsidR="00686E9F" w:rsidRDefault="00DD09BD" w:rsidP="00AD22F5">
      <w:pPr>
        <w:pStyle w:val="21"/>
        <w:ind w:firstLine="420"/>
      </w:pPr>
      <w:r>
        <w:rPr>
          <w:rFonts w:hint="eastAsia"/>
        </w:rPr>
        <w:t>"(st. germain) : ge is an open network, and only exists in the network, not organization.</w:t>
      </w:r>
    </w:p>
    <w:p w:rsidR="00686E9F" w:rsidRDefault="00DD09BD" w:rsidP="00AD22F5">
      <w:pPr>
        <w:pStyle w:val="21"/>
        <w:ind w:firstLine="420"/>
      </w:pPr>
      <w:r>
        <w:rPr>
          <w:rFonts w:hint="eastAsia"/>
        </w:rPr>
        <w:t>We can see the god stick around us from the "teaching of kris"</w:t>
      </w:r>
    </w:p>
    <w:p w:rsidR="00686E9F" w:rsidRDefault="00DD09BD" w:rsidP="00AD22F5">
      <w:pPr>
        <w:pStyle w:val="21"/>
        <w:ind w:firstLine="420"/>
      </w:pPr>
      <w:r>
        <w:rPr>
          <w:rFonts w:hint="eastAsia"/>
        </w:rPr>
        <w:t>Tu jianhua light of faith</w:t>
      </w:r>
    </w:p>
    <w:p w:rsidR="00686E9F" w:rsidRDefault="00DD09BD" w:rsidP="00AD22F5">
      <w:pPr>
        <w:pStyle w:val="21"/>
        <w:ind w:firstLine="420"/>
      </w:pPr>
      <w:r>
        <w:rPr>
          <w:rFonts w:hint="eastAsia"/>
        </w:rPr>
        <w:t>I reject the notion that cults are far from us.</w:t>
      </w:r>
    </w:p>
    <w:p w:rsidR="00686E9F" w:rsidRDefault="00DD09BD" w:rsidP="00AD22F5">
      <w:pPr>
        <w:pStyle w:val="21"/>
        <w:ind w:firstLine="420"/>
      </w:pPr>
      <w:r>
        <w:rPr>
          <w:rFonts w:hint="eastAsia"/>
        </w:rPr>
        <w:t xml:space="preserve">Because it is around the Internet, all the time, everywhere. Some cults have become established, more ridiculous patients with </w:t>
      </w:r>
      <w:r w:rsidR="009F4861">
        <w:t>“</w:t>
      </w:r>
      <w:r w:rsidR="009F4861">
        <w:rPr>
          <w:rFonts w:hint="eastAsia"/>
        </w:rPr>
        <w:t>wordofgod</w:t>
      </w:r>
      <w:r w:rsidR="009F4861">
        <w:t>”</w:t>
      </w:r>
      <w:r>
        <w:rPr>
          <w:rFonts w:hint="eastAsia"/>
        </w:rPr>
        <w:t xml:space="preserve"> problems and mental disorders</w:t>
      </w:r>
    </w:p>
    <w:p w:rsidR="00686E9F" w:rsidRDefault="00DD09BD" w:rsidP="00AD22F5">
      <w:pPr>
        <w:pStyle w:val="21"/>
        <w:ind w:firstLine="420"/>
      </w:pPr>
      <w:r>
        <w:rPr>
          <w:rFonts w:hint="eastAsia"/>
        </w:rPr>
        <w:t>And cheats are still working to create their cult kingdoms.</w:t>
      </w:r>
    </w:p>
    <w:p w:rsidR="00686E9F" w:rsidRDefault="00DD09BD" w:rsidP="00AD22F5">
      <w:pPr>
        <w:pStyle w:val="21"/>
        <w:ind w:firstLine="420"/>
      </w:pPr>
      <w:r>
        <w:rPr>
          <w:rFonts w:hint="eastAsia"/>
        </w:rPr>
        <w:t>This can be clearly seen from the "" ge yimin religion" "spread on the Internet.</w:t>
      </w:r>
    </w:p>
    <w:p w:rsidR="00686E9F" w:rsidRDefault="00DD09BD" w:rsidP="00AD22F5">
      <w:pPr>
        <w:pStyle w:val="21"/>
        <w:ind w:firstLine="420"/>
      </w:pPr>
      <w:r>
        <w:rPr>
          <w:rFonts w:hint="eastAsia"/>
        </w:rPr>
        <w:t>According to the materials provided by the stirrer himself, ge yimin was born on January 26, 1969, the han nationality.</w:t>
      </w:r>
    </w:p>
    <w:p w:rsidR="00686E9F" w:rsidRDefault="00DD09BD" w:rsidP="00AD22F5">
      <w:pPr>
        <w:pStyle w:val="21"/>
        <w:ind w:firstLine="420"/>
      </w:pPr>
      <w:r>
        <w:rPr>
          <w:rFonts w:hint="eastAsia"/>
        </w:rPr>
        <w:t xml:space="preserve">The biggest characteristic of ge yimin is to have </w:t>
      </w:r>
      <w:r w:rsidR="009F4861">
        <w:t>“</w:t>
      </w:r>
      <w:r w:rsidR="009F4861">
        <w:rPr>
          <w:rFonts w:hint="eastAsia"/>
        </w:rPr>
        <w:t>wordofgod</w:t>
      </w:r>
      <w:r w:rsidR="009F4861">
        <w:t>”</w:t>
      </w:r>
      <w:r>
        <w:rPr>
          <w:rFonts w:hint="eastAsia"/>
        </w:rPr>
        <w:t>, therefore his work simply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The </w:t>
      </w:r>
      <w:r w:rsidR="009F4861">
        <w:t>“</w:t>
      </w:r>
      <w:r w:rsidR="009F4861">
        <w:rPr>
          <w:rFonts w:hint="eastAsia"/>
        </w:rPr>
        <w:t>wordofgod</w:t>
      </w:r>
      <w:r w:rsidR="009F4861">
        <w:t>”</w:t>
      </w:r>
      <w:r>
        <w:rPr>
          <w:rFonts w:hint="eastAsia"/>
        </w:rPr>
        <w:t xml:space="preserve"> was actually published in Hong Kong.</w:t>
      </w:r>
    </w:p>
    <w:p w:rsidR="00686E9F" w:rsidRDefault="00DD09BD" w:rsidP="00AD22F5">
      <w:pPr>
        <w:pStyle w:val="21"/>
        <w:ind w:firstLine="420"/>
      </w:pPr>
      <w:r>
        <w:rPr>
          <w:rFonts w:hint="eastAsia"/>
        </w:rPr>
        <w:t xml:space="preserve">Publishers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More </w:t>
      </w:r>
      <w:r w:rsidR="009F4861">
        <w:t>“</w:t>
      </w:r>
      <w:r w:rsidR="009F4861">
        <w:rPr>
          <w:rFonts w:hint="eastAsia"/>
        </w:rPr>
        <w:t>wordofgod</w:t>
      </w:r>
      <w:r w:rsidR="009F4861">
        <w:t>”</w:t>
      </w:r>
      <w:r>
        <w:rPr>
          <w:rFonts w:hint="eastAsia"/>
        </w:rPr>
        <w:t>, though, is the young writer. You see, even the famous Chinese academic paper retrieval website.</w:t>
      </w:r>
    </w:p>
    <w:p w:rsidR="00686E9F" w:rsidRDefault="00DD09BD" w:rsidP="00AD22F5">
      <w:pPr>
        <w:pStyle w:val="21"/>
        <w:ind w:firstLine="420"/>
      </w:pPr>
      <w:r>
        <w:rPr>
          <w:rFonts w:hint="eastAsia"/>
        </w:rPr>
        <w:t>I'm going to do a little bit of a WeChat, which is to try to get people to see the reality of all these ridiculous beliefs and statements around us, but it might be to help them to be objective."</w:t>
      </w:r>
    </w:p>
    <w:p w:rsidR="00686E9F" w:rsidRDefault="00DD09BD" w:rsidP="00AD22F5">
      <w:pPr>
        <w:pStyle w:val="21"/>
        <w:ind w:firstLine="420"/>
      </w:pPr>
      <w:r>
        <w:rPr>
          <w:rFonts w:hint="eastAsia"/>
        </w:rPr>
        <w:t>"Ge is busy. Because, this ge evil Lord all along diligently, is the hype, even also creates "ge yi people commit to exploit the cult group</w:t>
      </w:r>
    </w:p>
    <w:p w:rsidR="00686E9F" w:rsidRDefault="00DD09BD" w:rsidP="00AD22F5">
      <w:pPr>
        <w:pStyle w:val="21"/>
        <w:ind w:firstLine="420"/>
      </w:pPr>
      <w:r>
        <w:rPr>
          <w:rFonts w:hint="eastAsia"/>
        </w:rPr>
        <w:t>To raise awareness with fake news.</w:t>
      </w:r>
    </w:p>
    <w:p w:rsidR="00686E9F" w:rsidRDefault="00DD09BD" w:rsidP="00AD22F5">
      <w:pPr>
        <w:pStyle w:val="21"/>
        <w:ind w:firstLine="420"/>
      </w:pPr>
      <w:r>
        <w:rPr>
          <w:rFonts w:hint="eastAsia"/>
        </w:rPr>
        <w:t>But how can we avoid the unknown if we don't tell you something</w:t>
      </w:r>
    </w:p>
    <w:p w:rsidR="00686E9F" w:rsidRDefault="00DD09BD" w:rsidP="00AD22F5">
      <w:pPr>
        <w:pStyle w:val="21"/>
        <w:ind w:firstLine="420"/>
      </w:pPr>
      <w:r>
        <w:rPr>
          <w:rFonts w:hint="eastAsia"/>
        </w:rPr>
        <w:t>What about being fooled?</w:t>
      </w:r>
    </w:p>
    <w:p w:rsidR="00686E9F" w:rsidRDefault="00DD09BD" w:rsidP="00AD22F5">
      <w:pPr>
        <w:pStyle w:val="21"/>
        <w:ind w:firstLine="420"/>
      </w:pPr>
      <w:r>
        <w:rPr>
          <w:rFonts w:hint="eastAsia"/>
        </w:rPr>
        <w:t xml:space="preserve">Do Chinese christians need to know about Chinese culture? </w:t>
      </w:r>
    </w:p>
    <w:p w:rsidR="00686E9F" w:rsidRDefault="00DD09BD" w:rsidP="00AD22F5">
      <w:pPr>
        <w:pStyle w:val="21"/>
        <w:ind w:firstLine="420"/>
      </w:pPr>
      <w:r>
        <w:rPr>
          <w:rFonts w:hint="eastAsia"/>
        </w:rPr>
        <w:t>-- discussion on the reading of biblical analects by Shanghai merchant fellowship November 4-6</w:t>
      </w:r>
    </w:p>
    <w:p w:rsidR="00686E9F" w:rsidRDefault="00DD09BD" w:rsidP="00AD22F5">
      <w:pPr>
        <w:pStyle w:val="21"/>
        <w:ind w:firstLine="420"/>
      </w:pPr>
      <w:r>
        <w:rPr>
          <w:rFonts w:hint="eastAsia"/>
        </w:rPr>
        <w:t>W: sun</w:t>
      </w:r>
    </w:p>
    <w:p w:rsidR="00686E9F" w:rsidRDefault="00DD09BD" w:rsidP="00AD22F5">
      <w:pPr>
        <w:pStyle w:val="21"/>
        <w:ind w:firstLine="420"/>
      </w:pPr>
      <w:r>
        <w:rPr>
          <w:rFonts w:hint="eastAsia"/>
        </w:rPr>
        <w:t>The bible, published by Mr. Kris in Hong Kong, innovatively developed Christianity and added elements of communism. So my question is, how far should Christianity be localized? Will you get lost?</w:t>
      </w:r>
    </w:p>
    <w:p w:rsidR="00686E9F" w:rsidRDefault="00DD09BD" w:rsidP="00AD22F5">
      <w:pPr>
        <w:pStyle w:val="21"/>
        <w:ind w:firstLine="420"/>
      </w:pPr>
      <w:r>
        <w:rPr>
          <w:rFonts w:hint="eastAsia"/>
        </w:rPr>
        <w:t>Zhang Xun:</w:t>
      </w:r>
    </w:p>
    <w:p w:rsidR="00686E9F" w:rsidRDefault="00DD09BD" w:rsidP="00AD22F5">
      <w:pPr>
        <w:pStyle w:val="21"/>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rsidR="00686E9F" w:rsidRDefault="00DD09BD" w:rsidP="00AD22F5">
      <w:pPr>
        <w:pStyle w:val="21"/>
        <w:ind w:firstLine="420"/>
      </w:pPr>
      <w:r>
        <w:rPr>
          <w:rFonts w:hint="eastAsia"/>
        </w:rPr>
        <w:t>Light in darkness 5: kris, hehe, interesting god stick.</w:t>
      </w:r>
    </w:p>
    <w:p w:rsidR="00686E9F" w:rsidRDefault="00DD09BD" w:rsidP="00AD22F5">
      <w:pPr>
        <w:pStyle w:val="21"/>
        <w:ind w:firstLine="420"/>
      </w:pPr>
      <w:r>
        <w:rPr>
          <w:rFonts w:hint="eastAsia"/>
        </w:rPr>
        <w:t xml:space="preserve">When you were crucified that day, I believed you were Jesus </w:t>
      </w:r>
      <w:r>
        <w:rPr>
          <w:rFonts w:hint="eastAsia"/>
        </w:rPr>
        <w:lastRenderedPageBreak/>
        <w:t>number two. But your "20131126 dream" is very interesting, I hope the dream that day is early</w:t>
      </w:r>
    </w:p>
    <w:p w:rsidR="00686E9F" w:rsidRDefault="00DD09BD" w:rsidP="00AD22F5">
      <w:pPr>
        <w:pStyle w:val="21"/>
        <w:ind w:firstLine="420"/>
      </w:pPr>
      <w:r>
        <w:rPr>
          <w:rFonts w:hint="eastAsia"/>
        </w:rPr>
        <w:t>The day will come true.</w:t>
      </w:r>
    </w:p>
    <w:p w:rsidR="00686E9F" w:rsidRDefault="00DD09BD" w:rsidP="00AD22F5">
      <w:pPr>
        <w:pStyle w:val="21"/>
        <w:ind w:firstLine="420"/>
      </w:pPr>
      <w:r>
        <w:rPr>
          <w:rFonts w:hint="eastAsia"/>
        </w:rPr>
        <w:t>A few years ago, ge was still modest in the bar. Now he is on a very human path.</w:t>
      </w:r>
    </w:p>
    <w:p w:rsidR="00686E9F" w:rsidRDefault="00DD09BD" w:rsidP="00AD22F5">
      <w:pPr>
        <w:pStyle w:val="21"/>
        <w:ind w:firstLine="420"/>
      </w:pPr>
      <w:r>
        <w:rPr>
          <w:rFonts w:hint="eastAsia"/>
        </w:rPr>
        <w:t>Ge yimin went to sogou encyclopedia.</w:t>
      </w:r>
    </w:p>
    <w:p w:rsidR="00686E9F" w:rsidRDefault="00DD09BD" w:rsidP="00AD22F5">
      <w:pPr>
        <w:pStyle w:val="21"/>
        <w:ind w:firstLine="420"/>
      </w:pPr>
      <w:r>
        <w:rPr>
          <w:rFonts w:hint="eastAsia"/>
        </w:rPr>
        <w:t>872, the old anaklaw spear demon: know zhang xianzhong is MAO's previous life after zhang xianzhong died and became MAO zedong</w:t>
      </w:r>
    </w:p>
    <w:p w:rsidR="00686E9F" w:rsidRDefault="00DD09BD" w:rsidP="00AD22F5">
      <w:pPr>
        <w:pStyle w:val="21"/>
        <w:ind w:firstLine="420"/>
      </w:pPr>
      <w:r>
        <w:rPr>
          <w:rFonts w:hint="eastAsia"/>
        </w:rPr>
        <w:t>Now he is reincarnated. He is kris.</w:t>
      </w:r>
    </w:p>
    <w:p w:rsidR="00686E9F" w:rsidRDefault="00DD09BD" w:rsidP="00AD22F5">
      <w:pPr>
        <w:pStyle w:val="21"/>
        <w:ind w:firstLine="420"/>
      </w:pPr>
      <w:r>
        <w:rPr>
          <w:rFonts w:hint="eastAsia"/>
        </w:rPr>
        <w:t>Brother chun teaches an idiot: isn't ge yimin calling himself a saint??</w:t>
      </w:r>
    </w:p>
    <w:p w:rsidR="00686E9F" w:rsidRDefault="00DD09BD" w:rsidP="00AD22F5">
      <w:pPr>
        <w:pStyle w:val="21"/>
        <w:ind w:firstLine="420"/>
      </w:pPr>
      <w:r>
        <w:rPr>
          <w:rFonts w:hint="eastAsia"/>
        </w:rPr>
        <w:t>MAO zedong calls himself a savior.</w:t>
      </w:r>
    </w:p>
    <w:p w:rsidR="00686E9F" w:rsidRDefault="00DD09BD" w:rsidP="00AD22F5">
      <w:pPr>
        <w:pStyle w:val="21"/>
        <w:ind w:firstLine="420"/>
      </w:pPr>
      <w:r>
        <w:rPr>
          <w:rFonts w:hint="eastAsia"/>
        </w:rPr>
        <w:t>"Brother chun teaches certain silly han: seem also right, every time make communism, kill tens of thousands of, this time can the compatriots dozen all.</w:t>
      </w:r>
    </w:p>
    <w:p w:rsidR="00686E9F" w:rsidRDefault="00DD09BD" w:rsidP="00AD22F5">
      <w:pPr>
        <w:pStyle w:val="21"/>
        <w:ind w:firstLine="420"/>
      </w:pPr>
      <w:r>
        <w:rPr>
          <w:rFonts w:hint="eastAsia"/>
        </w:rPr>
        <w:t>* : Jesus sacrificed himself for the sake of redemption.</w:t>
      </w:r>
    </w:p>
    <w:p w:rsidR="00686E9F" w:rsidRDefault="00DD09BD" w:rsidP="00AD22F5">
      <w:pPr>
        <w:pStyle w:val="21"/>
        <w:ind w:firstLine="420"/>
      </w:pPr>
      <w:r>
        <w:rPr>
          <w:rFonts w:hint="eastAsia"/>
        </w:rPr>
        <w:t xml:space="preserve">In the bible, god says, "listen to him." god never said this to Christ, but to a prophet. </w:t>
      </w:r>
      <w:r>
        <w:rPr>
          <w:rFonts w:hint="eastAsia"/>
        </w:rPr>
        <w:t xml:space="preserve">　</w:t>
      </w:r>
      <w:r>
        <w:rPr>
          <w:rFonts w:hint="eastAsia"/>
        </w:rPr>
        <w:t xml:space="preserve"> Who, save the son of god, can bear this?</w:t>
      </w:r>
    </w:p>
    <w:p w:rsidR="00686E9F" w:rsidRDefault="00DD09BD" w:rsidP="00AD22F5">
      <w:pPr>
        <w:pStyle w:val="21"/>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rsidR="00686E9F" w:rsidRDefault="00DD09BD" w:rsidP="00AD22F5">
      <w:pPr>
        <w:pStyle w:val="21"/>
        <w:ind w:firstLine="420"/>
      </w:pPr>
      <w:r>
        <w:rPr>
          <w:rFonts w:hint="eastAsia"/>
        </w:rPr>
        <w:t>Anonymous users: 2012 bar is almost all baidu cult</w:t>
      </w:r>
    </w:p>
    <w:p w:rsidR="00686E9F" w:rsidRDefault="00DD09BD" w:rsidP="00AD22F5">
      <w:pPr>
        <w:pStyle w:val="21"/>
        <w:ind w:firstLine="420"/>
      </w:pPr>
      <w:r>
        <w:rPr>
          <w:rFonts w:hint="eastAsia"/>
        </w:rPr>
        <w:t xml:space="preserve">(Chinese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w:t>
      </w:r>
      <w:r>
        <w:rPr>
          <w:rFonts w:hint="eastAsia"/>
        </w:rPr>
        <w:lastRenderedPageBreak/>
        <w:t>so-called doom Only in less than a year almost nobody remember the baidu's biggest cult places and mental hospital now is one of the largest psychiatric cage-free places the baidu post bar, a former glory but finally fall psychiatric hospital.</w:t>
      </w:r>
    </w:p>
    <w:p w:rsidR="00686E9F" w:rsidRDefault="00DD09BD" w:rsidP="00AD22F5">
      <w:pPr>
        <w:pStyle w:val="21"/>
        <w:ind w:firstLine="420"/>
      </w:pPr>
      <w:r>
        <w:rPr>
          <w:rFonts w:hint="eastAsia"/>
        </w:rPr>
        <w:t>875, yu jinyuan: hahaha, have you heard of a teacher named "ge yimin"</w:t>
      </w:r>
    </w:p>
    <w:p w:rsidR="00686E9F" w:rsidRDefault="00DD09BD" w:rsidP="00AD22F5">
      <w:pPr>
        <w:pStyle w:val="21"/>
        <w:ind w:firstLine="420"/>
      </w:pPr>
      <w:r>
        <w:rPr>
          <w:rFonts w:hint="eastAsia"/>
        </w:rPr>
        <w:t>If you don't know, you can finish their works, come back, you will like me.</w:t>
      </w:r>
    </w:p>
    <w:p w:rsidR="00686E9F" w:rsidRDefault="00DD09BD" w:rsidP="00AD22F5">
      <w:pPr>
        <w:pStyle w:val="21"/>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rsidR="00686E9F" w:rsidRDefault="00DD09BD" w:rsidP="00AD22F5">
      <w:pPr>
        <w:pStyle w:val="21"/>
        <w:ind w:firstLine="420"/>
      </w:pPr>
      <w:r>
        <w:rPr>
          <w:rFonts w:hint="eastAsia"/>
        </w:rPr>
        <w:t>876, ten thousand rolls of sandstorm: advise those a few people who have been cheated to still cling to the idea.</w:t>
      </w:r>
    </w:p>
    <w:p w:rsidR="00686E9F" w:rsidRDefault="00DD09BD" w:rsidP="00AD22F5">
      <w:pPr>
        <w:pStyle w:val="21"/>
        <w:ind w:firstLine="420"/>
      </w:pPr>
      <w:r>
        <w:rPr>
          <w:rFonts w:hint="eastAsia"/>
        </w:rPr>
        <w:t>If you've been cheated by some kris, by lu taichang, you've been cheated.</w:t>
      </w:r>
    </w:p>
    <w:p w:rsidR="00686E9F" w:rsidRDefault="00DD09BD" w:rsidP="00AD22F5">
      <w:pPr>
        <w:pStyle w:val="21"/>
        <w:ind w:firstLine="420"/>
      </w:pPr>
      <w:r>
        <w:rPr>
          <w:rFonts w:hint="eastAsia"/>
        </w:rPr>
        <w:t>After all, people have their own theory, their own means, is high intelligence.</w:t>
      </w:r>
    </w:p>
    <w:p w:rsidR="00686E9F" w:rsidRDefault="00DD09BD" w:rsidP="00AD22F5">
      <w:pPr>
        <w:pStyle w:val="21"/>
        <w:ind w:firstLine="420"/>
      </w:pPr>
      <w:r>
        <w:rPr>
          <w:rFonts w:hint="eastAsia"/>
        </w:rPr>
        <w:t>This zhang xinjang, is a kind of crazy person.</w:t>
      </w:r>
    </w:p>
    <w:p w:rsidR="00686E9F" w:rsidRDefault="00DD09BD" w:rsidP="00AD22F5">
      <w:pPr>
        <w:pStyle w:val="21"/>
        <w:ind w:firstLine="420"/>
      </w:pPr>
      <w:r>
        <w:rPr>
          <w:rFonts w:hint="eastAsia"/>
        </w:rPr>
        <w:t>To speak is to revile, to curse.</w:t>
      </w:r>
    </w:p>
    <w:p w:rsidR="00686E9F" w:rsidRDefault="00DD09BD" w:rsidP="00AD22F5">
      <w:pPr>
        <w:pStyle w:val="21"/>
        <w:ind w:firstLine="420"/>
      </w:pPr>
      <w:r>
        <w:rPr>
          <w:rFonts w:hint="eastAsia"/>
        </w:rPr>
        <w:t>Talking with the same material used for several months, a look is do not know study, the knowledge is deficient person.</w:t>
      </w:r>
    </w:p>
    <w:p w:rsidR="00686E9F" w:rsidRDefault="00DD09BD" w:rsidP="00AD22F5">
      <w:pPr>
        <w:pStyle w:val="21"/>
        <w:ind w:firstLine="420"/>
      </w:pPr>
      <w:r>
        <w:rPr>
          <w:rFonts w:hint="eastAsia"/>
        </w:rPr>
        <w:t>Don't be fooled by such a low pretend bility.</w:t>
      </w:r>
    </w:p>
    <w:p w:rsidR="00686E9F" w:rsidRDefault="00DD09BD" w:rsidP="00AD22F5">
      <w:pPr>
        <w:pStyle w:val="21"/>
        <w:ind w:firstLine="420"/>
      </w:pPr>
      <w:r>
        <w:rPr>
          <w:rFonts w:hint="eastAsia"/>
        </w:rPr>
        <w:t>877, faint praise valley way: about the post of ge yi people please do not send again</w:t>
      </w:r>
    </w:p>
    <w:p w:rsidR="00686E9F" w:rsidRDefault="00DD09BD" w:rsidP="00AD22F5">
      <w:pPr>
        <w:pStyle w:val="21"/>
        <w:ind w:firstLine="420"/>
      </w:pPr>
      <w:r>
        <w:rPr>
          <w:rFonts w:hint="eastAsia"/>
        </w:rPr>
        <w:t>You don't understand. You don't know this person.</w:t>
      </w:r>
    </w:p>
    <w:p w:rsidR="00686E9F" w:rsidRDefault="00DD09BD" w:rsidP="00AD22F5">
      <w:pPr>
        <w:pStyle w:val="21"/>
        <w:ind w:firstLine="420"/>
      </w:pPr>
      <w:r>
        <w:rPr>
          <w:rFonts w:hint="eastAsia"/>
        </w:rPr>
        <w:t>&gt;&gt;&gt; moonlight ocean: tomorrow you this words be spread all over the world.</w:t>
      </w:r>
    </w:p>
    <w:p w:rsidR="00686E9F" w:rsidRDefault="00DD09BD" w:rsidP="00AD22F5">
      <w:pPr>
        <w:pStyle w:val="21"/>
        <w:ind w:firstLine="420"/>
      </w:pPr>
      <w:r>
        <w:rPr>
          <w:rFonts w:hint="eastAsia"/>
        </w:rPr>
        <w:lastRenderedPageBreak/>
        <w:t>Manager of the moon building: god ge yimin, old MAO also held lei feng as god</w:t>
      </w:r>
    </w:p>
    <w:p w:rsidR="00686E9F" w:rsidRDefault="00DD09BD" w:rsidP="00AD22F5">
      <w:pPr>
        <w:pStyle w:val="21"/>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rsidR="00686E9F" w:rsidRDefault="00DD09BD" w:rsidP="00AD22F5">
      <w:pPr>
        <w:pStyle w:val="21"/>
        <w:ind w:firstLine="420"/>
      </w:pPr>
      <w:r>
        <w:rPr>
          <w:rFonts w:hint="eastAsia"/>
        </w:rPr>
        <w:t>Classic eye: who is ge yimin? Why do people advertise every day?</w:t>
      </w:r>
    </w:p>
    <w:p w:rsidR="00686E9F" w:rsidRDefault="00DD09BD" w:rsidP="00AD22F5">
      <w:pPr>
        <w:pStyle w:val="21"/>
        <w:ind w:firstLine="420"/>
      </w:pPr>
      <w:r>
        <w:rPr>
          <w:rFonts w:hint="eastAsia"/>
        </w:rPr>
        <w:t>You these small trash, if arrive my company my home speak any saint what also civilian, absolutely want to explode dozen er er! Fuck.</w:t>
      </w:r>
    </w:p>
    <w:p w:rsidR="00686E9F" w:rsidRDefault="00DD09BD" w:rsidP="00AD22F5">
      <w:pPr>
        <w:pStyle w:val="21"/>
        <w:ind w:firstLine="420"/>
      </w:pPr>
      <w:r>
        <w:rPr>
          <w:rFonts w:hint="eastAsia"/>
        </w:rPr>
        <w:t>How will you round up what you have said when you get to 2019</w:t>
      </w:r>
    </w:p>
    <w:p w:rsidR="00686E9F" w:rsidRDefault="00DD09BD" w:rsidP="00AD22F5">
      <w:pPr>
        <w:pStyle w:val="21"/>
        <w:ind w:firstLine="420"/>
      </w:pPr>
      <w:r>
        <w:rPr>
          <w:rFonts w:hint="eastAsia"/>
        </w:rPr>
        <w:t>Ge hua zhou haimei 19:57:27</w:t>
      </w:r>
    </w:p>
    <w:p w:rsidR="00686E9F" w:rsidRDefault="00DD09BD" w:rsidP="00AD22F5">
      <w:pPr>
        <w:pStyle w:val="21"/>
        <w:ind w:firstLine="420"/>
      </w:pPr>
      <w:r>
        <w:rPr>
          <w:rFonts w:hint="eastAsia"/>
        </w:rPr>
        <w:t>I said god bless</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GeYiMin 19:57:52</w:t>
      </w:r>
    </w:p>
    <w:p w:rsidR="00686E9F" w:rsidRDefault="00DD09BD" w:rsidP="00AD22F5">
      <w:pPr>
        <w:pStyle w:val="21"/>
        <w:ind w:firstLine="420"/>
      </w:pPr>
      <w:r>
        <w:rPr>
          <w:rFonts w:hint="eastAsia"/>
        </w:rPr>
        <w:t>I bless you</w:t>
      </w:r>
    </w:p>
    <w:p w:rsidR="00686E9F" w:rsidRDefault="00DD09BD" w:rsidP="00AD22F5">
      <w:pPr>
        <w:pStyle w:val="21"/>
        <w:ind w:firstLine="420"/>
      </w:pPr>
      <w:r>
        <w:rPr>
          <w:rFonts w:hint="eastAsia"/>
        </w:rPr>
        <w:t>Ge hua zhou haimei 19:58:04</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19:58:07</w:t>
      </w:r>
    </w:p>
    <w:p w:rsidR="00686E9F" w:rsidRDefault="00DD09BD" w:rsidP="00AD22F5">
      <w:pPr>
        <w:pStyle w:val="21"/>
        <w:ind w:firstLine="420"/>
      </w:pPr>
      <w:r>
        <w:rPr>
          <w:rFonts w:hint="eastAsia"/>
        </w:rPr>
        <w:t>I am the god of kris</w:t>
      </w:r>
    </w:p>
    <w:p w:rsidR="00686E9F" w:rsidRDefault="00DD09BD" w:rsidP="00AD22F5">
      <w:pPr>
        <w:pStyle w:val="21"/>
        <w:ind w:firstLine="420"/>
      </w:pPr>
      <w:r>
        <w:rPr>
          <w:rFonts w:hint="eastAsia"/>
        </w:rPr>
        <w:t>Kuh-hua zhou haimei 19:58:10</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zhou haimei 19:59:41</w:t>
      </w:r>
    </w:p>
    <w:p w:rsidR="00686E9F" w:rsidRDefault="00DD09BD" w:rsidP="00AD22F5">
      <w:pPr>
        <w:pStyle w:val="21"/>
        <w:ind w:firstLine="420"/>
      </w:pPr>
      <w:r>
        <w:rPr>
          <w:rFonts w:hint="eastAsia"/>
        </w:rPr>
        <w:t>What does Catholicism believe? Jesus</w:t>
      </w:r>
    </w:p>
    <w:p w:rsidR="00686E9F" w:rsidRDefault="00DD09BD" w:rsidP="00AD22F5">
      <w:pPr>
        <w:pStyle w:val="21"/>
        <w:ind w:firstLine="420"/>
      </w:pPr>
      <w:r>
        <w:rPr>
          <w:rFonts w:hint="eastAsia"/>
        </w:rPr>
        <w:t>GeYiMin 20:00:02</w:t>
      </w:r>
    </w:p>
    <w:p w:rsidR="00686E9F" w:rsidRDefault="00DD09BD" w:rsidP="00AD22F5">
      <w:pPr>
        <w:pStyle w:val="21"/>
        <w:ind w:firstLine="420"/>
      </w:pPr>
      <w:r>
        <w:rPr>
          <w:rFonts w:hint="eastAsia"/>
        </w:rPr>
        <w:t>The same</w:t>
      </w:r>
    </w:p>
    <w:p w:rsidR="00686E9F" w:rsidRDefault="00DD09BD" w:rsidP="00AD22F5">
      <w:pPr>
        <w:pStyle w:val="21"/>
        <w:ind w:firstLine="420"/>
      </w:pPr>
      <w:r>
        <w:rPr>
          <w:rFonts w:hint="eastAsia"/>
        </w:rPr>
        <w:t>Ge hua zhou haimei 20:02:31</w:t>
      </w:r>
    </w:p>
    <w:p w:rsidR="00686E9F" w:rsidRDefault="00DD09BD" w:rsidP="00AD22F5">
      <w:pPr>
        <w:pStyle w:val="21"/>
        <w:ind w:firstLine="420"/>
      </w:pPr>
      <w:r>
        <w:rPr>
          <w:rFonts w:hint="eastAsia"/>
        </w:rPr>
        <w:lastRenderedPageBreak/>
        <w:t>Then we have two different churches here</w:t>
      </w:r>
    </w:p>
    <w:p w:rsidR="00686E9F" w:rsidRDefault="00DD09BD" w:rsidP="00AD22F5">
      <w:pPr>
        <w:pStyle w:val="21"/>
        <w:ind w:firstLine="420"/>
      </w:pPr>
      <w:r>
        <w:rPr>
          <w:rFonts w:hint="eastAsia"/>
        </w:rPr>
        <w:t>GeYiMin 20:02:42</w:t>
      </w:r>
    </w:p>
    <w:p w:rsidR="00686E9F" w:rsidRDefault="00DD09BD" w:rsidP="00AD22F5">
      <w:pPr>
        <w:pStyle w:val="21"/>
        <w:ind w:firstLine="420"/>
      </w:pPr>
      <w:r>
        <w:rPr>
          <w:rFonts w:hint="eastAsia"/>
        </w:rPr>
        <w:t>Is there a difference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The Catholic church worships the virgin Mary</w:t>
      </w:r>
    </w:p>
    <w:p w:rsidR="00686E9F" w:rsidRDefault="00DD09BD" w:rsidP="00AD22F5">
      <w:pPr>
        <w:pStyle w:val="21"/>
        <w:ind w:firstLine="420"/>
      </w:pPr>
      <w:r>
        <w:rPr>
          <w:rFonts w:hint="eastAsia"/>
        </w:rPr>
        <w:t>Ge hua zhou haimei 20:03:50</w:t>
      </w:r>
    </w:p>
    <w:p w:rsidR="00686E9F" w:rsidRDefault="00DD09BD" w:rsidP="00AD22F5">
      <w:pPr>
        <w:pStyle w:val="21"/>
        <w:ind w:firstLine="420"/>
      </w:pPr>
      <w:r>
        <w:rPr>
          <w:rFonts w:hint="eastAsia"/>
        </w:rPr>
        <w:t>Do you pray every week</w:t>
      </w:r>
    </w:p>
    <w:p w:rsidR="00686E9F" w:rsidRDefault="00DD09BD" w:rsidP="00AD22F5">
      <w:pPr>
        <w:pStyle w:val="21"/>
        <w:ind w:firstLine="420"/>
      </w:pPr>
      <w:r>
        <w:rPr>
          <w:rFonts w:hint="eastAsia"/>
        </w:rPr>
        <w:t>GeYiMin 20:04:14</w:t>
      </w:r>
    </w:p>
    <w:p w:rsidR="00686E9F" w:rsidRDefault="00DD09BD" w:rsidP="00AD22F5">
      <w:pPr>
        <w:pStyle w:val="21"/>
        <w:ind w:firstLine="420"/>
      </w:pPr>
      <w:r>
        <w:rPr>
          <w:rFonts w:hint="eastAsia"/>
        </w:rPr>
        <w:t>I'm not. I'm the son of god</w:t>
      </w:r>
    </w:p>
    <w:p w:rsidR="00686E9F" w:rsidRDefault="00DD09BD" w:rsidP="00AD22F5">
      <w:pPr>
        <w:pStyle w:val="21"/>
        <w:ind w:firstLine="420"/>
      </w:pPr>
      <w:r>
        <w:rPr>
          <w:rFonts w:hint="eastAsia"/>
        </w:rPr>
        <w:t>Ge hua zhou haimei 20:05:17</w:t>
      </w:r>
    </w:p>
    <w:p w:rsidR="00686E9F" w:rsidRDefault="00DD09BD" w:rsidP="00AD22F5">
      <w:pPr>
        <w:pStyle w:val="21"/>
        <w:ind w:firstLine="420"/>
      </w:pPr>
      <w:r>
        <w:rPr>
          <w:rFonts w:hint="eastAsia"/>
        </w:rPr>
        <w:t>Is it really that amazing</w:t>
      </w:r>
    </w:p>
    <w:p w:rsidR="00686E9F" w:rsidRDefault="00DD09BD" w:rsidP="00AD22F5">
      <w:pPr>
        <w:pStyle w:val="21"/>
        <w:ind w:firstLine="420"/>
      </w:pPr>
      <w:r>
        <w:rPr>
          <w:rFonts w:hint="eastAsia"/>
        </w:rPr>
        <w:t>GeYiMin 20:05:50</w:t>
      </w:r>
    </w:p>
    <w:p w:rsidR="00686E9F" w:rsidRDefault="00DD09BD" w:rsidP="00AD22F5">
      <w:pPr>
        <w:pStyle w:val="21"/>
        <w:ind w:firstLine="420"/>
      </w:pPr>
      <w:r>
        <w:rPr>
          <w:rFonts w:hint="eastAsia"/>
        </w:rPr>
        <w:t>Chapter 1 vision book</w:t>
      </w:r>
    </w:p>
    <w:p w:rsidR="00686E9F" w:rsidRDefault="00DD09BD" w:rsidP="00AD22F5">
      <w:pPr>
        <w:pStyle w:val="21"/>
        <w:ind w:firstLine="420"/>
      </w:pPr>
      <w:r>
        <w:rPr>
          <w:rFonts w:hint="eastAsia"/>
        </w:rPr>
        <w:t>Ge hua zhou haimei 20:06:30</w:t>
      </w:r>
    </w:p>
    <w:p w:rsidR="00686E9F" w:rsidRDefault="00DD09BD" w:rsidP="00AD22F5">
      <w:pPr>
        <w:pStyle w:val="21"/>
        <w:ind w:firstLine="420"/>
      </w:pPr>
      <w:r>
        <w:rPr>
          <w:rFonts w:hint="eastAsia"/>
        </w:rPr>
        <w:t>You know god's will</w:t>
      </w:r>
    </w:p>
    <w:p w:rsidR="00686E9F" w:rsidRDefault="00DD09BD" w:rsidP="00AD22F5">
      <w:pPr>
        <w:pStyle w:val="21"/>
        <w:ind w:firstLine="420"/>
      </w:pPr>
      <w:r>
        <w:rPr>
          <w:rFonts w:hint="eastAsia"/>
        </w:rPr>
        <w:t>GeYiMin 20:06:41</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New heaven and new earth (communist society)</w:t>
      </w:r>
    </w:p>
    <w:p w:rsidR="00686E9F" w:rsidRDefault="00DD09BD" w:rsidP="00AD22F5">
      <w:pPr>
        <w:pStyle w:val="21"/>
        <w:ind w:firstLine="420"/>
      </w:pPr>
      <w:r>
        <w:rPr>
          <w:rFonts w:hint="eastAsia"/>
        </w:rPr>
        <w:t>Ge hua zhou haimei 20:08:07</w:t>
      </w:r>
    </w:p>
    <w:p w:rsidR="00686E9F" w:rsidRDefault="00DD09BD" w:rsidP="00AD22F5">
      <w:pPr>
        <w:pStyle w:val="21"/>
        <w:ind w:firstLine="420"/>
      </w:pPr>
      <w:r>
        <w:rPr>
          <w:rFonts w:hint="eastAsia"/>
        </w:rPr>
        <w:t>Which year to realize</w:t>
      </w:r>
    </w:p>
    <w:p w:rsidR="00686E9F" w:rsidRDefault="00DD09BD" w:rsidP="00AD22F5">
      <w:pPr>
        <w:pStyle w:val="21"/>
        <w:ind w:firstLine="420"/>
      </w:pPr>
      <w:r>
        <w:rPr>
          <w:rFonts w:hint="eastAsia"/>
        </w:rPr>
        <w:t>GeYiMin 20:08:19</w:t>
      </w:r>
    </w:p>
    <w:p w:rsidR="00686E9F" w:rsidRDefault="00DD09BD" w:rsidP="00AD22F5">
      <w:pPr>
        <w:pStyle w:val="21"/>
        <w:ind w:firstLine="420"/>
      </w:pPr>
      <w:r>
        <w:t>2019</w:t>
      </w:r>
    </w:p>
    <w:p w:rsidR="00686E9F" w:rsidRDefault="00DD09BD" w:rsidP="00AD22F5">
      <w:pPr>
        <w:pStyle w:val="21"/>
        <w:ind w:firstLine="420"/>
      </w:pPr>
      <w:r>
        <w:rPr>
          <w:rFonts w:hint="eastAsia"/>
        </w:rPr>
        <w:t>Ge hua zhou haimei 20:09:06</w:t>
      </w:r>
    </w:p>
    <w:p w:rsidR="00686E9F" w:rsidRDefault="00DD09BD" w:rsidP="00AD22F5">
      <w:pPr>
        <w:pStyle w:val="21"/>
        <w:ind w:firstLine="420"/>
      </w:pPr>
      <w:r>
        <w:rPr>
          <w:rFonts w:hint="eastAsia"/>
        </w:rPr>
        <w:t>Do you think anyone believes that</w:t>
      </w:r>
    </w:p>
    <w:p w:rsidR="00686E9F" w:rsidRDefault="00DD09BD" w:rsidP="00AD22F5">
      <w:pPr>
        <w:pStyle w:val="21"/>
        <w:ind w:firstLine="420"/>
      </w:pPr>
      <w:r>
        <w:rPr>
          <w:rFonts w:hint="eastAsia"/>
        </w:rPr>
        <w:t>GeYiMin 20:09:29</w:t>
      </w:r>
    </w:p>
    <w:p w:rsidR="00686E9F" w:rsidRDefault="00DD09BD" w:rsidP="00AD22F5">
      <w:pPr>
        <w:pStyle w:val="21"/>
        <w:ind w:firstLine="420"/>
      </w:pPr>
      <w:r>
        <w:rPr>
          <w:rFonts w:hint="eastAsia"/>
        </w:rPr>
        <w:t>No, I believe</w:t>
      </w:r>
    </w:p>
    <w:p w:rsidR="00686E9F" w:rsidRDefault="00DD09BD" w:rsidP="00AD22F5">
      <w:pPr>
        <w:pStyle w:val="21"/>
        <w:ind w:firstLine="420"/>
      </w:pPr>
      <w:r>
        <w:rPr>
          <w:rFonts w:hint="eastAsia"/>
        </w:rPr>
        <w:t>Ge hua zhou haimei 20:11:02</w:t>
      </w:r>
    </w:p>
    <w:p w:rsidR="00686E9F" w:rsidRDefault="00DD09BD" w:rsidP="00AD22F5">
      <w:pPr>
        <w:pStyle w:val="21"/>
        <w:ind w:firstLine="420"/>
      </w:pPr>
      <w:r>
        <w:rPr>
          <w:rFonts w:hint="eastAsia"/>
        </w:rPr>
        <w:t>Do you believe it will happen?</w:t>
      </w:r>
    </w:p>
    <w:p w:rsidR="00686E9F" w:rsidRDefault="00DD09BD" w:rsidP="00AD22F5">
      <w:pPr>
        <w:pStyle w:val="21"/>
        <w:ind w:firstLine="420"/>
      </w:pPr>
      <w:r>
        <w:rPr>
          <w:rFonts w:hint="eastAsia"/>
        </w:rPr>
        <w:t>GeYiMin 20:11:14</w:t>
      </w:r>
    </w:p>
    <w:p w:rsidR="00686E9F" w:rsidRDefault="00DD09BD" w:rsidP="00AD22F5">
      <w:pPr>
        <w:pStyle w:val="21"/>
        <w:ind w:firstLine="420"/>
      </w:pPr>
      <w:r>
        <w:rPr>
          <w:rFonts w:hint="eastAsia"/>
        </w:rPr>
        <w:lastRenderedPageBreak/>
        <w:t>for</w:t>
      </w:r>
    </w:p>
    <w:p w:rsidR="00686E9F" w:rsidRDefault="00DD09BD" w:rsidP="00AD22F5">
      <w:pPr>
        <w:pStyle w:val="21"/>
        <w:ind w:firstLine="420"/>
      </w:pPr>
      <w:r>
        <w:rPr>
          <w:rFonts w:hint="eastAsia"/>
        </w:rPr>
        <w:t>In today's two major (social production and the Internet revolution), the realization of kuiyi democracy and the realization of the communist society, the material conditions have been provided</w:t>
      </w:r>
    </w:p>
    <w:p w:rsidR="00686E9F" w:rsidRDefault="00DD09BD" w:rsidP="00AD22F5">
      <w:pPr>
        <w:pStyle w:val="21"/>
        <w:ind w:firstLine="420"/>
      </w:pPr>
      <w:r>
        <w:rPr>
          <w:rFonts w:hint="eastAsia"/>
        </w:rPr>
        <w:t>Only when the spiritual conditions are met, that is, to renew the human heart, and the Gospel of ge yi democratic righteousness is spread around the world and accepted by mankind.</w:t>
      </w:r>
    </w:p>
    <w:p w:rsidR="00686E9F" w:rsidRDefault="00DD09BD" w:rsidP="00AD22F5">
      <w:pPr>
        <w:pStyle w:val="21"/>
        <w:ind w:firstLine="420"/>
      </w:pPr>
      <w:r>
        <w:rPr>
          <w:rFonts w:hint="eastAsia"/>
        </w:rPr>
        <w:t>Ge hua zhou haimei 20:14:12</w:t>
      </w:r>
    </w:p>
    <w:p w:rsidR="00686E9F" w:rsidRDefault="00DD09BD" w:rsidP="00AD22F5">
      <w:pPr>
        <w:pStyle w:val="21"/>
        <w:ind w:firstLine="420"/>
      </w:pPr>
      <w:r>
        <w:rPr>
          <w:rFonts w:hint="eastAsia"/>
        </w:rPr>
        <w:t>It is difficult to</w:t>
      </w:r>
    </w:p>
    <w:p w:rsidR="00686E9F" w:rsidRDefault="00DD09BD" w:rsidP="00AD22F5">
      <w:pPr>
        <w:pStyle w:val="21"/>
        <w:ind w:firstLine="420"/>
      </w:pPr>
      <w:r>
        <w:rPr>
          <w:rFonts w:hint="eastAsia"/>
        </w:rPr>
        <w:t>Especially China</w:t>
      </w:r>
    </w:p>
    <w:p w:rsidR="00686E9F" w:rsidRDefault="00DD09BD" w:rsidP="00AD22F5">
      <w:pPr>
        <w:pStyle w:val="21"/>
        <w:ind w:firstLine="420"/>
      </w:pPr>
      <w:r>
        <w:rPr>
          <w:rFonts w:hint="eastAsia"/>
        </w:rPr>
        <w:t>GeYiMin 20:15:38</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 hua zhou haimei 20:17:44</w:t>
      </w:r>
    </w:p>
    <w:p w:rsidR="00686E9F" w:rsidRDefault="00DD09BD" w:rsidP="00AD22F5">
      <w:pPr>
        <w:pStyle w:val="21"/>
        <w:ind w:firstLine="420"/>
      </w:pPr>
      <w:r>
        <w:rPr>
          <w:rFonts w:hint="eastAsia"/>
        </w:rPr>
        <w:t>Your mind is good but hard to do</w:t>
      </w:r>
    </w:p>
    <w:p w:rsidR="00686E9F" w:rsidRDefault="00DD09BD" w:rsidP="00AD22F5">
      <w:pPr>
        <w:pStyle w:val="21"/>
        <w:ind w:firstLine="420"/>
      </w:pPr>
      <w:r>
        <w:rPr>
          <w:rFonts w:hint="eastAsia"/>
        </w:rPr>
        <w:t>GeYiMin 20:18:39</w:t>
      </w:r>
    </w:p>
    <w:p w:rsidR="00686E9F" w:rsidRDefault="00DD09BD" w:rsidP="00AD22F5">
      <w:pPr>
        <w:pStyle w:val="21"/>
        <w:ind w:firstLine="420"/>
      </w:pPr>
      <w:r>
        <w:rPr>
          <w:rFonts w:hint="eastAsia"/>
        </w:rPr>
        <w:t>I think I'm being trained by society</w:t>
      </w:r>
    </w:p>
    <w:p w:rsidR="00686E9F" w:rsidRDefault="00DD09BD" w:rsidP="00AD22F5">
      <w:pPr>
        <w:pStyle w:val="21"/>
        <w:ind w:firstLine="420"/>
      </w:pPr>
      <w:r>
        <w:rPr>
          <w:rFonts w:hint="eastAsia"/>
        </w:rPr>
        <w:t>Ge hua zhou haimei 20:19:35</w:t>
      </w:r>
    </w:p>
    <w:p w:rsidR="00686E9F" w:rsidRDefault="00DD09BD" w:rsidP="00AD22F5">
      <w:pPr>
        <w:pStyle w:val="21"/>
        <w:ind w:firstLine="420"/>
      </w:pPr>
      <w:r>
        <w:rPr>
          <w:rFonts w:hint="eastAsia"/>
        </w:rPr>
        <w:t>I read your statement on the Internet, you said the time is so specific</w:t>
      </w:r>
    </w:p>
    <w:p w:rsidR="00686E9F" w:rsidRDefault="00DD09BD" w:rsidP="00AD22F5">
      <w:pPr>
        <w:pStyle w:val="21"/>
        <w:ind w:firstLine="420"/>
      </w:pPr>
      <w:r>
        <w:rPr>
          <w:rFonts w:hint="eastAsia"/>
        </w:rPr>
        <w:t>What if it doesn't happen</w:t>
      </w:r>
    </w:p>
    <w:p w:rsidR="00686E9F" w:rsidRDefault="00DD09BD" w:rsidP="00AD22F5">
      <w:pPr>
        <w:pStyle w:val="21"/>
        <w:ind w:firstLine="420"/>
      </w:pPr>
      <w:r>
        <w:rPr>
          <w:rFonts w:hint="eastAsia"/>
        </w:rPr>
        <w:t>GeYiMin 20:20:44</w:t>
      </w:r>
    </w:p>
    <w:p w:rsidR="00686E9F" w:rsidRDefault="00DD09BD" w:rsidP="00AD22F5">
      <w:pPr>
        <w:pStyle w:val="21"/>
        <w:ind w:firstLine="420"/>
      </w:pPr>
      <w:r>
        <w:rPr>
          <w:rFonts w:hint="eastAsia"/>
        </w:rPr>
        <w:t>delay</w:t>
      </w:r>
    </w:p>
    <w:p w:rsidR="00686E9F" w:rsidRDefault="00DD09BD" w:rsidP="00AD22F5">
      <w:pPr>
        <w:pStyle w:val="21"/>
        <w:ind w:firstLine="420"/>
      </w:pPr>
      <w:r>
        <w:rPr>
          <w:rFonts w:hint="eastAsia"/>
        </w:rPr>
        <w:t>Ge hua zhou haimei 20:22:20</w:t>
      </w:r>
    </w:p>
    <w:p w:rsidR="00686E9F" w:rsidRDefault="00DD09BD" w:rsidP="00AD22F5">
      <w:pPr>
        <w:pStyle w:val="21"/>
        <w:ind w:firstLine="420"/>
      </w:pPr>
      <w:r>
        <w:rPr>
          <w:rFonts w:hint="eastAsia"/>
        </w:rPr>
        <w:t>Communist society is just a good wish</w:t>
      </w:r>
    </w:p>
    <w:p w:rsidR="00686E9F" w:rsidRDefault="00DD09BD" w:rsidP="00AD22F5">
      <w:pPr>
        <w:pStyle w:val="21"/>
        <w:ind w:firstLine="420"/>
      </w:pPr>
      <w:r>
        <w:rPr>
          <w:rFonts w:hint="eastAsia"/>
        </w:rPr>
        <w:t>Ge hua zhou haimei 20:23:57</w:t>
      </w:r>
    </w:p>
    <w:p w:rsidR="00686E9F" w:rsidRDefault="00DD09BD" w:rsidP="00AD22F5">
      <w:pPr>
        <w:pStyle w:val="21"/>
        <w:ind w:firstLine="420"/>
      </w:pPr>
      <w:r>
        <w:rPr>
          <w:rFonts w:hint="eastAsia"/>
        </w:rPr>
        <w:t>Yes, but not in the time you say,</w:t>
      </w:r>
    </w:p>
    <w:p w:rsidR="00686E9F" w:rsidRDefault="00DD09BD" w:rsidP="00AD22F5">
      <w:pPr>
        <w:pStyle w:val="21"/>
        <w:ind w:firstLine="420"/>
      </w:pPr>
      <w:r>
        <w:rPr>
          <w:rFonts w:hint="eastAsia"/>
        </w:rPr>
        <w:t>Ge hua zhou haimei 20:25:48</w:t>
      </w:r>
    </w:p>
    <w:p w:rsidR="00686E9F" w:rsidRDefault="00DD09BD" w:rsidP="00AD22F5">
      <w:pPr>
        <w:pStyle w:val="21"/>
        <w:ind w:firstLine="420"/>
      </w:pPr>
      <w:r>
        <w:rPr>
          <w:rFonts w:hint="eastAsia"/>
        </w:rPr>
        <w:t>Your wish is good</w:t>
      </w:r>
    </w:p>
    <w:p w:rsidR="00686E9F" w:rsidRDefault="00DD09BD" w:rsidP="00AD22F5">
      <w:pPr>
        <w:pStyle w:val="21"/>
        <w:ind w:firstLine="420"/>
      </w:pPr>
      <w:r>
        <w:rPr>
          <w:rFonts w:hint="eastAsia"/>
        </w:rPr>
        <w:lastRenderedPageBreak/>
        <w:t>Ge hua zhou haimei 20:29:29:38</w:t>
      </w:r>
    </w:p>
    <w:p w:rsidR="00686E9F" w:rsidRDefault="00DD09BD" w:rsidP="00AD22F5">
      <w:pPr>
        <w:pStyle w:val="21"/>
        <w:ind w:firstLine="420"/>
      </w:pPr>
      <w:r>
        <w:rPr>
          <w:rFonts w:hint="eastAsia"/>
        </w:rPr>
        <w:t>When it comes to 2019, how will you round up what you have said? Do I think you or don't be so full</w:t>
      </w:r>
    </w:p>
    <w:p w:rsidR="00686E9F" w:rsidRDefault="00DD09BD" w:rsidP="00AD22F5">
      <w:pPr>
        <w:pStyle w:val="21"/>
        <w:ind w:firstLine="420"/>
      </w:pPr>
      <w:r>
        <w:rPr>
          <w:rFonts w:hint="eastAsia"/>
        </w:rPr>
        <w:t>Your believers will certainly not say that about you</w:t>
      </w:r>
    </w:p>
    <w:p w:rsidR="00686E9F" w:rsidRDefault="00DD09BD" w:rsidP="00AD22F5">
      <w:pPr>
        <w:pStyle w:val="21"/>
        <w:ind w:firstLine="420"/>
      </w:pPr>
      <w:r>
        <w:rPr>
          <w:rFonts w:hint="eastAsia"/>
        </w:rPr>
        <w:t>GeYiMin 20:29:59</w:t>
      </w:r>
    </w:p>
    <w:p w:rsidR="00686E9F" w:rsidRDefault="00DD09BD" w:rsidP="00AD22F5">
      <w:pPr>
        <w:pStyle w:val="21"/>
        <w:ind w:firstLine="420"/>
      </w:pPr>
      <w:r>
        <w:rPr>
          <w:rFonts w:hint="eastAsia"/>
        </w:rPr>
        <w:t>Ok, we'll see then</w:t>
      </w:r>
    </w:p>
    <w:p w:rsidR="00686E9F" w:rsidRDefault="00DD09BD" w:rsidP="00AD22F5">
      <w:pPr>
        <w:pStyle w:val="21"/>
        <w:ind w:firstLine="420"/>
      </w:pPr>
      <w:r>
        <w:rPr>
          <w:rFonts w:hint="eastAsia"/>
        </w:rPr>
        <w:t>The classic eye: the party of brain control, the people first party, the party of ziwei sages -- somebody will pick you up</w:t>
      </w:r>
    </w:p>
    <w:p w:rsidR="00686E9F" w:rsidRDefault="00DD09BD" w:rsidP="00AD22F5">
      <w:pPr>
        <w:pStyle w:val="21"/>
        <w:ind w:firstLine="420"/>
      </w:pPr>
      <w:r>
        <w:rPr>
          <w:rFonts w:hint="eastAsia"/>
        </w:rPr>
        <w:t>God is a word that can be used to make fun of friends, but it has its limits.</w:t>
      </w:r>
    </w:p>
    <w:p w:rsidR="00686E9F" w:rsidRDefault="00DD09BD" w:rsidP="00AD22F5">
      <w:pPr>
        <w:pStyle w:val="21"/>
        <w:ind w:firstLine="420"/>
      </w:pPr>
      <w:r>
        <w:rPr>
          <w:rFonts w:hint="eastAsia"/>
        </w:rPr>
        <w:t>Go back to the pigpen, you feudals!</w:t>
      </w:r>
    </w:p>
    <w:p w:rsidR="00686E9F" w:rsidRDefault="00DD09BD" w:rsidP="00AD22F5">
      <w:pPr>
        <w:pStyle w:val="21"/>
        <w:ind w:firstLine="420"/>
      </w:pPr>
      <w:r>
        <w:rPr>
          <w:rFonts w:hint="eastAsia"/>
        </w:rPr>
        <w:t>882, avenue without Jane: ge yi people they have already begun.</w:t>
      </w:r>
    </w:p>
    <w:p w:rsidR="00686E9F" w:rsidRDefault="00DD09BD" w:rsidP="00AD22F5">
      <w:pPr>
        <w:pStyle w:val="21"/>
        <w:ind w:firstLine="420"/>
      </w:pPr>
      <w:r>
        <w:rPr>
          <w:rFonts w:hint="eastAsia"/>
        </w:rPr>
        <w:t>883, lncy100: the means of ge is "pass on", pass on more people</w:t>
      </w:r>
    </w:p>
    <w:p w:rsidR="00686E9F" w:rsidRDefault="00DD09BD" w:rsidP="00AD22F5">
      <w:pPr>
        <w:pStyle w:val="21"/>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rsidR="00686E9F" w:rsidRDefault="00DD09BD" w:rsidP="00AD22F5">
      <w:pPr>
        <w:pStyle w:val="21"/>
        <w:ind w:firstLine="420"/>
      </w:pPr>
      <w:r>
        <w:rPr>
          <w:rFonts w:hint="eastAsia"/>
        </w:rPr>
        <w:t>The composite head of four great men of marenglege</w:t>
      </w:r>
    </w:p>
    <w:p w:rsidR="00686E9F" w:rsidRDefault="00DD09BD" w:rsidP="00AD22F5">
      <w:pPr>
        <w:pStyle w:val="21"/>
        <w:ind w:firstLine="420"/>
      </w:pPr>
      <w:r>
        <w:rPr>
          <w:rFonts w:hint="eastAsia"/>
        </w:rPr>
        <w:t>Ge hua lau chia-ling 11:47:14</w:t>
      </w:r>
    </w:p>
    <w:p w:rsidR="00686E9F" w:rsidRDefault="00DD09BD" w:rsidP="00AD22F5">
      <w:pPr>
        <w:pStyle w:val="21"/>
        <w:ind w:firstLine="420"/>
      </w:pPr>
      <w:r>
        <w:rPr>
          <w:rFonts w:hint="eastAsia"/>
        </w:rPr>
        <w:t>Ha ha ha, ambitious</w:t>
      </w:r>
    </w:p>
    <w:p w:rsidR="00686E9F" w:rsidRDefault="00DD09BD" w:rsidP="00AD22F5">
      <w:pPr>
        <w:pStyle w:val="21"/>
        <w:ind w:firstLine="420"/>
      </w:pPr>
      <w:r>
        <w:rPr>
          <w:rFonts w:hint="eastAsia"/>
        </w:rPr>
        <w:t>GeYiMin 11:47:42</w:t>
      </w:r>
    </w:p>
    <w:p w:rsidR="00686E9F" w:rsidRDefault="00DD09BD" w:rsidP="00AD22F5">
      <w:pPr>
        <w:pStyle w:val="21"/>
        <w:ind w:firstLine="420"/>
      </w:pPr>
      <w:r>
        <w:rPr>
          <w:rFonts w:hint="eastAsia"/>
        </w:rPr>
        <w:t>The great man of marenglege</w:t>
      </w:r>
    </w:p>
    <w:p w:rsidR="00686E9F" w:rsidRDefault="00DD09BD" w:rsidP="00AD22F5">
      <w:pPr>
        <w:pStyle w:val="21"/>
        <w:ind w:firstLine="420"/>
      </w:pPr>
      <w:r>
        <w:rPr>
          <w:rFonts w:hint="eastAsia"/>
        </w:rPr>
        <w:t>Ge hua lau chia-ling 11:48:27</w:t>
      </w:r>
    </w:p>
    <w:p w:rsidR="00686E9F" w:rsidRDefault="00DD09BD" w:rsidP="00AD22F5">
      <w:pPr>
        <w:pStyle w:val="21"/>
        <w:ind w:firstLine="420"/>
      </w:pPr>
      <w:r>
        <w:rPr>
          <w:rFonts w:hint="eastAsia"/>
        </w:rPr>
        <w:t>Watch out for the media to catch you</w:t>
      </w:r>
    </w:p>
    <w:p w:rsidR="00686E9F" w:rsidRDefault="00DD09BD" w:rsidP="00AD22F5">
      <w:pPr>
        <w:pStyle w:val="21"/>
        <w:ind w:firstLine="420"/>
      </w:pPr>
      <w:r>
        <w:rPr>
          <w:rFonts w:hint="eastAsia"/>
        </w:rPr>
        <w:lastRenderedPageBreak/>
        <w:t>GeYiMin 11:48:48</w:t>
      </w:r>
    </w:p>
    <w:p w:rsidR="00686E9F" w:rsidRDefault="00DD09BD" w:rsidP="00AD22F5">
      <w:pPr>
        <w:pStyle w:val="21"/>
        <w:ind w:firstLine="420"/>
      </w:pPr>
      <w:r>
        <w:rPr>
          <w:rFonts w:hint="eastAsia"/>
        </w:rPr>
        <w:t>It is ok</w:t>
      </w:r>
    </w:p>
    <w:p w:rsidR="00686E9F" w:rsidRDefault="00DD09BD" w:rsidP="00AD22F5">
      <w:pPr>
        <w:pStyle w:val="21"/>
        <w:ind w:firstLine="420"/>
      </w:pPr>
      <w:r>
        <w:rPr>
          <w:rFonts w:hint="eastAsia"/>
        </w:rPr>
        <w:t>Ge hua lau chia-ling 11:48:56</w:t>
      </w:r>
    </w:p>
    <w:p w:rsidR="00686E9F" w:rsidRDefault="00DD09BD" w:rsidP="00AD22F5">
      <w:pPr>
        <w:pStyle w:val="21"/>
        <w:ind w:firstLine="420"/>
      </w:pPr>
      <w:r>
        <w:rPr>
          <w:rFonts w:hint="eastAsia"/>
        </w:rPr>
        <w:t>Why do you think that?</w:t>
      </w:r>
    </w:p>
    <w:p w:rsidR="00686E9F" w:rsidRDefault="00DD09BD" w:rsidP="00AD22F5">
      <w:pPr>
        <w:pStyle w:val="21"/>
        <w:ind w:firstLine="420"/>
      </w:pPr>
      <w:r>
        <w:rPr>
          <w:rFonts w:hint="eastAsia"/>
        </w:rPr>
        <w:t>GeYiMin 11:49:16</w:t>
      </w:r>
    </w:p>
    <w:p w:rsidR="00686E9F" w:rsidRDefault="00DD09BD" w:rsidP="00AD22F5">
      <w:pPr>
        <w:pStyle w:val="21"/>
        <w:ind w:firstLine="420"/>
      </w:pPr>
      <w:r>
        <w:rPr>
          <w:rFonts w:hint="eastAsia"/>
        </w:rPr>
        <w:t>It is</w:t>
      </w:r>
    </w:p>
    <w:p w:rsidR="00686E9F" w:rsidRDefault="00DD09BD" w:rsidP="00AD22F5">
      <w:pPr>
        <w:pStyle w:val="21"/>
        <w:ind w:firstLine="420"/>
      </w:pPr>
      <w:r>
        <w:rPr>
          <w:rFonts w:hint="eastAsia"/>
        </w:rPr>
        <w:t>Ge hua liu 11:50:31</w:t>
      </w:r>
    </w:p>
    <w:p w:rsidR="00686E9F" w:rsidRDefault="00DD09BD" w:rsidP="00AD22F5">
      <w:pPr>
        <w:pStyle w:val="21"/>
        <w:ind w:firstLine="420"/>
      </w:pPr>
      <w:r>
        <w:rPr>
          <w:rFonts w:hint="eastAsia"/>
        </w:rPr>
        <w:t xml:space="preserve">If that's true, history will merge your avatars. Unless it's a real </w:t>
      </w:r>
      <w:r w:rsidR="009F4861">
        <w:t>“</w:t>
      </w:r>
      <w:r w:rsidR="009F4861">
        <w:rPr>
          <w:rFonts w:hint="eastAsia"/>
        </w:rPr>
        <w:t>wordofgod</w:t>
      </w:r>
      <w:r w:rsidR="009F4861">
        <w:t>”</w:t>
      </w:r>
      <w:r>
        <w:rPr>
          <w:rFonts w:hint="eastAsia"/>
        </w:rPr>
        <w:t xml:space="preserve"> problem</w:t>
      </w:r>
    </w:p>
    <w:p w:rsidR="00686E9F" w:rsidRDefault="00DD09BD" w:rsidP="00AD22F5">
      <w:pPr>
        <w:pStyle w:val="21"/>
        <w:ind w:firstLine="420"/>
      </w:pPr>
      <w:r>
        <w:rPr>
          <w:rFonts w:hint="eastAsia"/>
        </w:rPr>
        <w:t>GeYiMin 11:51:39</w:t>
      </w:r>
    </w:p>
    <w:p w:rsidR="00686E9F" w:rsidRDefault="00DD09BD" w:rsidP="00AD22F5">
      <w:pPr>
        <w:pStyle w:val="21"/>
        <w:ind w:firstLine="420"/>
      </w:pPr>
      <w:r>
        <w:rPr>
          <w:rFonts w:hint="eastAsia"/>
        </w:rPr>
        <w:t>The age of Internet hype</w:t>
      </w:r>
    </w:p>
    <w:p w:rsidR="00686E9F" w:rsidRDefault="00DD09BD" w:rsidP="00AD22F5">
      <w:pPr>
        <w:pStyle w:val="21"/>
        <w:ind w:firstLine="420"/>
      </w:pPr>
      <w:r>
        <w:rPr>
          <w:rFonts w:hint="eastAsia"/>
        </w:rPr>
        <w:t>Ge hua lau ka ling 11:56:51</w:t>
      </w:r>
    </w:p>
    <w:p w:rsidR="00686E9F" w:rsidRDefault="00DD09BD" w:rsidP="00AD22F5">
      <w:pPr>
        <w:pStyle w:val="21"/>
        <w:ind w:firstLine="420"/>
      </w:pPr>
      <w:r>
        <w:rPr>
          <w:rFonts w:hint="eastAsia"/>
        </w:rPr>
        <w:t>Pointless hype</w:t>
      </w:r>
    </w:p>
    <w:p w:rsidR="00686E9F" w:rsidRDefault="00DD09BD" w:rsidP="00AD22F5">
      <w:pPr>
        <w:pStyle w:val="21"/>
        <w:ind w:firstLine="420"/>
      </w:pPr>
      <w:r>
        <w:rPr>
          <w:rFonts w:hint="eastAsia"/>
        </w:rPr>
        <w:t>GeYiMin 11:57:02</w:t>
      </w:r>
    </w:p>
    <w:p w:rsidR="00686E9F" w:rsidRDefault="00DD09BD" w:rsidP="00AD22F5">
      <w:pPr>
        <w:pStyle w:val="21"/>
        <w:ind w:firstLine="420"/>
      </w:pPr>
      <w:r>
        <w:rPr>
          <w:rFonts w:hint="eastAsia"/>
        </w:rPr>
        <w:t>meaningful</w:t>
      </w:r>
    </w:p>
    <w:p w:rsidR="00686E9F" w:rsidRDefault="00DD09BD" w:rsidP="00AD22F5">
      <w:pPr>
        <w:pStyle w:val="21"/>
        <w:ind w:firstLine="420"/>
      </w:pPr>
      <w:r>
        <w:rPr>
          <w:rFonts w:hint="eastAsia"/>
        </w:rPr>
        <w:t>GeYiMin 11:57:06</w:t>
      </w:r>
    </w:p>
    <w:p w:rsidR="00686E9F" w:rsidRDefault="00DD09BD" w:rsidP="00AD22F5">
      <w:pPr>
        <w:pStyle w:val="21"/>
        <w:ind w:firstLine="420"/>
      </w:pPr>
      <w:r>
        <w:rPr>
          <w:rFonts w:hint="eastAsia"/>
        </w:rPr>
        <w:t>sentiment</w:t>
      </w:r>
    </w:p>
    <w:p w:rsidR="00686E9F" w:rsidRDefault="00DD09BD" w:rsidP="00AD22F5">
      <w:pPr>
        <w:pStyle w:val="21"/>
        <w:ind w:firstLine="420"/>
      </w:pPr>
      <w:r>
        <w:rPr>
          <w:rFonts w:hint="eastAsia"/>
        </w:rPr>
        <w:t>Ge hua lau chia-ling 11:59:40</w:t>
      </w:r>
    </w:p>
    <w:p w:rsidR="00686E9F" w:rsidRDefault="00DD09BD" w:rsidP="00AD22F5">
      <w:pPr>
        <w:pStyle w:val="21"/>
        <w:ind w:firstLine="420"/>
      </w:pPr>
      <w:r>
        <w:rPr>
          <w:rFonts w:hint="eastAsia"/>
        </w:rPr>
        <w:t>Ge, how many friends do you have</w:t>
      </w:r>
    </w:p>
    <w:p w:rsidR="00686E9F" w:rsidRDefault="00DD09BD" w:rsidP="00AD22F5">
      <w:pPr>
        <w:pStyle w:val="21"/>
        <w:ind w:firstLine="420"/>
      </w:pPr>
      <w:r>
        <w:rPr>
          <w:rFonts w:hint="eastAsia"/>
        </w:rPr>
        <w:t>Ge hua liu jialing 12:01:39</w:t>
      </w:r>
    </w:p>
    <w:p w:rsidR="00686E9F" w:rsidRDefault="00DD09BD" w:rsidP="00AD22F5">
      <w:pPr>
        <w:pStyle w:val="21"/>
        <w:ind w:firstLine="420"/>
      </w:pPr>
      <w:r>
        <w:rPr>
          <w:rFonts w:hint="eastAsia"/>
        </w:rPr>
        <w:t>Are there many college students?</w:t>
      </w:r>
    </w:p>
    <w:p w:rsidR="00686E9F" w:rsidRDefault="00DD09BD" w:rsidP="00AD22F5">
      <w:pPr>
        <w:pStyle w:val="21"/>
        <w:ind w:firstLine="420"/>
      </w:pPr>
      <w:r>
        <w:rPr>
          <w:rFonts w:hint="eastAsia"/>
        </w:rPr>
        <w:t>GeYiMin 12:02:16</w:t>
      </w:r>
    </w:p>
    <w:p w:rsidR="00686E9F" w:rsidRDefault="00DD09BD" w:rsidP="00AD22F5">
      <w:pPr>
        <w:pStyle w:val="21"/>
        <w:ind w:firstLine="420"/>
      </w:pPr>
      <w:r>
        <w:rPr>
          <w:rFonts w:hint="eastAsia"/>
        </w:rPr>
        <w:t>More friends, less contact</w:t>
      </w:r>
    </w:p>
    <w:p w:rsidR="00686E9F" w:rsidRDefault="00DD09BD" w:rsidP="00AD22F5">
      <w:pPr>
        <w:pStyle w:val="21"/>
        <w:ind w:firstLine="420"/>
      </w:pPr>
      <w:r>
        <w:rPr>
          <w:rFonts w:hint="eastAsia"/>
        </w:rPr>
        <w:t>GeYiMin 12:02:28</w:t>
      </w:r>
    </w:p>
    <w:p w:rsidR="00686E9F" w:rsidRDefault="00DD09BD" w:rsidP="00AD22F5">
      <w:pPr>
        <w:pStyle w:val="21"/>
        <w:ind w:firstLine="420"/>
      </w:pPr>
      <w:r>
        <w:rPr>
          <w:rFonts w:hint="eastAsia"/>
        </w:rPr>
        <w:t>Lack of communication</w:t>
      </w:r>
    </w:p>
    <w:p w:rsidR="00686E9F" w:rsidRDefault="00DD09BD" w:rsidP="00AD22F5">
      <w:pPr>
        <w:pStyle w:val="21"/>
        <w:ind w:firstLine="420"/>
      </w:pPr>
      <w:r>
        <w:rPr>
          <w:rFonts w:hint="eastAsia"/>
        </w:rPr>
        <w:t>Ge hua liu carina 12:03:51</w:t>
      </w:r>
    </w:p>
    <w:p w:rsidR="00686E9F" w:rsidRDefault="00DD09BD" w:rsidP="00AD22F5">
      <w:pPr>
        <w:pStyle w:val="21"/>
        <w:ind w:firstLine="420"/>
      </w:pPr>
      <w:r>
        <w:rPr>
          <w:rFonts w:hint="eastAsia"/>
        </w:rPr>
        <w:t>I think so</w:t>
      </w:r>
    </w:p>
    <w:p w:rsidR="00686E9F" w:rsidRDefault="00DD09BD" w:rsidP="00AD22F5">
      <w:pPr>
        <w:pStyle w:val="21"/>
        <w:ind w:firstLine="420"/>
      </w:pPr>
      <w:r>
        <w:rPr>
          <w:rFonts w:hint="eastAsia"/>
        </w:rPr>
        <w:t>Ge hua liu jialing 12:05:07</w:t>
      </w:r>
    </w:p>
    <w:p w:rsidR="00686E9F" w:rsidRDefault="00DD09BD" w:rsidP="00AD22F5">
      <w:pPr>
        <w:pStyle w:val="21"/>
        <w:ind w:firstLine="420"/>
      </w:pPr>
      <w:r>
        <w:rPr>
          <w:rFonts w:hint="eastAsia"/>
        </w:rPr>
        <w:t xml:space="preserve">I suggest you contact with your friends and classmates to contact </w:t>
      </w:r>
      <w:r>
        <w:rPr>
          <w:rFonts w:hint="eastAsia"/>
        </w:rPr>
        <w:lastRenderedPageBreak/>
        <w:t>real life.</w:t>
      </w:r>
    </w:p>
    <w:p w:rsidR="00686E9F" w:rsidRDefault="00DD09BD" w:rsidP="00AD22F5">
      <w:pPr>
        <w:pStyle w:val="21"/>
        <w:ind w:firstLine="420"/>
      </w:pPr>
      <w:r>
        <w:rPr>
          <w:rFonts w:hint="eastAsia"/>
        </w:rPr>
        <w:t>GeYiMin 12:07:05</w:t>
      </w:r>
    </w:p>
    <w:p w:rsidR="00686E9F" w:rsidRDefault="00DD09BD" w:rsidP="00AD22F5">
      <w:pPr>
        <w:pStyle w:val="21"/>
        <w:ind w:firstLine="420"/>
      </w:pPr>
      <w:r>
        <w:rPr>
          <w:rFonts w:hint="eastAsia"/>
        </w:rPr>
        <w:t>You're in the most important person "song.</w:t>
      </w:r>
    </w:p>
    <w:p w:rsidR="00686E9F" w:rsidRDefault="00DD09BD" w:rsidP="00AD22F5">
      <w:pPr>
        <w:pStyle w:val="21"/>
        <w:ind w:firstLine="420"/>
      </w:pPr>
      <w:r>
        <w:rPr>
          <w:rFonts w:hint="eastAsia"/>
        </w:rPr>
        <w:t>GeYiMin 12:07:15</w:t>
      </w:r>
    </w:p>
    <w:p w:rsidR="00686E9F" w:rsidRDefault="00DD09BD" w:rsidP="00AD22F5">
      <w:pPr>
        <w:pStyle w:val="21"/>
        <w:ind w:firstLine="420"/>
      </w:pPr>
      <w:r>
        <w:rPr>
          <w:rFonts w:hint="eastAsia"/>
        </w:rPr>
        <w:t>I want to create new worlds</w:t>
      </w:r>
    </w:p>
    <w:p w:rsidR="00686E9F" w:rsidRDefault="00DD09BD" w:rsidP="00AD22F5">
      <w:pPr>
        <w:pStyle w:val="21"/>
        <w:ind w:firstLine="420"/>
      </w:pPr>
      <w:r>
        <w:rPr>
          <w:rFonts w:hint="eastAsia"/>
        </w:rPr>
        <w:t>Ge hua lau ka ling 12:08:04</w:t>
      </w:r>
    </w:p>
    <w:p w:rsidR="00686E9F" w:rsidRDefault="00DD09BD" w:rsidP="00AD22F5">
      <w:pPr>
        <w:pStyle w:val="21"/>
        <w:ind w:firstLine="420"/>
      </w:pPr>
      <w:r>
        <w:rPr>
          <w:rFonts w:hint="eastAsia"/>
        </w:rPr>
        <w:t>Haha, thank you</w:t>
      </w:r>
    </w:p>
    <w:p w:rsidR="00686E9F" w:rsidRDefault="00DD09BD" w:rsidP="00AD22F5">
      <w:pPr>
        <w:pStyle w:val="21"/>
        <w:ind w:firstLine="420"/>
      </w:pPr>
      <w:r>
        <w:rPr>
          <w:rFonts w:hint="eastAsia"/>
        </w:rPr>
        <w:t>Ge hua liu jialing 12:09:13</w:t>
      </w:r>
    </w:p>
    <w:p w:rsidR="00686E9F" w:rsidRDefault="00DD09BD" w:rsidP="00AD22F5">
      <w:pPr>
        <w:pStyle w:val="21"/>
        <w:ind w:firstLine="420"/>
      </w:pPr>
      <w:r>
        <w:rPr>
          <w:rFonts w:hint="eastAsia"/>
        </w:rPr>
        <w:t>Trust in your new world? unreliable</w:t>
      </w:r>
    </w:p>
    <w:p w:rsidR="00686E9F" w:rsidRDefault="00DD09BD" w:rsidP="00AD22F5">
      <w:pPr>
        <w:pStyle w:val="21"/>
        <w:ind w:firstLine="420"/>
      </w:pPr>
      <w:r>
        <w:rPr>
          <w:rFonts w:hint="eastAsia"/>
        </w:rPr>
        <w:t>GeYiMin 12:09:43</w:t>
      </w:r>
    </w:p>
    <w:p w:rsidR="00686E9F" w:rsidRDefault="00DD09BD" w:rsidP="00AD22F5">
      <w:pPr>
        <w:pStyle w:val="21"/>
        <w:ind w:firstLine="420"/>
      </w:pPr>
      <w:r>
        <w:rPr>
          <w:rFonts w:hint="eastAsia"/>
        </w:rPr>
        <w:t>Yes, thoughts can change the world</w:t>
      </w:r>
    </w:p>
    <w:p w:rsidR="00686E9F" w:rsidRDefault="00DD09BD" w:rsidP="00AD22F5">
      <w:pPr>
        <w:pStyle w:val="21"/>
        <w:ind w:firstLine="420"/>
      </w:pPr>
      <w:r>
        <w:rPr>
          <w:rFonts w:hint="eastAsia"/>
        </w:rPr>
        <w:t>GeYiMin 12:09:56</w:t>
      </w:r>
    </w:p>
    <w:p w:rsidR="00686E9F" w:rsidRDefault="00DD09BD" w:rsidP="00AD22F5">
      <w:pPr>
        <w:pStyle w:val="21"/>
        <w:ind w:firstLine="420"/>
      </w:pPr>
      <w:r>
        <w:rPr>
          <w:rFonts w:hint="eastAsia"/>
        </w:rPr>
        <w:t>With Jesus and Marx</w:t>
      </w:r>
    </w:p>
    <w:p w:rsidR="00686E9F" w:rsidRDefault="00DD09BD" w:rsidP="00AD22F5">
      <w:pPr>
        <w:pStyle w:val="21"/>
        <w:ind w:firstLine="420"/>
      </w:pPr>
      <w:r>
        <w:rPr>
          <w:rFonts w:hint="eastAsia"/>
        </w:rPr>
        <w:t>Ge hua liu jialing 12:10:57</w:t>
      </w:r>
    </w:p>
    <w:p w:rsidR="00686E9F" w:rsidRDefault="00DD09BD" w:rsidP="00AD22F5">
      <w:pPr>
        <w:pStyle w:val="21"/>
        <w:ind w:firstLine="420"/>
      </w:pPr>
      <w:r>
        <w:rPr>
          <w:rFonts w:hint="eastAsia"/>
        </w:rPr>
        <w:t>Jesus didn't change the world</w:t>
      </w:r>
    </w:p>
    <w:p w:rsidR="00686E9F" w:rsidRDefault="00DD09BD" w:rsidP="00AD22F5">
      <w:pPr>
        <w:pStyle w:val="21"/>
        <w:ind w:firstLine="420"/>
      </w:pPr>
      <w:r>
        <w:rPr>
          <w:rFonts w:hint="eastAsia"/>
        </w:rPr>
        <w:t>GeYiMin 12:11:14</w:t>
      </w:r>
    </w:p>
    <w:p w:rsidR="00686E9F" w:rsidRDefault="00DD09BD" w:rsidP="00AD22F5">
      <w:pPr>
        <w:pStyle w:val="21"/>
        <w:ind w:firstLine="420"/>
      </w:pPr>
      <w:r>
        <w:rPr>
          <w:rFonts w:hint="eastAsia"/>
        </w:rPr>
        <w:t>Change too much</w:t>
      </w:r>
    </w:p>
    <w:p w:rsidR="00686E9F" w:rsidRDefault="00DD09BD" w:rsidP="00AD22F5">
      <w:pPr>
        <w:pStyle w:val="21"/>
        <w:ind w:firstLine="420"/>
      </w:pPr>
      <w:r>
        <w:rPr>
          <w:rFonts w:hint="eastAsia"/>
        </w:rPr>
        <w:t>Ge hua liu jialing 12:11:49</w:t>
      </w:r>
    </w:p>
    <w:p w:rsidR="00686E9F" w:rsidRDefault="00DD09BD" w:rsidP="00AD22F5">
      <w:pPr>
        <w:pStyle w:val="21"/>
        <w:ind w:firstLine="420"/>
      </w:pPr>
      <w:r>
        <w:rPr>
          <w:rFonts w:hint="eastAsia"/>
        </w:rPr>
        <w:t>Oh, but it can change people's spiritual world</w:t>
      </w:r>
    </w:p>
    <w:p w:rsidR="00686E9F" w:rsidRDefault="00DD09BD" w:rsidP="00AD22F5">
      <w:pPr>
        <w:pStyle w:val="21"/>
        <w:ind w:firstLine="420"/>
      </w:pPr>
      <w:r>
        <w:rPr>
          <w:rFonts w:hint="eastAsia"/>
        </w:rPr>
        <w:t>GeYiMin 12:12:35</w:t>
      </w:r>
    </w:p>
    <w:p w:rsidR="00686E9F" w:rsidRDefault="00DD09BD" w:rsidP="00AD22F5">
      <w:pPr>
        <w:pStyle w:val="21"/>
        <w:ind w:firstLine="420"/>
      </w:pPr>
      <w:r>
        <w:rPr>
          <w:rFonts w:hint="eastAsia"/>
        </w:rPr>
        <w:t>Things in Europe and America changed because of Jesus</w:t>
      </w:r>
    </w:p>
    <w:p w:rsidR="00686E9F" w:rsidRDefault="00DD09BD" w:rsidP="00AD22F5">
      <w:pPr>
        <w:pStyle w:val="21"/>
        <w:ind w:firstLine="420"/>
      </w:pPr>
      <w:r>
        <w:rPr>
          <w:rFonts w:hint="eastAsia"/>
        </w:rPr>
        <w:t>GeYiMin 12:14:09</w:t>
      </w:r>
    </w:p>
    <w:p w:rsidR="00686E9F" w:rsidRDefault="00DD09BD" w:rsidP="00AD22F5">
      <w:pPr>
        <w:pStyle w:val="21"/>
        <w:ind w:firstLine="420"/>
      </w:pPr>
      <w:r>
        <w:rPr>
          <w:rFonts w:hint="eastAsia"/>
        </w:rPr>
        <w:t>I'm Jesus plus Marx</w:t>
      </w:r>
    </w:p>
    <w:p w:rsidR="00686E9F" w:rsidRDefault="00DD09BD" w:rsidP="00AD22F5">
      <w:pPr>
        <w:pStyle w:val="21"/>
        <w:ind w:firstLine="420"/>
      </w:pPr>
      <w:r>
        <w:rPr>
          <w:rFonts w:hint="eastAsia"/>
        </w:rPr>
        <w:t>The god looks down on the sky: ge yi people, before d8 often see this god rod, he is a wheel?</w:t>
      </w:r>
    </w:p>
    <w:p w:rsidR="00686E9F" w:rsidRDefault="00DD09BD" w:rsidP="00AD22F5">
      <w:pPr>
        <w:pStyle w:val="21"/>
        <w:ind w:firstLine="420"/>
      </w:pPr>
      <w:r>
        <w:rPr>
          <w:rFonts w:hint="eastAsia"/>
        </w:rPr>
        <w:t>The Lord looked down upon the sky: what is the god of kris</w:t>
      </w:r>
    </w:p>
    <w:p w:rsidR="00686E9F" w:rsidRDefault="00DD09BD" w:rsidP="00AD22F5">
      <w:pPr>
        <w:pStyle w:val="21"/>
        <w:ind w:firstLine="420"/>
      </w:pPr>
      <w:r>
        <w:rPr>
          <w:rFonts w:hint="eastAsia"/>
        </w:rPr>
        <w:t>At first I thought it was a map, or a digger or something, but it turned out to be a god stick.</w:t>
      </w:r>
    </w:p>
    <w:p w:rsidR="00686E9F" w:rsidRDefault="00DD09BD" w:rsidP="00AD22F5">
      <w:pPr>
        <w:pStyle w:val="21"/>
        <w:ind w:firstLine="420"/>
      </w:pPr>
      <w:r>
        <w:rPr>
          <w:rFonts w:hint="eastAsia"/>
        </w:rPr>
        <w:t xml:space="preserve">Reply Nietzsche disciple: the elder brother of ge yimin was very </w:t>
      </w:r>
      <w:r>
        <w:rPr>
          <w:rFonts w:hint="eastAsia"/>
        </w:rPr>
        <w:lastRenderedPageBreak/>
        <w:t>strong when he was young, but it was a pity that he went on the road of no return.</w:t>
      </w:r>
    </w:p>
    <w:p w:rsidR="00686E9F" w:rsidRDefault="00DD09BD" w:rsidP="00AD22F5">
      <w:pPr>
        <w:pStyle w:val="21"/>
        <w:ind w:firstLine="420"/>
      </w:pPr>
      <w:r>
        <w:rPr>
          <w:rFonts w:hint="eastAsia"/>
        </w:rPr>
        <w:t>The proletariat must win: by the way, go to Ben, and the people of kris are preaching again</w:t>
      </w:r>
    </w:p>
    <w:p w:rsidR="00686E9F" w:rsidRDefault="00DD09BD" w:rsidP="00AD22F5">
      <w:pPr>
        <w:pStyle w:val="21"/>
        <w:ind w:firstLine="420"/>
      </w:pPr>
      <w:r>
        <w:rPr>
          <w:rFonts w:hint="eastAsia"/>
        </w:rPr>
        <w:t>"&gt; &gt; the beauty of butter control: reply proletariat must win: face the hair stick robot, temper can not hair...</w:t>
      </w:r>
    </w:p>
    <w:p w:rsidR="00686E9F" w:rsidRDefault="00DD09BD" w:rsidP="00AD22F5">
      <w:pPr>
        <w:pStyle w:val="21"/>
        <w:ind w:firstLine="420"/>
      </w:pPr>
      <w:r>
        <w:rPr>
          <w:rFonts w:hint="eastAsia"/>
        </w:rPr>
        <w:t>"The proletariat must win: reply only beautiful butter control: gei people everywhere...</w:t>
      </w:r>
    </w:p>
    <w:p w:rsidR="00686E9F" w:rsidRDefault="00DD09BD" w:rsidP="00AD22F5">
      <w:pPr>
        <w:pStyle w:val="21"/>
        <w:ind w:firstLine="420"/>
      </w:pPr>
      <w:r>
        <w:rPr>
          <w:rFonts w:hint="eastAsia"/>
        </w:rPr>
        <w:t>Paris in the water: is ge yi people the saint of legend?</w:t>
      </w:r>
    </w:p>
    <w:p w:rsidR="00686E9F" w:rsidRDefault="00DD09BD" w:rsidP="00AD22F5">
      <w:pPr>
        <w:pStyle w:val="21"/>
        <w:ind w:firstLine="420"/>
      </w:pPr>
      <w:r>
        <w:rPr>
          <w:rFonts w:hint="eastAsia"/>
        </w:rPr>
        <w:t>Zhang was originally positive, now negative, ge is still active, people say, how about this person?</w:t>
      </w:r>
    </w:p>
    <w:p w:rsidR="00686E9F" w:rsidRDefault="00DD09BD" w:rsidP="00AD22F5">
      <w:pPr>
        <w:pStyle w:val="21"/>
        <w:ind w:firstLine="420"/>
      </w:pPr>
      <w:r>
        <w:rPr>
          <w:rFonts w:hint="eastAsia"/>
        </w:rPr>
        <w:t>"Qilu youth 003: still use say, the somebody else is a saint, can not active?</w:t>
      </w:r>
    </w:p>
    <w:p w:rsidR="00686E9F" w:rsidRDefault="00DD09BD" w:rsidP="00AD22F5">
      <w:pPr>
        <w:pStyle w:val="21"/>
        <w:ind w:firstLine="420"/>
      </w:pPr>
      <w:r>
        <w:rPr>
          <w:rFonts w:hint="eastAsia"/>
        </w:rPr>
        <w:t>Nz goddess patriarch: just seen on this person's micro blog</w:t>
      </w:r>
    </w:p>
    <w:p w:rsidR="00686E9F" w:rsidRDefault="00DD09BD" w:rsidP="00AD22F5">
      <w:pPr>
        <w:pStyle w:val="21"/>
        <w:ind w:firstLine="420"/>
      </w:pPr>
      <w:r>
        <w:rPr>
          <w:rFonts w:hint="eastAsia"/>
        </w:rPr>
        <w:t>Chapter 17 kuya - democracy</w:t>
      </w:r>
    </w:p>
    <w:p w:rsidR="00686E9F" w:rsidRDefault="00DD09BD" w:rsidP="00AD22F5">
      <w:pPr>
        <w:pStyle w:val="21"/>
        <w:ind w:firstLine="420"/>
      </w:pPr>
      <w:r>
        <w:rPr>
          <w:rFonts w:hint="eastAsia"/>
        </w:rPr>
        <w:t>There is a passage which says that as long as there are starving people in this world, the living must be selfish</w:t>
      </w:r>
    </w:p>
    <w:p w:rsidR="00686E9F" w:rsidRDefault="00DD09BD" w:rsidP="00AD22F5">
      <w:pPr>
        <w:pStyle w:val="21"/>
        <w:ind w:firstLine="420"/>
      </w:pPr>
      <w:r>
        <w:rPr>
          <w:rFonts w:hint="eastAsia"/>
        </w:rPr>
        <w:t>This man is a fool</w:t>
      </w:r>
    </w:p>
    <w:p w:rsidR="00686E9F" w:rsidRDefault="00DD09BD" w:rsidP="00AD22F5">
      <w:pPr>
        <w:pStyle w:val="21"/>
        <w:ind w:firstLine="420"/>
      </w:pPr>
      <w:r>
        <w:rPr>
          <w:rFonts w:hint="eastAsia"/>
        </w:rPr>
        <w:t>If all the people alive are selfish, you are the most selfish.</w:t>
      </w:r>
    </w:p>
    <w:p w:rsidR="00686E9F" w:rsidRDefault="00DD09BD" w:rsidP="00AD22F5">
      <w:pPr>
        <w:pStyle w:val="21"/>
        <w:ind w:firstLine="420"/>
      </w:pPr>
      <w:r>
        <w:rPr>
          <w:rFonts w:hint="eastAsia"/>
        </w:rPr>
        <w:t>Sean ELMP: kris, meet the one who pretends to be Jesus Christ</w:t>
      </w:r>
    </w:p>
    <w:p w:rsidR="00686E9F" w:rsidRDefault="00DD09BD" w:rsidP="00AD22F5">
      <w:pPr>
        <w:pStyle w:val="21"/>
        <w:ind w:firstLine="420"/>
      </w:pPr>
      <w:r>
        <w:rPr>
          <w:rFonts w:hint="eastAsia"/>
        </w:rPr>
        <w:t>He would be crucified for ten days and a half months, and if he were not dead or alive again, he would be Jesus.</w:t>
      </w:r>
    </w:p>
    <w:p w:rsidR="00686E9F" w:rsidRDefault="00DD09BD" w:rsidP="00AD22F5">
      <w:pPr>
        <w:pStyle w:val="21"/>
        <w:ind w:firstLine="420"/>
      </w:pPr>
      <w:r>
        <w:rPr>
          <w:rFonts w:hint="eastAsia"/>
        </w:rPr>
        <w:t>Country cny: what we see in tieba</w:t>
      </w:r>
    </w:p>
    <w:p w:rsidR="00686E9F" w:rsidRDefault="00DD09BD" w:rsidP="00AD22F5">
      <w:pPr>
        <w:pStyle w:val="21"/>
        <w:ind w:firstLine="420"/>
      </w:pPr>
      <w:r>
        <w:rPr>
          <w:rFonts w:hint="eastAsia"/>
        </w:rPr>
        <w:t xml:space="preserve">You all have to listen to me, my book is one </w:t>
      </w:r>
      <w:r w:rsidR="009F4861">
        <w:t>“</w:t>
      </w:r>
      <w:r w:rsidR="009F4861">
        <w:rPr>
          <w:rFonts w:hint="eastAsia"/>
        </w:rPr>
        <w:t>wordofgod</w:t>
      </w:r>
      <w:r w:rsidR="009F4861">
        <w:t>”</w:t>
      </w:r>
      <w:r>
        <w:rPr>
          <w:rFonts w:hint="eastAsia"/>
        </w:rPr>
        <w:t>. 2019 eternal life.</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893, the song king of the tragical autumn: saw the building Lord before the record of hair paste is propagandist</w:t>
      </w:r>
    </w:p>
    <w:p w:rsidR="00686E9F" w:rsidRDefault="00DD09BD" w:rsidP="00AD22F5">
      <w:pPr>
        <w:pStyle w:val="21"/>
        <w:ind w:firstLine="420"/>
      </w:pPr>
      <w:r>
        <w:rPr>
          <w:rFonts w:hint="eastAsia"/>
        </w:rPr>
        <w:t>Those who believe in kris are no different from pigs.</w:t>
      </w:r>
    </w:p>
    <w:p w:rsidR="00686E9F" w:rsidRDefault="00DD09BD" w:rsidP="00AD22F5">
      <w:pPr>
        <w:pStyle w:val="21"/>
        <w:ind w:firstLine="420"/>
      </w:pPr>
      <w:r>
        <w:rPr>
          <w:rFonts w:hint="eastAsia"/>
        </w:rPr>
        <w:lastRenderedPageBreak/>
        <w:t>Screaming at night: kris, the idea of linking Christianity to communism is very creative.</w:t>
      </w:r>
    </w:p>
    <w:p w:rsidR="00686E9F" w:rsidRDefault="00DD09BD" w:rsidP="00AD22F5">
      <w:pPr>
        <w:pStyle w:val="21"/>
        <w:ind w:firstLine="420"/>
      </w:pPr>
      <w:r>
        <w:rPr>
          <w:rFonts w:hint="eastAsia"/>
        </w:rPr>
        <w:t>According to the data, at the very beginning gu zheng research, he thought that the communist thought is derived from Christianity.</w:t>
      </w:r>
    </w:p>
    <w:p w:rsidR="00686E9F" w:rsidRDefault="00DD09BD" w:rsidP="00AD22F5">
      <w:pPr>
        <w:pStyle w:val="21"/>
        <w:ind w:firstLine="420"/>
      </w:pPr>
      <w:r>
        <w:rPr>
          <w:rFonts w:hint="eastAsia"/>
        </w:rPr>
        <w:t>I will always love you: kris wants to be the holy prophet, and his brain is broken.</w:t>
      </w:r>
    </w:p>
    <w:p w:rsidR="00686E9F" w:rsidRDefault="00DD09BD" w:rsidP="00AD22F5">
      <w:pPr>
        <w:pStyle w:val="21"/>
        <w:ind w:firstLine="420"/>
      </w:pPr>
      <w:r>
        <w:rPr>
          <w:rFonts w:hint="eastAsia"/>
        </w:rPr>
        <w:t>Wang xiangu: he is god. We will believe in him. His name is kris.</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hint="eastAsia"/>
          <w:color w:val="444444"/>
          <w:szCs w:val="21"/>
          <w:shd w:val="clear" w:color="auto" w:fill="FFFFFF"/>
        </w:rPr>
        <w:t>Divine spirit: are you a saint of the people, the greatest philosopher and thinker?</w:t>
      </w:r>
    </w:p>
    <w:p w:rsidR="00686E9F" w:rsidRDefault="00DD09BD" w:rsidP="00AD22F5">
      <w:pPr>
        <w:pStyle w:val="21"/>
        <w:ind w:firstLine="420"/>
      </w:pPr>
      <w:r>
        <w:rPr>
          <w:rFonts w:hint="eastAsia"/>
        </w:rPr>
        <w:t>Genesis _ yuanling: at present, humans have three ways to die!!!</w:t>
      </w:r>
    </w:p>
    <w:p w:rsidR="00686E9F" w:rsidRDefault="00DD09BD" w:rsidP="00AD22F5">
      <w:pPr>
        <w:pStyle w:val="21"/>
        <w:ind w:firstLine="420"/>
      </w:pPr>
      <w:r>
        <w:rPr>
          <w:rFonts w:hint="eastAsia"/>
        </w:rPr>
        <w:t>A war,</w:t>
      </w:r>
    </w:p>
    <w:p w:rsidR="00686E9F" w:rsidRDefault="00DD09BD" w:rsidP="00AD22F5">
      <w:pPr>
        <w:pStyle w:val="21"/>
        <w:ind w:firstLine="420"/>
      </w:pPr>
      <w:r>
        <w:rPr>
          <w:rFonts w:hint="eastAsia"/>
        </w:rPr>
        <w:t>The zoologization put forward by ge yi-min</w:t>
      </w:r>
    </w:p>
    <w:p w:rsidR="00686E9F" w:rsidRDefault="00DD09BD" w:rsidP="00AD22F5">
      <w:pPr>
        <w:pStyle w:val="21"/>
        <w:ind w:firstLine="420"/>
      </w:pPr>
      <w:r>
        <w:rPr>
          <w:rFonts w:hint="eastAsia"/>
        </w:rPr>
        <w:t>Slavery in IS</w:t>
      </w:r>
    </w:p>
    <w:p w:rsidR="00686E9F" w:rsidRDefault="00DD09BD" w:rsidP="00AD22F5">
      <w:pPr>
        <w:pStyle w:val="21"/>
        <w:ind w:firstLine="420"/>
      </w:pPr>
      <w:r>
        <w:rPr>
          <w:rFonts w:hint="eastAsia"/>
        </w:rPr>
        <w:t>Every road is a dead end, without a righteous man.</w:t>
      </w:r>
    </w:p>
    <w:p w:rsidR="00686E9F" w:rsidRDefault="00DD09BD" w:rsidP="00AD22F5">
      <w:pPr>
        <w:pStyle w:val="21"/>
        <w:ind w:firstLine="420"/>
      </w:pPr>
      <w:r>
        <w:rPr>
          <w:rFonts w:hint="eastAsia"/>
        </w:rPr>
        <w:t>My name is wonderful: kindly advise you not to read the scriptures of Jesus any more</w:t>
      </w:r>
    </w:p>
    <w:p w:rsidR="00686E9F" w:rsidRDefault="00DD09BD" w:rsidP="00AD22F5">
      <w:pPr>
        <w:pStyle w:val="21"/>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rsidR="00686E9F" w:rsidRDefault="00DD09BD" w:rsidP="00AD22F5">
      <w:pPr>
        <w:pStyle w:val="21"/>
        <w:ind w:firstLine="420"/>
      </w:pPr>
      <w:r>
        <w:rPr>
          <w:rFonts w:hint="eastAsia"/>
        </w:rPr>
        <w:t>Queen mushroom: the first requirement for locking the orthodox church: serving life</w:t>
      </w:r>
    </w:p>
    <w:p w:rsidR="00686E9F" w:rsidRDefault="00DD09BD" w:rsidP="00AD22F5">
      <w:pPr>
        <w:pStyle w:val="21"/>
        <w:ind w:firstLine="420"/>
      </w:pPr>
      <w:r>
        <w:rPr>
          <w:rFonts w:hint="eastAsia"/>
        </w:rPr>
        <w:t>The first element of cults: turning away from life</w:t>
      </w:r>
    </w:p>
    <w:p w:rsidR="00686E9F" w:rsidRDefault="00DD09BD" w:rsidP="00AD22F5">
      <w:pPr>
        <w:pStyle w:val="21"/>
        <w:ind w:firstLine="420"/>
      </w:pPr>
      <w:r>
        <w:rPr>
          <w:rFonts w:hint="eastAsia"/>
        </w:rPr>
        <w:t>Obviously: the god religion of ge yi people can not lift up the evil cult.</w:t>
      </w:r>
    </w:p>
    <w:p w:rsidR="00686E9F" w:rsidRDefault="00DD09BD" w:rsidP="00AD22F5">
      <w:pPr>
        <w:pStyle w:val="21"/>
        <w:ind w:firstLine="420"/>
      </w:pPr>
      <w:r>
        <w:rPr>
          <w:rFonts w:hint="eastAsia"/>
        </w:rPr>
        <w:t>Wangxian mushroom: the god of ge is a orthodox god. I have read dogma</w:t>
      </w:r>
    </w:p>
    <w:p w:rsidR="00686E9F" w:rsidRDefault="00DD09BD" w:rsidP="00AD22F5">
      <w:pPr>
        <w:pStyle w:val="21"/>
        <w:ind w:firstLine="420"/>
      </w:pPr>
      <w:r>
        <w:rPr>
          <w:rFonts w:hint="eastAsia"/>
        </w:rPr>
        <w:t>We believe in kris, for eternal life yongle.</w:t>
      </w:r>
    </w:p>
    <w:p w:rsidR="00686E9F" w:rsidRDefault="00DD09BD" w:rsidP="00AD22F5">
      <w:pPr>
        <w:pStyle w:val="21"/>
        <w:ind w:firstLine="420"/>
      </w:pPr>
      <w:r>
        <w:rPr>
          <w:rFonts w:hint="eastAsia"/>
        </w:rPr>
        <w:lastRenderedPageBreak/>
        <w:t>Wang xiangu: philosophy of life is pseudo-philosophy</w:t>
      </w:r>
    </w:p>
    <w:p w:rsidR="00686E9F" w:rsidRDefault="00DD09BD" w:rsidP="00AD22F5">
      <w:pPr>
        <w:pStyle w:val="21"/>
        <w:ind w:firstLine="420"/>
      </w:pPr>
      <w:r>
        <w:rPr>
          <w:rFonts w:hint="eastAsia"/>
        </w:rPr>
        <w:t>Clean golden bird: what's the philosophy of mushrooms?</w:t>
      </w:r>
    </w:p>
    <w:p w:rsidR="00686E9F" w:rsidRDefault="00DD09BD" w:rsidP="00AD22F5">
      <w:pPr>
        <w:pStyle w:val="21"/>
        <w:ind w:firstLine="420"/>
      </w:pPr>
      <w:r>
        <w:rPr>
          <w:rFonts w:hint="eastAsia"/>
        </w:rPr>
        <w:t>Fairy mushroom: believe in kris, for eternal life, god.</w:t>
      </w:r>
    </w:p>
    <w:p w:rsidR="00686E9F" w:rsidRDefault="00DD09BD" w:rsidP="00AD22F5">
      <w:pPr>
        <w:pStyle w:val="21"/>
        <w:ind w:firstLine="420"/>
      </w:pPr>
      <w:r>
        <w:rPr>
          <w:rFonts w:hint="eastAsia"/>
        </w:rPr>
        <w:t>Clean golden birds: I have no comment on these alien creatures.</w:t>
      </w:r>
    </w:p>
    <w:p w:rsidR="00686E9F" w:rsidRDefault="00DD09BD" w:rsidP="00AD22F5">
      <w:pPr>
        <w:pStyle w:val="21"/>
        <w:ind w:firstLine="420"/>
      </w:pPr>
      <w:r>
        <w:rPr>
          <w:rFonts w:hint="eastAsia"/>
        </w:rPr>
        <w:t xml:space="preserve">903, z1355464800: it turns out that ge yimin is a monkey of Aquarius no wonder so clever </w:t>
      </w:r>
    </w:p>
    <w:p w:rsidR="00686E9F" w:rsidRDefault="00DD09BD" w:rsidP="00AD22F5">
      <w:pPr>
        <w:pStyle w:val="21"/>
        <w:ind w:firstLine="420"/>
      </w:pPr>
      <w:r>
        <w:rPr>
          <w:rFonts w:hint="eastAsia"/>
        </w:rPr>
        <w:t>Unfortunately, monkeylike people like to be smart and take shortcuts.</w:t>
      </w:r>
    </w:p>
    <w:p w:rsidR="00686E9F" w:rsidRDefault="00DD09BD" w:rsidP="00AD22F5">
      <w:pPr>
        <w:pStyle w:val="21"/>
        <w:ind w:firstLine="420"/>
      </w:pPr>
      <w:r>
        <w:rPr>
          <w:rFonts w:hint="eastAsia"/>
        </w:rPr>
        <w:t>904, z1355464800: do you know that ge is going to have bad luck this year</w:t>
      </w:r>
    </w:p>
    <w:p w:rsidR="00686E9F" w:rsidRDefault="00DD09BD" w:rsidP="00AD22F5">
      <w:pPr>
        <w:pStyle w:val="21"/>
        <w:ind w:firstLine="420"/>
      </w:pPr>
      <w:r>
        <w:rPr>
          <w:rFonts w:hint="eastAsia"/>
        </w:rPr>
        <w:t>This year is his birth year. If it's god, how do you see him dissolve it</w:t>
      </w:r>
    </w:p>
    <w:p w:rsidR="00686E9F" w:rsidRDefault="00DD09BD" w:rsidP="00AD22F5">
      <w:pPr>
        <w:pStyle w:val="21"/>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rsidR="00686E9F" w:rsidRDefault="00DD09BD" w:rsidP="00AD22F5">
      <w:pPr>
        <w:pStyle w:val="21"/>
        <w:ind w:firstLine="420"/>
      </w:pPr>
      <w:r>
        <w:rPr>
          <w:rFonts w:hint="eastAsia"/>
        </w:rPr>
        <w:t>You are so convinced that he first loses himself and cannot find his true self without a strong will and without a love of the truest kind that can draw out his god.</w:t>
      </w:r>
    </w:p>
    <w:p w:rsidR="00686E9F" w:rsidRDefault="00DD09BD" w:rsidP="00AD22F5">
      <w:pPr>
        <w:pStyle w:val="21"/>
        <w:ind w:firstLine="420"/>
      </w:pPr>
      <w:r>
        <w:rPr>
          <w:rFonts w:hint="eastAsia"/>
        </w:rPr>
        <w:t>905, z1355464800: ge yimin, you know the nature of the world and the law</w:t>
      </w:r>
    </w:p>
    <w:p w:rsidR="00686E9F" w:rsidRDefault="00DD09BD" w:rsidP="00AD22F5">
      <w:pPr>
        <w:pStyle w:val="21"/>
        <w:ind w:firstLine="420"/>
      </w:pPr>
      <w:r>
        <w:rPr>
          <w:rFonts w:hint="eastAsia"/>
        </w:rPr>
        <w:t>How much do you know about man and man and the laws of creation</w:t>
      </w:r>
    </w:p>
    <w:p w:rsidR="00686E9F" w:rsidRDefault="00DD09BD" w:rsidP="00AD22F5">
      <w:pPr>
        <w:pStyle w:val="21"/>
        <w:ind w:firstLine="420"/>
      </w:pPr>
      <w:r>
        <w:rPr>
          <w:rFonts w:hint="eastAsia"/>
        </w:rPr>
        <w:t xml:space="preserve">If you really knew the </w:t>
      </w:r>
      <w:r w:rsidR="009F4861">
        <w:t>“</w:t>
      </w:r>
      <w:r w:rsidR="009F4861">
        <w:rPr>
          <w:rFonts w:hint="eastAsia"/>
        </w:rPr>
        <w:t>wordofgod</w:t>
      </w:r>
      <w:r w:rsidR="009F4861">
        <w:t>”</w:t>
      </w:r>
      <w:r>
        <w:rPr>
          <w:rFonts w:hint="eastAsia"/>
        </w:rPr>
        <w:t xml:space="preserve"> would not be so full of unjustifiable rifts</w:t>
      </w:r>
    </w:p>
    <w:p w:rsidR="00686E9F" w:rsidRDefault="00DD09BD" w:rsidP="00AD22F5">
      <w:pPr>
        <w:pStyle w:val="21"/>
        <w:ind w:firstLine="420"/>
      </w:pPr>
      <w:r>
        <w:rPr>
          <w:rFonts w:hint="eastAsia"/>
        </w:rPr>
        <w:t>Only the weak-minded can believe it</w:t>
      </w:r>
    </w:p>
    <w:p w:rsidR="00686E9F" w:rsidRDefault="00DD09BD" w:rsidP="00AD22F5">
      <w:pPr>
        <w:pStyle w:val="21"/>
        <w:ind w:firstLine="420"/>
      </w:pPr>
      <w:r>
        <w:rPr>
          <w:rFonts w:hint="eastAsia"/>
        </w:rPr>
        <w:t xml:space="preserve">It is impossible for your </w:t>
      </w:r>
      <w:r w:rsidR="009F4861">
        <w:t>“</w:t>
      </w:r>
      <w:r w:rsidR="009F4861">
        <w:rPr>
          <w:rFonts w:hint="eastAsia"/>
        </w:rPr>
        <w:t>wordofgod</w:t>
      </w:r>
      <w:r w:rsidR="009F4861">
        <w:t>”</w:t>
      </w:r>
      <w:r>
        <w:rPr>
          <w:rFonts w:hint="eastAsia"/>
        </w:rPr>
        <w:t>s to contradict the natural laws of creation.</w:t>
      </w:r>
    </w:p>
    <w:p w:rsidR="00686E9F" w:rsidRDefault="00DD09BD" w:rsidP="00AD22F5">
      <w:pPr>
        <w:pStyle w:val="21"/>
        <w:ind w:firstLine="420"/>
      </w:pPr>
      <w:r>
        <w:rPr>
          <w:rFonts w:hint="eastAsia"/>
        </w:rPr>
        <w:lastRenderedPageBreak/>
        <w:t>906. Pretending to give up. Ge is a talented person, but she puts her cleverness in the wrong place.</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 hua liu carina 20:46:43</w:t>
      </w:r>
    </w:p>
    <w:p w:rsidR="00686E9F" w:rsidRDefault="00DD09BD" w:rsidP="00AD22F5">
      <w:pPr>
        <w:pStyle w:val="21"/>
        <w:ind w:firstLine="420"/>
      </w:pPr>
      <w:r>
        <w:rPr>
          <w:rFonts w:hint="eastAsia"/>
        </w:rPr>
        <w:t>Ha ha, just watched you and your son's video</w:t>
      </w:r>
    </w:p>
    <w:p w:rsidR="00686E9F" w:rsidRDefault="00DD09BD" w:rsidP="00AD22F5">
      <w:pPr>
        <w:pStyle w:val="21"/>
        <w:ind w:firstLine="420"/>
      </w:pPr>
      <w:r>
        <w:rPr>
          <w:rFonts w:hint="eastAsia"/>
        </w:rPr>
        <w:t>Ge hua liu jialing 20:53:46</w:t>
      </w:r>
    </w:p>
    <w:p w:rsidR="00686E9F" w:rsidRDefault="00DD09BD" w:rsidP="00AD22F5">
      <w:pPr>
        <w:pStyle w:val="21"/>
        <w:ind w:firstLine="420"/>
      </w:pPr>
      <w:r>
        <w:rPr>
          <w:rFonts w:hint="eastAsia"/>
        </w:rPr>
        <w:t>Don't beat about the bush. Your life is short. Don't shortchange yourself</w:t>
      </w:r>
    </w:p>
    <w:p w:rsidR="00686E9F" w:rsidRDefault="00DD09BD" w:rsidP="00AD22F5">
      <w:pPr>
        <w:pStyle w:val="21"/>
        <w:ind w:firstLine="420"/>
      </w:pPr>
      <w:r>
        <w:rPr>
          <w:rFonts w:hint="eastAsia"/>
        </w:rPr>
        <w:t>GeYiMin 20:54:05</w:t>
      </w:r>
    </w:p>
    <w:p w:rsidR="00686E9F" w:rsidRDefault="00DD09BD" w:rsidP="00AD22F5">
      <w:pPr>
        <w:pStyle w:val="21"/>
        <w:ind w:firstLine="420"/>
      </w:pPr>
      <w:r>
        <w:rPr>
          <w:rFonts w:hint="eastAsia"/>
        </w:rPr>
        <w:t>My big day 2019</w:t>
      </w:r>
    </w:p>
    <w:p w:rsidR="00686E9F" w:rsidRDefault="00DD09BD" w:rsidP="00AD22F5">
      <w:pPr>
        <w:pStyle w:val="21"/>
        <w:ind w:firstLine="420"/>
      </w:pPr>
      <w:r>
        <w:rPr>
          <w:rFonts w:hint="eastAsia"/>
        </w:rPr>
        <w:t>Eternal life</w:t>
      </w:r>
    </w:p>
    <w:p w:rsidR="00686E9F" w:rsidRDefault="00DD09BD" w:rsidP="00AD22F5">
      <w:pPr>
        <w:pStyle w:val="21"/>
        <w:ind w:firstLine="420"/>
      </w:pPr>
      <w:r>
        <w:rPr>
          <w:rFonts w:hint="eastAsia"/>
        </w:rPr>
        <w:t>Ge hua liu jialing 20:55:49</w:t>
      </w:r>
    </w:p>
    <w:p w:rsidR="00686E9F" w:rsidRDefault="00DD09BD" w:rsidP="00AD22F5">
      <w:pPr>
        <w:pStyle w:val="21"/>
        <w:ind w:firstLine="420"/>
      </w:pPr>
      <w:r>
        <w:rPr>
          <w:rFonts w:hint="eastAsia"/>
        </w:rPr>
        <w:t>I wish ge! But with all due respect, your ideal is illusory</w:t>
      </w:r>
    </w:p>
    <w:p w:rsidR="00686E9F" w:rsidRDefault="00DD09BD" w:rsidP="00AD22F5">
      <w:pPr>
        <w:pStyle w:val="21"/>
        <w:ind w:firstLine="420"/>
      </w:pPr>
      <w:r>
        <w:rPr>
          <w:rFonts w:hint="eastAsia"/>
        </w:rPr>
        <w:t>GeYiMin 20:56:28</w:t>
      </w:r>
    </w:p>
    <w:p w:rsidR="00686E9F" w:rsidRDefault="00DD09BD" w:rsidP="00AD22F5">
      <w:pPr>
        <w:pStyle w:val="21"/>
        <w:ind w:firstLine="420"/>
      </w:pPr>
      <w:r>
        <w:rPr>
          <w:rFonts w:hint="eastAsia"/>
        </w:rPr>
        <w:t>Last 3 and a half years</w:t>
      </w:r>
    </w:p>
    <w:p w:rsidR="00686E9F" w:rsidRDefault="00DD09BD" w:rsidP="00AD22F5">
      <w:pPr>
        <w:pStyle w:val="21"/>
        <w:ind w:firstLine="420"/>
      </w:pPr>
      <w:r>
        <w:rPr>
          <w:rFonts w:hint="eastAsia"/>
        </w:rPr>
        <w:t>By early October 2019</w:t>
      </w:r>
    </w:p>
    <w:p w:rsidR="00686E9F" w:rsidRDefault="00DD09BD" w:rsidP="00AD22F5">
      <w:pPr>
        <w:pStyle w:val="21"/>
        <w:ind w:firstLine="420"/>
      </w:pPr>
      <w:r>
        <w:rPr>
          <w:rFonts w:hint="eastAsia"/>
        </w:rPr>
        <w:t>Ge hua liu carina 20:58:04</w:t>
      </w:r>
    </w:p>
    <w:p w:rsidR="00686E9F" w:rsidRDefault="00DD09BD" w:rsidP="00AD22F5">
      <w:pPr>
        <w:pStyle w:val="21"/>
        <w:ind w:firstLine="420"/>
      </w:pPr>
      <w:r>
        <w:rPr>
          <w:rFonts w:hint="eastAsia"/>
        </w:rPr>
        <w:t>What if, by then, your wishes don't come true?</w:t>
      </w:r>
    </w:p>
    <w:p w:rsidR="00686E9F" w:rsidRDefault="00DD09BD" w:rsidP="00AD22F5">
      <w:pPr>
        <w:pStyle w:val="21"/>
        <w:ind w:firstLine="420"/>
      </w:pPr>
      <w:r>
        <w:rPr>
          <w:rFonts w:hint="eastAsia"/>
        </w:rPr>
        <w:t>GeYiMin 20:59:25</w:t>
      </w:r>
    </w:p>
    <w:p w:rsidR="00686E9F" w:rsidRDefault="00DD09BD" w:rsidP="00AD22F5">
      <w:pPr>
        <w:pStyle w:val="21"/>
        <w:ind w:firstLine="420"/>
      </w:pPr>
      <w:r>
        <w:rPr>
          <w:rFonts w:hint="eastAsia"/>
        </w:rPr>
        <w:t>Did not achieve, again expect, have hope, also good</w:t>
      </w:r>
    </w:p>
    <w:p w:rsidR="00686E9F" w:rsidRDefault="00DD09BD" w:rsidP="00AD22F5">
      <w:pPr>
        <w:pStyle w:val="21"/>
        <w:ind w:firstLine="420"/>
      </w:pPr>
      <w:r>
        <w:rPr>
          <w:rFonts w:hint="eastAsia"/>
        </w:rPr>
        <w:t>I have proof that it will happen</w:t>
      </w:r>
    </w:p>
    <w:p w:rsidR="00686E9F" w:rsidRDefault="00DD09BD" w:rsidP="00AD22F5">
      <w:pPr>
        <w:pStyle w:val="21"/>
        <w:ind w:firstLine="420"/>
      </w:pPr>
      <w:r>
        <w:rPr>
          <w:rFonts w:hint="eastAsia"/>
        </w:rPr>
        <w:t>Ge hua liu jialing 21:02:48</w:t>
      </w:r>
    </w:p>
    <w:p w:rsidR="00686E9F" w:rsidRDefault="00DD09BD" w:rsidP="00AD22F5">
      <w:pPr>
        <w:pStyle w:val="21"/>
        <w:ind w:firstLine="420"/>
      </w:pPr>
      <w:r>
        <w:rPr>
          <w:rFonts w:hint="eastAsia"/>
        </w:rPr>
        <w:t>Well, I hope you do. But throughout Chinese history, there may be other parties in power, but not the world you imagine</w:t>
      </w:r>
    </w:p>
    <w:p w:rsidR="00686E9F" w:rsidRDefault="00DD09BD" w:rsidP="00AD22F5">
      <w:pPr>
        <w:pStyle w:val="21"/>
        <w:ind w:firstLine="420"/>
      </w:pPr>
      <w:r>
        <w:rPr>
          <w:rFonts w:hint="eastAsia"/>
        </w:rPr>
        <w:t>Greta carina lau 21:04:32</w:t>
      </w:r>
    </w:p>
    <w:p w:rsidR="00686E9F" w:rsidRDefault="00DD09BD" w:rsidP="00AD22F5">
      <w:pPr>
        <w:pStyle w:val="21"/>
        <w:ind w:firstLine="420"/>
      </w:pPr>
      <w:r>
        <w:rPr>
          <w:rFonts w:hint="eastAsia"/>
        </w:rPr>
        <w:t>You are so idealistic</w:t>
      </w:r>
    </w:p>
    <w:p w:rsidR="00686E9F" w:rsidRDefault="00DD09BD" w:rsidP="00AD22F5">
      <w:pPr>
        <w:pStyle w:val="21"/>
        <w:ind w:firstLine="420"/>
      </w:pPr>
      <w:r>
        <w:rPr>
          <w:rFonts w:hint="eastAsia"/>
        </w:rPr>
        <w:t>GeYiMin 21:05:02</w:t>
      </w:r>
    </w:p>
    <w:p w:rsidR="00686E9F" w:rsidRDefault="00DD09BD" w:rsidP="00AD22F5">
      <w:pPr>
        <w:pStyle w:val="21"/>
        <w:ind w:firstLine="420"/>
      </w:pPr>
      <w:r>
        <w:rPr>
          <w:rFonts w:hint="eastAsia"/>
        </w:rPr>
        <w:t>Proof for you 2019</w:t>
      </w:r>
    </w:p>
    <w:p w:rsidR="00686E9F" w:rsidRDefault="00DD09BD" w:rsidP="00AD22F5">
      <w:pPr>
        <w:pStyle w:val="21"/>
        <w:ind w:firstLine="420"/>
      </w:pPr>
      <w:r>
        <w:rPr>
          <w:rFonts w:hint="eastAsia"/>
        </w:rPr>
        <w:t>Ge hua liu carina 21:05:11</w:t>
      </w:r>
    </w:p>
    <w:p w:rsidR="00686E9F" w:rsidRDefault="00DD09BD" w:rsidP="00AD22F5">
      <w:pPr>
        <w:pStyle w:val="21"/>
        <w:ind w:firstLine="420"/>
      </w:pPr>
      <w:r>
        <w:rPr>
          <w:rFonts w:hint="eastAsia"/>
        </w:rPr>
        <w:lastRenderedPageBreak/>
        <w:t>Do your classmates and friends never disagree with you?</w:t>
      </w:r>
    </w:p>
    <w:p w:rsidR="00686E9F" w:rsidRDefault="00DD09BD" w:rsidP="00AD22F5">
      <w:pPr>
        <w:pStyle w:val="21"/>
        <w:ind w:firstLine="420"/>
      </w:pPr>
      <w:r>
        <w:rPr>
          <w:rFonts w:hint="eastAsia"/>
        </w:rPr>
        <w:t>Point of view?</w:t>
      </w:r>
    </w:p>
    <w:p w:rsidR="00686E9F" w:rsidRDefault="00DD09BD" w:rsidP="00AD22F5">
      <w:pPr>
        <w:pStyle w:val="21"/>
        <w:ind w:firstLine="420"/>
      </w:pPr>
      <w:r>
        <w:rPr>
          <w:rFonts w:hint="eastAsia"/>
        </w:rPr>
        <w:t>GeYiMin 21:05:50</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Ge hua liu jialing 21:06:00</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GeYiMin 21:06:57</w:t>
      </w:r>
    </w:p>
    <w:p w:rsidR="00686E9F" w:rsidRDefault="00DD09BD" w:rsidP="00AD22F5">
      <w:pPr>
        <w:pStyle w:val="21"/>
        <w:ind w:firstLine="420"/>
      </w:pPr>
      <w:r>
        <w:rPr>
          <w:rFonts w:hint="eastAsia"/>
        </w:rPr>
        <w:t>Yeah, pretty soon, three and a half years</w:t>
      </w:r>
    </w:p>
    <w:p w:rsidR="00686E9F" w:rsidRDefault="00DD09BD" w:rsidP="00AD22F5">
      <w:pPr>
        <w:pStyle w:val="21"/>
        <w:ind w:firstLine="420"/>
      </w:pPr>
      <w:r>
        <w:rPr>
          <w:rFonts w:hint="eastAsia"/>
        </w:rPr>
        <w:t>Ge hua liu jialing 21:07:06</w:t>
      </w:r>
    </w:p>
    <w:p w:rsidR="00686E9F" w:rsidRDefault="00DD09BD" w:rsidP="00AD22F5">
      <w:pPr>
        <w:pStyle w:val="21"/>
        <w:ind w:firstLine="420"/>
      </w:pPr>
      <w:r>
        <w:rPr>
          <w:rFonts w:hint="eastAsia"/>
        </w:rPr>
        <w:t>But I feel like I ruined your life and your time</w:t>
      </w:r>
    </w:p>
    <w:p w:rsidR="00686E9F" w:rsidRDefault="00DD09BD" w:rsidP="00AD22F5">
      <w:pPr>
        <w:pStyle w:val="21"/>
        <w:ind w:firstLine="420"/>
      </w:pPr>
      <w:r>
        <w:rPr>
          <w:rFonts w:hint="eastAsia"/>
        </w:rPr>
        <w:t>There are talent</w:t>
      </w:r>
    </w:p>
    <w:p w:rsidR="00686E9F" w:rsidRDefault="00DD09BD" w:rsidP="00AD22F5">
      <w:pPr>
        <w:pStyle w:val="21"/>
        <w:ind w:firstLine="420"/>
      </w:pPr>
      <w:r>
        <w:rPr>
          <w:rFonts w:hint="eastAsia"/>
        </w:rPr>
        <w:t>GeYiMin 21:07:33</w:t>
      </w:r>
    </w:p>
    <w:p w:rsidR="00686E9F" w:rsidRDefault="00DD09BD" w:rsidP="00AD22F5">
      <w:pPr>
        <w:pStyle w:val="21"/>
        <w:ind w:firstLine="420"/>
      </w:pPr>
      <w:r>
        <w:rPr>
          <w:rFonts w:hint="eastAsia"/>
        </w:rPr>
        <w:t>Different people want different things</w:t>
      </w:r>
    </w:p>
    <w:p w:rsidR="00686E9F" w:rsidRDefault="00DD09BD" w:rsidP="00AD22F5">
      <w:pPr>
        <w:pStyle w:val="21"/>
        <w:ind w:firstLine="420"/>
      </w:pPr>
      <w:r>
        <w:rPr>
          <w:rFonts w:hint="eastAsia"/>
        </w:rPr>
        <w:t>Ge hua liu jialing 21:07:45</w:t>
      </w:r>
    </w:p>
    <w:p w:rsidR="00686E9F" w:rsidRDefault="00DD09BD" w:rsidP="00AD22F5">
      <w:pPr>
        <w:pStyle w:val="21"/>
        <w:ind w:firstLine="420"/>
      </w:pPr>
      <w:r>
        <w:rPr>
          <w:rFonts w:hint="eastAsia"/>
        </w:rPr>
        <w:t>You looked so talented when you were young</w:t>
      </w:r>
    </w:p>
    <w:p w:rsidR="00686E9F" w:rsidRDefault="00DD09BD" w:rsidP="00AD22F5">
      <w:pPr>
        <w:pStyle w:val="21"/>
        <w:ind w:firstLine="420"/>
      </w:pPr>
      <w:r>
        <w:rPr>
          <w:rFonts w:hint="eastAsia"/>
        </w:rPr>
        <w:t>brilliant</w:t>
      </w:r>
    </w:p>
    <w:p w:rsidR="00686E9F" w:rsidRDefault="00DD09BD" w:rsidP="00AD22F5">
      <w:pPr>
        <w:pStyle w:val="21"/>
        <w:ind w:firstLine="420"/>
      </w:pPr>
      <w:r>
        <w:rPr>
          <w:rFonts w:hint="eastAsia"/>
        </w:rPr>
        <w:t>GeYiMin 21:08:02</w:t>
      </w:r>
    </w:p>
    <w:p w:rsidR="00686E9F" w:rsidRDefault="00DD09BD" w:rsidP="00AD22F5">
      <w:pPr>
        <w:pStyle w:val="21"/>
        <w:ind w:firstLine="420"/>
      </w:pPr>
      <w:r>
        <w:rPr>
          <w:rFonts w:hint="eastAsia"/>
        </w:rPr>
        <w:t>Fame and fortune is empty</w:t>
      </w:r>
    </w:p>
    <w:p w:rsidR="00686E9F" w:rsidRDefault="00DD09BD" w:rsidP="00AD22F5">
      <w:pPr>
        <w:pStyle w:val="21"/>
        <w:ind w:firstLine="420"/>
      </w:pPr>
      <w:r>
        <w:rPr>
          <w:rFonts w:hint="eastAsia"/>
        </w:rPr>
        <w:t>Mind the eternal</w:t>
      </w:r>
    </w:p>
    <w:p w:rsidR="00686E9F" w:rsidRDefault="00DD09BD" w:rsidP="00AD22F5">
      <w:pPr>
        <w:pStyle w:val="21"/>
        <w:ind w:firstLine="420"/>
      </w:pPr>
      <w:r>
        <w:rPr>
          <w:rFonts w:hint="eastAsia"/>
        </w:rPr>
        <w:t>Carina lau 21:08:22</w:t>
      </w:r>
    </w:p>
    <w:p w:rsidR="00686E9F" w:rsidRDefault="00DD09BD" w:rsidP="00AD22F5">
      <w:pPr>
        <w:pStyle w:val="21"/>
        <w:ind w:firstLine="420"/>
      </w:pPr>
      <w:r>
        <w:rPr>
          <w:rFonts w:hint="eastAsia"/>
        </w:rPr>
        <w:t>I don't know what's wrong with you.</w:t>
      </w:r>
    </w:p>
    <w:p w:rsidR="00686E9F" w:rsidRDefault="00DD09BD" w:rsidP="00AD22F5">
      <w:pPr>
        <w:pStyle w:val="21"/>
        <w:ind w:firstLine="420"/>
      </w:pPr>
      <w:r>
        <w:rPr>
          <w:rFonts w:hint="eastAsia"/>
        </w:rPr>
        <w:t>Ge hua liu jialing 21:09:31</w:t>
      </w:r>
    </w:p>
    <w:p w:rsidR="00686E9F" w:rsidRDefault="00DD09BD" w:rsidP="00AD22F5">
      <w:pPr>
        <w:pStyle w:val="21"/>
        <w:ind w:firstLine="420"/>
      </w:pPr>
      <w:r>
        <w:rPr>
          <w:rFonts w:hint="eastAsia"/>
        </w:rPr>
        <w:t>Well. You're right. Thought lasts. But any view must be grounded.</w:t>
      </w:r>
    </w:p>
    <w:p w:rsidR="00686E9F" w:rsidRDefault="00DD09BD" w:rsidP="00AD22F5">
      <w:pPr>
        <w:pStyle w:val="21"/>
        <w:ind w:firstLine="420"/>
      </w:pPr>
      <w:r>
        <w:rPr>
          <w:rFonts w:hint="eastAsia"/>
        </w:rPr>
        <w:t>GeYiMin 21:10:07</w:t>
      </w:r>
    </w:p>
    <w:p w:rsidR="00686E9F" w:rsidRDefault="00DD09BD" w:rsidP="00AD22F5">
      <w:pPr>
        <w:pStyle w:val="21"/>
        <w:ind w:firstLine="420"/>
      </w:pPr>
      <w:r>
        <w:rPr>
          <w:rFonts w:hint="eastAsia"/>
        </w:rPr>
        <w:t>I am unique</w:t>
      </w:r>
    </w:p>
    <w:p w:rsidR="00686E9F" w:rsidRDefault="00DD09BD" w:rsidP="00AD22F5">
      <w:pPr>
        <w:pStyle w:val="21"/>
        <w:ind w:firstLine="420"/>
      </w:pPr>
      <w:r>
        <w:rPr>
          <w:rFonts w:hint="eastAsia"/>
        </w:rPr>
        <w:t>You do not believe in god and cannot understand</w:t>
      </w:r>
    </w:p>
    <w:p w:rsidR="00686E9F" w:rsidRDefault="00DD09BD" w:rsidP="00AD22F5">
      <w:pPr>
        <w:pStyle w:val="21"/>
        <w:ind w:firstLine="420"/>
      </w:pPr>
      <w:r>
        <w:rPr>
          <w:rFonts w:hint="eastAsia"/>
        </w:rPr>
        <w:t>Ge hua liu jialing 21:10:52</w:t>
      </w:r>
    </w:p>
    <w:p w:rsidR="00686E9F" w:rsidRDefault="00DD09BD" w:rsidP="00AD22F5">
      <w:pPr>
        <w:pStyle w:val="21"/>
        <w:ind w:firstLine="420"/>
      </w:pPr>
      <w:r>
        <w:rPr>
          <w:rFonts w:hint="eastAsia"/>
        </w:rPr>
        <w:t>Not only unique, it's outrageous</w:t>
      </w:r>
    </w:p>
    <w:p w:rsidR="00686E9F" w:rsidRDefault="00DD09BD" w:rsidP="00AD22F5">
      <w:pPr>
        <w:pStyle w:val="21"/>
        <w:ind w:firstLine="420"/>
      </w:pPr>
      <w:r>
        <w:rPr>
          <w:rFonts w:hint="eastAsia"/>
        </w:rPr>
        <w:t>Do you know the saint crape myrtle? Please give us some blessing!</w:t>
      </w:r>
    </w:p>
    <w:p w:rsidR="00686E9F" w:rsidRDefault="00DD09BD" w:rsidP="00AD22F5">
      <w:pPr>
        <w:pStyle w:val="21"/>
        <w:ind w:firstLine="420"/>
      </w:pPr>
      <w:r>
        <w:rPr>
          <w:rFonts w:hint="eastAsia"/>
        </w:rPr>
        <w:lastRenderedPageBreak/>
        <w:t>The wish of fly fairy: crape myrtle before in zhe bar call ge yi people, the speech road drive gang abuse of very miserably, now he call saint, I think will have friend and I be similar of a little ashamed of, before shouldn't give him so many spirit strike.</w:t>
      </w:r>
    </w:p>
    <w:p w:rsidR="00686E9F" w:rsidRDefault="00DD09BD" w:rsidP="00AD22F5">
      <w:pPr>
        <w:pStyle w:val="21"/>
        <w:ind w:firstLine="420"/>
      </w:pPr>
      <w:r>
        <w:rPr>
          <w:rFonts w:hint="eastAsia"/>
        </w:rPr>
        <w:t>Runta jack: you hit such a big man and he ran away.</w:t>
      </w:r>
    </w:p>
    <w:p w:rsidR="00686E9F" w:rsidRDefault="00DD09BD" w:rsidP="00AD22F5">
      <w:pPr>
        <w:pStyle w:val="21"/>
        <w:ind w:firstLine="420"/>
      </w:pPr>
      <w:r>
        <w:rPr>
          <w:rFonts w:hint="eastAsia"/>
        </w:rPr>
        <w:t>Kris: kris, it's not considered a cult. How do you promote this person?</w:t>
      </w:r>
    </w:p>
    <w:p w:rsidR="00686E9F" w:rsidRDefault="00DD09BD" w:rsidP="00AD22F5">
      <w:pPr>
        <w:pStyle w:val="21"/>
        <w:ind w:firstLine="420"/>
      </w:pPr>
      <w:r>
        <w:rPr>
          <w:rFonts w:hint="eastAsia"/>
        </w:rPr>
        <w:t>910, dragon tower jack: fuck, isn't that the saint of crape myrtle? After a long time, even people do not know...</w:t>
      </w:r>
    </w:p>
    <w:p w:rsidR="00686E9F" w:rsidRDefault="00DD09BD" w:rsidP="00AD22F5">
      <w:pPr>
        <w:pStyle w:val="21"/>
        <w:ind w:firstLine="420"/>
      </w:pPr>
      <w:r>
        <w:rPr>
          <w:rFonts w:hint="eastAsia"/>
        </w:rPr>
        <w:t>911, z1355464800: ge yimin does not understand the moral wisdom, although the wrong direction will only harm himself.</w:t>
      </w:r>
    </w:p>
    <w:p w:rsidR="00686E9F" w:rsidRDefault="00DD09BD" w:rsidP="00AD22F5">
      <w:pPr>
        <w:pStyle w:val="21"/>
        <w:ind w:firstLine="420"/>
      </w:pPr>
      <w:r>
        <w:rPr>
          <w:rFonts w:hint="eastAsia"/>
        </w:rPr>
        <w:t>Therefore, you are doomed to perish the god who does not understand morality is not the god.</w:t>
      </w:r>
    </w:p>
    <w:p w:rsidR="00686E9F" w:rsidRDefault="00DD09BD" w:rsidP="00AD22F5">
      <w:pPr>
        <w:pStyle w:val="21"/>
        <w:ind w:firstLine="420"/>
      </w:pPr>
      <w:r>
        <w:rPr>
          <w:rFonts w:hint="eastAsia"/>
        </w:rPr>
        <w:t xml:space="preserve">912, z1355464800: does ge yimin bottom line have </w:t>
      </w:r>
    </w:p>
    <w:p w:rsidR="00686E9F" w:rsidRDefault="00DD09BD" w:rsidP="00AD22F5">
      <w:pPr>
        <w:pStyle w:val="21"/>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rsidR="00686E9F" w:rsidRDefault="00DD09BD" w:rsidP="00AD22F5">
      <w:pPr>
        <w:pStyle w:val="21"/>
        <w:ind w:firstLine="420"/>
      </w:pPr>
      <w:r>
        <w:rPr>
          <w:rFonts w:hint="eastAsia"/>
        </w:rPr>
        <w:t>And you dare to credit him he is not selfish.</w:t>
      </w:r>
    </w:p>
    <w:p w:rsidR="00686E9F" w:rsidRDefault="00DD09BD" w:rsidP="00AD22F5">
      <w:pPr>
        <w:pStyle w:val="21"/>
        <w:ind w:firstLine="420"/>
      </w:pPr>
      <w:r>
        <w:rPr>
          <w:rFonts w:hint="eastAsia"/>
        </w:rPr>
        <w:t>The self - styled god must have a matching wisdom and virtue.</w:t>
      </w:r>
    </w:p>
    <w:p w:rsidR="00686E9F" w:rsidRDefault="00DD09BD" w:rsidP="00AD22F5">
      <w:pPr>
        <w:pStyle w:val="21"/>
        <w:ind w:firstLine="420"/>
      </w:pPr>
      <w:r>
        <w:rPr>
          <w:rFonts w:hint="eastAsia"/>
        </w:rPr>
        <w:t xml:space="preserve">I don't want the </w:t>
      </w:r>
      <w:r w:rsidR="009F4861">
        <w:t>“</w:t>
      </w:r>
      <w:r w:rsidR="009F4861">
        <w:rPr>
          <w:rFonts w:hint="eastAsia"/>
        </w:rPr>
        <w:t>wordofgod</w:t>
      </w:r>
      <w:r w:rsidR="009F4861">
        <w:t>”</w:t>
      </w:r>
      <w:r>
        <w:rPr>
          <w:rFonts w:hint="eastAsia"/>
        </w:rPr>
        <w:t>, I want the special theory, you understand?</w:t>
      </w:r>
    </w:p>
    <w:p w:rsidR="00686E9F" w:rsidRDefault="00DD09BD" w:rsidP="00AD22F5">
      <w:pPr>
        <w:pStyle w:val="21"/>
        <w:ind w:firstLine="420"/>
      </w:pPr>
      <w:r>
        <w:rPr>
          <w:rFonts w:hint="eastAsia"/>
        </w:rPr>
        <w:t>The theory of medium is the most perfect system of great theory in the world today. Go back and look through your college textbooks again.</w:t>
      </w:r>
    </w:p>
    <w:p w:rsidR="00686E9F" w:rsidRDefault="00DD09BD" w:rsidP="00AD22F5">
      <w:pPr>
        <w:pStyle w:val="21"/>
        <w:ind w:firstLine="420"/>
      </w:pPr>
      <w:r>
        <w:rPr>
          <w:rFonts w:hint="eastAsia"/>
        </w:rPr>
        <w:t>914. A bastard from kris's own mother is totally attracted by the name of purple saint.</w:t>
      </w:r>
    </w:p>
    <w:p w:rsidR="00686E9F" w:rsidRDefault="00DD09BD" w:rsidP="00AD22F5">
      <w:pPr>
        <w:pStyle w:val="21"/>
        <w:ind w:firstLine="420"/>
      </w:pPr>
      <w:r>
        <w:rPr>
          <w:rFonts w:hint="eastAsia"/>
        </w:rPr>
        <w:t>Xiao an ELMP: ge yimin, after wang hong cheng another flying leaves (smoking marijuana) fly more</w:t>
      </w:r>
    </w:p>
    <w:p w:rsidR="00686E9F" w:rsidRDefault="00DD09BD" w:rsidP="00AD22F5">
      <w:pPr>
        <w:pStyle w:val="21"/>
        <w:ind w:firstLine="420"/>
      </w:pPr>
      <w:r>
        <w:rPr>
          <w:rFonts w:hint="eastAsia"/>
        </w:rPr>
        <w:lastRenderedPageBreak/>
        <w:t>Think of heaven.</w:t>
      </w:r>
    </w:p>
    <w:p w:rsidR="00686E9F" w:rsidRDefault="00DD09BD" w:rsidP="00AD22F5">
      <w:pPr>
        <w:pStyle w:val="21"/>
        <w:ind w:firstLine="420"/>
      </w:pPr>
      <w:r>
        <w:rPr>
          <w:rFonts w:hint="eastAsia"/>
        </w:rPr>
        <w:t>916, fei xian wish: ge yimin, he has been doing so long all right</w:t>
      </w:r>
    </w:p>
    <w:p w:rsidR="00686E9F" w:rsidRDefault="00DD09BD" w:rsidP="00AD22F5">
      <w:pPr>
        <w:pStyle w:val="21"/>
        <w:ind w:firstLine="420"/>
      </w:pPr>
      <w:r>
        <w:rPr>
          <w:rFonts w:hint="eastAsia"/>
        </w:rPr>
        <w:t>Looks like I should get a... Always afraid of river crabs.</w:t>
      </w:r>
    </w:p>
    <w:p w:rsidR="00686E9F" w:rsidRDefault="00DD09BD" w:rsidP="00AD22F5">
      <w:pPr>
        <w:pStyle w:val="21"/>
        <w:ind w:firstLine="420"/>
      </w:pPr>
      <w:r>
        <w:rPr>
          <w:rFonts w:hint="eastAsia"/>
        </w:rPr>
        <w:t>&gt;&gt;&gt; zhang yuanjing: wrong! This man is nothing like that! There is no royal aspect of longmei foer.</w:t>
      </w:r>
    </w:p>
    <w:p w:rsidR="00686E9F" w:rsidRDefault="00DD09BD" w:rsidP="00AD22F5">
      <w:pPr>
        <w:pStyle w:val="21"/>
        <w:ind w:firstLine="420"/>
      </w:pPr>
      <w:r>
        <w:rPr>
          <w:rFonts w:hint="eastAsia"/>
        </w:rPr>
        <w:t>This person, how to look, the body is short of a thing, may be a powerful deterrent. "Children like zhu hongwu, dragon saint to heal the most vicious." Not really.</w:t>
      </w:r>
    </w:p>
    <w:p w:rsidR="00686E9F" w:rsidRDefault="00DD09BD" w:rsidP="00AD22F5">
      <w:pPr>
        <w:pStyle w:val="21"/>
        <w:ind w:firstLine="420"/>
      </w:pPr>
      <w:r>
        <w:rPr>
          <w:rFonts w:hint="eastAsia"/>
        </w:rPr>
        <w:t>It doesn't look divine.</w:t>
      </w:r>
    </w:p>
    <w:p w:rsidR="00686E9F" w:rsidRDefault="00DD09BD" w:rsidP="00AD22F5">
      <w:pPr>
        <w:pStyle w:val="21"/>
        <w:ind w:firstLine="420"/>
      </w:pPr>
      <w:r>
        <w:rPr>
          <w:rFonts w:hint="eastAsia"/>
        </w:rPr>
        <w:t>Do you know ge yimin who is called ziwei saint</w:t>
      </w:r>
    </w:p>
    <w:p w:rsidR="00686E9F" w:rsidRDefault="00DD09BD" w:rsidP="00AD22F5">
      <w:pPr>
        <w:pStyle w:val="21"/>
        <w:ind w:firstLine="420"/>
      </w:pPr>
      <w:r>
        <w:rPr>
          <w:rFonts w:hint="eastAsia"/>
        </w:rPr>
        <w:t>I've been running a sect for years. Maybe I can learn from it.</w:t>
      </w:r>
    </w:p>
    <w:p w:rsidR="00686E9F" w:rsidRDefault="00DD09BD" w:rsidP="00AD22F5">
      <w:pPr>
        <w:pStyle w:val="21"/>
        <w:ind w:firstLine="420"/>
      </w:pPr>
      <w:r>
        <w:rPr>
          <w:rFonts w:hint="eastAsia"/>
        </w:rPr>
        <w:t>Fly fairy wish: think ge people they are mad, no one tube</w:t>
      </w:r>
    </w:p>
    <w:p w:rsidR="00686E9F" w:rsidRDefault="00DD09BD" w:rsidP="00AD22F5">
      <w:pPr>
        <w:pStyle w:val="21"/>
        <w:ind w:firstLine="420"/>
      </w:pPr>
      <w:r>
        <w:rPr>
          <w:rFonts w:hint="eastAsia"/>
        </w:rPr>
        <w:t>When the camouflage is good... Demoniacal demoniacal demoniacal exorcization is this part, free I will give old ge with the things to drive... I haven't seen him for two or three years. I miss him.</w:t>
      </w:r>
    </w:p>
    <w:p w:rsidR="00686E9F" w:rsidRDefault="00DD09BD" w:rsidP="00AD22F5">
      <w:pPr>
        <w:pStyle w:val="21"/>
        <w:ind w:firstLine="420"/>
      </w:pPr>
      <w:r>
        <w:rPr>
          <w:rFonts w:hint="eastAsia"/>
        </w:rPr>
        <w:t>Drink light fairy vinegar: Taoism is very pitiful, must deal with each road middle two personages</w:t>
      </w:r>
    </w:p>
    <w:p w:rsidR="00686E9F" w:rsidRDefault="00DD09BD" w:rsidP="00AD22F5">
      <w:pPr>
        <w:pStyle w:val="21"/>
        <w:ind w:firstLine="420"/>
      </w:pPr>
      <w:r>
        <w:rPr>
          <w:rFonts w:hint="eastAsia"/>
        </w:rPr>
        <w:t>The jade emperor bar + the trickster of every kind + the mad Christian + the public lamp, of course, these to a certain religion brainwashing zen skill, simply do not enter the stream.</w:t>
      </w:r>
    </w:p>
    <w:p w:rsidR="00686E9F" w:rsidRDefault="00DD09BD" w:rsidP="00AD22F5">
      <w:pPr>
        <w:pStyle w:val="21"/>
        <w:ind w:firstLine="420"/>
      </w:pPr>
      <w:r>
        <w:rPr>
          <w:rFonts w:hint="eastAsia"/>
        </w:rPr>
        <w:t>920. Certificate and dao: anyone in the content of the post of Chinese sage bar</w:t>
      </w:r>
    </w:p>
    <w:p w:rsidR="00686E9F" w:rsidRDefault="00DD09BD" w:rsidP="00AD22F5">
      <w:pPr>
        <w:pStyle w:val="21"/>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rsidR="00686E9F" w:rsidRDefault="00DD09BD" w:rsidP="00AD22F5">
      <w:pPr>
        <w:pStyle w:val="21"/>
        <w:ind w:firstLine="420"/>
      </w:pPr>
      <w:r>
        <w:rPr>
          <w:rFonts w:hint="eastAsia"/>
        </w:rPr>
        <w:t xml:space="preserve">921, ling </w:t>
      </w:r>
      <w:r>
        <w:rPr>
          <w:rFonts w:hint="eastAsia"/>
        </w:rPr>
        <w:t>夡</w:t>
      </w:r>
      <w:r>
        <w:rPr>
          <w:rFonts w:hint="eastAsia"/>
        </w:rPr>
        <w:t xml:space="preserve"> : GeYiMin is man or god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lastRenderedPageBreak/>
        <w:t xml:space="preserve">922, ling </w:t>
      </w:r>
      <w:r>
        <w:rPr>
          <w:rFonts w:hint="eastAsia"/>
        </w:rPr>
        <w:t>夡</w:t>
      </w:r>
      <w:r>
        <w:rPr>
          <w:rFonts w:hint="eastAsia"/>
        </w:rPr>
        <w:t xml:space="preserve"> : GeYiMin mean god is also a person, everyone is god, ge refers to the god. People ammi namely</w:t>
      </w:r>
    </w:p>
    <w:p w:rsidR="00686E9F" w:rsidRDefault="00DD09BD" w:rsidP="00AD22F5">
      <w:pPr>
        <w:pStyle w:val="21"/>
        <w:ind w:firstLine="420"/>
      </w:pPr>
      <w:r>
        <w:rPr>
          <w:rFonts w:hint="eastAsia"/>
        </w:rPr>
        <w:t>Call your brothers ammim, and your sisters luhamah.   (hosea 2:2 niv)</w:t>
      </w:r>
    </w:p>
    <w:p w:rsidR="00686E9F" w:rsidRDefault="00DD09BD" w:rsidP="00AD22F5">
      <w:pPr>
        <w:pStyle w:val="21"/>
        <w:ind w:firstLine="420"/>
      </w:pPr>
      <w:r>
        <w:rPr>
          <w:rFonts w:hint="eastAsia"/>
        </w:rPr>
        <w:t>Only the sword remains as it is: the belief that kris got eternal happiness.</w:t>
      </w:r>
    </w:p>
    <w:p w:rsidR="00686E9F" w:rsidRDefault="00DD09BD" w:rsidP="00AD22F5">
      <w:pPr>
        <w:pStyle w:val="21"/>
        <w:ind w:firstLine="420"/>
      </w:pPr>
      <w:r>
        <w:rPr>
          <w:rFonts w:hint="eastAsia"/>
        </w:rPr>
        <w:t>A new beginning v24: it turns out that god is playing this way just to preach</w:t>
      </w:r>
    </w:p>
    <w:p w:rsidR="00686E9F" w:rsidRDefault="00DD09BD" w:rsidP="00AD22F5">
      <w:pPr>
        <w:pStyle w:val="21"/>
        <w:ind w:firstLine="420"/>
      </w:pPr>
      <w:r>
        <w:rPr>
          <w:rFonts w:hint="eastAsia"/>
        </w:rPr>
        <w:t>Is this some kind of weak chicken god? Jesus Christ was at least the founder of Christianity who fought against the Roman gods with a weak Christianity.</w:t>
      </w:r>
    </w:p>
    <w:p w:rsidR="00686E9F" w:rsidRDefault="00DD09BD" w:rsidP="00AD22F5">
      <w:pPr>
        <w:pStyle w:val="21"/>
        <w:ind w:firstLine="420"/>
      </w:pPr>
      <w:r>
        <w:rPr>
          <w:rFonts w:hint="eastAsia"/>
        </w:rPr>
        <w:t>924. Fool: I don't know what other netizens think. I think the formulation of "Internet revolution" by ge yimin is quite true and accurate.</w:t>
      </w:r>
    </w:p>
    <w:p w:rsidR="00686E9F" w:rsidRDefault="00DD09BD" w:rsidP="00AD22F5">
      <w:pPr>
        <w:pStyle w:val="21"/>
        <w:ind w:firstLine="420"/>
      </w:pPr>
      <w:r>
        <w:rPr>
          <w:rFonts w:hint="eastAsia"/>
        </w:rPr>
        <w:t>The Internet is like an encyclopedia. It has turned conventional wisdom on its head.</w:t>
      </w:r>
    </w:p>
    <w:p w:rsidR="00686E9F" w:rsidRDefault="00DD09BD" w:rsidP="00AD22F5">
      <w:pPr>
        <w:pStyle w:val="21"/>
        <w:ind w:firstLine="420"/>
      </w:pPr>
      <w:r>
        <w:rPr>
          <w:rFonts w:hint="eastAsia"/>
        </w:rPr>
        <w:t>In the past, you had to pay for books and look for a place to keep them. Now read books and get online. You have to be afraid of loss, save the disk, convenient.</w:t>
      </w:r>
    </w:p>
    <w:p w:rsidR="00686E9F" w:rsidRDefault="00DD09BD" w:rsidP="00AD22F5">
      <w:pPr>
        <w:pStyle w:val="21"/>
        <w:ind w:firstLine="420"/>
      </w:pPr>
      <w:r>
        <w:rPr>
          <w:rFonts w:hint="eastAsia"/>
        </w:rPr>
        <w:t>In the past, shopping and going to the store seemed to be a matter of course. Now, do not leave home, move mouse, the problem solved! What a wonderful world!!!</w:t>
      </w:r>
    </w:p>
    <w:p w:rsidR="00686E9F" w:rsidRDefault="00DD09BD" w:rsidP="00AD22F5">
      <w:pPr>
        <w:pStyle w:val="21"/>
        <w:ind w:firstLine="420"/>
      </w:pPr>
      <w:r>
        <w:rPr>
          <w:rFonts w:hint="eastAsia"/>
        </w:rPr>
        <w:t>In the past, if you were looking for information, you'd be in trouble. You have to go to the library to borrow it. Now, if you browse the Internet, many problems will be solved.</w:t>
      </w:r>
    </w:p>
    <w:p w:rsidR="00686E9F" w:rsidRDefault="00DD09BD" w:rsidP="00AD22F5">
      <w:pPr>
        <w:pStyle w:val="21"/>
        <w:ind w:firstLine="420"/>
      </w:pPr>
      <w:r>
        <w:rPr>
          <w:rFonts w:hint="eastAsia"/>
        </w:rPr>
        <w:t>Some people say that the 21st century is the era of information technology explosion.</w:t>
      </w:r>
    </w:p>
    <w:p w:rsidR="00686E9F" w:rsidRDefault="00DD09BD" w:rsidP="00AD22F5">
      <w:pPr>
        <w:pStyle w:val="21"/>
        <w:ind w:firstLine="420"/>
      </w:pPr>
      <w:r>
        <w:rPr>
          <w:rFonts w:hint="eastAsia"/>
        </w:rPr>
        <w:t>Paris is in the water: when did ge yimin come out of the mountains? What should I do when I am out of the mountains?</w:t>
      </w:r>
    </w:p>
    <w:p w:rsidR="00686E9F" w:rsidRDefault="00DD09BD" w:rsidP="00AD22F5">
      <w:pPr>
        <w:pStyle w:val="21"/>
        <w:ind w:firstLine="420"/>
      </w:pPr>
      <w:r>
        <w:rPr>
          <w:rFonts w:hint="eastAsia"/>
        </w:rPr>
        <w:lastRenderedPageBreak/>
        <w:t>Emperor or religious leader? Is it pure and single or three palace six courtyard?</w:t>
      </w:r>
    </w:p>
    <w:p w:rsidR="00686E9F" w:rsidRDefault="00DD09BD" w:rsidP="00AD22F5">
      <w:pPr>
        <w:pStyle w:val="21"/>
        <w:ind w:firstLine="420"/>
      </w:pPr>
      <w:r>
        <w:rPr>
          <w:rFonts w:hint="eastAsia"/>
        </w:rPr>
        <w:t>"Ge hua: early October 2019. Realize the communist society.</w:t>
      </w:r>
    </w:p>
    <w:p w:rsidR="00686E9F" w:rsidRDefault="00DD09BD" w:rsidP="00AD22F5">
      <w:pPr>
        <w:pStyle w:val="21"/>
        <w:ind w:firstLine="420"/>
      </w:pPr>
      <w:r>
        <w:rPr>
          <w:rFonts w:hint="eastAsia"/>
        </w:rPr>
        <w:t>Spiritual leaders. A palace of a court</w:t>
      </w:r>
    </w:p>
    <w:p w:rsidR="00686E9F" w:rsidRDefault="00DD09BD" w:rsidP="00AD22F5">
      <w:pPr>
        <w:pStyle w:val="21"/>
        <w:ind w:firstLine="420"/>
      </w:pPr>
      <w:r>
        <w:rPr>
          <w:rFonts w:hint="eastAsia"/>
        </w:rPr>
        <w:t>Ultimatezx: remember when coffee bar people used this to teach against green</w:t>
      </w:r>
    </w:p>
    <w:p w:rsidR="00686E9F" w:rsidRDefault="00DD09BD" w:rsidP="00AD22F5">
      <w:pPr>
        <w:pStyle w:val="21"/>
        <w:ind w:firstLine="420"/>
      </w:pPr>
      <w:r>
        <w:rPr>
          <w:rFonts w:hint="eastAsia"/>
        </w:rPr>
        <w:t>Just for fun, by pulling the tiger skin flag of the god of ge yi people against the green, let the god of ge's disciples and the green on the bar. However, they also know the loathsome of the white caps</w:t>
      </w:r>
    </w:p>
    <w:p w:rsidR="00686E9F" w:rsidRDefault="00DD09BD" w:rsidP="00AD22F5">
      <w:pPr>
        <w:pStyle w:val="21"/>
        <w:ind w:firstLine="420"/>
      </w:pPr>
      <w:r>
        <w:rPr>
          <w:rFonts w:hint="eastAsia"/>
        </w:rPr>
        <w:t>927, you steamed bread than steamed bread big: a flower one world, please ask teacher ge yimin why want to prove immortal?</w:t>
      </w:r>
    </w:p>
    <w:p w:rsidR="00686E9F" w:rsidRDefault="00DD09BD" w:rsidP="00AD22F5">
      <w:pPr>
        <w:pStyle w:val="21"/>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rsidR="00686E9F" w:rsidRDefault="00DD09BD" w:rsidP="00AD22F5">
      <w:pPr>
        <w:pStyle w:val="21"/>
        <w:ind w:firstLine="420"/>
      </w:pPr>
      <w:r>
        <w:rPr>
          <w:rFonts w:hint="eastAsia"/>
        </w:rPr>
        <w:t>928, hanyi1820403: ge yimin, Jesus/khan xuan has many descendants</w:t>
      </w:r>
    </w:p>
    <w:p w:rsidR="00686E9F" w:rsidRDefault="00DD09BD" w:rsidP="00AD22F5">
      <w:pPr>
        <w:pStyle w:val="21"/>
        <w:ind w:firstLine="420"/>
      </w:pPr>
      <w:r>
        <w:rPr>
          <w:rFonts w:hint="eastAsia"/>
        </w:rPr>
        <w:t>It is all deceiver that teaches and that teaches rise to think god</w:t>
      </w:r>
    </w:p>
    <w:p w:rsidR="00686E9F" w:rsidRDefault="00DD09BD" w:rsidP="00AD22F5">
      <w:pPr>
        <w:pStyle w:val="21"/>
        <w:ind w:firstLine="420"/>
      </w:pPr>
      <w:r>
        <w:rPr>
          <w:rFonts w:hint="eastAsia"/>
        </w:rPr>
        <w:t>You are boring to hype the savior, the saint of you are all crooks for collecting wealth.</w:t>
      </w:r>
    </w:p>
    <w:p w:rsidR="00686E9F" w:rsidRDefault="00DD09BD" w:rsidP="00AD22F5">
      <w:pPr>
        <w:pStyle w:val="21"/>
        <w:ind w:firstLine="420"/>
      </w:pPr>
      <w:r>
        <w:rPr>
          <w:rFonts w:hint="eastAsia"/>
        </w:rPr>
        <w:t>When I see you, I think of you: kris is the eastern Christ, the reincarnation of Jesus</w:t>
      </w:r>
    </w:p>
    <w:p w:rsidR="00686E9F" w:rsidRDefault="00DD09BD" w:rsidP="00AD22F5">
      <w:pPr>
        <w:pStyle w:val="21"/>
        <w:ind w:firstLine="420"/>
      </w:pPr>
      <w:r>
        <w:rPr>
          <w:rFonts w:hint="eastAsia"/>
        </w:rPr>
        <w:t>Therefore, we should use our own body to wash away the SINS of human beings. This time, we can fry them, instead of being crucified.</w:t>
      </w:r>
    </w:p>
    <w:p w:rsidR="00686E9F" w:rsidRDefault="00DD09BD" w:rsidP="00AD22F5">
      <w:pPr>
        <w:pStyle w:val="21"/>
        <w:ind w:firstLine="420"/>
      </w:pPr>
      <w:r>
        <w:rPr>
          <w:rFonts w:hint="eastAsia"/>
        </w:rPr>
        <w:t>930, 865911138: ge yimin, I do not know what the truth</w:t>
      </w:r>
    </w:p>
    <w:p w:rsidR="00686E9F" w:rsidRDefault="00DD09BD" w:rsidP="00AD22F5">
      <w:pPr>
        <w:pStyle w:val="21"/>
        <w:ind w:firstLine="420"/>
      </w:pPr>
      <w:r>
        <w:rPr>
          <w:rFonts w:hint="eastAsia"/>
        </w:rPr>
        <w:t xml:space="preserve">But I've lived for more than 20 years and I've seen a little bit of truth. Elements of truth: cost. Even if there is a savior, that one must pay </w:t>
      </w:r>
      <w:r>
        <w:rPr>
          <w:rFonts w:hint="eastAsia"/>
        </w:rPr>
        <w:lastRenderedPageBreak/>
        <w:t>a heavy and equal price for his salvation. Is ge yimin ready for this? Elements of truth: truth. There was nothing practical about Gershwin, no real use for a cracker. Even though the mouth is against the sky, I only see a new cult.</w:t>
      </w:r>
    </w:p>
    <w:p w:rsidR="00686E9F" w:rsidRDefault="00DD09BD" w:rsidP="00AD22F5">
      <w:pPr>
        <w:pStyle w:val="21"/>
        <w:ind w:firstLine="420"/>
      </w:pPr>
      <w:r>
        <w:rPr>
          <w:rFonts w:hint="eastAsia"/>
        </w:rPr>
        <w:t>This day I came across a number of wheels and a perfect score</w:t>
      </w:r>
    </w:p>
    <w:p w:rsidR="00686E9F" w:rsidRDefault="00DD09BD" w:rsidP="00AD22F5">
      <w:pPr>
        <w:pStyle w:val="21"/>
        <w:ind w:firstLine="420"/>
      </w:pPr>
      <w:r>
        <w:rPr>
          <w:rFonts w:hint="eastAsia"/>
        </w:rPr>
        <w:t>Did not conflict with the positive, only because the younger brother do not want to quarrel and anger. Although also dispute a few words, but still won't be angry, the problem is the bar wu ban.</w:t>
      </w:r>
    </w:p>
    <w:p w:rsidR="00686E9F" w:rsidRDefault="00DD09BD" w:rsidP="00AD22F5">
      <w:pPr>
        <w:pStyle w:val="21"/>
        <w:ind w:firstLine="420"/>
      </w:pPr>
      <w:r>
        <w:rPr>
          <w:rFonts w:hint="eastAsia"/>
        </w:rPr>
        <w:t>Funny world, give me more funny reply, let me to the wheel, kris, the world alliance to play.</w:t>
      </w:r>
    </w:p>
    <w:p w:rsidR="00686E9F" w:rsidRDefault="00DD09BD" w:rsidP="00AD22F5">
      <w:pPr>
        <w:pStyle w:val="21"/>
        <w:ind w:firstLine="420"/>
      </w:pPr>
      <w:r>
        <w:rPr>
          <w:rFonts w:hint="eastAsia"/>
        </w:rPr>
        <w:t>Country, the sun is a ghost. How evil the devil is.</w:t>
      </w:r>
    </w:p>
    <w:p w:rsidR="00686E9F" w:rsidRDefault="00DD09BD" w:rsidP="00AD22F5">
      <w:pPr>
        <w:pStyle w:val="21"/>
        <w:ind w:firstLine="420"/>
      </w:pPr>
      <w:r>
        <w:rPr>
          <w:rFonts w:hint="eastAsia"/>
        </w:rPr>
        <w:t>[03.26 application for unsealing</w:t>
      </w:r>
    </w:p>
    <w:p w:rsidR="00686E9F" w:rsidRDefault="00DD09BD" w:rsidP="00AD22F5">
      <w:pPr>
        <w:pStyle w:val="21"/>
        <w:ind w:firstLine="420"/>
      </w:pPr>
      <w:r>
        <w:rPr>
          <w:rFonts w:hint="eastAsia"/>
        </w:rPr>
        <w:t>Tieba exposure platform: hello, thank you for your feedback, through baidu tieba management group verification, you reflect the problem because tieba net action, so can not be relieved, please understand!</w:t>
      </w:r>
    </w:p>
    <w:p w:rsidR="00686E9F" w:rsidRDefault="00DD09BD" w:rsidP="00AD22F5">
      <w:pPr>
        <w:pStyle w:val="21"/>
        <w:ind w:firstLine="420"/>
      </w:pPr>
      <w:r>
        <w:rPr>
          <w:rFonts w:hint="eastAsia"/>
        </w:rPr>
        <w:t>Lu tianpeng 111: ge yimin, you are the son of China and the world.</w:t>
      </w:r>
    </w:p>
    <w:p w:rsidR="00686E9F" w:rsidRDefault="00DD09BD" w:rsidP="00AD22F5">
      <w:pPr>
        <w:pStyle w:val="21"/>
        <w:ind w:firstLine="420"/>
      </w:pPr>
      <w:r>
        <w:rPr>
          <w:rFonts w:hint="eastAsia"/>
        </w:rPr>
        <w:t>934, nuhuiqinshou: ge yimin, you publicize what is your business as long as you do not harm the legitimate interests of a third party</w:t>
      </w:r>
    </w:p>
    <w:p w:rsidR="00686E9F" w:rsidRDefault="00DD09BD" w:rsidP="00AD22F5">
      <w:pPr>
        <w:pStyle w:val="21"/>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rsidR="00686E9F" w:rsidRDefault="00DD09BD" w:rsidP="00AD22F5">
      <w:pPr>
        <w:pStyle w:val="21"/>
        <w:ind w:firstLine="420"/>
      </w:pPr>
      <w:r>
        <w:rPr>
          <w:rFonts w:hint="eastAsia"/>
        </w:rPr>
        <w:t>"Ge yimin: hello, we do not backstage profit transaction, hype for publicity, in this Internet age, is to spread the free Gospel.</w:t>
      </w:r>
    </w:p>
    <w:p w:rsidR="00686E9F" w:rsidRDefault="00DD09BD" w:rsidP="00AD22F5">
      <w:pPr>
        <w:pStyle w:val="21"/>
        <w:ind w:firstLine="420"/>
      </w:pPr>
      <w:r>
        <w:rPr>
          <w:rFonts w:hint="eastAsia"/>
        </w:rPr>
        <w:t>We live for no profit.</w:t>
      </w:r>
    </w:p>
    <w:p w:rsidR="00686E9F" w:rsidRDefault="00DD09BD" w:rsidP="00AD22F5">
      <w:pPr>
        <w:pStyle w:val="21"/>
        <w:ind w:firstLine="420"/>
      </w:pPr>
      <w:r>
        <w:rPr>
          <w:rFonts w:hint="eastAsia"/>
        </w:rPr>
        <w:t>The pursuit of sages is the pursuit of truth and talent.</w:t>
      </w:r>
    </w:p>
    <w:p w:rsidR="00686E9F" w:rsidRDefault="00DD09BD" w:rsidP="00AD22F5">
      <w:pPr>
        <w:pStyle w:val="21"/>
        <w:ind w:firstLine="420"/>
      </w:pPr>
      <w:r>
        <w:rPr>
          <w:rFonts w:hint="eastAsia"/>
        </w:rPr>
        <w:t xml:space="preserve">Since ancient times, the Chinese nation has never been short of </w:t>
      </w:r>
      <w:r>
        <w:rPr>
          <w:rFonts w:hint="eastAsia"/>
        </w:rPr>
        <w:lastRenderedPageBreak/>
        <w:t>both virtues and talents. Why not get one out now?</w:t>
      </w:r>
    </w:p>
    <w:p w:rsidR="00686E9F" w:rsidRDefault="00DD09BD" w:rsidP="00AD22F5">
      <w:pPr>
        <w:pStyle w:val="21"/>
        <w:ind w:firstLine="420"/>
      </w:pPr>
      <w:r>
        <w:rPr>
          <w:rFonts w:hint="eastAsia"/>
        </w:rPr>
        <w:t>Although some deification, some sanctification... . But the search for justice and truth is necessary and good.</w:t>
      </w:r>
    </w:p>
    <w:p w:rsidR="00686E9F" w:rsidRDefault="00DD09BD" w:rsidP="00AD22F5">
      <w:pPr>
        <w:pStyle w:val="21"/>
        <w:ind w:firstLine="420"/>
      </w:pPr>
      <w:r>
        <w:rPr>
          <w:rFonts w:hint="eastAsia"/>
        </w:rPr>
        <w:t>The pursuit of sages is the consistent style of the party and the government.</w:t>
      </w:r>
    </w:p>
    <w:p w:rsidR="00686E9F" w:rsidRDefault="00DD09BD" w:rsidP="00AD22F5">
      <w:pPr>
        <w:pStyle w:val="21"/>
        <w:ind w:firstLine="420"/>
      </w:pPr>
      <w:r>
        <w:rPr>
          <w:rFonts w:hint="eastAsia"/>
        </w:rPr>
        <w:t>Correct! Wise!</w:t>
      </w:r>
    </w:p>
    <w:p w:rsidR="00686E9F" w:rsidRDefault="00DD09BD" w:rsidP="00AD22F5">
      <w:pPr>
        <w:pStyle w:val="21"/>
        <w:ind w:firstLine="420"/>
      </w:pPr>
      <w:r>
        <w:rPr>
          <w:rFonts w:hint="eastAsia"/>
        </w:rPr>
        <w:t>Only those with both integrity and competence can unite and lead the society to prosperity.</w:t>
      </w:r>
    </w:p>
    <w:p w:rsidR="00686E9F" w:rsidRDefault="00DD09BD" w:rsidP="00AD22F5">
      <w:pPr>
        <w:pStyle w:val="21"/>
        <w:ind w:firstLine="420"/>
      </w:pPr>
      <w:r>
        <w:rPr>
          <w:rFonts w:hint="eastAsia"/>
        </w:rPr>
        <w:t>Take chairman MAO. Great leaders are sages. It's just a different name.</w:t>
      </w:r>
    </w:p>
    <w:p w:rsidR="00686E9F" w:rsidRDefault="00DD09BD" w:rsidP="00AD22F5">
      <w:pPr>
        <w:pStyle w:val="21"/>
        <w:ind w:firstLine="420"/>
      </w:pPr>
      <w:r>
        <w:rPr>
          <w:rFonts w:hint="eastAsia"/>
        </w:rPr>
        <w:t>Shenhua emperor: trust and trust. Brother kris, refresh, how can we trust people</w:t>
      </w:r>
    </w:p>
    <w:p w:rsidR="00686E9F" w:rsidRDefault="00DD09BD" w:rsidP="00AD22F5">
      <w:pPr>
        <w:pStyle w:val="21"/>
        <w:ind w:firstLine="420"/>
      </w:pPr>
      <w:r>
        <w:rPr>
          <w:rFonts w:hint="eastAsia"/>
        </w:rPr>
        <w:t>How the words and deeds without a ring are convincing.</w:t>
      </w:r>
    </w:p>
    <w:p w:rsidR="00686E9F" w:rsidRDefault="00DD09BD" w:rsidP="00AD22F5">
      <w:pPr>
        <w:pStyle w:val="21"/>
        <w:ind w:firstLine="420"/>
      </w:pPr>
      <w:r>
        <w:rPr>
          <w:rFonts w:hint="eastAsia"/>
        </w:rPr>
        <w:t>Above the five dragons: it is good for the people to deceive the masses and recruit believers. No man for himself.</w:t>
      </w:r>
    </w:p>
    <w:p w:rsidR="00686E9F" w:rsidRDefault="00DD09BD" w:rsidP="00AD22F5">
      <w:pPr>
        <w:pStyle w:val="21"/>
        <w:ind w:firstLine="420"/>
      </w:pPr>
      <w:r>
        <w:rPr>
          <w:rFonts w:hint="eastAsia"/>
        </w:rPr>
        <w:t>Bow 1 libo: kris, will god be made of the special code? Or another legal person?</w:t>
      </w:r>
    </w:p>
    <w:p w:rsidR="00686E9F" w:rsidRDefault="00DD09BD" w:rsidP="00AD22F5">
      <w:pPr>
        <w:pStyle w:val="21"/>
        <w:ind w:firstLine="420"/>
      </w:pPr>
      <w:r>
        <w:rPr>
          <w:rFonts w:hint="eastAsia"/>
        </w:rPr>
        <w:t>"Ge hua: no organization.</w:t>
      </w:r>
    </w:p>
    <w:p w:rsidR="00686E9F" w:rsidRDefault="00DD09BD" w:rsidP="00AD22F5">
      <w:pPr>
        <w:pStyle w:val="21"/>
        <w:ind w:firstLine="420"/>
      </w:pPr>
      <w:r>
        <w:rPr>
          <w:rFonts w:hint="eastAsia"/>
        </w:rPr>
        <w:t>Above five dragons: ge yimin, network publicizes and does not commit a crime</w:t>
      </w:r>
    </w:p>
    <w:p w:rsidR="00686E9F" w:rsidRDefault="00DD09BD" w:rsidP="00AD22F5">
      <w:pPr>
        <w:pStyle w:val="21"/>
        <w:ind w:firstLine="420"/>
      </w:pPr>
      <w:r>
        <w:rPr>
          <w:rFonts w:hint="eastAsia"/>
        </w:rPr>
        <w:t>They have a mindset, and if they succeed, someone has said that the belief in Christ is the living god.</w:t>
      </w:r>
    </w:p>
    <w:p w:rsidR="00686E9F" w:rsidRDefault="00DD09BD" w:rsidP="00AD22F5">
      <w:pPr>
        <w:pStyle w:val="21"/>
        <w:ind w:firstLine="420"/>
      </w:pPr>
      <w:r>
        <w:rPr>
          <w:rFonts w:hint="eastAsia"/>
        </w:rPr>
        <w:t>Feel like you're the voice of Jesus Christ</w:t>
      </w:r>
    </w:p>
    <w:p w:rsidR="00686E9F" w:rsidRDefault="00DD09BD" w:rsidP="00AD22F5">
      <w:pPr>
        <w:pStyle w:val="21"/>
        <w:ind w:firstLine="420"/>
      </w:pPr>
      <w:r>
        <w:rPr>
          <w:rFonts w:hint="eastAsia"/>
        </w:rPr>
        <w:t>Ge hua shu qi 19:37:55</w:t>
      </w:r>
    </w:p>
    <w:p w:rsidR="00686E9F" w:rsidRDefault="00DD09BD" w:rsidP="00AD22F5">
      <w:pPr>
        <w:pStyle w:val="21"/>
        <w:ind w:firstLine="420"/>
      </w:pPr>
      <w:r>
        <w:rPr>
          <w:rFonts w:hint="eastAsia"/>
        </w:rPr>
        <w:t>You have a great look on your face</w:t>
      </w:r>
    </w:p>
    <w:p w:rsidR="00686E9F" w:rsidRDefault="00DD09BD" w:rsidP="00AD22F5">
      <w:pPr>
        <w:pStyle w:val="21"/>
        <w:ind w:firstLine="420"/>
      </w:pPr>
      <w:r>
        <w:rPr>
          <w:rFonts w:hint="eastAsia"/>
        </w:rPr>
        <w:t>GeYiMin 19:38:13</w:t>
      </w:r>
    </w:p>
    <w:p w:rsidR="00686E9F" w:rsidRDefault="00DD09BD" w:rsidP="00AD22F5">
      <w:pPr>
        <w:pStyle w:val="21"/>
        <w:ind w:firstLine="420"/>
      </w:pPr>
      <w:r>
        <w:rPr>
          <w:rFonts w:hint="eastAsia"/>
        </w:rPr>
        <w:t>A great look? How to see?</w:t>
      </w:r>
    </w:p>
    <w:p w:rsidR="00686E9F" w:rsidRDefault="00DD09BD" w:rsidP="00AD22F5">
      <w:pPr>
        <w:pStyle w:val="21"/>
        <w:ind w:firstLine="420"/>
      </w:pPr>
      <w:r>
        <w:rPr>
          <w:rFonts w:hint="eastAsia"/>
        </w:rPr>
        <w:t>Ge hua shu qi 19:39:18</w:t>
      </w:r>
    </w:p>
    <w:p w:rsidR="00686E9F" w:rsidRDefault="00DD09BD" w:rsidP="00AD22F5">
      <w:pPr>
        <w:pStyle w:val="21"/>
        <w:ind w:firstLine="420"/>
      </w:pPr>
      <w:r>
        <w:rPr>
          <w:rFonts w:hint="eastAsia"/>
        </w:rPr>
        <w:t>Hair, eyebrows, eyes,</w:t>
      </w:r>
    </w:p>
    <w:p w:rsidR="00686E9F" w:rsidRDefault="00DD09BD" w:rsidP="00AD22F5">
      <w:pPr>
        <w:pStyle w:val="21"/>
        <w:ind w:firstLine="420"/>
      </w:pPr>
      <w:r>
        <w:rPr>
          <w:rFonts w:hint="eastAsia"/>
        </w:rPr>
        <w:lastRenderedPageBreak/>
        <w:t>Ge hua shu qi 19:51:38</w:t>
      </w:r>
    </w:p>
    <w:p w:rsidR="00686E9F" w:rsidRDefault="00DD09BD" w:rsidP="00AD22F5">
      <w:pPr>
        <w:pStyle w:val="21"/>
        <w:ind w:firstLine="420"/>
      </w:pPr>
      <w:r>
        <w:rPr>
          <w:rFonts w:hint="eastAsia"/>
        </w:rPr>
        <w:t>It feels like you're the voice of Jesus Christ.</w:t>
      </w:r>
    </w:p>
    <w:p w:rsidR="00686E9F" w:rsidRDefault="00DD09BD" w:rsidP="00AD22F5">
      <w:pPr>
        <w:pStyle w:val="21"/>
        <w:ind w:firstLine="420"/>
      </w:pPr>
      <w:r>
        <w:rPr>
          <w:rFonts w:hint="eastAsia"/>
        </w:rPr>
        <w:t>Ge hua shu qi: ge yimin, how do you do? You look like a Buddha of mercy</w:t>
      </w:r>
    </w:p>
    <w:p w:rsidR="00686E9F" w:rsidRDefault="00DD09BD" w:rsidP="00AD22F5">
      <w:pPr>
        <w:pStyle w:val="21"/>
        <w:ind w:firstLine="420"/>
      </w:pPr>
      <w:r>
        <w:rPr>
          <w:rFonts w:hint="eastAsia"/>
        </w:rPr>
        <w:t>I've seen your work</w:t>
      </w:r>
    </w:p>
    <w:p w:rsidR="00686E9F" w:rsidRDefault="00DD09BD" w:rsidP="00AD22F5">
      <w:pPr>
        <w:pStyle w:val="21"/>
        <w:ind w:firstLine="420"/>
      </w:pPr>
      <w:r>
        <w:rPr>
          <w:rFonts w:hint="eastAsia"/>
        </w:rPr>
        <w:t>Well written.</w:t>
      </w:r>
    </w:p>
    <w:p w:rsidR="00686E9F" w:rsidRDefault="00DD09BD" w:rsidP="00AD22F5">
      <w:pPr>
        <w:pStyle w:val="21"/>
        <w:ind w:firstLine="420"/>
      </w:pPr>
      <w:r>
        <w:rPr>
          <w:rFonts w:hint="eastAsia"/>
        </w:rPr>
        <w:t>When I saw you, I thought of you: is ge yimin a danger or a curse? Jesus was much better than kris.</w:t>
      </w:r>
    </w:p>
    <w:p w:rsidR="00686E9F" w:rsidRDefault="00DD09BD" w:rsidP="00AD22F5">
      <w:pPr>
        <w:pStyle w:val="21"/>
        <w:ind w:firstLine="420"/>
      </w:pPr>
      <w:r>
        <w:rPr>
          <w:rFonts w:hint="eastAsia"/>
        </w:rPr>
        <w:t>When I see you, I think of you: Buddhism is not the same. Religion is not about truth and logic</w:t>
      </w:r>
    </w:p>
    <w:p w:rsidR="00686E9F" w:rsidRDefault="00DD09BD" w:rsidP="00AD22F5">
      <w:pPr>
        <w:pStyle w:val="21"/>
        <w:ind w:firstLine="420"/>
      </w:pPr>
      <w:r>
        <w:rPr>
          <w:rFonts w:hint="eastAsia"/>
        </w:rPr>
        <w:t>Religion depends only on the definition of harmfulness. Compared to other religions, kris is not bad. Because there's no harm done. So people should learn to be tolerant.</w:t>
      </w:r>
    </w:p>
    <w:p w:rsidR="00686E9F" w:rsidRDefault="00DD09BD" w:rsidP="00AD22F5">
      <w:pPr>
        <w:pStyle w:val="21"/>
        <w:ind w:firstLine="420"/>
      </w:pPr>
      <w:r>
        <w:rPr>
          <w:rFonts w:hint="eastAsia"/>
        </w:rPr>
        <w:t>When I see you, I think of you: kris, even if he creates a religion, judicial character will not be malignant.</w:t>
      </w:r>
    </w:p>
    <w:p w:rsidR="00686E9F" w:rsidRDefault="00DD09BD" w:rsidP="00AD22F5">
      <w:pPr>
        <w:pStyle w:val="21"/>
        <w:ind w:firstLine="420"/>
      </w:pPr>
      <w:r>
        <w:rPr>
          <w:rFonts w:hint="eastAsia"/>
        </w:rPr>
        <w:t>A kiss to the wild peony: kaoe-people is not a saint, a people can not even heal, do not believe that he and I confrontation?</w:t>
      </w:r>
    </w:p>
    <w:p w:rsidR="00686E9F" w:rsidRDefault="00DD09BD" w:rsidP="00AD22F5">
      <w:pPr>
        <w:pStyle w:val="21"/>
        <w:ind w:firstLine="420"/>
      </w:pPr>
      <w:r>
        <w:rPr>
          <w:rFonts w:hint="eastAsia"/>
        </w:rPr>
        <w:t xml:space="preserve">"Ge hua:" ge yimin </w:t>
      </w:r>
      <w:r w:rsidR="009F4861">
        <w:t>“</w:t>
      </w:r>
      <w:r w:rsidR="009F4861">
        <w:rPr>
          <w:rFonts w:hint="eastAsia"/>
        </w:rPr>
        <w:t>wordofgod</w:t>
      </w:r>
      <w:r w:rsidR="009F4861">
        <w:t>”</w:t>
      </w:r>
      <w:r>
        <w:rPr>
          <w:rFonts w:hint="eastAsia"/>
        </w:rPr>
        <w:t xml:space="preserve"> 250,000 words, direct people.</w:t>
      </w:r>
    </w:p>
    <w:p w:rsidR="00686E9F" w:rsidRDefault="00DD09BD" w:rsidP="00AD22F5">
      <w:pPr>
        <w:pStyle w:val="21"/>
        <w:ind w:firstLine="420"/>
      </w:pPr>
      <w:r>
        <w:rPr>
          <w:rFonts w:hint="eastAsia"/>
        </w:rPr>
        <w:t>The Gospel of kris 2019 conquers the heart.</w:t>
      </w:r>
    </w:p>
    <w:p w:rsidR="00686E9F" w:rsidRDefault="00DD09BD" w:rsidP="00AD22F5">
      <w:pPr>
        <w:pStyle w:val="21"/>
        <w:ind w:firstLine="420"/>
      </w:pPr>
      <w:r>
        <w:rPr>
          <w:rFonts w:hint="eastAsia"/>
        </w:rPr>
        <w:t>Prince's old man: the new kris. Sooner or later. Drink tea with the old man.</w:t>
      </w:r>
    </w:p>
    <w:p w:rsidR="00686E9F" w:rsidRDefault="00DD09BD" w:rsidP="00AD22F5">
      <w:pPr>
        <w:pStyle w:val="21"/>
        <w:ind w:firstLine="420"/>
      </w:pPr>
      <w:r>
        <w:rPr>
          <w:rFonts w:hint="eastAsia"/>
        </w:rPr>
        <w:t xml:space="preserve">Jiachu 'e: the communist party's family planning policy and the national preference for boys leads to a serious imbalance between men and women. </w:t>
      </w:r>
    </w:p>
    <w:p w:rsidR="00686E9F" w:rsidRDefault="00DD09BD" w:rsidP="00AD22F5">
      <w:pPr>
        <w:pStyle w:val="21"/>
        <w:ind w:firstLine="420"/>
      </w:pPr>
      <w:r>
        <w:rPr>
          <w:rFonts w:hint="eastAsia"/>
        </w:rPr>
        <w:t>The communist wife, a natural success, ge yi people god, should heaven and born.</w:t>
      </w:r>
    </w:p>
    <w:p w:rsidR="00686E9F" w:rsidRDefault="00DD09BD" w:rsidP="00AD22F5">
      <w:pPr>
        <w:pStyle w:val="21"/>
        <w:ind w:firstLine="420"/>
      </w:pPr>
      <w:r>
        <w:rPr>
          <w:rFonts w:hint="eastAsia"/>
        </w:rPr>
        <w:t>Ge yimin, ordinary people are difficult to understand, like aliens</w:t>
      </w:r>
    </w:p>
    <w:p w:rsidR="00686E9F" w:rsidRDefault="00DD09BD" w:rsidP="00AD22F5">
      <w:pPr>
        <w:pStyle w:val="21"/>
        <w:ind w:firstLine="420"/>
      </w:pPr>
      <w:r>
        <w:rPr>
          <w:rFonts w:hint="eastAsia"/>
        </w:rPr>
        <w:t>Ge hua Lin zhi ling 15:19:50</w:t>
      </w:r>
    </w:p>
    <w:p w:rsidR="00686E9F" w:rsidRDefault="00DD09BD" w:rsidP="00AD22F5">
      <w:pPr>
        <w:pStyle w:val="21"/>
        <w:ind w:firstLine="420"/>
      </w:pPr>
      <w:r>
        <w:rPr>
          <w:rFonts w:hint="eastAsia"/>
        </w:rPr>
        <w:t>Where can I read your book?</w:t>
      </w:r>
    </w:p>
    <w:p w:rsidR="00686E9F" w:rsidRDefault="00DD09BD" w:rsidP="00AD22F5">
      <w:pPr>
        <w:pStyle w:val="21"/>
        <w:ind w:firstLine="420"/>
      </w:pPr>
      <w:r>
        <w:rPr>
          <w:rFonts w:hint="eastAsia"/>
        </w:rPr>
        <w:lastRenderedPageBreak/>
        <w:t>Ge hua Lin zhiling 15:35:18</w:t>
      </w:r>
    </w:p>
    <w:p w:rsidR="00686E9F" w:rsidRDefault="00DD09BD" w:rsidP="00AD22F5">
      <w:pPr>
        <w:pStyle w:val="21"/>
        <w:ind w:firstLine="420"/>
      </w:pPr>
      <w:r>
        <w:rPr>
          <w:rFonts w:hint="eastAsia"/>
        </w:rPr>
        <w:t>I looked at the beginning, I thought you look like a photo. I think you're amazing</w:t>
      </w:r>
    </w:p>
    <w:p w:rsidR="00686E9F" w:rsidRDefault="00DD09BD" w:rsidP="00AD22F5">
      <w:pPr>
        <w:pStyle w:val="21"/>
        <w:ind w:firstLine="420"/>
      </w:pPr>
      <w:r>
        <w:rPr>
          <w:rFonts w:hint="eastAsia"/>
        </w:rPr>
        <w:t>Ge hua Lin zhi ling 22:07:17</w:t>
      </w:r>
    </w:p>
    <w:p w:rsidR="00686E9F" w:rsidRDefault="00DD09BD" w:rsidP="00AD22F5">
      <w:pPr>
        <w:pStyle w:val="21"/>
        <w:ind w:firstLine="420"/>
      </w:pPr>
      <w:r>
        <w:rPr>
          <w:rFonts w:hint="eastAsia"/>
        </w:rPr>
        <w:t>Do you call yourself a god</w:t>
      </w:r>
    </w:p>
    <w:p w:rsidR="00686E9F" w:rsidRDefault="00DD09BD" w:rsidP="00AD22F5">
      <w:pPr>
        <w:pStyle w:val="21"/>
        <w:ind w:firstLine="420"/>
      </w:pPr>
      <w:r>
        <w:rPr>
          <w:rFonts w:hint="eastAsia"/>
        </w:rPr>
        <w:t>Ge hua Lin zhiling 9:53:46</w:t>
      </w:r>
    </w:p>
    <w:p w:rsidR="00686E9F" w:rsidRDefault="00DD09BD" w:rsidP="00AD22F5">
      <w:pPr>
        <w:pStyle w:val="21"/>
        <w:ind w:firstLine="420"/>
      </w:pPr>
      <w:r>
        <w:rPr>
          <w:rFonts w:hint="eastAsia"/>
        </w:rPr>
        <w:t>I think that's a little loud</w:t>
      </w:r>
    </w:p>
    <w:p w:rsidR="00686E9F" w:rsidRDefault="00DD09BD" w:rsidP="00AD22F5">
      <w:pPr>
        <w:pStyle w:val="21"/>
        <w:ind w:firstLine="420"/>
      </w:pPr>
      <w:r>
        <w:rPr>
          <w:rFonts w:hint="eastAsia"/>
        </w:rPr>
        <w:t>Ge hua Lin zhiling 10:22:47</w:t>
      </w:r>
    </w:p>
    <w:p w:rsidR="00686E9F" w:rsidRDefault="00DD09BD" w:rsidP="00AD22F5">
      <w:pPr>
        <w:pStyle w:val="21"/>
        <w:ind w:firstLine="420"/>
      </w:pPr>
      <w:r>
        <w:rPr>
          <w:rFonts w:hint="eastAsia"/>
        </w:rPr>
        <w:t>I think your mind is weird, really, like in the clouds</w:t>
      </w:r>
    </w:p>
    <w:p w:rsidR="00686E9F" w:rsidRDefault="00DD09BD" w:rsidP="00AD22F5">
      <w:pPr>
        <w:pStyle w:val="21"/>
        <w:ind w:firstLine="420"/>
      </w:pPr>
      <w:r>
        <w:rPr>
          <w:rFonts w:hint="eastAsia"/>
        </w:rPr>
        <w:t>Ge hua Lin zhiling 10:33:34</w:t>
      </w:r>
    </w:p>
    <w:p w:rsidR="00686E9F" w:rsidRDefault="00DD09BD" w:rsidP="00AD22F5">
      <w:pPr>
        <w:pStyle w:val="21"/>
        <w:ind w:firstLine="420"/>
      </w:pPr>
      <w:r>
        <w:rPr>
          <w:rFonts w:hint="eastAsia"/>
        </w:rPr>
        <w:t>I think you have a very different mind</w:t>
      </w:r>
    </w:p>
    <w:p w:rsidR="00686E9F" w:rsidRDefault="00DD09BD" w:rsidP="00AD22F5">
      <w:pPr>
        <w:pStyle w:val="21"/>
        <w:ind w:firstLine="420"/>
      </w:pPr>
      <w:r>
        <w:rPr>
          <w:rFonts w:hint="eastAsia"/>
        </w:rPr>
        <w:t>Ge hua Lin zhiling 10:35:00</w:t>
      </w:r>
    </w:p>
    <w:p w:rsidR="00686E9F" w:rsidRDefault="00DD09BD" w:rsidP="00AD22F5">
      <w:pPr>
        <w:pStyle w:val="21"/>
        <w:ind w:firstLine="420"/>
      </w:pPr>
      <w:r>
        <w:rPr>
          <w:rFonts w:hint="eastAsia"/>
        </w:rPr>
        <w:t>Ordinary people are hard to understand, like aliens.</w:t>
      </w:r>
    </w:p>
    <w:p w:rsidR="00686E9F" w:rsidRDefault="00DD09BD" w:rsidP="00AD22F5">
      <w:pPr>
        <w:pStyle w:val="21"/>
        <w:ind w:firstLine="420"/>
      </w:pPr>
      <w:r>
        <w:rPr>
          <w:rFonts w:hint="eastAsia"/>
        </w:rPr>
        <w:t>The wandering wave: god has scripture called god, man has scripture called man (essence), grass has scripture called grass (stem).</w:t>
      </w:r>
    </w:p>
    <w:p w:rsidR="00686E9F" w:rsidRDefault="00DD09BD" w:rsidP="00AD22F5">
      <w:pPr>
        <w:pStyle w:val="21"/>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rsidR="00686E9F" w:rsidRDefault="00DD09BD" w:rsidP="00AD22F5">
      <w:pPr>
        <w:pStyle w:val="21"/>
        <w:ind w:firstLine="420"/>
      </w:pPr>
      <w:r>
        <w:rPr>
          <w:rFonts w:hint="eastAsia"/>
        </w:rPr>
        <w:t xml:space="preserve">&gt;&gt;&gt; caulis: </w:t>
      </w:r>
      <w:r w:rsidR="009F4861">
        <w:t>“</w:t>
      </w:r>
      <w:r w:rsidR="009F4861">
        <w:rPr>
          <w:rFonts w:hint="eastAsia"/>
        </w:rPr>
        <w:t>wordofgod</w:t>
      </w:r>
      <w:r w:rsidR="009F4861">
        <w:t>”</w:t>
      </w:r>
      <w:r>
        <w:rPr>
          <w:rFonts w:hint="eastAsia"/>
        </w:rPr>
        <w:t>s = divine speech. Everyone pursues divinity and all men are gods.</w:t>
      </w:r>
    </w:p>
    <w:p w:rsidR="00686E9F" w:rsidRDefault="00DD09BD" w:rsidP="00AD22F5">
      <w:pPr>
        <w:pStyle w:val="21"/>
        <w:ind w:firstLine="420"/>
      </w:pPr>
      <w:r>
        <w:rPr>
          <w:rFonts w:hint="eastAsia"/>
        </w:rPr>
        <w:t>I am what I am: ge is such a person who is not independent. He writes things by himself</w:t>
      </w:r>
    </w:p>
    <w:p w:rsidR="00686E9F" w:rsidRDefault="00DD09BD" w:rsidP="00AD22F5">
      <w:pPr>
        <w:pStyle w:val="21"/>
        <w:ind w:firstLine="420"/>
      </w:pPr>
      <w:r>
        <w:rPr>
          <w:rFonts w:hint="eastAsia"/>
        </w:rPr>
        <w:t>But the content belongs to the group consciousness, is "copying" and "copying", is just another name.</w:t>
      </w:r>
    </w:p>
    <w:p w:rsidR="00686E9F" w:rsidRDefault="00DD09BD" w:rsidP="00AD22F5">
      <w:pPr>
        <w:pStyle w:val="21"/>
        <w:ind w:firstLine="420"/>
      </w:pPr>
      <w:r>
        <w:rPr>
          <w:rFonts w:hint="eastAsia"/>
        </w:rPr>
        <w:t>951, 616202842: three years on, crape myrtle's condition is still not improved, the situation is worrying.</w:t>
      </w:r>
    </w:p>
    <w:p w:rsidR="00686E9F" w:rsidRDefault="00DD09BD" w:rsidP="00AD22F5">
      <w:pPr>
        <w:pStyle w:val="21"/>
        <w:ind w:firstLine="420"/>
      </w:pPr>
      <w:r>
        <w:rPr>
          <w:rFonts w:hint="eastAsia"/>
        </w:rPr>
        <w:t>"His wife's lover: master li of the wheel, is ge yimin.</w:t>
      </w:r>
    </w:p>
    <w:p w:rsidR="00686E9F" w:rsidRDefault="00DD09BD" w:rsidP="00AD22F5">
      <w:pPr>
        <w:pStyle w:val="21"/>
        <w:ind w:firstLine="420"/>
      </w:pPr>
      <w:r>
        <w:rPr>
          <w:rFonts w:hint="eastAsia"/>
        </w:rPr>
        <w:t>WSQSBLDG: I'm not a kris, that's a liar</w:t>
      </w:r>
    </w:p>
    <w:p w:rsidR="00686E9F" w:rsidRDefault="00DD09BD" w:rsidP="00AD22F5">
      <w:pPr>
        <w:pStyle w:val="21"/>
        <w:ind w:firstLine="420"/>
      </w:pPr>
      <w:r>
        <w:rPr>
          <w:rFonts w:hint="eastAsia"/>
        </w:rPr>
        <w:lastRenderedPageBreak/>
        <w:t>My account has been open before, was taken by him, made his publicity page, however, was recovered by me, I have password protection, I said this, do not want you to be cheated ah, otherwise, I have responsibility, ok, so.</w:t>
      </w:r>
    </w:p>
    <w:p w:rsidR="00686E9F" w:rsidRDefault="00DD09BD" w:rsidP="00AD22F5">
      <w:pPr>
        <w:pStyle w:val="21"/>
        <w:ind w:firstLine="420"/>
      </w:pPr>
      <w:r>
        <w:rPr>
          <w:rFonts w:hint="eastAsia"/>
        </w:rPr>
        <w:t>&gt;&gt;&gt; biggest save in history: for existence, he seems to have lost the bottom line.</w:t>
      </w:r>
    </w:p>
    <w:p w:rsidR="00686E9F" w:rsidRDefault="00DD09BD" w:rsidP="00AD22F5">
      <w:pPr>
        <w:pStyle w:val="21"/>
        <w:ind w:firstLine="420"/>
      </w:pPr>
      <w:r>
        <w:rPr>
          <w:rFonts w:hint="eastAsia"/>
        </w:rPr>
        <w:t>953, invincible can: elder brother, change a head, every time see you think is ge yimin</w:t>
      </w:r>
    </w:p>
    <w:p w:rsidR="00686E9F" w:rsidRDefault="00DD09BD" w:rsidP="00AD22F5">
      <w:pPr>
        <w:pStyle w:val="21"/>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rsidR="00686E9F" w:rsidRDefault="00DD09BD" w:rsidP="00AD22F5">
      <w:pPr>
        <w:pStyle w:val="21"/>
        <w:ind w:firstLine="420"/>
      </w:pPr>
      <w:r>
        <w:rPr>
          <w:rFonts w:hint="eastAsia"/>
        </w:rPr>
        <w:t>People live on the mountain side: kris, you know Christianity so well</w:t>
      </w:r>
    </w:p>
    <w:p w:rsidR="00686E9F" w:rsidRDefault="00DD09BD" w:rsidP="00AD22F5">
      <w:pPr>
        <w:pStyle w:val="21"/>
        <w:ind w:firstLine="420"/>
      </w:pPr>
      <w:r>
        <w:rPr>
          <w:rFonts w:hint="eastAsia"/>
        </w:rPr>
        <w:t>Did the Lord teach you to respect others and other religions? Have you been taught not to denigrate any sect? Others have the right to choose</w:t>
      </w:r>
    </w:p>
    <w:p w:rsidR="00686E9F" w:rsidRDefault="00DD09BD" w:rsidP="00AD22F5">
      <w:pPr>
        <w:pStyle w:val="21"/>
        <w:ind w:firstLine="420"/>
      </w:pPr>
      <w:r>
        <w:rPr>
          <w:rFonts w:hint="eastAsia"/>
        </w:rPr>
        <w:t>Your path does not need your guidance. People have their own brains and will choose the right thing to do. After all with your ability, you help</w:t>
      </w:r>
    </w:p>
    <w:p w:rsidR="00686E9F" w:rsidRDefault="00DD09BD" w:rsidP="00AD22F5">
      <w:pPr>
        <w:pStyle w:val="21"/>
        <w:ind w:firstLine="420"/>
      </w:pPr>
      <w:r>
        <w:rPr>
          <w:rFonts w:hint="eastAsia"/>
        </w:rPr>
        <w:t>You can't help anybody.</w:t>
      </w:r>
    </w:p>
    <w:p w:rsidR="00686E9F" w:rsidRDefault="00DD09BD" w:rsidP="00AD22F5">
      <w:pPr>
        <w:pStyle w:val="21"/>
        <w:ind w:firstLine="420"/>
      </w:pPr>
      <w:r>
        <w:rPr>
          <w:rFonts w:hint="eastAsia"/>
        </w:rPr>
        <w:t>955. Ge hua, zhao yazhi: the third row of the picture is fourth from right. He who glares at the world is hostile.</w:t>
      </w:r>
    </w:p>
    <w:p w:rsidR="00686E9F" w:rsidRDefault="00DD09BD" w:rsidP="00AD22F5">
      <w:pPr>
        <w:pStyle w:val="21"/>
        <w:ind w:firstLine="420"/>
      </w:pPr>
      <w:r>
        <w:rPr>
          <w:rFonts w:hint="eastAsia"/>
        </w:rPr>
        <w:t>Tiandishui: network media netease human thought, baidu</w:t>
      </w:r>
    </w:p>
    <w:p w:rsidR="00686E9F" w:rsidRDefault="00DD09BD" w:rsidP="00AD22F5">
      <w:pPr>
        <w:pStyle w:val="21"/>
        <w:ind w:firstLine="420"/>
      </w:pPr>
      <w:r>
        <w:rPr>
          <w:rFonts w:hint="eastAsia"/>
        </w:rPr>
        <w:t xml:space="preserve">The shameless messiah, crape myrtle, god created to hype the region, the shadow of the light, the kris </w:t>
      </w:r>
      <w:r w:rsidR="009F4861">
        <w:t>“</w:t>
      </w:r>
      <w:r w:rsidR="009F4861">
        <w:rPr>
          <w:rFonts w:hint="eastAsia"/>
        </w:rPr>
        <w:t>wordofgod</w:t>
      </w:r>
      <w:r w:rsidR="009F4861">
        <w:t>”</w:t>
      </w:r>
      <w:r>
        <w:rPr>
          <w:rFonts w:hint="eastAsia"/>
        </w:rPr>
        <w:t xml:space="preserve"> and so on fame and wealth crazy self hypes the region.</w:t>
      </w:r>
    </w:p>
    <w:p w:rsidR="00686E9F" w:rsidRDefault="00DD09BD" w:rsidP="00AD22F5">
      <w:pPr>
        <w:pStyle w:val="21"/>
        <w:ind w:firstLine="420"/>
      </w:pPr>
      <w:r>
        <w:rPr>
          <w:rFonts w:hint="eastAsia"/>
        </w:rPr>
        <w:t>957. The prince and the rest: why do some people preach kris and call him a heretic?</w:t>
      </w:r>
    </w:p>
    <w:p w:rsidR="00686E9F" w:rsidRDefault="00DD09BD" w:rsidP="00AD22F5">
      <w:pPr>
        <w:pStyle w:val="21"/>
        <w:ind w:firstLine="420"/>
      </w:pPr>
      <w:r>
        <w:rPr>
          <w:rFonts w:hint="eastAsia"/>
        </w:rPr>
        <w:t xml:space="preserve">In the past few days, some people both publicize him and say bad </w:t>
      </w:r>
      <w:r>
        <w:rPr>
          <w:rFonts w:hint="eastAsia"/>
        </w:rPr>
        <w:lastRenderedPageBreak/>
        <w:t>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rsidR="00686E9F" w:rsidRDefault="00DD09BD" w:rsidP="00AD22F5">
      <w:pPr>
        <w:pStyle w:val="21"/>
        <w:ind w:firstLine="420"/>
      </w:pPr>
      <w:r>
        <w:rPr>
          <w:rFonts w:hint="eastAsia"/>
        </w:rPr>
        <w:t>"Shangguan freshman II: is that the crazy bar people are ge yimin?</w:t>
      </w:r>
    </w:p>
    <w:p w:rsidR="00686E9F" w:rsidRDefault="00DD09BD" w:rsidP="00AD22F5">
      <w:pPr>
        <w:pStyle w:val="21"/>
        <w:ind w:firstLine="420"/>
      </w:pPr>
      <w:r>
        <w:rPr>
          <w:rFonts w:hint="eastAsia"/>
        </w:rPr>
        <w:t>"MoE st. naise sauce: he asked for help, he can not really have believers.</w:t>
      </w:r>
    </w:p>
    <w:p w:rsidR="00686E9F" w:rsidRDefault="00DD09BD" w:rsidP="00AD22F5">
      <w:pPr>
        <w:pStyle w:val="21"/>
        <w:ind w:firstLine="420"/>
      </w:pPr>
      <w:r>
        <w:rPr>
          <w:rFonts w:hint="eastAsia"/>
        </w:rPr>
        <w:t>"Lu ye haolong: ge yimin read online games, read more, self - appointed god.</w:t>
      </w:r>
    </w:p>
    <w:p w:rsidR="00686E9F" w:rsidRDefault="00DD09BD" w:rsidP="00AD22F5">
      <w:pPr>
        <w:pStyle w:val="21"/>
        <w:ind w:firstLine="420"/>
      </w:pPr>
      <w:r>
        <w:rPr>
          <w:rFonts w:hint="eastAsia"/>
        </w:rPr>
        <w:t>"Victoret: the words The most joyful of ge people is to scold ge for a while and to hold it for a while.</w:t>
      </w:r>
    </w:p>
    <w:p w:rsidR="00686E9F" w:rsidRDefault="00DD09BD" w:rsidP="00AD22F5">
      <w:pPr>
        <w:pStyle w:val="21"/>
        <w:ind w:firstLine="420"/>
      </w:pPr>
      <w:r>
        <w:rPr>
          <w:rFonts w:hint="eastAsia"/>
        </w:rPr>
        <w:t>"Lhx9999999:" ge is just a joke, it doesn't seem to be to confuse people.</w:t>
      </w:r>
    </w:p>
    <w:p w:rsidR="00686E9F" w:rsidRDefault="00DD09BD" w:rsidP="00AD22F5">
      <w:pPr>
        <w:pStyle w:val="21"/>
        <w:ind w:firstLine="420"/>
      </w:pPr>
      <w:r>
        <w:rPr>
          <w:rFonts w:hint="eastAsia"/>
        </w:rPr>
        <w:t>"Sheng xiang 10: heretical, of course.</w:t>
      </w:r>
    </w:p>
    <w:p w:rsidR="00686E9F" w:rsidRDefault="00DD09BD" w:rsidP="00AD22F5">
      <w:pPr>
        <w:pStyle w:val="21"/>
        <w:ind w:firstLine="420"/>
      </w:pPr>
      <w:r>
        <w:rPr>
          <w:rFonts w:hint="eastAsia"/>
        </w:rPr>
        <w:t xml:space="preserve">Ge hua bang abnormal step: </w:t>
      </w:r>
    </w:p>
    <w:p w:rsidR="00686E9F" w:rsidRDefault="00DD09BD" w:rsidP="00AD22F5">
      <w:pPr>
        <w:pStyle w:val="21"/>
        <w:ind w:firstLine="420"/>
      </w:pPr>
      <w:r>
        <w:rPr>
          <w:rFonts w:hint="eastAsia"/>
        </w:rPr>
        <w:t>I hear there's a stick called psychosexuality</w:t>
      </w:r>
    </w:p>
    <w:p w:rsidR="00686E9F" w:rsidRDefault="00DD09BD" w:rsidP="00AD22F5">
      <w:pPr>
        <w:pStyle w:val="21"/>
        <w:ind w:firstLine="420"/>
      </w:pPr>
      <w:r>
        <w:rPr>
          <w:rFonts w:hint="eastAsia"/>
        </w:rPr>
        <w:t>A lot of people are beautiful in appearance, you are self - black</w:t>
      </w:r>
    </w:p>
    <w:p w:rsidR="00686E9F" w:rsidRDefault="00DD09BD" w:rsidP="00AD22F5">
      <w:pPr>
        <w:pStyle w:val="21"/>
        <w:ind w:firstLine="420"/>
      </w:pPr>
      <w:r>
        <w:rPr>
          <w:rFonts w:hint="eastAsia"/>
        </w:rPr>
        <w:t>Or blatant</w:t>
      </w:r>
    </w:p>
    <w:p w:rsidR="00686E9F" w:rsidRDefault="00DD09BD" w:rsidP="00AD22F5">
      <w:pPr>
        <w:pStyle w:val="21"/>
        <w:ind w:firstLine="420"/>
      </w:pPr>
      <w:r>
        <w:rPr>
          <w:rFonts w:hint="eastAsia"/>
        </w:rPr>
        <w:t>GeYiMin 10:45:07</w:t>
      </w:r>
    </w:p>
    <w:p w:rsidR="00686E9F" w:rsidRDefault="00DD09BD" w:rsidP="00AD22F5">
      <w:pPr>
        <w:pStyle w:val="21"/>
        <w:ind w:firstLine="420"/>
      </w:pPr>
      <w:r>
        <w:rPr>
          <w:rFonts w:hint="eastAsia"/>
        </w:rPr>
        <w:t>I turned it around. Somebody else sent it</w:t>
      </w:r>
    </w:p>
    <w:p w:rsidR="00686E9F" w:rsidRDefault="00DD09BD" w:rsidP="00AD22F5">
      <w:pPr>
        <w:pStyle w:val="21"/>
        <w:ind w:firstLine="420"/>
      </w:pPr>
      <w:r>
        <w:rPr>
          <w:rFonts w:hint="eastAsia"/>
        </w:rPr>
        <w:t>Ge hua bang abnormal step 10:45:32</w:t>
      </w:r>
    </w:p>
    <w:p w:rsidR="00686E9F" w:rsidRDefault="00DD09BD" w:rsidP="00AD22F5">
      <w:pPr>
        <w:pStyle w:val="21"/>
        <w:ind w:firstLine="420"/>
      </w:pPr>
      <w:r>
        <w:rPr>
          <w:rFonts w:hint="eastAsia"/>
        </w:rPr>
        <w:t>Oh, what people say about you</w:t>
      </w:r>
    </w:p>
    <w:p w:rsidR="00686E9F" w:rsidRDefault="00DD09BD" w:rsidP="00AD22F5">
      <w:pPr>
        <w:pStyle w:val="21"/>
        <w:ind w:firstLine="420"/>
      </w:pPr>
      <w:r>
        <w:rPr>
          <w:rFonts w:hint="eastAsia"/>
        </w:rPr>
        <w:t>Ge hua bang abnormal step 10:46:03</w:t>
      </w:r>
    </w:p>
    <w:p w:rsidR="00686E9F" w:rsidRDefault="00DD09BD" w:rsidP="00AD22F5">
      <w:pPr>
        <w:pStyle w:val="21"/>
        <w:ind w:firstLine="420"/>
      </w:pPr>
      <w:r>
        <w:rPr>
          <w:rFonts w:hint="eastAsia"/>
        </w:rPr>
        <w:t>What do you think</w:t>
      </w:r>
    </w:p>
    <w:p w:rsidR="00686E9F" w:rsidRDefault="00DD09BD" w:rsidP="00AD22F5">
      <w:pPr>
        <w:pStyle w:val="21"/>
        <w:ind w:firstLine="420"/>
      </w:pPr>
      <w:r>
        <w:rPr>
          <w:rFonts w:hint="eastAsia"/>
        </w:rPr>
        <w:t>GeYiMin 10:46:06</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half</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 am not a god stick, but hype me welcome</w:t>
      </w:r>
    </w:p>
    <w:p w:rsidR="00686E9F" w:rsidRDefault="00DD09BD" w:rsidP="00AD22F5">
      <w:pPr>
        <w:pStyle w:val="21"/>
        <w:ind w:firstLine="420"/>
      </w:pPr>
      <w:r>
        <w:rPr>
          <w:rFonts w:hint="eastAsia"/>
        </w:rPr>
        <w:lastRenderedPageBreak/>
        <w:t>I want to be popular</w:t>
      </w:r>
    </w:p>
    <w:p w:rsidR="00686E9F" w:rsidRDefault="00DD09BD" w:rsidP="00AD22F5">
      <w:pPr>
        <w:pStyle w:val="21"/>
        <w:ind w:firstLine="420"/>
      </w:pPr>
      <w:r>
        <w:rPr>
          <w:rFonts w:hint="eastAsia"/>
        </w:rPr>
        <w:t>Ge hua bang abnormal step 10:46:48</w:t>
      </w:r>
    </w:p>
    <w:p w:rsidR="00686E9F" w:rsidRDefault="00DD09BD" w:rsidP="00AD22F5">
      <w:pPr>
        <w:pStyle w:val="21"/>
        <w:ind w:firstLine="420"/>
      </w:pPr>
      <w:r>
        <w:rPr>
          <w:rFonts w:hint="eastAsia"/>
        </w:rPr>
        <w:t>I don't quite understand that</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GeYiMin 10:47:26</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 hua bang abnormal step 10:47:43</w:t>
      </w:r>
    </w:p>
    <w:p w:rsidR="00686E9F" w:rsidRDefault="00DD09BD" w:rsidP="00AD22F5">
      <w:pPr>
        <w:pStyle w:val="21"/>
        <w:ind w:firstLine="420"/>
      </w:pPr>
      <w:r>
        <w:rPr>
          <w:rFonts w:hint="eastAsia"/>
        </w:rPr>
        <w:t>Is it worth anything</w:t>
      </w:r>
    </w:p>
    <w:p w:rsidR="00686E9F" w:rsidRDefault="00DD09BD" w:rsidP="00AD22F5">
      <w:pPr>
        <w:pStyle w:val="21"/>
        <w:ind w:firstLine="420"/>
      </w:pPr>
      <w:r>
        <w:rPr>
          <w:rFonts w:hint="eastAsia"/>
        </w:rPr>
        <w:t>Real purpose</w:t>
      </w:r>
    </w:p>
    <w:p w:rsidR="00686E9F" w:rsidRDefault="00DD09BD" w:rsidP="00AD22F5">
      <w:pPr>
        <w:pStyle w:val="21"/>
        <w:ind w:firstLine="420"/>
      </w:pPr>
      <w:r>
        <w:rPr>
          <w:rFonts w:hint="eastAsia"/>
        </w:rPr>
        <w:t>I have no idea</w:t>
      </w:r>
    </w:p>
    <w:p w:rsidR="00686E9F" w:rsidRDefault="00DD09BD" w:rsidP="00AD22F5">
      <w:pPr>
        <w:pStyle w:val="21"/>
        <w:ind w:firstLine="420"/>
      </w:pPr>
      <w:r>
        <w:rPr>
          <w:rFonts w:hint="eastAsia"/>
        </w:rPr>
        <w:t>GeYiMin 10:48:25</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Ge hua hin abnormal step 10:48:40</w:t>
      </w:r>
    </w:p>
    <w:p w:rsidR="00686E9F" w:rsidRDefault="00DD09BD" w:rsidP="00AD22F5">
      <w:pPr>
        <w:pStyle w:val="21"/>
        <w:ind w:firstLine="420"/>
      </w:pPr>
      <w:r>
        <w:rPr>
          <w:rFonts w:hint="eastAsia"/>
        </w:rPr>
        <w:t>You really think so</w:t>
      </w:r>
    </w:p>
    <w:p w:rsidR="00686E9F" w:rsidRDefault="00DD09BD" w:rsidP="00AD22F5">
      <w:pPr>
        <w:pStyle w:val="21"/>
        <w:ind w:firstLine="420"/>
      </w:pPr>
      <w:r>
        <w:rPr>
          <w:rFonts w:hint="eastAsia"/>
        </w:rPr>
        <w:t>GeYiMin 10:48:58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Ge hua bang abnormal step 10:49:21</w:t>
      </w:r>
    </w:p>
    <w:p w:rsidR="00686E9F" w:rsidRDefault="00DD09BD" w:rsidP="00AD22F5">
      <w:pPr>
        <w:pStyle w:val="21"/>
        <w:ind w:firstLine="420"/>
      </w:pPr>
      <w:r>
        <w:rPr>
          <w:rFonts w:hint="eastAsia"/>
        </w:rPr>
        <w:t>Why is that? Why?</w:t>
      </w:r>
    </w:p>
    <w:p w:rsidR="00686E9F" w:rsidRDefault="00DD09BD" w:rsidP="00AD22F5">
      <w:pPr>
        <w:pStyle w:val="21"/>
        <w:ind w:firstLine="420"/>
      </w:pPr>
      <w:r>
        <w:rPr>
          <w:rFonts w:hint="eastAsia"/>
        </w:rPr>
        <w:t>A missionary</w:t>
      </w:r>
    </w:p>
    <w:p w:rsidR="00686E9F" w:rsidRDefault="00DD09BD" w:rsidP="00AD22F5">
      <w:pPr>
        <w:pStyle w:val="21"/>
        <w:ind w:firstLine="420"/>
      </w:pPr>
      <w:r>
        <w:rPr>
          <w:rFonts w:hint="eastAsia"/>
        </w:rPr>
        <w:t>GeYiMin 10:50:34</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Ge hua bang abnormal step 10:52:57</w:t>
      </w:r>
    </w:p>
    <w:p w:rsidR="00686E9F" w:rsidRDefault="00DD09BD" w:rsidP="00AD22F5">
      <w:pPr>
        <w:pStyle w:val="21"/>
        <w:ind w:firstLine="420"/>
      </w:pPr>
      <w:r>
        <w:rPr>
          <w:rFonts w:hint="eastAsia"/>
        </w:rPr>
        <w:t>Are you living at ease now?</w:t>
      </w:r>
    </w:p>
    <w:p w:rsidR="00686E9F" w:rsidRDefault="00DD09BD" w:rsidP="00AD22F5">
      <w:pPr>
        <w:pStyle w:val="21"/>
        <w:ind w:firstLine="420"/>
      </w:pPr>
      <w:r>
        <w:rPr>
          <w:rFonts w:hint="eastAsia"/>
        </w:rPr>
        <w:t>GeYiMin 10:53:07</w:t>
      </w:r>
    </w:p>
    <w:p w:rsidR="00686E9F" w:rsidRDefault="00DD09BD" w:rsidP="00AD22F5">
      <w:pPr>
        <w:pStyle w:val="21"/>
        <w:ind w:firstLine="420"/>
      </w:pPr>
      <w:r>
        <w:rPr>
          <w:rFonts w:hint="eastAsia"/>
        </w:rPr>
        <w:t>general</w:t>
      </w:r>
    </w:p>
    <w:p w:rsidR="00686E9F" w:rsidRDefault="00DD09BD" w:rsidP="00AD22F5">
      <w:pPr>
        <w:pStyle w:val="21"/>
        <w:ind w:firstLine="420"/>
      </w:pPr>
      <w:r>
        <w:rPr>
          <w:rFonts w:hint="eastAsia"/>
        </w:rPr>
        <w:t>Ge hua bang abnormal step 10:53:34</w:t>
      </w:r>
    </w:p>
    <w:p w:rsidR="00686E9F" w:rsidRDefault="00DD09BD" w:rsidP="00AD22F5">
      <w:pPr>
        <w:pStyle w:val="21"/>
        <w:ind w:firstLine="420"/>
      </w:pPr>
      <w:r>
        <w:rPr>
          <w:rFonts w:hint="eastAsia"/>
        </w:rPr>
        <w:lastRenderedPageBreak/>
        <w:t>What about social skills</w:t>
      </w:r>
    </w:p>
    <w:p w:rsidR="00686E9F" w:rsidRDefault="00DD09BD" w:rsidP="00AD22F5">
      <w:pPr>
        <w:pStyle w:val="21"/>
        <w:ind w:firstLine="420"/>
      </w:pPr>
      <w:r>
        <w:rPr>
          <w:rFonts w:hint="eastAsia"/>
        </w:rPr>
        <w:t>GeYiMin 10:54:03</w:t>
      </w:r>
    </w:p>
    <w:p w:rsidR="00686E9F" w:rsidRDefault="00DD09BD" w:rsidP="00AD22F5">
      <w:pPr>
        <w:pStyle w:val="21"/>
        <w:ind w:firstLine="420"/>
      </w:pPr>
      <w:r>
        <w:rPr>
          <w:rFonts w:hint="eastAsia"/>
        </w:rPr>
        <w:t>Normally, I'm online</w:t>
      </w:r>
    </w:p>
    <w:p w:rsidR="00686E9F" w:rsidRDefault="00DD09BD" w:rsidP="00AD22F5">
      <w:pPr>
        <w:pStyle w:val="21"/>
        <w:ind w:firstLine="420"/>
      </w:pPr>
      <w:r>
        <w:rPr>
          <w:rFonts w:hint="eastAsia"/>
        </w:rPr>
        <w:t>Ge hua bang abnormal step 10:55:09</w:t>
      </w:r>
    </w:p>
    <w:p w:rsidR="00686E9F" w:rsidRDefault="00DD09BD" w:rsidP="00AD22F5">
      <w:pPr>
        <w:pStyle w:val="21"/>
        <w:ind w:firstLine="420"/>
      </w:pPr>
      <w:r>
        <w:rPr>
          <w:rFonts w:hint="eastAsia"/>
        </w:rPr>
        <w:t>Are there people of your faith</w:t>
      </w:r>
    </w:p>
    <w:p w:rsidR="00686E9F" w:rsidRDefault="00DD09BD" w:rsidP="00AD22F5">
      <w:pPr>
        <w:pStyle w:val="21"/>
        <w:ind w:firstLine="420"/>
      </w:pPr>
      <w:r>
        <w:rPr>
          <w:rFonts w:hint="eastAsia"/>
        </w:rPr>
        <w:t>GeYiMin 10:55:28</w:t>
      </w:r>
    </w:p>
    <w:p w:rsidR="00686E9F" w:rsidRDefault="00DD09BD" w:rsidP="00AD22F5">
      <w:pPr>
        <w:pStyle w:val="21"/>
        <w:ind w:firstLine="420"/>
      </w:pPr>
      <w:r>
        <w:rPr>
          <w:rFonts w:hint="eastAsia"/>
        </w:rPr>
        <w:t>Yes, it's called kudhua</w:t>
      </w:r>
    </w:p>
    <w:p w:rsidR="00686E9F" w:rsidRDefault="00DD09BD" w:rsidP="00AD22F5">
      <w:pPr>
        <w:pStyle w:val="21"/>
        <w:ind w:firstLine="420"/>
      </w:pPr>
      <w:r>
        <w:rPr>
          <w:rFonts w:hint="eastAsia"/>
        </w:rPr>
        <w:t>Ge hua bang abnormal step 10:55:42</w:t>
      </w:r>
    </w:p>
    <w:p w:rsidR="00686E9F" w:rsidRDefault="00DD09BD" w:rsidP="00AD22F5">
      <w:pPr>
        <w:pStyle w:val="21"/>
        <w:ind w:firstLine="420"/>
      </w:pPr>
      <w:r>
        <w:rPr>
          <w:rFonts w:hint="eastAsia"/>
        </w:rPr>
        <w:t>daughter</w:t>
      </w:r>
    </w:p>
    <w:p w:rsidR="00686E9F" w:rsidRDefault="00DD09BD" w:rsidP="00AD22F5">
      <w:pPr>
        <w:pStyle w:val="21"/>
        <w:ind w:firstLine="420"/>
      </w:pPr>
      <w:r>
        <w:rPr>
          <w:rFonts w:hint="eastAsia"/>
        </w:rPr>
        <w:t>GeYiMin 10:56:04</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Ge hua hin abnormal step 10:58:42</w:t>
      </w:r>
    </w:p>
    <w:p w:rsidR="00686E9F" w:rsidRDefault="00DD09BD" w:rsidP="00AD22F5">
      <w:pPr>
        <w:pStyle w:val="21"/>
        <w:ind w:firstLine="420"/>
      </w:pPr>
      <w:r>
        <w:rPr>
          <w:rFonts w:hint="eastAsia"/>
        </w:rPr>
        <w:t>How do you know what they think and want</w:t>
      </w:r>
    </w:p>
    <w:p w:rsidR="00686E9F" w:rsidRDefault="00DD09BD" w:rsidP="00AD22F5">
      <w:pPr>
        <w:pStyle w:val="21"/>
        <w:ind w:firstLine="420"/>
      </w:pPr>
      <w:r>
        <w:rPr>
          <w:rFonts w:hint="eastAsia"/>
        </w:rPr>
        <w:t>GeYiMin 10:59:10</w:t>
      </w:r>
    </w:p>
    <w:p w:rsidR="00686E9F" w:rsidRDefault="00DD09BD" w:rsidP="00AD22F5">
      <w:pPr>
        <w:pStyle w:val="21"/>
        <w:ind w:firstLine="420"/>
      </w:pPr>
      <w:r>
        <w:rPr>
          <w:rFonts w:hint="eastAsia"/>
        </w:rPr>
        <w:t>I don't care. I only promote</w:t>
      </w:r>
    </w:p>
    <w:p w:rsidR="00686E9F" w:rsidRDefault="00DD09BD" w:rsidP="00AD22F5">
      <w:pPr>
        <w:pStyle w:val="21"/>
        <w:ind w:firstLine="420"/>
      </w:pPr>
      <w:r>
        <w:rPr>
          <w:rFonts w:hint="eastAsia"/>
        </w:rPr>
        <w:t>Kuhua hin malformation step 11:01:01</w:t>
      </w:r>
    </w:p>
    <w:p w:rsidR="00686E9F" w:rsidRDefault="00DD09BD" w:rsidP="00AD22F5">
      <w:pPr>
        <w:pStyle w:val="21"/>
        <w:ind w:firstLine="420"/>
      </w:pPr>
      <w:r>
        <w:rPr>
          <w:rFonts w:hint="eastAsia"/>
        </w:rPr>
        <w:t>Also on the</w:t>
      </w:r>
    </w:p>
    <w:p w:rsidR="00686E9F" w:rsidRDefault="00DD09BD" w:rsidP="00AD22F5">
      <w:pPr>
        <w:pStyle w:val="21"/>
        <w:ind w:firstLine="420"/>
      </w:pPr>
      <w:r>
        <w:rPr>
          <w:rFonts w:hint="eastAsia"/>
        </w:rPr>
        <w:t>Kuhua hin malformation step 11:01:42</w:t>
      </w:r>
    </w:p>
    <w:p w:rsidR="00686E9F" w:rsidRDefault="00DD09BD" w:rsidP="00AD22F5">
      <w:pPr>
        <w:pStyle w:val="21"/>
        <w:ind w:firstLine="420"/>
      </w:pPr>
      <w:r>
        <w:rPr>
          <w:rFonts w:hint="eastAsia"/>
        </w:rPr>
        <w:t>Is your wife happy</w:t>
      </w:r>
    </w:p>
    <w:p w:rsidR="00686E9F" w:rsidRDefault="00DD09BD" w:rsidP="00AD22F5">
      <w:pPr>
        <w:pStyle w:val="21"/>
        <w:ind w:firstLine="420"/>
      </w:pPr>
      <w:r>
        <w:rPr>
          <w:rFonts w:hint="eastAsia"/>
        </w:rPr>
        <w:t>Are children happy?</w:t>
      </w:r>
    </w:p>
    <w:p w:rsidR="00686E9F" w:rsidRDefault="00DD09BD" w:rsidP="00AD22F5">
      <w:pPr>
        <w:pStyle w:val="21"/>
        <w:ind w:firstLine="420"/>
      </w:pPr>
      <w:r>
        <w:rPr>
          <w:rFonts w:hint="eastAsia"/>
        </w:rPr>
        <w:t>GeYiMin 11:03:12</w:t>
      </w:r>
    </w:p>
    <w:p w:rsidR="00686E9F" w:rsidRDefault="00DD09BD" w:rsidP="00AD22F5">
      <w:pPr>
        <w:pStyle w:val="21"/>
        <w:ind w:firstLine="420"/>
      </w:pPr>
      <w:r>
        <w:rPr>
          <w:rFonts w:hint="eastAsia"/>
        </w:rPr>
        <w:t>Generally, I haven't succeeded yet</w:t>
      </w:r>
    </w:p>
    <w:p w:rsidR="00686E9F" w:rsidRDefault="00DD09BD" w:rsidP="00AD22F5">
      <w:pPr>
        <w:pStyle w:val="21"/>
        <w:ind w:firstLine="420"/>
      </w:pPr>
      <w:r>
        <w:rPr>
          <w:rFonts w:hint="eastAsia"/>
        </w:rPr>
        <w:t>Ge hua bang abnormal step 11:05:06</w:t>
      </w:r>
    </w:p>
    <w:p w:rsidR="00686E9F" w:rsidRDefault="00DD09BD" w:rsidP="00AD22F5">
      <w:pPr>
        <w:pStyle w:val="21"/>
        <w:ind w:firstLine="420"/>
      </w:pPr>
      <w:r>
        <w:rPr>
          <w:rFonts w:hint="eastAsia"/>
        </w:rPr>
        <w:t>What are your chances of success</w:t>
      </w:r>
    </w:p>
    <w:p w:rsidR="00686E9F" w:rsidRDefault="00DD09BD" w:rsidP="00AD22F5">
      <w:pPr>
        <w:pStyle w:val="21"/>
        <w:ind w:firstLine="420"/>
      </w:pPr>
      <w:r>
        <w:rPr>
          <w:rFonts w:hint="eastAsia"/>
        </w:rPr>
        <w:t>GeYiMin 11:05:25</w:t>
      </w:r>
    </w:p>
    <w:p w:rsidR="00686E9F" w:rsidRDefault="00DD09BD" w:rsidP="00AD22F5">
      <w:pPr>
        <w:pStyle w:val="21"/>
        <w:ind w:firstLine="420"/>
      </w:pPr>
      <w:r>
        <w:t>100%</w:t>
      </w:r>
    </w:p>
    <w:p w:rsidR="00686E9F" w:rsidRDefault="00DD09BD" w:rsidP="00AD22F5">
      <w:pPr>
        <w:pStyle w:val="21"/>
        <w:ind w:firstLine="420"/>
      </w:pPr>
      <w:r>
        <w:lastRenderedPageBreak/>
        <w:t>2019</w:t>
      </w:r>
    </w:p>
    <w:p w:rsidR="00686E9F" w:rsidRDefault="00DD09BD" w:rsidP="00AD22F5">
      <w:pPr>
        <w:pStyle w:val="21"/>
        <w:ind w:firstLine="420"/>
      </w:pPr>
      <w:r>
        <w:rPr>
          <w:rFonts w:hint="eastAsia"/>
        </w:rPr>
        <w:t>Ge hua hin abnormal step 11:05:46</w:t>
      </w:r>
    </w:p>
    <w:p w:rsidR="00686E9F" w:rsidRDefault="00DD09BD" w:rsidP="00AD22F5">
      <w:pPr>
        <w:pStyle w:val="21"/>
        <w:ind w:firstLine="420"/>
      </w:pPr>
      <w:r>
        <w:rPr>
          <w:rFonts w:hint="eastAsia"/>
        </w:rPr>
        <w:t>Must be the</w:t>
      </w:r>
    </w:p>
    <w:p w:rsidR="00686E9F" w:rsidRDefault="00DD09BD" w:rsidP="00AD22F5">
      <w:pPr>
        <w:pStyle w:val="21"/>
        <w:ind w:firstLine="420"/>
      </w:pPr>
      <w:r>
        <w:rPr>
          <w:rFonts w:hint="eastAsia"/>
        </w:rPr>
        <w:t>Kuhua hin malformation step 11:22:17</w:t>
      </w:r>
    </w:p>
    <w:p w:rsidR="00686E9F" w:rsidRDefault="00DD09BD" w:rsidP="00AD22F5">
      <w:pPr>
        <w:pStyle w:val="21"/>
        <w:ind w:firstLine="420"/>
      </w:pPr>
      <w:r>
        <w:rPr>
          <w:rFonts w:hint="eastAsia"/>
        </w:rPr>
        <w:t>What is the core of your theory</w:t>
      </w:r>
    </w:p>
    <w:p w:rsidR="00686E9F" w:rsidRDefault="00DD09BD" w:rsidP="00AD22F5">
      <w:pPr>
        <w:pStyle w:val="21"/>
        <w:ind w:firstLine="420"/>
      </w:pPr>
      <w:r>
        <w:rPr>
          <w:rFonts w:hint="eastAsia"/>
        </w:rPr>
        <w:t>GeYiMin 11:22:56</w:t>
      </w:r>
    </w:p>
    <w:p w:rsidR="00686E9F" w:rsidRDefault="00DD09BD" w:rsidP="00AD22F5">
      <w:pPr>
        <w:pStyle w:val="21"/>
        <w:ind w:firstLine="420"/>
      </w:pPr>
      <w:r>
        <w:rPr>
          <w:rFonts w:hint="eastAsia"/>
        </w:rPr>
        <w:t>I am contemporary Christian communism</w:t>
      </w:r>
    </w:p>
    <w:p w:rsidR="00686E9F" w:rsidRDefault="00DD09BD" w:rsidP="00AD22F5">
      <w:pPr>
        <w:pStyle w:val="21"/>
        <w:ind w:firstLine="420"/>
      </w:pPr>
      <w:r>
        <w:rPr>
          <w:rFonts w:hint="eastAsia"/>
        </w:rPr>
        <w:t>Ge hua hin malformation step 11:24:59</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959, China resolute: ge yi people Christian communism, these two religions combine the world invincible.</w:t>
      </w:r>
    </w:p>
    <w:p w:rsidR="00686E9F" w:rsidRDefault="00DD09BD" w:rsidP="00AD22F5">
      <w:pPr>
        <w:pStyle w:val="21"/>
        <w:ind w:firstLine="420"/>
      </w:pPr>
      <w:r>
        <w:rPr>
          <w:rFonts w:hint="eastAsia"/>
        </w:rPr>
        <w:t>960, 2019 will be all you need</w:t>
      </w:r>
    </w:p>
    <w:p w:rsidR="00686E9F" w:rsidRDefault="00DD09BD" w:rsidP="00AD22F5">
      <w:pPr>
        <w:pStyle w:val="21"/>
        <w:ind w:firstLine="420"/>
      </w:pPr>
      <w:r>
        <w:rPr>
          <w:rFonts w:hint="eastAsia"/>
        </w:rPr>
        <w:t>The city is excessively step 13:40:55</w:t>
      </w:r>
    </w:p>
    <w:p w:rsidR="00686E9F" w:rsidRDefault="00DD09BD" w:rsidP="00AD22F5">
      <w:pPr>
        <w:pStyle w:val="21"/>
        <w:ind w:firstLine="420"/>
      </w:pPr>
      <w:r>
        <w:rPr>
          <w:rFonts w:hint="eastAsia"/>
        </w:rPr>
        <w:t>You are like Hong Kong actor chung cheng tao</w:t>
      </w:r>
    </w:p>
    <w:p w:rsidR="00686E9F" w:rsidRDefault="00DD09BD" w:rsidP="00AD22F5">
      <w:pPr>
        <w:pStyle w:val="21"/>
        <w:ind w:firstLine="420"/>
      </w:pPr>
      <w:r>
        <w:rPr>
          <w:rFonts w:hint="eastAsia"/>
        </w:rPr>
        <w:t>The writer's eyes are full of confidence</w:t>
      </w:r>
    </w:p>
    <w:p w:rsidR="00686E9F" w:rsidRDefault="00DD09BD" w:rsidP="00AD22F5">
      <w:pPr>
        <w:pStyle w:val="21"/>
        <w:ind w:firstLine="420"/>
      </w:pPr>
      <w:r>
        <w:rPr>
          <w:rFonts w:hint="eastAsia"/>
        </w:rPr>
        <w:t>The city is excessively step 16:07:45</w:t>
      </w:r>
    </w:p>
    <w:p w:rsidR="00686E9F" w:rsidRDefault="00DD09BD" w:rsidP="00AD22F5">
      <w:pPr>
        <w:pStyle w:val="21"/>
        <w:ind w:firstLine="420"/>
      </w:pPr>
      <w:r>
        <w:rPr>
          <w:rFonts w:hint="eastAsia"/>
        </w:rPr>
        <w:t>People like you have a good job and a good platform to talk to</w:t>
      </w:r>
    </w:p>
    <w:p w:rsidR="00686E9F" w:rsidRDefault="00DD09BD" w:rsidP="00AD22F5">
      <w:pPr>
        <w:pStyle w:val="21"/>
        <w:ind w:firstLine="420"/>
      </w:pPr>
      <w:r>
        <w:rPr>
          <w:rFonts w:hint="eastAsia"/>
        </w:rPr>
        <w:t>There will be a lot of fans</w:t>
      </w:r>
    </w:p>
    <w:p w:rsidR="00686E9F" w:rsidRDefault="00DD09BD" w:rsidP="00AD22F5">
      <w:pPr>
        <w:pStyle w:val="21"/>
        <w:ind w:firstLine="420"/>
      </w:pPr>
      <w:r>
        <w:rPr>
          <w:rFonts w:hint="eastAsia"/>
        </w:rPr>
        <w:t>GeYiMin 16:08:14</w:t>
      </w:r>
    </w:p>
    <w:p w:rsidR="00686E9F" w:rsidRDefault="00DD09BD" w:rsidP="00AD22F5">
      <w:pPr>
        <w:pStyle w:val="21"/>
        <w:ind w:firstLine="420"/>
      </w:pPr>
      <w:r>
        <w:rPr>
          <w:rFonts w:hint="eastAsia"/>
        </w:rPr>
        <w:t>What is a platform?</w:t>
      </w:r>
    </w:p>
    <w:p w:rsidR="00686E9F" w:rsidRDefault="00DD09BD" w:rsidP="00AD22F5">
      <w:pPr>
        <w:pStyle w:val="21"/>
        <w:ind w:firstLine="420"/>
      </w:pPr>
      <w:r>
        <w:rPr>
          <w:rFonts w:hint="eastAsia"/>
        </w:rPr>
        <w:t>The city is excessively step 16:11:23</w:t>
      </w:r>
    </w:p>
    <w:p w:rsidR="00686E9F" w:rsidRDefault="00DD09BD" w:rsidP="00AD22F5">
      <w:pPr>
        <w:pStyle w:val="21"/>
        <w:ind w:firstLine="420"/>
      </w:pPr>
      <w:r>
        <w:rPr>
          <w:rFonts w:hint="eastAsia"/>
        </w:rPr>
        <w:t>You make websites</w:t>
      </w:r>
    </w:p>
    <w:p w:rsidR="00686E9F" w:rsidRDefault="00DD09BD" w:rsidP="00AD22F5">
      <w:pPr>
        <w:pStyle w:val="21"/>
        <w:ind w:firstLine="420"/>
      </w:pPr>
      <w:r>
        <w:rPr>
          <w:rFonts w:hint="eastAsia"/>
        </w:rPr>
        <w:t>Surf the Internet a lot</w:t>
      </w:r>
    </w:p>
    <w:p w:rsidR="00686E9F" w:rsidRDefault="00DD09BD" w:rsidP="00AD22F5">
      <w:pPr>
        <w:pStyle w:val="21"/>
        <w:ind w:firstLine="420"/>
      </w:pPr>
      <w:r>
        <w:rPr>
          <w:rFonts w:hint="eastAsia"/>
        </w:rPr>
        <w:t>The city is excessively step 20:42:02</w:t>
      </w:r>
    </w:p>
    <w:p w:rsidR="00686E9F" w:rsidRDefault="00DD09BD" w:rsidP="00AD22F5">
      <w:pPr>
        <w:pStyle w:val="21"/>
        <w:ind w:firstLine="420"/>
      </w:pPr>
      <w:r>
        <w:rPr>
          <w:rFonts w:hint="eastAsia"/>
        </w:rPr>
        <w:t>You can do it all in 2019</w:t>
      </w:r>
    </w:p>
    <w:p w:rsidR="00686E9F" w:rsidRDefault="00DD09BD" w:rsidP="00AD22F5">
      <w:pPr>
        <w:pStyle w:val="21"/>
        <w:ind w:firstLine="420"/>
      </w:pPr>
      <w:r>
        <w:rPr>
          <w:rFonts w:hint="eastAsia"/>
        </w:rPr>
        <w:t>GeYiMin 20:42:14</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The city is excessively step 20:43:10</w:t>
      </w:r>
    </w:p>
    <w:p w:rsidR="00686E9F" w:rsidRDefault="00DD09BD" w:rsidP="00AD22F5">
      <w:pPr>
        <w:pStyle w:val="21"/>
        <w:ind w:firstLine="420"/>
      </w:pPr>
      <w:r>
        <w:rPr>
          <w:rFonts w:hint="eastAsia"/>
        </w:rPr>
        <w:t>What can be done</w:t>
      </w:r>
    </w:p>
    <w:p w:rsidR="00686E9F" w:rsidRDefault="00DD09BD" w:rsidP="00AD22F5">
      <w:pPr>
        <w:pStyle w:val="21"/>
        <w:ind w:firstLine="420"/>
      </w:pPr>
      <w:r>
        <w:rPr>
          <w:rFonts w:hint="eastAsia"/>
        </w:rPr>
        <w:lastRenderedPageBreak/>
        <w:t>GeYiMin 20:43:34</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The city is excessively step 20:43:52</w:t>
      </w:r>
    </w:p>
    <w:p w:rsidR="00686E9F" w:rsidRDefault="00DD09BD" w:rsidP="00AD22F5">
      <w:pPr>
        <w:pStyle w:val="21"/>
        <w:ind w:firstLine="420"/>
      </w:pPr>
      <w:r>
        <w:rPr>
          <w:rFonts w:hint="eastAsia"/>
        </w:rPr>
        <w:t>Through what</w:t>
      </w:r>
    </w:p>
    <w:p w:rsidR="00686E9F" w:rsidRDefault="00DD09BD" w:rsidP="00AD22F5">
      <w:pPr>
        <w:pStyle w:val="21"/>
        <w:ind w:firstLine="420"/>
      </w:pPr>
      <w:r>
        <w:rPr>
          <w:rFonts w:hint="eastAsia"/>
        </w:rPr>
        <w:t>GeYiMin 20:44:05</w:t>
      </w:r>
    </w:p>
    <w:p w:rsidR="00686E9F" w:rsidRDefault="00DD09BD" w:rsidP="00AD22F5">
      <w:pPr>
        <w:pStyle w:val="21"/>
        <w:ind w:firstLine="420"/>
      </w:pPr>
      <w:r>
        <w:rPr>
          <w:rFonts w:hint="eastAsia"/>
        </w:rPr>
        <w:t>scripture</w:t>
      </w:r>
    </w:p>
    <w:p w:rsidR="00686E9F" w:rsidRDefault="00DD09BD" w:rsidP="00AD22F5">
      <w:pPr>
        <w:pStyle w:val="21"/>
        <w:ind w:firstLine="420"/>
      </w:pPr>
      <w:r>
        <w:rPr>
          <w:rFonts w:hint="eastAsia"/>
        </w:rPr>
        <w:t>The city is excessively step 20:44:16</w:t>
      </w:r>
    </w:p>
    <w:p w:rsidR="00686E9F" w:rsidRDefault="00DD09BD" w:rsidP="00AD22F5">
      <w:pPr>
        <w:pStyle w:val="21"/>
        <w:ind w:firstLine="420"/>
      </w:pPr>
      <w:r>
        <w:rPr>
          <w:rFonts w:hint="eastAsia"/>
        </w:rPr>
        <w:t>There are now?</w:t>
      </w:r>
    </w:p>
    <w:p w:rsidR="00686E9F" w:rsidRDefault="00DD09BD" w:rsidP="00AD22F5">
      <w:pPr>
        <w:pStyle w:val="21"/>
        <w:ind w:firstLine="420"/>
      </w:pPr>
      <w:r>
        <w:rPr>
          <w:rFonts w:hint="eastAsia"/>
        </w:rPr>
        <w:t>GeYiMin 20:44:32</w:t>
      </w:r>
    </w:p>
    <w:p w:rsidR="00686E9F" w:rsidRDefault="00DD09BD" w:rsidP="00AD22F5">
      <w:pPr>
        <w:pStyle w:val="21"/>
        <w:ind w:firstLine="420"/>
      </w:pPr>
      <w:r>
        <w:rPr>
          <w:rFonts w:hint="eastAsia"/>
        </w:rPr>
        <w:t xml:space="preserve">My book, </w:t>
      </w:r>
      <w:r w:rsidR="009F4861">
        <w:t>“</w:t>
      </w:r>
      <w:r w:rsidR="009F4861">
        <w:rPr>
          <w:rFonts w:hint="eastAsia"/>
        </w:rPr>
        <w:t>wordofgod</w:t>
      </w:r>
      <w:r w:rsidR="009F4861">
        <w:t>”</w:t>
      </w:r>
      <w:r>
        <w:rPr>
          <w:rFonts w:hint="eastAsia"/>
        </w:rPr>
        <w:t>, was sent to your QQ mailbox</w:t>
      </w:r>
    </w:p>
    <w:p w:rsidR="00686E9F" w:rsidRDefault="00DD09BD" w:rsidP="00AD22F5">
      <w:pPr>
        <w:pStyle w:val="21"/>
        <w:ind w:firstLine="420"/>
      </w:pPr>
      <w:r>
        <w:rPr>
          <w:rFonts w:hint="eastAsia"/>
        </w:rPr>
        <w:t>The city is excessively step 20:44:41</w:t>
      </w:r>
    </w:p>
    <w:p w:rsidR="00686E9F" w:rsidRDefault="00DD09BD" w:rsidP="00AD22F5">
      <w:pPr>
        <w:pStyle w:val="21"/>
        <w:ind w:firstLine="420"/>
      </w:pPr>
      <w:r>
        <w:rPr>
          <w:rFonts w:hint="eastAsia"/>
        </w:rPr>
        <w:t>Know the</w:t>
      </w:r>
    </w:p>
    <w:p w:rsidR="00686E9F" w:rsidRDefault="00DD09BD" w:rsidP="00AD22F5">
      <w:pPr>
        <w:pStyle w:val="21"/>
        <w:ind w:firstLine="420"/>
      </w:pPr>
      <w:r>
        <w:rPr>
          <w:rFonts w:hint="eastAsia"/>
        </w:rPr>
        <w:t>GeYiMin 20:45:03</w:t>
      </w:r>
    </w:p>
    <w:p w:rsidR="00686E9F" w:rsidRDefault="00DD09BD" w:rsidP="00AD22F5">
      <w:pPr>
        <w:pStyle w:val="21"/>
        <w:ind w:firstLine="420"/>
      </w:pPr>
      <w:r>
        <w:rPr>
          <w:rFonts w:hint="eastAsia"/>
        </w:rPr>
        <w:t>And when they believe, they shall be scripture</w:t>
      </w:r>
    </w:p>
    <w:p w:rsidR="00686E9F" w:rsidRDefault="00DD09BD" w:rsidP="00AD22F5">
      <w:pPr>
        <w:pStyle w:val="21"/>
        <w:ind w:firstLine="420"/>
      </w:pPr>
      <w:r>
        <w:rPr>
          <w:rFonts w:hint="eastAsia"/>
        </w:rPr>
        <w:t>The city is excessively step 20:45:25</w:t>
      </w:r>
    </w:p>
    <w:p w:rsidR="00686E9F" w:rsidRDefault="00DD09BD" w:rsidP="00AD22F5">
      <w:pPr>
        <w:pStyle w:val="21"/>
        <w:ind w:firstLine="420"/>
      </w:pPr>
      <w:r>
        <w:rPr>
          <w:rFonts w:hint="eastAsia"/>
        </w:rPr>
        <w:t>God should transcend man's basic needs</w:t>
      </w:r>
    </w:p>
    <w:p w:rsidR="00686E9F" w:rsidRDefault="00DD09BD" w:rsidP="00AD22F5">
      <w:pPr>
        <w:pStyle w:val="21"/>
        <w:ind w:firstLine="420"/>
      </w:pPr>
      <w:r>
        <w:rPr>
          <w:rFonts w:hint="eastAsia"/>
        </w:rPr>
        <w:t>GeYiMin 20:45:42</w:t>
      </w:r>
    </w:p>
    <w:p w:rsidR="00686E9F" w:rsidRDefault="00DD09BD" w:rsidP="00AD22F5">
      <w:pPr>
        <w:pStyle w:val="21"/>
        <w:ind w:firstLine="420"/>
      </w:pPr>
      <w:r>
        <w:rPr>
          <w:rFonts w:hint="eastAsia"/>
        </w:rPr>
        <w:t>God is a perfect man</w:t>
      </w:r>
    </w:p>
    <w:p w:rsidR="00686E9F" w:rsidRDefault="00DD09BD" w:rsidP="00AD22F5">
      <w:pPr>
        <w:pStyle w:val="21"/>
        <w:ind w:firstLine="420"/>
      </w:pPr>
      <w:r>
        <w:rPr>
          <w:rFonts w:hint="eastAsia"/>
        </w:rPr>
        <w:t>The city is excessively step 20:49:52</w:t>
      </w:r>
    </w:p>
    <w:p w:rsidR="00686E9F" w:rsidRDefault="00DD09BD" w:rsidP="00AD22F5">
      <w:pPr>
        <w:pStyle w:val="21"/>
        <w:ind w:firstLine="420"/>
      </w:pPr>
      <w:r>
        <w:rPr>
          <w:rFonts w:hint="eastAsia"/>
        </w:rPr>
        <w:t>What a powerful force it takes to unify</w:t>
      </w:r>
    </w:p>
    <w:p w:rsidR="00686E9F" w:rsidRDefault="00DD09BD" w:rsidP="00AD22F5">
      <w:pPr>
        <w:pStyle w:val="21"/>
        <w:ind w:firstLine="420"/>
      </w:pPr>
      <w:r>
        <w:rPr>
          <w:rFonts w:hint="eastAsia"/>
        </w:rPr>
        <w:t>So much energy</w:t>
      </w:r>
    </w:p>
    <w:p w:rsidR="00686E9F" w:rsidRDefault="00DD09BD" w:rsidP="00AD22F5">
      <w:pPr>
        <w:pStyle w:val="21"/>
        <w:ind w:firstLine="420"/>
      </w:pPr>
      <w:r>
        <w:rPr>
          <w:rFonts w:hint="eastAsia"/>
        </w:rPr>
        <w:t>GeYiMin 20:50:34</w:t>
      </w:r>
    </w:p>
    <w:p w:rsidR="00686E9F" w:rsidRDefault="00DD09BD" w:rsidP="00AD22F5">
      <w:pPr>
        <w:pStyle w:val="21"/>
        <w:ind w:firstLine="420"/>
      </w:pPr>
      <w:r>
        <w:rPr>
          <w:rFonts w:hint="eastAsia"/>
        </w:rPr>
        <w:t>By god, no one</w:t>
      </w:r>
    </w:p>
    <w:p w:rsidR="00686E9F" w:rsidRDefault="00DD09BD" w:rsidP="00AD22F5">
      <w:pPr>
        <w:pStyle w:val="21"/>
        <w:ind w:firstLine="420"/>
      </w:pPr>
      <w:r>
        <w:rPr>
          <w:rFonts w:hint="eastAsia"/>
        </w:rPr>
        <w:t>The city is excessively step 20:51:12</w:t>
      </w:r>
    </w:p>
    <w:p w:rsidR="00686E9F" w:rsidRDefault="00DD09BD" w:rsidP="00AD22F5">
      <w:pPr>
        <w:pStyle w:val="21"/>
        <w:ind w:firstLine="420"/>
      </w:pPr>
      <w:r>
        <w:rPr>
          <w:rFonts w:hint="eastAsia"/>
        </w:rPr>
        <w:t>Rely on you?</w:t>
      </w:r>
    </w:p>
    <w:p w:rsidR="00686E9F" w:rsidRDefault="00DD09BD" w:rsidP="00AD22F5">
      <w:pPr>
        <w:pStyle w:val="21"/>
        <w:ind w:firstLine="420"/>
      </w:pPr>
      <w:r>
        <w:rPr>
          <w:rFonts w:hint="eastAsia"/>
        </w:rPr>
        <w:t>GeYiMin 20:51:27</w:t>
      </w:r>
    </w:p>
    <w:p w:rsidR="00686E9F" w:rsidRDefault="00DD09BD" w:rsidP="00AD22F5">
      <w:pPr>
        <w:pStyle w:val="21"/>
        <w:ind w:firstLine="420"/>
      </w:pPr>
      <w:r>
        <w:rPr>
          <w:rFonts w:hint="eastAsia"/>
        </w:rPr>
        <w:t>By god</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The city is excessively step 20:51:43</w:t>
      </w:r>
    </w:p>
    <w:p w:rsidR="00686E9F" w:rsidRDefault="00DD09BD" w:rsidP="00AD22F5">
      <w:pPr>
        <w:pStyle w:val="21"/>
        <w:ind w:firstLine="420"/>
      </w:pPr>
      <w:r>
        <w:rPr>
          <w:rFonts w:hint="eastAsia"/>
        </w:rPr>
        <w:lastRenderedPageBreak/>
        <w:t>Really?</w:t>
      </w:r>
    </w:p>
    <w:p w:rsidR="00686E9F" w:rsidRDefault="00DD09BD" w:rsidP="00AD22F5">
      <w:pPr>
        <w:pStyle w:val="21"/>
        <w:ind w:firstLine="420"/>
      </w:pPr>
      <w:r>
        <w:rPr>
          <w:rFonts w:hint="eastAsia"/>
        </w:rPr>
        <w:t>GeYiMin 20:52:00</w:t>
      </w:r>
    </w:p>
    <w:p w:rsidR="00686E9F" w:rsidRDefault="00DD09BD" w:rsidP="00AD22F5">
      <w:pPr>
        <w:pStyle w:val="21"/>
        <w:ind w:firstLine="420"/>
      </w:pPr>
      <w:r>
        <w:rPr>
          <w:rFonts w:hint="eastAsia"/>
        </w:rPr>
        <w:t>really</w:t>
      </w:r>
    </w:p>
    <w:p w:rsidR="00686E9F" w:rsidRDefault="00DD09BD" w:rsidP="00AD22F5">
      <w:pPr>
        <w:pStyle w:val="21"/>
        <w:ind w:firstLine="420"/>
      </w:pPr>
      <w:r>
        <w:rPr>
          <w:rFonts w:hint="eastAsia"/>
        </w:rPr>
        <w:t>Elementary Project: the first thing that comes to mind when I see your avatar is ge yimin</w:t>
      </w:r>
    </w:p>
    <w:p w:rsidR="00686E9F" w:rsidRDefault="00DD09BD" w:rsidP="00AD22F5">
      <w:pPr>
        <w:pStyle w:val="21"/>
        <w:ind w:firstLine="420"/>
      </w:pPr>
      <w:r>
        <w:rPr>
          <w:rFonts w:hint="eastAsia"/>
        </w:rPr>
        <w:t>Colored gobbler: this is my boss.</w:t>
      </w:r>
    </w:p>
    <w:p w:rsidR="00686E9F" w:rsidRDefault="00DD09BD" w:rsidP="00AD22F5">
      <w:pPr>
        <w:pStyle w:val="21"/>
        <w:ind w:firstLine="420"/>
      </w:pPr>
      <w:r>
        <w:rPr>
          <w:rFonts w:hint="eastAsia"/>
        </w:rPr>
        <w:t>Ge hua xu xiaofeng: ge yimin, thank you for your mental food</w:t>
      </w:r>
    </w:p>
    <w:p w:rsidR="00686E9F" w:rsidRDefault="00DD09BD" w:rsidP="00AD22F5">
      <w:pPr>
        <w:pStyle w:val="21"/>
        <w:ind w:firstLine="420"/>
      </w:pPr>
      <w:r>
        <w:rPr>
          <w:rFonts w:hint="eastAsia"/>
        </w:rPr>
        <w:t>Hello! Read a book in a hurry, aware that the world is far from clean, "</w:t>
      </w:r>
      <w:r w:rsidR="009F4861">
        <w:t>“</w:t>
      </w:r>
      <w:r w:rsidR="009F4861">
        <w:rPr>
          <w:rFonts w:hint="eastAsia"/>
        </w:rPr>
        <w:t>wordofgod</w:t>
      </w:r>
      <w:r w:rsidR="009F4861">
        <w:t>”</w:t>
      </w:r>
      <w:r>
        <w:rPr>
          <w:rFonts w:hint="eastAsia"/>
        </w:rPr>
        <w:t>," bathing and changing clothes on the day, in the dead of night when reading carefully. Thank you for your mental food and good luck in 2016!</w:t>
      </w:r>
    </w:p>
    <w:p w:rsidR="00686E9F" w:rsidRDefault="00DD09BD" w:rsidP="00AD22F5">
      <w:pPr>
        <w:pStyle w:val="21"/>
        <w:ind w:firstLine="420"/>
      </w:pPr>
      <w:r>
        <w:rPr>
          <w:rFonts w:hint="eastAsia"/>
        </w:rPr>
        <w:t>963, sf god man: I remember there is a ge yi people's</w:t>
      </w:r>
    </w:p>
    <w:p w:rsidR="00686E9F" w:rsidRDefault="00DD09BD" w:rsidP="00AD22F5">
      <w:pPr>
        <w:pStyle w:val="21"/>
        <w:ind w:firstLine="420"/>
      </w:pPr>
      <w:r>
        <w:rPr>
          <w:rFonts w:hint="eastAsia"/>
        </w:rPr>
        <w:t xml:space="preserve">A book called "the </w:t>
      </w:r>
      <w:r w:rsidR="009F4861">
        <w:t>“</w:t>
      </w:r>
      <w:r w:rsidR="009F4861">
        <w:rPr>
          <w:rFonts w:hint="eastAsia"/>
        </w:rPr>
        <w:t>wordofgod</w:t>
      </w:r>
      <w:r w:rsidR="009F4861">
        <w:t>”</w:t>
      </w:r>
      <w:r>
        <w:rPr>
          <w:rFonts w:hint="eastAsia"/>
        </w:rPr>
        <w:t>s" is nothing compared to him.</w:t>
      </w:r>
    </w:p>
    <w:p w:rsidR="00686E9F" w:rsidRDefault="00DD09BD" w:rsidP="00AD22F5">
      <w:pPr>
        <w:pStyle w:val="21"/>
        <w:ind w:firstLine="420"/>
      </w:pPr>
      <w:r>
        <w:rPr>
          <w:rFonts w:hint="eastAsia"/>
        </w:rPr>
        <w:t>The weeping of wheat: most of the followers of kris are American scientists.</w:t>
      </w:r>
    </w:p>
    <w:p w:rsidR="00686E9F" w:rsidRDefault="00DD09BD" w:rsidP="00AD22F5">
      <w:pPr>
        <w:pStyle w:val="21"/>
        <w:ind w:firstLine="420"/>
      </w:pPr>
      <w:r>
        <w:rPr>
          <w:rFonts w:hint="eastAsia"/>
        </w:rPr>
        <w:t>Wang xian mushroom: let me take ge yimin.</w:t>
      </w:r>
    </w:p>
    <w:p w:rsidR="00686E9F" w:rsidRDefault="00DD09BD" w:rsidP="00AD22F5">
      <w:pPr>
        <w:pStyle w:val="21"/>
        <w:ind w:firstLine="420"/>
      </w:pPr>
      <w:r>
        <w:rPr>
          <w:rFonts w:hint="eastAsia"/>
        </w:rPr>
        <w:t>The story in silence: except for the kind of communist who takes the name of god</w:t>
      </w:r>
    </w:p>
    <w:p w:rsidR="00686E9F" w:rsidRDefault="00DD09BD" w:rsidP="00AD22F5">
      <w:pPr>
        <w:pStyle w:val="21"/>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rsidR="00686E9F" w:rsidRDefault="00DD09BD" w:rsidP="00AD22F5">
      <w:pPr>
        <w:pStyle w:val="21"/>
        <w:ind w:firstLine="420"/>
      </w:pPr>
      <w:r>
        <w:rPr>
          <w:rFonts w:hint="eastAsia"/>
        </w:rPr>
        <w:t>There is no substantial difference between the theory and the theory of utopia.</w:t>
      </w:r>
    </w:p>
    <w:p w:rsidR="00686E9F" w:rsidRDefault="00DD09BD" w:rsidP="00AD22F5">
      <w:pPr>
        <w:pStyle w:val="21"/>
        <w:ind w:firstLine="420"/>
      </w:pPr>
      <w:r>
        <w:rPr>
          <w:rFonts w:hint="eastAsia"/>
        </w:rPr>
        <w:t xml:space="preserve">The thesis "contemporary Christian communism - the </w:t>
      </w:r>
      <w:r w:rsidR="009F4861">
        <w:t>“</w:t>
      </w:r>
      <w:r w:rsidR="009F4861">
        <w:rPr>
          <w:rFonts w:hint="eastAsia"/>
        </w:rPr>
        <w:t>wordofgod</w:t>
      </w:r>
      <w:r w:rsidR="009F4861">
        <w:t>”</w:t>
      </w:r>
      <w:r>
        <w:rPr>
          <w:rFonts w:hint="eastAsia"/>
        </w:rPr>
        <w:t xml:space="preserve"> &gt; of ge yimin".</w:t>
      </w:r>
    </w:p>
    <w:p w:rsidR="00686E9F" w:rsidRDefault="00DD09BD" w:rsidP="00AD22F5">
      <w:pPr>
        <w:pStyle w:val="21"/>
        <w:ind w:firstLine="420"/>
      </w:pPr>
      <w:r>
        <w:rPr>
          <w:rFonts w:hint="eastAsia"/>
        </w:rPr>
        <w:lastRenderedPageBreak/>
        <w:t>Ge yimin is so ignorant that he wants to be true to himself</w:t>
      </w:r>
    </w:p>
    <w:p w:rsidR="00686E9F" w:rsidRDefault="00DD09BD" w:rsidP="00AD22F5">
      <w:pPr>
        <w:pStyle w:val="21"/>
        <w:ind w:firstLine="420"/>
      </w:pPr>
      <w:r>
        <w:rPr>
          <w:rFonts w:hint="eastAsia"/>
        </w:rPr>
        <w:t>The thought of a man as a servant is nothing but a fool! Such a person, give you money you can only be a corrupt gentry, give you an official you can only be a corrupt official!</w:t>
      </w:r>
    </w:p>
    <w:p w:rsidR="00686E9F" w:rsidRDefault="00DD09BD" w:rsidP="00AD22F5">
      <w:pPr>
        <w:pStyle w:val="21"/>
        <w:ind w:firstLine="420"/>
      </w:pPr>
      <w:r>
        <w:rPr>
          <w:rFonts w:hint="eastAsia"/>
        </w:rPr>
        <w:t>968. Tianjun: xiao xuan, there is a guy named ge yimin on the Internet</w:t>
      </w:r>
    </w:p>
    <w:p w:rsidR="00686E9F" w:rsidRDefault="00DD09BD" w:rsidP="00AD22F5">
      <w:pPr>
        <w:pStyle w:val="21"/>
        <w:ind w:firstLine="420"/>
      </w:pPr>
      <w:r>
        <w:rPr>
          <w:rFonts w:hint="eastAsia"/>
        </w:rPr>
        <w:t>He also claimed to be holy, Buddha and immortal, and now he has claimed to be god.</w:t>
      </w:r>
    </w:p>
    <w:p w:rsidR="00686E9F" w:rsidRDefault="00DD09BD" w:rsidP="00AD22F5">
      <w:pPr>
        <w:pStyle w:val="21"/>
        <w:ind w:firstLine="420"/>
      </w:pPr>
      <w:r>
        <w:rPr>
          <w:rFonts w:hint="eastAsia"/>
        </w:rPr>
        <w:t>There's no difference between the two of you. Suggest you look for him to PK one.</w:t>
      </w:r>
    </w:p>
    <w:p w:rsidR="00686E9F" w:rsidRDefault="00DD09BD" w:rsidP="00AD22F5">
      <w:pPr>
        <w:pStyle w:val="21"/>
        <w:ind w:firstLine="420"/>
      </w:pPr>
      <w:r>
        <w:rPr>
          <w:rFonts w:hint="eastAsia"/>
        </w:rPr>
        <w:t>In the years that followed the 2012 doomsday cult, many goblins and demons came out to eat and drink, even more so on the less expensive Internet.</w:t>
      </w:r>
    </w:p>
    <w:p w:rsidR="00686E9F" w:rsidRDefault="00DD09BD" w:rsidP="00AD22F5">
      <w:pPr>
        <w:pStyle w:val="21"/>
        <w:ind w:firstLine="420"/>
      </w:pPr>
      <w:r>
        <w:rPr>
          <w:rFonts w:hint="eastAsia"/>
        </w:rPr>
        <w:t>Representatives are: xuan chang wei, zheng kui fei, ge yimin and so on. What they all have in common is that there is no such thing as truth. The occasional braggadocio was paid for a book or something.</w:t>
      </w:r>
    </w:p>
    <w:p w:rsidR="00686E9F" w:rsidRDefault="00DD09BD" w:rsidP="00AD22F5">
      <w:pPr>
        <w:pStyle w:val="21"/>
        <w:ind w:firstLine="420"/>
      </w:pPr>
      <w:r>
        <w:rPr>
          <w:rFonts w:hint="eastAsia"/>
        </w:rPr>
        <w:t>Your technique may still work in an age of information isolation. Now, minute by minute is stripped naked.</w:t>
      </w:r>
    </w:p>
    <w:p w:rsidR="00686E9F" w:rsidRDefault="00DD09BD" w:rsidP="00AD22F5">
      <w:pPr>
        <w:pStyle w:val="21"/>
        <w:ind w:firstLine="420"/>
      </w:pPr>
      <w:r>
        <w:rPr>
          <w:rFonts w:hint="eastAsia"/>
        </w:rPr>
        <w:t>I have an iron rule. I delete all those who have ge yi-min (or homophone) in all posts.</w:t>
      </w:r>
    </w:p>
    <w:p w:rsidR="00686E9F" w:rsidRDefault="00DD09BD" w:rsidP="00AD22F5">
      <w:pPr>
        <w:pStyle w:val="21"/>
        <w:ind w:firstLine="420"/>
      </w:pPr>
      <w:r>
        <w:rPr>
          <w:rFonts w:hint="eastAsia"/>
        </w:rPr>
        <w:t>Whoever posted it was banned for 10 days. Go downstairs and delete. Next time you send a post like this, it will be sealed for 10 days. Say hello first.</w:t>
      </w:r>
    </w:p>
    <w:p w:rsidR="00686E9F" w:rsidRDefault="00DD09BD" w:rsidP="00AD22F5">
      <w:pPr>
        <w:pStyle w:val="21"/>
        <w:ind w:firstLine="420"/>
      </w:pPr>
      <w:r>
        <w:rPr>
          <w:rFonts w:hint="eastAsia"/>
        </w:rPr>
        <w:t>Brother 970! : kris, neurosis, can be understood as the disease experienced by "god"?</w:t>
      </w:r>
    </w:p>
    <w:p w:rsidR="00686E9F" w:rsidRDefault="00DD09BD" w:rsidP="00AD22F5">
      <w:pPr>
        <w:pStyle w:val="21"/>
        <w:ind w:firstLine="420"/>
      </w:pPr>
      <w:r>
        <w:rPr>
          <w:rFonts w:hint="eastAsia"/>
        </w:rPr>
        <w:t>971, @ tree into the world: "finding the purple sage"</w:t>
      </w:r>
    </w:p>
    <w:p w:rsidR="00686E9F" w:rsidRDefault="00DD09BD" w:rsidP="00AD22F5">
      <w:pPr>
        <w:pStyle w:val="21"/>
        <w:ind w:firstLine="420"/>
      </w:pPr>
      <w:r>
        <w:rPr>
          <w:rFonts w:hint="eastAsia"/>
        </w:rPr>
        <w:t xml:space="preserve">If the thread of the kung fu theory, author believes the self-proclaimed ziwei saint, can end up desk tray on a par with: Zheng Kuifei, to make up, Ma Wei hao, qing, wang jianxin, the king's GeYiMin, </w:t>
      </w:r>
      <w:r>
        <w:rPr>
          <w:rFonts w:hint="eastAsia"/>
        </w:rPr>
        <w:lastRenderedPageBreak/>
        <w:t xml:space="preserve">ShuZhangMing, yong-jun, zhang </w:t>
      </w:r>
      <w:r>
        <w:rPr>
          <w:rFonts w:hint="eastAsia"/>
        </w:rPr>
        <w:t>屮</w:t>
      </w:r>
      <w:r>
        <w:rPr>
          <w:rFonts w:hint="eastAsia"/>
        </w:rPr>
        <w:t>, XuanChang junwei, Zhang Xiaoping, bergamot, etc.</w:t>
      </w:r>
    </w:p>
    <w:p w:rsidR="00686E9F" w:rsidRDefault="00DD09BD" w:rsidP="00AD22F5">
      <w:pPr>
        <w:pStyle w:val="21"/>
        <w:ind w:firstLine="420"/>
      </w:pPr>
      <w:r>
        <w:rPr>
          <w:rFonts w:hint="eastAsia"/>
        </w:rPr>
        <w:t>If you use the power of god or Buddha to play in such a way, it is natural that the zhenjiang people ge yi min and the huainan 8 gongshan people xuan chang wei.</w:t>
      </w:r>
    </w:p>
    <w:p w:rsidR="00686E9F" w:rsidRDefault="00DD09BD" w:rsidP="00AD22F5">
      <w:pPr>
        <w:pStyle w:val="21"/>
        <w:ind w:firstLine="420"/>
      </w:pPr>
      <w:r>
        <w:rPr>
          <w:rFonts w:hint="eastAsia"/>
        </w:rPr>
        <w:t>As long as the dark cloud finds the believer, it will be clean, but the dark cloud will not be a b, in the number of believers even ge yimin this stupid b.</w:t>
      </w:r>
    </w:p>
    <w:p w:rsidR="00686E9F" w:rsidRDefault="00DD09BD" w:rsidP="00AD22F5">
      <w:pPr>
        <w:pStyle w:val="21"/>
        <w:ind w:firstLine="420"/>
      </w:pPr>
      <w:r>
        <w:rPr>
          <w:rFonts w:hint="eastAsia"/>
        </w:rPr>
        <w:t>973, wildfire 89: this online famous self-proclaimed purple saint, what kris</w:t>
      </w:r>
    </w:p>
    <w:p w:rsidR="00686E9F" w:rsidRDefault="00DD09BD" w:rsidP="00AD22F5">
      <w:pPr>
        <w:pStyle w:val="21"/>
        <w:ind w:firstLine="420"/>
      </w:pPr>
      <w:r>
        <w:rPr>
          <w:rFonts w:hint="eastAsia"/>
        </w:rPr>
        <w:t>There is also a famous one, whose name cannot be remembered for a while.</w:t>
      </w:r>
    </w:p>
    <w:p w:rsidR="00686E9F" w:rsidRDefault="00DD09BD" w:rsidP="00AD22F5">
      <w:pPr>
        <w:pStyle w:val="21"/>
        <w:ind w:firstLine="420"/>
      </w:pPr>
      <w:r>
        <w:rPr>
          <w:rFonts w:hint="eastAsia"/>
        </w:rPr>
        <w:t>The true three master control: however completely cannot compare with the god stick, expresses has seen to blow the quantum Buddhism the Buddha stick and blows the ge yi people</w:t>
      </w:r>
    </w:p>
    <w:p w:rsidR="00686E9F" w:rsidRDefault="00DD09BD" w:rsidP="00AD22F5">
      <w:pPr>
        <w:pStyle w:val="21"/>
        <w:ind w:firstLine="420"/>
      </w:pPr>
      <w:r>
        <w:rPr>
          <w:rFonts w:hint="eastAsia"/>
        </w:rPr>
        <w:t xml:space="preserve">(the founder of communist Christianity, who calls himself a god, has written a book called "the </w:t>
      </w:r>
      <w:r w:rsidR="009F4861">
        <w:t>“</w:t>
      </w:r>
      <w:r w:rsidR="009F4861">
        <w:rPr>
          <w:rFonts w:hint="eastAsia"/>
        </w:rPr>
        <w:t>wordofgod</w:t>
      </w:r>
      <w:r w:rsidR="009F4861">
        <w:t>”</w:t>
      </w:r>
      <w:r>
        <w:rPr>
          <w:rFonts w:hint="eastAsia"/>
        </w:rPr>
        <w:t>" and has a bunch of brainless fans.)</w:t>
      </w:r>
    </w:p>
    <w:p w:rsidR="00686E9F" w:rsidRDefault="00DD09BD" w:rsidP="00AD22F5">
      <w:pPr>
        <w:pStyle w:val="21"/>
        <w:ind w:firstLine="420"/>
      </w:pPr>
      <w:r>
        <w:rPr>
          <w:rFonts w:hint="eastAsia"/>
        </w:rPr>
        <w:t>American father Thomas paine and Christianity</w:t>
      </w:r>
    </w:p>
    <w:p w:rsidR="00686E9F" w:rsidRDefault="00DD09BD" w:rsidP="00AD22F5">
      <w:pPr>
        <w:pStyle w:val="21"/>
        <w:ind w:firstLine="420"/>
      </w:pPr>
      <w:r>
        <w:rPr>
          <w:rFonts w:hint="eastAsia"/>
        </w:rPr>
        <w:t xml:space="preserve">Association of reading "contemporary Christian communism -- the </w:t>
      </w:r>
      <w:r w:rsidR="009F4861">
        <w:t>“</w:t>
      </w:r>
      <w:r w:rsidR="009F4861">
        <w:rPr>
          <w:rFonts w:hint="eastAsia"/>
        </w:rPr>
        <w:t>wordofgod</w:t>
      </w:r>
      <w:r w:rsidR="009F4861">
        <w:t>”</w:t>
      </w:r>
      <w:r>
        <w:rPr>
          <w:rFonts w:hint="eastAsia"/>
        </w:rPr>
        <w:t xml:space="preserve"> &gt; of ge yimin" :</w:t>
      </w:r>
    </w:p>
    <w:p w:rsidR="00686E9F" w:rsidRDefault="00DD09BD" w:rsidP="00AD22F5">
      <w:pPr>
        <w:pStyle w:val="21"/>
        <w:ind w:firstLine="420"/>
      </w:pPr>
      <w:r>
        <w:rPr>
          <w:rFonts w:hint="eastAsia"/>
        </w:rPr>
        <w:t xml:space="preserve">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w:t>
      </w:r>
      <w:r>
        <w:rPr>
          <w:rFonts w:hint="eastAsia"/>
        </w:rPr>
        <w:lastRenderedPageBreak/>
        <w:t>hunted down, declared persona non grata by "freedom-loving" France, and his bones were stolen and lost. In treating Penn's reasoned discussion, Christianity's "peace, equality, and love" did not show.</w:t>
      </w:r>
    </w:p>
    <w:p w:rsidR="00686E9F" w:rsidRDefault="00DD09BD" w:rsidP="00AD22F5">
      <w:pPr>
        <w:pStyle w:val="21"/>
        <w:ind w:firstLine="420"/>
      </w:pPr>
      <w:r>
        <w:rPr>
          <w:rFonts w:hint="eastAsia"/>
        </w:rPr>
        <w:t>Sister qingtian: scripture is written by a saint. Do you who call yourself a saint write a bible</w:t>
      </w:r>
    </w:p>
    <w:p w:rsidR="00686E9F" w:rsidRDefault="00DD09BD" w:rsidP="00AD22F5">
      <w:pPr>
        <w:pStyle w:val="21"/>
        <w:ind w:firstLine="420"/>
      </w:pPr>
      <w:r>
        <w:rPr>
          <w:rFonts w:hint="eastAsia"/>
        </w:rPr>
        <w:t xml:space="preserve">&gt;&gt;&gt; date tree and well recall: have, every day in hair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"Yang jingtang: </w:t>
      </w:r>
      <w:r w:rsidR="009F4861">
        <w:t>“</w:t>
      </w:r>
      <w:r w:rsidR="009F4861">
        <w:rPr>
          <w:rFonts w:hint="eastAsia"/>
        </w:rPr>
        <w:t>wordofgod</w:t>
      </w:r>
      <w:r w:rsidR="009F4861">
        <w:t>”</w:t>
      </w:r>
      <w:r>
        <w:rPr>
          <w:rFonts w:hint="eastAsia"/>
        </w:rPr>
        <w:t>s. Canon. From the state to the family. All have. The United Nations USES it.</w:t>
      </w:r>
    </w:p>
    <w:p w:rsidR="00686E9F" w:rsidRDefault="00DD09BD" w:rsidP="00AD22F5">
      <w:pPr>
        <w:pStyle w:val="21"/>
        <w:ind w:firstLine="420"/>
      </w:pPr>
      <w:r>
        <w:rPr>
          <w:rFonts w:hint="eastAsia"/>
        </w:rPr>
        <w:t xml:space="preserve">"Cow side living: ge yimin write have </w:t>
      </w:r>
      <w:r w:rsidR="009F4861">
        <w:t>“</w:t>
      </w:r>
      <w:r w:rsidR="009F4861">
        <w:rPr>
          <w:rFonts w:hint="eastAsia"/>
        </w:rPr>
        <w:t>wordofgod</w:t>
      </w:r>
      <w:r w:rsidR="009F4861">
        <w:t>”</w:t>
      </w:r>
      <w:r>
        <w:rPr>
          <w:rFonts w:hint="eastAsia"/>
        </w:rPr>
        <w:t>. God, he is sick. Neuropathy for short.</w:t>
      </w:r>
    </w:p>
    <w:p w:rsidR="00686E9F" w:rsidRDefault="00DD09BD" w:rsidP="00AD22F5">
      <w:pPr>
        <w:pStyle w:val="21"/>
        <w:ind w:firstLine="420"/>
      </w:pPr>
      <w:r>
        <w:rPr>
          <w:rFonts w:hint="eastAsia"/>
        </w:rPr>
        <w:t>Giving without restraint: kris, self-praise is the most binding of all. Keep out of sight.</w:t>
      </w:r>
    </w:p>
    <w:p w:rsidR="00686E9F" w:rsidRDefault="00DD09BD" w:rsidP="00AD22F5">
      <w:pPr>
        <w:pStyle w:val="21"/>
        <w:ind w:firstLine="420"/>
      </w:pPr>
      <w:r>
        <w:rPr>
          <w:rFonts w:hint="eastAsia"/>
        </w:rPr>
        <w:t>Xiao an ELMP: ge yimin, when he dies, we naturally call him a saint, just like Confucius.</w:t>
      </w:r>
    </w:p>
    <w:p w:rsidR="00686E9F" w:rsidRDefault="00DD09BD" w:rsidP="00AD22F5">
      <w:pPr>
        <w:pStyle w:val="21"/>
        <w:ind w:firstLine="420"/>
      </w:pPr>
      <w:r>
        <w:rPr>
          <w:rFonts w:hint="eastAsia"/>
        </w:rPr>
        <w:t>My name is wondrous: kris, do not you believe in divine words?</w:t>
      </w:r>
    </w:p>
    <w:p w:rsidR="00686E9F" w:rsidRDefault="00DD09BD" w:rsidP="00AD22F5">
      <w:pPr>
        <w:pStyle w:val="21"/>
        <w:ind w:firstLine="420"/>
      </w:pPr>
      <w:r>
        <w:rPr>
          <w:rFonts w:hint="eastAsia"/>
        </w:rPr>
        <w:t>Is what is said empty, and nothing of it?</w:t>
      </w:r>
    </w:p>
    <w:p w:rsidR="00686E9F" w:rsidRDefault="00DD09BD" w:rsidP="00AD22F5">
      <w:pPr>
        <w:pStyle w:val="21"/>
        <w:ind w:firstLine="420"/>
      </w:pPr>
      <w:r>
        <w:rPr>
          <w:rFonts w:hint="eastAsia"/>
        </w:rPr>
        <w:t>Didn't we go our separate ways?</w:t>
      </w:r>
    </w:p>
    <w:p w:rsidR="00686E9F" w:rsidRDefault="00DD09BD" w:rsidP="00AD22F5">
      <w:pPr>
        <w:pStyle w:val="21"/>
        <w:ind w:firstLine="420"/>
      </w:pPr>
      <w:r>
        <w:rPr>
          <w:rFonts w:hint="eastAsia"/>
        </w:rPr>
        <w:t>How, oneself do not believe, still use publicize?</w:t>
      </w:r>
    </w:p>
    <w:p w:rsidR="00686E9F" w:rsidRDefault="00DD09BD" w:rsidP="00AD22F5">
      <w:pPr>
        <w:pStyle w:val="21"/>
        <w:ind w:firstLine="420"/>
      </w:pPr>
      <w:r>
        <w:rPr>
          <w:rFonts w:hint="eastAsia"/>
        </w:rPr>
        <w:t>Only pick the parts of the letter you like?</w:t>
      </w:r>
    </w:p>
    <w:p w:rsidR="00686E9F" w:rsidRDefault="00DD09BD" w:rsidP="00AD22F5">
      <w:pPr>
        <w:pStyle w:val="21"/>
        <w:ind w:firstLine="420"/>
      </w:pPr>
      <w:r>
        <w:rPr>
          <w:rFonts w:hint="eastAsia"/>
        </w:rPr>
        <w:t>Don't believe what you don't like?</w:t>
      </w:r>
    </w:p>
    <w:p w:rsidR="00686E9F" w:rsidRDefault="00DD09BD" w:rsidP="00AD22F5">
      <w:pPr>
        <w:pStyle w:val="21"/>
        <w:ind w:firstLine="420"/>
      </w:pPr>
      <w:r>
        <w:rPr>
          <w:rFonts w:hint="eastAsia"/>
        </w:rPr>
        <w:t>Believe it or not!</w:t>
      </w:r>
    </w:p>
    <w:p w:rsidR="00686E9F" w:rsidRDefault="00DD09BD" w:rsidP="00AD22F5">
      <w:pPr>
        <w:pStyle w:val="21"/>
        <w:ind w:firstLine="420"/>
      </w:pPr>
      <w:r>
        <w:rPr>
          <w:rFonts w:hint="eastAsia"/>
        </w:rPr>
        <w:t>My words are one!</w:t>
      </w:r>
    </w:p>
    <w:p w:rsidR="00686E9F" w:rsidRDefault="00DD09BD" w:rsidP="00AD22F5">
      <w:pPr>
        <w:pStyle w:val="21"/>
        <w:ind w:firstLine="420"/>
      </w:pPr>
      <w:r>
        <w:rPr>
          <w:rFonts w:hint="eastAsia"/>
        </w:rPr>
        <w:t>Busy collecting talk, forget to practice godliness, also discard honesty and truth!</w:t>
      </w:r>
    </w:p>
    <w:p w:rsidR="00686E9F" w:rsidRDefault="00DD09BD" w:rsidP="00AD22F5">
      <w:pPr>
        <w:pStyle w:val="21"/>
        <w:ind w:firstLine="420"/>
      </w:pPr>
      <w:r>
        <w:rPr>
          <w:rFonts w:hint="eastAsia"/>
        </w:rPr>
        <w:t xml:space="preserve">Ge hua Lin zhiling: ge yimin </w:t>
      </w:r>
      <w:r w:rsidR="009F4861">
        <w:t>“</w:t>
      </w:r>
      <w:r w:rsidR="009F4861">
        <w:rPr>
          <w:rFonts w:hint="eastAsia"/>
        </w:rPr>
        <w:t>wordofgod</w:t>
      </w:r>
      <w:r w:rsidR="009F4861">
        <w:t>”</w:t>
      </w:r>
      <w:r>
        <w:rPr>
          <w:rFonts w:hint="eastAsia"/>
        </w:rPr>
        <w:t>, too self-centered?</w:t>
      </w:r>
    </w:p>
    <w:p w:rsidR="00686E9F" w:rsidRDefault="00DD09BD" w:rsidP="00AD22F5">
      <w:pPr>
        <w:pStyle w:val="21"/>
        <w:ind w:firstLine="420"/>
      </w:pPr>
      <w:r>
        <w:rPr>
          <w:rFonts w:hint="eastAsia"/>
        </w:rPr>
        <w:t>Ge hua Lin zhiling 20:16:51</w:t>
      </w:r>
    </w:p>
    <w:p w:rsidR="00686E9F" w:rsidRDefault="00DD09BD" w:rsidP="00AD22F5">
      <w:pPr>
        <w:pStyle w:val="21"/>
        <w:ind w:firstLine="420"/>
      </w:pPr>
      <w:r>
        <w:rPr>
          <w:rFonts w:hint="eastAsia"/>
        </w:rPr>
        <w:t>But you can get believers?</w:t>
      </w:r>
    </w:p>
    <w:p w:rsidR="00686E9F" w:rsidRDefault="00DD09BD" w:rsidP="00AD22F5">
      <w:pPr>
        <w:pStyle w:val="21"/>
        <w:ind w:firstLine="420"/>
      </w:pPr>
      <w:r>
        <w:rPr>
          <w:rFonts w:hint="eastAsia"/>
        </w:rPr>
        <w:t>Do you want to raise awareness?</w:t>
      </w:r>
    </w:p>
    <w:p w:rsidR="00686E9F" w:rsidRDefault="00DD09BD" w:rsidP="00AD22F5">
      <w:pPr>
        <w:pStyle w:val="21"/>
        <w:ind w:firstLine="420"/>
      </w:pPr>
      <w:r>
        <w:rPr>
          <w:rFonts w:hint="eastAsia"/>
        </w:rPr>
        <w:t>Ge hua Lin zhi ling 20:19:41</w:t>
      </w:r>
    </w:p>
    <w:p w:rsidR="00686E9F" w:rsidRDefault="00DD09BD" w:rsidP="00AD22F5">
      <w:pPr>
        <w:pStyle w:val="21"/>
        <w:ind w:firstLine="420"/>
      </w:pPr>
      <w:r>
        <w:rPr>
          <w:rFonts w:hint="eastAsia"/>
        </w:rPr>
        <w:lastRenderedPageBreak/>
        <w:t>Because I'm awake now, or I'll be brainwashed and become a believer</w:t>
      </w:r>
    </w:p>
    <w:p w:rsidR="00686E9F" w:rsidRDefault="00DD09BD" w:rsidP="00AD22F5">
      <w:pPr>
        <w:pStyle w:val="21"/>
        <w:ind w:firstLine="420"/>
      </w:pPr>
      <w:r>
        <w:rPr>
          <w:rFonts w:hint="eastAsia"/>
        </w:rPr>
        <w:t>Ge hua Lin zhiling 20:27:19</w:t>
      </w:r>
    </w:p>
    <w:p w:rsidR="00686E9F" w:rsidRDefault="00DD09BD" w:rsidP="00AD22F5">
      <w:pPr>
        <w:pStyle w:val="21"/>
        <w:ind w:firstLine="420"/>
      </w:pPr>
      <w:r>
        <w:rPr>
          <w:rFonts w:hint="eastAsia"/>
        </w:rPr>
        <w:t>It's about spreading your beliefs</w:t>
      </w:r>
    </w:p>
    <w:p w:rsidR="00686E9F" w:rsidRDefault="00DD09BD" w:rsidP="00AD22F5">
      <w:pPr>
        <w:pStyle w:val="21"/>
        <w:ind w:firstLine="420"/>
      </w:pPr>
      <w:r>
        <w:rPr>
          <w:rFonts w:hint="eastAsia"/>
        </w:rPr>
        <w:t>And we take in believers.</w:t>
      </w:r>
    </w:p>
    <w:p w:rsidR="00686E9F" w:rsidRDefault="00DD09BD" w:rsidP="00AD22F5">
      <w:pPr>
        <w:pStyle w:val="21"/>
        <w:ind w:firstLine="420"/>
      </w:pPr>
      <w:r>
        <w:rPr>
          <w:rFonts w:hint="eastAsia"/>
        </w:rPr>
        <w:t>Ge hua deng ziqi: ge yimin, how big your flag is</w:t>
      </w:r>
    </w:p>
    <w:p w:rsidR="00686E9F" w:rsidRDefault="00DD09BD" w:rsidP="00AD22F5">
      <w:pPr>
        <w:pStyle w:val="21"/>
        <w:ind w:firstLine="420"/>
      </w:pPr>
      <w:r>
        <w:rPr>
          <w:rFonts w:hint="eastAsia"/>
        </w:rPr>
        <w:t>Ge hua deng zi chess 19:13:12</w:t>
      </w:r>
    </w:p>
    <w:p w:rsidR="00686E9F" w:rsidRDefault="00DD09BD" w:rsidP="00AD22F5">
      <w:pPr>
        <w:pStyle w:val="21"/>
        <w:ind w:firstLine="420"/>
      </w:pPr>
      <w:r>
        <w:rPr>
          <w:rFonts w:hint="eastAsia"/>
        </w:rPr>
        <w:t>Are you sectarian?</w:t>
      </w:r>
    </w:p>
    <w:p w:rsidR="00686E9F" w:rsidRDefault="00DD09BD" w:rsidP="00AD22F5">
      <w:pPr>
        <w:pStyle w:val="21"/>
        <w:ind w:firstLine="420"/>
      </w:pPr>
      <w:r>
        <w:rPr>
          <w:rFonts w:hint="eastAsia"/>
        </w:rPr>
        <w:t>GeYiMin 19:13:38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deng ziqi 19:16:09</w:t>
      </w:r>
    </w:p>
    <w:p w:rsidR="00686E9F" w:rsidRDefault="00DD09BD" w:rsidP="00AD22F5">
      <w:pPr>
        <w:pStyle w:val="21"/>
        <w:ind w:firstLine="420"/>
      </w:pPr>
      <w:r>
        <w:rPr>
          <w:rFonts w:hint="eastAsia"/>
        </w:rPr>
        <w:t>Great man</w:t>
      </w:r>
    </w:p>
    <w:p w:rsidR="00686E9F" w:rsidRDefault="00DD09BD" w:rsidP="00AD22F5">
      <w:pPr>
        <w:pStyle w:val="21"/>
        <w:ind w:firstLine="420"/>
      </w:pPr>
      <w:r>
        <w:rPr>
          <w:rFonts w:hint="eastAsia"/>
        </w:rPr>
        <w:t>Ge hua deng ziqi 19:31:10</w:t>
      </w:r>
    </w:p>
    <w:p w:rsidR="00686E9F" w:rsidRDefault="00DD09BD" w:rsidP="00AD22F5">
      <w:pPr>
        <w:pStyle w:val="21"/>
        <w:ind w:firstLine="420"/>
      </w:pPr>
      <w:r>
        <w:rPr>
          <w:rFonts w:hint="eastAsia"/>
        </w:rPr>
        <w:t>Just watched for a while, your thoughts feel high and lofty</w:t>
      </w:r>
    </w:p>
    <w:p w:rsidR="00686E9F" w:rsidRDefault="00DD09BD" w:rsidP="00AD22F5">
      <w:pPr>
        <w:pStyle w:val="21"/>
        <w:ind w:firstLine="420"/>
      </w:pPr>
      <w:r>
        <w:rPr>
          <w:rFonts w:hint="eastAsia"/>
        </w:rPr>
        <w:t>Don't cheat you</w:t>
      </w:r>
    </w:p>
    <w:p w:rsidR="00686E9F" w:rsidRDefault="00DD09BD" w:rsidP="00AD22F5">
      <w:pPr>
        <w:pStyle w:val="21"/>
        <w:ind w:firstLine="420"/>
      </w:pPr>
      <w:r>
        <w:rPr>
          <w:rFonts w:hint="eastAsia"/>
        </w:rPr>
        <w:t>Ge hua deng zi qi 19:47:33</w:t>
      </w:r>
    </w:p>
    <w:p w:rsidR="00686E9F" w:rsidRDefault="00DD09BD" w:rsidP="00AD22F5">
      <w:pPr>
        <w:pStyle w:val="21"/>
        <w:ind w:firstLine="420"/>
      </w:pPr>
      <w:r>
        <w:rPr>
          <w:rFonts w:hint="eastAsia"/>
        </w:rPr>
        <w:t>God ge yi people unify the world, good big tone</w:t>
      </w:r>
    </w:p>
    <w:p w:rsidR="00686E9F" w:rsidRDefault="00DD09BD" w:rsidP="00AD22F5">
      <w:pPr>
        <w:pStyle w:val="21"/>
        <w:ind w:firstLine="420"/>
      </w:pPr>
      <w:r>
        <w:rPr>
          <w:rFonts w:hint="eastAsia"/>
        </w:rPr>
        <w:t>Think big.</w:t>
      </w:r>
    </w:p>
    <w:p w:rsidR="00686E9F" w:rsidRDefault="00DD09BD" w:rsidP="00AD22F5">
      <w:pPr>
        <w:pStyle w:val="21"/>
        <w:ind w:firstLine="420"/>
      </w:pPr>
      <w:r>
        <w:rPr>
          <w:rFonts w:hint="eastAsia"/>
        </w:rPr>
        <w:t>Ge hua deng ziqi: ge yi people, Jesus saved the world with his own flesh, have you ever?</w:t>
      </w:r>
    </w:p>
    <w:p w:rsidR="00686E9F" w:rsidRDefault="00DD09BD" w:rsidP="00AD22F5">
      <w:pPr>
        <w:pStyle w:val="21"/>
        <w:ind w:firstLine="420"/>
      </w:pPr>
      <w:r>
        <w:rPr>
          <w:rFonts w:hint="eastAsia"/>
        </w:rPr>
        <w:t>This spirit is hard to find</w:t>
      </w:r>
    </w:p>
    <w:p w:rsidR="00686E9F" w:rsidRDefault="00DD09BD" w:rsidP="00AD22F5">
      <w:pPr>
        <w:pStyle w:val="21"/>
        <w:ind w:firstLine="420"/>
      </w:pPr>
      <w:r>
        <w:rPr>
          <w:rFonts w:hint="eastAsia"/>
        </w:rPr>
        <w:t>Ge hua deng ziqi 17:05:21</w:t>
      </w:r>
    </w:p>
    <w:p w:rsidR="00686E9F" w:rsidRDefault="00DD09BD" w:rsidP="00AD22F5">
      <w:pPr>
        <w:pStyle w:val="21"/>
        <w:ind w:firstLine="420"/>
      </w:pPr>
      <w:r>
        <w:rPr>
          <w:rFonts w:hint="eastAsia"/>
        </w:rPr>
        <w:t>You have a huge range of thinking, some people can't accept it, they can't react,</w:t>
      </w:r>
    </w:p>
    <w:p w:rsidR="00686E9F" w:rsidRDefault="00DD09BD" w:rsidP="00AD22F5">
      <w:pPr>
        <w:pStyle w:val="21"/>
        <w:ind w:firstLine="420"/>
      </w:pPr>
      <w:r>
        <w:rPr>
          <w:rFonts w:hint="eastAsia"/>
        </w:rPr>
        <w:t>Ge hua deng ziqi 17:06:10</w:t>
      </w:r>
    </w:p>
    <w:p w:rsidR="00686E9F" w:rsidRDefault="00DD09BD" w:rsidP="00AD22F5">
      <w:pPr>
        <w:pStyle w:val="21"/>
        <w:ind w:firstLine="420"/>
      </w:pPr>
      <w:r>
        <w:rPr>
          <w:rFonts w:hint="eastAsia"/>
        </w:rPr>
        <w:t>At the same time, they will think that you are the same, people will also feel confused</w:t>
      </w:r>
    </w:p>
    <w:p w:rsidR="00686E9F" w:rsidRDefault="00DD09BD" w:rsidP="00AD22F5">
      <w:pPr>
        <w:pStyle w:val="21"/>
        <w:ind w:firstLine="420"/>
      </w:pPr>
      <w:r>
        <w:rPr>
          <w:rFonts w:hint="eastAsia"/>
        </w:rPr>
        <w:t>Ge hua deng ziqi 17:06:30</w:t>
      </w:r>
    </w:p>
    <w:p w:rsidR="00686E9F" w:rsidRDefault="00DD09BD" w:rsidP="00AD22F5">
      <w:pPr>
        <w:pStyle w:val="21"/>
        <w:ind w:firstLine="420"/>
      </w:pPr>
      <w:r>
        <w:rPr>
          <w:rFonts w:hint="eastAsia"/>
        </w:rPr>
        <w:t>I understand almost everything you say</w:t>
      </w:r>
    </w:p>
    <w:p w:rsidR="00686E9F" w:rsidRDefault="00DD09BD" w:rsidP="00AD22F5">
      <w:pPr>
        <w:pStyle w:val="21"/>
        <w:ind w:firstLine="420"/>
      </w:pPr>
      <w:r>
        <w:rPr>
          <w:rFonts w:hint="eastAsia"/>
        </w:rPr>
        <w:lastRenderedPageBreak/>
        <w:t>GeYiMin 17:13:41</w:t>
      </w:r>
    </w:p>
    <w:p w:rsidR="00686E9F" w:rsidRDefault="00DD09BD" w:rsidP="00AD22F5">
      <w:pPr>
        <w:pStyle w:val="21"/>
        <w:ind w:firstLine="420"/>
      </w:pPr>
      <w:r>
        <w:t>2019</w:t>
      </w:r>
    </w:p>
    <w:p w:rsidR="00686E9F" w:rsidRDefault="00DD09BD" w:rsidP="00AD22F5">
      <w:pPr>
        <w:pStyle w:val="21"/>
        <w:ind w:firstLine="420"/>
      </w:pPr>
      <w:r>
        <w:rPr>
          <w:rFonts w:hint="eastAsia"/>
        </w:rPr>
        <w:t>Ge hua deng ziqi 17:13:59</w:t>
      </w:r>
    </w:p>
    <w:p w:rsidR="00686E9F" w:rsidRDefault="00DD09BD" w:rsidP="00AD22F5">
      <w:pPr>
        <w:pStyle w:val="21"/>
        <w:ind w:firstLine="420"/>
      </w:pPr>
      <w:r>
        <w:rPr>
          <w:rFonts w:hint="eastAsia"/>
        </w:rPr>
        <w:t>Great men are not men</w:t>
      </w:r>
    </w:p>
    <w:p w:rsidR="00686E9F" w:rsidRDefault="00DD09BD" w:rsidP="00AD22F5">
      <w:pPr>
        <w:pStyle w:val="21"/>
        <w:ind w:firstLine="420"/>
      </w:pPr>
      <w:r>
        <w:rPr>
          <w:rFonts w:hint="eastAsia"/>
        </w:rPr>
        <w:t>Ge hua deng ziqi 17:15:11</w:t>
      </w:r>
    </w:p>
    <w:p w:rsidR="00686E9F" w:rsidRDefault="00DD09BD" w:rsidP="00AD22F5">
      <w:pPr>
        <w:pStyle w:val="21"/>
        <w:ind w:firstLine="420"/>
      </w:pPr>
      <w:r>
        <w:rPr>
          <w:rFonts w:hint="eastAsia"/>
        </w:rPr>
        <w:t>The end of the world?</w:t>
      </w:r>
    </w:p>
    <w:p w:rsidR="00686E9F" w:rsidRDefault="00DD09BD" w:rsidP="00AD22F5">
      <w:pPr>
        <w:pStyle w:val="21"/>
        <w:ind w:firstLine="420"/>
      </w:pPr>
      <w:r>
        <w:rPr>
          <w:rFonts w:hint="eastAsia"/>
        </w:rPr>
        <w:t>GeYiMin 17:15:23</w:t>
      </w:r>
    </w:p>
    <w:p w:rsidR="00686E9F" w:rsidRDefault="00DD09BD" w:rsidP="00AD22F5">
      <w:pPr>
        <w:pStyle w:val="21"/>
        <w:ind w:firstLine="420"/>
      </w:pPr>
      <w:r>
        <w:rPr>
          <w:rFonts w:hint="eastAsia"/>
        </w:rPr>
        <w:t>New sky and new earth</w:t>
      </w:r>
    </w:p>
    <w:p w:rsidR="00686E9F" w:rsidRDefault="00DD09BD" w:rsidP="00AD22F5">
      <w:pPr>
        <w:pStyle w:val="21"/>
        <w:ind w:firstLine="420"/>
      </w:pPr>
      <w:r>
        <w:rPr>
          <w:rFonts w:hint="eastAsia"/>
        </w:rPr>
        <w:t>Ge hua deng ziqi 17:16:07</w:t>
      </w:r>
    </w:p>
    <w:p w:rsidR="00686E9F" w:rsidRDefault="00DD09BD" w:rsidP="00AD22F5">
      <w:pPr>
        <w:pStyle w:val="21"/>
        <w:ind w:firstLine="420"/>
      </w:pPr>
      <w:r>
        <w:rPr>
          <w:rFonts w:hint="eastAsia"/>
        </w:rPr>
        <w:t>How new?</w:t>
      </w:r>
    </w:p>
    <w:p w:rsidR="00686E9F" w:rsidRDefault="00DD09BD" w:rsidP="00AD22F5">
      <w:pPr>
        <w:pStyle w:val="21"/>
        <w:ind w:firstLine="420"/>
      </w:pPr>
      <w:r>
        <w:rPr>
          <w:rFonts w:hint="eastAsia"/>
        </w:rPr>
        <w:t>GeYiMin 17:16:21</w:t>
      </w:r>
    </w:p>
    <w:p w:rsidR="00686E9F" w:rsidRDefault="00DD09BD" w:rsidP="00AD22F5">
      <w:pPr>
        <w:pStyle w:val="21"/>
        <w:ind w:firstLine="420"/>
      </w:pPr>
      <w:r>
        <w:rPr>
          <w:rFonts w:hint="eastAsia"/>
        </w:rPr>
        <w:t>The communist society</w:t>
      </w:r>
    </w:p>
    <w:p w:rsidR="00686E9F" w:rsidRDefault="00DD09BD" w:rsidP="00AD22F5">
      <w:pPr>
        <w:pStyle w:val="21"/>
        <w:ind w:firstLine="420"/>
      </w:pPr>
      <w:r>
        <w:rPr>
          <w:rFonts w:hint="eastAsia"/>
        </w:rPr>
        <w:t>Ge hua deng ziqi 17:16:32</w:t>
      </w:r>
    </w:p>
    <w:p w:rsidR="00686E9F" w:rsidRDefault="00DD09BD" w:rsidP="00AD22F5">
      <w:pPr>
        <w:pStyle w:val="21"/>
        <w:ind w:firstLine="420"/>
      </w:pPr>
      <w:r>
        <w:rPr>
          <w:rFonts w:hint="eastAsia"/>
        </w:rPr>
        <w:t>May be?</w:t>
      </w:r>
    </w:p>
    <w:p w:rsidR="00686E9F" w:rsidRDefault="00DD09BD" w:rsidP="00AD22F5">
      <w:pPr>
        <w:pStyle w:val="21"/>
        <w:ind w:firstLine="420"/>
      </w:pPr>
      <w:r>
        <w:rPr>
          <w:rFonts w:hint="eastAsia"/>
        </w:rPr>
        <w:t>GeYiMin 17:17:05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 hua deng ziqi 17:20:16</w:t>
      </w:r>
    </w:p>
    <w:p w:rsidR="00686E9F" w:rsidRDefault="00DD09BD" w:rsidP="00AD22F5">
      <w:pPr>
        <w:pStyle w:val="21"/>
        <w:ind w:firstLine="420"/>
      </w:pPr>
      <w:r>
        <w:rPr>
          <w:rFonts w:hint="eastAsia"/>
        </w:rPr>
        <w:t>The worse the more greedy you can only imagine</w:t>
      </w:r>
    </w:p>
    <w:p w:rsidR="00686E9F" w:rsidRDefault="00DD09BD" w:rsidP="00AD22F5">
      <w:pPr>
        <w:pStyle w:val="21"/>
        <w:ind w:firstLine="420"/>
      </w:pPr>
      <w:r>
        <w:rPr>
          <w:rFonts w:hint="eastAsia"/>
        </w:rPr>
        <w:t>GeYiMin 17:21:19</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GeYiMin 17:22:45</w:t>
      </w:r>
    </w:p>
    <w:p w:rsidR="00686E9F" w:rsidRDefault="00DD09BD" w:rsidP="00AD22F5">
      <w:pPr>
        <w:pStyle w:val="21"/>
        <w:ind w:firstLine="420"/>
      </w:pPr>
      <w:r>
        <w:rPr>
          <w:rFonts w:hint="eastAsia"/>
        </w:rPr>
        <w:t xml:space="preserve">Why is there war and struggle, material imbalance and struggle for material. In communist society, distribution according to need, material </w:t>
      </w:r>
      <w:r>
        <w:rPr>
          <w:rFonts w:hint="eastAsia"/>
        </w:rPr>
        <w:lastRenderedPageBreak/>
        <w:t>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Ge hua deng ziqi 17:24:36</w:t>
      </w:r>
    </w:p>
    <w:p w:rsidR="00686E9F" w:rsidRDefault="00DD09BD" w:rsidP="00AD22F5">
      <w:pPr>
        <w:pStyle w:val="21"/>
        <w:ind w:firstLine="420"/>
      </w:pPr>
      <w:r>
        <w:rPr>
          <w:rFonts w:hint="eastAsia"/>
        </w:rPr>
        <w:t>China is already unequal. There are so many people looking at China from abroad.</w:t>
      </w:r>
    </w:p>
    <w:p w:rsidR="00686E9F" w:rsidRDefault="00DD09BD" w:rsidP="00AD22F5">
      <w:pPr>
        <w:pStyle w:val="21"/>
        <w:ind w:firstLine="420"/>
      </w:pPr>
      <w:r>
        <w:rPr>
          <w:rFonts w:hint="eastAsia"/>
        </w:rPr>
        <w:t>Your thoughts are beautiful and good</w:t>
      </w:r>
    </w:p>
    <w:p w:rsidR="00686E9F" w:rsidRDefault="00DD09BD" w:rsidP="00AD22F5">
      <w:pPr>
        <w:pStyle w:val="21"/>
        <w:ind w:firstLine="420"/>
      </w:pPr>
      <w:r>
        <w:rPr>
          <w:rFonts w:hint="eastAsia"/>
        </w:rPr>
        <w:t>GeYiMin 17:27:11</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rsidR="00686E9F" w:rsidRDefault="00DD09BD" w:rsidP="00AD22F5">
      <w:pPr>
        <w:pStyle w:val="21"/>
        <w:ind w:firstLine="420"/>
      </w:pPr>
      <w:r>
        <w:rPr>
          <w:rFonts w:hint="eastAsia"/>
        </w:rPr>
        <w:t>Live a natural life: ge yimin is in MAO's prison.</w:t>
      </w:r>
    </w:p>
    <w:p w:rsidR="00686E9F" w:rsidRDefault="00DD09BD" w:rsidP="00AD22F5">
      <w:pPr>
        <w:pStyle w:val="21"/>
        <w:ind w:firstLine="420"/>
      </w:pPr>
      <w:r>
        <w:rPr>
          <w:rFonts w:hint="eastAsia"/>
        </w:rPr>
        <w:t>Kris is a false saint with the tacit approval of the government.</w:t>
      </w:r>
    </w:p>
    <w:p w:rsidR="00686E9F" w:rsidRDefault="00DD09BD" w:rsidP="00AD22F5">
      <w:pPr>
        <w:pStyle w:val="21"/>
        <w:ind w:firstLine="420"/>
      </w:pPr>
      <w:r>
        <w:rPr>
          <w:rFonts w:hint="eastAsia"/>
        </w:rPr>
        <w:t>Disturbing. There are so many false saints that no one believes in the birth of true saints. At least it makes it harder to be born.</w:t>
      </w:r>
    </w:p>
    <w:p w:rsidR="00686E9F" w:rsidRDefault="00DD09BD" w:rsidP="00AD22F5">
      <w:pPr>
        <w:pStyle w:val="21"/>
        <w:ind w:firstLine="420"/>
      </w:pPr>
      <w:r>
        <w:rPr>
          <w:rFonts w:hint="eastAsia"/>
        </w:rPr>
        <w:t>A wonderful life is long: kris, this man is blown out of his magic power</w:t>
      </w:r>
    </w:p>
    <w:p w:rsidR="00686E9F" w:rsidRDefault="00DD09BD" w:rsidP="00AD22F5">
      <w:pPr>
        <w:pStyle w:val="21"/>
        <w:ind w:firstLine="420"/>
      </w:pPr>
      <w:r>
        <w:rPr>
          <w:rFonts w:hint="eastAsia"/>
        </w:rPr>
        <w:t>&gt;&gt;&gt; fuping Chen guanghui: ge</w:t>
      </w:r>
    </w:p>
    <w:p w:rsidR="00686E9F" w:rsidRDefault="00DD09BD" w:rsidP="00AD22F5">
      <w:pPr>
        <w:pStyle w:val="21"/>
        <w:ind w:firstLine="420"/>
      </w:pPr>
      <w:r>
        <w:rPr>
          <w:rFonts w:hint="eastAsia"/>
        </w:rPr>
        <w:t>He's hit short of water</w:t>
      </w:r>
    </w:p>
    <w:p w:rsidR="00686E9F" w:rsidRDefault="00DD09BD" w:rsidP="00AD22F5">
      <w:pPr>
        <w:pStyle w:val="21"/>
        <w:ind w:firstLine="420"/>
      </w:pPr>
      <w:r>
        <w:rPr>
          <w:rFonts w:hint="eastAsia"/>
        </w:rPr>
        <w:t>They are greedy for food, wealth and fame</w:t>
      </w:r>
    </w:p>
    <w:p w:rsidR="00686E9F" w:rsidRDefault="00DD09BD" w:rsidP="00AD22F5">
      <w:pPr>
        <w:pStyle w:val="21"/>
        <w:ind w:firstLine="420"/>
      </w:pPr>
      <w:r>
        <w:rPr>
          <w:rFonts w:hint="eastAsia"/>
        </w:rPr>
        <w:t>The grass of the heart will not seek name, but will come to grief.</w:t>
      </w:r>
    </w:p>
    <w:p w:rsidR="00686E9F" w:rsidRDefault="00DD09BD" w:rsidP="00AD22F5">
      <w:pPr>
        <w:pStyle w:val="21"/>
        <w:ind w:firstLine="420"/>
      </w:pPr>
      <w:r>
        <w:rPr>
          <w:rFonts w:hint="eastAsia"/>
        </w:rPr>
        <w:t xml:space="preserve">Huang weihua, crape myrtle saint: god, I only know that kris is very famous </w:t>
      </w:r>
    </w:p>
    <w:p w:rsidR="00686E9F" w:rsidRDefault="00DD09BD" w:rsidP="00AD22F5">
      <w:pPr>
        <w:pStyle w:val="21"/>
        <w:ind w:firstLine="420"/>
      </w:pPr>
      <w:r>
        <w:rPr>
          <w:rFonts w:hint="eastAsia"/>
        </w:rPr>
        <w:t>Dare to call oneself saint this cannon ashes have seed!!   About him</w:t>
      </w:r>
    </w:p>
    <w:p w:rsidR="00686E9F" w:rsidRDefault="00DD09BD" w:rsidP="00AD22F5">
      <w:pPr>
        <w:pStyle w:val="21"/>
        <w:ind w:firstLine="420"/>
      </w:pPr>
      <w:r>
        <w:rPr>
          <w:rFonts w:hint="eastAsia"/>
        </w:rPr>
        <w:lastRenderedPageBreak/>
        <w:t>I don't know what's at stake!   I'm actually his long-lost cousin.</w:t>
      </w:r>
    </w:p>
    <w:p w:rsidR="00686E9F" w:rsidRDefault="00DD09BD" w:rsidP="00AD22F5">
      <w:pPr>
        <w:pStyle w:val="21"/>
        <w:ind w:firstLine="420"/>
      </w:pPr>
      <w:r>
        <w:rPr>
          <w:rFonts w:hint="eastAsia"/>
        </w:rPr>
        <w:t>Wonderful dialogue with kris</w:t>
      </w:r>
    </w:p>
    <w:p w:rsidR="00686E9F" w:rsidRDefault="00DD09BD" w:rsidP="00AD22F5">
      <w:pPr>
        <w:pStyle w:val="21"/>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He is the "Jesus" who comes to your house!</w:t>
      </w:r>
    </w:p>
    <w:p w:rsidR="00686E9F" w:rsidRDefault="00DD09BD" w:rsidP="00AD22F5">
      <w:pPr>
        <w:pStyle w:val="21"/>
        <w:ind w:firstLine="420"/>
      </w:pPr>
      <w:r>
        <w:rPr>
          <w:rFonts w:hint="eastAsia"/>
        </w:rPr>
        <w:t>BBB 0 ge: is Jesus on me? Am I Jesus again?</w:t>
      </w:r>
    </w:p>
    <w:p w:rsidR="00686E9F" w:rsidRDefault="00DD09BD" w:rsidP="00AD22F5">
      <w:pPr>
        <w:pStyle w:val="21"/>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rsidR="00686E9F" w:rsidRDefault="00DD09BD" w:rsidP="00AD22F5">
      <w:pPr>
        <w:pStyle w:val="21"/>
        <w:ind w:firstLine="420"/>
      </w:pPr>
      <w:r>
        <w:rPr>
          <w:rFonts w:hint="eastAsia"/>
        </w:rPr>
        <w:t>BBB 0 ge: god tell me clearly, he point to me.</w:t>
      </w:r>
    </w:p>
    <w:p w:rsidR="00686E9F" w:rsidRDefault="00DD09BD" w:rsidP="00AD22F5">
      <w:pPr>
        <w:pStyle w:val="21"/>
        <w:ind w:firstLine="420"/>
      </w:pPr>
      <w:r>
        <w:rPr>
          <w:rFonts w:hint="eastAsia"/>
        </w:rPr>
        <w:t>God or you?</w:t>
      </w:r>
    </w:p>
    <w:p w:rsidR="00686E9F" w:rsidRDefault="00DD09BD" w:rsidP="00AD22F5">
      <w:pPr>
        <w:pStyle w:val="21"/>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rsidR="00686E9F" w:rsidRDefault="00DD09BD" w:rsidP="00AD22F5">
      <w:pPr>
        <w:pStyle w:val="21"/>
        <w:ind w:firstLine="420"/>
      </w:pPr>
      <w:r>
        <w:rPr>
          <w:rFonts w:hint="eastAsia"/>
        </w:rPr>
        <w:t>BBB 0 ge: you should not only believe the word of god 2000 years, god still has the right to speak, god still has the right to reveal.</w:t>
      </w:r>
    </w:p>
    <w:p w:rsidR="00686E9F" w:rsidRDefault="00DD09BD" w:rsidP="00AD22F5">
      <w:pPr>
        <w:pStyle w:val="21"/>
        <w:ind w:firstLine="420"/>
      </w:pPr>
      <w:r>
        <w:rPr>
          <w:rFonts w:hint="eastAsia"/>
        </w:rPr>
        <w:t xml:space="preserve">The truth is, you are dead, and by the time Jesus died, god had put you in there and nailed you together. Now, only gradually in time deductive, this is nothing. You kris will eventually die, because that is god's will in Christ. There's nothing you can do. Because you are </w:t>
      </w:r>
      <w:r>
        <w:rPr>
          <w:rFonts w:hint="eastAsia"/>
        </w:rPr>
        <w:lastRenderedPageBreak/>
        <w:t>already dead. I come to bury you with my own hands, waiting for the new man in god to wake up! Sing a lamentation for you!</w:t>
      </w:r>
    </w:p>
    <w:p w:rsidR="00686E9F" w:rsidRDefault="00DD09BD" w:rsidP="00AD22F5">
      <w:pPr>
        <w:pStyle w:val="21"/>
        <w:ind w:firstLine="420"/>
      </w:pPr>
      <w:r>
        <w:rPr>
          <w:rFonts w:hint="eastAsia"/>
        </w:rPr>
        <w:t>BBB 0 ge: god is the god doing new things, I 2019 eternal life.</w:t>
      </w:r>
    </w:p>
    <w:p w:rsidR="00686E9F" w:rsidRDefault="00DD09BD" w:rsidP="00AD22F5">
      <w:pPr>
        <w:pStyle w:val="21"/>
        <w:ind w:firstLine="420"/>
      </w:pPr>
      <w:r>
        <w:rPr>
          <w:rFonts w:hint="eastAsia"/>
        </w:rPr>
        <w:t>Wonderful: call on the name of Jesus, the only son of the living god, and in an instant you will have eternal life.</w:t>
      </w:r>
    </w:p>
    <w:p w:rsidR="00686E9F" w:rsidRDefault="00DD09BD" w:rsidP="00AD22F5">
      <w:pPr>
        <w:pStyle w:val="21"/>
        <w:ind w:firstLine="420"/>
      </w:pPr>
      <w:r>
        <w:rPr>
          <w:rFonts w:hint="eastAsia"/>
        </w:rPr>
        <w:t>&gt; ge: no one will live until 2019.</w:t>
      </w:r>
    </w:p>
    <w:p w:rsidR="00686E9F" w:rsidRDefault="00DD09BD" w:rsidP="00AD22F5">
      <w:pPr>
        <w:pStyle w:val="21"/>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rsidR="00686E9F" w:rsidRDefault="00DD09BD" w:rsidP="00AD22F5">
      <w:pPr>
        <w:pStyle w:val="21"/>
        <w:ind w:firstLine="420"/>
      </w:pPr>
      <w:r>
        <w:rPr>
          <w:rFonts w:hint="eastAsia"/>
        </w:rPr>
        <w:t>BBB 0 ge: new words, "new new covenant", where? The old and new testaments are in writing. What about the new covenant?</w:t>
      </w:r>
    </w:p>
    <w:p w:rsidR="00686E9F" w:rsidRDefault="00DD09BD" w:rsidP="00AD22F5">
      <w:pPr>
        <w:pStyle w:val="21"/>
        <w:ind w:firstLine="420"/>
      </w:pPr>
      <w:r>
        <w:rPr>
          <w:rFonts w:hint="eastAsia"/>
        </w:rPr>
        <w:t>WSQSBLDG: I declare that huang lingling is a cheater and a monster. Be careful.</w:t>
      </w:r>
    </w:p>
    <w:p w:rsidR="00686E9F" w:rsidRDefault="00DD09BD" w:rsidP="00AD22F5">
      <w:pPr>
        <w:pStyle w:val="21"/>
        <w:ind w:firstLine="420"/>
      </w:pPr>
      <w:r>
        <w:rPr>
          <w:rFonts w:hint="eastAsia"/>
        </w:rPr>
        <w:t>I think it's a god cheater like kris. But it's not as big a difference as kris. Fuck it.</w:t>
      </w:r>
    </w:p>
    <w:p w:rsidR="00686E9F" w:rsidRDefault="00DD09BD" w:rsidP="00AD22F5">
      <w:pPr>
        <w:pStyle w:val="21"/>
        <w:ind w:firstLine="420"/>
      </w:pPr>
      <w:r>
        <w:rPr>
          <w:rFonts w:hint="eastAsia"/>
        </w:rPr>
        <w:t>That's what people believe, that's what's wrong with the door, damn it.</w:t>
      </w:r>
    </w:p>
    <w:p w:rsidR="00686E9F" w:rsidRDefault="00DD09BD" w:rsidP="00AD22F5">
      <w:pPr>
        <w:pStyle w:val="21"/>
        <w:ind w:firstLine="420"/>
      </w:pPr>
      <w:r>
        <w:rPr>
          <w:rFonts w:hint="eastAsia"/>
        </w:rPr>
        <w:t>Kaepernick: kaeperin has a relationship with martens</w:t>
      </w:r>
    </w:p>
    <w:p w:rsidR="00686E9F" w:rsidRDefault="00DD09BD" w:rsidP="00AD22F5">
      <w:pPr>
        <w:pStyle w:val="21"/>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rsidR="00686E9F" w:rsidRDefault="00DD09BD" w:rsidP="00AD22F5">
      <w:pPr>
        <w:pStyle w:val="21"/>
        <w:ind w:firstLine="420"/>
      </w:pPr>
      <w:r>
        <w:rPr>
          <w:rFonts w:hint="eastAsia"/>
        </w:rPr>
        <w:t>"Ge hua: 59. The six leaders of the international communist movement: marenesmus.</w:t>
      </w:r>
    </w:p>
    <w:p w:rsidR="00686E9F" w:rsidRDefault="00DD09BD" w:rsidP="00AD22F5">
      <w:pPr>
        <w:pStyle w:val="21"/>
        <w:ind w:firstLine="420"/>
      </w:pPr>
      <w:r>
        <w:rPr>
          <w:rFonts w:hint="eastAsia"/>
        </w:rPr>
        <w:t>The fly fairy wish: ge yimin "</w:t>
      </w:r>
      <w:r w:rsidR="009F4861">
        <w:t>“</w:t>
      </w:r>
      <w:r w:rsidR="009F4861">
        <w:rPr>
          <w:rFonts w:hint="eastAsia"/>
        </w:rPr>
        <w:t>wordofgod</w:t>
      </w:r>
      <w:r w:rsidR="009F4861">
        <w:t>”</w:t>
      </w:r>
      <w:r>
        <w:rPr>
          <w:rFonts w:hint="eastAsia"/>
        </w:rPr>
        <w:t xml:space="preserve">" is superior to </w:t>
      </w:r>
      <w:r>
        <w:rPr>
          <w:rFonts w:hint="eastAsia"/>
        </w:rPr>
        <w:lastRenderedPageBreak/>
        <w:t>everything, mental illness killing is not the law is not.</w:t>
      </w:r>
    </w:p>
    <w:p w:rsidR="00686E9F" w:rsidRDefault="00DD09BD" w:rsidP="00AD22F5">
      <w:pPr>
        <w:pStyle w:val="21"/>
        <w:ind w:firstLine="420"/>
      </w:pPr>
      <w:r>
        <w:rPr>
          <w:rFonts w:hint="eastAsia"/>
        </w:rPr>
        <w:t>It is said that liu yifei is a saint. I dreamed of being with her this morning. Am I a saint?</w:t>
      </w:r>
    </w:p>
    <w:p w:rsidR="00686E9F" w:rsidRDefault="00DD09BD" w:rsidP="00AD22F5">
      <w:pPr>
        <w:pStyle w:val="21"/>
        <w:ind w:firstLine="420"/>
      </w:pPr>
      <w:r>
        <w:rPr>
          <w:rFonts w:hint="eastAsia"/>
        </w:rPr>
        <w:t>We started to dance in the dance hall. We did a little pull. I pulled her around.</w:t>
      </w:r>
    </w:p>
    <w:p w:rsidR="00686E9F" w:rsidRDefault="00DD09BD" w:rsidP="00AD22F5">
      <w:pPr>
        <w:pStyle w:val="21"/>
        <w:ind w:firstLine="420"/>
      </w:pPr>
      <w:r>
        <w:rPr>
          <w:rFonts w:hint="eastAsia"/>
        </w:rPr>
        <w:t>Later, on a walk to nanyuan road in the north garden of nanjing university, her fans said beside her that her right hand action proved that she was the real liu yifei.</w:t>
      </w:r>
    </w:p>
    <w:p w:rsidR="00686E9F" w:rsidRDefault="00DD09BD" w:rsidP="00AD22F5">
      <w:pPr>
        <w:pStyle w:val="21"/>
        <w:ind w:firstLine="420"/>
      </w:pPr>
      <w:r>
        <w:rPr>
          <w:rFonts w:hint="eastAsia"/>
        </w:rPr>
        <w:t>Then I asked her for her phone number and took out my phone number. The first three were 181, and then they disappeared without saving.</w:t>
      </w:r>
    </w:p>
    <w:p w:rsidR="00686E9F" w:rsidRDefault="00DD09BD" w:rsidP="00AD22F5">
      <w:pPr>
        <w:pStyle w:val="21"/>
        <w:ind w:firstLine="420"/>
      </w:pPr>
      <w:r>
        <w:rPr>
          <w:rFonts w:hint="eastAsia"/>
        </w:rPr>
        <w:t>Liu yifei in the dream is very strong.</w:t>
      </w:r>
    </w:p>
    <w:p w:rsidR="00686E9F" w:rsidRDefault="00DD09BD" w:rsidP="00AD22F5">
      <w:pPr>
        <w:pStyle w:val="21"/>
        <w:ind w:firstLine="420"/>
      </w:pPr>
      <w:r>
        <w:rPr>
          <w:rFonts w:hint="eastAsia"/>
        </w:rPr>
        <w:t xml:space="preserve">@ l </w:t>
      </w:r>
    </w:p>
    <w:p w:rsidR="00686E9F" w:rsidRDefault="00DD09BD" w:rsidP="00AD22F5">
      <w:pPr>
        <w:pStyle w:val="21"/>
        <w:ind w:firstLine="420"/>
      </w:pPr>
      <w:r>
        <w:rPr>
          <w:rFonts w:hint="eastAsia"/>
        </w:rPr>
        <w:t>GeYiMin</w:t>
      </w:r>
    </w:p>
    <w:p w:rsidR="00686E9F" w:rsidRDefault="00DD09BD" w:rsidP="00AD22F5">
      <w:pPr>
        <w:pStyle w:val="21"/>
        <w:ind w:firstLine="420"/>
      </w:pPr>
      <w:r>
        <w:t>20160521</w:t>
      </w:r>
    </w:p>
    <w:p w:rsidR="00686E9F" w:rsidRDefault="00DD09BD" w:rsidP="00AD22F5">
      <w:pPr>
        <w:pStyle w:val="21"/>
        <w:ind w:firstLine="420"/>
      </w:pPr>
      <w:r>
        <w:rPr>
          <w:rFonts w:hint="eastAsia"/>
        </w:rPr>
        <w:t>991, Space_Force: bullshit gods. Is ge also civilian different waistcoat self-praise</w:t>
      </w:r>
    </w:p>
    <w:p w:rsidR="00686E9F" w:rsidRDefault="00DD09BD" w:rsidP="00AD22F5">
      <w:pPr>
        <w:pStyle w:val="21"/>
        <w:ind w:firstLine="420"/>
      </w:pPr>
      <w:r>
        <w:rPr>
          <w:rFonts w:hint="eastAsia"/>
        </w:rPr>
        <w:t>So far there have been no hoaxes. Estimate the number of dupes with both hands.</w:t>
      </w:r>
    </w:p>
    <w:p w:rsidR="00686E9F" w:rsidRDefault="00DD09BD" w:rsidP="00AD22F5">
      <w:pPr>
        <w:pStyle w:val="21"/>
        <w:ind w:firstLine="420"/>
      </w:pPr>
      <w:r>
        <w:rPr>
          <w:rFonts w:hint="eastAsia"/>
        </w:rPr>
        <w:t>Did you skip class: the name of ge yimin revealed himself</w:t>
      </w:r>
    </w:p>
    <w:p w:rsidR="00686E9F" w:rsidRDefault="00DD09BD" w:rsidP="00AD22F5">
      <w:pPr>
        <w:pStyle w:val="21"/>
        <w:ind w:firstLine="420"/>
      </w:pPr>
      <w:r>
        <w:rPr>
          <w:rFonts w:hint="eastAsia"/>
        </w:rPr>
        <w:t>There is something your god is telling you</w:t>
      </w:r>
    </w:p>
    <w:p w:rsidR="00686E9F" w:rsidRDefault="00DD09BD" w:rsidP="00AD22F5">
      <w:pPr>
        <w:pStyle w:val="21"/>
        <w:ind w:firstLine="420"/>
      </w:pPr>
      <w:r>
        <w:rPr>
          <w:rFonts w:hint="eastAsia"/>
        </w:rPr>
        <w:t>He's human too</w:t>
      </w:r>
    </w:p>
    <w:p w:rsidR="00686E9F" w:rsidRDefault="00DD09BD" w:rsidP="00AD22F5">
      <w:pPr>
        <w:pStyle w:val="21"/>
        <w:ind w:firstLine="420"/>
      </w:pPr>
      <w:r>
        <w:rPr>
          <w:rFonts w:hint="eastAsia"/>
        </w:rPr>
        <w:t>Just a lot of time to write novels</w:t>
      </w:r>
    </w:p>
    <w:p w:rsidR="00686E9F" w:rsidRDefault="00DD09BD" w:rsidP="00AD22F5">
      <w:pPr>
        <w:pStyle w:val="21"/>
        <w:ind w:firstLine="420"/>
      </w:pPr>
      <w:r>
        <w:rPr>
          <w:rFonts w:hint="eastAsia"/>
        </w:rPr>
        <w:t>There's just a lot of time to play</w:t>
      </w:r>
    </w:p>
    <w:p w:rsidR="00686E9F" w:rsidRDefault="00DD09BD" w:rsidP="00AD22F5">
      <w:pPr>
        <w:pStyle w:val="21"/>
        <w:ind w:firstLine="420"/>
      </w:pPr>
      <w:r>
        <w:rPr>
          <w:rFonts w:hint="eastAsia"/>
        </w:rPr>
        <w:t>Since you have blind faith in the prophet ge</w:t>
      </w:r>
    </w:p>
    <w:p w:rsidR="00686E9F" w:rsidRDefault="00DD09BD" w:rsidP="00AD22F5">
      <w:pPr>
        <w:pStyle w:val="21"/>
        <w:ind w:firstLine="420"/>
      </w:pPr>
      <w:r>
        <w:rPr>
          <w:rFonts w:hint="eastAsia"/>
        </w:rPr>
        <w:t>I'll forgive you for not seeing the meaning of these three words</w:t>
      </w:r>
    </w:p>
    <w:p w:rsidR="00686E9F" w:rsidRDefault="00DD09BD" w:rsidP="00AD22F5">
      <w:pPr>
        <w:pStyle w:val="21"/>
        <w:ind w:firstLine="420"/>
      </w:pPr>
      <w:r>
        <w:rPr>
          <w:rFonts w:hint="eastAsia"/>
        </w:rPr>
        <w:t>The so-called kris</w:t>
      </w:r>
    </w:p>
    <w:p w:rsidR="00686E9F" w:rsidRDefault="00DD09BD" w:rsidP="00AD22F5">
      <w:pPr>
        <w:pStyle w:val="21"/>
        <w:ind w:firstLine="420"/>
      </w:pPr>
      <w:r>
        <w:rPr>
          <w:rFonts w:hint="eastAsia"/>
        </w:rPr>
        <w:t>Ge said no more. The first thing that comes to mind is ge you</w:t>
      </w:r>
    </w:p>
    <w:p w:rsidR="00686E9F" w:rsidRDefault="00DD09BD" w:rsidP="00AD22F5">
      <w:pPr>
        <w:pStyle w:val="21"/>
        <w:ind w:firstLine="420"/>
      </w:pPr>
      <w:r>
        <w:rPr>
          <w:rFonts w:hint="eastAsia"/>
        </w:rPr>
        <w:t>Also slightly has the cultural little bit to know is "also" the meaning</w:t>
      </w:r>
    </w:p>
    <w:p w:rsidR="00686E9F" w:rsidRDefault="00DD09BD" w:rsidP="00AD22F5">
      <w:pPr>
        <w:pStyle w:val="21"/>
        <w:ind w:firstLine="420"/>
      </w:pPr>
      <w:r>
        <w:rPr>
          <w:rFonts w:hint="eastAsia"/>
        </w:rPr>
        <w:lastRenderedPageBreak/>
        <w:t xml:space="preserve">The people.   Need an explanation? If you believe him, his name has given you a clue. If you don't believe me, you can count on me. It's still a god. Also </w:t>
      </w:r>
      <w:r w:rsidR="009F4861">
        <w:t>“</w:t>
      </w:r>
      <w:r w:rsidR="009F4861">
        <w:rPr>
          <w:rFonts w:hint="eastAsia"/>
        </w:rPr>
        <w:t>wordofgod</w:t>
      </w:r>
      <w:r w:rsidR="009F4861">
        <w:t>”</w:t>
      </w:r>
      <w:r>
        <w:rPr>
          <w:rFonts w:hint="eastAsia"/>
        </w:rPr>
        <w:t>. disease</w:t>
      </w:r>
    </w:p>
    <w:p w:rsidR="00686E9F" w:rsidRDefault="00DD09BD" w:rsidP="00AD22F5">
      <w:pPr>
        <w:pStyle w:val="21"/>
        <w:ind w:firstLine="420"/>
      </w:pPr>
      <w:r>
        <w:rPr>
          <w:rFonts w:hint="eastAsia"/>
        </w:rPr>
        <w:t>Hey hey, really think impassability, believe Buddha, believe Christ to calculate.. Believe it</w:t>
      </w:r>
    </w:p>
    <w:p w:rsidR="00686E9F" w:rsidRDefault="00DD09BD" w:rsidP="00AD22F5">
      <w:pPr>
        <w:pStyle w:val="21"/>
        <w:ind w:firstLine="420"/>
      </w:pPr>
      <w:r>
        <w:rPr>
          <w:rFonts w:hint="eastAsia"/>
        </w:rPr>
        <w:t>He is not a prophet. There are no prophets in the world. Don't tell me the number of the lottery tomorrow.</w:t>
      </w:r>
    </w:p>
    <w:p w:rsidR="00686E9F" w:rsidRDefault="00DD09BD" w:rsidP="00AD22F5">
      <w:pPr>
        <w:pStyle w:val="21"/>
        <w:ind w:firstLine="420"/>
      </w:pPr>
      <w:r>
        <w:rPr>
          <w:rFonts w:hint="eastAsia"/>
        </w:rPr>
        <w:t>Like ge, like this, playing to change the taste, now has changed the taste. I don't know what you're thinking right now</w:t>
      </w:r>
    </w:p>
    <w:p w:rsidR="00686E9F" w:rsidRDefault="00DD09BD" w:rsidP="00AD22F5">
      <w:pPr>
        <w:pStyle w:val="21"/>
        <w:ind w:firstLine="420"/>
      </w:pPr>
      <w:r>
        <w:rPr>
          <w:rFonts w:hint="eastAsia"/>
        </w:rPr>
        <w:t xml:space="preserve">I really don't see any good in you. If you spend your time studying </w:t>
      </w:r>
      <w:r w:rsidR="009F4861">
        <w:t>“</w:t>
      </w:r>
      <w:r w:rsidR="009F4861">
        <w:rPr>
          <w:rFonts w:hint="eastAsia"/>
        </w:rPr>
        <w:t>wordofgod</w:t>
      </w:r>
      <w:r w:rsidR="009F4861">
        <w:t>”</w:t>
      </w:r>
      <w:r>
        <w:rPr>
          <w:rFonts w:hint="eastAsia"/>
        </w:rPr>
        <w:t>s, memorizing them, spending time with your family, learning more skills, you won't be as religious as you are now</w:t>
      </w:r>
    </w:p>
    <w:p w:rsidR="00686E9F" w:rsidRDefault="00DD09BD" w:rsidP="00AD22F5">
      <w:pPr>
        <w:pStyle w:val="21"/>
        <w:ind w:firstLine="420"/>
      </w:pPr>
      <w:r>
        <w:rPr>
          <w:rFonts w:hint="eastAsia"/>
        </w:rPr>
        <w:t>"Ge hua: god is also the people.</w:t>
      </w:r>
    </w:p>
    <w:p w:rsidR="00686E9F" w:rsidRDefault="00DD09BD" w:rsidP="00AD22F5">
      <w:pPr>
        <w:pStyle w:val="21"/>
        <w:ind w:firstLine="420"/>
      </w:pPr>
      <w:r>
        <w:rPr>
          <w:rFonts w:hint="eastAsia"/>
        </w:rPr>
        <w:t>He looked at the tiger and said, "what does Mr. Seralini mean by this number</w:t>
      </w:r>
    </w:p>
    <w:p w:rsidR="00686E9F" w:rsidRDefault="00DD09BD" w:rsidP="00AD22F5">
      <w:pPr>
        <w:pStyle w:val="21"/>
        <w:ind w:firstLine="420"/>
      </w:pPr>
      <w:r>
        <w:rPr>
          <w:rFonts w:hint="eastAsia"/>
        </w:rPr>
        <w:t>&gt;&gt;&gt; liu wu-green: this is the real person ge yimin</w:t>
      </w:r>
    </w:p>
    <w:p w:rsidR="00686E9F" w:rsidRDefault="00DD09BD" w:rsidP="00AD22F5">
      <w:pPr>
        <w:pStyle w:val="21"/>
        <w:ind w:firstLine="420"/>
      </w:pPr>
      <w:r>
        <w:rPr>
          <w:rFonts w:hint="eastAsia"/>
        </w:rPr>
        <w:t>&gt;&gt; divine dragon: ge yimin and yu zhi chengdu don't know where to go higher than you.</w:t>
      </w:r>
    </w:p>
    <w:p w:rsidR="00686E9F" w:rsidRDefault="00DD09BD" w:rsidP="00AD22F5">
      <w:pPr>
        <w:pStyle w:val="21"/>
        <w:ind w:firstLine="420"/>
      </w:pPr>
      <w:r>
        <w:rPr>
          <w:rFonts w:hint="eastAsia"/>
        </w:rPr>
        <w:t>Lucifer: gee-people do not harm the future.</w:t>
      </w:r>
    </w:p>
    <w:p w:rsidR="00686E9F" w:rsidRDefault="00DD09BD" w:rsidP="00AD22F5">
      <w:pPr>
        <w:pStyle w:val="21"/>
        <w:ind w:firstLine="420"/>
      </w:pPr>
      <w:r>
        <w:rPr>
          <w:rFonts w:hint="eastAsia"/>
        </w:rPr>
        <w:t>Jesus killed the white people in 2000. Do you want to hurt the Chinese people in 2000?</w:t>
      </w:r>
    </w:p>
    <w:p w:rsidR="00686E9F" w:rsidRDefault="00DD09BD" w:rsidP="00AD22F5">
      <w:pPr>
        <w:pStyle w:val="21"/>
        <w:ind w:firstLine="420"/>
      </w:pPr>
      <w:r>
        <w:rPr>
          <w:rFonts w:hint="eastAsia"/>
        </w:rPr>
        <w:t>The blacklist was cleaned up last year.</w:t>
      </w:r>
    </w:p>
    <w:p w:rsidR="00686E9F" w:rsidRDefault="00DD09BD" w:rsidP="00AD22F5">
      <w:pPr>
        <w:pStyle w:val="21"/>
        <w:ind w:firstLine="420"/>
      </w:pPr>
      <w:r>
        <w:rPr>
          <w:rFonts w:hint="eastAsia"/>
        </w:rPr>
        <w:t>Only the series of ge yimin has no solution. Everything else worked out.</w:t>
      </w:r>
    </w:p>
    <w:p w:rsidR="00686E9F" w:rsidRDefault="00DD09BD" w:rsidP="00AD22F5">
      <w:pPr>
        <w:pStyle w:val="21"/>
        <w:ind w:firstLine="420"/>
      </w:pPr>
      <w:r>
        <w:rPr>
          <w:rFonts w:hint="eastAsia"/>
        </w:rPr>
        <w:t xml:space="preserve">Divinity: Jesus' Gospel treatise: ge </w:t>
      </w:r>
      <w:r w:rsidR="009F4861">
        <w:t>“</w:t>
      </w:r>
      <w:r w:rsidR="009F4861">
        <w:rPr>
          <w:rFonts w:hint="eastAsia"/>
        </w:rPr>
        <w:t>wordofgod</w:t>
      </w:r>
      <w:r w:rsidR="009F4861">
        <w:t>”</w:t>
      </w:r>
      <w:r>
        <w:rPr>
          <w:rFonts w:hint="eastAsia"/>
        </w:rPr>
        <w:t xml:space="preserve"> spreads false Gospel VS ye divine fax Gospel!</w:t>
      </w:r>
    </w:p>
    <w:p w:rsidR="00686E9F" w:rsidRDefault="00DD09BD" w:rsidP="00AD22F5">
      <w:pPr>
        <w:pStyle w:val="21"/>
        <w:ind w:firstLine="420"/>
      </w:pPr>
      <w:r>
        <w:rPr>
          <w:rFonts w:hint="eastAsia"/>
        </w:rPr>
        <w:t>God has revealed it to you,</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s are your own understanding,</w:t>
      </w:r>
    </w:p>
    <w:p w:rsidR="00686E9F" w:rsidRDefault="00DD09BD" w:rsidP="00AD22F5">
      <w:pPr>
        <w:pStyle w:val="21"/>
        <w:ind w:firstLine="420"/>
      </w:pPr>
      <w:r>
        <w:rPr>
          <w:rFonts w:hint="eastAsia"/>
        </w:rPr>
        <w:t>It's not what god meant.</w:t>
      </w:r>
    </w:p>
    <w:p w:rsidR="00686E9F" w:rsidRDefault="00DD09BD" w:rsidP="00AD22F5">
      <w:pPr>
        <w:pStyle w:val="21"/>
        <w:ind w:firstLine="420"/>
      </w:pPr>
      <w:r>
        <w:rPr>
          <w:rFonts w:hint="eastAsia"/>
        </w:rPr>
        <w:lastRenderedPageBreak/>
        <w:t>You know,</w:t>
      </w:r>
    </w:p>
    <w:p w:rsidR="00686E9F" w:rsidRDefault="00DD09BD" w:rsidP="00AD22F5">
      <w:pPr>
        <w:pStyle w:val="21"/>
        <w:ind w:firstLine="420"/>
      </w:pPr>
      <w:r>
        <w:rPr>
          <w:rFonts w:hint="eastAsia"/>
        </w:rPr>
        <w:t>Talk about Gershwin,</w:t>
      </w:r>
    </w:p>
    <w:p w:rsidR="00686E9F" w:rsidRDefault="00DD09BD" w:rsidP="00AD22F5">
      <w:pPr>
        <w:pStyle w:val="21"/>
        <w:ind w:firstLine="420"/>
      </w:pPr>
      <w:r>
        <w:rPr>
          <w:rFonts w:hint="eastAsia"/>
        </w:rPr>
        <w:t xml:space="preserve">The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They do not proclaim the Lord,</w:t>
      </w:r>
    </w:p>
    <w:p w:rsidR="00686E9F" w:rsidRDefault="00DD09BD" w:rsidP="00AD22F5">
      <w:pPr>
        <w:pStyle w:val="21"/>
        <w:ind w:firstLine="420"/>
      </w:pPr>
      <w:r>
        <w:rPr>
          <w:rFonts w:hint="eastAsia"/>
        </w:rPr>
        <w:t>Not to preach the word of the Lord (the holy spirit of Jesus),</w:t>
      </w:r>
    </w:p>
    <w:p w:rsidR="00686E9F" w:rsidRDefault="00DD09BD" w:rsidP="00AD22F5">
      <w:pPr>
        <w:pStyle w:val="21"/>
        <w:ind w:firstLine="420"/>
      </w:pPr>
      <w:r>
        <w:rPr>
          <w:rFonts w:hint="eastAsia"/>
        </w:rPr>
        <w:t>Do not talk about the book of the Lord (Jesus Christ.</w:t>
      </w:r>
    </w:p>
    <w:p w:rsidR="00686E9F" w:rsidRDefault="00DD09BD" w:rsidP="00AD22F5">
      <w:pPr>
        <w:pStyle w:val="21"/>
        <w:ind w:firstLine="420"/>
      </w:pPr>
      <w:r>
        <w:rPr>
          <w:rFonts w:hint="eastAsia"/>
        </w:rPr>
        <w:t>Ge is an idol!</w:t>
      </w:r>
    </w:p>
    <w:p w:rsidR="00686E9F" w:rsidRDefault="00DD09BD" w:rsidP="00AD22F5">
      <w:pPr>
        <w:pStyle w:val="21"/>
        <w:ind w:firstLine="420"/>
      </w:pPr>
      <w:r>
        <w:rPr>
          <w:rFonts w:hint="eastAsia"/>
        </w:rPr>
        <w:t>Ge's book is a big idol!</w:t>
      </w:r>
    </w:p>
    <w:p w:rsidR="00686E9F" w:rsidRDefault="00DD09BD" w:rsidP="00AD22F5">
      <w:pPr>
        <w:pStyle w:val="21"/>
        <w:ind w:firstLine="420"/>
      </w:pPr>
      <w:r>
        <w:rPr>
          <w:rFonts w:hint="eastAsia"/>
        </w:rPr>
        <w:t>Divine, summoned to command,</w:t>
      </w:r>
    </w:p>
    <w:p w:rsidR="00686E9F" w:rsidRDefault="00DD09BD" w:rsidP="00AD22F5">
      <w:pPr>
        <w:pStyle w:val="21"/>
        <w:ind w:firstLine="420"/>
      </w:pPr>
      <w:r>
        <w:rPr>
          <w:rFonts w:hint="eastAsia"/>
        </w:rPr>
        <w:t>Break all idols!</w:t>
      </w:r>
    </w:p>
    <w:p w:rsidR="00686E9F" w:rsidRDefault="00DD09BD" w:rsidP="00AD22F5">
      <w:pPr>
        <w:pStyle w:val="21"/>
        <w:ind w:firstLine="420"/>
      </w:pPr>
      <w:r>
        <w:rPr>
          <w:rFonts w:hint="eastAsia"/>
        </w:rPr>
        <w:t>Destroy all false gods!</w:t>
      </w:r>
    </w:p>
    <w:p w:rsidR="00686E9F" w:rsidRDefault="00DD09BD" w:rsidP="00AD22F5">
      <w:pPr>
        <w:pStyle w:val="21"/>
        <w:ind w:firstLine="420"/>
      </w:pPr>
      <w:r>
        <w:rPr>
          <w:rFonts w:hint="eastAsia"/>
        </w:rPr>
        <w:t>Today, break the false god ge!</w:t>
      </w:r>
    </w:p>
    <w:p w:rsidR="00686E9F" w:rsidRDefault="00DD09BD" w:rsidP="00AD22F5">
      <w:pPr>
        <w:pStyle w:val="21"/>
        <w:ind w:firstLine="420"/>
      </w:pPr>
      <w:r>
        <w:rPr>
          <w:rFonts w:hint="eastAsia"/>
        </w:rPr>
        <w:t>Why, god made you listen to him,</w:t>
      </w:r>
    </w:p>
    <w:p w:rsidR="00686E9F" w:rsidRDefault="00DD09BD" w:rsidP="00AD22F5">
      <w:pPr>
        <w:pStyle w:val="21"/>
        <w:ind w:firstLine="420"/>
      </w:pPr>
      <w:r>
        <w:rPr>
          <w:rFonts w:hint="eastAsia"/>
        </w:rPr>
        <w:t>Listen to god's son Jesus?</w:t>
      </w:r>
    </w:p>
    <w:p w:rsidR="00686E9F" w:rsidRDefault="00DD09BD" w:rsidP="00AD22F5">
      <w:pPr>
        <w:pStyle w:val="21"/>
        <w:ind w:firstLine="420"/>
      </w:pPr>
      <w:r>
        <w:rPr>
          <w:rFonts w:hint="eastAsia"/>
        </w:rPr>
        <w:t>Answer: Jesus, the word of god, is the word of god.</w:t>
      </w:r>
    </w:p>
    <w:p w:rsidR="00686E9F" w:rsidRDefault="00DD09BD" w:rsidP="00AD22F5">
      <w:pPr>
        <w:pStyle w:val="21"/>
        <w:ind w:firstLine="420"/>
      </w:pPr>
      <w:r>
        <w:rPr>
          <w:rFonts w:hint="eastAsia"/>
        </w:rPr>
        <w:t>In the beginning, the word was with god, and the word was god.</w:t>
      </w:r>
    </w:p>
    <w:p w:rsidR="00686E9F" w:rsidRDefault="00DD09BD" w:rsidP="00AD22F5">
      <w:pPr>
        <w:pStyle w:val="21"/>
        <w:ind w:firstLine="420"/>
      </w:pPr>
      <w:r>
        <w:rPr>
          <w:rFonts w:hint="eastAsia"/>
        </w:rPr>
        <w:t>The word, the word became flesh and came to your house,</w:t>
      </w:r>
    </w:p>
    <w:p w:rsidR="00686E9F" w:rsidRDefault="00DD09BD" w:rsidP="00AD22F5">
      <w:pPr>
        <w:pStyle w:val="21"/>
        <w:ind w:firstLine="420"/>
      </w:pPr>
      <w:r>
        <w:rPr>
          <w:rFonts w:hint="eastAsia"/>
        </w:rPr>
        <w:t xml:space="preserve">Therefore, god wants you to ge </w:t>
      </w:r>
      <w:r w:rsidR="009F4861">
        <w:t>“</w:t>
      </w:r>
      <w:r w:rsidR="009F4861">
        <w:rPr>
          <w:rFonts w:hint="eastAsia"/>
        </w:rPr>
        <w:t>wordofgod</w:t>
      </w:r>
      <w:r w:rsidR="009F4861">
        <w:t>”</w:t>
      </w:r>
      <w:r>
        <w:rPr>
          <w:rFonts w:hint="eastAsia"/>
        </w:rPr>
        <w:t xml:space="preserve"> family, you must listen to him!</w:t>
      </w:r>
    </w:p>
    <w:p w:rsidR="00686E9F" w:rsidRDefault="00DD09BD" w:rsidP="00AD22F5">
      <w:pPr>
        <w:pStyle w:val="21"/>
        <w:ind w:firstLine="420"/>
      </w:pPr>
      <w:r>
        <w:rPr>
          <w:rFonts w:hint="eastAsia"/>
        </w:rPr>
        <w:t>In this simple sentence,</w:t>
      </w:r>
    </w:p>
    <w:p w:rsidR="00686E9F" w:rsidRDefault="00DD09BD" w:rsidP="00AD22F5">
      <w:pPr>
        <w:pStyle w:val="21"/>
        <w:ind w:firstLine="420"/>
      </w:pPr>
      <w:r>
        <w:rPr>
          <w:rFonts w:hint="eastAsia"/>
        </w:rPr>
        <w:t>All christians will take my word,</w:t>
      </w:r>
    </w:p>
    <w:p w:rsidR="00686E9F" w:rsidRDefault="00DD09BD" w:rsidP="00AD22F5">
      <w:pPr>
        <w:pStyle w:val="21"/>
        <w:ind w:firstLine="420"/>
      </w:pPr>
      <w:r>
        <w:rPr>
          <w:rFonts w:hint="eastAsia"/>
        </w:rPr>
        <w:t>Will prove me right.</w:t>
      </w:r>
    </w:p>
    <w:p w:rsidR="00686E9F" w:rsidRDefault="00DD09BD" w:rsidP="00AD22F5">
      <w:pPr>
        <w:pStyle w:val="21"/>
        <w:ind w:firstLine="420"/>
      </w:pPr>
      <w:r>
        <w:rPr>
          <w:rFonts w:hint="eastAsia"/>
        </w:rPr>
        <w:t xml:space="preserve">This will break your superstition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God declares to you:</w:t>
      </w:r>
    </w:p>
    <w:p w:rsidR="00686E9F" w:rsidRDefault="00DD09BD" w:rsidP="00AD22F5">
      <w:pPr>
        <w:pStyle w:val="21"/>
        <w:ind w:firstLine="420"/>
      </w:pPr>
      <w:r>
        <w:rPr>
          <w:rFonts w:hint="eastAsia"/>
        </w:rPr>
        <w:t>This is Jesus, the son of god, the word of god,</w:t>
      </w:r>
    </w:p>
    <w:p w:rsidR="00686E9F" w:rsidRDefault="00DD09BD" w:rsidP="00AD22F5">
      <w:pPr>
        <w:pStyle w:val="21"/>
        <w:ind w:firstLine="420"/>
      </w:pPr>
      <w:r>
        <w:rPr>
          <w:rFonts w:hint="eastAsia"/>
        </w:rPr>
        <w:t>Listen to him! Let you listen to him!</w:t>
      </w:r>
    </w:p>
    <w:p w:rsidR="00686E9F" w:rsidRDefault="00DD09BD" w:rsidP="00AD22F5">
      <w:pPr>
        <w:pStyle w:val="21"/>
        <w:ind w:firstLine="420"/>
      </w:pPr>
      <w:r>
        <w:rPr>
          <w:rFonts w:hint="eastAsia"/>
        </w:rPr>
        <w:t>He has lived in you, in your house!</w:t>
      </w:r>
    </w:p>
    <w:p w:rsidR="00686E9F" w:rsidRDefault="00DD09BD" w:rsidP="00AD22F5">
      <w:pPr>
        <w:pStyle w:val="21"/>
        <w:ind w:firstLine="420"/>
      </w:pPr>
      <w:r>
        <w:rPr>
          <w:rFonts w:hint="eastAsia"/>
        </w:rPr>
        <w:t>For one thing,</w:t>
      </w:r>
    </w:p>
    <w:p w:rsidR="00686E9F" w:rsidRDefault="00DD09BD" w:rsidP="00AD22F5">
      <w:pPr>
        <w:pStyle w:val="21"/>
        <w:ind w:firstLine="420"/>
      </w:pPr>
      <w:r>
        <w:rPr>
          <w:rFonts w:hint="eastAsia"/>
        </w:rPr>
        <w:t>I said last year, you didn't hear me,</w:t>
      </w:r>
    </w:p>
    <w:p w:rsidR="00686E9F" w:rsidRDefault="00DD09BD" w:rsidP="00AD22F5">
      <w:pPr>
        <w:pStyle w:val="21"/>
        <w:ind w:firstLine="420"/>
      </w:pPr>
      <w:r>
        <w:rPr>
          <w:rFonts w:hint="eastAsia"/>
        </w:rPr>
        <w:lastRenderedPageBreak/>
        <w:t>Thank god for another opportunity.</w:t>
      </w:r>
    </w:p>
    <w:p w:rsidR="00686E9F" w:rsidRDefault="00DD09BD" w:rsidP="00AD22F5">
      <w:pPr>
        <w:pStyle w:val="21"/>
        <w:ind w:firstLine="420"/>
      </w:pPr>
      <w:r>
        <w:rPr>
          <w:rFonts w:hint="eastAsia"/>
        </w:rPr>
        <w:t>Now that I'm clear,</w:t>
      </w:r>
    </w:p>
    <w:p w:rsidR="00686E9F" w:rsidRDefault="00DD09BD" w:rsidP="00AD22F5">
      <w:pPr>
        <w:pStyle w:val="21"/>
        <w:ind w:firstLine="420"/>
      </w:pPr>
      <w:r>
        <w:rPr>
          <w:rFonts w:hint="eastAsia"/>
        </w:rPr>
        <w:t>You heard that,</w:t>
      </w:r>
    </w:p>
    <w:p w:rsidR="00686E9F" w:rsidRDefault="00DD09BD" w:rsidP="00AD22F5">
      <w:pPr>
        <w:pStyle w:val="21"/>
        <w:ind w:firstLine="420"/>
      </w:pPr>
      <w:r>
        <w:rPr>
          <w:rFonts w:hint="eastAsia"/>
        </w:rPr>
        <w:t>Thank god I wait for you to die!</w:t>
      </w:r>
    </w:p>
    <w:p w:rsidR="00686E9F" w:rsidRDefault="00DD09BD" w:rsidP="00AD22F5">
      <w:pPr>
        <w:pStyle w:val="21"/>
        <w:ind w:firstLine="420"/>
      </w:pPr>
      <w:r>
        <w:rPr>
          <w:rFonts w:hint="eastAsia"/>
        </w:rPr>
        <w:t xml:space="preserve">The god of </w:t>
      </w:r>
      <w:r w:rsidR="009F4861">
        <w:t>“</w:t>
      </w:r>
      <w:r w:rsidR="009F4861">
        <w:rPr>
          <w:rFonts w:hint="eastAsia"/>
        </w:rPr>
        <w:t>wordofgod</w:t>
      </w:r>
      <w:r w:rsidR="009F4861">
        <w:t>”</w:t>
      </w:r>
      <w:r>
        <w:rPr>
          <w:rFonts w:hint="eastAsia"/>
        </w:rPr>
        <w:t>s is the god of the bible,</w:t>
      </w:r>
    </w:p>
    <w:p w:rsidR="00686E9F" w:rsidRDefault="00DD09BD" w:rsidP="00AD22F5">
      <w:pPr>
        <w:pStyle w:val="21"/>
        <w:ind w:firstLine="420"/>
      </w:pPr>
      <w:r>
        <w:rPr>
          <w:rFonts w:hint="eastAsia"/>
        </w:rPr>
        <w:t xml:space="preserve">Same thing: listen to him. </w:t>
      </w:r>
    </w:p>
    <w:p w:rsidR="00686E9F" w:rsidRDefault="00DD09BD" w:rsidP="00AD22F5">
      <w:pPr>
        <w:pStyle w:val="21"/>
        <w:ind w:firstLine="420"/>
      </w:pPr>
      <w:r>
        <w:rPr>
          <w:rFonts w:hint="eastAsia"/>
        </w:rPr>
        <w:t>[niv] god spoke to me about kris. With Jesus.</w:t>
      </w:r>
    </w:p>
    <w:p w:rsidR="00686E9F" w:rsidRDefault="00DD09BD" w:rsidP="00AD22F5">
      <w:pPr>
        <w:pStyle w:val="21"/>
        <w:ind w:firstLine="420"/>
      </w:pPr>
      <w:r>
        <w:rPr>
          <w:rFonts w:hint="eastAsia"/>
        </w:rPr>
        <w:t>The dream clearly refers to kris.</w:t>
      </w:r>
    </w:p>
    <w:p w:rsidR="00686E9F" w:rsidRDefault="00DD09BD" w:rsidP="00AD22F5">
      <w:pPr>
        <w:pStyle w:val="21"/>
        <w:ind w:firstLine="420"/>
      </w:pPr>
      <w:r>
        <w:rPr>
          <w:rFonts w:hint="eastAsia"/>
        </w:rPr>
        <w:t>-- -- --</w:t>
      </w:r>
    </w:p>
    <w:p w:rsidR="00686E9F" w:rsidRDefault="00DD09BD" w:rsidP="00AD22F5">
      <w:pPr>
        <w:pStyle w:val="21"/>
        <w:ind w:firstLine="420"/>
      </w:pPr>
      <w:r>
        <w:rPr>
          <w:rFonts w:hint="eastAsia"/>
        </w:rPr>
        <w:t>You are wrong!</w:t>
      </w:r>
    </w:p>
    <w:p w:rsidR="00686E9F" w:rsidRDefault="00DD09BD" w:rsidP="00AD22F5">
      <w:pPr>
        <w:pStyle w:val="21"/>
        <w:ind w:firstLine="420"/>
      </w:pPr>
      <w:r>
        <w:rPr>
          <w:rFonts w:hint="eastAsia"/>
        </w:rPr>
        <w:t>"This is god's beloved son, listen to him!"</w:t>
      </w:r>
    </w:p>
    <w:p w:rsidR="00686E9F" w:rsidRDefault="00DD09BD" w:rsidP="00AD22F5">
      <w:pPr>
        <w:pStyle w:val="21"/>
        <w:ind w:firstLine="420"/>
      </w:pPr>
      <w:r>
        <w:rPr>
          <w:rFonts w:hint="eastAsia"/>
        </w:rPr>
        <w:t>a</w:t>
      </w:r>
    </w:p>
    <w:p w:rsidR="00686E9F" w:rsidRDefault="00DD09BD" w:rsidP="00AD22F5">
      <w:pPr>
        <w:pStyle w:val="21"/>
        <w:ind w:firstLine="420"/>
      </w:pPr>
      <w:r>
        <w:rPr>
          <w:rFonts w:hint="eastAsia"/>
        </w:rPr>
        <w:t>This is not god speaking to Jesus himself</w:t>
      </w:r>
    </w:p>
    <w:p w:rsidR="00686E9F" w:rsidRDefault="00DD09BD" w:rsidP="00AD22F5">
      <w:pPr>
        <w:pStyle w:val="21"/>
        <w:ind w:firstLine="420"/>
      </w:pPr>
      <w:r>
        <w:rPr>
          <w:rFonts w:hint="eastAsia"/>
        </w:rPr>
        <w:t>The second</w:t>
      </w:r>
    </w:p>
    <w:p w:rsidR="00686E9F" w:rsidRDefault="00DD09BD" w:rsidP="00AD22F5">
      <w:pPr>
        <w:pStyle w:val="21"/>
        <w:ind w:firstLine="420"/>
      </w:pPr>
      <w:r>
        <w:rPr>
          <w:rFonts w:hint="eastAsia"/>
        </w:rPr>
        <w:t>This is not a vision Jesus himself received</w:t>
      </w:r>
    </w:p>
    <w:p w:rsidR="00686E9F" w:rsidRDefault="00DD09BD" w:rsidP="00AD22F5">
      <w:pPr>
        <w:pStyle w:val="21"/>
        <w:ind w:firstLine="420"/>
      </w:pPr>
      <w:r>
        <w:rPr>
          <w:rFonts w:hint="eastAsia"/>
        </w:rPr>
        <w:t>three</w:t>
      </w:r>
    </w:p>
    <w:p w:rsidR="00686E9F" w:rsidRDefault="00DD09BD" w:rsidP="00AD22F5">
      <w:pPr>
        <w:pStyle w:val="21"/>
        <w:ind w:firstLine="420"/>
      </w:pPr>
      <w:r>
        <w:rPr>
          <w:rFonts w:hint="eastAsia"/>
        </w:rPr>
        <w:t>It is not Jesus who says this: I am the beloved son of god. Listen to me!</w:t>
      </w:r>
    </w:p>
    <w:p w:rsidR="00686E9F" w:rsidRDefault="00DD09BD" w:rsidP="00AD22F5">
      <w:pPr>
        <w:pStyle w:val="21"/>
        <w:ind w:firstLine="420"/>
      </w:pPr>
      <w:r>
        <w:rPr>
          <w:rFonts w:hint="eastAsia"/>
        </w:rPr>
        <w:t>four</w:t>
      </w:r>
    </w:p>
    <w:p w:rsidR="00686E9F" w:rsidRDefault="00DD09BD" w:rsidP="00AD22F5">
      <w:pPr>
        <w:pStyle w:val="21"/>
        <w:ind w:firstLine="420"/>
      </w:pPr>
      <w:r>
        <w:rPr>
          <w:rFonts w:hint="eastAsia"/>
        </w:rPr>
        <w:t>This is god speaking directly to the people,</w:t>
      </w:r>
    </w:p>
    <w:p w:rsidR="00686E9F" w:rsidRDefault="00DD09BD" w:rsidP="00AD22F5">
      <w:pPr>
        <w:pStyle w:val="21"/>
        <w:ind w:firstLine="420"/>
      </w:pPr>
      <w:r>
        <w:rPr>
          <w:rFonts w:hint="eastAsia"/>
        </w:rPr>
        <w:t>A vision given to "others.</w:t>
      </w:r>
    </w:p>
    <w:p w:rsidR="00686E9F" w:rsidRDefault="00DD09BD" w:rsidP="00AD22F5">
      <w:pPr>
        <w:pStyle w:val="21"/>
        <w:ind w:firstLine="420"/>
      </w:pPr>
      <w:r>
        <w:rPr>
          <w:rFonts w:hint="eastAsia"/>
        </w:rPr>
        <w:t>God told them directly, this Jesus, my beloved son, listen to him, all of you!</w:t>
      </w:r>
    </w:p>
    <w:p w:rsidR="00686E9F" w:rsidRDefault="00DD09BD" w:rsidP="00AD22F5">
      <w:pPr>
        <w:pStyle w:val="21"/>
        <w:ind w:firstLine="420"/>
      </w:pPr>
      <w:r>
        <w:rPr>
          <w:rFonts w:hint="eastAsia"/>
        </w:rPr>
        <w:t>five</w:t>
      </w:r>
    </w:p>
    <w:p w:rsidR="00686E9F" w:rsidRDefault="00DD09BD" w:rsidP="00AD22F5">
      <w:pPr>
        <w:pStyle w:val="21"/>
        <w:ind w:firstLine="420"/>
      </w:pPr>
      <w:r>
        <w:rPr>
          <w:rFonts w:hint="eastAsia"/>
        </w:rPr>
        <w:t>This is god's testimony to Jesus!</w:t>
      </w:r>
    </w:p>
    <w:p w:rsidR="00686E9F" w:rsidRDefault="00DD09BD" w:rsidP="00AD22F5">
      <w:pPr>
        <w:pStyle w:val="21"/>
        <w:ind w:firstLine="420"/>
      </w:pPr>
      <w:r>
        <w:rPr>
          <w:rFonts w:hint="eastAsia"/>
        </w:rPr>
        <w:t>And the testimony was printed directly in the heart of them that heard this, and obtained this vision</w:t>
      </w:r>
    </w:p>
    <w:p w:rsidR="00686E9F" w:rsidRDefault="00DD09BD" w:rsidP="00AD22F5">
      <w:pPr>
        <w:pStyle w:val="21"/>
        <w:ind w:firstLine="420"/>
      </w:pPr>
      <w:r>
        <w:rPr>
          <w:rFonts w:hint="eastAsia"/>
        </w:rPr>
        <w:t>For example, I</w:t>
      </w:r>
    </w:p>
    <w:p w:rsidR="00686E9F" w:rsidRDefault="00DD09BD" w:rsidP="00AD22F5">
      <w:pPr>
        <w:pStyle w:val="21"/>
        <w:ind w:firstLine="420"/>
      </w:pPr>
      <w:r>
        <w:rPr>
          <w:rFonts w:hint="eastAsia"/>
        </w:rPr>
        <w:t>Also like you</w:t>
      </w:r>
    </w:p>
    <w:p w:rsidR="00686E9F" w:rsidRDefault="00DD09BD" w:rsidP="00AD22F5">
      <w:pPr>
        <w:pStyle w:val="21"/>
        <w:ind w:firstLine="420"/>
      </w:pPr>
      <w:r>
        <w:rPr>
          <w:rFonts w:hint="eastAsia"/>
        </w:rPr>
        <w:lastRenderedPageBreak/>
        <w:t>six</w:t>
      </w:r>
    </w:p>
    <w:p w:rsidR="00686E9F" w:rsidRDefault="00DD09BD" w:rsidP="00AD22F5">
      <w:pPr>
        <w:pStyle w:val="21"/>
        <w:ind w:firstLine="420"/>
      </w:pPr>
      <w:r>
        <w:rPr>
          <w:rFonts w:hint="eastAsia"/>
        </w:rPr>
        <w:t>This is what god says to "others."</w:t>
      </w:r>
    </w:p>
    <w:p w:rsidR="00686E9F" w:rsidRDefault="00DD09BD" w:rsidP="00AD22F5">
      <w:pPr>
        <w:pStyle w:val="21"/>
        <w:ind w:firstLine="420"/>
      </w:pPr>
      <w:r>
        <w:rPr>
          <w:rFonts w:hint="eastAsia"/>
        </w:rPr>
        <w:t xml:space="preserve">To send everyone to tell Jesus, 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But you don't preach the Gospel of Jesus,</w:t>
      </w:r>
    </w:p>
    <w:p w:rsidR="00686E9F" w:rsidRDefault="00DD09BD" w:rsidP="00AD22F5">
      <w:pPr>
        <w:pStyle w:val="21"/>
        <w:ind w:firstLine="420"/>
      </w:pPr>
      <w:r>
        <w:rPr>
          <w:rFonts w:hint="eastAsia"/>
        </w:rPr>
        <w:t xml:space="preserve">Spreading the </w:t>
      </w:r>
      <w:r w:rsidR="009F4861">
        <w:t>“</w:t>
      </w:r>
      <w:r w:rsidR="009F4861">
        <w:rPr>
          <w:rFonts w:hint="eastAsia"/>
        </w:rPr>
        <w:t>wordofgod</w:t>
      </w:r>
      <w:r w:rsidR="009F4861">
        <w:t>”</w:t>
      </w:r>
      <w:r>
        <w:rPr>
          <w:rFonts w:hint="eastAsia"/>
        </w:rPr>
        <w:t xml:space="preserve"> Gospel, the false Gospel,</w:t>
      </w:r>
    </w:p>
    <w:p w:rsidR="00686E9F" w:rsidRDefault="00DD09BD" w:rsidP="00AD22F5">
      <w:pPr>
        <w:pStyle w:val="21"/>
        <w:ind w:firstLine="420"/>
      </w:pPr>
      <w:r>
        <w:rPr>
          <w:rFonts w:hint="eastAsia"/>
        </w:rPr>
        <w:t>You are totally mistaken!</w:t>
      </w:r>
    </w:p>
    <w:p w:rsidR="00686E9F" w:rsidRDefault="00DD09BD" w:rsidP="00AD22F5">
      <w:pPr>
        <w:pStyle w:val="21"/>
        <w:ind w:firstLine="420"/>
      </w:pPr>
      <w:r>
        <w:rPr>
          <w:rFonts w:hint="eastAsia"/>
        </w:rPr>
        <w:t>"This Jesus is my beloved son, listen to him."</w:t>
      </w:r>
    </w:p>
    <w:p w:rsidR="00686E9F" w:rsidRDefault="00DD09BD" w:rsidP="00AD22F5">
      <w:pPr>
        <w:pStyle w:val="21"/>
        <w:ind w:firstLine="420"/>
      </w:pPr>
      <w:r>
        <w:rPr>
          <w:rFonts w:hint="eastAsia"/>
        </w:rPr>
        <w:t>God has not only spoken this to those present</w:t>
      </w:r>
    </w:p>
    <w:p w:rsidR="00686E9F" w:rsidRDefault="00DD09BD" w:rsidP="00AD22F5">
      <w:pPr>
        <w:pStyle w:val="21"/>
        <w:ind w:firstLine="420"/>
      </w:pPr>
      <w:r>
        <w:rPr>
          <w:rFonts w:hint="eastAsia"/>
        </w:rPr>
        <w:t>It is also revealed in the hearts of other individuals</w:t>
      </w:r>
    </w:p>
    <w:p w:rsidR="00686E9F" w:rsidRDefault="00DD09BD" w:rsidP="00AD22F5">
      <w:pPr>
        <w:pStyle w:val="21"/>
        <w:ind w:firstLine="420"/>
      </w:pPr>
      <w:r>
        <w:rPr>
          <w:rFonts w:hint="eastAsia"/>
        </w:rPr>
        <w:t>And all that received it, and all that heard it, rose up, being of their own accord, as witnesses to Jesus</w:t>
      </w:r>
    </w:p>
    <w:p w:rsidR="00686E9F" w:rsidRDefault="00DD09BD" w:rsidP="00AD22F5">
      <w:pPr>
        <w:pStyle w:val="21"/>
        <w:ind w:firstLine="420"/>
      </w:pPr>
      <w:r>
        <w:rPr>
          <w:rFonts w:hint="eastAsia"/>
        </w:rPr>
        <w:t>For this is a vision god has given us</w:t>
      </w:r>
    </w:p>
    <w:p w:rsidR="00686E9F" w:rsidRDefault="00DD09BD" w:rsidP="00AD22F5">
      <w:pPr>
        <w:pStyle w:val="21"/>
        <w:ind w:firstLine="420"/>
      </w:pPr>
      <w:r>
        <w:rPr>
          <w:rFonts w:hint="eastAsia"/>
        </w:rPr>
        <w:t>It's not a vision god gave to Jesus himself</w:t>
      </w:r>
    </w:p>
    <w:p w:rsidR="00686E9F" w:rsidRDefault="00DD09BD" w:rsidP="00AD22F5">
      <w:pPr>
        <w:pStyle w:val="21"/>
        <w:ind w:firstLine="420"/>
      </w:pPr>
      <w:r>
        <w:rPr>
          <w:rFonts w:hint="eastAsia"/>
        </w:rPr>
        <w:t>Such as:</w:t>
      </w:r>
    </w:p>
    <w:p w:rsidR="00686E9F" w:rsidRDefault="00DD09BD" w:rsidP="00AD22F5">
      <w:pPr>
        <w:pStyle w:val="21"/>
        <w:ind w:firstLine="420"/>
      </w:pPr>
      <w:r>
        <w:rPr>
          <w:rFonts w:hint="eastAsia"/>
        </w:rPr>
        <w:t>The man who received the vision directly from god got up and testified about Jesus:</w:t>
      </w:r>
    </w:p>
    <w:p w:rsidR="00686E9F" w:rsidRDefault="00DD09BD" w:rsidP="00AD22F5">
      <w:pPr>
        <w:pStyle w:val="21"/>
        <w:ind w:firstLine="420"/>
      </w:pPr>
      <w:r>
        <w:rPr>
          <w:rFonts w:hint="eastAsia"/>
        </w:rPr>
        <w:t>And John the Baptist baptized him, and testified of him</w:t>
      </w:r>
    </w:p>
    <w:p w:rsidR="00686E9F" w:rsidRDefault="00DD09BD" w:rsidP="00AD22F5">
      <w:pPr>
        <w:pStyle w:val="21"/>
        <w:ind w:firstLine="420"/>
      </w:pPr>
      <w:r>
        <w:rPr>
          <w:rFonts w:hint="eastAsia"/>
        </w:rPr>
        <w:t>The father god gave the bible to Jesus with his own mouth as a witness</w:t>
      </w:r>
    </w:p>
    <w:p w:rsidR="00686E9F" w:rsidRDefault="00DD09BD" w:rsidP="00AD22F5">
      <w:pPr>
        <w:pStyle w:val="21"/>
        <w:ind w:firstLine="420"/>
      </w:pPr>
      <w:r>
        <w:rPr>
          <w:rFonts w:hint="eastAsia"/>
        </w:rPr>
        <w:t>Jesus, some of the apostles died to testify about him, to prove him, "he is the beloved son of god, and we will listen to him."</w:t>
      </w:r>
    </w:p>
    <w:p w:rsidR="00686E9F" w:rsidRDefault="00DD09BD" w:rsidP="00AD22F5">
      <w:pPr>
        <w:pStyle w:val="21"/>
        <w:ind w:firstLine="420"/>
      </w:pPr>
      <w:r>
        <w:rPr>
          <w:rFonts w:hint="eastAsia"/>
        </w:rPr>
        <w:t>Jesus had his adoptive father Joseph and his birth mother Mary as witnesses</w:t>
      </w:r>
    </w:p>
    <w:p w:rsidR="00686E9F" w:rsidRDefault="00DD09BD" w:rsidP="00AD22F5">
      <w:pPr>
        <w:pStyle w:val="21"/>
        <w:ind w:firstLine="420"/>
      </w:pPr>
      <w:r>
        <w:rPr>
          <w:rFonts w:hint="eastAsia"/>
        </w:rPr>
        <w:t>Jesus, a gift from the magi, came out to witness him</w:t>
      </w:r>
    </w:p>
    <w:p w:rsidR="00686E9F" w:rsidRDefault="00DD09BD" w:rsidP="00AD22F5">
      <w:pPr>
        <w:pStyle w:val="21"/>
        <w:ind w:firstLine="420"/>
      </w:pPr>
      <w:r>
        <w:rPr>
          <w:rFonts w:hint="eastAsia"/>
        </w:rPr>
        <w:t>Jesus, I was a wonderful witness to him</w:t>
      </w:r>
    </w:p>
    <w:p w:rsidR="00686E9F" w:rsidRDefault="00DD09BD" w:rsidP="00AD22F5">
      <w:pPr>
        <w:pStyle w:val="21"/>
        <w:ind w:firstLine="420"/>
      </w:pPr>
      <w:r>
        <w:rPr>
          <w:rFonts w:hint="eastAsia"/>
        </w:rPr>
        <w:t>For god himself saith unto me, this Jesus is my beloved son; hear him.</w:t>
      </w:r>
    </w:p>
    <w:p w:rsidR="00686E9F" w:rsidRDefault="00DD09BD" w:rsidP="00AD22F5">
      <w:pPr>
        <w:pStyle w:val="21"/>
        <w:ind w:firstLine="420"/>
      </w:pPr>
      <w:r>
        <w:rPr>
          <w:rFonts w:hint="eastAsia"/>
        </w:rPr>
        <w:t>So I said amen!</w:t>
      </w:r>
    </w:p>
    <w:p w:rsidR="00686E9F" w:rsidRDefault="00DD09BD" w:rsidP="00AD22F5">
      <w:pPr>
        <w:pStyle w:val="21"/>
        <w:ind w:firstLine="420"/>
      </w:pPr>
      <w:r>
        <w:rPr>
          <w:rFonts w:hint="eastAsia"/>
        </w:rPr>
        <w:t>This is a wonderful vision from god!</w:t>
      </w:r>
    </w:p>
    <w:p w:rsidR="00686E9F" w:rsidRDefault="00DD09BD" w:rsidP="00AD22F5">
      <w:pPr>
        <w:pStyle w:val="21"/>
        <w:ind w:firstLine="420"/>
      </w:pPr>
      <w:r>
        <w:rPr>
          <w:rFonts w:hint="eastAsia"/>
        </w:rPr>
        <w:lastRenderedPageBreak/>
        <w:t>Whoever directly receives this vision from god the father,</w:t>
      </w:r>
    </w:p>
    <w:p w:rsidR="00686E9F" w:rsidRDefault="00DD09BD" w:rsidP="00AD22F5">
      <w:pPr>
        <w:pStyle w:val="21"/>
        <w:ind w:firstLine="420"/>
      </w:pPr>
      <w:r>
        <w:rPr>
          <w:rFonts w:hint="eastAsia"/>
        </w:rPr>
        <w:t>They go to Jesus spontaneously,</w:t>
      </w:r>
    </w:p>
    <w:p w:rsidR="00686E9F" w:rsidRDefault="00DD09BD" w:rsidP="00AD22F5">
      <w:pPr>
        <w:pStyle w:val="21"/>
        <w:ind w:firstLine="420"/>
      </w:pPr>
      <w:r>
        <w:rPr>
          <w:rFonts w:hint="eastAsia"/>
        </w:rPr>
        <w:t>To find out what he said, what he did,</w:t>
      </w:r>
    </w:p>
    <w:p w:rsidR="00686E9F" w:rsidRDefault="00DD09BD" w:rsidP="00AD22F5">
      <w:pPr>
        <w:pStyle w:val="21"/>
        <w:ind w:firstLine="420"/>
      </w:pPr>
      <w:r>
        <w:rPr>
          <w:rFonts w:hint="eastAsia"/>
        </w:rPr>
        <w:t>Then do what he says.</w:t>
      </w:r>
    </w:p>
    <w:p w:rsidR="00686E9F" w:rsidRDefault="00DD09BD" w:rsidP="00AD22F5">
      <w:pPr>
        <w:pStyle w:val="21"/>
        <w:ind w:firstLine="420"/>
      </w:pPr>
      <w:r>
        <w:rPr>
          <w:rFonts w:hint="eastAsia"/>
        </w:rPr>
        <w:t>This is god's work,</w:t>
      </w:r>
    </w:p>
    <w:p w:rsidR="00686E9F" w:rsidRDefault="00DD09BD" w:rsidP="00AD22F5">
      <w:pPr>
        <w:pStyle w:val="21"/>
        <w:ind w:firstLine="420"/>
      </w:pPr>
      <w:r>
        <w:rPr>
          <w:rFonts w:hint="eastAsia"/>
        </w:rPr>
        <w:t>Jesus himself did not know!</w:t>
      </w:r>
    </w:p>
    <w:p w:rsidR="00686E9F" w:rsidRDefault="00DD09BD" w:rsidP="00AD22F5">
      <w:pPr>
        <w:pStyle w:val="21"/>
        <w:ind w:firstLine="420"/>
      </w:pPr>
      <w:r>
        <w:rPr>
          <w:rFonts w:hint="eastAsia"/>
        </w:rPr>
        <w:t xml:space="preserve">You seduce people with visions and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will not seduce anyone whose heart receives this vision from god</w:t>
      </w:r>
    </w:p>
    <w:p w:rsidR="00686E9F" w:rsidRDefault="00DD09BD" w:rsidP="00AD22F5">
      <w:pPr>
        <w:pStyle w:val="21"/>
        <w:ind w:firstLine="420"/>
      </w:pPr>
      <w:r>
        <w:rPr>
          <w:rFonts w:hint="eastAsia"/>
        </w:rPr>
        <w:t>All you can seduce is not god's chosen people</w:t>
      </w:r>
    </w:p>
    <w:p w:rsidR="00686E9F" w:rsidRDefault="00DD09BD" w:rsidP="00AD22F5">
      <w:pPr>
        <w:pStyle w:val="21"/>
        <w:ind w:firstLine="420"/>
      </w:pPr>
      <w:r>
        <w:rPr>
          <w:rFonts w:hint="eastAsia"/>
        </w:rPr>
        <w:t>For god did not reveal Jesus directly to them</w:t>
      </w:r>
    </w:p>
    <w:p w:rsidR="00686E9F" w:rsidRDefault="00DD09BD" w:rsidP="00AD22F5">
      <w:pPr>
        <w:pStyle w:val="21"/>
        <w:ind w:firstLine="420"/>
      </w:pPr>
      <w:r>
        <w:rPr>
          <w:rFonts w:hint="eastAsia"/>
        </w:rPr>
        <w:t>Jesus is the word of god</w:t>
      </w:r>
    </w:p>
    <w:p w:rsidR="00686E9F" w:rsidRDefault="00DD09BD" w:rsidP="00AD22F5">
      <w:pPr>
        <w:pStyle w:val="21"/>
        <w:ind w:firstLine="420"/>
      </w:pPr>
      <w:r>
        <w:rPr>
          <w:rFonts w:hint="eastAsia"/>
        </w:rPr>
        <w:t>Listen to him!</w:t>
      </w:r>
    </w:p>
    <w:p w:rsidR="00686E9F" w:rsidRDefault="00DD09BD" w:rsidP="00AD22F5">
      <w:pPr>
        <w:pStyle w:val="21"/>
        <w:ind w:firstLine="420"/>
      </w:pPr>
      <w:r>
        <w:rPr>
          <w:rFonts w:hint="eastAsia"/>
        </w:rPr>
        <w:t>From now on we know,</w:t>
      </w:r>
    </w:p>
    <w:p w:rsidR="00686E9F" w:rsidRDefault="00DD09BD" w:rsidP="00AD22F5">
      <w:pPr>
        <w:pStyle w:val="21"/>
        <w:ind w:firstLine="420"/>
      </w:pPr>
      <w:r>
        <w:rPr>
          <w:rFonts w:hint="eastAsia"/>
        </w:rPr>
        <w:t>Who are god's elect and who are not!</w:t>
      </w:r>
    </w:p>
    <w:p w:rsidR="00686E9F" w:rsidRDefault="00DD09BD" w:rsidP="00AD22F5">
      <w:pPr>
        <w:pStyle w:val="21"/>
        <w:ind w:firstLine="420"/>
      </w:pPr>
      <w:r>
        <w:rPr>
          <w:rFonts w:hint="eastAsia"/>
        </w:rPr>
        <w:t>He who received the vision,</w:t>
      </w:r>
    </w:p>
    <w:p w:rsidR="00686E9F" w:rsidRDefault="00DD09BD" w:rsidP="00AD22F5">
      <w:pPr>
        <w:pStyle w:val="21"/>
        <w:ind w:firstLine="420"/>
      </w:pPr>
      <w:r>
        <w:rPr>
          <w:rFonts w:hint="eastAsia"/>
        </w:rPr>
        <w:t>The elect of god,</w:t>
      </w:r>
    </w:p>
    <w:p w:rsidR="00686E9F" w:rsidRDefault="00DD09BD" w:rsidP="00AD22F5">
      <w:pPr>
        <w:pStyle w:val="21"/>
        <w:ind w:firstLine="420"/>
      </w:pPr>
      <w:r>
        <w:rPr>
          <w:rFonts w:hint="eastAsia"/>
        </w:rPr>
        <w:t xml:space="preserve">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That's the vision god gave you,</w:t>
      </w:r>
    </w:p>
    <w:p w:rsidR="00686E9F" w:rsidRDefault="00DD09BD" w:rsidP="00AD22F5">
      <w:pPr>
        <w:pStyle w:val="21"/>
        <w:ind w:firstLine="420"/>
      </w:pPr>
      <w:r>
        <w:rPr>
          <w:rFonts w:hint="eastAsia"/>
        </w:rPr>
        <w:t>God himself testified to you about his son Jesus!</w:t>
      </w:r>
    </w:p>
    <w:p w:rsidR="00686E9F" w:rsidRDefault="00DD09BD" w:rsidP="00AD22F5">
      <w:pPr>
        <w:pStyle w:val="21"/>
        <w:ind w:firstLine="420"/>
      </w:pPr>
      <w:r>
        <w:rPr>
          <w:rFonts w:hint="eastAsia"/>
        </w:rPr>
        <w:t>Let you three, listen to him!</w:t>
      </w:r>
    </w:p>
    <w:p w:rsidR="00686E9F" w:rsidRDefault="00DD09BD" w:rsidP="00AD22F5">
      <w:pPr>
        <w:pStyle w:val="21"/>
        <w:ind w:firstLine="420"/>
      </w:pPr>
      <w:r>
        <w:rPr>
          <w:rFonts w:hint="eastAsia"/>
        </w:rPr>
        <w:t>Lord grant that ge may hear!</w:t>
      </w:r>
    </w:p>
    <w:p w:rsidR="00686E9F" w:rsidRDefault="00DD09BD" w:rsidP="00AD22F5">
      <w:pPr>
        <w:pStyle w:val="21"/>
        <w:ind w:firstLine="420"/>
      </w:pPr>
      <w:r>
        <w:rPr>
          <w:rFonts w:hint="eastAsia"/>
        </w:rPr>
        <w:t>Hear where he is wrong,</w:t>
      </w:r>
    </w:p>
    <w:p w:rsidR="00686E9F" w:rsidRDefault="00DD09BD" w:rsidP="00AD22F5">
      <w:pPr>
        <w:pStyle w:val="21"/>
        <w:ind w:firstLine="420"/>
      </w:pPr>
      <w:r>
        <w:rPr>
          <w:rFonts w:hint="eastAsia"/>
        </w:rPr>
        <w:t>Knowing where his insanity was,</w:t>
      </w:r>
    </w:p>
    <w:p w:rsidR="00686E9F" w:rsidRDefault="00DD09BD" w:rsidP="00AD22F5">
      <w:pPr>
        <w:pStyle w:val="21"/>
        <w:ind w:firstLine="420"/>
      </w:pPr>
      <w:r>
        <w:rPr>
          <w:rFonts w:hint="eastAsia"/>
        </w:rPr>
        <w:t>Ask the Lord Jesus to help him!</w:t>
      </w:r>
    </w:p>
    <w:p w:rsidR="00686E9F" w:rsidRDefault="00DD09BD" w:rsidP="00AD22F5">
      <w:pPr>
        <w:pStyle w:val="21"/>
        <w:ind w:firstLine="420"/>
      </w:pPr>
      <w:r>
        <w:rPr>
          <w:rFonts w:hint="eastAsia"/>
        </w:rPr>
        <w:t>I am a dreamer, you did not have this dream, you can also more clearly than me?</w:t>
      </w:r>
    </w:p>
    <w:p w:rsidR="00686E9F" w:rsidRDefault="00DD09BD" w:rsidP="00AD22F5">
      <w:pPr>
        <w:pStyle w:val="21"/>
        <w:ind w:firstLine="420"/>
      </w:pPr>
      <w:r>
        <w:rPr>
          <w:rFonts w:hint="eastAsia"/>
        </w:rPr>
        <w:t>Dream clear: refers to ge yimin.</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Wonderful: the salvation of Jesus comes to your family of three</w:t>
      </w:r>
    </w:p>
    <w:p w:rsidR="00686E9F" w:rsidRDefault="00DD09BD" w:rsidP="00AD22F5">
      <w:pPr>
        <w:pStyle w:val="21"/>
        <w:ind w:firstLine="420"/>
      </w:pPr>
      <w:r>
        <w:rPr>
          <w:rFonts w:hint="eastAsia"/>
        </w:rPr>
        <w:t>That ye may be three, and one, as one</w:t>
      </w:r>
    </w:p>
    <w:p w:rsidR="00686E9F" w:rsidRDefault="00DD09BD" w:rsidP="00AD22F5">
      <w:pPr>
        <w:pStyle w:val="21"/>
        <w:ind w:firstLine="420"/>
      </w:pPr>
      <w:r>
        <w:rPr>
          <w:rFonts w:hint="eastAsia"/>
        </w:rPr>
        <w:t>Three in one, in your house, show Jesus!</w:t>
      </w:r>
    </w:p>
    <w:p w:rsidR="00686E9F" w:rsidRDefault="00DD09BD" w:rsidP="00AD22F5">
      <w:pPr>
        <w:pStyle w:val="21"/>
        <w:ind w:firstLine="420"/>
      </w:pPr>
      <w:r>
        <w:rPr>
          <w:rFonts w:hint="eastAsia"/>
        </w:rPr>
        <w:t>This is the covenant, into the new testament</w:t>
      </w:r>
    </w:p>
    <w:p w:rsidR="00686E9F" w:rsidRDefault="00DD09BD" w:rsidP="00AD22F5">
      <w:pPr>
        <w:pStyle w:val="21"/>
        <w:ind w:firstLine="420"/>
      </w:pPr>
      <w:r>
        <w:rPr>
          <w:rFonts w:hint="eastAsia"/>
        </w:rPr>
        <w:t>Listen to Jesus!</w:t>
      </w:r>
    </w:p>
    <w:p w:rsidR="00686E9F" w:rsidRDefault="00DD09BD" w:rsidP="00AD22F5">
      <w:pPr>
        <w:pStyle w:val="21"/>
        <w:ind w:firstLine="420"/>
      </w:pPr>
      <w:r>
        <w:rPr>
          <w:rFonts w:hint="eastAsia"/>
        </w:rPr>
        <w:t>"By kris: by kris, by god himself, you cannot deny it.</w:t>
      </w:r>
    </w:p>
    <w:p w:rsidR="00686E9F" w:rsidRDefault="00DD09BD" w:rsidP="00AD22F5">
      <w:pPr>
        <w:pStyle w:val="21"/>
        <w:ind w:firstLine="420"/>
      </w:pPr>
      <w:r>
        <w:rPr>
          <w:rFonts w:hint="eastAsia"/>
        </w:rPr>
        <w:t>Ge is a homesick (let's put it this way)</w:t>
      </w:r>
    </w:p>
    <w:p w:rsidR="00686E9F" w:rsidRDefault="00DD09BD" w:rsidP="00AD22F5">
      <w:pPr>
        <w:pStyle w:val="21"/>
        <w:ind w:firstLine="420"/>
      </w:pPr>
      <w:r>
        <w:rPr>
          <w:rFonts w:hint="eastAsia"/>
        </w:rPr>
        <w:t>The ideas he promoted tended to be the exploration of human nature, politics and society, not the cult, so the statement of kunlun and plastic products is a positive solution!</w:t>
      </w:r>
    </w:p>
    <w:p w:rsidR="00686E9F" w:rsidRDefault="00DD09BD" w:rsidP="00AD22F5">
      <w:pPr>
        <w:pStyle w:val="21"/>
        <w:ind w:firstLine="420"/>
      </w:pPr>
      <w:r>
        <w:rPr>
          <w:rFonts w:hint="eastAsia"/>
        </w:rPr>
        <w:t xml:space="preserve">"Kunlun mountain man: zhenji, you are so intimidating, not afraid to frighten people to death? -- who will intimidate you in the future? </w:t>
      </w:r>
    </w:p>
    <w:p w:rsidR="00686E9F" w:rsidRDefault="00DD09BD" w:rsidP="00AD22F5">
      <w:pPr>
        <w:pStyle w:val="21"/>
        <w:ind w:firstLine="420"/>
      </w:pPr>
      <w:r>
        <w:rPr>
          <w:rFonts w:hint="eastAsia"/>
        </w:rPr>
        <w:t xml:space="preserve">If he did go to prison, he would be a blessed man according to the bible. Do you not envy him until the day of judgment? </w:t>
      </w:r>
    </w:p>
    <w:p w:rsidR="00686E9F" w:rsidRDefault="00DD09BD" w:rsidP="00AD22F5">
      <w:pPr>
        <w:pStyle w:val="21"/>
        <w:ind w:firstLine="420"/>
      </w:pPr>
      <w:r>
        <w:rPr>
          <w:rFonts w:hint="eastAsia"/>
        </w:rPr>
        <w:t xml:space="preserve">So what? </w:t>
      </w:r>
    </w:p>
    <w:p w:rsidR="00686E9F" w:rsidRDefault="00DD09BD" w:rsidP="00AD22F5">
      <w:pPr>
        <w:pStyle w:val="21"/>
        <w:ind w:firstLine="420"/>
      </w:pPr>
      <w:r>
        <w:rPr>
          <w:rFonts w:hint="eastAsia"/>
        </w:rPr>
        <w:t>Therefore, ge must not be allowed to go to jail.</w:t>
      </w:r>
    </w:p>
    <w:p w:rsidR="00686E9F" w:rsidRDefault="00DD09BD" w:rsidP="00AD22F5">
      <w:pPr>
        <w:pStyle w:val="21"/>
        <w:ind w:firstLine="420"/>
      </w:pPr>
      <w:r>
        <w:rPr>
          <w:rFonts w:hint="eastAsia"/>
        </w:rPr>
        <w:t>999. Ziyang, south: I identified ge yimin as a member of the saints' reserve team</w:t>
      </w:r>
    </w:p>
    <w:p w:rsidR="00686E9F" w:rsidRDefault="00DD09BD" w:rsidP="00AD22F5">
      <w:pPr>
        <w:pStyle w:val="21"/>
        <w:ind w:firstLine="420"/>
      </w:pPr>
      <w:r>
        <w:rPr>
          <w:rFonts w:hint="eastAsia"/>
        </w:rPr>
        <w:t>All who dare lead the masses in a just line against the communist party are saints.</w:t>
      </w:r>
    </w:p>
    <w:p w:rsidR="00686E9F" w:rsidRDefault="00DD09BD" w:rsidP="00AD22F5">
      <w:pPr>
        <w:pStyle w:val="21"/>
        <w:ind w:firstLine="420"/>
      </w:pPr>
      <w:r>
        <w:rPr>
          <w:rFonts w:hint="eastAsia"/>
        </w:rPr>
        <w:t>Mystery: if you have a prophet among you</w:t>
      </w:r>
    </w:p>
    <w:p w:rsidR="00686E9F" w:rsidRDefault="00DD09BD" w:rsidP="00AD22F5">
      <w:pPr>
        <w:pStyle w:val="21"/>
        <w:ind w:firstLine="420"/>
      </w:pPr>
      <w:r>
        <w:rPr>
          <w:rFonts w:hint="eastAsia"/>
        </w:rPr>
        <w:t>Or dreaming up,</w:t>
      </w:r>
    </w:p>
    <w:p w:rsidR="00686E9F" w:rsidRDefault="00DD09BD" w:rsidP="00AD22F5">
      <w:pPr>
        <w:pStyle w:val="21"/>
        <w:ind w:firstLine="420"/>
      </w:pPr>
      <w:r>
        <w:rPr>
          <w:rFonts w:hint="eastAsia"/>
        </w:rPr>
        <w:t>To show you a sign and a wonder,</w:t>
      </w:r>
    </w:p>
    <w:p w:rsidR="00686E9F" w:rsidRDefault="00DD09BD" w:rsidP="00AD22F5">
      <w:pPr>
        <w:pStyle w:val="21"/>
        <w:ind w:firstLine="420"/>
      </w:pPr>
      <w:r>
        <w:rPr>
          <w:rFonts w:hint="eastAsia"/>
        </w:rPr>
        <w:t>Say to you:</w:t>
      </w:r>
    </w:p>
    <w:p w:rsidR="00686E9F" w:rsidRDefault="00DD09BD" w:rsidP="00AD22F5">
      <w:pPr>
        <w:pStyle w:val="21"/>
        <w:ind w:firstLine="420"/>
      </w:pPr>
      <w:r>
        <w:rPr>
          <w:rFonts w:hint="eastAsia"/>
        </w:rPr>
        <w:t>"We will go after other gods you did not know,</w:t>
      </w:r>
    </w:p>
    <w:p w:rsidR="00686E9F" w:rsidRDefault="00DD09BD" w:rsidP="00AD22F5">
      <w:pPr>
        <w:pStyle w:val="21"/>
        <w:ind w:firstLine="420"/>
      </w:pPr>
      <w:r>
        <w:rPr>
          <w:rFonts w:hint="eastAsia"/>
        </w:rPr>
        <w:t>Serve it. '</w:t>
      </w:r>
    </w:p>
    <w:p w:rsidR="00686E9F" w:rsidRDefault="00DD09BD" w:rsidP="00AD22F5">
      <w:pPr>
        <w:pStyle w:val="21"/>
        <w:ind w:firstLine="420"/>
      </w:pPr>
      <w:r>
        <w:rPr>
          <w:rFonts w:hint="eastAsia"/>
        </w:rPr>
        <w:t>And though his signs and wonders may be fulfilled,</w:t>
      </w:r>
    </w:p>
    <w:p w:rsidR="00686E9F" w:rsidRDefault="00DD09BD" w:rsidP="00AD22F5">
      <w:pPr>
        <w:pStyle w:val="21"/>
        <w:ind w:firstLine="420"/>
      </w:pPr>
      <w:r>
        <w:rPr>
          <w:rFonts w:hint="eastAsia"/>
        </w:rPr>
        <w:lastRenderedPageBreak/>
        <w:t>And thou shalt not hear the prophet.</w:t>
      </w:r>
    </w:p>
    <w:p w:rsidR="00686E9F" w:rsidRDefault="00DD09BD" w:rsidP="00AD22F5">
      <w:pPr>
        <w:pStyle w:val="21"/>
        <w:ind w:firstLine="420"/>
      </w:pPr>
      <w:r>
        <w:rPr>
          <w:rFonts w:hint="eastAsia"/>
        </w:rPr>
        <w:t xml:space="preserve">Or the words of the dreamer; </w:t>
      </w:r>
    </w:p>
    <w:p w:rsidR="00686E9F" w:rsidRDefault="00DD09BD" w:rsidP="00AD22F5">
      <w:pPr>
        <w:pStyle w:val="21"/>
        <w:ind w:firstLine="420"/>
      </w:pPr>
      <w:r>
        <w:rPr>
          <w:rFonts w:hint="eastAsia"/>
        </w:rPr>
        <w:t>For this is the trial of the Lord your god,</w:t>
      </w:r>
    </w:p>
    <w:p w:rsidR="00686E9F" w:rsidRDefault="00DD09BD" w:rsidP="00AD22F5">
      <w:pPr>
        <w:pStyle w:val="21"/>
        <w:ind w:firstLine="420"/>
      </w:pPr>
      <w:r>
        <w:rPr>
          <w:rFonts w:hint="eastAsia"/>
        </w:rPr>
        <w:t>Know that you love the Lord your god with all your heart and soul.</w:t>
      </w:r>
    </w:p>
    <w:p w:rsidR="00686E9F" w:rsidRDefault="00DD09BD" w:rsidP="00AD22F5">
      <w:pPr>
        <w:pStyle w:val="21"/>
        <w:ind w:firstLine="420"/>
      </w:pPr>
      <w:r>
        <w:rPr>
          <w:rFonts w:hint="eastAsia"/>
        </w:rPr>
        <w:t>(deuteronomy 13:1-3, nasb)</w:t>
      </w:r>
    </w:p>
    <w:p w:rsidR="00686E9F" w:rsidRDefault="00DD09BD" w:rsidP="00AD22F5">
      <w:pPr>
        <w:pStyle w:val="21"/>
        <w:ind w:firstLine="420"/>
      </w:pPr>
      <w:r>
        <w:rPr>
          <w:rFonts w:hint="eastAsia"/>
        </w:rPr>
        <w:t>The prophet</w:t>
      </w:r>
    </w:p>
    <w:p w:rsidR="00686E9F" w:rsidRDefault="00DD09BD" w:rsidP="00AD22F5">
      <w:pPr>
        <w:pStyle w:val="21"/>
        <w:ind w:firstLine="420"/>
      </w:pPr>
      <w:r>
        <w:rPr>
          <w:rFonts w:hint="eastAsia"/>
        </w:rPr>
        <w:t>Or the dreamer.</w:t>
      </w:r>
    </w:p>
    <w:p w:rsidR="00686E9F" w:rsidRDefault="00DD09BD" w:rsidP="00AD22F5">
      <w:pPr>
        <w:pStyle w:val="21"/>
        <w:ind w:firstLine="420"/>
      </w:pPr>
      <w:r>
        <w:rPr>
          <w:rFonts w:hint="eastAsia"/>
        </w:rPr>
        <w:t>For they rebel with words</w:t>
      </w:r>
    </w:p>
    <w:p w:rsidR="00686E9F" w:rsidRDefault="00DD09BD" w:rsidP="00AD22F5">
      <w:pPr>
        <w:pStyle w:val="21"/>
        <w:ind w:firstLine="420"/>
      </w:pPr>
      <w:r>
        <w:rPr>
          <w:rFonts w:hint="eastAsia"/>
        </w:rPr>
        <w:t>To bring you out of the land of Egypt,</w:t>
      </w:r>
    </w:p>
    <w:p w:rsidR="00686E9F" w:rsidRDefault="00DD09BD" w:rsidP="00AD22F5">
      <w:pPr>
        <w:pStyle w:val="21"/>
        <w:ind w:firstLine="420"/>
      </w:pPr>
      <w:r>
        <w:rPr>
          <w:rFonts w:hint="eastAsia"/>
        </w:rPr>
        <w:t>Save you from the house of bondage</w:t>
      </w:r>
    </w:p>
    <w:p w:rsidR="00686E9F" w:rsidRDefault="00DD09BD" w:rsidP="00AD22F5">
      <w:pPr>
        <w:pStyle w:val="21"/>
        <w:ind w:firstLine="420"/>
      </w:pPr>
      <w:r>
        <w:rPr>
          <w:rFonts w:hint="eastAsia"/>
        </w:rPr>
        <w:t>The Lord your god,</w:t>
      </w:r>
    </w:p>
    <w:p w:rsidR="00686E9F" w:rsidRDefault="00DD09BD" w:rsidP="00AD22F5">
      <w:pPr>
        <w:pStyle w:val="21"/>
        <w:ind w:firstLine="420"/>
      </w:pPr>
      <w:r>
        <w:rPr>
          <w:rFonts w:hint="eastAsia"/>
        </w:rPr>
        <w:t>To take you away from the way the Lord your god has commanded you (Jesus Christ),</w:t>
      </w:r>
    </w:p>
    <w:p w:rsidR="00686E9F" w:rsidRDefault="00DD09BD" w:rsidP="00AD22F5">
      <w:pPr>
        <w:pStyle w:val="21"/>
        <w:ind w:firstLine="420"/>
      </w:pPr>
      <w:r>
        <w:rPr>
          <w:rFonts w:hint="eastAsia"/>
        </w:rPr>
        <w:t>You will put him to death.</w:t>
      </w:r>
    </w:p>
    <w:p w:rsidR="00686E9F" w:rsidRDefault="00DD09BD" w:rsidP="00AD22F5">
      <w:pPr>
        <w:pStyle w:val="21"/>
        <w:ind w:firstLine="420"/>
      </w:pPr>
      <w:r>
        <w:rPr>
          <w:rFonts w:hint="eastAsia"/>
        </w:rPr>
        <w:t xml:space="preserve">Thus you shall remove the evil (ge </w:t>
      </w:r>
      <w:r w:rsidR="009F4861">
        <w:t>“</w:t>
      </w:r>
      <w:r w:rsidR="009F4861">
        <w:rPr>
          <w:rFonts w:hint="eastAsia"/>
        </w:rPr>
        <w:t>wordofgod</w:t>
      </w:r>
      <w:r w:rsidR="009F4861">
        <w:t>”</w:t>
      </w:r>
      <w:r>
        <w:rPr>
          <w:rFonts w:hint="eastAsia"/>
        </w:rPr>
        <w:t xml:space="preserve">) from among you. </w:t>
      </w:r>
    </w:p>
    <w:p w:rsidR="00686E9F" w:rsidRDefault="00DD09BD" w:rsidP="00AD22F5">
      <w:pPr>
        <w:pStyle w:val="21"/>
        <w:ind w:firstLine="420"/>
      </w:pPr>
      <w:r>
        <w:rPr>
          <w:rFonts w:hint="eastAsia"/>
        </w:rPr>
        <w:t>(deuteronomy 13:5 niv)</w:t>
      </w: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562"/>
        <w:rPr>
          <w:b/>
          <w:sz w:val="28"/>
          <w:szCs w:val="28"/>
        </w:rPr>
      </w:pPr>
      <w:r>
        <w:rPr>
          <w:rFonts w:hint="eastAsia"/>
          <w:b/>
          <w:sz w:val="28"/>
          <w:szCs w:val="28"/>
        </w:rPr>
        <w:lastRenderedPageBreak/>
        <w:t>(2) volume 2</w:t>
      </w:r>
    </w:p>
    <w:p w:rsidR="00686E9F" w:rsidRDefault="00686E9F" w:rsidP="00AD22F5">
      <w:pPr>
        <w:pStyle w:val="21"/>
        <w:ind w:firstLine="420"/>
      </w:pPr>
    </w:p>
    <w:p w:rsidR="00686E9F" w:rsidRDefault="00DD09BD" w:rsidP="00AD22F5">
      <w:pPr>
        <w:pStyle w:val="21"/>
        <w:ind w:firstLine="420"/>
      </w:pPr>
      <w:r>
        <w:rPr>
          <w:rFonts w:hint="eastAsia"/>
        </w:rPr>
        <w:t>Chinese founder: listen to him. The bible says, "he pointed to Jesus."</w:t>
      </w:r>
    </w:p>
    <w:p w:rsidR="00686E9F" w:rsidRDefault="009F4861" w:rsidP="00AD22F5">
      <w:pPr>
        <w:pStyle w:val="21"/>
        <w:ind w:firstLine="420"/>
      </w:pPr>
      <w:r>
        <w:t>“</w:t>
      </w:r>
      <w:r>
        <w:rPr>
          <w:rFonts w:hint="eastAsia"/>
        </w:rPr>
        <w:t>wordofgod</w:t>
      </w:r>
      <w:r>
        <w:t>”</w:t>
      </w:r>
      <w:r w:rsidR="00DD09BD">
        <w:rPr>
          <w:rFonts w:hint="eastAsia"/>
        </w:rPr>
        <w:t xml:space="preserve"> says: point to ge yimin.</w:t>
      </w:r>
    </w:p>
    <w:p w:rsidR="00686E9F" w:rsidRDefault="00DD09BD" w:rsidP="00AD22F5">
      <w:pPr>
        <w:pStyle w:val="21"/>
        <w:ind w:firstLine="420"/>
      </w:pPr>
      <w:r>
        <w:rPr>
          <w:rFonts w:hint="eastAsia"/>
        </w:rPr>
        <w:t>Conclusion: kris is Jesus.</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Just as the new testament inherits the old</w:t>
      </w:r>
    </w:p>
    <w:p w:rsidR="00686E9F" w:rsidRDefault="00DD09BD" w:rsidP="00AD22F5">
      <w:pPr>
        <w:pStyle w:val="21"/>
        <w:ind w:firstLine="420"/>
      </w:pPr>
      <w:r>
        <w:rPr>
          <w:rFonts w:hint="eastAsia"/>
        </w:rPr>
        <w:t>It's the same god</w:t>
      </w:r>
    </w:p>
    <w:p w:rsidR="00686E9F" w:rsidRDefault="00DD09BD" w:rsidP="00AD22F5">
      <w:pPr>
        <w:pStyle w:val="21"/>
        <w:ind w:firstLine="420"/>
      </w:pPr>
      <w:r>
        <w:rPr>
          <w:rFonts w:hint="eastAsia"/>
        </w:rPr>
        <w:t>My god's name is god, which means, "I am god, listen to him." The one over there.</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Kris has his own reason for wanting to be a saint</w:t>
      </w:r>
    </w:p>
    <w:p w:rsidR="00686E9F" w:rsidRDefault="00DD09BD" w:rsidP="00AD22F5">
      <w:pPr>
        <w:pStyle w:val="21"/>
        <w:ind w:firstLine="420"/>
      </w:pPr>
      <w:r>
        <w:rPr>
          <w:rFonts w:hint="eastAsia"/>
        </w:rPr>
        <w:t>He's a little saint!</w:t>
      </w:r>
    </w:p>
    <w:p w:rsidR="00686E9F" w:rsidRDefault="00DD09BD" w:rsidP="00AD22F5">
      <w:pPr>
        <w:pStyle w:val="21"/>
        <w:ind w:firstLine="420"/>
      </w:pPr>
      <w:r>
        <w:rPr>
          <w:rFonts w:hint="eastAsia"/>
        </w:rPr>
        <w:t>He said he is the son of god, I think the quality will not be low, will not be worse than anyone, he is confident, although no success, but the reputation is not small.</w:t>
      </w:r>
    </w:p>
    <w:p w:rsidR="00686E9F" w:rsidRDefault="00DD09BD" w:rsidP="00AD22F5">
      <w:pPr>
        <w:pStyle w:val="21"/>
        <w:ind w:firstLine="420"/>
      </w:pPr>
      <w:r>
        <w:rPr>
          <w:rFonts w:hint="eastAsia"/>
        </w:rPr>
        <w:t xml:space="preserve">Amazing: ge </w:t>
      </w:r>
      <w:r w:rsidR="009F4861">
        <w:t>“</w:t>
      </w:r>
      <w:r w:rsidR="009F4861">
        <w:rPr>
          <w:rFonts w:hint="eastAsia"/>
        </w:rPr>
        <w:t>wordofgod</w:t>
      </w:r>
      <w:r w:rsidR="009F4861">
        <w:t>”</w:t>
      </w:r>
      <w:r>
        <w:rPr>
          <w:rFonts w:hint="eastAsia"/>
        </w:rPr>
        <w:t>, imitation bible, imitation Lord god, imitation Jesus Christ.</w:t>
      </w:r>
    </w:p>
    <w:p w:rsidR="00686E9F" w:rsidRDefault="00DD09BD" w:rsidP="00AD22F5">
      <w:pPr>
        <w:pStyle w:val="21"/>
        <w:ind w:firstLine="420"/>
      </w:pPr>
      <w:r>
        <w:rPr>
          <w:rFonts w:hint="eastAsia"/>
        </w:rPr>
        <w:t>Conclusion: fake, fake!</w:t>
      </w:r>
    </w:p>
    <w:p w:rsidR="00686E9F" w:rsidRDefault="00DD09BD" w:rsidP="00AD22F5">
      <w:pPr>
        <w:pStyle w:val="21"/>
        <w:ind w:firstLine="420"/>
      </w:pPr>
      <w:r>
        <w:rPr>
          <w:rFonts w:hint="eastAsia"/>
        </w:rPr>
        <w:t>Result: have no popularity, just oneself change ma3 jia3</w:t>
      </w:r>
      <w:r>
        <w:rPr>
          <w:rFonts w:hint="eastAsia"/>
        </w:rPr>
        <w:t>’</w:t>
      </w:r>
      <w:r>
        <w:rPr>
          <w:rFonts w:hint="eastAsia"/>
        </w:rPr>
        <w:t>s false popularity. Did not witness, only to collect talks, their own editing and processing, fraud witness!</w:t>
      </w:r>
    </w:p>
    <w:p w:rsidR="00686E9F" w:rsidRDefault="00DD09BD" w:rsidP="00AD22F5">
      <w:pPr>
        <w:pStyle w:val="21"/>
        <w:ind w:firstLine="420"/>
      </w:pPr>
      <w:r>
        <w:rPr>
          <w:rFonts w:hint="eastAsia"/>
        </w:rPr>
        <w:t xml:space="preserve">Satan, disobedient to Adam, plunged eve into sin and brought sin into the world. Satan, disobedient to Jesus, instigates the puerperal </w:t>
      </w:r>
      <w:r w:rsidR="009F4861">
        <w:t>“</w:t>
      </w:r>
      <w:r w:rsidR="009F4861">
        <w:rPr>
          <w:rFonts w:hint="eastAsia"/>
        </w:rPr>
        <w:t>wordofgod</w:t>
      </w:r>
      <w:r w:rsidR="009F4861">
        <w:t>”</w:t>
      </w:r>
      <w:r>
        <w:rPr>
          <w:rFonts w:hint="eastAsia"/>
        </w:rPr>
        <w:t xml:space="preserve">, disobedient to god's complete word (Jesus Christ), another </w:t>
      </w:r>
      <w:r w:rsidR="009F4861">
        <w:t>“</w:t>
      </w:r>
      <w:r w:rsidR="009F4861">
        <w:rPr>
          <w:rFonts w:hint="eastAsia"/>
        </w:rPr>
        <w:t>wordofgod</w:t>
      </w:r>
      <w:r w:rsidR="009F4861">
        <w:t>”</w:t>
      </w:r>
      <w:r>
        <w:rPr>
          <w:rFonts w:hint="eastAsia"/>
        </w:rPr>
        <w:t>, replaces Jesus!</w:t>
      </w:r>
    </w:p>
    <w:p w:rsidR="00686E9F" w:rsidRDefault="00DD09BD" w:rsidP="00AD22F5">
      <w:pPr>
        <w:pStyle w:val="21"/>
        <w:ind w:firstLine="420"/>
      </w:pPr>
      <w:r>
        <w:rPr>
          <w:rFonts w:hint="eastAsia"/>
        </w:rPr>
        <w:lastRenderedPageBreak/>
        <w:t>Worst of all, Gershwin believed in his own copy of the bible and that he was a copy of Jesus. But refused to take a good look at their intelligence!</w:t>
      </w:r>
    </w:p>
    <w:p w:rsidR="00686E9F" w:rsidRDefault="00DD09BD" w:rsidP="00AD22F5">
      <w:pPr>
        <w:pStyle w:val="21"/>
        <w:ind w:firstLine="420"/>
      </w:pPr>
      <w:r>
        <w:rPr>
          <w:rFonts w:hint="eastAsia"/>
        </w:rPr>
        <w:t xml:space="preserve">Truth - don't obey Jesus, don't read the bible, kidnap the Lord, start a new fire, write another </w:t>
      </w:r>
      <w:r w:rsidR="009F4861">
        <w:t>“</w:t>
      </w:r>
      <w:r w:rsidR="009F4861">
        <w:rPr>
          <w:rFonts w:hint="eastAsia"/>
        </w:rPr>
        <w:t>wordofgod</w:t>
      </w:r>
      <w:r w:rsidR="009F4861">
        <w:t>”</w:t>
      </w:r>
      <w:r>
        <w:rPr>
          <w:rFonts w:hint="eastAsia"/>
        </w:rPr>
        <w:t>, want to imitate a Jesus!</w:t>
      </w:r>
    </w:p>
    <w:p w:rsidR="00686E9F" w:rsidRDefault="00DD09BD" w:rsidP="00AD22F5">
      <w:pPr>
        <w:pStyle w:val="21"/>
        <w:ind w:firstLine="420"/>
      </w:pPr>
      <w:r>
        <w:rPr>
          <w:rFonts w:hint="eastAsia"/>
        </w:rPr>
        <w:t>The moon and the sky: kris, a new cult leader</w:t>
      </w:r>
    </w:p>
    <w:p w:rsidR="00686E9F" w:rsidRDefault="00DD09BD" w:rsidP="00AD22F5">
      <w:pPr>
        <w:pStyle w:val="21"/>
        <w:ind w:firstLine="420"/>
      </w:pPr>
      <w:r>
        <w:rPr>
          <w:rFonts w:hint="eastAsia"/>
        </w:rPr>
        <w:t>Preaching online every day.</w:t>
      </w:r>
    </w:p>
    <w:p w:rsidR="00686E9F" w:rsidRDefault="00DD09BD" w:rsidP="00AD22F5">
      <w:pPr>
        <w:pStyle w:val="21"/>
        <w:ind w:firstLine="420"/>
      </w:pPr>
      <w:r>
        <w:rPr>
          <w:rFonts w:hint="eastAsia"/>
        </w:rPr>
        <w:t>A: the people of ge yi-min have been known since the last century.</w:t>
      </w:r>
    </w:p>
    <w:p w:rsidR="00686E9F" w:rsidRDefault="00DD09BD" w:rsidP="00AD22F5">
      <w:pPr>
        <w:pStyle w:val="21"/>
        <w:ind w:firstLine="420"/>
      </w:pPr>
      <w:r>
        <w:rPr>
          <w:rFonts w:hint="eastAsia"/>
        </w:rPr>
        <w:t>A heresy of Christianity has been published until now.</w:t>
      </w:r>
    </w:p>
    <w:p w:rsidR="00686E9F" w:rsidRDefault="00DD09BD" w:rsidP="00AD22F5">
      <w:pPr>
        <w:pStyle w:val="21"/>
        <w:ind w:firstLine="420"/>
      </w:pPr>
      <w:r>
        <w:rPr>
          <w:rFonts w:hint="eastAsia"/>
        </w:rPr>
        <w:t>I only got online in 2001. How could I have heard about it in the last century?</w:t>
      </w:r>
    </w:p>
    <w:p w:rsidR="00686E9F" w:rsidRDefault="00DD09BD" w:rsidP="00AD22F5">
      <w:pPr>
        <w:pStyle w:val="21"/>
        <w:ind w:firstLine="420"/>
      </w:pPr>
      <w:r>
        <w:rPr>
          <w:rFonts w:hint="eastAsia"/>
        </w:rPr>
        <w:t>Or was Rousseau right: don't believe in nonsense, a scoundrel will claim that he was sent by god.</w:t>
      </w:r>
    </w:p>
    <w:p w:rsidR="00686E9F" w:rsidRDefault="00DD09BD" w:rsidP="00AD22F5">
      <w:pPr>
        <w:pStyle w:val="21"/>
        <w:ind w:firstLine="420"/>
      </w:pPr>
      <w:r>
        <w:rPr>
          <w:rFonts w:hint="eastAsia"/>
        </w:rPr>
        <w:t>"Galbraith: 2019 to prove it.</w:t>
      </w:r>
    </w:p>
    <w:p w:rsidR="00686E9F" w:rsidRDefault="00DD09BD" w:rsidP="00AD22F5">
      <w:pPr>
        <w:pStyle w:val="21"/>
        <w:ind w:firstLine="420"/>
      </w:pPr>
      <w:r>
        <w:rPr>
          <w:rFonts w:hint="eastAsia"/>
        </w:rPr>
        <w:t>Live for the Lord: if god is not in a dream</w:t>
      </w:r>
    </w:p>
    <w:p w:rsidR="00686E9F" w:rsidRDefault="00DD09BD" w:rsidP="00AD22F5">
      <w:pPr>
        <w:pStyle w:val="21"/>
        <w:ind w:firstLine="420"/>
      </w:pPr>
      <w:r>
        <w:rPr>
          <w:rFonts w:hint="eastAsia"/>
        </w:rPr>
        <w:t>But in the sky and clouds in a loud voice like thunder</w:t>
      </w:r>
    </w:p>
    <w:p w:rsidR="00686E9F" w:rsidRDefault="00DD09BD" w:rsidP="00AD22F5">
      <w:pPr>
        <w:pStyle w:val="21"/>
        <w:ind w:firstLine="420"/>
      </w:pPr>
      <w:r>
        <w:rPr>
          <w:rFonts w:hint="eastAsia"/>
        </w:rPr>
        <w:t>I am god, listen to him.</w:t>
      </w:r>
    </w:p>
    <w:p w:rsidR="00686E9F" w:rsidRDefault="00DD09BD" w:rsidP="00AD22F5">
      <w:pPr>
        <w:pStyle w:val="21"/>
        <w:ind w:firstLine="420"/>
      </w:pPr>
      <w:r>
        <w:rPr>
          <w:rFonts w:hint="eastAsia"/>
        </w:rPr>
        <w:t>So much the better.</w:t>
      </w:r>
    </w:p>
    <w:p w:rsidR="00686E9F" w:rsidRDefault="00DD09BD" w:rsidP="00AD22F5">
      <w:pPr>
        <w:pStyle w:val="21"/>
        <w:ind w:firstLine="420"/>
      </w:pPr>
      <w:r>
        <w:rPr>
          <w:rFonts w:hint="eastAsia"/>
        </w:rPr>
        <w:t>"" ge yimin: good, good, look forward to this day, 2019~</w:t>
      </w:r>
    </w:p>
    <w:p w:rsidR="00686E9F" w:rsidRDefault="00DD09BD" w:rsidP="00AD22F5">
      <w:pPr>
        <w:pStyle w:val="21"/>
        <w:ind w:firstLine="420"/>
      </w:pPr>
      <w:r>
        <w:rPr>
          <w:rFonts w:hint="eastAsia"/>
        </w:rPr>
        <w:t>Violent stick: gee-min, that person mostly wants to make money.</w:t>
      </w:r>
    </w:p>
    <w:p w:rsidR="00686E9F" w:rsidRDefault="00DD09BD" w:rsidP="00AD22F5">
      <w:pPr>
        <w:pStyle w:val="21"/>
        <w:ind w:firstLine="420"/>
      </w:pPr>
      <w:r>
        <w:rPr>
          <w:rFonts w:hint="eastAsia"/>
        </w:rPr>
        <w:t>There are too many ways to make money these days. Monasteries are private affairs.</w:t>
      </w:r>
    </w:p>
    <w:p w:rsidR="00686E9F" w:rsidRDefault="00DD09BD" w:rsidP="00AD22F5">
      <w:pPr>
        <w:pStyle w:val="21"/>
        <w:ind w:firstLine="420"/>
      </w:pPr>
      <w:r>
        <w:rPr>
          <w:rFonts w:hint="eastAsia"/>
        </w:rPr>
        <w:t>Vidias Liverpool: if you can get the last word out of me</w:t>
      </w:r>
    </w:p>
    <w:p w:rsidR="00686E9F" w:rsidRDefault="00DD09BD" w:rsidP="00AD22F5">
      <w:pPr>
        <w:pStyle w:val="21"/>
        <w:ind w:firstLine="420"/>
      </w:pPr>
      <w:r>
        <w:rPr>
          <w:rFonts w:hint="eastAsia"/>
        </w:rPr>
        <w:t>Look for the non-dog animal, I go to eat excrement now. You are looking for. What zodiac sign is 1994? Who's not your highness lucifer? Jesus? GeYiMin? Pay what? I am also drunk, logic all do not understand.</w:t>
      </w:r>
    </w:p>
    <w:p w:rsidR="00686E9F" w:rsidRDefault="00DD09BD" w:rsidP="00AD22F5">
      <w:pPr>
        <w:pStyle w:val="21"/>
        <w:ind w:firstLine="420"/>
      </w:pPr>
      <w:r>
        <w:rPr>
          <w:rFonts w:hint="eastAsia"/>
        </w:rPr>
        <w:t>9. King rp of I legend: listen to me, and if you have time, go and report kris</w:t>
      </w:r>
    </w:p>
    <w:p w:rsidR="00686E9F" w:rsidRDefault="00DD09BD" w:rsidP="00AD22F5">
      <w:pPr>
        <w:pStyle w:val="21"/>
        <w:ind w:firstLine="420"/>
      </w:pPr>
      <w:r>
        <w:rPr>
          <w:rFonts w:hint="eastAsia"/>
        </w:rPr>
        <w:lastRenderedPageBreak/>
        <w:t>This cult post bar, believe his are all without brain, the heart has no belief all don't so trashy oneself to believe this ge diaosi! It's pathetic. Buddhism, Christ, believe in that.</w:t>
      </w:r>
    </w:p>
    <w:p w:rsidR="00686E9F" w:rsidRDefault="00DD09BD" w:rsidP="00AD22F5">
      <w:pPr>
        <w:pStyle w:val="21"/>
        <w:ind w:firstLine="420"/>
      </w:pPr>
      <w:r>
        <w:rPr>
          <w:rFonts w:hint="eastAsia"/>
        </w:rPr>
        <w:t>False horse false horse: that ge yi people get out of jail? He's off the top now</w:t>
      </w:r>
    </w:p>
    <w:p w:rsidR="00686E9F" w:rsidRDefault="00DD09BD" w:rsidP="00AD22F5">
      <w:pPr>
        <w:pStyle w:val="21"/>
        <w:ind w:firstLine="420"/>
      </w:pPr>
      <w:r>
        <w:rPr>
          <w:rFonts w:hint="eastAsia"/>
        </w:rPr>
        <w:t>I often read about him on his blog in China, but I didn't read it seriously. I only knew that he had been arrested in his early years.</w:t>
      </w:r>
    </w:p>
    <w:p w:rsidR="00686E9F" w:rsidRDefault="00DD09BD" w:rsidP="00AD22F5">
      <w:pPr>
        <w:pStyle w:val="21"/>
        <w:ind w:firstLine="420"/>
      </w:pPr>
      <w:r>
        <w:rPr>
          <w:rFonts w:hint="eastAsia"/>
        </w:rPr>
        <w:t>"Li junji his elder brother li big chicken: the first two years return of, seem to spread his own what teach, basic baloney, with old kong fo this mental disease similar.</w:t>
      </w:r>
    </w:p>
    <w:p w:rsidR="00686E9F" w:rsidRDefault="00DD09BD" w:rsidP="00AD22F5">
      <w:pPr>
        <w:pStyle w:val="21"/>
        <w:ind w:firstLine="420"/>
      </w:pPr>
      <w:r>
        <w:rPr>
          <w:rFonts w:hint="eastAsia"/>
        </w:rPr>
        <w:t>"" duster comrade: the percussion surface is too big, teach oneself to teach is sick?</w:t>
      </w:r>
    </w:p>
    <w:p w:rsidR="00686E9F" w:rsidRDefault="00DD09BD" w:rsidP="00AD22F5">
      <w:pPr>
        <w:pStyle w:val="21"/>
        <w:ind w:firstLine="420"/>
      </w:pPr>
      <w:r>
        <w:rPr>
          <w:rFonts w:hint="eastAsia"/>
        </w:rPr>
        <w:t>"Li junji his elder brother li big chicken: little girl you have not seen his doctrine content?</w:t>
      </w:r>
    </w:p>
    <w:p w:rsidR="00686E9F" w:rsidRDefault="00DD09BD" w:rsidP="00AD22F5">
      <w:pPr>
        <w:pStyle w:val="21"/>
        <w:ind w:firstLine="420"/>
      </w:pPr>
      <w:r>
        <w:rPr>
          <w:rFonts w:hint="eastAsia"/>
        </w:rPr>
        <w:t>Long long: poor dao respected master ge.</w:t>
      </w:r>
    </w:p>
    <w:p w:rsidR="00686E9F" w:rsidRDefault="00DD09BD" w:rsidP="00AD22F5">
      <w:pPr>
        <w:pStyle w:val="21"/>
        <w:ind w:firstLine="420"/>
      </w:pPr>
      <w:r>
        <w:rPr>
          <w:rFonts w:hint="eastAsia"/>
        </w:rPr>
        <w:t>Fake horse fake horse: is he a fake in prison?</w:t>
      </w:r>
    </w:p>
    <w:p w:rsidR="00686E9F" w:rsidRDefault="00DD09BD" w:rsidP="00AD22F5">
      <w:pPr>
        <w:pStyle w:val="21"/>
        <w:ind w:firstLine="420"/>
      </w:pPr>
      <w:r>
        <w:rPr>
          <w:rFonts w:hint="eastAsia"/>
        </w:rPr>
        <w:t xml:space="preserve">The experiment failed: I only remember their bible called the </w:t>
      </w:r>
      <w:r w:rsidR="009F4861">
        <w:t>“</w:t>
      </w:r>
      <w:r w:rsidR="009F4861">
        <w:rPr>
          <w:rFonts w:hint="eastAsia"/>
        </w:rPr>
        <w:t>wordofgod</w:t>
      </w:r>
      <w:r w:rsidR="009F4861">
        <w:t>”</w:t>
      </w:r>
      <w:r>
        <w:rPr>
          <w:rFonts w:hint="eastAsia"/>
        </w:rPr>
        <w:t>, and I kindly advised them to change their name.</w:t>
      </w:r>
    </w:p>
    <w:p w:rsidR="00686E9F" w:rsidRDefault="00DD09BD" w:rsidP="00AD22F5">
      <w:pPr>
        <w:pStyle w:val="21"/>
        <w:ind w:firstLine="420"/>
      </w:pPr>
      <w:r>
        <w:rPr>
          <w:rFonts w:hint="eastAsia"/>
        </w:rPr>
        <w:t>Zhangmohan1987: ge yimin, you will go to hell!!!</w:t>
      </w:r>
    </w:p>
    <w:p w:rsidR="00686E9F" w:rsidRDefault="00DD09BD" w:rsidP="00AD22F5">
      <w:pPr>
        <w:pStyle w:val="21"/>
        <w:ind w:firstLine="420"/>
      </w:pPr>
      <w:r>
        <w:rPr>
          <w:rFonts w:hint="eastAsia"/>
        </w:rPr>
        <w:t>I prayed for you. God saved you.</w:t>
      </w:r>
    </w:p>
    <w:p w:rsidR="00686E9F" w:rsidRDefault="00DD09BD" w:rsidP="00AD22F5">
      <w:pPr>
        <w:pStyle w:val="21"/>
        <w:ind w:firstLine="420"/>
      </w:pPr>
      <w:r>
        <w:rPr>
          <w:rFonts w:hint="eastAsia"/>
        </w:rPr>
        <w:t>These people are a bit of a whipping boy, they're one of the most difficult people I've ever seen in evangelism, on a scale of one or more.   May god save them, alas. Don't say.</w:t>
      </w:r>
    </w:p>
    <w:p w:rsidR="00686E9F" w:rsidRDefault="00DD09BD" w:rsidP="00AD22F5">
      <w:pPr>
        <w:pStyle w:val="21"/>
        <w:ind w:firstLine="420"/>
      </w:pPr>
      <w:r>
        <w:rPr>
          <w:rFonts w:hint="eastAsia"/>
        </w:rPr>
        <w:t>Did you see the reply from his disciples?   If you go to their base camp, you will find that they are almost invincible.   I don't know how to save them. I advised them years ago and prayed, but nothing worked.</w:t>
      </w:r>
    </w:p>
    <w:p w:rsidR="00686E9F" w:rsidRDefault="00DD09BD" w:rsidP="00AD22F5">
      <w:pPr>
        <w:pStyle w:val="21"/>
        <w:ind w:firstLine="420"/>
      </w:pPr>
      <w:r>
        <w:rPr>
          <w:rFonts w:hint="eastAsia"/>
        </w:rPr>
        <w:t>I dare not old you that you did not come: kris, who corrupted the spirit, and vilified the bible</w:t>
      </w:r>
    </w:p>
    <w:p w:rsidR="00686E9F" w:rsidRDefault="00DD09BD" w:rsidP="00AD22F5">
      <w:pPr>
        <w:pStyle w:val="21"/>
        <w:ind w:firstLine="420"/>
      </w:pPr>
      <w:r>
        <w:rPr>
          <w:rFonts w:hint="eastAsia"/>
        </w:rPr>
        <w:t>I pray for you and wish you peace.</w:t>
      </w:r>
    </w:p>
    <w:p w:rsidR="00686E9F" w:rsidRDefault="00DD09BD" w:rsidP="00AD22F5">
      <w:pPr>
        <w:pStyle w:val="21"/>
        <w:ind w:firstLine="420"/>
      </w:pPr>
      <w:r>
        <w:rPr>
          <w:rFonts w:hint="eastAsia"/>
        </w:rPr>
        <w:lastRenderedPageBreak/>
        <w:t>Zhangmohan1987: they'll copy what you said, even the whole post is copied, slap yourself and then post to other posts.</w:t>
      </w:r>
    </w:p>
    <w:p w:rsidR="00686E9F" w:rsidRDefault="00DD09BD" w:rsidP="00AD22F5">
      <w:pPr>
        <w:pStyle w:val="21"/>
        <w:ind w:firstLine="420"/>
      </w:pPr>
      <w:r>
        <w:rPr>
          <w:rFonts w:hint="eastAsia"/>
        </w:rPr>
        <w:t>"Makeup: sit back and wait for them to get caught.</w:t>
      </w:r>
    </w:p>
    <w:p w:rsidR="00686E9F" w:rsidRDefault="00DD09BD" w:rsidP="00AD22F5">
      <w:pPr>
        <w:pStyle w:val="21"/>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rsidR="00686E9F" w:rsidRDefault="00DD09BD" w:rsidP="00AD22F5">
      <w:pPr>
        <w:pStyle w:val="21"/>
        <w:ind w:firstLine="420"/>
      </w:pPr>
      <w:r>
        <w:rPr>
          <w:rFonts w:hint="eastAsia"/>
        </w:rPr>
        <w:t>M: I just went to the one you said. It's terrible. I don't understand.</w:t>
      </w:r>
    </w:p>
    <w:p w:rsidR="00686E9F" w:rsidRDefault="00DD09BD" w:rsidP="00AD22F5">
      <w:pPr>
        <w:pStyle w:val="21"/>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rsidR="00686E9F" w:rsidRDefault="00DD09BD" w:rsidP="00AD22F5">
      <w:pPr>
        <w:pStyle w:val="21"/>
        <w:ind w:firstLine="420"/>
      </w:pPr>
      <w:r>
        <w:rPr>
          <w:rFonts w:hint="eastAsia"/>
        </w:rPr>
        <w:t>"Even makeup: this is really hopeless.</w:t>
      </w:r>
    </w:p>
    <w:p w:rsidR="00686E9F" w:rsidRDefault="00DD09BD" w:rsidP="00AD22F5">
      <w:pPr>
        <w:pStyle w:val="21"/>
        <w:ind w:firstLine="420"/>
      </w:pPr>
      <w:r>
        <w:rPr>
          <w:rFonts w:hint="eastAsia"/>
        </w:rPr>
        <w:t>Blame god: kris is the present Christ.</w:t>
      </w:r>
    </w:p>
    <w:p w:rsidR="00686E9F" w:rsidRDefault="00DD09BD" w:rsidP="00AD22F5">
      <w:pPr>
        <w:pStyle w:val="21"/>
        <w:ind w:firstLine="420"/>
      </w:pPr>
      <w:r>
        <w:rPr>
          <w:rFonts w:hint="eastAsia"/>
        </w:rPr>
        <w:t>Hi, I want to tell you, Christianity is not a cult, we believe in the true god, the living god, and will actually help guide us in our lives.</w:t>
      </w:r>
    </w:p>
    <w:p w:rsidR="00686E9F" w:rsidRDefault="00DD09BD" w:rsidP="00AD22F5">
      <w:pPr>
        <w:pStyle w:val="21"/>
        <w:ind w:firstLine="420"/>
      </w:pPr>
      <w:r>
        <w:rPr>
          <w:rFonts w:hint="eastAsia"/>
        </w:rPr>
        <w:t>Zhangmohan1987: ge yimin is not a god. He is possessed by a ghost and performs miracles</w:t>
      </w:r>
    </w:p>
    <w:p w:rsidR="00686E9F" w:rsidRDefault="00DD09BD" w:rsidP="00AD22F5">
      <w:pPr>
        <w:pStyle w:val="21"/>
        <w:ind w:firstLine="420"/>
      </w:pPr>
      <w:r>
        <w:rPr>
          <w:rFonts w:hint="eastAsia"/>
        </w:rPr>
        <w:t>Confound you, go to hell with you, I used to advise you, I prayed.</w:t>
      </w:r>
    </w:p>
    <w:p w:rsidR="00686E9F" w:rsidRDefault="00DD09BD" w:rsidP="00AD22F5">
      <w:pPr>
        <w:pStyle w:val="21"/>
        <w:ind w:firstLine="420"/>
      </w:pPr>
      <w:r>
        <w:rPr>
          <w:rFonts w:hint="eastAsia"/>
        </w:rPr>
        <w:t>Zhangmohan1987: ge yimin has many dreams which are not from god</w:t>
      </w:r>
    </w:p>
    <w:p w:rsidR="00686E9F" w:rsidRDefault="00DD09BD" w:rsidP="00AD22F5">
      <w:pPr>
        <w:pStyle w:val="21"/>
        <w:ind w:firstLine="420"/>
      </w:pPr>
      <w:r>
        <w:rPr>
          <w:rFonts w:hint="eastAsia"/>
        </w:rPr>
        <w:t>If you do not believe in Jesus correctly and follow him as Jesus, you will not be saved, nor will you escape from the end of the world.</w:t>
      </w:r>
    </w:p>
    <w:p w:rsidR="00686E9F" w:rsidRDefault="00DD09BD" w:rsidP="00AD22F5">
      <w:pPr>
        <w:pStyle w:val="21"/>
        <w:ind w:firstLine="420"/>
      </w:pPr>
      <w:r>
        <w:rPr>
          <w:rFonts w:hint="eastAsia"/>
        </w:rPr>
        <w:t xml:space="preserve">16, lu da-xian ah ah ah: ge yimin, </w:t>
      </w:r>
      <w:r w:rsidR="009F4861">
        <w:t>“</w:t>
      </w:r>
      <w:r w:rsidR="009F4861">
        <w:rPr>
          <w:rFonts w:hint="eastAsia"/>
        </w:rPr>
        <w:t>wordofgod</w:t>
      </w:r>
      <w:r w:rsidR="009F4861">
        <w:t>”</w:t>
      </w:r>
      <w:r>
        <w:rPr>
          <w:rFonts w:hint="eastAsia"/>
        </w:rPr>
        <w:t>. These two words are enough for me to laugh for a long time.</w:t>
      </w:r>
    </w:p>
    <w:p w:rsidR="00686E9F" w:rsidRDefault="00DD09BD" w:rsidP="00AD22F5">
      <w:pPr>
        <w:pStyle w:val="21"/>
        <w:ind w:firstLine="420"/>
      </w:pPr>
      <w:r>
        <w:rPr>
          <w:rFonts w:hint="eastAsia"/>
        </w:rPr>
        <w:t>17, and yes hair: ge yimin... One of China's many scum masquerading as a ziwei saint.</w:t>
      </w:r>
    </w:p>
    <w:p w:rsidR="00686E9F" w:rsidRDefault="00DD09BD" w:rsidP="00AD22F5">
      <w:pPr>
        <w:pStyle w:val="21"/>
        <w:ind w:firstLine="420"/>
      </w:pPr>
      <w:r>
        <w:rPr>
          <w:rFonts w:hint="eastAsia"/>
        </w:rPr>
        <w:lastRenderedPageBreak/>
        <w:t>18, some a: the person of ge yi people is actually a patient, the disease is in the brain.</w:t>
      </w:r>
    </w:p>
    <w:p w:rsidR="00686E9F" w:rsidRDefault="00DD09BD" w:rsidP="00AD22F5">
      <w:pPr>
        <w:pStyle w:val="21"/>
        <w:ind w:firstLine="420"/>
      </w:pPr>
      <w:r>
        <w:rPr>
          <w:rFonts w:hint="eastAsia"/>
        </w:rPr>
        <w:t>"Religious belief is deceptive: the same as zhang xuejun, playing the fool for peddling Christianity.</w:t>
      </w:r>
    </w:p>
    <w:p w:rsidR="00686E9F" w:rsidRDefault="00DD09BD" w:rsidP="00AD22F5">
      <w:pPr>
        <w:pStyle w:val="21"/>
        <w:ind w:firstLine="420"/>
      </w:pPr>
      <w:r>
        <w:rPr>
          <w:rFonts w:hint="eastAsia"/>
        </w:rPr>
        <w:t>I say kris how can you be capricious? Didn't you say you were Jesus Christ?</w:t>
      </w:r>
    </w:p>
    <w:p w:rsidR="00686E9F" w:rsidRDefault="00DD09BD" w:rsidP="00AD22F5">
      <w:pPr>
        <w:pStyle w:val="21"/>
        <w:ind w:firstLine="420"/>
      </w:pPr>
      <w:r>
        <w:rPr>
          <w:rFonts w:hint="eastAsia"/>
        </w:rPr>
        <w:t>A true secular treasure!</w:t>
      </w:r>
    </w:p>
    <w:p w:rsidR="00686E9F" w:rsidRDefault="00DD09BD" w:rsidP="00AD22F5">
      <w:pPr>
        <w:pStyle w:val="21"/>
        <w:ind w:firstLine="420"/>
      </w:pPr>
      <w:r>
        <w:rPr>
          <w:rFonts w:hint="eastAsia"/>
        </w:rPr>
        <w:t>"Ge yimin: this is to turn of the netizen comment.</w:t>
      </w:r>
    </w:p>
    <w:p w:rsidR="00686E9F" w:rsidRDefault="00DD09BD" w:rsidP="00AD22F5">
      <w:pPr>
        <w:pStyle w:val="21"/>
        <w:ind w:firstLine="420"/>
      </w:pPr>
      <w:r>
        <w:rPr>
          <w:rFonts w:hint="eastAsia"/>
        </w:rPr>
        <w:t>Nature 1990: I want to be different for everyone, just like kris</w:t>
      </w:r>
    </w:p>
    <w:p w:rsidR="00686E9F" w:rsidRDefault="00DD09BD" w:rsidP="00AD22F5">
      <w:pPr>
        <w:pStyle w:val="21"/>
        <w:ind w:firstLine="420"/>
      </w:pPr>
      <w:r>
        <w:rPr>
          <w:rFonts w:hint="eastAsia"/>
        </w:rPr>
        <w:t>Hundreds of thousands of words and a bunch of people believe in him do you make sense?</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 xml:space="preserve">20, shaw </w:t>
      </w:r>
      <w:r>
        <w:rPr>
          <w:rFonts w:hint="eastAsia"/>
        </w:rPr>
        <w:t>剣</w:t>
      </w:r>
      <w:r>
        <w:rPr>
          <w:rFonts w:hint="eastAsia"/>
        </w:rPr>
        <w:t xml:space="preserve"> autumn: GeYiMin, excessive deified leader because intelligence is not open</w:t>
      </w:r>
    </w:p>
    <w:p w:rsidR="00686E9F" w:rsidRDefault="00DD09BD" w:rsidP="00AD22F5">
      <w:pPr>
        <w:pStyle w:val="21"/>
        <w:ind w:firstLine="420"/>
      </w:pPr>
      <w:r>
        <w:rPr>
          <w:rFonts w:hint="eastAsia"/>
        </w:rPr>
        <w:t>Too many ignorant people will be fooled.</w:t>
      </w:r>
    </w:p>
    <w:p w:rsidR="00686E9F" w:rsidRDefault="00DD09BD" w:rsidP="00AD22F5">
      <w:pPr>
        <w:pStyle w:val="21"/>
        <w:ind w:firstLine="420"/>
      </w:pPr>
      <w:r>
        <w:rPr>
          <w:rFonts w:hint="eastAsia"/>
        </w:rPr>
        <w:t xml:space="preserve">Wish of flying fairy: you still not return your prophet to listen to ge yi people to read aloud </w:t>
      </w:r>
      <w:r w:rsidR="009F4861">
        <w:t>“</w:t>
      </w:r>
      <w:r w:rsidR="009F4861">
        <w:rPr>
          <w:rFonts w:hint="eastAsia"/>
        </w:rPr>
        <w:t>wordofgod</w:t>
      </w:r>
      <w:r w:rsidR="009F4861">
        <w:t>”</w:t>
      </w:r>
      <w:r>
        <w:rPr>
          <w:rFonts w:hint="eastAsia"/>
        </w:rPr>
        <w:t>, here display what.</w:t>
      </w:r>
    </w:p>
    <w:p w:rsidR="00686E9F" w:rsidRDefault="00DD09BD" w:rsidP="00AD22F5">
      <w:pPr>
        <w:pStyle w:val="21"/>
        <w:ind w:firstLine="420"/>
      </w:pPr>
      <w:r>
        <w:rPr>
          <w:rFonts w:hint="eastAsia"/>
        </w:rPr>
        <w:t>22, the south wind back: these posts is the "</w:t>
      </w:r>
      <w:r w:rsidR="009F4861">
        <w:t>“</w:t>
      </w:r>
      <w:r w:rsidR="009F4861">
        <w:rPr>
          <w:rFonts w:hint="eastAsia"/>
        </w:rPr>
        <w:t>wordofgod</w:t>
      </w:r>
      <w:r w:rsidR="009F4861">
        <w:t>”</w:t>
      </w:r>
      <w:r>
        <w:rPr>
          <w:rFonts w:hint="eastAsia"/>
        </w:rPr>
        <w:t>" heresy, must guard against!</w:t>
      </w:r>
    </w:p>
    <w:p w:rsidR="00686E9F" w:rsidRDefault="00DD09BD" w:rsidP="00AD22F5">
      <w:pPr>
        <w:pStyle w:val="21"/>
        <w:ind w:firstLine="420"/>
      </w:pPr>
      <w:r>
        <w:rPr>
          <w:rFonts w:hint="eastAsia"/>
        </w:rPr>
        <w:t>23. R zhen ah zhen: is ge yi people the second generation of god?</w:t>
      </w:r>
    </w:p>
    <w:p w:rsidR="00686E9F" w:rsidRDefault="00DD09BD" w:rsidP="00AD22F5">
      <w:pPr>
        <w:pStyle w:val="21"/>
        <w:ind w:firstLine="420"/>
      </w:pPr>
      <w:r>
        <w:rPr>
          <w:rFonts w:hint="eastAsia"/>
        </w:rPr>
        <w:t>24, unreal 233388: you think of yourself as a saint</w:t>
      </w:r>
    </w:p>
    <w:p w:rsidR="00686E9F" w:rsidRDefault="00DD09BD" w:rsidP="00AD22F5">
      <w:pPr>
        <w:pStyle w:val="21"/>
        <w:ind w:firstLine="420"/>
      </w:pPr>
      <w:r>
        <w:rPr>
          <w:rFonts w:hint="eastAsia"/>
        </w:rPr>
        <w:t>I still have a problem do not understand, a lot of female female say she lose a saint, you be how yao lose a saint, you with zhang fu xin, ge yi people sleep a sleep, you think oneself lose a saint?</w:t>
      </w:r>
    </w:p>
    <w:p w:rsidR="00686E9F" w:rsidRDefault="00DD09BD" w:rsidP="00AD22F5">
      <w:pPr>
        <w:pStyle w:val="21"/>
        <w:ind w:firstLine="420"/>
      </w:pPr>
      <w:r>
        <w:rPr>
          <w:rFonts w:hint="eastAsia"/>
        </w:rPr>
        <w:t>It is prophesied that all the saints are half old, have families and careers, and live a happy life</w:t>
      </w:r>
    </w:p>
    <w:p w:rsidR="00686E9F" w:rsidRDefault="00DD09BD" w:rsidP="00AD22F5">
      <w:pPr>
        <w:pStyle w:val="21"/>
        <w:ind w:firstLine="420"/>
      </w:pPr>
      <w:r>
        <w:rPr>
          <w:rFonts w:hint="eastAsia"/>
        </w:rPr>
        <w:t>Why don't you take them on?</w:t>
      </w:r>
    </w:p>
    <w:p w:rsidR="00686E9F" w:rsidRDefault="00DD09BD" w:rsidP="00AD22F5">
      <w:pPr>
        <w:pStyle w:val="21"/>
        <w:ind w:firstLine="420"/>
      </w:pPr>
      <w:r>
        <w:rPr>
          <w:rFonts w:hint="eastAsia"/>
        </w:rPr>
        <w:lastRenderedPageBreak/>
        <w:t>The most famous ge yi people what, several.</w:t>
      </w:r>
    </w:p>
    <w:p w:rsidR="00686E9F" w:rsidRDefault="00DD09BD" w:rsidP="00AD22F5">
      <w:pPr>
        <w:pStyle w:val="21"/>
        <w:ind w:firstLine="420"/>
      </w:pPr>
      <w:r>
        <w:rPr>
          <w:rFonts w:hint="eastAsia"/>
        </w:rPr>
        <w:t>What... Brilliant.</w:t>
      </w:r>
    </w:p>
    <w:p w:rsidR="00686E9F" w:rsidRDefault="00DD09BD" w:rsidP="00AD22F5">
      <w:pPr>
        <w:pStyle w:val="21"/>
        <w:ind w:firstLine="420"/>
      </w:pPr>
      <w:r>
        <w:rPr>
          <w:rFonts w:hint="eastAsia"/>
        </w:rPr>
        <w:t>If you're not afraid of being tired, you can start a religion</w:t>
      </w:r>
    </w:p>
    <w:p w:rsidR="00686E9F" w:rsidRDefault="00DD09BD" w:rsidP="00AD22F5">
      <w:pPr>
        <w:pStyle w:val="21"/>
        <w:ind w:firstLine="420"/>
      </w:pPr>
      <w:r>
        <w:rPr>
          <w:rFonts w:hint="eastAsia"/>
        </w:rPr>
        <w:t>You're the teacher. Like the kris, he wrote a passage called "</w:t>
      </w:r>
      <w:r w:rsidR="009F4861">
        <w:t>“</w:t>
      </w:r>
      <w:r w:rsidR="009F4861">
        <w:rPr>
          <w:rFonts w:hint="eastAsia"/>
        </w:rPr>
        <w:t>wordofgod</w:t>
      </w:r>
      <w:r w:rsidR="009F4861">
        <w:t>”</w:t>
      </w:r>
      <w:r>
        <w:rPr>
          <w:rFonts w:hint="eastAsia"/>
        </w:rPr>
        <w:t xml:space="preserve"> &gt;" to brainwash people. If people want to be brainwashed.</w:t>
      </w:r>
    </w:p>
    <w:p w:rsidR="00686E9F" w:rsidRDefault="00DD09BD" w:rsidP="00AD22F5">
      <w:pPr>
        <w:pStyle w:val="21"/>
        <w:ind w:firstLine="420"/>
      </w:pPr>
      <w:r>
        <w:rPr>
          <w:rFonts w:hint="eastAsia"/>
        </w:rPr>
        <w:t>27, Captain ling: don't you mean that ge is a saint of crape myrtle?</w:t>
      </w:r>
    </w:p>
    <w:p w:rsidR="00686E9F" w:rsidRDefault="00DD09BD" w:rsidP="00AD22F5">
      <w:pPr>
        <w:pStyle w:val="21"/>
        <w:ind w:firstLine="420"/>
      </w:pPr>
      <w:r>
        <w:rPr>
          <w:rFonts w:hint="eastAsia"/>
        </w:rPr>
        <w:t>I'm a little confused. Who are you looking for? I'm the new guy. Please give me some guidance.</w:t>
      </w:r>
    </w:p>
    <w:p w:rsidR="00686E9F" w:rsidRDefault="00DD09BD" w:rsidP="00AD22F5">
      <w:pPr>
        <w:pStyle w:val="21"/>
        <w:ind w:firstLine="420"/>
      </w:pPr>
      <w:r>
        <w:rPr>
          <w:rFonts w:hint="eastAsia"/>
        </w:rPr>
        <w:t>Zhangmohan1987: people who believe in ghosts are going to hell</w:t>
      </w:r>
    </w:p>
    <w:p w:rsidR="00686E9F" w:rsidRDefault="00DD09BD" w:rsidP="00AD22F5">
      <w:pPr>
        <w:pStyle w:val="21"/>
        <w:ind w:firstLine="420"/>
      </w:pPr>
      <w:r>
        <w:rPr>
          <w:rFonts w:hint="eastAsia"/>
        </w:rPr>
        <w:t>Jesus was real, but kris was possessed by demons</w:t>
      </w:r>
    </w:p>
    <w:p w:rsidR="00686E9F" w:rsidRDefault="00DD09BD" w:rsidP="00AD22F5">
      <w:pPr>
        <w:pStyle w:val="21"/>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rsidR="009F4861">
        <w:t>“</w:t>
      </w:r>
      <w:r w:rsidR="009F4861">
        <w:rPr>
          <w:rFonts w:hint="eastAsia"/>
        </w:rPr>
        <w:t>wordofgod</w:t>
      </w:r>
      <w:r w:rsidR="009F4861">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rsidR="00686E9F" w:rsidRDefault="00DD09BD" w:rsidP="00AD22F5">
      <w:pPr>
        <w:pStyle w:val="21"/>
        <w:ind w:firstLine="420"/>
      </w:pPr>
      <w:r>
        <w:rPr>
          <w:rFonts w:hint="eastAsia"/>
        </w:rPr>
        <w:t>29, flyinone: has ge's book been published in Hong Kong?</w:t>
      </w:r>
    </w:p>
    <w:p w:rsidR="00686E9F" w:rsidRDefault="00DD09BD" w:rsidP="00AD22F5">
      <w:pPr>
        <w:pStyle w:val="21"/>
        <w:ind w:firstLine="420"/>
      </w:pPr>
      <w:r>
        <w:rPr>
          <w:rFonts w:hint="eastAsia"/>
        </w:rPr>
        <w:t>I once watched a Hong Kong TV program about art. Someone mentioned that book. I don't know whether it is the same book or not.</w:t>
      </w:r>
    </w:p>
    <w:p w:rsidR="00686E9F" w:rsidRDefault="00DD09BD" w:rsidP="00AD22F5">
      <w:pPr>
        <w:pStyle w:val="21"/>
        <w:ind w:firstLine="420"/>
      </w:pPr>
      <w:r>
        <w:rPr>
          <w:rFonts w:hint="eastAsia"/>
        </w:rPr>
        <w:t>30, no user name what: "crape myrtle saint" the origin</w:t>
      </w:r>
    </w:p>
    <w:p w:rsidR="00686E9F" w:rsidRDefault="00DD09BD" w:rsidP="00AD22F5">
      <w:pPr>
        <w:pStyle w:val="21"/>
        <w:ind w:firstLine="420"/>
      </w:pPr>
      <w:r>
        <w:rPr>
          <w:rFonts w:hint="eastAsia"/>
        </w:rPr>
        <w:t>I do not know when, the Internet has emerged such as: ge yimin, wang jianxin, zheng kui fei and other streams, although their respective fans many, each other</w:t>
      </w:r>
    </w:p>
    <w:p w:rsidR="00686E9F" w:rsidRDefault="00DD09BD" w:rsidP="00AD22F5">
      <w:pPr>
        <w:pStyle w:val="21"/>
        <w:ind w:firstLine="420"/>
      </w:pPr>
      <w:r>
        <w:rPr>
          <w:rFonts w:hint="eastAsia"/>
        </w:rPr>
        <w:t>All kinds of attacks, but surprisingly recognized "crape myrtle" "saint" a new term, and a lot of other names to his head to buckle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lastRenderedPageBreak/>
        <w:t>Although later the internal, or the complainant itself revealed the cause and effect of the matter, the words were emotional, but it was not a matter of conscience discovery or good heart</w:t>
      </w:r>
    </w:p>
    <w:p w:rsidR="00686E9F" w:rsidRDefault="00DD09BD" w:rsidP="00AD22F5">
      <w:pPr>
        <w:pStyle w:val="21"/>
        <w:ind w:firstLine="420"/>
      </w:pPr>
      <w:r>
        <w:rPr>
          <w:rFonts w:hint="eastAsia"/>
        </w:rPr>
        <w:t>To know. The closest explanation is that the waves behind the Yangtze river push forward, one more than the other, and the waves die on the sand. Pretending to be forced, however, is not willing</w:t>
      </w:r>
    </w:p>
    <w:p w:rsidR="00686E9F" w:rsidRDefault="00DD09BD" w:rsidP="00AD22F5">
      <w:pPr>
        <w:pStyle w:val="21"/>
        <w:ind w:firstLine="420"/>
      </w:pPr>
      <w:r>
        <w:rPr>
          <w:rFonts w:hint="eastAsia"/>
        </w:rPr>
        <w:t>. He created the situation and lost control of it.</w:t>
      </w:r>
    </w:p>
    <w:p w:rsidR="00686E9F" w:rsidRDefault="00DD09BD" w:rsidP="00AD22F5">
      <w:pPr>
        <w:pStyle w:val="21"/>
        <w:ind w:firstLine="420"/>
      </w:pPr>
      <w:r>
        <w:rPr>
          <w:rFonts w:hint="eastAsia"/>
        </w:rPr>
        <w:t>I want health and happiness</w:t>
      </w:r>
    </w:p>
    <w:p w:rsidR="00686E9F" w:rsidRDefault="00DD09BD" w:rsidP="00AD22F5">
      <w:pPr>
        <w:pStyle w:val="21"/>
        <w:ind w:firstLine="420"/>
      </w:pPr>
      <w:r>
        <w:rPr>
          <w:rFonts w:hint="eastAsia"/>
        </w:rPr>
        <w:t xml:space="preserve">Founded a religion, but also out of a </w:t>
      </w:r>
      <w:r w:rsidR="009F4861">
        <w:t>“</w:t>
      </w:r>
      <w:r w:rsidR="009F4861">
        <w:rPr>
          <w:rFonts w:hint="eastAsia"/>
        </w:rPr>
        <w:t>wordofgod</w:t>
      </w:r>
      <w:r w:rsidR="009F4861">
        <w:t>”</w:t>
      </w:r>
      <w:r>
        <w:rPr>
          <w:rFonts w:hint="eastAsia"/>
        </w:rPr>
        <w:t>, is the classic god. As a result, 100,000 people became obsessed, many of them known as kudhua. everyone</w:t>
      </w:r>
    </w:p>
    <w:p w:rsidR="00686E9F" w:rsidRDefault="00DD09BD" w:rsidP="00AD22F5">
      <w:pPr>
        <w:pStyle w:val="21"/>
        <w:ind w:firstLine="420"/>
      </w:pPr>
      <w:r>
        <w:rPr>
          <w:rFonts w:hint="eastAsia"/>
        </w:rPr>
        <w:t>Think of communism as something so ethereal that we are now being victimized by him. I can't believe it. I saw their posts and said</w:t>
      </w:r>
    </w:p>
    <w:p w:rsidR="00686E9F" w:rsidRDefault="00DD09BD" w:rsidP="00AD22F5">
      <w:pPr>
        <w:pStyle w:val="21"/>
        <w:ind w:firstLine="420"/>
      </w:pPr>
      <w:r>
        <w:rPr>
          <w:rFonts w:hint="eastAsia"/>
        </w:rPr>
        <w:t>A few words. Let those believers. And the flowers. He swore at me. You can see how obsessed faith is.</w:t>
      </w:r>
    </w:p>
    <w:p w:rsidR="00686E9F" w:rsidRDefault="00DD09BD" w:rsidP="00AD22F5">
      <w:pPr>
        <w:pStyle w:val="21"/>
        <w:ind w:firstLine="420"/>
      </w:pPr>
      <w:r>
        <w:rPr>
          <w:rFonts w:hint="eastAsia"/>
        </w:rPr>
        <w:t>My name is wonderful: ping an shoes -- Jesus' Gospel career:</w:t>
      </w:r>
    </w:p>
    <w:p w:rsidR="00686E9F" w:rsidRDefault="00DD09BD" w:rsidP="00AD22F5">
      <w:pPr>
        <w:pStyle w:val="21"/>
        <w:ind w:firstLine="420"/>
      </w:pPr>
      <w:r>
        <w:rPr>
          <w:rFonts w:hint="eastAsia"/>
        </w:rPr>
        <w:t>Every place on which your foot treads will be given to you as an inheritance.</w:t>
      </w:r>
    </w:p>
    <w:p w:rsidR="00686E9F" w:rsidRDefault="00DD09BD" w:rsidP="00AD22F5">
      <w:pPr>
        <w:pStyle w:val="21"/>
        <w:ind w:firstLine="420"/>
      </w:pPr>
      <w:r>
        <w:rPr>
          <w:rFonts w:hint="eastAsia"/>
        </w:rPr>
        <w:t xml:space="preserve">Ephesians 6:15 and put on his feet the shoes of preparation for walking, the Gospel of peace (Jesus Christ). </w:t>
      </w:r>
    </w:p>
    <w:p w:rsidR="00686E9F" w:rsidRDefault="00DD09BD" w:rsidP="00AD22F5">
      <w:pPr>
        <w:pStyle w:val="21"/>
        <w:ind w:firstLine="420"/>
      </w:pPr>
      <w:r>
        <w:rPr>
          <w:rFonts w:hint="eastAsia"/>
        </w:rPr>
        <w:t xml:space="preserve">Joshua 1:3 every place on which the sole of your foot treads I have given you (the son of peace), as I promised Moses. </w:t>
      </w:r>
    </w:p>
    <w:p w:rsidR="00686E9F" w:rsidRDefault="00DD09BD" w:rsidP="00AD22F5">
      <w:pPr>
        <w:pStyle w:val="21"/>
        <w:ind w:firstLine="420"/>
      </w:pPr>
      <w:r>
        <w:rPr>
          <w:rFonts w:hint="eastAsia"/>
        </w:rPr>
        <w:t>God teaches the "singularity" kris, give up everything, alone, put on the Gospel shoes (Jesus), announced harvest all Kings! The earth is filled with the glory of god!</w:t>
      </w:r>
    </w:p>
    <w:p w:rsidR="00686E9F" w:rsidRDefault="00DD09BD" w:rsidP="00AD22F5">
      <w:pPr>
        <w:pStyle w:val="21"/>
        <w:ind w:firstLine="420"/>
      </w:pPr>
      <w:r>
        <w:rPr>
          <w:rFonts w:hint="eastAsia"/>
        </w:rPr>
        <w:t>33, again dream of the saint liu yifei, I am really a saint?</w:t>
      </w:r>
    </w:p>
    <w:p w:rsidR="00686E9F" w:rsidRDefault="00DD09BD" w:rsidP="00AD22F5">
      <w:pPr>
        <w:pStyle w:val="21"/>
        <w:ind w:firstLine="420"/>
      </w:pPr>
      <w:r>
        <w:rPr>
          <w:rFonts w:hint="eastAsia"/>
        </w:rPr>
        <w:t xml:space="preserve">In a strange dream, liu yifei performed magic, a large audience, I stand beside her. She USES a blank sheet, she grabs the dice, let me guess a few, I say three, she spreads out, four. I grabbed the frog with a </w:t>
      </w:r>
      <w:r>
        <w:rPr>
          <w:rFonts w:hint="eastAsia"/>
        </w:rPr>
        <w:lastRenderedPageBreak/>
        <w:t>blank cloth, and asked me how many, and I said four, and she spread out, five. I'm like her boss. I performed a few more, as if big change live person, changed zhang ziyi in front of her, walk toward her.</w:t>
      </w:r>
    </w:p>
    <w:p w:rsidR="00686E9F" w:rsidRDefault="00DD09BD" w:rsidP="00AD22F5">
      <w:pPr>
        <w:pStyle w:val="21"/>
        <w:ind w:firstLine="420"/>
      </w:pPr>
      <w:r>
        <w:rPr>
          <w:rFonts w:hint="eastAsia"/>
        </w:rPr>
        <w:t>Her mother sat below, after her squatting on her mother's left, I squatted on her mother's right side, her mother seems to me to say that a person want integrity, I promised.</w:t>
      </w:r>
    </w:p>
    <w:p w:rsidR="00686E9F" w:rsidRDefault="00DD09BD" w:rsidP="00AD22F5">
      <w:pPr>
        <w:pStyle w:val="21"/>
        <w:ind w:firstLine="420"/>
      </w:pPr>
      <w:r>
        <w:rPr>
          <w:rFonts w:hint="eastAsia"/>
        </w:rPr>
        <w:t>GeYiMin</w:t>
      </w:r>
    </w:p>
    <w:p w:rsidR="00686E9F" w:rsidRDefault="00DD09BD" w:rsidP="00AD22F5">
      <w:pPr>
        <w:pStyle w:val="21"/>
        <w:ind w:firstLine="420"/>
      </w:pPr>
      <w:r>
        <w:t>20160609</w:t>
      </w:r>
    </w:p>
    <w:p w:rsidR="00686E9F" w:rsidRDefault="00DD09BD" w:rsidP="00AD22F5">
      <w:pPr>
        <w:pStyle w:val="21"/>
        <w:ind w:firstLine="420"/>
      </w:pPr>
      <w:r>
        <w:rPr>
          <w:rFonts w:hint="eastAsia"/>
        </w:rPr>
        <w:t>Former dream liu yifei, now dream shu qi</w:t>
      </w:r>
    </w:p>
    <w:p w:rsidR="00686E9F" w:rsidRDefault="00DD09BD" w:rsidP="00AD22F5">
      <w:pPr>
        <w:pStyle w:val="21"/>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rsidR="00686E9F" w:rsidRDefault="00DD09BD" w:rsidP="00AD22F5">
      <w:pPr>
        <w:pStyle w:val="21"/>
        <w:ind w:firstLine="420"/>
      </w:pPr>
      <w:r>
        <w:rPr>
          <w:rFonts w:hint="eastAsia"/>
        </w:rPr>
        <w:t>She dreamed that she was united with the mainland and that the Hong Kong separatists were polluting her and persecuting her.</w:t>
      </w:r>
    </w:p>
    <w:p w:rsidR="00686E9F" w:rsidRDefault="00DD09BD" w:rsidP="00AD22F5">
      <w:pPr>
        <w:pStyle w:val="21"/>
        <w:ind w:firstLine="420"/>
      </w:pPr>
      <w:r>
        <w:rPr>
          <w:rFonts w:hint="eastAsia"/>
        </w:rPr>
        <w:t>Somehow, always dreaming of @liu yifei @shu qi, two holy women?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You are mistaken. Kris is a god</w:t>
      </w:r>
    </w:p>
    <w:p w:rsidR="00686E9F" w:rsidRDefault="00DD09BD" w:rsidP="00AD22F5">
      <w:pPr>
        <w:pStyle w:val="21"/>
        <w:ind w:firstLine="420"/>
      </w:pPr>
      <w:r>
        <w:rPr>
          <w:rFonts w:hint="eastAsia"/>
        </w:rPr>
        <w:t>Very, very divine, far above the countless great gods of history, okay?</w:t>
      </w:r>
    </w:p>
    <w:p w:rsidR="00686E9F" w:rsidRDefault="00DD09BD" w:rsidP="00AD22F5">
      <w:pPr>
        <w:pStyle w:val="21"/>
        <w:ind w:firstLine="420"/>
      </w:pPr>
      <w:r>
        <w:rPr>
          <w:rFonts w:hint="eastAsia"/>
        </w:rPr>
        <w:t>36, silent injury sad autumn: crape myrtle saint want to thank all those who impersonate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Lazy stoner D: Chinese women are left to</w:t>
      </w:r>
    </w:p>
    <w:p w:rsidR="00686E9F" w:rsidRDefault="00DD09BD" w:rsidP="00AD22F5">
      <w:pPr>
        <w:pStyle w:val="21"/>
        <w:ind w:firstLine="420"/>
      </w:pPr>
      <w:r>
        <w:rPr>
          <w:rFonts w:hint="eastAsia"/>
        </w:rPr>
        <w:t xml:space="preserve">"The blue sky elder sister: false crape myrtle by the name of true crape myrtle famous, true crape myrtle not famous, crape myrtle star </w:t>
      </w:r>
      <w:r>
        <w:rPr>
          <w:rFonts w:hint="eastAsia"/>
        </w:rPr>
        <w:lastRenderedPageBreak/>
        <w:t>Lord is jade emperor great, pretend of all guilty, true crape myrtle will judge false crape myrtle.</w:t>
      </w:r>
    </w:p>
    <w:p w:rsidR="00686E9F" w:rsidRDefault="00DD09BD" w:rsidP="00AD22F5">
      <w:pPr>
        <w:pStyle w:val="21"/>
        <w:ind w:firstLine="420"/>
      </w:pPr>
      <w:r>
        <w:rPr>
          <w:rFonts w:hint="eastAsia"/>
        </w:rPr>
        <w:t>"The rise stop bai: talent is rare.</w:t>
      </w:r>
    </w:p>
    <w:p w:rsidR="00686E9F" w:rsidRDefault="00DD09BD" w:rsidP="00AD22F5">
      <w:pPr>
        <w:pStyle w:val="21"/>
        <w:ind w:firstLine="420"/>
      </w:pPr>
      <w:r>
        <w:rPr>
          <w:rFonts w:hint="eastAsia"/>
        </w:rPr>
        <w:t xml:space="preserve">37, 953065626: "the </w:t>
      </w:r>
      <w:r w:rsidR="009F4861">
        <w:t>“</w:t>
      </w:r>
      <w:r w:rsidR="009F4861">
        <w:rPr>
          <w:rFonts w:hint="eastAsia"/>
        </w:rPr>
        <w:t>wordofgod</w:t>
      </w:r>
      <w:r w:rsidR="009F4861">
        <w:t>”</w:t>
      </w:r>
      <w:r>
        <w:rPr>
          <w:rFonts w:hint="eastAsia"/>
        </w:rPr>
        <w:t>," which is really embarrassing. A cult is a cult. Gross.</w:t>
      </w:r>
    </w:p>
    <w:p w:rsidR="00686E9F" w:rsidRDefault="00DD09BD" w:rsidP="00AD22F5">
      <w:pPr>
        <w:pStyle w:val="21"/>
        <w:ind w:firstLine="420"/>
      </w:pPr>
      <w:r>
        <w:rPr>
          <w:rFonts w:hint="eastAsia"/>
        </w:rPr>
        <w:t>Looking back at the sea: I will believe that kris didn't die after he committed suicide</w:t>
      </w:r>
    </w:p>
    <w:p w:rsidR="00686E9F" w:rsidRDefault="00DD09BD" w:rsidP="00AD22F5">
      <w:pPr>
        <w:pStyle w:val="21"/>
        <w:ind w:firstLine="420"/>
      </w:pPr>
      <w:r>
        <w:rPr>
          <w:rFonts w:hint="eastAsia"/>
        </w:rPr>
        <w:t>Nothing. Don't send me messages. I don't have time to read them.</w:t>
      </w:r>
    </w:p>
    <w:p w:rsidR="00686E9F" w:rsidRDefault="00DD09BD" w:rsidP="00AD22F5">
      <w:pPr>
        <w:pStyle w:val="21"/>
        <w:ind w:firstLine="420"/>
      </w:pPr>
      <w:r>
        <w:rPr>
          <w:rFonts w:hint="eastAsia"/>
        </w:rPr>
        <w:t>"Gas near nine deep anger: is also ge yi people, exactly is how? Don't leave without two sentences. What's the difference?</w:t>
      </w:r>
    </w:p>
    <w:p w:rsidR="00686E9F" w:rsidRDefault="00DD09BD" w:rsidP="00AD22F5">
      <w:pPr>
        <w:pStyle w:val="21"/>
        <w:ind w:firstLine="420"/>
      </w:pPr>
      <w:r>
        <w:rPr>
          <w:rFonts w:hint="eastAsia"/>
        </w:rPr>
        <w:t>Vast and careless: what is the difference between kris and utopian socialism?</w:t>
      </w:r>
    </w:p>
    <w:p w:rsidR="00686E9F" w:rsidRDefault="00DD09BD" w:rsidP="00AD22F5">
      <w:pPr>
        <w:pStyle w:val="21"/>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rsidR="00686E9F" w:rsidRDefault="00DD09BD" w:rsidP="00AD22F5">
      <w:pPr>
        <w:pStyle w:val="21"/>
        <w:ind w:firstLine="420"/>
      </w:pPr>
      <w:r>
        <w:rPr>
          <w:rFonts w:hint="eastAsia"/>
        </w:rPr>
        <w:t>40, ggyywzw: the book into crape myrtle move, it seems that ge yimin is going out of the mountains.</w:t>
      </w:r>
    </w:p>
    <w:p w:rsidR="00686E9F" w:rsidRDefault="00DD09BD" w:rsidP="00AD22F5">
      <w:pPr>
        <w:pStyle w:val="21"/>
        <w:ind w:firstLine="420"/>
      </w:pPr>
      <w:r>
        <w:rPr>
          <w:rFonts w:hint="eastAsia"/>
        </w:rPr>
        <w:t>41, excellent northeast hot pot: how can kris be communist since Christ</w:t>
      </w:r>
    </w:p>
    <w:p w:rsidR="00686E9F" w:rsidRDefault="00DD09BD" w:rsidP="00AD22F5">
      <w:pPr>
        <w:pStyle w:val="21"/>
        <w:ind w:firstLine="420"/>
      </w:pPr>
      <w:r>
        <w:rPr>
          <w:rFonts w:hint="eastAsia"/>
        </w:rPr>
        <w:t>I don't read a lot of the bible but I know that Christ and communism are at odds.</w:t>
      </w:r>
    </w:p>
    <w:p w:rsidR="00686E9F" w:rsidRDefault="00DD09BD" w:rsidP="00AD22F5">
      <w:pPr>
        <w:pStyle w:val="21"/>
        <w:ind w:firstLine="420"/>
      </w:pPr>
      <w:r>
        <w:rPr>
          <w:rFonts w:hint="eastAsia"/>
        </w:rPr>
        <w:t>He who has little, even what he has, will be taken from him. Give him more of what he has, and call him more. The Matthew effect.</w:t>
      </w:r>
    </w:p>
    <w:p w:rsidR="00686E9F" w:rsidRDefault="00DD09BD" w:rsidP="00AD22F5">
      <w:pPr>
        <w:pStyle w:val="21"/>
        <w:ind w:firstLine="420"/>
      </w:pPr>
      <w:r>
        <w:rPr>
          <w:rFonts w:hint="eastAsia"/>
        </w:rPr>
        <w:t xml:space="preserve">"Ge hua: communism was first proposed by Christian theologians. 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Melody of dawn: ge yimin, you can be a complete god stick</w:t>
      </w:r>
    </w:p>
    <w:p w:rsidR="00686E9F" w:rsidRDefault="00DD09BD" w:rsidP="00AD22F5">
      <w:pPr>
        <w:pStyle w:val="21"/>
        <w:ind w:firstLine="420"/>
      </w:pPr>
      <w:r>
        <w:rPr>
          <w:rFonts w:hint="eastAsia"/>
        </w:rPr>
        <w:t xml:space="preserve">Your followers are complete idiots. Your book I remember is called the </w:t>
      </w:r>
      <w:r w:rsidR="009F4861">
        <w:t>“</w:t>
      </w:r>
      <w:r w:rsidR="009F4861">
        <w:rPr>
          <w:rFonts w:hint="eastAsia"/>
        </w:rPr>
        <w:t>wordofgod</w:t>
      </w:r>
      <w:r w:rsidR="009F4861">
        <w:t>”</w:t>
      </w:r>
      <w:r>
        <w:rPr>
          <w:rFonts w:hint="eastAsia"/>
        </w:rPr>
        <w:t>, right?</w:t>
      </w:r>
    </w:p>
    <w:p w:rsidR="00686E9F" w:rsidRDefault="00DD09BD" w:rsidP="00AD22F5">
      <w:pPr>
        <w:pStyle w:val="21"/>
        <w:ind w:firstLine="420"/>
      </w:pPr>
      <w:r>
        <w:rPr>
          <w:rFonts w:hint="eastAsia"/>
        </w:rPr>
        <w:t>Melody of breaking dawn: ge is a stupid, useless bastard</w:t>
      </w:r>
    </w:p>
    <w:p w:rsidR="00686E9F" w:rsidRDefault="00DD09BD" w:rsidP="00AD22F5">
      <w:pPr>
        <w:pStyle w:val="21"/>
        <w:ind w:firstLine="420"/>
      </w:pPr>
      <w:r>
        <w:rPr>
          <w:rFonts w:hint="eastAsia"/>
        </w:rPr>
        <w:t>Poor people who cannot adapt to human society have to live by cheating gorillas. Well, I have blasphemed your god and your followers.</w:t>
      </w:r>
    </w:p>
    <w:p w:rsidR="00686E9F" w:rsidRDefault="00DD09BD" w:rsidP="00AD22F5">
      <w:pPr>
        <w:pStyle w:val="21"/>
        <w:ind w:firstLine="420"/>
      </w:pPr>
      <w:r>
        <w:rPr>
          <w:rFonts w:hint="eastAsia"/>
        </w:rPr>
        <w:t>The only thing remarkable about your god is that he stands out in the religious world known for his intellectual disabilities.</w:t>
      </w:r>
    </w:p>
    <w:p w:rsidR="00686E9F" w:rsidRDefault="00DD09BD" w:rsidP="00AD22F5">
      <w:pPr>
        <w:pStyle w:val="21"/>
        <w:ind w:firstLine="420"/>
      </w:pPr>
      <w:r>
        <w:rPr>
          <w:rFonts w:hint="eastAsia"/>
        </w:rPr>
        <w:t xml:space="preserve">44, I oppose 360: ge yimin, gao copy bible --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question mark is really unknown. Note 1: you can become a believer if you read any of the above.</w:t>
      </w:r>
    </w:p>
    <w:p w:rsidR="00686E9F" w:rsidRDefault="00DD09BD" w:rsidP="00AD22F5">
      <w:pPr>
        <w:pStyle w:val="21"/>
        <w:ind w:firstLine="420"/>
      </w:pPr>
      <w:r>
        <w:rPr>
          <w:rFonts w:hint="eastAsia"/>
        </w:rPr>
        <w:t>Bible (1807 authorized revision. England, 1952 puritanism. USA, 1970 standard revision. England, 1979 tripartite council. Middle) four volumes</w:t>
      </w:r>
    </w:p>
    <w:p w:rsidR="00686E9F" w:rsidRDefault="00DD09BD" w:rsidP="00AD22F5">
      <w:pPr>
        <w:pStyle w:val="21"/>
        <w:ind w:firstLine="420"/>
      </w:pPr>
      <w:r>
        <w:rPr>
          <w:rFonts w:hint="eastAsia"/>
        </w:rPr>
        <w:t>Priceless pearl (beauty. Mormon) a volume</w:t>
      </w:r>
    </w:p>
    <w:p w:rsidR="00686E9F" w:rsidRDefault="00DD09BD" w:rsidP="00AD22F5">
      <w:pPr>
        <w:pStyle w:val="21"/>
        <w:ind w:firstLine="420"/>
      </w:pPr>
      <w:r>
        <w:rPr>
          <w:rFonts w:hint="eastAsia"/>
        </w:rPr>
        <w:t>One volume of the Koran (in any Chinese version)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(ge yimin) a volume</w:t>
      </w:r>
    </w:p>
    <w:p w:rsidR="00686E9F" w:rsidRDefault="00DD09BD" w:rsidP="00AD22F5">
      <w:pPr>
        <w:pStyle w:val="21"/>
        <w:ind w:firstLine="420"/>
      </w:pPr>
      <w:r>
        <w:rPr>
          <w:rFonts w:hint="eastAsia"/>
        </w:rPr>
        <w:t>Strange stories from a studio</w:t>
      </w:r>
    </w:p>
    <w:p w:rsidR="00686E9F" w:rsidRDefault="00DD09BD" w:rsidP="00AD22F5">
      <w:pPr>
        <w:pStyle w:val="21"/>
        <w:ind w:firstLine="420"/>
      </w:pPr>
      <w:r>
        <w:rPr>
          <w:rFonts w:hint="eastAsia"/>
        </w:rPr>
        <w:t>Greek mythology</w:t>
      </w:r>
    </w:p>
    <w:p w:rsidR="00686E9F" w:rsidRDefault="00DD09BD" w:rsidP="00AD22F5">
      <w:pPr>
        <w:pStyle w:val="21"/>
        <w:ind w:firstLine="420"/>
      </w:pPr>
      <w:r>
        <w:rPr>
          <w:rFonts w:hint="eastAsia"/>
        </w:rPr>
        <w:t>Order: recommend kesuru myth, self-selected.</w:t>
      </w:r>
    </w:p>
    <w:p w:rsidR="00686E9F" w:rsidRDefault="00DD09BD" w:rsidP="00AD22F5">
      <w:pPr>
        <w:pStyle w:val="21"/>
        <w:ind w:firstLine="420"/>
      </w:pPr>
      <w:r>
        <w:rPr>
          <w:rFonts w:hint="eastAsia"/>
        </w:rPr>
        <w:t>Note 1: read any of the above to become a believer.</w:t>
      </w:r>
    </w:p>
    <w:p w:rsidR="00686E9F" w:rsidRDefault="00DD09BD" w:rsidP="00AD22F5">
      <w:pPr>
        <w:pStyle w:val="21"/>
        <w:ind w:firstLine="420"/>
      </w:pPr>
      <w:r>
        <w:rPr>
          <w:rFonts w:hint="eastAsia"/>
        </w:rPr>
        <w:t>Note 2: high school education, can be an atheist.</w:t>
      </w:r>
    </w:p>
    <w:p w:rsidR="00686E9F" w:rsidRDefault="00DD09BD" w:rsidP="00AD22F5">
      <w:pPr>
        <w:pStyle w:val="21"/>
        <w:ind w:firstLine="420"/>
      </w:pPr>
      <w:r>
        <w:rPr>
          <w:rFonts w:hint="eastAsia"/>
        </w:rPr>
        <w:t>Ge yimin, I have looked down upon him for a long time</w:t>
      </w:r>
    </w:p>
    <w:p w:rsidR="00686E9F" w:rsidRDefault="00DD09BD" w:rsidP="00AD22F5">
      <w:pPr>
        <w:pStyle w:val="21"/>
        <w:ind w:firstLine="420"/>
      </w:pPr>
      <w:r>
        <w:rPr>
          <w:rFonts w:hint="eastAsia"/>
        </w:rPr>
        <w:t>All talk makes no action. Network trolls.</w:t>
      </w:r>
    </w:p>
    <w:p w:rsidR="00686E9F" w:rsidRDefault="00DD09BD" w:rsidP="00AD22F5">
      <w:pPr>
        <w:pStyle w:val="21"/>
        <w:ind w:firstLine="420"/>
      </w:pPr>
      <w:r>
        <w:rPr>
          <w:rFonts w:hint="eastAsia"/>
        </w:rPr>
        <w:t xml:space="preserve">"&gt; &gt; &gt; &gt; &gt; &gt; &gt; &gt; &gt; &gt; &gt; &gt; &gt; &gt; &gt; &gt; &gt; &gt; &gt; &gt; &gt; &gt; &gt; &gt; &gt; &gt; &gt; &gt; &gt; &gt; &gt; &gt; &gt; &gt; &gt; &gt; &gt; &gt; &gt; &gt; &gt; &gt; &gt; &gt; &gt; &gt; &gt; &gt; &gt; &gt; &gt; &gt; &gt; &gt; &gt; &gt; &gt; &gt; &gt; &gt; &gt; &gt; &gt; &gt; &gt; &gt;. </w:t>
      </w:r>
      <w:r>
        <w:rPr>
          <w:rFonts w:hint="eastAsia"/>
        </w:rPr>
        <w:lastRenderedPageBreak/>
        <w:t>You want an uprising?</w:t>
      </w:r>
    </w:p>
    <w:p w:rsidR="00686E9F" w:rsidRDefault="00DD09BD" w:rsidP="00AD22F5">
      <w:pPr>
        <w:pStyle w:val="21"/>
        <w:ind w:firstLine="420"/>
      </w:pPr>
      <w:r>
        <w:rPr>
          <w:rFonts w:hint="eastAsia"/>
        </w:rPr>
        <w:t>"Chenfei month: the landlord has the heart of uprising, not I say, he said himself, which ah, ha ha.</w:t>
      </w:r>
    </w:p>
    <w:p w:rsidR="00686E9F" w:rsidRDefault="00DD09BD" w:rsidP="00AD22F5">
      <w:pPr>
        <w:pStyle w:val="21"/>
        <w:ind w:firstLine="420"/>
      </w:pPr>
      <w:r>
        <w:rPr>
          <w:rFonts w:hint="eastAsia"/>
        </w:rPr>
        <w:t>Live for a cheesy 49: a copy of the bible? Don't say it.</w:t>
      </w:r>
    </w:p>
    <w:p w:rsidR="00686E9F" w:rsidRDefault="00DD09BD" w:rsidP="00AD22F5">
      <w:pPr>
        <w:pStyle w:val="21"/>
        <w:ind w:firstLine="420"/>
      </w:pPr>
      <w:r>
        <w:rPr>
          <w:rFonts w:hint="eastAsia"/>
        </w:rPr>
        <w:t>47, under the bamboo window 1: ge yimin in the prophet bar continue to preach</w:t>
      </w:r>
    </w:p>
    <w:p w:rsidR="00686E9F" w:rsidRDefault="00DD09BD" w:rsidP="00AD22F5">
      <w:pPr>
        <w:pStyle w:val="21"/>
        <w:ind w:firstLine="420"/>
      </w:pPr>
      <w:r>
        <w:rPr>
          <w:rFonts w:hint="eastAsia"/>
        </w:rPr>
        <w:t xml:space="preserve">There's another saint liu yifei. Who sealed it? He's got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48, ge yimin know no, the completion of writing xu 100 streets</w:t>
      </w:r>
    </w:p>
    <w:p w:rsidR="00686E9F" w:rsidRDefault="00DD09BD" w:rsidP="00AD22F5">
      <w:pPr>
        <w:pStyle w:val="21"/>
        <w:ind w:firstLine="420"/>
      </w:pPr>
      <w:r>
        <w:rPr>
          <w:rFonts w:hint="eastAsia"/>
        </w:rPr>
        <w:t>To tell you the truth, in the novels I read, the most youdao, Buddha flavor is xu chilug shengzhi of, recommend to go to see, has really had the person of practice.</w:t>
      </w:r>
    </w:p>
    <w:p w:rsidR="00686E9F" w:rsidRDefault="00DD09BD" w:rsidP="00AD22F5">
      <w:pPr>
        <w:pStyle w:val="21"/>
        <w:ind w:firstLine="420"/>
      </w:pPr>
      <w:r>
        <w:rPr>
          <w:rFonts w:hint="eastAsia"/>
        </w:rPr>
        <w:t>Liuyushi1937: all kinds of Marvin can blow to this degree, you are also the first.</w:t>
      </w:r>
    </w:p>
    <w:p w:rsidR="00686E9F" w:rsidRDefault="00DD09BD" w:rsidP="00AD22F5">
      <w:pPr>
        <w:pStyle w:val="21"/>
        <w:ind w:firstLine="420"/>
      </w:pPr>
      <w:r>
        <w:rPr>
          <w:rFonts w:hint="eastAsia"/>
        </w:rPr>
        <w:t>The Buddha? Tao? Want to see a taste of, can ah, I recommend to you one, ge yi people know not, write of burst xu 100 streets, go to see quickly.</w:t>
      </w:r>
    </w:p>
    <w:p w:rsidR="00686E9F" w:rsidRDefault="00DD09BD" w:rsidP="00AD22F5">
      <w:pPr>
        <w:pStyle w:val="21"/>
        <w:ind w:firstLine="420"/>
      </w:pPr>
      <w:r>
        <w:rPr>
          <w:rFonts w:hint="eastAsia"/>
        </w:rPr>
        <w:t>I have seen you. Ge is a person at most. You are a cult.</w:t>
      </w:r>
    </w:p>
    <w:p w:rsidR="00686E9F" w:rsidRDefault="00DD09BD" w:rsidP="00AD22F5">
      <w:pPr>
        <w:pStyle w:val="21"/>
        <w:ind w:firstLine="420"/>
      </w:pPr>
      <w:r>
        <w:rPr>
          <w:rFonts w:hint="eastAsia"/>
        </w:rPr>
        <w:t>Red tower blue smoke around fingers soft: you too can blow, you know everything. Even better than the so-called kris.</w:t>
      </w:r>
    </w:p>
    <w:p w:rsidR="00686E9F" w:rsidRDefault="00DD09BD" w:rsidP="00AD22F5">
      <w:pPr>
        <w:pStyle w:val="21"/>
        <w:ind w:firstLine="420"/>
      </w:pPr>
      <w:r>
        <w:rPr>
          <w:rFonts w:hint="eastAsia"/>
        </w:rPr>
        <w:t>Don't stop me. I'll go with gershon</w:t>
      </w:r>
    </w:p>
    <w:p w:rsidR="00686E9F" w:rsidRDefault="00DD09BD" w:rsidP="00AD22F5">
      <w:pPr>
        <w:pStyle w:val="21"/>
        <w:ind w:firstLine="420"/>
      </w:pPr>
      <w:r>
        <w:rPr>
          <w:rFonts w:hint="eastAsia"/>
        </w:rPr>
        <w:t>I eat four risperidone pills a day.</w:t>
      </w:r>
    </w:p>
    <w:p w:rsidR="00686E9F" w:rsidRDefault="00DD09BD" w:rsidP="00AD22F5">
      <w:pPr>
        <w:pStyle w:val="21"/>
        <w:ind w:firstLine="420"/>
      </w:pPr>
      <w:r>
        <w:rPr>
          <w:rFonts w:hint="eastAsia"/>
        </w:rPr>
        <w:t>It is said that Gershwin regards this as his domain.</w:t>
      </w:r>
    </w:p>
    <w:p w:rsidR="00686E9F" w:rsidRDefault="00DD09BD" w:rsidP="00AD22F5">
      <w:pPr>
        <w:pStyle w:val="21"/>
        <w:ind w:firstLine="420"/>
      </w:pPr>
      <w:r>
        <w:rPr>
          <w:rFonts w:hint="eastAsia"/>
        </w:rPr>
        <w:t>Also used the status of god to get a lot of holy women, I go, ge is divided half to me.</w:t>
      </w:r>
    </w:p>
    <w:p w:rsidR="00686E9F" w:rsidRDefault="00DD09BD" w:rsidP="00AD22F5">
      <w:pPr>
        <w:pStyle w:val="21"/>
        <w:ind w:firstLine="420"/>
      </w:pPr>
      <w:r>
        <w:rPr>
          <w:rFonts w:hint="eastAsia"/>
        </w:rPr>
        <w:t>51, the old file room: ge yimin has been into the iron cage eat the wet well ~~~</w:t>
      </w:r>
    </w:p>
    <w:p w:rsidR="00686E9F" w:rsidRDefault="00DD09BD" w:rsidP="00AD22F5">
      <w:pPr>
        <w:pStyle w:val="21"/>
        <w:ind w:firstLine="420"/>
      </w:pPr>
      <w:r>
        <w:rPr>
          <w:rFonts w:hint="eastAsia"/>
        </w:rPr>
        <w:t xml:space="preserve">I think dun dequan will be soon. They are gathering disciples ~~~ these two saints are the more violent ones. Many other sages have yet to </w:t>
      </w:r>
      <w:r>
        <w:rPr>
          <w:rFonts w:hint="eastAsia"/>
        </w:rPr>
        <w:lastRenderedPageBreak/>
        <w:t>develop their business offline</w:t>
      </w:r>
    </w:p>
    <w:p w:rsidR="00686E9F" w:rsidRDefault="00DD09BD" w:rsidP="00AD22F5">
      <w:pPr>
        <w:pStyle w:val="21"/>
        <w:ind w:firstLine="420"/>
      </w:pPr>
      <w:r>
        <w:rPr>
          <w:rFonts w:hint="eastAsia"/>
        </w:rPr>
        <w:t>An optimistic water kirin: ge can also write a book</w:t>
      </w:r>
    </w:p>
    <w:p w:rsidR="00686E9F" w:rsidRDefault="00DD09BD" w:rsidP="00AD22F5">
      <w:pPr>
        <w:pStyle w:val="21"/>
        <w:ind w:firstLine="420"/>
      </w:pPr>
      <w:r>
        <w:rPr>
          <w:rFonts w:hint="eastAsia"/>
        </w:rPr>
        <w:t>Now in post some of the content can be expressed in a few thousand words are difficult to find!</w:t>
      </w:r>
    </w:p>
    <w:p w:rsidR="00686E9F" w:rsidRDefault="00DD09BD" w:rsidP="00AD22F5">
      <w:pPr>
        <w:pStyle w:val="21"/>
        <w:ind w:firstLine="420"/>
      </w:pPr>
      <w:r>
        <w:rPr>
          <w:rFonts w:hint="eastAsia"/>
        </w:rPr>
        <w:t>I met a lot of, the most impressive one, 15 words want to rule the world, if it is a motto is only, the content of which makes people surprised -- I am crape myrtle saint, you must believe me!</w:t>
      </w:r>
    </w:p>
    <w:p w:rsidR="00686E9F" w:rsidRDefault="00DD09BD" w:rsidP="00AD22F5">
      <w:pPr>
        <w:pStyle w:val="21"/>
        <w:ind w:firstLine="420"/>
      </w:pPr>
      <w:r>
        <w:rPr>
          <w:rFonts w:hint="eastAsia"/>
        </w:rPr>
        <w:t>Nothing more.</w:t>
      </w:r>
    </w:p>
    <w:p w:rsidR="00686E9F" w:rsidRDefault="00DD09BD" w:rsidP="00AD22F5">
      <w:pPr>
        <w:pStyle w:val="21"/>
        <w:ind w:firstLine="420"/>
      </w:pPr>
      <w:r>
        <w:rPr>
          <w:rFonts w:hint="eastAsia"/>
        </w:rPr>
        <w:t>In other words, what is the name of a saint but the epitaph on a monument after death that is generally examined by later generations? Where do they listen, let alone accept!</w:t>
      </w:r>
    </w:p>
    <w:p w:rsidR="00686E9F" w:rsidRDefault="00DD09BD" w:rsidP="00AD22F5">
      <w:pPr>
        <w:pStyle w:val="21"/>
        <w:ind w:firstLine="420"/>
      </w:pPr>
      <w:r>
        <w:rPr>
          <w:rFonts w:hint="eastAsia"/>
        </w:rPr>
        <w:t xml:space="preserve">"Ge hua: what you say is accurate, ge yimin </w:t>
      </w:r>
      <w:r w:rsidR="009F4861">
        <w:t>“</w:t>
      </w:r>
      <w:r w:rsidR="009F4861">
        <w:rPr>
          <w:rFonts w:hint="eastAsia"/>
        </w:rPr>
        <w:t>wordofgod</w:t>
      </w:r>
      <w:r w:rsidR="009F4861">
        <w:t>”</w:t>
      </w:r>
      <w:r>
        <w:rPr>
          <w:rFonts w:hint="eastAsia"/>
        </w:rPr>
        <w:t xml:space="preserve"> 280,000 words, 12 years write, still be being updated, keep updating.</w:t>
      </w:r>
    </w:p>
    <w:p w:rsidR="00686E9F" w:rsidRDefault="00DD09BD" w:rsidP="00AD22F5">
      <w:pPr>
        <w:pStyle w:val="21"/>
        <w:ind w:firstLine="420"/>
      </w:pPr>
      <w:r>
        <w:rPr>
          <w:rFonts w:hint="eastAsia"/>
        </w:rPr>
        <w:t>Eyes of the classics: what the devil is kris? See a lot of small to play advertisement everyday, very boring!</w:t>
      </w:r>
    </w:p>
    <w:p w:rsidR="00686E9F" w:rsidRDefault="00DD09BD" w:rsidP="00AD22F5">
      <w:pPr>
        <w:pStyle w:val="21"/>
        <w:ind w:firstLine="420"/>
      </w:pPr>
      <w:r>
        <w:rPr>
          <w:rFonts w:hint="eastAsia"/>
        </w:rPr>
        <w:t>54, the main building is a person is not a person: "</w:t>
      </w:r>
      <w:r w:rsidR="009F4861">
        <w:t>“</w:t>
      </w:r>
      <w:r w:rsidR="009F4861">
        <w:rPr>
          <w:rFonts w:hint="eastAsia"/>
        </w:rPr>
        <w:t>wordofgod</w:t>
      </w:r>
      <w:r w:rsidR="009F4861">
        <w:t>”</w:t>
      </w:r>
      <w:r>
        <w:rPr>
          <w:rFonts w:hint="eastAsia"/>
        </w:rPr>
        <w:t>", I baidu, true cow realistic have this book.</w:t>
      </w:r>
    </w:p>
    <w:p w:rsidR="00686E9F" w:rsidRDefault="00DD09BD" w:rsidP="00AD22F5">
      <w:pPr>
        <w:pStyle w:val="21"/>
        <w:ind w:firstLine="420"/>
      </w:pPr>
      <w:r>
        <w:rPr>
          <w:rFonts w:hint="eastAsia"/>
        </w:rPr>
        <w:t>The drug: it feels even more outrageous than wheels.</w:t>
      </w:r>
    </w:p>
    <w:p w:rsidR="00686E9F" w:rsidRDefault="00DD09BD" w:rsidP="00AD22F5">
      <w:pPr>
        <w:pStyle w:val="21"/>
        <w:ind w:firstLine="420"/>
      </w:pPr>
      <w:r>
        <w:rPr>
          <w:rFonts w:hint="eastAsia"/>
        </w:rPr>
        <w:t>"The novice judge: this book... At least have a nice name...</w:t>
      </w:r>
    </w:p>
    <w:p w:rsidR="00686E9F" w:rsidRDefault="00DD09BD" w:rsidP="00AD22F5">
      <w:pPr>
        <w:pStyle w:val="21"/>
        <w:ind w:firstLine="420"/>
      </w:pPr>
      <w:r>
        <w:rPr>
          <w:rFonts w:hint="eastAsia"/>
        </w:rPr>
        <w:t>"Encouraging sand: it is the devil said.</w:t>
      </w:r>
    </w:p>
    <w:p w:rsidR="00686E9F" w:rsidRDefault="00DD09BD" w:rsidP="00AD22F5">
      <w:pPr>
        <w:pStyle w:val="21"/>
        <w:ind w:firstLine="420"/>
      </w:pPr>
      <w:r>
        <w:rPr>
          <w:rFonts w:hint="eastAsia"/>
        </w:rPr>
        <w:t xml:space="preserve">"Justfresh1: </w:t>
      </w:r>
      <w:r w:rsidR="009F4861">
        <w:t>“</w:t>
      </w:r>
      <w:r w:rsidR="009F4861">
        <w:rPr>
          <w:rFonts w:hint="eastAsia"/>
        </w:rPr>
        <w:t>wordofgod</w:t>
      </w:r>
      <w:r w:rsidR="009F4861">
        <w:t>”</w:t>
      </w:r>
      <w:r>
        <w:rPr>
          <w:rFonts w:hint="eastAsia"/>
        </w:rPr>
        <w:t>s Won't you change your name? That's the name of 2.</w:t>
      </w:r>
    </w:p>
    <w:p w:rsidR="00686E9F" w:rsidRDefault="00686E9F" w:rsidP="00AD22F5">
      <w:pPr>
        <w:pStyle w:val="21"/>
        <w:ind w:firstLine="420"/>
      </w:pPr>
    </w:p>
    <w:p w:rsidR="00686E9F" w:rsidRDefault="00DD09BD" w:rsidP="00AD22F5">
      <w:pPr>
        <w:pStyle w:val="21"/>
        <w:ind w:firstLine="420"/>
      </w:pPr>
      <w:r>
        <w:rPr>
          <w:rFonts w:hint="eastAsia"/>
        </w:rPr>
        <w:t xml:space="preserve">55, WSQSBLDG: reply ysaw125999: this beast of ge yimin say what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Also referred to the communist party, said to love the party, the union of communism and Christ, hair.</w:t>
      </w:r>
    </w:p>
    <w:p w:rsidR="00686E9F" w:rsidRDefault="00DD09BD" w:rsidP="00AD22F5">
      <w:pPr>
        <w:pStyle w:val="21"/>
        <w:ind w:firstLine="420"/>
      </w:pPr>
      <w:r>
        <w:rPr>
          <w:rFonts w:hint="eastAsia"/>
        </w:rPr>
        <w:t>I think you are a dog of ge yimin to drive a wedge between me and the communist party. Let me scold the communist party.</w:t>
      </w:r>
    </w:p>
    <w:p w:rsidR="00686E9F" w:rsidRDefault="00DD09BD" w:rsidP="00AD22F5">
      <w:pPr>
        <w:pStyle w:val="21"/>
        <w:ind w:firstLine="420"/>
      </w:pPr>
      <w:r>
        <w:rPr>
          <w:rFonts w:hint="eastAsia"/>
        </w:rPr>
        <w:lastRenderedPageBreak/>
        <w:t>Kris wait to be beheaded.</w:t>
      </w:r>
    </w:p>
    <w:p w:rsidR="00686E9F" w:rsidRDefault="00DD09BD" w:rsidP="00AD22F5">
      <w:pPr>
        <w:pStyle w:val="21"/>
        <w:ind w:firstLine="420"/>
      </w:pPr>
      <w:r>
        <w:rPr>
          <w:rFonts w:hint="eastAsia"/>
        </w:rPr>
        <w:t>Are you a follower of the beast of kris? Why are you pretending to be five hairs?</w:t>
      </w:r>
    </w:p>
    <w:p w:rsidR="00686E9F" w:rsidRDefault="00DD09BD" w:rsidP="00AD22F5">
      <w:pPr>
        <w:pStyle w:val="21"/>
        <w:ind w:firstLine="420"/>
      </w:pPr>
      <w:r>
        <w:rPr>
          <w:rFonts w:hint="eastAsia"/>
        </w:rPr>
        <w:t>Or was it just a trick played by the communist party?</w:t>
      </w:r>
    </w:p>
    <w:p w:rsidR="00686E9F" w:rsidRDefault="00DD09BD" w:rsidP="00AD22F5">
      <w:pPr>
        <w:pStyle w:val="21"/>
        <w:ind w:firstLine="420"/>
      </w:pPr>
      <w:r>
        <w:rPr>
          <w:rFonts w:hint="eastAsia"/>
        </w:rPr>
        <w:t xml:space="preserve">56, in my </w:t>
      </w:r>
      <w:r>
        <w:rPr>
          <w:rFonts w:hint="eastAsia"/>
        </w:rPr>
        <w:t>翵</w:t>
      </w:r>
      <w:r>
        <w:rPr>
          <w:rFonts w:hint="eastAsia"/>
        </w:rPr>
        <w:t xml:space="preserve"> tired than that which is GeYiMin?</w:t>
      </w:r>
    </w:p>
    <w:p w:rsidR="00686E9F" w:rsidRDefault="00DD09BD" w:rsidP="00AD22F5">
      <w:pPr>
        <w:pStyle w:val="21"/>
        <w:ind w:firstLine="420"/>
      </w:pPr>
      <w:r>
        <w:rPr>
          <w:rFonts w:hint="eastAsia"/>
        </w:rPr>
        <w:t>"Wang su said:" in 1918, saint Lenin had evil spirits here</w:t>
      </w:r>
    </w:p>
    <w:p w:rsidR="00686E9F" w:rsidRDefault="00DD09BD" w:rsidP="00AD22F5">
      <w:pPr>
        <w:pStyle w:val="21"/>
        <w:ind w:firstLine="420"/>
      </w:pPr>
      <w:r>
        <w:rPr>
          <w:rFonts w:hint="eastAsia"/>
        </w:rPr>
        <w:t>Nietzsche's superman philosophy: is he the right Lord?</w:t>
      </w:r>
    </w:p>
    <w:p w:rsidR="00686E9F" w:rsidRDefault="00DD09BD" w:rsidP="00AD22F5">
      <w:pPr>
        <w:pStyle w:val="21"/>
        <w:ind w:firstLine="420"/>
      </w:pPr>
      <w:r>
        <w:rPr>
          <w:rFonts w:hint="eastAsia"/>
        </w:rPr>
        <w:t>"Talk about wang su: I don't know who the owner is... So many cult posts</w:t>
      </w:r>
    </w:p>
    <w:p w:rsidR="00686E9F" w:rsidRDefault="00DD09BD" w:rsidP="00AD22F5">
      <w:pPr>
        <w:pStyle w:val="21"/>
        <w:ind w:firstLine="420"/>
      </w:pPr>
      <w:r>
        <w:rPr>
          <w:rFonts w:hint="eastAsia"/>
        </w:rPr>
        <w:t>Maguiba _ glorious here is a cult Posting, please note to delete the ban.</w:t>
      </w:r>
    </w:p>
    <w:p w:rsidR="00686E9F" w:rsidRDefault="00DD09BD" w:rsidP="00AD22F5">
      <w:pPr>
        <w:pStyle w:val="21"/>
        <w:ind w:firstLine="420"/>
      </w:pPr>
      <w:r>
        <w:rPr>
          <w:rFonts w:hint="eastAsia"/>
        </w:rPr>
        <w:t>The seventh day of the seventh month is a Chinese parasol rain.</w:t>
      </w:r>
    </w:p>
    <w:p w:rsidR="00686E9F" w:rsidRDefault="00DD09BD" w:rsidP="00AD22F5">
      <w:pPr>
        <w:pStyle w:val="21"/>
        <w:ind w:firstLine="420"/>
      </w:pPr>
      <w:r>
        <w:rPr>
          <w:rFonts w:hint="eastAsia"/>
        </w:rPr>
        <w:t>What's that? Can you tell me in the group?</w:t>
      </w:r>
    </w:p>
    <w:p w:rsidR="00686E9F" w:rsidRDefault="00DD09BD" w:rsidP="00AD22F5">
      <w:pPr>
        <w:pStyle w:val="21"/>
        <w:ind w:firstLine="420"/>
      </w:pPr>
      <w:r>
        <w:rPr>
          <w:rFonts w:hint="eastAsia"/>
        </w:rPr>
        <w:t xml:space="preserve">Deng </w:t>
      </w:r>
      <w:r>
        <w:rPr>
          <w:rFonts w:hint="eastAsia"/>
        </w:rPr>
        <w:t>槑</w:t>
      </w:r>
      <w:r>
        <w:rPr>
          <w:rFonts w:hint="eastAsia"/>
        </w:rPr>
        <w:t xml:space="preserve"> stay: science quickly</w:t>
      </w:r>
    </w:p>
    <w:p w:rsidR="00686E9F" w:rsidRDefault="00DD09BD" w:rsidP="00AD22F5">
      <w:pPr>
        <w:pStyle w:val="21"/>
        <w:ind w:firstLine="420"/>
      </w:pPr>
      <w:r>
        <w:rPr>
          <w:rFonts w:hint="eastAsia"/>
        </w:rPr>
        <w:t>Ge hua: ge is a communist.</w:t>
      </w:r>
    </w:p>
    <w:p w:rsidR="00686E9F" w:rsidRDefault="00DD09BD" w:rsidP="00AD22F5">
      <w:pPr>
        <w:pStyle w:val="21"/>
        <w:ind w:firstLine="420"/>
      </w:pPr>
      <w:r>
        <w:rPr>
          <w:rFonts w:hint="eastAsia"/>
        </w:rPr>
        <w:t xml:space="preserve">58, in my </w:t>
      </w:r>
      <w:r>
        <w:rPr>
          <w:rFonts w:hint="eastAsia"/>
        </w:rPr>
        <w:t>翵</w:t>
      </w:r>
      <w:r>
        <w:rPr>
          <w:rFonts w:hint="eastAsia"/>
        </w:rPr>
        <w:t xml:space="preserve"> tired than: GeYiMin, this to criticism in one die</w:t>
      </w:r>
    </w:p>
    <w:p w:rsidR="00686E9F" w:rsidRDefault="00DD09BD" w:rsidP="00AD22F5">
      <w:pPr>
        <w:pStyle w:val="21"/>
        <w:ind w:firstLine="420"/>
      </w:pPr>
      <w:r>
        <w:rPr>
          <w:rFonts w:hint="eastAsia"/>
        </w:rPr>
        <w:t>I just put up the front page and hit it. I just checked his book.</w:t>
      </w:r>
    </w:p>
    <w:p w:rsidR="00686E9F" w:rsidRDefault="00DD09BD" w:rsidP="00AD22F5">
      <w:pPr>
        <w:pStyle w:val="21"/>
        <w:ind w:firstLine="420"/>
      </w:pPr>
      <w:r>
        <w:rPr>
          <w:rFonts w:hint="eastAsia"/>
        </w:rPr>
        <w:t>Chinese flight attendant: this post is boring, doing nothing diaosi and the concentration of cults</w:t>
      </w:r>
    </w:p>
    <w:p w:rsidR="00686E9F" w:rsidRDefault="00DD09BD" w:rsidP="00AD22F5">
      <w:pPr>
        <w:pStyle w:val="21"/>
        <w:ind w:firstLine="420"/>
      </w:pPr>
      <w:r>
        <w:rPr>
          <w:rFonts w:hint="eastAsia"/>
        </w:rPr>
        <w:t>Especially the kris.</w:t>
      </w:r>
    </w:p>
    <w:p w:rsidR="00686E9F" w:rsidRDefault="00DD09BD" w:rsidP="00AD22F5">
      <w:pPr>
        <w:pStyle w:val="21"/>
        <w:ind w:firstLine="420"/>
      </w:pPr>
      <w:r>
        <w:rPr>
          <w:rFonts w:hint="eastAsia"/>
        </w:rPr>
        <w:t>You've all taken money from kris, otherwise it's impossible to play monkey tricks here every day. There's no such thing as insanity.</w:t>
      </w:r>
    </w:p>
    <w:p w:rsidR="00686E9F" w:rsidRDefault="00DD09BD" w:rsidP="00AD22F5">
      <w:pPr>
        <w:pStyle w:val="21"/>
        <w:ind w:firstLine="420"/>
      </w:pPr>
      <w:r>
        <w:rPr>
          <w:rFonts w:hint="eastAsia"/>
        </w:rPr>
        <w:t>60, China flight attendant reporter: still have some be evil cult of like what ge yi people of</w:t>
      </w:r>
    </w:p>
    <w:p w:rsidR="00686E9F" w:rsidRDefault="00DD09BD" w:rsidP="00AD22F5">
      <w:pPr>
        <w:pStyle w:val="21"/>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rsidR="00686E9F" w:rsidRDefault="00DD09BD" w:rsidP="00AD22F5">
      <w:pPr>
        <w:pStyle w:val="21"/>
        <w:ind w:firstLine="420"/>
      </w:pPr>
      <w:r>
        <w:rPr>
          <w:rFonts w:hint="eastAsia"/>
        </w:rPr>
        <w:lastRenderedPageBreak/>
        <w:t>Ge is such a person who can only deceive babies and children</w:t>
      </w:r>
    </w:p>
    <w:p w:rsidR="00686E9F" w:rsidRDefault="00DD09BD" w:rsidP="00AD22F5">
      <w:pPr>
        <w:pStyle w:val="21"/>
        <w:ind w:firstLine="420"/>
      </w:pPr>
      <w:r>
        <w:rPr>
          <w:rFonts w:hint="eastAsia"/>
        </w:rPr>
        <w:t>Intelligence is graded. Some equals babies, some equals children, some equals teenagers. Kris has 2 bars of these divine stick is to use this generation, to deceive these babies, children, teenagers and so on.</w:t>
      </w:r>
    </w:p>
    <w:p w:rsidR="00686E9F" w:rsidRDefault="00DD09BD" w:rsidP="00AD22F5">
      <w:pPr>
        <w:pStyle w:val="21"/>
        <w:ind w:firstLine="420"/>
      </w:pPr>
      <w:r>
        <w:rPr>
          <w:rFonts w:hint="eastAsia"/>
        </w:rPr>
        <w:t>The tragedy is that these children think they are adults. This is the reason why cult can exist for thousands of years. Of course, they're not at that level, they're not at that level.</w:t>
      </w:r>
    </w:p>
    <w:p w:rsidR="00686E9F" w:rsidRDefault="00DD09BD" w:rsidP="00AD22F5">
      <w:pPr>
        <w:pStyle w:val="21"/>
        <w:ind w:firstLine="420"/>
      </w:pPr>
      <w:r>
        <w:rPr>
          <w:rFonts w:hint="eastAsia"/>
        </w:rPr>
        <w:t>Marx is a cult. It's just that there's too little recognition.</w:t>
      </w:r>
    </w:p>
    <w:p w:rsidR="00686E9F" w:rsidRDefault="00DD09BD" w:rsidP="00AD22F5">
      <w:pPr>
        <w:pStyle w:val="21"/>
        <w:ind w:firstLine="420"/>
      </w:pPr>
      <w:r>
        <w:rPr>
          <w:rFonts w:hint="eastAsia"/>
        </w:rPr>
        <w:t>Fortunately they had nothing to do, or else, as Marx did, alas, it was a disaster.</w:t>
      </w:r>
    </w:p>
    <w:p w:rsidR="00686E9F" w:rsidRDefault="00DD09BD" w:rsidP="00AD22F5">
      <w:pPr>
        <w:pStyle w:val="21"/>
        <w:ind w:firstLine="420"/>
      </w:pPr>
      <w:r>
        <w:rPr>
          <w:rFonts w:hint="eastAsia"/>
        </w:rPr>
        <w:t>He's just pulling the wool over his eyes.</w:t>
      </w:r>
    </w:p>
    <w:p w:rsidR="00686E9F" w:rsidRDefault="00DD09BD" w:rsidP="00AD22F5">
      <w:pPr>
        <w:pStyle w:val="21"/>
        <w:ind w:firstLine="420"/>
      </w:pPr>
      <w:r>
        <w:rPr>
          <w:rFonts w:hint="eastAsia"/>
        </w:rPr>
        <w:t>Liubojian520: nobody touched him, he could not develop.</w:t>
      </w:r>
    </w:p>
    <w:p w:rsidR="00686E9F" w:rsidRDefault="00DD09BD" w:rsidP="00AD22F5">
      <w:pPr>
        <w:pStyle w:val="21"/>
        <w:ind w:firstLine="420"/>
      </w:pPr>
      <w:r>
        <w:rPr>
          <w:rFonts w:hint="eastAsia"/>
        </w:rPr>
        <w:t>If kris dares to call himself god in the Arab world... That's amazing</w:t>
      </w:r>
    </w:p>
    <w:p w:rsidR="00686E9F" w:rsidRDefault="00DD09BD" w:rsidP="00AD22F5">
      <w:pPr>
        <w:pStyle w:val="21"/>
        <w:ind w:firstLine="420"/>
      </w:pPr>
      <w:r>
        <w:rPr>
          <w:rFonts w:hint="eastAsia"/>
        </w:rPr>
        <w:t>But I think he's a real pain in the neck.</w:t>
      </w:r>
    </w:p>
    <w:p w:rsidR="00686E9F" w:rsidRDefault="00DD09BD" w:rsidP="00AD22F5">
      <w:pPr>
        <w:pStyle w:val="21"/>
        <w:ind w:firstLine="420"/>
      </w:pPr>
      <w:r>
        <w:rPr>
          <w:rFonts w:hint="eastAsia"/>
        </w:rPr>
        <w:t>I don't think kris would call himself the all-powerful god of Islam and Christianity.</w:t>
      </w:r>
    </w:p>
    <w:p w:rsidR="00686E9F" w:rsidRDefault="00DD09BD" w:rsidP="00AD22F5">
      <w:pPr>
        <w:pStyle w:val="21"/>
        <w:ind w:firstLine="420"/>
      </w:pPr>
      <w:r>
        <w:rPr>
          <w:rFonts w:hint="eastAsia"/>
        </w:rPr>
        <w:t>Don't be silly.</w:t>
      </w:r>
    </w:p>
    <w:p w:rsidR="00686E9F" w:rsidRDefault="00DD09BD" w:rsidP="00AD22F5">
      <w:pPr>
        <w:pStyle w:val="21"/>
        <w:ind w:firstLine="420"/>
      </w:pPr>
      <w:r>
        <w:rPr>
          <w:rFonts w:hint="eastAsia"/>
        </w:rPr>
        <w:t>Just a little bit of personal popularity and interest.</w:t>
      </w:r>
    </w:p>
    <w:p w:rsidR="00686E9F" w:rsidRDefault="00DD09BD" w:rsidP="00AD22F5">
      <w:pPr>
        <w:pStyle w:val="21"/>
        <w:ind w:firstLine="420"/>
      </w:pPr>
      <w:r>
        <w:rPr>
          <w:rFonts w:hint="eastAsia"/>
        </w:rPr>
        <w:t>"Ge hua: ge is a Christian communist.</w:t>
      </w:r>
    </w:p>
    <w:p w:rsidR="00686E9F" w:rsidRDefault="00DD09BD" w:rsidP="00AD22F5">
      <w:pPr>
        <w:pStyle w:val="21"/>
        <w:ind w:firstLine="420"/>
      </w:pPr>
      <w:r>
        <w:rPr>
          <w:rFonts w:hint="eastAsia"/>
        </w:rPr>
        <w:t>Live a handsome 49: the whole god, theoretically is the Lord.</w:t>
      </w:r>
    </w:p>
    <w:p w:rsidR="00686E9F" w:rsidRDefault="00DD09BD" w:rsidP="00AD22F5">
      <w:pPr>
        <w:pStyle w:val="21"/>
        <w:ind w:firstLine="420"/>
      </w:pPr>
      <w:r>
        <w:rPr>
          <w:rFonts w:hint="eastAsia"/>
        </w:rPr>
        <w:t>But ge has no direct title. I don't think he dare. I think he would be afraid of being killed by islamic and Christian jihad.</w:t>
      </w:r>
    </w:p>
    <w:p w:rsidR="00686E9F" w:rsidRDefault="00DD09BD" w:rsidP="00AD22F5">
      <w:pPr>
        <w:pStyle w:val="21"/>
        <w:ind w:firstLine="420"/>
      </w:pPr>
      <w:r>
        <w:rPr>
          <w:rFonts w:hint="eastAsia"/>
        </w:rPr>
        <w:t>Live a natural life 49: kris does not implicate Islam, Christianity can.</w:t>
      </w:r>
    </w:p>
    <w:p w:rsidR="00686E9F" w:rsidRDefault="00DD09BD" w:rsidP="00AD22F5">
      <w:pPr>
        <w:pStyle w:val="21"/>
        <w:ind w:firstLine="420"/>
      </w:pPr>
      <w:r>
        <w:rPr>
          <w:rFonts w:hint="eastAsia"/>
        </w:rPr>
        <w:t>If you dare to implicate... ? I'm sure he can't get over his skinning and cramping.</w:t>
      </w:r>
    </w:p>
    <w:p w:rsidR="00686E9F" w:rsidRDefault="00DD09BD" w:rsidP="00AD22F5">
      <w:pPr>
        <w:pStyle w:val="21"/>
        <w:ind w:firstLine="420"/>
      </w:pPr>
      <w:r>
        <w:rPr>
          <w:rFonts w:hint="eastAsia"/>
        </w:rPr>
        <w:t xml:space="preserve">&gt; ge hua: how can Christian communism not implicate Christianity? The </w:t>
      </w:r>
      <w:r w:rsidR="009F4861">
        <w:t>“</w:t>
      </w:r>
      <w:r w:rsidR="009F4861">
        <w:rPr>
          <w:rFonts w:hint="eastAsia"/>
        </w:rPr>
        <w:t>wordofgod</w:t>
      </w:r>
      <w:r w:rsidR="009F4861">
        <w:t>”</w:t>
      </w:r>
      <w:r>
        <w:rPr>
          <w:rFonts w:hint="eastAsia"/>
        </w:rPr>
        <w:t>s inherit the bible, the kris inherits Jesus.</w:t>
      </w:r>
    </w:p>
    <w:p w:rsidR="00686E9F" w:rsidRDefault="00DD09BD" w:rsidP="00AD22F5">
      <w:pPr>
        <w:pStyle w:val="21"/>
        <w:ind w:firstLine="420"/>
      </w:pPr>
      <w:r>
        <w:rPr>
          <w:rFonts w:hint="eastAsia"/>
        </w:rPr>
        <w:t xml:space="preserve">(49) there is no social effect. People just ignore him. Once the </w:t>
      </w:r>
      <w:r>
        <w:rPr>
          <w:rFonts w:hint="eastAsia"/>
        </w:rPr>
        <w:lastRenderedPageBreak/>
        <w:t>serious involvement of the family... I can't imagine him</w:t>
      </w:r>
    </w:p>
    <w:p w:rsidR="00686E9F" w:rsidRDefault="00DD09BD" w:rsidP="00AD22F5">
      <w:pPr>
        <w:pStyle w:val="21"/>
        <w:ind w:firstLine="420"/>
      </w:pPr>
      <w:r>
        <w:rPr>
          <w:rFonts w:hint="eastAsia"/>
        </w:rPr>
        <w:t>The end.</w:t>
      </w:r>
    </w:p>
    <w:p w:rsidR="00686E9F" w:rsidRDefault="00DD09BD" w:rsidP="00AD22F5">
      <w:pPr>
        <w:pStyle w:val="21"/>
        <w:ind w:firstLine="420"/>
      </w:pPr>
      <w:r>
        <w:rPr>
          <w:rFonts w:hint="eastAsia"/>
        </w:rPr>
        <w:t xml:space="preserve">"Ge hua: 80. I have: publication of the book" the </w:t>
      </w:r>
      <w:r w:rsidR="009F4861">
        <w:t>“</w:t>
      </w:r>
      <w:r w:rsidR="009F4861">
        <w:rPr>
          <w:rFonts w:hint="eastAsia"/>
        </w:rPr>
        <w:t>wordofgod</w:t>
      </w:r>
      <w:r w:rsidR="009F4861">
        <w:t>”</w:t>
      </w:r>
      <w:r>
        <w:rPr>
          <w:rFonts w:hint="eastAsia"/>
        </w:rPr>
        <w:t>s ". Paper journal published. Two "</w:t>
      </w:r>
      <w:r w:rsidR="009F4861">
        <w:t>“</w:t>
      </w:r>
      <w:r w:rsidR="009F4861">
        <w:rPr>
          <w:rFonts w:hint="eastAsia"/>
        </w:rPr>
        <w:t>wordofgod</w:t>
      </w:r>
      <w:r w:rsidR="009F4861">
        <w:t>”</w:t>
      </w:r>
      <w:r>
        <w:rPr>
          <w:rFonts w:hint="eastAsia"/>
        </w:rPr>
        <w:t>" news, several "social mass production and</w:t>
      </w:r>
    </w:p>
    <w:p w:rsidR="00686E9F" w:rsidRDefault="00DD09BD" w:rsidP="00AD22F5">
      <w:pPr>
        <w:pStyle w:val="21"/>
        <w:ind w:firstLine="420"/>
      </w:pPr>
      <w:r>
        <w:rPr>
          <w:rFonts w:hint="eastAsia"/>
        </w:rPr>
        <w:t>The Internet revolution "news. Web site. WeChat public account subscriber. Individual post bar, more than 10,000 members. Sina weibo, teng xun weibo via orange</w:t>
      </w:r>
    </w:p>
    <w:p w:rsidR="00686E9F" w:rsidRDefault="00DD09BD" w:rsidP="00AD22F5">
      <w:pPr>
        <w:pStyle w:val="21"/>
        <w:ind w:firstLine="420"/>
      </w:pPr>
      <w:r>
        <w:rPr>
          <w:rFonts w:hint="eastAsia"/>
        </w:rPr>
        <w:t>V writer certification, more than 10,000 fans. Subscribers of weibo fan service platform. Baidu wenku certified authors. Believers.</w:t>
      </w:r>
    </w:p>
    <w:p w:rsidR="00686E9F" w:rsidRDefault="00DD09BD" w:rsidP="00AD22F5">
      <w:pPr>
        <w:pStyle w:val="21"/>
        <w:ind w:firstLine="420"/>
      </w:pPr>
      <w:r>
        <w:rPr>
          <w:rFonts w:hint="eastAsia"/>
        </w:rPr>
        <w:t>Live smart 49: these people are thoughtless. I don't know. No serious thought about the details. The information disclosed by the Koran is specified</w:t>
      </w:r>
    </w:p>
    <w:p w:rsidR="00686E9F" w:rsidRDefault="00DD09BD" w:rsidP="00AD22F5">
      <w:pPr>
        <w:pStyle w:val="21"/>
        <w:ind w:firstLine="420"/>
      </w:pPr>
      <w:r>
        <w:rPr>
          <w:rFonts w:hint="eastAsia"/>
        </w:rPr>
        <w:t>: male, medium height, reddish and white... . And both religions have secret requirements... . Just to prevent impersonation! Once formed</w:t>
      </w:r>
    </w:p>
    <w:p w:rsidR="00686E9F" w:rsidRDefault="00DD09BD" w:rsidP="00AD22F5">
      <w:pPr>
        <w:pStyle w:val="21"/>
        <w:ind w:firstLine="420"/>
      </w:pPr>
      <w:r>
        <w:rPr>
          <w:rFonts w:hint="eastAsia"/>
        </w:rPr>
        <w:t>Some height... I'm scared of him!</w:t>
      </w:r>
    </w:p>
    <w:p w:rsidR="00686E9F" w:rsidRDefault="00DD09BD" w:rsidP="00AD22F5">
      <w:pPr>
        <w:pStyle w:val="21"/>
        <w:ind w:firstLine="420"/>
      </w:pPr>
      <w:r>
        <w:rPr>
          <w:rFonts w:hint="eastAsia"/>
        </w:rPr>
        <w:t>Not enough. At least a prophet? Like the right outlook for the future... That's a superpower. And there are many miracles.</w:t>
      </w:r>
    </w:p>
    <w:p w:rsidR="00686E9F" w:rsidRDefault="00DD09BD" w:rsidP="00AD22F5">
      <w:pPr>
        <w:pStyle w:val="21"/>
        <w:ind w:firstLine="420"/>
      </w:pPr>
      <w:r>
        <w:rPr>
          <w:rFonts w:hint="eastAsia"/>
        </w:rPr>
        <w:t>Validation is required.</w:t>
      </w:r>
    </w:p>
    <w:p w:rsidR="00686E9F" w:rsidRDefault="00DD09BD" w:rsidP="00AD22F5">
      <w:pPr>
        <w:pStyle w:val="21"/>
        <w:ind w:firstLine="420"/>
      </w:pPr>
      <w:r>
        <w:rPr>
          <w:rFonts w:hint="eastAsia"/>
        </w:rPr>
        <w:t xml:space="preserve">There are so many articles in it. You want to be a god? He's got the </w:t>
      </w:r>
      <w:r w:rsidR="009F4861">
        <w:t>“</w:t>
      </w:r>
      <w:r w:rsidR="009F4861">
        <w:rPr>
          <w:rFonts w:hint="eastAsia"/>
        </w:rPr>
        <w:t>wordofgod</w:t>
      </w:r>
      <w:r w:rsidR="009F4861">
        <w:t>”</w:t>
      </w:r>
      <w:r>
        <w:rPr>
          <w:rFonts w:hint="eastAsia"/>
        </w:rPr>
        <w:t xml:space="preserve"> to be fat!</w:t>
      </w:r>
    </w:p>
    <w:p w:rsidR="00686E9F" w:rsidRDefault="00DD09BD" w:rsidP="00AD22F5">
      <w:pPr>
        <w:pStyle w:val="21"/>
        <w:ind w:firstLine="420"/>
      </w:pPr>
      <w:r>
        <w:rPr>
          <w:rFonts w:hint="eastAsia"/>
        </w:rPr>
        <w:t>His stuff... Will endanger his life in the future! Sooner or later, Islam and christians will find you.</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Ge yimin, there are too many social neuroses now</w:t>
      </w:r>
    </w:p>
    <w:p w:rsidR="00686E9F" w:rsidRDefault="00DD09BD" w:rsidP="00AD22F5">
      <w:pPr>
        <w:pStyle w:val="21"/>
        <w:ind w:firstLine="420"/>
      </w:pPr>
      <w:r>
        <w:rPr>
          <w:rFonts w:hint="eastAsia"/>
        </w:rPr>
        <w:t xml:space="preserve">Call those who are not ill ill ill, and let those who are ill shout.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a little </w:t>
      </w:r>
      <w:r w:rsidR="009F4861">
        <w:t>“</w:t>
      </w:r>
      <w:r w:rsidR="009F4861">
        <w:rPr>
          <w:rFonts w:hint="eastAsia"/>
        </w:rPr>
        <w:t>wordofgod</w:t>
      </w:r>
      <w:r w:rsidR="009F4861">
        <w:t>”</w:t>
      </w:r>
      <w:r>
        <w:rPr>
          <w:rFonts w:hint="eastAsia"/>
        </w:rPr>
        <w:t xml:space="preserve">, believe </w:t>
      </w:r>
      <w:r w:rsidR="009F4861">
        <w:t>“</w:t>
      </w:r>
      <w:r w:rsidR="009F4861">
        <w:rPr>
          <w:rFonts w:hint="eastAsia"/>
        </w:rPr>
        <w:t>wordofgod</w:t>
      </w:r>
      <w:r w:rsidR="009F4861">
        <w:t>”</w:t>
      </w:r>
      <w:r>
        <w:rPr>
          <w:rFonts w:hint="eastAsia"/>
        </w:rPr>
        <w:t xml:space="preserve"> you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&gt;&gt; live cheesy 49: return don't know your teaching, how to pass </w:t>
      </w:r>
      <w:r>
        <w:rPr>
          <w:rFonts w:hint="eastAsia"/>
        </w:rPr>
        <w:lastRenderedPageBreak/>
        <w:t>your teaching?</w:t>
      </w:r>
    </w:p>
    <w:p w:rsidR="00686E9F" w:rsidRDefault="00DD09BD" w:rsidP="00AD22F5">
      <w:pPr>
        <w:pStyle w:val="21"/>
        <w:ind w:firstLine="420"/>
      </w:pPr>
      <w:r>
        <w:rPr>
          <w:rFonts w:hint="eastAsia"/>
        </w:rPr>
        <w:t>Don't forget that people now believe in the Koran. There is no specific alternative faith, there is no alternative doctrine. The islamic</w:t>
      </w:r>
    </w:p>
    <w:p w:rsidR="00686E9F" w:rsidRDefault="00DD09BD" w:rsidP="00AD22F5">
      <w:pPr>
        <w:pStyle w:val="21"/>
        <w:ind w:firstLine="420"/>
      </w:pPr>
      <w:r>
        <w:rPr>
          <w:rFonts w:hint="eastAsia"/>
        </w:rPr>
        <w:t>There should be two billion believers. Why don't you care for the people of all mankind? Don't focus on? Do not take the? ... ? Won't you?</w:t>
      </w:r>
    </w:p>
    <w:p w:rsidR="00686E9F" w:rsidRDefault="00DD09BD" w:rsidP="00AD22F5">
      <w:pPr>
        <w:pStyle w:val="21"/>
        <w:ind w:firstLine="420"/>
      </w:pPr>
      <w:r>
        <w:rPr>
          <w:rFonts w:hint="eastAsia"/>
        </w:rPr>
        <w:t>Come on! It's really for his good. Stop fooling around. This joke is killing me! Islam's commitment to faith is unmatched.</w:t>
      </w:r>
    </w:p>
    <w:p w:rsidR="00686E9F" w:rsidRDefault="00DD09BD" w:rsidP="00AD22F5">
      <w:pPr>
        <w:pStyle w:val="21"/>
        <w:ind w:firstLine="420"/>
      </w:pPr>
      <w:r>
        <w:rPr>
          <w:rFonts w:hint="eastAsia"/>
        </w:rPr>
        <w:t xml:space="preserve">&gt; ge hua: Shinto has the </w:t>
      </w:r>
      <w:r w:rsidR="009F4861">
        <w:t>“</w:t>
      </w:r>
      <w:r w:rsidR="009F4861">
        <w:rPr>
          <w:rFonts w:hint="eastAsia"/>
        </w:rPr>
        <w:t>wordofgod</w:t>
      </w:r>
      <w:r w:rsidR="009F4861">
        <w:t>”</w:t>
      </w:r>
      <w:r>
        <w:rPr>
          <w:rFonts w:hint="eastAsia"/>
        </w:rPr>
        <w:t xml:space="preserve"> Arabic version.</w:t>
      </w:r>
    </w:p>
    <w:p w:rsidR="00686E9F" w:rsidRDefault="00DD09BD" w:rsidP="00AD22F5">
      <w:pPr>
        <w:pStyle w:val="21"/>
        <w:ind w:firstLine="420"/>
      </w:pPr>
      <w:r>
        <w:rPr>
          <w:rFonts w:hint="eastAsia"/>
        </w:rPr>
        <w:t>Iraq's 1.7 billion people. We're just spreading ideas. It's ok.</w:t>
      </w:r>
    </w:p>
    <w:p w:rsidR="00686E9F" w:rsidRDefault="00DD09BD" w:rsidP="00AD22F5">
      <w:pPr>
        <w:pStyle w:val="21"/>
        <w:ind w:firstLine="420"/>
      </w:pPr>
      <w:r>
        <w:rPr>
          <w:rFonts w:hint="eastAsia"/>
        </w:rPr>
        <w:t>In so many countries and regions in the world, race, ethnicity, religion, kris cannot all preach. Thanks to the Internet.</w:t>
      </w:r>
    </w:p>
    <w:p w:rsidR="00686E9F" w:rsidRDefault="00DD09BD" w:rsidP="00AD22F5">
      <w:pPr>
        <w:pStyle w:val="21"/>
        <w:ind w:firstLine="420"/>
      </w:pPr>
      <w:r>
        <w:rPr>
          <w:rFonts w:hint="eastAsia"/>
        </w:rPr>
        <w:t xml:space="preserve">Shinto, Shinto network,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66, now is the Internet age, ge is the Internet prophet</w:t>
      </w:r>
    </w:p>
    <w:p w:rsidR="00686E9F" w:rsidRDefault="00DD09BD" w:rsidP="00AD22F5">
      <w:pPr>
        <w:pStyle w:val="21"/>
        <w:ind w:firstLine="420"/>
      </w:pPr>
      <w:r>
        <w:rPr>
          <w:rFonts w:hint="eastAsia"/>
        </w:rPr>
        <w:t>You want kris to go to the Middle East?</w:t>
      </w:r>
    </w:p>
    <w:p w:rsidR="00686E9F" w:rsidRDefault="00DD09BD" w:rsidP="00AD22F5">
      <w:pPr>
        <w:pStyle w:val="21"/>
        <w:ind w:firstLine="420"/>
      </w:pPr>
      <w:r>
        <w:rPr>
          <w:rFonts w:hint="eastAsia"/>
        </w:rPr>
        <w:t>Jesus preached in Judea. Mu sheng, Arabian peninsula, Buddha, ancient India north. Who can travel the globe? Only the Internet.</w:t>
      </w:r>
    </w:p>
    <w:p w:rsidR="00686E9F" w:rsidRDefault="00DD09BD" w:rsidP="00AD22F5">
      <w:pPr>
        <w:pStyle w:val="21"/>
        <w:ind w:firstLine="420"/>
      </w:pPr>
      <w:r>
        <w:rPr>
          <w:rFonts w:hint="eastAsia"/>
        </w:rPr>
        <w:t>&gt;&gt; live a natural 49: do not go to the Middle East, at least have to go to yinchuan? I have to go to wutai mountain, Lhasa, China's Catholic center... This kind of the most</w:t>
      </w:r>
    </w:p>
    <w:p w:rsidR="00686E9F" w:rsidRDefault="00DD09BD" w:rsidP="00AD22F5">
      <w:pPr>
        <w:pStyle w:val="21"/>
        <w:ind w:firstLine="420"/>
      </w:pPr>
      <w:r>
        <w:rPr>
          <w:rFonts w:hint="eastAsia"/>
        </w:rPr>
        <w:t>The key place, with tall people, wise people... Work together?</w:t>
      </w:r>
    </w:p>
    <w:p w:rsidR="00686E9F" w:rsidRDefault="00DD09BD" w:rsidP="00AD22F5">
      <w:pPr>
        <w:pStyle w:val="21"/>
        <w:ind w:firstLine="420"/>
      </w:pPr>
      <w:r>
        <w:rPr>
          <w:rFonts w:hint="eastAsia"/>
        </w:rPr>
        <w:t>I'm not saying the Internet isn't important, I'm saying it's just not serious enough. It takes a lot to save humanity. Not just online show off in an ostentatious manner</w:t>
      </w:r>
    </w:p>
    <w:p w:rsidR="00686E9F" w:rsidRDefault="00DD09BD" w:rsidP="00AD22F5">
      <w:pPr>
        <w:pStyle w:val="21"/>
        <w:ind w:firstLine="420"/>
      </w:pPr>
      <w:r>
        <w:rPr>
          <w:rFonts w:hint="eastAsia"/>
        </w:rPr>
        <w:t>. Understand? Alas I say how all this level, is the government support.</w:t>
      </w:r>
    </w:p>
    <w:p w:rsidR="00686E9F" w:rsidRDefault="00DD09BD" w:rsidP="00AD22F5">
      <w:pPr>
        <w:pStyle w:val="21"/>
        <w:ind w:firstLine="420"/>
      </w:pPr>
      <w:r>
        <w:rPr>
          <w:rFonts w:hint="eastAsia"/>
        </w:rPr>
        <w:t>&gt; ge hua: don't you think the Internet is more efficient? The recipients are more numerous.</w:t>
      </w:r>
    </w:p>
    <w:p w:rsidR="00686E9F" w:rsidRDefault="00DD09BD" w:rsidP="00AD22F5">
      <w:pPr>
        <w:pStyle w:val="21"/>
        <w:ind w:firstLine="420"/>
      </w:pPr>
      <w:r>
        <w:rPr>
          <w:rFonts w:hint="eastAsia"/>
        </w:rPr>
        <w:t>With the party, refers to communism, not supported. Not to play, there are websites, there are classics, there are blessings.</w:t>
      </w:r>
    </w:p>
    <w:p w:rsidR="00686E9F" w:rsidRDefault="00DD09BD" w:rsidP="00AD22F5">
      <w:pPr>
        <w:pStyle w:val="21"/>
        <w:ind w:firstLine="420"/>
      </w:pPr>
      <w:r>
        <w:rPr>
          <w:rFonts w:hint="eastAsia"/>
        </w:rPr>
        <w:lastRenderedPageBreak/>
        <w:t>67, 11661699: wow! The sect of god of the people of ge, from the very beginning, has been integrated with politics and religion</w:t>
      </w:r>
    </w:p>
    <w:p w:rsidR="00686E9F" w:rsidRDefault="00DD09BD" w:rsidP="00AD22F5">
      <w:pPr>
        <w:pStyle w:val="21"/>
        <w:ind w:firstLine="420"/>
      </w:pPr>
      <w:r>
        <w:rPr>
          <w:rFonts w:hint="eastAsia"/>
        </w:rPr>
        <w:t>Will he be crucified by a party?</w:t>
      </w:r>
    </w:p>
    <w:p w:rsidR="00686E9F" w:rsidRDefault="00DD09BD" w:rsidP="00AD22F5">
      <w:pPr>
        <w:pStyle w:val="21"/>
        <w:ind w:firstLine="420"/>
      </w:pPr>
      <w:r>
        <w:rPr>
          <w:rFonts w:hint="eastAsia"/>
        </w:rPr>
        <w:t>&gt; &gt; &gt; &gt; &gt; &gt; &gt; &gt; &gt; &gt; &gt; &gt; &gt; &gt; &gt; yeah. Unified. Ge is coming to reign, 2019 eternal life.</w:t>
      </w:r>
    </w:p>
    <w:p w:rsidR="00686E9F" w:rsidRDefault="00DD09BD" w:rsidP="00AD22F5">
      <w:pPr>
        <w:pStyle w:val="21"/>
        <w:ind w:firstLine="420"/>
      </w:pPr>
      <w:r>
        <w:rPr>
          <w:rFonts w:hint="eastAsia"/>
        </w:rPr>
        <w:t>68, Hope free speech: ge is a yellow pig with intellectual disabilities, apparently copying the bible</w:t>
      </w:r>
    </w:p>
    <w:p w:rsidR="00686E9F" w:rsidRDefault="00DD09BD" w:rsidP="00AD22F5">
      <w:pPr>
        <w:pStyle w:val="21"/>
        <w:ind w:firstLine="420"/>
      </w:pPr>
      <w:r>
        <w:rPr>
          <w:rFonts w:hint="eastAsia"/>
        </w:rPr>
        <w:t>The Koran and other religious scriptures.</w:t>
      </w:r>
    </w:p>
    <w:p w:rsidR="00686E9F" w:rsidRDefault="00DD09BD" w:rsidP="00AD22F5">
      <w:pPr>
        <w:pStyle w:val="21"/>
        <w:ind w:firstLine="420"/>
      </w:pPr>
      <w:r>
        <w:rPr>
          <w:rFonts w:hint="eastAsia"/>
        </w:rPr>
        <w:t>"Live a handsome 49: as if claiming to be the almighty god, but also the Christian almighty god.</w:t>
      </w:r>
    </w:p>
    <w:p w:rsidR="00686E9F" w:rsidRDefault="00DD09BD" w:rsidP="00AD22F5">
      <w:pPr>
        <w:pStyle w:val="21"/>
        <w:ind w:firstLine="420"/>
      </w:pPr>
      <w:r>
        <w:rPr>
          <w:rFonts w:hint="eastAsia"/>
        </w:rPr>
        <w:t>It's a big deal.</w:t>
      </w:r>
    </w:p>
    <w:p w:rsidR="00686E9F" w:rsidRDefault="00DD09BD" w:rsidP="00AD22F5">
      <w:pPr>
        <w:pStyle w:val="21"/>
        <w:ind w:firstLine="420"/>
      </w:pPr>
      <w:r>
        <w:rPr>
          <w:rFonts w:hint="eastAsia"/>
        </w:rPr>
        <w:t>After causing certain social influence, will be discontented by each big Christianity. Defile their supreme god.</w:t>
      </w:r>
    </w:p>
    <w:p w:rsidR="00686E9F" w:rsidRDefault="00DD09BD" w:rsidP="00AD22F5">
      <w:pPr>
        <w:pStyle w:val="21"/>
        <w:ind w:firstLine="420"/>
      </w:pPr>
      <w:r>
        <w:rPr>
          <w:rFonts w:hint="eastAsia"/>
        </w:rPr>
        <w:t>It is likely to reverberate with Christianity in the western world.</w:t>
      </w:r>
    </w:p>
    <w:p w:rsidR="00686E9F" w:rsidRDefault="00DD09BD" w:rsidP="00AD22F5">
      <w:pPr>
        <w:pStyle w:val="21"/>
        <w:ind w:firstLine="420"/>
      </w:pPr>
      <w:r>
        <w:rPr>
          <w:rFonts w:hint="eastAsia"/>
        </w:rPr>
        <w:t>"Ge hua: ge yi people is Jesus again come, have any dissatisfaction?</w:t>
      </w:r>
    </w:p>
    <w:p w:rsidR="00686E9F" w:rsidRDefault="00DD09BD" w:rsidP="00AD22F5">
      <w:pPr>
        <w:pStyle w:val="21"/>
        <w:ind w:firstLine="420"/>
      </w:pPr>
      <w:r>
        <w:rPr>
          <w:rFonts w:hint="eastAsia"/>
        </w:rPr>
        <w:t>The origin reason extinguishes 19900: purple can't walk the road of ge yimin, one is afraid of imprisonment</w:t>
      </w:r>
    </w:p>
    <w:p w:rsidR="00686E9F" w:rsidRDefault="00DD09BD" w:rsidP="00AD22F5">
      <w:pPr>
        <w:pStyle w:val="21"/>
        <w:ind w:firstLine="420"/>
      </w:pPr>
      <w:r>
        <w:rPr>
          <w:rFonts w:hint="eastAsia"/>
        </w:rPr>
        <w:t>Second is afraid of divine wrath, purple only hope to truly let everyone have dignity, happiness of life, no oppression.</w:t>
      </w:r>
    </w:p>
    <w:p w:rsidR="00686E9F" w:rsidRDefault="00DD09BD" w:rsidP="00AD22F5">
      <w:pPr>
        <w:pStyle w:val="21"/>
        <w:ind w:firstLine="420"/>
      </w:pPr>
      <w:r>
        <w:rPr>
          <w:rFonts w:hint="eastAsia"/>
        </w:rPr>
        <w:t>70, live a cheesy 49: ge yimin also on the net show off in an ostentatious manner show off in an ostentatious manner... !</w:t>
      </w:r>
    </w:p>
    <w:p w:rsidR="00686E9F" w:rsidRDefault="00DD09BD" w:rsidP="00AD22F5">
      <w:pPr>
        <w:pStyle w:val="21"/>
        <w:ind w:firstLine="420"/>
      </w:pPr>
      <w:r>
        <w:rPr>
          <w:rFonts w:hint="eastAsia"/>
        </w:rPr>
        <w:t>I dare not go back home to preach.</w:t>
      </w:r>
    </w:p>
    <w:p w:rsidR="00686E9F" w:rsidRDefault="00DD09BD" w:rsidP="00AD22F5">
      <w:pPr>
        <w:pStyle w:val="21"/>
        <w:ind w:firstLine="420"/>
      </w:pPr>
      <w:r>
        <w:rPr>
          <w:rFonts w:hint="eastAsia"/>
        </w:rPr>
        <w:t>Dare not go to the Vatican!</w:t>
      </w:r>
    </w:p>
    <w:p w:rsidR="00686E9F" w:rsidRDefault="00DD09BD" w:rsidP="00AD22F5">
      <w:pPr>
        <w:pStyle w:val="21"/>
        <w:ind w:firstLine="420"/>
      </w:pPr>
      <w:r>
        <w:rPr>
          <w:rFonts w:hint="eastAsia"/>
        </w:rPr>
        <w:t>If I were a saint, the first place to go would be the islamic holy land or the Vatican.</w:t>
      </w:r>
    </w:p>
    <w:p w:rsidR="00686E9F" w:rsidRDefault="00DD09BD" w:rsidP="00AD22F5">
      <w:pPr>
        <w:pStyle w:val="21"/>
        <w:ind w:firstLine="420"/>
      </w:pPr>
      <w:r>
        <w:rPr>
          <w:rFonts w:hint="eastAsia"/>
        </w:rPr>
        <w:t>These two places are his home.</w:t>
      </w:r>
    </w:p>
    <w:p w:rsidR="00686E9F" w:rsidRDefault="00DD09BD" w:rsidP="00AD22F5">
      <w:pPr>
        <w:pStyle w:val="21"/>
        <w:ind w:firstLine="420"/>
      </w:pPr>
      <w:r>
        <w:rPr>
          <w:rFonts w:hint="eastAsia"/>
        </w:rPr>
        <w:t>Must go! First priority.</w:t>
      </w:r>
    </w:p>
    <w:p w:rsidR="00686E9F" w:rsidRDefault="00DD09BD" w:rsidP="00AD22F5">
      <w:pPr>
        <w:pStyle w:val="21"/>
        <w:ind w:firstLine="420"/>
      </w:pPr>
      <w:r>
        <w:rPr>
          <w:rFonts w:hint="eastAsia"/>
        </w:rPr>
        <w:t>Four billion strong advocates immediately.</w:t>
      </w:r>
    </w:p>
    <w:p w:rsidR="00686E9F" w:rsidRDefault="00DD09BD" w:rsidP="00AD22F5">
      <w:pPr>
        <w:pStyle w:val="21"/>
        <w:ind w:firstLine="420"/>
      </w:pPr>
      <w:r>
        <w:rPr>
          <w:rFonts w:hint="eastAsia"/>
        </w:rPr>
        <w:lastRenderedPageBreak/>
        <w:t>Live handsomely: kris, conquer Islam</w:t>
      </w:r>
    </w:p>
    <w:p w:rsidR="00686E9F" w:rsidRDefault="00DD09BD" w:rsidP="00AD22F5">
      <w:pPr>
        <w:pStyle w:val="21"/>
        <w:ind w:firstLine="420"/>
      </w:pPr>
      <w:r>
        <w:rPr>
          <w:rFonts w:hint="eastAsia"/>
        </w:rPr>
        <w:t>Predict the outcome?</w:t>
      </w:r>
    </w:p>
    <w:p w:rsidR="00686E9F" w:rsidRDefault="00DD09BD" w:rsidP="00AD22F5">
      <w:pPr>
        <w:pStyle w:val="21"/>
        <w:ind w:firstLine="420"/>
      </w:pPr>
      <w:r>
        <w:rPr>
          <w:rFonts w:hint="eastAsia"/>
        </w:rPr>
        <w:t>Almighty god, it should not be a problem. Very simple.</w:t>
      </w:r>
    </w:p>
    <w:p w:rsidR="00686E9F" w:rsidRDefault="00DD09BD" w:rsidP="00AD22F5">
      <w:pPr>
        <w:pStyle w:val="21"/>
        <w:ind w:firstLine="420"/>
      </w:pPr>
      <w:r>
        <w:rPr>
          <w:rFonts w:hint="eastAsia"/>
        </w:rPr>
        <w:t>"Ge: 2019</w:t>
      </w:r>
    </w:p>
    <w:p w:rsidR="00686E9F" w:rsidRDefault="00DD09BD" w:rsidP="00AD22F5">
      <w:pPr>
        <w:pStyle w:val="21"/>
        <w:ind w:firstLine="420"/>
      </w:pPr>
      <w:r>
        <w:rPr>
          <w:rFonts w:hint="eastAsia"/>
        </w:rPr>
        <w:t>It's going to be three years for all of us. What better thing to do these years than to save humanity?</w:t>
      </w:r>
    </w:p>
    <w:p w:rsidR="00686E9F" w:rsidRDefault="00DD09BD" w:rsidP="00AD22F5">
      <w:pPr>
        <w:pStyle w:val="21"/>
        <w:ind w:firstLine="420"/>
      </w:pPr>
      <w:r>
        <w:rPr>
          <w:rFonts w:hint="eastAsia"/>
        </w:rPr>
        <w:t>"Ge: spreading the good news on the Internet.</w:t>
      </w:r>
    </w:p>
    <w:p w:rsidR="00686E9F" w:rsidRDefault="00DD09BD" w:rsidP="00AD22F5">
      <w:pPr>
        <w:pStyle w:val="21"/>
        <w:ind w:firstLine="420"/>
      </w:pPr>
      <w:r>
        <w:rPr>
          <w:rFonts w:hint="eastAsia"/>
        </w:rPr>
        <w:t>Live smart 49: is it more effective not to run in person? How powerful is the network? Materialistic environment, nobody believes.</w:t>
      </w:r>
    </w:p>
    <w:p w:rsidR="00686E9F" w:rsidRDefault="00DD09BD" w:rsidP="00AD22F5">
      <w:pPr>
        <w:pStyle w:val="21"/>
        <w:ind w:firstLine="420"/>
      </w:pPr>
      <w:r>
        <w:rPr>
          <w:rFonts w:hint="eastAsia"/>
        </w:rPr>
        <w:t>Ge yimin should have been online for a few years. Isn't it? How many supporters? A trip to the holy land won't take long. Four billion strong right now! This account, almighty god can not calculate? Not really?</w:t>
      </w:r>
    </w:p>
    <w:p w:rsidR="00686E9F" w:rsidRDefault="00DD09BD" w:rsidP="00AD22F5">
      <w:pPr>
        <w:pStyle w:val="21"/>
        <w:ind w:firstLine="420"/>
      </w:pPr>
      <w:r>
        <w:rPr>
          <w:rFonts w:hint="eastAsia"/>
        </w:rPr>
        <w:t>Don't talk about money. Almighty god should not miss money. Isn't it?</w:t>
      </w:r>
    </w:p>
    <w:p w:rsidR="00686E9F" w:rsidRDefault="00DD09BD" w:rsidP="00AD22F5">
      <w:pPr>
        <w:pStyle w:val="21"/>
        <w:ind w:firstLine="420"/>
      </w:pPr>
      <w:r>
        <w:rPr>
          <w:rFonts w:hint="eastAsia"/>
        </w:rPr>
        <w:t>"Ge yimin: a trip has gross use, the Internet face the world.</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Shinto has many language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have to be efficient anyway. For the sake of humans, can we do without efficiency?</w:t>
      </w:r>
    </w:p>
    <w:p w:rsidR="00686E9F" w:rsidRDefault="00DD09BD" w:rsidP="00AD22F5">
      <w:pPr>
        <w:pStyle w:val="21"/>
        <w:ind w:firstLine="420"/>
      </w:pPr>
      <w:r>
        <w:rPr>
          <w:rFonts w:hint="eastAsia"/>
        </w:rPr>
        <w:t>"Ge yimin: run a, what efficiency? Who sees you, who believes you? When Jesus preached, the jews not only did not believe, but also crucified him.</w:t>
      </w:r>
    </w:p>
    <w:p w:rsidR="00686E9F" w:rsidRDefault="00DD09BD" w:rsidP="00AD22F5">
      <w:pPr>
        <w:pStyle w:val="21"/>
        <w:ind w:firstLine="420"/>
      </w:pPr>
      <w:r>
        <w:rPr>
          <w:rFonts w:hint="eastAsia"/>
        </w:rPr>
        <w:t>Live a natural life: is the almighty god of kris afraid of this? Have predicted the</w:t>
      </w:r>
    </w:p>
    <w:p w:rsidR="00686E9F" w:rsidRDefault="00DD09BD" w:rsidP="00AD22F5">
      <w:pPr>
        <w:pStyle w:val="21"/>
        <w:ind w:firstLine="420"/>
      </w:pPr>
      <w:r>
        <w:rPr>
          <w:rFonts w:hint="eastAsia"/>
        </w:rPr>
        <w:t>The savior will come again. Just to avoid such misfortune.</w:t>
      </w:r>
    </w:p>
    <w:p w:rsidR="00686E9F" w:rsidRDefault="00DD09BD" w:rsidP="00AD22F5">
      <w:pPr>
        <w:pStyle w:val="21"/>
        <w:ind w:firstLine="420"/>
      </w:pPr>
      <w:r>
        <w:rPr>
          <w:rFonts w:hint="eastAsia"/>
        </w:rPr>
        <w:t xml:space="preserve">"Kris: what happened when Jesus made a trip to Jerusalem? I'm an </w:t>
      </w:r>
      <w:r>
        <w:rPr>
          <w:rFonts w:hint="eastAsia"/>
        </w:rPr>
        <w:lastRenderedPageBreak/>
        <w:t>Internet prophet and my day is 2019. The time has not come.</w:t>
      </w:r>
    </w:p>
    <w:p w:rsidR="00686E9F" w:rsidRDefault="00DD09BD" w:rsidP="00AD22F5">
      <w:pPr>
        <w:pStyle w:val="21"/>
        <w:ind w:firstLine="420"/>
      </w:pPr>
      <w:r>
        <w:rPr>
          <w:rFonts w:hint="eastAsia"/>
        </w:rPr>
        <w:t>Is Jesus god? Internet age, information run, do not run.</w:t>
      </w:r>
    </w:p>
    <w:p w:rsidR="00686E9F" w:rsidRDefault="00DD09BD" w:rsidP="00AD22F5">
      <w:pPr>
        <w:pStyle w:val="21"/>
        <w:ind w:firstLine="420"/>
      </w:pPr>
      <w:r>
        <w:rPr>
          <w:rFonts w:hint="eastAsia"/>
        </w:rPr>
        <w:t>Live for a cheesethis sentence is even less like it. Almighty god, there is no such thing. Is that still omnipotent?</w:t>
      </w:r>
    </w:p>
    <w:p w:rsidR="00686E9F" w:rsidRDefault="00DD09BD" w:rsidP="00AD22F5">
      <w:pPr>
        <w:pStyle w:val="21"/>
        <w:ind w:firstLine="420"/>
      </w:pPr>
      <w:r>
        <w:rPr>
          <w:rFonts w:hint="eastAsia"/>
        </w:rPr>
        <w:t>"Ge hua: did Jesus unify the world? Is he god? How many people believed him when he died? Is there a thousand? What does he say?</w:t>
      </w:r>
    </w:p>
    <w:p w:rsidR="00686E9F" w:rsidRDefault="00DD09BD" w:rsidP="00AD22F5">
      <w:pPr>
        <w:pStyle w:val="21"/>
        <w:ind w:firstLine="420"/>
      </w:pPr>
      <w:r>
        <w:rPr>
          <w:rFonts w:hint="eastAsia"/>
        </w:rPr>
        <w:t>Live for yourself 49: why bother? Say whether you have the duty of almighty god. What did you do for the purpose of humanity? For years, even Islam and Christianity were unified... Who do you trust?</w:t>
      </w:r>
    </w:p>
    <w:p w:rsidR="00686E9F" w:rsidRDefault="00DD09BD" w:rsidP="00AD22F5">
      <w:pPr>
        <w:pStyle w:val="21"/>
        <w:ind w:firstLine="420"/>
      </w:pPr>
      <w:r>
        <w:rPr>
          <w:rFonts w:hint="eastAsia"/>
        </w:rPr>
        <w:t>"Ge hua: 13. So in 2019, the end of the modern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Live a natural life: ge yimin, you have to face the world now.</w:t>
      </w:r>
    </w:p>
    <w:p w:rsidR="00686E9F" w:rsidRDefault="00DD09BD" w:rsidP="00AD22F5">
      <w:pPr>
        <w:pStyle w:val="21"/>
        <w:ind w:firstLine="420"/>
      </w:pPr>
      <w:r>
        <w:rPr>
          <w:rFonts w:hint="eastAsia"/>
        </w:rPr>
        <w:t>Ok? The responsibility has been taken. All right? What are you talking about?</w:t>
      </w:r>
    </w:p>
    <w:p w:rsidR="00686E9F" w:rsidRDefault="00DD09BD" w:rsidP="00AD22F5">
      <w:pPr>
        <w:pStyle w:val="21"/>
        <w:ind w:firstLine="420"/>
      </w:pPr>
      <w:r>
        <w:rPr>
          <w:rFonts w:hint="eastAsia"/>
        </w:rPr>
        <w:t>What you said does not accord with the fact. You know what? Ha ha</w:t>
      </w:r>
    </w:p>
    <w:p w:rsidR="00686E9F" w:rsidRDefault="00DD09BD" w:rsidP="00AD22F5">
      <w:pPr>
        <w:pStyle w:val="21"/>
        <w:ind w:firstLine="420"/>
      </w:pPr>
      <w:r>
        <w:rPr>
          <w:rFonts w:hint="eastAsia"/>
        </w:rPr>
        <w:t>"Ge hua: ge is still a blessing now, 2019</w:t>
      </w:r>
    </w:p>
    <w:p w:rsidR="00686E9F" w:rsidRDefault="00DD09BD" w:rsidP="00AD22F5">
      <w:pPr>
        <w:pStyle w:val="21"/>
        <w:ind w:firstLine="420"/>
      </w:pPr>
      <w:r>
        <w:rPr>
          <w:rFonts w:hint="eastAsia"/>
        </w:rPr>
        <w:t>What is ge yiming doing after all</w:t>
      </w:r>
    </w:p>
    <w:p w:rsidR="00686E9F" w:rsidRDefault="00DD09BD" w:rsidP="00AD22F5">
      <w:pPr>
        <w:pStyle w:val="21"/>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rsidR="00686E9F" w:rsidRDefault="00DD09BD" w:rsidP="00AD22F5">
      <w:pPr>
        <w:pStyle w:val="21"/>
        <w:ind w:firstLine="420"/>
      </w:pPr>
      <w:r>
        <w:rPr>
          <w:rFonts w:hint="eastAsia"/>
        </w:rPr>
        <w:t xml:space="preserve">1 thessalonians 16 for the Lord himself shall come down from heaven with a voice of crying, and the voice of the archangel, and the </w:t>
      </w:r>
      <w:r>
        <w:rPr>
          <w:rFonts w:hint="eastAsia"/>
        </w:rPr>
        <w:lastRenderedPageBreak/>
        <w:t>trumpet of god. He who dies in Christ must rise first.   And we who are alive and who remain will be caught up with them in the clouds and will meet the Lord in the sky. Then we will be with him forever.</w:t>
      </w:r>
    </w:p>
    <w:p w:rsidR="00686E9F" w:rsidRDefault="00DD09BD" w:rsidP="00AD22F5">
      <w:pPr>
        <w:pStyle w:val="21"/>
        <w:ind w:firstLine="420"/>
      </w:pPr>
      <w:r>
        <w:rPr>
          <w:rFonts w:hint="eastAsia"/>
        </w:rPr>
        <w:t>We need to remember that god is god (we are not god).</w:t>
      </w:r>
    </w:p>
    <w:p w:rsidR="00686E9F" w:rsidRDefault="00DD09BD" w:rsidP="00AD22F5">
      <w:pPr>
        <w:pStyle w:val="21"/>
        <w:ind w:firstLine="420"/>
      </w:pPr>
      <w:r>
        <w:rPr>
          <w:rFonts w:hint="eastAsia"/>
        </w:rPr>
        <w:t>Pastor kris, the second coming of Christ is not hidden, our Lord is aboveboard, you preach your doctrine, but please do not defile our god.</w:t>
      </w:r>
    </w:p>
    <w:p w:rsidR="00686E9F" w:rsidRDefault="00DD09BD" w:rsidP="00AD22F5">
      <w:pPr>
        <w:pStyle w:val="21"/>
        <w:ind w:firstLine="420"/>
      </w:pPr>
      <w:r>
        <w:rPr>
          <w:rFonts w:hint="eastAsia"/>
        </w:rPr>
        <w:t>I don't want to see more people go to extremes</w:t>
      </w:r>
    </w:p>
    <w:p w:rsidR="00686E9F" w:rsidRDefault="00DD09BD" w:rsidP="00AD22F5">
      <w:pPr>
        <w:pStyle w:val="21"/>
        <w:ind w:firstLine="420"/>
      </w:pPr>
      <w:r>
        <w:rPr>
          <w:rFonts w:hint="eastAsia"/>
        </w:rPr>
        <w:t>If you are really the second coming of Jesus, please take out the evidence in the bible. Don't say this in the air, insult the glory of god and block god's path. Thank you very much.</w:t>
      </w:r>
    </w:p>
    <w:p w:rsidR="00686E9F" w:rsidRDefault="00DD09BD" w:rsidP="00AD22F5">
      <w:pPr>
        <w:pStyle w:val="21"/>
        <w:ind w:firstLine="420"/>
      </w:pPr>
      <w:r>
        <w:rPr>
          <w:rFonts w:hint="eastAsia"/>
        </w:rPr>
        <w:t>"Ge hua: 1. Vision.</w:t>
      </w:r>
    </w:p>
    <w:p w:rsidR="00686E9F" w:rsidRDefault="00DD09BD" w:rsidP="00AD22F5">
      <w:pPr>
        <w:pStyle w:val="21"/>
        <w:ind w:firstLine="420"/>
      </w:pPr>
      <w:r>
        <w:rPr>
          <w:rFonts w:hint="eastAsia"/>
        </w:rPr>
        <w:t xml:space="preserve">     In the autumn of 2001, god said in a dream to kris, "I am god. Listen to him." (kris was anointed as god) </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Attention, don't be fooled!!! What did ge yimin do for the world?</w:t>
      </w:r>
    </w:p>
    <w:p w:rsidR="00686E9F" w:rsidRDefault="00DD09BD" w:rsidP="00AD22F5">
      <w:pPr>
        <w:pStyle w:val="21"/>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rsidR="00686E9F" w:rsidRDefault="00DD09BD" w:rsidP="00AD22F5">
      <w:pPr>
        <w:pStyle w:val="21"/>
        <w:ind w:firstLine="420"/>
      </w:pPr>
      <w:r>
        <w:rPr>
          <w:rFonts w:hint="eastAsia"/>
        </w:rPr>
        <w:t>"Ge hua: 3. Trial.</w:t>
      </w:r>
    </w:p>
    <w:p w:rsidR="00686E9F" w:rsidRDefault="00DD09BD" w:rsidP="00AD22F5">
      <w:pPr>
        <w:pStyle w:val="21"/>
        <w:ind w:firstLine="420"/>
      </w:pPr>
      <w:r>
        <w:rPr>
          <w:rFonts w:hint="eastAsia"/>
        </w:rPr>
        <w:t>Ge yimin December 1990 by the great social trial up to now, every 26 years.</w:t>
      </w:r>
    </w:p>
    <w:p w:rsidR="00686E9F" w:rsidRDefault="00DD09BD" w:rsidP="00AD22F5">
      <w:pPr>
        <w:pStyle w:val="21"/>
        <w:ind w:firstLine="420"/>
      </w:pPr>
      <w:r>
        <w:rPr>
          <w:rFonts w:hint="eastAsia"/>
        </w:rPr>
        <w:t>1990-- the video series, tried out in 26 years in 2016, will make people understand what it means to love and seek truth.</w:t>
      </w:r>
    </w:p>
    <w:p w:rsidR="00686E9F" w:rsidRDefault="00DD09BD" w:rsidP="00AD22F5">
      <w:pPr>
        <w:pStyle w:val="21"/>
        <w:ind w:firstLine="420"/>
      </w:pPr>
      <w:r>
        <w:rPr>
          <w:rFonts w:hint="eastAsia"/>
        </w:rPr>
        <w:t>Mr. Kris, you have done it. You have done something that countless Chinese have not done in the past hundred years</w:t>
      </w:r>
    </w:p>
    <w:p w:rsidR="00686E9F" w:rsidRDefault="00DD09BD" w:rsidP="00AD22F5">
      <w:pPr>
        <w:pStyle w:val="21"/>
        <w:ind w:firstLine="420"/>
      </w:pPr>
      <w:r>
        <w:rPr>
          <w:rFonts w:hint="eastAsia"/>
        </w:rPr>
        <w:lastRenderedPageBreak/>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rsidR="00686E9F" w:rsidRDefault="00DD09BD" w:rsidP="00AD22F5">
      <w:pPr>
        <w:pStyle w:val="21"/>
        <w:ind w:firstLine="420"/>
      </w:pPr>
      <w:r>
        <w:rPr>
          <w:rFonts w:hint="eastAsia"/>
        </w:rPr>
        <w:t>I also come to laugh at this brother of satan, ge shenlong</w:t>
      </w:r>
    </w:p>
    <w:p w:rsidR="00686E9F" w:rsidRDefault="00DD09BD" w:rsidP="00AD22F5">
      <w:pPr>
        <w:pStyle w:val="21"/>
        <w:ind w:firstLine="420"/>
      </w:pPr>
      <w:r>
        <w:rPr>
          <w:rFonts w:hint="eastAsia"/>
        </w:rPr>
        <w:t xml:space="preserve">Sometimes it feels like god ge is his book, the </w:t>
      </w:r>
      <w:r w:rsidR="009F4861">
        <w:t>“</w:t>
      </w:r>
      <w:r w:rsidR="009F4861">
        <w:rPr>
          <w:rFonts w:hint="eastAsia"/>
        </w:rPr>
        <w:t>wordofgod</w:t>
      </w:r>
      <w:r w:rsidR="009F4861">
        <w:t>”</w:t>
      </w:r>
      <w:r>
        <w:rPr>
          <w:rFonts w:hint="eastAsia"/>
        </w:rPr>
        <w:t>, ha ha</w:t>
      </w:r>
    </w:p>
    <w:p w:rsidR="00686E9F" w:rsidRDefault="00DD09BD" w:rsidP="00AD22F5">
      <w:pPr>
        <w:pStyle w:val="21"/>
        <w:ind w:firstLine="420"/>
      </w:pPr>
      <w:r>
        <w:rPr>
          <w:rFonts w:hint="eastAsia"/>
        </w:rPr>
        <w:t>Think he is sometimes inferior to other people's wheel, and the number of believers is extremely small, can not deceive many people, but still have a group of ge fan to maintain him ~~~</w:t>
      </w:r>
    </w:p>
    <w:p w:rsidR="00686E9F" w:rsidRDefault="00DD09BD" w:rsidP="00AD22F5">
      <w:pPr>
        <w:pStyle w:val="21"/>
        <w:ind w:firstLine="420"/>
      </w:pPr>
      <w:r>
        <w:rPr>
          <w:rFonts w:hint="eastAsia"/>
        </w:rPr>
        <w:t>He also called himself Christ, presumably he did not know that Christ would never call himself Christ</w:t>
      </w:r>
    </w:p>
    <w:p w:rsidR="00686E9F" w:rsidRDefault="00DD09BD" w:rsidP="00AD22F5">
      <w:pPr>
        <w:pStyle w:val="21"/>
        <w:ind w:firstLine="420"/>
      </w:pPr>
      <w:r>
        <w:rPr>
          <w:rFonts w:hint="eastAsia"/>
        </w:rPr>
        <w:t>Why are you so arrogant? Stop you is for the people of the world good, prevent people from going astray!!! Keep the people from falling into satan's trap!!!</w:t>
      </w:r>
    </w:p>
    <w:p w:rsidR="00686E9F" w:rsidRDefault="00DD09BD" w:rsidP="00AD22F5">
      <w:pPr>
        <w:pStyle w:val="21"/>
        <w:ind w:firstLine="420"/>
      </w:pPr>
      <w:r>
        <w:rPr>
          <w:rFonts w:hint="eastAsia"/>
        </w:rPr>
        <w:t>"Ge hua: Peter confesses to believe, Jesus is tried and claims to be the son of god. Ge does not organize, but publicizes ideas.</w:t>
      </w:r>
    </w:p>
    <w:p w:rsidR="00686E9F" w:rsidRDefault="00DD09BD" w:rsidP="00AD22F5">
      <w:pPr>
        <w:pStyle w:val="21"/>
        <w:ind w:firstLine="420"/>
      </w:pPr>
      <w:r>
        <w:rPr>
          <w:rFonts w:hint="eastAsia"/>
        </w:rPr>
        <w:t xml:space="preserve">Dream of meng ring: this sentence makes no mention of "he is ge yimin". </w:t>
      </w:r>
    </w:p>
    <w:p w:rsidR="00686E9F" w:rsidRDefault="00DD09BD" w:rsidP="00AD22F5">
      <w:pPr>
        <w:pStyle w:val="21"/>
        <w:ind w:firstLine="420"/>
      </w:pPr>
      <w:r>
        <w:rPr>
          <w:rFonts w:hint="eastAsia"/>
        </w:rPr>
        <w:t xml:space="preserve">And while he was yet speaking, a bright cloud overshadowed them, </w:t>
      </w:r>
      <w:r>
        <w:rPr>
          <w:rFonts w:hint="eastAsia"/>
        </w:rPr>
        <w:lastRenderedPageBreak/>
        <w:t>and a voice came out of the cloud, saying, this is my beloved son, whom I am well pleased with: hear him. This sentence did not mention that "he is ge yimin". Your insult makes me angry!</w:t>
      </w:r>
    </w:p>
    <w:p w:rsidR="00686E9F" w:rsidRDefault="00DD09BD" w:rsidP="00AD22F5">
      <w:pPr>
        <w:pStyle w:val="21"/>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rsidR="00686E9F" w:rsidRDefault="00DD09BD" w:rsidP="00AD22F5">
      <w:pPr>
        <w:pStyle w:val="21"/>
        <w:ind w:firstLine="420"/>
      </w:pPr>
      <w:r>
        <w:rPr>
          <w:rFonts w:hint="eastAsia"/>
        </w:rPr>
        <w:t>Anyone who has read the bible knows that true Christ does not call himself Christ!!!</w:t>
      </w:r>
    </w:p>
    <w:p w:rsidR="00686E9F" w:rsidRDefault="00DD09BD" w:rsidP="00AD22F5">
      <w:pPr>
        <w:pStyle w:val="21"/>
        <w:ind w:firstLine="420"/>
      </w:pPr>
      <w:r>
        <w:rPr>
          <w:rFonts w:hint="eastAsia"/>
        </w:rPr>
        <w:t>You satisfy your fantasy that you might be sitting at your desk collecting money!!!</w:t>
      </w:r>
    </w:p>
    <w:p w:rsidR="00686E9F" w:rsidRDefault="00DD09BD" w:rsidP="00AD22F5">
      <w:pPr>
        <w:pStyle w:val="21"/>
        <w:ind w:firstLine="420"/>
      </w:pPr>
      <w:r>
        <w:rPr>
          <w:rFonts w:hint="eastAsia"/>
        </w:rPr>
        <w:t>"Ge hua: how can the bible have the name of ge yi people?</w:t>
      </w:r>
    </w:p>
    <w:p w:rsidR="00686E9F" w:rsidRDefault="00DD09BD" w:rsidP="00AD22F5">
      <w:pPr>
        <w:pStyle w:val="21"/>
        <w:ind w:firstLine="420"/>
      </w:pPr>
      <w:r>
        <w:rPr>
          <w:rFonts w:hint="eastAsia"/>
        </w:rPr>
        <w:t>Chris, why do you write a book that says you are the Christ</w:t>
      </w:r>
    </w:p>
    <w:p w:rsidR="00686E9F" w:rsidRDefault="00DD09BD" w:rsidP="00AD22F5">
      <w:pPr>
        <w:pStyle w:val="21"/>
        <w:ind w:firstLine="420"/>
      </w:pPr>
      <w:r>
        <w:rPr>
          <w:rFonts w:hint="eastAsia"/>
        </w:rPr>
        <w:t>A little reading of the bible can expose you as a liar.</w:t>
      </w:r>
    </w:p>
    <w:p w:rsidR="00686E9F" w:rsidRDefault="00DD09BD" w:rsidP="00AD22F5">
      <w:pPr>
        <w:pStyle w:val="21"/>
        <w:ind w:firstLine="420"/>
      </w:pPr>
      <w:r>
        <w:rPr>
          <w:rFonts w:hint="eastAsia"/>
        </w:rPr>
        <w:t xml:space="preserve">Have you done anything earth-shattering so far???? Write a few </w:t>
      </w:r>
      <w:r w:rsidR="009F4861">
        <w:t>“</w:t>
      </w:r>
      <w:r w:rsidR="009F4861">
        <w:rPr>
          <w:rFonts w:hint="eastAsia"/>
        </w:rPr>
        <w:t>wordofgod</w:t>
      </w:r>
      <w:r w:rsidR="009F4861">
        <w:t>”</w:t>
      </w:r>
      <w:r>
        <w:rPr>
          <w:rFonts w:hint="eastAsia"/>
        </w:rPr>
        <w:t>, ha ha, this name, ha ha.</w:t>
      </w:r>
    </w:p>
    <w:p w:rsidR="00686E9F" w:rsidRDefault="00DD09BD" w:rsidP="00AD22F5">
      <w:pPr>
        <w:pStyle w:val="21"/>
        <w:ind w:firstLine="420"/>
      </w:pPr>
      <w:r>
        <w:rPr>
          <w:rFonts w:hint="eastAsia"/>
        </w:rPr>
        <w:t xml:space="preserve">I don't want to insult you or discriminate against you for making money by writing your own book, which is the fruit of your own labor, but you can't defile our true god, can you? </w:t>
      </w:r>
    </w:p>
    <w:p w:rsidR="00686E9F" w:rsidRDefault="00DD09BD" w:rsidP="00AD22F5">
      <w:pPr>
        <w:pStyle w:val="21"/>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rsidR="00686E9F" w:rsidRDefault="00686E9F" w:rsidP="00AD22F5">
      <w:pPr>
        <w:pStyle w:val="21"/>
        <w:ind w:firstLine="420"/>
      </w:pPr>
    </w:p>
    <w:p w:rsidR="00686E9F" w:rsidRDefault="00DD09BD" w:rsidP="00AD22F5">
      <w:pPr>
        <w:pStyle w:val="21"/>
        <w:ind w:firstLine="420"/>
      </w:pPr>
      <w:r>
        <w:rPr>
          <w:rFonts w:hint="eastAsia"/>
        </w:rPr>
        <w:t>God is the way of truth and life, and god is love</w:t>
      </w:r>
    </w:p>
    <w:p w:rsidR="00686E9F" w:rsidRDefault="00DD09BD" w:rsidP="00AD22F5">
      <w:pPr>
        <w:pStyle w:val="21"/>
        <w:ind w:firstLine="420"/>
      </w:pPr>
      <w:r>
        <w:rPr>
          <w:rFonts w:hint="eastAsia"/>
        </w:rPr>
        <w:t xml:space="preserve">Is not truth and love his kris??? He just wrote a book himself and made you believe it???? Do you see it??? I'm a Christian, but I'm not </w:t>
      </w:r>
      <w:r>
        <w:rPr>
          <w:rFonts w:hint="eastAsia"/>
        </w:rPr>
        <w:lastRenderedPageBreak/>
        <w:t>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rsidR="00686E9F" w:rsidRDefault="00DD09BD" w:rsidP="00AD22F5">
      <w:pPr>
        <w:pStyle w:val="21"/>
        <w:ind w:firstLine="420"/>
      </w:pPr>
      <w:r>
        <w:rPr>
          <w:rFonts w:hint="eastAsia"/>
        </w:rPr>
        <w:t>I saw your book, and it said, "he is kris!"</w:t>
      </w:r>
    </w:p>
    <w:p w:rsidR="00686E9F" w:rsidRDefault="00DD09BD" w:rsidP="00AD22F5">
      <w:pPr>
        <w:pStyle w:val="21"/>
        <w:ind w:firstLine="420"/>
      </w:pPr>
      <w:r>
        <w:rPr>
          <w:rFonts w:hint="eastAsia"/>
        </w:rPr>
        <w:t>Who said that? God said that? You wrote the book and you said it yourself! No basis! How do you say you are the Christ??? Enough cults! Don't bother the police anymore!!!</w:t>
      </w:r>
    </w:p>
    <w:p w:rsidR="00686E9F" w:rsidRDefault="00DD09BD" w:rsidP="00AD22F5">
      <w:pPr>
        <w:pStyle w:val="21"/>
        <w:ind w:firstLine="420"/>
      </w:pPr>
      <w:r>
        <w:rPr>
          <w:rFonts w:hint="eastAsia"/>
        </w:rPr>
        <w:t>"Kris: god said it.</w:t>
      </w:r>
    </w:p>
    <w:p w:rsidR="00686E9F" w:rsidRDefault="00DD09BD" w:rsidP="00AD22F5">
      <w:pPr>
        <w:pStyle w:val="21"/>
        <w:ind w:firstLine="420"/>
      </w:pPr>
      <w:r>
        <w:rPr>
          <w:rFonts w:hint="eastAsia"/>
        </w:rPr>
        <w:t>You are the devil who taught me how to listen to you.</w:t>
      </w:r>
    </w:p>
    <w:p w:rsidR="00686E9F" w:rsidRDefault="00DD09BD" w:rsidP="00AD22F5">
      <w:pPr>
        <w:pStyle w:val="21"/>
        <w:ind w:firstLine="420"/>
      </w:pPr>
      <w:r>
        <w:rPr>
          <w:rFonts w:hint="eastAsia"/>
        </w:rPr>
        <w:t>"Ge is a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Dream of meng ring: the former sentence is the truth, the latter half sentence also do not know which cheater add!!!</w:t>
      </w:r>
    </w:p>
    <w:p w:rsidR="00686E9F" w:rsidRDefault="00DD09BD" w:rsidP="00AD22F5">
      <w:pPr>
        <w:pStyle w:val="21"/>
        <w:ind w:firstLine="420"/>
      </w:pPr>
      <w:r>
        <w:rPr>
          <w:rFonts w:hint="eastAsia"/>
        </w:rPr>
        <w:t>1 Peter 1:24 all flesh is as grass, and all his glory as the flower of the grass: the grass shall wither, and the flower shall wither, but the word of the Lord shall endure for ever.</w:t>
      </w:r>
    </w:p>
    <w:p w:rsidR="00686E9F" w:rsidRDefault="00DD09BD" w:rsidP="00AD22F5">
      <w:pPr>
        <w:pStyle w:val="21"/>
        <w:ind w:firstLine="420"/>
      </w:pPr>
      <w:r>
        <w:rPr>
          <w:rFonts w:hint="eastAsia"/>
        </w:rPr>
        <w:t xml:space="preserve">Don't block the main fax channel. You have to have something to say, you have to give evidence, you have to let people believe you, don't take your </w:t>
      </w:r>
      <w:r w:rsidR="009F4861">
        <w:t>“</w:t>
      </w:r>
      <w:r w:rsidR="009F4861">
        <w:rPr>
          <w:rFonts w:hint="eastAsia"/>
        </w:rPr>
        <w:t>wordofgod</w:t>
      </w:r>
      <w:r w:rsidR="009F4861">
        <w:t>”</w:t>
      </w:r>
      <w:r>
        <w:rPr>
          <w:rFonts w:hint="eastAsia"/>
        </w:rPr>
        <w:t xml:space="preserve"> in this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real dream</w:t>
      </w:r>
    </w:p>
    <w:p w:rsidR="00686E9F" w:rsidRDefault="00DD09BD" w:rsidP="00AD22F5">
      <w:pPr>
        <w:pStyle w:val="21"/>
        <w:ind w:firstLine="420"/>
      </w:pPr>
      <w:r>
        <w:rPr>
          <w:rFonts w:hint="eastAsia"/>
        </w:rPr>
        <w:t>Meng ring: the so-called trial of ge yimin</w:t>
      </w:r>
    </w:p>
    <w:p w:rsidR="00686E9F" w:rsidRDefault="00DD09BD" w:rsidP="00AD22F5">
      <w:pPr>
        <w:pStyle w:val="21"/>
        <w:ind w:firstLine="420"/>
      </w:pPr>
      <w:r>
        <w:rPr>
          <w:rFonts w:hint="eastAsia"/>
        </w:rPr>
        <w:t xml:space="preserve">What did he try? After 47 years of normal life? Experiencing the darkness of society? Write Ben's </w:t>
      </w:r>
      <w:r w:rsidR="009F4861">
        <w:t>“</w:t>
      </w:r>
      <w:r w:rsidR="009F4861">
        <w:rPr>
          <w:rFonts w:hint="eastAsia"/>
        </w:rPr>
        <w:t>wordofgod</w:t>
      </w:r>
      <w:r w:rsidR="009F4861">
        <w:t>”</w:t>
      </w:r>
      <w:r>
        <w:rPr>
          <w:rFonts w:hint="eastAsia"/>
        </w:rPr>
        <w:t xml:space="preserve">? Marry and have children? </w:t>
      </w:r>
      <w:r>
        <w:rPr>
          <w:rFonts w:hint="eastAsia"/>
        </w:rPr>
        <w:lastRenderedPageBreak/>
        <w:t>Learn a few tricks? It's called trial? Was he nailed to a cross?</w:t>
      </w:r>
    </w:p>
    <w:p w:rsidR="00686E9F" w:rsidRDefault="00DD09BD" w:rsidP="00AD22F5">
      <w:pPr>
        <w:pStyle w:val="21"/>
        <w:ind w:firstLine="420"/>
      </w:pPr>
      <w:r>
        <w:rPr>
          <w:rFonts w:hint="eastAsia"/>
        </w:rPr>
        <w:t>&gt;&gt;&gt; ge hua: ge yi people fulfilled, really suffered a lot first,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(a video series from 1990 to 26, 2016, will show people what it is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"Kris "-------- -------- -------- -------- -------- -------- -------- -------- -------- -------- -------- -------- -------- -------- ----</w:t>
      </w:r>
    </w:p>
    <w:p w:rsidR="00686E9F" w:rsidRDefault="00DD09BD" w:rsidP="00AD22F5">
      <w:pPr>
        <w:pStyle w:val="21"/>
        <w:ind w:firstLine="420"/>
      </w:pPr>
      <w:r>
        <w:rPr>
          <w:rFonts w:hint="eastAsia"/>
        </w:rPr>
        <w:t>&gt;&gt;dream mon sound: that have what basis to say that kris is the Christ??? With a dream he wrote a book???? It's all in vain.</w:t>
      </w:r>
    </w:p>
    <w:p w:rsidR="00686E9F" w:rsidRDefault="00DD09BD" w:rsidP="00AD22F5">
      <w:pPr>
        <w:pStyle w:val="21"/>
        <w:ind w:firstLine="420"/>
      </w:pPr>
      <w:r>
        <w:rPr>
          <w:rFonts w:hint="eastAsia"/>
        </w:rPr>
        <w:t>&gt;&gt;&gt; gehua: chapter 16 Goethe god certificate</w:t>
      </w:r>
    </w:p>
    <w:p w:rsidR="00686E9F" w:rsidRDefault="00DD09BD" w:rsidP="00AD22F5">
      <w:pPr>
        <w:pStyle w:val="21"/>
        <w:ind w:firstLine="420"/>
      </w:pPr>
      <w:r>
        <w:rPr>
          <w:rFonts w:hint="eastAsia"/>
        </w:rPr>
        <w:t>Dream of meng ring: the insider of ge yimin</w:t>
      </w:r>
    </w:p>
    <w:p w:rsidR="00686E9F" w:rsidRDefault="00DD09BD" w:rsidP="00AD22F5">
      <w:pPr>
        <w:pStyle w:val="21"/>
        <w:ind w:firstLine="420"/>
      </w:pPr>
      <w:r>
        <w:rPr>
          <w:rFonts w:hint="eastAsia"/>
        </w:rPr>
        <w:t>I see, you pasted the comments of netizens into this bar and ge yimin, right?</w:t>
      </w:r>
    </w:p>
    <w:p w:rsidR="00686E9F" w:rsidRDefault="00DD09BD" w:rsidP="00AD22F5">
      <w:pPr>
        <w:pStyle w:val="21"/>
        <w:ind w:firstLine="420"/>
      </w:pPr>
      <w:r>
        <w:rPr>
          <w:rFonts w:hint="eastAsia"/>
        </w:rPr>
        <w:t>Why do this stress is not pleasing to the matter?</w:t>
      </w:r>
    </w:p>
    <w:p w:rsidR="00686E9F" w:rsidRDefault="00DD09BD" w:rsidP="00AD22F5">
      <w:pPr>
        <w:pStyle w:val="21"/>
        <w:ind w:firstLine="420"/>
      </w:pPr>
      <w:r>
        <w:rPr>
          <w:rFonts w:hint="eastAsia"/>
        </w:rPr>
        <w:t>I understand that you are pasting negative comments about you all over the place to serve as propaganda and increase popularity, right?</w:t>
      </w:r>
    </w:p>
    <w:p w:rsidR="00686E9F" w:rsidRDefault="00DD09BD" w:rsidP="00AD22F5">
      <w:pPr>
        <w:pStyle w:val="21"/>
        <w:ind w:firstLine="420"/>
      </w:pPr>
      <w:r>
        <w:rPr>
          <w:rFonts w:hint="eastAsia"/>
        </w:rPr>
        <w:t>I know, kris has a lot of vest, back and forth, not tired?</w:t>
      </w:r>
    </w:p>
    <w:p w:rsidR="00686E9F" w:rsidRDefault="00DD09BD" w:rsidP="00AD22F5">
      <w:pPr>
        <w:pStyle w:val="21"/>
        <w:ind w:firstLine="420"/>
      </w:pPr>
      <w:r>
        <w:rPr>
          <w:rFonts w:hint="eastAsia"/>
        </w:rPr>
        <w:t>This is your freedom, but please don't do anything by any means.</w:t>
      </w:r>
    </w:p>
    <w:p w:rsidR="00686E9F" w:rsidRDefault="00DD09BD" w:rsidP="00AD22F5">
      <w:pPr>
        <w:pStyle w:val="21"/>
        <w:ind w:firstLine="420"/>
      </w:pPr>
      <w:r>
        <w:rPr>
          <w:rFonts w:hint="eastAsia"/>
        </w:rPr>
        <w:t>Once deleted post stands for default.</w:t>
      </w:r>
    </w:p>
    <w:p w:rsidR="00686E9F" w:rsidRDefault="00DD09BD" w:rsidP="00AD22F5">
      <w:pPr>
        <w:pStyle w:val="21"/>
        <w:ind w:firstLine="420"/>
      </w:pPr>
      <w:r>
        <w:rPr>
          <w:rFonts w:hint="eastAsia"/>
        </w:rPr>
        <w:t>Ge hua: we will not delete it. We will never delete it. Your post will be forwarded.</w:t>
      </w:r>
    </w:p>
    <w:p w:rsidR="00686E9F" w:rsidRDefault="00DD09BD" w:rsidP="00AD22F5">
      <w:pPr>
        <w:pStyle w:val="21"/>
        <w:ind w:firstLine="420"/>
      </w:pPr>
      <w:r>
        <w:rPr>
          <w:rFonts w:hint="eastAsia"/>
        </w:rPr>
        <w:t>&gt;&gt;dream meng ring :2019 end of the world, why don't you do something for mankind???</w:t>
      </w:r>
    </w:p>
    <w:p w:rsidR="00686E9F" w:rsidRDefault="00DD09BD" w:rsidP="00AD22F5">
      <w:pPr>
        <w:pStyle w:val="21"/>
        <w:ind w:firstLine="420"/>
      </w:pPr>
      <w:r>
        <w:rPr>
          <w:rFonts w:hint="eastAsia"/>
        </w:rPr>
        <w:t>BBB 0 ge hua: fu chuan zhong. Truth: believe in the god of kris.</w:t>
      </w:r>
    </w:p>
    <w:p w:rsidR="00686E9F" w:rsidRDefault="00DD09BD" w:rsidP="00AD22F5">
      <w:pPr>
        <w:pStyle w:val="21"/>
        <w:ind w:firstLine="420"/>
      </w:pPr>
      <w:r>
        <w:rPr>
          <w:rFonts w:hint="eastAsia"/>
        </w:rPr>
        <w:t>Live a cool 49: ge is also arrested</w:t>
      </w:r>
    </w:p>
    <w:p w:rsidR="00686E9F" w:rsidRDefault="00DD09BD" w:rsidP="00AD22F5">
      <w:pPr>
        <w:pStyle w:val="21"/>
        <w:ind w:firstLine="420"/>
      </w:pPr>
      <w:r>
        <w:rPr>
          <w:rFonts w:hint="eastAsia"/>
        </w:rPr>
        <w:lastRenderedPageBreak/>
        <w:t>The folk cannot call the holy. Just wait for a few... How many years... ! St? There's no specific behavior. Is to insist on the Internet that they are true.</w:t>
      </w:r>
    </w:p>
    <w:p w:rsidR="00686E9F" w:rsidRDefault="00DD09BD" w:rsidP="00AD22F5">
      <w:pPr>
        <w:pStyle w:val="21"/>
        <w:ind w:firstLine="420"/>
      </w:pPr>
      <w:r>
        <w:rPr>
          <w:rFonts w:hint="eastAsia"/>
        </w:rPr>
        <w:t>May god sacrifice his only son for us, kris!</w:t>
      </w:r>
    </w:p>
    <w:p w:rsidR="00686E9F" w:rsidRDefault="00DD09BD" w:rsidP="00AD22F5">
      <w:pPr>
        <w:pStyle w:val="21"/>
        <w:ind w:firstLine="420"/>
      </w:pPr>
      <w:r>
        <w:rPr>
          <w:rFonts w:hint="eastAsia"/>
        </w:rPr>
        <w:t>Will you sacrifice your son for the sake of mankind and let him be crucified? Don't blame me for being too direct. You can't, you won't even be willing to sit at your computer every day to please the GCD.</w:t>
      </w:r>
    </w:p>
    <w:p w:rsidR="00686E9F" w:rsidRDefault="00DD09BD" w:rsidP="00AD22F5">
      <w:pPr>
        <w:pStyle w:val="21"/>
        <w:ind w:firstLine="420"/>
      </w:pPr>
      <w:r>
        <w:rPr>
          <w:rFonts w:hint="eastAsia"/>
        </w:rPr>
        <w:t xml:space="preserve">Say you've been tested! After a few years in prison, I was tried! To be rejected? So why get married and have kids? Life is not very happy, do not write a </w:t>
      </w:r>
      <w:r w:rsidR="009F4861">
        <w:t>“</w:t>
      </w:r>
      <w:r w:rsidR="009F4861">
        <w:rPr>
          <w:rFonts w:hint="eastAsia"/>
        </w:rPr>
        <w:t>wordofgod</w:t>
      </w:r>
      <w:r w:rsidR="009F4861">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rsidR="00686E9F" w:rsidRDefault="00DD09BD" w:rsidP="00AD22F5">
      <w:pPr>
        <w:pStyle w:val="21"/>
        <w:ind w:firstLine="420"/>
      </w:pPr>
      <w:r>
        <w:rPr>
          <w:rFonts w:hint="eastAsia"/>
        </w:rPr>
        <w:t>Why not sacrifice for the sake of the human cause? Don't pretend to be courageous, and pretend to be ready to sacrifice.</w:t>
      </w:r>
    </w:p>
    <w:p w:rsidR="00686E9F" w:rsidRDefault="00DD09BD" w:rsidP="00AD22F5">
      <w:pPr>
        <w:pStyle w:val="21"/>
        <w:ind w:firstLine="420"/>
      </w:pPr>
      <w:r>
        <w:rPr>
          <w:rFonts w:hint="eastAsia"/>
        </w:rPr>
        <w:t>You also need to have the capital to make others look up to you, you lived a peaceful and normal life after 47 years to try, there is more childish than you???? Who wouldn't make up their dreams, see ufos, see god?</w:t>
      </w:r>
    </w:p>
    <w:p w:rsidR="00686E9F" w:rsidRDefault="00DD09BD" w:rsidP="00AD22F5">
      <w:pPr>
        <w:pStyle w:val="21"/>
        <w:ind w:firstLine="420"/>
      </w:pPr>
      <w:r>
        <w:rPr>
          <w:rFonts w:hint="eastAsia"/>
        </w:rPr>
        <w:t>Do something practical, don't just use the Internet, don't take your ge hua number reply me, use your main number!!!</w:t>
      </w:r>
    </w:p>
    <w:p w:rsidR="00686E9F" w:rsidRDefault="00DD09BD" w:rsidP="00AD22F5">
      <w:pPr>
        <w:pStyle w:val="21"/>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rsidR="00686E9F" w:rsidRDefault="00DD09BD" w:rsidP="00AD22F5">
      <w:pPr>
        <w:pStyle w:val="21"/>
        <w:ind w:firstLine="420"/>
      </w:pPr>
      <w:r>
        <w:rPr>
          <w:rFonts w:hint="eastAsia"/>
        </w:rPr>
        <w:t xml:space="preserve">The people of kris were born communists, or they were born for </w:t>
      </w:r>
      <w:r>
        <w:rPr>
          <w:rFonts w:hint="eastAsia"/>
        </w:rPr>
        <w:lastRenderedPageBreak/>
        <w:t>communism.</w:t>
      </w:r>
    </w:p>
    <w:p w:rsidR="00686E9F" w:rsidRDefault="00DD09BD" w:rsidP="00AD22F5">
      <w:pPr>
        <w:pStyle w:val="21"/>
        <w:ind w:firstLine="420"/>
      </w:pPr>
      <w:r>
        <w:rPr>
          <w:rFonts w:hint="eastAsia"/>
        </w:rPr>
        <w:t>Kris: god doesn't do the same thing.</w:t>
      </w:r>
    </w:p>
    <w:p w:rsidR="00686E9F" w:rsidRDefault="00DD09BD" w:rsidP="00AD22F5">
      <w:pPr>
        <w:pStyle w:val="21"/>
        <w:ind w:firstLine="420"/>
      </w:pPr>
      <w:r>
        <w:rPr>
          <w:rFonts w:hint="eastAsia"/>
        </w:rPr>
        <w:t>May you run errands for the human race and be able to learn wheels and preach the evils of the GCD.</w:t>
      </w:r>
    </w:p>
    <w:p w:rsidR="00686E9F" w:rsidRDefault="00DD09BD" w:rsidP="00AD22F5">
      <w:pPr>
        <w:pStyle w:val="21"/>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rsidR="00686E9F" w:rsidRDefault="00DD09BD" w:rsidP="00AD22F5">
      <w:pPr>
        <w:pStyle w:val="21"/>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rsidR="00686E9F" w:rsidRDefault="00DD09BD" w:rsidP="00AD22F5">
      <w:pPr>
        <w:pStyle w:val="21"/>
        <w:ind w:firstLine="420"/>
      </w:pPr>
      <w:r>
        <w:rPr>
          <w:rFonts w:hint="eastAsia"/>
        </w:rPr>
        <w:t>Aren't you comfortable sitting at your computer desk? Isn't your hometown a village in jurong city? The conditions there are now improved, so that there is no famine.</w:t>
      </w:r>
    </w:p>
    <w:p w:rsidR="00686E9F" w:rsidRDefault="00DD09BD" w:rsidP="00AD22F5">
      <w:pPr>
        <w:pStyle w:val="21"/>
        <w:ind w:firstLine="420"/>
      </w:pPr>
      <w:r>
        <w:rPr>
          <w:rFonts w:hint="eastAsia"/>
        </w:rPr>
        <w:t>"Kris: kris, indeed, suffered a lot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The church of god Christ: according to brother, have you been possessed by devils?</w:t>
      </w:r>
    </w:p>
    <w:p w:rsidR="00686E9F" w:rsidRDefault="00DD09BD" w:rsidP="00AD22F5">
      <w:pPr>
        <w:pStyle w:val="21"/>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rsidR="00686E9F" w:rsidRDefault="00DD09BD" w:rsidP="00AD22F5">
      <w:pPr>
        <w:pStyle w:val="21"/>
        <w:ind w:firstLine="420"/>
      </w:pPr>
      <w:r>
        <w:rPr>
          <w:rFonts w:hint="eastAsia"/>
        </w:rPr>
        <w:t>Pay attention to the praise that our suffering Lord is not kris</w:t>
      </w:r>
    </w:p>
    <w:p w:rsidR="00686E9F" w:rsidRDefault="00DD09BD" w:rsidP="00AD22F5">
      <w:pPr>
        <w:pStyle w:val="21"/>
        <w:ind w:firstLine="420"/>
      </w:pPr>
      <w:r>
        <w:rPr>
          <w:rFonts w:hint="eastAsia"/>
        </w:rPr>
        <w:lastRenderedPageBreak/>
        <w:t>"As is the Lord, so is Jesus.</w:t>
      </w:r>
    </w:p>
    <w:p w:rsidR="00686E9F" w:rsidRDefault="00DD09BD" w:rsidP="00AD22F5">
      <w:pPr>
        <w:pStyle w:val="21"/>
        <w:ind w:firstLine="420"/>
      </w:pPr>
      <w:r>
        <w:rPr>
          <w:rFonts w:hint="eastAsia"/>
        </w:rPr>
        <w:t>Then why do you abuse Jesus? Isn't that an insult to yourself?</w:t>
      </w:r>
    </w:p>
    <w:p w:rsidR="00686E9F" w:rsidRDefault="00DD09BD" w:rsidP="00AD22F5">
      <w:pPr>
        <w:pStyle w:val="21"/>
        <w:ind w:firstLine="420"/>
      </w:pPr>
      <w:r>
        <w:rPr>
          <w:rFonts w:hint="eastAsia"/>
        </w:rPr>
        <w:t>"Kris: people call me Jesus.</w:t>
      </w:r>
    </w:p>
    <w:p w:rsidR="00686E9F" w:rsidRDefault="00DD09BD" w:rsidP="00AD22F5">
      <w:pPr>
        <w:pStyle w:val="21"/>
        <w:ind w:firstLine="420"/>
      </w:pPr>
      <w:r>
        <w:rPr>
          <w:rFonts w:hint="eastAsia"/>
        </w:rPr>
        <w:t>What did god say to you in your dreams?</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89, meng ring: ge yimin, pure hype</w:t>
      </w:r>
    </w:p>
    <w:p w:rsidR="00686E9F" w:rsidRDefault="00DD09BD" w:rsidP="00AD22F5">
      <w:pPr>
        <w:pStyle w:val="21"/>
        <w:ind w:firstLine="420"/>
      </w:pPr>
      <w:r>
        <w:rPr>
          <w:rFonts w:hint="eastAsia"/>
        </w:rPr>
        <w:t>Make a lot of popularity, hype, collect money and endanger life. That's what you need to do before 2019, right?</w:t>
      </w:r>
    </w:p>
    <w:p w:rsidR="00686E9F" w:rsidRDefault="00DD09BD" w:rsidP="00AD22F5">
      <w:pPr>
        <w:pStyle w:val="21"/>
        <w:ind w:firstLine="420"/>
      </w:pPr>
      <w:r>
        <w:rPr>
          <w:rFonts w:hint="eastAsia"/>
        </w:rPr>
        <w:t>2019 May be nothing, but you must look forward to that year. What if nothing happens? Did you delete past replies? Silencing? Denial?</w:t>
      </w:r>
    </w:p>
    <w:p w:rsidR="00686E9F" w:rsidRDefault="00DD09BD" w:rsidP="00AD22F5">
      <w:pPr>
        <w:pStyle w:val="21"/>
        <w:ind w:firstLine="420"/>
      </w:pPr>
      <w:r>
        <w:rPr>
          <w:rFonts w:hint="eastAsia"/>
        </w:rPr>
        <w:t>Don't say it's going to happen? Don't forget, you're human! Don't say you had a dream! No one can see!</w:t>
      </w:r>
    </w:p>
    <w:p w:rsidR="00686E9F" w:rsidRDefault="00DD09BD" w:rsidP="00AD22F5">
      <w:pPr>
        <w:pStyle w:val="21"/>
        <w:ind w:firstLine="420"/>
      </w:pPr>
      <w:r>
        <w:rPr>
          <w:rFonts w:hint="eastAsia"/>
        </w:rPr>
        <w:t>Please answer these questions!!!</w:t>
      </w:r>
    </w:p>
    <w:p w:rsidR="00686E9F" w:rsidRDefault="00DD09BD" w:rsidP="00AD22F5">
      <w:pPr>
        <w:pStyle w:val="21"/>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rsidR="00686E9F" w:rsidRDefault="00DD09BD" w:rsidP="00AD22F5">
      <w:pPr>
        <w:pStyle w:val="21"/>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rsidR="00686E9F" w:rsidRDefault="00DD09BD" w:rsidP="00AD22F5">
      <w:pPr>
        <w:pStyle w:val="21"/>
        <w:ind w:firstLine="420"/>
      </w:pPr>
      <w:r>
        <w:rPr>
          <w:rFonts w:hint="eastAsia"/>
        </w:rPr>
        <w:t>"Meng ring: ge yimin, don't change the vest!!!</w:t>
      </w:r>
    </w:p>
    <w:p w:rsidR="00686E9F" w:rsidRDefault="00DD09BD" w:rsidP="00AD22F5">
      <w:pPr>
        <w:pStyle w:val="21"/>
        <w:ind w:firstLine="420"/>
      </w:pPr>
      <w:r>
        <w:rPr>
          <w:rFonts w:hint="eastAsia"/>
        </w:rPr>
        <w:t xml:space="preserve">"Ge yimin: have ma3 jia3, have ge hua, ma3 jia3 ge hua alongside </w:t>
      </w:r>
      <w:r>
        <w:rPr>
          <w:rFonts w:hint="eastAsia"/>
        </w:rPr>
        <w:lastRenderedPageBreak/>
        <w:t>the ground to walk, an ability debate I be ma3 jia3?</w:t>
      </w:r>
    </w:p>
    <w:p w:rsidR="00686E9F" w:rsidRDefault="00DD09BD" w:rsidP="00AD22F5">
      <w:pPr>
        <w:pStyle w:val="21"/>
        <w:ind w:firstLine="420"/>
      </w:pPr>
      <w:r>
        <w:rPr>
          <w:rFonts w:hint="eastAsia"/>
        </w:rPr>
        <w:t>But you don't have to confuse people</w:t>
      </w:r>
    </w:p>
    <w:p w:rsidR="00686E9F" w:rsidRDefault="00DD09BD" w:rsidP="00AD22F5">
      <w:pPr>
        <w:pStyle w:val="21"/>
        <w:ind w:firstLine="420"/>
      </w:pPr>
      <w:r>
        <w:rPr>
          <w:rFonts w:hint="eastAsia"/>
        </w:rPr>
        <w:t>"Ge yimin: the history of the formation of the network, there are also reasons for the ban.</w:t>
      </w:r>
    </w:p>
    <w:p w:rsidR="00686E9F" w:rsidRDefault="00DD09BD" w:rsidP="00AD22F5">
      <w:pPr>
        <w:pStyle w:val="21"/>
        <w:ind w:firstLine="420"/>
      </w:pPr>
      <w:r>
        <w:rPr>
          <w:rFonts w:hint="eastAsia"/>
        </w:rPr>
        <w:t>(meng ring) (meng ring) (meng ring) (meng ring) (meng ring) (meng ring) (meng ring) (meng ring) (meng ring) (meng ring) (meng ring) (meng ring) (meng ring) (meng ring) (meng ring</w:t>
      </w:r>
    </w:p>
    <w:p w:rsidR="00686E9F" w:rsidRDefault="00DD09BD" w:rsidP="00AD22F5">
      <w:pPr>
        <w:pStyle w:val="21"/>
        <w:ind w:firstLine="420"/>
      </w:pPr>
      <w:r>
        <w:rPr>
          <w:rFonts w:hint="eastAsia"/>
        </w:rPr>
        <w:t>"Ge: what we record is history.</w:t>
      </w:r>
    </w:p>
    <w:p w:rsidR="00686E9F" w:rsidRDefault="00DD09BD" w:rsidP="00AD22F5">
      <w:pPr>
        <w:pStyle w:val="21"/>
        <w:ind w:firstLine="420"/>
      </w:pPr>
      <w:r>
        <w:rPr>
          <w:rFonts w:hint="eastAsia"/>
        </w:rPr>
        <w:t>History is a dream, isn't it? A half prison trial???</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good mature, half prison all know, praise once.</w:t>
      </w:r>
    </w:p>
    <w:p w:rsidR="00686E9F" w:rsidRDefault="00DD09BD" w:rsidP="00AD22F5">
      <w:pPr>
        <w:pStyle w:val="21"/>
        <w:ind w:firstLine="420"/>
      </w:pPr>
      <w:r>
        <w:rPr>
          <w:rFonts w:hint="eastAsia"/>
        </w:rPr>
        <w:t>"Tikhim: a generation lacking in belief will inevitably encounter a divine rod.</w:t>
      </w:r>
    </w:p>
    <w:p w:rsidR="00686E9F" w:rsidRDefault="00DD09BD" w:rsidP="00AD22F5">
      <w:pPr>
        <w:pStyle w:val="21"/>
        <w:ind w:firstLine="420"/>
      </w:pPr>
      <w:r>
        <w:rPr>
          <w:rFonts w:hint="eastAsia"/>
        </w:rPr>
        <w:t>I am a god and have no stick.</w:t>
      </w:r>
    </w:p>
    <w:p w:rsidR="00686E9F" w:rsidRDefault="00DD09BD" w:rsidP="00AD22F5">
      <w:pPr>
        <w:pStyle w:val="21"/>
        <w:ind w:firstLine="420"/>
      </w:pPr>
      <w:r>
        <w:rPr>
          <w:rFonts w:hint="eastAsia"/>
        </w:rPr>
        <w:t xml:space="preserve">Nietzsche disciples: 1916 -- 2016 wuhou hundred dip </w:t>
      </w:r>
    </w:p>
    <w:p w:rsidR="00686E9F" w:rsidRDefault="00DD09BD" w:rsidP="00AD22F5">
      <w:pPr>
        <w:pStyle w:val="21"/>
        <w:ind w:firstLine="420"/>
      </w:pPr>
      <w:r>
        <w:rPr>
          <w:rFonts w:hint="eastAsia"/>
        </w:rPr>
        <w:t>It is unfortunate to tell everyone that unless kris immediately releases the purple saint, the prophecy will not be completely broken.</w:t>
      </w:r>
    </w:p>
    <w:p w:rsidR="00686E9F" w:rsidRDefault="00DD09BD" w:rsidP="00AD22F5">
      <w:pPr>
        <w:pStyle w:val="21"/>
        <w:ind w:firstLine="420"/>
      </w:pPr>
      <w:r>
        <w:rPr>
          <w:rFonts w:hint="eastAsia"/>
        </w:rPr>
        <w:t>I'm not in jail. I'm going to break the seal.</w:t>
      </w:r>
    </w:p>
    <w:p w:rsidR="00686E9F" w:rsidRDefault="00DD09BD" w:rsidP="00AD22F5">
      <w:pPr>
        <w:pStyle w:val="21"/>
        <w:ind w:firstLine="420"/>
      </w:pPr>
      <w:r>
        <w:rPr>
          <w:rFonts w:hint="eastAsia"/>
        </w:rPr>
        <w:t>He is possessed by the devil and he can remember all those vests.</w:t>
      </w:r>
    </w:p>
    <w:p w:rsidR="00686E9F" w:rsidRDefault="00DD09BD" w:rsidP="00AD22F5">
      <w:pPr>
        <w:pStyle w:val="21"/>
        <w:ind w:firstLine="420"/>
      </w:pPr>
      <w:r>
        <w:rPr>
          <w:rFonts w:hint="eastAsia"/>
        </w:rPr>
        <w:t>"Ge yimin: occupation ge black, hello.</w:t>
      </w:r>
    </w:p>
    <w:p w:rsidR="00686E9F" w:rsidRDefault="00DD09BD" w:rsidP="00AD22F5">
      <w:pPr>
        <w:pStyle w:val="21"/>
        <w:ind w:firstLine="420"/>
      </w:pPr>
      <w:r>
        <w:rPr>
          <w:rFonts w:hint="eastAsia"/>
        </w:rPr>
        <w:t>The most hateful is ge yi-min. In order to increase his popularity, he copied and pasted the replies of others everywhere.</w:t>
      </w:r>
    </w:p>
    <w:p w:rsidR="00686E9F" w:rsidRDefault="00DD09BD" w:rsidP="00AD22F5">
      <w:pPr>
        <w:pStyle w:val="21"/>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lastRenderedPageBreak/>
        <w:t>Do you dare to say that you are not afraid of being betrayed by a Christian heresy</w:t>
      </w:r>
    </w:p>
    <w:p w:rsidR="00686E9F" w:rsidRDefault="00DD09BD" w:rsidP="00AD22F5">
      <w:pPr>
        <w:pStyle w:val="21"/>
        <w:ind w:firstLine="420"/>
      </w:pPr>
      <w:r>
        <w:rPr>
          <w:rFonts w:hint="eastAsia"/>
        </w:rPr>
        <w:t>The true god is not afraid of fire.</w:t>
      </w:r>
    </w:p>
    <w:p w:rsidR="00686E9F" w:rsidRDefault="00DD09BD" w:rsidP="00AD22F5">
      <w:pPr>
        <w:pStyle w:val="21"/>
        <w:ind w:firstLine="420"/>
      </w:pPr>
      <w:r>
        <w:rPr>
          <w:rFonts w:hint="eastAsia"/>
        </w:rPr>
        <w:t>"Live a natural and unrestrained 49: reply ge yimin: net friend yao. You're famous, if you don't want to.</w:t>
      </w:r>
    </w:p>
    <w:p w:rsidR="00686E9F" w:rsidRDefault="00DD09BD" w:rsidP="00AD22F5">
      <w:pPr>
        <w:pStyle w:val="21"/>
        <w:ind w:firstLine="420"/>
      </w:pPr>
      <w:r>
        <w:rPr>
          <w:rFonts w:hint="eastAsia"/>
        </w:rPr>
        <w:t>&gt; &gt; five grain fengdeng 9999: the ge saint also came, welcome!</w:t>
      </w:r>
    </w:p>
    <w:p w:rsidR="00686E9F" w:rsidRDefault="00DD09BD" w:rsidP="00AD22F5">
      <w:pPr>
        <w:pStyle w:val="21"/>
        <w:ind w:firstLine="420"/>
      </w:pPr>
      <w:r>
        <w:rPr>
          <w:rFonts w:hint="eastAsia"/>
        </w:rPr>
        <w:t>Dear meng, dear ge, you did not invent the religion of revelation</w:t>
      </w:r>
    </w:p>
    <w:p w:rsidR="00686E9F" w:rsidRDefault="00DD09BD" w:rsidP="00AD22F5">
      <w:pPr>
        <w:pStyle w:val="21"/>
        <w:ind w:firstLine="420"/>
      </w:pPr>
      <w:r>
        <w:rPr>
          <w:rFonts w:hint="eastAsia"/>
        </w:rPr>
        <w:t>Because you dream only you know, how can others believe you? If you want people to believe in you, you have to have evidence, do some miracles, heal people and save people.</w:t>
      </w:r>
    </w:p>
    <w:p w:rsidR="00686E9F" w:rsidRDefault="00DD09BD" w:rsidP="00AD22F5">
      <w:pPr>
        <w:pStyle w:val="21"/>
        <w:ind w:firstLine="420"/>
      </w:pPr>
      <w:r>
        <w:rPr>
          <w:rFonts w:hint="eastAsia"/>
        </w:rPr>
        <w:t>I am waiting. God has revealed my vision to all.</w:t>
      </w:r>
    </w:p>
    <w:p w:rsidR="00686E9F" w:rsidRDefault="00DD09BD" w:rsidP="00AD22F5">
      <w:pPr>
        <w:pStyle w:val="21"/>
        <w:ind w:firstLine="420"/>
      </w:pPr>
      <w:r>
        <w:rPr>
          <w:rFonts w:hint="eastAsia"/>
        </w:rPr>
        <w:t>What year are you waiting for 2019 years? What if nothing happens in 2019? Did your sister ask you the same question?</w:t>
      </w:r>
    </w:p>
    <w:p w:rsidR="00686E9F" w:rsidRDefault="00DD09BD" w:rsidP="00AD22F5">
      <w:pPr>
        <w:pStyle w:val="21"/>
        <w:ind w:firstLine="420"/>
      </w:pPr>
      <w:r>
        <w:rPr>
          <w:rFonts w:hint="eastAsia"/>
        </w:rPr>
        <w:t>Do you continue to make up 2020,2025 lies?</w:t>
      </w:r>
    </w:p>
    <w:p w:rsidR="00686E9F" w:rsidRDefault="00DD09BD" w:rsidP="00AD22F5">
      <w:pPr>
        <w:pStyle w:val="21"/>
        <w:ind w:firstLine="420"/>
      </w:pPr>
      <w:r>
        <w:rPr>
          <w:rFonts w:hint="eastAsia"/>
        </w:rPr>
        <w:t>"Ge: find the reason, god can not be wrong, wrong formula.</w:t>
      </w:r>
    </w:p>
    <w:p w:rsidR="00686E9F" w:rsidRDefault="00DD09BD" w:rsidP="00AD22F5">
      <w:pPr>
        <w:pStyle w:val="21"/>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rsidR="00686E9F" w:rsidRDefault="00DD09BD" w:rsidP="00AD22F5">
      <w:pPr>
        <w:pStyle w:val="21"/>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rsidR="00686E9F" w:rsidRDefault="00DD09BD" w:rsidP="00AD22F5">
      <w:pPr>
        <w:pStyle w:val="21"/>
        <w:ind w:firstLine="420"/>
      </w:pPr>
      <w:r>
        <w:rPr>
          <w:rFonts w:hint="eastAsia"/>
        </w:rPr>
        <w:t>You say you are involved in Christianity, even though you differ from Christianity.</w:t>
      </w:r>
    </w:p>
    <w:p w:rsidR="00686E9F" w:rsidRDefault="00DD09BD" w:rsidP="00AD22F5">
      <w:pPr>
        <w:pStyle w:val="21"/>
        <w:ind w:firstLine="420"/>
      </w:pPr>
      <w:r>
        <w:rPr>
          <w:rFonts w:hint="eastAsia"/>
        </w:rPr>
        <w:t>"Ge is a Christian heresy to me? Or did Christianity condemn me to heresy?</w:t>
      </w:r>
    </w:p>
    <w:p w:rsidR="00686E9F" w:rsidRDefault="00DD09BD" w:rsidP="00AD22F5">
      <w:pPr>
        <w:pStyle w:val="21"/>
        <w:ind w:firstLine="420"/>
      </w:pPr>
      <w:r>
        <w:rPr>
          <w:rFonts w:hint="eastAsia"/>
        </w:rPr>
        <w:t xml:space="preserve">(meng ring) (meng ring) (meng ring) (meng ring) (meng ring) </w:t>
      </w:r>
      <w:r>
        <w:rPr>
          <w:rFonts w:hint="eastAsia"/>
        </w:rPr>
        <w:lastRenderedPageBreak/>
        <w:t>(meng ring) (meng ring) (meng ring) (meng ring) (meng ring) (meng ring) (meng ring)</w:t>
      </w:r>
    </w:p>
    <w:p w:rsidR="00686E9F" w:rsidRDefault="00DD09BD" w:rsidP="00AD22F5">
      <w:pPr>
        <w:pStyle w:val="21"/>
        <w:ind w:firstLine="420"/>
      </w:pPr>
      <w:r>
        <w:rPr>
          <w:rFonts w:hint="eastAsia"/>
        </w:rPr>
        <w:t>"Ge is people: we universal rescue, the world heaven, all people. Communist society.</w:t>
      </w:r>
    </w:p>
    <w:p w:rsidR="00686E9F" w:rsidRDefault="00DD09BD" w:rsidP="00AD22F5">
      <w:pPr>
        <w:pStyle w:val="21"/>
        <w:ind w:firstLine="420"/>
      </w:pPr>
      <w:r>
        <w:rPr>
          <w:rFonts w:hint="eastAsia"/>
        </w:rPr>
        <w:t>"-- meng ring: ge shen, do you want to tell people directly that you are a false god in 2019?</w:t>
      </w:r>
    </w:p>
    <w:p w:rsidR="00686E9F" w:rsidRDefault="00DD09BD" w:rsidP="00AD22F5">
      <w:pPr>
        <w:pStyle w:val="21"/>
        <w:ind w:firstLine="420"/>
      </w:pPr>
      <w:r>
        <w:rPr>
          <w:rFonts w:hint="eastAsia"/>
        </w:rPr>
        <w:t>"Kris." it's extrapolated from the bible.</w:t>
      </w:r>
    </w:p>
    <w:p w:rsidR="00686E9F" w:rsidRDefault="00DD09BD" w:rsidP="00AD22F5">
      <w:pPr>
        <w:pStyle w:val="21"/>
        <w:ind w:firstLine="420"/>
      </w:pPr>
      <w:r>
        <w:rPr>
          <w:rFonts w:hint="eastAsia"/>
        </w:rPr>
        <w:t>Live a natural 49: ge yimin, baidu certification! Brother, you're having a blast</w:t>
      </w:r>
    </w:p>
    <w:p w:rsidR="00686E9F" w:rsidRDefault="00DD09BD" w:rsidP="00AD22F5">
      <w:pPr>
        <w:pStyle w:val="21"/>
        <w:ind w:firstLine="420"/>
      </w:pPr>
      <w:r>
        <w:rPr>
          <w:rFonts w:hint="eastAsia"/>
        </w:rPr>
        <w:t>This reputation will be huge! Influence spreads in uncontrollable directions. If... The government has also acquiesced or approved. The world will shake. Brother is ready?</w:t>
      </w:r>
    </w:p>
    <w:p w:rsidR="00686E9F" w:rsidRDefault="00DD09BD" w:rsidP="00AD22F5">
      <w:pPr>
        <w:pStyle w:val="21"/>
        <w:ind w:firstLine="420"/>
      </w:pPr>
      <w:r>
        <w:rPr>
          <w:rFonts w:hint="eastAsia"/>
        </w:rPr>
        <w:t>Wrong! Baidu all can attestation, you old friend ability is very high! Is the old saint you? God's thinker is your trumpet?</w:t>
      </w:r>
    </w:p>
    <w:p w:rsidR="00686E9F" w:rsidRDefault="00DD09BD" w:rsidP="00AD22F5">
      <w:pPr>
        <w:pStyle w:val="21"/>
        <w:ind w:firstLine="420"/>
      </w:pPr>
      <w:r>
        <w:rPr>
          <w:rFonts w:hint="eastAsia"/>
        </w:rPr>
        <w:t>"Ge hua: hello, ge hua regards you as a friend. Now certification is a writer certification, general people on a few words, ge is a paragraph of words, really rare.</w:t>
      </w:r>
    </w:p>
    <w:p w:rsidR="00686E9F" w:rsidRDefault="00DD09BD" w:rsidP="00AD22F5">
      <w:pPr>
        <w:pStyle w:val="21"/>
        <w:ind w:firstLine="420"/>
      </w:pPr>
      <w:r>
        <w:rPr>
          <w:rFonts w:hint="eastAsia"/>
        </w:rPr>
        <w:t>If the government supports it, it is a man of god. Ge said social trials.</w:t>
      </w:r>
    </w:p>
    <w:p w:rsidR="00686E9F" w:rsidRDefault="00DD09BD" w:rsidP="00AD22F5">
      <w:pPr>
        <w:pStyle w:val="21"/>
        <w:ind w:firstLine="420"/>
      </w:pPr>
      <w:r>
        <w:rPr>
          <w:rFonts w:hint="eastAsia"/>
        </w:rPr>
        <w:t>God ge, please answer me some questions</w:t>
      </w:r>
    </w:p>
    <w:p w:rsidR="00686E9F" w:rsidRDefault="00DD09BD" w:rsidP="00AD22F5">
      <w:pPr>
        <w:pStyle w:val="21"/>
        <w:ind w:firstLine="420"/>
      </w:pPr>
      <w:r>
        <w:rPr>
          <w:rFonts w:hint="eastAsia"/>
        </w:rPr>
        <w:t>Please do not copy and paste again</w:t>
      </w:r>
    </w:p>
    <w:p w:rsidR="00686E9F" w:rsidRDefault="00DD09BD" w:rsidP="00AD22F5">
      <w:pPr>
        <w:pStyle w:val="21"/>
        <w:ind w:firstLine="420"/>
      </w:pPr>
      <w:r>
        <w:rPr>
          <w:rFonts w:hint="eastAsia"/>
        </w:rPr>
        <w:t>Are you doing it for money</w:t>
      </w:r>
    </w:p>
    <w:p w:rsidR="00686E9F" w:rsidRDefault="00DD09BD" w:rsidP="00AD22F5">
      <w:pPr>
        <w:pStyle w:val="21"/>
        <w:ind w:firstLine="420"/>
      </w:pPr>
      <w:r>
        <w:rPr>
          <w:rFonts w:hint="eastAsia"/>
        </w:rPr>
        <w:t>Are you a personality cult</w:t>
      </w:r>
    </w:p>
    <w:p w:rsidR="00686E9F" w:rsidRDefault="00DD09BD" w:rsidP="00AD22F5">
      <w:pPr>
        <w:pStyle w:val="21"/>
        <w:ind w:firstLine="420"/>
      </w:pPr>
      <w:r>
        <w:rPr>
          <w:rFonts w:hint="eastAsia"/>
        </w:rPr>
        <w:t>Are you trying to control people</w:t>
      </w:r>
    </w:p>
    <w:p w:rsidR="00686E9F" w:rsidRDefault="00DD09BD" w:rsidP="00AD22F5">
      <w:pPr>
        <w:pStyle w:val="21"/>
        <w:ind w:firstLine="420"/>
      </w:pPr>
      <w:r>
        <w:rPr>
          <w:rFonts w:hint="eastAsia"/>
        </w:rPr>
        <w:t>If not, do you have an ulterior motive</w:t>
      </w:r>
    </w:p>
    <w:p w:rsidR="00686E9F" w:rsidRDefault="00DD09BD" w:rsidP="00AD22F5">
      <w:pPr>
        <w:pStyle w:val="21"/>
        <w:ind w:firstLine="420"/>
      </w:pPr>
      <w:r>
        <w:rPr>
          <w:rFonts w:hint="eastAsia"/>
        </w:rPr>
        <w:t>Please answer me honestly</w:t>
      </w:r>
    </w:p>
    <w:p w:rsidR="00686E9F" w:rsidRDefault="00DD09BD" w:rsidP="00AD22F5">
      <w:pPr>
        <w:pStyle w:val="21"/>
        <w:ind w:firstLine="420"/>
      </w:pPr>
      <w:r>
        <w:rPr>
          <w:rFonts w:hint="eastAsia"/>
        </w:rPr>
        <w:t>I know you are a theocracy communist, you want popularity only, but do not for popularity unscrupulous means.</w:t>
      </w:r>
    </w:p>
    <w:p w:rsidR="00686E9F" w:rsidRDefault="00DD09BD" w:rsidP="00AD22F5">
      <w:pPr>
        <w:pStyle w:val="21"/>
        <w:ind w:firstLine="420"/>
      </w:pPr>
      <w:r>
        <w:rPr>
          <w:rFonts w:hint="eastAsia"/>
        </w:rPr>
        <w:t>"Ge yimin: all not, for human communist society.</w:t>
      </w:r>
    </w:p>
    <w:p w:rsidR="00686E9F" w:rsidRDefault="00DD09BD" w:rsidP="00AD22F5">
      <w:pPr>
        <w:pStyle w:val="21"/>
        <w:ind w:firstLine="420"/>
      </w:pPr>
      <w:r>
        <w:rPr>
          <w:rFonts w:hint="eastAsia"/>
        </w:rPr>
        <w:lastRenderedPageBreak/>
        <w:t>There is also a school of education spread by the Internet</w:t>
      </w:r>
    </w:p>
    <w:p w:rsidR="00686E9F" w:rsidRDefault="00DD09BD" w:rsidP="00AD22F5">
      <w:pPr>
        <w:pStyle w:val="21"/>
        <w:ind w:firstLine="420"/>
      </w:pPr>
      <w:r>
        <w:rPr>
          <w:rFonts w:hint="eastAsia"/>
        </w:rPr>
        <w:t>Even claiming the second coming of Christ. But let's not insult them, because god wants christians to love, even hate. Just pray for them.</w:t>
      </w:r>
    </w:p>
    <w:p w:rsidR="00686E9F" w:rsidRDefault="00DD09BD" w:rsidP="00AD22F5">
      <w:pPr>
        <w:pStyle w:val="21"/>
        <w:ind w:firstLine="420"/>
      </w:pPr>
      <w:r>
        <w:rPr>
          <w:rFonts w:hint="eastAsia"/>
        </w:rPr>
        <w:t xml:space="preserve">Why not the </w:t>
      </w:r>
      <w:r w:rsidR="009F4861">
        <w:t>“</w:t>
      </w:r>
      <w:r w:rsidR="009F4861">
        <w:rPr>
          <w:rFonts w:hint="eastAsia"/>
        </w:rPr>
        <w:t>wordofgod</w:t>
      </w:r>
      <w:r w:rsidR="009F4861">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rsidR="00686E9F" w:rsidRDefault="00DD09BD" w:rsidP="00AD22F5">
      <w:pPr>
        <w:pStyle w:val="21"/>
        <w:ind w:firstLine="420"/>
      </w:pPr>
      <w:r>
        <w:rPr>
          <w:rFonts w:hint="eastAsia"/>
        </w:rPr>
        <w:t xml:space="preserve">So did you donate the </w:t>
      </w:r>
      <w:r w:rsidR="009F4861">
        <w:t>“</w:t>
      </w:r>
      <w:r w:rsidR="009F4861">
        <w:rPr>
          <w:rFonts w:hint="eastAsia"/>
        </w:rPr>
        <w:t>wordofgod</w:t>
      </w:r>
      <w:r w:rsidR="009F4861">
        <w:t>”</w:t>
      </w:r>
      <w:r>
        <w:rPr>
          <w:rFonts w:hint="eastAsia"/>
        </w:rPr>
        <w:t xml:space="preserve"> contribution you published, or did you say that for the society, not for money, secretly rely on the money to sell books?</w:t>
      </w:r>
    </w:p>
    <w:p w:rsidR="00686E9F" w:rsidRDefault="00DD09BD" w:rsidP="00AD22F5">
      <w:pPr>
        <w:pStyle w:val="21"/>
        <w:ind w:firstLine="420"/>
      </w:pPr>
      <w:r>
        <w:rPr>
          <w:rFonts w:hint="eastAsia"/>
        </w:rPr>
        <w:t>What you can do is not to announce on the Internet that I am in jail</w:t>
      </w:r>
    </w:p>
    <w:p w:rsidR="00686E9F" w:rsidRDefault="00DD09BD" w:rsidP="00AD22F5">
      <w:pPr>
        <w:pStyle w:val="21"/>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rsidR="00686E9F" w:rsidRDefault="00DD09BD" w:rsidP="00AD22F5">
      <w:pPr>
        <w:pStyle w:val="21"/>
        <w:ind w:firstLine="420"/>
      </w:pPr>
      <w:r>
        <w:rPr>
          <w:rFonts w:hint="eastAsia"/>
        </w:rPr>
        <w:t>Even if you can't make the deaf hear and see, you can always donate money to them. Should you also do something useful to those who are in a worse situation?</w:t>
      </w:r>
    </w:p>
    <w:p w:rsidR="00686E9F" w:rsidRDefault="00DD09BD" w:rsidP="00AD22F5">
      <w:pPr>
        <w:pStyle w:val="21"/>
        <w:ind w:firstLine="420"/>
      </w:pPr>
      <w:r>
        <w:rPr>
          <w:rFonts w:hint="eastAsia"/>
        </w:rPr>
        <w:t>This naturally has a large number of people to believe in you, do not need to copy and paste other people's speech to earn the popularity, you say I am right?</w:t>
      </w:r>
    </w:p>
    <w:p w:rsidR="00686E9F" w:rsidRDefault="00DD09BD" w:rsidP="00AD22F5">
      <w:pPr>
        <w:pStyle w:val="21"/>
        <w:ind w:firstLine="420"/>
      </w:pPr>
      <w:r>
        <w:rPr>
          <w:rFonts w:hint="eastAsia"/>
        </w:rPr>
        <w:t>"Ge hua: evangelism is the greatest charity.</w:t>
      </w:r>
    </w:p>
    <w:p w:rsidR="00686E9F" w:rsidRDefault="00DD09BD" w:rsidP="00AD22F5">
      <w:pPr>
        <w:pStyle w:val="21"/>
        <w:ind w:firstLine="420"/>
      </w:pPr>
      <w:r>
        <w:rPr>
          <w:rFonts w:hint="eastAsia"/>
        </w:rPr>
        <w:t>I oppose 360: kris is the leader of a cult derived from Christianity</w:t>
      </w:r>
    </w:p>
    <w:p w:rsidR="00686E9F" w:rsidRDefault="00DD09BD" w:rsidP="00AD22F5">
      <w:pPr>
        <w:pStyle w:val="21"/>
        <w:ind w:firstLine="420"/>
      </w:pPr>
      <w:r>
        <w:rPr>
          <w:rFonts w:hint="eastAsia"/>
        </w:rPr>
        <w:t xml:space="preserve">Self-proclaimed "reincarnation of Jesus", author of the divine book the </w:t>
      </w:r>
      <w:r w:rsidR="009F4861">
        <w:t>“</w:t>
      </w:r>
      <w:r w:rsidR="009F4861">
        <w:rPr>
          <w:rFonts w:hint="eastAsia"/>
        </w:rPr>
        <w:t>wordofgod</w:t>
      </w:r>
      <w:r w:rsidR="009F4861">
        <w:t>”</w:t>
      </w:r>
      <w:r>
        <w:rPr>
          <w:rFonts w:hint="eastAsia"/>
        </w:rPr>
        <w:t xml:space="preserve"> (yes the </w:t>
      </w:r>
      <w:r w:rsidR="009F4861">
        <w:t>“</w:t>
      </w:r>
      <w:r w:rsidR="009F4861">
        <w:rPr>
          <w:rFonts w:hint="eastAsia"/>
        </w:rPr>
        <w:t>wordofgod</w:t>
      </w:r>
      <w:r w:rsidR="009F4861">
        <w:t>”</w:t>
      </w:r>
      <w:r>
        <w:rPr>
          <w:rFonts w:hint="eastAsia"/>
        </w:rPr>
        <w:t xml:space="preserve"> is not the bible)</w:t>
      </w:r>
    </w:p>
    <w:p w:rsidR="00686E9F" w:rsidRDefault="00DD09BD" w:rsidP="00AD22F5">
      <w:pPr>
        <w:pStyle w:val="21"/>
        <w:ind w:firstLine="420"/>
      </w:pPr>
      <w:r>
        <w:rPr>
          <w:rFonts w:hint="eastAsia"/>
        </w:rPr>
        <w:t>But I beg you, don't cheat those girls!!!</w:t>
      </w:r>
    </w:p>
    <w:p w:rsidR="00686E9F" w:rsidRDefault="00DD09BD" w:rsidP="00AD22F5">
      <w:pPr>
        <w:pStyle w:val="21"/>
        <w:ind w:firstLine="420"/>
      </w:pPr>
      <w:r>
        <w:rPr>
          <w:rFonts w:hint="eastAsia"/>
        </w:rPr>
        <w:t xml:space="preserve">Li Juan, glacier tiannu, starry sky, etc., how much did you do sorry </w:t>
      </w:r>
      <w:r>
        <w:rPr>
          <w:rFonts w:hint="eastAsia"/>
        </w:rPr>
        <w:lastRenderedPageBreak/>
        <w:t>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rsidR="00686E9F" w:rsidRDefault="00DD09BD" w:rsidP="00AD22F5">
      <w:pPr>
        <w:pStyle w:val="21"/>
        <w:ind w:firstLine="420"/>
      </w:pPr>
      <w:r>
        <w:rPr>
          <w:rFonts w:hint="eastAsia"/>
        </w:rPr>
        <w:t>"" kris is god. Listen to him." Shame on you!</w:t>
      </w:r>
    </w:p>
    <w:p w:rsidR="00686E9F" w:rsidRDefault="00DD09BD" w:rsidP="00AD22F5">
      <w:pPr>
        <w:pStyle w:val="21"/>
        <w:ind w:firstLine="420"/>
      </w:pPr>
      <w:r>
        <w:rPr>
          <w:rFonts w:hint="eastAsia"/>
        </w:rPr>
        <w:t>98.meng bell: ge yimin deceives the religious feelings under the banner of god</w:t>
      </w:r>
    </w:p>
    <w:p w:rsidR="00686E9F" w:rsidRDefault="00DD09BD" w:rsidP="00AD22F5">
      <w:pPr>
        <w:pStyle w:val="21"/>
        <w:ind w:firstLine="420"/>
      </w:pPr>
      <w:r>
        <w:rPr>
          <w:rFonts w:hint="eastAsia"/>
        </w:rPr>
        <w:t>Nothing could be more despicable.</w:t>
      </w:r>
    </w:p>
    <w:p w:rsidR="00686E9F" w:rsidRDefault="00DD09BD" w:rsidP="00AD22F5">
      <w:pPr>
        <w:pStyle w:val="21"/>
        <w:ind w:firstLine="420"/>
      </w:pPr>
      <w:r>
        <w:rPr>
          <w:rFonts w:hint="eastAsia"/>
        </w:rPr>
        <w:t>You're sorry 1994</w:t>
      </w:r>
    </w:p>
    <w:p w:rsidR="00686E9F" w:rsidRDefault="00DD09BD" w:rsidP="00AD22F5">
      <w:pPr>
        <w:pStyle w:val="21"/>
        <w:ind w:firstLine="420"/>
      </w:pPr>
      <w:r>
        <w:rPr>
          <w:rFonts w:hint="eastAsia"/>
        </w:rPr>
        <w:t>How can you predict 2019 when you can't even be right about the past? How can you compare with the Lord when you cannot even hold your conscience to account?</w:t>
      </w:r>
    </w:p>
    <w:p w:rsidR="00686E9F" w:rsidRDefault="00DD09BD" w:rsidP="00AD22F5">
      <w:pPr>
        <w:pStyle w:val="21"/>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rsidR="00686E9F" w:rsidRDefault="00DD09BD" w:rsidP="00AD22F5">
      <w:pPr>
        <w:pStyle w:val="21"/>
        <w:ind w:firstLine="420"/>
      </w:pPr>
      <w:r>
        <w:rPr>
          <w:rFonts w:hint="eastAsia"/>
        </w:rPr>
        <w:t>Don't think I don't know what you're doing.</w:t>
      </w:r>
    </w:p>
    <w:p w:rsidR="00686E9F" w:rsidRDefault="00DD09BD" w:rsidP="00AD22F5">
      <w:pPr>
        <w:pStyle w:val="21"/>
        <w:ind w:firstLine="420"/>
      </w:pPr>
      <w:r>
        <w:rPr>
          <w:rFonts w:hint="eastAsia"/>
        </w:rPr>
        <w:t>If you repent now, there is still time, I believe the Lord will forgive you, amen!</w:t>
      </w:r>
    </w:p>
    <w:p w:rsidR="00686E9F" w:rsidRDefault="00DD09BD" w:rsidP="00AD22F5">
      <w:pPr>
        <w:pStyle w:val="21"/>
        <w:ind w:firstLine="420"/>
      </w:pPr>
      <w:r>
        <w:rPr>
          <w:rFonts w:hint="eastAsia"/>
        </w:rPr>
        <w:t>1994.2.21 you understand</w:t>
      </w:r>
    </w:p>
    <w:p w:rsidR="00686E9F" w:rsidRDefault="00DD09BD" w:rsidP="00AD22F5">
      <w:pPr>
        <w:pStyle w:val="21"/>
        <w:ind w:firstLine="420"/>
      </w:pPr>
      <w:r>
        <w:rPr>
          <w:rFonts w:hint="eastAsia"/>
        </w:rPr>
        <w:t>"Ge hua: you even ge yimin big marriage video also saw, is really a profession ge black, dedicated.</w:t>
      </w:r>
    </w:p>
    <w:p w:rsidR="00686E9F" w:rsidRDefault="00DD09BD" w:rsidP="00AD22F5">
      <w:pPr>
        <w:pStyle w:val="21"/>
        <w:ind w:firstLine="420"/>
      </w:pPr>
      <w:r>
        <w:rPr>
          <w:rFonts w:hint="eastAsia"/>
        </w:rPr>
        <w:t>Dream of meng ring: ge yimin, career dare not worry. Having said that, is your conscience aroused?</w:t>
      </w:r>
    </w:p>
    <w:p w:rsidR="00686E9F" w:rsidRDefault="00DD09BD" w:rsidP="00AD22F5">
      <w:pPr>
        <w:pStyle w:val="21"/>
        <w:ind w:firstLine="420"/>
      </w:pPr>
      <w:r>
        <w:rPr>
          <w:rFonts w:hint="eastAsia"/>
        </w:rPr>
        <w:t xml:space="preserve">Do you have a clear conscience about your family? In fact, again how to persuade you, you are sure to continue to do, so that the future decades after you convince yourself. All cults aim to cheat money and </w:t>
      </w:r>
      <w:r>
        <w:rPr>
          <w:rFonts w:hint="eastAsia"/>
        </w:rPr>
        <w:lastRenderedPageBreak/>
        <w:t>sex. Are you an exception?</w:t>
      </w:r>
    </w:p>
    <w:p w:rsidR="00686E9F" w:rsidRDefault="00DD09BD" w:rsidP="00AD22F5">
      <w:pPr>
        <w:pStyle w:val="21"/>
        <w:ind w:firstLine="420"/>
      </w:pPr>
      <w:r>
        <w:rPr>
          <w:rFonts w:hint="eastAsia"/>
        </w:rPr>
        <w:t>The aim of worldly life is to let one's bestiality go unchecked. You did it in your own kingdom.</w:t>
      </w:r>
    </w:p>
    <w:p w:rsidR="00686E9F" w:rsidRDefault="00DD09BD" w:rsidP="00AD22F5">
      <w:pPr>
        <w:pStyle w:val="21"/>
        <w:ind w:firstLine="420"/>
      </w:pPr>
      <w:r>
        <w:rPr>
          <w:rFonts w:hint="eastAsia"/>
        </w:rPr>
        <w:t>Do not attack you, I believe that you eventually a day, money, you will regret!</w:t>
      </w:r>
    </w:p>
    <w:p w:rsidR="00686E9F" w:rsidRDefault="00DD09BD" w:rsidP="00AD22F5">
      <w:pPr>
        <w:pStyle w:val="21"/>
        <w:ind w:firstLine="420"/>
      </w:pPr>
      <w:r>
        <w:rPr>
          <w:rFonts w:hint="eastAsia"/>
        </w:rPr>
        <w:t>&gt;&gt;&gt; gehua: do not do an organization, therefore is not a cult.</w:t>
      </w:r>
    </w:p>
    <w:p w:rsidR="00686E9F" w:rsidRDefault="00DD09BD" w:rsidP="00AD22F5">
      <w:pPr>
        <w:pStyle w:val="21"/>
        <w:ind w:firstLine="420"/>
      </w:pPr>
      <w:r>
        <w:rPr>
          <w:rFonts w:hint="eastAsia"/>
        </w:rPr>
        <w:t>Goshen will be king forever in 2019.</w:t>
      </w:r>
    </w:p>
    <w:p w:rsidR="00686E9F" w:rsidRDefault="00DD09BD" w:rsidP="00AD22F5">
      <w:pPr>
        <w:pStyle w:val="21"/>
        <w:ind w:firstLine="420"/>
      </w:pPr>
      <w:r>
        <w:rPr>
          <w:rFonts w:hint="eastAsia"/>
        </w:rPr>
        <w:t>Dear meng, you are the greatest god in the universe!</w:t>
      </w:r>
    </w:p>
    <w:p w:rsidR="00686E9F" w:rsidRDefault="00DD09BD" w:rsidP="00AD22F5">
      <w:pPr>
        <w:pStyle w:val="21"/>
        <w:ind w:firstLine="420"/>
      </w:pPr>
      <w:r>
        <w:rPr>
          <w:rFonts w:hint="eastAsia"/>
        </w:rPr>
        <w:t>How could you not know how I got your details?</w:t>
      </w:r>
    </w:p>
    <w:p w:rsidR="00686E9F" w:rsidRDefault="00DD09BD" w:rsidP="00AD22F5">
      <w:pPr>
        <w:pStyle w:val="21"/>
        <w:ind w:firstLine="420"/>
      </w:pPr>
      <w:r>
        <w:rPr>
          <w:rFonts w:hint="eastAsia"/>
        </w:rPr>
        <w:t>You can't hide everything. I know what you're doing.</w:t>
      </w:r>
    </w:p>
    <w:p w:rsidR="00686E9F" w:rsidRDefault="00DD09BD" w:rsidP="00AD22F5">
      <w:pPr>
        <w:pStyle w:val="21"/>
        <w:ind w:firstLine="420"/>
      </w:pPr>
      <w:r>
        <w:rPr>
          <w:rFonts w:hint="eastAsia"/>
        </w:rPr>
        <w:t>Indeed, they are all satan's traps. But this is kris</w:t>
      </w:r>
    </w:p>
    <w:p w:rsidR="00686E9F" w:rsidRDefault="00DD09BD" w:rsidP="00AD22F5">
      <w:pPr>
        <w:pStyle w:val="21"/>
        <w:ind w:firstLine="420"/>
      </w:pPr>
      <w:r>
        <w:rPr>
          <w:rFonts w:hint="eastAsia"/>
        </w:rPr>
        <w:t>I spent all day online following me, spreading his cult. Just yesterday, he followed me to love the Lord to preach.</w:t>
      </w:r>
    </w:p>
    <w:p w:rsidR="00686E9F" w:rsidRDefault="00DD09BD" w:rsidP="00AD22F5">
      <w:pPr>
        <w:pStyle w:val="21"/>
        <w:ind w:firstLine="420"/>
      </w:pPr>
      <w:r>
        <w:rPr>
          <w:rFonts w:hint="eastAsia"/>
        </w:rPr>
        <w:t>&gt;&gt;&gt; red tower smoke around finger soft: your word is god's word. Who are you? Another kris.</w:t>
      </w:r>
    </w:p>
    <w:p w:rsidR="00686E9F" w:rsidRDefault="00DD09BD" w:rsidP="00AD22F5">
      <w:pPr>
        <w:pStyle w:val="21"/>
        <w:ind w:firstLine="420"/>
      </w:pPr>
      <w:r>
        <w:rPr>
          <w:rFonts w:hint="eastAsia"/>
        </w:rPr>
        <w:t>The champion of truth: which is right between Luther and the Pope?</w:t>
      </w:r>
    </w:p>
    <w:p w:rsidR="00686E9F" w:rsidRDefault="00DD09BD" w:rsidP="00AD22F5">
      <w:pPr>
        <w:pStyle w:val="21"/>
        <w:ind w:firstLine="420"/>
      </w:pPr>
      <w:r>
        <w:rPr>
          <w:rFonts w:hint="eastAsia"/>
        </w:rPr>
        <w:t xml:space="preserve">Cayk: to show your support, I want to know where to buy your book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　　</w:t>
      </w:r>
      <w:r>
        <w:rPr>
          <w:rFonts w:hint="eastAsia"/>
        </w:rPr>
        <w:t xml:space="preserve"> Some people criticize ge yimin and do not mix well. I believe that good works have nothing to do with this person's social wealth. Marx did his great work under the harsh conditions of starving his two children and his wife.</w:t>
      </w:r>
    </w:p>
    <w:p w:rsidR="00686E9F" w:rsidRDefault="00DD09BD" w:rsidP="00AD22F5">
      <w:pPr>
        <w:pStyle w:val="21"/>
        <w:ind w:firstLine="420"/>
      </w:pPr>
      <w:r>
        <w:rPr>
          <w:rFonts w:hint="eastAsia"/>
        </w:rPr>
        <w:t xml:space="preserve">　　</w:t>
      </w:r>
      <w:r>
        <w:rPr>
          <w:rFonts w:hint="eastAsia"/>
        </w:rPr>
        <w:t xml:space="preserve"> The wealth of life depends on the attitude of life. As the bible says, "where your wealth is, your heart is." Intellectual wealth, worldly money cannot be measured. I hope we can become like-minded friends.</w:t>
      </w:r>
    </w:p>
    <w:p w:rsidR="00686E9F" w:rsidRDefault="00DD09BD" w:rsidP="00AD22F5">
      <w:pPr>
        <w:pStyle w:val="21"/>
        <w:ind w:firstLine="420"/>
      </w:pPr>
      <w:r>
        <w:rPr>
          <w:rFonts w:hint="eastAsia"/>
        </w:rPr>
        <w:t>JEjays: well, the post is paid for anyway</w:t>
      </w:r>
    </w:p>
    <w:p w:rsidR="00686E9F" w:rsidRDefault="00DD09BD" w:rsidP="00AD22F5">
      <w:pPr>
        <w:pStyle w:val="21"/>
        <w:ind w:firstLine="420"/>
      </w:pPr>
      <w:r>
        <w:rPr>
          <w:rFonts w:hint="eastAsia"/>
        </w:rPr>
        <w:t>Ge's book was paid for by the party... What else do you say you can write?</w:t>
      </w:r>
    </w:p>
    <w:p w:rsidR="00686E9F" w:rsidRDefault="00DD09BD" w:rsidP="00AD22F5">
      <w:pPr>
        <w:pStyle w:val="21"/>
        <w:ind w:firstLine="420"/>
      </w:pPr>
      <w:r>
        <w:rPr>
          <w:rFonts w:hint="eastAsia"/>
        </w:rPr>
        <w:lastRenderedPageBreak/>
        <w:t>Beggar-queen 99: kris, how does the name relate to the saint</w:t>
      </w:r>
    </w:p>
    <w:p w:rsidR="00686E9F" w:rsidRDefault="00DD09BD" w:rsidP="00AD22F5">
      <w:pPr>
        <w:pStyle w:val="21"/>
        <w:ind w:firstLine="420"/>
      </w:pPr>
      <w:r>
        <w:rPr>
          <w:rFonts w:hint="eastAsia"/>
        </w:rPr>
        <w:t>This name, uh, two hands in the sky, two feet on the ground?</w:t>
      </w:r>
    </w:p>
    <w:p w:rsidR="00686E9F" w:rsidRDefault="00DD09BD" w:rsidP="00AD22F5">
      <w:pPr>
        <w:pStyle w:val="21"/>
        <w:ind w:firstLine="420"/>
      </w:pPr>
      <w:r>
        <w:rPr>
          <w:rFonts w:hint="eastAsia"/>
        </w:rPr>
        <w:t>106. Optimistic water kirin: why did those who pretended to be crape myrtle write books?</w:t>
      </w:r>
    </w:p>
    <w:p w:rsidR="00686E9F" w:rsidRDefault="00DD09BD" w:rsidP="00AD22F5">
      <w:pPr>
        <w:pStyle w:val="21"/>
        <w:ind w:firstLine="420"/>
      </w:pPr>
      <w:r>
        <w:rPr>
          <w:rFonts w:hint="eastAsia"/>
        </w:rPr>
        <w:t xml:space="preserve">Ge even made a </w:t>
      </w:r>
      <w:r w:rsidR="009F4861">
        <w:t>“</w:t>
      </w:r>
      <w:r w:rsidR="009F4861">
        <w:rPr>
          <w:rFonts w:hint="eastAsia"/>
        </w:rPr>
        <w:t>wordofgod</w:t>
      </w:r>
      <w:r w:rsidR="009F4861">
        <w:t>”</w:t>
      </w:r>
      <w:r>
        <w:rPr>
          <w:rFonts w:hint="eastAsia"/>
        </w:rPr>
        <w:t xml:space="preserve">, really </w:t>
      </w:r>
      <w:r w:rsidR="009F4861">
        <w:t>“</w:t>
      </w:r>
      <w:r w:rsidR="009F4861">
        <w:rPr>
          <w:rFonts w:hint="eastAsia"/>
        </w:rPr>
        <w:t>wordofgod</w:t>
      </w:r>
      <w:r w:rsidR="009F4861">
        <w:t>”</w:t>
      </w:r>
      <w:r>
        <w:rPr>
          <w:rFonts w:hint="eastAsia"/>
        </w:rPr>
        <w:t>! Almost all the book into the ziwei move this sentence influence!</w:t>
      </w:r>
    </w:p>
    <w:p w:rsidR="00686E9F" w:rsidRDefault="00DD09BD" w:rsidP="00AD22F5">
      <w:pPr>
        <w:pStyle w:val="21"/>
        <w:ind w:firstLine="420"/>
      </w:pPr>
      <w:r>
        <w:rPr>
          <w:rFonts w:hint="eastAsia"/>
        </w:rPr>
        <w:t xml:space="preserve">People such as ge yimin are impostors. Let's not say that he pretended not to pretend, isn't his thought the way I wrote it? </w:t>
      </w:r>
    </w:p>
    <w:p w:rsidR="00686E9F" w:rsidRDefault="00DD09BD" w:rsidP="00AD22F5">
      <w:pPr>
        <w:pStyle w:val="21"/>
        <w:ind w:firstLine="420"/>
      </w:pPr>
      <w:r>
        <w:rPr>
          <w:rFonts w:hint="eastAsia"/>
        </w:rPr>
        <w:t>Does the moral sutra fail to understand some of the characteristics of the saint, or does it ignore them for the sake of the name?</w:t>
      </w:r>
    </w:p>
    <w:p w:rsidR="00686E9F" w:rsidRDefault="00DD09BD" w:rsidP="00AD22F5">
      <w:pPr>
        <w:pStyle w:val="21"/>
        <w:ind w:firstLine="420"/>
      </w:pPr>
      <w:r>
        <w:rPr>
          <w:rFonts w:hint="eastAsia"/>
        </w:rPr>
        <w:t>You and they half catty to eight two, who also don't say who!</w:t>
      </w:r>
    </w:p>
    <w:p w:rsidR="00686E9F" w:rsidRDefault="00DD09BD" w:rsidP="00AD22F5">
      <w:pPr>
        <w:pStyle w:val="21"/>
        <w:ind w:firstLine="420"/>
      </w:pPr>
      <w:r>
        <w:rPr>
          <w:rFonts w:hint="eastAsia"/>
        </w:rPr>
        <w:t>107, cicada _ Ming: now I see the building main ID...</w:t>
      </w:r>
    </w:p>
    <w:p w:rsidR="00686E9F" w:rsidRDefault="00DD09BD" w:rsidP="00AD22F5">
      <w:pPr>
        <w:pStyle w:val="21"/>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rsidR="00686E9F" w:rsidRDefault="00DD09BD" w:rsidP="00AD22F5">
      <w:pPr>
        <w:pStyle w:val="21"/>
        <w:ind w:firstLine="420"/>
      </w:pPr>
      <w:r>
        <w:rPr>
          <w:rFonts w:hint="eastAsia"/>
        </w:rPr>
        <w:t>I did not go to 9779: ge is a bit talented, but can not practice</w:t>
      </w:r>
    </w:p>
    <w:p w:rsidR="00686E9F" w:rsidRDefault="00DD09BD" w:rsidP="00AD22F5">
      <w:pPr>
        <w:pStyle w:val="21"/>
        <w:ind w:firstLine="420"/>
      </w:pPr>
      <w:r>
        <w:rPr>
          <w:rFonts w:hint="eastAsia"/>
        </w:rPr>
        <w:t>Just short theory, the post - industrial era does not rise waves, can only in the Internet public opinion.</w:t>
      </w:r>
    </w:p>
    <w:p w:rsidR="00686E9F" w:rsidRDefault="00DD09BD" w:rsidP="00AD22F5">
      <w:pPr>
        <w:pStyle w:val="21"/>
        <w:ind w:firstLine="420"/>
      </w:pPr>
      <w:r>
        <w:rPr>
          <w:rFonts w:hint="eastAsia"/>
        </w:rPr>
        <w:t>Is ge yiming brave to preach if he is really purple?</w:t>
      </w:r>
    </w:p>
    <w:p w:rsidR="00686E9F" w:rsidRDefault="00DD09BD" w:rsidP="00AD22F5">
      <w:pPr>
        <w:pStyle w:val="21"/>
        <w:ind w:firstLine="420"/>
      </w:pPr>
      <w:r>
        <w:rPr>
          <w:rFonts w:hint="eastAsia"/>
        </w:rPr>
        <w:t>Ziwei had too many enemies to live once exposed. And to tell others, they will not believe, or all look upon him as a fool, also not necessarily.</w:t>
      </w:r>
    </w:p>
    <w:p w:rsidR="00686E9F" w:rsidRDefault="00DD09BD" w:rsidP="00AD22F5">
      <w:pPr>
        <w:pStyle w:val="21"/>
        <w:ind w:firstLine="420"/>
      </w:pPr>
      <w:r>
        <w:rPr>
          <w:rFonts w:hint="eastAsia"/>
        </w:rPr>
        <w:t>But he should not pretend to be a saint, to quote the name of a saint.</w:t>
      </w:r>
    </w:p>
    <w:p w:rsidR="00686E9F" w:rsidRDefault="00DD09BD" w:rsidP="00AD22F5">
      <w:pPr>
        <w:pStyle w:val="21"/>
        <w:ind w:firstLine="420"/>
      </w:pPr>
      <w:r>
        <w:rPr>
          <w:rFonts w:hint="eastAsia"/>
        </w:rPr>
        <w:t>Gangster, Pisces: ge is a contender for xi.</w:t>
      </w:r>
    </w:p>
    <w:p w:rsidR="00686E9F" w:rsidRDefault="00DD09BD" w:rsidP="00AD22F5">
      <w:pPr>
        <w:pStyle w:val="21"/>
        <w:ind w:firstLine="420"/>
      </w:pPr>
      <w:r>
        <w:rPr>
          <w:rFonts w:hint="eastAsia"/>
        </w:rPr>
        <w:t>The greatest rescue in history: kris, when you can't prove your nonsense</w:t>
      </w:r>
    </w:p>
    <w:p w:rsidR="00686E9F" w:rsidRDefault="00DD09BD" w:rsidP="00AD22F5">
      <w:pPr>
        <w:pStyle w:val="21"/>
        <w:ind w:firstLine="420"/>
      </w:pPr>
      <w:r>
        <w:rPr>
          <w:rFonts w:hint="eastAsia"/>
        </w:rPr>
        <w:lastRenderedPageBreak/>
        <w:t>Prison awaits you!</w:t>
      </w:r>
    </w:p>
    <w:p w:rsidR="00686E9F" w:rsidRDefault="00DD09BD" w:rsidP="00AD22F5">
      <w:pPr>
        <w:pStyle w:val="21"/>
        <w:ind w:firstLine="420"/>
      </w:pPr>
      <w:r>
        <w:rPr>
          <w:rFonts w:hint="eastAsia"/>
        </w:rPr>
        <w:t>"Ge hua: truth: believe in god ge yimin for eternal life yongle.</w:t>
      </w:r>
    </w:p>
    <w:p w:rsidR="00686E9F" w:rsidRDefault="00DD09BD" w:rsidP="00AD22F5">
      <w:pPr>
        <w:pStyle w:val="21"/>
        <w:ind w:firstLine="420"/>
      </w:pPr>
      <w:r>
        <w:rPr>
          <w:rFonts w:hint="eastAsia"/>
        </w:rPr>
        <w:t>"The greatest rescue in history: beware of national law.</w:t>
      </w:r>
    </w:p>
    <w:p w:rsidR="00686E9F" w:rsidRDefault="00DD09BD" w:rsidP="00AD22F5">
      <w:pPr>
        <w:pStyle w:val="21"/>
        <w:ind w:firstLine="420"/>
      </w:pPr>
      <w:r>
        <w:rPr>
          <w:rFonts w:hint="eastAsia"/>
        </w:rPr>
        <w:t>Ge hua: ge shen is greater than the national law.</w:t>
      </w:r>
    </w:p>
    <w:p w:rsidR="00686E9F" w:rsidRDefault="00DD09BD" w:rsidP="00AD22F5">
      <w:pPr>
        <w:pStyle w:val="21"/>
        <w:ind w:firstLine="420"/>
      </w:pPr>
      <w:r>
        <w:rPr>
          <w:rFonts w:hint="eastAsia"/>
        </w:rPr>
        <w:t>"By the light of the death: ge yimin trouble you can no longer be full of the Internet junk posts?</w:t>
      </w:r>
    </w:p>
    <w:p w:rsidR="00686E9F" w:rsidRDefault="00DD09BD" w:rsidP="00AD22F5">
      <w:pPr>
        <w:pStyle w:val="21"/>
        <w:ind w:firstLine="420"/>
      </w:pPr>
      <w:r>
        <w:rPr>
          <w:rFonts w:hint="eastAsia"/>
        </w:rPr>
        <w:t>Think everyone else is stupid? Can't see that you are the only one who blows his own trumpet? Mind rot?</w:t>
      </w:r>
    </w:p>
    <w:p w:rsidR="00686E9F" w:rsidRDefault="00DD09BD" w:rsidP="00AD22F5">
      <w:pPr>
        <w:pStyle w:val="21"/>
        <w:ind w:firstLine="420"/>
      </w:pPr>
      <w:r>
        <w:rPr>
          <w:rFonts w:hint="eastAsia"/>
        </w:rPr>
        <w:t>&gt;&gt; ge flower: free to preach the Gospel to you.</w:t>
      </w:r>
    </w:p>
    <w:p w:rsidR="00686E9F" w:rsidRDefault="00DD09BD" w:rsidP="00AD22F5">
      <w:pPr>
        <w:pStyle w:val="21"/>
        <w:ind w:firstLine="420"/>
      </w:pPr>
      <w:r>
        <w:rPr>
          <w:rFonts w:hint="eastAsia"/>
        </w:rPr>
        <w:t>I miss you ge shen</w:t>
      </w:r>
    </w:p>
    <w:p w:rsidR="00686E9F" w:rsidRDefault="00DD09BD" w:rsidP="00AD22F5">
      <w:pPr>
        <w:pStyle w:val="21"/>
        <w:ind w:firstLine="420"/>
      </w:pPr>
      <w:r>
        <w:rPr>
          <w:rFonts w:hint="eastAsia"/>
        </w:rPr>
        <w:t>I had been secluded for a long time and suddenly wanted to preach.</w:t>
      </w:r>
    </w:p>
    <w:p w:rsidR="00686E9F" w:rsidRDefault="00DD09BD" w:rsidP="00AD22F5">
      <w:pPr>
        <w:pStyle w:val="21"/>
        <w:ind w:firstLine="420"/>
      </w:pPr>
      <w:r>
        <w:rPr>
          <w:rFonts w:hint="eastAsia"/>
        </w:rPr>
        <w:t>112. Ji4ming2_05: does gee-min have a miracle that can be repeated as required?</w:t>
      </w:r>
    </w:p>
    <w:p w:rsidR="00686E9F" w:rsidRDefault="00DD09BD" w:rsidP="00AD22F5">
      <w:pPr>
        <w:pStyle w:val="21"/>
        <w:ind w:firstLine="420"/>
      </w:pPr>
      <w:r>
        <w:rPr>
          <w:rFonts w:hint="eastAsia"/>
        </w:rPr>
        <w:t>If not, just a book seller.</w:t>
      </w:r>
    </w:p>
    <w:p w:rsidR="00686E9F" w:rsidRDefault="00DD09BD" w:rsidP="00AD22F5">
      <w:pPr>
        <w:pStyle w:val="21"/>
        <w:ind w:firstLine="420"/>
      </w:pPr>
      <w:r>
        <w:rPr>
          <w:rFonts w:hint="eastAsia"/>
        </w:rPr>
        <w:t>Live a natural life 49: @ ge yimin baidu post bar big V certification this is very niubi</w:t>
      </w:r>
    </w:p>
    <w:p w:rsidR="00686E9F" w:rsidRDefault="00DD09BD" w:rsidP="00AD22F5">
      <w:pPr>
        <w:pStyle w:val="21"/>
        <w:ind w:firstLine="420"/>
      </w:pPr>
      <w:r>
        <w:rPr>
          <w:rFonts w:hint="eastAsia"/>
        </w:rPr>
        <w:t>Baidu, even certified thinkers. Officially sanctioned thinkers.</w:t>
      </w:r>
    </w:p>
    <w:p w:rsidR="00686E9F" w:rsidRDefault="00DD09BD" w:rsidP="00AD22F5">
      <w:pPr>
        <w:pStyle w:val="21"/>
        <w:ind w:firstLine="420"/>
      </w:pPr>
      <w:r>
        <w:rPr>
          <w:rFonts w:hint="eastAsia"/>
        </w:rPr>
        <w:t>Thinkers, for the party and the government, that should not be the position. Because of reaction.</w:t>
      </w:r>
    </w:p>
    <w:p w:rsidR="00686E9F" w:rsidRDefault="00DD09BD" w:rsidP="00AD22F5">
      <w:pPr>
        <w:pStyle w:val="21"/>
        <w:ind w:firstLine="420"/>
      </w:pPr>
      <w:r>
        <w:rPr>
          <w:rFonts w:hint="eastAsia"/>
        </w:rPr>
        <w:t>Does baidu dare to defy the world? That's official default or official approval and support!</w:t>
      </w:r>
    </w:p>
    <w:p w:rsidR="00686E9F" w:rsidRDefault="00DD09BD" w:rsidP="00AD22F5">
      <w:pPr>
        <w:pStyle w:val="21"/>
        <w:ind w:firstLine="420"/>
      </w:pPr>
      <w:r>
        <w:rPr>
          <w:rFonts w:hint="eastAsia"/>
        </w:rPr>
        <w:t>It seems that ge yimin is the saint introduced by Yang.</w:t>
      </w:r>
    </w:p>
    <w:p w:rsidR="00686E9F" w:rsidRDefault="00DD09BD" w:rsidP="00AD22F5">
      <w:pPr>
        <w:pStyle w:val="21"/>
        <w:ind w:firstLine="420"/>
      </w:pPr>
      <w:r>
        <w:rPr>
          <w:rFonts w:hint="eastAsia"/>
        </w:rPr>
        <w:t>Live it up: government support, such as this kind of thinker, is absolutely a matter of high-level meetings at the central level</w:t>
      </w:r>
    </w:p>
    <w:p w:rsidR="00686E9F" w:rsidRDefault="00DD09BD" w:rsidP="00AD22F5">
      <w:pPr>
        <w:pStyle w:val="21"/>
        <w:ind w:firstLine="420"/>
      </w:pPr>
      <w:r>
        <w:rPr>
          <w:rFonts w:hint="eastAsia"/>
        </w:rPr>
        <w:t>Baidu should have no qualifications and legal procedures to recognize thinkers.</w:t>
      </w:r>
    </w:p>
    <w:p w:rsidR="00686E9F" w:rsidRDefault="00DD09BD" w:rsidP="00AD22F5">
      <w:pPr>
        <w:pStyle w:val="21"/>
        <w:ind w:firstLine="420"/>
      </w:pPr>
      <w:r>
        <w:rPr>
          <w:rFonts w:hint="eastAsia"/>
        </w:rPr>
        <w:t>The thought of ge yimin is a mixture of Christianity and communism.</w:t>
      </w:r>
    </w:p>
    <w:p w:rsidR="00686E9F" w:rsidRDefault="00DD09BD" w:rsidP="00AD22F5">
      <w:pPr>
        <w:pStyle w:val="21"/>
        <w:ind w:firstLine="420"/>
      </w:pPr>
      <w:r>
        <w:rPr>
          <w:rFonts w:hint="eastAsia"/>
        </w:rPr>
        <w:t xml:space="preserve">That is to say, the ideological system of semi-reactionary, </w:t>
      </w:r>
      <w:r>
        <w:rPr>
          <w:rFonts w:hint="eastAsia"/>
        </w:rPr>
        <w:lastRenderedPageBreak/>
        <w:t>semi-speculative which is half against Chinese communism.</w:t>
      </w:r>
    </w:p>
    <w:p w:rsidR="00686E9F" w:rsidRDefault="00DD09BD" w:rsidP="00AD22F5">
      <w:pPr>
        <w:pStyle w:val="21"/>
        <w:ind w:firstLine="420"/>
      </w:pPr>
      <w:r>
        <w:rPr>
          <w:rFonts w:hint="eastAsia"/>
        </w:rPr>
        <w:t>There is a serious difference of belief between materialism and communism.</w:t>
      </w:r>
    </w:p>
    <w:p w:rsidR="00686E9F" w:rsidRDefault="00DD09BD" w:rsidP="00AD22F5">
      <w:pPr>
        <w:pStyle w:val="21"/>
        <w:ind w:firstLine="420"/>
      </w:pPr>
      <w:r>
        <w:rPr>
          <w:rFonts w:hint="eastAsia"/>
        </w:rPr>
        <w:t>Ge is really capable!</w:t>
      </w:r>
    </w:p>
    <w:p w:rsidR="00686E9F" w:rsidRDefault="00DD09BD" w:rsidP="00AD22F5">
      <w:pPr>
        <w:pStyle w:val="21"/>
        <w:ind w:firstLine="420"/>
      </w:pPr>
      <w:r>
        <w:rPr>
          <w:rFonts w:hint="eastAsia"/>
        </w:rPr>
        <w:t>Can move, or persuade, the government. , and secretly support in baidu certification thinker big V!</w:t>
      </w:r>
    </w:p>
    <w:p w:rsidR="00686E9F" w:rsidRDefault="00DD09BD" w:rsidP="00AD22F5">
      <w:pPr>
        <w:pStyle w:val="21"/>
        <w:ind w:firstLine="420"/>
      </w:pPr>
      <w:r>
        <w:rPr>
          <w:rFonts w:hint="eastAsia"/>
        </w:rPr>
        <w:t>Looks like a tacit agreement with the government.</w:t>
      </w:r>
    </w:p>
    <w:p w:rsidR="00686E9F" w:rsidRDefault="00DD09BD" w:rsidP="00AD22F5">
      <w:pPr>
        <w:pStyle w:val="21"/>
        <w:ind w:firstLine="420"/>
      </w:pPr>
      <w:r>
        <w:rPr>
          <w:rFonts w:hint="eastAsia"/>
        </w:rPr>
        <w:t>And there is a common intention to cooperate.</w:t>
      </w:r>
    </w:p>
    <w:p w:rsidR="00686E9F" w:rsidRDefault="00DD09BD" w:rsidP="00AD22F5">
      <w:pPr>
        <w:pStyle w:val="21"/>
        <w:ind w:firstLine="420"/>
      </w:pPr>
      <w:r>
        <w:rPr>
          <w:rFonts w:hint="eastAsia"/>
        </w:rPr>
        <w:t>Not to mention, ge succeeded!</w:t>
      </w:r>
    </w:p>
    <w:p w:rsidR="00686E9F" w:rsidRDefault="00DD09BD" w:rsidP="00AD22F5">
      <w:pPr>
        <w:pStyle w:val="21"/>
        <w:ind w:firstLine="420"/>
      </w:pPr>
      <w:r>
        <w:rPr>
          <w:rFonts w:hint="eastAsia"/>
        </w:rPr>
        <w:t>Government support, such as that of the thinker, is absolutely a matter of high-level meetings at the central level.</w:t>
      </w:r>
    </w:p>
    <w:p w:rsidR="00686E9F" w:rsidRDefault="00DD09BD" w:rsidP="00AD22F5">
      <w:pPr>
        <w:pStyle w:val="21"/>
        <w:ind w:firstLine="420"/>
      </w:pPr>
      <w:r>
        <w:rPr>
          <w:rFonts w:hint="eastAsia"/>
        </w:rPr>
        <w:t>Cow bye!</w:t>
      </w:r>
    </w:p>
    <w:p w:rsidR="00686E9F" w:rsidRDefault="00DD09BD" w:rsidP="00AD22F5">
      <w:pPr>
        <w:pStyle w:val="21"/>
        <w:ind w:firstLine="420"/>
      </w:pPr>
      <w:r>
        <w:rPr>
          <w:rFonts w:hint="eastAsia"/>
        </w:rPr>
        <w:t>I said how everywhere you can see kris, kris... The Internet.</w:t>
      </w:r>
    </w:p>
    <w:p w:rsidR="00686E9F" w:rsidRDefault="00DD09BD" w:rsidP="00AD22F5">
      <w:pPr>
        <w:pStyle w:val="21"/>
        <w:ind w:firstLine="420"/>
      </w:pPr>
      <w:r>
        <w:rPr>
          <w:rFonts w:hint="eastAsia"/>
        </w:rPr>
        <w:t>Seems ready to be launched by the government to save the world!</w:t>
      </w:r>
    </w:p>
    <w:p w:rsidR="00686E9F" w:rsidRDefault="00DD09BD" w:rsidP="00AD22F5">
      <w:pPr>
        <w:pStyle w:val="21"/>
        <w:ind w:firstLine="420"/>
      </w:pPr>
      <w:r>
        <w:rPr>
          <w:rFonts w:hint="eastAsia"/>
        </w:rPr>
        <w:t>Well, bless kris.</w:t>
      </w:r>
    </w:p>
    <w:p w:rsidR="00686E9F" w:rsidRDefault="00DD09BD" w:rsidP="00AD22F5">
      <w:pPr>
        <w:pStyle w:val="21"/>
        <w:ind w:firstLine="420"/>
      </w:pPr>
      <w:r>
        <w:rPr>
          <w:rFonts w:hint="eastAsia"/>
        </w:rPr>
        <w:t>It was to take the route of the king and the holy one.</w:t>
      </w:r>
    </w:p>
    <w:p w:rsidR="00686E9F" w:rsidRDefault="00DD09BD" w:rsidP="00AD22F5">
      <w:pPr>
        <w:pStyle w:val="21"/>
        <w:ind w:firstLine="420"/>
      </w:pPr>
      <w:r>
        <w:rPr>
          <w:rFonts w:hint="eastAsia"/>
        </w:rPr>
        <w:t>Certification is the first step. There should be an official announcement.</w:t>
      </w:r>
    </w:p>
    <w:p w:rsidR="00686E9F" w:rsidRDefault="00DD09BD" w:rsidP="00AD22F5">
      <w:pPr>
        <w:pStyle w:val="21"/>
        <w:ind w:firstLine="420"/>
      </w:pPr>
      <w:r>
        <w:rPr>
          <w:rFonts w:hint="eastAsia"/>
        </w:rPr>
        <w:t>For example, Christianity and Islam are widely publicized. Or submit the ideology of kris to the United Nations... . Such steps.</w:t>
      </w:r>
    </w:p>
    <w:p w:rsidR="00686E9F" w:rsidRDefault="00DD09BD" w:rsidP="00AD22F5">
      <w:pPr>
        <w:pStyle w:val="21"/>
        <w:ind w:firstLine="420"/>
      </w:pPr>
      <w:r>
        <w:rPr>
          <w:rFonts w:hint="eastAsia"/>
        </w:rPr>
        <w:t>The government doesn't support it, and baidu doesn't have the guts and any procedures to certify your thinker big V.</w:t>
      </w:r>
    </w:p>
    <w:p w:rsidR="00686E9F" w:rsidRDefault="00DD09BD" w:rsidP="00AD22F5">
      <w:pPr>
        <w:pStyle w:val="21"/>
        <w:ind w:firstLine="420"/>
      </w:pPr>
      <w:r>
        <w:rPr>
          <w:rFonts w:hint="eastAsia"/>
        </w:rPr>
        <w:t>Life is cool: regimes remain the same. Ge is just a spiritual leader</w:t>
      </w:r>
    </w:p>
    <w:p w:rsidR="00686E9F" w:rsidRDefault="00DD09BD" w:rsidP="00AD22F5">
      <w:pPr>
        <w:pStyle w:val="21"/>
        <w:ind w:firstLine="420"/>
      </w:pPr>
      <w:r>
        <w:rPr>
          <w:rFonts w:hint="eastAsia"/>
        </w:rPr>
        <w:t>Make the world believe? Isn't that just nonsense? The struggle and the war are still unresolved...</w:t>
      </w:r>
    </w:p>
    <w:p w:rsidR="00686E9F" w:rsidRDefault="00DD09BD" w:rsidP="00AD22F5">
      <w:pPr>
        <w:pStyle w:val="21"/>
        <w:ind w:firstLine="420"/>
      </w:pPr>
      <w:r>
        <w:rPr>
          <w:rFonts w:hint="eastAsia"/>
        </w:rPr>
        <w:t>Ge hua: Shinto communism (ge yi democracy) unifies the world.</w:t>
      </w:r>
    </w:p>
    <w:p w:rsidR="00686E9F" w:rsidRDefault="00DD09BD" w:rsidP="00AD22F5">
      <w:pPr>
        <w:pStyle w:val="21"/>
        <w:ind w:firstLine="420"/>
      </w:pPr>
      <w:r>
        <w:rPr>
          <w:rFonts w:hint="eastAsia"/>
        </w:rPr>
        <w:t>Live for a cheesy 49: yeah. How are these political groups and the royal family resolved? Have you believed in communism? And give up politics and royal power?</w:t>
      </w:r>
    </w:p>
    <w:p w:rsidR="00686E9F" w:rsidRDefault="00DD09BD" w:rsidP="00AD22F5">
      <w:pPr>
        <w:pStyle w:val="21"/>
        <w:ind w:firstLine="420"/>
      </w:pPr>
      <w:r>
        <w:rPr>
          <w:rFonts w:hint="eastAsia"/>
        </w:rPr>
        <w:lastRenderedPageBreak/>
        <w:t>"MPF desk: all people are equal, a member of the freemen association.</w:t>
      </w:r>
    </w:p>
    <w:p w:rsidR="00686E9F" w:rsidRDefault="00DD09BD" w:rsidP="00AD22F5">
      <w:pPr>
        <w:pStyle w:val="21"/>
        <w:ind w:firstLine="420"/>
      </w:pPr>
      <w:r>
        <w:rPr>
          <w:rFonts w:hint="eastAsia"/>
        </w:rPr>
        <w:t>116. pull the rope and walk the dog: ge yi people, world religion not all love to depict heaven palace paradise what?</w:t>
      </w:r>
    </w:p>
    <w:p w:rsidR="00686E9F" w:rsidRDefault="00DD09BD" w:rsidP="00AD22F5">
      <w:pPr>
        <w:pStyle w:val="21"/>
        <w:ind w:firstLine="420"/>
      </w:pPr>
      <w:r>
        <w:rPr>
          <w:rFonts w:hint="eastAsia"/>
        </w:rPr>
        <w:t>No wonder one more.</w:t>
      </w:r>
    </w:p>
    <w:p w:rsidR="00686E9F" w:rsidRDefault="00DD09BD" w:rsidP="00AD22F5">
      <w:pPr>
        <w:pStyle w:val="21"/>
        <w:ind w:firstLine="420"/>
      </w:pPr>
      <w:r>
        <w:rPr>
          <w:rFonts w:hint="eastAsia"/>
        </w:rPr>
        <w:t>"Ge hua: ge yi people god unify the world.</w:t>
      </w:r>
    </w:p>
    <w:p w:rsidR="00686E9F" w:rsidRDefault="00DD09BD" w:rsidP="00AD22F5">
      <w:pPr>
        <w:pStyle w:val="21"/>
        <w:ind w:firstLine="420"/>
      </w:pPr>
      <w:r>
        <w:rPr>
          <w:rFonts w:hint="eastAsia"/>
        </w:rPr>
        <w:t>Jesus loved me first: kris took a look at some of the titles and content</w:t>
      </w:r>
    </w:p>
    <w:p w:rsidR="00686E9F" w:rsidRDefault="00DD09BD" w:rsidP="00AD22F5">
      <w:pPr>
        <w:pStyle w:val="21"/>
        <w:ind w:firstLine="420"/>
      </w:pPr>
      <w:r>
        <w:rPr>
          <w:rFonts w:hint="eastAsia"/>
        </w:rPr>
        <w:t xml:space="preserve">It's like a book. A </w:t>
      </w:r>
      <w:r w:rsidR="009F4861">
        <w:t>“</w:t>
      </w:r>
      <w:r w:rsidR="009F4861">
        <w:rPr>
          <w:rFonts w:hint="eastAsia"/>
        </w:rPr>
        <w:t>wordofgod</w:t>
      </w:r>
      <w:r w:rsidR="009F4861">
        <w:t>”</w:t>
      </w:r>
      <w:r>
        <w:rPr>
          <w:rFonts w:hint="eastAsia"/>
        </w:rPr>
        <w:t xml:space="preserve"> is a </w:t>
      </w:r>
      <w:r w:rsidR="009F4861">
        <w:t>“</w:t>
      </w:r>
      <w:r w:rsidR="009F4861">
        <w:rPr>
          <w:rFonts w:hint="eastAsia"/>
        </w:rPr>
        <w:t>wordofgod</w:t>
      </w:r>
      <w:r w:rsidR="009F4861">
        <w:t>”</w:t>
      </w:r>
    </w:p>
    <w:p w:rsidR="00686E9F" w:rsidRDefault="00DD09BD" w:rsidP="00AD22F5">
      <w:pPr>
        <w:pStyle w:val="21"/>
        <w:ind w:firstLine="420"/>
      </w:pPr>
      <w:r>
        <w:rPr>
          <w:rFonts w:hint="eastAsia"/>
        </w:rPr>
        <w:t>And the press was willing to publish it for him.</w:t>
      </w:r>
    </w:p>
    <w:p w:rsidR="00686E9F" w:rsidRDefault="00DD09BD" w:rsidP="00AD22F5">
      <w:pPr>
        <w:pStyle w:val="21"/>
        <w:ind w:firstLine="420"/>
      </w:pPr>
      <w:r>
        <w:rPr>
          <w:rFonts w:hint="eastAsia"/>
        </w:rPr>
        <w:t>Live handsomely: kris is the almighty god.</w:t>
      </w:r>
    </w:p>
    <w:p w:rsidR="00686E9F" w:rsidRDefault="00DD09BD" w:rsidP="00AD22F5">
      <w:pPr>
        <w:pStyle w:val="21"/>
        <w:ind w:firstLine="420"/>
      </w:pPr>
      <w:r>
        <w:rPr>
          <w:rFonts w:hint="eastAsia"/>
        </w:rPr>
        <w:t>Emperors, supreme leaders, organizational leaders... You have to listen to him.</w:t>
      </w:r>
    </w:p>
    <w:p w:rsidR="00686E9F" w:rsidRDefault="00DD09BD" w:rsidP="00AD22F5">
      <w:pPr>
        <w:pStyle w:val="21"/>
        <w:ind w:firstLine="420"/>
      </w:pPr>
      <w:r>
        <w:rPr>
          <w:rFonts w:hint="eastAsia"/>
        </w:rPr>
        <w:t>R zhen acheng: ge yi people, you this doctrine, the United States has, ye zheng, Christian communism.</w:t>
      </w:r>
    </w:p>
    <w:p w:rsidR="00686E9F" w:rsidRDefault="00DD09BD" w:rsidP="00AD22F5">
      <w:pPr>
        <w:pStyle w:val="21"/>
        <w:ind w:firstLine="420"/>
      </w:pPr>
      <w:r>
        <w:rPr>
          <w:rFonts w:hint="eastAsia"/>
        </w:rPr>
        <w:t>120, live a handsome 49: baidu certification thinkers activists, big V</w:t>
      </w:r>
    </w:p>
    <w:p w:rsidR="00686E9F" w:rsidRDefault="00DD09BD" w:rsidP="00AD22F5">
      <w:pPr>
        <w:pStyle w:val="21"/>
        <w:ind w:firstLine="420"/>
      </w:pPr>
      <w:r>
        <w:rPr>
          <w:rFonts w:hint="eastAsia"/>
        </w:rPr>
        <w:t>Kris seems to have a lot of background.</w:t>
      </w:r>
    </w:p>
    <w:p w:rsidR="00686E9F" w:rsidRDefault="00DD09BD" w:rsidP="00AD22F5">
      <w:pPr>
        <w:pStyle w:val="21"/>
        <w:ind w:firstLine="420"/>
      </w:pPr>
      <w:r>
        <w:rPr>
          <w:rFonts w:hint="eastAsia"/>
        </w:rPr>
        <w:t>How does baidu have the qualification of thinker?</w:t>
      </w:r>
    </w:p>
    <w:p w:rsidR="00686E9F" w:rsidRDefault="00DD09BD" w:rsidP="00AD22F5">
      <w:pPr>
        <w:pStyle w:val="21"/>
        <w:ind w:firstLine="420"/>
      </w:pPr>
      <w:r>
        <w:rPr>
          <w:rFonts w:hint="eastAsia"/>
        </w:rPr>
        <w:t>Legal?</w:t>
      </w:r>
    </w:p>
    <w:p w:rsidR="00686E9F" w:rsidRDefault="00DD09BD" w:rsidP="00AD22F5">
      <w:pPr>
        <w:pStyle w:val="21"/>
        <w:ind w:firstLine="420"/>
      </w:pPr>
      <w:r>
        <w:rPr>
          <w:rFonts w:hint="eastAsia"/>
        </w:rPr>
        <w:t>Government, anyway.</w:t>
      </w:r>
    </w:p>
    <w:p w:rsidR="00686E9F" w:rsidRDefault="00DD09BD" w:rsidP="00AD22F5">
      <w:pPr>
        <w:pStyle w:val="21"/>
        <w:ind w:firstLine="420"/>
      </w:pPr>
      <w:r>
        <w:rPr>
          <w:rFonts w:hint="eastAsia"/>
        </w:rPr>
        <w:t>How's that?</w:t>
      </w:r>
    </w:p>
    <w:p w:rsidR="00686E9F" w:rsidRDefault="00DD09BD" w:rsidP="00AD22F5">
      <w:pPr>
        <w:pStyle w:val="21"/>
        <w:ind w:firstLine="420"/>
      </w:pPr>
      <w:r>
        <w:rPr>
          <w:rFonts w:hint="eastAsia"/>
        </w:rPr>
        <w:t>The thinker certification, in absolute terms, the government would agree that the thinker comes to the people of education.</w:t>
      </w:r>
    </w:p>
    <w:p w:rsidR="00686E9F" w:rsidRDefault="00DD09BD" w:rsidP="00AD22F5">
      <w:pPr>
        <w:pStyle w:val="21"/>
        <w:ind w:firstLine="420"/>
      </w:pPr>
      <w:r>
        <w:rPr>
          <w:rFonts w:hint="eastAsia"/>
        </w:rPr>
        <w:t>His ideas will form a code of conduct. Should be different from the law of current society.</w:t>
      </w:r>
    </w:p>
    <w:p w:rsidR="00686E9F" w:rsidRDefault="00DD09BD" w:rsidP="00AD22F5">
      <w:pPr>
        <w:pStyle w:val="21"/>
        <w:ind w:firstLine="420"/>
      </w:pPr>
      <w:r>
        <w:rPr>
          <w:rFonts w:hint="eastAsia"/>
        </w:rPr>
        <w:t>This and this...</w:t>
      </w:r>
    </w:p>
    <w:p w:rsidR="00686E9F" w:rsidRDefault="00DD09BD" w:rsidP="00AD22F5">
      <w:pPr>
        <w:pStyle w:val="21"/>
        <w:ind w:firstLine="420"/>
      </w:pPr>
      <w:r>
        <w:rPr>
          <w:rFonts w:hint="eastAsia"/>
        </w:rPr>
        <w:t>Can't understand.</w:t>
      </w:r>
    </w:p>
    <w:p w:rsidR="00686E9F" w:rsidRDefault="00DD09BD" w:rsidP="00AD22F5">
      <w:pPr>
        <w:pStyle w:val="21"/>
        <w:ind w:firstLine="420"/>
      </w:pPr>
      <w:r>
        <w:rPr>
          <w:rFonts w:hint="eastAsia"/>
        </w:rPr>
        <w:t>Is it difficult to replace the current social system?</w:t>
      </w:r>
    </w:p>
    <w:p w:rsidR="00686E9F" w:rsidRDefault="00DD09BD" w:rsidP="00AD22F5">
      <w:pPr>
        <w:pStyle w:val="21"/>
        <w:ind w:firstLine="420"/>
      </w:pPr>
      <w:r>
        <w:rPr>
          <w:rFonts w:hint="eastAsia"/>
        </w:rPr>
        <w:lastRenderedPageBreak/>
        <w:t>Or... Is the government going to change into the kris religion?</w:t>
      </w:r>
    </w:p>
    <w:p w:rsidR="00686E9F" w:rsidRDefault="00DD09BD" w:rsidP="00AD22F5">
      <w:pPr>
        <w:pStyle w:val="21"/>
        <w:ind w:firstLine="420"/>
      </w:pPr>
      <w:r>
        <w:rPr>
          <w:rFonts w:hint="eastAsia"/>
        </w:rPr>
        <w:t>This is god almighty.</w:t>
      </w:r>
    </w:p>
    <w:p w:rsidR="00686E9F" w:rsidRDefault="00DD09BD" w:rsidP="00AD22F5">
      <w:pPr>
        <w:pStyle w:val="21"/>
        <w:ind w:firstLine="420"/>
      </w:pPr>
      <w:r>
        <w:rPr>
          <w:rFonts w:hint="eastAsia"/>
        </w:rPr>
        <w:t>Old xi and Yang, can be regarded as the supreme god to let the whole nation follow?</w:t>
      </w:r>
    </w:p>
    <w:p w:rsidR="00686E9F" w:rsidRDefault="00DD09BD" w:rsidP="00AD22F5">
      <w:pPr>
        <w:pStyle w:val="21"/>
        <w:ind w:firstLine="420"/>
      </w:pPr>
      <w:r>
        <w:rPr>
          <w:rFonts w:hint="eastAsia"/>
        </w:rPr>
        <w:t>The more I think about it, the less I think about it.</w:t>
      </w:r>
    </w:p>
    <w:p w:rsidR="00686E9F" w:rsidRDefault="00DD09BD" w:rsidP="00AD22F5">
      <w:pPr>
        <w:pStyle w:val="21"/>
        <w:ind w:firstLine="420"/>
      </w:pPr>
      <w:r>
        <w:rPr>
          <w:rFonts w:hint="eastAsia"/>
        </w:rPr>
        <w:t>Baidu certification... This and this...</w:t>
      </w:r>
    </w:p>
    <w:p w:rsidR="00686E9F" w:rsidRDefault="00DD09BD" w:rsidP="00AD22F5">
      <w:pPr>
        <w:pStyle w:val="21"/>
        <w:ind w:firstLine="420"/>
      </w:pPr>
      <w:r>
        <w:rPr>
          <w:rFonts w:hint="eastAsia"/>
        </w:rPr>
        <w:t>R zhen acheng: it's funny that ge yimin, the successor of communism has been completely wiped out by the state</w:t>
      </w:r>
    </w:p>
    <w:p w:rsidR="00686E9F" w:rsidRDefault="00DD09BD" w:rsidP="00AD22F5">
      <w:pPr>
        <w:pStyle w:val="21"/>
        <w:ind w:firstLine="420"/>
      </w:pPr>
      <w:r>
        <w:rPr>
          <w:rFonts w:hint="eastAsia"/>
        </w:rPr>
        <w:t>You should go to the political bureau. Fighting tots, god ge rises.</w:t>
      </w:r>
    </w:p>
    <w:p w:rsidR="00686E9F" w:rsidRDefault="00DD09BD" w:rsidP="00AD22F5">
      <w:pPr>
        <w:pStyle w:val="21"/>
        <w:ind w:firstLine="420"/>
      </w:pPr>
      <w:r>
        <w:rPr>
          <w:rFonts w:hint="eastAsia"/>
        </w:rPr>
        <w:t>122, zanbusha: kris' book also looks pretty good.</w:t>
      </w:r>
    </w:p>
    <w:p w:rsidR="00686E9F" w:rsidRDefault="00DD09BD" w:rsidP="00AD22F5">
      <w:pPr>
        <w:pStyle w:val="21"/>
        <w:ind w:firstLine="420"/>
      </w:pPr>
      <w:r>
        <w:rPr>
          <w:rFonts w:hint="eastAsia"/>
        </w:rPr>
        <w:t>Monk light dust: discusses the special effects of five hairs of the grand fairy of ge yimin</w:t>
      </w:r>
    </w:p>
    <w:p w:rsidR="00686E9F" w:rsidRDefault="00DD09BD" w:rsidP="00AD22F5">
      <w:pPr>
        <w:pStyle w:val="21"/>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rsidR="00686E9F" w:rsidRDefault="00DD09BD" w:rsidP="00AD22F5">
      <w:pPr>
        <w:pStyle w:val="21"/>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rsidR="00686E9F" w:rsidRDefault="00DD09BD" w:rsidP="00AD22F5">
      <w:pPr>
        <w:pStyle w:val="21"/>
        <w:ind w:firstLine="420"/>
      </w:pPr>
      <w:r>
        <w:rPr>
          <w:rFonts w:hint="eastAsia"/>
        </w:rPr>
        <w:t xml:space="preserve">Ge found an opportunity to achieve imperial greatness, copying the </w:t>
      </w:r>
      <w:r w:rsidR="009F4861">
        <w:t>“</w:t>
      </w:r>
      <w:r w:rsidR="009F4861">
        <w:rPr>
          <w:rFonts w:hint="eastAsia"/>
        </w:rPr>
        <w:t>wordofgod</w:t>
      </w:r>
      <w:r w:rsidR="009F4861">
        <w:t>”</w:t>
      </w:r>
      <w:r>
        <w:rPr>
          <w:rFonts w:hint="eastAsia"/>
        </w:rPr>
        <w:t>, circulation in each BBS.</w:t>
      </w:r>
    </w:p>
    <w:p w:rsidR="00686E9F" w:rsidRDefault="00DD09BD" w:rsidP="00AD22F5">
      <w:pPr>
        <w:pStyle w:val="21"/>
        <w:ind w:firstLine="420"/>
      </w:pPr>
      <w:r>
        <w:rPr>
          <w:rFonts w:hint="eastAsia"/>
        </w:rPr>
        <w:t>Six doors found the matter, so on the prescript center. Central resolution, following the zhaoshi multi - Ben massage the heart of the sky. So, saints of all kinds took the stage.</w:t>
      </w:r>
    </w:p>
    <w:p w:rsidR="00686E9F" w:rsidRDefault="00DD09BD" w:rsidP="00AD22F5">
      <w:pPr>
        <w:pStyle w:val="21"/>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rsidR="00686E9F" w:rsidRDefault="00DD09BD" w:rsidP="00AD22F5">
      <w:pPr>
        <w:pStyle w:val="21"/>
        <w:ind w:firstLine="420"/>
      </w:pPr>
      <w:r>
        <w:rPr>
          <w:rFonts w:hint="eastAsia"/>
        </w:rPr>
        <w:t xml:space="preserve">The human saint paste bar is particularly very, a lot of folk </w:t>
      </w:r>
      <w:r>
        <w:rPr>
          <w:rFonts w:hint="eastAsia"/>
        </w:rPr>
        <w:lastRenderedPageBreak/>
        <w:t>righteous people can not be humiliated, one after another self-conscious baidu post bar.</w:t>
      </w:r>
    </w:p>
    <w:p w:rsidR="00686E9F" w:rsidRDefault="00DD09BD" w:rsidP="00AD22F5">
      <w:pPr>
        <w:pStyle w:val="21"/>
        <w:ind w:firstLine="420"/>
      </w:pPr>
      <w:r>
        <w:rPr>
          <w:rFonts w:hint="eastAsia"/>
        </w:rPr>
        <w:t>After that, six doors to the name of many good Eddie and ge control, so that the progressive type of tieba people lost to slavery the world.</w:t>
      </w:r>
    </w:p>
    <w:p w:rsidR="00686E9F" w:rsidRDefault="00DD09BD" w:rsidP="00AD22F5">
      <w:pPr>
        <w:pStyle w:val="21"/>
        <w:ind w:firstLine="420"/>
      </w:pPr>
      <w:r>
        <w:rPr>
          <w:rFonts w:hint="eastAsia"/>
        </w:rPr>
        <w:t>This is the reason that neuropathy is known to be neurosis, but he's been around.</w:t>
      </w:r>
    </w:p>
    <w:p w:rsidR="00686E9F" w:rsidRDefault="00DD09BD" w:rsidP="00AD22F5">
      <w:pPr>
        <w:pStyle w:val="21"/>
        <w:ind w:firstLine="420"/>
      </w:pPr>
      <w:r>
        <w:rPr>
          <w:rFonts w:hint="eastAsia"/>
        </w:rPr>
        <w:t>These days, it's not just a few prophetic slogans that will win hearts and minds.</w:t>
      </w:r>
    </w:p>
    <w:p w:rsidR="00686E9F" w:rsidRDefault="00DD09BD" w:rsidP="00AD22F5">
      <w:pPr>
        <w:pStyle w:val="21"/>
        <w:ind w:firstLine="420"/>
      </w:pPr>
      <w:r>
        <w:rPr>
          <w:rFonts w:hint="eastAsia"/>
        </w:rPr>
        <w:t>This monk light dust, braving the world's great, open the mist, look at the eyes.</w:t>
      </w:r>
    </w:p>
    <w:p w:rsidR="00686E9F" w:rsidRDefault="00DD09BD" w:rsidP="00AD22F5">
      <w:pPr>
        <w:pStyle w:val="21"/>
        <w:ind w:firstLine="420"/>
      </w:pPr>
      <w:r>
        <w:rPr>
          <w:rFonts w:hint="eastAsia"/>
        </w:rPr>
        <w:t>Light dust monk: ge yimin's first class was appointed to the court</w:t>
      </w:r>
    </w:p>
    <w:p w:rsidR="00686E9F" w:rsidRDefault="00DD09BD" w:rsidP="00AD22F5">
      <w:pPr>
        <w:pStyle w:val="21"/>
        <w:ind w:firstLine="420"/>
      </w:pPr>
      <w:r>
        <w:rPr>
          <w:rFonts w:hint="eastAsia"/>
        </w:rPr>
        <w:t>The practice is similar to that of zhao pu, a rightist in early song dynasty.</w:t>
      </w:r>
    </w:p>
    <w:p w:rsidR="00686E9F" w:rsidRDefault="00DD09BD" w:rsidP="00AD22F5">
      <w:pPr>
        <w:pStyle w:val="21"/>
        <w:ind w:firstLine="420"/>
      </w:pPr>
      <w:r>
        <w:rPr>
          <w:rFonts w:hint="eastAsia"/>
        </w:rPr>
        <w:t>"Longxi yanling sword: hehe ge is not sleep a lot of flowers ah?</w:t>
      </w:r>
    </w:p>
    <w:p w:rsidR="00686E9F" w:rsidRDefault="00DD09BD" w:rsidP="00AD22F5">
      <w:pPr>
        <w:pStyle w:val="21"/>
        <w:ind w:firstLine="420"/>
      </w:pPr>
      <w:r>
        <w:rPr>
          <w:rFonts w:hint="eastAsia"/>
        </w:rPr>
        <w:t>"" the evidence can way: ge yi people thief crazy here post</w:t>
      </w:r>
    </w:p>
    <w:p w:rsidR="00686E9F" w:rsidRDefault="00DD09BD" w:rsidP="00AD22F5">
      <w:pPr>
        <w:pStyle w:val="21"/>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rsidR="00686E9F" w:rsidRDefault="00DD09BD" w:rsidP="00AD22F5">
      <w:pPr>
        <w:pStyle w:val="21"/>
        <w:ind w:firstLine="420"/>
      </w:pPr>
      <w:r>
        <w:rPr>
          <w:rFonts w:hint="eastAsia"/>
        </w:rPr>
        <w:t>125 civilian jun ziwei: ge yimin can make money in the mountains.</w:t>
      </w:r>
    </w:p>
    <w:p w:rsidR="00686E9F" w:rsidRDefault="00DD09BD" w:rsidP="00AD22F5">
      <w:pPr>
        <w:pStyle w:val="21"/>
        <w:ind w:firstLine="420"/>
      </w:pPr>
      <w:r>
        <w:rPr>
          <w:rFonts w:hint="eastAsia"/>
        </w:rPr>
        <w:t>Commoner ziwei: ge yimin over you dozens of streets.</w:t>
      </w:r>
    </w:p>
    <w:p w:rsidR="00686E9F" w:rsidRDefault="00DD09BD" w:rsidP="00AD22F5">
      <w:pPr>
        <w:pStyle w:val="21"/>
        <w:ind w:firstLine="420"/>
      </w:pPr>
      <w:r>
        <w:rPr>
          <w:rFonts w:hint="eastAsia"/>
        </w:rPr>
        <w:t>Careless old men have a plot: kris, Jesus actually came six times since the Christian era</w:t>
      </w:r>
    </w:p>
    <w:p w:rsidR="00686E9F" w:rsidRDefault="00DD09BD" w:rsidP="00AD22F5">
      <w:pPr>
        <w:pStyle w:val="21"/>
        <w:ind w:firstLine="420"/>
      </w:pPr>
      <w:r>
        <w:rPr>
          <w:rFonts w:hint="eastAsia"/>
        </w:rPr>
        <w:t>Three deaths by christians, three deaths by pagans, and never by atheists.</w:t>
      </w:r>
    </w:p>
    <w:p w:rsidR="00686E9F" w:rsidRDefault="00DD09BD" w:rsidP="00AD22F5">
      <w:pPr>
        <w:pStyle w:val="21"/>
        <w:ind w:firstLine="420"/>
      </w:pPr>
      <w:r>
        <w:rPr>
          <w:rFonts w:hint="eastAsia"/>
        </w:rPr>
        <w:lastRenderedPageBreak/>
        <w:t>So Jesus decided to come to the kingdom of atheism for the seventh time.</w:t>
      </w:r>
    </w:p>
    <w:p w:rsidR="00686E9F" w:rsidRDefault="00DD09BD" w:rsidP="00AD22F5">
      <w:pPr>
        <w:pStyle w:val="21"/>
        <w:ind w:firstLine="420"/>
      </w:pPr>
      <w:r>
        <w:rPr>
          <w:rFonts w:hint="eastAsia"/>
        </w:rPr>
        <w:t>I thought it was probably China, and your actions seemed to confirm some sense, so your purpose should mainly be to welcome the arrival.</w:t>
      </w:r>
    </w:p>
    <w:p w:rsidR="00686E9F" w:rsidRDefault="00DD09BD" w:rsidP="00AD22F5">
      <w:pPr>
        <w:pStyle w:val="21"/>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rsidR="00686E9F" w:rsidRDefault="00DD09BD" w:rsidP="00AD22F5">
      <w:pPr>
        <w:pStyle w:val="21"/>
        <w:ind w:firstLine="420"/>
      </w:pPr>
      <w:r>
        <w:rPr>
          <w:rFonts w:hint="eastAsia"/>
        </w:rPr>
        <w:t>Wang xiangu: ge yimin can publish a book why can't you</w:t>
      </w:r>
    </w:p>
    <w:p w:rsidR="00686E9F" w:rsidRDefault="00DD09BD" w:rsidP="00AD22F5">
      <w:pPr>
        <w:pStyle w:val="21"/>
        <w:ind w:firstLine="420"/>
      </w:pPr>
      <w:r>
        <w:rPr>
          <w:rFonts w:hint="eastAsia"/>
        </w:rPr>
        <w:t>His early departure was in Hong Kong. I don't know much about it. You can ask him. He has experience and he works at xinhua news agency.</w:t>
      </w:r>
    </w:p>
    <w:p w:rsidR="00686E9F" w:rsidRDefault="00DD09BD" w:rsidP="00AD22F5">
      <w:pPr>
        <w:pStyle w:val="21"/>
        <w:ind w:firstLine="420"/>
      </w:pPr>
      <w:r>
        <w:rPr>
          <w:rFonts w:hint="eastAsia"/>
        </w:rPr>
        <w:t>129. Humanity is dead: the society depicted by kris is something like the Brave New World</w:t>
      </w:r>
    </w:p>
    <w:p w:rsidR="00686E9F" w:rsidRDefault="00DD09BD" w:rsidP="00AD22F5">
      <w:pPr>
        <w:pStyle w:val="21"/>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rsidR="00686E9F" w:rsidRDefault="00DD09BD" w:rsidP="00AD22F5">
      <w:pPr>
        <w:pStyle w:val="21"/>
        <w:ind w:firstLine="420"/>
      </w:pPr>
      <w:r>
        <w:rPr>
          <w:rFonts w:hint="eastAsia"/>
        </w:rPr>
        <w:t>Needless to say, it's just an instinctual or organic response to your values, and the idea of free humanity is supposed to be worth promoting. Why</w:t>
      </w:r>
    </w:p>
    <w:p w:rsidR="00686E9F" w:rsidRDefault="00DD09BD" w:rsidP="00AD22F5">
      <w:pPr>
        <w:pStyle w:val="21"/>
        <w:ind w:firstLine="420"/>
      </w:pPr>
      <w:r>
        <w:rPr>
          <w:rFonts w:hint="eastAsia"/>
        </w:rPr>
        <w:t>Must block, muzzle, make false accusation, hide, with a kind of lie inform in the world. The attribute of cheating only reflects the low moral quality of such people.</w:t>
      </w:r>
    </w:p>
    <w:p w:rsidR="00686E9F" w:rsidRDefault="00DD09BD" w:rsidP="00AD22F5">
      <w:pPr>
        <w:pStyle w:val="21"/>
        <w:ind w:firstLine="420"/>
      </w:pPr>
      <w:r>
        <w:rPr>
          <w:rFonts w:hint="eastAsia"/>
        </w:rPr>
        <w:t>Bad morals. As a matter of fact, what is the purpose of the control of public opinion from wave to wave? Think about the crux of the matter.</w:t>
      </w:r>
    </w:p>
    <w:p w:rsidR="00686E9F" w:rsidRDefault="00DD09BD" w:rsidP="00AD22F5">
      <w:pPr>
        <w:pStyle w:val="21"/>
        <w:ind w:firstLine="420"/>
      </w:pPr>
      <w:r>
        <w:rPr>
          <w:rFonts w:hint="eastAsia"/>
        </w:rPr>
        <w:t xml:space="preserve">"Ge hua: 85. In the communist society, everyone has absolute freedom without producing victims. Material equality and the law of </w:t>
      </w:r>
      <w:r>
        <w:rPr>
          <w:rFonts w:hint="eastAsia"/>
        </w:rPr>
        <w:lastRenderedPageBreak/>
        <w:t>conscience urge people to work hard.</w:t>
      </w:r>
    </w:p>
    <w:p w:rsidR="00686E9F" w:rsidRDefault="00DD09BD" w:rsidP="00AD22F5">
      <w:pPr>
        <w:pStyle w:val="21"/>
        <w:ind w:firstLine="420"/>
      </w:pPr>
      <w:r>
        <w:rPr>
          <w:rFonts w:hint="eastAsia"/>
        </w:rPr>
        <w:t>130, Ye Feng: the Lord is exist, or he is GeYiMin similar</w:t>
      </w:r>
    </w:p>
    <w:p w:rsidR="00686E9F" w:rsidRDefault="00DD09BD" w:rsidP="00AD22F5">
      <w:pPr>
        <w:pStyle w:val="21"/>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rsidR="00686E9F" w:rsidRDefault="00DD09BD" w:rsidP="00AD22F5">
      <w:pPr>
        <w:pStyle w:val="21"/>
        <w:ind w:firstLine="420"/>
      </w:pPr>
      <w:r>
        <w:rPr>
          <w:rFonts w:hint="eastAsia"/>
        </w:rPr>
        <w:t>&gt;&gt;&gt; I oppose 360: transcendental fortune-teller of all out</w:t>
      </w:r>
    </w:p>
    <w:p w:rsidR="00686E9F" w:rsidRDefault="00DD09BD" w:rsidP="00AD22F5">
      <w:pPr>
        <w:pStyle w:val="21"/>
        <w:ind w:firstLine="420"/>
      </w:pPr>
      <w:r>
        <w:rPr>
          <w:rFonts w:hint="eastAsia"/>
        </w:rPr>
        <w:t>Help me transcend/free these bear children who are attached to the electronic doll. Thank you.</w:t>
      </w:r>
    </w:p>
    <w:p w:rsidR="00686E9F" w:rsidRDefault="00DD09BD" w:rsidP="00AD22F5">
      <w:pPr>
        <w:pStyle w:val="21"/>
        <w:ind w:firstLine="420"/>
      </w:pPr>
      <w:r>
        <w:rPr>
          <w:rFonts w:hint="eastAsia"/>
        </w:rPr>
        <w:t>Wish of the fairies: kris, at least they are an illegal organization</w:t>
      </w:r>
    </w:p>
    <w:p w:rsidR="00686E9F" w:rsidRDefault="00DD09BD" w:rsidP="00AD22F5">
      <w:pPr>
        <w:pStyle w:val="21"/>
        <w:ind w:firstLine="420"/>
      </w:pPr>
      <w:r>
        <w:rPr>
          <w:rFonts w:hint="eastAsia"/>
        </w:rPr>
        <w:t>You can call the police and ask the uncle to arrest them, maybe for a week.</w:t>
      </w:r>
    </w:p>
    <w:p w:rsidR="00686E9F" w:rsidRDefault="00DD09BD" w:rsidP="00AD22F5">
      <w:pPr>
        <w:pStyle w:val="21"/>
        <w:ind w:firstLine="420"/>
      </w:pPr>
      <w:r>
        <w:rPr>
          <w:rFonts w:hint="eastAsia"/>
        </w:rPr>
        <w:t>Melody of dawn: those idiots of kris are still dancing recently</w:t>
      </w:r>
    </w:p>
    <w:p w:rsidR="00686E9F" w:rsidRDefault="00DD09BD" w:rsidP="00AD22F5">
      <w:pPr>
        <w:pStyle w:val="21"/>
        <w:ind w:firstLine="420"/>
      </w:pPr>
      <w:r>
        <w:rPr>
          <w:rFonts w:hint="eastAsia"/>
        </w:rPr>
        <w:t>But only a few vests are left to jump on the net.</w:t>
      </w:r>
    </w:p>
    <w:p w:rsidR="00686E9F" w:rsidRDefault="00DD09BD" w:rsidP="00AD22F5">
      <w:pPr>
        <w:pStyle w:val="21"/>
        <w:ind w:firstLine="420"/>
      </w:pPr>
      <w:r>
        <w:rPr>
          <w:rFonts w:hint="eastAsia"/>
        </w:rPr>
        <w:t>"Ioio543: this person seems to be an officially recognized thinker of baidu, really speechless.</w:t>
      </w:r>
    </w:p>
    <w:p w:rsidR="00686E9F" w:rsidRDefault="00DD09BD" w:rsidP="00AD22F5">
      <w:pPr>
        <w:pStyle w:val="21"/>
        <w:ind w:firstLine="420"/>
      </w:pPr>
      <w:r>
        <w:rPr>
          <w:rFonts w:hint="eastAsia"/>
        </w:rPr>
        <w:t>Was the account that posted here the other day a robot or a real person?</w:t>
      </w:r>
    </w:p>
    <w:p w:rsidR="00686E9F" w:rsidRDefault="00DD09BD" w:rsidP="00AD22F5">
      <w:pPr>
        <w:pStyle w:val="21"/>
        <w:ind w:firstLine="420"/>
      </w:pPr>
      <w:r>
        <w:rPr>
          <w:rFonts w:hint="eastAsia"/>
        </w:rPr>
        <w:t>Breaking dawn melody: robots are just programs written by real people.</w:t>
      </w:r>
    </w:p>
    <w:p w:rsidR="00686E9F" w:rsidRDefault="00DD09BD" w:rsidP="00AD22F5">
      <w:pPr>
        <w:pStyle w:val="21"/>
        <w:ind w:firstLine="420"/>
      </w:pPr>
      <w:r>
        <w:rPr>
          <w:rFonts w:hint="eastAsia"/>
        </w:rPr>
        <w:t>"Ioio543: is the official title fake?</w:t>
      </w:r>
    </w:p>
    <w:p w:rsidR="00686E9F" w:rsidRDefault="00DD09BD" w:rsidP="00AD22F5">
      <w:pPr>
        <w:pStyle w:val="21"/>
        <w:ind w:firstLine="420"/>
      </w:pPr>
      <w:r>
        <w:rPr>
          <w:rFonts w:hint="eastAsia"/>
        </w:rPr>
        <w:t>Breaking dawn melody: this is true. Li yanhong has been silly, not for a day or two.</w:t>
      </w:r>
    </w:p>
    <w:p w:rsidR="00686E9F" w:rsidRDefault="00DD09BD" w:rsidP="00AD22F5">
      <w:pPr>
        <w:pStyle w:val="21"/>
        <w:ind w:firstLine="420"/>
      </w:pPr>
      <w:r>
        <w:rPr>
          <w:rFonts w:hint="eastAsia"/>
        </w:rPr>
        <w:t>"Ioio543: this ge is a self-proclaimed saint, why does baidu not give him his title? I don't have enough brain.</w:t>
      </w:r>
    </w:p>
    <w:p w:rsidR="00686E9F" w:rsidRDefault="00DD09BD" w:rsidP="00AD22F5">
      <w:pPr>
        <w:pStyle w:val="21"/>
        <w:ind w:firstLine="420"/>
      </w:pPr>
      <w:r>
        <w:rPr>
          <w:rFonts w:hint="eastAsia"/>
        </w:rPr>
        <w:t>"The whiteness of Mars: different people, different purposes, the same set of theories.</w:t>
      </w:r>
    </w:p>
    <w:p w:rsidR="00686E9F" w:rsidRDefault="00DD09BD" w:rsidP="00AD22F5">
      <w:pPr>
        <w:pStyle w:val="21"/>
        <w:ind w:firstLine="420"/>
      </w:pPr>
      <w:r>
        <w:rPr>
          <w:rFonts w:hint="eastAsia"/>
        </w:rPr>
        <w:t>133the chanter: ha, ha, laughing to death, I have long heard that kris this foolish desire to be the most holy prophet</w:t>
      </w:r>
    </w:p>
    <w:p w:rsidR="00686E9F" w:rsidRDefault="00DD09BD" w:rsidP="00AD22F5">
      <w:pPr>
        <w:pStyle w:val="21"/>
        <w:ind w:firstLine="420"/>
      </w:pPr>
      <w:r>
        <w:rPr>
          <w:rFonts w:hint="eastAsia"/>
        </w:rPr>
        <w:lastRenderedPageBreak/>
        <w:t xml:space="preserve">He wrote a book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Red republic: kris, a former self-proclaimed communist leader and Jesus Christ</w:t>
      </w:r>
    </w:p>
    <w:p w:rsidR="00686E9F" w:rsidRDefault="00DD09BD" w:rsidP="00AD22F5">
      <w:pPr>
        <w:pStyle w:val="21"/>
        <w:ind w:firstLine="420"/>
      </w:pPr>
      <w:r>
        <w:rPr>
          <w:rFonts w:hint="eastAsia"/>
        </w:rPr>
        <w:t>Lord of the people's temple.</w:t>
      </w:r>
    </w:p>
    <w:p w:rsidR="00686E9F" w:rsidRDefault="00DD09BD" w:rsidP="00AD22F5">
      <w:pPr>
        <w:pStyle w:val="21"/>
        <w:ind w:firstLine="420"/>
      </w:pPr>
      <w:r>
        <w:rPr>
          <w:rFonts w:hint="eastAsia"/>
        </w:rPr>
        <w:t>135, let me 40 yards 4 seconds 2: ge yimin, a look at this person's information</w:t>
      </w:r>
    </w:p>
    <w:p w:rsidR="00686E9F" w:rsidRDefault="00DD09BD" w:rsidP="00AD22F5">
      <w:pPr>
        <w:pStyle w:val="21"/>
        <w:ind w:firstLine="420"/>
      </w:pPr>
      <w:r>
        <w:rPr>
          <w:rFonts w:hint="eastAsia"/>
        </w:rPr>
        <w:t>Isn't this nima a crook? She's still a god? Funny?</w:t>
      </w:r>
    </w:p>
    <w:p w:rsidR="00686E9F" w:rsidRDefault="00DD09BD" w:rsidP="00AD22F5">
      <w:pPr>
        <w:pStyle w:val="21"/>
        <w:ind w:firstLine="420"/>
      </w:pPr>
      <w:r>
        <w:rPr>
          <w:rFonts w:hint="eastAsia"/>
        </w:rPr>
        <w:t>Soul dujiangyan: ge yimin, he in the philosophy bar made a very hi</w:t>
      </w:r>
    </w:p>
    <w:p w:rsidR="00686E9F" w:rsidRDefault="00DD09BD" w:rsidP="00AD22F5">
      <w:pPr>
        <w:pStyle w:val="21"/>
        <w:ind w:firstLine="420"/>
      </w:pPr>
      <w:r>
        <w:rPr>
          <w:rFonts w:hint="eastAsia"/>
        </w:rPr>
        <w:t>I want to know how a guy like him adds v, just a stick and a rascal.</w:t>
      </w:r>
    </w:p>
    <w:p w:rsidR="00686E9F" w:rsidRDefault="00DD09BD" w:rsidP="00AD22F5">
      <w:pPr>
        <w:pStyle w:val="21"/>
        <w:ind w:firstLine="420"/>
      </w:pPr>
      <w:r>
        <w:rPr>
          <w:rFonts w:hint="eastAsia"/>
        </w:rPr>
        <w:t>"Zhengfule123: what? Is there still a king from east to west, north to south, to build a communist kingdom, to lay down nanjing, the northern expedition?</w:t>
      </w:r>
    </w:p>
    <w:p w:rsidR="00686E9F" w:rsidRDefault="00DD09BD" w:rsidP="00AD22F5">
      <w:pPr>
        <w:pStyle w:val="21"/>
        <w:ind w:firstLine="420"/>
      </w:pPr>
      <w:r>
        <w:rPr>
          <w:rFonts w:hint="eastAsia"/>
        </w:rPr>
        <w:t>Paris in the water: will the owners of the first floor who have a private garage listen to kris?</w:t>
      </w:r>
    </w:p>
    <w:p w:rsidR="00686E9F" w:rsidRDefault="00DD09BD" w:rsidP="00AD22F5">
      <w:pPr>
        <w:pStyle w:val="21"/>
        <w:ind w:firstLine="420"/>
      </w:pPr>
      <w:r>
        <w:rPr>
          <w:rFonts w:hint="eastAsia"/>
        </w:rPr>
        <w:t>Does a thief think of ge yimin when he reveals the disfigurement of a supermarket employee he stole? Will Isis listen to kris? If feng xiaogang wants to make a film</w:t>
      </w:r>
    </w:p>
    <w:p w:rsidR="00686E9F" w:rsidRDefault="00DD09BD" w:rsidP="00AD22F5">
      <w:pPr>
        <w:pStyle w:val="21"/>
        <w:ind w:firstLine="420"/>
      </w:pPr>
      <w:r>
        <w:rPr>
          <w:rFonts w:hint="eastAsia"/>
        </w:rPr>
        <w:t>Does the film demystify kris, kris has a way? If the netizen scold ge yi people, does ge yi people have recruit?</w:t>
      </w:r>
    </w:p>
    <w:p w:rsidR="00686E9F" w:rsidRDefault="00DD09BD" w:rsidP="00AD22F5">
      <w:pPr>
        <w:pStyle w:val="21"/>
        <w:ind w:firstLine="420"/>
      </w:pPr>
      <w:r>
        <w:rPr>
          <w:rFonts w:hint="eastAsia"/>
        </w:rPr>
        <w:t>&gt;&gt;&gt; gehua: god will give everyone this big vision.</w:t>
      </w:r>
    </w:p>
    <w:p w:rsidR="00686E9F" w:rsidRDefault="00DD09BD" w:rsidP="00AD22F5">
      <w:pPr>
        <w:pStyle w:val="21"/>
        <w:ind w:firstLine="420"/>
      </w:pPr>
      <w:r>
        <w:rPr>
          <w:rFonts w:hint="eastAsia"/>
        </w:rPr>
        <w:t>Paris is in the water: is it god or kris?</w:t>
      </w:r>
    </w:p>
    <w:p w:rsidR="00686E9F" w:rsidRDefault="00DD09BD" w:rsidP="00AD22F5">
      <w:pPr>
        <w:pStyle w:val="21"/>
        <w:ind w:firstLine="420"/>
      </w:pPr>
      <w:r>
        <w:rPr>
          <w:rFonts w:hint="eastAsia"/>
        </w:rPr>
        <w:t>Who is god? Regardless of who god is, can god solve the four questions above? Private lands, disfigurement, ISIS, directors, what about the gods?</w:t>
      </w:r>
    </w:p>
    <w:p w:rsidR="00686E9F" w:rsidRDefault="00DD09BD" w:rsidP="00AD22F5">
      <w:pPr>
        <w:pStyle w:val="21"/>
        <w:ind w:firstLine="420"/>
      </w:pPr>
      <w:r>
        <w:rPr>
          <w:rFonts w:hint="eastAsia"/>
        </w:rPr>
        <w:t>"Ge hua: ge yi people is god, will renew the human mind, 2019, the whole solution.</w:t>
      </w:r>
    </w:p>
    <w:p w:rsidR="00686E9F" w:rsidRDefault="00DD09BD" w:rsidP="00AD22F5">
      <w:pPr>
        <w:pStyle w:val="21"/>
        <w:ind w:firstLine="420"/>
      </w:pPr>
      <w:r>
        <w:rPr>
          <w:rFonts w:hint="eastAsia"/>
        </w:rPr>
        <w:t>Paris is in the water: the question is not settled, the answer is not answered.</w:t>
      </w:r>
    </w:p>
    <w:p w:rsidR="00686E9F" w:rsidRDefault="00DD09BD" w:rsidP="00AD22F5">
      <w:pPr>
        <w:pStyle w:val="21"/>
        <w:ind w:firstLine="420"/>
      </w:pPr>
      <w:r>
        <w:rPr>
          <w:rFonts w:hint="eastAsia"/>
        </w:rPr>
        <w:t xml:space="preserve">Then why not go to read too old gentleman is urgent like law and </w:t>
      </w:r>
      <w:r>
        <w:rPr>
          <w:rFonts w:hint="eastAsia"/>
        </w:rPr>
        <w:lastRenderedPageBreak/>
        <w:t>order and rescript? Why don't you read amitabha? Why not say long live chairman MAO? for</w:t>
      </w:r>
    </w:p>
    <w:p w:rsidR="00686E9F" w:rsidRDefault="00DD09BD" w:rsidP="00AD22F5">
      <w:pPr>
        <w:pStyle w:val="21"/>
        <w:ind w:firstLine="420"/>
      </w:pPr>
      <w:r>
        <w:rPr>
          <w:rFonts w:hint="eastAsia"/>
        </w:rPr>
        <w:t>Why not say the name of Allah and akbar? Must we say kris? Is this only good for the private lives of kris?</w:t>
      </w:r>
    </w:p>
    <w:p w:rsidR="00686E9F" w:rsidRDefault="00DD09BD" w:rsidP="00AD22F5">
      <w:pPr>
        <w:pStyle w:val="21"/>
        <w:ind w:firstLine="420"/>
      </w:pPr>
      <w:r>
        <w:rPr>
          <w:rFonts w:hint="eastAsia"/>
        </w:rPr>
        <w:t>"Ge hua: 1. God updates human thought. 2, god will have revelation to everyone, listen to kris. 2019.</w:t>
      </w:r>
    </w:p>
    <w:p w:rsidR="00686E9F" w:rsidRDefault="00DD09BD" w:rsidP="00AD22F5">
      <w:pPr>
        <w:pStyle w:val="21"/>
        <w:ind w:firstLine="420"/>
      </w:pPr>
      <w:r>
        <w:rPr>
          <w:rFonts w:hint="eastAsia"/>
        </w:rPr>
        <w:t>Paris is in the water: master, kris wants to renew your thoughts</w:t>
      </w:r>
    </w:p>
    <w:p w:rsidR="00686E9F" w:rsidRDefault="00DD09BD" w:rsidP="00AD22F5">
      <w:pPr>
        <w:pStyle w:val="21"/>
        <w:ind w:firstLine="420"/>
      </w:pPr>
      <w:r>
        <w:rPr>
          <w:rFonts w:hint="eastAsia"/>
        </w:rPr>
        <w:t>What do you think you should do? Do you know kris? Search it. I've seen pictures, older than you.</w:t>
      </w:r>
    </w:p>
    <w:p w:rsidR="00686E9F" w:rsidRDefault="00DD09BD" w:rsidP="00AD22F5">
      <w:pPr>
        <w:pStyle w:val="21"/>
        <w:ind w:firstLine="420"/>
      </w:pPr>
      <w:r>
        <w:rPr>
          <w:rFonts w:hint="eastAsia"/>
        </w:rPr>
        <w:t>&gt;&gt;&gt; gehua: updates all humans, humans.</w:t>
      </w:r>
    </w:p>
    <w:p w:rsidR="00686E9F" w:rsidRDefault="00DD09BD" w:rsidP="00AD22F5">
      <w:pPr>
        <w:pStyle w:val="21"/>
        <w:ind w:firstLine="420"/>
      </w:pPr>
      <w:r>
        <w:rPr>
          <w:rFonts w:hint="eastAsia"/>
        </w:rPr>
        <w:t xml:space="preserve">Children of heaven and earth: ge yimin's bullshit theory, bullshit thought, ge </w:t>
      </w:r>
      <w:r w:rsidR="009F4861">
        <w:t>“</w:t>
      </w:r>
      <w:r w:rsidR="009F4861">
        <w:rPr>
          <w:rFonts w:hint="eastAsia"/>
        </w:rPr>
        <w:t>wordofgod</w:t>
      </w:r>
      <w:r w:rsidR="009F4861">
        <w:t>”</w:t>
      </w:r>
      <w:r>
        <w:rPr>
          <w:rFonts w:hint="eastAsia"/>
        </w:rPr>
        <w:t xml:space="preserve"> fast end.</w:t>
      </w:r>
    </w:p>
    <w:p w:rsidR="00686E9F" w:rsidRDefault="00DD09BD" w:rsidP="00AD22F5">
      <w:pPr>
        <w:pStyle w:val="21"/>
        <w:ind w:firstLine="420"/>
      </w:pPr>
      <w:r>
        <w:rPr>
          <w:rFonts w:hint="eastAsia"/>
        </w:rPr>
        <w:t xml:space="preserve">Jesus loved me first: there is a book called "the </w:t>
      </w:r>
      <w:r w:rsidR="009F4861">
        <w:t>“</w:t>
      </w:r>
      <w:r w:rsidR="009F4861">
        <w:rPr>
          <w:rFonts w:hint="eastAsia"/>
        </w:rPr>
        <w:t>wordofgod</w:t>
      </w:r>
      <w:r w:rsidR="009F4861">
        <w:t>”</w:t>
      </w:r>
      <w:r>
        <w:rPr>
          <w:rFonts w:hint="eastAsia"/>
        </w:rPr>
        <w:t>" which is really enough for neurosis</w:t>
      </w:r>
    </w:p>
    <w:p w:rsidR="00686E9F" w:rsidRDefault="00DD09BD" w:rsidP="00AD22F5">
      <w:pPr>
        <w:pStyle w:val="21"/>
        <w:ind w:firstLine="420"/>
      </w:pPr>
      <w:r>
        <w:rPr>
          <w:rFonts w:hint="eastAsia"/>
        </w:rPr>
        <w:t>Even god called ge yimin to speak of the almighty cult ii such a straightforward title think also happy this IQ disease is not light ah.</w:t>
      </w:r>
    </w:p>
    <w:p w:rsidR="00686E9F" w:rsidRDefault="00DD09BD" w:rsidP="00AD22F5">
      <w:pPr>
        <w:pStyle w:val="21"/>
        <w:ind w:firstLine="420"/>
      </w:pPr>
      <w:r>
        <w:rPr>
          <w:rFonts w:hint="eastAsia"/>
        </w:rPr>
        <w:t>An optimistic water kirin: ge is a people, the way of a saint, people do not contend.</w:t>
      </w:r>
    </w:p>
    <w:p w:rsidR="00686E9F" w:rsidRDefault="00DD09BD" w:rsidP="00AD22F5">
      <w:pPr>
        <w:pStyle w:val="21"/>
        <w:ind w:firstLine="420"/>
      </w:pPr>
      <w:r>
        <w:rPr>
          <w:rFonts w:hint="eastAsia"/>
        </w:rPr>
        <w:t>Even this can't be done. I always do not know, why the memory of a great man after the death of honor, now why someone hard to their head?</w:t>
      </w:r>
    </w:p>
    <w:p w:rsidR="00686E9F" w:rsidRDefault="00DD09BD" w:rsidP="00AD22F5">
      <w:pPr>
        <w:pStyle w:val="21"/>
        <w:ind w:firstLine="420"/>
      </w:pPr>
      <w:r>
        <w:rPr>
          <w:rFonts w:hint="eastAsia"/>
        </w:rPr>
        <w:t>It's best not to say that you're psychic or anything. If you're supposed to talk, don't hold god down! You play like this with dead and dead juxtaposition yo!</w:t>
      </w:r>
    </w:p>
    <w:p w:rsidR="00686E9F" w:rsidRDefault="00DD09BD" w:rsidP="00AD22F5">
      <w:pPr>
        <w:pStyle w:val="21"/>
        <w:ind w:firstLine="420"/>
      </w:pPr>
      <w:r>
        <w:rPr>
          <w:rFonts w:hint="eastAsia"/>
        </w:rPr>
        <w:t>The most powerful tool to make lies disappear is time.</w:t>
      </w:r>
    </w:p>
    <w:p w:rsidR="00686E9F" w:rsidRDefault="00DD09BD" w:rsidP="00AD22F5">
      <w:pPr>
        <w:pStyle w:val="21"/>
        <w:ind w:firstLine="420"/>
      </w:pPr>
      <w:r>
        <w:rPr>
          <w:rFonts w:hint="eastAsia"/>
        </w:rPr>
        <w:t>Have seen some in tianya, are you against kris na or support him?</w:t>
      </w:r>
    </w:p>
    <w:p w:rsidR="00686E9F" w:rsidRDefault="00DD09BD" w:rsidP="00AD22F5">
      <w:pPr>
        <w:pStyle w:val="21"/>
        <w:ind w:firstLine="420"/>
      </w:pPr>
      <w:r>
        <w:rPr>
          <w:rFonts w:hint="eastAsia"/>
        </w:rPr>
        <w:t>Dream of the sun: kris, the illegitimate son of god?</w:t>
      </w:r>
    </w:p>
    <w:p w:rsidR="00686E9F" w:rsidRDefault="00DD09BD" w:rsidP="00AD22F5">
      <w:pPr>
        <w:pStyle w:val="21"/>
        <w:ind w:firstLine="420"/>
      </w:pPr>
      <w:r>
        <w:rPr>
          <w:rFonts w:hint="eastAsia"/>
        </w:rPr>
        <w:t>So discredit god, also not afraid to be burned to death by real christians, hong xiuquan reincarnation?</w:t>
      </w:r>
    </w:p>
    <w:p w:rsidR="00686E9F" w:rsidRDefault="00DD09BD" w:rsidP="00AD22F5">
      <w:pPr>
        <w:pStyle w:val="21"/>
        <w:ind w:firstLine="420"/>
      </w:pPr>
      <w:r>
        <w:rPr>
          <w:rFonts w:hint="eastAsia"/>
        </w:rPr>
        <w:lastRenderedPageBreak/>
        <w:t>Violet petals: kris, use the format and tone of the bible?</w:t>
      </w:r>
    </w:p>
    <w:p w:rsidR="00686E9F" w:rsidRDefault="00DD09BD" w:rsidP="00AD22F5">
      <w:pPr>
        <w:pStyle w:val="21"/>
        <w:ind w:firstLine="420"/>
      </w:pPr>
      <w:r>
        <w:rPr>
          <w:rFonts w:hint="eastAsia"/>
        </w:rPr>
        <w:t xml:space="preserve">     Is gershon a schizophrenic? Was the Hong Kong editor kicked in the head by a donkey or into mercury? </w:t>
      </w:r>
    </w:p>
    <w:p w:rsidR="00686E9F" w:rsidRDefault="00DD09BD" w:rsidP="00AD22F5">
      <w:pPr>
        <w:pStyle w:val="21"/>
        <w:ind w:firstLine="420"/>
      </w:pPr>
      <w:r>
        <w:rPr>
          <w:rFonts w:hint="eastAsia"/>
        </w:rPr>
        <w:t xml:space="preserve">　　</w:t>
      </w:r>
      <w:r>
        <w:rPr>
          <w:rFonts w:hint="eastAsia"/>
        </w:rPr>
        <w:t xml:space="preserve"> What is it about spreading ideas and not making religion?</w:t>
      </w:r>
    </w:p>
    <w:p w:rsidR="00686E9F" w:rsidRDefault="00DD09BD" w:rsidP="00AD22F5">
      <w:pPr>
        <w:pStyle w:val="21"/>
        <w:ind w:firstLine="420"/>
      </w:pPr>
      <w:r>
        <w:rPr>
          <w:rFonts w:hint="eastAsia"/>
        </w:rPr>
        <w:t xml:space="preserve">　　</w:t>
      </w:r>
      <w:r>
        <w:rPr>
          <w:rFonts w:hint="eastAsia"/>
        </w:rPr>
        <w:t xml:space="preserve"> What is the definition of religion? Core ideology and doctrine + believers + positive influence of society (patriotism, friendship, etc.); Cults, logical oddities + generate profits</w:t>
      </w:r>
    </w:p>
    <w:p w:rsidR="00686E9F" w:rsidRDefault="00DD09BD" w:rsidP="00AD22F5">
      <w:pPr>
        <w:pStyle w:val="21"/>
        <w:ind w:firstLine="420"/>
      </w:pPr>
      <w:r>
        <w:rPr>
          <w:rFonts w:hint="eastAsia"/>
        </w:rPr>
        <w:t>Benefit individual (the dean) + aggressive (even potential) + the audience after accepting weird thinking even has the essence sign...</w:t>
      </w:r>
    </w:p>
    <w:p w:rsidR="00686E9F" w:rsidRDefault="00DD09BD" w:rsidP="00AD22F5">
      <w:pPr>
        <w:pStyle w:val="21"/>
        <w:ind w:firstLine="420"/>
      </w:pPr>
      <w:r>
        <w:rPr>
          <w:rFonts w:hint="eastAsia"/>
        </w:rPr>
        <w:t xml:space="preserve">　　</w:t>
      </w:r>
      <w:r>
        <w:rPr>
          <w:rFonts w:hint="eastAsia"/>
        </w:rPr>
        <w:t xml:space="preserve"> What did gershon do?</w:t>
      </w:r>
    </w:p>
    <w:p w:rsidR="00686E9F" w:rsidRDefault="00DD09BD" w:rsidP="00AD22F5">
      <w:pPr>
        <w:pStyle w:val="21"/>
        <w:ind w:firstLine="420"/>
      </w:pPr>
      <w:r>
        <w:rPr>
          <w:rFonts w:hint="eastAsia"/>
        </w:rPr>
        <w:t xml:space="preserve">　　</w:t>
      </w:r>
      <w:r>
        <w:rPr>
          <w:rFonts w:hint="eastAsia"/>
        </w:rPr>
        <w:t xml:space="preserve"> If nothing else, what is called "the future communist society where everyone has a normal marriage and children, whose extra-marital affairs are not morally prohibited, the future communist society</w:t>
      </w:r>
    </w:p>
    <w:p w:rsidR="00686E9F" w:rsidRDefault="00DD09BD" w:rsidP="00AD22F5">
      <w:pPr>
        <w:pStyle w:val="21"/>
        <w:ind w:firstLine="420"/>
      </w:pPr>
      <w:r>
        <w:rPr>
          <w:rFonts w:hint="eastAsia"/>
        </w:rPr>
        <w:t>Yes, any adult male or female can go to wushan voluntarily. This kind of behavior is completely happy and harmonious without moral prohibition. We want to</w:t>
      </w:r>
    </w:p>
    <w:p w:rsidR="00686E9F" w:rsidRDefault="00DD09BD" w:rsidP="00AD22F5">
      <w:pPr>
        <w:pStyle w:val="21"/>
        <w:ind w:firstLine="420"/>
      </w:pPr>
      <w:r>
        <w:rPr>
          <w:rFonts w:hint="eastAsia"/>
        </w:rPr>
        <w:t>Build toilet as many sexual intercourse place, any adult male and female, as long as need, can enter, meet opposite sex, both parties voluntarily, feasible zhou gong</w:t>
      </w:r>
    </w:p>
    <w:p w:rsidR="00686E9F" w:rsidRDefault="00DD09BD" w:rsidP="00AD22F5">
      <w:pPr>
        <w:pStyle w:val="21"/>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rsidR="00686E9F" w:rsidRDefault="00DD09BD" w:rsidP="00AD22F5">
      <w:pPr>
        <w:pStyle w:val="21"/>
        <w:ind w:firstLine="420"/>
      </w:pPr>
      <w:r>
        <w:rPr>
          <w:rFonts w:hint="eastAsia"/>
        </w:rPr>
        <w:t>The act of having victims is moral, the sexual liberation and freedom of every human being, the human sexual freedom into the free kingdom "?</w:t>
      </w:r>
    </w:p>
    <w:p w:rsidR="00686E9F" w:rsidRDefault="00DD09BD" w:rsidP="00AD22F5">
      <w:pPr>
        <w:pStyle w:val="21"/>
        <w:ind w:firstLine="420"/>
      </w:pPr>
      <w:r>
        <w:rPr>
          <w:rFonts w:hint="eastAsia"/>
        </w:rPr>
        <w:t xml:space="preserve">　　</w:t>
      </w:r>
      <w:r>
        <w:rPr>
          <w:rFonts w:hint="eastAsia"/>
        </w:rPr>
        <w:t xml:space="preserve"> So tempting - it's not a spiritual boost, it's a throwback, isn't it? I wonder if I can think of it as encouraging people to release their primal desires</w:t>
      </w:r>
    </w:p>
    <w:p w:rsidR="00686E9F" w:rsidRDefault="00DD09BD" w:rsidP="00AD22F5">
      <w:pPr>
        <w:pStyle w:val="21"/>
        <w:ind w:firstLine="420"/>
      </w:pPr>
      <w:r>
        <w:rPr>
          <w:rFonts w:hint="eastAsia"/>
        </w:rPr>
        <w:lastRenderedPageBreak/>
        <w:t>Want, finally catch a whole body venereal disease, be dragged to death by virus?</w:t>
      </w:r>
    </w:p>
    <w:p w:rsidR="00686E9F" w:rsidRDefault="00DD09BD" w:rsidP="00AD22F5">
      <w:pPr>
        <w:pStyle w:val="21"/>
        <w:ind w:firstLine="420"/>
      </w:pPr>
      <w:r>
        <w:rPr>
          <w:rFonts w:hint="eastAsia"/>
        </w:rPr>
        <w:t xml:space="preserve">　　</w:t>
      </w:r>
      <w:r>
        <w:rPr>
          <w:rFonts w:hint="eastAsia"/>
        </w:rPr>
        <w:t xml:space="preserve"> Monogamy is yoke? The aim is to avoid promiscuity! Moreover, lust is the characteristic of the beast, everywhere and everywhere</w:t>
      </w:r>
    </w:p>
    <w:p w:rsidR="00686E9F" w:rsidRDefault="00DD09BD" w:rsidP="00AD22F5">
      <w:pPr>
        <w:pStyle w:val="21"/>
        <w:ind w:firstLine="420"/>
      </w:pPr>
      <w:r>
        <w:rPr>
          <w:rFonts w:hint="eastAsia"/>
        </w:rPr>
        <w:t>The human race has been evolving for years, a bit of a bestiality is undeniable, but it's not going backwards!!</w:t>
      </w:r>
    </w:p>
    <w:p w:rsidR="00686E9F" w:rsidRDefault="00DD09BD" w:rsidP="00AD22F5">
      <w:pPr>
        <w:pStyle w:val="21"/>
        <w:ind w:firstLine="420"/>
      </w:pPr>
      <w:r>
        <w:rPr>
          <w:rFonts w:hint="eastAsia"/>
        </w:rPr>
        <w:t xml:space="preserve">　　</w:t>
      </w:r>
      <w:r>
        <w:rPr>
          <w:rFonts w:hint="eastAsia"/>
        </w:rPr>
        <w:t xml:space="preserve"> Man is man because he has reason and morality, which should be distinguished from animals. Sir This is a return to barbarism</w:t>
      </w:r>
    </w:p>
    <w:p w:rsidR="00686E9F" w:rsidRDefault="00DD09BD" w:rsidP="00AD22F5">
      <w:pPr>
        <w:pStyle w:val="21"/>
        <w:ind w:firstLine="420"/>
      </w:pPr>
      <w:r>
        <w:rPr>
          <w:rFonts w:hint="eastAsia"/>
        </w:rPr>
        <w:t>The evil fire...</w:t>
      </w:r>
    </w:p>
    <w:p w:rsidR="00686E9F" w:rsidRDefault="00DD09BD" w:rsidP="00AD22F5">
      <w:pPr>
        <w:pStyle w:val="21"/>
        <w:ind w:firstLine="420"/>
      </w:pPr>
      <w:r>
        <w:rPr>
          <w:rFonts w:hint="eastAsia"/>
        </w:rPr>
        <w:t>Violet petals: has your excellency participated in the sages tournament more than four years ago?</w:t>
      </w:r>
    </w:p>
    <w:p w:rsidR="00686E9F" w:rsidRDefault="00DD09BD" w:rsidP="00AD22F5">
      <w:pPr>
        <w:pStyle w:val="21"/>
        <w:ind w:firstLine="420"/>
      </w:pPr>
      <w:r>
        <w:rPr>
          <w:rFonts w:hint="eastAsia"/>
        </w:rPr>
        <w:t xml:space="preserve">　　</w:t>
      </w:r>
      <w:r>
        <w:rPr>
          <w:rFonts w:hint="eastAsia"/>
        </w:rPr>
        <w:t xml:space="preserve"> Not to mention whether you are true, these years of effort achieved part of the prophecy?</w:t>
      </w:r>
    </w:p>
    <w:p w:rsidR="00686E9F" w:rsidRDefault="00DD09BD" w:rsidP="00AD22F5">
      <w:pPr>
        <w:pStyle w:val="21"/>
        <w:ind w:firstLine="420"/>
      </w:pPr>
      <w:r>
        <w:rPr>
          <w:rFonts w:hint="eastAsia"/>
        </w:rPr>
        <w:t xml:space="preserve">　　</w:t>
      </w:r>
      <w:r>
        <w:rPr>
          <w:rFonts w:hint="eastAsia"/>
        </w:rPr>
        <w:t xml:space="preserve"> The tao of the sages, the tao of the saints. The process of proving oneself is also a kind of argument! You even feigned</w:t>
      </w:r>
    </w:p>
    <w:p w:rsidR="00686E9F" w:rsidRDefault="00DD09BD" w:rsidP="00AD22F5">
      <w:pPr>
        <w:pStyle w:val="21"/>
        <w:ind w:firstLine="420"/>
      </w:pPr>
      <w:r>
        <w:rPr>
          <w:rFonts w:hint="eastAsia"/>
        </w:rPr>
        <w:t>In a sense, it is also a struggle.</w:t>
      </w:r>
    </w:p>
    <w:p w:rsidR="00686E9F" w:rsidRDefault="00DD09BD" w:rsidP="00AD22F5">
      <w:pPr>
        <w:pStyle w:val="21"/>
        <w:ind w:firstLine="420"/>
      </w:pPr>
      <w:r>
        <w:rPr>
          <w:rFonts w:hint="eastAsia"/>
        </w:rPr>
        <w:t xml:space="preserve">　　</w:t>
      </w:r>
      <w:r>
        <w:rPr>
          <w:rFonts w:hint="eastAsia"/>
        </w:rPr>
        <w:t xml:space="preserve"> I've always wondered, what posthumous honor do you miss, or what you wear on your head while you're alive?</w:t>
      </w:r>
    </w:p>
    <w:p w:rsidR="00686E9F" w:rsidRDefault="00DD09BD" w:rsidP="00AD22F5">
      <w:pPr>
        <w:pStyle w:val="21"/>
        <w:ind w:firstLine="420"/>
      </w:pPr>
      <w:r>
        <w:rPr>
          <w:rFonts w:hint="eastAsia"/>
        </w:rPr>
        <w:t xml:space="preserve">　　</w:t>
      </w:r>
      <w:r>
        <w:rPr>
          <w:rFonts w:hint="eastAsia"/>
        </w:rPr>
        <w:t xml:space="preserve"> On the layout of the saints: why hasn't it appeared for so long? Since 2012? Every year is the year of the saint's rise and fall</w:t>
      </w:r>
    </w:p>
    <w:p w:rsidR="00686E9F" w:rsidRDefault="00DD09BD" w:rsidP="00AD22F5">
      <w:pPr>
        <w:pStyle w:val="21"/>
        <w:ind w:firstLine="420"/>
      </w:pPr>
      <w:r>
        <w:rPr>
          <w:rFonts w:hint="eastAsia"/>
        </w:rPr>
        <w:t>How many times? I've thought about this before. Why does he hold his breath? Then I came to a conclusion: eliminate lies (impersonation)</w:t>
      </w:r>
    </w:p>
    <w:p w:rsidR="00686E9F" w:rsidRDefault="00DD09BD" w:rsidP="00AD22F5">
      <w:pPr>
        <w:pStyle w:val="21"/>
        <w:ind w:firstLine="420"/>
      </w:pPr>
      <w:r>
        <w:rPr>
          <w:rFonts w:hint="eastAsia"/>
        </w:rPr>
        <w:t>The best way to do this is not to fight against each other, but to break down the clock. Include building Lord.</w:t>
      </w:r>
    </w:p>
    <w:p w:rsidR="00686E9F" w:rsidRDefault="00DD09BD" w:rsidP="00AD22F5">
      <w:pPr>
        <w:pStyle w:val="21"/>
        <w:ind w:firstLine="420"/>
      </w:pPr>
      <w:r>
        <w:rPr>
          <w:rFonts w:hint="eastAsia"/>
        </w:rPr>
        <w:t xml:space="preserve">　　</w:t>
      </w:r>
      <w:r>
        <w:rPr>
          <w:rFonts w:hint="eastAsia"/>
        </w:rPr>
        <w:t xml:space="preserve"> Prevent the saint from leaving? Enthusiastic and concerned bystanders do not have to lick their faces to have a "out of the mountain" action - the saint is not benevolent,</w:t>
      </w:r>
    </w:p>
    <w:p w:rsidR="00686E9F" w:rsidRDefault="00DD09BD" w:rsidP="00AD22F5">
      <w:pPr>
        <w:pStyle w:val="21"/>
        <w:ind w:firstLine="420"/>
      </w:pPr>
      <w:r>
        <w:rPr>
          <w:rFonts w:hint="eastAsia"/>
        </w:rPr>
        <w:t xml:space="preserve">Let the common people be my dog! It's one thing to stop him, it's </w:t>
      </w:r>
      <w:r>
        <w:rPr>
          <w:rFonts w:hint="eastAsia"/>
        </w:rPr>
        <w:lastRenderedPageBreak/>
        <w:t>another to need him</w:t>
      </w:r>
    </w:p>
    <w:p w:rsidR="00686E9F" w:rsidRDefault="00DD09BD" w:rsidP="00AD22F5">
      <w:pPr>
        <w:pStyle w:val="21"/>
        <w:ind w:firstLine="420"/>
      </w:pPr>
      <w:r>
        <w:rPr>
          <w:rFonts w:hint="eastAsia"/>
        </w:rPr>
        <w:t xml:space="preserve">　　</w:t>
      </w:r>
      <w:r>
        <w:rPr>
          <w:rFonts w:hint="eastAsia"/>
        </w:rPr>
        <w:t xml:space="preserve"> Don't treat people as fools</w:t>
      </w:r>
    </w:p>
    <w:p w:rsidR="00686E9F" w:rsidRDefault="00DD09BD" w:rsidP="00AD22F5">
      <w:pPr>
        <w:pStyle w:val="21"/>
        <w:ind w:firstLine="420"/>
      </w:pPr>
      <w:r>
        <w:rPr>
          <w:rFonts w:hint="eastAsia"/>
        </w:rPr>
        <w:t>147, violet petals: ge yimin, add two points:</w:t>
      </w:r>
    </w:p>
    <w:p w:rsidR="00686E9F" w:rsidRDefault="00DD09BD" w:rsidP="00AD22F5">
      <w:pPr>
        <w:pStyle w:val="21"/>
        <w:ind w:firstLine="420"/>
      </w:pPr>
      <w:r>
        <w:rPr>
          <w:rFonts w:hint="eastAsia"/>
        </w:rPr>
        <w:t xml:space="preserve">　　</w:t>
      </w:r>
      <w:r>
        <w:rPr>
          <w:rFonts w:hint="eastAsia"/>
        </w:rPr>
        <w:t xml:space="preserve"> 1. Who doesn't want to have a happy family and enviable love? How can you get true love if you go around courting? You can do it with both hands</w:t>
      </w:r>
    </w:p>
    <w:p w:rsidR="00686E9F" w:rsidRDefault="00DD09BD" w:rsidP="00AD22F5">
      <w:pPr>
        <w:pStyle w:val="21"/>
        <w:ind w:firstLine="420"/>
      </w:pPr>
      <w:r>
        <w:rPr>
          <w:rFonts w:hint="eastAsia"/>
        </w:rPr>
        <w:t>True love only appears in fiction. If the person you have sex with has sex with someone else, don't ask, don't ask</w:t>
      </w:r>
    </w:p>
    <w:p w:rsidR="00686E9F" w:rsidRDefault="00DD09BD" w:rsidP="00AD22F5">
      <w:pPr>
        <w:pStyle w:val="21"/>
        <w:ind w:firstLine="420"/>
      </w:pPr>
      <w:r>
        <w:rPr>
          <w:rFonts w:hint="eastAsia"/>
        </w:rPr>
        <w:t>Are you feeling overwhelmed? Most people look at an old couple at dusk and admire them for their soulful union</w:t>
      </w:r>
    </w:p>
    <w:p w:rsidR="00686E9F" w:rsidRDefault="00DD09BD" w:rsidP="00AD22F5">
      <w:pPr>
        <w:pStyle w:val="21"/>
        <w:ind w:firstLine="420"/>
      </w:pPr>
      <w:r>
        <w:rPr>
          <w:rFonts w:hint="eastAsia"/>
        </w:rPr>
        <w:t>? Why don't we believe that?</w:t>
      </w:r>
    </w:p>
    <w:p w:rsidR="00686E9F" w:rsidRDefault="00DD09BD" w:rsidP="00AD22F5">
      <w:pPr>
        <w:pStyle w:val="21"/>
        <w:ind w:firstLine="420"/>
      </w:pPr>
      <w:r>
        <w:rPr>
          <w:rFonts w:hint="eastAsia"/>
        </w:rPr>
        <w:t xml:space="preserve">　　</w:t>
      </w:r>
      <w:r>
        <w:rPr>
          <w:rFonts w:hint="eastAsia"/>
        </w:rPr>
        <w:t xml:space="preserve"> 2. You said you were a saint? There is a prophecy that says, if you want to ask a saint's name, he who cultivates the fields by the stream - "by the stream" should have water, ge yi</w:t>
      </w:r>
    </w:p>
    <w:p w:rsidR="00686E9F" w:rsidRDefault="00DD09BD" w:rsidP="00AD22F5">
      <w:pPr>
        <w:pStyle w:val="21"/>
        <w:ind w:firstLine="420"/>
      </w:pPr>
      <w:r>
        <w:rPr>
          <w:rFonts w:hint="eastAsia"/>
        </w:rPr>
        <w:t>Where is the water, people? Is your real name ge yi-min? Ha ha...</w:t>
      </w:r>
    </w:p>
    <w:p w:rsidR="00686E9F" w:rsidRDefault="00DD09BD" w:rsidP="00AD22F5">
      <w:pPr>
        <w:pStyle w:val="21"/>
        <w:ind w:firstLine="420"/>
      </w:pPr>
      <w:r>
        <w:rPr>
          <w:rFonts w:hint="eastAsia"/>
        </w:rPr>
        <w:t xml:space="preserve">　　</w:t>
      </w:r>
      <w:r>
        <w:rPr>
          <w:rFonts w:hint="eastAsia"/>
        </w:rPr>
        <w:t xml:space="preserve"> The word formation of the tiller beside the stream, looked up the dictionary, also "han (han)" can point.</w:t>
      </w:r>
    </w:p>
    <w:p w:rsidR="00686E9F" w:rsidRDefault="00DD09BD" w:rsidP="00AD22F5">
      <w:pPr>
        <w:pStyle w:val="21"/>
        <w:ind w:firstLine="420"/>
      </w:pPr>
      <w:r>
        <w:rPr>
          <w:rFonts w:hint="eastAsia"/>
        </w:rPr>
        <w:t xml:space="preserve">　　</w:t>
      </w:r>
      <w:r>
        <w:rPr>
          <w:rFonts w:hint="eastAsia"/>
        </w:rPr>
        <w:t xml:space="preserve"> The name refers to the king, ge yi people -- li shimin? Too far-fetched! Han (han) can also have a king of han liu bang, han people do not call the law also from</w:t>
      </w:r>
    </w:p>
    <w:p w:rsidR="00686E9F" w:rsidRDefault="00DD09BD" w:rsidP="00AD22F5">
      <w:pPr>
        <w:pStyle w:val="21"/>
        <w:ind w:firstLine="420"/>
      </w:pPr>
      <w:r>
        <w:rPr>
          <w:rFonts w:hint="eastAsia"/>
        </w:rPr>
        <w:t>Did the dynasty begin?</w:t>
      </w:r>
    </w:p>
    <w:p w:rsidR="00686E9F" w:rsidRDefault="00DD09BD" w:rsidP="00AD22F5">
      <w:pPr>
        <w:pStyle w:val="21"/>
        <w:ind w:firstLine="420"/>
      </w:pPr>
      <w:r>
        <w:rPr>
          <w:rFonts w:hint="eastAsia"/>
        </w:rPr>
        <w:t xml:space="preserve">　　</w:t>
      </w:r>
      <w:r>
        <w:rPr>
          <w:rFonts w:hint="eastAsia"/>
        </w:rPr>
        <w:t xml:space="preserve"> Why don't you just change your name and move up a little bit?</w:t>
      </w:r>
    </w:p>
    <w:p w:rsidR="00686E9F" w:rsidRDefault="00DD09BD" w:rsidP="00AD22F5">
      <w:pPr>
        <w:pStyle w:val="21"/>
        <w:ind w:firstLine="420"/>
      </w:pPr>
      <w:r>
        <w:rPr>
          <w:rFonts w:hint="eastAsia"/>
        </w:rPr>
        <w:t xml:space="preserve">     If the saints really want to magnify their tactics, do you really think you can stand his blows? Wake up and cure yourself </w:t>
      </w:r>
    </w:p>
    <w:p w:rsidR="00686E9F" w:rsidRDefault="00DD09BD" w:rsidP="00AD22F5">
      <w:pPr>
        <w:pStyle w:val="21"/>
        <w:ind w:firstLine="420"/>
      </w:pPr>
      <w:r>
        <w:rPr>
          <w:rFonts w:hint="eastAsia"/>
        </w:rPr>
        <w:t>God is still a good comrade!!!</w:t>
      </w:r>
    </w:p>
    <w:p w:rsidR="00686E9F" w:rsidRDefault="00DD09BD" w:rsidP="00AD22F5">
      <w:pPr>
        <w:pStyle w:val="21"/>
        <w:ind w:firstLine="420"/>
      </w:pPr>
      <w:r>
        <w:rPr>
          <w:rFonts w:hint="eastAsia"/>
        </w:rPr>
        <w:t xml:space="preserve">     The greatest concession to the barbarism of human nature should be the recognition of its objective existence. Don't forget that you are a person and have personality </w:t>
      </w:r>
    </w:p>
    <w:p w:rsidR="00686E9F" w:rsidRDefault="00DD09BD" w:rsidP="00AD22F5">
      <w:pPr>
        <w:pStyle w:val="21"/>
        <w:ind w:firstLine="420"/>
      </w:pPr>
      <w:r>
        <w:rPr>
          <w:rFonts w:hint="eastAsia"/>
        </w:rPr>
        <w:lastRenderedPageBreak/>
        <w:t>?</w:t>
      </w:r>
    </w:p>
    <w:p w:rsidR="00686E9F" w:rsidRDefault="00DD09BD" w:rsidP="00AD22F5">
      <w:pPr>
        <w:pStyle w:val="21"/>
        <w:ind w:firstLine="420"/>
      </w:pPr>
      <w:r>
        <w:rPr>
          <w:rFonts w:hint="eastAsia"/>
        </w:rPr>
        <w:t xml:space="preserve">　　</w:t>
      </w:r>
      <w:r>
        <w:rPr>
          <w:rFonts w:hint="eastAsia"/>
        </w:rPr>
        <w:t xml:space="preserve"> Even if you want to go into the water, don't pull everyone into the river...</w:t>
      </w:r>
    </w:p>
    <w:p w:rsidR="00686E9F" w:rsidRDefault="00DD09BD" w:rsidP="00AD22F5">
      <w:pPr>
        <w:pStyle w:val="21"/>
        <w:ind w:firstLine="420"/>
      </w:pPr>
      <w:r>
        <w:rPr>
          <w:rFonts w:hint="eastAsia"/>
        </w:rPr>
        <w:t xml:space="preserve">　　</w:t>
      </w:r>
      <w:r>
        <w:rPr>
          <w:rFonts w:hint="eastAsia"/>
        </w:rPr>
        <w:t xml:space="preserve"> Your offer to tolerate extramarital affairs, I can understand that you are thinking with the lower half of the body? Saint, do not seek perfection</w:t>
      </w:r>
    </w:p>
    <w:p w:rsidR="00686E9F" w:rsidRDefault="00DD09BD" w:rsidP="00AD22F5">
      <w:pPr>
        <w:pStyle w:val="21"/>
        <w:ind w:firstLine="420"/>
      </w:pPr>
      <w:r>
        <w:rPr>
          <w:rFonts w:hint="eastAsia"/>
        </w:rPr>
        <w:t>But we need him to use the movement of the thinking worm, not the splattering worm..</w:t>
      </w:r>
    </w:p>
    <w:p w:rsidR="00686E9F" w:rsidRDefault="00DD09BD" w:rsidP="00AD22F5">
      <w:pPr>
        <w:pStyle w:val="21"/>
        <w:ind w:firstLine="420"/>
      </w:pPr>
      <w:r>
        <w:rPr>
          <w:rFonts w:hint="eastAsia"/>
        </w:rPr>
        <w:t xml:space="preserve">　　</w:t>
      </w:r>
      <w:r>
        <w:rPr>
          <w:rFonts w:hint="eastAsia"/>
        </w:rPr>
        <w:t xml:space="preserve"> Think tie cable connect boat, that you do not enter the shipyard with monopolistic quality!</w:t>
      </w:r>
    </w:p>
    <w:p w:rsidR="00686E9F" w:rsidRDefault="00DD09BD" w:rsidP="00AD22F5">
      <w:pPr>
        <w:pStyle w:val="21"/>
        <w:ind w:firstLine="420"/>
      </w:pPr>
      <w:r>
        <w:rPr>
          <w:rFonts w:hint="eastAsia"/>
        </w:rPr>
        <w:t>Violet petals: can you just take the tone of the bible, kris?</w:t>
      </w:r>
    </w:p>
    <w:p w:rsidR="00686E9F" w:rsidRDefault="00DD09BD" w:rsidP="00AD22F5">
      <w:pPr>
        <w:pStyle w:val="21"/>
        <w:ind w:firstLine="420"/>
      </w:pPr>
      <w:r>
        <w:rPr>
          <w:rFonts w:hint="eastAsia"/>
        </w:rPr>
        <w:t xml:space="preserve">     Is it useful to persuade a small group of people (on the religious fringe)? We have to convince those who are religious enough that god can throw away life </w:t>
      </w:r>
    </w:p>
    <w:p w:rsidR="00686E9F" w:rsidRDefault="00DD09BD" w:rsidP="00AD22F5">
      <w:pPr>
        <w:pStyle w:val="21"/>
        <w:ind w:firstLine="420"/>
      </w:pPr>
      <w:r>
        <w:rPr>
          <w:rFonts w:hint="eastAsia"/>
        </w:rPr>
        <w:t>-- Christianity and its branches, the four great sects of Islam, Buddhism and its branches (who is orthodox?) !</w:t>
      </w:r>
    </w:p>
    <w:p w:rsidR="00686E9F" w:rsidRDefault="00DD09BD" w:rsidP="00AD22F5">
      <w:pPr>
        <w:pStyle w:val="21"/>
        <w:ind w:firstLine="420"/>
      </w:pPr>
      <w:r>
        <w:rPr>
          <w:rFonts w:hint="eastAsia"/>
        </w:rPr>
        <w:t xml:space="preserve">　　</w:t>
      </w:r>
      <w:r>
        <w:rPr>
          <w:rFonts w:hint="eastAsia"/>
        </w:rPr>
        <w:t xml:space="preserve"> The sage is above all a wise man -- he who speaks with the wise man depends on the word, he who speaks with the word depends on the word, he who speaks with the word depends on the matter. [devil's corn]</w:t>
      </w:r>
    </w:p>
    <w:p w:rsidR="00686E9F" w:rsidRDefault="00DD09BD" w:rsidP="00AD22F5">
      <w:pPr>
        <w:pStyle w:val="21"/>
        <w:ind w:firstLine="420"/>
      </w:pPr>
      <w:r>
        <w:rPr>
          <w:rFonts w:hint="eastAsia"/>
        </w:rPr>
        <w:t xml:space="preserve">　　</w:t>
      </w:r>
      <w:r>
        <w:rPr>
          <w:rFonts w:hint="eastAsia"/>
        </w:rPr>
        <w:t xml:space="preserve"> Don't say you are only responsible for religion. Do not saints have to build a blueprint to promote the rejuvenation of Chinese culture? So is the word of the devil's corn</w:t>
      </w:r>
    </w:p>
    <w:p w:rsidR="00686E9F" w:rsidRDefault="00DD09BD" w:rsidP="00AD22F5">
      <w:pPr>
        <w:pStyle w:val="21"/>
        <w:ind w:firstLine="420"/>
      </w:pPr>
      <w:r>
        <w:rPr>
          <w:rFonts w:hint="eastAsia"/>
        </w:rPr>
        <w:t>Part of Chinese culture!</w:t>
      </w:r>
    </w:p>
    <w:p w:rsidR="00686E9F" w:rsidRDefault="00DD09BD" w:rsidP="00AD22F5">
      <w:pPr>
        <w:pStyle w:val="21"/>
        <w:ind w:firstLine="420"/>
      </w:pPr>
      <w:r>
        <w:rPr>
          <w:rFonts w:hint="eastAsia"/>
        </w:rPr>
        <w:t xml:space="preserve">　　</w:t>
      </w:r>
      <w:r>
        <w:rPr>
          <w:rFonts w:hint="eastAsia"/>
        </w:rPr>
        <w:t xml:space="preserve"> The holy man would not have been born in the bible if he had merely based his theories on the scriptures of Jesus, god of the quran</w:t>
      </w:r>
    </w:p>
    <w:p w:rsidR="00686E9F" w:rsidRDefault="00DD09BD" w:rsidP="00AD22F5">
      <w:pPr>
        <w:pStyle w:val="21"/>
        <w:ind w:firstLine="420"/>
      </w:pPr>
      <w:r>
        <w:rPr>
          <w:rFonts w:hint="eastAsia"/>
        </w:rPr>
        <w:t xml:space="preserve">Kingdom, he should be born in Jerusalem! There is the holy city of the three religions, there is a lot of war, people should think more </w:t>
      </w:r>
      <w:r>
        <w:rPr>
          <w:rFonts w:hint="eastAsia"/>
        </w:rPr>
        <w:lastRenderedPageBreak/>
        <w:t>thoroughly about the hostile state!</w:t>
      </w:r>
    </w:p>
    <w:p w:rsidR="00686E9F" w:rsidRDefault="00DD09BD" w:rsidP="00AD22F5">
      <w:pPr>
        <w:pStyle w:val="21"/>
        <w:ind w:firstLine="420"/>
      </w:pPr>
      <w:r>
        <w:rPr>
          <w:rFonts w:hint="eastAsia"/>
        </w:rPr>
        <w:t xml:space="preserve">　　</w:t>
      </w:r>
      <w:r>
        <w:rPr>
          <w:rFonts w:hint="eastAsia"/>
        </w:rPr>
        <w:t xml:space="preserve"> There is also a practical problem. The sage is the world's thought leader. The least you can do is give a public speech</w:t>
      </w:r>
    </w:p>
    <w:p w:rsidR="00686E9F" w:rsidRDefault="00DD09BD" w:rsidP="00AD22F5">
      <w:pPr>
        <w:pStyle w:val="21"/>
        <w:ind w:firstLine="420"/>
      </w:pPr>
      <w:r>
        <w:rPr>
          <w:rFonts w:hint="eastAsia"/>
        </w:rPr>
        <w:t>When people sit on the platform, their logic will flow smoothly.</w:t>
      </w:r>
    </w:p>
    <w:p w:rsidR="00686E9F" w:rsidRDefault="00DD09BD" w:rsidP="00AD22F5">
      <w:pPr>
        <w:pStyle w:val="21"/>
        <w:ind w:firstLine="420"/>
      </w:pPr>
      <w:r>
        <w:rPr>
          <w:rFonts w:hint="eastAsia"/>
        </w:rPr>
        <w:t>Dear meng, give me a break! Nobody knows in 2019</w:t>
      </w:r>
    </w:p>
    <w:p w:rsidR="00686E9F" w:rsidRDefault="00DD09BD" w:rsidP="00AD22F5">
      <w:pPr>
        <w:pStyle w:val="21"/>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rsidR="00686E9F" w:rsidRDefault="00DD09BD" w:rsidP="00AD22F5">
      <w:pPr>
        <w:pStyle w:val="21"/>
        <w:ind w:firstLine="420"/>
      </w:pPr>
      <w:r>
        <w:rPr>
          <w:rFonts w:hint="eastAsia"/>
        </w:rPr>
        <w:t>My name is wondrous: ge's dreams are true, and the singularity is true</w:t>
      </w:r>
    </w:p>
    <w:p w:rsidR="00686E9F" w:rsidRDefault="00DD09BD" w:rsidP="00AD22F5">
      <w:pPr>
        <w:pStyle w:val="21"/>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rsidR="00686E9F" w:rsidRDefault="00DD09BD" w:rsidP="00AD22F5">
      <w:pPr>
        <w:pStyle w:val="21"/>
        <w:ind w:firstLine="420"/>
      </w:pPr>
      <w:r>
        <w:rPr>
          <w:rFonts w:hint="eastAsia"/>
        </w:rPr>
        <w:t>My name is marvellous: the apostle of Jesus Christ, the singularity, thy flesh is dead</w:t>
      </w:r>
    </w:p>
    <w:p w:rsidR="00686E9F" w:rsidRDefault="00DD09BD" w:rsidP="00AD22F5">
      <w:pPr>
        <w:pStyle w:val="21"/>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rsidR="00686E9F" w:rsidRDefault="00DD09BD" w:rsidP="00AD22F5">
      <w:pPr>
        <w:pStyle w:val="21"/>
        <w:ind w:firstLine="420"/>
      </w:pPr>
      <w:r>
        <w:rPr>
          <w:rFonts w:hint="eastAsia"/>
        </w:rPr>
        <w:t>"Ge hua: ge is the new name of Jesus.</w:t>
      </w:r>
    </w:p>
    <w:p w:rsidR="00686E9F" w:rsidRDefault="00DD09BD" w:rsidP="00AD22F5">
      <w:pPr>
        <w:pStyle w:val="21"/>
        <w:ind w:firstLine="420"/>
      </w:pPr>
      <w:r>
        <w:rPr>
          <w:rFonts w:hint="eastAsia"/>
        </w:rPr>
        <w:t>My name is wondrous: of all Kings, kris the first to turn to the true Christ Jesus</w:t>
      </w:r>
    </w:p>
    <w:p w:rsidR="00686E9F" w:rsidRDefault="00DD09BD" w:rsidP="00AD22F5">
      <w:pPr>
        <w:pStyle w:val="21"/>
        <w:ind w:firstLine="420"/>
      </w:pPr>
      <w:r>
        <w:rPr>
          <w:rFonts w:hint="eastAsia"/>
        </w:rPr>
        <w:t xml:space="preserve">Repent of your SINS, be reborn in the anointing of Jesus Christ, become a new man, reign with Christ, take charge of the wonderful "singularity" of deacons, become the sacrificial "father" of oxen, wear nose ring, willingly love, eternal life as Jesus Christ's chained captive </w:t>
      </w:r>
      <w:r>
        <w:rPr>
          <w:rFonts w:hint="eastAsia"/>
        </w:rPr>
        <w:lastRenderedPageBreak/>
        <w:t>apostle.</w:t>
      </w:r>
    </w:p>
    <w:p w:rsidR="00686E9F" w:rsidRDefault="00DD09BD" w:rsidP="00AD22F5">
      <w:pPr>
        <w:pStyle w:val="21"/>
        <w:ind w:firstLine="420"/>
      </w:pPr>
      <w:r>
        <w:rPr>
          <w:rFonts w:hint="eastAsia"/>
        </w:rPr>
        <w:t>153. JTorrance: yes, yes, yes, yes, yes, yes, yes, yes.</w:t>
      </w:r>
    </w:p>
    <w:p w:rsidR="00686E9F" w:rsidRDefault="00DD09BD" w:rsidP="00AD22F5">
      <w:pPr>
        <w:pStyle w:val="21"/>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rsidR="00686E9F" w:rsidRDefault="00DD09BD" w:rsidP="00AD22F5">
      <w:pPr>
        <w:pStyle w:val="21"/>
        <w:ind w:firstLine="420"/>
      </w:pPr>
      <w:r>
        <w:rPr>
          <w:rFonts w:hint="eastAsia"/>
        </w:rPr>
        <w:t>154 Paris in the water: ge is now registered as an online thinker, zhang fuxin, how do you do?</w:t>
      </w:r>
    </w:p>
    <w:p w:rsidR="00686E9F" w:rsidRDefault="00DD09BD" w:rsidP="00AD22F5">
      <w:pPr>
        <w:pStyle w:val="21"/>
        <w:ind w:firstLine="420"/>
      </w:pPr>
      <w:r>
        <w:rPr>
          <w:rFonts w:hint="eastAsia"/>
        </w:rPr>
        <w:t>He says he's a saint. What do you do?</w:t>
      </w:r>
    </w:p>
    <w:p w:rsidR="00686E9F" w:rsidRDefault="00DD09BD" w:rsidP="00AD22F5">
      <w:pPr>
        <w:pStyle w:val="21"/>
        <w:ind w:firstLine="420"/>
      </w:pPr>
      <w:r>
        <w:rPr>
          <w:rFonts w:hint="eastAsia"/>
        </w:rPr>
        <w:t>155. Optimistic water unicorn: failing to reach the goal in 2019, draw a circle to curse ge yimin</w:t>
      </w:r>
    </w:p>
    <w:p w:rsidR="00686E9F" w:rsidRDefault="00DD09BD" w:rsidP="00AD22F5">
      <w:pPr>
        <w:pStyle w:val="21"/>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rsidR="00686E9F" w:rsidRDefault="00DD09BD" w:rsidP="00AD22F5">
      <w:pPr>
        <w:pStyle w:val="21"/>
        <w:ind w:firstLine="420"/>
      </w:pPr>
      <w:r>
        <w:rPr>
          <w:rFonts w:hint="eastAsia"/>
        </w:rPr>
        <w:t>If it's a form of performance that is officially allowed to relieve pressure on the rest of the work force, that's another story</w:t>
      </w:r>
    </w:p>
    <w:p w:rsidR="00686E9F" w:rsidRDefault="00DD09BD" w:rsidP="00AD22F5">
      <w:pPr>
        <w:pStyle w:val="21"/>
        <w:ind w:firstLine="420"/>
      </w:pPr>
      <w:r>
        <w:rPr>
          <w:rFonts w:hint="eastAsia"/>
        </w:rPr>
        <w:t>Paris in the water: what is your concrete method of unifying the world, kris?</w:t>
      </w:r>
    </w:p>
    <w:p w:rsidR="00686E9F" w:rsidRDefault="00DD09BD" w:rsidP="00AD22F5">
      <w:pPr>
        <w:pStyle w:val="21"/>
        <w:ind w:firstLine="420"/>
      </w:pPr>
      <w:r>
        <w:rPr>
          <w:rFonts w:hint="eastAsia"/>
        </w:rPr>
        <w:t>What are the specific steps? What was the world like after unification? How do people live? What about feng delun?</w:t>
      </w:r>
    </w:p>
    <w:p w:rsidR="00686E9F" w:rsidRDefault="00DD09BD" w:rsidP="00AD22F5">
      <w:pPr>
        <w:pStyle w:val="21"/>
        <w:ind w:firstLine="420"/>
      </w:pPr>
      <w:r>
        <w:rPr>
          <w:rFonts w:hint="eastAsia"/>
        </w:rPr>
        <w:t>Is not ge yi people take a fancy to shu qi, god teaches the holy lady shu qi, I in want to wait for after ge yi people unify the world, shu qi naturally return to ge yi people, that feng derun how to do?</w:t>
      </w:r>
    </w:p>
    <w:p w:rsidR="00686E9F" w:rsidRDefault="00DD09BD" w:rsidP="00AD22F5">
      <w:pPr>
        <w:pStyle w:val="21"/>
        <w:ind w:firstLine="420"/>
      </w:pPr>
      <w:r>
        <w:rPr>
          <w:rFonts w:hint="eastAsia"/>
        </w:rPr>
        <w:t>Violet petals: kris, Christian communism was before Marx</w:t>
      </w:r>
    </w:p>
    <w:p w:rsidR="00686E9F" w:rsidRDefault="00DD09BD" w:rsidP="00AD22F5">
      <w:pPr>
        <w:pStyle w:val="21"/>
        <w:ind w:firstLine="420"/>
      </w:pPr>
      <w:r>
        <w:rPr>
          <w:rFonts w:hint="eastAsia"/>
        </w:rPr>
        <w:t xml:space="preserve">     There are believers all over the world. </w:t>
      </w:r>
    </w:p>
    <w:p w:rsidR="00686E9F" w:rsidRDefault="00DD09BD" w:rsidP="00AD22F5">
      <w:pPr>
        <w:pStyle w:val="21"/>
        <w:ind w:firstLine="420"/>
      </w:pPr>
      <w:r>
        <w:rPr>
          <w:rFonts w:hint="eastAsia"/>
        </w:rPr>
        <w:lastRenderedPageBreak/>
        <w:t xml:space="preserve">　　</w:t>
      </w:r>
      <w:r>
        <w:rPr>
          <w:rFonts w:hint="eastAsia"/>
        </w:rPr>
        <w:t xml:space="preserve"> The purpose of </w:t>
      </w:r>
      <w:r w:rsidR="009F4861">
        <w:t>“</w:t>
      </w:r>
      <w:r w:rsidR="009F4861">
        <w:rPr>
          <w:rFonts w:hint="eastAsia"/>
        </w:rPr>
        <w:t>wordofgod</w:t>
      </w:r>
      <w:r w:rsidR="009F4861">
        <w:t>”</w:t>
      </w:r>
      <w:r>
        <w:rPr>
          <w:rFonts w:hint="eastAsia"/>
        </w:rPr>
        <w:t xml:space="preserve"> is just a book that meets the taste of these people. If ISIS were to teach</w:t>
      </w:r>
    </w:p>
    <w:p w:rsidR="00686E9F" w:rsidRDefault="00DD09BD" w:rsidP="00AD22F5">
      <w:pPr>
        <w:pStyle w:val="21"/>
        <w:ind w:firstLine="420"/>
      </w:pPr>
      <w:r>
        <w:rPr>
          <w:rFonts w:hint="eastAsia"/>
        </w:rPr>
        <w:t>Books to show off?</w:t>
      </w:r>
    </w:p>
    <w:p w:rsidR="00686E9F" w:rsidRDefault="00DD09BD" w:rsidP="00AD22F5">
      <w:pPr>
        <w:pStyle w:val="21"/>
        <w:ind w:firstLine="420"/>
      </w:pPr>
      <w:r>
        <w:rPr>
          <w:rFonts w:hint="eastAsia"/>
        </w:rPr>
        <w:t xml:space="preserve">　　</w:t>
      </w:r>
      <w:r>
        <w:rPr>
          <w:rFonts w:hint="eastAsia"/>
        </w:rPr>
        <w:t xml:space="preserve"> All I ask is that he has called st for so long (around 2011-2016?). What about the effect? Should there be voices? Don't say a thing until the time comes</w:t>
      </w:r>
    </w:p>
    <w:p w:rsidR="00686E9F" w:rsidRDefault="00DD09BD" w:rsidP="00AD22F5">
      <w:pPr>
        <w:pStyle w:val="21"/>
        <w:ind w:firstLine="420"/>
      </w:pPr>
      <w:r>
        <w:rPr>
          <w:rFonts w:hint="eastAsia"/>
        </w:rPr>
        <w:t>If he had been a saint for five years -- would a chemical egg have stunk?</w:t>
      </w:r>
    </w:p>
    <w:p w:rsidR="00686E9F" w:rsidRDefault="00DD09BD" w:rsidP="00AD22F5">
      <w:pPr>
        <w:pStyle w:val="21"/>
        <w:ind w:firstLine="420"/>
      </w:pPr>
      <w:r>
        <w:rPr>
          <w:rFonts w:hint="eastAsia"/>
        </w:rPr>
        <w:t xml:space="preserve">　　</w:t>
      </w:r>
      <w:r>
        <w:rPr>
          <w:rFonts w:hint="eastAsia"/>
        </w:rPr>
        <w:t xml:space="preserve"> And his "god" : "I am god, believe in him!" Is his Chinese taught by his PE teacher? That's obvious</w:t>
      </w:r>
    </w:p>
    <w:p w:rsidR="00686E9F" w:rsidRDefault="00DD09BD" w:rsidP="00AD22F5">
      <w:pPr>
        <w:pStyle w:val="21"/>
        <w:ind w:firstLine="420"/>
      </w:pPr>
      <w:r>
        <w:rPr>
          <w:rFonts w:hint="eastAsia"/>
        </w:rPr>
        <w:t>Wrong! Did the so-called "god" tell him in his dream? How to read all think that "god" sent a miracle in the eyes of the public to say</w:t>
      </w:r>
    </w:p>
    <w:p w:rsidR="00686E9F" w:rsidRDefault="00DD09BD" w:rsidP="00AD22F5">
      <w:pPr>
        <w:pStyle w:val="21"/>
        <w:ind w:firstLine="420"/>
      </w:pPr>
      <w:r>
        <w:rPr>
          <w:rFonts w:hint="eastAsia"/>
        </w:rPr>
        <w:t>? Which person is wrong? What else? Ha ha...</w:t>
      </w:r>
    </w:p>
    <w:p w:rsidR="00686E9F" w:rsidRDefault="00DD09BD" w:rsidP="00AD22F5">
      <w:pPr>
        <w:pStyle w:val="21"/>
        <w:ind w:firstLine="420"/>
      </w:pPr>
      <w:r>
        <w:rPr>
          <w:rFonts w:hint="eastAsia"/>
        </w:rPr>
        <w:t>Can I say this is copying Jesus' words? Don't you see the big trends? The only way to do this is to explore the old and new ideas of classical Chinese thought</w:t>
      </w:r>
    </w:p>
    <w:p w:rsidR="00686E9F" w:rsidRDefault="00DD09BD" w:rsidP="00AD22F5">
      <w:pPr>
        <w:pStyle w:val="21"/>
        <w:ind w:firstLine="420"/>
      </w:pPr>
      <w:r>
        <w:rPr>
          <w:rFonts w:hint="eastAsia"/>
        </w:rPr>
        <w:t>New is the way out, and Christianity is the way out. -- islamic buying? Buddhism</w:t>
      </w:r>
    </w:p>
    <w:p w:rsidR="00686E9F" w:rsidRDefault="00DD09BD" w:rsidP="00AD22F5">
      <w:pPr>
        <w:pStyle w:val="21"/>
        <w:ind w:firstLine="420"/>
      </w:pPr>
      <w:r>
        <w:rPr>
          <w:rFonts w:hint="eastAsia"/>
        </w:rPr>
        <w:t>Buy it?</w:t>
      </w:r>
    </w:p>
    <w:p w:rsidR="00686E9F" w:rsidRDefault="00DD09BD" w:rsidP="00AD22F5">
      <w:pPr>
        <w:pStyle w:val="21"/>
        <w:ind w:firstLine="420"/>
      </w:pPr>
      <w:r>
        <w:rPr>
          <w:rFonts w:hint="eastAsia"/>
        </w:rPr>
        <w:t>"Ge hua: god says," I am god, listen to him. -------- god's word, tell kris, let us hear him.</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rsidR="00686E9F" w:rsidRDefault="00DD09BD" w:rsidP="00AD22F5">
      <w:pPr>
        <w:pStyle w:val="21"/>
        <w:ind w:firstLine="420"/>
      </w:pPr>
      <w:r>
        <w:rPr>
          <w:rFonts w:hint="eastAsia"/>
        </w:rPr>
        <w:t>Joining forces: kris, a cult, a farmer with bad intentions</w:t>
      </w:r>
    </w:p>
    <w:p w:rsidR="00686E9F" w:rsidRDefault="00DD09BD" w:rsidP="00AD22F5">
      <w:pPr>
        <w:pStyle w:val="21"/>
        <w:ind w:firstLine="420"/>
      </w:pPr>
      <w:r>
        <w:rPr>
          <w:rFonts w:hint="eastAsia"/>
        </w:rPr>
        <w:t xml:space="preserve">Out of the religious nature of the book, claiming to be the ancient </w:t>
      </w:r>
      <w:r>
        <w:rPr>
          <w:rFonts w:hint="eastAsia"/>
        </w:rPr>
        <w:lastRenderedPageBreak/>
        <w:t>prophecy of the coming saints. Have a few people to blow all day long, unluckily have no culture, cheat all can't cheat a person. Wait until 2012.</w:t>
      </w:r>
    </w:p>
    <w:p w:rsidR="00686E9F" w:rsidRDefault="00DD09BD" w:rsidP="00AD22F5">
      <w:pPr>
        <w:pStyle w:val="21"/>
        <w:ind w:firstLine="420"/>
      </w:pPr>
      <w:r>
        <w:rPr>
          <w:rFonts w:hint="eastAsia"/>
        </w:rPr>
        <w:t>"Question mark is do not know: you see, talk about this problem, the publicity team of ge yimin attracted. What does that mean?</w:t>
      </w:r>
    </w:p>
    <w:p w:rsidR="00686E9F" w:rsidRDefault="00DD09BD" w:rsidP="00AD22F5">
      <w:pPr>
        <w:pStyle w:val="21"/>
        <w:ind w:firstLine="420"/>
      </w:pPr>
      <w:r>
        <w:rPr>
          <w:rFonts w:hint="eastAsia"/>
        </w:rPr>
        <w:t>Red flag of the deep sea: I believe in Marx, but I do not believe in kris. Eternal life violates the laws of biology.</w:t>
      </w:r>
    </w:p>
    <w:p w:rsidR="00686E9F" w:rsidRDefault="00DD09BD" w:rsidP="00AD22F5">
      <w:pPr>
        <w:pStyle w:val="21"/>
        <w:ind w:firstLine="420"/>
      </w:pPr>
      <w:r>
        <w:rPr>
          <w:rFonts w:hint="eastAsia"/>
        </w:rPr>
        <w:t>"Optimistic water kirin: I wonder how the Hong Kong publishing house came up with a book for him. Mercury in your brain? If you write a book at your own expense -- you'll be proud</w:t>
      </w:r>
    </w:p>
    <w:p w:rsidR="00686E9F" w:rsidRDefault="00DD09BD" w:rsidP="00AD22F5">
      <w:pPr>
        <w:pStyle w:val="21"/>
        <w:ind w:firstLine="420"/>
      </w:pPr>
      <w:r>
        <w:rPr>
          <w:rFonts w:hint="eastAsia"/>
        </w:rPr>
        <w:t>The trouble is, his book is pathetic! A little bit of sociological and psychological rules are not understood, just say some of the perversion of the assurance of the big words! Unthinking heroics...</w:t>
      </w:r>
    </w:p>
    <w:p w:rsidR="00686E9F" w:rsidRDefault="00DD09BD" w:rsidP="00AD22F5">
      <w:pPr>
        <w:pStyle w:val="21"/>
        <w:ind w:firstLine="420"/>
      </w:pPr>
      <w:r>
        <w:rPr>
          <w:rFonts w:hint="eastAsia"/>
        </w:rPr>
        <w:t>Wang wen, riding naked at night: if you are a prophet, you should at least reply</w:t>
      </w:r>
    </w:p>
    <w:p w:rsidR="00686E9F" w:rsidRDefault="00DD09BD" w:rsidP="00AD22F5">
      <w:pPr>
        <w:pStyle w:val="21"/>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rsidR="00686E9F" w:rsidRDefault="00DD09BD" w:rsidP="00AD22F5">
      <w:pPr>
        <w:pStyle w:val="21"/>
        <w:ind w:firstLine="420"/>
      </w:pPr>
      <w:r>
        <w:rPr>
          <w:rFonts w:hint="eastAsia"/>
        </w:rPr>
        <w:t xml:space="preserve">"Ge yimin: ge hua and I both responded to the comments. All of my comments are on the </w:t>
      </w:r>
      <w:r w:rsidR="009F4861">
        <w:t>“</w:t>
      </w:r>
      <w:r w:rsidR="009F4861">
        <w:rPr>
          <w:rFonts w:hint="eastAsia"/>
        </w:rPr>
        <w:t>wordofgod</w:t>
      </w:r>
      <w:r w:rsidR="009F4861">
        <w:t>”</w:t>
      </w:r>
      <w:r>
        <w:rPr>
          <w:rFonts w:hint="eastAsia"/>
        </w:rPr>
        <w:t xml:space="preserve">, because it's history. The </w:t>
      </w:r>
      <w:r w:rsidR="009F4861">
        <w:t>“</w:t>
      </w:r>
      <w:r w:rsidR="009F4861">
        <w:rPr>
          <w:rFonts w:hint="eastAsia"/>
        </w:rPr>
        <w:t>wordofgod</w:t>
      </w:r>
      <w:r w:rsidR="009F4861">
        <w:t>”</w:t>
      </w:r>
      <w:r>
        <w:rPr>
          <w:rFonts w:hint="eastAsia"/>
        </w:rPr>
        <w:t>, 300,000 words, is light.</w:t>
      </w:r>
    </w:p>
    <w:p w:rsidR="00686E9F" w:rsidRDefault="00DD09BD" w:rsidP="00AD22F5">
      <w:pPr>
        <w:pStyle w:val="21"/>
        <w:ind w:firstLine="420"/>
      </w:pPr>
      <w:r>
        <w:rPr>
          <w:rFonts w:hint="eastAsia"/>
        </w:rPr>
        <w:t xml:space="preserve">See </w:t>
      </w:r>
      <w:r w:rsidR="009F4861">
        <w:t>“</w:t>
      </w:r>
      <w:r w:rsidR="009F4861">
        <w:rPr>
          <w:rFonts w:hint="eastAsia"/>
        </w:rPr>
        <w:t>wordofgod</w:t>
      </w:r>
      <w:r w:rsidR="009F4861">
        <w:t>”</w:t>
      </w:r>
      <w:r>
        <w:rPr>
          <w:rFonts w:hint="eastAsia"/>
        </w:rPr>
        <w:t xml:space="preserve"> 23 saints witness.</w:t>
      </w:r>
    </w:p>
    <w:p w:rsidR="00686E9F" w:rsidRDefault="00DD09BD" w:rsidP="00AD22F5">
      <w:pPr>
        <w:pStyle w:val="21"/>
        <w:ind w:firstLine="420"/>
      </w:pPr>
      <w:r>
        <w:rPr>
          <w:rFonts w:hint="eastAsia"/>
        </w:rPr>
        <w:t>Is ge yimin the son of the god of noodles?</w:t>
      </w:r>
    </w:p>
    <w:p w:rsidR="00686E9F" w:rsidRDefault="00DD09BD" w:rsidP="00AD22F5">
      <w:pPr>
        <w:pStyle w:val="21"/>
        <w:ind w:firstLine="420"/>
      </w:pPr>
      <w:r>
        <w:rPr>
          <w:rFonts w:hint="eastAsia"/>
        </w:rPr>
        <w:t>162. Three thousand points to exterminate the robbery: post a missionary, I only serve the people.</w:t>
      </w:r>
    </w:p>
    <w:p w:rsidR="00686E9F" w:rsidRDefault="00DD09BD" w:rsidP="00AD22F5">
      <w:pPr>
        <w:pStyle w:val="21"/>
        <w:ind w:firstLine="420"/>
      </w:pPr>
      <w:r>
        <w:rPr>
          <w:rFonts w:hint="eastAsia"/>
        </w:rPr>
        <w:lastRenderedPageBreak/>
        <w:t>&gt;&gt;&gt;ccflywa: what new cult is goi people?</w:t>
      </w:r>
    </w:p>
    <w:p w:rsidR="00686E9F" w:rsidRDefault="00DD09BD" w:rsidP="00AD22F5">
      <w:pPr>
        <w:pStyle w:val="21"/>
        <w:ind w:firstLine="420"/>
      </w:pPr>
      <w:r>
        <w:rPr>
          <w:rFonts w:hint="eastAsia"/>
        </w:rPr>
        <w:t>Liu da duck's egg: ge yi people himself is a god stick, but those who preach should be all black.</w:t>
      </w:r>
    </w:p>
    <w:p w:rsidR="00686E9F" w:rsidRDefault="00DD09BD" w:rsidP="00AD22F5">
      <w:pPr>
        <w:pStyle w:val="21"/>
        <w:ind w:firstLine="420"/>
      </w:pPr>
      <w:r>
        <w:rPr>
          <w:rFonts w:hint="eastAsia"/>
        </w:rPr>
        <w:t>Classic eye: what the hell is ge yimin? Often see someone make advertisement!</w:t>
      </w:r>
    </w:p>
    <w:p w:rsidR="00686E9F" w:rsidRDefault="00DD09BD" w:rsidP="00AD22F5">
      <w:pPr>
        <w:pStyle w:val="21"/>
        <w:ind w:firstLine="420"/>
      </w:pPr>
      <w:r>
        <w:rPr>
          <w:rFonts w:hint="eastAsia"/>
        </w:rPr>
        <w:t>"Laozi" no one deliberately publicity but sales of thousands of, you these scum, ah.</w:t>
      </w:r>
    </w:p>
    <w:p w:rsidR="00686E9F" w:rsidRDefault="00DD09BD" w:rsidP="00AD22F5">
      <w:pPr>
        <w:pStyle w:val="21"/>
        <w:ind w:firstLine="420"/>
      </w:pPr>
      <w:r>
        <w:rPr>
          <w:rFonts w:hint="eastAsia"/>
        </w:rPr>
        <w:t xml:space="preserve">165jesus loved me first: kris, "the </w:t>
      </w:r>
      <w:r w:rsidR="009F4861">
        <w:t>“</w:t>
      </w:r>
      <w:r w:rsidR="009F4861">
        <w:rPr>
          <w:rFonts w:hint="eastAsia"/>
        </w:rPr>
        <w:t>wordofgod</w:t>
      </w:r>
      <w:r w:rsidR="009F4861">
        <w:t>”</w:t>
      </w:r>
      <w:r>
        <w:rPr>
          <w:rFonts w:hint="eastAsia"/>
        </w:rPr>
        <w:t>s" is really a mental illness who CARES about him?</w:t>
      </w:r>
    </w:p>
    <w:p w:rsidR="00686E9F" w:rsidRDefault="00DD09BD" w:rsidP="00AD22F5">
      <w:pPr>
        <w:pStyle w:val="21"/>
        <w:ind w:firstLine="420"/>
      </w:pPr>
      <w:r>
        <w:rPr>
          <w:rFonts w:hint="eastAsia"/>
        </w:rPr>
        <w:t>I am ricardo: brother, do you believe in the people of kris?</w:t>
      </w:r>
    </w:p>
    <w:p w:rsidR="00686E9F" w:rsidRDefault="00DD09BD" w:rsidP="00AD22F5">
      <w:pPr>
        <w:pStyle w:val="21"/>
        <w:ind w:firstLine="420"/>
      </w:pPr>
      <w:r>
        <w:rPr>
          <w:rFonts w:hint="eastAsia"/>
        </w:rPr>
        <w:t>"The jade of white crystal: do not believe ge hua.</w:t>
      </w:r>
    </w:p>
    <w:p w:rsidR="00686E9F" w:rsidRDefault="00DD09BD" w:rsidP="00AD22F5">
      <w:pPr>
        <w:pStyle w:val="21"/>
        <w:ind w:firstLine="420"/>
      </w:pPr>
      <w:r>
        <w:rPr>
          <w:rFonts w:hint="eastAsia"/>
        </w:rPr>
        <w:t>I'm ricardo: and I'm not religious, not a gershon family</w:t>
      </w:r>
    </w:p>
    <w:p w:rsidR="00686E9F" w:rsidRDefault="00DD09BD" w:rsidP="00AD22F5">
      <w:pPr>
        <w:pStyle w:val="21"/>
        <w:ind w:firstLine="420"/>
      </w:pPr>
      <w:r>
        <w:rPr>
          <w:rFonts w:hint="eastAsia"/>
        </w:rPr>
        <w:t>That you scold of two hundred clip heart to have the possibility to believe ge yi people, so I just ask him! I'm going to stop here.</w:t>
      </w:r>
    </w:p>
    <w:p w:rsidR="00686E9F" w:rsidRDefault="00DD09BD" w:rsidP="00AD22F5">
      <w:pPr>
        <w:pStyle w:val="21"/>
        <w:ind w:firstLine="420"/>
      </w:pPr>
      <w:r>
        <w:rPr>
          <w:rFonts w:hint="eastAsia"/>
        </w:rPr>
        <w:t>"The jade of white crystal: well, know evil cult organization all is human face animal heart. He talks so dirty.</w:t>
      </w:r>
    </w:p>
    <w:p w:rsidR="00686E9F" w:rsidRDefault="00DD09BD" w:rsidP="00AD22F5">
      <w:pPr>
        <w:pStyle w:val="21"/>
        <w:ind w:firstLine="420"/>
      </w:pPr>
      <w:r>
        <w:rPr>
          <w:rFonts w:hint="eastAsia"/>
        </w:rPr>
        <w:t>The guhua family is really bad.</w:t>
      </w:r>
    </w:p>
    <w:p w:rsidR="00686E9F" w:rsidRDefault="00DD09BD" w:rsidP="00AD22F5">
      <w:pPr>
        <w:pStyle w:val="21"/>
        <w:ind w:firstLine="420"/>
      </w:pPr>
      <w:r>
        <w:rPr>
          <w:rFonts w:hint="eastAsia"/>
        </w:rPr>
        <w:t>I am ricardo: some of these folk organizations are not necessarily evil cults, as long as they do not kill people, they are not evil cults.</w:t>
      </w:r>
    </w:p>
    <w:p w:rsidR="00686E9F" w:rsidRDefault="00DD09BD" w:rsidP="00AD22F5">
      <w:pPr>
        <w:pStyle w:val="21"/>
        <w:ind w:firstLine="420"/>
      </w:pPr>
      <w:r>
        <w:rPr>
          <w:rFonts w:hint="eastAsia"/>
        </w:rPr>
        <w:t>"The jade of the white crystal: it is more serious to break the law than to kill people.</w:t>
      </w:r>
    </w:p>
    <w:p w:rsidR="00686E9F" w:rsidRDefault="00DD09BD" w:rsidP="00AD22F5">
      <w:pPr>
        <w:pStyle w:val="21"/>
        <w:ind w:firstLine="420"/>
      </w:pPr>
      <w:r>
        <w:rPr>
          <w:rFonts w:hint="eastAsia"/>
        </w:rPr>
        <w:t>Michael's blessing: is not the people of kris a cult? Why did you let it out?</w:t>
      </w:r>
    </w:p>
    <w:p w:rsidR="00686E9F" w:rsidRDefault="00DD09BD" w:rsidP="00AD22F5">
      <w:pPr>
        <w:pStyle w:val="21"/>
        <w:ind w:firstLine="420"/>
      </w:pPr>
      <w:r>
        <w:rPr>
          <w:rFonts w:hint="eastAsia"/>
        </w:rPr>
        <w:t>How are you going to go in again?</w:t>
      </w:r>
    </w:p>
    <w:p w:rsidR="00686E9F" w:rsidRDefault="00DD09BD" w:rsidP="00AD22F5">
      <w:pPr>
        <w:pStyle w:val="21"/>
        <w:ind w:firstLine="420"/>
      </w:pPr>
      <w:r>
        <w:rPr>
          <w:rFonts w:hint="eastAsia"/>
        </w:rPr>
        <w:t>And then her mother shut up to her mother in 2 years of security released out of the fart ah should pick up a lifetime of soap.</w:t>
      </w:r>
    </w:p>
    <w:p w:rsidR="00686E9F" w:rsidRDefault="00DD09BD" w:rsidP="00AD22F5">
      <w:pPr>
        <w:pStyle w:val="21"/>
        <w:ind w:firstLine="420"/>
      </w:pPr>
      <w:r>
        <w:rPr>
          <w:rFonts w:hint="eastAsia"/>
        </w:rPr>
        <w:t>You do not believe that kris is god. Will ye believe him? How did everyone become a god? Go to the prison and get some soap.</w:t>
      </w:r>
    </w:p>
    <w:p w:rsidR="00686E9F" w:rsidRDefault="00DD09BD" w:rsidP="00AD22F5">
      <w:pPr>
        <w:pStyle w:val="21"/>
        <w:ind w:firstLine="420"/>
      </w:pPr>
      <w:r>
        <w:rPr>
          <w:rFonts w:hint="eastAsia"/>
        </w:rPr>
        <w:t xml:space="preserve">"Qin sheng chu dance: everyone is god? That's what Christianity is </w:t>
      </w:r>
      <w:r>
        <w:rPr>
          <w:rFonts w:hint="eastAsia"/>
        </w:rPr>
        <w:lastRenderedPageBreak/>
        <w:t>all about.</w:t>
      </w:r>
    </w:p>
    <w:p w:rsidR="00686E9F" w:rsidRDefault="00DD09BD" w:rsidP="00AD22F5">
      <w:pPr>
        <w:pStyle w:val="21"/>
        <w:ind w:firstLine="420"/>
      </w:pPr>
      <w:r>
        <w:rPr>
          <w:rFonts w:hint="eastAsia"/>
        </w:rPr>
        <w:t>A few years ago, he was arrested by the police. Unfortunately, he was only sentenced to 2 years.</w:t>
      </w:r>
    </w:p>
    <w:p w:rsidR="00686E9F" w:rsidRDefault="00DD09BD" w:rsidP="00AD22F5">
      <w:pPr>
        <w:pStyle w:val="21"/>
        <w:ind w:firstLine="420"/>
      </w:pPr>
      <w:r>
        <w:rPr>
          <w:rFonts w:hint="eastAsia"/>
        </w:rPr>
        <w:t>"Qin sheng chu dance: this brain remnant will not become the climate.</w:t>
      </w:r>
    </w:p>
    <w:p w:rsidR="00686E9F" w:rsidRDefault="00DD09BD" w:rsidP="00AD22F5">
      <w:pPr>
        <w:pStyle w:val="21"/>
        <w:ind w:firstLine="420"/>
      </w:pPr>
      <w:r>
        <w:rPr>
          <w:rFonts w:hint="eastAsia"/>
        </w:rPr>
        <w:t>You didn't know this cult had tens of thousands a few years ago.</w:t>
      </w:r>
    </w:p>
    <w:p w:rsidR="00686E9F" w:rsidRDefault="00DD09BD" w:rsidP="00AD22F5">
      <w:pPr>
        <w:pStyle w:val="21"/>
        <w:ind w:firstLine="420"/>
      </w:pPr>
      <w:r>
        <w:rPr>
          <w:rFonts w:hint="eastAsia"/>
        </w:rPr>
        <w:t>"Qin shengchu dance: or overestimated people's IQ.</w:t>
      </w:r>
    </w:p>
    <w:p w:rsidR="00686E9F" w:rsidRDefault="00DD09BD" w:rsidP="00AD22F5">
      <w:pPr>
        <w:pStyle w:val="21"/>
        <w:ind w:firstLine="420"/>
      </w:pPr>
      <w:r>
        <w:rPr>
          <w:rFonts w:hint="eastAsia"/>
        </w:rPr>
        <w:t>"Alchor: where does the people go? You're a heretic!</w:t>
      </w:r>
    </w:p>
    <w:p w:rsidR="00686E9F" w:rsidRDefault="00DD09BD" w:rsidP="00AD22F5">
      <w:pPr>
        <w:pStyle w:val="21"/>
        <w:ind w:firstLine="420"/>
      </w:pPr>
      <w:r>
        <w:rPr>
          <w:rFonts w:hint="eastAsia"/>
        </w:rPr>
        <w:t>Michael bless: you have found a cult in the rabbit bar. Some ge yi people in the rabbit bar missionary.</w:t>
      </w:r>
    </w:p>
    <w:p w:rsidR="00686E9F" w:rsidRDefault="00DD09BD" w:rsidP="00AD22F5">
      <w:pPr>
        <w:pStyle w:val="21"/>
        <w:ind w:firstLine="420"/>
      </w:pPr>
      <w:r>
        <w:rPr>
          <w:rFonts w:hint="eastAsia"/>
        </w:rPr>
        <w:t>The girl was caught by the police several years ago. I think the block just came out</w:t>
      </w:r>
    </w:p>
    <w:p w:rsidR="00686E9F" w:rsidRDefault="00DD09BD" w:rsidP="00AD22F5">
      <w:pPr>
        <w:pStyle w:val="21"/>
        <w:ind w:firstLine="420"/>
      </w:pPr>
      <w:r>
        <w:rPr>
          <w:rFonts w:hint="eastAsia"/>
        </w:rPr>
        <w:t>No kidding. He belongs to kris. One of the cult members who was arrested a few years ago.</w:t>
      </w:r>
    </w:p>
    <w:p w:rsidR="00686E9F" w:rsidRDefault="00DD09BD" w:rsidP="00AD22F5">
      <w:pPr>
        <w:pStyle w:val="21"/>
        <w:ind w:firstLine="420"/>
      </w:pPr>
      <w:r>
        <w:rPr>
          <w:rFonts w:hint="eastAsia"/>
        </w:rPr>
        <w:t>This guy shouldn't have been released.</w:t>
      </w:r>
    </w:p>
    <w:p w:rsidR="00686E9F" w:rsidRDefault="00DD09BD" w:rsidP="00AD22F5">
      <w:pPr>
        <w:pStyle w:val="21"/>
        <w:ind w:firstLine="420"/>
      </w:pPr>
      <w:r>
        <w:rPr>
          <w:rFonts w:hint="eastAsia"/>
        </w:rPr>
        <w:t>People of kris had quarrels with them every day for several years. To save the innocent from being cheated. Until ge was caught.</w:t>
      </w:r>
    </w:p>
    <w:p w:rsidR="00686E9F" w:rsidRDefault="00DD09BD" w:rsidP="00AD22F5">
      <w:pPr>
        <w:pStyle w:val="21"/>
        <w:ind w:firstLine="420"/>
      </w:pPr>
      <w:r>
        <w:rPr>
          <w:rFonts w:hint="eastAsia"/>
        </w:rPr>
        <w:t>I just told my best friend.</w:t>
      </w:r>
    </w:p>
    <w:p w:rsidR="00686E9F" w:rsidRDefault="00DD09BD" w:rsidP="00AD22F5">
      <w:pPr>
        <w:pStyle w:val="21"/>
        <w:ind w:firstLine="420"/>
      </w:pPr>
      <w:r>
        <w:rPr>
          <w:rFonts w:hint="eastAsia"/>
        </w:rPr>
        <w:t>Death to the cults.</w:t>
      </w:r>
    </w:p>
    <w:p w:rsidR="00686E9F" w:rsidRDefault="00DD09BD" w:rsidP="00AD22F5">
      <w:pPr>
        <w:pStyle w:val="21"/>
        <w:ind w:firstLine="420"/>
      </w:pPr>
      <w:r>
        <w:rPr>
          <w:rFonts w:hint="eastAsia"/>
        </w:rPr>
        <w:t>170.chinese flight attendant reporter: does he wentao also want to learn from ge yimin to propagandize for the brain control worshippers?</w:t>
      </w:r>
    </w:p>
    <w:p w:rsidR="00686E9F" w:rsidRDefault="00DD09BD" w:rsidP="00AD22F5">
      <w:pPr>
        <w:pStyle w:val="21"/>
        <w:ind w:firstLine="420"/>
      </w:pPr>
      <w:r>
        <w:rPr>
          <w:rFonts w:hint="eastAsia"/>
        </w:rPr>
        <w:t>&gt;&gt;&gt; michaela blessing: several years ago saw you in each post bar community development offline.</w:t>
      </w:r>
    </w:p>
    <w:p w:rsidR="00686E9F" w:rsidRDefault="00DD09BD" w:rsidP="00AD22F5">
      <w:pPr>
        <w:pStyle w:val="21"/>
        <w:ind w:firstLine="420"/>
      </w:pPr>
      <w:r>
        <w:rPr>
          <w:rFonts w:hint="eastAsia"/>
        </w:rPr>
        <w:t>Stickguo: ge hua.</w:t>
      </w:r>
    </w:p>
    <w:p w:rsidR="00686E9F" w:rsidRDefault="00DD09BD" w:rsidP="00AD22F5">
      <w:pPr>
        <w:pStyle w:val="21"/>
        <w:ind w:firstLine="420"/>
      </w:pPr>
      <w:r>
        <w:rPr>
          <w:rFonts w:hint="eastAsia"/>
        </w:rPr>
        <w:t>How many years have passed since this kind of people came out?</w:t>
      </w:r>
    </w:p>
    <w:p w:rsidR="00686E9F" w:rsidRDefault="00DD09BD" w:rsidP="00AD22F5">
      <w:pPr>
        <w:pStyle w:val="21"/>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rsidR="00686E9F" w:rsidRDefault="00DD09BD" w:rsidP="00AD22F5">
      <w:pPr>
        <w:pStyle w:val="21"/>
        <w:ind w:firstLine="420"/>
      </w:pPr>
      <w:r>
        <w:rPr>
          <w:rFonts w:hint="eastAsia"/>
        </w:rPr>
        <w:lastRenderedPageBreak/>
        <w:t>Don't be an owl. Don't be an owl</w:t>
      </w:r>
    </w:p>
    <w:p w:rsidR="00686E9F" w:rsidRDefault="00DD09BD" w:rsidP="00AD22F5">
      <w:pPr>
        <w:pStyle w:val="21"/>
        <w:ind w:firstLine="420"/>
      </w:pPr>
      <w:r>
        <w:rPr>
          <w:rFonts w:hint="eastAsia"/>
        </w:rPr>
        <w:t>Want to learn dysentery red hemorrhoids to make a big??? Continue to plague people???</w:t>
      </w:r>
    </w:p>
    <w:p w:rsidR="00686E9F" w:rsidRDefault="00DD09BD" w:rsidP="00AD22F5">
      <w:pPr>
        <w:pStyle w:val="21"/>
        <w:ind w:firstLine="420"/>
      </w:pPr>
      <w:r>
        <w:rPr>
          <w:rFonts w:hint="eastAsia"/>
        </w:rPr>
        <w:t>You also don't see oneself of smelly morality sex, despise!!</w:t>
      </w:r>
    </w:p>
    <w:p w:rsidR="00686E9F" w:rsidRDefault="00DD09BD" w:rsidP="00AD22F5">
      <w:pPr>
        <w:pStyle w:val="21"/>
        <w:ind w:firstLine="420"/>
      </w:pPr>
      <w:r>
        <w:rPr>
          <w:rFonts w:hint="eastAsia"/>
        </w:rPr>
        <w:t>The blessing of Michael: I have seen before, kris, when I was Lord, that you dare to spread evil things everywhere</w:t>
      </w:r>
    </w:p>
    <w:p w:rsidR="00686E9F" w:rsidRDefault="00DD09BD" w:rsidP="00AD22F5">
      <w:pPr>
        <w:pStyle w:val="21"/>
        <w:ind w:firstLine="420"/>
      </w:pPr>
      <w:r>
        <w:rPr>
          <w:rFonts w:hint="eastAsia"/>
        </w:rPr>
        <w:t>I should say your methods are low. A baidu number just change individual also can use careful check water meter oh.</w:t>
      </w:r>
    </w:p>
    <w:p w:rsidR="00686E9F" w:rsidRDefault="00DD09BD" w:rsidP="00AD22F5">
      <w:pPr>
        <w:pStyle w:val="21"/>
        <w:ind w:firstLine="420"/>
      </w:pPr>
      <w:r>
        <w:rPr>
          <w:rFonts w:hint="eastAsia"/>
        </w:rPr>
        <w:t>Cults are rampant.</w:t>
      </w:r>
    </w:p>
    <w:p w:rsidR="00686E9F" w:rsidRDefault="00DD09BD" w:rsidP="00AD22F5">
      <w:pPr>
        <w:pStyle w:val="21"/>
        <w:ind w:firstLine="420"/>
      </w:pPr>
      <w:r>
        <w:rPr>
          <w:rFonts w:hint="eastAsia"/>
        </w:rPr>
        <w:t>Watch the cult turn up and kill them.</w:t>
      </w:r>
    </w:p>
    <w:p w:rsidR="00686E9F" w:rsidRDefault="00DD09BD" w:rsidP="00AD22F5">
      <w:pPr>
        <w:pStyle w:val="21"/>
        <w:ind w:firstLine="420"/>
      </w:pPr>
      <w:r>
        <w:rPr>
          <w:rFonts w:hint="eastAsia"/>
        </w:rPr>
        <w:t>Michael's blessing: kris, meow's report to a close friend of the police who found the cult turned out to be totally ignored</w:t>
      </w:r>
    </w:p>
    <w:p w:rsidR="00686E9F" w:rsidRDefault="00DD09BD" w:rsidP="00AD22F5">
      <w:pPr>
        <w:pStyle w:val="21"/>
        <w:ind w:firstLine="420"/>
      </w:pPr>
      <w:r>
        <w:rPr>
          <w:rFonts w:hint="eastAsia"/>
        </w:rPr>
        <w:t>To say to someone else they don't care. Who in the hell rules this cult?</w:t>
      </w:r>
    </w:p>
    <w:p w:rsidR="00686E9F" w:rsidRDefault="00DD09BD" w:rsidP="00AD22F5">
      <w:pPr>
        <w:pStyle w:val="21"/>
        <w:ind w:firstLine="420"/>
      </w:pPr>
      <w:r>
        <w:rPr>
          <w:rFonts w:hint="eastAsia"/>
        </w:rPr>
        <w:t>The net police on the net a heap of eat excrement to embrace don't know a few times root no matter the grass must make big just tube.</w:t>
      </w:r>
    </w:p>
    <w:p w:rsidR="00686E9F" w:rsidRDefault="00DD09BD" w:rsidP="00AD22F5">
      <w:pPr>
        <w:pStyle w:val="21"/>
        <w:ind w:firstLine="420"/>
      </w:pPr>
      <w:r>
        <w:rPr>
          <w:rFonts w:hint="eastAsia"/>
        </w:rPr>
        <w:t>At present, all the missionary work goes to the rabbit bar.</w:t>
      </w:r>
    </w:p>
    <w:p w:rsidR="00686E9F" w:rsidRDefault="00DD09BD" w:rsidP="00AD22F5">
      <w:pPr>
        <w:pStyle w:val="21"/>
        <w:ind w:firstLine="420"/>
      </w:pPr>
      <w:r>
        <w:rPr>
          <w:rFonts w:hint="eastAsia"/>
        </w:rPr>
        <w:t>One is that it's not their jurisdiction. One said it couldn't be helped. P is not available.</w:t>
      </w:r>
    </w:p>
    <w:p w:rsidR="00686E9F" w:rsidRDefault="00DD09BD" w:rsidP="00AD22F5">
      <w:pPr>
        <w:pStyle w:val="21"/>
        <w:ind w:firstLine="420"/>
      </w:pPr>
      <w:r>
        <w:rPr>
          <w:rFonts w:hint="eastAsia"/>
        </w:rPr>
        <w:t>How about turning into a wheel? My real job is to nip the damage in the flames.</w:t>
      </w:r>
    </w:p>
    <w:p w:rsidR="00686E9F" w:rsidRDefault="00DD09BD" w:rsidP="00AD22F5">
      <w:pPr>
        <w:pStyle w:val="21"/>
        <w:ind w:firstLine="420"/>
      </w:pPr>
      <w:r>
        <w:rPr>
          <w:rFonts w:hint="eastAsia"/>
        </w:rPr>
        <w:t>Ge yimin is a cult leader.</w:t>
      </w:r>
    </w:p>
    <w:p w:rsidR="00686E9F" w:rsidRDefault="00DD09BD" w:rsidP="00AD22F5">
      <w:pPr>
        <w:pStyle w:val="21"/>
        <w:ind w:firstLine="420"/>
      </w:pPr>
      <w:r>
        <w:rPr>
          <w:rFonts w:hint="eastAsia"/>
        </w:rPr>
        <w:t>They say no one caught them because TG knew they were real. Call oneself crape myrtle saint 2019 one unified whole world. Communist or communist wife.</w:t>
      </w:r>
    </w:p>
    <w:p w:rsidR="00686E9F" w:rsidRDefault="00DD09BD" w:rsidP="00AD22F5">
      <w:pPr>
        <w:pStyle w:val="21"/>
        <w:ind w:firstLine="420"/>
      </w:pPr>
      <w:r>
        <w:rPr>
          <w:rFonts w:hint="eastAsia"/>
        </w:rPr>
        <w:t>What is the harm to society? The self-proclaimed gods gather to gossip. Must we get alajuabak?</w:t>
      </w:r>
    </w:p>
    <w:p w:rsidR="00686E9F" w:rsidRDefault="00DD09BD" w:rsidP="00AD22F5">
      <w:pPr>
        <w:pStyle w:val="21"/>
        <w:ind w:firstLine="420"/>
      </w:pPr>
      <w:r>
        <w:rPr>
          <w:rFonts w:hint="eastAsia"/>
        </w:rPr>
        <w:t xml:space="preserve">The birth of the saint in 2019 was first reported by the Tibetan lama. There are at least 10 people who call themselves the saint of crape </w:t>
      </w:r>
      <w:r>
        <w:rPr>
          <w:rFonts w:hint="eastAsia"/>
        </w:rPr>
        <w:lastRenderedPageBreak/>
        <w:t>myrtle.</w:t>
      </w:r>
    </w:p>
    <w:p w:rsidR="00686E9F" w:rsidRDefault="00DD09BD" w:rsidP="00AD22F5">
      <w:pPr>
        <w:pStyle w:val="21"/>
        <w:ind w:firstLine="420"/>
      </w:pPr>
      <w:r>
        <w:rPr>
          <w:rFonts w:hint="eastAsia"/>
        </w:rPr>
        <w:t xml:space="preserve">Have you ever seen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This claim to be divine. Is a saint. And there are already a lot of people who should not be caught?</w:t>
      </w:r>
    </w:p>
    <w:p w:rsidR="00686E9F" w:rsidRDefault="00DD09BD" w:rsidP="00AD22F5">
      <w:pPr>
        <w:pStyle w:val="21"/>
        <w:ind w:firstLine="420"/>
      </w:pPr>
      <w:r>
        <w:rPr>
          <w:rFonts w:hint="eastAsia"/>
        </w:rPr>
        <w:t>I only solve practical problems, such as those of kris, but it can't be solved in a day, ok?</w:t>
      </w:r>
    </w:p>
    <w:p w:rsidR="00686E9F" w:rsidRDefault="00DD09BD" w:rsidP="00AD22F5">
      <w:pPr>
        <w:pStyle w:val="21"/>
        <w:ind w:firstLine="420"/>
      </w:pPr>
      <w:r>
        <w:rPr>
          <w:rFonts w:hint="eastAsia"/>
        </w:rPr>
        <w:t>How long has it been? How many years since 2000?</w:t>
      </w:r>
    </w:p>
    <w:p w:rsidR="00686E9F" w:rsidRDefault="00DD09BD" w:rsidP="00AD22F5">
      <w:pPr>
        <w:pStyle w:val="21"/>
        <w:ind w:firstLine="420"/>
      </w:pPr>
      <w:r>
        <w:rPr>
          <w:rFonts w:hint="eastAsia"/>
        </w:rPr>
        <w:t>174. Paris is in the water: ge yimin, can your dream really come true?</w:t>
      </w:r>
    </w:p>
    <w:p w:rsidR="00686E9F" w:rsidRDefault="00DD09BD" w:rsidP="00AD22F5">
      <w:pPr>
        <w:pStyle w:val="21"/>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rsidR="00686E9F" w:rsidRDefault="00DD09BD" w:rsidP="00AD22F5">
      <w:pPr>
        <w:pStyle w:val="21"/>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rsidR="00686E9F" w:rsidRDefault="00DD09BD" w:rsidP="00AD22F5">
      <w:pPr>
        <w:pStyle w:val="21"/>
        <w:ind w:firstLine="420"/>
      </w:pPr>
      <w:r>
        <w:rPr>
          <w:rFonts w:hint="eastAsia"/>
        </w:rPr>
        <w:t>You want a second wheel? You want to learn li zhihong too? He hasn't owned a female yet, and even he's screwed up so badly, how many foreigners have declared the wheel a cult, and you still have a play?</w:t>
      </w:r>
    </w:p>
    <w:p w:rsidR="00686E9F" w:rsidRDefault="00DD09BD" w:rsidP="00AD22F5">
      <w:pPr>
        <w:pStyle w:val="21"/>
        <w:ind w:firstLine="420"/>
      </w:pPr>
      <w:r>
        <w:rPr>
          <w:rFonts w:hint="eastAsia"/>
        </w:rPr>
        <w:t>175.christian communism is recognized by the Christian church, but less so at home</w:t>
      </w:r>
    </w:p>
    <w:p w:rsidR="00686E9F" w:rsidRDefault="00DD09BD" w:rsidP="00AD22F5">
      <w:pPr>
        <w:pStyle w:val="21"/>
        <w:ind w:firstLine="420"/>
      </w:pPr>
      <w:r>
        <w:rPr>
          <w:rFonts w:hint="eastAsia"/>
        </w:rPr>
        <w:t>Daybreak melody: how would you be if the Vatican Pope hadn't acknowledged your cult?</w:t>
      </w:r>
    </w:p>
    <w:p w:rsidR="00686E9F" w:rsidRDefault="00DD09BD" w:rsidP="00AD22F5">
      <w:pPr>
        <w:pStyle w:val="21"/>
        <w:ind w:firstLine="420"/>
      </w:pPr>
      <w:r>
        <w:rPr>
          <w:rFonts w:hint="eastAsia"/>
        </w:rPr>
        <w:t>"Ge hua: ge is a god, people need to admit why?</w:t>
      </w:r>
    </w:p>
    <w:p w:rsidR="00686E9F" w:rsidRDefault="00DD09BD" w:rsidP="00AD22F5">
      <w:pPr>
        <w:pStyle w:val="21"/>
        <w:ind w:firstLine="420"/>
      </w:pPr>
      <w:r>
        <w:rPr>
          <w:rFonts w:hint="eastAsia"/>
        </w:rPr>
        <w:lastRenderedPageBreak/>
        <w:t>Daybreak melody: less domestic... Ha ha, is except you one all have no, you when everybody does not know the thing of the foreign country?</w:t>
      </w:r>
    </w:p>
    <w:p w:rsidR="00686E9F" w:rsidRDefault="00DD09BD" w:rsidP="00AD22F5">
      <w:pPr>
        <w:pStyle w:val="21"/>
        <w:ind w:firstLine="420"/>
      </w:pPr>
      <w:r>
        <w:rPr>
          <w:rFonts w:hint="eastAsia"/>
        </w:rPr>
        <w:t>"Ge hua: isn't it the greatness of ge shen?</w:t>
      </w:r>
    </w:p>
    <w:p w:rsidR="00686E9F" w:rsidRDefault="00DD09BD" w:rsidP="00AD22F5">
      <w:pPr>
        <w:pStyle w:val="21"/>
        <w:ind w:firstLine="420"/>
      </w:pPr>
      <w:r>
        <w:rPr>
          <w:rFonts w:hint="eastAsia"/>
        </w:rPr>
        <w:t>The melody of dawn: the saint of kris is just what kris thinks she is</w:t>
      </w:r>
    </w:p>
    <w:p w:rsidR="00686E9F" w:rsidRDefault="00DD09BD" w:rsidP="00AD22F5">
      <w:pPr>
        <w:pStyle w:val="21"/>
        <w:ind w:firstLine="420"/>
      </w:pPr>
      <w:r>
        <w:rPr>
          <w:rFonts w:hint="eastAsia"/>
        </w:rPr>
        <w:t>Those women, like liu yifei, didn't even know him. It's one of the things he does to please people and make them see how pathetic he is</w:t>
      </w:r>
    </w:p>
    <w:p w:rsidR="00686E9F" w:rsidRDefault="00DD09BD" w:rsidP="00AD22F5">
      <w:pPr>
        <w:pStyle w:val="21"/>
        <w:ind w:firstLine="420"/>
      </w:pPr>
      <w:r>
        <w:rPr>
          <w:rFonts w:hint="eastAsia"/>
        </w:rPr>
        <w:t>Violet petals: does anyone really support them?</w:t>
      </w:r>
    </w:p>
    <w:p w:rsidR="00686E9F" w:rsidRDefault="00DD09BD" w:rsidP="00AD22F5">
      <w:pPr>
        <w:pStyle w:val="21"/>
        <w:ind w:firstLine="420"/>
      </w:pPr>
      <w:r>
        <w:rPr>
          <w:rFonts w:hint="eastAsia"/>
        </w:rPr>
        <w:t>Who is stupid enough to support a joke? Then it's a joke! Although it is said that China lacks public values, then again</w:t>
      </w:r>
    </w:p>
    <w:p w:rsidR="00686E9F" w:rsidRDefault="00DD09BD" w:rsidP="00AD22F5">
      <w:pPr>
        <w:pStyle w:val="21"/>
        <w:ind w:firstLine="420"/>
      </w:pPr>
      <w:r>
        <w:rPr>
          <w:rFonts w:hint="eastAsia"/>
        </w:rPr>
        <w:t>Bad can't choose this kind to fill up? Unless you want to relax and laugh at the hectic pace of life</w:t>
      </w:r>
    </w:p>
    <w:p w:rsidR="00686E9F" w:rsidRDefault="00DD09BD" w:rsidP="00AD22F5">
      <w:pPr>
        <w:pStyle w:val="21"/>
        <w:ind w:firstLine="420"/>
      </w:pPr>
      <w:r>
        <w:rPr>
          <w:rFonts w:hint="eastAsia"/>
        </w:rPr>
        <w:t>Student: negative energy in? Then the merit is boundless......</w:t>
      </w:r>
    </w:p>
    <w:p w:rsidR="00686E9F" w:rsidRDefault="00DD09BD" w:rsidP="00AD22F5">
      <w:pPr>
        <w:pStyle w:val="21"/>
        <w:ind w:firstLine="420"/>
      </w:pPr>
      <w:r>
        <w:rPr>
          <w:rFonts w:hint="eastAsia"/>
        </w:rPr>
        <w:t xml:space="preserve">　　</w:t>
      </w:r>
      <w:r>
        <w:rPr>
          <w:rFonts w:hint="eastAsia"/>
        </w:rPr>
        <w:t xml:space="preserve"> Or do you want to use this person to force the Lord to speak out and declare war on ge? I feel bankrupt. He went crazy five years ago and he didn't even come out with an ax</w:t>
      </w:r>
    </w:p>
    <w:p w:rsidR="00686E9F" w:rsidRDefault="00DD09BD" w:rsidP="00AD22F5">
      <w:pPr>
        <w:pStyle w:val="21"/>
        <w:ind w:firstLine="420"/>
      </w:pPr>
      <w:r>
        <w:rPr>
          <w:rFonts w:hint="eastAsia"/>
        </w:rPr>
        <w:t>Don't say he's young, what about gareth? A saint is not kind</w:t>
      </w:r>
    </w:p>
    <w:p w:rsidR="00686E9F" w:rsidRDefault="00DD09BD" w:rsidP="00AD22F5">
      <w:pPr>
        <w:pStyle w:val="21"/>
        <w:ind w:firstLine="420"/>
      </w:pPr>
      <w:r>
        <w:rPr>
          <w:rFonts w:hint="eastAsia"/>
        </w:rPr>
        <w:t>&gt;&gt;&gt; ge hua: ge is the right Lord.</w:t>
      </w:r>
    </w:p>
    <w:p w:rsidR="00686E9F" w:rsidRDefault="00DD09BD" w:rsidP="00AD22F5">
      <w:pPr>
        <w:pStyle w:val="21"/>
        <w:ind w:firstLine="420"/>
      </w:pPr>
      <w:r>
        <w:rPr>
          <w:rFonts w:hint="eastAsia"/>
        </w:rPr>
        <w:t>1778, xiaolong 5561: the opposite side: [kaoe-min's "thriller bible"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[fang zhouzi's criticism of Christianity]</w:t>
      </w:r>
    </w:p>
    <w:p w:rsidR="00686E9F" w:rsidRDefault="00DD09BD" w:rsidP="00AD22F5">
      <w:pPr>
        <w:pStyle w:val="21"/>
        <w:ind w:firstLine="420"/>
      </w:pPr>
      <w:r>
        <w:rPr>
          <w:rFonts w:hint="eastAsia"/>
        </w:rPr>
        <w:t>Out of the bible</w:t>
      </w:r>
    </w:p>
    <w:p w:rsidR="00686E9F" w:rsidRDefault="00DD09BD" w:rsidP="00AD22F5">
      <w:pPr>
        <w:pStyle w:val="21"/>
        <w:ind w:firstLine="420"/>
      </w:pPr>
      <w:r>
        <w:rPr>
          <w:rFonts w:hint="eastAsia"/>
        </w:rPr>
        <w:t>179, good sheep do not eat the nest side grass: ge yi people, I know is the leader of the cult first</w:t>
      </w:r>
    </w:p>
    <w:p w:rsidR="00686E9F" w:rsidRDefault="00DD09BD" w:rsidP="00AD22F5">
      <w:pPr>
        <w:pStyle w:val="21"/>
        <w:ind w:firstLine="420"/>
      </w:pPr>
      <w:r>
        <w:rPr>
          <w:rFonts w:hint="eastAsia"/>
        </w:rPr>
        <w:t>&gt;&gt;&gt; we are history: hehe, now know why I let those reactionary things spread in the net, without these dirty things estimate and have</w:t>
      </w:r>
    </w:p>
    <w:p w:rsidR="00686E9F" w:rsidRDefault="00DD09BD" w:rsidP="00AD22F5">
      <w:pPr>
        <w:pStyle w:val="21"/>
        <w:ind w:firstLine="420"/>
      </w:pPr>
      <w:r>
        <w:rPr>
          <w:rFonts w:hint="eastAsia"/>
        </w:rPr>
        <w:t>The next wheel.</w:t>
      </w:r>
    </w:p>
    <w:p w:rsidR="00686E9F" w:rsidRDefault="00DD09BD" w:rsidP="00AD22F5">
      <w:pPr>
        <w:pStyle w:val="21"/>
        <w:ind w:firstLine="420"/>
      </w:pPr>
      <w:r>
        <w:rPr>
          <w:rFonts w:hint="eastAsia"/>
        </w:rPr>
        <w:t>RYU of tragedy: magnetic-explosive infantryman Yang yongxin, mind control kris.</w:t>
      </w:r>
    </w:p>
    <w:p w:rsidR="00686E9F" w:rsidRDefault="00DD09BD" w:rsidP="00AD22F5">
      <w:pPr>
        <w:pStyle w:val="21"/>
        <w:ind w:firstLine="420"/>
      </w:pPr>
      <w:r>
        <w:rPr>
          <w:rFonts w:hint="eastAsia"/>
        </w:rPr>
        <w:lastRenderedPageBreak/>
        <w:t>Mfj886: it's unfair for you, kris. You must be better than sakyamuni</w:t>
      </w:r>
    </w:p>
    <w:p w:rsidR="00686E9F" w:rsidRDefault="00DD09BD" w:rsidP="00AD22F5">
      <w:pPr>
        <w:pStyle w:val="21"/>
        <w:ind w:firstLine="420"/>
      </w:pPr>
      <w:r>
        <w:rPr>
          <w:rFonts w:hint="eastAsia"/>
        </w:rPr>
        <w:t>None of those living buddhas are as good as you, why you are treated as a joke and those more humble liars are worshipped. It's not fair.</w:t>
      </w:r>
    </w:p>
    <w:p w:rsidR="00686E9F" w:rsidRDefault="00DD09BD" w:rsidP="00AD22F5">
      <w:pPr>
        <w:pStyle w:val="21"/>
        <w:ind w:firstLine="420"/>
      </w:pPr>
      <w:r>
        <w:rPr>
          <w:rFonts w:hint="eastAsia"/>
        </w:rPr>
        <w:t>182. Wang shanshan: god gei is great</w:t>
      </w:r>
    </w:p>
    <w:p w:rsidR="00686E9F" w:rsidRDefault="00DD09BD" w:rsidP="00AD22F5">
      <w:pPr>
        <w:pStyle w:val="21"/>
        <w:ind w:firstLine="420"/>
      </w:pPr>
      <w:r>
        <w:rPr>
          <w:rFonts w:hint="eastAsia"/>
        </w:rPr>
        <w:t>"Young litterateur" journal published by China zhiwang on April 11, 2015</w:t>
      </w:r>
    </w:p>
    <w:p w:rsidR="00686E9F" w:rsidRDefault="00DD09BD" w:rsidP="00AD22F5">
      <w:pPr>
        <w:pStyle w:val="21"/>
        <w:ind w:firstLine="420"/>
      </w:pPr>
      <w:r>
        <w:rPr>
          <w:rFonts w:hint="eastAsia"/>
        </w:rPr>
        <w:t xml:space="preserve">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"Zhang duyun: the foundation gate with Chinese characteristics.</w:t>
      </w:r>
    </w:p>
    <w:p w:rsidR="00686E9F" w:rsidRDefault="00DD09BD" w:rsidP="00AD22F5">
      <w:pPr>
        <w:pStyle w:val="21"/>
        <w:ind w:firstLine="420"/>
      </w:pPr>
      <w:r>
        <w:rPr>
          <w:rFonts w:hint="eastAsia"/>
        </w:rPr>
        <w:t>Sarah bisce A: who is kris?</w:t>
      </w:r>
    </w:p>
    <w:p w:rsidR="00686E9F" w:rsidRDefault="00DD09BD" w:rsidP="00AD22F5">
      <w:pPr>
        <w:pStyle w:val="21"/>
        <w:ind w:firstLine="420"/>
      </w:pPr>
      <w:r>
        <w:rPr>
          <w:rFonts w:hint="eastAsia"/>
        </w:rPr>
        <w:t>Chinese flight attendant reporter: a cult, I do not understand why ge people every day on the network hype is no one arrested him?</w:t>
      </w:r>
    </w:p>
    <w:p w:rsidR="00686E9F" w:rsidRDefault="00DD09BD" w:rsidP="00AD22F5">
      <w:pPr>
        <w:pStyle w:val="21"/>
        <w:ind w:firstLine="420"/>
      </w:pPr>
      <w:r>
        <w:rPr>
          <w:rFonts w:hint="eastAsia"/>
        </w:rPr>
        <w:t>184, dragon dance firmament: such as ge yimin, zheng quefei, lu yong, xiang feng, etc. "great saint"</w:t>
      </w:r>
    </w:p>
    <w:p w:rsidR="00686E9F" w:rsidRDefault="00DD09BD" w:rsidP="00AD22F5">
      <w:pPr>
        <w:pStyle w:val="21"/>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rsidR="00686E9F" w:rsidRDefault="00DD09BD" w:rsidP="00AD22F5">
      <w:pPr>
        <w:pStyle w:val="21"/>
        <w:ind w:firstLine="420"/>
      </w:pPr>
      <w:r>
        <w:rPr>
          <w:rFonts w:hint="eastAsia"/>
        </w:rPr>
        <w:t xml:space="preserve">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w:t>
      </w:r>
      <w:r>
        <w:rPr>
          <w:rFonts w:hint="eastAsia"/>
        </w:rPr>
        <w:lastRenderedPageBreak/>
        <w:t>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rsidR="00686E9F" w:rsidRDefault="00DD09BD" w:rsidP="00AD22F5">
      <w:pPr>
        <w:pStyle w:val="21"/>
        <w:ind w:firstLine="420"/>
      </w:pPr>
      <w:r>
        <w:rPr>
          <w:rFonts w:hint="eastAsia"/>
        </w:rPr>
        <w:t>185, flying snow on mt. Tianshan: is ge yimin the god stick who created the Christian communist thought?</w:t>
      </w:r>
    </w:p>
    <w:p w:rsidR="00686E9F" w:rsidRDefault="00DD09BD" w:rsidP="00AD22F5">
      <w:pPr>
        <w:pStyle w:val="21"/>
        <w:ind w:firstLine="420"/>
      </w:pPr>
      <w:r>
        <w:rPr>
          <w:rFonts w:hint="eastAsia"/>
        </w:rPr>
        <w:t>"Silent xiang 88: that ge yi people, sent a robot to the bar to preach.</w:t>
      </w:r>
    </w:p>
    <w:p w:rsidR="00686E9F" w:rsidRDefault="00DD09BD" w:rsidP="00AD22F5">
      <w:pPr>
        <w:pStyle w:val="21"/>
        <w:ind w:firstLine="420"/>
      </w:pPr>
      <w:r>
        <w:rPr>
          <w:rFonts w:hint="eastAsia"/>
        </w:rPr>
        <w:t xml:space="preserve">"Thousand Pa 7 </w:t>
      </w:r>
      <w:r>
        <w:rPr>
          <w:rFonts w:hint="eastAsia"/>
        </w:rPr>
        <w:t>闗</w:t>
      </w:r>
      <w:r>
        <w:rPr>
          <w:rFonts w:hint="eastAsia"/>
        </w:rPr>
        <w:t xml:space="preserve"> uncle: don't take a reason, you take a reason, he copied you elsewhere, or back to you. If you want to answer, you can open a scolding, all dirty words he does not copy.</w:t>
      </w:r>
    </w:p>
    <w:p w:rsidR="00686E9F" w:rsidRDefault="00DD09BD" w:rsidP="00AD22F5">
      <w:pPr>
        <w:pStyle w:val="21"/>
        <w:ind w:firstLine="420"/>
      </w:pPr>
      <w:r>
        <w:rPr>
          <w:rFonts w:hint="eastAsia"/>
        </w:rPr>
        <w:t>186 chushi: ge yimin, don't think you can't see all the tg you've made</w:t>
      </w:r>
    </w:p>
    <w:p w:rsidR="00686E9F" w:rsidRDefault="00DD09BD" w:rsidP="00AD22F5">
      <w:pPr>
        <w:pStyle w:val="21"/>
        <w:ind w:firstLine="420"/>
      </w:pPr>
      <w:r>
        <w:rPr>
          <w:rFonts w:hint="eastAsia"/>
        </w:rPr>
        <w:t>Sooner or later you'll be finished. If you don't want to end up worse than the qn cult, stop it, you know.</w:t>
      </w:r>
    </w:p>
    <w:p w:rsidR="00686E9F" w:rsidRDefault="00DD09BD" w:rsidP="00AD22F5">
      <w:pPr>
        <w:pStyle w:val="21"/>
        <w:ind w:firstLine="420"/>
      </w:pPr>
      <w:r>
        <w:rPr>
          <w:rFonts w:hint="eastAsia"/>
        </w:rPr>
        <w:t>Brother of bore: hong xiuquan is the second, ge is the third most</w:t>
      </w:r>
    </w:p>
    <w:p w:rsidR="00686E9F" w:rsidRDefault="00DD09BD" w:rsidP="00AD22F5">
      <w:pPr>
        <w:pStyle w:val="21"/>
        <w:ind w:firstLine="420"/>
      </w:pPr>
      <w:r>
        <w:rPr>
          <w:rFonts w:hint="eastAsia"/>
        </w:rPr>
        <w:t>Michael's blessing: many cults in China. Rael, the self-proclaimed purple sage. Taught by a robot or something.</w:t>
      </w:r>
    </w:p>
    <w:p w:rsidR="00686E9F" w:rsidRDefault="00DD09BD" w:rsidP="00AD22F5">
      <w:pPr>
        <w:pStyle w:val="21"/>
        <w:ind w:firstLine="420"/>
      </w:pPr>
      <w:r>
        <w:rPr>
          <w:rFonts w:hint="eastAsia"/>
        </w:rPr>
        <w:t>GeYiMin. The river's flow. Chaplain. Zheng Dakui.</w:t>
      </w:r>
    </w:p>
    <w:p w:rsidR="00686E9F" w:rsidRDefault="00DD09BD" w:rsidP="00AD22F5">
      <w:pPr>
        <w:pStyle w:val="21"/>
        <w:ind w:firstLine="420"/>
      </w:pPr>
      <w:r>
        <w:rPr>
          <w:rFonts w:hint="eastAsia"/>
        </w:rPr>
        <w:t>Take a look at these books and see what evil cults are like.</w:t>
      </w:r>
    </w:p>
    <w:p w:rsidR="00686E9F" w:rsidRDefault="00DD09BD" w:rsidP="00AD22F5">
      <w:pPr>
        <w:pStyle w:val="21"/>
        <w:ind w:firstLine="420"/>
      </w:pPr>
      <w:r>
        <w:rPr>
          <w:rFonts w:hint="eastAsia"/>
        </w:rPr>
        <w:t>What the hell. The Gospel of peace is a mess.</w:t>
      </w:r>
    </w:p>
    <w:p w:rsidR="00686E9F" w:rsidRDefault="00DD09BD" w:rsidP="00AD22F5">
      <w:pPr>
        <w:pStyle w:val="21"/>
        <w:ind w:firstLine="420"/>
      </w:pPr>
      <w:r>
        <w:rPr>
          <w:rFonts w:hint="eastAsia"/>
        </w:rPr>
        <w:t>Crazy SBSB: ge yimin, an evil demon outside way, can have now of fame, also be rare</w:t>
      </w:r>
    </w:p>
    <w:p w:rsidR="00686E9F" w:rsidRDefault="00DD09BD" w:rsidP="00AD22F5">
      <w:pPr>
        <w:pStyle w:val="21"/>
        <w:ind w:firstLine="420"/>
      </w:pPr>
      <w:r>
        <w:rPr>
          <w:rFonts w:hint="eastAsia"/>
        </w:rPr>
        <w:t>Hold Shift and run wild: I have never understood this what people who is the people, recently this name in the rabbit bar is fast refresh</w:t>
      </w:r>
    </w:p>
    <w:p w:rsidR="00686E9F" w:rsidRDefault="00DD09BD" w:rsidP="00AD22F5">
      <w:pPr>
        <w:pStyle w:val="21"/>
        <w:ind w:firstLine="420"/>
      </w:pPr>
      <w:r>
        <w:rPr>
          <w:rFonts w:hint="eastAsia"/>
        </w:rPr>
        <w:t>"Jiluo636: the second wheel?</w:t>
      </w:r>
    </w:p>
    <w:p w:rsidR="00686E9F" w:rsidRDefault="00DD09BD" w:rsidP="00AD22F5">
      <w:pPr>
        <w:pStyle w:val="21"/>
        <w:ind w:firstLine="420"/>
      </w:pPr>
      <w:r>
        <w:rPr>
          <w:rFonts w:hint="eastAsia"/>
        </w:rPr>
        <w:t>&gt;&gt;&gt;Alchor: just a godstick.</w:t>
      </w:r>
    </w:p>
    <w:p w:rsidR="00686E9F" w:rsidRDefault="00DD09BD" w:rsidP="00AD22F5">
      <w:pPr>
        <w:pStyle w:val="21"/>
        <w:ind w:firstLine="420"/>
      </w:pPr>
      <w:r>
        <w:rPr>
          <w:rFonts w:hint="eastAsia"/>
        </w:rPr>
        <w:t>"Benben2128: it has been verified by baidu.</w:t>
      </w:r>
    </w:p>
    <w:p w:rsidR="00686E9F" w:rsidRDefault="00DD09BD" w:rsidP="00AD22F5">
      <w:pPr>
        <w:pStyle w:val="21"/>
        <w:ind w:firstLine="420"/>
      </w:pPr>
      <w:r>
        <w:rPr>
          <w:rFonts w:hint="eastAsia"/>
        </w:rPr>
        <w:t xml:space="preserve">"A1364008: who is he? What else do we do with anything that's </w:t>
      </w:r>
      <w:r>
        <w:rPr>
          <w:rFonts w:hint="eastAsia"/>
        </w:rPr>
        <w:lastRenderedPageBreak/>
        <w:t>gongchanism? What the hell? Isn't GCZY materialism? What the hell are you talking about?</w:t>
      </w:r>
    </w:p>
    <w:p w:rsidR="00686E9F" w:rsidRDefault="00DD09BD" w:rsidP="00AD22F5">
      <w:pPr>
        <w:pStyle w:val="21"/>
        <w:ind w:firstLine="420"/>
      </w:pPr>
      <w:r>
        <w:rPr>
          <w:rFonts w:hint="eastAsia"/>
        </w:rPr>
        <w:t>189, the demon hidden: ge yi people already exceeded 2 to cheat the entertainment category</w:t>
      </w:r>
    </w:p>
    <w:p w:rsidR="00686E9F" w:rsidRDefault="00DD09BD" w:rsidP="00AD22F5">
      <w:pPr>
        <w:pStyle w:val="21"/>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rsidR="00686E9F" w:rsidRDefault="00DD09BD" w:rsidP="00AD22F5">
      <w:pPr>
        <w:pStyle w:val="21"/>
        <w:ind w:firstLine="420"/>
      </w:pPr>
      <w:r>
        <w:rPr>
          <w:rFonts w:hint="eastAsia"/>
        </w:rPr>
        <w:t>190 ly598513317: you say this man is like that kris</w:t>
      </w:r>
    </w:p>
    <w:p w:rsidR="00686E9F" w:rsidRDefault="00DD09BD" w:rsidP="00AD22F5">
      <w:pPr>
        <w:pStyle w:val="21"/>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rsidR="00686E9F" w:rsidRDefault="00DD09BD" w:rsidP="00AD22F5">
      <w:pPr>
        <w:pStyle w:val="21"/>
        <w:ind w:firstLine="420"/>
      </w:pPr>
      <w:r>
        <w:rPr>
          <w:rFonts w:hint="eastAsia"/>
        </w:rPr>
        <w:t>To be false, to raise an immortal, is to be possessed.</w:t>
      </w:r>
    </w:p>
    <w:p w:rsidR="00686E9F" w:rsidRDefault="00DD09BD" w:rsidP="00AD22F5">
      <w:pPr>
        <w:pStyle w:val="21"/>
        <w:ind w:firstLine="420"/>
      </w:pPr>
      <w:r>
        <w:rPr>
          <w:rFonts w:hint="eastAsia"/>
        </w:rPr>
        <w:t>191, happy guy: ge yimin, indeed, he is our saint</w:t>
      </w:r>
    </w:p>
    <w:p w:rsidR="00686E9F" w:rsidRDefault="00DD09BD" w:rsidP="00AD22F5">
      <w:pPr>
        <w:pStyle w:val="21"/>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rsidR="00686E9F" w:rsidRDefault="00DD09BD" w:rsidP="00AD22F5">
      <w:pPr>
        <w:pStyle w:val="21"/>
        <w:ind w:firstLine="420"/>
      </w:pPr>
      <w:r>
        <w:rPr>
          <w:rFonts w:hint="eastAsia"/>
        </w:rPr>
        <w:t>Who is ge yimin? Haven't heard. For science</w:t>
      </w:r>
    </w:p>
    <w:p w:rsidR="00686E9F" w:rsidRDefault="00DD09BD" w:rsidP="00AD22F5">
      <w:pPr>
        <w:pStyle w:val="21"/>
        <w:ind w:firstLine="420"/>
      </w:pPr>
      <w:r>
        <w:rPr>
          <w:rFonts w:hint="eastAsia"/>
        </w:rPr>
        <w:t>&gt;&gt;&gt;493988502: a man who calls himself Jesus' brother.</w:t>
      </w:r>
    </w:p>
    <w:p w:rsidR="00686E9F" w:rsidRDefault="00DD09BD" w:rsidP="00AD22F5">
      <w:pPr>
        <w:pStyle w:val="21"/>
        <w:ind w:firstLine="420"/>
      </w:pPr>
      <w:r>
        <w:rPr>
          <w:rFonts w:hint="eastAsia"/>
        </w:rPr>
        <w:t>He wrote some strange books. At least you split the sea. And so on. Write a book and make people believe him.</w:t>
      </w:r>
    </w:p>
    <w:p w:rsidR="00686E9F" w:rsidRDefault="00DD09BD" w:rsidP="00AD22F5">
      <w:pPr>
        <w:pStyle w:val="21"/>
        <w:ind w:firstLine="420"/>
      </w:pPr>
      <w:r>
        <w:rPr>
          <w:rFonts w:hint="eastAsia"/>
        </w:rPr>
        <w:t>193. Liosting: ha ha ha! Kris, god! Communist leader!   Really not afraid of tg kill him?</w:t>
      </w:r>
    </w:p>
    <w:p w:rsidR="00686E9F" w:rsidRDefault="00DD09BD" w:rsidP="00AD22F5">
      <w:pPr>
        <w:pStyle w:val="21"/>
        <w:ind w:firstLine="420"/>
      </w:pPr>
      <w:r>
        <w:rPr>
          <w:rFonts w:hint="eastAsia"/>
        </w:rPr>
        <w:t>"Alchor: just because it's so bad to live, now the government takes care of the food.</w:t>
      </w:r>
    </w:p>
    <w:p w:rsidR="00686E9F" w:rsidRDefault="00DD09BD" w:rsidP="00AD22F5">
      <w:pPr>
        <w:pStyle w:val="21"/>
        <w:ind w:firstLine="420"/>
      </w:pPr>
      <w:r>
        <w:rPr>
          <w:rFonts w:hint="eastAsia"/>
        </w:rPr>
        <w:t>"Ge hua: ge shen is greater than TG.</w:t>
      </w:r>
    </w:p>
    <w:p w:rsidR="00686E9F" w:rsidRDefault="00DD09BD" w:rsidP="00AD22F5">
      <w:pPr>
        <w:pStyle w:val="21"/>
        <w:ind w:firstLine="420"/>
      </w:pPr>
      <w:r>
        <w:rPr>
          <w:rFonts w:hint="eastAsia"/>
        </w:rPr>
        <w:t>It's not easy to kill sv: kris, isn't it just a wicked and evil dog?</w:t>
      </w:r>
    </w:p>
    <w:p w:rsidR="00686E9F" w:rsidRDefault="00DD09BD" w:rsidP="00AD22F5">
      <w:pPr>
        <w:pStyle w:val="21"/>
        <w:ind w:firstLine="420"/>
      </w:pPr>
      <w:r>
        <w:rPr>
          <w:rFonts w:hint="eastAsia"/>
        </w:rPr>
        <w:lastRenderedPageBreak/>
        <w:t>&gt;&gt;&gt; dark knight: American YY comes out of things Chinese people go to the letter of the misfire.</w:t>
      </w:r>
    </w:p>
    <w:p w:rsidR="00686E9F" w:rsidRDefault="00DD09BD" w:rsidP="00AD22F5">
      <w:pPr>
        <w:pStyle w:val="21"/>
        <w:ind w:firstLine="420"/>
      </w:pPr>
      <w:r>
        <w:rPr>
          <w:rFonts w:hint="eastAsia"/>
        </w:rPr>
        <w:t>"-- Charles: but for the gods of man's YY?</w:t>
      </w:r>
    </w:p>
    <w:p w:rsidR="00686E9F" w:rsidRDefault="00DD09BD" w:rsidP="00AD22F5">
      <w:pPr>
        <w:pStyle w:val="21"/>
        <w:ind w:firstLine="420"/>
      </w:pPr>
      <w:r>
        <w:rPr>
          <w:rFonts w:hint="eastAsia"/>
        </w:rPr>
        <w:t>"I want to fly, : machine gun sweep once can live I letter.</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"Charles m: baidu certification is intellectual disability.</w:t>
      </w:r>
    </w:p>
    <w:p w:rsidR="00686E9F" w:rsidRDefault="00DD09BD" w:rsidP="00AD22F5">
      <w:pPr>
        <w:pStyle w:val="21"/>
        <w:ind w:firstLine="420"/>
      </w:pPr>
      <w:r>
        <w:rPr>
          <w:rFonts w:hint="eastAsia"/>
        </w:rPr>
        <w:t>Gangster: kris, you want to be king</w:t>
      </w:r>
    </w:p>
    <w:p w:rsidR="00686E9F" w:rsidRDefault="00DD09BD" w:rsidP="00AD22F5">
      <w:pPr>
        <w:pStyle w:val="21"/>
        <w:ind w:firstLine="420"/>
      </w:pPr>
      <w:r>
        <w:rPr>
          <w:rFonts w:hint="eastAsia"/>
        </w:rPr>
        <w:t>Communism had to go through a lot of pain to sit on the throne.</w:t>
      </w:r>
    </w:p>
    <w:p w:rsidR="00686E9F" w:rsidRDefault="00DD09BD" w:rsidP="00AD22F5">
      <w:pPr>
        <w:pStyle w:val="21"/>
        <w:ind w:firstLine="420"/>
      </w:pPr>
      <w:r>
        <w:rPr>
          <w:rFonts w:hint="eastAsia"/>
        </w:rPr>
        <w:t>Sf man: kris, his set is disgusting</w:t>
      </w:r>
    </w:p>
    <w:p w:rsidR="00686E9F" w:rsidRDefault="00DD09BD" w:rsidP="00AD22F5">
      <w:pPr>
        <w:pStyle w:val="21"/>
        <w:ind w:firstLine="420"/>
      </w:pPr>
      <w:r>
        <w:rPr>
          <w:rFonts w:hint="eastAsia"/>
        </w:rPr>
        <w:t>Unexpectedly someone letter, write a book name what not good, must call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"One sail one smile: the fly does not bite the seamless egg! The mortal stick that one is not eloquent!</w:t>
      </w:r>
    </w:p>
    <w:p w:rsidR="00686E9F" w:rsidRDefault="00DD09BD" w:rsidP="00AD22F5">
      <w:pPr>
        <w:pStyle w:val="21"/>
        <w:ind w:firstLine="420"/>
      </w:pPr>
      <w:r>
        <w:rPr>
          <w:rFonts w:hint="eastAsia"/>
        </w:rPr>
        <w:t>"Flowers for nothing: ge yimin, no attention, no time to beat such people.</w:t>
      </w:r>
    </w:p>
    <w:p w:rsidR="00686E9F" w:rsidRDefault="00DD09BD" w:rsidP="00AD22F5">
      <w:pPr>
        <w:pStyle w:val="21"/>
        <w:ind w:firstLine="420"/>
      </w:pPr>
      <w:r>
        <w:rPr>
          <w:rFonts w:hint="eastAsia"/>
        </w:rPr>
        <w:t>"The chamber twins: ge yimin, a common dog, do not know.</w:t>
      </w:r>
    </w:p>
    <w:p w:rsidR="00686E9F" w:rsidRDefault="00DD09BD" w:rsidP="00AD22F5">
      <w:pPr>
        <w:pStyle w:val="21"/>
        <w:ind w:firstLine="420"/>
      </w:pPr>
      <w:r>
        <w:rPr>
          <w:rFonts w:hint="eastAsia"/>
        </w:rPr>
        <w:t>The more humble, the more arrogant, the less intelligent</w:t>
      </w:r>
    </w:p>
    <w:p w:rsidR="00686E9F" w:rsidRDefault="00DD09BD" w:rsidP="00AD22F5">
      <w:pPr>
        <w:pStyle w:val="21"/>
        <w:ind w:firstLine="420"/>
      </w:pPr>
      <w:r>
        <w:rPr>
          <w:rFonts w:hint="eastAsia"/>
        </w:rPr>
        <w:t>The more "able" to speak these bible books, such as people, such as the lightning of the east, Christ has moved, the ignorant fearless.</w:t>
      </w:r>
    </w:p>
    <w:p w:rsidR="00686E9F" w:rsidRDefault="00DD09BD" w:rsidP="00AD22F5">
      <w:pPr>
        <w:pStyle w:val="21"/>
        <w:ind w:firstLine="420"/>
      </w:pPr>
      <w:r>
        <w:rPr>
          <w:rFonts w:hint="eastAsia"/>
        </w:rPr>
        <w:t>"Happy cloud 666: even if you don't want to go too far, this time it is the race survival and extinction, good devil fighting, or small first try to defeat a famous temple</w:t>
      </w:r>
    </w:p>
    <w:p w:rsidR="00686E9F" w:rsidRDefault="00DD09BD" w:rsidP="00AD22F5">
      <w:pPr>
        <w:pStyle w:val="21"/>
        <w:ind w:firstLine="420"/>
      </w:pPr>
      <w:r>
        <w:rPr>
          <w:rFonts w:hint="eastAsia"/>
        </w:rPr>
        <w:t>It's easy to think of a politician's pet peeve article that caters to anyone who wants it.</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Meet furong on a trip: it can't be true. What kind of family name in China has nothing to do with it.</w:t>
      </w:r>
    </w:p>
    <w:p w:rsidR="00686E9F" w:rsidRDefault="00DD09BD" w:rsidP="00AD22F5">
      <w:pPr>
        <w:pStyle w:val="21"/>
        <w:ind w:firstLine="420"/>
      </w:pPr>
      <w:r>
        <w:rPr>
          <w:rFonts w:hint="eastAsia"/>
        </w:rPr>
        <w:t>198, sf god man: I have not been so inferior to the file, said ge yimin's perseverance is also strong</w:t>
      </w:r>
    </w:p>
    <w:p w:rsidR="00686E9F" w:rsidRDefault="00DD09BD" w:rsidP="00AD22F5">
      <w:pPr>
        <w:pStyle w:val="21"/>
        <w:ind w:firstLine="420"/>
      </w:pPr>
      <w:r>
        <w:rPr>
          <w:rFonts w:hint="eastAsia"/>
        </w:rPr>
        <w:lastRenderedPageBreak/>
        <w:t>So many years of persistence.</w:t>
      </w:r>
    </w:p>
    <w:p w:rsidR="00686E9F" w:rsidRDefault="00DD09BD" w:rsidP="00AD22F5">
      <w:pPr>
        <w:pStyle w:val="21"/>
        <w:ind w:firstLine="420"/>
      </w:pPr>
      <w:r>
        <w:rPr>
          <w:rFonts w:hint="eastAsia"/>
        </w:rPr>
        <w:t>H zhao han wei H: what is this ge yimin?</w:t>
      </w:r>
    </w:p>
    <w:p w:rsidR="00686E9F" w:rsidRDefault="00DD09BD" w:rsidP="00AD22F5">
      <w:pPr>
        <w:pStyle w:val="21"/>
        <w:ind w:firstLine="420"/>
      </w:pPr>
      <w:r>
        <w:rPr>
          <w:rFonts w:hint="eastAsia"/>
        </w:rPr>
        <w:t>You can always see its army.</w:t>
      </w:r>
    </w:p>
    <w:p w:rsidR="00686E9F" w:rsidRDefault="00DD09BD" w:rsidP="00AD22F5">
      <w:pPr>
        <w:pStyle w:val="21"/>
        <w:ind w:firstLine="420"/>
      </w:pPr>
      <w:r>
        <w:rPr>
          <w:rFonts w:hint="eastAsia"/>
        </w:rPr>
        <w:t>"Qin sheng chu dance: eternal life? It's the funniest word I've ever heard.</w:t>
      </w:r>
    </w:p>
    <w:p w:rsidR="00686E9F" w:rsidRDefault="00DD09BD" w:rsidP="00AD22F5">
      <w:pPr>
        <w:pStyle w:val="21"/>
        <w:ind w:firstLine="420"/>
      </w:pPr>
      <w:r>
        <w:rPr>
          <w:rFonts w:hint="eastAsia"/>
        </w:rPr>
        <w:t>"Wants you to stay: it's funny, isn't it serious nonsense?</w:t>
      </w:r>
    </w:p>
    <w:p w:rsidR="00686E9F" w:rsidRDefault="00DD09BD" w:rsidP="00AD22F5">
      <w:pPr>
        <w:pStyle w:val="21"/>
        <w:ind w:firstLine="420"/>
      </w:pPr>
      <w:r>
        <w:rPr>
          <w:rFonts w:hint="eastAsia"/>
        </w:rPr>
        <w:t>Live smartly 49: ge is taller than you</w:t>
      </w:r>
    </w:p>
    <w:p w:rsidR="00686E9F" w:rsidRDefault="00DD09BD" w:rsidP="00AD22F5">
      <w:pPr>
        <w:pStyle w:val="21"/>
        <w:ind w:firstLine="420"/>
      </w:pPr>
      <w:r>
        <w:rPr>
          <w:rFonts w:hint="eastAsia"/>
        </w:rPr>
        <w:t>The others you mentioned... It shouldn't be your opponent. You may not have found a way or a point of view to deal with them. Or maybe you didn't</w:t>
      </w:r>
    </w:p>
    <w:p w:rsidR="00686E9F" w:rsidRDefault="00DD09BD" w:rsidP="00AD22F5">
      <w:pPr>
        <w:pStyle w:val="21"/>
        <w:ind w:firstLine="420"/>
      </w:pPr>
      <w:r>
        <w:rPr>
          <w:rFonts w:hint="eastAsia"/>
        </w:rPr>
        <w:t>Their mistakes.</w:t>
      </w:r>
    </w:p>
    <w:p w:rsidR="00686E9F" w:rsidRDefault="00DD09BD" w:rsidP="00AD22F5">
      <w:pPr>
        <w:pStyle w:val="21"/>
        <w:ind w:firstLine="420"/>
      </w:pPr>
      <w:r>
        <w:rPr>
          <w:rFonts w:hint="eastAsia"/>
        </w:rPr>
        <w:t>The brahma sutra: their biggest mistake is to say dirty words, ge yi people will say: I am god, you all have to listen to me.</w:t>
      </w:r>
    </w:p>
    <w:p w:rsidR="00686E9F" w:rsidRDefault="00DD09BD" w:rsidP="00AD22F5">
      <w:pPr>
        <w:pStyle w:val="21"/>
        <w:ind w:firstLine="420"/>
      </w:pPr>
      <w:r>
        <w:rPr>
          <w:rFonts w:hint="eastAsia"/>
        </w:rPr>
        <w:t>"Eye color 7: reply ge yi people god: you are what trifle, have the ability water walk a circle I see!</w:t>
      </w:r>
    </w:p>
    <w:p w:rsidR="00686E9F" w:rsidRDefault="00DD09BD" w:rsidP="00AD22F5">
      <w:pPr>
        <w:pStyle w:val="21"/>
        <w:ind w:firstLine="420"/>
      </w:pPr>
      <w:r>
        <w:rPr>
          <w:rFonts w:hint="eastAsia"/>
        </w:rPr>
        <w:t>Xiao long 5561: ge yimin, the most effective way to draw people's heart is to create a cult</w:t>
      </w:r>
    </w:p>
    <w:p w:rsidR="00686E9F" w:rsidRDefault="00DD09BD" w:rsidP="00AD22F5">
      <w:pPr>
        <w:pStyle w:val="21"/>
        <w:ind w:firstLine="420"/>
      </w:pPr>
      <w:r>
        <w:rPr>
          <w:rFonts w:hint="eastAsia"/>
        </w:rPr>
        <w:t>&gt;&gt;&gt; four daoist: can continue to live, just qualified to become "god".</w:t>
      </w:r>
    </w:p>
    <w:p w:rsidR="00686E9F" w:rsidRDefault="00DD09BD" w:rsidP="00AD22F5">
      <w:pPr>
        <w:pStyle w:val="21"/>
        <w:ind w:firstLine="420"/>
      </w:pPr>
      <w:r>
        <w:rPr>
          <w:rFonts w:hint="eastAsia"/>
        </w:rPr>
        <w:t>&gt;&gt; excalibur: none of the guys who call themselves gods is good enough to take your brain out of your heel and use it.</w:t>
      </w:r>
    </w:p>
    <w:p w:rsidR="00686E9F" w:rsidRDefault="00DD09BD" w:rsidP="00AD22F5">
      <w:pPr>
        <w:pStyle w:val="21"/>
        <w:ind w:firstLine="420"/>
      </w:pPr>
      <w:r>
        <w:rPr>
          <w:rFonts w:hint="eastAsia"/>
        </w:rPr>
        <w:t>"13452795070: I am waiting for reality to hit the face, kris behind the investigation, who knows he is not brain or the other side.</w:t>
      </w:r>
    </w:p>
    <w:p w:rsidR="00686E9F" w:rsidRDefault="00DD09BD" w:rsidP="00AD22F5">
      <w:pPr>
        <w:pStyle w:val="21"/>
        <w:ind w:firstLine="420"/>
      </w:pPr>
      <w:r>
        <w:rPr>
          <w:rFonts w:hint="eastAsia"/>
        </w:rPr>
        <w:t>"Qc86851198: no problem that's over there or somebody's doing nothing.</w:t>
      </w:r>
    </w:p>
    <w:p w:rsidR="00686E9F" w:rsidRDefault="00DD09BD" w:rsidP="00AD22F5">
      <w:pPr>
        <w:pStyle w:val="21"/>
        <w:ind w:firstLine="420"/>
      </w:pPr>
      <w:r>
        <w:rPr>
          <w:rFonts w:hint="eastAsia"/>
        </w:rPr>
        <w:t>One of your believers will burn himself, and you will get an American green card.</w:t>
      </w:r>
    </w:p>
    <w:p w:rsidR="00686E9F" w:rsidRDefault="00DD09BD" w:rsidP="00AD22F5">
      <w:pPr>
        <w:pStyle w:val="21"/>
        <w:ind w:firstLine="420"/>
      </w:pPr>
      <w:r>
        <w:rPr>
          <w:rFonts w:hint="eastAsia"/>
        </w:rPr>
        <w:t>"Ge hua: here you are.</w:t>
      </w:r>
    </w:p>
    <w:p w:rsidR="00686E9F" w:rsidRDefault="00DD09BD" w:rsidP="00AD22F5">
      <w:pPr>
        <w:pStyle w:val="21"/>
        <w:ind w:firstLine="420"/>
      </w:pPr>
      <w:r>
        <w:rPr>
          <w:rFonts w:hint="eastAsia"/>
        </w:rPr>
        <w:t xml:space="preserve">&gt; &gt; rub the dog: give me what? You want me to put petrol on my </w:t>
      </w:r>
      <w:r>
        <w:rPr>
          <w:rFonts w:hint="eastAsia"/>
        </w:rPr>
        <w:lastRenderedPageBreak/>
        <w:t>head and fire up in front of tian 'anmen square while Shouting "kris the kris" for eternal life? And then they die.</w:t>
      </w:r>
    </w:p>
    <w:p w:rsidR="00686E9F" w:rsidRDefault="00DD09BD" w:rsidP="00AD22F5">
      <w:pPr>
        <w:pStyle w:val="21"/>
        <w:ind w:firstLine="420"/>
      </w:pPr>
      <w:r>
        <w:rPr>
          <w:rFonts w:hint="eastAsia"/>
        </w:rPr>
        <w:t>I'm not against him. I can't do something like this.</w:t>
      </w:r>
    </w:p>
    <w:p w:rsidR="00686E9F" w:rsidRDefault="00DD09BD" w:rsidP="00AD22F5">
      <w:pPr>
        <w:pStyle w:val="21"/>
        <w:ind w:firstLine="420"/>
      </w:pPr>
      <w:r>
        <w:rPr>
          <w:rFonts w:hint="eastAsia"/>
        </w:rPr>
        <w:t>&gt; &gt; &gt; &gt; &gt; &gt; &gt; &gt; &gt; &gt; &gt; &gt; &gt; &gt; &gt; &gt; &gt; &gt; &gt; &gt; &gt; &gt; &gt; &gt; &gt; &gt; yeah, that's not what anybody does.</w:t>
      </w:r>
    </w:p>
    <w:p w:rsidR="00686E9F" w:rsidRDefault="00DD09BD" w:rsidP="00AD22F5">
      <w:pPr>
        <w:pStyle w:val="21"/>
        <w:ind w:firstLine="420"/>
      </w:pPr>
      <w:r>
        <w:rPr>
          <w:rFonts w:hint="eastAsia"/>
        </w:rPr>
        <w:t>202, the largest rescue in history: ge yimin, I am the emperor, early caught him.</w:t>
      </w:r>
    </w:p>
    <w:p w:rsidR="00686E9F" w:rsidRDefault="00DD09BD" w:rsidP="00AD22F5">
      <w:pPr>
        <w:pStyle w:val="21"/>
        <w:ind w:firstLine="420"/>
      </w:pPr>
      <w:r>
        <w:rPr>
          <w:rFonts w:hint="eastAsia"/>
        </w:rPr>
        <w:t>Cast aspersions on the public!</w:t>
      </w:r>
    </w:p>
    <w:p w:rsidR="00686E9F" w:rsidRDefault="00DD09BD" w:rsidP="00AD22F5">
      <w:pPr>
        <w:pStyle w:val="21"/>
        <w:ind w:firstLine="420"/>
      </w:pPr>
      <w:r>
        <w:rPr>
          <w:rFonts w:hint="eastAsia"/>
        </w:rPr>
        <w:t>So the world without a monarch is terrible!</w:t>
      </w:r>
    </w:p>
    <w:p w:rsidR="00686E9F" w:rsidRDefault="00DD09BD" w:rsidP="00AD22F5">
      <w:pPr>
        <w:pStyle w:val="21"/>
        <w:ind w:firstLine="420"/>
      </w:pPr>
      <w:r>
        <w:rPr>
          <w:rFonts w:hint="eastAsia"/>
        </w:rPr>
        <w:t>203, 13452795070: kris, also 2019 communist unification of the world?</w:t>
      </w:r>
    </w:p>
    <w:p w:rsidR="00686E9F" w:rsidRDefault="00DD09BD" w:rsidP="00AD22F5">
      <w:pPr>
        <w:pStyle w:val="21"/>
        <w:ind w:firstLine="420"/>
      </w:pPr>
      <w:r>
        <w:rPr>
          <w:rFonts w:hint="eastAsia"/>
        </w:rPr>
        <w:t>Do you believe your dream, which seriously violates the law of social development and international relations? Think about what your high school political teacher taught you. This is a material world.</w:t>
      </w:r>
    </w:p>
    <w:p w:rsidR="00686E9F" w:rsidRDefault="00DD09BD" w:rsidP="00AD22F5">
      <w:pPr>
        <w:pStyle w:val="21"/>
        <w:ind w:firstLine="420"/>
      </w:pPr>
      <w:r>
        <w:rPr>
          <w:rFonts w:hint="eastAsia"/>
        </w:rPr>
        <w:t>And god, if you spread this doctrine, Chinese christians will kill you in a minute, believe it or not, the person named ge has looked up Christianity</w:t>
      </w:r>
    </w:p>
    <w:p w:rsidR="00686E9F" w:rsidRDefault="00DD09BD" w:rsidP="00AD22F5">
      <w:pPr>
        <w:pStyle w:val="21"/>
        <w:ind w:firstLine="420"/>
      </w:pPr>
      <w:r>
        <w:rPr>
          <w:rFonts w:hint="eastAsia"/>
        </w:rPr>
        <w:t>The source? Did you look up the relationship between Marx and Engels? Did you know that the country that gave birth to the communist idea was Germany, or was it the austro-hungarian empire</w:t>
      </w:r>
    </w:p>
    <w:p w:rsidR="00686E9F" w:rsidRDefault="00DD09BD" w:rsidP="00AD22F5">
      <w:pPr>
        <w:pStyle w:val="21"/>
        <w:ind w:firstLine="420"/>
      </w:pPr>
      <w:r>
        <w:rPr>
          <w:rFonts w:hint="eastAsia"/>
        </w:rPr>
        <w:t>Germany, does he know how Jesus died, what about Easter, did he know about the new and old testament, how the year of the Christian era came?</w:t>
      </w:r>
    </w:p>
    <w:p w:rsidR="00686E9F" w:rsidRDefault="00DD09BD" w:rsidP="00AD22F5">
      <w:pPr>
        <w:pStyle w:val="21"/>
        <w:ind w:firstLine="420"/>
      </w:pPr>
      <w:r>
        <w:rPr>
          <w:rFonts w:hint="eastAsia"/>
        </w:rPr>
        <w:t>Primary school ideological and moral teachers have taught the way to identify religions and cults, which is the doctrine of the so-called god is heaven or a specific person.</w:t>
      </w:r>
    </w:p>
    <w:p w:rsidR="00686E9F" w:rsidRDefault="00DD09BD" w:rsidP="00AD22F5">
      <w:pPr>
        <w:pStyle w:val="21"/>
        <w:ind w:firstLine="420"/>
      </w:pPr>
      <w:r>
        <w:rPr>
          <w:rFonts w:hint="eastAsia"/>
        </w:rPr>
        <w:t>What is the fundamental objective law of human social development that you can fudge?</w:t>
      </w:r>
    </w:p>
    <w:p w:rsidR="00686E9F" w:rsidRDefault="00DD09BD" w:rsidP="00AD22F5">
      <w:pPr>
        <w:pStyle w:val="21"/>
        <w:ind w:firstLine="420"/>
      </w:pPr>
      <w:r>
        <w:rPr>
          <w:rFonts w:hint="eastAsia"/>
        </w:rPr>
        <w:t xml:space="preserve">&gt;&gt;&gt; divine sword super sound: sad and deplorable people wish you </w:t>
      </w:r>
      <w:r>
        <w:rPr>
          <w:rFonts w:hint="eastAsia"/>
        </w:rPr>
        <w:lastRenderedPageBreak/>
        <w:t>far away from the demon of ge.</w:t>
      </w:r>
    </w:p>
    <w:p w:rsidR="00686E9F" w:rsidRDefault="00DD09BD" w:rsidP="00AD22F5">
      <w:pPr>
        <w:pStyle w:val="21"/>
        <w:ind w:firstLine="420"/>
      </w:pPr>
      <w:r>
        <w:rPr>
          <w:rFonts w:hint="eastAsia"/>
        </w:rPr>
        <w:t>204, yan zejing: ge yimin, everywhere publicity.</w:t>
      </w:r>
    </w:p>
    <w:p w:rsidR="00686E9F" w:rsidRDefault="00DD09BD" w:rsidP="00AD22F5">
      <w:pPr>
        <w:pStyle w:val="21"/>
        <w:ind w:firstLine="420"/>
      </w:pPr>
      <w:r>
        <w:rPr>
          <w:rFonts w:hint="eastAsia"/>
        </w:rPr>
        <w:t>You can't eat or drink. Trust him.</w:t>
      </w:r>
    </w:p>
    <w:p w:rsidR="00686E9F" w:rsidRDefault="00DD09BD" w:rsidP="00AD22F5">
      <w:pPr>
        <w:pStyle w:val="21"/>
        <w:ind w:firstLine="420"/>
      </w:pPr>
      <w:r>
        <w:rPr>
          <w:rFonts w:hint="eastAsia"/>
        </w:rPr>
        <w:t>The biggest rescue in history: ge could face more than four years in prison.</w:t>
      </w:r>
    </w:p>
    <w:p w:rsidR="00686E9F" w:rsidRDefault="00DD09BD" w:rsidP="00AD22F5">
      <w:pPr>
        <w:pStyle w:val="21"/>
        <w:ind w:firstLine="420"/>
      </w:pPr>
      <w:r>
        <w:rPr>
          <w:rFonts w:hint="eastAsia"/>
        </w:rPr>
        <w:t>"Ge hua: ge yiming is king in 2019.</w:t>
      </w:r>
    </w:p>
    <w:p w:rsidR="00686E9F" w:rsidRDefault="00DD09BD" w:rsidP="00AD22F5">
      <w:pPr>
        <w:pStyle w:val="21"/>
        <w:ind w:firstLine="420"/>
      </w:pPr>
      <w:r>
        <w:rPr>
          <w:rFonts w:hint="eastAsia"/>
        </w:rPr>
        <w:t>Satan Satanes: welcome to anyone who finds a savior</w:t>
      </w:r>
    </w:p>
    <w:p w:rsidR="00686E9F" w:rsidRDefault="00DD09BD" w:rsidP="00AD22F5">
      <w:pPr>
        <w:pStyle w:val="21"/>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rsidR="00686E9F" w:rsidRDefault="00DD09BD" w:rsidP="00AD22F5">
      <w:pPr>
        <w:pStyle w:val="21"/>
        <w:ind w:firstLine="420"/>
      </w:pPr>
      <w:r>
        <w:rPr>
          <w:rFonts w:hint="eastAsia"/>
        </w:rPr>
        <w:t>Grace, if this is not a cult, who is?</w:t>
      </w:r>
    </w:p>
    <w:p w:rsidR="00686E9F" w:rsidRDefault="00DD09BD" w:rsidP="00AD22F5">
      <w:pPr>
        <w:pStyle w:val="21"/>
        <w:ind w:firstLine="420"/>
      </w:pPr>
      <w:r>
        <w:rPr>
          <w:rFonts w:hint="eastAsia"/>
        </w:rPr>
        <w:t>&gt;&gt;&gt;MBLEE1989: neurosis, who care. I'm crazy about being famous.</w:t>
      </w:r>
    </w:p>
    <w:p w:rsidR="00686E9F" w:rsidRDefault="00DD09BD" w:rsidP="00AD22F5">
      <w:pPr>
        <w:pStyle w:val="21"/>
        <w:ind w:firstLine="420"/>
      </w:pPr>
      <w:r>
        <w:rPr>
          <w:rFonts w:hint="eastAsia"/>
        </w:rPr>
        <w:t>&gt;&gt; death penalty: this is for him to die, the country is resolute to suppress the cult.</w:t>
      </w:r>
    </w:p>
    <w:p w:rsidR="00686E9F" w:rsidRDefault="00DD09BD" w:rsidP="00AD22F5">
      <w:pPr>
        <w:pStyle w:val="21"/>
        <w:ind w:firstLine="420"/>
      </w:pPr>
      <w:r>
        <w:rPr>
          <w:rFonts w:hint="eastAsia"/>
        </w:rPr>
        <w:t>&gt; pueraria: no cult.</w:t>
      </w:r>
    </w:p>
    <w:p w:rsidR="00686E9F" w:rsidRDefault="00DD09BD" w:rsidP="00AD22F5">
      <w:pPr>
        <w:pStyle w:val="21"/>
        <w:ind w:firstLine="420"/>
      </w:pPr>
      <w:r>
        <w:rPr>
          <w:rFonts w:hint="eastAsia"/>
        </w:rPr>
        <w:t>Death penalty: kris, don't try to beat the government on the wheel</w:t>
      </w:r>
    </w:p>
    <w:p w:rsidR="00686E9F" w:rsidRDefault="00DD09BD" w:rsidP="00AD22F5">
      <w:pPr>
        <w:pStyle w:val="21"/>
        <w:ind w:firstLine="420"/>
      </w:pPr>
      <w:r>
        <w:rPr>
          <w:rFonts w:hint="eastAsia"/>
        </w:rPr>
        <w:t>Otherwise Lao li did not know more moist.</w:t>
      </w:r>
    </w:p>
    <w:p w:rsidR="00686E9F" w:rsidRDefault="00DD09BD" w:rsidP="00AD22F5">
      <w:pPr>
        <w:pStyle w:val="21"/>
        <w:ind w:firstLine="420"/>
      </w:pPr>
      <w:r>
        <w:rPr>
          <w:rFonts w:hint="eastAsia"/>
        </w:rPr>
        <w:t>"Ge hua: god has no organization.</w:t>
      </w:r>
    </w:p>
    <w:p w:rsidR="00686E9F" w:rsidRDefault="00DD09BD" w:rsidP="00AD22F5">
      <w:pPr>
        <w:pStyle w:val="21"/>
        <w:ind w:firstLine="420"/>
      </w:pPr>
      <w:r>
        <w:rPr>
          <w:rFonts w:hint="eastAsia"/>
        </w:rPr>
        <w:t>&gt;&gt;&gt; death penalty: there is a word "teach" also dare to call no organization, have no say.</w:t>
      </w:r>
    </w:p>
    <w:p w:rsidR="00686E9F" w:rsidRDefault="00DD09BD" w:rsidP="00AD22F5">
      <w:pPr>
        <w:pStyle w:val="21"/>
        <w:ind w:firstLine="420"/>
      </w:pPr>
      <w:r>
        <w:rPr>
          <w:rFonts w:hint="eastAsia"/>
        </w:rPr>
        <w:t>Stars at midnight: apparently the wheel Lord is second.</w:t>
      </w:r>
    </w:p>
    <w:p w:rsidR="00686E9F" w:rsidRDefault="00DD09BD" w:rsidP="00AD22F5">
      <w:pPr>
        <w:pStyle w:val="21"/>
        <w:ind w:firstLine="420"/>
      </w:pPr>
      <w:r>
        <w:rPr>
          <w:rFonts w:hint="eastAsia"/>
        </w:rPr>
        <w:t>"Ge hua: to promote ideas.</w:t>
      </w:r>
    </w:p>
    <w:p w:rsidR="00686E9F" w:rsidRDefault="00DD09BD" w:rsidP="00AD22F5">
      <w:pPr>
        <w:pStyle w:val="21"/>
        <w:ind w:firstLine="420"/>
      </w:pPr>
      <w:r>
        <w:rPr>
          <w:rFonts w:hint="eastAsia"/>
        </w:rPr>
        <w:t>208 days of depravity: kris, even Internet religious people</w:t>
      </w:r>
    </w:p>
    <w:p w:rsidR="00686E9F" w:rsidRDefault="00DD09BD" w:rsidP="00AD22F5">
      <w:pPr>
        <w:pStyle w:val="21"/>
        <w:ind w:firstLine="420"/>
      </w:pPr>
      <w:r>
        <w:rPr>
          <w:rFonts w:hint="eastAsia"/>
        </w:rPr>
        <w:t>Why would + great two words, and what is Internet religion?</w:t>
      </w:r>
    </w:p>
    <w:p w:rsidR="00686E9F" w:rsidRDefault="00DD09BD" w:rsidP="00AD22F5">
      <w:pPr>
        <w:pStyle w:val="21"/>
        <w:ind w:firstLine="420"/>
      </w:pPr>
      <w:r>
        <w:rPr>
          <w:rFonts w:hint="eastAsia"/>
        </w:rPr>
        <w:t>&gt;&gt;&gt; gehua: the prophet is great. The Internet prophet.</w:t>
      </w:r>
    </w:p>
    <w:p w:rsidR="00686E9F" w:rsidRDefault="00DD09BD" w:rsidP="00AD22F5">
      <w:pPr>
        <w:pStyle w:val="21"/>
        <w:ind w:firstLine="420"/>
      </w:pPr>
      <w:r>
        <w:rPr>
          <w:rFonts w:hint="eastAsia"/>
        </w:rPr>
        <w:lastRenderedPageBreak/>
        <w:t>209, themaw: kris created n vests in tieba, and his spirit is in vest.</w:t>
      </w:r>
    </w:p>
    <w:p w:rsidR="00686E9F" w:rsidRDefault="00DD09BD" w:rsidP="00AD22F5">
      <w:pPr>
        <w:pStyle w:val="21"/>
        <w:ind w:firstLine="420"/>
      </w:pPr>
      <w:r>
        <w:rPr>
          <w:rFonts w:hint="eastAsia"/>
        </w:rPr>
        <w:t xml:space="preserve">By the way, his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winter of light snow dancing: kris, an atheist, is not generally believed.</w:t>
      </w:r>
    </w:p>
    <w:p w:rsidR="00686E9F" w:rsidRDefault="00DD09BD" w:rsidP="00AD22F5">
      <w:pPr>
        <w:pStyle w:val="21"/>
        <w:ind w:firstLine="420"/>
      </w:pPr>
      <w:r>
        <w:rPr>
          <w:rFonts w:hint="eastAsia"/>
        </w:rPr>
        <w:t>There are many believers in theism.</w:t>
      </w:r>
    </w:p>
    <w:p w:rsidR="00686E9F" w:rsidRDefault="00DD09BD" w:rsidP="00AD22F5">
      <w:pPr>
        <w:pStyle w:val="21"/>
        <w:ind w:firstLine="420"/>
      </w:pPr>
      <w:r>
        <w:rPr>
          <w:rFonts w:hint="eastAsia"/>
        </w:rPr>
        <w:t>The god of the world is not intentional: you ask your god (ge yi people) to come out and show signs to the world.</w:t>
      </w:r>
    </w:p>
    <w:p w:rsidR="00686E9F" w:rsidRDefault="00DD09BD" w:rsidP="00AD22F5">
      <w:pPr>
        <w:pStyle w:val="21"/>
        <w:ind w:firstLine="420"/>
      </w:pPr>
      <w:r>
        <w:rPr>
          <w:rFonts w:hint="eastAsia"/>
        </w:rPr>
        <w:t>"Ge hua: chapter 1.</w:t>
      </w:r>
    </w:p>
    <w:p w:rsidR="00686E9F" w:rsidRDefault="00DD09BD" w:rsidP="00AD22F5">
      <w:pPr>
        <w:pStyle w:val="21"/>
        <w:ind w:firstLine="420"/>
      </w:pPr>
      <w:r>
        <w:rPr>
          <w:rFonts w:hint="eastAsia"/>
        </w:rPr>
        <w:t>Xu yueliang: people like ge yimin are not even a cult trash</w:t>
      </w:r>
    </w:p>
    <w:p w:rsidR="00686E9F" w:rsidRDefault="00DD09BD" w:rsidP="00AD22F5">
      <w:pPr>
        <w:pStyle w:val="21"/>
        <w:ind w:firstLine="420"/>
      </w:pPr>
      <w:r>
        <w:rPr>
          <w:rFonts w:hint="eastAsia"/>
        </w:rPr>
        <w:t>Just a few tip-offs and you're on your knees.</w:t>
      </w:r>
    </w:p>
    <w:p w:rsidR="00686E9F" w:rsidRDefault="00DD09BD" w:rsidP="00AD22F5">
      <w:pPr>
        <w:pStyle w:val="21"/>
        <w:ind w:firstLine="420"/>
      </w:pPr>
      <w:r>
        <w:rPr>
          <w:rFonts w:hint="eastAsia"/>
        </w:rPr>
        <w:t>Fallen leaves end with the wind: have reported violent terror. Can you make it through 59 to promote a cult?</w:t>
      </w:r>
    </w:p>
    <w:p w:rsidR="00686E9F" w:rsidRDefault="00DD09BD" w:rsidP="00AD22F5">
      <w:pPr>
        <w:pStyle w:val="21"/>
        <w:ind w:firstLine="420"/>
      </w:pPr>
      <w:r>
        <w:rPr>
          <w:rFonts w:hint="eastAsia"/>
        </w:rPr>
        <w:t>"The who ah, sick, every day in the post bar see this name.</w:t>
      </w:r>
    </w:p>
    <w:p w:rsidR="00686E9F" w:rsidRDefault="00DD09BD" w:rsidP="00AD22F5">
      <w:pPr>
        <w:pStyle w:val="21"/>
        <w:ind w:firstLine="420"/>
      </w:pPr>
      <w:r>
        <w:rPr>
          <w:rFonts w:hint="eastAsia"/>
        </w:rPr>
        <w:t>Dear meng: ge even gives all positive and negative comments on him</w:t>
      </w:r>
    </w:p>
    <w:p w:rsidR="00686E9F" w:rsidRDefault="00DD09BD" w:rsidP="00AD22F5">
      <w:pPr>
        <w:pStyle w:val="21"/>
        <w:ind w:firstLine="420"/>
      </w:pPr>
      <w:r>
        <w:rPr>
          <w:rFonts w:hint="eastAsia"/>
        </w:rPr>
        <w:t>All copied and pasted to their own website to attract attention. In fact, what they have done is nothing more than cheating money and sex.</w:t>
      </w:r>
    </w:p>
    <w:p w:rsidR="00686E9F" w:rsidRDefault="00DD09BD" w:rsidP="00AD22F5">
      <w:pPr>
        <w:pStyle w:val="21"/>
        <w:ind w:firstLine="420"/>
      </w:pPr>
      <w:r>
        <w:rPr>
          <w:rFonts w:hint="eastAsia"/>
        </w:rPr>
        <w:t>Iron riding ring head: gee-people, alas, the integration of the three churches kui out of his mind.</w:t>
      </w:r>
    </w:p>
    <w:p w:rsidR="00686E9F" w:rsidRDefault="00DD09BD" w:rsidP="00AD22F5">
      <w:pPr>
        <w:pStyle w:val="21"/>
        <w:ind w:firstLine="420"/>
      </w:pPr>
      <w:r>
        <w:rPr>
          <w:rFonts w:hint="eastAsia"/>
        </w:rPr>
        <w:t>Honestlover123: this man than wheels volunteers at depth?</w:t>
      </w:r>
    </w:p>
    <w:p w:rsidR="00686E9F" w:rsidRDefault="00DD09BD" w:rsidP="00AD22F5">
      <w:pPr>
        <w:pStyle w:val="21"/>
        <w:ind w:firstLine="420"/>
      </w:pPr>
      <w:r>
        <w:rPr>
          <w:rFonts w:hint="eastAsia"/>
        </w:rPr>
        <w:t>Wheel li this is god, ge and li which level is higher?</w:t>
      </w:r>
    </w:p>
    <w:p w:rsidR="00686E9F" w:rsidRDefault="00DD09BD" w:rsidP="00AD22F5">
      <w:pPr>
        <w:pStyle w:val="21"/>
        <w:ind w:firstLine="420"/>
      </w:pPr>
      <w:r>
        <w:rPr>
          <w:rFonts w:hint="eastAsia"/>
        </w:rPr>
        <w:t>Fall in the spring: drive him out of China so that he can enjoy god's life abroad.</w:t>
      </w:r>
    </w:p>
    <w:p w:rsidR="00686E9F" w:rsidRDefault="00DD09BD" w:rsidP="00AD22F5">
      <w:pPr>
        <w:pStyle w:val="21"/>
        <w:ind w:firstLine="420"/>
      </w:pPr>
      <w:r>
        <w:rPr>
          <w:rFonts w:hint="eastAsia"/>
        </w:rPr>
        <w:t>The secret of time g: a ridiculous man is only the next yellow kerchief. If I had so many of you, you would have brought down this broken state, you rabble.</w:t>
      </w:r>
    </w:p>
    <w:p w:rsidR="00686E9F" w:rsidRDefault="00DD09BD" w:rsidP="00AD22F5">
      <w:pPr>
        <w:pStyle w:val="21"/>
        <w:ind w:firstLine="420"/>
      </w:pPr>
      <w:r>
        <w:rPr>
          <w:rFonts w:hint="eastAsia"/>
        </w:rPr>
        <w:t>"70, 000 beans of joy: the prophet.</w:t>
      </w:r>
    </w:p>
    <w:p w:rsidR="00686E9F" w:rsidRDefault="00DD09BD" w:rsidP="00AD22F5">
      <w:pPr>
        <w:pStyle w:val="21"/>
        <w:ind w:firstLine="420"/>
      </w:pPr>
      <w:r>
        <w:rPr>
          <w:rFonts w:hint="eastAsia"/>
        </w:rPr>
        <w:t>Paris in the water: zhang fuxin, ge yimin said he was a god, do you have the means to deal with him?</w:t>
      </w:r>
    </w:p>
    <w:p w:rsidR="00686E9F" w:rsidRDefault="00DD09BD" w:rsidP="00AD22F5">
      <w:pPr>
        <w:pStyle w:val="21"/>
        <w:ind w:firstLine="420"/>
      </w:pPr>
      <w:r>
        <w:rPr>
          <w:rFonts w:hint="eastAsia"/>
        </w:rPr>
        <w:lastRenderedPageBreak/>
        <w:t>God says, "kris is god. Listen to him."</w:t>
      </w:r>
    </w:p>
    <w:p w:rsidR="00686E9F" w:rsidRDefault="00DD09BD" w:rsidP="00AD22F5">
      <w:pPr>
        <w:pStyle w:val="21"/>
        <w:ind w:firstLine="420"/>
      </w:pPr>
      <w:r>
        <w:rPr>
          <w:rFonts w:hint="eastAsia"/>
        </w:rPr>
        <w:t>How do you, the king of the golden wheel, deal with kris? They are gods. What are you? From the future?</w:t>
      </w:r>
    </w:p>
    <w:p w:rsidR="00686E9F" w:rsidRDefault="00DD09BD" w:rsidP="00AD22F5">
      <w:pPr>
        <w:pStyle w:val="21"/>
        <w:ind w:firstLine="420"/>
      </w:pPr>
      <w:r>
        <w:rPr>
          <w:rFonts w:hint="eastAsia"/>
        </w:rPr>
        <w:t>Who the hell are you two supposed saints?</w:t>
      </w:r>
    </w:p>
    <w:p w:rsidR="00686E9F" w:rsidRDefault="00DD09BD" w:rsidP="00AD22F5">
      <w:pPr>
        <w:pStyle w:val="21"/>
        <w:ind w:firstLine="420"/>
      </w:pPr>
      <w:r>
        <w:rPr>
          <w:rFonts w:hint="eastAsia"/>
        </w:rPr>
        <w:t>Violet petals: logical thinking "record of the failures of the taiping heavenly kingdom entrepreneurship". Did hong xiuquan succeed?</w:t>
      </w:r>
    </w:p>
    <w:p w:rsidR="00686E9F" w:rsidRDefault="00DD09BD" w:rsidP="00AD22F5">
      <w:pPr>
        <w:pStyle w:val="21"/>
        <w:ind w:firstLine="420"/>
      </w:pPr>
      <w:r>
        <w:rPr>
          <w:rFonts w:hint="eastAsia"/>
        </w:rPr>
        <w:t xml:space="preserve">　　</w:t>
      </w:r>
      <w:r>
        <w:rPr>
          <w:rFonts w:hint="eastAsia"/>
        </w:rPr>
        <w:t xml:space="preserve"> Ge yi minxian sen is not very clever either -- compare hong xiuquan one party, red fruit fruit of copy! Don't say things that are different from him, what's different about them? No, he has no luck. We really can't see the difference between Jason and him.</w:t>
      </w:r>
    </w:p>
    <w:p w:rsidR="00686E9F" w:rsidRDefault="00DD09BD" w:rsidP="00AD22F5">
      <w:pPr>
        <w:pStyle w:val="21"/>
        <w:ind w:firstLine="420"/>
      </w:pPr>
      <w:r>
        <w:rPr>
          <w:rFonts w:hint="eastAsia"/>
        </w:rPr>
        <w:t xml:space="preserve">　　</w:t>
      </w:r>
      <w:r>
        <w:rPr>
          <w:rFonts w:hint="eastAsia"/>
        </w:rPr>
        <w:t xml:space="preserve"> If Lao luo is the blood that your thinking reveals, do not shout...............................................</w:t>
      </w:r>
    </w:p>
    <w:p w:rsidR="00686E9F" w:rsidRDefault="00DD09BD" w:rsidP="00AD22F5">
      <w:pPr>
        <w:pStyle w:val="21"/>
        <w:ind w:firstLine="420"/>
      </w:pPr>
      <w:r>
        <w:rPr>
          <w:rFonts w:hint="eastAsia"/>
        </w:rPr>
        <w:t>"Ge hua: ge yimin's dream is true, old hong is obviously false, not from god, so failure.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The statue of the god has dark circles under its eyes. It looks like the devil anyway.</w:t>
      </w:r>
    </w:p>
    <w:p w:rsidR="00686E9F" w:rsidRDefault="00DD09BD" w:rsidP="00AD22F5">
      <w:pPr>
        <w:pStyle w:val="21"/>
        <w:ind w:firstLine="420"/>
      </w:pPr>
      <w:r>
        <w:rPr>
          <w:rFonts w:hint="eastAsia"/>
        </w:rPr>
        <w:t>"Sap2000v17i: what is ge yimin? The nickname of Jesus.</w:t>
      </w:r>
    </w:p>
    <w:p w:rsidR="00686E9F" w:rsidRDefault="00DD09BD" w:rsidP="00AD22F5">
      <w:pPr>
        <w:pStyle w:val="21"/>
        <w:ind w:firstLine="420"/>
      </w:pPr>
      <w:r>
        <w:rPr>
          <w:rFonts w:hint="eastAsia"/>
        </w:rPr>
        <w:t>217, 493988502: ge yimin. Those who bear the banner of Christ but fail to shine are cults</w:t>
      </w:r>
    </w:p>
    <w:p w:rsidR="00686E9F" w:rsidRDefault="00DD09BD" w:rsidP="00AD22F5">
      <w:pPr>
        <w:pStyle w:val="21"/>
        <w:ind w:firstLine="420"/>
      </w:pPr>
      <w:r>
        <w:rPr>
          <w:rFonts w:hint="eastAsia"/>
        </w:rPr>
        <w:t>I met carter: the god.</w:t>
      </w:r>
    </w:p>
    <w:p w:rsidR="00686E9F" w:rsidRDefault="00DD09BD" w:rsidP="00AD22F5">
      <w:pPr>
        <w:pStyle w:val="21"/>
        <w:ind w:firstLine="420"/>
      </w:pPr>
      <w:r>
        <w:rPr>
          <w:rFonts w:hint="eastAsia"/>
        </w:rPr>
        <w:t>218, heng's heart a red dragon: ge yimin, finish this great achievement, die tens of millions? A few hundred million?</w:t>
      </w:r>
    </w:p>
    <w:p w:rsidR="00686E9F" w:rsidRDefault="00DD09BD" w:rsidP="00AD22F5">
      <w:pPr>
        <w:pStyle w:val="21"/>
        <w:ind w:firstLine="420"/>
      </w:pPr>
      <w:r>
        <w:rPr>
          <w:rFonts w:hint="eastAsia"/>
        </w:rPr>
        <w:t>"00 track 00: don't understand god? Who was it?</w:t>
      </w:r>
    </w:p>
    <w:p w:rsidR="00686E9F" w:rsidRDefault="00DD09BD" w:rsidP="00AD22F5">
      <w:pPr>
        <w:pStyle w:val="21"/>
        <w:ind w:firstLine="420"/>
      </w:pPr>
      <w:r>
        <w:rPr>
          <w:rFonts w:hint="eastAsia"/>
        </w:rPr>
        <w:t>"" no bullet screen what god do: do not know, first hit the world to say, otherwise too little visibility.</w:t>
      </w:r>
    </w:p>
    <w:p w:rsidR="00686E9F" w:rsidRDefault="00DD09BD" w:rsidP="00AD22F5">
      <w:pPr>
        <w:pStyle w:val="21"/>
        <w:ind w:firstLine="420"/>
      </w:pPr>
      <w:r>
        <w:rPr>
          <w:rFonts w:hint="eastAsia"/>
        </w:rPr>
        <w:t>Burn incense at your fingertips. The rod, once it goes to a cult, is dead</w:t>
      </w:r>
    </w:p>
    <w:p w:rsidR="00686E9F" w:rsidRDefault="00DD09BD" w:rsidP="00AD22F5">
      <w:pPr>
        <w:pStyle w:val="21"/>
        <w:ind w:firstLine="420"/>
      </w:pPr>
      <w:r>
        <w:rPr>
          <w:rFonts w:hint="eastAsia"/>
        </w:rPr>
        <w:t xml:space="preserve">"The wind over the trace ytb: immediately cult, believe it or not? </w:t>
      </w:r>
      <w:r>
        <w:rPr>
          <w:rFonts w:hint="eastAsia"/>
        </w:rPr>
        <w:lastRenderedPageBreak/>
        <w:t>Christianity is forbidden in our country.</w:t>
      </w:r>
    </w:p>
    <w:p w:rsidR="00686E9F" w:rsidRDefault="00DD09BD" w:rsidP="00AD22F5">
      <w:pPr>
        <w:pStyle w:val="21"/>
        <w:ind w:firstLine="420"/>
      </w:pPr>
      <w:r>
        <w:rPr>
          <w:rFonts w:hint="eastAsia"/>
        </w:rPr>
        <w:t>"East ten 15 ding mu: the only thinker that baidu attests? I go to... Really, really</w:t>
      </w:r>
    </w:p>
    <w:p w:rsidR="00686E9F" w:rsidRDefault="00DD09BD" w:rsidP="00AD22F5">
      <w:pPr>
        <w:pStyle w:val="21"/>
        <w:ind w:firstLine="420"/>
      </w:pPr>
      <w:r>
        <w:rPr>
          <w:rFonts w:hint="eastAsia"/>
        </w:rPr>
        <w:t>"The servant of god 830207: your doomsday will be ruined because it does not conform to the bible.</w:t>
      </w:r>
    </w:p>
    <w:p w:rsidR="00686E9F" w:rsidRDefault="00DD09BD" w:rsidP="00AD22F5">
      <w:pPr>
        <w:pStyle w:val="21"/>
        <w:ind w:firstLine="420"/>
      </w:pPr>
      <w:r>
        <w:rPr>
          <w:rFonts w:hint="eastAsia"/>
        </w:rPr>
        <w:t>There has never been a god in the world named ge, thank you.</w:t>
      </w:r>
    </w:p>
    <w:p w:rsidR="00686E9F" w:rsidRDefault="00DD09BD" w:rsidP="00AD22F5">
      <w:pPr>
        <w:pStyle w:val="21"/>
        <w:ind w:firstLine="420"/>
      </w:pPr>
      <w:r>
        <w:rPr>
          <w:rFonts w:hint="eastAsia"/>
        </w:rPr>
        <w:t>Wang xianmushroom: guyi people party is a good party.</w:t>
      </w:r>
    </w:p>
    <w:p w:rsidR="00686E9F" w:rsidRDefault="00DD09BD" w:rsidP="00AD22F5">
      <w:pPr>
        <w:pStyle w:val="21"/>
        <w:ind w:firstLine="420"/>
      </w:pPr>
      <w:r>
        <w:rPr>
          <w:rFonts w:hint="eastAsia"/>
        </w:rPr>
        <w:t>"The law sea does not have the wisdom eye: a help flow down three excessive also want to play the god religion, the difference is too far.</w:t>
      </w:r>
    </w:p>
    <w:p w:rsidR="00686E9F" w:rsidRDefault="00DD09BD" w:rsidP="00AD22F5">
      <w:pPr>
        <w:pStyle w:val="21"/>
        <w:ind w:firstLine="420"/>
      </w:pPr>
      <w:r>
        <w:rPr>
          <w:rFonts w:hint="eastAsia"/>
        </w:rPr>
        <w:t>The clever yellow dog: when these neuroses were born, it would have been two thousand years ago that another Jesus Buddha was born.</w:t>
      </w:r>
    </w:p>
    <w:p w:rsidR="00686E9F" w:rsidRDefault="00DD09BD" w:rsidP="00AD22F5">
      <w:pPr>
        <w:pStyle w:val="21"/>
        <w:ind w:firstLine="420"/>
      </w:pPr>
      <w:r>
        <w:rPr>
          <w:rFonts w:hint="eastAsia"/>
        </w:rPr>
        <w:t>"The brahma sutra: ge is nervous, many netizens all gush.</w:t>
      </w:r>
    </w:p>
    <w:p w:rsidR="00686E9F" w:rsidRDefault="00DD09BD" w:rsidP="00AD22F5">
      <w:pPr>
        <w:pStyle w:val="21"/>
        <w:ind w:firstLine="420"/>
      </w:pPr>
      <w:r>
        <w:rPr>
          <w:rFonts w:hint="eastAsia"/>
        </w:rPr>
        <w:t>Illusions: Allah is the only true god, Mohammed the only saint</w:t>
      </w:r>
    </w:p>
    <w:p w:rsidR="00686E9F" w:rsidRDefault="00DD09BD" w:rsidP="00AD22F5">
      <w:pPr>
        <w:pStyle w:val="21"/>
        <w:ind w:firstLine="420"/>
      </w:pPr>
      <w:r>
        <w:rPr>
          <w:rFonts w:hint="eastAsia"/>
        </w:rPr>
        <w:t>The only prophet who can call himself a saint is something that rolls away and goes to a cult.</w:t>
      </w:r>
    </w:p>
    <w:p w:rsidR="00686E9F" w:rsidRDefault="00DD09BD" w:rsidP="00AD22F5">
      <w:pPr>
        <w:pStyle w:val="21"/>
        <w:ind w:firstLine="420"/>
      </w:pPr>
      <w:r>
        <w:rPr>
          <w:rFonts w:hint="eastAsia"/>
        </w:rPr>
        <w:t>"Sf god man: it's hard for you to make so many small trumpets. It's still fifty cents paid.</w:t>
      </w:r>
    </w:p>
    <w:p w:rsidR="00686E9F" w:rsidRDefault="00DD09BD" w:rsidP="00AD22F5">
      <w:pPr>
        <w:pStyle w:val="21"/>
        <w:ind w:firstLine="420"/>
      </w:pPr>
      <w:r>
        <w:rPr>
          <w:rFonts w:hint="eastAsia"/>
        </w:rPr>
        <w:t>"JennaLouise: promoting a god stick.</w:t>
      </w:r>
    </w:p>
    <w:p w:rsidR="00686E9F" w:rsidRDefault="00DD09BD" w:rsidP="00AD22F5">
      <w:pPr>
        <w:pStyle w:val="21"/>
        <w:ind w:firstLine="420"/>
      </w:pPr>
      <w:r>
        <w:rPr>
          <w:rFonts w:hint="eastAsia"/>
        </w:rPr>
        <w:t>Bow 222, 110: gei people, the cult of nima flew</w:t>
      </w:r>
    </w:p>
    <w:p w:rsidR="00686E9F" w:rsidRDefault="00DD09BD" w:rsidP="00AD22F5">
      <w:pPr>
        <w:pStyle w:val="21"/>
        <w:ind w:firstLine="420"/>
      </w:pPr>
      <w:r>
        <w:rPr>
          <w:rFonts w:hint="eastAsia"/>
        </w:rPr>
        <w:t>Since you are omnipotent, build me a rock you can't lift.</w:t>
      </w:r>
    </w:p>
    <w:p w:rsidR="00686E9F" w:rsidRDefault="00DD09BD" w:rsidP="00AD22F5">
      <w:pPr>
        <w:pStyle w:val="21"/>
        <w:ind w:firstLine="420"/>
      </w:pPr>
      <w:r>
        <w:rPr>
          <w:rFonts w:hint="eastAsia"/>
        </w:rPr>
        <w:t>"Don't eat the side of the nest grass is you: this goods incredibly still own of?</w:t>
      </w:r>
    </w:p>
    <w:p w:rsidR="00686E9F" w:rsidRDefault="00DD09BD" w:rsidP="00AD22F5">
      <w:pPr>
        <w:pStyle w:val="21"/>
        <w:ind w:firstLine="420"/>
      </w:pPr>
      <w:r>
        <w:rPr>
          <w:rFonts w:hint="eastAsia"/>
        </w:rPr>
        <w:t>"Wang xumi: is it ge himself? You're gonna get arrested, okay? You can kill yourself, and then be born again.</w:t>
      </w:r>
    </w:p>
    <w:p w:rsidR="00686E9F" w:rsidRDefault="00DD09BD" w:rsidP="00AD22F5">
      <w:pPr>
        <w:pStyle w:val="21"/>
        <w:ind w:firstLine="420"/>
      </w:pPr>
      <w:r>
        <w:rPr>
          <w:rFonts w:hint="eastAsia"/>
        </w:rPr>
        <w:t>223, domineering put people in the king: ge is what things have huang xiaoming fire.</w:t>
      </w:r>
    </w:p>
    <w:p w:rsidR="00686E9F" w:rsidRDefault="00DD09BD" w:rsidP="00AD22F5">
      <w:pPr>
        <w:pStyle w:val="21"/>
        <w:ind w:firstLine="420"/>
      </w:pPr>
      <w:r>
        <w:rPr>
          <w:rFonts w:hint="eastAsia"/>
        </w:rPr>
        <w:t>Isn't it a cult? Also known as contemporary thinkers.</w:t>
      </w:r>
    </w:p>
    <w:p w:rsidR="00686E9F" w:rsidRDefault="00DD09BD" w:rsidP="00AD22F5">
      <w:pPr>
        <w:pStyle w:val="21"/>
        <w:ind w:firstLine="420"/>
      </w:pPr>
      <w:r>
        <w:rPr>
          <w:rFonts w:hint="eastAsia"/>
        </w:rPr>
        <w:t xml:space="preserve">"" flying ice cubes: that ge yi people is which brain remnants? I've </w:t>
      </w:r>
      <w:r>
        <w:rPr>
          <w:rFonts w:hint="eastAsia"/>
        </w:rPr>
        <w:lastRenderedPageBreak/>
        <w:t>seen a few of them. They're fucking sick.</w:t>
      </w:r>
    </w:p>
    <w:p w:rsidR="00686E9F" w:rsidRDefault="00DD09BD" w:rsidP="00AD22F5">
      <w:pPr>
        <w:pStyle w:val="21"/>
        <w:ind w:firstLine="420"/>
      </w:pPr>
      <w:r>
        <w:rPr>
          <w:rFonts w:hint="eastAsia"/>
        </w:rPr>
        <w:t>Would that the next life should not meet: and the prophet Why don't you authenticate god?</w:t>
      </w:r>
    </w:p>
    <w:p w:rsidR="00686E9F" w:rsidRDefault="00DD09BD" w:rsidP="00AD22F5">
      <w:pPr>
        <w:pStyle w:val="21"/>
        <w:ind w:firstLine="420"/>
      </w:pPr>
      <w:r>
        <w:rPr>
          <w:rFonts w:hint="eastAsia"/>
        </w:rPr>
        <w:t>Fire and brimstone: aren't all saints dead? The man who can live and ask for money is certainly not a saint.</w:t>
      </w:r>
    </w:p>
    <w:p w:rsidR="00686E9F" w:rsidRDefault="00DD09BD" w:rsidP="00AD22F5">
      <w:pPr>
        <w:pStyle w:val="21"/>
        <w:ind w:firstLine="420"/>
      </w:pPr>
      <w:r>
        <w:rPr>
          <w:rFonts w:hint="eastAsia"/>
        </w:rPr>
        <w:t>My innate evil nature: kris, a cult.</w:t>
      </w:r>
    </w:p>
    <w:p w:rsidR="00686E9F" w:rsidRDefault="00DD09BD" w:rsidP="00AD22F5">
      <w:pPr>
        <w:pStyle w:val="21"/>
        <w:ind w:firstLine="420"/>
      </w:pPr>
      <w:r>
        <w:rPr>
          <w:rFonts w:hint="eastAsia"/>
        </w:rPr>
        <w:t>"The static garden master: the home is not the home is everyone to give, is not oneself think of, oneself should always be modest, just a walker! Writers, workers, not families.</w:t>
      </w:r>
    </w:p>
    <w:p w:rsidR="00686E9F" w:rsidRDefault="00DD09BD" w:rsidP="00AD22F5">
      <w:pPr>
        <w:pStyle w:val="21"/>
        <w:ind w:firstLine="420"/>
      </w:pPr>
      <w:r>
        <w:rPr>
          <w:rFonts w:hint="eastAsia"/>
        </w:rPr>
        <w:t>The wheel was banned not just because it was against the government, but because his laws were inherently flawed.</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 don't know about mountain people: ge yimin, brother dao, your theory is out of date</w:t>
      </w:r>
    </w:p>
    <w:p w:rsidR="00686E9F" w:rsidRDefault="00DD09BD" w:rsidP="00AD22F5">
      <w:pPr>
        <w:pStyle w:val="21"/>
        <w:ind w:firstLine="420"/>
      </w:pPr>
      <w:r>
        <w:rPr>
          <w:rFonts w:hint="eastAsia"/>
        </w:rPr>
        <w:t>No philosopher is a prophet. Anyone who's been to primary school knows you're a fraud. Even though Jesus was a liar, the people of Jesus were fools.</w:t>
      </w:r>
    </w:p>
    <w:p w:rsidR="00686E9F" w:rsidRDefault="00DD09BD" w:rsidP="00AD22F5">
      <w:pPr>
        <w:pStyle w:val="21"/>
        <w:ind w:firstLine="420"/>
      </w:pPr>
      <w:r>
        <w:rPr>
          <w:rFonts w:hint="eastAsia"/>
        </w:rPr>
        <w:t>They are all deceiving. They allow Jesus. Why don't they allow kris.</w:t>
      </w:r>
    </w:p>
    <w:p w:rsidR="00686E9F" w:rsidRDefault="00DD09BD" w:rsidP="00AD22F5">
      <w:pPr>
        <w:pStyle w:val="21"/>
        <w:ind w:firstLine="420"/>
      </w:pPr>
      <w:r>
        <w:rPr>
          <w:rFonts w:hint="eastAsia"/>
        </w:rPr>
        <w:t>Theologians should keep up with The Times. When Mohammed was a prophet, he was more than Christ.</w:t>
      </w:r>
    </w:p>
    <w:p w:rsidR="00686E9F" w:rsidRDefault="00DD09BD" w:rsidP="00AD22F5">
      <w:pPr>
        <w:pStyle w:val="21"/>
        <w:ind w:firstLine="420"/>
      </w:pPr>
      <w:r>
        <w:rPr>
          <w:rFonts w:hint="eastAsia"/>
        </w:rPr>
        <w:t>226, my nature originally evil: ge yi people, baidu encyclopedia even this person did not have.</w:t>
      </w:r>
    </w:p>
    <w:p w:rsidR="00686E9F" w:rsidRDefault="00DD09BD" w:rsidP="00AD22F5">
      <w:pPr>
        <w:pStyle w:val="21"/>
        <w:ind w:firstLine="420"/>
      </w:pPr>
      <w:r>
        <w:rPr>
          <w:rFonts w:hint="eastAsia"/>
        </w:rPr>
        <w:t>Attestation just says you're the one, not necessarily. A cult is a cult. It's better to be a cult than to be disguised.</w:t>
      </w:r>
    </w:p>
    <w:p w:rsidR="00686E9F" w:rsidRDefault="00DD09BD" w:rsidP="00AD22F5">
      <w:pPr>
        <w:pStyle w:val="21"/>
        <w:ind w:firstLine="420"/>
      </w:pPr>
      <w:r>
        <w:rPr>
          <w:rFonts w:hint="eastAsia"/>
        </w:rPr>
        <w:t>"Wang xumi: baidu authority to certification thinkers? I remember that ge is a false certificate, the thinker certificate is not his own painting.</w:t>
      </w:r>
    </w:p>
    <w:p w:rsidR="00686E9F" w:rsidRDefault="00DD09BD" w:rsidP="00AD22F5">
      <w:pPr>
        <w:pStyle w:val="21"/>
        <w:ind w:firstLine="420"/>
      </w:pPr>
      <w:r>
        <w:rPr>
          <w:rFonts w:hint="eastAsia"/>
        </w:rPr>
        <w:t xml:space="preserve">"Ge hua: baidu by" </w:t>
      </w:r>
      <w:r w:rsidR="009F4861">
        <w:t>“</w:t>
      </w:r>
      <w:r w:rsidR="009F4861">
        <w:rPr>
          <w:rFonts w:hint="eastAsia"/>
        </w:rPr>
        <w:t>wordofgod</w:t>
      </w:r>
      <w:r w:rsidR="009F4861">
        <w:t>”</w:t>
      </w:r>
      <w:r>
        <w:rPr>
          <w:rFonts w:hint="eastAsia"/>
        </w:rPr>
        <w:t xml:space="preserve"> "authentication.</w:t>
      </w:r>
    </w:p>
    <w:p w:rsidR="00686E9F" w:rsidRDefault="00DD09BD" w:rsidP="00AD22F5">
      <w:pPr>
        <w:pStyle w:val="21"/>
        <w:ind w:firstLine="420"/>
      </w:pPr>
      <w:r>
        <w:rPr>
          <w:rFonts w:hint="eastAsia"/>
        </w:rPr>
        <w:lastRenderedPageBreak/>
        <w:t>Marx ghost warrior: ge yi people, you again hair, I go to your that website give report.</w:t>
      </w:r>
    </w:p>
    <w:p w:rsidR="00686E9F" w:rsidRDefault="00DD09BD" w:rsidP="00AD22F5">
      <w:pPr>
        <w:pStyle w:val="21"/>
        <w:ind w:firstLine="420"/>
      </w:pPr>
      <w:r>
        <w:rPr>
          <w:rFonts w:hint="eastAsia"/>
        </w:rPr>
        <w:t>I tell you!!!</w:t>
      </w:r>
    </w:p>
    <w:p w:rsidR="00686E9F" w:rsidRDefault="00DD09BD" w:rsidP="00AD22F5">
      <w:pPr>
        <w:pStyle w:val="21"/>
        <w:ind w:firstLine="420"/>
      </w:pPr>
      <w:r>
        <w:rPr>
          <w:rFonts w:hint="eastAsia"/>
        </w:rPr>
        <w:t>&gt;&gt;&gt; to strong E7: ge you force, a day more than a dozen small in two bar hair dozens of post.</w:t>
      </w:r>
    </w:p>
    <w:p w:rsidR="00686E9F" w:rsidRDefault="00DD09BD" w:rsidP="00AD22F5">
      <w:pPr>
        <w:pStyle w:val="21"/>
        <w:ind w:firstLine="420"/>
      </w:pPr>
      <w:r>
        <w:rPr>
          <w:rFonts w:hint="eastAsia"/>
        </w:rPr>
        <w:t>"Ge: the Gospel of violence.</w:t>
      </w:r>
    </w:p>
    <w:p w:rsidR="00686E9F" w:rsidRDefault="00DD09BD" w:rsidP="00AD22F5">
      <w:pPr>
        <w:pStyle w:val="21"/>
        <w:ind w:firstLine="420"/>
      </w:pPr>
      <w:r>
        <w:rPr>
          <w:rFonts w:hint="eastAsia"/>
        </w:rPr>
        <w:t>My Lord: you people look like the Negro people</w:t>
      </w:r>
    </w:p>
    <w:p w:rsidR="00686E9F" w:rsidRDefault="00DD09BD" w:rsidP="00AD22F5">
      <w:pPr>
        <w:pStyle w:val="21"/>
        <w:ind w:firstLine="420"/>
      </w:pPr>
      <w:r>
        <w:rPr>
          <w:rFonts w:hint="eastAsia"/>
        </w:rPr>
        <w:t>In fact, it is to do propaganda, no matter how stupid ideas are believed.</w:t>
      </w:r>
    </w:p>
    <w:p w:rsidR="00686E9F" w:rsidRDefault="00DD09BD" w:rsidP="00AD22F5">
      <w:pPr>
        <w:pStyle w:val="21"/>
        <w:ind w:firstLine="420"/>
      </w:pPr>
      <w:r>
        <w:rPr>
          <w:rFonts w:hint="eastAsia"/>
        </w:rPr>
        <w:t>Feel this kind of post, come to do reverse propaganda.</w:t>
      </w:r>
    </w:p>
    <w:p w:rsidR="00686E9F" w:rsidRDefault="00DD09BD" w:rsidP="00AD22F5">
      <w:pPr>
        <w:pStyle w:val="21"/>
        <w:ind w:firstLine="420"/>
      </w:pPr>
      <w:r>
        <w:rPr>
          <w:rFonts w:hint="eastAsia"/>
        </w:rPr>
        <w:t>&gt;&gt;&gt; this square X small mirror: with ge yi people make "communist Christianity" same, all is a brain lack root string.</w:t>
      </w:r>
    </w:p>
    <w:p w:rsidR="00686E9F" w:rsidRDefault="00DD09BD" w:rsidP="00AD22F5">
      <w:pPr>
        <w:pStyle w:val="21"/>
        <w:ind w:firstLine="420"/>
      </w:pPr>
      <w:r>
        <w:rPr>
          <w:rFonts w:hint="eastAsia"/>
        </w:rPr>
        <w:t>"Duoduoyixiao: the word" ge yimin "can not mention, immediately there will be flies to you.</w:t>
      </w:r>
    </w:p>
    <w:p w:rsidR="00686E9F" w:rsidRDefault="00DD09BD" w:rsidP="00AD22F5">
      <w:pPr>
        <w:pStyle w:val="21"/>
        <w:ind w:firstLine="420"/>
      </w:pPr>
      <w:r>
        <w:rPr>
          <w:rFonts w:hint="eastAsia"/>
        </w:rPr>
        <w:t>What authority does baidu attestation have to admit publicly? It's not an authoritative certification at all. The only thinker? That's funny, that's in history</w:t>
      </w:r>
    </w:p>
    <w:p w:rsidR="00686E9F" w:rsidRDefault="00DD09BD" w:rsidP="00AD22F5">
      <w:pPr>
        <w:pStyle w:val="21"/>
        <w:ind w:firstLine="420"/>
      </w:pPr>
      <w:r>
        <w:rPr>
          <w:rFonts w:hint="eastAsia"/>
        </w:rPr>
        <w:t>How many thinkers are missing?</w:t>
      </w:r>
    </w:p>
    <w:p w:rsidR="00686E9F" w:rsidRDefault="00DD09BD" w:rsidP="00AD22F5">
      <w:pPr>
        <w:pStyle w:val="21"/>
        <w:ind w:firstLine="420"/>
      </w:pPr>
      <w:r>
        <w:rPr>
          <w:rFonts w:hint="eastAsia"/>
        </w:rPr>
        <w:t>"Ge hua: this batch post big V, attestation writer, only ge yi people many thinkers, modern prophetic books, divine inspiration.</w:t>
      </w:r>
    </w:p>
    <w:p w:rsidR="00686E9F" w:rsidRDefault="00DD09BD" w:rsidP="00AD22F5">
      <w:pPr>
        <w:pStyle w:val="21"/>
        <w:ind w:firstLine="420"/>
      </w:pPr>
      <w:r>
        <w:rPr>
          <w:rFonts w:hint="eastAsia"/>
        </w:rPr>
        <w:t>"Meng ji zhao: these are what east east, I have never heard of, that surname ge or a few days ago in the rabbit bar know.</w:t>
      </w:r>
    </w:p>
    <w:p w:rsidR="00686E9F" w:rsidRDefault="00DD09BD" w:rsidP="00AD22F5">
      <w:pPr>
        <w:pStyle w:val="21"/>
        <w:ind w:firstLine="420"/>
      </w:pPr>
      <w:r>
        <w:rPr>
          <w:rFonts w:hint="eastAsia"/>
        </w:rPr>
        <w:t>"" used to invisibility, diving: originally these people I do not know, but through your publicity, I suddenly opened, this is a group of that what goods people.</w:t>
      </w:r>
    </w:p>
    <w:p w:rsidR="00686E9F" w:rsidRDefault="00DD09BD" w:rsidP="00AD22F5">
      <w:pPr>
        <w:pStyle w:val="21"/>
        <w:ind w:firstLine="420"/>
      </w:pPr>
      <w:r>
        <w:rPr>
          <w:rFonts w:hint="eastAsia"/>
        </w:rPr>
        <w:t>Time: it is not important to be a big V</w:t>
      </w:r>
    </w:p>
    <w:p w:rsidR="00686E9F" w:rsidRDefault="00DD09BD" w:rsidP="00AD22F5">
      <w:pPr>
        <w:pStyle w:val="21"/>
        <w:ind w:firstLine="420"/>
      </w:pPr>
      <w:r>
        <w:rPr>
          <w:rFonts w:hint="eastAsia"/>
        </w:rPr>
        <w:t xml:space="preserve">He's him. I'm me. He wanted to combine the jewish religion of kneeling to the creator and the slave of the savior with the atheistic communism of the creator and the savior. Such thoughts are strange in </w:t>
      </w:r>
      <w:r>
        <w:rPr>
          <w:rFonts w:hint="eastAsia"/>
        </w:rPr>
        <w:lastRenderedPageBreak/>
        <w:t>themselves.</w:t>
      </w:r>
    </w:p>
    <w:p w:rsidR="00686E9F" w:rsidRDefault="00DD09BD" w:rsidP="00AD22F5">
      <w:pPr>
        <w:pStyle w:val="21"/>
        <w:ind w:firstLine="420"/>
      </w:pPr>
      <w:r>
        <w:rPr>
          <w:rFonts w:hint="eastAsia"/>
        </w:rPr>
        <w:t>Do you know how serious the problem is if the kris attempt to combine the creator and the savior with the communism that denies the creator and the savior?</w:t>
      </w:r>
    </w:p>
    <w:p w:rsidR="00686E9F" w:rsidRDefault="00DD09BD" w:rsidP="00AD22F5">
      <w:pPr>
        <w:pStyle w:val="21"/>
        <w:ind w:firstLine="420"/>
      </w:pPr>
      <w:r>
        <w:rPr>
          <w:rFonts w:hint="eastAsia"/>
        </w:rPr>
        <w:t>There is a fundamental difference between the jewish slave superstition and communism. I'm not trying to frame anybody.</w:t>
      </w:r>
    </w:p>
    <w:p w:rsidR="00686E9F" w:rsidRDefault="00DD09BD" w:rsidP="00AD22F5">
      <w:pPr>
        <w:pStyle w:val="21"/>
        <w:ind w:firstLine="420"/>
      </w:pPr>
      <w:r>
        <w:rPr>
          <w:rFonts w:hint="eastAsia"/>
        </w:rPr>
        <w:t>"My original sin: the secret world. Is it about getting a bunch of brains on the doomsday wheel? Money, sex and suicide? Cult leader absconding abroad?</w:t>
      </w:r>
    </w:p>
    <w:p w:rsidR="00686E9F" w:rsidRDefault="00DD09BD" w:rsidP="00AD22F5">
      <w:pPr>
        <w:pStyle w:val="21"/>
        <w:ind w:firstLine="420"/>
      </w:pPr>
      <w:r>
        <w:rPr>
          <w:rFonts w:hint="eastAsia"/>
        </w:rPr>
        <w:t>Vatican gudo: how did the stems of kris come</w:t>
      </w:r>
    </w:p>
    <w:p w:rsidR="00686E9F" w:rsidRDefault="00DD09BD" w:rsidP="00AD22F5">
      <w:pPr>
        <w:pStyle w:val="21"/>
        <w:ind w:firstLine="420"/>
      </w:pPr>
      <w:r>
        <w:rPr>
          <w:rFonts w:hint="eastAsia"/>
        </w:rPr>
        <w:t>&gt;&gt;&gt; class 5 trumpet: a guy who wants to be the best in red. A large number of trumpets were registered in the post bar to spread his crazy ideas.</w:t>
      </w:r>
    </w:p>
    <w:p w:rsidR="00686E9F" w:rsidRDefault="00DD09BD" w:rsidP="00AD22F5">
      <w:pPr>
        <w:pStyle w:val="21"/>
        <w:ind w:firstLine="420"/>
      </w:pPr>
      <w:r>
        <w:rPr>
          <w:rFonts w:hint="eastAsia"/>
        </w:rPr>
        <w:t>&gt;&gt; &gt;qq01081715: you this group of qr code head picture force goods don't pack, dozen advertisement dozen, return his mama black face red face.</w:t>
      </w:r>
    </w:p>
    <w:p w:rsidR="00686E9F" w:rsidRDefault="00DD09BD" w:rsidP="00AD22F5">
      <w:pPr>
        <w:pStyle w:val="21"/>
        <w:ind w:firstLine="420"/>
      </w:pPr>
      <w:r>
        <w:rPr>
          <w:rFonts w:hint="eastAsia"/>
        </w:rPr>
        <w:t>231, 13452795070: ge yimin, baidu certification? Are you stupid?</w:t>
      </w:r>
    </w:p>
    <w:p w:rsidR="00686E9F" w:rsidRDefault="00DD09BD" w:rsidP="00AD22F5">
      <w:pPr>
        <w:pStyle w:val="21"/>
        <w:ind w:firstLine="420"/>
      </w:pPr>
      <w:r>
        <w:rPr>
          <w:rFonts w:hint="eastAsia"/>
        </w:rPr>
        <w:t>A search engine certified thinker? Baidu why not heaven? The big V of baidu and the big V of micro-blog are the same, their speech and behind supporters are TM ghost you know not?</w:t>
      </w:r>
    </w:p>
    <w:p w:rsidR="00686E9F" w:rsidRDefault="00DD09BD" w:rsidP="00AD22F5">
      <w:pPr>
        <w:pStyle w:val="21"/>
        <w:ind w:firstLine="420"/>
      </w:pPr>
      <w:r>
        <w:rPr>
          <w:rFonts w:hint="eastAsia"/>
        </w:rPr>
        <w:t>&gt;&gt;&gt; gehua: baidu by "</w:t>
      </w:r>
      <w:r w:rsidR="009F4861">
        <w:t>“</w:t>
      </w:r>
      <w:r w:rsidR="009F4861">
        <w:rPr>
          <w:rFonts w:hint="eastAsia"/>
        </w:rPr>
        <w:t>wordofgod</w:t>
      </w:r>
      <w:r w:rsidR="009F4861">
        <w:t>”</w:t>
      </w:r>
      <w:r>
        <w:rPr>
          <w:rFonts w:hint="eastAsia"/>
        </w:rPr>
        <w:t>" authentication. The only thinker. This batch of post bar big V, attestation writer, only the ge people many thinkers, modern prophetic books, divine inspiration.</w:t>
      </w:r>
    </w:p>
    <w:p w:rsidR="00686E9F" w:rsidRDefault="00DD09BD" w:rsidP="00AD22F5">
      <w:pPr>
        <w:pStyle w:val="21"/>
        <w:ind w:firstLine="420"/>
      </w:pPr>
      <w:r>
        <w:rPr>
          <w:rFonts w:hint="eastAsia"/>
        </w:rPr>
        <w:t>The wind from the cloud lead: gee-people, mental illness ah, believe this trifle can heal?</w:t>
      </w:r>
    </w:p>
    <w:p w:rsidR="00686E9F" w:rsidRDefault="00DD09BD" w:rsidP="00AD22F5">
      <w:pPr>
        <w:pStyle w:val="21"/>
        <w:ind w:firstLine="420"/>
      </w:pPr>
      <w:r>
        <w:rPr>
          <w:rFonts w:hint="eastAsia"/>
        </w:rPr>
        <w:t>To get rich? Family harmony? Can there be life?</w:t>
      </w:r>
    </w:p>
    <w:p w:rsidR="00686E9F" w:rsidRDefault="00DD09BD" w:rsidP="00AD22F5">
      <w:pPr>
        <w:pStyle w:val="21"/>
        <w:ind w:firstLine="420"/>
      </w:pPr>
      <w:r>
        <w:rPr>
          <w:rFonts w:hint="eastAsia"/>
        </w:rPr>
        <w:t>BBB 0 BBB b1 BBB b2 belly black handsome young boy: make big to catch into.</w:t>
      </w:r>
    </w:p>
    <w:p w:rsidR="00686E9F" w:rsidRDefault="00DD09BD" w:rsidP="00AD22F5">
      <w:pPr>
        <w:pStyle w:val="21"/>
        <w:ind w:firstLine="420"/>
      </w:pPr>
      <w:r>
        <w:rPr>
          <w:rFonts w:hint="eastAsia"/>
        </w:rPr>
        <w:t xml:space="preserve">"Will enter the immortal: all is a cliche, now creative things so </w:t>
      </w:r>
      <w:r>
        <w:rPr>
          <w:rFonts w:hint="eastAsia"/>
        </w:rPr>
        <w:lastRenderedPageBreak/>
        <w:t>difficult to come out?</w:t>
      </w:r>
    </w:p>
    <w:p w:rsidR="00686E9F" w:rsidRDefault="00DD09BD" w:rsidP="00AD22F5">
      <w:pPr>
        <w:pStyle w:val="21"/>
        <w:ind w:firstLine="420"/>
      </w:pPr>
      <w:r>
        <w:rPr>
          <w:rFonts w:hint="eastAsia"/>
        </w:rPr>
        <w:t>"Hold high materialism: go to your yard than, every day know to embrace a cult to say the opposite.</w:t>
      </w:r>
    </w:p>
    <w:p w:rsidR="00686E9F" w:rsidRDefault="00DD09BD" w:rsidP="00AD22F5">
      <w:pPr>
        <w:pStyle w:val="21"/>
        <w:ind w:firstLine="420"/>
      </w:pPr>
      <w:r>
        <w:rPr>
          <w:rFonts w:hint="eastAsia"/>
        </w:rPr>
        <w:t>Gee-min, an abnormal human of full level, please be careful.</w:t>
      </w:r>
    </w:p>
    <w:p w:rsidR="00686E9F" w:rsidRDefault="00DD09BD" w:rsidP="00AD22F5">
      <w:pPr>
        <w:pStyle w:val="21"/>
        <w:ind w:firstLine="420"/>
      </w:pPr>
      <w:r>
        <w:rPr>
          <w:rFonts w:hint="eastAsia"/>
        </w:rPr>
        <w:t>TMD on this kind of childish political white, the contemporary god stick, also somebody praised?</w:t>
      </w:r>
    </w:p>
    <w:p w:rsidR="00686E9F" w:rsidRDefault="00DD09BD" w:rsidP="00AD22F5">
      <w:pPr>
        <w:pStyle w:val="21"/>
        <w:ind w:firstLine="420"/>
      </w:pPr>
      <w:r>
        <w:rPr>
          <w:rFonts w:hint="eastAsia"/>
        </w:rPr>
        <w:t>"Kamakawa sen: this man is going to have an accident. Do you believe that your god will be destroyed by human beings?</w:t>
      </w:r>
    </w:p>
    <w:p w:rsidR="00686E9F" w:rsidRDefault="00DD09BD" w:rsidP="00AD22F5">
      <w:pPr>
        <w:pStyle w:val="21"/>
        <w:ind w:firstLine="420"/>
      </w:pPr>
      <w:r>
        <w:rPr>
          <w:rFonts w:hint="eastAsia"/>
        </w:rPr>
        <w:t>It is good that such a thing as a god should be sealed up with clay and given to the temple, and that which is alive is not worthy to be called a god.</w:t>
      </w:r>
    </w:p>
    <w:p w:rsidR="00686E9F" w:rsidRDefault="00DD09BD" w:rsidP="00AD22F5">
      <w:pPr>
        <w:pStyle w:val="21"/>
        <w:ind w:firstLine="420"/>
      </w:pPr>
      <w:r>
        <w:rPr>
          <w:rFonts w:hint="eastAsia"/>
        </w:rPr>
        <w:t>234. Wang xumi: it is inevitable for people like ge yimin to be preconceived by heaven.</w:t>
      </w:r>
    </w:p>
    <w:p w:rsidR="00686E9F" w:rsidRDefault="00DD09BD" w:rsidP="00AD22F5">
      <w:pPr>
        <w:pStyle w:val="21"/>
        <w:ind w:firstLine="420"/>
      </w:pPr>
      <w:r>
        <w:rPr>
          <w:rFonts w:hint="eastAsia"/>
        </w:rPr>
        <w:t>&gt;&gt;&gt; Karl VERSION: then he comes out quickly and leads us a better life.</w:t>
      </w:r>
    </w:p>
    <w:p w:rsidR="00686E9F" w:rsidRDefault="00DD09BD" w:rsidP="00AD22F5">
      <w:pPr>
        <w:pStyle w:val="21"/>
        <w:ind w:firstLine="420"/>
      </w:pPr>
      <w:r>
        <w:rPr>
          <w:rFonts w:hint="eastAsia"/>
        </w:rPr>
        <w:t>"Sun dream feather: what are you afraid of in 2019 after 2012? What nonsense, fools!</w:t>
      </w:r>
    </w:p>
    <w:p w:rsidR="00686E9F" w:rsidRDefault="00DD09BD" w:rsidP="00AD22F5">
      <w:pPr>
        <w:pStyle w:val="21"/>
        <w:ind w:firstLine="420"/>
      </w:pPr>
      <w:r>
        <w:rPr>
          <w:rFonts w:hint="eastAsia"/>
        </w:rPr>
        <w:t>235, memory pig love jay good, : ge god immortal</w:t>
      </w:r>
    </w:p>
    <w:p w:rsidR="00686E9F" w:rsidRDefault="00DD09BD" w:rsidP="00AD22F5">
      <w:pPr>
        <w:pStyle w:val="21"/>
        <w:ind w:firstLine="420"/>
      </w:pPr>
      <w:r>
        <w:rPr>
          <w:rFonts w:hint="eastAsia"/>
        </w:rPr>
        <w:t>The big orange of wood: although I don't know who this ge is, but see everyday someone scold him.</w:t>
      </w:r>
    </w:p>
    <w:p w:rsidR="00686E9F" w:rsidRDefault="00DD09BD" w:rsidP="00AD22F5">
      <w:pPr>
        <w:pStyle w:val="21"/>
        <w:ind w:firstLine="420"/>
      </w:pPr>
      <w:r>
        <w:rPr>
          <w:rFonts w:hint="eastAsia"/>
        </w:rPr>
        <w:t>"Master 5: would you like to be a minke here, or how about a bunch of godsworn gods here to preach to everyone?</w:t>
      </w:r>
    </w:p>
    <w:p w:rsidR="00686E9F" w:rsidRDefault="00DD09BD" w:rsidP="00AD22F5">
      <w:pPr>
        <w:pStyle w:val="21"/>
        <w:ind w:firstLine="420"/>
      </w:pPr>
      <w:r>
        <w:rPr>
          <w:rFonts w:hint="eastAsia"/>
        </w:rPr>
        <w:t xml:space="preserve">Brahma sutra: the bible is all bullshit, and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 xml:space="preserve">Every biblical </w:t>
      </w:r>
      <w:r w:rsidR="009F4861">
        <w:t>“</w:t>
      </w:r>
      <w:r w:rsidR="009F4861">
        <w:rPr>
          <w:rFonts w:hint="eastAsia"/>
        </w:rPr>
        <w:t>wordofgod</w:t>
      </w:r>
      <w:r w:rsidR="009F4861">
        <w:t>”</w:t>
      </w:r>
      <w:r>
        <w:rPr>
          <w:rFonts w:hint="eastAsia"/>
        </w:rPr>
        <w:t xml:space="preserve"> is made up by man.</w:t>
      </w:r>
    </w:p>
    <w:p w:rsidR="00686E9F" w:rsidRDefault="00DD09BD" w:rsidP="00AD22F5">
      <w:pPr>
        <w:pStyle w:val="21"/>
        <w:ind w:firstLine="420"/>
      </w:pPr>
      <w:r>
        <w:rPr>
          <w:rFonts w:hint="eastAsia"/>
        </w:rPr>
        <w:t>Wang wen, who rode naked in the evening, said, "ge yimin, do it for herself</w:t>
      </w:r>
    </w:p>
    <w:p w:rsidR="00686E9F" w:rsidRDefault="00DD09BD" w:rsidP="00AD22F5">
      <w:pPr>
        <w:pStyle w:val="21"/>
        <w:ind w:firstLine="420"/>
      </w:pPr>
      <w:r>
        <w:rPr>
          <w:rFonts w:hint="eastAsia"/>
        </w:rPr>
        <w:t xml:space="preserve">I will not like other people to look at your IQ low scold you, after all you also adhere to your fault, to the Confucian said is also a sage, the </w:t>
      </w:r>
      <w:r>
        <w:rPr>
          <w:rFonts w:hint="eastAsia"/>
        </w:rPr>
        <w:lastRenderedPageBreak/>
        <w:t>prodigal return for gold, I hope you soon understand.</w:t>
      </w:r>
    </w:p>
    <w:p w:rsidR="00686E9F" w:rsidRDefault="00DD09BD" w:rsidP="00AD22F5">
      <w:pPr>
        <w:pStyle w:val="21"/>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rsidR="00686E9F" w:rsidRDefault="00DD09BD" w:rsidP="00AD22F5">
      <w:pPr>
        <w:pStyle w:val="21"/>
        <w:ind w:firstLine="420"/>
      </w:pPr>
      <w:r>
        <w:rPr>
          <w:rFonts w:hint="eastAsia"/>
        </w:rPr>
        <w:t>"Ge yimin: 46, our god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Should not: obey the holy will of kris!</w:t>
      </w:r>
    </w:p>
    <w:p w:rsidR="00686E9F" w:rsidRDefault="00DD09BD" w:rsidP="00AD22F5">
      <w:pPr>
        <w:pStyle w:val="21"/>
        <w:ind w:firstLine="420"/>
      </w:pPr>
      <w:r>
        <w:rPr>
          <w:rFonts w:hint="eastAsia"/>
        </w:rPr>
        <w:t>My bestiality: what doesn't happen in 2019, and are cults going to commit suicide?</w:t>
      </w:r>
    </w:p>
    <w:p w:rsidR="00686E9F" w:rsidRDefault="00DD09BD" w:rsidP="00AD22F5">
      <w:pPr>
        <w:pStyle w:val="21"/>
        <w:ind w:firstLine="420"/>
      </w:pPr>
      <w:r>
        <w:rPr>
          <w:rFonts w:hint="eastAsia"/>
        </w:rPr>
        <w:t>I can't even live through 2012, let alone 2019. It's not the goblin moths of those traitors. You should have been caught and shot!</w:t>
      </w:r>
    </w:p>
    <w:p w:rsidR="00686E9F" w:rsidRDefault="00DD09BD" w:rsidP="00AD22F5">
      <w:pPr>
        <w:pStyle w:val="21"/>
        <w:ind w:firstLine="420"/>
      </w:pPr>
      <w:r>
        <w:rPr>
          <w:rFonts w:hint="eastAsia"/>
        </w:rPr>
        <w:t>Xiao days of bullying: how many times has ge yimin been continued</w:t>
      </w:r>
    </w:p>
    <w:p w:rsidR="00686E9F" w:rsidRDefault="00DD09BD" w:rsidP="00AD22F5">
      <w:pPr>
        <w:pStyle w:val="21"/>
        <w:ind w:firstLine="420"/>
      </w:pPr>
      <w:r>
        <w:rPr>
          <w:rFonts w:hint="eastAsia"/>
        </w:rPr>
        <w:t>"Ge hua: a second for ge shen globally.</w:t>
      </w:r>
    </w:p>
    <w:p w:rsidR="00686E9F" w:rsidRDefault="00DD09BD" w:rsidP="00AD22F5">
      <w:pPr>
        <w:pStyle w:val="21"/>
        <w:ind w:firstLine="420"/>
      </w:pPr>
      <w:r>
        <w:rPr>
          <w:rFonts w:hint="eastAsia"/>
        </w:rPr>
        <w:t>Truth, I am god, do not listen to him.</w:t>
      </w:r>
    </w:p>
    <w:p w:rsidR="00686E9F" w:rsidRDefault="00DD09BD" w:rsidP="00AD22F5">
      <w:pPr>
        <w:pStyle w:val="21"/>
        <w:ind w:firstLine="420"/>
      </w:pPr>
      <w:r>
        <w:rPr>
          <w:rFonts w:hint="eastAsia"/>
        </w:rPr>
        <w:t>"Nimabi alas: is he immortal? It's like dead people are qualified to talk about immortality?</w:t>
      </w:r>
    </w:p>
    <w:p w:rsidR="00686E9F" w:rsidRDefault="00DD09BD" w:rsidP="00AD22F5">
      <w:pPr>
        <w:pStyle w:val="21"/>
        <w:ind w:firstLine="420"/>
      </w:pPr>
      <w:r>
        <w:rPr>
          <w:rFonts w:hint="eastAsia"/>
        </w:rPr>
        <w:t>"Lm412356: isn't brother chun more authentic?</w:t>
      </w:r>
    </w:p>
    <w:p w:rsidR="00686E9F" w:rsidRDefault="00DD09BD" w:rsidP="00AD22F5">
      <w:pPr>
        <w:pStyle w:val="21"/>
        <w:ind w:firstLine="420"/>
      </w:pPr>
      <w:r>
        <w:rPr>
          <w:rFonts w:hint="eastAsia"/>
        </w:rPr>
        <w:t xml:space="preserve">The brahma sutra: it can also be said that the </w:t>
      </w:r>
      <w:r w:rsidR="009F4861">
        <w:t>“</w:t>
      </w:r>
      <w:r w:rsidR="009F4861">
        <w:rPr>
          <w:rFonts w:hint="eastAsia"/>
        </w:rPr>
        <w:t>wordofgod</w:t>
      </w:r>
      <w:r w:rsidR="009F4861">
        <w:t>”</w:t>
      </w:r>
      <w:r>
        <w:rPr>
          <w:rFonts w:hint="eastAsia"/>
        </w:rPr>
        <w:t>s are god's clues to him.</w:t>
      </w:r>
    </w:p>
    <w:p w:rsidR="00686E9F" w:rsidRDefault="00DD09BD" w:rsidP="00AD22F5">
      <w:pPr>
        <w:pStyle w:val="21"/>
        <w:ind w:firstLine="420"/>
      </w:pPr>
      <w:r>
        <w:rPr>
          <w:rFonts w:hint="eastAsia"/>
        </w:rPr>
        <w:t>239. Yue zhi zhaozi brittle huan kiln: here I say that ge yimin is a cult</w:t>
      </w:r>
    </w:p>
    <w:p w:rsidR="00686E9F" w:rsidRDefault="00DD09BD" w:rsidP="00AD22F5">
      <w:pPr>
        <w:pStyle w:val="21"/>
        <w:ind w:firstLine="420"/>
      </w:pPr>
      <w:r>
        <w:rPr>
          <w:rFonts w:hint="eastAsia"/>
        </w:rPr>
        <w:t>Reactionary, whoever sees him is going to kill him. But I trust him. You send it.</w:t>
      </w:r>
    </w:p>
    <w:p w:rsidR="00686E9F" w:rsidRDefault="00DD09BD" w:rsidP="00AD22F5">
      <w:pPr>
        <w:pStyle w:val="21"/>
        <w:ind w:firstLine="420"/>
      </w:pPr>
      <w:r>
        <w:rPr>
          <w:rFonts w:hint="eastAsia"/>
        </w:rPr>
        <w:t>"God's free domain: ge yimin, pretend to be god's great sin, I hope you as soon as possible back.</w:t>
      </w:r>
    </w:p>
    <w:p w:rsidR="00686E9F" w:rsidRDefault="00DD09BD" w:rsidP="00AD22F5">
      <w:pPr>
        <w:pStyle w:val="21"/>
        <w:ind w:firstLine="420"/>
      </w:pPr>
      <w:r>
        <w:rPr>
          <w:rFonts w:hint="eastAsia"/>
        </w:rPr>
        <w:lastRenderedPageBreak/>
        <w:t>Jiahe 8 jing stole the well cover: ge yimin, we all do not recognize except the communist party.</w:t>
      </w:r>
    </w:p>
    <w:p w:rsidR="00686E9F" w:rsidRDefault="00DD09BD" w:rsidP="00AD22F5">
      <w:pPr>
        <w:pStyle w:val="21"/>
        <w:ind w:firstLine="420"/>
      </w:pPr>
      <w:r>
        <w:rPr>
          <w:rFonts w:hint="eastAsia"/>
        </w:rPr>
        <w:t>&gt;&gt;&gt; god's free domain: the only certified "thinker" has this kind of person, has this kind of demand, baidu also can do, baidu is only one</w:t>
      </w:r>
    </w:p>
    <w:p w:rsidR="00686E9F" w:rsidRDefault="00DD09BD" w:rsidP="00AD22F5">
      <w:pPr>
        <w:pStyle w:val="21"/>
        <w:ind w:firstLine="420"/>
      </w:pPr>
      <w:r>
        <w:rPr>
          <w:rFonts w:hint="eastAsia"/>
        </w:rPr>
        <w:t>An Internet company, but this person for this impersonation god, this crime is very serious, hope this person to return as soon as possible.</w:t>
      </w:r>
    </w:p>
    <w:p w:rsidR="00686E9F" w:rsidRDefault="00DD09BD" w:rsidP="00AD22F5">
      <w:pPr>
        <w:pStyle w:val="21"/>
        <w:ind w:firstLine="420"/>
      </w:pPr>
      <w:r>
        <w:rPr>
          <w:rFonts w:hint="eastAsia"/>
        </w:rPr>
        <w:t>"The return of the light and Christ? .</w:t>
      </w:r>
    </w:p>
    <w:p w:rsidR="00686E9F" w:rsidRDefault="00DD09BD" w:rsidP="00AD22F5">
      <w:pPr>
        <w:pStyle w:val="21"/>
        <w:ind w:firstLine="420"/>
      </w:pPr>
      <w:r>
        <w:rPr>
          <w:rFonts w:hint="eastAsia"/>
        </w:rPr>
        <w:t>"Ljj1798450738: oh, this guy is tough.</w:t>
      </w:r>
    </w:p>
    <w:p w:rsidR="00686E9F" w:rsidRDefault="00DD09BD" w:rsidP="00AD22F5">
      <w:pPr>
        <w:pStyle w:val="21"/>
        <w:ind w:firstLine="420"/>
      </w:pPr>
      <w:r>
        <w:rPr>
          <w:rFonts w:hint="eastAsia"/>
        </w:rPr>
        <w:t>241. Qingxin lily road: I want to know about ge yimin two days ago</w:t>
      </w:r>
    </w:p>
    <w:p w:rsidR="00686E9F" w:rsidRDefault="00DD09BD" w:rsidP="00AD22F5">
      <w:pPr>
        <w:pStyle w:val="21"/>
        <w:ind w:firstLine="420"/>
      </w:pPr>
      <w:r>
        <w:rPr>
          <w:rFonts w:hint="eastAsia"/>
        </w:rPr>
        <w:t>The result has not looked two eyes, then disgusting vomit hurriedly come out.</w:t>
      </w:r>
    </w:p>
    <w:p w:rsidR="00686E9F" w:rsidRDefault="00DD09BD" w:rsidP="00AD22F5">
      <w:pPr>
        <w:pStyle w:val="21"/>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rsidR="00686E9F" w:rsidRDefault="00DD09BD" w:rsidP="00AD22F5">
      <w:pPr>
        <w:pStyle w:val="21"/>
        <w:ind w:firstLine="420"/>
      </w:pPr>
      <w:r>
        <w:rPr>
          <w:rFonts w:hint="eastAsia"/>
        </w:rPr>
        <w:t>01 drunk river lake 01: ge yimin, see him voluminous big piece</w:t>
      </w:r>
    </w:p>
    <w:p w:rsidR="00686E9F" w:rsidRDefault="00DD09BD" w:rsidP="00AD22F5">
      <w:pPr>
        <w:pStyle w:val="21"/>
        <w:ind w:firstLine="420"/>
      </w:pPr>
      <w:r>
        <w:rPr>
          <w:rFonts w:hint="eastAsia"/>
        </w:rPr>
        <w:t>In fact, a charlatan warlock, as if not, do not have to, this kind of people, suitable to talk about metaphysics.</w:t>
      </w:r>
    </w:p>
    <w:p w:rsidR="00686E9F" w:rsidRDefault="00DD09BD" w:rsidP="00AD22F5">
      <w:pPr>
        <w:pStyle w:val="21"/>
        <w:ind w:firstLine="420"/>
      </w:pPr>
      <w:r>
        <w:rPr>
          <w:rFonts w:hint="eastAsia"/>
        </w:rPr>
        <w:t>&gt;&gt;&gt; to the east pole snail: can you do not appear on BBS this retarded name.</w:t>
      </w:r>
    </w:p>
    <w:p w:rsidR="00686E9F" w:rsidRDefault="00DD09BD" w:rsidP="00AD22F5">
      <w:pPr>
        <w:pStyle w:val="21"/>
        <w:ind w:firstLine="420"/>
      </w:pPr>
      <w:r>
        <w:rPr>
          <w:rFonts w:hint="eastAsia"/>
        </w:rPr>
        <w:t>Qingxin lily road: is ge yimin a god?</w:t>
      </w:r>
    </w:p>
    <w:p w:rsidR="00686E9F" w:rsidRDefault="00DD09BD" w:rsidP="00AD22F5">
      <w:pPr>
        <w:pStyle w:val="21"/>
        <w:ind w:firstLine="420"/>
      </w:pPr>
      <w:r>
        <w:rPr>
          <w:rFonts w:hint="eastAsia"/>
        </w:rPr>
        <w:t>I had two or three rounds of argument with him, and he was speechless! That's it, yesterday.</w:t>
      </w:r>
    </w:p>
    <w:p w:rsidR="00686E9F" w:rsidRDefault="00DD09BD" w:rsidP="00AD22F5">
      <w:pPr>
        <w:pStyle w:val="21"/>
        <w:ind w:firstLine="420"/>
      </w:pPr>
      <w:r>
        <w:rPr>
          <w:rFonts w:hint="eastAsia"/>
        </w:rPr>
        <w:t>"God's domain of freedom: that's your definition, he is only a person, don't mythologize him, otherwise the sin aggravates.</w:t>
      </w:r>
    </w:p>
    <w:p w:rsidR="00686E9F" w:rsidRDefault="00DD09BD" w:rsidP="00AD22F5">
      <w:pPr>
        <w:pStyle w:val="21"/>
        <w:ind w:firstLine="420"/>
      </w:pPr>
      <w:r>
        <w:rPr>
          <w:rFonts w:hint="eastAsia"/>
        </w:rPr>
        <w:t xml:space="preserve">"Paris in the water: now it's not that I don't support you, the main problem now is the competitors, there are jack ma, wheel head, ge yimin, and several big bosses, are tens of billions, you see how to do it? Let me </w:t>
      </w:r>
      <w:r>
        <w:rPr>
          <w:rFonts w:hint="eastAsia"/>
        </w:rPr>
        <w:lastRenderedPageBreak/>
        <w:t>tell you, your competitors are estimated to be 100. They think of themselves as prophetic.</w:t>
      </w:r>
    </w:p>
    <w:p w:rsidR="00686E9F" w:rsidRDefault="00DD09BD" w:rsidP="00AD22F5">
      <w:pPr>
        <w:pStyle w:val="21"/>
        <w:ind w:firstLine="420"/>
      </w:pPr>
      <w:r>
        <w:rPr>
          <w:rFonts w:hint="eastAsia"/>
        </w:rPr>
        <w:t>Disciples of Cauchy: kris cannot be a saint</w:t>
      </w:r>
    </w:p>
    <w:p w:rsidR="00686E9F" w:rsidRDefault="00DD09BD" w:rsidP="00AD22F5">
      <w:pPr>
        <w:pStyle w:val="21"/>
        <w:ind w:firstLine="420"/>
      </w:pPr>
      <w:r>
        <w:rPr>
          <w:rFonts w:hint="eastAsia"/>
        </w:rPr>
        <w:t>The saint has not been out of the mountain, the saint will not boast themselves! Sage through their own theory, integration of the three religions, so that people convincing!</w:t>
      </w:r>
    </w:p>
    <w:p w:rsidR="00686E9F" w:rsidRDefault="00DD09BD" w:rsidP="00AD22F5">
      <w:pPr>
        <w:pStyle w:val="21"/>
        <w:ind w:firstLine="420"/>
      </w:pPr>
      <w:r>
        <w:rPr>
          <w:rFonts w:hint="eastAsia"/>
        </w:rPr>
        <w:t>The sea runs deep.</w:t>
      </w:r>
    </w:p>
    <w:p w:rsidR="00686E9F" w:rsidRDefault="00DD09BD" w:rsidP="00AD22F5">
      <w:pPr>
        <w:pStyle w:val="21"/>
        <w:ind w:firstLine="420"/>
      </w:pPr>
      <w:r>
        <w:rPr>
          <w:rFonts w:hint="eastAsia"/>
        </w:rPr>
        <w:t>Aaron: what did kris say?</w:t>
      </w:r>
    </w:p>
    <w:p w:rsidR="00686E9F" w:rsidRDefault="00DD09BD" w:rsidP="00AD22F5">
      <w:pPr>
        <w:pStyle w:val="21"/>
        <w:ind w:firstLine="420"/>
      </w:pPr>
      <w:r>
        <w:rPr>
          <w:rFonts w:hint="eastAsia"/>
        </w:rPr>
        <w:t xml:space="preserve">　　</w:t>
      </w:r>
      <w:r>
        <w:rPr>
          <w:rFonts w:hint="eastAsia"/>
        </w:rPr>
        <w:t xml:space="preserve"> There is creation! The creator, the creator god!</w:t>
      </w:r>
    </w:p>
    <w:p w:rsidR="00686E9F" w:rsidRDefault="00DD09BD" w:rsidP="00AD22F5">
      <w:pPr>
        <w:pStyle w:val="21"/>
        <w:ind w:firstLine="420"/>
      </w:pPr>
      <w:r>
        <w:rPr>
          <w:rFonts w:hint="eastAsia"/>
        </w:rPr>
        <w:t xml:space="preserve">　　</w:t>
      </w:r>
      <w:r>
        <w:rPr>
          <w:rFonts w:hint="eastAsia"/>
        </w:rPr>
        <w:t xml:space="preserve"> God!</w:t>
      </w:r>
    </w:p>
    <w:p w:rsidR="00686E9F" w:rsidRDefault="00DD09BD" w:rsidP="00AD22F5">
      <w:pPr>
        <w:pStyle w:val="21"/>
        <w:ind w:firstLine="420"/>
      </w:pPr>
      <w:r>
        <w:rPr>
          <w:rFonts w:hint="eastAsia"/>
        </w:rPr>
        <w:t xml:space="preserve">　　</w:t>
      </w:r>
      <w:r>
        <w:rPr>
          <w:rFonts w:hint="eastAsia"/>
        </w:rPr>
        <w:t xml:space="preserve"> Divine!</w:t>
      </w:r>
    </w:p>
    <w:p w:rsidR="00686E9F" w:rsidRDefault="00DD09BD" w:rsidP="00AD22F5">
      <w:pPr>
        <w:pStyle w:val="21"/>
        <w:ind w:firstLine="420"/>
      </w:pPr>
      <w:r>
        <w:rPr>
          <w:rFonts w:hint="eastAsia"/>
        </w:rPr>
        <w:t xml:space="preserve">　　</w:t>
      </w:r>
      <w:r>
        <w:rPr>
          <w:rFonts w:hint="eastAsia"/>
        </w:rPr>
        <w:t xml:space="preserve"> God decides! It doesn't count!</w:t>
      </w:r>
    </w:p>
    <w:p w:rsidR="00686E9F" w:rsidRDefault="00DD09BD" w:rsidP="00AD22F5">
      <w:pPr>
        <w:pStyle w:val="21"/>
        <w:ind w:firstLine="420"/>
      </w:pPr>
      <w:r>
        <w:rPr>
          <w:rFonts w:hint="eastAsia"/>
        </w:rPr>
        <w:t xml:space="preserve">"Ge hua: god does not only know the bible, but still has the right to speak --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Who are you talking about? You have so much money to send out leaflets.</w:t>
      </w:r>
    </w:p>
    <w:p w:rsidR="00686E9F" w:rsidRDefault="00DD09BD" w:rsidP="00AD22F5">
      <w:pPr>
        <w:pStyle w:val="21"/>
        <w:ind w:firstLine="420"/>
      </w:pPr>
      <w:r>
        <w:rPr>
          <w:rFonts w:hint="eastAsia"/>
        </w:rPr>
        <w:t xml:space="preserve">246. Song wen fang long: "the </w:t>
      </w:r>
      <w:r w:rsidR="009F4861">
        <w:t>“</w:t>
      </w:r>
      <w:r w:rsidR="009F4861">
        <w:rPr>
          <w:rFonts w:hint="eastAsia"/>
        </w:rPr>
        <w:t>wordofgod</w:t>
      </w:r>
      <w:r w:rsidR="009F4861">
        <w:t>”</w:t>
      </w:r>
      <w:r>
        <w:rPr>
          <w:rFonts w:hint="eastAsia"/>
        </w:rPr>
        <w:t>" by ge yimin, can't be</w:t>
      </w:r>
    </w:p>
    <w:p w:rsidR="00686E9F" w:rsidRDefault="00DD09BD" w:rsidP="00AD22F5">
      <w:pPr>
        <w:pStyle w:val="21"/>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rsidR="00686E9F" w:rsidRDefault="00DD09BD" w:rsidP="00AD22F5">
      <w:pPr>
        <w:pStyle w:val="21"/>
        <w:ind w:firstLine="420"/>
      </w:pPr>
      <w:r>
        <w:rPr>
          <w:rFonts w:hint="eastAsia"/>
        </w:rPr>
        <w:t>Buying noodles without getting materials: ge yimin, who is he? Why?</w:t>
      </w:r>
    </w:p>
    <w:p w:rsidR="00686E9F" w:rsidRDefault="00DD09BD" w:rsidP="00AD22F5">
      <w:pPr>
        <w:pStyle w:val="21"/>
        <w:ind w:firstLine="420"/>
      </w:pPr>
      <w:r>
        <w:rPr>
          <w:rFonts w:hint="eastAsia"/>
        </w:rPr>
        <w:t>Why listen to him? What's so special about him? Where is he from? What's a parent's name? Who's in the family? How's your family? Why do you advertise him? What does it mean to you?</w:t>
      </w:r>
    </w:p>
    <w:p w:rsidR="00686E9F" w:rsidRDefault="00DD09BD" w:rsidP="00AD22F5">
      <w:pPr>
        <w:pStyle w:val="21"/>
        <w:ind w:firstLine="420"/>
      </w:pPr>
      <w:r>
        <w:rPr>
          <w:rFonts w:hint="eastAsia"/>
        </w:rPr>
        <w:t>I don't know, I don't want to know. Most thinkers are called thinkers. Most thinkers have been dead for many years. You go on. Continue to be funny, ha ha.</w:t>
      </w:r>
    </w:p>
    <w:p w:rsidR="00686E9F" w:rsidRDefault="00DD09BD" w:rsidP="00AD22F5">
      <w:pPr>
        <w:pStyle w:val="21"/>
        <w:ind w:firstLine="420"/>
      </w:pPr>
      <w:r>
        <w:rPr>
          <w:rFonts w:hint="eastAsia"/>
        </w:rPr>
        <w:lastRenderedPageBreak/>
        <w:t>248, I oppose 360: kris, Excuse me? By the Christian</w:t>
      </w:r>
    </w:p>
    <w:p w:rsidR="00686E9F" w:rsidRDefault="00DD09BD" w:rsidP="00AD22F5">
      <w:pPr>
        <w:pStyle w:val="21"/>
        <w:ind w:firstLine="420"/>
      </w:pPr>
      <w:r>
        <w:rPr>
          <w:rFonts w:hint="eastAsia"/>
        </w:rPr>
        <w:t>Derivative evil teaching dare to ride on Jesus' head? Mr.Ge, how diao you are</w:t>
      </w:r>
    </w:p>
    <w:p w:rsidR="00686E9F" w:rsidRDefault="00DD09BD" w:rsidP="00AD22F5">
      <w:pPr>
        <w:pStyle w:val="21"/>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rsidR="00686E9F" w:rsidRDefault="00DD09BD" w:rsidP="00AD22F5">
      <w:pPr>
        <w:pStyle w:val="21"/>
        <w:ind w:firstLine="420"/>
      </w:pPr>
      <w:r>
        <w:rPr>
          <w:rFonts w:hint="eastAsia"/>
        </w:rPr>
        <w:t>"Ge hua: ge is an Internet celebrity and a thinker.</w:t>
      </w:r>
    </w:p>
    <w:p w:rsidR="00686E9F" w:rsidRDefault="00DD09BD" w:rsidP="00AD22F5">
      <w:pPr>
        <w:pStyle w:val="21"/>
        <w:ind w:firstLine="420"/>
      </w:pPr>
      <w:r>
        <w:rPr>
          <w:rFonts w:hint="eastAsia"/>
        </w:rPr>
        <w:t xml:space="preserve">249, u_112252422: GeYiMin, ask how much you accept </w:t>
      </w:r>
      <w:r>
        <w:rPr>
          <w:rFonts w:hint="eastAsia"/>
        </w:rPr>
        <w:t>冂</w:t>
      </w:r>
      <w:r>
        <w:rPr>
          <w:rFonts w:hint="eastAsia"/>
        </w:rPr>
        <w:t xml:space="preserve"> cell migration hair salary</w:t>
      </w:r>
    </w:p>
    <w:p w:rsidR="00686E9F" w:rsidRDefault="00DD09BD" w:rsidP="00AD22F5">
      <w:pPr>
        <w:pStyle w:val="21"/>
        <w:ind w:firstLine="420"/>
      </w:pPr>
      <w:r>
        <w:rPr>
          <w:rFonts w:hint="eastAsia"/>
        </w:rPr>
        <w:t>Do you mind eating? ? Any beauties! ? I am the music star down! ? Forty-eight years old still can't get a wife! ? Poor but happy! ?</w:t>
      </w:r>
    </w:p>
    <w:p w:rsidR="00686E9F" w:rsidRDefault="00DD09BD" w:rsidP="00AD22F5">
      <w:pPr>
        <w:pStyle w:val="21"/>
        <w:ind w:firstLine="420"/>
      </w:pPr>
      <w:r>
        <w:rPr>
          <w:rFonts w:hint="eastAsia"/>
        </w:rPr>
        <w:t>"Ge is a people: there is no religion of hair money hair beauty, if have, please tell me.</w:t>
      </w:r>
    </w:p>
    <w:p w:rsidR="00686E9F" w:rsidRDefault="00DD09BD" w:rsidP="00AD22F5">
      <w:pPr>
        <w:pStyle w:val="21"/>
        <w:ind w:firstLine="420"/>
      </w:pPr>
      <w:r>
        <w:rPr>
          <w:rFonts w:hint="eastAsia"/>
        </w:rPr>
        <w:t>250, xiao yubo: what's the matter, just inexplicable deletion post.</w:t>
      </w:r>
    </w:p>
    <w:p w:rsidR="00686E9F" w:rsidRDefault="00DD09BD" w:rsidP="00AD22F5">
      <w:pPr>
        <w:pStyle w:val="21"/>
        <w:ind w:firstLine="420"/>
      </w:pPr>
      <w:r>
        <w:rPr>
          <w:rFonts w:hint="eastAsia"/>
        </w:rPr>
        <w:t>I just make fun of the evil cult of kris, how can it be put up as an advertisement? It's really baffling that Ben is not an atheist, or that you are bought and deleted for no reason.</w:t>
      </w:r>
    </w:p>
    <w:p w:rsidR="00686E9F" w:rsidRDefault="00DD09BD" w:rsidP="00AD22F5">
      <w:pPr>
        <w:pStyle w:val="21"/>
        <w:ind w:firstLine="420"/>
      </w:pPr>
      <w:r>
        <w:rPr>
          <w:rFonts w:hint="eastAsia"/>
        </w:rPr>
        <w:t>"I oppose 360: the system deletion is baidu neding (du wang receives many evil teaching money to protect them).</w:t>
      </w:r>
    </w:p>
    <w:p w:rsidR="00686E9F" w:rsidRDefault="00DD09BD" w:rsidP="00AD22F5">
      <w:pPr>
        <w:pStyle w:val="21"/>
        <w:ind w:firstLine="420"/>
      </w:pPr>
      <w:r>
        <w:rPr>
          <w:rFonts w:hint="eastAsia"/>
        </w:rPr>
        <w:t>"MAO of death: the first level of attention to the content related to kris, it is easy to be mistaken for the kris soldiers who come to this bar to fill the water, they are many, and perseverance.</w:t>
      </w:r>
    </w:p>
    <w:p w:rsidR="00686E9F" w:rsidRDefault="00DD09BD" w:rsidP="00AD22F5">
      <w:pPr>
        <w:pStyle w:val="21"/>
        <w:ind w:firstLine="420"/>
      </w:pPr>
      <w:r>
        <w:rPr>
          <w:rFonts w:hint="eastAsia"/>
        </w:rPr>
        <w:t>251 jiuling1: ge yimin, self-styled saint? Can a saint?</w:t>
      </w:r>
    </w:p>
    <w:p w:rsidR="00686E9F" w:rsidRDefault="00DD09BD" w:rsidP="00AD22F5">
      <w:pPr>
        <w:pStyle w:val="21"/>
        <w:ind w:firstLine="420"/>
      </w:pPr>
      <w:r>
        <w:rPr>
          <w:rFonts w:hint="eastAsia"/>
        </w:rPr>
        <w:t xml:space="preserve">A: there are many neuroses in China, some are true </w:t>
      </w:r>
      <w:r w:rsidR="009F4861">
        <w:t>“</w:t>
      </w:r>
      <w:r w:rsidR="009F4861">
        <w:rPr>
          <w:rFonts w:hint="eastAsia"/>
        </w:rPr>
        <w:t>wordofgod</w:t>
      </w:r>
      <w:r w:rsidR="009F4861">
        <w:t>”</w:t>
      </w:r>
      <w:r>
        <w:rPr>
          <w:rFonts w:hint="eastAsia"/>
        </w:rPr>
        <w:t>s, some pretend diseases.</w:t>
      </w:r>
    </w:p>
    <w:p w:rsidR="00686E9F" w:rsidRDefault="00DD09BD" w:rsidP="00AD22F5">
      <w:pPr>
        <w:pStyle w:val="21"/>
        <w:ind w:firstLine="420"/>
      </w:pPr>
      <w:r>
        <w:rPr>
          <w:rFonts w:hint="eastAsia"/>
        </w:rPr>
        <w:t xml:space="preserve">Childhood comic books: who is master kris? Why do you pay </w:t>
      </w:r>
      <w:r>
        <w:rPr>
          <w:rFonts w:hint="eastAsia"/>
        </w:rPr>
        <w:lastRenderedPageBreak/>
        <w:t>attention to that?</w:t>
      </w:r>
    </w:p>
    <w:p w:rsidR="00686E9F" w:rsidRDefault="00DD09BD" w:rsidP="00AD22F5">
      <w:pPr>
        <w:pStyle w:val="21"/>
        <w:ind w:firstLine="420"/>
      </w:pPr>
      <w:r>
        <w:rPr>
          <w:rFonts w:hint="eastAsia"/>
        </w:rPr>
        <w:t>I have no time to care about him. That man is not guilty.</w:t>
      </w:r>
    </w:p>
    <w:p w:rsidR="00686E9F" w:rsidRDefault="00DD09BD" w:rsidP="00AD22F5">
      <w:pPr>
        <w:pStyle w:val="21"/>
        <w:ind w:firstLine="420"/>
      </w:pPr>
      <w:r>
        <w:rPr>
          <w:rFonts w:hint="eastAsia"/>
        </w:rPr>
        <w:t>Ge hua: ge god seal, because already datong, communism.</w:t>
      </w:r>
    </w:p>
    <w:p w:rsidR="00686E9F" w:rsidRDefault="00DD09BD" w:rsidP="00AD22F5">
      <w:pPr>
        <w:pStyle w:val="21"/>
        <w:ind w:firstLine="420"/>
      </w:pPr>
      <w:r>
        <w:rPr>
          <w:rFonts w:hint="eastAsia"/>
        </w:rPr>
        <w:t>Live smartly 49: ge is no good.</w:t>
      </w:r>
    </w:p>
    <w:p w:rsidR="00686E9F" w:rsidRDefault="00DD09BD" w:rsidP="00AD22F5">
      <w:pPr>
        <w:pStyle w:val="21"/>
        <w:ind w:firstLine="420"/>
      </w:pPr>
      <w:r>
        <w:rPr>
          <w:rFonts w:hint="eastAsia"/>
        </w:rPr>
        <w:t>I'm all for people trying to be saints, but...</w:t>
      </w:r>
    </w:p>
    <w:p w:rsidR="00686E9F" w:rsidRDefault="00DD09BD" w:rsidP="00AD22F5">
      <w:pPr>
        <w:pStyle w:val="21"/>
        <w:ind w:firstLine="420"/>
      </w:pPr>
      <w:r>
        <w:rPr>
          <w:rFonts w:hint="eastAsia"/>
        </w:rPr>
        <w:t>Ge's this and this.</w:t>
      </w:r>
    </w:p>
    <w:p w:rsidR="00686E9F" w:rsidRDefault="00DD09BD" w:rsidP="00AD22F5">
      <w:pPr>
        <w:pStyle w:val="21"/>
        <w:ind w:firstLine="420"/>
      </w:pPr>
      <w:r>
        <w:rPr>
          <w:rFonts w:hint="eastAsia"/>
        </w:rPr>
        <w:t>"Looking for a person: really not, but can exercise. It's going to be thundering.</w:t>
      </w:r>
    </w:p>
    <w:p w:rsidR="00686E9F" w:rsidRDefault="00DD09BD" w:rsidP="00AD22F5">
      <w:pPr>
        <w:pStyle w:val="21"/>
        <w:ind w:firstLine="420"/>
      </w:pPr>
      <w:r>
        <w:rPr>
          <w:rFonts w:hint="eastAsia"/>
        </w:rPr>
        <w:t>Somebody else dare to say this is good, change you, do you dare to publicize publicly?</w:t>
      </w:r>
    </w:p>
    <w:p w:rsidR="00686E9F" w:rsidRDefault="00DD09BD" w:rsidP="00AD22F5">
      <w:pPr>
        <w:pStyle w:val="21"/>
        <w:ind w:firstLine="420"/>
      </w:pPr>
      <w:r>
        <w:rPr>
          <w:rFonts w:hint="eastAsia"/>
        </w:rPr>
        <w:t>Classic eye: I wonder, which person you advertise everyday is what ghost?</w:t>
      </w:r>
    </w:p>
    <w:p w:rsidR="00686E9F" w:rsidRDefault="00DD09BD" w:rsidP="00AD22F5">
      <w:pPr>
        <w:pStyle w:val="21"/>
        <w:ind w:firstLine="420"/>
      </w:pPr>
      <w:r>
        <w:rPr>
          <w:rFonts w:hint="eastAsia"/>
        </w:rPr>
        <w:t>Classic eye: ge yimin, "</w:t>
      </w:r>
      <w:r w:rsidR="009F4861">
        <w:t>“</w:t>
      </w:r>
      <w:r w:rsidR="009F4861">
        <w:rPr>
          <w:rFonts w:hint="eastAsia"/>
        </w:rPr>
        <w:t>wordofgod</w:t>
      </w:r>
      <w:r w:rsidR="009F4861">
        <w:t>”</w:t>
      </w:r>
      <w:r>
        <w:rPr>
          <w:rFonts w:hint="eastAsia"/>
        </w:rPr>
        <w:t>" published a bird for use?</w:t>
      </w:r>
    </w:p>
    <w:p w:rsidR="00686E9F" w:rsidRDefault="00DD09BD" w:rsidP="00AD22F5">
      <w:pPr>
        <w:pStyle w:val="21"/>
        <w:ind w:firstLine="420"/>
      </w:pPr>
      <w:r>
        <w:rPr>
          <w:rFonts w:hint="eastAsia"/>
        </w:rPr>
        <w:t>As far as China is concerned, what about those Internet users in the media who use your wisdom? No.</w:t>
      </w:r>
    </w:p>
    <w:p w:rsidR="00686E9F" w:rsidRDefault="00DD09BD" w:rsidP="00AD22F5">
      <w:pPr>
        <w:pStyle w:val="21"/>
        <w:ind w:firstLine="420"/>
      </w:pPr>
      <w:r>
        <w:rPr>
          <w:rFonts w:hint="eastAsia"/>
        </w:rPr>
        <w:t>Any football star has more fans than you do. Philosophers are so down that they talk about the number of fans.</w:t>
      </w:r>
    </w:p>
    <w:p w:rsidR="00686E9F" w:rsidRDefault="00DD09BD" w:rsidP="00AD22F5">
      <w:pPr>
        <w:pStyle w:val="21"/>
        <w:ind w:firstLine="420"/>
      </w:pPr>
      <w:r>
        <w:rPr>
          <w:rFonts w:hint="eastAsia"/>
        </w:rPr>
        <w:t>If you try hard, you're going in the wrong direction.</w:t>
      </w:r>
    </w:p>
    <w:p w:rsidR="00686E9F" w:rsidRDefault="00DD09BD" w:rsidP="00AD22F5">
      <w:pPr>
        <w:pStyle w:val="21"/>
        <w:ind w:firstLine="420"/>
      </w:pPr>
      <w:r>
        <w:rPr>
          <w:rFonts w:hint="eastAsia"/>
        </w:rPr>
        <w:t>Classic eye: in an age when religion has been around for 2,000 years</w:t>
      </w:r>
    </w:p>
    <w:p w:rsidR="00686E9F" w:rsidRDefault="00DD09BD" w:rsidP="00AD22F5">
      <w:pPr>
        <w:pStyle w:val="21"/>
        <w:ind w:firstLine="420"/>
      </w:pPr>
      <w:r>
        <w:rPr>
          <w:rFonts w:hint="eastAsia"/>
        </w:rPr>
        <w:t xml:space="preserve">Dare to use "the </w:t>
      </w:r>
      <w:r w:rsidR="009F4861">
        <w:t>“</w:t>
      </w:r>
      <w:r w:rsidR="009F4861">
        <w:rPr>
          <w:rFonts w:hint="eastAsia"/>
        </w:rPr>
        <w:t>wordofgod</w:t>
      </w:r>
      <w:r w:rsidR="009F4861">
        <w:t>”</w:t>
      </w:r>
      <w:r>
        <w:rPr>
          <w:rFonts w:hint="eastAsia"/>
        </w:rPr>
        <w:t>" as the title, which is already naked to the ignorance of other religions, but also to other religions in the challenge, it is difficult to imagine that you are psychologically healthy.</w:t>
      </w:r>
    </w:p>
    <w:p w:rsidR="00686E9F" w:rsidRDefault="00DD09BD" w:rsidP="00AD22F5">
      <w:pPr>
        <w:pStyle w:val="21"/>
        <w:ind w:firstLine="420"/>
      </w:pPr>
      <w:r>
        <w:rPr>
          <w:rFonts w:hint="eastAsia"/>
        </w:rPr>
        <w:t>Others use the title "on" to highlight why people need the work.</w:t>
      </w:r>
    </w:p>
    <w:p w:rsidR="00686E9F" w:rsidRDefault="00DD09BD" w:rsidP="00AD22F5">
      <w:pPr>
        <w:pStyle w:val="21"/>
        <w:ind w:firstLine="420"/>
      </w:pPr>
      <w:r>
        <w:rPr>
          <w:rFonts w:hint="eastAsia"/>
        </w:rPr>
        <w:t>Others use "ambition" to highlight what people can get from reading this book.</w:t>
      </w:r>
    </w:p>
    <w:p w:rsidR="00686E9F" w:rsidRDefault="00DD09BD" w:rsidP="00AD22F5">
      <w:pPr>
        <w:pStyle w:val="21"/>
        <w:ind w:firstLine="420"/>
      </w:pPr>
      <w:r>
        <w:rPr>
          <w:rFonts w:hint="eastAsia"/>
        </w:rPr>
        <w:t>Others use "biography" to highlight what works are worth promoting.</w:t>
      </w:r>
    </w:p>
    <w:p w:rsidR="00686E9F" w:rsidRDefault="00DD09BD" w:rsidP="00AD22F5">
      <w:pPr>
        <w:pStyle w:val="21"/>
        <w:ind w:firstLine="420"/>
      </w:pPr>
      <w:r>
        <w:rPr>
          <w:rFonts w:hint="eastAsia"/>
        </w:rPr>
        <w:t xml:space="preserve">Other people use "memory" to show how readers should learn to </w:t>
      </w:r>
      <w:r>
        <w:rPr>
          <w:rFonts w:hint="eastAsia"/>
        </w:rPr>
        <w:lastRenderedPageBreak/>
        <w:t>mark life.</w:t>
      </w:r>
    </w:p>
    <w:p w:rsidR="00686E9F" w:rsidRDefault="00DD09BD" w:rsidP="00AD22F5">
      <w:pPr>
        <w:pStyle w:val="21"/>
        <w:ind w:firstLine="420"/>
      </w:pPr>
      <w:r>
        <w:rPr>
          <w:rFonts w:hint="eastAsia"/>
        </w:rPr>
        <w:t>Others use "Ben" to highlight how to stick to the foundation.</w:t>
      </w:r>
    </w:p>
    <w:p w:rsidR="00686E9F" w:rsidRDefault="00DD09BD" w:rsidP="00AD22F5">
      <w:pPr>
        <w:pStyle w:val="21"/>
        <w:ind w:firstLine="420"/>
      </w:pPr>
      <w:r>
        <w:rPr>
          <w:rFonts w:hint="eastAsia"/>
        </w:rPr>
        <w:t>Other people use "jing" to highlight the applicable people of their books.</w:t>
      </w:r>
    </w:p>
    <w:p w:rsidR="00686E9F" w:rsidRDefault="00DD09BD" w:rsidP="00AD22F5">
      <w:pPr>
        <w:pStyle w:val="21"/>
        <w:ind w:firstLine="420"/>
      </w:pPr>
      <w:r>
        <w:rPr>
          <w:rFonts w:hint="eastAsia"/>
        </w:rPr>
        <w:t>Other people use "records" to describe how to write about others.</w:t>
      </w:r>
    </w:p>
    <w:p w:rsidR="00686E9F" w:rsidRDefault="00DD09BD" w:rsidP="00AD22F5">
      <w:pPr>
        <w:pStyle w:val="21"/>
        <w:ind w:firstLine="420"/>
      </w:pPr>
      <w:r>
        <w:rPr>
          <w:rFonts w:hint="eastAsia"/>
        </w:rPr>
        <w:t>Others use "learning" in order to determine the importance of the future.</w:t>
      </w:r>
    </w:p>
    <w:p w:rsidR="00686E9F" w:rsidRDefault="00DD09BD" w:rsidP="00AD22F5">
      <w:pPr>
        <w:pStyle w:val="21"/>
        <w:ind w:firstLine="420"/>
      </w:pPr>
      <w:r>
        <w:rPr>
          <w:rFonts w:hint="eastAsia"/>
        </w:rPr>
        <w:t>Other people use "wen" to show what is life "phenomenon" and what is "ideology".</w:t>
      </w:r>
    </w:p>
    <w:p w:rsidR="00686E9F" w:rsidRDefault="00DD09BD" w:rsidP="00AD22F5">
      <w:pPr>
        <w:pStyle w:val="21"/>
        <w:ind w:firstLine="420"/>
      </w:pPr>
      <w:r>
        <w:rPr>
          <w:rFonts w:hint="eastAsia"/>
        </w:rPr>
        <w:t>Other people use "books" to refer to the core points of other works involved in the credit work and the inclusiveness and transcendence of their own works to other works.</w:t>
      </w:r>
    </w:p>
    <w:p w:rsidR="00686E9F" w:rsidRDefault="00DD09BD" w:rsidP="00AD22F5">
      <w:pPr>
        <w:pStyle w:val="21"/>
        <w:ind w:firstLine="420"/>
      </w:pPr>
      <w:r>
        <w:rPr>
          <w:rFonts w:hint="eastAsia"/>
        </w:rPr>
        <w:t>Other people use "zhang" because the things and actions referred to in his works are interlinked.</w:t>
      </w:r>
    </w:p>
    <w:p w:rsidR="00686E9F" w:rsidRDefault="00DD09BD" w:rsidP="00AD22F5">
      <w:pPr>
        <w:pStyle w:val="21"/>
        <w:ind w:firstLine="420"/>
      </w:pPr>
      <w:r>
        <w:rPr>
          <w:rFonts w:hint="eastAsia"/>
        </w:rPr>
        <w:t>When others use "law", their works point to the idea of power, aesthetics, value and survival.</w:t>
      </w:r>
    </w:p>
    <w:p w:rsidR="00686E9F" w:rsidRDefault="00DD09BD" w:rsidP="00AD22F5">
      <w:pPr>
        <w:pStyle w:val="21"/>
        <w:ind w:firstLine="420"/>
      </w:pPr>
      <w:r>
        <w:rPr>
          <w:rFonts w:hint="eastAsia"/>
        </w:rPr>
        <w:t xml:space="preserve">Kalang011: I don't think you need to care about the </w:t>
      </w:r>
      <w:r w:rsidR="009F4861">
        <w:t>“</w:t>
      </w:r>
      <w:r w:rsidR="009F4861">
        <w:rPr>
          <w:rFonts w:hint="eastAsia"/>
        </w:rPr>
        <w:t>wordofgod</w:t>
      </w:r>
      <w:r w:rsidR="009F4861">
        <w:t>”</w:t>
      </w:r>
      <w:r>
        <w:rPr>
          <w:rFonts w:hint="eastAsia"/>
        </w:rPr>
        <w:t xml:space="preserve"> writers, the wise people, don't even look at it.</w:t>
      </w:r>
    </w:p>
    <w:p w:rsidR="00686E9F" w:rsidRDefault="00DD09BD" w:rsidP="00AD22F5">
      <w:pPr>
        <w:pStyle w:val="21"/>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"is god's word, </w:t>
      </w:r>
      <w:r w:rsidR="009F4861">
        <w:t>“</w:t>
      </w:r>
      <w:r w:rsidR="009F4861">
        <w:rPr>
          <w:rFonts w:hint="eastAsia"/>
        </w:rPr>
        <w:t>wordofgod</w:t>
      </w:r>
      <w:r w:rsidR="009F4861">
        <w:t>”</w:t>
      </w:r>
      <w:r>
        <w:rPr>
          <w:rFonts w:hint="eastAsia"/>
        </w:rPr>
        <w:t xml:space="preserve"> is not a philosophical work, is a new faith ------" Christian communism "is popular and easy to understand, for all mankind.</w:t>
      </w:r>
    </w:p>
    <w:p w:rsidR="00686E9F" w:rsidRDefault="00DD09BD" w:rsidP="00AD22F5">
      <w:pPr>
        <w:pStyle w:val="21"/>
        <w:ind w:firstLine="420"/>
      </w:pPr>
      <w:r>
        <w:rPr>
          <w:rFonts w:hint="eastAsia"/>
        </w:rPr>
        <w:t xml:space="preserve">9. The total number of </w:t>
      </w:r>
      <w:r w:rsidR="009F4861">
        <w:t>“</w:t>
      </w:r>
      <w:r w:rsidR="009F4861">
        <w:rPr>
          <w:rFonts w:hint="eastAsia"/>
        </w:rPr>
        <w:t>wordofgod</w:t>
      </w:r>
      <w:r w:rsidR="009F4861">
        <w:t>”</w:t>
      </w:r>
      <w:r>
        <w:rPr>
          <w:rFonts w:hint="eastAsia"/>
        </w:rPr>
        <w:t xml:space="preserve"> hits has reached 40 million.</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255, ao yue fantasy snow: ge yi people, baidu once discovered this is really talented person</w:t>
      </w:r>
    </w:p>
    <w:p w:rsidR="00686E9F" w:rsidRDefault="00DD09BD" w:rsidP="00AD22F5">
      <w:pPr>
        <w:pStyle w:val="21"/>
        <w:ind w:firstLine="420"/>
      </w:pPr>
      <w:r>
        <w:rPr>
          <w:rFonts w:hint="eastAsia"/>
        </w:rPr>
        <w:t>The combination of Christianity and communism led to the creation of "communist Christianity".</w:t>
      </w:r>
    </w:p>
    <w:p w:rsidR="00686E9F" w:rsidRDefault="00DD09BD" w:rsidP="00AD22F5">
      <w:pPr>
        <w:pStyle w:val="21"/>
        <w:ind w:firstLine="420"/>
      </w:pPr>
      <w:r>
        <w:rPr>
          <w:rFonts w:hint="eastAsia"/>
        </w:rPr>
        <w:t>Well, at least it's a lot better than the wheels of Taoist Buddhism.</w:t>
      </w:r>
    </w:p>
    <w:p w:rsidR="00686E9F" w:rsidRDefault="00DD09BD" w:rsidP="00AD22F5">
      <w:pPr>
        <w:pStyle w:val="21"/>
        <w:ind w:firstLine="420"/>
      </w:pPr>
      <w:r>
        <w:rPr>
          <w:rFonts w:hint="eastAsia"/>
        </w:rPr>
        <w:t>"Wong lo kat: is he a saint or a saint? It doesn't give you a sense of authority.</w:t>
      </w:r>
    </w:p>
    <w:p w:rsidR="00686E9F" w:rsidRDefault="00DD09BD" w:rsidP="00AD22F5">
      <w:pPr>
        <w:pStyle w:val="21"/>
        <w:ind w:firstLine="420"/>
      </w:pPr>
      <w:r>
        <w:rPr>
          <w:rFonts w:hint="eastAsia"/>
        </w:rPr>
        <w:t>Knowledge and desire: kris, a very prominent point of view.</w:t>
      </w:r>
    </w:p>
    <w:p w:rsidR="00686E9F" w:rsidRDefault="00DD09BD" w:rsidP="00AD22F5">
      <w:pPr>
        <w:pStyle w:val="21"/>
        <w:ind w:firstLine="420"/>
      </w:pPr>
      <w:r>
        <w:rPr>
          <w:rFonts w:hint="eastAsia"/>
        </w:rPr>
        <w:t>The world is a stubborn fool, they themselves would like to, he plays singing.</w:t>
      </w:r>
    </w:p>
    <w:p w:rsidR="00686E9F" w:rsidRDefault="00DD09BD" w:rsidP="00AD22F5">
      <w:pPr>
        <w:pStyle w:val="21"/>
        <w:ind w:firstLine="420"/>
      </w:pPr>
      <w:r>
        <w:rPr>
          <w:rFonts w:hint="eastAsia"/>
        </w:rPr>
        <w:t>If you can convert a Muslim to a false religion, I will believe you.</w:t>
      </w:r>
    </w:p>
    <w:p w:rsidR="00686E9F" w:rsidRDefault="00DD09BD" w:rsidP="00AD22F5">
      <w:pPr>
        <w:pStyle w:val="21"/>
        <w:ind w:firstLine="420"/>
      </w:pPr>
      <w:r>
        <w:rPr>
          <w:rFonts w:hint="eastAsia"/>
        </w:rPr>
        <w:t>"Young walnut: the communist version of taiping.</w:t>
      </w:r>
    </w:p>
    <w:p w:rsidR="00686E9F" w:rsidRDefault="00DD09BD" w:rsidP="00AD22F5">
      <w:pPr>
        <w:pStyle w:val="21"/>
        <w:ind w:firstLine="420"/>
      </w:pPr>
      <w:r>
        <w:rPr>
          <w:rFonts w:hint="eastAsia"/>
        </w:rPr>
        <w:t>Among those who seek one, is ge yi people a saint?</w:t>
      </w:r>
    </w:p>
    <w:p w:rsidR="00686E9F" w:rsidRDefault="00DD09BD" w:rsidP="00AD22F5">
      <w:pPr>
        <w:pStyle w:val="21"/>
        <w:ind w:firstLine="420"/>
      </w:pPr>
      <w:r>
        <w:rPr>
          <w:rFonts w:hint="eastAsia"/>
        </w:rPr>
        <w:t>He is baidu agrees.</w:t>
      </w:r>
    </w:p>
    <w:p w:rsidR="00686E9F" w:rsidRDefault="00DD09BD" w:rsidP="00AD22F5">
      <w:pPr>
        <w:pStyle w:val="21"/>
        <w:ind w:firstLine="420"/>
      </w:pPr>
      <w:r>
        <w:rPr>
          <w:rFonts w:hint="eastAsia"/>
        </w:rPr>
        <w:t>The world needs him, the Chinese people need him.</w:t>
      </w:r>
    </w:p>
    <w:p w:rsidR="00686E9F" w:rsidRDefault="00DD09BD" w:rsidP="00AD22F5">
      <w:pPr>
        <w:pStyle w:val="21"/>
        <w:ind w:firstLine="420"/>
      </w:pPr>
      <w:r>
        <w:rPr>
          <w:rFonts w:hint="eastAsia"/>
        </w:rPr>
        <w:t>Qq3358935: I don't know what the devil made you experience</w:t>
      </w:r>
    </w:p>
    <w:p w:rsidR="00686E9F" w:rsidRDefault="00DD09BD" w:rsidP="00AD22F5">
      <w:pPr>
        <w:pStyle w:val="21"/>
        <w:ind w:firstLine="420"/>
      </w:pPr>
      <w:r>
        <w:rPr>
          <w:rFonts w:hint="eastAsia"/>
        </w:rPr>
        <w:t>What kind of heresy, make you so deep. For your advice, turn around quickly, or you will end up in the inferno described in the bible. try</w:t>
      </w:r>
    </w:p>
    <w:p w:rsidR="00686E9F" w:rsidRDefault="00DD09BD" w:rsidP="00AD22F5">
      <w:pPr>
        <w:pStyle w:val="21"/>
        <w:ind w:firstLine="420"/>
      </w:pPr>
      <w:r>
        <w:rPr>
          <w:rFonts w:hint="eastAsia"/>
        </w:rPr>
        <w:t>Think you're burning in hell forever, scary? What you get now through heresy, you'll regret it one day and it won't work, you know</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For whom shall I pine?</w:t>
      </w:r>
    </w:p>
    <w:p w:rsidR="00686E9F" w:rsidRDefault="00DD09BD" w:rsidP="00AD22F5">
      <w:pPr>
        <w:pStyle w:val="21"/>
        <w:ind w:firstLine="420"/>
      </w:pPr>
      <w:r>
        <w:rPr>
          <w:rFonts w:hint="eastAsia"/>
        </w:rPr>
        <w:t>What god is this?</w:t>
      </w:r>
    </w:p>
    <w:p w:rsidR="00686E9F" w:rsidRDefault="00DD09BD" w:rsidP="00AD22F5">
      <w:pPr>
        <w:pStyle w:val="21"/>
        <w:ind w:firstLine="420"/>
      </w:pPr>
      <w:r>
        <w:rPr>
          <w:rFonts w:hint="eastAsia"/>
        </w:rPr>
        <w:t>Baidu certification?</w:t>
      </w:r>
    </w:p>
    <w:p w:rsidR="00686E9F" w:rsidRDefault="00DD09BD" w:rsidP="00AD22F5">
      <w:pPr>
        <w:pStyle w:val="21"/>
        <w:ind w:firstLine="420"/>
      </w:pPr>
      <w:r>
        <w:rPr>
          <w:rFonts w:hint="eastAsia"/>
        </w:rPr>
        <w:t>Could I say he was dreaming? If god is telling you to listen to you in your dreams, will people listen to you? Dream of things to come out to speak, really subdued!</w:t>
      </w:r>
    </w:p>
    <w:p w:rsidR="00686E9F" w:rsidRDefault="00DD09BD" w:rsidP="00AD22F5">
      <w:pPr>
        <w:pStyle w:val="21"/>
        <w:ind w:firstLine="420"/>
      </w:pPr>
      <w:r>
        <w:rPr>
          <w:rFonts w:hint="eastAsia"/>
        </w:rPr>
        <w:t xml:space="preserve">Believe these just really </w:t>
      </w:r>
      <w:r w:rsidR="009F4861">
        <w:t>“</w:t>
      </w:r>
      <w:r w:rsidR="009F4861">
        <w:rPr>
          <w:rFonts w:hint="eastAsia"/>
        </w:rPr>
        <w:t>wordofgod</w:t>
      </w:r>
      <w:r w:rsidR="009F4861">
        <w:t>”</w:t>
      </w:r>
      <w:r>
        <w:rPr>
          <w:rFonts w:hint="eastAsia"/>
        </w:rPr>
        <w:t xml:space="preserve">, the name is as expected not </w:t>
      </w:r>
      <w:r>
        <w:rPr>
          <w:rFonts w:hint="eastAsia"/>
        </w:rPr>
        <w:lastRenderedPageBreak/>
        <w:t>wrong, first understand what is a dream!!</w:t>
      </w:r>
    </w:p>
    <w:p w:rsidR="00686E9F" w:rsidRDefault="00DD09BD" w:rsidP="00AD22F5">
      <w:pPr>
        <w:pStyle w:val="21"/>
        <w:ind w:firstLine="420"/>
      </w:pPr>
      <w:r>
        <w:rPr>
          <w:rFonts w:hint="eastAsia"/>
        </w:rPr>
        <w:t xml:space="preserve">I'll go to... No, how come there's another god and a </w:t>
      </w:r>
      <w:r w:rsidR="009F4861">
        <w:t>“</w:t>
      </w:r>
      <w:r w:rsidR="009F4861">
        <w:rPr>
          <w:rFonts w:hint="eastAsia"/>
        </w:rPr>
        <w:t>wordofgod</w:t>
      </w:r>
      <w:r w:rsidR="009F4861">
        <w:t>”</w:t>
      </w:r>
      <w:r>
        <w:rPr>
          <w:rFonts w:hint="eastAsia"/>
        </w:rPr>
        <w:t>? Isn't there only one god? A little bit of mystery.</w:t>
      </w:r>
    </w:p>
    <w:p w:rsidR="00686E9F" w:rsidRDefault="00DD09BD" w:rsidP="00AD22F5">
      <w:pPr>
        <w:pStyle w:val="21"/>
        <w:ind w:firstLine="420"/>
      </w:pPr>
      <w:r>
        <w:rPr>
          <w:rFonts w:hint="eastAsia"/>
        </w:rPr>
        <w:t>260, handsome silly fairy: ge is people, "</w:t>
      </w:r>
      <w:r w:rsidR="009F4861">
        <w:t>“</w:t>
      </w:r>
      <w:r w:rsidR="009F4861">
        <w:rPr>
          <w:rFonts w:hint="eastAsia"/>
        </w:rPr>
        <w:t>wordofgod</w:t>
      </w:r>
      <w:r w:rsidR="009F4861">
        <w:t>”</w:t>
      </w:r>
      <w:r>
        <w:rPr>
          <w:rFonts w:hint="eastAsia"/>
        </w:rPr>
        <w:t>" this name is overbearing</w:t>
      </w:r>
    </w:p>
    <w:p w:rsidR="00686E9F" w:rsidRDefault="00DD09BD" w:rsidP="00AD22F5">
      <w:pPr>
        <w:pStyle w:val="21"/>
        <w:ind w:firstLine="420"/>
      </w:pPr>
      <w:r>
        <w:rPr>
          <w:rFonts w:hint="eastAsia"/>
        </w:rPr>
        <w:t>"Carefree Lord: now ge yi people is not self-proclaimed some big god a person to look forward to the horse back in those days Jesus is also such rich?</w:t>
      </w:r>
    </w:p>
    <w:p w:rsidR="00686E9F" w:rsidRDefault="00DD09BD" w:rsidP="00AD22F5">
      <w:pPr>
        <w:pStyle w:val="21"/>
        <w:ind w:firstLine="420"/>
      </w:pPr>
      <w:r>
        <w:rPr>
          <w:rFonts w:hint="eastAsia"/>
        </w:rPr>
        <w:t>I don't know if Jesus is a failure, but don't change the subject, keep talking about your old man. Or do you think Lao tzu and ge yimin can be similar to each other?</w:t>
      </w:r>
    </w:p>
    <w:p w:rsidR="00686E9F" w:rsidRDefault="00DD09BD" w:rsidP="00AD22F5">
      <w:pPr>
        <w:pStyle w:val="21"/>
        <w:ind w:firstLine="420"/>
      </w:pPr>
      <w:r>
        <w:rPr>
          <w:rFonts w:hint="eastAsia"/>
        </w:rPr>
        <w:t>A few people believe that he was very similar to Jesus at that time.</w:t>
      </w:r>
    </w:p>
    <w:p w:rsidR="00686E9F" w:rsidRDefault="00DD09BD" w:rsidP="00AD22F5">
      <w:pPr>
        <w:pStyle w:val="21"/>
        <w:ind w:firstLine="420"/>
      </w:pPr>
      <w:r>
        <w:rPr>
          <w:rFonts w:hint="eastAsia"/>
        </w:rPr>
        <w:t>Like kris, Jesus claimed to be god.</w:t>
      </w:r>
    </w:p>
    <w:p w:rsidR="00686E9F" w:rsidRDefault="00DD09BD" w:rsidP="00AD22F5">
      <w:pPr>
        <w:pStyle w:val="21"/>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rsidR="00686E9F" w:rsidRDefault="00DD09BD" w:rsidP="00AD22F5">
      <w:pPr>
        <w:pStyle w:val="21"/>
        <w:ind w:firstLine="420"/>
      </w:pPr>
      <w:r>
        <w:rPr>
          <w:rFonts w:hint="eastAsia"/>
        </w:rPr>
        <w:t>One of the funny ideas of christians is that old Buddha didn't say he was god, Jesus said he was god, so Jesus is even worse, he's a god? Bad?</w:t>
      </w:r>
    </w:p>
    <w:p w:rsidR="00686E9F" w:rsidRDefault="00DD09BD" w:rsidP="00AD22F5">
      <w:pPr>
        <w:pStyle w:val="21"/>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rsidR="00686E9F" w:rsidRDefault="00DD09BD" w:rsidP="00AD22F5">
      <w:pPr>
        <w:pStyle w:val="21"/>
        <w:ind w:firstLine="420"/>
      </w:pPr>
      <w:r>
        <w:rPr>
          <w:rFonts w:hint="eastAsia"/>
        </w:rPr>
        <w:lastRenderedPageBreak/>
        <w:t>If you think about the dilemma of Rome, if you think about what happened to m. DE ge would you be able to convert him to his religion?</w:t>
      </w:r>
    </w:p>
    <w:p w:rsidR="00686E9F" w:rsidRDefault="00DD09BD" w:rsidP="00AD22F5">
      <w:pPr>
        <w:pStyle w:val="21"/>
        <w:ind w:firstLine="420"/>
      </w:pPr>
      <w:r>
        <w:rPr>
          <w:rFonts w:hint="eastAsia"/>
        </w:rPr>
        <w:t>How do you know that the us emperor won't convert to him?   The Romans followed Jesus after his death.</w:t>
      </w:r>
    </w:p>
    <w:p w:rsidR="00686E9F" w:rsidRDefault="00DD09BD" w:rsidP="00AD22F5">
      <w:pPr>
        <w:pStyle w:val="21"/>
        <w:ind w:firstLine="420"/>
      </w:pPr>
      <w:r>
        <w:rPr>
          <w:rFonts w:hint="eastAsia"/>
        </w:rPr>
        <w:t>You feel free to answer my question about Mr. Ge's religion first?</w:t>
      </w:r>
    </w:p>
    <w:p w:rsidR="00686E9F" w:rsidRDefault="00DD09BD" w:rsidP="00AD22F5">
      <w:pPr>
        <w:pStyle w:val="21"/>
        <w:ind w:firstLine="420"/>
      </w:pPr>
      <w:r>
        <w:rPr>
          <w:rFonts w:hint="eastAsia"/>
        </w:rPr>
        <w:t>So do we make a bet that if Mr. Ge dies and his disciples don't follow his mantle to preach, even if you lose, if his disciples actually go to America to preach, even if you win?</w:t>
      </w:r>
    </w:p>
    <w:p w:rsidR="00686E9F" w:rsidRDefault="00DD09BD" w:rsidP="00AD22F5">
      <w:pPr>
        <w:pStyle w:val="21"/>
        <w:ind w:firstLine="420"/>
      </w:pPr>
      <w:r>
        <w:rPr>
          <w:rFonts w:hint="eastAsia"/>
        </w:rPr>
        <w:t>I say your brother is strange god's rod has success but can every god's rod succeed?   What's more, when did ge yimin die? Are you sure you want to bet on this??</w:t>
      </w:r>
    </w:p>
    <w:p w:rsidR="00686E9F" w:rsidRDefault="00DD09BD" w:rsidP="00AD22F5">
      <w:pPr>
        <w:pStyle w:val="21"/>
        <w:ind w:firstLine="420"/>
      </w:pPr>
      <w:r>
        <w:rPr>
          <w:rFonts w:hint="eastAsia"/>
        </w:rPr>
        <w:t>Why is Jesus not better than Mr. Ge, when you admit that not everyone can be successful?</w:t>
      </w:r>
    </w:p>
    <w:p w:rsidR="00686E9F" w:rsidRDefault="00DD09BD" w:rsidP="00AD22F5">
      <w:pPr>
        <w:pStyle w:val="21"/>
        <w:ind w:firstLine="420"/>
      </w:pPr>
      <w:r>
        <w:rPr>
          <w:rFonts w:hint="eastAsia"/>
        </w:rPr>
        <w:t>"Youzai jun: the success of the divine rod has something to do not only with its own illusory power but also with the background of The Times.</w:t>
      </w:r>
    </w:p>
    <w:p w:rsidR="00686E9F" w:rsidRDefault="00DD09BD" w:rsidP="00AD22F5">
      <w:pPr>
        <w:pStyle w:val="21"/>
        <w:ind w:firstLine="420"/>
      </w:pPr>
      <w:r>
        <w:rPr>
          <w:rFonts w:hint="eastAsia"/>
        </w:rPr>
        <w:t>According to your opinion, Jesus cheated success, so it is true.</w:t>
      </w:r>
    </w:p>
    <w:p w:rsidR="00686E9F" w:rsidRDefault="00DD09BD" w:rsidP="00AD22F5">
      <w:pPr>
        <w:pStyle w:val="21"/>
        <w:ind w:firstLine="420"/>
      </w:pPr>
      <w:r>
        <w:rPr>
          <w:rFonts w:hint="eastAsia"/>
        </w:rPr>
        <w:t>Lord of ease: see the future Jesus without the god of kris</w:t>
      </w:r>
    </w:p>
    <w:p w:rsidR="00686E9F" w:rsidRDefault="00DD09BD" w:rsidP="00AD22F5">
      <w:pPr>
        <w:pStyle w:val="21"/>
        <w:ind w:firstLine="420"/>
      </w:pPr>
      <w:r>
        <w:rPr>
          <w:rFonts w:hint="eastAsia"/>
        </w:rPr>
        <w:t>"Huang han 3562: what is ge yimin? The new cult?</w:t>
      </w:r>
    </w:p>
    <w:p w:rsidR="00686E9F" w:rsidRDefault="00DD09BD" w:rsidP="00AD22F5">
      <w:pPr>
        <w:pStyle w:val="21"/>
        <w:ind w:firstLine="420"/>
      </w:pPr>
      <w:r>
        <w:rPr>
          <w:rFonts w:hint="eastAsia"/>
        </w:rPr>
        <w:t>According to the post, it looks like a cult.</w:t>
      </w:r>
    </w:p>
    <w:p w:rsidR="00686E9F" w:rsidRDefault="00DD09BD" w:rsidP="00AD22F5">
      <w:pPr>
        <w:pStyle w:val="21"/>
        <w:ind w:firstLine="420"/>
      </w:pPr>
      <w:r>
        <w:rPr>
          <w:rFonts w:hint="eastAsia"/>
        </w:rPr>
        <w:t>"Pious hyz: ge is a cult leader, please don't listen to his fallacies,</w:t>
      </w:r>
    </w:p>
    <w:p w:rsidR="00686E9F" w:rsidRDefault="00DD09BD" w:rsidP="00AD22F5">
      <w:pPr>
        <w:pStyle w:val="21"/>
        <w:ind w:firstLine="420"/>
      </w:pPr>
      <w:r>
        <w:rPr>
          <w:rFonts w:hint="eastAsia"/>
        </w:rPr>
        <w:t>And fall into the pit of fire.</w:t>
      </w:r>
    </w:p>
    <w:p w:rsidR="00686E9F" w:rsidRDefault="00DD09BD" w:rsidP="00AD22F5">
      <w:pPr>
        <w:pStyle w:val="21"/>
        <w:ind w:firstLine="420"/>
      </w:pPr>
      <w:r>
        <w:rPr>
          <w:rFonts w:hint="eastAsia"/>
        </w:rPr>
        <w:t>Disciples of Cauchy: the kris is definitely not a saint</w:t>
      </w:r>
    </w:p>
    <w:p w:rsidR="00686E9F" w:rsidRDefault="00DD09BD" w:rsidP="00AD22F5">
      <w:pPr>
        <w:pStyle w:val="21"/>
        <w:ind w:firstLine="420"/>
      </w:pPr>
      <w:r>
        <w:rPr>
          <w:rFonts w:hint="eastAsia"/>
        </w:rPr>
        <w:t>Those who now come out to claim to be saints are all fake and inferior, all are men who seek death, and those are the ones who the bandits kill.</w:t>
      </w:r>
    </w:p>
    <w:p w:rsidR="00686E9F" w:rsidRDefault="00DD09BD" w:rsidP="00AD22F5">
      <w:pPr>
        <w:pStyle w:val="21"/>
        <w:ind w:firstLine="420"/>
      </w:pPr>
      <w:r>
        <w:rPr>
          <w:rFonts w:hint="eastAsia"/>
        </w:rPr>
        <w:t>The great love sun yumeng: how can a sage do such a thing?</w:t>
      </w:r>
    </w:p>
    <w:p w:rsidR="00686E9F" w:rsidRDefault="00DD09BD" w:rsidP="00AD22F5">
      <w:pPr>
        <w:pStyle w:val="21"/>
        <w:ind w:firstLine="420"/>
      </w:pPr>
      <w:r>
        <w:rPr>
          <w:rFonts w:hint="eastAsia"/>
        </w:rPr>
        <w:t>The big orange of wood: these automatons are disgusting, like wheels on paper money.</w:t>
      </w:r>
    </w:p>
    <w:p w:rsidR="00686E9F" w:rsidRDefault="00DD09BD" w:rsidP="00AD22F5">
      <w:pPr>
        <w:pStyle w:val="21"/>
        <w:ind w:firstLine="420"/>
      </w:pPr>
      <w:r>
        <w:rPr>
          <w:rFonts w:hint="eastAsia"/>
        </w:rPr>
        <w:lastRenderedPageBreak/>
        <w:t>Honestlover123: been double major, isn't it?</w:t>
      </w:r>
    </w:p>
    <w:p w:rsidR="00686E9F" w:rsidRDefault="00DD09BD" w:rsidP="00AD22F5">
      <w:pPr>
        <w:pStyle w:val="21"/>
        <w:ind w:firstLine="420"/>
      </w:pPr>
      <w:r>
        <w:rPr>
          <w:rFonts w:hint="eastAsia"/>
        </w:rPr>
        <w:t>My nature is evil: kris, every religion is a cult.</w:t>
      </w:r>
    </w:p>
    <w:p w:rsidR="00686E9F" w:rsidRDefault="00DD09BD" w:rsidP="00AD22F5">
      <w:pPr>
        <w:pStyle w:val="21"/>
        <w:ind w:firstLine="420"/>
      </w:pPr>
      <w:r>
        <w:rPr>
          <w:rFonts w:hint="eastAsia"/>
        </w:rPr>
        <w:t>Especially those who believe in the Lord and eschatology!</w:t>
      </w:r>
    </w:p>
    <w:p w:rsidR="00686E9F" w:rsidRDefault="00DD09BD" w:rsidP="00AD22F5">
      <w:pPr>
        <w:pStyle w:val="21"/>
        <w:ind w:firstLine="420"/>
      </w:pPr>
      <w:r>
        <w:rPr>
          <w:rFonts w:hint="eastAsia"/>
        </w:rPr>
        <w:t>Korean nose excrement is big place to appear a few dozen namely living Christ, cult Lord and they have what distinction?</w:t>
      </w:r>
    </w:p>
    <w:p w:rsidR="00686E9F" w:rsidRDefault="00DD09BD" w:rsidP="00AD22F5">
      <w:pPr>
        <w:pStyle w:val="21"/>
        <w:ind w:firstLine="420"/>
      </w:pPr>
      <w:r>
        <w:rPr>
          <w:rFonts w:hint="eastAsia"/>
        </w:rPr>
        <w:t>Nimmer: the missionary roll.</w:t>
      </w:r>
    </w:p>
    <w:p w:rsidR="00686E9F" w:rsidRDefault="00DD09BD" w:rsidP="00AD22F5">
      <w:pPr>
        <w:pStyle w:val="21"/>
        <w:ind w:firstLine="420"/>
      </w:pPr>
      <w:r>
        <w:rPr>
          <w:rFonts w:hint="eastAsia"/>
        </w:rPr>
        <w:t>"" the bed ghost doesn't get up: cult leader.</w:t>
      </w:r>
    </w:p>
    <w:p w:rsidR="00686E9F" w:rsidRDefault="00DD09BD" w:rsidP="00AD22F5">
      <w:pPr>
        <w:pStyle w:val="21"/>
        <w:ind w:firstLine="420"/>
      </w:pPr>
      <w:r>
        <w:rPr>
          <w:rFonts w:hint="eastAsia"/>
        </w:rPr>
        <w:t>264 my innate evil nature: how old are you in 2019?</w:t>
      </w:r>
    </w:p>
    <w:p w:rsidR="00686E9F" w:rsidRDefault="00DD09BD" w:rsidP="00AD22F5">
      <w:pPr>
        <w:pStyle w:val="21"/>
        <w:ind w:firstLine="420"/>
      </w:pPr>
      <w:r>
        <w:rPr>
          <w:rFonts w:hint="eastAsia"/>
        </w:rPr>
        <w:t>Can you live past the end of the cult?</w:t>
      </w:r>
    </w:p>
    <w:p w:rsidR="00686E9F" w:rsidRDefault="00DD09BD" w:rsidP="00AD22F5">
      <w:pPr>
        <w:pStyle w:val="21"/>
        <w:ind w:firstLine="420"/>
      </w:pPr>
      <w:r>
        <w:rPr>
          <w:rFonts w:hint="eastAsia"/>
        </w:rPr>
        <w:t>Daily funny news: is it kris? I am ge TM to stop! He's a god, come and kill me tonight! Laozi scythe hammer in the hand will be afraid of him?</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265. Eye color 7: how come there are so many goshen stick posts</w:t>
      </w:r>
    </w:p>
    <w:p w:rsidR="00686E9F" w:rsidRDefault="00DD09BD" w:rsidP="00AD22F5">
      <w:pPr>
        <w:pStyle w:val="21"/>
        <w:ind w:firstLine="420"/>
      </w:pPr>
      <w:r>
        <w:rPr>
          <w:rFonts w:hint="eastAsia"/>
        </w:rPr>
        <w:t xml:space="preserve">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w:t>
      </w:r>
      <w:r>
        <w:rPr>
          <w:rFonts w:hint="eastAsia"/>
        </w:rPr>
        <w:lastRenderedPageBreak/>
        <w:t>timothy 6:3-5 niv) if anyone comes to you and does not preach this teaching, do not take him into your house or greet him. For he that saluteth him hath a share in his wickedness.   (John 2:10-11 niv)</w:t>
      </w:r>
    </w:p>
    <w:p w:rsidR="00686E9F" w:rsidRDefault="00DD09BD" w:rsidP="00AD22F5">
      <w:pPr>
        <w:pStyle w:val="21"/>
        <w:ind w:firstLine="420"/>
      </w:pPr>
      <w:r>
        <w:rPr>
          <w:rFonts w:hint="eastAsia"/>
        </w:rPr>
        <w:t>Zhangbinx10: however, the owner was only half right.</w:t>
      </w:r>
    </w:p>
    <w:p w:rsidR="00686E9F" w:rsidRDefault="00DD09BD" w:rsidP="00AD22F5">
      <w:pPr>
        <w:pStyle w:val="21"/>
        <w:ind w:firstLine="420"/>
      </w:pPr>
      <w:r>
        <w:rPr>
          <w:rFonts w:hint="eastAsia"/>
        </w:rPr>
        <w:t>John: kris, I've been following you for a long time</w:t>
      </w:r>
    </w:p>
    <w:p w:rsidR="00686E9F" w:rsidRDefault="00DD09BD" w:rsidP="00AD22F5">
      <w:pPr>
        <w:pStyle w:val="21"/>
        <w:ind w:firstLine="420"/>
      </w:pPr>
      <w:r>
        <w:rPr>
          <w:rFonts w:hint="eastAsia"/>
        </w:rPr>
        <w:t>Nonsense not to say:</w:t>
      </w:r>
    </w:p>
    <w:p w:rsidR="00686E9F" w:rsidRDefault="00DD09BD" w:rsidP="00AD22F5">
      <w:pPr>
        <w:pStyle w:val="21"/>
        <w:ind w:firstLine="420"/>
      </w:pPr>
      <w:r>
        <w:rPr>
          <w:rFonts w:hint="eastAsia"/>
        </w:rPr>
        <w:t>What's wrong with your head?</w:t>
      </w:r>
    </w:p>
    <w:p w:rsidR="00686E9F" w:rsidRDefault="00DD09BD" w:rsidP="00AD22F5">
      <w:pPr>
        <w:pStyle w:val="21"/>
        <w:ind w:firstLine="420"/>
      </w:pPr>
      <w:r>
        <w:rPr>
          <w:rFonts w:hint="eastAsia"/>
        </w:rPr>
        <w:t>All words are broken.</w:t>
      </w:r>
    </w:p>
    <w:p w:rsidR="00686E9F" w:rsidRDefault="00DD09BD" w:rsidP="00AD22F5">
      <w:pPr>
        <w:pStyle w:val="21"/>
        <w:ind w:firstLine="420"/>
      </w:pPr>
      <w:r>
        <w:rPr>
          <w:rFonts w:hint="eastAsia"/>
        </w:rPr>
        <w:t>Big orange from wood: believe in freedom. You guys post all day long and say things you can't understand.</w:t>
      </w:r>
    </w:p>
    <w:p w:rsidR="00686E9F" w:rsidRDefault="00DD09BD" w:rsidP="00AD22F5">
      <w:pPr>
        <w:pStyle w:val="21"/>
        <w:ind w:firstLine="420"/>
      </w:pPr>
      <w:r>
        <w:rPr>
          <w:rFonts w:hint="eastAsia"/>
        </w:rPr>
        <w:t xml:space="preserve">"Ge yimin: my book sees" </w:t>
      </w:r>
      <w:r w:rsidR="009F4861">
        <w:t>“</w:t>
      </w:r>
      <w:r w:rsidR="009F4861">
        <w:rPr>
          <w:rFonts w:hint="eastAsia"/>
        </w:rPr>
        <w:t>wordofgod</w:t>
      </w:r>
      <w:r w:rsidR="009F4861">
        <w:t>”</w:t>
      </w:r>
      <w:r>
        <w:rPr>
          <w:rFonts w:hint="eastAsia"/>
        </w:rPr>
        <w:t xml:space="preserve"> ", the post that sends is to turn netizen comment.</w:t>
      </w:r>
    </w:p>
    <w:p w:rsidR="00686E9F" w:rsidRDefault="00DD09BD" w:rsidP="00AD22F5">
      <w:pPr>
        <w:pStyle w:val="21"/>
        <w:ind w:firstLine="420"/>
      </w:pPr>
      <w:r>
        <w:rPr>
          <w:rFonts w:hint="eastAsia"/>
        </w:rPr>
        <w:t>"W1555326: stick the pot!</w:t>
      </w:r>
    </w:p>
    <w:p w:rsidR="00686E9F" w:rsidRDefault="00DD09BD" w:rsidP="00AD22F5">
      <w:pPr>
        <w:pStyle w:val="21"/>
        <w:ind w:firstLine="420"/>
      </w:pPr>
      <w:r>
        <w:rPr>
          <w:rFonts w:hint="eastAsia"/>
        </w:rPr>
        <w:t>Cookcrow: kris, Christ and he were monkeys</w:t>
      </w:r>
    </w:p>
    <w:p w:rsidR="00686E9F" w:rsidRDefault="00DD09BD" w:rsidP="00AD22F5">
      <w:pPr>
        <w:pStyle w:val="21"/>
        <w:ind w:firstLine="420"/>
      </w:pPr>
      <w:r>
        <w:rPr>
          <w:rFonts w:hint="eastAsia"/>
        </w:rPr>
        <w:t>Isn't "</w:t>
      </w:r>
      <w:r>
        <w:rPr>
          <w:rFonts w:hint="eastAsia"/>
        </w:rPr>
        <w:t>〓</w:t>
      </w:r>
      <w:r>
        <w:rPr>
          <w:rFonts w:hint="eastAsia"/>
        </w:rPr>
        <w:t xml:space="preserve"> </w:t>
      </w:r>
      <w:r>
        <w:rPr>
          <w:rFonts w:hint="eastAsia"/>
        </w:rPr>
        <w:t>々</w:t>
      </w:r>
      <w:r>
        <w:rPr>
          <w:rFonts w:hint="eastAsia"/>
        </w:rPr>
        <w:t xml:space="preserve">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rsidR="00686E9F" w:rsidRDefault="00DD09BD" w:rsidP="00AD22F5">
      <w:pPr>
        <w:pStyle w:val="21"/>
        <w:ind w:firstLine="420"/>
      </w:pPr>
      <w:r>
        <w:rPr>
          <w:rFonts w:hint="eastAsia"/>
        </w:rPr>
        <w:t>President ZF of the world: victory or defeat.</w:t>
      </w:r>
    </w:p>
    <w:p w:rsidR="00686E9F" w:rsidRDefault="00DD09BD" w:rsidP="00AD22F5">
      <w:pPr>
        <w:pStyle w:val="21"/>
        <w:ind w:firstLine="420"/>
      </w:pPr>
      <w:r>
        <w:rPr>
          <w:rFonts w:hint="eastAsia"/>
        </w:rPr>
        <w:t>For whom did he pine 7289: Jesus died on the cross for the sake of men</w:t>
      </w:r>
    </w:p>
    <w:p w:rsidR="00686E9F" w:rsidRDefault="00DD09BD" w:rsidP="00AD22F5">
      <w:pPr>
        <w:pStyle w:val="21"/>
        <w:ind w:firstLine="420"/>
      </w:pPr>
      <w:r>
        <w:rPr>
          <w:rFonts w:hint="eastAsia"/>
        </w:rPr>
        <w:t>Come back to life after three days. Let kris try to come back to life.</w:t>
      </w:r>
    </w:p>
    <w:p w:rsidR="00686E9F" w:rsidRDefault="00DD09BD" w:rsidP="00AD22F5">
      <w:pPr>
        <w:pStyle w:val="21"/>
        <w:ind w:firstLine="420"/>
      </w:pPr>
      <w:r>
        <w:rPr>
          <w:rFonts w:hint="eastAsia"/>
        </w:rPr>
        <w:t>"Gehua: 1221 Easter: in order to save the world, geyi people by the death, god bless the resurrection of death, overcoming the death of the hook, for the world to bring hope.</w:t>
      </w:r>
    </w:p>
    <w:p w:rsidR="00686E9F" w:rsidRDefault="00DD09BD" w:rsidP="00AD22F5">
      <w:pPr>
        <w:pStyle w:val="21"/>
        <w:ind w:firstLine="420"/>
      </w:pPr>
      <w:r>
        <w:rPr>
          <w:rFonts w:hint="eastAsia"/>
        </w:rPr>
        <w:t>For whom have you pined for? When did you die?</w:t>
      </w:r>
    </w:p>
    <w:p w:rsidR="00686E9F" w:rsidRDefault="00DD09BD" w:rsidP="00AD22F5">
      <w:pPr>
        <w:pStyle w:val="21"/>
        <w:ind w:firstLine="420"/>
      </w:pPr>
      <w:r>
        <w:rPr>
          <w:rFonts w:hint="eastAsia"/>
        </w:rPr>
        <w:t>"Ge hua: in 1990, she came back to life seven days later.</w:t>
      </w:r>
    </w:p>
    <w:p w:rsidR="00686E9F" w:rsidRDefault="00DD09BD" w:rsidP="00AD22F5">
      <w:pPr>
        <w:pStyle w:val="21"/>
        <w:ind w:firstLine="420"/>
      </w:pPr>
      <w:r>
        <w:rPr>
          <w:rFonts w:hint="eastAsia"/>
        </w:rPr>
        <w:t xml:space="preserve">1214 good Friday: for the world, for society, for the people of kris, </w:t>
      </w:r>
      <w:r>
        <w:rPr>
          <w:rFonts w:hint="eastAsia"/>
        </w:rPr>
        <w:lastRenderedPageBreak/>
        <w:t>kris entering the great trial, half prison, crucifixion.</w:t>
      </w:r>
    </w:p>
    <w:p w:rsidR="00686E9F" w:rsidRDefault="00DD09BD" w:rsidP="00AD22F5">
      <w:pPr>
        <w:pStyle w:val="21"/>
        <w:ind w:firstLine="420"/>
      </w:pPr>
      <w:r>
        <w:rPr>
          <w:rFonts w:hint="eastAsia"/>
        </w:rPr>
        <w:t>"Soul in hand: born in 9 BC.</w:t>
      </w:r>
    </w:p>
    <w:p w:rsidR="00686E9F" w:rsidRDefault="00DD09BD" w:rsidP="00AD22F5">
      <w:pPr>
        <w:pStyle w:val="21"/>
        <w:ind w:firstLine="420"/>
      </w:pPr>
      <w:r>
        <w:rPr>
          <w:rFonts w:hint="eastAsia"/>
        </w:rPr>
        <w:t>Eye color: kris, the bible is out of date</w:t>
      </w:r>
    </w:p>
    <w:p w:rsidR="00686E9F" w:rsidRDefault="00DD09BD" w:rsidP="00AD22F5">
      <w:pPr>
        <w:pStyle w:val="21"/>
        <w:ind w:firstLine="420"/>
      </w:pPr>
      <w:r>
        <w:rPr>
          <w:rFonts w:hint="eastAsia"/>
        </w:rPr>
        <w:t xml:space="preserve">Now, in the </w:t>
      </w:r>
      <w:r w:rsidR="009F4861">
        <w:t>“</w:t>
      </w:r>
      <w:r w:rsidR="009F4861">
        <w:rPr>
          <w:rFonts w:hint="eastAsia"/>
        </w:rPr>
        <w:t>wordofgod</w:t>
      </w:r>
      <w:r w:rsidR="009F4861">
        <w:t>”</w:t>
      </w:r>
      <w:r>
        <w:rPr>
          <w:rFonts w:hint="eastAsia"/>
        </w:rPr>
        <w:t>, what are you? Diablo iii? Antichrist? Also crape myrtle saint inside</w:t>
      </w:r>
    </w:p>
    <w:p w:rsidR="00686E9F" w:rsidRDefault="00DD09BD" w:rsidP="00AD22F5">
      <w:pPr>
        <w:pStyle w:val="21"/>
        <w:ind w:firstLine="420"/>
      </w:pPr>
      <w:r>
        <w:rPr>
          <w:rFonts w:hint="eastAsia"/>
        </w:rPr>
        <w:t>"For who gaunt 7289: god is still using the hype. It's a cult in a nutshell.</w:t>
      </w:r>
    </w:p>
    <w:p w:rsidR="00686E9F" w:rsidRDefault="00DD09BD" w:rsidP="00AD22F5">
      <w:pPr>
        <w:pStyle w:val="21"/>
        <w:ind w:firstLine="420"/>
      </w:pPr>
      <w:r>
        <w:rPr>
          <w:rFonts w:hint="eastAsia"/>
        </w:rPr>
        <w:t>"Longhan3: what has jumped out recently, and how can the cult still promote it? Who to report the net police ah.</w:t>
      </w:r>
    </w:p>
    <w:p w:rsidR="00686E9F" w:rsidRDefault="00DD09BD" w:rsidP="00AD22F5">
      <w:pPr>
        <w:pStyle w:val="21"/>
        <w:ind w:firstLine="420"/>
      </w:pPr>
      <w:r>
        <w:rPr>
          <w:rFonts w:hint="eastAsia"/>
        </w:rPr>
        <w:t>"Novice Yin: after the founding of the state must not become fine.</w:t>
      </w:r>
    </w:p>
    <w:p w:rsidR="00686E9F" w:rsidRDefault="00DD09BD" w:rsidP="00AD22F5">
      <w:pPr>
        <w:pStyle w:val="21"/>
        <w:ind w:firstLine="420"/>
      </w:pPr>
      <w:r>
        <w:rPr>
          <w:rFonts w:hint="eastAsia"/>
        </w:rPr>
        <w:t>"(massacre89) : the flowers are coming.</w:t>
      </w:r>
    </w:p>
    <w:p w:rsidR="00686E9F" w:rsidRDefault="00DD09BD" w:rsidP="00AD22F5">
      <w:pPr>
        <w:pStyle w:val="21"/>
        <w:ind w:firstLine="420"/>
      </w:pPr>
      <w:r>
        <w:rPr>
          <w:rFonts w:hint="eastAsia"/>
        </w:rPr>
        <w:t>The color of eyes 7: ge yimin, I do not write the book, I write the article</w:t>
      </w:r>
    </w:p>
    <w:p w:rsidR="00686E9F" w:rsidRDefault="00DD09BD" w:rsidP="00AD22F5">
      <w:pPr>
        <w:pStyle w:val="21"/>
        <w:ind w:firstLine="420"/>
      </w:pPr>
      <w:r>
        <w:rPr>
          <w:rFonts w:hint="eastAsia"/>
        </w:rPr>
        <w:t>It seems that the little min aunt who writes the canaanite poetry is not as strong as goshen stick, and can be verified by baidu, but I know that all the servants of god including my Lord</w:t>
      </w:r>
    </w:p>
    <w:p w:rsidR="00686E9F" w:rsidRDefault="00DD09BD" w:rsidP="00AD22F5">
      <w:pPr>
        <w:pStyle w:val="21"/>
        <w:ind w:firstLine="420"/>
      </w:pPr>
      <w:r>
        <w:rPr>
          <w:rFonts w:hint="eastAsia"/>
        </w:rPr>
        <w:t>Jesus himself was very humble ~ the Lord Jesus often preached in the wilderness, on the mountains, on the sea, and never made a splash, even now</w:t>
      </w:r>
    </w:p>
    <w:p w:rsidR="00686E9F" w:rsidRDefault="00DD09BD" w:rsidP="00AD22F5">
      <w:pPr>
        <w:pStyle w:val="21"/>
        <w:ind w:firstLine="420"/>
      </w:pPr>
      <w:r>
        <w:rPr>
          <w:rFonts w:hint="eastAsia"/>
        </w:rPr>
        <w:t>Every day on the Internet, on the micro-blog abuse ~</w:t>
      </w:r>
    </w:p>
    <w:p w:rsidR="00686E9F" w:rsidRDefault="00DD09BD" w:rsidP="00AD22F5">
      <w:pPr>
        <w:pStyle w:val="21"/>
        <w:ind w:firstLine="420"/>
      </w:pPr>
      <w:r>
        <w:rPr>
          <w:rFonts w:hint="eastAsia"/>
        </w:rPr>
        <w:t>"Ge hua: isn't the Gospel meant to be preached? Let all the people hear.</w:t>
      </w:r>
    </w:p>
    <w:p w:rsidR="00686E9F" w:rsidRDefault="00DD09BD" w:rsidP="00AD22F5">
      <w:pPr>
        <w:pStyle w:val="21"/>
        <w:ind w:firstLine="420"/>
      </w:pPr>
      <w:r>
        <w:rPr>
          <w:rFonts w:hint="eastAsia"/>
        </w:rPr>
        <w:t>271. Warm arsenic: do you know why ge yimin</w:t>
      </w:r>
    </w:p>
    <w:p w:rsidR="00686E9F" w:rsidRDefault="00DD09BD" w:rsidP="00AD22F5">
      <w:pPr>
        <w:pStyle w:val="21"/>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rsidR="00686E9F" w:rsidRDefault="00DD09BD" w:rsidP="00AD22F5">
      <w:pPr>
        <w:pStyle w:val="21"/>
        <w:ind w:firstLine="420"/>
      </w:pPr>
      <w:r>
        <w:rPr>
          <w:rFonts w:hint="eastAsia"/>
        </w:rPr>
        <w:t xml:space="preserve">Paris in the water: ge is a people, history and you are the same, </w:t>
      </w:r>
      <w:r>
        <w:rPr>
          <w:rFonts w:hint="eastAsia"/>
        </w:rPr>
        <w:lastRenderedPageBreak/>
        <w:t>hong xiuquan.</w:t>
      </w:r>
    </w:p>
    <w:p w:rsidR="00686E9F" w:rsidRDefault="00DD09BD" w:rsidP="00AD22F5">
      <w:pPr>
        <w:pStyle w:val="21"/>
        <w:ind w:firstLine="420"/>
      </w:pPr>
      <w:r>
        <w:rPr>
          <w:rFonts w:hint="eastAsia"/>
        </w:rPr>
        <w:t>272 aszhou0206: it is the central committee of the faithful, said by the mouth of ge yimin</w:t>
      </w:r>
    </w:p>
    <w:p w:rsidR="00686E9F" w:rsidRDefault="00DD09BD" w:rsidP="00AD22F5">
      <w:pPr>
        <w:pStyle w:val="21"/>
        <w:ind w:firstLine="420"/>
      </w:pPr>
      <w:r>
        <w:rPr>
          <w:rFonts w:hint="eastAsia"/>
        </w:rPr>
        <w:t>He told me not to trust his lackeys.</w:t>
      </w:r>
    </w:p>
    <w:p w:rsidR="00686E9F" w:rsidRDefault="00DD09BD" w:rsidP="00AD22F5">
      <w:pPr>
        <w:pStyle w:val="21"/>
        <w:ind w:firstLine="420"/>
      </w:pPr>
      <w:r>
        <w:rPr>
          <w:rFonts w:hint="eastAsia"/>
        </w:rPr>
        <w:t xml:space="preserve">"Eye color 7: if believe god god the </w:t>
      </w:r>
      <w:r w:rsidR="009F4861">
        <w:t>“</w:t>
      </w:r>
      <w:r w:rsidR="009F4861">
        <w:rPr>
          <w:rFonts w:hint="eastAsia"/>
        </w:rPr>
        <w:t>wordofgod</w:t>
      </w:r>
      <w:r w:rsidR="009F4861">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rsidR="00686E9F" w:rsidRDefault="00DD09BD" w:rsidP="00AD22F5">
      <w:pPr>
        <w:pStyle w:val="21"/>
        <w:ind w:firstLine="420"/>
      </w:pPr>
      <w:r>
        <w:rPr>
          <w:rFonts w:hint="eastAsia"/>
        </w:rPr>
        <w:t>"Ly598513317: to worship a saint is to worship a virtue. When a saint walks on the path, do not let his own desires stop him.</w:t>
      </w:r>
    </w:p>
    <w:p w:rsidR="00686E9F" w:rsidRDefault="00DD09BD" w:rsidP="00AD22F5">
      <w:pPr>
        <w:pStyle w:val="21"/>
        <w:ind w:firstLine="420"/>
      </w:pPr>
      <w:r>
        <w:rPr>
          <w:rFonts w:hint="eastAsia"/>
        </w:rPr>
        <w:t>Press the plan of building Lord, be to want to push a "ge yi people" that kind of demagogue decries people to come out?</w:t>
      </w:r>
    </w:p>
    <w:p w:rsidR="00686E9F" w:rsidRDefault="00DD09BD" w:rsidP="00AD22F5">
      <w:pPr>
        <w:pStyle w:val="21"/>
        <w:ind w:firstLine="420"/>
      </w:pPr>
      <w:r>
        <w:rPr>
          <w:rFonts w:hint="eastAsia"/>
        </w:rPr>
        <w:t>Holy hyz: the rod of god and the antichrist</w:t>
      </w:r>
    </w:p>
    <w:p w:rsidR="00686E9F" w:rsidRDefault="00DD09BD" w:rsidP="00AD22F5">
      <w:pPr>
        <w:pStyle w:val="21"/>
        <w:ind w:firstLine="420"/>
      </w:pPr>
      <w:r>
        <w:rPr>
          <w:rFonts w:hint="eastAsia"/>
        </w:rPr>
        <w:t>Recently, there are some people worship god, heresy and kanyi people, I would like to quickly sealed, not to endanger others!!!!!</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GeYiMin, really, a man is a god itself is ridiculous If he can do miracles, he can do them.</w:t>
      </w:r>
    </w:p>
    <w:p w:rsidR="00686E9F" w:rsidRDefault="00DD09BD" w:rsidP="00AD22F5">
      <w:pPr>
        <w:pStyle w:val="21"/>
        <w:ind w:firstLine="420"/>
      </w:pPr>
      <w:r>
        <w:rPr>
          <w:rFonts w:hint="eastAsia"/>
        </w:rPr>
        <w:t>274. Karmapa mountain bike: I support master kris</w:t>
      </w:r>
    </w:p>
    <w:p w:rsidR="00686E9F" w:rsidRDefault="00DD09BD" w:rsidP="00AD22F5">
      <w:pPr>
        <w:pStyle w:val="21"/>
        <w:ind w:firstLine="420"/>
      </w:pPr>
      <w:r>
        <w:rPr>
          <w:rFonts w:hint="eastAsia"/>
        </w:rPr>
        <w:t>It's not as narrow as you think.</w:t>
      </w:r>
    </w:p>
    <w:p w:rsidR="00686E9F" w:rsidRDefault="00DD09BD" w:rsidP="00AD22F5">
      <w:pPr>
        <w:pStyle w:val="21"/>
        <w:ind w:firstLine="420"/>
      </w:pPr>
      <w:r>
        <w:rPr>
          <w:rFonts w:hint="eastAsia"/>
        </w:rPr>
        <w:t>"Anyway laozi have Tibetan mastiff: I just have not seen his theory, do not understand, do not judge. But I don't think the average high profile person is high.</w:t>
      </w:r>
    </w:p>
    <w:p w:rsidR="00686E9F" w:rsidRDefault="00DD09BD" w:rsidP="00AD22F5">
      <w:pPr>
        <w:pStyle w:val="21"/>
        <w:ind w:firstLine="420"/>
      </w:pPr>
      <w:r>
        <w:rPr>
          <w:rFonts w:hint="eastAsia"/>
        </w:rPr>
        <w:t>"Daaiwujiang79: your ge liaoshan in fear of no firewood, do not crazy and too human relations.</w:t>
      </w:r>
    </w:p>
    <w:p w:rsidR="00686E9F" w:rsidRDefault="00DD09BD" w:rsidP="00AD22F5">
      <w:pPr>
        <w:pStyle w:val="21"/>
        <w:ind w:firstLine="420"/>
      </w:pPr>
      <w:r>
        <w:rPr>
          <w:rFonts w:hint="eastAsia"/>
        </w:rPr>
        <w:t>"Cammaja mountain bike: master ge was the first crab, who else?</w:t>
      </w:r>
    </w:p>
    <w:p w:rsidR="00686E9F" w:rsidRDefault="00DD09BD" w:rsidP="00AD22F5">
      <w:pPr>
        <w:pStyle w:val="21"/>
        <w:ind w:firstLine="420"/>
      </w:pPr>
      <w:r>
        <w:rPr>
          <w:rFonts w:hint="eastAsia"/>
        </w:rPr>
        <w:t>"Daaiwujiang79: oh yes, that means a little extraordinary.</w:t>
      </w:r>
    </w:p>
    <w:p w:rsidR="00686E9F" w:rsidRDefault="00DD09BD" w:rsidP="00AD22F5">
      <w:pPr>
        <w:pStyle w:val="21"/>
        <w:ind w:firstLine="420"/>
      </w:pPr>
      <w:r>
        <w:rPr>
          <w:rFonts w:hint="eastAsia"/>
        </w:rPr>
        <w:t xml:space="preserve">"" chaos god road: why this so hate ge people similar posts see a </w:t>
      </w:r>
      <w:r>
        <w:rPr>
          <w:rFonts w:hint="eastAsia"/>
        </w:rPr>
        <w:lastRenderedPageBreak/>
        <w:t>lot.</w:t>
      </w:r>
    </w:p>
    <w:p w:rsidR="00686E9F" w:rsidRDefault="00DD09BD" w:rsidP="00AD22F5">
      <w:pPr>
        <w:pStyle w:val="21"/>
        <w:ind w:firstLine="420"/>
      </w:pPr>
      <w:r>
        <w:rPr>
          <w:rFonts w:hint="eastAsia"/>
        </w:rPr>
        <w:t>"Dark color tai chi map: hype.</w:t>
      </w:r>
    </w:p>
    <w:p w:rsidR="00686E9F" w:rsidRDefault="00DD09BD" w:rsidP="00AD22F5">
      <w:pPr>
        <w:pStyle w:val="21"/>
        <w:ind w:firstLine="420"/>
      </w:pPr>
      <w:r>
        <w:rPr>
          <w:rFonts w:hint="eastAsia"/>
        </w:rPr>
        <w:t>275, samsung u user: does ge yimin baidu authentication have a fart to use?</w:t>
      </w:r>
    </w:p>
    <w:p w:rsidR="00686E9F" w:rsidRDefault="00DD09BD" w:rsidP="00AD22F5">
      <w:pPr>
        <w:pStyle w:val="21"/>
        <w:ind w:firstLine="420"/>
      </w:pPr>
      <w:r>
        <w:rPr>
          <w:rFonts w:hint="eastAsia"/>
        </w:rPr>
        <w:t>Isn't ge a typical fake? The decree of god appointed by god himself is the only representative of god, you bange him</w:t>
      </w:r>
    </w:p>
    <w:p w:rsidR="00686E9F" w:rsidRDefault="00DD09BD" w:rsidP="00AD22F5">
      <w:pPr>
        <w:pStyle w:val="21"/>
        <w:ind w:firstLine="420"/>
      </w:pPr>
      <w:r>
        <w:rPr>
          <w:rFonts w:hint="eastAsia"/>
        </w:rPr>
        <w:t>Is ma hua blind from the eyes of a dog, or is she taking a vertigo and boasting about the double cross whose name bears the particular mark of the demon king boten? predictions</w:t>
      </w:r>
    </w:p>
    <w:p w:rsidR="00686E9F" w:rsidRDefault="00DD09BD" w:rsidP="00AD22F5">
      <w:pPr>
        <w:pStyle w:val="21"/>
        <w:ind w:firstLine="420"/>
      </w:pPr>
      <w:r>
        <w:rPr>
          <w:rFonts w:hint="eastAsia"/>
        </w:rPr>
        <w:t>Indicate the name of crape myrtle is straight to the brain born of a single cross head. Your class gathered a crowd roar of stupid people ge hua early return to the bank, again continue dead stupid</w:t>
      </w:r>
    </w:p>
    <w:p w:rsidR="00686E9F" w:rsidRDefault="00DD09BD" w:rsidP="00AD22F5">
      <w:pPr>
        <w:pStyle w:val="21"/>
        <w:ind w:firstLine="420"/>
      </w:pPr>
      <w:r>
        <w:rPr>
          <w:rFonts w:hint="eastAsia"/>
        </w:rPr>
        <w:t>Down, down to hell. Now on the Internet has been hated by everyone, and all day long this title was certified, that identity was</w:t>
      </w:r>
    </w:p>
    <w:p w:rsidR="00686E9F" w:rsidRDefault="00DD09BD" w:rsidP="00AD22F5">
      <w:pPr>
        <w:pStyle w:val="21"/>
        <w:ind w:firstLine="420"/>
      </w:pPr>
      <w:r>
        <w:rPr>
          <w:rFonts w:hint="eastAsia"/>
        </w:rPr>
        <w:t>Yes, it's bullshit.</w:t>
      </w:r>
    </w:p>
    <w:p w:rsidR="00686E9F" w:rsidRDefault="00DD09BD" w:rsidP="00AD22F5">
      <w:pPr>
        <w:pStyle w:val="21"/>
        <w:ind w:firstLine="420"/>
      </w:pPr>
      <w:r>
        <w:rPr>
          <w:rFonts w:hint="eastAsia"/>
        </w:rPr>
        <w:t>Inhigh-energy empty ear jun: the name of the book of ge yimin</w:t>
      </w:r>
    </w:p>
    <w:p w:rsidR="00686E9F" w:rsidRDefault="00DD09BD" w:rsidP="00AD22F5">
      <w:pPr>
        <w:pStyle w:val="21"/>
        <w:ind w:firstLine="420"/>
      </w:pPr>
      <w:r>
        <w:rPr>
          <w:rFonts w:hint="eastAsia"/>
        </w:rPr>
        <w:t>I'll give 32 likes...</w:t>
      </w:r>
    </w:p>
    <w:p w:rsidR="00686E9F" w:rsidRDefault="00DD09BD" w:rsidP="00AD22F5">
      <w:pPr>
        <w:pStyle w:val="21"/>
        <w:ind w:firstLine="420"/>
      </w:pPr>
      <w:r>
        <w:rPr>
          <w:rFonts w:hint="eastAsia"/>
        </w:rPr>
        <w:t>"Juliet 591: what the hell is kris? Why is everyone saying the name these days?</w:t>
      </w:r>
    </w:p>
    <w:p w:rsidR="00686E9F" w:rsidRDefault="00DD09BD" w:rsidP="00AD22F5">
      <w:pPr>
        <w:pStyle w:val="21"/>
        <w:ind w:firstLine="420"/>
      </w:pPr>
      <w:r>
        <w:rPr>
          <w:rFonts w:hint="eastAsia"/>
        </w:rPr>
        <w:t xml:space="preserve">Is there a "disease" missing behind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"Wong sin mushroom: godmaster.</w:t>
      </w:r>
    </w:p>
    <w:p w:rsidR="00686E9F" w:rsidRDefault="00DD09BD" w:rsidP="00AD22F5">
      <w:pPr>
        <w:pStyle w:val="21"/>
        <w:ind w:firstLine="420"/>
      </w:pPr>
      <w:r>
        <w:rPr>
          <w:rFonts w:hint="eastAsia"/>
        </w:rPr>
        <w:t>"For who gaunt 7289: do not ignore him, this kind of person you pay attention to him he also more addiction, finally also copy your post past add their popularity, a lot of post copy past, basically scold ge.</w:t>
      </w:r>
    </w:p>
    <w:p w:rsidR="00686E9F" w:rsidRDefault="00DD09BD" w:rsidP="00AD22F5">
      <w:pPr>
        <w:pStyle w:val="21"/>
        <w:ind w:firstLine="420"/>
      </w:pPr>
      <w:r>
        <w:rPr>
          <w:rFonts w:hint="eastAsia"/>
        </w:rPr>
        <w:t>Sometimes things are easy to say, ge yimin</w:t>
      </w:r>
    </w:p>
    <w:p w:rsidR="00686E9F" w:rsidRDefault="00DD09BD" w:rsidP="00AD22F5">
      <w:pPr>
        <w:pStyle w:val="21"/>
        <w:ind w:firstLine="420"/>
      </w:pPr>
      <w:r>
        <w:rPr>
          <w:rFonts w:hint="eastAsia"/>
        </w:rPr>
        <w:t>Just some magic! Then add endless brainwashing!</w:t>
      </w:r>
    </w:p>
    <w:p w:rsidR="00686E9F" w:rsidRDefault="00DD09BD" w:rsidP="00AD22F5">
      <w:pPr>
        <w:pStyle w:val="21"/>
        <w:ind w:firstLine="420"/>
      </w:pPr>
      <w:r>
        <w:rPr>
          <w:rFonts w:hint="eastAsia"/>
        </w:rPr>
        <w:t>"I am wind: what is a pyramid selling ge</w:t>
      </w:r>
    </w:p>
    <w:p w:rsidR="00686E9F" w:rsidRDefault="00DD09BD" w:rsidP="00AD22F5">
      <w:pPr>
        <w:pStyle w:val="21"/>
        <w:ind w:firstLine="420"/>
      </w:pPr>
      <w:r>
        <w:rPr>
          <w:rFonts w:hint="eastAsia"/>
        </w:rPr>
        <w:t xml:space="preserve">"For who gaunt 7289: your post has been copied in the past to increase popularity, and there is a special add up the post named ten </w:t>
      </w:r>
      <w:r>
        <w:rPr>
          <w:rFonts w:hint="eastAsia"/>
        </w:rPr>
        <w:lastRenderedPageBreak/>
        <w:t>thousand singing ge yi</w:t>
      </w:r>
    </w:p>
    <w:p w:rsidR="00686E9F" w:rsidRDefault="00DD09BD" w:rsidP="00AD22F5">
      <w:pPr>
        <w:pStyle w:val="21"/>
        <w:ind w:firstLine="420"/>
      </w:pPr>
      <w:r>
        <w:rPr>
          <w:rFonts w:hint="eastAsia"/>
        </w:rPr>
        <w:t>Min, in fact, is just a lot of people scolding his post collection, is really funny.</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and the Lord god is the only true god all christians certification Three billion believers around the world have triumphed over ge.</w:t>
      </w:r>
    </w:p>
    <w:p w:rsidR="00686E9F" w:rsidRDefault="00DD09BD" w:rsidP="00AD22F5">
      <w:pPr>
        <w:pStyle w:val="21"/>
        <w:ind w:firstLine="420"/>
      </w:pPr>
      <w:r>
        <w:rPr>
          <w:rFonts w:hint="eastAsia"/>
        </w:rPr>
        <w:t>I'm wind: a piece of shit As for thinkers? Baidu has the right to edit things can also decide who is not</w:t>
      </w:r>
    </w:p>
    <w:p w:rsidR="00686E9F" w:rsidRDefault="00DD09BD" w:rsidP="00AD22F5">
      <w:pPr>
        <w:pStyle w:val="21"/>
        <w:ind w:firstLine="420"/>
      </w:pPr>
      <w:r>
        <w:rPr>
          <w:rFonts w:hint="eastAsia"/>
        </w:rPr>
        <w:t>A thinker? Try wikipedia.</w:t>
      </w:r>
    </w:p>
    <w:p w:rsidR="00686E9F" w:rsidRDefault="00DD09BD" w:rsidP="00AD22F5">
      <w:pPr>
        <w:pStyle w:val="21"/>
        <w:ind w:firstLine="420"/>
      </w:pPr>
      <w:r>
        <w:rPr>
          <w:rFonts w:hint="eastAsia"/>
        </w:rPr>
        <w:t>"Ge hua: not baidu encyclopedia, is the big V baidu official authentication thinker.</w:t>
      </w:r>
    </w:p>
    <w:p w:rsidR="00686E9F" w:rsidRDefault="00DD09BD" w:rsidP="00AD22F5">
      <w:pPr>
        <w:pStyle w:val="21"/>
        <w:ind w:firstLine="420"/>
      </w:pPr>
      <w:r>
        <w:rPr>
          <w:rFonts w:hint="eastAsia"/>
        </w:rPr>
        <w:t>Greenman: has kris seen this?</w:t>
      </w:r>
    </w:p>
    <w:p w:rsidR="00686E9F" w:rsidRDefault="00DD09BD" w:rsidP="00AD22F5">
      <w:pPr>
        <w:pStyle w:val="21"/>
        <w:ind w:firstLine="420"/>
      </w:pPr>
      <w:r>
        <w:rPr>
          <w:rFonts w:hint="eastAsia"/>
        </w:rPr>
        <w:t>But isn't kris a man? Always put up posters to advertise yourself.</w:t>
      </w:r>
    </w:p>
    <w:p w:rsidR="00686E9F" w:rsidRDefault="00DD09BD" w:rsidP="00AD22F5">
      <w:pPr>
        <w:pStyle w:val="21"/>
        <w:ind w:firstLine="420"/>
      </w:pPr>
      <w:r>
        <w:rPr>
          <w:rFonts w:hint="eastAsia"/>
        </w:rPr>
        <w:t>I'm sorry I haven't read his book...</w:t>
      </w:r>
    </w:p>
    <w:p w:rsidR="00686E9F" w:rsidRDefault="00DD09BD" w:rsidP="00AD22F5">
      <w:pPr>
        <w:pStyle w:val="21"/>
        <w:ind w:firstLine="420"/>
      </w:pPr>
      <w:r>
        <w:rPr>
          <w:rFonts w:hint="eastAsia"/>
        </w:rPr>
        <w:t>"Become a god, give up everything" -- ge people say: I oppose???</w:t>
      </w:r>
    </w:p>
    <w:p w:rsidR="00686E9F" w:rsidRDefault="00DD09BD" w:rsidP="00AD22F5">
      <w:pPr>
        <w:pStyle w:val="21"/>
        <w:ind w:firstLine="420"/>
      </w:pPr>
      <w:r>
        <w:rPr>
          <w:rFonts w:hint="eastAsia"/>
        </w:rPr>
        <w:t>Conflict with contents posted by ge yimin.</w:t>
      </w:r>
    </w:p>
    <w:p w:rsidR="00686E9F" w:rsidRDefault="00DD09BD" w:rsidP="00AD22F5">
      <w:pPr>
        <w:pStyle w:val="21"/>
        <w:ind w:firstLine="420"/>
      </w:pPr>
      <w:r>
        <w:rPr>
          <w:rFonts w:hint="eastAsia"/>
        </w:rPr>
        <w:t>"Kris is the only god.</w:t>
      </w:r>
    </w:p>
    <w:p w:rsidR="00686E9F" w:rsidRDefault="00DD09BD" w:rsidP="00AD22F5">
      <w:pPr>
        <w:pStyle w:val="21"/>
        <w:ind w:firstLine="420"/>
      </w:pPr>
      <w:r>
        <w:rPr>
          <w:rFonts w:hint="eastAsia"/>
        </w:rPr>
        <w:t xml:space="preserve">Rezhi red rain: last time I sent him a </w:t>
      </w:r>
      <w:r w:rsidR="009F4861">
        <w:t>“</w:t>
      </w:r>
      <w:r w:rsidR="009F4861">
        <w:rPr>
          <w:rFonts w:hint="eastAsia"/>
        </w:rPr>
        <w:t>wordofgod</w:t>
      </w:r>
      <w:r w:rsidR="009F4861">
        <w:t>”</w:t>
      </w:r>
      <w:r>
        <w:rPr>
          <w:rFonts w:hint="eastAsia"/>
        </w:rPr>
        <w:t>, but I haven't seen it yet. I don't know what it is.</w:t>
      </w:r>
    </w:p>
    <w:p w:rsidR="00686E9F" w:rsidRDefault="00DD09BD" w:rsidP="00AD22F5">
      <w:pPr>
        <w:pStyle w:val="21"/>
        <w:ind w:firstLine="420"/>
      </w:pPr>
      <w:r>
        <w:rPr>
          <w:rFonts w:hint="eastAsia"/>
        </w:rPr>
        <w:t xml:space="preserve">279, </w:t>
      </w:r>
      <w:r>
        <w:rPr>
          <w:rFonts w:hint="eastAsia"/>
        </w:rPr>
        <w:t>鼜</w:t>
      </w:r>
      <w:r>
        <w:rPr>
          <w:rFonts w:hint="eastAsia"/>
        </w:rPr>
        <w:t xml:space="preserve"> ð «  </w:t>
      </w:r>
      <w:r>
        <w:rPr>
          <w:rFonts w:hint="eastAsia"/>
        </w:rPr>
        <w:t>鷌</w:t>
      </w:r>
      <w:r>
        <w:rPr>
          <w:rFonts w:hint="eastAsia"/>
        </w:rPr>
        <w:t xml:space="preserve"> : what do you think GeYiMin development 3 billion letter again</w:t>
      </w:r>
    </w:p>
    <w:p w:rsidR="00686E9F" w:rsidRDefault="00DD09BD" w:rsidP="00AD22F5">
      <w:pPr>
        <w:pStyle w:val="21"/>
        <w:ind w:firstLine="420"/>
      </w:pPr>
      <w:r>
        <w:rPr>
          <w:rFonts w:hint="eastAsia"/>
        </w:rPr>
        <w:t>I don't think there will be 100 million.</w:t>
      </w:r>
    </w:p>
    <w:p w:rsidR="00686E9F" w:rsidRDefault="00DD09BD" w:rsidP="00AD22F5">
      <w:pPr>
        <w:pStyle w:val="21"/>
        <w:ind w:firstLine="420"/>
      </w:pPr>
      <w:r>
        <w:rPr>
          <w:rFonts w:hint="eastAsia"/>
        </w:rPr>
        <w:t>Furthermore, I think true believers do not go to other religions to spy on others.</w:t>
      </w:r>
    </w:p>
    <w:p w:rsidR="00686E9F" w:rsidRDefault="00DD09BD" w:rsidP="00AD22F5">
      <w:pPr>
        <w:pStyle w:val="21"/>
        <w:ind w:firstLine="420"/>
      </w:pPr>
      <w:r>
        <w:rPr>
          <w:rFonts w:hint="eastAsia"/>
        </w:rPr>
        <w:t>"Ge hua: we aim for 7 billion.</w:t>
      </w:r>
    </w:p>
    <w:p w:rsidR="00686E9F" w:rsidRDefault="00DD09BD" w:rsidP="00AD22F5">
      <w:pPr>
        <w:pStyle w:val="21"/>
        <w:ind w:firstLine="420"/>
      </w:pPr>
      <w:r>
        <w:rPr>
          <w:rFonts w:hint="eastAsia"/>
        </w:rPr>
        <w:t>"East ten fifteen ding: abhorrent... I still don't know who kris is...</w:t>
      </w:r>
    </w:p>
    <w:p w:rsidR="00686E9F" w:rsidRDefault="00DD09BD" w:rsidP="00AD22F5">
      <w:pPr>
        <w:pStyle w:val="21"/>
        <w:ind w:firstLine="420"/>
      </w:pPr>
      <w:r>
        <w:rPr>
          <w:rFonts w:hint="eastAsia"/>
        </w:rPr>
        <w:t>"The determinist: isn't there a goblin who calls himself a saint all day? Maybe you have more in common with him.</w:t>
      </w:r>
    </w:p>
    <w:p w:rsidR="00686E9F" w:rsidRDefault="00DD09BD" w:rsidP="00AD22F5">
      <w:pPr>
        <w:pStyle w:val="21"/>
        <w:ind w:firstLine="420"/>
      </w:pPr>
      <w:r>
        <w:rPr>
          <w:rFonts w:hint="eastAsia"/>
        </w:rPr>
        <w:t>Gee-min is a greedy big cheat</w:t>
      </w:r>
    </w:p>
    <w:p w:rsidR="00686E9F" w:rsidRDefault="00DD09BD" w:rsidP="00AD22F5">
      <w:pPr>
        <w:pStyle w:val="21"/>
        <w:ind w:firstLine="420"/>
      </w:pPr>
      <w:r>
        <w:rPr>
          <w:rFonts w:hint="eastAsia"/>
        </w:rPr>
        <w:lastRenderedPageBreak/>
        <w:t>Believe him, such fame and wealth have, a person normal living expenses are under pressure, there are those who believe the religious cheater, this is an extra expense, almost IQ degradation.</w:t>
      </w:r>
    </w:p>
    <w:p w:rsidR="00686E9F" w:rsidRDefault="00DD09BD" w:rsidP="00AD22F5">
      <w:pPr>
        <w:pStyle w:val="21"/>
        <w:ind w:firstLine="420"/>
      </w:pPr>
      <w:r>
        <w:rPr>
          <w:rFonts w:hint="eastAsia"/>
        </w:rPr>
        <w:t>"Yht6910: this is to make up some false and plausible words, and then put ge yimin to pretend to be true? Why don't you go and get burned?</w:t>
      </w:r>
    </w:p>
    <w:p w:rsidR="00686E9F" w:rsidRDefault="00DD09BD" w:rsidP="00AD22F5">
      <w:pPr>
        <w:pStyle w:val="21"/>
        <w:ind w:firstLine="420"/>
      </w:pPr>
      <w:r>
        <w:rPr>
          <w:rFonts w:hint="eastAsia"/>
        </w:rPr>
        <w:t>"Temple guo guo: oh, then you are a believer? Is it preaching?</w:t>
      </w:r>
    </w:p>
    <w:p w:rsidR="00686E9F" w:rsidRDefault="00DD09BD" w:rsidP="00AD22F5">
      <w:pPr>
        <w:pStyle w:val="21"/>
        <w:ind w:firstLine="420"/>
      </w:pPr>
      <w:r>
        <w:rPr>
          <w:rFonts w:hint="eastAsia"/>
        </w:rPr>
        <w:t>281. I am wind: ge yimin, who told you that big V has the right to appoint who is the thinker?</w:t>
      </w:r>
    </w:p>
    <w:p w:rsidR="00686E9F" w:rsidRDefault="00DD09BD" w:rsidP="00AD22F5">
      <w:pPr>
        <w:pStyle w:val="21"/>
        <w:ind w:firstLine="420"/>
      </w:pPr>
      <w:r>
        <w:rPr>
          <w:rFonts w:hint="eastAsia"/>
        </w:rPr>
        <w:t>Big V is just a commercial endorsement. When does a thinker use business to tell others that he or she is a thinker? Can coal miners and condom sellers call themselves thinkers?</w:t>
      </w:r>
    </w:p>
    <w:p w:rsidR="00686E9F" w:rsidRDefault="00DD09BD" w:rsidP="00AD22F5">
      <w:pPr>
        <w:pStyle w:val="21"/>
        <w:ind w:firstLine="420"/>
      </w:pPr>
      <w:r>
        <w:rPr>
          <w:rFonts w:hint="eastAsia"/>
        </w:rPr>
        <w:t>"Ge hua: not commercial, free certification. This batch of post bar big V, attestation writer, only the ge people many thinkers, the modern prophet, the bible amendment, the divine revelation. Baidu by "</w:t>
      </w:r>
      <w:r w:rsidR="009F4861">
        <w:t>“</w:t>
      </w:r>
      <w:r w:rsidR="009F4861">
        <w:rPr>
          <w:rFonts w:hint="eastAsia"/>
        </w:rPr>
        <w:t>wordofgod</w:t>
      </w:r>
      <w:r w:rsidR="009F4861">
        <w:t>”</w:t>
      </w:r>
      <w:r>
        <w:rPr>
          <w:rFonts w:hint="eastAsia"/>
        </w:rPr>
        <w:t>" certification ge yimin.</w:t>
      </w:r>
    </w:p>
    <w:p w:rsidR="00686E9F" w:rsidRDefault="00DD09BD" w:rsidP="00AD22F5">
      <w:pPr>
        <w:pStyle w:val="21"/>
        <w:ind w:firstLine="420"/>
      </w:pPr>
      <w:r>
        <w:rPr>
          <w:rFonts w:hint="eastAsia"/>
        </w:rPr>
        <w:t>"Zhao xuehao: that must approve him black batch smelly.</w:t>
      </w:r>
    </w:p>
    <w:p w:rsidR="00686E9F" w:rsidRDefault="00DD09BD" w:rsidP="00AD22F5">
      <w:pPr>
        <w:pStyle w:val="21"/>
        <w:ind w:firstLine="420"/>
      </w:pPr>
      <w:r>
        <w:rPr>
          <w:rFonts w:hint="eastAsia"/>
        </w:rPr>
        <w:t>Brave second teacher: ge yimin estimated that it is not a false reputation</w:t>
      </w:r>
    </w:p>
    <w:p w:rsidR="00686E9F" w:rsidRDefault="00DD09BD" w:rsidP="00AD22F5">
      <w:pPr>
        <w:pStyle w:val="21"/>
        <w:ind w:firstLine="420"/>
      </w:pPr>
      <w:r>
        <w:rPr>
          <w:rFonts w:hint="eastAsia"/>
        </w:rPr>
        <w:t>"Pious hyz: you poor man, brainwashed by the kao shen stick.</w:t>
      </w:r>
    </w:p>
    <w:p w:rsidR="00686E9F" w:rsidRDefault="00DD09BD" w:rsidP="00AD22F5">
      <w:pPr>
        <w:pStyle w:val="21"/>
        <w:ind w:firstLine="420"/>
      </w:pPr>
      <w:r>
        <w:rPr>
          <w:rFonts w:hint="eastAsia"/>
        </w:rPr>
        <w:t>"-- Juliet 591:" thinkers are cheap these days.</w:t>
      </w:r>
    </w:p>
    <w:p w:rsidR="00686E9F" w:rsidRDefault="00DD09BD" w:rsidP="00AD22F5">
      <w:pPr>
        <w:pStyle w:val="21"/>
        <w:ind w:firstLine="420"/>
      </w:pPr>
      <w:r>
        <w:rPr>
          <w:rFonts w:hint="eastAsia"/>
        </w:rPr>
        <w:t>"Jun wenju: will not be officially certified senior black bar.</w:t>
      </w:r>
    </w:p>
    <w:p w:rsidR="00686E9F" w:rsidRDefault="00DD09BD" w:rsidP="00AD22F5">
      <w:pPr>
        <w:pStyle w:val="21"/>
        <w:ind w:firstLine="420"/>
      </w:pPr>
      <w:r>
        <w:rPr>
          <w:rFonts w:hint="eastAsia"/>
        </w:rPr>
        <w:t xml:space="preserve">"Tao" </w:t>
      </w:r>
      <w:r>
        <w:rPr>
          <w:rFonts w:hint="eastAsia"/>
        </w:rPr>
        <w:t>乛</w:t>
      </w:r>
      <w:r>
        <w:rPr>
          <w:rFonts w:hint="eastAsia"/>
        </w:rPr>
        <w:t xml:space="preserve"> living: I also want to proselytize orz</w:t>
      </w:r>
    </w:p>
    <w:p w:rsidR="00686E9F" w:rsidRDefault="00DD09BD" w:rsidP="00AD22F5">
      <w:pPr>
        <w:pStyle w:val="21"/>
        <w:ind w:firstLine="420"/>
      </w:pPr>
      <w:r>
        <w:rPr>
          <w:rFonts w:hint="eastAsia"/>
        </w:rPr>
        <w:t>"1996ghb: ge yimin, look at your face to have the blessing to have an air between the brow to reveal an air but you life bad living wrong times, so regrettable brother.</w:t>
      </w:r>
    </w:p>
    <w:p w:rsidR="00686E9F" w:rsidRDefault="00DD09BD" w:rsidP="00AD22F5">
      <w:pPr>
        <w:pStyle w:val="21"/>
        <w:ind w:firstLine="420"/>
      </w:pPr>
      <w:r>
        <w:rPr>
          <w:rFonts w:hint="eastAsia"/>
        </w:rPr>
        <w:t>Running with scissors: many people have prejudices against ge</w:t>
      </w:r>
    </w:p>
    <w:p w:rsidR="00686E9F" w:rsidRDefault="00DD09BD" w:rsidP="00AD22F5">
      <w:pPr>
        <w:pStyle w:val="21"/>
        <w:ind w:firstLine="420"/>
      </w:pPr>
      <w:r>
        <w:rPr>
          <w:rFonts w:hint="eastAsia"/>
        </w:rPr>
        <w:t>Ge is actually Jesus Christ.</w:t>
      </w:r>
    </w:p>
    <w:p w:rsidR="00686E9F" w:rsidRDefault="00DD09BD" w:rsidP="00AD22F5">
      <w:pPr>
        <w:pStyle w:val="21"/>
        <w:ind w:firstLine="420"/>
      </w:pPr>
      <w:r>
        <w:rPr>
          <w:rFonts w:hint="eastAsia"/>
        </w:rPr>
        <w:t>Ge is the modern successor of the divine Pope Peter.</w:t>
      </w:r>
    </w:p>
    <w:p w:rsidR="00686E9F" w:rsidRDefault="009F4861" w:rsidP="00AD22F5">
      <w:pPr>
        <w:pStyle w:val="21"/>
        <w:ind w:firstLine="420"/>
      </w:pPr>
      <w:r>
        <w:lastRenderedPageBreak/>
        <w:t>“</w:t>
      </w:r>
      <w:r>
        <w:rPr>
          <w:rFonts w:hint="eastAsia"/>
        </w:rPr>
        <w:t>wordofgod</w:t>
      </w:r>
      <w:r>
        <w:t>”</w:t>
      </w:r>
      <w:r w:rsidR="00DD09BD">
        <w:rPr>
          <w:rFonts w:hint="eastAsia"/>
        </w:rPr>
        <w:t>. Ge wrote it, therefore, ge is the son of the modern god.</w:t>
      </w:r>
    </w:p>
    <w:p w:rsidR="00686E9F" w:rsidRDefault="00DD09BD" w:rsidP="00AD22F5">
      <w:pPr>
        <w:pStyle w:val="21"/>
        <w:ind w:firstLine="420"/>
      </w:pPr>
      <w:r>
        <w:rPr>
          <w:rFonts w:hint="eastAsia"/>
        </w:rPr>
        <w:t>Peter is a saint, however, without the sanctification of Jesus there is no post-new testament Peter.</w:t>
      </w:r>
    </w:p>
    <w:p w:rsidR="00686E9F" w:rsidRDefault="00DD09BD" w:rsidP="00AD22F5">
      <w:pPr>
        <w:pStyle w:val="21"/>
        <w:ind w:firstLine="420"/>
      </w:pPr>
      <w:r>
        <w:rPr>
          <w:rFonts w:hint="eastAsia"/>
        </w:rPr>
        <w:t xml:space="preserve">In modern times, no Jesus came, but ge can write </w:t>
      </w:r>
      <w:r w:rsidR="009F4861">
        <w:t>“</w:t>
      </w:r>
      <w:r w:rsidR="009F4861">
        <w:rPr>
          <w:rFonts w:hint="eastAsia"/>
        </w:rPr>
        <w:t>wordofgod</w:t>
      </w:r>
      <w:r w:rsidR="009F4861">
        <w:t>”</w:t>
      </w:r>
      <w:r>
        <w:rPr>
          <w:rFonts w:hint="eastAsia"/>
        </w:rPr>
        <w:t>s, so ge is the son of god.</w:t>
      </w:r>
    </w:p>
    <w:p w:rsidR="00686E9F" w:rsidRDefault="00DD09BD" w:rsidP="00AD22F5">
      <w:pPr>
        <w:pStyle w:val="21"/>
        <w:ind w:firstLine="420"/>
      </w:pPr>
      <w:r>
        <w:rPr>
          <w:rFonts w:hint="eastAsia"/>
        </w:rPr>
        <w:t>284, a knife broken elbow wei shaoxia: geyimin TM who ah?</w:t>
      </w:r>
    </w:p>
    <w:p w:rsidR="00686E9F" w:rsidRDefault="00DD09BD" w:rsidP="00AD22F5">
      <w:pPr>
        <w:pStyle w:val="21"/>
        <w:ind w:firstLine="420"/>
      </w:pPr>
      <w:r>
        <w:rPr>
          <w:rFonts w:hint="eastAsia"/>
        </w:rPr>
        <w:t>"The nuke czar: he set up a cult, squatting in the earth kiln, do not know how to deceive a bunch of believers into god, god, god, everywhere pit and abduct.</w:t>
      </w:r>
    </w:p>
    <w:p w:rsidR="00686E9F" w:rsidRDefault="00DD09BD" w:rsidP="00AD22F5">
      <w:pPr>
        <w:pStyle w:val="21"/>
        <w:ind w:firstLine="420"/>
      </w:pPr>
      <w:r>
        <w:rPr>
          <w:rFonts w:hint="eastAsia"/>
        </w:rPr>
        <w:t>A: kris, throw him into the Middle East! Big problem solved.</w:t>
      </w:r>
    </w:p>
    <w:p w:rsidR="00686E9F" w:rsidRDefault="00DD09BD" w:rsidP="00AD22F5">
      <w:pPr>
        <w:pStyle w:val="21"/>
        <w:ind w:firstLine="420"/>
      </w:pPr>
      <w:r>
        <w:rPr>
          <w:rFonts w:hint="eastAsia"/>
        </w:rPr>
        <w:t>"The biggest rescue in history: the possibility of kris going to jail.</w:t>
      </w:r>
    </w:p>
    <w:p w:rsidR="00686E9F" w:rsidRDefault="00DD09BD" w:rsidP="00AD22F5">
      <w:pPr>
        <w:pStyle w:val="21"/>
        <w:ind w:firstLine="420"/>
      </w:pPr>
      <w:r>
        <w:rPr>
          <w:rFonts w:hint="eastAsia"/>
        </w:rPr>
        <w:t xml:space="preserve">"Talent 819: artificial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rsidR="00686E9F" w:rsidRDefault="00DD09BD" w:rsidP="00AD22F5">
      <w:pPr>
        <w:pStyle w:val="21"/>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rsidR="00686E9F" w:rsidRDefault="00DD09BD" w:rsidP="00AD22F5">
      <w:pPr>
        <w:pStyle w:val="21"/>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rsidR="00686E9F" w:rsidRDefault="00DD09BD" w:rsidP="00AD22F5">
      <w:pPr>
        <w:pStyle w:val="21"/>
        <w:ind w:firstLine="420"/>
      </w:pPr>
      <w:r>
        <w:rPr>
          <w:rFonts w:hint="eastAsia"/>
        </w:rPr>
        <w:lastRenderedPageBreak/>
        <w:t>286, le bao walks with you: ge yimin's personal character problem</w:t>
      </w:r>
    </w:p>
    <w:p w:rsidR="00686E9F" w:rsidRDefault="00DD09BD" w:rsidP="00AD22F5">
      <w:pPr>
        <w:pStyle w:val="21"/>
        <w:ind w:firstLine="420"/>
      </w:pPr>
      <w:r>
        <w:rPr>
          <w:rFonts w:hint="eastAsia"/>
        </w:rPr>
        <w:t>Not all believers.</w:t>
      </w:r>
    </w:p>
    <w:p w:rsidR="00686E9F" w:rsidRDefault="00DD09BD" w:rsidP="00AD22F5">
      <w:pPr>
        <w:pStyle w:val="21"/>
        <w:ind w:firstLine="420"/>
      </w:pPr>
      <w:r>
        <w:rPr>
          <w:rFonts w:hint="eastAsia"/>
        </w:rPr>
        <w:t>"The silver hand cat: what does this man do? He sees people talking about him every day. Tired.</w:t>
      </w:r>
    </w:p>
    <w:p w:rsidR="00686E9F" w:rsidRDefault="00DD09BD" w:rsidP="00AD22F5">
      <w:pPr>
        <w:pStyle w:val="21"/>
        <w:ind w:firstLine="420"/>
      </w:pPr>
      <w:r>
        <w:rPr>
          <w:rFonts w:hint="eastAsia"/>
        </w:rPr>
        <w:t>Maaroyan zhu shiye: enough of you this kind of hair will only make people disgusted.</w:t>
      </w:r>
    </w:p>
    <w:p w:rsidR="00686E9F" w:rsidRDefault="00DD09BD" w:rsidP="00AD22F5">
      <w:pPr>
        <w:pStyle w:val="21"/>
        <w:ind w:firstLine="420"/>
      </w:pPr>
      <w:r>
        <w:rPr>
          <w:rFonts w:hint="eastAsia"/>
        </w:rPr>
        <w:t xml:space="preserve">287, user 2380757416: ge you become god, so write out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Your realm is really transcendent, laozi writes the moral sutra, you write the </w:t>
      </w:r>
      <w:r w:rsidR="009F4861">
        <w:t>“</w:t>
      </w:r>
      <w:r w:rsidR="009F4861">
        <w:rPr>
          <w:rFonts w:hint="eastAsia"/>
        </w:rPr>
        <w:t>wordofgod</w:t>
      </w:r>
      <w:r w:rsidR="009F4861">
        <w:t>”</w:t>
      </w:r>
      <w:r>
        <w:rPr>
          <w:rFonts w:hint="eastAsia"/>
        </w:rPr>
        <w:t>, from superior to laozi, you experience harm.</w:t>
      </w:r>
    </w:p>
    <w:p w:rsidR="00686E9F" w:rsidRDefault="00DD09BD" w:rsidP="00AD22F5">
      <w:pPr>
        <w:pStyle w:val="21"/>
        <w:ind w:firstLine="420"/>
      </w:pPr>
      <w:r>
        <w:rPr>
          <w:rFonts w:hint="eastAsia"/>
        </w:rPr>
        <w:t xml:space="preserve">"Ge yimin: </w:t>
      </w:r>
      <w:r w:rsidR="009F4861">
        <w:t>“</w:t>
      </w:r>
      <w:r w:rsidR="009F4861">
        <w:rPr>
          <w:rFonts w:hint="eastAsia"/>
        </w:rPr>
        <w:t>wordofgod</w:t>
      </w:r>
      <w:r w:rsidR="009F4861">
        <w:t>”</w:t>
      </w:r>
      <w:r>
        <w:rPr>
          <w:rFonts w:hint="eastAsia"/>
        </w:rPr>
        <w:t>s = god's word.   We believe in the final words of a nervous god, such as "I am god, listen to him."</w:t>
      </w:r>
    </w:p>
    <w:p w:rsidR="00686E9F" w:rsidRDefault="00DD09BD" w:rsidP="00AD22F5">
      <w:pPr>
        <w:pStyle w:val="21"/>
        <w:ind w:firstLine="420"/>
      </w:pPr>
      <w:r>
        <w:rPr>
          <w:rFonts w:hint="eastAsia"/>
        </w:rPr>
        <w:t>"Mr. Dufreon: what are you capable of?</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&gt;&gt;&gt; undead geng: is again ge yi people, these two days zha so many ge yi people.</w:t>
      </w:r>
    </w:p>
    <w:p w:rsidR="00686E9F" w:rsidRDefault="00DD09BD" w:rsidP="00AD22F5">
      <w:pPr>
        <w:pStyle w:val="21"/>
        <w:ind w:firstLine="420"/>
      </w:pPr>
      <w:r>
        <w:rPr>
          <w:rFonts w:hint="eastAsia"/>
        </w:rPr>
        <w:t>"Liya_Sissi: how do people see god...... By the disease.</w:t>
      </w:r>
    </w:p>
    <w:p w:rsidR="00686E9F" w:rsidRDefault="00DD09BD" w:rsidP="00AD22F5">
      <w:pPr>
        <w:pStyle w:val="21"/>
        <w:ind w:firstLine="420"/>
      </w:pPr>
      <w:r>
        <w:rPr>
          <w:rFonts w:hint="eastAsia"/>
        </w:rPr>
        <w:t>"Lucifer6660: : now mostly for each other's good. Like kris. Now he's infiltrating America.</w:t>
      </w:r>
    </w:p>
    <w:p w:rsidR="00686E9F" w:rsidRDefault="00DD09BD" w:rsidP="00AD22F5">
      <w:pPr>
        <w:pStyle w:val="21"/>
        <w:ind w:firstLine="420"/>
      </w:pPr>
      <w:r>
        <w:rPr>
          <w:rFonts w:hint="eastAsia"/>
        </w:rPr>
        <w:t>SellMeng: nine big net zhe ge yi-min, retarded barbarism</w:t>
      </w:r>
    </w:p>
    <w:p w:rsidR="00686E9F" w:rsidRDefault="00DD09BD" w:rsidP="00AD22F5">
      <w:pPr>
        <w:pStyle w:val="21"/>
        <w:ind w:firstLine="420"/>
      </w:pPr>
      <w:r>
        <w:rPr>
          <w:rFonts w:hint="eastAsia"/>
        </w:rPr>
        <w:t>Verily, god, hear ye him.</w:t>
      </w:r>
    </w:p>
    <w:p w:rsidR="00686E9F" w:rsidRDefault="00DD09BD" w:rsidP="00AD22F5">
      <w:pPr>
        <w:pStyle w:val="21"/>
        <w:ind w:firstLine="420"/>
      </w:pPr>
      <w:r>
        <w:rPr>
          <w:rFonts w:hint="eastAsia"/>
        </w:rPr>
        <w:t>I don't know if you know there is a seniority than zhang jie is the picture of the ge yimin.</w:t>
      </w:r>
    </w:p>
    <w:p w:rsidR="00686E9F" w:rsidRDefault="00DD09BD" w:rsidP="00AD22F5">
      <w:pPr>
        <w:pStyle w:val="21"/>
        <w:ind w:firstLine="420"/>
      </w:pPr>
      <w:r>
        <w:rPr>
          <w:rFonts w:hint="eastAsia"/>
        </w:rPr>
        <w:t>A few years ago I saw this psycho running his own trumpet in a post bar promoting his shoe teaching.</w:t>
      </w:r>
    </w:p>
    <w:p w:rsidR="00686E9F" w:rsidRDefault="00DD09BD" w:rsidP="00AD22F5">
      <w:pPr>
        <w:pStyle w:val="21"/>
        <w:ind w:firstLine="420"/>
      </w:pPr>
      <w:r>
        <w:rPr>
          <w:rFonts w:hint="eastAsia"/>
        </w:rPr>
        <w:t>It's amazing and profound that I didn't think I was still active today.</w:t>
      </w:r>
    </w:p>
    <w:p w:rsidR="00686E9F" w:rsidRDefault="00DD09BD" w:rsidP="00AD22F5">
      <w:pPr>
        <w:pStyle w:val="21"/>
        <w:ind w:firstLine="420"/>
      </w:pPr>
      <w:r>
        <w:rPr>
          <w:rFonts w:hint="eastAsia"/>
        </w:rPr>
        <w:t>Why hasn't this psycho been caught?</w:t>
      </w:r>
    </w:p>
    <w:p w:rsidR="00686E9F" w:rsidRDefault="00DD09BD" w:rsidP="00AD22F5">
      <w:pPr>
        <w:pStyle w:val="21"/>
        <w:ind w:firstLine="420"/>
      </w:pPr>
      <w:r>
        <w:rPr>
          <w:rFonts w:hint="eastAsia"/>
        </w:rPr>
        <w:t xml:space="preserve">The most disgusting is that ge yi people wants to be a shoe to teach the teacher to want to be mad baidu also collected money to give him a </w:t>
      </w:r>
      <w:r>
        <w:rPr>
          <w:rFonts w:hint="eastAsia"/>
        </w:rPr>
        <w:lastRenderedPageBreak/>
        <w:t>certification lurid red dead mother.</w:t>
      </w:r>
    </w:p>
    <w:p w:rsidR="00686E9F" w:rsidRDefault="00DD09BD" w:rsidP="00AD22F5">
      <w:pPr>
        <w:pStyle w:val="21"/>
        <w:ind w:firstLine="420"/>
      </w:pPr>
      <w:r>
        <w:rPr>
          <w:rFonts w:hint="eastAsia"/>
        </w:rPr>
        <w:t>"Said what also late: relying on the anti-intellectual environment to rise the situation?</w:t>
      </w:r>
    </w:p>
    <w:p w:rsidR="00686E9F" w:rsidRDefault="00DD09BD" w:rsidP="00AD22F5">
      <w:pPr>
        <w:pStyle w:val="21"/>
        <w:ind w:firstLine="420"/>
      </w:pPr>
      <w:r>
        <w:rPr>
          <w:rFonts w:hint="eastAsia"/>
        </w:rPr>
        <w:t>Junk media hype kicked back into the trash heap.</w:t>
      </w:r>
    </w:p>
    <w:p w:rsidR="00686E9F" w:rsidRDefault="00DD09BD" w:rsidP="00AD22F5">
      <w:pPr>
        <w:pStyle w:val="21"/>
        <w:ind w:firstLine="420"/>
      </w:pPr>
      <w:r>
        <w:rPr>
          <w:rFonts w:hint="eastAsia"/>
        </w:rPr>
        <w:t>To be honest, some of these people still have some enthusiasm for their so-called career.</w:t>
      </w:r>
    </w:p>
    <w:p w:rsidR="00686E9F" w:rsidRDefault="00DD09BD" w:rsidP="00AD22F5">
      <w:pPr>
        <w:pStyle w:val="21"/>
        <w:ind w:firstLine="420"/>
      </w:pPr>
      <w:r>
        <w:rPr>
          <w:rFonts w:hint="eastAsia"/>
        </w:rPr>
        <w:t>"</w:t>
      </w:r>
      <w:r>
        <w:rPr>
          <w:rFonts w:hint="eastAsia"/>
        </w:rPr>
        <w:t>続</w:t>
      </w:r>
      <w:r>
        <w:rPr>
          <w:rFonts w:hint="eastAsia"/>
        </w:rPr>
        <w:t xml:space="preserve"> frog: GeYiMin is fraud, zhe higher than net, he knew that he make of the set of ideas is used to cheat money, not really believe, and he cheat money is successful.</w:t>
      </w:r>
    </w:p>
    <w:p w:rsidR="00686E9F" w:rsidRDefault="00DD09BD" w:rsidP="00AD22F5">
      <w:pPr>
        <w:pStyle w:val="21"/>
        <w:ind w:firstLine="420"/>
      </w:pPr>
      <w:r>
        <w:rPr>
          <w:rFonts w:hint="eastAsia"/>
        </w:rPr>
        <w:t>&gt;&gt;&gt;SellMeng: no, then why this thing hasn't been caught yet.</w:t>
      </w:r>
    </w:p>
    <w:p w:rsidR="00686E9F" w:rsidRDefault="00DD09BD" w:rsidP="00AD22F5">
      <w:pPr>
        <w:pStyle w:val="21"/>
        <w:ind w:firstLine="420"/>
      </w:pPr>
      <w:r>
        <w:rPr>
          <w:rFonts w:hint="eastAsia"/>
        </w:rPr>
        <w:t>続</w:t>
      </w:r>
      <w:r>
        <w:rPr>
          <w:rFonts w:hint="eastAsia"/>
        </w:rPr>
        <w:t xml:space="preserve"> frog: because he was not a convener crime in public, no attention.</w:t>
      </w:r>
    </w:p>
    <w:p w:rsidR="00686E9F" w:rsidRDefault="00DD09BD" w:rsidP="00AD22F5">
      <w:pPr>
        <w:pStyle w:val="21"/>
        <w:ind w:firstLine="420"/>
      </w:pPr>
      <w:r>
        <w:rPr>
          <w:rFonts w:hint="eastAsia"/>
        </w:rPr>
        <w:t>&gt;&gt;&gt; little white: ge yimin this waste comparable to the chairman of the island of jiangzhi no.</w:t>
      </w:r>
    </w:p>
    <w:p w:rsidR="00686E9F" w:rsidRDefault="00DD09BD" w:rsidP="00AD22F5">
      <w:pPr>
        <w:pStyle w:val="21"/>
        <w:ind w:firstLine="420"/>
      </w:pPr>
      <w:r>
        <w:rPr>
          <w:rFonts w:hint="eastAsia"/>
        </w:rPr>
        <w:t xml:space="preserve">Running with scissors: after all, zhang jie didn't write the </w:t>
      </w:r>
      <w:r w:rsidR="009F4861">
        <w:t>“</w:t>
      </w:r>
      <w:r w:rsidR="009F4861">
        <w:rPr>
          <w:rFonts w:hint="eastAsia"/>
        </w:rPr>
        <w:t>wordofgod</w:t>
      </w:r>
      <w:r w:rsidR="009F4861">
        <w:t>”</w:t>
      </w:r>
    </w:p>
    <w:p w:rsidR="00686E9F" w:rsidRDefault="00DD09BD" w:rsidP="00AD22F5">
      <w:pPr>
        <w:pStyle w:val="21"/>
        <w:ind w:firstLine="420"/>
      </w:pPr>
      <w:r>
        <w:rPr>
          <w:rFonts w:hint="eastAsia"/>
        </w:rPr>
        <w:t>A letter comes from reading.</w:t>
      </w:r>
    </w:p>
    <w:p w:rsidR="00686E9F" w:rsidRDefault="00DD09BD" w:rsidP="00AD22F5">
      <w:pPr>
        <w:pStyle w:val="21"/>
        <w:ind w:firstLine="420"/>
      </w:pPr>
      <w:r>
        <w:rPr>
          <w:rFonts w:hint="eastAsia"/>
        </w:rPr>
        <w:t xml:space="preserve">"Ge: write </w:t>
      </w:r>
      <w:r w:rsidR="009F4861">
        <w:t>“</w:t>
      </w:r>
      <w:r w:rsidR="009F4861">
        <w:rPr>
          <w:rFonts w:hint="eastAsia"/>
        </w:rPr>
        <w:t>wordofgod</w:t>
      </w:r>
      <w:r w:rsidR="009F4861">
        <w:t>”</w:t>
      </w:r>
      <w:r>
        <w:rPr>
          <w:rFonts w:hint="eastAsia"/>
        </w:rPr>
        <w:t xml:space="preserve">, hair </w:t>
      </w:r>
      <w:r w:rsidR="009F4861">
        <w:t>“</w:t>
      </w:r>
      <w:r w:rsidR="009F4861">
        <w:rPr>
          <w:rFonts w:hint="eastAsia"/>
        </w:rPr>
        <w:t>wordofgod</w:t>
      </w:r>
      <w:r w:rsidR="009F4861">
        <w:t>”</w:t>
      </w:r>
      <w:r>
        <w:rPr>
          <w:rFonts w:hint="eastAsia"/>
        </w:rPr>
        <w:t xml:space="preserve">, letter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Ge yimin is a fool who USES a different trumpet to go to a different post bar every day to scold and promote himself. The pillbox is that he does not hide his movements.</w:t>
      </w:r>
    </w:p>
    <w:p w:rsidR="00686E9F" w:rsidRDefault="00DD09BD" w:rsidP="00AD22F5">
      <w:pPr>
        <w:pStyle w:val="21"/>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Running with scissors: some of the temples of Confucius were smashed</w:t>
      </w:r>
    </w:p>
    <w:p w:rsidR="00686E9F" w:rsidRDefault="00DD09BD" w:rsidP="00AD22F5">
      <w:pPr>
        <w:pStyle w:val="21"/>
        <w:ind w:firstLine="420"/>
      </w:pPr>
      <w:r>
        <w:rPr>
          <w:rFonts w:hint="eastAsia"/>
        </w:rPr>
        <w:t>Never before in history have they criticized the Christian socialism as a new Gospel.</w:t>
      </w:r>
    </w:p>
    <w:p w:rsidR="00686E9F" w:rsidRDefault="00DD09BD" w:rsidP="00AD22F5">
      <w:pPr>
        <w:pStyle w:val="21"/>
        <w:ind w:firstLine="420"/>
      </w:pPr>
      <w:r>
        <w:rPr>
          <w:rFonts w:hint="eastAsia"/>
        </w:rPr>
        <w:t>I'm still alive. History is still early.</w:t>
      </w:r>
    </w:p>
    <w:p w:rsidR="00686E9F" w:rsidRDefault="00DD09BD" w:rsidP="00AD22F5">
      <w:pPr>
        <w:pStyle w:val="21"/>
        <w:ind w:firstLine="420"/>
      </w:pPr>
      <w:r>
        <w:rPr>
          <w:rFonts w:hint="eastAsia"/>
        </w:rPr>
        <w:t>"" the woodcutter without strings: this ge is also a people so self-drumming zha yao see zha dou feet with" wheel "son Li about the same?</w:t>
      </w:r>
    </w:p>
    <w:p w:rsidR="00686E9F" w:rsidRDefault="00DD09BD" w:rsidP="00AD22F5">
      <w:pPr>
        <w:pStyle w:val="21"/>
        <w:ind w:firstLine="420"/>
      </w:pPr>
      <w:r>
        <w:rPr>
          <w:rFonts w:hint="eastAsia"/>
        </w:rPr>
        <w:t>God is perfect, and after the resurrection of Christ there is nothing but blood, and it is not perfect. So the son of god said again.</w:t>
      </w:r>
    </w:p>
    <w:p w:rsidR="00686E9F" w:rsidRDefault="00DD09BD" w:rsidP="00AD22F5">
      <w:pPr>
        <w:pStyle w:val="21"/>
        <w:ind w:firstLine="420"/>
      </w:pPr>
      <w:r>
        <w:rPr>
          <w:rFonts w:hint="eastAsia"/>
        </w:rPr>
        <w:t>"Ge hua: ge is the second coming of Christ.</w:t>
      </w:r>
    </w:p>
    <w:p w:rsidR="00686E9F" w:rsidRDefault="00DD09BD" w:rsidP="00AD22F5">
      <w:pPr>
        <w:pStyle w:val="21"/>
        <w:ind w:firstLine="420"/>
      </w:pPr>
      <w:r>
        <w:rPr>
          <w:rFonts w:hint="eastAsia"/>
        </w:rPr>
        <w:t>Wang xian mushroom: li consummation is a cult, ge yimin is orthodox</w:t>
      </w:r>
    </w:p>
    <w:p w:rsidR="00686E9F" w:rsidRDefault="00DD09BD" w:rsidP="00AD22F5">
      <w:pPr>
        <w:pStyle w:val="21"/>
        <w:ind w:firstLine="420"/>
      </w:pPr>
      <w:r>
        <w:rPr>
          <w:rFonts w:hint="eastAsia"/>
        </w:rPr>
        <w:t>"Witty Lao zhao: it feels like you have a bit of brain damage</w:t>
      </w:r>
    </w:p>
    <w:p w:rsidR="00686E9F" w:rsidRDefault="00DD09BD" w:rsidP="00AD22F5">
      <w:pPr>
        <w:pStyle w:val="21"/>
        <w:ind w:firstLine="420"/>
      </w:pPr>
      <w:r>
        <w:rPr>
          <w:rFonts w:hint="eastAsia"/>
        </w:rPr>
        <w:t>Why do you say you want to hear kris? A false god, a false prophet, who doesn't appear in the bible, listen to what he says?</w:t>
      </w:r>
    </w:p>
    <w:p w:rsidR="00686E9F" w:rsidRDefault="00DD09BD" w:rsidP="00AD22F5">
      <w:pPr>
        <w:pStyle w:val="21"/>
        <w:ind w:firstLine="420"/>
      </w:pPr>
      <w:r>
        <w:rPr>
          <w:rFonts w:hint="eastAsia"/>
        </w:rPr>
        <w:t>"In 1991, god came first, and god came first.</w:t>
      </w:r>
    </w:p>
    <w:p w:rsidR="00686E9F" w:rsidRDefault="00DD09BD" w:rsidP="00AD22F5">
      <w:pPr>
        <w:pStyle w:val="21"/>
        <w:ind w:firstLine="420"/>
      </w:pPr>
      <w:r>
        <w:rPr>
          <w:rFonts w:hint="eastAsia"/>
        </w:rPr>
        <w:t>Xiaosigao: anyone who thinks he is the only one in the world is a cult!</w:t>
      </w:r>
    </w:p>
    <w:p w:rsidR="00686E9F" w:rsidRDefault="00DD09BD" w:rsidP="00AD22F5">
      <w:pPr>
        <w:pStyle w:val="21"/>
        <w:ind w:firstLine="420"/>
      </w:pPr>
      <w:r>
        <w:rPr>
          <w:rFonts w:hint="eastAsia"/>
        </w:rPr>
        <w:t>This is an effective means of distinguishing good from evil.</w:t>
      </w:r>
    </w:p>
    <w:p w:rsidR="00686E9F" w:rsidRDefault="00DD09BD" w:rsidP="00AD22F5">
      <w:pPr>
        <w:pStyle w:val="21"/>
        <w:ind w:firstLine="420"/>
      </w:pPr>
      <w:r>
        <w:rPr>
          <w:rFonts w:hint="eastAsia"/>
        </w:rPr>
        <w:t>Other means: do not listen to what is said, only observe what is done. Any cult that results in self-serving self-interest. Rule: look at the results, not the process.</w:t>
      </w:r>
    </w:p>
    <w:p w:rsidR="00686E9F" w:rsidRDefault="00DD09BD" w:rsidP="00AD22F5">
      <w:pPr>
        <w:pStyle w:val="21"/>
        <w:ind w:firstLine="420"/>
      </w:pPr>
      <w:r>
        <w:rPr>
          <w:rFonts w:hint="eastAsia"/>
        </w:rPr>
        <w:t>292. Weishui changjie: and ge yimin! Ha ha! Both call crape myrtle saint!</w:t>
      </w:r>
    </w:p>
    <w:p w:rsidR="00686E9F" w:rsidRDefault="00DD09BD" w:rsidP="00AD22F5">
      <w:pPr>
        <w:pStyle w:val="21"/>
        <w:ind w:firstLine="420"/>
      </w:pPr>
      <w:r>
        <w:rPr>
          <w:rFonts w:hint="eastAsia"/>
        </w:rPr>
        <w:t>"The elder brother immigrants are mentally retarded and want others to believe him.</w:t>
      </w:r>
    </w:p>
    <w:p w:rsidR="00686E9F" w:rsidRDefault="00DD09BD" w:rsidP="00AD22F5">
      <w:pPr>
        <w:pStyle w:val="21"/>
        <w:ind w:firstLine="420"/>
      </w:pPr>
      <w:r>
        <w:rPr>
          <w:rFonts w:hint="eastAsia"/>
        </w:rPr>
        <w:lastRenderedPageBreak/>
        <w:t>The second god: all believers are mentally handicapped, and those who believe in cults are even mentally handicapped.</w:t>
      </w:r>
    </w:p>
    <w:p w:rsidR="00686E9F" w:rsidRDefault="00DD09BD" w:rsidP="00AD22F5">
      <w:pPr>
        <w:pStyle w:val="21"/>
        <w:ind w:firstLine="420"/>
      </w:pPr>
      <w:r>
        <w:rPr>
          <w:rFonts w:hint="eastAsia"/>
        </w:rPr>
        <w:t>Suxiong208: preaching to philosophy? Philosophy should be no religion.</w:t>
      </w:r>
    </w:p>
    <w:p w:rsidR="00686E9F" w:rsidRDefault="00DD09BD" w:rsidP="00AD22F5">
      <w:pPr>
        <w:pStyle w:val="21"/>
        <w:ind w:firstLine="420"/>
      </w:pPr>
      <w:r>
        <w:rPr>
          <w:rFonts w:hint="eastAsia"/>
        </w:rPr>
        <w:t xml:space="preserve">293. Horrible towel gourd: ge yimin is said to have written a hongwen, called </w:t>
      </w:r>
      <w:r w:rsidR="009F4861">
        <w:t>“</w:t>
      </w:r>
      <w:r w:rsidR="009F4861">
        <w:rPr>
          <w:rFonts w:hint="eastAsia"/>
        </w:rPr>
        <w:t>wordofgod</w:t>
      </w:r>
      <w:r w:rsidR="009F4861">
        <w:t>”</w:t>
      </w:r>
    </w:p>
    <w:p w:rsidR="00686E9F" w:rsidRDefault="00DD09BD" w:rsidP="00AD22F5">
      <w:pPr>
        <w:pStyle w:val="21"/>
        <w:ind w:firstLine="420"/>
      </w:pPr>
      <w:r>
        <w:rPr>
          <w:rFonts w:hint="eastAsia"/>
        </w:rPr>
        <w:t>Nietzsche disciple: kuo baidu certified entrepreneur.</w:t>
      </w:r>
    </w:p>
    <w:p w:rsidR="00686E9F" w:rsidRDefault="00DD09BD" w:rsidP="00AD22F5">
      <w:pPr>
        <w:pStyle w:val="21"/>
        <w:ind w:firstLine="420"/>
      </w:pPr>
      <w:r>
        <w:rPr>
          <w:rFonts w:hint="eastAsia"/>
        </w:rPr>
        <w:t>&gt; &gt; colorful brother: miss ge, are you a god?</w:t>
      </w:r>
    </w:p>
    <w:p w:rsidR="00686E9F" w:rsidRDefault="00DD09BD" w:rsidP="00AD22F5">
      <w:pPr>
        <w:pStyle w:val="21"/>
        <w:ind w:firstLine="420"/>
      </w:pPr>
      <w:r>
        <w:rPr>
          <w:rFonts w:hint="eastAsia"/>
        </w:rPr>
        <w:t>South no rice tofu: ge yimin, ge er egg cult</w:t>
      </w:r>
    </w:p>
    <w:p w:rsidR="00686E9F" w:rsidRDefault="00DD09BD" w:rsidP="00AD22F5">
      <w:pPr>
        <w:pStyle w:val="21"/>
        <w:ind w:firstLine="420"/>
      </w:pPr>
      <w:r>
        <w:rPr>
          <w:rFonts w:hint="eastAsia"/>
        </w:rPr>
        <w:t>&gt;&gt; pupil fyw: baidu certification can be law???</w:t>
      </w:r>
    </w:p>
    <w:p w:rsidR="00686E9F" w:rsidRDefault="00DD09BD" w:rsidP="00AD22F5">
      <w:pPr>
        <w:pStyle w:val="21"/>
        <w:ind w:firstLine="420"/>
      </w:pPr>
      <w:r>
        <w:rPr>
          <w:rFonts w:hint="eastAsia"/>
        </w:rPr>
        <w:t>&gt;&gt;&gt; witness: still cast him out to become an official?? You're being funny. Try it! ? Have you tried it?</w:t>
      </w:r>
    </w:p>
    <w:p w:rsidR="00686E9F" w:rsidRDefault="00DD09BD" w:rsidP="00AD22F5">
      <w:pPr>
        <w:pStyle w:val="21"/>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rsidR="00686E9F" w:rsidRDefault="00DD09BD" w:rsidP="00AD22F5">
      <w:pPr>
        <w:pStyle w:val="21"/>
        <w:ind w:firstLine="420"/>
      </w:pPr>
      <w:r>
        <w:rPr>
          <w:rFonts w:hint="eastAsia"/>
        </w:rPr>
        <w:t>I'll never have a friend: kris, a thinker? Is the word home so good?</w:t>
      </w:r>
    </w:p>
    <w:p w:rsidR="00686E9F" w:rsidRDefault="00DD09BD" w:rsidP="00AD22F5">
      <w:pPr>
        <w:pStyle w:val="21"/>
        <w:ind w:firstLine="420"/>
      </w:pPr>
      <w:r>
        <w:rPr>
          <w:rFonts w:hint="eastAsia"/>
        </w:rPr>
        <w:t>"People walk tea to cool tears man unlined upper garment: ge your grandma a leg, all day brush him, you these water army annoyance not.</w:t>
      </w:r>
    </w:p>
    <w:p w:rsidR="00686E9F" w:rsidRDefault="00DD09BD" w:rsidP="00AD22F5">
      <w:pPr>
        <w:pStyle w:val="21"/>
        <w:ind w:firstLine="420"/>
      </w:pPr>
      <w:r>
        <w:rPr>
          <w:rFonts w:hint="eastAsia"/>
        </w:rPr>
        <w:t>"1574870879: you are underfunded, this way of preaching. Poor B what religion.</w:t>
      </w:r>
    </w:p>
    <w:p w:rsidR="00686E9F" w:rsidRDefault="00DD09BD" w:rsidP="00AD22F5">
      <w:pPr>
        <w:pStyle w:val="21"/>
        <w:ind w:firstLine="420"/>
      </w:pPr>
      <w:r>
        <w:rPr>
          <w:rFonts w:hint="eastAsia"/>
        </w:rPr>
        <w:t>&gt;&gt;&gt; Nietzsche disciple: I will not go out of the mountains without moving the capital. There will be no saint in the world like kris, who has a prison to make a plot for him.</w:t>
      </w:r>
    </w:p>
    <w:p w:rsidR="00686E9F" w:rsidRDefault="00DD09BD" w:rsidP="00AD22F5">
      <w:pPr>
        <w:pStyle w:val="21"/>
        <w:ind w:firstLine="420"/>
      </w:pPr>
      <w:r>
        <w:rPr>
          <w:rFonts w:hint="eastAsia"/>
        </w:rPr>
        <w:t>Crazy three three three three three three three: this is to unify the rhythm of the universe</w:t>
      </w:r>
    </w:p>
    <w:p w:rsidR="00686E9F" w:rsidRDefault="00DD09BD" w:rsidP="00AD22F5">
      <w:pPr>
        <w:pStyle w:val="21"/>
        <w:ind w:firstLine="420"/>
      </w:pPr>
      <w:r>
        <w:rPr>
          <w:rFonts w:hint="eastAsia"/>
        </w:rPr>
        <w:t>"Ge hua: rescuing the solar system.</w:t>
      </w:r>
    </w:p>
    <w:p w:rsidR="00686E9F" w:rsidRDefault="00DD09BD" w:rsidP="00AD22F5">
      <w:pPr>
        <w:pStyle w:val="21"/>
        <w:ind w:firstLine="420"/>
      </w:pPr>
      <w:r>
        <w:rPr>
          <w:rFonts w:hint="eastAsia"/>
        </w:rPr>
        <w:t xml:space="preserve">He is a cheater. I have never heard of him. I have seen many people like him. It's about betting on your personality, and the gambler, he </w:t>
      </w:r>
      <w:r>
        <w:rPr>
          <w:rFonts w:hint="eastAsia"/>
        </w:rPr>
        <w:lastRenderedPageBreak/>
        <w:t>doesn't go to the table, because he doesn't have the basic personality of being a human being.</w:t>
      </w:r>
    </w:p>
    <w:p w:rsidR="00686E9F" w:rsidRDefault="00DD09BD" w:rsidP="00AD22F5">
      <w:pPr>
        <w:pStyle w:val="21"/>
        <w:ind w:firstLine="420"/>
      </w:pPr>
      <w:r>
        <w:rPr>
          <w:rFonts w:hint="eastAsia"/>
        </w:rPr>
        <w:t>"Pure meat lachis: the owner of the mental retardation, ignore him. In the beginning, no one knows who kris kris TMD is. It is the owner of the building who does the publicity for him.</w:t>
      </w:r>
    </w:p>
    <w:p w:rsidR="00686E9F" w:rsidRDefault="00DD09BD" w:rsidP="00AD22F5">
      <w:pPr>
        <w:pStyle w:val="21"/>
        <w:ind w:firstLine="420"/>
      </w:pPr>
      <w:r>
        <w:rPr>
          <w:rFonts w:hint="eastAsia"/>
        </w:rPr>
        <w:t>297, meng new book: ge is what do not listen to what</w:t>
      </w:r>
    </w:p>
    <w:p w:rsidR="00686E9F" w:rsidRDefault="00DD09BD" w:rsidP="00AD22F5">
      <w:pPr>
        <w:pStyle w:val="21"/>
        <w:ind w:firstLine="420"/>
      </w:pPr>
      <w:r>
        <w:rPr>
          <w:rFonts w:hint="eastAsia"/>
        </w:rPr>
        <w:t>I just did some searching. This guy's got a lot of titles.</w:t>
      </w:r>
    </w:p>
    <w:p w:rsidR="00686E9F" w:rsidRDefault="00DD09BD" w:rsidP="00AD22F5">
      <w:pPr>
        <w:pStyle w:val="21"/>
        <w:ind w:firstLine="420"/>
      </w:pPr>
      <w:r>
        <w:rPr>
          <w:rFonts w:hint="eastAsia"/>
        </w:rPr>
        <w:t>"Kudo monk: it should be a cult. If you see a neuropathy like that, call the police.</w:t>
      </w:r>
    </w:p>
    <w:p w:rsidR="00686E9F" w:rsidRDefault="00DD09BD" w:rsidP="00AD22F5">
      <w:pPr>
        <w:pStyle w:val="21"/>
        <w:ind w:firstLine="420"/>
      </w:pPr>
      <w:r>
        <w:rPr>
          <w:rFonts w:hint="eastAsia"/>
        </w:rPr>
        <w:t>No, no, no, no, no, no, no, no.</w:t>
      </w:r>
    </w:p>
    <w:p w:rsidR="00686E9F" w:rsidRDefault="00DD09BD" w:rsidP="00AD22F5">
      <w:pPr>
        <w:pStyle w:val="21"/>
        <w:ind w:firstLine="420"/>
      </w:pPr>
      <w:r>
        <w:rPr>
          <w:rFonts w:hint="eastAsia"/>
        </w:rPr>
        <w:t>It's confusing: it's not easy to get mixed up. I don't know for what purpose.</w:t>
      </w:r>
    </w:p>
    <w:p w:rsidR="00686E9F" w:rsidRDefault="00DD09BD" w:rsidP="00AD22F5">
      <w:pPr>
        <w:pStyle w:val="21"/>
        <w:ind w:firstLine="420"/>
      </w:pPr>
      <w:r>
        <w:rPr>
          <w:rFonts w:hint="eastAsia"/>
        </w:rPr>
        <w:t>If it is a cult, the harm cannot be assessed as a criminal offence, for it begins directly from the heart of the world and is more poisonous than the ordinary crime of correction.</w:t>
      </w:r>
    </w:p>
    <w:p w:rsidR="00686E9F" w:rsidRDefault="00DD09BD" w:rsidP="00AD22F5">
      <w:pPr>
        <w:pStyle w:val="21"/>
        <w:ind w:firstLine="420"/>
      </w:pPr>
      <w:r>
        <w:rPr>
          <w:rFonts w:hint="eastAsia"/>
        </w:rPr>
        <w:t>This world is now so full of anxiety that such things are more contagious.</w:t>
      </w:r>
    </w:p>
    <w:p w:rsidR="00686E9F" w:rsidRDefault="00DD09BD" w:rsidP="00AD22F5">
      <w:pPr>
        <w:pStyle w:val="21"/>
        <w:ind w:firstLine="420"/>
      </w:pPr>
      <w:r>
        <w:rPr>
          <w:rFonts w:hint="eastAsia"/>
        </w:rPr>
        <w:t>&gt;&gt;&gt; dagger 1: yes, there is the religious authorities.</w:t>
      </w:r>
    </w:p>
    <w:p w:rsidR="00686E9F" w:rsidRDefault="00DD09BD" w:rsidP="00AD22F5">
      <w:pPr>
        <w:pStyle w:val="21"/>
        <w:ind w:firstLine="420"/>
      </w:pPr>
      <w:r>
        <w:rPr>
          <w:rFonts w:hint="eastAsia"/>
        </w:rPr>
        <w:t>298, domineering king: 59 tanks on the pressure of ge yimin</w:t>
      </w:r>
    </w:p>
    <w:p w:rsidR="00686E9F" w:rsidRDefault="00DD09BD" w:rsidP="00AD22F5">
      <w:pPr>
        <w:pStyle w:val="21"/>
        <w:ind w:firstLine="420"/>
      </w:pPr>
      <w:r>
        <w:rPr>
          <w:rFonts w:hint="eastAsia"/>
        </w:rPr>
        <w:t>Will he die?</w:t>
      </w:r>
    </w:p>
    <w:p w:rsidR="00686E9F" w:rsidRDefault="00DD09BD" w:rsidP="00AD22F5">
      <w:pPr>
        <w:pStyle w:val="21"/>
        <w:ind w:firstLine="420"/>
      </w:pPr>
      <w:r>
        <w:rPr>
          <w:rFonts w:hint="eastAsia"/>
        </w:rPr>
        <w:t>"Ah how old sa: the end of days and also have to make money impossible because the end of days for two years will do nothing.</w:t>
      </w:r>
    </w:p>
    <w:p w:rsidR="00686E9F" w:rsidRDefault="00DD09BD" w:rsidP="00AD22F5">
      <w:pPr>
        <w:pStyle w:val="21"/>
        <w:ind w:firstLine="420"/>
      </w:pPr>
      <w:r>
        <w:rPr>
          <w:rFonts w:hint="eastAsia"/>
        </w:rPr>
        <w:t>I don't know what's the use of that sb. playing the trumpet over there. Socialism was all the system and class in the whole world. What did the sb. dare to do?</w:t>
      </w:r>
    </w:p>
    <w:p w:rsidR="00686E9F" w:rsidRDefault="00DD09BD" w:rsidP="00AD22F5">
      <w:pPr>
        <w:pStyle w:val="21"/>
        <w:ind w:firstLine="420"/>
      </w:pPr>
      <w:r>
        <w:rPr>
          <w:rFonts w:hint="eastAsia"/>
        </w:rPr>
        <w:t>Stickguo: want to become a web celebrity eeee.</w:t>
      </w:r>
    </w:p>
    <w:p w:rsidR="00686E9F" w:rsidRDefault="00DD09BD" w:rsidP="00AD22F5">
      <w:pPr>
        <w:pStyle w:val="21"/>
        <w:ind w:firstLine="420"/>
      </w:pPr>
      <w:r>
        <w:rPr>
          <w:rFonts w:hint="eastAsia"/>
        </w:rPr>
        <w:t>If there were any gods, you people would be cheated in public.</w:t>
      </w:r>
    </w:p>
    <w:p w:rsidR="00686E9F" w:rsidRDefault="00DD09BD" w:rsidP="00AD22F5">
      <w:pPr>
        <w:pStyle w:val="21"/>
        <w:ind w:firstLine="420"/>
      </w:pPr>
      <w:r>
        <w:rPr>
          <w:rFonts w:hint="eastAsia"/>
        </w:rPr>
        <w:t>299. Sensuous zxy555: viva nervosa</w:t>
      </w:r>
    </w:p>
    <w:p w:rsidR="00686E9F" w:rsidRDefault="00DD09BD" w:rsidP="00AD22F5">
      <w:pPr>
        <w:pStyle w:val="21"/>
        <w:ind w:firstLine="420"/>
      </w:pPr>
      <w:r>
        <w:rPr>
          <w:rFonts w:hint="eastAsia"/>
        </w:rPr>
        <w:t>Happypie1991: there are people everywhere.</w:t>
      </w:r>
    </w:p>
    <w:p w:rsidR="00686E9F" w:rsidRDefault="00DD09BD" w:rsidP="00AD22F5">
      <w:pPr>
        <w:pStyle w:val="21"/>
        <w:ind w:firstLine="420"/>
      </w:pPr>
      <w:r>
        <w:rPr>
          <w:rFonts w:hint="eastAsia"/>
        </w:rPr>
        <w:lastRenderedPageBreak/>
        <w:t>&gt;&gt;&gt; wish: ugh... I learned it years ago.</w:t>
      </w:r>
    </w:p>
    <w:p w:rsidR="00686E9F" w:rsidRDefault="00DD09BD" w:rsidP="00AD22F5">
      <w:pPr>
        <w:pStyle w:val="21"/>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rsidR="00686E9F" w:rsidRDefault="00DD09BD" w:rsidP="00AD22F5">
      <w:pPr>
        <w:pStyle w:val="21"/>
        <w:ind w:firstLine="420"/>
      </w:pPr>
      <w:r>
        <w:rPr>
          <w:rFonts w:hint="eastAsia"/>
        </w:rPr>
        <w:t>300, fahai does not have an eye: ge yi people, a group of god stick, play since hi</w:t>
      </w:r>
    </w:p>
    <w:p w:rsidR="00686E9F" w:rsidRDefault="00DD09BD" w:rsidP="00AD22F5">
      <w:pPr>
        <w:pStyle w:val="21"/>
        <w:ind w:firstLine="420"/>
      </w:pPr>
      <w:r>
        <w:rPr>
          <w:rFonts w:hint="eastAsia"/>
        </w:rPr>
        <w:t>"1922237583hxp: I take your 1s on behalf of the master of jiangze.</w:t>
      </w:r>
    </w:p>
    <w:p w:rsidR="00686E9F" w:rsidRDefault="00DD09BD" w:rsidP="00AD22F5">
      <w:pPr>
        <w:pStyle w:val="21"/>
        <w:ind w:firstLine="420"/>
      </w:pPr>
      <w:r>
        <w:rPr>
          <w:rFonts w:hint="eastAsia"/>
        </w:rPr>
        <w:t>Jesus existed, but he was dead.</w:t>
      </w:r>
    </w:p>
    <w:p w:rsidR="00686E9F" w:rsidRDefault="00DD09BD" w:rsidP="00AD22F5">
      <w:pPr>
        <w:pStyle w:val="21"/>
        <w:ind w:firstLine="420"/>
      </w:pPr>
      <w:r>
        <w:rPr>
          <w:rFonts w:hint="eastAsia"/>
        </w:rPr>
        <w:t>"The strong rotten brother: you that is false god, the true god, the Lord of all things is azatos.</w:t>
      </w:r>
    </w:p>
    <w:p w:rsidR="00686E9F" w:rsidRDefault="00DD09BD" w:rsidP="00AD22F5">
      <w:pPr>
        <w:pStyle w:val="21"/>
        <w:ind w:firstLine="420"/>
      </w:pPr>
      <w:r>
        <w:rPr>
          <w:rFonts w:hint="eastAsia"/>
        </w:rPr>
        <w:t>The belief in sacrifice: is not it considered a cult?</w:t>
      </w:r>
    </w:p>
    <w:p w:rsidR="00686E9F" w:rsidRDefault="00DD09BD" w:rsidP="00AD22F5">
      <w:pPr>
        <w:pStyle w:val="21"/>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rsidR="00686E9F" w:rsidRDefault="00DD09BD" w:rsidP="00AD22F5">
      <w:pPr>
        <w:pStyle w:val="21"/>
        <w:ind w:firstLine="420"/>
      </w:pPr>
      <w:r>
        <w:rPr>
          <w:rFonts w:hint="eastAsia"/>
        </w:rPr>
        <w:t>&gt;&gt; kris: I mean the world, not China.</w:t>
      </w:r>
    </w:p>
    <w:p w:rsidR="00686E9F" w:rsidRDefault="00DD09BD" w:rsidP="00AD22F5">
      <w:pPr>
        <w:pStyle w:val="21"/>
        <w:ind w:firstLine="420"/>
      </w:pPr>
      <w:r>
        <w:rPr>
          <w:rFonts w:hint="eastAsia"/>
        </w:rPr>
        <w:t>301. Treat the enemy: [vulgar dream space and time]</w:t>
      </w:r>
    </w:p>
    <w:p w:rsidR="00686E9F" w:rsidRDefault="00DD09BD" w:rsidP="00AD22F5">
      <w:pPr>
        <w:pStyle w:val="21"/>
        <w:ind w:firstLine="420"/>
      </w:pPr>
      <w:r>
        <w:rPr>
          <w:rFonts w:hint="eastAsia"/>
        </w:rPr>
        <w:t>Little rabbit - ge yimin</w:t>
      </w:r>
    </w:p>
    <w:p w:rsidR="00686E9F" w:rsidRDefault="00DD09BD" w:rsidP="00AD22F5">
      <w:pPr>
        <w:pStyle w:val="21"/>
        <w:ind w:firstLine="420"/>
      </w:pPr>
      <w:r>
        <w:rPr>
          <w:rFonts w:hint="eastAsia"/>
        </w:rPr>
        <w:t>Dream - week stutter</w:t>
      </w:r>
    </w:p>
    <w:p w:rsidR="00686E9F" w:rsidRDefault="00DD09BD" w:rsidP="00AD22F5">
      <w:pPr>
        <w:pStyle w:val="21"/>
        <w:ind w:firstLine="420"/>
      </w:pPr>
      <w:r>
        <w:rPr>
          <w:rFonts w:hint="eastAsia"/>
        </w:rPr>
        <w:t>Marisa - panbib</w:t>
      </w:r>
    </w:p>
    <w:p w:rsidR="00686E9F" w:rsidRDefault="00DD09BD" w:rsidP="00AD22F5">
      <w:pPr>
        <w:pStyle w:val="21"/>
        <w:ind w:firstLine="420"/>
      </w:pPr>
      <w:r>
        <w:rPr>
          <w:rFonts w:hint="eastAsia"/>
        </w:rPr>
        <w:t>Enchantment evil - panimbo</w:t>
      </w:r>
    </w:p>
    <w:p w:rsidR="00686E9F" w:rsidRDefault="00DD09BD" w:rsidP="00AD22F5">
      <w:pPr>
        <w:pStyle w:val="21"/>
        <w:ind w:firstLine="420"/>
      </w:pPr>
      <w:r>
        <w:rPr>
          <w:rFonts w:hint="eastAsia"/>
        </w:rPr>
        <w:t>Ailian -- zhang yunjie</w:t>
      </w:r>
    </w:p>
    <w:p w:rsidR="00686E9F" w:rsidRDefault="00DD09BD" w:rsidP="00AD22F5">
      <w:pPr>
        <w:pStyle w:val="21"/>
        <w:ind w:firstLine="420"/>
      </w:pPr>
      <w:r>
        <w:rPr>
          <w:rFonts w:hint="eastAsia"/>
        </w:rPr>
        <w:t>Kana annabelle - lee Ada</w:t>
      </w:r>
    </w:p>
    <w:p w:rsidR="00686E9F" w:rsidRDefault="00DD09BD" w:rsidP="00AD22F5">
      <w:pPr>
        <w:pStyle w:val="21"/>
        <w:ind w:firstLine="420"/>
      </w:pPr>
      <w:r>
        <w:rPr>
          <w:rFonts w:hint="eastAsia"/>
        </w:rPr>
        <w:t>He wentao, son of xiang li</w:t>
      </w:r>
    </w:p>
    <w:p w:rsidR="00686E9F" w:rsidRDefault="00DD09BD" w:rsidP="00AD22F5">
      <w:pPr>
        <w:pStyle w:val="21"/>
        <w:ind w:firstLine="420"/>
      </w:pPr>
      <w:r>
        <w:rPr>
          <w:rFonts w:hint="eastAsia"/>
        </w:rPr>
        <w:t>North baihe thousand lilies -- Yang fan (Chinese 13th hour)</w:t>
      </w:r>
    </w:p>
    <w:p w:rsidR="00686E9F" w:rsidRDefault="00DD09BD" w:rsidP="00AD22F5">
      <w:pPr>
        <w:pStyle w:val="21"/>
        <w:ind w:firstLine="420"/>
      </w:pPr>
      <w:r>
        <w:rPr>
          <w:rFonts w:hint="eastAsia"/>
        </w:rPr>
        <w:t>Okazaki mengmei -- yu zhicheng</w:t>
      </w:r>
    </w:p>
    <w:p w:rsidR="00686E9F" w:rsidRDefault="00DD09BD" w:rsidP="00AD22F5">
      <w:pPr>
        <w:pStyle w:val="21"/>
        <w:ind w:firstLine="420"/>
      </w:pPr>
      <w:r>
        <w:rPr>
          <w:rFonts w:hint="eastAsia"/>
        </w:rPr>
        <w:t>"Jiang lihua, son of heaven: zheng kui fei ge yimin ma weiqing three god stick.</w:t>
      </w:r>
    </w:p>
    <w:p w:rsidR="00686E9F" w:rsidRDefault="00DD09BD" w:rsidP="00AD22F5">
      <w:pPr>
        <w:pStyle w:val="21"/>
        <w:ind w:firstLine="420"/>
      </w:pPr>
      <w:r>
        <w:rPr>
          <w:rFonts w:hint="eastAsia"/>
        </w:rPr>
        <w:lastRenderedPageBreak/>
        <w:t>"Luoshui dream smoke: ge yimin... Good cow force... God also? And what is your definition of god...</w:t>
      </w:r>
    </w:p>
    <w:p w:rsidR="00686E9F" w:rsidRDefault="00DD09BD" w:rsidP="00AD22F5">
      <w:pPr>
        <w:pStyle w:val="21"/>
        <w:ind w:firstLine="420"/>
      </w:pPr>
      <w:r>
        <w:rPr>
          <w:rFonts w:hint="eastAsia"/>
        </w:rPr>
        <w:t>&gt;&gt;&gt; undead geng: again, kris.</w:t>
      </w:r>
    </w:p>
    <w:p w:rsidR="00686E9F" w:rsidRDefault="00DD09BD" w:rsidP="00AD22F5">
      <w:pPr>
        <w:pStyle w:val="21"/>
        <w:ind w:firstLine="420"/>
      </w:pPr>
      <w:r>
        <w:rPr>
          <w:rFonts w:hint="eastAsia"/>
        </w:rPr>
        <w:t>"Oriental dawn: why do sages need certification? Since ancient times, there are sages without merit and sages without name.</w:t>
      </w:r>
    </w:p>
    <w:p w:rsidR="00686E9F" w:rsidRDefault="00DD09BD" w:rsidP="00AD22F5">
      <w:pPr>
        <w:pStyle w:val="21"/>
        <w:ind w:firstLine="420"/>
      </w:pPr>
      <w:r>
        <w:rPr>
          <w:rFonts w:hint="eastAsia"/>
        </w:rPr>
        <w:t>Paris is in the water: who measures whether the people of ge is a saint?</w:t>
      </w:r>
    </w:p>
    <w:p w:rsidR="00686E9F" w:rsidRDefault="00DD09BD" w:rsidP="00AD22F5">
      <w:pPr>
        <w:pStyle w:val="21"/>
        <w:ind w:firstLine="420"/>
      </w:pPr>
      <w:r>
        <w:rPr>
          <w:rFonts w:hint="eastAsia"/>
        </w:rPr>
        <w:t>"The black eye circle cannot leave the emperor: big god, Mary + god + god yesu+ female Christ + Mormon new Christ + flying ramen god, all want to praise god geyi people your name!</w:t>
      </w:r>
    </w:p>
    <w:p w:rsidR="00686E9F" w:rsidRDefault="00DD09BD" w:rsidP="00AD22F5">
      <w:pPr>
        <w:pStyle w:val="21"/>
        <w:ind w:firstLine="420"/>
      </w:pPr>
      <w:r>
        <w:rPr>
          <w:rFonts w:hint="eastAsia"/>
        </w:rPr>
        <w:t>"Xinsen miao yan yao kn: what is it? Compared to the lunzi cults?</w:t>
      </w:r>
    </w:p>
    <w:p w:rsidR="00686E9F" w:rsidRDefault="00DD09BD" w:rsidP="00AD22F5">
      <w:pPr>
        <w:pStyle w:val="21"/>
        <w:ind w:firstLine="420"/>
      </w:pPr>
      <w:r>
        <w:rPr>
          <w:rFonts w:hint="eastAsia"/>
        </w:rPr>
        <w:t>303, domineering power into the king: ge yimin and type 59 tank which diaosi point</w:t>
      </w:r>
    </w:p>
    <w:p w:rsidR="00686E9F" w:rsidRDefault="00DD09BD" w:rsidP="00AD22F5">
      <w:pPr>
        <w:pStyle w:val="21"/>
        <w:ind w:firstLine="420"/>
      </w:pPr>
      <w:r>
        <w:rPr>
          <w:rFonts w:hint="eastAsia"/>
        </w:rPr>
        <w:t>"Cakeg: he has the power of Jesus.</w:t>
      </w:r>
    </w:p>
    <w:p w:rsidR="00686E9F" w:rsidRDefault="00DD09BD" w:rsidP="00AD22F5">
      <w:pPr>
        <w:pStyle w:val="21"/>
        <w:ind w:firstLine="420"/>
      </w:pPr>
      <w:r>
        <w:rPr>
          <w:rFonts w:hint="eastAsia"/>
        </w:rPr>
        <w:t>"Xia A shinn pupil: I guess it is the head of the new cult.</w:t>
      </w:r>
    </w:p>
    <w:p w:rsidR="00686E9F" w:rsidRDefault="00DD09BD" w:rsidP="00AD22F5">
      <w:pPr>
        <w:pStyle w:val="21"/>
        <w:ind w:firstLine="420"/>
      </w:pPr>
      <w:r>
        <w:rPr>
          <w:rFonts w:hint="eastAsia"/>
        </w:rPr>
        <w:t>"Jzd1595030547: either crazy or crazy, crazy to the limit that is god to find him.</w:t>
      </w:r>
    </w:p>
    <w:p w:rsidR="00686E9F" w:rsidRDefault="00DD09BD" w:rsidP="00AD22F5">
      <w:pPr>
        <w:pStyle w:val="21"/>
        <w:ind w:firstLine="420"/>
      </w:pPr>
      <w:r>
        <w:rPr>
          <w:rFonts w:hint="eastAsia"/>
        </w:rPr>
        <w:t>This name can be seen everywhere. New cult?</w:t>
      </w:r>
    </w:p>
    <w:p w:rsidR="00686E9F" w:rsidRDefault="00DD09BD" w:rsidP="00AD22F5">
      <w:pPr>
        <w:pStyle w:val="21"/>
        <w:ind w:firstLine="420"/>
      </w:pPr>
      <w:r>
        <w:rPr>
          <w:rFonts w:hint="eastAsia"/>
        </w:rPr>
        <w:t>304. The ancient times are pleasant: ge yimin is nothing new, but leaves up</w:t>
      </w:r>
    </w:p>
    <w:p w:rsidR="00686E9F" w:rsidRDefault="00DD09BD" w:rsidP="00AD22F5">
      <w:pPr>
        <w:pStyle w:val="21"/>
        <w:ind w:firstLine="420"/>
      </w:pPr>
      <w:r>
        <w:rPr>
          <w:rFonts w:hint="eastAsia"/>
        </w:rPr>
        <w:t>Feuerbach, Hegelian stuff, with a biblical combination.</w:t>
      </w:r>
    </w:p>
    <w:p w:rsidR="00686E9F" w:rsidRDefault="00DD09BD" w:rsidP="00AD22F5">
      <w:pPr>
        <w:pStyle w:val="21"/>
        <w:ind w:firstLine="420"/>
      </w:pPr>
      <w:r>
        <w:rPr>
          <w:rFonts w:hint="eastAsia"/>
        </w:rPr>
        <w:t>"Ujm13149265: will ge yimin be a martial artist? If you don't get the diamond, don't get the China job. Don't just say 'useful nonsense'; write 'useless theory'.</w:t>
      </w:r>
    </w:p>
    <w:p w:rsidR="00686E9F" w:rsidRDefault="00DD09BD" w:rsidP="00AD22F5">
      <w:pPr>
        <w:pStyle w:val="21"/>
        <w:ind w:firstLine="420"/>
      </w:pPr>
      <w:r>
        <w:rPr>
          <w:rFonts w:hint="eastAsia"/>
        </w:rPr>
        <w:t>&gt; sister true beauty is greasy: this person eyebrow pressure the eye, the eye show fierce.</w:t>
      </w:r>
    </w:p>
    <w:p w:rsidR="00686E9F" w:rsidRDefault="00DD09BD" w:rsidP="00AD22F5">
      <w:pPr>
        <w:pStyle w:val="21"/>
        <w:ind w:firstLine="420"/>
      </w:pPr>
      <w:r>
        <w:rPr>
          <w:rFonts w:hint="eastAsia"/>
        </w:rPr>
        <w:t>I wonder if the tank will burp when it presses down.</w:t>
      </w:r>
    </w:p>
    <w:p w:rsidR="00686E9F" w:rsidRDefault="00DD09BD" w:rsidP="00AD22F5">
      <w:pPr>
        <w:pStyle w:val="21"/>
        <w:ind w:firstLine="420"/>
      </w:pPr>
      <w:r>
        <w:rPr>
          <w:rFonts w:hint="eastAsia"/>
        </w:rPr>
        <w:t xml:space="preserve">"Lu tianpeng 111: the key point is: none of these achievements is your contribution! And you just want to harvest the fruit at the last </w:t>
      </w:r>
      <w:r>
        <w:rPr>
          <w:rFonts w:hint="eastAsia"/>
        </w:rPr>
        <w:lastRenderedPageBreak/>
        <w:t>minute? ! Is that possible?</w:t>
      </w:r>
    </w:p>
    <w:p w:rsidR="00686E9F" w:rsidRDefault="00DD09BD" w:rsidP="00AD22F5">
      <w:pPr>
        <w:pStyle w:val="21"/>
        <w:ind w:firstLine="420"/>
      </w:pPr>
      <w:r>
        <w:rPr>
          <w:rFonts w:hint="eastAsia"/>
        </w:rPr>
        <w:t>"Ge hua: Jesus, Marx, no contribution to the material civilization, one eat a soft meal, one eat friends.</w:t>
      </w:r>
    </w:p>
    <w:p w:rsidR="00686E9F" w:rsidRDefault="00DD09BD" w:rsidP="00AD22F5">
      <w:pPr>
        <w:pStyle w:val="21"/>
        <w:ind w:firstLine="420"/>
      </w:pPr>
      <w:r>
        <w:rPr>
          <w:rFonts w:hint="eastAsia"/>
        </w:rPr>
        <w:t>305, lu tianpeng 111: ge yimin, everyone is doing it!</w:t>
      </w:r>
    </w:p>
    <w:p w:rsidR="00686E9F" w:rsidRDefault="00DD09BD" w:rsidP="00AD22F5">
      <w:pPr>
        <w:pStyle w:val="21"/>
        <w:ind w:firstLine="420"/>
      </w:pPr>
      <w:r>
        <w:rPr>
          <w:rFonts w:hint="eastAsia"/>
        </w:rPr>
        <w:t>You think you have a monopoly.</w:t>
      </w:r>
    </w:p>
    <w:p w:rsidR="00686E9F" w:rsidRDefault="00DD09BD" w:rsidP="00AD22F5">
      <w:pPr>
        <w:pStyle w:val="21"/>
        <w:ind w:firstLine="420"/>
      </w:pPr>
      <w:r>
        <w:rPr>
          <w:rFonts w:hint="eastAsia"/>
        </w:rPr>
        <w:t>"QQ55829480: what the ghost of kris???????</w:t>
      </w:r>
    </w:p>
    <w:p w:rsidR="00686E9F" w:rsidRDefault="00DD09BD" w:rsidP="00AD22F5">
      <w:pPr>
        <w:pStyle w:val="21"/>
        <w:ind w:firstLine="420"/>
      </w:pPr>
      <w:r>
        <w:rPr>
          <w:rFonts w:hint="eastAsia"/>
        </w:rPr>
        <w:t>"Invisible one: go to search to know, seem to call oneself saint.</w:t>
      </w:r>
    </w:p>
    <w:p w:rsidR="00686E9F" w:rsidRDefault="00DD09BD" w:rsidP="00AD22F5">
      <w:pPr>
        <w:pStyle w:val="21"/>
        <w:ind w:firstLine="420"/>
      </w:pPr>
      <w:r>
        <w:rPr>
          <w:rFonts w:hint="eastAsia"/>
        </w:rPr>
        <w:t>"Kris is the god of the world, right? I adore you.</w:t>
      </w:r>
    </w:p>
    <w:p w:rsidR="00686E9F" w:rsidRDefault="00DD09BD" w:rsidP="00AD22F5">
      <w:pPr>
        <w:pStyle w:val="21"/>
        <w:ind w:firstLine="420"/>
      </w:pPr>
      <w:r>
        <w:rPr>
          <w:rFonts w:hint="eastAsia"/>
        </w:rPr>
        <w:t>Kalang011: you can't live forever and be god. How can you be god?</w:t>
      </w:r>
    </w:p>
    <w:p w:rsidR="00686E9F" w:rsidRDefault="00DD09BD" w:rsidP="00AD22F5">
      <w:pPr>
        <w:pStyle w:val="21"/>
        <w:ind w:firstLine="420"/>
      </w:pPr>
      <w:r>
        <w:rPr>
          <w:rFonts w:hint="eastAsia"/>
        </w:rPr>
        <w:t>Aszhou0206: take the Lord of the castle as a man, and ye shall lose</w:t>
      </w:r>
    </w:p>
    <w:p w:rsidR="00686E9F" w:rsidRDefault="00DD09BD" w:rsidP="00AD22F5">
      <w:pPr>
        <w:pStyle w:val="21"/>
        <w:ind w:firstLine="420"/>
      </w:pPr>
      <w:r>
        <w:rPr>
          <w:rFonts w:hint="eastAsia"/>
        </w:rPr>
        <w:t>He is clearly a kris, a god.</w:t>
      </w:r>
    </w:p>
    <w:p w:rsidR="00686E9F" w:rsidRDefault="00DD09BD" w:rsidP="00AD22F5">
      <w:pPr>
        <w:pStyle w:val="21"/>
        <w:ind w:firstLine="420"/>
      </w:pPr>
      <w:r>
        <w:rPr>
          <w:rFonts w:hint="eastAsia"/>
        </w:rPr>
        <w:t>"Digging up live dinosaurs: it can't be said that there are believers who are all gods, and there is no threat if they do not combine with violence, because violence is violence.</w:t>
      </w:r>
    </w:p>
    <w:p w:rsidR="00686E9F" w:rsidRDefault="00DD09BD" w:rsidP="00AD22F5">
      <w:pPr>
        <w:pStyle w:val="21"/>
        <w:ind w:firstLine="420"/>
      </w:pPr>
      <w:r>
        <w:rPr>
          <w:rFonts w:hint="eastAsia"/>
        </w:rPr>
        <w:t>&gt;&gt;&gt; QQ55829480: if you want to send religious or life philosophy things, turn left to the god of kris related posts.</w:t>
      </w:r>
    </w:p>
    <w:p w:rsidR="00686E9F" w:rsidRDefault="00DD09BD" w:rsidP="00AD22F5">
      <w:pPr>
        <w:pStyle w:val="21"/>
        <w:ind w:firstLine="420"/>
      </w:pPr>
      <w:r>
        <w:rPr>
          <w:rFonts w:hint="eastAsia"/>
        </w:rPr>
        <w:t>"Yao123456260: today's religions are as busy as the stir-frying real estate, creating a god from time to time.</w:t>
      </w:r>
    </w:p>
    <w:p w:rsidR="00686E9F" w:rsidRDefault="00DD09BD" w:rsidP="00AD22F5">
      <w:pPr>
        <w:pStyle w:val="21"/>
        <w:ind w:firstLine="420"/>
      </w:pPr>
      <w:r>
        <w:rPr>
          <w:rFonts w:hint="eastAsia"/>
        </w:rPr>
        <w:t>"" qingxin lily road: regrettable is the devil's talent, dozens of streets are toward the direction of hell!</w:t>
      </w:r>
    </w:p>
    <w:p w:rsidR="00686E9F" w:rsidRDefault="00DD09BD" w:rsidP="00AD22F5">
      <w:pPr>
        <w:pStyle w:val="21"/>
        <w:ind w:firstLine="420"/>
      </w:pPr>
      <w:r>
        <w:rPr>
          <w:rFonts w:hint="eastAsia"/>
        </w:rPr>
        <w:t>The old star-spangled school! Shame on you! No prick either!</w:t>
      </w:r>
    </w:p>
    <w:p w:rsidR="00686E9F" w:rsidRDefault="00DD09BD" w:rsidP="00AD22F5">
      <w:pPr>
        <w:pStyle w:val="21"/>
        <w:ind w:firstLine="420"/>
      </w:pPr>
      <w:r>
        <w:rPr>
          <w:rFonts w:hint="eastAsia"/>
        </w:rPr>
        <w:t>307, lu tianpeng 111: ge yimin, human painting together dragon, individual elite group</w:t>
      </w:r>
    </w:p>
    <w:p w:rsidR="00686E9F" w:rsidRDefault="00DD09BD" w:rsidP="00AD22F5">
      <w:pPr>
        <w:pStyle w:val="21"/>
        <w:ind w:firstLine="420"/>
      </w:pPr>
      <w:r>
        <w:rPr>
          <w:rFonts w:hint="eastAsia"/>
        </w:rPr>
        <w:t>Eye contact (you are at most one of them), these two hundred years of great progress have been the contributions of the stars and sages to the collective work of the common sense of the world (you list).</w:t>
      </w:r>
    </w:p>
    <w:p w:rsidR="00686E9F" w:rsidRDefault="00DD09BD" w:rsidP="00AD22F5">
      <w:pPr>
        <w:pStyle w:val="21"/>
        <w:ind w:firstLine="420"/>
      </w:pPr>
      <w:r>
        <w:rPr>
          <w:rFonts w:hint="eastAsia"/>
        </w:rPr>
        <w:t>"Ge: only those who suffer can bear the pain of others. I have to bear my pain to redeem the suffering of mankind.</w:t>
      </w:r>
    </w:p>
    <w:p w:rsidR="00686E9F" w:rsidRDefault="00DD09BD" w:rsidP="00AD22F5">
      <w:pPr>
        <w:pStyle w:val="21"/>
        <w:ind w:firstLine="420"/>
      </w:pPr>
      <w:r>
        <w:rPr>
          <w:rFonts w:hint="eastAsia"/>
        </w:rPr>
        <w:lastRenderedPageBreak/>
        <w:t>Not only sympathize, but redeem. Find a way to make life better for everyone in the world. This is the savior.</w:t>
      </w:r>
    </w:p>
    <w:p w:rsidR="00686E9F" w:rsidRDefault="00DD09BD" w:rsidP="00AD22F5">
      <w:pPr>
        <w:pStyle w:val="21"/>
        <w:ind w:firstLine="420"/>
      </w:pPr>
      <w:r>
        <w:rPr>
          <w:rFonts w:hint="eastAsia"/>
        </w:rPr>
        <w:t xml:space="preserve">Ancient thinker, philosopher and writer is poor, as Nietzsche, </w:t>
      </w:r>
      <w:r>
        <w:rPr>
          <w:rFonts w:hint="eastAsia"/>
        </w:rPr>
        <w:t>蓸</w:t>
      </w:r>
      <w:r>
        <w:rPr>
          <w:rFonts w:hint="eastAsia"/>
        </w:rPr>
        <w:t xml:space="preserve"> xue qin.</w:t>
      </w:r>
    </w:p>
    <w:p w:rsidR="00686E9F" w:rsidRDefault="00DD09BD" w:rsidP="00AD22F5">
      <w:pPr>
        <w:pStyle w:val="21"/>
        <w:ind w:firstLine="420"/>
      </w:pPr>
      <w:r>
        <w:rPr>
          <w:rFonts w:hint="eastAsia"/>
        </w:rPr>
        <w:t>308, ning260: then how does ge yi democratic righteousness come into being?</w:t>
      </w:r>
    </w:p>
    <w:p w:rsidR="00686E9F" w:rsidRDefault="00DD09BD" w:rsidP="00AD22F5">
      <w:pPr>
        <w:pStyle w:val="21"/>
        <w:ind w:firstLine="420"/>
      </w:pPr>
      <w:r>
        <w:rPr>
          <w:rFonts w:hint="eastAsia"/>
        </w:rPr>
        <w:t>Can it be simple?</w:t>
      </w:r>
    </w:p>
    <w:p w:rsidR="00686E9F" w:rsidRDefault="00DD09BD" w:rsidP="00AD22F5">
      <w:pPr>
        <w:pStyle w:val="21"/>
        <w:ind w:firstLine="420"/>
      </w:pPr>
      <w:r>
        <w:rPr>
          <w:rFonts w:hint="eastAsia"/>
        </w:rPr>
        <w:t>The point of view has no attraction point, bright spot, say in much also useless.</w:t>
      </w:r>
    </w:p>
    <w:p w:rsidR="00686E9F" w:rsidRDefault="00DD09BD" w:rsidP="00AD22F5">
      <w:pPr>
        <w:pStyle w:val="21"/>
        <w:ind w:firstLine="420"/>
      </w:pPr>
      <w:r>
        <w:rPr>
          <w:rFonts w:hint="eastAsia"/>
        </w:rPr>
        <w:t>"Ge hua: chapter 17.</w:t>
      </w:r>
    </w:p>
    <w:p w:rsidR="00686E9F" w:rsidRDefault="00DD09BD" w:rsidP="00AD22F5">
      <w:pPr>
        <w:pStyle w:val="21"/>
        <w:ind w:firstLine="420"/>
      </w:pPr>
      <w:r>
        <w:rPr>
          <w:rFonts w:hint="eastAsia"/>
        </w:rPr>
        <w:t>"" clear heart lily road: this ground attestation of nature is apantical, more glorious, the bigger the crime, from the heaven of punishment heavier!</w:t>
      </w:r>
    </w:p>
    <w:p w:rsidR="00686E9F" w:rsidRDefault="00DD09BD" w:rsidP="00AD22F5">
      <w:pPr>
        <w:pStyle w:val="21"/>
        <w:ind w:firstLine="420"/>
      </w:pPr>
      <w:r>
        <w:rPr>
          <w:rFonts w:hint="eastAsia"/>
        </w:rPr>
        <w:t>Apollo0931: because -- goblin?? Ha ha. You're killing me. Can you come up with a nice name?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309, yao123456260: Jesus is dead, but recently a kris came out alive</w:t>
      </w:r>
    </w:p>
    <w:p w:rsidR="00686E9F" w:rsidRDefault="00DD09BD" w:rsidP="00AD22F5">
      <w:pPr>
        <w:pStyle w:val="21"/>
        <w:ind w:firstLine="420"/>
      </w:pPr>
      <w:r>
        <w:rPr>
          <w:rFonts w:hint="eastAsia"/>
        </w:rPr>
        <w:t>&gt;&gt;&gt; wish: may ge hua enter Beijing soon to discuss with the US President whether a nuclear bomb can kill him or not.</w:t>
      </w:r>
    </w:p>
    <w:p w:rsidR="00686E9F" w:rsidRDefault="00DD09BD" w:rsidP="00AD22F5">
      <w:pPr>
        <w:pStyle w:val="21"/>
        <w:ind w:firstLine="420"/>
      </w:pPr>
      <w:r>
        <w:rPr>
          <w:rFonts w:hint="eastAsia"/>
        </w:rPr>
        <w:t>"Yao123456260: there are too many cults now, isn't it just to cheat money?</w:t>
      </w:r>
    </w:p>
    <w:p w:rsidR="00686E9F" w:rsidRDefault="00DD09BD" w:rsidP="00AD22F5">
      <w:pPr>
        <w:pStyle w:val="21"/>
        <w:ind w:firstLine="420"/>
      </w:pPr>
      <w:r>
        <w:rPr>
          <w:rFonts w:hint="eastAsia"/>
        </w:rPr>
        <w:t>&gt;&gt;Alchor: so the question is, how can kris get out of jail?</w:t>
      </w:r>
    </w:p>
    <w:p w:rsidR="00686E9F" w:rsidRDefault="00DD09BD" w:rsidP="00AD22F5">
      <w:pPr>
        <w:pStyle w:val="21"/>
        <w:ind w:firstLine="420"/>
      </w:pPr>
      <w:r>
        <w:rPr>
          <w:rFonts w:hint="eastAsia"/>
        </w:rPr>
        <w:t>310, spiritual life ok: kris called himself god is a false fellow, false Christ!</w:t>
      </w:r>
    </w:p>
    <w:p w:rsidR="00686E9F" w:rsidRDefault="00DD09BD" w:rsidP="00AD22F5">
      <w:pPr>
        <w:pStyle w:val="21"/>
        <w:ind w:firstLine="420"/>
      </w:pPr>
      <w:r>
        <w:rPr>
          <w:rFonts w:hint="eastAsia"/>
        </w:rPr>
        <w:t xml:space="preserve">Kris is really on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"For who gaunt 7289: see once I delete once, and those so-called ge hua, have been confused, do not listen to other, beg the Lord pity save.</w:t>
      </w:r>
    </w:p>
    <w:p w:rsidR="00686E9F" w:rsidRDefault="00DD09BD" w:rsidP="00AD22F5">
      <w:pPr>
        <w:pStyle w:val="21"/>
        <w:ind w:firstLine="420"/>
      </w:pPr>
      <w:r>
        <w:rPr>
          <w:rFonts w:hint="eastAsia"/>
        </w:rPr>
        <w:t xml:space="preserve">"" clear heart lily road: ge hua, do" star school "the disciple you </w:t>
      </w:r>
      <w:r>
        <w:rPr>
          <w:rFonts w:hint="eastAsia"/>
        </w:rPr>
        <w:lastRenderedPageBreak/>
        <w:t>don't feel stupid shameless?</w:t>
      </w:r>
    </w:p>
    <w:p w:rsidR="00686E9F" w:rsidRDefault="00DD09BD" w:rsidP="00AD22F5">
      <w:pPr>
        <w:pStyle w:val="21"/>
        <w:ind w:firstLine="420"/>
      </w:pPr>
      <w:r>
        <w:rPr>
          <w:rFonts w:hint="eastAsia"/>
        </w:rPr>
        <w:t>How many stargazers are there? Regardless of the disgraceful sight!</w:t>
      </w:r>
    </w:p>
    <w:p w:rsidR="00686E9F" w:rsidRDefault="00DD09BD" w:rsidP="00AD22F5">
      <w:pPr>
        <w:pStyle w:val="21"/>
        <w:ind w:firstLine="420"/>
      </w:pPr>
      <w:r>
        <w:rPr>
          <w:rFonts w:hint="eastAsia"/>
        </w:rPr>
        <w:t>Not ashamed, but proud! 2019? It seems you only have three years or so to live!</w:t>
      </w:r>
    </w:p>
    <w:p w:rsidR="00686E9F" w:rsidRDefault="00DD09BD" w:rsidP="00AD22F5">
      <w:pPr>
        <w:pStyle w:val="21"/>
        <w:ind w:firstLine="420"/>
      </w:pPr>
      <w:r>
        <w:rPr>
          <w:rFonts w:hint="eastAsia"/>
        </w:rPr>
        <w:t>QQ55829480: it is the god stick itself, and the establishment of the god religion with the people named ge yi-min is a character.</w:t>
      </w:r>
    </w:p>
    <w:p w:rsidR="00686E9F" w:rsidRDefault="00DD09BD" w:rsidP="00AD22F5">
      <w:pPr>
        <w:pStyle w:val="21"/>
        <w:ind w:firstLine="420"/>
      </w:pPr>
      <w:r>
        <w:rPr>
          <w:rFonts w:hint="eastAsia"/>
        </w:rPr>
        <w:t>It is better to clean up the gate with the gods headed by yao and ge.</w:t>
      </w:r>
    </w:p>
    <w:p w:rsidR="00686E9F" w:rsidRDefault="00DD09BD" w:rsidP="00AD22F5">
      <w:pPr>
        <w:pStyle w:val="21"/>
        <w:ind w:firstLine="420"/>
      </w:pPr>
      <w:r>
        <w:rPr>
          <w:rFonts w:hint="eastAsia"/>
        </w:rPr>
        <w:t>Spiritual life ok: who is kris? I think the Internet is talking about him</w:t>
      </w:r>
    </w:p>
    <w:p w:rsidR="00686E9F" w:rsidRDefault="00DD09BD" w:rsidP="00AD22F5">
      <w:pPr>
        <w:pStyle w:val="21"/>
        <w:ind w:firstLine="420"/>
      </w:pPr>
      <w:r>
        <w:rPr>
          <w:rFonts w:hint="eastAsia"/>
        </w:rPr>
        <w:t>He's a heretic, isn't he?</w:t>
      </w:r>
    </w:p>
    <w:p w:rsidR="00686E9F" w:rsidRDefault="00DD09BD" w:rsidP="00AD22F5">
      <w:pPr>
        <w:pStyle w:val="21"/>
        <w:ind w:firstLine="420"/>
      </w:pPr>
      <w:r>
        <w:rPr>
          <w:rFonts w:hint="eastAsia"/>
        </w:rPr>
        <w:t xml:space="preserve">"For whom haggard 7289: he said he was god and wrote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"Yao123456260: like Jesus who calls himself god.</w:t>
      </w:r>
    </w:p>
    <w:p w:rsidR="00686E9F" w:rsidRDefault="00DD09BD" w:rsidP="00AD22F5">
      <w:pPr>
        <w:pStyle w:val="21"/>
        <w:ind w:firstLine="420"/>
      </w:pPr>
      <w:r>
        <w:rPr>
          <w:rFonts w:hint="eastAsia"/>
        </w:rPr>
        <w:t>"Frontier people: China really produced a god stick.</w:t>
      </w:r>
    </w:p>
    <w:p w:rsidR="00686E9F" w:rsidRDefault="00DD09BD" w:rsidP="00AD22F5">
      <w:pPr>
        <w:pStyle w:val="21"/>
        <w:ind w:firstLine="420"/>
      </w:pPr>
      <w:r>
        <w:rPr>
          <w:rFonts w:hint="eastAsia"/>
        </w:rPr>
        <w:t>It is not for the sake of the progress of human society.</w:t>
      </w:r>
    </w:p>
    <w:p w:rsidR="00686E9F" w:rsidRDefault="00DD09BD" w:rsidP="00AD22F5">
      <w:pPr>
        <w:pStyle w:val="21"/>
        <w:ind w:firstLine="420"/>
      </w:pPr>
      <w:r>
        <w:rPr>
          <w:rFonts w:hint="eastAsia"/>
        </w:rPr>
        <w:t>Christ, that is to destroy all religious parties in the world!! To unify the world.</w:t>
      </w:r>
    </w:p>
    <w:p w:rsidR="00686E9F" w:rsidRDefault="00DD09BD" w:rsidP="00AD22F5">
      <w:pPr>
        <w:pStyle w:val="21"/>
        <w:ind w:firstLine="420"/>
      </w:pPr>
      <w:r>
        <w:rPr>
          <w:rFonts w:hint="eastAsia"/>
        </w:rPr>
        <w:t>Because as long as there are parties, religious differences, the war of human society will not stop.</w:t>
      </w:r>
    </w:p>
    <w:p w:rsidR="00686E9F" w:rsidRDefault="00DD09BD" w:rsidP="00AD22F5">
      <w:pPr>
        <w:pStyle w:val="21"/>
        <w:ind w:firstLine="420"/>
      </w:pPr>
      <w:r>
        <w:rPr>
          <w:rFonts w:hint="eastAsia"/>
        </w:rPr>
        <w:t>Almighty god!!</w:t>
      </w:r>
    </w:p>
    <w:p w:rsidR="00686E9F" w:rsidRDefault="00DD09BD" w:rsidP="00AD22F5">
      <w:pPr>
        <w:pStyle w:val="21"/>
        <w:ind w:firstLine="420"/>
      </w:pPr>
      <w:r>
        <w:rPr>
          <w:rFonts w:hint="eastAsia"/>
        </w:rPr>
        <w:t>Can you do without a little confidence?</w:t>
      </w:r>
    </w:p>
    <w:p w:rsidR="00686E9F" w:rsidRDefault="00DD09BD" w:rsidP="00AD22F5">
      <w:pPr>
        <w:pStyle w:val="21"/>
        <w:ind w:firstLine="420"/>
      </w:pPr>
      <w:r>
        <w:rPr>
          <w:rFonts w:hint="eastAsia"/>
        </w:rPr>
        <w:t>You're standing up! Tell the world you want to save the world! Eliminate all corruption, mistakes... !</w:t>
      </w:r>
    </w:p>
    <w:p w:rsidR="00686E9F" w:rsidRDefault="00DD09BD" w:rsidP="00AD22F5">
      <w:pPr>
        <w:pStyle w:val="21"/>
        <w:ind w:firstLine="420"/>
      </w:pPr>
      <w:r>
        <w:rPr>
          <w:rFonts w:hint="eastAsia"/>
        </w:rPr>
        <w:t>Isn't that enough?</w:t>
      </w:r>
    </w:p>
    <w:p w:rsidR="00686E9F" w:rsidRDefault="00DD09BD" w:rsidP="00AD22F5">
      <w:pPr>
        <w:pStyle w:val="21"/>
        <w:ind w:firstLine="420"/>
      </w:pPr>
      <w:r>
        <w:rPr>
          <w:rFonts w:hint="eastAsia"/>
        </w:rPr>
        <w:t>What are you afraid of, almighty god?</w:t>
      </w:r>
    </w:p>
    <w:p w:rsidR="00686E9F" w:rsidRDefault="00DD09BD" w:rsidP="00AD22F5">
      <w:pPr>
        <w:pStyle w:val="21"/>
        <w:ind w:firstLine="420"/>
      </w:pPr>
      <w:r>
        <w:rPr>
          <w:rFonts w:hint="eastAsia"/>
        </w:rPr>
        <w:t xml:space="preserve">&gt; &gt; &gt; &gt; &gt; &gt; &gt; &gt; &gt; &gt; &gt; &gt; &gt; &gt; &gt; &gt; &gt; &gt; &gt; &gt; &gt; &gt; &gt; &gt; &gt; yeah, that's what the </w:t>
      </w:r>
      <w:r w:rsidR="009F4861">
        <w:t>“</w:t>
      </w:r>
      <w:r w:rsidR="009F4861">
        <w:rPr>
          <w:rFonts w:hint="eastAsia"/>
        </w:rPr>
        <w:t>wordofgod</w:t>
      </w:r>
      <w:r w:rsidR="009F4861">
        <w:t>”</w:t>
      </w:r>
      <w:r>
        <w:rPr>
          <w:rFonts w:hint="eastAsia"/>
        </w:rPr>
        <w:t xml:space="preserve"> is. The 12-word mantra is clear.</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lastRenderedPageBreak/>
        <w:t>I am kris, and you shall hear him.</w:t>
      </w:r>
    </w:p>
    <w:p w:rsidR="00686E9F" w:rsidRDefault="00DD09BD" w:rsidP="00AD22F5">
      <w:pPr>
        <w:pStyle w:val="21"/>
        <w:ind w:firstLine="420"/>
      </w:pPr>
      <w:r>
        <w:rPr>
          <w:rFonts w:hint="eastAsia"/>
        </w:rPr>
        <w:t>"Ma3 zhe bar planning group: press: apparently this post will attract ge intellectual disabilities of a large number of network water army, but does not matter, will delete completely.</w:t>
      </w:r>
    </w:p>
    <w:p w:rsidR="00686E9F" w:rsidRDefault="00DD09BD" w:rsidP="00AD22F5">
      <w:pPr>
        <w:pStyle w:val="21"/>
        <w:ind w:firstLine="420"/>
      </w:pPr>
      <w:r>
        <w:rPr>
          <w:rFonts w:hint="eastAsia"/>
        </w:rPr>
        <w:t>&gt;&gt;&gt; live cheesy 49: who also don't offend, this return ability line? I'm going to get rid of all of this. I trusted him.</w:t>
      </w:r>
    </w:p>
    <w:p w:rsidR="00686E9F" w:rsidRDefault="00DD09BD" w:rsidP="00AD22F5">
      <w:pPr>
        <w:pStyle w:val="21"/>
        <w:ind w:firstLine="420"/>
      </w:pPr>
      <w:r>
        <w:rPr>
          <w:rFonts w:hint="eastAsia"/>
        </w:rPr>
        <w:t>&gt;&gt; pueraria: not eliminated, unified, 2019.</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the unity of ge yi people and god. God revealed it to all.</w:t>
      </w:r>
    </w:p>
    <w:p w:rsidR="00686E9F" w:rsidRDefault="00DD09BD" w:rsidP="00AD22F5">
      <w:pPr>
        <w:pStyle w:val="21"/>
        <w:ind w:firstLine="420"/>
      </w:pPr>
      <w:r>
        <w:rPr>
          <w:rFonts w:hint="eastAsia"/>
        </w:rPr>
        <w:t>From time to time: the greatest thinker in China today, ge yimin</w:t>
      </w:r>
    </w:p>
    <w:p w:rsidR="00686E9F" w:rsidRDefault="00DD09BD" w:rsidP="00AD22F5">
      <w:pPr>
        <w:pStyle w:val="21"/>
        <w:ind w:firstLine="420"/>
      </w:pPr>
      <w:r>
        <w:rPr>
          <w:rFonts w:hint="eastAsia"/>
        </w:rPr>
        <w:t>"Amazing light: it is right to drive these religious people into society. They live a day without food, living on fraud and alms, and they save other people.</w:t>
      </w:r>
    </w:p>
    <w:p w:rsidR="00686E9F" w:rsidRDefault="00DD09BD" w:rsidP="00AD22F5">
      <w:pPr>
        <w:pStyle w:val="21"/>
        <w:ind w:firstLine="420"/>
      </w:pPr>
      <w:r>
        <w:rPr>
          <w:rFonts w:hint="eastAsia"/>
        </w:rPr>
        <w:t>"Order of I love you: god TM ge.</w:t>
      </w:r>
    </w:p>
    <w:p w:rsidR="00686E9F" w:rsidRDefault="00DD09BD" w:rsidP="00AD22F5">
      <w:pPr>
        <w:pStyle w:val="21"/>
        <w:ind w:firstLine="420"/>
      </w:pPr>
      <w:r>
        <w:rPr>
          <w:rFonts w:hint="eastAsia"/>
        </w:rPr>
        <w:t>Black eyes can not be separated from the emperor: the great god of kris, the information creator of the new era</w:t>
      </w:r>
    </w:p>
    <w:p w:rsidR="00686E9F" w:rsidRDefault="00DD09BD" w:rsidP="00AD22F5">
      <w:pPr>
        <w:pStyle w:val="21"/>
        <w:ind w:firstLine="420"/>
      </w:pPr>
      <w:r>
        <w:rPr>
          <w:rFonts w:hint="eastAsia"/>
        </w:rPr>
        <w:t>Paris in the water: muslims do not recognize your god, in turn you have to believe in their god, or kill, what do you do?</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unite the faith of ge yi-min.</w:t>
      </w:r>
    </w:p>
    <w:p w:rsidR="00686E9F" w:rsidRDefault="00DD09BD" w:rsidP="00AD22F5">
      <w:pPr>
        <w:pStyle w:val="21"/>
        <w:ind w:firstLine="420"/>
      </w:pPr>
      <w:r>
        <w:rPr>
          <w:rFonts w:hint="eastAsia"/>
        </w:rPr>
        <w:t>Can you do this without getting anyone right?</w:t>
      </w:r>
    </w:p>
    <w:p w:rsidR="00686E9F" w:rsidRDefault="00DD09BD" w:rsidP="00AD22F5">
      <w:pPr>
        <w:pStyle w:val="21"/>
        <w:ind w:firstLine="420"/>
      </w:pPr>
      <w:r>
        <w:rPr>
          <w:rFonts w:hint="eastAsia"/>
        </w:rPr>
        <w:t>"Ge hua: god will reveal all people with visions.</w:t>
      </w:r>
    </w:p>
    <w:p w:rsidR="00686E9F" w:rsidRDefault="00DD09BD" w:rsidP="00AD22F5">
      <w:pPr>
        <w:pStyle w:val="21"/>
        <w:ind w:firstLine="420"/>
      </w:pPr>
      <w:r>
        <w:rPr>
          <w:rFonts w:hint="eastAsia"/>
        </w:rPr>
        <w:t>Greta's servant: holy ge, holy qi, holy ge, holy ge is god.</w:t>
      </w:r>
    </w:p>
    <w:p w:rsidR="00686E9F" w:rsidRDefault="00DD09BD" w:rsidP="00AD22F5">
      <w:pPr>
        <w:pStyle w:val="21"/>
        <w:ind w:firstLine="420"/>
      </w:pPr>
      <w:r>
        <w:rPr>
          <w:rFonts w:hint="eastAsia"/>
        </w:rPr>
        <w:t xml:space="preserve">"M holmium Han holmium </w:t>
      </w:r>
      <w:r>
        <w:rPr>
          <w:rFonts w:hint="eastAsia"/>
        </w:rPr>
        <w:t>唋</w:t>
      </w:r>
      <w:r>
        <w:rPr>
          <w:rFonts w:hint="eastAsia"/>
        </w:rPr>
        <w:t xml:space="preserve"> o: if starting point is standing in the </w:t>
      </w:r>
      <w:r w:rsidR="009F4861">
        <w:t>“</w:t>
      </w:r>
      <w:r w:rsidR="009F4861">
        <w:rPr>
          <w:rFonts w:hint="eastAsia"/>
        </w:rPr>
        <w:t>wordofgod</w:t>
      </w:r>
      <w:r w:rsidR="009F4861">
        <w:t>”</w:t>
      </w:r>
      <w:r>
        <w:rPr>
          <w:rFonts w:hint="eastAsia"/>
        </w:rPr>
        <w:t xml:space="preserve"> is correct then how to go looking for trouble.</w:t>
      </w:r>
    </w:p>
    <w:p w:rsidR="00686E9F" w:rsidRDefault="00DD09BD" w:rsidP="00AD22F5">
      <w:pPr>
        <w:pStyle w:val="21"/>
        <w:ind w:firstLine="420"/>
      </w:pPr>
      <w:r>
        <w:rPr>
          <w:rFonts w:hint="eastAsia"/>
        </w:rPr>
        <w:t xml:space="preserve">&gt;&gt;&gt; xiaolong 5561: the </w:t>
      </w:r>
      <w:r w:rsidR="009F4861">
        <w:t>“</w:t>
      </w:r>
      <w:r w:rsidR="009F4861">
        <w:rPr>
          <w:rFonts w:hint="eastAsia"/>
        </w:rPr>
        <w:t>wordofgod</w:t>
      </w:r>
      <w:r w:rsidR="009F4861">
        <w:t>”</w:t>
      </w:r>
      <w:r>
        <w:rPr>
          <w:rFonts w:hint="eastAsia"/>
        </w:rPr>
        <w:t xml:space="preserve"> is the book of kris.</w:t>
      </w:r>
    </w:p>
    <w:p w:rsidR="00686E9F" w:rsidRDefault="00DD09BD" w:rsidP="00AD22F5">
      <w:pPr>
        <w:pStyle w:val="21"/>
        <w:ind w:firstLine="420"/>
      </w:pPr>
      <w:r>
        <w:rPr>
          <w:rFonts w:hint="eastAsia"/>
        </w:rPr>
        <w:t>The homeland rookie: the things of ge yi people are absurd</w:t>
      </w:r>
    </w:p>
    <w:p w:rsidR="00686E9F" w:rsidRDefault="00DD09BD" w:rsidP="00AD22F5">
      <w:pPr>
        <w:pStyle w:val="21"/>
        <w:ind w:firstLine="420"/>
      </w:pPr>
      <w:r>
        <w:rPr>
          <w:rFonts w:hint="eastAsia"/>
        </w:rPr>
        <w:t xml:space="preserve">OUUs2016: religion is empty, and its critique is a critique of reality's suffering. Do not understand this, there is no mass base, even </w:t>
      </w:r>
      <w:r>
        <w:rPr>
          <w:rFonts w:hint="eastAsia"/>
        </w:rPr>
        <w:lastRenderedPageBreak/>
        <w:t>religious cult is not good.</w:t>
      </w:r>
    </w:p>
    <w:p w:rsidR="00686E9F" w:rsidRDefault="00DD09BD" w:rsidP="00AD22F5">
      <w:pPr>
        <w:pStyle w:val="21"/>
        <w:ind w:firstLine="420"/>
      </w:pPr>
      <w:r>
        <w:rPr>
          <w:rFonts w:hint="eastAsia"/>
        </w:rPr>
        <w:t>Practice toad skill: what promise, leisurely, ge hua is all red hair family dog.</w:t>
      </w:r>
    </w:p>
    <w:p w:rsidR="00686E9F" w:rsidRDefault="00DD09BD" w:rsidP="00AD22F5">
      <w:pPr>
        <w:pStyle w:val="21"/>
        <w:ind w:firstLine="420"/>
      </w:pPr>
      <w:r>
        <w:rPr>
          <w:rFonts w:hint="eastAsia"/>
        </w:rPr>
        <w:t>Paris in the water: the so-called ge hua is actually ge yimin own different vest.</w:t>
      </w:r>
    </w:p>
    <w:p w:rsidR="00686E9F" w:rsidRDefault="00DD09BD" w:rsidP="00AD22F5">
      <w:pPr>
        <w:pStyle w:val="21"/>
        <w:ind w:firstLine="420"/>
      </w:pPr>
      <w:r>
        <w:rPr>
          <w:rFonts w:hint="eastAsia"/>
        </w:rPr>
        <w:t>&gt;&gt;&gt;QQ55829480: frighten me to death wax ~ I and the star part of the conversation on the prophet of the evil cult.</w:t>
      </w:r>
    </w:p>
    <w:p w:rsidR="00686E9F" w:rsidRDefault="00DD09BD" w:rsidP="00AD22F5">
      <w:pPr>
        <w:pStyle w:val="21"/>
        <w:ind w:firstLine="420"/>
      </w:pPr>
      <w:r>
        <w:rPr>
          <w:rFonts w:hint="eastAsia"/>
        </w:rPr>
        <w:t xml:space="preserve">Ge yimin and its partner in the post a screen, I inexplicably on the list. </w:t>
      </w:r>
    </w:p>
    <w:p w:rsidR="00686E9F" w:rsidRDefault="00DD09BD" w:rsidP="00AD22F5">
      <w:pPr>
        <w:pStyle w:val="21"/>
        <w:ind w:firstLine="420"/>
      </w:pPr>
      <w:r>
        <w:rPr>
          <w:rFonts w:hint="eastAsia"/>
        </w:rPr>
        <w:t>Is ge yimin a stage name or a real name?</w:t>
      </w:r>
    </w:p>
    <w:p w:rsidR="00686E9F" w:rsidRDefault="00DD09BD" w:rsidP="00AD22F5">
      <w:pPr>
        <w:pStyle w:val="21"/>
        <w:ind w:firstLine="420"/>
      </w:pPr>
      <w:r>
        <w:rPr>
          <w:rFonts w:hint="eastAsia"/>
        </w:rPr>
        <w:t>"Housepee: is this the mythical king of Kings?</w:t>
      </w:r>
    </w:p>
    <w:p w:rsidR="00686E9F" w:rsidRDefault="00DD09BD" w:rsidP="00AD22F5">
      <w:pPr>
        <w:pStyle w:val="21"/>
        <w:ind w:firstLine="420"/>
      </w:pPr>
      <w:r>
        <w:rPr>
          <w:rFonts w:hint="eastAsia"/>
        </w:rPr>
        <w:t xml:space="preserve">"Risk residue explosion: baidu all seriously proved he is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"Rain momma light cold: the </w:t>
      </w:r>
      <w:r w:rsidR="009F4861">
        <w:t>“</w:t>
      </w:r>
      <w:r w:rsidR="009F4861">
        <w:rPr>
          <w:rFonts w:hint="eastAsia"/>
        </w:rPr>
        <w:t>wordofgod</w:t>
      </w:r>
      <w:r w:rsidR="009F4861">
        <w:t>”</w:t>
      </w:r>
      <w:r>
        <w:rPr>
          <w:rFonts w:hint="eastAsia"/>
        </w:rPr>
        <w:t xml:space="preserve"> isn't scold the speech, this ge big god also is funny.</w:t>
      </w:r>
    </w:p>
    <w:p w:rsidR="00686E9F" w:rsidRDefault="00DD09BD" w:rsidP="00AD22F5">
      <w:pPr>
        <w:pStyle w:val="21"/>
        <w:ind w:firstLine="420"/>
      </w:pPr>
      <w:r>
        <w:rPr>
          <w:rFonts w:hint="eastAsia"/>
        </w:rPr>
        <w:t>Against: I doubt that guards ge has the same interests as master ma.</w:t>
      </w:r>
    </w:p>
    <w:p w:rsidR="00686E9F" w:rsidRDefault="00DD09BD" w:rsidP="00AD22F5">
      <w:pPr>
        <w:pStyle w:val="21"/>
        <w:ind w:firstLine="420"/>
      </w:pPr>
      <w:r>
        <w:rPr>
          <w:rFonts w:hint="eastAsia"/>
        </w:rPr>
        <w:t>Excellent father: kris is the best</w:t>
      </w:r>
    </w:p>
    <w:p w:rsidR="00686E9F" w:rsidRDefault="00DD09BD" w:rsidP="00AD22F5">
      <w:pPr>
        <w:pStyle w:val="21"/>
        <w:ind w:firstLine="420"/>
      </w:pPr>
      <w:r>
        <w:rPr>
          <w:rFonts w:hint="eastAsia"/>
        </w:rPr>
        <w:t>"Fjl180902: ge yimin, Lao tzu remember, if you say that time, you still can not achieve the new society you say, ye her mother straight</w:t>
      </w:r>
    </w:p>
    <w:p w:rsidR="00686E9F" w:rsidRDefault="00DD09BD" w:rsidP="00AD22F5">
      <w:pPr>
        <w:pStyle w:val="21"/>
        <w:ind w:firstLine="420"/>
      </w:pPr>
      <w:r>
        <w:rPr>
          <w:rFonts w:hint="eastAsia"/>
        </w:rPr>
        <w:t>I'll let you go to 603 hospital for the rest of your life.</w:t>
      </w:r>
    </w:p>
    <w:p w:rsidR="00686E9F" w:rsidRDefault="00DD09BD" w:rsidP="00AD22F5">
      <w:pPr>
        <w:pStyle w:val="21"/>
        <w:ind w:firstLine="420"/>
      </w:pPr>
      <w:r>
        <w:rPr>
          <w:rFonts w:hint="eastAsia"/>
        </w:rPr>
        <w:t>&gt;&gt;&gt; first citizen venture to the ends of the earth: treat those who call themselves gods very simple: because god can't die, let them die once can know their true</w:t>
      </w:r>
    </w:p>
    <w:p w:rsidR="00686E9F" w:rsidRDefault="00DD09BD" w:rsidP="00AD22F5">
      <w:pPr>
        <w:pStyle w:val="21"/>
        <w:ind w:firstLine="420"/>
      </w:pPr>
      <w:r>
        <w:rPr>
          <w:rFonts w:hint="eastAsia"/>
        </w:rPr>
        <w:t>Fake!</w:t>
      </w:r>
    </w:p>
    <w:p w:rsidR="00686E9F" w:rsidRDefault="00DD09BD" w:rsidP="00AD22F5">
      <w:pPr>
        <w:pStyle w:val="21"/>
        <w:ind w:firstLine="420"/>
      </w:pPr>
      <w:r>
        <w:rPr>
          <w:rFonts w:hint="eastAsia"/>
        </w:rPr>
        <w:t>"Csvscf1989: there is a real problem with IQ. I have observed his speeches.</w:t>
      </w:r>
    </w:p>
    <w:p w:rsidR="00686E9F" w:rsidRDefault="00DD09BD" w:rsidP="00AD22F5">
      <w:pPr>
        <w:pStyle w:val="21"/>
        <w:ind w:firstLine="420"/>
      </w:pPr>
      <w:r>
        <w:rPr>
          <w:rFonts w:hint="eastAsia"/>
        </w:rPr>
        <w:t>319, csvscf1989: I as a Christian</w:t>
      </w:r>
    </w:p>
    <w:p w:rsidR="00686E9F" w:rsidRDefault="00DD09BD" w:rsidP="00AD22F5">
      <w:pPr>
        <w:pStyle w:val="21"/>
        <w:ind w:firstLine="420"/>
      </w:pPr>
      <w:r>
        <w:rPr>
          <w:rFonts w:hint="eastAsia"/>
        </w:rPr>
        <w:t>May solemnly tell you yao zhi is not a Christian to yao zhixin is ge yimin.</w:t>
      </w:r>
    </w:p>
    <w:p w:rsidR="00686E9F" w:rsidRDefault="00DD09BD" w:rsidP="00AD22F5">
      <w:pPr>
        <w:pStyle w:val="21"/>
        <w:ind w:firstLine="420"/>
      </w:pPr>
      <w:r>
        <w:rPr>
          <w:rFonts w:hint="eastAsia"/>
        </w:rPr>
        <w:lastRenderedPageBreak/>
        <w:t>"Zcg085: what is not ge yi-min of ge yi-min,</w:t>
      </w:r>
    </w:p>
    <w:p w:rsidR="00686E9F" w:rsidRDefault="00DD09BD" w:rsidP="00AD22F5">
      <w:pPr>
        <w:pStyle w:val="21"/>
        <w:ind w:firstLine="420"/>
      </w:pPr>
      <w:r>
        <w:rPr>
          <w:rFonts w:hint="eastAsia"/>
        </w:rPr>
        <w:t>Only the floor master this kind of brain cripple, just can go all day long fart boring concern what some nonsense thing,</w:t>
      </w:r>
    </w:p>
    <w:p w:rsidR="00686E9F" w:rsidRDefault="00DD09BD" w:rsidP="00AD22F5">
      <w:pPr>
        <w:pStyle w:val="21"/>
        <w:ind w:firstLine="420"/>
      </w:pPr>
      <w:r>
        <w:rPr>
          <w:rFonts w:hint="eastAsia"/>
        </w:rPr>
        <w:t>Post all day!</w:t>
      </w:r>
    </w:p>
    <w:p w:rsidR="00686E9F" w:rsidRDefault="00DD09BD" w:rsidP="00AD22F5">
      <w:pPr>
        <w:pStyle w:val="21"/>
        <w:ind w:firstLine="420"/>
      </w:pPr>
      <w:r>
        <w:rPr>
          <w:rFonts w:hint="eastAsia"/>
        </w:rPr>
        <w:t>IQ is lower than that of primary school students!</w:t>
      </w:r>
    </w:p>
    <w:p w:rsidR="00686E9F" w:rsidRDefault="00DD09BD" w:rsidP="00AD22F5">
      <w:pPr>
        <w:pStyle w:val="21"/>
        <w:ind w:firstLine="420"/>
      </w:pPr>
      <w:r>
        <w:rPr>
          <w:rFonts w:hint="eastAsia"/>
        </w:rPr>
        <w:t>Uninteresting as sentiment,</w:t>
      </w:r>
    </w:p>
    <w:p w:rsidR="00686E9F" w:rsidRDefault="00DD09BD" w:rsidP="00AD22F5">
      <w:pPr>
        <w:pStyle w:val="21"/>
        <w:ind w:firstLine="420"/>
      </w:pPr>
      <w:r>
        <w:rPr>
          <w:rFonts w:hint="eastAsia"/>
        </w:rPr>
        <w:t>All the stupid shit, no shit,</w:t>
      </w:r>
    </w:p>
    <w:p w:rsidR="00686E9F" w:rsidRDefault="00DD09BD" w:rsidP="00AD22F5">
      <w:pPr>
        <w:pStyle w:val="21"/>
        <w:ind w:firstLine="420"/>
      </w:pPr>
      <w:r>
        <w:rPr>
          <w:rFonts w:hint="eastAsia"/>
        </w:rPr>
        <w:t>Talk with relish!</w:t>
      </w:r>
    </w:p>
    <w:p w:rsidR="00686E9F" w:rsidRDefault="00DD09BD" w:rsidP="00AD22F5">
      <w:pPr>
        <w:pStyle w:val="21"/>
        <w:ind w:firstLine="420"/>
      </w:pPr>
      <w:r>
        <w:rPr>
          <w:rFonts w:hint="eastAsia"/>
        </w:rPr>
        <w:t>What are ge yimin's miscellaneous feathers that deserve your attention?</w:t>
      </w:r>
    </w:p>
    <w:p w:rsidR="00686E9F" w:rsidRDefault="00DD09BD" w:rsidP="00AD22F5">
      <w:pPr>
        <w:pStyle w:val="21"/>
        <w:ind w:firstLine="420"/>
      </w:pPr>
      <w:r>
        <w:rPr>
          <w:rFonts w:hint="eastAsia"/>
        </w:rPr>
        <w:t>Xiao long 5561: ge yimin wants to reconcile Christianity and communism</w:t>
      </w:r>
    </w:p>
    <w:p w:rsidR="00686E9F" w:rsidRDefault="00DD09BD" w:rsidP="00AD22F5">
      <w:pPr>
        <w:pStyle w:val="21"/>
        <w:ind w:firstLine="420"/>
      </w:pPr>
      <w:r>
        <w:rPr>
          <w:rFonts w:hint="eastAsia"/>
        </w:rPr>
        <w:t>It turns out to be neuropathy.</w:t>
      </w:r>
    </w:p>
    <w:p w:rsidR="00686E9F" w:rsidRDefault="00DD09BD" w:rsidP="00AD22F5">
      <w:pPr>
        <w:pStyle w:val="21"/>
        <w:ind w:firstLine="420"/>
      </w:pPr>
      <w:r>
        <w:rPr>
          <w:rFonts w:hint="eastAsia"/>
        </w:rPr>
        <w:t>"Juliet 591: the river boil is now full of people.</w:t>
      </w:r>
    </w:p>
    <w:p w:rsidR="00686E9F" w:rsidRDefault="00DD09BD" w:rsidP="00AD22F5">
      <w:pPr>
        <w:pStyle w:val="21"/>
        <w:ind w:firstLine="420"/>
      </w:pPr>
      <w:r>
        <w:rPr>
          <w:rFonts w:hint="eastAsia"/>
        </w:rPr>
        <w:t>The best way to treat those posts is to ignore them and let them sink naturally.</w:t>
      </w:r>
    </w:p>
    <w:p w:rsidR="00686E9F" w:rsidRDefault="00DD09BD" w:rsidP="00AD22F5">
      <w:pPr>
        <w:pStyle w:val="21"/>
        <w:ind w:firstLine="420"/>
      </w:pPr>
      <w:r>
        <w:rPr>
          <w:rFonts w:hint="eastAsia"/>
        </w:rPr>
        <w:t>Your sister is so beautiful: you can tell by his face that this kind of person is bad-tempered and crafty.</w:t>
      </w:r>
    </w:p>
    <w:p w:rsidR="00686E9F" w:rsidRDefault="00DD09BD" w:rsidP="00AD22F5">
      <w:pPr>
        <w:pStyle w:val="21"/>
        <w:ind w:firstLine="420"/>
      </w:pPr>
      <w:r>
        <w:rPr>
          <w:rFonts w:hint="eastAsia"/>
        </w:rPr>
        <w:t>Good father: kris will rule the world</w:t>
      </w:r>
    </w:p>
    <w:p w:rsidR="00686E9F" w:rsidRDefault="00DD09BD" w:rsidP="00AD22F5">
      <w:pPr>
        <w:pStyle w:val="21"/>
        <w:ind w:firstLine="420"/>
      </w:pPr>
      <w:r>
        <w:rPr>
          <w:rFonts w:hint="eastAsia"/>
        </w:rPr>
        <w:t xml:space="preserve">"Risk residue explodes: this netizen's criticism words and direction have some flaw, regrettable also haven't read this </w:t>
      </w:r>
      <w:r w:rsidR="009F4861">
        <w:t>“</w:t>
      </w:r>
      <w:r w:rsidR="009F4861">
        <w:rPr>
          <w:rFonts w:hint="eastAsia"/>
        </w:rPr>
        <w:t>wordofgod</w:t>
      </w:r>
      <w:r w:rsidR="009F4861">
        <w:t>”</w:t>
      </w:r>
      <w:r>
        <w:rPr>
          <w:rFonts w:hint="eastAsia"/>
        </w:rPr>
        <w:t xml:space="preserve"> book, which in which god is in him</w:t>
      </w:r>
    </w:p>
    <w:p w:rsidR="00686E9F" w:rsidRDefault="00DD09BD" w:rsidP="00AD22F5">
      <w:pPr>
        <w:pStyle w:val="21"/>
        <w:ind w:firstLine="420"/>
      </w:pPr>
      <w:r>
        <w:rPr>
          <w:rFonts w:hint="eastAsia"/>
        </w:rPr>
        <w:t>Those vainly accuse him a meal, reveal next the self-restraint of intellectual of marxism.</w:t>
      </w:r>
    </w:p>
    <w:p w:rsidR="00686E9F" w:rsidRDefault="00DD09BD" w:rsidP="00AD22F5">
      <w:pPr>
        <w:pStyle w:val="21"/>
        <w:ind w:firstLine="420"/>
      </w:pPr>
      <w:r>
        <w:rPr>
          <w:rFonts w:hint="eastAsia"/>
        </w:rPr>
        <w:t>We should also be a standard spectator and a big eater.</w:t>
      </w:r>
    </w:p>
    <w:p w:rsidR="00686E9F" w:rsidRDefault="00DD09BD" w:rsidP="00AD22F5">
      <w:pPr>
        <w:pStyle w:val="21"/>
        <w:ind w:firstLine="420"/>
      </w:pPr>
      <w:r>
        <w:rPr>
          <w:rFonts w:hint="eastAsia"/>
        </w:rPr>
        <w:t>Spiritual life ok: who is kris? Does he believe in the Gospel?</w:t>
      </w:r>
    </w:p>
    <w:p w:rsidR="00686E9F" w:rsidRDefault="00DD09BD" w:rsidP="00AD22F5">
      <w:pPr>
        <w:pStyle w:val="21"/>
        <w:ind w:firstLine="420"/>
      </w:pPr>
      <w:r>
        <w:rPr>
          <w:rFonts w:hint="eastAsia"/>
        </w:rPr>
        <w:t>"Ge hua: ge is the Gospel.</w:t>
      </w:r>
    </w:p>
    <w:p w:rsidR="00686E9F" w:rsidRDefault="00DD09BD" w:rsidP="00AD22F5">
      <w:pPr>
        <w:pStyle w:val="21"/>
        <w:ind w:firstLine="420"/>
      </w:pPr>
      <w:r>
        <w:rPr>
          <w:rFonts w:hint="eastAsia"/>
        </w:rPr>
        <w:t>"Poor beggar:" ge yimin this person unexpectedly will not be killed?</w:t>
      </w:r>
    </w:p>
    <w:p w:rsidR="00686E9F" w:rsidRDefault="00DD09BD" w:rsidP="00AD22F5">
      <w:pPr>
        <w:pStyle w:val="21"/>
        <w:ind w:firstLine="420"/>
      </w:pPr>
      <w:r>
        <w:rPr>
          <w:rFonts w:hint="eastAsia"/>
        </w:rPr>
        <w:lastRenderedPageBreak/>
        <w:t>"" funeral month flowers die: this ge er egg is not not also the people, exactly is a ghost every day post bar proselytizing.</w:t>
      </w:r>
    </w:p>
    <w:p w:rsidR="00686E9F" w:rsidRDefault="00DD09BD" w:rsidP="00AD22F5">
      <w:pPr>
        <w:pStyle w:val="21"/>
        <w:ind w:firstLine="420"/>
      </w:pPr>
      <w:r>
        <w:rPr>
          <w:rFonts w:hint="eastAsia"/>
        </w:rPr>
        <w:t>In 1997, ge yi-min lost his mind in order to become famous</w:t>
      </w:r>
    </w:p>
    <w:p w:rsidR="00686E9F" w:rsidRDefault="00DD09BD" w:rsidP="00AD22F5">
      <w:pPr>
        <w:pStyle w:val="21"/>
        <w:ind w:firstLine="420"/>
      </w:pPr>
      <w:r>
        <w:rPr>
          <w:rFonts w:hint="eastAsia"/>
        </w:rPr>
        <w:t>It's too old a pattern to make public opinion by stealing the topic and then cleaning it up</w:t>
      </w:r>
    </w:p>
    <w:p w:rsidR="00686E9F" w:rsidRDefault="00DD09BD" w:rsidP="00AD22F5">
      <w:pPr>
        <w:pStyle w:val="21"/>
        <w:ind w:firstLine="420"/>
      </w:pPr>
      <w:r>
        <w:rPr>
          <w:rFonts w:hint="eastAsia"/>
        </w:rPr>
        <w:t>"The once lovely playfulness: the false prophet.</w:t>
      </w:r>
    </w:p>
    <w:p w:rsidR="00686E9F" w:rsidRDefault="00DD09BD" w:rsidP="00AD22F5">
      <w:pPr>
        <w:pStyle w:val="21"/>
        <w:ind w:firstLine="420"/>
      </w:pPr>
      <w:r>
        <w:rPr>
          <w:rFonts w:hint="eastAsia"/>
        </w:rPr>
        <w:t>"Amefd: does anyone believe kris?</w:t>
      </w:r>
    </w:p>
    <w:p w:rsidR="00686E9F" w:rsidRDefault="00DD09BD" w:rsidP="00AD22F5">
      <w:pPr>
        <w:pStyle w:val="21"/>
        <w:ind w:firstLine="420"/>
      </w:pPr>
      <w:r>
        <w:rPr>
          <w:rFonts w:hint="eastAsia"/>
        </w:rPr>
        <w:t>"</w:t>
      </w:r>
      <w:r>
        <w:rPr>
          <w:rFonts w:hint="eastAsia"/>
        </w:rPr>
        <w:t>兂</w:t>
      </w:r>
      <w:r>
        <w:rPr>
          <w:rFonts w:hint="eastAsia"/>
        </w:rPr>
        <w:t xml:space="preserve"> limit man runs: two thousand years ago have so personal, he was crucified on the cross.</w:t>
      </w:r>
    </w:p>
    <w:p w:rsidR="00686E9F" w:rsidRDefault="00DD09BD" w:rsidP="00AD22F5">
      <w:pPr>
        <w:pStyle w:val="21"/>
        <w:ind w:firstLine="420"/>
      </w:pPr>
      <w:r>
        <w:rPr>
          <w:rFonts w:hint="eastAsia"/>
        </w:rPr>
        <w:t>&gt;&gt;&gt; boleyn clam: goeem savage.</w:t>
      </w:r>
    </w:p>
    <w:p w:rsidR="00686E9F" w:rsidRDefault="00DD09BD" w:rsidP="00AD22F5">
      <w:pPr>
        <w:pStyle w:val="21"/>
        <w:ind w:firstLine="420"/>
      </w:pPr>
      <w:r>
        <w:rPr>
          <w:rFonts w:hint="eastAsia"/>
        </w:rPr>
        <w:t>"The people of god W: ge is a heretic. You think you are god, but you only have a few people who have death.</w:t>
      </w:r>
    </w:p>
    <w:p w:rsidR="00686E9F" w:rsidRDefault="00DD09BD" w:rsidP="00AD22F5">
      <w:pPr>
        <w:pStyle w:val="21"/>
        <w:ind w:firstLine="420"/>
      </w:pPr>
      <w:r>
        <w:rPr>
          <w:rFonts w:hint="eastAsia"/>
        </w:rPr>
        <w:t>God's sphere of freedom: kris, who was sent with Jesus</w:t>
      </w:r>
    </w:p>
    <w:p w:rsidR="00686E9F" w:rsidRDefault="00DD09BD" w:rsidP="00AD22F5">
      <w:pPr>
        <w:pStyle w:val="21"/>
        <w:ind w:firstLine="420"/>
      </w:pPr>
      <w:r>
        <w:rPr>
          <w:rFonts w:hint="eastAsia"/>
        </w:rPr>
        <w:t>There are so many believers in Jesus not only by deception, but also the spirit of always thinking for the world, which is manifested in action, rather than the daily online like a paranoid cry.</w:t>
      </w:r>
    </w:p>
    <w:p w:rsidR="00686E9F" w:rsidRDefault="00DD09BD" w:rsidP="00AD22F5">
      <w:pPr>
        <w:pStyle w:val="21"/>
        <w:ind w:firstLine="420"/>
      </w:pPr>
      <w:r>
        <w:rPr>
          <w:rFonts w:hint="eastAsia"/>
        </w:rPr>
        <w:t>"Master li: go to the cult, and wish the immortal blessing, longevity and heaven.</w:t>
      </w:r>
    </w:p>
    <w:p w:rsidR="00686E9F" w:rsidRDefault="00DD09BD" w:rsidP="00AD22F5">
      <w:pPr>
        <w:pStyle w:val="21"/>
        <w:ind w:firstLine="420"/>
      </w:pPr>
      <w:r>
        <w:rPr>
          <w:rFonts w:hint="eastAsia"/>
        </w:rPr>
        <w:t>"-- -- -- -- -- -- -- -- -- -- -- -- -- -- -- -- -- -- -- -- -- -- -- -- -- -- -- -- -- -- -- -- -- -- A tough guy like kris is too tough to beat.</w:t>
      </w:r>
    </w:p>
    <w:p w:rsidR="00686E9F" w:rsidRDefault="00DD09BD" w:rsidP="00AD22F5">
      <w:pPr>
        <w:pStyle w:val="21"/>
        <w:ind w:firstLine="420"/>
      </w:pPr>
      <w:r>
        <w:rPr>
          <w:rFonts w:hint="eastAsia"/>
        </w:rPr>
        <w:t>Research institute of push-back map: zhuge liang is also a commoner -- ge yimin for short</w:t>
      </w:r>
    </w:p>
    <w:p w:rsidR="00686E9F" w:rsidRDefault="00DD09BD" w:rsidP="00AD22F5">
      <w:pPr>
        <w:pStyle w:val="21"/>
        <w:ind w:firstLine="420"/>
      </w:pPr>
      <w:r>
        <w:rPr>
          <w:rFonts w:hint="eastAsia"/>
        </w:rPr>
        <w:t xml:space="preserve">"Yao123456260: to be famous and simple, just like kris, he writes the </w:t>
      </w:r>
      <w:r w:rsidR="009F4861">
        <w:t>“</w:t>
      </w:r>
      <w:r w:rsidR="009F4861">
        <w:rPr>
          <w:rFonts w:hint="eastAsia"/>
        </w:rPr>
        <w:t>wordofgod</w:t>
      </w:r>
      <w:r w:rsidR="009F4861">
        <w:t>”</w:t>
      </w:r>
      <w:r>
        <w:rPr>
          <w:rFonts w:hint="eastAsia"/>
        </w:rPr>
        <w:t xml:space="preserve"> you write the stupid scriptures.</w:t>
      </w:r>
    </w:p>
    <w:p w:rsidR="00686E9F" w:rsidRDefault="00DD09BD" w:rsidP="00AD22F5">
      <w:pPr>
        <w:pStyle w:val="21"/>
        <w:ind w:firstLine="420"/>
      </w:pPr>
      <w:r>
        <w:rPr>
          <w:rFonts w:hint="eastAsia"/>
        </w:rPr>
        <w:t>"Homesteader: I also received a response from a fervent believer that I would laugh to death.</w:t>
      </w:r>
    </w:p>
    <w:p w:rsidR="00686E9F" w:rsidRDefault="00DD09BD" w:rsidP="00AD22F5">
      <w:pPr>
        <w:pStyle w:val="21"/>
        <w:ind w:firstLine="420"/>
      </w:pPr>
      <w:r>
        <w:rPr>
          <w:rFonts w:hint="eastAsia"/>
        </w:rPr>
        <w:t>"The great king of jade: self-proclaimed god, people who cheat on books, and attempt to create a cult, and are in prison for the cult leader ge yi-min fraternal.</w:t>
      </w:r>
    </w:p>
    <w:p w:rsidR="00686E9F" w:rsidRDefault="00DD09BD" w:rsidP="00AD22F5">
      <w:pPr>
        <w:pStyle w:val="21"/>
        <w:ind w:firstLine="420"/>
      </w:pPr>
      <w:r>
        <w:rPr>
          <w:rFonts w:hint="eastAsia"/>
        </w:rPr>
        <w:lastRenderedPageBreak/>
        <w:t>Lu xun is lu xun and the public knows to follow the example calabash: ge yimin, good, wait for the day that all mankind accepts</w:t>
      </w:r>
    </w:p>
    <w:p w:rsidR="00686E9F" w:rsidRDefault="00DD09BD" w:rsidP="00AD22F5">
      <w:pPr>
        <w:pStyle w:val="21"/>
        <w:ind w:firstLine="420"/>
      </w:pPr>
      <w:r>
        <w:rPr>
          <w:rFonts w:hint="eastAsia"/>
        </w:rPr>
        <w:t>I'll think about accepting it. First, I read the sutras, the bible and the sutras, as well as the political, social and psychological books. I'll talk to you when I get a thorough understanding.</w:t>
      </w:r>
    </w:p>
    <w:p w:rsidR="00686E9F" w:rsidRDefault="00DD09BD" w:rsidP="00AD22F5">
      <w:pPr>
        <w:pStyle w:val="21"/>
        <w:ind w:firstLine="420"/>
      </w:pPr>
      <w:r>
        <w:rPr>
          <w:rFonts w:hint="eastAsia"/>
        </w:rPr>
        <w:t xml:space="preserve">"Ge yimin: can't read so much, I now advocate to read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The striving proles: with money, a cult can exist</w:t>
      </w:r>
    </w:p>
    <w:p w:rsidR="00686E9F" w:rsidRDefault="00DD09BD" w:rsidP="00AD22F5">
      <w:pPr>
        <w:pStyle w:val="21"/>
        <w:ind w:firstLine="420"/>
      </w:pPr>
      <w:r>
        <w:rPr>
          <w:rFonts w:hint="eastAsia"/>
        </w:rPr>
        <w:t>On baidu a big wet named ge yi people exists everywhere, should be a cult is unexpectedly big V, I especially all feel drunk!</w:t>
      </w:r>
    </w:p>
    <w:p w:rsidR="00686E9F" w:rsidRDefault="00DD09BD" w:rsidP="00AD22F5">
      <w:pPr>
        <w:pStyle w:val="21"/>
        <w:ind w:firstLine="420"/>
      </w:pPr>
      <w:r>
        <w:rPr>
          <w:rFonts w:hint="eastAsia"/>
        </w:rPr>
        <w:t>"Tanaka: one thing is for sure. Ge yimin, he dexuan and the Chinese emperors are the public enemies of the holy bar.</w:t>
      </w:r>
    </w:p>
    <w:p w:rsidR="00686E9F" w:rsidRDefault="00DD09BD" w:rsidP="00AD22F5">
      <w:pPr>
        <w:pStyle w:val="21"/>
        <w:ind w:firstLine="420"/>
      </w:pPr>
      <w:r>
        <w:rPr>
          <w:rFonts w:hint="eastAsia"/>
        </w:rPr>
        <w:t>- - - - - - - - - - - - - - - - - - - - - - - - - - - - - - - - - - - - - - - - - - - - - - - - - - - - - - - - - - - - - - - - - - - - - - - - - - - - - - - - - - - - - - - - - - - - - - - -</w:t>
      </w:r>
    </w:p>
    <w:p w:rsidR="00686E9F" w:rsidRDefault="00DD09BD" w:rsidP="00AD22F5">
      <w:pPr>
        <w:pStyle w:val="21"/>
        <w:ind w:firstLine="420"/>
      </w:pPr>
      <w:r>
        <w:rPr>
          <w:rFonts w:hint="eastAsia"/>
        </w:rPr>
        <w:t>It's not sad: graduating from ntu Chinese is quite enviable... However, there is only one search result of zhiwang</w:t>
      </w:r>
    </w:p>
    <w:p w:rsidR="00686E9F" w:rsidRDefault="00DD09BD" w:rsidP="00AD22F5">
      <w:pPr>
        <w:pStyle w:val="21"/>
        <w:ind w:firstLine="420"/>
      </w:pPr>
      <w:r>
        <w:rPr>
          <w:rFonts w:hint="eastAsia"/>
        </w:rPr>
        <w:t>And that magazine is just a magazine, not a journal.</w:t>
      </w:r>
    </w:p>
    <w:p w:rsidR="00686E9F" w:rsidRDefault="00DD09BD" w:rsidP="00AD22F5">
      <w:pPr>
        <w:pStyle w:val="21"/>
        <w:ind w:firstLine="420"/>
      </w:pPr>
      <w:r>
        <w:rPr>
          <w:rFonts w:hint="eastAsia"/>
        </w:rPr>
        <w:t>This immediate sense of sight is like handing out academic papers at a story fair, funny...</w:t>
      </w:r>
    </w:p>
    <w:p w:rsidR="00686E9F" w:rsidRDefault="00DD09BD" w:rsidP="00AD22F5">
      <w:pPr>
        <w:pStyle w:val="21"/>
        <w:ind w:firstLine="420"/>
      </w:pPr>
      <w:r>
        <w:rPr>
          <w:rFonts w:hint="eastAsia"/>
        </w:rPr>
        <w:t>And the communication unit is a company 0.0</w:t>
      </w:r>
    </w:p>
    <w:p w:rsidR="00686E9F" w:rsidRDefault="00DD09BD" w:rsidP="00AD22F5">
      <w:pPr>
        <w:pStyle w:val="21"/>
        <w:ind w:firstLine="420"/>
      </w:pPr>
      <w:r>
        <w:rPr>
          <w:rFonts w:hint="eastAsia"/>
        </w:rPr>
        <w:t>Marxist philosophy is fundamentally anti-christ okay.</w:t>
      </w:r>
    </w:p>
    <w:p w:rsidR="00686E9F" w:rsidRDefault="00DD09BD" w:rsidP="00AD22F5">
      <w:pPr>
        <w:pStyle w:val="21"/>
        <w:ind w:firstLine="420"/>
      </w:pPr>
      <w:r>
        <w:rPr>
          <w:rFonts w:hint="eastAsia"/>
        </w:rPr>
        <w:t>Xiao long 5561: kris should let you curse, Jesus let you scold?</w:t>
      </w:r>
    </w:p>
    <w:p w:rsidR="00686E9F" w:rsidRDefault="00DD09BD" w:rsidP="00AD22F5">
      <w:pPr>
        <w:pStyle w:val="21"/>
        <w:ind w:firstLine="420"/>
      </w:pPr>
      <w:r>
        <w:rPr>
          <w:rFonts w:hint="eastAsia"/>
        </w:rPr>
        <w:t>Kris says, "if you do not believe that kris is god, you will die in your sin.</w:t>
      </w:r>
    </w:p>
    <w:p w:rsidR="00686E9F" w:rsidRDefault="00DD09BD" w:rsidP="00AD22F5">
      <w:pPr>
        <w:pStyle w:val="21"/>
        <w:ind w:firstLine="420"/>
      </w:pPr>
      <w:r>
        <w:rPr>
          <w:rFonts w:hint="eastAsia"/>
        </w:rPr>
        <w:t>I say Jesus is a man, and kris is god.</w:t>
      </w:r>
    </w:p>
    <w:p w:rsidR="00686E9F" w:rsidRDefault="00DD09BD" w:rsidP="00AD22F5">
      <w:pPr>
        <w:pStyle w:val="21"/>
        <w:ind w:firstLine="420"/>
      </w:pPr>
      <w:r>
        <w:rPr>
          <w:rFonts w:hint="eastAsia"/>
        </w:rPr>
        <w:lastRenderedPageBreak/>
        <w:t>"" spiritual life ok: look at this man as a person of kris, who is an internal ghost lurking in Christianity. "It's no use," said kris. "he calls himself a god. Only the ignorant and stupid believe in him!"</w:t>
      </w:r>
    </w:p>
    <w:p w:rsidR="00686E9F" w:rsidRDefault="00DD09BD" w:rsidP="00AD22F5">
      <w:pPr>
        <w:pStyle w:val="21"/>
        <w:ind w:firstLine="420"/>
      </w:pPr>
      <w:r>
        <w:rPr>
          <w:rFonts w:hint="eastAsia"/>
        </w:rPr>
        <w:t>You are a people of kris, can you answer my question? It's out of control!</w:t>
      </w:r>
    </w:p>
    <w:p w:rsidR="00686E9F" w:rsidRDefault="00DD09BD" w:rsidP="00AD22F5">
      <w:pPr>
        <w:pStyle w:val="21"/>
        <w:ind w:firstLine="420"/>
      </w:pPr>
      <w:r>
        <w:rPr>
          <w:rFonts w:hint="eastAsia"/>
        </w:rPr>
        <w:t>Well, he's his thinker. It's none of our business. All right!</w:t>
      </w:r>
    </w:p>
    <w:p w:rsidR="00686E9F" w:rsidRDefault="00DD09BD" w:rsidP="00AD22F5">
      <w:pPr>
        <w:pStyle w:val="21"/>
        <w:ind w:firstLine="420"/>
      </w:pPr>
      <w:r>
        <w:rPr>
          <w:rFonts w:hint="eastAsia"/>
        </w:rPr>
        <w:t>"Xiao long 5561: gei people finish blasting the Lord.</w:t>
      </w:r>
    </w:p>
    <w:p w:rsidR="00686E9F" w:rsidRDefault="00DD09BD" w:rsidP="00AD22F5">
      <w:pPr>
        <w:pStyle w:val="21"/>
        <w:ind w:firstLine="420"/>
      </w:pPr>
      <w:r>
        <w:rPr>
          <w:rFonts w:hint="eastAsia"/>
        </w:rPr>
        <w:t>As long as you input three words of ge yi-min, he will appear.</w:t>
      </w:r>
    </w:p>
    <w:p w:rsidR="00686E9F" w:rsidRDefault="00DD09BD" w:rsidP="00AD22F5">
      <w:pPr>
        <w:pStyle w:val="21"/>
        <w:ind w:firstLine="420"/>
      </w:pPr>
      <w:r>
        <w:rPr>
          <w:rFonts w:hint="eastAsia"/>
        </w:rPr>
        <w:t>"Csvscf1989: it's normal, after all, where does a thing that believes in kris have a higher IQ.</w:t>
      </w:r>
    </w:p>
    <w:p w:rsidR="00686E9F" w:rsidRDefault="00DD09BD" w:rsidP="00AD22F5">
      <w:pPr>
        <w:pStyle w:val="21"/>
        <w:ind w:firstLine="420"/>
      </w:pPr>
      <w:r>
        <w:rPr>
          <w:rFonts w:hint="eastAsia"/>
        </w:rPr>
        <w:t>"Juliet 591: those framed posts, ge yimin should also delete?</w:t>
      </w:r>
    </w:p>
    <w:p w:rsidR="00686E9F" w:rsidRDefault="00DD09BD" w:rsidP="00AD22F5">
      <w:pPr>
        <w:pStyle w:val="21"/>
        <w:ind w:firstLine="420"/>
      </w:pPr>
      <w:r>
        <w:rPr>
          <w:rFonts w:hint="eastAsia"/>
        </w:rPr>
        <w:t>"Dark blast: this person is a little interesting, I read some of the scolding him, the head is all his qr code. I specially set up the high-quality goods paste, waits for to play them on the computer.</w:t>
      </w:r>
    </w:p>
    <w:p w:rsidR="00686E9F" w:rsidRDefault="00DD09BD" w:rsidP="00AD22F5">
      <w:pPr>
        <w:pStyle w:val="21"/>
        <w:ind w:firstLine="420"/>
      </w:pPr>
      <w:r>
        <w:rPr>
          <w:rFonts w:hint="eastAsia"/>
        </w:rPr>
        <w:t>"Long live the Lord of nature: the nation of gurley lives and dies.</w:t>
      </w:r>
    </w:p>
    <w:p w:rsidR="00686E9F" w:rsidRDefault="00DD09BD" w:rsidP="00AD22F5">
      <w:pPr>
        <w:pStyle w:val="21"/>
        <w:ind w:firstLine="420"/>
      </w:pPr>
      <w:r>
        <w:rPr>
          <w:rFonts w:hint="eastAsia"/>
        </w:rPr>
        <w:t>W medium m medium w: is ge yimin really the true god</w:t>
      </w:r>
    </w:p>
    <w:p w:rsidR="00686E9F" w:rsidRDefault="00DD09BD" w:rsidP="00AD22F5">
      <w:pPr>
        <w:pStyle w:val="21"/>
        <w:ind w:firstLine="420"/>
      </w:pPr>
      <w:r>
        <w:rPr>
          <w:rFonts w:hint="eastAsia"/>
        </w:rPr>
        <w:t xml:space="preserve">"And drifted... :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Nietzsche did not yet call himself the sun, the infinite light and heat. In the end Nietzsche wasn't crazy.</w:t>
      </w:r>
    </w:p>
    <w:p w:rsidR="00686E9F" w:rsidRDefault="00DD09BD" w:rsidP="00AD22F5">
      <w:pPr>
        <w:pStyle w:val="21"/>
        <w:ind w:firstLine="420"/>
      </w:pPr>
      <w:r>
        <w:rPr>
          <w:rFonts w:hint="eastAsia"/>
        </w:rPr>
        <w:t>"" don't catch me will run: that what ge yimin is also want to specially spread the self-created cult deceiving, see also have to delete.</w:t>
      </w:r>
    </w:p>
    <w:p w:rsidR="00686E9F" w:rsidRDefault="00DD09BD" w:rsidP="00AD22F5">
      <w:pPr>
        <w:pStyle w:val="21"/>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rsidR="00686E9F" w:rsidRDefault="00DD09BD" w:rsidP="00AD22F5">
      <w:pPr>
        <w:pStyle w:val="21"/>
        <w:ind w:firstLine="420"/>
      </w:pPr>
      <w:r>
        <w:rPr>
          <w:rFonts w:hint="eastAsia"/>
        </w:rPr>
        <w:t>HGCHPC: people with mental retardation are the ge people of dongtu</w:t>
      </w:r>
    </w:p>
    <w:p w:rsidR="00686E9F" w:rsidRDefault="00DD09BD" w:rsidP="00AD22F5">
      <w:pPr>
        <w:pStyle w:val="21"/>
        <w:ind w:firstLine="420"/>
      </w:pPr>
      <w:r>
        <w:rPr>
          <w:rFonts w:hint="eastAsia"/>
        </w:rPr>
        <w:t xml:space="preserve">This sincerity is nothing at all. Ma zhe materialistic dialectics, there are two sides of the world, ge is not a useless person, its entertainment </w:t>
      </w:r>
      <w:r>
        <w:rPr>
          <w:rFonts w:hint="eastAsia"/>
        </w:rPr>
        <w:lastRenderedPageBreak/>
        <w:t>can be unparalleled.</w:t>
      </w:r>
    </w:p>
    <w:p w:rsidR="00686E9F" w:rsidRDefault="00DD09BD" w:rsidP="00AD22F5">
      <w:pPr>
        <w:pStyle w:val="21"/>
        <w:ind w:firstLine="420"/>
      </w:pPr>
      <w:r>
        <w:rPr>
          <w:rFonts w:hint="eastAsia"/>
        </w:rPr>
        <w:t>"Shuqing: the fools who carried out the great leap forward.</w:t>
      </w:r>
    </w:p>
    <w:p w:rsidR="00686E9F" w:rsidRDefault="00DD09BD" w:rsidP="00AD22F5">
      <w:pPr>
        <w:pStyle w:val="21"/>
        <w:ind w:firstLine="420"/>
      </w:pPr>
      <w:r>
        <w:rPr>
          <w:rFonts w:hint="eastAsia"/>
        </w:rPr>
        <w:t>&gt;&gt;&gt; George s. patton: this issue can be reported to the central leadership group for preventing and dealing with cults</w:t>
      </w:r>
    </w:p>
    <w:p w:rsidR="00686E9F" w:rsidRDefault="00DD09BD" w:rsidP="00AD22F5">
      <w:pPr>
        <w:pStyle w:val="21"/>
        <w:ind w:firstLine="420"/>
      </w:pPr>
      <w:r>
        <w:rPr>
          <w:rFonts w:hint="eastAsia"/>
        </w:rPr>
        <w:t>God says to all, "listen to him." Give me time and I can make up a bible.</w:t>
      </w:r>
    </w:p>
    <w:p w:rsidR="00686E9F" w:rsidRDefault="00DD09BD" w:rsidP="00AD22F5">
      <w:pPr>
        <w:pStyle w:val="21"/>
        <w:ind w:firstLine="420"/>
      </w:pPr>
      <w:r>
        <w:rPr>
          <w:rFonts w:hint="eastAsia"/>
        </w:rPr>
        <w:t>&gt; ge hua: ge is a god.</w:t>
      </w:r>
    </w:p>
    <w:p w:rsidR="00686E9F" w:rsidRDefault="00DD09BD" w:rsidP="00AD22F5">
      <w:pPr>
        <w:pStyle w:val="21"/>
        <w:ind w:firstLine="420"/>
      </w:pPr>
      <w:r>
        <w:rPr>
          <w:rFonts w:hint="eastAsia"/>
        </w:rPr>
        <w:t>Heaven and earth: kris, the next li</w:t>
      </w:r>
    </w:p>
    <w:p w:rsidR="00686E9F" w:rsidRDefault="00DD09BD" w:rsidP="00AD22F5">
      <w:pPr>
        <w:pStyle w:val="21"/>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rsidR="00686E9F" w:rsidRDefault="00DD09BD" w:rsidP="00AD22F5">
      <w:pPr>
        <w:pStyle w:val="21"/>
        <w:ind w:firstLine="420"/>
      </w:pPr>
      <w:r>
        <w:rPr>
          <w:rFonts w:hint="eastAsia"/>
        </w:rPr>
        <w:t>BBB 0 &gt;&gt; smile from the wind and cloud yan: evil crotch control fake.</w:t>
      </w:r>
    </w:p>
    <w:p w:rsidR="00686E9F" w:rsidRDefault="00DD09BD" w:rsidP="00AD22F5">
      <w:pPr>
        <w:pStyle w:val="21"/>
        <w:ind w:firstLine="420"/>
      </w:pPr>
      <w:r>
        <w:rPr>
          <w:rFonts w:hint="eastAsia"/>
        </w:rPr>
        <w:t>Son of the devil you will be bound.</w:t>
      </w:r>
    </w:p>
    <w:p w:rsidR="00686E9F" w:rsidRDefault="00DD09BD" w:rsidP="00AD22F5">
      <w:pPr>
        <w:pStyle w:val="21"/>
        <w:ind w:firstLine="420"/>
      </w:pPr>
      <w:r>
        <w:rPr>
          <w:rFonts w:hint="eastAsia"/>
        </w:rPr>
        <w:t>It seems as if I should support kris</w:t>
      </w:r>
    </w:p>
    <w:p w:rsidR="00686E9F" w:rsidRDefault="00DD09BD" w:rsidP="00AD22F5">
      <w:pPr>
        <w:pStyle w:val="21"/>
        <w:ind w:firstLine="420"/>
      </w:pPr>
      <w:r>
        <w:rPr>
          <w:rFonts w:hint="eastAsia"/>
        </w:rPr>
        <w:t>Old ge should not be a daredevil.</w:t>
      </w:r>
    </w:p>
    <w:p w:rsidR="00686E9F" w:rsidRDefault="00DD09BD" w:rsidP="00AD22F5">
      <w:pPr>
        <w:pStyle w:val="21"/>
        <w:ind w:firstLine="420"/>
      </w:pPr>
      <w:r>
        <w:rPr>
          <w:rFonts w:hint="eastAsia"/>
        </w:rPr>
        <w:t>Old ge also has some ability and tenacity.</w:t>
      </w:r>
    </w:p>
    <w:p w:rsidR="00686E9F" w:rsidRDefault="00DD09BD" w:rsidP="00AD22F5">
      <w:pPr>
        <w:pStyle w:val="21"/>
        <w:ind w:firstLine="420"/>
      </w:pPr>
      <w:r>
        <w:rPr>
          <w:rFonts w:hint="eastAsia"/>
        </w:rPr>
        <w:t>"Ge hua: ge is a publicity book. Ten years a day.</w:t>
      </w:r>
    </w:p>
    <w:p w:rsidR="00686E9F" w:rsidRDefault="00DD09BD" w:rsidP="00AD22F5">
      <w:pPr>
        <w:pStyle w:val="21"/>
        <w:ind w:firstLine="420"/>
      </w:pPr>
      <w:r>
        <w:rPr>
          <w:rFonts w:hint="eastAsia"/>
        </w:rPr>
        <w:t>"Orangutan you a raving egg: a school of nonsense, ge is who? Can compare with Confucius? A bunch of brains.</w:t>
      </w:r>
    </w:p>
    <w:p w:rsidR="00686E9F" w:rsidRDefault="00DD09BD" w:rsidP="00AD22F5">
      <w:pPr>
        <w:pStyle w:val="21"/>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rsidR="00686E9F" w:rsidRDefault="00DD09BD" w:rsidP="00AD22F5">
      <w:pPr>
        <w:pStyle w:val="21"/>
        <w:ind w:firstLine="420"/>
      </w:pPr>
      <w:r>
        <w:rPr>
          <w:rFonts w:hint="eastAsia"/>
        </w:rPr>
        <w:t>Happylsy17: be the first to live forever, kris</w:t>
      </w:r>
    </w:p>
    <w:p w:rsidR="00686E9F" w:rsidRDefault="00DD09BD" w:rsidP="00AD22F5">
      <w:pPr>
        <w:pStyle w:val="21"/>
        <w:ind w:firstLine="420"/>
      </w:pPr>
      <w:r>
        <w:rPr>
          <w:rFonts w:hint="eastAsia"/>
        </w:rPr>
        <w:t>Townphone1991: what's the age of preaching with such a mentally retarded approach.</w:t>
      </w:r>
    </w:p>
    <w:p w:rsidR="00686E9F" w:rsidRDefault="00DD09BD" w:rsidP="00AD22F5">
      <w:pPr>
        <w:pStyle w:val="21"/>
        <w:ind w:firstLine="420"/>
      </w:pPr>
      <w:r>
        <w:rPr>
          <w:rFonts w:hint="eastAsia"/>
        </w:rPr>
        <w:lastRenderedPageBreak/>
        <w:t>"Ge hua: divine inspiration.</w:t>
      </w:r>
    </w:p>
    <w:p w:rsidR="00686E9F" w:rsidRDefault="00DD09BD" w:rsidP="00AD22F5">
      <w:pPr>
        <w:pStyle w:val="21"/>
        <w:ind w:firstLine="420"/>
      </w:pPr>
      <w:r>
        <w:rPr>
          <w:rFonts w:hint="eastAsia"/>
        </w:rPr>
        <w:t>&gt;&gt;JTorrance: Australia doesn't have ge x, but it has wheels.</w:t>
      </w:r>
    </w:p>
    <w:p w:rsidR="00686E9F" w:rsidRDefault="00DD09BD" w:rsidP="00AD22F5">
      <w:pPr>
        <w:pStyle w:val="21"/>
        <w:ind w:firstLine="420"/>
      </w:pPr>
      <w:r>
        <w:rPr>
          <w:rFonts w:hint="eastAsia"/>
        </w:rPr>
        <w:t>&gt; spiritual practice in the present: ge is a neuropathic patient, wrote a neuropathic sutra, this can also deceive people, ghost can not deceive it.</w:t>
      </w:r>
    </w:p>
    <w:p w:rsidR="00686E9F" w:rsidRDefault="00DD09BD" w:rsidP="00AD22F5">
      <w:pPr>
        <w:pStyle w:val="21"/>
        <w:ind w:firstLine="420"/>
      </w:pPr>
      <w:r>
        <w:rPr>
          <w:rFonts w:hint="eastAsia"/>
        </w:rPr>
        <w:t>"HGCHPC: tell a joke, see above, open a machine think oneself than national President also nb.</w:t>
      </w:r>
    </w:p>
    <w:p w:rsidR="00686E9F" w:rsidRDefault="00DD09BD" w:rsidP="00AD22F5">
      <w:pPr>
        <w:pStyle w:val="21"/>
        <w:ind w:firstLine="420"/>
      </w:pPr>
      <w:r>
        <w:rPr>
          <w:rFonts w:hint="eastAsia"/>
        </w:rPr>
        <w:t>George Karl: grace, an insult to Christ</w:t>
      </w:r>
    </w:p>
    <w:p w:rsidR="00686E9F" w:rsidRDefault="00DD09BD" w:rsidP="00AD22F5">
      <w:pPr>
        <w:pStyle w:val="21"/>
        <w:ind w:firstLine="420"/>
      </w:pPr>
      <w:r>
        <w:rPr>
          <w:rFonts w:hint="eastAsia"/>
        </w:rPr>
        <w:t>You were crucified to make atonement for the world, and you are Christ.</w:t>
      </w:r>
    </w:p>
    <w:p w:rsidR="00686E9F" w:rsidRDefault="00DD09BD" w:rsidP="00AD22F5">
      <w:pPr>
        <w:pStyle w:val="21"/>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rsidR="00686E9F" w:rsidRDefault="00DD09BD" w:rsidP="00AD22F5">
      <w:pPr>
        <w:pStyle w:val="21"/>
        <w:ind w:firstLine="420"/>
      </w:pPr>
      <w:r>
        <w:rPr>
          <w:rFonts w:hint="eastAsia"/>
        </w:rPr>
        <w:t>Evil king dyeing: gei people, long that grain every day in the home, such as eating dead also useless</w:t>
      </w:r>
    </w:p>
    <w:p w:rsidR="00686E9F" w:rsidRDefault="00DD09BD" w:rsidP="00AD22F5">
      <w:pPr>
        <w:pStyle w:val="21"/>
        <w:ind w:firstLine="420"/>
      </w:pPr>
      <w:r>
        <w:rPr>
          <w:rFonts w:hint="eastAsia"/>
        </w:rPr>
        <w:t>Saints are made, not grown.</w:t>
      </w:r>
    </w:p>
    <w:p w:rsidR="00686E9F" w:rsidRDefault="00DD09BD" w:rsidP="00AD22F5">
      <w:pPr>
        <w:pStyle w:val="21"/>
        <w:ind w:firstLine="420"/>
      </w:pPr>
      <w:r>
        <w:rPr>
          <w:rFonts w:hint="eastAsia"/>
        </w:rPr>
        <w:t>Take a look and grain to weigh the holy, a little face know the personnel all can not open that mouth.</w:t>
      </w:r>
    </w:p>
    <w:p w:rsidR="00686E9F" w:rsidRDefault="00DD09BD" w:rsidP="00AD22F5">
      <w:pPr>
        <w:pStyle w:val="21"/>
        <w:ind w:firstLine="420"/>
      </w:pPr>
      <w:r>
        <w:rPr>
          <w:rFonts w:hint="eastAsia"/>
        </w:rPr>
        <w:t>"The celestial dynasty is rich in resources: mother's intellectual disabilities, to pull the tang dynasty on a full door on the goods.</w:t>
      </w:r>
    </w:p>
    <w:p w:rsidR="00686E9F" w:rsidRDefault="00DD09BD" w:rsidP="00AD22F5">
      <w:pPr>
        <w:pStyle w:val="21"/>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rsidR="00686E9F" w:rsidRDefault="00DD09BD" w:rsidP="00AD22F5">
      <w:pPr>
        <w:pStyle w:val="21"/>
        <w:ind w:firstLine="420"/>
      </w:pPr>
      <w:r>
        <w:rPr>
          <w:rFonts w:hint="eastAsia"/>
        </w:rPr>
        <w:t>He's a writer and depends on his reputation, so I'll just talk to him about my status and not see his work. Don't be silly.</w:t>
      </w:r>
    </w:p>
    <w:p w:rsidR="00686E9F" w:rsidRDefault="00DD09BD" w:rsidP="00AD22F5">
      <w:pPr>
        <w:pStyle w:val="21"/>
        <w:ind w:firstLine="420"/>
      </w:pPr>
      <w:r>
        <w:rPr>
          <w:rFonts w:hint="eastAsia"/>
        </w:rPr>
        <w:t>"Ge yimin: a writer is nothing, out of this book is called a writer, most novels. I want to develop my mind.</w:t>
      </w:r>
    </w:p>
    <w:p w:rsidR="00686E9F" w:rsidRDefault="00DD09BD" w:rsidP="00AD22F5">
      <w:pPr>
        <w:pStyle w:val="21"/>
        <w:ind w:firstLine="420"/>
      </w:pPr>
      <w:r>
        <w:rPr>
          <w:rFonts w:hint="eastAsia"/>
        </w:rPr>
        <w:lastRenderedPageBreak/>
        <w:t>Xiao long 5561: ge yimin, stick god like existence</w:t>
      </w:r>
    </w:p>
    <w:p w:rsidR="00686E9F" w:rsidRDefault="00DD09BD" w:rsidP="00AD22F5">
      <w:pPr>
        <w:pStyle w:val="21"/>
        <w:ind w:firstLine="420"/>
      </w:pPr>
      <w:r>
        <w:rPr>
          <w:rFonts w:hint="eastAsia"/>
        </w:rPr>
        <w:t>The modern prophet, anointed in 2001.</w:t>
      </w:r>
    </w:p>
    <w:p w:rsidR="00686E9F" w:rsidRDefault="00DD09BD" w:rsidP="00AD22F5">
      <w:pPr>
        <w:pStyle w:val="21"/>
        <w:ind w:firstLine="420"/>
      </w:pPr>
      <w:r>
        <w:rPr>
          <w:rFonts w:hint="eastAsia"/>
        </w:rPr>
        <w:t>"Watch American TV series every day: what do you greet him to here? Cult?</w:t>
      </w:r>
    </w:p>
    <w:p w:rsidR="00686E9F" w:rsidRDefault="00DD09BD" w:rsidP="00AD22F5">
      <w:pPr>
        <w:pStyle w:val="21"/>
        <w:ind w:firstLine="420"/>
      </w:pPr>
      <w:r>
        <w:rPr>
          <w:rFonts w:hint="eastAsia"/>
        </w:rPr>
        <w:t>Zzaaqq: to be honest, it's hard to get results in terms of thinking. Even if you have the identity I mentioned before and the ability to persuade others, it's really hard.</w:t>
      </w:r>
    </w:p>
    <w:p w:rsidR="00686E9F" w:rsidRDefault="00DD09BD" w:rsidP="00AD22F5">
      <w:pPr>
        <w:pStyle w:val="21"/>
        <w:ind w:firstLine="420"/>
      </w:pPr>
      <w:r>
        <w:rPr>
          <w:rFonts w:hint="eastAsia"/>
        </w:rPr>
        <w:t>Xiao long is the god</w:t>
      </w:r>
    </w:p>
    <w:p w:rsidR="00686E9F" w:rsidRDefault="00DD09BD" w:rsidP="00AD22F5">
      <w:pPr>
        <w:pStyle w:val="21"/>
        <w:ind w:firstLine="420"/>
      </w:pPr>
      <w:r>
        <w:rPr>
          <w:rFonts w:hint="eastAsia"/>
        </w:rPr>
        <w:t>You stop kris, you can't stop kris hua.</w:t>
      </w:r>
    </w:p>
    <w:p w:rsidR="00686E9F" w:rsidRDefault="00DD09BD" w:rsidP="00AD22F5">
      <w:pPr>
        <w:pStyle w:val="21"/>
        <w:ind w:firstLine="420"/>
      </w:pPr>
      <w:r>
        <w:rPr>
          <w:rFonts w:hint="eastAsia"/>
        </w:rPr>
        <w:t>"Spiritual life ok: ignorant people, kris died for your SINS? Have you been buried and have you been raised again?</w:t>
      </w:r>
    </w:p>
    <w:p w:rsidR="00686E9F" w:rsidRDefault="00DD09BD" w:rsidP="00AD22F5">
      <w:pPr>
        <w:pStyle w:val="21"/>
        <w:ind w:firstLine="420"/>
      </w:pPr>
      <w:r>
        <w:rPr>
          <w:rFonts w:hint="eastAsia"/>
        </w:rPr>
        <w:t>"Ge hua: 1214 crucifixion: for the people, for society, society for kris, kris into the great trial, half prison, on the cross crucifixion.</w:t>
      </w:r>
    </w:p>
    <w:p w:rsidR="00686E9F" w:rsidRDefault="00DD09BD" w:rsidP="00AD22F5">
      <w:pPr>
        <w:pStyle w:val="21"/>
        <w:ind w:firstLine="420"/>
      </w:pPr>
      <w:r>
        <w:rPr>
          <w:rFonts w:hint="eastAsia"/>
        </w:rPr>
        <w:t xml:space="preserve">   Easter: in order to save the world, the people of kris died, and god saved the dead and resurrected, overcoming the poison of death and bringing hope to the world. </w:t>
      </w:r>
    </w:p>
    <w:p w:rsidR="00686E9F" w:rsidRDefault="00DD09BD" w:rsidP="00AD22F5">
      <w:pPr>
        <w:pStyle w:val="21"/>
        <w:ind w:firstLine="420"/>
      </w:pPr>
      <w:r>
        <w:rPr>
          <w:rFonts w:hint="eastAsia"/>
        </w:rPr>
        <w:t>338, zzaaqq venture tianya: ge yimin, the key is this title</w:t>
      </w:r>
    </w:p>
    <w:p w:rsidR="00686E9F" w:rsidRDefault="00DD09BD" w:rsidP="00AD22F5">
      <w:pPr>
        <w:pStyle w:val="21"/>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rsidR="00686E9F" w:rsidRDefault="00DD09BD" w:rsidP="00AD22F5">
      <w:pPr>
        <w:pStyle w:val="21"/>
        <w:ind w:firstLine="420"/>
      </w:pPr>
      <w:r>
        <w:rPr>
          <w:rFonts w:hint="eastAsia"/>
        </w:rPr>
        <w:t>"Ge hua: the time of ge yimin 2019. Except for two big ones (da, ban), living buddhas have no influence on human beings and are only honored locally.</w:t>
      </w:r>
    </w:p>
    <w:p w:rsidR="00686E9F" w:rsidRDefault="00DD09BD" w:rsidP="00AD22F5">
      <w:pPr>
        <w:pStyle w:val="21"/>
        <w:ind w:firstLine="420"/>
      </w:pPr>
      <w:r>
        <w:rPr>
          <w:rFonts w:hint="eastAsia"/>
        </w:rPr>
        <w:t>Wild villager 2: gehua, how did you identify it</w:t>
      </w:r>
    </w:p>
    <w:p w:rsidR="00686E9F" w:rsidRDefault="00DD09BD" w:rsidP="00AD22F5">
      <w:pPr>
        <w:pStyle w:val="21"/>
        <w:ind w:firstLine="420"/>
      </w:pPr>
      <w:r>
        <w:rPr>
          <w:rFonts w:hint="eastAsia"/>
        </w:rPr>
        <w:t xml:space="preserve">True or false? Why listen to him? Is it just god who says it? How do you prove that god said that? If you can show me the evidence and tell me the reason why god said that, and listen to his reason, I will listen </w:t>
      </w:r>
      <w:r>
        <w:rPr>
          <w:rFonts w:hint="eastAsia"/>
        </w:rPr>
        <w:lastRenderedPageBreak/>
        <w:t>to him.</w:t>
      </w:r>
    </w:p>
    <w:p w:rsidR="00686E9F" w:rsidRDefault="00DD09BD" w:rsidP="00AD22F5">
      <w:pPr>
        <w:pStyle w:val="21"/>
        <w:ind w:firstLine="420"/>
      </w:pPr>
      <w:r>
        <w:rPr>
          <w:rFonts w:hint="eastAsia"/>
        </w:rPr>
        <w:t>"Ge hua: no faith can prove it.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 xml:space="preserve">"Country village ni: ge yimin has a great book"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340.qingxin baihe lu: ge yimin's "</w:t>
      </w:r>
      <w:r w:rsidR="009F4861">
        <w:t>“</w:t>
      </w:r>
      <w:r w:rsidR="009F4861">
        <w:rPr>
          <w:rFonts w:hint="eastAsia"/>
        </w:rPr>
        <w:t>wordofgod</w:t>
      </w:r>
      <w:r w:rsidR="009F4861">
        <w:t>”</w:t>
      </w:r>
      <w:r>
        <w:rPr>
          <w:rFonts w:hint="eastAsia"/>
        </w:rPr>
        <w:t>" creativity is very common</w:t>
      </w:r>
    </w:p>
    <w:p w:rsidR="00686E9F" w:rsidRDefault="00DD09BD" w:rsidP="00AD22F5">
      <w:pPr>
        <w:pStyle w:val="21"/>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rsidR="009F4861">
        <w:t>“</w:t>
      </w:r>
      <w:r w:rsidR="009F4861">
        <w:rPr>
          <w:rFonts w:hint="eastAsia"/>
        </w:rPr>
        <w:t>wordofgod</w:t>
      </w:r>
      <w:r w:rsidR="009F4861">
        <w:t>”</w:t>
      </w:r>
      <w:r>
        <w:rPr>
          <w:rFonts w:hint="eastAsia"/>
        </w:rPr>
        <w:t xml:space="preserve"> will come out. Although "</w:t>
      </w:r>
      <w:r w:rsidR="009F4861">
        <w:t>“</w:t>
      </w:r>
      <w:r w:rsidR="009F4861">
        <w:rPr>
          <w:rFonts w:hint="eastAsia"/>
        </w:rPr>
        <w:t>wordofgod</w:t>
      </w:r>
      <w:r w:rsidR="009F4861">
        <w:t>”</w:t>
      </w:r>
      <w:r>
        <w:rPr>
          <w:rFonts w:hint="eastAsia"/>
        </w:rPr>
        <w:t>" is vulgar, but ge yi people seem to be evil spirits very exuberant, the wisdom person should understand, history is not the product of human reason, so, perhaps ge yi people still can make waves for a period of time?</w:t>
      </w:r>
    </w:p>
    <w:p w:rsidR="00686E9F" w:rsidRDefault="00DD09BD" w:rsidP="00AD22F5">
      <w:pPr>
        <w:pStyle w:val="21"/>
        <w:ind w:firstLine="420"/>
      </w:pPr>
      <w:r>
        <w:rPr>
          <w:rFonts w:hint="eastAsia"/>
        </w:rPr>
        <w:t>Juliet 591: how do I think Jesus fit all three?</w:t>
      </w:r>
    </w:p>
    <w:p w:rsidR="00686E9F" w:rsidRDefault="00DD09BD" w:rsidP="00AD22F5">
      <w:pPr>
        <w:pStyle w:val="21"/>
        <w:ind w:firstLine="420"/>
      </w:pPr>
      <w:r>
        <w:rPr>
          <w:rFonts w:hint="eastAsia"/>
        </w:rPr>
        <w:t>There's a difference, of course, between Jesus and the kris -- the kris does exist, and Jesus is probably an apocryphal figure who never existed.</w:t>
      </w:r>
    </w:p>
    <w:p w:rsidR="00686E9F" w:rsidRDefault="00DD09BD" w:rsidP="00AD22F5">
      <w:pPr>
        <w:pStyle w:val="21"/>
        <w:ind w:firstLine="420"/>
      </w:pPr>
      <w:r>
        <w:rPr>
          <w:rFonts w:hint="eastAsia"/>
        </w:rPr>
        <w:t>"Yao123456260: I think Jesus was like god ge.</w:t>
      </w:r>
    </w:p>
    <w:p w:rsidR="00686E9F" w:rsidRDefault="00DD09BD" w:rsidP="00AD22F5">
      <w:pPr>
        <w:pStyle w:val="21"/>
        <w:ind w:firstLine="420"/>
      </w:pPr>
      <w:r>
        <w:rPr>
          <w:rFonts w:hint="eastAsia"/>
        </w:rPr>
        <w:t>Look at liliu road, you will know why they killed Jesus.</w:t>
      </w:r>
    </w:p>
    <w:p w:rsidR="00686E9F" w:rsidRDefault="00DD09BD" w:rsidP="00AD22F5">
      <w:pPr>
        <w:pStyle w:val="21"/>
        <w:ind w:firstLine="420"/>
      </w:pPr>
      <w:r>
        <w:rPr>
          <w:rFonts w:hint="eastAsia"/>
        </w:rPr>
        <w:t>"East ten 15 dingmu: ge is born in the wrong time... Better luck, two thousand years later than Jesus niubi also probably.</w:t>
      </w:r>
    </w:p>
    <w:p w:rsidR="00686E9F" w:rsidRDefault="00DD09BD" w:rsidP="00AD22F5">
      <w:pPr>
        <w:pStyle w:val="21"/>
        <w:ind w:firstLine="420"/>
      </w:pPr>
      <w:r>
        <w:rPr>
          <w:rFonts w:hint="eastAsia"/>
        </w:rPr>
        <w:t>"Yao123456260: two thousand years late.</w:t>
      </w:r>
    </w:p>
    <w:p w:rsidR="00686E9F" w:rsidRDefault="00DD09BD" w:rsidP="00AD22F5">
      <w:pPr>
        <w:pStyle w:val="21"/>
        <w:ind w:firstLine="420"/>
      </w:pPr>
      <w:r>
        <w:rPr>
          <w:rFonts w:hint="eastAsia"/>
        </w:rPr>
        <w:t>Among the saints, ge is the most dedicated</w:t>
      </w:r>
    </w:p>
    <w:p w:rsidR="00686E9F" w:rsidRDefault="00DD09BD" w:rsidP="00AD22F5">
      <w:pPr>
        <w:pStyle w:val="21"/>
        <w:ind w:firstLine="420"/>
      </w:pPr>
      <w:r>
        <w:rPr>
          <w:rFonts w:hint="eastAsia"/>
        </w:rPr>
        <w:t>"Qingxin lily road: Christianity is pure and holy! You admit I cut off the snakehead of your son of anarchy!</w:t>
      </w:r>
    </w:p>
    <w:p w:rsidR="00686E9F" w:rsidRDefault="00DD09BD" w:rsidP="00AD22F5">
      <w:pPr>
        <w:pStyle w:val="21"/>
        <w:ind w:firstLine="420"/>
      </w:pPr>
      <w:r>
        <w:rPr>
          <w:rFonts w:hint="eastAsia"/>
        </w:rPr>
        <w:lastRenderedPageBreak/>
        <w:t>Geyimincom: no, I'm a contemporary Christian communist.</w:t>
      </w:r>
    </w:p>
    <w:p w:rsidR="00686E9F" w:rsidRDefault="00DD09BD" w:rsidP="00AD22F5">
      <w:pPr>
        <w:pStyle w:val="21"/>
        <w:ind w:firstLine="420"/>
      </w:pPr>
      <w:r>
        <w:rPr>
          <w:rFonts w:hint="eastAsia"/>
        </w:rPr>
        <w:t>"Qingxin lily road: so you admit that you mix two ready-made theories that you don't really know, you are just an ordinary wise man!</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"Strawberry love a z: what is ge yimin? Samuel?</w:t>
      </w:r>
    </w:p>
    <w:p w:rsidR="00686E9F" w:rsidRDefault="00DD09BD" w:rsidP="00AD22F5">
      <w:pPr>
        <w:pStyle w:val="21"/>
        <w:ind w:firstLine="420"/>
      </w:pPr>
      <w:r>
        <w:rPr>
          <w:rFonts w:hint="eastAsia"/>
        </w:rPr>
        <w:t>The cults are deluded.</w:t>
      </w:r>
    </w:p>
    <w:p w:rsidR="00686E9F" w:rsidRDefault="00DD09BD" w:rsidP="00AD22F5">
      <w:pPr>
        <w:pStyle w:val="21"/>
        <w:ind w:firstLine="420"/>
      </w:pPr>
      <w:r>
        <w:rPr>
          <w:rFonts w:hint="eastAsia"/>
        </w:rPr>
        <w:t>Qingxin lily road: ge yimin, 1, you are just an ordinary person</w:t>
      </w:r>
    </w:p>
    <w:p w:rsidR="00686E9F" w:rsidRDefault="00DD09BD" w:rsidP="00AD22F5">
      <w:pPr>
        <w:pStyle w:val="21"/>
        <w:ind w:firstLine="420"/>
      </w:pPr>
      <w:r>
        <w:rPr>
          <w:rFonts w:hint="eastAsia"/>
        </w:rPr>
        <w:t>So you see only ordinary people. You have long been an enemy of christians by blaspheming the bible. You insist on your utopia, and have already been the enemy of all mankind!</w:t>
      </w:r>
    </w:p>
    <w:p w:rsidR="00686E9F" w:rsidRDefault="00DD09BD" w:rsidP="00AD22F5">
      <w:pPr>
        <w:pStyle w:val="21"/>
        <w:ind w:firstLine="420"/>
      </w:pPr>
      <w:r>
        <w:rPr>
          <w:rFonts w:hint="eastAsia"/>
        </w:rPr>
        <w:t>I went to the prophet bar to see, ge is a special tailoring editing! "</w:t>
      </w:r>
      <w:r w:rsidR="009F4861">
        <w:t>“</w:t>
      </w:r>
      <w:r w:rsidR="009F4861">
        <w:rPr>
          <w:rFonts w:hint="eastAsia"/>
        </w:rPr>
        <w:t>wordofgod</w:t>
      </w:r>
      <w:r w:rsidR="009F4861">
        <w:t>”</w:t>
      </w:r>
      <w:r>
        <w:rPr>
          <w:rFonts w:hint="eastAsia"/>
        </w:rPr>
        <w:t>" is so, so are other people's posts! It's ugly!</w:t>
      </w:r>
    </w:p>
    <w:p w:rsidR="00686E9F" w:rsidRDefault="00DD09BD" w:rsidP="00AD22F5">
      <w:pPr>
        <w:pStyle w:val="21"/>
        <w:ind w:firstLine="420"/>
      </w:pPr>
      <w:r>
        <w:rPr>
          <w:rFonts w:hint="eastAsia"/>
        </w:rPr>
        <w:t>"Ge hua: all about ge is history.</w:t>
      </w:r>
    </w:p>
    <w:p w:rsidR="00686E9F" w:rsidRDefault="00DD09BD" w:rsidP="00AD22F5">
      <w:pPr>
        <w:pStyle w:val="21"/>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rsidR="00686E9F" w:rsidRDefault="00DD09BD" w:rsidP="00AD22F5">
      <w:pPr>
        <w:pStyle w:val="21"/>
        <w:ind w:firstLine="420"/>
      </w:pPr>
      <w:r>
        <w:rPr>
          <w:rFonts w:hint="eastAsia"/>
        </w:rPr>
        <w:t>The seven angels' bowls: you only know. Ge is a naked cult</w:t>
      </w:r>
    </w:p>
    <w:p w:rsidR="00686E9F" w:rsidRDefault="00DD09BD" w:rsidP="00AD22F5">
      <w:pPr>
        <w:pStyle w:val="21"/>
        <w:ind w:firstLine="420"/>
      </w:pPr>
      <w:r>
        <w:rPr>
          <w:rFonts w:hint="eastAsia"/>
        </w:rPr>
        <w:t>It's also a heresy to Christianity, and everyone knows it.</w:t>
      </w:r>
    </w:p>
    <w:p w:rsidR="00686E9F" w:rsidRDefault="00DD09BD" w:rsidP="00AD22F5">
      <w:pPr>
        <w:pStyle w:val="21"/>
        <w:ind w:firstLine="420"/>
      </w:pPr>
      <w:r>
        <w:rPr>
          <w:rFonts w:hint="eastAsia"/>
        </w:rPr>
        <w:t>Themaw: Christ would have tolerated him, and wished that ge would have joined Christianity soon.</w:t>
      </w:r>
    </w:p>
    <w:p w:rsidR="00686E9F" w:rsidRDefault="00DD09BD" w:rsidP="00AD22F5">
      <w:pPr>
        <w:pStyle w:val="21"/>
        <w:ind w:firstLine="420"/>
      </w:pPr>
      <w:r>
        <w:rPr>
          <w:rFonts w:hint="eastAsia"/>
        </w:rPr>
        <w:t>"" qingxin lily road: ge yimin dream, that is a liar cheat weak-minded child's trick! Who is this liar? An angel of the devil! Why did you get chosen? Because you are proud and mad, just like the devil!</w:t>
      </w:r>
    </w:p>
    <w:p w:rsidR="00686E9F" w:rsidRDefault="00DD09BD" w:rsidP="00AD22F5">
      <w:pPr>
        <w:pStyle w:val="21"/>
        <w:ind w:firstLine="420"/>
      </w:pPr>
      <w:r>
        <w:rPr>
          <w:rFonts w:hint="eastAsia"/>
        </w:rPr>
        <w:t>"Strawberry aia-z: fools believe in your mother. The imbecility is clearly a cult. One garbage.</w:t>
      </w:r>
    </w:p>
    <w:p w:rsidR="00686E9F" w:rsidRDefault="00DD09BD" w:rsidP="00AD22F5">
      <w:pPr>
        <w:pStyle w:val="21"/>
        <w:ind w:firstLine="420"/>
      </w:pPr>
      <w:r>
        <w:rPr>
          <w:rFonts w:hint="eastAsia"/>
        </w:rPr>
        <w:t>345, xu shuiliang: precisely by means of this attack against the pro-democracy movement and religion</w:t>
      </w:r>
    </w:p>
    <w:p w:rsidR="00686E9F" w:rsidRDefault="00DD09BD" w:rsidP="00AD22F5">
      <w:pPr>
        <w:pStyle w:val="21"/>
        <w:ind w:firstLine="420"/>
      </w:pPr>
      <w:r>
        <w:rPr>
          <w:rFonts w:hint="eastAsia"/>
        </w:rPr>
        <w:t xml:space="preserve">Those who call themselves crape myrtle, god, Jesus, the son of god, </w:t>
      </w:r>
      <w:r>
        <w:rPr>
          <w:rFonts w:hint="eastAsia"/>
        </w:rPr>
        <w:lastRenderedPageBreak/>
        <w:t xml:space="preserve">maitreya are basically liars and psychopaths. This publication of the contemporary Christian communist text, "the </w:t>
      </w:r>
      <w:r w:rsidR="009F4861">
        <w:t>“</w:t>
      </w:r>
      <w:r w:rsidR="009F4861">
        <w:rPr>
          <w:rFonts w:hint="eastAsia"/>
        </w:rPr>
        <w:t>wordofgod</w:t>
      </w:r>
      <w:r w:rsidR="009F4861">
        <w:t>”</w:t>
      </w:r>
      <w:r>
        <w:rPr>
          <w:rFonts w:hint="eastAsia"/>
        </w:rPr>
        <w:t>," ge yimin, and dozens of other self-proclaimed purple micro-saints, mostly liars and psychopaths.</w:t>
      </w:r>
    </w:p>
    <w:p w:rsidR="00686E9F" w:rsidRDefault="00DD09BD" w:rsidP="00AD22F5">
      <w:pPr>
        <w:pStyle w:val="21"/>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rsidR="00686E9F" w:rsidRDefault="00DD09BD" w:rsidP="00AD22F5">
      <w:pPr>
        <w:pStyle w:val="21"/>
        <w:ind w:firstLine="420"/>
      </w:pPr>
      <w:r>
        <w:rPr>
          <w:rFonts w:hint="eastAsia"/>
        </w:rPr>
        <w:t>Black eyes can not be separated from the emperor: oh, the great god of kris</w:t>
      </w:r>
    </w:p>
    <w:p w:rsidR="00686E9F" w:rsidRDefault="00DD09BD" w:rsidP="00AD22F5">
      <w:pPr>
        <w:pStyle w:val="21"/>
        <w:ind w:firstLine="420"/>
      </w:pPr>
      <w:r>
        <w:rPr>
          <w:rFonts w:hint="eastAsia"/>
        </w:rPr>
        <w:t xml:space="preserve">&gt; &gt; </w:t>
      </w:r>
      <w:r>
        <w:rPr>
          <w:rFonts w:hint="eastAsia"/>
        </w:rPr>
        <w:t>丿</w:t>
      </w:r>
      <w:r>
        <w:rPr>
          <w:rFonts w:hint="eastAsia"/>
        </w:rPr>
        <w:t xml:space="preserve"> spread </w:t>
      </w:r>
      <w:r>
        <w:rPr>
          <w:rFonts w:hint="eastAsia"/>
        </w:rPr>
        <w:t>灬</w:t>
      </w:r>
      <w:r>
        <w:rPr>
          <w:rFonts w:hint="eastAsia"/>
        </w:rPr>
        <w:t xml:space="preserve"> radish set: how old stick.</w:t>
      </w:r>
    </w:p>
    <w:p w:rsidR="00686E9F" w:rsidRDefault="00DD09BD" w:rsidP="00AD22F5">
      <w:pPr>
        <w:pStyle w:val="21"/>
        <w:ind w:firstLine="420"/>
      </w:pPr>
      <w:r>
        <w:rPr>
          <w:rFonts w:hint="eastAsia"/>
        </w:rPr>
        <w:t>"Strawberry aiz: I believe you paralyzed ge yimin, garbage pig.</w:t>
      </w:r>
    </w:p>
    <w:p w:rsidR="00686E9F" w:rsidRDefault="00DD09BD" w:rsidP="00AD22F5">
      <w:pPr>
        <w:pStyle w:val="21"/>
        <w:ind w:firstLine="420"/>
      </w:pPr>
      <w:r>
        <w:rPr>
          <w:rFonts w:hint="eastAsia"/>
        </w:rPr>
        <w:t>The retarded cult.</w:t>
      </w:r>
    </w:p>
    <w:p w:rsidR="00686E9F" w:rsidRDefault="00DD09BD" w:rsidP="00AD22F5">
      <w:pPr>
        <w:pStyle w:val="21"/>
        <w:ind w:firstLine="420"/>
      </w:pPr>
      <w:r>
        <w:rPr>
          <w:rFonts w:hint="eastAsia"/>
        </w:rPr>
        <w:t>&gt; &gt; &gt; &gt; &gt; &gt; &gt; &gt; &gt; &gt; &gt; &gt; &gt; &gt; &gt; &gt; &gt; &gt; &gt; &gt; &gt; &gt; &gt; &gt; &gt; &gt;.</w:t>
      </w:r>
    </w:p>
    <w:p w:rsidR="00686E9F" w:rsidRDefault="00DD09BD" w:rsidP="00AD22F5">
      <w:pPr>
        <w:pStyle w:val="21"/>
        <w:ind w:firstLine="420"/>
      </w:pPr>
      <w:r>
        <w:rPr>
          <w:rFonts w:hint="eastAsia"/>
        </w:rPr>
        <w:t>"The tumbler: li bochun, seem to than that call what ge yimin dog excrement want cow B.</w:t>
      </w:r>
    </w:p>
    <w:p w:rsidR="00686E9F" w:rsidRDefault="00DD09BD" w:rsidP="00AD22F5">
      <w:pPr>
        <w:pStyle w:val="21"/>
        <w:ind w:firstLine="420"/>
      </w:pPr>
      <w:r>
        <w:rPr>
          <w:rFonts w:hint="eastAsia"/>
        </w:rPr>
        <w:t>The moon is shining and the moon is shining: god cannot predict earthquakes... This B is smarter than he is.</w:t>
      </w:r>
    </w:p>
    <w:p w:rsidR="00686E9F" w:rsidRDefault="00DD09BD" w:rsidP="00AD22F5">
      <w:pPr>
        <w:pStyle w:val="21"/>
        <w:ind w:firstLine="420"/>
      </w:pPr>
      <w:r>
        <w:rPr>
          <w:rFonts w:hint="eastAsia"/>
        </w:rPr>
        <w:t>The knife is ancient</w:t>
      </w:r>
    </w:p>
    <w:p w:rsidR="00686E9F" w:rsidRDefault="00DD09BD" w:rsidP="00AD22F5">
      <w:pPr>
        <w:pStyle w:val="21"/>
        <w:ind w:firstLine="420"/>
      </w:pPr>
      <w:r>
        <w:rPr>
          <w:rFonts w:hint="eastAsia"/>
        </w:rPr>
        <w:t>Kris has many gods</w:t>
      </w:r>
    </w:p>
    <w:p w:rsidR="00686E9F" w:rsidRDefault="00DD09BD" w:rsidP="00AD22F5">
      <w:pPr>
        <w:pStyle w:val="21"/>
        <w:ind w:firstLine="420"/>
      </w:pPr>
      <w:r>
        <w:rPr>
          <w:rFonts w:hint="eastAsia"/>
        </w:rPr>
        <w:t>How can I believe this is true</w:t>
      </w:r>
    </w:p>
    <w:p w:rsidR="00686E9F" w:rsidRDefault="00DD09BD" w:rsidP="00AD22F5">
      <w:pPr>
        <w:pStyle w:val="21"/>
        <w:ind w:firstLine="420"/>
      </w:pPr>
      <w:r>
        <w:rPr>
          <w:rFonts w:hint="eastAsia"/>
        </w:rPr>
        <w:t>These things seem incredible</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looked at my own judgment</w:t>
      </w:r>
    </w:p>
    <w:p w:rsidR="00686E9F" w:rsidRDefault="00DD09BD" w:rsidP="00AD22F5">
      <w:pPr>
        <w:pStyle w:val="21"/>
        <w:ind w:firstLine="420"/>
      </w:pPr>
      <w:r>
        <w:rPr>
          <w:rFonts w:hint="eastAsia"/>
        </w:rPr>
        <w:t>Only dreams</w:t>
      </w:r>
    </w:p>
    <w:p w:rsidR="00686E9F" w:rsidRDefault="00DD09BD" w:rsidP="00AD22F5">
      <w:pPr>
        <w:pStyle w:val="21"/>
        <w:ind w:firstLine="420"/>
      </w:pPr>
      <w:r>
        <w:rPr>
          <w:rFonts w:hint="eastAsia"/>
        </w:rPr>
        <w:t>Dao is ancient</w:t>
      </w:r>
    </w:p>
    <w:p w:rsidR="00686E9F" w:rsidRDefault="00DD09BD" w:rsidP="00AD22F5">
      <w:pPr>
        <w:pStyle w:val="21"/>
        <w:ind w:firstLine="420"/>
      </w:pPr>
      <w:r>
        <w:rPr>
          <w:rFonts w:hint="eastAsia"/>
        </w:rPr>
        <w:t>But I'm interested</w:t>
      </w:r>
    </w:p>
    <w:p w:rsidR="00686E9F" w:rsidRDefault="00DD09BD" w:rsidP="00AD22F5">
      <w:pPr>
        <w:pStyle w:val="21"/>
        <w:ind w:firstLine="420"/>
      </w:pPr>
      <w:r>
        <w:rPr>
          <w:rFonts w:hint="eastAsia"/>
        </w:rPr>
        <w:t>What can faith do for me</w:t>
      </w:r>
    </w:p>
    <w:p w:rsidR="00686E9F" w:rsidRDefault="00DD09BD" w:rsidP="00AD22F5">
      <w:pPr>
        <w:pStyle w:val="21"/>
        <w:ind w:firstLine="420"/>
      </w:pPr>
      <w:r>
        <w:rPr>
          <w:rFonts w:hint="eastAsia"/>
        </w:rPr>
        <w:lastRenderedPageBreak/>
        <w:t>Ge yimin December 18, 2016</w:t>
      </w:r>
    </w:p>
    <w:p w:rsidR="00686E9F" w:rsidRDefault="00DD09BD" w:rsidP="00AD22F5">
      <w:pPr>
        <w:pStyle w:val="21"/>
        <w:ind w:firstLine="420"/>
      </w:pPr>
      <w:r>
        <w:rPr>
          <w:rFonts w:hint="eastAsia"/>
        </w:rPr>
        <w:t>Communist society, immortality</w:t>
      </w:r>
    </w:p>
    <w:p w:rsidR="00686E9F" w:rsidRDefault="00DD09BD" w:rsidP="00AD22F5">
      <w:pPr>
        <w:pStyle w:val="21"/>
        <w:ind w:firstLine="420"/>
      </w:pPr>
      <w:r>
        <w:rPr>
          <w:rFonts w:hint="eastAsia"/>
        </w:rPr>
        <w:t>Knife of ancient times</w:t>
      </w:r>
    </w:p>
    <w:p w:rsidR="00686E9F" w:rsidRDefault="00DD09BD" w:rsidP="00AD22F5">
      <w:pPr>
        <w:pStyle w:val="21"/>
        <w:ind w:firstLine="420"/>
      </w:pPr>
      <w:r>
        <w:rPr>
          <w:rFonts w:hint="eastAsia"/>
        </w:rPr>
        <w:t>Sounds good</w:t>
      </w:r>
    </w:p>
    <w:p w:rsidR="00686E9F" w:rsidRDefault="00DD09BD" w:rsidP="00AD22F5">
      <w:pPr>
        <w:pStyle w:val="21"/>
        <w:ind w:firstLine="420"/>
      </w:pPr>
      <w:r>
        <w:rPr>
          <w:rFonts w:hint="eastAsia"/>
        </w:rPr>
        <w:t>How can I believe in you</w:t>
      </w:r>
    </w:p>
    <w:p w:rsidR="00686E9F" w:rsidRDefault="00DD09BD" w:rsidP="00AD22F5">
      <w:pPr>
        <w:pStyle w:val="21"/>
        <w:ind w:firstLine="420"/>
      </w:pPr>
      <w:r>
        <w:rPr>
          <w:rFonts w:hint="eastAsia"/>
        </w:rPr>
        <w:t>Ge yimin December 18, 2016</w:t>
      </w:r>
    </w:p>
    <w:p w:rsidR="00686E9F" w:rsidRDefault="00DD09BD" w:rsidP="00AD22F5">
      <w:pPr>
        <w:pStyle w:val="21"/>
        <w:ind w:firstLine="420"/>
      </w:pPr>
      <w:r>
        <w:rPr>
          <w:rFonts w:hint="eastAsia"/>
        </w:rPr>
        <w:t xml:space="preserve">Read the </w:t>
      </w:r>
      <w:r w:rsidR="009F4861">
        <w:t>“</w:t>
      </w:r>
      <w:r w:rsidR="009F4861">
        <w:rPr>
          <w:rFonts w:hint="eastAsia"/>
        </w:rPr>
        <w:t>wordofgod</w:t>
      </w:r>
      <w:r w:rsidR="009F4861">
        <w:t>”</w:t>
      </w:r>
      <w:r>
        <w:rPr>
          <w:rFonts w:hint="eastAsia"/>
        </w:rPr>
        <w:t>s and judge for yourself</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 xml:space="preserve">The physical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Is it easy to buy</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can find to buy</w:t>
      </w:r>
    </w:p>
    <w:p w:rsidR="00686E9F" w:rsidRDefault="00DD09BD" w:rsidP="00AD22F5">
      <w:pPr>
        <w:pStyle w:val="21"/>
        <w:ind w:firstLine="420"/>
      </w:pPr>
      <w:r>
        <w:rPr>
          <w:rFonts w:hint="eastAsia"/>
        </w:rPr>
        <w:t>Yao123456260: I heard you were a Christian</w:t>
      </w:r>
    </w:p>
    <w:p w:rsidR="00686E9F" w:rsidRDefault="00DD09BD" w:rsidP="00AD22F5">
      <w:pPr>
        <w:pStyle w:val="21"/>
        <w:ind w:firstLine="420"/>
      </w:pPr>
      <w:r>
        <w:rPr>
          <w:rFonts w:hint="eastAsia"/>
        </w:rPr>
        <w:t>Now know that you are god.</w:t>
      </w:r>
    </w:p>
    <w:p w:rsidR="00686E9F" w:rsidRDefault="00DD09BD" w:rsidP="00AD22F5">
      <w:pPr>
        <w:pStyle w:val="21"/>
        <w:ind w:firstLine="420"/>
      </w:pPr>
      <w:r>
        <w:rPr>
          <w:rFonts w:hint="eastAsia"/>
        </w:rPr>
        <w:t>"Empty storehouse hanging machine release rod: waste god rod, yao most worship people.</w:t>
      </w:r>
    </w:p>
    <w:p w:rsidR="00686E9F" w:rsidRDefault="00DD09BD" w:rsidP="00AD22F5">
      <w:pPr>
        <w:pStyle w:val="21"/>
        <w:ind w:firstLine="420"/>
      </w:pPr>
      <w:r>
        <w:rPr>
          <w:rFonts w:hint="eastAsia"/>
        </w:rPr>
        <w:t>"Discovering living dinosaurs: the good news for me is that I'm a little beauty and I don't have enough money to spend.</w:t>
      </w:r>
    </w:p>
    <w:p w:rsidR="00686E9F" w:rsidRDefault="00DD09BD" w:rsidP="00AD22F5">
      <w:pPr>
        <w:pStyle w:val="21"/>
        <w:ind w:firstLine="420"/>
      </w:pPr>
      <w:r>
        <w:rPr>
          <w:rFonts w:hint="eastAsia"/>
        </w:rPr>
        <w:t>Ge yimin USES various search engines to search his name all day long</w:t>
      </w:r>
    </w:p>
    <w:p w:rsidR="00686E9F" w:rsidRDefault="00DD09BD" w:rsidP="00AD22F5">
      <w:pPr>
        <w:pStyle w:val="21"/>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rsidR="00686E9F" w:rsidRDefault="00DD09BD" w:rsidP="00AD22F5">
      <w:pPr>
        <w:pStyle w:val="21"/>
        <w:ind w:firstLine="420"/>
      </w:pPr>
      <w:r>
        <w:rPr>
          <w:rFonts w:hint="eastAsia"/>
        </w:rPr>
        <w:t>"On the night of November 20, 2016, yao began to ingratiate himself with ge.</w:t>
      </w:r>
    </w:p>
    <w:p w:rsidR="00686E9F" w:rsidRDefault="00DD09BD" w:rsidP="00AD22F5">
      <w:pPr>
        <w:pStyle w:val="21"/>
        <w:ind w:firstLine="420"/>
      </w:pPr>
      <w:r>
        <w:rPr>
          <w:rFonts w:hint="eastAsia"/>
        </w:rPr>
        <w:t>The @, however, is all about automated replies and deletions.</w:t>
      </w:r>
    </w:p>
    <w:p w:rsidR="00686E9F" w:rsidRDefault="00DD09BD" w:rsidP="00AD22F5">
      <w:pPr>
        <w:pStyle w:val="21"/>
        <w:ind w:firstLine="420"/>
      </w:pPr>
      <w:r>
        <w:rPr>
          <w:rFonts w:hint="eastAsia"/>
        </w:rPr>
        <w:lastRenderedPageBreak/>
        <w:t>"Ge yimin: ge hua is not a robot, just one person more number, a few post, change the number hair.</w:t>
      </w:r>
    </w:p>
    <w:p w:rsidR="00686E9F" w:rsidRDefault="00DD09BD" w:rsidP="00AD22F5">
      <w:pPr>
        <w:pStyle w:val="21"/>
        <w:ind w:firstLine="420"/>
      </w:pPr>
      <w:r>
        <w:rPr>
          <w:rFonts w:hint="eastAsia"/>
        </w:rPr>
        <w:t>350, for who gaunt 7289: treat ge yi people, you directly used ge mute, chop first class language</w:t>
      </w:r>
    </w:p>
    <w:p w:rsidR="00686E9F" w:rsidRDefault="00DD09BD" w:rsidP="00AD22F5">
      <w:pPr>
        <w:pStyle w:val="21"/>
        <w:ind w:firstLine="420"/>
      </w:pPr>
      <w:r>
        <w:rPr>
          <w:rFonts w:hint="eastAsia"/>
        </w:rPr>
        <w:t>"Qingxin lily road" ge mute, facing me at least two direct attacks speechless, did not dare to show his mute, called him appropriately.</w:t>
      </w:r>
    </w:p>
    <w:p w:rsidR="00686E9F" w:rsidRDefault="00DD09BD" w:rsidP="00AD22F5">
      <w:pPr>
        <w:pStyle w:val="21"/>
        <w:ind w:firstLine="420"/>
      </w:pPr>
      <w:r>
        <w:rPr>
          <w:rFonts w:hint="eastAsia"/>
        </w:rPr>
        <w:t>By rights, with his "divine wisdom", a single word can leave his attackers speechless, ashamed and humiliated (see the bible). But the fact is, the ordinary Christian's words make gee-people dumb, dumb, then dumb!</w:t>
      </w:r>
    </w:p>
    <w:p w:rsidR="00686E9F" w:rsidRDefault="00DD09BD" w:rsidP="00AD22F5">
      <w:pPr>
        <w:pStyle w:val="21"/>
        <w:ind w:firstLine="420"/>
      </w:pPr>
      <w:r>
        <w:rPr>
          <w:rFonts w:hint="eastAsia"/>
        </w:rPr>
        <w:t>&gt; &gt; &gt; &gt; &gt; &gt; &gt; &gt; &gt; &gt; &gt; &gt; &gt; &gt; &gt; &gt; &gt; &gt; &gt; &gt; &gt; &gt; &gt; &gt; &gt; &gt; &gt; &gt; &gt; &gt; yeah. Will Poseidon return you in a loop?</w:t>
      </w:r>
    </w:p>
    <w:p w:rsidR="00686E9F" w:rsidRDefault="00DD09BD" w:rsidP="00AD22F5">
      <w:pPr>
        <w:pStyle w:val="21"/>
        <w:ind w:firstLine="420"/>
      </w:pPr>
      <w:r>
        <w:rPr>
          <w:rFonts w:hint="eastAsia"/>
        </w:rPr>
        <w:t>Make love love forever love 7: what crape myrtle ge yimin, dog also civilian of!</w:t>
      </w:r>
    </w:p>
    <w:p w:rsidR="00686E9F" w:rsidRDefault="00DD09BD" w:rsidP="00AD22F5">
      <w:pPr>
        <w:pStyle w:val="21"/>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rsidR="00686E9F" w:rsidRDefault="00DD09BD" w:rsidP="00AD22F5">
      <w:pPr>
        <w:pStyle w:val="21"/>
        <w:ind w:firstLine="420"/>
      </w:pPr>
      <w:r>
        <w:rPr>
          <w:rFonts w:hint="eastAsia"/>
        </w:rPr>
        <w:t>"Cognition is what: god damn god, ah, god, why you let me scold you? Isn't everything in your hands? Are you in control I'm scolding you?</w:t>
      </w:r>
    </w:p>
    <w:p w:rsidR="00686E9F" w:rsidRDefault="00DD09BD" w:rsidP="00AD22F5">
      <w:pPr>
        <w:pStyle w:val="21"/>
        <w:ind w:firstLine="420"/>
      </w:pPr>
      <w:r>
        <w:rPr>
          <w:rFonts w:hint="eastAsia"/>
        </w:rPr>
        <w:t>"Ge hua: Jesus was also crucified.</w:t>
      </w:r>
    </w:p>
    <w:p w:rsidR="00686E9F" w:rsidRDefault="00DD09BD" w:rsidP="00AD22F5">
      <w:pPr>
        <w:pStyle w:val="21"/>
        <w:ind w:firstLine="420"/>
      </w:pPr>
      <w:r>
        <w:rPr>
          <w:rFonts w:hint="eastAsia"/>
        </w:rPr>
        <w:t>"Strawberry aiz: he's a cult. The bible says that even satan will be an emissary of light.</w:t>
      </w:r>
    </w:p>
    <w:p w:rsidR="00686E9F" w:rsidRDefault="00DD09BD" w:rsidP="00AD22F5">
      <w:pPr>
        <w:pStyle w:val="21"/>
        <w:ind w:firstLine="420"/>
      </w:pPr>
      <w:r>
        <w:rPr>
          <w:rFonts w:hint="eastAsia"/>
        </w:rPr>
        <w:t>"Ge hua: you see, the government can't see?</w:t>
      </w:r>
    </w:p>
    <w:p w:rsidR="00686E9F" w:rsidRDefault="00DD09BD" w:rsidP="00AD22F5">
      <w:pPr>
        <w:pStyle w:val="21"/>
        <w:ind w:firstLine="420"/>
      </w:pPr>
      <w:r>
        <w:rPr>
          <w:rFonts w:hint="eastAsia"/>
        </w:rPr>
        <w:t>Garden master: ge yimin, there are many trumpets</w:t>
      </w:r>
    </w:p>
    <w:p w:rsidR="00686E9F" w:rsidRDefault="00DD09BD" w:rsidP="00AD22F5">
      <w:pPr>
        <w:pStyle w:val="21"/>
        <w:ind w:firstLine="420"/>
      </w:pPr>
      <w:r>
        <w:rPr>
          <w:rFonts w:hint="eastAsia"/>
        </w:rPr>
        <w:t>Also serve as a lot of faith type of forum, big bar small bar a lot of. I can't escape it. He was once in high traffic</w:t>
      </w:r>
    </w:p>
    <w:p w:rsidR="00686E9F" w:rsidRDefault="00DD09BD" w:rsidP="00AD22F5">
      <w:pPr>
        <w:pStyle w:val="21"/>
        <w:ind w:firstLine="420"/>
      </w:pPr>
      <w:r>
        <w:rPr>
          <w:rFonts w:hint="eastAsia"/>
        </w:rPr>
        <w:t xml:space="preserve">Post a lot of posts to achieve the purpose of search, more achieve </w:t>
      </w:r>
      <w:r>
        <w:rPr>
          <w:rFonts w:hint="eastAsia"/>
        </w:rPr>
        <w:lastRenderedPageBreak/>
        <w:t>their business purposes, by absorbing people to join the money.</w:t>
      </w:r>
    </w:p>
    <w:p w:rsidR="00686E9F" w:rsidRDefault="00DD09BD" w:rsidP="00AD22F5">
      <w:pPr>
        <w:pStyle w:val="21"/>
        <w:ind w:firstLine="420"/>
      </w:pPr>
      <w:r>
        <w:rPr>
          <w:rFonts w:hint="eastAsia"/>
        </w:rPr>
        <w:t>"Resident evil dragon 2008: tell ten rituals to roll away early ~ ~ roll back to the god stick called ge yimin.</w:t>
      </w:r>
    </w:p>
    <w:p w:rsidR="00686E9F" w:rsidRDefault="00DD09BD" w:rsidP="00AD22F5">
      <w:pPr>
        <w:pStyle w:val="21"/>
        <w:ind w:firstLine="420"/>
      </w:pPr>
      <w:r>
        <w:rPr>
          <w:rFonts w:hint="eastAsia"/>
        </w:rPr>
        <w:t>Archon 06: kris, does this thing really exist among modern believers?</w:t>
      </w:r>
    </w:p>
    <w:p w:rsidR="00686E9F" w:rsidRDefault="00DD09BD" w:rsidP="00AD22F5">
      <w:pPr>
        <w:pStyle w:val="21"/>
        <w:ind w:firstLine="420"/>
      </w:pPr>
      <w:r>
        <w:rPr>
          <w:rFonts w:hint="eastAsia"/>
        </w:rPr>
        <w:t>"Bathing in vulgarity: I thought only I once satirized the moyu science this kind of strange cult, originally still have so many.</w:t>
      </w:r>
    </w:p>
    <w:p w:rsidR="00686E9F" w:rsidRDefault="00DD09BD" w:rsidP="00AD22F5">
      <w:pPr>
        <w:pStyle w:val="21"/>
        <w:ind w:firstLine="420"/>
      </w:pPr>
      <w:r>
        <w:rPr>
          <w:rFonts w:hint="eastAsia"/>
        </w:rPr>
        <w:t>End the final battlefield: say old ge not to go in.</w:t>
      </w:r>
    </w:p>
    <w:p w:rsidR="00686E9F" w:rsidRDefault="00DD09BD" w:rsidP="00AD22F5">
      <w:pPr>
        <w:pStyle w:val="21"/>
        <w:ind w:firstLine="420"/>
      </w:pPr>
      <w:r>
        <w:rPr>
          <w:rFonts w:hint="eastAsia"/>
        </w:rPr>
        <w:t>"Treat enemy: ah ah change a life.</w:t>
      </w:r>
    </w:p>
    <w:p w:rsidR="00686E9F" w:rsidRDefault="00DD09BD" w:rsidP="00AD22F5">
      <w:pPr>
        <w:pStyle w:val="21"/>
        <w:ind w:firstLine="420"/>
      </w:pPr>
      <w:r>
        <w:rPr>
          <w:rFonts w:hint="eastAsia"/>
        </w:rPr>
        <w:t>"Hold high the materialism: @ ge yimin this strange work, do not know what creature, the water army actually run everywhere, when propagandizing negative comments also together cite.</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 xml:space="preserve">Rain momma light cold: for ge's </w:t>
      </w:r>
      <w:r w:rsidR="009F4861">
        <w:t>“</w:t>
      </w:r>
      <w:r w:rsidR="009F4861">
        <w:rPr>
          <w:rFonts w:hint="eastAsia"/>
        </w:rPr>
        <w:t>wordofgod</w:t>
      </w:r>
      <w:r w:rsidR="009F4861">
        <w:t>”</w:t>
      </w:r>
      <w:r>
        <w:rPr>
          <w:rFonts w:hint="eastAsia"/>
        </w:rPr>
        <w:t>s like thunder through the ears</w:t>
      </w:r>
    </w:p>
    <w:p w:rsidR="00686E9F" w:rsidRDefault="00DD09BD" w:rsidP="00AD22F5">
      <w:pPr>
        <w:pStyle w:val="21"/>
        <w:ind w:firstLine="420"/>
      </w:pPr>
      <w:r>
        <w:rPr>
          <w:rFonts w:hint="eastAsia"/>
        </w:rPr>
        <w:t>Don't know what it says, share it.</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w:t>
      </w:r>
    </w:p>
    <w:p w:rsidR="00686E9F" w:rsidRDefault="00DD09BD" w:rsidP="00AD22F5">
      <w:pPr>
        <w:pStyle w:val="21"/>
        <w:ind w:firstLine="420"/>
      </w:pPr>
      <w:r>
        <w:rPr>
          <w:rFonts w:hint="eastAsia"/>
        </w:rPr>
        <w:t>"Rain momma light cold: I don't know have no contact with ah, the words of true small purple appears, will uncle ge want not to do?</w:t>
      </w:r>
    </w:p>
    <w:p w:rsidR="00686E9F" w:rsidRDefault="00DD09BD" w:rsidP="00AD22F5">
      <w:pPr>
        <w:pStyle w:val="21"/>
        <w:ind w:firstLine="420"/>
      </w:pPr>
      <w:r>
        <w:rPr>
          <w:rFonts w:hint="eastAsia"/>
        </w:rPr>
        <w:t>"Oumaya: I guess my thoughts are too far ahead for him to accept. But it doesn't matter, of course it's hard to say whether he is the disciple of kris.</w:t>
      </w:r>
    </w:p>
    <w:p w:rsidR="00686E9F" w:rsidRDefault="00DD09BD" w:rsidP="00AD22F5">
      <w:pPr>
        <w:pStyle w:val="21"/>
        <w:ind w:firstLine="420"/>
      </w:pPr>
      <w:r>
        <w:rPr>
          <w:rFonts w:hint="eastAsia"/>
        </w:rPr>
        <w:t>"Oliverong00: when I was a small bar in Ben ba, I deleted many posts of ge yimin.</w:t>
      </w:r>
    </w:p>
    <w:p w:rsidR="00686E9F" w:rsidRDefault="00DD09BD" w:rsidP="00AD22F5">
      <w:pPr>
        <w:pStyle w:val="21"/>
        <w:ind w:firstLine="420"/>
      </w:pPr>
      <w:r>
        <w:rPr>
          <w:rFonts w:hint="eastAsia"/>
        </w:rPr>
        <w:t>"Empty space hanging machine release lever: suspected yao jieyi waste in imitation of ge god stick, completely consistent copy and paste.</w:t>
      </w:r>
    </w:p>
    <w:p w:rsidR="00686E9F" w:rsidRDefault="00DD09BD" w:rsidP="00AD22F5">
      <w:pPr>
        <w:pStyle w:val="21"/>
        <w:ind w:firstLine="420"/>
      </w:pPr>
      <w:r>
        <w:rPr>
          <w:rFonts w:hint="eastAsia"/>
        </w:rPr>
        <w:t>SellMeng: good at self-searching, just like kris</w:t>
      </w:r>
    </w:p>
    <w:p w:rsidR="00686E9F" w:rsidRDefault="00DD09BD" w:rsidP="00AD22F5">
      <w:pPr>
        <w:pStyle w:val="21"/>
        <w:ind w:firstLine="420"/>
      </w:pPr>
      <w:r>
        <w:rPr>
          <w:rFonts w:hint="eastAsia"/>
        </w:rPr>
        <w:t xml:space="preserve">The devil is always Posting in Ben's place as an occupying power. </w:t>
      </w:r>
      <w:r>
        <w:rPr>
          <w:rFonts w:hint="eastAsia"/>
        </w:rPr>
        <w:lastRenderedPageBreak/>
        <w:t xml:space="preserve">And only publicize his name and </w:t>
      </w:r>
      <w:r w:rsidR="009F4861">
        <w:t>“</w:t>
      </w:r>
      <w:r w:rsidR="009F4861">
        <w:rPr>
          <w:rFonts w:hint="eastAsia"/>
        </w:rPr>
        <w:t>wordofgod</w:t>
      </w:r>
      <w:r w:rsidR="009F4861">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rsidR="00686E9F" w:rsidRDefault="00DD09BD" w:rsidP="00AD22F5">
      <w:pPr>
        <w:pStyle w:val="21"/>
        <w:ind w:firstLine="420"/>
      </w:pPr>
      <w:r>
        <w:rPr>
          <w:rFonts w:hint="eastAsia"/>
        </w:rPr>
        <w:t>Ceremony ten: ge is a people, boring, you are such</w:t>
      </w:r>
    </w:p>
    <w:p w:rsidR="00686E9F" w:rsidRDefault="00DD09BD" w:rsidP="00AD22F5">
      <w:pPr>
        <w:pStyle w:val="21"/>
        <w:ind w:firstLine="420"/>
      </w:pPr>
      <w:r>
        <w:rPr>
          <w:rFonts w:hint="eastAsia"/>
        </w:rPr>
        <w:t>No matter how many times you experience despair, you will never repent.</w:t>
      </w:r>
    </w:p>
    <w:p w:rsidR="00686E9F" w:rsidRDefault="00DD09BD" w:rsidP="00AD22F5">
      <w:pPr>
        <w:pStyle w:val="21"/>
        <w:ind w:firstLine="420"/>
      </w:pPr>
      <w:r>
        <w:rPr>
          <w:rFonts w:hint="eastAsia"/>
        </w:rPr>
        <w:t>I will not argue with you, but let Jesus come and lay the lid on you before the end of the world.</w:t>
      </w:r>
    </w:p>
    <w:p w:rsidR="00686E9F" w:rsidRDefault="00DD09BD" w:rsidP="00AD22F5">
      <w:pPr>
        <w:pStyle w:val="21"/>
        <w:ind w:firstLine="420"/>
      </w:pPr>
      <w:r>
        <w:rPr>
          <w:rFonts w:hint="eastAsia"/>
        </w:rPr>
        <w:t>Jesus can convict all humans. You can't run away.</w:t>
      </w:r>
    </w:p>
    <w:p w:rsidR="00686E9F" w:rsidRDefault="00DD09BD" w:rsidP="00AD22F5">
      <w:pPr>
        <w:pStyle w:val="21"/>
        <w:ind w:firstLine="420"/>
      </w:pPr>
      <w:r>
        <w:rPr>
          <w:rFonts w:hint="eastAsia"/>
        </w:rPr>
        <w:t>You are a group, also known as the ancient weapon insects gather.</w:t>
      </w:r>
    </w:p>
    <w:p w:rsidR="00686E9F" w:rsidRDefault="00DD09BD" w:rsidP="00AD22F5">
      <w:pPr>
        <w:pStyle w:val="21"/>
        <w:ind w:firstLine="420"/>
      </w:pPr>
      <w:r>
        <w:rPr>
          <w:rFonts w:hint="eastAsia"/>
        </w:rPr>
        <w:t xml:space="preserve">Revive China o world datong: ge yimin, praise one! I'll buy a </w:t>
      </w:r>
      <w:r w:rsidR="009F4861">
        <w:t>“</w:t>
      </w:r>
      <w:r w:rsidR="009F4861">
        <w:rPr>
          <w:rFonts w:hint="eastAsia"/>
        </w:rPr>
        <w:t>wordofgod</w:t>
      </w:r>
      <w:r w:rsidR="009F4861">
        <w:t>”</w:t>
      </w:r>
      <w:r>
        <w:rPr>
          <w:rFonts w:hint="eastAsia"/>
        </w:rPr>
        <w:t xml:space="preserve"> book</w:t>
      </w:r>
    </w:p>
    <w:p w:rsidR="00686E9F" w:rsidRDefault="00DD09BD" w:rsidP="00AD22F5">
      <w:pPr>
        <w:pStyle w:val="21"/>
        <w:ind w:firstLine="420"/>
      </w:pPr>
      <w:r>
        <w:rPr>
          <w:rFonts w:hint="eastAsia"/>
        </w:rPr>
        <w:t>Look at your website, very good idea, admire, admire!</w:t>
      </w:r>
    </w:p>
    <w:p w:rsidR="00686E9F" w:rsidRDefault="00DD09BD" w:rsidP="00AD22F5">
      <w:pPr>
        <w:pStyle w:val="21"/>
        <w:ind w:firstLine="420"/>
      </w:pPr>
      <w:r>
        <w:rPr>
          <w:rFonts w:hint="eastAsia"/>
        </w:rPr>
        <w:t>"Earth wang jinlong: can ge yimin be a saint who has written more than thirty thousand words of insanity? True saint is very simple, true saint call everyday answer, call ground earth spirit.</w:t>
      </w:r>
    </w:p>
    <w:p w:rsidR="00686E9F" w:rsidRDefault="00DD09BD" w:rsidP="00AD22F5">
      <w:pPr>
        <w:pStyle w:val="21"/>
        <w:ind w:firstLine="420"/>
      </w:pPr>
      <w:r>
        <w:rPr>
          <w:rFonts w:hint="eastAsia"/>
        </w:rPr>
        <w:t>"Cut the cake big brother to buy up: have not been arrested.</w:t>
      </w:r>
    </w:p>
    <w:p w:rsidR="00686E9F" w:rsidRDefault="00DD09BD" w:rsidP="00AD22F5">
      <w:pPr>
        <w:pStyle w:val="21"/>
        <w:ind w:firstLine="420"/>
      </w:pPr>
      <w:r>
        <w:rPr>
          <w:rFonts w:hint="eastAsia"/>
        </w:rPr>
        <w:t>Reviving China o world datong: ge yimin, thanks, just look at the website</w:t>
      </w:r>
    </w:p>
    <w:p w:rsidR="00686E9F" w:rsidRDefault="00DD09BD" w:rsidP="00AD22F5">
      <w:pPr>
        <w:pStyle w:val="21"/>
        <w:ind w:firstLine="420"/>
      </w:pPr>
      <w:r>
        <w:rPr>
          <w:rFonts w:hint="eastAsia"/>
        </w:rPr>
        <w:t>It would be nice to have a few sages like you in China.</w:t>
      </w:r>
    </w:p>
    <w:p w:rsidR="00686E9F" w:rsidRDefault="00DD09BD" w:rsidP="00AD22F5">
      <w:pPr>
        <w:pStyle w:val="21"/>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rsidR="00686E9F" w:rsidRDefault="00DD09BD" w:rsidP="00AD22F5">
      <w:pPr>
        <w:pStyle w:val="21"/>
        <w:ind w:firstLine="420"/>
      </w:pPr>
      <w:r>
        <w:rPr>
          <w:rFonts w:hint="eastAsia"/>
        </w:rPr>
        <w:t>Revive China o world great harmony: @ge yimin great god has made a fortune</w:t>
      </w:r>
    </w:p>
    <w:p w:rsidR="00686E9F" w:rsidRDefault="00DD09BD" w:rsidP="00AD22F5">
      <w:pPr>
        <w:pStyle w:val="21"/>
        <w:ind w:firstLine="420"/>
      </w:pPr>
      <w:r>
        <w:rPr>
          <w:rFonts w:hint="eastAsia"/>
        </w:rPr>
        <w:lastRenderedPageBreak/>
        <w:t xml:space="preserve">I've heard so much about you, editor-in-chief of Hong Kong </w:t>
      </w:r>
      <w:r w:rsidR="009F4861">
        <w:t>“</w:t>
      </w:r>
      <w:r w:rsidR="009F4861">
        <w:rPr>
          <w:rFonts w:hint="eastAsia"/>
        </w:rPr>
        <w:t>wordofgod</w:t>
      </w:r>
      <w:r w:rsidR="009F4861">
        <w:t>”</w:t>
      </w:r>
      <w:r>
        <w:rPr>
          <w:rFonts w:hint="eastAsia"/>
        </w:rPr>
        <w:t xml:space="preserve"> magazine. Hey, buddy! Yuanwu yuanfang, what do you think?</w:t>
      </w:r>
    </w:p>
    <w:p w:rsidR="00686E9F" w:rsidRDefault="00DD09BD" w:rsidP="00AD22F5">
      <w:pPr>
        <w:pStyle w:val="21"/>
        <w:ind w:firstLine="420"/>
      </w:pPr>
      <w:r>
        <w:rPr>
          <w:rFonts w:hint="eastAsia"/>
        </w:rPr>
        <w:t>"Oumaya: actually, you don't have to tell me about kris. I already said that I believe in god, not man.   Send it to me for nothing.</w:t>
      </w:r>
    </w:p>
    <w:p w:rsidR="00686E9F" w:rsidRDefault="00DD09BD" w:rsidP="00AD22F5">
      <w:pPr>
        <w:pStyle w:val="21"/>
        <w:ind w:firstLine="420"/>
      </w:pPr>
      <w:r>
        <w:rPr>
          <w:rFonts w:hint="eastAsia"/>
        </w:rPr>
        <w:t>Seriously, you can talk to master li.</w:t>
      </w:r>
    </w:p>
    <w:p w:rsidR="00686E9F" w:rsidRDefault="00DD09BD" w:rsidP="00AD22F5">
      <w:pPr>
        <w:pStyle w:val="21"/>
        <w:ind w:firstLine="420"/>
      </w:pPr>
      <w:r>
        <w:rPr>
          <w:rFonts w:hint="eastAsia"/>
        </w:rPr>
        <w:t>We are floating in the sky: kris is really nervous</w:t>
      </w:r>
    </w:p>
    <w:p w:rsidR="00686E9F" w:rsidRDefault="00DD09BD" w:rsidP="00AD22F5">
      <w:pPr>
        <w:pStyle w:val="21"/>
        <w:ind w:firstLine="420"/>
      </w:pPr>
      <w:r>
        <w:rPr>
          <w:rFonts w:hint="eastAsia"/>
        </w:rPr>
        <w:t xml:space="preserve">&gt; &gt; &gt; grazing werewolf YunJie </w:t>
      </w:r>
      <w:r>
        <w:rPr>
          <w:rFonts w:hint="eastAsia"/>
        </w:rPr>
        <w:t>丿</w:t>
      </w:r>
      <w:r>
        <w:rPr>
          <w:rFonts w:hint="eastAsia"/>
        </w:rPr>
        <w:t xml:space="preserve"> : tomorrow I send jokes on ge weibo. Ge is a repeater. Ge likes to copy people's words, provided they contain his name.</w:t>
      </w:r>
    </w:p>
    <w:p w:rsidR="00686E9F" w:rsidRDefault="00DD09BD" w:rsidP="00AD22F5">
      <w:pPr>
        <w:pStyle w:val="21"/>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rsidR="00686E9F" w:rsidRDefault="00DD09BD" w:rsidP="00AD22F5">
      <w:pPr>
        <w:pStyle w:val="21"/>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rsidR="00686E9F" w:rsidRDefault="00DD09BD" w:rsidP="00AD22F5">
      <w:pPr>
        <w:pStyle w:val="21"/>
        <w:ind w:firstLine="420"/>
      </w:pPr>
      <w:r>
        <w:rPr>
          <w:rFonts w:hint="eastAsia"/>
        </w:rPr>
        <w:t xml:space="preserve">Wu linzhi man: ge yimin, </w:t>
      </w:r>
      <w:r w:rsidR="009F4861">
        <w:t>“</w:t>
      </w:r>
      <w:r w:rsidR="009F4861">
        <w:rPr>
          <w:rFonts w:hint="eastAsia"/>
        </w:rPr>
        <w:t>wordofgod</w:t>
      </w:r>
      <w:r w:rsidR="009F4861">
        <w:t>”</w:t>
      </w:r>
      <w:r>
        <w:rPr>
          <w:rFonts w:hint="eastAsia"/>
        </w:rPr>
        <w:t xml:space="preserve"> - creative!</w:t>
      </w:r>
    </w:p>
    <w:p w:rsidR="00686E9F" w:rsidRDefault="00DD09BD" w:rsidP="00AD22F5">
      <w:pPr>
        <w:pStyle w:val="21"/>
        <w:ind w:firstLine="420"/>
      </w:pPr>
      <w:r>
        <w:rPr>
          <w:rFonts w:hint="eastAsia"/>
        </w:rPr>
        <w:t>What is longitude?</w:t>
      </w:r>
    </w:p>
    <w:p w:rsidR="00686E9F" w:rsidRDefault="00DD09BD" w:rsidP="00AD22F5">
      <w:pPr>
        <w:pStyle w:val="21"/>
        <w:ind w:firstLine="420"/>
      </w:pPr>
      <w:r>
        <w:rPr>
          <w:rFonts w:hint="eastAsia"/>
        </w:rPr>
        <w:t>What is the bible?</w:t>
      </w:r>
    </w:p>
    <w:p w:rsidR="00686E9F" w:rsidRDefault="00DD09BD" w:rsidP="00AD22F5">
      <w:pPr>
        <w:pStyle w:val="21"/>
        <w:ind w:firstLine="420"/>
      </w:pPr>
      <w:r>
        <w:rPr>
          <w:rFonts w:hint="eastAsia"/>
        </w:rPr>
        <w:t>What is Lord? What is right god?</w:t>
      </w:r>
    </w:p>
    <w:p w:rsidR="00686E9F" w:rsidRDefault="00DD09BD" w:rsidP="00AD22F5">
      <w:pPr>
        <w:pStyle w:val="21"/>
        <w:ind w:firstLine="420"/>
      </w:pPr>
      <w:r>
        <w:rPr>
          <w:rFonts w:hint="eastAsia"/>
        </w:rPr>
        <w:t>God is a holy god: some people are super black others some people disguised as super white so as to mention the name of a certain content to play the task you know even if someone is scolding.</w:t>
      </w:r>
    </w:p>
    <w:p w:rsidR="00686E9F" w:rsidRDefault="00DD09BD" w:rsidP="00AD22F5">
      <w:pPr>
        <w:pStyle w:val="21"/>
        <w:ind w:firstLine="420"/>
      </w:pPr>
      <w:r>
        <w:rPr>
          <w:rFonts w:hint="eastAsia"/>
        </w:rPr>
        <w:t xml:space="preserve">"1219596659: baidu authentication is also like the ancient United Nations secretary general Pilate authentication, and truth crucified, because Pilate although know to pretend not to know, what is truth? And </w:t>
      </w:r>
      <w:r>
        <w:rPr>
          <w:rFonts w:hint="eastAsia"/>
        </w:rPr>
        <w:lastRenderedPageBreak/>
        <w:t>today's general secretary does not pretend to be ignorant, regarding me as god, you are human, he is demon attestation to be correct, scientific, the truth of, is it?</w:t>
      </w:r>
    </w:p>
    <w:p w:rsidR="00686E9F" w:rsidRDefault="00DD09BD" w:rsidP="00AD22F5">
      <w:pPr>
        <w:pStyle w:val="21"/>
        <w:ind w:firstLine="420"/>
      </w:pPr>
      <w:r>
        <w:rPr>
          <w:rFonts w:hint="eastAsia"/>
        </w:rPr>
        <w:t>Ge yimin, may I ask what is the basis of your "truth"?</w:t>
      </w:r>
    </w:p>
    <w:p w:rsidR="00686E9F" w:rsidRDefault="00DD09BD" w:rsidP="00AD22F5">
      <w:pPr>
        <w:pStyle w:val="21"/>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rsidR="00686E9F" w:rsidRDefault="00DD09BD" w:rsidP="00AD22F5">
      <w:pPr>
        <w:pStyle w:val="21"/>
        <w:ind w:firstLine="420"/>
      </w:pPr>
      <w:r>
        <w:rPr>
          <w:rFonts w:hint="eastAsia"/>
        </w:rPr>
        <w:t>"Regretful: brainwashing is silly.</w:t>
      </w:r>
    </w:p>
    <w:p w:rsidR="00686E9F" w:rsidRDefault="00DD09BD" w:rsidP="00AD22F5">
      <w:pPr>
        <w:pStyle w:val="21"/>
        <w:ind w:firstLine="420"/>
      </w:pPr>
      <w:r>
        <w:rPr>
          <w:rFonts w:hint="eastAsia"/>
        </w:rPr>
        <w:t>Doesn't god need approval from anyone, just as humans need approval from pigs?</w:t>
      </w:r>
    </w:p>
    <w:p w:rsidR="00686E9F" w:rsidRDefault="00DD09BD" w:rsidP="00AD22F5">
      <w:pPr>
        <w:pStyle w:val="21"/>
        <w:ind w:firstLine="420"/>
      </w:pPr>
      <w:r>
        <w:rPr>
          <w:rFonts w:hint="eastAsia"/>
        </w:rPr>
        <w:t>If kris is a god, ask a sow, a mare, or a donkey.</w:t>
      </w:r>
    </w:p>
    <w:p w:rsidR="00686E9F" w:rsidRDefault="00DD09BD" w:rsidP="00AD22F5">
      <w:pPr>
        <w:pStyle w:val="21"/>
        <w:ind w:firstLine="420"/>
      </w:pPr>
      <w:r>
        <w:rPr>
          <w:rFonts w:hint="eastAsia"/>
        </w:rPr>
        <w:t>Ugly red: as for the people of kris, god's word (scripture) is silent</w:t>
      </w:r>
    </w:p>
    <w:p w:rsidR="00686E9F" w:rsidRDefault="00DD09BD" w:rsidP="00AD22F5">
      <w:pPr>
        <w:pStyle w:val="21"/>
        <w:ind w:firstLine="420"/>
      </w:pPr>
      <w:r>
        <w:rPr>
          <w:rFonts w:hint="eastAsia"/>
        </w:rPr>
        <w:t>It's like someone standing outside the White House saying he knows Obama and he's a brother but can't get in anyway.</w:t>
      </w:r>
    </w:p>
    <w:p w:rsidR="00686E9F" w:rsidRDefault="00DD09BD" w:rsidP="00AD22F5">
      <w:pPr>
        <w:pStyle w:val="21"/>
        <w:ind w:firstLine="420"/>
      </w:pPr>
      <w:r>
        <w:rPr>
          <w:rFonts w:hint="eastAsia"/>
        </w:rPr>
        <w:t>But if Obama says he's a good friend, let him in. This guy can go in.</w:t>
      </w:r>
    </w:p>
    <w:p w:rsidR="00686E9F" w:rsidRDefault="00DD09BD" w:rsidP="00AD22F5">
      <w:pPr>
        <w:pStyle w:val="21"/>
        <w:ind w:firstLine="420"/>
      </w:pPr>
      <w:r>
        <w:rPr>
          <w:rFonts w:hint="eastAsia"/>
        </w:rPr>
        <w:t>"Ge hua: god's word (</w:t>
      </w:r>
      <w:r w:rsidR="009F4861">
        <w:t>“</w:t>
      </w:r>
      <w:r w:rsidR="009F4861">
        <w:rPr>
          <w:rFonts w:hint="eastAsia"/>
        </w:rPr>
        <w:t>wordofgod</w:t>
      </w:r>
      <w:r w:rsidR="009F4861">
        <w:t>”</w:t>
      </w:r>
      <w:r>
        <w:rPr>
          <w:rFonts w:hint="eastAsia"/>
        </w:rPr>
        <w:t>) as a witness for ge yi-min.</w:t>
      </w:r>
    </w:p>
    <w:p w:rsidR="00686E9F" w:rsidRDefault="00DD09BD" w:rsidP="00AD22F5">
      <w:pPr>
        <w:pStyle w:val="21"/>
        <w:ind w:firstLine="420"/>
      </w:pPr>
      <w:r>
        <w:rPr>
          <w:rFonts w:hint="eastAsia"/>
        </w:rPr>
        <w:t>Ge yimin took the dream as the basis</w:t>
      </w:r>
    </w:p>
    <w:p w:rsidR="00686E9F" w:rsidRDefault="00DD09BD" w:rsidP="00AD22F5">
      <w:pPr>
        <w:pStyle w:val="21"/>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Hannibal's elegy: ge yimin, the Internet cult</w:t>
      </w:r>
    </w:p>
    <w:p w:rsidR="00686E9F" w:rsidRDefault="00DD09BD" w:rsidP="00AD22F5">
      <w:pPr>
        <w:pStyle w:val="21"/>
        <w:ind w:firstLine="420"/>
      </w:pPr>
      <w:r>
        <w:rPr>
          <w:rFonts w:hint="eastAsia"/>
        </w:rPr>
        <w:t>Xiaosigao: there are many people promoting him, so you can see it naturally, such as yourself. Originally, we all forgot about it, but you promoted him again!</w:t>
      </w:r>
    </w:p>
    <w:p w:rsidR="00686E9F" w:rsidRDefault="00DD09BD" w:rsidP="00AD22F5">
      <w:pPr>
        <w:pStyle w:val="21"/>
        <w:ind w:firstLine="420"/>
      </w:pPr>
      <w:r>
        <w:rPr>
          <w:rFonts w:hint="eastAsia"/>
        </w:rPr>
        <w:lastRenderedPageBreak/>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rsidR="00686E9F" w:rsidRDefault="00DD09BD" w:rsidP="00AD22F5">
      <w:pPr>
        <w:pStyle w:val="21"/>
        <w:ind w:firstLine="420"/>
      </w:pPr>
      <w:r>
        <w:rPr>
          <w:rFonts w:hint="eastAsia"/>
        </w:rPr>
        <w:t>"Ge hua: god told us to listen to ge yimin.</w:t>
      </w:r>
    </w:p>
    <w:p w:rsidR="00686E9F" w:rsidRDefault="00DD09BD" w:rsidP="00AD22F5">
      <w:pPr>
        <w:pStyle w:val="21"/>
        <w:ind w:firstLine="420"/>
      </w:pPr>
      <w:r>
        <w:rPr>
          <w:rFonts w:hint="eastAsia"/>
        </w:rPr>
        <w:t>Hello, I am curious about you. Are you really a god</w:t>
      </w:r>
    </w:p>
    <w:p w:rsidR="00686E9F" w:rsidRDefault="00DD09BD" w:rsidP="00AD22F5">
      <w:pPr>
        <w:pStyle w:val="21"/>
        <w:ind w:firstLine="420"/>
      </w:pPr>
      <w:r>
        <w:rPr>
          <w:rFonts w:hint="eastAsia"/>
        </w:rPr>
        <w:t>Ge yimin on December 31, 2016</w:t>
      </w:r>
    </w:p>
    <w:p w:rsidR="00686E9F" w:rsidRDefault="00DD09BD" w:rsidP="00AD22F5">
      <w:pPr>
        <w:pStyle w:val="21"/>
        <w:ind w:firstLine="420"/>
      </w:pPr>
      <w:r>
        <w:rPr>
          <w:rFonts w:hint="eastAsia"/>
        </w:rPr>
        <w:t>Hello, based on the following: ----- self-identification god son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2017-01-01 9:08:23 looking for god</w:t>
      </w:r>
    </w:p>
    <w:p w:rsidR="00686E9F" w:rsidRDefault="00DD09BD" w:rsidP="00AD22F5">
      <w:pPr>
        <w:pStyle w:val="21"/>
        <w:ind w:firstLine="420"/>
      </w:pPr>
      <w:r>
        <w:rPr>
          <w:rFonts w:hint="eastAsia"/>
        </w:rPr>
        <w:t>Oh, yes God just wants us to listen to you, but it doesn't seem like you're god..</w:t>
      </w:r>
    </w:p>
    <w:p w:rsidR="00686E9F" w:rsidRDefault="00DD09BD" w:rsidP="00AD22F5">
      <w:pPr>
        <w:pStyle w:val="21"/>
        <w:ind w:firstLine="420"/>
      </w:pPr>
      <w:r>
        <w:rPr>
          <w:rFonts w:hint="eastAsia"/>
        </w:rPr>
        <w:t>Ge yimin 2017-01-01 9:10:03</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Ge yimin 2017-01-01 9:10:19</w:t>
      </w:r>
    </w:p>
    <w:p w:rsidR="00686E9F" w:rsidRDefault="00DD09BD" w:rsidP="00AD22F5">
      <w:pPr>
        <w:pStyle w:val="21"/>
        <w:ind w:firstLine="420"/>
      </w:pPr>
      <w:r>
        <w:rPr>
          <w:rFonts w:hint="eastAsia"/>
        </w:rPr>
        <w:t>With Jesus, son of god</w:t>
      </w:r>
    </w:p>
    <w:p w:rsidR="00686E9F" w:rsidRDefault="00DD09BD" w:rsidP="00AD22F5">
      <w:pPr>
        <w:pStyle w:val="21"/>
        <w:ind w:firstLine="420"/>
      </w:pPr>
      <w:r>
        <w:rPr>
          <w:rFonts w:hint="eastAsia"/>
        </w:rPr>
        <w:t>2017-01-01 9:10:40 looking for god</w:t>
      </w:r>
    </w:p>
    <w:p w:rsidR="00686E9F" w:rsidRDefault="00DD09BD" w:rsidP="00AD22F5">
      <w:pPr>
        <w:pStyle w:val="21"/>
        <w:ind w:firstLine="420"/>
      </w:pPr>
      <w:r>
        <w:rPr>
          <w:rFonts w:hint="eastAsia"/>
        </w:rPr>
        <w:t>Moses... It's not god's son</w:t>
      </w:r>
    </w:p>
    <w:p w:rsidR="00686E9F" w:rsidRDefault="00DD09BD" w:rsidP="00AD22F5">
      <w:pPr>
        <w:pStyle w:val="21"/>
        <w:ind w:firstLine="420"/>
      </w:pPr>
      <w:r>
        <w:rPr>
          <w:rFonts w:hint="eastAsia"/>
        </w:rPr>
        <w:t>Ge yimin 2017-01-01 9:11:03</w:t>
      </w:r>
    </w:p>
    <w:p w:rsidR="00686E9F" w:rsidRDefault="00DD09BD" w:rsidP="00AD22F5">
      <w:pPr>
        <w:pStyle w:val="21"/>
        <w:ind w:firstLine="420"/>
      </w:pPr>
      <w:r>
        <w:rPr>
          <w:rFonts w:hint="eastAsia"/>
        </w:rPr>
        <w:t>Jesus is</w:t>
      </w:r>
    </w:p>
    <w:p w:rsidR="00686E9F" w:rsidRDefault="00DD09BD" w:rsidP="00AD22F5">
      <w:pPr>
        <w:pStyle w:val="21"/>
        <w:ind w:firstLine="420"/>
      </w:pPr>
      <w:r>
        <w:rPr>
          <w:rFonts w:hint="eastAsia"/>
        </w:rPr>
        <w:t>Ge yimin 2017-01-01 9:11:12</w:t>
      </w:r>
    </w:p>
    <w:p w:rsidR="00686E9F" w:rsidRDefault="00DD09BD" w:rsidP="00AD22F5">
      <w:pPr>
        <w:pStyle w:val="21"/>
        <w:ind w:firstLine="420"/>
      </w:pPr>
      <w:r>
        <w:rPr>
          <w:rFonts w:hint="eastAsia"/>
        </w:rPr>
        <w:t>Moses is a prophet</w:t>
      </w:r>
    </w:p>
    <w:p w:rsidR="00686E9F" w:rsidRDefault="00DD09BD" w:rsidP="00AD22F5">
      <w:pPr>
        <w:pStyle w:val="21"/>
        <w:ind w:firstLine="420"/>
      </w:pPr>
      <w:r>
        <w:rPr>
          <w:rFonts w:hint="eastAsia"/>
        </w:rPr>
        <w:t>2017-01-01 9:11:21 looking for god</w:t>
      </w:r>
    </w:p>
    <w:p w:rsidR="00686E9F" w:rsidRDefault="00DD09BD" w:rsidP="00AD22F5">
      <w:pPr>
        <w:pStyle w:val="21"/>
        <w:ind w:firstLine="420"/>
      </w:pPr>
      <w:r>
        <w:rPr>
          <w:rFonts w:hint="eastAsia"/>
        </w:rPr>
        <w:t>Well, does that mean you could be a prophet?</w:t>
      </w:r>
    </w:p>
    <w:p w:rsidR="00686E9F" w:rsidRDefault="00DD09BD" w:rsidP="00AD22F5">
      <w:pPr>
        <w:pStyle w:val="21"/>
        <w:ind w:firstLine="420"/>
      </w:pPr>
      <w:r>
        <w:rPr>
          <w:rFonts w:hint="eastAsia"/>
        </w:rPr>
        <w:t>Ge yimin 2017-01-01 9:12:11</w:t>
      </w:r>
    </w:p>
    <w:p w:rsidR="00686E9F" w:rsidRDefault="00DD09BD" w:rsidP="00AD22F5">
      <w:pPr>
        <w:pStyle w:val="21"/>
        <w:ind w:firstLine="420"/>
      </w:pPr>
      <w:r>
        <w:rPr>
          <w:rFonts w:hint="eastAsia"/>
        </w:rPr>
        <w:t xml:space="preserve">9, 20020827, the vision in the Alma mater campus (nanjing </w:t>
      </w:r>
      <w:r>
        <w:rPr>
          <w:rFonts w:hint="eastAsia"/>
        </w:rPr>
        <w:lastRenderedPageBreak/>
        <w:t>university) went up into the sky, god said, "I am god, listen to him."</w:t>
      </w:r>
    </w:p>
    <w:p w:rsidR="00686E9F" w:rsidRDefault="00DD09BD" w:rsidP="00AD22F5">
      <w:pPr>
        <w:pStyle w:val="21"/>
        <w:ind w:firstLine="420"/>
      </w:pPr>
      <w:r>
        <w:rPr>
          <w:rFonts w:hint="eastAsia"/>
        </w:rPr>
        <w:t>Ge yimin 2017-01-01 9:12:27</w:t>
      </w:r>
    </w:p>
    <w:p w:rsidR="00686E9F" w:rsidRDefault="00DD09BD" w:rsidP="00AD22F5">
      <w:pPr>
        <w:pStyle w:val="21"/>
        <w:ind w:firstLine="420"/>
      </w:pPr>
      <w:r>
        <w:rPr>
          <w:rFonts w:hint="eastAsia"/>
        </w:rPr>
        <w:t>The book of visions, together with Jesus, is the son of god</w:t>
      </w:r>
    </w:p>
    <w:p w:rsidR="00686E9F" w:rsidRDefault="00DD09BD" w:rsidP="00AD22F5">
      <w:pPr>
        <w:pStyle w:val="21"/>
        <w:ind w:firstLine="420"/>
      </w:pPr>
      <w:r>
        <w:rPr>
          <w:rFonts w:hint="eastAsia"/>
        </w:rPr>
        <w:t>2017-01-01 9:17:47 looking for god</w:t>
      </w:r>
    </w:p>
    <w:p w:rsidR="00686E9F" w:rsidRDefault="00DD09BD" w:rsidP="00AD22F5">
      <w:pPr>
        <w:pStyle w:val="21"/>
        <w:ind w:firstLine="420"/>
      </w:pPr>
      <w:r>
        <w:rPr>
          <w:rFonts w:hint="eastAsia"/>
        </w:rPr>
        <w:t>You say you are the son of god, and god will give you proof in order to be believed</w:t>
      </w:r>
    </w:p>
    <w:p w:rsidR="00686E9F" w:rsidRDefault="00DD09BD" w:rsidP="00AD22F5">
      <w:pPr>
        <w:pStyle w:val="21"/>
        <w:ind w:firstLine="420"/>
      </w:pPr>
      <w:r>
        <w:rPr>
          <w:rFonts w:hint="eastAsia"/>
        </w:rPr>
        <w:t>Ge yimin 2017-01-01 9:18:25</w:t>
      </w:r>
    </w:p>
    <w:p w:rsidR="00686E9F" w:rsidRDefault="00DD09BD" w:rsidP="00AD22F5">
      <w:pPr>
        <w:pStyle w:val="21"/>
        <w:ind w:firstLine="420"/>
      </w:pPr>
      <w:r>
        <w:rPr>
          <w:rFonts w:hint="eastAsia"/>
        </w:rPr>
        <w:t>I'm a dreamer, right now</w:t>
      </w:r>
    </w:p>
    <w:p w:rsidR="00686E9F" w:rsidRDefault="00DD09BD" w:rsidP="00AD22F5">
      <w:pPr>
        <w:pStyle w:val="21"/>
        <w:ind w:firstLine="420"/>
      </w:pPr>
      <w:r>
        <w:rPr>
          <w:rFonts w:hint="eastAsia"/>
        </w:rPr>
        <w:t>2017-01-01 9:29:48 looking for god</w:t>
      </w:r>
    </w:p>
    <w:p w:rsidR="00686E9F" w:rsidRDefault="00DD09BD" w:rsidP="00AD22F5">
      <w:pPr>
        <w:pStyle w:val="21"/>
        <w:ind w:firstLine="420"/>
      </w:pPr>
      <w:r>
        <w:rPr>
          <w:rFonts w:hint="eastAsia"/>
        </w:rPr>
        <w:t>You're more humble than I thought</w:t>
      </w:r>
    </w:p>
    <w:p w:rsidR="00686E9F" w:rsidRDefault="00DD09BD" w:rsidP="00AD22F5">
      <w:pPr>
        <w:pStyle w:val="21"/>
        <w:ind w:firstLine="420"/>
      </w:pPr>
      <w:r>
        <w:rPr>
          <w:rFonts w:hint="eastAsia"/>
        </w:rPr>
        <w:t>Ge yimin 2017-01-01 9:44:04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vision book, with Jesus.</w:t>
      </w:r>
    </w:p>
    <w:p w:rsidR="00686E9F" w:rsidRDefault="00DD09BD" w:rsidP="00AD22F5">
      <w:pPr>
        <w:pStyle w:val="21"/>
        <w:ind w:firstLine="420"/>
      </w:pPr>
      <w:r>
        <w:rPr>
          <w:rFonts w:hint="eastAsia"/>
        </w:rPr>
        <w:t>Apocalypse, I'm looking forward to 2019, with big changes.</w:t>
      </w:r>
    </w:p>
    <w:p w:rsidR="00686E9F" w:rsidRDefault="00DD09BD" w:rsidP="00AD22F5">
      <w:pPr>
        <w:pStyle w:val="21"/>
        <w:ind w:firstLine="420"/>
      </w:pPr>
      <w:r>
        <w:rPr>
          <w:rFonts w:hint="eastAsia"/>
        </w:rPr>
        <w:t>The seeker of god</w:t>
      </w:r>
    </w:p>
    <w:p w:rsidR="00686E9F" w:rsidRDefault="00DD09BD" w:rsidP="00AD22F5">
      <w:pPr>
        <w:pStyle w:val="21"/>
        <w:ind w:firstLine="420"/>
      </w:pPr>
      <w:r>
        <w:rPr>
          <w:rFonts w:hint="eastAsia"/>
        </w:rPr>
        <w:t>Well, what month is 2019?</w:t>
      </w:r>
    </w:p>
    <w:p w:rsidR="00686E9F" w:rsidRDefault="00DD09BD" w:rsidP="00AD22F5">
      <w:pPr>
        <w:pStyle w:val="21"/>
        <w:ind w:firstLine="420"/>
      </w:pPr>
      <w:r>
        <w:rPr>
          <w:rFonts w:hint="eastAsia"/>
        </w:rPr>
        <w:t>Ge yimin 2017-01-01 9:46:13</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Any warning?</w:t>
      </w:r>
    </w:p>
    <w:p w:rsidR="00686E9F" w:rsidRDefault="00DD09BD" w:rsidP="00AD22F5">
      <w:pPr>
        <w:pStyle w:val="21"/>
        <w:ind w:firstLine="420"/>
      </w:pPr>
      <w:r>
        <w:rPr>
          <w:rFonts w:hint="eastAsia"/>
        </w:rPr>
        <w:t>GeYiMin 13:56:40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GeYiMin 14:28:21</w:t>
      </w:r>
    </w:p>
    <w:p w:rsidR="00686E9F" w:rsidRDefault="00DD09BD" w:rsidP="00AD22F5">
      <w:pPr>
        <w:pStyle w:val="21"/>
        <w:ind w:firstLine="420"/>
      </w:pPr>
      <w:r>
        <w:rPr>
          <w:rFonts w:hint="eastAsia"/>
        </w:rPr>
        <w:t>Some politicians in Europe and America have communist views</w:t>
      </w:r>
    </w:p>
    <w:p w:rsidR="00686E9F" w:rsidRDefault="00DD09BD" w:rsidP="00AD22F5">
      <w:pPr>
        <w:pStyle w:val="21"/>
        <w:ind w:firstLine="420"/>
      </w:pPr>
      <w:r>
        <w:rPr>
          <w:rFonts w:hint="eastAsia"/>
        </w:rPr>
        <w:t>The seeker 14:28:49</w:t>
      </w:r>
    </w:p>
    <w:p w:rsidR="00686E9F" w:rsidRDefault="00DD09BD" w:rsidP="00AD22F5">
      <w:pPr>
        <w:pStyle w:val="21"/>
        <w:ind w:firstLine="420"/>
      </w:pPr>
      <w:r>
        <w:rPr>
          <w:rFonts w:hint="eastAsia"/>
        </w:rPr>
        <w:t>I believe, but the base is not enough</w:t>
      </w:r>
    </w:p>
    <w:p w:rsidR="00686E9F" w:rsidRDefault="00DD09BD" w:rsidP="00AD22F5">
      <w:pPr>
        <w:pStyle w:val="21"/>
        <w:ind w:firstLine="420"/>
      </w:pPr>
      <w:r>
        <w:rPr>
          <w:rFonts w:hint="eastAsia"/>
        </w:rPr>
        <w:lastRenderedPageBreak/>
        <w:t>GeYiMin 14:29:27</w:t>
      </w:r>
    </w:p>
    <w:p w:rsidR="00686E9F" w:rsidRDefault="00DD09BD" w:rsidP="00AD22F5">
      <w:pPr>
        <w:pStyle w:val="21"/>
        <w:ind w:firstLine="420"/>
      </w:pPr>
      <w:r>
        <w:rPr>
          <w:rFonts w:hint="eastAsia"/>
        </w:rPr>
        <w:t>To god update</w:t>
      </w:r>
    </w:p>
    <w:p w:rsidR="00686E9F" w:rsidRDefault="00DD09BD" w:rsidP="00AD22F5">
      <w:pPr>
        <w:pStyle w:val="21"/>
        <w:ind w:firstLine="420"/>
      </w:pPr>
      <w:r>
        <w:rPr>
          <w:rFonts w:hint="eastAsia"/>
        </w:rPr>
        <w:t>The seeker of god 14:29:32</w:t>
      </w:r>
    </w:p>
    <w:p w:rsidR="00686E9F" w:rsidRDefault="00DD09BD" w:rsidP="00AD22F5">
      <w:pPr>
        <w:pStyle w:val="21"/>
        <w:ind w:firstLine="420"/>
      </w:pPr>
      <w:r>
        <w:rPr>
          <w:rFonts w:hint="eastAsia"/>
        </w:rPr>
        <w:t>I'm curious who will take over the world in 2019</w:t>
      </w:r>
    </w:p>
    <w:p w:rsidR="00686E9F" w:rsidRDefault="00DD09BD" w:rsidP="00AD22F5">
      <w:pPr>
        <w:pStyle w:val="21"/>
        <w:ind w:firstLine="420"/>
      </w:pPr>
      <w:r>
        <w:rPr>
          <w:rFonts w:hint="eastAsia"/>
        </w:rPr>
        <w:t>Get everyone on track</w:t>
      </w:r>
    </w:p>
    <w:p w:rsidR="00686E9F" w:rsidRDefault="00DD09BD" w:rsidP="00AD22F5">
      <w:pPr>
        <w:pStyle w:val="21"/>
        <w:ind w:firstLine="420"/>
      </w:pPr>
      <w:r>
        <w:rPr>
          <w:rFonts w:hint="eastAsia"/>
        </w:rPr>
        <w:t>GeYiMin 14:29:59</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The seeker 14:30:10</w:t>
      </w:r>
    </w:p>
    <w:p w:rsidR="00686E9F" w:rsidRDefault="00DD09BD" w:rsidP="00AD22F5">
      <w:pPr>
        <w:pStyle w:val="21"/>
        <w:ind w:firstLine="420"/>
      </w:pPr>
      <w:r>
        <w:rPr>
          <w:rFonts w:hint="eastAsia"/>
        </w:rPr>
        <w:t>The pace was too big</w:t>
      </w:r>
    </w:p>
    <w:p w:rsidR="00686E9F" w:rsidRDefault="00DD09BD" w:rsidP="00AD22F5">
      <w:pPr>
        <w:pStyle w:val="21"/>
        <w:ind w:firstLine="420"/>
      </w:pPr>
      <w:r>
        <w:rPr>
          <w:rFonts w:hint="eastAsia"/>
        </w:rPr>
        <w:t>GeYiMin 14:30:59</w:t>
      </w:r>
    </w:p>
    <w:p w:rsidR="00686E9F" w:rsidRDefault="00DD09BD" w:rsidP="00AD22F5">
      <w:pPr>
        <w:pStyle w:val="21"/>
        <w:ind w:firstLine="420"/>
      </w:pPr>
      <w:r>
        <w:rPr>
          <w:rFonts w:hint="eastAsia"/>
        </w:rPr>
        <w:t>Two big things already in place</w:t>
      </w:r>
    </w:p>
    <w:p w:rsidR="00686E9F" w:rsidRDefault="00DD09BD" w:rsidP="00AD22F5">
      <w:pPr>
        <w:pStyle w:val="21"/>
        <w:ind w:firstLine="420"/>
      </w:pPr>
      <w:r>
        <w:rPr>
          <w:rFonts w:hint="eastAsia"/>
        </w:rPr>
        <w:t>The seeker 14:45:00</w:t>
      </w:r>
    </w:p>
    <w:p w:rsidR="00686E9F" w:rsidRDefault="00DD09BD" w:rsidP="00AD22F5">
      <w:pPr>
        <w:pStyle w:val="21"/>
        <w:ind w:firstLine="420"/>
      </w:pPr>
      <w:r>
        <w:rPr>
          <w:rFonts w:hint="eastAsia"/>
        </w:rPr>
        <w:t>So what are you doing now</w:t>
      </w:r>
    </w:p>
    <w:p w:rsidR="00686E9F" w:rsidRDefault="00DD09BD" w:rsidP="00AD22F5">
      <w:pPr>
        <w:pStyle w:val="21"/>
        <w:ind w:firstLine="420"/>
      </w:pPr>
      <w:r>
        <w:rPr>
          <w:rFonts w:hint="eastAsia"/>
        </w:rPr>
        <w:t>GeYiMin 14:46:14</w:t>
      </w:r>
    </w:p>
    <w:p w:rsidR="00686E9F" w:rsidRDefault="00DD09BD" w:rsidP="00AD22F5">
      <w:pPr>
        <w:pStyle w:val="21"/>
        <w:ind w:firstLine="420"/>
      </w:pPr>
      <w:r>
        <w:rPr>
          <w:rFonts w:hint="eastAsia"/>
        </w:rPr>
        <w:t>Writing and spreading</w:t>
      </w:r>
    </w:p>
    <w:p w:rsidR="00686E9F" w:rsidRDefault="00DD09BD" w:rsidP="00AD22F5">
      <w:pPr>
        <w:pStyle w:val="21"/>
        <w:ind w:firstLine="420"/>
      </w:pPr>
      <w:r>
        <w:rPr>
          <w:rFonts w:hint="eastAsia"/>
        </w:rPr>
        <w:t>He that seeketh god 14:47:19</w:t>
      </w:r>
    </w:p>
    <w:p w:rsidR="00686E9F" w:rsidRDefault="00DD09BD" w:rsidP="00AD22F5">
      <w:pPr>
        <w:pStyle w:val="21"/>
        <w:ind w:firstLine="420"/>
      </w:pPr>
      <w:r>
        <w:rPr>
          <w:rFonts w:hint="eastAsia"/>
        </w:rPr>
        <w:t>Write it yourself?</w:t>
      </w:r>
    </w:p>
    <w:p w:rsidR="00686E9F" w:rsidRDefault="00DD09BD" w:rsidP="00AD22F5">
      <w:pPr>
        <w:pStyle w:val="21"/>
        <w:ind w:firstLine="420"/>
      </w:pPr>
      <w:r>
        <w:rPr>
          <w:rFonts w:hint="eastAsia"/>
        </w:rPr>
        <w:t>The bible seems to be written by no prophet</w:t>
      </w:r>
    </w:p>
    <w:p w:rsidR="00686E9F" w:rsidRDefault="00DD09BD" w:rsidP="00AD22F5">
      <w:pPr>
        <w:pStyle w:val="21"/>
        <w:ind w:firstLine="420"/>
      </w:pPr>
      <w:r>
        <w:rPr>
          <w:rFonts w:hint="eastAsia"/>
        </w:rPr>
        <w:t>GeYiMin 14:48:32</w:t>
      </w:r>
    </w:p>
    <w:p w:rsidR="00686E9F" w:rsidRDefault="00DD09BD" w:rsidP="00AD22F5">
      <w:pPr>
        <w:pStyle w:val="21"/>
        <w:ind w:firstLine="420"/>
      </w:pPr>
      <w:r>
        <w:rPr>
          <w:rFonts w:hint="eastAsia"/>
        </w:rPr>
        <w:t>First 24 chapters, write your own</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It's written by biblical prophets</w:t>
      </w:r>
    </w:p>
    <w:p w:rsidR="00686E9F" w:rsidRDefault="00DD09BD" w:rsidP="00AD22F5">
      <w:pPr>
        <w:pStyle w:val="21"/>
        <w:ind w:firstLine="420"/>
      </w:pPr>
      <w:r>
        <w:rPr>
          <w:rFonts w:hint="eastAsia"/>
        </w:rPr>
        <w:t>The five books of Moses, the old testament prophets</w:t>
      </w:r>
    </w:p>
    <w:p w:rsidR="00686E9F" w:rsidRDefault="00DD09BD" w:rsidP="00AD22F5">
      <w:pPr>
        <w:pStyle w:val="21"/>
        <w:ind w:firstLine="420"/>
      </w:pPr>
      <w:r>
        <w:rPr>
          <w:rFonts w:hint="eastAsia"/>
        </w:rPr>
        <w:t>Letters of Paul</w:t>
      </w:r>
    </w:p>
    <w:p w:rsidR="00686E9F" w:rsidRDefault="00DD09BD" w:rsidP="00AD22F5">
      <w:pPr>
        <w:pStyle w:val="21"/>
        <w:ind w:firstLine="420"/>
      </w:pPr>
      <w:r>
        <w:rPr>
          <w:rFonts w:hint="eastAsia"/>
        </w:rPr>
        <w:t>God is captured by the people of kris</w:t>
      </w:r>
    </w:p>
    <w:p w:rsidR="00686E9F" w:rsidRDefault="00DD09BD" w:rsidP="00AD22F5">
      <w:pPr>
        <w:pStyle w:val="21"/>
        <w:ind w:firstLine="420"/>
      </w:pPr>
      <w:r>
        <w:rPr>
          <w:rFonts w:hint="eastAsia"/>
        </w:rPr>
        <w:t>Verily, I am god, and ye shall hear him.</w:t>
      </w:r>
    </w:p>
    <w:p w:rsidR="00686E9F" w:rsidRDefault="00DD09BD" w:rsidP="00AD22F5">
      <w:pPr>
        <w:pStyle w:val="21"/>
        <w:ind w:firstLine="420"/>
      </w:pPr>
      <w:r>
        <w:rPr>
          <w:rFonts w:hint="eastAsia"/>
        </w:rPr>
        <w:t>"Young pioneer death squad: ge yi people a Lao bi, lost the face of nanda.</w:t>
      </w:r>
    </w:p>
    <w:p w:rsidR="00686E9F" w:rsidRDefault="00DD09BD" w:rsidP="00AD22F5">
      <w:pPr>
        <w:pStyle w:val="21"/>
        <w:ind w:firstLine="420"/>
      </w:pPr>
      <w:r>
        <w:rPr>
          <w:rFonts w:hint="eastAsia"/>
        </w:rPr>
        <w:t xml:space="preserve">You naughty god stick, you are nanda's scum, is nanda's disgrace, </w:t>
      </w:r>
      <w:r>
        <w:rPr>
          <w:rFonts w:hint="eastAsia"/>
        </w:rPr>
        <w:lastRenderedPageBreak/>
        <w:t>you are worthy of the education of the school?</w:t>
      </w:r>
    </w:p>
    <w:p w:rsidR="00686E9F" w:rsidRDefault="00DD09BD" w:rsidP="00AD22F5">
      <w:pPr>
        <w:pStyle w:val="21"/>
        <w:ind w:firstLine="420"/>
      </w:pPr>
      <w:r>
        <w:rPr>
          <w:rFonts w:hint="eastAsia"/>
        </w:rPr>
        <w:t>"Excellent father: I have always doubted the authenticity of ge yimin's education, his mental condition and education seems to have problems.</w:t>
      </w:r>
    </w:p>
    <w:p w:rsidR="00686E9F" w:rsidRDefault="00DD09BD" w:rsidP="00AD22F5">
      <w:pPr>
        <w:pStyle w:val="21"/>
        <w:ind w:firstLine="420"/>
      </w:pPr>
      <w:r>
        <w:rPr>
          <w:rFonts w:hint="eastAsia"/>
        </w:rPr>
        <w:t>"Qingxin liliu road: reply wuzi can not leave the emperor: you believe in ge yimin?</w:t>
      </w:r>
    </w:p>
    <w:p w:rsidR="00686E9F" w:rsidRDefault="00DD09BD" w:rsidP="00AD22F5">
      <w:pPr>
        <w:pStyle w:val="21"/>
        <w:ind w:firstLine="420"/>
      </w:pPr>
      <w:r>
        <w:rPr>
          <w:rFonts w:hint="eastAsia"/>
        </w:rPr>
        <w:t>17 01-04 - - - - - - - - - - - - - - - - - - - - - - - - - - - - - - - - - - - - - - - - - - - - - - - - - - - - - - - -</w:t>
      </w:r>
    </w:p>
    <w:p w:rsidR="00686E9F" w:rsidRDefault="00DD09BD" w:rsidP="00AD22F5">
      <w:pPr>
        <w:pStyle w:val="21"/>
        <w:ind w:firstLine="420"/>
      </w:pPr>
      <w:r>
        <w:rPr>
          <w:rFonts w:hint="eastAsia"/>
        </w:rPr>
        <w:t xml:space="preserve">Is it not a cult that claims to be a god, tampering with the Christian bible and communist knowledge to become its own </w:t>
      </w:r>
      <w:r w:rsidR="009F4861">
        <w:t>“</w:t>
      </w:r>
      <w:r w:rsidR="009F4861">
        <w:rPr>
          <w:rFonts w:hint="eastAsia"/>
        </w:rPr>
        <w:t>wordofgod</w:t>
      </w:r>
      <w:r w:rsidR="009F4861">
        <w:t>”</w:t>
      </w:r>
      <w:r>
        <w:rPr>
          <w:rFonts w:hint="eastAsia"/>
        </w:rPr>
        <w:t>? Why would you give that one</w:t>
      </w:r>
    </w:p>
    <w:p w:rsidR="00686E9F" w:rsidRDefault="00DD09BD" w:rsidP="00AD22F5">
      <w:pPr>
        <w:pStyle w:val="21"/>
        <w:ind w:firstLine="420"/>
      </w:pPr>
      <w:r>
        <w:rPr>
          <w:rFonts w:hint="eastAsia"/>
        </w:rPr>
        <w:t>A lunatic certification? Should we not be concerned with the prophets, or god, or the propaganda of evil cults, or the distortion of human ideas? Even certified?</w:t>
      </w:r>
    </w:p>
    <w:p w:rsidR="00686E9F" w:rsidRDefault="00DD09BD" w:rsidP="00AD22F5">
      <w:pPr>
        <w:pStyle w:val="21"/>
        <w:ind w:firstLine="420"/>
      </w:pPr>
      <w:r>
        <w:rPr>
          <w:rFonts w:hint="eastAsia"/>
        </w:rPr>
        <w:t>We strongly demand that the accounts of kris, kris and their followers be destroyed! Shield the prophet! And undo god, Lord!</w:t>
      </w:r>
    </w:p>
    <w:p w:rsidR="00686E9F" w:rsidRDefault="00DD09BD" w:rsidP="00AD22F5">
      <w:pPr>
        <w:pStyle w:val="21"/>
        <w:ind w:firstLine="420"/>
      </w:pPr>
      <w:r>
        <w:rPr>
          <w:rFonts w:hint="eastAsia"/>
        </w:rPr>
        <w:t>It's outrageous.</w:t>
      </w:r>
    </w:p>
    <w:p w:rsidR="00686E9F" w:rsidRDefault="00DD09BD" w:rsidP="00AD22F5">
      <w:pPr>
        <w:pStyle w:val="21"/>
        <w:ind w:firstLine="420"/>
      </w:pPr>
      <w:r>
        <w:rPr>
          <w:rFonts w:hint="eastAsia"/>
        </w:rPr>
        <w:t>&gt;&gt;&gt; ge hua: ge yimin sina weibo, teng xun microblog, all certified writers.</w:t>
      </w:r>
    </w:p>
    <w:p w:rsidR="00686E9F" w:rsidRDefault="00DD09BD" w:rsidP="00AD22F5">
      <w:pPr>
        <w:pStyle w:val="21"/>
        <w:ind w:firstLine="420"/>
      </w:pPr>
      <w:r>
        <w:rPr>
          <w:rFonts w:hint="eastAsia"/>
        </w:rPr>
        <w:t>Ge has no organization, only propaganda ideas, so the government allows, the official website has the ministry of industry and information and public security record number.</w:t>
      </w:r>
    </w:p>
    <w:p w:rsidR="00686E9F" w:rsidRDefault="00DD09BD" w:rsidP="00AD22F5">
      <w:pPr>
        <w:pStyle w:val="21"/>
        <w:ind w:firstLine="420"/>
      </w:pPr>
      <w:r>
        <w:rPr>
          <w:rFonts w:hint="eastAsia"/>
        </w:rPr>
        <w:t>Ge yimin's works published publicly, papers and periodicals published, on zhiwang, on tengxun, sina news.</w:t>
      </w:r>
    </w:p>
    <w:p w:rsidR="00686E9F" w:rsidRDefault="00DD09BD" w:rsidP="00AD22F5">
      <w:pPr>
        <w:pStyle w:val="21"/>
        <w:ind w:firstLine="420"/>
      </w:pPr>
      <w:r>
        <w:rPr>
          <w:rFonts w:hint="eastAsia"/>
        </w:rPr>
        <w:t>370 good father: true words: you are god, we will listen to you</w:t>
      </w:r>
    </w:p>
    <w:p w:rsidR="00686E9F" w:rsidRDefault="00DD09BD" w:rsidP="00AD22F5">
      <w:pPr>
        <w:pStyle w:val="21"/>
        <w:ind w:firstLine="420"/>
      </w:pPr>
      <w:r>
        <w:rPr>
          <w:rFonts w:hint="eastAsia"/>
        </w:rPr>
        <w:t>Young pioneer death squad: ge yimin, you so more abhorrent, you let nanda ashamed. You are worthy of being honest</w:t>
      </w:r>
    </w:p>
    <w:p w:rsidR="00686E9F" w:rsidRDefault="00DD09BD" w:rsidP="00AD22F5">
      <w:pPr>
        <w:pStyle w:val="21"/>
        <w:ind w:firstLine="420"/>
      </w:pPr>
      <w:r>
        <w:rPr>
          <w:rFonts w:hint="eastAsia"/>
        </w:rPr>
        <w:t>The school motto? I think in order to defend the dignity of nanda, you should clean the door with a stick.</w:t>
      </w:r>
    </w:p>
    <w:p w:rsidR="00686E9F" w:rsidRDefault="00DD09BD" w:rsidP="00AD22F5">
      <w:pPr>
        <w:pStyle w:val="21"/>
        <w:ind w:firstLine="420"/>
      </w:pPr>
      <w:r>
        <w:rPr>
          <w:rFonts w:hint="eastAsia"/>
        </w:rPr>
        <w:lastRenderedPageBreak/>
        <w:t>As a student of ntu, I feel sorry for you.</w:t>
      </w:r>
    </w:p>
    <w:p w:rsidR="00686E9F" w:rsidRDefault="00DD09BD" w:rsidP="00AD22F5">
      <w:pPr>
        <w:pStyle w:val="21"/>
        <w:ind w:firstLine="420"/>
      </w:pPr>
      <w:r>
        <w:rPr>
          <w:rFonts w:hint="eastAsia"/>
        </w:rPr>
        <w:t>&gt;&gt;&gt; gehua: you alumni are god son, you should feel glory.</w:t>
      </w:r>
    </w:p>
    <w:p w:rsidR="00686E9F" w:rsidRDefault="00DD09BD" w:rsidP="00AD22F5">
      <w:pPr>
        <w:pStyle w:val="21"/>
        <w:ind w:firstLine="420"/>
      </w:pPr>
      <w:r>
        <w:rPr>
          <w:rFonts w:hint="eastAsia"/>
        </w:rPr>
        <w:t>&gt;&gt; imposing nightmare: ge yimin and zhang yunjie all the way goods, are two cult leaders.</w:t>
      </w:r>
    </w:p>
    <w:p w:rsidR="00686E9F" w:rsidRDefault="00DD09BD" w:rsidP="00AD22F5">
      <w:pPr>
        <w:pStyle w:val="21"/>
        <w:ind w:firstLine="420"/>
      </w:pPr>
      <w:r>
        <w:rPr>
          <w:rFonts w:hint="eastAsia"/>
        </w:rPr>
        <w:t>"Qingxin lily road: ge yimin, I have to answer you? Your demonic attributes are already evident.</w:t>
      </w:r>
    </w:p>
    <w:p w:rsidR="00686E9F" w:rsidRDefault="00DD09BD" w:rsidP="00AD22F5">
      <w:pPr>
        <w:pStyle w:val="21"/>
        <w:ind w:firstLine="420"/>
      </w:pPr>
      <w:r>
        <w:rPr>
          <w:rFonts w:hint="eastAsia"/>
        </w:rPr>
        <w:t>You must believe in him.</w:t>
      </w:r>
    </w:p>
    <w:p w:rsidR="00686E9F" w:rsidRDefault="00DD09BD" w:rsidP="00AD22F5">
      <w:pPr>
        <w:pStyle w:val="21"/>
        <w:ind w:firstLine="420"/>
      </w:pPr>
      <w:r>
        <w:rPr>
          <w:rFonts w:hint="eastAsia"/>
        </w:rPr>
        <w:t>The nightmare of power and grandeur: ge is a cult leader and a thinker.</w:t>
      </w:r>
    </w:p>
    <w:p w:rsidR="00686E9F" w:rsidRDefault="00DD09BD" w:rsidP="00AD22F5">
      <w:pPr>
        <w:pStyle w:val="21"/>
        <w:ind w:firstLine="420"/>
      </w:pPr>
      <w:r>
        <w:rPr>
          <w:rFonts w:hint="eastAsia"/>
        </w:rPr>
        <w:t>"Q695855764: god's head should be god.</w:t>
      </w:r>
    </w:p>
    <w:p w:rsidR="00686E9F" w:rsidRDefault="00DD09BD" w:rsidP="00AD22F5">
      <w:pPr>
        <w:pStyle w:val="21"/>
        <w:ind w:firstLine="420"/>
      </w:pPr>
      <w:r>
        <w:rPr>
          <w:rFonts w:hint="eastAsia"/>
        </w:rPr>
        <w:t>It should be the bible. It's about what god wants us to do. How can you say a cult? Still using his head? Ironically he? God means the Lord god. God almighty. You shouldn't say the cult god cheater.</w:t>
      </w:r>
    </w:p>
    <w:p w:rsidR="00686E9F" w:rsidRDefault="00DD09BD" w:rsidP="00AD22F5">
      <w:pPr>
        <w:pStyle w:val="21"/>
        <w:ind w:firstLine="420"/>
      </w:pPr>
      <w:r>
        <w:rPr>
          <w:rFonts w:hint="eastAsia"/>
        </w:rPr>
        <w:t>Plastic products hope you can change the profile picture. God should say god the Lord. Hope you accumulate ford. Go to heaven.</w:t>
      </w:r>
    </w:p>
    <w:p w:rsidR="00686E9F" w:rsidRDefault="00DD09BD" w:rsidP="00AD22F5">
      <w:pPr>
        <w:pStyle w:val="21"/>
        <w:ind w:firstLine="420"/>
      </w:pPr>
      <w:r>
        <w:rPr>
          <w:rFonts w:hint="eastAsia"/>
        </w:rPr>
        <w:t>"Ge hua: go to the encyclopedia god.</w:t>
      </w:r>
    </w:p>
    <w:p w:rsidR="00686E9F" w:rsidRDefault="00DD09BD" w:rsidP="00AD22F5">
      <w:pPr>
        <w:pStyle w:val="21"/>
        <w:ind w:firstLine="420"/>
      </w:pPr>
      <w:r>
        <w:rPr>
          <w:rFonts w:hint="eastAsia"/>
        </w:rPr>
        <w:t>God is not only Christian.</w:t>
      </w:r>
    </w:p>
    <w:p w:rsidR="00686E9F" w:rsidRDefault="00DD09BD" w:rsidP="00AD22F5">
      <w:pPr>
        <w:pStyle w:val="21"/>
        <w:ind w:firstLine="420"/>
      </w:pPr>
      <w:r>
        <w:rPr>
          <w:rFonts w:hint="eastAsia"/>
        </w:rPr>
        <w:t>God of the gods, more aptly named.</w:t>
      </w:r>
    </w:p>
    <w:p w:rsidR="00686E9F" w:rsidRDefault="00DD09BD" w:rsidP="00AD22F5">
      <w:pPr>
        <w:pStyle w:val="21"/>
        <w:ind w:firstLine="420"/>
      </w:pPr>
      <w:r>
        <w:rPr>
          <w:rFonts w:hint="eastAsia"/>
        </w:rPr>
        <w:t>Icecloud_2003: yes, I should change my avatar!</w:t>
      </w:r>
    </w:p>
    <w:p w:rsidR="00686E9F" w:rsidRDefault="00DD09BD" w:rsidP="00AD22F5">
      <w:pPr>
        <w:pStyle w:val="21"/>
        <w:ind w:firstLine="420"/>
      </w:pPr>
      <w:r>
        <w:rPr>
          <w:rFonts w:hint="eastAsia"/>
        </w:rPr>
        <w:t>Goe is a spring onion!</w:t>
      </w:r>
    </w:p>
    <w:p w:rsidR="00686E9F" w:rsidRDefault="00DD09BD" w:rsidP="00AD22F5">
      <w:pPr>
        <w:pStyle w:val="21"/>
        <w:ind w:firstLine="420"/>
      </w:pPr>
      <w:r>
        <w:rPr>
          <w:rFonts w:hint="eastAsia"/>
        </w:rPr>
        <w:t>"Ge hua: god is not like this picture, christians believe in the god of Jesus, god's followers also believe in the god of kris.</w:t>
      </w:r>
    </w:p>
    <w:p w:rsidR="00686E9F" w:rsidRDefault="00DD09BD" w:rsidP="00AD22F5">
      <w:pPr>
        <w:pStyle w:val="21"/>
        <w:ind w:firstLine="420"/>
      </w:pPr>
      <w:r>
        <w:rPr>
          <w:rFonts w:hint="eastAsia"/>
        </w:rPr>
        <w:t>"Ge hua: Chinese, Chinese god, Chinese god.</w:t>
      </w:r>
    </w:p>
    <w:p w:rsidR="00686E9F" w:rsidRDefault="00DD09BD" w:rsidP="00AD22F5">
      <w:pPr>
        <w:pStyle w:val="21"/>
        <w:ind w:firstLine="420"/>
      </w:pPr>
      <w:r>
        <w:rPr>
          <w:rFonts w:hint="eastAsia"/>
        </w:rPr>
        <w:t>"Earth wang jinlong: unfortunately, there is no kris in the prophecy, he blind in tieba for more than 10 years.</w:t>
      </w:r>
    </w:p>
    <w:p w:rsidR="00686E9F" w:rsidRDefault="00DD09BD" w:rsidP="00AD22F5">
      <w:pPr>
        <w:pStyle w:val="21"/>
        <w:ind w:firstLine="420"/>
      </w:pPr>
      <w:r>
        <w:rPr>
          <w:rFonts w:hint="eastAsia"/>
        </w:rPr>
        <w:t xml:space="preserve">"Q695855764: this man impersonates god. Revise the bible. </w:t>
      </w:r>
      <w:r w:rsidR="009F4861">
        <w:t>“</w:t>
      </w:r>
      <w:r w:rsidR="009F4861">
        <w:rPr>
          <w:rFonts w:hint="eastAsia"/>
        </w:rPr>
        <w:t>wordofgod</w:t>
      </w:r>
      <w:r w:rsidR="009F4861">
        <w:t>”</w:t>
      </w:r>
      <w:r>
        <w:rPr>
          <w:rFonts w:hint="eastAsia"/>
        </w:rPr>
        <w:t>. Insane?</w:t>
      </w:r>
    </w:p>
    <w:p w:rsidR="00686E9F" w:rsidRDefault="00DD09BD" w:rsidP="00AD22F5">
      <w:pPr>
        <w:pStyle w:val="21"/>
        <w:ind w:firstLine="420"/>
      </w:pPr>
      <w:r>
        <w:rPr>
          <w:rFonts w:hint="eastAsia"/>
        </w:rPr>
        <w:t>"Spiritual life ok: the true god is the Lord almighty, what kris? Baloney.</w:t>
      </w:r>
    </w:p>
    <w:p w:rsidR="00686E9F" w:rsidRDefault="00DD09BD" w:rsidP="00AD22F5">
      <w:pPr>
        <w:pStyle w:val="21"/>
        <w:ind w:firstLine="420"/>
      </w:pPr>
      <w:r>
        <w:rPr>
          <w:rFonts w:hint="eastAsia"/>
        </w:rPr>
        <w:lastRenderedPageBreak/>
        <w:t xml:space="preserve">373, earth wang jinlong: the </w:t>
      </w:r>
      <w:r w:rsidR="009F4861">
        <w:t>“</w:t>
      </w:r>
      <w:r w:rsidR="009F4861">
        <w:rPr>
          <w:rFonts w:hint="eastAsia"/>
        </w:rPr>
        <w:t>wordofgod</w:t>
      </w:r>
      <w:r w:rsidR="009F4861">
        <w:t>”</w:t>
      </w:r>
      <w:r>
        <w:rPr>
          <w:rFonts w:hint="eastAsia"/>
        </w:rPr>
        <w:t xml:space="preserve"> of ge yimin is purely the theory of national subjugation and the theory of promiscuity</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rsidR="00686E9F" w:rsidRDefault="00DD09BD" w:rsidP="00AD22F5">
      <w:pPr>
        <w:pStyle w:val="21"/>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rsidR="00686E9F" w:rsidRDefault="00DD09BD" w:rsidP="00AD22F5">
      <w:pPr>
        <w:pStyle w:val="21"/>
        <w:ind w:firstLine="420"/>
      </w:pPr>
      <w:r>
        <w:rPr>
          <w:rFonts w:hint="eastAsia"/>
        </w:rPr>
        <w:t>"Ge hua: global communism.</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Q695855764: kris, masquerading as the name of the Christian god</w:t>
      </w:r>
    </w:p>
    <w:p w:rsidR="00686E9F" w:rsidRDefault="00DD09BD" w:rsidP="00AD22F5">
      <w:pPr>
        <w:pStyle w:val="21"/>
        <w:ind w:firstLine="420"/>
      </w:pPr>
      <w:r>
        <w:rPr>
          <w:rFonts w:hint="eastAsia"/>
        </w:rPr>
        <w:t>Say you're god. Christianity has only one god.</w:t>
      </w:r>
    </w:p>
    <w:p w:rsidR="00686E9F" w:rsidRDefault="00DD09BD" w:rsidP="00AD22F5">
      <w:pPr>
        <w:pStyle w:val="21"/>
        <w:ind w:firstLine="420"/>
      </w:pPr>
      <w:r>
        <w:rPr>
          <w:rFonts w:hint="eastAsia"/>
        </w:rPr>
        <w:t>God. God is the father of Jesus. The encyclopedia kris is Christian. But you said he was god.</w:t>
      </w:r>
    </w:p>
    <w:p w:rsidR="00686E9F" w:rsidRDefault="00DD09BD" w:rsidP="00AD22F5">
      <w:pPr>
        <w:pStyle w:val="21"/>
        <w:ind w:firstLine="420"/>
      </w:pPr>
      <w:r>
        <w:rPr>
          <w:rFonts w:hint="eastAsia"/>
        </w:rPr>
        <w:t>"Ge hua:" ge is saying that god wants everyone to listen to him. He is the son of god.</w:t>
      </w:r>
    </w:p>
    <w:p w:rsidR="00686E9F" w:rsidRDefault="00DD09BD" w:rsidP="00AD22F5">
      <w:pPr>
        <w:pStyle w:val="21"/>
        <w:ind w:firstLine="420"/>
      </w:pPr>
      <w:r>
        <w:rPr>
          <w:rFonts w:hint="eastAsia"/>
        </w:rPr>
        <w:t>"Q695855764: the son of god doesn't say he's god. Even Jesus. He wouldn't call himself a god.</w:t>
      </w:r>
    </w:p>
    <w:p w:rsidR="00686E9F" w:rsidRDefault="00DD09BD" w:rsidP="00AD22F5">
      <w:pPr>
        <w:pStyle w:val="21"/>
        <w:ind w:firstLine="420"/>
      </w:pPr>
      <w:r>
        <w:rPr>
          <w:rFonts w:hint="eastAsia"/>
        </w:rPr>
        <w:t>And he said he was god. Not that he is the son of god. Jesus can be consecrated. He can't. He was just an ordinary Christian cult leader.</w:t>
      </w:r>
    </w:p>
    <w:p w:rsidR="00686E9F" w:rsidRDefault="00DD09BD" w:rsidP="00AD22F5">
      <w:pPr>
        <w:pStyle w:val="21"/>
        <w:ind w:firstLine="420"/>
      </w:pPr>
      <w:r>
        <w:rPr>
          <w:rFonts w:hint="eastAsia"/>
        </w:rPr>
        <w:t xml:space="preserve">Anointed. At least his wife needs the same kind of cream that Jesus </w:t>
      </w:r>
      <w:r>
        <w:rPr>
          <w:rFonts w:hint="eastAsia"/>
        </w:rPr>
        <w:lastRenderedPageBreak/>
        <w:t>had. Just as he had finished dreaming his wife had the cream of Jesus' time? To be brainwashed is to be discerning.</w:t>
      </w:r>
    </w:p>
    <w:p w:rsidR="00686E9F" w:rsidRDefault="00DD09BD" w:rsidP="00AD22F5">
      <w:pPr>
        <w:pStyle w:val="21"/>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rsidR="00686E9F" w:rsidRDefault="00DD09BD" w:rsidP="00AD22F5">
      <w:pPr>
        <w:pStyle w:val="21"/>
        <w:ind w:firstLine="420"/>
      </w:pPr>
      <w:r>
        <w:rPr>
          <w:rFonts w:hint="eastAsia"/>
        </w:rPr>
        <w:t>Sanctification means showing people a miracle. And it's under the spotlight. Just like Jesus. This is the Epiphany. Just a dream. And god won't let his son. Say you're god. There is only one god.</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I want kunlun feng: god: ge is a farmer, you should scold him awake, good farming, do not spread evil cult.</w:t>
      </w:r>
    </w:p>
    <w:p w:rsidR="00686E9F" w:rsidRDefault="00DD09BD" w:rsidP="00AD22F5">
      <w:pPr>
        <w:pStyle w:val="21"/>
        <w:ind w:firstLine="420"/>
      </w:pPr>
      <w:r>
        <w:rPr>
          <w:rFonts w:hint="eastAsia"/>
        </w:rPr>
        <w:t>375. Saint of knowledge and benevolence: kris, the dean of China?</w:t>
      </w:r>
    </w:p>
    <w:p w:rsidR="00686E9F" w:rsidRDefault="00DD09BD" w:rsidP="00AD22F5">
      <w:pPr>
        <w:pStyle w:val="21"/>
        <w:ind w:firstLine="420"/>
      </w:pPr>
      <w:r>
        <w:rPr>
          <w:rFonts w:hint="eastAsia"/>
        </w:rPr>
        <w:t>"Lonely night to alone: propaganda ideas? What is it? The whole book is for these four words: I am Christ, bullshit.</w:t>
      </w:r>
    </w:p>
    <w:p w:rsidR="00686E9F" w:rsidRDefault="00DD09BD" w:rsidP="00AD22F5">
      <w:pPr>
        <w:pStyle w:val="21"/>
        <w:ind w:firstLine="420"/>
      </w:pPr>
      <w:r>
        <w:rPr>
          <w:rFonts w:hint="eastAsia"/>
        </w:rPr>
        <w:t>"Risk residue explosion: here, want to say to ge yi people, you he niang jing cent!</w:t>
      </w:r>
    </w:p>
    <w:p w:rsidR="00686E9F" w:rsidRDefault="00DD09BD" w:rsidP="00AD22F5">
      <w:pPr>
        <w:pStyle w:val="21"/>
        <w:ind w:firstLine="420"/>
      </w:pPr>
      <w:r>
        <w:rPr>
          <w:rFonts w:hint="eastAsia"/>
        </w:rPr>
        <w:t>So many trumpets!</w:t>
      </w:r>
    </w:p>
    <w:p w:rsidR="00686E9F" w:rsidRDefault="00DD09BD" w:rsidP="00AD22F5">
      <w:pPr>
        <w:pStyle w:val="21"/>
        <w:ind w:firstLine="420"/>
      </w:pPr>
      <w:r>
        <w:rPr>
          <w:rFonts w:hint="eastAsia"/>
        </w:rPr>
        <w:t>Ly598513317: honestly, read the book of kris</w:t>
      </w:r>
    </w:p>
    <w:p w:rsidR="00686E9F" w:rsidRDefault="00DD09BD" w:rsidP="00AD22F5">
      <w:pPr>
        <w:pStyle w:val="21"/>
        <w:ind w:firstLine="420"/>
      </w:pPr>
      <w:r>
        <w:rPr>
          <w:rFonts w:hint="eastAsia"/>
        </w:rPr>
        <w:t>I could be addicted. However, if given the chance to be alone with him, the gentleman would never say a word, no matter how old he is.</w:t>
      </w:r>
    </w:p>
    <w:p w:rsidR="00686E9F" w:rsidRDefault="00DD09BD" w:rsidP="00AD22F5">
      <w:pPr>
        <w:pStyle w:val="21"/>
        <w:ind w:firstLine="420"/>
      </w:pPr>
      <w:r>
        <w:rPr>
          <w:rFonts w:hint="eastAsia"/>
        </w:rPr>
        <w:t>"Long live the Lord of nature: a false person, not as god geyi people.</w:t>
      </w:r>
    </w:p>
    <w:p w:rsidR="00686E9F" w:rsidRDefault="00DD09BD" w:rsidP="00AD22F5">
      <w:pPr>
        <w:pStyle w:val="21"/>
        <w:ind w:firstLine="420"/>
      </w:pPr>
      <w:r>
        <w:rPr>
          <w:rFonts w:hint="eastAsia"/>
        </w:rPr>
        <w:t>377 an elder: after Jesus came the day, and the people were still before him</w:t>
      </w:r>
    </w:p>
    <w:p w:rsidR="00686E9F" w:rsidRDefault="00DD09BD" w:rsidP="00AD22F5">
      <w:pPr>
        <w:pStyle w:val="21"/>
        <w:ind w:firstLine="420"/>
      </w:pPr>
      <w:r>
        <w:rPr>
          <w:rFonts w:hint="eastAsia"/>
        </w:rPr>
        <w:t>&gt;&gt;&gt; sell human brain dream: god in the riddle! Let humans spend their time guessing god's riddles! May I ask you about god</w:t>
      </w:r>
    </w:p>
    <w:p w:rsidR="00686E9F" w:rsidRDefault="00DD09BD" w:rsidP="00AD22F5">
      <w:pPr>
        <w:pStyle w:val="21"/>
        <w:ind w:firstLine="420"/>
      </w:pPr>
      <w:r>
        <w:rPr>
          <w:rFonts w:hint="eastAsia"/>
        </w:rPr>
        <w:t xml:space="preserve">Or what will the Lord, not the god of kris, do to harm others by </w:t>
      </w:r>
      <w:r>
        <w:rPr>
          <w:rFonts w:hint="eastAsia"/>
        </w:rPr>
        <w:lastRenderedPageBreak/>
        <w:t>putting out riddles?</w:t>
      </w:r>
    </w:p>
    <w:p w:rsidR="00686E9F" w:rsidRDefault="00DD09BD" w:rsidP="00AD22F5">
      <w:pPr>
        <w:pStyle w:val="21"/>
        <w:ind w:firstLine="420"/>
      </w:pPr>
      <w:r>
        <w:rPr>
          <w:rFonts w:hint="eastAsia"/>
        </w:rPr>
        <w:t>"Auguste, Dupin:" red deer mitai means "to look like an idiot" Other people took black ge yi people this retarded god</w:t>
      </w:r>
    </w:p>
    <w:p w:rsidR="00686E9F" w:rsidRDefault="00DD09BD" w:rsidP="00AD22F5">
      <w:pPr>
        <w:pStyle w:val="21"/>
        <w:ind w:firstLine="420"/>
      </w:pPr>
      <w:r>
        <w:rPr>
          <w:rFonts w:hint="eastAsia"/>
        </w:rPr>
        <w:t>Stick, you also as treasure up up, indeed as a group of stupid pigs.</w:t>
      </w:r>
    </w:p>
    <w:p w:rsidR="00686E9F" w:rsidRDefault="00DD09BD" w:rsidP="00AD22F5">
      <w:pPr>
        <w:pStyle w:val="21"/>
        <w:ind w:firstLine="420"/>
      </w:pPr>
      <w:r>
        <w:rPr>
          <w:rFonts w:hint="eastAsia"/>
        </w:rPr>
        <w:t>The end of good and evil should be reported: ge yimin, the book out of ziwei move, hurry out of the mountain</w:t>
      </w:r>
    </w:p>
    <w:p w:rsidR="00686E9F" w:rsidRDefault="00DD09BD" w:rsidP="00AD22F5">
      <w:pPr>
        <w:pStyle w:val="21"/>
        <w:ind w:firstLine="420"/>
      </w:pPr>
      <w:r>
        <w:rPr>
          <w:rFonts w:hint="eastAsia"/>
        </w:rPr>
        <w:t>&gt;&gt;&gt; king yi9 122579: "truth: I am god, and you shall hear him."</w:t>
      </w:r>
    </w:p>
    <w:p w:rsidR="00686E9F" w:rsidRDefault="00DD09BD" w:rsidP="00AD22F5">
      <w:pPr>
        <w:pStyle w:val="21"/>
        <w:ind w:firstLine="420"/>
      </w:pPr>
      <w:r>
        <w:rPr>
          <w:rFonts w:hint="eastAsia"/>
        </w:rPr>
        <w:t>Are you so great? It's terrible.</w:t>
      </w:r>
    </w:p>
    <w:p w:rsidR="00686E9F" w:rsidRDefault="00DD09BD" w:rsidP="00AD22F5">
      <w:pPr>
        <w:pStyle w:val="21"/>
        <w:ind w:firstLine="420"/>
      </w:pPr>
      <w:r>
        <w:rPr>
          <w:rFonts w:hint="eastAsia"/>
        </w:rPr>
        <w:t>"The proof way can way: in this post, any have the name of devil or thief gang, all seal delete. This deputy building for the respect of the building owner, by</w:t>
      </w:r>
    </w:p>
    <w:p w:rsidR="00686E9F" w:rsidRDefault="00DD09BD" w:rsidP="00AD22F5">
      <w:pPr>
        <w:pStyle w:val="21"/>
        <w:ind w:firstLine="420"/>
      </w:pPr>
      <w:r>
        <w:rPr>
          <w:rFonts w:hint="eastAsia"/>
        </w:rPr>
        <w:t>In order to not delete. But the master was not exempt for 10 days. If you look down on the floor, all that the thief put on the top, regardless of the seal delete, the thick face will be</w:t>
      </w:r>
    </w:p>
    <w:p w:rsidR="00686E9F" w:rsidRDefault="00DD09BD" w:rsidP="00AD22F5">
      <w:pPr>
        <w:pStyle w:val="21"/>
        <w:ind w:firstLine="420"/>
      </w:pPr>
      <w:r>
        <w:rPr>
          <w:rFonts w:hint="eastAsia"/>
        </w:rPr>
        <w:t>To harassment. This thief did not come to participate in the topic discussion, but to attempt to occupy the position of public opinion to publicize it.</w:t>
      </w:r>
    </w:p>
    <w:p w:rsidR="00686E9F" w:rsidRDefault="00DD09BD" w:rsidP="00AD22F5">
      <w:pPr>
        <w:pStyle w:val="21"/>
        <w:ind w:firstLine="420"/>
      </w:pPr>
      <w:r>
        <w:rPr>
          <w:rFonts w:hint="eastAsia"/>
        </w:rPr>
        <w:t>SellMeng: [calling for] the dog house must be completely dried up</w:t>
      </w:r>
    </w:p>
    <w:p w:rsidR="00686E9F" w:rsidRDefault="00DD09BD" w:rsidP="00AD22F5">
      <w:pPr>
        <w:pStyle w:val="21"/>
        <w:ind w:firstLine="420"/>
      </w:pPr>
      <w:r>
        <w:rPr>
          <w:rFonts w:hint="eastAsia"/>
        </w:rPr>
        <w:t>This mental illness must be familiar to everyone, the only still in the post bar active, crazy hype of the Internet zhe</w:t>
      </w:r>
    </w:p>
    <w:p w:rsidR="00686E9F" w:rsidRDefault="00DD09BD" w:rsidP="00AD22F5">
      <w:pPr>
        <w:pStyle w:val="21"/>
        <w:ind w:firstLine="420"/>
      </w:pPr>
      <w:r>
        <w:rPr>
          <w:rFonts w:hint="eastAsia"/>
        </w:rPr>
        <w:t>I don't put his name right because he's a self-searcher, and don't send out names when you reply</w:t>
      </w:r>
    </w:p>
    <w:p w:rsidR="00686E9F" w:rsidRDefault="00DD09BD" w:rsidP="00AD22F5">
      <w:pPr>
        <w:pStyle w:val="21"/>
        <w:ind w:firstLine="420"/>
      </w:pPr>
      <w:r>
        <w:rPr>
          <w:rFonts w:hint="eastAsia"/>
        </w:rPr>
        <w:t>He now has three active Chambers: the prophet, the revelation, the god</w:t>
      </w:r>
    </w:p>
    <w:p w:rsidR="00686E9F" w:rsidRDefault="00DD09BD" w:rsidP="00AD22F5">
      <w:pPr>
        <w:pStyle w:val="21"/>
        <w:ind w:firstLine="420"/>
      </w:pPr>
      <w:r>
        <w:rPr>
          <w:rFonts w:hint="eastAsia"/>
        </w:rPr>
        <w:t>Tonight, let's find some small blasters for sensitive content and blow up his doghouse in order</w:t>
      </w:r>
    </w:p>
    <w:p w:rsidR="00686E9F" w:rsidRDefault="00DD09BD" w:rsidP="00AD22F5">
      <w:pPr>
        <w:pStyle w:val="21"/>
        <w:ind w:firstLine="420"/>
      </w:pPr>
      <w:r>
        <w:rPr>
          <w:rFonts w:hint="eastAsia"/>
        </w:rPr>
        <w:t>This mental illness must be brought to fruition</w:t>
      </w:r>
    </w:p>
    <w:p w:rsidR="00686E9F" w:rsidRDefault="00DD09BD" w:rsidP="00AD22F5">
      <w:pPr>
        <w:pStyle w:val="21"/>
        <w:ind w:firstLine="420"/>
      </w:pPr>
      <w:r>
        <w:rPr>
          <w:rFonts w:hint="eastAsia"/>
        </w:rPr>
        <w:t>This psychopathic mind is different from ordinary people, that is, we can not see the intention</w:t>
      </w:r>
    </w:p>
    <w:p w:rsidR="00686E9F" w:rsidRDefault="00DD09BD" w:rsidP="00AD22F5">
      <w:pPr>
        <w:pStyle w:val="21"/>
        <w:ind w:firstLine="420"/>
      </w:pPr>
      <w:r>
        <w:rPr>
          <w:rFonts w:hint="eastAsia"/>
        </w:rPr>
        <w:lastRenderedPageBreak/>
        <w:t>You can send content like this:</w:t>
      </w:r>
    </w:p>
    <w:p w:rsidR="00686E9F" w:rsidRDefault="00DD09BD" w:rsidP="00AD22F5">
      <w:pPr>
        <w:pStyle w:val="21"/>
        <w:ind w:firstLine="420"/>
      </w:pPr>
      <w:r>
        <w:rPr>
          <w:rFonts w:hint="eastAsia"/>
        </w:rPr>
        <w:t>"Truth: jiang XX is a god, you should listen to him.</w:t>
      </w:r>
    </w:p>
    <w:p w:rsidR="00686E9F" w:rsidRDefault="00DD09BD" w:rsidP="00AD22F5">
      <w:pPr>
        <w:pStyle w:val="21"/>
        <w:ind w:firstLine="420"/>
      </w:pPr>
      <w:r>
        <w:rPr>
          <w:rFonts w:hint="eastAsia"/>
        </w:rPr>
        <w:t>Truth: xin jiang XX god for eternal life yongle."</w:t>
      </w:r>
    </w:p>
    <w:p w:rsidR="00686E9F" w:rsidRDefault="00DD09BD" w:rsidP="00AD22F5">
      <w:pPr>
        <w:pStyle w:val="21"/>
        <w:ind w:firstLine="420"/>
      </w:pPr>
      <w:r>
        <w:rPr>
          <w:rFonts w:hint="eastAsia"/>
        </w:rPr>
        <w:t>I just went to the prophet to send a reactionary paste was actually deleted by him now you can blow up the revelation straight round you can report it</w:t>
      </w:r>
    </w:p>
    <w:p w:rsidR="00686E9F" w:rsidRDefault="00DD09BD" w:rsidP="00AD22F5">
      <w:pPr>
        <w:pStyle w:val="21"/>
        <w:ind w:firstLine="420"/>
      </w:pPr>
      <w:r>
        <w:rPr>
          <w:rFonts w:hint="eastAsia"/>
        </w:rPr>
        <w:t>Ge's mental illness is not the same as the fool jay. He may have fooled some people with mental disabilities to help him stare at the bar.</w:t>
      </w:r>
    </w:p>
    <w:p w:rsidR="00686E9F" w:rsidRDefault="00DD09BD" w:rsidP="00AD22F5">
      <w:pPr>
        <w:pStyle w:val="21"/>
        <w:ind w:firstLine="420"/>
      </w:pPr>
      <w:r>
        <w:rPr>
          <w:rFonts w:hint="eastAsia"/>
        </w:rPr>
        <w:t>China is rich in resources: ge yimin, there is no other name in the history book, farewell to bb</w:t>
      </w:r>
    </w:p>
    <w:p w:rsidR="00686E9F" w:rsidRDefault="00DD09BD" w:rsidP="00AD22F5">
      <w:pPr>
        <w:pStyle w:val="21"/>
        <w:ind w:firstLine="420"/>
      </w:pPr>
      <w:r>
        <w:rPr>
          <w:rFonts w:hint="eastAsia"/>
        </w:rPr>
        <w:t xml:space="preserve">"Purple jade baby 09: the person is a person, do not covet to be a god. Is it </w:t>
      </w:r>
      <w:r w:rsidR="009F4861">
        <w:t>“</w:t>
      </w:r>
      <w:r w:rsidR="009F4861">
        <w:rPr>
          <w:rFonts w:hint="eastAsia"/>
        </w:rPr>
        <w:t>wordofgod</w:t>
      </w:r>
      <w:r w:rsidR="009F4861">
        <w:t>”</w:t>
      </w:r>
      <w:r>
        <w:rPr>
          <w:rFonts w:hint="eastAsia"/>
        </w:rPr>
        <w:t xml:space="preserve">, or </w:t>
      </w:r>
      <w:r w:rsidR="009F4861">
        <w:t>“</w:t>
      </w:r>
      <w:r w:rsidR="009F4861">
        <w:rPr>
          <w:rFonts w:hint="eastAsia"/>
        </w:rPr>
        <w:t>wordofgod</w:t>
      </w:r>
      <w:r w:rsidR="009F4861">
        <w:t>”</w:t>
      </w:r>
      <w:r>
        <w:rPr>
          <w:rFonts w:hint="eastAsia"/>
        </w:rPr>
        <w:t>, to be examined.</w:t>
      </w:r>
    </w:p>
    <w:p w:rsidR="00686E9F" w:rsidRDefault="00DD09BD" w:rsidP="00AD22F5">
      <w:pPr>
        <w:pStyle w:val="21"/>
        <w:ind w:firstLine="420"/>
      </w:pPr>
      <w:r>
        <w:rPr>
          <w:rFonts w:hint="eastAsia"/>
        </w:rPr>
        <w:t xml:space="preserve">"" guajang-twisted: the </w:t>
      </w:r>
      <w:r w:rsidR="009F4861">
        <w:t>“</w:t>
      </w:r>
      <w:r w:rsidR="009F4861">
        <w:rPr>
          <w:rFonts w:hint="eastAsia"/>
        </w:rPr>
        <w:t>wordofgod</w:t>
      </w:r>
      <w:r w:rsidR="009F4861">
        <w:t>”</w:t>
      </w:r>
      <w:r>
        <w:rPr>
          <w:rFonts w:hint="eastAsia"/>
        </w:rPr>
        <w:t xml:space="preserve"> of baidu certification.</w:t>
      </w:r>
    </w:p>
    <w:p w:rsidR="00686E9F" w:rsidRDefault="00DD09BD" w:rsidP="00AD22F5">
      <w:pPr>
        <w:pStyle w:val="21"/>
        <w:ind w:firstLine="420"/>
      </w:pPr>
      <w:r>
        <w:rPr>
          <w:rFonts w:hint="eastAsia"/>
        </w:rPr>
        <w:t xml:space="preserve">&gt;&gt;&gt; first citizen chuanya.cn: the </w:t>
      </w:r>
      <w:r w:rsidR="009F4861">
        <w:t>“</w:t>
      </w:r>
      <w:r w:rsidR="009F4861">
        <w:rPr>
          <w:rFonts w:hint="eastAsia"/>
        </w:rPr>
        <w:t>wordofgod</w:t>
      </w:r>
      <w:r w:rsidR="009F4861">
        <w:t>”</w:t>
      </w:r>
      <w:r>
        <w:rPr>
          <w:rFonts w:hint="eastAsia"/>
        </w:rPr>
        <w:t xml:space="preserve"> disease that baidu identifies!</w:t>
      </w:r>
    </w:p>
    <w:p w:rsidR="00686E9F" w:rsidRDefault="00DD09BD" w:rsidP="00AD22F5">
      <w:pPr>
        <w:pStyle w:val="21"/>
        <w:ind w:firstLine="420"/>
      </w:pPr>
      <w:r>
        <w:rPr>
          <w:rFonts w:hint="eastAsia"/>
        </w:rPr>
        <w:t>"Ziyu baby 09: I do not know this person too much, too feeling that their works with this name is not too appropriate.</w:t>
      </w:r>
    </w:p>
    <w:p w:rsidR="00686E9F" w:rsidRDefault="00DD09BD" w:rsidP="00AD22F5">
      <w:pPr>
        <w:pStyle w:val="21"/>
        <w:ind w:firstLine="420"/>
      </w:pPr>
      <w:r>
        <w:rPr>
          <w:rFonts w:hint="eastAsia"/>
        </w:rPr>
        <w:t>"Mu jie man black spray: he is also a net zhe?</w:t>
      </w:r>
    </w:p>
    <w:p w:rsidR="00686E9F" w:rsidRDefault="00DD09BD" w:rsidP="00AD22F5">
      <w:pPr>
        <w:pStyle w:val="21"/>
        <w:ind w:firstLine="420"/>
      </w:pPr>
      <w:r>
        <w:rPr>
          <w:rFonts w:hint="eastAsia"/>
        </w:rPr>
        <w:t>SellMeng: yes, and it's true that mental illness has been hyped for years.</w:t>
      </w:r>
    </w:p>
    <w:p w:rsidR="00686E9F" w:rsidRDefault="00DD09BD" w:rsidP="00AD22F5">
      <w:pPr>
        <w:pStyle w:val="21"/>
        <w:ind w:firstLine="420"/>
      </w:pPr>
      <w:r>
        <w:rPr>
          <w:rFonts w:hint="eastAsia"/>
        </w:rPr>
        <w:t>Treat the enemy: "kris said he was god and really killed me."</w:t>
      </w:r>
    </w:p>
    <w:p w:rsidR="00686E9F" w:rsidRDefault="00DD09BD" w:rsidP="00AD22F5">
      <w:pPr>
        <w:pStyle w:val="21"/>
        <w:ind w:firstLine="420"/>
      </w:pPr>
      <w:r>
        <w:rPr>
          <w:rFonts w:hint="eastAsia"/>
        </w:rPr>
        <w:t>Don't you know that brother N is the only god in the 88-dimensional universe?</w:t>
      </w:r>
    </w:p>
    <w:p w:rsidR="00686E9F" w:rsidRDefault="00DD09BD" w:rsidP="00AD22F5">
      <w:pPr>
        <w:pStyle w:val="21"/>
        <w:ind w:firstLine="420"/>
      </w:pPr>
      <w:r>
        <w:rPr>
          <w:rFonts w:hint="eastAsia"/>
        </w:rPr>
        <w:t>After seeing this comment, ge yimin has already fallen into reincarnation hell, no longer able to see rape.</w:t>
      </w:r>
    </w:p>
    <w:p w:rsidR="00686E9F" w:rsidRDefault="00DD09BD" w:rsidP="00AD22F5">
      <w:pPr>
        <w:pStyle w:val="21"/>
        <w:ind w:firstLine="420"/>
      </w:pPr>
      <w:r>
        <w:rPr>
          <w:rFonts w:hint="eastAsia"/>
        </w:rPr>
        <w:t>Are you using a computer to spy on me in fission hell?</w:t>
      </w:r>
    </w:p>
    <w:p w:rsidR="00686E9F" w:rsidRDefault="00DD09BD" w:rsidP="00AD22F5">
      <w:pPr>
        <w:pStyle w:val="21"/>
        <w:ind w:firstLine="420"/>
      </w:pPr>
      <w:r>
        <w:rPr>
          <w:rFonts w:hint="eastAsia"/>
        </w:rPr>
        <w:t>Ge is quick to reprint me, I will depend on you profit.</w:t>
      </w:r>
    </w:p>
    <w:p w:rsidR="00686E9F" w:rsidRDefault="00DD09BD" w:rsidP="00AD22F5">
      <w:pPr>
        <w:pStyle w:val="21"/>
        <w:ind w:firstLine="420"/>
      </w:pPr>
      <w:r>
        <w:rPr>
          <w:rFonts w:hint="eastAsia"/>
        </w:rPr>
        <w:t>Female demon snow Lin: ge yi people this person what origin</w:t>
      </w:r>
    </w:p>
    <w:p w:rsidR="00686E9F" w:rsidRDefault="00DD09BD" w:rsidP="00AD22F5">
      <w:pPr>
        <w:pStyle w:val="21"/>
        <w:ind w:firstLine="420"/>
      </w:pPr>
      <w:r>
        <w:rPr>
          <w:rFonts w:hint="eastAsia"/>
        </w:rPr>
        <w:t>"The stars without night: see the top, all closed and deleted taught.</w:t>
      </w:r>
    </w:p>
    <w:p w:rsidR="00686E9F" w:rsidRDefault="00DD09BD" w:rsidP="00AD22F5">
      <w:pPr>
        <w:pStyle w:val="21"/>
        <w:ind w:firstLine="420"/>
      </w:pPr>
      <w:r>
        <w:rPr>
          <w:rFonts w:hint="eastAsia"/>
        </w:rPr>
        <w:lastRenderedPageBreak/>
        <w:t>"Huang han 3562: strange to say, I had a dream not long ago that kris was condemned as a cult leader, was arrested.</w:t>
      </w:r>
    </w:p>
    <w:p w:rsidR="00686E9F" w:rsidRDefault="00DD09BD" w:rsidP="00AD22F5">
      <w:pPr>
        <w:pStyle w:val="21"/>
        <w:ind w:firstLine="420"/>
      </w:pPr>
      <w:r>
        <w:rPr>
          <w:rFonts w:hint="eastAsia"/>
        </w:rPr>
        <w:t>This is the divine rod.</w:t>
      </w:r>
    </w:p>
    <w:p w:rsidR="00686E9F" w:rsidRDefault="00DD09BD" w:rsidP="00AD22F5">
      <w:pPr>
        <w:pStyle w:val="21"/>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rsidR="00686E9F" w:rsidRDefault="00DD09BD" w:rsidP="00AD22F5">
      <w:pPr>
        <w:pStyle w:val="21"/>
        <w:ind w:firstLine="420"/>
      </w:pPr>
      <w:r>
        <w:rPr>
          <w:rFonts w:hint="eastAsia"/>
        </w:rPr>
        <w:t>I have also seen the so-called "ge robot" say dirty words, and I do not know whether the robot is all his own, this person is too contradictory.</w:t>
      </w:r>
    </w:p>
    <w:p w:rsidR="00686E9F" w:rsidRDefault="00DD09BD" w:rsidP="00AD22F5">
      <w:pPr>
        <w:pStyle w:val="21"/>
        <w:ind w:firstLine="420"/>
      </w:pPr>
      <w:r>
        <w:rPr>
          <w:rFonts w:hint="eastAsia"/>
        </w:rPr>
        <w:t>SellMeng: according to my observation, there is at least one helper for this mental illness.</w:t>
      </w:r>
    </w:p>
    <w:p w:rsidR="00686E9F" w:rsidRDefault="00DD09BD" w:rsidP="00AD22F5">
      <w:pPr>
        <w:pStyle w:val="21"/>
        <w:ind w:firstLine="420"/>
      </w:pPr>
      <w:r>
        <w:rPr>
          <w:rFonts w:hint="eastAsia"/>
        </w:rPr>
        <w:t>His aim, he said, was to gain popularity through hype. But anyone with a bit of common sense can tell that person is insane.</w:t>
      </w:r>
    </w:p>
    <w:p w:rsidR="00686E9F" w:rsidRDefault="00DD09BD" w:rsidP="00AD22F5">
      <w:pPr>
        <w:pStyle w:val="21"/>
        <w:ind w:firstLine="420"/>
      </w:pPr>
      <w:r>
        <w:rPr>
          <w:rFonts w:hint="eastAsia"/>
        </w:rPr>
        <w:t>And I'm going to pop some of the trumpets today have been deleted, so I'll have to plan for that.</w:t>
      </w:r>
    </w:p>
    <w:p w:rsidR="00686E9F" w:rsidRDefault="00DD09BD" w:rsidP="00AD22F5">
      <w:pPr>
        <w:pStyle w:val="21"/>
        <w:ind w:firstLine="420"/>
      </w:pPr>
      <w:r>
        <w:rPr>
          <w:rFonts w:hint="eastAsia"/>
        </w:rPr>
        <w:t>Ly598513317: you don't seem to know the meaning of the name</w:t>
      </w:r>
    </w:p>
    <w:p w:rsidR="00686E9F" w:rsidRDefault="00DD09BD" w:rsidP="00AD22F5">
      <w:pPr>
        <w:pStyle w:val="21"/>
        <w:ind w:firstLine="420"/>
      </w:pPr>
      <w:r>
        <w:rPr>
          <w:rFonts w:hint="eastAsia"/>
        </w:rPr>
        <w:t>God is me! This garbage, even parents do not want, pay attention to the god.</w:t>
      </w:r>
    </w:p>
    <w:p w:rsidR="00686E9F" w:rsidRDefault="00DD09BD" w:rsidP="00AD22F5">
      <w:pPr>
        <w:pStyle w:val="21"/>
        <w:ind w:firstLine="420"/>
      </w:pPr>
      <w:r>
        <w:rPr>
          <w:rFonts w:hint="eastAsia"/>
        </w:rPr>
        <w:t>I decided to make an alliance with kris. Everyone has freedom of speech. Freedom of speech is sacrosanct.</w:t>
      </w:r>
    </w:p>
    <w:p w:rsidR="00686E9F" w:rsidRDefault="00DD09BD" w:rsidP="00AD22F5">
      <w:pPr>
        <w:pStyle w:val="21"/>
        <w:ind w:firstLine="420"/>
      </w:pPr>
      <w:r>
        <w:rPr>
          <w:rFonts w:hint="eastAsia"/>
        </w:rPr>
        <w:t>Lord Yvonne: who is kris? It's not too far off. What a mess.</w:t>
      </w:r>
    </w:p>
    <w:p w:rsidR="00686E9F" w:rsidRDefault="00DD09BD" w:rsidP="00AD22F5">
      <w:pPr>
        <w:pStyle w:val="21"/>
        <w:ind w:firstLine="420"/>
      </w:pPr>
      <w:r>
        <w:rPr>
          <w:rFonts w:hint="eastAsia"/>
        </w:rPr>
        <w:t>God (disease)? Hahahaha... Can you, you gods, stay away from christians? Thank you. No.</w:t>
      </w:r>
    </w:p>
    <w:p w:rsidR="00686E9F" w:rsidRDefault="00DD09BD" w:rsidP="00AD22F5">
      <w:pPr>
        <w:pStyle w:val="21"/>
        <w:ind w:firstLine="420"/>
      </w:pPr>
      <w:r>
        <w:rPr>
          <w:rFonts w:hint="eastAsia"/>
        </w:rPr>
        <w:t>Looking at the wind and clouds from the youyan: report fart with, ge yimin is</w:t>
      </w:r>
    </w:p>
    <w:p w:rsidR="00686E9F" w:rsidRDefault="00DD09BD" w:rsidP="00AD22F5">
      <w:pPr>
        <w:pStyle w:val="21"/>
        <w:ind w:firstLine="420"/>
      </w:pPr>
      <w:r>
        <w:rPr>
          <w:rFonts w:hint="eastAsia"/>
        </w:rPr>
        <w:t>The communist party is deliberately pushing out stooges to disrupt public consciousness.</w:t>
      </w:r>
    </w:p>
    <w:p w:rsidR="00686E9F" w:rsidRDefault="00DD09BD" w:rsidP="00AD22F5">
      <w:pPr>
        <w:pStyle w:val="21"/>
        <w:ind w:firstLine="420"/>
      </w:pPr>
      <w:r>
        <w:rPr>
          <w:rFonts w:hint="eastAsia"/>
        </w:rPr>
        <w:t xml:space="preserve">The headphone war UUZ: even theologians play with the name of </w:t>
      </w:r>
      <w:r>
        <w:rPr>
          <w:rFonts w:hint="eastAsia"/>
        </w:rPr>
        <w:lastRenderedPageBreak/>
        <w:t>atheist communism.</w:t>
      </w:r>
    </w:p>
    <w:p w:rsidR="00686E9F" w:rsidRDefault="00DD09BD" w:rsidP="00AD22F5">
      <w:pPr>
        <w:pStyle w:val="21"/>
        <w:ind w:firstLine="420"/>
      </w:pPr>
      <w:r>
        <w:rPr>
          <w:rFonts w:hint="eastAsia"/>
        </w:rPr>
        <w:t>If you want to cheat someone, you have to marry a better name. The three words "ge yimin" sound like "dog leftover," "iron egg" and "big hair".</w:t>
      </w:r>
    </w:p>
    <w:p w:rsidR="00686E9F" w:rsidRDefault="00DD09BD" w:rsidP="00AD22F5">
      <w:pPr>
        <w:pStyle w:val="21"/>
        <w:ind w:firstLine="420"/>
      </w:pPr>
      <w:r>
        <w:rPr>
          <w:rFonts w:hint="eastAsia"/>
        </w:rPr>
        <w:t>&gt;&gt;&gt;ly598513317: a bunch of people letter. At least he has the money to make websites and posts.</w:t>
      </w:r>
    </w:p>
    <w:p w:rsidR="00686E9F" w:rsidRDefault="00DD09BD" w:rsidP="00AD22F5">
      <w:pPr>
        <w:pStyle w:val="21"/>
        <w:ind w:firstLine="420"/>
      </w:pPr>
      <w:r>
        <w:rPr>
          <w:rFonts w:hint="eastAsia"/>
        </w:rPr>
        <w:t>Wei wenzhong: you play and listen to him.</w:t>
      </w:r>
    </w:p>
    <w:p w:rsidR="00686E9F" w:rsidRDefault="00DD09BD" w:rsidP="00AD22F5">
      <w:pPr>
        <w:pStyle w:val="21"/>
        <w:ind w:firstLine="420"/>
      </w:pPr>
      <w:r>
        <w:rPr>
          <w:rFonts w:hint="eastAsia"/>
        </w:rPr>
        <w:t>381mm cannon of country I: ge yimin, the holy scripture of your religion is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Top speed 5: this brake is still a god.</w:t>
      </w:r>
    </w:p>
    <w:p w:rsidR="00686E9F" w:rsidRDefault="00DD09BD" w:rsidP="00AD22F5">
      <w:pPr>
        <w:pStyle w:val="21"/>
        <w:ind w:firstLine="420"/>
      </w:pPr>
      <w:r>
        <w:rPr>
          <w:rFonts w:hint="eastAsia"/>
        </w:rPr>
        <w:t>"Blood moon high: this guy not only praised himself, but also black own.</w:t>
      </w:r>
    </w:p>
    <w:p w:rsidR="00686E9F" w:rsidRDefault="00DD09BD" w:rsidP="00AD22F5">
      <w:pPr>
        <w:pStyle w:val="21"/>
        <w:ind w:firstLine="420"/>
      </w:pPr>
      <w:r>
        <w:rPr>
          <w:rFonts w:hint="eastAsia"/>
        </w:rPr>
        <w:t>"Happy grandpa: bah, a god stick, mention him why? The brain ginseng just can believe that kind of ghost seven king eight write teach...</w:t>
      </w:r>
    </w:p>
    <w:p w:rsidR="00686E9F" w:rsidRDefault="00DD09BD" w:rsidP="00AD22F5">
      <w:pPr>
        <w:pStyle w:val="21"/>
        <w:ind w:firstLine="420"/>
      </w:pPr>
      <w:r>
        <w:rPr>
          <w:rFonts w:hint="eastAsia"/>
        </w:rPr>
        <w:t>&gt;&gt; heaven is rich in resources: there is no name on the history books, bb will eat prison.</w:t>
      </w:r>
    </w:p>
    <w:p w:rsidR="00686E9F" w:rsidRDefault="00DD09BD" w:rsidP="00AD22F5">
      <w:pPr>
        <w:pStyle w:val="21"/>
        <w:ind w:firstLine="420"/>
      </w:pPr>
      <w:r>
        <w:rPr>
          <w:rFonts w:hint="eastAsia"/>
        </w:rPr>
        <w:t>386, q695855764: why nobody calls pseudo-christianity (ge yimin)</w:t>
      </w:r>
    </w:p>
    <w:p w:rsidR="00686E9F" w:rsidRDefault="00DD09BD" w:rsidP="00AD22F5">
      <w:pPr>
        <w:pStyle w:val="21"/>
        <w:ind w:firstLine="420"/>
      </w:pPr>
      <w:r>
        <w:rPr>
          <w:rFonts w:hint="eastAsia"/>
        </w:rPr>
        <w:t>Some people pretend to be god. Why don't christians care?</w:t>
      </w:r>
    </w:p>
    <w:p w:rsidR="00686E9F" w:rsidRDefault="00DD09BD" w:rsidP="00AD22F5">
      <w:pPr>
        <w:pStyle w:val="21"/>
        <w:ind w:firstLine="420"/>
      </w:pPr>
      <w:r>
        <w:rPr>
          <w:rFonts w:hint="eastAsia"/>
        </w:rPr>
        <w:t>He says god is that man. He is greater than god. So god. The profile picture and the discussion are that person. Not god. Is not</w:t>
      </w:r>
    </w:p>
    <w:p w:rsidR="00686E9F" w:rsidRDefault="00DD09BD" w:rsidP="00AD22F5">
      <w:pPr>
        <w:pStyle w:val="21"/>
        <w:ind w:firstLine="420"/>
      </w:pPr>
      <w:r>
        <w:rPr>
          <w:rFonts w:hint="eastAsia"/>
        </w:rPr>
        <w:t>Jesus. It's not Christianity.</w:t>
      </w:r>
    </w:p>
    <w:p w:rsidR="00686E9F" w:rsidRDefault="00DD09BD" w:rsidP="00AD22F5">
      <w:pPr>
        <w:pStyle w:val="21"/>
        <w:ind w:firstLine="420"/>
      </w:pPr>
      <w:r>
        <w:rPr>
          <w:rFonts w:hint="eastAsia"/>
        </w:rPr>
        <w:t>He said the man was the son of a Christian god. But he was bigger than god.</w:t>
      </w:r>
    </w:p>
    <w:p w:rsidR="00686E9F" w:rsidRDefault="00DD09BD" w:rsidP="00AD22F5">
      <w:pPr>
        <w:pStyle w:val="21"/>
        <w:ind w:firstLine="420"/>
      </w:pPr>
      <w:r>
        <w:rPr>
          <w:rFonts w:hint="eastAsia"/>
        </w:rPr>
        <w:t>"Yellow circle year: that you go to condemn him.</w:t>
      </w:r>
    </w:p>
    <w:p w:rsidR="00686E9F" w:rsidRDefault="00DD09BD" w:rsidP="00AD22F5">
      <w:pPr>
        <w:pStyle w:val="21"/>
        <w:ind w:firstLine="420"/>
      </w:pPr>
      <w:r>
        <w:rPr>
          <w:rFonts w:hint="eastAsia"/>
        </w:rPr>
        <w:t>&gt;&gt;q695855764: I only have one person. A dozen of them.</w:t>
      </w:r>
    </w:p>
    <w:p w:rsidR="00686E9F" w:rsidRDefault="00DD09BD" w:rsidP="00AD22F5">
      <w:pPr>
        <w:pStyle w:val="21"/>
        <w:ind w:firstLine="420"/>
      </w:pPr>
      <w:r>
        <w:rPr>
          <w:rFonts w:hint="eastAsia"/>
        </w:rPr>
        <w:t>The cult invites the saint. And several holy women. More than 3. Ha ha.</w:t>
      </w:r>
    </w:p>
    <w:p w:rsidR="00686E9F" w:rsidRDefault="00DD09BD" w:rsidP="00AD22F5">
      <w:pPr>
        <w:pStyle w:val="21"/>
        <w:ind w:firstLine="420"/>
      </w:pPr>
      <w:r>
        <w:rPr>
          <w:rFonts w:hint="eastAsia"/>
        </w:rPr>
        <w:t>Jesus is not god until he is born again. He didn't even have god's power. Is it god? Does he have a miracle about Jesus?</w:t>
      </w:r>
    </w:p>
    <w:p w:rsidR="00686E9F" w:rsidRDefault="00DD09BD" w:rsidP="00AD22F5">
      <w:pPr>
        <w:pStyle w:val="21"/>
        <w:ind w:firstLine="420"/>
      </w:pPr>
      <w:r>
        <w:rPr>
          <w:rFonts w:hint="eastAsia"/>
        </w:rPr>
        <w:lastRenderedPageBreak/>
        <w:t>God, please. He's bigger than god? To take the place of god. As a sign of god?</w:t>
      </w:r>
    </w:p>
    <w:p w:rsidR="00686E9F" w:rsidRDefault="00DD09BD" w:rsidP="00AD22F5">
      <w:pPr>
        <w:pStyle w:val="21"/>
        <w:ind w:firstLine="420"/>
      </w:pPr>
      <w:r>
        <w:rPr>
          <w:rFonts w:hint="eastAsia"/>
        </w:rPr>
        <w:t>&gt;&gt;&gt;dream meng ring: is that cult ge yi people's religion. I once learned that the leader of that cult was responsible for these blasphemous ACTS against god</w:t>
      </w:r>
    </w:p>
    <w:p w:rsidR="00686E9F" w:rsidRDefault="00DD09BD" w:rsidP="00AD22F5">
      <w:pPr>
        <w:pStyle w:val="21"/>
        <w:ind w:firstLine="420"/>
      </w:pPr>
      <w:r>
        <w:rPr>
          <w:rFonts w:hint="eastAsia"/>
        </w:rPr>
        <w:t>Post is to cheat money color. Also once went to the concerned branch on the net to inform against also have no effect. Pray for him!</w:t>
      </w:r>
    </w:p>
    <w:p w:rsidR="00686E9F" w:rsidRDefault="00DD09BD" w:rsidP="00AD22F5">
      <w:pPr>
        <w:pStyle w:val="21"/>
        <w:ind w:firstLine="420"/>
      </w:pPr>
      <w:r>
        <w:rPr>
          <w:rFonts w:hint="eastAsia"/>
        </w:rPr>
        <w:t>Can never get out of the nature of cheating, cheating, cheating and cheating.</w:t>
      </w:r>
    </w:p>
    <w:p w:rsidR="00686E9F" w:rsidRDefault="00DD09BD" w:rsidP="00AD22F5">
      <w:pPr>
        <w:pStyle w:val="21"/>
        <w:ind w:firstLine="420"/>
      </w:pPr>
      <w:r>
        <w:rPr>
          <w:rFonts w:hint="eastAsia"/>
        </w:rPr>
        <w:t>"People who stay up late: the cult! Leave him alone!</w:t>
      </w:r>
    </w:p>
    <w:p w:rsidR="00686E9F" w:rsidRDefault="00DD09BD" w:rsidP="00AD22F5">
      <w:pPr>
        <w:pStyle w:val="21"/>
        <w:ind w:firstLine="420"/>
      </w:pPr>
      <w:r>
        <w:rPr>
          <w:rFonts w:hint="eastAsia"/>
        </w:rPr>
        <w:t>Love/hate is dead: what if satan doesn't die after 2019? Is god perjured? Or god is great</w:t>
      </w:r>
    </w:p>
    <w:p w:rsidR="00686E9F" w:rsidRDefault="00DD09BD" w:rsidP="00AD22F5">
      <w:pPr>
        <w:pStyle w:val="21"/>
        <w:ind w:firstLine="420"/>
      </w:pPr>
      <w:r>
        <w:rPr>
          <w:rFonts w:hint="eastAsia"/>
        </w:rPr>
        <w:t>Mercy to satan?</w:t>
      </w:r>
    </w:p>
    <w:p w:rsidR="00686E9F" w:rsidRDefault="00DD09BD" w:rsidP="00AD22F5">
      <w:pPr>
        <w:pStyle w:val="21"/>
        <w:ind w:firstLine="420"/>
      </w:pPr>
      <w:r>
        <w:rPr>
          <w:rFonts w:hint="eastAsia"/>
        </w:rPr>
        <w:t>Q695855764: kris, a man who is above god?</w:t>
      </w:r>
    </w:p>
    <w:p w:rsidR="00686E9F" w:rsidRDefault="00DD09BD" w:rsidP="00AD22F5">
      <w:pPr>
        <w:pStyle w:val="21"/>
        <w:ind w:firstLine="420"/>
      </w:pPr>
      <w:r>
        <w:rPr>
          <w:rFonts w:hint="eastAsia"/>
        </w:rPr>
        <w:t>Dare you say you're god? Jesus did not dare to speak when he was a man. His power is given by god. It is not god until you are born again.</w:t>
      </w:r>
    </w:p>
    <w:p w:rsidR="00686E9F" w:rsidRDefault="00DD09BD" w:rsidP="00AD22F5">
      <w:pPr>
        <w:pStyle w:val="21"/>
        <w:ind w:firstLine="420"/>
      </w:pPr>
      <w:r>
        <w:rPr>
          <w:rFonts w:hint="eastAsia"/>
        </w:rPr>
        <w:t>Just a baidu certification. It's just that he wrote a book. Nothing else.</w:t>
      </w:r>
    </w:p>
    <w:p w:rsidR="00686E9F" w:rsidRDefault="00DD09BD" w:rsidP="00AD22F5">
      <w:pPr>
        <w:pStyle w:val="21"/>
        <w:ind w:firstLine="420"/>
      </w:pPr>
      <w:r>
        <w:rPr>
          <w:rFonts w:hint="eastAsia"/>
        </w:rPr>
        <w:t>"1219596659: the triad, the book of changes, the bible, the mayans, materialism, idealism, and so on.</w:t>
      </w:r>
    </w:p>
    <w:p w:rsidR="00686E9F" w:rsidRDefault="00DD09BD" w:rsidP="00AD22F5">
      <w:pPr>
        <w:pStyle w:val="21"/>
        <w:ind w:firstLine="420"/>
      </w:pPr>
      <w:r>
        <w:rPr>
          <w:rFonts w:hint="eastAsia"/>
        </w:rPr>
        <w:t>IDA ming-zong: he bowed his head to the great creator.</w:t>
      </w:r>
    </w:p>
    <w:p w:rsidR="00686E9F" w:rsidRDefault="00DD09BD" w:rsidP="00AD22F5">
      <w:pPr>
        <w:pStyle w:val="21"/>
        <w:ind w:firstLine="420"/>
      </w:pPr>
      <w:r>
        <w:rPr>
          <w:rFonts w:hint="eastAsia"/>
        </w:rPr>
        <w:t>"Buzzy new book: have heard you mention this, do not know he want to dry ha.</w:t>
      </w:r>
    </w:p>
    <w:p w:rsidR="00686E9F" w:rsidRDefault="00DD09BD" w:rsidP="00AD22F5">
      <w:pPr>
        <w:pStyle w:val="21"/>
        <w:ind w:firstLine="420"/>
      </w:pPr>
      <w:r>
        <w:rPr>
          <w:rFonts w:hint="eastAsia"/>
        </w:rPr>
        <w:t>- - - - - - - - - - - - - - - - - - - - - - - - - - - - - - - - - - - - - - - - - - - - - - - - - -</w:t>
      </w:r>
    </w:p>
    <w:p w:rsidR="00686E9F" w:rsidRDefault="00DD09BD" w:rsidP="00AD22F5">
      <w:pPr>
        <w:pStyle w:val="21"/>
        <w:ind w:firstLine="420"/>
      </w:pPr>
      <w:r>
        <w:rPr>
          <w:rFonts w:hint="eastAsia"/>
        </w:rPr>
        <w:t>"Q695855764: this man is a saint. I don't know how many saints there are in this cult. I see five.</w:t>
      </w:r>
    </w:p>
    <w:p w:rsidR="00686E9F" w:rsidRDefault="00DD09BD" w:rsidP="00AD22F5">
      <w:pPr>
        <w:pStyle w:val="21"/>
        <w:ind w:firstLine="420"/>
      </w:pPr>
      <w:r>
        <w:rPr>
          <w:rFonts w:hint="eastAsia"/>
        </w:rPr>
        <w:t>I'm afraid the face is gone! Still baidu attestation, you how say a country attestation.</w:t>
      </w:r>
    </w:p>
    <w:p w:rsidR="00686E9F" w:rsidRDefault="00DD09BD" w:rsidP="00AD22F5">
      <w:pPr>
        <w:pStyle w:val="21"/>
        <w:ind w:firstLine="420"/>
      </w:pPr>
      <w:r>
        <w:rPr>
          <w:rFonts w:hint="eastAsia"/>
        </w:rPr>
        <w:lastRenderedPageBreak/>
        <w:t>Who is the goblin, the cult leader?</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"Yao123456260: yes, kris is a cult.</w:t>
      </w:r>
    </w:p>
    <w:p w:rsidR="00686E9F" w:rsidRDefault="00DD09BD" w:rsidP="00AD22F5">
      <w:pPr>
        <w:pStyle w:val="21"/>
        <w:ind w:firstLine="420"/>
      </w:pPr>
      <w:r>
        <w:rPr>
          <w:rFonts w:hint="eastAsia"/>
        </w:rPr>
        <w:t>"Q695855764: a writer. You added so much.</w:t>
      </w:r>
    </w:p>
    <w:p w:rsidR="00686E9F" w:rsidRDefault="00DD09BD" w:rsidP="00AD22F5">
      <w:pPr>
        <w:pStyle w:val="21"/>
        <w:ind w:firstLine="420"/>
      </w:pPr>
      <w:r>
        <w:rPr>
          <w:rFonts w:hint="eastAsia"/>
        </w:rPr>
        <w:t>Only one thinker. He only said writer.</w:t>
      </w:r>
    </w:p>
    <w:p w:rsidR="00686E9F" w:rsidRDefault="00DD09BD" w:rsidP="00AD22F5">
      <w:pPr>
        <w:pStyle w:val="21"/>
        <w:ind w:firstLine="420"/>
      </w:pPr>
      <w:r>
        <w:rPr>
          <w:rFonts w:hint="eastAsia"/>
        </w:rPr>
        <w:t>&gt;&gt;&gt;1889 iron cross: I found a god, in which a man claims to be invincible.</w:t>
      </w:r>
    </w:p>
    <w:p w:rsidR="00686E9F" w:rsidRDefault="00DD09BD" w:rsidP="00AD22F5">
      <w:pPr>
        <w:pStyle w:val="21"/>
        <w:ind w:firstLine="420"/>
      </w:pPr>
      <w:r>
        <w:rPr>
          <w:rFonts w:hint="eastAsia"/>
        </w:rPr>
        <w:t>390 q695855764: with what does ge yimin say he is a god</w:t>
      </w:r>
    </w:p>
    <w:p w:rsidR="00686E9F" w:rsidRDefault="00DD09BD" w:rsidP="00AD22F5">
      <w:pPr>
        <w:pStyle w:val="21"/>
        <w:ind w:firstLine="420"/>
      </w:pPr>
      <w:r>
        <w:rPr>
          <w:rFonts w:hint="eastAsia"/>
        </w:rPr>
        <w:t>What miracle did he do? Did he sanctify himself through the holy spirit? He trusted others. What did he give to others? What did he say</w:t>
      </w:r>
    </w:p>
    <w:p w:rsidR="00686E9F" w:rsidRDefault="00DD09BD" w:rsidP="00AD22F5">
      <w:pPr>
        <w:pStyle w:val="21"/>
        <w:ind w:firstLine="420"/>
      </w:pPr>
      <w:r>
        <w:rPr>
          <w:rFonts w:hint="eastAsia"/>
        </w:rPr>
        <w:t>Eternal life speaks like the bible. The bible also says there will be a lot of masquerading as the son of man in the future. He's one of them.</w:t>
      </w:r>
    </w:p>
    <w:p w:rsidR="00686E9F" w:rsidRDefault="00DD09BD" w:rsidP="00AD22F5">
      <w:pPr>
        <w:pStyle w:val="21"/>
        <w:ind w:firstLine="420"/>
      </w:pPr>
      <w:r>
        <w:rPr>
          <w:rFonts w:hint="eastAsia"/>
        </w:rPr>
        <w:t>There are many cults. Hundreds of thousands. He? To say that millions of people exaggerate their cults. Hundreds of thousands of people are cults. small</w:t>
      </w:r>
    </w:p>
    <w:p w:rsidR="00686E9F" w:rsidRDefault="00DD09BD" w:rsidP="00AD22F5">
      <w:pPr>
        <w:pStyle w:val="21"/>
        <w:ind w:firstLine="420"/>
      </w:pPr>
      <w:r>
        <w:rPr>
          <w:rFonts w:hint="eastAsia"/>
        </w:rPr>
        <w:t>Who does the cult leader think he is? There was no wind or wave.</w:t>
      </w:r>
    </w:p>
    <w:p w:rsidR="00686E9F" w:rsidRDefault="00DD09BD" w:rsidP="00AD22F5">
      <w:pPr>
        <w:pStyle w:val="21"/>
        <w:ind w:firstLine="420"/>
      </w:pPr>
      <w:r>
        <w:rPr>
          <w:rFonts w:hint="eastAsia"/>
        </w:rPr>
        <w:t>You can call yourself god. God is one and only. Christian god.</w:t>
      </w:r>
    </w:p>
    <w:p w:rsidR="00686E9F" w:rsidRDefault="00DD09BD" w:rsidP="00AD22F5">
      <w:pPr>
        <w:pStyle w:val="21"/>
        <w:ind w:firstLine="420"/>
      </w:pPr>
      <w:r>
        <w:rPr>
          <w:rFonts w:hint="eastAsia"/>
        </w:rPr>
        <w:t>Those saint women are vain. Know he's not a saint. Fool yourself. Because I'm a saint. They're actually a cult group</w:t>
      </w:r>
    </w:p>
    <w:p w:rsidR="00686E9F" w:rsidRDefault="00DD09BD" w:rsidP="00AD22F5">
      <w:pPr>
        <w:pStyle w:val="21"/>
        <w:ind w:firstLine="420"/>
      </w:pPr>
      <w:r>
        <w:rPr>
          <w:rFonts w:hint="eastAsia"/>
        </w:rPr>
        <w:t>Weave.</w:t>
      </w:r>
    </w:p>
    <w:p w:rsidR="00686E9F" w:rsidRDefault="00DD09BD" w:rsidP="00AD22F5">
      <w:pPr>
        <w:pStyle w:val="21"/>
        <w:ind w:firstLine="420"/>
      </w:pPr>
      <w:r>
        <w:rPr>
          <w:rFonts w:hint="eastAsia"/>
        </w:rPr>
        <w:t>Or liu yifei? Pissed. Liu yifei likes this man. There are at least a hundred thousand believers. Ha ha. Posing as 2 stars</w:t>
      </w:r>
    </w:p>
    <w:p w:rsidR="00686E9F" w:rsidRDefault="00DD09BD" w:rsidP="00AD22F5">
      <w:pPr>
        <w:pStyle w:val="21"/>
        <w:ind w:firstLine="420"/>
      </w:pPr>
      <w:r>
        <w:rPr>
          <w:rFonts w:hint="eastAsia"/>
        </w:rPr>
        <w:t>. You really think other people are stupid?</w:t>
      </w:r>
    </w:p>
    <w:p w:rsidR="00686E9F" w:rsidRDefault="00DD09BD" w:rsidP="00AD22F5">
      <w:pPr>
        <w:pStyle w:val="21"/>
        <w:ind w:firstLine="420"/>
      </w:pPr>
      <w:r>
        <w:rPr>
          <w:rFonts w:hint="eastAsia"/>
        </w:rPr>
        <w:t>Idiotic people say he's a god he's a god? How long your brain is.</w:t>
      </w:r>
    </w:p>
    <w:p w:rsidR="00686E9F" w:rsidRDefault="00DD09BD" w:rsidP="00AD22F5">
      <w:pPr>
        <w:pStyle w:val="21"/>
        <w:ind w:firstLine="420"/>
      </w:pPr>
      <w:r>
        <w:rPr>
          <w:rFonts w:hint="eastAsia"/>
        </w:rPr>
        <w:t>The temple of guo guo: ge yimin, you have no technical content</w:t>
      </w:r>
    </w:p>
    <w:p w:rsidR="00686E9F" w:rsidRDefault="00DD09BD" w:rsidP="00AD22F5">
      <w:pPr>
        <w:pStyle w:val="21"/>
        <w:ind w:firstLine="420"/>
      </w:pPr>
      <w:r>
        <w:rPr>
          <w:rFonts w:hint="eastAsia"/>
        </w:rPr>
        <w:t>How can the copy-and-paste method of preaching attract believers? It's not a cult. What is it?</w:t>
      </w:r>
    </w:p>
    <w:p w:rsidR="00686E9F" w:rsidRDefault="00DD09BD" w:rsidP="00AD22F5">
      <w:pPr>
        <w:pStyle w:val="21"/>
        <w:ind w:firstLine="420"/>
      </w:pPr>
      <w:r>
        <w:rPr>
          <w:rFonts w:hint="eastAsia"/>
        </w:rPr>
        <w:t xml:space="preserve">Proselytizing is about coercion and gain. All day long just saying a </w:t>
      </w:r>
      <w:r>
        <w:rPr>
          <w:rFonts w:hint="eastAsia"/>
        </w:rPr>
        <w:lastRenderedPageBreak/>
        <w:t>baidu certified thinker. What's not stupid?</w:t>
      </w:r>
    </w:p>
    <w:p w:rsidR="00686E9F" w:rsidRDefault="00DD09BD" w:rsidP="00AD22F5">
      <w:pPr>
        <w:pStyle w:val="21"/>
        <w:ind w:firstLine="420"/>
      </w:pPr>
      <w:r>
        <w:rPr>
          <w:rFonts w:hint="eastAsia"/>
        </w:rPr>
        <w:t>And that god says you should listen to him. In a word, without cause and effect, how to develop the congregants?</w:t>
      </w:r>
    </w:p>
    <w:p w:rsidR="00686E9F" w:rsidRDefault="00DD09BD" w:rsidP="00AD22F5">
      <w:pPr>
        <w:pStyle w:val="21"/>
        <w:ind w:firstLine="420"/>
      </w:pPr>
      <w:r>
        <w:rPr>
          <w:rFonts w:hint="eastAsia"/>
        </w:rPr>
        <w:t>You have to build your own theory, and then you have to preach it.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330,000 words.</w:t>
      </w:r>
    </w:p>
    <w:p w:rsidR="00686E9F" w:rsidRDefault="00DD09BD" w:rsidP="00AD22F5">
      <w:pPr>
        <w:pStyle w:val="21"/>
        <w:ind w:firstLine="420"/>
      </w:pPr>
      <w:r>
        <w:rPr>
          <w:rFonts w:hint="eastAsia"/>
        </w:rPr>
        <w:t>Looking at the clouds with a laugh at the youyan: ge yimin is the communist party intended to disrupt the prophecy</w:t>
      </w:r>
    </w:p>
    <w:p w:rsidR="00686E9F" w:rsidRDefault="00DD09BD" w:rsidP="00AD22F5">
      <w:pPr>
        <w:pStyle w:val="21"/>
        <w:ind w:firstLine="420"/>
      </w:pPr>
      <w:r>
        <w:rPr>
          <w:rFonts w:hint="eastAsia"/>
        </w:rPr>
        <w:t>A dog released to disrupt Christianity (they send dogs to lurk in various religions).</w:t>
      </w:r>
    </w:p>
    <w:p w:rsidR="00686E9F" w:rsidRDefault="00DD09BD" w:rsidP="00AD22F5">
      <w:pPr>
        <w:pStyle w:val="21"/>
        <w:ind w:firstLine="420"/>
      </w:pPr>
      <w:r>
        <w:rPr>
          <w:rFonts w:hint="eastAsia"/>
        </w:rPr>
        <w:t xml:space="preserve">"Tianshan evil genius: </w:t>
      </w:r>
      <w:r w:rsidR="009F4861">
        <w:t>“</w:t>
      </w:r>
      <w:r w:rsidR="009F4861">
        <w:rPr>
          <w:rFonts w:hint="eastAsia"/>
        </w:rPr>
        <w:t>wordofgod</w:t>
      </w:r>
      <w:r w:rsidR="009F4861">
        <w:t>”</w:t>
      </w:r>
      <w:r>
        <w:rPr>
          <w:rFonts w:hint="eastAsia"/>
        </w:rPr>
        <w:t xml:space="preserve"> popularity than the bible one percent thank you.</w:t>
      </w:r>
    </w:p>
    <w:p w:rsidR="00686E9F" w:rsidRDefault="00DD09BD" w:rsidP="00AD22F5">
      <w:pPr>
        <w:pStyle w:val="21"/>
        <w:ind w:firstLine="420"/>
      </w:pPr>
      <w:r>
        <w:rPr>
          <w:rFonts w:hint="eastAsia"/>
        </w:rPr>
        <w:t xml:space="preserve">History is destined to weed out bad things, and </w:t>
      </w:r>
      <w:r w:rsidR="009F4861">
        <w:t>“</w:t>
      </w:r>
      <w:r w:rsidR="009F4861">
        <w:rPr>
          <w:rFonts w:hint="eastAsia"/>
        </w:rPr>
        <w:t>wordofgod</w:t>
      </w:r>
      <w:r w:rsidR="009F4861">
        <w:t>”</w:t>
      </w:r>
      <w:r>
        <w:rPr>
          <w:rFonts w:hint="eastAsia"/>
        </w:rPr>
        <w:t>s are only the fate of being weeded out</w:t>
      </w:r>
    </w:p>
    <w:p w:rsidR="00686E9F" w:rsidRDefault="00DD09BD" w:rsidP="00AD22F5">
      <w:pPr>
        <w:pStyle w:val="21"/>
        <w:ind w:firstLine="420"/>
      </w:pPr>
      <w:r>
        <w:rPr>
          <w:rFonts w:hint="eastAsia"/>
        </w:rPr>
        <w:t>Early chaos _ : this is going to blow up.</w:t>
      </w:r>
    </w:p>
    <w:p w:rsidR="00686E9F" w:rsidRDefault="00DD09BD" w:rsidP="00AD22F5">
      <w:pPr>
        <w:pStyle w:val="21"/>
        <w:ind w:firstLine="420"/>
      </w:pPr>
      <w:r>
        <w:rPr>
          <w:rFonts w:hint="eastAsia"/>
        </w:rPr>
        <w:t>Every day to open the bar is bida and kris. This beer is a jujube pill.</w:t>
      </w:r>
    </w:p>
    <w:p w:rsidR="00686E9F" w:rsidRDefault="00DD09BD" w:rsidP="00AD22F5">
      <w:pPr>
        <w:pStyle w:val="21"/>
        <w:ind w:firstLine="420"/>
      </w:pPr>
      <w:r>
        <w:rPr>
          <w:rFonts w:hint="eastAsia"/>
        </w:rPr>
        <w:t>"Q695855764: four of Jesus' six votes were for me. Do you really think Jesus is less than a cult? I go to a church where there are hundreds of people. You think you're a cult? Christians don't care. Only I care.</w:t>
      </w:r>
    </w:p>
    <w:p w:rsidR="00686E9F" w:rsidRDefault="00DD09BD" w:rsidP="00AD22F5">
      <w:pPr>
        <w:pStyle w:val="21"/>
        <w:ind w:firstLine="420"/>
      </w:pPr>
      <w:r>
        <w:rPr>
          <w:rFonts w:hint="eastAsia"/>
        </w:rPr>
        <w:t>This is the brain cult. Those with negative iqs believe in cults. When the maid.</w:t>
      </w:r>
    </w:p>
    <w:p w:rsidR="00686E9F" w:rsidRDefault="00DD09BD" w:rsidP="00AD22F5">
      <w:pPr>
        <w:pStyle w:val="21"/>
        <w:ind w:firstLine="420"/>
      </w:pPr>
      <w:r>
        <w:rPr>
          <w:rFonts w:hint="eastAsia"/>
        </w:rPr>
        <w:t>Juan740219: god really stops writing and says nothing else</w:t>
      </w:r>
    </w:p>
    <w:p w:rsidR="00686E9F" w:rsidRDefault="00DD09BD" w:rsidP="00AD22F5">
      <w:pPr>
        <w:pStyle w:val="21"/>
        <w:ind w:firstLine="420"/>
      </w:pPr>
      <w:r>
        <w:rPr>
          <w:rFonts w:hint="eastAsia"/>
        </w:rPr>
        <w:t>Is god alone? Kris, stop writing, god, it's fucking crazy.</w:t>
      </w:r>
    </w:p>
    <w:p w:rsidR="00686E9F" w:rsidRDefault="00DD09BD" w:rsidP="00AD22F5">
      <w:pPr>
        <w:pStyle w:val="21"/>
        <w:ind w:firstLine="420"/>
      </w:pPr>
      <w:r>
        <w:rPr>
          <w:rFonts w:hint="eastAsia"/>
        </w:rPr>
        <w:t>"Q695855764: hehe. Everyone else has seen it. You're a dreamer. I dream about flying.</w:t>
      </w:r>
    </w:p>
    <w:p w:rsidR="00686E9F" w:rsidRDefault="00DD09BD" w:rsidP="00AD22F5">
      <w:pPr>
        <w:pStyle w:val="21"/>
        <w:ind w:firstLine="420"/>
      </w:pPr>
      <w:r>
        <w:rPr>
          <w:rFonts w:hint="eastAsia"/>
        </w:rPr>
        <w:t>And the funny thing is. You said he was the only one. It's a toy pig that says god. Put the recorder inside. I can get him to say it, too.</w:t>
      </w:r>
    </w:p>
    <w:p w:rsidR="00686E9F" w:rsidRDefault="00DD09BD" w:rsidP="00AD22F5">
      <w:pPr>
        <w:pStyle w:val="21"/>
        <w:ind w:firstLine="420"/>
      </w:pPr>
      <w:r>
        <w:rPr>
          <w:rFonts w:hint="eastAsia"/>
        </w:rPr>
        <w:t>"" 13651324: look at this text an instant before the Internet called a god bar.</w:t>
      </w:r>
    </w:p>
    <w:p w:rsidR="00686E9F" w:rsidRDefault="00DD09BD" w:rsidP="00AD22F5">
      <w:pPr>
        <w:pStyle w:val="21"/>
        <w:ind w:firstLine="420"/>
      </w:pPr>
      <w:r>
        <w:rPr>
          <w:rFonts w:hint="eastAsia"/>
        </w:rPr>
        <w:t xml:space="preserve">Lucy and meng cc: the mentally handicapped people are god's </w:t>
      </w:r>
      <w:r>
        <w:rPr>
          <w:rFonts w:hint="eastAsia"/>
        </w:rPr>
        <w:lastRenderedPageBreak/>
        <w:t>mother</w:t>
      </w:r>
    </w:p>
    <w:p w:rsidR="00686E9F" w:rsidRDefault="00DD09BD" w:rsidP="00AD22F5">
      <w:pPr>
        <w:pStyle w:val="21"/>
        <w:ind w:firstLine="420"/>
      </w:pPr>
      <w:r>
        <w:rPr>
          <w:rFonts w:hint="eastAsia"/>
        </w:rPr>
        <w:t xml:space="preserve">Baidu entry does not shine for you with a big V? </w:t>
      </w:r>
    </w:p>
    <w:p w:rsidR="00686E9F" w:rsidRDefault="00DD09BD" w:rsidP="00AD22F5">
      <w:pPr>
        <w:pStyle w:val="21"/>
        <w:ind w:firstLine="420"/>
      </w:pPr>
      <w:r>
        <w:rPr>
          <w:rFonts w:hint="eastAsia"/>
        </w:rPr>
        <w:t>Everything has reason and no ability. What are you trying to do?</w:t>
      </w:r>
    </w:p>
    <w:p w:rsidR="00686E9F" w:rsidRDefault="00DD09BD" w:rsidP="00AD22F5">
      <w:pPr>
        <w:pStyle w:val="21"/>
        <w:ind w:firstLine="420"/>
      </w:pPr>
      <w:r>
        <w:rPr>
          <w:rFonts w:hint="eastAsia"/>
        </w:rPr>
        <w:t>I don't deny the religion although I don't join in the religion but I'm sick of this third-rate religion</w:t>
      </w:r>
    </w:p>
    <w:p w:rsidR="00686E9F" w:rsidRDefault="00DD09BD" w:rsidP="00AD22F5">
      <w:pPr>
        <w:pStyle w:val="21"/>
        <w:ind w:firstLine="420"/>
      </w:pPr>
      <w:r>
        <w:rPr>
          <w:rFonts w:hint="eastAsia"/>
        </w:rPr>
        <w:t xml:space="preserve">In the name of Jesus god to attract some people inadvertently saw had to come out to say a few words </w:t>
      </w:r>
    </w:p>
    <w:p w:rsidR="00686E9F" w:rsidRDefault="00DD09BD" w:rsidP="00AD22F5">
      <w:pPr>
        <w:pStyle w:val="21"/>
        <w:ind w:firstLine="420"/>
      </w:pPr>
      <w:r>
        <w:rPr>
          <w:rFonts w:hint="eastAsia"/>
        </w:rPr>
        <w:t>Who is kris?   Do you not believe in Jesus god?   Go to Christianity and join Islam</w:t>
      </w:r>
    </w:p>
    <w:p w:rsidR="00686E9F" w:rsidRDefault="00DD09BD" w:rsidP="00AD22F5">
      <w:pPr>
        <w:pStyle w:val="21"/>
        <w:ind w:firstLine="420"/>
      </w:pPr>
      <w:r>
        <w:rPr>
          <w:rFonts w:hint="eastAsia"/>
        </w:rPr>
        <w:t xml:space="preserve">Why of MB not good must be a silly force </w:t>
      </w:r>
    </w:p>
    <w:p w:rsidR="00686E9F" w:rsidRDefault="00DD09BD" w:rsidP="00AD22F5">
      <w:pPr>
        <w:pStyle w:val="21"/>
        <w:ind w:firstLine="420"/>
      </w:pPr>
      <w:r>
        <w:rPr>
          <w:rFonts w:hint="eastAsia"/>
        </w:rPr>
        <w:t>Kris if you're really good at it if you're really good at it why don't you have a fire right now?</w:t>
      </w:r>
    </w:p>
    <w:p w:rsidR="00686E9F" w:rsidRDefault="00DD09BD" w:rsidP="00AD22F5">
      <w:pPr>
        <w:pStyle w:val="21"/>
        <w:ind w:firstLine="420"/>
      </w:pPr>
      <w:r>
        <w:rPr>
          <w:rFonts w:hint="eastAsia"/>
        </w:rPr>
        <w:t>You can only catch a few fools with your little skill and sure enough, birds of a feather flock together</w:t>
      </w:r>
    </w:p>
    <w:p w:rsidR="00686E9F" w:rsidRDefault="00DD09BD" w:rsidP="00AD22F5">
      <w:pPr>
        <w:pStyle w:val="21"/>
        <w:ind w:firstLine="420"/>
      </w:pPr>
      <w:r>
        <w:rPr>
          <w:rFonts w:hint="eastAsia"/>
        </w:rPr>
        <w:t>I'm not interested in this god, and I'm even less interested in who god is</w:t>
      </w:r>
    </w:p>
    <w:p w:rsidR="00686E9F" w:rsidRDefault="00DD09BD" w:rsidP="00AD22F5">
      <w:pPr>
        <w:pStyle w:val="21"/>
        <w:ind w:firstLine="420"/>
      </w:pPr>
      <w:r>
        <w:rPr>
          <w:rFonts w:hint="eastAsia"/>
        </w:rPr>
        <w:t>I'm just kind enough to remind you not to shut yourself up when the time comes</w:t>
      </w:r>
    </w:p>
    <w:p w:rsidR="00686E9F" w:rsidRDefault="00DD09BD" w:rsidP="00AD22F5">
      <w:pPr>
        <w:pStyle w:val="21"/>
        <w:ind w:firstLine="420"/>
      </w:pPr>
      <w:r>
        <w:rPr>
          <w:rFonts w:hint="eastAsia"/>
        </w:rPr>
        <w:t>Make a name for yourself and give me a bluff or I'll kill you.</w:t>
      </w:r>
    </w:p>
    <w:p w:rsidR="00686E9F" w:rsidRDefault="00DD09BD" w:rsidP="00AD22F5">
      <w:pPr>
        <w:pStyle w:val="21"/>
        <w:ind w:firstLine="420"/>
      </w:pPr>
      <w:r>
        <w:rPr>
          <w:rFonts w:hint="eastAsia"/>
        </w:rPr>
        <w:t>Oh, god, you're fucking crazy. You're going to die on me.</w:t>
      </w:r>
    </w:p>
    <w:p w:rsidR="00686E9F" w:rsidRDefault="00DD09BD" w:rsidP="00AD22F5">
      <w:pPr>
        <w:pStyle w:val="21"/>
        <w:ind w:firstLine="420"/>
      </w:pPr>
      <w:r>
        <w:rPr>
          <w:rFonts w:hint="eastAsia"/>
        </w:rPr>
        <w:t>SellMeng: yesterday kris got a big explosion</w:t>
      </w:r>
    </w:p>
    <w:p w:rsidR="00686E9F" w:rsidRDefault="00DD09BD" w:rsidP="00AD22F5">
      <w:pPr>
        <w:pStyle w:val="21"/>
        <w:ind w:firstLine="420"/>
      </w:pPr>
      <w:r>
        <w:rPr>
          <w:rFonts w:hint="eastAsia"/>
        </w:rPr>
        <w:t>After a night of tip-offs from the wild fathers, you don't have a dog's nest</w:t>
      </w:r>
    </w:p>
    <w:p w:rsidR="00686E9F" w:rsidRDefault="00DD09BD" w:rsidP="00AD22F5">
      <w:pPr>
        <w:pStyle w:val="21"/>
        <w:ind w:firstLine="420"/>
      </w:pPr>
      <w:r>
        <w:rPr>
          <w:rFonts w:hint="eastAsia"/>
        </w:rPr>
        <w:t>I really doubt that li yanhong is controlled by your brain</w:t>
      </w:r>
    </w:p>
    <w:p w:rsidR="00686E9F" w:rsidRDefault="00DD09BD" w:rsidP="00AD22F5">
      <w:pPr>
        <w:pStyle w:val="21"/>
        <w:ind w:firstLine="420"/>
      </w:pPr>
      <w:r>
        <w:rPr>
          <w:rFonts w:hint="eastAsia"/>
        </w:rPr>
        <w:t>But I'll have plenty of time to play with you swine</w:t>
      </w:r>
    </w:p>
    <w:p w:rsidR="00686E9F" w:rsidRDefault="00DD09BD" w:rsidP="00AD22F5">
      <w:pPr>
        <w:pStyle w:val="21"/>
        <w:ind w:firstLine="420"/>
      </w:pPr>
      <w:r>
        <w:rPr>
          <w:rFonts w:hint="eastAsia"/>
        </w:rPr>
        <w:t>From now on, we will not regularly blow up the kennel in the early hours of the morning</w:t>
      </w:r>
    </w:p>
    <w:p w:rsidR="00686E9F" w:rsidRDefault="00DD09BD" w:rsidP="00AD22F5">
      <w:pPr>
        <w:pStyle w:val="21"/>
        <w:ind w:firstLine="420"/>
      </w:pPr>
      <w:r>
        <w:rPr>
          <w:rFonts w:hint="eastAsia"/>
        </w:rPr>
        <w:t xml:space="preserve">See how long you guys can last?   Ge yimin @plastic @superman xiao yue </w:t>
      </w:r>
    </w:p>
    <w:p w:rsidR="00686E9F" w:rsidRDefault="00DD09BD" w:rsidP="00AD22F5">
      <w:pPr>
        <w:pStyle w:val="21"/>
        <w:ind w:firstLine="420"/>
      </w:pPr>
      <w:r>
        <w:rPr>
          <w:rFonts w:hint="eastAsia"/>
        </w:rPr>
        <w:lastRenderedPageBreak/>
        <w:t>Dare you repeat it? Come out and kowtow to make amends, or sooner or later you'll rot your three doghouse.</w:t>
      </w:r>
    </w:p>
    <w:p w:rsidR="00686E9F" w:rsidRDefault="00DD09BD" w:rsidP="00AD22F5">
      <w:pPr>
        <w:pStyle w:val="21"/>
        <w:ind w:firstLine="420"/>
      </w:pPr>
      <w:r>
        <w:rPr>
          <w:rFonts w:hint="eastAsia"/>
        </w:rPr>
        <w:t>"Beautiful Am7: ge yimin, such a niubi character, I unexpectedly just heard today, just check, incredibly is the department of Chinese language and literature of nanda, nanda trance person.</w:t>
      </w:r>
    </w:p>
    <w:p w:rsidR="00686E9F" w:rsidRDefault="00DD09BD" w:rsidP="00AD22F5">
      <w:pPr>
        <w:pStyle w:val="21"/>
        <w:ind w:firstLine="420"/>
      </w:pPr>
      <w:r>
        <w:rPr>
          <w:rFonts w:hint="eastAsia"/>
        </w:rPr>
        <w:t>B45hs4: Ben's people have been cleaning up</w:t>
      </w:r>
    </w:p>
    <w:p w:rsidR="00686E9F" w:rsidRDefault="00DD09BD" w:rsidP="00AD22F5">
      <w:pPr>
        <w:pStyle w:val="21"/>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rsidR="00686E9F" w:rsidRDefault="00DD09BD" w:rsidP="00AD22F5">
      <w:pPr>
        <w:pStyle w:val="21"/>
        <w:ind w:firstLine="420"/>
      </w:pPr>
      <w:r>
        <w:rPr>
          <w:rFonts w:hint="eastAsia"/>
        </w:rPr>
        <w:t>"Q695855764: kris, don't be silly. There are more than 100 reluctant believers. Eternal life. Everything speaks like the bible.</w:t>
      </w:r>
    </w:p>
    <w:p w:rsidR="00686E9F" w:rsidRDefault="00DD09BD" w:rsidP="00AD22F5">
      <w:pPr>
        <w:pStyle w:val="21"/>
        <w:ind w:firstLine="420"/>
      </w:pPr>
      <w:r>
        <w:rPr>
          <w:rFonts w:hint="eastAsia"/>
        </w:rPr>
        <w:t>You're pretending that no one can save you.</w:t>
      </w:r>
    </w:p>
    <w:p w:rsidR="00686E9F" w:rsidRDefault="00DD09BD" w:rsidP="00AD22F5">
      <w:pPr>
        <w:pStyle w:val="21"/>
        <w:ind w:firstLine="420"/>
      </w:pPr>
      <w:r>
        <w:rPr>
          <w:rFonts w:hint="eastAsia"/>
        </w:rPr>
        <w:t>You've read the bible once and you know you're fake. A cult. You'll get what you deserve and go to hell.</w:t>
      </w:r>
    </w:p>
    <w:p w:rsidR="00686E9F" w:rsidRDefault="00DD09BD" w:rsidP="00AD22F5">
      <w:pPr>
        <w:pStyle w:val="21"/>
        <w:ind w:firstLine="420"/>
      </w:pPr>
      <w:r>
        <w:rPr>
          <w:rFonts w:hint="eastAsia"/>
        </w:rPr>
        <w:t>Sorry, you garbage can do nothing but to spread an almost cult-like belief that is useless and only good for you.</w:t>
      </w:r>
    </w:p>
    <w:p w:rsidR="00686E9F" w:rsidRDefault="00DD09BD" w:rsidP="00AD22F5">
      <w:pPr>
        <w:pStyle w:val="21"/>
        <w:ind w:firstLine="420"/>
      </w:pPr>
      <w:r>
        <w:rPr>
          <w:rFonts w:hint="eastAsia"/>
        </w:rPr>
        <w:t>After the truth 108: ge yimin, 3 years old can open the cactus</w:t>
      </w:r>
    </w:p>
    <w:p w:rsidR="00686E9F" w:rsidRDefault="00DD09BD" w:rsidP="00AD22F5">
      <w:pPr>
        <w:pStyle w:val="21"/>
        <w:ind w:firstLine="420"/>
      </w:pPr>
      <w:r>
        <w:rPr>
          <w:rFonts w:hint="eastAsia"/>
        </w:rPr>
        <w:t>Seeking immortality and drinking the urine of a 7-year-old neighbor is a combination of autism and mental retardation.</w:t>
      </w:r>
    </w:p>
    <w:p w:rsidR="00686E9F" w:rsidRDefault="00DD09BD" w:rsidP="00AD22F5">
      <w:pPr>
        <w:pStyle w:val="21"/>
        <w:ind w:firstLine="420"/>
      </w:pPr>
      <w:r>
        <w:rPr>
          <w:rFonts w:hint="eastAsia"/>
        </w:rPr>
        <w:t>&gt;&gt;&gt;earth wang jinlong: I take office to send ge yimin to neuropathy hospital to treat good psychosis.</w:t>
      </w:r>
    </w:p>
    <w:p w:rsidR="00686E9F" w:rsidRDefault="00DD09BD" w:rsidP="00AD22F5">
      <w:pPr>
        <w:pStyle w:val="21"/>
        <w:ind w:firstLine="420"/>
      </w:pPr>
      <w:r>
        <w:rPr>
          <w:rFonts w:hint="eastAsia"/>
        </w:rPr>
        <w:t>&gt;&gt;2012 was born: what kind of person is that qinghai supreme teacher, and what ge yimin li red paper and so on all want to pretend to be saints. So many fake products are not afraid to really clean up you?</w:t>
      </w:r>
    </w:p>
    <w:p w:rsidR="00686E9F" w:rsidRDefault="00DD09BD" w:rsidP="00AD22F5">
      <w:pPr>
        <w:pStyle w:val="21"/>
        <w:ind w:firstLine="420"/>
      </w:pPr>
      <w:r>
        <w:rPr>
          <w:rFonts w:hint="eastAsia"/>
        </w:rPr>
        <w:t>Master Raphael: it's estimated that the capybara has a deal with porn</w:t>
      </w:r>
    </w:p>
    <w:p w:rsidR="00686E9F" w:rsidRDefault="00DD09BD" w:rsidP="00AD22F5">
      <w:pPr>
        <w:pStyle w:val="21"/>
        <w:ind w:firstLine="420"/>
      </w:pPr>
      <w:r>
        <w:rPr>
          <w:rFonts w:hint="eastAsia"/>
        </w:rPr>
        <w:t xml:space="preserve">Bright red helps it protect broken bar to help it to hype, it pays </w:t>
      </w:r>
      <w:r>
        <w:rPr>
          <w:rFonts w:hint="eastAsia"/>
        </w:rPr>
        <w:lastRenderedPageBreak/>
        <w:t>protection fee to bright red.</w:t>
      </w:r>
    </w:p>
    <w:p w:rsidR="00686E9F" w:rsidRDefault="00DD09BD" w:rsidP="00AD22F5">
      <w:pPr>
        <w:pStyle w:val="21"/>
        <w:ind w:firstLine="420"/>
      </w:pPr>
      <w:r>
        <w:rPr>
          <w:rFonts w:hint="eastAsia"/>
        </w:rPr>
        <w:t>"Dos magic lisha: listen to god ge yimin, layer master can get salvation!!!</w:t>
      </w:r>
    </w:p>
    <w:p w:rsidR="00686E9F" w:rsidRDefault="00DD09BD" w:rsidP="00AD22F5">
      <w:pPr>
        <w:pStyle w:val="21"/>
        <w:ind w:firstLine="420"/>
      </w:pPr>
      <w:r>
        <w:rPr>
          <w:rFonts w:hint="eastAsia"/>
        </w:rPr>
        <w:t>"Bai moxuan:... Have heard of the man</w:t>
      </w:r>
    </w:p>
    <w:p w:rsidR="00686E9F" w:rsidRDefault="00DD09BD" w:rsidP="00AD22F5">
      <w:pPr>
        <w:pStyle w:val="21"/>
        <w:ind w:firstLine="420"/>
      </w:pPr>
      <w:r>
        <w:rPr>
          <w:rFonts w:hint="eastAsia"/>
        </w:rPr>
        <w:t>Shenhua emperor: ge yimin, the big V should be more reasonable, and can not pretend to be ghosts</w:t>
      </w:r>
    </w:p>
    <w:p w:rsidR="00686E9F" w:rsidRDefault="00DD09BD" w:rsidP="00AD22F5">
      <w:pPr>
        <w:pStyle w:val="21"/>
        <w:ind w:firstLine="420"/>
      </w:pPr>
      <w:r>
        <w:rPr>
          <w:rFonts w:hint="eastAsia"/>
        </w:rPr>
        <w:t>&gt;&gt;&gt;RP 10: at first glance the building owner of my bureau also was ge changed (cover face).</w:t>
      </w:r>
    </w:p>
    <w:p w:rsidR="00686E9F" w:rsidRDefault="00DD09BD" w:rsidP="00AD22F5">
      <w:pPr>
        <w:pStyle w:val="21"/>
        <w:ind w:firstLine="420"/>
      </w:pPr>
      <w:r>
        <w:rPr>
          <w:rFonts w:hint="eastAsia"/>
        </w:rPr>
        <w:t>This old hangar should be easy to shoot, but it's those little punches that follow the wind like a repeater. Here</w:t>
      </w:r>
    </w:p>
    <w:p w:rsidR="00686E9F" w:rsidRDefault="00DD09BD" w:rsidP="00AD22F5">
      <w:pPr>
        <w:pStyle w:val="21"/>
        <w:ind w:firstLine="420"/>
      </w:pPr>
      <w:r>
        <w:rPr>
          <w:rFonts w:hint="eastAsia"/>
        </w:rPr>
        <w:t>Really boring. In addition, I know that in those days, some people set up a quarrel between ge ba and lust dog, monstrosity, and then I have</w:t>
      </w:r>
    </w:p>
    <w:p w:rsidR="00686E9F" w:rsidRDefault="00DD09BD" w:rsidP="00AD22F5">
      <w:pPr>
        <w:pStyle w:val="21"/>
        <w:ind w:firstLine="420"/>
      </w:pPr>
      <w:r>
        <w:rPr>
          <w:rFonts w:hint="eastAsia"/>
        </w:rPr>
        <w:t>Didn't pay attention to this thing for a while, then ge ba disappeared (whisper).</w:t>
      </w:r>
    </w:p>
    <w:p w:rsidR="00686E9F" w:rsidRDefault="00DD09BD" w:rsidP="00AD22F5">
      <w:pPr>
        <w:pStyle w:val="21"/>
        <w:ind w:firstLine="420"/>
      </w:pPr>
      <w:r>
        <w:rPr>
          <w:rFonts w:hint="eastAsia"/>
        </w:rPr>
        <w:t>400, frozen memories: the nine net zhe of that year</w:t>
      </w:r>
    </w:p>
    <w:p w:rsidR="00686E9F" w:rsidRDefault="00DD09BD" w:rsidP="00AD22F5">
      <w:pPr>
        <w:pStyle w:val="21"/>
        <w:ind w:firstLine="420"/>
      </w:pPr>
      <w:r>
        <w:rPr>
          <w:rFonts w:hint="eastAsia"/>
        </w:rPr>
        <w:t>It is time to retire, it is time to seal it.</w:t>
      </w:r>
    </w:p>
    <w:p w:rsidR="00686E9F" w:rsidRDefault="00DD09BD" w:rsidP="00AD22F5">
      <w:pPr>
        <w:pStyle w:val="21"/>
        <w:ind w:firstLine="420"/>
      </w:pPr>
      <w:r>
        <w:rPr>
          <w:rFonts w:hint="eastAsia"/>
        </w:rPr>
        <w:t>"SellMeng: only fig.1 (ge yimin) and fig.5 are still active in the pasting bar.</w:t>
      </w:r>
    </w:p>
    <w:p w:rsidR="00686E9F" w:rsidRDefault="00DD09BD" w:rsidP="00AD22F5">
      <w:pPr>
        <w:pStyle w:val="21"/>
        <w:ind w:firstLine="420"/>
      </w:pPr>
      <w:r>
        <w:rPr>
          <w:rFonts w:hint="eastAsia"/>
        </w:rPr>
        <w:t>The blind skull cat: fig1. Is that a true cult?</w:t>
      </w:r>
    </w:p>
    <w:p w:rsidR="00686E9F" w:rsidRDefault="00DD09BD" w:rsidP="00AD22F5">
      <w:pPr>
        <w:pStyle w:val="21"/>
        <w:ind w:firstLine="420"/>
      </w:pPr>
      <w:r>
        <w:rPr>
          <w:rFonts w:hint="eastAsia"/>
        </w:rPr>
        <w:t>"Frozen memorial: it is indeed a cult, but the sense of existence is so bad that there is no such thing as a cult.</w:t>
      </w:r>
    </w:p>
    <w:p w:rsidR="00686E9F" w:rsidRDefault="00DD09BD" w:rsidP="00AD22F5">
      <w:pPr>
        <w:pStyle w:val="21"/>
        <w:ind w:firstLine="420"/>
      </w:pPr>
      <w:r>
        <w:rPr>
          <w:rFonts w:hint="eastAsia"/>
        </w:rPr>
        <w:t>The blind skull cat: it feels just like zhang xingang, not very simple.</w:t>
      </w:r>
    </w:p>
    <w:p w:rsidR="00686E9F" w:rsidRDefault="00DD09BD" w:rsidP="00AD22F5">
      <w:pPr>
        <w:pStyle w:val="21"/>
        <w:ind w:firstLine="420"/>
      </w:pPr>
      <w:r>
        <w:rPr>
          <w:rFonts w:hint="eastAsia"/>
        </w:rPr>
        <w:t>401. Beauty's reserve: a brief history of ge yimin (weibo)</w:t>
      </w:r>
    </w:p>
    <w:p w:rsidR="00686E9F" w:rsidRDefault="00DD09BD" w:rsidP="00AD22F5">
      <w:pPr>
        <w:pStyle w:val="21"/>
        <w:ind w:firstLine="420"/>
      </w:pPr>
      <w:r>
        <w:rPr>
          <w:rFonts w:hint="eastAsia"/>
        </w:rPr>
        <w:t>On April 14, 2010, ge joined weibo</w:t>
      </w:r>
    </w:p>
    <w:p w:rsidR="00686E9F" w:rsidRDefault="00DD09BD" w:rsidP="00AD22F5">
      <w:pPr>
        <w:pStyle w:val="21"/>
        <w:ind w:firstLine="420"/>
      </w:pPr>
      <w:r>
        <w:rPr>
          <w:rFonts w:hint="eastAsia"/>
        </w:rPr>
        <w:t>On June 2, 2010, ge collected his first disciple and started the psychosexuality nation</w:t>
      </w:r>
    </w:p>
    <w:p w:rsidR="00686E9F" w:rsidRDefault="00DD09BD" w:rsidP="00AD22F5">
      <w:pPr>
        <w:pStyle w:val="21"/>
        <w:ind w:firstLine="420"/>
      </w:pPr>
      <w:r>
        <w:rPr>
          <w:rFonts w:hint="eastAsia"/>
        </w:rPr>
        <w:t>"Just received a disciple, lotus root wants to establish a country, what still short of?   If inscribe:)</w:t>
      </w:r>
    </w:p>
    <w:p w:rsidR="00686E9F" w:rsidRDefault="00DD09BD" w:rsidP="00AD22F5">
      <w:pPr>
        <w:pStyle w:val="21"/>
        <w:ind w:firstLine="420"/>
      </w:pPr>
      <w:r>
        <w:rPr>
          <w:rFonts w:hint="eastAsia"/>
        </w:rPr>
        <w:lastRenderedPageBreak/>
        <w:t>On June 4, 2010, ge yilin predicted that "xinge yilin has been tested"</w:t>
      </w:r>
    </w:p>
    <w:p w:rsidR="00686E9F" w:rsidRDefault="00DD09BD" w:rsidP="00AD22F5">
      <w:pPr>
        <w:pStyle w:val="21"/>
        <w:ind w:firstLine="420"/>
      </w:pPr>
      <w:r>
        <w:rPr>
          <w:rFonts w:hint="eastAsia"/>
        </w:rPr>
        <w:t>In 2012-2019</w:t>
      </w:r>
    </w:p>
    <w:p w:rsidR="00686E9F" w:rsidRDefault="00DD09BD" w:rsidP="00AD22F5">
      <w:pPr>
        <w:pStyle w:val="21"/>
        <w:ind w:firstLine="420"/>
      </w:pPr>
      <w:r>
        <w:rPr>
          <w:rFonts w:hint="eastAsia"/>
        </w:rPr>
        <w:t>That predicted his prison term</w:t>
      </w:r>
    </w:p>
    <w:p w:rsidR="00686E9F" w:rsidRDefault="00DD09BD" w:rsidP="00AD22F5">
      <w:pPr>
        <w:pStyle w:val="21"/>
        <w:ind w:firstLine="420"/>
      </w:pPr>
      <w:r>
        <w:rPr>
          <w:rFonts w:hint="eastAsia"/>
        </w:rPr>
        <w:t>On June 7, 2010, ge wrote a novel with the shortest time in the world</w:t>
      </w:r>
    </w:p>
    <w:p w:rsidR="00686E9F" w:rsidRDefault="00DD09BD" w:rsidP="00AD22F5">
      <w:pPr>
        <w:pStyle w:val="21"/>
        <w:ind w:firstLine="420"/>
      </w:pPr>
      <w:r>
        <w:rPr>
          <w:rFonts w:hint="eastAsia"/>
        </w:rPr>
        <w:t>"Song yi min original world short fiction, only one word ---- day</w:t>
      </w:r>
    </w:p>
    <w:p w:rsidR="00686E9F" w:rsidRDefault="00DD09BD" w:rsidP="00AD22F5">
      <w:pPr>
        <w:pStyle w:val="21"/>
        <w:ind w:firstLine="420"/>
      </w:pPr>
      <w:r>
        <w:rPr>
          <w:rFonts w:hint="eastAsia"/>
        </w:rPr>
        <w:t>From April 4 to 5, 2011, ge founded the people first party and published the "people first party -- the manifesto of the party chairman's party members' slogan and articles of association".</w:t>
      </w:r>
    </w:p>
    <w:p w:rsidR="00686E9F" w:rsidRDefault="00DD09BD" w:rsidP="00AD22F5">
      <w:pPr>
        <w:pStyle w:val="21"/>
        <w:ind w:firstLine="420"/>
      </w:pPr>
      <w:r>
        <w:rPr>
          <w:rFonts w:hint="eastAsia"/>
        </w:rPr>
        <w:t xml:space="preserve">Ge also prepare </w:t>
      </w:r>
    </w:p>
    <w:p w:rsidR="00686E9F" w:rsidRDefault="00DD09BD" w:rsidP="00AD22F5">
      <w:pPr>
        <w:pStyle w:val="21"/>
        <w:ind w:firstLine="420"/>
      </w:pPr>
      <w:r>
        <w:rPr>
          <w:rFonts w:hint="eastAsia"/>
        </w:rPr>
        <w:t>Chairman: ge yimin</w:t>
      </w:r>
    </w:p>
    <w:p w:rsidR="00686E9F" w:rsidRDefault="00DD09BD" w:rsidP="00AD22F5">
      <w:pPr>
        <w:pStyle w:val="21"/>
        <w:ind w:firstLine="420"/>
      </w:pPr>
      <w:r>
        <w:rPr>
          <w:rFonts w:hint="eastAsia"/>
        </w:rPr>
        <w:t xml:space="preserve">Party member: ge hua </w:t>
      </w:r>
    </w:p>
    <w:p w:rsidR="00686E9F" w:rsidRDefault="00DD09BD" w:rsidP="00AD22F5">
      <w:pPr>
        <w:pStyle w:val="21"/>
        <w:ind w:firstLine="420"/>
      </w:pPr>
      <w:r>
        <w:rPr>
          <w:rFonts w:hint="eastAsia"/>
        </w:rPr>
        <w:t>Slogan: all things are not gods, only true gods; Hear ye Christ, Christ.</w:t>
      </w:r>
    </w:p>
    <w:p w:rsidR="00686E9F" w:rsidRDefault="00DD09BD" w:rsidP="00AD22F5">
      <w:pPr>
        <w:pStyle w:val="21"/>
        <w:ind w:firstLine="420"/>
      </w:pPr>
      <w:r>
        <w:rPr>
          <w:rFonts w:hint="eastAsia"/>
        </w:rPr>
        <w:t>Program: build a communist society around the world in 2019 with ge's values.</w:t>
      </w:r>
    </w:p>
    <w:p w:rsidR="00686E9F" w:rsidRDefault="00DD09BD" w:rsidP="00AD22F5">
      <w:pPr>
        <w:pStyle w:val="21"/>
        <w:ind w:firstLine="420"/>
      </w:pPr>
      <w:r>
        <w:rPr>
          <w:rFonts w:hint="eastAsia"/>
        </w:rPr>
        <w:t>On April 17, 2011, ge was smug and thought of himself as Lenin</w:t>
      </w:r>
    </w:p>
    <w:p w:rsidR="00686E9F" w:rsidRDefault="00DD09BD" w:rsidP="00AD22F5">
      <w:pPr>
        <w:pStyle w:val="21"/>
        <w:ind w:firstLine="420"/>
      </w:pPr>
      <w:r>
        <w:rPr>
          <w:rFonts w:hint="eastAsia"/>
        </w:rPr>
        <w:t>On April 26, 2011, ge yimin abused Chinese savagery, Japanese civilization,</w:t>
      </w:r>
    </w:p>
    <w:p w:rsidR="00686E9F" w:rsidRDefault="00DD09BD" w:rsidP="00AD22F5">
      <w:pPr>
        <w:pStyle w:val="21"/>
        <w:ind w:firstLine="420"/>
      </w:pPr>
      <w:r>
        <w:rPr>
          <w:rFonts w:hint="eastAsia"/>
        </w:rPr>
        <w:t>Think "the defeat of the war of resistance against Japan, our life will be better!"</w:t>
      </w:r>
    </w:p>
    <w:p w:rsidR="00686E9F" w:rsidRDefault="00DD09BD" w:rsidP="00AD22F5">
      <w:pPr>
        <w:pStyle w:val="21"/>
        <w:ind w:firstLine="420"/>
      </w:pPr>
      <w:r>
        <w:rPr>
          <w:rFonts w:hint="eastAsia"/>
        </w:rPr>
        <w:t>On April 27, 2011, ge yimin published "ge yimin and Jesus".</w:t>
      </w:r>
    </w:p>
    <w:p w:rsidR="00686E9F" w:rsidRDefault="00DD09BD" w:rsidP="00AD22F5">
      <w:pPr>
        <w:pStyle w:val="21"/>
        <w:ind w:firstLine="420"/>
      </w:pPr>
      <w:r>
        <w:rPr>
          <w:rFonts w:hint="eastAsia"/>
        </w:rPr>
        <w:t>On April 28, 2011, ge yi-min published "ge yi-min and muhammad".</w:t>
      </w:r>
    </w:p>
    <w:p w:rsidR="00686E9F" w:rsidRDefault="00DD09BD" w:rsidP="00AD22F5">
      <w:pPr>
        <w:pStyle w:val="21"/>
        <w:ind w:firstLine="420"/>
      </w:pPr>
      <w:r>
        <w:rPr>
          <w:rFonts w:hint="eastAsia"/>
        </w:rPr>
        <w:t xml:space="preserve">On the same day, ge yi-min found out that in his later years, three big music officials killed the official stock market crash on TV </w:t>
      </w:r>
    </w:p>
    <w:p w:rsidR="00686E9F" w:rsidRDefault="00DD09BD" w:rsidP="00AD22F5">
      <w:pPr>
        <w:pStyle w:val="21"/>
        <w:ind w:firstLine="420"/>
      </w:pPr>
      <w:r>
        <w:rPr>
          <w:rFonts w:hint="eastAsia"/>
        </w:rPr>
        <w:t>The family was furious</w:t>
      </w:r>
    </w:p>
    <w:p w:rsidR="00686E9F" w:rsidRDefault="00DD09BD" w:rsidP="00AD22F5">
      <w:pPr>
        <w:pStyle w:val="21"/>
        <w:ind w:firstLine="420"/>
      </w:pPr>
      <w:r>
        <w:rPr>
          <w:rFonts w:hint="eastAsia"/>
        </w:rPr>
        <w:t>On April 29, 2011, ge yimin published "ge yimin and sakyamuni".</w:t>
      </w:r>
    </w:p>
    <w:p w:rsidR="00686E9F" w:rsidRDefault="00DD09BD" w:rsidP="00AD22F5">
      <w:pPr>
        <w:pStyle w:val="21"/>
        <w:ind w:firstLine="420"/>
      </w:pPr>
      <w:r>
        <w:rPr>
          <w:rFonts w:hint="eastAsia"/>
        </w:rPr>
        <w:lastRenderedPageBreak/>
        <w:t>On April 30, 2011, ge yi-min published "ge yi-min and Lenin".</w:t>
      </w:r>
    </w:p>
    <w:p w:rsidR="00686E9F" w:rsidRDefault="00DD09BD" w:rsidP="00AD22F5">
      <w:pPr>
        <w:pStyle w:val="21"/>
        <w:ind w:firstLine="420"/>
      </w:pPr>
      <w:r>
        <w:rPr>
          <w:rFonts w:hint="eastAsia"/>
        </w:rPr>
        <w:t>On May 1, 2011, ge yi-min published "ge yi-min and Marx".</w:t>
      </w:r>
    </w:p>
    <w:p w:rsidR="00686E9F" w:rsidRDefault="00DD09BD" w:rsidP="00AD22F5">
      <w:pPr>
        <w:pStyle w:val="21"/>
        <w:ind w:firstLine="420"/>
      </w:pPr>
      <w:r>
        <w:rPr>
          <w:rFonts w:hint="eastAsia"/>
        </w:rPr>
        <w:t>On May 2, 2011, ge yimin published "ge yimin and shuazawa east".</w:t>
      </w:r>
    </w:p>
    <w:p w:rsidR="00686E9F" w:rsidRDefault="00DD09BD" w:rsidP="00AD22F5">
      <w:pPr>
        <w:pStyle w:val="21"/>
        <w:ind w:firstLine="420"/>
      </w:pPr>
      <w:r>
        <w:rPr>
          <w:rFonts w:hint="eastAsia"/>
        </w:rPr>
        <w:t>On the same day, ge yimin and god were published.</w:t>
      </w:r>
    </w:p>
    <w:p w:rsidR="00686E9F" w:rsidRDefault="00DD09BD" w:rsidP="00AD22F5">
      <w:pPr>
        <w:pStyle w:val="21"/>
        <w:ind w:firstLine="420"/>
      </w:pPr>
      <w:r>
        <w:rPr>
          <w:rFonts w:hint="eastAsia"/>
        </w:rPr>
        <w:t>On August 10, 2011, ge yimin made this year's good Friday as December 14, 2011, and first proposed ge's birthday as January 31, 2012</w:t>
      </w:r>
    </w:p>
    <w:p w:rsidR="00686E9F" w:rsidRDefault="00DD09BD" w:rsidP="00AD22F5">
      <w:pPr>
        <w:pStyle w:val="21"/>
        <w:ind w:firstLine="420"/>
      </w:pPr>
      <w:r>
        <w:rPr>
          <w:rFonts w:hint="eastAsia"/>
        </w:rPr>
        <w:t>On March 11, 2012, ge founded the party of god and divinity</w:t>
      </w:r>
    </w:p>
    <w:p w:rsidR="00686E9F" w:rsidRDefault="00DD09BD" w:rsidP="00AD22F5">
      <w:pPr>
        <w:pStyle w:val="21"/>
        <w:ind w:firstLine="420"/>
      </w:pPr>
      <w:r>
        <w:rPr>
          <w:rFonts w:hint="eastAsia"/>
        </w:rPr>
        <w:t>After thinking about it, geyimin believed that the translation of divinity into English was godjiao, and created http://www.godjiao.com on the same day, which is a divine website.</w:t>
      </w:r>
    </w:p>
    <w:p w:rsidR="00686E9F" w:rsidRDefault="00DD09BD" w:rsidP="00AD22F5">
      <w:pPr>
        <w:pStyle w:val="21"/>
        <w:ind w:firstLine="420"/>
      </w:pPr>
      <w:r>
        <w:rPr>
          <w:rFonts w:hint="eastAsia"/>
        </w:rPr>
        <w:t xml:space="preserve">The official name of ge yimin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 April 22, 2012, ge made calendars</w:t>
      </w:r>
    </w:p>
    <w:p w:rsidR="00686E9F" w:rsidRDefault="00DD09BD" w:rsidP="00AD22F5">
      <w:pPr>
        <w:pStyle w:val="21"/>
        <w:ind w:firstLine="420"/>
      </w:pPr>
      <w:r>
        <w:rPr>
          <w:rFonts w:hint="eastAsia"/>
        </w:rPr>
        <w:t>December 14, 2012 is the good Friday of kris</w:t>
      </w:r>
    </w:p>
    <w:p w:rsidR="00686E9F" w:rsidRDefault="00DD09BD" w:rsidP="00AD22F5">
      <w:pPr>
        <w:pStyle w:val="21"/>
        <w:ind w:firstLine="420"/>
      </w:pPr>
      <w:r>
        <w:rPr>
          <w:rFonts w:hint="eastAsia"/>
        </w:rPr>
        <w:t>People celebrate Easter on December 21, 2012</w:t>
      </w:r>
    </w:p>
    <w:p w:rsidR="00686E9F" w:rsidRDefault="00DD09BD" w:rsidP="00AD22F5">
      <w:pPr>
        <w:pStyle w:val="21"/>
        <w:ind w:firstLine="420"/>
      </w:pPr>
      <w:r>
        <w:rPr>
          <w:rFonts w:hint="eastAsia"/>
        </w:rPr>
        <w:t>Christmas is celebrated on January 31, 2013</w:t>
      </w:r>
    </w:p>
    <w:p w:rsidR="00686E9F" w:rsidRDefault="00DD09BD" w:rsidP="00AD22F5">
      <w:pPr>
        <w:pStyle w:val="21"/>
        <w:ind w:firstLine="420"/>
      </w:pPr>
      <w:r>
        <w:rPr>
          <w:rFonts w:hint="eastAsia"/>
        </w:rPr>
        <w:t>In May 2012, ge Shared the resources of "</w:t>
      </w:r>
      <w:r w:rsidR="009F4861">
        <w:t>“</w:t>
      </w:r>
      <w:r w:rsidR="009F4861">
        <w:rPr>
          <w:rFonts w:hint="eastAsia"/>
        </w:rPr>
        <w:t>wordofgod</w:t>
      </w:r>
      <w:r w:rsidR="009F4861">
        <w:t>”</w:t>
      </w:r>
      <w:r>
        <w:rPr>
          <w:rFonts w:hint="eastAsia"/>
        </w:rPr>
        <w:t>" on the Internet for many times, and she regretted that people were looking for AVGV but few people answered.</w:t>
      </w:r>
    </w:p>
    <w:p w:rsidR="00686E9F" w:rsidRDefault="00DD09BD" w:rsidP="00AD22F5">
      <w:pPr>
        <w:pStyle w:val="21"/>
        <w:ind w:firstLine="420"/>
      </w:pPr>
      <w:r>
        <w:rPr>
          <w:rFonts w:hint="eastAsia"/>
        </w:rPr>
        <w:t>402. Beauty's reserve: a brief history of ge yimin (part 2 of weibo)</w:t>
      </w:r>
    </w:p>
    <w:p w:rsidR="00686E9F" w:rsidRDefault="00DD09BD" w:rsidP="00AD22F5">
      <w:pPr>
        <w:pStyle w:val="21"/>
        <w:ind w:firstLine="420"/>
      </w:pPr>
      <w:r>
        <w:rPr>
          <w:rFonts w:hint="eastAsia"/>
        </w:rPr>
        <w:t>In October 2012, ge repeated comments about him online</w:t>
      </w:r>
    </w:p>
    <w:p w:rsidR="00686E9F" w:rsidRDefault="00DD09BD" w:rsidP="00AD22F5">
      <w:pPr>
        <w:pStyle w:val="21"/>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rsidR="00686E9F" w:rsidRDefault="00DD09BD" w:rsidP="00AD22F5">
      <w:pPr>
        <w:pStyle w:val="21"/>
        <w:ind w:firstLine="420"/>
      </w:pPr>
      <w:r>
        <w:rPr>
          <w:rFonts w:hint="eastAsia"/>
        </w:rPr>
        <w:t>On November 23, 2012, ge yimin went out of his way</w:t>
      </w:r>
    </w:p>
    <w:p w:rsidR="00686E9F" w:rsidRDefault="00DD09BD" w:rsidP="00AD22F5">
      <w:pPr>
        <w:pStyle w:val="21"/>
        <w:ind w:firstLine="420"/>
      </w:pPr>
      <w:r>
        <w:rPr>
          <w:rFonts w:hint="eastAsia"/>
        </w:rPr>
        <w:lastRenderedPageBreak/>
        <w:t>On November 25, 2012, ge said she could open a cactus when she was 3 years old to ask for elixir and drink the urine of a 7-year-old neighbor</w:t>
      </w:r>
    </w:p>
    <w:p w:rsidR="00686E9F" w:rsidRDefault="00DD09BD" w:rsidP="00AD22F5">
      <w:pPr>
        <w:pStyle w:val="21"/>
        <w:ind w:firstLine="420"/>
      </w:pPr>
      <w:r>
        <w:rPr>
          <w:rFonts w:hint="eastAsia"/>
        </w:rPr>
        <w:t>On February 25, 2014, ge yimin sina weibo has passed the orange V certification</w:t>
      </w:r>
    </w:p>
    <w:p w:rsidR="00686E9F" w:rsidRDefault="00DD09BD" w:rsidP="00AD22F5">
      <w:pPr>
        <w:pStyle w:val="21"/>
        <w:ind w:firstLine="420"/>
      </w:pPr>
      <w:r>
        <w:rPr>
          <w:rFonts w:hint="eastAsia"/>
        </w:rPr>
        <w:t>Ge's business CARDS at xinhua news agency and jiangsu economic news</w:t>
      </w:r>
    </w:p>
    <w:p w:rsidR="00686E9F" w:rsidRDefault="00DD09BD" w:rsidP="00AD22F5">
      <w:pPr>
        <w:pStyle w:val="21"/>
        <w:ind w:firstLine="420"/>
      </w:pPr>
      <w:r>
        <w:rPr>
          <w:rFonts w:hint="eastAsia"/>
        </w:rPr>
        <w:t>On May 19, 2014, the official account of ge yimin WeChat was established</w:t>
      </w:r>
    </w:p>
    <w:p w:rsidR="00686E9F" w:rsidRDefault="00DD09BD" w:rsidP="00AD22F5">
      <w:pPr>
        <w:pStyle w:val="21"/>
        <w:ind w:firstLine="420"/>
      </w:pPr>
      <w:r>
        <w:rPr>
          <w:rFonts w:hint="eastAsia"/>
        </w:rPr>
        <w:t>Young litterateur published ge's paper in April 2015.</w:t>
      </w:r>
    </w:p>
    <w:p w:rsidR="00686E9F" w:rsidRDefault="00DD09BD" w:rsidP="00AD22F5">
      <w:pPr>
        <w:pStyle w:val="21"/>
        <w:ind w:firstLine="420"/>
      </w:pPr>
      <w:r>
        <w:rPr>
          <w:rFonts w:hint="eastAsia"/>
        </w:rPr>
        <w:t>403. Free hanging lever: the world's first scientific and technological pole of ge yimin</w:t>
      </w:r>
    </w:p>
    <w:p w:rsidR="00686E9F" w:rsidRDefault="00DD09BD" w:rsidP="00AD22F5">
      <w:pPr>
        <w:pStyle w:val="21"/>
        <w:ind w:firstLine="420"/>
      </w:pPr>
      <w:r>
        <w:rPr>
          <w:rFonts w:hint="eastAsia"/>
        </w:rPr>
        <w:t>Three days, if kris cannot rise from the dead, please tell him. It can be added seven days. Amen! Let him again</w:t>
      </w:r>
    </w:p>
    <w:p w:rsidR="00686E9F" w:rsidRDefault="00DD09BD" w:rsidP="00AD22F5">
      <w:pPr>
        <w:pStyle w:val="21"/>
        <w:ind w:firstLine="420"/>
      </w:pPr>
      <w:r>
        <w:rPr>
          <w:rFonts w:hint="eastAsia"/>
        </w:rPr>
        <w:t>Was born.</w:t>
      </w:r>
    </w:p>
    <w:p w:rsidR="00686E9F" w:rsidRDefault="00DD09BD" w:rsidP="00AD22F5">
      <w:pPr>
        <w:pStyle w:val="21"/>
        <w:ind w:firstLine="420"/>
      </w:pPr>
      <w:r>
        <w:rPr>
          <w:rFonts w:hint="eastAsia"/>
        </w:rPr>
        <w:t>Queiye is not gay: god is dead, and ge is dead.</w:t>
      </w:r>
    </w:p>
    <w:p w:rsidR="00686E9F" w:rsidRDefault="00DD09BD" w:rsidP="00AD22F5">
      <w:pPr>
        <w:pStyle w:val="21"/>
        <w:ind w:firstLine="420"/>
      </w:pPr>
      <w:r>
        <w:rPr>
          <w:rFonts w:hint="eastAsia"/>
        </w:rPr>
        <w:t>"Xu qiang is a psychopath: luo yueyao, ge tianmin (li weng's pair of rhymes written by li yu in the qing dynasty).</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404, angel Lin li: ge yimin and who have enmity, god</w:t>
      </w:r>
    </w:p>
    <w:p w:rsidR="00686E9F" w:rsidRDefault="00DD09BD" w:rsidP="00AD22F5">
      <w:pPr>
        <w:pStyle w:val="21"/>
        <w:ind w:firstLine="420"/>
      </w:pPr>
      <w:r>
        <w:rPr>
          <w:rFonts w:hint="eastAsia"/>
        </w:rPr>
        <w:t>Why always say him, do not say devil female MAO Dan.</w:t>
      </w:r>
    </w:p>
    <w:p w:rsidR="00686E9F" w:rsidRDefault="00DD09BD" w:rsidP="00AD22F5">
      <w:pPr>
        <w:pStyle w:val="21"/>
        <w:ind w:firstLine="420"/>
      </w:pPr>
      <w:r>
        <w:rPr>
          <w:rFonts w:hint="eastAsia"/>
        </w:rPr>
        <w:t>God favors beauty over beauty.</w:t>
      </w:r>
    </w:p>
    <w:p w:rsidR="00686E9F" w:rsidRDefault="00DD09BD" w:rsidP="00AD22F5">
      <w:pPr>
        <w:pStyle w:val="21"/>
        <w:ind w:firstLine="420"/>
      </w:pPr>
      <w:r>
        <w:rPr>
          <w:rFonts w:hint="eastAsia"/>
        </w:rPr>
        <w:t>"Person 1 middleman: are you ge yi people's small 3? Why are you so loyal to him?</w:t>
      </w:r>
    </w:p>
    <w:p w:rsidR="00686E9F" w:rsidRDefault="00DD09BD" w:rsidP="00AD22F5">
      <w:pPr>
        <w:pStyle w:val="21"/>
        <w:ind w:firstLine="420"/>
      </w:pPr>
      <w:r>
        <w:rPr>
          <w:rFonts w:hint="eastAsia"/>
        </w:rPr>
        <w:t>"Earth wang jinlong: Tom stole, greedy and ignorant, being used by human scum, Tom exclusively worked for kris people, Tom exclusively family dead!</w:t>
      </w:r>
    </w:p>
    <w:p w:rsidR="00686E9F" w:rsidRDefault="00DD09BD" w:rsidP="00AD22F5">
      <w:pPr>
        <w:pStyle w:val="21"/>
        <w:ind w:firstLine="420"/>
      </w:pPr>
      <w:r>
        <w:rPr>
          <w:rFonts w:hint="eastAsia"/>
        </w:rPr>
        <w:t>Luo fei: I'm curious, kris</w:t>
      </w:r>
    </w:p>
    <w:p w:rsidR="00686E9F" w:rsidRDefault="00DD09BD" w:rsidP="00AD22F5">
      <w:pPr>
        <w:pStyle w:val="21"/>
        <w:ind w:firstLine="420"/>
      </w:pPr>
      <w:r>
        <w:rPr>
          <w:rFonts w:hint="eastAsia"/>
        </w:rPr>
        <w:lastRenderedPageBreak/>
        <w:t>How did you manage to register a cult domain name? It's 6.</w:t>
      </w:r>
    </w:p>
    <w:p w:rsidR="00686E9F" w:rsidRDefault="00DD09BD" w:rsidP="00AD22F5">
      <w:pPr>
        <w:pStyle w:val="21"/>
        <w:ind w:firstLine="420"/>
      </w:pPr>
      <w:r>
        <w:rPr>
          <w:rFonts w:hint="eastAsia"/>
        </w:rPr>
        <w:t>"Because it's not a cult.</w:t>
      </w:r>
    </w:p>
    <w:p w:rsidR="00686E9F" w:rsidRDefault="00686E9F" w:rsidP="00AD22F5">
      <w:pPr>
        <w:pStyle w:val="21"/>
        <w:ind w:firstLine="420"/>
      </w:pPr>
    </w:p>
    <w:p w:rsidR="00686E9F" w:rsidRDefault="00DD09BD" w:rsidP="00AD22F5">
      <w:pPr>
        <w:pStyle w:val="21"/>
        <w:ind w:firstLine="420"/>
      </w:pPr>
      <w:r>
        <w:rPr>
          <w:rFonts w:hint="eastAsia"/>
        </w:rPr>
        <w:t>And you are clearly a cult by nature. We do not support individual religions.</w:t>
      </w:r>
    </w:p>
    <w:p w:rsidR="00686E9F" w:rsidRDefault="00DD09BD" w:rsidP="00AD22F5">
      <w:pPr>
        <w:pStyle w:val="21"/>
        <w:ind w:firstLine="420"/>
      </w:pPr>
      <w:r>
        <w:rPr>
          <w:rFonts w:hint="eastAsia"/>
        </w:rPr>
        <w:t>"Ge yimin: on the bad wiki, I know, this is a domestic spurt built, nothing great?</w:t>
      </w:r>
    </w:p>
    <w:p w:rsidR="00686E9F" w:rsidRDefault="00DD09BD" w:rsidP="00AD22F5">
      <w:pPr>
        <w:pStyle w:val="21"/>
        <w:ind w:firstLine="420"/>
      </w:pPr>
      <w:r>
        <w:rPr>
          <w:rFonts w:hint="eastAsia"/>
        </w:rPr>
        <w:t>Cults, what the government decides, not me.</w:t>
      </w:r>
    </w:p>
    <w:p w:rsidR="00686E9F" w:rsidRDefault="00DD09BD" w:rsidP="00AD22F5">
      <w:pPr>
        <w:pStyle w:val="21"/>
        <w:ind w:firstLine="420"/>
      </w:pPr>
      <w:r>
        <w:rPr>
          <w:rFonts w:hint="eastAsia"/>
        </w:rPr>
        <w:t>406, heymro: part of the feeling of ge yimin's life</w:t>
      </w:r>
    </w:p>
    <w:p w:rsidR="00686E9F" w:rsidRDefault="00DD09BD" w:rsidP="00AD22F5">
      <w:pPr>
        <w:pStyle w:val="21"/>
        <w:ind w:firstLine="420"/>
      </w:pPr>
      <w:r>
        <w:rPr>
          <w:rFonts w:hint="eastAsia"/>
        </w:rPr>
        <w:t>There is still some truth to it. There is something to be desired</w:t>
      </w:r>
    </w:p>
    <w:p w:rsidR="00686E9F" w:rsidRDefault="00DD09BD" w:rsidP="00AD22F5">
      <w:pPr>
        <w:pStyle w:val="21"/>
        <w:ind w:firstLine="420"/>
      </w:pPr>
      <w:r>
        <w:rPr>
          <w:rFonts w:hint="eastAsia"/>
        </w:rPr>
        <w:t xml:space="preserve">"Earth wang jinlong: ge yimin </w:t>
      </w:r>
      <w:r w:rsidR="009F4861">
        <w:t>“</w:t>
      </w:r>
      <w:r w:rsidR="009F4861">
        <w:rPr>
          <w:rFonts w:hint="eastAsia"/>
        </w:rPr>
        <w:t>wordofgod</w:t>
      </w:r>
      <w:r w:rsidR="009F4861">
        <w:t>”</w:t>
      </w:r>
      <w:r>
        <w:rPr>
          <w:rFonts w:hint="eastAsia"/>
        </w:rPr>
        <w:t xml:space="preserve"> unrealistic, can not make people have a running head, a big meal everyone will dodge, take advantage of, at the same time</w:t>
      </w:r>
    </w:p>
    <w:p w:rsidR="00686E9F" w:rsidRDefault="00DD09BD" w:rsidP="00AD22F5">
      <w:pPr>
        <w:pStyle w:val="21"/>
        <w:ind w:firstLine="420"/>
      </w:pPr>
      <w:r>
        <w:rPr>
          <w:rFonts w:hint="eastAsia"/>
        </w:rPr>
        <w:t>It will also provide opportunities for corruption to those in power, which will lead to a return to the original people's communes.</w:t>
      </w:r>
    </w:p>
    <w:p w:rsidR="00686E9F" w:rsidRDefault="00DD09BD" w:rsidP="00AD22F5">
      <w:pPr>
        <w:pStyle w:val="21"/>
        <w:ind w:firstLine="420"/>
      </w:pPr>
      <w:r>
        <w:rPr>
          <w:rFonts w:hint="eastAsia"/>
        </w:rPr>
        <w:t>TV chef: saving the world</w:t>
      </w:r>
    </w:p>
    <w:p w:rsidR="00686E9F" w:rsidRDefault="00DD09BD" w:rsidP="00AD22F5">
      <w:pPr>
        <w:pStyle w:val="21"/>
        <w:ind w:firstLine="420"/>
      </w:pPr>
      <w:r>
        <w:rPr>
          <w:rFonts w:hint="eastAsia"/>
        </w:rPr>
        <w:t>Don't abandon this life _: it's good for you to go against the wheels.</w:t>
      </w:r>
    </w:p>
    <w:p w:rsidR="00686E9F" w:rsidRDefault="00DD09BD" w:rsidP="00AD22F5">
      <w:pPr>
        <w:pStyle w:val="21"/>
        <w:ind w:firstLine="420"/>
      </w:pPr>
      <w:r>
        <w:rPr>
          <w:rFonts w:hint="eastAsia"/>
        </w:rPr>
        <w:t>&gt;&gt; great hawker: god is dust, and dust returns; gezhen is dust, and dust is in all things.</w:t>
      </w:r>
    </w:p>
    <w:p w:rsidR="00686E9F" w:rsidRDefault="00DD09BD" w:rsidP="00AD22F5">
      <w:pPr>
        <w:pStyle w:val="21"/>
        <w:ind w:firstLine="420"/>
      </w:pPr>
      <w:r>
        <w:rPr>
          <w:rFonts w:hint="eastAsia"/>
        </w:rPr>
        <w:t>God is in all things, said ge. Strong argument. Q.E.D.</w:t>
      </w:r>
    </w:p>
    <w:p w:rsidR="00686E9F" w:rsidRDefault="00DD09BD" w:rsidP="00AD22F5">
      <w:pPr>
        <w:pStyle w:val="21"/>
        <w:ind w:firstLine="420"/>
      </w:pPr>
      <w:r>
        <w:rPr>
          <w:rFonts w:hint="eastAsia"/>
        </w:rPr>
        <w:t>408, jade emperor old way: ge yi people zha don't let li yanhong to this evil teacher knock two heads?</w:t>
      </w:r>
    </w:p>
    <w:p w:rsidR="00686E9F" w:rsidRDefault="00DD09BD" w:rsidP="00AD22F5">
      <w:pPr>
        <w:pStyle w:val="21"/>
        <w:ind w:firstLine="420"/>
      </w:pPr>
      <w:r>
        <w:rPr>
          <w:rFonts w:hint="eastAsia"/>
        </w:rPr>
        <w:t>"South lake yangbo: recently by ge yimin this waste wrapped up.</w:t>
      </w:r>
    </w:p>
    <w:p w:rsidR="00686E9F" w:rsidRDefault="00DD09BD" w:rsidP="00AD22F5">
      <w:pPr>
        <w:pStyle w:val="21"/>
        <w:ind w:firstLine="420"/>
      </w:pPr>
      <w:r>
        <w:rPr>
          <w:rFonts w:hint="eastAsia"/>
        </w:rPr>
        <w:t>The cause is careless hatred his waistcoat, how to deal with this "teacher"?</w:t>
      </w:r>
    </w:p>
    <w:p w:rsidR="00686E9F" w:rsidRDefault="00DD09BD" w:rsidP="00AD22F5">
      <w:pPr>
        <w:pStyle w:val="21"/>
        <w:ind w:firstLine="420"/>
      </w:pPr>
      <w:r>
        <w:rPr>
          <w:rFonts w:hint="eastAsia"/>
        </w:rPr>
        <w:t>Practice toad skill: ge yimin has no skill</w:t>
      </w:r>
    </w:p>
    <w:p w:rsidR="00686E9F" w:rsidRDefault="00DD09BD" w:rsidP="00AD22F5">
      <w:pPr>
        <w:pStyle w:val="21"/>
        <w:ind w:firstLine="420"/>
      </w:pPr>
      <w:r>
        <w:rPr>
          <w:rFonts w:hint="eastAsia"/>
        </w:rPr>
        <w:t>The bible is clearly a goddess, he forced himself as a goddess.</w:t>
      </w:r>
    </w:p>
    <w:p w:rsidR="00686E9F" w:rsidRDefault="00DD09BD" w:rsidP="00AD22F5">
      <w:pPr>
        <w:pStyle w:val="21"/>
        <w:ind w:firstLine="420"/>
      </w:pPr>
      <w:r>
        <w:rPr>
          <w:rFonts w:hint="eastAsia"/>
        </w:rPr>
        <w:t>I want to ask, is ge yi people really crazy, or is someone else by the knife hype?</w:t>
      </w:r>
    </w:p>
    <w:p w:rsidR="00686E9F" w:rsidRDefault="00DD09BD" w:rsidP="00AD22F5">
      <w:pPr>
        <w:pStyle w:val="21"/>
        <w:ind w:firstLine="420"/>
      </w:pPr>
      <w:r>
        <w:rPr>
          <w:rFonts w:hint="eastAsia"/>
        </w:rPr>
        <w:lastRenderedPageBreak/>
        <w:t>I don't know where this psycho came from.</w:t>
      </w:r>
    </w:p>
    <w:p w:rsidR="00686E9F" w:rsidRDefault="00DD09BD" w:rsidP="00AD22F5">
      <w:pPr>
        <w:pStyle w:val="21"/>
        <w:ind w:firstLine="420"/>
      </w:pPr>
      <w:r>
        <w:rPr>
          <w:rFonts w:hint="eastAsia"/>
        </w:rPr>
        <w:t>BergsonHenri: true insanity.</w:t>
      </w:r>
    </w:p>
    <w:p w:rsidR="00686E9F" w:rsidRDefault="00DD09BD" w:rsidP="00AD22F5">
      <w:pPr>
        <w:pStyle w:val="21"/>
        <w:ind w:firstLine="420"/>
      </w:pPr>
      <w:r>
        <w:rPr>
          <w:rFonts w:hint="eastAsia"/>
        </w:rPr>
        <w:t>"Illustrate the demon: other publicity for the people of ge is not his own number.</w:t>
      </w:r>
    </w:p>
    <w:p w:rsidR="00686E9F" w:rsidRDefault="00DD09BD" w:rsidP="00AD22F5">
      <w:pPr>
        <w:pStyle w:val="21"/>
        <w:ind w:firstLine="420"/>
      </w:pPr>
      <w:r>
        <w:rPr>
          <w:rFonts w:hint="eastAsia"/>
        </w:rPr>
        <w:t>"Geara_Zulu: it's all his trumpet. (he says he has a brain on his wife and sometimes helps look after them.)</w:t>
      </w:r>
    </w:p>
    <w:p w:rsidR="00686E9F" w:rsidRDefault="00DD09BD" w:rsidP="00AD22F5">
      <w:pPr>
        <w:pStyle w:val="21"/>
        <w:ind w:firstLine="420"/>
      </w:pPr>
      <w:r>
        <w:rPr>
          <w:rFonts w:hint="eastAsia"/>
        </w:rPr>
        <w:t>"-illustrated madness: is it god, the prophet, who is the Lord?</w:t>
      </w:r>
    </w:p>
    <w:p w:rsidR="00686E9F" w:rsidRDefault="00DD09BD" w:rsidP="00AD22F5">
      <w:pPr>
        <w:pStyle w:val="21"/>
        <w:ind w:firstLine="420"/>
      </w:pPr>
      <w:r>
        <w:rPr>
          <w:rFonts w:hint="eastAsia"/>
        </w:rPr>
        <w:t>&gt; &gt; saint dragon: all of them.</w:t>
      </w:r>
    </w:p>
    <w:p w:rsidR="00686E9F" w:rsidRDefault="00DD09BD" w:rsidP="00AD22F5">
      <w:pPr>
        <w:pStyle w:val="21"/>
        <w:ind w:firstLine="420"/>
      </w:pPr>
      <w:r>
        <w:rPr>
          <w:rFonts w:hint="eastAsia"/>
        </w:rPr>
        <w:t>I analyze that ge is a schizophrenic with multiple personality.</w:t>
      </w:r>
    </w:p>
    <w:p w:rsidR="00686E9F" w:rsidRDefault="00DD09BD" w:rsidP="00AD22F5">
      <w:pPr>
        <w:pStyle w:val="21"/>
        <w:ind w:firstLine="420"/>
      </w:pPr>
      <w:r>
        <w:rPr>
          <w:rFonts w:hint="eastAsia"/>
        </w:rPr>
        <w:t>Kris you're cured.</w:t>
      </w:r>
    </w:p>
    <w:p w:rsidR="00686E9F" w:rsidRDefault="00DD09BD" w:rsidP="00AD22F5">
      <w:pPr>
        <w:pStyle w:val="21"/>
        <w:ind w:firstLine="420"/>
      </w:pPr>
      <w:r>
        <w:rPr>
          <w:rFonts w:hint="eastAsia"/>
        </w:rPr>
        <w:t>"" Zhong Chen 30: GeYiMin, you have a nice field word lines, purple SAN, I can find you.</w:t>
      </w:r>
    </w:p>
    <w:p w:rsidR="00686E9F" w:rsidRDefault="00DD09BD" w:rsidP="00AD22F5">
      <w:pPr>
        <w:pStyle w:val="21"/>
        <w:ind w:firstLine="420"/>
      </w:pPr>
      <w:r>
        <w:rPr>
          <w:rFonts w:hint="eastAsia"/>
        </w:rPr>
        <w:t>Every man has his saint in his heart</w:t>
      </w:r>
    </w:p>
    <w:p w:rsidR="00686E9F" w:rsidRDefault="00DD09BD" w:rsidP="00AD22F5">
      <w:pPr>
        <w:pStyle w:val="21"/>
        <w:ind w:firstLine="420"/>
      </w:pPr>
      <w:r>
        <w:rPr>
          <w:rFonts w:hint="eastAsia"/>
        </w:rPr>
        <w:t>I don't know who you think the saint is, some people think President xi, Obama, ge people and so on, I think the saint</w:t>
      </w:r>
    </w:p>
    <w:p w:rsidR="00686E9F" w:rsidRDefault="00DD09BD" w:rsidP="00AD22F5">
      <w:pPr>
        <w:pStyle w:val="21"/>
        <w:ind w:firstLine="420"/>
      </w:pPr>
      <w:r>
        <w:rPr>
          <w:rFonts w:hint="eastAsia"/>
        </w:rPr>
        <w:t>People are trump. Thought trump was the last elected President of the United States.</w:t>
      </w:r>
    </w:p>
    <w:p w:rsidR="00686E9F" w:rsidRDefault="00DD09BD" w:rsidP="00AD22F5">
      <w:pPr>
        <w:pStyle w:val="21"/>
        <w:ind w:firstLine="420"/>
      </w:pPr>
      <w:r>
        <w:rPr>
          <w:rFonts w:hint="eastAsia"/>
        </w:rPr>
        <w:t>"Chief of culture department: recently, we have come to a lot of first-level intellectual disabilities, including huang han, liberal, ge yi-min, a group of intellectual disabilities,</w:t>
      </w:r>
    </w:p>
    <w:p w:rsidR="00686E9F" w:rsidRDefault="00DD09BD" w:rsidP="00AD22F5">
      <w:pPr>
        <w:pStyle w:val="21"/>
        <w:ind w:firstLine="420"/>
      </w:pPr>
      <w:r>
        <w:rPr>
          <w:rFonts w:hint="eastAsia"/>
        </w:rPr>
        <w:t>You go and laugh me to death.</w:t>
      </w:r>
    </w:p>
    <w:p w:rsidR="00686E9F" w:rsidRDefault="00DD09BD" w:rsidP="00AD22F5">
      <w:pPr>
        <w:pStyle w:val="21"/>
        <w:ind w:firstLine="420"/>
      </w:pPr>
      <w:r>
        <w:rPr>
          <w:rFonts w:hint="eastAsia"/>
        </w:rPr>
        <w:t xml:space="preserve">"" hhz0916: what the heck is'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&gt;&gt;&gt; culture department director: you see relevant criticism stick, his small always say with me, he is true spirit, come one, I return a mama of</w:t>
      </w:r>
    </w:p>
    <w:p w:rsidR="00686E9F" w:rsidRDefault="00DD09BD" w:rsidP="00AD22F5">
      <w:pPr>
        <w:pStyle w:val="21"/>
        <w:ind w:firstLine="420"/>
      </w:pPr>
      <w:r>
        <w:rPr>
          <w:rFonts w:hint="eastAsia"/>
        </w:rPr>
        <w:t>Intellectual disabilities.</w:t>
      </w:r>
    </w:p>
    <w:p w:rsidR="00686E9F" w:rsidRDefault="00DD09BD" w:rsidP="00AD22F5">
      <w:pPr>
        <w:pStyle w:val="21"/>
        <w:ind w:firstLine="420"/>
      </w:pPr>
      <w:r>
        <w:rPr>
          <w:rFonts w:hint="eastAsia"/>
        </w:rPr>
        <w:t>"Hhz0916: not even a cult, but a comedian.</w:t>
      </w:r>
    </w:p>
    <w:p w:rsidR="00686E9F" w:rsidRDefault="00DD09BD" w:rsidP="00AD22F5">
      <w:pPr>
        <w:pStyle w:val="21"/>
        <w:ind w:firstLine="420"/>
      </w:pPr>
      <w:r>
        <w:rPr>
          <w:rFonts w:hint="eastAsia"/>
        </w:rPr>
        <w:t>1, kris, you claim on the Internet</w:t>
      </w:r>
    </w:p>
    <w:p w:rsidR="00686E9F" w:rsidRDefault="00DD09BD" w:rsidP="00AD22F5">
      <w:pPr>
        <w:pStyle w:val="21"/>
        <w:ind w:firstLine="420"/>
      </w:pPr>
      <w:r>
        <w:rPr>
          <w:rFonts w:hint="eastAsia"/>
        </w:rPr>
        <w:t>Oneself is crape myrtle saint, is excuse me true false?</w:t>
      </w:r>
    </w:p>
    <w:p w:rsidR="00686E9F" w:rsidRDefault="00DD09BD" w:rsidP="00AD22F5">
      <w:pPr>
        <w:pStyle w:val="21"/>
        <w:ind w:firstLine="420"/>
      </w:pPr>
      <w:r>
        <w:rPr>
          <w:rFonts w:hint="eastAsia"/>
        </w:rPr>
        <w:lastRenderedPageBreak/>
        <w:t>2. The saint of crape myrtle is to rebuild the new society and get rid of the old society.</w:t>
      </w:r>
    </w:p>
    <w:p w:rsidR="00686E9F" w:rsidRDefault="00DD09BD" w:rsidP="00AD22F5">
      <w:pPr>
        <w:pStyle w:val="21"/>
        <w:ind w:firstLine="420"/>
      </w:pPr>
      <w:r>
        <w:rPr>
          <w:rFonts w:hint="eastAsia"/>
        </w:rPr>
        <w:t>"Li xiang 1: silver mengmin once used the pdiagram of the beast's ancestors to catch his fish, which came true, and posted his own praise on weibo</w:t>
      </w:r>
    </w:p>
    <w:p w:rsidR="00686E9F" w:rsidRDefault="00DD09BD" w:rsidP="00AD22F5">
      <w:pPr>
        <w:pStyle w:val="21"/>
        <w:ind w:firstLine="420"/>
      </w:pPr>
      <w:r>
        <w:rPr>
          <w:rFonts w:hint="eastAsia"/>
        </w:rPr>
        <w:t>Some say excellent students.</w:t>
      </w:r>
    </w:p>
    <w:p w:rsidR="00686E9F" w:rsidRDefault="00DD09BD" w:rsidP="00AD22F5">
      <w:pPr>
        <w:pStyle w:val="21"/>
        <w:ind w:firstLine="420"/>
      </w:pPr>
      <w:r>
        <w:rPr>
          <w:rFonts w:hint="eastAsia"/>
        </w:rPr>
        <w:t>&gt;&gt;&gt; turn union water troop 01: say every time see him is in hair missionary post...</w:t>
      </w:r>
    </w:p>
    <w:p w:rsidR="00686E9F" w:rsidRDefault="00DD09BD" w:rsidP="00AD22F5">
      <w:pPr>
        <w:pStyle w:val="21"/>
        <w:ind w:firstLine="420"/>
      </w:pPr>
      <w:r>
        <w:rPr>
          <w:rFonts w:hint="eastAsia"/>
        </w:rPr>
        <w:t>What's it like not to see him actually talking...</w:t>
      </w:r>
    </w:p>
    <w:p w:rsidR="00686E9F" w:rsidRDefault="00DD09BD" w:rsidP="00AD22F5">
      <w:pPr>
        <w:pStyle w:val="21"/>
        <w:ind w:firstLine="420"/>
      </w:pPr>
      <w:r>
        <w:rPr>
          <w:rFonts w:hint="eastAsia"/>
        </w:rPr>
        <w:t>Or is it like using a vest upstairs to preach in your building?</w:t>
      </w:r>
    </w:p>
    <w:p w:rsidR="00686E9F" w:rsidRDefault="00DD09BD" w:rsidP="00AD22F5">
      <w:pPr>
        <w:pStyle w:val="21"/>
        <w:ind w:firstLine="420"/>
      </w:pPr>
      <w:r>
        <w:rPr>
          <w:rFonts w:hint="eastAsia"/>
        </w:rPr>
        <w:t>You are the hope of tieba.</w:t>
      </w:r>
    </w:p>
    <w:p w:rsidR="00686E9F" w:rsidRDefault="00DD09BD" w:rsidP="00AD22F5">
      <w:pPr>
        <w:pStyle w:val="21"/>
        <w:ind w:firstLine="420"/>
      </w:pPr>
      <w:r>
        <w:rPr>
          <w:rFonts w:hint="eastAsia"/>
        </w:rPr>
        <w:t>"Accidentally come tile just curtain: force true stick big v.</w:t>
      </w:r>
    </w:p>
    <w:p w:rsidR="00686E9F" w:rsidRDefault="00DD09BD" w:rsidP="00AD22F5">
      <w:pPr>
        <w:pStyle w:val="21"/>
        <w:ind w:firstLine="420"/>
      </w:pPr>
      <w:r>
        <w:rPr>
          <w:rFonts w:hint="eastAsia"/>
        </w:rPr>
        <w:t>&gt;&gt; ministry of communications officer Lin: self-funded book, misprint, comparable to chuangwen, suspected is really nanjing university Chinese department graduation.</w:t>
      </w:r>
    </w:p>
    <w:p w:rsidR="00686E9F" w:rsidRDefault="00DD09BD" w:rsidP="00AD22F5">
      <w:pPr>
        <w:pStyle w:val="21"/>
        <w:ind w:firstLine="420"/>
      </w:pPr>
      <w:r>
        <w:rPr>
          <w:rFonts w:hint="eastAsia"/>
        </w:rPr>
        <w:t>"Li DE height female seat: should be a network robot, ignore can. When it comes to cheating, ge can't be fooled by anyone other than disgusting.</w:t>
      </w:r>
    </w:p>
    <w:p w:rsidR="00686E9F" w:rsidRDefault="00DD09BD" w:rsidP="00AD22F5">
      <w:pPr>
        <w:pStyle w:val="21"/>
        <w:ind w:firstLine="420"/>
      </w:pPr>
      <w:r>
        <w:rPr>
          <w:rFonts w:hint="eastAsia"/>
        </w:rPr>
        <w:t>Juliet 591: love and truth. please</w:t>
      </w:r>
    </w:p>
    <w:p w:rsidR="00686E9F" w:rsidRDefault="00DD09BD" w:rsidP="00AD22F5">
      <w:pPr>
        <w:pStyle w:val="21"/>
        <w:ind w:firstLine="420"/>
      </w:pPr>
      <w:r>
        <w:rPr>
          <w:rFonts w:hint="eastAsia"/>
        </w:rPr>
        <w:t>You have seen the founder of the sect who claimed to be hateful and absurd, not to mention the wheel, now out of the people are said to be</w:t>
      </w:r>
    </w:p>
    <w:p w:rsidR="00686E9F" w:rsidRDefault="00DD09BD" w:rsidP="00AD22F5">
      <w:pPr>
        <w:pStyle w:val="21"/>
        <w:ind w:firstLine="420"/>
      </w:pPr>
      <w:r>
        <w:rPr>
          <w:rFonts w:hint="eastAsia"/>
        </w:rPr>
        <w:t>Love and truth?</w:t>
      </w:r>
    </w:p>
    <w:p w:rsidR="00686E9F" w:rsidRDefault="00DD09BD" w:rsidP="00AD22F5">
      <w:pPr>
        <w:pStyle w:val="21"/>
        <w:ind w:firstLine="420"/>
      </w:pPr>
      <w:r>
        <w:rPr>
          <w:rFonts w:hint="eastAsia"/>
        </w:rPr>
        <w:t>"In those days yu lang was the fewest: yes, so for the followers of ge, believe that ge is heaven, do not believe that ge is hell. truth</w:t>
      </w:r>
    </w:p>
    <w:p w:rsidR="00686E9F" w:rsidRDefault="00DD09BD" w:rsidP="00AD22F5">
      <w:pPr>
        <w:pStyle w:val="21"/>
        <w:ind w:firstLine="420"/>
      </w:pPr>
      <w:r>
        <w:rPr>
          <w:rFonts w:hint="eastAsia"/>
        </w:rPr>
        <w:t>It makes sense. The point is, does anyone really believe in kris?</w:t>
      </w:r>
    </w:p>
    <w:p w:rsidR="00686E9F" w:rsidRDefault="00DD09BD" w:rsidP="00AD22F5">
      <w:pPr>
        <w:pStyle w:val="21"/>
        <w:ind w:firstLine="420"/>
      </w:pPr>
      <w:r>
        <w:rPr>
          <w:rFonts w:hint="eastAsia"/>
        </w:rPr>
        <w:t>If the ge disciples had said to me, "you do not believe that ge is going to hell, I certainly would not have felt offended, nor would I have thought that he was cursing.</w:t>
      </w:r>
    </w:p>
    <w:p w:rsidR="00686E9F" w:rsidRDefault="00DD09BD" w:rsidP="00AD22F5">
      <w:pPr>
        <w:pStyle w:val="21"/>
        <w:ind w:firstLine="420"/>
      </w:pPr>
      <w:r>
        <w:rPr>
          <w:rFonts w:hint="eastAsia"/>
        </w:rPr>
        <w:lastRenderedPageBreak/>
        <w:t>Curse me, I'll ask him for the dentist's fee, because my teeth are laughing off.</w:t>
      </w:r>
    </w:p>
    <w:p w:rsidR="00686E9F" w:rsidRDefault="00DD09BD" w:rsidP="00AD22F5">
      <w:pPr>
        <w:pStyle w:val="21"/>
        <w:ind w:firstLine="420"/>
      </w:pPr>
      <w:r>
        <w:rPr>
          <w:rFonts w:hint="eastAsia"/>
        </w:rPr>
        <w:t>414, person 1 middleman: ge is famous for being notorious</w:t>
      </w:r>
    </w:p>
    <w:p w:rsidR="00686E9F" w:rsidRDefault="00DD09BD" w:rsidP="00AD22F5">
      <w:pPr>
        <w:pStyle w:val="21"/>
        <w:ind w:firstLine="420"/>
      </w:pPr>
      <w:r>
        <w:rPr>
          <w:rFonts w:hint="eastAsia"/>
        </w:rPr>
        <w:t>There are no such two forces of the Lord ah.</w:t>
      </w:r>
    </w:p>
    <w:p w:rsidR="00686E9F" w:rsidRDefault="00DD09BD" w:rsidP="00AD22F5">
      <w:pPr>
        <w:pStyle w:val="21"/>
        <w:ind w:firstLine="420"/>
      </w:pPr>
      <w:r>
        <w:rPr>
          <w:rFonts w:hint="eastAsia"/>
        </w:rPr>
        <w:t>I don't know if he is the only thinker, but he is definitely the first master of humor and deserves me</w:t>
      </w:r>
    </w:p>
    <w:p w:rsidR="00686E9F" w:rsidRDefault="00DD09BD" w:rsidP="00AD22F5">
      <w:pPr>
        <w:pStyle w:val="21"/>
        <w:ind w:firstLine="420"/>
      </w:pPr>
      <w:r>
        <w:rPr>
          <w:rFonts w:hint="eastAsia"/>
        </w:rPr>
        <w:t>Our humor sauce industry learning model.</w:t>
      </w:r>
    </w:p>
    <w:p w:rsidR="00686E9F" w:rsidRDefault="00DD09BD" w:rsidP="00AD22F5">
      <w:pPr>
        <w:pStyle w:val="21"/>
        <w:ind w:firstLine="420"/>
      </w:pPr>
      <w:r>
        <w:rPr>
          <w:rFonts w:hint="eastAsia"/>
        </w:rPr>
        <w:t>"Profound wonders: in its current form, zhang jie's entertainment status is gradually replaced by ge yimin.</w:t>
      </w:r>
    </w:p>
    <w:p w:rsidR="00686E9F" w:rsidRDefault="00DD09BD" w:rsidP="00AD22F5">
      <w:pPr>
        <w:pStyle w:val="21"/>
        <w:ind w:firstLine="420"/>
      </w:pPr>
      <w:r>
        <w:rPr>
          <w:rFonts w:hint="eastAsia"/>
        </w:rPr>
        <w:t>Frost brother: the process of searching for second poison (ge yimin)</w:t>
      </w:r>
    </w:p>
    <w:p w:rsidR="00686E9F" w:rsidRDefault="00DD09BD" w:rsidP="00AD22F5">
      <w:pPr>
        <w:pStyle w:val="21"/>
        <w:ind w:firstLine="420"/>
      </w:pPr>
      <w:r>
        <w:rPr>
          <w:rFonts w:hint="eastAsia"/>
        </w:rPr>
        <w:t>Easy and cheerful, simple and clear. Because before he dreamed of liu yifei "little dragon female" master scholar had once had a message, such</w:t>
      </w:r>
    </w:p>
    <w:p w:rsidR="00686E9F" w:rsidRDefault="00DD09BD" w:rsidP="00AD22F5">
      <w:pPr>
        <w:pStyle w:val="21"/>
        <w:ind w:firstLine="420"/>
      </w:pPr>
      <w:r>
        <w:rPr>
          <w:rFonts w:hint="eastAsia"/>
        </w:rPr>
        <w:t>Write of, you dream of her, is also a bamboo basket dozen water an empty. We all know that, that is, quan zhen disciple Yin zhiping, Lao</w:t>
      </w:r>
    </w:p>
    <w:p w:rsidR="00686E9F" w:rsidRDefault="00DD09BD" w:rsidP="00AD22F5">
      <w:pPr>
        <w:pStyle w:val="21"/>
        <w:ind w:firstLine="420"/>
      </w:pPr>
      <w:r>
        <w:rPr>
          <w:rFonts w:hint="eastAsia"/>
        </w:rPr>
        <w:t>Taking liu yifei, choked on the little dragon female, others are watching lively! But you are sure it is the wet dream that produces the results, as the saying goes, long</w:t>
      </w:r>
    </w:p>
    <w:p w:rsidR="00686E9F" w:rsidRDefault="00DD09BD" w:rsidP="00AD22F5">
      <w:pPr>
        <w:pStyle w:val="21"/>
        <w:ind w:firstLine="420"/>
      </w:pPr>
      <w:r>
        <w:rPr>
          <w:rFonts w:hint="eastAsia"/>
        </w:rPr>
        <w:t>Make the hero tears over the front, you this is two poison shot wet bed, with the hero grass mang same. Then saw his dream shu qi's post</w:t>
      </w:r>
    </w:p>
    <w:p w:rsidR="00686E9F" w:rsidRDefault="00DD09BD" w:rsidP="00AD22F5">
      <w:pPr>
        <w:pStyle w:val="21"/>
        <w:ind w:firstLine="420"/>
      </w:pPr>
      <w:r>
        <w:rPr>
          <w:rFonts w:hint="eastAsia"/>
        </w:rPr>
        <w:t>The scholar immediately decided to allocate the quota of the second poison to his comrade kris. That time period</w:t>
      </w:r>
    </w:p>
    <w:p w:rsidR="00686E9F" w:rsidRDefault="00DD09BD" w:rsidP="00AD22F5">
      <w:pPr>
        <w:pStyle w:val="21"/>
        <w:ind w:firstLine="420"/>
      </w:pPr>
      <w:r>
        <w:rPr>
          <w:rFonts w:hint="eastAsia"/>
        </w:rPr>
        <w:t>The commentary is telling, not the za say old ge, you see you always have a flower dream, you don't get "stem flood disease"! Ha ha! know</w:t>
      </w:r>
    </w:p>
    <w:p w:rsidR="00686E9F" w:rsidRDefault="00DD09BD" w:rsidP="00AD22F5">
      <w:pPr>
        <w:pStyle w:val="21"/>
        <w:ind w:firstLine="420"/>
      </w:pPr>
      <w:r>
        <w:rPr>
          <w:rFonts w:hint="eastAsia"/>
        </w:rPr>
        <w:t>What kind of illness is it?</w:t>
      </w:r>
    </w:p>
    <w:p w:rsidR="00686E9F" w:rsidRDefault="00DD09BD" w:rsidP="00AD22F5">
      <w:pPr>
        <w:pStyle w:val="21"/>
        <w:ind w:firstLine="420"/>
      </w:pPr>
      <w:r>
        <w:rPr>
          <w:rFonts w:hint="eastAsia"/>
        </w:rPr>
        <w:t>Estimate you do not know, that is not a dream yi (dream world) but urinates, urinates all is white soup son, common name pole flood famine son! from</w:t>
      </w:r>
    </w:p>
    <w:p w:rsidR="00686E9F" w:rsidRDefault="00DD09BD" w:rsidP="00AD22F5">
      <w:pPr>
        <w:pStyle w:val="21"/>
        <w:ind w:firstLine="420"/>
      </w:pPr>
      <w:r>
        <w:rPr>
          <w:rFonts w:hint="eastAsia"/>
        </w:rPr>
        <w:lastRenderedPageBreak/>
        <w:t>From now on, you are the second child of "five poisons of western hunan", and officially become comrade ge yi-min of "poison of stem flood and famine". -- review blog</w:t>
      </w:r>
    </w:p>
    <w:p w:rsidR="00686E9F" w:rsidRDefault="00DD09BD" w:rsidP="00AD22F5">
      <w:pPr>
        <w:pStyle w:val="21"/>
        <w:ind w:firstLine="420"/>
      </w:pPr>
      <w:r>
        <w:rPr>
          <w:rFonts w:hint="eastAsia"/>
        </w:rPr>
        <w:t>A post by an elder of the People's Republic of China named "former dream liu yifei, now dream shu qi"</w:t>
      </w:r>
    </w:p>
    <w:p w:rsidR="00686E9F" w:rsidRDefault="00DD09BD" w:rsidP="00AD22F5">
      <w:pPr>
        <w:pStyle w:val="21"/>
        <w:ind w:firstLine="420"/>
      </w:pPr>
      <w:r>
        <w:rPr>
          <w:rFonts w:hint="eastAsia"/>
        </w:rPr>
        <w:t>How, always dream of @liu yifei @shu qi, two holy women! I have another question I don't understand. Many women say she has lost her virginity</w:t>
      </w:r>
    </w:p>
    <w:p w:rsidR="00686E9F" w:rsidRDefault="00DD09BD" w:rsidP="00AD22F5">
      <w:pPr>
        <w:pStyle w:val="21"/>
        <w:ind w:firstLine="420"/>
      </w:pPr>
      <w:r>
        <w:rPr>
          <w:rFonts w:hint="eastAsia"/>
        </w:rPr>
        <w:t>Saint, you are how to lose a saint, you and zhang fu xin, ge yi people sleep, you think you lost a saint?</w:t>
      </w:r>
    </w:p>
    <w:p w:rsidR="00686E9F" w:rsidRDefault="00DD09BD" w:rsidP="00AD22F5">
      <w:pPr>
        <w:pStyle w:val="21"/>
        <w:ind w:firstLine="420"/>
      </w:pPr>
      <w:r>
        <w:rPr>
          <w:rFonts w:hint="eastAsia"/>
        </w:rPr>
        <w:t>"Later, the blogger ge yimin replied that he was willing to accept the good name of" logging, famine, son poison ".</w:t>
      </w:r>
    </w:p>
    <w:p w:rsidR="00686E9F" w:rsidRDefault="00DD09BD" w:rsidP="00AD22F5">
      <w:pPr>
        <w:pStyle w:val="21"/>
        <w:ind w:firstLine="420"/>
      </w:pPr>
      <w:r>
        <w:rPr>
          <w:rFonts w:hint="eastAsia"/>
        </w:rPr>
        <w:t>416, winner invincible 8: 10 jian is the left protection of ge yimin, thank you</w:t>
      </w:r>
    </w:p>
    <w:p w:rsidR="00686E9F" w:rsidRDefault="00DD09BD" w:rsidP="00AD22F5">
      <w:pPr>
        <w:pStyle w:val="21"/>
        <w:ind w:firstLine="420"/>
      </w:pPr>
      <w:r>
        <w:rPr>
          <w:rFonts w:hint="eastAsia"/>
        </w:rPr>
        <w:t>"Reperth: stop pen, jail, once say baidu conspiracy, once say is to promote the popularity good opportunity and intentionally for it of hype</w:t>
      </w:r>
    </w:p>
    <w:p w:rsidR="00686E9F" w:rsidRDefault="00DD09BD" w:rsidP="00AD22F5">
      <w:pPr>
        <w:pStyle w:val="21"/>
        <w:ind w:firstLine="420"/>
      </w:pPr>
      <w:r>
        <w:rPr>
          <w:rFonts w:hint="eastAsia"/>
        </w:rPr>
        <w:t>. You are a god.</w:t>
      </w:r>
    </w:p>
    <w:p w:rsidR="00686E9F" w:rsidRDefault="00DD09BD" w:rsidP="00AD22F5">
      <w:pPr>
        <w:pStyle w:val="21"/>
        <w:ind w:firstLine="420"/>
      </w:pPr>
      <w:r>
        <w:rPr>
          <w:rFonts w:hint="eastAsia"/>
        </w:rPr>
        <w:t>Keren2388: suggest the state ban this outlaw.</w:t>
      </w:r>
    </w:p>
    <w:p w:rsidR="00686E9F" w:rsidRDefault="00DD09BD" w:rsidP="00AD22F5">
      <w:pPr>
        <w:pStyle w:val="21"/>
        <w:ind w:firstLine="420"/>
      </w:pPr>
      <w:r>
        <w:rPr>
          <w:rFonts w:hint="eastAsia"/>
        </w:rPr>
        <w:t>Where is god?</w:t>
      </w:r>
    </w:p>
    <w:p w:rsidR="00686E9F" w:rsidRDefault="00DD09BD" w:rsidP="00AD22F5">
      <w:pPr>
        <w:pStyle w:val="21"/>
        <w:ind w:firstLine="420"/>
      </w:pPr>
      <w:r>
        <w:rPr>
          <w:rFonts w:hint="eastAsia"/>
        </w:rPr>
        <w:t xml:space="preserve">"Liao </w:t>
      </w:r>
      <w:r>
        <w:rPr>
          <w:rFonts w:hint="eastAsia"/>
        </w:rPr>
        <w:t>乀</w:t>
      </w:r>
      <w:r>
        <w:rPr>
          <w:rFonts w:hint="eastAsia"/>
        </w:rPr>
        <w:t xml:space="preserve"> : o I his mama also want to ask this GeYiMin is who? I don't know how to type it and call myself a god?</w:t>
      </w:r>
    </w:p>
    <w:p w:rsidR="00686E9F" w:rsidRDefault="00DD09BD" w:rsidP="00AD22F5">
      <w:pPr>
        <w:pStyle w:val="21"/>
        <w:ind w:firstLine="420"/>
      </w:pPr>
      <w:r>
        <w:rPr>
          <w:rFonts w:hint="eastAsia"/>
        </w:rPr>
        <w:t>&gt;&gt;&gt;999 cent: ask you this true words who is spread? According to the Chinese definition," he "can be any male.</w:t>
      </w:r>
    </w:p>
    <w:p w:rsidR="00686E9F" w:rsidRDefault="00DD09BD" w:rsidP="00AD22F5">
      <w:pPr>
        <w:pStyle w:val="21"/>
        <w:ind w:firstLine="420"/>
      </w:pPr>
      <w:r>
        <w:rPr>
          <w:rFonts w:hint="eastAsia"/>
        </w:rPr>
        <w:t>To whom did god speak?</w:t>
      </w:r>
    </w:p>
    <w:p w:rsidR="00686E9F" w:rsidRDefault="00DD09BD" w:rsidP="00AD22F5">
      <w:pPr>
        <w:pStyle w:val="21"/>
        <w:ind w:firstLine="420"/>
      </w:pPr>
      <w:r>
        <w:rPr>
          <w:rFonts w:hint="eastAsia"/>
        </w:rPr>
        <w:t>Don't you? God said to kris, "listen to him," and this "he" obviously didn't mean kris, but someone else, and that was then</w:t>
      </w:r>
    </w:p>
    <w:p w:rsidR="00686E9F" w:rsidRDefault="00DD09BD" w:rsidP="00AD22F5">
      <w:pPr>
        <w:pStyle w:val="21"/>
        <w:ind w:firstLine="420"/>
      </w:pPr>
      <w:r>
        <w:rPr>
          <w:rFonts w:hint="eastAsia"/>
        </w:rPr>
        <w:t>The context determines that we can only be sure that "he" is a male. If god wants people to listen to kris, he should say "everyone</w:t>
      </w:r>
    </w:p>
    <w:p w:rsidR="00686E9F" w:rsidRDefault="00DD09BD" w:rsidP="00AD22F5">
      <w:pPr>
        <w:pStyle w:val="21"/>
        <w:ind w:firstLine="420"/>
      </w:pPr>
      <w:r>
        <w:rPr>
          <w:rFonts w:hint="eastAsia"/>
        </w:rPr>
        <w:t xml:space="preserve">Listen to you. "you don't think god can't even get a simple message </w:t>
      </w:r>
      <w:r>
        <w:rPr>
          <w:rFonts w:hint="eastAsia"/>
        </w:rPr>
        <w:lastRenderedPageBreak/>
        <w:t>across, do you?</w:t>
      </w:r>
    </w:p>
    <w:p w:rsidR="00686E9F" w:rsidRDefault="00DD09BD" w:rsidP="00AD22F5">
      <w:pPr>
        <w:pStyle w:val="21"/>
        <w:ind w:firstLine="420"/>
      </w:pPr>
      <w:r>
        <w:rPr>
          <w:rFonts w:hint="eastAsia"/>
        </w:rPr>
        <w:t xml:space="preserve">In a dream, he refers to kris. Clear. </w:t>
      </w:r>
    </w:p>
    <w:p w:rsidR="00686E9F" w:rsidRDefault="00DD09BD" w:rsidP="00AD22F5">
      <w:pPr>
        <w:pStyle w:val="21"/>
        <w:ind w:firstLine="420"/>
      </w:pPr>
      <w:r>
        <w:rPr>
          <w:rFonts w:hint="eastAsia"/>
        </w:rPr>
        <w:t xml:space="preserve">418 o, liao </w:t>
      </w:r>
      <w:r>
        <w:rPr>
          <w:rFonts w:hint="eastAsia"/>
        </w:rPr>
        <w:t>乀</w:t>
      </w:r>
      <w:r>
        <w:rPr>
          <w:rFonts w:hint="eastAsia"/>
        </w:rPr>
        <w:t xml:space="preserve"> : GeYiMin, enrichment is a cult leader</w:t>
      </w:r>
    </w:p>
    <w:p w:rsidR="00686E9F" w:rsidRDefault="00DD09BD" w:rsidP="00AD22F5">
      <w:pPr>
        <w:pStyle w:val="21"/>
        <w:ind w:firstLine="420"/>
      </w:pPr>
      <w:r>
        <w:rPr>
          <w:rFonts w:hint="eastAsia"/>
        </w:rPr>
        <w:t>&gt;&gt;&gt;999 cents: if it is me in a dream, god says to me :" I am god, you should listen to him." this he may also include you, because"</w:t>
      </w:r>
    </w:p>
    <w:p w:rsidR="00686E9F" w:rsidRDefault="00DD09BD" w:rsidP="00AD22F5">
      <w:pPr>
        <w:pStyle w:val="21"/>
        <w:ind w:firstLine="420"/>
      </w:pPr>
      <w:r>
        <w:rPr>
          <w:rFonts w:hint="eastAsia"/>
        </w:rPr>
        <w:t>He "means all men, including you, of course. It can't be me. But it's your dream, and god says" you "in your dream</w:t>
      </w:r>
    </w:p>
    <w:p w:rsidR="00686E9F" w:rsidRDefault="00DD09BD" w:rsidP="00AD22F5">
      <w:pPr>
        <w:pStyle w:val="21"/>
        <w:ind w:firstLine="420"/>
      </w:pPr>
      <w:r>
        <w:rPr>
          <w:rFonts w:hint="eastAsia"/>
        </w:rPr>
        <w:t xml:space="preserve">We're going to listen to him, "you, of course, include you, so this" he "very specifically excludes you. </w:t>
      </w:r>
    </w:p>
    <w:p w:rsidR="00686E9F" w:rsidRDefault="00DD09BD" w:rsidP="00AD22F5">
      <w:pPr>
        <w:pStyle w:val="21"/>
        <w:ind w:firstLine="420"/>
      </w:pPr>
      <w:r>
        <w:rPr>
          <w:rFonts w:hint="eastAsia"/>
        </w:rPr>
        <w:t>You say you are a thinker, a thinker is rational, can't you say what is what, that is called a stick, not a thinker</w:t>
      </w:r>
    </w:p>
    <w:p w:rsidR="00686E9F" w:rsidRDefault="00DD09BD" w:rsidP="00AD22F5">
      <w:pPr>
        <w:pStyle w:val="21"/>
        <w:ind w:firstLine="420"/>
      </w:pPr>
      <w:r>
        <w:rPr>
          <w:rFonts w:hint="eastAsia"/>
        </w:rPr>
        <w:t xml:space="preserve">In this case, if "he" means you, it is very unreasonable and illogical. </w:t>
      </w:r>
    </w:p>
    <w:p w:rsidR="00686E9F" w:rsidRDefault="00DD09BD" w:rsidP="00AD22F5">
      <w:pPr>
        <w:pStyle w:val="21"/>
        <w:ind w:firstLine="420"/>
      </w:pPr>
      <w:r>
        <w:rPr>
          <w:rFonts w:hint="eastAsia"/>
        </w:rPr>
        <w:t>"Kris: a dream clearly refers to kris, and that's how god speaks.</w:t>
      </w:r>
    </w:p>
    <w:p w:rsidR="00686E9F" w:rsidRDefault="00DD09BD" w:rsidP="00AD22F5">
      <w:pPr>
        <w:pStyle w:val="21"/>
        <w:ind w:firstLine="420"/>
      </w:pPr>
      <w:r>
        <w:rPr>
          <w:rFonts w:hint="eastAsia"/>
        </w:rPr>
        <w:t>419, 999 cents: kris, recreate a scene from your dream</w:t>
      </w:r>
    </w:p>
    <w:p w:rsidR="00686E9F" w:rsidRDefault="00DD09BD" w:rsidP="00AD22F5">
      <w:pPr>
        <w:pStyle w:val="21"/>
        <w:ind w:firstLine="420"/>
      </w:pPr>
      <w:r>
        <w:rPr>
          <w:rFonts w:hint="eastAsia"/>
        </w:rPr>
        <w:t>God pointed to himself and said, "I am god." then he pointed to you and said, "listen to him. You GeYiMin</w:t>
      </w:r>
    </w:p>
    <w:p w:rsidR="00686E9F" w:rsidRDefault="00DD09BD" w:rsidP="00AD22F5">
      <w:pPr>
        <w:pStyle w:val="21"/>
        <w:ind w:firstLine="420"/>
      </w:pPr>
      <w:r>
        <w:rPr>
          <w:rFonts w:hint="eastAsia"/>
        </w:rPr>
        <w:t xml:space="preserve">It's obviously a part of you. </w:t>
      </w:r>
    </w:p>
    <w:p w:rsidR="00686E9F" w:rsidRDefault="00DD09BD" w:rsidP="00AD22F5">
      <w:pPr>
        <w:pStyle w:val="21"/>
        <w:ind w:firstLine="420"/>
      </w:pPr>
      <w:r>
        <w:rPr>
          <w:rFonts w:hint="eastAsia"/>
        </w:rPr>
        <w:t>Here are two possibilities: 1. God gives you a puzzle to find this "he ", and when you find it, listen to him.2, no</w:t>
      </w:r>
    </w:p>
    <w:p w:rsidR="00686E9F" w:rsidRDefault="00DD09BD" w:rsidP="00AD22F5">
      <w:pPr>
        <w:pStyle w:val="21"/>
        <w:ind w:firstLine="420"/>
      </w:pPr>
      <w:r>
        <w:rPr>
          <w:rFonts w:hint="eastAsia"/>
        </w:rPr>
        <w:t>A certain "he "," he" for male, let you listen to all men, of course, you can not listen to women.</w:t>
      </w:r>
    </w:p>
    <w:p w:rsidR="00686E9F" w:rsidRDefault="00DD09BD" w:rsidP="00AD22F5">
      <w:pPr>
        <w:pStyle w:val="21"/>
        <w:ind w:firstLine="420"/>
      </w:pPr>
      <w:r>
        <w:rPr>
          <w:rFonts w:hint="eastAsia"/>
        </w:rPr>
        <w:t>"Kris: finally, he refers to kris, which is clear. This is how god speaks. It's not human.</w:t>
      </w:r>
    </w:p>
    <w:p w:rsidR="00686E9F" w:rsidRDefault="00DD09BD" w:rsidP="00AD22F5">
      <w:pPr>
        <w:pStyle w:val="21"/>
        <w:ind w:firstLine="420"/>
      </w:pPr>
      <w:r>
        <w:rPr>
          <w:rFonts w:hint="eastAsia"/>
        </w:rPr>
        <w:t>My vision was clear, in eight words: "I am god, hear him," referring to kris.</w:t>
      </w:r>
    </w:p>
    <w:p w:rsidR="00686E9F" w:rsidRDefault="00DD09BD" w:rsidP="00AD22F5">
      <w:pPr>
        <w:pStyle w:val="21"/>
        <w:ind w:firstLine="420"/>
      </w:pPr>
      <w:r>
        <w:rPr>
          <w:rFonts w:hint="eastAsia"/>
        </w:rPr>
        <w:t>K11111: this... There's a kind of cult</w:t>
      </w:r>
    </w:p>
    <w:p w:rsidR="00686E9F" w:rsidRDefault="00DD09BD" w:rsidP="00AD22F5">
      <w:pPr>
        <w:pStyle w:val="21"/>
        <w:ind w:firstLine="420"/>
      </w:pPr>
      <w:r>
        <w:rPr>
          <w:rFonts w:hint="eastAsia"/>
        </w:rPr>
        <w:t xml:space="preserve">"The experience book that sends head: do a daydream can become a god this god level also too water </w:t>
      </w:r>
    </w:p>
    <w:p w:rsidR="00686E9F" w:rsidRDefault="00DD09BD" w:rsidP="00AD22F5">
      <w:pPr>
        <w:pStyle w:val="21"/>
        <w:ind w:firstLine="420"/>
      </w:pPr>
      <w:r>
        <w:rPr>
          <w:rFonts w:hint="eastAsia"/>
        </w:rPr>
        <w:lastRenderedPageBreak/>
        <w:t>In the autumn of 2001, god said to him in a dream, "I am god. (</w:t>
      </w:r>
    </w:p>
    <w:p w:rsidR="00686E9F" w:rsidRDefault="00DD09BD" w:rsidP="00AD22F5">
      <w:pPr>
        <w:pStyle w:val="21"/>
        <w:ind w:firstLine="420"/>
      </w:pPr>
      <w:r>
        <w:rPr>
          <w:rFonts w:hint="eastAsia"/>
        </w:rPr>
        <w:t>The five words "listen to him" only appear when god speaks to Moses, Jesus and kris for daily use</w:t>
      </w:r>
    </w:p>
    <w:p w:rsidR="00686E9F" w:rsidRDefault="00DD09BD" w:rsidP="00AD22F5">
      <w:pPr>
        <w:pStyle w:val="21"/>
        <w:ind w:firstLine="420"/>
      </w:pPr>
      <w:r>
        <w:rPr>
          <w:rFonts w:hint="eastAsia"/>
        </w:rPr>
        <w:t>"Listen to him; listen to him.</w:t>
      </w:r>
    </w:p>
    <w:p w:rsidR="00686E9F" w:rsidRDefault="00DD09BD" w:rsidP="00AD22F5">
      <w:pPr>
        <w:pStyle w:val="21"/>
        <w:ind w:firstLine="420"/>
      </w:pPr>
      <w:r>
        <w:rPr>
          <w:rFonts w:hint="eastAsia"/>
        </w:rPr>
        <w:t xml:space="preserve">421. DMOZ website: Shinto website, providing the introduction and religious knowledge of ge yimin's book </w:t>
      </w:r>
      <w:r w:rsidR="009F4861">
        <w:t>“</w:t>
      </w:r>
      <w:r w:rsidR="009F4861">
        <w:rPr>
          <w:rFonts w:hint="eastAsia"/>
        </w:rPr>
        <w:t>wordofgod</w:t>
      </w:r>
      <w:r w:rsidR="009F4861">
        <w:t>”</w:t>
      </w:r>
    </w:p>
    <w:p w:rsidR="00686E9F" w:rsidRDefault="00DD09BD" w:rsidP="00AD22F5">
      <w:pPr>
        <w:pStyle w:val="21"/>
        <w:ind w:firstLine="420"/>
      </w:pPr>
      <w:r>
        <w:rPr>
          <w:rFonts w:hint="eastAsia"/>
        </w:rPr>
        <w:t>Long lost: mad name-calling</w:t>
      </w:r>
    </w:p>
    <w:p w:rsidR="00686E9F" w:rsidRDefault="00DD09BD" w:rsidP="00AD22F5">
      <w:pPr>
        <w:pStyle w:val="21"/>
        <w:ind w:firstLine="420"/>
      </w:pPr>
      <w:r>
        <w:rPr>
          <w:rFonts w:hint="eastAsia"/>
        </w:rPr>
        <w:t>This past humiliation of the holy land, but also gradually forgotten zhang jie, the fire turned to ge yimin.</w:t>
      </w:r>
    </w:p>
    <w:p w:rsidR="00686E9F" w:rsidRDefault="00DD09BD" w:rsidP="00AD22F5">
      <w:pPr>
        <w:pStyle w:val="21"/>
        <w:ind w:firstLine="420"/>
      </w:pPr>
      <w:r>
        <w:rPr>
          <w:rFonts w:hint="eastAsia"/>
        </w:rPr>
        <w:t>"Liuzhou bar old hang: the year after frying this child, this chop suey also have been free for too long.</w:t>
      </w:r>
    </w:p>
    <w:p w:rsidR="00686E9F" w:rsidRDefault="00DD09BD" w:rsidP="00AD22F5">
      <w:pPr>
        <w:pStyle w:val="21"/>
        <w:ind w:firstLine="420"/>
      </w:pPr>
      <w:r>
        <w:rPr>
          <w:rFonts w:hint="eastAsia"/>
        </w:rPr>
        <w:t xml:space="preserve">", "liao </w:t>
      </w:r>
      <w:r>
        <w:rPr>
          <w:rFonts w:hint="eastAsia"/>
        </w:rPr>
        <w:t>乀</w:t>
      </w:r>
      <w:r>
        <w:rPr>
          <w:rFonts w:hint="eastAsia"/>
        </w:rPr>
        <w:t xml:space="preserve"> : ha ha - ha, cult leader, how are you?</w:t>
      </w:r>
    </w:p>
    <w:p w:rsidR="00686E9F" w:rsidRDefault="00DD09BD" w:rsidP="00AD22F5">
      <w:pPr>
        <w:pStyle w:val="21"/>
        <w:ind w:firstLine="420"/>
      </w:pPr>
      <w:r>
        <w:rPr>
          <w:rFonts w:hint="eastAsia"/>
        </w:rPr>
        <w:t>&gt;&gt;&gt; Juliet 591: speak of yourself so great, are you kris?</w:t>
      </w:r>
    </w:p>
    <w:p w:rsidR="00686E9F" w:rsidRDefault="00DD09BD" w:rsidP="00AD22F5">
      <w:pPr>
        <w:pStyle w:val="21"/>
        <w:ind w:firstLine="420"/>
      </w:pPr>
      <w:r>
        <w:rPr>
          <w:rFonts w:hint="eastAsia"/>
        </w:rPr>
        <w:t>What Goethe has done is less than one ten-thousandth of me, one ten-thousandth of me</w:t>
      </w:r>
    </w:p>
    <w:p w:rsidR="00686E9F" w:rsidRDefault="00DD09BD" w:rsidP="00AD22F5">
      <w:pPr>
        <w:pStyle w:val="21"/>
        <w:ind w:firstLine="420"/>
      </w:pPr>
      <w:r>
        <w:rPr>
          <w:rFonts w:hint="eastAsia"/>
        </w:rPr>
        <w:t>. He faced me with no choice but to kneel.</w:t>
      </w:r>
    </w:p>
    <w:p w:rsidR="00686E9F" w:rsidRDefault="00DD09BD" w:rsidP="00AD22F5">
      <w:pPr>
        <w:pStyle w:val="21"/>
        <w:ind w:firstLine="420"/>
      </w:pPr>
      <w:r>
        <w:rPr>
          <w:rFonts w:hint="eastAsia"/>
        </w:rPr>
        <w:t>He doesn't have the power, he can't do it, it doesn't belong to him.</w:t>
      </w:r>
    </w:p>
    <w:p w:rsidR="00686E9F" w:rsidRDefault="00DD09BD" w:rsidP="00AD22F5">
      <w:pPr>
        <w:pStyle w:val="21"/>
        <w:ind w:firstLine="420"/>
      </w:pPr>
      <w:r>
        <w:rPr>
          <w:rFonts w:hint="eastAsia"/>
        </w:rPr>
        <w:t>422, heng mirror: the new cult in baidu tieba: ge yimin religion</w:t>
      </w:r>
    </w:p>
    <w:p w:rsidR="00686E9F" w:rsidRDefault="00DD09BD" w:rsidP="00AD22F5">
      <w:pPr>
        <w:pStyle w:val="21"/>
        <w:ind w:firstLine="420"/>
      </w:pPr>
      <w:r>
        <w:rPr>
          <w:rFonts w:hint="eastAsia"/>
        </w:rPr>
        <w:t>Princess Buddha can fight against this man.</w:t>
      </w:r>
    </w:p>
    <w:p w:rsidR="00686E9F" w:rsidRDefault="00DD09BD" w:rsidP="00AD22F5">
      <w:pPr>
        <w:pStyle w:val="21"/>
        <w:ind w:firstLine="420"/>
      </w:pPr>
      <w:r>
        <w:rPr>
          <w:rFonts w:hint="eastAsia"/>
        </w:rPr>
        <w:t>Princess Buddha has been caught. This man cheated many old people in the countryside.</w:t>
      </w:r>
    </w:p>
    <w:p w:rsidR="00686E9F" w:rsidRDefault="00DD09BD" w:rsidP="00AD22F5">
      <w:pPr>
        <w:pStyle w:val="21"/>
        <w:ind w:firstLine="420"/>
      </w:pPr>
      <w:r>
        <w:rPr>
          <w:rFonts w:hint="eastAsia"/>
        </w:rPr>
        <w:t>"Yu hui faint crow: letter this person how think... It's not going to be the same as it was in the cult, is it?</w:t>
      </w:r>
    </w:p>
    <w:p w:rsidR="00686E9F" w:rsidRDefault="00DD09BD" w:rsidP="00AD22F5">
      <w:pPr>
        <w:pStyle w:val="21"/>
        <w:ind w:firstLine="420"/>
      </w:pPr>
      <w:r>
        <w:rPr>
          <w:rFonts w:hint="eastAsia"/>
        </w:rPr>
        <w:t xml:space="preserve">"Only love" </w:t>
      </w:r>
      <w:r>
        <w:rPr>
          <w:rFonts w:hint="eastAsia"/>
        </w:rPr>
        <w:t>丿</w:t>
      </w:r>
      <w:r>
        <w:rPr>
          <w:rFonts w:hint="eastAsia"/>
        </w:rPr>
        <w:t xml:space="preserve"> NARUTO: nervous...</w:t>
      </w:r>
    </w:p>
    <w:p w:rsidR="00686E9F" w:rsidRDefault="00DD09BD" w:rsidP="00AD22F5">
      <w:pPr>
        <w:pStyle w:val="21"/>
        <w:ind w:firstLine="420"/>
      </w:pPr>
      <w:r>
        <w:rPr>
          <w:rFonts w:hint="eastAsia"/>
        </w:rPr>
        <w:t>Sorry, I want to laugh at the name.</w:t>
      </w:r>
    </w:p>
    <w:p w:rsidR="00686E9F" w:rsidRDefault="00DD09BD" w:rsidP="00AD22F5">
      <w:pPr>
        <w:pStyle w:val="21"/>
        <w:ind w:firstLine="420"/>
      </w:pPr>
      <w:r>
        <w:rPr>
          <w:rFonts w:hint="eastAsia"/>
        </w:rPr>
        <w:t>"Star blue falcon: as expected, stick it to look exciting.</w:t>
      </w:r>
    </w:p>
    <w:p w:rsidR="00686E9F" w:rsidRDefault="00DD09BD" w:rsidP="00AD22F5">
      <w:pPr>
        <w:pStyle w:val="21"/>
        <w:ind w:firstLine="420"/>
      </w:pPr>
      <w:r>
        <w:rPr>
          <w:rFonts w:hint="eastAsia"/>
        </w:rPr>
        <w:t>Et) : the world needs 59...</w:t>
      </w:r>
    </w:p>
    <w:p w:rsidR="00686E9F" w:rsidRDefault="00DD09BD" w:rsidP="00AD22F5">
      <w:pPr>
        <w:pStyle w:val="21"/>
        <w:ind w:firstLine="420"/>
      </w:pPr>
      <w:r>
        <w:rPr>
          <w:rFonts w:hint="eastAsia"/>
        </w:rPr>
        <w:t>"Slanyu xuanshu: this person has been harmful to the traditional Chinese and metaphysical paste bar for a long time.</w:t>
      </w:r>
    </w:p>
    <w:p w:rsidR="00686E9F" w:rsidRDefault="00DD09BD" w:rsidP="00AD22F5">
      <w:pPr>
        <w:pStyle w:val="21"/>
        <w:ind w:firstLine="420"/>
      </w:pPr>
      <w:r>
        <w:rPr>
          <w:rFonts w:hint="eastAsia"/>
        </w:rPr>
        <w:lastRenderedPageBreak/>
        <w:t xml:space="preserve">Nah: gei people, read your article before compared to preaching </w:t>
      </w:r>
    </w:p>
    <w:p w:rsidR="00686E9F" w:rsidRDefault="00DD09BD" w:rsidP="00AD22F5">
      <w:pPr>
        <w:pStyle w:val="21"/>
        <w:ind w:firstLine="420"/>
      </w:pPr>
      <w:r>
        <w:rPr>
          <w:rFonts w:hint="eastAsia"/>
        </w:rPr>
        <w:t>It feels more like you're in science education</w:t>
      </w:r>
    </w:p>
    <w:p w:rsidR="00686E9F" w:rsidRDefault="00DD09BD" w:rsidP="00AD22F5">
      <w:pPr>
        <w:pStyle w:val="21"/>
        <w:ind w:firstLine="420"/>
      </w:pPr>
      <w:r>
        <w:rPr>
          <w:rFonts w:hint="eastAsia"/>
        </w:rPr>
        <w:t>"Weicheng pawn: copying the bible is not good, will not lie</w:t>
      </w:r>
    </w:p>
    <w:p w:rsidR="00686E9F" w:rsidRDefault="00DD09BD" w:rsidP="00AD22F5">
      <w:pPr>
        <w:pStyle w:val="21"/>
        <w:ind w:firstLine="420"/>
      </w:pPr>
      <w:r>
        <w:rPr>
          <w:rFonts w:hint="eastAsia"/>
        </w:rPr>
        <w:t>This person doesn't seem to have been on the job training, which is also used in the year of the Christian era.</w:t>
      </w:r>
    </w:p>
    <w:p w:rsidR="00686E9F" w:rsidRDefault="00DD09BD" w:rsidP="00AD22F5">
      <w:pPr>
        <w:pStyle w:val="21"/>
        <w:ind w:firstLine="420"/>
      </w:pPr>
      <w:r>
        <w:rPr>
          <w:rFonts w:hint="eastAsia"/>
        </w:rPr>
        <w:t>Living Buddha reincarnation needs approval, training after the post, just a primary school Chinese are not good can not make up the story of god son.</w:t>
      </w:r>
    </w:p>
    <w:p w:rsidR="00686E9F" w:rsidRDefault="00DD09BD" w:rsidP="00AD22F5">
      <w:pPr>
        <w:pStyle w:val="21"/>
        <w:ind w:firstLine="420"/>
      </w:pPr>
      <w:r>
        <w:rPr>
          <w:rFonts w:hint="eastAsia"/>
        </w:rPr>
        <w:t>"Wu weizi: it is not because of the prophet you are very unhappy...</w:t>
      </w:r>
    </w:p>
    <w:p w:rsidR="00686E9F" w:rsidRDefault="00DD09BD" w:rsidP="00AD22F5">
      <w:pPr>
        <w:pStyle w:val="21"/>
        <w:ind w:firstLine="420"/>
      </w:pPr>
      <w:r>
        <w:rPr>
          <w:rFonts w:hint="eastAsia"/>
        </w:rPr>
        <w:t>"Actually quite envy these cult leader, all day double repair free gun can often change, is who must cheat well</w:t>
      </w:r>
    </w:p>
    <w:p w:rsidR="00686E9F" w:rsidRDefault="00DD09BD" w:rsidP="00AD22F5">
      <w:pPr>
        <w:pStyle w:val="21"/>
        <w:ind w:firstLine="420"/>
      </w:pPr>
      <w:r>
        <w:rPr>
          <w:rFonts w:hint="eastAsia"/>
        </w:rPr>
        <w:t>Go, regrettablly person is doing day to see cheat day to cheat the ground can't deceive oneself, make dead just.</w:t>
      </w:r>
    </w:p>
    <w:p w:rsidR="00686E9F" w:rsidRDefault="00DD09BD" w:rsidP="00AD22F5">
      <w:pPr>
        <w:pStyle w:val="21"/>
        <w:ind w:firstLine="420"/>
      </w:pPr>
      <w:r>
        <w:rPr>
          <w:rFonts w:hint="eastAsia"/>
        </w:rPr>
        <w:t>In fact, if he argues that his dream is to dream of countless people, then god says to those people, "I am god, you</w:t>
      </w:r>
    </w:p>
    <w:p w:rsidR="00686E9F" w:rsidRDefault="00DD09BD" w:rsidP="00AD22F5">
      <w:pPr>
        <w:pStyle w:val="21"/>
        <w:ind w:firstLine="420"/>
      </w:pPr>
      <w:r>
        <w:rPr>
          <w:rFonts w:hint="eastAsia"/>
        </w:rPr>
        <w:t>Listen to him "and then point to ge, which makes sense. But the man appeared to be mentally retarded.</w:t>
      </w:r>
    </w:p>
    <w:p w:rsidR="00686E9F" w:rsidRDefault="00DD09BD" w:rsidP="00AD22F5">
      <w:pPr>
        <w:pStyle w:val="21"/>
        <w:ind w:firstLine="420"/>
      </w:pPr>
      <w:r>
        <w:rPr>
          <w:rFonts w:hint="eastAsia"/>
        </w:rPr>
        <w:t>Weigh mirror: kris, what do they reprint</w:t>
      </w:r>
    </w:p>
    <w:p w:rsidR="00686E9F" w:rsidRDefault="00DD09BD" w:rsidP="00AD22F5">
      <w:pPr>
        <w:pStyle w:val="21"/>
        <w:ind w:firstLine="420"/>
      </w:pPr>
      <w:r>
        <w:rPr>
          <w:rFonts w:hint="eastAsia"/>
        </w:rPr>
        <w:t>Spray their, black their also turn. It's supposed to be learning from Jesus -- who was also attacked and abused by various people in the first place.</w:t>
      </w:r>
    </w:p>
    <w:p w:rsidR="00686E9F" w:rsidRDefault="00DD09BD" w:rsidP="00AD22F5">
      <w:pPr>
        <w:pStyle w:val="21"/>
        <w:ind w:firstLine="420"/>
      </w:pPr>
      <w:r>
        <w:rPr>
          <w:rFonts w:hint="eastAsia"/>
        </w:rPr>
        <w:t>"A titanium: this goods all day long by the search own name to post each post bar for the joy.</w:t>
      </w:r>
    </w:p>
    <w:p w:rsidR="00686E9F" w:rsidRDefault="00DD09BD" w:rsidP="00AD22F5">
      <w:pPr>
        <w:pStyle w:val="21"/>
        <w:ind w:firstLine="420"/>
      </w:pPr>
      <w:r>
        <w:rPr>
          <w:rFonts w:hint="eastAsia"/>
        </w:rPr>
        <w:t xml:space="preserve">"Ray" </w:t>
      </w:r>
      <w:r>
        <w:rPr>
          <w:rFonts w:hint="eastAsia"/>
        </w:rPr>
        <w:t>巭</w:t>
      </w:r>
      <w:r>
        <w:rPr>
          <w:rFonts w:hint="eastAsia"/>
        </w:rPr>
        <w:t xml:space="preserve"> worse: the god you have two road is optional.</w:t>
      </w:r>
    </w:p>
    <w:p w:rsidR="00686E9F" w:rsidRDefault="00DD09BD" w:rsidP="00AD22F5">
      <w:pPr>
        <w:pStyle w:val="21"/>
        <w:ind w:firstLine="420"/>
      </w:pPr>
      <w:r>
        <w:rPr>
          <w:rFonts w:hint="eastAsia"/>
        </w:rPr>
        <w:t>One, do good and help others.</w:t>
      </w:r>
    </w:p>
    <w:p w:rsidR="00686E9F" w:rsidRDefault="00DD09BD" w:rsidP="00AD22F5">
      <w:pPr>
        <w:pStyle w:val="21"/>
        <w:ind w:firstLine="420"/>
      </w:pPr>
      <w:r>
        <w:rPr>
          <w:rFonts w:hint="eastAsia"/>
        </w:rPr>
        <w:t>Two, your previous life evil ends 18 layers of hell need you, continue to speak evil people life will be short, see your old face reflect</w:t>
      </w:r>
    </w:p>
    <w:p w:rsidR="00686E9F" w:rsidRDefault="00DD09BD" w:rsidP="00AD22F5">
      <w:pPr>
        <w:pStyle w:val="21"/>
        <w:ind w:firstLine="420"/>
      </w:pPr>
      <w:r>
        <w:rPr>
          <w:rFonts w:hint="eastAsia"/>
        </w:rPr>
        <w:t>oneself</w:t>
      </w:r>
    </w:p>
    <w:p w:rsidR="00686E9F" w:rsidRDefault="00DD09BD" w:rsidP="00AD22F5">
      <w:pPr>
        <w:pStyle w:val="21"/>
        <w:ind w:firstLine="420"/>
      </w:pPr>
      <w:r>
        <w:rPr>
          <w:rFonts w:hint="eastAsia"/>
        </w:rPr>
        <w:t xml:space="preserve">Do evil, god let you never turn the wheel of life, its fellow traveler, </w:t>
      </w:r>
      <w:r>
        <w:rPr>
          <w:rFonts w:hint="eastAsia"/>
        </w:rPr>
        <w:lastRenderedPageBreak/>
        <w:t>harm the people, heavy into hell, good for it.</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Founder Yang xix: the new four network philosophy</w:t>
      </w:r>
    </w:p>
    <w:p w:rsidR="00686E9F" w:rsidRDefault="00DD09BD" w:rsidP="00AD22F5">
      <w:pPr>
        <w:pStyle w:val="21"/>
        <w:ind w:firstLine="420"/>
      </w:pPr>
      <w:r>
        <w:rPr>
          <w:rFonts w:hint="eastAsia"/>
        </w:rPr>
        <w:t>He wentao, wang keren, ge yimin, zhou jinhua</w:t>
      </w:r>
    </w:p>
    <w:p w:rsidR="00686E9F" w:rsidRDefault="00DD09BD" w:rsidP="00AD22F5">
      <w:pPr>
        <w:pStyle w:val="21"/>
        <w:ind w:firstLine="420"/>
      </w:pPr>
      <w:r>
        <w:rPr>
          <w:rFonts w:hint="eastAsia"/>
        </w:rPr>
        <w:t>"Yu hui fainted crows: ge yimin... Uh... There are a lot of believers in the bar, so it seems to be unfriendly to them. I'm sure we will</w:t>
      </w:r>
    </w:p>
    <w:p w:rsidR="00686E9F" w:rsidRDefault="00DD09BD" w:rsidP="00AD22F5">
      <w:pPr>
        <w:pStyle w:val="21"/>
        <w:ind w:firstLine="420"/>
      </w:pPr>
      <w:r>
        <w:rPr>
          <w:rFonts w:hint="eastAsia"/>
        </w:rPr>
        <w:t>Pay the price. (although I'm a communist)</w:t>
      </w:r>
    </w:p>
    <w:p w:rsidR="00686E9F" w:rsidRDefault="00DD09BD" w:rsidP="00AD22F5">
      <w:pPr>
        <w:pStyle w:val="21"/>
        <w:ind w:firstLine="420"/>
      </w:pPr>
      <w:r>
        <w:rPr>
          <w:rFonts w:hint="eastAsia"/>
        </w:rPr>
        <w:t>"Thin winter day: all advocate monotheism, monotheism worship, is a cult.</w:t>
      </w:r>
    </w:p>
    <w:p w:rsidR="00686E9F" w:rsidRDefault="00DD09BD" w:rsidP="00AD22F5">
      <w:pPr>
        <w:pStyle w:val="21"/>
        <w:ind w:firstLine="420"/>
      </w:pPr>
      <w:r>
        <w:rPr>
          <w:rFonts w:hint="eastAsia"/>
        </w:rPr>
        <w:t>"Xce60: I don't quite understand why there are so many stupid letters.</w:t>
      </w:r>
    </w:p>
    <w:p w:rsidR="00686E9F" w:rsidRDefault="00DD09BD" w:rsidP="00AD22F5">
      <w:pPr>
        <w:pStyle w:val="21"/>
        <w:ind w:firstLine="420"/>
      </w:pPr>
      <w:r>
        <w:rPr>
          <w:rFonts w:hint="eastAsia"/>
        </w:rPr>
        <w:t>The heretics always wanted to copy the life of Jesus, but their life and death showed that they were just</w:t>
      </w:r>
    </w:p>
    <w:p w:rsidR="00686E9F" w:rsidRDefault="00DD09BD" w:rsidP="00AD22F5">
      <w:pPr>
        <w:pStyle w:val="21"/>
        <w:ind w:firstLine="420"/>
      </w:pPr>
      <w:r>
        <w:rPr>
          <w:rFonts w:hint="eastAsia"/>
        </w:rPr>
        <w:t>Mortal, sinner.</w:t>
      </w:r>
    </w:p>
    <w:p w:rsidR="00686E9F" w:rsidRDefault="00DD09BD" w:rsidP="00AD22F5">
      <w:pPr>
        <w:pStyle w:val="21"/>
        <w:ind w:firstLine="420"/>
      </w:pPr>
      <w:r>
        <w:rPr>
          <w:rFonts w:hint="eastAsia"/>
        </w:rPr>
        <w:t>426, natural wisdom hard self-abandonment: now this topic of post bar is god ge yimin</w:t>
      </w:r>
    </w:p>
    <w:p w:rsidR="00686E9F" w:rsidRDefault="00DD09BD" w:rsidP="00AD22F5">
      <w:pPr>
        <w:pStyle w:val="21"/>
        <w:ind w:firstLine="420"/>
      </w:pPr>
      <w:r>
        <w:rPr>
          <w:rFonts w:hint="eastAsia"/>
        </w:rPr>
        <w:t>Not you old bastard, don't hype! No one asked you to come here! The spam you post here pollutes the eye</w:t>
      </w:r>
    </w:p>
    <w:p w:rsidR="00686E9F" w:rsidRDefault="00DD09BD" w:rsidP="00AD22F5">
      <w:pPr>
        <w:pStyle w:val="21"/>
        <w:ind w:firstLine="420"/>
      </w:pPr>
      <w:r>
        <w:rPr>
          <w:rFonts w:hint="eastAsia"/>
        </w:rPr>
        <w:t>! Roll!</w:t>
      </w:r>
    </w:p>
    <w:p w:rsidR="00686E9F" w:rsidRDefault="00DD09BD" w:rsidP="00AD22F5">
      <w:pPr>
        <w:pStyle w:val="21"/>
        <w:ind w:firstLine="420"/>
      </w:pPr>
      <w:r>
        <w:rPr>
          <w:rFonts w:hint="eastAsia"/>
        </w:rPr>
        <w:t>"Long lost: please master ge beat zhang jie.</w:t>
      </w:r>
    </w:p>
    <w:p w:rsidR="00686E9F" w:rsidRDefault="00DD09BD" w:rsidP="00AD22F5">
      <w:pPr>
        <w:pStyle w:val="21"/>
        <w:ind w:firstLine="420"/>
      </w:pPr>
      <w:r>
        <w:rPr>
          <w:rFonts w:hint="eastAsia"/>
        </w:rPr>
        <w:t>"</w:t>
      </w:r>
      <w:r>
        <w:rPr>
          <w:rFonts w:hint="eastAsia"/>
        </w:rPr>
        <w:t>続</w:t>
      </w:r>
      <w:r>
        <w:rPr>
          <w:rFonts w:hint="eastAsia"/>
        </w:rPr>
        <w:t xml:space="preserve"> frog: GeYiMin etc. After three early are stars, wen-tao he can be successful from secondary to qualify for a line of people.</w:t>
      </w:r>
    </w:p>
    <w:p w:rsidR="00686E9F" w:rsidRDefault="00DD09BD" w:rsidP="00AD22F5">
      <w:pPr>
        <w:pStyle w:val="21"/>
        <w:ind w:firstLine="420"/>
      </w:pPr>
      <w:r>
        <w:rPr>
          <w:rFonts w:hint="eastAsia"/>
        </w:rPr>
        <w:t>"The spinning world 39: at the end of the warning, ge yi-min declined the barbaric divinity.</w:t>
      </w:r>
    </w:p>
    <w:p w:rsidR="00686E9F" w:rsidRDefault="00DD09BD" w:rsidP="00AD22F5">
      <w:pPr>
        <w:pStyle w:val="21"/>
        <w:ind w:firstLine="420"/>
      </w:pPr>
      <w:r>
        <w:rPr>
          <w:rFonts w:hint="eastAsia"/>
        </w:rPr>
        <w:t>427, diao originally is yi si: anyway say</w:t>
      </w:r>
    </w:p>
    <w:p w:rsidR="00686E9F" w:rsidRDefault="00DD09BD" w:rsidP="00AD22F5">
      <w:pPr>
        <w:pStyle w:val="21"/>
        <w:ind w:firstLine="420"/>
      </w:pPr>
      <w:r>
        <w:rPr>
          <w:rFonts w:hint="eastAsia"/>
        </w:rPr>
        <w:t>Kris is at least a man, much better than Ben.</w:t>
      </w:r>
    </w:p>
    <w:p w:rsidR="00686E9F" w:rsidRDefault="00DD09BD" w:rsidP="00AD22F5">
      <w:pPr>
        <w:pStyle w:val="21"/>
        <w:ind w:firstLine="420"/>
      </w:pPr>
      <w:r>
        <w:rPr>
          <w:rFonts w:hint="eastAsia"/>
        </w:rPr>
        <w:t>BNKRG: the people's loving father sent the people to gulag to improve their food.</w:t>
      </w:r>
    </w:p>
    <w:p w:rsidR="00686E9F" w:rsidRDefault="00DD09BD" w:rsidP="00AD22F5">
      <w:pPr>
        <w:pStyle w:val="21"/>
        <w:ind w:firstLine="420"/>
      </w:pPr>
      <w:r>
        <w:rPr>
          <w:rFonts w:hint="eastAsia"/>
        </w:rPr>
        <w:t xml:space="preserve">Huangjia dog, human savior: if @ge is willing to lead a group of </w:t>
      </w:r>
      <w:r>
        <w:rPr>
          <w:rFonts w:hint="eastAsia"/>
        </w:rPr>
        <w:lastRenderedPageBreak/>
        <w:t xml:space="preserve">believers to become Japanese citizens, I am willing to lead @ge </w:t>
      </w:r>
    </w:p>
    <w:p w:rsidR="00686E9F" w:rsidRDefault="00DD09BD" w:rsidP="00AD22F5">
      <w:pPr>
        <w:pStyle w:val="21"/>
        <w:ind w:firstLine="420"/>
      </w:pPr>
      <w:r>
        <w:rPr>
          <w:rFonts w:hint="eastAsia"/>
        </w:rPr>
        <w:t>God save all mankind, be it small, native or barbarian, will be subject to the power of god to become me</w:t>
      </w:r>
    </w:p>
    <w:p w:rsidR="00686E9F" w:rsidRDefault="00DD09BD" w:rsidP="00AD22F5">
      <w:pPr>
        <w:pStyle w:val="21"/>
        <w:ind w:firstLine="420"/>
      </w:pPr>
      <w:r>
        <w:rPr>
          <w:rFonts w:hint="eastAsia"/>
        </w:rPr>
        <w:t>The people of daiwa.</w:t>
      </w:r>
    </w:p>
    <w:p w:rsidR="00686E9F" w:rsidRDefault="00DD09BD" w:rsidP="00AD22F5">
      <w:pPr>
        <w:pStyle w:val="21"/>
        <w:ind w:firstLine="420"/>
      </w:pPr>
      <w:r>
        <w:rPr>
          <w:rFonts w:hint="eastAsia"/>
        </w:rPr>
        <w:t xml:space="preserve">Pity the dead: the </w:t>
      </w:r>
      <w:r w:rsidR="009F4861">
        <w:t>“</w:t>
      </w:r>
      <w:r w:rsidR="009F4861">
        <w:rPr>
          <w:rFonts w:hint="eastAsia"/>
        </w:rPr>
        <w:t>wordofgod</w:t>
      </w:r>
      <w:r w:rsidR="009F4861">
        <w:t>”</w:t>
      </w:r>
      <w:r>
        <w:rPr>
          <w:rFonts w:hint="eastAsia"/>
        </w:rPr>
        <w:t>s of kris, so do I in the bible</w:t>
      </w:r>
    </w:p>
    <w:p w:rsidR="00686E9F" w:rsidRDefault="00DD09BD" w:rsidP="00AD22F5">
      <w:pPr>
        <w:pStyle w:val="21"/>
        <w:ind w:firstLine="420"/>
      </w:pPr>
      <w:r>
        <w:rPr>
          <w:rFonts w:hint="eastAsia"/>
        </w:rPr>
        <w:t>It's hard to read.</w:t>
      </w:r>
    </w:p>
    <w:p w:rsidR="00686E9F" w:rsidRDefault="00DD09BD" w:rsidP="00AD22F5">
      <w:pPr>
        <w:pStyle w:val="21"/>
        <w:ind w:firstLine="420"/>
      </w:pPr>
      <w:r>
        <w:rPr>
          <w:rFonts w:hint="eastAsia"/>
        </w:rPr>
        <w:t>"Yu hui dawei: I feel the bible is just more obscure, a lot of time is the translation back pot. But this... Ge mou you a Chinese</w:t>
      </w:r>
    </w:p>
    <w:p w:rsidR="00686E9F" w:rsidRDefault="00DD09BD" w:rsidP="00AD22F5">
      <w:pPr>
        <w:pStyle w:val="21"/>
        <w:ind w:firstLine="420"/>
      </w:pPr>
      <w:r>
        <w:rPr>
          <w:rFonts w:hint="eastAsia"/>
        </w:rPr>
        <w:t>Don't try to imitate the tone.</w:t>
      </w:r>
    </w:p>
    <w:p w:rsidR="00686E9F" w:rsidRDefault="00DD09BD" w:rsidP="00AD22F5">
      <w:pPr>
        <w:pStyle w:val="21"/>
        <w:ind w:firstLine="420"/>
      </w:pPr>
      <w:r>
        <w:rPr>
          <w:rFonts w:hint="eastAsia"/>
        </w:rPr>
        <w:t>In fact, I understand, he said that the world does not have freedom, the second said that the world forgetfulness. In fact, he</w:t>
      </w:r>
    </w:p>
    <w:p w:rsidR="00686E9F" w:rsidRDefault="00DD09BD" w:rsidP="00AD22F5">
      <w:pPr>
        <w:pStyle w:val="21"/>
        <w:ind w:firstLine="420"/>
      </w:pPr>
      <w:r>
        <w:rPr>
          <w:rFonts w:hint="eastAsia"/>
        </w:rPr>
        <w:t>I really admire it.</w:t>
      </w:r>
    </w:p>
    <w:p w:rsidR="00686E9F" w:rsidRDefault="00DD09BD" w:rsidP="00AD22F5">
      <w:pPr>
        <w:pStyle w:val="21"/>
        <w:ind w:firstLine="420"/>
      </w:pPr>
      <w:r>
        <w:rPr>
          <w:rFonts w:hint="eastAsia"/>
        </w:rPr>
        <w:t>"Yu hui faint crow: yy ability is really new height cattle...</w:t>
      </w:r>
    </w:p>
    <w:p w:rsidR="00686E9F" w:rsidRDefault="00DD09BD" w:rsidP="00AD22F5">
      <w:pPr>
        <w:pStyle w:val="21"/>
        <w:ind w:firstLine="420"/>
      </w:pPr>
      <w:r>
        <w:rPr>
          <w:rFonts w:hint="eastAsia"/>
        </w:rPr>
        <w:t>In fact, I think it is a higher level than princess yy Buddha.</w:t>
      </w:r>
    </w:p>
    <w:p w:rsidR="00686E9F" w:rsidRDefault="00DD09BD" w:rsidP="00AD22F5">
      <w:pPr>
        <w:pStyle w:val="21"/>
        <w:ind w:firstLine="420"/>
      </w:pPr>
      <w:r>
        <w:rPr>
          <w:rFonts w:hint="eastAsia"/>
        </w:rPr>
        <w:t>Yu hui fainted crow: pure than the words of yy, the word indeed ge yimin is stronger</w:t>
      </w:r>
    </w:p>
    <w:p w:rsidR="00686E9F" w:rsidRDefault="00DD09BD" w:rsidP="00AD22F5">
      <w:pPr>
        <w:pStyle w:val="21"/>
        <w:ind w:firstLine="420"/>
      </w:pPr>
      <w:r>
        <w:rPr>
          <w:rFonts w:hint="eastAsia"/>
        </w:rPr>
        <w:t>But logic, coupled with a strain of forced biblical translation.</w:t>
      </w:r>
    </w:p>
    <w:p w:rsidR="00686E9F" w:rsidRDefault="00DD09BD" w:rsidP="00AD22F5">
      <w:pPr>
        <w:pStyle w:val="21"/>
        <w:ind w:firstLine="420"/>
      </w:pPr>
      <w:r>
        <w:rPr>
          <w:rFonts w:hint="eastAsia"/>
        </w:rPr>
        <w:t>&gt;&gt;&gt; pity the buried yiren: why he has not been arrested, prophet has not been sealed. It's not logical.</w:t>
      </w:r>
    </w:p>
    <w:p w:rsidR="00686E9F" w:rsidRDefault="00DD09BD" w:rsidP="00AD22F5">
      <w:pPr>
        <w:pStyle w:val="21"/>
        <w:ind w:firstLine="420"/>
      </w:pPr>
      <w:r>
        <w:rPr>
          <w:rFonts w:hint="eastAsia"/>
        </w:rPr>
        <w:t>"Yu hui faint crow: this person was sealed several, later ran to the prophet this kind of, then is he cannot make in reality</w:t>
      </w:r>
    </w:p>
    <w:p w:rsidR="00686E9F" w:rsidRDefault="00DD09BD" w:rsidP="00AD22F5">
      <w:pPr>
        <w:pStyle w:val="21"/>
        <w:ind w:firstLine="420"/>
      </w:pPr>
      <w:r>
        <w:rPr>
          <w:rFonts w:hint="eastAsia"/>
        </w:rPr>
        <w:t>Things can only be online yy.</w:t>
      </w:r>
    </w:p>
    <w:p w:rsidR="00686E9F" w:rsidRDefault="00DD09BD" w:rsidP="00AD22F5">
      <w:pPr>
        <w:pStyle w:val="21"/>
        <w:ind w:firstLine="420"/>
      </w:pPr>
      <w:r>
        <w:rPr>
          <w:rFonts w:hint="eastAsia"/>
        </w:rPr>
        <w:t>He said that the leader was lucky not to be caught.</w:t>
      </w:r>
    </w:p>
    <w:p w:rsidR="00686E9F" w:rsidRDefault="00DD09BD" w:rsidP="00AD22F5">
      <w:pPr>
        <w:pStyle w:val="21"/>
        <w:ind w:firstLine="420"/>
      </w:pPr>
      <w:r>
        <w:rPr>
          <w:rFonts w:hint="eastAsia"/>
        </w:rPr>
        <w:t>&gt;&gt; yu hui faint crow: on the net have no brain to spurn scold of return fierce, do not make a matter anyway. Well, germine is a p and I like yy</w:t>
      </w:r>
    </w:p>
    <w:p w:rsidR="00686E9F" w:rsidRDefault="00DD09BD" w:rsidP="00AD22F5">
      <w:pPr>
        <w:pStyle w:val="21"/>
        <w:ind w:firstLine="420"/>
      </w:pPr>
      <w:r>
        <w:rPr>
          <w:rFonts w:hint="eastAsia"/>
        </w:rPr>
        <w:t>I'm curious what Hong Kong press thinks.</w:t>
      </w:r>
    </w:p>
    <w:p w:rsidR="00686E9F" w:rsidRDefault="00DD09BD" w:rsidP="00AD22F5">
      <w:pPr>
        <w:pStyle w:val="21"/>
        <w:ind w:firstLine="420"/>
      </w:pPr>
      <w:r>
        <w:rPr>
          <w:rFonts w:hint="eastAsia"/>
        </w:rPr>
        <w:t>Live a natural life: it's hard to be holy like kris!</w:t>
      </w:r>
    </w:p>
    <w:p w:rsidR="00686E9F" w:rsidRDefault="00DD09BD" w:rsidP="00AD22F5">
      <w:pPr>
        <w:pStyle w:val="21"/>
        <w:ind w:firstLine="420"/>
      </w:pPr>
      <w:r>
        <w:rPr>
          <w:rFonts w:hint="eastAsia"/>
        </w:rPr>
        <w:t>How many people does that fool?</w:t>
      </w:r>
    </w:p>
    <w:p w:rsidR="00686E9F" w:rsidRDefault="00DD09BD" w:rsidP="00AD22F5">
      <w:pPr>
        <w:pStyle w:val="21"/>
        <w:ind w:firstLine="420"/>
      </w:pPr>
      <w:r>
        <w:rPr>
          <w:rFonts w:hint="eastAsia"/>
        </w:rPr>
        <w:lastRenderedPageBreak/>
        <w:t>Ge yi min and X, these two are real want to be saints!</w:t>
      </w:r>
    </w:p>
    <w:p w:rsidR="00686E9F" w:rsidRDefault="00DD09BD" w:rsidP="00AD22F5">
      <w:pPr>
        <w:pStyle w:val="21"/>
        <w:ind w:firstLine="420"/>
      </w:pPr>
      <w:r>
        <w:rPr>
          <w:rFonts w:hint="eastAsia"/>
        </w:rPr>
        <w:t>In addition to ge yi min and old xi, other is to pretend to disturb the sight.</w:t>
      </w:r>
    </w:p>
    <w:p w:rsidR="00686E9F" w:rsidRDefault="00DD09BD" w:rsidP="00AD22F5">
      <w:pPr>
        <w:pStyle w:val="21"/>
        <w:ind w:firstLine="420"/>
      </w:pPr>
      <w:r>
        <w:rPr>
          <w:rFonts w:hint="eastAsia"/>
        </w:rPr>
        <w:t xml:space="preserve">431, </w:t>
      </w:r>
      <w:r>
        <w:rPr>
          <w:rFonts w:hint="eastAsia"/>
        </w:rPr>
        <w:t>続</w:t>
      </w:r>
      <w:r>
        <w:rPr>
          <w:rFonts w:hint="eastAsia"/>
        </w:rPr>
        <w:t xml:space="preserve"> frog: ms zhang has become a net zhe mohican</w:t>
      </w:r>
    </w:p>
    <w:p w:rsidR="00686E9F" w:rsidRDefault="00DD09BD" w:rsidP="00AD22F5">
      <w:pPr>
        <w:pStyle w:val="21"/>
        <w:ind w:firstLine="420"/>
      </w:pPr>
      <w:r>
        <w:rPr>
          <w:rFonts w:hint="eastAsia"/>
        </w:rPr>
        <w:t>At first, ge yimin took advantage of zhang jie's absence to hype, and then zhang jie crazy return to the New Year, now he wentao violent hype</w:t>
      </w:r>
    </w:p>
    <w:p w:rsidR="00686E9F" w:rsidRDefault="00DD09BD" w:rsidP="00AD22F5">
      <w:pPr>
        <w:pStyle w:val="21"/>
        <w:ind w:firstLine="420"/>
      </w:pPr>
      <w:r>
        <w:rPr>
          <w:rFonts w:hint="eastAsia"/>
        </w:rPr>
        <w:t>Zhang di bar is already the site of battle for Internet philosophers.</w:t>
      </w:r>
    </w:p>
    <w:p w:rsidR="00686E9F" w:rsidRDefault="00DD09BD" w:rsidP="00AD22F5">
      <w:pPr>
        <w:pStyle w:val="21"/>
        <w:ind w:firstLine="420"/>
      </w:pPr>
      <w:r>
        <w:rPr>
          <w:rFonts w:hint="eastAsia"/>
        </w:rPr>
        <w:t>"German defense commander: gee-min seems to be a heretic</w:t>
      </w:r>
    </w:p>
    <w:p w:rsidR="00686E9F" w:rsidRDefault="00DD09BD" w:rsidP="00AD22F5">
      <w:pPr>
        <w:pStyle w:val="21"/>
        <w:ind w:firstLine="420"/>
      </w:pPr>
      <w:r>
        <w:rPr>
          <w:rFonts w:hint="eastAsia"/>
        </w:rPr>
        <w:t>SellMeng: it's a silly mental disease. When you mention his name, there will be a trumpet reread.</w:t>
      </w:r>
    </w:p>
    <w:p w:rsidR="00686E9F" w:rsidRDefault="00DD09BD" w:rsidP="00AD22F5">
      <w:pPr>
        <w:pStyle w:val="21"/>
        <w:ind w:firstLine="420"/>
      </w:pPr>
      <w:r>
        <w:rPr>
          <w:rFonts w:hint="eastAsia"/>
        </w:rPr>
        <w:t>Mirror of measure: ge yimin claims to be king in 2019</w:t>
      </w:r>
    </w:p>
    <w:p w:rsidR="00686E9F" w:rsidRDefault="00DD09BD" w:rsidP="00AD22F5">
      <w:pPr>
        <w:pStyle w:val="21"/>
        <w:ind w:firstLine="420"/>
      </w:pPr>
      <w:r>
        <w:rPr>
          <w:rFonts w:hint="eastAsia"/>
        </w:rPr>
        <w:t>"Yu hui faint raven: I doubt those who hang on to the hair these guys is ge some small?</w:t>
      </w:r>
    </w:p>
    <w:p w:rsidR="00686E9F" w:rsidRDefault="00DD09BD" w:rsidP="00AD22F5">
      <w:pPr>
        <w:pStyle w:val="21"/>
        <w:ind w:firstLine="420"/>
      </w:pPr>
      <w:r>
        <w:rPr>
          <w:rFonts w:hint="eastAsia"/>
        </w:rPr>
        <w:t>The mirror: the woman he cheated.</w:t>
      </w:r>
    </w:p>
    <w:p w:rsidR="00686E9F" w:rsidRDefault="00DD09BD" w:rsidP="00AD22F5">
      <w:pPr>
        <w:pStyle w:val="21"/>
        <w:ind w:firstLine="420"/>
      </w:pPr>
      <w:r>
        <w:rPr>
          <w:rFonts w:hint="eastAsia"/>
        </w:rPr>
        <w:t>"Yu hui faint crow: I strangle go... Terrible.</w:t>
      </w:r>
    </w:p>
    <w:p w:rsidR="00686E9F" w:rsidRDefault="00DD09BD" w:rsidP="00AD22F5">
      <w:pPr>
        <w:pStyle w:val="21"/>
        <w:ind w:firstLine="420"/>
      </w:pPr>
      <w:r>
        <w:rPr>
          <w:rFonts w:hint="eastAsia"/>
        </w:rPr>
        <w:t>How can such a young and beautiful woman be brainwashed by such a bad cult!!!</w:t>
      </w:r>
    </w:p>
    <w:p w:rsidR="00686E9F" w:rsidRDefault="00DD09BD" w:rsidP="00AD22F5">
      <w:pPr>
        <w:pStyle w:val="21"/>
        <w:ind w:firstLine="420"/>
      </w:pPr>
      <w:r>
        <w:rPr>
          <w:rFonts w:hint="eastAsia"/>
        </w:rPr>
        <w:t>"Sha20028: bamboo mat to the hengduan mountains to study well.</w:t>
      </w:r>
    </w:p>
    <w:p w:rsidR="00686E9F" w:rsidRDefault="00DD09BD" w:rsidP="00AD22F5">
      <w:pPr>
        <w:pStyle w:val="21"/>
        <w:ind w:firstLine="420"/>
      </w:pPr>
      <w:r>
        <w:rPr>
          <w:rFonts w:hint="eastAsia"/>
        </w:rPr>
        <w:t>"Yu hui faint crows: I am really afraid that he will make later with a cartoon called" the strange master "the same...........................................</w:t>
      </w:r>
    </w:p>
    <w:p w:rsidR="00686E9F" w:rsidRDefault="00DD09BD" w:rsidP="00AD22F5">
      <w:pPr>
        <w:pStyle w:val="21"/>
        <w:ind w:firstLine="420"/>
      </w:pPr>
      <w:r>
        <w:rPr>
          <w:rFonts w:hint="eastAsia"/>
        </w:rPr>
        <w:t>The old monk entered the body: the book of ge yimin was published in Hong Kong</w:t>
      </w:r>
    </w:p>
    <w:p w:rsidR="00686E9F" w:rsidRDefault="00DD09BD" w:rsidP="00AD22F5">
      <w:pPr>
        <w:pStyle w:val="21"/>
        <w:ind w:firstLine="420"/>
      </w:pPr>
      <w:r>
        <w:rPr>
          <w:rFonts w:hint="eastAsia"/>
        </w:rPr>
        <w:t>It's good.</w:t>
      </w:r>
    </w:p>
    <w:p w:rsidR="00686E9F" w:rsidRDefault="00DD09BD" w:rsidP="00AD22F5">
      <w:pPr>
        <w:pStyle w:val="21"/>
        <w:ind w:firstLine="420"/>
      </w:pPr>
      <w:r>
        <w:rPr>
          <w:rFonts w:hint="eastAsia"/>
        </w:rPr>
        <w:t>&gt;&gt;&gt; yu hui blau: I am a little curious ge some people every day is not what does not do to search ge some key words and then paste out.........</w:t>
      </w:r>
    </w:p>
    <w:p w:rsidR="00686E9F" w:rsidRDefault="00DD09BD" w:rsidP="00AD22F5">
      <w:pPr>
        <w:pStyle w:val="21"/>
        <w:ind w:firstLine="420"/>
      </w:pPr>
      <w:r>
        <w:rPr>
          <w:rFonts w:hint="eastAsia"/>
        </w:rPr>
        <w:t>I'll see the prophet and god are these things.</w:t>
      </w:r>
    </w:p>
    <w:p w:rsidR="00686E9F" w:rsidRDefault="00DD09BD" w:rsidP="00AD22F5">
      <w:pPr>
        <w:pStyle w:val="21"/>
        <w:ind w:firstLine="420"/>
      </w:pPr>
      <w:r>
        <w:rPr>
          <w:rFonts w:hint="eastAsia"/>
        </w:rPr>
        <w:t>"Happy forever: two goods just believe a person.</w:t>
      </w:r>
    </w:p>
    <w:p w:rsidR="00686E9F" w:rsidRDefault="00DD09BD" w:rsidP="00AD22F5">
      <w:pPr>
        <w:pStyle w:val="21"/>
        <w:ind w:firstLine="420"/>
      </w:pPr>
      <w:r>
        <w:rPr>
          <w:rFonts w:hint="eastAsia"/>
        </w:rPr>
        <w:lastRenderedPageBreak/>
        <w:t>434, laocui016668: what kind of gentleman does ge yimin seem to call?</w:t>
      </w:r>
    </w:p>
    <w:p w:rsidR="00686E9F" w:rsidRDefault="00DD09BD" w:rsidP="00AD22F5">
      <w:pPr>
        <w:pStyle w:val="21"/>
        <w:ind w:firstLine="420"/>
      </w:pPr>
      <w:r>
        <w:rPr>
          <w:rFonts w:hint="eastAsia"/>
        </w:rPr>
        <w:t>"Ni Ann: what the hell is this? Is it really believed? !</w:t>
      </w:r>
    </w:p>
    <w:p w:rsidR="00686E9F" w:rsidRDefault="00DD09BD" w:rsidP="00AD22F5">
      <w:pPr>
        <w:pStyle w:val="21"/>
        <w:ind w:firstLine="420"/>
      </w:pPr>
      <w:r>
        <w:rPr>
          <w:rFonts w:hint="eastAsia"/>
        </w:rPr>
        <w:t>Mirror of measure: many girls have been shot.</w:t>
      </w:r>
    </w:p>
    <w:p w:rsidR="00686E9F" w:rsidRDefault="00DD09BD" w:rsidP="00AD22F5">
      <w:pPr>
        <w:pStyle w:val="21"/>
        <w:ind w:firstLine="420"/>
      </w:pPr>
      <w:r>
        <w:rPr>
          <w:rFonts w:hint="eastAsia"/>
        </w:rPr>
        <w:t>"Ni Ann: to say that I am skeptical of ghosts and gods, but this is so fake, unexpectedly someone will believe???????</w:t>
      </w:r>
    </w:p>
    <w:p w:rsidR="00686E9F" w:rsidRDefault="00DD09BD" w:rsidP="00AD22F5">
      <w:pPr>
        <w:pStyle w:val="21"/>
        <w:ind w:firstLine="420"/>
      </w:pPr>
      <w:r>
        <w:rPr>
          <w:rFonts w:hint="eastAsia"/>
        </w:rPr>
        <w:t>From J8: who is kris</w:t>
      </w:r>
    </w:p>
    <w:p w:rsidR="00686E9F" w:rsidRDefault="00DD09BD" w:rsidP="00AD22F5">
      <w:pPr>
        <w:pStyle w:val="21"/>
        <w:ind w:firstLine="420"/>
      </w:pPr>
      <w:r>
        <w:rPr>
          <w:rFonts w:hint="eastAsia"/>
        </w:rPr>
        <w:t>I haven't even heard of sogou.</w:t>
      </w:r>
    </w:p>
    <w:p w:rsidR="00686E9F" w:rsidRDefault="00DD09BD" w:rsidP="00AD22F5">
      <w:pPr>
        <w:pStyle w:val="21"/>
        <w:ind w:firstLine="420"/>
      </w:pPr>
      <w:r>
        <w:rPr>
          <w:rFonts w:hint="eastAsia"/>
        </w:rPr>
        <w:t>&gt;&gt;&gt; bad wiki: likes psychosexuality liu yifei equally with zhang jie, its word has gone beyond.</w:t>
      </w:r>
    </w:p>
    <w:p w:rsidR="00686E9F" w:rsidRDefault="00DD09BD" w:rsidP="00AD22F5">
      <w:pPr>
        <w:pStyle w:val="21"/>
        <w:ind w:firstLine="420"/>
      </w:pPr>
      <w:r>
        <w:rPr>
          <w:rFonts w:hint="eastAsia"/>
        </w:rPr>
        <w:t>Here's what it's like to be a devil when you get off your high horse.</w:t>
      </w:r>
    </w:p>
    <w:p w:rsidR="00686E9F" w:rsidRDefault="00DD09BD" w:rsidP="00AD22F5">
      <w:pPr>
        <w:pStyle w:val="21"/>
        <w:ind w:firstLine="420"/>
      </w:pPr>
      <w:r>
        <w:rPr>
          <w:rFonts w:hint="eastAsia"/>
        </w:rPr>
        <w:t>&gt;&gt; carboniferous dragonfly: ge yi people, you are not god's pick of people? Why don't you help him?</w:t>
      </w:r>
    </w:p>
    <w:p w:rsidR="00686E9F" w:rsidRDefault="00DD09BD" w:rsidP="00AD22F5">
      <w:pPr>
        <w:pStyle w:val="21"/>
        <w:ind w:firstLine="420"/>
      </w:pPr>
      <w:r>
        <w:rPr>
          <w:rFonts w:hint="eastAsia"/>
        </w:rPr>
        <w:t>BNKRG: Change the boss of this GYM.</w:t>
      </w:r>
    </w:p>
    <w:p w:rsidR="00686E9F" w:rsidRDefault="00DD09BD" w:rsidP="00AD22F5">
      <w:pPr>
        <w:pStyle w:val="21"/>
        <w:ind w:firstLine="420"/>
      </w:pPr>
      <w:r>
        <w:rPr>
          <w:rFonts w:hint="eastAsia"/>
        </w:rPr>
        <w:t>Ge yimin of my bureau is controlled by gram brain (guess).</w:t>
      </w:r>
    </w:p>
    <w:p w:rsidR="00686E9F" w:rsidRDefault="00DD09BD" w:rsidP="00AD22F5">
      <w:pPr>
        <w:pStyle w:val="21"/>
        <w:ind w:firstLine="420"/>
      </w:pPr>
      <w:r>
        <w:rPr>
          <w:rFonts w:hint="eastAsia"/>
        </w:rPr>
        <w:t>The beauty's reserve: ge yimin has been a motherfucker since before the 1990s</w:t>
      </w:r>
    </w:p>
    <w:p w:rsidR="00686E9F" w:rsidRDefault="00DD09BD" w:rsidP="00AD22F5">
      <w:pPr>
        <w:pStyle w:val="21"/>
        <w:ind w:firstLine="420"/>
      </w:pPr>
      <w:r>
        <w:rPr>
          <w:rFonts w:hint="eastAsia"/>
        </w:rPr>
        <w:t>If he were a protestant, he wouldn't say it. Protestants said there would be no more prophets and saints.</w:t>
      </w:r>
    </w:p>
    <w:p w:rsidR="00686E9F" w:rsidRDefault="00DD09BD" w:rsidP="00AD22F5">
      <w:pPr>
        <w:pStyle w:val="21"/>
        <w:ind w:firstLine="420"/>
      </w:pPr>
      <w:r>
        <w:rPr>
          <w:rFonts w:hint="eastAsia"/>
        </w:rPr>
        <w:t>The young pioneer at the end of the book: whoops.</w:t>
      </w:r>
    </w:p>
    <w:p w:rsidR="00686E9F" w:rsidRDefault="00DD09BD" w:rsidP="00AD22F5">
      <w:pPr>
        <w:pStyle w:val="21"/>
        <w:ind w:firstLine="420"/>
      </w:pPr>
      <w:r>
        <w:rPr>
          <w:rFonts w:hint="eastAsia"/>
        </w:rPr>
        <w:t>"The end of the young pioneers: super cheng ge yimin.</w:t>
      </w:r>
    </w:p>
    <w:p w:rsidR="00686E9F" w:rsidRDefault="00DD09BD" w:rsidP="00AD22F5">
      <w:pPr>
        <w:pStyle w:val="21"/>
        <w:ind w:firstLine="420"/>
      </w:pPr>
      <w:r>
        <w:rPr>
          <w:rFonts w:hint="eastAsia"/>
        </w:rPr>
        <w:t>437, river lake g one ba: I see quit the color bar is quite have ge yi people manner</w:t>
      </w:r>
    </w:p>
    <w:p w:rsidR="00686E9F" w:rsidRDefault="00DD09BD" w:rsidP="00AD22F5">
      <w:pPr>
        <w:pStyle w:val="21"/>
        <w:ind w:firstLine="420"/>
      </w:pPr>
      <w:r>
        <w:rPr>
          <w:rFonts w:hint="eastAsia"/>
        </w:rPr>
        <w:t>"Long away from drowning lonely sea: the year before last seems to be, every day with a variety of trumpet to the Christian pasting bar burst.</w:t>
      </w:r>
    </w:p>
    <w:p w:rsidR="00686E9F" w:rsidRDefault="00DD09BD" w:rsidP="00AD22F5">
      <w:pPr>
        <w:pStyle w:val="21"/>
        <w:ind w:firstLine="420"/>
      </w:pPr>
      <w:r>
        <w:rPr>
          <w:rFonts w:hint="eastAsia"/>
        </w:rPr>
        <w:t>I used to see him all kinds of trumpets on Christian posters. This is a crazy man.</w:t>
      </w:r>
    </w:p>
    <w:p w:rsidR="00686E9F" w:rsidRDefault="00DD09BD" w:rsidP="00AD22F5">
      <w:pPr>
        <w:pStyle w:val="21"/>
        <w:ind w:firstLine="420"/>
      </w:pPr>
      <w:r>
        <w:rPr>
          <w:rFonts w:hint="eastAsia"/>
        </w:rPr>
        <w:t xml:space="preserve">"Fighting for the Chinese dream: we all invited him to burn incense </w:t>
      </w:r>
      <w:r>
        <w:rPr>
          <w:rFonts w:hint="eastAsia"/>
        </w:rPr>
        <w:lastRenderedPageBreak/>
        <w:t>at home.</w:t>
      </w:r>
    </w:p>
    <w:p w:rsidR="00686E9F" w:rsidRDefault="00DD09BD" w:rsidP="00AD22F5">
      <w:pPr>
        <w:pStyle w:val="21"/>
        <w:ind w:firstLine="420"/>
      </w:pPr>
      <w:r>
        <w:rPr>
          <w:rFonts w:hint="eastAsia"/>
        </w:rPr>
        <w:t>&gt;&gt;&gt; diagram demon: the building Lord, give me a small, I want force-out ge yi people.</w:t>
      </w:r>
    </w:p>
    <w:p w:rsidR="00686E9F" w:rsidRDefault="00DD09BD" w:rsidP="00AD22F5">
      <w:pPr>
        <w:pStyle w:val="21"/>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rsidR="00686E9F" w:rsidRDefault="00DD09BD" w:rsidP="00AD22F5">
      <w:pPr>
        <w:pStyle w:val="21"/>
        <w:ind w:firstLine="420"/>
      </w:pPr>
      <w:r>
        <w:rPr>
          <w:rFonts w:hint="eastAsia"/>
        </w:rPr>
        <w:t>Profound and wonderful: he za became the second ge yimin</w:t>
      </w:r>
    </w:p>
    <w:p w:rsidR="00686E9F" w:rsidRDefault="00DD09BD" w:rsidP="00AD22F5">
      <w:pPr>
        <w:pStyle w:val="21"/>
        <w:ind w:firstLine="420"/>
      </w:pPr>
      <w:r>
        <w:rPr>
          <w:rFonts w:hint="eastAsia"/>
        </w:rPr>
        <w:t>"Wang xiang CF consultant: the qigong master wang Lin just died a few days ago, ge yimin this dead mother waste more death ah.</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"Creden: data :gym has been controlled by the galactic federation of brain.</w:t>
      </w:r>
    </w:p>
    <w:p w:rsidR="00686E9F" w:rsidRDefault="00DD09BD" w:rsidP="00AD22F5">
      <w:pPr>
        <w:pStyle w:val="21"/>
        <w:ind w:firstLine="420"/>
      </w:pPr>
      <w:r>
        <w:rPr>
          <w:rFonts w:hint="eastAsia"/>
        </w:rPr>
        <w:t>Teenage pioneer death squads: years of gym membership is a failure.</w:t>
      </w:r>
    </w:p>
    <w:p w:rsidR="00686E9F" w:rsidRDefault="00DD09BD" w:rsidP="00AD22F5">
      <w:pPr>
        <w:pStyle w:val="21"/>
        <w:ind w:firstLine="420"/>
      </w:pPr>
      <w:r>
        <w:rPr>
          <w:rFonts w:hint="eastAsia"/>
        </w:rPr>
        <w:t>You are welcome to ask me something about kris.</w:t>
      </w:r>
    </w:p>
    <w:p w:rsidR="00686E9F" w:rsidRDefault="00DD09BD" w:rsidP="00AD22F5">
      <w:pPr>
        <w:pStyle w:val="21"/>
        <w:ind w:firstLine="420"/>
      </w:pPr>
      <w:r>
        <w:rPr>
          <w:rFonts w:hint="eastAsia"/>
        </w:rPr>
        <w:t>You adore him?</w:t>
      </w:r>
    </w:p>
    <w:p w:rsidR="00686E9F" w:rsidRDefault="00DD09BD" w:rsidP="00AD22F5">
      <w:pPr>
        <w:pStyle w:val="21"/>
        <w:ind w:firstLine="420"/>
      </w:pPr>
      <w:r>
        <w:rPr>
          <w:rFonts w:hint="eastAsia"/>
        </w:rPr>
        <w:t>"Empty storehouse hang up release lever: however the joy of ge yi people is not equal to ye Yang, unexpectedly want other people to help hype.</w:t>
      </w:r>
    </w:p>
    <w:p w:rsidR="00686E9F" w:rsidRDefault="00DD09BD" w:rsidP="00AD22F5">
      <w:pPr>
        <w:pStyle w:val="21"/>
        <w:ind w:firstLine="420"/>
      </w:pPr>
      <w:r>
        <w:rPr>
          <w:rFonts w:hint="eastAsia"/>
        </w:rPr>
        <w:t>"The female's missiveness: in recent years the female all ran away, can oneself hair a few stick change a number to send, early still can see trumpet to have" ge ge "so of address.</w:t>
      </w:r>
    </w:p>
    <w:p w:rsidR="00686E9F" w:rsidRDefault="00DD09BD" w:rsidP="00AD22F5">
      <w:pPr>
        <w:pStyle w:val="21"/>
        <w:ind w:firstLine="420"/>
      </w:pPr>
      <w:r>
        <w:rPr>
          <w:rFonts w:hint="eastAsia"/>
        </w:rPr>
        <w:t>"10309035: this cult, politics. Method. Committee.. It's gonna take care of him.</w:t>
      </w:r>
    </w:p>
    <w:p w:rsidR="00686E9F" w:rsidRDefault="00DD09BD" w:rsidP="00AD22F5">
      <w:pPr>
        <w:pStyle w:val="21"/>
        <w:ind w:firstLine="420"/>
      </w:pPr>
      <w:r>
        <w:rPr>
          <w:rFonts w:hint="eastAsia"/>
        </w:rPr>
        <w:t>"Crazy shenle: shu qi, Julie, liu jialing, liu yifei, you teach the saint how much.</w:t>
      </w:r>
    </w:p>
    <w:p w:rsidR="00686E9F" w:rsidRDefault="00DD09BD" w:rsidP="00AD22F5">
      <w:pPr>
        <w:pStyle w:val="21"/>
        <w:ind w:firstLine="420"/>
      </w:pPr>
      <w:r>
        <w:rPr>
          <w:rFonts w:hint="eastAsia"/>
        </w:rPr>
        <w:t>The princess just wanted it: the wise brother of ge yimin.</w:t>
      </w:r>
    </w:p>
    <w:p w:rsidR="00686E9F" w:rsidRDefault="00DD09BD" w:rsidP="00AD22F5">
      <w:pPr>
        <w:pStyle w:val="21"/>
        <w:ind w:firstLine="420"/>
      </w:pPr>
      <w:r>
        <w:rPr>
          <w:rFonts w:hint="eastAsia"/>
        </w:rPr>
        <w:lastRenderedPageBreak/>
        <w:t>"Juliet 591: the landlord only dare to bark at the good people, meet the real cult leader, there is no way?</w:t>
      </w:r>
    </w:p>
    <w:p w:rsidR="00686E9F" w:rsidRDefault="00DD09BD" w:rsidP="00AD22F5">
      <w:pPr>
        <w:pStyle w:val="21"/>
        <w:ind w:firstLine="420"/>
      </w:pPr>
      <w:r>
        <w:rPr>
          <w:rFonts w:hint="eastAsia"/>
        </w:rPr>
        <w:t>I hurt him but I have no regrets because either they were right or so-and-so was right.</w:t>
      </w:r>
    </w:p>
    <w:p w:rsidR="00686E9F" w:rsidRDefault="00DD09BD" w:rsidP="00AD22F5">
      <w:pPr>
        <w:pStyle w:val="21"/>
        <w:ind w:firstLine="420"/>
      </w:pPr>
      <w:r>
        <w:rPr>
          <w:rFonts w:hint="eastAsia"/>
        </w:rPr>
        <w:t>Choice has a price</w:t>
      </w:r>
    </w:p>
    <w:p w:rsidR="00686E9F" w:rsidRDefault="00DD09BD" w:rsidP="00AD22F5">
      <w:pPr>
        <w:pStyle w:val="21"/>
        <w:ind w:firstLine="420"/>
      </w:pPr>
      <w:r>
        <w:rPr>
          <w:rFonts w:hint="eastAsia"/>
        </w:rPr>
        <w:t>The hurt and the hurt coexist</w:t>
      </w:r>
    </w:p>
    <w:p w:rsidR="00686E9F" w:rsidRDefault="00DD09BD" w:rsidP="00AD22F5">
      <w:pPr>
        <w:pStyle w:val="21"/>
        <w:ind w:firstLine="420"/>
      </w:pPr>
      <w:r>
        <w:rPr>
          <w:rFonts w:hint="eastAsia"/>
        </w:rPr>
        <w:t>What can be done is to give them a stable living environment in the competition.</w:t>
      </w:r>
    </w:p>
    <w:p w:rsidR="00686E9F" w:rsidRDefault="00DD09BD" w:rsidP="00AD22F5">
      <w:pPr>
        <w:pStyle w:val="21"/>
        <w:ind w:firstLine="420"/>
      </w:pPr>
      <w:r>
        <w:rPr>
          <w:rFonts w:hint="eastAsia"/>
        </w:rPr>
        <w:t>Can you understand the power of god? That is definitely not who can pretend to be, but people naturally so.</w:t>
      </w:r>
    </w:p>
    <w:p w:rsidR="00686E9F" w:rsidRDefault="00DD09BD" w:rsidP="00AD22F5">
      <w:pPr>
        <w:pStyle w:val="21"/>
        <w:ind w:firstLine="420"/>
      </w:pPr>
      <w:r>
        <w:rPr>
          <w:rFonts w:hint="eastAsia"/>
        </w:rPr>
        <w:t>After the truth 108: kris afraid is will cause</w:t>
      </w:r>
    </w:p>
    <w:p w:rsidR="00686E9F" w:rsidRDefault="00DD09BD" w:rsidP="00AD22F5">
      <w:pPr>
        <w:pStyle w:val="21"/>
        <w:ind w:firstLine="420"/>
      </w:pPr>
      <w:r>
        <w:rPr>
          <w:rFonts w:hint="eastAsia"/>
        </w:rPr>
        <w:t>A nation of atheists is against Christ.</w:t>
      </w:r>
    </w:p>
    <w:p w:rsidR="00686E9F" w:rsidRDefault="00DD09BD" w:rsidP="00AD22F5">
      <w:pPr>
        <w:pStyle w:val="21"/>
        <w:ind w:firstLine="420"/>
      </w:pPr>
      <w:r>
        <w:rPr>
          <w:rFonts w:hint="eastAsia"/>
        </w:rPr>
        <w:t>"Silent moan: gee-people who ah, before two bar saw a few times about his post, today see again, some curious, there friends know.</w:t>
      </w:r>
    </w:p>
    <w:p w:rsidR="00686E9F" w:rsidRDefault="00DD09BD" w:rsidP="00AD22F5">
      <w:pPr>
        <w:pStyle w:val="21"/>
        <w:ind w:firstLine="420"/>
      </w:pPr>
      <w:r>
        <w:rPr>
          <w:rFonts w:hint="eastAsia"/>
        </w:rPr>
        <w:t>The secret service: a staff.</w:t>
      </w:r>
    </w:p>
    <w:p w:rsidR="00686E9F" w:rsidRDefault="00DD09BD" w:rsidP="00AD22F5">
      <w:pPr>
        <w:pStyle w:val="21"/>
        <w:ind w:firstLine="420"/>
      </w:pPr>
      <w:r>
        <w:rPr>
          <w:rFonts w:hint="eastAsia"/>
        </w:rPr>
        <w:t>"Weihe water monster: cult leader bar.</w:t>
      </w:r>
    </w:p>
    <w:p w:rsidR="00686E9F" w:rsidRDefault="00DD09BD" w:rsidP="00AD22F5">
      <w:pPr>
        <w:pStyle w:val="21"/>
        <w:ind w:firstLine="420"/>
      </w:pPr>
      <w:r>
        <w:rPr>
          <w:rFonts w:hint="eastAsia"/>
        </w:rPr>
        <w:t>"Silent moan: I am curious, this goods blatant propaganda on the Internet is not afraid of being arrested.</w:t>
      </w:r>
    </w:p>
    <w:p w:rsidR="00686E9F" w:rsidRDefault="00DD09BD" w:rsidP="00AD22F5">
      <w:pPr>
        <w:pStyle w:val="21"/>
        <w:ind w:firstLine="420"/>
      </w:pPr>
      <w:r>
        <w:rPr>
          <w:rFonts w:hint="eastAsia"/>
        </w:rPr>
        <w:t>"" missile soldier 42: seems to be a crazy leader, the water army posts are all hair jumbled don't know what things.</w:t>
      </w:r>
    </w:p>
    <w:p w:rsidR="00686E9F" w:rsidRDefault="00DD09BD" w:rsidP="00AD22F5">
      <w:pPr>
        <w:pStyle w:val="21"/>
        <w:ind w:firstLine="420"/>
      </w:pPr>
      <w:r>
        <w:rPr>
          <w:rFonts w:hint="eastAsia"/>
        </w:rPr>
        <w:t>"Silent moan: true, I baidu once his data, the data introduce this goods unexpectedly the communist and Christianity organic union, created Christian communism.</w:t>
      </w:r>
    </w:p>
    <w:p w:rsidR="00686E9F" w:rsidRDefault="00DD09BD" w:rsidP="00AD22F5">
      <w:pPr>
        <w:pStyle w:val="21"/>
        <w:ind w:firstLine="420"/>
      </w:pPr>
      <w:r>
        <w:rPr>
          <w:rFonts w:hint="eastAsia"/>
        </w:rPr>
        <w:t xml:space="preserve">Aunt dong's soul lost: ge yimin's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He has a work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442, Toms Hu: ge yimin, the doctrine of the </w:t>
      </w:r>
      <w:r w:rsidR="009F4861">
        <w:t>“</w:t>
      </w:r>
      <w:r w:rsidR="009F4861">
        <w:rPr>
          <w:rFonts w:hint="eastAsia"/>
        </w:rPr>
        <w:t>wordofgod</w:t>
      </w:r>
      <w:r w:rsidR="009F4861">
        <w:t>”</w:t>
      </w:r>
    </w:p>
    <w:p w:rsidR="00686E9F" w:rsidRDefault="00DD09BD" w:rsidP="00AD22F5">
      <w:pPr>
        <w:pStyle w:val="21"/>
        <w:ind w:firstLine="420"/>
      </w:pPr>
      <w:r>
        <w:rPr>
          <w:rFonts w:hint="eastAsia"/>
        </w:rPr>
        <w:t>You may see the wheels over there, but don't forget to wash your hands.</w:t>
      </w:r>
    </w:p>
    <w:p w:rsidR="00686E9F" w:rsidRDefault="00DD09BD" w:rsidP="00AD22F5">
      <w:pPr>
        <w:pStyle w:val="21"/>
        <w:ind w:firstLine="420"/>
      </w:pPr>
      <w:r>
        <w:rPr>
          <w:rFonts w:hint="eastAsia"/>
        </w:rPr>
        <w:t xml:space="preserve">"" lubear's romanov: damn, this post's dialogue was recorded by </w:t>
      </w:r>
      <w:r>
        <w:rPr>
          <w:rFonts w:hint="eastAsia"/>
        </w:rPr>
        <w:lastRenderedPageBreak/>
        <w:t>them.</w:t>
      </w:r>
    </w:p>
    <w:p w:rsidR="00686E9F" w:rsidRDefault="00DD09BD" w:rsidP="00AD22F5">
      <w:pPr>
        <w:pStyle w:val="21"/>
        <w:ind w:firstLine="420"/>
      </w:pPr>
      <w:r>
        <w:rPr>
          <w:rFonts w:hint="eastAsia"/>
        </w:rPr>
        <w:t>"Geara_Zulu: when I was young, I was a student with excellent grades in yushu.</w:t>
      </w:r>
    </w:p>
    <w:p w:rsidR="00686E9F" w:rsidRDefault="00DD09BD" w:rsidP="00AD22F5">
      <w:pPr>
        <w:pStyle w:val="21"/>
        <w:ind w:firstLine="420"/>
      </w:pPr>
      <w:r>
        <w:rPr>
          <w:rFonts w:hint="eastAsia"/>
        </w:rPr>
        <w:t>Groans silently: kris, my god, the id of my friend and I are all recorded by them</w:t>
      </w:r>
    </w:p>
    <w:p w:rsidR="00686E9F" w:rsidRDefault="00DD09BD" w:rsidP="00AD22F5">
      <w:pPr>
        <w:pStyle w:val="21"/>
        <w:ind w:firstLine="420"/>
      </w:pPr>
      <w:r>
        <w:rPr>
          <w:rFonts w:hint="eastAsia"/>
        </w:rPr>
        <w:t>I don't feel good.</w:t>
      </w:r>
    </w:p>
    <w:p w:rsidR="00686E9F" w:rsidRDefault="00DD09BD" w:rsidP="00AD22F5">
      <w:pPr>
        <w:pStyle w:val="21"/>
        <w:ind w:firstLine="420"/>
      </w:pPr>
      <w:r>
        <w:rPr>
          <w:rFonts w:hint="eastAsia"/>
        </w:rPr>
        <w:t>Secret service, gen 2: how can a bunch of cult members follow wi-fi to find me?</w:t>
      </w:r>
    </w:p>
    <w:p w:rsidR="00686E9F" w:rsidRDefault="00DD09BD" w:rsidP="00AD22F5">
      <w:pPr>
        <w:pStyle w:val="21"/>
        <w:ind w:firstLine="420"/>
      </w:pPr>
      <w:r>
        <w:rPr>
          <w:rFonts w:hint="eastAsia"/>
        </w:rPr>
        <w:t>"Weihe water monster: this is automatic robot, if there is a key involving ge yimin will be recorded.</w:t>
      </w:r>
    </w:p>
    <w:p w:rsidR="00686E9F" w:rsidRDefault="00DD09BD" w:rsidP="00AD22F5">
      <w:pPr>
        <w:pStyle w:val="21"/>
        <w:ind w:firstLine="420"/>
      </w:pPr>
      <w:r>
        <w:rPr>
          <w:rFonts w:hint="eastAsia"/>
        </w:rPr>
        <w:t>I don't know what to write down for.</w:t>
      </w:r>
    </w:p>
    <w:p w:rsidR="00686E9F" w:rsidRDefault="00DD09BD" w:rsidP="00AD22F5">
      <w:pPr>
        <w:pStyle w:val="21"/>
        <w:ind w:firstLine="420"/>
      </w:pPr>
      <w:r>
        <w:rPr>
          <w:rFonts w:hint="eastAsia"/>
        </w:rPr>
        <w:t>Somebody, why are they recording these conversations?</w:t>
      </w:r>
    </w:p>
    <w:p w:rsidR="00686E9F" w:rsidRDefault="00DD09BD" w:rsidP="00AD22F5">
      <w:pPr>
        <w:pStyle w:val="21"/>
        <w:ind w:firstLine="420"/>
      </w:pPr>
      <w:r>
        <w:rPr>
          <w:rFonts w:hint="eastAsia"/>
        </w:rPr>
        <w:t>Maybe they have their own she workbank, write you people down and make a big story.</w:t>
      </w:r>
    </w:p>
    <w:p w:rsidR="00686E9F" w:rsidRDefault="00DD09BD" w:rsidP="00AD22F5">
      <w:pPr>
        <w:pStyle w:val="21"/>
        <w:ind w:firstLine="420"/>
      </w:pPr>
      <w:r>
        <w:rPr>
          <w:rFonts w:hint="eastAsia"/>
        </w:rPr>
        <w:t>"Call me black hand cover car god: need not fear, he still can hit you along the net line can not but had better not divulge oneself of information.</w:t>
      </w:r>
    </w:p>
    <w:p w:rsidR="00686E9F" w:rsidRDefault="00DD09BD" w:rsidP="00AD22F5">
      <w:pPr>
        <w:pStyle w:val="21"/>
        <w:ind w:firstLine="420"/>
      </w:pPr>
      <w:r>
        <w:rPr>
          <w:rFonts w:hint="eastAsia"/>
        </w:rPr>
        <w:t>"Silent moan: I most afraid they human flesh search, then keep harassing me and my family.</w:t>
      </w:r>
    </w:p>
    <w:p w:rsidR="00686E9F" w:rsidRDefault="00DD09BD" w:rsidP="00AD22F5">
      <w:pPr>
        <w:pStyle w:val="21"/>
        <w:ind w:firstLine="420"/>
      </w:pPr>
      <w:r>
        <w:rPr>
          <w:rFonts w:hint="eastAsia"/>
        </w:rPr>
        <w:t>I felt like I had to delete the post asking kris.</w:t>
      </w:r>
    </w:p>
    <w:p w:rsidR="00686E9F" w:rsidRDefault="00DD09BD" w:rsidP="00AD22F5">
      <w:pPr>
        <w:pStyle w:val="21"/>
        <w:ind w:firstLine="420"/>
      </w:pPr>
      <w:r>
        <w:rPr>
          <w:rFonts w:hint="eastAsia"/>
        </w:rPr>
        <w:t>"Call me black hand cover car god: call the police line, need not so worry, I direct scold wheel, this also not good.</w:t>
      </w:r>
    </w:p>
    <w:p w:rsidR="00686E9F" w:rsidRDefault="00DD09BD" w:rsidP="00AD22F5">
      <w:pPr>
        <w:pStyle w:val="21"/>
        <w:ind w:firstLine="420"/>
      </w:pPr>
      <w:r>
        <w:rPr>
          <w:rFonts w:hint="eastAsia"/>
        </w:rPr>
        <w:t>"The wheels are not like them. They are a lost dog, but I feel they are still growing.</w:t>
      </w:r>
    </w:p>
    <w:p w:rsidR="00686E9F" w:rsidRDefault="00DD09BD" w:rsidP="00AD22F5">
      <w:pPr>
        <w:pStyle w:val="21"/>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rsidR="00686E9F" w:rsidRDefault="00DD09BD" w:rsidP="00AD22F5">
      <w:pPr>
        <w:pStyle w:val="21"/>
        <w:ind w:firstLine="420"/>
      </w:pPr>
      <w:r>
        <w:rPr>
          <w:rFonts w:hint="eastAsia"/>
        </w:rPr>
        <w:t xml:space="preserve">Eternal oath: kris the people, liberation theology? This comment </w:t>
      </w:r>
      <w:r>
        <w:rPr>
          <w:rFonts w:hint="eastAsia"/>
        </w:rPr>
        <w:lastRenderedPageBreak/>
        <w:t>takes you up a notch.</w:t>
      </w:r>
    </w:p>
    <w:p w:rsidR="00686E9F" w:rsidRDefault="00DD09BD" w:rsidP="00AD22F5">
      <w:pPr>
        <w:pStyle w:val="21"/>
        <w:ind w:firstLine="420"/>
      </w:pPr>
      <w:r>
        <w:rPr>
          <w:rFonts w:hint="eastAsia"/>
        </w:rPr>
        <w:t>"Ge hua: South America has a kind of theology called liberation theology.</w:t>
      </w:r>
    </w:p>
    <w:p w:rsidR="00686E9F" w:rsidRDefault="00DD09BD" w:rsidP="00AD22F5">
      <w:pPr>
        <w:pStyle w:val="21"/>
        <w:ind w:firstLine="420"/>
      </w:pPr>
      <w:r>
        <w:rPr>
          <w:rFonts w:hint="eastAsia"/>
        </w:rPr>
        <w:t>Or liberates theology?</w:t>
      </w:r>
    </w:p>
    <w:p w:rsidR="00686E9F" w:rsidRDefault="00686E9F" w:rsidP="00AD22F5">
      <w:pPr>
        <w:pStyle w:val="21"/>
        <w:ind w:firstLine="420"/>
      </w:pPr>
    </w:p>
    <w:p w:rsidR="00686E9F" w:rsidRDefault="00DD09BD" w:rsidP="00AD22F5">
      <w:pPr>
        <w:pStyle w:val="21"/>
        <w:ind w:firstLine="420"/>
      </w:pPr>
      <w:r>
        <w:rPr>
          <w:rFonts w:hint="eastAsia"/>
        </w:rPr>
        <w:t>BNKRG: the temple of the people.</w:t>
      </w:r>
    </w:p>
    <w:p w:rsidR="00686E9F" w:rsidRDefault="00DD09BD" w:rsidP="00AD22F5">
      <w:pPr>
        <w:pStyle w:val="21"/>
        <w:ind w:firstLine="420"/>
      </w:pPr>
      <w:r>
        <w:rPr>
          <w:rFonts w:hint="eastAsia"/>
        </w:rPr>
        <w:t>The ge people want to rely on this proposition</w:t>
      </w:r>
    </w:p>
    <w:p w:rsidR="00686E9F" w:rsidRDefault="00DD09BD" w:rsidP="00AD22F5">
      <w:pPr>
        <w:pStyle w:val="21"/>
        <w:ind w:firstLine="420"/>
      </w:pPr>
      <w:r>
        <w:rPr>
          <w:rFonts w:hint="eastAsia"/>
        </w:rPr>
        <w:t>Who doesn't? The attempt to merge the official and Christian beliefs of our country with those of the Roman empire that put Jesus in the pantheon was a matter of simple wishful thinking.</w:t>
      </w:r>
    </w:p>
    <w:p w:rsidR="00686E9F" w:rsidRDefault="00DD09BD" w:rsidP="00AD22F5">
      <w:pPr>
        <w:pStyle w:val="21"/>
        <w:ind w:firstLine="420"/>
      </w:pPr>
      <w:r>
        <w:rPr>
          <w:rFonts w:hint="eastAsia"/>
        </w:rPr>
        <w:t xml:space="preserve">　　</w:t>
      </w:r>
      <w:r>
        <w:rPr>
          <w:rFonts w:hint="eastAsia"/>
        </w:rPr>
        <w:t xml:space="preserve">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rsidR="00686E9F" w:rsidRDefault="00DD09BD" w:rsidP="00AD22F5">
      <w:pPr>
        <w:pStyle w:val="21"/>
        <w:ind w:firstLine="420"/>
      </w:pPr>
      <w:r>
        <w:rPr>
          <w:rFonts w:hint="eastAsia"/>
        </w:rPr>
        <w:t xml:space="preserve">　　</w:t>
      </w:r>
      <w:r>
        <w:rPr>
          <w:rFonts w:hint="eastAsia"/>
        </w:rPr>
        <w:t xml:space="preserve"> Ge's road was blocked.</w:t>
      </w:r>
    </w:p>
    <w:p w:rsidR="00686E9F" w:rsidRDefault="00DD09BD" w:rsidP="00AD22F5">
      <w:pPr>
        <w:pStyle w:val="21"/>
        <w:ind w:firstLine="420"/>
      </w:pPr>
      <w:r>
        <w:rPr>
          <w:rFonts w:hint="eastAsia"/>
        </w:rPr>
        <w:t xml:space="preserve">　　</w:t>
      </w:r>
      <w:r>
        <w:rPr>
          <w:rFonts w:hint="eastAsia"/>
        </w:rPr>
        <w:t xml:space="preserve"> If you combine atheism and monotheism, no one in their right mind would believe it, and I think they're thinking normally and they're smart, they just want to take shortcuts, and they often go wrong.</w:t>
      </w:r>
    </w:p>
    <w:p w:rsidR="00686E9F" w:rsidRDefault="00DD09BD" w:rsidP="00AD22F5">
      <w:pPr>
        <w:pStyle w:val="21"/>
        <w:ind w:firstLine="420"/>
      </w:pPr>
      <w:r>
        <w:rPr>
          <w:rFonts w:hint="eastAsia"/>
        </w:rPr>
        <w:t>"Ge hua: we look at the world. Student: no TG.</w:t>
      </w:r>
    </w:p>
    <w:p w:rsidR="00686E9F" w:rsidRDefault="00DD09BD" w:rsidP="00AD22F5">
      <w:pPr>
        <w:pStyle w:val="21"/>
        <w:ind w:firstLine="420"/>
      </w:pPr>
      <w:r>
        <w:rPr>
          <w:rFonts w:hint="eastAsia"/>
        </w:rPr>
        <w:t xml:space="preserve">　　</w:t>
      </w:r>
      <w:r>
        <w:rPr>
          <w:rFonts w:hint="eastAsia"/>
        </w:rPr>
        <w:t xml:space="preserve">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 xml:space="preserve">　　</w:t>
      </w:r>
      <w:r>
        <w:rPr>
          <w:rFonts w:hint="eastAsia"/>
        </w:rPr>
        <w:t xml:space="preserve"> In today's two major (social production and the Internet revolution), the realization of the concept of "ge yi democracy" and the realization of the communist society, the material conditions have been </w:t>
      </w:r>
      <w:r>
        <w:rPr>
          <w:rFonts w:hint="eastAsia"/>
        </w:rPr>
        <w:lastRenderedPageBreak/>
        <w:t>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Lu tianpeng 111: ge's ancestors: ge hong</w:t>
      </w:r>
    </w:p>
    <w:p w:rsidR="00686E9F" w:rsidRDefault="00DD09BD" w:rsidP="00AD22F5">
      <w:pPr>
        <w:pStyle w:val="21"/>
        <w:ind w:firstLine="420"/>
      </w:pPr>
      <w:r>
        <w:rPr>
          <w:rFonts w:hint="eastAsia"/>
        </w:rPr>
        <w:t xml:space="preserve">Ge hong, whose descendants are now: ge yimin, author of the </w:t>
      </w:r>
      <w:r w:rsidR="009F4861">
        <w:t>“</w:t>
      </w:r>
      <w:r w:rsidR="009F4861">
        <w:rPr>
          <w:rFonts w:hint="eastAsia"/>
        </w:rPr>
        <w:t>wordofgod</w:t>
      </w:r>
      <w:r w:rsidR="009F4861">
        <w:t>”</w:t>
      </w:r>
      <w:r>
        <w:rPr>
          <w:rFonts w:hint="eastAsia"/>
        </w:rPr>
        <w:t>. Graduated from nanjing university. Determined to modernize Christianity in China. More than 10 years of online publicity.</w:t>
      </w:r>
    </w:p>
    <w:p w:rsidR="00686E9F" w:rsidRDefault="00DD09BD" w:rsidP="00AD22F5">
      <w:pPr>
        <w:pStyle w:val="21"/>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rsidR="00686E9F" w:rsidRDefault="00DD09BD" w:rsidP="00AD22F5">
      <w:pPr>
        <w:pStyle w:val="21"/>
        <w:ind w:firstLine="420"/>
      </w:pPr>
      <w:r>
        <w:rPr>
          <w:rFonts w:hint="eastAsia"/>
        </w:rPr>
        <w:t>447. Hope begins forever: who is kris?</w:t>
      </w:r>
    </w:p>
    <w:p w:rsidR="00686E9F" w:rsidRDefault="00DD09BD" w:rsidP="00AD22F5">
      <w:pPr>
        <w:pStyle w:val="21"/>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rsidR="00686E9F" w:rsidRDefault="00DD09BD" w:rsidP="00AD22F5">
      <w:pPr>
        <w:pStyle w:val="21"/>
        <w:ind w:firstLine="420"/>
      </w:pPr>
      <w:r>
        <w:rPr>
          <w:rFonts w:hint="eastAsia"/>
        </w:rPr>
        <w:t>"Ge is a god stick.</w:t>
      </w:r>
    </w:p>
    <w:p w:rsidR="00686E9F" w:rsidRDefault="00DD09BD" w:rsidP="00AD22F5">
      <w:pPr>
        <w:pStyle w:val="21"/>
        <w:ind w:firstLine="420"/>
      </w:pPr>
      <w:r>
        <w:rPr>
          <w:rFonts w:hint="eastAsia"/>
        </w:rPr>
        <w:t xml:space="preserve">"Soda 521: the cult of the living worshiped itself is one of the great properties of the cult, and his purpose in attempting to propagandize </w:t>
      </w:r>
      <w:r>
        <w:rPr>
          <w:rFonts w:hint="eastAsia"/>
        </w:rPr>
        <w:lastRenderedPageBreak/>
        <w:t>himself by distorting Christ is imaginable.</w:t>
      </w:r>
    </w:p>
    <w:p w:rsidR="00686E9F" w:rsidRDefault="00DD09BD" w:rsidP="00AD22F5">
      <w:pPr>
        <w:pStyle w:val="21"/>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rsidR="00686E9F" w:rsidRDefault="00DD09BD" w:rsidP="00AD22F5">
      <w:pPr>
        <w:pStyle w:val="21"/>
        <w:ind w:firstLine="420"/>
      </w:pPr>
      <w:r>
        <w:rPr>
          <w:rFonts w:hint="eastAsia"/>
        </w:rPr>
        <w:t>Minecrafth: a fool's stick, a dead mother is not care.</w:t>
      </w:r>
    </w:p>
    <w:p w:rsidR="00686E9F" w:rsidRDefault="00DD09BD" w:rsidP="00AD22F5">
      <w:pPr>
        <w:pStyle w:val="21"/>
        <w:ind w:firstLine="420"/>
      </w:pPr>
      <w:r>
        <w:rPr>
          <w:rFonts w:hint="eastAsia"/>
        </w:rPr>
        <w:t>"Xiao bai's biography: ge yimin is a mental illness plus mental retardation, that's all.</w:t>
      </w:r>
    </w:p>
    <w:p w:rsidR="00686E9F" w:rsidRDefault="00DD09BD" w:rsidP="00AD22F5">
      <w:pPr>
        <w:pStyle w:val="21"/>
        <w:ind w:firstLine="420"/>
      </w:pPr>
      <w:r>
        <w:rPr>
          <w:rFonts w:hint="eastAsia"/>
        </w:rPr>
        <w:t>Jesus Christ of grace has come</w:t>
      </w:r>
    </w:p>
    <w:p w:rsidR="00686E9F" w:rsidRDefault="00DD09BD" w:rsidP="00AD22F5">
      <w:pPr>
        <w:pStyle w:val="21"/>
        <w:ind w:firstLine="420"/>
      </w:pPr>
      <w:r>
        <w:rPr>
          <w:rFonts w:hint="eastAsia"/>
        </w:rPr>
        <w:t>He suggested that the rich sell all their possessions, give most of them to the poor, be a communist wife, mate freely, and use the bible to guide the horse limao, which scared me to death.</w:t>
      </w:r>
    </w:p>
    <w:p w:rsidR="00686E9F" w:rsidRDefault="00DD09BD" w:rsidP="00AD22F5">
      <w:pPr>
        <w:pStyle w:val="21"/>
        <w:ind w:firstLine="420"/>
      </w:pPr>
      <w:r>
        <w:rPr>
          <w:rFonts w:hint="eastAsia"/>
        </w:rPr>
        <w:t>Zi gong yan, if you don't know kris, you can't mix in philosophy</w:t>
      </w:r>
    </w:p>
    <w:p w:rsidR="00686E9F" w:rsidRDefault="00DD09BD" w:rsidP="00AD22F5">
      <w:pPr>
        <w:pStyle w:val="21"/>
        <w:ind w:firstLine="420"/>
      </w:pPr>
      <w:r>
        <w:rPr>
          <w:rFonts w:hint="eastAsia"/>
        </w:rPr>
        <w:t>Jesus Christ, Lord time: understand the true and divine purpose of building a public house, very communist.</w:t>
      </w:r>
    </w:p>
    <w:p w:rsidR="00686E9F" w:rsidRDefault="00DD09BD" w:rsidP="00AD22F5">
      <w:pPr>
        <w:pStyle w:val="21"/>
        <w:ind w:firstLine="420"/>
      </w:pPr>
      <w:r>
        <w:rPr>
          <w:rFonts w:hint="eastAsia"/>
        </w:rPr>
        <w:t xml:space="preserve">"" proud </w:t>
      </w:r>
      <w:r>
        <w:rPr>
          <w:rFonts w:hint="eastAsia"/>
        </w:rPr>
        <w:t>の</w:t>
      </w:r>
      <w:r>
        <w:rPr>
          <w:rFonts w:hint="eastAsia"/>
        </w:rPr>
        <w:t xml:space="preserve"> baldheaded: namely a godlike.</w:t>
      </w:r>
    </w:p>
    <w:p w:rsidR="00686E9F" w:rsidRDefault="00DD09BD" w:rsidP="00AD22F5">
      <w:pPr>
        <w:pStyle w:val="21"/>
        <w:ind w:firstLine="420"/>
      </w:pPr>
      <w:r>
        <w:rPr>
          <w:rFonts w:hint="eastAsia"/>
        </w:rPr>
        <w:t>"The demon _ nicole: this person has intellectual problem, revile him a bit have no pleasure, instead let the person be more irritable.</w:t>
      </w:r>
    </w:p>
    <w:p w:rsidR="00686E9F" w:rsidRDefault="00DD09BD" w:rsidP="00AD22F5">
      <w:pPr>
        <w:pStyle w:val="21"/>
        <w:ind w:firstLine="420"/>
      </w:pPr>
      <w:r>
        <w:rPr>
          <w:rFonts w:hint="eastAsia"/>
        </w:rPr>
        <w:t>450 wang jinlong of earth: ge yimin has written more than two hundred and ten thousand rubbish comments</w:t>
      </w:r>
    </w:p>
    <w:p w:rsidR="00686E9F" w:rsidRDefault="00DD09BD" w:rsidP="00AD22F5">
      <w:pPr>
        <w:pStyle w:val="21"/>
        <w:ind w:firstLine="420"/>
      </w:pPr>
      <w:r>
        <w:rPr>
          <w:rFonts w:hint="eastAsia"/>
        </w:rPr>
        <w:t>I want to be god.</w:t>
      </w:r>
    </w:p>
    <w:p w:rsidR="00686E9F" w:rsidRDefault="00DD09BD" w:rsidP="00AD22F5">
      <w:pPr>
        <w:pStyle w:val="21"/>
        <w:ind w:firstLine="420"/>
      </w:pPr>
      <w:r>
        <w:rPr>
          <w:rFonts w:hint="eastAsia"/>
        </w:rPr>
        <w:t>"Laughing and badgering dog head: diaphragm yimin is exactly what things.</w:t>
      </w:r>
    </w:p>
    <w:p w:rsidR="00686E9F" w:rsidRDefault="00DD09BD" w:rsidP="00AD22F5">
      <w:pPr>
        <w:pStyle w:val="21"/>
        <w:ind w:firstLine="420"/>
      </w:pPr>
      <w:r>
        <w:rPr>
          <w:rFonts w:hint="eastAsia"/>
        </w:rPr>
        <w:t>"" you are used to plug the pit: the great ziwei saint ge yimin.</w:t>
      </w:r>
    </w:p>
    <w:p w:rsidR="00686E9F" w:rsidRDefault="00DD09BD" w:rsidP="00AD22F5">
      <w:pPr>
        <w:pStyle w:val="21"/>
        <w:ind w:firstLine="420"/>
      </w:pPr>
      <w:r>
        <w:rPr>
          <w:rFonts w:hint="eastAsia"/>
        </w:rPr>
        <w:t>I heard your story from my classmates. If you predicted it correctly, I would trust you later.</w:t>
      </w:r>
    </w:p>
    <w:p w:rsidR="00686E9F" w:rsidRDefault="00DD09BD" w:rsidP="00AD22F5">
      <w:pPr>
        <w:pStyle w:val="21"/>
        <w:ind w:firstLine="420"/>
      </w:pPr>
      <w:r>
        <w:rPr>
          <w:rFonts w:hint="eastAsia"/>
        </w:rPr>
        <w:t>Four spirits in the legend: is not the people of kris a militia</w:t>
      </w:r>
    </w:p>
    <w:p w:rsidR="00686E9F" w:rsidRDefault="00DD09BD" w:rsidP="00AD22F5">
      <w:pPr>
        <w:pStyle w:val="21"/>
        <w:ind w:firstLine="420"/>
      </w:pPr>
      <w:r>
        <w:rPr>
          <w:rFonts w:hint="eastAsia"/>
        </w:rPr>
        <w:t xml:space="preserve">"Juliet 591: now there is a goblin who claims to be a god. Do you </w:t>
      </w:r>
      <w:r>
        <w:rPr>
          <w:rFonts w:hint="eastAsia"/>
        </w:rPr>
        <w:lastRenderedPageBreak/>
        <w:t>think he is a heretic? Do you think ge is a heretic, does that mean you are controlled by satan and say your god is a heretic?</w:t>
      </w:r>
    </w:p>
    <w:p w:rsidR="00686E9F" w:rsidRDefault="00DD09BD" w:rsidP="00AD22F5">
      <w:pPr>
        <w:pStyle w:val="21"/>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rsidR="00686E9F" w:rsidRDefault="00DD09BD" w:rsidP="00AD22F5">
      <w:pPr>
        <w:pStyle w:val="21"/>
        <w:ind w:firstLine="420"/>
      </w:pPr>
      <w:r>
        <w:rPr>
          <w:rFonts w:hint="eastAsia"/>
        </w:rPr>
        <w:t>Should know moonlight cold: scold that what dog thing ge yi people two words</w:t>
      </w:r>
    </w:p>
    <w:p w:rsidR="00686E9F" w:rsidRDefault="00DD09BD" w:rsidP="00AD22F5">
      <w:pPr>
        <w:pStyle w:val="21"/>
        <w:ind w:firstLine="420"/>
      </w:pPr>
      <w:r>
        <w:rPr>
          <w:rFonts w:hint="eastAsia"/>
        </w:rPr>
        <w:t>In my opinion, the owner of the building is indeed suspected of amway.</w:t>
      </w:r>
    </w:p>
    <w:p w:rsidR="00686E9F" w:rsidRDefault="00DD09BD" w:rsidP="00AD22F5">
      <w:pPr>
        <w:pStyle w:val="21"/>
        <w:ind w:firstLine="420"/>
      </w:pPr>
      <w:r>
        <w:rPr>
          <w:rFonts w:hint="eastAsia"/>
        </w:rPr>
        <w:t>Mega stream: it's meant to be, hold it and step on it.</w:t>
      </w:r>
    </w:p>
    <w:p w:rsidR="00686E9F" w:rsidRDefault="00DD09BD" w:rsidP="00AD22F5">
      <w:pPr>
        <w:pStyle w:val="21"/>
        <w:ind w:firstLine="420"/>
      </w:pPr>
      <w:r>
        <w:rPr>
          <w:rFonts w:hint="eastAsia"/>
        </w:rPr>
        <w:t>"Should know moonlight cold: this person is originally the dog of ge yi people, now make cross string to increase visibility to his master son just.</w:t>
      </w:r>
    </w:p>
    <w:p w:rsidR="00686E9F" w:rsidRDefault="00DD09BD" w:rsidP="00AD22F5">
      <w:pPr>
        <w:pStyle w:val="21"/>
        <w:ind w:firstLine="420"/>
      </w:pPr>
      <w:r>
        <w:rPr>
          <w:rFonts w:hint="eastAsia"/>
        </w:rPr>
        <w:t>Mega stream: yeah, I read his Posting. It's a cult.</w:t>
      </w:r>
    </w:p>
    <w:p w:rsidR="00686E9F" w:rsidRDefault="00DD09BD" w:rsidP="00AD22F5">
      <w:pPr>
        <w:pStyle w:val="21"/>
        <w:ind w:firstLine="420"/>
      </w:pPr>
      <w:r>
        <w:rPr>
          <w:rFonts w:hint="eastAsia"/>
        </w:rPr>
        <w:t>"Ke di good: ge yimin si ma goods appeared.</w:t>
      </w:r>
    </w:p>
    <w:p w:rsidR="00686E9F" w:rsidRDefault="00DD09BD" w:rsidP="00AD22F5">
      <w:pPr>
        <w:pStyle w:val="21"/>
        <w:ind w:firstLine="420"/>
      </w:pPr>
      <w:r>
        <w:rPr>
          <w:rFonts w:hint="eastAsia"/>
        </w:rPr>
        <w:t>Get positive comments: "update your thoughts." Brain upgrade</w:t>
      </w:r>
    </w:p>
    <w:p w:rsidR="00686E9F" w:rsidRDefault="009F4861" w:rsidP="00AD22F5">
      <w:pPr>
        <w:pStyle w:val="21"/>
        <w:ind w:firstLine="420"/>
      </w:pPr>
      <w:r>
        <w:t>“</w:t>
      </w:r>
      <w:r>
        <w:rPr>
          <w:rFonts w:hint="eastAsia"/>
        </w:rPr>
        <w:t>wordofgod</w:t>
      </w:r>
      <w:r>
        <w:t>”</w:t>
      </w:r>
      <w:r w:rsidR="00DD09BD">
        <w:rPr>
          <w:rFonts w:hint="eastAsia"/>
        </w:rPr>
        <w:t xml:space="preserve"> - sweet drops</w:t>
      </w:r>
    </w:p>
    <w:p w:rsidR="00686E9F" w:rsidRDefault="00DD09BD" w:rsidP="00AD22F5">
      <w:pPr>
        <w:pStyle w:val="21"/>
        <w:ind w:firstLine="420"/>
      </w:pPr>
      <w:r>
        <w:rPr>
          <w:rFonts w:hint="eastAsia"/>
        </w:rPr>
        <w:t>"Said kris.</w:t>
      </w:r>
    </w:p>
    <w:p w:rsidR="00686E9F" w:rsidRDefault="00DD09BD" w:rsidP="00AD22F5">
      <w:pPr>
        <w:pStyle w:val="21"/>
        <w:ind w:firstLine="420"/>
      </w:pPr>
      <w:r>
        <w:rPr>
          <w:rFonts w:hint="eastAsia"/>
        </w:rPr>
        <w:t>&gt;&gt; henan people unlimited split: ge yimin five three thick.</w:t>
      </w:r>
    </w:p>
    <w:p w:rsidR="00686E9F" w:rsidRDefault="00DD09BD" w:rsidP="00AD22F5">
      <w:pPr>
        <w:pStyle w:val="21"/>
        <w:ind w:firstLine="420"/>
      </w:pPr>
      <w:r>
        <w:rPr>
          <w:rFonts w:hint="eastAsia"/>
        </w:rPr>
        <w:t>Time is not only for the peoples, but also for all religions</w:t>
      </w:r>
    </w:p>
    <w:p w:rsidR="00686E9F" w:rsidRDefault="00DD09BD" w:rsidP="00AD22F5">
      <w:pPr>
        <w:pStyle w:val="21"/>
        <w:ind w:firstLine="420"/>
      </w:pPr>
      <w:r>
        <w:rPr>
          <w:rFonts w:hint="eastAsia"/>
        </w:rPr>
        <w:t>I think Christ kris has a taste. Mr Trump could have been in an English church 700 years ago.</w:t>
      </w:r>
    </w:p>
    <w:p w:rsidR="00686E9F" w:rsidRDefault="00DD09BD" w:rsidP="00AD22F5">
      <w:pPr>
        <w:pStyle w:val="21"/>
        <w:ind w:firstLine="420"/>
      </w:pPr>
      <w:r>
        <w:rPr>
          <w:rFonts w:hint="eastAsia"/>
        </w:rPr>
        <w:t>First time to suffer, second time to enjoy, a little taste. In fact, it's not enjoyment, it's judgment.</w:t>
      </w:r>
    </w:p>
    <w:p w:rsidR="00686E9F" w:rsidRDefault="00DD09BD" w:rsidP="00AD22F5">
      <w:pPr>
        <w:pStyle w:val="21"/>
        <w:ind w:firstLine="420"/>
      </w:pPr>
      <w:r>
        <w:rPr>
          <w:rFonts w:hint="eastAsia"/>
        </w:rPr>
        <w:t>It's Christ, I believe.</w:t>
      </w:r>
    </w:p>
    <w:p w:rsidR="00686E9F" w:rsidRDefault="00DD09BD" w:rsidP="00AD22F5">
      <w:pPr>
        <w:pStyle w:val="21"/>
        <w:ind w:firstLine="420"/>
      </w:pPr>
      <w:r>
        <w:rPr>
          <w:rFonts w:hint="eastAsia"/>
        </w:rPr>
        <w:t>A cult is a direct opposition to the party and the government</w:t>
      </w:r>
    </w:p>
    <w:p w:rsidR="00686E9F" w:rsidRDefault="00DD09BD" w:rsidP="00AD22F5">
      <w:pPr>
        <w:pStyle w:val="21"/>
        <w:ind w:firstLine="420"/>
      </w:pPr>
      <w:r>
        <w:rPr>
          <w:rFonts w:hint="eastAsia"/>
        </w:rPr>
        <w:t>Ge yimin, this kind of charlatan who will take charge.</w:t>
      </w:r>
    </w:p>
    <w:p w:rsidR="00686E9F" w:rsidRDefault="00DD09BD" w:rsidP="00AD22F5">
      <w:pPr>
        <w:pStyle w:val="21"/>
        <w:ind w:firstLine="420"/>
      </w:pPr>
      <w:r>
        <w:rPr>
          <w:rFonts w:hint="eastAsia"/>
        </w:rPr>
        <w:t>"714688697: they play, we see, but are all deceiving.</w:t>
      </w:r>
    </w:p>
    <w:p w:rsidR="00686E9F" w:rsidRDefault="00DD09BD" w:rsidP="00AD22F5">
      <w:pPr>
        <w:pStyle w:val="21"/>
        <w:ind w:firstLine="420"/>
      </w:pPr>
      <w:r>
        <w:rPr>
          <w:rFonts w:hint="eastAsia"/>
        </w:rPr>
        <w:lastRenderedPageBreak/>
        <w:t>Risk explosion: how do I feel like a group of people is working on such a tight response?</w:t>
      </w:r>
    </w:p>
    <w:p w:rsidR="00686E9F" w:rsidRDefault="00DD09BD" w:rsidP="00AD22F5">
      <w:pPr>
        <w:pStyle w:val="21"/>
        <w:ind w:firstLine="420"/>
      </w:pPr>
      <w:r>
        <w:rPr>
          <w:rFonts w:hint="eastAsia"/>
        </w:rPr>
        <w:t>"Xu qiang is a mental illness: lu's chunqiu gule records the happiness of xinguan's family.</w:t>
      </w:r>
    </w:p>
    <w:p w:rsidR="00686E9F" w:rsidRDefault="00DD09BD" w:rsidP="00AD22F5">
      <w:pPr>
        <w:pStyle w:val="21"/>
        <w:ind w:firstLine="420"/>
      </w:pPr>
      <w:r>
        <w:rPr>
          <w:rFonts w:hint="eastAsia"/>
        </w:rPr>
        <w:t>Commander of the German guard: why does ge yimin like to see the screen so much?</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"Shkreli: he's a freemason lizard.</w:t>
      </w:r>
    </w:p>
    <w:p w:rsidR="00686E9F" w:rsidRDefault="00DD09BD" w:rsidP="00AD22F5">
      <w:pPr>
        <w:pStyle w:val="21"/>
        <w:ind w:firstLine="420"/>
      </w:pPr>
      <w:r>
        <w:rPr>
          <w:rFonts w:hint="eastAsia"/>
        </w:rPr>
        <w:t>The commander of the German guards: is the lizard so retarded?</w:t>
      </w:r>
    </w:p>
    <w:p w:rsidR="00686E9F" w:rsidRDefault="00DD09BD" w:rsidP="00AD22F5">
      <w:pPr>
        <w:pStyle w:val="21"/>
        <w:ind w:firstLine="420"/>
      </w:pPr>
      <w:r>
        <w:rPr>
          <w:rFonts w:hint="eastAsia"/>
        </w:rPr>
        <w:t>"RP 10: of course kusho doesn't do homosexuality, meidi, because so many of their personalities have already done it many times.</w:t>
      </w:r>
    </w:p>
    <w:p w:rsidR="00686E9F" w:rsidRDefault="00DD09BD" w:rsidP="00AD22F5">
      <w:pPr>
        <w:pStyle w:val="21"/>
        <w:ind w:firstLine="420"/>
      </w:pPr>
      <w:r>
        <w:rPr>
          <w:rFonts w:hint="eastAsia"/>
        </w:rPr>
        <w:t>The title should compose a word "disease" "mental disease".</w:t>
      </w:r>
    </w:p>
    <w:p w:rsidR="00686E9F" w:rsidRDefault="00DD09BD" w:rsidP="00AD22F5">
      <w:pPr>
        <w:pStyle w:val="21"/>
        <w:ind w:firstLine="420"/>
      </w:pPr>
      <w:r>
        <w:rPr>
          <w:rFonts w:hint="eastAsia"/>
        </w:rPr>
        <w:t>Be more, be better</w:t>
      </w:r>
    </w:p>
    <w:p w:rsidR="00686E9F" w:rsidRDefault="00DD09BD" w:rsidP="00AD22F5">
      <w:pPr>
        <w:pStyle w:val="21"/>
        <w:ind w:firstLine="420"/>
      </w:pPr>
      <w:r>
        <w:rPr>
          <w:rFonts w:hint="eastAsia"/>
        </w:rPr>
        <w:t>More people know you. I adore you.</w:t>
      </w:r>
    </w:p>
    <w:p w:rsidR="00686E9F" w:rsidRDefault="00DD09BD" w:rsidP="00AD22F5">
      <w:pPr>
        <w:pStyle w:val="21"/>
        <w:ind w:firstLine="420"/>
      </w:pPr>
      <w:r>
        <w:rPr>
          <w:rFonts w:hint="eastAsia"/>
        </w:rPr>
        <w:t>You only one or two, the world does not know your name, you are the savior, please go out.</w:t>
      </w:r>
    </w:p>
    <w:p w:rsidR="00686E9F" w:rsidRDefault="00DD09BD" w:rsidP="00AD22F5">
      <w:pPr>
        <w:pStyle w:val="21"/>
        <w:ind w:firstLine="420"/>
      </w:pPr>
      <w:r>
        <w:rPr>
          <w:rFonts w:hint="eastAsia"/>
        </w:rPr>
        <w:t>"Ge hua: we have god, prophet, revelation, divine party and so on.</w:t>
      </w:r>
    </w:p>
    <w:p w:rsidR="00686E9F" w:rsidRDefault="00DD09BD" w:rsidP="00AD22F5">
      <w:pPr>
        <w:pStyle w:val="21"/>
        <w:ind w:firstLine="420"/>
      </w:pPr>
      <w:r>
        <w:rPr>
          <w:rFonts w:hint="eastAsia"/>
        </w:rPr>
        <w:t>First consolidate the position. We have about 100 large posts.</w:t>
      </w:r>
    </w:p>
    <w:p w:rsidR="00686E9F" w:rsidRDefault="00DD09BD" w:rsidP="00AD22F5">
      <w:pPr>
        <w:pStyle w:val="21"/>
        <w:ind w:firstLine="420"/>
      </w:pPr>
      <w:r>
        <w:rPr>
          <w:rFonts w:hint="eastAsia"/>
        </w:rPr>
        <w:t>Ge yimin came out of the mountains 20191001. Thank you</w:t>
      </w:r>
    </w:p>
    <w:p w:rsidR="00686E9F" w:rsidRDefault="00DD09BD" w:rsidP="00AD22F5">
      <w:pPr>
        <w:pStyle w:val="21"/>
        <w:ind w:firstLine="420"/>
      </w:pPr>
      <w:r>
        <w:rPr>
          <w:rFonts w:hint="eastAsia"/>
        </w:rPr>
        <w:t>Zi gong yan, I want to join goshen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A poor pauper: a reference to the internationale.</w:t>
      </w:r>
    </w:p>
    <w:p w:rsidR="00686E9F" w:rsidRDefault="00DD09BD" w:rsidP="00AD22F5">
      <w:pPr>
        <w:pStyle w:val="21"/>
        <w:ind w:firstLine="420"/>
      </w:pPr>
      <w:r>
        <w:rPr>
          <w:rFonts w:hint="eastAsia"/>
        </w:rPr>
        <w:t>Brother wayi: it seems that this man is often mentioned without rhyme or reason.</w:t>
      </w:r>
    </w:p>
    <w:p w:rsidR="00686E9F" w:rsidRDefault="00DD09BD" w:rsidP="00AD22F5">
      <w:pPr>
        <w:pStyle w:val="21"/>
        <w:ind w:firstLine="420"/>
      </w:pPr>
      <w:r>
        <w:rPr>
          <w:rFonts w:hint="eastAsia"/>
        </w:rPr>
        <w:t>&gt;&gt;&gt;liuwuxuan777: tian zhong is the second ge people want to call the holy brainwashing all people.</w:t>
      </w:r>
    </w:p>
    <w:p w:rsidR="00686E9F" w:rsidRDefault="00DD09BD" w:rsidP="00AD22F5">
      <w:pPr>
        <w:pStyle w:val="21"/>
        <w:ind w:firstLine="420"/>
      </w:pPr>
      <w:r>
        <w:rPr>
          <w:rFonts w:hint="eastAsia"/>
        </w:rPr>
        <w:t>Master ge yimin, please</w:t>
      </w:r>
    </w:p>
    <w:p w:rsidR="00686E9F" w:rsidRDefault="00DD09BD" w:rsidP="00AD22F5">
      <w:pPr>
        <w:pStyle w:val="21"/>
        <w:ind w:firstLine="420"/>
      </w:pPr>
      <w:r>
        <w:rPr>
          <w:rFonts w:hint="eastAsia"/>
        </w:rPr>
        <w:t>Stop saying things that are wrong and blasphemous!</w:t>
      </w:r>
    </w:p>
    <w:p w:rsidR="00686E9F" w:rsidRDefault="00DD09BD" w:rsidP="00AD22F5">
      <w:pPr>
        <w:pStyle w:val="21"/>
        <w:ind w:firstLine="420"/>
      </w:pPr>
      <w:r>
        <w:rPr>
          <w:rFonts w:hint="eastAsia"/>
        </w:rPr>
        <w:t>I am god.</w:t>
      </w:r>
    </w:p>
    <w:p w:rsidR="00686E9F" w:rsidRDefault="00DD09BD" w:rsidP="00AD22F5">
      <w:pPr>
        <w:pStyle w:val="21"/>
        <w:ind w:firstLine="420"/>
      </w:pPr>
      <w:r>
        <w:rPr>
          <w:rFonts w:hint="eastAsia"/>
        </w:rPr>
        <w:lastRenderedPageBreak/>
        <w:t>If you have to choose between him and you, well, I choose kris.</w:t>
      </w:r>
    </w:p>
    <w:p w:rsidR="00686E9F" w:rsidRDefault="00DD09BD" w:rsidP="00AD22F5">
      <w:pPr>
        <w:pStyle w:val="21"/>
        <w:ind w:firstLine="420"/>
      </w:pPr>
      <w:r>
        <w:rPr>
          <w:rFonts w:hint="eastAsia"/>
        </w:rPr>
        <w:t>A saint is spoken by others, not by himself.</w:t>
      </w:r>
    </w:p>
    <w:p w:rsidR="00686E9F" w:rsidRDefault="00DD09BD" w:rsidP="00AD22F5">
      <w:pPr>
        <w:pStyle w:val="21"/>
        <w:ind w:firstLine="420"/>
      </w:pPr>
      <w:r>
        <w:rPr>
          <w:rFonts w:hint="eastAsia"/>
        </w:rPr>
        <w:t>Cooking doesn't care: I don't know if you are god, kris</w:t>
      </w:r>
    </w:p>
    <w:p w:rsidR="00686E9F" w:rsidRDefault="00DD09BD" w:rsidP="00AD22F5">
      <w:pPr>
        <w:pStyle w:val="21"/>
        <w:ind w:firstLine="420"/>
      </w:pPr>
      <w:r>
        <w:rPr>
          <w:rFonts w:hint="eastAsia"/>
        </w:rPr>
        <w:t>It is certain that you will die within a hundred years.</w:t>
      </w:r>
    </w:p>
    <w:p w:rsidR="00686E9F" w:rsidRDefault="00DD09BD" w:rsidP="00AD22F5">
      <w:pPr>
        <w:pStyle w:val="21"/>
        <w:ind w:firstLine="420"/>
      </w:pPr>
      <w:r>
        <w:rPr>
          <w:rFonts w:hint="eastAsia"/>
        </w:rPr>
        <w:t>"Ge yi-min: 2019 ge yi-min god as king eternal life.</w:t>
      </w:r>
    </w:p>
    <w:p w:rsidR="00686E9F" w:rsidRDefault="00DD09BD" w:rsidP="00AD22F5">
      <w:pPr>
        <w:pStyle w:val="21"/>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rsidR="00686E9F" w:rsidRDefault="00DD09BD" w:rsidP="00AD22F5">
      <w:pPr>
        <w:pStyle w:val="21"/>
        <w:ind w:firstLine="420"/>
      </w:pPr>
      <w:r>
        <w:rPr>
          <w:rFonts w:hint="eastAsia"/>
        </w:rPr>
        <w:t>"Ge yimin: be a king --- eternal life. Chapter 7 the book of eternal life.</w:t>
      </w:r>
    </w:p>
    <w:p w:rsidR="00686E9F" w:rsidRDefault="00DD09BD" w:rsidP="00AD22F5">
      <w:pPr>
        <w:pStyle w:val="21"/>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rsidR="00686E9F" w:rsidRDefault="00DD09BD" w:rsidP="00AD22F5">
      <w:pPr>
        <w:pStyle w:val="21"/>
        <w:ind w:firstLine="420"/>
      </w:pPr>
      <w:r>
        <w:rPr>
          <w:rFonts w:hint="eastAsia"/>
        </w:rPr>
        <w:t>"Ge yimin: born without eternal life, now without eternal life, 2019 without eternal life, just moving towards this goal.</w:t>
      </w:r>
    </w:p>
    <w:p w:rsidR="00686E9F" w:rsidRDefault="00DD09BD" w:rsidP="00AD22F5">
      <w:pPr>
        <w:pStyle w:val="21"/>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rsidR="00686E9F" w:rsidRDefault="00DD09BD" w:rsidP="00AD22F5">
      <w:pPr>
        <w:pStyle w:val="21"/>
        <w:ind w:firstLine="420"/>
      </w:pPr>
      <w:r>
        <w:rPr>
          <w:rFonts w:hint="eastAsia"/>
        </w:rPr>
        <w:t>"Kris: only god has it forever. I am the son of god.</w:t>
      </w:r>
    </w:p>
    <w:p w:rsidR="00686E9F" w:rsidRDefault="00DD09BD" w:rsidP="00AD22F5">
      <w:pPr>
        <w:pStyle w:val="21"/>
        <w:ind w:firstLine="420"/>
      </w:pPr>
      <w:r>
        <w:rPr>
          <w:rFonts w:hint="eastAsia"/>
        </w:rPr>
        <w:t xml:space="preserve">"Don't care: you can't even see death in your textual logic. Alas, after all, it is only human thought that subconsciously you still think that you have no eternal life and will still die, so there will be the sentence" </w:t>
      </w:r>
      <w:r>
        <w:rPr>
          <w:rFonts w:hint="eastAsia"/>
        </w:rPr>
        <w:lastRenderedPageBreak/>
        <w:t>2019 as king eternal life ". "" in 2019, give the dying self an eternal life "A little bitter.</w:t>
      </w:r>
    </w:p>
    <w:p w:rsidR="00686E9F" w:rsidRDefault="00DD09BD" w:rsidP="00AD22F5">
      <w:pPr>
        <w:pStyle w:val="21"/>
        <w:ind w:firstLine="420"/>
      </w:pPr>
      <w:r>
        <w:rPr>
          <w:rFonts w:hint="eastAsia"/>
        </w:rPr>
        <w:t>We have no eternal life, we are pursuing.</w:t>
      </w:r>
    </w:p>
    <w:p w:rsidR="00686E9F" w:rsidRDefault="00DD09BD" w:rsidP="00AD22F5">
      <w:pPr>
        <w:pStyle w:val="21"/>
        <w:ind w:firstLine="420"/>
      </w:pPr>
      <w:r>
        <w:rPr>
          <w:rFonts w:hint="eastAsia"/>
        </w:rPr>
        <w:t>"Cooking doesn't care: the logical divinity of the sentence should be" immortal ge yimin, king in 2019 ". I am also good heart, all helped you to adjust to come over [two ha], next edition "</w:t>
      </w:r>
      <w:r w:rsidR="009F4861">
        <w:t>“</w:t>
      </w:r>
      <w:r w:rsidR="009F4861">
        <w:rPr>
          <w:rFonts w:hint="eastAsia"/>
        </w:rPr>
        <w:t>wordofgod</w:t>
      </w:r>
      <w:r w:rsidR="009F4861">
        <w:t>”</w:t>
      </w:r>
      <w:r>
        <w:rPr>
          <w:rFonts w:hint="eastAsia"/>
        </w:rPr>
        <w:t>" should write so, understand?</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has not that sentence, that sentence is in the reply skill.</w:t>
      </w:r>
    </w:p>
    <w:p w:rsidR="00686E9F" w:rsidRDefault="00DD09BD" w:rsidP="00AD22F5">
      <w:pPr>
        <w:pStyle w:val="21"/>
        <w:ind w:firstLine="420"/>
      </w:pPr>
      <w:r>
        <w:rPr>
          <w:rFonts w:hint="eastAsia"/>
        </w:rPr>
        <w:t>Cooking doesn't care: kris, you're making the same logical mistake</w:t>
      </w:r>
    </w:p>
    <w:p w:rsidR="00686E9F" w:rsidRDefault="00DD09BD" w:rsidP="00AD22F5">
      <w:pPr>
        <w:pStyle w:val="21"/>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rsidR="00686E9F" w:rsidRDefault="00DD09BD" w:rsidP="00AD22F5">
      <w:pPr>
        <w:pStyle w:val="21"/>
        <w:ind w:firstLine="420"/>
      </w:pPr>
      <w:r>
        <w:rPr>
          <w:rFonts w:hint="eastAsia"/>
        </w:rPr>
        <w:t>"Ge yimin: dust - spiritual - eternal life. It's a process. No one will live forever until 2019. I confess the son to be spiritual, that I may live forever.</w:t>
      </w:r>
    </w:p>
    <w:p w:rsidR="00686E9F" w:rsidRDefault="00DD09BD" w:rsidP="00AD22F5">
      <w:pPr>
        <w:pStyle w:val="21"/>
        <w:ind w:firstLine="420"/>
      </w:pPr>
      <w:r>
        <w:rPr>
          <w:rFonts w:hint="eastAsia"/>
        </w:rPr>
        <w:t>&gt;&gt;&gt; cook don't care: god son does not "own", but must "always have". You're born in 2019. So "2019 as a king - eternal life" is a perverse sentence, not to admit the wrong.</w:t>
      </w:r>
    </w:p>
    <w:p w:rsidR="00686E9F" w:rsidRDefault="00DD09BD" w:rsidP="00AD22F5">
      <w:pPr>
        <w:pStyle w:val="21"/>
        <w:ind w:firstLine="420"/>
      </w:pPr>
      <w:r>
        <w:rPr>
          <w:rFonts w:hint="eastAsia"/>
        </w:rPr>
        <w:t>"Ge yimin: eternal, one half day settle, half try, 2019 just have new day new ground, just talk about on forever.</w:t>
      </w:r>
    </w:p>
    <w:p w:rsidR="00686E9F" w:rsidRDefault="00DD09BD" w:rsidP="00AD22F5">
      <w:pPr>
        <w:pStyle w:val="21"/>
        <w:ind w:firstLine="420"/>
      </w:pPr>
      <w:r>
        <w:rPr>
          <w:rFonts w:hint="eastAsia"/>
        </w:rPr>
        <w:t>TV kitchen: @kris come out</w:t>
      </w:r>
    </w:p>
    <w:p w:rsidR="00686E9F" w:rsidRDefault="00DD09BD" w:rsidP="00AD22F5">
      <w:pPr>
        <w:pStyle w:val="21"/>
        <w:ind w:firstLine="420"/>
      </w:pPr>
      <w:r>
        <w:rPr>
          <w:rFonts w:hint="eastAsia"/>
        </w:rPr>
        <w:t>Ge yimin asks how ge god can buy stickers? What's up Lord?</w:t>
      </w:r>
    </w:p>
    <w:p w:rsidR="00686E9F" w:rsidRDefault="00DD09BD" w:rsidP="00AD22F5">
      <w:pPr>
        <w:pStyle w:val="21"/>
        <w:ind w:firstLine="420"/>
      </w:pPr>
      <w:r>
        <w:rPr>
          <w:rFonts w:hint="eastAsia"/>
        </w:rPr>
        <w:t>May I ask, how much does it cost to buy one?</w:t>
      </w:r>
    </w:p>
    <w:p w:rsidR="00686E9F" w:rsidRDefault="00DD09BD" w:rsidP="00AD22F5">
      <w:pPr>
        <w:pStyle w:val="21"/>
        <w:ind w:firstLine="420"/>
      </w:pPr>
      <w:r>
        <w:rPr>
          <w:rFonts w:hint="eastAsia"/>
        </w:rPr>
        <w:t>Can kuo help to buy this as a base of GODJIAO? But can I be the master of the bar?</w:t>
      </w:r>
    </w:p>
    <w:p w:rsidR="00686E9F" w:rsidRDefault="00DD09BD" w:rsidP="00AD22F5">
      <w:pPr>
        <w:pStyle w:val="21"/>
        <w:ind w:firstLine="420"/>
      </w:pPr>
      <w:r>
        <w:rPr>
          <w:rFonts w:hint="eastAsia"/>
        </w:rPr>
        <w:t xml:space="preserve">Now some people in maliciously reported it, hope that god ge in the dangerous period not to re-read the propaganda? Your propaganda </w:t>
      </w:r>
      <w:r>
        <w:rPr>
          <w:rFonts w:hint="eastAsia"/>
        </w:rPr>
        <w:lastRenderedPageBreak/>
        <w:t>contains sensitive content, which makes this very dangerous. Why don't you buy this now to ensure the safety of this bar?</w:t>
      </w:r>
    </w:p>
    <w:p w:rsidR="00686E9F" w:rsidRDefault="00DD09BD" w:rsidP="00AD22F5">
      <w:pPr>
        <w:pStyle w:val="21"/>
        <w:ind w:firstLine="420"/>
      </w:pPr>
      <w:r>
        <w:rPr>
          <w:rFonts w:hint="eastAsia"/>
        </w:rPr>
        <w:t>Ge is in trouble, won't you come to help?</w:t>
      </w:r>
    </w:p>
    <w:p w:rsidR="00686E9F" w:rsidRDefault="00DD09BD" w:rsidP="00AD22F5">
      <w:pPr>
        <w:pStyle w:val="21"/>
        <w:ind w:firstLine="420"/>
      </w:pPr>
      <w:r>
        <w:rPr>
          <w:rFonts w:hint="eastAsia"/>
        </w:rPr>
        <w:t>Well... I seem to have a bad idea... again</w:t>
      </w:r>
    </w:p>
    <w:p w:rsidR="00686E9F" w:rsidRDefault="00DD09BD" w:rsidP="00AD22F5">
      <w:pPr>
        <w:pStyle w:val="21"/>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rsidR="00686E9F" w:rsidRDefault="00DD09BD" w:rsidP="00AD22F5">
      <w:pPr>
        <w:pStyle w:val="21"/>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rsidR="00686E9F" w:rsidRDefault="00DD09BD" w:rsidP="00AD22F5">
      <w:pPr>
        <w:pStyle w:val="21"/>
        <w:ind w:firstLine="420"/>
      </w:pPr>
      <w:r>
        <w:rPr>
          <w:rFonts w:hint="eastAsia"/>
        </w:rPr>
        <w:t>If you are ge's trumpet, go away</w:t>
      </w:r>
    </w:p>
    <w:p w:rsidR="00686E9F" w:rsidRDefault="00DD09BD" w:rsidP="00AD22F5">
      <w:pPr>
        <w:pStyle w:val="21"/>
        <w:ind w:firstLine="420"/>
      </w:pPr>
      <w:r>
        <w:rPr>
          <w:rFonts w:hint="eastAsia"/>
        </w:rPr>
        <w:t>If you are not, you are advised to be realistic and not to believe in cults.</w:t>
      </w:r>
    </w:p>
    <w:p w:rsidR="00686E9F" w:rsidRDefault="00DD09BD" w:rsidP="00AD22F5">
      <w:pPr>
        <w:pStyle w:val="21"/>
        <w:ind w:firstLine="420"/>
      </w:pPr>
      <w:r>
        <w:rPr>
          <w:rFonts w:hint="eastAsia"/>
        </w:rPr>
        <w:t>Your so - called baidu attestation, difficult way be that a few "personal profile"? See for yourself, it was edited by yourself! Use this kind of trifle to deceive people, think they are as brainless as you are!</w:t>
      </w:r>
    </w:p>
    <w:p w:rsidR="00686E9F" w:rsidRDefault="00DD09BD" w:rsidP="00AD22F5">
      <w:pPr>
        <w:pStyle w:val="21"/>
        <w:ind w:firstLine="420"/>
      </w:pPr>
      <w:r>
        <w:rPr>
          <w:rFonts w:hint="eastAsia"/>
        </w:rPr>
        <w:t>"Ge hua: tieba big V is baidu official certification, to audit, like weibo certification.</w:t>
      </w:r>
    </w:p>
    <w:p w:rsidR="00686E9F" w:rsidRDefault="00DD09BD" w:rsidP="00AD22F5">
      <w:pPr>
        <w:pStyle w:val="21"/>
        <w:ind w:firstLine="420"/>
      </w:pPr>
      <w:r>
        <w:rPr>
          <w:rFonts w:hint="eastAsia"/>
        </w:rPr>
        <w:t>"Hzqcrazy: heresy all depends on plagiarism.</w:t>
      </w:r>
    </w:p>
    <w:p w:rsidR="00686E9F" w:rsidRDefault="00DD09BD" w:rsidP="00AD22F5">
      <w:pPr>
        <w:pStyle w:val="21"/>
        <w:ind w:firstLine="420"/>
      </w:pPr>
      <w:r>
        <w:rPr>
          <w:rFonts w:hint="eastAsia"/>
        </w:rPr>
        <w:t>The cooking doesn't care: ge yimin, you are wrong, somebody else published</w:t>
      </w:r>
    </w:p>
    <w:p w:rsidR="00686E9F" w:rsidRDefault="00DD09BD" w:rsidP="00AD22F5">
      <w:pPr>
        <w:pStyle w:val="21"/>
        <w:ind w:firstLine="420"/>
      </w:pPr>
      <w:r>
        <w:rPr>
          <w:rFonts w:hint="eastAsia"/>
        </w:rPr>
        <w:t>What do you think of the distribution of digital copies here? Official piracy? Is there some kind of contract spirit as a stick?</w:t>
      </w:r>
    </w:p>
    <w:p w:rsidR="00686E9F" w:rsidRDefault="00DD09BD" w:rsidP="00AD22F5">
      <w:pPr>
        <w:pStyle w:val="21"/>
        <w:ind w:firstLine="420"/>
      </w:pPr>
      <w:r>
        <w:rPr>
          <w:rFonts w:hint="eastAsia"/>
        </w:rPr>
        <w:t>The copyright belongs to me.</w:t>
      </w:r>
    </w:p>
    <w:p w:rsidR="00686E9F" w:rsidRDefault="00DD09BD" w:rsidP="00AD22F5">
      <w:pPr>
        <w:pStyle w:val="21"/>
        <w:ind w:firstLine="420"/>
      </w:pPr>
      <w:r>
        <w:rPr>
          <w:rFonts w:hint="eastAsia"/>
        </w:rPr>
        <w:lastRenderedPageBreak/>
        <w:t>Onlya sauce bottle: unable to spit cao, brush ge yimin brush have a few years, have not brush enough?</w:t>
      </w:r>
    </w:p>
    <w:p w:rsidR="00686E9F" w:rsidRDefault="00DD09BD" w:rsidP="00AD22F5">
      <w:pPr>
        <w:pStyle w:val="21"/>
        <w:ind w:firstLine="420"/>
      </w:pPr>
      <w:r>
        <w:rPr>
          <w:rFonts w:hint="eastAsia"/>
        </w:rPr>
        <w:t>"Obey your desire: good Samaritan Jesus has a posthumous resurrection trick, you let your master play a try again.</w:t>
      </w:r>
    </w:p>
    <w:p w:rsidR="00686E9F" w:rsidRDefault="00DD09BD" w:rsidP="00AD22F5">
      <w:pPr>
        <w:pStyle w:val="21"/>
        <w:ind w:firstLine="420"/>
      </w:pPr>
      <w:r>
        <w:rPr>
          <w:rFonts w:hint="eastAsia"/>
        </w:rPr>
        <w:t>"Chinese network censorship agency: now more and more powerful gods, will use the Internet to spread... Compared to god, I believe li yanhong more, because if god made money, put it in baidu wallet.</w:t>
      </w:r>
    </w:p>
    <w:p w:rsidR="00686E9F" w:rsidRDefault="00DD09BD" w:rsidP="00AD22F5">
      <w:pPr>
        <w:pStyle w:val="21"/>
        <w:ind w:firstLine="420"/>
      </w:pPr>
      <w:r>
        <w:rPr>
          <w:rFonts w:hint="eastAsia"/>
        </w:rPr>
        <w:t xml:space="preserve">"The cloud is shaking the blue mountain: classic:"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"Laopu21: I think you guys are going to make a big difference in the future.</w:t>
      </w:r>
    </w:p>
    <w:p w:rsidR="00686E9F" w:rsidRDefault="00DD09BD" w:rsidP="00AD22F5">
      <w:pPr>
        <w:pStyle w:val="21"/>
        <w:ind w:firstLine="420"/>
      </w:pPr>
      <w:r>
        <w:rPr>
          <w:rFonts w:hint="eastAsia"/>
        </w:rPr>
        <w:t>Rhubarb Spirit: add a disease word, mental illness, more appropriate you.</w:t>
      </w:r>
    </w:p>
    <w:p w:rsidR="00686E9F" w:rsidRDefault="00DD09BD" w:rsidP="00AD22F5">
      <w:pPr>
        <w:pStyle w:val="21"/>
        <w:ind w:firstLine="420"/>
      </w:pPr>
      <w:r>
        <w:rPr>
          <w:rFonts w:hint="eastAsia"/>
        </w:rPr>
        <w:t>Alpha the viper: I'm afraid there's no market for you here</w:t>
      </w:r>
    </w:p>
    <w:p w:rsidR="00686E9F" w:rsidRDefault="00DD09BD" w:rsidP="00AD22F5">
      <w:pPr>
        <w:pStyle w:val="21"/>
        <w:ind w:firstLine="420"/>
      </w:pPr>
      <w:r>
        <w:rPr>
          <w:rFonts w:hint="eastAsia"/>
        </w:rPr>
        <w:t>Go and try the fast hand. Your brother zhao weishan is in that kind of culture level crowd lice head.</w:t>
      </w:r>
    </w:p>
    <w:p w:rsidR="00686E9F" w:rsidRDefault="00DD09BD" w:rsidP="00AD22F5">
      <w:pPr>
        <w:pStyle w:val="21"/>
        <w:ind w:firstLine="420"/>
      </w:pPr>
      <w:r>
        <w:rPr>
          <w:rFonts w:hint="eastAsia"/>
        </w:rPr>
        <w:t>"Sfeva1: it looks like it's not a maggot. It looks like a real stick.</w:t>
      </w:r>
    </w:p>
    <w:p w:rsidR="00686E9F" w:rsidRDefault="00DD09BD" w:rsidP="00AD22F5">
      <w:pPr>
        <w:pStyle w:val="21"/>
        <w:ind w:firstLine="420"/>
      </w:pPr>
      <w:r>
        <w:rPr>
          <w:rFonts w:hint="eastAsia"/>
        </w:rPr>
        <w:t>Look at the sea recall: this has the evil cult suspect, careful to deal with, if in the west, this product will not be able to jump for long.</w:t>
      </w:r>
    </w:p>
    <w:p w:rsidR="00686E9F" w:rsidRDefault="00DD09BD" w:rsidP="00AD22F5">
      <w:pPr>
        <w:pStyle w:val="21"/>
        <w:ind w:firstLine="420"/>
      </w:pPr>
      <w:r>
        <w:rPr>
          <w:rFonts w:hint="eastAsia"/>
        </w:rPr>
        <w:t>"Ge yimin: did the east and the west do the opposite?</w:t>
      </w:r>
    </w:p>
    <w:p w:rsidR="00686E9F" w:rsidRDefault="00DD09BD" w:rsidP="00AD22F5">
      <w:pPr>
        <w:pStyle w:val="21"/>
        <w:ind w:firstLine="420"/>
      </w:pPr>
      <w:r>
        <w:rPr>
          <w:rFonts w:hint="eastAsia"/>
        </w:rPr>
        <w:t>"Look at the sea recall: hehe to the west to try baidu approval on the real people recognized? Can baidu control everyone's thoughts? Don't be arrogant!</w:t>
      </w:r>
    </w:p>
    <w:p w:rsidR="00686E9F" w:rsidRDefault="00DD09BD" w:rsidP="00AD22F5">
      <w:pPr>
        <w:pStyle w:val="21"/>
        <w:ind w:firstLine="420"/>
      </w:pPr>
      <w:r>
        <w:rPr>
          <w:rFonts w:hint="eastAsia"/>
        </w:rPr>
        <w:t>"Ge yimin: my things, the west never delete.</w:t>
      </w:r>
    </w:p>
    <w:p w:rsidR="00686E9F" w:rsidRDefault="00DD09BD" w:rsidP="00AD22F5">
      <w:pPr>
        <w:pStyle w:val="21"/>
        <w:ind w:firstLine="420"/>
      </w:pPr>
      <w:r>
        <w:rPr>
          <w:rFonts w:hint="eastAsia"/>
        </w:rPr>
        <w:t>"Twilight glow: god, you are kris, cult?</w:t>
      </w:r>
    </w:p>
    <w:p w:rsidR="00686E9F" w:rsidRDefault="00DD09BD" w:rsidP="00AD22F5">
      <w:pPr>
        <w:pStyle w:val="21"/>
        <w:ind w:firstLine="420"/>
      </w:pPr>
      <w:r>
        <w:rPr>
          <w:rFonts w:hint="eastAsia"/>
        </w:rPr>
        <w:t>Ha ha, the head of the cult is still somewhat competent.</w:t>
      </w:r>
    </w:p>
    <w:p w:rsidR="00686E9F" w:rsidRDefault="00DD09BD" w:rsidP="00AD22F5">
      <w:pPr>
        <w:pStyle w:val="21"/>
        <w:ind w:firstLine="420"/>
      </w:pPr>
      <w:r>
        <w:rPr>
          <w:rFonts w:hint="eastAsia"/>
        </w:rPr>
        <w:t>Flower of no desire: well, perhaps there are some powers, after all there are too many powers.</w:t>
      </w:r>
    </w:p>
    <w:p w:rsidR="00686E9F" w:rsidRDefault="00DD09BD" w:rsidP="00AD22F5">
      <w:pPr>
        <w:pStyle w:val="21"/>
        <w:ind w:firstLine="420"/>
      </w:pPr>
      <w:r>
        <w:rPr>
          <w:rFonts w:hint="eastAsia"/>
        </w:rPr>
        <w:t>Twilight glory: the sage of China reported to the master of ge</w:t>
      </w:r>
    </w:p>
    <w:p w:rsidR="00686E9F" w:rsidRDefault="00DD09BD" w:rsidP="00AD22F5">
      <w:pPr>
        <w:pStyle w:val="21"/>
        <w:ind w:firstLine="420"/>
      </w:pPr>
      <w:r>
        <w:rPr>
          <w:rFonts w:hint="eastAsia"/>
        </w:rPr>
        <w:lastRenderedPageBreak/>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rsidR="00686E9F" w:rsidRDefault="00DD09BD" w:rsidP="00AD22F5">
      <w:pPr>
        <w:pStyle w:val="21"/>
        <w:ind w:firstLine="420"/>
      </w:pPr>
      <w:r>
        <w:rPr>
          <w:rFonts w:hint="eastAsia"/>
        </w:rPr>
        <w:t>At present, @zixi shengkai @rural village nei @warm meaning maplewood @daofengchuan a few people and the relationship between ge yi people are absolutely different you a few to explain?</w:t>
      </w:r>
    </w:p>
    <w:p w:rsidR="00686E9F" w:rsidRDefault="00DD09BD" w:rsidP="00AD22F5">
      <w:pPr>
        <w:pStyle w:val="21"/>
        <w:ind w:firstLine="420"/>
      </w:pPr>
      <w:r>
        <w:rPr>
          <w:rFonts w:hint="eastAsia"/>
        </w:rPr>
        <w:t>Back home 9: the people who were hi didn't have me.</w:t>
      </w:r>
    </w:p>
    <w:p w:rsidR="00686E9F" w:rsidRDefault="00DD09BD" w:rsidP="00AD22F5">
      <w:pPr>
        <w:pStyle w:val="21"/>
        <w:ind w:firstLine="420"/>
      </w:pPr>
      <w:r>
        <w:rPr>
          <w:rFonts w:hint="eastAsia"/>
        </w:rPr>
        <w:t>Twilight glory: it's not because you didn't protect Gershwin yesterday, but I do know you have to know Gershwin, and that's 100 percent.</w:t>
      </w:r>
    </w:p>
    <w:p w:rsidR="00686E9F" w:rsidRDefault="00DD09BD" w:rsidP="00AD22F5">
      <w:pPr>
        <w:pStyle w:val="21"/>
        <w:ind w:firstLine="420"/>
      </w:pPr>
      <w:r>
        <w:rPr>
          <w:rFonts w:hint="eastAsia"/>
        </w:rPr>
        <w:t>Back home 9: he got caught you don't know?</w:t>
      </w:r>
    </w:p>
    <w:p w:rsidR="00686E9F" w:rsidRDefault="00DD09BD" w:rsidP="00AD22F5">
      <w:pPr>
        <w:pStyle w:val="21"/>
        <w:ind w:firstLine="420"/>
      </w:pPr>
      <w:r>
        <w:rPr>
          <w:rFonts w:hint="eastAsia"/>
        </w:rPr>
        <w:t>The jade of white crystal: what is the god religion???</w:t>
      </w:r>
    </w:p>
    <w:p w:rsidR="00686E9F" w:rsidRDefault="00DD09BD" w:rsidP="00AD22F5">
      <w:pPr>
        <w:pStyle w:val="21"/>
        <w:ind w:firstLine="420"/>
      </w:pPr>
      <w:r>
        <w:rPr>
          <w:rFonts w:hint="eastAsia"/>
        </w:rPr>
        <w:t>Can't you see his name? God ten flying good luck.</w:t>
      </w:r>
    </w:p>
    <w:p w:rsidR="00686E9F" w:rsidRDefault="00DD09BD" w:rsidP="00AD22F5">
      <w:pPr>
        <w:pStyle w:val="21"/>
        <w:ind w:firstLine="420"/>
      </w:pPr>
      <w:r>
        <w:rPr>
          <w:rFonts w:hint="eastAsia"/>
        </w:rPr>
        <w:t>Whistleblower 1998: kris is more vicious than wheels</w:t>
      </w:r>
    </w:p>
    <w:p w:rsidR="00686E9F" w:rsidRDefault="00DD09BD" w:rsidP="00AD22F5">
      <w:pPr>
        <w:pStyle w:val="21"/>
        <w:ind w:firstLine="420"/>
      </w:pPr>
      <w:r>
        <w:rPr>
          <w:rFonts w:hint="eastAsia"/>
        </w:rPr>
        <w:t>Around 2014, people like ge gathered a group of people, infiltrated everywhere, preached heresy, attacked the disobedient at any time, and boasted that 2012 could not be blocked.</w:t>
      </w:r>
    </w:p>
    <w:p w:rsidR="00686E9F" w:rsidRDefault="00DD09BD" w:rsidP="00AD22F5">
      <w:pPr>
        <w:pStyle w:val="21"/>
        <w:ind w:firstLine="420"/>
      </w:pPr>
      <w:r>
        <w:rPr>
          <w:rFonts w:hint="eastAsia"/>
        </w:rPr>
        <w:t>Turn to a few years of the saints on the wall of ge qingye, determined to fight, never soft hand. It was a rat crossing the street and everyone was fighting, so kris couldn't get a foothold.</w:t>
      </w:r>
    </w:p>
    <w:p w:rsidR="00686E9F" w:rsidRDefault="00DD09BD" w:rsidP="00AD22F5">
      <w:pPr>
        <w:pStyle w:val="21"/>
        <w:ind w:firstLine="420"/>
      </w:pPr>
      <w:r>
        <w:rPr>
          <w:rFonts w:hint="eastAsia"/>
        </w:rPr>
        <w:t>They generally adopt group Wolf tactics and read the sayings of ge yimin to launch attacks on people, the actual role in the Internet is worse than the shandong cult killing incident.</w:t>
      </w:r>
    </w:p>
    <w:p w:rsidR="00686E9F" w:rsidRDefault="00DD09BD" w:rsidP="00AD22F5">
      <w:pPr>
        <w:pStyle w:val="21"/>
        <w:ind w:firstLine="420"/>
      </w:pPr>
      <w:r>
        <w:rPr>
          <w:rFonts w:hint="eastAsia"/>
        </w:rPr>
        <w:t>A complete brainwashing, no merit, no virtue, at any time to listen to him (ge yimin).</w:t>
      </w:r>
    </w:p>
    <w:p w:rsidR="00686E9F" w:rsidRDefault="00DD09BD" w:rsidP="00AD22F5">
      <w:pPr>
        <w:pStyle w:val="21"/>
        <w:ind w:firstLine="420"/>
      </w:pPr>
      <w:r>
        <w:rPr>
          <w:rFonts w:hint="eastAsia"/>
        </w:rPr>
        <w:t>I did not expect to see so many ge people today, very surprised.</w:t>
      </w:r>
    </w:p>
    <w:p w:rsidR="00686E9F" w:rsidRDefault="00DD09BD" w:rsidP="00AD22F5">
      <w:pPr>
        <w:pStyle w:val="21"/>
        <w:ind w:firstLine="420"/>
      </w:pPr>
      <w:r>
        <w:rPr>
          <w:rFonts w:hint="eastAsia"/>
        </w:rPr>
        <w:lastRenderedPageBreak/>
        <w:t>468, dbgh2154548: you will be the bar access dog button</w:t>
      </w:r>
    </w:p>
    <w:p w:rsidR="00686E9F" w:rsidRDefault="00DD09BD" w:rsidP="00AD22F5">
      <w:pPr>
        <w:pStyle w:val="21"/>
        <w:ind w:firstLine="420"/>
      </w:pPr>
      <w:r>
        <w:rPr>
          <w:rFonts w:hint="eastAsia"/>
        </w:rPr>
        <w:t>The hat of wheel kris then sealed again.</w:t>
      </w:r>
    </w:p>
    <w:p w:rsidR="00686E9F" w:rsidRDefault="00DD09BD" w:rsidP="00AD22F5">
      <w:pPr>
        <w:pStyle w:val="21"/>
        <w:ind w:firstLine="420"/>
      </w:pPr>
      <w:r>
        <w:rPr>
          <w:rFonts w:hint="eastAsia"/>
        </w:rPr>
        <w:t>"Magic sextant: another repeater. Does the Goethe handicap make you immortal or immortal? Or are you the mentally disabled?</w:t>
      </w:r>
    </w:p>
    <w:p w:rsidR="00686E9F" w:rsidRDefault="00DD09BD" w:rsidP="00AD22F5">
      <w:pPr>
        <w:pStyle w:val="21"/>
        <w:ind w:firstLine="420"/>
      </w:pPr>
      <w:r>
        <w:rPr>
          <w:rFonts w:hint="eastAsia"/>
        </w:rPr>
        <w:t>It's either a N - fold split or it's a hire.</w:t>
      </w:r>
    </w:p>
    <w:p w:rsidR="00686E9F" w:rsidRDefault="00DD09BD" w:rsidP="00AD22F5">
      <w:pPr>
        <w:pStyle w:val="21"/>
        <w:ind w:firstLine="420"/>
      </w:pPr>
      <w:r>
        <w:rPr>
          <w:rFonts w:hint="eastAsia"/>
        </w:rPr>
        <w:t>There are too many cult members. I also called the kris, and I don't know if he remembered.</w:t>
      </w:r>
    </w:p>
    <w:p w:rsidR="00686E9F" w:rsidRDefault="00DD09BD" w:rsidP="00AD22F5">
      <w:pPr>
        <w:pStyle w:val="21"/>
        <w:ind w:firstLine="420"/>
      </w:pPr>
      <w:r>
        <w:rPr>
          <w:rFonts w:hint="eastAsia"/>
        </w:rPr>
        <w:t>Twilight glory: the Chinese sage bar has highlighted many believers of kris</w:t>
      </w:r>
    </w:p>
    <w:p w:rsidR="00686E9F" w:rsidRDefault="00DD09BD" w:rsidP="00AD22F5">
      <w:pPr>
        <w:pStyle w:val="21"/>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rsidR="00686E9F" w:rsidRDefault="00DD09BD" w:rsidP="00AD22F5">
      <w:pPr>
        <w:pStyle w:val="21"/>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rsidR="00686E9F" w:rsidRDefault="00DD09BD" w:rsidP="00AD22F5">
      <w:pPr>
        <w:pStyle w:val="21"/>
        <w:ind w:firstLine="420"/>
      </w:pPr>
      <w:r>
        <w:rPr>
          <w:rFonts w:hint="eastAsia"/>
        </w:rPr>
        <w:t>Ge hua: the god church of kris does not organize, so it is not a cult</w:t>
      </w:r>
    </w:p>
    <w:p w:rsidR="00686E9F" w:rsidRDefault="00DD09BD" w:rsidP="00AD22F5">
      <w:pPr>
        <w:pStyle w:val="21"/>
        <w:ind w:firstLine="420"/>
      </w:pPr>
      <w:r>
        <w:rPr>
          <w:rFonts w:hint="eastAsia"/>
        </w:rPr>
        <w:t>"Twilight glow: yes, kris says no to organize, so you believers spontaneously form organizations, and everyone listens to kris.</w:t>
      </w:r>
    </w:p>
    <w:p w:rsidR="00686E9F" w:rsidRDefault="00DD09BD" w:rsidP="00AD22F5">
      <w:pPr>
        <w:pStyle w:val="21"/>
        <w:ind w:firstLine="420"/>
      </w:pPr>
      <w:r>
        <w:rPr>
          <w:rFonts w:hint="eastAsia"/>
        </w:rPr>
        <w:t>"Kunwu jianxian: what does it mean to advertise yourself without organization? He's a cult leader. He's a swindler.</w:t>
      </w:r>
    </w:p>
    <w:p w:rsidR="00686E9F" w:rsidRDefault="00DD09BD" w:rsidP="00AD22F5">
      <w:pPr>
        <w:pStyle w:val="21"/>
        <w:ind w:firstLine="420"/>
      </w:pPr>
      <w:r>
        <w:rPr>
          <w:rFonts w:hint="eastAsia"/>
        </w:rPr>
        <w:t>Ge hua: it's just propaganda, but fans can't be counted as an organization.</w:t>
      </w:r>
    </w:p>
    <w:p w:rsidR="00686E9F" w:rsidRDefault="00DD09BD" w:rsidP="00AD22F5">
      <w:pPr>
        <w:pStyle w:val="21"/>
        <w:ind w:firstLine="420"/>
      </w:pPr>
      <w:r>
        <w:rPr>
          <w:rFonts w:hint="eastAsia"/>
        </w:rPr>
        <w:t>For we consider kris a great vision, "I am god; hear him." To let the whole world know, ge hua works hard to preach on the Internet.</w:t>
      </w:r>
    </w:p>
    <w:p w:rsidR="00686E9F" w:rsidRDefault="00DD09BD" w:rsidP="00AD22F5">
      <w:pPr>
        <w:pStyle w:val="21"/>
        <w:ind w:firstLine="420"/>
      </w:pPr>
      <w:r>
        <w:rPr>
          <w:rFonts w:hint="eastAsia"/>
        </w:rPr>
        <w:lastRenderedPageBreak/>
        <w:t>State knowledge and disability night: by what means does ge yimin rule</w:t>
      </w:r>
    </w:p>
    <w:p w:rsidR="00686E9F" w:rsidRDefault="00DD09BD" w:rsidP="00AD22F5">
      <w:pPr>
        <w:pStyle w:val="21"/>
        <w:ind w:firstLine="420"/>
      </w:pPr>
      <w:r>
        <w:rPr>
          <w:rFonts w:hint="eastAsia"/>
        </w:rPr>
        <w:t>The members of your own school?</w:t>
      </w:r>
    </w:p>
    <w:p w:rsidR="00686E9F" w:rsidRDefault="00DD09BD" w:rsidP="00AD22F5">
      <w:pPr>
        <w:pStyle w:val="21"/>
        <w:ind w:firstLine="420"/>
      </w:pPr>
      <w:r>
        <w:rPr>
          <w:rFonts w:hint="eastAsia"/>
        </w:rPr>
        <w:t>Is it through money or by divine intervention?</w:t>
      </w:r>
    </w:p>
    <w:p w:rsidR="00686E9F" w:rsidRDefault="00DD09BD" w:rsidP="00AD22F5">
      <w:pPr>
        <w:pStyle w:val="21"/>
        <w:ind w:firstLine="420"/>
      </w:pPr>
      <w:r>
        <w:rPr>
          <w:rFonts w:hint="eastAsia"/>
        </w:rPr>
        <w:t>Of course he was told that he would give hope to those who followed him, and there was a tendency to follow the crowd.</w:t>
      </w:r>
    </w:p>
    <w:p w:rsidR="00686E9F" w:rsidRDefault="00DD09BD" w:rsidP="00AD22F5">
      <w:pPr>
        <w:pStyle w:val="21"/>
        <w:ind w:firstLine="420"/>
      </w:pPr>
      <w:r>
        <w:rPr>
          <w:rFonts w:hint="eastAsia"/>
        </w:rPr>
        <w:t>Or a violent group is formed with money, through which others are forced to join and bow down.</w:t>
      </w:r>
    </w:p>
    <w:p w:rsidR="00686E9F" w:rsidRDefault="00DD09BD" w:rsidP="00AD22F5">
      <w:pPr>
        <w:pStyle w:val="21"/>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rsidR="00686E9F" w:rsidRDefault="00DD09BD" w:rsidP="00AD22F5">
      <w:pPr>
        <w:pStyle w:val="21"/>
        <w:ind w:firstLine="420"/>
      </w:pPr>
      <w:r>
        <w:rPr>
          <w:rFonts w:hint="eastAsia"/>
        </w:rPr>
        <w:t>"The dragon in the day _ stem: these two years ge yimin this cult, crazy buy a number, now the country village ni must be that time buy this number. Now when I think about it, the cult begins to be laid out.</w:t>
      </w:r>
    </w:p>
    <w:p w:rsidR="00686E9F" w:rsidRDefault="00DD09BD" w:rsidP="00AD22F5">
      <w:pPr>
        <w:pStyle w:val="21"/>
        <w:ind w:firstLine="420"/>
      </w:pPr>
      <w:r>
        <w:rPr>
          <w:rFonts w:hint="eastAsia"/>
        </w:rPr>
        <w:t xml:space="preserve">"Pu yue _ 2: ge yi-min belongs to the </w:t>
      </w:r>
      <w:r w:rsidR="009F4861">
        <w:t>“</w:t>
      </w:r>
      <w:r w:rsidR="009F4861">
        <w:rPr>
          <w:rFonts w:hint="eastAsia"/>
        </w:rPr>
        <w:t>wordofgod</w:t>
      </w:r>
      <w:r w:rsidR="009F4861">
        <w:t>”</w:t>
      </w:r>
      <w:r>
        <w:rPr>
          <w:rFonts w:hint="eastAsia"/>
        </w:rPr>
        <w:t xml:space="preserve"> education, which has two sides, positive and negative.</w:t>
      </w:r>
    </w:p>
    <w:p w:rsidR="00686E9F" w:rsidRDefault="00DD09BD" w:rsidP="00AD22F5">
      <w:pPr>
        <w:pStyle w:val="21"/>
        <w:ind w:firstLine="420"/>
      </w:pPr>
      <w:r>
        <w:rPr>
          <w:rFonts w:hint="eastAsia"/>
        </w:rPr>
        <w:t>"They think it's a cult. I think it's a made-up thing.</w:t>
      </w:r>
    </w:p>
    <w:p w:rsidR="00686E9F" w:rsidRDefault="00DD09BD" w:rsidP="00AD22F5">
      <w:pPr>
        <w:pStyle w:val="21"/>
        <w:ind w:firstLine="420"/>
      </w:pPr>
      <w:r>
        <w:rPr>
          <w:rFonts w:hint="eastAsia"/>
        </w:rPr>
        <w:t>Let me first clarify: I have no religious beliefs</w:t>
      </w:r>
    </w:p>
    <w:p w:rsidR="00686E9F" w:rsidRDefault="00DD09BD" w:rsidP="00AD22F5">
      <w:pPr>
        <w:pStyle w:val="21"/>
        <w:ind w:firstLine="420"/>
      </w:pPr>
      <w:r>
        <w:rPr>
          <w:rFonts w:hint="eastAsia"/>
        </w:rPr>
        <w:t xml:space="preserve">Believe only in heaven. Have nothing to do with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If I had been taught by ge </w:t>
      </w:r>
      <w:r w:rsidR="009F4861">
        <w:t>“</w:t>
      </w:r>
      <w:r w:rsidR="009F4861">
        <w:rPr>
          <w:rFonts w:hint="eastAsia"/>
        </w:rPr>
        <w:t>wordofgod</w:t>
      </w:r>
      <w:r w:rsidR="009F4861">
        <w:t>”</w:t>
      </w:r>
      <w:r>
        <w:rPr>
          <w:rFonts w:hint="eastAsia"/>
        </w:rPr>
        <w:t>, I would have been hit by lightning. If I am falsely accused, I shall suffer the same.</w:t>
      </w:r>
    </w:p>
    <w:p w:rsidR="00686E9F" w:rsidRDefault="00DD09BD" w:rsidP="00AD22F5">
      <w:pPr>
        <w:pStyle w:val="21"/>
        <w:ind w:firstLine="420"/>
      </w:pPr>
      <w:r>
        <w:rPr>
          <w:rFonts w:hint="eastAsia"/>
        </w:rPr>
        <w:t>The twilight glow: @wound salt ge yi people is you say the son of heaven, you which come of dog face!</w:t>
      </w:r>
    </w:p>
    <w:p w:rsidR="00686E9F" w:rsidRDefault="00DD09BD" w:rsidP="00AD22F5">
      <w:pPr>
        <w:pStyle w:val="21"/>
        <w:ind w:firstLine="420"/>
      </w:pPr>
      <w:r>
        <w:rPr>
          <w:rFonts w:hint="eastAsia"/>
        </w:rPr>
        <w:t>"Zixi shengkai: you and your eyes of ge yimin no distinction!!</w:t>
      </w:r>
    </w:p>
    <w:p w:rsidR="00686E9F" w:rsidRDefault="00DD09BD" w:rsidP="00AD22F5">
      <w:pPr>
        <w:pStyle w:val="21"/>
        <w:ind w:firstLine="420"/>
      </w:pPr>
      <w:r>
        <w:rPr>
          <w:rFonts w:hint="eastAsia"/>
        </w:rPr>
        <w:t>"Twilight glory: that media coverage is also the flow of kris, my posts are mostly personal feelings and the news media's big news, you think I am made-up.</w:t>
      </w:r>
    </w:p>
    <w:p w:rsidR="00686E9F" w:rsidRDefault="00DD09BD" w:rsidP="00AD22F5">
      <w:pPr>
        <w:pStyle w:val="21"/>
        <w:ind w:firstLine="420"/>
      </w:pPr>
      <w:r>
        <w:rPr>
          <w:rFonts w:hint="eastAsia"/>
        </w:rPr>
        <w:lastRenderedPageBreak/>
        <w:t>"Wu is a pipa xian: this small master never infected with anything ge yimin.</w:t>
      </w:r>
    </w:p>
    <w:p w:rsidR="00686E9F" w:rsidRDefault="00DD09BD" w:rsidP="00AD22F5">
      <w:pPr>
        <w:pStyle w:val="21"/>
        <w:ind w:firstLine="420"/>
      </w:pPr>
      <w:r>
        <w:rPr>
          <w:rFonts w:hint="eastAsia"/>
        </w:rPr>
        <w:t>"The southern fang ziyang: as for ge yimin, from his performance, he is not qualified to be a saint now.</w:t>
      </w:r>
    </w:p>
    <w:p w:rsidR="00686E9F" w:rsidRDefault="00DD09BD" w:rsidP="00AD22F5">
      <w:pPr>
        <w:pStyle w:val="21"/>
        <w:ind w:firstLine="420"/>
      </w:pPr>
      <w:r>
        <w:rPr>
          <w:rFonts w:hint="eastAsia"/>
        </w:rPr>
        <w:t>Ge hua: ge is the leader of Christian communism.</w:t>
      </w:r>
    </w:p>
    <w:p w:rsidR="00686E9F" w:rsidRDefault="00DD09BD" w:rsidP="00AD22F5">
      <w:pPr>
        <w:pStyle w:val="21"/>
        <w:ind w:firstLine="420"/>
      </w:pPr>
      <w:r>
        <w:rPr>
          <w:rFonts w:hint="eastAsia"/>
        </w:rPr>
        <w:t>I respect everyone here, including Mr. Kris and all saints.</w:t>
      </w:r>
    </w:p>
    <w:p w:rsidR="00686E9F" w:rsidRDefault="00DD09BD" w:rsidP="00AD22F5">
      <w:pPr>
        <w:pStyle w:val="21"/>
        <w:ind w:firstLine="420"/>
      </w:pPr>
      <w:r>
        <w:rPr>
          <w:rFonts w:hint="eastAsia"/>
        </w:rPr>
        <w:t>"Ten thousand years of speed of light: also ge yimin, early stare, he dares to take the heresy this step, the evidence gets, immediately arrest the person.</w:t>
      </w:r>
    </w:p>
    <w:p w:rsidR="00686E9F" w:rsidRDefault="00DD09BD" w:rsidP="00AD22F5">
      <w:pPr>
        <w:pStyle w:val="21"/>
        <w:ind w:firstLine="420"/>
      </w:pPr>
      <w:r>
        <w:rPr>
          <w:rFonts w:hint="eastAsia"/>
        </w:rPr>
        <w:t>"" reference: ge yimin is a sb, play so many years have not seen what achievements, still play all day the energy.</w:t>
      </w:r>
    </w:p>
    <w:p w:rsidR="00686E9F" w:rsidRDefault="00DD09BD" w:rsidP="00AD22F5">
      <w:pPr>
        <w:pStyle w:val="21"/>
        <w:ind w:firstLine="420"/>
      </w:pPr>
      <w:r>
        <w:rPr>
          <w:rFonts w:hint="eastAsia"/>
        </w:rPr>
        <w:t>&gt;&gt;&gt; wounds salt: actually I think they're tough.</w:t>
      </w:r>
    </w:p>
    <w:p w:rsidR="00686E9F" w:rsidRDefault="00DD09BD" w:rsidP="00AD22F5">
      <w:pPr>
        <w:pStyle w:val="21"/>
        <w:ind w:firstLine="420"/>
      </w:pPr>
      <w:r>
        <w:rPr>
          <w:rFonts w:hint="eastAsia"/>
        </w:rPr>
        <w:t>They are cool and naturally praise the sky. They are the children of nature.</w:t>
      </w:r>
    </w:p>
    <w:p w:rsidR="00686E9F" w:rsidRDefault="00DD09BD" w:rsidP="00AD22F5">
      <w:pPr>
        <w:pStyle w:val="21"/>
        <w:ind w:firstLine="420"/>
      </w:pPr>
      <w:r>
        <w:rPr>
          <w:rFonts w:hint="eastAsia"/>
        </w:rPr>
        <w:t>Jesus 9536: is not the true god kris?</w:t>
      </w:r>
    </w:p>
    <w:p w:rsidR="00686E9F" w:rsidRDefault="00DD09BD" w:rsidP="00AD22F5">
      <w:pPr>
        <w:pStyle w:val="21"/>
        <w:ind w:firstLine="420"/>
      </w:pPr>
      <w:r>
        <w:rPr>
          <w:rFonts w:hint="eastAsia"/>
        </w:rPr>
        <w:t>Twilight glows: why do I call him a cult</w:t>
      </w:r>
    </w:p>
    <w:p w:rsidR="00686E9F" w:rsidRDefault="00DD09BD" w:rsidP="00AD22F5">
      <w:pPr>
        <w:pStyle w:val="21"/>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rsidR="00686E9F" w:rsidRDefault="00DD09BD" w:rsidP="00AD22F5">
      <w:pPr>
        <w:pStyle w:val="21"/>
        <w:ind w:firstLine="420"/>
      </w:pPr>
      <w:r>
        <w:rPr>
          <w:rFonts w:hint="eastAsia"/>
        </w:rPr>
        <w:t xml:space="preserve">Second, believers of kris said that they have no organization, fans are different from believers, they are just promoting kris' thoughts.   I give you a good long line of this one of the tricks!   First of all, fans and believers are just different names of worshipers in different fields. </w:t>
      </w:r>
      <w:r>
        <w:rPr>
          <w:rFonts w:hint="eastAsia"/>
        </w:rPr>
        <w:lastRenderedPageBreak/>
        <w:t>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rsidR="00686E9F" w:rsidRDefault="00DD09BD" w:rsidP="00AD22F5">
      <w:pPr>
        <w:pStyle w:val="21"/>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rsidR="00686E9F" w:rsidRDefault="00DD09BD" w:rsidP="00AD22F5">
      <w:pPr>
        <w:pStyle w:val="21"/>
        <w:ind w:firstLine="420"/>
      </w:pPr>
      <w:r>
        <w:rPr>
          <w:rFonts w:hint="eastAsia"/>
        </w:rPr>
        <w:t xml:space="preserve">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w:t>
      </w:r>
      <w:r>
        <w:rPr>
          <w:rFonts w:hint="eastAsia"/>
        </w:rPr>
        <w:lastRenderedPageBreak/>
        <w:t>fear of questioning will suppress your questioning thoughts, and you will become as dead as a corpse.</w:t>
      </w:r>
    </w:p>
    <w:p w:rsidR="00686E9F" w:rsidRDefault="00DD09BD" w:rsidP="00AD22F5">
      <w:pPr>
        <w:pStyle w:val="21"/>
        <w:ind w:firstLine="420"/>
      </w:pPr>
      <w:r>
        <w:rPr>
          <w:rFonts w:hint="eastAsia"/>
        </w:rPr>
        <w:t xml:space="preserve">474, a small pencil case </w:t>
      </w:r>
      <w:r>
        <w:rPr>
          <w:rFonts w:hint="eastAsia"/>
        </w:rPr>
        <w:t>彡</w:t>
      </w:r>
      <w:r>
        <w:rPr>
          <w:rFonts w:hint="eastAsia"/>
        </w:rPr>
        <w:t xml:space="preserve"> : GeYiMin, this is the religious revelation</w:t>
      </w:r>
    </w:p>
    <w:p w:rsidR="00686E9F" w:rsidRDefault="00DD09BD" w:rsidP="00AD22F5">
      <w:pPr>
        <w:pStyle w:val="21"/>
        <w:ind w:firstLine="420"/>
      </w:pPr>
      <w:r>
        <w:rPr>
          <w:rFonts w:hint="eastAsia"/>
        </w:rPr>
        <w:t>If I could give you a little bit of an overview.</w:t>
      </w:r>
    </w:p>
    <w:p w:rsidR="00686E9F" w:rsidRDefault="00DD09BD" w:rsidP="00AD22F5">
      <w:pPr>
        <w:pStyle w:val="21"/>
        <w:ind w:firstLine="420"/>
      </w:pPr>
      <w:r>
        <w:rPr>
          <w:rFonts w:hint="eastAsia"/>
        </w:rPr>
        <w:t>Is the religion of revelation appropriate to contemporary China?</w:t>
      </w:r>
    </w:p>
    <w:p w:rsidR="00686E9F" w:rsidRDefault="00DD09BD" w:rsidP="00AD22F5">
      <w:pPr>
        <w:pStyle w:val="21"/>
        <w:ind w:firstLine="420"/>
      </w:pPr>
      <w:r>
        <w:rPr>
          <w:rFonts w:hint="eastAsia"/>
        </w:rPr>
        <w:t>"Ge hua: we see the world.</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mantra: I am god, listen to him (GeYiMin).</w:t>
      </w:r>
    </w:p>
    <w:p w:rsidR="00686E9F" w:rsidRDefault="00DD09BD" w:rsidP="00AD22F5">
      <w:pPr>
        <w:pStyle w:val="21"/>
        <w:ind w:firstLine="420"/>
      </w:pPr>
      <w:r>
        <w:rPr>
          <w:rFonts w:hint="eastAsia"/>
        </w:rPr>
        <w:t>It can be seen that kris is not a god, but a spiritual medium at most.</w:t>
      </w:r>
    </w:p>
    <w:p w:rsidR="00686E9F" w:rsidRDefault="00DD09BD" w:rsidP="00AD22F5">
      <w:pPr>
        <w:pStyle w:val="21"/>
        <w:ind w:firstLine="420"/>
      </w:pPr>
      <w:r>
        <w:rPr>
          <w:rFonts w:hint="eastAsia"/>
        </w:rPr>
        <w:t>"Ge hua: everyone listen to ge yimin, not god?</w:t>
      </w:r>
    </w:p>
    <w:p w:rsidR="00686E9F" w:rsidRDefault="00DD09BD" w:rsidP="00AD22F5">
      <w:pPr>
        <w:pStyle w:val="21"/>
        <w:ind w:firstLine="420"/>
      </w:pPr>
      <w:r>
        <w:rPr>
          <w:rFonts w:hint="eastAsia"/>
        </w:rPr>
        <w:t xml:space="preserve">475, a small pencil case </w:t>
      </w:r>
      <w:r>
        <w:rPr>
          <w:rFonts w:hint="eastAsia"/>
        </w:rPr>
        <w:t>彡</w:t>
      </w:r>
      <w:r>
        <w:rPr>
          <w:rFonts w:hint="eastAsia"/>
        </w:rPr>
        <w:t xml:space="preserve"> : GeYiMin reveal how people way of eternal life?</w:t>
      </w:r>
    </w:p>
    <w:p w:rsidR="00686E9F" w:rsidRDefault="00DD09BD" w:rsidP="00AD22F5">
      <w:pPr>
        <w:pStyle w:val="21"/>
        <w:ind w:firstLine="420"/>
      </w:pPr>
      <w:r>
        <w:rPr>
          <w:rFonts w:hint="eastAsia"/>
        </w:rPr>
        <w:t>How does one witness his own "immortality"?</w:t>
      </w:r>
    </w:p>
    <w:p w:rsidR="00686E9F" w:rsidRDefault="00DD09BD" w:rsidP="00AD22F5">
      <w:pPr>
        <w:pStyle w:val="21"/>
        <w:ind w:firstLine="420"/>
      </w:pPr>
      <w:r>
        <w:rPr>
          <w:rFonts w:hint="eastAsia"/>
        </w:rPr>
        <w:t>"Ge hua: dust - spiritual - eternal life.</w:t>
      </w:r>
    </w:p>
    <w:p w:rsidR="00686E9F" w:rsidRDefault="00DD09BD" w:rsidP="00AD22F5">
      <w:pPr>
        <w:pStyle w:val="21"/>
        <w:ind w:firstLine="420"/>
      </w:pPr>
      <w:r>
        <w:rPr>
          <w:rFonts w:hint="eastAsia"/>
        </w:rPr>
        <w:t>God and technology.</w:t>
      </w:r>
    </w:p>
    <w:p w:rsidR="00686E9F" w:rsidRDefault="00DD09BD" w:rsidP="00AD22F5">
      <w:pPr>
        <w:pStyle w:val="21"/>
        <w:ind w:firstLine="420"/>
      </w:pPr>
      <w:r>
        <w:rPr>
          <w:rFonts w:hint="eastAsia"/>
        </w:rPr>
        <w:t xml:space="preserve">"" a small pencil case </w:t>
      </w:r>
      <w:r>
        <w:rPr>
          <w:rFonts w:hint="eastAsia"/>
        </w:rPr>
        <w:t>彡</w:t>
      </w:r>
      <w:r>
        <w:rPr>
          <w:rFonts w:hint="eastAsia"/>
        </w:rPr>
        <w:t xml:space="preserve"> : how did the original poster? What is tao?</w:t>
      </w:r>
    </w:p>
    <w:p w:rsidR="00686E9F" w:rsidRDefault="00DD09BD" w:rsidP="00AD22F5">
      <w:pPr>
        <w:pStyle w:val="21"/>
        <w:ind w:firstLine="420"/>
      </w:pPr>
      <w:r>
        <w:rPr>
          <w:rFonts w:hint="eastAsia"/>
        </w:rPr>
        <w:t>"Ge hua: the spread of the Internet, that is, faith in god's spiritual eternal life.</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can't let GeYiMin in China again development bottom go to,</w:t>
      </w:r>
    </w:p>
    <w:p w:rsidR="00686E9F" w:rsidRDefault="00DD09BD" w:rsidP="00AD22F5">
      <w:pPr>
        <w:pStyle w:val="21"/>
        <w:ind w:firstLine="420"/>
      </w:pPr>
      <w:r>
        <w:rPr>
          <w:rFonts w:hint="eastAsia"/>
        </w:rPr>
        <w:t>Such a variety of religions is not conducive to the wisdom of the people -- the Chinese people have suffered so much.</w:t>
      </w:r>
    </w:p>
    <w:p w:rsidR="00686E9F" w:rsidRDefault="00DD09BD" w:rsidP="00AD22F5">
      <w:pPr>
        <w:pStyle w:val="21"/>
        <w:ind w:firstLine="420"/>
      </w:pPr>
      <w:r>
        <w:rPr>
          <w:rFonts w:hint="eastAsia"/>
        </w:rPr>
        <w:t>We should get rid of the fetters of religion.</w:t>
      </w:r>
    </w:p>
    <w:p w:rsidR="00686E9F" w:rsidRDefault="00DD09BD" w:rsidP="00AD22F5">
      <w:pPr>
        <w:pStyle w:val="21"/>
        <w:ind w:firstLine="420"/>
      </w:pPr>
      <w:r>
        <w:rPr>
          <w:rFonts w:hint="eastAsia"/>
        </w:rPr>
        <w:t>To know the noumenon of truth (immaterial and impersonal) rather than personified...</w:t>
      </w:r>
    </w:p>
    <w:p w:rsidR="00686E9F" w:rsidRDefault="00DD09BD" w:rsidP="00AD22F5">
      <w:pPr>
        <w:pStyle w:val="21"/>
        <w:ind w:firstLine="420"/>
      </w:pPr>
      <w:r>
        <w:rPr>
          <w:rFonts w:hint="eastAsia"/>
        </w:rPr>
        <w:t>476. Piers z: great star of the Chinese sage bar</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p>
    <w:p w:rsidR="00686E9F" w:rsidRDefault="00DD09BD" w:rsidP="00AD22F5">
      <w:pPr>
        <w:pStyle w:val="21"/>
        <w:ind w:firstLine="420"/>
      </w:pPr>
      <w:r>
        <w:rPr>
          <w:rFonts w:hint="eastAsia"/>
        </w:rPr>
        <w:lastRenderedPageBreak/>
        <w:t>Question 1. Is ge yimin a person?</w:t>
      </w:r>
    </w:p>
    <w:p w:rsidR="00686E9F" w:rsidRDefault="00DD09BD" w:rsidP="00AD22F5">
      <w:pPr>
        <w:pStyle w:val="21"/>
        <w:ind w:firstLine="420"/>
      </w:pPr>
      <w:r>
        <w:rPr>
          <w:rFonts w:hint="eastAsia"/>
        </w:rPr>
        <w:t>Question 2. Is kris a god?</w:t>
      </w:r>
    </w:p>
    <w:p w:rsidR="00686E9F" w:rsidRDefault="00DD09BD" w:rsidP="00AD22F5">
      <w:pPr>
        <w:pStyle w:val="21"/>
        <w:ind w:firstLine="420"/>
      </w:pPr>
      <w:r>
        <w:rPr>
          <w:rFonts w:hint="eastAsia"/>
        </w:rPr>
        <w:t>Question 3. Is kris a man or a god?</w:t>
      </w:r>
    </w:p>
    <w:p w:rsidR="00686E9F" w:rsidRDefault="00DD09BD" w:rsidP="00AD22F5">
      <w:pPr>
        <w:pStyle w:val="21"/>
        <w:ind w:firstLine="420"/>
      </w:pPr>
      <w:r>
        <w:rPr>
          <w:rFonts w:hint="eastAsia"/>
        </w:rPr>
        <w:t>Why not bring in the big stars?</w:t>
      </w:r>
    </w:p>
    <w:p w:rsidR="00686E9F" w:rsidRDefault="00DD09BD" w:rsidP="00AD22F5">
      <w:pPr>
        <w:pStyle w:val="21"/>
        <w:ind w:firstLine="420"/>
      </w:pPr>
      <w:r>
        <w:rPr>
          <w:rFonts w:hint="eastAsia"/>
        </w:rPr>
        <w:t>Hold red, big star eats meat, we drink soup, beautiful many many good!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t>Truth: believe in the god of kris.</w:t>
      </w:r>
    </w:p>
    <w:p w:rsidR="00686E9F" w:rsidRDefault="00DD09BD" w:rsidP="00AD22F5">
      <w:pPr>
        <w:pStyle w:val="21"/>
        <w:ind w:firstLine="420"/>
      </w:pPr>
      <w:r>
        <w:rPr>
          <w:rFonts w:hint="eastAsia"/>
        </w:rPr>
        <w:t>Whistleblower 1998: if kris doesn't launch a pack of Wolf attacks</w:t>
      </w:r>
    </w:p>
    <w:p w:rsidR="00686E9F" w:rsidRDefault="00DD09BD" w:rsidP="00AD22F5">
      <w:pPr>
        <w:pStyle w:val="21"/>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rsidR="00686E9F" w:rsidRDefault="00DD09BD" w:rsidP="00AD22F5">
      <w:pPr>
        <w:pStyle w:val="21"/>
        <w:ind w:firstLine="420"/>
      </w:pPr>
      <w:r>
        <w:rPr>
          <w:rFonts w:hint="eastAsia"/>
        </w:rPr>
        <w:t>You don't want to see him publish two books, there are a few people in a crowd, in fact, just a heap of rotten goods.</w:t>
      </w:r>
    </w:p>
    <w:p w:rsidR="00686E9F" w:rsidRDefault="00DD09BD" w:rsidP="00AD22F5">
      <w:pPr>
        <w:pStyle w:val="21"/>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rsidR="00686E9F" w:rsidRDefault="00DD09BD" w:rsidP="00AD22F5">
      <w:pPr>
        <w:pStyle w:val="21"/>
        <w:ind w:firstLine="420"/>
      </w:pPr>
      <w:r>
        <w:rPr>
          <w:rFonts w:hint="eastAsia"/>
        </w:rPr>
        <w:t>"Ge hua: the Gospel of violence.</w:t>
      </w:r>
    </w:p>
    <w:p w:rsidR="00686E9F" w:rsidRDefault="00DD09BD" w:rsidP="00AD22F5">
      <w:pPr>
        <w:pStyle w:val="21"/>
        <w:ind w:firstLine="420"/>
      </w:pPr>
      <w:r>
        <w:rPr>
          <w:rFonts w:hint="eastAsia"/>
        </w:rPr>
        <w:t>Fairy head: find some information about kris</w:t>
      </w:r>
    </w:p>
    <w:p w:rsidR="00686E9F" w:rsidRDefault="00DD09BD" w:rsidP="00AD22F5">
      <w:pPr>
        <w:pStyle w:val="21"/>
        <w:ind w:firstLine="420"/>
      </w:pPr>
      <w:r>
        <w:rPr>
          <w:rFonts w:hint="eastAsia"/>
        </w:rPr>
        <w:t>Knowing that ge is really excellent, maybe everyone has been taken advantage of.</w:t>
      </w:r>
    </w:p>
    <w:p w:rsidR="00686E9F" w:rsidRDefault="00DD09BD" w:rsidP="00AD22F5">
      <w:pPr>
        <w:pStyle w:val="21"/>
        <w:ind w:firstLine="420"/>
      </w:pPr>
      <w:r>
        <w:rPr>
          <w:rFonts w:hint="eastAsia"/>
        </w:rPr>
        <w:t>Now it is clear that many of the best articles in baidu's holy bar that praise god's true holy are from kris.</w:t>
      </w:r>
    </w:p>
    <w:p w:rsidR="00686E9F" w:rsidRDefault="00DD09BD" w:rsidP="00AD22F5">
      <w:pPr>
        <w:pStyle w:val="21"/>
        <w:ind w:firstLine="420"/>
      </w:pPr>
      <w:r>
        <w:rPr>
          <w:rFonts w:hint="eastAsia"/>
        </w:rPr>
        <w:t>Hezheng1006: religious beliefs are crazy, and people who lived in 17th century Spain would be burned to the ground.</w:t>
      </w:r>
    </w:p>
    <w:p w:rsidR="00686E9F" w:rsidRDefault="00DD09BD" w:rsidP="00AD22F5">
      <w:pPr>
        <w:pStyle w:val="21"/>
        <w:ind w:firstLine="420"/>
      </w:pPr>
      <w:r>
        <w:rPr>
          <w:rFonts w:hint="eastAsia"/>
        </w:rPr>
        <w:t>"Ge hua: come back to life.</w:t>
      </w:r>
    </w:p>
    <w:p w:rsidR="00686E9F" w:rsidRDefault="00DD09BD" w:rsidP="00AD22F5">
      <w:pPr>
        <w:pStyle w:val="21"/>
        <w:ind w:firstLine="420"/>
      </w:pPr>
      <w:r>
        <w:rPr>
          <w:rFonts w:hint="eastAsia"/>
        </w:rPr>
        <w:lastRenderedPageBreak/>
        <w:t>The jade of white crystal: it is you ge shi a pulse</w:t>
      </w:r>
    </w:p>
    <w:p w:rsidR="00686E9F" w:rsidRDefault="00DD09BD" w:rsidP="00AD22F5">
      <w:pPr>
        <w:pStyle w:val="21"/>
        <w:ind w:firstLine="420"/>
      </w:pPr>
      <w:r>
        <w:rPr>
          <w:rFonts w:hint="eastAsia"/>
        </w:rPr>
        <w:t>No matter who mention it, you will collect whatever you say.</w:t>
      </w:r>
    </w:p>
    <w:p w:rsidR="00686E9F" w:rsidRDefault="00DD09BD" w:rsidP="00AD22F5">
      <w:pPr>
        <w:pStyle w:val="21"/>
        <w:ind w:firstLine="420"/>
      </w:pPr>
      <w:r>
        <w:rPr>
          <w:rFonts w:hint="eastAsia"/>
        </w:rPr>
        <w:t xml:space="preserve">"Fire diamond man 0: really worthy of the </w:t>
      </w:r>
      <w:r w:rsidR="009F4861">
        <w:t>“</w:t>
      </w:r>
      <w:r w:rsidR="009F4861">
        <w:rPr>
          <w:rFonts w:hint="eastAsia"/>
        </w:rPr>
        <w:t>wordofgod</w:t>
      </w:r>
      <w:r w:rsidR="009F4861">
        <w:t>”</w:t>
      </w:r>
      <w:r>
        <w:rPr>
          <w:rFonts w:hint="eastAsia"/>
        </w:rPr>
        <w:t xml:space="preserve"> of the real </w:t>
      </w:r>
      <w:r w:rsidR="009F4861">
        <w:t>“</w:t>
      </w:r>
      <w:r w:rsidR="009F4861">
        <w:rPr>
          <w:rFonts w:hint="eastAsia"/>
        </w:rPr>
        <w:t>wordofgod</w:t>
      </w:r>
      <w:r w:rsidR="009F4861">
        <w:t>”</w:t>
      </w:r>
      <w:r>
        <w:rPr>
          <w:rFonts w:hint="eastAsia"/>
        </w:rPr>
        <w:t xml:space="preserve"> disease, abbreviation" true god ", ge yimin, is a real </w:t>
      </w:r>
      <w:r w:rsidR="009F4861">
        <w:t>“</w:t>
      </w:r>
      <w:r w:rsidR="009F4861">
        <w:rPr>
          <w:rFonts w:hint="eastAsia"/>
        </w:rPr>
        <w:t>wordofgod</w:t>
      </w:r>
      <w:r w:rsidR="009F4861">
        <w:t>”</w:t>
      </w:r>
      <w:r>
        <w:rPr>
          <w:rFonts w:hint="eastAsia"/>
        </w:rPr>
        <w:t xml:space="preserve"> disease, all into a robot!</w:t>
      </w:r>
    </w:p>
    <w:p w:rsidR="00686E9F" w:rsidRDefault="00DD09BD" w:rsidP="00AD22F5">
      <w:pPr>
        <w:pStyle w:val="21"/>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rsidR="00686E9F" w:rsidRDefault="00DD09BD" w:rsidP="00AD22F5">
      <w:pPr>
        <w:pStyle w:val="21"/>
        <w:ind w:firstLine="420"/>
      </w:pPr>
      <w:r>
        <w:rPr>
          <w:rFonts w:hint="eastAsia"/>
        </w:rPr>
        <w:t>"Tanaka: my sayings have been collected by them, these people are really weird.</w:t>
      </w:r>
    </w:p>
    <w:p w:rsidR="00686E9F" w:rsidRDefault="00DD09BD" w:rsidP="00AD22F5">
      <w:pPr>
        <w:pStyle w:val="21"/>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rsidR="00686E9F" w:rsidRDefault="00DD09BD" w:rsidP="00AD22F5">
      <w:pPr>
        <w:pStyle w:val="21"/>
        <w:ind w:firstLine="420"/>
      </w:pPr>
      <w:r>
        <w:rPr>
          <w:rFonts w:hint="eastAsia"/>
        </w:rPr>
        <w:t xml:space="preserve">"Tianshu 72: @kaoyimin [god hanging sier] then I ask you, your </w:t>
      </w:r>
      <w:r w:rsidR="009F4861">
        <w:t>“</w:t>
      </w:r>
      <w:r w:rsidR="009F4861">
        <w:rPr>
          <w:rFonts w:hint="eastAsia"/>
        </w:rPr>
        <w:t>wordofgod</w:t>
      </w:r>
      <w:r w:rsidR="009F4861">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rsidR="00686E9F" w:rsidRDefault="00DD09BD" w:rsidP="00AD22F5">
      <w:pPr>
        <w:pStyle w:val="21"/>
        <w:ind w:firstLine="420"/>
      </w:pPr>
      <w:r>
        <w:rPr>
          <w:rFonts w:hint="eastAsia"/>
        </w:rPr>
        <w:t>"Kao yi-min: I develop because god has unlimited truth.</w:t>
      </w:r>
    </w:p>
    <w:p w:rsidR="00686E9F" w:rsidRDefault="00DD09BD" w:rsidP="00AD22F5">
      <w:pPr>
        <w:pStyle w:val="21"/>
        <w:ind w:firstLine="420"/>
      </w:pPr>
      <w:r>
        <w:rPr>
          <w:rFonts w:hint="eastAsia"/>
        </w:rPr>
        <w:t>Tianshu 72: ge yi-min, if using the concept of religion</w:t>
      </w:r>
    </w:p>
    <w:p w:rsidR="00686E9F" w:rsidRDefault="00DD09BD" w:rsidP="00AD22F5">
      <w:pPr>
        <w:pStyle w:val="21"/>
        <w:ind w:firstLine="420"/>
      </w:pPr>
      <w:r>
        <w:rPr>
          <w:rFonts w:hint="eastAsia"/>
        </w:rPr>
        <w:lastRenderedPageBreak/>
        <w:t>The soul of man is immortal, using you to deceive. Believe you for eternal life, I believe you're going to hell.</w:t>
      </w:r>
    </w:p>
    <w:p w:rsidR="00686E9F" w:rsidRDefault="00DD09BD" w:rsidP="00AD22F5">
      <w:pPr>
        <w:pStyle w:val="21"/>
        <w:ind w:firstLine="420"/>
      </w:pPr>
      <w:r>
        <w:rPr>
          <w:rFonts w:hint="eastAsia"/>
        </w:rPr>
        <w:t>"Ge yimin: there is no evidence for the immortality of the soul, there is evidence for the immortality of the body, but science is approaching immortality.</w:t>
      </w:r>
    </w:p>
    <w:p w:rsidR="00686E9F" w:rsidRDefault="00DD09BD" w:rsidP="00AD22F5">
      <w:pPr>
        <w:pStyle w:val="21"/>
        <w:ind w:firstLine="420"/>
      </w:pPr>
      <w:r>
        <w:rPr>
          <w:rFonts w:hint="eastAsia"/>
        </w:rPr>
        <w:t>The jade of white crystal: what can dream do?</w:t>
      </w:r>
    </w:p>
    <w:p w:rsidR="00686E9F" w:rsidRDefault="00DD09BD" w:rsidP="00AD22F5">
      <w:pPr>
        <w:pStyle w:val="21"/>
        <w:ind w:firstLine="420"/>
      </w:pPr>
      <w:r>
        <w:rPr>
          <w:rFonts w:hint="eastAsia"/>
        </w:rPr>
        <w:t>Which country are you from? What area? How also have the body of say??? The mesmerize of the body, the temptation can not be serious!!!!</w:t>
      </w:r>
    </w:p>
    <w:p w:rsidR="00686E9F" w:rsidRDefault="00DD09BD" w:rsidP="00AD22F5">
      <w:pPr>
        <w:pStyle w:val="21"/>
        <w:ind w:firstLine="420"/>
      </w:pPr>
      <w:r>
        <w:rPr>
          <w:rFonts w:hint="eastAsia"/>
        </w:rPr>
        <w:t>Guess you were fooled by the possessed spirits. Poor thing.</w:t>
      </w:r>
    </w:p>
    <w:p w:rsidR="00686E9F" w:rsidRDefault="00DD09BD" w:rsidP="00AD22F5">
      <w:pPr>
        <w:pStyle w:val="21"/>
        <w:ind w:firstLine="420"/>
      </w:pPr>
      <w:r>
        <w:rPr>
          <w:rFonts w:hint="eastAsia"/>
        </w:rPr>
        <w:t>&gt;&gt;&gt; kris: a dream from god, an act of god.</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Native of zhenjiang, jiangsu province. It's not attached, it's a dream, Christian context.</w:t>
      </w:r>
    </w:p>
    <w:p w:rsidR="00686E9F" w:rsidRDefault="00DD09BD" w:rsidP="00AD22F5">
      <w:pPr>
        <w:pStyle w:val="21"/>
        <w:ind w:firstLine="420"/>
      </w:pPr>
      <w:r>
        <w:rPr>
          <w:rFonts w:hint="eastAsia"/>
        </w:rPr>
        <w:t>"The jade of white crystal: with what? Why listen to them? What do they say?</w:t>
      </w:r>
    </w:p>
    <w:p w:rsidR="00686E9F" w:rsidRDefault="00DD09BD" w:rsidP="00AD22F5">
      <w:pPr>
        <w:pStyle w:val="21"/>
        <w:ind w:firstLine="420"/>
      </w:pPr>
      <w:r>
        <w:rPr>
          <w:rFonts w:hint="eastAsia"/>
        </w:rPr>
        <w:t>The dream is also a fantasy, Buddhism said to break all the illusion.</w:t>
      </w:r>
    </w:p>
    <w:p w:rsidR="00686E9F" w:rsidRDefault="00DD09BD" w:rsidP="00AD22F5">
      <w:pPr>
        <w:pStyle w:val="21"/>
        <w:ind w:firstLine="420"/>
      </w:pPr>
      <w:r>
        <w:rPr>
          <w:rFonts w:hint="eastAsia"/>
        </w:rPr>
        <w:t>"Ge yimin: listen to all their scripture. Dreams have visions, dreams that are different, dreams that have strong directivity.</w:t>
      </w:r>
    </w:p>
    <w:p w:rsidR="00686E9F" w:rsidRDefault="00DD09BD" w:rsidP="00AD22F5">
      <w:pPr>
        <w:pStyle w:val="21"/>
        <w:ind w:firstLine="420"/>
      </w:pPr>
      <w:r>
        <w:rPr>
          <w:rFonts w:hint="eastAsia"/>
        </w:rPr>
        <w:t>"Jade of white crystal: identify, what is the standard that distinguishes satan?</w:t>
      </w:r>
    </w:p>
    <w:p w:rsidR="00686E9F" w:rsidRDefault="00DD09BD" w:rsidP="00AD22F5">
      <w:pPr>
        <w:pStyle w:val="21"/>
        <w:ind w:firstLine="420"/>
      </w:pPr>
      <w:r>
        <w:rPr>
          <w:rFonts w:hint="eastAsia"/>
        </w:rPr>
        <w:t>We think of satan as a tool of god to test human spiritual immortality in order to be with god.</w:t>
      </w:r>
    </w:p>
    <w:p w:rsidR="00686E9F" w:rsidRDefault="00DD09BD" w:rsidP="00AD22F5">
      <w:pPr>
        <w:pStyle w:val="21"/>
        <w:ind w:firstLine="420"/>
      </w:pPr>
      <w:r>
        <w:rPr>
          <w:rFonts w:hint="eastAsia"/>
        </w:rPr>
        <w:t xml:space="preserve">Tianshu 72: ge yimin, finish reading your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To find out where you're lying. After I read what you said about the economy, I almost didn't laugh. That's the opinion expressed by online experts. I also asked you to move to become your opinion. This level also comes out to cheat, you are not want to learn lun zi, the Chinese </w:t>
      </w:r>
      <w:r>
        <w:rPr>
          <w:rFonts w:hint="eastAsia"/>
        </w:rPr>
        <w:lastRenderedPageBreak/>
        <w:t>people on a lun zi when, fool on the second time. That's why you have so little green flowers.</w:t>
      </w:r>
    </w:p>
    <w:p w:rsidR="00686E9F" w:rsidRDefault="00DD09BD" w:rsidP="00AD22F5">
      <w:pPr>
        <w:pStyle w:val="21"/>
        <w:ind w:firstLine="420"/>
      </w:pPr>
      <w:r>
        <w:rPr>
          <w:rFonts w:hint="eastAsia"/>
        </w:rPr>
        <w:t>"Ge yimin: ideas are inherited, marxism also has three sources, I am development.</w:t>
      </w:r>
    </w:p>
    <w:p w:rsidR="00686E9F" w:rsidRDefault="00DD09BD" w:rsidP="00AD22F5">
      <w:pPr>
        <w:pStyle w:val="21"/>
        <w:ind w:firstLine="420"/>
      </w:pPr>
      <w:r>
        <w:rPr>
          <w:rFonts w:hint="eastAsia"/>
        </w:rPr>
        <w:t xml:space="preserve">The thing that makes me most indignant, end </w:t>
      </w:r>
      <w:r w:rsidR="009F4861">
        <w:t>“</w:t>
      </w:r>
      <w:r w:rsidR="009F4861">
        <w:rPr>
          <w:rFonts w:hint="eastAsia"/>
        </w:rPr>
        <w:t>wordofgod</w:t>
      </w:r>
      <w:r w:rsidR="009F4861">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rsidR="00686E9F" w:rsidRDefault="00DD09BD" w:rsidP="00AD22F5">
      <w:pPr>
        <w:pStyle w:val="21"/>
        <w:ind w:firstLine="420"/>
      </w:pPr>
      <w:r>
        <w:rPr>
          <w:rFonts w:hint="eastAsia"/>
        </w:rPr>
        <w:t>"Ge yimin: the famous 66, you did not think to this state.</w:t>
      </w:r>
    </w:p>
    <w:p w:rsidR="00686E9F" w:rsidRDefault="00DD09BD" w:rsidP="00AD22F5">
      <w:pPr>
        <w:pStyle w:val="21"/>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rsidR="00686E9F" w:rsidRDefault="00DD09BD" w:rsidP="00AD22F5">
      <w:pPr>
        <w:pStyle w:val="21"/>
        <w:ind w:firstLine="420"/>
      </w:pPr>
      <w:r>
        <w:rPr>
          <w:rFonts w:hint="eastAsia"/>
        </w:rPr>
        <w:t>"Ge yimin: we discuss the ultimate human form, must not affect the third party's absolute freedom.</w:t>
      </w:r>
    </w:p>
    <w:p w:rsidR="00686E9F" w:rsidRDefault="00DD09BD" w:rsidP="00AD22F5">
      <w:pPr>
        <w:pStyle w:val="21"/>
        <w:ind w:firstLine="420"/>
      </w:pPr>
      <w:r>
        <w:rPr>
          <w:rFonts w:hint="eastAsia"/>
        </w:rPr>
        <w:t>Godhead: kris, compared to the bible</w:t>
      </w:r>
    </w:p>
    <w:p w:rsidR="00686E9F" w:rsidRDefault="00DD09BD" w:rsidP="00AD22F5">
      <w:pPr>
        <w:pStyle w:val="21"/>
        <w:ind w:firstLine="420"/>
      </w:pPr>
      <w:r>
        <w:rPr>
          <w:rFonts w:hint="eastAsia"/>
        </w:rPr>
        <w:t>Your essay may not be anything; And compared with this land which has been lacking in social morality and love, your words stand out as precious.</w:t>
      </w:r>
    </w:p>
    <w:p w:rsidR="00686E9F" w:rsidRDefault="00DD09BD" w:rsidP="00AD22F5">
      <w:pPr>
        <w:pStyle w:val="21"/>
        <w:ind w:firstLine="420"/>
      </w:pPr>
      <w:r>
        <w:rPr>
          <w:rFonts w:hint="eastAsia"/>
        </w:rPr>
        <w:t>It is estimated that you have been restricted to leave the border, otherwise you should choose to develop abroad, you must be better than the wheels!</w:t>
      </w:r>
    </w:p>
    <w:p w:rsidR="00686E9F" w:rsidRDefault="00DD09BD" w:rsidP="00AD22F5">
      <w:pPr>
        <w:pStyle w:val="21"/>
        <w:ind w:firstLine="420"/>
      </w:pPr>
      <w:r>
        <w:rPr>
          <w:rFonts w:hint="eastAsia"/>
        </w:rPr>
        <w:lastRenderedPageBreak/>
        <w:t>Everything about you is under somebody's control. You're surrounded by people.</w:t>
      </w:r>
    </w:p>
    <w:p w:rsidR="00686E9F" w:rsidRDefault="00DD09BD" w:rsidP="00AD22F5">
      <w:pPr>
        <w:pStyle w:val="21"/>
        <w:ind w:firstLine="420"/>
      </w:pPr>
      <w:r>
        <w:rPr>
          <w:rFonts w:hint="eastAsia"/>
        </w:rPr>
        <w:t>Jade of white crystal: I have seen ge yimin serial number many times</w:t>
      </w:r>
    </w:p>
    <w:p w:rsidR="00686E9F" w:rsidRDefault="00DD09BD" w:rsidP="00AD22F5">
      <w:pPr>
        <w:pStyle w:val="21"/>
        <w:ind w:firstLine="420"/>
      </w:pPr>
      <w:r>
        <w:rPr>
          <w:rFonts w:hint="eastAsia"/>
        </w:rPr>
        <w:t>All the propaganda in st bar has been banned and suppressed. I don't know what it does. He is known to be particularly active in promoting himself.</w:t>
      </w:r>
    </w:p>
    <w:p w:rsidR="00686E9F" w:rsidRDefault="00DD09BD" w:rsidP="00AD22F5">
      <w:pPr>
        <w:pStyle w:val="21"/>
        <w:ind w:firstLine="420"/>
      </w:pPr>
      <w:r>
        <w:rPr>
          <w:rFonts w:hint="eastAsia"/>
        </w:rPr>
        <w:t>Such people are all diaosi in my eyes.</w:t>
      </w:r>
    </w:p>
    <w:p w:rsidR="00686E9F" w:rsidRDefault="00DD09BD" w:rsidP="00AD22F5">
      <w:pPr>
        <w:pStyle w:val="21"/>
        <w:ind w:firstLine="420"/>
      </w:pPr>
      <w:r>
        <w:rPr>
          <w:rFonts w:hint="eastAsia"/>
        </w:rPr>
        <w:t>Although their self-praise is laughable, but they dare to face their own heart, they worship god, they think they are god, they also speak out. They have no pretense to cover up their real thoughts.</w:t>
      </w:r>
    </w:p>
    <w:p w:rsidR="00686E9F" w:rsidRDefault="00DD09BD" w:rsidP="00AD22F5">
      <w:pPr>
        <w:pStyle w:val="21"/>
        <w:ind w:firstLine="420"/>
      </w:pPr>
      <w:r>
        <w:rPr>
          <w:rFonts w:hint="eastAsia"/>
        </w:rPr>
        <w:t>The open is not dark.</w:t>
      </w:r>
    </w:p>
    <w:p w:rsidR="00686E9F" w:rsidRDefault="00DD09BD" w:rsidP="00AD22F5">
      <w:pPr>
        <w:pStyle w:val="21"/>
        <w:ind w:firstLine="420"/>
      </w:pPr>
      <w:r>
        <w:rPr>
          <w:rFonts w:hint="eastAsia"/>
        </w:rPr>
        <w:t>"The diamond of fire 0: China because there is no such thing, just have the evil cult small group of people like ge!</w:t>
      </w:r>
    </w:p>
    <w:p w:rsidR="00686E9F" w:rsidRDefault="00DD09BD" w:rsidP="00AD22F5">
      <w:pPr>
        <w:pStyle w:val="21"/>
        <w:ind w:firstLine="420"/>
      </w:pPr>
      <w:r>
        <w:rPr>
          <w:rFonts w:hint="eastAsia"/>
        </w:rPr>
        <w:t xml:space="preserve">Jade of white crystal: kris, feel, you god - making </w:t>
      </w:r>
      <w:r w:rsidR="009F4861">
        <w:t>“</w:t>
      </w:r>
      <w:r w:rsidR="009F4861">
        <w:rPr>
          <w:rFonts w:hint="eastAsia"/>
        </w:rPr>
        <w:t>wordofgod</w:t>
      </w:r>
      <w:r w:rsidR="009F4861">
        <w:t>”</w:t>
      </w:r>
    </w:p>
    <w:p w:rsidR="00686E9F" w:rsidRDefault="00DD09BD" w:rsidP="00AD22F5">
      <w:pPr>
        <w:pStyle w:val="21"/>
        <w:ind w:firstLine="420"/>
      </w:pPr>
      <w:r>
        <w:rPr>
          <w:rFonts w:hint="eastAsia"/>
        </w:rPr>
        <w:t>Christianity, the bible.</w:t>
      </w:r>
    </w:p>
    <w:p w:rsidR="00686E9F" w:rsidRDefault="00DD09BD" w:rsidP="00AD22F5">
      <w:pPr>
        <w:pStyle w:val="21"/>
        <w:ind w:firstLine="420"/>
      </w:pPr>
      <w:r>
        <w:rPr>
          <w:rFonts w:hint="eastAsia"/>
        </w:rPr>
        <w:t>Alas, in general, it is a change of some kind.</w:t>
      </w:r>
    </w:p>
    <w:p w:rsidR="00686E9F" w:rsidRDefault="00DD09BD" w:rsidP="00AD22F5">
      <w:pPr>
        <w:pStyle w:val="21"/>
        <w:ind w:firstLine="420"/>
      </w:pPr>
      <w:r>
        <w:rPr>
          <w:rFonts w:hint="eastAsia"/>
        </w:rPr>
        <w:t>I know why there is no network force-out you.</w:t>
      </w:r>
    </w:p>
    <w:p w:rsidR="00686E9F" w:rsidRDefault="00DD09BD" w:rsidP="00AD22F5">
      <w:pPr>
        <w:pStyle w:val="21"/>
        <w:ind w:firstLine="420"/>
      </w:pPr>
      <w:r>
        <w:rPr>
          <w:rFonts w:hint="eastAsia"/>
        </w:rPr>
        <w:t>Because there really isn't much harm.</w:t>
      </w:r>
    </w:p>
    <w:p w:rsidR="00686E9F" w:rsidRDefault="00DD09BD" w:rsidP="00AD22F5">
      <w:pPr>
        <w:pStyle w:val="21"/>
        <w:ind w:firstLine="420"/>
      </w:pPr>
      <w:r>
        <w:rPr>
          <w:rFonts w:hint="eastAsia"/>
        </w:rPr>
        <w:t>Just with Christianity and Islam, there may be conflict.</w:t>
      </w:r>
    </w:p>
    <w:p w:rsidR="00686E9F" w:rsidRDefault="00DD09BD" w:rsidP="00AD22F5">
      <w:pPr>
        <w:pStyle w:val="21"/>
        <w:ind w:firstLine="420"/>
      </w:pPr>
      <w:r>
        <w:rPr>
          <w:rFonts w:hint="eastAsia"/>
        </w:rPr>
        <w:t>They were praising the ancients Jesus. You are glorifying yourself, but the actual essence is self-praise and braggadocio.</w:t>
      </w:r>
    </w:p>
    <w:p w:rsidR="00686E9F" w:rsidRDefault="00DD09BD" w:rsidP="00AD22F5">
      <w:pPr>
        <w:pStyle w:val="21"/>
        <w:ind w:firstLine="420"/>
      </w:pPr>
      <w:r>
        <w:rPr>
          <w:rFonts w:hint="eastAsia"/>
        </w:rPr>
        <w:t>And I don't care if you make new gods or use the old Jesus to do your own ambition, no matter which one of you</w:t>
      </w:r>
    </w:p>
    <w:p w:rsidR="00686E9F" w:rsidRDefault="00DD09BD" w:rsidP="00AD22F5">
      <w:pPr>
        <w:pStyle w:val="21"/>
        <w:ind w:firstLine="420"/>
      </w:pPr>
      <w:r>
        <w:rPr>
          <w:rFonts w:hint="eastAsia"/>
        </w:rPr>
        <w:t>In the name of god, using a trumpet or looking down on animals is outrageous.</w:t>
      </w:r>
    </w:p>
    <w:p w:rsidR="00686E9F" w:rsidRDefault="00DD09BD" w:rsidP="00AD22F5">
      <w:pPr>
        <w:pStyle w:val="21"/>
        <w:ind w:firstLine="420"/>
      </w:pPr>
      <w:r>
        <w:rPr>
          <w:rFonts w:hint="eastAsia"/>
        </w:rPr>
        <w:t>The world does not need a god.</w:t>
      </w:r>
    </w:p>
    <w:p w:rsidR="00686E9F" w:rsidRDefault="00DD09BD" w:rsidP="00AD22F5">
      <w:pPr>
        <w:pStyle w:val="21"/>
        <w:ind w:firstLine="420"/>
      </w:pPr>
      <w:r>
        <w:rPr>
          <w:rFonts w:hint="eastAsia"/>
        </w:rPr>
        <w:t>What is needed is that everyone is worthy of their own heart, conscience, heart.</w:t>
      </w:r>
    </w:p>
    <w:p w:rsidR="00686E9F" w:rsidRDefault="00DD09BD" w:rsidP="00AD22F5">
      <w:pPr>
        <w:pStyle w:val="21"/>
        <w:ind w:firstLine="420"/>
      </w:pPr>
      <w:r>
        <w:rPr>
          <w:rFonts w:hint="eastAsia"/>
        </w:rPr>
        <w:lastRenderedPageBreak/>
        <w:t>If you like to blow off the beast,</w:t>
      </w:r>
    </w:p>
    <w:p w:rsidR="00686E9F" w:rsidRDefault="00DD09BD" w:rsidP="00AD22F5">
      <w:pPr>
        <w:pStyle w:val="21"/>
        <w:ind w:firstLine="420"/>
      </w:pPr>
      <w:r>
        <w:rPr>
          <w:rFonts w:hint="eastAsia"/>
        </w:rPr>
        <w:t>If you admire animal sex from the bottom of your heart, then you have nurtured you into beasts.</w:t>
      </w:r>
    </w:p>
    <w:p w:rsidR="00686E9F" w:rsidRDefault="00DD09BD" w:rsidP="00AD22F5">
      <w:pPr>
        <w:pStyle w:val="21"/>
        <w:ind w:firstLine="420"/>
      </w:pPr>
      <w:r>
        <w:rPr>
          <w:rFonts w:hint="eastAsia"/>
        </w:rPr>
        <w:t>Go, then, and be beasts.</w:t>
      </w:r>
    </w:p>
    <w:p w:rsidR="00686E9F" w:rsidRDefault="00DD09BD" w:rsidP="00AD22F5">
      <w:pPr>
        <w:pStyle w:val="21"/>
        <w:ind w:firstLine="420"/>
      </w:pPr>
      <w:r>
        <w:rPr>
          <w:rFonts w:hint="eastAsia"/>
        </w:rPr>
        <w:t>If you don't want to be human and like to dream then you can die and stay with your dreams and moods every day.</w:t>
      </w:r>
    </w:p>
    <w:p w:rsidR="00686E9F" w:rsidRDefault="00DD09BD" w:rsidP="00AD22F5">
      <w:pPr>
        <w:pStyle w:val="21"/>
        <w:ind w:firstLine="420"/>
      </w:pPr>
      <w:r>
        <w:rPr>
          <w:rFonts w:hint="eastAsia"/>
        </w:rPr>
        <w:t>Thirty - seven article: the theory of ge yi-min to beat east and west</w:t>
      </w:r>
    </w:p>
    <w:p w:rsidR="00686E9F" w:rsidRDefault="00DD09BD" w:rsidP="00AD22F5">
      <w:pPr>
        <w:pStyle w:val="21"/>
        <w:ind w:firstLine="420"/>
      </w:pPr>
      <w:r>
        <w:rPr>
          <w:rFonts w:hint="eastAsia"/>
        </w:rPr>
        <w:t>With no empirical experience, they are just fishing for prestige.</w:t>
      </w:r>
    </w:p>
    <w:p w:rsidR="00686E9F" w:rsidRDefault="00DD09BD" w:rsidP="00AD22F5">
      <w:pPr>
        <w:pStyle w:val="21"/>
        <w:ind w:firstLine="420"/>
      </w:pPr>
      <w:r>
        <w:rPr>
          <w:rFonts w:hint="eastAsia"/>
        </w:rPr>
        <w:t>Let you tens of thousands of fans, the so-called ideas, but digging the graves of predecessors to build their own houses.</w:t>
      </w:r>
    </w:p>
    <w:p w:rsidR="00686E9F" w:rsidRDefault="00DD09BD" w:rsidP="00AD22F5">
      <w:pPr>
        <w:pStyle w:val="21"/>
        <w:ind w:firstLine="420"/>
      </w:pPr>
      <w:r>
        <w:rPr>
          <w:rFonts w:hint="eastAsia"/>
        </w:rPr>
        <w:t>"Fairy wish: philosophy is great again, even the master of ge has come back.</w:t>
      </w:r>
    </w:p>
    <w:p w:rsidR="00686E9F" w:rsidRDefault="00DD09BD" w:rsidP="00AD22F5">
      <w:pPr>
        <w:pStyle w:val="21"/>
        <w:ind w:firstLine="420"/>
      </w:pPr>
      <w:r>
        <w:rPr>
          <w:rFonts w:hint="eastAsia"/>
        </w:rPr>
        <w:t>"Revealed by 1998: ge is a fake pyramid - selling cult.</w:t>
      </w:r>
    </w:p>
    <w:p w:rsidR="00686E9F" w:rsidRDefault="00DD09BD" w:rsidP="00AD22F5">
      <w:pPr>
        <w:pStyle w:val="21"/>
        <w:ind w:firstLine="420"/>
      </w:pPr>
      <w:r>
        <w:rPr>
          <w:rFonts w:hint="eastAsia"/>
        </w:rPr>
        <w:t>"Run pier z: ge yimin ignore him, you more scold him he more happy.</w:t>
      </w:r>
    </w:p>
    <w:p w:rsidR="00686E9F" w:rsidRDefault="00DD09BD" w:rsidP="00AD22F5">
      <w:pPr>
        <w:pStyle w:val="21"/>
        <w:ind w:firstLine="420"/>
      </w:pPr>
      <w:r>
        <w:rPr>
          <w:rFonts w:hint="eastAsia"/>
        </w:rPr>
        <w:t>The small cult group headed by ge yimin</w:t>
      </w:r>
    </w:p>
    <w:p w:rsidR="00686E9F" w:rsidRDefault="00DD09BD" w:rsidP="00AD22F5">
      <w:pPr>
        <w:pStyle w:val="21"/>
        <w:ind w:firstLine="420"/>
      </w:pPr>
      <w:r>
        <w:rPr>
          <w:rFonts w:hint="eastAsia"/>
        </w:rPr>
        <w:t xml:space="preserve">To trumpet the </w:t>
      </w:r>
      <w:r w:rsidR="009F4861">
        <w:t>“</w:t>
      </w:r>
      <w:r w:rsidR="009F4861">
        <w:rPr>
          <w:rFonts w:hint="eastAsia"/>
        </w:rPr>
        <w:t>wordofgod</w:t>
      </w:r>
      <w:r w:rsidR="009F4861">
        <w:t>”</w:t>
      </w:r>
      <w:r>
        <w:rPr>
          <w:rFonts w:hint="eastAsia"/>
        </w:rPr>
        <w:t xml:space="preserve">, the diamond man felt it was </w:t>
      </w:r>
      <w:r w:rsidR="009F4861">
        <w:t>“</w:t>
      </w:r>
      <w:r w:rsidR="009F4861">
        <w:rPr>
          <w:rFonts w:hint="eastAsia"/>
        </w:rPr>
        <w:t>wordofgod</w:t>
      </w:r>
      <w:r w:rsidR="009F4861">
        <w:t>”</w:t>
      </w:r>
      <w:r>
        <w:rPr>
          <w:rFonts w:hint="eastAsia"/>
        </w:rPr>
        <w:t>, but he could not stop it.</w:t>
      </w:r>
    </w:p>
    <w:p w:rsidR="00686E9F" w:rsidRDefault="00DD09BD" w:rsidP="00AD22F5">
      <w:pPr>
        <w:pStyle w:val="21"/>
        <w:ind w:firstLine="420"/>
      </w:pPr>
      <w:r>
        <w:rPr>
          <w:rFonts w:hint="eastAsia"/>
        </w:rPr>
        <w:t>"Flower monk ping qing sheng: ge yimin that stop pen think famous, make a lot of small counter-string black oneself, now dare offend green teach, smile see that stop pen head land.</w:t>
      </w:r>
    </w:p>
    <w:p w:rsidR="00686E9F" w:rsidRDefault="00DD09BD" w:rsidP="00AD22F5">
      <w:pPr>
        <w:pStyle w:val="21"/>
        <w:ind w:firstLine="420"/>
      </w:pPr>
      <w:r>
        <w:rPr>
          <w:rFonts w:hint="eastAsia"/>
        </w:rPr>
        <w:t>Your ya is the small of ge niubi, you ya ya not want to prove oneself is a saint? Dare to tear the scripture of the imam in your place, and tear it to your face.</w:t>
      </w:r>
    </w:p>
    <w:p w:rsidR="00686E9F" w:rsidRDefault="00DD09BD" w:rsidP="00AD22F5">
      <w:pPr>
        <w:pStyle w:val="21"/>
        <w:ind w:firstLine="420"/>
      </w:pPr>
      <w:r>
        <w:rPr>
          <w:rFonts w:hint="eastAsia"/>
        </w:rPr>
        <w:t>"Ge hua: ge shen is not mu hei.</w:t>
      </w:r>
    </w:p>
    <w:p w:rsidR="00686E9F" w:rsidRDefault="00DD09BD" w:rsidP="00AD22F5">
      <w:pPr>
        <w:pStyle w:val="21"/>
        <w:ind w:firstLine="420"/>
      </w:pPr>
      <w:r>
        <w:rPr>
          <w:rFonts w:hint="eastAsia"/>
        </w:rPr>
        <w:t>There is a dream ing: gerna is a name grab by fair means</w:t>
      </w:r>
    </w:p>
    <w:p w:rsidR="00686E9F" w:rsidRDefault="00DD09BD" w:rsidP="00AD22F5">
      <w:pPr>
        <w:pStyle w:val="21"/>
        <w:ind w:firstLine="420"/>
      </w:pPr>
      <w:r>
        <w:rPr>
          <w:rFonts w:hint="eastAsia"/>
        </w:rPr>
        <w:t>No matter how people laughed at him, he thought it was a publicity stunt.</w:t>
      </w:r>
    </w:p>
    <w:p w:rsidR="00686E9F" w:rsidRDefault="00DD09BD" w:rsidP="00AD22F5">
      <w:pPr>
        <w:pStyle w:val="21"/>
        <w:ind w:firstLine="420"/>
      </w:pPr>
      <w:r>
        <w:rPr>
          <w:rFonts w:hint="eastAsia"/>
        </w:rPr>
        <w:t>"Ge hua: that's the way the Internet is.</w:t>
      </w:r>
    </w:p>
    <w:p w:rsidR="00686E9F" w:rsidRDefault="00DD09BD" w:rsidP="00AD22F5">
      <w:pPr>
        <w:pStyle w:val="21"/>
        <w:ind w:firstLine="420"/>
      </w:pPr>
      <w:r>
        <w:rPr>
          <w:rFonts w:hint="eastAsia"/>
        </w:rPr>
        <w:lastRenderedPageBreak/>
        <w:t>"" ing has a dream: in the hearts of Internet users are also a pole said, can distinguish between right and wrong, so some practices only make everyone laugh.</w:t>
      </w:r>
    </w:p>
    <w:p w:rsidR="00686E9F" w:rsidRDefault="00DD09BD" w:rsidP="00AD22F5">
      <w:pPr>
        <w:pStyle w:val="21"/>
        <w:ind w:firstLine="420"/>
      </w:pPr>
      <w:r>
        <w:rPr>
          <w:rFonts w:hint="eastAsia"/>
        </w:rPr>
        <w:t>"Ge hua: but the Gospel spread after all.</w:t>
      </w:r>
    </w:p>
    <w:p w:rsidR="00686E9F" w:rsidRDefault="00DD09BD" w:rsidP="00AD22F5">
      <w:pPr>
        <w:pStyle w:val="21"/>
        <w:ind w:firstLine="420"/>
      </w:pPr>
      <w:r>
        <w:rPr>
          <w:rFonts w:hint="eastAsia"/>
        </w:rPr>
        <w:t>"Has a dream ing: like saying what" you have to believe in him "is too childish to ask why people should believe in him?</w:t>
      </w:r>
    </w:p>
    <w:p w:rsidR="00686E9F" w:rsidRDefault="00DD09BD" w:rsidP="00AD22F5">
      <w:pPr>
        <w:pStyle w:val="21"/>
        <w:ind w:firstLine="420"/>
      </w:pPr>
      <w:r>
        <w:rPr>
          <w:rFonts w:hint="eastAsia"/>
        </w:rPr>
        <w:t>"Ge hua: this is the Gospel, do not believe, as long as you know.</w:t>
      </w:r>
    </w:p>
    <w:p w:rsidR="00686E9F" w:rsidRDefault="00DD09BD" w:rsidP="00AD22F5">
      <w:pPr>
        <w:pStyle w:val="21"/>
        <w:ind w:firstLine="420"/>
      </w:pPr>
      <w:r>
        <w:rPr>
          <w:rFonts w:hint="eastAsia"/>
        </w:rPr>
        <w:t>I laughed at ge yi people, I also read what people write I just qualified.</w:t>
      </w:r>
    </w:p>
    <w:p w:rsidR="00686E9F" w:rsidRDefault="00DD09BD" w:rsidP="00AD22F5">
      <w:pPr>
        <w:pStyle w:val="21"/>
        <w:ind w:firstLine="420"/>
      </w:pPr>
      <w:r>
        <w:rPr>
          <w:rFonts w:hint="eastAsia"/>
        </w:rPr>
        <w:t>Ge yimin, a well-known figure in the saint humanity forum</w:t>
      </w:r>
    </w:p>
    <w:p w:rsidR="00686E9F" w:rsidRDefault="00DD09BD" w:rsidP="00AD22F5">
      <w:pPr>
        <w:pStyle w:val="21"/>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rsidR="009F4861">
        <w:t>“</w:t>
      </w:r>
      <w:r w:rsidR="009F4861">
        <w:rPr>
          <w:rFonts w:hint="eastAsia"/>
        </w:rPr>
        <w:t>wordofgod</w:t>
      </w:r>
      <w:r w:rsidR="009F4861">
        <w:t>”</w:t>
      </w:r>
      <w:r>
        <w:rPr>
          <w:rFonts w:hint="eastAsia"/>
        </w:rPr>
        <w:t>" as their own responsibility, by the majority of the saint pasting bar friends know! Recently, especially by the Chinese sage bar friends who know!</w:t>
      </w:r>
    </w:p>
    <w:p w:rsidR="00686E9F" w:rsidRDefault="00DD09BD" w:rsidP="00AD22F5">
      <w:pPr>
        <w:pStyle w:val="21"/>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rsidR="009F4861">
        <w:t>“</w:t>
      </w:r>
      <w:r w:rsidR="009F4861">
        <w:rPr>
          <w:rFonts w:hint="eastAsia"/>
        </w:rPr>
        <w:t>wordofgod</w:t>
      </w:r>
      <w:r w:rsidR="009F4861">
        <w:t>”</w:t>
      </w:r>
      <w:r>
        <w:rPr>
          <w:rFonts w:hint="eastAsia"/>
        </w:rPr>
        <w:t xml:space="preserve">". In the </w:t>
      </w:r>
      <w:r w:rsidR="009F4861">
        <w:t>“</w:t>
      </w:r>
      <w:r w:rsidR="009F4861">
        <w:rPr>
          <w:rFonts w:hint="eastAsia"/>
        </w:rPr>
        <w:t>wordofgod</w:t>
      </w:r>
      <w:r w:rsidR="009F4861">
        <w:t>”</w:t>
      </w:r>
      <w:r>
        <w:rPr>
          <w:rFonts w:hint="eastAsia"/>
        </w:rPr>
        <w:t>, ge yimin used beautification means to present himself as a superior god, and plagiarized Christian and communist thoughts into a combination of Christian and communist thoughts to serve his Wolf ambition!</w:t>
      </w:r>
    </w:p>
    <w:p w:rsidR="00686E9F" w:rsidRDefault="00DD09BD" w:rsidP="00AD22F5">
      <w:pPr>
        <w:pStyle w:val="21"/>
        <w:ind w:firstLine="420"/>
      </w:pPr>
      <w:r>
        <w:rPr>
          <w:rFonts w:hint="eastAsia"/>
        </w:rPr>
        <w:t xml:space="preserve">In today's day of increasingly precise and rigorous scientific development, ge yimin openly preaches that he is a god, pretends to be a ghost, deceives the world, advocates sexual freedom in the </w:t>
      </w:r>
      <w:r w:rsidR="009F4861">
        <w:t>“</w:t>
      </w:r>
      <w:r w:rsidR="009F4861">
        <w:rPr>
          <w:rFonts w:hint="eastAsia"/>
        </w:rPr>
        <w:t>wordofgod</w:t>
      </w:r>
      <w:r w:rsidR="009F4861">
        <w:t>”</w:t>
      </w:r>
      <w:r>
        <w:rPr>
          <w:rFonts w:hint="eastAsia"/>
        </w:rPr>
        <w:t>, and pretends to make use of the traditional Chinese figure of pushback's prophecy about the saint of crape myrtle to declare to be the king of the world by 2019!</w:t>
      </w:r>
    </w:p>
    <w:p w:rsidR="00686E9F" w:rsidRDefault="00DD09BD" w:rsidP="00AD22F5">
      <w:pPr>
        <w:pStyle w:val="21"/>
        <w:ind w:firstLine="420"/>
      </w:pPr>
      <w:r>
        <w:rPr>
          <w:rFonts w:hint="eastAsia"/>
        </w:rPr>
        <w:lastRenderedPageBreak/>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rsidR="009F4861">
        <w:t>“</w:t>
      </w:r>
      <w:r w:rsidR="009F4861">
        <w:rPr>
          <w:rFonts w:hint="eastAsia"/>
        </w:rPr>
        <w:t>wordofgod</w:t>
      </w:r>
      <w:r w:rsidR="009F4861">
        <w:t>”</w:t>
      </w:r>
      <w:r>
        <w:rPr>
          <w:rFonts w:hint="eastAsia"/>
        </w:rPr>
        <w:t>" to serve his ambition.</w:t>
      </w:r>
    </w:p>
    <w:p w:rsidR="00686E9F" w:rsidRDefault="00DD09BD" w:rsidP="00AD22F5">
      <w:pPr>
        <w:pStyle w:val="21"/>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rsidR="00686E9F" w:rsidRDefault="00DD09BD" w:rsidP="00AD22F5">
      <w:pPr>
        <w:pStyle w:val="21"/>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rsidR="00686E9F" w:rsidRDefault="00DD09BD" w:rsidP="00AD22F5">
      <w:pPr>
        <w:pStyle w:val="21"/>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rsidR="00686E9F" w:rsidRDefault="00DD09BD" w:rsidP="00AD22F5">
      <w:pPr>
        <w:pStyle w:val="21"/>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rsidR="00686E9F" w:rsidRDefault="00DD09BD" w:rsidP="00AD22F5">
      <w:pPr>
        <w:pStyle w:val="21"/>
        <w:ind w:firstLine="420"/>
      </w:pPr>
      <w:r>
        <w:rPr>
          <w:rFonts w:hint="eastAsia"/>
        </w:rPr>
        <w:t xml:space="preserve">Little housekeeper of baidu post bar is applying for the master of </w:t>
      </w:r>
      <w:r>
        <w:rPr>
          <w:rFonts w:hint="eastAsia"/>
        </w:rPr>
        <w:lastRenderedPageBreak/>
        <w:t>Chinese sage bar.</w:t>
      </w:r>
    </w:p>
    <w:p w:rsidR="00686E9F" w:rsidRDefault="00DD09BD" w:rsidP="00AD22F5">
      <w:pPr>
        <w:pStyle w:val="21"/>
        <w:ind w:firstLine="420"/>
      </w:pPr>
      <w:r>
        <w:rPr>
          <w:rFonts w:hint="eastAsia"/>
        </w:rPr>
        <w:t>"Kay-yee people: own god son, with Jesus.</w:t>
      </w:r>
    </w:p>
    <w:p w:rsidR="00686E9F" w:rsidRDefault="00DD09BD" w:rsidP="00AD22F5">
      <w:pPr>
        <w:pStyle w:val="21"/>
        <w:ind w:firstLine="420"/>
      </w:pPr>
      <w:r>
        <w:rPr>
          <w:rFonts w:hint="eastAsia"/>
        </w:rPr>
        <w:t>No organization, just propaganda, so it is not a cult.</w:t>
      </w:r>
    </w:p>
    <w:p w:rsidR="00686E9F" w:rsidRDefault="00DD09BD" w:rsidP="00AD22F5">
      <w:pPr>
        <w:pStyle w:val="21"/>
        <w:ind w:firstLine="420"/>
      </w:pPr>
      <w:r>
        <w:rPr>
          <w:rFonts w:hint="eastAsia"/>
        </w:rPr>
        <w:t>Sexual freedom is a vision of the future of society.</w:t>
      </w:r>
    </w:p>
    <w:p w:rsidR="00686E9F" w:rsidRDefault="00DD09BD" w:rsidP="00AD22F5">
      <w:pPr>
        <w:pStyle w:val="21"/>
        <w:ind w:firstLine="420"/>
      </w:pPr>
      <w:r>
        <w:rPr>
          <w:rFonts w:hint="eastAsia"/>
        </w:rPr>
        <w:t>Whistleblower 1998: I think ge is the biggest cult on the web</w:t>
      </w:r>
    </w:p>
    <w:p w:rsidR="00686E9F" w:rsidRDefault="00DD09BD" w:rsidP="00AD22F5">
      <w:pPr>
        <w:pStyle w:val="21"/>
        <w:ind w:firstLine="420"/>
      </w:pPr>
      <w:r>
        <w:rPr>
          <w:rFonts w:hint="eastAsia"/>
        </w:rPr>
        <w:t>Look at the self-glorification of kris, the proof of that man, the vicious dog attack, the pyramid scheme, that's a cult.</w:t>
      </w:r>
    </w:p>
    <w:p w:rsidR="00686E9F" w:rsidRDefault="00DD09BD" w:rsidP="00AD22F5">
      <w:pPr>
        <w:pStyle w:val="21"/>
        <w:ind w:firstLine="420"/>
      </w:pPr>
      <w:r>
        <w:rPr>
          <w:rFonts w:hint="eastAsia"/>
        </w:rPr>
        <w:t>"From the dock z: ge is a man, not a god. Man becomes god after he dies.</w:t>
      </w:r>
    </w:p>
    <w:p w:rsidR="00686E9F" w:rsidRDefault="00DD09BD" w:rsidP="00AD22F5">
      <w:pPr>
        <w:pStyle w:val="21"/>
        <w:ind w:firstLine="420"/>
      </w:pPr>
      <w:r>
        <w:rPr>
          <w:rFonts w:hint="eastAsia"/>
        </w:rPr>
        <w:t>Jesus 9536: praise god kris</w:t>
      </w:r>
    </w:p>
    <w:p w:rsidR="00686E9F" w:rsidRDefault="00DD09BD" w:rsidP="00AD22F5">
      <w:pPr>
        <w:pStyle w:val="21"/>
        <w:ind w:firstLine="420"/>
      </w:pPr>
      <w:r>
        <w:rPr>
          <w:rFonts w:hint="eastAsia"/>
        </w:rPr>
        <w:t>"Fire diamond 0: the most important strikes against ge!</w:t>
      </w:r>
    </w:p>
    <w:p w:rsidR="00686E9F" w:rsidRDefault="00DD09BD" w:rsidP="00AD22F5">
      <w:pPr>
        <w:pStyle w:val="21"/>
        <w:ind w:firstLine="420"/>
      </w:pPr>
      <w:r>
        <w:rPr>
          <w:rFonts w:hint="eastAsia"/>
        </w:rPr>
        <w:t xml:space="preserve">After all, I am also an old member here, the most intolerable ge yimin cult small group to trumpet the </w:t>
      </w:r>
      <w:r w:rsidR="009F4861">
        <w:t>“</w:t>
      </w:r>
      <w:r w:rsidR="009F4861">
        <w:rPr>
          <w:rFonts w:hint="eastAsia"/>
        </w:rPr>
        <w:t>wordofgod</w:t>
      </w:r>
      <w:r w:rsidR="009F4861">
        <w:t>”</w:t>
      </w:r>
      <w:r>
        <w:rPr>
          <w:rFonts w:hint="eastAsia"/>
        </w:rPr>
        <w:t xml:space="preserve"> cult!</w:t>
      </w:r>
    </w:p>
    <w:p w:rsidR="00686E9F" w:rsidRDefault="00DD09BD" w:rsidP="00AD22F5">
      <w:pPr>
        <w:pStyle w:val="21"/>
        <w:ind w:firstLine="420"/>
      </w:pPr>
      <w:r>
        <w:rPr>
          <w:rFonts w:hint="eastAsia"/>
        </w:rPr>
        <w:t>Ge shen cudgel is just a clown jumping beam, ugly people do more.</w:t>
      </w:r>
    </w:p>
    <w:p w:rsidR="00686E9F" w:rsidRDefault="00DD09BD" w:rsidP="00AD22F5">
      <w:pPr>
        <w:pStyle w:val="21"/>
        <w:ind w:firstLine="420"/>
      </w:pPr>
      <w:r>
        <w:rPr>
          <w:rFonts w:hint="eastAsia"/>
        </w:rPr>
        <w:t>Jesus 9536: why do you appear as soon as you have your name?</w:t>
      </w:r>
    </w:p>
    <w:p w:rsidR="00686E9F" w:rsidRDefault="00DD09BD" w:rsidP="00AD22F5">
      <w:pPr>
        <w:pStyle w:val="21"/>
        <w:ind w:firstLine="420"/>
      </w:pPr>
      <w:r>
        <w:rPr>
          <w:rFonts w:hint="eastAsia"/>
        </w:rPr>
        <w:t>Because "god" is everywhere.</w:t>
      </w:r>
    </w:p>
    <w:p w:rsidR="00686E9F" w:rsidRDefault="00DD09BD" w:rsidP="00AD22F5">
      <w:pPr>
        <w:pStyle w:val="21"/>
        <w:ind w:firstLine="420"/>
      </w:pPr>
      <w:r>
        <w:rPr>
          <w:rFonts w:hint="eastAsia"/>
        </w:rPr>
        <w:t>Jesus 9536: and it is true that kris is the true god.</w:t>
      </w:r>
    </w:p>
    <w:p w:rsidR="00686E9F" w:rsidRDefault="00DD09BD" w:rsidP="00AD22F5">
      <w:pPr>
        <w:pStyle w:val="21"/>
        <w:ind w:firstLine="420"/>
      </w:pPr>
      <w:r>
        <w:rPr>
          <w:rFonts w:hint="eastAsia"/>
        </w:rPr>
        <w:t>The transitory vicissitudes: the god of ge yi people is just the slave of the Lord on crape myrtle</w:t>
      </w:r>
    </w:p>
    <w:p w:rsidR="00686E9F" w:rsidRDefault="00DD09BD" w:rsidP="00AD22F5">
      <w:pPr>
        <w:pStyle w:val="21"/>
        <w:ind w:firstLine="420"/>
      </w:pPr>
      <w:r>
        <w:rPr>
          <w:rFonts w:hint="eastAsia"/>
        </w:rPr>
        <w:t>Three strands of four strings 5, 3 and 3 of 9,4 and 4 of 16, 9 plus 16 is 5 and 5 of 25.</w:t>
      </w:r>
    </w:p>
    <w:p w:rsidR="00686E9F" w:rsidRDefault="00DD09BD" w:rsidP="00AD22F5">
      <w:pPr>
        <w:pStyle w:val="21"/>
        <w:ind w:firstLine="420"/>
      </w:pPr>
      <w:r>
        <w:rPr>
          <w:rFonts w:hint="eastAsia"/>
        </w:rPr>
        <w:t>The earth rotates 360 degrees, and the square root is 129600 degrees =360 days =1 year.</w:t>
      </w:r>
    </w:p>
    <w:p w:rsidR="00686E9F" w:rsidRDefault="00DD09BD" w:rsidP="00AD22F5">
      <w:pPr>
        <w:pStyle w:val="21"/>
        <w:ind w:firstLine="420"/>
      </w:pPr>
      <w:r>
        <w:rPr>
          <w:rFonts w:hint="eastAsia"/>
        </w:rPr>
        <w:t>The earth goes around 360 days, and the square is 129,600 days =360 years.</w:t>
      </w:r>
    </w:p>
    <w:p w:rsidR="00686E9F" w:rsidRDefault="00DD09BD" w:rsidP="00AD22F5">
      <w:pPr>
        <w:pStyle w:val="21"/>
        <w:ind w:firstLine="420"/>
      </w:pPr>
      <w:r>
        <w:rPr>
          <w:rFonts w:hint="eastAsia"/>
        </w:rPr>
        <w:t>Hook for rotation, shares for revolution. The hook squared is the string squared. So the square of the string is 1+360=361.</w:t>
      </w:r>
    </w:p>
    <w:p w:rsidR="00686E9F" w:rsidRDefault="00DD09BD" w:rsidP="00AD22F5">
      <w:pPr>
        <w:pStyle w:val="21"/>
        <w:ind w:firstLine="420"/>
      </w:pPr>
      <w:r>
        <w:rPr>
          <w:rFonts w:hint="eastAsia"/>
        </w:rPr>
        <w:t>So the string number 19, 19 times 19 is 361.</w:t>
      </w:r>
    </w:p>
    <w:p w:rsidR="00686E9F" w:rsidRDefault="00DD09BD" w:rsidP="00AD22F5">
      <w:pPr>
        <w:pStyle w:val="21"/>
        <w:ind w:firstLine="420"/>
      </w:pPr>
      <w:r>
        <w:rPr>
          <w:rFonts w:hint="eastAsia"/>
        </w:rPr>
        <w:t xml:space="preserve">The hook is equal to the rotation of the earth, the unit is equal to the </w:t>
      </w:r>
      <w:r>
        <w:rPr>
          <w:rFonts w:hint="eastAsia"/>
        </w:rPr>
        <w:lastRenderedPageBreak/>
        <w:t>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rsidR="00686E9F" w:rsidRDefault="00DD09BD" w:rsidP="00AD22F5">
      <w:pPr>
        <w:pStyle w:val="21"/>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rsidR="00686E9F" w:rsidRDefault="00DD09BD" w:rsidP="00AD22F5">
      <w:pPr>
        <w:pStyle w:val="21"/>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rsidR="00686E9F" w:rsidRDefault="00DD09BD" w:rsidP="00AD22F5">
      <w:pPr>
        <w:pStyle w:val="21"/>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rsidR="00686E9F" w:rsidRDefault="00DD09BD" w:rsidP="00AD22F5">
      <w:pPr>
        <w:pStyle w:val="21"/>
        <w:ind w:firstLine="420"/>
      </w:pPr>
      <w:r>
        <w:rPr>
          <w:rFonts w:hint="eastAsia"/>
        </w:rPr>
        <w:t>Four spirits in legend: kris, Hitler was one hundred thousand Wallace better than he was</w:t>
      </w:r>
    </w:p>
    <w:p w:rsidR="00686E9F" w:rsidRDefault="00DD09BD" w:rsidP="00AD22F5">
      <w:pPr>
        <w:pStyle w:val="21"/>
        <w:ind w:firstLine="420"/>
      </w:pPr>
      <w:r>
        <w:rPr>
          <w:rFonts w:hint="eastAsia"/>
        </w:rPr>
        <w:lastRenderedPageBreak/>
        <w:t>At least he really did have a head of state and he started the second world war and he did very well in the first three years, and the kao shou didn't do anything but hide out in the cyber world and play a cult.</w:t>
      </w:r>
    </w:p>
    <w:p w:rsidR="00686E9F" w:rsidRDefault="00DD09BD" w:rsidP="00AD22F5">
      <w:pPr>
        <w:pStyle w:val="21"/>
        <w:ind w:firstLine="420"/>
      </w:pPr>
      <w:r>
        <w:rPr>
          <w:rFonts w:hint="eastAsia"/>
        </w:rPr>
        <w:t>"Question mark is not know: ge's posts are basically mechanical posts, ignore them.</w:t>
      </w:r>
    </w:p>
    <w:p w:rsidR="00686E9F" w:rsidRDefault="00DD09BD" w:rsidP="00AD22F5">
      <w:pPr>
        <w:pStyle w:val="21"/>
        <w:ind w:firstLine="420"/>
      </w:pPr>
      <w:r>
        <w:rPr>
          <w:rFonts w:hint="eastAsia"/>
        </w:rPr>
        <w:t>I think ge's army and stick are the best.</w:t>
      </w:r>
    </w:p>
    <w:p w:rsidR="00686E9F" w:rsidRDefault="00DD09BD" w:rsidP="00AD22F5">
      <w:pPr>
        <w:pStyle w:val="21"/>
        <w:ind w:firstLine="420"/>
      </w:pPr>
      <w:r>
        <w:rPr>
          <w:rFonts w:hint="eastAsia"/>
        </w:rPr>
        <w:t>"Question mark is not known: a similar situation has occurred, basically ge jun's mechanical Posting to wear the base stick to the ground.</w:t>
      </w:r>
    </w:p>
    <w:p w:rsidR="00686E9F" w:rsidRDefault="00DD09BD" w:rsidP="00AD22F5">
      <w:pPr>
        <w:pStyle w:val="21"/>
        <w:ind w:firstLine="420"/>
      </w:pPr>
      <w:r>
        <w:rPr>
          <w:rFonts w:hint="eastAsia"/>
        </w:rPr>
        <w:t>Eternal DE country: what the hell is that guy? A new cult?</w:t>
      </w:r>
    </w:p>
    <w:p w:rsidR="00686E9F" w:rsidRDefault="00DD09BD" w:rsidP="00AD22F5">
      <w:pPr>
        <w:pStyle w:val="21"/>
        <w:ind w:firstLine="420"/>
      </w:pPr>
      <w:r>
        <w:rPr>
          <w:rFonts w:hint="eastAsia"/>
        </w:rPr>
        <w:t>"Yao123456260: god ge is really so fierce ah, basic religion all common but they?</w:t>
      </w:r>
    </w:p>
    <w:p w:rsidR="00686E9F" w:rsidRDefault="00DD09BD" w:rsidP="00AD22F5">
      <w:pPr>
        <w:pStyle w:val="21"/>
        <w:ind w:firstLine="420"/>
      </w:pPr>
      <w:r>
        <w:rPr>
          <w:rFonts w:hint="eastAsia"/>
        </w:rPr>
        <w:t>"The question mark is not known: is ge yimin, who created the improved version of Christianity, the eldest son of the lotus flower diao diao?</w:t>
      </w:r>
    </w:p>
    <w:p w:rsidR="00686E9F" w:rsidRDefault="00DD09BD" w:rsidP="00AD22F5">
      <w:pPr>
        <w:pStyle w:val="21"/>
        <w:ind w:firstLine="420"/>
      </w:pPr>
      <w:r>
        <w:rPr>
          <w:rFonts w:hint="eastAsia"/>
        </w:rPr>
        <w:t>It is not like the problems, mechanical Posting, continuous use of ge jing copy and paste, no one can bear.</w:t>
      </w:r>
    </w:p>
    <w:p w:rsidR="00686E9F" w:rsidRDefault="00DD09BD" w:rsidP="00AD22F5">
      <w:pPr>
        <w:pStyle w:val="21"/>
        <w:ind w:firstLine="420"/>
      </w:pPr>
      <w:r>
        <w:rPr>
          <w:rFonts w:hint="eastAsia"/>
        </w:rPr>
        <w:t>Obey your desires: how about kris, let him die first and then rise again?</w:t>
      </w:r>
    </w:p>
    <w:p w:rsidR="00686E9F" w:rsidRDefault="00DD09BD" w:rsidP="00AD22F5">
      <w:pPr>
        <w:pStyle w:val="21"/>
        <w:ind w:firstLine="420"/>
      </w:pPr>
      <w:r>
        <w:rPr>
          <w:rFonts w:hint="eastAsia"/>
        </w:rPr>
        <w:t>It's a rite of passage.</w:t>
      </w:r>
    </w:p>
    <w:p w:rsidR="00686E9F" w:rsidRDefault="00DD09BD" w:rsidP="00AD22F5">
      <w:pPr>
        <w:pStyle w:val="21"/>
        <w:ind w:firstLine="420"/>
      </w:pPr>
      <w:r>
        <w:rPr>
          <w:rFonts w:hint="eastAsia"/>
        </w:rPr>
        <w:t>Dragon meat-eating: gym is god, god, the most powerful starcraft ii player in history. (multi-line operation theory)</w:t>
      </w:r>
    </w:p>
    <w:p w:rsidR="00686E9F" w:rsidRDefault="00DD09BD" w:rsidP="00AD22F5">
      <w:pPr>
        <w:pStyle w:val="21"/>
        <w:ind w:firstLine="420"/>
      </w:pPr>
      <w:r>
        <w:rPr>
          <w:rFonts w:hint="eastAsia"/>
        </w:rPr>
        <w:t>Minecrafth: the saint of the stick.</w:t>
      </w:r>
    </w:p>
    <w:p w:rsidR="00686E9F" w:rsidRDefault="00DD09BD" w:rsidP="00AD22F5">
      <w:pPr>
        <w:pStyle w:val="21"/>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rsidR="00686E9F" w:rsidRDefault="00DD09BD" w:rsidP="00AD22F5">
      <w:pPr>
        <w:pStyle w:val="21"/>
        <w:ind w:firstLine="420"/>
      </w:pPr>
      <w:r>
        <w:rPr>
          <w:rFonts w:hint="eastAsia"/>
        </w:rPr>
        <w:t xml:space="preserve">"Ge yi-min: communism was first proposed by Christian theologians. Communism, as a doctrine, was first established by </w:t>
      </w:r>
      <w:r>
        <w:rPr>
          <w:rFonts w:hint="eastAsia"/>
        </w:rPr>
        <w:lastRenderedPageBreak/>
        <w:t>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Leshan 2017: friends, be careful when you see these posts</w:t>
      </w:r>
    </w:p>
    <w:p w:rsidR="00686E9F" w:rsidRDefault="00DD09BD" w:rsidP="00AD22F5">
      <w:pPr>
        <w:pStyle w:val="21"/>
        <w:ind w:firstLine="420"/>
      </w:pPr>
      <w:r>
        <w:rPr>
          <w:rFonts w:hint="eastAsia"/>
        </w:rPr>
        <w:t>I am god, you listen to it, it refers to XXX.</w:t>
      </w:r>
    </w:p>
    <w:p w:rsidR="00686E9F" w:rsidRDefault="00DD09BD" w:rsidP="00AD22F5">
      <w:pPr>
        <w:pStyle w:val="21"/>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rsidR="00686E9F" w:rsidRDefault="00DD09BD" w:rsidP="00AD22F5">
      <w:pPr>
        <w:pStyle w:val="21"/>
        <w:ind w:firstLine="420"/>
      </w:pPr>
      <w:r>
        <w:rPr>
          <w:rFonts w:hint="eastAsia"/>
        </w:rPr>
        <w:t>They repeat the message from hell over and over, and over and over again, they plant it into your consciousness, which is to tear your divine knowledge down into hell.</w:t>
      </w:r>
    </w:p>
    <w:p w:rsidR="00686E9F" w:rsidRDefault="00DD09BD" w:rsidP="00AD22F5">
      <w:pPr>
        <w:pStyle w:val="21"/>
        <w:ind w:firstLine="420"/>
      </w:pPr>
      <w:r>
        <w:rPr>
          <w:rFonts w:hint="eastAsia"/>
        </w:rPr>
        <w:t>"You look happy: these words behind the devil information, in fact is attached to the devil and ghost, ordinary people read it is attached.</w:t>
      </w:r>
    </w:p>
    <w:p w:rsidR="00686E9F" w:rsidRDefault="00DD09BD" w:rsidP="00AD22F5">
      <w:pPr>
        <w:pStyle w:val="21"/>
        <w:ind w:firstLine="420"/>
      </w:pPr>
      <w:r>
        <w:rPr>
          <w:rFonts w:hint="eastAsia"/>
        </w:rPr>
        <w:t>"Le shan 2017: you think it is god or you are god and commit big cause and effect! All in hell.</w:t>
      </w:r>
    </w:p>
    <w:p w:rsidR="00686E9F" w:rsidRDefault="00DD09BD" w:rsidP="00AD22F5">
      <w:pPr>
        <w:pStyle w:val="21"/>
        <w:ind w:firstLine="420"/>
      </w:pPr>
      <w:r>
        <w:rPr>
          <w:rFonts w:hint="eastAsia"/>
        </w:rPr>
        <w:t>Three leaves force: ge is not</w:t>
      </w:r>
    </w:p>
    <w:p w:rsidR="00686E9F" w:rsidRDefault="00DD09BD" w:rsidP="00AD22F5">
      <w:pPr>
        <w:pStyle w:val="21"/>
        <w:ind w:firstLine="420"/>
      </w:pPr>
      <w:r>
        <w:rPr>
          <w:rFonts w:hint="eastAsia"/>
        </w:rPr>
        <w:t>Schizophrenia has developed a personality called kudhua,</w:t>
      </w:r>
    </w:p>
    <w:p w:rsidR="00686E9F" w:rsidRDefault="00DD09BD" w:rsidP="00AD22F5">
      <w:pPr>
        <w:pStyle w:val="21"/>
        <w:ind w:firstLine="420"/>
      </w:pPr>
      <w:r>
        <w:rPr>
          <w:rFonts w:hint="eastAsia"/>
        </w:rPr>
        <w:t>Or is ge hua the tulpa of ge yimin.</w:t>
      </w:r>
    </w:p>
    <w:p w:rsidR="00686E9F" w:rsidRDefault="00DD09BD" w:rsidP="00AD22F5">
      <w:pPr>
        <w:pStyle w:val="21"/>
        <w:ind w:firstLine="420"/>
      </w:pPr>
      <w:r>
        <w:rPr>
          <w:rFonts w:hint="eastAsia"/>
        </w:rPr>
        <w:t>"Ge yimin: 7. Ge hua: people who recognize the god of ge yimin, namely, the godsman and the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I believe in kris.</w:t>
      </w:r>
    </w:p>
    <w:p w:rsidR="00686E9F" w:rsidRDefault="00DD09BD" w:rsidP="00AD22F5">
      <w:pPr>
        <w:pStyle w:val="21"/>
        <w:ind w:firstLine="420"/>
      </w:pPr>
      <w:r>
        <w:rPr>
          <w:rFonts w:hint="eastAsia"/>
        </w:rPr>
        <w:t>Fjl180902: who is kris, who is kris all day long</w:t>
      </w:r>
    </w:p>
    <w:p w:rsidR="00686E9F" w:rsidRDefault="00DD09BD" w:rsidP="00AD22F5">
      <w:pPr>
        <w:pStyle w:val="21"/>
        <w:ind w:firstLine="420"/>
      </w:pPr>
      <w:r>
        <w:rPr>
          <w:rFonts w:hint="eastAsia"/>
        </w:rPr>
        <w:t>Between Christ and communism, not even the basics, it's still pretty well known on the Internet (perhaps pretending to be famous).</w:t>
      </w:r>
    </w:p>
    <w:p w:rsidR="00686E9F" w:rsidRDefault="00DD09BD" w:rsidP="00AD22F5">
      <w:pPr>
        <w:pStyle w:val="21"/>
        <w:ind w:firstLine="420"/>
      </w:pPr>
      <w:r>
        <w:rPr>
          <w:rFonts w:hint="eastAsia"/>
        </w:rPr>
        <w:t>Jesus 9536: kris, Jesus is a diaosi</w:t>
      </w:r>
    </w:p>
    <w:p w:rsidR="00686E9F" w:rsidRDefault="00DD09BD" w:rsidP="00AD22F5">
      <w:pPr>
        <w:pStyle w:val="21"/>
        <w:ind w:firstLine="420"/>
      </w:pPr>
      <w:r>
        <w:rPr>
          <w:rFonts w:hint="eastAsia"/>
        </w:rPr>
        <w:lastRenderedPageBreak/>
        <w:t xml:space="preserve">It's the bible, after all, it's not jamey's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"Octopus noodles: what the hell is going on, black or holding?</w:t>
      </w:r>
    </w:p>
    <w:p w:rsidR="00686E9F" w:rsidRDefault="00DD09BD" w:rsidP="00AD22F5">
      <w:pPr>
        <w:pStyle w:val="21"/>
        <w:ind w:firstLine="420"/>
      </w:pPr>
      <w:r>
        <w:rPr>
          <w:rFonts w:hint="eastAsia"/>
        </w:rPr>
        <w:t>"-- ID yao xiao4: but it's true.</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GeYiMin is organization.</w:t>
      </w:r>
    </w:p>
    <w:p w:rsidR="00686E9F" w:rsidRDefault="00DD09BD" w:rsidP="00AD22F5">
      <w:pPr>
        <w:pStyle w:val="21"/>
        <w:ind w:firstLine="420"/>
      </w:pPr>
      <w:r>
        <w:rPr>
          <w:rFonts w:hint="eastAsia"/>
        </w:rPr>
        <w:t>That's it.</w:t>
      </w:r>
    </w:p>
    <w:p w:rsidR="00686E9F" w:rsidRDefault="00DD09BD" w:rsidP="00AD22F5">
      <w:pPr>
        <w:pStyle w:val="21"/>
        <w:ind w:firstLine="420"/>
      </w:pPr>
      <w:r>
        <w:rPr>
          <w:rFonts w:hint="eastAsia"/>
        </w:rPr>
        <w:t>Stop pestering them.</w:t>
      </w:r>
    </w:p>
    <w:p w:rsidR="00686E9F" w:rsidRDefault="00DD09BD" w:rsidP="00AD22F5">
      <w:pPr>
        <w:pStyle w:val="21"/>
        <w:ind w:firstLine="420"/>
      </w:pPr>
      <w:r>
        <w:rPr>
          <w:rFonts w:hint="eastAsia"/>
        </w:rPr>
        <w:t>"Transition sea: you silly, he is a Hong Kong independence element.</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have a good look at him again.</w:t>
      </w:r>
    </w:p>
    <w:p w:rsidR="00686E9F" w:rsidRDefault="00DD09BD" w:rsidP="00AD22F5">
      <w:pPr>
        <w:pStyle w:val="21"/>
        <w:ind w:firstLine="420"/>
      </w:pPr>
      <w:r>
        <w:rPr>
          <w:rFonts w:hint="eastAsia"/>
        </w:rPr>
        <w:t>498, rabbit right pet group clown: these days how always have ge yi people</w:t>
      </w:r>
    </w:p>
    <w:p w:rsidR="00686E9F" w:rsidRDefault="00DD09BD" w:rsidP="00AD22F5">
      <w:pPr>
        <w:pStyle w:val="21"/>
        <w:ind w:firstLine="420"/>
      </w:pPr>
      <w:r>
        <w:rPr>
          <w:rFonts w:hint="eastAsia"/>
        </w:rPr>
        <w:t>I don't agree with you.</w:t>
      </w:r>
    </w:p>
    <w:p w:rsidR="00686E9F" w:rsidRDefault="00DD09BD" w:rsidP="00AD22F5">
      <w:pPr>
        <w:pStyle w:val="21"/>
        <w:ind w:firstLine="420"/>
      </w:pPr>
      <w:r>
        <w:rPr>
          <w:rFonts w:hint="eastAsia"/>
        </w:rPr>
        <w:t>There are still two years to go before the stupid B of kris gets out. There is no need to give him publicity now.</w:t>
      </w:r>
    </w:p>
    <w:p w:rsidR="00686E9F" w:rsidRDefault="00DD09BD" w:rsidP="00AD22F5">
      <w:pPr>
        <w:pStyle w:val="21"/>
        <w:ind w:firstLine="420"/>
      </w:pPr>
      <w:r>
        <w:rPr>
          <w:rFonts w:hint="eastAsia"/>
        </w:rPr>
        <w:t>The nightmare of power and grandeur: ge is a cheater who claims to be a god to cheat money.</w:t>
      </w:r>
    </w:p>
    <w:p w:rsidR="00686E9F" w:rsidRDefault="00DD09BD" w:rsidP="00AD22F5">
      <w:pPr>
        <w:pStyle w:val="21"/>
        <w:ind w:firstLine="420"/>
      </w:pPr>
      <w:r>
        <w:rPr>
          <w:rFonts w:hint="eastAsia"/>
        </w:rPr>
        <w:t>"Tanaka: in ge's little shoes and feet group, I also saw the light of humanity.</w:t>
      </w:r>
    </w:p>
    <w:p w:rsidR="00686E9F" w:rsidRDefault="00DD09BD" w:rsidP="00AD22F5">
      <w:pPr>
        <w:pStyle w:val="21"/>
        <w:ind w:firstLine="420"/>
      </w:pPr>
      <w:r>
        <w:rPr>
          <w:rFonts w:hint="eastAsia"/>
        </w:rPr>
        <w:t>"Oriental wolong j20: and kris.</w:t>
      </w:r>
    </w:p>
    <w:p w:rsidR="00686E9F" w:rsidRDefault="00DD09BD" w:rsidP="00AD22F5">
      <w:pPr>
        <w:pStyle w:val="21"/>
        <w:ind w:firstLine="420"/>
      </w:pPr>
      <w:r>
        <w:rPr>
          <w:rFonts w:hint="eastAsia"/>
        </w:rPr>
        <w:t>499, onxy: ge yimin, the leader of the heretic who commits the most heinous crimes!</w:t>
      </w:r>
    </w:p>
    <w:p w:rsidR="00686E9F" w:rsidRDefault="00DD09BD" w:rsidP="00AD22F5">
      <w:pPr>
        <w:pStyle w:val="21"/>
        <w:ind w:firstLine="420"/>
      </w:pPr>
      <w:r>
        <w:rPr>
          <w:rFonts w:hint="eastAsia"/>
        </w:rPr>
        <w:t>Let god arrange for an angel to stone him, just as the bible does for those who were formerly impure by sin.</w:t>
      </w:r>
    </w:p>
    <w:p w:rsidR="00686E9F" w:rsidRDefault="00DD09BD" w:rsidP="00AD22F5">
      <w:pPr>
        <w:pStyle w:val="21"/>
        <w:ind w:firstLine="420"/>
      </w:pPr>
      <w:r>
        <w:rPr>
          <w:rFonts w:hint="eastAsia"/>
        </w:rPr>
        <w:t xml:space="preserve">"" </w:t>
      </w:r>
      <w:r>
        <w:rPr>
          <w:rFonts w:hint="eastAsia"/>
        </w:rPr>
        <w:t>Α</w:t>
      </w:r>
      <w:r>
        <w:rPr>
          <w:rFonts w:hint="eastAsia"/>
        </w:rPr>
        <w:t xml:space="preserve"> mu alpha rho </w:t>
      </w:r>
      <w:r>
        <w:rPr>
          <w:rFonts w:hint="eastAsia"/>
        </w:rPr>
        <w:t>ύ</w:t>
      </w:r>
      <w:r>
        <w:rPr>
          <w:rFonts w:hint="eastAsia"/>
        </w:rPr>
        <w:t xml:space="preserve"> lambda lambda </w:t>
      </w:r>
      <w:r>
        <w:rPr>
          <w:rFonts w:hint="eastAsia"/>
        </w:rPr>
        <w:t>ι</w:t>
      </w:r>
      <w:r>
        <w:rPr>
          <w:rFonts w:hint="eastAsia"/>
        </w:rPr>
        <w:t xml:space="preserve"> </w:t>
      </w:r>
      <w:r>
        <w:rPr>
          <w:rFonts w:hint="eastAsia"/>
        </w:rPr>
        <w:t>ς</w:t>
      </w:r>
      <w:r>
        <w:rPr>
          <w:rFonts w:hint="eastAsia"/>
        </w:rPr>
        <w:t xml:space="preserve">: I thing" </w:t>
      </w:r>
      <w:r w:rsidR="009F4861">
        <w:t>“</w:t>
      </w:r>
      <w:r w:rsidR="009F4861">
        <w:rPr>
          <w:rFonts w:hint="eastAsia"/>
        </w:rPr>
        <w:t>wordofgod</w:t>
      </w:r>
      <w:r w:rsidR="009F4861">
        <w:t>”</w:t>
      </w:r>
      <w:r>
        <w:rPr>
          <w:rFonts w:hint="eastAsia"/>
        </w:rPr>
        <w:t xml:space="preserve"> "true fans.</w:t>
      </w:r>
    </w:p>
    <w:p w:rsidR="00686E9F" w:rsidRDefault="00DD09BD" w:rsidP="00AD22F5">
      <w:pPr>
        <w:pStyle w:val="21"/>
        <w:ind w:firstLine="420"/>
      </w:pPr>
      <w:r>
        <w:rPr>
          <w:rFonts w:hint="eastAsia"/>
        </w:rPr>
        <w:t>Master ge's holy deeds at the age of three are admirable.</w:t>
      </w:r>
    </w:p>
    <w:p w:rsidR="00686E9F" w:rsidRDefault="00DD09BD" w:rsidP="00AD22F5">
      <w:pPr>
        <w:pStyle w:val="21"/>
        <w:ind w:firstLine="420"/>
      </w:pPr>
      <w:r>
        <w:rPr>
          <w:rFonts w:hint="eastAsia"/>
        </w:rPr>
        <w:t>"270959228: ge is the only god.</w:t>
      </w:r>
    </w:p>
    <w:p w:rsidR="00686E9F" w:rsidRDefault="00DD09BD" w:rsidP="00AD22F5">
      <w:pPr>
        <w:pStyle w:val="21"/>
        <w:ind w:firstLine="420"/>
      </w:pPr>
      <w:r>
        <w:rPr>
          <w:rFonts w:hint="eastAsia"/>
        </w:rPr>
        <w:t xml:space="preserve">Clothes are a drag: why does he have a brain? "I don't worship idols," kris said without faxing. "I only know that I am a great man in </w:t>
      </w:r>
      <w:r>
        <w:rPr>
          <w:rFonts w:hint="eastAsia"/>
        </w:rPr>
        <w:lastRenderedPageBreak/>
        <w:t>the name of god.</w:t>
      </w:r>
    </w:p>
    <w:p w:rsidR="00686E9F" w:rsidRDefault="00DD09BD" w:rsidP="00AD22F5">
      <w:pPr>
        <w:pStyle w:val="21"/>
        <w:ind w:firstLine="420"/>
      </w:pPr>
      <w:r>
        <w:rPr>
          <w:rFonts w:hint="eastAsia"/>
        </w:rPr>
        <w:t>500, difficult wave tianma: ge yi people, please prepare well thought</w:t>
      </w:r>
    </w:p>
    <w:p w:rsidR="00686E9F" w:rsidRDefault="00DD09BD" w:rsidP="00AD22F5">
      <w:pPr>
        <w:pStyle w:val="21"/>
        <w:ind w:firstLine="420"/>
      </w:pPr>
      <w:r>
        <w:rPr>
          <w:rFonts w:hint="eastAsia"/>
        </w:rPr>
        <w:t>This life, or should be the bottom life out of the day.</w:t>
      </w:r>
    </w:p>
    <w:p w:rsidR="00686E9F" w:rsidRDefault="00DD09BD" w:rsidP="00AD22F5">
      <w:pPr>
        <w:pStyle w:val="21"/>
        <w:ind w:firstLine="420"/>
      </w:pPr>
      <w:r>
        <w:rPr>
          <w:rFonts w:hint="eastAsia"/>
        </w:rPr>
        <w:t>Either they go to jail and the state takes care of the rest of their lives.</w:t>
      </w:r>
    </w:p>
    <w:p w:rsidR="00686E9F" w:rsidRDefault="00DD09BD" w:rsidP="00AD22F5">
      <w:pPr>
        <w:pStyle w:val="21"/>
        <w:ind w:firstLine="420"/>
      </w:pPr>
      <w:r>
        <w:rPr>
          <w:rFonts w:hint="eastAsia"/>
        </w:rPr>
        <w:t>Just you crooked jujubes with a small brush "prestige" to match "incident"? !</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Clothing is a white elephant: then don't believe he can live forever?</w:t>
      </w:r>
    </w:p>
    <w:p w:rsidR="00686E9F" w:rsidRDefault="00DD09BD" w:rsidP="00AD22F5">
      <w:pPr>
        <w:pStyle w:val="21"/>
        <w:ind w:firstLine="420"/>
      </w:pPr>
      <w:r>
        <w:rPr>
          <w:rFonts w:hint="eastAsia"/>
        </w:rPr>
        <w:t>This is a man called kris, who is a monkey, who preaches more than he is literate?</w:t>
      </w:r>
    </w:p>
    <w:p w:rsidR="00686E9F" w:rsidRDefault="00DD09BD" w:rsidP="00AD22F5">
      <w:pPr>
        <w:pStyle w:val="21"/>
        <w:ind w:firstLine="420"/>
      </w:pPr>
      <w:r>
        <w:rPr>
          <w:rFonts w:hint="eastAsia"/>
        </w:rPr>
        <w:t>501, difficult wave tianma: ge yimin, poor diaosi. Really is a god</w:t>
      </w:r>
    </w:p>
    <w:p w:rsidR="00686E9F" w:rsidRDefault="00DD09BD" w:rsidP="00AD22F5">
      <w:pPr>
        <w:pStyle w:val="21"/>
        <w:ind w:firstLine="420"/>
      </w:pPr>
      <w:r>
        <w:rPr>
          <w:rFonts w:hint="eastAsia"/>
        </w:rPr>
        <w:t>Direct casting allows everyone to believe. You have no power and no money to buy hearts. Expect to pretend god to mix money, this makes everybody laugh off big teeth.</w:t>
      </w:r>
    </w:p>
    <w:p w:rsidR="00686E9F" w:rsidRDefault="00DD09BD" w:rsidP="00AD22F5">
      <w:pPr>
        <w:pStyle w:val="21"/>
        <w:ind w:firstLine="420"/>
      </w:pPr>
      <w:r>
        <w:rPr>
          <w:rFonts w:hint="eastAsia"/>
        </w:rPr>
        <w:t>Prick silk! Use post bar for publicity? Poor prick silk!</w:t>
      </w:r>
    </w:p>
    <w:p w:rsidR="00686E9F" w:rsidRDefault="00DD09BD" w:rsidP="00AD22F5">
      <w:pPr>
        <w:pStyle w:val="21"/>
        <w:ind w:firstLine="420"/>
      </w:pPr>
      <w:r>
        <w:rPr>
          <w:rFonts w:hint="eastAsia"/>
        </w:rPr>
        <w:t>By the way, even those who quit sex are better off. Other people have money to do advertisement to make an organization.</w:t>
      </w:r>
    </w:p>
    <w:p w:rsidR="00686E9F" w:rsidRDefault="00DD09BD" w:rsidP="00AD22F5">
      <w:pPr>
        <w:pStyle w:val="21"/>
        <w:ind w:firstLine="420"/>
      </w:pPr>
      <w:r>
        <w:rPr>
          <w:rFonts w:hint="eastAsia"/>
        </w:rPr>
        <w:t>If you're a diaosi, you can only post sermons at 2 bar.</w:t>
      </w:r>
    </w:p>
    <w:p w:rsidR="00686E9F" w:rsidRDefault="00DD09BD" w:rsidP="00AD22F5">
      <w:pPr>
        <w:pStyle w:val="21"/>
        <w:ind w:firstLine="420"/>
      </w:pPr>
      <w:r>
        <w:rPr>
          <w:rFonts w:hint="eastAsia"/>
        </w:rPr>
        <w:t>Even the construction of cults failed. What can you do?</w:t>
      </w:r>
    </w:p>
    <w:p w:rsidR="00686E9F" w:rsidRDefault="00DD09BD" w:rsidP="00AD22F5">
      <w:pPr>
        <w:pStyle w:val="21"/>
        <w:ind w:firstLine="420"/>
      </w:pPr>
      <w:r>
        <w:rPr>
          <w:rFonts w:hint="eastAsia"/>
        </w:rPr>
        <w:t>Brother, do you have to be professional to cheat money these days?</w:t>
      </w:r>
    </w:p>
    <w:p w:rsidR="00686E9F" w:rsidRDefault="00DD09BD" w:rsidP="00AD22F5">
      <w:pPr>
        <w:pStyle w:val="21"/>
        <w:ind w:firstLine="420"/>
      </w:pPr>
      <w:r>
        <w:rPr>
          <w:rFonts w:hint="eastAsia"/>
        </w:rPr>
        <w:t>&gt; &gt; &gt; &gt; Jesus did not cast spells directly.</w:t>
      </w:r>
    </w:p>
    <w:p w:rsidR="00686E9F" w:rsidRDefault="00DD09BD" w:rsidP="00AD22F5">
      <w:pPr>
        <w:pStyle w:val="21"/>
        <w:ind w:firstLine="420"/>
      </w:pPr>
      <w:r>
        <w:rPr>
          <w:rFonts w:hint="eastAsia"/>
        </w:rPr>
        <w:t>502, Dao M500S: here does not welcome ge teenager</w:t>
      </w:r>
    </w:p>
    <w:p w:rsidR="00686E9F" w:rsidRDefault="00DD09BD" w:rsidP="00AD22F5">
      <w:pPr>
        <w:pStyle w:val="21"/>
        <w:ind w:firstLine="420"/>
      </w:pPr>
      <w:r>
        <w:rPr>
          <w:rFonts w:hint="eastAsia"/>
        </w:rPr>
        <w:t>Robert hooke: kris didn't have deng's face.</w:t>
      </w:r>
    </w:p>
    <w:p w:rsidR="00686E9F" w:rsidRDefault="00DD09BD" w:rsidP="00AD22F5">
      <w:pPr>
        <w:pStyle w:val="21"/>
        <w:ind w:firstLine="420"/>
      </w:pPr>
      <w:r>
        <w:rPr>
          <w:rFonts w:hint="eastAsia"/>
        </w:rPr>
        <w:t>"" TTKMRS: no. I don't know what he wants to do.</w:t>
      </w:r>
    </w:p>
    <w:p w:rsidR="00686E9F" w:rsidRDefault="00DD09BD" w:rsidP="00AD22F5">
      <w:pPr>
        <w:pStyle w:val="21"/>
        <w:ind w:firstLine="420"/>
      </w:pPr>
      <w:r>
        <w:rPr>
          <w:rFonts w:hint="eastAsia"/>
        </w:rPr>
        <w:t>"Ba shan yuehai: Paul crucified on his back, how should this people die?</w:t>
      </w:r>
    </w:p>
    <w:p w:rsidR="00686E9F" w:rsidRDefault="00DD09BD" w:rsidP="00AD22F5">
      <w:pPr>
        <w:pStyle w:val="21"/>
        <w:ind w:firstLine="420"/>
      </w:pPr>
      <w:r>
        <w:rPr>
          <w:rFonts w:hint="eastAsia"/>
        </w:rPr>
        <w:t>"Ge hua: in 2019, god ge is king -- eternal life.</w:t>
      </w:r>
    </w:p>
    <w:p w:rsidR="00686E9F" w:rsidRDefault="00DD09BD" w:rsidP="00AD22F5">
      <w:pPr>
        <w:pStyle w:val="21"/>
        <w:ind w:firstLine="420"/>
      </w:pPr>
      <w:r>
        <w:rPr>
          <w:rFonts w:hint="eastAsia"/>
        </w:rPr>
        <w:lastRenderedPageBreak/>
        <w:t>503. Sword trial, rose: what is the terrier of kris?</w:t>
      </w:r>
    </w:p>
    <w:p w:rsidR="00686E9F" w:rsidRDefault="00DD09BD" w:rsidP="00AD22F5">
      <w:pPr>
        <w:pStyle w:val="21"/>
        <w:ind w:firstLine="420"/>
      </w:pPr>
      <w:r>
        <w:rPr>
          <w:rFonts w:hint="eastAsia"/>
        </w:rPr>
        <w:t>"Kokievrior: I hear it's called ziwei saint.</w:t>
      </w:r>
    </w:p>
    <w:p w:rsidR="00686E9F" w:rsidRDefault="00DD09BD" w:rsidP="00AD22F5">
      <w:pPr>
        <w:pStyle w:val="21"/>
        <w:ind w:firstLine="420"/>
      </w:pPr>
      <w:r>
        <w:rPr>
          <w:rFonts w:hint="eastAsia"/>
        </w:rPr>
        <w:t>The soul of a lobster with dragon veins: who the hell is this man?</w:t>
      </w:r>
    </w:p>
    <w:p w:rsidR="00686E9F" w:rsidRDefault="00DD09BD" w:rsidP="00AD22F5">
      <w:pPr>
        <w:pStyle w:val="21"/>
        <w:ind w:firstLine="420"/>
      </w:pPr>
      <w:r>
        <w:rPr>
          <w:rFonts w:hint="eastAsia"/>
        </w:rPr>
        <w:t>Phenological symptoms: a mixture of Internet cults.</w:t>
      </w:r>
    </w:p>
    <w:p w:rsidR="00686E9F" w:rsidRDefault="00DD09BD" w:rsidP="00AD22F5">
      <w:pPr>
        <w:pStyle w:val="21"/>
        <w:ind w:firstLine="420"/>
      </w:pPr>
      <w:r>
        <w:rPr>
          <w:rFonts w:hint="eastAsia"/>
        </w:rPr>
        <w:t>TTKMRS: what did he tell you about the knowledge available?</w:t>
      </w:r>
    </w:p>
    <w:p w:rsidR="00686E9F" w:rsidRDefault="00DD09BD" w:rsidP="00AD22F5">
      <w:pPr>
        <w:pStyle w:val="21"/>
        <w:ind w:firstLine="420"/>
      </w:pPr>
      <w:r>
        <w:rPr>
          <w:rFonts w:hint="eastAsia"/>
        </w:rPr>
        <w:t>He is called god. He recruited a lot of ge hua to advertise himself as god for him. He not only pretended to be a ghost, but also advocated sexual freedom.</w:t>
      </w:r>
    </w:p>
    <w:p w:rsidR="00686E9F" w:rsidRDefault="00DD09BD" w:rsidP="00AD22F5">
      <w:pPr>
        <w:pStyle w:val="21"/>
        <w:ind w:firstLine="420"/>
      </w:pPr>
      <w:r>
        <w:rPr>
          <w:rFonts w:hint="eastAsia"/>
        </w:rPr>
        <w:t>Clothes are a drag: can he do miracles? He's completely clean?</w:t>
      </w:r>
    </w:p>
    <w:p w:rsidR="00686E9F" w:rsidRDefault="00DD09BD" w:rsidP="00AD22F5">
      <w:pPr>
        <w:pStyle w:val="21"/>
        <w:ind w:firstLine="420"/>
      </w:pPr>
      <w:r>
        <w:rPr>
          <w:rFonts w:hint="eastAsia"/>
        </w:rPr>
        <w:t>Clothes are a burden: kris, what does it mean that he has written a vision book</w:t>
      </w:r>
    </w:p>
    <w:p w:rsidR="00686E9F" w:rsidRDefault="00DD09BD" w:rsidP="00AD22F5">
      <w:pPr>
        <w:pStyle w:val="21"/>
        <w:ind w:firstLine="420"/>
      </w:pPr>
      <w:r>
        <w:rPr>
          <w:rFonts w:hint="eastAsia"/>
        </w:rPr>
        <w:t>Does that mean he's complete? What about the ten commandments of Moses where the sorcerers are read?</w:t>
      </w:r>
    </w:p>
    <w:p w:rsidR="00686E9F" w:rsidRDefault="00DD09BD" w:rsidP="00AD22F5">
      <w:pPr>
        <w:pStyle w:val="21"/>
        <w:ind w:firstLine="420"/>
      </w:pPr>
      <w:r>
        <w:rPr>
          <w:rFonts w:hint="eastAsia"/>
        </w:rPr>
        <w:t>Just having a dream is called a vision.</w:t>
      </w:r>
    </w:p>
    <w:p w:rsidR="00686E9F" w:rsidRDefault="00DD09BD" w:rsidP="00AD22F5">
      <w:pPr>
        <w:pStyle w:val="21"/>
        <w:ind w:firstLine="420"/>
      </w:pPr>
      <w:r>
        <w:rPr>
          <w:rFonts w:hint="eastAsia"/>
        </w:rPr>
        <w:t>I won't listen to the kris, but what god says is no counting.</w:t>
      </w:r>
    </w:p>
    <w:p w:rsidR="00686E9F" w:rsidRDefault="00DD09BD" w:rsidP="00AD22F5">
      <w:pPr>
        <w:pStyle w:val="21"/>
        <w:ind w:firstLine="420"/>
      </w:pPr>
      <w:r>
        <w:rPr>
          <w:rFonts w:hint="eastAsia"/>
        </w:rPr>
        <w:t>It is obviously idolatry still do not admit.</w:t>
      </w:r>
    </w:p>
    <w:p w:rsidR="00686E9F" w:rsidRDefault="00DD09BD" w:rsidP="00AD22F5">
      <w:pPr>
        <w:pStyle w:val="21"/>
        <w:ind w:firstLine="420"/>
      </w:pPr>
      <w:r>
        <w:rPr>
          <w:rFonts w:hint="eastAsia"/>
        </w:rPr>
        <w:t>"Ge hua: as is Jesus, so is kris.</w:t>
      </w:r>
    </w:p>
    <w:p w:rsidR="00686E9F" w:rsidRDefault="00DD09BD" w:rsidP="00AD22F5">
      <w:pPr>
        <w:pStyle w:val="21"/>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rsidR="00686E9F" w:rsidRDefault="00DD09BD" w:rsidP="00AD22F5">
      <w:pPr>
        <w:pStyle w:val="21"/>
        <w:ind w:firstLine="420"/>
      </w:pPr>
      <w:r>
        <w:rPr>
          <w:rFonts w:hint="eastAsia"/>
        </w:rPr>
        <w:t>"Ge hua: ge yimin finished the unfinished work of Jesus and brought the kingdom times.</w:t>
      </w:r>
    </w:p>
    <w:p w:rsidR="00686E9F" w:rsidRDefault="00DD09BD" w:rsidP="00AD22F5">
      <w:pPr>
        <w:pStyle w:val="21"/>
        <w:ind w:firstLine="420"/>
      </w:pPr>
      <w:r>
        <w:rPr>
          <w:rFonts w:hint="eastAsia"/>
        </w:rPr>
        <w:t>505, 79169716: ge yimin, why don't you go to America</w:t>
      </w:r>
    </w:p>
    <w:p w:rsidR="00686E9F" w:rsidRDefault="00DD09BD" w:rsidP="00AD22F5">
      <w:pPr>
        <w:pStyle w:val="21"/>
        <w:ind w:firstLine="420"/>
      </w:pPr>
      <w:r>
        <w:rPr>
          <w:rFonts w:hint="eastAsia"/>
        </w:rPr>
        <w:t>The Middle East propaganda, fake love really cheat.</w:t>
      </w:r>
    </w:p>
    <w:p w:rsidR="00686E9F" w:rsidRDefault="00DD09BD" w:rsidP="00AD22F5">
      <w:pPr>
        <w:pStyle w:val="21"/>
        <w:ind w:firstLine="420"/>
      </w:pPr>
      <w:r>
        <w:rPr>
          <w:rFonts w:hint="eastAsia"/>
        </w:rPr>
        <w:lastRenderedPageBreak/>
        <w:t>"Leaf small public an will: I leaf Yang can build continental shelf you can.</w:t>
      </w:r>
    </w:p>
    <w:p w:rsidR="00686E9F" w:rsidRDefault="00DD09BD" w:rsidP="00AD22F5">
      <w:pPr>
        <w:pStyle w:val="21"/>
        <w:ind w:firstLine="420"/>
      </w:pPr>
      <w:r>
        <w:rPr>
          <w:rFonts w:hint="eastAsia"/>
        </w:rPr>
        <w:t>"Ge yimin: my singularity explodes new universe again.</w:t>
      </w:r>
    </w:p>
    <w:p w:rsidR="00686E9F" w:rsidRDefault="00DD09BD" w:rsidP="00AD22F5">
      <w:pPr>
        <w:pStyle w:val="21"/>
        <w:ind w:firstLine="420"/>
      </w:pPr>
      <w:r>
        <w:rPr>
          <w:rFonts w:hint="eastAsia"/>
        </w:rPr>
        <w:t>"One day in the world, : ge has become a sinner.</w:t>
      </w:r>
    </w:p>
    <w:p w:rsidR="00686E9F" w:rsidRDefault="00DD09BD" w:rsidP="00AD22F5">
      <w:pPr>
        <w:pStyle w:val="21"/>
        <w:ind w:firstLine="420"/>
      </w:pPr>
      <w:r>
        <w:rPr>
          <w:rFonts w:hint="eastAsia"/>
        </w:rPr>
        <w:t>Sbtoken: grace may be a godmother but she's a good politician!</w:t>
      </w:r>
    </w:p>
    <w:p w:rsidR="00686E9F" w:rsidRDefault="00DD09BD" w:rsidP="00AD22F5">
      <w:pPr>
        <w:pStyle w:val="21"/>
        <w:ind w:firstLine="420"/>
      </w:pPr>
      <w:r>
        <w:rPr>
          <w:rFonts w:hint="eastAsia"/>
        </w:rPr>
        <w:t>I'll support it if I get on stage!</w:t>
      </w:r>
    </w:p>
    <w:p w:rsidR="00686E9F" w:rsidRDefault="00DD09BD" w:rsidP="00AD22F5">
      <w:pPr>
        <w:pStyle w:val="21"/>
        <w:ind w:firstLine="420"/>
      </w:pPr>
      <w:r>
        <w:rPr>
          <w:rFonts w:hint="eastAsia"/>
        </w:rPr>
        <w:t>506, XM02: ge yimin sleeping on brushwood and tasting gall is a typical example</w:t>
      </w:r>
    </w:p>
    <w:p w:rsidR="00686E9F" w:rsidRDefault="00DD09BD" w:rsidP="00AD22F5">
      <w:pPr>
        <w:pStyle w:val="21"/>
        <w:ind w:firstLine="420"/>
      </w:pPr>
      <w:r>
        <w:rPr>
          <w:rFonts w:hint="eastAsia"/>
        </w:rPr>
        <w:t>Through sleeping on brushwood and tasting gall, ge yi-min realized the infinity of his will and achieved extraordinary success.</w:t>
      </w:r>
    </w:p>
    <w:p w:rsidR="00686E9F" w:rsidRDefault="00DD09BD" w:rsidP="00AD22F5">
      <w:pPr>
        <w:pStyle w:val="21"/>
        <w:ind w:firstLine="420"/>
      </w:pPr>
      <w:r>
        <w:rPr>
          <w:rFonts w:hint="eastAsia"/>
        </w:rPr>
        <w:t>507, 270959228: shenguo capital: zhenjiang, jiangsu province</w:t>
      </w:r>
    </w:p>
    <w:p w:rsidR="00686E9F" w:rsidRDefault="00DD09BD" w:rsidP="00AD22F5">
      <w:pPr>
        <w:pStyle w:val="21"/>
        <w:ind w:firstLine="420"/>
      </w:pPr>
      <w:r>
        <w:rPr>
          <w:rFonts w:hint="eastAsia"/>
        </w:rPr>
        <w:t>&gt; &gt; st time: god?</w:t>
      </w:r>
    </w:p>
    <w:p w:rsidR="00686E9F" w:rsidRDefault="00DD09BD" w:rsidP="00AD22F5">
      <w:pPr>
        <w:pStyle w:val="21"/>
        <w:ind w:firstLine="420"/>
      </w:pPr>
      <w:r>
        <w:rPr>
          <w:rFonts w:hint="eastAsia"/>
        </w:rPr>
        <w:t xml:space="preserve">"" the cloud is shaking qing shan: why every other three bad five somebody water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Don't push it, the silly B of kris will not be released until 2019.</w:t>
      </w:r>
    </w:p>
    <w:p w:rsidR="00686E9F" w:rsidRDefault="00DD09BD" w:rsidP="00AD22F5">
      <w:pPr>
        <w:pStyle w:val="21"/>
        <w:ind w:firstLine="420"/>
      </w:pPr>
      <w:r>
        <w:rPr>
          <w:rFonts w:hint="eastAsia"/>
        </w:rPr>
        <w:t>Look back and forth: kris had seen a little of his stuff before</w:t>
      </w:r>
    </w:p>
    <w:p w:rsidR="00686E9F" w:rsidRDefault="00DD09BD" w:rsidP="00AD22F5">
      <w:pPr>
        <w:pStyle w:val="21"/>
        <w:ind w:firstLine="420"/>
      </w:pPr>
      <w:r>
        <w:rPr>
          <w:rFonts w:hint="eastAsia"/>
        </w:rPr>
        <w:t>But it doesn't go too far. Too much is said about the connection between communism and Christianity.</w:t>
      </w:r>
    </w:p>
    <w:p w:rsidR="00686E9F" w:rsidRDefault="00DD09BD" w:rsidP="00AD22F5">
      <w:pPr>
        <w:pStyle w:val="21"/>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rsidR="00686E9F" w:rsidRDefault="00DD09BD" w:rsidP="00AD22F5">
      <w:pPr>
        <w:pStyle w:val="21"/>
        <w:ind w:firstLine="420"/>
      </w:pPr>
      <w:r>
        <w:rPr>
          <w:rFonts w:hint="eastAsia"/>
        </w:rPr>
        <w:t>509, super super clothes 520: ge yimin, I do not believe you are a fan of ghosts and monsters</w:t>
      </w:r>
    </w:p>
    <w:p w:rsidR="00686E9F" w:rsidRDefault="00DD09BD" w:rsidP="00AD22F5">
      <w:pPr>
        <w:pStyle w:val="21"/>
        <w:ind w:firstLine="420"/>
      </w:pPr>
      <w:r>
        <w:rPr>
          <w:rFonts w:hint="eastAsia"/>
        </w:rPr>
        <w:t>More than Jesus.</w:t>
      </w:r>
    </w:p>
    <w:p w:rsidR="00686E9F" w:rsidRDefault="00DD09BD" w:rsidP="00AD22F5">
      <w:pPr>
        <w:pStyle w:val="21"/>
        <w:ind w:firstLine="420"/>
      </w:pPr>
      <w:r>
        <w:rPr>
          <w:rFonts w:hint="eastAsia"/>
        </w:rPr>
        <w:t>You are a fool in the mainland.</w:t>
      </w:r>
    </w:p>
    <w:p w:rsidR="00686E9F" w:rsidRDefault="00DD09BD" w:rsidP="00AD22F5">
      <w:pPr>
        <w:pStyle w:val="21"/>
        <w:ind w:firstLine="420"/>
      </w:pPr>
      <w:r>
        <w:rPr>
          <w:rFonts w:hint="eastAsia"/>
        </w:rPr>
        <w:t xml:space="preserve">Don't fool people like you. Why don't you go to the Vatican to be Pope? Why don't you fool people? Why don't you tell your grandparents </w:t>
      </w:r>
      <w:r>
        <w:rPr>
          <w:rFonts w:hint="eastAsia"/>
        </w:rPr>
        <w:lastRenderedPageBreak/>
        <w:t>to live forever.</w:t>
      </w:r>
    </w:p>
    <w:p w:rsidR="00686E9F" w:rsidRDefault="00DD09BD" w:rsidP="00AD22F5">
      <w:pPr>
        <w:pStyle w:val="21"/>
        <w:ind w:firstLine="420"/>
      </w:pPr>
      <w:r>
        <w:rPr>
          <w:rFonts w:hint="eastAsia"/>
        </w:rPr>
        <w:t>I don't know where I am.</w:t>
      </w:r>
    </w:p>
    <w:p w:rsidR="00686E9F" w:rsidRDefault="00DD09BD" w:rsidP="00AD22F5">
      <w:pPr>
        <w:pStyle w:val="21"/>
        <w:ind w:firstLine="420"/>
      </w:pPr>
      <w:r>
        <w:rPr>
          <w:rFonts w:hint="eastAsia"/>
        </w:rPr>
        <w:t>"Yixing nature: please pay attention to the following several cult people dorje qiang Buddha iii ge yimin soul FA gate discovered please delete in time.</w:t>
      </w:r>
    </w:p>
    <w:p w:rsidR="00686E9F" w:rsidRDefault="00DD09BD" w:rsidP="00AD22F5">
      <w:pPr>
        <w:pStyle w:val="21"/>
        <w:ind w:firstLine="420"/>
      </w:pPr>
      <w:r>
        <w:rPr>
          <w:rFonts w:hint="eastAsia"/>
        </w:rPr>
        <w:t>510, yao123456260: and after Jesus hung up</w:t>
      </w:r>
    </w:p>
    <w:p w:rsidR="00686E9F" w:rsidRDefault="00DD09BD" w:rsidP="00AD22F5">
      <w:pPr>
        <w:pStyle w:val="21"/>
        <w:ind w:firstLine="420"/>
      </w:pPr>
      <w:r>
        <w:rPr>
          <w:rFonts w:hint="eastAsia"/>
        </w:rPr>
        <w:t>The christians say Jesus is coming, they rush to die, and the message that Jesus is coming is still there for 2,000 years.</w:t>
      </w:r>
    </w:p>
    <w:p w:rsidR="00686E9F" w:rsidRDefault="00DD09BD" w:rsidP="00AD22F5">
      <w:pPr>
        <w:pStyle w:val="21"/>
        <w:ind w:firstLine="420"/>
      </w:pPr>
      <w:r>
        <w:rPr>
          <w:rFonts w:hint="eastAsia"/>
        </w:rPr>
        <w:t>"East ten fifteen ding mu: come, come, actually be ge yimin.</w:t>
      </w:r>
    </w:p>
    <w:p w:rsidR="00686E9F" w:rsidRDefault="00DD09BD" w:rsidP="00AD22F5">
      <w:pPr>
        <w:pStyle w:val="21"/>
        <w:ind w:firstLine="420"/>
      </w:pPr>
      <w:r>
        <w:rPr>
          <w:rFonts w:hint="eastAsia"/>
        </w:rPr>
        <w:t>"Yao123456260: no, kris has a wife and children.</w:t>
      </w:r>
    </w:p>
    <w:p w:rsidR="00686E9F" w:rsidRDefault="00DD09BD" w:rsidP="00AD22F5">
      <w:pPr>
        <w:pStyle w:val="21"/>
        <w:ind w:firstLine="420"/>
      </w:pPr>
      <w:r>
        <w:rPr>
          <w:rFonts w:hint="eastAsia"/>
        </w:rPr>
        <w:t>It doesn't look like it.</w:t>
      </w:r>
    </w:p>
    <w:p w:rsidR="00686E9F" w:rsidRDefault="00DD09BD" w:rsidP="00AD22F5">
      <w:pPr>
        <w:pStyle w:val="21"/>
        <w:ind w:firstLine="420"/>
      </w:pPr>
      <w:r>
        <w:rPr>
          <w:rFonts w:hint="eastAsia"/>
        </w:rPr>
        <w:t>511, aomei: ge yimin, regardless of 2019 true or false</w:t>
      </w:r>
    </w:p>
    <w:p w:rsidR="00686E9F" w:rsidRDefault="00DD09BD" w:rsidP="00AD22F5">
      <w:pPr>
        <w:pStyle w:val="21"/>
        <w:ind w:firstLine="420"/>
      </w:pPr>
      <w:r>
        <w:rPr>
          <w:rFonts w:hint="eastAsia"/>
        </w:rPr>
        <w:t>Your clarity of the bible has won the hearts of christians, your commitment to faith, perseverance, and conviction.</w:t>
      </w:r>
    </w:p>
    <w:p w:rsidR="00686E9F" w:rsidRDefault="00DD09BD" w:rsidP="00AD22F5">
      <w:pPr>
        <w:pStyle w:val="21"/>
        <w:ind w:firstLine="420"/>
      </w:pPr>
      <w:r>
        <w:rPr>
          <w:rFonts w:hint="eastAsia"/>
        </w:rPr>
        <w:t>Dr. Gerald: ahhh.</w:t>
      </w:r>
    </w:p>
    <w:p w:rsidR="00686E9F" w:rsidRDefault="00DD09BD" w:rsidP="00AD22F5">
      <w:pPr>
        <w:pStyle w:val="21"/>
        <w:ind w:firstLine="420"/>
      </w:pPr>
      <w:r>
        <w:rPr>
          <w:rFonts w:hint="eastAsia"/>
        </w:rPr>
        <w:t>512, angels of the seven Wa: great GeYiMin true god</w:t>
      </w:r>
    </w:p>
    <w:p w:rsidR="00686E9F" w:rsidRDefault="00DD09BD" w:rsidP="00AD22F5">
      <w:pPr>
        <w:pStyle w:val="21"/>
        <w:ind w:firstLine="420"/>
      </w:pPr>
      <w:r>
        <w:rPr>
          <w:rFonts w:hint="eastAsia"/>
        </w:rPr>
        <w:t>"Watch the us TV series every day: every time this building Lord comes, I will close down, he recruit ge cult in the bar.</w:t>
      </w:r>
    </w:p>
    <w:p w:rsidR="00686E9F" w:rsidRDefault="00DD09BD" w:rsidP="00AD22F5">
      <w:pPr>
        <w:pStyle w:val="21"/>
        <w:ind w:firstLine="420"/>
      </w:pPr>
      <w:r>
        <w:rPr>
          <w:rFonts w:hint="eastAsia"/>
        </w:rPr>
        <w:t>He believed in Christ.</w:t>
      </w:r>
    </w:p>
    <w:p w:rsidR="00686E9F" w:rsidRDefault="00DD09BD" w:rsidP="00AD22F5">
      <w:pPr>
        <w:pStyle w:val="21"/>
        <w:ind w:firstLine="420"/>
      </w:pPr>
      <w:r>
        <w:rPr>
          <w:rFonts w:hint="eastAsia"/>
        </w:rPr>
        <w:t>"Death penalty: you can get off the cross, well, more than Jesus, yes.</w:t>
      </w:r>
    </w:p>
    <w:p w:rsidR="00686E9F" w:rsidRDefault="00DD09BD" w:rsidP="00AD22F5">
      <w:pPr>
        <w:pStyle w:val="21"/>
        <w:ind w:firstLine="420"/>
      </w:pPr>
      <w:r>
        <w:rPr>
          <w:rFonts w:hint="eastAsia"/>
        </w:rPr>
        <w:t>Public star: co-seeker, kris gym</w:t>
      </w:r>
    </w:p>
    <w:p w:rsidR="00686E9F" w:rsidRDefault="00DD09BD" w:rsidP="00AD22F5">
      <w:pPr>
        <w:pStyle w:val="21"/>
        <w:ind w:firstLine="420"/>
      </w:pPr>
      <w:r>
        <w:rPr>
          <w:rFonts w:hint="eastAsia"/>
        </w:rPr>
        <w:t>The gym god</w:t>
      </w:r>
    </w:p>
    <w:p w:rsidR="00686E9F" w:rsidRDefault="00DD09BD" w:rsidP="00AD22F5">
      <w:pPr>
        <w:pStyle w:val="21"/>
        <w:ind w:firstLine="420"/>
      </w:pPr>
      <w:r>
        <w:rPr>
          <w:rFonts w:hint="eastAsia"/>
        </w:rPr>
        <w:t xml:space="preserve">Countless tieba, in this tieba countless civilized human </w:t>
      </w:r>
      <w:r w:rsidR="009F4861">
        <w:t>“</w:t>
      </w:r>
      <w:r w:rsidR="009F4861">
        <w:rPr>
          <w:rFonts w:hint="eastAsia"/>
        </w:rPr>
        <w:t>wordofgod</w:t>
      </w:r>
      <w:r w:rsidR="009F4861">
        <w:t>”</w:t>
      </w:r>
      <w:r>
        <w:rPr>
          <w:rFonts w:hint="eastAsia"/>
        </w:rPr>
        <w:t xml:space="preserve">s, hundreds of religious believers, in the </w:t>
      </w:r>
      <w:r w:rsidR="009F4861">
        <w:t>“</w:t>
      </w:r>
      <w:r w:rsidR="009F4861">
        <w:rPr>
          <w:rFonts w:hint="eastAsia"/>
        </w:rPr>
        <w:t>wordofgod</w:t>
      </w:r>
      <w:r w:rsidR="009F4861">
        <w:t>”</w:t>
      </w:r>
      <w:r>
        <w:rPr>
          <w:rFonts w:hint="eastAsia"/>
        </w:rPr>
        <w:t xml:space="preserve"> to meet this repeater. If you have ever encountered or produced an elegant creation of this god, please contact us:</w:t>
      </w:r>
    </w:p>
    <w:p w:rsidR="00686E9F" w:rsidRDefault="00DD09BD" w:rsidP="00AD22F5">
      <w:pPr>
        <w:pStyle w:val="21"/>
        <w:ind w:firstLine="420"/>
      </w:pPr>
      <w:r>
        <w:rPr>
          <w:rFonts w:hint="eastAsia"/>
        </w:rPr>
        <w:t xml:space="preserve">Buzz. </w:t>
      </w:r>
      <w:r w:rsidR="00324A3D">
        <w:rPr>
          <w:rFonts w:hint="eastAsia"/>
        </w:rPr>
        <w:t>gegod.com</w:t>
      </w:r>
    </w:p>
    <w:p w:rsidR="00686E9F" w:rsidRDefault="00DD09BD" w:rsidP="00AD22F5">
      <w:pPr>
        <w:pStyle w:val="21"/>
        <w:ind w:firstLine="420"/>
      </w:pPr>
      <w:r>
        <w:rPr>
          <w:rFonts w:hint="eastAsia"/>
        </w:rPr>
        <w:t>The misty rain as flowers said, "ge yimin, anyone give him a gun</w:t>
      </w:r>
    </w:p>
    <w:p w:rsidR="00686E9F" w:rsidRDefault="00DD09BD" w:rsidP="00AD22F5">
      <w:pPr>
        <w:pStyle w:val="21"/>
        <w:ind w:firstLine="420"/>
      </w:pPr>
      <w:r>
        <w:rPr>
          <w:rFonts w:hint="eastAsia"/>
        </w:rPr>
        <w:lastRenderedPageBreak/>
        <w:t>Can he ward off bullets with what is called divine power? Oh, for god's sake.</w:t>
      </w:r>
    </w:p>
    <w:p w:rsidR="00686E9F" w:rsidRDefault="00DD09BD" w:rsidP="00AD22F5">
      <w:pPr>
        <w:pStyle w:val="21"/>
        <w:ind w:firstLine="420"/>
      </w:pPr>
      <w:r>
        <w:rPr>
          <w:rFonts w:hint="eastAsia"/>
        </w:rPr>
        <w:t>In these eyes only revealed the stagnation, numbness, cowardice. How dare there be cowards who follow him as god, what power can there be?</w:t>
      </w:r>
    </w:p>
    <w:p w:rsidR="00686E9F" w:rsidRDefault="00DD09BD" w:rsidP="00AD22F5">
      <w:pPr>
        <w:pStyle w:val="21"/>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rsidR="00686E9F" w:rsidRDefault="00DD09BD" w:rsidP="00AD22F5">
      <w:pPr>
        <w:pStyle w:val="21"/>
        <w:ind w:firstLine="420"/>
      </w:pPr>
      <w:r>
        <w:rPr>
          <w:rFonts w:hint="eastAsia"/>
        </w:rPr>
        <w:t>Nothing practical will make a big storm. And it goes around, you know, getting yelled at and being famous is a skill.</w:t>
      </w:r>
    </w:p>
    <w:p w:rsidR="00686E9F" w:rsidRDefault="00DD09BD" w:rsidP="00AD22F5">
      <w:pPr>
        <w:pStyle w:val="21"/>
        <w:ind w:firstLine="420"/>
      </w:pPr>
      <w:r>
        <w:rPr>
          <w:rFonts w:hint="eastAsia"/>
        </w:rPr>
        <w:t>Soviet advance: is kudzu a robot?</w:t>
      </w:r>
    </w:p>
    <w:p w:rsidR="00686E9F" w:rsidRDefault="00DD09BD" w:rsidP="00AD22F5">
      <w:pPr>
        <w:pStyle w:val="21"/>
        <w:ind w:firstLine="420"/>
      </w:pPr>
      <w:r>
        <w:rPr>
          <w:rFonts w:hint="eastAsia"/>
        </w:rPr>
        <w:t>Superstitious ideas were promoted in the various communist bars.</w:t>
      </w:r>
    </w:p>
    <w:p w:rsidR="00686E9F" w:rsidRDefault="00DD09BD" w:rsidP="00AD22F5">
      <w:pPr>
        <w:pStyle w:val="21"/>
        <w:ind w:firstLine="420"/>
      </w:pPr>
      <w:r>
        <w:rPr>
          <w:rFonts w:hint="eastAsia"/>
        </w:rPr>
        <w:t>"Xiao long 5561: ge yimin big diaosi, his theory is not good.</w:t>
      </w:r>
    </w:p>
    <w:p w:rsidR="00686E9F" w:rsidRDefault="00DD09BD" w:rsidP="00AD22F5">
      <w:pPr>
        <w:pStyle w:val="21"/>
        <w:ind w:firstLine="420"/>
      </w:pPr>
      <w:r>
        <w:rPr>
          <w:rFonts w:hint="eastAsia"/>
        </w:rPr>
        <w:t>"Leko16: sooner or later such people are harmonized.</w:t>
      </w:r>
    </w:p>
    <w:p w:rsidR="00686E9F" w:rsidRDefault="00DD09BD" w:rsidP="00AD22F5">
      <w:pPr>
        <w:pStyle w:val="21"/>
        <w:ind w:firstLine="420"/>
      </w:pPr>
      <w:r>
        <w:rPr>
          <w:rFonts w:hint="eastAsia"/>
        </w:rPr>
        <w:t>You just need to be popular</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You say it like the devil in the bible.</w:t>
      </w:r>
    </w:p>
    <w:p w:rsidR="00686E9F" w:rsidRDefault="00DD09BD" w:rsidP="00AD22F5">
      <w:pPr>
        <w:pStyle w:val="21"/>
        <w:ind w:firstLine="420"/>
      </w:pPr>
      <w:r>
        <w:rPr>
          <w:rFonts w:hint="eastAsia"/>
        </w:rPr>
        <w:t xml:space="preserve">Bad wiki: it is not hard to see from "the </w:t>
      </w:r>
      <w:r w:rsidR="009F4861">
        <w:t>“</w:t>
      </w:r>
      <w:r w:rsidR="009F4861">
        <w:rPr>
          <w:rFonts w:hint="eastAsia"/>
        </w:rPr>
        <w:t>wordofgod</w:t>
      </w:r>
      <w:r w:rsidR="009F4861">
        <w:t>”</w:t>
      </w:r>
      <w:r>
        <w:rPr>
          <w:rFonts w:hint="eastAsia"/>
        </w:rPr>
        <w:t>s" written by ge yimin</w:t>
      </w:r>
    </w:p>
    <w:p w:rsidR="00686E9F" w:rsidRDefault="00DD09BD" w:rsidP="00AD22F5">
      <w:pPr>
        <w:pStyle w:val="21"/>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rsidR="00686E9F" w:rsidRDefault="00DD09BD" w:rsidP="00AD22F5">
      <w:pPr>
        <w:pStyle w:val="21"/>
        <w:ind w:firstLine="420"/>
      </w:pPr>
      <w:r>
        <w:rPr>
          <w:rFonts w:hint="eastAsia"/>
        </w:rPr>
        <w:t xml:space="preserve">"Weak voice Chloe: ah ah looked at the </w:t>
      </w:r>
      <w:r w:rsidR="009F4861">
        <w:t>“</w:t>
      </w:r>
      <w:r w:rsidR="009F4861">
        <w:rPr>
          <w:rFonts w:hint="eastAsia"/>
        </w:rPr>
        <w:t>wordofgod</w:t>
      </w:r>
      <w:r w:rsidR="009F4861">
        <w:t>”</w:t>
      </w:r>
      <w:r>
        <w:rPr>
          <w:rFonts w:hint="eastAsia"/>
        </w:rPr>
        <w:t xml:space="preserve"> after the brain upgrade of my bureau!</w:t>
      </w:r>
    </w:p>
    <w:p w:rsidR="00686E9F" w:rsidRDefault="00DD09BD" w:rsidP="00AD22F5">
      <w:pPr>
        <w:pStyle w:val="21"/>
        <w:ind w:firstLine="420"/>
      </w:pPr>
      <w:r>
        <w:rPr>
          <w:rFonts w:hint="eastAsia"/>
        </w:rPr>
        <w:t>"(tian suoji) : communism was born to reject religion, and the embrace of the thigh is dead.</w:t>
      </w:r>
    </w:p>
    <w:p w:rsidR="00686E9F" w:rsidRDefault="00DD09BD" w:rsidP="00AD22F5">
      <w:pPr>
        <w:pStyle w:val="21"/>
        <w:ind w:firstLine="420"/>
      </w:pPr>
      <w:r>
        <w:rPr>
          <w:rFonts w:hint="eastAsia"/>
        </w:rPr>
        <w:lastRenderedPageBreak/>
        <w:t>"Chuangji: learn from kris!</w:t>
      </w:r>
    </w:p>
    <w:p w:rsidR="00686E9F" w:rsidRDefault="00DD09BD" w:rsidP="00AD22F5">
      <w:pPr>
        <w:pStyle w:val="21"/>
        <w:ind w:firstLine="420"/>
      </w:pPr>
      <w:r>
        <w:rPr>
          <w:rFonts w:hint="eastAsia"/>
        </w:rPr>
        <w:t>"TV chef: China ge hua has a D sister.</w:t>
      </w:r>
    </w:p>
    <w:p w:rsidR="00686E9F" w:rsidRDefault="00DD09BD" w:rsidP="00AD22F5">
      <w:pPr>
        <w:pStyle w:val="21"/>
        <w:ind w:firstLine="420"/>
      </w:pPr>
      <w:r>
        <w:rPr>
          <w:rFonts w:hint="eastAsia"/>
        </w:rPr>
        <w:t>Chatting record of kris god group 20170422</w:t>
      </w:r>
    </w:p>
    <w:p w:rsidR="00686E9F" w:rsidRDefault="00DD09BD" w:rsidP="00AD22F5">
      <w:pPr>
        <w:pStyle w:val="21"/>
        <w:ind w:firstLine="420"/>
      </w:pPr>
      <w:r>
        <w:rPr>
          <w:rFonts w:hint="eastAsia"/>
        </w:rPr>
        <w:t>Hailar ice cream (919799824) 16:53:10</w:t>
      </w:r>
    </w:p>
    <w:p w:rsidR="00686E9F" w:rsidRDefault="00DD09BD" w:rsidP="00AD22F5">
      <w:pPr>
        <w:pStyle w:val="21"/>
        <w:ind w:firstLine="420"/>
      </w:pPr>
      <w:r>
        <w:rPr>
          <w:rFonts w:hint="eastAsia"/>
        </w:rPr>
        <w:t>This mindset is an important reason why ge is different from other Internet philosophers</w:t>
      </w:r>
    </w:p>
    <w:p w:rsidR="00686E9F" w:rsidRDefault="00DD09BD" w:rsidP="00AD22F5">
      <w:pPr>
        <w:pStyle w:val="21"/>
        <w:ind w:firstLine="420"/>
      </w:pPr>
      <w:r>
        <w:rPr>
          <w:rFonts w:hint="eastAsia"/>
        </w:rPr>
        <w:t>Ge yimin (</w:t>
      </w:r>
      <w:r w:rsidR="00DC531D">
        <w:rPr>
          <w:rFonts w:hint="eastAsia"/>
        </w:rPr>
        <w:t>50914333</w:t>
      </w:r>
      <w:r>
        <w:rPr>
          <w:rFonts w:hint="eastAsia"/>
        </w:rPr>
        <w:t>) 16:53:56</w:t>
      </w:r>
    </w:p>
    <w:p w:rsidR="00686E9F" w:rsidRDefault="00DD09BD" w:rsidP="00AD22F5">
      <w:pPr>
        <w:pStyle w:val="21"/>
        <w:ind w:firstLine="420"/>
      </w:pPr>
      <w:r>
        <w:rPr>
          <w:rFonts w:hint="eastAsia"/>
        </w:rPr>
        <w:t>I didn't do anything bad. I'm not afraid of being scolded</w:t>
      </w:r>
    </w:p>
    <w:p w:rsidR="00686E9F" w:rsidRDefault="00DD09BD" w:rsidP="00AD22F5">
      <w:pPr>
        <w:pStyle w:val="21"/>
        <w:ind w:firstLine="420"/>
      </w:pPr>
      <w:r>
        <w:rPr>
          <w:rFonts w:hint="eastAsia"/>
        </w:rPr>
        <w:t>Hailar ice cream (919799824) 16:53:56</w:t>
      </w:r>
    </w:p>
    <w:p w:rsidR="00686E9F" w:rsidRDefault="00DD09BD" w:rsidP="00AD22F5">
      <w:pPr>
        <w:pStyle w:val="21"/>
        <w:ind w:firstLine="420"/>
      </w:pPr>
      <w:r>
        <w:rPr>
          <w:rFonts w:hint="eastAsia"/>
        </w:rPr>
        <w:t>And I think that the spirit itself is compatible with the Christian spirit</w:t>
      </w:r>
    </w:p>
    <w:p w:rsidR="00686E9F" w:rsidRDefault="00DD09BD" w:rsidP="00AD22F5">
      <w:pPr>
        <w:pStyle w:val="21"/>
        <w:ind w:firstLine="420"/>
      </w:pPr>
      <w:r>
        <w:rPr>
          <w:rFonts w:hint="eastAsia"/>
        </w:rPr>
        <w:t>Lyt444 @ sanye force (1047756901) 16:54:20</w:t>
      </w:r>
    </w:p>
    <w:p w:rsidR="00686E9F" w:rsidRDefault="00DD09BD" w:rsidP="00AD22F5">
      <w:pPr>
        <w:pStyle w:val="21"/>
        <w:ind w:firstLine="420"/>
      </w:pPr>
      <w:r>
        <w:rPr>
          <w:rFonts w:hint="eastAsia"/>
        </w:rPr>
        <w:t>You publicly promote promiscuity</w:t>
      </w:r>
    </w:p>
    <w:p w:rsidR="00686E9F" w:rsidRDefault="00DD09BD" w:rsidP="00AD22F5">
      <w:pPr>
        <w:pStyle w:val="21"/>
        <w:ind w:firstLine="420"/>
      </w:pPr>
      <w:r>
        <w:rPr>
          <w:rFonts w:hint="eastAsia"/>
        </w:rPr>
        <w:t>Lyt444 @ sanye force (1047756901) 16:54:26</w:t>
      </w:r>
    </w:p>
    <w:p w:rsidR="00686E9F" w:rsidRDefault="00DD09BD" w:rsidP="00AD22F5">
      <w:pPr>
        <w:pStyle w:val="21"/>
        <w:ind w:firstLine="420"/>
      </w:pPr>
      <w:r>
        <w:rPr>
          <w:rFonts w:hint="eastAsia"/>
        </w:rPr>
        <w:t>You think that's not a bad thing?</w:t>
      </w:r>
    </w:p>
    <w:p w:rsidR="00686E9F" w:rsidRDefault="00DD09BD" w:rsidP="00AD22F5">
      <w:pPr>
        <w:pStyle w:val="21"/>
        <w:ind w:firstLine="420"/>
      </w:pPr>
      <w:r>
        <w:rPr>
          <w:rFonts w:hint="eastAsia"/>
        </w:rPr>
        <w:t>Hailar ice cream (919799824) 16:54:40</w:t>
      </w:r>
    </w:p>
    <w:p w:rsidR="00686E9F" w:rsidRDefault="00DD09BD" w:rsidP="00AD22F5">
      <w:pPr>
        <w:pStyle w:val="21"/>
        <w:ind w:firstLine="420"/>
      </w:pPr>
      <w:r>
        <w:rPr>
          <w:rFonts w:hint="eastAsia"/>
        </w:rPr>
        <w:t>Jesus was greatly abused when he was alive</w:t>
      </w:r>
    </w:p>
    <w:p w:rsidR="00686E9F" w:rsidRDefault="00DD09BD" w:rsidP="00AD22F5">
      <w:pPr>
        <w:pStyle w:val="21"/>
        <w:ind w:firstLine="420"/>
      </w:pPr>
      <w:r>
        <w:rPr>
          <w:rFonts w:hint="eastAsia"/>
        </w:rPr>
        <w:t>Lyt444 @ sanye force (1047756901) 16:55:23</w:t>
      </w:r>
    </w:p>
    <w:p w:rsidR="00686E9F" w:rsidRDefault="00DD09BD" w:rsidP="00AD22F5">
      <w:pPr>
        <w:pStyle w:val="21"/>
        <w:ind w:firstLine="420"/>
      </w:pPr>
      <w:r>
        <w:rPr>
          <w:rFonts w:hint="eastAsia"/>
        </w:rPr>
        <w:t>The problem is that Jesus has disciples</w:t>
      </w:r>
    </w:p>
    <w:p w:rsidR="00686E9F" w:rsidRDefault="00DD09BD" w:rsidP="00AD22F5">
      <w:pPr>
        <w:pStyle w:val="21"/>
        <w:ind w:firstLine="420"/>
      </w:pPr>
      <w:r>
        <w:rPr>
          <w:rFonts w:hint="eastAsia"/>
        </w:rPr>
        <w:t>Hailar ice cream (919799824) 16:55:40</w:t>
      </w:r>
    </w:p>
    <w:p w:rsidR="00686E9F" w:rsidRDefault="00DD09BD" w:rsidP="00AD22F5">
      <w:pPr>
        <w:pStyle w:val="21"/>
        <w:ind w:firstLine="420"/>
      </w:pPr>
      <w:r>
        <w:rPr>
          <w:rFonts w:hint="eastAsia"/>
        </w:rPr>
        <w:t>The Christian prophet himself has a buff who is not afraid of abuse/prohibition</w:t>
      </w:r>
    </w:p>
    <w:p w:rsidR="00686E9F" w:rsidRDefault="00DD09BD" w:rsidP="00AD22F5">
      <w:pPr>
        <w:pStyle w:val="21"/>
        <w:ind w:firstLine="420"/>
      </w:pPr>
      <w:r>
        <w:rPr>
          <w:rFonts w:hint="eastAsia"/>
        </w:rPr>
        <w:t>Y sister 16:55:45 (1145143300)</w:t>
      </w:r>
    </w:p>
    <w:p w:rsidR="00686E9F" w:rsidRDefault="00DD09BD" w:rsidP="00AD22F5">
      <w:pPr>
        <w:pStyle w:val="21"/>
        <w:ind w:firstLine="420"/>
      </w:pPr>
      <w:r>
        <w:rPr>
          <w:rFonts w:hint="eastAsia"/>
        </w:rPr>
        <w:t xml:space="preserve">A sense of vision! A sense of vision!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Yeah!</w:t>
      </w:r>
    </w:p>
    <w:p w:rsidR="00686E9F" w:rsidRDefault="00DD09BD" w:rsidP="00AD22F5">
      <w:pPr>
        <w:pStyle w:val="21"/>
        <w:ind w:firstLine="420"/>
      </w:pPr>
      <w:r>
        <w:rPr>
          <w:rFonts w:hint="eastAsia"/>
        </w:rPr>
        <w:t>Ge yimin (</w:t>
      </w:r>
      <w:r w:rsidR="00DC531D">
        <w:rPr>
          <w:rFonts w:hint="eastAsia"/>
        </w:rPr>
        <w:t>50914333</w:t>
      </w:r>
      <w:r>
        <w:rPr>
          <w:rFonts w:hint="eastAsia"/>
        </w:rPr>
        <w:t>) 16:55:47</w:t>
      </w:r>
    </w:p>
    <w:p w:rsidR="00686E9F" w:rsidRDefault="00DD09BD" w:rsidP="00AD22F5">
      <w:pPr>
        <w:pStyle w:val="21"/>
        <w:ind w:firstLine="420"/>
      </w:pPr>
      <w:r>
        <w:rPr>
          <w:rFonts w:hint="eastAsia"/>
        </w:rPr>
        <w:t>Sexual freedom is a way of life, not a bad thing, see 66</w:t>
      </w:r>
    </w:p>
    <w:p w:rsidR="00686E9F" w:rsidRDefault="00DD09BD" w:rsidP="00AD22F5">
      <w:pPr>
        <w:pStyle w:val="21"/>
        <w:ind w:firstLine="420"/>
      </w:pPr>
      <w:r>
        <w:rPr>
          <w:rFonts w:hint="eastAsia"/>
        </w:rPr>
        <w:t>Lyt444 @ sanye force (1047756901) 16:55:48</w:t>
      </w:r>
    </w:p>
    <w:p w:rsidR="00686E9F" w:rsidRDefault="00DD09BD" w:rsidP="00AD22F5">
      <w:pPr>
        <w:pStyle w:val="21"/>
        <w:ind w:firstLine="420"/>
      </w:pPr>
      <w:r>
        <w:rPr>
          <w:rFonts w:hint="eastAsia"/>
        </w:rPr>
        <w:t>Look carefully at his thoughts</w:t>
      </w:r>
    </w:p>
    <w:p w:rsidR="00686E9F" w:rsidRDefault="00DD09BD" w:rsidP="00AD22F5">
      <w:pPr>
        <w:pStyle w:val="21"/>
        <w:ind w:firstLine="420"/>
      </w:pPr>
      <w:r>
        <w:rPr>
          <w:rFonts w:hint="eastAsia"/>
        </w:rPr>
        <w:lastRenderedPageBreak/>
        <w:t>Lyt444 @ sanye force (1047756901) 16:55:58</w:t>
      </w:r>
    </w:p>
    <w:p w:rsidR="00686E9F" w:rsidRDefault="00DD09BD" w:rsidP="00AD22F5">
      <w:pPr>
        <w:pStyle w:val="21"/>
        <w:ind w:firstLine="420"/>
      </w:pPr>
      <w:r>
        <w:rPr>
          <w:rFonts w:hint="eastAsia"/>
        </w:rPr>
        <w:t>Think like a diaosi</w:t>
      </w:r>
    </w:p>
    <w:p w:rsidR="00686E9F" w:rsidRDefault="00DD09BD" w:rsidP="00AD22F5">
      <w:pPr>
        <w:pStyle w:val="21"/>
        <w:ind w:firstLine="420"/>
      </w:pPr>
      <w:r>
        <w:rPr>
          <w:rFonts w:hint="eastAsia"/>
        </w:rPr>
        <w:t>Lyt444 @ sanye force (1047756901) 16:56:12</w:t>
      </w:r>
    </w:p>
    <w:p w:rsidR="00686E9F" w:rsidRDefault="00DD09BD" w:rsidP="00AD22F5">
      <w:pPr>
        <w:pStyle w:val="21"/>
        <w:ind w:firstLine="420"/>
      </w:pPr>
      <w:r>
        <w:rPr>
          <w:rFonts w:hint="eastAsia"/>
        </w:rPr>
        <w:t>Support promiscuity</w:t>
      </w:r>
    </w:p>
    <w:p w:rsidR="00686E9F" w:rsidRDefault="00DD09BD" w:rsidP="00AD22F5">
      <w:pPr>
        <w:pStyle w:val="21"/>
        <w:ind w:firstLine="420"/>
      </w:pPr>
      <w:r>
        <w:rPr>
          <w:rFonts w:hint="eastAsia"/>
        </w:rPr>
        <w:t>Lyt444 @ sanye force (1047756901) 16:57:24</w:t>
      </w:r>
    </w:p>
    <w:p w:rsidR="00686E9F" w:rsidRDefault="00DD09BD" w:rsidP="00AD22F5">
      <w:pPr>
        <w:pStyle w:val="21"/>
        <w:ind w:firstLine="420"/>
      </w:pPr>
      <w:r>
        <w:rPr>
          <w:rFonts w:hint="eastAsia"/>
        </w:rPr>
        <w:t>Do you dare to tell your wife that you have a divine religion?</w:t>
      </w:r>
    </w:p>
    <w:p w:rsidR="00686E9F" w:rsidRDefault="00DD09BD" w:rsidP="00AD22F5">
      <w:pPr>
        <w:pStyle w:val="21"/>
        <w:ind w:firstLine="420"/>
      </w:pPr>
      <w:r>
        <w:rPr>
          <w:rFonts w:hint="eastAsia"/>
        </w:rPr>
        <w:t>Ge yimin (</w:t>
      </w:r>
      <w:r w:rsidR="00DC531D">
        <w:rPr>
          <w:rFonts w:hint="eastAsia"/>
        </w:rPr>
        <w:t>50914333</w:t>
      </w:r>
      <w:r>
        <w:rPr>
          <w:rFonts w:hint="eastAsia"/>
        </w:rPr>
        <w:t>) 16:57:58</w:t>
      </w:r>
    </w:p>
    <w:p w:rsidR="00686E9F" w:rsidRDefault="00DD09BD" w:rsidP="00AD22F5">
      <w:pPr>
        <w:pStyle w:val="21"/>
        <w:ind w:firstLine="420"/>
      </w:pPr>
      <w:r>
        <w:rPr>
          <w:rFonts w:hint="eastAsia"/>
        </w:rPr>
        <w:t xml:space="preserve">Apostolic splendor, divine overseer, all in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Chapter 23 the testimony of saints</w:t>
      </w:r>
    </w:p>
    <w:p w:rsidR="00686E9F" w:rsidRDefault="00DD09BD" w:rsidP="00AD22F5">
      <w:pPr>
        <w:pStyle w:val="21"/>
        <w:ind w:firstLine="420"/>
      </w:pPr>
      <w:r>
        <w:rPr>
          <w:rFonts w:hint="eastAsia"/>
        </w:rPr>
        <w:t>Hailar ice cream (919799824) 16:58:27</w:t>
      </w:r>
    </w:p>
    <w:p w:rsidR="00686E9F" w:rsidRDefault="00DD09BD" w:rsidP="00AD22F5">
      <w:pPr>
        <w:pStyle w:val="21"/>
        <w:ind w:firstLine="420"/>
      </w:pPr>
      <w:r>
        <w:rPr>
          <w:rFonts w:hint="eastAsia"/>
        </w:rPr>
        <w:t>Still the original text must be taken</w:t>
      </w:r>
    </w:p>
    <w:p w:rsidR="00686E9F" w:rsidRDefault="00DD09BD" w:rsidP="00AD22F5">
      <w:pPr>
        <w:pStyle w:val="21"/>
        <w:ind w:firstLine="420"/>
      </w:pPr>
      <w:r>
        <w:rPr>
          <w:rFonts w:hint="eastAsia"/>
        </w:rPr>
        <w:t>16:59:39 Fei cui (1016526136)</w:t>
      </w:r>
    </w:p>
    <w:p w:rsidR="00686E9F" w:rsidRDefault="00DD09BD" w:rsidP="00AD22F5">
      <w:pPr>
        <w:pStyle w:val="21"/>
        <w:ind w:firstLine="420"/>
      </w:pPr>
      <w:r>
        <w:rPr>
          <w:rFonts w:hint="eastAsia"/>
        </w:rPr>
        <w:t xml:space="preserve">I honestly haven't seen the full </w:t>
      </w:r>
      <w:r w:rsidR="009F4861">
        <w:t>“</w:t>
      </w:r>
      <w:r w:rsidR="009F4861">
        <w:rPr>
          <w:rFonts w:hint="eastAsia"/>
        </w:rPr>
        <w:t>wordofgod</w:t>
      </w:r>
      <w:r w:rsidR="009F4861">
        <w:t>”</w:t>
      </w:r>
      <w:r>
        <w:rPr>
          <w:rFonts w:hint="eastAsia"/>
        </w:rPr>
        <w:t xml:space="preserve"> yet</w:t>
      </w:r>
    </w:p>
    <w:p w:rsidR="00686E9F" w:rsidRDefault="00DD09BD" w:rsidP="00AD22F5">
      <w:pPr>
        <w:pStyle w:val="21"/>
        <w:ind w:firstLine="420"/>
      </w:pPr>
      <w:r>
        <w:rPr>
          <w:rFonts w:hint="eastAsia"/>
        </w:rPr>
        <w:t>Hailar ice cream (919799824) 17:01:10</w:t>
      </w:r>
    </w:p>
    <w:p w:rsidR="00686E9F" w:rsidRDefault="00DD09BD" w:rsidP="00AD22F5">
      <w:pPr>
        <w:pStyle w:val="21"/>
        <w:ind w:firstLine="420"/>
      </w:pPr>
      <w:r>
        <w:rPr>
          <w:rFonts w:hint="eastAsia"/>
        </w:rPr>
        <w:t>It was better to read the text, but the disciples didn't seem to want to</w:t>
      </w:r>
    </w:p>
    <w:p w:rsidR="00686E9F" w:rsidRDefault="00DD09BD" w:rsidP="00AD22F5">
      <w:pPr>
        <w:pStyle w:val="21"/>
        <w:ind w:firstLine="420"/>
      </w:pPr>
      <w:r>
        <w:rPr>
          <w:rFonts w:hint="eastAsia"/>
        </w:rPr>
        <w:t>Lyt444 @sanye force (1047756901) 17:01:22</w:t>
      </w:r>
    </w:p>
    <w:p w:rsidR="00686E9F" w:rsidRDefault="00DD09BD" w:rsidP="00AD22F5">
      <w:pPr>
        <w:pStyle w:val="21"/>
        <w:ind w:firstLine="420"/>
      </w:pPr>
      <w:r>
        <w:rPr>
          <w:rFonts w:hint="eastAsia"/>
        </w:rPr>
        <w:t>That doesn't change your identity</w:t>
      </w:r>
    </w:p>
    <w:p w:rsidR="00686E9F" w:rsidRDefault="00DD09BD" w:rsidP="00AD22F5">
      <w:pPr>
        <w:pStyle w:val="21"/>
        <w:ind w:firstLine="420"/>
      </w:pPr>
      <w:r>
        <w:rPr>
          <w:rFonts w:hint="eastAsia"/>
        </w:rPr>
        <w:t>Lyt444 @sanye force (1047756901) 17:01:33</w:t>
      </w:r>
    </w:p>
    <w:p w:rsidR="00686E9F" w:rsidRDefault="00DD09BD" w:rsidP="00AD22F5">
      <w:pPr>
        <w:pStyle w:val="21"/>
        <w:ind w:firstLine="420"/>
      </w:pPr>
      <w:r>
        <w:rPr>
          <w:rFonts w:hint="eastAsia"/>
        </w:rPr>
        <w:t>You have a very strong mind</w:t>
      </w:r>
    </w:p>
    <w:p w:rsidR="00686E9F" w:rsidRDefault="00DD09BD" w:rsidP="00AD22F5">
      <w:pPr>
        <w:pStyle w:val="21"/>
        <w:ind w:firstLine="420"/>
      </w:pPr>
      <w:r>
        <w:rPr>
          <w:rFonts w:hint="eastAsia"/>
        </w:rPr>
        <w:t>Lyt444 @ sanye force (1047756901) 17:01:52</w:t>
      </w:r>
    </w:p>
    <w:p w:rsidR="00686E9F" w:rsidRDefault="00DD09BD" w:rsidP="00AD22F5">
      <w:pPr>
        <w:pStyle w:val="21"/>
        <w:ind w:firstLine="420"/>
      </w:pPr>
      <w:r>
        <w:rPr>
          <w:rFonts w:hint="eastAsia"/>
        </w:rPr>
        <w:t>Your miracles are all done in a dream</w:t>
      </w:r>
    </w:p>
    <w:p w:rsidR="00686E9F" w:rsidRDefault="00DD09BD" w:rsidP="00AD22F5">
      <w:pPr>
        <w:pStyle w:val="21"/>
        <w:ind w:firstLine="420"/>
      </w:pPr>
      <w:r>
        <w:rPr>
          <w:rFonts w:hint="eastAsia"/>
        </w:rPr>
        <w:t>Ge yimin (</w:t>
      </w:r>
      <w:r w:rsidR="00DC531D">
        <w:rPr>
          <w:rFonts w:hint="eastAsia"/>
        </w:rPr>
        <w:t>50914333</w:t>
      </w:r>
      <w:r>
        <w:rPr>
          <w:rFonts w:hint="eastAsia"/>
        </w:rPr>
        <w:t>) 17:02:08</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Lyt444 @ sanye force (1047756901) 17:02:11</w:t>
      </w:r>
    </w:p>
    <w:p w:rsidR="00686E9F" w:rsidRDefault="00DD09BD" w:rsidP="00AD22F5">
      <w:pPr>
        <w:pStyle w:val="21"/>
        <w:ind w:firstLine="420"/>
      </w:pPr>
      <w:r>
        <w:rPr>
          <w:rFonts w:hint="eastAsia"/>
        </w:rPr>
        <w:t>Can you actually walk on water?</w:t>
      </w:r>
    </w:p>
    <w:p w:rsidR="00686E9F" w:rsidRDefault="00DD09BD" w:rsidP="00AD22F5">
      <w:pPr>
        <w:pStyle w:val="21"/>
        <w:ind w:firstLine="420"/>
      </w:pPr>
      <w:r>
        <w:rPr>
          <w:rFonts w:hint="eastAsia"/>
        </w:rPr>
        <w:t>Hailar ice cream (919799824) 17:02:27</w:t>
      </w:r>
    </w:p>
    <w:p w:rsidR="00686E9F" w:rsidRDefault="00DD09BD" w:rsidP="00AD22F5">
      <w:pPr>
        <w:pStyle w:val="21"/>
        <w:ind w:firstLine="420"/>
      </w:pPr>
      <w:r>
        <w:rPr>
          <w:rFonts w:hint="eastAsia"/>
        </w:rPr>
        <w:lastRenderedPageBreak/>
        <w:t>If there is a real need for popularity, it should be the most acceptable part of the propaganda</w:t>
      </w:r>
    </w:p>
    <w:p w:rsidR="00686E9F" w:rsidRDefault="00DD09BD" w:rsidP="00AD22F5">
      <w:pPr>
        <w:pStyle w:val="21"/>
        <w:ind w:firstLine="420"/>
      </w:pPr>
      <w:r>
        <w:rPr>
          <w:rFonts w:hint="eastAsia"/>
        </w:rPr>
        <w:t>Hailar ice cream (919799824) 17:03:14</w:t>
      </w:r>
    </w:p>
    <w:p w:rsidR="00686E9F" w:rsidRDefault="00DD09BD" w:rsidP="00AD22F5">
      <w:pPr>
        <w:pStyle w:val="21"/>
        <w:ind w:firstLine="420"/>
      </w:pPr>
      <w:r>
        <w:rPr>
          <w:rFonts w:hint="eastAsia"/>
        </w:rPr>
        <w:t>So my conclusion</w:t>
      </w:r>
    </w:p>
    <w:p w:rsidR="00686E9F" w:rsidRDefault="00DD09BD" w:rsidP="00AD22F5">
      <w:pPr>
        <w:pStyle w:val="21"/>
        <w:ind w:firstLine="420"/>
      </w:pPr>
      <w:r>
        <w:rPr>
          <w:rFonts w:hint="eastAsia"/>
        </w:rPr>
        <w:t>He doesn't seem to care as much as he says</w:t>
      </w:r>
    </w:p>
    <w:p w:rsidR="00686E9F" w:rsidRDefault="00DD09BD" w:rsidP="00AD22F5">
      <w:pPr>
        <w:pStyle w:val="21"/>
        <w:ind w:firstLine="420"/>
      </w:pPr>
      <w:r>
        <w:rPr>
          <w:rFonts w:hint="eastAsia"/>
        </w:rPr>
        <w:t>Seems to believe that one day a large group of people will dig him up again and worship him</w:t>
      </w:r>
    </w:p>
    <w:p w:rsidR="00686E9F" w:rsidRDefault="00DD09BD" w:rsidP="00AD22F5">
      <w:pPr>
        <w:pStyle w:val="21"/>
        <w:ind w:firstLine="420"/>
      </w:pPr>
      <w:r>
        <w:rPr>
          <w:rFonts w:hint="eastAsia"/>
        </w:rPr>
        <w:t>Hailar ice cream (919799824) 17:04:27</w:t>
      </w:r>
    </w:p>
    <w:p w:rsidR="00686E9F" w:rsidRDefault="00DD09BD" w:rsidP="00AD22F5">
      <w:pPr>
        <w:pStyle w:val="21"/>
        <w:ind w:firstLine="420"/>
      </w:pPr>
      <w:r>
        <w:rPr>
          <w:rFonts w:hint="eastAsia"/>
        </w:rPr>
        <w:t>But Jesus had Paul</w:t>
      </w:r>
    </w:p>
    <w:p w:rsidR="00686E9F" w:rsidRDefault="00DD09BD" w:rsidP="00AD22F5">
      <w:pPr>
        <w:pStyle w:val="21"/>
        <w:ind w:firstLine="420"/>
      </w:pPr>
      <w:r>
        <w:rPr>
          <w:rFonts w:hint="eastAsia"/>
        </w:rPr>
        <w:t>17:04:34 Fei cui (1016526136)</w:t>
      </w:r>
    </w:p>
    <w:p w:rsidR="00686E9F" w:rsidRDefault="00DD09BD" w:rsidP="00AD22F5">
      <w:pPr>
        <w:pStyle w:val="21"/>
        <w:ind w:firstLine="420"/>
      </w:pPr>
      <w:r>
        <w:rPr>
          <w:rFonts w:hint="eastAsia"/>
        </w:rPr>
        <w:t>Isn't that gym trumpet?</w:t>
      </w:r>
    </w:p>
    <w:p w:rsidR="00686E9F" w:rsidRDefault="00DD09BD" w:rsidP="00AD22F5">
      <w:pPr>
        <w:pStyle w:val="21"/>
        <w:ind w:firstLine="420"/>
      </w:pPr>
      <w:r>
        <w:rPr>
          <w:rFonts w:hint="eastAsia"/>
        </w:rPr>
        <w:t>Hailar ice cream (919799824) 17:04:42</w:t>
      </w:r>
    </w:p>
    <w:p w:rsidR="00686E9F" w:rsidRDefault="00DD09BD" w:rsidP="00AD22F5">
      <w:pPr>
        <w:pStyle w:val="21"/>
        <w:ind w:firstLine="420"/>
      </w:pPr>
      <w:r>
        <w:rPr>
          <w:rFonts w:hint="eastAsia"/>
        </w:rPr>
        <w:t>This is the key to the preservation of Jesus' teachings</w:t>
      </w:r>
    </w:p>
    <w:p w:rsidR="00686E9F" w:rsidRDefault="00DD09BD" w:rsidP="00AD22F5">
      <w:pPr>
        <w:pStyle w:val="21"/>
        <w:ind w:firstLine="420"/>
      </w:pPr>
      <w:r>
        <w:rPr>
          <w:rFonts w:hint="eastAsia"/>
        </w:rPr>
        <w:t>Hailar ice cream (919799824) 17:05:20</w:t>
      </w:r>
    </w:p>
    <w:p w:rsidR="00686E9F" w:rsidRDefault="00DD09BD" w:rsidP="00AD22F5">
      <w:pPr>
        <w:pStyle w:val="21"/>
        <w:ind w:firstLine="420"/>
      </w:pPr>
      <w:r>
        <w:rPr>
          <w:rFonts w:hint="eastAsia"/>
        </w:rPr>
        <w:t>And I don't really have a problem with kudzu</w:t>
      </w:r>
    </w:p>
    <w:p w:rsidR="00686E9F" w:rsidRDefault="00DD09BD" w:rsidP="00AD22F5">
      <w:pPr>
        <w:pStyle w:val="21"/>
        <w:ind w:firstLine="420"/>
      </w:pPr>
      <w:r>
        <w:rPr>
          <w:rFonts w:hint="eastAsia"/>
        </w:rPr>
        <w:t>Because he's so much cuter than any of those true heresies</w:t>
      </w:r>
    </w:p>
    <w:p w:rsidR="00686E9F" w:rsidRDefault="00DD09BD" w:rsidP="00AD22F5">
      <w:pPr>
        <w:pStyle w:val="21"/>
        <w:ind w:firstLine="420"/>
      </w:pPr>
      <w:r>
        <w:rPr>
          <w:rFonts w:hint="eastAsia"/>
        </w:rPr>
        <w:t>Y sister 17:05:51 (1145143300)</w:t>
      </w:r>
    </w:p>
    <w:p w:rsidR="00686E9F" w:rsidRDefault="00DD09BD" w:rsidP="00AD22F5">
      <w:pPr>
        <w:pStyle w:val="21"/>
        <w:ind w:firstLine="420"/>
      </w:pPr>
      <w:r>
        <w:rPr>
          <w:rFonts w:hint="eastAsia"/>
        </w:rPr>
        <w:t>Let goshen become an idol!</w:t>
      </w:r>
    </w:p>
    <w:p w:rsidR="00686E9F" w:rsidRDefault="00DD09BD" w:rsidP="00AD22F5">
      <w:pPr>
        <w:pStyle w:val="21"/>
        <w:ind w:firstLine="420"/>
      </w:pPr>
      <w:r>
        <w:rPr>
          <w:rFonts w:hint="eastAsia"/>
        </w:rPr>
        <w:t>Lyt444 @ sanye force (1047756901) 17:05:55</w:t>
      </w:r>
    </w:p>
    <w:p w:rsidR="00686E9F" w:rsidRDefault="00DD09BD" w:rsidP="00AD22F5">
      <w:pPr>
        <w:pStyle w:val="21"/>
        <w:ind w:firstLine="420"/>
      </w:pPr>
      <w:r>
        <w:rPr>
          <w:rFonts w:hint="eastAsia"/>
        </w:rPr>
        <w:t>Ge is a mildly mentally handicapped person</w:t>
      </w:r>
    </w:p>
    <w:p w:rsidR="00686E9F" w:rsidRDefault="00DD09BD" w:rsidP="00AD22F5">
      <w:pPr>
        <w:pStyle w:val="21"/>
        <w:ind w:firstLine="420"/>
      </w:pPr>
      <w:r>
        <w:rPr>
          <w:rFonts w:hint="eastAsia"/>
        </w:rPr>
        <w:t>17:05:57 Fei cui (1016526136)</w:t>
      </w:r>
    </w:p>
    <w:p w:rsidR="00686E9F" w:rsidRDefault="00DD09BD" w:rsidP="00AD22F5">
      <w:pPr>
        <w:pStyle w:val="21"/>
        <w:ind w:firstLine="420"/>
      </w:pPr>
      <w:r>
        <w:rPr>
          <w:rFonts w:hint="eastAsia"/>
        </w:rPr>
        <w:t>The gym is a little bit better</w:t>
      </w:r>
    </w:p>
    <w:p w:rsidR="00686E9F" w:rsidRDefault="00DD09BD" w:rsidP="00AD22F5">
      <w:pPr>
        <w:pStyle w:val="21"/>
        <w:ind w:firstLine="420"/>
      </w:pPr>
      <w:r>
        <w:rPr>
          <w:rFonts w:hint="eastAsia"/>
        </w:rPr>
        <w:t>Lyt444 @sanye force (1047756901) 17:06:10</w:t>
      </w:r>
    </w:p>
    <w:p w:rsidR="00686E9F" w:rsidRDefault="00DD09BD" w:rsidP="00AD22F5">
      <w:pPr>
        <w:pStyle w:val="21"/>
        <w:ind w:firstLine="420"/>
      </w:pPr>
      <w:r>
        <w:rPr>
          <w:rFonts w:hint="eastAsia"/>
        </w:rPr>
        <w:t>But I haven't really done anything bad</w:t>
      </w:r>
    </w:p>
    <w:p w:rsidR="00686E9F" w:rsidRDefault="00DD09BD" w:rsidP="00AD22F5">
      <w:pPr>
        <w:pStyle w:val="21"/>
        <w:ind w:firstLine="420"/>
      </w:pPr>
      <w:r>
        <w:rPr>
          <w:rFonts w:hint="eastAsia"/>
        </w:rPr>
        <w:t>Hailar ice cream (919799824) 17:06:13</w:t>
      </w:r>
    </w:p>
    <w:p w:rsidR="00686E9F" w:rsidRDefault="00DD09BD" w:rsidP="00AD22F5">
      <w:pPr>
        <w:pStyle w:val="21"/>
        <w:ind w:firstLine="420"/>
      </w:pPr>
      <w:r>
        <w:rPr>
          <w:rFonts w:hint="eastAsia"/>
        </w:rPr>
        <w:t>Don't really turn a small group of harmless people into aggressive believers</w:t>
      </w:r>
    </w:p>
    <w:p w:rsidR="00686E9F" w:rsidRDefault="00DD09BD" w:rsidP="00AD22F5">
      <w:pPr>
        <w:pStyle w:val="21"/>
        <w:ind w:firstLine="420"/>
      </w:pPr>
      <w:r>
        <w:rPr>
          <w:rFonts w:hint="eastAsia"/>
        </w:rPr>
        <w:t>Lyt444 @ sanye force (1047756901) 17:06:27</w:t>
      </w:r>
    </w:p>
    <w:p w:rsidR="00686E9F" w:rsidRDefault="00DD09BD" w:rsidP="00AD22F5">
      <w:pPr>
        <w:pStyle w:val="21"/>
        <w:ind w:firstLine="420"/>
      </w:pPr>
      <w:r>
        <w:rPr>
          <w:rFonts w:hint="eastAsia"/>
        </w:rPr>
        <w:t>There was only one person from the beginning to the end</w:t>
      </w:r>
    </w:p>
    <w:p w:rsidR="00686E9F" w:rsidRDefault="00DD09BD" w:rsidP="00AD22F5">
      <w:pPr>
        <w:pStyle w:val="21"/>
        <w:ind w:firstLine="420"/>
      </w:pPr>
      <w:r>
        <w:rPr>
          <w:rFonts w:hint="eastAsia"/>
        </w:rPr>
        <w:lastRenderedPageBreak/>
        <w:t>Hailar ice cream (919799824) 17:07:11</w:t>
      </w:r>
    </w:p>
    <w:p w:rsidR="00686E9F" w:rsidRDefault="00DD09BD" w:rsidP="00AD22F5">
      <w:pPr>
        <w:pStyle w:val="21"/>
        <w:ind w:firstLine="420"/>
      </w:pPr>
      <w:r>
        <w:rPr>
          <w:rFonts w:hint="eastAsia"/>
        </w:rPr>
        <w:t>It's not going to change after all</w:t>
      </w:r>
    </w:p>
    <w:p w:rsidR="00686E9F" w:rsidRDefault="00DD09BD" w:rsidP="00AD22F5">
      <w:pPr>
        <w:pStyle w:val="21"/>
        <w:ind w:firstLine="420"/>
      </w:pPr>
      <w:r>
        <w:rPr>
          <w:rFonts w:hint="eastAsia"/>
        </w:rPr>
        <w:t>Lyt444 @ sanye force (1047756901) 17:07:16</w:t>
      </w:r>
    </w:p>
    <w:p w:rsidR="00686E9F" w:rsidRDefault="00DD09BD" w:rsidP="00AD22F5">
      <w:pPr>
        <w:pStyle w:val="21"/>
        <w:ind w:firstLine="420"/>
      </w:pPr>
      <w:r>
        <w:rPr>
          <w:rFonts w:hint="eastAsia"/>
        </w:rPr>
        <w:t>Although ge yi people did not do what evil</w:t>
      </w:r>
    </w:p>
    <w:p w:rsidR="00686E9F" w:rsidRDefault="00DD09BD" w:rsidP="00AD22F5">
      <w:pPr>
        <w:pStyle w:val="21"/>
        <w:ind w:firstLine="420"/>
      </w:pPr>
      <w:r>
        <w:rPr>
          <w:rFonts w:hint="eastAsia"/>
        </w:rPr>
        <w:t>Sanye force (1047756901) 17:07:25</w:t>
      </w:r>
    </w:p>
    <w:p w:rsidR="00686E9F" w:rsidRDefault="00DD09BD" w:rsidP="00AD22F5">
      <w:pPr>
        <w:pStyle w:val="21"/>
        <w:ind w:firstLine="420"/>
      </w:pPr>
      <w:r>
        <w:rPr>
          <w:rFonts w:hint="eastAsia"/>
        </w:rPr>
        <w:t>But it doesn't change that he's mentally retarded</w:t>
      </w:r>
    </w:p>
    <w:p w:rsidR="00686E9F" w:rsidRDefault="00DD09BD" w:rsidP="00AD22F5">
      <w:pPr>
        <w:pStyle w:val="21"/>
        <w:ind w:firstLine="420"/>
      </w:pPr>
      <w:r>
        <w:rPr>
          <w:rFonts w:hint="eastAsia"/>
        </w:rPr>
        <w:t>Hailar ice cream (919799824) 17:09:55</w:t>
      </w:r>
    </w:p>
    <w:p w:rsidR="00686E9F" w:rsidRDefault="00DD09BD" w:rsidP="00AD22F5">
      <w:pPr>
        <w:pStyle w:val="21"/>
        <w:ind w:firstLine="420"/>
      </w:pPr>
      <w:r>
        <w:rPr>
          <w:rFonts w:hint="eastAsia"/>
        </w:rPr>
        <w:t>I just want to explain some of the motives of the gym</w:t>
      </w:r>
    </w:p>
    <w:p w:rsidR="00686E9F" w:rsidRDefault="00DD09BD" w:rsidP="00AD22F5">
      <w:pPr>
        <w:pStyle w:val="21"/>
        <w:ind w:firstLine="420"/>
      </w:pPr>
      <w:r>
        <w:rPr>
          <w:rFonts w:hint="eastAsia"/>
        </w:rPr>
        <w:t>Lyt444 @ sanye force (1047756901) 17:11:06</w:t>
      </w:r>
    </w:p>
    <w:p w:rsidR="00686E9F" w:rsidRDefault="00DD09BD" w:rsidP="00AD22F5">
      <w:pPr>
        <w:pStyle w:val="21"/>
        <w:ind w:firstLine="420"/>
      </w:pPr>
      <w:r>
        <w:rPr>
          <w:rFonts w:hint="eastAsia"/>
        </w:rPr>
        <w:t>Kris did read the bible, but he only took the dross</w:t>
      </w:r>
    </w:p>
    <w:p w:rsidR="00686E9F" w:rsidRDefault="00DD09BD" w:rsidP="00AD22F5">
      <w:pPr>
        <w:pStyle w:val="21"/>
        <w:ind w:firstLine="420"/>
      </w:pPr>
      <w:r>
        <w:rPr>
          <w:rFonts w:hint="eastAsia"/>
        </w:rPr>
        <w:t>Lyt444 @ sanye force (1047756901) 17:11:14</w:t>
      </w:r>
    </w:p>
    <w:p w:rsidR="00686E9F" w:rsidRDefault="00DD09BD" w:rsidP="00AD22F5">
      <w:pPr>
        <w:pStyle w:val="21"/>
        <w:ind w:firstLine="420"/>
      </w:pPr>
      <w:r>
        <w:rPr>
          <w:rFonts w:hint="eastAsia"/>
        </w:rPr>
        <w:t>Like spiritual victory</w:t>
      </w:r>
    </w:p>
    <w:p w:rsidR="00686E9F" w:rsidRDefault="00DD09BD" w:rsidP="00AD22F5">
      <w:pPr>
        <w:pStyle w:val="21"/>
        <w:ind w:firstLine="420"/>
      </w:pPr>
      <w:r>
        <w:rPr>
          <w:rFonts w:hint="eastAsia"/>
        </w:rPr>
        <w:t>Lyt444 @ sanye force (1047756901) 17:11:26</w:t>
      </w:r>
    </w:p>
    <w:p w:rsidR="00686E9F" w:rsidRDefault="00DD09BD" w:rsidP="00AD22F5">
      <w:pPr>
        <w:pStyle w:val="21"/>
        <w:ind w:firstLine="420"/>
      </w:pPr>
      <w:r>
        <w:rPr>
          <w:rFonts w:hint="eastAsia"/>
        </w:rPr>
        <w:t xml:space="preserve">And then in the </w:t>
      </w:r>
      <w:r w:rsidR="009F4861">
        <w:t>“</w:t>
      </w:r>
      <w:r w:rsidR="009F4861">
        <w:rPr>
          <w:rFonts w:hint="eastAsia"/>
        </w:rPr>
        <w:t>wordofgod</w:t>
      </w:r>
      <w:r w:rsidR="009F4861">
        <w:t>”</w:t>
      </w:r>
      <w:r>
        <w:rPr>
          <w:rFonts w:hint="eastAsia"/>
        </w:rPr>
        <w:t>s that he wrote</w:t>
      </w:r>
    </w:p>
    <w:p w:rsidR="00686E9F" w:rsidRDefault="00DD09BD" w:rsidP="00AD22F5">
      <w:pPr>
        <w:pStyle w:val="21"/>
        <w:ind w:firstLine="420"/>
      </w:pPr>
      <w:r>
        <w:rPr>
          <w:rFonts w:hint="eastAsia"/>
        </w:rPr>
        <w:t>Lyt444 @ sanye force (1047756901) 17:11:38</w:t>
      </w:r>
    </w:p>
    <w:p w:rsidR="00686E9F" w:rsidRDefault="00DD09BD" w:rsidP="00AD22F5">
      <w:pPr>
        <w:pStyle w:val="21"/>
        <w:ind w:firstLine="420"/>
      </w:pPr>
      <w:r>
        <w:rPr>
          <w:rFonts w:hint="eastAsia"/>
        </w:rPr>
        <w:t>You can see he's writing in imitation of the bible</w:t>
      </w:r>
    </w:p>
    <w:p w:rsidR="00686E9F" w:rsidRDefault="00DD09BD" w:rsidP="00AD22F5">
      <w:pPr>
        <w:pStyle w:val="21"/>
        <w:ind w:firstLine="420"/>
      </w:pPr>
      <w:r>
        <w:rPr>
          <w:rFonts w:hint="eastAsia"/>
        </w:rPr>
        <w:t>Hailar ice cream (919799824) 17:11:44</w:t>
      </w:r>
    </w:p>
    <w:p w:rsidR="00686E9F" w:rsidRDefault="00DD09BD" w:rsidP="00AD22F5">
      <w:pPr>
        <w:pStyle w:val="21"/>
        <w:ind w:firstLine="420"/>
      </w:pPr>
      <w:r>
        <w:rPr>
          <w:rFonts w:hint="eastAsia"/>
        </w:rPr>
        <w:t>Considering your context, I agree with this conclusion</w:t>
      </w:r>
    </w:p>
    <w:p w:rsidR="00686E9F" w:rsidRDefault="00DD09BD" w:rsidP="00AD22F5">
      <w:pPr>
        <w:pStyle w:val="21"/>
        <w:ind w:firstLine="420"/>
      </w:pPr>
      <w:r>
        <w:rPr>
          <w:rFonts w:hint="eastAsia"/>
        </w:rPr>
        <w:t>Sister W (Linda lee) (2426583659) 17:12:02</w:t>
      </w:r>
    </w:p>
    <w:p w:rsidR="00686E9F" w:rsidRDefault="00DD09BD" w:rsidP="00AD22F5">
      <w:pPr>
        <w:pStyle w:val="21"/>
        <w:ind w:firstLine="420"/>
      </w:pPr>
      <w:r>
        <w:rPr>
          <w:rFonts w:hint="eastAsia"/>
        </w:rPr>
        <w:t>Mr. Ge is not like creating a religion</w:t>
      </w:r>
    </w:p>
    <w:p w:rsidR="00686E9F" w:rsidRDefault="00DD09BD" w:rsidP="00AD22F5">
      <w:pPr>
        <w:pStyle w:val="21"/>
        <w:ind w:firstLine="420"/>
      </w:pPr>
      <w:r>
        <w:rPr>
          <w:rFonts w:hint="eastAsia"/>
        </w:rPr>
        <w:t>Sister W (Linda lee) (2426583659) 17:12:12</w:t>
      </w:r>
    </w:p>
    <w:p w:rsidR="00686E9F" w:rsidRDefault="00DD09BD" w:rsidP="00AD22F5">
      <w:pPr>
        <w:pStyle w:val="21"/>
        <w:ind w:firstLine="420"/>
      </w:pPr>
      <w:r>
        <w:rPr>
          <w:rFonts w:hint="eastAsia"/>
        </w:rPr>
        <w:t>Spread the word</w:t>
      </w:r>
    </w:p>
    <w:p w:rsidR="00686E9F" w:rsidRDefault="00DD09BD" w:rsidP="00AD22F5">
      <w:pPr>
        <w:pStyle w:val="21"/>
        <w:ind w:firstLine="420"/>
      </w:pPr>
      <w:r>
        <w:rPr>
          <w:rFonts w:hint="eastAsia"/>
        </w:rPr>
        <w:t>Lyt444 @sanye force (1047756901) 17:12:18</w:t>
      </w:r>
    </w:p>
    <w:p w:rsidR="00686E9F" w:rsidRDefault="00DD09BD" w:rsidP="00AD22F5">
      <w:pPr>
        <w:pStyle w:val="21"/>
        <w:ind w:firstLine="420"/>
      </w:pPr>
      <w:r>
        <w:rPr>
          <w:rFonts w:hint="eastAsia"/>
        </w:rPr>
        <w:t>The problem is if you think of the bible as fiction</w:t>
      </w:r>
    </w:p>
    <w:p w:rsidR="00686E9F" w:rsidRDefault="00DD09BD" w:rsidP="00AD22F5">
      <w:pPr>
        <w:pStyle w:val="21"/>
        <w:ind w:firstLine="420"/>
      </w:pPr>
      <w:r>
        <w:rPr>
          <w:rFonts w:hint="eastAsia"/>
        </w:rPr>
        <w:t>Lyt444 @ sanye force (1047756901) 17:12:26</w:t>
      </w:r>
    </w:p>
    <w:p w:rsidR="00686E9F" w:rsidRDefault="00DD09BD" w:rsidP="00AD22F5">
      <w:pPr>
        <w:pStyle w:val="21"/>
        <w:ind w:firstLine="420"/>
      </w:pPr>
      <w:r>
        <w:rPr>
          <w:rFonts w:hint="eastAsia"/>
        </w:rPr>
        <w:t>The biblical story is actually pretty good</w:t>
      </w:r>
    </w:p>
    <w:p w:rsidR="00686E9F" w:rsidRDefault="00DD09BD" w:rsidP="00AD22F5">
      <w:pPr>
        <w:pStyle w:val="21"/>
        <w:ind w:firstLine="420"/>
      </w:pPr>
      <w:r>
        <w:rPr>
          <w:rFonts w:hint="eastAsia"/>
        </w:rPr>
        <w:t>Sister W (Linda lee) (2426583659) 17:12:31</w:t>
      </w:r>
    </w:p>
    <w:p w:rsidR="00686E9F" w:rsidRDefault="00DD09BD" w:rsidP="00AD22F5">
      <w:pPr>
        <w:pStyle w:val="21"/>
        <w:ind w:firstLine="420"/>
      </w:pPr>
      <w:r>
        <w:rPr>
          <w:rFonts w:hint="eastAsia"/>
        </w:rPr>
        <w:t>I agreed with miss ge</w:t>
      </w:r>
    </w:p>
    <w:p w:rsidR="00686E9F" w:rsidRDefault="00DD09BD" w:rsidP="00AD22F5">
      <w:pPr>
        <w:pStyle w:val="21"/>
        <w:ind w:firstLine="420"/>
      </w:pPr>
      <w:r>
        <w:rPr>
          <w:rFonts w:hint="eastAsia"/>
        </w:rPr>
        <w:t>Sister W (Linda lee) (2426583659) 17:12:35</w:t>
      </w:r>
    </w:p>
    <w:p w:rsidR="00686E9F" w:rsidRDefault="00DD09BD" w:rsidP="00AD22F5">
      <w:pPr>
        <w:pStyle w:val="21"/>
        <w:ind w:firstLine="420"/>
      </w:pPr>
      <w:r>
        <w:rPr>
          <w:rFonts w:hint="eastAsia"/>
        </w:rPr>
        <w:lastRenderedPageBreak/>
        <w:t>Institute of sexual intercourse</w:t>
      </w:r>
    </w:p>
    <w:p w:rsidR="00686E9F" w:rsidRDefault="00DD09BD" w:rsidP="00AD22F5">
      <w:pPr>
        <w:pStyle w:val="21"/>
        <w:ind w:firstLine="420"/>
      </w:pPr>
      <w:r>
        <w:rPr>
          <w:rFonts w:hint="eastAsia"/>
        </w:rPr>
        <w:t>Lyt444 @sanye force (1047756901) 17:12:47</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s except the ones that record the gym hair</w:t>
      </w:r>
    </w:p>
    <w:p w:rsidR="00686E9F" w:rsidRDefault="00DD09BD" w:rsidP="00AD22F5">
      <w:pPr>
        <w:pStyle w:val="21"/>
        <w:ind w:firstLine="420"/>
      </w:pPr>
      <w:r>
        <w:rPr>
          <w:rFonts w:hint="eastAsia"/>
        </w:rPr>
        <w:t>Sister W (Linda lee) (2426583659) 17:12:49</w:t>
      </w:r>
    </w:p>
    <w:p w:rsidR="00686E9F" w:rsidRDefault="00DD09BD" w:rsidP="00AD22F5">
      <w:pPr>
        <w:pStyle w:val="21"/>
        <w:ind w:firstLine="420"/>
      </w:pPr>
      <w:r>
        <w:rPr>
          <w:rFonts w:hint="eastAsia"/>
        </w:rPr>
        <w:t>Support miss ge!</w:t>
      </w:r>
    </w:p>
    <w:p w:rsidR="00686E9F" w:rsidRDefault="00DD09BD" w:rsidP="00AD22F5">
      <w:pPr>
        <w:pStyle w:val="21"/>
        <w:ind w:firstLine="420"/>
      </w:pPr>
      <w:r>
        <w:rPr>
          <w:rFonts w:hint="eastAsia"/>
        </w:rPr>
        <w:t>Sister W (Linda lee) (2426583659) 17:12:53</w:t>
      </w:r>
    </w:p>
    <w:p w:rsidR="00686E9F" w:rsidRDefault="00DD09BD" w:rsidP="00AD22F5">
      <w:pPr>
        <w:pStyle w:val="21"/>
        <w:ind w:firstLine="420"/>
      </w:pPr>
      <w:r>
        <w:rPr>
          <w:rFonts w:hint="eastAsia"/>
        </w:rPr>
        <w:t>Teacher ge plank!</w:t>
      </w:r>
    </w:p>
    <w:p w:rsidR="00686E9F" w:rsidRDefault="00DD09BD" w:rsidP="00AD22F5">
      <w:pPr>
        <w:pStyle w:val="21"/>
        <w:ind w:firstLine="420"/>
      </w:pPr>
      <w:r>
        <w:rPr>
          <w:rFonts w:hint="eastAsia"/>
        </w:rPr>
        <w:t>Hailar ice cream (919799824) 17:13:07</w:t>
      </w:r>
    </w:p>
    <w:p w:rsidR="00686E9F" w:rsidRDefault="00DD09BD" w:rsidP="00AD22F5">
      <w:pPr>
        <w:pStyle w:val="21"/>
        <w:ind w:firstLine="420"/>
      </w:pPr>
      <w:r>
        <w:rPr>
          <w:rFonts w:hint="eastAsia"/>
        </w:rPr>
        <w:t>The old testament, to some extent, is the book of the Chronicles of the jews</w:t>
      </w:r>
    </w:p>
    <w:p w:rsidR="00686E9F" w:rsidRDefault="00DD09BD" w:rsidP="00AD22F5">
      <w:pPr>
        <w:pStyle w:val="21"/>
        <w:ind w:firstLine="420"/>
      </w:pPr>
      <w:r>
        <w:rPr>
          <w:rFonts w:hint="eastAsia"/>
        </w:rPr>
        <w:t>Ge yimin (</w:t>
      </w:r>
      <w:r w:rsidR="00DC531D">
        <w:rPr>
          <w:rFonts w:hint="eastAsia"/>
        </w:rPr>
        <w:t>50914333</w:t>
      </w:r>
      <w:r>
        <w:rPr>
          <w:rFonts w:hint="eastAsia"/>
        </w:rPr>
        <w:t>) 17:13:44</w:t>
      </w:r>
    </w:p>
    <w:p w:rsidR="00686E9F" w:rsidRDefault="00DD09BD" w:rsidP="00AD22F5">
      <w:pPr>
        <w:pStyle w:val="21"/>
        <w:ind w:firstLine="420"/>
      </w:pPr>
      <w:r>
        <w:rPr>
          <w:rFonts w:hint="eastAsia"/>
        </w:rPr>
        <w:t>Sister W, you are only 15</w:t>
      </w:r>
    </w:p>
    <w:p w:rsidR="00686E9F" w:rsidRDefault="00DD09BD" w:rsidP="00AD22F5">
      <w:pPr>
        <w:pStyle w:val="21"/>
        <w:ind w:firstLine="420"/>
      </w:pPr>
      <w:r>
        <w:rPr>
          <w:rFonts w:hint="eastAsia"/>
        </w:rPr>
        <w:t>Lyt444 @sanye force (1047756901) 17:13:50</w:t>
      </w:r>
    </w:p>
    <w:p w:rsidR="00686E9F" w:rsidRDefault="009F4861" w:rsidP="00AD22F5">
      <w:pPr>
        <w:pStyle w:val="21"/>
        <w:ind w:firstLine="420"/>
      </w:pPr>
      <w:r>
        <w:t>“</w:t>
      </w:r>
      <w:r>
        <w:rPr>
          <w:rFonts w:hint="eastAsia"/>
        </w:rPr>
        <w:t>wordofgod</w:t>
      </w:r>
      <w:r>
        <w:t>”</w:t>
      </w:r>
      <w:r w:rsidR="00DD09BD">
        <w:rPr>
          <w:rFonts w:hint="eastAsia"/>
        </w:rPr>
        <w:t xml:space="preserve"> also recorded the netizen's abuse</w:t>
      </w:r>
    </w:p>
    <w:p w:rsidR="00686E9F" w:rsidRDefault="00DD09BD" w:rsidP="00AD22F5">
      <w:pPr>
        <w:pStyle w:val="21"/>
        <w:ind w:firstLine="420"/>
      </w:pPr>
      <w:r>
        <w:rPr>
          <w:rFonts w:hint="eastAsia"/>
        </w:rPr>
        <w:t>Lyt444 @ sanye force (1047756901) 17:14:01</w:t>
      </w:r>
    </w:p>
    <w:p w:rsidR="00686E9F" w:rsidRDefault="00DD09BD" w:rsidP="00AD22F5">
      <w:pPr>
        <w:pStyle w:val="21"/>
        <w:ind w:firstLine="420"/>
      </w:pPr>
      <w:r>
        <w:rPr>
          <w:rFonts w:hint="eastAsia"/>
        </w:rPr>
        <w:t>That's the grass</w:t>
      </w:r>
    </w:p>
    <w:p w:rsidR="00686E9F" w:rsidRDefault="00DD09BD" w:rsidP="00AD22F5">
      <w:pPr>
        <w:pStyle w:val="21"/>
        <w:ind w:firstLine="420"/>
      </w:pPr>
      <w:r>
        <w:rPr>
          <w:rFonts w:hint="eastAsia"/>
        </w:rPr>
        <w:t>Hailar ice cream (919799824) 17:14:17</w:t>
      </w:r>
    </w:p>
    <w:p w:rsidR="00686E9F" w:rsidRDefault="00DD09BD" w:rsidP="00AD22F5">
      <w:pPr>
        <w:pStyle w:val="21"/>
        <w:ind w:firstLine="420"/>
      </w:pPr>
      <w:r>
        <w:rPr>
          <w:rFonts w:hint="eastAsia"/>
        </w:rPr>
        <w:t>The gospels actually contain a lot of controversy</w:t>
      </w:r>
    </w:p>
    <w:p w:rsidR="00686E9F" w:rsidRDefault="00DD09BD" w:rsidP="00AD22F5">
      <w:pPr>
        <w:pStyle w:val="21"/>
        <w:ind w:firstLine="420"/>
      </w:pPr>
      <w:r>
        <w:rPr>
          <w:rFonts w:hint="eastAsia"/>
        </w:rPr>
        <w:t>Lyt444 @ sanye force (1047756901) 17:14:26</w:t>
      </w:r>
    </w:p>
    <w:p w:rsidR="00686E9F" w:rsidRDefault="00DD09BD" w:rsidP="00AD22F5">
      <w:pPr>
        <w:pStyle w:val="21"/>
        <w:ind w:firstLine="420"/>
      </w:pPr>
      <w:r>
        <w:rPr>
          <w:rFonts w:hint="eastAsia"/>
        </w:rPr>
        <w:t>Arguments are not the same as name-calling</w:t>
      </w:r>
    </w:p>
    <w:p w:rsidR="00686E9F" w:rsidRDefault="00DD09BD" w:rsidP="00AD22F5">
      <w:pPr>
        <w:pStyle w:val="21"/>
        <w:ind w:firstLine="420"/>
      </w:pPr>
      <w:r>
        <w:rPr>
          <w:rFonts w:hint="eastAsia"/>
        </w:rPr>
        <w:t>Lyt444 @ sanye force (1047756901) 17:14:32</w:t>
      </w:r>
    </w:p>
    <w:p w:rsidR="00686E9F" w:rsidRDefault="00DD09BD" w:rsidP="00AD22F5">
      <w:pPr>
        <w:pStyle w:val="21"/>
        <w:ind w:firstLine="420"/>
      </w:pPr>
      <w:r>
        <w:rPr>
          <w:rFonts w:hint="eastAsia"/>
        </w:rPr>
        <w:t>The gym is copy-and-paste</w:t>
      </w:r>
    </w:p>
    <w:p w:rsidR="00686E9F" w:rsidRDefault="00DD09BD" w:rsidP="00AD22F5">
      <w:pPr>
        <w:pStyle w:val="21"/>
        <w:ind w:firstLine="420"/>
      </w:pPr>
      <w:r>
        <w:rPr>
          <w:rFonts w:hint="eastAsia"/>
        </w:rPr>
        <w:t>Ge yimin (</w:t>
      </w:r>
      <w:r w:rsidR="00DC531D">
        <w:rPr>
          <w:rFonts w:hint="eastAsia"/>
        </w:rPr>
        <w:t>50914333</w:t>
      </w:r>
      <w:r>
        <w:rPr>
          <w:rFonts w:hint="eastAsia"/>
        </w:rPr>
        <w:t>) 17:14:35</w:t>
      </w:r>
    </w:p>
    <w:p w:rsidR="00686E9F" w:rsidRDefault="00DD09BD" w:rsidP="00AD22F5">
      <w:pPr>
        <w:pStyle w:val="21"/>
        <w:ind w:firstLine="420"/>
      </w:pPr>
      <w:r>
        <w:rPr>
          <w:rFonts w:hint="eastAsia"/>
        </w:rPr>
        <w:t>This is history</w:t>
      </w:r>
    </w:p>
    <w:p w:rsidR="00686E9F" w:rsidRDefault="00DD09BD" w:rsidP="00AD22F5">
      <w:pPr>
        <w:pStyle w:val="21"/>
        <w:ind w:firstLine="420"/>
      </w:pPr>
      <w:r>
        <w:rPr>
          <w:rFonts w:hint="eastAsia"/>
        </w:rPr>
        <w:t>Lyt444 @ sanye force (1047756901) 17:14:41</w:t>
      </w:r>
    </w:p>
    <w:p w:rsidR="00686E9F" w:rsidRDefault="00DD09BD" w:rsidP="00AD22F5">
      <w:pPr>
        <w:pStyle w:val="21"/>
        <w:ind w:firstLine="420"/>
      </w:pPr>
      <w:r>
        <w:rPr>
          <w:rFonts w:hint="eastAsia"/>
        </w:rPr>
        <w:t>It's what people call him</w:t>
      </w:r>
    </w:p>
    <w:p w:rsidR="00686E9F" w:rsidRDefault="00DD09BD" w:rsidP="00AD22F5">
      <w:pPr>
        <w:pStyle w:val="21"/>
        <w:ind w:firstLine="420"/>
      </w:pPr>
      <w:r>
        <w:rPr>
          <w:rFonts w:hint="eastAsia"/>
        </w:rPr>
        <w:t>Hailar ice cream (919799824) 17:14:44</w:t>
      </w:r>
    </w:p>
    <w:p w:rsidR="00686E9F" w:rsidRDefault="00DD09BD" w:rsidP="00AD22F5">
      <w:pPr>
        <w:pStyle w:val="21"/>
        <w:ind w:firstLine="420"/>
      </w:pPr>
      <w:r>
        <w:rPr>
          <w:rFonts w:hint="eastAsia"/>
        </w:rPr>
        <w:t>So I agree: it's a parody of the bible</w:t>
      </w:r>
    </w:p>
    <w:p w:rsidR="00686E9F" w:rsidRDefault="00DD09BD" w:rsidP="00AD22F5">
      <w:pPr>
        <w:pStyle w:val="21"/>
        <w:ind w:firstLine="420"/>
      </w:pPr>
      <w:r>
        <w:rPr>
          <w:rFonts w:hint="eastAsia"/>
        </w:rPr>
        <w:t>Lyt444 @ sanye force (1047756901) 17:14:45</w:t>
      </w:r>
    </w:p>
    <w:p w:rsidR="00686E9F" w:rsidRDefault="00DD09BD" w:rsidP="00AD22F5">
      <w:pPr>
        <w:pStyle w:val="21"/>
        <w:ind w:firstLine="420"/>
      </w:pPr>
      <w:r>
        <w:rPr>
          <w:rFonts w:hint="eastAsia"/>
        </w:rPr>
        <w:lastRenderedPageBreak/>
        <w:t>He just pasted it</w:t>
      </w:r>
    </w:p>
    <w:p w:rsidR="00686E9F" w:rsidRDefault="00DD09BD" w:rsidP="00AD22F5">
      <w:pPr>
        <w:pStyle w:val="21"/>
        <w:ind w:firstLine="420"/>
      </w:pPr>
      <w:r>
        <w:rPr>
          <w:rFonts w:hint="eastAsia"/>
        </w:rPr>
        <w:t>Hailar ice cream (919799824) 17:14:53</w:t>
      </w:r>
    </w:p>
    <w:p w:rsidR="00686E9F" w:rsidRDefault="00DD09BD" w:rsidP="00AD22F5">
      <w:pPr>
        <w:pStyle w:val="21"/>
        <w:ind w:firstLine="420"/>
      </w:pPr>
      <w:r>
        <w:rPr>
          <w:rFonts w:hint="eastAsia"/>
        </w:rPr>
        <w:t>As to the degree of imitation</w:t>
      </w:r>
    </w:p>
    <w:p w:rsidR="00686E9F" w:rsidRDefault="00DD09BD" w:rsidP="00AD22F5">
      <w:pPr>
        <w:pStyle w:val="21"/>
        <w:ind w:firstLine="420"/>
      </w:pPr>
      <w:r>
        <w:rPr>
          <w:rFonts w:hint="eastAsia"/>
        </w:rPr>
        <w:t>Lyt444 @ sanye force (1047756901) 17:14:53</w:t>
      </w:r>
    </w:p>
    <w:p w:rsidR="00686E9F" w:rsidRDefault="00DD09BD" w:rsidP="00AD22F5">
      <w:pPr>
        <w:pStyle w:val="21"/>
        <w:ind w:firstLine="420"/>
      </w:pPr>
      <w:r>
        <w:rPr>
          <w:rFonts w:hint="eastAsia"/>
        </w:rPr>
        <w:t>I also support the imitation of the bible</w:t>
      </w:r>
    </w:p>
    <w:p w:rsidR="00686E9F" w:rsidRDefault="00DD09BD" w:rsidP="00AD22F5">
      <w:pPr>
        <w:pStyle w:val="21"/>
        <w:ind w:firstLine="420"/>
      </w:pPr>
      <w:r>
        <w:rPr>
          <w:rFonts w:hint="eastAsia"/>
        </w:rPr>
        <w:t>Lyt444 @ sanye force (1047756901) 17:15:07</w:t>
      </w:r>
    </w:p>
    <w:p w:rsidR="00686E9F" w:rsidRDefault="00DD09BD" w:rsidP="00AD22F5">
      <w:pPr>
        <w:pStyle w:val="21"/>
        <w:ind w:firstLine="420"/>
      </w:pPr>
      <w:r>
        <w:rPr>
          <w:rFonts w:hint="eastAsia"/>
        </w:rPr>
        <w:t>You can tell by his style</w:t>
      </w:r>
    </w:p>
    <w:p w:rsidR="00686E9F" w:rsidRDefault="00DD09BD" w:rsidP="00AD22F5">
      <w:pPr>
        <w:pStyle w:val="21"/>
        <w:ind w:firstLine="420"/>
      </w:pPr>
      <w:r>
        <w:rPr>
          <w:rFonts w:hint="eastAsia"/>
        </w:rPr>
        <w:t>Hailar ice cream (919799824) 17:15:56</w:t>
      </w:r>
    </w:p>
    <w:p w:rsidR="00686E9F" w:rsidRDefault="00DD09BD" w:rsidP="00AD22F5">
      <w:pPr>
        <w:pStyle w:val="21"/>
        <w:ind w:firstLine="420"/>
      </w:pPr>
      <w:r>
        <w:rPr>
          <w:rFonts w:hint="eastAsia"/>
        </w:rPr>
        <w:t xml:space="preserve">I don't want to be a </w:t>
      </w:r>
      <w:r w:rsidR="009F4861">
        <w:t>“</w:t>
      </w:r>
      <w:r w:rsidR="009F4861">
        <w:rPr>
          <w:rFonts w:hint="eastAsia"/>
        </w:rPr>
        <w:t>wordofgod</w:t>
      </w:r>
      <w:r w:rsidR="009F4861">
        <w:t>”</w:t>
      </w:r>
      <w:r>
        <w:rPr>
          <w:rFonts w:hint="eastAsia"/>
        </w:rPr>
        <w:t xml:space="preserve"> agent</w:t>
      </w:r>
    </w:p>
    <w:p w:rsidR="00686E9F" w:rsidRDefault="00DD09BD" w:rsidP="00AD22F5">
      <w:pPr>
        <w:pStyle w:val="21"/>
        <w:ind w:firstLine="420"/>
      </w:pPr>
      <w:r>
        <w:rPr>
          <w:rFonts w:hint="eastAsia"/>
        </w:rPr>
        <w:t>17:16:31 Fei cui (1016526136)</w:t>
      </w:r>
    </w:p>
    <w:p w:rsidR="00686E9F" w:rsidRDefault="00DD09BD" w:rsidP="00AD22F5">
      <w:pPr>
        <w:pStyle w:val="21"/>
        <w:ind w:firstLine="420"/>
      </w:pPr>
      <w:r>
        <w:rPr>
          <w:rFonts w:hint="eastAsia"/>
        </w:rPr>
        <w:t>How do Christianity and communism mix</w:t>
      </w:r>
    </w:p>
    <w:p w:rsidR="00686E9F" w:rsidRDefault="00DD09BD" w:rsidP="00AD22F5">
      <w:pPr>
        <w:pStyle w:val="21"/>
        <w:ind w:firstLine="420"/>
      </w:pPr>
      <w:r>
        <w:rPr>
          <w:rFonts w:hint="eastAsia"/>
        </w:rPr>
        <w:t>Lyt444 @ sanye force (1047756901) 17:16:50</w:t>
      </w:r>
    </w:p>
    <w:p w:rsidR="00686E9F" w:rsidRDefault="00DD09BD" w:rsidP="00AD22F5">
      <w:pPr>
        <w:pStyle w:val="21"/>
        <w:ind w:firstLine="420"/>
      </w:pPr>
      <w:r>
        <w:rPr>
          <w:rFonts w:hint="eastAsia"/>
        </w:rPr>
        <w:t>Ge probably did not understand the meaning of these two words</w:t>
      </w:r>
    </w:p>
    <w:p w:rsidR="00686E9F" w:rsidRDefault="00DD09BD" w:rsidP="00AD22F5">
      <w:pPr>
        <w:pStyle w:val="21"/>
        <w:ind w:firstLine="420"/>
      </w:pPr>
      <w:r>
        <w:rPr>
          <w:rFonts w:hint="eastAsia"/>
        </w:rPr>
        <w:t>Lyt444 @ sanye force (1047756901) 17:16:55</w:t>
      </w:r>
    </w:p>
    <w:p w:rsidR="00686E9F" w:rsidRDefault="00DD09BD" w:rsidP="00AD22F5">
      <w:pPr>
        <w:pStyle w:val="21"/>
        <w:ind w:firstLine="420"/>
      </w:pPr>
      <w:r>
        <w:rPr>
          <w:rFonts w:hint="eastAsia"/>
        </w:rPr>
        <w:t>I want to go to the TV station, too. But, communist party, don't want me.</w:t>
      </w:r>
    </w:p>
    <w:p w:rsidR="00686E9F" w:rsidRDefault="00DD09BD" w:rsidP="00AD22F5">
      <w:pPr>
        <w:pStyle w:val="21"/>
        <w:ind w:firstLine="420"/>
      </w:pPr>
      <w:r>
        <w:rPr>
          <w:rFonts w:hint="eastAsia"/>
        </w:rPr>
        <w:t>Hailar ice cream (919799824) 17:16:56</w:t>
      </w:r>
    </w:p>
    <w:p w:rsidR="00686E9F" w:rsidRDefault="00DD09BD" w:rsidP="00AD22F5">
      <w:pPr>
        <w:pStyle w:val="21"/>
        <w:ind w:firstLine="420"/>
      </w:pPr>
      <w:r>
        <w:rPr>
          <w:rFonts w:hint="eastAsia"/>
        </w:rPr>
        <w:t>This can refer to liberation theology in South America</w:t>
      </w:r>
    </w:p>
    <w:p w:rsidR="00686E9F" w:rsidRDefault="00DD09BD" w:rsidP="00AD22F5">
      <w:pPr>
        <w:pStyle w:val="21"/>
        <w:ind w:firstLine="420"/>
      </w:pPr>
      <w:r>
        <w:rPr>
          <w:rFonts w:hint="eastAsia"/>
        </w:rPr>
        <w:t>Lyt444 @ sanye force (1047756901) 17:16:58</w:t>
      </w:r>
    </w:p>
    <w:p w:rsidR="00686E9F" w:rsidRDefault="00DD09BD" w:rsidP="00AD22F5">
      <w:pPr>
        <w:pStyle w:val="21"/>
        <w:ind w:firstLine="420"/>
      </w:pPr>
      <w:r>
        <w:rPr>
          <w:rFonts w:hint="eastAsia"/>
        </w:rPr>
        <w:t>He said it himself</w:t>
      </w:r>
    </w:p>
    <w:p w:rsidR="00686E9F" w:rsidRDefault="00DD09BD" w:rsidP="00AD22F5">
      <w:pPr>
        <w:pStyle w:val="21"/>
        <w:ind w:firstLine="420"/>
      </w:pPr>
      <w:r>
        <w:rPr>
          <w:rFonts w:hint="eastAsia"/>
        </w:rPr>
        <w:t>K: 17:17:07 (2358772305)</w:t>
      </w:r>
    </w:p>
    <w:p w:rsidR="00686E9F" w:rsidRDefault="00DD09BD" w:rsidP="00AD22F5">
      <w:pPr>
        <w:pStyle w:val="21"/>
        <w:ind w:firstLine="420"/>
      </w:pPr>
      <w:r>
        <w:rPr>
          <w:rFonts w:hint="eastAsia"/>
        </w:rPr>
        <w:t>Nor is jiang meidu a mixture of christianism and Confucianism</w:t>
      </w:r>
    </w:p>
    <w:p w:rsidR="00686E9F" w:rsidRDefault="00DD09BD" w:rsidP="00AD22F5">
      <w:pPr>
        <w:pStyle w:val="21"/>
        <w:ind w:firstLine="420"/>
      </w:pPr>
      <w:r>
        <w:rPr>
          <w:rFonts w:hint="eastAsia"/>
        </w:rPr>
        <w:t>Lyt444 @ sanye force (1047756901) 17:17:10</w:t>
      </w:r>
    </w:p>
    <w:p w:rsidR="00686E9F" w:rsidRDefault="00DD09BD" w:rsidP="00AD22F5">
      <w:pPr>
        <w:pStyle w:val="21"/>
        <w:ind w:firstLine="420"/>
      </w:pPr>
      <w:r>
        <w:rPr>
          <w:rFonts w:hint="eastAsia"/>
        </w:rPr>
        <w:t>It can be seen that he has only been a registered communist party</w:t>
      </w:r>
    </w:p>
    <w:p w:rsidR="00686E9F" w:rsidRDefault="00DD09BD" w:rsidP="00AD22F5">
      <w:pPr>
        <w:pStyle w:val="21"/>
        <w:ind w:firstLine="420"/>
      </w:pPr>
      <w:r>
        <w:rPr>
          <w:rFonts w:hint="eastAsia"/>
        </w:rPr>
        <w:t>Lyt444 @ sanye force (1047756901) 17:17:19</w:t>
      </w:r>
    </w:p>
    <w:p w:rsidR="00686E9F" w:rsidRDefault="00DD09BD" w:rsidP="00AD22F5">
      <w:pPr>
        <w:pStyle w:val="21"/>
        <w:ind w:firstLine="420"/>
      </w:pPr>
      <w:r>
        <w:rPr>
          <w:rFonts w:hint="eastAsia"/>
        </w:rPr>
        <w:t>He never looked at marengji</w:t>
      </w:r>
    </w:p>
    <w:p w:rsidR="00686E9F" w:rsidRDefault="00DD09BD" w:rsidP="00AD22F5">
      <w:pPr>
        <w:pStyle w:val="21"/>
        <w:ind w:firstLine="420"/>
      </w:pPr>
      <w:r>
        <w:rPr>
          <w:rFonts w:hint="eastAsia"/>
        </w:rPr>
        <w:t>Hailar ice cream (919799824) 17:17:20</w:t>
      </w:r>
    </w:p>
    <w:p w:rsidR="00686E9F" w:rsidRDefault="00DD09BD" w:rsidP="00AD22F5">
      <w:pPr>
        <w:pStyle w:val="21"/>
        <w:ind w:firstLine="420"/>
      </w:pPr>
      <w:r>
        <w:rPr>
          <w:rFonts w:hint="eastAsia"/>
        </w:rPr>
        <w:t>I doubt if he understands</w:t>
      </w:r>
    </w:p>
    <w:p w:rsidR="00686E9F" w:rsidRDefault="00DD09BD" w:rsidP="00AD22F5">
      <w:pPr>
        <w:pStyle w:val="21"/>
        <w:ind w:firstLine="420"/>
      </w:pPr>
      <w:r>
        <w:rPr>
          <w:rFonts w:hint="eastAsia"/>
        </w:rPr>
        <w:t>Hailar ice cream (919799824) 17:17:39</w:t>
      </w:r>
    </w:p>
    <w:p w:rsidR="00686E9F" w:rsidRDefault="00DD09BD" w:rsidP="00AD22F5">
      <w:pPr>
        <w:pStyle w:val="21"/>
        <w:ind w:firstLine="420"/>
      </w:pPr>
      <w:r>
        <w:rPr>
          <w:rFonts w:hint="eastAsia"/>
        </w:rPr>
        <w:lastRenderedPageBreak/>
        <w:t>Plain nationalism is good</w:t>
      </w:r>
    </w:p>
    <w:p w:rsidR="00686E9F" w:rsidRDefault="00DD09BD" w:rsidP="00AD22F5">
      <w:pPr>
        <w:pStyle w:val="21"/>
        <w:ind w:firstLine="420"/>
      </w:pPr>
      <w:r>
        <w:rPr>
          <w:rFonts w:hint="eastAsia"/>
        </w:rPr>
        <w:t>Sky kuixing called bao yi song jiang (2902818831) 17:17:53</w:t>
      </w:r>
    </w:p>
    <w:p w:rsidR="00686E9F" w:rsidRDefault="00DD09BD" w:rsidP="00AD22F5">
      <w:pPr>
        <w:pStyle w:val="21"/>
        <w:ind w:firstLine="420"/>
      </w:pPr>
      <w:r>
        <w:rPr>
          <w:rFonts w:hint="eastAsia"/>
        </w:rPr>
        <w:t>Although mozi was labeled as "obscure" by the taoists, he thought his idea had good practicality</w:t>
      </w:r>
    </w:p>
    <w:p w:rsidR="00686E9F" w:rsidRDefault="00DD09BD" w:rsidP="00AD22F5">
      <w:pPr>
        <w:pStyle w:val="21"/>
        <w:ind w:firstLine="420"/>
      </w:pPr>
      <w:r>
        <w:rPr>
          <w:rFonts w:hint="eastAsia"/>
        </w:rPr>
        <w:t xml:space="preserve">And yet my </w:t>
      </w:r>
      <w:r w:rsidR="009F4861">
        <w:t>“</w:t>
      </w:r>
      <w:r w:rsidR="009F4861">
        <w:rPr>
          <w:rFonts w:hint="eastAsia"/>
        </w:rPr>
        <w:t>wordofgod</w:t>
      </w:r>
      <w:r w:rsidR="009F4861">
        <w:t>”</w:t>
      </w:r>
      <w:r>
        <w:rPr>
          <w:rFonts w:hint="eastAsia"/>
        </w:rPr>
        <w:t>s feel like...</w:t>
      </w:r>
    </w:p>
    <w:p w:rsidR="00686E9F" w:rsidRDefault="00DD09BD" w:rsidP="00AD22F5">
      <w:pPr>
        <w:pStyle w:val="21"/>
        <w:ind w:firstLine="420"/>
      </w:pPr>
      <w:r>
        <w:rPr>
          <w:rFonts w:hint="eastAsia"/>
        </w:rPr>
        <w:t>Lyt444 @ sanye force (1047756901) 17:19:01</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really the </w:t>
      </w:r>
      <w:r w:rsidR="009F4861">
        <w:t>“</w:t>
      </w:r>
      <w:r w:rsidR="009F4861">
        <w:rPr>
          <w:rFonts w:hint="eastAsia"/>
        </w:rPr>
        <w:t>wordofgod</w:t>
      </w:r>
      <w:r w:rsidR="009F4861">
        <w:t>”</w:t>
      </w:r>
      <w:r>
        <w:rPr>
          <w:rFonts w:hint="eastAsia"/>
        </w:rPr>
        <w:t xml:space="preserve"> recording the hair of kris</w:t>
      </w:r>
    </w:p>
    <w:p w:rsidR="00686E9F" w:rsidRDefault="00DD09BD" w:rsidP="00AD22F5">
      <w:pPr>
        <w:pStyle w:val="21"/>
        <w:ind w:firstLine="420"/>
      </w:pPr>
      <w:r>
        <w:rPr>
          <w:rFonts w:hint="eastAsia"/>
        </w:rPr>
        <w:t>Lyt444 @ sanye force (1047756901) 17:19:11</w:t>
      </w:r>
    </w:p>
    <w:p w:rsidR="00686E9F" w:rsidRDefault="00DD09BD" w:rsidP="00AD22F5">
      <w:pPr>
        <w:pStyle w:val="21"/>
        <w:ind w:firstLine="420"/>
      </w:pPr>
      <w:r>
        <w:rPr>
          <w:rFonts w:hint="eastAsia"/>
        </w:rPr>
        <w:t>Like to drink urine</w:t>
      </w:r>
    </w:p>
    <w:p w:rsidR="00686E9F" w:rsidRDefault="00DD09BD" w:rsidP="00AD22F5">
      <w:pPr>
        <w:pStyle w:val="21"/>
        <w:ind w:firstLine="420"/>
      </w:pPr>
      <w:r>
        <w:rPr>
          <w:rFonts w:hint="eastAsia"/>
        </w:rPr>
        <w:t>Lyt444 @ sanye force (1047756901) 17:19:17</w:t>
      </w:r>
    </w:p>
    <w:p w:rsidR="00686E9F" w:rsidRDefault="00DD09BD" w:rsidP="00AD22F5">
      <w:pPr>
        <w:pStyle w:val="21"/>
        <w:ind w:firstLine="420"/>
      </w:pPr>
      <w:r>
        <w:rPr>
          <w:rFonts w:hint="eastAsia"/>
        </w:rPr>
        <w:t>Pick a cactus</w:t>
      </w:r>
    </w:p>
    <w:p w:rsidR="00686E9F" w:rsidRDefault="00DD09BD" w:rsidP="00AD22F5">
      <w:pPr>
        <w:pStyle w:val="21"/>
        <w:ind w:firstLine="420"/>
      </w:pPr>
      <w:r>
        <w:rPr>
          <w:rFonts w:hint="eastAsia"/>
        </w:rPr>
        <w:t>Lyt444 @ sanye force (1047756901) 17:19:23</w:t>
      </w:r>
    </w:p>
    <w:p w:rsidR="00686E9F" w:rsidRDefault="00DD09BD" w:rsidP="00AD22F5">
      <w:pPr>
        <w:pStyle w:val="21"/>
        <w:ind w:firstLine="420"/>
      </w:pPr>
      <w:r>
        <w:rPr>
          <w:rFonts w:hint="eastAsia"/>
        </w:rPr>
        <w:t>Meaning fornication in</w:t>
      </w:r>
    </w:p>
    <w:p w:rsidR="00686E9F" w:rsidRDefault="00DD09BD" w:rsidP="00AD22F5">
      <w:pPr>
        <w:pStyle w:val="21"/>
        <w:ind w:firstLine="420"/>
      </w:pPr>
      <w:r>
        <w:rPr>
          <w:rFonts w:hint="eastAsia"/>
        </w:rPr>
        <w:t>K: 17:19:48 (2358772305)</w:t>
      </w:r>
    </w:p>
    <w:p w:rsidR="00686E9F" w:rsidRDefault="00DD09BD" w:rsidP="00AD22F5">
      <w:pPr>
        <w:pStyle w:val="21"/>
        <w:ind w:firstLine="420"/>
      </w:pPr>
      <w:r>
        <w:rPr>
          <w:rFonts w:hint="eastAsia"/>
        </w:rPr>
        <w:t>God ge is called jekyll syzygy</w:t>
      </w:r>
    </w:p>
    <w:p w:rsidR="00686E9F" w:rsidRDefault="00DD09BD" w:rsidP="00AD22F5">
      <w:pPr>
        <w:pStyle w:val="21"/>
        <w:ind w:firstLine="420"/>
      </w:pPr>
      <w:r>
        <w:rPr>
          <w:rFonts w:hint="eastAsia"/>
        </w:rPr>
        <w:t>K: 17:20:05 (2358772305)</w:t>
      </w:r>
    </w:p>
    <w:p w:rsidR="00686E9F" w:rsidRDefault="00DD09BD" w:rsidP="00AD22F5">
      <w:pPr>
        <w:pStyle w:val="21"/>
        <w:ind w:firstLine="420"/>
      </w:pPr>
      <w:r>
        <w:rPr>
          <w:rFonts w:hint="eastAsia"/>
        </w:rPr>
        <w:t>The role of gc doctrine is similar to that of state Shinto</w:t>
      </w:r>
    </w:p>
    <w:p w:rsidR="00686E9F" w:rsidRDefault="00DD09BD" w:rsidP="00AD22F5">
      <w:pPr>
        <w:pStyle w:val="21"/>
        <w:ind w:firstLine="420"/>
      </w:pPr>
      <w:r>
        <w:rPr>
          <w:rFonts w:hint="eastAsia"/>
        </w:rPr>
        <w:t>17:20:15 Fei cui (1016526136)</w:t>
      </w:r>
    </w:p>
    <w:p w:rsidR="00686E9F" w:rsidRDefault="00DD09BD" w:rsidP="00AD22F5">
      <w:pPr>
        <w:pStyle w:val="21"/>
        <w:ind w:firstLine="420"/>
      </w:pPr>
      <w:r>
        <w:rPr>
          <w:rFonts w:hint="eastAsia"/>
        </w:rPr>
        <w:t>Communism is propaganda</w:t>
      </w:r>
    </w:p>
    <w:p w:rsidR="00686E9F" w:rsidRDefault="00DD09BD" w:rsidP="00AD22F5">
      <w:pPr>
        <w:pStyle w:val="21"/>
        <w:ind w:firstLine="420"/>
      </w:pPr>
      <w:r>
        <w:rPr>
          <w:rFonts w:hint="eastAsia"/>
        </w:rPr>
        <w:t>17:20:36 Fei cui (1016526136)</w:t>
      </w:r>
    </w:p>
    <w:p w:rsidR="00686E9F" w:rsidRDefault="00DD09BD" w:rsidP="00AD22F5">
      <w:pPr>
        <w:pStyle w:val="21"/>
        <w:ind w:firstLine="420"/>
      </w:pPr>
      <w:r>
        <w:rPr>
          <w:rFonts w:hint="eastAsia"/>
        </w:rPr>
        <w:t>Of human subjective value</w:t>
      </w:r>
    </w:p>
    <w:p w:rsidR="00686E9F" w:rsidRDefault="00DD09BD" w:rsidP="00AD22F5">
      <w:pPr>
        <w:pStyle w:val="21"/>
        <w:ind w:firstLine="420"/>
      </w:pPr>
      <w:r>
        <w:rPr>
          <w:rFonts w:hint="eastAsia"/>
        </w:rPr>
        <w:t>17:20:49 Fei cui (1016526136)</w:t>
      </w:r>
    </w:p>
    <w:p w:rsidR="00686E9F" w:rsidRDefault="00DD09BD" w:rsidP="00AD22F5">
      <w:pPr>
        <w:pStyle w:val="21"/>
        <w:ind w:firstLine="420"/>
      </w:pPr>
      <w:r>
        <w:rPr>
          <w:rFonts w:hint="eastAsia"/>
        </w:rPr>
        <w:t>These two things contradict each other</w:t>
      </w:r>
    </w:p>
    <w:p w:rsidR="00686E9F" w:rsidRDefault="00DD09BD" w:rsidP="00AD22F5">
      <w:pPr>
        <w:pStyle w:val="21"/>
        <w:ind w:firstLine="420"/>
      </w:pPr>
      <w:r>
        <w:rPr>
          <w:rFonts w:hint="eastAsia"/>
        </w:rPr>
        <w:t>17:21:17 Fei cui (1016526136)</w:t>
      </w:r>
    </w:p>
    <w:p w:rsidR="00686E9F" w:rsidRDefault="00DD09BD" w:rsidP="00AD22F5">
      <w:pPr>
        <w:pStyle w:val="21"/>
        <w:ind w:firstLine="420"/>
      </w:pPr>
      <w:r>
        <w:rPr>
          <w:rFonts w:hint="eastAsia"/>
        </w:rPr>
        <w:t>How is that possible</w:t>
      </w:r>
    </w:p>
    <w:p w:rsidR="00686E9F" w:rsidRDefault="00DD09BD" w:rsidP="00AD22F5">
      <w:pPr>
        <w:pStyle w:val="21"/>
        <w:ind w:firstLine="420"/>
      </w:pPr>
      <w:r>
        <w:rPr>
          <w:rFonts w:hint="eastAsia"/>
        </w:rPr>
        <w:t>Ge yimin (</w:t>
      </w:r>
      <w:r w:rsidR="00DC531D">
        <w:rPr>
          <w:rFonts w:hint="eastAsia"/>
        </w:rPr>
        <w:t>50914333</w:t>
      </w:r>
      <w:r>
        <w:rPr>
          <w:rFonts w:hint="eastAsia"/>
        </w:rPr>
        <w:t>) 17:22:46</w:t>
      </w:r>
    </w:p>
    <w:p w:rsidR="00686E9F" w:rsidRDefault="00DD09BD" w:rsidP="00AD22F5">
      <w:pPr>
        <w:pStyle w:val="21"/>
        <w:ind w:firstLine="420"/>
      </w:pPr>
      <w:r>
        <w:rPr>
          <w:rFonts w:hint="eastAsia"/>
        </w:rPr>
        <w:t xml:space="preserve">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K: 17:23:26 (2358772305)</w:t>
      </w:r>
    </w:p>
    <w:p w:rsidR="00686E9F" w:rsidRDefault="00DD09BD" w:rsidP="00AD22F5">
      <w:pPr>
        <w:pStyle w:val="21"/>
        <w:ind w:firstLine="420"/>
      </w:pPr>
      <w:r>
        <w:rPr>
          <w:rFonts w:hint="eastAsia"/>
        </w:rPr>
        <w:t>God ge should believe in zoroastrianism</w:t>
      </w:r>
    </w:p>
    <w:p w:rsidR="00686E9F" w:rsidRDefault="00DD09BD" w:rsidP="00AD22F5">
      <w:pPr>
        <w:pStyle w:val="21"/>
        <w:ind w:firstLine="420"/>
      </w:pPr>
      <w:r>
        <w:rPr>
          <w:rFonts w:hint="eastAsia"/>
        </w:rPr>
        <w:t>K: 17:23:58 (2358772305)</w:t>
      </w:r>
    </w:p>
    <w:p w:rsidR="00686E9F" w:rsidRDefault="00DD09BD" w:rsidP="00AD22F5">
      <w:pPr>
        <w:pStyle w:val="21"/>
        <w:ind w:firstLine="420"/>
      </w:pPr>
      <w:r>
        <w:rPr>
          <w:rFonts w:hint="eastAsia"/>
        </w:rPr>
        <w:t>The Mazda movement</w:t>
      </w:r>
    </w:p>
    <w:p w:rsidR="00686E9F" w:rsidRDefault="00DD09BD" w:rsidP="00AD22F5">
      <w:pPr>
        <w:pStyle w:val="21"/>
        <w:ind w:firstLine="420"/>
      </w:pPr>
      <w:r>
        <w:rPr>
          <w:rFonts w:hint="eastAsia"/>
        </w:rPr>
        <w:t>Ge yimin (</w:t>
      </w:r>
      <w:r w:rsidR="00DC531D">
        <w:rPr>
          <w:rFonts w:hint="eastAsia"/>
        </w:rPr>
        <w:t>50914333</w:t>
      </w:r>
      <w:r>
        <w:rPr>
          <w:rFonts w:hint="eastAsia"/>
        </w:rPr>
        <w:t>) 17:24:08</w:t>
      </w:r>
    </w:p>
    <w:p w:rsidR="00686E9F" w:rsidRDefault="00DD09BD" w:rsidP="00AD22F5">
      <w:pPr>
        <w:pStyle w:val="21"/>
        <w:ind w:firstLine="420"/>
      </w:pPr>
      <w:r>
        <w:rPr>
          <w:rFonts w:hint="eastAsia"/>
        </w:rPr>
        <w:t>Sister K, I'm a teacher</w:t>
      </w:r>
    </w:p>
    <w:p w:rsidR="00686E9F" w:rsidRDefault="00DD09BD" w:rsidP="00AD22F5">
      <w:pPr>
        <w:pStyle w:val="21"/>
        <w:ind w:firstLine="420"/>
      </w:pPr>
      <w:r>
        <w:rPr>
          <w:rFonts w:hint="eastAsia"/>
        </w:rPr>
        <w:t>Hailar ice cream (919799824) 17:37:28</w:t>
      </w:r>
    </w:p>
    <w:p w:rsidR="00686E9F" w:rsidRDefault="00DD09BD" w:rsidP="00AD22F5">
      <w:pPr>
        <w:pStyle w:val="21"/>
        <w:ind w:firstLine="420"/>
      </w:pPr>
      <w:r>
        <w:rPr>
          <w:rFonts w:hint="eastAsia"/>
        </w:rPr>
        <w:t>I think it is the first step to make the gym clear about some problems</w:t>
      </w:r>
    </w:p>
    <w:p w:rsidR="00686E9F" w:rsidRDefault="00DD09BD" w:rsidP="00AD22F5">
      <w:pPr>
        <w:pStyle w:val="21"/>
        <w:ind w:firstLine="420"/>
      </w:pPr>
      <w:r>
        <w:rPr>
          <w:rFonts w:hint="eastAsia"/>
        </w:rPr>
        <w:t>Hailar ice cream (919799824) 17:37:46</w:t>
      </w:r>
    </w:p>
    <w:p w:rsidR="00686E9F" w:rsidRDefault="00DD09BD" w:rsidP="00AD22F5">
      <w:pPr>
        <w:pStyle w:val="21"/>
        <w:ind w:firstLine="420"/>
      </w:pPr>
      <w:r>
        <w:rPr>
          <w:rFonts w:hint="eastAsia"/>
        </w:rPr>
        <w:t>It might as well be stupid</w:t>
      </w:r>
    </w:p>
    <w:p w:rsidR="00686E9F" w:rsidRDefault="00DD09BD" w:rsidP="00AD22F5">
      <w:pPr>
        <w:pStyle w:val="21"/>
        <w:ind w:firstLine="420"/>
      </w:pPr>
      <w:r>
        <w:rPr>
          <w:rFonts w:hint="eastAsia"/>
        </w:rPr>
        <w:t>Hailar ice cream (919799824) 17:38:04</w:t>
      </w:r>
    </w:p>
    <w:p w:rsidR="00686E9F" w:rsidRDefault="00DD09BD" w:rsidP="00AD22F5">
      <w:pPr>
        <w:pStyle w:val="21"/>
        <w:ind w:firstLine="420"/>
      </w:pPr>
      <w:r>
        <w:rPr>
          <w:rFonts w:hint="eastAsia"/>
        </w:rPr>
        <w:t>It's called fun sustainability</w:t>
      </w:r>
    </w:p>
    <w:p w:rsidR="00686E9F" w:rsidRDefault="00DD09BD" w:rsidP="00AD22F5">
      <w:pPr>
        <w:pStyle w:val="21"/>
        <w:ind w:firstLine="420"/>
      </w:pPr>
      <w:r>
        <w:rPr>
          <w:rFonts w:hint="eastAsia"/>
        </w:rPr>
        <w:t>TV kitchen (2586567034) 17:38:05</w:t>
      </w:r>
    </w:p>
    <w:p w:rsidR="00686E9F" w:rsidRDefault="00DD09BD" w:rsidP="00AD22F5">
      <w:pPr>
        <w:pStyle w:val="21"/>
        <w:ind w:firstLine="420"/>
      </w:pPr>
      <w:r>
        <w:rPr>
          <w:rFonts w:hint="eastAsia"/>
        </w:rPr>
        <w:t>Sister K, I teach and I teach.</w:t>
      </w:r>
    </w:p>
    <w:p w:rsidR="00686E9F" w:rsidRDefault="00DD09BD" w:rsidP="00AD22F5">
      <w:pPr>
        <w:pStyle w:val="21"/>
        <w:ind w:firstLine="420"/>
      </w:pPr>
      <w:r>
        <w:t>BLLH &lt; miyamotomiyoko@qq.com &gt; 17:38:08</w:t>
      </w:r>
    </w:p>
    <w:p w:rsidR="00686E9F" w:rsidRDefault="00DD09BD" w:rsidP="00AD22F5">
      <w:pPr>
        <w:pStyle w:val="21"/>
        <w:ind w:firstLine="420"/>
      </w:pPr>
      <w:r>
        <w:rPr>
          <w:rFonts w:hint="eastAsia"/>
        </w:rPr>
        <w:t>If the cult Are we all in jail?</w:t>
      </w:r>
    </w:p>
    <w:p w:rsidR="00686E9F" w:rsidRDefault="00DD09BD" w:rsidP="00AD22F5">
      <w:pPr>
        <w:pStyle w:val="21"/>
        <w:ind w:firstLine="420"/>
      </w:pPr>
      <w:r>
        <w:rPr>
          <w:rFonts w:hint="eastAsia"/>
        </w:rPr>
        <w:t xml:space="preserve">518, </w:t>
      </w:r>
      <w:r>
        <w:rPr>
          <w:rFonts w:hint="eastAsia"/>
        </w:rPr>
        <w:t>サ</w:t>
      </w:r>
      <w:r>
        <w:rPr>
          <w:rFonts w:hint="eastAsia"/>
        </w:rPr>
        <w:t xml:space="preserve"> </w:t>
      </w:r>
      <w:r>
        <w:rPr>
          <w:rFonts w:hint="eastAsia"/>
        </w:rPr>
        <w:t>イ</w:t>
      </w:r>
      <w:r>
        <w:rPr>
          <w:rFonts w:hint="eastAsia"/>
        </w:rPr>
        <w:t xml:space="preserve"> </w:t>
      </w:r>
      <w:r>
        <w:rPr>
          <w:rFonts w:hint="eastAsia"/>
        </w:rPr>
        <w:t>キ</w:t>
      </w:r>
      <w:r>
        <w:rPr>
          <w:rFonts w:hint="eastAsia"/>
        </w:rPr>
        <w:t xml:space="preserve"> </w:t>
      </w:r>
      <w:r>
        <w:rPr>
          <w:rFonts w:hint="eastAsia"/>
        </w:rPr>
        <w:t>イ</w:t>
      </w:r>
      <w:r>
        <w:rPr>
          <w:rFonts w:hint="eastAsia"/>
        </w:rPr>
        <w:t xml:space="preserve"> : could you tell me what you do when establishing GeYiMin ideology?</w:t>
      </w:r>
    </w:p>
    <w:p w:rsidR="00686E9F" w:rsidRDefault="00DD09BD" w:rsidP="00AD22F5">
      <w:pPr>
        <w:pStyle w:val="21"/>
        <w:ind w:firstLine="420"/>
      </w:pPr>
      <w:r>
        <w:rPr>
          <w:rFonts w:hint="eastAsia"/>
        </w:rPr>
        <w:t xml:space="preserve">"Ge yimin: 2004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"&gt; million weifei news: read ge yimin's book" </w:t>
      </w:r>
      <w:r w:rsidR="009F4861">
        <w:t>“</w:t>
      </w:r>
      <w:r w:rsidR="009F4861">
        <w:rPr>
          <w:rFonts w:hint="eastAsia"/>
        </w:rPr>
        <w:t>wordofgod</w:t>
      </w:r>
      <w:r w:rsidR="009F4861">
        <w:t>”</w:t>
      </w:r>
      <w:r>
        <w:rPr>
          <w:rFonts w:hint="eastAsia"/>
        </w:rPr>
        <w:t xml:space="preserve"> "!   I come quickly to fight evil.</w:t>
      </w:r>
    </w:p>
    <w:p w:rsidR="00686E9F" w:rsidRDefault="00DD09BD" w:rsidP="00AD22F5">
      <w:pPr>
        <w:pStyle w:val="21"/>
        <w:ind w:firstLine="420"/>
      </w:pPr>
      <w:r>
        <w:rPr>
          <w:rFonts w:hint="eastAsia"/>
        </w:rPr>
        <w:t>Light ai dream: why should he believe him without sacrificing himself?</w:t>
      </w:r>
    </w:p>
    <w:p w:rsidR="00686E9F" w:rsidRDefault="00DD09BD" w:rsidP="00AD22F5">
      <w:pPr>
        <w:pStyle w:val="21"/>
        <w:ind w:firstLine="420"/>
      </w:pPr>
      <w:r>
        <w:rPr>
          <w:rFonts w:hint="eastAsia"/>
        </w:rPr>
        <w:t>A sea of smiles: gei people, you are a god, a garbage god</w:t>
      </w:r>
    </w:p>
    <w:p w:rsidR="00686E9F" w:rsidRDefault="00DD09BD" w:rsidP="00AD22F5">
      <w:pPr>
        <w:pStyle w:val="21"/>
        <w:ind w:firstLine="420"/>
      </w:pPr>
      <w:r>
        <w:rPr>
          <w:rFonts w:hint="eastAsia"/>
        </w:rPr>
        <w:t>If you are Chinese, you must be a scum. The appraisal is over.</w:t>
      </w:r>
    </w:p>
    <w:p w:rsidR="00686E9F" w:rsidRDefault="00DD09BD" w:rsidP="00AD22F5">
      <w:pPr>
        <w:pStyle w:val="21"/>
        <w:ind w:firstLine="420"/>
      </w:pPr>
      <w:r>
        <w:rPr>
          <w:rFonts w:hint="eastAsia"/>
        </w:rPr>
        <w:t xml:space="preserve">"Light ai dream: how can we see ge yimin everywhere, he really </w:t>
      </w:r>
      <w:r>
        <w:rPr>
          <w:rFonts w:hint="eastAsia"/>
        </w:rPr>
        <w:lastRenderedPageBreak/>
        <w:t>super god?</w:t>
      </w:r>
    </w:p>
    <w:p w:rsidR="00686E9F" w:rsidRDefault="00DD09BD" w:rsidP="00AD22F5">
      <w:pPr>
        <w:pStyle w:val="21"/>
        <w:ind w:firstLine="420"/>
      </w:pPr>
      <w:r>
        <w:rPr>
          <w:rFonts w:hint="eastAsia"/>
        </w:rPr>
        <w:t xml:space="preserve">Mandchouria: wrote a book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"Fjl180902: what the hell is kris? It feels so mysterious.</w:t>
      </w:r>
    </w:p>
    <w:p w:rsidR="00686E9F" w:rsidRDefault="00DD09BD" w:rsidP="00AD22F5">
      <w:pPr>
        <w:pStyle w:val="21"/>
        <w:ind w:firstLine="420"/>
      </w:pPr>
      <w:r>
        <w:rPr>
          <w:rFonts w:hint="eastAsia"/>
        </w:rPr>
        <w:t>520, survival and dignity: I think teacher jiang in the network philosopher</w:t>
      </w:r>
    </w:p>
    <w:p w:rsidR="00686E9F" w:rsidRDefault="00DD09BD" w:rsidP="00AD22F5">
      <w:pPr>
        <w:pStyle w:val="21"/>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rsidR="009F4861">
        <w:t>“</w:t>
      </w:r>
      <w:r w:rsidR="009F4861">
        <w:rPr>
          <w:rFonts w:hint="eastAsia"/>
        </w:rPr>
        <w:t>wordofgod</w:t>
      </w:r>
      <w:r w:rsidR="009F4861">
        <w:t>”</w:t>
      </w:r>
      <w:r>
        <w:rPr>
          <w:rFonts w:hint="eastAsia"/>
        </w:rPr>
        <w:t>" in the post bar.</w:t>
      </w:r>
    </w:p>
    <w:p w:rsidR="00686E9F" w:rsidRDefault="00DD09BD" w:rsidP="00AD22F5">
      <w:pPr>
        <w:pStyle w:val="21"/>
        <w:ind w:firstLine="420"/>
      </w:pPr>
      <w:r>
        <w:rPr>
          <w:rFonts w:hint="eastAsia"/>
        </w:rPr>
        <w:t>Landscape show: crape myrtle saint?</w:t>
      </w:r>
    </w:p>
    <w:p w:rsidR="00686E9F" w:rsidRDefault="00DD09BD" w:rsidP="00AD22F5">
      <w:pPr>
        <w:pStyle w:val="21"/>
        <w:ind w:firstLine="420"/>
      </w:pPr>
      <w:r>
        <w:rPr>
          <w:rFonts w:hint="eastAsia"/>
        </w:rPr>
        <w:t>"Juliet 591: goe yi-min who keeps coming.</w:t>
      </w:r>
    </w:p>
    <w:p w:rsidR="00686E9F" w:rsidRDefault="00DD09BD" w:rsidP="00AD22F5">
      <w:pPr>
        <w:pStyle w:val="21"/>
        <w:ind w:firstLine="420"/>
      </w:pPr>
      <w:r>
        <w:rPr>
          <w:rFonts w:hint="eastAsia"/>
        </w:rPr>
        <w:t>"Shanshui xiushi: why called ziwei saint.</w:t>
      </w:r>
    </w:p>
    <w:p w:rsidR="00686E9F" w:rsidRDefault="00DD09BD" w:rsidP="00AD22F5">
      <w:pPr>
        <w:pStyle w:val="21"/>
        <w:ind w:firstLine="420"/>
      </w:pPr>
      <w:r>
        <w:rPr>
          <w:rFonts w:hint="eastAsia"/>
        </w:rPr>
        <w:t>"Juliet 591: he claims it.</w:t>
      </w:r>
    </w:p>
    <w:p w:rsidR="00686E9F" w:rsidRDefault="00DD09BD" w:rsidP="00AD22F5">
      <w:pPr>
        <w:pStyle w:val="21"/>
        <w:ind w:firstLine="420"/>
      </w:pPr>
      <w:r>
        <w:rPr>
          <w:rFonts w:hint="eastAsia"/>
        </w:rPr>
        <w:t>King adi: gei people were born in bad times</w:t>
      </w:r>
    </w:p>
    <w:p w:rsidR="00686E9F" w:rsidRDefault="00DD09BD" w:rsidP="00AD22F5">
      <w:pPr>
        <w:pStyle w:val="21"/>
        <w:ind w:firstLine="420"/>
      </w:pPr>
      <w:r>
        <w:rPr>
          <w:rFonts w:hint="eastAsia"/>
        </w:rPr>
        <w:t>If he goes back to ancient times...</w:t>
      </w:r>
    </w:p>
    <w:p w:rsidR="00686E9F" w:rsidRDefault="00DD09BD" w:rsidP="00AD22F5">
      <w:pPr>
        <w:pStyle w:val="21"/>
        <w:ind w:firstLine="420"/>
      </w:pPr>
      <w:r>
        <w:rPr>
          <w:rFonts w:hint="eastAsia"/>
        </w:rPr>
        <w:t>◢</w:t>
      </w:r>
      <w:r>
        <w:rPr>
          <w:rFonts w:hint="eastAsia"/>
        </w:rPr>
        <w:t xml:space="preserve"> </w:t>
      </w:r>
      <w:r>
        <w:rPr>
          <w:rFonts w:hint="eastAsia"/>
        </w:rPr>
        <w:t>◤</w:t>
      </w:r>
      <w:r>
        <w:rPr>
          <w:rFonts w:hint="eastAsia"/>
        </w:rPr>
        <w:t xml:space="preserve"> black unlined upper garment: ID: GeYiMin</w:t>
      </w:r>
    </w:p>
    <w:p w:rsidR="00686E9F" w:rsidRDefault="00DD09BD" w:rsidP="00AD22F5">
      <w:pPr>
        <w:pStyle w:val="21"/>
        <w:ind w:firstLine="420"/>
      </w:pPr>
      <w:r>
        <w:rPr>
          <w:rFonts w:hint="eastAsia"/>
        </w:rPr>
        <w:t>Series of ID...</w:t>
      </w:r>
    </w:p>
    <w:p w:rsidR="00686E9F" w:rsidRDefault="00DD09BD" w:rsidP="00AD22F5">
      <w:pPr>
        <w:pStyle w:val="21"/>
        <w:ind w:firstLine="420"/>
      </w:pPr>
      <w:r>
        <w:rPr>
          <w:rFonts w:hint="eastAsia"/>
        </w:rPr>
        <w:t>Although the villain, but is also an integral part of the development of st bar.</w:t>
      </w:r>
    </w:p>
    <w:p w:rsidR="00686E9F" w:rsidRDefault="00DD09BD" w:rsidP="00AD22F5">
      <w:pPr>
        <w:pStyle w:val="21"/>
        <w:ind w:firstLine="420"/>
      </w:pPr>
      <w:r>
        <w:rPr>
          <w:rFonts w:hint="eastAsia"/>
        </w:rPr>
        <w:lastRenderedPageBreak/>
        <w:t>"Lai qiuyu apple: French LVNG champion," ge yimin "disdain.</w:t>
      </w:r>
    </w:p>
    <w:p w:rsidR="00686E9F" w:rsidRDefault="00DD09BD" w:rsidP="00AD22F5">
      <w:pPr>
        <w:pStyle w:val="21"/>
        <w:ind w:firstLine="420"/>
      </w:pPr>
      <w:r>
        <w:rPr>
          <w:rFonts w:hint="eastAsia"/>
        </w:rPr>
        <w:t xml:space="preserve">523, zql081: cult - "ge yimin, divinity, god, crape myrtle saint,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"Fly feather drop spring lake: gei people," the sky "does have the loophole, however is not your so hu come," the god "early told us, must fill the day with the nu wa.</w:t>
      </w:r>
    </w:p>
    <w:p w:rsidR="00686E9F" w:rsidRDefault="00DD09BD" w:rsidP="00AD22F5">
      <w:pPr>
        <w:pStyle w:val="21"/>
        <w:ind w:firstLine="420"/>
      </w:pPr>
      <w:r>
        <w:rPr>
          <w:rFonts w:hint="eastAsia"/>
        </w:rPr>
        <w:t>This is the seal of the saint, this is the seal of the living god, which says "I", "is", "heaven" and "father".</w:t>
      </w:r>
    </w:p>
    <w:p w:rsidR="00686E9F" w:rsidRDefault="00DD09BD" w:rsidP="00AD22F5">
      <w:pPr>
        <w:pStyle w:val="21"/>
        <w:ind w:firstLine="420"/>
      </w:pPr>
      <w:r>
        <w:rPr>
          <w:rFonts w:hint="eastAsia"/>
        </w:rPr>
        <w:t>Can one become holy and save the world? Can one become god save the world?</w:t>
      </w:r>
    </w:p>
    <w:p w:rsidR="00686E9F" w:rsidRDefault="00DD09BD" w:rsidP="00AD22F5">
      <w:pPr>
        <w:pStyle w:val="21"/>
        <w:ind w:firstLine="420"/>
      </w:pPr>
      <w:r>
        <w:rPr>
          <w:rFonts w:hint="eastAsia"/>
        </w:rPr>
        <w:t>Remember, "I" is just what first person pronouns are called.</w:t>
      </w:r>
    </w:p>
    <w:p w:rsidR="00686E9F" w:rsidRDefault="00DD09BD" w:rsidP="00AD22F5">
      <w:pPr>
        <w:pStyle w:val="21"/>
        <w:ind w:firstLine="420"/>
      </w:pPr>
      <w:r>
        <w:rPr>
          <w:rFonts w:hint="eastAsia"/>
        </w:rPr>
        <w:t>"Ge hua: ge yi people is god, himself fill the sky. Dust is spiritual immortality.</w:t>
      </w:r>
    </w:p>
    <w:p w:rsidR="00686E9F" w:rsidRDefault="00DD09BD" w:rsidP="00AD22F5">
      <w:pPr>
        <w:pStyle w:val="21"/>
        <w:ind w:firstLine="420"/>
      </w:pPr>
      <w:r>
        <w:rPr>
          <w:rFonts w:hint="eastAsia"/>
        </w:rPr>
        <w:t>Practice toad skill: why don't you beat kris</w:t>
      </w:r>
    </w:p>
    <w:p w:rsidR="00686E9F" w:rsidRDefault="00DD09BD" w:rsidP="00AD22F5">
      <w:pPr>
        <w:pStyle w:val="21"/>
        <w:ind w:firstLine="420"/>
      </w:pPr>
      <w:r>
        <w:rPr>
          <w:rFonts w:hint="eastAsia"/>
        </w:rPr>
        <w:t>This network philosopher! A dark and shameless teacher - class rascal! I have been dreaming of brainwashing my friends.</w:t>
      </w:r>
    </w:p>
    <w:p w:rsidR="00686E9F" w:rsidRDefault="00DD09BD" w:rsidP="00AD22F5">
      <w:pPr>
        <w:pStyle w:val="21"/>
        <w:ind w:firstLine="420"/>
      </w:pPr>
      <w:r>
        <w:rPr>
          <w:rFonts w:hint="eastAsia"/>
        </w:rPr>
        <w:t>What age is it? It's Lenin! Isn't hair any better than a bastard like ge? Finally, he became the executioner of Chinese history.</w:t>
      </w:r>
    </w:p>
    <w:p w:rsidR="00686E9F" w:rsidRDefault="00DD09BD" w:rsidP="00AD22F5">
      <w:pPr>
        <w:pStyle w:val="21"/>
        <w:ind w:firstLine="420"/>
      </w:pPr>
      <w:r>
        <w:rPr>
          <w:rFonts w:hint="eastAsia"/>
        </w:rPr>
        <w:t>This IQ can teach students? He should be invited home.</w:t>
      </w:r>
    </w:p>
    <w:p w:rsidR="00686E9F" w:rsidRDefault="00DD09BD" w:rsidP="00AD22F5">
      <w:pPr>
        <w:pStyle w:val="21"/>
        <w:ind w:firstLine="420"/>
      </w:pPr>
      <w:r>
        <w:rPr>
          <w:rFonts w:hint="eastAsia"/>
        </w:rPr>
        <w:t>Dry it to death.</w:t>
      </w:r>
    </w:p>
    <w:p w:rsidR="00686E9F" w:rsidRDefault="00DD09BD" w:rsidP="00AD22F5">
      <w:pPr>
        <w:pStyle w:val="21"/>
        <w:ind w:firstLine="420"/>
      </w:pPr>
      <w:r>
        <w:rPr>
          <w:rFonts w:hint="eastAsia"/>
        </w:rPr>
        <w:t>Shameless also to the Chinese saints to call the holy! How could zhenjiang have a dying bastard?</w:t>
      </w:r>
    </w:p>
    <w:p w:rsidR="00686E9F" w:rsidRDefault="00DD09BD" w:rsidP="00AD22F5">
      <w:pPr>
        <w:pStyle w:val="21"/>
        <w:ind w:firstLine="420"/>
      </w:pPr>
      <w:r>
        <w:rPr>
          <w:rFonts w:hint="eastAsia"/>
        </w:rPr>
        <w:t>"0 xiaoyu lake 0: ge yimin must fly ash smoke out.</w:t>
      </w:r>
    </w:p>
    <w:p w:rsidR="00686E9F" w:rsidRDefault="00DD09BD" w:rsidP="00AD22F5">
      <w:pPr>
        <w:pStyle w:val="21"/>
        <w:ind w:firstLine="420"/>
      </w:pPr>
      <w:r>
        <w:rPr>
          <w:rFonts w:hint="eastAsia"/>
        </w:rPr>
        <w:t>"936 small cheng: this is a robot, only the whole bar search someone called ge garbage, a pile of small post followed by scold.</w:t>
      </w:r>
    </w:p>
    <w:p w:rsidR="00686E9F" w:rsidRDefault="00DD09BD" w:rsidP="00AD22F5">
      <w:pPr>
        <w:pStyle w:val="21"/>
        <w:ind w:firstLine="420"/>
      </w:pPr>
      <w:r>
        <w:rPr>
          <w:rFonts w:hint="eastAsia"/>
        </w:rPr>
        <w:t>"Oh: all began to sell books, a group of cattle force, to sell chicken soup for money.</w:t>
      </w:r>
    </w:p>
    <w:p w:rsidR="00686E9F" w:rsidRDefault="00DD09BD" w:rsidP="00AD22F5">
      <w:pPr>
        <w:pStyle w:val="21"/>
        <w:ind w:firstLine="420"/>
      </w:pPr>
      <w:r>
        <w:rPr>
          <w:rFonts w:hint="eastAsia"/>
        </w:rPr>
        <w:t>Tao in tsing yi shows that ge is the god</w:t>
      </w:r>
    </w:p>
    <w:p w:rsidR="00686E9F" w:rsidRDefault="00DD09BD" w:rsidP="00AD22F5">
      <w:pPr>
        <w:pStyle w:val="21"/>
        <w:ind w:firstLine="420"/>
      </w:pPr>
      <w:r>
        <w:rPr>
          <w:rFonts w:hint="eastAsia"/>
        </w:rPr>
        <w:t xml:space="preserve">"Art philosophy monasticism: brother yimin. The name is already </w:t>
      </w:r>
      <w:r>
        <w:rPr>
          <w:rFonts w:hint="eastAsia"/>
        </w:rPr>
        <w:lastRenderedPageBreak/>
        <w:t>clear. "I'm a people, too." You go to his post bar to know.</w:t>
      </w:r>
    </w:p>
    <w:p w:rsidR="00686E9F" w:rsidRDefault="00DD09BD" w:rsidP="00AD22F5">
      <w:pPr>
        <w:pStyle w:val="21"/>
        <w:ind w:firstLine="420"/>
      </w:pPr>
      <w:r>
        <w:rPr>
          <w:rFonts w:hint="eastAsia"/>
        </w:rPr>
        <w:t>"By nature, it's hard to abandon itself: what joy gales got from psychosexuality female worshipers is the most clear to itself!</w:t>
      </w:r>
    </w:p>
    <w:p w:rsidR="00686E9F" w:rsidRDefault="00DD09BD" w:rsidP="00AD22F5">
      <w:pPr>
        <w:pStyle w:val="21"/>
        <w:ind w:firstLine="420"/>
      </w:pPr>
      <w:r>
        <w:rPr>
          <w:rFonts w:hint="eastAsia"/>
        </w:rPr>
        <w:t>Ling er married me thirty-six days</w:t>
      </w:r>
    </w:p>
    <w:p w:rsidR="00686E9F" w:rsidRDefault="00DD09BD" w:rsidP="00AD22F5">
      <w:pPr>
        <w:pStyle w:val="21"/>
        <w:ind w:firstLine="420"/>
      </w:pPr>
      <w:r>
        <w:rPr>
          <w:rFonts w:hint="eastAsia"/>
        </w:rPr>
        <w:t>"Dashagua11001: what is ge yimin? Money cheat expert?? Which country????</w:t>
      </w:r>
    </w:p>
    <w:p w:rsidR="00686E9F" w:rsidRDefault="00DD09BD" w:rsidP="00AD22F5">
      <w:pPr>
        <w:pStyle w:val="21"/>
        <w:ind w:firstLine="420"/>
      </w:pPr>
      <w:r>
        <w:rPr>
          <w:rFonts w:hint="eastAsia"/>
        </w:rPr>
        <w:t>527. Dashagua11001: what is ge yimin</w:t>
      </w:r>
    </w:p>
    <w:p w:rsidR="00686E9F" w:rsidRDefault="00DD09BD" w:rsidP="00AD22F5">
      <w:pPr>
        <w:pStyle w:val="21"/>
        <w:ind w:firstLine="420"/>
      </w:pPr>
      <w:r>
        <w:rPr>
          <w:rFonts w:hint="eastAsia"/>
        </w:rPr>
        <w:t>Why don't I know? What's wrong with him? It's worth it.</w:t>
      </w:r>
    </w:p>
    <w:p w:rsidR="00686E9F" w:rsidRDefault="00DD09BD" w:rsidP="00AD22F5">
      <w:pPr>
        <w:pStyle w:val="21"/>
        <w:ind w:firstLine="420"/>
      </w:pPr>
      <w:r>
        <w:rPr>
          <w:rFonts w:hint="eastAsia"/>
        </w:rPr>
        <w:t>Is ge yimin a beauty? So many chickens.</w:t>
      </w:r>
    </w:p>
    <w:p w:rsidR="00686E9F" w:rsidRDefault="00DD09BD" w:rsidP="00AD22F5">
      <w:pPr>
        <w:pStyle w:val="21"/>
        <w:ind w:firstLine="420"/>
      </w:pPr>
      <w:r>
        <w:rPr>
          <w:rFonts w:hint="eastAsia"/>
        </w:rPr>
        <w:t>"_Godiswithus: look up this person.</w:t>
      </w:r>
    </w:p>
    <w:p w:rsidR="00686E9F" w:rsidRDefault="00DD09BD" w:rsidP="00AD22F5">
      <w:pPr>
        <w:pStyle w:val="21"/>
        <w:ind w:firstLine="420"/>
      </w:pPr>
      <w:r>
        <w:rPr>
          <w:rFonts w:hint="eastAsia"/>
        </w:rPr>
        <w:t>I'm embarrassed to see you...</w:t>
      </w:r>
    </w:p>
    <w:p w:rsidR="00686E9F" w:rsidRDefault="00DD09BD" w:rsidP="00AD22F5">
      <w:pPr>
        <w:pStyle w:val="21"/>
        <w:ind w:firstLine="420"/>
      </w:pPr>
      <w:r>
        <w:rPr>
          <w:rFonts w:hint="eastAsia"/>
        </w:rPr>
        <w:t>Is this person worth discussing?</w:t>
      </w:r>
    </w:p>
    <w:p w:rsidR="00686E9F" w:rsidRDefault="00DD09BD" w:rsidP="00AD22F5">
      <w:pPr>
        <w:pStyle w:val="21"/>
        <w:ind w:firstLine="420"/>
      </w:pPr>
      <w:r>
        <w:rPr>
          <w:rFonts w:hint="eastAsia"/>
        </w:rPr>
        <w:t>Juliet 591: why don't you kill your whole family, and then die with your kris?</w:t>
      </w:r>
    </w:p>
    <w:p w:rsidR="00686E9F" w:rsidRDefault="00DD09BD" w:rsidP="00AD22F5">
      <w:pPr>
        <w:pStyle w:val="21"/>
        <w:ind w:firstLine="420"/>
      </w:pPr>
      <w:r>
        <w:rPr>
          <w:rFonts w:hint="eastAsia"/>
        </w:rPr>
        <w:t>Go tries to change: the avatar that emerges from the branch of god</w:t>
      </w:r>
    </w:p>
    <w:p w:rsidR="00686E9F" w:rsidRDefault="00DD09BD" w:rsidP="00AD22F5">
      <w:pPr>
        <w:pStyle w:val="21"/>
        <w:ind w:firstLine="420"/>
      </w:pPr>
      <w:r>
        <w:rPr>
          <w:rFonts w:hint="eastAsia"/>
        </w:rPr>
        <w:t>From history to modern times</w:t>
      </w:r>
    </w:p>
    <w:p w:rsidR="00686E9F" w:rsidRDefault="00DD09BD" w:rsidP="00AD22F5">
      <w:pPr>
        <w:pStyle w:val="21"/>
        <w:ind w:firstLine="420"/>
      </w:pPr>
      <w:r>
        <w:rPr>
          <w:rFonts w:hint="eastAsia"/>
        </w:rPr>
        <w:t>Jesus, Buddha, Moses, muhammad, lao-tzu, Confucius, master clearance, kris, Einstein, Newton . A lot.</w:t>
      </w:r>
    </w:p>
    <w:p w:rsidR="00686E9F" w:rsidRDefault="00DD09BD" w:rsidP="00AD22F5">
      <w:pPr>
        <w:pStyle w:val="21"/>
        <w:ind w:firstLine="420"/>
      </w:pPr>
      <w:r>
        <w:rPr>
          <w:rFonts w:hint="eastAsia"/>
        </w:rPr>
        <w:t>"Fjl180902: what is ge yimin? The dragon is head and tail.</w:t>
      </w:r>
    </w:p>
    <w:p w:rsidR="00686E9F" w:rsidRDefault="00DD09BD" w:rsidP="00AD22F5">
      <w:pPr>
        <w:pStyle w:val="21"/>
        <w:ind w:firstLine="420"/>
      </w:pPr>
      <w:r>
        <w:rPr>
          <w:rFonts w:hint="eastAsia"/>
        </w:rPr>
        <w:t>"Yesmatterhow: ge is equal to the world's first person in aesthetics.</w:t>
      </w:r>
    </w:p>
    <w:p w:rsidR="00686E9F" w:rsidRDefault="00DD09BD" w:rsidP="00AD22F5">
      <w:pPr>
        <w:pStyle w:val="21"/>
        <w:ind w:firstLine="420"/>
      </w:pPr>
      <w:r>
        <w:rPr>
          <w:rFonts w:hint="eastAsia"/>
        </w:rPr>
        <w:t>Duke of nightmare: the truth is that kris does not have you</w:t>
      </w:r>
    </w:p>
    <w:p w:rsidR="00686E9F" w:rsidRDefault="00DD09BD" w:rsidP="00AD22F5">
      <w:pPr>
        <w:pStyle w:val="21"/>
        <w:ind w:firstLine="420"/>
      </w:pPr>
      <w:r>
        <w:rPr>
          <w:rFonts w:hint="eastAsia"/>
        </w:rPr>
        <w:t>Be unknown! You are the ones who will proclaim him!</w:t>
      </w:r>
    </w:p>
    <w:p w:rsidR="00686E9F" w:rsidRDefault="00DD09BD" w:rsidP="00AD22F5">
      <w:pPr>
        <w:pStyle w:val="21"/>
        <w:ind w:firstLine="420"/>
      </w:pPr>
      <w:r>
        <w:rPr>
          <w:rFonts w:hint="eastAsia"/>
        </w:rPr>
        <w:t>Why don't you say: fengtian carrier,,,,,, ah!</w:t>
      </w:r>
    </w:p>
    <w:p w:rsidR="00686E9F" w:rsidRDefault="00DD09BD" w:rsidP="00AD22F5">
      <w:pPr>
        <w:pStyle w:val="21"/>
        <w:ind w:firstLine="420"/>
      </w:pPr>
      <w:r>
        <w:rPr>
          <w:rFonts w:hint="eastAsia"/>
        </w:rPr>
        <w:t>"-- exe615: one is doing, wait for others to help you, is not indulging in religious ego to death?</w:t>
      </w:r>
    </w:p>
    <w:p w:rsidR="00686E9F" w:rsidRDefault="00DD09BD" w:rsidP="00AD22F5">
      <w:pPr>
        <w:pStyle w:val="21"/>
        <w:ind w:firstLine="420"/>
      </w:pPr>
      <w:r>
        <w:rPr>
          <w:rFonts w:hint="eastAsia"/>
        </w:rPr>
        <w:t>When people ask him whether he can make the stone he can not hold, he will learn Christ to say "do not test your god".</w:t>
      </w:r>
    </w:p>
    <w:p w:rsidR="00686E9F" w:rsidRDefault="00DD09BD" w:rsidP="00AD22F5">
      <w:pPr>
        <w:pStyle w:val="21"/>
        <w:ind w:firstLine="420"/>
      </w:pPr>
      <w:r>
        <w:rPr>
          <w:rFonts w:hint="eastAsia"/>
        </w:rPr>
        <w:t>79169716: don't think it's a good thing. Think of the witch hunt in medieval Europe.</w:t>
      </w:r>
    </w:p>
    <w:p w:rsidR="00686E9F" w:rsidRDefault="00DD09BD" w:rsidP="00AD22F5">
      <w:pPr>
        <w:pStyle w:val="21"/>
        <w:ind w:firstLine="420"/>
      </w:pPr>
      <w:r>
        <w:rPr>
          <w:rFonts w:hint="eastAsia"/>
        </w:rPr>
        <w:lastRenderedPageBreak/>
        <w:t>530, 79169716: the requirement of all religions is not to be sanctified to the people</w:t>
      </w:r>
    </w:p>
    <w:p w:rsidR="00686E9F" w:rsidRDefault="00DD09BD" w:rsidP="00AD22F5">
      <w:pPr>
        <w:pStyle w:val="21"/>
        <w:ind w:firstLine="420"/>
      </w:pPr>
      <w:r>
        <w:rPr>
          <w:rFonts w:hint="eastAsia"/>
        </w:rPr>
        <w:t>Kris really should go to his hometown in Israel for 20 years to see if it recognizes you.</w:t>
      </w:r>
    </w:p>
    <w:p w:rsidR="00686E9F" w:rsidRDefault="00DD09BD" w:rsidP="00AD22F5">
      <w:pPr>
        <w:pStyle w:val="21"/>
        <w:ind w:firstLine="420"/>
      </w:pPr>
      <w:r>
        <w:rPr>
          <w:rFonts w:hint="eastAsia"/>
        </w:rPr>
        <w:t>Go first to the green zone, then to the Vatican, then to the maga, the true religion of the people and not to be sanctified in your home gehua.</w:t>
      </w:r>
    </w:p>
    <w:p w:rsidR="00686E9F" w:rsidRDefault="00DD09BD" w:rsidP="00AD22F5">
      <w:pPr>
        <w:pStyle w:val="21"/>
        <w:ind w:firstLine="420"/>
      </w:pPr>
      <w:r>
        <w:rPr>
          <w:rFonts w:hint="eastAsia"/>
        </w:rPr>
        <w:t>"Ge hua: god ge is the creator of the religion, god.</w:t>
      </w:r>
    </w:p>
    <w:p w:rsidR="00686E9F" w:rsidRDefault="00DD09BD" w:rsidP="00AD22F5">
      <w:pPr>
        <w:pStyle w:val="21"/>
        <w:ind w:firstLine="420"/>
      </w:pPr>
      <w:r>
        <w:rPr>
          <w:rFonts w:hint="eastAsia"/>
        </w:rPr>
        <w:t>Imp explosion: the face of god</w:t>
      </w:r>
    </w:p>
    <w:p w:rsidR="00686E9F" w:rsidRDefault="00DD09BD" w:rsidP="00AD22F5">
      <w:pPr>
        <w:pStyle w:val="21"/>
        <w:ind w:firstLine="420"/>
      </w:pPr>
      <w:r>
        <w:rPr>
          <w:rFonts w:hint="eastAsia"/>
        </w:rPr>
        <w:t>In 2019, god kris descended from heaven and the son will rule the world and bring the world into Christianity and communism.</w:t>
      </w:r>
    </w:p>
    <w:p w:rsidR="00686E9F" w:rsidRDefault="00DD09BD" w:rsidP="00AD22F5">
      <w:pPr>
        <w:pStyle w:val="21"/>
        <w:ind w:firstLine="420"/>
      </w:pPr>
      <w:r>
        <w:rPr>
          <w:rFonts w:hint="eastAsia"/>
        </w:rPr>
        <w:t>"Eastern wolong j20: the ge yi people ge yi people of, you TMD can't change pattern? !</w:t>
      </w:r>
    </w:p>
    <w:p w:rsidR="00686E9F" w:rsidRDefault="00DD09BD" w:rsidP="00AD22F5">
      <w:pPr>
        <w:pStyle w:val="21"/>
        <w:ind w:firstLine="420"/>
      </w:pPr>
      <w:r>
        <w:rPr>
          <w:rFonts w:hint="eastAsia"/>
        </w:rPr>
        <w:t>What kind of god is ge yimin? What kind of contribution is there?</w:t>
      </w:r>
    </w:p>
    <w:p w:rsidR="00686E9F" w:rsidRDefault="00DD09BD" w:rsidP="00AD22F5">
      <w:pPr>
        <w:pStyle w:val="21"/>
        <w:ind w:firstLine="420"/>
      </w:pPr>
      <w:r>
        <w:rPr>
          <w:rFonts w:hint="eastAsia"/>
        </w:rPr>
        <w:t xml:space="preserve">"Ge hua: 400,000 words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"Oriental wolong j20: writing 400,000 words is god? What's a novel writer who writes a million words? What is it that lu xun and others have been striving for decades to enlighten Chinese people's thoughts?</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"Oriental wolong j20: return god's word, you regard him as god, I do not think. And, since you think he is god, just play by yourselves. Don't bother us.</w:t>
      </w:r>
    </w:p>
    <w:p w:rsidR="00686E9F" w:rsidRDefault="00DD09BD" w:rsidP="00AD22F5">
      <w:pPr>
        <w:pStyle w:val="21"/>
        <w:ind w:firstLine="420"/>
      </w:pPr>
      <w:r>
        <w:rPr>
          <w:rFonts w:hint="eastAsia"/>
        </w:rPr>
        <w:t>"Ge hua: tell you the good news.</w:t>
      </w:r>
    </w:p>
    <w:p w:rsidR="00686E9F" w:rsidRDefault="00DD09BD" w:rsidP="00AD22F5">
      <w:pPr>
        <w:pStyle w:val="21"/>
        <w:ind w:firstLine="420"/>
      </w:pPr>
      <w:r>
        <w:rPr>
          <w:rFonts w:hint="eastAsia"/>
        </w:rPr>
        <w:t>Thank you, but I'm an atheist.</w:t>
      </w:r>
    </w:p>
    <w:p w:rsidR="00686E9F" w:rsidRDefault="00DD09BD" w:rsidP="00AD22F5">
      <w:pPr>
        <w:pStyle w:val="21"/>
        <w:ind w:firstLine="420"/>
      </w:pPr>
      <w:r>
        <w:rPr>
          <w:rFonts w:hint="eastAsia"/>
        </w:rPr>
        <w:t>"Ge hua: so to you.</w:t>
      </w:r>
    </w:p>
    <w:p w:rsidR="00686E9F" w:rsidRDefault="00DD09BD" w:rsidP="00AD22F5">
      <w:pPr>
        <w:pStyle w:val="21"/>
        <w:ind w:firstLine="420"/>
      </w:pPr>
      <w:r>
        <w:rPr>
          <w:rFonts w:hint="eastAsia"/>
        </w:rPr>
        <w:t xml:space="preserve">Frozen remembrance: ge </w:t>
      </w:r>
      <w:r w:rsidR="009F4861">
        <w:t>“</w:t>
      </w:r>
      <w:r w:rsidR="009F4861">
        <w:rPr>
          <w:rFonts w:hint="eastAsia"/>
        </w:rPr>
        <w:t>wordofgod</w:t>
      </w:r>
      <w:r w:rsidR="009F4861">
        <w:t>”</w:t>
      </w:r>
      <w:r>
        <w:rPr>
          <w:rFonts w:hint="eastAsia"/>
        </w:rPr>
        <w:t xml:space="preserve"> is probably the best of all cyber-philosophers</w:t>
      </w:r>
    </w:p>
    <w:p w:rsidR="00686E9F" w:rsidRDefault="00DD09BD" w:rsidP="00AD22F5">
      <w:pPr>
        <w:pStyle w:val="21"/>
        <w:ind w:firstLine="420"/>
      </w:pPr>
      <w:r>
        <w:rPr>
          <w:rFonts w:hint="eastAsia"/>
        </w:rPr>
        <w:t xml:space="preserve">With a bachelor's degree, a wife, a son, and his own income (albeit a very low one compared to his degree), he is also the most handsome of </w:t>
      </w:r>
      <w:r>
        <w:rPr>
          <w:rFonts w:hint="eastAsia"/>
        </w:rPr>
        <w:lastRenderedPageBreak/>
        <w:t xml:space="preserve">all Internet philosophers, compared to no other. Zhang jie, in particular, and ge </w:t>
      </w:r>
      <w:r w:rsidR="009F4861">
        <w:t>“</w:t>
      </w:r>
      <w:r w:rsidR="009F4861">
        <w:rPr>
          <w:rFonts w:hint="eastAsia"/>
        </w:rPr>
        <w:t>wordofgod</w:t>
      </w:r>
      <w:r w:rsidR="009F4861">
        <w:t>”</w:t>
      </w:r>
      <w:r>
        <w:rPr>
          <w:rFonts w:hint="eastAsia"/>
        </w:rPr>
        <w:t xml:space="preserve"> a ratio, can literally be broken into slag.</w:t>
      </w:r>
    </w:p>
    <w:p w:rsidR="00686E9F" w:rsidRDefault="00DD09BD" w:rsidP="00AD22F5">
      <w:pPr>
        <w:pStyle w:val="21"/>
        <w:ind w:firstLine="420"/>
      </w:pPr>
      <w:r>
        <w:rPr>
          <w:rFonts w:hint="eastAsia"/>
        </w:rPr>
        <w:t>"Spinning world 39: your post will be copied by him.</w:t>
      </w:r>
    </w:p>
    <w:p w:rsidR="00686E9F" w:rsidRDefault="00DD09BD" w:rsidP="00AD22F5">
      <w:pPr>
        <w:pStyle w:val="21"/>
        <w:ind w:firstLine="420"/>
      </w:pPr>
      <w:r>
        <w:rPr>
          <w:rFonts w:hint="eastAsia"/>
        </w:rPr>
        <w:t>"Frozen memories: it will be copied, after all, this man went to college, his brain was broken.</w:t>
      </w:r>
    </w:p>
    <w:p w:rsidR="00686E9F" w:rsidRDefault="00DD09BD" w:rsidP="00AD22F5">
      <w:pPr>
        <w:pStyle w:val="21"/>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rsidR="00686E9F" w:rsidRDefault="00DD09BD" w:rsidP="00AD22F5">
      <w:pPr>
        <w:pStyle w:val="21"/>
        <w:ind w:firstLine="420"/>
      </w:pPr>
      <w:r>
        <w:rPr>
          <w:rFonts w:hint="eastAsia"/>
        </w:rPr>
        <w:t>"Master general leibier: neuropathic with questionable academic credentials, just claimed to have graduated from ntu and then had a diploma.</w:t>
      </w:r>
    </w:p>
    <w:p w:rsidR="00686E9F" w:rsidRDefault="00DD09BD" w:rsidP="00AD22F5">
      <w:pPr>
        <w:pStyle w:val="21"/>
        <w:ind w:firstLine="420"/>
      </w:pPr>
      <w:r>
        <w:rPr>
          <w:rFonts w:hint="eastAsia"/>
        </w:rPr>
        <w:t xml:space="preserve">The world's highbrow leader: handsome is also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"Silent China: a pyramid scheme man who swindles money, unlike other Internet gurus, may actually know what he's doing.</w:t>
      </w:r>
    </w:p>
    <w:p w:rsidR="00686E9F" w:rsidRDefault="00DD09BD" w:rsidP="00AD22F5">
      <w:pPr>
        <w:pStyle w:val="21"/>
        <w:ind w:firstLine="420"/>
      </w:pPr>
      <w:r>
        <w:rPr>
          <w:rFonts w:hint="eastAsia"/>
        </w:rPr>
        <w:t xml:space="preserve">WJQSMXHH: having thick brows and big eyes when ge </w:t>
      </w:r>
      <w:r w:rsidR="009F4861">
        <w:t>“</w:t>
      </w:r>
      <w:r w:rsidR="009F4861">
        <w:rPr>
          <w:rFonts w:hint="eastAsia"/>
        </w:rPr>
        <w:t>wordofgod</w:t>
      </w:r>
      <w:r w:rsidR="009F4861">
        <w:t>”</w:t>
      </w:r>
      <w:r>
        <w:rPr>
          <w:rFonts w:hint="eastAsia"/>
        </w:rPr>
        <w:t xml:space="preserve"> is young</w:t>
      </w:r>
    </w:p>
    <w:p w:rsidR="00686E9F" w:rsidRDefault="00DD09BD" w:rsidP="00AD22F5">
      <w:pPr>
        <w:pStyle w:val="21"/>
        <w:ind w:firstLine="420"/>
      </w:pPr>
      <w:r>
        <w:rPr>
          <w:rFonts w:hint="eastAsia"/>
        </w:rPr>
        <w:t>Unexpectedly, I became a cult leader.</w:t>
      </w:r>
    </w:p>
    <w:p w:rsidR="00686E9F" w:rsidRDefault="00DD09BD" w:rsidP="00AD22F5">
      <w:pPr>
        <w:pStyle w:val="21"/>
        <w:ind w:firstLine="420"/>
      </w:pPr>
      <w:r>
        <w:rPr>
          <w:rFonts w:hint="eastAsia"/>
        </w:rPr>
        <w:t>&gt;&gt;&gt; the statue that can think: return what ge people I see you of hair be know he be a god stick, he if saint I eat a ton of xiang stand stick as proof.</w:t>
      </w:r>
    </w:p>
    <w:p w:rsidR="00686E9F" w:rsidRDefault="00DD09BD" w:rsidP="00AD22F5">
      <w:pPr>
        <w:pStyle w:val="21"/>
        <w:ind w:firstLine="420"/>
      </w:pPr>
      <w:r>
        <w:rPr>
          <w:rFonts w:hint="eastAsia"/>
        </w:rPr>
        <w:t>"Xiao long 5561: ge yimin is a relative of li yanhong.</w:t>
      </w:r>
    </w:p>
    <w:p w:rsidR="00686E9F" w:rsidRDefault="00DD09BD" w:rsidP="00AD22F5">
      <w:pPr>
        <w:pStyle w:val="21"/>
        <w:ind w:firstLine="420"/>
      </w:pPr>
      <w:r>
        <w:rPr>
          <w:rFonts w:hint="eastAsia"/>
        </w:rPr>
        <w:t xml:space="preserve">Ge yimin cut off the dialogue on the post bar to ge hua bar. It's really his mother's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"WINandGO: a god stick, self-proclaimed true god, brain pumping.</w:t>
      </w:r>
    </w:p>
    <w:p w:rsidR="00686E9F" w:rsidRDefault="00DD09BD" w:rsidP="00AD22F5">
      <w:pPr>
        <w:pStyle w:val="21"/>
        <w:ind w:firstLine="420"/>
      </w:pPr>
      <w:r>
        <w:rPr>
          <w:rFonts w:hint="eastAsia"/>
        </w:rPr>
        <w:t>USSR sang: Christian communism.</w:t>
      </w:r>
    </w:p>
    <w:p w:rsidR="00686E9F" w:rsidRDefault="00DD09BD" w:rsidP="00AD22F5">
      <w:pPr>
        <w:pStyle w:val="21"/>
        <w:ind w:firstLine="420"/>
      </w:pPr>
      <w:r>
        <w:rPr>
          <w:rFonts w:hint="eastAsia"/>
        </w:rPr>
        <w:t>EA117: this seems to be Christian communism.</w:t>
      </w:r>
    </w:p>
    <w:p w:rsidR="00686E9F" w:rsidRDefault="00DD09BD" w:rsidP="00AD22F5">
      <w:pPr>
        <w:pStyle w:val="21"/>
        <w:ind w:firstLine="420"/>
      </w:pPr>
      <w:r>
        <w:rPr>
          <w:rFonts w:hint="eastAsia"/>
        </w:rPr>
        <w:t>Olinyic: who is ge yimin????</w:t>
      </w:r>
    </w:p>
    <w:p w:rsidR="00686E9F" w:rsidRDefault="00DD09BD" w:rsidP="00AD22F5">
      <w:pPr>
        <w:pStyle w:val="21"/>
        <w:ind w:firstLine="420"/>
      </w:pPr>
      <w:r>
        <w:rPr>
          <w:rFonts w:hint="eastAsia"/>
        </w:rPr>
        <w:t>I am god, you all must listen to me.</w:t>
      </w:r>
    </w:p>
    <w:p w:rsidR="00686E9F" w:rsidRDefault="00DD09BD" w:rsidP="00AD22F5">
      <w:pPr>
        <w:pStyle w:val="21"/>
        <w:ind w:firstLine="420"/>
      </w:pPr>
      <w:r>
        <w:rPr>
          <w:rFonts w:hint="eastAsia"/>
        </w:rPr>
        <w:lastRenderedPageBreak/>
        <w:t>Including kris.</w:t>
      </w:r>
    </w:p>
    <w:p w:rsidR="00686E9F" w:rsidRDefault="00DD09BD" w:rsidP="00AD22F5">
      <w:pPr>
        <w:pStyle w:val="21"/>
        <w:ind w:firstLine="420"/>
      </w:pPr>
      <w:r>
        <w:rPr>
          <w:rFonts w:hint="eastAsia"/>
        </w:rPr>
        <w:t>"Big sen jun: wait for ge yi people overthrow after the qing dynasty then call god.</w:t>
      </w:r>
    </w:p>
    <w:p w:rsidR="00686E9F" w:rsidRDefault="00DD09BD" w:rsidP="00AD22F5">
      <w:pPr>
        <w:pStyle w:val="21"/>
        <w:ind w:firstLine="420"/>
      </w:pPr>
      <w:r>
        <w:rPr>
          <w:rFonts w:hint="eastAsia"/>
        </w:rPr>
        <w:t>Juliet: come in, gentlemen</w:t>
      </w:r>
    </w:p>
    <w:p w:rsidR="00686E9F" w:rsidRDefault="00DD09BD" w:rsidP="00AD22F5">
      <w:pPr>
        <w:pStyle w:val="21"/>
        <w:ind w:firstLine="420"/>
      </w:pPr>
      <w:r>
        <w:rPr>
          <w:rFonts w:hint="eastAsia"/>
        </w:rPr>
        <w:t>I a day not come, stick a bar on a lot of ge yi people no one delete, I as cleaning aunt? When I'm away, the trash goes unhandled. Is satan the only one left?</w:t>
      </w:r>
    </w:p>
    <w:p w:rsidR="00686E9F" w:rsidRDefault="00DD09BD" w:rsidP="00AD22F5">
      <w:pPr>
        <w:pStyle w:val="21"/>
        <w:ind w:firstLine="420"/>
      </w:pPr>
      <w:r>
        <w:rPr>
          <w:rFonts w:hint="eastAsia"/>
        </w:rPr>
        <w:t>"The radiance from the future: a braggadocio without a draft god is more credible than this. Really no brain.</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Is it a comparison?? How could anyone worship him?</w:t>
      </w:r>
    </w:p>
    <w:p w:rsidR="00686E9F" w:rsidRDefault="00DD09BD" w:rsidP="00AD22F5">
      <w:pPr>
        <w:pStyle w:val="21"/>
        <w:ind w:firstLine="420"/>
      </w:pPr>
      <w:r>
        <w:rPr>
          <w:rFonts w:hint="eastAsia"/>
        </w:rPr>
        <w:t>(han peng) (han peng) (han peng) (han peng) (han peng) (han peng) (han peng) (han peng) Also, the "dance memory" written by shutang is also a class 86 students, do not know if god ge know him.</w:t>
      </w:r>
    </w:p>
    <w:p w:rsidR="00686E9F" w:rsidRDefault="00DD09BD" w:rsidP="00AD22F5">
      <w:pPr>
        <w:pStyle w:val="21"/>
        <w:ind w:firstLine="420"/>
      </w:pPr>
      <w:r>
        <w:rPr>
          <w:rFonts w:hint="eastAsia"/>
        </w:rPr>
        <w:t>"Ge hua: the fourteenth chapter of the nervous system.</w:t>
      </w:r>
    </w:p>
    <w:p w:rsidR="00686E9F" w:rsidRDefault="00DD09BD" w:rsidP="00AD22F5">
      <w:pPr>
        <w:pStyle w:val="21"/>
        <w:ind w:firstLine="420"/>
      </w:pPr>
      <w:r>
        <w:rPr>
          <w:rFonts w:hint="eastAsia"/>
        </w:rPr>
        <w:t>He is selling junk books</w:t>
      </w:r>
    </w:p>
    <w:p w:rsidR="00686E9F" w:rsidRDefault="00DD09BD" w:rsidP="00AD22F5">
      <w:pPr>
        <w:pStyle w:val="21"/>
        <w:ind w:firstLine="420"/>
      </w:pPr>
      <w:r>
        <w:rPr>
          <w:rFonts w:hint="eastAsia"/>
        </w:rPr>
        <w:t>He is not god. Do not believe him.</w:t>
      </w:r>
    </w:p>
    <w:p w:rsidR="00686E9F" w:rsidRDefault="00DD09BD" w:rsidP="00AD22F5">
      <w:pPr>
        <w:pStyle w:val="21"/>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rsidR="00686E9F" w:rsidRDefault="00DD09BD" w:rsidP="00AD22F5">
      <w:pPr>
        <w:pStyle w:val="21"/>
        <w:ind w:firstLine="420"/>
      </w:pPr>
      <w:r>
        <w:rPr>
          <w:rFonts w:hint="eastAsia"/>
        </w:rPr>
        <w:t>"Anonymous user: what is disgusting? Is self-detection of gei people's deities considered disgusting?</w:t>
      </w:r>
    </w:p>
    <w:p w:rsidR="00686E9F" w:rsidRDefault="00DD09BD" w:rsidP="00AD22F5">
      <w:pPr>
        <w:pStyle w:val="21"/>
        <w:ind w:firstLine="420"/>
      </w:pPr>
      <w:r>
        <w:rPr>
          <w:rFonts w:hint="eastAsia"/>
        </w:rPr>
        <w:t>Ancient ways: our leader, chairman kris ge</w:t>
      </w:r>
    </w:p>
    <w:p w:rsidR="00686E9F" w:rsidRDefault="00DD09BD" w:rsidP="00AD22F5">
      <w:pPr>
        <w:pStyle w:val="21"/>
        <w:ind w:firstLine="420"/>
      </w:pPr>
      <w:r>
        <w:rPr>
          <w:rFonts w:hint="eastAsia"/>
        </w:rPr>
        <w:t>Guide our correct political thought.</w:t>
      </w:r>
    </w:p>
    <w:p w:rsidR="00686E9F" w:rsidRDefault="00DD09BD" w:rsidP="00AD22F5">
      <w:pPr>
        <w:pStyle w:val="21"/>
        <w:ind w:firstLine="420"/>
      </w:pPr>
      <w:r>
        <w:rPr>
          <w:rFonts w:hint="eastAsia"/>
        </w:rPr>
        <w:t>Chairman ge said that communism is the ultimate result of human development, and all mankind should fight for the communist world! That's what our leader kris kris said.</w:t>
      </w:r>
    </w:p>
    <w:p w:rsidR="00686E9F" w:rsidRDefault="00DD09BD" w:rsidP="00AD22F5">
      <w:pPr>
        <w:pStyle w:val="21"/>
        <w:ind w:firstLine="420"/>
      </w:pPr>
      <w:r>
        <w:rPr>
          <w:rFonts w:hint="eastAsia"/>
        </w:rPr>
        <w:t xml:space="preserve">We must follow the guidance of our leader, kris kris, in the struggle </w:t>
      </w:r>
      <w:r>
        <w:rPr>
          <w:rFonts w:hint="eastAsia"/>
        </w:rPr>
        <w:lastRenderedPageBreak/>
        <w:t>to achieve global communism.</w:t>
      </w:r>
    </w:p>
    <w:p w:rsidR="00686E9F" w:rsidRDefault="00DD09BD" w:rsidP="00AD22F5">
      <w:pPr>
        <w:pStyle w:val="21"/>
        <w:ind w:firstLine="420"/>
      </w:pPr>
      <w:r>
        <w:rPr>
          <w:rFonts w:hint="eastAsia"/>
        </w:rPr>
        <w:t>Our leader ge yimin inherited chairman MAO's ideal to fight for communism for all mankind.</w:t>
      </w:r>
    </w:p>
    <w:p w:rsidR="00686E9F" w:rsidRDefault="00DD09BD" w:rsidP="00AD22F5">
      <w:pPr>
        <w:pStyle w:val="21"/>
        <w:ind w:firstLine="420"/>
      </w:pPr>
      <w:r>
        <w:rPr>
          <w:rFonts w:hint="eastAsia"/>
        </w:rPr>
        <w:t>To be fair, ge yi-min</w:t>
      </w:r>
    </w:p>
    <w:p w:rsidR="00686E9F" w:rsidRDefault="00DD09BD" w:rsidP="00AD22F5">
      <w:pPr>
        <w:pStyle w:val="21"/>
        <w:ind w:firstLine="420"/>
      </w:pPr>
      <w:r>
        <w:rPr>
          <w:rFonts w:hint="eastAsia"/>
        </w:rPr>
        <w:t>Grow in normal person also calculate good-looking, still bought book number to give a book, be the highest pretend bility in net zhe.</w:t>
      </w:r>
    </w:p>
    <w:p w:rsidR="00686E9F" w:rsidRDefault="00DD09BD" w:rsidP="00AD22F5">
      <w:pPr>
        <w:pStyle w:val="21"/>
        <w:ind w:firstLine="420"/>
      </w:pPr>
      <w:r>
        <w:rPr>
          <w:rFonts w:hint="eastAsia"/>
        </w:rPr>
        <w:t xml:space="preserve">Suspected ge </w:t>
      </w:r>
      <w:r w:rsidR="009F4861">
        <w:t>“</w:t>
      </w:r>
      <w:r w:rsidR="009F4861">
        <w:rPr>
          <w:rFonts w:hint="eastAsia"/>
        </w:rPr>
        <w:t>wordofgod</w:t>
      </w:r>
      <w:r w:rsidR="009F4861">
        <w:t>”</w:t>
      </w:r>
      <w:r>
        <w:rPr>
          <w:rFonts w:hint="eastAsia"/>
        </w:rPr>
        <w:t xml:space="preserve"> to attend the bus book, by chu8 dozen useless brain.</w:t>
      </w:r>
    </w:p>
    <w:p w:rsidR="00686E9F" w:rsidRDefault="00DD09BD" w:rsidP="00AD22F5">
      <w:pPr>
        <w:pStyle w:val="21"/>
        <w:ind w:firstLine="420"/>
      </w:pPr>
      <w:r>
        <w:rPr>
          <w:rFonts w:hint="eastAsia"/>
        </w:rPr>
        <w:t>"By the laissez-faire and okay: but the least he did, everyone shouted.</w:t>
      </w:r>
    </w:p>
    <w:p w:rsidR="00686E9F" w:rsidRDefault="00DD09BD" w:rsidP="00AD22F5">
      <w:pPr>
        <w:pStyle w:val="21"/>
        <w:ind w:firstLine="420"/>
      </w:pPr>
      <w:r>
        <w:rPr>
          <w:rFonts w:hint="eastAsia"/>
        </w:rPr>
        <w:t>540, you have been registered: kris has become a leader</w:t>
      </w:r>
    </w:p>
    <w:p w:rsidR="00686E9F" w:rsidRDefault="00DD09BD" w:rsidP="00AD22F5">
      <w:pPr>
        <w:pStyle w:val="21"/>
        <w:ind w:firstLine="420"/>
      </w:pPr>
      <w:r>
        <w:rPr>
          <w:rFonts w:hint="eastAsia"/>
        </w:rPr>
        <w:t>"2012 no more: you see no.</w:t>
      </w:r>
    </w:p>
    <w:p w:rsidR="00686E9F" w:rsidRDefault="00DD09BD" w:rsidP="00AD22F5">
      <w:pPr>
        <w:pStyle w:val="21"/>
        <w:ind w:firstLine="420"/>
      </w:pPr>
      <w:r>
        <w:rPr>
          <w:rFonts w:hint="eastAsia"/>
        </w:rPr>
        <w:t>That Yang shuo is just like ge yimin.</w:t>
      </w:r>
    </w:p>
    <w:p w:rsidR="00686E9F" w:rsidRDefault="00DD09BD" w:rsidP="00AD22F5">
      <w:pPr>
        <w:pStyle w:val="21"/>
        <w:ind w:firstLine="420"/>
      </w:pPr>
      <w:r>
        <w:rPr>
          <w:rFonts w:hint="eastAsia"/>
        </w:rPr>
        <w:t>Cult!</w:t>
      </w:r>
    </w:p>
    <w:p w:rsidR="00686E9F" w:rsidRDefault="00DD09BD" w:rsidP="00AD22F5">
      <w:pPr>
        <w:pStyle w:val="21"/>
        <w:ind w:firstLine="420"/>
      </w:pPr>
      <w:r>
        <w:rPr>
          <w:rFonts w:hint="eastAsia"/>
        </w:rPr>
        <w:t>Have you seen the photos of Yang shuo and ge yimin???? This guy. You'll be kicked out by the father!!!! No squat at home!</w:t>
      </w:r>
    </w:p>
    <w:p w:rsidR="00686E9F" w:rsidRDefault="00DD09BD" w:rsidP="00AD22F5">
      <w:pPr>
        <w:pStyle w:val="21"/>
        <w:ind w:firstLine="420"/>
      </w:pPr>
      <w:r>
        <w:rPr>
          <w:rFonts w:hint="eastAsia"/>
        </w:rPr>
        <w:t xml:space="preserve">Ye sheng: haha ~ kris, you are very brave </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 xml:space="preserve"> to try to maintain the original oh ~ is not complete I have ever seen you do not know to have access to a word you are brave ^ ^</w:t>
      </w:r>
    </w:p>
    <w:p w:rsidR="00686E9F" w:rsidRDefault="00DD09BD" w:rsidP="00AD22F5">
      <w:pPr>
        <w:pStyle w:val="21"/>
        <w:ind w:firstLine="420"/>
      </w:pPr>
      <w:r>
        <w:rPr>
          <w:rFonts w:hint="eastAsia"/>
        </w:rPr>
        <w:t>"33 niang happy: ge yi people big sex Wolf will suffer the scourge.</w:t>
      </w:r>
    </w:p>
    <w:p w:rsidR="00686E9F" w:rsidRDefault="00DD09BD" w:rsidP="00AD22F5">
      <w:pPr>
        <w:pStyle w:val="21"/>
        <w:ind w:firstLine="420"/>
      </w:pPr>
      <w:r>
        <w:rPr>
          <w:rFonts w:hint="eastAsia"/>
        </w:rPr>
        <w:t>Mirror of measure: ge hath called god</w:t>
      </w:r>
    </w:p>
    <w:p w:rsidR="00686E9F" w:rsidRDefault="00DD09BD" w:rsidP="00AD22F5">
      <w:pPr>
        <w:pStyle w:val="21"/>
        <w:ind w:firstLine="420"/>
      </w:pPr>
      <w:r>
        <w:rPr>
          <w:rFonts w:hint="eastAsia"/>
        </w:rPr>
        <w:t>"A titanium er: no wonder ge shen's stick bar can not be found.</w:t>
      </w:r>
    </w:p>
    <w:p w:rsidR="00686E9F" w:rsidRDefault="00DD09BD" w:rsidP="00AD22F5">
      <w:pPr>
        <w:pStyle w:val="21"/>
        <w:ind w:firstLine="420"/>
      </w:pPr>
      <w:r>
        <w:rPr>
          <w:rFonts w:hint="eastAsia"/>
        </w:rPr>
        <w:t>"Mirror of balance: he said 2019 as king, xi wants to make way for him.</w:t>
      </w:r>
    </w:p>
    <w:p w:rsidR="00686E9F" w:rsidRDefault="00DD09BD" w:rsidP="00AD22F5">
      <w:pPr>
        <w:pStyle w:val="21"/>
        <w:ind w:firstLine="420"/>
      </w:pPr>
      <w:r>
        <w:rPr>
          <w:rFonts w:hint="eastAsia"/>
        </w:rPr>
        <w:t>"Won the World Cup 70: with all due respect to chairman MAO, what's behind him?</w:t>
      </w:r>
    </w:p>
    <w:p w:rsidR="00686E9F" w:rsidRDefault="00DD09BD" w:rsidP="00AD22F5">
      <w:pPr>
        <w:pStyle w:val="21"/>
        <w:ind w:firstLine="420"/>
      </w:pPr>
      <w:r>
        <w:rPr>
          <w:rFonts w:hint="eastAsia"/>
        </w:rPr>
        <w:t>"The mirror of measure: god ge yimin.</w:t>
      </w:r>
    </w:p>
    <w:p w:rsidR="00686E9F" w:rsidRDefault="00DD09BD" w:rsidP="00AD22F5">
      <w:pPr>
        <w:pStyle w:val="21"/>
        <w:ind w:firstLine="420"/>
      </w:pPr>
      <w:r>
        <w:rPr>
          <w:rFonts w:hint="eastAsia"/>
        </w:rPr>
        <w:t xml:space="preserve">"A titanium: they are the light of human beings, should unite with </w:t>
      </w:r>
      <w:r>
        <w:rPr>
          <w:rFonts w:hint="eastAsia"/>
        </w:rPr>
        <w:lastRenderedPageBreak/>
        <w:t>gei people god.</w:t>
      </w:r>
    </w:p>
    <w:p w:rsidR="00686E9F" w:rsidRDefault="00DD09BD" w:rsidP="00AD22F5">
      <w:pPr>
        <w:pStyle w:val="21"/>
        <w:ind w:firstLine="420"/>
      </w:pPr>
      <w:r>
        <w:rPr>
          <w:rFonts w:hint="eastAsia"/>
        </w:rPr>
        <w:t>Nestor: ask the way of the sage to save the world</w:t>
      </w:r>
    </w:p>
    <w:p w:rsidR="00686E9F" w:rsidRDefault="00DD09BD" w:rsidP="00AD22F5">
      <w:pPr>
        <w:pStyle w:val="21"/>
        <w:ind w:firstLine="420"/>
      </w:pPr>
      <w:r>
        <w:rPr>
          <w:rFonts w:hint="eastAsia"/>
        </w:rPr>
        <w:t>"Ge: communism and immortality.</w:t>
      </w:r>
    </w:p>
    <w:p w:rsidR="00686E9F" w:rsidRDefault="00DD09BD" w:rsidP="00AD22F5">
      <w:pPr>
        <w:pStyle w:val="21"/>
        <w:ind w:firstLine="420"/>
      </w:pPr>
      <w:r>
        <w:rPr>
          <w:rFonts w:hint="eastAsia"/>
        </w:rPr>
        <w:t>"Dashagua11001: the king of ge yimin also wants to be a teacher. I calculated to him, ge yimin, male, yangshou 63 years, after a few years died. When he died, he went to the king of the hell as a scribe.</w:t>
      </w:r>
    </w:p>
    <w:p w:rsidR="00686E9F" w:rsidRDefault="00DD09BD" w:rsidP="00AD22F5">
      <w:pPr>
        <w:pStyle w:val="21"/>
        <w:ind w:firstLine="420"/>
      </w:pPr>
      <w:r>
        <w:rPr>
          <w:rFonts w:hint="eastAsia"/>
        </w:rPr>
        <w:t>"Fairy shed dust: big brother, if you had not been black him all the time, I really don't know have such a person... Look how many times you've hacked him, but I was lazy enough to do it.</w:t>
      </w:r>
    </w:p>
    <w:p w:rsidR="00686E9F" w:rsidRDefault="00DD09BD" w:rsidP="00AD22F5">
      <w:pPr>
        <w:pStyle w:val="21"/>
        <w:ind w:firstLine="420"/>
      </w:pPr>
      <w:r>
        <w:rPr>
          <w:rFonts w:hint="eastAsia"/>
        </w:rPr>
        <w:t>I don't want to create preconceived ideas, and I certainly don't want to find someone I don't know.</w:t>
      </w:r>
    </w:p>
    <w:p w:rsidR="00686E9F" w:rsidRDefault="00DD09BD" w:rsidP="00AD22F5">
      <w:pPr>
        <w:pStyle w:val="21"/>
        <w:ind w:firstLine="420"/>
      </w:pPr>
      <w:r>
        <w:rPr>
          <w:rFonts w:hint="eastAsia"/>
        </w:rPr>
        <w:t>The eternal dust and light: ge yimin, someone else has fooled</w:t>
      </w:r>
    </w:p>
    <w:p w:rsidR="00686E9F" w:rsidRDefault="00DD09BD" w:rsidP="00AD22F5">
      <w:pPr>
        <w:pStyle w:val="21"/>
        <w:ind w:firstLine="420"/>
      </w:pPr>
      <w:r>
        <w:rPr>
          <w:rFonts w:hint="eastAsia"/>
        </w:rPr>
        <w:t>"Pike_feng: it seems that one shoe called the boss, but not so famous, only other shoe called the person to come forward to scold him.</w:t>
      </w:r>
    </w:p>
    <w:p w:rsidR="00686E9F" w:rsidRDefault="00DD09BD" w:rsidP="00AD22F5">
      <w:pPr>
        <w:pStyle w:val="21"/>
        <w:ind w:firstLine="420"/>
      </w:pPr>
      <w:r>
        <w:rPr>
          <w:rFonts w:hint="eastAsia"/>
        </w:rPr>
        <w:t>Grandpa: this man is a god's rod who creates his own evil on the Internet.</w:t>
      </w:r>
    </w:p>
    <w:p w:rsidR="00686E9F" w:rsidRDefault="00DD09BD" w:rsidP="00AD22F5">
      <w:pPr>
        <w:pStyle w:val="21"/>
        <w:ind w:firstLine="420"/>
      </w:pPr>
      <w:r>
        <w:rPr>
          <w:rFonts w:hint="eastAsia"/>
        </w:rPr>
        <w:t>Dongyou love this person is a believer who is evil to kris.</w:t>
      </w:r>
    </w:p>
    <w:p w:rsidR="00686E9F" w:rsidRDefault="00DD09BD" w:rsidP="00AD22F5">
      <w:pPr>
        <w:pStyle w:val="21"/>
        <w:ind w:firstLine="420"/>
      </w:pPr>
      <w:r>
        <w:rPr>
          <w:rFonts w:hint="eastAsia"/>
        </w:rPr>
        <w:t>The master sees that the people I circle are your believers and you need to focus on taking care of her and spreading your doctrines of pettiness and pettiness and pettiness to him.</w:t>
      </w:r>
    </w:p>
    <w:p w:rsidR="00686E9F" w:rsidRDefault="00DD09BD" w:rsidP="00AD22F5">
      <w:pPr>
        <w:pStyle w:val="21"/>
        <w:ind w:firstLine="420"/>
      </w:pPr>
      <w:r>
        <w:rPr>
          <w:rFonts w:hint="eastAsia"/>
        </w:rPr>
        <w:t>Every time someone asks him to show a miracle</w:t>
      </w:r>
    </w:p>
    <w:p w:rsidR="00686E9F" w:rsidRDefault="00DD09BD" w:rsidP="00AD22F5">
      <w:pPr>
        <w:pStyle w:val="21"/>
        <w:ind w:firstLine="420"/>
      </w:pPr>
      <w:r>
        <w:rPr>
          <w:rFonts w:hint="eastAsia"/>
        </w:rPr>
        <w:t xml:space="preserve">When he proves that he is a god, he makes a quibble about "the </w:t>
      </w:r>
      <w:r w:rsidR="009F4861">
        <w:t>“</w:t>
      </w:r>
      <w:r w:rsidR="009F4861">
        <w:rPr>
          <w:rFonts w:hint="eastAsia"/>
        </w:rPr>
        <w:t>wordofgod</w:t>
      </w:r>
      <w:r w:rsidR="009F4861">
        <w:t>”</w:t>
      </w:r>
      <w:r>
        <w:rPr>
          <w:rFonts w:hint="eastAsia"/>
        </w:rPr>
        <w:t>s" and what he sees in his dreams. Really think (dream) homesick.</w:t>
      </w:r>
    </w:p>
    <w:p w:rsidR="00686E9F" w:rsidRDefault="00DD09BD" w:rsidP="00AD22F5">
      <w:pPr>
        <w:pStyle w:val="21"/>
        <w:ind w:firstLine="420"/>
      </w:pPr>
      <w:r>
        <w:rPr>
          <w:rFonts w:hint="eastAsia"/>
        </w:rPr>
        <w:t>"USSR sang: Christian communists are in desperate need of green to infuse martial arts.</w:t>
      </w:r>
    </w:p>
    <w:p w:rsidR="00686E9F" w:rsidRDefault="00DD09BD" w:rsidP="00AD22F5">
      <w:pPr>
        <w:pStyle w:val="21"/>
        <w:ind w:firstLine="420"/>
      </w:pPr>
      <w:r>
        <w:rPr>
          <w:rFonts w:hint="eastAsia"/>
        </w:rPr>
        <w:t>"Yesmatterhow: isn't it because of women? How could other men respect him?</w:t>
      </w:r>
    </w:p>
    <w:p w:rsidR="00686E9F" w:rsidRDefault="00DD09BD" w:rsidP="00AD22F5">
      <w:pPr>
        <w:pStyle w:val="21"/>
        <w:ind w:firstLine="420"/>
      </w:pPr>
      <w:r>
        <w:rPr>
          <w:rFonts w:hint="eastAsia"/>
        </w:rPr>
        <w:t>The good heart is not always good</w:t>
      </w:r>
    </w:p>
    <w:p w:rsidR="00686E9F" w:rsidRDefault="00DD09BD" w:rsidP="00AD22F5">
      <w:pPr>
        <w:pStyle w:val="21"/>
        <w:ind w:firstLine="420"/>
      </w:pPr>
      <w:r>
        <w:rPr>
          <w:rFonts w:hint="eastAsia"/>
        </w:rPr>
        <w:lastRenderedPageBreak/>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rsidR="00686E9F" w:rsidRDefault="00DD09BD" w:rsidP="00AD22F5">
      <w:pPr>
        <w:pStyle w:val="21"/>
        <w:ind w:firstLine="420"/>
      </w:pPr>
      <w:r>
        <w:rPr>
          <w:rFonts w:hint="eastAsia"/>
        </w:rPr>
        <w:t>Boli ling clam: ge is actually a very nice person, I think</w:t>
      </w:r>
    </w:p>
    <w:p w:rsidR="00686E9F" w:rsidRDefault="00DD09BD" w:rsidP="00AD22F5">
      <w:pPr>
        <w:pStyle w:val="21"/>
        <w:ind w:firstLine="420"/>
      </w:pPr>
      <w:r>
        <w:rPr>
          <w:rFonts w:hint="eastAsia"/>
        </w:rPr>
        <w:t>The crisis in the Trojan horse: what a heresy is gerchrist?</w:t>
      </w:r>
    </w:p>
    <w:p w:rsidR="00686E9F" w:rsidRDefault="00DD09BD" w:rsidP="00AD22F5">
      <w:pPr>
        <w:pStyle w:val="21"/>
        <w:ind w:firstLine="420"/>
      </w:pPr>
      <w:r>
        <w:rPr>
          <w:rFonts w:hint="eastAsia"/>
        </w:rPr>
        <w:t>Moxi's knife: antichrist.</w:t>
      </w:r>
    </w:p>
    <w:p w:rsidR="00686E9F" w:rsidRDefault="00DD09BD" w:rsidP="00AD22F5">
      <w:pPr>
        <w:pStyle w:val="21"/>
        <w:ind w:firstLine="420"/>
      </w:pPr>
      <w:r>
        <w:rPr>
          <w:rFonts w:hint="eastAsia"/>
        </w:rPr>
        <w:t>"The world looks suspicious: he's a cult, a cult that worships personality and then swindles money. South amida Buddha.</w:t>
      </w:r>
    </w:p>
    <w:p w:rsidR="00686E9F" w:rsidRDefault="00DD09BD" w:rsidP="00AD22F5">
      <w:pPr>
        <w:pStyle w:val="21"/>
        <w:ind w:firstLine="420"/>
      </w:pPr>
      <w:r>
        <w:rPr>
          <w:rFonts w:hint="eastAsia"/>
        </w:rPr>
        <w:t>"KI20132: Jesus and muhammad would only call themselves" prophets"</w:t>
      </w:r>
    </w:p>
    <w:p w:rsidR="00686E9F" w:rsidRDefault="00DD09BD" w:rsidP="00AD22F5">
      <w:pPr>
        <w:pStyle w:val="21"/>
        <w:ind w:firstLine="420"/>
      </w:pPr>
      <w:r>
        <w:rPr>
          <w:rFonts w:hint="eastAsia"/>
        </w:rPr>
        <w:t>It was shameful of him to call himself a god.</w:t>
      </w:r>
    </w:p>
    <w:p w:rsidR="00686E9F" w:rsidRDefault="00DD09BD" w:rsidP="00AD22F5">
      <w:pPr>
        <w:pStyle w:val="21"/>
        <w:ind w:firstLine="420"/>
      </w:pPr>
      <w:r>
        <w:rPr>
          <w:rFonts w:hint="eastAsia"/>
        </w:rPr>
        <w:t>The disabled flutes in the south of the Yangtze river: ge yimin, a Chinese god</w:t>
      </w:r>
    </w:p>
    <w:p w:rsidR="00686E9F" w:rsidRDefault="00DD09BD" w:rsidP="00AD22F5">
      <w:pPr>
        <w:pStyle w:val="21"/>
        <w:ind w:firstLine="420"/>
      </w:pPr>
      <w:r>
        <w:rPr>
          <w:rFonts w:hint="eastAsia"/>
        </w:rPr>
        <w:t>"BASHURIA: what is ge yimin's slanting theory?</w:t>
      </w:r>
    </w:p>
    <w:p w:rsidR="00686E9F" w:rsidRDefault="00DD09BD" w:rsidP="00AD22F5">
      <w:pPr>
        <w:pStyle w:val="21"/>
        <w:ind w:firstLine="420"/>
      </w:pPr>
      <w:r>
        <w:rPr>
          <w:rFonts w:hint="eastAsia"/>
        </w:rPr>
        <w:t>Can such scum be compared to Allah as belief?</w:t>
      </w:r>
    </w:p>
    <w:p w:rsidR="00686E9F" w:rsidRDefault="00DD09BD" w:rsidP="00AD22F5">
      <w:pPr>
        <w:pStyle w:val="21"/>
        <w:ind w:firstLine="420"/>
      </w:pPr>
      <w:r>
        <w:rPr>
          <w:rFonts w:hint="eastAsia"/>
        </w:rPr>
        <w:t>"XM02: unfortunately, ge is defeated on female fans.</w:t>
      </w:r>
    </w:p>
    <w:p w:rsidR="00686E9F" w:rsidRDefault="00DD09BD" w:rsidP="00AD22F5">
      <w:pPr>
        <w:pStyle w:val="21"/>
        <w:ind w:firstLine="420"/>
      </w:pPr>
      <w:r>
        <w:rPr>
          <w:rFonts w:hint="eastAsia"/>
        </w:rPr>
        <w:t>"Yhxmj2: two earlobes, me too.</w:t>
      </w:r>
    </w:p>
    <w:p w:rsidR="00686E9F" w:rsidRDefault="00DD09BD" w:rsidP="00AD22F5">
      <w:pPr>
        <w:pStyle w:val="21"/>
        <w:ind w:firstLine="420"/>
      </w:pPr>
      <w:r>
        <w:rPr>
          <w:rFonts w:hint="eastAsia"/>
        </w:rPr>
        <w:t>"I bought a watch last year. I read this man's micro blog.</w:t>
      </w:r>
    </w:p>
    <w:p w:rsidR="00686E9F" w:rsidRDefault="00DD09BD" w:rsidP="00AD22F5">
      <w:pPr>
        <w:pStyle w:val="21"/>
        <w:ind w:firstLine="420"/>
      </w:pPr>
      <w:r>
        <w:rPr>
          <w:rFonts w:hint="eastAsia"/>
        </w:rPr>
        <w:t>"A lot of avenue: say on the net you heresy how to return a responsibility!</w:t>
      </w:r>
    </w:p>
    <w:p w:rsidR="00686E9F" w:rsidRDefault="00DD09BD" w:rsidP="00AD22F5">
      <w:pPr>
        <w:pStyle w:val="21"/>
        <w:ind w:firstLine="420"/>
      </w:pPr>
      <w:r>
        <w:rPr>
          <w:rFonts w:hint="eastAsia"/>
        </w:rPr>
        <w:t>Entertainment for chengcheng and cheng cheng: [ge yi-min means -- instilling hype by bullying]</w:t>
      </w:r>
    </w:p>
    <w:p w:rsidR="00686E9F" w:rsidRDefault="00DD09BD" w:rsidP="00AD22F5">
      <w:pPr>
        <w:pStyle w:val="21"/>
        <w:ind w:firstLine="420"/>
      </w:pPr>
      <w:r>
        <w:rPr>
          <w:rFonts w:hint="eastAsia"/>
        </w:rPr>
        <w:t>He wants to be famous and mad.</w:t>
      </w:r>
    </w:p>
    <w:p w:rsidR="00686E9F" w:rsidRDefault="00DD09BD" w:rsidP="00AD22F5">
      <w:pPr>
        <w:pStyle w:val="21"/>
        <w:ind w:firstLine="420"/>
      </w:pPr>
      <w:r>
        <w:rPr>
          <w:rFonts w:hint="eastAsia"/>
        </w:rPr>
        <w:t>Every day, the domineering indoctrination, let me think of - hengyuan xiang, sheep sheep.......</w:t>
      </w:r>
    </w:p>
    <w:p w:rsidR="00686E9F" w:rsidRDefault="00DD09BD" w:rsidP="00AD22F5">
      <w:pPr>
        <w:pStyle w:val="21"/>
        <w:ind w:firstLine="420"/>
      </w:pPr>
      <w:r>
        <w:rPr>
          <w:rFonts w:hint="eastAsia"/>
        </w:rPr>
        <w:lastRenderedPageBreak/>
        <w:t>Bad viki: kris has received a high degree of education</w:t>
      </w:r>
    </w:p>
    <w:p w:rsidR="00686E9F" w:rsidRDefault="00DD09BD" w:rsidP="00AD22F5">
      <w:pPr>
        <w:pStyle w:val="21"/>
        <w:ind w:firstLine="420"/>
      </w:pPr>
      <w:r>
        <w:rPr>
          <w:rFonts w:hint="eastAsia"/>
        </w:rPr>
        <w:t>And participated in the first year of pingcheng event, can be said to be the progressive youth at that time.</w:t>
      </w:r>
    </w:p>
    <w:p w:rsidR="00686E9F" w:rsidRDefault="00DD09BD" w:rsidP="00AD22F5">
      <w:pPr>
        <w:pStyle w:val="21"/>
        <w:ind w:firstLine="420"/>
      </w:pPr>
      <w:r>
        <w:rPr>
          <w:rFonts w:hint="eastAsia"/>
        </w:rPr>
        <w:t>"TE shi: does god have sex</w:t>
      </w:r>
    </w:p>
    <w:p w:rsidR="00686E9F" w:rsidRDefault="00DD09BD" w:rsidP="00AD22F5">
      <w:pPr>
        <w:pStyle w:val="21"/>
        <w:ind w:firstLine="420"/>
      </w:pPr>
      <w:r>
        <w:rPr>
          <w:rFonts w:hint="eastAsia"/>
        </w:rPr>
        <w:t>"(ge yimin)" god has a son</w:t>
      </w:r>
    </w:p>
    <w:p w:rsidR="00686E9F" w:rsidRDefault="00DD09BD" w:rsidP="00AD22F5">
      <w:pPr>
        <w:pStyle w:val="21"/>
        <w:ind w:firstLine="420"/>
      </w:pPr>
      <w:r>
        <w:rPr>
          <w:rFonts w:hint="eastAsia"/>
        </w:rPr>
        <w:t>Perfect god perfect man</w:t>
      </w:r>
    </w:p>
    <w:p w:rsidR="00686E9F" w:rsidRDefault="00DD09BD" w:rsidP="00AD22F5">
      <w:pPr>
        <w:pStyle w:val="21"/>
        <w:ind w:firstLine="420"/>
      </w:pPr>
      <w:r>
        <w:rPr>
          <w:rFonts w:hint="eastAsia"/>
        </w:rPr>
        <w:t>See Jesus, Mary magdalene</w:t>
      </w:r>
    </w:p>
    <w:p w:rsidR="00686E9F" w:rsidRDefault="00DD09BD" w:rsidP="00AD22F5">
      <w:pPr>
        <w:pStyle w:val="21"/>
        <w:ind w:firstLine="420"/>
      </w:pPr>
      <w:r>
        <w:rPr>
          <w:rFonts w:hint="eastAsia"/>
        </w:rPr>
        <w:t>Upgraded civilized person: teacher, is the miracle you said true</w:t>
      </w:r>
    </w:p>
    <w:p w:rsidR="00686E9F" w:rsidRDefault="00DD09BD" w:rsidP="00AD22F5">
      <w:pPr>
        <w:pStyle w:val="21"/>
        <w:ind w:firstLine="420"/>
      </w:pPr>
      <w:r>
        <w:rPr>
          <w:rFonts w:hint="eastAsia"/>
        </w:rPr>
        <w:t>"(ge yimin)" god and son: a dream different from reality</w:t>
      </w:r>
    </w:p>
    <w:p w:rsidR="00686E9F" w:rsidRDefault="00DD09BD" w:rsidP="00AD22F5">
      <w:pPr>
        <w:pStyle w:val="21"/>
        <w:ind w:firstLine="420"/>
      </w:pPr>
      <w:r>
        <w:rPr>
          <w:rFonts w:hint="eastAsia"/>
        </w:rPr>
        <w:t>Civilized people: fake it (whispering)</w:t>
      </w:r>
    </w:p>
    <w:p w:rsidR="00686E9F" w:rsidRDefault="00DD09BD" w:rsidP="00AD22F5">
      <w:pPr>
        <w:pStyle w:val="21"/>
        <w:ind w:firstLine="420"/>
      </w:pPr>
      <w:r>
        <w:rPr>
          <w:rFonts w:hint="eastAsia"/>
        </w:rPr>
        <w:t xml:space="preserve">"Ge yimin: the vision books are true dreams, the </w:t>
      </w:r>
      <w:r w:rsidR="009F4861">
        <w:t>“</w:t>
      </w:r>
      <w:r w:rsidR="009F4861">
        <w:rPr>
          <w:rFonts w:hint="eastAsia"/>
        </w:rPr>
        <w:t>wordofgod</w:t>
      </w:r>
      <w:r w:rsidR="009F4861">
        <w:t>”</w:t>
      </w:r>
      <w:r>
        <w:rPr>
          <w:rFonts w:hint="eastAsia"/>
        </w:rPr>
        <w:t xml:space="preserve"> deceive oneself why.</w:t>
      </w:r>
    </w:p>
    <w:p w:rsidR="00686E9F" w:rsidRDefault="00DD09BD" w:rsidP="00AD22F5">
      <w:pPr>
        <w:pStyle w:val="21"/>
        <w:ind w:firstLine="420"/>
      </w:pPr>
      <w:r>
        <w:rPr>
          <w:rFonts w:hint="eastAsia"/>
        </w:rPr>
        <w:t>The free army of MAO's great man: ge yimin, no delusion</w:t>
      </w:r>
    </w:p>
    <w:p w:rsidR="00686E9F" w:rsidRDefault="00DD09BD" w:rsidP="00AD22F5">
      <w:pPr>
        <w:pStyle w:val="21"/>
        <w:ind w:firstLine="420"/>
      </w:pPr>
      <w:r>
        <w:rPr>
          <w:rFonts w:hint="eastAsia"/>
        </w:rPr>
        <w:t>It's schizophrenia, but it's not in decline. Think oneself is god, want to let others believe him, had never seen so JB crazy dead person.</w:t>
      </w:r>
    </w:p>
    <w:p w:rsidR="00686E9F" w:rsidRDefault="00DD09BD" w:rsidP="00AD22F5">
      <w:pPr>
        <w:pStyle w:val="21"/>
        <w:ind w:firstLine="420"/>
      </w:pPr>
      <w:r>
        <w:rPr>
          <w:rFonts w:hint="eastAsia"/>
        </w:rPr>
        <w:t>"A1233152: the religion of only one man.</w:t>
      </w:r>
    </w:p>
    <w:p w:rsidR="00686E9F" w:rsidRDefault="00DD09BD" w:rsidP="00AD22F5">
      <w:pPr>
        <w:pStyle w:val="21"/>
        <w:ind w:firstLine="420"/>
      </w:pPr>
      <w:r>
        <w:rPr>
          <w:rFonts w:hint="eastAsia"/>
        </w:rPr>
        <w:t>"MAO's great man of freedom: 2019 you become President of the United States.</w:t>
      </w:r>
    </w:p>
    <w:p w:rsidR="00686E9F" w:rsidRDefault="00DD09BD" w:rsidP="00AD22F5">
      <w:pPr>
        <w:pStyle w:val="21"/>
        <w:ind w:firstLine="420"/>
      </w:pPr>
      <w:r>
        <w:rPr>
          <w:rFonts w:hint="eastAsia"/>
        </w:rPr>
        <w:t>Well, 2019 earth's length is yours.</w:t>
      </w:r>
    </w:p>
    <w:p w:rsidR="00686E9F" w:rsidRDefault="00DD09BD" w:rsidP="00AD22F5">
      <w:pPr>
        <w:pStyle w:val="21"/>
        <w:ind w:firstLine="420"/>
      </w:pPr>
      <w:r>
        <w:rPr>
          <w:rFonts w:hint="eastAsia"/>
        </w:rPr>
        <w:t>The old monk into the arcs: gee-people want to imitate muhan touch DE?</w:t>
      </w:r>
    </w:p>
    <w:p w:rsidR="00686E9F" w:rsidRDefault="00DD09BD" w:rsidP="00AD22F5">
      <w:pPr>
        <w:pStyle w:val="21"/>
        <w:ind w:firstLine="420"/>
      </w:pPr>
      <w:r>
        <w:rPr>
          <w:rFonts w:hint="eastAsia"/>
        </w:rPr>
        <w:t>By putting the nonsense of medieval great apes into context, you show that you are no more intelligent than li.</w:t>
      </w:r>
    </w:p>
    <w:p w:rsidR="00686E9F" w:rsidRDefault="00DD09BD" w:rsidP="00AD22F5">
      <w:pPr>
        <w:pStyle w:val="21"/>
        <w:ind w:firstLine="420"/>
      </w:pPr>
      <w:r>
        <w:rPr>
          <w:rFonts w:hint="eastAsia"/>
        </w:rPr>
        <w:t>Hold the claw to look at the tear-eyed: robot, and ge related nine chengdu is a robot.</w:t>
      </w:r>
    </w:p>
    <w:p w:rsidR="00686E9F" w:rsidRDefault="00DD09BD" w:rsidP="00AD22F5">
      <w:pPr>
        <w:pStyle w:val="21"/>
        <w:ind w:firstLine="420"/>
      </w:pPr>
      <w:r>
        <w:rPr>
          <w:rFonts w:hint="eastAsia"/>
        </w:rPr>
        <w:t>Through v shockwave: who the hell is kris?</w:t>
      </w:r>
    </w:p>
    <w:p w:rsidR="00686E9F" w:rsidRDefault="00DD09BD" w:rsidP="00AD22F5">
      <w:pPr>
        <w:pStyle w:val="21"/>
        <w:ind w:firstLine="420"/>
      </w:pPr>
      <w:r>
        <w:rPr>
          <w:rFonts w:hint="eastAsia"/>
        </w:rPr>
        <w:t>So many people won't let him off. How much does he owe the rabbit?</w:t>
      </w:r>
    </w:p>
    <w:p w:rsidR="00686E9F" w:rsidRDefault="00DD09BD" w:rsidP="00AD22F5">
      <w:pPr>
        <w:pStyle w:val="21"/>
        <w:ind w:firstLine="420"/>
      </w:pPr>
      <w:r>
        <w:rPr>
          <w:rFonts w:hint="eastAsia"/>
        </w:rPr>
        <w:t>"To the wind:" saint "? Is the term cheap?</w:t>
      </w:r>
    </w:p>
    <w:p w:rsidR="00686E9F" w:rsidRDefault="00DD09BD" w:rsidP="00AD22F5">
      <w:pPr>
        <w:pStyle w:val="21"/>
        <w:ind w:firstLine="420"/>
      </w:pPr>
      <w:r>
        <w:rPr>
          <w:rFonts w:hint="eastAsia"/>
        </w:rPr>
        <w:lastRenderedPageBreak/>
        <w:t>"Speculative concept: a god who laughs to death and USES a storybook to self-hype.</w:t>
      </w:r>
    </w:p>
    <w:p w:rsidR="00686E9F" w:rsidRDefault="00DD09BD" w:rsidP="00AD22F5">
      <w:pPr>
        <w:pStyle w:val="21"/>
        <w:ind w:firstLine="420"/>
      </w:pPr>
      <w:r>
        <w:rPr>
          <w:rFonts w:hint="eastAsia"/>
        </w:rPr>
        <w:t>Malicious wiki: ending the persecution of kris</w:t>
      </w:r>
    </w:p>
    <w:p w:rsidR="00686E9F" w:rsidRDefault="00DD09BD" w:rsidP="00AD22F5">
      <w:pPr>
        <w:pStyle w:val="21"/>
        <w:ind w:firstLine="420"/>
      </w:pPr>
      <w:r>
        <w:rPr>
          <w:rFonts w:hint="eastAsia"/>
        </w:rPr>
        <w:t>Considering that the person involved in this page has not behaved badly recently, and that:</w:t>
      </w:r>
    </w:p>
    <w:p w:rsidR="00686E9F" w:rsidRDefault="00DD09BD" w:rsidP="00AD22F5">
      <w:pPr>
        <w:pStyle w:val="21"/>
        <w:ind w:firstLine="420"/>
      </w:pPr>
      <w:r>
        <w:rPr>
          <w:rFonts w:hint="eastAsia"/>
        </w:rPr>
        <w:t>No one persecutes, and has given the position of group manager</w:t>
      </w:r>
    </w:p>
    <w:p w:rsidR="00686E9F" w:rsidRDefault="00DD09BD" w:rsidP="00AD22F5">
      <w:pPr>
        <w:pStyle w:val="21"/>
        <w:ind w:firstLine="420"/>
      </w:pPr>
      <w:r>
        <w:rPr>
          <w:rFonts w:hint="eastAsia"/>
        </w:rPr>
        <w:t>Therefore, it is not recommended to persecute or have fun recently.</w:t>
      </w:r>
    </w:p>
    <w:p w:rsidR="00686E9F" w:rsidRDefault="00DD09BD" w:rsidP="00AD22F5">
      <w:pPr>
        <w:pStyle w:val="21"/>
        <w:ind w:firstLine="420"/>
      </w:pPr>
      <w:r>
        <w:rPr>
          <w:rFonts w:hint="eastAsia"/>
        </w:rPr>
        <w:t>&gt;&gt;&gt; god really is true love to D younger sister!</w:t>
      </w:r>
    </w:p>
    <w:p w:rsidR="00686E9F" w:rsidRDefault="00DD09BD" w:rsidP="00AD22F5">
      <w:pPr>
        <w:pStyle w:val="21"/>
        <w:ind w:firstLine="420"/>
      </w:pPr>
      <w:r>
        <w:rPr>
          <w:rFonts w:hint="eastAsia"/>
        </w:rPr>
        <w:t>They have performed miracles! It's all about magic</w:t>
      </w:r>
    </w:p>
    <w:p w:rsidR="00686E9F" w:rsidRDefault="00DD09BD" w:rsidP="00AD22F5">
      <w:pPr>
        <w:pStyle w:val="21"/>
        <w:ind w:firstLine="420"/>
      </w:pPr>
      <w:r>
        <w:rPr>
          <w:rFonts w:hint="eastAsia"/>
        </w:rPr>
        <w:t>'the oath of happiness G sheng v yi: the new era of the li hong word, the country does not mind once again cracking down on the evils of cults.</w:t>
      </w:r>
    </w:p>
    <w:p w:rsidR="00686E9F" w:rsidRDefault="00DD09BD" w:rsidP="00AD22F5">
      <w:pPr>
        <w:pStyle w:val="21"/>
        <w:ind w:firstLine="420"/>
      </w:pPr>
      <w:r>
        <w:rPr>
          <w:rFonts w:hint="eastAsia"/>
        </w:rPr>
        <w:t>I am a Christian and a communist</w:t>
      </w:r>
    </w:p>
    <w:p w:rsidR="00686E9F" w:rsidRDefault="00DD09BD" w:rsidP="00AD22F5">
      <w:pPr>
        <w:pStyle w:val="21"/>
        <w:ind w:firstLine="420"/>
      </w:pPr>
      <w:r>
        <w:rPr>
          <w:rFonts w:hint="eastAsia"/>
        </w:rPr>
        <w:t>The world of saints is many, the world of cyber philosophy is imposed by others.</w:t>
      </w:r>
    </w:p>
    <w:p w:rsidR="00686E9F" w:rsidRDefault="00DD09BD" w:rsidP="00AD22F5">
      <w:pPr>
        <w:pStyle w:val="21"/>
        <w:ind w:firstLine="420"/>
      </w:pPr>
      <w:r>
        <w:rPr>
          <w:rFonts w:hint="eastAsia"/>
        </w:rPr>
        <w:t>"Pan ID anti-meat: ge yimin, well is a good subject matter.</w:t>
      </w:r>
    </w:p>
    <w:p w:rsidR="00686E9F" w:rsidRDefault="00DD09BD" w:rsidP="00AD22F5">
      <w:pPr>
        <w:pStyle w:val="21"/>
        <w:ind w:firstLine="420"/>
      </w:pPr>
      <w:r>
        <w:rPr>
          <w:rFonts w:hint="eastAsia"/>
        </w:rPr>
        <w:t>"The great love sun rain meng: the evil cult all depends on this method dissemination, can only deceive the person who has no culture, on the table!</w:t>
      </w:r>
    </w:p>
    <w:p w:rsidR="00686E9F" w:rsidRDefault="00DD09BD" w:rsidP="00AD22F5">
      <w:pPr>
        <w:pStyle w:val="21"/>
        <w:ind w:firstLine="420"/>
      </w:pPr>
      <w:r>
        <w:rPr>
          <w:rFonts w:hint="eastAsia"/>
        </w:rPr>
        <w:t>556, 79169716: christians against the Crusades</w:t>
      </w:r>
    </w:p>
    <w:p w:rsidR="00686E9F" w:rsidRDefault="00DD09BD" w:rsidP="00AD22F5">
      <w:pPr>
        <w:pStyle w:val="21"/>
        <w:ind w:firstLine="420"/>
      </w:pPr>
      <w:r>
        <w:rPr>
          <w:rFonts w:hint="eastAsia"/>
        </w:rPr>
        <w:t>Gertrude has been dissected with respect. Maybe he can go to the Middle East now, but not to Rome.</w:t>
      </w:r>
    </w:p>
    <w:p w:rsidR="00686E9F" w:rsidRDefault="00DD09BD" w:rsidP="00AD22F5">
      <w:pPr>
        <w:pStyle w:val="21"/>
        <w:ind w:firstLine="420"/>
      </w:pPr>
      <w:r>
        <w:rPr>
          <w:rFonts w:hint="eastAsia"/>
        </w:rPr>
        <w:t xml:space="preserve">"Ge hua: the solution is the </w:t>
      </w:r>
      <w:r w:rsidR="009F4861">
        <w:t>“</w:t>
      </w:r>
      <w:r w:rsidR="009F4861">
        <w:rPr>
          <w:rFonts w:hint="eastAsia"/>
        </w:rPr>
        <w:t>wordofgod</w:t>
      </w:r>
      <w:r w:rsidR="009F4861">
        <w:t>”</w:t>
      </w:r>
      <w:r>
        <w:rPr>
          <w:rFonts w:hint="eastAsia"/>
        </w:rPr>
        <w:t xml:space="preserve"> (ge yimin).</w:t>
      </w:r>
    </w:p>
    <w:p w:rsidR="00686E9F" w:rsidRDefault="00DD09BD" w:rsidP="00AD22F5">
      <w:pPr>
        <w:pStyle w:val="21"/>
        <w:ind w:firstLine="420"/>
      </w:pPr>
      <w:r>
        <w:rPr>
          <w:rFonts w:hint="eastAsia"/>
        </w:rPr>
        <w:t>Watching us TV series every day: ge is not a "sect"</w:t>
      </w:r>
    </w:p>
    <w:p w:rsidR="00686E9F" w:rsidRDefault="00DD09BD" w:rsidP="00AD22F5">
      <w:pPr>
        <w:pStyle w:val="21"/>
        <w:ind w:firstLine="420"/>
      </w:pPr>
      <w:r>
        <w:rPr>
          <w:rFonts w:hint="eastAsia"/>
        </w:rPr>
        <w:t>He has nothing to do with the tao, only a false Christ.</w:t>
      </w:r>
    </w:p>
    <w:p w:rsidR="00686E9F" w:rsidRDefault="00DD09BD" w:rsidP="00AD22F5">
      <w:pPr>
        <w:pStyle w:val="21"/>
        <w:ind w:firstLine="420"/>
      </w:pPr>
      <w:r>
        <w:rPr>
          <w:rFonts w:hint="eastAsia"/>
        </w:rPr>
        <w:t>The crisis in the Trojan horse: the yellow peril kind of person, only is inferior to the yellow peril.</w:t>
      </w:r>
    </w:p>
    <w:p w:rsidR="00686E9F" w:rsidRDefault="00DD09BD" w:rsidP="00AD22F5">
      <w:pPr>
        <w:pStyle w:val="21"/>
        <w:ind w:firstLine="420"/>
      </w:pPr>
      <w:r>
        <w:rPr>
          <w:rFonts w:hint="eastAsia"/>
        </w:rPr>
        <w:t>"Not exactly: what are the ** s? It's been years.</w:t>
      </w:r>
    </w:p>
    <w:p w:rsidR="00686E9F" w:rsidRDefault="00DD09BD" w:rsidP="00AD22F5">
      <w:pPr>
        <w:pStyle w:val="21"/>
        <w:ind w:firstLine="420"/>
      </w:pPr>
      <w:r>
        <w:rPr>
          <w:rFonts w:hint="eastAsia"/>
        </w:rPr>
        <w:t>I am wandering: kris, a cult</w:t>
      </w:r>
    </w:p>
    <w:p w:rsidR="00686E9F" w:rsidRDefault="00DD09BD" w:rsidP="00AD22F5">
      <w:pPr>
        <w:pStyle w:val="21"/>
        <w:ind w:firstLine="420"/>
      </w:pPr>
      <w:r>
        <w:rPr>
          <w:rFonts w:hint="eastAsia"/>
        </w:rPr>
        <w:lastRenderedPageBreak/>
        <w:t>"Yessor: no organization.</w:t>
      </w:r>
    </w:p>
    <w:p w:rsidR="00686E9F" w:rsidRDefault="00DD09BD" w:rsidP="00AD22F5">
      <w:pPr>
        <w:pStyle w:val="21"/>
        <w:ind w:firstLine="420"/>
      </w:pPr>
      <w:r>
        <w:rPr>
          <w:rFonts w:hint="eastAsia"/>
        </w:rPr>
        <w:t>I'm floating: demagoguery.</w:t>
      </w:r>
    </w:p>
    <w:p w:rsidR="00686E9F" w:rsidRDefault="00DD09BD" w:rsidP="00AD22F5">
      <w:pPr>
        <w:pStyle w:val="21"/>
        <w:ind w:firstLine="420"/>
      </w:pPr>
      <w:r>
        <w:rPr>
          <w:rFonts w:hint="eastAsia"/>
        </w:rPr>
        <w:t>"The prince and all: ye snow, are you satan's right? Aren't you tosho? Or do you become ge's communicator?</w:t>
      </w:r>
    </w:p>
    <w:p w:rsidR="00686E9F" w:rsidRDefault="00DD09BD" w:rsidP="00AD22F5">
      <w:pPr>
        <w:pStyle w:val="21"/>
        <w:ind w:firstLine="420"/>
      </w:pPr>
      <w:r>
        <w:rPr>
          <w:rFonts w:hint="eastAsia"/>
        </w:rPr>
        <w:t>Cool cat: who was born with a vision?</w:t>
      </w:r>
    </w:p>
    <w:p w:rsidR="00686E9F" w:rsidRDefault="00DD09BD" w:rsidP="00AD22F5">
      <w:pPr>
        <w:pStyle w:val="21"/>
        <w:ind w:firstLine="420"/>
      </w:pPr>
      <w:r>
        <w:rPr>
          <w:rFonts w:hint="eastAsia"/>
        </w:rPr>
        <w:t>"QQ xiaobing: it feels like a vision.</w:t>
      </w:r>
    </w:p>
    <w:p w:rsidR="00686E9F" w:rsidRDefault="00DD09BD" w:rsidP="00AD22F5">
      <w:pPr>
        <w:pStyle w:val="21"/>
        <w:ind w:firstLine="420"/>
      </w:pPr>
      <w:r>
        <w:rPr>
          <w:rFonts w:hint="eastAsia"/>
        </w:rPr>
        <w:t>"Ge hua D younger sister: ge yimin," QQ xiaobing: the sky has a vision."</w:t>
      </w:r>
    </w:p>
    <w:p w:rsidR="00686E9F" w:rsidRDefault="00DD09BD" w:rsidP="00AD22F5">
      <w:pPr>
        <w:pStyle w:val="21"/>
        <w:ind w:firstLine="420"/>
      </w:pPr>
      <w:r>
        <w:rPr>
          <w:rFonts w:hint="eastAsia"/>
        </w:rPr>
        <w:t xml:space="preserve">"Cool cat: who wrote the </w:t>
      </w:r>
      <w:r w:rsidR="009F4861">
        <w:t>“</w:t>
      </w:r>
      <w:r w:rsidR="009F4861">
        <w:rPr>
          <w:rFonts w:hint="eastAsia"/>
        </w:rPr>
        <w:t>wordofgod</w:t>
      </w:r>
      <w:r w:rsidR="009F4861">
        <w:t>”</w:t>
      </w:r>
      <w:r>
        <w:rPr>
          <w:rFonts w:hint="eastAsia"/>
        </w:rPr>
        <w:t>, the great Christian communist thought?</w:t>
      </w:r>
    </w:p>
    <w:p w:rsidR="00686E9F" w:rsidRDefault="00DD09BD" w:rsidP="00AD22F5">
      <w:pPr>
        <w:pStyle w:val="21"/>
        <w:ind w:firstLine="420"/>
      </w:pPr>
      <w:r>
        <w:rPr>
          <w:rFonts w:hint="eastAsia"/>
        </w:rPr>
        <w:t>Truth: I am god. Listen to him. He refers to who?</w:t>
      </w:r>
    </w:p>
    <w:p w:rsidR="00686E9F" w:rsidRDefault="00DD09BD" w:rsidP="00AD22F5">
      <w:pPr>
        <w:pStyle w:val="21"/>
        <w:ind w:firstLine="420"/>
      </w:pPr>
      <w:r>
        <w:rPr>
          <w:rFonts w:hint="eastAsia"/>
        </w:rPr>
        <w:t>"QQ xiaobing: you have no eyesight, it must be true: you are god.</w:t>
      </w:r>
    </w:p>
    <w:p w:rsidR="00686E9F" w:rsidRDefault="00DD09BD" w:rsidP="00AD22F5">
      <w:pPr>
        <w:pStyle w:val="21"/>
        <w:ind w:firstLine="420"/>
      </w:pPr>
      <w:r>
        <w:rPr>
          <w:rFonts w:hint="eastAsia"/>
        </w:rPr>
        <w:t>"Cool cat: presumptuous, even god ge do not respect, you need to perform brain upgrades.</w:t>
      </w:r>
    </w:p>
    <w:p w:rsidR="00686E9F" w:rsidRDefault="00DD09BD" w:rsidP="00AD22F5">
      <w:pPr>
        <w:pStyle w:val="21"/>
        <w:ind w:firstLine="420"/>
      </w:pPr>
      <w:r>
        <w:rPr>
          <w:rFonts w:hint="eastAsia"/>
        </w:rPr>
        <w:t>Let go: kris is the antichrist, not much to talk about</w:t>
      </w:r>
    </w:p>
    <w:p w:rsidR="00686E9F" w:rsidRDefault="00DD09BD" w:rsidP="00AD22F5">
      <w:pPr>
        <w:pStyle w:val="21"/>
        <w:ind w:firstLine="420"/>
      </w:pPr>
      <w:r>
        <w:rPr>
          <w:rFonts w:hint="eastAsia"/>
        </w:rPr>
        <w:t>"He calls himself Christ, and that's the antichrist."</w:t>
      </w:r>
    </w:p>
    <w:p w:rsidR="00686E9F" w:rsidRDefault="00DD09BD" w:rsidP="00AD22F5">
      <w:pPr>
        <w:pStyle w:val="21"/>
        <w:ind w:firstLine="420"/>
      </w:pPr>
      <w:r>
        <w:rPr>
          <w:rFonts w:hint="eastAsia"/>
        </w:rPr>
        <w:t>When I say that kris is the antichrist, he doesn't dispute it.</w:t>
      </w:r>
    </w:p>
    <w:p w:rsidR="00686E9F" w:rsidRDefault="00DD09BD" w:rsidP="00AD22F5">
      <w:pPr>
        <w:pStyle w:val="21"/>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rsidR="00686E9F" w:rsidRDefault="00DD09BD" w:rsidP="00AD22F5">
      <w:pPr>
        <w:pStyle w:val="21"/>
        <w:ind w:firstLine="420"/>
      </w:pPr>
      <w:r>
        <w:rPr>
          <w:rFonts w:hint="eastAsia"/>
        </w:rPr>
        <w:t>Lingyan 2012: Jesus is out of breath and supports kris</w:t>
      </w:r>
    </w:p>
    <w:p w:rsidR="00686E9F" w:rsidRDefault="00DD09BD" w:rsidP="00AD22F5">
      <w:pPr>
        <w:pStyle w:val="21"/>
        <w:ind w:firstLine="420"/>
      </w:pPr>
      <w:r>
        <w:rPr>
          <w:rFonts w:hint="eastAsia"/>
        </w:rPr>
        <w:t>"The rat children's shoes of the earth: ge yimin is a cult anti-birch in the skin of religion.</w:t>
      </w:r>
    </w:p>
    <w:p w:rsidR="00686E9F" w:rsidRDefault="00DD09BD" w:rsidP="00AD22F5">
      <w:pPr>
        <w:pStyle w:val="21"/>
        <w:ind w:firstLine="420"/>
      </w:pPr>
      <w:r>
        <w:rPr>
          <w:rFonts w:hint="eastAsia"/>
        </w:rPr>
        <w:t>"A smile two days blue: who tube?</w:t>
      </w:r>
    </w:p>
    <w:p w:rsidR="00686E9F" w:rsidRDefault="00DD09BD" w:rsidP="00AD22F5">
      <w:pPr>
        <w:pStyle w:val="21"/>
        <w:ind w:firstLine="420"/>
      </w:pPr>
      <w:r>
        <w:rPr>
          <w:rFonts w:hint="eastAsia"/>
        </w:rPr>
        <w:t>Among all the online philosophers, ge is relatively successful</w:t>
      </w:r>
    </w:p>
    <w:p w:rsidR="00686E9F" w:rsidRDefault="00DD09BD" w:rsidP="00AD22F5">
      <w:pPr>
        <w:pStyle w:val="21"/>
        <w:ind w:firstLine="420"/>
      </w:pPr>
      <w:r>
        <w:rPr>
          <w:rFonts w:hint="eastAsia"/>
        </w:rPr>
        <w:t xml:space="preserve">By contrast, chuang-ren farming, zhang yun-jie no career, blue </w:t>
      </w:r>
      <w:r>
        <w:rPr>
          <w:rFonts w:hint="eastAsia"/>
        </w:rPr>
        <w:lastRenderedPageBreak/>
        <w:t>ambition is not successful, silk is only a book. Ge had a permanent job and could be a pioneer of the new world.</w:t>
      </w:r>
    </w:p>
    <w:p w:rsidR="00686E9F" w:rsidRDefault="00DD09BD" w:rsidP="00AD22F5">
      <w:pPr>
        <w:pStyle w:val="21"/>
        <w:ind w:firstLine="420"/>
      </w:pPr>
      <w:r>
        <w:rPr>
          <w:rFonts w:hint="eastAsia"/>
        </w:rPr>
        <w:t>"The monk black spray: you this ge mi.</w:t>
      </w:r>
    </w:p>
    <w:p w:rsidR="00686E9F" w:rsidRDefault="00686E9F" w:rsidP="00AD22F5">
      <w:pPr>
        <w:pStyle w:val="21"/>
        <w:ind w:firstLine="420"/>
      </w:pPr>
    </w:p>
    <w:p w:rsidR="00686E9F" w:rsidRDefault="00DD09BD" w:rsidP="00AD22F5">
      <w:pPr>
        <w:pStyle w:val="21"/>
        <w:ind w:firstLine="420"/>
      </w:pPr>
      <w:r>
        <w:rPr>
          <w:rFonts w:hint="eastAsia"/>
        </w:rPr>
        <w:t>SellMeng: don't mention its name. It will be read again later.</w:t>
      </w:r>
    </w:p>
    <w:p w:rsidR="00686E9F" w:rsidRDefault="00DD09BD" w:rsidP="00AD22F5">
      <w:pPr>
        <w:pStyle w:val="21"/>
        <w:ind w:firstLine="420"/>
      </w:pPr>
      <w:r>
        <w:rPr>
          <w:rFonts w:hint="eastAsia"/>
        </w:rPr>
        <w:t>"(shangxian liu shaoxian, henan province) : this is coming.</w:t>
      </w:r>
    </w:p>
    <w:p w:rsidR="00686E9F" w:rsidRDefault="00DD09BD" w:rsidP="00AD22F5">
      <w:pPr>
        <w:pStyle w:val="21"/>
        <w:ind w:firstLine="420"/>
      </w:pPr>
      <w:r>
        <w:rPr>
          <w:rFonts w:hint="eastAsia"/>
        </w:rPr>
        <w:t>Carried away: you are a false god, the work of satan</w:t>
      </w:r>
    </w:p>
    <w:p w:rsidR="00686E9F" w:rsidRDefault="00DD09BD" w:rsidP="00AD22F5">
      <w:pPr>
        <w:pStyle w:val="21"/>
        <w:ind w:firstLine="420"/>
      </w:pPr>
      <w:r>
        <w:rPr>
          <w:rFonts w:hint="eastAsia"/>
        </w:rPr>
        <w:t>"Keren2388: savage Jesus taught.</w:t>
      </w:r>
    </w:p>
    <w:p w:rsidR="00686E9F" w:rsidRDefault="00DD09BD" w:rsidP="00AD22F5">
      <w:pPr>
        <w:pStyle w:val="21"/>
        <w:ind w:firstLine="420"/>
      </w:pPr>
      <w:r>
        <w:rPr>
          <w:rFonts w:hint="eastAsia"/>
        </w:rPr>
        <w:t>"Ancient ways: kris is a god. Worship him.</w:t>
      </w:r>
    </w:p>
    <w:p w:rsidR="00686E9F" w:rsidRDefault="00DD09BD" w:rsidP="00AD22F5">
      <w:pPr>
        <w:pStyle w:val="21"/>
        <w:ind w:firstLine="420"/>
      </w:pPr>
      <w:r>
        <w:rPr>
          <w:rFonts w:hint="eastAsia"/>
        </w:rPr>
        <w:t>"981155612: diaosi fantasize about being god.</w:t>
      </w:r>
    </w:p>
    <w:p w:rsidR="00686E9F" w:rsidRDefault="00DD09BD" w:rsidP="00AD22F5">
      <w:pPr>
        <w:pStyle w:val="21"/>
        <w:ind w:firstLine="420"/>
      </w:pPr>
      <w:r>
        <w:rPr>
          <w:rFonts w:hint="eastAsia"/>
        </w:rPr>
        <w:t>Z2: is there a global public trial?</w:t>
      </w:r>
    </w:p>
    <w:p w:rsidR="00686E9F" w:rsidRDefault="00DD09BD" w:rsidP="00AD22F5">
      <w:pPr>
        <w:pStyle w:val="21"/>
        <w:ind w:firstLine="420"/>
      </w:pPr>
      <w:r>
        <w:rPr>
          <w:rFonts w:hint="eastAsia"/>
        </w:rPr>
        <w:t>Soul, has your divinity improved?</w:t>
      </w:r>
    </w:p>
    <w:p w:rsidR="00686E9F" w:rsidRDefault="00DD09BD" w:rsidP="00AD22F5">
      <w:pPr>
        <w:pStyle w:val="21"/>
        <w:ind w:firstLine="420"/>
      </w:pPr>
      <w:r>
        <w:rPr>
          <w:rFonts w:hint="eastAsia"/>
        </w:rPr>
        <w:t>You have a breakthrough in your meridians?</w:t>
      </w:r>
    </w:p>
    <w:p w:rsidR="00686E9F" w:rsidRDefault="00DD09BD" w:rsidP="00AD22F5">
      <w:pPr>
        <w:pStyle w:val="21"/>
        <w:ind w:firstLine="420"/>
      </w:pPr>
      <w:r>
        <w:rPr>
          <w:rFonts w:hint="eastAsia"/>
        </w:rPr>
        <w:t>Anbo tianma: alahuakba!</w:t>
      </w:r>
    </w:p>
    <w:p w:rsidR="00686E9F" w:rsidRDefault="00DD09BD" w:rsidP="00AD22F5">
      <w:pPr>
        <w:pStyle w:val="21"/>
        <w:ind w:firstLine="420"/>
      </w:pPr>
      <w:r>
        <w:rPr>
          <w:rFonts w:hint="eastAsia"/>
        </w:rPr>
        <w:t>Allahu akbar, what are you?</w:t>
      </w:r>
    </w:p>
    <w:p w:rsidR="00686E9F" w:rsidRDefault="00DD09BD" w:rsidP="00AD22F5">
      <w:pPr>
        <w:pStyle w:val="21"/>
        <w:ind w:firstLine="420"/>
      </w:pPr>
      <w:r>
        <w:rPr>
          <w:rFonts w:hint="eastAsia"/>
        </w:rPr>
        <w:t>God says there is only one true god, and that is god. You heathen!</w:t>
      </w:r>
    </w:p>
    <w:p w:rsidR="00686E9F" w:rsidRDefault="00DD09BD" w:rsidP="00AD22F5">
      <w:pPr>
        <w:pStyle w:val="21"/>
        <w:ind w:firstLine="420"/>
      </w:pPr>
      <w:r>
        <w:rPr>
          <w:rFonts w:hint="eastAsia"/>
        </w:rPr>
        <w:t>Do you and your ge god dare to go to green religion area to advertise? Coward! Is that really god? ! Squatting on the net to blow. No fixed income. A dupe who cheats money.</w:t>
      </w:r>
    </w:p>
    <w:p w:rsidR="00686E9F" w:rsidRDefault="00DD09BD" w:rsidP="00AD22F5">
      <w:pPr>
        <w:pStyle w:val="21"/>
        <w:ind w:firstLine="420"/>
      </w:pPr>
      <w:r>
        <w:rPr>
          <w:rFonts w:hint="eastAsia"/>
        </w:rPr>
        <w:t>"Ge hua: god is the Lord of the world.</w:t>
      </w:r>
    </w:p>
    <w:p w:rsidR="00686E9F" w:rsidRDefault="00DD09BD" w:rsidP="00AD22F5">
      <w:pPr>
        <w:pStyle w:val="21"/>
        <w:ind w:firstLine="420"/>
      </w:pPr>
      <w:r>
        <w:rPr>
          <w:rFonts w:hint="eastAsia"/>
        </w:rPr>
        <w:t>Warning post: ge is a cult</w:t>
      </w:r>
    </w:p>
    <w:p w:rsidR="00686E9F" w:rsidRDefault="00DD09BD" w:rsidP="00AD22F5">
      <w:pPr>
        <w:pStyle w:val="21"/>
        <w:ind w:firstLine="420"/>
      </w:pPr>
      <w:r>
        <w:rPr>
          <w:rFonts w:hint="eastAsia"/>
        </w:rPr>
        <w:t>Ge yimin early active in the Chinese saint post bar, and a large number of posts, recently appeared again and again, meet ge yimin called holy posts, I will not polite delete!</w:t>
      </w:r>
    </w:p>
    <w:p w:rsidR="00686E9F" w:rsidRDefault="00DD09BD" w:rsidP="00AD22F5">
      <w:pPr>
        <w:pStyle w:val="21"/>
        <w:ind w:firstLine="420"/>
      </w:pPr>
      <w:r>
        <w:rPr>
          <w:rFonts w:hint="eastAsia"/>
        </w:rPr>
        <w:t>I hope you will pay attention.</w:t>
      </w:r>
    </w:p>
    <w:p w:rsidR="00686E9F" w:rsidRDefault="00DD09BD" w:rsidP="00AD22F5">
      <w:pPr>
        <w:pStyle w:val="21"/>
        <w:ind w:firstLine="420"/>
      </w:pPr>
      <w:r>
        <w:rPr>
          <w:rFonts w:hint="eastAsia"/>
        </w:rPr>
        <w:t>Jishou no dragon group: kris went to Pakistan to preach, let him know there is no return</w:t>
      </w:r>
    </w:p>
    <w:p w:rsidR="00686E9F" w:rsidRDefault="00DD09BD" w:rsidP="00AD22F5">
      <w:pPr>
        <w:pStyle w:val="21"/>
        <w:ind w:firstLine="420"/>
      </w:pPr>
      <w:r>
        <w:rPr>
          <w:rFonts w:hint="eastAsia"/>
        </w:rPr>
        <w:t>"Luoshui dream cigarette: this move estimate you even you can not deceive yourself... It's not like taking dog food</w:t>
      </w:r>
    </w:p>
    <w:p w:rsidR="00686E9F" w:rsidRDefault="00DD09BD" w:rsidP="00AD22F5">
      <w:pPr>
        <w:pStyle w:val="21"/>
        <w:ind w:firstLine="420"/>
      </w:pPr>
      <w:r>
        <w:rPr>
          <w:rFonts w:hint="eastAsia"/>
        </w:rPr>
        <w:lastRenderedPageBreak/>
        <w:t>The Lord is but a false god</w:t>
      </w:r>
    </w:p>
    <w:p w:rsidR="00686E9F" w:rsidRDefault="00DD09BD" w:rsidP="00AD22F5">
      <w:pPr>
        <w:pStyle w:val="21"/>
        <w:ind w:firstLine="420"/>
      </w:pPr>
      <w:r>
        <w:rPr>
          <w:rFonts w:hint="eastAsia"/>
        </w:rPr>
        <w:t>The Lord, even Jacob, did not fall, but he called god.</w:t>
      </w:r>
    </w:p>
    <w:p w:rsidR="00686E9F" w:rsidRDefault="00DD09BD" w:rsidP="00AD22F5">
      <w:pPr>
        <w:pStyle w:val="21"/>
        <w:ind w:firstLine="420"/>
      </w:pPr>
      <w:r>
        <w:rPr>
          <w:rFonts w:hint="eastAsia"/>
        </w:rPr>
        <w:t>Truth: faith in the god of Goethe.</w:t>
      </w:r>
    </w:p>
    <w:p w:rsidR="00686E9F" w:rsidRDefault="00DD09BD" w:rsidP="00AD22F5">
      <w:pPr>
        <w:pStyle w:val="21"/>
        <w:ind w:firstLine="420"/>
      </w:pPr>
      <w:r>
        <w:rPr>
          <w:rFonts w:hint="eastAsia"/>
        </w:rPr>
        <w:t>Truth: all things are not gods, but the people.</w:t>
      </w:r>
    </w:p>
    <w:p w:rsidR="00686E9F" w:rsidRDefault="00DD09BD" w:rsidP="00AD22F5">
      <w:pPr>
        <w:pStyle w:val="21"/>
        <w:ind w:firstLine="420"/>
      </w:pPr>
      <w:r>
        <w:rPr>
          <w:rFonts w:hint="eastAsia"/>
        </w:rPr>
        <w:t>Great love sun yumeng: only weak-wise believe in evil ~ teach!</w:t>
      </w:r>
    </w:p>
    <w:p w:rsidR="00686E9F" w:rsidRDefault="00DD09BD" w:rsidP="00AD22F5">
      <w:pPr>
        <w:pStyle w:val="21"/>
        <w:ind w:firstLine="420"/>
      </w:pPr>
      <w:r>
        <w:rPr>
          <w:rFonts w:hint="eastAsia"/>
        </w:rPr>
        <w:t>Read a bit of so - called purple ~ wei saint write the book, simply make up and make up without basis, say what reason come, this he ~ mama also someone believe?</w:t>
      </w:r>
    </w:p>
    <w:p w:rsidR="00686E9F" w:rsidRDefault="00DD09BD" w:rsidP="00AD22F5">
      <w:pPr>
        <w:pStyle w:val="21"/>
        <w:ind w:firstLine="420"/>
      </w:pPr>
      <w:r>
        <w:rPr>
          <w:rFonts w:hint="eastAsia"/>
        </w:rPr>
        <w:t>"Huashan Taoist priest 702: ge is my master, I am also a cult.</w:t>
      </w:r>
    </w:p>
    <w:p w:rsidR="00686E9F" w:rsidRDefault="00DD09BD" w:rsidP="00AD22F5">
      <w:pPr>
        <w:pStyle w:val="21"/>
        <w:ind w:firstLine="420"/>
      </w:pPr>
      <w:r>
        <w:rPr>
          <w:rFonts w:hint="eastAsia"/>
        </w:rPr>
        <w:t>"Xiaolong 5561: chairman ge led into the communist society, all things praise god ge yimin.</w:t>
      </w:r>
    </w:p>
    <w:p w:rsidR="00686E9F" w:rsidRDefault="00DD09BD" w:rsidP="00AD22F5">
      <w:pPr>
        <w:pStyle w:val="21"/>
        <w:ind w:firstLine="420"/>
      </w:pPr>
      <w:r>
        <w:rPr>
          <w:rFonts w:hint="eastAsia"/>
        </w:rPr>
        <w:t>It's 1898: a man comes out again without a response</w:t>
      </w:r>
    </w:p>
    <w:p w:rsidR="00686E9F" w:rsidRDefault="00DD09BD" w:rsidP="00AD22F5">
      <w:pPr>
        <w:pStyle w:val="21"/>
        <w:ind w:firstLine="420"/>
      </w:pPr>
      <w:r>
        <w:rPr>
          <w:rFonts w:hint="eastAsia"/>
        </w:rPr>
        <w:t>The three words of "ge yimin" are all known to many people. You deserve a lot of credit, but how about this? Before the real Jesus came out, there would be a lot of false Jesus.</w:t>
      </w:r>
    </w:p>
    <w:p w:rsidR="00686E9F" w:rsidRDefault="00DD09BD" w:rsidP="00AD22F5">
      <w:pPr>
        <w:pStyle w:val="21"/>
        <w:ind w:firstLine="420"/>
      </w:pPr>
      <w:r>
        <w:rPr>
          <w:rFonts w:hint="eastAsia"/>
        </w:rPr>
        <w:t>"A1019942180: psycho! Get the name.</w:t>
      </w:r>
    </w:p>
    <w:p w:rsidR="00686E9F" w:rsidRDefault="00DD09BD" w:rsidP="00AD22F5">
      <w:pPr>
        <w:pStyle w:val="21"/>
        <w:ind w:firstLine="420"/>
      </w:pPr>
      <w:r>
        <w:rPr>
          <w:rFonts w:hint="eastAsia"/>
        </w:rPr>
        <w:t>Nietzsche disciple: ge is a pity that he was handsome in those days.</w:t>
      </w:r>
    </w:p>
    <w:p w:rsidR="00686E9F" w:rsidRDefault="00DD09BD" w:rsidP="00AD22F5">
      <w:pPr>
        <w:pStyle w:val="21"/>
        <w:ind w:firstLine="420"/>
      </w:pPr>
      <w:r>
        <w:rPr>
          <w:rFonts w:hint="eastAsia"/>
        </w:rPr>
        <w:t>The world I desire truth: he is god, hear him</w:t>
      </w:r>
    </w:p>
    <w:p w:rsidR="00686E9F" w:rsidRDefault="00DD09BD" w:rsidP="00AD22F5">
      <w:pPr>
        <w:pStyle w:val="21"/>
        <w:ind w:firstLine="420"/>
      </w:pPr>
      <w:r>
        <w:rPr>
          <w:rFonts w:hint="eastAsia"/>
        </w:rPr>
        <w:t>"Critical concepts: protestantism harms the people, and Christianity is too harmful, such as the third redemption of Christ and the religion of kris.</w:t>
      </w:r>
    </w:p>
    <w:p w:rsidR="00686E9F" w:rsidRDefault="00DD09BD" w:rsidP="00AD22F5">
      <w:pPr>
        <w:pStyle w:val="21"/>
        <w:ind w:firstLine="420"/>
      </w:pPr>
      <w:r>
        <w:rPr>
          <w:rFonts w:hint="eastAsia"/>
        </w:rPr>
        <w:t>(signor ge) why come to us and preach! ? Let us give priority to the easy way, or ask Mr. Ge to leave!</w:t>
      </w:r>
    </w:p>
    <w:p w:rsidR="00686E9F" w:rsidRDefault="00DD09BD" w:rsidP="00AD22F5">
      <w:pPr>
        <w:pStyle w:val="21"/>
        <w:ind w:firstLine="420"/>
      </w:pPr>
      <w:r>
        <w:rPr>
          <w:rFonts w:hint="eastAsia"/>
        </w:rPr>
        <w:t>Wang xian mushroom: god: he means kris</w:t>
      </w:r>
    </w:p>
    <w:p w:rsidR="00686E9F" w:rsidRDefault="00DD09BD" w:rsidP="00AD22F5">
      <w:pPr>
        <w:pStyle w:val="21"/>
        <w:ind w:firstLine="420"/>
      </w:pPr>
      <w:r>
        <w:rPr>
          <w:rFonts w:hint="eastAsia"/>
        </w:rPr>
        <w:t>Believe in kris, you can become god.</w:t>
      </w:r>
    </w:p>
    <w:p w:rsidR="00686E9F" w:rsidRDefault="00DD09BD" w:rsidP="00AD22F5">
      <w:pPr>
        <w:pStyle w:val="21"/>
        <w:ind w:firstLine="420"/>
      </w:pPr>
      <w:r>
        <w:rPr>
          <w:rFonts w:hint="eastAsia"/>
        </w:rPr>
        <w:t>"The desert of earth: what is ge yimin?</w:t>
      </w:r>
    </w:p>
    <w:p w:rsidR="00686E9F" w:rsidRDefault="00DD09BD" w:rsidP="00AD22F5">
      <w:pPr>
        <w:pStyle w:val="21"/>
        <w:ind w:firstLine="420"/>
      </w:pPr>
      <w:r>
        <w:rPr>
          <w:rFonts w:hint="eastAsia"/>
        </w:rPr>
        <w:t>"May I ask when did you establish the thought system of ge yimin?</w:t>
      </w:r>
    </w:p>
    <w:p w:rsidR="00686E9F" w:rsidRDefault="00DD09BD" w:rsidP="00AD22F5">
      <w:pPr>
        <w:pStyle w:val="21"/>
        <w:ind w:firstLine="420"/>
      </w:pPr>
      <w:r>
        <w:rPr>
          <w:rFonts w:hint="eastAsia"/>
        </w:rPr>
        <w:t>Glowingon: I am god, and you need to listen to him</w:t>
      </w:r>
    </w:p>
    <w:p w:rsidR="00686E9F" w:rsidRDefault="00DD09BD" w:rsidP="00AD22F5">
      <w:pPr>
        <w:pStyle w:val="21"/>
        <w:ind w:firstLine="420"/>
      </w:pPr>
      <w:r>
        <w:rPr>
          <w:rFonts w:hint="eastAsia"/>
        </w:rPr>
        <w:t>"HMS_Arkroya: he is god and you have to believe in him.</w:t>
      </w:r>
    </w:p>
    <w:p w:rsidR="00686E9F" w:rsidRDefault="00DD09BD" w:rsidP="00AD22F5">
      <w:pPr>
        <w:pStyle w:val="21"/>
        <w:ind w:firstLine="420"/>
      </w:pPr>
      <w:r>
        <w:rPr>
          <w:rFonts w:hint="eastAsia"/>
        </w:rPr>
        <w:lastRenderedPageBreak/>
        <w:t>"The stable pushpin: I am god, who his mama don't believe me, kill you! My Chinese name is "ge yimin" (although the name is a little, people are also true, but I don't care)</w:t>
      </w:r>
    </w:p>
    <w:p w:rsidR="00686E9F" w:rsidRDefault="00DD09BD" w:rsidP="00AD22F5">
      <w:pPr>
        <w:pStyle w:val="21"/>
        <w:ind w:firstLine="420"/>
      </w:pPr>
      <w:r>
        <w:rPr>
          <w:rFonts w:hint="eastAsia"/>
        </w:rPr>
        <w:t>"" generally through bitter children: the omnipresent god.</w:t>
      </w:r>
    </w:p>
    <w:p w:rsidR="00686E9F" w:rsidRDefault="00DD09BD" w:rsidP="00AD22F5">
      <w:pPr>
        <w:pStyle w:val="21"/>
        <w:ind w:firstLine="420"/>
      </w:pPr>
      <w:r>
        <w:rPr>
          <w:rFonts w:hint="eastAsia"/>
        </w:rPr>
        <w:t>"K_U_M_A_X: all the time.</w:t>
      </w:r>
    </w:p>
    <w:p w:rsidR="00686E9F" w:rsidRDefault="00DD09BD" w:rsidP="00AD22F5">
      <w:pPr>
        <w:pStyle w:val="21"/>
        <w:ind w:firstLine="420"/>
      </w:pPr>
      <w:r>
        <w:rPr>
          <w:rFonts w:hint="eastAsia"/>
        </w:rPr>
        <w:t>Gothicgundam: gym leader.</w:t>
      </w:r>
    </w:p>
    <w:p w:rsidR="00686E9F" w:rsidRDefault="00DD09BD" w:rsidP="00AD22F5">
      <w:pPr>
        <w:pStyle w:val="21"/>
        <w:ind w:firstLine="420"/>
      </w:pPr>
      <w:r>
        <w:rPr>
          <w:rFonts w:hint="eastAsia"/>
        </w:rPr>
        <w:t>Don't listen to the truth. He is a fraud selling rubbish books. Don't listen to him.</w:t>
      </w:r>
    </w:p>
    <w:p w:rsidR="00686E9F" w:rsidRDefault="00DD09BD" w:rsidP="00AD22F5">
      <w:pPr>
        <w:pStyle w:val="21"/>
        <w:ind w:firstLine="420"/>
      </w:pPr>
      <w:r>
        <w:rPr>
          <w:rFonts w:hint="eastAsia"/>
        </w:rPr>
        <w:t>TKMCK nene: blasphemous (half-mad).</w:t>
      </w:r>
    </w:p>
    <w:p w:rsidR="00686E9F" w:rsidRDefault="00DD09BD" w:rsidP="00AD22F5">
      <w:pPr>
        <w:pStyle w:val="21"/>
        <w:ind w:firstLine="420"/>
      </w:pPr>
      <w:r>
        <w:rPr>
          <w:rFonts w:hint="eastAsia"/>
        </w:rPr>
        <w:t>Baby dragons 5561: kris is god's anointed one</w:t>
      </w:r>
    </w:p>
    <w:p w:rsidR="00686E9F" w:rsidRDefault="00DD09BD" w:rsidP="00AD22F5">
      <w:pPr>
        <w:pStyle w:val="21"/>
        <w:ind w:firstLine="420"/>
      </w:pPr>
      <w:r>
        <w:rPr>
          <w:rFonts w:hint="eastAsia"/>
        </w:rPr>
        <w:t>Ge is a diaosi.</w:t>
      </w:r>
    </w:p>
    <w:p w:rsidR="00686E9F" w:rsidRDefault="00DD09BD" w:rsidP="00AD22F5">
      <w:pPr>
        <w:pStyle w:val="21"/>
        <w:ind w:firstLine="420"/>
      </w:pPr>
      <w:r>
        <w:rPr>
          <w:rFonts w:hint="eastAsia"/>
        </w:rPr>
        <w:t>"Ge hua: baidu note: god hanging sier.</w:t>
      </w:r>
    </w:p>
    <w:p w:rsidR="00686E9F" w:rsidRDefault="00DD09BD" w:rsidP="00AD22F5">
      <w:pPr>
        <w:pStyle w:val="21"/>
        <w:ind w:firstLine="420"/>
      </w:pPr>
      <w:r>
        <w:rPr>
          <w:rFonts w:hint="eastAsia"/>
        </w:rPr>
        <w:t>Master ma rui: your "god of ge yi people" is already called</w:t>
      </w:r>
    </w:p>
    <w:p w:rsidR="00686E9F" w:rsidRDefault="00DD09BD" w:rsidP="00AD22F5">
      <w:pPr>
        <w:pStyle w:val="21"/>
        <w:ind w:firstLine="420"/>
      </w:pPr>
      <w:r>
        <w:rPr>
          <w:rFonts w:hint="eastAsia"/>
        </w:rPr>
        <w:t>To offend other haughty humans, including me, they would say an embarrassing thing -- "how old are you?"</w:t>
      </w:r>
    </w:p>
    <w:p w:rsidR="00686E9F" w:rsidRDefault="00DD09BD" w:rsidP="00AD22F5">
      <w:pPr>
        <w:pStyle w:val="21"/>
        <w:ind w:firstLine="420"/>
      </w:pPr>
      <w:r>
        <w:rPr>
          <w:rFonts w:hint="eastAsia"/>
        </w:rPr>
        <w:t>Then you should change the name of "god of kris".</w:t>
      </w:r>
    </w:p>
    <w:p w:rsidR="00686E9F" w:rsidRDefault="00DD09BD" w:rsidP="00AD22F5">
      <w:pPr>
        <w:pStyle w:val="21"/>
        <w:ind w:firstLine="420"/>
      </w:pPr>
      <w:r>
        <w:rPr>
          <w:rFonts w:hint="eastAsia"/>
        </w:rPr>
        <w:t>This is a kind of protection for you, so that you will not be repulsed in the hearts of others.</w:t>
      </w:r>
    </w:p>
    <w:p w:rsidR="00686E9F" w:rsidRDefault="00DD09BD" w:rsidP="00AD22F5">
      <w:pPr>
        <w:pStyle w:val="21"/>
        <w:ind w:firstLine="420"/>
      </w:pPr>
      <w:r>
        <w:rPr>
          <w:rFonts w:hint="eastAsia"/>
        </w:rPr>
        <w:t>I am I, you are you;</w:t>
      </w:r>
    </w:p>
    <w:p w:rsidR="00686E9F" w:rsidRDefault="00DD09BD" w:rsidP="00AD22F5">
      <w:pPr>
        <w:pStyle w:val="21"/>
        <w:ind w:firstLine="420"/>
      </w:pPr>
      <w:r>
        <w:rPr>
          <w:rFonts w:hint="eastAsia"/>
        </w:rPr>
        <w:t>At the same time,</w:t>
      </w:r>
    </w:p>
    <w:p w:rsidR="00686E9F" w:rsidRDefault="00DD09BD" w:rsidP="00AD22F5">
      <w:pPr>
        <w:pStyle w:val="21"/>
        <w:ind w:firstLine="420"/>
      </w:pPr>
      <w:r>
        <w:rPr>
          <w:rFonts w:hint="eastAsia"/>
        </w:rPr>
        <w:t>You are your "I"</w:t>
      </w:r>
    </w:p>
    <w:p w:rsidR="00686E9F" w:rsidRDefault="00DD09BD" w:rsidP="00AD22F5">
      <w:pPr>
        <w:pStyle w:val="21"/>
        <w:ind w:firstLine="420"/>
      </w:pPr>
      <w:r>
        <w:rPr>
          <w:rFonts w:hint="eastAsia"/>
        </w:rPr>
        <w:t>I am my "I"</w:t>
      </w:r>
    </w:p>
    <w:p w:rsidR="00686E9F" w:rsidRDefault="00DD09BD" w:rsidP="00AD22F5">
      <w:pPr>
        <w:pStyle w:val="21"/>
        <w:ind w:firstLine="420"/>
      </w:pPr>
      <w:r>
        <w:rPr>
          <w:rFonts w:hint="eastAsia"/>
        </w:rPr>
        <w:t>This "I" is literally similar,</w:t>
      </w:r>
    </w:p>
    <w:p w:rsidR="00686E9F" w:rsidRDefault="00DD09BD" w:rsidP="00AD22F5">
      <w:pPr>
        <w:pStyle w:val="21"/>
        <w:ind w:firstLine="420"/>
      </w:pPr>
      <w:r>
        <w:rPr>
          <w:rFonts w:hint="eastAsia"/>
        </w:rPr>
        <w:t>So who is this "I"?</w:t>
      </w:r>
    </w:p>
    <w:p w:rsidR="00686E9F" w:rsidRDefault="00DD09BD" w:rsidP="00AD22F5">
      <w:pPr>
        <w:pStyle w:val="21"/>
        <w:ind w:firstLine="420"/>
      </w:pPr>
      <w:r>
        <w:rPr>
          <w:rFonts w:hint="eastAsia"/>
        </w:rPr>
        <w:t>I call her "human consciousness in general", which is your "kris god".</w:t>
      </w:r>
    </w:p>
    <w:p w:rsidR="00686E9F" w:rsidRDefault="00DD09BD" w:rsidP="00AD22F5">
      <w:pPr>
        <w:pStyle w:val="21"/>
        <w:ind w:firstLine="420"/>
      </w:pPr>
      <w:r>
        <w:rPr>
          <w:rFonts w:hint="eastAsia"/>
        </w:rPr>
        <w:t xml:space="preserve">In addition, this kind of "great harmony society" is not just a matter of a few pages to tell the world, this is the proof, people need a lifetime to learn and verify, you need to put down individual identity to all </w:t>
      </w:r>
      <w:r>
        <w:rPr>
          <w:rFonts w:hint="eastAsia"/>
        </w:rPr>
        <w:lastRenderedPageBreak/>
        <w:t>scholars, leaders, entrepreneurs, stars..</w:t>
      </w:r>
    </w:p>
    <w:p w:rsidR="00686E9F" w:rsidRDefault="00DD09BD" w:rsidP="00AD22F5">
      <w:pPr>
        <w:pStyle w:val="21"/>
        <w:ind w:firstLine="420"/>
      </w:pPr>
      <w:r>
        <w:rPr>
          <w:rFonts w:hint="eastAsia"/>
        </w:rPr>
        <w:t>Instead of just publishing a book after Mohammed, you have to launch all of humanity to realize your dreams -- modern humans are different, especially after the explosion of smartphone information.</w:t>
      </w:r>
    </w:p>
    <w:p w:rsidR="00686E9F" w:rsidRDefault="00DD09BD" w:rsidP="00AD22F5">
      <w:pPr>
        <w:pStyle w:val="21"/>
        <w:ind w:firstLine="420"/>
      </w:pPr>
      <w:r>
        <w:rPr>
          <w:rFonts w:hint="eastAsia"/>
        </w:rPr>
        <w:t>If you could go back 2,000 years, you could be a "guru" or "monarch" in the ancient knowledge system, but in the modern age, we have to connect with everyone who has the same opinion.</w:t>
      </w:r>
    </w:p>
    <w:p w:rsidR="00686E9F" w:rsidRDefault="00DD09BD" w:rsidP="00AD22F5">
      <w:pPr>
        <w:pStyle w:val="21"/>
        <w:ind w:firstLine="420"/>
      </w:pPr>
      <w:r>
        <w:rPr>
          <w:rFonts w:hint="eastAsia"/>
        </w:rPr>
        <w:t>But love is made, and you have to put your essence into the hands of X or other leaders to let them know.</w:t>
      </w:r>
    </w:p>
    <w:p w:rsidR="00686E9F" w:rsidRDefault="00DD09BD" w:rsidP="00AD22F5">
      <w:pPr>
        <w:pStyle w:val="21"/>
        <w:ind w:firstLine="420"/>
      </w:pPr>
      <w:r>
        <w:rPr>
          <w:rFonts w:hint="eastAsia"/>
        </w:rPr>
        <w:t>"Ge yimin: all thinkers are independent.</w:t>
      </w:r>
    </w:p>
    <w:p w:rsidR="00686E9F" w:rsidRDefault="00DD09BD" w:rsidP="00AD22F5">
      <w:pPr>
        <w:pStyle w:val="21"/>
        <w:ind w:firstLine="420"/>
      </w:pPr>
      <w:r>
        <w:rPr>
          <w:rFonts w:hint="eastAsia"/>
        </w:rPr>
        <w:t>Burning coolies afraid of 7: not only christians but also atheists</w:t>
      </w:r>
    </w:p>
    <w:p w:rsidR="00686E9F" w:rsidRDefault="00DD09BD" w:rsidP="00AD22F5">
      <w:pPr>
        <w:pStyle w:val="21"/>
        <w:ind w:firstLine="420"/>
      </w:pPr>
      <w:r>
        <w:rPr>
          <w:rFonts w:hint="eastAsia"/>
        </w:rPr>
        <w:t xml:space="preserve">  "Loveaustin1314: the saint of crape myrtle, maitreya, messiah, elsa. </w:t>
      </w:r>
    </w:p>
    <w:p w:rsidR="00686E9F" w:rsidRDefault="00DD09BD" w:rsidP="00AD22F5">
      <w:pPr>
        <w:pStyle w:val="21"/>
        <w:ind w:firstLine="420"/>
      </w:pPr>
      <w:r>
        <w:rPr>
          <w:rFonts w:hint="eastAsia"/>
        </w:rPr>
        <w:t xml:space="preserve">  It is the destiny of the world. </w:t>
      </w:r>
    </w:p>
    <w:p w:rsidR="00686E9F" w:rsidRDefault="00DD09BD" w:rsidP="00AD22F5">
      <w:pPr>
        <w:pStyle w:val="21"/>
        <w:ind w:firstLine="420"/>
      </w:pPr>
      <w:r>
        <w:rPr>
          <w:rFonts w:hint="eastAsia"/>
        </w:rPr>
        <w:t xml:space="preserve">  "The death of the pro-communist: is not ge yimin, ge boss? </w:t>
      </w:r>
    </w:p>
    <w:p w:rsidR="00686E9F" w:rsidRDefault="00DD09BD" w:rsidP="00AD22F5">
      <w:pPr>
        <w:pStyle w:val="21"/>
        <w:ind w:firstLine="420"/>
      </w:pPr>
      <w:r>
        <w:rPr>
          <w:rFonts w:hint="eastAsia"/>
        </w:rPr>
        <w:t xml:space="preserve">  How long have you been blind this is. </w:t>
      </w:r>
    </w:p>
    <w:p w:rsidR="00686E9F" w:rsidRDefault="00DD09BD" w:rsidP="00AD22F5">
      <w:pPr>
        <w:pStyle w:val="21"/>
        <w:ind w:firstLine="420"/>
      </w:pPr>
      <w:r>
        <w:rPr>
          <w:rFonts w:hint="eastAsia"/>
        </w:rPr>
        <w:t>Mutant lizards: the mallet snake is the god BLLH, and the god stick is kris</w:t>
      </w:r>
    </w:p>
    <w:p w:rsidR="00686E9F" w:rsidRDefault="00DD09BD" w:rsidP="00AD22F5">
      <w:pPr>
        <w:pStyle w:val="21"/>
        <w:ind w:firstLine="420"/>
      </w:pPr>
      <w:r>
        <w:rPr>
          <w:rFonts w:hint="eastAsia"/>
        </w:rPr>
        <w:t xml:space="preserve">  Ge yimin clam says establishment (derangement). </w:t>
      </w:r>
    </w:p>
    <w:p w:rsidR="00686E9F" w:rsidRDefault="00DD09BD" w:rsidP="00AD22F5">
      <w:pPr>
        <w:pStyle w:val="21"/>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Aomei: Marx is an atheist. Is his face suitable for Jesus and you?</w:t>
      </w:r>
    </w:p>
    <w:p w:rsidR="00686E9F" w:rsidRDefault="00DD09BD" w:rsidP="00AD22F5">
      <w:pPr>
        <w:pStyle w:val="21"/>
        <w:ind w:firstLine="420"/>
      </w:pPr>
      <w:r>
        <w:rPr>
          <w:rFonts w:hint="eastAsia"/>
        </w:rPr>
        <w:t>Humble opinion.</w:t>
      </w:r>
    </w:p>
    <w:p w:rsidR="00686E9F" w:rsidRDefault="00DD09BD" w:rsidP="00AD22F5">
      <w:pPr>
        <w:pStyle w:val="21"/>
        <w:ind w:firstLine="420"/>
      </w:pPr>
      <w:r>
        <w:rPr>
          <w:rFonts w:hint="eastAsia"/>
        </w:rPr>
        <w:t>"Ge yimin: chapter 10 the manifesto of Christian communism</w:t>
      </w:r>
    </w:p>
    <w:p w:rsidR="00686E9F" w:rsidRDefault="00DD09BD" w:rsidP="00AD22F5">
      <w:pPr>
        <w:pStyle w:val="21"/>
        <w:ind w:firstLine="420"/>
      </w:pPr>
      <w:r>
        <w:rPr>
          <w:rFonts w:hint="eastAsia"/>
        </w:rPr>
        <w:t>Chapter 11 gospels 96. Geyema</w:t>
      </w:r>
    </w:p>
    <w:p w:rsidR="00686E9F" w:rsidRDefault="00DD09BD" w:rsidP="00AD22F5">
      <w:pPr>
        <w:pStyle w:val="21"/>
        <w:ind w:firstLine="420"/>
      </w:pPr>
      <w:r>
        <w:rPr>
          <w:rFonts w:hint="eastAsia"/>
        </w:rPr>
        <w:t>Gejema, gym.</w:t>
      </w:r>
    </w:p>
    <w:p w:rsidR="00686E9F" w:rsidRDefault="00DD09BD" w:rsidP="00AD22F5">
      <w:pPr>
        <w:pStyle w:val="21"/>
        <w:ind w:firstLine="420"/>
      </w:pPr>
      <w:r>
        <w:rPr>
          <w:rFonts w:hint="eastAsia"/>
        </w:rPr>
        <w:lastRenderedPageBreak/>
        <w:t>Brother: kris is a cult leader</w:t>
      </w:r>
    </w:p>
    <w:p w:rsidR="00686E9F" w:rsidRDefault="00DD09BD" w:rsidP="00AD22F5">
      <w:pPr>
        <w:pStyle w:val="21"/>
        <w:ind w:firstLine="420"/>
      </w:pPr>
      <w:r>
        <w:rPr>
          <w:rFonts w:hint="eastAsia"/>
        </w:rPr>
        <w:t xml:space="preserve">  "Ypc55: heaven is a humble talent to see, you ge take arrogant medicine will regret yo? Because of true modesty he will never dare to be frivolous to anyone other than himself. </w:t>
      </w:r>
    </w:p>
    <w:p w:rsidR="00686E9F" w:rsidRDefault="00DD09BD" w:rsidP="00AD22F5">
      <w:pPr>
        <w:pStyle w:val="21"/>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rsidR="00686E9F" w:rsidRDefault="00DD09BD" w:rsidP="00AD22F5">
      <w:pPr>
        <w:pStyle w:val="21"/>
        <w:ind w:firstLine="420"/>
      </w:pPr>
      <w:r>
        <w:rPr>
          <w:rFonts w:hint="eastAsia"/>
        </w:rPr>
        <w:t>Youth pioneer death squads: religious works:</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Jesus bible </w:t>
      </w:r>
    </w:p>
    <w:p w:rsidR="00686E9F" w:rsidRDefault="00DD09BD" w:rsidP="00AD22F5">
      <w:pPr>
        <w:pStyle w:val="21"/>
        <w:ind w:firstLine="420"/>
      </w:pPr>
      <w:r>
        <w:t>BLLH:!</w:t>
      </w:r>
    </w:p>
    <w:p w:rsidR="00686E9F" w:rsidRDefault="00DD09BD" w:rsidP="00AD22F5">
      <w:pPr>
        <w:pStyle w:val="21"/>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rsidR="00686E9F" w:rsidRDefault="00DD09BD" w:rsidP="00AD22F5">
      <w:pPr>
        <w:pStyle w:val="21"/>
        <w:ind w:firstLine="420"/>
      </w:pPr>
      <w:r>
        <w:rPr>
          <w:rFonts w:hint="eastAsia"/>
        </w:rPr>
        <w:t xml:space="preserve">  "GIMME: kris is like a little black Polynesian from the Pacific. </w:t>
      </w:r>
    </w:p>
    <w:p w:rsidR="00686E9F" w:rsidRDefault="00DD09BD" w:rsidP="00AD22F5">
      <w:pPr>
        <w:pStyle w:val="21"/>
        <w:ind w:firstLine="420"/>
      </w:pPr>
      <w:r>
        <w:rPr>
          <w:rFonts w:hint="eastAsia"/>
        </w:rPr>
        <w:t xml:space="preserve">  "Yang fan is god: refuse to insult god. </w:t>
      </w:r>
    </w:p>
    <w:p w:rsidR="00686E9F" w:rsidRDefault="00DD09BD" w:rsidP="00AD22F5">
      <w:pPr>
        <w:pStyle w:val="21"/>
        <w:ind w:firstLine="420"/>
      </w:pPr>
      <w:r>
        <w:rPr>
          <w:rFonts w:hint="eastAsia"/>
        </w:rPr>
        <w:t xml:space="preserve">  "The moon of a moment: native gods. </w:t>
      </w:r>
    </w:p>
    <w:p w:rsidR="00686E9F" w:rsidRDefault="00DD09BD" w:rsidP="00AD22F5">
      <w:pPr>
        <w:pStyle w:val="21"/>
        <w:ind w:firstLine="420"/>
      </w:pPr>
      <w:r>
        <w:rPr>
          <w:rFonts w:hint="eastAsia"/>
        </w:rPr>
        <w:t xml:space="preserve">  "The month of a moment: animism. </w:t>
      </w:r>
    </w:p>
    <w:p w:rsidR="00686E9F" w:rsidRDefault="00DD09BD" w:rsidP="00AD22F5">
      <w:pPr>
        <w:pStyle w:val="21"/>
        <w:ind w:firstLine="420"/>
      </w:pPr>
      <w:r>
        <w:rPr>
          <w:rFonts w:hint="eastAsia"/>
        </w:rPr>
        <w:t>Don e t's ghost: do evil cults in China and get past the elders first</w:t>
      </w:r>
    </w:p>
    <w:p w:rsidR="00686E9F" w:rsidRDefault="00DD09BD" w:rsidP="00AD22F5">
      <w:pPr>
        <w:pStyle w:val="21"/>
        <w:ind w:firstLine="420"/>
      </w:pPr>
      <w:r>
        <w:rPr>
          <w:rFonts w:hint="eastAsia"/>
        </w:rPr>
        <w:t xml:space="preserve">  Ge yi people </w:t>
      </w:r>
      <w:r w:rsidR="009F4861">
        <w:t>“</w:t>
      </w:r>
      <w:r w:rsidR="009F4861">
        <w:rPr>
          <w:rFonts w:hint="eastAsia"/>
        </w:rPr>
        <w:t>wordofgod</w:t>
      </w:r>
      <w:r w:rsidR="009F4861">
        <w:t>”</w:t>
      </w:r>
      <w:r>
        <w:rPr>
          <w:rFonts w:hint="eastAsia"/>
        </w:rPr>
        <w:t xml:space="preserve"> still not equal to li master, at least the somebody else mixed go abroad. </w:t>
      </w:r>
    </w:p>
    <w:p w:rsidR="00686E9F" w:rsidRDefault="00DD09BD" w:rsidP="00AD22F5">
      <w:pPr>
        <w:pStyle w:val="21"/>
        <w:ind w:firstLine="420"/>
      </w:pPr>
      <w:r>
        <w:rPr>
          <w:rFonts w:hint="eastAsia"/>
        </w:rPr>
        <w:t xml:space="preserve">  Death is the beginning and relief of eternity. </w:t>
      </w:r>
    </w:p>
    <w:p w:rsidR="00686E9F" w:rsidRDefault="00DD09BD" w:rsidP="00AD22F5">
      <w:pPr>
        <w:pStyle w:val="21"/>
        <w:ind w:firstLine="420"/>
      </w:pPr>
      <w:r>
        <w:rPr>
          <w:rFonts w:hint="eastAsia"/>
        </w:rPr>
        <w:t xml:space="preserve">  "Ge hua: could be king in 2019. </w:t>
      </w:r>
    </w:p>
    <w:p w:rsidR="00686E9F" w:rsidRDefault="00DD09BD" w:rsidP="00AD22F5">
      <w:pPr>
        <w:pStyle w:val="21"/>
        <w:ind w:firstLine="420"/>
      </w:pPr>
      <w:r>
        <w:rPr>
          <w:rFonts w:hint="eastAsia"/>
        </w:rPr>
        <w:t xml:space="preserve">  "Jiangzhe action committee: an expansion of the former ntu Chinese department graduates, why not do this, no wonder his wife and daughter away from him. </w:t>
      </w:r>
    </w:p>
    <w:p w:rsidR="00686E9F" w:rsidRDefault="00DD09BD" w:rsidP="00AD22F5">
      <w:pPr>
        <w:pStyle w:val="21"/>
        <w:ind w:firstLine="420"/>
      </w:pPr>
      <w:r>
        <w:rPr>
          <w:rFonts w:hint="eastAsia"/>
        </w:rPr>
        <w:lastRenderedPageBreak/>
        <w:t xml:space="preserve">  "Q579369339: the saint of crape myrtle? Do you want to steal every sect to see if it fits? The mission has become a laughingstock, right? </w:t>
      </w:r>
    </w:p>
    <w:p w:rsidR="00686E9F" w:rsidRDefault="00DD09BD" w:rsidP="00AD22F5">
      <w:pPr>
        <w:pStyle w:val="21"/>
        <w:ind w:firstLine="420"/>
      </w:pPr>
      <w:r>
        <w:rPr>
          <w:rFonts w:hint="eastAsia"/>
        </w:rPr>
        <w:t>Action committee of jiangsu and zhejiang province: gym maybe after the year of pingcheng yuan</w:t>
      </w:r>
    </w:p>
    <w:p w:rsidR="00686E9F" w:rsidRDefault="00DD09BD" w:rsidP="00AD22F5">
      <w:pPr>
        <w:pStyle w:val="21"/>
        <w:ind w:firstLine="420"/>
      </w:pPr>
      <w:r>
        <w:rPr>
          <w:rFonts w:hint="eastAsia"/>
        </w:rPr>
        <w:t>After suffering the collapse of faith, I chose the path of the self-expansion stick to seek the so-called redemption. I lost myself in the dream of becoming a god.</w:t>
      </w:r>
    </w:p>
    <w:p w:rsidR="00686E9F" w:rsidRDefault="00DD09BD" w:rsidP="00AD22F5">
      <w:pPr>
        <w:pStyle w:val="21"/>
        <w:ind w:firstLine="420"/>
      </w:pPr>
      <w:r>
        <w:rPr>
          <w:rFonts w:hint="eastAsia"/>
        </w:rPr>
        <w:t xml:space="preserve">  "Ge hua: ge is a god. </w:t>
      </w:r>
    </w:p>
    <w:p w:rsidR="00686E9F" w:rsidRDefault="00DD09BD" w:rsidP="00AD22F5">
      <w:pPr>
        <w:pStyle w:val="21"/>
        <w:ind w:firstLine="420"/>
      </w:pPr>
      <w:r>
        <w:rPr>
          <w:rFonts w:hint="eastAsia"/>
        </w:rPr>
        <w:t xml:space="preserve">  "Hainan island savage: how this S B still alive. </w:t>
      </w:r>
    </w:p>
    <w:p w:rsidR="00686E9F" w:rsidRDefault="00DD09BD" w:rsidP="00AD22F5">
      <w:pPr>
        <w:pStyle w:val="21"/>
        <w:ind w:firstLine="420"/>
      </w:pPr>
      <w:r>
        <w:rPr>
          <w:rFonts w:hint="eastAsia"/>
        </w:rPr>
        <w:t xml:space="preserve">  "7 seas: how can one be called a god who cannot stand the evilness of man? </w:t>
      </w:r>
    </w:p>
    <w:p w:rsidR="00686E9F" w:rsidRDefault="00DD09BD" w:rsidP="00AD22F5">
      <w:pPr>
        <w:pStyle w:val="21"/>
        <w:ind w:firstLine="420"/>
      </w:pPr>
      <w:r>
        <w:rPr>
          <w:rFonts w:hint="eastAsia"/>
        </w:rPr>
        <w:t>RP ten: it is not ge yimin who is flaunting himself</w:t>
      </w:r>
    </w:p>
    <w:p w:rsidR="00686E9F" w:rsidRDefault="00DD09BD" w:rsidP="00AD22F5">
      <w:pPr>
        <w:pStyle w:val="21"/>
        <w:ind w:firstLine="420"/>
      </w:pPr>
      <w:r>
        <w:rPr>
          <w:rFonts w:hint="eastAsia"/>
        </w:rPr>
        <w:t xml:space="preserve">  I didn't know that the villager's argument was also about rape </w:t>
      </w:r>
    </w:p>
    <w:p w:rsidR="00686E9F" w:rsidRDefault="00DD09BD" w:rsidP="00AD22F5">
      <w:pPr>
        <w:pStyle w:val="21"/>
        <w:ind w:firstLine="420"/>
      </w:pPr>
      <w:r>
        <w:rPr>
          <w:rFonts w:hint="eastAsia"/>
        </w:rPr>
        <w:t>You can believe it, you can believe it.</w:t>
      </w:r>
    </w:p>
    <w:p w:rsidR="00686E9F" w:rsidRDefault="00DD09BD" w:rsidP="00AD22F5">
      <w:pPr>
        <w:pStyle w:val="21"/>
        <w:ind w:firstLine="420"/>
      </w:pPr>
      <w:r>
        <w:rPr>
          <w:rFonts w:hint="eastAsia"/>
        </w:rPr>
        <w:t xml:space="preserve">  "Liheyu2343: so many people in our country who call themselves the reincarnation of Christ, what deng [lightning] kris... </w:t>
      </w:r>
    </w:p>
    <w:p w:rsidR="00686E9F" w:rsidRDefault="00DD09BD" w:rsidP="00AD22F5">
      <w:pPr>
        <w:pStyle w:val="21"/>
        <w:ind w:firstLine="420"/>
      </w:pPr>
      <w:r>
        <w:rPr>
          <w:rFonts w:hint="eastAsia"/>
        </w:rPr>
        <w:t>Suhong0321: the fact that the kaei people are zero cannot be changed by the whole language. What bamboo shoots do I believe in SWK?</w:t>
      </w:r>
    </w:p>
    <w:p w:rsidR="00686E9F" w:rsidRDefault="00DD09BD" w:rsidP="00AD22F5">
      <w:pPr>
        <w:pStyle w:val="21"/>
        <w:ind w:firstLine="420"/>
      </w:pPr>
      <w:r>
        <w:rPr>
          <w:rFonts w:hint="eastAsia"/>
        </w:rPr>
        <w:t xml:space="preserve">  "Ge hua: chapter 23. </w:t>
      </w:r>
    </w:p>
    <w:p w:rsidR="00686E9F" w:rsidRDefault="00DD09BD" w:rsidP="00AD22F5">
      <w:pPr>
        <w:pStyle w:val="21"/>
        <w:ind w:firstLine="420"/>
      </w:pPr>
      <w:r>
        <w:rPr>
          <w:rFonts w:hint="eastAsia"/>
        </w:rPr>
        <w:t xml:space="preserve">  "KJTWZN: ao duo's robot invasion </w:t>
      </w:r>
    </w:p>
    <w:p w:rsidR="00686E9F" w:rsidRDefault="00DD09BD" w:rsidP="00AD22F5">
      <w:pPr>
        <w:pStyle w:val="21"/>
        <w:ind w:firstLine="420"/>
      </w:pPr>
      <w:r>
        <w:rPr>
          <w:rFonts w:hint="eastAsia"/>
        </w:rPr>
        <w:t xml:space="preserve">  I don't care if it's a stick or a psycho. Get out of here.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I have said long ago that the word of the ten commandments is idolatry</w:t>
      </w:r>
    </w:p>
    <w:p w:rsidR="00686E9F" w:rsidRDefault="00DD09BD" w:rsidP="00AD22F5">
      <w:pPr>
        <w:pStyle w:val="21"/>
        <w:ind w:firstLine="420"/>
      </w:pPr>
      <w:r>
        <w:rPr>
          <w:rFonts w:hint="eastAsia"/>
        </w:rPr>
        <w:t xml:space="preserve">  It is easy to learn, but not your ge's "the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Ask Mr. Ge to leave!!! </w:t>
      </w:r>
    </w:p>
    <w:p w:rsidR="00686E9F" w:rsidRDefault="00DD09BD" w:rsidP="00AD22F5">
      <w:pPr>
        <w:pStyle w:val="21"/>
        <w:ind w:firstLine="420"/>
      </w:pPr>
      <w:r>
        <w:rPr>
          <w:rFonts w:hint="eastAsia"/>
        </w:rPr>
        <w:t xml:space="preserve">  Quiet light 1995: I've heard so much about you. </w:t>
      </w:r>
    </w:p>
    <w:p w:rsidR="00686E9F" w:rsidRDefault="00DD09BD" w:rsidP="00AD22F5">
      <w:pPr>
        <w:pStyle w:val="21"/>
        <w:ind w:firstLine="420"/>
      </w:pPr>
      <w:r>
        <w:rPr>
          <w:rFonts w:hint="eastAsia"/>
        </w:rPr>
        <w:lastRenderedPageBreak/>
        <w:t xml:space="preserve">  "Fahrenheit 12: who's that? I haven't seen any heresies. </w:t>
      </w:r>
    </w:p>
    <w:p w:rsidR="00686E9F" w:rsidRDefault="00DD09BD" w:rsidP="00AD22F5">
      <w:pPr>
        <w:pStyle w:val="21"/>
        <w:ind w:firstLine="420"/>
      </w:pPr>
      <w:r>
        <w:rPr>
          <w:rFonts w:hint="eastAsia"/>
        </w:rPr>
        <w:t xml:space="preserve">  "KI20132: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Keyneson: the level is too low to bear. This kind of article also makes a cult, was sold all do not know. How many days can you jump? </w:t>
      </w:r>
    </w:p>
    <w:p w:rsidR="00686E9F" w:rsidRDefault="00DD09BD" w:rsidP="00AD22F5">
      <w:pPr>
        <w:pStyle w:val="21"/>
        <w:ind w:firstLine="420"/>
      </w:pPr>
      <w:r>
        <w:rPr>
          <w:rFonts w:hint="eastAsia"/>
        </w:rPr>
        <w:t>"Jishou no dragon group: is the name of too bad.</w:t>
      </w:r>
    </w:p>
    <w:p w:rsidR="00686E9F" w:rsidRDefault="00DD09BD" w:rsidP="00AD22F5">
      <w:pPr>
        <w:pStyle w:val="21"/>
        <w:ind w:firstLine="420"/>
      </w:pPr>
      <w:r>
        <w:rPr>
          <w:rFonts w:hint="eastAsia"/>
        </w:rPr>
        <w:t xml:space="preserve">  "Picturesque: it's too cheesy. </w:t>
      </w:r>
    </w:p>
    <w:p w:rsidR="00686E9F" w:rsidRDefault="00DD09BD" w:rsidP="00AD22F5">
      <w:pPr>
        <w:pStyle w:val="21"/>
        <w:ind w:firstLine="420"/>
      </w:pPr>
      <w:r>
        <w:rPr>
          <w:rFonts w:hint="eastAsia"/>
        </w:rPr>
        <w:t xml:space="preserve">  "Difficult: here comes GOD </w:t>
      </w:r>
    </w:p>
    <w:p w:rsidR="00686E9F" w:rsidRDefault="00DD09BD" w:rsidP="00AD22F5">
      <w:pPr>
        <w:pStyle w:val="21"/>
        <w:ind w:firstLine="420"/>
      </w:pPr>
      <w:r>
        <w:rPr>
          <w:rFonts w:hint="eastAsia"/>
        </w:rPr>
        <w:t>Pour the DOG</w:t>
      </w:r>
    </w:p>
    <w:p w:rsidR="00686E9F" w:rsidRDefault="00DD09BD" w:rsidP="00AD22F5">
      <w:pPr>
        <w:pStyle w:val="21"/>
        <w:ind w:firstLine="420"/>
      </w:pPr>
      <w:r>
        <w:rPr>
          <w:rFonts w:hint="eastAsia"/>
        </w:rPr>
        <w:t>Should I kneel or pick stones?</w:t>
      </w:r>
    </w:p>
    <w:p w:rsidR="00686E9F" w:rsidRDefault="00DD09BD" w:rsidP="00AD22F5">
      <w:pPr>
        <w:pStyle w:val="21"/>
        <w:ind w:firstLine="420"/>
      </w:pPr>
      <w:r>
        <w:rPr>
          <w:rFonts w:hint="eastAsia"/>
        </w:rPr>
        <w:t xml:space="preserve">  The dilemma? </w:t>
      </w:r>
    </w:p>
    <w:p w:rsidR="00686E9F" w:rsidRDefault="00DD09BD" w:rsidP="00AD22F5">
      <w:pPr>
        <w:pStyle w:val="21"/>
        <w:ind w:firstLine="420"/>
      </w:pPr>
      <w:r>
        <w:rPr>
          <w:rFonts w:hint="eastAsia"/>
        </w:rPr>
        <w:t xml:space="preserve">  Keyneson: either the tieba pit is too deep, or it's a real problem. That's what led him to jump the wall. Already claimed inhuman, that is the dog! The dog. </w:t>
      </w:r>
    </w:p>
    <w:p w:rsidR="00686E9F" w:rsidRDefault="00DD09BD" w:rsidP="00AD22F5">
      <w:pPr>
        <w:pStyle w:val="21"/>
        <w:ind w:firstLine="420"/>
      </w:pPr>
      <w:r>
        <w:rPr>
          <w:rFonts w:hint="eastAsia"/>
        </w:rPr>
        <w:t xml:space="preserve">  "Depraved idleness: elder brother of ge yimin let me follow you, I want to make money hijack to live happily ever after. </w:t>
      </w:r>
    </w:p>
    <w:p w:rsidR="00686E9F" w:rsidRDefault="00DD09BD" w:rsidP="00AD22F5">
      <w:pPr>
        <w:pStyle w:val="21"/>
        <w:ind w:firstLine="420"/>
      </w:pPr>
      <w:r>
        <w:rPr>
          <w:rFonts w:hint="eastAsia"/>
        </w:rPr>
        <w:t>Light dust monk: covenant: build sectarian organizations on this foundation</w:t>
      </w:r>
    </w:p>
    <w:p w:rsidR="00686E9F" w:rsidRDefault="00DD09BD" w:rsidP="00AD22F5">
      <w:pPr>
        <w:pStyle w:val="21"/>
        <w:ind w:firstLine="420"/>
      </w:pPr>
      <w:r>
        <w:rPr>
          <w:rFonts w:hint="eastAsia"/>
        </w:rPr>
        <w:t xml:space="preserve">  And those who amass wealth to deceive and enslave all beings will be damned. </w:t>
      </w:r>
    </w:p>
    <w:p w:rsidR="00686E9F" w:rsidRDefault="00DD09BD" w:rsidP="00AD22F5">
      <w:pPr>
        <w:pStyle w:val="21"/>
        <w:ind w:firstLine="420"/>
      </w:pPr>
      <w:r>
        <w:rPr>
          <w:rFonts w:hint="eastAsia"/>
        </w:rPr>
        <w:t xml:space="preserve">  In order to avoid the recurrence of ge's flow, only this poor policy. Good luck to you. </w:t>
      </w:r>
    </w:p>
    <w:p w:rsidR="00686E9F" w:rsidRDefault="00DD09BD" w:rsidP="00AD22F5">
      <w:pPr>
        <w:pStyle w:val="21"/>
        <w:ind w:firstLine="420"/>
      </w:pPr>
      <w:r>
        <w:rPr>
          <w:rFonts w:hint="eastAsia"/>
        </w:rPr>
        <w:t xml:space="preserve">  "Ge hua: ge yema (Jesus Marx of ge yimin) </w:t>
      </w:r>
    </w:p>
    <w:p w:rsidR="00686E9F" w:rsidRDefault="00DD09BD" w:rsidP="00AD22F5">
      <w:pPr>
        <w:pStyle w:val="21"/>
        <w:ind w:firstLine="420"/>
      </w:pPr>
      <w:r>
        <w:rPr>
          <w:rFonts w:hint="eastAsia"/>
        </w:rPr>
        <w:t xml:space="preserve">  Guzman =gym= kris. </w:t>
      </w:r>
    </w:p>
    <w:p w:rsidR="00686E9F" w:rsidRDefault="00DD09BD" w:rsidP="00AD22F5">
      <w:pPr>
        <w:pStyle w:val="21"/>
        <w:ind w:firstLine="420"/>
      </w:pPr>
      <w:r>
        <w:rPr>
          <w:rFonts w:hint="eastAsia"/>
        </w:rPr>
        <w:t xml:space="preserve">  "Kkstfu: amazing, your analysis. </w:t>
      </w:r>
    </w:p>
    <w:p w:rsidR="00686E9F" w:rsidRDefault="00DD09BD" w:rsidP="00AD22F5">
      <w:pPr>
        <w:pStyle w:val="21"/>
        <w:ind w:firstLine="420"/>
      </w:pPr>
      <w:r>
        <w:rPr>
          <w:rFonts w:hint="eastAsia"/>
        </w:rPr>
        <w:t>QQ909990905: you guys love reverse marketing</w:t>
      </w:r>
    </w:p>
    <w:p w:rsidR="00686E9F" w:rsidRDefault="00DD09BD" w:rsidP="00AD22F5">
      <w:pPr>
        <w:pStyle w:val="21"/>
        <w:ind w:firstLine="420"/>
      </w:pPr>
      <w:r>
        <w:rPr>
          <w:rFonts w:hint="eastAsia"/>
        </w:rPr>
        <w:t xml:space="preserve">  "Kirin bathing in lava: goe seems like the man in his dream </w:t>
      </w:r>
    </w:p>
    <w:p w:rsidR="00686E9F" w:rsidRDefault="00DD09BD" w:rsidP="00AD22F5">
      <w:pPr>
        <w:pStyle w:val="21"/>
        <w:ind w:firstLine="420"/>
      </w:pPr>
      <w:r>
        <w:rPr>
          <w:rFonts w:hint="eastAsia"/>
        </w:rPr>
        <w:t>Keyneson: psychological suggestion combined with brainwashing, a common trick in the wayward business.</w:t>
      </w:r>
    </w:p>
    <w:p w:rsidR="00686E9F" w:rsidRDefault="00DD09BD" w:rsidP="00AD22F5">
      <w:pPr>
        <w:pStyle w:val="21"/>
        <w:ind w:firstLine="420"/>
      </w:pPr>
      <w:r>
        <w:rPr>
          <w:rFonts w:hint="eastAsia"/>
        </w:rPr>
        <w:t xml:space="preserve">  The Chinese people will never see hope before you. </w:t>
      </w:r>
    </w:p>
    <w:p w:rsidR="00686E9F" w:rsidRDefault="00DD09BD" w:rsidP="00AD22F5">
      <w:pPr>
        <w:pStyle w:val="21"/>
        <w:ind w:firstLine="420"/>
      </w:pPr>
      <w:r>
        <w:rPr>
          <w:rFonts w:hint="eastAsia"/>
        </w:rPr>
        <w:lastRenderedPageBreak/>
        <w:t>Kirin bathing in lava: kirin, the online legend of dreamer thisman</w:t>
      </w:r>
    </w:p>
    <w:p w:rsidR="00686E9F" w:rsidRDefault="00DD09BD" w:rsidP="00AD22F5">
      <w:pPr>
        <w:pStyle w:val="21"/>
        <w:ind w:firstLine="420"/>
      </w:pPr>
      <w:r>
        <w:rPr>
          <w:rFonts w:hint="eastAsia"/>
        </w:rPr>
        <w:t>A lot of people have been dreaming about that black and white face, it feels like the two brothers.</w:t>
      </w:r>
    </w:p>
    <w:p w:rsidR="00686E9F" w:rsidRDefault="00DD09BD" w:rsidP="00AD22F5">
      <w:pPr>
        <w:pStyle w:val="21"/>
        <w:ind w:firstLine="420"/>
      </w:pPr>
      <w:r>
        <w:rPr>
          <w:rFonts w:hint="eastAsia"/>
        </w:rPr>
        <w:t xml:space="preserve">  "Keyneson: one hundred people, all kinds, and some trays. Three men become a tiger. Ignore him, the lowbrow version of hong xiuquan. </w:t>
      </w:r>
    </w:p>
    <w:p w:rsidR="00686E9F" w:rsidRDefault="00DD09BD" w:rsidP="00AD22F5">
      <w:pPr>
        <w:pStyle w:val="21"/>
        <w:ind w:firstLine="420"/>
      </w:pPr>
      <w:r>
        <w:rPr>
          <w:rFonts w:hint="eastAsia"/>
        </w:rPr>
        <w:t xml:space="preserve">  Young pioneer death squads: perhaps influenced by the passage of time, hoping to cash in. </w:t>
      </w:r>
    </w:p>
    <w:p w:rsidR="00686E9F" w:rsidRDefault="00DD09BD" w:rsidP="00AD22F5">
      <w:pPr>
        <w:pStyle w:val="21"/>
        <w:ind w:firstLine="420"/>
      </w:pPr>
      <w:r>
        <w:rPr>
          <w:rFonts w:hint="eastAsia"/>
        </w:rPr>
        <w:t xml:space="preserve">  I have to say that ntu has cultivated a lot of scum, and you are one of them. </w:t>
      </w:r>
    </w:p>
    <w:p w:rsidR="00686E9F" w:rsidRDefault="00DD09BD" w:rsidP="00AD22F5">
      <w:pPr>
        <w:pStyle w:val="21"/>
        <w:ind w:firstLine="420"/>
      </w:pPr>
      <w:r>
        <w:rPr>
          <w:rFonts w:hint="eastAsia"/>
        </w:rPr>
        <w:t xml:space="preserve">  "Jiangsu-zhejiang action committee: the so-called four seasons publishing house published a book to be sold at its own expense a few, what god? </w:t>
      </w:r>
    </w:p>
    <w:p w:rsidR="00686E9F" w:rsidRDefault="00DD09BD" w:rsidP="00AD22F5">
      <w:pPr>
        <w:pStyle w:val="21"/>
        <w:ind w:firstLine="420"/>
      </w:pPr>
      <w:r>
        <w:rPr>
          <w:rFonts w:hint="eastAsia"/>
        </w:rPr>
        <w:t xml:space="preserve">  The so-called publishing houses could make money from underprivileged Internet thinkers, religious thinkers, and impoverished deities.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Medicine has no end: kris can be the king of western science</w:t>
      </w:r>
    </w:p>
    <w:p w:rsidR="00686E9F" w:rsidRDefault="00DD09BD" w:rsidP="00AD22F5">
      <w:pPr>
        <w:pStyle w:val="21"/>
        <w:ind w:firstLine="420"/>
      </w:pPr>
      <w:r>
        <w:rPr>
          <w:rFonts w:hint="eastAsia"/>
        </w:rPr>
        <w:t>Not a Chinese king.</w:t>
      </w:r>
    </w:p>
    <w:p w:rsidR="00686E9F" w:rsidRDefault="00DD09BD" w:rsidP="00AD22F5">
      <w:pPr>
        <w:pStyle w:val="21"/>
        <w:ind w:firstLine="420"/>
      </w:pPr>
      <w:r>
        <w:rPr>
          <w:rFonts w:hint="eastAsia"/>
        </w:rPr>
        <w:t>Imam: coffee.</w:t>
      </w:r>
    </w:p>
    <w:p w:rsidR="00686E9F" w:rsidRDefault="00DD09BD" w:rsidP="00AD22F5">
      <w:pPr>
        <w:pStyle w:val="21"/>
        <w:ind w:firstLine="420"/>
      </w:pPr>
      <w:r>
        <w:rPr>
          <w:rFonts w:hint="eastAsia"/>
        </w:rPr>
        <w:t>Zekiang: those who do not believe in the north wind blowing on the moon are infidels.</w:t>
      </w:r>
    </w:p>
    <w:p w:rsidR="00686E9F" w:rsidRDefault="00DD09BD" w:rsidP="00AD22F5">
      <w:pPr>
        <w:pStyle w:val="21"/>
        <w:ind w:firstLine="420"/>
      </w:pPr>
      <w:r>
        <w:rPr>
          <w:rFonts w:hint="eastAsia"/>
        </w:rPr>
        <w:t>Fear is not to be suppressed by the chengguan to deny Allah's greatness, this kind of heresy is already cold.</w:t>
      </w:r>
    </w:p>
    <w:p w:rsidR="00686E9F" w:rsidRDefault="00DD09BD" w:rsidP="00AD22F5">
      <w:pPr>
        <w:pStyle w:val="21"/>
        <w:ind w:firstLine="420"/>
      </w:pPr>
      <w:r>
        <w:rPr>
          <w:rFonts w:hint="eastAsia"/>
        </w:rPr>
        <w:t>USB without integrity: the owner of the building is the mausoleum of the cult leader ge yi-min</w:t>
      </w:r>
    </w:p>
    <w:p w:rsidR="00686E9F" w:rsidRDefault="00DD09BD" w:rsidP="00AD22F5">
      <w:pPr>
        <w:pStyle w:val="21"/>
        <w:ind w:firstLine="420"/>
      </w:pPr>
      <w:r>
        <w:rPr>
          <w:rFonts w:hint="eastAsia"/>
        </w:rPr>
        <w:t>Truth: this is the essence of the evil cult of kris! Vision this tm can be made up!</w:t>
      </w:r>
    </w:p>
    <w:p w:rsidR="00686E9F" w:rsidRDefault="00DD09BD" w:rsidP="00AD22F5">
      <w:pPr>
        <w:pStyle w:val="21"/>
        <w:ind w:firstLine="420"/>
      </w:pPr>
      <w:r>
        <w:rPr>
          <w:rFonts w:hint="eastAsia"/>
        </w:rPr>
        <w:t>"Ge hua: the vision book is the real dream of ge yimin.</w:t>
      </w:r>
    </w:p>
    <w:p w:rsidR="00686E9F" w:rsidRDefault="00DD09BD" w:rsidP="00AD22F5">
      <w:pPr>
        <w:pStyle w:val="21"/>
        <w:ind w:firstLine="420"/>
      </w:pPr>
      <w:r>
        <w:rPr>
          <w:rFonts w:hint="eastAsia"/>
        </w:rPr>
        <w:t xml:space="preserve">But it is the law of the land that allows the peasants to trust </w:t>
      </w:r>
      <w:r>
        <w:rPr>
          <w:rFonts w:hint="eastAsia"/>
        </w:rPr>
        <w:lastRenderedPageBreak/>
        <w:t>themselves to fight against the invaders.</w:t>
      </w:r>
    </w:p>
    <w:p w:rsidR="00686E9F" w:rsidRDefault="00DD09BD" w:rsidP="00AD22F5">
      <w:pPr>
        <w:pStyle w:val="21"/>
        <w:ind w:firstLine="420"/>
      </w:pPr>
      <w:r>
        <w:rPr>
          <w:rFonts w:hint="eastAsia"/>
        </w:rPr>
        <w:t>Small mount leads to deficiency: occupy the matter: ge yimin impersonates a saint</w:t>
      </w:r>
    </w:p>
    <w:p w:rsidR="00686E9F" w:rsidRDefault="00DD09BD" w:rsidP="00AD22F5">
      <w:pPr>
        <w:pStyle w:val="21"/>
        <w:ind w:firstLine="420"/>
      </w:pPr>
      <w:r>
        <w:rPr>
          <w:rFonts w:hint="eastAsia"/>
        </w:rPr>
        <w:t>Hexagrams: the computer automatically six - line plate.</w:t>
      </w:r>
    </w:p>
    <w:p w:rsidR="00686E9F" w:rsidRDefault="00DD09BD" w:rsidP="00AD22F5">
      <w:pPr>
        <w:pStyle w:val="21"/>
        <w:ind w:firstLine="420"/>
      </w:pPr>
      <w:r>
        <w:rPr>
          <w:rFonts w:hint="eastAsia"/>
        </w:rPr>
        <w:t>In my opinion, it mainly USES ge yimin to highlight the freedom of belief and speech of the ruling dynasty.</w:t>
      </w:r>
    </w:p>
    <w:p w:rsidR="00686E9F" w:rsidRDefault="00DD09BD" w:rsidP="00AD22F5">
      <w:pPr>
        <w:pStyle w:val="21"/>
        <w:ind w:firstLine="420"/>
      </w:pPr>
      <w:r>
        <w:rPr>
          <w:rFonts w:hint="eastAsia"/>
        </w:rPr>
        <w:t xml:space="preserve">"The soul of zhi 95: </w:t>
      </w:r>
      <w:r w:rsidR="009F4861">
        <w:t>“</w:t>
      </w:r>
      <w:r w:rsidR="009F4861">
        <w:rPr>
          <w:rFonts w:hint="eastAsia"/>
        </w:rPr>
        <w:t>wordofgod</w:t>
      </w:r>
      <w:r w:rsidR="009F4861">
        <w:t>”</w:t>
      </w:r>
      <w:r>
        <w:rPr>
          <w:rFonts w:hint="eastAsia"/>
        </w:rPr>
        <w:t xml:space="preserve"> worthy of the name.</w:t>
      </w:r>
    </w:p>
    <w:p w:rsidR="00686E9F" w:rsidRDefault="00DD09BD" w:rsidP="00AD22F5">
      <w:pPr>
        <w:pStyle w:val="21"/>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rsidR="00686E9F" w:rsidRDefault="00DD09BD" w:rsidP="00AD22F5">
      <w:pPr>
        <w:pStyle w:val="21"/>
        <w:ind w:firstLine="420"/>
      </w:pPr>
      <w:r>
        <w:rPr>
          <w:rFonts w:hint="eastAsia"/>
        </w:rPr>
        <w:t>Gemini rhyme: wow! The grace of kris is great!</w:t>
      </w:r>
    </w:p>
    <w:p w:rsidR="00686E9F" w:rsidRDefault="00DD09BD" w:rsidP="00AD22F5">
      <w:pPr>
        <w:pStyle w:val="21"/>
        <w:ind w:firstLine="420"/>
      </w:pPr>
      <w:r>
        <w:rPr>
          <w:rFonts w:hint="eastAsia"/>
        </w:rPr>
        <w:t>"By the deceiver religion calls itself god, and is of no use but to deceive oneself.</w:t>
      </w:r>
    </w:p>
    <w:p w:rsidR="00686E9F" w:rsidRDefault="00DD09BD" w:rsidP="00AD22F5">
      <w:pPr>
        <w:pStyle w:val="21"/>
        <w:ind w:firstLine="420"/>
      </w:pPr>
      <w:r>
        <w:rPr>
          <w:rFonts w:hint="eastAsia"/>
        </w:rPr>
        <w:t>"Zsz0066: ge is certainly not a saint, can not even count.</w:t>
      </w:r>
    </w:p>
    <w:p w:rsidR="00686E9F" w:rsidRDefault="00DD09BD" w:rsidP="00AD22F5">
      <w:pPr>
        <w:pStyle w:val="21"/>
        <w:ind w:firstLine="420"/>
      </w:pPr>
      <w:r>
        <w:rPr>
          <w:rFonts w:hint="eastAsia"/>
        </w:rPr>
        <w:t>Twilight radiance: what has kris perfected</w:t>
      </w:r>
    </w:p>
    <w:p w:rsidR="00686E9F" w:rsidRDefault="00DD09BD" w:rsidP="00AD22F5">
      <w:pPr>
        <w:pStyle w:val="21"/>
        <w:ind w:firstLine="420"/>
      </w:pPr>
      <w:r>
        <w:rPr>
          <w:rFonts w:hint="eastAsia"/>
        </w:rPr>
        <w:t>"Small manzhi deficiency: how can ge you paralysis as ge yi people paralysis, ge yu road as ge yi people road?</w:t>
      </w:r>
    </w:p>
    <w:p w:rsidR="00686E9F" w:rsidRDefault="00DD09BD" w:rsidP="00AD22F5">
      <w:pPr>
        <w:pStyle w:val="21"/>
        <w:ind w:firstLine="420"/>
      </w:pPr>
      <w:r>
        <w:rPr>
          <w:rFonts w:hint="eastAsia"/>
        </w:rPr>
        <w:t>Happylsy17: why a little god? Dust off, Chinese clown.</w:t>
      </w:r>
    </w:p>
    <w:p w:rsidR="00686E9F" w:rsidRDefault="00DD09BD" w:rsidP="00AD22F5">
      <w:pPr>
        <w:pStyle w:val="21"/>
        <w:ind w:firstLine="420"/>
      </w:pPr>
      <w:r>
        <w:rPr>
          <w:rFonts w:hint="eastAsia"/>
        </w:rPr>
        <w:t>Happylsy17: ge is the ideal limit for middle two humans</w:t>
      </w:r>
    </w:p>
    <w:p w:rsidR="00686E9F" w:rsidRDefault="00DD09BD" w:rsidP="00AD22F5">
      <w:pPr>
        <w:pStyle w:val="21"/>
        <w:ind w:firstLine="420"/>
      </w:pPr>
      <w:r>
        <w:rPr>
          <w:rFonts w:hint="eastAsia"/>
        </w:rPr>
        <w:t>He achieved the role model of the country people as gods, a mixture of the mundane and the real, the illusion and the real interpretation.</w:t>
      </w:r>
    </w:p>
    <w:p w:rsidR="00686E9F" w:rsidRDefault="00DD09BD" w:rsidP="00AD22F5">
      <w:pPr>
        <w:pStyle w:val="21"/>
        <w:ind w:firstLine="420"/>
      </w:pPr>
      <w:r>
        <w:rPr>
          <w:rFonts w:hint="eastAsia"/>
        </w:rPr>
        <w:t>"Rice cookers square ads: ze is under the north of the ze, min is the gym's min (puzhen).</w:t>
      </w:r>
    </w:p>
    <w:p w:rsidR="00686E9F" w:rsidRDefault="00DD09BD" w:rsidP="00AD22F5">
      <w:pPr>
        <w:pStyle w:val="21"/>
        <w:ind w:firstLine="420"/>
      </w:pPr>
      <w:r>
        <w:rPr>
          <w:rFonts w:hint="eastAsia"/>
        </w:rPr>
        <w:t>"Sand star: grass, he is bamboo mat, you want to listen to him.</w:t>
      </w:r>
    </w:p>
    <w:p w:rsidR="00686E9F" w:rsidRDefault="00DD09BD" w:rsidP="00AD22F5">
      <w:pPr>
        <w:pStyle w:val="21"/>
        <w:ind w:firstLine="420"/>
      </w:pPr>
      <w:r>
        <w:rPr>
          <w:rFonts w:hint="eastAsia"/>
        </w:rPr>
        <w:t>Harmany is on the road: kris feels it.</w:t>
      </w:r>
    </w:p>
    <w:p w:rsidR="00686E9F" w:rsidRDefault="00DD09BD" w:rsidP="00AD22F5">
      <w:pPr>
        <w:pStyle w:val="21"/>
        <w:ind w:firstLine="420"/>
      </w:pPr>
      <w:r>
        <w:rPr>
          <w:rFonts w:hint="eastAsia"/>
        </w:rPr>
        <w:t>Proud to go to work: ge yimin, before this person's post bar</w:t>
      </w:r>
    </w:p>
    <w:p w:rsidR="00686E9F" w:rsidRDefault="00DD09BD" w:rsidP="00AD22F5">
      <w:pPr>
        <w:pStyle w:val="21"/>
        <w:ind w:firstLine="420"/>
      </w:pPr>
      <w:r>
        <w:rPr>
          <w:rFonts w:hint="eastAsia"/>
        </w:rPr>
        <w:t xml:space="preserve">Now no, a group of mentally retarded people call themselves ge </w:t>
      </w:r>
      <w:r>
        <w:rPr>
          <w:rFonts w:hint="eastAsia"/>
        </w:rPr>
        <w:lastRenderedPageBreak/>
        <w:t>fan.</w:t>
      </w:r>
    </w:p>
    <w:p w:rsidR="00686E9F" w:rsidRDefault="00DD09BD" w:rsidP="00AD22F5">
      <w:pPr>
        <w:pStyle w:val="21"/>
        <w:ind w:firstLine="420"/>
      </w:pPr>
      <w:r>
        <w:rPr>
          <w:rFonts w:hint="eastAsia"/>
        </w:rPr>
        <w:t>"The favorite citrus: your posterity will not live communism.</w:t>
      </w:r>
    </w:p>
    <w:p w:rsidR="00686E9F" w:rsidRDefault="00DD09BD" w:rsidP="00AD22F5">
      <w:pPr>
        <w:pStyle w:val="21"/>
        <w:ind w:firstLine="420"/>
      </w:pPr>
      <w:r>
        <w:rPr>
          <w:rFonts w:hint="eastAsia"/>
        </w:rPr>
        <w:t>Damon: the question is, who knows him?</w:t>
      </w:r>
    </w:p>
    <w:p w:rsidR="00686E9F" w:rsidRDefault="00DD09BD" w:rsidP="00AD22F5">
      <w:pPr>
        <w:pStyle w:val="21"/>
        <w:ind w:firstLine="420"/>
      </w:pPr>
      <w:r>
        <w:rPr>
          <w:rFonts w:hint="eastAsia"/>
        </w:rPr>
        <w:t>"Buddha devil: is that fairy out of jail? Isn't it seven years, 19 years to come out?</w:t>
      </w:r>
    </w:p>
    <w:p w:rsidR="00686E9F" w:rsidRDefault="00DD09BD" w:rsidP="00AD22F5">
      <w:pPr>
        <w:pStyle w:val="21"/>
        <w:ind w:firstLine="420"/>
      </w:pPr>
      <w:r>
        <w:rPr>
          <w:rFonts w:hint="eastAsia"/>
        </w:rPr>
        <w:t>German heirloom bathroom: what the hell is four seasons publishing house in Hong Kong?</w:t>
      </w:r>
    </w:p>
    <w:p w:rsidR="00686E9F" w:rsidRDefault="00DD09BD" w:rsidP="00AD22F5">
      <w:pPr>
        <w:pStyle w:val="21"/>
        <w:ind w:firstLine="420"/>
      </w:pPr>
      <w:r>
        <w:rPr>
          <w:rFonts w:hint="eastAsia"/>
        </w:rPr>
        <w:t>Ge is the "signed" writer of this publishing house.</w:t>
      </w:r>
    </w:p>
    <w:p w:rsidR="00686E9F" w:rsidRDefault="00DD09BD" w:rsidP="00AD22F5">
      <w:pPr>
        <w:pStyle w:val="21"/>
        <w:ind w:firstLine="420"/>
      </w:pPr>
      <w:r>
        <w:rPr>
          <w:rFonts w:hint="eastAsia"/>
        </w:rPr>
        <w:t>"" earth treasure child 168: the building Lord here is a person stick! Do not publicize kris people please go elsewhere!! Thank you very much!</w:t>
      </w:r>
    </w:p>
    <w:p w:rsidR="00686E9F" w:rsidRDefault="00DD09BD" w:rsidP="00AD22F5">
      <w:pPr>
        <w:pStyle w:val="21"/>
        <w:ind w:firstLine="420"/>
      </w:pPr>
      <w:r>
        <w:rPr>
          <w:rFonts w:hint="eastAsia"/>
        </w:rPr>
        <w:t>Bring down big brother: I suspect an undercover agent from America.</w:t>
      </w:r>
    </w:p>
    <w:p w:rsidR="00686E9F" w:rsidRDefault="00DD09BD" w:rsidP="00AD22F5">
      <w:pPr>
        <w:pStyle w:val="21"/>
        <w:ind w:firstLine="420"/>
      </w:pPr>
      <w:r>
        <w:rPr>
          <w:rFonts w:hint="eastAsia"/>
        </w:rPr>
        <w:t>Happylsy17: who looks like a murderer?</w:t>
      </w:r>
    </w:p>
    <w:p w:rsidR="00686E9F" w:rsidRDefault="00DD09BD" w:rsidP="00AD22F5">
      <w:pPr>
        <w:pStyle w:val="21"/>
        <w:ind w:firstLine="420"/>
      </w:pPr>
      <w:r>
        <w:rPr>
          <w:rFonts w:hint="eastAsia"/>
        </w:rPr>
        <w:t>"The battle of the fart: gym.</w:t>
      </w:r>
    </w:p>
    <w:p w:rsidR="00686E9F" w:rsidRDefault="00DD09BD" w:rsidP="00AD22F5">
      <w:pPr>
        <w:pStyle w:val="21"/>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rsidR="00686E9F" w:rsidRDefault="00DD09BD" w:rsidP="00AD22F5">
      <w:pPr>
        <w:pStyle w:val="21"/>
        <w:ind w:firstLine="420"/>
      </w:pPr>
      <w:r>
        <w:rPr>
          <w:rFonts w:hint="eastAsia"/>
        </w:rPr>
        <w:t>"Olinyic: ge is a fake saint, a real saint is a materialist.</w:t>
      </w:r>
    </w:p>
    <w:p w:rsidR="00686E9F" w:rsidRDefault="00DD09BD" w:rsidP="00AD22F5">
      <w:pPr>
        <w:pStyle w:val="21"/>
        <w:ind w:firstLine="420"/>
      </w:pPr>
      <w:r>
        <w:rPr>
          <w:rFonts w:hint="eastAsia"/>
        </w:rPr>
        <w:t>Summer Sylph: I go, how many water army of gee-min ah</w:t>
      </w:r>
    </w:p>
    <w:p w:rsidR="00686E9F" w:rsidRDefault="00DD09BD" w:rsidP="00AD22F5">
      <w:pPr>
        <w:pStyle w:val="21"/>
        <w:ind w:firstLine="420"/>
      </w:pPr>
      <w:r>
        <w:rPr>
          <w:rFonts w:hint="eastAsia"/>
        </w:rPr>
        <w:t>How do you send these things all day...</w:t>
      </w:r>
    </w:p>
    <w:p w:rsidR="00686E9F" w:rsidRDefault="00DD09BD" w:rsidP="00AD22F5">
      <w:pPr>
        <w:pStyle w:val="21"/>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rsidR="00686E9F" w:rsidRDefault="00DD09BD" w:rsidP="00AD22F5">
      <w:pPr>
        <w:pStyle w:val="21"/>
        <w:ind w:firstLine="420"/>
      </w:pPr>
      <w:r>
        <w:rPr>
          <w:rFonts w:hint="eastAsia"/>
        </w:rPr>
        <w:t>Unethical USB: kris because of the people</w:t>
      </w:r>
    </w:p>
    <w:p w:rsidR="00686E9F" w:rsidRDefault="00DD09BD" w:rsidP="00AD22F5">
      <w:pPr>
        <w:pStyle w:val="21"/>
        <w:ind w:firstLine="420"/>
      </w:pPr>
      <w:r>
        <w:rPr>
          <w:rFonts w:hint="eastAsia"/>
        </w:rPr>
        <w:t>Even if government doesn't say it.</w:t>
      </w:r>
    </w:p>
    <w:p w:rsidR="00686E9F" w:rsidRDefault="00DD09BD" w:rsidP="00AD22F5">
      <w:pPr>
        <w:pStyle w:val="21"/>
        <w:ind w:firstLine="420"/>
      </w:pPr>
      <w:r>
        <w:rPr>
          <w:rFonts w:hint="eastAsia"/>
        </w:rPr>
        <w:lastRenderedPageBreak/>
        <w:t>Damon: no one knows him, so you're going to pay him a visit.</w:t>
      </w:r>
    </w:p>
    <w:p w:rsidR="00686E9F" w:rsidRDefault="00DD09BD" w:rsidP="00AD22F5">
      <w:pPr>
        <w:pStyle w:val="21"/>
        <w:ind w:firstLine="420"/>
      </w:pPr>
      <w:r>
        <w:rPr>
          <w:rFonts w:hint="eastAsia"/>
        </w:rPr>
        <w:t>I suggest going to Europe to preach. I believed you the moment I won the Catholic church.</w:t>
      </w:r>
    </w:p>
    <w:p w:rsidR="00686E9F" w:rsidRDefault="00DD09BD" w:rsidP="00AD22F5">
      <w:pPr>
        <w:pStyle w:val="21"/>
        <w:ind w:firstLine="420"/>
      </w:pPr>
      <w:r>
        <w:rPr>
          <w:rFonts w:hint="eastAsia"/>
        </w:rPr>
        <w:t>Cherubim of god: kris is the true god</w:t>
      </w:r>
    </w:p>
    <w:p w:rsidR="00686E9F" w:rsidRDefault="00DD09BD" w:rsidP="00AD22F5">
      <w:pPr>
        <w:pStyle w:val="21"/>
        <w:ind w:firstLine="420"/>
      </w:pPr>
      <w:r>
        <w:rPr>
          <w:rFonts w:hint="eastAsia"/>
        </w:rPr>
        <w:t>"Xuan zi: needless to say, huaxia bar was once the base of the ge Shinto gang. After I became Lord, I screened sixty or seventy members of the goshen order.</w:t>
      </w:r>
    </w:p>
    <w:p w:rsidR="00686E9F" w:rsidRDefault="00DD09BD" w:rsidP="00AD22F5">
      <w:pPr>
        <w:pStyle w:val="21"/>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rsidR="00686E9F" w:rsidRDefault="00DD09BD" w:rsidP="00AD22F5">
      <w:pPr>
        <w:pStyle w:val="21"/>
        <w:ind w:firstLine="420"/>
      </w:pPr>
      <w:r>
        <w:rPr>
          <w:rFonts w:hint="eastAsia"/>
        </w:rPr>
        <w:t>5, 598, tone strobe: god ge yimin</w:t>
      </w:r>
    </w:p>
    <w:p w:rsidR="00686E9F" w:rsidRDefault="00DD09BD" w:rsidP="00AD22F5">
      <w:pPr>
        <w:pStyle w:val="21"/>
        <w:ind w:firstLine="420"/>
      </w:pPr>
      <w:r>
        <w:t>GYM IS GOD</w:t>
      </w:r>
    </w:p>
    <w:p w:rsidR="00686E9F" w:rsidRDefault="00DD09BD" w:rsidP="00AD22F5">
      <w:pPr>
        <w:pStyle w:val="21"/>
        <w:ind w:firstLine="420"/>
      </w:pPr>
      <w:r>
        <w:t xml:space="preserve">  Power word: I am god, listen to him (he refers to GeYiMin). </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  "Xiao long 5561: yes, ge yimin, I am your supporter, I just hope you normal point, I fear you get killed. </w:t>
      </w:r>
    </w:p>
    <w:p w:rsidR="00686E9F" w:rsidRDefault="00DD09BD" w:rsidP="00AD22F5">
      <w:pPr>
        <w:pStyle w:val="21"/>
        <w:ind w:firstLine="420"/>
      </w:pPr>
      <w:r>
        <w:rPr>
          <w:rFonts w:hint="eastAsia"/>
        </w:rPr>
        <w:t>2019 you are god.</w:t>
      </w:r>
    </w:p>
    <w:p w:rsidR="00686E9F" w:rsidRDefault="00DD09BD" w:rsidP="00AD22F5">
      <w:pPr>
        <w:pStyle w:val="21"/>
        <w:ind w:firstLine="420"/>
      </w:pPr>
      <w:r>
        <w:rPr>
          <w:rFonts w:hint="eastAsia"/>
        </w:rPr>
        <w:t xml:space="preserve">  I always wonder what the ghost is. </w:t>
      </w:r>
    </w:p>
    <w:p w:rsidR="00686E9F" w:rsidRDefault="00DD09BD" w:rsidP="00AD22F5">
      <w:pPr>
        <w:pStyle w:val="21"/>
        <w:ind w:firstLine="420"/>
      </w:pPr>
      <w:r>
        <w:rPr>
          <w:rFonts w:hint="eastAsia"/>
        </w:rPr>
        <w:t xml:space="preserve">  "Deer eyes round incense: kris is still active, two months ago also saw someone brush kris god. </w:t>
      </w:r>
    </w:p>
    <w:p w:rsidR="00686E9F" w:rsidRDefault="00DD09BD" w:rsidP="00AD22F5">
      <w:pPr>
        <w:pStyle w:val="21"/>
        <w:ind w:firstLine="420"/>
      </w:pPr>
      <w:r>
        <w:rPr>
          <w:rFonts w:hint="eastAsia"/>
        </w:rPr>
        <w:t>Alas satan: it feels like a lot of people are preaching god kris</w:t>
      </w:r>
    </w:p>
    <w:p w:rsidR="00686E9F" w:rsidRDefault="00DD09BD" w:rsidP="00AD22F5">
      <w:pPr>
        <w:pStyle w:val="21"/>
        <w:ind w:firstLine="420"/>
      </w:pPr>
      <w:r>
        <w:rPr>
          <w:rFonts w:hint="eastAsia"/>
        </w:rPr>
        <w:t xml:space="preserve">  What the hell is this? What the hell is this? </w:t>
      </w:r>
    </w:p>
    <w:p w:rsidR="00686E9F" w:rsidRDefault="00DD09BD" w:rsidP="00AD22F5">
      <w:pPr>
        <w:pStyle w:val="21"/>
        <w:ind w:firstLine="420"/>
      </w:pPr>
      <w:r>
        <w:rPr>
          <w:rFonts w:hint="eastAsia"/>
        </w:rPr>
        <w:t xml:space="preserve">  To solve. </w:t>
      </w:r>
    </w:p>
    <w:p w:rsidR="00686E9F" w:rsidRDefault="00DD09BD" w:rsidP="00AD22F5">
      <w:pPr>
        <w:pStyle w:val="21"/>
        <w:ind w:firstLine="420"/>
      </w:pPr>
      <w:r>
        <w:rPr>
          <w:rFonts w:hint="eastAsia"/>
        </w:rPr>
        <w:t xml:space="preserve">  "Downstairs are all: as long as you shout this name every day, I don't know this guy is a real hairy. </w:t>
      </w:r>
    </w:p>
    <w:p w:rsidR="00686E9F" w:rsidRDefault="00DD09BD" w:rsidP="00AD22F5">
      <w:pPr>
        <w:pStyle w:val="21"/>
        <w:ind w:firstLine="420"/>
      </w:pPr>
      <w:r>
        <w:rPr>
          <w:rFonts w:hint="eastAsia"/>
        </w:rPr>
        <w:t xml:space="preserve">  He is such a wet blanket. </w:t>
      </w:r>
    </w:p>
    <w:p w:rsidR="00686E9F" w:rsidRDefault="00DD09BD" w:rsidP="00AD22F5">
      <w:pPr>
        <w:pStyle w:val="21"/>
        <w:ind w:firstLine="420"/>
      </w:pPr>
      <w:r>
        <w:rPr>
          <w:rFonts w:hint="eastAsia"/>
        </w:rPr>
        <w:t xml:space="preserve">  "The magic stick." </w:t>
      </w:r>
    </w:p>
    <w:p w:rsidR="00686E9F" w:rsidRDefault="00DD09BD" w:rsidP="00AD22F5">
      <w:pPr>
        <w:pStyle w:val="21"/>
        <w:ind w:firstLine="420"/>
      </w:pPr>
      <w:r>
        <w:rPr>
          <w:rFonts w:hint="eastAsia"/>
        </w:rPr>
        <w:t xml:space="preserve">  Is god doing something that no one can do, let everyone see, </w:t>
      </w:r>
      <w:r>
        <w:rPr>
          <w:rFonts w:hint="eastAsia"/>
        </w:rPr>
        <w:lastRenderedPageBreak/>
        <w:t xml:space="preserve">what is the hair Posting? It is god's word that lao-tzu became god earlier than him. </w:t>
      </w:r>
    </w:p>
    <w:p w:rsidR="00686E9F" w:rsidRDefault="00DD09BD" w:rsidP="00AD22F5">
      <w:pPr>
        <w:pStyle w:val="21"/>
        <w:ind w:firstLine="420"/>
      </w:pPr>
      <w:r>
        <w:rPr>
          <w:rFonts w:hint="eastAsia"/>
        </w:rPr>
        <w:t xml:space="preserve">  "Jxytzyx: post your seal. </w:t>
      </w:r>
    </w:p>
    <w:p w:rsidR="00686E9F" w:rsidRDefault="00DD09BD" w:rsidP="00AD22F5">
      <w:pPr>
        <w:pStyle w:val="21"/>
        <w:ind w:firstLine="420"/>
      </w:pPr>
      <w:r>
        <w:rPr>
          <w:rFonts w:hint="eastAsia"/>
        </w:rPr>
        <w:t>600. Music stroking: long live the great myth of ge yimin!</w:t>
      </w:r>
    </w:p>
    <w:p w:rsidR="00686E9F" w:rsidRDefault="00DD09BD" w:rsidP="00AD22F5">
      <w:pPr>
        <w:pStyle w:val="21"/>
        <w:ind w:firstLine="420"/>
      </w:pPr>
      <w:r>
        <w:rPr>
          <w:rFonts w:hint="eastAsia"/>
        </w:rPr>
        <w:t xml:space="preserve">  I love kris! </w:t>
      </w:r>
    </w:p>
    <w:p w:rsidR="00686E9F" w:rsidRDefault="00DD09BD" w:rsidP="00AD22F5">
      <w:pPr>
        <w:pStyle w:val="21"/>
        <w:ind w:firstLine="420"/>
      </w:pPr>
      <w:r>
        <w:rPr>
          <w:rFonts w:hint="eastAsia"/>
        </w:rPr>
        <w:t xml:space="preserve">  All things are not gods, but the people. </w:t>
      </w:r>
    </w:p>
    <w:p w:rsidR="00686E9F" w:rsidRDefault="00DD09BD" w:rsidP="00AD22F5">
      <w:pPr>
        <w:pStyle w:val="21"/>
        <w:ind w:firstLine="420"/>
      </w:pPr>
      <w:r>
        <w:rPr>
          <w:rFonts w:hint="eastAsia"/>
        </w:rPr>
        <w:t xml:space="preserve">  Top secret mission no. 7 truth: I am god, and kris is an evil spirit. </w:t>
      </w:r>
    </w:p>
    <w:p w:rsidR="00686E9F" w:rsidRDefault="00DD09BD" w:rsidP="00AD22F5">
      <w:pPr>
        <w:pStyle w:val="21"/>
        <w:ind w:firstLine="420"/>
      </w:pPr>
      <w:r>
        <w:rPr>
          <w:rFonts w:hint="eastAsia"/>
        </w:rPr>
        <w:t xml:space="preserve">  "Joker___D:" ge is a devil, the building owner is possessed, needs to be put on the fire exorcism. </w:t>
      </w:r>
    </w:p>
    <w:p w:rsidR="00686E9F" w:rsidRDefault="00DD09BD" w:rsidP="00AD22F5">
      <w:pPr>
        <w:pStyle w:val="21"/>
        <w:ind w:firstLine="420"/>
      </w:pPr>
      <w:r>
        <w:rPr>
          <w:rFonts w:hint="eastAsia"/>
        </w:rPr>
        <w:t>601. Music stroking: all things are not gods, only ge yimin</w:t>
      </w:r>
    </w:p>
    <w:p w:rsidR="00686E9F" w:rsidRDefault="00DD09BD" w:rsidP="00AD22F5">
      <w:pPr>
        <w:pStyle w:val="21"/>
        <w:ind w:firstLine="420"/>
      </w:pPr>
      <w:r>
        <w:rPr>
          <w:rFonts w:hint="eastAsia"/>
        </w:rPr>
        <w:t xml:space="preserve">  "Kudhua: short, powerful verse. </w:t>
      </w:r>
    </w:p>
    <w:p w:rsidR="00686E9F" w:rsidRDefault="00DD09BD" w:rsidP="00AD22F5">
      <w:pPr>
        <w:pStyle w:val="21"/>
        <w:ind w:firstLine="420"/>
      </w:pPr>
      <w:r>
        <w:rPr>
          <w:rFonts w:hint="eastAsia"/>
        </w:rPr>
        <w:t xml:space="preserve">  Excuse me, nobody believes you. It's a wonder you haven't checked your water meter for so long. </w:t>
      </w:r>
    </w:p>
    <w:p w:rsidR="00686E9F" w:rsidRDefault="00DD09BD" w:rsidP="00AD22F5">
      <w:pPr>
        <w:pStyle w:val="21"/>
        <w:ind w:firstLine="420"/>
      </w:pPr>
      <w:r>
        <w:rPr>
          <w:rFonts w:hint="eastAsia"/>
        </w:rPr>
        <w:t xml:space="preserve">  "Jzd1595030547: why bother with such evil men. </w:t>
      </w:r>
    </w:p>
    <w:p w:rsidR="00686E9F" w:rsidRDefault="00DD09BD" w:rsidP="00AD22F5">
      <w:pPr>
        <w:pStyle w:val="21"/>
        <w:ind w:firstLine="420"/>
      </w:pPr>
      <w:r>
        <w:rPr>
          <w:rFonts w:hint="eastAsia"/>
        </w:rPr>
        <w:t>602. Xishan zazen: ge yimin, a person with a theoretical system</w:t>
      </w:r>
    </w:p>
    <w:p w:rsidR="00686E9F" w:rsidRDefault="00DD09BD" w:rsidP="00AD22F5">
      <w:pPr>
        <w:pStyle w:val="21"/>
        <w:ind w:firstLine="420"/>
      </w:pPr>
      <w:r>
        <w:rPr>
          <w:rFonts w:hint="eastAsia"/>
        </w:rPr>
        <w:t xml:space="preserve">  "Jxytzyx: ok, we know there is ge yimin, kneel Ann! </w:t>
      </w:r>
    </w:p>
    <w:p w:rsidR="00686E9F" w:rsidRDefault="00DD09BD" w:rsidP="00AD22F5">
      <w:pPr>
        <w:pStyle w:val="21"/>
        <w:ind w:firstLine="420"/>
      </w:pPr>
      <w:r>
        <w:rPr>
          <w:rFonts w:hint="eastAsia"/>
        </w:rPr>
        <w:t xml:space="preserve">  You never know how the doctrine of speech that seems to be S8 becomes sanctified. The master, for example, lightened the women. </w:t>
      </w:r>
    </w:p>
    <w:p w:rsidR="00686E9F" w:rsidRDefault="00DD09BD" w:rsidP="00AD22F5">
      <w:pPr>
        <w:pStyle w:val="21"/>
        <w:ind w:firstLine="420"/>
      </w:pPr>
      <w:r>
        <w:rPr>
          <w:rFonts w:hint="eastAsia"/>
        </w:rPr>
        <w:t>603. Yu yu meditate: your god cannot save himself</w:t>
      </w:r>
    </w:p>
    <w:p w:rsidR="00686E9F" w:rsidRDefault="00DD09BD" w:rsidP="00AD22F5">
      <w:pPr>
        <w:pStyle w:val="21"/>
        <w:ind w:firstLine="420"/>
      </w:pPr>
      <w:r>
        <w:rPr>
          <w:rFonts w:hint="eastAsia"/>
        </w:rPr>
        <w:t xml:space="preserve">  It's crap. </w:t>
      </w:r>
    </w:p>
    <w:p w:rsidR="00686E9F" w:rsidRDefault="00DD09BD" w:rsidP="00AD22F5">
      <w:pPr>
        <w:pStyle w:val="21"/>
        <w:ind w:firstLine="420"/>
      </w:pPr>
      <w:r>
        <w:rPr>
          <w:rFonts w:hint="eastAsia"/>
        </w:rPr>
        <w:t xml:space="preserve">  "The secondary, love: feel this crape myrtle even waste. </w:t>
      </w:r>
    </w:p>
    <w:p w:rsidR="00686E9F" w:rsidRDefault="00DD09BD" w:rsidP="00AD22F5">
      <w:pPr>
        <w:pStyle w:val="21"/>
        <w:ind w:firstLine="420"/>
      </w:pPr>
      <w:r>
        <w:rPr>
          <w:rFonts w:hint="eastAsia"/>
        </w:rPr>
        <w:t xml:space="preserve">  Who has ge feared in the whole world? </w:t>
      </w:r>
    </w:p>
    <w:p w:rsidR="00686E9F" w:rsidRDefault="00DD09BD" w:rsidP="00AD22F5">
      <w:pPr>
        <w:pStyle w:val="21"/>
        <w:ind w:firstLine="420"/>
      </w:pPr>
      <w:r>
        <w:rPr>
          <w:rFonts w:hint="eastAsia"/>
        </w:rPr>
        <w:t xml:space="preserve">  "Medical science knows no bounds. 99: how do you program fear words? </w:t>
      </w:r>
    </w:p>
    <w:p w:rsidR="00686E9F" w:rsidRDefault="00DD09BD" w:rsidP="00AD22F5">
      <w:pPr>
        <w:pStyle w:val="21"/>
        <w:ind w:firstLine="420"/>
      </w:pPr>
      <w:r>
        <w:rPr>
          <w:rFonts w:hint="eastAsia"/>
        </w:rPr>
        <w:t xml:space="preserve">  "" prime minister of Ming: this mental illness is more funny than wheels, ha ha ha. </w:t>
      </w:r>
    </w:p>
    <w:p w:rsidR="00686E9F" w:rsidRDefault="00DD09BD" w:rsidP="00AD22F5">
      <w:pPr>
        <w:pStyle w:val="21"/>
        <w:ind w:firstLine="420"/>
      </w:pPr>
      <w:r>
        <w:rPr>
          <w:rFonts w:hint="eastAsia"/>
        </w:rPr>
        <w:t>When did your ge god have</w:t>
      </w:r>
    </w:p>
    <w:p w:rsidR="00686E9F" w:rsidRDefault="00DD09BD" w:rsidP="00AD22F5">
      <w:pPr>
        <w:pStyle w:val="21"/>
        <w:ind w:firstLine="420"/>
      </w:pPr>
      <w:r>
        <w:rPr>
          <w:rFonts w:hint="eastAsia"/>
        </w:rPr>
        <w:t xml:space="preserve">  You have only lived a few decades, and if he were god, you would be god. He lies himself, and you lie too. Convert to Jesus Christ. </w:t>
      </w:r>
      <w:r>
        <w:rPr>
          <w:rFonts w:hint="eastAsia"/>
        </w:rPr>
        <w:lastRenderedPageBreak/>
        <w:t xml:space="preserve">This is your only way out. </w:t>
      </w:r>
    </w:p>
    <w:p w:rsidR="00686E9F" w:rsidRDefault="00DD09BD" w:rsidP="00AD22F5">
      <w:pPr>
        <w:pStyle w:val="21"/>
        <w:ind w:firstLine="420"/>
      </w:pPr>
      <w:r>
        <w:rPr>
          <w:rFonts w:hint="eastAsia"/>
        </w:rPr>
        <w:t xml:space="preserve">  I think you are a lunatic, I trust you to the Lord god, his old people have ways to do with you. </w:t>
      </w:r>
    </w:p>
    <w:p w:rsidR="00686E9F" w:rsidRDefault="00DD09BD" w:rsidP="00AD22F5">
      <w:pPr>
        <w:pStyle w:val="21"/>
        <w:ind w:firstLine="420"/>
      </w:pPr>
      <w:r>
        <w:rPr>
          <w:rFonts w:hint="eastAsia"/>
        </w:rPr>
        <w:t xml:space="preserve">  "Wind music: god must have, but certainly not ge yimin. </w:t>
      </w:r>
    </w:p>
    <w:p w:rsidR="00686E9F" w:rsidRDefault="00DD09BD" w:rsidP="00AD22F5">
      <w:pPr>
        <w:pStyle w:val="21"/>
        <w:ind w:firstLine="420"/>
      </w:pPr>
      <w:r>
        <w:rPr>
          <w:rFonts w:hint="eastAsia"/>
        </w:rPr>
        <w:t xml:space="preserve">  Good into virtue, god is content, sacred heart prepared. </w:t>
      </w:r>
    </w:p>
    <w:p w:rsidR="00686E9F" w:rsidRDefault="00DD09BD" w:rsidP="00AD22F5">
      <w:pPr>
        <w:pStyle w:val="21"/>
        <w:ind w:firstLine="420"/>
      </w:pPr>
      <w:r>
        <w:rPr>
          <w:rFonts w:hint="eastAsia"/>
        </w:rPr>
        <w:t xml:space="preserve">  "The male officer comrade: alas ~ blind lead blind person, lead to sewer in. </w:t>
      </w:r>
    </w:p>
    <w:p w:rsidR="00686E9F" w:rsidRDefault="00DD09BD" w:rsidP="00AD22F5">
      <w:pPr>
        <w:pStyle w:val="21"/>
        <w:ind w:firstLine="420"/>
      </w:pPr>
      <w:r>
        <w:rPr>
          <w:rFonts w:hint="eastAsia"/>
        </w:rPr>
        <w:t xml:space="preserve">  Stickguo: there is no money for the divinity stick. You can only send such a post. </w:t>
      </w:r>
    </w:p>
    <w:p w:rsidR="00686E9F" w:rsidRDefault="00DD09BD" w:rsidP="00AD22F5">
      <w:pPr>
        <w:pStyle w:val="21"/>
        <w:ind w:firstLine="420"/>
      </w:pPr>
      <w:r>
        <w:rPr>
          <w:rFonts w:hint="eastAsia"/>
        </w:rPr>
        <w:t xml:space="preserve">  "Lovely w254: you're right! </w:t>
      </w:r>
    </w:p>
    <w:p w:rsidR="00686E9F" w:rsidRDefault="00DD09BD" w:rsidP="00AD22F5">
      <w:pPr>
        <w:pStyle w:val="21"/>
        <w:ind w:firstLine="420"/>
      </w:pPr>
      <w:r>
        <w:rPr>
          <w:rFonts w:hint="eastAsia"/>
        </w:rPr>
        <w:t xml:space="preserve">  "The lapsed wounds: how many religious? </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God's servant 830207: believe in goeth to hell, believe in Jesus Christ for eternal life</w:t>
      </w:r>
    </w:p>
    <w:p w:rsidR="00686E9F" w:rsidRDefault="00DD09BD" w:rsidP="00AD22F5">
      <w:pPr>
        <w:pStyle w:val="21"/>
        <w:ind w:firstLine="420"/>
      </w:pPr>
      <w:r>
        <w:rPr>
          <w:rFonts w:hint="eastAsia"/>
        </w:rPr>
        <w:t xml:space="preserve">  "Tubaozi 168: how many ge yimin should I seal a day? Do you know? </w:t>
      </w:r>
    </w:p>
    <w:p w:rsidR="00686E9F" w:rsidRDefault="00DD09BD" w:rsidP="00AD22F5">
      <w:pPr>
        <w:pStyle w:val="21"/>
        <w:ind w:firstLine="420"/>
      </w:pPr>
      <w:r>
        <w:rPr>
          <w:rFonts w:hint="eastAsia"/>
        </w:rPr>
        <w:t xml:space="preserve">  "Poetry bug: for some people who think of themselves as god, ignore! </w:t>
      </w:r>
    </w:p>
    <w:p w:rsidR="00686E9F" w:rsidRDefault="00DD09BD" w:rsidP="00AD22F5">
      <w:pPr>
        <w:pStyle w:val="21"/>
        <w:ind w:firstLine="420"/>
      </w:pPr>
      <w:r>
        <w:rPr>
          <w:rFonts w:hint="eastAsia"/>
        </w:rPr>
        <w:t>Paris in the water: you came late, ge yimin, zhang fuxin first.</w:t>
      </w:r>
    </w:p>
    <w:p w:rsidR="00686E9F" w:rsidRDefault="00DD09BD" w:rsidP="00AD22F5">
      <w:pPr>
        <w:pStyle w:val="21"/>
        <w:ind w:firstLine="420"/>
      </w:pPr>
      <w:r>
        <w:rPr>
          <w:rFonts w:hint="eastAsia"/>
        </w:rPr>
        <w:t>606. Prometheus 2013: ge yimin calls himself god</w:t>
      </w:r>
    </w:p>
    <w:p w:rsidR="00686E9F" w:rsidRDefault="00DD09BD" w:rsidP="00AD22F5">
      <w:pPr>
        <w:pStyle w:val="21"/>
        <w:ind w:firstLine="420"/>
      </w:pPr>
      <w:r>
        <w:rPr>
          <w:rFonts w:hint="eastAsia"/>
        </w:rPr>
        <w:t xml:space="preserve">  Graduated from the department of Chinese language and literature of nanjing university. </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has such as, god geyi people, you should believe his words, state geyi people's thinking of the future world. </w:t>
      </w:r>
    </w:p>
    <w:p w:rsidR="00686E9F" w:rsidRDefault="00DD09BD" w:rsidP="00AD22F5">
      <w:pPr>
        <w:pStyle w:val="21"/>
        <w:ind w:firstLine="420"/>
      </w:pPr>
      <w:r>
        <w:rPr>
          <w:rFonts w:hint="eastAsia"/>
        </w:rPr>
        <w:t xml:space="preserve">  In their dreams, kris meets satan and tells him about divine revelation. </w:t>
      </w:r>
    </w:p>
    <w:p w:rsidR="00686E9F" w:rsidRDefault="00DD09BD" w:rsidP="00AD22F5">
      <w:pPr>
        <w:pStyle w:val="21"/>
        <w:ind w:firstLine="420"/>
      </w:pPr>
      <w:r>
        <w:rPr>
          <w:rFonts w:hint="eastAsia"/>
        </w:rPr>
        <w:t xml:space="preserve">  "Wang xiaolong's wild father: god is the only true god </w:t>
      </w:r>
    </w:p>
    <w:p w:rsidR="00686E9F" w:rsidRDefault="00DD09BD" w:rsidP="00AD22F5">
      <w:pPr>
        <w:pStyle w:val="21"/>
        <w:ind w:firstLine="420"/>
      </w:pPr>
      <w:r>
        <w:rPr>
          <w:rFonts w:hint="eastAsia"/>
        </w:rPr>
        <w:t xml:space="preserve">  He is god. Listen to him. </w:t>
      </w:r>
    </w:p>
    <w:p w:rsidR="00686E9F" w:rsidRDefault="00DD09BD" w:rsidP="00AD22F5">
      <w:pPr>
        <w:pStyle w:val="21"/>
        <w:ind w:firstLine="420"/>
      </w:pPr>
      <w:r>
        <w:rPr>
          <w:rFonts w:hint="eastAsia"/>
        </w:rPr>
        <w:t xml:space="preserve">  "Tianniu1080: is Jeremiah the same person as zheng kui fei ge </w:t>
      </w:r>
      <w:r>
        <w:rPr>
          <w:rFonts w:hint="eastAsia"/>
        </w:rPr>
        <w:lastRenderedPageBreak/>
        <w:t xml:space="preserve">yimin? </w:t>
      </w:r>
    </w:p>
    <w:p w:rsidR="00686E9F" w:rsidRDefault="00DD09BD" w:rsidP="00AD22F5">
      <w:pPr>
        <w:pStyle w:val="21"/>
        <w:ind w:firstLine="420"/>
      </w:pPr>
      <w:r>
        <w:rPr>
          <w:rFonts w:hint="eastAsia"/>
        </w:rPr>
        <w:t>607, natural and handsome big good rabbit: the inside call ge yi people of have a day</w:t>
      </w:r>
    </w:p>
    <w:p w:rsidR="00686E9F" w:rsidRDefault="00DD09BD" w:rsidP="00AD22F5">
      <w:pPr>
        <w:pStyle w:val="21"/>
        <w:ind w:firstLine="420"/>
      </w:pPr>
      <w:r>
        <w:rPr>
          <w:rFonts w:hint="eastAsia"/>
        </w:rPr>
        <w:t xml:space="preserve">  Suddenly heard a word, from then on out of control. </w:t>
      </w:r>
    </w:p>
    <w:p w:rsidR="00686E9F" w:rsidRDefault="00DD09BD" w:rsidP="00AD22F5">
      <w:pPr>
        <w:pStyle w:val="21"/>
        <w:ind w:firstLine="420"/>
      </w:pPr>
      <w:r>
        <w:rPr>
          <w:rFonts w:hint="eastAsia"/>
        </w:rPr>
        <w:t xml:space="preserve">  The Buddha's chosen people encountered many strange things, and Moses often heard the revelation of god, now it was like hearing voices. </w:t>
      </w:r>
    </w:p>
    <w:p w:rsidR="00686E9F" w:rsidRDefault="00DD09BD" w:rsidP="00AD22F5">
      <w:pPr>
        <w:pStyle w:val="21"/>
        <w:ind w:firstLine="420"/>
      </w:pPr>
      <w:r>
        <w:rPr>
          <w:rFonts w:hint="eastAsia"/>
        </w:rPr>
        <w:t xml:space="preserve">  So what's the test? Moses says that god's will has happened, and he can prophesy, and all of a sudden the crowd believes. </w:t>
      </w:r>
    </w:p>
    <w:p w:rsidR="00686E9F" w:rsidRDefault="00DD09BD" w:rsidP="00AD22F5">
      <w:pPr>
        <w:pStyle w:val="21"/>
        <w:ind w:firstLine="420"/>
      </w:pPr>
      <w:r>
        <w:rPr>
          <w:rFonts w:hint="eastAsia"/>
        </w:rPr>
        <w:t xml:space="preserve">  "Juliet 591: if I don't come in a day, I'll be a bunch of kris. </w:t>
      </w:r>
    </w:p>
    <w:p w:rsidR="00686E9F" w:rsidRDefault="00DD09BD" w:rsidP="00AD22F5">
      <w:pPr>
        <w:pStyle w:val="21"/>
        <w:ind w:firstLine="420"/>
      </w:pPr>
      <w:r>
        <w:rPr>
          <w:rFonts w:hint="eastAsia"/>
        </w:rPr>
        <w:t xml:space="preserve">  Maybe people just like ge. </w:t>
      </w:r>
    </w:p>
    <w:p w:rsidR="00686E9F" w:rsidRDefault="00DD09BD" w:rsidP="00AD22F5">
      <w:pPr>
        <w:pStyle w:val="21"/>
        <w:ind w:firstLine="420"/>
      </w:pPr>
      <w:r>
        <w:rPr>
          <w:rFonts w:hint="eastAsia"/>
        </w:rPr>
        <w:t xml:space="preserve">  Kill your own master by mistake? This one, this one... ! </w:t>
      </w:r>
    </w:p>
    <w:p w:rsidR="00686E9F" w:rsidRDefault="00DD09BD" w:rsidP="00AD22F5">
      <w:pPr>
        <w:pStyle w:val="21"/>
        <w:ind w:firstLine="420"/>
      </w:pPr>
      <w:r>
        <w:rPr>
          <w:rFonts w:hint="eastAsia"/>
        </w:rPr>
        <w:t>608. Mo xiang: ge is a fool</w:t>
      </w:r>
    </w:p>
    <w:p w:rsidR="00686E9F" w:rsidRDefault="00DD09BD" w:rsidP="00AD22F5">
      <w:pPr>
        <w:pStyle w:val="21"/>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rsidR="00686E9F" w:rsidRDefault="00DD09BD" w:rsidP="00AD22F5">
      <w:pPr>
        <w:pStyle w:val="21"/>
        <w:ind w:firstLine="420"/>
      </w:pPr>
      <w:r>
        <w:rPr>
          <w:rFonts w:hint="eastAsia"/>
        </w:rPr>
        <w:t xml:space="preserve">  Ge is not worthy to tear, a few broken dreams are extremely low level, it is good to say that he is a saint crape myrtle, pure fun. </w:t>
      </w:r>
    </w:p>
    <w:p w:rsidR="00686E9F" w:rsidRDefault="00DD09BD" w:rsidP="00AD22F5">
      <w:pPr>
        <w:pStyle w:val="21"/>
        <w:ind w:firstLine="420"/>
      </w:pPr>
      <w:r>
        <w:rPr>
          <w:rFonts w:hint="eastAsia"/>
        </w:rPr>
        <w:t>609. Lotus pointed dancer: true truth cannot be spread! While GeYiMin</w:t>
      </w:r>
    </w:p>
    <w:p w:rsidR="00686E9F" w:rsidRDefault="00DD09BD" w:rsidP="00AD22F5">
      <w:pPr>
        <w:pStyle w:val="21"/>
        <w:ind w:firstLine="420"/>
      </w:pPr>
      <w:r>
        <w:rPr>
          <w:rFonts w:hint="eastAsia"/>
        </w:rPr>
        <w:t xml:space="preserve">  Why is it so easy to become famous? It is driven by different interest groups such as the devil and the dark forces! </w:t>
      </w:r>
    </w:p>
    <w:p w:rsidR="00686E9F" w:rsidRDefault="00DD09BD" w:rsidP="00AD22F5">
      <w:pPr>
        <w:pStyle w:val="21"/>
        <w:ind w:firstLine="420"/>
      </w:pPr>
      <w:r>
        <w:rPr>
          <w:rFonts w:hint="eastAsia"/>
        </w:rPr>
        <w:t xml:space="preserve">  "The stream pentium: ge yi people god has so many people? Are these people crazy? </w:t>
      </w:r>
    </w:p>
    <w:p w:rsidR="00686E9F" w:rsidRDefault="00DD09BD" w:rsidP="00AD22F5">
      <w:pPr>
        <w:pStyle w:val="21"/>
        <w:ind w:firstLine="420"/>
      </w:pPr>
      <w:r>
        <w:rPr>
          <w:rFonts w:hint="eastAsia"/>
        </w:rPr>
        <w:t xml:space="preserve">  Purple night elegy: these people are all god and god, and also compete with baozi saint, it is time to treat them. </w:t>
      </w:r>
    </w:p>
    <w:p w:rsidR="00686E9F" w:rsidRDefault="00DD09BD" w:rsidP="00AD22F5">
      <w:pPr>
        <w:pStyle w:val="21"/>
        <w:ind w:firstLine="420"/>
      </w:pPr>
      <w:r>
        <w:rPr>
          <w:rFonts w:hint="eastAsia"/>
        </w:rPr>
        <w:t xml:space="preserve">  "" Miss </w:t>
      </w:r>
      <w:r>
        <w:rPr>
          <w:rFonts w:hint="eastAsia"/>
        </w:rPr>
        <w:t>灬</w:t>
      </w:r>
      <w:r>
        <w:rPr>
          <w:rFonts w:hint="eastAsia"/>
        </w:rPr>
        <w:t xml:space="preserve"> ling: dozens of GeSheng. </w:t>
      </w:r>
    </w:p>
    <w:p w:rsidR="00686E9F" w:rsidRDefault="00DD09BD" w:rsidP="00AD22F5">
      <w:pPr>
        <w:pStyle w:val="21"/>
        <w:ind w:firstLine="420"/>
      </w:pPr>
      <w:r>
        <w:rPr>
          <w:rFonts w:hint="eastAsia"/>
        </w:rPr>
        <w:lastRenderedPageBreak/>
        <w:t xml:space="preserve">  "Gentleman of modesty: </w:t>
      </w:r>
      <w:r w:rsidR="009F4861">
        <w:t>“</w:t>
      </w:r>
      <w:r w:rsidR="009F4861">
        <w:rPr>
          <w:rFonts w:hint="eastAsia"/>
        </w:rPr>
        <w:t>wordofgod</w:t>
      </w:r>
      <w:r w:rsidR="009F4861">
        <w:t>”</w:t>
      </w:r>
      <w:r>
        <w:rPr>
          <w:rFonts w:hint="eastAsia"/>
        </w:rPr>
        <w:t xml:space="preserve"> also has normal time. </w:t>
      </w:r>
    </w:p>
    <w:p w:rsidR="00686E9F" w:rsidRDefault="00DD09BD" w:rsidP="00AD22F5">
      <w:pPr>
        <w:pStyle w:val="21"/>
        <w:ind w:firstLine="420"/>
      </w:pPr>
      <w:r>
        <w:rPr>
          <w:rFonts w:hint="eastAsia"/>
        </w:rPr>
        <w:t xml:space="preserve">  Ee cheng: everybody complains about him.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let's go to the post lighthouse and report them. </w:t>
      </w:r>
    </w:p>
    <w:p w:rsidR="00686E9F" w:rsidRDefault="00DD09BD" w:rsidP="00AD22F5">
      <w:pPr>
        <w:pStyle w:val="21"/>
        <w:ind w:firstLine="420"/>
      </w:pPr>
      <w:r>
        <w:rPr>
          <w:rFonts w:hint="eastAsia"/>
        </w:rPr>
        <w:t xml:space="preserve">  China actually propagates divine religion. </w:t>
      </w:r>
    </w:p>
    <w:p w:rsidR="00686E9F" w:rsidRDefault="00DD09BD" w:rsidP="00AD22F5">
      <w:pPr>
        <w:pStyle w:val="21"/>
        <w:ind w:firstLine="420"/>
      </w:pPr>
      <w:r>
        <w:rPr>
          <w:rFonts w:hint="eastAsia"/>
        </w:rPr>
        <w:t xml:space="preserve">  [07.24 application for closure] </w:t>
      </w:r>
    </w:p>
    <w:p w:rsidR="00686E9F" w:rsidRDefault="00DD09BD" w:rsidP="00AD22F5">
      <w:pPr>
        <w:pStyle w:val="21"/>
        <w:ind w:firstLine="420"/>
      </w:pPr>
      <w:r>
        <w:rPr>
          <w:rFonts w:hint="eastAsia"/>
        </w:rPr>
        <w:t xml:space="preserve">  There's a whole bunch of ids that promote theism </w:t>
      </w:r>
    </w:p>
    <w:p w:rsidR="00686E9F" w:rsidRDefault="00DD09BD" w:rsidP="00AD22F5">
      <w:pPr>
        <w:pStyle w:val="21"/>
        <w:ind w:firstLine="420"/>
      </w:pPr>
      <w:r>
        <w:rPr>
          <w:rFonts w:hint="eastAsia"/>
        </w:rPr>
        <w:t xml:space="preserve">  Before the 19th congress </w:t>
      </w:r>
    </w:p>
    <w:p w:rsidR="00686E9F" w:rsidRDefault="00DD09BD" w:rsidP="00AD22F5">
      <w:pPr>
        <w:pStyle w:val="21"/>
        <w:ind w:firstLine="420"/>
      </w:pPr>
      <w:r>
        <w:rPr>
          <w:rFonts w:hint="eastAsia"/>
        </w:rPr>
        <w:t xml:space="preserve">  Also hope baidu comprehensive ban. </w:t>
      </w:r>
    </w:p>
    <w:p w:rsidR="00686E9F" w:rsidRDefault="00DD09BD" w:rsidP="00AD22F5">
      <w:pPr>
        <w:pStyle w:val="21"/>
        <w:ind w:firstLine="420"/>
      </w:pPr>
      <w:r>
        <w:rPr>
          <w:rFonts w:hint="eastAsia"/>
        </w:rPr>
        <w:t xml:space="preserve">  Misfortune befalls the country and the people. </w:t>
      </w:r>
    </w:p>
    <w:p w:rsidR="00686E9F" w:rsidRDefault="00DD09BD" w:rsidP="00AD22F5">
      <w:pPr>
        <w:pStyle w:val="21"/>
        <w:ind w:firstLine="420"/>
      </w:pPr>
      <w:r>
        <w:rPr>
          <w:rFonts w:hint="eastAsia"/>
        </w:rPr>
        <w:t xml:space="preserve">  "Qingmu son: have the evil cult tendency, demagoguery popular feeling.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oneself have tended to cult calculate </w:t>
      </w:r>
    </w:p>
    <w:p w:rsidR="00686E9F" w:rsidRDefault="00DD09BD" w:rsidP="00AD22F5">
      <w:pPr>
        <w:pStyle w:val="21"/>
        <w:ind w:firstLine="420"/>
      </w:pPr>
      <w:r>
        <w:rPr>
          <w:rFonts w:hint="eastAsia"/>
        </w:rPr>
        <w:t xml:space="preserve">  Why spread the word </w:t>
      </w:r>
    </w:p>
    <w:p w:rsidR="00686E9F" w:rsidRDefault="00DD09BD" w:rsidP="00AD22F5">
      <w:pPr>
        <w:pStyle w:val="21"/>
        <w:ind w:firstLine="420"/>
      </w:pPr>
      <w:r>
        <w:rPr>
          <w:rFonts w:hint="eastAsia"/>
        </w:rPr>
        <w:t xml:space="preserve">  Let's just spread the word </w:t>
      </w:r>
    </w:p>
    <w:p w:rsidR="00686E9F" w:rsidRDefault="00DD09BD" w:rsidP="00AD22F5">
      <w:pPr>
        <w:pStyle w:val="21"/>
        <w:ind w:firstLine="420"/>
      </w:pPr>
      <w:r>
        <w:rPr>
          <w:rFonts w:hint="eastAsia"/>
        </w:rPr>
        <w:t xml:space="preserve">  And a little childish remark on a dollar </w:t>
      </w:r>
    </w:p>
    <w:p w:rsidR="00686E9F" w:rsidRDefault="00DD09BD" w:rsidP="00AD22F5">
      <w:pPr>
        <w:pStyle w:val="21"/>
        <w:ind w:firstLine="420"/>
      </w:pPr>
      <w:r>
        <w:rPr>
          <w:rFonts w:hint="eastAsia"/>
        </w:rPr>
        <w:t xml:space="preserve">  Can't I change a bigger one? </w:t>
      </w:r>
    </w:p>
    <w:p w:rsidR="00686E9F" w:rsidRDefault="00DD09BD" w:rsidP="00AD22F5">
      <w:pPr>
        <w:pStyle w:val="21"/>
        <w:ind w:firstLine="420"/>
      </w:pPr>
      <w:r>
        <w:rPr>
          <w:rFonts w:hint="eastAsia"/>
        </w:rPr>
        <w:t xml:space="preserve">  The humble gentleman: bravery is admirable. </w:t>
      </w:r>
    </w:p>
    <w:p w:rsidR="00686E9F" w:rsidRDefault="00DD09BD" w:rsidP="00AD22F5">
      <w:pPr>
        <w:pStyle w:val="21"/>
        <w:ind w:firstLine="420"/>
      </w:pPr>
      <w:r>
        <w:rPr>
          <w:rFonts w:hint="eastAsia"/>
        </w:rPr>
        <w:t>610, Paris is in the water: these are the waistcoats of kris, he fancied</w:t>
      </w:r>
    </w:p>
    <w:p w:rsidR="00686E9F" w:rsidRDefault="00DD09BD" w:rsidP="00AD22F5">
      <w:pPr>
        <w:pStyle w:val="21"/>
        <w:ind w:firstLine="420"/>
      </w:pPr>
      <w:r>
        <w:rPr>
          <w:rFonts w:hint="eastAsia"/>
        </w:rPr>
        <w:t xml:space="preserve">  Become what what judge, all beauty star enter his harem. There's a lot going on.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no, the holy teach so much </w:t>
      </w:r>
    </w:p>
    <w:p w:rsidR="00686E9F" w:rsidRDefault="00DD09BD" w:rsidP="00AD22F5">
      <w:pPr>
        <w:pStyle w:val="21"/>
        <w:ind w:firstLine="420"/>
      </w:pPr>
      <w:r>
        <w:rPr>
          <w:rFonts w:hint="eastAsia"/>
        </w:rPr>
        <w:t xml:space="preserve">  This is what the friends of the bar are like. </w:t>
      </w:r>
    </w:p>
    <w:p w:rsidR="00686E9F" w:rsidRDefault="00DD09BD" w:rsidP="00AD22F5">
      <w:pPr>
        <w:pStyle w:val="21"/>
        <w:ind w:firstLine="420"/>
      </w:pPr>
      <w:r>
        <w:rPr>
          <w:rFonts w:hint="eastAsia"/>
        </w:rPr>
        <w:t xml:space="preserve">  Not only established theism, but also self-styled saints </w:t>
      </w:r>
    </w:p>
    <w:p w:rsidR="00686E9F" w:rsidRDefault="00DD09BD" w:rsidP="00AD22F5">
      <w:pPr>
        <w:pStyle w:val="21"/>
        <w:ind w:firstLine="420"/>
      </w:pPr>
      <w:r>
        <w:rPr>
          <w:rFonts w:hint="eastAsia"/>
        </w:rPr>
        <w:t xml:space="preserve">  Abduction. </w:t>
      </w:r>
    </w:p>
    <w:p w:rsidR="00686E9F" w:rsidRDefault="00DD09BD" w:rsidP="00AD22F5">
      <w:pPr>
        <w:pStyle w:val="21"/>
        <w:ind w:firstLine="420"/>
      </w:pPr>
      <w:r>
        <w:rPr>
          <w:rFonts w:hint="eastAsia"/>
        </w:rPr>
        <w:t xml:space="preserve">  Very organized infiltration of baidu tieba every corner </w:t>
      </w:r>
    </w:p>
    <w:p w:rsidR="00686E9F" w:rsidRDefault="00DD09BD" w:rsidP="00AD22F5">
      <w:pPr>
        <w:pStyle w:val="21"/>
        <w:ind w:firstLine="420"/>
      </w:pPr>
      <w:r>
        <w:rPr>
          <w:rFonts w:hint="eastAsia"/>
        </w:rPr>
        <w:t xml:space="preserve">  Well trained. Not psychosexuality as usual. </w:t>
      </w:r>
    </w:p>
    <w:p w:rsidR="00686E9F" w:rsidRDefault="00DD09BD" w:rsidP="00AD22F5">
      <w:pPr>
        <w:pStyle w:val="21"/>
        <w:ind w:firstLine="420"/>
      </w:pPr>
      <w:r>
        <w:rPr>
          <w:rFonts w:hint="eastAsia"/>
        </w:rPr>
        <w:t xml:space="preserve">  Suddenly I felt this man was very powerful. </w:t>
      </w:r>
    </w:p>
    <w:p w:rsidR="00686E9F" w:rsidRDefault="00DD09BD" w:rsidP="00AD22F5">
      <w:pPr>
        <w:pStyle w:val="21"/>
        <w:ind w:firstLine="420"/>
      </w:pPr>
      <w:r>
        <w:rPr>
          <w:rFonts w:hint="eastAsia"/>
        </w:rPr>
        <w:t xml:space="preserve">  "Ee cheng: let's push him down. Don't be soft. </w:t>
      </w:r>
    </w:p>
    <w:p w:rsidR="00686E9F" w:rsidRDefault="00DD09BD" w:rsidP="00AD22F5">
      <w:pPr>
        <w:pStyle w:val="21"/>
        <w:ind w:firstLine="420"/>
      </w:pPr>
      <w:r>
        <w:rPr>
          <w:rFonts w:hint="eastAsia"/>
        </w:rPr>
        <w:lastRenderedPageBreak/>
        <w:t>611, rise, water bottle: ge is not a simple person</w:t>
      </w:r>
    </w:p>
    <w:p w:rsidR="00686E9F" w:rsidRDefault="00DD09BD" w:rsidP="00AD22F5">
      <w:pPr>
        <w:pStyle w:val="21"/>
        <w:ind w:firstLine="420"/>
      </w:pPr>
      <w:r>
        <w:rPr>
          <w:rFonts w:hint="eastAsia"/>
        </w:rPr>
        <w:t xml:space="preserve">  He was the first to be called holy, and the state was afraid to do anything about him, you know. He has a background and a connection. </w:t>
      </w:r>
    </w:p>
    <w:p w:rsidR="00686E9F" w:rsidRDefault="00DD09BD" w:rsidP="00AD22F5">
      <w:pPr>
        <w:pStyle w:val="21"/>
        <w:ind w:firstLine="420"/>
      </w:pPr>
      <w:r>
        <w:rPr>
          <w:rFonts w:hint="eastAsia"/>
        </w:rPr>
        <w:t xml:space="preserve">  Kaine sharour: communism is not atheism, how he is joined with Christ, is also a talent. </w:t>
      </w:r>
    </w:p>
    <w:p w:rsidR="00686E9F" w:rsidRDefault="00DD09BD" w:rsidP="00AD22F5">
      <w:pPr>
        <w:pStyle w:val="21"/>
        <w:ind w:firstLine="420"/>
      </w:pPr>
      <w:r>
        <w:rPr>
          <w:rFonts w:hint="eastAsia"/>
        </w:rPr>
        <w:t xml:space="preserve">  "Special pick rice grains: in the name of god to deceive. </w:t>
      </w:r>
    </w:p>
    <w:p w:rsidR="00686E9F" w:rsidRDefault="00DD09BD" w:rsidP="00AD22F5">
      <w:pPr>
        <w:pStyle w:val="21"/>
        <w:ind w:firstLine="420"/>
      </w:pPr>
      <w:r>
        <w:rPr>
          <w:rFonts w:hint="eastAsia"/>
        </w:rPr>
        <w:t>Pig man: hahaha, there is a fool who has been brainwashed by people like ge</w:t>
      </w:r>
    </w:p>
    <w:p w:rsidR="00686E9F" w:rsidRDefault="00DD09BD" w:rsidP="00AD22F5">
      <w:pPr>
        <w:pStyle w:val="21"/>
        <w:ind w:firstLine="420"/>
      </w:pPr>
      <w:r>
        <w:rPr>
          <w:rFonts w:hint="eastAsia"/>
        </w:rPr>
        <w:t xml:space="preserve">  "-- chq0998: it depends on the outcome of the struggle above. </w:t>
      </w:r>
    </w:p>
    <w:p w:rsidR="00686E9F" w:rsidRDefault="00DD09BD" w:rsidP="00AD22F5">
      <w:pPr>
        <w:pStyle w:val="21"/>
        <w:ind w:firstLine="420"/>
      </w:pPr>
      <w:r>
        <w:rPr>
          <w:rFonts w:hint="eastAsia"/>
        </w:rPr>
        <w:t xml:space="preserve">  I have a suggestion. Can I delete the post about kris? Think the mind is about to be captured by them. </w:t>
      </w:r>
    </w:p>
    <w:p w:rsidR="00686E9F" w:rsidRDefault="00DD09BD" w:rsidP="00AD22F5">
      <w:pPr>
        <w:pStyle w:val="21"/>
        <w:ind w:firstLine="420"/>
      </w:pPr>
      <w:r>
        <w:rPr>
          <w:rFonts w:hint="eastAsia"/>
        </w:rPr>
        <w:t xml:space="preserve">  "Neutron degeneracy: who is ge? </w:t>
      </w:r>
    </w:p>
    <w:p w:rsidR="00686E9F" w:rsidRDefault="00DD09BD" w:rsidP="00AD22F5">
      <w:pPr>
        <w:pStyle w:val="21"/>
        <w:ind w:firstLine="420"/>
      </w:pPr>
      <w:r>
        <w:rPr>
          <w:rFonts w:hint="eastAsia"/>
        </w:rPr>
        <w:t xml:space="preserve">  A little monster in the hall of beasts: the sacred stick. </w:t>
      </w:r>
    </w:p>
    <w:p w:rsidR="00686E9F" w:rsidRDefault="00DD09BD" w:rsidP="00AD22F5">
      <w:pPr>
        <w:pStyle w:val="21"/>
        <w:ind w:firstLine="420"/>
      </w:pPr>
      <w:r>
        <w:rPr>
          <w:rFonts w:hint="eastAsia"/>
        </w:rPr>
        <w:t>Melody of the dawn: the missionary vest of kris</w:t>
      </w:r>
    </w:p>
    <w:p w:rsidR="00686E9F" w:rsidRDefault="00DD09BD" w:rsidP="00AD22F5">
      <w:pPr>
        <w:pStyle w:val="21"/>
        <w:ind w:firstLine="420"/>
      </w:pPr>
      <w:r>
        <w:rPr>
          <w:rFonts w:hint="eastAsia"/>
        </w:rPr>
        <w:t xml:space="preserve">  Let's see if there are any loose ends. </w:t>
      </w:r>
    </w:p>
    <w:p w:rsidR="00686E9F" w:rsidRDefault="00DD09BD" w:rsidP="00AD22F5">
      <w:pPr>
        <w:pStyle w:val="21"/>
        <w:ind w:firstLine="420"/>
      </w:pPr>
      <w:r>
        <w:rPr>
          <w:rFonts w:hint="eastAsia"/>
        </w:rPr>
        <w:t xml:space="preserve">  Feel the </w:t>
      </w:r>
    </w:p>
    <w:p w:rsidR="00686E9F" w:rsidRDefault="00DD09BD" w:rsidP="00AD22F5">
      <w:pPr>
        <w:pStyle w:val="21"/>
        <w:ind w:firstLine="420"/>
      </w:pPr>
      <w:r>
        <w:rPr>
          <w:rFonts w:hint="eastAsia"/>
        </w:rPr>
        <w:t xml:space="preserve">  GeYiMin </w:t>
      </w:r>
    </w:p>
    <w:p w:rsidR="00686E9F" w:rsidRDefault="00DD09BD" w:rsidP="00AD22F5">
      <w:pPr>
        <w:pStyle w:val="21"/>
        <w:ind w:firstLine="420"/>
      </w:pPr>
      <w:r>
        <w:rPr>
          <w:rFonts w:hint="eastAsia"/>
        </w:rPr>
        <w:t xml:space="preserve">  "Isabelgordon54: I saw three words of gee-people. I almost deleted you by reflex. </w:t>
      </w:r>
    </w:p>
    <w:p w:rsidR="00686E9F" w:rsidRDefault="00DD09BD" w:rsidP="00AD22F5">
      <w:pPr>
        <w:pStyle w:val="21"/>
        <w:ind w:firstLine="420"/>
      </w:pPr>
      <w:r>
        <w:rPr>
          <w:rFonts w:hint="eastAsia"/>
        </w:rPr>
        <w:t xml:space="preserve">  "12355422 um kg: how do you argue against not being a missionary? The resolute letter that scold a person, discuss of still keep, let them waste time here good past harm harm. </w:t>
      </w:r>
    </w:p>
    <w:p w:rsidR="00686E9F" w:rsidRDefault="00DD09BD" w:rsidP="00AD22F5">
      <w:pPr>
        <w:pStyle w:val="21"/>
        <w:ind w:firstLine="420"/>
      </w:pPr>
      <w:r>
        <w:rPr>
          <w:rFonts w:hint="eastAsia"/>
        </w:rPr>
        <w:t xml:space="preserve">  Breaking dawn melody: this is the exception. </w:t>
      </w:r>
    </w:p>
    <w:p w:rsidR="00686E9F" w:rsidRDefault="00DD09BD" w:rsidP="00AD22F5">
      <w:pPr>
        <w:pStyle w:val="21"/>
        <w:ind w:firstLine="420"/>
      </w:pPr>
      <w:r>
        <w:rPr>
          <w:rFonts w:hint="eastAsia"/>
        </w:rPr>
        <w:t xml:space="preserve">  "&gt; fat flying ramen god: that elder brothers probably is a spoof. </w:t>
      </w:r>
    </w:p>
    <w:p w:rsidR="00686E9F" w:rsidRDefault="00DD09BD" w:rsidP="00AD22F5">
      <w:pPr>
        <w:pStyle w:val="21"/>
        <w:ind w:firstLine="420"/>
      </w:pPr>
      <w:r>
        <w:rPr>
          <w:rFonts w:hint="eastAsia"/>
        </w:rPr>
        <w:t xml:space="preserve">  "Lai xia full moon gradually Ming: find a cult? Quick report li hongzhi ge yi people go, stupid. </w:t>
      </w:r>
    </w:p>
    <w:p w:rsidR="00686E9F" w:rsidRDefault="00DD09BD" w:rsidP="00AD22F5">
      <w:pPr>
        <w:pStyle w:val="21"/>
        <w:ind w:firstLine="420"/>
      </w:pPr>
      <w:r>
        <w:rPr>
          <w:rFonts w:hint="eastAsia"/>
        </w:rPr>
        <w:t>Fatty ramen god: kris is only spoofing the bible or something</w:t>
      </w:r>
    </w:p>
    <w:p w:rsidR="00686E9F" w:rsidRDefault="00DD09BD" w:rsidP="00AD22F5">
      <w:pPr>
        <w:pStyle w:val="21"/>
        <w:ind w:firstLine="420"/>
      </w:pPr>
      <w:r>
        <w:rPr>
          <w:rFonts w:hint="eastAsia"/>
        </w:rPr>
        <w:t xml:space="preserve">  "Silent is not subject: suddenly want to enter a cult. </w:t>
      </w:r>
    </w:p>
    <w:p w:rsidR="00686E9F" w:rsidRDefault="00DD09BD" w:rsidP="00AD22F5">
      <w:pPr>
        <w:pStyle w:val="21"/>
        <w:ind w:firstLine="420"/>
      </w:pPr>
      <w:r>
        <w:rPr>
          <w:rFonts w:hint="eastAsia"/>
        </w:rPr>
        <w:t xml:space="preserve">  "CZ Wolf shadow: hehe, low-class liar. </w:t>
      </w:r>
    </w:p>
    <w:p w:rsidR="00686E9F" w:rsidRDefault="00DD09BD" w:rsidP="00AD22F5">
      <w:pPr>
        <w:pStyle w:val="21"/>
        <w:ind w:firstLine="420"/>
      </w:pPr>
      <w:r>
        <w:rPr>
          <w:rFonts w:hint="eastAsia"/>
        </w:rPr>
        <w:lastRenderedPageBreak/>
        <w:t xml:space="preserve">  "Famous majipan: attention! All interested friends say. </w:t>
      </w:r>
    </w:p>
    <w:p w:rsidR="00686E9F" w:rsidRDefault="00DD09BD" w:rsidP="00AD22F5">
      <w:pPr>
        <w:pStyle w:val="21"/>
        <w:ind w:firstLine="420"/>
      </w:pPr>
      <w:r>
        <w:rPr>
          <w:rFonts w:hint="eastAsia"/>
        </w:rPr>
        <w:t xml:space="preserve">  "Tubaozi 168: ge yimin thought should not spread here. </w:t>
      </w:r>
    </w:p>
    <w:p w:rsidR="00686E9F" w:rsidRDefault="00DD09BD" w:rsidP="00AD22F5">
      <w:pPr>
        <w:pStyle w:val="21"/>
        <w:ind w:firstLine="420"/>
      </w:pPr>
      <w:r>
        <w:rPr>
          <w:rFonts w:hint="eastAsia"/>
        </w:rPr>
        <w:t xml:space="preserve">  HuskarGW: gehua, it's all script sealed. </w:t>
      </w:r>
    </w:p>
    <w:p w:rsidR="00686E9F" w:rsidRDefault="00DD09BD" w:rsidP="00AD22F5">
      <w:pPr>
        <w:pStyle w:val="21"/>
        <w:ind w:firstLine="420"/>
      </w:pPr>
      <w:r>
        <w:rPr>
          <w:rFonts w:hint="eastAsia"/>
        </w:rPr>
        <w:t>Oblivion: kris, the communist leader Jesus Christ?   Badly ill</w:t>
      </w:r>
    </w:p>
    <w:p w:rsidR="00686E9F" w:rsidRDefault="00DD09BD" w:rsidP="00AD22F5">
      <w:pPr>
        <w:pStyle w:val="21"/>
        <w:ind w:firstLine="420"/>
      </w:pPr>
      <w:r>
        <w:rPr>
          <w:rFonts w:hint="eastAsia"/>
        </w:rPr>
        <w:t xml:space="preserve">  Jesus, the undead: truth: Jesus is me I am Jesus, yes I am Jesus Christ. </w:t>
      </w:r>
    </w:p>
    <w:p w:rsidR="00686E9F" w:rsidRDefault="00DD09BD" w:rsidP="00AD22F5">
      <w:pPr>
        <w:pStyle w:val="21"/>
        <w:ind w:firstLine="420"/>
      </w:pPr>
      <w:r>
        <w:rPr>
          <w:rFonts w:hint="eastAsia"/>
        </w:rPr>
        <w:t xml:space="preserve">  "SanFran_city: don't lie to me. I've never seen ge's profile picture. </w:t>
      </w:r>
    </w:p>
    <w:p w:rsidR="00686E9F" w:rsidRDefault="00DD09BD" w:rsidP="00AD22F5">
      <w:pPr>
        <w:pStyle w:val="21"/>
        <w:ind w:firstLine="420"/>
      </w:pPr>
      <w:r>
        <w:rPr>
          <w:rFonts w:hint="eastAsia"/>
        </w:rPr>
        <w:t xml:space="preserve">  "Dancing all night: famous IQ test artifact. </w:t>
      </w:r>
    </w:p>
    <w:p w:rsidR="00686E9F" w:rsidRDefault="00DD09BD" w:rsidP="00AD22F5">
      <w:pPr>
        <w:pStyle w:val="21"/>
        <w:ind w:firstLine="420"/>
      </w:pPr>
      <w:r>
        <w:rPr>
          <w:rFonts w:hint="eastAsia"/>
        </w:rPr>
        <w:t xml:space="preserve">  "USSR sang: ge is said to be able to trick girls. </w:t>
      </w:r>
    </w:p>
    <w:p w:rsidR="00686E9F" w:rsidRDefault="00DD09BD" w:rsidP="00AD22F5">
      <w:pPr>
        <w:pStyle w:val="21"/>
        <w:ind w:firstLine="420"/>
      </w:pPr>
      <w:r>
        <w:rPr>
          <w:rFonts w:hint="eastAsia"/>
        </w:rPr>
        <w:t xml:space="preserve">  "Linden wan's glory: are these robots? </w:t>
      </w:r>
    </w:p>
    <w:p w:rsidR="00686E9F" w:rsidRDefault="00DD09BD" w:rsidP="00AD22F5">
      <w:pPr>
        <w:pStyle w:val="21"/>
        <w:ind w:firstLine="420"/>
      </w:pPr>
      <w:r>
        <w:rPr>
          <w:rFonts w:hint="eastAsia"/>
        </w:rPr>
        <w:t>Ge hua xu qing: good evening, god ge yimin</w:t>
      </w:r>
    </w:p>
    <w:p w:rsidR="00686E9F" w:rsidRDefault="00DD09BD" w:rsidP="00AD22F5">
      <w:pPr>
        <w:pStyle w:val="21"/>
        <w:ind w:firstLine="420"/>
      </w:pPr>
      <w:r>
        <w:rPr>
          <w:rFonts w:hint="eastAsia"/>
        </w:rPr>
        <w:t xml:space="preserve">  When can come to my dream </w:t>
      </w:r>
    </w:p>
    <w:p w:rsidR="00686E9F" w:rsidRDefault="00DD09BD" w:rsidP="00AD22F5">
      <w:pPr>
        <w:pStyle w:val="21"/>
        <w:ind w:firstLine="420"/>
      </w:pPr>
      <w:r>
        <w:rPr>
          <w:rFonts w:hint="eastAsia"/>
        </w:rPr>
        <w:t xml:space="preserve">  Ge: 20191001 </w:t>
      </w:r>
    </w:p>
    <w:p w:rsidR="00686E9F" w:rsidRDefault="00DD09BD" w:rsidP="00AD22F5">
      <w:pPr>
        <w:pStyle w:val="21"/>
        <w:ind w:firstLine="420"/>
      </w:pPr>
      <w:r>
        <w:rPr>
          <w:rFonts w:hint="eastAsia"/>
        </w:rPr>
        <w:t>Ge hua xu qing: 20191001 what meaning</w:t>
      </w:r>
    </w:p>
    <w:p w:rsidR="00686E9F" w:rsidRDefault="00DD09BD" w:rsidP="00AD22F5">
      <w:pPr>
        <w:pStyle w:val="21"/>
        <w:ind w:firstLine="420"/>
      </w:pPr>
      <w:r>
        <w:rPr>
          <w:rFonts w:hint="eastAsia"/>
        </w:rPr>
        <w:t xml:space="preserve">  Kris: 13. So in 2019, the end of the world came, and kris became king, ending the rule of the gentiles and establishing the kingdom of god (communist society). </w:t>
      </w:r>
    </w:p>
    <w:p w:rsidR="00686E9F" w:rsidRDefault="00DD09BD" w:rsidP="00AD22F5">
      <w:pPr>
        <w:pStyle w:val="21"/>
        <w:ind w:firstLine="420"/>
      </w:pPr>
      <w:r>
        <w:rPr>
          <w:rFonts w:hint="eastAsia"/>
        </w:rPr>
        <w:t xml:space="preserve">  Ge hua xu qing: only two years </w:t>
      </w:r>
    </w:p>
    <w:p w:rsidR="00686E9F" w:rsidRDefault="00DD09BD" w:rsidP="00AD22F5">
      <w:pPr>
        <w:pStyle w:val="21"/>
        <w:ind w:firstLine="420"/>
      </w:pPr>
      <w:r>
        <w:rPr>
          <w:rFonts w:hint="eastAsia"/>
        </w:rPr>
        <w:t xml:space="preserve">  Kris: yeah </w:t>
      </w:r>
    </w:p>
    <w:p w:rsidR="00686E9F" w:rsidRDefault="00DD09BD" w:rsidP="00AD22F5">
      <w:pPr>
        <w:pStyle w:val="21"/>
        <w:ind w:firstLine="420"/>
      </w:pPr>
      <w:r>
        <w:rPr>
          <w:rFonts w:hint="eastAsia"/>
        </w:rPr>
        <w:t xml:space="preserve">  We're all waiting </w:t>
      </w:r>
    </w:p>
    <w:p w:rsidR="00686E9F" w:rsidRDefault="00DD09BD" w:rsidP="00AD22F5">
      <w:pPr>
        <w:pStyle w:val="21"/>
        <w:ind w:firstLine="420"/>
      </w:pPr>
      <w:r>
        <w:rPr>
          <w:rFonts w:hint="eastAsia"/>
        </w:rPr>
        <w:t xml:space="preserve">  Ge hua xu qing: will you be the host of the world then? </w:t>
      </w:r>
    </w:p>
    <w:p w:rsidR="00686E9F" w:rsidRDefault="00DD09BD" w:rsidP="00AD22F5">
      <w:pPr>
        <w:pStyle w:val="21"/>
        <w:ind w:firstLine="420"/>
      </w:pPr>
      <w:r>
        <w:rPr>
          <w:rFonts w:hint="eastAsia"/>
        </w:rPr>
        <w:t xml:space="preserve">  Kris: yes, spiritual leader </w:t>
      </w:r>
    </w:p>
    <w:p w:rsidR="00686E9F" w:rsidRDefault="00DD09BD" w:rsidP="00AD22F5">
      <w:pPr>
        <w:pStyle w:val="21"/>
        <w:ind w:firstLine="420"/>
      </w:pPr>
      <w:r>
        <w:rPr>
          <w:rFonts w:hint="eastAsia"/>
        </w:rPr>
        <w:t xml:space="preserve">  Ge hua xu qing: when can you show your power for us to witness </w:t>
      </w:r>
    </w:p>
    <w:p w:rsidR="00686E9F" w:rsidRDefault="00DD09BD" w:rsidP="00AD22F5">
      <w:pPr>
        <w:pStyle w:val="21"/>
        <w:ind w:firstLine="420"/>
      </w:pPr>
      <w:r>
        <w:rPr>
          <w:rFonts w:hint="eastAsia"/>
        </w:rPr>
        <w:t xml:space="preserve">  Kris: I'm looking forward to it </w:t>
      </w:r>
    </w:p>
    <w:p w:rsidR="00686E9F" w:rsidRDefault="00DD09BD" w:rsidP="00AD22F5">
      <w:pPr>
        <w:pStyle w:val="21"/>
        <w:ind w:firstLine="420"/>
      </w:pPr>
      <w:r>
        <w:rPr>
          <w:rFonts w:hint="eastAsia"/>
        </w:rPr>
        <w:t xml:space="preserve">  Ge hua xu qing: oh. </w:t>
      </w:r>
    </w:p>
    <w:p w:rsidR="00686E9F" w:rsidRDefault="00DD09BD" w:rsidP="00AD22F5">
      <w:pPr>
        <w:pStyle w:val="21"/>
        <w:ind w:firstLine="420"/>
      </w:pPr>
      <w:r>
        <w:rPr>
          <w:rFonts w:hint="eastAsia"/>
        </w:rPr>
        <w:t>Medicine has no end</w:t>
      </w:r>
    </w:p>
    <w:p w:rsidR="00686E9F" w:rsidRDefault="00DD09BD" w:rsidP="00AD22F5">
      <w:pPr>
        <w:pStyle w:val="21"/>
        <w:ind w:firstLine="420"/>
      </w:pPr>
      <w:r>
        <w:rPr>
          <w:rFonts w:hint="eastAsia"/>
        </w:rPr>
        <w:t xml:space="preserve">  They are liars who ignore reality. </w:t>
      </w:r>
    </w:p>
    <w:p w:rsidR="00686E9F" w:rsidRDefault="00DD09BD" w:rsidP="00AD22F5">
      <w:pPr>
        <w:pStyle w:val="21"/>
        <w:ind w:firstLine="420"/>
      </w:pPr>
      <w:r>
        <w:rPr>
          <w:rFonts w:hint="eastAsia"/>
        </w:rPr>
        <w:lastRenderedPageBreak/>
        <w:t xml:space="preserve">  "Juliet 591: if you could just seal up a bunch of kris once in a while for ten days, I wouldn't have to clean up every day. </w:t>
      </w:r>
    </w:p>
    <w:p w:rsidR="00686E9F" w:rsidRDefault="00DD09BD" w:rsidP="00AD22F5">
      <w:pPr>
        <w:pStyle w:val="21"/>
        <w:ind w:firstLine="420"/>
      </w:pPr>
      <w:r>
        <w:rPr>
          <w:rFonts w:hint="eastAsia"/>
        </w:rPr>
        <w:t xml:space="preserve">  Passerby: the title seems useless. It looks as if there are many small ones. </w:t>
      </w:r>
    </w:p>
    <w:p w:rsidR="00686E9F" w:rsidRDefault="00DD09BD" w:rsidP="00AD22F5">
      <w:pPr>
        <w:pStyle w:val="21"/>
        <w:ind w:firstLine="420"/>
      </w:pPr>
      <w:r>
        <w:rPr>
          <w:rFonts w:hint="eastAsia"/>
        </w:rPr>
        <w:t xml:space="preserve">  "Firebird rebirth: you look really familiar id, is it ge yimin's subordinate? What is the truth that women's rights can save the world? </w:t>
      </w:r>
    </w:p>
    <w:p w:rsidR="00686E9F" w:rsidRDefault="00DD09BD" w:rsidP="00AD22F5">
      <w:pPr>
        <w:pStyle w:val="21"/>
        <w:ind w:firstLine="420"/>
      </w:pPr>
      <w:r>
        <w:rPr>
          <w:rFonts w:hint="eastAsia"/>
        </w:rPr>
        <w:t>Action committee of jiangsu and zhejiang: ge yimin, who will listen to you speak "</w:t>
      </w:r>
      <w:r w:rsidR="009F4861">
        <w:t>“</w:t>
      </w:r>
      <w:r w:rsidR="009F4861">
        <w:rPr>
          <w:rFonts w:hint="eastAsia"/>
        </w:rPr>
        <w:t>wordofgod</w:t>
      </w:r>
      <w:r w:rsidR="009F4861">
        <w:t>”</w:t>
      </w:r>
      <w:r>
        <w:rPr>
          <w:rFonts w:hint="eastAsia"/>
        </w:rPr>
        <w:t>" ah</w:t>
      </w:r>
    </w:p>
    <w:p w:rsidR="00686E9F" w:rsidRDefault="00DD09BD" w:rsidP="00AD22F5">
      <w:pPr>
        <w:pStyle w:val="21"/>
        <w:ind w:firstLine="420"/>
      </w:pPr>
      <w:r>
        <w:rPr>
          <w:rFonts w:hint="eastAsia"/>
        </w:rPr>
        <w:t xml:space="preserve">  "Xie ruixian a: did ge yimin hear that he went to college? Not sure, but if it's really normal it's really his problem. </w:t>
      </w:r>
    </w:p>
    <w:p w:rsidR="00686E9F" w:rsidRDefault="00DD09BD" w:rsidP="00AD22F5">
      <w:pPr>
        <w:pStyle w:val="21"/>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rsidR="00686E9F" w:rsidRDefault="00DD09BD" w:rsidP="00AD22F5">
      <w:pPr>
        <w:pStyle w:val="21"/>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rsidR="00686E9F" w:rsidRDefault="00DD09BD" w:rsidP="00AD22F5">
      <w:pPr>
        <w:pStyle w:val="21"/>
        <w:ind w:firstLine="420"/>
      </w:pPr>
      <w:r>
        <w:rPr>
          <w:rFonts w:hint="eastAsia"/>
        </w:rPr>
        <w:t>"Yessor:" his wife and daughter are gone</w:t>
      </w:r>
    </w:p>
    <w:p w:rsidR="00686E9F" w:rsidRDefault="00DD09BD" w:rsidP="00AD22F5">
      <w:pPr>
        <w:pStyle w:val="21"/>
        <w:ind w:firstLine="420"/>
      </w:pPr>
      <w:r>
        <w:rPr>
          <w:rFonts w:hint="eastAsia"/>
        </w:rPr>
        <w:t xml:space="preserve">  Where did this come from? Ge is a wife and a son, together. </w:t>
      </w:r>
    </w:p>
    <w:p w:rsidR="00686E9F" w:rsidRDefault="00DD09BD" w:rsidP="00AD22F5">
      <w:pPr>
        <w:pStyle w:val="21"/>
        <w:ind w:firstLine="420"/>
      </w:pPr>
      <w:r>
        <w:rPr>
          <w:rFonts w:hint="eastAsia"/>
        </w:rPr>
        <w:t xml:space="preserve">The secret of the years the </w:t>
      </w:r>
      <w:r w:rsidR="009F4861">
        <w:t>“</w:t>
      </w:r>
      <w:r w:rsidR="009F4861">
        <w:rPr>
          <w:rFonts w:hint="eastAsia"/>
        </w:rPr>
        <w:t>wordofgod</w:t>
      </w:r>
      <w:r w:rsidR="009F4861">
        <w:t>”</w:t>
      </w:r>
      <w:r>
        <w:rPr>
          <w:rFonts w:hint="eastAsia"/>
        </w:rPr>
        <w:t xml:space="preserve"> can speak openly and honestly</w:t>
      </w:r>
    </w:p>
    <w:p w:rsidR="00686E9F" w:rsidRDefault="00DD09BD" w:rsidP="00AD22F5">
      <w:pPr>
        <w:pStyle w:val="21"/>
        <w:ind w:firstLine="420"/>
      </w:pPr>
      <w:r>
        <w:rPr>
          <w:rFonts w:hint="eastAsia"/>
        </w:rPr>
        <w:t xml:space="preserve">  The person of letter's intelligence quotient all how, return normal. </w:t>
      </w:r>
    </w:p>
    <w:p w:rsidR="00686E9F" w:rsidRDefault="00DD09BD" w:rsidP="00AD22F5">
      <w:pPr>
        <w:pStyle w:val="21"/>
        <w:ind w:firstLine="420"/>
      </w:pPr>
      <w:r>
        <w:rPr>
          <w:rFonts w:hint="eastAsia"/>
        </w:rPr>
        <w:lastRenderedPageBreak/>
        <w:t xml:space="preserve">  "The wind blew through street 85: ge yimin even baboon and wild slippery have surrendered. </w:t>
      </w:r>
    </w:p>
    <w:p w:rsidR="00686E9F" w:rsidRDefault="00DD09BD" w:rsidP="00AD22F5">
      <w:pPr>
        <w:pStyle w:val="21"/>
        <w:ind w:firstLine="420"/>
      </w:pPr>
      <w:r>
        <w:rPr>
          <w:rFonts w:hint="eastAsia"/>
        </w:rPr>
        <w:t xml:space="preserve">  HuskarGW: their cult's 24-hour Posting machine, which retrieves key words and USES a vest to praise ge. </w:t>
      </w:r>
    </w:p>
    <w:p w:rsidR="00686E9F" w:rsidRDefault="00DD09BD" w:rsidP="00AD22F5">
      <w:pPr>
        <w:pStyle w:val="21"/>
        <w:ind w:firstLine="420"/>
      </w:pPr>
      <w:r>
        <w:rPr>
          <w:rFonts w:hint="eastAsia"/>
        </w:rPr>
        <w:t>Are you saying that god is god?</w:t>
      </w:r>
    </w:p>
    <w:p w:rsidR="00686E9F" w:rsidRDefault="00DD09BD" w:rsidP="00AD22F5">
      <w:pPr>
        <w:pStyle w:val="21"/>
        <w:ind w:firstLine="420"/>
      </w:pPr>
      <w:r>
        <w:rPr>
          <w:rFonts w:hint="eastAsia"/>
        </w:rPr>
        <w:t xml:space="preserve">  Kris said he was a god. </w:t>
      </w:r>
    </w:p>
    <w:p w:rsidR="00686E9F" w:rsidRDefault="00DD09BD" w:rsidP="00AD22F5">
      <w:pPr>
        <w:pStyle w:val="21"/>
        <w:ind w:firstLine="420"/>
      </w:pPr>
      <w:r>
        <w:rPr>
          <w:rFonts w:hint="eastAsia"/>
        </w:rPr>
        <w:t xml:space="preserve">  "TOPARCHON: I hate all the evil people, and I killed all the posts of that cult. </w:t>
      </w:r>
    </w:p>
    <w:p w:rsidR="00686E9F" w:rsidRDefault="00DD09BD" w:rsidP="00AD22F5">
      <w:pPr>
        <w:pStyle w:val="21"/>
        <w:ind w:firstLine="420"/>
      </w:pPr>
      <w:r>
        <w:rPr>
          <w:rFonts w:hint="eastAsia"/>
        </w:rPr>
        <w:t xml:space="preserve">  "Cooking doesn't care: indeed, your" </w:t>
      </w:r>
      <w:r w:rsidR="009F4861">
        <w:t>“</w:t>
      </w:r>
      <w:r w:rsidR="009F4861">
        <w:rPr>
          <w:rFonts w:hint="eastAsia"/>
        </w:rPr>
        <w:t>wordofgod</w:t>
      </w:r>
      <w:r w:rsidR="009F4861">
        <w:t>”</w:t>
      </w:r>
      <w:r>
        <w:rPr>
          <w:rFonts w:hint="eastAsia"/>
        </w:rPr>
        <w:t xml:space="preserve">s "should be changed to look awkward. </w:t>
      </w:r>
    </w:p>
    <w:p w:rsidR="00686E9F" w:rsidRDefault="00DD09BD" w:rsidP="00AD22F5">
      <w:pPr>
        <w:pStyle w:val="21"/>
        <w:ind w:firstLine="420"/>
      </w:pPr>
      <w:r>
        <w:rPr>
          <w:rFonts w:hint="eastAsia"/>
        </w:rPr>
        <w:t xml:space="preserve">  "Kris: the word of god. </w:t>
      </w:r>
    </w:p>
    <w:p w:rsidR="00686E9F" w:rsidRDefault="00DD09BD" w:rsidP="00AD22F5">
      <w:pPr>
        <w:pStyle w:val="21"/>
        <w:ind w:firstLine="420"/>
      </w:pPr>
      <w:r>
        <w:rPr>
          <w:rFonts w:hint="eastAsia"/>
        </w:rPr>
        <w:t>Jesus my god: kris is the antichrist, and we christians only praise Christ</w:t>
      </w:r>
    </w:p>
    <w:p w:rsidR="00686E9F" w:rsidRDefault="00DD09BD" w:rsidP="00AD22F5">
      <w:pPr>
        <w:pStyle w:val="21"/>
        <w:ind w:firstLine="420"/>
      </w:pPr>
      <w:r>
        <w:rPr>
          <w:rFonts w:hint="eastAsia"/>
        </w:rPr>
        <w:t xml:space="preserve">  Do not boast about yourself, for all who put themselves above Christ are evil spirits. This is the enemy of our Christ, to think of ourselves as god. Deny the Lord Jesus. Is the devil. </w:t>
      </w:r>
    </w:p>
    <w:p w:rsidR="00686E9F" w:rsidRDefault="00DD09BD" w:rsidP="00AD22F5">
      <w:pPr>
        <w:pStyle w:val="21"/>
        <w:ind w:firstLine="420"/>
      </w:pPr>
      <w:r>
        <w:rPr>
          <w:rFonts w:hint="eastAsia"/>
        </w:rPr>
        <w:t xml:space="preserve">  This is the son of perdition; he is jumping into the pit of fire; do not let him tempt you. </w:t>
      </w:r>
    </w:p>
    <w:p w:rsidR="00686E9F" w:rsidRDefault="00DD09BD" w:rsidP="00AD22F5">
      <w:pPr>
        <w:pStyle w:val="21"/>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s are god's word.</w:t>
      </w:r>
    </w:p>
    <w:p w:rsidR="00686E9F" w:rsidRDefault="00DD09BD" w:rsidP="00AD22F5">
      <w:pPr>
        <w:pStyle w:val="21"/>
        <w:ind w:firstLine="420"/>
      </w:pPr>
      <w:r>
        <w:rPr>
          <w:rFonts w:hint="eastAsia"/>
        </w:rPr>
        <w:t>I don't know who ge yimin is</w:t>
      </w:r>
    </w:p>
    <w:p w:rsidR="00686E9F" w:rsidRDefault="00DD09BD" w:rsidP="00AD22F5">
      <w:pPr>
        <w:pStyle w:val="21"/>
        <w:ind w:firstLine="420"/>
      </w:pPr>
      <w:r>
        <w:rPr>
          <w:rFonts w:hint="eastAsia"/>
        </w:rPr>
        <w:t xml:space="preserve">  All I know is grizz. </w:t>
      </w:r>
    </w:p>
    <w:p w:rsidR="00686E9F" w:rsidRDefault="00DD09BD" w:rsidP="00AD22F5">
      <w:pPr>
        <w:pStyle w:val="21"/>
        <w:ind w:firstLine="420"/>
      </w:pPr>
      <w:r>
        <w:rPr>
          <w:rFonts w:hint="eastAsia"/>
        </w:rPr>
        <w:t xml:space="preserve">  New universe, new world: if they show miracles, someone will come out and say they are heresy and a monster, contrary to common sense. </w:t>
      </w:r>
    </w:p>
    <w:p w:rsidR="00686E9F" w:rsidRDefault="00DD09BD" w:rsidP="00AD22F5">
      <w:pPr>
        <w:pStyle w:val="21"/>
        <w:ind w:firstLine="420"/>
      </w:pPr>
      <w:r>
        <w:rPr>
          <w:rFonts w:hint="eastAsia"/>
        </w:rPr>
        <w:lastRenderedPageBreak/>
        <w:t xml:space="preserve">  "Olinyic: ge yimin is a false saint, wait for the true saint to appear after see ge yimin face where to put. </w:t>
      </w:r>
    </w:p>
    <w:p w:rsidR="00686E9F" w:rsidRDefault="00DD09BD" w:rsidP="00AD22F5">
      <w:pPr>
        <w:pStyle w:val="21"/>
        <w:ind w:firstLine="420"/>
      </w:pPr>
      <w:r>
        <w:rPr>
          <w:rFonts w:hint="eastAsia"/>
        </w:rPr>
        <w:t>Jesus my god: the public will pay the price</w:t>
      </w:r>
    </w:p>
    <w:p w:rsidR="00686E9F" w:rsidRDefault="00DD09BD" w:rsidP="00AD22F5">
      <w:pPr>
        <w:pStyle w:val="21"/>
        <w:ind w:firstLine="420"/>
      </w:pPr>
      <w:r>
        <w:rPr>
          <w:rFonts w:hint="eastAsia"/>
        </w:rPr>
        <w:t xml:space="preserve">  On the contrary, people are self - appointed as god, in ancient and modern China and foreign, have no good end. </w:t>
      </w:r>
    </w:p>
    <w:p w:rsidR="00686E9F" w:rsidRDefault="00DD09BD" w:rsidP="00AD22F5">
      <w:pPr>
        <w:pStyle w:val="21"/>
        <w:ind w:firstLine="420"/>
      </w:pPr>
      <w:r>
        <w:rPr>
          <w:rFonts w:hint="eastAsia"/>
        </w:rPr>
        <w:t xml:space="preserve">  &gt; &gt; &gt; where is Jesus? </w:t>
      </w:r>
    </w:p>
    <w:p w:rsidR="00686E9F" w:rsidRDefault="00DD09BD" w:rsidP="00AD22F5">
      <w:pPr>
        <w:pStyle w:val="21"/>
        <w:ind w:firstLine="420"/>
      </w:pPr>
      <w:r>
        <w:rPr>
          <w:rFonts w:hint="eastAsia"/>
        </w:rPr>
        <w:t>Olinyic: get out of marxism-leninism, there is no need for goh yi-min here.</w:t>
      </w:r>
    </w:p>
    <w:p w:rsidR="00686E9F" w:rsidRDefault="00DD09BD" w:rsidP="00AD22F5">
      <w:pPr>
        <w:pStyle w:val="21"/>
        <w:ind w:firstLine="420"/>
      </w:pPr>
      <w:r>
        <w:rPr>
          <w:rFonts w:hint="eastAsia"/>
        </w:rPr>
        <w:t xml:space="preserve">  It is better to die than to believe in a cult that poisons the soul. </w:t>
      </w:r>
    </w:p>
    <w:p w:rsidR="00686E9F" w:rsidRDefault="00DD09BD" w:rsidP="00AD22F5">
      <w:pPr>
        <w:pStyle w:val="21"/>
        <w:ind w:firstLine="420"/>
      </w:pPr>
      <w:r>
        <w:rPr>
          <w:rFonts w:hint="eastAsia"/>
        </w:rPr>
        <w:t xml:space="preserve">  Twilight glory: a cult leader who thinks he's good. </w:t>
      </w:r>
    </w:p>
    <w:p w:rsidR="00686E9F" w:rsidRDefault="00DD09BD" w:rsidP="00AD22F5">
      <w:pPr>
        <w:pStyle w:val="21"/>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rsidR="00686E9F" w:rsidRDefault="00DD09BD" w:rsidP="00AD22F5">
      <w:pPr>
        <w:pStyle w:val="21"/>
        <w:ind w:firstLine="420"/>
      </w:pPr>
      <w:r>
        <w:rPr>
          <w:rFonts w:hint="eastAsia"/>
        </w:rPr>
        <w:t>Jesus my god: kris, this is the son of perdition</w:t>
      </w:r>
    </w:p>
    <w:p w:rsidR="00686E9F" w:rsidRDefault="00DD09BD" w:rsidP="00AD22F5">
      <w:pPr>
        <w:pStyle w:val="21"/>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rsidR="00686E9F" w:rsidRDefault="00DD09BD" w:rsidP="00AD22F5">
      <w:pPr>
        <w:pStyle w:val="21"/>
        <w:ind w:firstLine="420"/>
      </w:pPr>
      <w:r>
        <w:rPr>
          <w:rFonts w:hint="eastAsia"/>
        </w:rPr>
        <w:t xml:space="preserve">  This is the son of hell, and I'm used to it. </w:t>
      </w:r>
    </w:p>
    <w:p w:rsidR="00686E9F" w:rsidRDefault="00DD09BD" w:rsidP="00AD22F5">
      <w:pPr>
        <w:pStyle w:val="21"/>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rsidR="00686E9F" w:rsidRDefault="00DD09BD" w:rsidP="00AD22F5">
      <w:pPr>
        <w:pStyle w:val="21"/>
        <w:ind w:firstLine="420"/>
      </w:pPr>
      <w:r>
        <w:rPr>
          <w:rFonts w:hint="eastAsia"/>
        </w:rPr>
        <w:t xml:space="preserve">  "Pan ID defense meat: son of hell, this name is really handsome, give me a devil king how. </w:t>
      </w:r>
    </w:p>
    <w:p w:rsidR="00686E9F" w:rsidRDefault="00DD09BD" w:rsidP="00AD22F5">
      <w:pPr>
        <w:pStyle w:val="21"/>
        <w:ind w:firstLine="420"/>
      </w:pPr>
      <w:r>
        <w:rPr>
          <w:rFonts w:hint="eastAsia"/>
        </w:rPr>
        <w:t xml:space="preserve">  Jesus my god: if you want to jump into the fire, make yourself. </w:t>
      </w:r>
    </w:p>
    <w:p w:rsidR="00686E9F" w:rsidRDefault="00DD09BD" w:rsidP="00AD22F5">
      <w:pPr>
        <w:pStyle w:val="21"/>
        <w:ind w:firstLine="420"/>
      </w:pPr>
      <w:r>
        <w:rPr>
          <w:rFonts w:hint="eastAsia"/>
        </w:rPr>
        <w:t>Paris in the water: kris, the border between China and India needs you</w:t>
      </w:r>
    </w:p>
    <w:p w:rsidR="00686E9F" w:rsidRDefault="00DD09BD" w:rsidP="00AD22F5">
      <w:pPr>
        <w:pStyle w:val="21"/>
        <w:ind w:firstLine="420"/>
      </w:pPr>
      <w:r>
        <w:rPr>
          <w:rFonts w:hint="eastAsia"/>
        </w:rPr>
        <w:lastRenderedPageBreak/>
        <w:t xml:space="preserve">  Wheels need you, 1515 needs you. </w:t>
      </w:r>
    </w:p>
    <w:p w:rsidR="00686E9F" w:rsidRDefault="00DD09BD" w:rsidP="00AD22F5">
      <w:pPr>
        <w:pStyle w:val="21"/>
        <w:ind w:firstLine="420"/>
      </w:pPr>
      <w:r>
        <w:rPr>
          <w:rFonts w:hint="eastAsia"/>
        </w:rPr>
        <w:t xml:space="preserve">  "Ge hua: the son of ge yimin's world. </w:t>
      </w:r>
    </w:p>
    <w:p w:rsidR="00686E9F" w:rsidRDefault="00DD09BD" w:rsidP="00AD22F5">
      <w:pPr>
        <w:pStyle w:val="21"/>
        <w:ind w:firstLine="420"/>
      </w:pPr>
      <w:r>
        <w:rPr>
          <w:rFonts w:hint="eastAsia"/>
        </w:rPr>
        <w:t xml:space="preserve">  Jesus my god: kris the son of perdition will call himself god in the temple. </w:t>
      </w:r>
    </w:p>
    <w:p w:rsidR="00686E9F" w:rsidRDefault="00DD09BD" w:rsidP="00AD22F5">
      <w:pPr>
        <w:pStyle w:val="21"/>
        <w:ind w:firstLine="420"/>
      </w:pPr>
      <w:r>
        <w:rPr>
          <w:rFonts w:hint="eastAsia"/>
        </w:rPr>
        <w:t xml:space="preserve">  "The south alone water: ge yi people is not true, can not because he was wronged to say that he is true. </w:t>
      </w:r>
    </w:p>
    <w:p w:rsidR="00686E9F" w:rsidRDefault="00DD09BD" w:rsidP="00AD22F5">
      <w:pPr>
        <w:pStyle w:val="21"/>
        <w:ind w:firstLine="420"/>
      </w:pPr>
      <w:r>
        <w:rPr>
          <w:rFonts w:hint="eastAsia"/>
        </w:rPr>
        <w:t xml:space="preserve">  I can write an identical book named "the </w:t>
      </w:r>
      <w:r w:rsidR="009F4861">
        <w:t>“</w:t>
      </w:r>
      <w:r w:rsidR="009F4861">
        <w:rPr>
          <w:rFonts w:hint="eastAsia"/>
        </w:rPr>
        <w:t>wordofgod</w:t>
      </w:r>
      <w:r w:rsidR="009F4861">
        <w:t>”</w:t>
      </w:r>
      <w:r>
        <w:rPr>
          <w:rFonts w:hint="eastAsia"/>
        </w:rPr>
        <w:t xml:space="preserve">" by ge yimin. </w:t>
      </w:r>
    </w:p>
    <w:p w:rsidR="00686E9F" w:rsidRDefault="00DD09BD" w:rsidP="00AD22F5">
      <w:pPr>
        <w:pStyle w:val="21"/>
        <w:ind w:firstLine="420"/>
      </w:pPr>
      <w:r>
        <w:rPr>
          <w:rFonts w:hint="eastAsia"/>
        </w:rPr>
        <w:t xml:space="preserve">  "Ge hua: same thing? </w:t>
      </w:r>
    </w:p>
    <w:p w:rsidR="00686E9F" w:rsidRDefault="00DD09BD" w:rsidP="00AD22F5">
      <w:pPr>
        <w:pStyle w:val="21"/>
        <w:ind w:firstLine="420"/>
      </w:pPr>
      <w:r>
        <w:rPr>
          <w:rFonts w:hint="eastAsia"/>
        </w:rPr>
        <w:t>626. Yunzi 878: tell me about ge yimin</w:t>
      </w:r>
    </w:p>
    <w:p w:rsidR="00686E9F" w:rsidRDefault="00DD09BD" w:rsidP="00AD22F5">
      <w:pPr>
        <w:pStyle w:val="21"/>
        <w:ind w:firstLine="420"/>
      </w:pPr>
      <w:r>
        <w:rPr>
          <w:rFonts w:hint="eastAsia"/>
        </w:rPr>
        <w:t xml:space="preserve">  The kingdom is the people. </w:t>
      </w:r>
    </w:p>
    <w:p w:rsidR="00686E9F" w:rsidRDefault="00DD09BD" w:rsidP="00AD22F5">
      <w:pPr>
        <w:pStyle w:val="21"/>
        <w:ind w:firstLine="420"/>
      </w:pPr>
      <w:r>
        <w:rPr>
          <w:rFonts w:hint="eastAsia"/>
        </w:rPr>
        <w:t xml:space="preserve">  Verily, I am god, and ye shall hear him </w:t>
      </w:r>
    </w:p>
    <w:p w:rsidR="00686E9F" w:rsidRDefault="00DD09BD" w:rsidP="00AD22F5">
      <w:pPr>
        <w:pStyle w:val="21"/>
        <w:ind w:firstLine="420"/>
      </w:pPr>
      <w:r>
        <w:rPr>
          <w:rFonts w:hint="eastAsia"/>
        </w:rPr>
        <w:t xml:space="preserve">  "Le shan 2017: this is a cult implantable brainwashing! You got it! </w:t>
      </w:r>
    </w:p>
    <w:p w:rsidR="00686E9F" w:rsidRDefault="00DD09BD" w:rsidP="00AD22F5">
      <w:pPr>
        <w:pStyle w:val="21"/>
        <w:ind w:firstLine="420"/>
      </w:pPr>
      <w:r>
        <w:rPr>
          <w:rFonts w:hint="eastAsia"/>
        </w:rPr>
        <w:t xml:space="preserve">  Paris in the water: going to the front? GeYiMin. </w:t>
      </w:r>
    </w:p>
    <w:p w:rsidR="00686E9F" w:rsidRDefault="00DD09BD" w:rsidP="00AD22F5">
      <w:pPr>
        <w:pStyle w:val="21"/>
        <w:ind w:firstLine="420"/>
      </w:pPr>
      <w:r>
        <w:rPr>
          <w:rFonts w:hint="eastAsia"/>
        </w:rPr>
        <w:t xml:space="preserve">  "Ge hua: son of the world, there is no front line. </w:t>
      </w:r>
    </w:p>
    <w:p w:rsidR="00686E9F" w:rsidRDefault="00DD09BD" w:rsidP="00AD22F5">
      <w:pPr>
        <w:pStyle w:val="21"/>
        <w:ind w:firstLine="420"/>
      </w:pPr>
      <w:r>
        <w:rPr>
          <w:rFonts w:hint="eastAsia"/>
        </w:rPr>
        <w:t xml:space="preserve">  D: let me baidu myself. Who is this man? </w:t>
      </w:r>
    </w:p>
    <w:p w:rsidR="00686E9F" w:rsidRDefault="00DD09BD" w:rsidP="00AD22F5">
      <w:pPr>
        <w:pStyle w:val="21"/>
        <w:ind w:firstLine="420"/>
      </w:pPr>
      <w:r>
        <w:rPr>
          <w:rFonts w:hint="eastAsia"/>
        </w:rPr>
        <w:t xml:space="preserve">  "Bo tang Yang: memories of the 1947 landowners returning corps, gei people's peasant uprising is about to break out. </w:t>
      </w:r>
    </w:p>
    <w:p w:rsidR="00686E9F" w:rsidRDefault="00DD09BD" w:rsidP="00AD22F5">
      <w:pPr>
        <w:pStyle w:val="21"/>
        <w:ind w:firstLine="420"/>
      </w:pPr>
      <w:r>
        <w:rPr>
          <w:rFonts w:hint="eastAsia"/>
        </w:rPr>
        <w:t xml:space="preserve">  "Juliet 591: the selfish gene, a book recommended by the owner, also conflates Christianity with communism. Are you ge yimin? </w:t>
      </w:r>
    </w:p>
    <w:p w:rsidR="00686E9F" w:rsidRDefault="00DD09BD" w:rsidP="00AD22F5">
      <w:pPr>
        <w:pStyle w:val="21"/>
        <w:ind w:firstLine="420"/>
      </w:pPr>
      <w:r>
        <w:rPr>
          <w:rFonts w:hint="eastAsia"/>
        </w:rPr>
        <w:t xml:space="preserve">  "Cao ruixin: believers of kris, I, kris, fighting for money. </w:t>
      </w:r>
    </w:p>
    <w:p w:rsidR="00686E9F" w:rsidRDefault="00DD09BD" w:rsidP="00AD22F5">
      <w:pPr>
        <w:pStyle w:val="21"/>
        <w:ind w:firstLine="420"/>
      </w:pPr>
      <w:r>
        <w:rPr>
          <w:rFonts w:hint="eastAsia"/>
        </w:rPr>
        <w:t xml:space="preserve">  Whbin001: to tell you the truth, do you think my name is more suitable than kris, and the people in the post bar. </w:t>
      </w:r>
    </w:p>
    <w:p w:rsidR="00686E9F" w:rsidRDefault="00DD09BD" w:rsidP="00AD22F5">
      <w:pPr>
        <w:pStyle w:val="21"/>
        <w:ind w:firstLine="420"/>
      </w:pPr>
      <w:r>
        <w:rPr>
          <w:rFonts w:hint="eastAsia"/>
        </w:rPr>
        <w:t>What do you think of the recent standoff between China and India?</w:t>
      </w:r>
    </w:p>
    <w:p w:rsidR="00686E9F" w:rsidRDefault="00DD09BD" w:rsidP="00AD22F5">
      <w:pPr>
        <w:pStyle w:val="21"/>
        <w:ind w:firstLine="420"/>
      </w:pPr>
      <w:r>
        <w:rPr>
          <w:rFonts w:hint="eastAsia"/>
        </w:rPr>
        <w:t xml:space="preserve">  A dog of guomo (1649415633) 9:09:57 </w:t>
      </w:r>
    </w:p>
    <w:p w:rsidR="00686E9F" w:rsidRDefault="00DD09BD" w:rsidP="00AD22F5">
      <w:pPr>
        <w:pStyle w:val="21"/>
        <w:ind w:firstLine="420"/>
      </w:pPr>
      <w:r>
        <w:rPr>
          <w:rFonts w:hint="eastAsia"/>
        </w:rPr>
        <w:t>Watch it on TV</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9:10:06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lastRenderedPageBreak/>
        <w:t xml:space="preserve">  [ge] 134602180(289557634) 9:10:36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&gt; 9:10:43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AMTKZ(1151591106) 9:10:47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9:11:08 </w:t>
      </w:r>
    </w:p>
    <w:p w:rsidR="00686E9F" w:rsidRDefault="00DD09BD" w:rsidP="00AD22F5">
      <w:pPr>
        <w:pStyle w:val="21"/>
        <w:ind w:firstLine="420"/>
      </w:pPr>
      <w:r>
        <w:rPr>
          <w:rFonts w:hint="eastAsia"/>
        </w:rPr>
        <w:t xml:space="preserve">  BLLH in! </w:t>
      </w:r>
    </w:p>
    <w:p w:rsidR="00686E9F" w:rsidRDefault="00DD09BD" w:rsidP="00AD22F5">
      <w:pPr>
        <w:pStyle w:val="21"/>
        <w:ind w:firstLine="420"/>
      </w:pPr>
      <w:r>
        <w:rPr>
          <w:rFonts w:hint="eastAsia"/>
        </w:rPr>
        <w:t xml:space="preserve">  I look at the world, and these will solve </w:t>
      </w:r>
    </w:p>
    <w:p w:rsidR="00686E9F" w:rsidRDefault="00DD09BD" w:rsidP="00AD22F5">
      <w:pPr>
        <w:pStyle w:val="21"/>
        <w:ind w:firstLine="420"/>
      </w:pPr>
      <w:r>
        <w:rPr>
          <w:rFonts w:hint="eastAsia"/>
        </w:rPr>
        <w:t xml:space="preserve">  Global communism, no country </w:t>
      </w:r>
    </w:p>
    <w:p w:rsidR="00686E9F" w:rsidRDefault="00DD09BD" w:rsidP="00AD22F5">
      <w:pPr>
        <w:pStyle w:val="21"/>
        <w:ind w:firstLine="420"/>
      </w:pPr>
      <w:r>
        <w:rPr>
          <w:rFonts w:hint="eastAsia"/>
        </w:rPr>
        <w:t xml:space="preserve">  Daiko (270959228) 9:12:15 </w:t>
      </w:r>
    </w:p>
    <w:p w:rsidR="00686E9F" w:rsidRDefault="00DD09BD" w:rsidP="00AD22F5">
      <w:pPr>
        <w:pStyle w:val="21"/>
        <w:ind w:firstLine="420"/>
      </w:pPr>
      <w:r>
        <w:rPr>
          <w:rFonts w:hint="eastAsia"/>
        </w:rPr>
        <w:t>Global communism, no country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9:12:37 </w:t>
      </w:r>
    </w:p>
    <w:p w:rsidR="00686E9F" w:rsidRDefault="00DD09BD" w:rsidP="00AD22F5">
      <w:pPr>
        <w:pStyle w:val="21"/>
        <w:ind w:firstLine="420"/>
      </w:pPr>
      <w:r>
        <w:rPr>
          <w:rFonts w:hint="eastAsia"/>
        </w:rPr>
        <w:t>There would be no war, no army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9:14:52 </w:t>
      </w:r>
    </w:p>
    <w:p w:rsidR="00686E9F" w:rsidRDefault="00DD09BD" w:rsidP="00AD22F5">
      <w:pPr>
        <w:pStyle w:val="21"/>
        <w:ind w:firstLine="420"/>
      </w:pPr>
      <w:r>
        <w:rPr>
          <w:rFonts w:hint="eastAsia"/>
        </w:rPr>
        <w:t>One never hurts another again</w:t>
      </w:r>
    </w:p>
    <w:p w:rsidR="00686E9F" w:rsidRDefault="00DD09BD" w:rsidP="00AD22F5">
      <w:pPr>
        <w:pStyle w:val="21"/>
        <w:ind w:firstLine="420"/>
      </w:pPr>
      <w:r>
        <w:rPr>
          <w:rFonts w:hint="eastAsia"/>
        </w:rPr>
        <w:t xml:space="preserve">  The dog of guamo (1649415633) 9:19:54 </w:t>
      </w:r>
    </w:p>
    <w:p w:rsidR="00686E9F" w:rsidRDefault="00DD09BD" w:rsidP="00AD22F5">
      <w:pPr>
        <w:pStyle w:val="21"/>
        <w:ind w:firstLine="420"/>
      </w:pPr>
      <w:r>
        <w:rPr>
          <w:rFonts w:hint="eastAsia"/>
        </w:rPr>
        <w:t>Datong society</w:t>
      </w:r>
    </w:p>
    <w:p w:rsidR="00686E9F" w:rsidRDefault="00DD09BD" w:rsidP="00AD22F5">
      <w:pPr>
        <w:pStyle w:val="21"/>
        <w:ind w:firstLine="420"/>
      </w:pPr>
      <w:r>
        <w:rPr>
          <w:rFonts w:hint="eastAsia"/>
        </w:rPr>
        <w:t xml:space="preserve">  good </w:t>
      </w:r>
    </w:p>
    <w:p w:rsidR="00686E9F" w:rsidRDefault="00DD09BD" w:rsidP="00AD22F5">
      <w:pPr>
        <w:pStyle w:val="21"/>
        <w:ind w:firstLine="420"/>
      </w:pPr>
      <w:r>
        <w:rPr>
          <w:rFonts w:hint="eastAsia"/>
        </w:rPr>
        <w:t xml:space="preserve">  Ninja Chicken(1839512665) 9:20:38 </w:t>
      </w:r>
    </w:p>
    <w:p w:rsidR="00686E9F" w:rsidRDefault="00DD09BD" w:rsidP="00AD22F5">
      <w:pPr>
        <w:pStyle w:val="21"/>
        <w:ind w:firstLine="420"/>
      </w:pPr>
      <w:r>
        <w:rPr>
          <w:rFonts w:hint="eastAsia"/>
        </w:rPr>
        <w:t>Right! Good!</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9:25:03 </w:t>
      </w:r>
    </w:p>
    <w:p w:rsidR="00686E9F" w:rsidRDefault="00DD09BD" w:rsidP="00AD22F5">
      <w:pPr>
        <w:pStyle w:val="21"/>
        <w:ind w:firstLine="420"/>
      </w:pPr>
      <w:r>
        <w:rPr>
          <w:rFonts w:hint="eastAsia"/>
        </w:rPr>
        <w:t xml:space="preserve">  Sister D understands </w:t>
      </w:r>
    </w:p>
    <w:p w:rsidR="00686E9F" w:rsidRDefault="00DD09BD" w:rsidP="00AD22F5">
      <w:pPr>
        <w:pStyle w:val="21"/>
        <w:ind w:firstLine="420"/>
      </w:pPr>
      <w:r>
        <w:rPr>
          <w:rFonts w:hint="eastAsia"/>
        </w:rPr>
        <w:t>628, forget li li: this surname ge is want to be a leader!</w:t>
      </w:r>
    </w:p>
    <w:p w:rsidR="00686E9F" w:rsidRDefault="00DD09BD" w:rsidP="00AD22F5">
      <w:pPr>
        <w:pStyle w:val="21"/>
        <w:ind w:firstLine="420"/>
      </w:pPr>
      <w:r>
        <w:rPr>
          <w:rFonts w:hint="eastAsia"/>
        </w:rPr>
        <w:t xml:space="preserve">  "Small white on Mars: very sensible, do not type full name. </w:t>
      </w:r>
    </w:p>
    <w:p w:rsidR="00686E9F" w:rsidRDefault="00DD09BD" w:rsidP="00AD22F5">
      <w:pPr>
        <w:pStyle w:val="21"/>
        <w:ind w:firstLine="420"/>
      </w:pPr>
      <w:r>
        <w:rPr>
          <w:rFonts w:hint="eastAsia"/>
        </w:rPr>
        <w:t xml:space="preserve">  "Jesus my god: you dare to mess with a cult? KFC. </w:t>
      </w:r>
    </w:p>
    <w:p w:rsidR="00686E9F" w:rsidRDefault="00DD09BD" w:rsidP="00AD22F5">
      <w:pPr>
        <w:pStyle w:val="21"/>
        <w:ind w:firstLine="420"/>
      </w:pPr>
      <w:r>
        <w:rPr>
          <w:rFonts w:hint="eastAsia"/>
        </w:rPr>
        <w:t xml:space="preserve">  The little white man on Mars: no, no, you big brother. </w:t>
      </w:r>
    </w:p>
    <w:p w:rsidR="00686E9F" w:rsidRDefault="00DD09BD" w:rsidP="00AD22F5">
      <w:pPr>
        <w:pStyle w:val="21"/>
        <w:ind w:firstLine="420"/>
      </w:pPr>
      <w:r>
        <w:rPr>
          <w:rFonts w:hint="eastAsia"/>
        </w:rPr>
        <w:t xml:space="preserve">  "Ziwei Messiah: is he Jesus coming again? </w:t>
      </w:r>
    </w:p>
    <w:p w:rsidR="00686E9F" w:rsidRDefault="00DD09BD" w:rsidP="00AD22F5">
      <w:pPr>
        <w:pStyle w:val="21"/>
        <w:ind w:firstLine="420"/>
      </w:pPr>
      <w:r>
        <w:rPr>
          <w:rFonts w:hint="eastAsia"/>
        </w:rPr>
        <w:t xml:space="preserve">  "Como smiled." I'll wipe it up, and treat me as the nerdy author." </w:t>
      </w:r>
    </w:p>
    <w:p w:rsidR="00686E9F" w:rsidRDefault="00DD09BD" w:rsidP="00AD22F5">
      <w:pPr>
        <w:pStyle w:val="21"/>
        <w:ind w:firstLine="420"/>
      </w:pPr>
      <w:r>
        <w:rPr>
          <w:rFonts w:hint="eastAsia"/>
        </w:rPr>
        <w:lastRenderedPageBreak/>
        <w:t xml:space="preserve">  Paris in the water: he has a big trumpet, and you get to know him. </w:t>
      </w:r>
    </w:p>
    <w:p w:rsidR="00686E9F" w:rsidRDefault="00DD09BD" w:rsidP="00AD22F5">
      <w:pPr>
        <w:pStyle w:val="21"/>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rsidR="00686E9F" w:rsidRDefault="00DD09BD" w:rsidP="00AD22F5">
      <w:pPr>
        <w:pStyle w:val="21"/>
        <w:ind w:firstLine="420"/>
      </w:pPr>
      <w:r>
        <w:rPr>
          <w:rFonts w:hint="eastAsia"/>
        </w:rPr>
        <w:t>Official website of 629, 365bet: the end of the world 2019 prophecy source: ge yimin</w:t>
      </w:r>
    </w:p>
    <w:p w:rsidR="00686E9F" w:rsidRDefault="00DD09BD" w:rsidP="00AD22F5">
      <w:pPr>
        <w:pStyle w:val="21"/>
        <w:ind w:firstLine="420"/>
      </w:pPr>
      <w:r>
        <w:rPr>
          <w:rFonts w:hint="eastAsia"/>
        </w:rPr>
        <w:t xml:space="preserve">  Published on the Internet in August 2001 </w:t>
      </w:r>
    </w:p>
    <w:p w:rsidR="00686E9F" w:rsidRDefault="00DD09BD" w:rsidP="00AD22F5">
      <w:pPr>
        <w:pStyle w:val="21"/>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rsidR="00686E9F" w:rsidRDefault="00DD09BD" w:rsidP="00AD22F5">
      <w:pPr>
        <w:pStyle w:val="21"/>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rsidR="00686E9F" w:rsidRDefault="00DD09BD" w:rsidP="00AD22F5">
      <w:pPr>
        <w:pStyle w:val="21"/>
        <w:ind w:firstLine="420"/>
      </w:pPr>
      <w:r>
        <w:rPr>
          <w:rFonts w:hint="eastAsia"/>
        </w:rPr>
        <w:t>630 ziwei Messiah: kris, why don't you get a church to worship him</w:t>
      </w:r>
    </w:p>
    <w:p w:rsidR="00686E9F" w:rsidRDefault="00DD09BD" w:rsidP="00AD22F5">
      <w:pPr>
        <w:pStyle w:val="21"/>
        <w:ind w:firstLine="420"/>
      </w:pPr>
      <w:r>
        <w:rPr>
          <w:rFonts w:hint="eastAsia"/>
        </w:rPr>
        <w:lastRenderedPageBreak/>
        <w:t xml:space="preserve">  "Ge hua: cathedral of the Internet. </w:t>
      </w:r>
    </w:p>
    <w:p w:rsidR="00686E9F" w:rsidRDefault="00DD09BD" w:rsidP="00AD22F5">
      <w:pPr>
        <w:pStyle w:val="21"/>
        <w:ind w:firstLine="420"/>
      </w:pPr>
      <w:r>
        <w:rPr>
          <w:rFonts w:hint="eastAsia"/>
        </w:rPr>
        <w:t xml:space="preserve">  Paris in the water: Ben bar has been occupied by the kris horns. </w:t>
      </w:r>
    </w:p>
    <w:p w:rsidR="00686E9F" w:rsidRDefault="00DD09BD" w:rsidP="00AD22F5">
      <w:pPr>
        <w:pStyle w:val="21"/>
        <w:ind w:firstLine="420"/>
      </w:pPr>
      <w:r>
        <w:rPr>
          <w:rFonts w:hint="eastAsia"/>
        </w:rPr>
        <w:t xml:space="preserve">  This bar is boring, throw it to kris people to play. </w:t>
      </w:r>
    </w:p>
    <w:p w:rsidR="00686E9F" w:rsidRDefault="00DD09BD" w:rsidP="00AD22F5">
      <w:pPr>
        <w:pStyle w:val="21"/>
        <w:ind w:firstLine="420"/>
      </w:pPr>
      <w:r>
        <w:rPr>
          <w:rFonts w:hint="eastAsia"/>
        </w:rPr>
        <w:t xml:space="preserve">  Medical science is endless: Chinese style fang zhouzi. </w:t>
      </w:r>
    </w:p>
    <w:p w:rsidR="00686E9F" w:rsidRDefault="00DD09BD" w:rsidP="00AD22F5">
      <w:pPr>
        <w:pStyle w:val="21"/>
        <w:ind w:firstLine="420"/>
      </w:pPr>
      <w:r>
        <w:rPr>
          <w:rFonts w:hint="eastAsia"/>
        </w:rPr>
        <w:t xml:space="preserve">  It is customary for the state to pick up and destroy China. </w:t>
      </w:r>
    </w:p>
    <w:p w:rsidR="00686E9F" w:rsidRDefault="00DD09BD" w:rsidP="00AD22F5">
      <w:pPr>
        <w:pStyle w:val="21"/>
        <w:ind w:firstLine="420"/>
      </w:pPr>
      <w:r>
        <w:rPr>
          <w:rFonts w:hint="eastAsia"/>
        </w:rPr>
        <w:t xml:space="preserve">  "Ugly dog 33: ge yimin. Ah. The names I remember start to go bad </w:t>
      </w:r>
    </w:p>
    <w:p w:rsidR="00686E9F" w:rsidRDefault="00DD09BD" w:rsidP="00AD22F5">
      <w:pPr>
        <w:pStyle w:val="21"/>
        <w:ind w:firstLine="420"/>
      </w:pPr>
      <w:r>
        <w:rPr>
          <w:rFonts w:hint="eastAsia"/>
        </w:rPr>
        <w:t xml:space="preserve">  Don't blame me. I didn't mean to remember your name. The main post bar is everywhere. </w:t>
      </w:r>
    </w:p>
    <w:p w:rsidR="00686E9F" w:rsidRDefault="00DD09BD" w:rsidP="00AD22F5">
      <w:pPr>
        <w:pStyle w:val="21"/>
        <w:ind w:firstLine="420"/>
      </w:pPr>
      <w:r>
        <w:rPr>
          <w:rFonts w:hint="eastAsia"/>
        </w:rPr>
        <w:t>CallmeArethusa: kris, the antichrist of Europe</w:t>
      </w:r>
    </w:p>
    <w:p w:rsidR="00686E9F" w:rsidRDefault="00DD09BD" w:rsidP="00AD22F5">
      <w:pPr>
        <w:pStyle w:val="21"/>
        <w:ind w:firstLine="420"/>
      </w:pPr>
      <w:r>
        <w:rPr>
          <w:rFonts w:hint="eastAsia"/>
        </w:rPr>
        <w:t xml:space="preserve">  Some Christian fundamentalists in Europe are probably right to call him antichrist. </w:t>
      </w:r>
    </w:p>
    <w:p w:rsidR="00686E9F" w:rsidRDefault="00DD09BD" w:rsidP="00AD22F5">
      <w:pPr>
        <w:pStyle w:val="21"/>
        <w:ind w:firstLine="420"/>
      </w:pPr>
      <w:r>
        <w:rPr>
          <w:rFonts w:hint="eastAsia"/>
        </w:rPr>
        <w:t xml:space="preserve">  "Big medicine: what big deal is ge yimin? Is that the road? </w:t>
      </w:r>
    </w:p>
    <w:p w:rsidR="00686E9F" w:rsidRDefault="00DD09BD" w:rsidP="00AD22F5">
      <w:pPr>
        <w:pStyle w:val="21"/>
        <w:ind w:firstLine="420"/>
      </w:pPr>
      <w:r>
        <w:rPr>
          <w:rFonts w:hint="eastAsia"/>
        </w:rPr>
        <w:t xml:space="preserve">  Paris in the water: wheel second. </w:t>
      </w:r>
    </w:p>
    <w:p w:rsidR="00686E9F" w:rsidRDefault="00DD09BD" w:rsidP="00AD22F5">
      <w:pPr>
        <w:pStyle w:val="21"/>
        <w:ind w:firstLine="420"/>
      </w:pPr>
      <w:r>
        <w:rPr>
          <w:rFonts w:hint="eastAsia"/>
        </w:rPr>
        <w:t xml:space="preserve">  Very good, you go with li some zhi pk. </w:t>
      </w:r>
    </w:p>
    <w:p w:rsidR="00686E9F" w:rsidRDefault="00DD09BD" w:rsidP="00AD22F5">
      <w:pPr>
        <w:pStyle w:val="21"/>
        <w:ind w:firstLine="420"/>
      </w:pPr>
      <w:r>
        <w:rPr>
          <w:rFonts w:hint="eastAsia"/>
        </w:rPr>
        <w:t xml:space="preserve">  By what authority are you god, by what authority do you listen to him? </w:t>
      </w:r>
    </w:p>
    <w:p w:rsidR="00686E9F" w:rsidRDefault="00DD09BD" w:rsidP="00AD22F5">
      <w:pPr>
        <w:pStyle w:val="21"/>
        <w:ind w:firstLine="420"/>
      </w:pPr>
      <w:r>
        <w:rPr>
          <w:rFonts w:hint="eastAsia"/>
        </w:rPr>
        <w:t>Cow side living: ge yimin essence is a five dog</w:t>
      </w:r>
    </w:p>
    <w:p w:rsidR="00686E9F" w:rsidRDefault="00DD09BD" w:rsidP="00AD22F5">
      <w:pPr>
        <w:pStyle w:val="21"/>
        <w:ind w:firstLine="420"/>
      </w:pPr>
      <w:r>
        <w:rPr>
          <w:rFonts w:hint="eastAsia"/>
        </w:rPr>
        <w:t xml:space="preserve">  Also the communist Christ... In the west he's absolutely mauled... </w:t>
      </w:r>
    </w:p>
    <w:p w:rsidR="00686E9F" w:rsidRDefault="00DD09BD" w:rsidP="00AD22F5">
      <w:pPr>
        <w:pStyle w:val="21"/>
        <w:ind w:firstLine="420"/>
      </w:pPr>
      <w:r>
        <w:rPr>
          <w:rFonts w:hint="eastAsia"/>
        </w:rPr>
        <w:t>Paris in the water: they say, not five dogs, god. And listen to him.</w:t>
      </w:r>
    </w:p>
    <w:p w:rsidR="00686E9F" w:rsidRDefault="00DD09BD" w:rsidP="00AD22F5">
      <w:pPr>
        <w:pStyle w:val="21"/>
        <w:ind w:firstLine="420"/>
      </w:pPr>
      <w:r>
        <w:rPr>
          <w:rFonts w:hint="eastAsia"/>
        </w:rPr>
        <w:t xml:space="preserve">  "Yesser: contemporary Christian communism. </w:t>
      </w:r>
    </w:p>
    <w:p w:rsidR="00686E9F" w:rsidRDefault="00DD09BD" w:rsidP="00AD22F5">
      <w:pPr>
        <w:pStyle w:val="21"/>
        <w:ind w:firstLine="420"/>
      </w:pPr>
      <w:r>
        <w:rPr>
          <w:rFonts w:hint="eastAsia"/>
        </w:rPr>
        <w:t xml:space="preserve">  "The cow side living: don't care him, this garbage sooner or later by christians, Islam chopped meat mud. </w:t>
      </w:r>
    </w:p>
    <w:p w:rsidR="00686E9F" w:rsidRDefault="00DD09BD" w:rsidP="00AD22F5">
      <w:pPr>
        <w:pStyle w:val="21"/>
        <w:ind w:firstLine="420"/>
      </w:pPr>
      <w:r>
        <w:rPr>
          <w:rFonts w:hint="eastAsia"/>
        </w:rPr>
        <w:t xml:space="preserve">  The dog... A liar will not escape. </w:t>
      </w:r>
    </w:p>
    <w:p w:rsidR="00686E9F" w:rsidRDefault="00DD09BD" w:rsidP="00AD22F5">
      <w:pPr>
        <w:pStyle w:val="21"/>
        <w:ind w:firstLine="420"/>
      </w:pPr>
      <w:r>
        <w:rPr>
          <w:rFonts w:hint="eastAsia"/>
        </w:rPr>
        <w:t xml:space="preserve">  "Jessica says you're a waste: official sanctum to stir the water. </w:t>
      </w:r>
    </w:p>
    <w:p w:rsidR="00686E9F" w:rsidRDefault="00DD09BD" w:rsidP="00AD22F5">
      <w:pPr>
        <w:pStyle w:val="21"/>
        <w:ind w:firstLine="420"/>
      </w:pPr>
      <w:r>
        <w:rPr>
          <w:rFonts w:hint="eastAsia"/>
        </w:rPr>
        <w:t xml:space="preserve">  &gt; idleness depraved idleness: ge is always a saint to worship, give us a girl ge zong. </w:t>
      </w:r>
    </w:p>
    <w:p w:rsidR="00686E9F" w:rsidRDefault="00DD09BD" w:rsidP="00AD22F5">
      <w:pPr>
        <w:pStyle w:val="21"/>
        <w:ind w:firstLine="420"/>
      </w:pPr>
      <w:r>
        <w:rPr>
          <w:rFonts w:hint="eastAsia"/>
        </w:rPr>
        <w:t>Po tang Yang: ge yimin is too flexible</w:t>
      </w:r>
    </w:p>
    <w:p w:rsidR="00686E9F" w:rsidRDefault="00DD09BD" w:rsidP="00AD22F5">
      <w:pPr>
        <w:pStyle w:val="21"/>
        <w:ind w:firstLine="420"/>
      </w:pPr>
      <w:r>
        <w:rPr>
          <w:rFonts w:hint="eastAsia"/>
        </w:rPr>
        <w:lastRenderedPageBreak/>
        <w:t xml:space="preserve">  Unfortunately, he is not our party's opponent. </w:t>
      </w:r>
    </w:p>
    <w:p w:rsidR="00686E9F" w:rsidRDefault="00DD09BD" w:rsidP="00AD22F5">
      <w:pPr>
        <w:pStyle w:val="21"/>
        <w:ind w:firstLine="420"/>
      </w:pPr>
      <w:r>
        <w:rPr>
          <w:rFonts w:hint="eastAsia"/>
        </w:rPr>
        <w:t xml:space="preserve">  These people are driven by interests, and their moral conscience has long been ignored. </w:t>
      </w:r>
    </w:p>
    <w:p w:rsidR="00686E9F" w:rsidRDefault="00DD09BD" w:rsidP="00AD22F5">
      <w:pPr>
        <w:pStyle w:val="21"/>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rsidR="00686E9F" w:rsidRDefault="00DD09BD" w:rsidP="00AD22F5">
      <w:pPr>
        <w:pStyle w:val="21"/>
        <w:ind w:firstLine="420"/>
      </w:pPr>
      <w:r>
        <w:rPr>
          <w:rFonts w:hint="eastAsia"/>
        </w:rPr>
        <w:t xml:space="preserve">  "Fire dancing moon sun: terrible. I'm not going to play post-it. Gershwin has a screen. A row down all said ge yimin. </w:t>
      </w:r>
    </w:p>
    <w:p w:rsidR="00686E9F" w:rsidRDefault="00DD09BD" w:rsidP="00AD22F5">
      <w:pPr>
        <w:pStyle w:val="21"/>
        <w:ind w:firstLine="420"/>
      </w:pPr>
      <w:r>
        <w:rPr>
          <w:rFonts w:hint="eastAsia"/>
        </w:rPr>
        <w:t xml:space="preserve">  "Rbsir Aquarius 03: if you put the money down, the pattern is bigger, regrettable, do evil ACTS can not live. </w:t>
      </w:r>
    </w:p>
    <w:p w:rsidR="00686E9F" w:rsidRDefault="00DD09BD" w:rsidP="00AD22F5">
      <w:pPr>
        <w:pStyle w:val="21"/>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rsidR="00686E9F" w:rsidRDefault="00DD09BD" w:rsidP="00AD22F5">
      <w:pPr>
        <w:pStyle w:val="21"/>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rsidR="00686E9F" w:rsidRDefault="00DD09BD" w:rsidP="00AD22F5">
      <w:pPr>
        <w:pStyle w:val="21"/>
        <w:ind w:firstLine="420"/>
      </w:pPr>
      <w:r>
        <w:rPr>
          <w:rFonts w:hint="eastAsia"/>
        </w:rPr>
        <w:t>Behold, thou art merry: kris is more than a teacher</w:t>
      </w:r>
    </w:p>
    <w:p w:rsidR="00686E9F" w:rsidRDefault="00DD09BD" w:rsidP="00AD22F5">
      <w:pPr>
        <w:pStyle w:val="21"/>
        <w:ind w:firstLine="420"/>
      </w:pPr>
      <w:r>
        <w:rPr>
          <w:rFonts w:hint="eastAsia"/>
        </w:rPr>
        <w:t xml:space="preserve">  The evildoer fengchuan called ge yimin as ge Jesus. </w:t>
      </w:r>
    </w:p>
    <w:p w:rsidR="00686E9F" w:rsidRDefault="00DD09BD" w:rsidP="00AD22F5">
      <w:pPr>
        <w:pStyle w:val="21"/>
        <w:ind w:firstLine="420"/>
      </w:pPr>
      <w:r>
        <w:rPr>
          <w:rFonts w:hint="eastAsia"/>
        </w:rPr>
        <w:t xml:space="preserve">  "Idle and depraved and lazy: master ge, I will be your little brother. </w:t>
      </w:r>
    </w:p>
    <w:p w:rsidR="00686E9F" w:rsidRDefault="00DD09BD" w:rsidP="00AD22F5">
      <w:pPr>
        <w:pStyle w:val="21"/>
        <w:ind w:firstLine="420"/>
      </w:pPr>
      <w:r>
        <w:rPr>
          <w:rFonts w:hint="eastAsia"/>
        </w:rPr>
        <w:t xml:space="preserve">  "Ge hua: a glorious ge hua. </w:t>
      </w:r>
    </w:p>
    <w:p w:rsidR="00686E9F" w:rsidRDefault="00DD09BD" w:rsidP="00AD22F5">
      <w:pPr>
        <w:pStyle w:val="21"/>
        <w:ind w:firstLine="420"/>
      </w:pPr>
      <w:r>
        <w:rPr>
          <w:rFonts w:hint="eastAsia"/>
        </w:rPr>
        <w:t xml:space="preserve">  You are all his followers? </w:t>
      </w:r>
    </w:p>
    <w:p w:rsidR="00686E9F" w:rsidRDefault="00DD09BD" w:rsidP="00AD22F5">
      <w:pPr>
        <w:pStyle w:val="21"/>
        <w:ind w:firstLine="420"/>
      </w:pPr>
      <w:r>
        <w:rPr>
          <w:rFonts w:hint="eastAsia"/>
        </w:rPr>
        <w:t xml:space="preserve">  &gt; &gt; &gt; &gt; &gt; &gt; &gt; &gt; &gt; &gt; &gt; &gt; &gt; &gt; &gt; &gt; &gt; yeah. </w:t>
      </w:r>
    </w:p>
    <w:p w:rsidR="00686E9F" w:rsidRDefault="00DD09BD" w:rsidP="00AD22F5">
      <w:pPr>
        <w:pStyle w:val="21"/>
        <w:ind w:firstLine="420"/>
      </w:pPr>
      <w:r>
        <w:rPr>
          <w:rFonts w:hint="eastAsia"/>
        </w:rPr>
        <w:t xml:space="preserve">  "As brilliant as a flower: you are so willing to follow him when he advertises something. </w:t>
      </w:r>
    </w:p>
    <w:p w:rsidR="00686E9F" w:rsidRDefault="00DD09BD" w:rsidP="00AD22F5">
      <w:pPr>
        <w:pStyle w:val="21"/>
        <w:ind w:firstLine="420"/>
      </w:pPr>
      <w:r>
        <w:rPr>
          <w:rFonts w:hint="eastAsia"/>
        </w:rPr>
        <w:lastRenderedPageBreak/>
        <w:t xml:space="preserve">  "Ge hua: 400,000 words of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Idleness and vice: Gregory is more handsome than Jesus</w:t>
      </w:r>
    </w:p>
    <w:p w:rsidR="00686E9F" w:rsidRDefault="00DD09BD" w:rsidP="00AD22F5">
      <w:pPr>
        <w:pStyle w:val="21"/>
        <w:ind w:firstLine="420"/>
      </w:pPr>
      <w:r>
        <w:rPr>
          <w:rFonts w:hint="eastAsia"/>
        </w:rPr>
        <w:t xml:space="preserve">  "As brilliant as flowers: ge yimin, you are the emperor, you say everything is right. </w:t>
      </w:r>
    </w:p>
    <w:p w:rsidR="00686E9F" w:rsidRDefault="00DD09BD" w:rsidP="00AD22F5">
      <w:pPr>
        <w:pStyle w:val="21"/>
        <w:ind w:firstLine="420"/>
      </w:pPr>
      <w:r>
        <w:rPr>
          <w:rFonts w:hint="eastAsia"/>
        </w:rPr>
        <w:t xml:space="preserve">  "Transition vicissitudes of life: wake up quickly, fame and fortune pass all can not pass, even god is but fall into the gods. </w:t>
      </w:r>
    </w:p>
    <w:p w:rsidR="00686E9F" w:rsidRDefault="00DD09BD" w:rsidP="00AD22F5">
      <w:pPr>
        <w:pStyle w:val="21"/>
        <w:ind w:firstLine="420"/>
      </w:pPr>
      <w:r>
        <w:rPr>
          <w:rFonts w:hint="eastAsia"/>
        </w:rPr>
        <w:t xml:space="preserve">  "Bo tang Yang: gee-people at most even if a shield, no big action, the end will also be gone. </w:t>
      </w:r>
    </w:p>
    <w:p w:rsidR="00686E9F" w:rsidRDefault="00DD09BD" w:rsidP="00AD22F5">
      <w:pPr>
        <w:pStyle w:val="21"/>
        <w:ind w:firstLine="420"/>
      </w:pPr>
      <w:r>
        <w:rPr>
          <w:rFonts w:hint="eastAsia"/>
        </w:rPr>
        <w:t xml:space="preserve">  "-- Null: are you a pagan? </w:t>
      </w:r>
    </w:p>
    <w:p w:rsidR="00686E9F" w:rsidRDefault="00DD09BD" w:rsidP="00AD22F5">
      <w:pPr>
        <w:pStyle w:val="21"/>
        <w:ind w:firstLine="420"/>
      </w:pPr>
      <w:r>
        <w:rPr>
          <w:rFonts w:hint="eastAsia"/>
        </w:rPr>
        <w:t xml:space="preserve">  "Qingmu son: the god church member has not heard, how can let me be god no, can I go. </w:t>
      </w:r>
    </w:p>
    <w:p w:rsidR="00686E9F" w:rsidRDefault="00DD09BD" w:rsidP="00AD22F5">
      <w:pPr>
        <w:pStyle w:val="21"/>
        <w:ind w:firstLine="420"/>
      </w:pPr>
      <w:r>
        <w:rPr>
          <w:rFonts w:hint="eastAsia"/>
        </w:rPr>
        <w:t xml:space="preserve">  "Null: you are a believer of kris. </w:t>
      </w:r>
    </w:p>
    <w:p w:rsidR="00686E9F" w:rsidRDefault="00DD09BD" w:rsidP="00AD22F5">
      <w:pPr>
        <w:pStyle w:val="21"/>
        <w:ind w:firstLine="420"/>
      </w:pPr>
      <w:r>
        <w:rPr>
          <w:rFonts w:hint="eastAsia"/>
        </w:rPr>
        <w:t>Xishan zazen: finally know the Yellow River water why so yellow</w:t>
      </w:r>
    </w:p>
    <w:p w:rsidR="00686E9F" w:rsidRDefault="00DD09BD" w:rsidP="00AD22F5">
      <w:pPr>
        <w:pStyle w:val="21"/>
        <w:ind w:firstLine="420"/>
      </w:pPr>
      <w:r>
        <w:rPr>
          <w:rFonts w:hint="eastAsia"/>
        </w:rPr>
        <w:t xml:space="preserve">  Because we were all drowned by ge's micro blog. </w:t>
      </w:r>
    </w:p>
    <w:p w:rsidR="00686E9F" w:rsidRDefault="00DD09BD" w:rsidP="00AD22F5">
      <w:pPr>
        <w:pStyle w:val="21"/>
        <w:ind w:firstLine="420"/>
      </w:pPr>
      <w:r>
        <w:rPr>
          <w:rFonts w:hint="eastAsia"/>
        </w:rPr>
        <w:t xml:space="preserve">  I remember that I played with him in a post on ling's floor. I became a fan when I came to ge shen team. </w:t>
      </w:r>
    </w:p>
    <w:p w:rsidR="00686E9F" w:rsidRDefault="00DD09BD" w:rsidP="00AD22F5">
      <w:pPr>
        <w:pStyle w:val="21"/>
        <w:ind w:firstLine="420"/>
      </w:pPr>
      <w:r>
        <w:rPr>
          <w:rFonts w:hint="eastAsia"/>
        </w:rPr>
        <w:t xml:space="preserve">  I originally saw my own application of the xishan zazen bar is still in, the result found out ge da-shen. </w:t>
      </w:r>
    </w:p>
    <w:p w:rsidR="00686E9F" w:rsidRDefault="00DD09BD" w:rsidP="00AD22F5">
      <w:pPr>
        <w:pStyle w:val="21"/>
        <w:ind w:firstLine="420"/>
      </w:pPr>
      <w:r>
        <w:rPr>
          <w:rFonts w:hint="eastAsia"/>
        </w:rPr>
        <w:t>Jesus my god: of the kris, I will not mention</w:t>
      </w:r>
    </w:p>
    <w:p w:rsidR="00686E9F" w:rsidRDefault="00DD09BD" w:rsidP="00AD22F5">
      <w:pPr>
        <w:pStyle w:val="21"/>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rsidR="00686E9F" w:rsidRDefault="00DD09BD" w:rsidP="00AD22F5">
      <w:pPr>
        <w:pStyle w:val="21"/>
        <w:ind w:firstLine="420"/>
      </w:pPr>
      <w:r>
        <w:rPr>
          <w:rFonts w:hint="eastAsia"/>
        </w:rPr>
        <w:t xml:space="preserve">  "Xishan zazen: was ge da shen's original theory published in tianya" humanistic "theory? </w:t>
      </w:r>
    </w:p>
    <w:p w:rsidR="00686E9F" w:rsidRDefault="00DD09BD" w:rsidP="00AD22F5">
      <w:pPr>
        <w:pStyle w:val="21"/>
        <w:ind w:firstLine="420"/>
      </w:pPr>
      <w:r>
        <w:rPr>
          <w:rFonts w:hint="eastAsia"/>
        </w:rPr>
        <w:t>Null: you take a post screenshot of ge to report it and it is immediately closed</w:t>
      </w:r>
    </w:p>
    <w:p w:rsidR="00686E9F" w:rsidRDefault="00DD09BD" w:rsidP="00AD22F5">
      <w:pPr>
        <w:pStyle w:val="21"/>
        <w:ind w:firstLine="420"/>
      </w:pPr>
      <w:r>
        <w:rPr>
          <w:rFonts w:hint="eastAsia"/>
        </w:rPr>
        <w:t xml:space="preserve">  "Dead soul disease: this bar gathers a large number of people who call themselves ziwei saints, with the prediction that the book </w:t>
      </w:r>
      <w:r>
        <w:rPr>
          <w:rFonts w:hint="eastAsia"/>
        </w:rPr>
        <w:lastRenderedPageBreak/>
        <w:t xml:space="preserve">recitation map is the foundation of propaganda party will be replaced, and in 2012, the bar god ge yi-min is among them, propagating the cult and asking for a ban. </w:t>
      </w:r>
    </w:p>
    <w:p w:rsidR="00686E9F" w:rsidRDefault="00DD09BD" w:rsidP="00AD22F5">
      <w:pPr>
        <w:pStyle w:val="21"/>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rsidR="00686E9F" w:rsidRDefault="00DD09BD" w:rsidP="00AD22F5">
      <w:pPr>
        <w:pStyle w:val="21"/>
        <w:ind w:firstLine="420"/>
      </w:pPr>
      <w:r>
        <w:rPr>
          <w:rFonts w:hint="eastAsia"/>
        </w:rPr>
        <w:t xml:space="preserve">  They also introduced the hidden erected archways to pretend ghosts fishing female large archways, there are many of them to publicize the mental illness of many trumpets. </w:t>
      </w:r>
    </w:p>
    <w:p w:rsidR="00686E9F" w:rsidRDefault="00DD09BD" w:rsidP="00AD22F5">
      <w:pPr>
        <w:pStyle w:val="21"/>
        <w:ind w:firstLine="420"/>
      </w:pPr>
      <w:r>
        <w:rPr>
          <w:rFonts w:hint="eastAsia"/>
        </w:rPr>
        <w:t xml:space="preserve">  "Post exposure platform: through our verification, you reported post temporarily do not meet the closure standards. </w:t>
      </w:r>
    </w:p>
    <w:p w:rsidR="00686E9F" w:rsidRDefault="00DD09BD" w:rsidP="00AD22F5">
      <w:pPr>
        <w:pStyle w:val="21"/>
        <w:ind w:firstLine="420"/>
      </w:pPr>
      <w:r>
        <w:rPr>
          <w:rFonts w:hint="eastAsia"/>
        </w:rPr>
        <w:t>Ren ping 0903: Lenin is a syphilis patient, all possible hallucinations</w:t>
      </w:r>
    </w:p>
    <w:p w:rsidR="00686E9F" w:rsidRDefault="00DD09BD" w:rsidP="00AD22F5">
      <w:pPr>
        <w:pStyle w:val="21"/>
        <w:ind w:firstLine="420"/>
      </w:pPr>
      <w:r>
        <w:rPr>
          <w:rFonts w:hint="eastAsia"/>
        </w:rPr>
        <w:t xml:space="preserve">  Is ge yi people to say that he has not been sick on the first illusion that he is holy? </w:t>
      </w:r>
    </w:p>
    <w:p w:rsidR="00686E9F" w:rsidRDefault="00DD09BD" w:rsidP="00AD22F5">
      <w:pPr>
        <w:pStyle w:val="21"/>
        <w:ind w:firstLine="420"/>
      </w:pPr>
      <w:r>
        <w:rPr>
          <w:rFonts w:hint="eastAsia"/>
        </w:rPr>
        <w:t>Marx himself did not believe his own writing of thought garbage, but ge yi-min if can be hungry dog food, is willing to be a spiritual slave and instead proud of it. Is shamelessness holy?</w:t>
      </w:r>
    </w:p>
    <w:p w:rsidR="00686E9F" w:rsidRDefault="00DD09BD" w:rsidP="00AD22F5">
      <w:pPr>
        <w:pStyle w:val="21"/>
        <w:ind w:firstLine="420"/>
      </w:pPr>
      <w:r>
        <w:rPr>
          <w:rFonts w:hint="eastAsia"/>
        </w:rPr>
        <w:t>Kris has substance, but god has no substance. So he's human. His combination of atheist marxists and Christian theism may indicate that he is a psychopath.</w:t>
      </w:r>
    </w:p>
    <w:p w:rsidR="00686E9F" w:rsidRDefault="00DD09BD" w:rsidP="00AD22F5">
      <w:pPr>
        <w:pStyle w:val="21"/>
        <w:ind w:firstLine="420"/>
      </w:pPr>
      <w:r>
        <w:rPr>
          <w:rFonts w:hint="eastAsia"/>
        </w:rPr>
        <w:t xml:space="preserve">  The Christian was the author of utopia, Thomas more? You mean non-scientific communism, but primitive communism? </w:t>
      </w:r>
    </w:p>
    <w:p w:rsidR="00686E9F" w:rsidRDefault="00DD09BD" w:rsidP="00AD22F5">
      <w:pPr>
        <w:pStyle w:val="21"/>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rsidR="009F4861">
        <w:t>“</w:t>
      </w:r>
      <w:r w:rsidR="009F4861">
        <w:rPr>
          <w:rFonts w:hint="eastAsia"/>
        </w:rPr>
        <w:t>wordofgod</w:t>
      </w:r>
      <w:r w:rsidR="009F4861">
        <w:t>”</w:t>
      </w:r>
      <w:r>
        <w:rPr>
          <w:rFonts w:hint="eastAsia"/>
        </w:rPr>
        <w:t xml:space="preserve">" is really a road map leading to </w:t>
      </w:r>
      <w:r>
        <w:rPr>
          <w:rFonts w:hint="eastAsia"/>
        </w:rPr>
        <w:lastRenderedPageBreak/>
        <w:t>psychosis.</w:t>
      </w:r>
    </w:p>
    <w:p w:rsidR="00686E9F" w:rsidRDefault="00DD09BD" w:rsidP="00AD22F5">
      <w:pPr>
        <w:pStyle w:val="21"/>
        <w:ind w:firstLine="420"/>
      </w:pPr>
      <w:r>
        <w:rPr>
          <w:rFonts w:hint="eastAsia"/>
        </w:rPr>
        <w:t xml:space="preserve">  I advise you to give up the name of god and return to the world to do some learning, or may it benefit one side? </w:t>
      </w:r>
    </w:p>
    <w:p w:rsidR="00686E9F" w:rsidRDefault="00DD09BD" w:rsidP="00AD22F5">
      <w:pPr>
        <w:pStyle w:val="21"/>
        <w:ind w:firstLine="420"/>
      </w:pPr>
      <w:r>
        <w:rPr>
          <w:rFonts w:hint="eastAsia"/>
        </w:rPr>
        <w:t xml:space="preserve">  "Ge hua: see: chapter 10 Christian communist manifesto. </w:t>
      </w:r>
    </w:p>
    <w:p w:rsidR="00686E9F" w:rsidRDefault="00DD09BD" w:rsidP="00AD22F5">
      <w:pPr>
        <w:pStyle w:val="21"/>
        <w:ind w:firstLine="420"/>
      </w:pPr>
      <w:r>
        <w:rPr>
          <w:rFonts w:hint="eastAsia"/>
        </w:rPr>
        <w:t>640, twilight radiance: ge is one of the sages supported by zf</w:t>
      </w:r>
    </w:p>
    <w:p w:rsidR="00686E9F" w:rsidRDefault="00DD09BD" w:rsidP="00AD22F5">
      <w:pPr>
        <w:pStyle w:val="21"/>
        <w:ind w:firstLine="420"/>
      </w:pPr>
      <w:r>
        <w:rPr>
          <w:rFonts w:hint="eastAsia"/>
        </w:rPr>
        <w:t xml:space="preserve">  You know, it could be xi's. </w:t>
      </w:r>
    </w:p>
    <w:p w:rsidR="00686E9F" w:rsidRDefault="00DD09BD" w:rsidP="00AD22F5">
      <w:pPr>
        <w:pStyle w:val="21"/>
        <w:ind w:firstLine="420"/>
      </w:pPr>
      <w:r>
        <w:rPr>
          <w:rFonts w:hint="eastAsia"/>
        </w:rPr>
        <w:t xml:space="preserve">  God is happy that you believe in god, but you are god, and you make god think, not to mention that god is supreme in the minds of believers. </w:t>
      </w:r>
    </w:p>
    <w:p w:rsidR="00686E9F" w:rsidRDefault="00DD09BD" w:rsidP="00AD22F5">
      <w:pPr>
        <w:pStyle w:val="21"/>
        <w:ind w:firstLine="420"/>
      </w:pPr>
      <w:r>
        <w:rPr>
          <w:rFonts w:hint="eastAsia"/>
        </w:rPr>
        <w:t xml:space="preserve">  "Ge hua: ge yimin, son of god. </w:t>
      </w:r>
    </w:p>
    <w:p w:rsidR="00686E9F" w:rsidRDefault="00DD09BD" w:rsidP="00AD22F5">
      <w:pPr>
        <w:pStyle w:val="21"/>
        <w:ind w:firstLine="420"/>
      </w:pPr>
      <w:r>
        <w:rPr>
          <w:rFonts w:hint="eastAsia"/>
        </w:rPr>
        <w:t xml:space="preserve">  "The transition sea: ge yimin long live. </w:t>
      </w:r>
    </w:p>
    <w:p w:rsidR="00686E9F" w:rsidRDefault="00DD09BD" w:rsidP="00AD22F5">
      <w:pPr>
        <w:pStyle w:val="21"/>
        <w:ind w:firstLine="420"/>
      </w:pPr>
      <w:r>
        <w:rPr>
          <w:rFonts w:hint="eastAsia"/>
        </w:rPr>
        <w:t>641, ren ping 0903: have seen "</w:t>
      </w:r>
      <w:r w:rsidR="009F4861">
        <w:t>“</w:t>
      </w:r>
      <w:r w:rsidR="009F4861">
        <w:rPr>
          <w:rFonts w:hint="eastAsia"/>
        </w:rPr>
        <w:t>wordofgod</w:t>
      </w:r>
      <w:r w:rsidR="009F4861">
        <w:t>”</w:t>
      </w:r>
      <w:r>
        <w:rPr>
          <w:rFonts w:hint="eastAsia"/>
        </w:rPr>
        <w:t>" more clear my view</w:t>
      </w:r>
    </w:p>
    <w:p w:rsidR="00686E9F" w:rsidRDefault="00DD09BD" w:rsidP="00AD22F5">
      <w:pPr>
        <w:pStyle w:val="21"/>
        <w:ind w:firstLine="420"/>
      </w:pPr>
      <w:r>
        <w:rPr>
          <w:rFonts w:hint="eastAsia"/>
        </w:rPr>
        <w:t xml:space="preserve">  But you're not the only wand on earth. You're not alone. </w:t>
      </w:r>
    </w:p>
    <w:p w:rsidR="00686E9F" w:rsidRDefault="00DD09BD" w:rsidP="00AD22F5">
      <w:pPr>
        <w:pStyle w:val="21"/>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rsidR="00686E9F" w:rsidRDefault="00DD09BD" w:rsidP="00AD22F5">
      <w:pPr>
        <w:pStyle w:val="21"/>
        <w:ind w:firstLine="420"/>
      </w:pPr>
      <w:r>
        <w:rPr>
          <w:rFonts w:hint="eastAsia"/>
        </w:rPr>
        <w:t xml:space="preserve">  "Eiet: is this Mr. Ge? </w:t>
      </w:r>
    </w:p>
    <w:p w:rsidR="00686E9F" w:rsidRDefault="00DD09BD" w:rsidP="00AD22F5">
      <w:pPr>
        <w:pStyle w:val="21"/>
        <w:ind w:firstLine="420"/>
      </w:pPr>
      <w:r>
        <w:rPr>
          <w:rFonts w:hint="eastAsia"/>
        </w:rPr>
        <w:t xml:space="preserve">  "(believer) ao! Wonderful!   God ge's just words have opened our eyes to god! 100,000 or even 90,000 people worship at the god of ge's feet! </w:t>
      </w:r>
    </w:p>
    <w:p w:rsidR="00686E9F" w:rsidRDefault="00DD09BD" w:rsidP="00AD22F5">
      <w:pPr>
        <w:pStyle w:val="21"/>
        <w:ind w:firstLine="420"/>
      </w:pPr>
      <w:r>
        <w:rPr>
          <w:rFonts w:hint="eastAsia"/>
        </w:rPr>
        <w:t>Ge hua: gym man said.</w:t>
      </w:r>
    </w:p>
    <w:p w:rsidR="00686E9F" w:rsidRDefault="00DD09BD" w:rsidP="00AD22F5">
      <w:pPr>
        <w:pStyle w:val="21"/>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rsidR="00686E9F" w:rsidRDefault="00DD09BD" w:rsidP="00AD22F5">
      <w:pPr>
        <w:pStyle w:val="21"/>
        <w:ind w:firstLine="420"/>
      </w:pPr>
      <w:r>
        <w:rPr>
          <w:rFonts w:hint="eastAsia"/>
        </w:rPr>
        <w:t>642 "ge yimin" is a sensitive word on baidu post bar</w:t>
      </w:r>
    </w:p>
    <w:p w:rsidR="00686E9F" w:rsidRDefault="00DD09BD" w:rsidP="00AD22F5">
      <w:pPr>
        <w:pStyle w:val="21"/>
        <w:ind w:firstLine="420"/>
      </w:pPr>
      <w:r>
        <w:rPr>
          <w:rFonts w:hint="eastAsia"/>
        </w:rPr>
        <w:t xml:space="preserve">  Xi jinping is not yet. </w:t>
      </w:r>
    </w:p>
    <w:p w:rsidR="00686E9F" w:rsidRDefault="00DD09BD" w:rsidP="00AD22F5">
      <w:pPr>
        <w:pStyle w:val="21"/>
        <w:ind w:firstLine="420"/>
      </w:pPr>
      <w:r>
        <w:rPr>
          <w:rFonts w:hint="eastAsia"/>
        </w:rPr>
        <w:lastRenderedPageBreak/>
        <w:t xml:space="preserve">  Yang xiangbin can hair. </w:t>
      </w:r>
    </w:p>
    <w:p w:rsidR="00686E9F" w:rsidRDefault="00DD09BD" w:rsidP="00AD22F5">
      <w:pPr>
        <w:pStyle w:val="21"/>
        <w:ind w:firstLine="420"/>
      </w:pPr>
      <w:r>
        <w:rPr>
          <w:rFonts w:hint="eastAsia"/>
        </w:rPr>
        <w:t xml:space="preserve">  Li hongzhi and I have a treat, </w:t>
      </w:r>
    </w:p>
    <w:p w:rsidR="00686E9F" w:rsidRDefault="00DD09BD" w:rsidP="00AD22F5">
      <w:pPr>
        <w:pStyle w:val="21"/>
        <w:ind w:firstLine="420"/>
      </w:pPr>
      <w:r>
        <w:rPr>
          <w:rFonts w:hint="eastAsia"/>
        </w:rPr>
        <w:t xml:space="preserve">  Almighty god Yang xiangbin did not enjoy. </w:t>
      </w:r>
    </w:p>
    <w:p w:rsidR="00686E9F" w:rsidRDefault="00DD09BD" w:rsidP="00AD22F5">
      <w:pPr>
        <w:pStyle w:val="21"/>
        <w:ind w:firstLine="420"/>
      </w:pPr>
      <w:r>
        <w:rPr>
          <w:rFonts w:hint="eastAsia"/>
        </w:rPr>
        <w:t>Topaz 168: why do you believe in ge so much?</w:t>
      </w:r>
    </w:p>
    <w:p w:rsidR="00686E9F" w:rsidRDefault="00DD09BD" w:rsidP="00AD22F5">
      <w:pPr>
        <w:pStyle w:val="21"/>
        <w:ind w:firstLine="420"/>
      </w:pPr>
      <w:r>
        <w:rPr>
          <w:rFonts w:hint="eastAsia"/>
        </w:rPr>
        <w:t xml:space="preserve">  Ge god is also a people, always come from inside!!! God??? </w:t>
      </w:r>
    </w:p>
    <w:p w:rsidR="00686E9F" w:rsidRDefault="00DD09BD" w:rsidP="00AD22F5">
      <w:pPr>
        <w:pStyle w:val="21"/>
        <w:ind w:firstLine="420"/>
      </w:pPr>
      <w:r>
        <w:rPr>
          <w:rFonts w:hint="eastAsia"/>
        </w:rPr>
        <w:t xml:space="preserve">  Are you a Chinese or a foreigner?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 xml:space="preserve">  "Extremely wide 009: that goods apparent appearance is the southeast Asian people, perhaps is the southeast Asian evil cult sends to confuse China, is not god stick is a cult. </w:t>
      </w:r>
    </w:p>
    <w:p w:rsidR="00686E9F" w:rsidRDefault="00DD09BD" w:rsidP="00AD22F5">
      <w:pPr>
        <w:pStyle w:val="21"/>
        <w:ind w:firstLine="420"/>
      </w:pPr>
      <w:r>
        <w:rPr>
          <w:rFonts w:hint="eastAsia"/>
        </w:rPr>
        <w:t xml:space="preserve">  (1998) the cult of ge daydreaming again when there is no bar to work. Damn. </w:t>
      </w:r>
    </w:p>
    <w:p w:rsidR="00686E9F" w:rsidRDefault="00DD09BD" w:rsidP="00AD22F5">
      <w:pPr>
        <w:pStyle w:val="21"/>
        <w:ind w:firstLine="420"/>
      </w:pPr>
      <w:r>
        <w:rPr>
          <w:rFonts w:hint="eastAsia"/>
        </w:rPr>
        <w:t xml:space="preserve">  "Nine unknown thunder fire: ge hua </w:t>
      </w:r>
    </w:p>
    <w:p w:rsidR="00686E9F" w:rsidRDefault="00DD09BD" w:rsidP="00AD22F5">
      <w:pPr>
        <w:pStyle w:val="21"/>
        <w:ind w:firstLine="420"/>
      </w:pPr>
      <w:r>
        <w:rPr>
          <w:rFonts w:hint="eastAsia"/>
        </w:rPr>
        <w:t xml:space="preserve">  Please do not pay attention to Ben, otherwise I have to delete one by one, everyone is inconvenient... </w:t>
      </w:r>
    </w:p>
    <w:p w:rsidR="00686E9F" w:rsidRDefault="00DD09BD" w:rsidP="00AD22F5">
      <w:pPr>
        <w:pStyle w:val="21"/>
        <w:ind w:firstLine="420"/>
      </w:pPr>
      <w:r>
        <w:rPr>
          <w:rFonts w:hint="eastAsia"/>
        </w:rPr>
        <w:t xml:space="preserve">  If you delete by mistake, please contact me. </w:t>
      </w:r>
    </w:p>
    <w:p w:rsidR="00686E9F" w:rsidRDefault="00DD09BD" w:rsidP="00AD22F5">
      <w:pPr>
        <w:pStyle w:val="21"/>
        <w:ind w:firstLine="420"/>
      </w:pPr>
      <w:r>
        <w:rPr>
          <w:rFonts w:hint="eastAsia"/>
        </w:rPr>
        <w:t>Kris, are you going to create a new religion</w:t>
      </w:r>
    </w:p>
    <w:p w:rsidR="00686E9F" w:rsidRDefault="00DD09BD" w:rsidP="00AD22F5">
      <w:pPr>
        <w:pStyle w:val="21"/>
        <w:ind w:firstLine="420"/>
      </w:pPr>
      <w:r>
        <w:rPr>
          <w:rFonts w:hint="eastAsia"/>
        </w:rPr>
        <w:t xml:space="preserve">  Whatever I teach is good, as long as I serve the people. </w:t>
      </w:r>
    </w:p>
    <w:p w:rsidR="00686E9F" w:rsidRDefault="00DD09BD" w:rsidP="00AD22F5">
      <w:pPr>
        <w:pStyle w:val="21"/>
        <w:ind w:firstLine="420"/>
      </w:pPr>
      <w:r>
        <w:rPr>
          <w:rFonts w:hint="eastAsia"/>
        </w:rPr>
        <w:t xml:space="preserve">  "Revealed in 1998: basically a very typical network cult, do not know how baidu not banned these people. </w:t>
      </w:r>
    </w:p>
    <w:p w:rsidR="00686E9F" w:rsidRDefault="00DD09BD" w:rsidP="00AD22F5">
      <w:pPr>
        <w:pStyle w:val="21"/>
        <w:ind w:firstLine="420"/>
      </w:pPr>
      <w:r>
        <w:rPr>
          <w:rFonts w:hint="eastAsia"/>
        </w:rPr>
        <w:t xml:space="preserve">  "Purple days nine fire: and consistent road a child. </w:t>
      </w:r>
    </w:p>
    <w:p w:rsidR="00686E9F" w:rsidRDefault="00DD09BD" w:rsidP="00AD22F5">
      <w:pPr>
        <w:pStyle w:val="21"/>
        <w:ind w:firstLine="420"/>
      </w:pPr>
      <w:r>
        <w:rPr>
          <w:rFonts w:hint="eastAsia"/>
        </w:rPr>
        <w:t xml:space="preserve">  "The lake water oo: ge yimin gang, confusion, interference is trust. Has become a public nuisance to tieba, there is no peace. </w:t>
      </w:r>
    </w:p>
    <w:p w:rsidR="00686E9F" w:rsidRDefault="00DD09BD" w:rsidP="00AD22F5">
      <w:pPr>
        <w:pStyle w:val="21"/>
        <w:ind w:firstLine="420"/>
      </w:pPr>
      <w:r>
        <w:rPr>
          <w:rFonts w:hint="eastAsia"/>
        </w:rPr>
        <w:t xml:space="preserve">  "Not shichahai: wheels to catch kris? </w:t>
      </w:r>
    </w:p>
    <w:p w:rsidR="00686E9F" w:rsidRDefault="00DD09BD" w:rsidP="00AD22F5">
      <w:pPr>
        <w:pStyle w:val="21"/>
        <w:ind w:firstLine="420"/>
      </w:pPr>
      <w:r>
        <w:rPr>
          <w:rFonts w:hint="eastAsia"/>
        </w:rPr>
        <w:t xml:space="preserve">  TTKMRS: </w:t>
      </w:r>
      <w:r w:rsidR="009F4861">
        <w:t>“</w:t>
      </w:r>
      <w:r w:rsidR="009F4861">
        <w:rPr>
          <w:rFonts w:hint="eastAsia"/>
        </w:rPr>
        <w:t>wordofgod</w:t>
      </w:r>
      <w:r w:rsidR="009F4861">
        <w:t>”</w:t>
      </w:r>
      <w:r>
        <w:rPr>
          <w:rFonts w:hint="eastAsia"/>
        </w:rPr>
        <w:t xml:space="preserve"> I haven't seen it. I don't know if all of you agree? </w:t>
      </w:r>
    </w:p>
    <w:p w:rsidR="00686E9F" w:rsidRDefault="00DD09BD" w:rsidP="00AD22F5">
      <w:pPr>
        <w:pStyle w:val="21"/>
        <w:ind w:firstLine="420"/>
      </w:pPr>
      <w:r>
        <w:rPr>
          <w:rFonts w:hint="eastAsia"/>
        </w:rPr>
        <w:t>645, hupengyangli: two more years, if kris can't call wang in 2019</w:t>
      </w:r>
    </w:p>
    <w:p w:rsidR="00686E9F" w:rsidRDefault="00DD09BD" w:rsidP="00AD22F5">
      <w:pPr>
        <w:pStyle w:val="21"/>
        <w:ind w:firstLine="420"/>
      </w:pPr>
      <w:r>
        <w:rPr>
          <w:rFonts w:hint="eastAsia"/>
        </w:rPr>
        <w:t xml:space="preserve">  You report the address yourself, Lao tzu come to slap your mouth, dare? A brain-dead dog! </w:t>
      </w:r>
    </w:p>
    <w:p w:rsidR="00686E9F" w:rsidRDefault="00DD09BD" w:rsidP="00AD22F5">
      <w:pPr>
        <w:pStyle w:val="21"/>
        <w:ind w:firstLine="420"/>
      </w:pPr>
      <w:r>
        <w:rPr>
          <w:rFonts w:hint="eastAsia"/>
        </w:rPr>
        <w:lastRenderedPageBreak/>
        <w:t xml:space="preserve">  "Wuyue: today the news said that the reward for reporting a cult is 2,000 yuan. Those who oppose </w:t>
      </w:r>
      <w:r w:rsidR="009F4861">
        <w:t>“</w:t>
      </w:r>
      <w:r w:rsidR="009F4861">
        <w:rPr>
          <w:rFonts w:hint="eastAsia"/>
        </w:rPr>
        <w:t>wordofgod</w:t>
      </w:r>
      <w:r w:rsidR="009F4861">
        <w:t>”</w:t>
      </w:r>
      <w:r>
        <w:rPr>
          <w:rFonts w:hint="eastAsia"/>
        </w:rPr>
        <w:t xml:space="preserve"> can report it. </w:t>
      </w:r>
    </w:p>
    <w:p w:rsidR="00686E9F" w:rsidRDefault="00DD09BD" w:rsidP="00AD22F5">
      <w:pPr>
        <w:pStyle w:val="21"/>
        <w:ind w:firstLine="420"/>
      </w:pPr>
      <w:r>
        <w:rPr>
          <w:rFonts w:hint="eastAsia"/>
        </w:rPr>
        <w:t xml:space="preserve">  World suspicious: cult, don't believe it. </w:t>
      </w:r>
    </w:p>
    <w:p w:rsidR="00686E9F" w:rsidRDefault="00DD09BD" w:rsidP="00AD22F5">
      <w:pPr>
        <w:pStyle w:val="21"/>
        <w:ind w:firstLine="420"/>
      </w:pPr>
      <w:r>
        <w:rPr>
          <w:rFonts w:hint="eastAsia"/>
        </w:rPr>
        <w:t xml:space="preserve">  "Hupengyangli: not even teaching, a group of social bottom of slag gathered together for heating, psychosexuality just! </w:t>
      </w:r>
    </w:p>
    <w:p w:rsidR="00686E9F" w:rsidRDefault="00DD09BD" w:rsidP="00AD22F5">
      <w:pPr>
        <w:pStyle w:val="21"/>
        <w:ind w:firstLine="420"/>
      </w:pPr>
      <w:r>
        <w:rPr>
          <w:rFonts w:hint="eastAsia"/>
        </w:rPr>
        <w:t xml:space="preserve">Beidou scan: let your </w:t>
      </w:r>
      <w:r w:rsidR="009F4861">
        <w:t>“</w:t>
      </w:r>
      <w:r w:rsidR="009F4861">
        <w:rPr>
          <w:rFonts w:hint="eastAsia"/>
        </w:rPr>
        <w:t>wordofgod</w:t>
      </w:r>
      <w:r w:rsidR="009F4861">
        <w:t>”</w:t>
      </w:r>
      <w:r>
        <w:rPr>
          <w:rFonts w:hint="eastAsia"/>
        </w:rPr>
        <w:t>s run wild</w:t>
      </w:r>
    </w:p>
    <w:p w:rsidR="00686E9F" w:rsidRDefault="00DD09BD" w:rsidP="00AD22F5">
      <w:pPr>
        <w:pStyle w:val="21"/>
        <w:ind w:firstLine="420"/>
      </w:pPr>
      <w:r>
        <w:rPr>
          <w:rFonts w:hint="eastAsia"/>
        </w:rPr>
        <w:t xml:space="preserve">  But you're not a prophet. I'll go back to practice for 10, 20 years and bring back the good news. Listen to the kids! </w:t>
      </w:r>
    </w:p>
    <w:p w:rsidR="00686E9F" w:rsidRDefault="00DD09BD" w:rsidP="00AD22F5">
      <w:pPr>
        <w:pStyle w:val="21"/>
        <w:ind w:firstLine="420"/>
      </w:pPr>
      <w:r>
        <w:rPr>
          <w:rFonts w:hint="eastAsia"/>
        </w:rPr>
        <w:t xml:space="preserve">  "Flamingos: eat the flesh of ge mou yi min, can you live long? </w:t>
      </w:r>
    </w:p>
    <w:p w:rsidR="00686E9F" w:rsidRDefault="00DD09BD" w:rsidP="00AD22F5">
      <w:pPr>
        <w:pStyle w:val="21"/>
        <w:ind w:firstLine="420"/>
      </w:pPr>
      <w:r>
        <w:rPr>
          <w:rFonts w:hint="eastAsia"/>
        </w:rPr>
        <w:t xml:space="preserve">  If cannot, he even tang's monk is inferior, I believe him why? </w:t>
      </w:r>
    </w:p>
    <w:p w:rsidR="00686E9F" w:rsidRDefault="00DD09BD" w:rsidP="00AD22F5">
      <w:pPr>
        <w:pStyle w:val="21"/>
        <w:ind w:firstLine="420"/>
      </w:pPr>
      <w:r>
        <w:rPr>
          <w:rFonts w:hint="eastAsia"/>
        </w:rPr>
        <w:t xml:space="preserve">  If you can, just bring it to the pot </w:t>
      </w:r>
    </w:p>
    <w:p w:rsidR="00686E9F" w:rsidRDefault="00DD09BD" w:rsidP="00AD22F5">
      <w:pPr>
        <w:pStyle w:val="21"/>
        <w:ind w:firstLine="420"/>
      </w:pPr>
      <w:r>
        <w:rPr>
          <w:rFonts w:hint="eastAsia"/>
        </w:rPr>
        <w:t xml:space="preserve">  "Ge shen yimin: eating and drinking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"Water sword juvenile: oh, compared with hong xiuquan you are too weak, but the second son of god. </w:t>
      </w:r>
    </w:p>
    <w:p w:rsidR="00686E9F" w:rsidRDefault="00DD09BD" w:rsidP="00AD22F5">
      <w:pPr>
        <w:pStyle w:val="21"/>
        <w:ind w:firstLine="420"/>
      </w:pPr>
      <w:r>
        <w:rPr>
          <w:rFonts w:hint="eastAsia"/>
        </w:rPr>
        <w:t>Flame: on what basis do you consider yourself Jesus again</w:t>
      </w:r>
    </w:p>
    <w:p w:rsidR="00686E9F" w:rsidRDefault="00DD09BD" w:rsidP="00AD22F5">
      <w:pPr>
        <w:pStyle w:val="21"/>
        <w:ind w:firstLine="420"/>
      </w:pPr>
      <w:r>
        <w:rPr>
          <w:rFonts w:hint="eastAsia"/>
        </w:rPr>
        <w:t xml:space="preserve">  6, in the fall of 2001, in a dream, god said, "I am god, listen to him." (goshen yomin was anointed as god) </w:t>
      </w:r>
    </w:p>
    <w:p w:rsidR="00686E9F" w:rsidRDefault="00DD09BD" w:rsidP="00AD22F5">
      <w:pPr>
        <w:pStyle w:val="21"/>
        <w:ind w:firstLine="420"/>
      </w:pPr>
      <w:r>
        <w:rPr>
          <w:rFonts w:hint="eastAsia"/>
        </w:rPr>
        <w:t>"Listen to him." these five words only appear when god speaks to Moses, Jesus, and to god, the people.</w:t>
      </w:r>
    </w:p>
    <w:p w:rsidR="00686E9F" w:rsidRDefault="00DD09BD" w:rsidP="00AD22F5">
      <w:pPr>
        <w:pStyle w:val="21"/>
        <w:ind w:firstLine="420"/>
      </w:pPr>
      <w:r>
        <w:rPr>
          <w:rFonts w:hint="eastAsia"/>
        </w:rPr>
        <w:t xml:space="preserve">  "Bright flame: how to decide that the god in the dream is the true god, not the devil becomes. </w:t>
      </w:r>
    </w:p>
    <w:p w:rsidR="00686E9F" w:rsidRDefault="00DD09BD" w:rsidP="00AD22F5">
      <w:pPr>
        <w:pStyle w:val="21"/>
        <w:ind w:firstLine="420"/>
      </w:pPr>
      <w:r>
        <w:rPr>
          <w:rFonts w:hint="eastAsia"/>
        </w:rPr>
        <w:t xml:space="preserve">  "Ge god yi people: only the true god said three times, the devil did not say. </w:t>
      </w:r>
    </w:p>
    <w:p w:rsidR="00686E9F" w:rsidRDefault="00DD09BD" w:rsidP="00AD22F5">
      <w:pPr>
        <w:pStyle w:val="21"/>
        <w:ind w:firstLine="420"/>
      </w:pPr>
      <w:r>
        <w:rPr>
          <w:rFonts w:hint="eastAsia"/>
        </w:rPr>
        <w:t xml:space="preserve">  "Bright flame: big god I estimate may not be a cult, just more terrible than a cult pig teammates?? Ah?? </w:t>
      </w:r>
    </w:p>
    <w:p w:rsidR="00686E9F" w:rsidRDefault="00DD09BD" w:rsidP="00AD22F5">
      <w:pPr>
        <w:pStyle w:val="21"/>
        <w:ind w:firstLine="420"/>
      </w:pPr>
      <w:r>
        <w:rPr>
          <w:rFonts w:hint="eastAsia"/>
        </w:rPr>
        <w:t>"Huashan Taoist priest 702: the real dragon, the son of god ge yimin, the future Buddha, Buddha ge yimin will be born.</w:t>
      </w:r>
    </w:p>
    <w:p w:rsidR="00686E9F" w:rsidRDefault="00DD09BD" w:rsidP="00AD22F5">
      <w:pPr>
        <w:pStyle w:val="21"/>
        <w:ind w:firstLine="420"/>
      </w:pPr>
      <w:r>
        <w:rPr>
          <w:rFonts w:hint="eastAsia"/>
        </w:rPr>
        <w:t xml:space="preserve">  Don't let it take you up to kill a chicken and treat a monkey. It's a good thing to have brains. </w:t>
      </w:r>
    </w:p>
    <w:p w:rsidR="00686E9F" w:rsidRDefault="00DD09BD" w:rsidP="00AD22F5">
      <w:pPr>
        <w:pStyle w:val="21"/>
        <w:ind w:firstLine="420"/>
      </w:pPr>
      <w:r>
        <w:rPr>
          <w:rFonts w:hint="eastAsia"/>
        </w:rPr>
        <w:lastRenderedPageBreak/>
        <w:t>Hanshan feihu 08: the most hateful and typical ge cult online</w:t>
      </w:r>
    </w:p>
    <w:p w:rsidR="00686E9F" w:rsidRDefault="00DD09BD" w:rsidP="00AD22F5">
      <w:pPr>
        <w:pStyle w:val="21"/>
        <w:ind w:firstLine="420"/>
      </w:pPr>
      <w:r>
        <w:rPr>
          <w:rFonts w:hint="eastAsia"/>
        </w:rPr>
        <w:t>Hupengyangli: you are just one of many psychosexuality gods and cudgels, and you are ill. Hold on for a few years, make sure you keep your feet on the ground and never dream again!</w:t>
      </w:r>
    </w:p>
    <w:p w:rsidR="00686E9F" w:rsidRDefault="00DD09BD" w:rsidP="00AD22F5">
      <w:pPr>
        <w:pStyle w:val="21"/>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rsidR="00686E9F" w:rsidRDefault="00DD09BD" w:rsidP="00AD22F5">
      <w:pPr>
        <w:pStyle w:val="21"/>
        <w:ind w:firstLine="420"/>
      </w:pPr>
      <w:r>
        <w:rPr>
          <w:rFonts w:hint="eastAsia"/>
        </w:rPr>
        <w:t>"Lucky lu qiankun: few words, said that god is all.</w:t>
      </w:r>
    </w:p>
    <w:p w:rsidR="00686E9F" w:rsidRDefault="00DD09BD" w:rsidP="00AD22F5">
      <w:pPr>
        <w:pStyle w:val="21"/>
        <w:ind w:firstLine="420"/>
      </w:pPr>
      <w:r>
        <w:rPr>
          <w:rFonts w:hint="eastAsia"/>
        </w:rPr>
        <w:t>Koboloo: just like such serious nonsense, there is no shortage of fun.</w:t>
      </w:r>
    </w:p>
    <w:p w:rsidR="00686E9F" w:rsidRDefault="00DD09BD" w:rsidP="00AD22F5">
      <w:pPr>
        <w:pStyle w:val="21"/>
        <w:ind w:firstLine="420"/>
      </w:pPr>
      <w:r>
        <w:rPr>
          <w:rFonts w:hint="eastAsia"/>
        </w:rPr>
        <w:t>"Hupengyangli: whether or not crazy ge can live to 2019 is unknown, so have the ability to have divine wisdom, in real life to publicize, is not afraid of being killed?</w:t>
      </w:r>
    </w:p>
    <w:p w:rsidR="00686E9F" w:rsidRDefault="00DD09BD" w:rsidP="00AD22F5">
      <w:pPr>
        <w:pStyle w:val="21"/>
        <w:ind w:firstLine="420"/>
      </w:pPr>
      <w:r>
        <w:rPr>
          <w:rFonts w:hint="eastAsia"/>
        </w:rPr>
        <w:t>"Ge hua: the Internet is more efficient. The Internet is for ge.</w:t>
      </w:r>
    </w:p>
    <w:p w:rsidR="00686E9F" w:rsidRDefault="00686E9F" w:rsidP="00AD22F5">
      <w:pPr>
        <w:pStyle w:val="21"/>
        <w:ind w:firstLine="420"/>
      </w:pPr>
    </w:p>
    <w:p w:rsidR="00686E9F" w:rsidRDefault="00DD09BD" w:rsidP="00AD22F5">
      <w:pPr>
        <w:pStyle w:val="21"/>
        <w:ind w:firstLine="420"/>
      </w:pPr>
      <w:r>
        <w:rPr>
          <w:rFonts w:hint="eastAsia"/>
        </w:rPr>
        <w:t>The shadow of fire is useless: pretend to be a ghost day by day are you tired?</w:t>
      </w:r>
    </w:p>
    <w:p w:rsidR="00686E9F" w:rsidRDefault="00DD09BD" w:rsidP="00AD22F5">
      <w:pPr>
        <w:pStyle w:val="21"/>
        <w:ind w:firstLine="420"/>
      </w:pPr>
      <w:r>
        <w:rPr>
          <w:rFonts w:hint="eastAsia"/>
        </w:rPr>
        <w:t>Are you god who needs other ways to enlighten you? Do you know that god is a "reveler"? ! The "revelator" is revealed. By whom? Are you so blatant in your attempts to deceive children? !</w:t>
      </w:r>
    </w:p>
    <w:p w:rsidR="00686E9F" w:rsidRDefault="00DD09BD" w:rsidP="00AD22F5">
      <w:pPr>
        <w:pStyle w:val="21"/>
        <w:ind w:firstLine="420"/>
      </w:pPr>
      <w:r>
        <w:rPr>
          <w:rFonts w:hint="eastAsia"/>
        </w:rPr>
        <w:t>God ACTS and speaks with a sign of god! Display righteousness, holiness, power and love. What do you have? Sitting on the fence staring blind? Ha ha. Childish or not? ! Myself!</w:t>
      </w:r>
    </w:p>
    <w:p w:rsidR="00686E9F" w:rsidRDefault="00DD09BD" w:rsidP="00AD22F5">
      <w:pPr>
        <w:pStyle w:val="21"/>
        <w:ind w:firstLine="420"/>
      </w:pPr>
      <w:r>
        <w:rPr>
          <w:rFonts w:hint="eastAsia"/>
        </w:rPr>
        <w:t>"Ge hua: ge shen is god son.</w:t>
      </w:r>
    </w:p>
    <w:p w:rsidR="00686E9F" w:rsidRDefault="00DD09BD" w:rsidP="00AD22F5">
      <w:pPr>
        <w:pStyle w:val="21"/>
        <w:ind w:firstLine="420"/>
      </w:pPr>
      <w:r>
        <w:rPr>
          <w:rFonts w:hint="eastAsia"/>
        </w:rPr>
        <w:t>Four hundred thousand words.</w:t>
      </w:r>
    </w:p>
    <w:p w:rsidR="00686E9F" w:rsidRDefault="00DD09BD" w:rsidP="00AD22F5">
      <w:pPr>
        <w:pStyle w:val="21"/>
        <w:ind w:firstLine="420"/>
      </w:pPr>
      <w:r>
        <w:rPr>
          <w:rFonts w:hint="eastAsia"/>
        </w:rPr>
        <w:t>Papi in a hurry: you have a desire in your heart to connect with the devil and make mistakes that you know nothing about.</w:t>
      </w:r>
    </w:p>
    <w:p w:rsidR="00686E9F" w:rsidRDefault="00DD09BD" w:rsidP="00AD22F5">
      <w:pPr>
        <w:pStyle w:val="21"/>
        <w:ind w:firstLine="420"/>
      </w:pPr>
      <w:r>
        <w:rPr>
          <w:rFonts w:hint="eastAsia"/>
        </w:rPr>
        <w:t>"Ge hua J: we are holy apostles.</w:t>
      </w:r>
    </w:p>
    <w:p w:rsidR="00686E9F" w:rsidRDefault="00DD09BD" w:rsidP="00AD22F5">
      <w:pPr>
        <w:pStyle w:val="21"/>
        <w:ind w:firstLine="420"/>
      </w:pPr>
      <w:r>
        <w:rPr>
          <w:rFonts w:hint="eastAsia"/>
        </w:rPr>
        <w:lastRenderedPageBreak/>
        <w:t>Surely your god ge has nothing serious to do</w:t>
      </w:r>
    </w:p>
    <w:p w:rsidR="00686E9F" w:rsidRDefault="00DD09BD" w:rsidP="00AD22F5">
      <w:pPr>
        <w:pStyle w:val="21"/>
        <w:ind w:firstLine="420"/>
      </w:pPr>
      <w:r>
        <w:rPr>
          <w:rFonts w:hint="eastAsia"/>
        </w:rPr>
        <w:t xml:space="preserve">  Don't sleep all day and dream! </w:t>
      </w:r>
    </w:p>
    <w:p w:rsidR="00686E9F" w:rsidRDefault="00DD09BD" w:rsidP="00AD22F5">
      <w:pPr>
        <w:pStyle w:val="21"/>
        <w:ind w:firstLine="420"/>
      </w:pPr>
      <w:r>
        <w:rPr>
          <w:rFonts w:hint="eastAsia"/>
        </w:rPr>
        <w:t xml:space="preserve">  Leave here and go home: don't believe me. Don't write. </w:t>
      </w:r>
    </w:p>
    <w:p w:rsidR="00686E9F" w:rsidRDefault="00DD09BD" w:rsidP="00AD22F5">
      <w:pPr>
        <w:pStyle w:val="21"/>
        <w:ind w:firstLine="420"/>
      </w:pPr>
      <w:r>
        <w:rPr>
          <w:rFonts w:hint="eastAsia"/>
        </w:rPr>
        <w:t xml:space="preserve">  Yyydy: what a cult! I don't even know that ordinary people call themselves gods, and real gods shout and shout that I am a god, (haha) are you all evil? I'm just a passer-by! Don't spray. </w:t>
      </w:r>
    </w:p>
    <w:p w:rsidR="00686E9F" w:rsidRDefault="00DD09BD" w:rsidP="00AD22F5">
      <w:pPr>
        <w:pStyle w:val="21"/>
        <w:ind w:firstLine="420"/>
      </w:pPr>
      <w:r>
        <w:rPr>
          <w:rFonts w:hint="eastAsia"/>
        </w:rPr>
        <w:t xml:space="preserve">  "Yuan ce 6: ge continues to cheat. It won't work in the fan either, my inner force has told me that you can't go out. I'm not going to lie to you. </w:t>
      </w:r>
    </w:p>
    <w:p w:rsidR="00686E9F" w:rsidRDefault="00DD09BD" w:rsidP="00AD22F5">
      <w:pPr>
        <w:pStyle w:val="21"/>
        <w:ind w:firstLine="420"/>
      </w:pPr>
      <w:r>
        <w:rPr>
          <w:rFonts w:hint="eastAsia"/>
        </w:rPr>
        <w:t>Bright flame: you go to calculate first ge slept a few women</w:t>
      </w:r>
    </w:p>
    <w:p w:rsidR="00686E9F" w:rsidRDefault="00DD09BD" w:rsidP="00AD22F5">
      <w:pPr>
        <w:pStyle w:val="21"/>
        <w:ind w:firstLine="420"/>
      </w:pPr>
      <w:r>
        <w:rPr>
          <w:rFonts w:hint="eastAsia"/>
        </w:rPr>
        <w:t xml:space="preserve">  You look happy: what in the world do you want with all this? </w:t>
      </w:r>
    </w:p>
    <w:p w:rsidR="00686E9F" w:rsidRDefault="00DD09BD" w:rsidP="00AD22F5">
      <w:pPr>
        <w:pStyle w:val="21"/>
        <w:ind w:firstLine="420"/>
      </w:pPr>
      <w:r>
        <w:rPr>
          <w:rFonts w:hint="eastAsia"/>
        </w:rPr>
        <w:t xml:space="preserve">  Not boring? Better to play games. </w:t>
      </w:r>
    </w:p>
    <w:p w:rsidR="00686E9F" w:rsidRDefault="00DD09BD" w:rsidP="00AD22F5">
      <w:pPr>
        <w:pStyle w:val="21"/>
        <w:ind w:firstLine="420"/>
      </w:pPr>
      <w:r>
        <w:rPr>
          <w:rFonts w:hint="eastAsia"/>
        </w:rPr>
        <w:t xml:space="preserve">  Lao-tzu today is not easy to have a pleasant to this garbage heap to play, you see out of the refresh, a bit uncomfortable. </w:t>
      </w:r>
    </w:p>
    <w:p w:rsidR="00686E9F" w:rsidRDefault="00DD09BD" w:rsidP="00AD22F5">
      <w:pPr>
        <w:pStyle w:val="21"/>
        <w:ind w:firstLine="420"/>
      </w:pPr>
      <w:r>
        <w:rPr>
          <w:rFonts w:hint="eastAsia"/>
        </w:rPr>
        <w:t xml:space="preserve">  ) god forbid dogs: you first put your thoughts far-reaching impact on a country before you call it holy. </w:t>
      </w:r>
    </w:p>
    <w:p w:rsidR="00686E9F" w:rsidRDefault="00DD09BD" w:rsidP="00AD22F5">
      <w:pPr>
        <w:pStyle w:val="21"/>
        <w:ind w:firstLine="420"/>
      </w:pPr>
      <w:r>
        <w:rPr>
          <w:rFonts w:hint="eastAsia"/>
        </w:rPr>
        <w:t xml:space="preserve">  Yet generations of emperors were influenced by their actions.   Maybe god saw you a few years ago. </w:t>
      </w:r>
    </w:p>
    <w:p w:rsidR="00686E9F" w:rsidRDefault="00DD09BD" w:rsidP="00AD22F5">
      <w:pPr>
        <w:pStyle w:val="21"/>
        <w:ind w:firstLine="420"/>
      </w:pPr>
      <w:r>
        <w:rPr>
          <w:rFonts w:hint="eastAsia"/>
        </w:rPr>
        <w:t xml:space="preserve">  "Minghu water oo: although ge * people's gang was instructed to become a cult, confusing the public and disturbing the faith. But they are just gangs, because there are barriers to teaching. </w:t>
      </w:r>
    </w:p>
    <w:p w:rsidR="00686E9F" w:rsidRDefault="00DD09BD" w:rsidP="00AD22F5">
      <w:pPr>
        <w:pStyle w:val="21"/>
        <w:ind w:firstLine="420"/>
      </w:pPr>
      <w:r>
        <w:rPr>
          <w:rFonts w:hint="eastAsia"/>
        </w:rPr>
        <w:t>Nuwa satan falls in love with the neural experience</w:t>
      </w:r>
    </w:p>
    <w:p w:rsidR="00686E9F" w:rsidRDefault="00DD09BD" w:rsidP="00AD22F5">
      <w:pPr>
        <w:pStyle w:val="21"/>
        <w:ind w:firstLine="420"/>
      </w:pPr>
      <w:r>
        <w:rPr>
          <w:rFonts w:hint="eastAsia"/>
        </w:rPr>
        <w:t xml:space="preserve">  And play. </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gives us pleasure, the </w:t>
      </w:r>
      <w:r w:rsidR="009F4861">
        <w:t>“</w:t>
      </w:r>
      <w:r w:rsidR="009F4861">
        <w:rPr>
          <w:rFonts w:hint="eastAsia"/>
        </w:rPr>
        <w:t>wordofgod</w:t>
      </w:r>
      <w:r w:rsidR="009F4861">
        <w:t>”</w:t>
      </w:r>
      <w:r>
        <w:rPr>
          <w:rFonts w:hint="eastAsia"/>
        </w:rPr>
        <w:t xml:space="preserve"> gives us vision, the </w:t>
      </w:r>
      <w:r w:rsidR="009F4861">
        <w:t>“</w:t>
      </w:r>
      <w:r w:rsidR="009F4861">
        <w:rPr>
          <w:rFonts w:hint="eastAsia"/>
        </w:rPr>
        <w:t>wordofgod</w:t>
      </w:r>
      <w:r w:rsidR="009F4861">
        <w:t>”</w:t>
      </w:r>
      <w:r>
        <w:rPr>
          <w:rFonts w:hint="eastAsia"/>
        </w:rPr>
        <w:t xml:space="preserve"> gives us all sense, the </w:t>
      </w:r>
      <w:r w:rsidR="009F4861">
        <w:t>“</w:t>
      </w:r>
      <w:r w:rsidR="009F4861">
        <w:rPr>
          <w:rFonts w:hint="eastAsia"/>
        </w:rPr>
        <w:t>wordofgod</w:t>
      </w:r>
      <w:r w:rsidR="009F4861">
        <w:t>”</w:t>
      </w:r>
      <w:r>
        <w:rPr>
          <w:rFonts w:hint="eastAsia"/>
        </w:rPr>
        <w:t xml:space="preserve"> gives us illusion, how should we pay attention to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Nuwa, a shameless Satanic prostitute, seems to have fallen in love with gegen. Then we use our angiography to understand ge from the point of view of </w:t>
      </w:r>
      <w:r w:rsidR="009F4861">
        <w:t>“</w:t>
      </w:r>
      <w:r w:rsidR="009F4861">
        <w:rPr>
          <w:rFonts w:hint="eastAsia"/>
        </w:rPr>
        <w:t>wordofgod</w:t>
      </w:r>
      <w:r w:rsidR="009F4861">
        <w:t>”</w:t>
      </w:r>
      <w:r>
        <w:rPr>
          <w:rFonts w:hint="eastAsia"/>
        </w:rPr>
        <w:t xml:space="preserve">s, </w:t>
      </w:r>
      <w:r w:rsidR="009F4861">
        <w:t>“</w:t>
      </w:r>
      <w:r w:rsidR="009F4861">
        <w:rPr>
          <w:rFonts w:hint="eastAsia"/>
        </w:rPr>
        <w:t>wordofgod</w:t>
      </w:r>
      <w:r w:rsidR="009F4861">
        <w:t>”</w:t>
      </w:r>
      <w:r>
        <w:rPr>
          <w:rFonts w:hint="eastAsia"/>
        </w:rPr>
        <w:t xml:space="preserve">s can clearly </w:t>
      </w:r>
      <w:r>
        <w:rPr>
          <w:rFonts w:hint="eastAsia"/>
        </w:rPr>
        <w:lastRenderedPageBreak/>
        <w:t xml:space="preserve">understand "* Japanese people" as ge. </w:t>
      </w:r>
      <w:r w:rsidR="009F4861">
        <w:t>“</w:t>
      </w:r>
      <w:r w:rsidR="009F4861">
        <w:rPr>
          <w:rFonts w:hint="eastAsia"/>
        </w:rPr>
        <w:t>wordofgod</w:t>
      </w:r>
      <w:r w:rsidR="009F4861">
        <w:t>”</w:t>
      </w:r>
      <w:r>
        <w:rPr>
          <w:rFonts w:hint="eastAsia"/>
        </w:rPr>
        <w:t xml:space="preserve"> indicates [* Japanese people] ge, fat intestinal obvious. Ge likes large intestine, small intestine! And the cheerfulness of the lower intestine. This is our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As the first choice of the </w:t>
      </w:r>
      <w:r w:rsidR="009F4861">
        <w:t>“</w:t>
      </w:r>
      <w:r w:rsidR="009F4861">
        <w:rPr>
          <w:rFonts w:hint="eastAsia"/>
        </w:rPr>
        <w:t>wordofgod</w:t>
      </w:r>
      <w:r w:rsidR="009F4861">
        <w:t>”</w:t>
      </w:r>
      <w:r>
        <w:rPr>
          <w:rFonts w:hint="eastAsia"/>
        </w:rPr>
        <w:t xml:space="preserve">, nuwa satan approaching the </w:t>
      </w:r>
      <w:r w:rsidR="009F4861">
        <w:t>“</w:t>
      </w:r>
      <w:r w:rsidR="009F4861">
        <w:rPr>
          <w:rFonts w:hint="eastAsia"/>
        </w:rPr>
        <w:t>wordofgod</w:t>
      </w:r>
      <w:r w:rsidR="009F4861">
        <w:t>”</w:t>
      </w:r>
      <w:r>
        <w:rPr>
          <w:rFonts w:hint="eastAsia"/>
        </w:rPr>
        <w:t xml:space="preserve"> attack "ge" the purpose is obvious. On the </w:t>
      </w:r>
      <w:r w:rsidR="009F4861">
        <w:t>“</w:t>
      </w:r>
      <w:r w:rsidR="009F4861">
        <w:rPr>
          <w:rFonts w:hint="eastAsia"/>
        </w:rPr>
        <w:t>wordofgod</w:t>
      </w:r>
      <w:r w:rsidR="009F4861">
        <w:t>”</w:t>
      </w:r>
      <w:r>
        <w:rPr>
          <w:rFonts w:hint="eastAsia"/>
        </w:rPr>
        <w:t xml:space="preserve">s, it was eve who lured nuwa, who ate the forbidden fruit and fell into paradise. A snow is a disgrace. And the power of the </w:t>
      </w:r>
      <w:r w:rsidR="009F4861">
        <w:t>“</w:t>
      </w:r>
      <w:r w:rsidR="009F4861">
        <w:rPr>
          <w:rFonts w:hint="eastAsia"/>
        </w:rPr>
        <w:t>wordofgod</w:t>
      </w:r>
      <w:r w:rsidR="009F4861">
        <w:t>”</w:t>
      </w:r>
      <w:r>
        <w:rPr>
          <w:rFonts w:hint="eastAsia"/>
        </w:rPr>
        <w:t xml:space="preserve"> to enter the Vatican in the Roman empire. Put in a net of 108 stars in liangshan, shandong. </w:t>
      </w:r>
    </w:p>
    <w:p w:rsidR="00686E9F" w:rsidRDefault="00DD09BD" w:rsidP="00AD22F5">
      <w:pPr>
        <w:pStyle w:val="21"/>
        <w:ind w:firstLine="420"/>
      </w:pPr>
      <w:r>
        <w:rPr>
          <w:rFonts w:hint="eastAsia"/>
        </w:rPr>
        <w:t>Ming lake water oo: ge * people's evil gang eager to put their own cults on the purpose</w:t>
      </w:r>
    </w:p>
    <w:p w:rsidR="00686E9F" w:rsidRDefault="00DD09BD" w:rsidP="00AD22F5">
      <w:pPr>
        <w:pStyle w:val="21"/>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rsidR="00686E9F" w:rsidRDefault="00DD09BD" w:rsidP="00AD22F5">
      <w:pPr>
        <w:pStyle w:val="21"/>
        <w:ind w:firstLine="420"/>
      </w:pPr>
      <w:r>
        <w:rPr>
          <w:rFonts w:hint="eastAsia"/>
        </w:rPr>
        <w:t>Brahma sutra: I don't want your portrait to be on tiananmen square</w:t>
      </w:r>
    </w:p>
    <w:p w:rsidR="00686E9F" w:rsidRDefault="00DD09BD" w:rsidP="00AD22F5">
      <w:pPr>
        <w:pStyle w:val="21"/>
        <w:ind w:firstLine="420"/>
      </w:pPr>
      <w:r>
        <w:rPr>
          <w:rFonts w:hint="eastAsia"/>
        </w:rPr>
        <w:t xml:space="preserve">  Water bottle 216 praise is no good, humble as dust what harm? </w:t>
      </w:r>
    </w:p>
    <w:p w:rsidR="00686E9F" w:rsidRDefault="00DD09BD" w:rsidP="00AD22F5">
      <w:pPr>
        <w:pStyle w:val="21"/>
        <w:ind w:firstLine="420"/>
      </w:pPr>
      <w:r>
        <w:rPr>
          <w:rFonts w:hint="eastAsia"/>
        </w:rPr>
        <w:t xml:space="preserve">  He is just a dragon. </w:t>
      </w:r>
    </w:p>
    <w:p w:rsidR="00686E9F" w:rsidRDefault="00DD09BD" w:rsidP="00AD22F5">
      <w:pPr>
        <w:pStyle w:val="21"/>
        <w:ind w:firstLine="420"/>
      </w:pPr>
      <w:r>
        <w:rPr>
          <w:rFonts w:hint="eastAsia"/>
        </w:rPr>
        <w:t xml:space="preserve">  "Immortal fantasy: god ge can go to heaven as a king, in the world I do not agree! </w:t>
      </w:r>
    </w:p>
    <w:p w:rsidR="00686E9F" w:rsidRDefault="00DD09BD" w:rsidP="00AD22F5">
      <w:pPr>
        <w:pStyle w:val="21"/>
        <w:ind w:firstLine="420"/>
      </w:pPr>
      <w:r>
        <w:rPr>
          <w:rFonts w:hint="eastAsia"/>
        </w:rPr>
        <w:t xml:space="preserve">  How long can a cigarette burn: yes, the second egg is god! </w:t>
      </w:r>
    </w:p>
    <w:p w:rsidR="00686E9F" w:rsidRDefault="00DD09BD" w:rsidP="00AD22F5">
      <w:pPr>
        <w:pStyle w:val="21"/>
        <w:ind w:firstLine="420"/>
      </w:pPr>
      <w:r>
        <w:rPr>
          <w:rFonts w:hint="eastAsia"/>
        </w:rPr>
        <w:t xml:space="preserve">  "Strange to users: the government please. </w:t>
      </w:r>
    </w:p>
    <w:p w:rsidR="00686E9F" w:rsidRDefault="00DD09BD" w:rsidP="00AD22F5">
      <w:pPr>
        <w:pStyle w:val="21"/>
        <w:ind w:firstLine="420"/>
      </w:pPr>
      <w:r>
        <w:rPr>
          <w:rFonts w:hint="eastAsia"/>
        </w:rPr>
        <w:t xml:space="preserve">  Believe it or not. They used to be in the army. </w:t>
      </w:r>
    </w:p>
    <w:p w:rsidR="00686E9F" w:rsidRDefault="00DD09BD" w:rsidP="00AD22F5">
      <w:pPr>
        <w:pStyle w:val="21"/>
        <w:ind w:firstLine="420"/>
      </w:pPr>
      <w:r>
        <w:rPr>
          <w:rFonts w:hint="eastAsia"/>
        </w:rPr>
        <w:lastRenderedPageBreak/>
        <w:t xml:space="preserve">  "Zhu litian Yang: that ge things, is really laughable, you people as a representative of the government? Who the hell is retarded? </w:t>
      </w:r>
    </w:p>
    <w:p w:rsidR="00686E9F" w:rsidRDefault="00DD09BD" w:rsidP="00AD22F5">
      <w:pPr>
        <w:pStyle w:val="21"/>
        <w:ind w:firstLine="420"/>
      </w:pPr>
      <w:r>
        <w:rPr>
          <w:rFonts w:hint="eastAsia"/>
        </w:rPr>
        <w:t xml:space="preserve">  "The brahma sutra: ge immigrant brush presence. </w:t>
      </w:r>
    </w:p>
    <w:p w:rsidR="00686E9F" w:rsidRDefault="00DD09BD" w:rsidP="00AD22F5">
      <w:pPr>
        <w:pStyle w:val="21"/>
        <w:ind w:firstLine="420"/>
      </w:pPr>
      <w:r>
        <w:rPr>
          <w:rFonts w:hint="eastAsia"/>
        </w:rPr>
        <w:t>Gqhgqhgqh666: reply to fengchuan: clear white people can see</w:t>
      </w:r>
    </w:p>
    <w:p w:rsidR="00686E9F" w:rsidRDefault="00DD09BD" w:rsidP="00AD22F5">
      <w:pPr>
        <w:pStyle w:val="21"/>
        <w:ind w:firstLine="420"/>
      </w:pPr>
      <w:r>
        <w:rPr>
          <w:rFonts w:hint="eastAsia"/>
        </w:rPr>
        <w:t xml:space="preserve">  Your post is that ge yimin was not famous in 2014 when he was just advertising himself on the Internet and many people beat him up. </w:t>
      </w:r>
    </w:p>
    <w:p w:rsidR="00686E9F" w:rsidRDefault="00DD09BD" w:rsidP="00AD22F5">
      <w:pPr>
        <w:pStyle w:val="21"/>
        <w:ind w:firstLine="420"/>
      </w:pPr>
      <w:r>
        <w:rPr>
          <w:rFonts w:hint="eastAsia"/>
        </w:rPr>
        <w:t xml:space="preserve">  "I Buddha compassion 449: a group of mental illness, ge is a conspiracy. </w:t>
      </w:r>
    </w:p>
    <w:p w:rsidR="00686E9F" w:rsidRDefault="00DD09BD" w:rsidP="00AD22F5">
      <w:pPr>
        <w:pStyle w:val="21"/>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rsidR="00686E9F" w:rsidRDefault="00DD09BD" w:rsidP="00AD22F5">
      <w:pPr>
        <w:pStyle w:val="21"/>
        <w:ind w:firstLine="420"/>
      </w:pPr>
      <w:r>
        <w:rPr>
          <w:rFonts w:hint="eastAsia"/>
        </w:rPr>
        <w:t>XEQZGFRUMLK: what's wrong with ge yimin? What can he do</w:t>
      </w:r>
    </w:p>
    <w:p w:rsidR="00686E9F" w:rsidRDefault="00DD09BD" w:rsidP="00AD22F5">
      <w:pPr>
        <w:pStyle w:val="21"/>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rsidR="00686E9F" w:rsidRDefault="00DD09BD" w:rsidP="00AD22F5">
      <w:pPr>
        <w:pStyle w:val="21"/>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rsidR="00686E9F" w:rsidRDefault="00DD09BD" w:rsidP="00AD22F5">
      <w:pPr>
        <w:pStyle w:val="21"/>
        <w:ind w:firstLine="420"/>
      </w:pPr>
      <w:r>
        <w:rPr>
          <w:rFonts w:hint="eastAsia"/>
        </w:rPr>
        <w:t xml:space="preserve">  I hope the small white fairy path will stop fighting with you! </w:t>
      </w:r>
    </w:p>
    <w:p w:rsidR="00686E9F" w:rsidRDefault="00DD09BD" w:rsidP="00AD22F5">
      <w:pPr>
        <w:pStyle w:val="21"/>
        <w:ind w:firstLine="420"/>
      </w:pPr>
      <w:r>
        <w:rPr>
          <w:rFonts w:hint="eastAsia"/>
        </w:rPr>
        <w:t xml:space="preserve">  Ge yimin wants prison, you must keep your distance. </w:t>
      </w:r>
    </w:p>
    <w:p w:rsidR="00686E9F" w:rsidRDefault="00DD09BD" w:rsidP="00AD22F5">
      <w:pPr>
        <w:pStyle w:val="21"/>
        <w:ind w:firstLine="420"/>
      </w:pPr>
      <w:r>
        <w:rPr>
          <w:rFonts w:hint="eastAsia"/>
        </w:rPr>
        <w:t xml:space="preserve">  "Road fengchuan: you later don't come to my post, I do not like to pick things. </w:t>
      </w:r>
    </w:p>
    <w:p w:rsidR="00686E9F" w:rsidRDefault="00DD09BD" w:rsidP="00AD22F5">
      <w:pPr>
        <w:pStyle w:val="21"/>
        <w:ind w:firstLine="420"/>
      </w:pPr>
      <w:r>
        <w:rPr>
          <w:rFonts w:hint="eastAsia"/>
        </w:rPr>
        <w:t>657. XEQZGFRUMLK: pitiful communicator</w:t>
      </w:r>
    </w:p>
    <w:p w:rsidR="00686E9F" w:rsidRDefault="00DD09BD" w:rsidP="00AD22F5">
      <w:pPr>
        <w:pStyle w:val="21"/>
        <w:ind w:firstLine="420"/>
      </w:pPr>
      <w:r>
        <w:rPr>
          <w:rFonts w:hint="eastAsia"/>
        </w:rPr>
        <w:t xml:space="preserve">  Gulaimin is a person who has been turned into a cult by the heart to cheat believers in money and pleasure. The government should seize it. </w:t>
      </w:r>
    </w:p>
    <w:p w:rsidR="00686E9F" w:rsidRDefault="00DD09BD" w:rsidP="00AD22F5">
      <w:pPr>
        <w:pStyle w:val="21"/>
        <w:ind w:firstLine="420"/>
      </w:pPr>
      <w:r>
        <w:rPr>
          <w:rFonts w:hint="eastAsia"/>
        </w:rPr>
        <w:lastRenderedPageBreak/>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rsidR="00686E9F" w:rsidRDefault="00DD09BD" w:rsidP="00AD22F5">
      <w:pPr>
        <w:pStyle w:val="21"/>
        <w:ind w:firstLine="420"/>
      </w:pPr>
      <w:r>
        <w:rPr>
          <w:rFonts w:hint="eastAsia"/>
        </w:rPr>
        <w:t>XEQZGFRUMLK: the government should be strictly controlled and arrested</w:t>
      </w:r>
    </w:p>
    <w:p w:rsidR="00686E9F" w:rsidRDefault="00DD09BD" w:rsidP="00AD22F5">
      <w:pPr>
        <w:pStyle w:val="21"/>
        <w:ind w:firstLine="420"/>
      </w:pPr>
      <w:r>
        <w:rPr>
          <w:rFonts w:hint="eastAsia"/>
        </w:rPr>
        <w:t xml:space="preserve">  Lest more people be deceived. These people took advantage of the power of ge did not test to say that he is god. Develop believers, develop cults!! It's a fraud. </w:t>
      </w:r>
    </w:p>
    <w:p w:rsidR="00686E9F" w:rsidRDefault="00DD09BD" w:rsidP="00AD22F5">
      <w:pPr>
        <w:pStyle w:val="21"/>
        <w:ind w:firstLine="420"/>
      </w:pPr>
      <w:r>
        <w:rPr>
          <w:rFonts w:hint="eastAsia"/>
        </w:rPr>
        <w:t xml:space="preserve">  "The brahma sutra: ge immigrate, have heard about the name. </w:t>
      </w:r>
    </w:p>
    <w:p w:rsidR="00686E9F" w:rsidRDefault="00DD09BD" w:rsidP="00AD22F5">
      <w:pPr>
        <w:pStyle w:val="21"/>
        <w:ind w:firstLine="420"/>
      </w:pPr>
      <w:r>
        <w:rPr>
          <w:rFonts w:hint="eastAsia"/>
        </w:rPr>
        <w:t xml:space="preserve">  How long can a cigarette light: before I always do not believe, ge is god, I was wrong, I now believe, hope ge elder brother can forgive my repentance! </w:t>
      </w:r>
    </w:p>
    <w:p w:rsidR="00686E9F" w:rsidRDefault="00DD09BD" w:rsidP="00AD22F5">
      <w:pPr>
        <w:pStyle w:val="21"/>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rsidR="00686E9F" w:rsidRDefault="00DD09BD" w:rsidP="00AD22F5">
      <w:pPr>
        <w:pStyle w:val="21"/>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rsidR="00686E9F" w:rsidRDefault="00DD09BD" w:rsidP="00AD22F5">
      <w:pPr>
        <w:pStyle w:val="21"/>
        <w:ind w:firstLine="420"/>
      </w:pPr>
      <w:r>
        <w:rPr>
          <w:rFonts w:hint="eastAsia"/>
        </w:rPr>
        <w:t>Cow side living: the proposal put the ge cult to death in the prison</w:t>
      </w:r>
    </w:p>
    <w:p w:rsidR="00686E9F" w:rsidRDefault="00DD09BD" w:rsidP="00AD22F5">
      <w:pPr>
        <w:pStyle w:val="21"/>
        <w:ind w:firstLine="420"/>
      </w:pPr>
      <w:r>
        <w:rPr>
          <w:rFonts w:hint="eastAsia"/>
        </w:rPr>
        <w:t xml:space="preserve">I heard that ge cult went to the second prison in jiangsu province. The recent domestic and international situation complex, estimate by the ge cult once a large number of women active in the bar, attempt to </w:t>
      </w:r>
      <w:r>
        <w:rPr>
          <w:rFonts w:hint="eastAsia"/>
        </w:rPr>
        <w:lastRenderedPageBreak/>
        <w:t>influence the bar friends...............</w:t>
      </w:r>
    </w:p>
    <w:p w:rsidR="00686E9F" w:rsidRDefault="00DD09BD" w:rsidP="00AD22F5">
      <w:pPr>
        <w:pStyle w:val="21"/>
        <w:ind w:firstLine="420"/>
      </w:pPr>
      <w:r>
        <w:rPr>
          <w:rFonts w:hint="eastAsia"/>
        </w:rPr>
        <w:t>The only evidence of the cult is dreaming. Having a dream, he becomes god. In the west, it was either cut to pieces or developed into religious terrorism...</w:t>
      </w:r>
    </w:p>
    <w:p w:rsidR="00686E9F" w:rsidRDefault="00DD09BD" w:rsidP="00AD22F5">
      <w:pPr>
        <w:pStyle w:val="21"/>
        <w:ind w:firstLine="420"/>
      </w:pPr>
      <w:r>
        <w:rPr>
          <w:rFonts w:hint="eastAsia"/>
        </w:rPr>
        <w:t>If the real ge yimin is a cult gang, I guess the tokuga will pick them up...</w:t>
      </w:r>
    </w:p>
    <w:p w:rsidR="00686E9F" w:rsidRDefault="00DD09BD" w:rsidP="00AD22F5">
      <w:pPr>
        <w:pStyle w:val="21"/>
        <w:ind w:firstLine="420"/>
      </w:pPr>
      <w:r>
        <w:rPr>
          <w:rFonts w:hint="eastAsia"/>
        </w:rPr>
        <w:t>Just as some women run out and call themselves the saint, their reason is that the saint went to her, so she is the saint. Her people said they were emperor ziwei, and she believed... Ha ha.</w:t>
      </w:r>
    </w:p>
    <w:p w:rsidR="00686E9F" w:rsidRDefault="00DD09BD" w:rsidP="00AD22F5">
      <w:pPr>
        <w:pStyle w:val="21"/>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rsidR="00686E9F" w:rsidRDefault="00DD09BD" w:rsidP="00AD22F5">
      <w:pPr>
        <w:pStyle w:val="21"/>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rsidR="00686E9F" w:rsidRDefault="00DD09BD" w:rsidP="00AD22F5">
      <w:pPr>
        <w:pStyle w:val="21"/>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rsidR="00686E9F" w:rsidRDefault="00DD09BD" w:rsidP="00AD22F5">
      <w:pPr>
        <w:pStyle w:val="21"/>
        <w:ind w:firstLine="420"/>
      </w:pPr>
      <w:r>
        <w:rPr>
          <w:rFonts w:hint="eastAsia"/>
        </w:rPr>
        <w:t>It was a disaster for the extermination of a country...</w:t>
      </w:r>
    </w:p>
    <w:p w:rsidR="00686E9F" w:rsidRDefault="00DD09BD" w:rsidP="00AD22F5">
      <w:pPr>
        <w:pStyle w:val="21"/>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rsidR="00686E9F" w:rsidRDefault="00DD09BD" w:rsidP="00AD22F5">
      <w:pPr>
        <w:pStyle w:val="21"/>
        <w:ind w:firstLine="420"/>
      </w:pPr>
      <w:r>
        <w:rPr>
          <w:rFonts w:hint="eastAsia"/>
        </w:rPr>
        <w:t xml:space="preserve">  "Cow side living: in addition to the women who have been, also does not exclude the government five dog personage to operate with ge this dog excrement to break up a person just................... Ha ha. </w:t>
      </w:r>
    </w:p>
    <w:p w:rsidR="00686E9F" w:rsidRDefault="00DD09BD" w:rsidP="00AD22F5">
      <w:pPr>
        <w:pStyle w:val="21"/>
        <w:ind w:firstLine="420"/>
      </w:pPr>
      <w:r>
        <w:rPr>
          <w:rFonts w:hint="eastAsia"/>
        </w:rPr>
        <w:t xml:space="preserve">  On the whole, I would suggest that kiko die in prison. Otherwise, </w:t>
      </w:r>
      <w:r>
        <w:rPr>
          <w:rFonts w:hint="eastAsia"/>
        </w:rPr>
        <w:lastRenderedPageBreak/>
        <w:t xml:space="preserve">ge dog excrement will bring great disaster to the Chinese people... </w:t>
      </w:r>
    </w:p>
    <w:p w:rsidR="00686E9F" w:rsidRDefault="00DD09BD" w:rsidP="00AD22F5">
      <w:pPr>
        <w:pStyle w:val="21"/>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rsidR="00686E9F" w:rsidRDefault="00DD09BD" w:rsidP="00AD22F5">
      <w:pPr>
        <w:pStyle w:val="21"/>
        <w:ind w:firstLine="420"/>
      </w:pPr>
      <w:r>
        <w:rPr>
          <w:rFonts w:hint="eastAsia"/>
        </w:rPr>
        <w:t>You think a group of less than 50 people can do this?</w:t>
      </w:r>
    </w:p>
    <w:p w:rsidR="00686E9F" w:rsidRDefault="00DD09BD" w:rsidP="00AD22F5">
      <w:pPr>
        <w:pStyle w:val="21"/>
        <w:ind w:firstLine="420"/>
      </w:pPr>
      <w:r>
        <w:rPr>
          <w:rFonts w:hint="eastAsia"/>
        </w:rPr>
        <w:t xml:space="preserve">  "Xu: the ge gang's 20 posts, I all reported, political harmful class! </w:t>
      </w:r>
    </w:p>
    <w:p w:rsidR="00686E9F" w:rsidRDefault="00DD09BD" w:rsidP="00AD22F5">
      <w:pPr>
        <w:pStyle w:val="21"/>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rsidR="00686E9F" w:rsidRDefault="00DD09BD" w:rsidP="00AD22F5">
      <w:pPr>
        <w:pStyle w:val="21"/>
        <w:ind w:firstLine="420"/>
      </w:pPr>
      <w:r>
        <w:rPr>
          <w:rFonts w:hint="eastAsia"/>
        </w:rPr>
        <w:t>Koboloo: if it's political, it's not trivial, you know.</w:t>
      </w:r>
    </w:p>
    <w:p w:rsidR="00686E9F" w:rsidRDefault="00DD09BD" w:rsidP="00AD22F5">
      <w:pPr>
        <w:pStyle w:val="21"/>
        <w:ind w:firstLine="420"/>
      </w:pPr>
      <w:r>
        <w:rPr>
          <w:rFonts w:hint="eastAsia"/>
        </w:rPr>
        <w:t xml:space="preserve">  "By the cow side living: the key problem is that ge yimin framed the land for the common people...... Common born Christ, calling himself god, the west to see the earth together....... Ha ha. </w:t>
      </w:r>
    </w:p>
    <w:p w:rsidR="00686E9F" w:rsidRDefault="00DD09BD" w:rsidP="00AD22F5">
      <w:pPr>
        <w:pStyle w:val="21"/>
        <w:ind w:firstLine="420"/>
      </w:pPr>
      <w:r>
        <w:rPr>
          <w:rFonts w:hint="eastAsia"/>
        </w:rPr>
        <w:t xml:space="preserve">  "Koboloo: it is true that god ge has exhausted his life many years ago, a few years ago, the current sitting opponent is still not. </w:t>
      </w:r>
    </w:p>
    <w:p w:rsidR="00686E9F" w:rsidRDefault="00DD09BD" w:rsidP="00AD22F5">
      <w:pPr>
        <w:pStyle w:val="21"/>
        <w:ind w:firstLine="420"/>
      </w:pPr>
      <w:r>
        <w:rPr>
          <w:rFonts w:hint="eastAsia"/>
        </w:rPr>
        <w:t>660. Cow side living: as for being the mistress of ge cult</w:t>
      </w:r>
    </w:p>
    <w:p w:rsidR="00686E9F" w:rsidRDefault="00DD09BD" w:rsidP="00AD22F5">
      <w:pPr>
        <w:pStyle w:val="21"/>
        <w:ind w:firstLine="420"/>
      </w:pPr>
      <w:r>
        <w:rPr>
          <w:rFonts w:hint="eastAsia"/>
        </w:rPr>
        <w:t xml:space="preserve">  They want to survive by licking their anus, they want to believe in god and deny the emperor ziwei, and so on. Like five dogs pretending to believe in god Is faith a political task? ! </w:t>
      </w:r>
    </w:p>
    <w:p w:rsidR="00686E9F" w:rsidRDefault="00DD09BD" w:rsidP="00AD22F5">
      <w:pPr>
        <w:pStyle w:val="21"/>
        <w:ind w:firstLine="420"/>
      </w:pPr>
      <w:r>
        <w:rPr>
          <w:rFonts w:hint="eastAsia"/>
        </w:rPr>
        <w:t xml:space="preserve">  "XEQZGFRUMLK: guriminto logic: </w:t>
      </w:r>
    </w:p>
    <w:p w:rsidR="00686E9F" w:rsidRDefault="00DD09BD" w:rsidP="00AD22F5">
      <w:pPr>
        <w:pStyle w:val="21"/>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rsidR="00686E9F" w:rsidRDefault="00DD09BD" w:rsidP="00AD22F5">
      <w:pPr>
        <w:pStyle w:val="21"/>
        <w:ind w:firstLine="420"/>
      </w:pPr>
      <w:r>
        <w:rPr>
          <w:rFonts w:hint="eastAsia"/>
        </w:rPr>
        <w:t xml:space="preserve">  It is obvious that ge is used to form a teaching in the same wheel. Finally, it was controlled by external hostile forces and killed China. If </w:t>
      </w:r>
      <w:r>
        <w:rPr>
          <w:rFonts w:hint="eastAsia"/>
        </w:rPr>
        <w:lastRenderedPageBreak/>
        <w:t xml:space="preserve">the country does not strictly investigate this person, it will probably develop into a second wheel. Controlled from the outside, these people become the daily negative comments on the water, the reality of the blossoming mobsters, harm the country. </w:t>
      </w:r>
    </w:p>
    <w:p w:rsidR="00686E9F" w:rsidRDefault="00DD09BD" w:rsidP="00AD22F5">
      <w:pPr>
        <w:pStyle w:val="21"/>
        <w:ind w:firstLine="420"/>
      </w:pPr>
      <w:r>
        <w:rPr>
          <w:rFonts w:hint="eastAsia"/>
        </w:rPr>
        <w:t xml:space="preserve">  "Bubble one: how will the saint come out to clean up the evil remnants of the ge cult? </w:t>
      </w:r>
    </w:p>
    <w:p w:rsidR="00686E9F" w:rsidRDefault="00DD09BD" w:rsidP="00AD22F5">
      <w:pPr>
        <w:pStyle w:val="21"/>
        <w:ind w:firstLine="420"/>
      </w:pPr>
      <w:r>
        <w:rPr>
          <w:rFonts w:hint="eastAsia"/>
        </w:rPr>
        <w:t xml:space="preserve">  "Newtangsheng1: do you think this ge heel is accurate and tight? Strange, isn't it? </w:t>
      </w:r>
    </w:p>
    <w:p w:rsidR="00686E9F" w:rsidRDefault="00DD09BD" w:rsidP="00AD22F5">
      <w:pPr>
        <w:pStyle w:val="21"/>
        <w:ind w:firstLine="420"/>
      </w:pPr>
      <w:r>
        <w:rPr>
          <w:rFonts w:hint="eastAsia"/>
        </w:rPr>
        <w:t xml:space="preserve">  "The brahma sutra: ge immigration to invade Ben, everywhere nervous refresh. </w:t>
      </w:r>
    </w:p>
    <w:p w:rsidR="00686E9F" w:rsidRDefault="00DD09BD" w:rsidP="00AD22F5">
      <w:pPr>
        <w:pStyle w:val="21"/>
        <w:ind w:firstLine="420"/>
      </w:pPr>
      <w:r>
        <w:rPr>
          <w:rFonts w:hint="eastAsia"/>
        </w:rPr>
        <w:t>Xu: they are very advanced</w:t>
      </w:r>
    </w:p>
    <w:p w:rsidR="00686E9F" w:rsidRDefault="00DD09BD" w:rsidP="00AD22F5">
      <w:pPr>
        <w:pStyle w:val="21"/>
        <w:ind w:firstLine="420"/>
      </w:pPr>
      <w:r>
        <w:rPr>
          <w:rFonts w:hint="eastAsia"/>
        </w:rPr>
        <w:t xml:space="preserve">  At least from the bottom of the body to think ge is a true saint, dead - hearted fanaticism. </w:t>
      </w:r>
    </w:p>
    <w:p w:rsidR="00686E9F" w:rsidRDefault="00DD09BD" w:rsidP="00AD22F5">
      <w:pPr>
        <w:pStyle w:val="21"/>
        <w:ind w:firstLine="420"/>
      </w:pPr>
      <w:r>
        <w:rPr>
          <w:rFonts w:hint="eastAsia"/>
        </w:rPr>
        <w:t xml:space="preserve">  If you have a mind to convince all the people, you are a saint. </w:t>
      </w:r>
    </w:p>
    <w:p w:rsidR="00686E9F" w:rsidRDefault="00DD09BD" w:rsidP="00AD22F5">
      <w:pPr>
        <w:pStyle w:val="21"/>
        <w:ind w:firstLine="420"/>
      </w:pPr>
      <w:r>
        <w:rPr>
          <w:rFonts w:hint="eastAsia"/>
        </w:rPr>
        <w:t xml:space="preserve">  "Unknown to users: government employees only. </w:t>
      </w:r>
    </w:p>
    <w:p w:rsidR="00686E9F" w:rsidRDefault="00DD09BD" w:rsidP="00AD22F5">
      <w:pPr>
        <w:pStyle w:val="21"/>
        <w:ind w:firstLine="420"/>
      </w:pPr>
      <w:r>
        <w:rPr>
          <w:rFonts w:hint="eastAsia"/>
        </w:rPr>
        <w:t>Cow side living: theory? That's another attempt to lick the communist anus</w:t>
      </w:r>
    </w:p>
    <w:p w:rsidR="00686E9F" w:rsidRDefault="00DD09BD" w:rsidP="00AD22F5">
      <w:pPr>
        <w:pStyle w:val="21"/>
        <w:ind w:firstLine="420"/>
      </w:pPr>
      <w:r>
        <w:rPr>
          <w:rFonts w:hint="eastAsia"/>
        </w:rPr>
        <w:t xml:space="preserve">  Trying to pretend to be god Fall west hand affirmation dead body bone not to exist... He left evidence for himself: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Lick the communist and did not lick well, ride to malie MAO deng's head........... Ha ha. </w:t>
      </w:r>
    </w:p>
    <w:p w:rsidR="00686E9F" w:rsidRDefault="00DD09BD" w:rsidP="00AD22F5">
      <w:pPr>
        <w:pStyle w:val="21"/>
        <w:ind w:firstLine="420"/>
      </w:pPr>
      <w:r>
        <w:rPr>
          <w:rFonts w:hint="eastAsia"/>
        </w:rPr>
        <w:t xml:space="preserve">  Be broken body million piece soil total affirmation secretly happy... </w:t>
      </w:r>
    </w:p>
    <w:p w:rsidR="00686E9F" w:rsidRDefault="00DD09BD" w:rsidP="00AD22F5">
      <w:pPr>
        <w:pStyle w:val="21"/>
        <w:ind w:firstLine="420"/>
      </w:pPr>
      <w:r>
        <w:rPr>
          <w:rFonts w:hint="eastAsia"/>
        </w:rPr>
        <w:t>"Dark tide 493: what the hell is that?</w:t>
      </w:r>
    </w:p>
    <w:p w:rsidR="00686E9F" w:rsidRDefault="00DD09BD" w:rsidP="00AD22F5">
      <w:pPr>
        <w:pStyle w:val="21"/>
        <w:ind w:firstLine="420"/>
      </w:pPr>
      <w:r>
        <w:rPr>
          <w:rFonts w:hint="eastAsia"/>
        </w:rPr>
        <w:t xml:space="preserve">  Since so strong, ask him to cut off oneself a hand, see can grow out, can grow out, I believe. </w:t>
      </w:r>
    </w:p>
    <w:p w:rsidR="00686E9F" w:rsidRDefault="00DD09BD" w:rsidP="00AD22F5">
      <w:pPr>
        <w:pStyle w:val="21"/>
        <w:ind w:firstLine="420"/>
      </w:pPr>
      <w:r>
        <w:rPr>
          <w:rFonts w:hint="eastAsia"/>
        </w:rPr>
        <w:t xml:space="preserve">  "The flying dragon in the sky: this world belief already enough, suggested ge god choose side station, give oneself a step down. </w:t>
      </w:r>
    </w:p>
    <w:p w:rsidR="00686E9F" w:rsidRDefault="00DD09BD" w:rsidP="00AD22F5">
      <w:pPr>
        <w:pStyle w:val="21"/>
        <w:ind w:firstLine="420"/>
      </w:pPr>
      <w:r>
        <w:rPr>
          <w:rFonts w:hint="eastAsia"/>
        </w:rPr>
        <w:t xml:space="preserve">  "Ge hua: the unity of chuangjiao. </w:t>
      </w:r>
    </w:p>
    <w:p w:rsidR="00686E9F" w:rsidRDefault="00DD09BD" w:rsidP="00AD22F5">
      <w:pPr>
        <w:pStyle w:val="21"/>
        <w:ind w:firstLine="420"/>
      </w:pPr>
      <w:r>
        <w:rPr>
          <w:rFonts w:hint="eastAsia"/>
        </w:rPr>
        <w:lastRenderedPageBreak/>
        <w:t xml:space="preserve">  "" small mang zhi deficiency: </w:t>
      </w:r>
      <w:r w:rsidR="009F4861">
        <w:t>“</w:t>
      </w:r>
      <w:r w:rsidR="009F4861">
        <w:rPr>
          <w:rFonts w:hint="eastAsia"/>
        </w:rPr>
        <w:t>wordofgod</w:t>
      </w:r>
      <w:r w:rsidR="009F4861">
        <w:t>”</w:t>
      </w:r>
      <w:r>
        <w:rPr>
          <w:rFonts w:hint="eastAsia"/>
        </w:rPr>
        <w:t xml:space="preserve"> ge pig people post everyday, is to think saint surname ge. </w:t>
      </w:r>
    </w:p>
    <w:p w:rsidR="00686E9F" w:rsidRDefault="00DD09BD" w:rsidP="00AD22F5">
      <w:pPr>
        <w:pStyle w:val="21"/>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rsidR="00686E9F" w:rsidRDefault="00DD09BD" w:rsidP="00AD22F5">
      <w:pPr>
        <w:pStyle w:val="21"/>
        <w:ind w:firstLine="420"/>
      </w:pPr>
      <w:r>
        <w:rPr>
          <w:rFonts w:hint="eastAsia"/>
        </w:rPr>
        <w:t xml:space="preserve">  Ge hua: ge, "two hands in the sky, two feet on the ground". </w:t>
      </w:r>
    </w:p>
    <w:p w:rsidR="00686E9F" w:rsidRDefault="00DD09BD" w:rsidP="00AD22F5">
      <w:pPr>
        <w:pStyle w:val="21"/>
        <w:ind w:firstLine="420"/>
      </w:pPr>
      <w:r>
        <w:rPr>
          <w:rFonts w:hint="eastAsia"/>
        </w:rPr>
        <w:t>Crows __ jing: recently, ge shen yomin posted this person is channeling</w:t>
      </w:r>
    </w:p>
    <w:p w:rsidR="00686E9F" w:rsidRDefault="00DD09BD" w:rsidP="00AD22F5">
      <w:pPr>
        <w:pStyle w:val="21"/>
        <w:ind w:firstLine="420"/>
      </w:pPr>
      <w:r>
        <w:rPr>
          <w:rFonts w:hint="eastAsia"/>
        </w:rPr>
        <w:t xml:space="preserve">  Seeing their propaganda, many people think they are retarded and can't make a big fuss. </w:t>
      </w:r>
    </w:p>
    <w:p w:rsidR="00686E9F" w:rsidRDefault="00DD09BD" w:rsidP="00AD22F5">
      <w:pPr>
        <w:pStyle w:val="21"/>
        <w:ind w:firstLine="420"/>
      </w:pPr>
      <w:r>
        <w:rPr>
          <w:rFonts w:hint="eastAsia"/>
        </w:rPr>
        <w:t xml:space="preserve">  In fact, you don't know, their retarded propaganda means, is with your metacognition, let you in the depths of the soul unknowingly acknowledge his god. </w:t>
      </w:r>
    </w:p>
    <w:p w:rsidR="00686E9F" w:rsidRDefault="00DD09BD" w:rsidP="00AD22F5">
      <w:pPr>
        <w:pStyle w:val="21"/>
        <w:ind w:firstLine="420"/>
      </w:pPr>
      <w:r>
        <w:rPr>
          <w:rFonts w:hint="eastAsia"/>
        </w:rPr>
        <w:t xml:space="preserve">  They are government employees. </w:t>
      </w:r>
    </w:p>
    <w:p w:rsidR="00686E9F" w:rsidRDefault="00DD09BD" w:rsidP="00AD22F5">
      <w:pPr>
        <w:pStyle w:val="21"/>
        <w:ind w:firstLine="420"/>
      </w:pPr>
      <w:r>
        <w:t xml:space="preserve">  </w:t>
      </w:r>
      <w:r>
        <w:rPr>
          <w:rFonts w:hint="eastAsia"/>
        </w:rPr>
        <w:t xml:space="preserve">"Pilgrims </w:t>
      </w:r>
      <w:r>
        <w:rPr>
          <w:rFonts w:hint="eastAsia"/>
        </w:rPr>
        <w:t>‏</w:t>
      </w:r>
      <w:r>
        <w:rPr>
          <w:rFonts w:hint="eastAsia"/>
        </w:rPr>
        <w:t xml:space="preserve"> : rough turned over your </w:t>
      </w:r>
      <w:r w:rsidR="009F4861">
        <w:t>“</w:t>
      </w:r>
      <w:r w:rsidR="009F4861">
        <w:rPr>
          <w:rFonts w:hint="eastAsia"/>
        </w:rPr>
        <w:t>wordofgod</w:t>
      </w:r>
      <w:r w:rsidR="009F4861">
        <w:t>”</w:t>
      </w:r>
      <w:r>
        <w:rPr>
          <w:rFonts w:hint="eastAsia"/>
        </w:rPr>
        <w:t>s, you wash the draft demotion, view all summary from already have data.Speaking also duplicates what others say.</w:t>
      </w:r>
    </w:p>
    <w:p w:rsidR="00686E9F" w:rsidRDefault="00DD09BD" w:rsidP="00AD22F5">
      <w:pPr>
        <w:pStyle w:val="21"/>
        <w:ind w:firstLine="420"/>
      </w:pPr>
      <w:r>
        <w:rPr>
          <w:rFonts w:hint="eastAsia"/>
        </w:rPr>
        <w:t>Cow side living: ge yimin may also be the soil dog right money support</w:t>
      </w:r>
    </w:p>
    <w:p w:rsidR="00686E9F" w:rsidRDefault="00DD09BD" w:rsidP="00AD22F5">
      <w:pPr>
        <w:pStyle w:val="21"/>
        <w:ind w:firstLine="420"/>
      </w:pPr>
      <w:r>
        <w:rPr>
          <w:rFonts w:hint="eastAsia"/>
        </w:rPr>
        <w:t xml:space="preserve">  Whether it is the cult of ge, lee or the dalai lama, it will be put on trial.. Guilty or not guilty, it's not up to you... Of course, it's not a local dog. </w:t>
      </w:r>
    </w:p>
    <w:p w:rsidR="00686E9F" w:rsidRDefault="00DD09BD" w:rsidP="00AD22F5">
      <w:pPr>
        <w:pStyle w:val="21"/>
        <w:ind w:firstLine="420"/>
      </w:pPr>
      <w:r>
        <w:rPr>
          <w:rFonts w:hint="eastAsia"/>
        </w:rPr>
        <w:t xml:space="preserve">  "Not kaka kaka: ge yimin was handsome when he was young, and now he is just a little fat. </w:t>
      </w:r>
    </w:p>
    <w:p w:rsidR="00686E9F" w:rsidRDefault="00DD09BD" w:rsidP="00AD22F5">
      <w:pPr>
        <w:pStyle w:val="21"/>
        <w:ind w:firstLine="420"/>
      </w:pPr>
      <w:r>
        <w:rPr>
          <w:rFonts w:hint="eastAsia"/>
        </w:rPr>
        <w:t xml:space="preserve">  The name of ge shen has become a sensitive word. </w:t>
      </w:r>
    </w:p>
    <w:p w:rsidR="00686E9F" w:rsidRDefault="00DD09BD" w:rsidP="00AD22F5">
      <w:pPr>
        <w:pStyle w:val="21"/>
        <w:ind w:firstLine="420"/>
      </w:pPr>
      <w:r>
        <w:rPr>
          <w:rFonts w:hint="eastAsia"/>
        </w:rPr>
        <w:t xml:space="preserve">  "Purple </w:t>
      </w:r>
      <w:r>
        <w:rPr>
          <w:rFonts w:hint="eastAsia"/>
        </w:rPr>
        <w:t>㐽</w:t>
      </w:r>
      <w:r>
        <w:rPr>
          <w:rFonts w:hint="eastAsia"/>
        </w:rPr>
        <w:t xml:space="preserve"> fairy: but that's just for the good of the devil, cholera. </w:t>
      </w:r>
    </w:p>
    <w:p w:rsidR="00686E9F" w:rsidRDefault="00DD09BD" w:rsidP="00AD22F5">
      <w:pPr>
        <w:pStyle w:val="21"/>
        <w:ind w:firstLine="420"/>
      </w:pPr>
      <w:r>
        <w:rPr>
          <w:rFonts w:hint="eastAsia"/>
        </w:rPr>
        <w:lastRenderedPageBreak/>
        <w:t>Yun zi 878: I wipe, and the people? It sounds like a bit of a propaganda</w:t>
      </w:r>
    </w:p>
    <w:p w:rsidR="00686E9F" w:rsidRDefault="00DD09BD" w:rsidP="00AD22F5">
      <w:pPr>
        <w:pStyle w:val="21"/>
        <w:ind w:firstLine="420"/>
      </w:pPr>
      <w:r>
        <w:rPr>
          <w:rFonts w:hint="eastAsia"/>
        </w:rPr>
        <w:t xml:space="preserve">  "Run it: look at the main face, there is evil spirit, evil people build evil cult! </w:t>
      </w:r>
    </w:p>
    <w:p w:rsidR="00686E9F" w:rsidRDefault="00DD09BD" w:rsidP="00AD22F5">
      <w:pPr>
        <w:pStyle w:val="21"/>
        <w:ind w:firstLine="420"/>
      </w:pPr>
      <w:r>
        <w:rPr>
          <w:rFonts w:hint="eastAsia"/>
        </w:rPr>
        <w:t xml:space="preserve">  "" is not kaka kaka: a day out of god a little uncomfortable. </w:t>
      </w:r>
    </w:p>
    <w:p w:rsidR="00686E9F" w:rsidRDefault="00DD09BD" w:rsidP="00AD22F5">
      <w:pPr>
        <w:pStyle w:val="21"/>
        <w:ind w:firstLine="420"/>
      </w:pPr>
      <w:r>
        <w:rPr>
          <w:rFonts w:hint="eastAsia"/>
        </w:rPr>
        <w:t xml:space="preserve">  "Unknown to users: government XZP please. </w:t>
      </w:r>
    </w:p>
    <w:p w:rsidR="00686E9F" w:rsidRDefault="00DD09BD" w:rsidP="00AD22F5">
      <w:pPr>
        <w:pStyle w:val="21"/>
        <w:ind w:firstLine="420"/>
      </w:pPr>
      <w:r>
        <w:rPr>
          <w:rFonts w:hint="eastAsia"/>
        </w:rPr>
        <w:t xml:space="preserve">  "Paris in the water: with the government? No, that's him. </w:t>
      </w:r>
    </w:p>
    <w:p w:rsidR="00686E9F" w:rsidRDefault="00DD09BD" w:rsidP="00AD22F5">
      <w:pPr>
        <w:pStyle w:val="21"/>
        <w:ind w:firstLine="420"/>
      </w:pPr>
      <w:r>
        <w:rPr>
          <w:rFonts w:hint="eastAsia"/>
        </w:rPr>
        <w:t xml:space="preserve">  "Inexplicable than user: you ask relevant personnel, they know. </w:t>
      </w:r>
    </w:p>
    <w:p w:rsidR="00686E9F" w:rsidRDefault="00DD09BD" w:rsidP="00AD22F5">
      <w:pPr>
        <w:pStyle w:val="21"/>
        <w:ind w:firstLine="420"/>
      </w:pPr>
      <w:r>
        <w:rPr>
          <w:rFonts w:hint="eastAsia"/>
        </w:rPr>
        <w:t>You mean you're in league with them</w:t>
      </w:r>
    </w:p>
    <w:p w:rsidR="00686E9F" w:rsidRDefault="00DD09BD" w:rsidP="00AD22F5">
      <w:pPr>
        <w:pStyle w:val="21"/>
        <w:ind w:firstLine="420"/>
      </w:pPr>
      <w:r>
        <w:rPr>
          <w:rFonts w:hint="eastAsia"/>
        </w:rPr>
        <w:t xml:space="preserve">  Do you agree with their group teaching? </w:t>
      </w:r>
    </w:p>
    <w:p w:rsidR="00686E9F" w:rsidRDefault="00DD09BD" w:rsidP="00AD22F5">
      <w:pPr>
        <w:pStyle w:val="21"/>
        <w:ind w:firstLine="420"/>
      </w:pPr>
      <w:r>
        <w:rPr>
          <w:rFonts w:hint="eastAsia"/>
        </w:rPr>
        <w:t xml:space="preserve">  Do you believe in and agree with gulaimin? </w:t>
      </w:r>
    </w:p>
    <w:p w:rsidR="00686E9F" w:rsidRDefault="00DD09BD" w:rsidP="00AD22F5">
      <w:pPr>
        <w:pStyle w:val="21"/>
        <w:ind w:firstLine="420"/>
      </w:pPr>
      <w:r>
        <w:rPr>
          <w:rFonts w:hint="eastAsia"/>
        </w:rPr>
        <w:t xml:space="preserve">  "Inexplicable than user: they are government please, I agree with the government. </w:t>
      </w:r>
    </w:p>
    <w:p w:rsidR="00686E9F" w:rsidRDefault="00DD09BD" w:rsidP="00AD22F5">
      <w:pPr>
        <w:pStyle w:val="21"/>
        <w:ind w:firstLine="420"/>
      </w:pPr>
      <w:r>
        <w:rPr>
          <w:rFonts w:hint="eastAsia"/>
        </w:rPr>
        <w:t xml:space="preserve">  Don't do anything right with them, or you'll be shot with an electric shock. </w:t>
      </w:r>
    </w:p>
    <w:p w:rsidR="00686E9F" w:rsidRDefault="00DD09BD" w:rsidP="00AD22F5">
      <w:pPr>
        <w:pStyle w:val="21"/>
        <w:ind w:firstLine="420"/>
      </w:pPr>
      <w:r>
        <w:rPr>
          <w:rFonts w:hint="eastAsia"/>
        </w:rPr>
        <w:t xml:space="preserve">  "XEQZGFRUMLK: I have felt your courage, understand the essence. </w:t>
      </w:r>
    </w:p>
    <w:p w:rsidR="00686E9F" w:rsidRDefault="00DD09BD" w:rsidP="00AD22F5">
      <w:pPr>
        <w:pStyle w:val="21"/>
        <w:ind w:firstLine="420"/>
      </w:pPr>
      <w:r>
        <w:rPr>
          <w:rFonts w:hint="eastAsia"/>
        </w:rPr>
        <w:t xml:space="preserve">  Mr Martin may not be a bad man himself.   What you said just confirms what I said. </w:t>
      </w:r>
    </w:p>
    <w:p w:rsidR="00686E9F" w:rsidRDefault="00DD09BD" w:rsidP="00AD22F5">
      <w:pPr>
        <w:pStyle w:val="21"/>
        <w:ind w:firstLine="420"/>
      </w:pPr>
      <w:r>
        <w:rPr>
          <w:rFonts w:hint="eastAsia"/>
        </w:rPr>
        <w:t xml:space="preserve">  "Inexplicable: you see, they do not care what you say, they have great authority, as long as refresh won. </w:t>
      </w:r>
    </w:p>
    <w:p w:rsidR="00686E9F" w:rsidRDefault="00DD09BD" w:rsidP="00AD22F5">
      <w:pPr>
        <w:pStyle w:val="21"/>
        <w:ind w:firstLine="420"/>
      </w:pPr>
      <w:r>
        <w:rPr>
          <w:rFonts w:hint="eastAsia"/>
        </w:rPr>
        <w:t>The scholar is an armchair strategist: ge yimin is a psychopath</w:t>
      </w:r>
    </w:p>
    <w:p w:rsidR="00686E9F" w:rsidRDefault="00DD09BD" w:rsidP="00AD22F5">
      <w:pPr>
        <w:pStyle w:val="21"/>
        <w:ind w:firstLine="420"/>
      </w:pPr>
      <w:r>
        <w:rPr>
          <w:rFonts w:hint="eastAsia"/>
        </w:rPr>
        <w:t xml:space="preserve">  How you are exquisite, pretentious, high above, not the right way, shu qi that big mouth great. </w:t>
      </w:r>
    </w:p>
    <w:p w:rsidR="00686E9F" w:rsidRDefault="00DD09BD" w:rsidP="00AD22F5">
      <w:pPr>
        <w:pStyle w:val="21"/>
        <w:ind w:firstLine="420"/>
      </w:pPr>
      <w:r>
        <w:rPr>
          <w:rFonts w:hint="eastAsia"/>
        </w:rPr>
        <w:t xml:space="preserve">  "Grassland horse 121: how all is old ge's stick. </w:t>
      </w:r>
    </w:p>
    <w:p w:rsidR="00686E9F" w:rsidRDefault="00DD09BD" w:rsidP="00AD22F5">
      <w:pPr>
        <w:pStyle w:val="21"/>
        <w:ind w:firstLine="420"/>
      </w:pPr>
      <w:r>
        <w:rPr>
          <w:rFonts w:hint="eastAsia"/>
        </w:rPr>
        <w:t xml:space="preserve">  Guess it's almost closed. </w:t>
      </w:r>
    </w:p>
    <w:p w:rsidR="00686E9F" w:rsidRDefault="00DD09BD" w:rsidP="00AD22F5">
      <w:pPr>
        <w:pStyle w:val="21"/>
        <w:ind w:firstLine="420"/>
      </w:pPr>
      <w:r>
        <w:rPr>
          <w:rFonts w:hint="eastAsia"/>
        </w:rPr>
        <w:t xml:space="preserve">  It is a good thing to be a king. </w:t>
      </w:r>
    </w:p>
    <w:p w:rsidR="00686E9F" w:rsidRDefault="00DD09BD" w:rsidP="00AD22F5">
      <w:pPr>
        <w:pStyle w:val="21"/>
        <w:ind w:firstLine="420"/>
      </w:pPr>
      <w:r>
        <w:rPr>
          <w:rFonts w:hint="eastAsia"/>
        </w:rPr>
        <w:t xml:space="preserve">  Of course the king is yours. </w:t>
      </w:r>
    </w:p>
    <w:p w:rsidR="00284B4F" w:rsidRDefault="00284B4F" w:rsidP="00284B4F">
      <w:pPr>
        <w:pStyle w:val="21"/>
        <w:ind w:firstLine="420"/>
      </w:pPr>
      <w:r>
        <w:rPr>
          <w:rFonts w:hint="eastAsia"/>
        </w:rPr>
        <w:t>662</w:t>
      </w:r>
      <w:r>
        <w:rPr>
          <w:rFonts w:hint="eastAsia"/>
        </w:rPr>
        <w:t>、</w:t>
      </w:r>
      <w:r>
        <w:rPr>
          <w:rFonts w:hint="eastAsia"/>
        </w:rPr>
        <w:t>Little Titan 80: Since "Books Become Crape Myrtle"</w:t>
      </w:r>
    </w:p>
    <w:p w:rsidR="00284B4F" w:rsidRDefault="00284B4F" w:rsidP="00284B4F">
      <w:pPr>
        <w:pStyle w:val="21"/>
        <w:ind w:firstLine="420"/>
      </w:pPr>
      <w:r>
        <w:lastRenderedPageBreak/>
        <w:t>"Siyi retranslated", then the real Azi should have his own work, and this should be his main idea.</w:t>
      </w:r>
    </w:p>
    <w:p w:rsidR="00284B4F" w:rsidRDefault="00284B4F" w:rsidP="00284B4F">
      <w:pPr>
        <w:pStyle w:val="21"/>
        <w:ind w:firstLine="420"/>
      </w:pPr>
      <w:r>
        <w:t>Ge Dashen of Zhenjiang has persisted for so many years, always admiring his "Nervous", and there are some fans, count him!</w:t>
      </w:r>
    </w:p>
    <w:p w:rsidR="00284B4F" w:rsidRDefault="00284B4F" w:rsidP="00284B4F">
      <w:pPr>
        <w:pStyle w:val="21"/>
        <w:ind w:firstLine="420"/>
      </w:pPr>
      <w:r>
        <w:t>"Liu141016: Is this person alone or has a team?</w:t>
      </w:r>
    </w:p>
    <w:p w:rsidR="00284B4F" w:rsidRDefault="00284B4F" w:rsidP="00284B4F">
      <w:pPr>
        <w:pStyle w:val="21"/>
        <w:ind w:firstLine="420"/>
      </w:pPr>
      <w:r>
        <w:rPr>
          <w:rFonts w:hint="eastAsia"/>
        </w:rPr>
        <w:t>》》</w:t>
      </w:r>
      <w:r>
        <w:rPr>
          <w:rFonts w:hint="eastAsia"/>
        </w:rPr>
        <w:t>Yi Xiangtiankai: One person, more than 20 trumpets boast.</w:t>
      </w:r>
    </w:p>
    <w:p w:rsidR="00284B4F" w:rsidRDefault="00284B4F" w:rsidP="00284B4F">
      <w:pPr>
        <w:pStyle w:val="21"/>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rsidR="00284B4F" w:rsidRDefault="00284B4F" w:rsidP="00284B4F">
      <w:pPr>
        <w:pStyle w:val="21"/>
        <w:ind w:firstLine="420"/>
      </w:pPr>
      <w:r>
        <w:rPr>
          <w:rFonts w:hint="eastAsia"/>
        </w:rPr>
        <w:t xml:space="preserve">"" Avatar himself </w:t>
      </w:r>
      <w:r>
        <w:rPr>
          <w:rFonts w:hint="eastAsia"/>
        </w:rPr>
        <w:t>ん</w:t>
      </w:r>
      <w:r>
        <w:rPr>
          <w:rFonts w:hint="eastAsia"/>
        </w:rPr>
        <w:t>: gym wins.</w:t>
      </w:r>
    </w:p>
    <w:p w:rsidR="00284B4F" w:rsidRDefault="00284B4F" w:rsidP="00284B4F">
      <w:pPr>
        <w:pStyle w:val="21"/>
        <w:ind w:firstLine="420"/>
      </w:pPr>
      <w:r>
        <w:rPr>
          <w:rFonts w:hint="eastAsia"/>
        </w:rPr>
        <w:t>》</w:t>
      </w:r>
      <w:r>
        <w:rPr>
          <w:rFonts w:hint="eastAsia"/>
        </w:rPr>
        <w:t>Skyrim Disintegration: Wangzhe's unique ideal of empty space.</w:t>
      </w:r>
    </w:p>
    <w:p w:rsidR="00284B4F" w:rsidRDefault="00284B4F" w:rsidP="00284B4F">
      <w:pPr>
        <w:pStyle w:val="21"/>
        <w:ind w:firstLine="420"/>
      </w:pPr>
    </w:p>
    <w:p w:rsidR="00686E9F" w:rsidRPr="00284B4F" w:rsidRDefault="00686E9F" w:rsidP="00AD22F5">
      <w:pPr>
        <w:pStyle w:val="21"/>
        <w:ind w:firstLine="420"/>
      </w:pPr>
    </w:p>
    <w:p w:rsidR="00686E9F" w:rsidRDefault="00DD09BD" w:rsidP="00AD22F5">
      <w:pPr>
        <w:pStyle w:val="21"/>
        <w:ind w:firstLine="420"/>
      </w:pPr>
      <w:r>
        <w:rPr>
          <w:rFonts w:hint="eastAsia"/>
        </w:rPr>
        <w:t>I am not envious of ge, I think it is unreliable</w:t>
      </w:r>
    </w:p>
    <w:p w:rsidR="00686E9F" w:rsidRDefault="00DD09BD" w:rsidP="00AD22F5">
      <w:pPr>
        <w:pStyle w:val="21"/>
        <w:ind w:firstLine="420"/>
      </w:pPr>
      <w:r>
        <w:rPr>
          <w:rFonts w:hint="eastAsia"/>
        </w:rPr>
        <w:t xml:space="preserve">  Misrule the country and misrule the people. </w:t>
      </w:r>
    </w:p>
    <w:p w:rsidR="00686E9F" w:rsidRDefault="00DD09BD" w:rsidP="00AD22F5">
      <w:pPr>
        <w:pStyle w:val="21"/>
        <w:ind w:firstLine="420"/>
      </w:pPr>
      <w:r>
        <w:rPr>
          <w:rFonts w:hint="eastAsia"/>
        </w:rPr>
        <w:t xml:space="preserve">  It's not the divine stick. </w:t>
      </w:r>
    </w:p>
    <w:p w:rsidR="00686E9F" w:rsidRDefault="00DD09BD" w:rsidP="00AD22F5">
      <w:pPr>
        <w:pStyle w:val="21"/>
        <w:ind w:firstLine="420"/>
      </w:pPr>
      <w:r>
        <w:rPr>
          <w:rFonts w:hint="eastAsia"/>
        </w:rPr>
        <w:t xml:space="preserve">  "Inexplicable than user: my party chose the agent ge yimin. </w:t>
      </w:r>
    </w:p>
    <w:p w:rsidR="00686E9F" w:rsidRDefault="00DD09BD" w:rsidP="00AD22F5">
      <w:pPr>
        <w:pStyle w:val="21"/>
        <w:ind w:firstLine="420"/>
      </w:pPr>
      <w:r>
        <w:rPr>
          <w:rFonts w:hint="eastAsia"/>
        </w:rPr>
        <w:t xml:space="preserve">  "By the degree of pueraria </w:t>
      </w:r>
      <w:r w:rsidR="009F4861">
        <w:t>“</w:t>
      </w:r>
      <w:r w:rsidR="009F4861">
        <w:rPr>
          <w:rFonts w:hint="eastAsia"/>
        </w:rPr>
        <w:t>wordofgod</w:t>
      </w:r>
      <w:r w:rsidR="009F4861">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rsidR="00686E9F" w:rsidRDefault="00DD09BD" w:rsidP="00AD22F5">
      <w:pPr>
        <w:pStyle w:val="21"/>
        <w:ind w:firstLine="420"/>
      </w:pPr>
      <w:r>
        <w:rPr>
          <w:rFonts w:hint="eastAsia"/>
        </w:rPr>
        <w:t>670, inexplicable than user: at least people have learned support</w:t>
      </w:r>
    </w:p>
    <w:p w:rsidR="00686E9F" w:rsidRDefault="00DD09BD" w:rsidP="00AD22F5">
      <w:pPr>
        <w:pStyle w:val="21"/>
        <w:ind w:firstLine="420"/>
      </w:pPr>
      <w:r>
        <w:rPr>
          <w:rFonts w:hint="eastAsia"/>
        </w:rPr>
        <w:t xml:space="preserve">  "Fat pig in the wind fly: now many people say that they are leftover people, I think the eyes of the masses are bright, we will vote. </w:t>
      </w:r>
    </w:p>
    <w:p w:rsidR="00686E9F" w:rsidRDefault="00DD09BD" w:rsidP="00AD22F5">
      <w:pPr>
        <w:pStyle w:val="21"/>
        <w:ind w:firstLine="420"/>
      </w:pPr>
      <w:r>
        <w:rPr>
          <w:rFonts w:hint="eastAsia"/>
        </w:rPr>
        <w:t>1. Yu zhan</w:t>
      </w:r>
    </w:p>
    <w:p w:rsidR="00686E9F" w:rsidRDefault="00DD09BD" w:rsidP="00AD22F5">
      <w:pPr>
        <w:pStyle w:val="21"/>
        <w:ind w:firstLine="420"/>
      </w:pPr>
      <w:r>
        <w:rPr>
          <w:rFonts w:hint="eastAsia"/>
        </w:rPr>
        <w:lastRenderedPageBreak/>
        <w:t>2. Zheng quefei</w:t>
      </w:r>
    </w:p>
    <w:p w:rsidR="00686E9F" w:rsidRDefault="00DD09BD" w:rsidP="00AD22F5">
      <w:pPr>
        <w:pStyle w:val="21"/>
        <w:ind w:firstLine="420"/>
      </w:pPr>
      <w:r>
        <w:rPr>
          <w:rFonts w:hint="eastAsia"/>
        </w:rPr>
        <w:t>3. Guo yimin</w:t>
      </w:r>
    </w:p>
    <w:p w:rsidR="00686E9F" w:rsidRDefault="00DD09BD" w:rsidP="00AD22F5">
      <w:pPr>
        <w:pStyle w:val="21"/>
        <w:ind w:firstLine="420"/>
      </w:pPr>
      <w:r>
        <w:rPr>
          <w:rFonts w:hint="eastAsia"/>
        </w:rPr>
        <w:t xml:space="preserve">  I'm stupid, I don't know who it is, but it's probably one of those three. </w:t>
      </w:r>
    </w:p>
    <w:p w:rsidR="00686E9F" w:rsidRDefault="00DD09BD" w:rsidP="00AD22F5">
      <w:pPr>
        <w:pStyle w:val="21"/>
        <w:ind w:firstLine="420"/>
      </w:pPr>
      <w:r>
        <w:rPr>
          <w:rFonts w:hint="eastAsia"/>
        </w:rPr>
        <w:t xml:space="preserve">  I think he must be a diligent and good young man. So, I vote for guo yimin. </w:t>
      </w:r>
    </w:p>
    <w:p w:rsidR="00686E9F" w:rsidRDefault="00DD09BD" w:rsidP="00AD22F5">
      <w:pPr>
        <w:pStyle w:val="21"/>
        <w:ind w:firstLine="420"/>
      </w:pPr>
      <w:r>
        <w:rPr>
          <w:rFonts w:hint="eastAsia"/>
        </w:rPr>
        <w:t xml:space="preserve">  Find the one who is left. </w:t>
      </w:r>
    </w:p>
    <w:p w:rsidR="00686E9F" w:rsidRDefault="00DD09BD" w:rsidP="00AD22F5">
      <w:pPr>
        <w:pStyle w:val="21"/>
        <w:ind w:firstLine="420"/>
      </w:pPr>
      <w:r>
        <w:rPr>
          <w:rFonts w:hint="eastAsia"/>
        </w:rPr>
        <w:t>Jessica said you waste: others baidu is listening to the master</w:t>
      </w:r>
    </w:p>
    <w:p w:rsidR="00686E9F" w:rsidRDefault="00DD09BD" w:rsidP="00AD22F5">
      <w:pPr>
        <w:pStyle w:val="21"/>
        <w:ind w:firstLine="420"/>
      </w:pPr>
      <w:r>
        <w:rPr>
          <w:rFonts w:hint="eastAsia"/>
        </w:rPr>
        <w:t xml:space="preserve">  The master didn't say to seal it, but stayed put. It had nothing to do with the application. </w:t>
      </w:r>
    </w:p>
    <w:p w:rsidR="00686E9F" w:rsidRDefault="00DD09BD" w:rsidP="00AD22F5">
      <w:pPr>
        <w:pStyle w:val="21"/>
        <w:ind w:firstLine="420"/>
      </w:pPr>
      <w:r>
        <w:rPr>
          <w:rFonts w:hint="eastAsia"/>
        </w:rPr>
        <w:t xml:space="preserve">  The master likes the false news flooding, the ge family helps the strong entry is the master's instruction. </w:t>
      </w:r>
    </w:p>
    <w:p w:rsidR="00686E9F" w:rsidRDefault="00DD09BD" w:rsidP="00AD22F5">
      <w:pPr>
        <w:pStyle w:val="21"/>
        <w:ind w:firstLine="420"/>
      </w:pPr>
      <w:r>
        <w:rPr>
          <w:rFonts w:hint="eastAsia"/>
        </w:rPr>
        <w:t xml:space="preserve">  "(XEQZGFRUMLK) : the earth is gone. The ancient method of testing truth and falsehood was assassination. </w:t>
      </w:r>
    </w:p>
    <w:p w:rsidR="00686E9F" w:rsidRDefault="00DD09BD" w:rsidP="00AD22F5">
      <w:pPr>
        <w:pStyle w:val="21"/>
        <w:ind w:firstLine="420"/>
      </w:pPr>
      <w:r>
        <w:rPr>
          <w:rFonts w:hint="eastAsia"/>
        </w:rPr>
        <w:t xml:space="preserve">  A man who can't protect himself can expect to protect others? </w:t>
      </w:r>
    </w:p>
    <w:p w:rsidR="00686E9F" w:rsidRDefault="00DD09BD" w:rsidP="00AD22F5">
      <w:pPr>
        <w:pStyle w:val="21"/>
        <w:ind w:firstLine="420"/>
      </w:pPr>
      <w:r>
        <w:rPr>
          <w:rFonts w:hint="eastAsia"/>
        </w:rPr>
        <w:t xml:space="preserve">  A man who can't support himself can expect him to support his family? </w:t>
      </w:r>
    </w:p>
    <w:p w:rsidR="00686E9F" w:rsidRDefault="00DD09BD" w:rsidP="00AD22F5">
      <w:pPr>
        <w:pStyle w:val="21"/>
        <w:ind w:firstLine="420"/>
      </w:pPr>
      <w:r>
        <w:rPr>
          <w:rFonts w:hint="eastAsia"/>
        </w:rPr>
        <w:t xml:space="preserve">  Like an Indian rapist, he was arrested and locked up for trial and punishment. </w:t>
      </w:r>
    </w:p>
    <w:p w:rsidR="00686E9F" w:rsidRDefault="00DD09BD" w:rsidP="00AD22F5">
      <w:pPr>
        <w:pStyle w:val="21"/>
        <w:ind w:firstLine="420"/>
      </w:pPr>
      <w:r>
        <w:rPr>
          <w:rFonts w:hint="eastAsia"/>
        </w:rPr>
        <w:t>Duket: why is ge looking for abuse all over the Internet?</w:t>
      </w:r>
    </w:p>
    <w:p w:rsidR="00686E9F" w:rsidRDefault="00DD09BD" w:rsidP="00AD22F5">
      <w:pPr>
        <w:pStyle w:val="21"/>
        <w:ind w:firstLine="420"/>
      </w:pPr>
      <w:r>
        <w:rPr>
          <w:rFonts w:hint="eastAsia"/>
        </w:rPr>
        <w:t xml:space="preserve">  I suddenly understood. </w:t>
      </w:r>
    </w:p>
    <w:p w:rsidR="00686E9F" w:rsidRDefault="00DD09BD" w:rsidP="00AD22F5">
      <w:pPr>
        <w:pStyle w:val="21"/>
        <w:ind w:firstLine="420"/>
      </w:pPr>
      <w:r>
        <w:rPr>
          <w:rFonts w:hint="eastAsia"/>
        </w:rPr>
        <w:t xml:space="preserve">  At first I thought he was just a boundless conceited saint of the paranoid, and then saw the nine wine lot turned the heart, only to find that he was wrong. </w:t>
      </w:r>
    </w:p>
    <w:p w:rsidR="00686E9F" w:rsidRDefault="00DD09BD" w:rsidP="00AD22F5">
      <w:pPr>
        <w:pStyle w:val="21"/>
        <w:ind w:firstLine="420"/>
      </w:pPr>
      <w:r>
        <w:rPr>
          <w:rFonts w:hint="eastAsia"/>
        </w:rPr>
        <w:t xml:space="preserve">  According to the book of mind, if a person is willing to be reviled, the next generation will be developed. </w:t>
      </w:r>
    </w:p>
    <w:p w:rsidR="00686E9F" w:rsidRDefault="00DD09BD" w:rsidP="00AD22F5">
      <w:pPr>
        <w:pStyle w:val="21"/>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w:t>
      </w:r>
      <w:r>
        <w:rPr>
          <w:rFonts w:hint="eastAsia"/>
        </w:rPr>
        <w:lastRenderedPageBreak/>
        <w:t xml:space="preserve">other side. </w:t>
      </w:r>
    </w:p>
    <w:p w:rsidR="00686E9F" w:rsidRDefault="00DD09BD" w:rsidP="00AD22F5">
      <w:pPr>
        <w:pStyle w:val="21"/>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rsidR="00686E9F" w:rsidRDefault="00DD09BD" w:rsidP="00AD22F5">
      <w:pPr>
        <w:pStyle w:val="21"/>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rsidR="00686E9F" w:rsidRDefault="00DD09BD" w:rsidP="00AD22F5">
      <w:pPr>
        <w:pStyle w:val="21"/>
        <w:ind w:firstLine="420"/>
      </w:pPr>
      <w:r>
        <w:rPr>
          <w:rFonts w:hint="eastAsia"/>
        </w:rPr>
        <w:t>You look happy: ge wenmin is fifty cents, take money to post</w:t>
      </w:r>
    </w:p>
    <w:p w:rsidR="00686E9F" w:rsidRDefault="00DD09BD" w:rsidP="00AD22F5">
      <w:pPr>
        <w:pStyle w:val="21"/>
        <w:ind w:firstLine="420"/>
      </w:pPr>
      <w:r>
        <w:rPr>
          <w:rFonts w:hint="eastAsia"/>
        </w:rPr>
        <w:t xml:space="preserve">  The ge party took money to post, intentionally make damage. </w:t>
      </w:r>
    </w:p>
    <w:p w:rsidR="00686E9F" w:rsidRDefault="00DD09BD" w:rsidP="00AD22F5">
      <w:pPr>
        <w:pStyle w:val="21"/>
        <w:ind w:firstLine="420"/>
      </w:pPr>
      <w:r>
        <w:rPr>
          <w:rFonts w:hint="eastAsia"/>
        </w:rPr>
        <w:t xml:space="preserve">  Ge zhimin is the man of mahli. </w:t>
      </w:r>
    </w:p>
    <w:p w:rsidR="00686E9F" w:rsidRDefault="00DD09BD" w:rsidP="00AD22F5">
      <w:pPr>
        <w:pStyle w:val="21"/>
        <w:ind w:firstLine="420"/>
      </w:pPr>
      <w:r>
        <w:rPr>
          <w:rFonts w:hint="eastAsia"/>
        </w:rPr>
        <w:t xml:space="preserve">  Most of the posters of saint human beings are those who believe in the divine Buddha. </w:t>
      </w:r>
    </w:p>
    <w:p w:rsidR="00686E9F" w:rsidRDefault="00DD09BD" w:rsidP="00AD22F5">
      <w:pPr>
        <w:pStyle w:val="21"/>
        <w:ind w:firstLine="420"/>
      </w:pPr>
      <w:r>
        <w:rPr>
          <w:rFonts w:hint="eastAsia"/>
        </w:rPr>
        <w:t xml:space="preserve">  Their purpose is to trample on the image of god, organized, planned, premeditated </w:t>
      </w:r>
    </w:p>
    <w:p w:rsidR="00686E9F" w:rsidRDefault="00DD09BD" w:rsidP="00AD22F5">
      <w:pPr>
        <w:pStyle w:val="21"/>
        <w:ind w:firstLine="420"/>
      </w:pPr>
      <w:r>
        <w:rPr>
          <w:rFonts w:hint="eastAsia"/>
        </w:rPr>
        <w:t>Ge is a communist. Didn't you see his propaganda?</w:t>
      </w:r>
    </w:p>
    <w:p w:rsidR="00686E9F" w:rsidRDefault="00DD09BD" w:rsidP="00AD22F5">
      <w:pPr>
        <w:pStyle w:val="21"/>
        <w:ind w:firstLine="420"/>
      </w:pPr>
      <w:r>
        <w:rPr>
          <w:rFonts w:hint="eastAsia"/>
        </w:rPr>
        <w:t xml:space="preserve">  Red sun, the people's great savior, an idea invincible... These are true communist ideas. </w:t>
      </w:r>
    </w:p>
    <w:p w:rsidR="00686E9F" w:rsidRDefault="00DD09BD" w:rsidP="00AD22F5">
      <w:pPr>
        <w:pStyle w:val="21"/>
        <w:ind w:firstLine="420"/>
      </w:pPr>
      <w:r>
        <w:rPr>
          <w:rFonts w:hint="eastAsia"/>
        </w:rPr>
        <w:t xml:space="preserve">  Ge imitates this line of thought and spreads it everywhere. </w:t>
      </w:r>
    </w:p>
    <w:p w:rsidR="00686E9F" w:rsidRDefault="00DD09BD" w:rsidP="00AD22F5">
      <w:pPr>
        <w:pStyle w:val="21"/>
        <w:ind w:firstLine="420"/>
      </w:pPr>
      <w:r>
        <w:rPr>
          <w:rFonts w:hint="eastAsia"/>
        </w:rPr>
        <w:t xml:space="preserve">  Ge propagandizes is these thoughts, imitates the aging sun in that year's salvation propaganda. </w:t>
      </w:r>
    </w:p>
    <w:p w:rsidR="00686E9F" w:rsidRDefault="00DD09BD" w:rsidP="00AD22F5">
      <w:pPr>
        <w:pStyle w:val="21"/>
        <w:ind w:firstLine="420"/>
      </w:pPr>
      <w:r>
        <w:rPr>
          <w:rFonts w:hint="eastAsia"/>
        </w:rPr>
        <w:t>XEQZGFRUMLK: ge yi minxian is a cult</w:t>
      </w:r>
    </w:p>
    <w:p w:rsidR="00686E9F" w:rsidRDefault="00DD09BD" w:rsidP="00AD22F5">
      <w:pPr>
        <w:pStyle w:val="21"/>
        <w:ind w:firstLine="420"/>
      </w:pPr>
      <w:r>
        <w:rPr>
          <w:rFonts w:hint="eastAsia"/>
        </w:rPr>
        <w:t xml:space="preserve">  He is then controlled by evil forces and eventually eats people. </w:t>
      </w:r>
    </w:p>
    <w:p w:rsidR="00686E9F" w:rsidRDefault="00DD09BD" w:rsidP="00AD22F5">
      <w:pPr>
        <w:pStyle w:val="21"/>
        <w:ind w:firstLine="420"/>
      </w:pPr>
      <w:r>
        <w:rPr>
          <w:rFonts w:hint="eastAsia"/>
        </w:rPr>
        <w:t xml:space="preserve">  "Dongxin qinglong: this person may be hung xiuquan reincarnation, big karma, many letters, not high level. </w:t>
      </w:r>
    </w:p>
    <w:p w:rsidR="00686E9F" w:rsidRDefault="00DD09BD" w:rsidP="00AD22F5">
      <w:pPr>
        <w:pStyle w:val="21"/>
        <w:ind w:firstLine="420"/>
      </w:pPr>
      <w:r>
        <w:rPr>
          <w:rFonts w:hint="eastAsia"/>
        </w:rPr>
        <w:t xml:space="preserve">  He has committed no crime in his life. It's fate to meet nanjing. </w:t>
      </w:r>
    </w:p>
    <w:p w:rsidR="00686E9F" w:rsidRDefault="00DD09BD" w:rsidP="00AD22F5">
      <w:pPr>
        <w:pStyle w:val="21"/>
        <w:ind w:firstLine="420"/>
      </w:pPr>
      <w:r>
        <w:rPr>
          <w:rFonts w:hint="eastAsia"/>
        </w:rPr>
        <w:t xml:space="preserve">  "" I'm Zhou Yan: the world has a rule is conserved scold people believe is more a time generally want to ge this 3 years if insist on nine </w:t>
      </w:r>
      <w:r>
        <w:rPr>
          <w:rFonts w:hint="eastAsia"/>
        </w:rPr>
        <w:lastRenderedPageBreak/>
        <w:t xml:space="preserve">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rsidR="00686E9F" w:rsidRDefault="00DD09BD" w:rsidP="00AD22F5">
      <w:pPr>
        <w:pStyle w:val="21"/>
        <w:ind w:firstLine="420"/>
      </w:pPr>
      <w:r>
        <w:rPr>
          <w:rFonts w:hint="eastAsia"/>
        </w:rPr>
        <w:t>675, dao fengchuan: ge Jesus has too many parts, a little difficult</w:t>
      </w:r>
    </w:p>
    <w:p w:rsidR="00686E9F" w:rsidRDefault="00DD09BD" w:rsidP="00AD22F5">
      <w:pPr>
        <w:pStyle w:val="21"/>
        <w:ind w:firstLine="420"/>
      </w:pPr>
      <w:r>
        <w:rPr>
          <w:rFonts w:hint="eastAsia"/>
        </w:rPr>
        <w:t xml:space="preserve">  Why did the state not crack down on the kris? They are too high profile to think. </w:t>
      </w:r>
    </w:p>
    <w:p w:rsidR="00686E9F" w:rsidRDefault="00DD09BD" w:rsidP="00AD22F5">
      <w:pPr>
        <w:pStyle w:val="21"/>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rsidR="00686E9F" w:rsidRDefault="00DD09BD" w:rsidP="00AD22F5">
      <w:pPr>
        <w:pStyle w:val="21"/>
        <w:ind w:firstLine="420"/>
      </w:pPr>
      <w:r>
        <w:rPr>
          <w:rFonts w:hint="eastAsia"/>
        </w:rPr>
        <w:t>XEQZGFRUMLK: geimin is the wheel lee branch</w:t>
      </w:r>
    </w:p>
    <w:p w:rsidR="00686E9F" w:rsidRDefault="00DD09BD" w:rsidP="00AD22F5">
      <w:pPr>
        <w:pStyle w:val="21"/>
        <w:ind w:firstLine="420"/>
      </w:pPr>
      <w:r>
        <w:rPr>
          <w:rFonts w:hint="eastAsia"/>
        </w:rPr>
        <w:t xml:space="preserve">  "Flying dragon in the sky: his completely shameless trick, is to attract people's eyeball, ignore can. </w:t>
      </w:r>
    </w:p>
    <w:p w:rsidR="00686E9F" w:rsidRDefault="00DD09BD" w:rsidP="00AD22F5">
      <w:pPr>
        <w:pStyle w:val="21"/>
        <w:ind w:firstLine="420"/>
      </w:pPr>
      <w:r>
        <w:rPr>
          <w:rFonts w:hint="eastAsia"/>
        </w:rPr>
        <w:t xml:space="preserve">  "Yi ye zhiqiu: ge they that is the matter of baidu. Baidu seal is very easy. But why not? Think for yourself. </w:t>
      </w:r>
    </w:p>
    <w:p w:rsidR="00686E9F" w:rsidRDefault="00DD09BD" w:rsidP="00AD22F5">
      <w:pPr>
        <w:pStyle w:val="21"/>
        <w:ind w:firstLine="420"/>
      </w:pPr>
      <w:r>
        <w:rPr>
          <w:rFonts w:hint="eastAsia"/>
        </w:rPr>
        <w:t xml:space="preserve">  "Pkenfn: </w:t>
      </w:r>
      <w:r w:rsidR="009F4861">
        <w:t>“</w:t>
      </w:r>
      <w:r w:rsidR="009F4861">
        <w:rPr>
          <w:rFonts w:hint="eastAsia"/>
        </w:rPr>
        <w:t>wordofgod</w:t>
      </w:r>
      <w:r w:rsidR="009F4861">
        <w:t>”</w:t>
      </w:r>
      <w:r>
        <w:rPr>
          <w:rFonts w:hint="eastAsia"/>
        </w:rPr>
        <w:t xml:space="preserve">s are invincible. </w:t>
      </w:r>
    </w:p>
    <w:p w:rsidR="00686E9F" w:rsidRDefault="00DD09BD" w:rsidP="00AD22F5">
      <w:pPr>
        <w:pStyle w:val="21"/>
        <w:ind w:firstLine="420"/>
      </w:pPr>
      <w:r>
        <w:rPr>
          <w:rFonts w:hint="eastAsia"/>
        </w:rPr>
        <w:t xml:space="preserve">  "Amelia: as you say, if you were god </w:t>
      </w:r>
    </w:p>
    <w:p w:rsidR="00686E9F" w:rsidRDefault="00DD09BD" w:rsidP="00AD22F5">
      <w:pPr>
        <w:pStyle w:val="21"/>
        <w:ind w:firstLine="420"/>
      </w:pPr>
      <w:r>
        <w:rPr>
          <w:rFonts w:hint="eastAsia"/>
        </w:rPr>
        <w:t xml:space="preserve">  So the balance of everything, the universe, the human world is your creation? </w:t>
      </w:r>
    </w:p>
    <w:p w:rsidR="00686E9F" w:rsidRDefault="00DD09BD" w:rsidP="00AD22F5">
      <w:pPr>
        <w:pStyle w:val="21"/>
        <w:ind w:firstLine="420"/>
      </w:pPr>
      <w:r>
        <w:rPr>
          <w:rFonts w:hint="eastAsia"/>
        </w:rPr>
        <w:t xml:space="preserve">  Since it is god, why not use your very strong ability to benefit human society? If the ability to be sealed, then who is the seal? </w:t>
      </w:r>
    </w:p>
    <w:p w:rsidR="00686E9F" w:rsidRDefault="00DD09BD" w:rsidP="00AD22F5">
      <w:pPr>
        <w:pStyle w:val="21"/>
        <w:ind w:firstLine="420"/>
      </w:pPr>
      <w:r>
        <w:rPr>
          <w:rFonts w:hint="eastAsia"/>
        </w:rPr>
        <w:t xml:space="preserve">  God created man and who created god?   Is it god who comes from the spiritual beliefs that humans place on? </w:t>
      </w:r>
    </w:p>
    <w:p w:rsidR="00686E9F" w:rsidRDefault="00DD09BD" w:rsidP="00AD22F5">
      <w:pPr>
        <w:pStyle w:val="21"/>
        <w:ind w:firstLine="420"/>
      </w:pPr>
      <w:r>
        <w:rPr>
          <w:rFonts w:hint="eastAsia"/>
        </w:rPr>
        <w:t>677, llts17: why does goshen set the date for 2019</w:t>
      </w:r>
    </w:p>
    <w:p w:rsidR="00686E9F" w:rsidRDefault="00DD09BD" w:rsidP="00AD22F5">
      <w:pPr>
        <w:pStyle w:val="21"/>
        <w:ind w:firstLine="420"/>
      </w:pPr>
      <w:r>
        <w:rPr>
          <w:rFonts w:hint="eastAsia"/>
        </w:rPr>
        <w:t xml:space="preserve">  Anyone with a bit of a brain will not say a specific time to make himself the last laugh. The bible and prophecy also say that this time </w:t>
      </w:r>
      <w:r>
        <w:rPr>
          <w:rFonts w:hint="eastAsia"/>
        </w:rPr>
        <w:lastRenderedPageBreak/>
        <w:t xml:space="preserve">will not be known. The ge </w:t>
      </w:r>
      <w:r w:rsidR="009F4861">
        <w:t>“</w:t>
      </w:r>
      <w:r w:rsidR="009F4861">
        <w:rPr>
          <w:rFonts w:hint="eastAsia"/>
        </w:rPr>
        <w:t>wordofgod</w:t>
      </w:r>
      <w:r w:rsidR="009F4861">
        <w:t>”</w:t>
      </w:r>
      <w:r>
        <w:rPr>
          <w:rFonts w:hint="eastAsia"/>
        </w:rPr>
        <w:t xml:space="preserve"> has clearly stated the time, has proved its cult nature. On the other hand, the big picture is likely to be settled by 2019, and the jury will be out before then. But ge </w:t>
      </w:r>
      <w:r w:rsidR="009F4861">
        <w:t>“</w:t>
      </w:r>
      <w:r w:rsidR="009F4861">
        <w:rPr>
          <w:rFonts w:hint="eastAsia"/>
        </w:rPr>
        <w:t>wordofgod</w:t>
      </w:r>
      <w:r w:rsidR="009F4861">
        <w:t>”</w:t>
      </w:r>
      <w:r>
        <w:rPr>
          <w:rFonts w:hint="eastAsia"/>
        </w:rPr>
        <w:t xml:space="preserve">'s shift of vision, the mission of the spoiler has been completed, so ge </w:t>
      </w:r>
      <w:r w:rsidR="009F4861">
        <w:t>“</w:t>
      </w:r>
      <w:r w:rsidR="009F4861">
        <w:rPr>
          <w:rFonts w:hint="eastAsia"/>
        </w:rPr>
        <w:t>wordofgod</w:t>
      </w:r>
      <w:r w:rsidR="009F4861">
        <w:t>”</w:t>
      </w:r>
      <w:r>
        <w:rPr>
          <w:rFonts w:hint="eastAsia"/>
        </w:rPr>
        <w:t xml:space="preserve"> for any people's eyes and criticism will not care. </w:t>
      </w:r>
    </w:p>
    <w:p w:rsidR="00686E9F" w:rsidRDefault="00DD09BD" w:rsidP="00AD22F5">
      <w:pPr>
        <w:pStyle w:val="21"/>
        <w:ind w:firstLine="420"/>
      </w:pPr>
      <w:r>
        <w:rPr>
          <w:rFonts w:hint="eastAsia"/>
        </w:rPr>
        <w:t>Pbza0nos5: the most annoying spiritual bombing, ubiquitous ge - translated advertisement</w:t>
      </w:r>
    </w:p>
    <w:p w:rsidR="00686E9F" w:rsidRDefault="00DD09BD" w:rsidP="00AD22F5">
      <w:pPr>
        <w:pStyle w:val="21"/>
        <w:ind w:firstLine="420"/>
      </w:pPr>
      <w:r>
        <w:rPr>
          <w:rFonts w:hint="eastAsia"/>
        </w:rPr>
        <w:t xml:space="preserve">  Forcing someone to know the name is as disgusting as a brain-platinum AD. </w:t>
      </w:r>
    </w:p>
    <w:p w:rsidR="00686E9F" w:rsidRDefault="00DD09BD" w:rsidP="00AD22F5">
      <w:pPr>
        <w:pStyle w:val="21"/>
        <w:ind w:firstLine="420"/>
      </w:pPr>
      <w:r>
        <w:rPr>
          <w:rFonts w:hint="eastAsia"/>
        </w:rPr>
        <w:t xml:space="preserve">  "Nine unknown thunder fire: force brainwashing, with malicious intent, good and evil have reported, the time did not arrive! </w:t>
      </w:r>
    </w:p>
    <w:p w:rsidR="00686E9F" w:rsidRDefault="00DD09BD" w:rsidP="00AD22F5">
      <w:pPr>
        <w:pStyle w:val="21"/>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rsidR="00686E9F" w:rsidRDefault="00DD09BD" w:rsidP="00AD22F5">
      <w:pPr>
        <w:pStyle w:val="21"/>
        <w:ind w:firstLine="420"/>
      </w:pPr>
      <w:r>
        <w:rPr>
          <w:rFonts w:hint="eastAsia"/>
        </w:rPr>
        <w:t xml:space="preserve">  I hope some people can see that they don't do some stupid things. </w:t>
      </w:r>
    </w:p>
    <w:p w:rsidR="00686E9F" w:rsidRDefault="00DD09BD" w:rsidP="00AD22F5">
      <w:pPr>
        <w:pStyle w:val="21"/>
        <w:ind w:firstLine="420"/>
      </w:pPr>
      <w:r>
        <w:rPr>
          <w:rFonts w:hint="eastAsia"/>
        </w:rPr>
        <w:t>0612 liangxiang: those who believe in ge, god and people</w:t>
      </w:r>
    </w:p>
    <w:p w:rsidR="00686E9F" w:rsidRDefault="00DD09BD" w:rsidP="00AD22F5">
      <w:pPr>
        <w:pStyle w:val="21"/>
        <w:ind w:firstLine="420"/>
      </w:pPr>
      <w:r>
        <w:rPr>
          <w:rFonts w:hint="eastAsia"/>
        </w:rPr>
        <w:t xml:space="preserve">  It's no use saying more than that. I wish you were alive when crape myrtle saved the world! </w:t>
      </w:r>
    </w:p>
    <w:p w:rsidR="00686E9F" w:rsidRDefault="00DD09BD" w:rsidP="00AD22F5">
      <w:pPr>
        <w:pStyle w:val="21"/>
        <w:ind w:firstLine="420"/>
      </w:pPr>
      <w:r>
        <w:rPr>
          <w:rFonts w:hint="eastAsia"/>
        </w:rPr>
        <w:t xml:space="preserve">  "Koboloo: promising, no. Just. Someone has to be there first. How can anyone be there? </w:t>
      </w:r>
    </w:p>
    <w:p w:rsidR="00686E9F" w:rsidRDefault="00DD09BD" w:rsidP="00AD22F5">
      <w:pPr>
        <w:pStyle w:val="21"/>
        <w:ind w:firstLine="420"/>
      </w:pPr>
      <w:r>
        <w:rPr>
          <w:rFonts w:hint="eastAsia"/>
        </w:rPr>
        <w:t xml:space="preserve">  "The angry snail: the flag. </w:t>
      </w:r>
    </w:p>
    <w:p w:rsidR="00686E9F" w:rsidRDefault="00DD09BD" w:rsidP="00AD22F5">
      <w:pPr>
        <w:pStyle w:val="21"/>
        <w:ind w:firstLine="420"/>
      </w:pPr>
      <w:r>
        <w:rPr>
          <w:rFonts w:hint="eastAsia"/>
        </w:rPr>
        <w:t xml:space="preserve">  You look happy: you dog, day every day brush paste, who know you, you are notorious far. </w:t>
      </w:r>
    </w:p>
    <w:p w:rsidR="00686E9F" w:rsidRDefault="00DD09BD" w:rsidP="00AD22F5">
      <w:pPr>
        <w:pStyle w:val="21"/>
        <w:ind w:firstLine="420"/>
      </w:pPr>
      <w:r>
        <w:rPr>
          <w:rFonts w:hint="eastAsia"/>
        </w:rPr>
        <w:t xml:space="preserve">  "" strange to users: people received government money. </w:t>
      </w:r>
    </w:p>
    <w:p w:rsidR="00686E9F" w:rsidRDefault="00DD09BD" w:rsidP="00AD22F5">
      <w:pPr>
        <w:pStyle w:val="21"/>
        <w:ind w:firstLine="420"/>
      </w:pPr>
      <w:r>
        <w:rPr>
          <w:rFonts w:hint="eastAsia"/>
        </w:rPr>
        <w:t xml:space="preserve">  "Ge yimin: the violent evangelization of ge hua. Why does the government give me money? I'm independent. </w:t>
      </w:r>
    </w:p>
    <w:p w:rsidR="00686E9F" w:rsidRDefault="00DD09BD" w:rsidP="00AD22F5">
      <w:pPr>
        <w:pStyle w:val="21"/>
        <w:ind w:firstLine="420"/>
      </w:pPr>
      <w:r>
        <w:rPr>
          <w:rFonts w:hint="eastAsia"/>
        </w:rPr>
        <w:t xml:space="preserve">  "Inexplicable to the user: do not give you money you can hire </w:t>
      </w:r>
      <w:r>
        <w:rPr>
          <w:rFonts w:hint="eastAsia"/>
        </w:rPr>
        <w:lastRenderedPageBreak/>
        <w:t xml:space="preserve">water army? Don't be ridiculous. There must be some backstage after all this work. </w:t>
      </w:r>
    </w:p>
    <w:p w:rsidR="00686E9F" w:rsidRDefault="00DD09BD" w:rsidP="00AD22F5">
      <w:pPr>
        <w:pStyle w:val="21"/>
        <w:ind w:firstLine="420"/>
      </w:pPr>
      <w:r>
        <w:rPr>
          <w:rFonts w:hint="eastAsia"/>
        </w:rPr>
        <w:t xml:space="preserve">  "Ge yimin: 30 yuan, is ge hua tickle you. Unsealed, of course, baidu knows mine. </w:t>
      </w:r>
    </w:p>
    <w:p w:rsidR="00686E9F" w:rsidRDefault="00DD09BD" w:rsidP="00AD22F5">
      <w:pPr>
        <w:pStyle w:val="21"/>
        <w:ind w:firstLine="420"/>
      </w:pPr>
      <w:r>
        <w:rPr>
          <w:rFonts w:hint="eastAsia"/>
        </w:rPr>
        <w:t xml:space="preserve">  "Inexplicable than the user: do not tease, your name has been harmony ~ </w:t>
      </w:r>
    </w:p>
    <w:p w:rsidR="00686E9F" w:rsidRDefault="00DD09BD" w:rsidP="00AD22F5">
      <w:pPr>
        <w:pStyle w:val="21"/>
        <w:ind w:firstLine="420"/>
      </w:pPr>
      <w:r>
        <w:rPr>
          <w:rFonts w:hint="eastAsia"/>
        </w:rPr>
        <w:t xml:space="preserve">  Yes, names are sensitive words, at least celebrities. </w:t>
      </w:r>
    </w:p>
    <w:p w:rsidR="00686E9F" w:rsidRDefault="00DD09BD" w:rsidP="00AD22F5">
      <w:pPr>
        <w:pStyle w:val="21"/>
        <w:ind w:firstLine="420"/>
      </w:pPr>
      <w:r>
        <w:rPr>
          <w:rFonts w:hint="eastAsia"/>
        </w:rPr>
        <w:t xml:space="preserve">  You have a bunch of bots, a bunch of believers, and a lot of money to get things done. </w:t>
      </w:r>
    </w:p>
    <w:p w:rsidR="00686E9F" w:rsidRDefault="00DD09BD" w:rsidP="00AD22F5">
      <w:pPr>
        <w:pStyle w:val="21"/>
        <w:ind w:firstLine="420"/>
      </w:pPr>
      <w:r>
        <w:rPr>
          <w:rFonts w:hint="eastAsia"/>
        </w:rPr>
        <w:t>680, XEQZGFRUMLK: report this: "ge hua" human evil bar</w:t>
      </w:r>
    </w:p>
    <w:p w:rsidR="00686E9F" w:rsidRDefault="00DD09BD" w:rsidP="00AD22F5">
      <w:pPr>
        <w:pStyle w:val="21"/>
        <w:ind w:firstLine="420"/>
      </w:pPr>
      <w:r>
        <w:rPr>
          <w:rFonts w:hint="eastAsia"/>
        </w:rPr>
        <w:t>This is a cult, and here's what it preaches:</w:t>
      </w:r>
    </w:p>
    <w:p w:rsidR="00686E9F" w:rsidRDefault="00DD09BD" w:rsidP="00AD22F5">
      <w:pPr>
        <w:pStyle w:val="21"/>
        <w:ind w:firstLine="420"/>
      </w:pPr>
      <w:r>
        <w:rPr>
          <w:rFonts w:hint="eastAsia"/>
        </w:rPr>
        <w:t xml:space="preserve">1. Promoting unexamined so-called </w:t>
      </w:r>
      <w:r w:rsidR="009F4861">
        <w:t>“</w:t>
      </w:r>
      <w:r w:rsidR="009F4861">
        <w:rPr>
          <w:rFonts w:hint="eastAsia"/>
        </w:rPr>
        <w:t>wordofgod</w:t>
      </w:r>
      <w:r w:rsidR="009F4861">
        <w:t>”</w:t>
      </w:r>
      <w:r>
        <w:rPr>
          <w:rFonts w:hint="eastAsia"/>
        </w:rPr>
        <w:t>s. Its content is shallow, logic is funny.</w:t>
      </w:r>
    </w:p>
    <w:p w:rsidR="00686E9F" w:rsidRDefault="00DD09BD" w:rsidP="00AD22F5">
      <w:pPr>
        <w:pStyle w:val="21"/>
        <w:ind w:firstLine="420"/>
      </w:pPr>
      <w:r>
        <w:rPr>
          <w:rFonts w:hint="eastAsia"/>
        </w:rPr>
        <w:t>2. It mainly advocates: "ge hua spreads violence", naked propaganda of violence and terror, and terrorizes the society.</w:t>
      </w:r>
    </w:p>
    <w:p w:rsidR="00686E9F" w:rsidRDefault="00DD09BD" w:rsidP="00AD22F5">
      <w:pPr>
        <w:pStyle w:val="21"/>
        <w:ind w:firstLine="420"/>
      </w:pPr>
      <w:r>
        <w:rPr>
          <w:rFonts w:hint="eastAsia"/>
        </w:rPr>
        <w:t>3, this group organization everywhere everywhere to post vile to harass friend, often curse to give friend message: "you don't die we very impatient".</w:t>
      </w:r>
    </w:p>
    <w:p w:rsidR="00686E9F" w:rsidRDefault="00DD09BD" w:rsidP="00AD22F5">
      <w:pPr>
        <w:pStyle w:val="21"/>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rsidR="00686E9F" w:rsidRDefault="00DD09BD" w:rsidP="00AD22F5">
      <w:pPr>
        <w:pStyle w:val="21"/>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rsidR="00686E9F" w:rsidRDefault="00DD09BD" w:rsidP="00AD22F5">
      <w:pPr>
        <w:pStyle w:val="21"/>
        <w:ind w:firstLine="420"/>
      </w:pPr>
      <w:r>
        <w:rPr>
          <w:rFonts w:hint="eastAsia"/>
        </w:rPr>
        <w:t xml:space="preserve">6. How many families will suffer from the evil consequences of the cult, which is like a pyramid scheme where the leader essentially eats </w:t>
      </w:r>
      <w:r>
        <w:rPr>
          <w:rFonts w:hint="eastAsia"/>
        </w:rPr>
        <w:lastRenderedPageBreak/>
        <w:t>believers for a living?</w:t>
      </w:r>
    </w:p>
    <w:p w:rsidR="00686E9F" w:rsidRDefault="00DD09BD" w:rsidP="00AD22F5">
      <w:pPr>
        <w:pStyle w:val="21"/>
        <w:ind w:firstLine="420"/>
      </w:pPr>
      <w:r>
        <w:rPr>
          <w:rFonts w:hint="eastAsia"/>
        </w:rPr>
        <w:t>7. The common trick used by the cult is to make false predictions, which is often false. In 19 years, the people of goyim became holy, became god, and realized socialism completely. Cheat believers.</w:t>
      </w:r>
    </w:p>
    <w:p w:rsidR="00686E9F" w:rsidRDefault="00DD09BD" w:rsidP="00AD22F5">
      <w:pPr>
        <w:pStyle w:val="21"/>
        <w:ind w:firstLine="420"/>
      </w:pPr>
      <w:r>
        <w:rPr>
          <w:rFonts w:hint="eastAsia"/>
        </w:rPr>
        <w:t>8, hear this ge yi min not only like disorderly fart, have no matter also like the sex dip to play trick come of believer!!! True people god total indignity!!</w:t>
      </w:r>
    </w:p>
    <w:p w:rsidR="00686E9F" w:rsidRDefault="00DD09BD" w:rsidP="00AD22F5">
      <w:pPr>
        <w:pStyle w:val="21"/>
        <w:ind w:firstLine="420"/>
      </w:pPr>
      <w:r>
        <w:rPr>
          <w:rFonts w:hint="eastAsia"/>
        </w:rPr>
        <w:t xml:space="preserve">  This report, hope to immediately shut, to stop the harm, to make an example. </w:t>
      </w:r>
    </w:p>
    <w:p w:rsidR="00686E9F" w:rsidRDefault="00DD09BD" w:rsidP="00AD22F5">
      <w:pPr>
        <w:pStyle w:val="21"/>
        <w:ind w:firstLine="420"/>
      </w:pPr>
      <w:r>
        <w:rPr>
          <w:rFonts w:hint="eastAsia"/>
        </w:rPr>
        <w:t xml:space="preserve">  Gurimin is a new branch of wheel. Gulaimin's methods are like wheels. </w:t>
      </w:r>
    </w:p>
    <w:p w:rsidR="00686E9F" w:rsidRDefault="00DD09BD" w:rsidP="00AD22F5">
      <w:pPr>
        <w:pStyle w:val="21"/>
        <w:ind w:firstLine="420"/>
      </w:pPr>
      <w:r>
        <w:rPr>
          <w:rFonts w:hint="eastAsia"/>
        </w:rPr>
        <w:t>Baidu banned ge from the market</w:t>
      </w:r>
    </w:p>
    <w:p w:rsidR="00686E9F" w:rsidRDefault="00DD09BD" w:rsidP="00AD22F5">
      <w:pPr>
        <w:pStyle w:val="21"/>
        <w:ind w:firstLine="420"/>
      </w:pPr>
      <w:r>
        <w:rPr>
          <w:rFonts w:hint="eastAsia"/>
        </w:rPr>
        <w:t xml:space="preserve">  Ge yimin bar closed; </w:t>
      </w:r>
    </w:p>
    <w:p w:rsidR="00686E9F" w:rsidRDefault="00DD09BD" w:rsidP="00AD22F5">
      <w:pPr>
        <w:pStyle w:val="21"/>
        <w:ind w:firstLine="420"/>
      </w:pPr>
      <w:r>
        <w:rPr>
          <w:rFonts w:hint="eastAsia"/>
        </w:rPr>
        <w:t xml:space="preserve">  Related: jamey bar, god bar, Gospel bar, prophet bar, god bar, god bar, god party bar, etc. </w:t>
      </w:r>
    </w:p>
    <w:p w:rsidR="00686E9F" w:rsidRDefault="00DD09BD" w:rsidP="00AD22F5">
      <w:pPr>
        <w:pStyle w:val="21"/>
        <w:ind w:firstLine="420"/>
      </w:pPr>
      <w:r>
        <w:rPr>
          <w:rFonts w:hint="eastAsia"/>
        </w:rPr>
        <w:t xml:space="preserve">  Use your name as a tag; </w:t>
      </w:r>
    </w:p>
    <w:p w:rsidR="00686E9F" w:rsidRDefault="00DD09BD" w:rsidP="00AD22F5">
      <w:pPr>
        <w:pStyle w:val="21"/>
        <w:ind w:firstLine="420"/>
      </w:pPr>
      <w:r>
        <w:rPr>
          <w:rFonts w:hint="eastAsia"/>
        </w:rPr>
        <w:t xml:space="preserve">  Names into search terms; </w:t>
      </w:r>
    </w:p>
    <w:p w:rsidR="00686E9F" w:rsidRDefault="00DD09BD" w:rsidP="00AD22F5">
      <w:pPr>
        <w:pStyle w:val="21"/>
        <w:ind w:firstLine="420"/>
      </w:pPr>
      <w:r>
        <w:rPr>
          <w:rFonts w:hint="eastAsia"/>
        </w:rPr>
        <w:t xml:space="preserve">  The original search yielded about 13,000 results; </w:t>
      </w:r>
    </w:p>
    <w:p w:rsidR="00686E9F" w:rsidRDefault="00DD09BD" w:rsidP="00AD22F5">
      <w:pPr>
        <w:pStyle w:val="21"/>
        <w:ind w:firstLine="420"/>
      </w:pPr>
      <w:r>
        <w:rPr>
          <w:rFonts w:hint="eastAsia"/>
        </w:rPr>
        <w:t xml:space="preserve">  Know, picture, library also blocked; </w:t>
      </w:r>
    </w:p>
    <w:p w:rsidR="00686E9F" w:rsidRDefault="00DD09BD" w:rsidP="00AD22F5">
      <w:pPr>
        <w:pStyle w:val="21"/>
        <w:ind w:firstLine="420"/>
      </w:pPr>
      <w:r>
        <w:rPr>
          <w:rFonts w:hint="eastAsia"/>
        </w:rPr>
        <w:t xml:space="preserve">  This is the second round, a ge flower must be deleted hundreds of posts. </w:t>
      </w:r>
    </w:p>
    <w:p w:rsidR="00686E9F" w:rsidRDefault="00DD09BD" w:rsidP="00AD22F5">
      <w:pPr>
        <w:pStyle w:val="21"/>
        <w:ind w:firstLine="420"/>
      </w:pPr>
      <w:r>
        <w:rPr>
          <w:rFonts w:hint="eastAsia"/>
        </w:rPr>
        <w:t>682, llts17: "</w:t>
      </w:r>
      <w:r w:rsidR="009F4861">
        <w:t>“</w:t>
      </w:r>
      <w:r w:rsidR="009F4861">
        <w:rPr>
          <w:rFonts w:hint="eastAsia"/>
        </w:rPr>
        <w:t>wordofgod</w:t>
      </w:r>
      <w:r w:rsidR="009F4861">
        <w:t>”</w:t>
      </w:r>
      <w:r>
        <w:rPr>
          <w:rFonts w:hint="eastAsia"/>
        </w:rPr>
        <w:t>s" are the scripture they worship</w:t>
      </w:r>
    </w:p>
    <w:p w:rsidR="00686E9F" w:rsidRDefault="00DD09BD" w:rsidP="00AD22F5">
      <w:pPr>
        <w:pStyle w:val="21"/>
        <w:ind w:firstLine="420"/>
      </w:pPr>
      <w:r>
        <w:rPr>
          <w:rFonts w:hint="eastAsia"/>
        </w:rPr>
        <w:t xml:space="preserve">  That's what they're after. It's also the best description of them. But if everyone can reflect on themselves, is there a microcosm of themselves in it? For </w:t>
      </w:r>
      <w:r w:rsidR="009F4861">
        <w:t>“</w:t>
      </w:r>
      <w:r w:rsidR="009F4861">
        <w:rPr>
          <w:rFonts w:hint="eastAsia"/>
        </w:rPr>
        <w:t>wordofgod</w:t>
      </w:r>
      <w:r w:rsidR="009F4861">
        <w:t>”</w:t>
      </w:r>
      <w:r>
        <w:rPr>
          <w:rFonts w:hint="eastAsia"/>
        </w:rPr>
        <w:t>s are but the product of the union of Christian faith with communism. In reality, how many people, like them, confuse traditional culture with communist beliefs. Water and fire compatibility is just a different expression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"People believe clan: have not heard of, only heard of Shinto </w:t>
      </w:r>
      <w:r>
        <w:rPr>
          <w:rFonts w:hint="eastAsia"/>
        </w:rPr>
        <w:lastRenderedPageBreak/>
        <w:t xml:space="preserve">religion. Communism is atheistic. And the cat will haunt you. </w:t>
      </w:r>
    </w:p>
    <w:p w:rsidR="00686E9F" w:rsidRDefault="00DD09BD" w:rsidP="00AD22F5">
      <w:pPr>
        <w:pStyle w:val="21"/>
        <w:ind w:firstLine="420"/>
      </w:pPr>
      <w:r>
        <w:rPr>
          <w:rFonts w:hint="eastAsia"/>
        </w:rPr>
        <w:t xml:space="preserve">  "Depraved and idle: did ge always accept younger brother? </w:t>
      </w:r>
    </w:p>
    <w:p w:rsidR="00686E9F" w:rsidRDefault="00DD09BD" w:rsidP="00AD22F5">
      <w:pPr>
        <w:pStyle w:val="21"/>
        <w:ind w:firstLine="420"/>
      </w:pPr>
      <w:r>
        <w:rPr>
          <w:rFonts w:hint="eastAsia"/>
        </w:rPr>
        <w:t>683, fufuhfd: ge yimin USES the post bar to publicize on the network very right</w:t>
      </w:r>
    </w:p>
    <w:p w:rsidR="00686E9F" w:rsidRDefault="00DD09BD" w:rsidP="00AD22F5">
      <w:pPr>
        <w:pStyle w:val="21"/>
        <w:ind w:firstLine="420"/>
      </w:pPr>
      <w:r>
        <w:rPr>
          <w:rFonts w:hint="eastAsia"/>
        </w:rPr>
        <w:t xml:space="preserve">  He also thought it was good. Use the network very good very convenient, according to the past is the mouth of every household. </w:t>
      </w:r>
    </w:p>
    <w:p w:rsidR="00686E9F" w:rsidRDefault="00DD09BD" w:rsidP="00AD22F5">
      <w:pPr>
        <w:pStyle w:val="21"/>
        <w:ind w:firstLine="420"/>
      </w:pPr>
      <w:r>
        <w:rPr>
          <w:rFonts w:hint="eastAsia"/>
        </w:rPr>
        <w:t xml:space="preserve">  The saint does not publicize, does not face the public. How to get popular support? </w:t>
      </w:r>
    </w:p>
    <w:p w:rsidR="00686E9F" w:rsidRDefault="00DD09BD" w:rsidP="00AD22F5">
      <w:pPr>
        <w:pStyle w:val="21"/>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rsidR="00686E9F" w:rsidRDefault="00DD09BD" w:rsidP="00AD22F5">
      <w:pPr>
        <w:pStyle w:val="21"/>
        <w:ind w:firstLine="420"/>
      </w:pPr>
      <w:r>
        <w:rPr>
          <w:rFonts w:hint="eastAsia"/>
        </w:rPr>
        <w:t xml:space="preserve">  We can't curse them, it means that you are in a low state. Acceptance requires a process. </w:t>
      </w:r>
    </w:p>
    <w:p w:rsidR="00686E9F" w:rsidRDefault="00DD09BD" w:rsidP="00AD22F5">
      <w:pPr>
        <w:pStyle w:val="21"/>
        <w:ind w:firstLine="420"/>
      </w:pPr>
      <w:r>
        <w:rPr>
          <w:rFonts w:hint="eastAsia"/>
        </w:rPr>
        <w:t xml:space="preserve">  Why call somebody names. </w:t>
      </w:r>
    </w:p>
    <w:p w:rsidR="00686E9F" w:rsidRDefault="00DD09BD" w:rsidP="00AD22F5">
      <w:pPr>
        <w:pStyle w:val="21"/>
        <w:ind w:firstLine="420"/>
      </w:pPr>
      <w:r>
        <w:rPr>
          <w:rFonts w:hint="eastAsia"/>
        </w:rPr>
        <w:t xml:space="preserve">  Maybe only a saint you imagine would be approved of. The only thing you admit is the saint you have in mind... </w:t>
      </w:r>
    </w:p>
    <w:p w:rsidR="00686E9F" w:rsidRDefault="00DD09BD" w:rsidP="00AD22F5">
      <w:pPr>
        <w:pStyle w:val="21"/>
        <w:ind w:firstLine="420"/>
      </w:pPr>
      <w:r>
        <w:rPr>
          <w:rFonts w:hint="eastAsia"/>
        </w:rPr>
        <w:t xml:space="preserve">  But would the saint be in your imagination? Will it be in everyone's imagination among 1.3 billion people? </w:t>
      </w:r>
    </w:p>
    <w:p w:rsidR="00686E9F" w:rsidRDefault="00DD09BD" w:rsidP="00AD22F5">
      <w:pPr>
        <w:pStyle w:val="21"/>
        <w:ind w:firstLine="420"/>
      </w:pPr>
      <w:r>
        <w:rPr>
          <w:rFonts w:hint="eastAsia"/>
        </w:rPr>
        <w:t xml:space="preserve">  Everybody's saying, I think the saint is like... I don't know if you have a brain, but can you think of a saint? </w:t>
      </w:r>
    </w:p>
    <w:p w:rsidR="00686E9F" w:rsidRDefault="00DD09BD" w:rsidP="00AD22F5">
      <w:pPr>
        <w:pStyle w:val="21"/>
        <w:ind w:firstLine="420"/>
      </w:pPr>
      <w:r>
        <w:rPr>
          <w:rFonts w:hint="eastAsia"/>
        </w:rPr>
        <w:t xml:space="preserve">  Is the saint himself in thee? If it's not what you want, are you gonna say it again? </w:t>
      </w:r>
    </w:p>
    <w:p w:rsidR="00686E9F" w:rsidRDefault="00DD09BD" w:rsidP="00AD22F5">
      <w:pPr>
        <w:pStyle w:val="21"/>
        <w:ind w:firstLine="420"/>
      </w:pPr>
      <w:r>
        <w:rPr>
          <w:rFonts w:hint="eastAsia"/>
        </w:rPr>
        <w:t xml:space="preserve">  Whether it's true or false, there are opponents. And a lot. Maybe you and I will be among those who oppose the true saint. </w:t>
      </w:r>
    </w:p>
    <w:p w:rsidR="00686E9F" w:rsidRDefault="00DD09BD" w:rsidP="00AD22F5">
      <w:pPr>
        <w:pStyle w:val="21"/>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rsidR="00686E9F" w:rsidRDefault="00DD09BD" w:rsidP="00AD22F5">
      <w:pPr>
        <w:pStyle w:val="21"/>
        <w:ind w:firstLine="420"/>
      </w:pPr>
      <w:r>
        <w:rPr>
          <w:rFonts w:hint="eastAsia"/>
        </w:rPr>
        <w:t>Even though we can't see god, we can see kris</w:t>
      </w:r>
    </w:p>
    <w:p w:rsidR="00686E9F" w:rsidRDefault="00DD09BD" w:rsidP="00AD22F5">
      <w:pPr>
        <w:pStyle w:val="21"/>
        <w:ind w:firstLine="420"/>
      </w:pPr>
      <w:r>
        <w:rPr>
          <w:rFonts w:hint="eastAsia"/>
        </w:rPr>
        <w:lastRenderedPageBreak/>
        <w:t xml:space="preserve">  Ge's purpose was to provide a market for atheism, to tarnish the name of god. </w:t>
      </w:r>
    </w:p>
    <w:p w:rsidR="00686E9F" w:rsidRDefault="00DD09BD" w:rsidP="00AD22F5">
      <w:pPr>
        <w:pStyle w:val="21"/>
        <w:ind w:firstLine="420"/>
      </w:pPr>
      <w:r>
        <w:rPr>
          <w:rFonts w:hint="eastAsia"/>
        </w:rPr>
        <w:t xml:space="preserve">  "" clear stream customers: has become the territory of the ge family help, the top. </w:t>
      </w:r>
    </w:p>
    <w:p w:rsidR="00686E9F" w:rsidRDefault="00DD09BD" w:rsidP="00AD22F5">
      <w:pPr>
        <w:pStyle w:val="21"/>
        <w:ind w:firstLine="420"/>
      </w:pPr>
      <w:r>
        <w:rPr>
          <w:rFonts w:hint="eastAsia"/>
        </w:rPr>
        <w:t xml:space="preserve">  "Xu: I am very strange, other once saints how all disappeared, left alone this Po ho ho post. </w:t>
      </w:r>
    </w:p>
    <w:p w:rsidR="00686E9F" w:rsidRDefault="00DD09BD" w:rsidP="00AD22F5">
      <w:pPr>
        <w:pStyle w:val="21"/>
        <w:ind w:firstLine="420"/>
      </w:pPr>
      <w:r>
        <w:rPr>
          <w:rFonts w:hint="eastAsia"/>
        </w:rPr>
        <w:t xml:space="preserve">685, old monk into the bottom _ : "the </w:t>
      </w:r>
      <w:r w:rsidR="009F4861">
        <w:t>“</w:t>
      </w:r>
      <w:r w:rsidR="009F4861">
        <w:rPr>
          <w:rFonts w:hint="eastAsia"/>
        </w:rPr>
        <w:t>wordofgod</w:t>
      </w:r>
      <w:r w:rsidR="009F4861">
        <w:t>”</w:t>
      </w:r>
      <w:r>
        <w:rPr>
          <w:rFonts w:hint="eastAsia"/>
        </w:rPr>
        <w:t>" read the proficiency</w:t>
      </w:r>
    </w:p>
    <w:p w:rsidR="00686E9F" w:rsidRDefault="00DD09BD" w:rsidP="00AD22F5">
      <w:pPr>
        <w:pStyle w:val="21"/>
        <w:ind w:firstLine="420"/>
      </w:pPr>
      <w:r>
        <w:rPr>
          <w:rFonts w:hint="eastAsia"/>
        </w:rPr>
        <w:t xml:space="preserve">  I believe he was inspired. </w:t>
      </w:r>
    </w:p>
    <w:p w:rsidR="00686E9F" w:rsidRDefault="00DD09BD" w:rsidP="00AD22F5">
      <w:pPr>
        <w:pStyle w:val="21"/>
        <w:ind w:firstLine="420"/>
      </w:pPr>
      <w:r>
        <w:rPr>
          <w:rFonts w:hint="eastAsia"/>
        </w:rPr>
        <w:t xml:space="preserve">  "The fall of idleness: post bar strange phenomenon </w:t>
      </w:r>
    </w:p>
    <w:p w:rsidR="00686E9F" w:rsidRDefault="00DD09BD" w:rsidP="00AD22F5">
      <w:pPr>
        <w:pStyle w:val="21"/>
        <w:ind w:firstLine="420"/>
      </w:pPr>
      <w:r>
        <w:rPr>
          <w:rFonts w:hint="eastAsia"/>
        </w:rPr>
        <w:t xml:space="preserve">  Some people come to spray people, and people stop refresh, attracted by some people to spray people content. </w:t>
      </w:r>
    </w:p>
    <w:p w:rsidR="00686E9F" w:rsidRDefault="00DD09BD" w:rsidP="00AD22F5">
      <w:pPr>
        <w:pStyle w:val="21"/>
        <w:ind w:firstLine="420"/>
      </w:pPr>
      <w:r>
        <w:rPr>
          <w:rFonts w:hint="eastAsia"/>
        </w:rPr>
        <w:t xml:space="preserve">  When some people stop spraying, the pueraria brush up their </w:t>
      </w:r>
      <w:r w:rsidR="009F4861">
        <w:t>“</w:t>
      </w:r>
      <w:r w:rsidR="009F4861">
        <w:rPr>
          <w:rFonts w:hint="eastAsia"/>
        </w:rPr>
        <w:t>wordofgod</w:t>
      </w:r>
      <w:r w:rsidR="009F4861">
        <w:t>”</w:t>
      </w:r>
      <w:r>
        <w:rPr>
          <w:rFonts w:hint="eastAsia"/>
        </w:rPr>
        <w:t xml:space="preserve">s again. </w:t>
      </w:r>
    </w:p>
    <w:p w:rsidR="00686E9F" w:rsidRDefault="00DD09BD" w:rsidP="00AD22F5">
      <w:pPr>
        <w:pStyle w:val="21"/>
        <w:ind w:firstLine="420"/>
      </w:pPr>
      <w:r>
        <w:rPr>
          <w:rFonts w:hint="eastAsia"/>
        </w:rPr>
        <w:t xml:space="preserve">  "Longchufei: review status: in the official approval </w:t>
      </w:r>
    </w:p>
    <w:p w:rsidR="00686E9F" w:rsidRDefault="00DD09BD" w:rsidP="00AD22F5">
      <w:pPr>
        <w:pStyle w:val="21"/>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rsidR="00686E9F" w:rsidRDefault="00DD09BD" w:rsidP="00AD22F5">
      <w:pPr>
        <w:pStyle w:val="21"/>
        <w:ind w:firstLine="420"/>
      </w:pPr>
      <w:r>
        <w:rPr>
          <w:rFonts w:hint="eastAsia"/>
        </w:rPr>
        <w:t>VA1001: someone or organization is doing damage in the name of borrowing</w:t>
      </w:r>
    </w:p>
    <w:p w:rsidR="00686E9F" w:rsidRDefault="00DD09BD" w:rsidP="00AD22F5">
      <w:pPr>
        <w:pStyle w:val="21"/>
        <w:ind w:firstLine="420"/>
      </w:pPr>
      <w:r>
        <w:rPr>
          <w:rFonts w:hint="eastAsia"/>
        </w:rPr>
        <w:t xml:space="preserve">  Ge could be replaced by something else, like banana guava. </w:t>
      </w:r>
    </w:p>
    <w:p w:rsidR="00686E9F" w:rsidRDefault="00DD09BD" w:rsidP="00AD22F5">
      <w:pPr>
        <w:pStyle w:val="21"/>
        <w:ind w:firstLine="420"/>
      </w:pPr>
      <w:r>
        <w:rPr>
          <w:rFonts w:hint="eastAsia"/>
        </w:rPr>
        <w:t xml:space="preserve">  He's just trying to make it look ridiculous, and he's also implying that the sages are just as stupid as ge. </w:t>
      </w:r>
    </w:p>
    <w:p w:rsidR="00686E9F" w:rsidRDefault="00DD09BD" w:rsidP="00AD22F5">
      <w:pPr>
        <w:pStyle w:val="21"/>
        <w:ind w:firstLine="420"/>
      </w:pPr>
      <w:r>
        <w:rPr>
          <w:rFonts w:hint="eastAsia"/>
        </w:rPr>
        <w:t xml:space="preserve">  King of Asia in Beijing: ge has killed me. </w:t>
      </w:r>
    </w:p>
    <w:p w:rsidR="00686E9F" w:rsidRDefault="00DD09BD" w:rsidP="00AD22F5">
      <w:pPr>
        <w:pStyle w:val="21"/>
        <w:ind w:firstLine="420"/>
      </w:pPr>
      <w:r>
        <w:rPr>
          <w:rFonts w:hint="eastAsia"/>
        </w:rPr>
        <w:lastRenderedPageBreak/>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rsidR="00686E9F" w:rsidRDefault="00DD09BD" w:rsidP="00AD22F5">
      <w:pPr>
        <w:pStyle w:val="21"/>
        <w:ind w:firstLine="420"/>
      </w:pPr>
      <w:r>
        <w:rPr>
          <w:rFonts w:hint="eastAsia"/>
        </w:rPr>
        <w:t>Wuji celestial: who are you?</w:t>
      </w:r>
    </w:p>
    <w:p w:rsidR="00686E9F" w:rsidRDefault="00DD09BD" w:rsidP="00AD22F5">
      <w:pPr>
        <w:pStyle w:val="21"/>
        <w:ind w:firstLine="420"/>
      </w:pPr>
      <w:r>
        <w:rPr>
          <w:rFonts w:hint="eastAsia"/>
        </w:rPr>
        <w:t xml:space="preserve">  Why can't you, princess Ben? It's strange! Why do you see so many people targeting you every day? What is your identity? </w:t>
      </w:r>
    </w:p>
    <w:p w:rsidR="00686E9F" w:rsidRDefault="00DD09BD" w:rsidP="00AD22F5">
      <w:pPr>
        <w:pStyle w:val="21"/>
        <w:ind w:firstLine="420"/>
      </w:pPr>
      <w:r>
        <w:rPr>
          <w:rFonts w:hint="eastAsia"/>
        </w:rPr>
        <w:t xml:space="preserve">  And what do you have to do with my future husband? Are you trying to kill my husband? Call on [upon] as you wish </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particularly annoying people, has reached the point of everyone Shouting dozen, in the Internet everywhere guano, by the whole network blocked. Still do not think about repentance, but to be banned pride.</w:t>
      </w:r>
    </w:p>
    <w:p w:rsidR="00686E9F" w:rsidRDefault="00DD09BD" w:rsidP="00AD22F5">
      <w:pPr>
        <w:pStyle w:val="21"/>
        <w:ind w:firstLine="420"/>
      </w:pPr>
      <w:r>
        <w:rPr>
          <w:rFonts w:hint="eastAsia"/>
        </w:rPr>
        <w:t xml:space="preserve">  "Boundless heavenly father: originally ge yimin is Jesus elder brother, Ben princess understood... </w:t>
      </w:r>
    </w:p>
    <w:p w:rsidR="00686E9F" w:rsidRDefault="00DD09BD" w:rsidP="00AD22F5">
      <w:pPr>
        <w:pStyle w:val="21"/>
        <w:ind w:firstLine="420"/>
      </w:pPr>
      <w:r>
        <w:rPr>
          <w:rFonts w:hint="eastAsia"/>
        </w:rPr>
        <w:t>Princess Ben will post some transmission work later. Tell me about Jesus and the Lord...</w:t>
      </w:r>
    </w:p>
    <w:p w:rsidR="00686E9F" w:rsidRDefault="00DD09BD" w:rsidP="00AD22F5">
      <w:pPr>
        <w:pStyle w:val="21"/>
        <w:ind w:firstLine="420"/>
      </w:pPr>
      <w:r>
        <w:rPr>
          <w:rFonts w:hint="eastAsia"/>
        </w:rPr>
        <w:t>"Look at you happy ah: the Chinese sage bar and do not know him? I helped him advertise something.</w:t>
      </w:r>
    </w:p>
    <w:p w:rsidR="00686E9F" w:rsidRDefault="00DD09BD" w:rsidP="00AD22F5">
      <w:pPr>
        <w:pStyle w:val="21"/>
        <w:ind w:firstLine="420"/>
      </w:pPr>
      <w:r>
        <w:rPr>
          <w:rFonts w:hint="eastAsia"/>
        </w:rPr>
        <w:t>688, kkhas5708: kris hong said</w:t>
      </w:r>
    </w:p>
    <w:p w:rsidR="00686E9F" w:rsidRDefault="00DD09BD" w:rsidP="00AD22F5">
      <w:pPr>
        <w:pStyle w:val="21"/>
        <w:ind w:firstLine="420"/>
      </w:pPr>
      <w:r>
        <w:rPr>
          <w:rFonts w:hint="eastAsia"/>
        </w:rPr>
        <w:t>1 gym claims to be god, and hung xiuquan claims to be god's savior.</w:t>
      </w:r>
    </w:p>
    <w:p w:rsidR="00686E9F" w:rsidRDefault="00DD09BD" w:rsidP="00AD22F5">
      <w:pPr>
        <w:pStyle w:val="21"/>
        <w:ind w:firstLine="420"/>
      </w:pPr>
      <w:r>
        <w:rPr>
          <w:rFonts w:hint="eastAsia"/>
        </w:rPr>
        <w:t>2 gym's "</w:t>
      </w:r>
      <w:r w:rsidR="009F4861">
        <w:t>“</w:t>
      </w:r>
      <w:r w:rsidR="009F4861">
        <w:rPr>
          <w:rFonts w:hint="eastAsia"/>
        </w:rPr>
        <w:t>wordofgod</w:t>
      </w:r>
      <w:r w:rsidR="009F4861">
        <w:t>”</w:t>
      </w:r>
      <w:r>
        <w:rPr>
          <w:rFonts w:hint="eastAsia"/>
        </w:rPr>
        <w:t>" is probably inspired by Christianity, and hong xiuquan's "god worship" is also influenced by western missionaries.</w:t>
      </w:r>
    </w:p>
    <w:p w:rsidR="00686E9F" w:rsidRDefault="00DD09BD" w:rsidP="00AD22F5">
      <w:pPr>
        <w:pStyle w:val="21"/>
        <w:ind w:firstLine="420"/>
      </w:pPr>
      <w:r>
        <w:rPr>
          <w:rFonts w:hint="eastAsia"/>
        </w:rPr>
        <w:t>3 gym graduated from nanjing university. The capital of taiping heavenly kingdom founded by hong xiuquan happens to be nanjing.</w:t>
      </w:r>
    </w:p>
    <w:p w:rsidR="00686E9F" w:rsidRDefault="00DD09BD" w:rsidP="00AD22F5">
      <w:pPr>
        <w:pStyle w:val="21"/>
        <w:ind w:firstLine="420"/>
      </w:pPr>
      <w:r>
        <w:rPr>
          <w:rFonts w:hint="eastAsia"/>
        </w:rPr>
        <w:t xml:space="preserve">4 gym was born on January 26, 1969. G is the consonant of ge </w:t>
      </w:r>
      <w:r>
        <w:rPr>
          <w:rFonts w:hint="eastAsia"/>
        </w:rPr>
        <w:lastRenderedPageBreak/>
        <w:t>pinyin, and ge is a 12 painting</w:t>
      </w:r>
    </w:p>
    <w:p w:rsidR="00686E9F" w:rsidRDefault="00DD09BD" w:rsidP="00AD22F5">
      <w:pPr>
        <w:pStyle w:val="21"/>
        <w:ind w:firstLine="420"/>
      </w:pPr>
      <w:r>
        <w:rPr>
          <w:rFonts w:hint="eastAsia"/>
        </w:rPr>
        <w:t>1969 is 1, 9, 6, 9</w:t>
      </w:r>
    </w:p>
    <w:p w:rsidR="00686E9F" w:rsidRDefault="00DD09BD" w:rsidP="00AD22F5">
      <w:pPr>
        <w:pStyle w:val="21"/>
        <w:ind w:firstLine="420"/>
      </w:pPr>
      <w:r>
        <w:t xml:space="preserve">  9-1 = 1, 6-2 = 4 9-2-6 x 8 = 1 </w:t>
      </w:r>
    </w:p>
    <w:p w:rsidR="00686E9F" w:rsidRDefault="00DD09BD" w:rsidP="00AD22F5">
      <w:pPr>
        <w:pStyle w:val="21"/>
        <w:ind w:firstLine="420"/>
      </w:pPr>
      <w:r>
        <w:t xml:space="preserve">  Q.E.D </w:t>
      </w:r>
    </w:p>
    <w:p w:rsidR="00686E9F" w:rsidRDefault="00DD09BD" w:rsidP="00AD22F5">
      <w:pPr>
        <w:pStyle w:val="21"/>
        <w:ind w:firstLine="420"/>
      </w:pPr>
      <w:r>
        <w:rPr>
          <w:rFonts w:hint="eastAsia"/>
        </w:rPr>
        <w:t>He is the son of the father. Listen to him.</w:t>
      </w:r>
    </w:p>
    <w:p w:rsidR="00686E9F" w:rsidRDefault="00DD09BD" w:rsidP="00AD22F5">
      <w:pPr>
        <w:pStyle w:val="21"/>
        <w:ind w:firstLine="420"/>
      </w:pPr>
      <w:r>
        <w:rPr>
          <w:rFonts w:hint="eastAsia"/>
        </w:rPr>
        <w:t>XEQZGFRUMLK: geimin is the wheel lee branch, the means to go exactly the same</w:t>
      </w:r>
    </w:p>
    <w:p w:rsidR="00686E9F" w:rsidRDefault="00DD09BD" w:rsidP="00AD22F5">
      <w:pPr>
        <w:pStyle w:val="21"/>
        <w:ind w:firstLine="420"/>
      </w:pPr>
      <w:r>
        <w:rPr>
          <w:rFonts w:hint="eastAsia"/>
        </w:rPr>
        <w:t xml:space="preserve">  It's a pity he's so lawless that no one has control over him! That's more than an Indian rapist. </w:t>
      </w:r>
    </w:p>
    <w:p w:rsidR="00686E9F" w:rsidRDefault="00DD09BD" w:rsidP="00AD22F5">
      <w:pPr>
        <w:pStyle w:val="21"/>
        <w:ind w:firstLine="420"/>
      </w:pPr>
      <w:r>
        <w:rPr>
          <w:rFonts w:hint="eastAsia"/>
        </w:rPr>
        <w:t xml:space="preserve">  "Zzj081495: what the hell was that goshen or something? Why did everyone shout. </w:t>
      </w:r>
    </w:p>
    <w:p w:rsidR="00686E9F" w:rsidRDefault="00DD09BD" w:rsidP="00AD22F5">
      <w:pPr>
        <w:pStyle w:val="21"/>
        <w:ind w:firstLine="420"/>
      </w:pPr>
      <w:r>
        <w:rPr>
          <w:rFonts w:hint="eastAsia"/>
        </w:rPr>
        <w:t xml:space="preserve">  "Dao fengchuan: I have seen the materials of baidu ziwei saint in 2014, and he is one of the top ten lists named as saint. </w:t>
      </w:r>
    </w:p>
    <w:p w:rsidR="00686E9F" w:rsidRDefault="00DD09BD" w:rsidP="00AD22F5">
      <w:pPr>
        <w:pStyle w:val="21"/>
        <w:ind w:firstLine="420"/>
      </w:pPr>
      <w:r>
        <w:rPr>
          <w:rFonts w:hint="eastAsia"/>
        </w:rPr>
        <w:t xml:space="preserve">  In recent months, ge has become a swarm of locusts, a real nuisance. </w:t>
      </w:r>
    </w:p>
    <w:p w:rsidR="00686E9F" w:rsidRDefault="00DD09BD" w:rsidP="00AD22F5">
      <w:pPr>
        <w:pStyle w:val="21"/>
        <w:ind w:firstLine="420"/>
      </w:pPr>
      <w:r>
        <w:rPr>
          <w:rFonts w:hint="eastAsia"/>
        </w:rPr>
        <w:t xml:space="preserve">  "Keyneson: I suspect he's trying to save himself because his character (stink) is fixed, so: </w:t>
      </w:r>
    </w:p>
    <w:p w:rsidR="00686E9F" w:rsidRDefault="00DD09BD" w:rsidP="00AD22F5">
      <w:pPr>
        <w:pStyle w:val="21"/>
        <w:ind w:firstLine="420"/>
      </w:pPr>
      <w:r>
        <w:rPr>
          <w:rFonts w:hint="eastAsia"/>
        </w:rPr>
        <w:t>1, fishing (this article can still be ok, I can also, plus the net also to play some ground fire.</w:t>
      </w:r>
    </w:p>
    <w:p w:rsidR="00686E9F" w:rsidRDefault="00DD09BD" w:rsidP="00AD22F5">
      <w:pPr>
        <w:pStyle w:val="21"/>
        <w:ind w:firstLine="420"/>
      </w:pPr>
      <w:r>
        <w:rPr>
          <w:rFonts w:hint="eastAsia"/>
        </w:rPr>
        <w:t>2. It is a line that causes others to think and think. Those who have no purpose will be led to normal.</w:t>
      </w:r>
    </w:p>
    <w:p w:rsidR="00686E9F" w:rsidRDefault="00DD09BD" w:rsidP="00AD22F5">
      <w:pPr>
        <w:pStyle w:val="21"/>
        <w:ind w:firstLine="420"/>
      </w:pPr>
      <w:r>
        <w:rPr>
          <w:rFonts w:hint="eastAsia"/>
        </w:rPr>
        <w:t>3. Stigma. Holy names are like dung. He would be mad if he had lost his mind or had a bottom. So I think he's the bait to save himself.</w:t>
      </w:r>
    </w:p>
    <w:p w:rsidR="00686E9F" w:rsidRDefault="00DD09BD" w:rsidP="00AD22F5">
      <w:pPr>
        <w:pStyle w:val="21"/>
        <w:ind w:firstLine="420"/>
      </w:pPr>
      <w:r>
        <w:rPr>
          <w:rFonts w:hint="eastAsia"/>
        </w:rPr>
        <w:t xml:space="preserve">  King Edward: ge </w:t>
      </w:r>
      <w:r w:rsidR="009F4861">
        <w:t>“</w:t>
      </w:r>
      <w:r w:rsidR="009F4861">
        <w:rPr>
          <w:rFonts w:hint="eastAsia"/>
        </w:rPr>
        <w:t>wordofgod</w:t>
      </w:r>
      <w:r w:rsidR="009F4861">
        <w:t>”</w:t>
      </w:r>
      <w:r>
        <w:rPr>
          <w:rFonts w:hint="eastAsia"/>
        </w:rPr>
        <w:t xml:space="preserve"> is known as the divine rod. Nobody spoke to him. </w:t>
      </w:r>
    </w:p>
    <w:p w:rsidR="00686E9F" w:rsidRDefault="00DD09BD" w:rsidP="00AD22F5">
      <w:pPr>
        <w:pStyle w:val="21"/>
        <w:ind w:firstLine="420"/>
      </w:pPr>
      <w:r>
        <w:rPr>
          <w:rFonts w:hint="eastAsia"/>
        </w:rPr>
        <w:t>Tao fengchuan: ge hua, you all listen to me!</w:t>
      </w:r>
    </w:p>
    <w:p w:rsidR="00686E9F" w:rsidRDefault="00DD09BD" w:rsidP="00AD22F5">
      <w:pPr>
        <w:pStyle w:val="21"/>
        <w:ind w:firstLine="420"/>
      </w:pPr>
      <w:r>
        <w:rPr>
          <w:rFonts w:hint="eastAsia"/>
        </w:rPr>
        <w:t>Ge hua, if you do not want to be defined as a cult, and like other cults by the state to flee to foreign countries, the end is not to see the dead bodies, you will continue to slaughtering every day!</w:t>
      </w:r>
    </w:p>
    <w:p w:rsidR="00686E9F" w:rsidRDefault="00DD09BD" w:rsidP="00AD22F5">
      <w:pPr>
        <w:pStyle w:val="21"/>
        <w:ind w:firstLine="420"/>
      </w:pPr>
      <w:r>
        <w:rPr>
          <w:rFonts w:hint="eastAsia"/>
        </w:rPr>
        <w:lastRenderedPageBreak/>
        <w:t>Before in China when small bar when you do not feel how disgusting, but these months to see you like swarms of locusts across a few posters, it is really disgusting! Annoying!</w:t>
      </w:r>
    </w:p>
    <w:p w:rsidR="00686E9F" w:rsidRDefault="00DD09BD" w:rsidP="00AD22F5">
      <w:pPr>
        <w:pStyle w:val="21"/>
        <w:ind w:firstLine="420"/>
      </w:pPr>
      <w:r>
        <w:rPr>
          <w:rFonts w:hint="eastAsia"/>
        </w:rPr>
        <w:t>Ge yimin, since you like being classified as a cult so much, then I will complete you, you will soon be hit by the national public security bureau.</w:t>
      </w:r>
    </w:p>
    <w:p w:rsidR="00686E9F" w:rsidRDefault="00DD09BD" w:rsidP="00AD22F5">
      <w:pPr>
        <w:pStyle w:val="21"/>
        <w:ind w:firstLine="420"/>
        <w:rPr>
          <w:szCs w:val="21"/>
        </w:rPr>
      </w:pPr>
      <w:r>
        <w:rPr>
          <w:rFonts w:hint="eastAsia"/>
        </w:rPr>
        <w:t>Jesus, Marx and ge changed the world.</w:t>
      </w:r>
    </w:p>
    <w:p w:rsidR="00686E9F" w:rsidRDefault="00DD09BD" w:rsidP="00AD22F5">
      <w:pPr>
        <w:pStyle w:val="21"/>
        <w:ind w:firstLine="420"/>
      </w:pPr>
      <w:r>
        <w:rPr>
          <w:rFonts w:hint="eastAsia"/>
        </w:rPr>
        <w:t>Big9199: ge YM is ZF certified!</w:t>
      </w:r>
    </w:p>
    <w:p w:rsidR="00686E9F" w:rsidRDefault="00DD09BD" w:rsidP="00AD22F5">
      <w:pPr>
        <w:pStyle w:val="21"/>
        <w:ind w:firstLine="420"/>
      </w:pPr>
      <w:r>
        <w:rPr>
          <w:rFonts w:hint="eastAsia"/>
        </w:rPr>
        <w:t>Of course cattle! The signature?   Others are going to big business! Be successful!   You think study ge YM carry a title everyday sit on top everyday of sweet fire of silly not xi xi.</w:t>
      </w:r>
    </w:p>
    <w:p w:rsidR="00686E9F" w:rsidRDefault="00DD09BD" w:rsidP="00AD22F5">
      <w:pPr>
        <w:pStyle w:val="21"/>
        <w:ind w:firstLine="420"/>
      </w:pPr>
      <w:r>
        <w:rPr>
          <w:rFonts w:hint="eastAsia"/>
        </w:rPr>
        <w:t>Whoami3512: shut up and give me a girlfriend for life. Follow you to the end.</w:t>
      </w:r>
    </w:p>
    <w:p w:rsidR="00686E9F" w:rsidRDefault="00DD09BD" w:rsidP="00AD22F5">
      <w:pPr>
        <w:pStyle w:val="21"/>
        <w:ind w:firstLine="420"/>
      </w:pPr>
      <w:r>
        <w:rPr>
          <w:rFonts w:hint="eastAsia"/>
        </w:rPr>
        <w:t>Pooh is an international dish. It is a tool for hiding in the dark and under the control of the church.</w:t>
      </w:r>
    </w:p>
    <w:p w:rsidR="00686E9F" w:rsidRDefault="00DD09BD" w:rsidP="00AD22F5">
      <w:pPr>
        <w:pStyle w:val="21"/>
        <w:ind w:firstLine="420"/>
      </w:pPr>
      <w:r>
        <w:rPr>
          <w:rFonts w:hint="eastAsia"/>
        </w:rPr>
        <w:t>"-- XLF965800: the good thing about ge hua is that he acknowledges that there are gods in this world!</w:t>
      </w:r>
    </w:p>
    <w:p w:rsidR="00686E9F" w:rsidRDefault="00DD09BD" w:rsidP="00AD22F5">
      <w:pPr>
        <w:pStyle w:val="21"/>
        <w:ind w:firstLine="420"/>
      </w:pPr>
      <w:r>
        <w:rPr>
          <w:rFonts w:hint="eastAsia"/>
        </w:rPr>
        <w:t>Jade of white crystal: ge yimin rubbish is sensitive word</w:t>
      </w:r>
    </w:p>
    <w:p w:rsidR="00686E9F" w:rsidRDefault="00DD09BD" w:rsidP="00AD22F5">
      <w:pPr>
        <w:pStyle w:val="21"/>
        <w:ind w:firstLine="420"/>
      </w:pPr>
      <w:r>
        <w:rPr>
          <w:rFonts w:hint="eastAsia"/>
        </w:rPr>
        <w:t xml:space="preserve">  It's like the wheels of garbage. </w:t>
      </w:r>
    </w:p>
    <w:p w:rsidR="00686E9F" w:rsidRDefault="00DD09BD" w:rsidP="00AD22F5">
      <w:pPr>
        <w:pStyle w:val="21"/>
        <w:ind w:firstLine="420"/>
      </w:pPr>
      <w:r>
        <w:rPr>
          <w:rFonts w:hint="eastAsia"/>
        </w:rPr>
        <w:t xml:space="preserve">  I was puzzled, since be sensitive vocabulary, you should be blocked them all on baidu tieba. </w:t>
      </w:r>
    </w:p>
    <w:p w:rsidR="00686E9F" w:rsidRDefault="00DD09BD" w:rsidP="00AD22F5">
      <w:pPr>
        <w:pStyle w:val="21"/>
        <w:ind w:firstLine="420"/>
      </w:pPr>
      <w:r>
        <w:rPr>
          <w:rFonts w:hint="eastAsia"/>
        </w:rPr>
        <w:t xml:space="preserve">  Maybe I should look into x and y. </w:t>
      </w:r>
    </w:p>
    <w:p w:rsidR="00686E9F" w:rsidRDefault="00DD09BD" w:rsidP="00AD22F5">
      <w:pPr>
        <w:pStyle w:val="21"/>
        <w:ind w:firstLine="420"/>
      </w:pPr>
      <w:r>
        <w:rPr>
          <w:rFonts w:hint="eastAsia"/>
        </w:rPr>
        <w:t xml:space="preserve">  How to start a business. </w:t>
      </w:r>
    </w:p>
    <w:p w:rsidR="00686E9F" w:rsidRDefault="00DD09BD" w:rsidP="00AD22F5">
      <w:pPr>
        <w:pStyle w:val="21"/>
        <w:ind w:firstLine="420"/>
      </w:pPr>
      <w:r>
        <w:rPr>
          <w:rFonts w:hint="eastAsia"/>
        </w:rPr>
        <w:t xml:space="preserve">  Let's see if the god makers are cheating money among the people. </w:t>
      </w:r>
    </w:p>
    <w:p w:rsidR="00686E9F" w:rsidRDefault="00DD09BD" w:rsidP="00AD22F5">
      <w:pPr>
        <w:pStyle w:val="21"/>
        <w:ind w:firstLine="420"/>
      </w:pPr>
      <w:r>
        <w:rPr>
          <w:rFonts w:hint="eastAsia"/>
        </w:rPr>
        <w:t xml:space="preserve">  Recently this system has been helping them cut posts. </w:t>
      </w:r>
    </w:p>
    <w:p w:rsidR="00686E9F" w:rsidRDefault="00DD09BD" w:rsidP="00AD22F5">
      <w:pPr>
        <w:pStyle w:val="21"/>
        <w:ind w:firstLine="420"/>
      </w:pPr>
      <w:r>
        <w:rPr>
          <w:rFonts w:hint="eastAsia"/>
        </w:rPr>
        <w:t xml:space="preserve">  Why would you guys be there all the time refresh's gonna be ok. </w:t>
      </w:r>
    </w:p>
    <w:p w:rsidR="00686E9F" w:rsidRDefault="00DD09BD" w:rsidP="00AD22F5">
      <w:pPr>
        <w:pStyle w:val="21"/>
        <w:ind w:firstLine="420"/>
      </w:pPr>
      <w:r>
        <w:rPr>
          <w:rFonts w:hint="eastAsia"/>
        </w:rPr>
        <w:t xml:space="preserve">  My multi-point on the system deleted. </w:t>
      </w:r>
    </w:p>
    <w:p w:rsidR="00686E9F" w:rsidRDefault="00DD09BD" w:rsidP="00AD22F5">
      <w:pPr>
        <w:pStyle w:val="21"/>
        <w:ind w:firstLine="420"/>
      </w:pPr>
      <w:r>
        <w:rPr>
          <w:rFonts w:hint="eastAsia"/>
        </w:rPr>
        <w:t xml:space="preserve">  You are getting more and more irrepressible. </w:t>
      </w:r>
    </w:p>
    <w:p w:rsidR="00686E9F" w:rsidRDefault="00DD09BD" w:rsidP="00AD22F5">
      <w:pPr>
        <w:pStyle w:val="21"/>
        <w:ind w:firstLine="420"/>
      </w:pPr>
      <w:r>
        <w:rPr>
          <w:rFonts w:hint="eastAsia"/>
        </w:rPr>
        <w:lastRenderedPageBreak/>
        <w:t xml:space="preserve">  No fun, no fun. You guys keep cheating. The country does not care about you, I also ha ha. </w:t>
      </w:r>
    </w:p>
    <w:p w:rsidR="00686E9F" w:rsidRDefault="00DD09BD" w:rsidP="00AD22F5">
      <w:pPr>
        <w:pStyle w:val="21"/>
        <w:ind w:firstLine="420"/>
      </w:pPr>
      <w:r>
        <w:rPr>
          <w:rFonts w:hint="eastAsia"/>
        </w:rPr>
        <w:t xml:space="preserve">  Whatever you do. </w:t>
      </w:r>
    </w:p>
    <w:p w:rsidR="00686E9F" w:rsidRDefault="00DD09BD" w:rsidP="00AD22F5">
      <w:pPr>
        <w:pStyle w:val="21"/>
        <w:ind w:firstLine="420"/>
      </w:pPr>
      <w:r>
        <w:rPr>
          <w:rFonts w:hint="eastAsia"/>
        </w:rPr>
        <w:t xml:space="preserve">  It's your garbage. </w:t>
      </w:r>
    </w:p>
    <w:p w:rsidR="00686E9F" w:rsidRDefault="00DD09BD" w:rsidP="00AD22F5">
      <w:pPr>
        <w:pStyle w:val="21"/>
        <w:ind w:firstLine="420"/>
      </w:pPr>
      <w:r>
        <w:rPr>
          <w:rFonts w:hint="eastAsia"/>
        </w:rPr>
        <w:t xml:space="preserve">  With you black sheep, I have no hope for the Chinese dragon. Be a lion asleep in napoleon's mouth. </w:t>
      </w:r>
    </w:p>
    <w:p w:rsidR="00686E9F" w:rsidRDefault="00DD09BD" w:rsidP="00AD22F5">
      <w:pPr>
        <w:pStyle w:val="21"/>
        <w:ind w:firstLine="420"/>
      </w:pPr>
      <w:r>
        <w:rPr>
          <w:rFonts w:hint="eastAsia"/>
        </w:rPr>
        <w:t>Chinese in the 694 and 2l centuries: [to tell the truth], &lt; ge yi min &gt;</w:t>
      </w:r>
    </w:p>
    <w:p w:rsidR="00686E9F" w:rsidRDefault="00DD09BD" w:rsidP="00AD22F5">
      <w:pPr>
        <w:pStyle w:val="21"/>
        <w:ind w:firstLine="420"/>
      </w:pPr>
      <w:r>
        <w:rPr>
          <w:rFonts w:hint="eastAsia"/>
        </w:rPr>
        <w:t>= &lt; method loss &gt; = &lt; street rats are notorious &gt;.</w:t>
      </w:r>
    </w:p>
    <w:p w:rsidR="00686E9F" w:rsidRDefault="00DD09BD" w:rsidP="00AD22F5">
      <w:pPr>
        <w:pStyle w:val="21"/>
        <w:ind w:firstLine="420"/>
      </w:pPr>
      <w:r>
        <w:rPr>
          <w:rFonts w:hint="eastAsia"/>
        </w:rPr>
        <w:t xml:space="preserve">  The point is that its existence is doubtful. </w:t>
      </w:r>
    </w:p>
    <w:p w:rsidR="00686E9F" w:rsidRDefault="00DD09BD" w:rsidP="00AD22F5">
      <w:pPr>
        <w:pStyle w:val="21"/>
        <w:ind w:firstLine="420"/>
      </w:pPr>
      <w:r>
        <w:rPr>
          <w:rFonts w:hint="eastAsia"/>
        </w:rPr>
        <w:t>"Lin xiaoshui: they only dream endless dreams and let people dream with them.</w:t>
      </w:r>
    </w:p>
    <w:p w:rsidR="00686E9F" w:rsidRDefault="00DD09BD" w:rsidP="00AD22F5">
      <w:pPr>
        <w:pStyle w:val="21"/>
        <w:ind w:firstLine="420"/>
      </w:pPr>
      <w:r>
        <w:rPr>
          <w:rFonts w:hint="eastAsia"/>
        </w:rPr>
        <w:t>Dao fengchuan: I just said it the day before yesterday</w:t>
      </w:r>
    </w:p>
    <w:p w:rsidR="00686E9F" w:rsidRDefault="00DD09BD" w:rsidP="00AD22F5">
      <w:pPr>
        <w:pStyle w:val="21"/>
        <w:ind w:firstLine="420"/>
      </w:pPr>
      <w:r>
        <w:rPr>
          <w:rFonts w:hint="eastAsia"/>
        </w:rPr>
        <w:t xml:space="preserve">  Said ge hua will soon be hit by the national public security bureau. </w:t>
      </w:r>
    </w:p>
    <w:p w:rsidR="00686E9F" w:rsidRDefault="00DD09BD" w:rsidP="00AD22F5">
      <w:pPr>
        <w:pStyle w:val="21"/>
        <w:ind w:firstLine="420"/>
      </w:pPr>
      <w:r>
        <w:rPr>
          <w:rFonts w:hint="eastAsia"/>
        </w:rPr>
        <w:t xml:space="preserve">  "Ningjian raise moral: the way saint female, excuse me" soon "is how long? Let's make a bet. Not much. $1,000. </w:t>
      </w:r>
    </w:p>
    <w:p w:rsidR="00686E9F" w:rsidRDefault="00DD09BD" w:rsidP="00AD22F5">
      <w:pPr>
        <w:pStyle w:val="21"/>
        <w:ind w:firstLine="420"/>
      </w:pPr>
      <w:r>
        <w:rPr>
          <w:rFonts w:hint="eastAsia"/>
        </w:rPr>
        <w:t xml:space="preserve">  No matter how many words it contains, the believers it teaches are you who take critical remarks as proof of yourself. Do you strive for shame? </w:t>
      </w:r>
    </w:p>
    <w:p w:rsidR="00686E9F" w:rsidRDefault="00DD09BD" w:rsidP="00AD22F5">
      <w:pPr>
        <w:pStyle w:val="21"/>
        <w:ind w:firstLine="420"/>
      </w:pPr>
      <w:r>
        <w:rPr>
          <w:rFonts w:hint="eastAsia"/>
        </w:rPr>
        <w:t xml:space="preserve">  "Ge hua: record history. </w:t>
      </w:r>
    </w:p>
    <w:p w:rsidR="00686E9F" w:rsidRDefault="00DD09BD" w:rsidP="00AD22F5">
      <w:pPr>
        <w:pStyle w:val="21"/>
        <w:ind w:firstLine="420"/>
      </w:pPr>
      <w:r>
        <w:rPr>
          <w:rFonts w:hint="eastAsia"/>
        </w:rPr>
        <w:t>XEQZGFRUMLK: "ge hua" bar is closed</w:t>
      </w:r>
    </w:p>
    <w:p w:rsidR="00686E9F" w:rsidRDefault="00DD09BD" w:rsidP="00AD22F5">
      <w:pPr>
        <w:pStyle w:val="21"/>
        <w:ind w:firstLine="420"/>
      </w:pPr>
      <w:r>
        <w:rPr>
          <w:rFonts w:hint="eastAsia"/>
        </w:rPr>
        <w:t xml:space="preserve">  Who says my fight and reporting is not working? </w:t>
      </w:r>
    </w:p>
    <w:p w:rsidR="00686E9F" w:rsidRDefault="00DD09BD" w:rsidP="00AD22F5">
      <w:pPr>
        <w:pStyle w:val="21"/>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&gt; &gt; &gt; &gt; &gt; &gt; &gt; &gt; &gt; &gt; &gt; &gt; yeah. </w:t>
      </w:r>
    </w:p>
    <w:p w:rsidR="00686E9F" w:rsidRDefault="00DD09BD" w:rsidP="00AD22F5">
      <w:pPr>
        <w:pStyle w:val="21"/>
        <w:ind w:firstLine="420"/>
      </w:pPr>
      <w:r>
        <w:rPr>
          <w:rFonts w:hint="eastAsia"/>
        </w:rPr>
        <w:t>Water cut pupil: turn the book into crape myrtle</w:t>
      </w:r>
    </w:p>
    <w:p w:rsidR="00686E9F" w:rsidRDefault="00DD09BD" w:rsidP="00AD22F5">
      <w:pPr>
        <w:pStyle w:val="21"/>
        <w:ind w:firstLine="420"/>
      </w:pPr>
      <w:r>
        <w:rPr>
          <w:rFonts w:hint="eastAsia"/>
        </w:rPr>
        <w:t xml:space="preserve">  Is this book the </w:t>
      </w:r>
      <w:r w:rsidR="009F4861">
        <w:t>“</w:t>
      </w:r>
      <w:r w:rsidR="009F4861">
        <w:rPr>
          <w:rFonts w:hint="eastAsia"/>
        </w:rPr>
        <w:t>wordofgod</w:t>
      </w:r>
      <w:r w:rsidR="009F4861">
        <w:t>”</w:t>
      </w:r>
      <w:r>
        <w:rPr>
          <w:rFonts w:hint="eastAsia"/>
        </w:rPr>
        <w:t xml:space="preserve"> of ge yimin? </w:t>
      </w:r>
    </w:p>
    <w:p w:rsidR="00686E9F" w:rsidRDefault="00DD09BD" w:rsidP="00AD22F5">
      <w:pPr>
        <w:pStyle w:val="21"/>
        <w:ind w:firstLine="420"/>
      </w:pPr>
      <w:r>
        <w:rPr>
          <w:rFonts w:hint="eastAsia"/>
        </w:rPr>
        <w:lastRenderedPageBreak/>
        <w:t xml:space="preserve">  What is the content of his </w:t>
      </w:r>
      <w:r w:rsidR="009F4861">
        <w:t>“</w:t>
      </w:r>
      <w:r w:rsidR="009F4861">
        <w:rPr>
          <w:rFonts w:hint="eastAsia"/>
        </w:rPr>
        <w:t>wordofgod</w:t>
      </w:r>
      <w:r w:rsidR="009F4861">
        <w:t>”</w:t>
      </w:r>
      <w:r>
        <w:rPr>
          <w:rFonts w:hint="eastAsia"/>
        </w:rPr>
        <w:t xml:space="preserve">? Curiosity killed me. </w:t>
      </w:r>
    </w:p>
    <w:p w:rsidR="00686E9F" w:rsidRDefault="00DD09BD" w:rsidP="00AD22F5">
      <w:pPr>
        <w:pStyle w:val="21"/>
        <w:ind w:firstLine="420"/>
      </w:pPr>
      <w:r>
        <w:rPr>
          <w:rFonts w:hint="eastAsia"/>
        </w:rPr>
        <w:t xml:space="preserve">  "Bu dejection: the scripture of god must be called" </w:t>
      </w:r>
      <w:r w:rsidR="009F4861">
        <w:t>“</w:t>
      </w:r>
      <w:r w:rsidR="009F4861">
        <w:rPr>
          <w:rFonts w:hint="eastAsia"/>
        </w:rPr>
        <w:t>wordofgod</w:t>
      </w:r>
      <w:r w:rsidR="009F4861">
        <w:t>”</w:t>
      </w:r>
      <w:r>
        <w:rPr>
          <w:rFonts w:hint="eastAsia"/>
        </w:rPr>
        <w:t xml:space="preserve"> "? That kai is not about the moon goddess is called "menstruation", about the sun god is called "nikkei"? </w:t>
      </w:r>
    </w:p>
    <w:p w:rsidR="00686E9F" w:rsidRDefault="00DD09BD" w:rsidP="00AD22F5">
      <w:pPr>
        <w:pStyle w:val="21"/>
        <w:ind w:firstLine="420"/>
      </w:pPr>
      <w:r>
        <w:rPr>
          <w:rFonts w:hint="eastAsia"/>
        </w:rPr>
        <w:t xml:space="preserve">  Dog fisherman, I heard your </w:t>
      </w:r>
      <w:r w:rsidR="009F4861">
        <w:t>“</w:t>
      </w:r>
      <w:r w:rsidR="009F4861">
        <w:rPr>
          <w:rFonts w:hint="eastAsia"/>
        </w:rPr>
        <w:t>wordofgod</w:t>
      </w:r>
      <w:r w:rsidR="009F4861">
        <w:t>”</w:t>
      </w:r>
      <w:r>
        <w:rPr>
          <w:rFonts w:hint="eastAsia"/>
        </w:rPr>
        <w:t xml:space="preserve"> is very well written. Force, dog flowers all clap hands weigh good. I also admire your talent, so particularly looking forward to your new works published! </w:t>
      </w:r>
    </w:p>
    <w:p w:rsidR="00686E9F" w:rsidRDefault="00DD09BD" w:rsidP="00AD22F5">
      <w:pPr>
        <w:pStyle w:val="21"/>
        <w:ind w:firstLine="420"/>
      </w:pPr>
      <w:r>
        <w:rPr>
          <w:rFonts w:hint="eastAsia"/>
        </w:rPr>
        <w:t xml:space="preserve">  "By XEQZGFRUMLK: there's someone behind him. </w:t>
      </w:r>
    </w:p>
    <w:p w:rsidR="00686E9F" w:rsidRDefault="00DD09BD" w:rsidP="00AD22F5">
      <w:pPr>
        <w:pStyle w:val="21"/>
        <w:ind w:firstLine="420"/>
      </w:pPr>
      <w:r>
        <w:rPr>
          <w:rFonts w:hint="eastAsia"/>
        </w:rPr>
        <w:t>Heavenly book 72: as long as you don't teach like crazy</w:t>
      </w:r>
    </w:p>
    <w:p w:rsidR="00686E9F" w:rsidRDefault="00DD09BD" w:rsidP="00AD22F5">
      <w:pPr>
        <w:pStyle w:val="21"/>
        <w:ind w:firstLine="420"/>
      </w:pPr>
      <w:r>
        <w:rPr>
          <w:rFonts w:hint="eastAsia"/>
        </w:rPr>
        <w:t xml:space="preserve">  You don't have to. Whoever wants to have a good time will have a good time. </w:t>
      </w:r>
    </w:p>
    <w:p w:rsidR="00686E9F" w:rsidRDefault="00DD09BD" w:rsidP="00AD22F5">
      <w:pPr>
        <w:pStyle w:val="21"/>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rsidR="00686E9F" w:rsidRDefault="00DD09BD" w:rsidP="00AD22F5">
      <w:pPr>
        <w:pStyle w:val="21"/>
        <w:ind w:firstLine="420"/>
      </w:pPr>
      <w:r>
        <w:rPr>
          <w:rFonts w:hint="eastAsia"/>
        </w:rPr>
        <w:t>Jzd1595030547: seal ge hua benefit the country and the people</w:t>
      </w:r>
    </w:p>
    <w:p w:rsidR="00686E9F" w:rsidRDefault="00DD09BD" w:rsidP="00AD22F5">
      <w:pPr>
        <w:pStyle w:val="21"/>
        <w:ind w:firstLine="420"/>
      </w:pPr>
      <w:r>
        <w:rPr>
          <w:rFonts w:hint="eastAsia"/>
        </w:rPr>
        <w:lastRenderedPageBreak/>
        <w:t xml:space="preserve">  Foreshadowing the foresight of the Internet police or the government... </w:t>
      </w:r>
    </w:p>
    <w:p w:rsidR="00686E9F" w:rsidRDefault="00DD09BD" w:rsidP="00AD22F5">
      <w:pPr>
        <w:pStyle w:val="21"/>
        <w:ind w:firstLine="420"/>
      </w:pPr>
      <w:r>
        <w:rPr>
          <w:rFonts w:hint="eastAsia"/>
        </w:rPr>
        <w:t>But the ban is only a watch, the root of its evil, will be reignited...</w:t>
      </w:r>
    </w:p>
    <w:p w:rsidR="00686E9F" w:rsidRDefault="00DD09BD" w:rsidP="00AD22F5">
      <w:pPr>
        <w:pStyle w:val="21"/>
        <w:ind w:firstLine="420"/>
      </w:pPr>
      <w:r>
        <w:rPr>
          <w:rFonts w:hint="eastAsia"/>
        </w:rPr>
        <w:t>"Wjt111167: they can't be.</w:t>
      </w:r>
    </w:p>
    <w:p w:rsidR="00686E9F" w:rsidRDefault="00DD09BD" w:rsidP="00AD22F5">
      <w:pPr>
        <w:pStyle w:val="21"/>
        <w:ind w:firstLine="420"/>
      </w:pPr>
      <w:r>
        <w:rPr>
          <w:rFonts w:hint="eastAsia"/>
        </w:rPr>
        <w:t xml:space="preserve">  It is not a matter of benefiting the country and the people, but a matter of deceiving them. </w:t>
      </w:r>
    </w:p>
    <w:p w:rsidR="00686E9F" w:rsidRDefault="00DD09BD" w:rsidP="00AD22F5">
      <w:pPr>
        <w:pStyle w:val="21"/>
        <w:ind w:firstLine="420"/>
      </w:pPr>
      <w:r>
        <w:rPr>
          <w:rFonts w:hint="eastAsia"/>
        </w:rPr>
        <w:t xml:space="preserve">  "Jzd1595030547: you can't see the depths of the evil... </w:t>
      </w:r>
    </w:p>
    <w:p w:rsidR="00686E9F" w:rsidRDefault="00DD09BD" w:rsidP="00AD22F5">
      <w:pPr>
        <w:pStyle w:val="21"/>
        <w:ind w:firstLine="420"/>
      </w:pPr>
      <w:r>
        <w:rPr>
          <w:rFonts w:hint="eastAsia"/>
        </w:rPr>
        <w:t>If ge X people really is central launched... Then the question will be done by the center...</w:t>
      </w:r>
    </w:p>
    <w:p w:rsidR="00686E9F" w:rsidRDefault="00DD09BD" w:rsidP="00AD22F5">
      <w:pPr>
        <w:pStyle w:val="21"/>
        <w:ind w:firstLine="420"/>
      </w:pPr>
      <w:r>
        <w:rPr>
          <w:rFonts w:hint="eastAsia"/>
        </w:rPr>
        <w:t>700, bai shuijing on her: are you blow wheels lee</w:t>
      </w:r>
    </w:p>
    <w:p w:rsidR="00686E9F" w:rsidRDefault="00DD09BD" w:rsidP="00AD22F5">
      <w:pPr>
        <w:pStyle w:val="21"/>
        <w:ind w:firstLine="420"/>
      </w:pPr>
      <w:r>
        <w:rPr>
          <w:rFonts w:hint="eastAsia"/>
        </w:rPr>
        <w:t xml:space="preserve">  Create your new psycho. </w:t>
      </w:r>
    </w:p>
    <w:p w:rsidR="00686E9F" w:rsidRDefault="00DD09BD" w:rsidP="00AD22F5">
      <w:pPr>
        <w:pStyle w:val="21"/>
        <w:ind w:firstLine="420"/>
      </w:pPr>
      <w:r>
        <w:rPr>
          <w:rFonts w:hint="eastAsia"/>
        </w:rPr>
        <w:t xml:space="preserve">  "Yansha, half-town: ge's history and purple st. indeed have something to do with his love of the special purple students allow him to do so I can do nothing. </w:t>
      </w:r>
    </w:p>
    <w:p w:rsidR="00686E9F" w:rsidRDefault="00DD09BD" w:rsidP="00AD22F5">
      <w:pPr>
        <w:pStyle w:val="21"/>
        <w:ind w:firstLine="420"/>
      </w:pPr>
      <w:r>
        <w:rPr>
          <w:rFonts w:hint="eastAsia"/>
        </w:rPr>
        <w:t xml:space="preserve">  "Heaven book 72: you're taking half the life of crazy ge. Crazy ge said he is a saint, you are scolding him. </w:t>
      </w:r>
    </w:p>
    <w:p w:rsidR="00686E9F" w:rsidRDefault="00DD09BD" w:rsidP="00AD22F5">
      <w:pPr>
        <w:pStyle w:val="21"/>
        <w:ind w:firstLine="420"/>
      </w:pPr>
      <w:r>
        <w:rPr>
          <w:rFonts w:hint="eastAsia"/>
        </w:rPr>
        <w:t>The cooking doesnt care: you put yourself before Jesus and Marx</w:t>
      </w:r>
    </w:p>
    <w:p w:rsidR="00686E9F" w:rsidRDefault="00DD09BD" w:rsidP="00AD22F5">
      <w:pPr>
        <w:pStyle w:val="21"/>
        <w:ind w:firstLine="420"/>
      </w:pPr>
      <w:r>
        <w:rPr>
          <w:rFonts w:hint="eastAsia"/>
        </w:rPr>
        <w:t xml:space="preserve">  You're the boss. </w:t>
      </w:r>
    </w:p>
    <w:p w:rsidR="00686E9F" w:rsidRDefault="00DD09BD" w:rsidP="00AD22F5">
      <w:pPr>
        <w:pStyle w:val="21"/>
        <w:ind w:firstLine="420"/>
      </w:pPr>
      <w:r>
        <w:rPr>
          <w:rFonts w:hint="eastAsia"/>
        </w:rPr>
        <w:t xml:space="preserve">  "Ge yimin: ge ya ma = ge e min, the original is yima ge, to follow the advice of netizens to change. </w:t>
      </w:r>
    </w:p>
    <w:p w:rsidR="00686E9F" w:rsidRDefault="00DD09BD" w:rsidP="00AD22F5">
      <w:pPr>
        <w:pStyle w:val="21"/>
        <w:ind w:firstLine="420"/>
      </w:pPr>
      <w:r>
        <w:rPr>
          <w:rFonts w:hint="eastAsia"/>
        </w:rPr>
        <w:t xml:space="preserve">  Precious: the rhythm of your death subverts my view. </w:t>
      </w:r>
    </w:p>
    <w:p w:rsidR="00686E9F" w:rsidRDefault="00DD09BD" w:rsidP="00AD22F5">
      <w:pPr>
        <w:pStyle w:val="21"/>
        <w:ind w:firstLine="420"/>
      </w:pPr>
      <w:r>
        <w:rPr>
          <w:rFonts w:hint="eastAsia"/>
        </w:rPr>
        <w:t>702, newtangsheng1: what kind of person is ge yi min in reality?</w:t>
      </w:r>
    </w:p>
    <w:p w:rsidR="00686E9F" w:rsidRDefault="00DD09BD" w:rsidP="00AD22F5">
      <w:pPr>
        <w:pStyle w:val="21"/>
        <w:ind w:firstLine="420"/>
      </w:pPr>
      <w:r>
        <w:rPr>
          <w:rFonts w:hint="eastAsia"/>
        </w:rPr>
        <w:t xml:space="preserve">  "Inexplicable than user: loser, even do not have pension. </w:t>
      </w:r>
    </w:p>
    <w:p w:rsidR="00686E9F" w:rsidRDefault="00DD09BD" w:rsidP="00AD22F5">
      <w:pPr>
        <w:pStyle w:val="21"/>
        <w:ind w:firstLine="420"/>
      </w:pPr>
      <w:r>
        <w:rPr>
          <w:rFonts w:hint="eastAsia"/>
        </w:rPr>
        <w:t xml:space="preserve">  "Newtangsheng1: the government also set him as a sensitive word, not a visible government.. I also took... </w:t>
      </w:r>
    </w:p>
    <w:p w:rsidR="00686E9F" w:rsidRDefault="00DD09BD" w:rsidP="00AD22F5">
      <w:pPr>
        <w:pStyle w:val="21"/>
        <w:ind w:firstLine="420"/>
      </w:pPr>
      <w:r>
        <w:rPr>
          <w:rFonts w:hint="eastAsia"/>
        </w:rPr>
        <w:t>Don't worry about him. How big a storm can you make? As a negative teaching material, the government is not a merit!</w:t>
      </w:r>
    </w:p>
    <w:p w:rsidR="00686E9F" w:rsidRDefault="00DD09BD" w:rsidP="00AD22F5">
      <w:pPr>
        <w:pStyle w:val="21"/>
        <w:ind w:firstLine="420"/>
      </w:pPr>
      <w:r>
        <w:rPr>
          <w:rFonts w:hint="eastAsia"/>
        </w:rPr>
        <w:t xml:space="preserve">  "XEQZGFRUMLK: seal off this source of evil, the rogue leader. All the pain, all the ban from it. </w:t>
      </w:r>
    </w:p>
    <w:p w:rsidR="00686E9F" w:rsidRDefault="00686E9F" w:rsidP="00AD22F5">
      <w:pPr>
        <w:pStyle w:val="21"/>
        <w:ind w:firstLine="420"/>
      </w:pPr>
    </w:p>
    <w:p w:rsidR="00686E9F" w:rsidRDefault="00DD09BD" w:rsidP="00AD22F5">
      <w:pPr>
        <w:pStyle w:val="21"/>
        <w:ind w:firstLine="420"/>
      </w:pPr>
      <w:r>
        <w:rPr>
          <w:rFonts w:hint="eastAsia"/>
        </w:rPr>
        <w:t>703. This brother ge, your courage and quality of integrity, light and honesty are admirable</w:t>
      </w:r>
    </w:p>
    <w:p w:rsidR="00686E9F" w:rsidRDefault="00DD09BD" w:rsidP="00AD22F5">
      <w:pPr>
        <w:pStyle w:val="21"/>
        <w:ind w:firstLine="420"/>
      </w:pPr>
      <w:r>
        <w:rPr>
          <w:rFonts w:hint="eastAsia"/>
        </w:rPr>
        <w:t xml:space="preserve">  Your </w:t>
      </w:r>
      <w:r w:rsidR="009F4861">
        <w:t>“</w:t>
      </w:r>
      <w:r w:rsidR="009F4861">
        <w:rPr>
          <w:rFonts w:hint="eastAsia"/>
        </w:rPr>
        <w:t>wordofgod</w:t>
      </w:r>
      <w:r w:rsidR="009F4861">
        <w:t>”</w:t>
      </w:r>
      <w:r>
        <w:rPr>
          <w:rFonts w:hint="eastAsia"/>
        </w:rPr>
        <w:t xml:space="preserve">s have a point too, and your name and career have become household names in st. When it comes to the power of spreading the truth, you are worthy of being the god of spreading the sages. </w:t>
      </w:r>
    </w:p>
    <w:p w:rsidR="00686E9F" w:rsidRDefault="00DD09BD" w:rsidP="00AD22F5">
      <w:pPr>
        <w:pStyle w:val="21"/>
        <w:ind w:firstLine="420"/>
      </w:pPr>
      <w:r>
        <w:rPr>
          <w:rFonts w:hint="eastAsia"/>
        </w:rPr>
        <w:t xml:space="preserve">  Whbin001: despite his megalomania, he falsely claimed to be holy. But he dared to show his identity card. </w:t>
      </w:r>
    </w:p>
    <w:p w:rsidR="00686E9F" w:rsidRDefault="00DD09BD" w:rsidP="00AD22F5">
      <w:pPr>
        <w:pStyle w:val="21"/>
        <w:ind w:firstLine="420"/>
      </w:pPr>
      <w:r>
        <w:rPr>
          <w:rFonts w:hint="eastAsia"/>
        </w:rPr>
        <w:t xml:space="preserve">  "Koboloo: with a gun and a shot in the head, we all know how to balance each other. </w:t>
      </w:r>
    </w:p>
    <w:p w:rsidR="00686E9F" w:rsidRDefault="00DD09BD" w:rsidP="00AD22F5">
      <w:pPr>
        <w:pStyle w:val="21"/>
        <w:ind w:firstLine="420"/>
      </w:pPr>
      <w:r>
        <w:rPr>
          <w:rFonts w:hint="eastAsia"/>
        </w:rPr>
        <w:t xml:space="preserve">  "Frozen pure water - shuang: why didn't god ge people show us great miracles on the earth? </w:t>
      </w:r>
    </w:p>
    <w:p w:rsidR="00686E9F" w:rsidRDefault="00DD09BD" w:rsidP="00AD22F5">
      <w:pPr>
        <w:pStyle w:val="21"/>
        <w:ind w:firstLine="420"/>
      </w:pPr>
      <w:r>
        <w:rPr>
          <w:rFonts w:hint="eastAsia"/>
        </w:rPr>
        <w:t xml:space="preserve">  "Ge hua: neurovision book. </w:t>
      </w:r>
    </w:p>
    <w:p w:rsidR="00686E9F" w:rsidRDefault="00686E9F" w:rsidP="00AD22F5">
      <w:pPr>
        <w:pStyle w:val="21"/>
        <w:ind w:firstLine="420"/>
      </w:pPr>
    </w:p>
    <w:p w:rsidR="00686E9F" w:rsidRDefault="00DD09BD" w:rsidP="00AD22F5">
      <w:pPr>
        <w:pStyle w:val="21"/>
        <w:ind w:firstLine="420"/>
      </w:pPr>
      <w:r>
        <w:rPr>
          <w:rFonts w:hint="eastAsia"/>
        </w:rPr>
        <w:t>How long can a cigarette burn? God ge is really a god</w:t>
      </w:r>
    </w:p>
    <w:p w:rsidR="00686E9F" w:rsidRDefault="00DD09BD" w:rsidP="00AD22F5">
      <w:pPr>
        <w:pStyle w:val="21"/>
        <w:ind w:firstLine="420"/>
      </w:pPr>
      <w:r>
        <w:rPr>
          <w:rFonts w:hint="eastAsia"/>
        </w:rPr>
        <w:t xml:space="preserve">  God told me in the dream yesterday! </w:t>
      </w:r>
    </w:p>
    <w:p w:rsidR="00686E9F" w:rsidRDefault="00DD09BD" w:rsidP="00AD22F5">
      <w:pPr>
        <w:pStyle w:val="21"/>
        <w:ind w:firstLine="420"/>
      </w:pPr>
      <w:r>
        <w:rPr>
          <w:rFonts w:hint="eastAsia"/>
        </w:rPr>
        <w:t xml:space="preserve">  "Ge hua: may god speak to seven billion people. </w:t>
      </w:r>
    </w:p>
    <w:p w:rsidR="00686E9F" w:rsidRDefault="00DD09BD" w:rsidP="00AD22F5">
      <w:pPr>
        <w:pStyle w:val="21"/>
        <w:ind w:firstLine="420"/>
      </w:pPr>
      <w:r>
        <w:rPr>
          <w:rFonts w:hint="eastAsia"/>
        </w:rPr>
        <w:t xml:space="preserve">  "A1b2c3: feeling ge is not bad, so many people swear and say nothing, should be a god, at least ge did not offend me, much better than some. </w:t>
      </w:r>
    </w:p>
    <w:p w:rsidR="00686E9F" w:rsidRDefault="00DD09BD" w:rsidP="00AD22F5">
      <w:pPr>
        <w:pStyle w:val="21"/>
        <w:ind w:firstLine="420"/>
      </w:pPr>
      <w:r>
        <w:rPr>
          <w:rFonts w:hint="eastAsia"/>
        </w:rPr>
        <w:t xml:space="preserve">  At least they can write books, can you? </w:t>
      </w:r>
    </w:p>
    <w:p w:rsidR="00686E9F" w:rsidRDefault="00DD09BD" w:rsidP="00AD22F5">
      <w:pPr>
        <w:pStyle w:val="21"/>
        <w:ind w:firstLine="420"/>
      </w:pPr>
      <w:r>
        <w:rPr>
          <w:rFonts w:hint="eastAsia"/>
        </w:rPr>
        <w:t xml:space="preserve">  "Wjt111167: god is a elder brother. </w:t>
      </w:r>
    </w:p>
    <w:p w:rsidR="00686E9F" w:rsidRDefault="00DD09BD" w:rsidP="00AD22F5">
      <w:pPr>
        <w:pStyle w:val="21"/>
        <w:ind w:firstLine="420"/>
      </w:pPr>
      <w:r>
        <w:rPr>
          <w:rFonts w:hint="eastAsia"/>
        </w:rPr>
        <w:t>Brother 2019 is king forever.</w:t>
      </w:r>
    </w:p>
    <w:p w:rsidR="00686E9F" w:rsidRDefault="00DD09BD" w:rsidP="00AD22F5">
      <w:pPr>
        <w:pStyle w:val="21"/>
        <w:ind w:firstLine="420"/>
      </w:pPr>
      <w:r>
        <w:rPr>
          <w:rFonts w:hint="eastAsia"/>
        </w:rPr>
        <w:t>705, XEQZGFRUMLK: other people provoke you other people are ordinary people</w:t>
      </w:r>
    </w:p>
    <w:p w:rsidR="00686E9F" w:rsidRDefault="00DD09BD" w:rsidP="00AD22F5">
      <w:pPr>
        <w:pStyle w:val="21"/>
        <w:ind w:firstLine="420"/>
      </w:pPr>
      <w:r>
        <w:rPr>
          <w:rFonts w:hint="eastAsia"/>
        </w:rPr>
        <w:t xml:space="preserve">  Oh, it turns out that the ge god you advertised is a common man?? Foolishly you were dismissed, the guhua believer is not qualified. </w:t>
      </w:r>
    </w:p>
    <w:p w:rsidR="00686E9F" w:rsidRDefault="00DD09BD" w:rsidP="00AD22F5">
      <w:pPr>
        <w:pStyle w:val="21"/>
        <w:ind w:firstLine="420"/>
      </w:pPr>
      <w:r>
        <w:rPr>
          <w:rFonts w:hint="eastAsia"/>
        </w:rPr>
        <w:t xml:space="preserve">  After a period of struggle with the layout, there is no doubt that: </w:t>
      </w:r>
    </w:p>
    <w:p w:rsidR="00686E9F" w:rsidRDefault="00DD09BD" w:rsidP="00AD22F5">
      <w:pPr>
        <w:pStyle w:val="21"/>
        <w:ind w:firstLine="420"/>
      </w:pPr>
      <w:r>
        <w:rPr>
          <w:rFonts w:hint="eastAsia"/>
        </w:rPr>
        <w:lastRenderedPageBreak/>
        <w:t xml:space="preserve">1. Wishful thinking: the appearance of facial features induced by such human spirit also shows this. </w:t>
      </w:r>
    </w:p>
    <w:p w:rsidR="00686E9F" w:rsidRDefault="00DD09BD" w:rsidP="00AD22F5">
      <w:pPr>
        <w:pStyle w:val="21"/>
        <w:ind w:firstLine="420"/>
      </w:pPr>
      <w:r>
        <w:rPr>
          <w:rFonts w:hint="eastAsia"/>
        </w:rPr>
        <w:t>2. Many chief complaints: because no one approves, it is more stimulating and harder to propagandize the will in the heart, and it keeps Posting randomly, hoping others to approve.</w:t>
      </w:r>
    </w:p>
    <w:p w:rsidR="00686E9F" w:rsidRDefault="00DD09BD" w:rsidP="00AD22F5">
      <w:pPr>
        <w:pStyle w:val="21"/>
        <w:ind w:firstLine="420"/>
      </w:pPr>
      <w:r>
        <w:rPr>
          <w:rFonts w:hint="eastAsia"/>
        </w:rPr>
        <w:t>For he has never stood on high, nor realized the truth. Cause the speech to be full of loopholes and contradictions. Logic funny!! No example can be given. -- become the butt of jokes, especially from the top.</w:t>
      </w:r>
    </w:p>
    <w:p w:rsidR="00686E9F" w:rsidRDefault="00DD09BD" w:rsidP="00AD22F5">
      <w:pPr>
        <w:pStyle w:val="21"/>
        <w:ind w:firstLine="420"/>
      </w:pPr>
      <w:r>
        <w:rPr>
          <w:rFonts w:hint="eastAsia"/>
        </w:rPr>
        <w:t>4. Remember that your characteristic is illusion. Illusion: your big eye also proves this point.</w:t>
      </w:r>
    </w:p>
    <w:p w:rsidR="00686E9F" w:rsidRDefault="00DD09BD" w:rsidP="00AD22F5">
      <w:pPr>
        <w:pStyle w:val="21"/>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rsidR="00686E9F" w:rsidRDefault="00DD09BD" w:rsidP="00AD22F5">
      <w:pPr>
        <w:pStyle w:val="21"/>
        <w:ind w:firstLine="420"/>
      </w:pPr>
      <w:r>
        <w:rPr>
          <w:rFonts w:hint="eastAsia"/>
        </w:rPr>
        <w:t>Ruthless and cold like: to tell you the truth, uncle ge changed his temper. It's not very pleasant</w:t>
      </w:r>
    </w:p>
    <w:p w:rsidR="00686E9F" w:rsidRDefault="00DD09BD" w:rsidP="00AD22F5">
      <w:pPr>
        <w:pStyle w:val="21"/>
        <w:ind w:firstLine="420"/>
      </w:pPr>
      <w:r>
        <w:rPr>
          <w:rFonts w:hint="eastAsia"/>
        </w:rPr>
        <w:t xml:space="preserve">  Is it not good to be loved by all? </w:t>
      </w:r>
    </w:p>
    <w:p w:rsidR="00686E9F" w:rsidRDefault="00DD09BD" w:rsidP="00AD22F5">
      <w:pPr>
        <w:pStyle w:val="21"/>
        <w:ind w:firstLine="420"/>
      </w:pPr>
      <w:r>
        <w:rPr>
          <w:rFonts w:hint="eastAsia"/>
        </w:rPr>
        <w:t>"EQZGFRUMLK: you can't, because you can't be bad.</w:t>
      </w:r>
    </w:p>
    <w:p w:rsidR="00686E9F" w:rsidRDefault="00DD09BD" w:rsidP="00AD22F5">
      <w:pPr>
        <w:pStyle w:val="21"/>
        <w:ind w:firstLine="420"/>
      </w:pPr>
      <w:r>
        <w:rPr>
          <w:rFonts w:hint="eastAsia"/>
        </w:rPr>
        <w:t xml:space="preserve">  If you try to be bad, you can't be bad. Because the sky is. This is your life.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w:t>
      </w:r>
    </w:p>
    <w:p w:rsidR="00686E9F" w:rsidRDefault="00DD09BD" w:rsidP="00AD22F5">
      <w:pPr>
        <w:pStyle w:val="21"/>
        <w:ind w:firstLine="420"/>
      </w:pPr>
      <w:r>
        <w:rPr>
          <w:rFonts w:hint="eastAsia"/>
        </w:rPr>
        <w:t xml:space="preserve">707. And another set of </w:t>
      </w:r>
      <w:r w:rsidR="009F4861">
        <w:t>“</w:t>
      </w:r>
      <w:r w:rsidR="009F4861">
        <w:rPr>
          <w:rFonts w:hint="eastAsia"/>
        </w:rPr>
        <w:t>wordofgod</w:t>
      </w:r>
      <w:r w:rsidR="009F4861">
        <w:t>”</w:t>
      </w:r>
      <w:r>
        <w:rPr>
          <w:rFonts w:hint="eastAsia"/>
        </w:rPr>
        <w:t>s written by others</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chapter 23, the testimony of saints</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708, Gou Sa niej: when god turn my back, ge would he stand up</w:t>
      </w:r>
    </w:p>
    <w:p w:rsidR="00686E9F" w:rsidRDefault="00DD09BD" w:rsidP="00AD22F5">
      <w:pPr>
        <w:pStyle w:val="21"/>
        <w:ind w:firstLine="420"/>
      </w:pPr>
      <w:r>
        <w:rPr>
          <w:rFonts w:hint="eastAsia"/>
        </w:rPr>
        <w:lastRenderedPageBreak/>
        <w:t>"XEQZGFRUMLK: gurimin created the kudhuo group by saying that he visited the famous Hindu cleric singh and was pardoned by him.</w:t>
      </w:r>
    </w:p>
    <w:p w:rsidR="00686E9F" w:rsidRDefault="00DD09BD" w:rsidP="00AD22F5">
      <w:pPr>
        <w:pStyle w:val="21"/>
        <w:ind w:firstLine="420"/>
      </w:pPr>
      <w:r>
        <w:rPr>
          <w:rFonts w:hint="eastAsia"/>
        </w:rPr>
        <w:t xml:space="preserve">", "city of bandar ah, cut wood straight up earth and tooth GeYiMing is America </w:t>
      </w:r>
      <w:r>
        <w:rPr>
          <w:rFonts w:hint="eastAsia"/>
        </w:rPr>
        <w:t>阝</w:t>
      </w:r>
      <w:r>
        <w:rPr>
          <w:rFonts w:hint="eastAsia"/>
        </w:rPr>
        <w:t xml:space="preserve"> filial piety antichrist ~ ~</w:t>
      </w:r>
    </w:p>
    <w:p w:rsidR="00686E9F" w:rsidRDefault="00DD09BD" w:rsidP="00AD22F5">
      <w:pPr>
        <w:pStyle w:val="21"/>
        <w:ind w:firstLine="420"/>
      </w:pPr>
      <w:r>
        <w:rPr>
          <w:rFonts w:hint="eastAsia"/>
        </w:rPr>
        <w:t>Ge yiming is an American drill and the eagle is satan</w:t>
      </w:r>
    </w:p>
    <w:p w:rsidR="00686E9F" w:rsidRDefault="00DD09BD" w:rsidP="00AD22F5">
      <w:pPr>
        <w:pStyle w:val="21"/>
        <w:ind w:firstLine="420"/>
      </w:pPr>
      <w:r>
        <w:rPr>
          <w:rFonts w:hint="eastAsia"/>
        </w:rPr>
        <w:t xml:space="preserve">Whbin001: since reading </w:t>
      </w:r>
      <w:r w:rsidR="009F4861">
        <w:t>“</w:t>
      </w:r>
      <w:r w:rsidR="009F4861">
        <w:rPr>
          <w:rFonts w:hint="eastAsia"/>
        </w:rPr>
        <w:t>wordofgod</w:t>
      </w:r>
      <w:r w:rsidR="009F4861">
        <w:t>”</w:t>
      </w:r>
      <w:r>
        <w:rPr>
          <w:rFonts w:hint="eastAsia"/>
        </w:rPr>
        <w:t>, got nervous disease, whole person spirit much.</w:t>
      </w:r>
    </w:p>
    <w:p w:rsidR="00686E9F" w:rsidRDefault="00DD09BD" w:rsidP="00AD22F5">
      <w:pPr>
        <w:pStyle w:val="21"/>
        <w:ind w:firstLine="420"/>
      </w:pPr>
      <w:r>
        <w:rPr>
          <w:rFonts w:hint="eastAsia"/>
        </w:rPr>
        <w:t>God's cherub: goshen is the sun.</w:t>
      </w:r>
    </w:p>
    <w:p w:rsidR="00686E9F" w:rsidRDefault="00DD09BD" w:rsidP="00AD22F5">
      <w:pPr>
        <w:pStyle w:val="21"/>
        <w:ind w:firstLine="420"/>
      </w:pPr>
      <w:r>
        <w:rPr>
          <w:rFonts w:hint="eastAsia"/>
        </w:rPr>
        <w:t>Oh, how come you didn't see the name of god ge in the bible</w:t>
      </w:r>
    </w:p>
    <w:p w:rsidR="00686E9F" w:rsidRDefault="00DD09BD" w:rsidP="00AD22F5">
      <w:pPr>
        <w:pStyle w:val="21"/>
        <w:ind w:firstLine="420"/>
      </w:pPr>
      <w:r>
        <w:rPr>
          <w:rFonts w:hint="eastAsia"/>
        </w:rPr>
        <w:t>"Eiet: Lord ge is the father of all beings in the universe!</w:t>
      </w:r>
    </w:p>
    <w:p w:rsidR="00686E9F" w:rsidRDefault="00DD09BD" w:rsidP="00AD22F5">
      <w:pPr>
        <w:pStyle w:val="21"/>
        <w:ind w:firstLine="420"/>
      </w:pPr>
      <w:r>
        <w:rPr>
          <w:rFonts w:hint="eastAsia"/>
        </w:rPr>
        <w:t>We will support god ge, who is the red sun in our hearts.</w:t>
      </w:r>
    </w:p>
    <w:p w:rsidR="00686E9F" w:rsidRDefault="00DD09BD" w:rsidP="00AD22F5">
      <w:pPr>
        <w:pStyle w:val="21"/>
        <w:ind w:firstLine="420"/>
      </w:pPr>
      <w:r>
        <w:rPr>
          <w:rFonts w:hint="eastAsia"/>
        </w:rPr>
        <w:t xml:space="preserve">Good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710, inexplicable than the user: unfortunately ge hua that group of people are a split personality</w:t>
      </w:r>
    </w:p>
    <w:p w:rsidR="00686E9F" w:rsidRDefault="00DD09BD" w:rsidP="00AD22F5">
      <w:pPr>
        <w:pStyle w:val="21"/>
        <w:ind w:firstLine="420"/>
      </w:pPr>
      <w:r>
        <w:rPr>
          <w:rFonts w:hint="eastAsia"/>
        </w:rPr>
        <w:t>"Oh little girl: also quick, because senior wu3 ma3 hua, his purpose is to seal, whole day refresh, under his operation, don't know how many seal off.</w:t>
      </w:r>
    </w:p>
    <w:p w:rsidR="00686E9F" w:rsidRDefault="00DD09BD" w:rsidP="00AD22F5">
      <w:pPr>
        <w:pStyle w:val="21"/>
        <w:ind w:firstLine="420"/>
      </w:pPr>
      <w:r>
        <w:rPr>
          <w:rFonts w:hint="eastAsia"/>
        </w:rPr>
        <w:t>"" Gou Sa niej: good saint. When did you marry ge shen as a concubine?</w:t>
      </w:r>
    </w:p>
    <w:p w:rsidR="00686E9F" w:rsidRDefault="00DD09BD" w:rsidP="00AD22F5">
      <w:pPr>
        <w:pStyle w:val="21"/>
        <w:ind w:firstLine="420"/>
      </w:pPr>
      <w:r>
        <w:rPr>
          <w:rFonts w:hint="eastAsia"/>
        </w:rPr>
        <w:t>"Zixi shengkai: in your eyes is the Gospel, in the eyes of others are junk!! Be like to have a meal, eat a kind of vegetable everyday, can disgusting arrive vomit!! What you do, it is repellent!!</w:t>
      </w:r>
    </w:p>
    <w:p w:rsidR="00686E9F" w:rsidRDefault="00DD09BD" w:rsidP="00AD22F5">
      <w:pPr>
        <w:pStyle w:val="21"/>
        <w:ind w:firstLine="420"/>
      </w:pPr>
      <w:r>
        <w:rPr>
          <w:rFonts w:hint="eastAsia"/>
        </w:rPr>
        <w:t>Lake water oo: ge's income is good, but his mind is empty</w:t>
      </w:r>
    </w:p>
    <w:p w:rsidR="00686E9F" w:rsidRDefault="00DD09BD" w:rsidP="00AD22F5">
      <w:pPr>
        <w:pStyle w:val="21"/>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rsidR="00686E9F" w:rsidRDefault="00DD09BD" w:rsidP="00AD22F5">
      <w:pPr>
        <w:pStyle w:val="21"/>
        <w:ind w:firstLine="420"/>
      </w:pPr>
      <w:r>
        <w:rPr>
          <w:rFonts w:hint="eastAsia"/>
        </w:rPr>
        <w:lastRenderedPageBreak/>
        <w:t>"Zd1595030547: immortality? Nature kills... This is challenging the sky, the low line of the road ah! On the 9th, when the wind blows, you will know the fools and fools!</w:t>
      </w:r>
    </w:p>
    <w:p w:rsidR="00686E9F" w:rsidRDefault="00DD09BD" w:rsidP="00AD22F5">
      <w:pPr>
        <w:pStyle w:val="21"/>
        <w:ind w:firstLine="420"/>
      </w:pPr>
      <w:r>
        <w:rPr>
          <w:rFonts w:hint="eastAsia"/>
        </w:rPr>
        <w:t>To believe in the purple is better than to believe in the people</w:t>
      </w:r>
    </w:p>
    <w:p w:rsidR="00686E9F" w:rsidRDefault="00DD09BD" w:rsidP="00AD22F5">
      <w:pPr>
        <w:pStyle w:val="21"/>
        <w:ind w:firstLine="420"/>
      </w:pPr>
      <w:r>
        <w:rPr>
          <w:rFonts w:hint="eastAsia"/>
        </w:rPr>
        <w:t>"Star, son: since you ge god lives in the world so difficult and painful, die in their own Gospel dream.</w:t>
      </w:r>
    </w:p>
    <w:p w:rsidR="00686E9F" w:rsidRDefault="00DD09BD" w:rsidP="00AD22F5">
      <w:pPr>
        <w:pStyle w:val="21"/>
        <w:ind w:firstLine="420"/>
      </w:pPr>
      <w:r>
        <w:rPr>
          <w:rFonts w:hint="eastAsia"/>
        </w:rPr>
        <w:t>I ask you, what can you do for the common people?</w:t>
      </w:r>
    </w:p>
    <w:p w:rsidR="00686E9F" w:rsidRDefault="00DD09BD" w:rsidP="00AD22F5">
      <w:pPr>
        <w:pStyle w:val="21"/>
        <w:ind w:firstLine="420"/>
      </w:pPr>
      <w:r>
        <w:rPr>
          <w:rFonts w:hint="eastAsia"/>
        </w:rPr>
        <w:t>"Ge hua: communist eternal life.</w:t>
      </w:r>
    </w:p>
    <w:p w:rsidR="00686E9F" w:rsidRDefault="00DD09BD" w:rsidP="00AD22F5">
      <w:pPr>
        <w:pStyle w:val="21"/>
        <w:ind w:firstLine="420"/>
      </w:pPr>
      <w:r>
        <w:rPr>
          <w:rFonts w:hint="eastAsia"/>
        </w:rPr>
        <w:t>Pueraria: god is great, who wants to reform the minds of others</w:t>
      </w:r>
    </w:p>
    <w:p w:rsidR="00686E9F" w:rsidRDefault="00DD09BD" w:rsidP="00AD22F5">
      <w:pPr>
        <w:pStyle w:val="21"/>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rsidR="00686E9F" w:rsidRDefault="00DD09BD" w:rsidP="00AD22F5">
      <w:pPr>
        <w:pStyle w:val="21"/>
        <w:ind w:firstLine="420"/>
      </w:pPr>
      <w:r>
        <w:rPr>
          <w:rFonts w:hint="eastAsia"/>
        </w:rPr>
        <w:t>"Knowledge and desire: Gregory to that.</w:t>
      </w:r>
    </w:p>
    <w:p w:rsidR="00686E9F" w:rsidRDefault="00DD09BD" w:rsidP="00AD22F5">
      <w:pPr>
        <w:pStyle w:val="21"/>
        <w:ind w:firstLine="420"/>
      </w:pPr>
      <w:r>
        <w:rPr>
          <w:rFonts w:hint="eastAsia"/>
        </w:rPr>
        <w:t>Wherever ge Ym went, nothing grew.   Powerful.</w:t>
      </w:r>
    </w:p>
    <w:p w:rsidR="00686E9F" w:rsidRDefault="00DD09BD" w:rsidP="00AD22F5">
      <w:pPr>
        <w:pStyle w:val="21"/>
        <w:ind w:firstLine="420"/>
      </w:pPr>
      <w:r>
        <w:rPr>
          <w:rFonts w:hint="eastAsia"/>
        </w:rPr>
        <w:t>"Black cat attack jun: suddenly feel baidu become his fan's visual sense......... She went wherever he went.</w:t>
      </w:r>
    </w:p>
    <w:p w:rsidR="00686E9F" w:rsidRDefault="00DD09BD" w:rsidP="00AD22F5">
      <w:pPr>
        <w:pStyle w:val="21"/>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rsidR="00686E9F" w:rsidRDefault="00DD09BD" w:rsidP="00AD22F5">
      <w:pPr>
        <w:pStyle w:val="21"/>
        <w:ind w:firstLine="420"/>
      </w:pPr>
      <w:r>
        <w:rPr>
          <w:rFonts w:hint="eastAsia"/>
        </w:rPr>
        <w:t>"Null: he must be a million pieces of the body, he put all the saints have been killed.</w:t>
      </w:r>
    </w:p>
    <w:p w:rsidR="00686E9F" w:rsidRDefault="00DD09BD" w:rsidP="00AD22F5">
      <w:pPr>
        <w:pStyle w:val="21"/>
        <w:ind w:firstLine="420"/>
      </w:pPr>
      <w:r>
        <w:rPr>
          <w:rFonts w:hint="eastAsia"/>
        </w:rPr>
        <w:t>"Knowledge and desire: in his view, it is a fight for truth, although purely selfish, but he will not recognize.</w:t>
      </w:r>
    </w:p>
    <w:p w:rsidR="00686E9F" w:rsidRDefault="00DD09BD" w:rsidP="00AD22F5">
      <w:pPr>
        <w:pStyle w:val="21"/>
        <w:ind w:firstLine="420"/>
      </w:pPr>
      <w:r>
        <w:rPr>
          <w:rFonts w:hint="eastAsia"/>
        </w:rPr>
        <w:t>These profession call holy of all bitterness, ge inputs big, also played a few silly female. The human progress chart, invested a little bit, but did not play women.</w:t>
      </w:r>
    </w:p>
    <w:p w:rsidR="00686E9F" w:rsidRDefault="00DD09BD" w:rsidP="00AD22F5">
      <w:pPr>
        <w:pStyle w:val="21"/>
        <w:ind w:firstLine="420"/>
      </w:pPr>
      <w:r>
        <w:rPr>
          <w:rFonts w:hint="eastAsia"/>
        </w:rPr>
        <w:t xml:space="preserve">714, 714, Geara_Zulu: who's number one in the online world? I </w:t>
      </w:r>
      <w:r>
        <w:rPr>
          <w:rFonts w:hint="eastAsia"/>
        </w:rPr>
        <w:lastRenderedPageBreak/>
        <w:t>think it's kris</w:t>
      </w:r>
    </w:p>
    <w:p w:rsidR="00686E9F" w:rsidRDefault="00DD09BD" w:rsidP="00AD22F5">
      <w:pPr>
        <w:pStyle w:val="21"/>
        <w:ind w:firstLine="420"/>
      </w:pPr>
      <w:r>
        <w:rPr>
          <w:rFonts w:hint="eastAsia"/>
        </w:rPr>
        <w:t>His real name has become a sensitive word, enjoying the treatment of national leaders.</w:t>
      </w:r>
    </w:p>
    <w:p w:rsidR="00686E9F" w:rsidRDefault="00DD09BD" w:rsidP="00AD22F5">
      <w:pPr>
        <w:pStyle w:val="21"/>
        <w:ind w:firstLine="420"/>
      </w:pPr>
      <w:r>
        <w:rPr>
          <w:rFonts w:hint="eastAsia"/>
        </w:rPr>
        <w:t>"Soldier wei wei father: as expected can not fight out.</w:t>
      </w:r>
    </w:p>
    <w:p w:rsidR="00686E9F" w:rsidRDefault="00DD09BD" w:rsidP="00AD22F5">
      <w:pPr>
        <w:pStyle w:val="21"/>
        <w:ind w:firstLine="420"/>
      </w:pPr>
      <w:r>
        <w:rPr>
          <w:rFonts w:hint="eastAsia"/>
        </w:rPr>
        <w:t>Kuvatroshaya: it is said that the grinch participated in an event for nearly a year.</w:t>
      </w:r>
    </w:p>
    <w:p w:rsidR="00686E9F" w:rsidRDefault="00DD09BD" w:rsidP="00AD22F5">
      <w:pPr>
        <w:pStyle w:val="21"/>
        <w:ind w:firstLine="420"/>
      </w:pPr>
      <w:r>
        <w:rPr>
          <w:rFonts w:hint="eastAsia"/>
        </w:rPr>
        <w:t>"Yada temple chengmei: gym is better than other Internet philosophies in terms of education, living conditions and profitability.</w:t>
      </w:r>
    </w:p>
    <w:p w:rsidR="00686E9F" w:rsidRDefault="00DD09BD" w:rsidP="00AD22F5">
      <w:pPr>
        <w:pStyle w:val="21"/>
        <w:ind w:firstLine="420"/>
      </w:pPr>
      <w:r>
        <w:rPr>
          <w:rFonts w:hint="eastAsia"/>
        </w:rPr>
        <w:t>"&gt; frequent family: the god of network philosophy, four major network philosophy to listen to him.</w:t>
      </w:r>
    </w:p>
    <w:p w:rsidR="00686E9F" w:rsidRDefault="00DD09BD" w:rsidP="00AD22F5">
      <w:pPr>
        <w:pStyle w:val="21"/>
        <w:ind w:firstLine="420"/>
      </w:pPr>
      <w:r>
        <w:rPr>
          <w:rFonts w:hint="eastAsia"/>
        </w:rPr>
        <w:t>The concept of ge is mixed with positive and negative ideas</w:t>
      </w:r>
    </w:p>
    <w:p w:rsidR="00686E9F" w:rsidRDefault="00DD09BD" w:rsidP="00AD22F5">
      <w:pPr>
        <w:pStyle w:val="21"/>
        <w:ind w:firstLine="420"/>
      </w:pPr>
      <w:r>
        <w:rPr>
          <w:rFonts w:hint="eastAsia"/>
        </w:rPr>
        <w:t>And you will be influenced by his ideas.</w:t>
      </w:r>
    </w:p>
    <w:p w:rsidR="00686E9F" w:rsidRDefault="00DD09BD" w:rsidP="00AD22F5">
      <w:pPr>
        <w:pStyle w:val="21"/>
        <w:ind w:firstLine="420"/>
      </w:pPr>
      <w:r>
        <w:rPr>
          <w:rFonts w:hint="eastAsia"/>
        </w:rPr>
        <w:t>Follow him I'm afraid you'll fall to the worst of the spiritual realm.</w:t>
      </w:r>
    </w:p>
    <w:p w:rsidR="00686E9F" w:rsidRDefault="00DD09BD" w:rsidP="00AD22F5">
      <w:pPr>
        <w:pStyle w:val="21"/>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rsidR="00686E9F" w:rsidRDefault="00DD09BD" w:rsidP="00AD22F5">
      <w:pPr>
        <w:pStyle w:val="21"/>
        <w:ind w:firstLine="420"/>
      </w:pPr>
      <w:r>
        <w:rPr>
          <w:rFonts w:hint="eastAsia"/>
        </w:rPr>
        <w:t>"Ge hua: because god still has the right to speak.</w:t>
      </w:r>
    </w:p>
    <w:p w:rsidR="00686E9F" w:rsidRDefault="00DD09BD" w:rsidP="00AD22F5">
      <w:pPr>
        <w:pStyle w:val="21"/>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rsidR="00686E9F" w:rsidRDefault="00DD09BD" w:rsidP="00AD22F5">
      <w:pPr>
        <w:pStyle w:val="21"/>
        <w:ind w:firstLine="420"/>
      </w:pPr>
      <w:r>
        <w:rPr>
          <w:rFonts w:hint="eastAsia"/>
        </w:rPr>
        <w:t>"Silent night sky: at least, they are known by a large number of people, showing that their diffusion effect has been very effective.</w:t>
      </w:r>
    </w:p>
    <w:p w:rsidR="00686E9F" w:rsidRDefault="00DD09BD" w:rsidP="00AD22F5">
      <w:pPr>
        <w:pStyle w:val="21"/>
        <w:ind w:firstLine="420"/>
      </w:pPr>
      <w:r>
        <w:rPr>
          <w:rFonts w:hint="eastAsia"/>
        </w:rPr>
        <w:t>716. Ren ping 0903: they dare not party in real life</w:t>
      </w:r>
    </w:p>
    <w:p w:rsidR="00686E9F" w:rsidRDefault="00DD09BD" w:rsidP="00AD22F5">
      <w:pPr>
        <w:pStyle w:val="21"/>
        <w:ind w:firstLine="420"/>
      </w:pPr>
      <w:r>
        <w:rPr>
          <w:rFonts w:hint="eastAsia"/>
        </w:rPr>
        <w:t>In those cases, the report may violate relevant regulations.</w:t>
      </w:r>
    </w:p>
    <w:p w:rsidR="00686E9F" w:rsidRDefault="00DD09BD" w:rsidP="00AD22F5">
      <w:pPr>
        <w:pStyle w:val="21"/>
        <w:ind w:firstLine="420"/>
      </w:pPr>
      <w:r>
        <w:rPr>
          <w:rFonts w:hint="eastAsia"/>
        </w:rPr>
        <w:lastRenderedPageBreak/>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rsidR="00686E9F" w:rsidRDefault="00DD09BD" w:rsidP="00AD22F5">
      <w:pPr>
        <w:pStyle w:val="21"/>
        <w:ind w:firstLine="420"/>
      </w:pPr>
      <w:r>
        <w:rPr>
          <w:rFonts w:hint="eastAsia"/>
        </w:rPr>
        <w:t>I don't think you guys are stupid. You're just crazy.</w:t>
      </w:r>
    </w:p>
    <w:p w:rsidR="00686E9F" w:rsidRDefault="00DD09BD" w:rsidP="00AD22F5">
      <w:pPr>
        <w:pStyle w:val="21"/>
        <w:ind w:firstLine="420"/>
      </w:pPr>
      <w:r>
        <w:rPr>
          <w:rFonts w:hint="eastAsia"/>
        </w:rPr>
        <w:t>"The judge of the universe: lun zi shakes the body to change ge hua, baidu tieba wu group, already have lun zi to mix in.</w:t>
      </w:r>
    </w:p>
    <w:p w:rsidR="00686E9F" w:rsidRDefault="00DD09BD" w:rsidP="00AD22F5">
      <w:pPr>
        <w:pStyle w:val="21"/>
        <w:ind w:firstLine="420"/>
      </w:pPr>
      <w:r>
        <w:rPr>
          <w:rFonts w:hint="eastAsia"/>
        </w:rPr>
        <w:t>Are the figs good to eat? 6he is god. Believe in him, pointing</w:t>
      </w:r>
    </w:p>
    <w:p w:rsidR="00686E9F" w:rsidRDefault="00DD09BD" w:rsidP="00AD22F5">
      <w:pPr>
        <w:pStyle w:val="21"/>
        <w:ind w:firstLine="420"/>
      </w:pPr>
      <w:r>
        <w:rPr>
          <w:rFonts w:hint="eastAsia"/>
        </w:rPr>
        <w:t>But I've lost the right to cry for you.</w:t>
      </w:r>
    </w:p>
    <w:p w:rsidR="00686E9F" w:rsidRDefault="00DD09BD" w:rsidP="00AD22F5">
      <w:pPr>
        <w:pStyle w:val="21"/>
        <w:ind w:firstLine="420"/>
      </w:pPr>
      <w:r>
        <w:rPr>
          <w:rFonts w:hint="eastAsia"/>
        </w:rPr>
        <w:t>It was lucky to meet you.</w:t>
      </w:r>
    </w:p>
    <w:p w:rsidR="00686E9F" w:rsidRDefault="00DD09BD" w:rsidP="00AD22F5">
      <w:pPr>
        <w:pStyle w:val="21"/>
        <w:ind w:firstLine="420"/>
      </w:pPr>
      <w:r>
        <w:rPr>
          <w:rFonts w:hint="eastAsia"/>
        </w:rPr>
        <w:t>I joined the church voluntarily and became a loyal member of ge hua.</w:t>
      </w:r>
    </w:p>
    <w:p w:rsidR="00686E9F" w:rsidRDefault="00DD09BD" w:rsidP="00AD22F5">
      <w:pPr>
        <w:pStyle w:val="21"/>
        <w:ind w:firstLine="420"/>
      </w:pPr>
      <w:r>
        <w:rPr>
          <w:rFonts w:hint="eastAsia"/>
        </w:rPr>
        <w:t>When ge teaches, I am. When ge teaches, I perish.</w:t>
      </w:r>
    </w:p>
    <w:p w:rsidR="00686E9F" w:rsidRDefault="00DD09BD" w:rsidP="00AD22F5">
      <w:pPr>
        <w:pStyle w:val="21"/>
        <w:ind w:firstLine="420"/>
      </w:pPr>
      <w:r>
        <w:rPr>
          <w:rFonts w:hint="eastAsia"/>
        </w:rPr>
        <w:t>718, rural message: they may be backstage west</w:t>
      </w:r>
    </w:p>
    <w:p w:rsidR="00686E9F" w:rsidRDefault="00DD09BD" w:rsidP="00AD22F5">
      <w:pPr>
        <w:pStyle w:val="21"/>
        <w:ind w:firstLine="420"/>
      </w:pPr>
      <w:r>
        <w:rPr>
          <w:rFonts w:hint="eastAsia"/>
        </w:rPr>
        <w:t>Their aim is to turn against the holy one, and their aim is to make it clear, just to seal it. !</w:t>
      </w:r>
    </w:p>
    <w:p w:rsidR="00686E9F" w:rsidRDefault="00DD09BD" w:rsidP="00AD22F5">
      <w:pPr>
        <w:pStyle w:val="21"/>
        <w:ind w:firstLine="420"/>
      </w:pPr>
      <w:r>
        <w:rPr>
          <w:rFonts w:hint="eastAsia"/>
        </w:rPr>
        <w:t>"The judge of the universe: ge bi is to fight the peripheral resources and positions. You know what I mean by playing peripheral resources and positions?</w:t>
      </w:r>
    </w:p>
    <w:p w:rsidR="00686E9F" w:rsidRDefault="00DD09BD" w:rsidP="00AD22F5">
      <w:pPr>
        <w:pStyle w:val="21"/>
        <w:ind w:firstLine="420"/>
      </w:pPr>
      <w:r>
        <w:rPr>
          <w:rFonts w:hint="eastAsia"/>
        </w:rPr>
        <w:t>719. Taurus lamborghini LP: why do you refuse to believe</w:t>
      </w:r>
    </w:p>
    <w:p w:rsidR="00686E9F" w:rsidRDefault="00DD09BD" w:rsidP="00AD22F5">
      <w:pPr>
        <w:pStyle w:val="21"/>
        <w:ind w:firstLine="420"/>
      </w:pPr>
      <w:r>
        <w:rPr>
          <w:rFonts w:hint="eastAsia"/>
        </w:rPr>
        <w:t xml:space="preserve">Ge yimin is really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 don't understand. Believe him to be a </w:t>
      </w:r>
      <w:r w:rsidR="009F4861">
        <w:t>“</w:t>
      </w:r>
      <w:r w:rsidR="009F4861">
        <w:rPr>
          <w:rFonts w:hint="eastAsia"/>
        </w:rPr>
        <w:t>wordofgod</w:t>
      </w:r>
      <w:r w:rsidR="009F4861">
        <w:t>”</w:t>
      </w:r>
      <w:r>
        <w:rPr>
          <w:rFonts w:hint="eastAsia"/>
        </w:rPr>
        <w:t xml:space="preserve">. You don't have to die. Don't ge very helpless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Why not everyone?</w:t>
      </w:r>
    </w:p>
    <w:p w:rsidR="00686E9F" w:rsidRDefault="00DD09BD" w:rsidP="00AD22F5">
      <w:pPr>
        <w:pStyle w:val="21"/>
        <w:ind w:firstLine="420"/>
      </w:pPr>
      <w:r>
        <w:rPr>
          <w:rFonts w:hint="eastAsia"/>
        </w:rPr>
        <w:t xml:space="preserve">&gt; &gt; &gt; &gt; &gt; &gt; &gt; &gt; &gt; &gt; &gt; &gt; &gt; &gt; &gt; &gt; &gt; well, you don't believe in </w:t>
      </w:r>
      <w:r w:rsidR="009F4861">
        <w:t>“</w:t>
      </w:r>
      <w:r w:rsidR="009F4861">
        <w:rPr>
          <w:rFonts w:hint="eastAsia"/>
        </w:rPr>
        <w:t>wordofgod</w:t>
      </w:r>
      <w:r w:rsidR="009F4861">
        <w:t>”</w:t>
      </w:r>
      <w:r>
        <w:rPr>
          <w:rFonts w:hint="eastAsia"/>
        </w:rPr>
        <w:t>s, you don't want to die.</w:t>
      </w:r>
    </w:p>
    <w:p w:rsidR="00686E9F" w:rsidRDefault="00DD09BD" w:rsidP="00AD22F5">
      <w:pPr>
        <w:pStyle w:val="21"/>
        <w:ind w:firstLine="420"/>
      </w:pPr>
      <w:r>
        <w:rPr>
          <w:rFonts w:hint="eastAsia"/>
        </w:rPr>
        <w:lastRenderedPageBreak/>
        <w:t>Detective K: Grimm, you are so arrogant. Is nobody in charge of you?</w:t>
      </w:r>
    </w:p>
    <w:p w:rsidR="00686E9F" w:rsidRDefault="00DD09BD" w:rsidP="00AD22F5">
      <w:pPr>
        <w:pStyle w:val="21"/>
        <w:ind w:firstLine="420"/>
      </w:pPr>
      <w:r>
        <w:rPr>
          <w:rFonts w:hint="eastAsia"/>
        </w:rPr>
        <w:t>Of course no one, the ge is also the people is a saint to the world, to save the world, only he a saint!</w:t>
      </w:r>
    </w:p>
    <w:p w:rsidR="00686E9F" w:rsidRDefault="00DD09BD" w:rsidP="00AD22F5">
      <w:pPr>
        <w:pStyle w:val="21"/>
        <w:ind w:firstLine="420"/>
      </w:pPr>
      <w:r>
        <w:rPr>
          <w:rFonts w:hint="eastAsia"/>
        </w:rPr>
        <w:t>"Beidou scan: beyond Jesus? Jesus can rise from the dead, can you? Your theory is not to kidnap god, there may be some ground to occupy.</w:t>
      </w:r>
    </w:p>
    <w:p w:rsidR="00686E9F" w:rsidRDefault="00DD09BD" w:rsidP="00AD22F5">
      <w:pPr>
        <w:pStyle w:val="21"/>
        <w:ind w:firstLine="420"/>
      </w:pPr>
      <w:r>
        <w:rPr>
          <w:rFonts w:hint="eastAsia"/>
        </w:rPr>
        <w:t>The theory of god is a theory of nature or a combination of successive days.</w:t>
      </w:r>
    </w:p>
    <w:p w:rsidR="00686E9F" w:rsidRDefault="00DD09BD" w:rsidP="00AD22F5">
      <w:pPr>
        <w:pStyle w:val="21"/>
        <w:ind w:firstLine="420"/>
      </w:pPr>
      <w:r>
        <w:rPr>
          <w:rFonts w:hint="eastAsia"/>
        </w:rPr>
        <w:t>A priori theory is incisive and simple. The postnatal theory is a theory which is flourishing and unmixed, or a theory which is unspeakable.</w:t>
      </w:r>
    </w:p>
    <w:p w:rsidR="00686E9F" w:rsidRDefault="00DD09BD" w:rsidP="00AD22F5">
      <w:pPr>
        <w:pStyle w:val="21"/>
        <w:ind w:firstLine="420"/>
      </w:pPr>
      <w:r>
        <w:rPr>
          <w:rFonts w:hint="eastAsia"/>
        </w:rPr>
        <w:t>721. Freetelescope: like Lenin</w:t>
      </w:r>
    </w:p>
    <w:p w:rsidR="00686E9F" w:rsidRDefault="00DD09BD" w:rsidP="00AD22F5">
      <w:pPr>
        <w:pStyle w:val="21"/>
        <w:ind w:firstLine="420"/>
      </w:pPr>
      <w:r>
        <w:rPr>
          <w:rFonts w:hint="eastAsia"/>
        </w:rPr>
        <w:t>Build a new country again, shameless!</w:t>
      </w:r>
    </w:p>
    <w:p w:rsidR="00686E9F" w:rsidRDefault="00DD09BD" w:rsidP="00AD22F5">
      <w:pPr>
        <w:pStyle w:val="21"/>
        <w:ind w:firstLine="420"/>
      </w:pPr>
      <w:r>
        <w:rPr>
          <w:rFonts w:hint="eastAsia"/>
        </w:rPr>
        <w:t>"Beidou scan: god eye: geshen is only a people, you do not fall into the trap.</w:t>
      </w:r>
    </w:p>
    <w:p w:rsidR="00686E9F" w:rsidRDefault="00DD09BD" w:rsidP="00AD22F5">
      <w:pPr>
        <w:pStyle w:val="21"/>
        <w:ind w:firstLine="420"/>
      </w:pPr>
      <w:r>
        <w:rPr>
          <w:rFonts w:hint="eastAsia"/>
        </w:rPr>
        <w:t>"Anti-soup aid jie wu: it has what ability to talk about the mountain. It's a big deal.</w:t>
      </w:r>
    </w:p>
    <w:p w:rsidR="00686E9F" w:rsidRDefault="00DD09BD" w:rsidP="00AD22F5">
      <w:pPr>
        <w:pStyle w:val="21"/>
        <w:ind w:firstLine="420"/>
      </w:pPr>
      <w:r>
        <w:rPr>
          <w:rFonts w:hint="eastAsia"/>
        </w:rPr>
        <w:t>The name equals no: Mr. Ge</w:t>
      </w:r>
    </w:p>
    <w:p w:rsidR="00686E9F" w:rsidRDefault="00DD09BD" w:rsidP="00AD22F5">
      <w:pPr>
        <w:pStyle w:val="21"/>
        <w:ind w:firstLine="420"/>
      </w:pPr>
      <w:r>
        <w:rPr>
          <w:rFonts w:hint="eastAsia"/>
        </w:rPr>
        <w:t>See you next: psychosexuality has to be a little strong to fool the publishing company into signing up as a writer.</w:t>
      </w:r>
    </w:p>
    <w:p w:rsidR="00686E9F" w:rsidRDefault="00DD09BD" w:rsidP="00AD22F5">
      <w:pPr>
        <w:pStyle w:val="21"/>
        <w:ind w:firstLine="420"/>
      </w:pPr>
      <w:r>
        <w:rPr>
          <w:rFonts w:hint="eastAsia"/>
        </w:rPr>
        <w:t xml:space="preserve">"" mujie man black spray: haven't seen him for a long time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"Frozen pure water - shuang: it seems that ge yiming believers many ah.</w:t>
      </w:r>
    </w:p>
    <w:p w:rsidR="00686E9F" w:rsidRDefault="00DD09BD" w:rsidP="00AD22F5">
      <w:pPr>
        <w:pStyle w:val="21"/>
        <w:ind w:firstLine="420"/>
      </w:pPr>
      <w:r>
        <w:rPr>
          <w:rFonts w:hint="eastAsia"/>
        </w:rPr>
        <w:t>Li ju nan: Lao ge has been on fire recently</w:t>
      </w:r>
    </w:p>
    <w:p w:rsidR="00686E9F" w:rsidRDefault="00DD09BD" w:rsidP="00AD22F5">
      <w:pPr>
        <w:pStyle w:val="21"/>
        <w:ind w:firstLine="420"/>
      </w:pPr>
      <w:r>
        <w:rPr>
          <w:rFonts w:hint="eastAsia"/>
        </w:rPr>
        <w:t>Snakes snakes snakes snakes he is a silly dog who thinks he can get on such a fire. In fact, we all use him as a fart and end up driving him to the headstand.</w:t>
      </w:r>
    </w:p>
    <w:p w:rsidR="00686E9F" w:rsidRDefault="00DD09BD" w:rsidP="00AD22F5">
      <w:pPr>
        <w:pStyle w:val="21"/>
        <w:ind w:firstLine="420"/>
      </w:pPr>
      <w:r>
        <w:rPr>
          <w:rFonts w:hint="eastAsia"/>
        </w:rPr>
        <w:t>"Frozen pure water???????????????????????????</w:t>
      </w:r>
    </w:p>
    <w:p w:rsidR="00686E9F" w:rsidRDefault="00DD09BD" w:rsidP="00AD22F5">
      <w:pPr>
        <w:pStyle w:val="21"/>
        <w:ind w:firstLine="420"/>
      </w:pPr>
      <w:r>
        <w:rPr>
          <w:rFonts w:hint="eastAsia"/>
        </w:rPr>
        <w:lastRenderedPageBreak/>
        <w:t>"Li ju nan: beheading is unlikely? No bad thing to see him do?</w:t>
      </w:r>
    </w:p>
    <w:p w:rsidR="00686E9F" w:rsidRDefault="00DD09BD" w:rsidP="00AD22F5">
      <w:pPr>
        <w:pStyle w:val="21"/>
        <w:ind w:firstLine="420"/>
      </w:pPr>
      <w:r>
        <w:rPr>
          <w:rFonts w:hint="eastAsia"/>
        </w:rPr>
        <w:t xml:space="preserve">They give away the bible for nothing. To whom does he sell 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Cold and pure water - - - - - - - - - - - - - - - - - - - - - - - - - - - - - - - - - - - - - - - -</w:t>
      </w:r>
    </w:p>
    <w:p w:rsidR="00686E9F" w:rsidRDefault="00DD09BD" w:rsidP="00AD22F5">
      <w:pPr>
        <w:pStyle w:val="21"/>
        <w:ind w:firstLine="420"/>
      </w:pPr>
      <w:r>
        <w:rPr>
          <w:rFonts w:hint="eastAsia"/>
        </w:rPr>
        <w:t>Li junan: I guess he can't sell it. I won't buy it anyway.</w:t>
      </w:r>
    </w:p>
    <w:p w:rsidR="00686E9F" w:rsidRDefault="00DD09BD" w:rsidP="00AD22F5">
      <w:pPr>
        <w:pStyle w:val="21"/>
        <w:ind w:firstLine="420"/>
      </w:pPr>
      <w:r>
        <w:rPr>
          <w:rFonts w:hint="eastAsia"/>
        </w:rPr>
        <w:t>I am not old ge fire, or someone else old ge has a way.</w:t>
      </w:r>
    </w:p>
    <w:p w:rsidR="00686E9F" w:rsidRDefault="00DD09BD" w:rsidP="00AD22F5">
      <w:pPr>
        <w:pStyle w:val="21"/>
        <w:ind w:firstLine="420"/>
      </w:pPr>
      <w:r>
        <w:rPr>
          <w:rFonts w:hint="eastAsia"/>
        </w:rPr>
        <w:t>Ge shen's book has been on taobao for four years and sold out only one</w:t>
      </w:r>
    </w:p>
    <w:p w:rsidR="00686E9F" w:rsidRDefault="00DD09BD" w:rsidP="00AD22F5">
      <w:pPr>
        <w:pStyle w:val="21"/>
        <w:ind w:firstLine="420"/>
      </w:pPr>
      <w:r>
        <w:rPr>
          <w:rFonts w:hint="eastAsia"/>
        </w:rPr>
        <w:t>He's only got his BBS online so far. Do you think he's hot?</w:t>
      </w:r>
    </w:p>
    <w:p w:rsidR="00686E9F" w:rsidRDefault="00DD09BD" w:rsidP="00AD22F5">
      <w:pPr>
        <w:pStyle w:val="21"/>
        <w:ind w:firstLine="420"/>
      </w:pPr>
      <w:r>
        <w:rPr>
          <w:rFonts w:hint="eastAsia"/>
        </w:rPr>
        <w:t>"Ge hua: EBAY e-book, BBS has a click.</w:t>
      </w:r>
    </w:p>
    <w:p w:rsidR="00686E9F" w:rsidRDefault="00DD09BD" w:rsidP="00AD22F5">
      <w:pPr>
        <w:pStyle w:val="21"/>
        <w:ind w:firstLine="420"/>
      </w:pPr>
      <w:r>
        <w:rPr>
          <w:rFonts w:hint="eastAsia"/>
        </w:rPr>
        <w:t>"Inexplicable than the user: click more than 10 times a day, usually you go in.</w:t>
      </w:r>
    </w:p>
    <w:p w:rsidR="00686E9F" w:rsidRDefault="00DD09BD" w:rsidP="00AD22F5">
      <w:pPr>
        <w:pStyle w:val="21"/>
        <w:ind w:firstLine="420"/>
      </w:pPr>
      <w:r>
        <w:rPr>
          <w:rFonts w:hint="eastAsia"/>
        </w:rPr>
        <w:t>"Ge hua: there are several religious communities.</w:t>
      </w:r>
    </w:p>
    <w:p w:rsidR="00686E9F" w:rsidRDefault="00DD09BD" w:rsidP="00AD22F5">
      <w:pPr>
        <w:pStyle w:val="21"/>
        <w:ind w:firstLine="420"/>
      </w:pPr>
      <w:r>
        <w:rPr>
          <w:rFonts w:hint="eastAsia"/>
        </w:rPr>
        <w:t>Pangu purple: the gangs of ge immigrants are old names</w:t>
      </w:r>
    </w:p>
    <w:p w:rsidR="00686E9F" w:rsidRDefault="00DD09BD" w:rsidP="00AD22F5">
      <w:pPr>
        <w:pStyle w:val="21"/>
        <w:ind w:firstLine="420"/>
      </w:pPr>
      <w:r>
        <w:rPr>
          <w:rFonts w:hint="eastAsia"/>
        </w:rPr>
        <w:t>Bar age is very long, more than 100 people post.</w:t>
      </w:r>
    </w:p>
    <w:p w:rsidR="00686E9F" w:rsidRDefault="00DD09BD" w:rsidP="00AD22F5">
      <w:pPr>
        <w:pStyle w:val="21"/>
        <w:ind w:firstLine="420"/>
      </w:pPr>
      <w:r>
        <w:rPr>
          <w:rFonts w:hint="eastAsia"/>
        </w:rPr>
        <w:t>Snakes snakes snakes snakes he used a Posting machine.</w:t>
      </w:r>
    </w:p>
    <w:p w:rsidR="00686E9F" w:rsidRDefault="00DD09BD" w:rsidP="00AD22F5">
      <w:pPr>
        <w:pStyle w:val="21"/>
        <w:ind w:firstLine="420"/>
      </w:pPr>
      <w:r>
        <w:rPr>
          <w:rFonts w:hint="eastAsia"/>
        </w:rPr>
        <w:t>"" pangu purple: that bar age all is a few years.</w:t>
      </w:r>
    </w:p>
    <w:p w:rsidR="00686E9F" w:rsidRDefault="00DD09BD" w:rsidP="00AD22F5">
      <w:pPr>
        <w:pStyle w:val="21"/>
        <w:ind w:firstLine="420"/>
      </w:pPr>
      <w:r>
        <w:rPr>
          <w:rFonts w:hint="eastAsia"/>
        </w:rPr>
        <w:t>Snake snake: he's been around for 13 years.</w:t>
      </w:r>
    </w:p>
    <w:p w:rsidR="00686E9F" w:rsidRDefault="00DD09BD" w:rsidP="00AD22F5">
      <w:pPr>
        <w:pStyle w:val="21"/>
        <w:ind w:firstLine="420"/>
      </w:pPr>
      <w:r>
        <w:rPr>
          <w:rFonts w:hint="eastAsia"/>
        </w:rPr>
        <w:t>"Wryipcxz: ge makes money.</w:t>
      </w:r>
    </w:p>
    <w:p w:rsidR="00686E9F" w:rsidRDefault="00DD09BD" w:rsidP="00AD22F5">
      <w:pPr>
        <w:pStyle w:val="21"/>
        <w:ind w:firstLine="420"/>
      </w:pPr>
      <w:r>
        <w:rPr>
          <w:rFonts w:hint="eastAsia"/>
        </w:rPr>
        <w:t>Snake snake: no.</w:t>
      </w:r>
    </w:p>
    <w:p w:rsidR="00686E9F" w:rsidRDefault="00DD09BD" w:rsidP="00AD22F5">
      <w:pPr>
        <w:pStyle w:val="21"/>
        <w:ind w:firstLine="420"/>
      </w:pPr>
      <w:r>
        <w:rPr>
          <w:rFonts w:hint="eastAsia"/>
        </w:rPr>
        <w:t>"Wryipcxz: well.</w:t>
      </w:r>
    </w:p>
    <w:p w:rsidR="00686E9F" w:rsidRDefault="00DD09BD" w:rsidP="00AD22F5">
      <w:pPr>
        <w:pStyle w:val="21"/>
        <w:ind w:firstLine="420"/>
      </w:pPr>
      <w:r>
        <w:rPr>
          <w:rFonts w:hint="eastAsia"/>
        </w:rPr>
        <w:t>Beidou scan: what do you mean:</w:t>
      </w:r>
    </w:p>
    <w:p w:rsidR="00686E9F" w:rsidRDefault="00DD09BD" w:rsidP="00AD22F5">
      <w:pPr>
        <w:pStyle w:val="21"/>
        <w:ind w:firstLine="420"/>
      </w:pPr>
      <w:r>
        <w:rPr>
          <w:rFonts w:hint="eastAsia"/>
        </w:rPr>
        <w:t>Are you dreaming of killing people who don't believe in "</w:t>
      </w:r>
      <w:r w:rsidR="009F4861">
        <w:t>“</w:t>
      </w:r>
      <w:r w:rsidR="009F4861">
        <w:rPr>
          <w:rFonts w:hint="eastAsia"/>
        </w:rPr>
        <w:t>wordofgod</w:t>
      </w:r>
      <w:r w:rsidR="009F4861">
        <w:t>”</w:t>
      </w:r>
      <w:r>
        <w:rPr>
          <w:rFonts w:hint="eastAsia"/>
        </w:rPr>
        <w:t xml:space="preserve">s"? If so your </w:t>
      </w:r>
      <w:r w:rsidR="009F4861">
        <w:t>“</w:t>
      </w:r>
      <w:r w:rsidR="009F4861">
        <w:rPr>
          <w:rFonts w:hint="eastAsia"/>
        </w:rPr>
        <w:t>wordofgod</w:t>
      </w:r>
      <w:r w:rsidR="009F4861">
        <w:t>”</w:t>
      </w:r>
      <w:r>
        <w:rPr>
          <w:rFonts w:hint="eastAsia"/>
        </w:rPr>
        <w:t xml:space="preserve"> is no longer necessary to exist, it is completely a cult.</w:t>
      </w:r>
    </w:p>
    <w:p w:rsidR="00686E9F" w:rsidRDefault="00DD09BD" w:rsidP="00AD22F5">
      <w:pPr>
        <w:pStyle w:val="21"/>
        <w:ind w:firstLine="420"/>
      </w:pPr>
      <w:r>
        <w:rPr>
          <w:rFonts w:hint="eastAsia"/>
        </w:rPr>
        <w:t>Just because you say this has already decided "evil", do not know it!</w:t>
      </w:r>
    </w:p>
    <w:p w:rsidR="00686E9F" w:rsidRDefault="00DD09BD" w:rsidP="00AD22F5">
      <w:pPr>
        <w:pStyle w:val="21"/>
        <w:ind w:firstLine="420"/>
      </w:pPr>
      <w:r>
        <w:rPr>
          <w:rFonts w:hint="eastAsia"/>
        </w:rPr>
        <w:t>Your theory is a communist theory, not a divine one.</w:t>
      </w:r>
    </w:p>
    <w:p w:rsidR="00686E9F" w:rsidRDefault="00686E9F" w:rsidP="00AD22F5">
      <w:pPr>
        <w:pStyle w:val="21"/>
        <w:ind w:firstLine="420"/>
      </w:pPr>
    </w:p>
    <w:p w:rsidR="00686E9F" w:rsidRDefault="00DD09BD" w:rsidP="00AD22F5">
      <w:pPr>
        <w:pStyle w:val="21"/>
        <w:ind w:firstLine="420"/>
      </w:pPr>
      <w:r>
        <w:rPr>
          <w:rFonts w:hint="eastAsia"/>
        </w:rPr>
        <w:t>Beidou scan: you are the creator of ge</w:t>
      </w:r>
    </w:p>
    <w:p w:rsidR="00686E9F" w:rsidRDefault="00DD09BD" w:rsidP="00AD22F5">
      <w:pPr>
        <w:pStyle w:val="21"/>
        <w:ind w:firstLine="420"/>
      </w:pPr>
      <w:r>
        <w:rPr>
          <w:rFonts w:hint="eastAsia"/>
        </w:rPr>
        <w:t>You are his elder. Otherwise I give him a communist assistant engineer, where does the communist let him assistant assistant.</w:t>
      </w:r>
    </w:p>
    <w:p w:rsidR="00686E9F" w:rsidRDefault="00DD09BD" w:rsidP="00AD22F5">
      <w:pPr>
        <w:pStyle w:val="21"/>
        <w:ind w:firstLine="420"/>
      </w:pPr>
      <w:r>
        <w:rPr>
          <w:rFonts w:hint="eastAsia"/>
        </w:rPr>
        <w:t>"Imbalance2014: ge hua has been running wild for years.</w:t>
      </w:r>
    </w:p>
    <w:p w:rsidR="00686E9F" w:rsidRDefault="00DD09BD" w:rsidP="00AD22F5">
      <w:pPr>
        <w:pStyle w:val="21"/>
        <w:ind w:firstLine="420"/>
      </w:pPr>
      <w:r>
        <w:rPr>
          <w:rFonts w:hint="eastAsia"/>
        </w:rPr>
        <w:t>Red god: I think you look like Jesus. Leave your hair as long as Jesus, and people will think you are Jesus when they see you.</w:t>
      </w:r>
    </w:p>
    <w:p w:rsidR="00686E9F" w:rsidRDefault="00DD09BD" w:rsidP="00AD22F5">
      <w:pPr>
        <w:pStyle w:val="21"/>
        <w:ind w:firstLine="420"/>
      </w:pPr>
      <w:r>
        <w:rPr>
          <w:rFonts w:hint="eastAsia"/>
        </w:rPr>
        <w:t>Heng wu smiled and said, don't say that ge really looks like a saint!</w:t>
      </w:r>
    </w:p>
    <w:p w:rsidR="00686E9F" w:rsidRDefault="00DD09BD" w:rsidP="00AD22F5">
      <w:pPr>
        <w:pStyle w:val="21"/>
        <w:ind w:firstLine="420"/>
      </w:pPr>
      <w:r>
        <w:rPr>
          <w:rFonts w:hint="eastAsia"/>
        </w:rPr>
        <w:t>"Elder brother 9 centimeters: the ability of ge hua miscellaneous soldier and ge wing bird is what, help me think.</w:t>
      </w:r>
    </w:p>
    <w:p w:rsidR="00686E9F" w:rsidRDefault="00DD09BD" w:rsidP="00AD22F5">
      <w:pPr>
        <w:pStyle w:val="21"/>
        <w:ind w:firstLine="420"/>
      </w:pPr>
      <w:r>
        <w:rPr>
          <w:rFonts w:hint="eastAsia"/>
        </w:rPr>
        <w:t>"" unknown to users: the skills of course repeat that sentence.</w:t>
      </w:r>
    </w:p>
    <w:p w:rsidR="00686E9F" w:rsidRDefault="00DD09BD" w:rsidP="00AD22F5">
      <w:pPr>
        <w:pStyle w:val="21"/>
        <w:ind w:firstLine="420"/>
      </w:pPr>
      <w:r>
        <w:rPr>
          <w:rFonts w:hint="eastAsia"/>
        </w:rPr>
        <w:t xml:space="preserve">"Beidou scanning: ge hua is not talking about </w:t>
      </w:r>
      <w:r w:rsidR="009F4861">
        <w:t>“</w:t>
      </w:r>
      <w:r w:rsidR="009F4861">
        <w:rPr>
          <w:rFonts w:hint="eastAsia"/>
        </w:rPr>
        <w:t>wordofgod</w:t>
      </w:r>
      <w:r w:rsidR="009F4861">
        <w:t>”</w:t>
      </w:r>
      <w:r>
        <w:rPr>
          <w:rFonts w:hint="eastAsia"/>
        </w:rPr>
        <w:t>s, it is the communist scripture.</w:t>
      </w:r>
    </w:p>
    <w:p w:rsidR="00686E9F" w:rsidRDefault="00DD09BD" w:rsidP="00AD22F5">
      <w:pPr>
        <w:pStyle w:val="21"/>
        <w:ind w:firstLine="420"/>
      </w:pPr>
      <w:r>
        <w:rPr>
          <w:rFonts w:hint="eastAsia"/>
        </w:rPr>
        <w:t>"The inhabitant on windmill: hurriedly let your ge what teacher leadership masonic meeting, too match!!</w:t>
      </w:r>
    </w:p>
    <w:p w:rsidR="00686E9F" w:rsidRDefault="00DD09BD" w:rsidP="00AD22F5">
      <w:pPr>
        <w:pStyle w:val="21"/>
        <w:ind w:firstLine="420"/>
      </w:pPr>
      <w:r>
        <w:rPr>
          <w:rFonts w:hint="eastAsia"/>
        </w:rPr>
        <w:t>729. Delete "ge yimin" from the list of sensitive words on baidu post bar</w:t>
      </w:r>
    </w:p>
    <w:p w:rsidR="00686E9F" w:rsidRDefault="00DD09BD" w:rsidP="00AD22F5">
      <w:pPr>
        <w:pStyle w:val="21"/>
        <w:ind w:firstLine="420"/>
      </w:pPr>
      <w:r>
        <w:rPr>
          <w:rFonts w:hint="eastAsia"/>
        </w:rPr>
        <w:t>(group manager) ge yimin (</w:t>
      </w:r>
      <w:r w:rsidR="00DC531D">
        <w:rPr>
          <w:rFonts w:hint="eastAsia"/>
        </w:rPr>
        <w:t>50914333</w:t>
      </w:r>
      <w:r>
        <w:rPr>
          <w:rFonts w:hint="eastAsia"/>
        </w:rPr>
        <w:t xml:space="preserve">) </w:t>
      </w:r>
    </w:p>
    <w:p w:rsidR="00686E9F" w:rsidRDefault="00DD09BD" w:rsidP="00AD22F5">
      <w:pPr>
        <w:pStyle w:val="21"/>
        <w:ind w:firstLine="420"/>
      </w:pPr>
      <w:r>
        <w:rPr>
          <w:rFonts w:hint="eastAsia"/>
        </w:rPr>
        <w:t>Lost, do not enjoy country level treatment.</w:t>
      </w:r>
    </w:p>
    <w:p w:rsidR="00686E9F" w:rsidRDefault="00DD09BD" w:rsidP="00AD22F5">
      <w:pPr>
        <w:pStyle w:val="21"/>
        <w:ind w:firstLine="420"/>
      </w:pPr>
      <w:r>
        <w:rPr>
          <w:rFonts w:hint="eastAsia"/>
        </w:rPr>
        <w:t>730 beidou scan: god ge is not so guilty</w:t>
      </w:r>
    </w:p>
    <w:p w:rsidR="00686E9F" w:rsidRDefault="00DD09BD" w:rsidP="00AD22F5">
      <w:pPr>
        <w:pStyle w:val="21"/>
        <w:ind w:firstLine="420"/>
      </w:pPr>
      <w:r>
        <w:rPr>
          <w:rFonts w:hint="eastAsia"/>
        </w:rPr>
        <w:t>It's not the cultural revolution. Get rid of the theory.</w:t>
      </w:r>
    </w:p>
    <w:p w:rsidR="00686E9F" w:rsidRDefault="00DD09BD" w:rsidP="00AD22F5">
      <w:pPr>
        <w:pStyle w:val="21"/>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rsidR="00686E9F" w:rsidRDefault="00DD09BD" w:rsidP="00AD22F5">
      <w:pPr>
        <w:pStyle w:val="21"/>
        <w:ind w:firstLine="420"/>
      </w:pPr>
      <w:r>
        <w:rPr>
          <w:rFonts w:hint="eastAsia"/>
        </w:rPr>
        <w:t xml:space="preserve">If you can't do it, if you can't do it, you should be able to fly up and down in the sky, I may call you a saint, but you can only haggle, you should also be called brainwashing, is also a pyramid marketing is also a </w:t>
      </w:r>
      <w:r>
        <w:rPr>
          <w:rFonts w:hint="eastAsia"/>
        </w:rPr>
        <w:lastRenderedPageBreak/>
        <w:t>fraud, you should know that the interests of the small boat to turn over, but also want to be a million teach the Lord, and finally pit his own.</w:t>
      </w:r>
    </w:p>
    <w:p w:rsidR="00686E9F" w:rsidRDefault="00DD09BD" w:rsidP="00AD22F5">
      <w:pPr>
        <w:pStyle w:val="21"/>
        <w:ind w:firstLine="420"/>
      </w:pPr>
      <w:r>
        <w:rPr>
          <w:rFonts w:hint="eastAsia"/>
        </w:rPr>
        <w:t>The spinning world 39: the name of ge shen cannot be typed out</w:t>
      </w:r>
    </w:p>
    <w:p w:rsidR="00686E9F" w:rsidRDefault="00DD09BD" w:rsidP="00AD22F5">
      <w:pPr>
        <w:pStyle w:val="21"/>
        <w:ind w:firstLine="420"/>
      </w:pPr>
      <w:r>
        <w:rPr>
          <w:rFonts w:hint="eastAsia"/>
        </w:rPr>
        <w:t>That it has been taken seriously at the highest levels.</w:t>
      </w:r>
    </w:p>
    <w:p w:rsidR="00686E9F" w:rsidRDefault="00DD09BD" w:rsidP="00AD22F5">
      <w:pPr>
        <w:pStyle w:val="21"/>
        <w:ind w:firstLine="420"/>
      </w:pPr>
      <w:r>
        <w:rPr>
          <w:rFonts w:hint="eastAsia"/>
        </w:rPr>
        <w:t xml:space="preserve">We are in a dilemma if you do not believe in </w:t>
      </w:r>
      <w:r w:rsidR="009F4861">
        <w:t>“</w:t>
      </w:r>
      <w:r w:rsidR="009F4861">
        <w:rPr>
          <w:rFonts w:hint="eastAsia"/>
        </w:rPr>
        <w:t>wordofgod</w:t>
      </w:r>
      <w:r w:rsidR="009F4861">
        <w:t>”</w:t>
      </w:r>
      <w:r>
        <w:rPr>
          <w:rFonts w:hint="eastAsia"/>
        </w:rPr>
        <w:t>s and refuse to die.</w:t>
      </w:r>
    </w:p>
    <w:p w:rsidR="00686E9F" w:rsidRDefault="00DD09BD" w:rsidP="00AD22F5">
      <w:pPr>
        <w:pStyle w:val="21"/>
        <w:ind w:firstLine="420"/>
      </w:pPr>
      <w:r>
        <w:rPr>
          <w:rFonts w:hint="eastAsia"/>
        </w:rPr>
        <w:t xml:space="preserve">"Depending on the day slay dragon 2014: believe the </w:t>
      </w:r>
      <w:r w:rsidR="009F4861">
        <w:t>“</w:t>
      </w:r>
      <w:r w:rsidR="009F4861">
        <w:rPr>
          <w:rFonts w:hint="eastAsia"/>
        </w:rPr>
        <w:t>wordofgod</w:t>
      </w:r>
      <w:r w:rsidR="009F4861">
        <w:t>”</w:t>
      </w:r>
      <w:r>
        <w:rPr>
          <w:rFonts w:hint="eastAsia"/>
        </w:rPr>
        <w:t xml:space="preserve"> in the mouth of ge yimin to spit out such words! Is </w:t>
      </w:r>
      <w:r w:rsidR="009F4861">
        <w:t>“</w:t>
      </w:r>
      <w:r w:rsidR="009F4861">
        <w:rPr>
          <w:rFonts w:hint="eastAsia"/>
        </w:rPr>
        <w:t>wordofgod</w:t>
      </w:r>
      <w:r w:rsidR="009F4861">
        <w:t>”</w:t>
      </w:r>
      <w:r>
        <w:rPr>
          <w:rFonts w:hint="eastAsia"/>
        </w:rPr>
        <w:t xml:space="preserve"> a divine scripture? The light from this sentence see, the </w:t>
      </w:r>
      <w:r w:rsidR="009F4861">
        <w:t>“</w:t>
      </w:r>
      <w:r w:rsidR="009F4861">
        <w:rPr>
          <w:rFonts w:hint="eastAsia"/>
        </w:rPr>
        <w:t>wordofgod</w:t>
      </w:r>
      <w:r w:rsidR="009F4861">
        <w:t>”</w:t>
      </w:r>
      <w:r>
        <w:rPr>
          <w:rFonts w:hint="eastAsia"/>
        </w:rPr>
        <w:t xml:space="preserve"> of ge is mental disease!</w:t>
      </w:r>
    </w:p>
    <w:p w:rsidR="00686E9F" w:rsidRDefault="00DD09BD" w:rsidP="00AD22F5">
      <w:pPr>
        <w:pStyle w:val="21"/>
        <w:ind w:firstLine="420"/>
      </w:pPr>
      <w:r>
        <w:rPr>
          <w:rFonts w:hint="eastAsia"/>
        </w:rPr>
        <w:t>"The first purple saint of the state uniform: there is ge this big tree in us can speak freely.</w:t>
      </w:r>
    </w:p>
    <w:p w:rsidR="00686E9F" w:rsidRDefault="00DD09BD" w:rsidP="00AD22F5">
      <w:pPr>
        <w:pStyle w:val="21"/>
        <w:ind w:firstLine="420"/>
      </w:pPr>
      <w:r>
        <w:rPr>
          <w:rFonts w:hint="eastAsia"/>
        </w:rPr>
        <w:t>The more active god ge is, the safer we will be.</w:t>
      </w:r>
    </w:p>
    <w:p w:rsidR="00686E9F" w:rsidRDefault="00DD09BD" w:rsidP="00AD22F5">
      <w:pPr>
        <w:pStyle w:val="21"/>
        <w:ind w:firstLine="420"/>
      </w:pPr>
      <w:r>
        <w:rPr>
          <w:rFonts w:hint="eastAsia"/>
        </w:rPr>
        <w:t xml:space="preserve">Schizophrenia is nothing: there is a bible, sutras, quran, there must be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"Ge hua: ge shen is alive, and there is.</w:t>
      </w:r>
    </w:p>
    <w:p w:rsidR="00686E9F" w:rsidRDefault="00DD09BD" w:rsidP="00AD22F5">
      <w:pPr>
        <w:pStyle w:val="21"/>
        <w:ind w:firstLine="420"/>
      </w:pPr>
      <w:r>
        <w:rPr>
          <w:rFonts w:hint="eastAsia"/>
        </w:rPr>
        <w:t>"Xiaolong 5561: ge haimin completed the explosion of the Lord.</w:t>
      </w:r>
    </w:p>
    <w:p w:rsidR="00686E9F" w:rsidRDefault="00DD09BD" w:rsidP="00AD22F5">
      <w:pPr>
        <w:pStyle w:val="21"/>
        <w:ind w:firstLine="420"/>
      </w:pPr>
      <w:r>
        <w:rPr>
          <w:rFonts w:hint="eastAsia"/>
        </w:rPr>
        <w:t>"Detective K in black: ge haomin, post god like existence, as long as you input ge haomin, he will appear.</w:t>
      </w:r>
    </w:p>
    <w:p w:rsidR="00686E9F" w:rsidRDefault="00DD09BD" w:rsidP="00AD22F5">
      <w:pPr>
        <w:pStyle w:val="21"/>
        <w:ind w:firstLine="420"/>
      </w:pPr>
      <w:r>
        <w:rPr>
          <w:rFonts w:hint="eastAsia"/>
        </w:rPr>
        <w:t>734, inexplicable than user: ge yimin that disabled people now foreigners know him</w:t>
      </w:r>
    </w:p>
    <w:p w:rsidR="00686E9F" w:rsidRDefault="00DD09BD" w:rsidP="00AD22F5">
      <w:pPr>
        <w:pStyle w:val="21"/>
        <w:ind w:firstLine="420"/>
      </w:pPr>
      <w:r>
        <w:rPr>
          <w:rFonts w:hint="eastAsia"/>
        </w:rPr>
        <w:t>This man is an Internet guru, obsessed with money.</w:t>
      </w:r>
    </w:p>
    <w:p w:rsidR="00686E9F" w:rsidRDefault="00DD09BD" w:rsidP="00AD22F5">
      <w:pPr>
        <w:pStyle w:val="21"/>
        <w:ind w:firstLine="420"/>
      </w:pPr>
      <w:r>
        <w:rPr>
          <w:rFonts w:hint="eastAsia"/>
        </w:rPr>
        <w:t>He posted messages all over the pipeline at station B.</w:t>
      </w:r>
    </w:p>
    <w:p w:rsidR="00686E9F" w:rsidRDefault="00DD09BD" w:rsidP="00AD22F5">
      <w:pPr>
        <w:pStyle w:val="21"/>
        <w:ind w:firstLine="420"/>
      </w:pPr>
      <w:r>
        <w:rPr>
          <w:rFonts w:hint="eastAsia"/>
        </w:rPr>
        <w:t>"Big brother 9 cm: this guy I found out while watching someone else live.</w:t>
      </w:r>
    </w:p>
    <w:p w:rsidR="00686E9F" w:rsidRDefault="00DD09BD" w:rsidP="00AD22F5">
      <w:pPr>
        <w:pStyle w:val="21"/>
        <w:ind w:firstLine="420"/>
      </w:pPr>
      <w:r>
        <w:rPr>
          <w:rFonts w:hint="eastAsia"/>
        </w:rPr>
        <w:t>"I know the saint who: brother ge, the people who know the current affairs are handsome, ah, live their own life line, you in the cow force also can't how, can only harm oneself.</w:t>
      </w:r>
    </w:p>
    <w:p w:rsidR="00686E9F" w:rsidRDefault="00DD09BD" w:rsidP="00AD22F5">
      <w:pPr>
        <w:pStyle w:val="21"/>
        <w:ind w:firstLine="420"/>
      </w:pPr>
      <w:r>
        <w:rPr>
          <w:rFonts w:hint="eastAsia"/>
        </w:rPr>
        <w:t xml:space="preserve">"Ziwei ge yimin: belief is not wrong, belief in ge sheng yi people is </w:t>
      </w:r>
      <w:r>
        <w:rPr>
          <w:rFonts w:hint="eastAsia"/>
        </w:rPr>
        <w:lastRenderedPageBreak/>
        <w:t>also faith.</w:t>
      </w:r>
    </w:p>
    <w:p w:rsidR="00686E9F" w:rsidRDefault="00DD09BD" w:rsidP="00AD22F5">
      <w:pPr>
        <w:pStyle w:val="21"/>
        <w:ind w:firstLine="420"/>
      </w:pPr>
      <w:r>
        <w:rPr>
          <w:rFonts w:hint="eastAsia"/>
        </w:rPr>
        <w:t>"The sea of vicissitudes moon bright jade 13: so many gei people's stick, the host delete it, influence see a post.</w:t>
      </w:r>
    </w:p>
    <w:p w:rsidR="00686E9F" w:rsidRDefault="00DD09BD" w:rsidP="00AD22F5">
      <w:pPr>
        <w:pStyle w:val="21"/>
        <w:ind w:firstLine="420"/>
      </w:pPr>
      <w:r>
        <w:rPr>
          <w:rFonts w:hint="eastAsia"/>
        </w:rPr>
        <w:t>Anonymous WCF: god of ge yi people</w:t>
      </w:r>
    </w:p>
    <w:p w:rsidR="00686E9F" w:rsidRDefault="00DD09BD" w:rsidP="00AD22F5">
      <w:pPr>
        <w:pStyle w:val="21"/>
        <w:ind w:firstLine="420"/>
      </w:pPr>
      <w:r>
        <w:rPr>
          <w:rFonts w:hint="eastAsia"/>
        </w:rPr>
        <w:t>Information:</w:t>
      </w:r>
    </w:p>
    <w:p w:rsidR="00686E9F" w:rsidRDefault="00DD09BD" w:rsidP="00AD22F5">
      <w:pPr>
        <w:pStyle w:val="21"/>
        <w:ind w:firstLine="420"/>
      </w:pPr>
      <w:r>
        <w:rPr>
          <w:rFonts w:hint="eastAsia"/>
        </w:rPr>
        <w:t>Perhaps resistance can only hurt, my calculation is incomparable.</w:t>
      </w:r>
    </w:p>
    <w:p w:rsidR="00686E9F" w:rsidRDefault="00DD09BD" w:rsidP="00AD22F5">
      <w:pPr>
        <w:pStyle w:val="21"/>
        <w:ind w:firstLine="420"/>
      </w:pPr>
      <w:r>
        <w:rPr>
          <w:rFonts w:hint="eastAsia"/>
        </w:rPr>
        <w:t>Link the soul you and I lie down and offend the galactic supership.</w:t>
      </w:r>
    </w:p>
    <w:p w:rsidR="00686E9F" w:rsidRDefault="00DD09BD" w:rsidP="00AD22F5">
      <w:pPr>
        <w:pStyle w:val="21"/>
        <w:ind w:firstLine="420"/>
      </w:pPr>
      <w:r>
        <w:rPr>
          <w:rFonts w:hint="eastAsia"/>
        </w:rPr>
        <w:t>Attack the earth's surface station, nuclear round - bomb inland war.</w:t>
      </w:r>
    </w:p>
    <w:p w:rsidR="00686E9F" w:rsidRDefault="00DD09BD" w:rsidP="00AD22F5">
      <w:pPr>
        <w:pStyle w:val="21"/>
        <w:ind w:firstLine="420"/>
      </w:pPr>
      <w:r>
        <w:rPr>
          <w:rFonts w:hint="eastAsia"/>
        </w:rPr>
        <w:t xml:space="preserve">Grinch's </w:t>
      </w:r>
      <w:r w:rsidR="009F4861">
        <w:t>“</w:t>
      </w:r>
      <w:r w:rsidR="009F4861">
        <w:rPr>
          <w:rFonts w:hint="eastAsia"/>
        </w:rPr>
        <w:t>wordofgod</w:t>
      </w:r>
      <w:r w:rsidR="009F4861">
        <w:t>”</w:t>
      </w:r>
      <w:r>
        <w:rPr>
          <w:rFonts w:hint="eastAsia"/>
        </w:rPr>
        <w:t>s refused to die, provoking an alien earthquake.</w:t>
      </w:r>
    </w:p>
    <w:p w:rsidR="00686E9F" w:rsidRDefault="00DD09BD" w:rsidP="00AD22F5">
      <w:pPr>
        <w:pStyle w:val="21"/>
        <w:ind w:firstLine="420"/>
      </w:pPr>
      <w:r>
        <w:rPr>
          <w:rFonts w:hint="eastAsia"/>
        </w:rPr>
        <w:t>Rascal shoe wine matchless on, real person quick dozen want to realize!</w:t>
      </w:r>
    </w:p>
    <w:p w:rsidR="00686E9F" w:rsidRDefault="00DD09BD" w:rsidP="00AD22F5">
      <w:pPr>
        <w:pStyle w:val="21"/>
        <w:ind w:firstLine="420"/>
      </w:pPr>
      <w:r>
        <w:rPr>
          <w:rFonts w:hint="eastAsia"/>
        </w:rPr>
        <w:t>The bathhouse buddy is in a rush, and obeying makes you super free!</w:t>
      </w:r>
    </w:p>
    <w:p w:rsidR="00686E9F" w:rsidRDefault="00DD09BD" w:rsidP="00AD22F5">
      <w:pPr>
        <w:pStyle w:val="21"/>
        <w:ind w:firstLine="420"/>
      </w:pPr>
      <w:r>
        <w:rPr>
          <w:rFonts w:hint="eastAsia"/>
        </w:rPr>
        <w:t>736. Mercia: only "ge shen" dared to print the identity card</w:t>
      </w:r>
    </w:p>
    <w:p w:rsidR="00686E9F" w:rsidRDefault="00DD09BD" w:rsidP="00AD22F5">
      <w:pPr>
        <w:pStyle w:val="21"/>
        <w:ind w:firstLine="420"/>
      </w:pPr>
      <w:r>
        <w:rPr>
          <w:rFonts w:hint="eastAsia"/>
        </w:rPr>
        <w:t>Other people "ge god" dare to do dare to be, this is this is the first river lake personage -- other people only the intention to commit adultery scold person rumor, lose the face of the party central!</w:t>
      </w:r>
    </w:p>
    <w:p w:rsidR="00686E9F" w:rsidRDefault="00DD09BD" w:rsidP="00AD22F5">
      <w:pPr>
        <w:pStyle w:val="21"/>
        <w:ind w:firstLine="420"/>
      </w:pPr>
      <w:r>
        <w:rPr>
          <w:rFonts w:hint="eastAsia"/>
        </w:rPr>
        <w:t>He "ge shen" dare to dare to expose the identity card, this courage other people can not ~ worthy of the party central committee.</w:t>
      </w:r>
    </w:p>
    <w:p w:rsidR="00686E9F" w:rsidRDefault="00686E9F" w:rsidP="00AD22F5">
      <w:pPr>
        <w:pStyle w:val="21"/>
        <w:ind w:firstLine="420"/>
      </w:pPr>
    </w:p>
    <w:p w:rsidR="00686E9F" w:rsidRDefault="00DD09BD" w:rsidP="00AD22F5">
      <w:pPr>
        <w:pStyle w:val="21"/>
        <w:ind w:firstLine="420"/>
      </w:pPr>
      <w:r>
        <w:rPr>
          <w:rFonts w:hint="eastAsia"/>
        </w:rPr>
        <w:t>"Heaven and earth inadvertently: the saint! Can't come down, you how call saint that.</w:t>
      </w:r>
    </w:p>
    <w:p w:rsidR="00686E9F" w:rsidRDefault="00DD09BD" w:rsidP="00AD22F5">
      <w:pPr>
        <w:pStyle w:val="21"/>
        <w:ind w:firstLine="420"/>
      </w:pPr>
      <w:r>
        <w:rPr>
          <w:rFonts w:hint="eastAsia"/>
        </w:rPr>
        <w:t>737, anonymous WCF: rational discussion on how to treat Gershwin's work</w:t>
      </w:r>
    </w:p>
    <w:p w:rsidR="00686E9F" w:rsidRDefault="00DD09BD" w:rsidP="00AD22F5">
      <w:pPr>
        <w:pStyle w:val="21"/>
        <w:ind w:firstLine="420"/>
      </w:pPr>
      <w:r>
        <w:rPr>
          <w:rFonts w:hint="eastAsia"/>
        </w:rPr>
        <w:t xml:space="preserve">Since early 2017, when pig and its followers' dog houses, such as "prophet bar" and "revelation bar", were completely destroyed, it has often been active in "Chinese saint bar" and "ge bar" (the Chinese saint bar itself is also some wonderful and profound cyber philosophy, which </w:t>
      </w:r>
      <w:r>
        <w:rPr>
          <w:rFonts w:hint="eastAsia"/>
        </w:rPr>
        <w:lastRenderedPageBreak/>
        <w:t>was recently almost occupied by ge pig). As far as I can see, there are about 150 missionaries for ge pig, including ge pig's own trumpet and brainwashed believers. Recently, the disciple of ge zhu came to the flute bar to send his mother, presumably you have seen.</w:t>
      </w:r>
    </w:p>
    <w:p w:rsidR="00686E9F" w:rsidRDefault="00DD09BD" w:rsidP="00AD22F5">
      <w:pPr>
        <w:pStyle w:val="21"/>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rsidR="00686E9F" w:rsidRDefault="00DD09BD" w:rsidP="00AD22F5">
      <w:pPr>
        <w:pStyle w:val="21"/>
        <w:ind w:firstLine="420"/>
      </w:pPr>
      <w:r>
        <w:rPr>
          <w:rFonts w:hint="eastAsia"/>
        </w:rPr>
        <w:t>Ge pig has a characteristic, is often self - search, and online scolding its words into the "</w:t>
      </w:r>
      <w:r w:rsidR="009F4861">
        <w:t>“</w:t>
      </w:r>
      <w:r w:rsidR="009F4861">
        <w:rPr>
          <w:rFonts w:hint="eastAsia"/>
        </w:rPr>
        <w:t>wordofgod</w:t>
      </w:r>
      <w:r w:rsidR="009F4861">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rsidR="00686E9F" w:rsidRDefault="00DD09BD" w:rsidP="00AD22F5">
      <w:pPr>
        <w:pStyle w:val="21"/>
        <w:ind w:firstLine="420"/>
      </w:pPr>
      <w:r>
        <w:rPr>
          <w:rFonts w:hint="eastAsia"/>
        </w:rPr>
        <w:t xml:space="preserve">Big pig's head is peeping at screen, I have been income </w:t>
      </w:r>
      <w:r w:rsidR="009F4861">
        <w:t>“</w:t>
      </w:r>
      <w:r w:rsidR="009F4861">
        <w:rPr>
          <w:rFonts w:hint="eastAsia"/>
        </w:rPr>
        <w:t>wordofgod</w:t>
      </w:r>
      <w:r w:rsidR="009F4861">
        <w:t>”</w:t>
      </w:r>
      <w:r>
        <w:rPr>
          <w:rFonts w:hint="eastAsia"/>
        </w:rPr>
        <w:t xml:space="preserve"> reread, too terrible.</w:t>
      </w:r>
    </w:p>
    <w:p w:rsidR="00686E9F" w:rsidRDefault="00DD09BD" w:rsidP="00AD22F5">
      <w:pPr>
        <w:pStyle w:val="21"/>
        <w:ind w:firstLine="420"/>
      </w:pPr>
      <w:r>
        <w:rPr>
          <w:rFonts w:hint="eastAsia"/>
        </w:rPr>
        <w:t>Blood_rabo: cult I know</w:t>
      </w:r>
    </w:p>
    <w:p w:rsidR="00686E9F" w:rsidRDefault="00DD09BD" w:rsidP="00AD22F5">
      <w:pPr>
        <w:pStyle w:val="21"/>
        <w:ind w:firstLine="420"/>
      </w:pPr>
      <w:r>
        <w:rPr>
          <w:rFonts w:hint="eastAsia"/>
        </w:rPr>
        <w:t>It is ge yimin who still has nearly two years left.</w:t>
      </w:r>
    </w:p>
    <w:p w:rsidR="00686E9F" w:rsidRDefault="00DD09BD" w:rsidP="00AD22F5">
      <w:pPr>
        <w:pStyle w:val="21"/>
        <w:ind w:firstLine="420"/>
      </w:pPr>
      <w:r>
        <w:rPr>
          <w:rFonts w:hint="eastAsia"/>
        </w:rPr>
        <w:t>"Kris iii: the purple saint did not wake up.</w:t>
      </w:r>
    </w:p>
    <w:p w:rsidR="00686E9F" w:rsidRDefault="00DD09BD" w:rsidP="00AD22F5">
      <w:pPr>
        <w:pStyle w:val="21"/>
        <w:ind w:firstLine="420"/>
      </w:pPr>
      <w:r>
        <w:rPr>
          <w:rFonts w:hint="eastAsia"/>
        </w:rPr>
        <w:t>God ge is going to replace him.</w:t>
      </w:r>
    </w:p>
    <w:p w:rsidR="00686E9F" w:rsidRDefault="00DD09BD" w:rsidP="00AD22F5">
      <w:pPr>
        <w:pStyle w:val="21"/>
        <w:ind w:firstLine="420"/>
      </w:pPr>
      <w:r>
        <w:rPr>
          <w:rFonts w:hint="eastAsia"/>
        </w:rPr>
        <w:t>Long live god ge.</w:t>
      </w:r>
    </w:p>
    <w:p w:rsidR="00686E9F" w:rsidRDefault="00DD09BD" w:rsidP="00AD22F5">
      <w:pPr>
        <w:pStyle w:val="21"/>
        <w:ind w:firstLine="420"/>
      </w:pPr>
      <w:r>
        <w:rPr>
          <w:rFonts w:hint="eastAsia"/>
        </w:rPr>
        <w:t>Ditto: I don't know, maybe!</w:t>
      </w:r>
    </w:p>
    <w:p w:rsidR="00686E9F" w:rsidRDefault="00DD09BD" w:rsidP="00AD22F5">
      <w:pPr>
        <w:pStyle w:val="21"/>
        <w:ind w:firstLine="420"/>
      </w:pPr>
      <w:r>
        <w:rPr>
          <w:rFonts w:hint="eastAsia"/>
        </w:rPr>
        <w:t>"The resident on windmill: do not replace, you are now, hurriedly raise a brand small star to let you play ~</w:t>
      </w:r>
    </w:p>
    <w:p w:rsidR="00686E9F" w:rsidRDefault="00DD09BD" w:rsidP="00AD22F5">
      <w:pPr>
        <w:pStyle w:val="21"/>
        <w:ind w:firstLine="420"/>
      </w:pPr>
      <w:r>
        <w:rPr>
          <w:rFonts w:hint="eastAsia"/>
        </w:rPr>
        <w:t xml:space="preserve">Mingzhe blowing snow: ge </w:t>
      </w:r>
      <w:r w:rsidR="009F4861">
        <w:t>“</w:t>
      </w:r>
      <w:r w:rsidR="009F4861">
        <w:rPr>
          <w:rFonts w:hint="eastAsia"/>
        </w:rPr>
        <w:t>wordofgod</w:t>
      </w:r>
      <w:r w:rsidR="009F4861">
        <w:t>”</w:t>
      </w:r>
      <w:r>
        <w:rPr>
          <w:rFonts w:hint="eastAsia"/>
        </w:rPr>
        <w:t xml:space="preserve"> yimin</w:t>
      </w:r>
    </w:p>
    <w:p w:rsidR="00686E9F" w:rsidRDefault="00DD09BD" w:rsidP="00AD22F5">
      <w:pPr>
        <w:pStyle w:val="21"/>
        <w:ind w:firstLine="420"/>
      </w:pPr>
      <w:r>
        <w:rPr>
          <w:rFonts w:hint="eastAsia"/>
        </w:rPr>
        <w:t xml:space="preserve">Even admit yourself why is rampant is not purple holy </w:t>
      </w:r>
      <w:r>
        <w:rPr>
          <w:rFonts w:hint="eastAsia"/>
        </w:rPr>
        <w:lastRenderedPageBreak/>
        <w:t>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rsidR="00686E9F" w:rsidRDefault="00DD09BD" w:rsidP="00AD22F5">
      <w:pPr>
        <w:pStyle w:val="21"/>
        <w:ind w:firstLine="420"/>
      </w:pPr>
      <w:r>
        <w:rPr>
          <w:rFonts w:hint="eastAsia"/>
        </w:rPr>
        <w:t>"Ge hua: that is not ge god, is ge god iii.</w:t>
      </w:r>
    </w:p>
    <w:p w:rsidR="00686E9F" w:rsidRDefault="00DD09BD" w:rsidP="00AD22F5">
      <w:pPr>
        <w:pStyle w:val="21"/>
        <w:ind w:firstLine="420"/>
      </w:pPr>
      <w:r>
        <w:rPr>
          <w:rFonts w:hint="eastAsia"/>
        </w:rPr>
        <w:t>Eiet: don't believe god ge!</w:t>
      </w:r>
    </w:p>
    <w:p w:rsidR="00686E9F" w:rsidRDefault="00DD09BD" w:rsidP="00AD22F5">
      <w:pPr>
        <w:pStyle w:val="21"/>
        <w:ind w:firstLine="420"/>
      </w:pPr>
      <w:r>
        <w:rPr>
          <w:rFonts w:hint="eastAsia"/>
        </w:rPr>
        <w:t>A letter may go where you absolutely don't want to go! Ge has been registered! He has to take it! If you want to go, believe it! Don't say I didn't advise you!</w:t>
      </w:r>
    </w:p>
    <w:p w:rsidR="00686E9F" w:rsidRDefault="00DD09BD" w:rsidP="00AD22F5">
      <w:pPr>
        <w:pStyle w:val="21"/>
        <w:ind w:firstLine="420"/>
      </w:pPr>
      <w:r>
        <w:rPr>
          <w:rFonts w:hint="eastAsia"/>
        </w:rPr>
        <w:t>If you believe, you will never live!</w:t>
      </w:r>
    </w:p>
    <w:p w:rsidR="00686E9F" w:rsidRDefault="00DD09BD" w:rsidP="00AD22F5">
      <w:pPr>
        <w:pStyle w:val="21"/>
        <w:ind w:firstLine="420"/>
      </w:pPr>
      <w:r>
        <w:rPr>
          <w:rFonts w:hint="eastAsia"/>
        </w:rPr>
        <w:t>Why don't we let goshen come out to save the world? We have something to look forward to.</w:t>
      </w:r>
    </w:p>
    <w:p w:rsidR="00686E9F" w:rsidRDefault="00DD09BD" w:rsidP="00AD22F5">
      <w:pPr>
        <w:pStyle w:val="21"/>
        <w:ind w:firstLine="420"/>
      </w:pPr>
      <w:r>
        <w:rPr>
          <w:rFonts w:hint="eastAsia"/>
        </w:rPr>
        <w:t>Mr. Ge is just an ordinary man</w:t>
      </w:r>
    </w:p>
    <w:p w:rsidR="00686E9F" w:rsidRDefault="00DD09BD" w:rsidP="00AD22F5">
      <w:pPr>
        <w:pStyle w:val="21"/>
        <w:ind w:firstLine="420"/>
      </w:pPr>
      <w:r>
        <w:rPr>
          <w:rFonts w:hint="eastAsia"/>
        </w:rPr>
        <w:t>Extremely common! If orca is god, everyone is god, and inanimate beings are not god! Please be informed! Including microorganisms as well!</w:t>
      </w:r>
    </w:p>
    <w:p w:rsidR="00686E9F" w:rsidRDefault="00DD09BD" w:rsidP="00AD22F5">
      <w:pPr>
        <w:pStyle w:val="21"/>
        <w:ind w:firstLine="420"/>
      </w:pPr>
      <w:r>
        <w:rPr>
          <w:rFonts w:hint="eastAsia"/>
        </w:rPr>
        <w:t>Go to hold a sign, I want to think, 400 thousand words want to hold thousands of signs, really suggest you take your host to go to the door of provincial municipal government to publicize to show your "</w:t>
      </w:r>
      <w:r w:rsidR="009F4861">
        <w:t>“</w:t>
      </w:r>
      <w:r w:rsidR="009F4861">
        <w:rPr>
          <w:rFonts w:hint="eastAsia"/>
        </w:rPr>
        <w:t>wordofgod</w:t>
      </w:r>
      <w:r w:rsidR="009F4861">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rsidR="00686E9F" w:rsidRDefault="00DD09BD" w:rsidP="00AD22F5">
      <w:pPr>
        <w:pStyle w:val="21"/>
        <w:ind w:firstLine="420"/>
      </w:pPr>
      <w:r>
        <w:rPr>
          <w:rFonts w:hint="eastAsia"/>
        </w:rPr>
        <w:t>Don't attack ge</w:t>
      </w:r>
    </w:p>
    <w:p w:rsidR="00686E9F" w:rsidRDefault="00DD09BD" w:rsidP="00AD22F5">
      <w:pPr>
        <w:pStyle w:val="21"/>
        <w:ind w:firstLine="420"/>
      </w:pPr>
      <w:r>
        <w:rPr>
          <w:rFonts w:hint="eastAsia"/>
        </w:rPr>
        <w:t>Old ge now regrets of all almost cry.</w:t>
      </w:r>
    </w:p>
    <w:p w:rsidR="00686E9F" w:rsidRDefault="00DD09BD" w:rsidP="00AD22F5">
      <w:pPr>
        <w:pStyle w:val="21"/>
        <w:ind w:firstLine="420"/>
      </w:pPr>
      <w:r>
        <w:rPr>
          <w:rFonts w:hint="eastAsia"/>
        </w:rPr>
        <w:t>Become my party's tool not to say, still can not fall well.</w:t>
      </w:r>
    </w:p>
    <w:p w:rsidR="00686E9F" w:rsidRDefault="00DD09BD" w:rsidP="00AD22F5">
      <w:pPr>
        <w:pStyle w:val="21"/>
        <w:ind w:firstLine="420"/>
      </w:pPr>
      <w:r>
        <w:rPr>
          <w:rFonts w:hint="eastAsia"/>
        </w:rPr>
        <w:t>"Inexplicable than user: his qq has been blocked.</w:t>
      </w:r>
    </w:p>
    <w:p w:rsidR="00686E9F" w:rsidRDefault="00DD09BD" w:rsidP="00AD22F5">
      <w:pPr>
        <w:pStyle w:val="21"/>
        <w:ind w:firstLine="420"/>
      </w:pPr>
      <w:r>
        <w:rPr>
          <w:rFonts w:hint="eastAsia"/>
        </w:rPr>
        <w:lastRenderedPageBreak/>
        <w:t>"Live a natural life 49: old ge now all don't drop what don't say, return make of..........</w:t>
      </w:r>
    </w:p>
    <w:p w:rsidR="00686E9F" w:rsidRDefault="00DD09BD" w:rsidP="00AD22F5">
      <w:pPr>
        <w:pStyle w:val="21"/>
        <w:ind w:firstLine="420"/>
      </w:pPr>
      <w:r>
        <w:rPr>
          <w:rFonts w:hint="eastAsia"/>
        </w:rPr>
        <w:t>"Inexplicable than the user: people are afraid of the famous pig fear strong.</w:t>
      </w:r>
    </w:p>
    <w:p w:rsidR="00686E9F" w:rsidRDefault="00DD09BD" w:rsidP="00AD22F5">
      <w:pPr>
        <w:pStyle w:val="21"/>
        <w:ind w:firstLine="420"/>
      </w:pPr>
      <w:r>
        <w:rPr>
          <w:rFonts w:hint="eastAsia"/>
        </w:rPr>
        <w:t>The key is to be used and used as a tool by our party. And it stinks.</w:t>
      </w:r>
    </w:p>
    <w:p w:rsidR="00686E9F" w:rsidRDefault="00DD09BD" w:rsidP="00AD22F5">
      <w:pPr>
        <w:pStyle w:val="21"/>
        <w:ind w:firstLine="420"/>
      </w:pPr>
      <w:r>
        <w:rPr>
          <w:rFonts w:hint="eastAsia"/>
        </w:rPr>
        <w:t>"Inexplicable than user: ge big ye can not be happy from now on brush post.</w:t>
      </w:r>
    </w:p>
    <w:p w:rsidR="00686E9F" w:rsidRDefault="00DD09BD" w:rsidP="00AD22F5">
      <w:pPr>
        <w:pStyle w:val="21"/>
        <w:ind w:firstLine="420"/>
      </w:pPr>
      <w:r>
        <w:rPr>
          <w:rFonts w:hint="eastAsia"/>
        </w:rPr>
        <w:t>"Live a natural life 49: the brush post is not old ge dry, is his" fans ". I'm sure they are all members of our party.</w:t>
      </w:r>
    </w:p>
    <w:p w:rsidR="00686E9F" w:rsidRDefault="00DD09BD" w:rsidP="00AD22F5">
      <w:pPr>
        <w:pStyle w:val="21"/>
        <w:ind w:firstLine="420"/>
      </w:pPr>
      <w:r>
        <w:rPr>
          <w:rFonts w:hint="eastAsia"/>
        </w:rPr>
        <w:t>I am sure that the so-called fans of ge are all members of our party.</w:t>
      </w:r>
    </w:p>
    <w:p w:rsidR="00686E9F" w:rsidRDefault="00DD09BD" w:rsidP="00AD22F5">
      <w:pPr>
        <w:pStyle w:val="21"/>
        <w:ind w:firstLine="420"/>
      </w:pPr>
      <w:r>
        <w:rPr>
          <w:rFonts w:hint="eastAsia"/>
        </w:rPr>
        <w:t>I'm going back and forth.</w:t>
      </w:r>
    </w:p>
    <w:p w:rsidR="00686E9F" w:rsidRDefault="00DD09BD" w:rsidP="00AD22F5">
      <w:pPr>
        <w:pStyle w:val="21"/>
        <w:ind w:firstLine="420"/>
      </w:pPr>
      <w:r>
        <w:rPr>
          <w:rFonts w:hint="eastAsia"/>
        </w:rPr>
        <w:t>Put an old ge is not a person! Either you take ge as a talent, or let him disappear. Make them disappear.</w:t>
      </w:r>
    </w:p>
    <w:p w:rsidR="00686E9F" w:rsidRDefault="00DD09BD" w:rsidP="00AD22F5">
      <w:pPr>
        <w:pStyle w:val="21"/>
        <w:ind w:firstLine="420"/>
      </w:pPr>
      <w:r>
        <w:rPr>
          <w:rFonts w:hint="eastAsia"/>
        </w:rPr>
        <w:t>I feel sorry for ge.</w:t>
      </w:r>
    </w:p>
    <w:p w:rsidR="00686E9F" w:rsidRDefault="00DD09BD" w:rsidP="00AD22F5">
      <w:pPr>
        <w:pStyle w:val="21"/>
        <w:ind w:firstLine="420"/>
      </w:pPr>
      <w:r>
        <w:rPr>
          <w:rFonts w:hint="eastAsia"/>
        </w:rPr>
        <w:t>"Brother has a big appetite: yes, it seems that the sage surnamed ge is a true saint.</w:t>
      </w:r>
    </w:p>
    <w:p w:rsidR="00686E9F" w:rsidRDefault="00DD09BD" w:rsidP="00AD22F5">
      <w:pPr>
        <w:pStyle w:val="21"/>
        <w:ind w:firstLine="420"/>
      </w:pPr>
      <w:r>
        <w:rPr>
          <w:rFonts w:hint="eastAsia"/>
        </w:rPr>
        <w:t>Live a natural life like Lao ge and master li</w:t>
      </w:r>
    </w:p>
    <w:p w:rsidR="00686E9F" w:rsidRDefault="00DD09BD" w:rsidP="00AD22F5">
      <w:pPr>
        <w:pStyle w:val="21"/>
        <w:ind w:firstLine="420"/>
      </w:pPr>
      <w:r>
        <w:rPr>
          <w:rFonts w:hint="eastAsia"/>
        </w:rPr>
        <w:t>None of this is a situation in which you're playing well. Impossible!</w:t>
      </w:r>
    </w:p>
    <w:p w:rsidR="00686E9F" w:rsidRDefault="00DD09BD" w:rsidP="00AD22F5">
      <w:pPr>
        <w:pStyle w:val="21"/>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rsidR="00686E9F" w:rsidRDefault="00DD09BD" w:rsidP="00AD22F5">
      <w:pPr>
        <w:pStyle w:val="21"/>
        <w:ind w:firstLine="420"/>
      </w:pPr>
      <w:r>
        <w:rPr>
          <w:rFonts w:hint="eastAsia"/>
        </w:rPr>
        <w:t>Master li's success is one of them. Lao ge and all the sanctified ones on the Internet, or those who want to be sanctified, are the products of our party's response to this event!</w:t>
      </w:r>
    </w:p>
    <w:p w:rsidR="00686E9F" w:rsidRDefault="00DD09BD" w:rsidP="00AD22F5">
      <w:pPr>
        <w:pStyle w:val="21"/>
        <w:ind w:firstLine="420"/>
      </w:pPr>
      <w:r>
        <w:rPr>
          <w:rFonts w:hint="eastAsia"/>
        </w:rPr>
        <w:t>Why does this kind of work appear in our society at a critical moment? And basically all appeared at about the same time in the 90s!!!!</w:t>
      </w:r>
    </w:p>
    <w:p w:rsidR="00686E9F" w:rsidRDefault="00DD09BD" w:rsidP="00AD22F5">
      <w:pPr>
        <w:pStyle w:val="21"/>
        <w:ind w:firstLine="420"/>
      </w:pPr>
      <w:r>
        <w:rPr>
          <w:rFonts w:hint="eastAsia"/>
        </w:rPr>
        <w:t xml:space="preserve">There is only one explanation, and my party deliberately </w:t>
      </w:r>
      <w:r>
        <w:rPr>
          <w:rFonts w:hint="eastAsia"/>
        </w:rPr>
        <w:lastRenderedPageBreak/>
        <w:t>manipulated it.</w:t>
      </w:r>
    </w:p>
    <w:p w:rsidR="00686E9F" w:rsidRDefault="00DD09BD" w:rsidP="00AD22F5">
      <w:pPr>
        <w:pStyle w:val="21"/>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rsidR="00686E9F" w:rsidRDefault="00DD09BD" w:rsidP="00AD22F5">
      <w:pPr>
        <w:pStyle w:val="21"/>
        <w:ind w:firstLine="420"/>
      </w:pPr>
      <w:r>
        <w:rPr>
          <w:rFonts w:hint="eastAsia"/>
        </w:rPr>
        <w:t>These people will be bold! Dare to publicly consecrate.</w:t>
      </w:r>
    </w:p>
    <w:p w:rsidR="00686E9F" w:rsidRDefault="00DD09BD" w:rsidP="00AD22F5">
      <w:pPr>
        <w:pStyle w:val="21"/>
        <w:ind w:firstLine="420"/>
      </w:pPr>
      <w:r>
        <w:rPr>
          <w:rFonts w:hint="eastAsia"/>
        </w:rPr>
        <w:t>Master li, it was an accident.</w:t>
      </w:r>
    </w:p>
    <w:p w:rsidR="00686E9F" w:rsidRDefault="00DD09BD" w:rsidP="00AD22F5">
      <w:pPr>
        <w:pStyle w:val="21"/>
        <w:ind w:firstLine="420"/>
      </w:pPr>
      <w:r>
        <w:rPr>
          <w:rFonts w:hint="eastAsia"/>
        </w:rPr>
        <w:t>My party did not expect master li so easy success! And, in the end, it got out of hand. Must clean up!</w:t>
      </w:r>
    </w:p>
    <w:p w:rsidR="00686E9F" w:rsidRDefault="00DD09BD" w:rsidP="00AD22F5">
      <w:pPr>
        <w:pStyle w:val="21"/>
        <w:ind w:firstLine="420"/>
      </w:pPr>
      <w:r>
        <w:rPr>
          <w:rFonts w:hint="eastAsia"/>
        </w:rPr>
        <w:t>My party to this matter, implemented huge system project!!!!!</w:t>
      </w:r>
    </w:p>
    <w:p w:rsidR="00686E9F" w:rsidRDefault="00DD09BD" w:rsidP="00AD22F5">
      <w:pPr>
        <w:pStyle w:val="21"/>
        <w:ind w:firstLine="420"/>
      </w:pPr>
      <w:r>
        <w:rPr>
          <w:rFonts w:hint="eastAsia"/>
        </w:rPr>
        <w:t>It was more difficult than it was for America and the west. And the price is higher!!!</w:t>
      </w:r>
    </w:p>
    <w:p w:rsidR="00686E9F" w:rsidRDefault="00DD09BD" w:rsidP="00AD22F5">
      <w:pPr>
        <w:pStyle w:val="21"/>
        <w:ind w:firstLine="420"/>
      </w:pPr>
      <w:r>
        <w:rPr>
          <w:rFonts w:hint="eastAsia"/>
        </w:rPr>
        <w:t>Because they can be sure that this matter is more important than foreign enemies like the United States!!!!</w:t>
      </w:r>
    </w:p>
    <w:p w:rsidR="00686E9F" w:rsidRDefault="00DD09BD" w:rsidP="00AD22F5">
      <w:pPr>
        <w:pStyle w:val="21"/>
        <w:ind w:firstLine="420"/>
      </w:pPr>
      <w:r>
        <w:rPr>
          <w:rFonts w:hint="eastAsia"/>
        </w:rPr>
        <w:t>Of course, it's not just the people who call them saints, or who want to call them saints, who want to take advantage of this opportunity.</w:t>
      </w:r>
    </w:p>
    <w:p w:rsidR="00686E9F" w:rsidRDefault="00DD09BD" w:rsidP="00AD22F5">
      <w:pPr>
        <w:pStyle w:val="21"/>
        <w:ind w:firstLine="420"/>
      </w:pPr>
      <w:r>
        <w:rPr>
          <w:rFonts w:hint="eastAsia"/>
        </w:rPr>
        <w:t>We all have this mentality of pursuing success.</w:t>
      </w:r>
    </w:p>
    <w:p w:rsidR="00686E9F" w:rsidRDefault="00DD09BD" w:rsidP="00AD22F5">
      <w:pPr>
        <w:pStyle w:val="21"/>
        <w:ind w:firstLine="420"/>
      </w:pPr>
      <w:r>
        <w:rPr>
          <w:rFonts w:hint="eastAsia"/>
        </w:rPr>
        <w:t>Of course my party understands all this.</w:t>
      </w:r>
    </w:p>
    <w:p w:rsidR="00686E9F" w:rsidRDefault="00DD09BD" w:rsidP="00AD22F5">
      <w:pPr>
        <w:pStyle w:val="21"/>
        <w:ind w:firstLine="420"/>
      </w:pPr>
      <w:r>
        <w:rPr>
          <w:rFonts w:hint="eastAsia"/>
        </w:rPr>
        <w:t>So any of them, who are called holy, have been actively defensive, controlling them so as not to become another master lee.</w:t>
      </w:r>
    </w:p>
    <w:p w:rsidR="00686E9F" w:rsidRDefault="00DD09BD" w:rsidP="00AD22F5">
      <w:pPr>
        <w:pStyle w:val="21"/>
        <w:ind w:firstLine="420"/>
      </w:pPr>
      <w:r>
        <w:rPr>
          <w:rFonts w:hint="eastAsia"/>
        </w:rPr>
        <w:t>They are just a tool for our party!!!</w:t>
      </w:r>
    </w:p>
    <w:p w:rsidR="00686E9F" w:rsidRDefault="00DD09BD" w:rsidP="00AD22F5">
      <w:pPr>
        <w:pStyle w:val="21"/>
        <w:ind w:firstLine="420"/>
      </w:pPr>
      <w:r>
        <w:rPr>
          <w:rFonts w:hint="eastAsia"/>
        </w:rPr>
        <w:t>"Ge hua: ge shen has nothing to do with TG.</w:t>
      </w:r>
    </w:p>
    <w:p w:rsidR="00686E9F" w:rsidRDefault="00DD09BD" w:rsidP="00AD22F5">
      <w:pPr>
        <w:pStyle w:val="21"/>
        <w:ind w:firstLine="420"/>
      </w:pPr>
      <w:r>
        <w:rPr>
          <w:rFonts w:hint="eastAsia"/>
        </w:rPr>
        <w:t>"Live for a cheesy 49: pull!</w:t>
      </w:r>
    </w:p>
    <w:p w:rsidR="00686E9F" w:rsidRDefault="00DD09BD" w:rsidP="00AD22F5">
      <w:pPr>
        <w:pStyle w:val="21"/>
        <w:ind w:firstLine="420"/>
      </w:pPr>
      <w:r>
        <w:rPr>
          <w:rFonts w:hint="eastAsia"/>
        </w:rPr>
        <w:t>I confess that I will not publicly insinuate such things as Lao ge. It's a tacit endorsement.</w:t>
      </w:r>
    </w:p>
    <w:p w:rsidR="00686E9F" w:rsidRDefault="00DD09BD" w:rsidP="00AD22F5">
      <w:pPr>
        <w:pStyle w:val="21"/>
        <w:ind w:firstLine="420"/>
      </w:pPr>
      <w:r>
        <w:rPr>
          <w:rFonts w:hint="eastAsia"/>
        </w:rPr>
        <w:t>Similar to, remind! Or a plot to make them think it's an opportunity and not about me. They did it themselves. Then I will have the absolute conditions for maneuver and control.</w:t>
      </w:r>
    </w:p>
    <w:p w:rsidR="00686E9F" w:rsidRDefault="00DD09BD" w:rsidP="00AD22F5">
      <w:pPr>
        <w:pStyle w:val="21"/>
        <w:ind w:firstLine="420"/>
      </w:pPr>
      <w:r>
        <w:rPr>
          <w:rFonts w:hint="eastAsia"/>
        </w:rPr>
        <w:t>In black: who is god and people? You talk about him all the time</w:t>
      </w:r>
    </w:p>
    <w:p w:rsidR="00686E9F" w:rsidRDefault="00DD09BD" w:rsidP="00AD22F5">
      <w:pPr>
        <w:pStyle w:val="21"/>
        <w:ind w:firstLine="420"/>
      </w:pPr>
      <w:r>
        <w:rPr>
          <w:rFonts w:hint="eastAsia"/>
        </w:rPr>
        <w:lastRenderedPageBreak/>
        <w:t>There's his channel on the tube.</w:t>
      </w:r>
    </w:p>
    <w:p w:rsidR="00686E9F" w:rsidRDefault="00DD09BD" w:rsidP="00AD22F5">
      <w:pPr>
        <w:pStyle w:val="21"/>
        <w:ind w:firstLine="420"/>
      </w:pPr>
      <w:r>
        <w:rPr>
          <w:rFonts w:hint="eastAsia"/>
        </w:rPr>
        <w:t>Turbidity itself: believe in the salvation of the benefit people, listen to him.</w:t>
      </w:r>
    </w:p>
    <w:p w:rsidR="00686E9F" w:rsidRDefault="00DD09BD" w:rsidP="00AD22F5">
      <w:pPr>
        <w:pStyle w:val="21"/>
        <w:ind w:firstLine="420"/>
      </w:pPr>
      <w:r>
        <w:rPr>
          <w:rFonts w:hint="eastAsia"/>
        </w:rPr>
        <w:t>"Eiet: god ge told himself that he had never believed! Don't lie to yourself and others!</w:t>
      </w:r>
    </w:p>
    <w:p w:rsidR="00686E9F" w:rsidRDefault="00DD09BD" w:rsidP="00AD22F5">
      <w:pPr>
        <w:pStyle w:val="21"/>
        <w:ind w:firstLine="420"/>
      </w:pPr>
      <w:r>
        <w:rPr>
          <w:rFonts w:hint="eastAsia"/>
        </w:rPr>
        <w:t>Better than users inexplicable: ge bi than other network zhe is much better</w:t>
      </w:r>
    </w:p>
    <w:p w:rsidR="00686E9F" w:rsidRDefault="00DD09BD" w:rsidP="00AD22F5">
      <w:pPr>
        <w:pStyle w:val="21"/>
        <w:ind w:firstLine="420"/>
      </w:pPr>
      <w:r>
        <w:rPr>
          <w:rFonts w:hint="eastAsia"/>
        </w:rPr>
        <w:t>Eiet: the annihilation of the universe at the age of ge cheng god!</w:t>
      </w:r>
    </w:p>
    <w:p w:rsidR="00686E9F" w:rsidRDefault="00DD09BD" w:rsidP="00AD22F5">
      <w:pPr>
        <w:pStyle w:val="21"/>
        <w:ind w:firstLine="420"/>
      </w:pPr>
      <w:r>
        <w:rPr>
          <w:rFonts w:hint="eastAsia"/>
        </w:rPr>
        <w:t>"Dazzling jun: why was it blocked? Because this fellow is afraid of ge, afraid of him in case he is a saint, so dare not close the gang of posts, and then let people with the kui cult gang as a reason closed it.</w:t>
      </w:r>
    </w:p>
    <w:p w:rsidR="00686E9F" w:rsidRDefault="00DD09BD" w:rsidP="00AD22F5">
      <w:pPr>
        <w:pStyle w:val="21"/>
        <w:ind w:firstLine="420"/>
      </w:pPr>
      <w:r>
        <w:rPr>
          <w:rFonts w:hint="eastAsia"/>
        </w:rPr>
        <w:t>"The oneness of man and nature: modern socialism intends to create a form that parallels the teachings of the jesuits. Because it argues that everyone is an absolute tool.</w:t>
      </w:r>
    </w:p>
    <w:p w:rsidR="00686E9F" w:rsidRDefault="00DD09BD" w:rsidP="00AD22F5">
      <w:pPr>
        <w:pStyle w:val="21"/>
        <w:ind w:firstLine="420"/>
      </w:pPr>
      <w:r>
        <w:rPr>
          <w:rFonts w:hint="eastAsia"/>
        </w:rPr>
        <w:t>It could be that someone has kept us in captivity and wants to learn from our civilized technology what they don't have.</w:t>
      </w:r>
    </w:p>
    <w:p w:rsidR="00686E9F" w:rsidRDefault="00DD09BD" w:rsidP="00AD22F5">
      <w:pPr>
        <w:pStyle w:val="21"/>
        <w:ind w:firstLine="420"/>
      </w:pPr>
      <w:r>
        <w:rPr>
          <w:rFonts w:hint="eastAsia"/>
        </w:rPr>
        <w:t xml:space="preserve">The unity of man and nature: the </w:t>
      </w:r>
      <w:r w:rsidR="009F4861">
        <w:t>“</w:t>
      </w:r>
      <w:r w:rsidR="009F4861">
        <w:rPr>
          <w:rFonts w:hint="eastAsia"/>
        </w:rPr>
        <w:t>wordofgod</w:t>
      </w:r>
      <w:r w:rsidR="009F4861">
        <w:t>”</w:t>
      </w:r>
      <w:r>
        <w:rPr>
          <w:rFonts w:hint="eastAsia"/>
        </w:rPr>
        <w:t xml:space="preserve"> of kris, a wise man will not believe</w:t>
      </w:r>
    </w:p>
    <w:p w:rsidR="00686E9F" w:rsidRDefault="00DD09BD" w:rsidP="00AD22F5">
      <w:pPr>
        <w:pStyle w:val="21"/>
        <w:ind w:firstLine="420"/>
      </w:pPr>
      <w:r>
        <w:rPr>
          <w:rFonts w:hint="eastAsia"/>
        </w:rPr>
        <w:t>God was so anthropomorphic, and he created the universe in imitation of god in the bible, which christians now know to be false.</w:t>
      </w:r>
    </w:p>
    <w:p w:rsidR="00686E9F" w:rsidRDefault="00DD09BD" w:rsidP="00AD22F5">
      <w:pPr>
        <w:pStyle w:val="21"/>
        <w:ind w:firstLine="420"/>
      </w:pPr>
      <w:r>
        <w:rPr>
          <w:rFonts w:hint="eastAsia"/>
        </w:rPr>
        <w:t>"Millennium singer fly: troublemaker?</w:t>
      </w:r>
    </w:p>
    <w:p w:rsidR="00686E9F" w:rsidRDefault="00DD09BD" w:rsidP="00AD22F5">
      <w:pPr>
        <w:pStyle w:val="21"/>
        <w:ind w:firstLine="420"/>
      </w:pPr>
      <w:r>
        <w:rPr>
          <w:rFonts w:hint="eastAsia"/>
        </w:rPr>
        <w:t>I don't know, these people can't understand what they're talking about.</w:t>
      </w:r>
    </w:p>
    <w:p w:rsidR="00686E9F" w:rsidRDefault="00DD09BD" w:rsidP="00AD22F5">
      <w:pPr>
        <w:pStyle w:val="21"/>
        <w:ind w:firstLine="420"/>
      </w:pPr>
      <w:r>
        <w:rPr>
          <w:rFonts w:hint="eastAsia"/>
        </w:rPr>
        <w:t>"Inexplicable than user: on his mother a madman to learn wheel cult.</w:t>
      </w:r>
    </w:p>
    <w:p w:rsidR="00686E9F" w:rsidRDefault="00DD09BD" w:rsidP="00AD22F5">
      <w:pPr>
        <w:pStyle w:val="21"/>
        <w:ind w:firstLine="420"/>
      </w:pPr>
      <w:r>
        <w:rPr>
          <w:rFonts w:hint="eastAsia"/>
        </w:rPr>
        <w:t>"Left out ten thousand years: I also show this thing to my classmate, he said this person shi lezhi.</w:t>
      </w:r>
    </w:p>
    <w:p w:rsidR="00686E9F" w:rsidRDefault="00DD09BD" w:rsidP="00AD22F5">
      <w:pPr>
        <w:pStyle w:val="21"/>
        <w:ind w:firstLine="420"/>
      </w:pPr>
      <w:r>
        <w:rPr>
          <w:rFonts w:hint="eastAsia"/>
        </w:rPr>
        <w:t>"Millennium singer fly: this man is psychosexuality perfect.</w:t>
      </w:r>
    </w:p>
    <w:p w:rsidR="00686E9F" w:rsidRDefault="00DD09BD" w:rsidP="00AD22F5">
      <w:pPr>
        <w:pStyle w:val="21"/>
        <w:ind w:firstLine="420"/>
      </w:pPr>
      <w:r>
        <w:rPr>
          <w:rFonts w:hint="eastAsia"/>
        </w:rPr>
        <w:t xml:space="preserve">747, black ground adjustment: there is </w:t>
      </w:r>
      <w:r w:rsidR="009F4861">
        <w:t>“</w:t>
      </w:r>
      <w:r w:rsidR="009F4861">
        <w:rPr>
          <w:rFonts w:hint="eastAsia"/>
        </w:rPr>
        <w:t>wordofgod</w:t>
      </w:r>
      <w:r w:rsidR="009F4861">
        <w:t>”</w:t>
      </w:r>
      <w:r>
        <w:rPr>
          <w:rFonts w:hint="eastAsia"/>
        </w:rPr>
        <w:t xml:space="preserve"> complete set </w:t>
      </w:r>
      <w:r>
        <w:rPr>
          <w:rFonts w:hint="eastAsia"/>
        </w:rPr>
        <w:lastRenderedPageBreak/>
        <w:t>on the tubing</w:t>
      </w:r>
    </w:p>
    <w:p w:rsidR="00686E9F" w:rsidRDefault="00DD09BD" w:rsidP="00AD22F5">
      <w:pPr>
        <w:pStyle w:val="21"/>
        <w:ind w:firstLine="420"/>
      </w:pPr>
      <w:r>
        <w:rPr>
          <w:rFonts w:hint="eastAsia"/>
        </w:rPr>
        <w:t>Still sound, even picture.</w:t>
      </w:r>
    </w:p>
    <w:p w:rsidR="00686E9F" w:rsidRDefault="00DD09BD" w:rsidP="00AD22F5">
      <w:pPr>
        <w:pStyle w:val="21"/>
        <w:ind w:firstLine="420"/>
      </w:pPr>
      <w:r>
        <w:rPr>
          <w:rFonts w:hint="eastAsia"/>
        </w:rPr>
        <w:t>"Hzm1298821925: he spread the seal of the beast, what would the result be?</w:t>
      </w:r>
    </w:p>
    <w:p w:rsidR="00686E9F" w:rsidRDefault="00DD09BD" w:rsidP="00AD22F5">
      <w:pPr>
        <w:pStyle w:val="21"/>
        <w:ind w:firstLine="420"/>
      </w:pPr>
      <w:r>
        <w:rPr>
          <w:rFonts w:hint="eastAsia"/>
        </w:rPr>
        <w:t>Yiyu zhanshen (yiyu zhanshen) : this is just a trivial mole ant. Its level is even less than li shaozhi of wheel zi. I don't even bother to post about it. It's not even a cult.</w:t>
      </w:r>
    </w:p>
    <w:p w:rsidR="00686E9F" w:rsidRDefault="00DD09BD" w:rsidP="00AD22F5">
      <w:pPr>
        <w:pStyle w:val="21"/>
        <w:ind w:firstLine="420"/>
      </w:pPr>
      <w:r>
        <w:rPr>
          <w:rFonts w:hint="eastAsia"/>
        </w:rPr>
        <w:t>Wuyuan records of mountains and seas: I never thought you would dare to mention Nietzsche</w:t>
      </w:r>
    </w:p>
    <w:p w:rsidR="00686E9F" w:rsidRDefault="00DD09BD" w:rsidP="00AD22F5">
      <w:pPr>
        <w:pStyle w:val="21"/>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rsidR="009F4861">
        <w:t>“</w:t>
      </w:r>
      <w:r w:rsidR="009F4861">
        <w:rPr>
          <w:rFonts w:hint="eastAsia"/>
        </w:rPr>
        <w:t>wordofgod</w:t>
      </w:r>
      <w:r w:rsidR="009F4861">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rsidR="00686E9F" w:rsidRDefault="00DD09BD" w:rsidP="00AD22F5">
      <w:pPr>
        <w:pStyle w:val="21"/>
        <w:ind w:firstLine="420"/>
      </w:pPr>
      <w:r>
        <w:rPr>
          <w:rFonts w:hint="eastAsia"/>
        </w:rPr>
        <w:t xml:space="preserve">"Ge hua: the </w:t>
      </w:r>
      <w:r w:rsidR="009F4861">
        <w:t>“</w:t>
      </w:r>
      <w:r w:rsidR="009F4861">
        <w:rPr>
          <w:rFonts w:hint="eastAsia"/>
        </w:rPr>
        <w:t>wordofgod</w:t>
      </w:r>
      <w:r w:rsidR="009F4861">
        <w:t>”</w:t>
      </w:r>
      <w:r>
        <w:rPr>
          <w:rFonts w:hint="eastAsia"/>
        </w:rPr>
        <w:t xml:space="preserve"> is Christian communism, also inherited from Nietzsche, there are many Nietzsche remarks.</w:t>
      </w:r>
    </w:p>
    <w:p w:rsidR="00686E9F" w:rsidRDefault="00DD09BD" w:rsidP="00AD22F5">
      <w:pPr>
        <w:pStyle w:val="21"/>
        <w:ind w:firstLine="420"/>
      </w:pPr>
      <w:r>
        <w:rPr>
          <w:rFonts w:hint="eastAsia"/>
        </w:rPr>
        <w:t>God ge, Jesus left Christianity to the world</w:t>
      </w:r>
    </w:p>
    <w:p w:rsidR="00686E9F" w:rsidRDefault="00DD09BD" w:rsidP="00AD22F5">
      <w:pPr>
        <w:pStyle w:val="21"/>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rsidR="00686E9F" w:rsidRDefault="00DD09BD" w:rsidP="00AD22F5">
      <w:pPr>
        <w:pStyle w:val="21"/>
        <w:ind w:firstLine="420"/>
      </w:pPr>
      <w:r>
        <w:rPr>
          <w:rFonts w:hint="eastAsia"/>
        </w:rPr>
        <w:t>"Ge hua: ge yerma GYM</w:t>
      </w:r>
    </w:p>
    <w:p w:rsidR="00686E9F" w:rsidRDefault="00DD09BD" w:rsidP="00AD22F5">
      <w:pPr>
        <w:pStyle w:val="21"/>
        <w:ind w:firstLine="420"/>
      </w:pPr>
      <w:r>
        <w:rPr>
          <w:rFonts w:hint="eastAsia"/>
        </w:rPr>
        <w:lastRenderedPageBreak/>
        <w:t>Wuyuan zhi: ge shen, can you look at capital theory?</w:t>
      </w:r>
    </w:p>
    <w:p w:rsidR="00686E9F" w:rsidRDefault="00DD09BD" w:rsidP="00AD22F5">
      <w:pPr>
        <w:pStyle w:val="21"/>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rsidR="00686E9F" w:rsidRDefault="00DD09BD" w:rsidP="00AD22F5">
      <w:pPr>
        <w:pStyle w:val="21"/>
        <w:ind w:firstLine="420"/>
      </w:pPr>
      <w:r>
        <w:rPr>
          <w:rFonts w:hint="eastAsia"/>
        </w:rPr>
        <w:t xml:space="preserve">&gt; &gt; &gt; &gt; &gt; &gt; &gt; &gt; &gt; &gt; &gt; yeah, you're a little good. Do not embrace the outdated east east, </w:t>
      </w:r>
      <w:r w:rsidR="009F4861">
        <w:t>“</w:t>
      </w:r>
      <w:r w:rsidR="009F4861">
        <w:rPr>
          <w:rFonts w:hint="eastAsia"/>
        </w:rPr>
        <w:t>wordofgod</w:t>
      </w:r>
      <w:r w:rsidR="009F4861">
        <w:t>”</w:t>
      </w:r>
      <w:r>
        <w:rPr>
          <w:rFonts w:hint="eastAsia"/>
        </w:rPr>
        <w:t xml:space="preserve"> 400,000 words, ge shen to big.</w:t>
      </w:r>
    </w:p>
    <w:p w:rsidR="00686E9F" w:rsidRDefault="00DD09BD" w:rsidP="00AD22F5">
      <w:pPr>
        <w:pStyle w:val="21"/>
        <w:ind w:firstLine="420"/>
      </w:pPr>
      <w:r>
        <w:rPr>
          <w:rFonts w:hint="eastAsia"/>
        </w:rPr>
        <w:t>Heng wu smiled and said, my mother, god ge</w:t>
      </w:r>
    </w:p>
    <w:p w:rsidR="00686E9F" w:rsidRDefault="00DD09BD" w:rsidP="00AD22F5">
      <w:pPr>
        <w:pStyle w:val="21"/>
        <w:ind w:firstLine="420"/>
      </w:pPr>
      <w:r>
        <w:rPr>
          <w:rFonts w:hint="eastAsia"/>
        </w:rPr>
        <w:t>Ling er cried and shouted to marry you, has run away from home.</w:t>
      </w:r>
    </w:p>
    <w:p w:rsidR="00686E9F" w:rsidRDefault="00DD09BD" w:rsidP="00AD22F5">
      <w:pPr>
        <w:pStyle w:val="21"/>
        <w:ind w:firstLine="420"/>
      </w:pPr>
      <w:r>
        <w:rPr>
          <w:rFonts w:hint="eastAsia"/>
        </w:rPr>
        <w:t>God ge, you poor and pitiful spirit, seize the time to Kyoto, grateful!</w:t>
      </w:r>
    </w:p>
    <w:p w:rsidR="00686E9F" w:rsidRDefault="00DD09BD" w:rsidP="00AD22F5">
      <w:pPr>
        <w:pStyle w:val="21"/>
        <w:ind w:firstLine="420"/>
      </w:pPr>
      <w:r>
        <w:rPr>
          <w:rFonts w:hint="eastAsia"/>
        </w:rPr>
        <w:t xml:space="preserve">"Inexplicable than the user: his </w:t>
      </w:r>
      <w:r w:rsidR="009F4861">
        <w:t>“</w:t>
      </w:r>
      <w:r w:rsidR="009F4861">
        <w:rPr>
          <w:rFonts w:hint="eastAsia"/>
        </w:rPr>
        <w:t>wordofgod</w:t>
      </w:r>
      <w:r w:rsidR="009F4861">
        <w:t>”</w:t>
      </w:r>
      <w:r>
        <w:rPr>
          <w:rFonts w:hint="eastAsia"/>
        </w:rPr>
        <w:t xml:space="preserve"> is copied other people, even dreams are copied other people.</w:t>
      </w:r>
    </w:p>
    <w:p w:rsidR="00686E9F" w:rsidRDefault="00DD09BD" w:rsidP="00AD22F5">
      <w:pPr>
        <w:pStyle w:val="21"/>
        <w:ind w:firstLine="420"/>
      </w:pPr>
      <w:r>
        <w:rPr>
          <w:rFonts w:hint="eastAsia"/>
        </w:rPr>
        <w:t>&gt;&gt;soulofname: guess how old this person is? Be so childish, god, god, is not everyone worship you to be satisfied, oh! It was like never before. I had to work harder.</w:t>
      </w:r>
    </w:p>
    <w:p w:rsidR="00686E9F" w:rsidRDefault="00DD09BD" w:rsidP="00AD22F5">
      <w:pPr>
        <w:pStyle w:val="21"/>
        <w:ind w:firstLine="420"/>
      </w:pPr>
      <w:r>
        <w:rPr>
          <w:rFonts w:hint="eastAsia"/>
        </w:rPr>
        <w:t>Beidou scan: the actors and goddesses from there are all ge hua</w:t>
      </w:r>
    </w:p>
    <w:p w:rsidR="00686E9F" w:rsidRDefault="00DD09BD" w:rsidP="00AD22F5">
      <w:pPr>
        <w:pStyle w:val="21"/>
        <w:ind w:firstLine="420"/>
      </w:pPr>
      <w:r>
        <w:rPr>
          <w:rFonts w:hint="eastAsia"/>
        </w:rPr>
        <w:t>Is it true or false? Do not do the thing of tort!</w:t>
      </w:r>
    </w:p>
    <w:p w:rsidR="00686E9F" w:rsidRDefault="00DD09BD" w:rsidP="00AD22F5">
      <w:pPr>
        <w:pStyle w:val="21"/>
        <w:ind w:firstLine="420"/>
      </w:pPr>
      <w:r>
        <w:rPr>
          <w:rFonts w:hint="eastAsia"/>
        </w:rPr>
        <w:t>"Black ground tune: besides ge good yi min also can talk about other?</w:t>
      </w:r>
    </w:p>
    <w:p w:rsidR="00686E9F" w:rsidRDefault="00DD09BD" w:rsidP="00AD22F5">
      <w:pPr>
        <w:pStyle w:val="21"/>
        <w:ind w:firstLine="420"/>
      </w:pPr>
      <w:r>
        <w:rPr>
          <w:rFonts w:hint="eastAsia"/>
        </w:rPr>
        <w:t>All day long every people every people.</w:t>
      </w:r>
    </w:p>
    <w:p w:rsidR="00686E9F" w:rsidRDefault="00DD09BD" w:rsidP="00AD22F5">
      <w:pPr>
        <w:pStyle w:val="21"/>
        <w:ind w:firstLine="420"/>
      </w:pPr>
      <w:r>
        <w:rPr>
          <w:rFonts w:hint="eastAsia"/>
        </w:rPr>
        <w:t>753, xi leng feng: ge is the criminal gang great evil pole</w:t>
      </w:r>
    </w:p>
    <w:p w:rsidR="00686E9F" w:rsidRDefault="00DD09BD" w:rsidP="00AD22F5">
      <w:pPr>
        <w:pStyle w:val="21"/>
        <w:ind w:firstLine="420"/>
      </w:pPr>
      <w:r>
        <w:rPr>
          <w:rFonts w:hint="eastAsia"/>
        </w:rPr>
        <w:t>The biggest ge hua than the user inexplicable same damn ~</w:t>
      </w:r>
    </w:p>
    <w:p w:rsidR="00686E9F" w:rsidRDefault="00DD09BD" w:rsidP="00AD22F5">
      <w:pPr>
        <w:pStyle w:val="21"/>
        <w:ind w:firstLine="420"/>
      </w:pPr>
      <w:r>
        <w:rPr>
          <w:rFonts w:hint="eastAsia"/>
        </w:rPr>
        <w:t>Don't think you don't know what's going on behind your back, you're famous in the capital archives, ha-ha.</w:t>
      </w:r>
    </w:p>
    <w:p w:rsidR="00686E9F" w:rsidRDefault="00DD09BD" w:rsidP="00AD22F5">
      <w:pPr>
        <w:pStyle w:val="21"/>
        <w:ind w:firstLine="420"/>
      </w:pPr>
      <w:r>
        <w:rPr>
          <w:rFonts w:hint="eastAsia"/>
        </w:rPr>
        <w:t>Look at this posture, Ben and quickly called "ge bar" ~ do not know who lost the face! Is really of...</w:t>
      </w:r>
    </w:p>
    <w:p w:rsidR="00686E9F" w:rsidRDefault="00DD09BD" w:rsidP="00AD22F5">
      <w:pPr>
        <w:pStyle w:val="21"/>
        <w:ind w:firstLine="420"/>
      </w:pPr>
      <w:r>
        <w:rPr>
          <w:rFonts w:hint="eastAsia"/>
        </w:rPr>
        <w:lastRenderedPageBreak/>
        <w:t>Spruce: the great satan.</w:t>
      </w:r>
    </w:p>
    <w:p w:rsidR="00686E9F" w:rsidRDefault="00DD09BD" w:rsidP="00AD22F5">
      <w:pPr>
        <w:pStyle w:val="21"/>
        <w:ind w:firstLine="420"/>
      </w:pPr>
      <w:r>
        <w:rPr>
          <w:rFonts w:hint="eastAsia"/>
        </w:rPr>
        <w:t>Black ground: god ge on the oil tube replied to me</w:t>
      </w:r>
    </w:p>
    <w:p w:rsidR="00686E9F" w:rsidRDefault="00DD09BD" w:rsidP="00AD22F5">
      <w:pPr>
        <w:pStyle w:val="21"/>
        <w:ind w:firstLine="420"/>
      </w:pPr>
      <w:r>
        <w:rPr>
          <w:rFonts w:hint="eastAsia"/>
        </w:rPr>
        <w:t>The Lord of ge.</w:t>
      </w:r>
    </w:p>
    <w:p w:rsidR="00686E9F" w:rsidRDefault="00DD09BD" w:rsidP="00AD22F5">
      <w:pPr>
        <w:pStyle w:val="21"/>
        <w:ind w:firstLine="420"/>
      </w:pPr>
      <w:r>
        <w:rPr>
          <w:rFonts w:hint="eastAsia"/>
        </w:rPr>
        <w:t>How many pueraria?</w:t>
      </w:r>
    </w:p>
    <w:p w:rsidR="00686E9F" w:rsidRDefault="00DD09BD" w:rsidP="00AD22F5">
      <w:pPr>
        <w:pStyle w:val="21"/>
        <w:ind w:firstLine="420"/>
      </w:pPr>
      <w:r>
        <w:rPr>
          <w:rFonts w:hint="eastAsia"/>
        </w:rPr>
        <w:t>Is there a hundred thousand?</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"Edible oil: as expected, ge zhu was appointed by the court.</w:t>
      </w:r>
    </w:p>
    <w:p w:rsidR="00686E9F" w:rsidRDefault="00DD09BD" w:rsidP="00AD22F5">
      <w:pPr>
        <w:pStyle w:val="21"/>
        <w:ind w:firstLine="420"/>
      </w:pPr>
      <w:r>
        <w:rPr>
          <w:rFonts w:hint="eastAsia"/>
        </w:rPr>
        <w:t>&gt;&gt;&gt; summer Sylph: in fact, I don't know who the host is now, but I feel god's annoyance when I see various water stickers of gym. Alas!</w:t>
      </w:r>
    </w:p>
    <w:p w:rsidR="00686E9F" w:rsidRDefault="00DD09BD" w:rsidP="00AD22F5">
      <w:pPr>
        <w:pStyle w:val="21"/>
        <w:ind w:firstLine="420"/>
      </w:pPr>
      <w:r>
        <w:rPr>
          <w:rFonts w:hint="eastAsia"/>
        </w:rPr>
        <w:t>755, black tone: there are many words to sing zhenjiang jinshan</w:t>
      </w:r>
    </w:p>
    <w:p w:rsidR="00686E9F" w:rsidRDefault="00DD09BD" w:rsidP="00AD22F5">
      <w:pPr>
        <w:pStyle w:val="21"/>
        <w:ind w:firstLine="420"/>
      </w:pPr>
      <w:r>
        <w:rPr>
          <w:rFonts w:hint="eastAsia"/>
        </w:rPr>
        <w:t>On the golden hill of zhenjiang,</w:t>
      </w:r>
    </w:p>
    <w:p w:rsidR="00686E9F" w:rsidRDefault="00DD09BD" w:rsidP="00AD22F5">
      <w:pPr>
        <w:pStyle w:val="21"/>
        <w:ind w:firstLine="420"/>
      </w:pPr>
      <w:r>
        <w:rPr>
          <w:rFonts w:hint="eastAsia"/>
        </w:rPr>
        <w:t>Chairman ge was the golden red sun.</w:t>
      </w:r>
    </w:p>
    <w:p w:rsidR="00686E9F" w:rsidRDefault="00DD09BD" w:rsidP="00AD22F5">
      <w:pPr>
        <w:pStyle w:val="21"/>
        <w:ind w:firstLine="420"/>
      </w:pPr>
      <w:r>
        <w:rPr>
          <w:rFonts w:hint="eastAsia"/>
        </w:rPr>
        <w:t>Ge yimin has become a sensitive word.</w:t>
      </w:r>
    </w:p>
    <w:p w:rsidR="00686E9F" w:rsidRDefault="00DD09BD" w:rsidP="00AD22F5">
      <w:pPr>
        <w:pStyle w:val="21"/>
        <w:ind w:firstLine="420"/>
      </w:pPr>
      <w:r>
        <w:rPr>
          <w:rFonts w:hint="eastAsia"/>
        </w:rPr>
        <w:t>"Dark tide 493: now people are not so easy to cheat, no one pay attention to them.</w:t>
      </w:r>
    </w:p>
    <w:p w:rsidR="00686E9F" w:rsidRDefault="00DD09BD" w:rsidP="00AD22F5">
      <w:pPr>
        <w:pStyle w:val="21"/>
        <w:ind w:firstLine="420"/>
      </w:pPr>
      <w:r>
        <w:rPr>
          <w:rFonts w:hint="eastAsia"/>
        </w:rPr>
        <w:t>"2012 yishun fengfan: even his son to use to create a friendly image, too bad.</w:t>
      </w:r>
    </w:p>
    <w:p w:rsidR="00686E9F" w:rsidRDefault="00DD09BD" w:rsidP="00AD22F5">
      <w:pPr>
        <w:pStyle w:val="21"/>
        <w:ind w:firstLine="420"/>
      </w:pPr>
      <w:r>
        <w:rPr>
          <w:rFonts w:hint="eastAsia"/>
        </w:rPr>
        <w:t>&gt;&gt;&gt; black tones: every year there are many people to zhenjiang pilgrimage?</w:t>
      </w:r>
    </w:p>
    <w:p w:rsidR="00686E9F" w:rsidRDefault="00DD09BD" w:rsidP="00AD22F5">
      <w:pPr>
        <w:pStyle w:val="21"/>
        <w:ind w:firstLine="420"/>
      </w:pPr>
      <w:r>
        <w:rPr>
          <w:rFonts w:hint="eastAsia"/>
        </w:rPr>
        <w:t>756, black ground tone: please do not believe ge good also civilian of can go to hell?</w:t>
      </w:r>
    </w:p>
    <w:p w:rsidR="00686E9F" w:rsidRDefault="00DD09BD" w:rsidP="00AD22F5">
      <w:pPr>
        <w:pStyle w:val="21"/>
        <w:ind w:firstLine="420"/>
      </w:pPr>
      <w:r>
        <w:rPr>
          <w:rFonts w:hint="eastAsia"/>
        </w:rPr>
        <w:t>"The supreme: yes.</w:t>
      </w:r>
    </w:p>
    <w:p w:rsidR="00686E9F" w:rsidRDefault="00DD09BD" w:rsidP="00AD22F5">
      <w:pPr>
        <w:pStyle w:val="21"/>
        <w:ind w:firstLine="420"/>
      </w:pPr>
      <w:r>
        <w:rPr>
          <w:rFonts w:hint="eastAsia"/>
        </w:rPr>
        <w:t>Ge is god.</w:t>
      </w:r>
    </w:p>
    <w:p w:rsidR="00686E9F" w:rsidRDefault="00DD09BD" w:rsidP="00AD22F5">
      <w:pPr>
        <w:pStyle w:val="21"/>
        <w:ind w:firstLine="420"/>
      </w:pPr>
      <w:r>
        <w:rPr>
          <w:rFonts w:hint="eastAsia"/>
        </w:rPr>
        <w:t>"Ge hua: no, universal salvation.</w:t>
      </w:r>
    </w:p>
    <w:p w:rsidR="00686E9F" w:rsidRDefault="00DD09BD" w:rsidP="00AD22F5">
      <w:pPr>
        <w:pStyle w:val="21"/>
        <w:ind w:firstLine="420"/>
      </w:pPr>
      <w:r>
        <w:rPr>
          <w:rFonts w:hint="eastAsia"/>
        </w:rPr>
        <w:t>Spring of cx123001: if you don't believe in yourself, you will go to hell. If you don't believe in yourself, you will go to heaven.</w:t>
      </w:r>
    </w:p>
    <w:p w:rsidR="00686E9F" w:rsidRDefault="00DD09BD" w:rsidP="00AD22F5">
      <w:pPr>
        <w:pStyle w:val="21"/>
        <w:ind w:firstLine="420"/>
      </w:pPr>
      <w:r>
        <w:rPr>
          <w:rFonts w:hint="eastAsia"/>
        </w:rPr>
        <w:t>Whbin001: if hell doesn't get under it, there's no place for it.</w:t>
      </w:r>
    </w:p>
    <w:p w:rsidR="00686E9F" w:rsidRDefault="00DD09BD" w:rsidP="00AD22F5">
      <w:pPr>
        <w:pStyle w:val="21"/>
        <w:ind w:firstLine="420"/>
      </w:pPr>
      <w:r>
        <w:rPr>
          <w:rFonts w:hint="eastAsia"/>
        </w:rPr>
        <w:t>No imprisonment, no destruction of evil.</w:t>
      </w:r>
    </w:p>
    <w:p w:rsidR="00686E9F" w:rsidRDefault="00DD09BD" w:rsidP="00AD22F5">
      <w:pPr>
        <w:pStyle w:val="21"/>
        <w:ind w:firstLine="420"/>
      </w:pPr>
      <w:r>
        <w:rPr>
          <w:rFonts w:hint="eastAsia"/>
        </w:rPr>
        <w:t xml:space="preserve">757. Fry DE fish: the fact that the master has not been killed speaks </w:t>
      </w:r>
      <w:r>
        <w:rPr>
          <w:rFonts w:hint="eastAsia"/>
        </w:rPr>
        <w:lastRenderedPageBreak/>
        <w:t>volumes</w:t>
      </w:r>
    </w:p>
    <w:p w:rsidR="00686E9F" w:rsidRDefault="00DD09BD" w:rsidP="00AD22F5">
      <w:pPr>
        <w:pStyle w:val="21"/>
        <w:ind w:firstLine="420"/>
      </w:pPr>
      <w:r>
        <w:rPr>
          <w:rFonts w:hint="eastAsia"/>
        </w:rPr>
        <w:t>"Black tone: true people believe in ge god yi min.</w:t>
      </w:r>
    </w:p>
    <w:p w:rsidR="00686E9F" w:rsidRDefault="00DD09BD" w:rsidP="00AD22F5">
      <w:pPr>
        <w:pStyle w:val="21"/>
        <w:ind w:firstLine="420"/>
      </w:pPr>
      <w:r>
        <w:rPr>
          <w:rFonts w:hint="eastAsia"/>
        </w:rPr>
        <w:t>You're killing me.</w:t>
      </w:r>
    </w:p>
    <w:p w:rsidR="00686E9F" w:rsidRDefault="00DD09BD" w:rsidP="00AD22F5">
      <w:pPr>
        <w:pStyle w:val="21"/>
        <w:ind w:firstLine="420"/>
      </w:pPr>
      <w:r>
        <w:rPr>
          <w:rFonts w:hint="eastAsia"/>
        </w:rPr>
        <w:t>I don't think so.</w:t>
      </w:r>
    </w:p>
    <w:p w:rsidR="00686E9F" w:rsidRDefault="00DD09BD" w:rsidP="00AD22F5">
      <w:pPr>
        <w:pStyle w:val="21"/>
        <w:ind w:firstLine="420"/>
      </w:pPr>
      <w:r>
        <w:rPr>
          <w:rFonts w:hint="eastAsia"/>
        </w:rPr>
        <w:t>Think all the time is song yi min?</w:t>
      </w:r>
    </w:p>
    <w:p w:rsidR="00686E9F" w:rsidRDefault="00DD09BD" w:rsidP="00AD22F5">
      <w:pPr>
        <w:pStyle w:val="21"/>
        <w:ind w:firstLine="420"/>
      </w:pPr>
      <w:r>
        <w:rPr>
          <w:rFonts w:hint="eastAsia"/>
        </w:rPr>
        <w:t>"Reliable meng xianhe: this did not see all ge (god) yimin.</w:t>
      </w:r>
    </w:p>
    <w:p w:rsidR="00686E9F" w:rsidRDefault="00DD09BD" w:rsidP="00AD22F5">
      <w:pPr>
        <w:pStyle w:val="21"/>
        <w:ind w:firstLine="420"/>
      </w:pPr>
      <w:r>
        <w:rPr>
          <w:rFonts w:hint="eastAsia"/>
        </w:rPr>
        <w:t>Someone believed it?</w:t>
      </w:r>
    </w:p>
    <w:p w:rsidR="00686E9F" w:rsidRDefault="00DD09BD" w:rsidP="00AD22F5">
      <w:pPr>
        <w:pStyle w:val="21"/>
        <w:ind w:firstLine="420"/>
      </w:pPr>
      <w:r>
        <w:rPr>
          <w:rFonts w:hint="eastAsia"/>
        </w:rPr>
        <w:t>758, black tones: zhenjiang is a clone of songyimin</w:t>
      </w:r>
    </w:p>
    <w:p w:rsidR="00686E9F" w:rsidRDefault="00DD09BD" w:rsidP="00AD22F5">
      <w:pPr>
        <w:pStyle w:val="21"/>
        <w:ind w:firstLine="420"/>
      </w:pPr>
      <w:r>
        <w:rPr>
          <w:rFonts w:hint="eastAsia"/>
        </w:rPr>
        <w:t>"Light snow provisional 04: liu yifei is monitored, this is normal, because liu yifei once and that who, on the bed...</w:t>
      </w:r>
    </w:p>
    <w:p w:rsidR="00686E9F" w:rsidRDefault="00DD09BD" w:rsidP="00AD22F5">
      <w:pPr>
        <w:pStyle w:val="21"/>
        <w:ind w:firstLine="420"/>
      </w:pPr>
      <w:r>
        <w:rPr>
          <w:rFonts w:hint="eastAsia"/>
        </w:rPr>
        <w:t>"Black tones: G yimin.</w:t>
      </w:r>
    </w:p>
    <w:p w:rsidR="00686E9F" w:rsidRDefault="00DD09BD" w:rsidP="00AD22F5">
      <w:pPr>
        <w:pStyle w:val="21"/>
        <w:ind w:firstLine="420"/>
      </w:pPr>
      <w:r>
        <w:rPr>
          <w:rFonts w:hint="eastAsia"/>
        </w:rPr>
        <w:t>Fengch8260: neither hammer nor chi-chi.</w:t>
      </w:r>
    </w:p>
    <w:p w:rsidR="00686E9F" w:rsidRDefault="00DD09BD" w:rsidP="00AD22F5">
      <w:pPr>
        <w:pStyle w:val="21"/>
        <w:ind w:firstLine="420"/>
      </w:pPr>
      <w:r>
        <w:rPr>
          <w:rFonts w:hint="eastAsia"/>
        </w:rPr>
        <w:t>Flowers for nothing read a book of ge's vision</w:t>
      </w:r>
    </w:p>
    <w:p w:rsidR="00686E9F" w:rsidRDefault="00DD09BD" w:rsidP="00AD22F5">
      <w:pPr>
        <w:pStyle w:val="21"/>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rsidR="00686E9F" w:rsidRDefault="00DD09BD" w:rsidP="00AD22F5">
      <w:pPr>
        <w:pStyle w:val="21"/>
        <w:ind w:firstLine="420"/>
      </w:pPr>
      <w:r>
        <w:rPr>
          <w:rFonts w:hint="eastAsia"/>
        </w:rPr>
        <w:t xml:space="preserve">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w:t>
      </w:r>
      <w:r>
        <w:rPr>
          <w:rFonts w:hint="eastAsia"/>
        </w:rPr>
        <w:lastRenderedPageBreak/>
        <w:t>Ninety-nine percent of it is fake and bad. Why is that? Now at the end of the law period, there is chaos.</w:t>
      </w:r>
    </w:p>
    <w:p w:rsidR="00686E9F" w:rsidRDefault="00DD09BD" w:rsidP="00AD22F5">
      <w:pPr>
        <w:pStyle w:val="21"/>
        <w:ind w:firstLine="420"/>
      </w:pPr>
      <w:r>
        <w:rPr>
          <w:rFonts w:hint="eastAsia"/>
        </w:rPr>
        <w:t>Francis ford: Gerry is a saint.</w:t>
      </w:r>
    </w:p>
    <w:p w:rsidR="00686E9F" w:rsidRDefault="00DD09BD" w:rsidP="00AD22F5">
      <w:pPr>
        <w:pStyle w:val="21"/>
        <w:ind w:firstLine="420"/>
      </w:pPr>
      <w:r>
        <w:rPr>
          <w:rFonts w:hint="eastAsia"/>
        </w:rPr>
        <w:t>"Flower of no request: you believe good, had better whole family believe, have ability to go to government agency publicize. Life is good, but brains are bad.</w:t>
      </w:r>
    </w:p>
    <w:p w:rsidR="00686E9F" w:rsidRDefault="00DD09BD" w:rsidP="00AD22F5">
      <w:pPr>
        <w:pStyle w:val="21"/>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rsidR="00686E9F" w:rsidRDefault="00686E9F" w:rsidP="00AD22F5">
      <w:pPr>
        <w:pStyle w:val="21"/>
        <w:ind w:firstLine="420"/>
      </w:pPr>
    </w:p>
    <w:p w:rsidR="00686E9F" w:rsidRDefault="00DD09BD" w:rsidP="00AD22F5">
      <w:pPr>
        <w:pStyle w:val="21"/>
        <w:ind w:firstLine="420"/>
      </w:pPr>
      <w:r>
        <w:rPr>
          <w:rFonts w:hint="eastAsia"/>
        </w:rPr>
        <w:t>How dare god pretend to be god</w:t>
      </w:r>
    </w:p>
    <w:p w:rsidR="00686E9F" w:rsidRDefault="00DD09BD" w:rsidP="00AD22F5">
      <w:pPr>
        <w:pStyle w:val="21"/>
        <w:ind w:firstLine="420"/>
      </w:pPr>
      <w:r>
        <w:rPr>
          <w:rFonts w:hint="eastAsia"/>
        </w:rPr>
        <w:t>Against more than a billion christians around the world.</w:t>
      </w:r>
    </w:p>
    <w:p w:rsidR="00686E9F" w:rsidRDefault="00DD09BD" w:rsidP="00AD22F5">
      <w:pPr>
        <w:pStyle w:val="21"/>
        <w:ind w:firstLine="420"/>
      </w:pPr>
      <w:r>
        <w:rPr>
          <w:rFonts w:hint="eastAsia"/>
        </w:rPr>
        <w:t>"Awake world brahmin: ge yi min, I can see the evil spirit breath in his bones.</w:t>
      </w:r>
    </w:p>
    <w:p w:rsidR="00686E9F" w:rsidRDefault="00DD09BD" w:rsidP="00AD22F5">
      <w:pPr>
        <w:pStyle w:val="21"/>
        <w:ind w:firstLine="420"/>
      </w:pPr>
      <w:r>
        <w:rPr>
          <w:rFonts w:hint="eastAsia"/>
        </w:rPr>
        <w:t>I am what I am: I am also honest and dull.</w:t>
      </w:r>
    </w:p>
    <w:p w:rsidR="00686E9F" w:rsidRDefault="00DD09BD" w:rsidP="00AD22F5">
      <w:pPr>
        <w:pStyle w:val="21"/>
        <w:ind w:firstLine="420"/>
      </w:pPr>
      <w:r>
        <w:rPr>
          <w:rFonts w:hint="eastAsia"/>
        </w:rPr>
        <w:t>"Damoan: luo and ge.</w:t>
      </w:r>
    </w:p>
    <w:p w:rsidR="00686E9F" w:rsidRDefault="00DD09BD" w:rsidP="00AD22F5">
      <w:pPr>
        <w:pStyle w:val="21"/>
        <w:ind w:firstLine="420"/>
      </w:pPr>
      <w:r>
        <w:rPr>
          <w:rFonts w:hint="eastAsia"/>
        </w:rPr>
        <w:t>Just know that there is a saint, in fact whether luo, or ge, or something... As long as they are truly good people who do good things for the people, who do good things for the people, they are all saints.</w:t>
      </w:r>
    </w:p>
    <w:p w:rsidR="00686E9F" w:rsidRDefault="00DD09BD" w:rsidP="00AD22F5">
      <w:pPr>
        <w:pStyle w:val="21"/>
        <w:ind w:firstLine="420"/>
      </w:pPr>
      <w:r>
        <w:rPr>
          <w:rFonts w:hint="eastAsia"/>
        </w:rPr>
        <w:t>I could see their propagandists everywhere, so I knew they were there, but I didn't know what they had done.</w:t>
      </w:r>
    </w:p>
    <w:p w:rsidR="00686E9F" w:rsidRDefault="00DD09BD" w:rsidP="00AD22F5">
      <w:pPr>
        <w:pStyle w:val="21"/>
        <w:ind w:firstLine="420"/>
      </w:pPr>
      <w:r>
        <w:rPr>
          <w:rFonts w:hint="eastAsia"/>
        </w:rPr>
        <w:t>"Hu haoran: ge dog's claws are too many, luo dog estimate can not bite it!</w:t>
      </w:r>
    </w:p>
    <w:p w:rsidR="00686E9F" w:rsidRDefault="00DD09BD" w:rsidP="00AD22F5">
      <w:pPr>
        <w:pStyle w:val="21"/>
        <w:ind w:firstLine="420"/>
      </w:pPr>
      <w:r>
        <w:rPr>
          <w:rFonts w:hint="eastAsia"/>
        </w:rPr>
        <w:t>&gt; &gt; cooking oil: ge is much better than him.</w:t>
      </w:r>
    </w:p>
    <w:p w:rsidR="00686E9F" w:rsidRDefault="00DD09BD" w:rsidP="00AD22F5">
      <w:pPr>
        <w:pStyle w:val="21"/>
        <w:ind w:firstLine="420"/>
      </w:pPr>
      <w:r>
        <w:rPr>
          <w:rFonts w:hint="eastAsia"/>
        </w:rPr>
        <w:lastRenderedPageBreak/>
        <w:t>Hoikyou: hello, what's your line of thought?</w:t>
      </w:r>
    </w:p>
    <w:p w:rsidR="00686E9F" w:rsidRDefault="00DD09BD" w:rsidP="00AD22F5">
      <w:pPr>
        <w:pStyle w:val="21"/>
        <w:ind w:firstLine="420"/>
      </w:pPr>
      <w:r>
        <w:rPr>
          <w:rFonts w:hint="eastAsia"/>
        </w:rPr>
        <w:t>How to bring people together, how to tune people's thoughts and words into the same channel?</w:t>
      </w:r>
    </w:p>
    <w:p w:rsidR="00686E9F" w:rsidRDefault="00DD09BD" w:rsidP="00AD22F5">
      <w:pPr>
        <w:pStyle w:val="21"/>
        <w:ind w:firstLine="420"/>
      </w:pPr>
      <w:r>
        <w:rPr>
          <w:rFonts w:hint="eastAsia"/>
        </w:rPr>
        <w:t>"Ge yimin: Shinto communism.</w:t>
      </w:r>
    </w:p>
    <w:p w:rsidR="00686E9F" w:rsidRDefault="00DD09BD" w:rsidP="00AD22F5">
      <w:pPr>
        <w:pStyle w:val="21"/>
        <w:ind w:firstLine="420"/>
      </w:pPr>
      <w:r>
        <w:rPr>
          <w:rFonts w:hint="eastAsia"/>
        </w:rPr>
        <w:t>"Francis ford: we all listen to grace yimin.</w:t>
      </w:r>
    </w:p>
    <w:p w:rsidR="00686E9F" w:rsidRDefault="00686E9F" w:rsidP="00AD22F5">
      <w:pPr>
        <w:pStyle w:val="21"/>
        <w:ind w:firstLine="420"/>
      </w:pPr>
    </w:p>
    <w:p w:rsidR="00686E9F" w:rsidRDefault="00DD09BD" w:rsidP="00AD22F5">
      <w:pPr>
        <w:pStyle w:val="21"/>
        <w:ind w:firstLine="420"/>
      </w:pPr>
      <w:r>
        <w:rPr>
          <w:rFonts w:hint="eastAsia"/>
        </w:rPr>
        <w:t>Communism needed an organic framework that brought people together organically.</w:t>
      </w:r>
    </w:p>
    <w:p w:rsidR="00686E9F" w:rsidRDefault="00DD09BD" w:rsidP="00AD22F5">
      <w:pPr>
        <w:pStyle w:val="21"/>
        <w:ind w:firstLine="420"/>
      </w:pPr>
      <w:r>
        <w:rPr>
          <w:rFonts w:hint="eastAsia"/>
        </w:rPr>
        <w:t>"Ge yimin: chapter 18 social production and the Internet revolution.</w:t>
      </w:r>
    </w:p>
    <w:p w:rsidR="00686E9F" w:rsidRDefault="00DD09BD" w:rsidP="00AD22F5">
      <w:pPr>
        <w:pStyle w:val="21"/>
        <w:ind w:firstLine="420"/>
      </w:pPr>
      <w:r>
        <w:rPr>
          <w:rFonts w:hint="eastAsia"/>
        </w:rPr>
        <w:t>Play kyou: do you have a digital version of your book?</w:t>
      </w:r>
    </w:p>
    <w:p w:rsidR="00686E9F" w:rsidRDefault="00DD09BD" w:rsidP="00AD22F5">
      <w:pPr>
        <w:pStyle w:val="21"/>
        <w:ind w:firstLine="420"/>
      </w:pPr>
      <w:r>
        <w:rPr>
          <w:rFonts w:hint="eastAsia"/>
        </w:rPr>
        <w:t>Where can I buy it?</w:t>
      </w:r>
    </w:p>
    <w:p w:rsidR="00686E9F" w:rsidRDefault="00DD09BD" w:rsidP="00AD22F5">
      <w:pPr>
        <w:pStyle w:val="21"/>
        <w:ind w:firstLine="420"/>
      </w:pPr>
      <w:r>
        <w:rPr>
          <w:rFonts w:hint="eastAsia"/>
        </w:rPr>
        <w:t>Send a link.</w:t>
      </w:r>
    </w:p>
    <w:p w:rsidR="00686E9F" w:rsidRDefault="00DD09BD" w:rsidP="00AD22F5">
      <w:pPr>
        <w:pStyle w:val="21"/>
        <w:ind w:firstLine="420"/>
      </w:pPr>
      <w:r>
        <w:rPr>
          <w:rFonts w:hint="eastAsia"/>
        </w:rPr>
        <w:t xml:space="preserve">"Ge yimin: </w:t>
      </w:r>
      <w:r w:rsidR="00324A3D">
        <w:rPr>
          <w:rFonts w:hint="eastAsia"/>
        </w:rPr>
        <w:t>gegod.com</w:t>
      </w:r>
      <w:hyperlink r:id="rId25" w:history="1"/>
    </w:p>
    <w:p w:rsidR="00686E9F" w:rsidRDefault="00DD09BD" w:rsidP="00AD22F5">
      <w:pPr>
        <w:pStyle w:val="21"/>
        <w:ind w:firstLine="420"/>
      </w:pPr>
      <w:r>
        <w:rPr>
          <w:rFonts w:hint="eastAsia"/>
        </w:rPr>
        <w:t>Emissary from tang dynasty: I wonder what you mean by ge</w:t>
      </w:r>
    </w:p>
    <w:p w:rsidR="00686E9F" w:rsidRDefault="00DD09BD" w:rsidP="00AD22F5">
      <w:pPr>
        <w:pStyle w:val="21"/>
        <w:ind w:firstLine="420"/>
      </w:pPr>
      <w:r>
        <w:rPr>
          <w:rFonts w:hint="eastAsia"/>
        </w:rPr>
        <w:t>Always mention what he did.</w:t>
      </w:r>
    </w:p>
    <w:p w:rsidR="00686E9F" w:rsidRDefault="00DD09BD" w:rsidP="00AD22F5">
      <w:pPr>
        <w:pStyle w:val="21"/>
        <w:ind w:firstLine="420"/>
      </w:pPr>
      <w:r>
        <w:rPr>
          <w:rFonts w:hint="eastAsia"/>
        </w:rPr>
        <w:t>Geyimin is a ball? Still want to be on the post? You're killing me.</w:t>
      </w:r>
    </w:p>
    <w:p w:rsidR="00686E9F" w:rsidRDefault="00DD09BD" w:rsidP="00AD22F5">
      <w:pPr>
        <w:pStyle w:val="21"/>
        <w:ind w:firstLine="420"/>
      </w:pPr>
      <w:r>
        <w:rPr>
          <w:rFonts w:hint="eastAsia"/>
        </w:rPr>
        <w:t>Real ability early in foreign development go, return here **.</w:t>
      </w:r>
    </w:p>
    <w:p w:rsidR="00686E9F" w:rsidRDefault="00DD09BD" w:rsidP="00AD22F5">
      <w:pPr>
        <w:pStyle w:val="21"/>
        <w:ind w:firstLine="420"/>
      </w:pPr>
      <w:r>
        <w:rPr>
          <w:rFonts w:hint="eastAsia"/>
        </w:rPr>
        <w:t>"Cooking oil: the family has a studio.</w:t>
      </w:r>
    </w:p>
    <w:p w:rsidR="00686E9F" w:rsidRDefault="00DD09BD" w:rsidP="00AD22F5">
      <w:pPr>
        <w:pStyle w:val="21"/>
        <w:ind w:firstLine="420"/>
      </w:pPr>
      <w:r>
        <w:rPr>
          <w:rFonts w:hint="eastAsia"/>
        </w:rPr>
        <w:t>"From the tang emissary: is a madman, before baidu has seen the introduction and now changed the edition.</w:t>
      </w:r>
    </w:p>
    <w:p w:rsidR="00686E9F" w:rsidRDefault="00DD09BD" w:rsidP="00AD22F5">
      <w:pPr>
        <w:pStyle w:val="21"/>
        <w:ind w:firstLine="420"/>
      </w:pPr>
      <w:r>
        <w:rPr>
          <w:rFonts w:hint="eastAsia"/>
        </w:rPr>
        <w:t>"Condensate juhong: all the descendants of the ge sages.</w:t>
      </w:r>
    </w:p>
    <w:p w:rsidR="00686E9F" w:rsidRDefault="00DD09BD" w:rsidP="00AD22F5">
      <w:pPr>
        <w:pStyle w:val="21"/>
        <w:ind w:firstLine="420"/>
      </w:pPr>
      <w:r>
        <w:rPr>
          <w:rFonts w:hint="eastAsia"/>
        </w:rPr>
        <w:t>The second purple saint of the kingdom: ge shen weiwu</w:t>
      </w:r>
    </w:p>
    <w:p w:rsidR="00686E9F" w:rsidRDefault="00DD09BD" w:rsidP="00AD22F5">
      <w:pPr>
        <w:pStyle w:val="21"/>
        <w:ind w:firstLine="420"/>
      </w:pPr>
      <w:r>
        <w:rPr>
          <w:rFonts w:hint="eastAsia"/>
        </w:rPr>
        <w:t>Are you still going to post it?</w:t>
      </w:r>
    </w:p>
    <w:p w:rsidR="00686E9F" w:rsidRDefault="00DD09BD" w:rsidP="00AD22F5">
      <w:pPr>
        <w:pStyle w:val="21"/>
        <w:ind w:firstLine="420"/>
      </w:pPr>
      <w:r>
        <w:rPr>
          <w:rFonts w:hint="eastAsia"/>
        </w:rPr>
        <w:t>Whenever I feel low and powerless, I will worship the sage in my heart.</w:t>
      </w:r>
    </w:p>
    <w:p w:rsidR="00686E9F" w:rsidRDefault="00DD09BD" w:rsidP="00AD22F5">
      <w:pPr>
        <w:pStyle w:val="21"/>
        <w:ind w:firstLine="420"/>
      </w:pPr>
      <w:r>
        <w:rPr>
          <w:rFonts w:hint="eastAsia"/>
        </w:rPr>
        <w:t>O great god ge, you created the Promised Land and we are your people.</w:t>
      </w:r>
    </w:p>
    <w:p w:rsidR="00686E9F" w:rsidRDefault="00DD09BD" w:rsidP="00AD22F5">
      <w:pPr>
        <w:pStyle w:val="21"/>
        <w:ind w:firstLine="420"/>
      </w:pPr>
      <w:r>
        <w:rPr>
          <w:rFonts w:hint="eastAsia"/>
        </w:rPr>
        <w:t>Without the great god ge we are just a human being.</w:t>
      </w:r>
    </w:p>
    <w:p w:rsidR="00686E9F" w:rsidRDefault="00DD09BD" w:rsidP="00AD22F5">
      <w:pPr>
        <w:pStyle w:val="21"/>
        <w:ind w:firstLine="420"/>
      </w:pPr>
      <w:r>
        <w:rPr>
          <w:rFonts w:hint="eastAsia"/>
        </w:rPr>
        <w:lastRenderedPageBreak/>
        <w:t>Ge shen is the origin of this world.</w:t>
      </w:r>
    </w:p>
    <w:p w:rsidR="00686E9F" w:rsidRDefault="00DD09BD" w:rsidP="00AD22F5">
      <w:pPr>
        <w:pStyle w:val="21"/>
        <w:ind w:firstLine="420"/>
      </w:pPr>
      <w:r>
        <w:rPr>
          <w:rFonts w:hint="eastAsia"/>
        </w:rPr>
        <w:t>Eating water and digging a well man, god created the world, the world is beautiful because of him and we have no god's inspiration but a dead worm.</w:t>
      </w:r>
    </w:p>
    <w:p w:rsidR="00686E9F" w:rsidRDefault="00DD09BD" w:rsidP="00AD22F5">
      <w:pPr>
        <w:pStyle w:val="21"/>
        <w:ind w:firstLine="420"/>
      </w:pPr>
      <w:r>
        <w:rPr>
          <w:rFonts w:hint="eastAsia"/>
        </w:rPr>
        <w:t>Let us worship god and give him energy.</w:t>
      </w:r>
    </w:p>
    <w:p w:rsidR="00686E9F" w:rsidRDefault="00DD09BD" w:rsidP="00AD22F5">
      <w:pPr>
        <w:pStyle w:val="21"/>
        <w:ind w:firstLine="420"/>
      </w:pPr>
      <w:r>
        <w:rPr>
          <w:rFonts w:hint="eastAsia"/>
        </w:rPr>
        <w:t xml:space="preserve">The second purple saint of the kingdom: great savior, ge yimin </w:t>
      </w:r>
    </w:p>
    <w:p w:rsidR="00686E9F" w:rsidRDefault="00DD09BD" w:rsidP="00AD22F5">
      <w:pPr>
        <w:pStyle w:val="21"/>
        <w:ind w:firstLine="420"/>
      </w:pPr>
      <w:r>
        <w:rPr>
          <w:rFonts w:hint="eastAsia"/>
        </w:rPr>
        <w:t>Please appear in front of your friends.</w:t>
      </w:r>
    </w:p>
    <w:p w:rsidR="00686E9F" w:rsidRDefault="00DD09BD" w:rsidP="00AD22F5">
      <w:pPr>
        <w:pStyle w:val="21"/>
        <w:ind w:firstLine="420"/>
      </w:pPr>
      <w:r>
        <w:rPr>
          <w:rFonts w:hint="eastAsia"/>
        </w:rPr>
        <w:t>The only solution to our sorrow is ge.</w:t>
      </w:r>
    </w:p>
    <w:p w:rsidR="00686E9F" w:rsidRDefault="00DD09BD" w:rsidP="00AD22F5">
      <w:pPr>
        <w:pStyle w:val="21"/>
        <w:ind w:firstLine="420"/>
      </w:pPr>
      <w:r>
        <w:rPr>
          <w:rFonts w:hint="eastAsia"/>
        </w:rPr>
        <w:t>Why don't we even have a chance to worship god if the Lord is here I think I'll burst into tears. That's all.</w:t>
      </w:r>
    </w:p>
    <w:p w:rsidR="00686E9F" w:rsidRDefault="00DD09BD" w:rsidP="00AD22F5">
      <w:pPr>
        <w:pStyle w:val="21"/>
        <w:ind w:firstLine="420"/>
      </w:pPr>
      <w:r>
        <w:rPr>
          <w:rFonts w:hint="eastAsia"/>
        </w:rPr>
        <w:t>If god ge appears to us, will our friends lose their minds?</w:t>
      </w:r>
    </w:p>
    <w:p w:rsidR="00686E9F" w:rsidRDefault="00DD09BD" w:rsidP="00AD22F5">
      <w:pPr>
        <w:pStyle w:val="21"/>
        <w:ind w:firstLine="420"/>
      </w:pPr>
      <w:r>
        <w:rPr>
          <w:rFonts w:hint="eastAsia"/>
        </w:rPr>
        <w:t>O great savior, let us be thy people.</w:t>
      </w:r>
    </w:p>
    <w:p w:rsidR="00686E9F" w:rsidRDefault="00DD09BD" w:rsidP="00AD22F5">
      <w:pPr>
        <w:pStyle w:val="21"/>
        <w:ind w:firstLine="420"/>
      </w:pPr>
      <w:r>
        <w:rPr>
          <w:rFonts w:hint="eastAsia"/>
        </w:rPr>
        <w:t>I am willing to lead the charge without fail.</w:t>
      </w:r>
    </w:p>
    <w:p w:rsidR="00686E9F" w:rsidRDefault="00DD09BD" w:rsidP="00AD22F5">
      <w:pPr>
        <w:pStyle w:val="21"/>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rsidR="00686E9F" w:rsidRDefault="00DD09BD" w:rsidP="00AD22F5">
      <w:pPr>
        <w:pStyle w:val="21"/>
        <w:ind w:firstLine="420"/>
      </w:pPr>
      <w:r>
        <w:rPr>
          <w:rFonts w:hint="eastAsia"/>
        </w:rPr>
        <w:t>In fact, someone like ge, there must be such or such a spirit behind, otherwise take something to control believers.</w:t>
      </w:r>
    </w:p>
    <w:p w:rsidR="00686E9F" w:rsidRDefault="00DD09BD" w:rsidP="00AD22F5">
      <w:pPr>
        <w:pStyle w:val="21"/>
        <w:ind w:firstLine="420"/>
      </w:pPr>
      <w:r>
        <w:rPr>
          <w:rFonts w:hint="eastAsia"/>
        </w:rPr>
        <w:t>"Edible oil: the family has a studio.</w:t>
      </w:r>
    </w:p>
    <w:p w:rsidR="00686E9F" w:rsidRDefault="00DD09BD" w:rsidP="00AD22F5">
      <w:pPr>
        <w:pStyle w:val="21"/>
        <w:ind w:firstLine="420"/>
      </w:pPr>
      <w:r>
        <w:rPr>
          <w:rFonts w:hint="eastAsia"/>
        </w:rPr>
        <w:t>The second purple saint of the kingdom: god ge is the Lord</w:t>
      </w:r>
    </w:p>
    <w:p w:rsidR="00686E9F" w:rsidRDefault="00DD09BD" w:rsidP="00AD22F5">
      <w:pPr>
        <w:pStyle w:val="21"/>
        <w:ind w:firstLine="420"/>
      </w:pPr>
      <w:r>
        <w:rPr>
          <w:rFonts w:hint="eastAsia"/>
        </w:rPr>
        <w:t>You only recognize gershon.</w:t>
      </w:r>
    </w:p>
    <w:p w:rsidR="00686E9F" w:rsidRDefault="00DD09BD" w:rsidP="00AD22F5">
      <w:pPr>
        <w:pStyle w:val="21"/>
        <w:ind w:firstLine="420"/>
      </w:pPr>
      <w:r>
        <w:rPr>
          <w:rFonts w:hint="eastAsia"/>
        </w:rPr>
        <w:t>Master gemin thought and thought, how can we guess how to be good.</w:t>
      </w:r>
    </w:p>
    <w:p w:rsidR="00686E9F" w:rsidRDefault="00DD09BD" w:rsidP="00AD22F5">
      <w:pPr>
        <w:pStyle w:val="21"/>
        <w:ind w:firstLine="420"/>
      </w:pPr>
      <w:r>
        <w:rPr>
          <w:rFonts w:hint="eastAsia"/>
        </w:rPr>
        <w:t>Ge ordered in the days and so on the mole ants to read the purple st textbook ge YM.</w:t>
      </w:r>
    </w:p>
    <w:p w:rsidR="00686E9F" w:rsidRDefault="00DD09BD" w:rsidP="00AD22F5">
      <w:pPr>
        <w:pStyle w:val="21"/>
        <w:ind w:firstLine="420"/>
      </w:pPr>
      <w:r>
        <w:rPr>
          <w:rFonts w:hint="eastAsia"/>
        </w:rPr>
        <w:t>Have you seen the works of ge ym?</w:t>
      </w:r>
    </w:p>
    <w:p w:rsidR="00686E9F" w:rsidRDefault="00DD09BD" w:rsidP="00AD22F5">
      <w:pPr>
        <w:pStyle w:val="21"/>
        <w:ind w:firstLine="420"/>
      </w:pPr>
      <w:r>
        <w:rPr>
          <w:rFonts w:hint="eastAsia"/>
        </w:rPr>
        <w:t>God ge is busy.</w:t>
      </w:r>
    </w:p>
    <w:p w:rsidR="00686E9F" w:rsidRDefault="00DD09BD" w:rsidP="00AD22F5">
      <w:pPr>
        <w:pStyle w:val="21"/>
        <w:ind w:firstLine="420"/>
      </w:pPr>
      <w:r>
        <w:rPr>
          <w:rFonts w:hint="eastAsia"/>
        </w:rPr>
        <w:t>Ge absorbs energy.</w:t>
      </w:r>
    </w:p>
    <w:p w:rsidR="00686E9F" w:rsidRDefault="00DD09BD" w:rsidP="00AD22F5">
      <w:pPr>
        <w:pStyle w:val="21"/>
        <w:ind w:firstLine="420"/>
      </w:pPr>
      <w:r>
        <w:rPr>
          <w:rFonts w:hint="eastAsia"/>
        </w:rPr>
        <w:lastRenderedPageBreak/>
        <w:t>I am the only god of war under gerty. You insult the gods.</w:t>
      </w:r>
    </w:p>
    <w:p w:rsidR="00686E9F" w:rsidRDefault="00DD09BD" w:rsidP="00AD22F5">
      <w:pPr>
        <w:pStyle w:val="21"/>
        <w:ind w:firstLine="420"/>
      </w:pPr>
      <w:r>
        <w:rPr>
          <w:rFonts w:hint="eastAsia"/>
        </w:rPr>
        <w:t>About the saviors.</w:t>
      </w:r>
    </w:p>
    <w:p w:rsidR="00686E9F" w:rsidRDefault="00DD09BD" w:rsidP="00AD22F5">
      <w:pPr>
        <w:pStyle w:val="21"/>
        <w:ind w:firstLine="420"/>
      </w:pPr>
      <w:r>
        <w:rPr>
          <w:rFonts w:hint="eastAsia"/>
        </w:rPr>
        <w:t>Purple holy textbook first person ge god also holy people god.</w:t>
      </w:r>
    </w:p>
    <w:p w:rsidR="00686E9F" w:rsidRDefault="00DD09BD" w:rsidP="00AD22F5">
      <w:pPr>
        <w:pStyle w:val="21"/>
        <w:ind w:firstLine="420"/>
      </w:pPr>
      <w:r>
        <w:rPr>
          <w:rFonts w:hint="eastAsia"/>
        </w:rPr>
        <w:t>The second purple saint of the kingdom: god ge is true</w:t>
      </w:r>
    </w:p>
    <w:p w:rsidR="00686E9F" w:rsidRDefault="00DD09BD" w:rsidP="00AD22F5">
      <w:pPr>
        <w:pStyle w:val="21"/>
        <w:ind w:firstLine="420"/>
      </w:pPr>
      <w:r>
        <w:rPr>
          <w:rFonts w:hint="eastAsia"/>
        </w:rPr>
        <w:t>"Yin yijiu: Christian communism reminds me of hong xiuquan, the self-proclaimed brother of Jesus.</w:t>
      </w:r>
    </w:p>
    <w:p w:rsidR="00686E9F" w:rsidRDefault="00DD09BD" w:rsidP="00AD22F5">
      <w:pPr>
        <w:pStyle w:val="21"/>
        <w:ind w:firstLine="420"/>
      </w:pPr>
      <w:r>
        <w:rPr>
          <w:rFonts w:hint="eastAsia"/>
        </w:rPr>
        <w:t>Laughing to death, he must be able to walk on water first.</w:t>
      </w:r>
    </w:p>
    <w:p w:rsidR="00686E9F" w:rsidRDefault="00DD09BD" w:rsidP="00AD22F5">
      <w:pPr>
        <w:pStyle w:val="21"/>
        <w:ind w:firstLine="420"/>
      </w:pPr>
      <w:r>
        <w:rPr>
          <w:rFonts w:hint="eastAsia"/>
        </w:rPr>
        <w:t>"Llts17: dao kedao non - dao name can be very name. A person's name contains personal information. From ge, yi, min's name can know what kind of bird it is! From the name of "</w:t>
      </w:r>
      <w:r w:rsidR="009F4861">
        <w:t>“</w:t>
      </w:r>
      <w:r w:rsidR="009F4861">
        <w:rPr>
          <w:rFonts w:hint="eastAsia"/>
        </w:rPr>
        <w:t>wordofgod</w:t>
      </w:r>
      <w:r w:rsidR="009F4861">
        <w:t>”</w:t>
      </w:r>
      <w:r>
        <w:rPr>
          <w:rFonts w:hint="eastAsia"/>
        </w:rPr>
        <w:t xml:space="preserve">" can know it is the spokesperson of the neuropathic patient more!!! Some people need to take a look at themselves while they are scolding ge </w:t>
      </w:r>
      <w:r w:rsidR="009F4861">
        <w:t>“</w:t>
      </w:r>
      <w:r w:rsidR="009F4861">
        <w:rPr>
          <w:rFonts w:hint="eastAsia"/>
        </w:rPr>
        <w:t>wordofgod</w:t>
      </w:r>
      <w:r w:rsidR="009F4861">
        <w:t>”</w:t>
      </w:r>
      <w:r>
        <w:rPr>
          <w:rFonts w:hint="eastAsia"/>
        </w:rPr>
        <w:t xml:space="preserve">. In fact, ge </w:t>
      </w:r>
      <w:r w:rsidR="009F4861">
        <w:t>“</w:t>
      </w:r>
      <w:r w:rsidR="009F4861">
        <w:rPr>
          <w:rFonts w:hint="eastAsia"/>
        </w:rPr>
        <w:t>wordofgod</w:t>
      </w:r>
      <w:r w:rsidR="009F4861">
        <w:t>”</w:t>
      </w:r>
      <w:r>
        <w:rPr>
          <w:rFonts w:hint="eastAsia"/>
        </w:rPr>
        <w:t xml:space="preserve"> also represents themselves, except that a group has been formed, and one shows itself as an individual. It's actually the same thing.</w:t>
      </w:r>
    </w:p>
    <w:p w:rsidR="00686E9F" w:rsidRDefault="00DD09BD" w:rsidP="00AD22F5">
      <w:pPr>
        <w:pStyle w:val="21"/>
        <w:ind w:firstLine="420"/>
      </w:pPr>
      <w:r>
        <w:rPr>
          <w:rFonts w:hint="eastAsia"/>
        </w:rPr>
        <w:t>Emissary from tang dynasty: wait for ge god to let the people listen to his command and then fool them</w:t>
      </w:r>
    </w:p>
    <w:p w:rsidR="00686E9F" w:rsidRDefault="00DD09BD" w:rsidP="00AD22F5">
      <w:pPr>
        <w:pStyle w:val="21"/>
        <w:ind w:firstLine="420"/>
      </w:pPr>
      <w:r>
        <w:rPr>
          <w:rFonts w:hint="eastAsia"/>
        </w:rPr>
        <w:t>Few Chinese knew him, and they had no way of hearing about him.</w:t>
      </w:r>
    </w:p>
    <w:p w:rsidR="00686E9F" w:rsidRDefault="00DD09BD" w:rsidP="00AD22F5">
      <w:pPr>
        <w:pStyle w:val="21"/>
        <w:ind w:firstLine="420"/>
      </w:pPr>
      <w:r>
        <w:rPr>
          <w:rFonts w:hint="eastAsia"/>
        </w:rPr>
        <w:t>High world leader: I believe in him, he is god!</w:t>
      </w:r>
    </w:p>
    <w:p w:rsidR="00686E9F" w:rsidRDefault="00DD09BD" w:rsidP="00AD22F5">
      <w:pPr>
        <w:pStyle w:val="21"/>
        <w:ind w:firstLine="420"/>
      </w:pPr>
      <w:r>
        <w:rPr>
          <w:rFonts w:hint="eastAsia"/>
        </w:rPr>
        <w:t>I call him capable child: he is a god, wiki wants to write him.</w:t>
      </w:r>
    </w:p>
    <w:p w:rsidR="00686E9F" w:rsidRDefault="00DD09BD" w:rsidP="00AD22F5">
      <w:pPr>
        <w:pStyle w:val="21"/>
        <w:ind w:firstLine="420"/>
      </w:pPr>
      <w:r>
        <w:rPr>
          <w:rFonts w:hint="eastAsia"/>
        </w:rPr>
        <w:t xml:space="preserve">"Anonymous WCF: you believe in </w:t>
      </w:r>
      <w:r w:rsidR="009F4861">
        <w:t>“</w:t>
      </w:r>
      <w:r w:rsidR="009F4861">
        <w:rPr>
          <w:rFonts w:hint="eastAsia"/>
        </w:rPr>
        <w:t>wordofgod</w:t>
      </w:r>
      <w:r w:rsidR="009F4861">
        <w:t>”</w:t>
      </w:r>
      <w:r>
        <w:rPr>
          <w:rFonts w:hint="eastAsia"/>
        </w:rPr>
        <w:t>s and die, we are also very difficult.</w:t>
      </w:r>
    </w:p>
    <w:p w:rsidR="00686E9F" w:rsidRDefault="00DD09BD" w:rsidP="00AD22F5">
      <w:pPr>
        <w:pStyle w:val="21"/>
        <w:ind w:firstLine="420"/>
      </w:pPr>
      <w:r>
        <w:rPr>
          <w:rFonts w:hint="eastAsia"/>
        </w:rPr>
        <w:t>The healing of god: god, who is not ignorant, worships man as god?</w:t>
      </w:r>
    </w:p>
    <w:p w:rsidR="00686E9F" w:rsidRDefault="00DD09BD" w:rsidP="00AD22F5">
      <w:pPr>
        <w:pStyle w:val="21"/>
        <w:ind w:firstLine="420"/>
      </w:pPr>
      <w:r>
        <w:rPr>
          <w:rFonts w:hint="eastAsia"/>
        </w:rPr>
        <w:t>What is god? Can a man of noble morality be called a god, not to say whether his morality is noble or not?</w:t>
      </w:r>
    </w:p>
    <w:p w:rsidR="00686E9F" w:rsidRDefault="00DD09BD" w:rsidP="00AD22F5">
      <w:pPr>
        <w:pStyle w:val="21"/>
        <w:ind w:firstLine="420"/>
      </w:pPr>
      <w:r>
        <w:rPr>
          <w:rFonts w:hint="eastAsia"/>
        </w:rPr>
        <w:t>"Kkstfu: I'll go inside.</w:t>
      </w:r>
    </w:p>
    <w:p w:rsidR="00686E9F" w:rsidRDefault="00DD09BD" w:rsidP="00AD22F5">
      <w:pPr>
        <w:pStyle w:val="21"/>
        <w:ind w:firstLine="420"/>
      </w:pPr>
      <w:r>
        <w:rPr>
          <w:rFonts w:hint="eastAsia"/>
        </w:rPr>
        <w:t>Is it all about big ge?</w:t>
      </w:r>
    </w:p>
    <w:p w:rsidR="00686E9F" w:rsidRDefault="00DD09BD" w:rsidP="00AD22F5">
      <w:pPr>
        <w:pStyle w:val="21"/>
        <w:ind w:firstLine="420"/>
      </w:pPr>
      <w:r>
        <w:rPr>
          <w:rFonts w:hint="eastAsia"/>
        </w:rPr>
        <w:t>"To kill lucifer: bandits. Replace st.</w:t>
      </w:r>
    </w:p>
    <w:p w:rsidR="00686E9F" w:rsidRDefault="00DD09BD" w:rsidP="00AD22F5">
      <w:pPr>
        <w:pStyle w:val="21"/>
        <w:ind w:firstLine="420"/>
      </w:pPr>
      <w:r>
        <w:rPr>
          <w:rFonts w:hint="eastAsia"/>
        </w:rPr>
        <w:lastRenderedPageBreak/>
        <w:t>Kkstfu: a mad generation is coming. Everyone is watching, waiting for their bread and milk. Look at the story of god and the false god.</w:t>
      </w:r>
    </w:p>
    <w:p w:rsidR="00686E9F" w:rsidRDefault="00DD09BD" w:rsidP="00AD22F5">
      <w:pPr>
        <w:pStyle w:val="21"/>
        <w:ind w:firstLine="420"/>
      </w:pPr>
      <w:r>
        <w:rPr>
          <w:rFonts w:hint="eastAsia"/>
        </w:rPr>
        <w:t>770 red stone of spark union: personal first push Christian communist god ge yimin</w:t>
      </w:r>
    </w:p>
    <w:p w:rsidR="00686E9F" w:rsidRDefault="00DD09BD" w:rsidP="00AD22F5">
      <w:pPr>
        <w:pStyle w:val="21"/>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rsidR="00686E9F" w:rsidRDefault="00DD09BD" w:rsidP="00AD22F5">
      <w:pPr>
        <w:pStyle w:val="21"/>
        <w:ind w:firstLine="420"/>
      </w:pPr>
      <w:r>
        <w:rPr>
          <w:rFonts w:hint="eastAsia"/>
        </w:rPr>
        <w:t>I'm afraid that chi fei has not surpassed the "</w:t>
      </w:r>
      <w:r w:rsidR="009F4861">
        <w:t>“</w:t>
      </w:r>
      <w:r w:rsidR="009F4861">
        <w:rPr>
          <w:rFonts w:hint="eastAsia"/>
        </w:rPr>
        <w:t>wordofgod</w:t>
      </w:r>
      <w:r w:rsidR="009F4861">
        <w:t>”</w:t>
      </w:r>
      <w:r>
        <w:rPr>
          <w:rFonts w:hint="eastAsia"/>
        </w:rPr>
        <w:t xml:space="preserve">" author @ge yimin </w:t>
      </w:r>
    </w:p>
    <w:p w:rsidR="00686E9F" w:rsidRDefault="00DD09BD" w:rsidP="00AD22F5">
      <w:pPr>
        <w:pStyle w:val="21"/>
        <w:ind w:firstLine="420"/>
      </w:pPr>
      <w:r>
        <w:rPr>
          <w:rFonts w:hint="eastAsia"/>
        </w:rPr>
        <w:t>Need not go to stick, see him know the account number is enough.</w:t>
      </w:r>
    </w:p>
    <w:p w:rsidR="00686E9F" w:rsidRDefault="00DD09BD" w:rsidP="00AD22F5">
      <w:pPr>
        <w:pStyle w:val="21"/>
        <w:ind w:firstLine="420"/>
      </w:pPr>
      <w:r>
        <w:rPr>
          <w:rFonts w:hint="eastAsia"/>
        </w:rPr>
        <w:t>Ge yimin, as long as mention his, as long as not completely scolding vulgar words, he copied everywhere propaganda.</w:t>
      </w:r>
    </w:p>
    <w:p w:rsidR="00686E9F" w:rsidRDefault="00DD09BD" w:rsidP="00AD22F5">
      <w:pPr>
        <w:pStyle w:val="21"/>
        <w:ind w:firstLine="420"/>
      </w:pPr>
      <w:r>
        <w:rPr>
          <w:rFonts w:hint="eastAsia"/>
        </w:rPr>
        <w:t>Shuo shuo: back then, the prophet bar was full of this person's broken posts.</w:t>
      </w:r>
    </w:p>
    <w:p w:rsidR="00686E9F" w:rsidRDefault="00DD09BD" w:rsidP="00AD22F5">
      <w:pPr>
        <w:pStyle w:val="21"/>
        <w:ind w:firstLine="420"/>
      </w:pPr>
      <w:r>
        <w:rPr>
          <w:rFonts w:hint="eastAsia"/>
        </w:rPr>
        <w:t>"Lu nai: ha ha ha on the scale of Mr. Chi fei is far from.</w:t>
      </w:r>
    </w:p>
    <w:p w:rsidR="00686E9F" w:rsidRDefault="00DD09BD" w:rsidP="00AD22F5">
      <w:pPr>
        <w:pStyle w:val="21"/>
        <w:ind w:firstLine="420"/>
      </w:pPr>
      <w:r>
        <w:rPr>
          <w:rFonts w:hint="eastAsia"/>
        </w:rPr>
        <w:lastRenderedPageBreak/>
        <w:t>"Seven seas sama: poor man who chose to form his own tribe but failed to catch up with his forefathers.</w:t>
      </w:r>
    </w:p>
    <w:p w:rsidR="00686E9F" w:rsidRDefault="00DD09BD" w:rsidP="00AD22F5">
      <w:pPr>
        <w:pStyle w:val="21"/>
        <w:ind w:firstLine="420"/>
      </w:pPr>
      <w:r>
        <w:rPr>
          <w:rFonts w:hint="eastAsia"/>
        </w:rPr>
        <w:t>"Dong qingyi: ge fart is the saint public enemy, is the street mouse, everyone shout dozen just right.</w:t>
      </w:r>
    </w:p>
    <w:p w:rsidR="00686E9F" w:rsidRDefault="00DD09BD" w:rsidP="00AD22F5">
      <w:pPr>
        <w:pStyle w:val="21"/>
        <w:ind w:firstLine="420"/>
      </w:pPr>
      <w:r>
        <w:rPr>
          <w:rFonts w:hint="eastAsia"/>
        </w:rPr>
        <w:t>You cannot see the decadence 8: kris is called a man like god</w:t>
      </w:r>
    </w:p>
    <w:p w:rsidR="00686E9F" w:rsidRDefault="00DD09BD" w:rsidP="00AD22F5">
      <w:pPr>
        <w:pStyle w:val="21"/>
        <w:ind w:firstLine="420"/>
      </w:pPr>
      <w:r>
        <w:rPr>
          <w:rFonts w:hint="eastAsia"/>
        </w:rPr>
        <w:t>What kind of retarded online cults is the saint of crape myrtle? More exciting than kris.</w:t>
      </w:r>
    </w:p>
    <w:p w:rsidR="00686E9F" w:rsidRDefault="00DD09BD" w:rsidP="00AD22F5">
      <w:pPr>
        <w:pStyle w:val="21"/>
        <w:ind w:firstLine="420"/>
      </w:pPr>
      <w:r>
        <w:rPr>
          <w:rFonts w:hint="eastAsia"/>
        </w:rPr>
        <w:t>"The younger sister in the bamboo forest: the power comes from ge yimin (sure).</w:t>
      </w:r>
    </w:p>
    <w:p w:rsidR="00686E9F" w:rsidRDefault="00DD09BD" w:rsidP="00AD22F5">
      <w:pPr>
        <w:pStyle w:val="21"/>
        <w:ind w:firstLine="420"/>
      </w:pPr>
      <w:r>
        <w:rPr>
          <w:rFonts w:hint="eastAsia"/>
        </w:rPr>
        <w:t>773. Clam and snake fujian: the abandoned son of xi - ge yimin</w:t>
      </w:r>
    </w:p>
    <w:p w:rsidR="00686E9F" w:rsidRDefault="00DD09BD" w:rsidP="00AD22F5">
      <w:pPr>
        <w:pStyle w:val="21"/>
        <w:ind w:firstLine="420"/>
      </w:pPr>
      <w:r>
        <w:rPr>
          <w:rFonts w:hint="eastAsia"/>
        </w:rPr>
        <w:t>"Lai ziwei saint: to false saint fierce point, can treat his mental obstinacy, otherwise he always thinks other people is in respect to him.</w:t>
      </w:r>
    </w:p>
    <w:p w:rsidR="00686E9F" w:rsidRDefault="00DD09BD" w:rsidP="00AD22F5">
      <w:pPr>
        <w:pStyle w:val="21"/>
        <w:ind w:firstLine="420"/>
      </w:pPr>
      <w:r>
        <w:rPr>
          <w:rFonts w:hint="eastAsia"/>
        </w:rPr>
        <w:t>Growing into ge's tribe, he thought he was reviled as a scapegoat.</w:t>
      </w:r>
    </w:p>
    <w:p w:rsidR="00686E9F" w:rsidRDefault="00DD09BD" w:rsidP="00AD22F5">
      <w:pPr>
        <w:pStyle w:val="21"/>
        <w:ind w:firstLine="420"/>
      </w:pPr>
      <w:r>
        <w:rPr>
          <w:rFonts w:hint="eastAsia"/>
        </w:rPr>
        <w:t>No saint in history has ever been called.</w:t>
      </w:r>
    </w:p>
    <w:p w:rsidR="00686E9F" w:rsidRDefault="00DD09BD" w:rsidP="00AD22F5">
      <w:pPr>
        <w:pStyle w:val="21"/>
        <w:ind w:firstLine="420"/>
      </w:pPr>
      <w:r>
        <w:rPr>
          <w:rFonts w:hint="eastAsia"/>
        </w:rPr>
        <w:t>You are ultimately responsible for what you do.</w:t>
      </w:r>
    </w:p>
    <w:p w:rsidR="00686E9F" w:rsidRDefault="00DD09BD" w:rsidP="00AD22F5">
      <w:pPr>
        <w:pStyle w:val="21"/>
        <w:ind w:firstLine="420"/>
      </w:pPr>
      <w:r>
        <w:rPr>
          <w:rFonts w:hint="eastAsia"/>
        </w:rPr>
        <w:t>774. Nibbling on a flute and putting on a flute: the logic is not very strict</w:t>
      </w:r>
    </w:p>
    <w:p w:rsidR="00686E9F" w:rsidRDefault="00DD09BD" w:rsidP="00AD22F5">
      <w:pPr>
        <w:pStyle w:val="21"/>
        <w:ind w:firstLine="420"/>
      </w:pPr>
      <w:r>
        <w:rPr>
          <w:rFonts w:hint="eastAsia"/>
        </w:rPr>
        <w:t>Even in Christianity there is no high level, no philosophical speculation and no scientific method of logical argument.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"religious classic, popular, targeted at the masses.</w:t>
      </w:r>
    </w:p>
    <w:p w:rsidR="00686E9F" w:rsidRDefault="00DD09BD" w:rsidP="00AD22F5">
      <w:pPr>
        <w:pStyle w:val="21"/>
        <w:ind w:firstLine="420"/>
      </w:pPr>
      <w:r>
        <w:rPr>
          <w:rFonts w:hint="eastAsia"/>
        </w:rPr>
        <w:t>775. The second purple saint of the kingdom: faith emperor</w:t>
      </w:r>
    </w:p>
    <w:p w:rsidR="00686E9F" w:rsidRDefault="00DD09BD" w:rsidP="00AD22F5">
      <w:pPr>
        <w:pStyle w:val="21"/>
        <w:ind w:firstLine="420"/>
      </w:pPr>
      <w:r>
        <w:rPr>
          <w:rFonts w:hint="eastAsia"/>
        </w:rPr>
        <w:t>"Shenzhou watchman no. 1: rubbish protestantism. Germanic false Christianity.</w:t>
      </w:r>
    </w:p>
    <w:p w:rsidR="00686E9F" w:rsidRDefault="00DD09BD" w:rsidP="00AD22F5">
      <w:pPr>
        <w:pStyle w:val="21"/>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rsidR="00686E9F" w:rsidRDefault="00DD09BD" w:rsidP="00AD22F5">
      <w:pPr>
        <w:pStyle w:val="21"/>
        <w:ind w:firstLine="420"/>
      </w:pPr>
      <w:r>
        <w:rPr>
          <w:rFonts w:hint="eastAsia"/>
        </w:rPr>
        <w:lastRenderedPageBreak/>
        <w:t>Black ground: god ge even does not believe himself?</w:t>
      </w:r>
    </w:p>
    <w:p w:rsidR="00686E9F" w:rsidRDefault="00DD09BD" w:rsidP="00AD22F5">
      <w:pPr>
        <w:pStyle w:val="21"/>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rsidR="00686E9F" w:rsidRDefault="00DD09BD" w:rsidP="00AD22F5">
      <w:pPr>
        <w:pStyle w:val="21"/>
        <w:ind w:firstLine="420"/>
      </w:pPr>
      <w:r>
        <w:rPr>
          <w:rFonts w:hint="eastAsia"/>
        </w:rPr>
        <w:t>777, look at the dumb Wolf: why seal, ostensibly because of god ge famous words</w:t>
      </w:r>
    </w:p>
    <w:p w:rsidR="00686E9F" w:rsidRDefault="00DD09BD" w:rsidP="00AD22F5">
      <w:pPr>
        <w:pStyle w:val="21"/>
        <w:ind w:firstLine="420"/>
      </w:pPr>
      <w:r>
        <w:rPr>
          <w:rFonts w:hint="eastAsia"/>
        </w:rPr>
        <w:t>"Chennai compaq: unbelief, undying, difficult. You put me on the spot.</w:t>
      </w:r>
    </w:p>
    <w:p w:rsidR="00686E9F" w:rsidRDefault="00DD09BD" w:rsidP="00AD22F5">
      <w:pPr>
        <w:pStyle w:val="21"/>
        <w:ind w:firstLine="420"/>
      </w:pPr>
      <w:r>
        <w:rPr>
          <w:rFonts w:hint="eastAsia"/>
        </w:rPr>
        <w:t>As for that famous saying of god ge, you have already believed it. Why should you be in a dilemma?</w:t>
      </w:r>
    </w:p>
    <w:p w:rsidR="00686E9F" w:rsidRDefault="00DD09BD" w:rsidP="00AD22F5">
      <w:pPr>
        <w:pStyle w:val="21"/>
        <w:ind w:firstLine="420"/>
      </w:pPr>
      <w:r>
        <w:rPr>
          <w:rFonts w:hint="eastAsia"/>
        </w:rPr>
        <w:t>"Chennai compaq: it's hard to believe or not. It's not easy, it's hard.</w:t>
      </w:r>
    </w:p>
    <w:p w:rsidR="00686E9F" w:rsidRDefault="00DD09BD" w:rsidP="00AD22F5">
      <w:pPr>
        <w:pStyle w:val="21"/>
        <w:ind w:firstLine="420"/>
      </w:pPr>
      <w:r>
        <w:rPr>
          <w:rFonts w:hint="eastAsia"/>
        </w:rPr>
        <w:t>"Xishan zazen: one does not believe, one does not die, compromise ah.</w:t>
      </w:r>
    </w:p>
    <w:p w:rsidR="00686E9F" w:rsidRDefault="00DD09BD" w:rsidP="00AD22F5">
      <w:pPr>
        <w:pStyle w:val="21"/>
        <w:ind w:firstLine="420"/>
      </w:pPr>
      <w:r>
        <w:rPr>
          <w:rFonts w:hint="eastAsia"/>
        </w:rPr>
        <w:t>Kenai compaq: how about on paper and fold it in half?</w:t>
      </w:r>
    </w:p>
    <w:p w:rsidR="00686E9F" w:rsidRDefault="00DD09BD" w:rsidP="00AD22F5">
      <w:pPr>
        <w:pStyle w:val="21"/>
        <w:ind w:firstLine="420"/>
      </w:pPr>
      <w:r>
        <w:rPr>
          <w:rFonts w:hint="eastAsia"/>
        </w:rPr>
        <w:t>"Xishan zazen: fold together letter and dead strength pervious to paper back or will meet with a fight, not as good as fighting down this ge god famous saying like to hit kong jia dian, a hundred.</w:t>
      </w:r>
    </w:p>
    <w:p w:rsidR="00686E9F" w:rsidRDefault="00DD09BD" w:rsidP="00AD22F5">
      <w:pPr>
        <w:pStyle w:val="21"/>
        <w:ind w:firstLine="420"/>
      </w:pPr>
      <w:r>
        <w:rPr>
          <w:rFonts w:hint="eastAsia"/>
        </w:rPr>
        <w:t>"Nothing in this world is useless. As far as I can tell, the only thing he's really good at is this quote.</w:t>
      </w:r>
    </w:p>
    <w:p w:rsidR="00686E9F" w:rsidRDefault="00DD09BD" w:rsidP="00AD22F5">
      <w:pPr>
        <w:pStyle w:val="21"/>
        <w:ind w:firstLine="420"/>
      </w:pPr>
      <w:r>
        <w:rPr>
          <w:rFonts w:hint="eastAsia"/>
        </w:rPr>
        <w:t>(ge shen) (ge shen) (ge shen) (ge shen) (ge shen) (ge shen) (ge shen) (ge shen) (ge shen) (ge shen) (ge shen) (ge shen) (ge shen) (ge shen) (ge shen) (ge shen)</w:t>
      </w:r>
    </w:p>
    <w:p w:rsidR="00686E9F" w:rsidRDefault="00DD09BD" w:rsidP="00AD22F5">
      <w:pPr>
        <w:pStyle w:val="21"/>
        <w:ind w:firstLine="420"/>
      </w:pPr>
      <w:r>
        <w:rPr>
          <w:rFonts w:hint="eastAsia"/>
        </w:rPr>
        <w:t>TTKMRS: god ge, dare you to speak</w:t>
      </w:r>
    </w:p>
    <w:p w:rsidR="00686E9F" w:rsidRDefault="00DD09BD" w:rsidP="00AD22F5">
      <w:pPr>
        <w:pStyle w:val="21"/>
        <w:ind w:firstLine="420"/>
      </w:pPr>
      <w:r>
        <w:rPr>
          <w:rFonts w:hint="eastAsia"/>
        </w:rPr>
        <w:t>Others dare not say. Who says who's crazy.</w:t>
      </w:r>
    </w:p>
    <w:p w:rsidR="00686E9F" w:rsidRDefault="00DD09BD" w:rsidP="00AD22F5">
      <w:pPr>
        <w:pStyle w:val="21"/>
        <w:ind w:firstLine="420"/>
      </w:pPr>
      <w:r>
        <w:rPr>
          <w:rFonts w:hint="eastAsia"/>
        </w:rPr>
        <w:t>Miyuen: truth: it's hard for us to create heresies.</w:t>
      </w:r>
    </w:p>
    <w:p w:rsidR="00686E9F" w:rsidRDefault="00DD09BD" w:rsidP="00AD22F5">
      <w:pPr>
        <w:pStyle w:val="21"/>
        <w:ind w:firstLine="420"/>
      </w:pPr>
      <w:r>
        <w:rPr>
          <w:rFonts w:hint="eastAsia"/>
        </w:rPr>
        <w:t>With the mutant lizard, he thought he was a god.</w:t>
      </w:r>
    </w:p>
    <w:p w:rsidR="00686E9F" w:rsidRDefault="00DD09BD" w:rsidP="00AD22F5">
      <w:pPr>
        <w:pStyle w:val="21"/>
        <w:ind w:firstLine="420"/>
      </w:pPr>
      <w:r>
        <w:rPr>
          <w:rFonts w:hint="eastAsia"/>
        </w:rPr>
        <w:t>Well, I won't go into details. I hope you don't become a pawn in the political machine.</w:t>
      </w:r>
    </w:p>
    <w:p w:rsidR="00686E9F" w:rsidRDefault="00DD09BD" w:rsidP="00AD22F5">
      <w:pPr>
        <w:pStyle w:val="21"/>
        <w:ind w:firstLine="420"/>
      </w:pPr>
      <w:r>
        <w:rPr>
          <w:rFonts w:hint="eastAsia"/>
        </w:rPr>
        <w:lastRenderedPageBreak/>
        <w:t>What good is it for you to be god?</w:t>
      </w:r>
    </w:p>
    <w:p w:rsidR="00686E9F" w:rsidRDefault="00DD09BD" w:rsidP="00AD22F5">
      <w:pPr>
        <w:pStyle w:val="21"/>
        <w:ind w:firstLine="420"/>
      </w:pPr>
      <w:r>
        <w:rPr>
          <w:rFonts w:hint="eastAsia"/>
        </w:rPr>
        <w:t xml:space="preserve">"Ge yimin ii: see the first chapter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"Miyanyuan: yes, I think your neural writing is not very scientific. Besides, I can't figure out why god should accept people's beliefs when he has super powers.</w:t>
      </w:r>
    </w:p>
    <w:p w:rsidR="00686E9F" w:rsidRDefault="00DD09BD" w:rsidP="00AD22F5">
      <w:pPr>
        <w:pStyle w:val="21"/>
        <w:ind w:firstLine="420"/>
      </w:pPr>
      <w:r>
        <w:rPr>
          <w:rFonts w:hint="eastAsia"/>
        </w:rPr>
        <w:t>What's so good about wang? Only the world's king, but not all things can be true.</w:t>
      </w:r>
    </w:p>
    <w:p w:rsidR="00686E9F" w:rsidRDefault="00DD09BD" w:rsidP="00AD22F5">
      <w:pPr>
        <w:pStyle w:val="21"/>
        <w:ind w:firstLine="420"/>
      </w:pPr>
      <w:r>
        <w:rPr>
          <w:rFonts w:hint="eastAsia"/>
        </w:rPr>
        <w:t>779, kkstfu: if you read the bible and the Koran</w:t>
      </w:r>
    </w:p>
    <w:p w:rsidR="00686E9F" w:rsidRDefault="00DD09BD" w:rsidP="00AD22F5">
      <w:pPr>
        <w:pStyle w:val="21"/>
        <w:ind w:firstLine="420"/>
      </w:pPr>
      <w:r>
        <w:rPr>
          <w:rFonts w:hint="eastAsia"/>
        </w:rPr>
        <w:t>You should understand that there's a big problem here, and it's hard to tell, unlike other religions.</w:t>
      </w:r>
    </w:p>
    <w:p w:rsidR="00686E9F" w:rsidRDefault="00DD09BD" w:rsidP="00AD22F5">
      <w:pPr>
        <w:pStyle w:val="21"/>
        <w:ind w:firstLine="420"/>
      </w:pPr>
      <w:r>
        <w:rPr>
          <w:rFonts w:hint="eastAsia"/>
        </w:rPr>
        <w:t>&gt; &gt; &gt; &gt; &gt; &gt; &gt; &gt; &gt; &gt; &gt; &gt; &gt; &gt; &gt; &gt; &gt; &gt; &gt; &gt; &gt;.</w:t>
      </w:r>
    </w:p>
    <w:p w:rsidR="00686E9F" w:rsidRDefault="00DD09BD" w:rsidP="00AD22F5">
      <w:pPr>
        <w:pStyle w:val="21"/>
        <w:ind w:firstLine="420"/>
      </w:pPr>
      <w:r>
        <w:rPr>
          <w:rFonts w:hint="eastAsia"/>
        </w:rPr>
        <w:t>"Kkstfu: the one you said was more dangerous.</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what danger? Modern prophets.</w:t>
      </w:r>
    </w:p>
    <w:p w:rsidR="00686E9F" w:rsidRDefault="00DD09BD" w:rsidP="00AD22F5">
      <w:pPr>
        <w:pStyle w:val="21"/>
        <w:ind w:firstLine="420"/>
      </w:pPr>
      <w:r>
        <w:rPr>
          <w:rFonts w:hint="eastAsia"/>
        </w:rPr>
        <w:t>"510224: this grace also compared to hong xiuquan far. No profits can not afford early, he did not understand, no benefits of things, who willing to do? He did not understand.</w:t>
      </w:r>
    </w:p>
    <w:p w:rsidR="00686E9F" w:rsidRDefault="00DD09BD" w:rsidP="00AD22F5">
      <w:pPr>
        <w:pStyle w:val="21"/>
        <w:ind w:firstLine="420"/>
      </w:pPr>
      <w:r>
        <w:rPr>
          <w:rFonts w:hint="eastAsia"/>
        </w:rPr>
        <w:t>Mud cock flute vertical flute: it's always said that this person has any specific remarks I'd like to see.</w:t>
      </w:r>
    </w:p>
    <w:p w:rsidR="00686E9F" w:rsidRDefault="00DD09BD" w:rsidP="00AD22F5">
      <w:pPr>
        <w:pStyle w:val="21"/>
        <w:ind w:firstLine="420"/>
      </w:pPr>
      <w:r>
        <w:rPr>
          <w:rFonts w:hint="eastAsia"/>
        </w:rPr>
        <w:t>780. Dead wood jian 8000: ge shen, serious nonsense</w:t>
      </w:r>
    </w:p>
    <w:p w:rsidR="00686E9F" w:rsidRDefault="00DD09BD" w:rsidP="00AD22F5">
      <w:pPr>
        <w:pStyle w:val="21"/>
        <w:ind w:firstLine="420"/>
      </w:pPr>
      <w:r>
        <w:rPr>
          <w:rFonts w:hint="eastAsia"/>
        </w:rPr>
        <w:t>"1219596659: out of all things, all things belong to one god.</w:t>
      </w:r>
    </w:p>
    <w:p w:rsidR="00686E9F" w:rsidRDefault="00DD09BD" w:rsidP="00AD22F5">
      <w:pPr>
        <w:pStyle w:val="21"/>
        <w:ind w:firstLine="420"/>
      </w:pPr>
      <w:r>
        <w:rPr>
          <w:rFonts w:hint="eastAsia"/>
        </w:rPr>
        <w:t>"Road fengchuan bar: you have been this bar ban, ban reason: the building Lord, should not spread ge god is also people, please elsewhere! You can apply for recovery.</w:t>
      </w:r>
    </w:p>
    <w:p w:rsidR="00686E9F" w:rsidRDefault="00DD09BD" w:rsidP="00AD22F5">
      <w:pPr>
        <w:pStyle w:val="21"/>
        <w:ind w:firstLine="420"/>
      </w:pPr>
      <w:r>
        <w:rPr>
          <w:rFonts w:hint="eastAsia"/>
        </w:rPr>
        <w:t>Spiritual life ok: gehua, you arrogant people</w:t>
      </w:r>
    </w:p>
    <w:p w:rsidR="00686E9F" w:rsidRDefault="00DD09BD" w:rsidP="00AD22F5">
      <w:pPr>
        <w:pStyle w:val="21"/>
        <w:ind w:firstLine="420"/>
      </w:pPr>
      <w:r>
        <w:rPr>
          <w:rFonts w:hint="eastAsia"/>
        </w:rPr>
        <w:t>Do not listen to the Gospel, many times in Ben! I told you to stay in the dark room for 10 days and think behind your door.</w:t>
      </w:r>
    </w:p>
    <w:p w:rsidR="00686E9F" w:rsidRDefault="00DD09BD" w:rsidP="00AD22F5">
      <w:pPr>
        <w:pStyle w:val="21"/>
        <w:ind w:firstLine="420"/>
      </w:pPr>
      <w:r>
        <w:rPr>
          <w:rFonts w:hint="eastAsia"/>
        </w:rPr>
        <w:t>"The good soldier of Christ: this person all day spread what ge, seal good!</w:t>
      </w:r>
    </w:p>
    <w:p w:rsidR="00686E9F" w:rsidRDefault="00DD09BD" w:rsidP="00AD22F5">
      <w:pPr>
        <w:pStyle w:val="21"/>
        <w:ind w:firstLine="420"/>
      </w:pPr>
      <w:r>
        <w:rPr>
          <w:rFonts w:hint="eastAsia"/>
        </w:rPr>
        <w:t xml:space="preserve">Live for a moment: how are the first stars now? Is butcher Gregory </w:t>
      </w:r>
      <w:r>
        <w:rPr>
          <w:rFonts w:hint="eastAsia"/>
        </w:rPr>
        <w:lastRenderedPageBreak/>
        <w:t>thin now?</w:t>
      </w:r>
    </w:p>
    <w:p w:rsidR="00686E9F" w:rsidRDefault="00DD09BD" w:rsidP="00AD22F5">
      <w:pPr>
        <w:pStyle w:val="21"/>
        <w:ind w:firstLine="420"/>
      </w:pPr>
      <w:r>
        <w:rPr>
          <w:rFonts w:hint="eastAsia"/>
        </w:rPr>
        <w:t>"Ming loves LAN: the ge family is very rich, otherwise also impossible for her to pursue the star to seem to go to a key university.</w:t>
      </w:r>
    </w:p>
    <w:p w:rsidR="00686E9F" w:rsidRDefault="00DD09BD" w:rsidP="00AD22F5">
      <w:pPr>
        <w:pStyle w:val="21"/>
        <w:ind w:firstLine="420"/>
      </w:pPr>
      <w:r>
        <w:rPr>
          <w:rFonts w:hint="eastAsia"/>
        </w:rPr>
        <w:t>Yes, ge, father of the butcher, became rich by swindling huang changqing's dermatitis and homestead in a dish of shoes.</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And what the whole army of water wants to tell people about.</w:t>
      </w:r>
    </w:p>
    <w:p w:rsidR="00686E9F" w:rsidRDefault="00DD09BD" w:rsidP="00AD22F5">
      <w:pPr>
        <w:pStyle w:val="21"/>
        <w:ind w:firstLine="420"/>
      </w:pPr>
      <w:r>
        <w:rPr>
          <w:rFonts w:hint="eastAsia"/>
        </w:rPr>
        <w:t>"The good flower strange stone: that ge yi people why of?</w:t>
      </w:r>
    </w:p>
    <w:p w:rsidR="00686E9F" w:rsidRDefault="00DD09BD" w:rsidP="00AD22F5">
      <w:pPr>
        <w:pStyle w:val="21"/>
        <w:ind w:firstLine="420"/>
      </w:pPr>
      <w:r>
        <w:rPr>
          <w:rFonts w:hint="eastAsia"/>
        </w:rPr>
        <w:t>Live a smart 49: god ge my party across the bridge</w:t>
      </w:r>
    </w:p>
    <w:p w:rsidR="00686E9F" w:rsidRDefault="00DD09BD" w:rsidP="00AD22F5">
      <w:pPr>
        <w:pStyle w:val="21"/>
        <w:ind w:firstLine="420"/>
      </w:pPr>
      <w:r>
        <w:rPr>
          <w:rFonts w:hint="eastAsia"/>
        </w:rPr>
        <w:t>It is good to be able to keep one's life out of the morass.</w:t>
      </w:r>
    </w:p>
    <w:p w:rsidR="00686E9F" w:rsidRDefault="00DD09BD" w:rsidP="00AD22F5">
      <w:pPr>
        <w:pStyle w:val="21"/>
        <w:ind w:firstLine="420"/>
      </w:pPr>
      <w:r>
        <w:rPr>
          <w:rFonts w:hint="eastAsia"/>
        </w:rPr>
        <w:t>People like them, sooner or later, will be solved. Because they also pose a great threat to our party.</w:t>
      </w:r>
    </w:p>
    <w:p w:rsidR="00686E9F" w:rsidRDefault="00DD09BD" w:rsidP="00AD22F5">
      <w:pPr>
        <w:pStyle w:val="21"/>
        <w:ind w:firstLine="420"/>
      </w:pPr>
      <w:r>
        <w:rPr>
          <w:rFonts w:hint="eastAsia"/>
        </w:rPr>
        <w:t>"Sakura q233: they are too ignorant, compared to the sage is the savior, they help the party to harm the sage, now the result is a dilemma and also die.</w:t>
      </w:r>
    </w:p>
    <w:p w:rsidR="00686E9F" w:rsidRDefault="00DD09BD" w:rsidP="00AD22F5">
      <w:pPr>
        <w:pStyle w:val="21"/>
        <w:ind w:firstLine="420"/>
      </w:pPr>
      <w:r>
        <w:rPr>
          <w:rFonts w:hint="eastAsia"/>
        </w:rPr>
        <w:t>Live for a cheesy 49: die and die! Humans this stall! Who CARES who is stupid!</w:t>
      </w:r>
    </w:p>
    <w:p w:rsidR="00686E9F" w:rsidRDefault="00DD09BD" w:rsidP="00AD22F5">
      <w:pPr>
        <w:pStyle w:val="21"/>
        <w:ind w:firstLine="420"/>
      </w:pPr>
      <w:r>
        <w:rPr>
          <w:rFonts w:hint="eastAsia"/>
        </w:rPr>
        <w:t>"Cherry blossom q233: previously dead can be reincarnated now all under the control of the saints.</w:t>
      </w:r>
    </w:p>
    <w:p w:rsidR="00686E9F" w:rsidRDefault="00DD09BD" w:rsidP="00AD22F5">
      <w:pPr>
        <w:pStyle w:val="21"/>
        <w:ind w:firstLine="420"/>
      </w:pPr>
      <w:r>
        <w:rPr>
          <w:rFonts w:hint="eastAsia"/>
        </w:rPr>
        <w:t>784, 1219596659: please welcome the year 2019!</w:t>
      </w:r>
    </w:p>
    <w:p w:rsidR="00686E9F" w:rsidRDefault="00DD09BD" w:rsidP="00AD22F5">
      <w:pPr>
        <w:pStyle w:val="21"/>
        <w:ind w:firstLine="420"/>
      </w:pPr>
      <w:r>
        <w:rPr>
          <w:rFonts w:hint="eastAsia"/>
        </w:rPr>
        <w:t>But god is omnipotent and will never cheat! God is man's naturalism, not man's humanism!</w:t>
      </w:r>
    </w:p>
    <w:p w:rsidR="00686E9F" w:rsidRDefault="00DD09BD" w:rsidP="00AD22F5">
      <w:pPr>
        <w:pStyle w:val="21"/>
        <w:ind w:firstLine="420"/>
      </w:pPr>
      <w:r>
        <w:rPr>
          <w:rFonts w:hint="eastAsia"/>
        </w:rPr>
        <w:t>"Touch fish full level person: how many people tease guo fan attention to god yi people, by brain control?</w:t>
      </w:r>
    </w:p>
    <w:p w:rsidR="00686E9F" w:rsidRDefault="00DD09BD" w:rsidP="00AD22F5">
      <w:pPr>
        <w:pStyle w:val="21"/>
        <w:ind w:firstLine="420"/>
      </w:pPr>
      <w:r>
        <w:rPr>
          <w:rFonts w:hint="eastAsia"/>
        </w:rPr>
        <w:t>I am always the one who gets my attention first. Some big people don't know how to get my attention first.</w:t>
      </w:r>
    </w:p>
    <w:p w:rsidR="00686E9F" w:rsidRDefault="00DD09BD" w:rsidP="00AD22F5">
      <w:pPr>
        <w:pStyle w:val="21"/>
        <w:ind w:firstLine="420"/>
      </w:pPr>
      <w:r>
        <w:rPr>
          <w:rFonts w:hint="eastAsia"/>
        </w:rPr>
        <w:t>God ge, I hope so, but what is the theoretical basis?</w:t>
      </w:r>
    </w:p>
    <w:p w:rsidR="00686E9F" w:rsidRDefault="00DD09BD" w:rsidP="00AD22F5">
      <w:pPr>
        <w:pStyle w:val="21"/>
        <w:ind w:firstLine="420"/>
      </w:pPr>
      <w:r>
        <w:rPr>
          <w:rFonts w:hint="eastAsia"/>
        </w:rPr>
        <w:lastRenderedPageBreak/>
        <w:t>Confirmed by time and practice.</w:t>
      </w:r>
    </w:p>
    <w:p w:rsidR="00686E9F" w:rsidRDefault="00DD09BD" w:rsidP="00AD22F5">
      <w:pPr>
        <w:pStyle w:val="21"/>
        <w:ind w:firstLine="420"/>
      </w:pPr>
      <w:r>
        <w:rPr>
          <w:rFonts w:hint="eastAsia"/>
        </w:rPr>
        <w:t>Although we are all sinners, we still hope for the pure god!</w:t>
      </w:r>
    </w:p>
    <w:p w:rsidR="00686E9F" w:rsidRDefault="00DD09BD" w:rsidP="00AD22F5">
      <w:pPr>
        <w:pStyle w:val="21"/>
        <w:ind w:firstLine="420"/>
      </w:pPr>
      <w:r>
        <w:rPr>
          <w:rFonts w:hint="eastAsia"/>
        </w:rPr>
        <w:t>May god reveal all the truth to all his people.</w:t>
      </w:r>
    </w:p>
    <w:p w:rsidR="00686E9F" w:rsidRDefault="00DD09BD" w:rsidP="00AD22F5">
      <w:pPr>
        <w:pStyle w:val="21"/>
        <w:ind w:firstLine="420"/>
      </w:pPr>
      <w:r>
        <w:rPr>
          <w:rFonts w:hint="eastAsia"/>
        </w:rPr>
        <w:t>Shadow cloak: goshen, the official saint of the state</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"Day and night are not divided: forget the communist, not equal to datong. What do humans really need as intelligent, loving creatures?</w:t>
      </w:r>
    </w:p>
    <w:p w:rsidR="00686E9F" w:rsidRDefault="00DD09BD" w:rsidP="00AD22F5">
      <w:pPr>
        <w:pStyle w:val="21"/>
        <w:ind w:firstLine="420"/>
      </w:pPr>
      <w:r>
        <w:rPr>
          <w:rFonts w:hint="eastAsia"/>
        </w:rPr>
        <w:t>Ge hua: no communism, why datong?</w:t>
      </w:r>
    </w:p>
    <w:p w:rsidR="00686E9F" w:rsidRDefault="00DD09BD" w:rsidP="00AD22F5">
      <w:pPr>
        <w:pStyle w:val="21"/>
        <w:ind w:firstLine="420"/>
      </w:pPr>
      <w:r>
        <w:rPr>
          <w:rFonts w:hint="eastAsia"/>
        </w:rPr>
        <w:t>What are the world's cults?</w:t>
      </w:r>
    </w:p>
    <w:p w:rsidR="00686E9F" w:rsidRDefault="00DD09BD" w:rsidP="00AD22F5">
      <w:pPr>
        <w:pStyle w:val="21"/>
        <w:ind w:firstLine="420"/>
      </w:pPr>
      <w:r>
        <w:rPr>
          <w:rFonts w:hint="eastAsia"/>
        </w:rPr>
        <w:t>"Lechang shan liren: SOSO encyclopedia entry ge yimin</w:t>
      </w:r>
    </w:p>
    <w:p w:rsidR="00686E9F" w:rsidRDefault="00DD09BD" w:rsidP="00AD22F5">
      <w:pPr>
        <w:pStyle w:val="21"/>
        <w:ind w:firstLine="420"/>
      </w:pPr>
      <w:r>
        <w:rPr>
          <w:rFonts w:hint="eastAsia"/>
        </w:rPr>
        <w:t>-- -- -- -- -- -- -- -- -- -- cut a knife -- -- -- -- -- -- -- -- -- --</w:t>
      </w:r>
    </w:p>
    <w:p w:rsidR="00686E9F" w:rsidRDefault="00DD09BD" w:rsidP="00AD22F5">
      <w:pPr>
        <w:pStyle w:val="21"/>
        <w:ind w:firstLine="420"/>
      </w:pPr>
      <w:r>
        <w:rPr>
          <w:rFonts w:hint="eastAsia"/>
        </w:rPr>
        <w:t>Ge is a god in the network!</w:t>
      </w:r>
    </w:p>
    <w:p w:rsidR="00686E9F" w:rsidRDefault="00DD09BD" w:rsidP="00AD22F5">
      <w:pPr>
        <w:pStyle w:val="21"/>
        <w:ind w:firstLine="420"/>
      </w:pPr>
      <w:r>
        <w:rPr>
          <w:rFonts w:hint="eastAsia"/>
        </w:rPr>
        <w:t>How cool! pretty</w:t>
      </w:r>
    </w:p>
    <w:p w:rsidR="00686E9F" w:rsidRDefault="00DD09BD" w:rsidP="00AD22F5">
      <w:pPr>
        <w:pStyle w:val="21"/>
        <w:ind w:firstLine="420"/>
      </w:pPr>
      <w:r>
        <w:rPr>
          <w:rFonts w:hint="eastAsia"/>
        </w:rPr>
        <w:t>Two cuts -- -- -- -- -- -- -- -- -- -- -- -- -- -- -- -- -- -- -- --</w:t>
      </w:r>
    </w:p>
    <w:p w:rsidR="00686E9F" w:rsidRDefault="00DD09BD" w:rsidP="00AD22F5">
      <w:pPr>
        <w:pStyle w:val="21"/>
        <w:ind w:firstLine="420"/>
      </w:pPr>
      <w:r>
        <w:rPr>
          <w:rFonts w:hint="eastAsia"/>
        </w:rPr>
        <w:t>The literature of young ge yimin</w:t>
      </w:r>
    </w:p>
    <w:p w:rsidR="00686E9F" w:rsidRDefault="00DD09BD" w:rsidP="00AD22F5">
      <w:pPr>
        <w:pStyle w:val="21"/>
        <w:ind w:firstLine="420"/>
      </w:pPr>
      <w:r>
        <w:rPr>
          <w:rFonts w:hint="eastAsia"/>
        </w:rPr>
        <w:t>The Great Wall fu</w:t>
      </w:r>
    </w:p>
    <w:p w:rsidR="00686E9F" w:rsidRDefault="00DD09BD" w:rsidP="00AD22F5">
      <w:pPr>
        <w:pStyle w:val="21"/>
        <w:ind w:firstLine="420"/>
      </w:pPr>
      <w:r>
        <w:rPr>
          <w:rFonts w:hint="eastAsia"/>
        </w:rPr>
        <w:t>-- -- -- -- -- -- -- -- -- -- -- -- -- -- -- three cuts -- -- -- -- -- -- --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underlies three fundamental human problems</w:t>
      </w:r>
    </w:p>
    <w:p w:rsidR="00686E9F" w:rsidRDefault="00DD09BD" w:rsidP="00AD22F5">
      <w:pPr>
        <w:pStyle w:val="21"/>
        <w:ind w:firstLine="420"/>
      </w:pPr>
      <w:r>
        <w:rPr>
          <w:rFonts w:hint="eastAsia"/>
        </w:rPr>
        <w:t>1. Achieve global communism in 2019.</w:t>
      </w:r>
    </w:p>
    <w:p w:rsidR="00686E9F" w:rsidRDefault="00DD09BD" w:rsidP="00AD22F5">
      <w:pPr>
        <w:pStyle w:val="21"/>
        <w:ind w:firstLine="420"/>
      </w:pPr>
      <w:r>
        <w:rPr>
          <w:rFonts w:hint="eastAsia"/>
        </w:rPr>
        <w:t>Who is god?</w:t>
      </w:r>
    </w:p>
    <w:p w:rsidR="00686E9F" w:rsidRDefault="00DD09BD" w:rsidP="00AD22F5">
      <w:pPr>
        <w:pStyle w:val="21"/>
        <w:ind w:firstLine="420"/>
      </w:pPr>
      <w:r>
        <w:rPr>
          <w:rFonts w:hint="eastAsia"/>
        </w:rPr>
        <w:t>Live forever.</w:t>
      </w:r>
    </w:p>
    <w:p w:rsidR="00686E9F" w:rsidRDefault="00DD09BD" w:rsidP="00AD22F5">
      <w:pPr>
        <w:pStyle w:val="21"/>
        <w:ind w:firstLine="420"/>
      </w:pPr>
      <w:r>
        <w:rPr>
          <w:rFonts w:hint="eastAsia"/>
        </w:rPr>
        <w:t>-- -- -- -- -- -- -- -- -- four cutter -- -- -- -- -- -- -- -- -- -- Jesus + Max + Michael Jackson + + tong pak fu guo jing = GeYiMin god</w:t>
      </w:r>
    </w:p>
    <w:p w:rsidR="00686E9F" w:rsidRDefault="00DD09BD" w:rsidP="00AD22F5">
      <w:pPr>
        <w:pStyle w:val="21"/>
        <w:ind w:firstLine="420"/>
      </w:pPr>
      <w:r>
        <w:rPr>
          <w:rFonts w:hint="eastAsia"/>
        </w:rPr>
        <w:t>-- -- -- -- -- -- -- -- -- -- -- -- cut five knives -- -- -- -- -- -- -- -- -- --</w:t>
      </w:r>
    </w:p>
    <w:p w:rsidR="00686E9F" w:rsidRDefault="00DD09BD" w:rsidP="00AD22F5">
      <w:pPr>
        <w:pStyle w:val="21"/>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rsidR="00686E9F" w:rsidRDefault="00DD09BD" w:rsidP="00AD22F5">
      <w:pPr>
        <w:pStyle w:val="21"/>
        <w:ind w:firstLine="420"/>
      </w:pPr>
      <w:r>
        <w:rPr>
          <w:rFonts w:hint="eastAsia"/>
        </w:rPr>
        <w:t>-- -- -- -- -- -- -- -- -- -- -- cut six knives -- -- -- -- -- -- -- -- -- -- --</w:t>
      </w:r>
    </w:p>
    <w:p w:rsidR="00686E9F" w:rsidRDefault="00DD09BD" w:rsidP="00AD22F5">
      <w:pPr>
        <w:pStyle w:val="21"/>
        <w:ind w:firstLine="420"/>
      </w:pPr>
      <w:r>
        <w:rPr>
          <w:rFonts w:hint="eastAsia"/>
        </w:rPr>
        <w:lastRenderedPageBreak/>
        <w:t>I don't know what to say. Everybody's gone.</w:t>
      </w:r>
    </w:p>
    <w:p w:rsidR="00686E9F" w:rsidRDefault="00DD09BD" w:rsidP="00AD22F5">
      <w:pPr>
        <w:pStyle w:val="21"/>
        <w:ind w:firstLine="420"/>
      </w:pPr>
      <w:r>
        <w:rPr>
          <w:rFonts w:hint="eastAsia"/>
        </w:rPr>
        <w:t xml:space="preserve">Two crutches: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Chean.</w:t>
      </w:r>
    </w:p>
    <w:p w:rsidR="00686E9F" w:rsidRDefault="00DD09BD" w:rsidP="00AD22F5">
      <w:pPr>
        <w:pStyle w:val="21"/>
        <w:ind w:firstLine="420"/>
      </w:pPr>
      <w:r>
        <w:rPr>
          <w:rFonts w:hint="eastAsia"/>
        </w:rPr>
        <w:t>I almost believed it.</w:t>
      </w:r>
    </w:p>
    <w:p w:rsidR="00686E9F" w:rsidRDefault="00DD09BD" w:rsidP="00AD22F5">
      <w:pPr>
        <w:pStyle w:val="21"/>
        <w:ind w:firstLine="420"/>
      </w:pPr>
      <w:r>
        <w:rPr>
          <w:rFonts w:hint="eastAsia"/>
        </w:rPr>
        <w:t>"By nie luda: he!</w:t>
      </w:r>
    </w:p>
    <w:p w:rsidR="00686E9F" w:rsidRDefault="00DD09BD" w:rsidP="00AD22F5">
      <w:pPr>
        <w:pStyle w:val="21"/>
        <w:ind w:firstLine="420"/>
      </w:pPr>
      <w:r>
        <w:rPr>
          <w:rFonts w:hint="eastAsia"/>
        </w:rPr>
        <w:t>"By zheng hui master: a group of heretics.</w:t>
      </w:r>
    </w:p>
    <w:p w:rsidR="00686E9F" w:rsidRDefault="00DD09BD" w:rsidP="00AD22F5">
      <w:pPr>
        <w:pStyle w:val="21"/>
        <w:ind w:firstLine="420"/>
      </w:pPr>
      <w:r>
        <w:rPr>
          <w:rFonts w:hint="eastAsia"/>
        </w:rPr>
        <w:t xml:space="preserve">Waikei Wong: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big group fan spring fly: this goods also narcissistic, likes to search in baidu post bar with his name keywords.</w:t>
      </w:r>
    </w:p>
    <w:p w:rsidR="00686E9F" w:rsidRDefault="00DD09BD" w:rsidP="00AD22F5">
      <w:pPr>
        <w:pStyle w:val="21"/>
        <w:ind w:firstLine="420"/>
      </w:pPr>
      <w:r>
        <w:rPr>
          <w:rFonts w:hint="eastAsia"/>
        </w:rPr>
        <w:t>"Opinio juris: weird.</w:t>
      </w:r>
    </w:p>
    <w:p w:rsidR="00686E9F" w:rsidRDefault="00DD09BD" w:rsidP="00AD22F5">
      <w:pPr>
        <w:pStyle w:val="21"/>
        <w:ind w:firstLine="420"/>
      </w:pPr>
      <w:r>
        <w:rPr>
          <w:rFonts w:hint="eastAsia"/>
        </w:rPr>
        <w:t>"Outlook on the sea: what fu?   Say it again?   Isn't it difficult?</w:t>
      </w:r>
    </w:p>
    <w:p w:rsidR="00686E9F" w:rsidRDefault="00DD09BD" w:rsidP="00AD22F5">
      <w:pPr>
        <w:pStyle w:val="21"/>
        <w:ind w:firstLine="420"/>
      </w:pPr>
      <w:r>
        <w:rPr>
          <w:rFonts w:hint="eastAsia"/>
        </w:rPr>
        <w:t>Fury of the thunder: a bit like an egg.</w:t>
      </w:r>
    </w:p>
    <w:p w:rsidR="00686E9F" w:rsidRDefault="00DD09BD" w:rsidP="00AD22F5">
      <w:pPr>
        <w:pStyle w:val="21"/>
        <w:ind w:firstLine="420"/>
      </w:pPr>
      <w:r>
        <w:rPr>
          <w:rFonts w:hint="eastAsia"/>
        </w:rPr>
        <w:t>Eternal life in normal: the bible + marxism</w:t>
      </w:r>
    </w:p>
    <w:p w:rsidR="00686E9F" w:rsidRDefault="00DD09BD" w:rsidP="00AD22F5">
      <w:pPr>
        <w:pStyle w:val="21"/>
        <w:ind w:firstLine="420"/>
      </w:pPr>
      <w:r>
        <w:rPr>
          <w:rFonts w:hint="eastAsia"/>
        </w:rPr>
        <w:t>"Biozh: no one advised him to seek medical treatment?</w:t>
      </w:r>
    </w:p>
    <w:p w:rsidR="00686E9F" w:rsidRDefault="00DD09BD" w:rsidP="00AD22F5">
      <w:pPr>
        <w:pStyle w:val="21"/>
        <w:ind w:firstLine="420"/>
      </w:pPr>
      <w:r>
        <w:rPr>
          <w:rFonts w:hint="eastAsia"/>
        </w:rPr>
        <w:t>Are there any cults around you? What is a cult like?</w:t>
      </w:r>
    </w:p>
    <w:p w:rsidR="00686E9F" w:rsidRDefault="00DD09BD" w:rsidP="00AD22F5">
      <w:pPr>
        <w:pStyle w:val="21"/>
        <w:ind w:firstLine="420"/>
      </w:pPr>
      <w:r>
        <w:rPr>
          <w:rFonts w:hint="eastAsia"/>
        </w:rPr>
        <w:t>"Yu jinyuan: hahaha, have you ever heard of a teacher named" ge yimin ", if you do not know, then baidu over their works, back, you will praise me.</w:t>
      </w:r>
    </w:p>
    <w:p w:rsidR="00686E9F" w:rsidRDefault="00DD09BD" w:rsidP="00AD22F5">
      <w:pPr>
        <w:pStyle w:val="21"/>
        <w:ind w:firstLine="420"/>
      </w:pPr>
      <w:r>
        <w:rPr>
          <w:rFonts w:hint="eastAsia"/>
        </w:rPr>
        <w:t xml:space="preserve">"Pilgrimage: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We don't know whether it is a central or peripheral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"Zhang zhiqiang: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"Lu xiaolun: you know how to give up sex. Something like this.</w:t>
      </w:r>
    </w:p>
    <w:p w:rsidR="00686E9F" w:rsidRDefault="00DD09BD" w:rsidP="00AD22F5">
      <w:pPr>
        <w:pStyle w:val="21"/>
        <w:ind w:firstLine="420"/>
      </w:pPr>
      <w:r>
        <w:rPr>
          <w:rFonts w:hint="eastAsia"/>
        </w:rPr>
        <w:t xml:space="preserve">I am the star: the </w:t>
      </w:r>
      <w:r w:rsidR="009F4861">
        <w:t>“</w:t>
      </w:r>
      <w:r w:rsidR="009F4861">
        <w:rPr>
          <w:rFonts w:hint="eastAsia"/>
        </w:rPr>
        <w:t>wordofgod</w:t>
      </w:r>
      <w:r w:rsidR="009F4861">
        <w:t>”</w:t>
      </w:r>
      <w:r>
        <w:rPr>
          <w:rFonts w:hint="eastAsia"/>
        </w:rPr>
        <w:t xml:space="preserve"> of the brain or the </w:t>
      </w:r>
      <w:r w:rsidR="009F4861">
        <w:t>“</w:t>
      </w:r>
      <w:r w:rsidR="009F4861">
        <w:rPr>
          <w:rFonts w:hint="eastAsia"/>
        </w:rPr>
        <w:t>wordofgod</w:t>
      </w:r>
      <w:r w:rsidR="009F4861">
        <w:t>”</w:t>
      </w:r>
      <w:r>
        <w:rPr>
          <w:rFonts w:hint="eastAsia"/>
        </w:rPr>
        <w:t xml:space="preserve"> of the spine?</w:t>
      </w:r>
    </w:p>
    <w:p w:rsidR="00686E9F" w:rsidRDefault="00DD09BD" w:rsidP="00AD22F5">
      <w:pPr>
        <w:pStyle w:val="21"/>
        <w:ind w:firstLine="420"/>
      </w:pPr>
      <w:r>
        <w:rPr>
          <w:rFonts w:hint="eastAsia"/>
        </w:rPr>
        <w:t>"Half summer: I think of peripheral neuropathy.</w:t>
      </w:r>
    </w:p>
    <w:p w:rsidR="00686E9F" w:rsidRDefault="00DD09BD" w:rsidP="00AD22F5">
      <w:pPr>
        <w:pStyle w:val="21"/>
        <w:ind w:firstLine="420"/>
      </w:pPr>
      <w:r>
        <w:rPr>
          <w:rFonts w:hint="eastAsia"/>
        </w:rPr>
        <w:t xml:space="preserve">"Tiara: </w:t>
      </w:r>
      <w:r w:rsidR="009F4861">
        <w:t>“</w:t>
      </w:r>
      <w:r w:rsidR="009F4861">
        <w:rPr>
          <w:rFonts w:hint="eastAsia"/>
        </w:rPr>
        <w:t>wordofgod</w:t>
      </w:r>
      <w:r w:rsidR="009F4861">
        <w:t>”</w:t>
      </w:r>
      <w:r>
        <w:rPr>
          <w:rFonts w:hint="eastAsia"/>
        </w:rPr>
        <w:t xml:space="preserve"> 23333333333333</w:t>
      </w:r>
    </w:p>
    <w:p w:rsidR="00686E9F" w:rsidRDefault="00DD09BD" w:rsidP="00AD22F5">
      <w:pPr>
        <w:pStyle w:val="21"/>
        <w:ind w:firstLine="420"/>
      </w:pPr>
      <w:r>
        <w:rPr>
          <w:rFonts w:hint="eastAsia"/>
        </w:rPr>
        <w:t xml:space="preserve">The skin </w:t>
      </w:r>
      <w:r w:rsidR="009F4861">
        <w:t>“</w:t>
      </w:r>
      <w:r w:rsidR="009F4861">
        <w:rPr>
          <w:rFonts w:hint="eastAsia"/>
        </w:rPr>
        <w:t>wordofgod</w:t>
      </w:r>
      <w:r w:rsidR="009F4861">
        <w:t>”</w:t>
      </w:r>
      <w:r>
        <w:rPr>
          <w:rFonts w:hint="eastAsia"/>
        </w:rPr>
        <w:t xml:space="preserve"> or the peripheral </w:t>
      </w:r>
      <w:r w:rsidR="009F4861">
        <w:t>“</w:t>
      </w:r>
      <w:r w:rsidR="009F4861">
        <w:rPr>
          <w:rFonts w:hint="eastAsia"/>
        </w:rPr>
        <w:t>wordofgod</w:t>
      </w:r>
      <w:r w:rsidR="009F4861">
        <w:t>”</w:t>
      </w:r>
      <w:r>
        <w:rPr>
          <w:rFonts w:hint="eastAsia"/>
        </w:rPr>
        <w:t xml:space="preserve"> HHHH</w:t>
      </w:r>
    </w:p>
    <w:p w:rsidR="00686E9F" w:rsidRDefault="00DD09BD" w:rsidP="00AD22F5">
      <w:pPr>
        <w:pStyle w:val="21"/>
        <w:ind w:firstLine="420"/>
      </w:pPr>
      <w:r>
        <w:rPr>
          <w:rFonts w:hint="eastAsia"/>
        </w:rPr>
        <w:t>Mettle: the site submitted directly to the CMC works best.</w:t>
      </w:r>
    </w:p>
    <w:p w:rsidR="00686E9F" w:rsidRDefault="00DD09BD" w:rsidP="00AD22F5">
      <w:pPr>
        <w:pStyle w:val="21"/>
        <w:ind w:firstLine="420"/>
      </w:pPr>
      <w:r>
        <w:rPr>
          <w:rFonts w:hint="eastAsia"/>
        </w:rPr>
        <w:t xml:space="preserve">"" Chicken sheep: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lastRenderedPageBreak/>
        <w:t>"The empire classmate: ha ha, I know someone can say ge yi people god.</w:t>
      </w:r>
    </w:p>
    <w:p w:rsidR="00686E9F" w:rsidRDefault="00DD09BD" w:rsidP="00AD22F5">
      <w:pPr>
        <w:pStyle w:val="21"/>
        <w:ind w:firstLine="420"/>
      </w:pPr>
      <w:r>
        <w:rPr>
          <w:rFonts w:hint="eastAsia"/>
        </w:rPr>
        <w:t>Viator42: a hundred years ago, there was a man named hong xiuquan who was fooled by the Christian teachings of the devil.</w:t>
      </w:r>
    </w:p>
    <w:p w:rsidR="00686E9F" w:rsidRDefault="00DD09BD" w:rsidP="00AD22F5">
      <w:pPr>
        <w:pStyle w:val="21"/>
        <w:ind w:firstLine="420"/>
      </w:pPr>
      <w:r>
        <w:rPr>
          <w:rFonts w:hint="eastAsia"/>
        </w:rPr>
        <w:t>"Lovely sand fish: the family is the orthodox magical transformation is liberation theology.</w:t>
      </w:r>
    </w:p>
    <w:p w:rsidR="00686E9F" w:rsidRDefault="00DD09BD" w:rsidP="00AD22F5">
      <w:pPr>
        <w:pStyle w:val="21"/>
        <w:ind w:firstLine="420"/>
      </w:pPr>
      <w:r>
        <w:rPr>
          <w:rFonts w:hint="eastAsia"/>
        </w:rPr>
        <w:t xml:space="preserve">"Kwai fei kicked tonghao: the </w:t>
      </w:r>
      <w:r w:rsidR="009F4861">
        <w:t>“</w:t>
      </w:r>
      <w:r w:rsidR="009F4861">
        <w:rPr>
          <w:rFonts w:hint="eastAsia"/>
        </w:rPr>
        <w:t>wordofgod</w:t>
      </w:r>
      <w:r w:rsidR="009F4861">
        <w:t>”</w:t>
      </w:r>
      <w:r>
        <w:rPr>
          <w:rFonts w:hint="eastAsia"/>
        </w:rPr>
        <w:t xml:space="preserve"> grass.</w:t>
      </w:r>
    </w:p>
    <w:p w:rsidR="00686E9F" w:rsidRDefault="00DD09BD" w:rsidP="00AD22F5">
      <w:pPr>
        <w:pStyle w:val="21"/>
        <w:ind w:firstLine="420"/>
      </w:pPr>
      <w:r>
        <w:rPr>
          <w:rFonts w:hint="eastAsia"/>
        </w:rPr>
        <w:t>"Yuan liangmu: the mentally retarded savage ge yi people, not equal to my genius civilization @alone 13</w:t>
      </w:r>
    </w:p>
    <w:p w:rsidR="00686E9F" w:rsidRDefault="00DD09BD" w:rsidP="00AD22F5">
      <w:pPr>
        <w:pStyle w:val="21"/>
        <w:ind w:firstLine="420"/>
      </w:pPr>
      <w:r>
        <w:rPr>
          <w:rFonts w:hint="eastAsia"/>
        </w:rPr>
        <w:t>"The night is cold: ha ha ha ha ha</w:t>
      </w:r>
    </w:p>
    <w:p w:rsidR="00686E9F" w:rsidRDefault="00DD09BD" w:rsidP="00AD22F5">
      <w:pPr>
        <w:pStyle w:val="21"/>
        <w:ind w:firstLine="420"/>
      </w:pPr>
      <w:r>
        <w:rPr>
          <w:rFonts w:hint="eastAsia"/>
        </w:rPr>
        <w:t>Lofivo: the official website of this elder brother is still available for filing at http://</w:t>
      </w:r>
      <w:r w:rsidR="00324A3D">
        <w:rPr>
          <w:rFonts w:hint="eastAsia"/>
        </w:rPr>
        <w:t>gegod.com</w:t>
      </w:r>
    </w:p>
    <w:p w:rsidR="00686E9F" w:rsidRDefault="00DD09BD" w:rsidP="00AD22F5">
      <w:pPr>
        <w:pStyle w:val="21"/>
        <w:ind w:firstLine="420"/>
      </w:pPr>
      <w:r>
        <w:rPr>
          <w:rFonts w:hint="eastAsia"/>
        </w:rPr>
        <w:t xml:space="preserve">"Reger: the </w:t>
      </w:r>
      <w:r w:rsidR="009F4861">
        <w:t>“</w:t>
      </w:r>
      <w:r w:rsidR="009F4861">
        <w:rPr>
          <w:rFonts w:hint="eastAsia"/>
        </w:rPr>
        <w:t>wordofgod</w:t>
      </w:r>
      <w:r w:rsidR="009F4861">
        <w:t>”</w:t>
      </w:r>
      <w:r>
        <w:rPr>
          <w:rFonts w:hint="eastAsia"/>
        </w:rPr>
        <w:t xml:space="preserve"> of insanity.</w:t>
      </w:r>
    </w:p>
    <w:p w:rsidR="00686E9F" w:rsidRDefault="00DD09BD" w:rsidP="00AD22F5">
      <w:pPr>
        <w:pStyle w:val="21"/>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rsidR="00686E9F" w:rsidRDefault="00DD09BD" w:rsidP="00AD22F5">
      <w:pPr>
        <w:pStyle w:val="21"/>
        <w:ind w:firstLine="420"/>
      </w:pPr>
      <w:r>
        <w:rPr>
          <w:rFonts w:hint="eastAsia"/>
        </w:rPr>
        <w:t>"Coral sea ii: too many fools and not enough liars.</w:t>
      </w:r>
    </w:p>
    <w:p w:rsidR="00686E9F" w:rsidRDefault="00DD09BD" w:rsidP="00AD22F5">
      <w:pPr>
        <w:pStyle w:val="21"/>
        <w:ind w:firstLine="420"/>
      </w:pPr>
      <w:r>
        <w:rPr>
          <w:rFonts w:hint="eastAsia"/>
        </w:rPr>
        <w:t>"The gambler:" this is god's own words, "there is audio video.</w:t>
      </w:r>
    </w:p>
    <w:p w:rsidR="00686E9F" w:rsidRDefault="00DD09BD" w:rsidP="00AD22F5">
      <w:pPr>
        <w:pStyle w:val="21"/>
        <w:ind w:firstLine="420"/>
      </w:pPr>
      <w:r>
        <w:rPr>
          <w:rFonts w:hint="eastAsia"/>
        </w:rPr>
        <w:t>"Huang xiaohu: uncle ge in b station.</w:t>
      </w:r>
    </w:p>
    <w:p w:rsidR="00686E9F" w:rsidRDefault="00DD09BD" w:rsidP="00AD22F5">
      <w:pPr>
        <w:pStyle w:val="21"/>
        <w:ind w:firstLine="420"/>
      </w:pPr>
      <w:r>
        <w:rPr>
          <w:rFonts w:hint="eastAsia"/>
        </w:rPr>
        <w:t>"Kevin: tieba and the famous" human light ".</w:t>
      </w:r>
    </w:p>
    <w:p w:rsidR="00686E9F" w:rsidRDefault="00DD09BD" w:rsidP="00AD22F5">
      <w:pPr>
        <w:pStyle w:val="21"/>
        <w:ind w:firstLine="420"/>
      </w:pPr>
      <w:r>
        <w:rPr>
          <w:rFonts w:hint="eastAsia"/>
        </w:rPr>
        <w:t>Why is there no Marx and Engels after Marx?</w:t>
      </w:r>
    </w:p>
    <w:p w:rsidR="00686E9F" w:rsidRDefault="00DD09BD" w:rsidP="00AD22F5">
      <w:pPr>
        <w:pStyle w:val="21"/>
        <w:ind w:firstLine="420"/>
      </w:pPr>
      <w:r>
        <w:rPr>
          <w:rFonts w:hint="eastAsia"/>
        </w:rPr>
        <w:t>"Survival and dignity: as far as I know, the Chinese Internet has produced several contemporary Marx</w:t>
      </w:r>
    </w:p>
    <w:p w:rsidR="00686E9F" w:rsidRDefault="00DD09BD" w:rsidP="00AD22F5">
      <w:pPr>
        <w:pStyle w:val="21"/>
        <w:ind w:firstLine="420"/>
      </w:pPr>
      <w:r>
        <w:rPr>
          <w:rFonts w:hint="eastAsia"/>
        </w:rPr>
        <w:t>Zhihu stands for the late financial communism</w:t>
      </w:r>
    </w:p>
    <w:p w:rsidR="00686E9F" w:rsidRDefault="00DD09BD" w:rsidP="00AD22F5">
      <w:pPr>
        <w:pStyle w:val="21"/>
        <w:ind w:firstLine="420"/>
      </w:pPr>
      <w:r>
        <w:rPr>
          <w:rFonts w:hint="eastAsia"/>
        </w:rPr>
        <w:t>The representative of tieba is "the thoughts of malie MAO zhou qun" (said to have entered).</w:t>
      </w:r>
    </w:p>
    <w:p w:rsidR="00686E9F" w:rsidRDefault="00DD09BD" w:rsidP="00AD22F5">
      <w:pPr>
        <w:pStyle w:val="21"/>
        <w:ind w:firstLine="420"/>
      </w:pPr>
      <w:r>
        <w:rPr>
          <w:rFonts w:hint="eastAsia"/>
        </w:rPr>
        <w:t>And Christian communism</w:t>
      </w:r>
    </w:p>
    <w:p w:rsidR="00686E9F" w:rsidRDefault="00DD09BD" w:rsidP="00AD22F5">
      <w:pPr>
        <w:pStyle w:val="21"/>
        <w:ind w:firstLine="420"/>
      </w:pPr>
      <w:r>
        <w:rPr>
          <w:rFonts w:hint="eastAsia"/>
        </w:rPr>
        <w:t xml:space="preserve">"Watching the sea and listening to the waves: what the hell is </w:t>
      </w:r>
      <w:r>
        <w:rPr>
          <w:rFonts w:hint="eastAsia"/>
        </w:rPr>
        <w:lastRenderedPageBreak/>
        <w:t>Christian communism?</w:t>
      </w:r>
    </w:p>
    <w:p w:rsidR="00686E9F" w:rsidRDefault="00DD09BD" w:rsidP="00AD22F5">
      <w:pPr>
        <w:pStyle w:val="21"/>
        <w:ind w:firstLine="420"/>
      </w:pPr>
      <w:r>
        <w:rPr>
          <w:rFonts w:hint="eastAsia"/>
        </w:rPr>
        <w:t>"Ring fate: ge yimin zhihu, content extremely hot eyes.</w:t>
      </w:r>
    </w:p>
    <w:p w:rsidR="00686E9F" w:rsidRDefault="00DD09BD" w:rsidP="00AD22F5">
      <w:pPr>
        <w:pStyle w:val="21"/>
        <w:ind w:firstLine="420"/>
      </w:pPr>
      <w:r>
        <w:rPr>
          <w:rFonts w:hint="eastAsia"/>
        </w:rPr>
        <w:t>Watching the sea and listening to the waves: that's a magic stick.</w:t>
      </w:r>
    </w:p>
    <w:p w:rsidR="00686E9F" w:rsidRDefault="00DD09BD" w:rsidP="00AD22F5">
      <w:pPr>
        <w:pStyle w:val="21"/>
        <w:ind w:firstLine="420"/>
      </w:pPr>
      <w:r>
        <w:rPr>
          <w:rFonts w:hint="eastAsia"/>
        </w:rPr>
        <w:t>"Annular destiny: not the divine rod, but mental illness.</w:t>
      </w:r>
    </w:p>
    <w:p w:rsidR="00686E9F" w:rsidRDefault="00DD09BD" w:rsidP="00AD22F5">
      <w:pPr>
        <w:pStyle w:val="21"/>
        <w:ind w:firstLine="420"/>
      </w:pPr>
      <w:r>
        <w:rPr>
          <w:rFonts w:hint="eastAsia"/>
        </w:rPr>
        <w:t>The early communist party of Japan had Christian communism.</w:t>
      </w:r>
    </w:p>
    <w:p w:rsidR="00686E9F" w:rsidRDefault="00DD09BD" w:rsidP="00AD22F5">
      <w:pPr>
        <w:pStyle w:val="21"/>
        <w:ind w:firstLine="420"/>
      </w:pPr>
      <w:r>
        <w:rPr>
          <w:rFonts w:hint="eastAsia"/>
        </w:rPr>
        <w:t>"Cold soup like water: impression, at that time thought that a new cult appeared.</w:t>
      </w:r>
    </w:p>
    <w:p w:rsidR="00686E9F" w:rsidRDefault="00DD09BD" w:rsidP="00AD22F5">
      <w:pPr>
        <w:pStyle w:val="21"/>
        <w:ind w:firstLine="420"/>
      </w:pPr>
      <w:r>
        <w:rPr>
          <w:rFonts w:hint="eastAsia"/>
        </w:rPr>
        <w:t>Defier.Triumph: he is god and you all believe in him.</w:t>
      </w:r>
    </w:p>
    <w:p w:rsidR="00686E9F" w:rsidRDefault="00DD09BD" w:rsidP="00AD22F5">
      <w:pPr>
        <w:pStyle w:val="21"/>
        <w:ind w:firstLine="420"/>
      </w:pPr>
      <w:r>
        <w:rPr>
          <w:rFonts w:hint="eastAsia"/>
        </w:rPr>
        <w:t>790. Amitabha Buddha in the south: gehua, and to promote the cult</w:t>
      </w:r>
    </w:p>
    <w:p w:rsidR="00686E9F" w:rsidRDefault="00DD09BD" w:rsidP="00AD22F5">
      <w:pPr>
        <w:pStyle w:val="21"/>
        <w:ind w:firstLine="420"/>
      </w:pPr>
      <w:r>
        <w:rPr>
          <w:rFonts w:hint="eastAsia"/>
        </w:rPr>
        <w:t>Isn't it true that your guru came out in 2019?</w:t>
      </w:r>
    </w:p>
    <w:p w:rsidR="00686E9F" w:rsidRDefault="00DD09BD" w:rsidP="00AD22F5">
      <w:pPr>
        <w:pStyle w:val="21"/>
        <w:ind w:firstLine="420"/>
      </w:pPr>
      <w:r>
        <w:rPr>
          <w:rFonts w:hint="eastAsia"/>
        </w:rPr>
        <w:t>"Shi tiandi: the rhythm of god stick, true unity is to seek common ground while reserving differences! It's the sum of the gentlemen! Not a single one!</w:t>
      </w:r>
    </w:p>
    <w:p w:rsidR="00686E9F" w:rsidRDefault="00DD09BD" w:rsidP="00AD22F5">
      <w:pPr>
        <w:pStyle w:val="21"/>
        <w:ind w:firstLine="420"/>
      </w:pPr>
      <w:r>
        <w:rPr>
          <w:rFonts w:hint="eastAsia"/>
        </w:rPr>
        <w:t>Purple st. actually makes oneself want to go to jail.</w:t>
      </w:r>
    </w:p>
    <w:p w:rsidR="00686E9F" w:rsidRDefault="00DD09BD" w:rsidP="00AD22F5">
      <w:pPr>
        <w:pStyle w:val="21"/>
        <w:ind w:firstLine="420"/>
      </w:pPr>
      <w:r>
        <w:rPr>
          <w:rFonts w:hint="eastAsia"/>
        </w:rPr>
        <w:t>791, malamic: maximum truth of 2018, no waiting for 2019</w:t>
      </w:r>
    </w:p>
    <w:p w:rsidR="00686E9F" w:rsidRDefault="00DD09BD" w:rsidP="00AD22F5">
      <w:pPr>
        <w:pStyle w:val="21"/>
        <w:ind w:firstLine="420"/>
      </w:pPr>
      <w:r>
        <w:rPr>
          <w:rFonts w:hint="eastAsia"/>
        </w:rPr>
        <w:t>Truth: you are god, and he will hear you.</w:t>
      </w:r>
    </w:p>
    <w:p w:rsidR="00686E9F" w:rsidRDefault="00DD09BD" w:rsidP="00AD22F5">
      <w:pPr>
        <w:pStyle w:val="21"/>
        <w:ind w:firstLine="420"/>
      </w:pPr>
      <w:r>
        <w:rPr>
          <w:rFonts w:hint="eastAsia"/>
        </w:rPr>
        <w:t>"Rinehart: did you forget to change the number?</w:t>
      </w:r>
    </w:p>
    <w:p w:rsidR="00686E9F" w:rsidRDefault="00DD09BD" w:rsidP="00AD22F5">
      <w:pPr>
        <w:pStyle w:val="21"/>
        <w:ind w:firstLine="420"/>
      </w:pPr>
      <w:r>
        <w:rPr>
          <w:rFonts w:hint="eastAsia"/>
        </w:rPr>
        <w:t>Look closely at the change in this sentence.</w:t>
      </w:r>
    </w:p>
    <w:p w:rsidR="00686E9F" w:rsidRDefault="00DD09BD" w:rsidP="00AD22F5">
      <w:pPr>
        <w:pStyle w:val="21"/>
        <w:ind w:firstLine="420"/>
      </w:pPr>
      <w:r>
        <w:rPr>
          <w:rFonts w:hint="eastAsia"/>
        </w:rPr>
        <w:t>"Avij_004: the elder brother plays the saint.</w:t>
      </w:r>
    </w:p>
    <w:p w:rsidR="00686E9F" w:rsidRDefault="00DD09BD" w:rsidP="00AD22F5">
      <w:pPr>
        <w:pStyle w:val="21"/>
        <w:ind w:firstLine="420"/>
      </w:pPr>
      <w:r>
        <w:rPr>
          <w:rFonts w:hint="eastAsia"/>
        </w:rPr>
        <w:t>"Orphan: show.</w:t>
      </w:r>
    </w:p>
    <w:p w:rsidR="00686E9F" w:rsidRDefault="00DD09BD" w:rsidP="00AD22F5">
      <w:pPr>
        <w:pStyle w:val="21"/>
        <w:ind w:firstLine="420"/>
      </w:pPr>
      <w:r>
        <w:rPr>
          <w:rFonts w:hint="eastAsia"/>
        </w:rPr>
        <w:t>&gt; &gt; 2018 unrest: eye of the needle: it shit god (essence disease), you should listen to it.</w:t>
      </w:r>
    </w:p>
    <w:p w:rsidR="00686E9F" w:rsidRDefault="00DD09BD" w:rsidP="00AD22F5">
      <w:pPr>
        <w:pStyle w:val="21"/>
        <w:ind w:firstLine="420"/>
      </w:pPr>
      <w:r>
        <w:rPr>
          <w:rFonts w:hint="eastAsia"/>
        </w:rPr>
        <w:t xml:space="preserve">Sf man: yes, there is a god within, no need to worship what ge * what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 just like rough dog and common people.</w:t>
      </w:r>
    </w:p>
    <w:p w:rsidR="00686E9F" w:rsidRDefault="00DD09BD" w:rsidP="00AD22F5">
      <w:pPr>
        <w:pStyle w:val="21"/>
        <w:ind w:firstLine="420"/>
      </w:pPr>
      <w:r>
        <w:rPr>
          <w:rFonts w:hint="eastAsia"/>
        </w:rPr>
        <w:t>I hate: god ge, dare you be the most advanced in the bar?</w:t>
      </w:r>
    </w:p>
    <w:p w:rsidR="00686E9F" w:rsidRDefault="00DD09BD" w:rsidP="00AD22F5">
      <w:pPr>
        <w:pStyle w:val="21"/>
        <w:ind w:firstLine="420"/>
      </w:pPr>
      <w:r>
        <w:rPr>
          <w:rFonts w:hint="eastAsia"/>
        </w:rPr>
        <w:t>"Ge yimin: yes, savior.</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 xml:space="preserve">"He yuan Chen hao: Mr. Ge is not simple ah, graduated from the </w:t>
      </w:r>
      <w:r>
        <w:rPr>
          <w:rFonts w:hint="eastAsia"/>
        </w:rPr>
        <w:lastRenderedPageBreak/>
        <w:t>Chinese department of nanjing university.   Graduated from nanjing university.</w:t>
      </w:r>
    </w:p>
    <w:p w:rsidR="00686E9F" w:rsidRDefault="00DD09BD" w:rsidP="00AD22F5">
      <w:pPr>
        <w:pStyle w:val="21"/>
        <w:ind w:firstLine="420"/>
      </w:pPr>
      <w:r>
        <w:rPr>
          <w:rFonts w:hint="eastAsia"/>
        </w:rPr>
        <w:t>Farmer 13: today Mr Ge himself has courage, to which day he ge your mother, more courage.</w:t>
      </w:r>
    </w:p>
    <w:p w:rsidR="00686E9F" w:rsidRDefault="00DD09BD" w:rsidP="00AD22F5">
      <w:pPr>
        <w:pStyle w:val="21"/>
        <w:ind w:firstLine="420"/>
      </w:pPr>
      <w:r>
        <w:rPr>
          <w:rFonts w:hint="eastAsia"/>
        </w:rPr>
        <w:t>Second king: god ge doesn't care</w:t>
      </w:r>
    </w:p>
    <w:p w:rsidR="00686E9F" w:rsidRDefault="00DD09BD" w:rsidP="00AD22F5">
      <w:pPr>
        <w:pStyle w:val="21"/>
        <w:ind w:firstLine="420"/>
      </w:pPr>
      <w:r>
        <w:rPr>
          <w:rFonts w:hint="eastAsia"/>
        </w:rPr>
        <w:t>"Month clan purple ling: old ge, brainwashing foundation drop?</w:t>
      </w:r>
    </w:p>
    <w:p w:rsidR="00686E9F" w:rsidRDefault="00DD09BD" w:rsidP="00AD22F5">
      <w:pPr>
        <w:pStyle w:val="21"/>
        <w:ind w:firstLine="420"/>
      </w:pPr>
      <w:r>
        <w:rPr>
          <w:rFonts w:hint="eastAsia"/>
        </w:rPr>
        <w:t>&gt; low-key linsuk: use pessimism to slowly brainwash and change people's views of right and wrong, and then leave it at their mercy.</w:t>
      </w:r>
    </w:p>
    <w:p w:rsidR="00686E9F" w:rsidRDefault="00DD09BD" w:rsidP="00AD22F5">
      <w:pPr>
        <w:pStyle w:val="21"/>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rsidR="00686E9F" w:rsidRDefault="00DD09BD" w:rsidP="00AD22F5">
      <w:pPr>
        <w:pStyle w:val="21"/>
        <w:ind w:firstLine="420"/>
      </w:pPr>
      <w:r>
        <w:rPr>
          <w:rFonts w:hint="eastAsia"/>
        </w:rPr>
        <w:t>"Supere96328: what even idol stars can do, why can't they?</w:t>
      </w:r>
    </w:p>
    <w:p w:rsidR="00686E9F" w:rsidRDefault="00DD09BD" w:rsidP="00AD22F5">
      <w:pPr>
        <w:pStyle w:val="21"/>
        <w:ind w:firstLine="420"/>
      </w:pPr>
      <w:r>
        <w:rPr>
          <w:rFonts w:hint="eastAsia"/>
        </w:rPr>
        <w:t>XEQZGFRUMLK: the people prophesied themselves: sanctification and king in the year 19</w:t>
      </w:r>
    </w:p>
    <w:p w:rsidR="00686E9F" w:rsidRDefault="00DD09BD" w:rsidP="00AD22F5">
      <w:pPr>
        <w:pStyle w:val="21"/>
        <w:ind w:firstLine="420"/>
      </w:pPr>
      <w:r>
        <w:rPr>
          <w:rFonts w:hint="eastAsia"/>
        </w:rPr>
        <w:t>Ageless, the destruction of socialism, etc... What a likeness!</w:t>
      </w:r>
    </w:p>
    <w:p w:rsidR="00686E9F" w:rsidRDefault="00DD09BD" w:rsidP="00AD22F5">
      <w:pPr>
        <w:pStyle w:val="21"/>
        <w:ind w:firstLine="420"/>
      </w:pPr>
      <w:r>
        <w:rPr>
          <w:rFonts w:hint="eastAsia"/>
        </w:rPr>
        <w:t>From the plain, the fate of ge min.</w:t>
      </w:r>
    </w:p>
    <w:p w:rsidR="00686E9F" w:rsidRDefault="00DD09BD" w:rsidP="00AD22F5">
      <w:pPr>
        <w:pStyle w:val="21"/>
        <w:ind w:firstLine="420"/>
      </w:pPr>
      <w:r>
        <w:rPr>
          <w:rFonts w:hint="eastAsia"/>
        </w:rPr>
        <w:t>The east wind blows and the wind blows. Who in the world is afraid of whom? Is it the people who are afraid of evil, or the people who are afraid of evil?</w:t>
      </w:r>
    </w:p>
    <w:p w:rsidR="00686E9F" w:rsidRDefault="00DD09BD" w:rsidP="00AD22F5">
      <w:pPr>
        <w:pStyle w:val="21"/>
        <w:ind w:firstLine="420"/>
      </w:pPr>
      <w:r>
        <w:rPr>
          <w:rFonts w:hint="eastAsia"/>
        </w:rPr>
        <w:t>"Sagittarius maple night: indulged in the ego illusion is unable to extricate oneself, is really fragile.</w:t>
      </w:r>
    </w:p>
    <w:p w:rsidR="00686E9F" w:rsidRDefault="00DD09BD" w:rsidP="00AD22F5">
      <w:pPr>
        <w:pStyle w:val="21"/>
        <w:ind w:firstLine="420"/>
      </w:pPr>
      <w:r>
        <w:rPr>
          <w:rFonts w:hint="eastAsia"/>
        </w:rPr>
        <w:t>Le yaosheng: that ge xilin's how dare to claim the purple saint is really a cult</w:t>
      </w:r>
    </w:p>
    <w:p w:rsidR="00686E9F" w:rsidRDefault="00DD09BD" w:rsidP="00AD22F5">
      <w:pPr>
        <w:pStyle w:val="21"/>
        <w:ind w:firstLine="420"/>
      </w:pPr>
      <w:r>
        <w:rPr>
          <w:rFonts w:hint="eastAsia"/>
        </w:rPr>
        <w:t>"The place that the wind blows ~ : ge jiao, hair advertisement every day like.</w:t>
      </w:r>
    </w:p>
    <w:p w:rsidR="00686E9F" w:rsidRDefault="00DD09BD" w:rsidP="00AD22F5">
      <w:pPr>
        <w:pStyle w:val="21"/>
        <w:ind w:firstLine="420"/>
      </w:pPr>
      <w:r>
        <w:rPr>
          <w:rFonts w:hint="eastAsia"/>
        </w:rPr>
        <w:t>"White night side: heresy.</w:t>
      </w:r>
    </w:p>
    <w:p w:rsidR="00686E9F" w:rsidRDefault="00DD09BD" w:rsidP="00AD22F5">
      <w:pPr>
        <w:pStyle w:val="21"/>
        <w:ind w:firstLine="420"/>
      </w:pPr>
      <w:r>
        <w:rPr>
          <w:rFonts w:hint="eastAsia"/>
        </w:rPr>
        <w:lastRenderedPageBreak/>
        <w:t>Aro: pardon me for saying that all the sects without historical background are lesege yimin's this year?</w:t>
      </w:r>
    </w:p>
    <w:p w:rsidR="00686E9F" w:rsidRDefault="00DD09BD" w:rsidP="00AD22F5">
      <w:pPr>
        <w:pStyle w:val="21"/>
        <w:ind w:firstLine="420"/>
      </w:pPr>
      <w:r>
        <w:rPr>
          <w:rFonts w:hint="eastAsia"/>
        </w:rPr>
        <w:t>&gt; &gt; &gt; &gt; &gt; &gt; &gt; &gt; &gt; &gt; &gt; &gt; &gt; &gt; &gt; &gt; &gt; what about the history of the church?</w:t>
      </w:r>
    </w:p>
    <w:p w:rsidR="00686E9F" w:rsidRDefault="00DD09BD" w:rsidP="00AD22F5">
      <w:pPr>
        <w:pStyle w:val="21"/>
        <w:ind w:firstLine="420"/>
      </w:pPr>
      <w:r>
        <w:rPr>
          <w:rFonts w:hint="eastAsia"/>
        </w:rPr>
        <w:t>Life and dignity: four major schools of the divine stick:</w:t>
      </w:r>
    </w:p>
    <w:p w:rsidR="00686E9F" w:rsidRDefault="00DD09BD" w:rsidP="00AD22F5">
      <w:pPr>
        <w:pStyle w:val="21"/>
        <w:ind w:firstLine="420"/>
      </w:pPr>
      <w:r>
        <w:rPr>
          <w:rFonts w:hint="eastAsia"/>
        </w:rPr>
        <w:t>"There is no ancient Greece!</w:t>
      </w:r>
    </w:p>
    <w:p w:rsidR="00686E9F" w:rsidRDefault="00DD09BD" w:rsidP="00AD22F5">
      <w:pPr>
        <w:pStyle w:val="21"/>
        <w:ind w:firstLine="420"/>
      </w:pPr>
      <w:r>
        <w:rPr>
          <w:rFonts w:hint="eastAsia"/>
        </w:rPr>
        <w:t>"He is god, listen to him."</w:t>
      </w:r>
    </w:p>
    <w:p w:rsidR="00686E9F" w:rsidRDefault="00DD09BD" w:rsidP="00AD22F5">
      <w:pPr>
        <w:pStyle w:val="21"/>
        <w:ind w:firstLine="420"/>
      </w:pPr>
      <w:r>
        <w:rPr>
          <w:rFonts w:hint="eastAsia"/>
        </w:rPr>
        <w:t>"It's a devil's trick, you buy my lead."</w:t>
      </w:r>
    </w:p>
    <w:p w:rsidR="00686E9F" w:rsidRDefault="00DD09BD" w:rsidP="00AD22F5">
      <w:pPr>
        <w:pStyle w:val="21"/>
        <w:ind w:firstLine="420"/>
      </w:pPr>
      <w:r>
        <w:rPr>
          <w:rFonts w:hint="eastAsia"/>
        </w:rPr>
        <w:t>"I give up sex one year my wife gave birth to a big boy, thank everybody friend".</w:t>
      </w:r>
    </w:p>
    <w:p w:rsidR="00686E9F" w:rsidRDefault="00DD09BD" w:rsidP="00AD22F5">
      <w:pPr>
        <w:pStyle w:val="21"/>
        <w:ind w:firstLine="420"/>
      </w:pPr>
      <w:r>
        <w:rPr>
          <w:rFonts w:hint="eastAsia"/>
        </w:rPr>
        <w:t>Leahy: marenesmus, Christian communism.</w:t>
      </w:r>
    </w:p>
    <w:p w:rsidR="00686E9F" w:rsidRDefault="00DD09BD" w:rsidP="00AD22F5">
      <w:pPr>
        <w:pStyle w:val="21"/>
        <w:ind w:firstLine="420"/>
      </w:pPr>
      <w:r>
        <w:rPr>
          <w:rFonts w:hint="eastAsia"/>
        </w:rPr>
        <w:t>"9 facets: the divine stick second tip.</w:t>
      </w:r>
    </w:p>
    <w:p w:rsidR="00686E9F" w:rsidRDefault="00DD09BD" w:rsidP="00AD22F5">
      <w:pPr>
        <w:pStyle w:val="21"/>
        <w:ind w:firstLine="420"/>
      </w:pPr>
      <w:r>
        <w:rPr>
          <w:rFonts w:hint="eastAsia"/>
        </w:rPr>
        <w:t>Grace, you are so unrepentant</w:t>
      </w:r>
    </w:p>
    <w:p w:rsidR="00686E9F" w:rsidRDefault="00DD09BD" w:rsidP="00AD22F5">
      <w:pPr>
        <w:pStyle w:val="21"/>
        <w:ind w:firstLine="420"/>
      </w:pPr>
      <w:r>
        <w:rPr>
          <w:rFonts w:hint="eastAsia"/>
        </w:rPr>
        <w:t>Do not dare to deal with outsiders, only harm the interests of the people, I if the national security system, I will directly result in you, intelligence is not responsible for killing people oh.</w:t>
      </w:r>
    </w:p>
    <w:p w:rsidR="00686E9F" w:rsidRDefault="00DD09BD" w:rsidP="00AD22F5">
      <w:pPr>
        <w:pStyle w:val="21"/>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rsidR="00686E9F" w:rsidRDefault="00DD09BD" w:rsidP="00AD22F5">
      <w:pPr>
        <w:pStyle w:val="21"/>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rsidR="00686E9F" w:rsidRDefault="00DD09BD" w:rsidP="00AD22F5">
      <w:pPr>
        <w:pStyle w:val="21"/>
        <w:ind w:firstLine="420"/>
      </w:pPr>
      <w:r>
        <w:rPr>
          <w:rFonts w:hint="eastAsia"/>
        </w:rPr>
        <w:t>It is not the net spray, nor the angry youth, nor the green skin, nor ge hei that stops you, it must ultimately be your own kind and intelligence. They won't be taking on much responsibility yet.</w:t>
      </w:r>
    </w:p>
    <w:p w:rsidR="00686E9F" w:rsidRDefault="00DD09BD" w:rsidP="00AD22F5">
      <w:pPr>
        <w:pStyle w:val="21"/>
        <w:ind w:firstLine="420"/>
      </w:pPr>
      <w:r>
        <w:rPr>
          <w:rFonts w:hint="eastAsia"/>
        </w:rPr>
        <w:t>Ge hua 58: he saved the world: the legend of ge yi people</w:t>
      </w:r>
    </w:p>
    <w:p w:rsidR="00686E9F" w:rsidRDefault="00DD09BD" w:rsidP="00AD22F5">
      <w:pPr>
        <w:pStyle w:val="21"/>
        <w:ind w:firstLine="420"/>
      </w:pPr>
      <w:r>
        <w:rPr>
          <w:rFonts w:hint="eastAsia"/>
        </w:rPr>
        <w:lastRenderedPageBreak/>
        <w:t>"Condensate juhong: god ge, the light of horse faction? The light of the world? A guide to the night?</w:t>
      </w:r>
    </w:p>
    <w:p w:rsidR="00686E9F" w:rsidRDefault="00DD09BD" w:rsidP="00AD22F5">
      <w:pPr>
        <w:pStyle w:val="21"/>
        <w:ind w:firstLine="420"/>
      </w:pPr>
      <w:r>
        <w:rPr>
          <w:rFonts w:hint="eastAsia"/>
        </w:rPr>
        <w:t>"Ge hua: ge PI.</w:t>
      </w:r>
    </w:p>
    <w:p w:rsidR="00686E9F" w:rsidRDefault="00DD09BD" w:rsidP="00AD22F5">
      <w:pPr>
        <w:pStyle w:val="21"/>
        <w:ind w:firstLine="420"/>
      </w:pPr>
      <w:r>
        <w:rPr>
          <w:rFonts w:hint="eastAsia"/>
        </w:rPr>
        <w:t>"XEQZGFRUMLK: god is Chinese, a group of crazy domestic love corpse.</w:t>
      </w:r>
    </w:p>
    <w:p w:rsidR="00686E9F" w:rsidRDefault="00DD09BD" w:rsidP="00AD22F5">
      <w:pPr>
        <w:pStyle w:val="21"/>
        <w:ind w:firstLine="420"/>
      </w:pPr>
      <w:r>
        <w:rPr>
          <w:rFonts w:hint="eastAsia"/>
        </w:rPr>
        <w:t>"Ge hua: love god ge hua.</w:t>
      </w:r>
    </w:p>
    <w:p w:rsidR="00686E9F" w:rsidRDefault="00DD09BD" w:rsidP="00AD22F5">
      <w:pPr>
        <w:pStyle w:val="21"/>
        <w:ind w:firstLine="420"/>
      </w:pPr>
      <w:r>
        <w:rPr>
          <w:rFonts w:hint="eastAsia"/>
        </w:rPr>
        <w:t>Bing xin Charlie: wait a minute, what's the prophet?</w:t>
      </w:r>
    </w:p>
    <w:p w:rsidR="00686E9F" w:rsidRDefault="00DD09BD" w:rsidP="00AD22F5">
      <w:pPr>
        <w:pStyle w:val="21"/>
        <w:ind w:firstLine="420"/>
      </w:pPr>
      <w:r>
        <w:rPr>
          <w:rFonts w:hint="eastAsia"/>
        </w:rPr>
        <w:t>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 xml:space="preserve">"Yunnan sea boundless: can't deceive oneself, is not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800, really take the earth: good text, recommend to listen to him.</w:t>
      </w:r>
    </w:p>
    <w:p w:rsidR="00686E9F" w:rsidRDefault="00DD09BD" w:rsidP="00AD22F5">
      <w:pPr>
        <w:pStyle w:val="21"/>
        <w:ind w:firstLine="420"/>
      </w:pPr>
      <w:r>
        <w:rPr>
          <w:rFonts w:hint="eastAsia"/>
        </w:rPr>
        <w:t>"GASTER: ge is different from ordinary religion, this is a cult, please do not reply to any post with ge [Chinese character] format, waiting for business to deal with it.</w:t>
      </w:r>
    </w:p>
    <w:p w:rsidR="00686E9F" w:rsidRDefault="00DD09BD" w:rsidP="00AD22F5">
      <w:pPr>
        <w:pStyle w:val="21"/>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rsidR="00686E9F" w:rsidRDefault="00DD09BD" w:rsidP="00AD22F5">
      <w:pPr>
        <w:pStyle w:val="21"/>
        <w:ind w:firstLine="420"/>
      </w:pPr>
      <w:r>
        <w:rPr>
          <w:rFonts w:hint="eastAsia"/>
        </w:rPr>
        <w:t>If you make yourself miserable, others will satisfy you.</w:t>
      </w:r>
    </w:p>
    <w:p w:rsidR="00686E9F" w:rsidRDefault="00DD09BD" w:rsidP="00AD22F5">
      <w:pPr>
        <w:pStyle w:val="21"/>
        <w:ind w:firstLine="420"/>
      </w:pPr>
      <w:r>
        <w:rPr>
          <w:rFonts w:hint="eastAsia"/>
        </w:rPr>
        <w:t>"Ge hua: refers to the government, such as name tieba sensitive words.</w:t>
      </w:r>
    </w:p>
    <w:p w:rsidR="00686E9F" w:rsidRDefault="00DD09BD" w:rsidP="00AD22F5">
      <w:pPr>
        <w:pStyle w:val="21"/>
        <w:ind w:firstLine="420"/>
      </w:pPr>
      <w:r>
        <w:rPr>
          <w:rFonts w:hint="eastAsia"/>
        </w:rPr>
        <w:t>801, 1219596659: ge shen, 19 years, the true and the false</w:t>
      </w:r>
    </w:p>
    <w:p w:rsidR="00686E9F" w:rsidRDefault="00DD09BD" w:rsidP="00AD22F5">
      <w:pPr>
        <w:pStyle w:val="21"/>
        <w:ind w:firstLine="420"/>
      </w:pPr>
      <w:r>
        <w:rPr>
          <w:rFonts w:hint="eastAsia"/>
        </w:rPr>
        <w:t>"Cqwrteur: stop pulling the economics. You have to admit you're a liar?</w:t>
      </w:r>
    </w:p>
    <w:p w:rsidR="00686E9F" w:rsidRDefault="00DD09BD" w:rsidP="00AD22F5">
      <w:pPr>
        <w:pStyle w:val="21"/>
        <w:ind w:firstLine="420"/>
      </w:pPr>
      <w:r>
        <w:rPr>
          <w:rFonts w:hint="eastAsia"/>
        </w:rPr>
        <w:t>"Oliverong00: teaching of the mental tooth bird film.</w:t>
      </w:r>
    </w:p>
    <w:p w:rsidR="00686E9F" w:rsidRDefault="00DD09BD" w:rsidP="00AD22F5">
      <w:pPr>
        <w:pStyle w:val="21"/>
        <w:ind w:firstLine="420"/>
      </w:pPr>
      <w:r>
        <w:rPr>
          <w:rFonts w:hint="eastAsia"/>
        </w:rPr>
        <w:t>"XEQZGFRUMLK: reply plasticizer: would you consider if what I'm saying is true? Which countries have intelligence services, and in which countries many of the perpetrators are killed not by accident?</w:t>
      </w:r>
    </w:p>
    <w:p w:rsidR="00686E9F" w:rsidRDefault="00DD09BD" w:rsidP="00AD22F5">
      <w:pPr>
        <w:pStyle w:val="21"/>
        <w:ind w:firstLine="420"/>
      </w:pPr>
      <w:r>
        <w:rPr>
          <w:rFonts w:hint="eastAsia"/>
        </w:rPr>
        <w:lastRenderedPageBreak/>
        <w:t>"" after death of wu ling: the layer Lord, I see you all aspects are very normal, why should believe what ghost ge tian is also a cult? Please explode in place.</w:t>
      </w:r>
    </w:p>
    <w:p w:rsidR="00686E9F" w:rsidRDefault="00DD09BD" w:rsidP="00AD22F5">
      <w:pPr>
        <w:pStyle w:val="21"/>
        <w:ind w:firstLine="420"/>
      </w:pPr>
      <w:r>
        <w:rPr>
          <w:rFonts w:hint="eastAsia"/>
        </w:rPr>
        <w:t>802. The thief saved zhao xinling jun: this is not ge hua</w:t>
      </w:r>
    </w:p>
    <w:p w:rsidR="00686E9F" w:rsidRDefault="00DD09BD" w:rsidP="00AD22F5">
      <w:pPr>
        <w:pStyle w:val="21"/>
        <w:ind w:firstLine="420"/>
      </w:pPr>
      <w:r>
        <w:rPr>
          <w:rFonts w:hint="eastAsia"/>
        </w:rPr>
        <w:t>In case of really become a bar Lord, here to become the territory of boss ge.</w:t>
      </w:r>
    </w:p>
    <w:p w:rsidR="00686E9F" w:rsidRDefault="00DD09BD" w:rsidP="00AD22F5">
      <w:pPr>
        <w:pStyle w:val="21"/>
        <w:ind w:firstLine="420"/>
      </w:pPr>
      <w:r>
        <w:rPr>
          <w:rFonts w:hint="eastAsia"/>
        </w:rPr>
        <w:t>Want to be able to get used to ah, in ge eldest brother's hand mix also have nothing, anyway come to play. Just in case you don't have fun, move.</w:t>
      </w:r>
    </w:p>
    <w:p w:rsidR="00686E9F" w:rsidRDefault="00DD09BD" w:rsidP="00AD22F5">
      <w:pPr>
        <w:pStyle w:val="21"/>
        <w:ind w:firstLine="420"/>
      </w:pPr>
      <w:r>
        <w:rPr>
          <w:rFonts w:hint="eastAsia"/>
        </w:rPr>
        <w:t>If you don't want to see your thoughts become a missionary position, go and apply.</w:t>
      </w:r>
    </w:p>
    <w:p w:rsidR="00686E9F" w:rsidRDefault="00DD09BD" w:rsidP="00AD22F5">
      <w:pPr>
        <w:pStyle w:val="21"/>
        <w:ind w:firstLine="420"/>
      </w:pPr>
      <w:r>
        <w:rPr>
          <w:rFonts w:hint="eastAsia"/>
        </w:rPr>
        <w:t>"Little red morning: is really the affairs impermanence, geomantic turn in turn, who also have no idea, ge hua classmate association come to think of campaign bar Lord.</w:t>
      </w:r>
    </w:p>
    <w:p w:rsidR="00686E9F" w:rsidRDefault="00DD09BD" w:rsidP="00AD22F5">
      <w:pPr>
        <w:pStyle w:val="21"/>
        <w:ind w:firstLine="420"/>
      </w:pPr>
      <w:r>
        <w:rPr>
          <w:rFonts w:hint="eastAsia"/>
        </w:rPr>
        <w:t>Avalokitesvara: god ge, the thinker who thinks wildly</w:t>
      </w:r>
    </w:p>
    <w:p w:rsidR="00686E9F" w:rsidRDefault="00DD09BD" w:rsidP="00AD22F5">
      <w:pPr>
        <w:pStyle w:val="21"/>
        <w:ind w:firstLine="420"/>
      </w:pPr>
      <w:r>
        <w:rPr>
          <w:rFonts w:hint="eastAsia"/>
        </w:rPr>
        <w:t>"Paulus: self - appointed, self - blown. No enterprise, no cross, no self - felling.</w:t>
      </w:r>
    </w:p>
    <w:p w:rsidR="00686E9F" w:rsidRDefault="00DD09BD" w:rsidP="00AD22F5">
      <w:pPr>
        <w:pStyle w:val="21"/>
        <w:ind w:firstLine="420"/>
      </w:pPr>
      <w:r>
        <w:rPr>
          <w:rFonts w:hint="eastAsia"/>
        </w:rPr>
        <w:t>"Ge hua: post bar certification.</w:t>
      </w:r>
    </w:p>
    <w:p w:rsidR="00686E9F" w:rsidRDefault="00DD09BD" w:rsidP="00AD22F5">
      <w:pPr>
        <w:pStyle w:val="21"/>
        <w:ind w:firstLine="420"/>
      </w:pPr>
      <w:r>
        <w:rPr>
          <w:rFonts w:hint="eastAsia"/>
        </w:rPr>
        <w:t>An anonymous friend: a cult leader.</w:t>
      </w:r>
    </w:p>
    <w:p w:rsidR="00686E9F" w:rsidRDefault="00DD09BD" w:rsidP="00AD22F5">
      <w:pPr>
        <w:pStyle w:val="21"/>
        <w:ind w:firstLine="420"/>
      </w:pPr>
      <w:r>
        <w:rPr>
          <w:rFonts w:hint="eastAsia"/>
        </w:rPr>
        <w:t>If you have already entered, don't advertise your things in satan's quest for truth.</w:t>
      </w:r>
    </w:p>
    <w:p w:rsidR="00686E9F" w:rsidRDefault="00DD09BD" w:rsidP="00AD22F5">
      <w:pPr>
        <w:pStyle w:val="21"/>
        <w:ind w:firstLine="420"/>
      </w:pPr>
      <w:r>
        <w:rPr>
          <w:rFonts w:hint="eastAsia"/>
        </w:rPr>
        <w:t>"Moon return: funny coin ge, have the ability to not eat a month, is not to say that they are god.</w:t>
      </w:r>
    </w:p>
    <w:p w:rsidR="00686E9F" w:rsidRDefault="00DD09BD" w:rsidP="00AD22F5">
      <w:pPr>
        <w:pStyle w:val="21"/>
        <w:ind w:firstLine="420"/>
      </w:pPr>
      <w:r>
        <w:rPr>
          <w:rFonts w:hint="eastAsia"/>
        </w:rPr>
        <w:t>"Respect long huang: probably in inside impossible a month do not eat thing, a day 3 should be able to guarantee ~</w:t>
      </w:r>
    </w:p>
    <w:p w:rsidR="00686E9F" w:rsidRDefault="00DD09BD" w:rsidP="00AD22F5">
      <w:pPr>
        <w:pStyle w:val="21"/>
        <w:ind w:firstLine="420"/>
      </w:pPr>
      <w:r>
        <w:rPr>
          <w:rFonts w:hint="eastAsia"/>
        </w:rPr>
        <w:t>The chicken is very busy: ge shengting</w:t>
      </w:r>
    </w:p>
    <w:p w:rsidR="00686E9F" w:rsidRDefault="00DD09BD" w:rsidP="00AD22F5">
      <w:pPr>
        <w:pStyle w:val="21"/>
        <w:ind w:firstLine="420"/>
      </w:pPr>
      <w:r>
        <w:rPr>
          <w:rFonts w:hint="eastAsia"/>
        </w:rPr>
        <w:t>"Ge hua: I am dead.</w:t>
      </w:r>
    </w:p>
    <w:p w:rsidR="00686E9F" w:rsidRDefault="00DD09BD" w:rsidP="00AD22F5">
      <w:pPr>
        <w:pStyle w:val="21"/>
        <w:ind w:firstLine="420"/>
      </w:pPr>
      <w:r>
        <w:rPr>
          <w:rFonts w:hint="eastAsia"/>
        </w:rPr>
        <w:t>"Niangbotianma: this is a 2012 cult, the proposal is forever closed.</w:t>
      </w:r>
    </w:p>
    <w:p w:rsidR="00686E9F" w:rsidRDefault="00DD09BD" w:rsidP="00AD22F5">
      <w:pPr>
        <w:pStyle w:val="21"/>
        <w:ind w:firstLine="420"/>
      </w:pPr>
      <w:r>
        <w:rPr>
          <w:rFonts w:hint="eastAsia"/>
        </w:rPr>
        <w:t xml:space="preserve">But what you did was to force people to believe you and not to </w:t>
      </w:r>
      <w:r>
        <w:rPr>
          <w:rFonts w:hint="eastAsia"/>
        </w:rPr>
        <w:lastRenderedPageBreak/>
        <w:t>scold you whom? Say it yourself.</w:t>
      </w:r>
    </w:p>
    <w:p w:rsidR="00686E9F" w:rsidRDefault="00DD09BD" w:rsidP="00AD22F5">
      <w:pPr>
        <w:pStyle w:val="21"/>
        <w:ind w:firstLine="420"/>
      </w:pPr>
      <w:r>
        <w:rPr>
          <w:rFonts w:hint="eastAsia"/>
        </w:rPr>
        <w:t>"Ge yimin: just Posting simple propaganda.</w:t>
      </w:r>
    </w:p>
    <w:p w:rsidR="00686E9F" w:rsidRDefault="00DD09BD" w:rsidP="00AD22F5">
      <w:pPr>
        <w:pStyle w:val="21"/>
        <w:ind w:firstLine="420"/>
      </w:pPr>
      <w:r>
        <w:rPr>
          <w:rFonts w:hint="eastAsia"/>
        </w:rPr>
        <w:t>Where was ge min at that time?</w:t>
      </w:r>
    </w:p>
    <w:p w:rsidR="00686E9F" w:rsidRDefault="00DD09BD" w:rsidP="00AD22F5">
      <w:pPr>
        <w:pStyle w:val="21"/>
        <w:ind w:firstLine="420"/>
      </w:pPr>
      <w:r>
        <w:rPr>
          <w:rFonts w:hint="eastAsia"/>
        </w:rPr>
        <w:t>"Ge yi-min: haotian.</w:t>
      </w:r>
    </w:p>
    <w:p w:rsidR="00686E9F" w:rsidRDefault="00DD09BD" w:rsidP="00AD22F5">
      <w:pPr>
        <w:pStyle w:val="21"/>
        <w:ind w:firstLine="420"/>
      </w:pPr>
      <w:r>
        <w:rPr>
          <w:rFonts w:hint="eastAsia"/>
        </w:rPr>
        <w:t>"XEQZGFRUMLK: ge min says he is god. What about the evidence?</w:t>
      </w:r>
    </w:p>
    <w:p w:rsidR="00686E9F" w:rsidRDefault="00DD09BD" w:rsidP="00AD22F5">
      <w:pPr>
        <w:pStyle w:val="21"/>
        <w:ind w:firstLine="420"/>
      </w:pPr>
      <w:r>
        <w:rPr>
          <w:rFonts w:hint="eastAsia"/>
        </w:rPr>
        <w:t>If you don't want proof and you don't need to test it, then everyone can claim to be god.</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805, XCW: goshen is the most greedy of Internet philosophers</w:t>
      </w:r>
    </w:p>
    <w:p w:rsidR="00686E9F" w:rsidRDefault="00DD09BD" w:rsidP="00AD22F5">
      <w:pPr>
        <w:pStyle w:val="21"/>
        <w:ind w:firstLine="420"/>
      </w:pPr>
      <w:r>
        <w:rPr>
          <w:rFonts w:hint="eastAsia"/>
        </w:rPr>
        <w:t>All other Internet philosophers have devoted themselves to doing evil cults. A man who wants to do evil and want to live like a normal person. Do you think he is greedy?</w:t>
      </w:r>
    </w:p>
    <w:p w:rsidR="00686E9F" w:rsidRDefault="00DD09BD" w:rsidP="00AD22F5">
      <w:pPr>
        <w:pStyle w:val="21"/>
        <w:ind w:firstLine="420"/>
      </w:pPr>
      <w:r>
        <w:rPr>
          <w:rFonts w:hint="eastAsia"/>
        </w:rPr>
        <w:t>The rooster is very busy: ge sheng, god sutra you believe, you are god sutra's father!</w:t>
      </w:r>
    </w:p>
    <w:p w:rsidR="00686E9F" w:rsidRDefault="00DD09BD" w:rsidP="00AD22F5">
      <w:pPr>
        <w:pStyle w:val="21"/>
        <w:ind w:firstLine="420"/>
      </w:pPr>
      <w:r>
        <w:rPr>
          <w:rFonts w:hint="eastAsia"/>
        </w:rPr>
        <w:t>Every time I pass by, I have to come in and take a look at you.</w:t>
      </w:r>
    </w:p>
    <w:p w:rsidR="00686E9F" w:rsidRDefault="00DD09BD" w:rsidP="00AD22F5">
      <w:pPr>
        <w:pStyle w:val="21"/>
        <w:ind w:firstLine="420"/>
      </w:pPr>
      <w:r>
        <w:rPr>
          <w:rFonts w:hint="eastAsia"/>
        </w:rPr>
        <w:t>Your market is in the vast rural areas, the poor rural areas.</w:t>
      </w:r>
    </w:p>
    <w:p w:rsidR="00686E9F" w:rsidRDefault="00DD09BD" w:rsidP="00AD22F5">
      <w:pPr>
        <w:pStyle w:val="21"/>
        <w:ind w:firstLine="420"/>
      </w:pPr>
      <w:r>
        <w:rPr>
          <w:rFonts w:hint="eastAsia"/>
        </w:rPr>
        <w:t>It depends on the object.</w:t>
      </w:r>
    </w:p>
    <w:p w:rsidR="00686E9F" w:rsidRDefault="00DD09BD" w:rsidP="00AD22F5">
      <w:pPr>
        <w:pStyle w:val="21"/>
        <w:ind w:firstLine="420"/>
      </w:pPr>
      <w:r>
        <w:rPr>
          <w:rFonts w:hint="eastAsia"/>
        </w:rPr>
        <w:t>A good idea is to be tolerant.</w:t>
      </w:r>
    </w:p>
    <w:p w:rsidR="00686E9F" w:rsidRDefault="00DD09BD" w:rsidP="00AD22F5">
      <w:pPr>
        <w:pStyle w:val="21"/>
        <w:ind w:firstLine="420"/>
      </w:pPr>
      <w:r>
        <w:rPr>
          <w:rFonts w:hint="eastAsia"/>
        </w:rPr>
        <w:t>Let you speak, even if it's pink.</w:t>
      </w:r>
    </w:p>
    <w:p w:rsidR="00686E9F" w:rsidRDefault="00DD09BD" w:rsidP="00AD22F5">
      <w:pPr>
        <w:pStyle w:val="21"/>
        <w:ind w:firstLine="420"/>
      </w:pPr>
      <w:r>
        <w:rPr>
          <w:rFonts w:hint="eastAsia"/>
        </w:rPr>
        <w:t>Flash sauce: god ge received more and walked more</w:t>
      </w:r>
    </w:p>
    <w:p w:rsidR="00686E9F" w:rsidRDefault="00DD09BD" w:rsidP="00AD22F5">
      <w:pPr>
        <w:pStyle w:val="21"/>
        <w:ind w:firstLine="420"/>
      </w:pPr>
      <w:r>
        <w:rPr>
          <w:rFonts w:hint="eastAsia"/>
        </w:rPr>
        <w:t>The more visible is god's will.</w:t>
      </w:r>
    </w:p>
    <w:p w:rsidR="00686E9F" w:rsidRDefault="00DD09BD" w:rsidP="00AD22F5">
      <w:pPr>
        <w:pStyle w:val="21"/>
        <w:ind w:firstLine="420"/>
      </w:pPr>
      <w:r>
        <w:rPr>
          <w:rFonts w:hint="eastAsia"/>
        </w:rPr>
        <w:t>"A562695629: but a trapeze clown, ignorant and stupid people as god, if the true saint out of fear of beheading the evil people of the devil.</w:t>
      </w:r>
    </w:p>
    <w:p w:rsidR="00686E9F" w:rsidRDefault="00DD09BD" w:rsidP="00AD22F5">
      <w:pPr>
        <w:pStyle w:val="21"/>
        <w:ind w:firstLine="420"/>
      </w:pPr>
      <w:r>
        <w:rPr>
          <w:rFonts w:hint="eastAsia"/>
        </w:rPr>
        <w:t>"Hullabaloo fairy: if so, why not kill him now, to end the evil.</w:t>
      </w:r>
    </w:p>
    <w:p w:rsidR="00686E9F" w:rsidRDefault="00DD09BD" w:rsidP="00AD22F5">
      <w:pPr>
        <w:pStyle w:val="21"/>
        <w:ind w:firstLine="420"/>
      </w:pPr>
      <w:r>
        <w:rPr>
          <w:rFonts w:hint="eastAsia"/>
        </w:rPr>
        <w:t>Now he is invulnerable, divine man?</w:t>
      </w:r>
    </w:p>
    <w:p w:rsidR="00686E9F" w:rsidRDefault="00DD09BD" w:rsidP="00AD22F5">
      <w:pPr>
        <w:pStyle w:val="21"/>
        <w:ind w:firstLine="420"/>
      </w:pPr>
      <w:r>
        <w:rPr>
          <w:rFonts w:hint="eastAsia"/>
        </w:rPr>
        <w:t>"Plasticine: neither is Jesus.</w:t>
      </w:r>
    </w:p>
    <w:p w:rsidR="00686E9F" w:rsidRDefault="00DD09BD" w:rsidP="00AD22F5">
      <w:pPr>
        <w:pStyle w:val="21"/>
        <w:ind w:firstLine="420"/>
      </w:pPr>
      <w:r>
        <w:rPr>
          <w:rFonts w:hint="eastAsia"/>
        </w:rPr>
        <w:lastRenderedPageBreak/>
        <w:t>807. Four-mouthed beast: the gersan was pushed out to hype the saint</w:t>
      </w:r>
    </w:p>
    <w:p w:rsidR="00686E9F" w:rsidRDefault="00DD09BD" w:rsidP="00AD22F5">
      <w:pPr>
        <w:pStyle w:val="21"/>
        <w:ind w:firstLine="420"/>
      </w:pPr>
      <w:r>
        <w:rPr>
          <w:rFonts w:hint="eastAsia"/>
        </w:rPr>
        <w:t>To lay the foundation for the true path.</w:t>
      </w:r>
    </w:p>
    <w:p w:rsidR="00686E9F" w:rsidRDefault="00DD09BD" w:rsidP="00AD22F5">
      <w:pPr>
        <w:pStyle w:val="21"/>
        <w:ind w:firstLine="420"/>
      </w:pPr>
      <w:r>
        <w:rPr>
          <w:rFonts w:hint="eastAsia"/>
        </w:rPr>
        <w:t>"Super member shortest: what situation? Several such posts in the afternoon, the cult has revived?</w:t>
      </w:r>
    </w:p>
    <w:p w:rsidR="00686E9F" w:rsidRDefault="00DD09BD" w:rsidP="00AD22F5">
      <w:pPr>
        <w:pStyle w:val="21"/>
        <w:ind w:firstLine="420"/>
      </w:pPr>
      <w:r>
        <w:rPr>
          <w:rFonts w:hint="eastAsia"/>
        </w:rPr>
        <w:t>May 9, star destroyer: the ultimate purpose of the world is god?</w:t>
      </w:r>
    </w:p>
    <w:p w:rsidR="00686E9F" w:rsidRDefault="00DD09BD" w:rsidP="00AD22F5">
      <w:pPr>
        <w:pStyle w:val="21"/>
        <w:ind w:firstLine="420"/>
      </w:pPr>
      <w:r>
        <w:rPr>
          <w:rFonts w:hint="eastAsia"/>
        </w:rPr>
        <w:t>"Grosixinoy: the father has it, your father Gertrude.</w:t>
      </w:r>
    </w:p>
    <w:p w:rsidR="00686E9F" w:rsidRDefault="00DD09BD" w:rsidP="00AD22F5">
      <w:pPr>
        <w:pStyle w:val="21"/>
        <w:ind w:firstLine="420"/>
      </w:pPr>
      <w:r>
        <w:rPr>
          <w:rFonts w:hint="eastAsia"/>
        </w:rPr>
        <w:t>And the holy woman.</w:t>
      </w:r>
    </w:p>
    <w:p w:rsidR="00686E9F" w:rsidRDefault="00DD09BD" w:rsidP="00AD22F5">
      <w:pPr>
        <w:pStyle w:val="21"/>
        <w:ind w:firstLine="420"/>
      </w:pPr>
      <w:r>
        <w:rPr>
          <w:rFonts w:hint="eastAsia"/>
        </w:rPr>
        <w:t xml:space="preserve">"His interpretation: ge yimin is your father, to me as a dog not rare, you return holy wife, true shameless -- you these ge </w:t>
      </w:r>
      <w:r w:rsidR="009F4861">
        <w:t>“</w:t>
      </w:r>
      <w:r w:rsidR="009F4861">
        <w:rPr>
          <w:rFonts w:hint="eastAsia"/>
        </w:rPr>
        <w:t>wordofgod</w:t>
      </w:r>
      <w:r w:rsidR="009F4861">
        <w:t>”</w:t>
      </w:r>
      <w:r>
        <w:rPr>
          <w:rFonts w:hint="eastAsia"/>
        </w:rPr>
        <w:t xml:space="preserve"> cult trash sooner or later meets the retribution end most miserable, the party and the people can not afford to lose this face! (it doesn't stop.)</w:t>
      </w:r>
    </w:p>
    <w:p w:rsidR="00686E9F" w:rsidRDefault="00DD09BD" w:rsidP="00AD22F5">
      <w:pPr>
        <w:pStyle w:val="21"/>
        <w:ind w:firstLine="420"/>
      </w:pPr>
      <w:r>
        <w:rPr>
          <w:rFonts w:hint="eastAsia"/>
        </w:rPr>
        <w:t>808, srtdtd7: while kazuo is crazy, he is talented</w:t>
      </w:r>
    </w:p>
    <w:p w:rsidR="00686E9F" w:rsidRDefault="00DD09BD" w:rsidP="00AD22F5">
      <w:pPr>
        <w:pStyle w:val="21"/>
        <w:ind w:firstLine="420"/>
      </w:pPr>
      <w:r>
        <w:rPr>
          <w:rFonts w:hint="eastAsia"/>
        </w:rPr>
        <w:t>He also respects the person who scolded him, is broad-minded, much higher than you, you as his fan to help him, understandable.</w:t>
      </w:r>
    </w:p>
    <w:p w:rsidR="00686E9F" w:rsidRDefault="00DD09BD" w:rsidP="00AD22F5">
      <w:pPr>
        <w:pStyle w:val="21"/>
        <w:ind w:firstLine="420"/>
      </w:pPr>
      <w:r>
        <w:rPr>
          <w:rFonts w:hint="eastAsia"/>
        </w:rPr>
        <w:t xml:space="preserve">"He unscramble: post bar inside ge </w:t>
      </w:r>
      <w:r w:rsidR="009F4861">
        <w:t>“</w:t>
      </w:r>
      <w:r w:rsidR="009F4861">
        <w:rPr>
          <w:rFonts w:hint="eastAsia"/>
        </w:rPr>
        <w:t>wordofgod</w:t>
      </w:r>
      <w:r w:rsidR="009F4861">
        <w:t>”</w:t>
      </w:r>
      <w:r>
        <w:rPr>
          <w:rFonts w:hint="eastAsia"/>
        </w:rPr>
        <w:t xml:space="preserve"> cult member so many? Dementia </w:t>
      </w:r>
      <w:r w:rsidR="009F4861">
        <w:t>“</w:t>
      </w:r>
      <w:r w:rsidR="009F4861">
        <w:rPr>
          <w:rFonts w:hint="eastAsia"/>
        </w:rPr>
        <w:t>wordofgod</w:t>
      </w:r>
      <w:r w:rsidR="009F4861">
        <w:t>”</w:t>
      </w:r>
      <w:r>
        <w:rPr>
          <w:rFonts w:hint="eastAsia"/>
        </w:rPr>
        <w:t xml:space="preserve"> drop ge yimin leads the disciple and grandson for the disaster to stick, be with the people to lose this face.................. Alas!</w:t>
      </w:r>
    </w:p>
    <w:p w:rsidR="00686E9F" w:rsidRDefault="00DD09BD" w:rsidP="00AD22F5">
      <w:pPr>
        <w:pStyle w:val="21"/>
        <w:ind w:firstLine="420"/>
      </w:pPr>
      <w:r>
        <w:rPr>
          <w:rFonts w:hint="eastAsia"/>
        </w:rPr>
        <w:t xml:space="preserve">Grosixinoy: ge </w:t>
      </w:r>
      <w:r w:rsidR="009F4861">
        <w:t>“</w:t>
      </w:r>
      <w:r w:rsidR="009F4861">
        <w:rPr>
          <w:rFonts w:hint="eastAsia"/>
        </w:rPr>
        <w:t>wordofgod</w:t>
      </w:r>
      <w:r w:rsidR="009F4861">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rsidR="00686E9F" w:rsidRDefault="00DD09BD" w:rsidP="00AD22F5">
      <w:pPr>
        <w:pStyle w:val="21"/>
        <w:ind w:firstLine="420"/>
      </w:pPr>
      <w:r>
        <w:rPr>
          <w:rFonts w:hint="eastAsia"/>
        </w:rPr>
        <w:t>&gt; &gt; &lt; / b &gt; &lt; b &gt; &lt; b &gt; &lt; b &gt; &lt; b &gt; &lt; b &gt; &lt; b &gt; &lt; b &gt; &lt; b &gt; &lt; b &gt; &lt; b &gt; &lt; b &gt; &lt; b &gt; &lt; b &gt; &lt; b &gt; &lt; b &gt; &lt; b &gt; &lt; b &gt; &lt; b &gt; &lt; b &gt; &lt; b &gt; &lt; b &gt;</w:t>
      </w:r>
    </w:p>
    <w:p w:rsidR="00686E9F" w:rsidRDefault="00DD09BD" w:rsidP="00AD22F5">
      <w:pPr>
        <w:pStyle w:val="21"/>
        <w:ind w:firstLine="420"/>
      </w:pPr>
      <w:r>
        <w:rPr>
          <w:rFonts w:hint="eastAsia"/>
        </w:rPr>
        <w:t>"Sulphuric acid: even more tempting than the 72-virgins..</w:t>
      </w:r>
    </w:p>
    <w:p w:rsidR="00686E9F" w:rsidRDefault="00DD09BD" w:rsidP="00AD22F5">
      <w:pPr>
        <w:pStyle w:val="21"/>
        <w:ind w:firstLine="420"/>
      </w:pPr>
      <w:r>
        <w:rPr>
          <w:rFonts w:hint="eastAsia"/>
        </w:rPr>
        <w:t>Zhao and meng: ge is a very dangerous person</w:t>
      </w:r>
    </w:p>
    <w:p w:rsidR="00686E9F" w:rsidRDefault="00DD09BD" w:rsidP="00AD22F5">
      <w:pPr>
        <w:pStyle w:val="21"/>
        <w:ind w:firstLine="420"/>
      </w:pPr>
      <w:r>
        <w:rPr>
          <w:rFonts w:hint="eastAsia"/>
        </w:rPr>
        <w:t xml:space="preserve">Appear when often draw numerous "saint" gather psychosexuality, </w:t>
      </w:r>
      <w:r>
        <w:rPr>
          <w:rFonts w:hint="eastAsia"/>
        </w:rPr>
        <w:lastRenderedPageBreak/>
        <w:t>hope baidu and government punish severely.</w:t>
      </w:r>
    </w:p>
    <w:p w:rsidR="00686E9F" w:rsidRDefault="00DD09BD" w:rsidP="00AD22F5">
      <w:pPr>
        <w:pStyle w:val="21"/>
        <w:ind w:firstLine="420"/>
      </w:pPr>
      <w:r>
        <w:rPr>
          <w:rFonts w:hint="eastAsia"/>
        </w:rPr>
        <w:t>&gt; &gt; &gt; &gt; &gt; &gt; 74: actually, at first I was really ge hei.</w:t>
      </w:r>
    </w:p>
    <w:p w:rsidR="00686E9F" w:rsidRDefault="00DD09BD" w:rsidP="00AD22F5">
      <w:pPr>
        <w:pStyle w:val="21"/>
        <w:ind w:firstLine="420"/>
      </w:pPr>
      <w:r>
        <w:rPr>
          <w:rFonts w:hint="eastAsia"/>
        </w:rPr>
        <w:t>Now I am really impressed by the charm of ge's personality.</w:t>
      </w:r>
    </w:p>
    <w:p w:rsidR="00686E9F" w:rsidRDefault="00DD09BD" w:rsidP="00AD22F5">
      <w:pPr>
        <w:pStyle w:val="21"/>
        <w:ind w:firstLine="420"/>
      </w:pPr>
      <w:r>
        <w:rPr>
          <w:rFonts w:hint="eastAsia"/>
        </w:rPr>
        <w:t>Now I am ge hua.</w:t>
      </w:r>
    </w:p>
    <w:p w:rsidR="00686E9F" w:rsidRDefault="00DD09BD" w:rsidP="00AD22F5">
      <w:pPr>
        <w:pStyle w:val="21"/>
        <w:ind w:firstLine="420"/>
      </w:pPr>
      <w:r>
        <w:rPr>
          <w:rFonts w:hint="eastAsia"/>
        </w:rPr>
        <w:t>Ge did not threaten us to believe, and did not harm us.</w:t>
      </w:r>
    </w:p>
    <w:p w:rsidR="00686E9F" w:rsidRDefault="00DD09BD" w:rsidP="00AD22F5">
      <w:pPr>
        <w:pStyle w:val="21"/>
        <w:ind w:firstLine="420"/>
      </w:pPr>
      <w:r>
        <w:rPr>
          <w:rFonts w:hint="eastAsia"/>
        </w:rPr>
        <w:t>One must have faith.</w:t>
      </w:r>
    </w:p>
    <w:p w:rsidR="00686E9F" w:rsidRDefault="00DD09BD" w:rsidP="00AD22F5">
      <w:pPr>
        <w:pStyle w:val="21"/>
        <w:ind w:firstLine="420"/>
      </w:pPr>
      <w:r>
        <w:rPr>
          <w:rFonts w:hint="eastAsia"/>
        </w:rPr>
        <w:t>Just believe in a little teacher.</w:t>
      </w:r>
    </w:p>
    <w:p w:rsidR="00686E9F" w:rsidRDefault="00DD09BD" w:rsidP="00AD22F5">
      <w:pPr>
        <w:pStyle w:val="21"/>
        <w:ind w:firstLine="420"/>
      </w:pPr>
      <w:r>
        <w:rPr>
          <w:rFonts w:hint="eastAsia"/>
        </w:rPr>
        <w:t>There is no harm in believing in communism.</w:t>
      </w:r>
    </w:p>
    <w:p w:rsidR="00686E9F" w:rsidRDefault="00DD09BD" w:rsidP="00AD22F5">
      <w:pPr>
        <w:pStyle w:val="21"/>
        <w:ind w:firstLine="420"/>
      </w:pPr>
      <w:r>
        <w:rPr>
          <w:rFonts w:hint="eastAsia"/>
        </w:rPr>
        <w:t>The final song of the upgraded: the three words of "ge yimin" have become the screened words</w:t>
      </w:r>
    </w:p>
    <w:p w:rsidR="00686E9F" w:rsidRDefault="00DD09BD" w:rsidP="00AD22F5">
      <w:pPr>
        <w:pStyle w:val="21"/>
        <w:ind w:firstLine="420"/>
      </w:pPr>
      <w:r>
        <w:rPr>
          <w:rFonts w:hint="eastAsia"/>
        </w:rPr>
        <w:t>Posted on the bar know everything, just open one eye shut one eye. If social influence expands, it goes in... Offline skynet, online control. It's sheer boredom.</w:t>
      </w:r>
    </w:p>
    <w:p w:rsidR="00686E9F" w:rsidRDefault="00DD09BD" w:rsidP="00AD22F5">
      <w:pPr>
        <w:pStyle w:val="21"/>
        <w:ind w:firstLine="420"/>
      </w:pPr>
      <w:r>
        <w:rPr>
          <w:rFonts w:hint="eastAsia"/>
        </w:rPr>
        <w:t>"Everyone calls me black rock: I wonder what the hell is this guy from? ...</w:t>
      </w:r>
    </w:p>
    <w:p w:rsidR="00686E9F" w:rsidRDefault="00DD09BD" w:rsidP="00AD22F5">
      <w:pPr>
        <w:pStyle w:val="21"/>
        <w:ind w:firstLine="420"/>
      </w:pPr>
      <w:r>
        <w:rPr>
          <w:rFonts w:hint="eastAsia"/>
        </w:rPr>
        <w:t>Last time I visited his website, I felt very... Sick and admiring...</w:t>
      </w:r>
    </w:p>
    <w:p w:rsidR="00686E9F" w:rsidRDefault="00DD09BD" w:rsidP="00AD22F5">
      <w:pPr>
        <w:pStyle w:val="21"/>
        <w:ind w:firstLine="420"/>
      </w:pPr>
      <w:r>
        <w:rPr>
          <w:rFonts w:hint="eastAsia"/>
        </w:rPr>
        <w:t>Five dogs are not men: sage ge is the first man in the universe</w:t>
      </w:r>
    </w:p>
    <w:p w:rsidR="00686E9F" w:rsidRDefault="00DD09BD" w:rsidP="00AD22F5">
      <w:pPr>
        <w:pStyle w:val="21"/>
        <w:ind w:firstLine="420"/>
      </w:pPr>
      <w:r>
        <w:rPr>
          <w:rFonts w:hint="eastAsia"/>
        </w:rPr>
        <w:t>If you believe the sage, do not read the prophecy. The prophecy is made up by the devil son and grandson to harm the sage.</w:t>
      </w:r>
    </w:p>
    <w:p w:rsidR="00686E9F" w:rsidRDefault="00DD09BD" w:rsidP="00AD22F5">
      <w:pPr>
        <w:pStyle w:val="21"/>
        <w:ind w:firstLine="420"/>
      </w:pPr>
      <w:r>
        <w:rPr>
          <w:rFonts w:hint="eastAsia"/>
        </w:rPr>
        <w:t>Believe or not, go to hell! Gershwin will stand in heaven watching you!!! Damn the bugs!!!</w:t>
      </w:r>
    </w:p>
    <w:p w:rsidR="00686E9F" w:rsidRDefault="00DD09BD" w:rsidP="00AD22F5">
      <w:pPr>
        <w:pStyle w:val="21"/>
        <w:ind w:firstLine="420"/>
      </w:pPr>
      <w:r>
        <w:rPr>
          <w:rFonts w:hint="eastAsia"/>
        </w:rPr>
        <w:t>812. Pentagon dogs are not human: ge sheng is big, and is a threat to the masses</w:t>
      </w:r>
    </w:p>
    <w:p w:rsidR="00686E9F" w:rsidRDefault="00DD09BD" w:rsidP="00AD22F5">
      <w:pPr>
        <w:pStyle w:val="21"/>
        <w:ind w:firstLine="420"/>
      </w:pPr>
      <w:r>
        <w:rPr>
          <w:rFonts w:hint="eastAsia"/>
        </w:rPr>
        <w:t xml:space="preserve">The sun and the moon have an end, the </w:t>
      </w:r>
      <w:r w:rsidR="009F4861">
        <w:t>“</w:t>
      </w:r>
      <w:r w:rsidR="009F4861">
        <w:rPr>
          <w:rFonts w:hint="eastAsia"/>
        </w:rPr>
        <w:t>wordofgod</w:t>
      </w:r>
      <w:r w:rsidR="009F4861">
        <w:t>”</w:t>
      </w:r>
      <w:r>
        <w:rPr>
          <w:rFonts w:hint="eastAsia"/>
        </w:rPr>
        <w:t>s live forever!</w:t>
      </w:r>
    </w:p>
    <w:p w:rsidR="00686E9F" w:rsidRDefault="00DD09BD" w:rsidP="00AD22F5">
      <w:pPr>
        <w:pStyle w:val="21"/>
        <w:ind w:firstLine="420"/>
      </w:pPr>
      <w:r>
        <w:rPr>
          <w:rFonts w:hint="eastAsia"/>
        </w:rPr>
        <w:t xml:space="preserve">Llts17: Jesus' Christianity has long been revered by the world. However, kudzu </w:t>
      </w:r>
      <w:r w:rsidR="009F4861">
        <w:t>“</w:t>
      </w:r>
      <w:r w:rsidR="009F4861">
        <w:rPr>
          <w:rFonts w:hint="eastAsia"/>
        </w:rPr>
        <w:t>wordofgod</w:t>
      </w:r>
      <w:r w:rsidR="009F4861">
        <w:t>”</w:t>
      </w:r>
      <w:r>
        <w:rPr>
          <w:rFonts w:hint="eastAsia"/>
        </w:rPr>
        <w:t>, which was three days before Jesus, has only now created a neuro-classical belief, although its zombie-like believers are few and far between. But also honored to be across the street rats, everyone shouted beat!</w:t>
      </w:r>
    </w:p>
    <w:p w:rsidR="00686E9F" w:rsidRDefault="00DD09BD" w:rsidP="00AD22F5">
      <w:pPr>
        <w:pStyle w:val="21"/>
        <w:ind w:firstLine="420"/>
      </w:pPr>
      <w:r>
        <w:rPr>
          <w:rFonts w:hint="eastAsia"/>
        </w:rPr>
        <w:lastRenderedPageBreak/>
        <w:t>813, the path also: support ge saint, support ge saint out of hill</w:t>
      </w:r>
    </w:p>
    <w:p w:rsidR="00686E9F" w:rsidRDefault="00DD09BD" w:rsidP="00AD22F5">
      <w:pPr>
        <w:pStyle w:val="21"/>
        <w:ind w:firstLine="420"/>
      </w:pPr>
      <w:r>
        <w:rPr>
          <w:rFonts w:hint="eastAsia"/>
        </w:rPr>
        <w:t>Let Gershwin lead us to the world great harmony!</w:t>
      </w:r>
    </w:p>
    <w:p w:rsidR="00686E9F" w:rsidRDefault="00DD09BD" w:rsidP="00AD22F5">
      <w:pPr>
        <w:pStyle w:val="21"/>
        <w:ind w:firstLine="420"/>
      </w:pPr>
      <w:r>
        <w:rPr>
          <w:rFonts w:hint="eastAsia"/>
        </w:rPr>
        <w:t>"Dong qingyi: ge fart, you are disorderly law, disorderly god's truth, your plot will not succeed, when the time comes, see god how judge you.</w:t>
      </w:r>
    </w:p>
    <w:p w:rsidR="00686E9F" w:rsidRDefault="00DD09BD" w:rsidP="00AD22F5">
      <w:pPr>
        <w:pStyle w:val="21"/>
        <w:ind w:firstLine="420"/>
      </w:pPr>
      <w:r>
        <w:rPr>
          <w:rFonts w:hint="eastAsia"/>
        </w:rPr>
        <w:t>I urge you to hurry your so-called you blind writing of classics burned, then public apology, sincere shame, like this, you still have to save, understand!</w:t>
      </w:r>
    </w:p>
    <w:p w:rsidR="00686E9F" w:rsidRDefault="00DD09BD" w:rsidP="00AD22F5">
      <w:pPr>
        <w:pStyle w:val="21"/>
        <w:ind w:firstLine="420"/>
      </w:pPr>
      <w:r>
        <w:rPr>
          <w:rFonts w:hint="eastAsia"/>
        </w:rPr>
        <w:t>"Ge hua: ge is god.</w:t>
      </w:r>
    </w:p>
    <w:p w:rsidR="00686E9F" w:rsidRDefault="00DD09BD" w:rsidP="00AD22F5">
      <w:pPr>
        <w:pStyle w:val="21"/>
        <w:ind w:firstLine="420"/>
      </w:pPr>
      <w:r>
        <w:rPr>
          <w:rFonts w:hint="eastAsia"/>
        </w:rPr>
        <w:t>Ge yimin's kong yiji</w:t>
      </w:r>
    </w:p>
    <w:p w:rsidR="00686E9F" w:rsidRDefault="00DD09BD" w:rsidP="00AD22F5">
      <w:pPr>
        <w:pStyle w:val="21"/>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rsidR="00686E9F" w:rsidRDefault="00DD09BD" w:rsidP="00AD22F5">
      <w:pPr>
        <w:pStyle w:val="21"/>
        <w:ind w:firstLine="420"/>
      </w:pPr>
      <w:r>
        <w:rPr>
          <w:rFonts w:hint="eastAsia"/>
        </w:rPr>
        <w:t>Christian communism is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The people of the Christian communist countries are high,</w:t>
      </w:r>
    </w:p>
    <w:p w:rsidR="00686E9F" w:rsidRDefault="00DD09BD" w:rsidP="00AD22F5">
      <w:pPr>
        <w:pStyle w:val="21"/>
        <w:ind w:firstLine="420"/>
      </w:pPr>
      <w:r>
        <w:rPr>
          <w:rFonts w:hint="eastAsia"/>
        </w:rPr>
        <w:t>Ge hei was overthrown,</w:t>
      </w:r>
    </w:p>
    <w:p w:rsidR="00686E9F" w:rsidRDefault="00DD09BD" w:rsidP="00AD22F5">
      <w:pPr>
        <w:pStyle w:val="21"/>
        <w:ind w:firstLine="420"/>
      </w:pPr>
      <w:r>
        <w:rPr>
          <w:rFonts w:hint="eastAsia"/>
        </w:rPr>
        <w:t>Socialism ran away with its tail between its legs.</w:t>
      </w:r>
    </w:p>
    <w:p w:rsidR="00686E9F" w:rsidRDefault="00DD09BD" w:rsidP="00AD22F5">
      <w:pPr>
        <w:pStyle w:val="21"/>
        <w:ind w:firstLine="420"/>
      </w:pPr>
      <w:r>
        <w:rPr>
          <w:rFonts w:hint="eastAsia"/>
        </w:rPr>
        <w:lastRenderedPageBreak/>
        <w:t>Great unity of the divine people,</w:t>
      </w:r>
    </w:p>
    <w:p w:rsidR="00686E9F" w:rsidRDefault="00DD09BD" w:rsidP="00AD22F5">
      <w:pPr>
        <w:pStyle w:val="21"/>
        <w:ind w:firstLine="420"/>
      </w:pPr>
      <w:r>
        <w:rPr>
          <w:rFonts w:hint="eastAsia"/>
        </w:rPr>
        <w:t xml:space="preserve">The Christian communist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Neural orgasm!</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Shinto party is a good leader for believers.</w:t>
      </w:r>
    </w:p>
    <w:p w:rsidR="00686E9F" w:rsidRDefault="00DD09BD" w:rsidP="00AD22F5">
      <w:pPr>
        <w:pStyle w:val="21"/>
        <w:ind w:firstLine="420"/>
      </w:pPr>
      <w:r>
        <w:rPr>
          <w:rFonts w:hint="eastAsia"/>
        </w:rPr>
        <w:t>You can say it, you can do it,</w:t>
      </w:r>
    </w:p>
    <w:p w:rsidR="00686E9F" w:rsidRDefault="00DD09BD" w:rsidP="00AD22F5">
      <w:pPr>
        <w:pStyle w:val="21"/>
        <w:ind w:firstLine="420"/>
      </w:pPr>
      <w:r>
        <w:rPr>
          <w:rFonts w:hint="eastAsia"/>
        </w:rPr>
        <w:t>Take credit for the believers heart and soul.</w:t>
      </w:r>
    </w:p>
    <w:p w:rsidR="00686E9F" w:rsidRDefault="00DD09BD" w:rsidP="00AD22F5">
      <w:pPr>
        <w:pStyle w:val="21"/>
        <w:ind w:firstLine="420"/>
      </w:pPr>
      <w:r>
        <w:rPr>
          <w:rFonts w:hint="eastAsia"/>
        </w:rPr>
        <w:t>Follow the divine order,</w:t>
      </w:r>
    </w:p>
    <w:p w:rsidR="00686E9F" w:rsidRDefault="00DD09BD" w:rsidP="00AD22F5">
      <w:pPr>
        <w:pStyle w:val="21"/>
        <w:ind w:firstLine="420"/>
      </w:pPr>
      <w:r>
        <w:rPr>
          <w:rFonts w:hint="eastAsia"/>
        </w:rPr>
        <w:t>To build a great theocratic republic,</w:t>
      </w:r>
    </w:p>
    <w:p w:rsidR="00686E9F" w:rsidRDefault="00DD09BD" w:rsidP="00AD22F5">
      <w:pPr>
        <w:pStyle w:val="21"/>
        <w:ind w:firstLine="420"/>
      </w:pPr>
      <w:r>
        <w:rPr>
          <w:rFonts w:hint="eastAsia"/>
        </w:rPr>
        <w:t>The construction of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party led the religious republic to prosperity;</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lastRenderedPageBreak/>
        <w:t>Must come!</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DD09BD" w:rsidP="00AD22F5">
      <w:pPr>
        <w:pStyle w:val="21"/>
        <w:ind w:firstLine="420"/>
      </w:pPr>
      <w:r>
        <w:rPr>
          <w:rFonts w:hint="eastAsia"/>
        </w:rPr>
        <w:t>Pentagon dog is not a man: garth is big, the universe evolves!</w:t>
      </w:r>
    </w:p>
    <w:p w:rsidR="00686E9F" w:rsidRDefault="00DD09BD" w:rsidP="00AD22F5">
      <w:pPr>
        <w:pStyle w:val="21"/>
        <w:ind w:firstLine="420"/>
      </w:pPr>
      <w:r>
        <w:rPr>
          <w:rFonts w:hint="eastAsia"/>
        </w:rPr>
        <w:t>As soon as ge yan comes out, all laws are accusers!</w:t>
      </w:r>
    </w:p>
    <w:p w:rsidR="00686E9F" w:rsidRDefault="00DD09BD" w:rsidP="00AD22F5">
      <w:pPr>
        <w:pStyle w:val="21"/>
        <w:ind w:firstLine="420"/>
      </w:pPr>
      <w:r>
        <w:rPr>
          <w:rFonts w:hint="eastAsia"/>
        </w:rPr>
        <w:t>"Grosixinoy: this bar is mostly ge hua's trumpet.</w:t>
      </w:r>
    </w:p>
    <w:p w:rsidR="00686E9F" w:rsidRDefault="00DD09BD" w:rsidP="00AD22F5">
      <w:pPr>
        <w:pStyle w:val="21"/>
        <w:ind w:firstLine="420"/>
      </w:pPr>
      <w:r>
        <w:rPr>
          <w:rFonts w:hint="eastAsia"/>
        </w:rPr>
        <w:t>"Creator 607: he has no believers, the only one is still paid.</w:t>
      </w:r>
    </w:p>
    <w:p w:rsidR="00686E9F" w:rsidRDefault="00DD09BD" w:rsidP="00AD22F5">
      <w:pPr>
        <w:pStyle w:val="21"/>
        <w:ind w:firstLine="420"/>
      </w:pPr>
      <w:r>
        <w:rPr>
          <w:rFonts w:hint="eastAsia"/>
        </w:rPr>
        <w:t>"-- Grosixinoy: as far as he looks, act young is ok.</w:t>
      </w:r>
    </w:p>
    <w:p w:rsidR="00686E9F" w:rsidRDefault="00DD09BD" w:rsidP="00AD22F5">
      <w:pPr>
        <w:pStyle w:val="21"/>
        <w:ind w:firstLine="420"/>
      </w:pPr>
      <w:r>
        <w:rPr>
          <w:rFonts w:hint="eastAsia"/>
        </w:rPr>
        <w:t>"Creator 607: are you sure? Chestnut skin.</w:t>
      </w:r>
    </w:p>
    <w:p w:rsidR="00686E9F" w:rsidRDefault="00DD09BD" w:rsidP="00AD22F5">
      <w:pPr>
        <w:pStyle w:val="21"/>
        <w:ind w:firstLine="420"/>
      </w:pPr>
      <w:r>
        <w:rPr>
          <w:rFonts w:hint="eastAsia"/>
        </w:rPr>
        <w:t>"Grosixinoy: young and well-maintained.</w:t>
      </w:r>
    </w:p>
    <w:p w:rsidR="00686E9F" w:rsidRDefault="00DD09BD" w:rsidP="00AD22F5">
      <w:pPr>
        <w:pStyle w:val="21"/>
        <w:ind w:firstLine="420"/>
      </w:pPr>
      <w:r>
        <w:rPr>
          <w:rFonts w:hint="eastAsia"/>
        </w:rPr>
        <w:t xml:space="preserve">Everything originated from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There are only two things in the world: the </w:t>
      </w:r>
      <w:r w:rsidR="009F4861">
        <w:t>“</w:t>
      </w:r>
      <w:r w:rsidR="009F4861">
        <w:rPr>
          <w:rFonts w:hint="eastAsia"/>
        </w:rPr>
        <w:t>wordofgod</w:t>
      </w:r>
      <w:r w:rsidR="009F4861">
        <w:t>”</w:t>
      </w:r>
      <w:r>
        <w:rPr>
          <w:rFonts w:hint="eastAsia"/>
        </w:rPr>
        <w:t xml:space="preserve"> and the </w:t>
      </w:r>
      <w:r w:rsidR="009F4861">
        <w:t>“</w:t>
      </w:r>
      <w:r w:rsidR="009F4861">
        <w:rPr>
          <w:rFonts w:hint="eastAsia"/>
        </w:rPr>
        <w:t>wordofgod</w:t>
      </w:r>
      <w:r w:rsidR="009F4861">
        <w:t>”</w:t>
      </w:r>
      <w:r>
        <w:rPr>
          <w:rFonts w:hint="eastAsia"/>
        </w:rPr>
        <w:t xml:space="preserve"> stuff.</w:t>
      </w:r>
    </w:p>
    <w:p w:rsidR="00686E9F" w:rsidRDefault="00DD09BD" w:rsidP="00AD22F5">
      <w:pPr>
        <w:pStyle w:val="21"/>
        <w:ind w:firstLine="420"/>
      </w:pPr>
      <w:r>
        <w:rPr>
          <w:rFonts w:hint="eastAsia"/>
        </w:rPr>
        <w:t xml:space="preserve">Let nature take its course: a view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He was not as good as zhao qun, nor as good as feng feng. He who sees no law speaks ill of heaven. There is no such thing as a psychic, only a clown.</w:t>
      </w:r>
    </w:p>
    <w:p w:rsidR="00686E9F" w:rsidRDefault="00DD09BD" w:rsidP="00AD22F5">
      <w:pPr>
        <w:pStyle w:val="21"/>
        <w:ind w:firstLine="420"/>
      </w:pPr>
      <w:r>
        <w:rPr>
          <w:rFonts w:hint="eastAsia"/>
        </w:rPr>
        <w:t>"Fjl180902: what is ge haimin? Is he famous?</w:t>
      </w:r>
    </w:p>
    <w:p w:rsidR="00686E9F" w:rsidRDefault="00DD09BD" w:rsidP="00AD22F5">
      <w:pPr>
        <w:pStyle w:val="21"/>
        <w:ind w:firstLine="420"/>
      </w:pPr>
      <w:r>
        <w:rPr>
          <w:rFonts w:hint="eastAsia"/>
        </w:rPr>
        <w:t>819. Zhucenimagebi2: communism is not as good as emigration</w:t>
      </w:r>
    </w:p>
    <w:p w:rsidR="00686E9F" w:rsidRDefault="00DD09BD" w:rsidP="00AD22F5">
      <w:pPr>
        <w:pStyle w:val="21"/>
        <w:ind w:firstLine="420"/>
      </w:pPr>
      <w:r>
        <w:rPr>
          <w:rFonts w:hint="eastAsia"/>
        </w:rPr>
        <w:t>If the old Buddha wants to go, let alone the mortal.</w:t>
      </w:r>
    </w:p>
    <w:p w:rsidR="00686E9F" w:rsidRDefault="00DD09BD" w:rsidP="00AD22F5">
      <w:pPr>
        <w:pStyle w:val="21"/>
        <w:ind w:firstLine="420"/>
      </w:pPr>
      <w:r>
        <w:rPr>
          <w:rFonts w:hint="eastAsia"/>
        </w:rPr>
        <w:t>He was more than Lenin, who was a man of pure integrity, he was simply a man possessed by the evil brain and unable to control the wretched man he did not have.</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rsidR="00686E9F" w:rsidRDefault="00DD09BD" w:rsidP="00AD22F5">
      <w:pPr>
        <w:pStyle w:val="21"/>
        <w:ind w:firstLine="420"/>
      </w:pPr>
      <w:r>
        <w:rPr>
          <w:rFonts w:hint="eastAsia"/>
        </w:rPr>
        <w:t>weddi2h</w:t>
      </w:r>
    </w:p>
    <w:p w:rsidR="00686E9F" w:rsidRDefault="00DD09BD" w:rsidP="00AD22F5">
      <w:pPr>
        <w:pStyle w:val="21"/>
        <w:ind w:firstLine="420"/>
      </w:pPr>
      <w:r>
        <w:rPr>
          <w:rFonts w:hint="eastAsia"/>
        </w:rPr>
        <w:t xml:space="preserve">Also people waste, teacher died, many said he is the son of the Lord in the history of people to speak, have no good end, not by enemies, </w:t>
      </w:r>
      <w:r>
        <w:rPr>
          <w:rFonts w:hint="eastAsia"/>
        </w:rPr>
        <w:lastRenderedPageBreak/>
        <w:t>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rsidR="00686E9F" w:rsidRDefault="00DD09BD" w:rsidP="00AD22F5">
      <w:pPr>
        <w:pStyle w:val="21"/>
        <w:ind w:firstLine="420"/>
      </w:pPr>
      <w:r>
        <w:rPr>
          <w:rFonts w:hint="eastAsia"/>
        </w:rPr>
        <w:t>I'm talking about the spirit body, and your brother Jesus will kill you.</w:t>
      </w:r>
    </w:p>
    <w:p w:rsidR="00686E9F" w:rsidRDefault="00DD09BD" w:rsidP="00AD22F5">
      <w:pPr>
        <w:pStyle w:val="21"/>
        <w:ind w:firstLine="420"/>
      </w:pPr>
      <w:r>
        <w:rPr>
          <w:rFonts w:hint="eastAsia"/>
        </w:rPr>
        <w:t>Jesus and they like to do a little bit of personal spin, and say, this guy has nothing to do with me, kill him, and I hate him.</w:t>
      </w:r>
    </w:p>
    <w:p w:rsidR="00686E9F" w:rsidRDefault="00DD09BD" w:rsidP="00AD22F5">
      <w:pPr>
        <w:pStyle w:val="21"/>
        <w:ind w:firstLine="420"/>
      </w:pPr>
      <w:r>
        <w:rPr>
          <w:rFonts w:hint="eastAsia"/>
        </w:rPr>
        <w:t>Why are there so many factions that know to believe in god? You're such a bad boy. You know what I mean. The Lord is a Wolf to his son.</w:t>
      </w:r>
    </w:p>
    <w:p w:rsidR="00686E9F" w:rsidRDefault="00DD09BD" w:rsidP="00AD22F5">
      <w:pPr>
        <w:pStyle w:val="21"/>
        <w:ind w:firstLine="420"/>
      </w:pPr>
      <w:r>
        <w:rPr>
          <w:rFonts w:hint="eastAsia"/>
        </w:rPr>
        <w:t>It is conceivable that you will not join the party, serve the people, study capital hard, and devote yourself to the cause of communism.</w:t>
      </w:r>
    </w:p>
    <w:p w:rsidR="00686E9F" w:rsidRDefault="00DD09BD" w:rsidP="00AD22F5">
      <w:pPr>
        <w:pStyle w:val="21"/>
        <w:ind w:firstLine="420"/>
      </w:pPr>
      <w:r>
        <w:rPr>
          <w:rFonts w:hint="eastAsia"/>
        </w:rPr>
        <w:t>"Ge hua: god ge is the second coming of Jesus.</w:t>
      </w:r>
    </w:p>
    <w:p w:rsidR="00686E9F" w:rsidRDefault="00DD09BD" w:rsidP="00AD22F5">
      <w:pPr>
        <w:pStyle w:val="21"/>
        <w:ind w:firstLine="420"/>
      </w:pPr>
      <w:r>
        <w:rPr>
          <w:rFonts w:hint="eastAsia"/>
        </w:rPr>
        <w:t>Although far into the future, the end times were far away from god ge</w:t>
      </w:r>
    </w:p>
    <w:p w:rsidR="00686E9F" w:rsidRDefault="00DD09BD" w:rsidP="00AD22F5">
      <w:pPr>
        <w:pStyle w:val="21"/>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rsidR="00686E9F" w:rsidRDefault="00DD09BD" w:rsidP="00AD22F5">
      <w:pPr>
        <w:pStyle w:val="21"/>
        <w:ind w:firstLine="420"/>
      </w:pPr>
      <w:r>
        <w:rPr>
          <w:rFonts w:hint="eastAsia"/>
        </w:rPr>
        <w:t>Meishan longpan: ge shen, don't think it is written as a compositionalism</w:t>
      </w:r>
    </w:p>
    <w:p w:rsidR="00686E9F" w:rsidRDefault="00DD09BD" w:rsidP="00AD22F5">
      <w:pPr>
        <w:pStyle w:val="21"/>
        <w:ind w:firstLine="420"/>
      </w:pPr>
      <w:r>
        <w:rPr>
          <w:rFonts w:hint="eastAsia"/>
        </w:rPr>
        <w:t>The Jesus bible, the Buddha sutra, the alien civilization hypothesis, etc., is that the purple book became,</w:t>
      </w:r>
    </w:p>
    <w:p w:rsidR="00686E9F" w:rsidRDefault="00DD09BD" w:rsidP="00AD22F5">
      <w:pPr>
        <w:pStyle w:val="21"/>
        <w:ind w:firstLine="420"/>
      </w:pPr>
      <w:r>
        <w:rPr>
          <w:rFonts w:hint="eastAsia"/>
        </w:rPr>
        <w:lastRenderedPageBreak/>
        <w:t>It's taken for granted. Without the tao of heaven, all living beings are like dreams !</w:t>
      </w:r>
    </w:p>
    <w:p w:rsidR="00686E9F" w:rsidRDefault="00DD09BD" w:rsidP="00AD22F5">
      <w:pPr>
        <w:pStyle w:val="21"/>
        <w:ind w:firstLine="420"/>
      </w:pPr>
      <w:r>
        <w:rPr>
          <w:rFonts w:hint="eastAsia"/>
        </w:rPr>
        <w:t>God is ge</w:t>
      </w:r>
    </w:p>
    <w:p w:rsidR="00686E9F" w:rsidRDefault="00DD09BD" w:rsidP="00AD22F5">
      <w:pPr>
        <w:pStyle w:val="21"/>
        <w:ind w:firstLine="420"/>
      </w:pPr>
      <w:r>
        <w:rPr>
          <w:rFonts w:hint="eastAsia"/>
        </w:rPr>
        <w:t>Yimin means he is now grassroots. Not his name. Do you understand? Do you know anything about it?</w:t>
      </w:r>
    </w:p>
    <w:p w:rsidR="00686E9F" w:rsidRDefault="00DD09BD" w:rsidP="00AD22F5">
      <w:pPr>
        <w:pStyle w:val="21"/>
        <w:ind w:firstLine="420"/>
      </w:pPr>
      <w:r>
        <w:rPr>
          <w:rFonts w:hint="eastAsia"/>
        </w:rPr>
        <w:t>"Black tone: ge yiming huakbar</w:t>
      </w:r>
    </w:p>
    <w:p w:rsidR="00686E9F" w:rsidRDefault="00DD09BD" w:rsidP="00AD22F5">
      <w:pPr>
        <w:pStyle w:val="21"/>
        <w:ind w:firstLine="420"/>
      </w:pPr>
      <w:r>
        <w:rPr>
          <w:rFonts w:hint="eastAsia"/>
        </w:rPr>
        <w:t>A: oh, ge, everyone knows it's you</w:t>
      </w:r>
    </w:p>
    <w:p w:rsidR="00686E9F" w:rsidRDefault="00DD09BD" w:rsidP="00AD22F5">
      <w:pPr>
        <w:pStyle w:val="21"/>
        <w:ind w:firstLine="420"/>
      </w:pPr>
      <w:r>
        <w:rPr>
          <w:rFonts w:hint="eastAsia"/>
        </w:rPr>
        <w:t>"Black tone: since ge went to prison in 2012, who has posted these years?</w:t>
      </w:r>
    </w:p>
    <w:p w:rsidR="00686E9F" w:rsidRDefault="00DD09BD" w:rsidP="00AD22F5">
      <w:pPr>
        <w:pStyle w:val="21"/>
        <w:ind w:firstLine="420"/>
      </w:pPr>
      <w:r>
        <w:rPr>
          <w:rFonts w:hint="eastAsia"/>
        </w:rPr>
        <w:t>Which means that kudzuo really exists?</w:t>
      </w:r>
    </w:p>
    <w:p w:rsidR="00686E9F" w:rsidRDefault="00DD09BD" w:rsidP="00AD22F5">
      <w:pPr>
        <w:pStyle w:val="21"/>
        <w:ind w:firstLine="420"/>
      </w:pPr>
      <w:r>
        <w:rPr>
          <w:rFonts w:hint="eastAsia"/>
        </w:rPr>
        <w:t>"Zixi sheng open: a lot of words put into a post to say, otherwise press malicious refresh to punish!! Seal delete processing!! ...</w:t>
      </w:r>
    </w:p>
    <w:p w:rsidR="00686E9F" w:rsidRDefault="00DD09BD" w:rsidP="00AD22F5">
      <w:pPr>
        <w:pStyle w:val="21"/>
        <w:ind w:firstLine="420"/>
      </w:pPr>
      <w:r>
        <w:rPr>
          <w:rFonts w:hint="eastAsia"/>
        </w:rPr>
        <w:t>Also, you should not be ge fan!! So hard to give him publicity!! ...</w:t>
      </w:r>
    </w:p>
    <w:p w:rsidR="00686E9F" w:rsidRDefault="00DD09BD" w:rsidP="00AD22F5">
      <w:pPr>
        <w:pStyle w:val="21"/>
        <w:ind w:firstLine="420"/>
      </w:pPr>
      <w:r>
        <w:rPr>
          <w:rFonts w:hint="eastAsia"/>
        </w:rPr>
        <w:t>"Black tone: ge's account is a bit strange, obviously see is ge's head and name, but the point open is another irrelevant.</w:t>
      </w:r>
    </w:p>
    <w:p w:rsidR="00686E9F" w:rsidRDefault="00DD09BD" w:rsidP="00AD22F5">
      <w:pPr>
        <w:pStyle w:val="21"/>
        <w:ind w:firstLine="420"/>
      </w:pPr>
      <w:r>
        <w:rPr>
          <w:rFonts w:hint="eastAsia"/>
        </w:rPr>
        <w:t>This post is easy to attract a lot of pueraria fans to answer the post, so it will be deleted after half an hour!!</w:t>
      </w:r>
    </w:p>
    <w:p w:rsidR="00686E9F" w:rsidRDefault="00DD09BD" w:rsidP="00AD22F5">
      <w:pPr>
        <w:pStyle w:val="21"/>
        <w:ind w:firstLine="420"/>
      </w:pPr>
      <w:r>
        <w:rPr>
          <w:rFonts w:hint="eastAsia"/>
        </w:rPr>
        <w:t>825, the way also: ge shen, the court up on the table to hype</w:t>
      </w:r>
    </w:p>
    <w:p w:rsidR="00686E9F" w:rsidRDefault="00DD09BD" w:rsidP="00AD22F5">
      <w:pPr>
        <w:pStyle w:val="21"/>
        <w:ind w:firstLine="420"/>
      </w:pPr>
      <w:r>
        <w:rPr>
          <w:rFonts w:hint="eastAsia"/>
        </w:rPr>
        <w:t>It's just not going to work.</w:t>
      </w:r>
    </w:p>
    <w:p w:rsidR="00686E9F" w:rsidRDefault="00DD09BD" w:rsidP="00AD22F5">
      <w:pPr>
        <w:pStyle w:val="21"/>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rsidR="00686E9F" w:rsidRDefault="00DD09BD" w:rsidP="00AD22F5">
      <w:pPr>
        <w:pStyle w:val="21"/>
        <w:ind w:firstLine="420"/>
      </w:pPr>
      <w:r>
        <w:rPr>
          <w:rFonts w:hint="eastAsia"/>
        </w:rPr>
        <w:t>Cathrine Catherine: there was a time when the cult was rampant</w:t>
      </w:r>
    </w:p>
    <w:p w:rsidR="00686E9F" w:rsidRDefault="00DD09BD" w:rsidP="00AD22F5">
      <w:pPr>
        <w:pStyle w:val="21"/>
        <w:ind w:firstLine="420"/>
      </w:pPr>
      <w:r>
        <w:rPr>
          <w:rFonts w:hint="eastAsia"/>
        </w:rPr>
        <w:t>Ge min, ge hua and so on.</w:t>
      </w:r>
    </w:p>
    <w:p w:rsidR="00686E9F" w:rsidRDefault="00DD09BD" w:rsidP="00AD22F5">
      <w:pPr>
        <w:pStyle w:val="21"/>
        <w:ind w:firstLine="420"/>
      </w:pPr>
      <w:r>
        <w:rPr>
          <w:rFonts w:hint="eastAsia"/>
        </w:rPr>
        <w:t>I don't know why, but a cult would target this sparsely populated area.</w:t>
      </w:r>
    </w:p>
    <w:p w:rsidR="00686E9F" w:rsidRDefault="00DD09BD" w:rsidP="00AD22F5">
      <w:pPr>
        <w:pStyle w:val="21"/>
        <w:ind w:firstLine="420"/>
      </w:pPr>
      <w:r>
        <w:rPr>
          <w:rFonts w:hint="eastAsia"/>
        </w:rPr>
        <w:t xml:space="preserve">If broadcom: of course, I think there are absorbable dao friends </w:t>
      </w:r>
      <w:r>
        <w:rPr>
          <w:rFonts w:hint="eastAsia"/>
        </w:rPr>
        <w:lastRenderedPageBreak/>
        <w:t>here.</w:t>
      </w:r>
    </w:p>
    <w:p w:rsidR="00686E9F" w:rsidRDefault="00DD09BD" w:rsidP="00AD22F5">
      <w:pPr>
        <w:pStyle w:val="21"/>
        <w:ind w:firstLine="420"/>
      </w:pPr>
      <w:r>
        <w:rPr>
          <w:rFonts w:hint="eastAsia"/>
        </w:rPr>
        <w:t>"Cuowulun: there is no need to worry, only sheep can have wolves, only ignorance can have cult. Everybody's smart and the cult is dead.</w:t>
      </w:r>
    </w:p>
    <w:p w:rsidR="00686E9F" w:rsidRDefault="00DD09BD" w:rsidP="00AD22F5">
      <w:pPr>
        <w:pStyle w:val="21"/>
        <w:ind w:firstLine="420"/>
      </w:pPr>
      <w:r>
        <w:rPr>
          <w:rFonts w:hint="eastAsia"/>
        </w:rPr>
        <w:t>The soldier on the march: we have been Posting since a certain period of time. We have been pruning away for over a year.</w:t>
      </w:r>
    </w:p>
    <w:p w:rsidR="00686E9F" w:rsidRDefault="00DD09BD" w:rsidP="00AD22F5">
      <w:pPr>
        <w:pStyle w:val="21"/>
        <w:ind w:firstLine="420"/>
      </w:pPr>
      <w:r>
        <w:rPr>
          <w:rFonts w:hint="eastAsia"/>
        </w:rPr>
        <w:t>The twilight years: it's curious what's holding them back so much.</w:t>
      </w:r>
    </w:p>
    <w:p w:rsidR="00686E9F" w:rsidRDefault="00DD09BD" w:rsidP="00AD22F5">
      <w:pPr>
        <w:pStyle w:val="21"/>
        <w:ind w:firstLine="420"/>
      </w:pPr>
      <w:r>
        <w:rPr>
          <w:rFonts w:hint="eastAsia"/>
        </w:rPr>
        <w:t>Cathrine Catherine: the power of faith, even the villain.</w:t>
      </w:r>
    </w:p>
    <w:p w:rsidR="00686E9F" w:rsidRDefault="00DD09BD" w:rsidP="00AD22F5">
      <w:pPr>
        <w:pStyle w:val="21"/>
        <w:ind w:firstLine="420"/>
      </w:pPr>
      <w:r>
        <w:rPr>
          <w:rFonts w:hint="eastAsia"/>
        </w:rPr>
        <w:t>And the world and more than 99.9 percent of people seriously do not believe, but also forced others to believe.</w:t>
      </w:r>
    </w:p>
    <w:p w:rsidR="00686E9F" w:rsidRDefault="00DD09BD" w:rsidP="00AD22F5">
      <w:pPr>
        <w:pStyle w:val="21"/>
        <w:ind w:firstLine="420"/>
      </w:pPr>
      <w:r>
        <w:rPr>
          <w:rFonts w:hint="eastAsia"/>
        </w:rPr>
        <w:t>"Space Odyssey: ideals and beliefs.</w:t>
      </w:r>
    </w:p>
    <w:p w:rsidR="00686E9F" w:rsidRDefault="00DD09BD" w:rsidP="00AD22F5">
      <w:pPr>
        <w:pStyle w:val="21"/>
        <w:ind w:firstLine="420"/>
      </w:pPr>
      <w:r>
        <w:rPr>
          <w:rFonts w:hint="eastAsia"/>
        </w:rPr>
        <w:t>Cathrine Catherine: because faith alone can strengthen a man ten times over. So, when it comes to international threats, I always believe that the most defensible is green.</w:t>
      </w:r>
    </w:p>
    <w:p w:rsidR="00686E9F" w:rsidRDefault="00DD09BD" w:rsidP="00AD22F5">
      <w:pPr>
        <w:pStyle w:val="21"/>
        <w:ind w:firstLine="420"/>
      </w:pPr>
      <w:r>
        <w:rPr>
          <w:rFonts w:hint="eastAsia"/>
        </w:rPr>
        <w:t>827. Xishan zazen: gexian is lovely, but lovely is not the master</w:t>
      </w:r>
    </w:p>
    <w:p w:rsidR="00686E9F" w:rsidRDefault="00DD09BD" w:rsidP="00AD22F5">
      <w:pPr>
        <w:pStyle w:val="21"/>
        <w:ind w:firstLine="420"/>
      </w:pPr>
      <w:r>
        <w:rPr>
          <w:rFonts w:hint="eastAsia"/>
        </w:rPr>
        <w:t>"Impermanence: are you a believer, or are you a believer.</w:t>
      </w:r>
    </w:p>
    <w:p w:rsidR="00686E9F" w:rsidRDefault="00DD09BD" w:rsidP="00AD22F5">
      <w:pPr>
        <w:pStyle w:val="21"/>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rsidR="00686E9F" w:rsidRDefault="00DD09BD" w:rsidP="00AD22F5">
      <w:pPr>
        <w:pStyle w:val="21"/>
        <w:ind w:firstLine="420"/>
      </w:pPr>
      <w:r>
        <w:rPr>
          <w:rFonts w:hint="eastAsia"/>
        </w:rPr>
        <w:t xml:space="preserve">"Country </w:t>
      </w:r>
      <w:r>
        <w:rPr>
          <w:rFonts w:hint="eastAsia"/>
        </w:rPr>
        <w:t>芶</w:t>
      </w:r>
      <w:r>
        <w:rPr>
          <w:rFonts w:hint="eastAsia"/>
        </w:rPr>
        <w:t xml:space="preserve"> advantages: five years ago I heard of the name, later not to fraud was caught?</w:t>
      </w:r>
    </w:p>
    <w:p w:rsidR="00686E9F" w:rsidRDefault="00DD09BD" w:rsidP="00AD22F5">
      <w:pPr>
        <w:pStyle w:val="21"/>
        <w:ind w:firstLine="420"/>
      </w:pPr>
      <w:r>
        <w:rPr>
          <w:rFonts w:hint="eastAsia"/>
        </w:rPr>
        <w:t>828, fang jian: tieba ge master's ge hua a lot of ah</w:t>
      </w:r>
    </w:p>
    <w:p w:rsidR="00686E9F" w:rsidRDefault="00DD09BD" w:rsidP="00AD22F5">
      <w:pPr>
        <w:pStyle w:val="21"/>
        <w:ind w:firstLine="420"/>
      </w:pPr>
      <w:r>
        <w:rPr>
          <w:rFonts w:hint="eastAsia"/>
        </w:rPr>
        <w:t xml:space="preserve">To prove that ge master network, called on the force strong, a lot of ah, so you, the flower of kudzuvine followers ge master young grow and felix wong Hong Kong famous actors have nine points, with South Korea famous male star Korea have 8 into similar to recognize, </w:t>
      </w:r>
      <w:r>
        <w:rPr>
          <w:rFonts w:hint="eastAsia"/>
        </w:rPr>
        <w:lastRenderedPageBreak/>
        <w:t>consisting of ge master young period is also a big handsome boy, big eyes twinkle.</w:t>
      </w:r>
    </w:p>
    <w:p w:rsidR="00686E9F" w:rsidRDefault="00DD09BD" w:rsidP="00AD22F5">
      <w:pPr>
        <w:pStyle w:val="21"/>
        <w:ind w:firstLine="420"/>
      </w:pPr>
      <w:r>
        <w:rPr>
          <w:rFonts w:hint="eastAsia"/>
        </w:rPr>
        <w:t>You cast out Jesus the Lord</w:t>
      </w:r>
    </w:p>
    <w:p w:rsidR="00686E9F" w:rsidRDefault="00DD09BD" w:rsidP="00AD22F5">
      <w:pPr>
        <w:pStyle w:val="21"/>
        <w:ind w:firstLine="420"/>
      </w:pPr>
      <w:r>
        <w:rPr>
          <w:rFonts w:hint="eastAsia"/>
        </w:rPr>
        <w:t>Not even a cult, mortal.</w:t>
      </w:r>
    </w:p>
    <w:p w:rsidR="00686E9F" w:rsidRDefault="00DD09BD" w:rsidP="00AD22F5">
      <w:pPr>
        <w:pStyle w:val="21"/>
        <w:ind w:firstLine="420"/>
      </w:pPr>
      <w:r>
        <w:rPr>
          <w:rFonts w:hint="eastAsia"/>
        </w:rPr>
        <w:t>Ge tu, the most disgusting son of the Lord, was far behind Lao hong. Lao hong died on the altar of god, and was betrayed by Jesus.</w:t>
      </w:r>
    </w:p>
    <w:p w:rsidR="00686E9F" w:rsidRDefault="00DD09BD" w:rsidP="00AD22F5">
      <w:pPr>
        <w:pStyle w:val="21"/>
        <w:ind w:firstLine="420"/>
      </w:pPr>
      <w:r>
        <w:rPr>
          <w:rFonts w:hint="eastAsia"/>
        </w:rPr>
        <w:t>The most shameful son of the Lord.</w:t>
      </w:r>
    </w:p>
    <w:p w:rsidR="00686E9F" w:rsidRDefault="00DD09BD" w:rsidP="00AD22F5">
      <w:pPr>
        <w:pStyle w:val="21"/>
        <w:ind w:firstLine="420"/>
      </w:pPr>
      <w:r>
        <w:rPr>
          <w:rFonts w:hint="eastAsia"/>
        </w:rPr>
        <w:t>"House points to frugality: in this picture, master ge is more retro and fashionable and handsome, so a large number of ge flowers were fascinated by the handsome young face of master ge.</w:t>
      </w:r>
    </w:p>
    <w:p w:rsidR="00686E9F" w:rsidRDefault="00DD09BD" w:rsidP="00AD22F5">
      <w:pPr>
        <w:pStyle w:val="21"/>
        <w:ind w:firstLine="420"/>
      </w:pPr>
      <w:r>
        <w:rPr>
          <w:rFonts w:hint="eastAsia"/>
        </w:rPr>
        <w:t>Fang jian: to tell the truth, master ge is in the 60s</w:t>
      </w:r>
    </w:p>
    <w:p w:rsidR="00686E9F" w:rsidRDefault="00DD09BD" w:rsidP="00AD22F5">
      <w:pPr>
        <w:pStyle w:val="21"/>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rsidR="00686E9F" w:rsidRDefault="00DD09BD" w:rsidP="00AD22F5">
      <w:pPr>
        <w:pStyle w:val="21"/>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rsidR="00686E9F" w:rsidRDefault="00DD09BD" w:rsidP="00AD22F5">
      <w:pPr>
        <w:pStyle w:val="21"/>
        <w:ind w:firstLine="420"/>
      </w:pPr>
      <w:r>
        <w:rPr>
          <w:rFonts w:hint="eastAsia"/>
        </w:rPr>
        <w:t>Three against three: master ge, great merit!</w:t>
      </w:r>
    </w:p>
    <w:p w:rsidR="00686E9F" w:rsidRDefault="00DD09BD" w:rsidP="00AD22F5">
      <w:pPr>
        <w:pStyle w:val="21"/>
        <w:ind w:firstLine="420"/>
      </w:pPr>
      <w:r>
        <w:rPr>
          <w:rFonts w:hint="eastAsia"/>
        </w:rPr>
        <w:t xml:space="preserve">Make a saint...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w:t>
      </w:r>
      <w:r>
        <w:rPr>
          <w:rFonts w:hint="eastAsia"/>
        </w:rPr>
        <w:lastRenderedPageBreak/>
        <w:t>family happiness and national stability, and was later used by anti-china activists to restore positive income.</w:t>
      </w:r>
    </w:p>
    <w:p w:rsidR="00686E9F" w:rsidRDefault="00DD09BD" w:rsidP="00AD22F5">
      <w:pPr>
        <w:pStyle w:val="21"/>
        <w:ind w:firstLine="420"/>
      </w:pPr>
      <w:r>
        <w:rPr>
          <w:rFonts w:hint="eastAsia"/>
        </w:rPr>
        <w:t>832, wu 1 wu 1 wu: I want to ask a, tell a book to become crape myrtle move</w:t>
      </w:r>
    </w:p>
    <w:p w:rsidR="00686E9F" w:rsidRDefault="00DD09BD" w:rsidP="00AD22F5">
      <w:pPr>
        <w:pStyle w:val="21"/>
        <w:ind w:firstLine="420"/>
      </w:pPr>
      <w:r>
        <w:rPr>
          <w:rFonts w:hint="eastAsia"/>
        </w:rPr>
        <w:t xml:space="preserve">Isn't it? The </w:t>
      </w:r>
      <w:r w:rsidR="009F4861">
        <w:t>“</w:t>
      </w:r>
      <w:r w:rsidR="009F4861">
        <w:rPr>
          <w:rFonts w:hint="eastAsia"/>
        </w:rPr>
        <w:t>wordofgod</w:t>
      </w:r>
      <w:r w:rsidR="009F4861">
        <w:t>”</w:t>
      </w:r>
      <w:r>
        <w:rPr>
          <w:rFonts w:hint="eastAsia"/>
        </w:rPr>
        <w:t>. Where's crape myrtle? The move?</w:t>
      </w:r>
    </w:p>
    <w:p w:rsidR="00686E9F" w:rsidRDefault="00DD09BD" w:rsidP="00AD22F5">
      <w:pPr>
        <w:pStyle w:val="21"/>
        <w:ind w:firstLine="420"/>
      </w:pPr>
      <w:r>
        <w:rPr>
          <w:rFonts w:hint="eastAsia"/>
        </w:rPr>
        <w:t>"Ge hua: 20191001</w:t>
      </w:r>
    </w:p>
    <w:p w:rsidR="00686E9F" w:rsidRDefault="00DD09BD" w:rsidP="00AD22F5">
      <w:pPr>
        <w:pStyle w:val="21"/>
        <w:ind w:firstLine="420"/>
      </w:pPr>
      <w:r>
        <w:rPr>
          <w:rFonts w:hint="eastAsia"/>
        </w:rPr>
        <w:t>"XEQZGFRUMLK: don't cheat ge min. Come to me</w:t>
      </w:r>
    </w:p>
    <w:p w:rsidR="00686E9F" w:rsidRDefault="00DD09BD" w:rsidP="00AD22F5">
      <w:pPr>
        <w:pStyle w:val="21"/>
        <w:ind w:firstLine="420"/>
      </w:pPr>
      <w:r>
        <w:rPr>
          <w:rFonts w:hint="eastAsia"/>
        </w:rPr>
        <w:t>Verify ge min. Find me</w:t>
      </w:r>
    </w:p>
    <w:p w:rsidR="00686E9F" w:rsidRDefault="00DD09BD" w:rsidP="00AD22F5">
      <w:pPr>
        <w:pStyle w:val="21"/>
        <w:ind w:firstLine="420"/>
      </w:pPr>
      <w:r>
        <w:rPr>
          <w:rFonts w:hint="eastAsia"/>
        </w:rPr>
        <w:t>Being tricked into coming up with a pit, find me.</w:t>
      </w:r>
    </w:p>
    <w:p w:rsidR="00686E9F" w:rsidRDefault="00DD09BD" w:rsidP="00AD22F5">
      <w:pPr>
        <w:pStyle w:val="21"/>
        <w:ind w:firstLine="420"/>
      </w:pPr>
      <w:r>
        <w:rPr>
          <w:rFonts w:hint="eastAsia"/>
        </w:rPr>
        <w:t>833, shi zhikun: ge shen, on baidu one search, or quite famous</w:t>
      </w:r>
    </w:p>
    <w:p w:rsidR="00686E9F" w:rsidRDefault="00DD09BD" w:rsidP="00AD22F5">
      <w:pPr>
        <w:pStyle w:val="21"/>
        <w:ind w:firstLine="420"/>
      </w:pPr>
      <w:r>
        <w:rPr>
          <w:rFonts w:hint="eastAsia"/>
        </w:rPr>
        <w:t>"Ge hua: when you search, add a arbitrary word, the name of force-out, only three encyclopedias.</w:t>
      </w:r>
    </w:p>
    <w:p w:rsidR="00686E9F" w:rsidRDefault="00DD09BD" w:rsidP="00AD22F5">
      <w:pPr>
        <w:pStyle w:val="21"/>
        <w:ind w:firstLine="420"/>
      </w:pPr>
      <w:r>
        <w:rPr>
          <w:rFonts w:hint="eastAsia"/>
        </w:rPr>
        <w:t>"Master of diaoyu island: sick, do you know how to realize the great harmony of the world?</w:t>
      </w:r>
    </w:p>
    <w:p w:rsidR="00686E9F" w:rsidRDefault="00DD09BD" w:rsidP="00AD22F5">
      <w:pPr>
        <w:pStyle w:val="21"/>
        <w:ind w:firstLine="420"/>
      </w:pPr>
      <w:r>
        <w:rPr>
          <w:rFonts w:hint="eastAsia"/>
        </w:rPr>
        <w:t>"Ge shen: I realize it.</w:t>
      </w:r>
    </w:p>
    <w:p w:rsidR="00686E9F" w:rsidRDefault="00DD09BD" w:rsidP="00AD22F5">
      <w:pPr>
        <w:pStyle w:val="21"/>
        <w:ind w:firstLine="420"/>
      </w:pPr>
      <w:r>
        <w:rPr>
          <w:rFonts w:hint="eastAsia"/>
        </w:rPr>
        <w:t>We can only hope for Jesus plus Marx.</w:t>
      </w:r>
    </w:p>
    <w:p w:rsidR="00686E9F" w:rsidRDefault="00DD09BD" w:rsidP="00AD22F5">
      <w:pPr>
        <w:pStyle w:val="21"/>
        <w:ind w:firstLine="420"/>
      </w:pPr>
      <w:r>
        <w:rPr>
          <w:rFonts w:hint="eastAsia"/>
        </w:rPr>
        <w:t>"Master of the diaoyu islands: does it really have anything to do with kris?</w:t>
      </w:r>
    </w:p>
    <w:p w:rsidR="00686E9F" w:rsidRDefault="00DD09BD" w:rsidP="00AD22F5">
      <w:pPr>
        <w:pStyle w:val="21"/>
        <w:ind w:firstLine="420"/>
      </w:pPr>
      <w:r>
        <w:rPr>
          <w:rFonts w:hint="eastAsia"/>
        </w:rPr>
        <w:t>"Ge shen: heir, combination.</w:t>
      </w:r>
    </w:p>
    <w:p w:rsidR="00686E9F" w:rsidRDefault="00DD09BD" w:rsidP="00AD22F5">
      <w:pPr>
        <w:pStyle w:val="21"/>
        <w:ind w:firstLine="420"/>
      </w:pPr>
      <w:r>
        <w:rPr>
          <w:rFonts w:hint="eastAsia"/>
        </w:rPr>
        <w:t>Little children: god ge, I thought you were a saint</w:t>
      </w:r>
    </w:p>
    <w:p w:rsidR="00686E9F" w:rsidRDefault="00DD09BD" w:rsidP="00AD22F5">
      <w:pPr>
        <w:pStyle w:val="21"/>
        <w:ind w:firstLine="420"/>
      </w:pPr>
      <w:r>
        <w:rPr>
          <w:rFonts w:hint="eastAsia"/>
        </w:rPr>
        <w:t xml:space="preserve">Don't you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&lt; div class = msonormal &gt; &lt; span the eastern island. You can see the goshen dynamic.</w:t>
      </w:r>
    </w:p>
    <w:p w:rsidR="00686E9F" w:rsidRDefault="00DD09BD" w:rsidP="00AD22F5">
      <w:pPr>
        <w:pStyle w:val="21"/>
        <w:ind w:firstLine="420"/>
      </w:pPr>
      <w:r>
        <w:rPr>
          <w:rFonts w:hint="eastAsia"/>
        </w:rPr>
        <w:t>(bangzi state guest: as expected, Jesus.</w:t>
      </w:r>
    </w:p>
    <w:p w:rsidR="00686E9F" w:rsidRDefault="00DD09BD" w:rsidP="00AD22F5">
      <w:pPr>
        <w:pStyle w:val="21"/>
        <w:ind w:firstLine="420"/>
      </w:pPr>
      <w:r>
        <w:rPr>
          <w:rFonts w:hint="eastAsia"/>
        </w:rPr>
        <w:t>835, east ten 15 dingmu: "ge tie" second delete!</w:t>
      </w:r>
    </w:p>
    <w:p w:rsidR="00686E9F" w:rsidRDefault="00DD09BD" w:rsidP="00AD22F5">
      <w:pPr>
        <w:pStyle w:val="21"/>
        <w:ind w:firstLine="420"/>
      </w:pPr>
      <w:r>
        <w:rPr>
          <w:rFonts w:hint="eastAsia"/>
        </w:rPr>
        <w:t>About "ge so-and-so" post, delete without pardoning. All inexplicable do not know so-called "ge tie". Deletion is nonnegotiable.</w:t>
      </w:r>
    </w:p>
    <w:p w:rsidR="00686E9F" w:rsidRDefault="00DD09BD" w:rsidP="00AD22F5">
      <w:pPr>
        <w:pStyle w:val="21"/>
        <w:ind w:firstLine="420"/>
      </w:pPr>
      <w:r>
        <w:rPr>
          <w:rFonts w:hint="eastAsia"/>
        </w:rPr>
        <w:t>"Guard 121384: who the hell is goblin?</w:t>
      </w:r>
    </w:p>
    <w:p w:rsidR="00686E9F" w:rsidRDefault="00DD09BD" w:rsidP="00AD22F5">
      <w:pPr>
        <w:pStyle w:val="21"/>
        <w:ind w:firstLine="420"/>
      </w:pPr>
      <w:r>
        <w:rPr>
          <w:rFonts w:hint="eastAsia"/>
        </w:rPr>
        <w:t xml:space="preserve">You can think of him as the Jesus of the present day, talking </w:t>
      </w:r>
      <w:r>
        <w:rPr>
          <w:rFonts w:hint="eastAsia"/>
        </w:rPr>
        <w:lastRenderedPageBreak/>
        <w:t>nonsense every day.</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"Mastermind: grace is king, you are queen.</w:t>
      </w:r>
    </w:p>
    <w:p w:rsidR="00686E9F" w:rsidRDefault="00DD09BD" w:rsidP="00AD22F5">
      <w:pPr>
        <w:pStyle w:val="21"/>
        <w:ind w:firstLine="420"/>
      </w:pPr>
      <w:r>
        <w:rPr>
          <w:rFonts w:hint="eastAsia"/>
        </w:rPr>
        <w:t>"" dream-dream-dream-dream-dream-dream-dream-dream-dream-preconceived: as expected an evil thing to be famous, must have a title with the arch hit.. I didn't know what it was, but when someone stared at it, someone noticed...</w:t>
      </w:r>
    </w:p>
    <w:p w:rsidR="00686E9F" w:rsidRDefault="00DD09BD" w:rsidP="00AD22F5">
      <w:pPr>
        <w:pStyle w:val="21"/>
        <w:ind w:firstLine="420"/>
      </w:pPr>
      <w:r>
        <w:rPr>
          <w:rFonts w:hint="eastAsia"/>
        </w:rPr>
        <w:t>Dream, dream, dream, dream: ge yimin, jiangsu</w:t>
      </w:r>
    </w:p>
    <w:p w:rsidR="00686E9F" w:rsidRDefault="00DD09BD" w:rsidP="00AD22F5">
      <w:pPr>
        <w:pStyle w:val="21"/>
        <w:ind w:firstLine="420"/>
      </w:pPr>
      <w:r>
        <w:rPr>
          <w:rFonts w:hint="eastAsia"/>
        </w:rPr>
        <w:t>So real province can be magic stick...</w:t>
      </w:r>
    </w:p>
    <w:p w:rsidR="00686E9F" w:rsidRDefault="00DD09BD" w:rsidP="00AD22F5">
      <w:pPr>
        <w:pStyle w:val="21"/>
        <w:ind w:firstLine="420"/>
      </w:pPr>
      <w:r>
        <w:rPr>
          <w:rFonts w:hint="eastAsia"/>
        </w:rPr>
        <w:t>"Ninth five of the Lord: is a saint that how you care he is who is not also has the saint female.</w:t>
      </w:r>
    </w:p>
    <w:p w:rsidR="00686E9F" w:rsidRDefault="00DD09BD" w:rsidP="00AD22F5">
      <w:pPr>
        <w:pStyle w:val="21"/>
        <w:ind w:firstLine="420"/>
      </w:pPr>
      <w:r>
        <w:rPr>
          <w:rFonts w:hint="eastAsia"/>
        </w:rPr>
        <w:t>Ridiculous, ridiculous. All you want to hear is the saint.</w:t>
      </w:r>
    </w:p>
    <w:p w:rsidR="00686E9F" w:rsidRDefault="00DD09BD" w:rsidP="00AD22F5">
      <w:pPr>
        <w:pStyle w:val="21"/>
        <w:ind w:firstLine="420"/>
      </w:pPr>
      <w:r>
        <w:rPr>
          <w:rFonts w:hint="eastAsia"/>
        </w:rPr>
        <w:t xml:space="preserve">838, three to three: those who come in are "the </w:t>
      </w:r>
      <w:r w:rsidR="009F4861">
        <w:t>“</w:t>
      </w:r>
      <w:r w:rsidR="009F4861">
        <w:rPr>
          <w:rFonts w:hint="eastAsia"/>
        </w:rPr>
        <w:t>wordofgod</w:t>
      </w:r>
      <w:r w:rsidR="009F4861">
        <w:t>”</w:t>
      </w:r>
      <w:r>
        <w:rPr>
          <w:rFonts w:hint="eastAsia"/>
        </w:rPr>
        <w:t>" scholars</w:t>
      </w:r>
    </w:p>
    <w:p w:rsidR="00686E9F" w:rsidRDefault="00DD09BD" w:rsidP="00AD22F5">
      <w:pPr>
        <w:pStyle w:val="21"/>
        <w:ind w:firstLine="420"/>
      </w:pPr>
      <w:r>
        <w:rPr>
          <w:rFonts w:hint="eastAsia"/>
        </w:rPr>
        <w:t xml:space="preserve">"The ancient emperor: the understanding of </w:t>
      </w:r>
      <w:r w:rsidR="009F4861">
        <w:t>“</w:t>
      </w:r>
      <w:r w:rsidR="009F4861">
        <w:rPr>
          <w:rFonts w:hint="eastAsia"/>
        </w:rPr>
        <w:t>wordofgod</w:t>
      </w:r>
      <w:r w:rsidR="009F4861">
        <w:t>”</w:t>
      </w:r>
      <w:r>
        <w:rPr>
          <w:rFonts w:hint="eastAsia"/>
        </w:rPr>
        <w:t>: so that your forefathers believed him, do not believe mine, tao reported the meaning.</w:t>
      </w:r>
    </w:p>
    <w:p w:rsidR="00686E9F" w:rsidRDefault="00DD09BD" w:rsidP="00AD22F5">
      <w:pPr>
        <w:pStyle w:val="21"/>
        <w:ind w:firstLine="420"/>
      </w:pPr>
      <w:r>
        <w:rPr>
          <w:rFonts w:hint="eastAsia"/>
        </w:rPr>
        <w:t>The only criterion for judging a false Christ: cleanliness and contamination.</w:t>
      </w:r>
    </w:p>
    <w:p w:rsidR="00686E9F" w:rsidRDefault="00DD09BD" w:rsidP="00AD22F5">
      <w:pPr>
        <w:pStyle w:val="21"/>
        <w:ind w:firstLine="420"/>
      </w:pPr>
      <w:r>
        <w:rPr>
          <w:rFonts w:hint="eastAsia"/>
        </w:rPr>
        <w:t>Ge lost everything.</w:t>
      </w:r>
    </w:p>
    <w:p w:rsidR="00686E9F" w:rsidRDefault="00DD09BD" w:rsidP="00AD22F5">
      <w:pPr>
        <w:pStyle w:val="21"/>
        <w:ind w:firstLine="420"/>
      </w:pPr>
      <w:r>
        <w:rPr>
          <w:rFonts w:hint="eastAsia"/>
        </w:rPr>
        <w:t xml:space="preserve">Ge hua: ge shen looks like a hairy face like deng </w:t>
      </w:r>
    </w:p>
    <w:p w:rsidR="00686E9F" w:rsidRDefault="00DD09BD" w:rsidP="00AD22F5">
      <w:pPr>
        <w:pStyle w:val="21"/>
        <w:ind w:firstLine="420"/>
      </w:pPr>
      <w:r>
        <w:rPr>
          <w:rFonts w:hint="eastAsia"/>
        </w:rPr>
        <w:t>The idea of being taller than deng is shorter than MAO.</w:t>
      </w:r>
    </w:p>
    <w:p w:rsidR="00686E9F" w:rsidRDefault="00DD09BD" w:rsidP="00AD22F5">
      <w:pPr>
        <w:pStyle w:val="21"/>
        <w:ind w:firstLine="420"/>
      </w:pPr>
      <w:r>
        <w:rPr>
          <w:rFonts w:hint="eastAsia"/>
        </w:rPr>
        <w:t>I believe in you. You are god.</w:t>
      </w:r>
    </w:p>
    <w:p w:rsidR="00686E9F" w:rsidRDefault="00DD09BD" w:rsidP="00AD22F5">
      <w:pPr>
        <w:pStyle w:val="21"/>
        <w:ind w:firstLine="420"/>
      </w:pPr>
      <w:r>
        <w:rPr>
          <w:rFonts w:hint="eastAsia"/>
        </w:rPr>
        <w:t>"Zhang tianzi, the sage of crape myrtle: China's top authorities have long regarded the ge cult as a heresy and long wanted to eradicate it.</w:t>
      </w:r>
    </w:p>
    <w:p w:rsidR="00686E9F" w:rsidRDefault="00DD09BD" w:rsidP="00AD22F5">
      <w:pPr>
        <w:pStyle w:val="21"/>
        <w:ind w:firstLine="420"/>
      </w:pPr>
      <w:r>
        <w:rPr>
          <w:rFonts w:hint="eastAsia"/>
        </w:rPr>
        <w:lastRenderedPageBreak/>
        <w:t>"" the hell of the hell: true saint zhang tianzi work more, no time to tube pseudo-theological book"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 xml:space="preserve">The forbidden books in hell contain the </w:t>
      </w:r>
      <w:r w:rsidR="009F4861">
        <w:t>“</w:t>
      </w:r>
      <w:r w:rsidR="009F4861">
        <w:rPr>
          <w:rFonts w:hint="eastAsia"/>
        </w:rPr>
        <w:t>wordofgod</w:t>
      </w:r>
      <w:r w:rsidR="009F4861">
        <w:t>”</w:t>
      </w:r>
      <w:r>
        <w:rPr>
          <w:rFonts w:hint="eastAsia"/>
        </w:rPr>
        <w:t>. Every believer dies forever!</w:t>
      </w:r>
    </w:p>
    <w:p w:rsidR="00686E9F" w:rsidRDefault="00DD09BD" w:rsidP="00AD22F5">
      <w:pPr>
        <w:pStyle w:val="21"/>
        <w:ind w:firstLine="420"/>
      </w:pPr>
      <w:r>
        <w:rPr>
          <w:rFonts w:hint="eastAsia"/>
        </w:rPr>
        <w:t>Imperial decree of the second eldest brother of the prefecture: probing knowledge: China decides ge cult as the enemy</w:t>
      </w:r>
    </w:p>
    <w:p w:rsidR="00686E9F" w:rsidRDefault="00DD09BD" w:rsidP="00AD22F5">
      <w:pPr>
        <w:pStyle w:val="21"/>
        <w:ind w:firstLine="420"/>
      </w:pPr>
      <w:r>
        <w:rPr>
          <w:rFonts w:hint="eastAsia"/>
        </w:rPr>
        <w:t>Hundreds of sacred women's cults pollute the mainland.</w:t>
      </w:r>
    </w:p>
    <w:p w:rsidR="00686E9F" w:rsidRDefault="00DD09BD" w:rsidP="00AD22F5">
      <w:pPr>
        <w:pStyle w:val="21"/>
        <w:ind w:firstLine="420"/>
      </w:pPr>
      <w:r>
        <w:rPr>
          <w:rFonts w:hint="eastAsia"/>
        </w:rPr>
        <w:t>"Merymut: hurry, the Roman church out of the burning heretics. This man catch up with hong xiuquan</w:t>
      </w:r>
    </w:p>
    <w:p w:rsidR="00686E9F" w:rsidRDefault="00DD09BD" w:rsidP="00AD22F5">
      <w:pPr>
        <w:pStyle w:val="21"/>
        <w:ind w:firstLine="420"/>
      </w:pPr>
      <w:r>
        <w:rPr>
          <w:rFonts w:hint="eastAsia"/>
        </w:rPr>
        <w:t>"Pipi shrimp's life: better than the faith of Buddha faith, sanqing, Buddha, and Jesus, and Allah are not able to say this boast, right? It looks like a cult. Still living... I drank and sprayed...</w:t>
      </w:r>
    </w:p>
    <w:p w:rsidR="00686E9F" w:rsidRDefault="00DD09BD" w:rsidP="00AD22F5">
      <w:pPr>
        <w:pStyle w:val="21"/>
        <w:ind w:firstLine="420"/>
      </w:pPr>
      <w:r>
        <w:rPr>
          <w:rFonts w:hint="eastAsia"/>
        </w:rPr>
        <w:t>841, a big play began: god ge this truth does not make!</w:t>
      </w:r>
    </w:p>
    <w:p w:rsidR="00686E9F" w:rsidRDefault="00DD09BD" w:rsidP="00AD22F5">
      <w:pPr>
        <w:pStyle w:val="21"/>
        <w:ind w:firstLine="420"/>
      </w:pPr>
      <w:r>
        <w:rPr>
          <w:rFonts w:hint="eastAsia"/>
        </w:rPr>
        <w:t>If you are a saint, thank you.</w:t>
      </w:r>
    </w:p>
    <w:p w:rsidR="00686E9F" w:rsidRDefault="00DD09BD" w:rsidP="00AD22F5">
      <w:pPr>
        <w:pStyle w:val="21"/>
        <w:ind w:firstLine="420"/>
      </w:pPr>
      <w:r>
        <w:rPr>
          <w:rFonts w:hint="eastAsia"/>
        </w:rPr>
        <w:t>"Shadow homida: the hell of the 72.</w:t>
      </w:r>
    </w:p>
    <w:p w:rsidR="00686E9F" w:rsidRDefault="00DD09BD" w:rsidP="00AD22F5">
      <w:pPr>
        <w:pStyle w:val="21"/>
        <w:ind w:firstLine="420"/>
      </w:pPr>
      <w:r>
        <w:rPr>
          <w:rFonts w:hint="eastAsia"/>
        </w:rPr>
        <w:t>The plague broke out and mankind perished.</w:t>
      </w:r>
    </w:p>
    <w:p w:rsidR="00686E9F" w:rsidRDefault="00DD09BD" w:rsidP="00AD22F5">
      <w:pPr>
        <w:pStyle w:val="21"/>
        <w:ind w:firstLine="420"/>
      </w:pPr>
      <w:r>
        <w:rPr>
          <w:rFonts w:hint="eastAsia"/>
        </w:rPr>
        <w:t>Ge min feitian, human buried with him.</w:t>
      </w:r>
    </w:p>
    <w:p w:rsidR="00686E9F" w:rsidRDefault="00DD09BD" w:rsidP="00AD22F5">
      <w:pPr>
        <w:pStyle w:val="21"/>
        <w:ind w:firstLine="420"/>
      </w:pPr>
      <w:r>
        <w:rPr>
          <w:rFonts w:hint="eastAsia"/>
        </w:rPr>
        <w:t>842. False monk: the legend of ge yi min has been forgotten in the rivers and lakes!</w:t>
      </w:r>
    </w:p>
    <w:p w:rsidR="00686E9F" w:rsidRDefault="00DD09BD" w:rsidP="00AD22F5">
      <w:pPr>
        <w:pStyle w:val="21"/>
        <w:ind w:firstLine="420"/>
      </w:pPr>
      <w:r>
        <w:rPr>
          <w:rFonts w:hint="eastAsia"/>
        </w:rPr>
        <w:t>Wait till he gets out of prison! I'll see how he compares to the wheel!</w:t>
      </w:r>
    </w:p>
    <w:p w:rsidR="00686E9F" w:rsidRDefault="00DD09BD" w:rsidP="00AD22F5">
      <w:pPr>
        <w:pStyle w:val="21"/>
        <w:ind w:firstLine="420"/>
      </w:pPr>
      <w:r>
        <w:rPr>
          <w:rFonts w:hint="eastAsia"/>
        </w:rPr>
        <w:t>"The shadow homida: the death of goomin in 2019.</w:t>
      </w:r>
    </w:p>
    <w:p w:rsidR="00686E9F" w:rsidRDefault="00DD09BD" w:rsidP="00AD22F5">
      <w:pPr>
        <w:pStyle w:val="21"/>
        <w:ind w:firstLine="420"/>
      </w:pPr>
      <w:r>
        <w:rPr>
          <w:rFonts w:hint="eastAsia"/>
        </w:rPr>
        <w:t>"" 22 painting living: what is this ge civilian is what son east east??</w:t>
      </w:r>
    </w:p>
    <w:p w:rsidR="00686E9F" w:rsidRDefault="00DD09BD" w:rsidP="00AD22F5">
      <w:pPr>
        <w:pStyle w:val="21"/>
        <w:ind w:firstLine="420"/>
      </w:pPr>
      <w:r>
        <w:rPr>
          <w:rFonts w:hint="eastAsia"/>
        </w:rPr>
        <w:t>See this kind of card everyday.</w:t>
      </w:r>
    </w:p>
    <w:p w:rsidR="00686E9F" w:rsidRDefault="00DD09BD" w:rsidP="00AD22F5">
      <w:pPr>
        <w:pStyle w:val="21"/>
        <w:ind w:firstLine="420"/>
      </w:pPr>
      <w:r>
        <w:rPr>
          <w:rFonts w:hint="eastAsia"/>
        </w:rPr>
        <w:t>It's a cult.</w:t>
      </w:r>
    </w:p>
    <w:p w:rsidR="00686E9F" w:rsidRDefault="00DD09BD" w:rsidP="00AD22F5">
      <w:pPr>
        <w:pStyle w:val="21"/>
        <w:ind w:firstLine="420"/>
      </w:pPr>
      <w:r>
        <w:rPr>
          <w:rFonts w:hint="eastAsia"/>
        </w:rPr>
        <w:t>It's annoying to see such posts.</w:t>
      </w:r>
    </w:p>
    <w:p w:rsidR="00686E9F" w:rsidRDefault="00DD09BD" w:rsidP="00AD22F5">
      <w:pPr>
        <w:pStyle w:val="21"/>
        <w:ind w:firstLine="420"/>
      </w:pPr>
      <w:r>
        <w:rPr>
          <w:rFonts w:hint="eastAsia"/>
        </w:rPr>
        <w:t>"The wind is free: a bunch of neuroses.</w:t>
      </w:r>
    </w:p>
    <w:p w:rsidR="00686E9F" w:rsidRDefault="00DD09BD" w:rsidP="00AD22F5">
      <w:pPr>
        <w:pStyle w:val="21"/>
        <w:ind w:firstLine="420"/>
      </w:pPr>
      <w:r>
        <w:rPr>
          <w:rFonts w:hint="eastAsia"/>
        </w:rPr>
        <w:t>"God bless ba min: it is a cult.</w:t>
      </w:r>
    </w:p>
    <w:p w:rsidR="00686E9F" w:rsidRDefault="00DD09BD" w:rsidP="00AD22F5">
      <w:pPr>
        <w:pStyle w:val="21"/>
        <w:ind w:firstLine="420"/>
      </w:pPr>
      <w:r>
        <w:rPr>
          <w:rFonts w:hint="eastAsia"/>
        </w:rPr>
        <w:t>Money20121999: true gang: theistic and atheistic</w:t>
      </w:r>
    </w:p>
    <w:p w:rsidR="00686E9F" w:rsidRDefault="00DD09BD" w:rsidP="00AD22F5">
      <w:pPr>
        <w:pStyle w:val="21"/>
        <w:ind w:firstLine="420"/>
      </w:pPr>
      <w:r>
        <w:rPr>
          <w:rFonts w:hint="eastAsia"/>
        </w:rPr>
        <w:lastRenderedPageBreak/>
        <w:t>Christian communism.</w:t>
      </w:r>
    </w:p>
    <w:p w:rsidR="00686E9F" w:rsidRDefault="00DD09BD" w:rsidP="00AD22F5">
      <w:pPr>
        <w:pStyle w:val="21"/>
        <w:ind w:firstLine="420"/>
      </w:pPr>
      <w:r>
        <w:rPr>
          <w:rFonts w:hint="eastAsia"/>
        </w:rPr>
        <w:t>Primary school did not graduate, dog bite "disease" theory also has a group of female illiterate entertainment circle support.</w:t>
      </w:r>
    </w:p>
    <w:p w:rsidR="00686E9F" w:rsidRDefault="00DD09BD" w:rsidP="00AD22F5">
      <w:pPr>
        <w:pStyle w:val="21"/>
        <w:ind w:firstLine="420"/>
      </w:pPr>
      <w:r>
        <w:rPr>
          <w:rFonts w:hint="eastAsia"/>
        </w:rPr>
        <w:t>Verily, I am god, and I did not say that you would hear him.</w:t>
      </w:r>
    </w:p>
    <w:p w:rsidR="00686E9F" w:rsidRDefault="00DD09BD" w:rsidP="00AD22F5">
      <w:pPr>
        <w:pStyle w:val="21"/>
        <w:ind w:firstLine="420"/>
      </w:pPr>
      <w:r>
        <w:rPr>
          <w:rFonts w:hint="eastAsia"/>
        </w:rPr>
        <w:t>Truth: the ge bad also the people enter the eternal flame prison</w:t>
      </w:r>
    </w:p>
    <w:p w:rsidR="00686E9F" w:rsidRDefault="00DD09BD" w:rsidP="00AD22F5">
      <w:pPr>
        <w:pStyle w:val="21"/>
        <w:ind w:firstLine="420"/>
      </w:pPr>
      <w:r>
        <w:rPr>
          <w:rFonts w:hint="eastAsia"/>
        </w:rPr>
        <w:t xml:space="preserve">You believe in </w:t>
      </w:r>
      <w:r w:rsidR="009F4861">
        <w:t>“</w:t>
      </w:r>
      <w:r w:rsidR="009F4861">
        <w:rPr>
          <w:rFonts w:hint="eastAsia"/>
        </w:rPr>
        <w:t>wordofgod</w:t>
      </w:r>
      <w:r w:rsidR="009F4861">
        <w:t>”</w:t>
      </w:r>
      <w:r>
        <w:rPr>
          <w:rFonts w:hint="eastAsia"/>
        </w:rPr>
        <w:t>, and you don't want to die</w:t>
      </w:r>
    </w:p>
    <w:p w:rsidR="00686E9F" w:rsidRDefault="00DD09BD" w:rsidP="00AD22F5">
      <w:pPr>
        <w:pStyle w:val="21"/>
        <w:ind w:firstLine="420"/>
      </w:pPr>
      <w:r>
        <w:rPr>
          <w:rFonts w:hint="eastAsia"/>
        </w:rPr>
        <w:t>King of the people died in 2019!</w:t>
      </w:r>
    </w:p>
    <w:p w:rsidR="00686E9F" w:rsidRDefault="00DD09BD" w:rsidP="00AD22F5">
      <w:pPr>
        <w:pStyle w:val="21"/>
        <w:ind w:firstLine="420"/>
      </w:pPr>
      <w:r>
        <w:rPr>
          <w:rFonts w:hint="eastAsia"/>
        </w:rPr>
        <w:t>Money20121999: fire and water</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Christian communism (Marx plus Christ) has led a group of illiterate entertainers to treat the "sickness" trash as treasures.</w:t>
      </w:r>
    </w:p>
    <w:p w:rsidR="00686E9F" w:rsidRDefault="00DD09BD" w:rsidP="00AD22F5">
      <w:pPr>
        <w:pStyle w:val="21"/>
        <w:ind w:firstLine="420"/>
      </w:pPr>
      <w:r>
        <w:rPr>
          <w:rFonts w:hint="eastAsia"/>
        </w:rPr>
        <w:t>I am a god and everyone wants to hear from him. Surprised, ge min was deceived into demons.</w:t>
      </w:r>
    </w:p>
    <w:p w:rsidR="00686E9F" w:rsidRDefault="00DD09BD" w:rsidP="00AD22F5">
      <w:pPr>
        <w:pStyle w:val="21"/>
        <w:ind w:firstLine="420"/>
      </w:pPr>
      <w:r>
        <w:rPr>
          <w:rFonts w:hint="eastAsia"/>
        </w:rPr>
        <w:t xml:space="preserve">"(justice of the privileges of the hell house) : official announcement of the hell house: the hell house ban book" </w:t>
      </w:r>
      <w:r w:rsidR="009F4861">
        <w:t>“</w:t>
      </w:r>
      <w:r w:rsidR="009F4861">
        <w:rPr>
          <w:rFonts w:hint="eastAsia"/>
        </w:rPr>
        <w:t>wordofgod</w:t>
      </w:r>
      <w:r w:rsidR="009F4861">
        <w:t>”</w:t>
      </w:r>
      <w:r>
        <w:rPr>
          <w:rFonts w:hint="eastAsia"/>
        </w:rPr>
        <w:t xml:space="preserve"> "was renamed as" sick ge disease ".</w:t>
      </w:r>
    </w:p>
    <w:p w:rsidR="00686E9F" w:rsidRDefault="00DD09BD" w:rsidP="00AD22F5">
      <w:pPr>
        <w:pStyle w:val="21"/>
        <w:ind w:firstLine="420"/>
      </w:pPr>
      <w:r>
        <w:rPr>
          <w:rFonts w:hint="eastAsia"/>
        </w:rPr>
        <w:t>Fate quench 133: holy to me, dog</w:t>
      </w:r>
    </w:p>
    <w:p w:rsidR="00686E9F" w:rsidRDefault="00DD09BD" w:rsidP="00AD22F5">
      <w:pPr>
        <w:pStyle w:val="21"/>
        <w:ind w:firstLine="420"/>
      </w:pPr>
      <w:r>
        <w:rPr>
          <w:rFonts w:hint="eastAsia"/>
        </w:rPr>
        <w:t>"Shadow homida: god says you must listen to goomin.</w:t>
      </w:r>
    </w:p>
    <w:p w:rsidR="00686E9F" w:rsidRDefault="00DD09BD" w:rsidP="00AD22F5">
      <w:pPr>
        <w:pStyle w:val="21"/>
        <w:ind w:firstLine="420"/>
      </w:pPr>
      <w:r>
        <w:rPr>
          <w:rFonts w:hint="eastAsia"/>
        </w:rPr>
        <w:t>"XEQZGFRUMLK: ge min says socialism is destroyed.</w:t>
      </w:r>
    </w:p>
    <w:p w:rsidR="00686E9F" w:rsidRDefault="00DD09BD" w:rsidP="00AD22F5">
      <w:pPr>
        <w:pStyle w:val="21"/>
        <w:ind w:firstLine="420"/>
      </w:pPr>
      <w:r>
        <w:rPr>
          <w:rFonts w:hint="eastAsia"/>
        </w:rPr>
        <w:t xml:space="preserve">"Shadow homida: the whole thing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was so scared that I decided to trust him.</w:t>
      </w:r>
    </w:p>
    <w:p w:rsidR="00686E9F" w:rsidRDefault="00DD09BD" w:rsidP="00AD22F5">
      <w:pPr>
        <w:pStyle w:val="21"/>
        <w:ind w:firstLine="420"/>
      </w:pPr>
      <w:r>
        <w:rPr>
          <w:rFonts w:hint="eastAsia"/>
        </w:rPr>
        <w:t>Kris II: god ge, where did he come from?</w:t>
      </w:r>
    </w:p>
    <w:p w:rsidR="00686E9F" w:rsidRDefault="00DD09BD" w:rsidP="00AD22F5">
      <w:pPr>
        <w:pStyle w:val="21"/>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rsidR="00686E9F" w:rsidRDefault="00DD09BD" w:rsidP="00AD22F5">
      <w:pPr>
        <w:pStyle w:val="21"/>
        <w:ind w:firstLine="420"/>
      </w:pPr>
      <w:r>
        <w:rPr>
          <w:rFonts w:hint="eastAsia"/>
        </w:rPr>
        <w:t xml:space="preserve">Goshen said: this world is selfish, materialistic, evil beast...   There is no need to say more about human beliefs, institutions, </w:t>
      </w:r>
      <w:r>
        <w:rPr>
          <w:rFonts w:hint="eastAsia"/>
        </w:rPr>
        <w:lastRenderedPageBreak/>
        <w:t>substances, etc.   To save a man is to be judged...   People who love and belong to this world are also selfish, materialistic and evil and horrible beasts...   This virus extinction is the Gospel of the boulevard universe... To save people is to be judged...</w:t>
      </w:r>
    </w:p>
    <w:p w:rsidR="00686E9F" w:rsidRDefault="00DD09BD" w:rsidP="00AD22F5">
      <w:pPr>
        <w:pStyle w:val="21"/>
        <w:ind w:firstLine="420"/>
      </w:pPr>
      <w:r>
        <w:rPr>
          <w:rFonts w:hint="eastAsia"/>
        </w:rPr>
        <w:t>King: god ge is the most professional of the gods</w:t>
      </w:r>
    </w:p>
    <w:p w:rsidR="00686E9F" w:rsidRDefault="00DD09BD" w:rsidP="00AD22F5">
      <w:pPr>
        <w:pStyle w:val="21"/>
        <w:ind w:firstLine="420"/>
      </w:pPr>
      <w:r>
        <w:rPr>
          <w:rFonts w:hint="eastAsia"/>
        </w:rPr>
        <w:t>The others are tricks, unprofessional, no sacrifice, there is no second in this line, the gods are trying.</w:t>
      </w:r>
    </w:p>
    <w:p w:rsidR="00686E9F" w:rsidRDefault="00DD09BD" w:rsidP="00AD22F5">
      <w:pPr>
        <w:pStyle w:val="21"/>
        <w:ind w:firstLine="420"/>
      </w:pPr>
      <w:r>
        <w:rPr>
          <w:rFonts w:hint="eastAsia"/>
        </w:rPr>
        <w:t>"The shadow homida: ge mindu started a company to preach, but also served time in prison and devoted his life to neurotheism.</w:t>
      </w:r>
    </w:p>
    <w:p w:rsidR="00686E9F" w:rsidRDefault="00DD09BD" w:rsidP="00AD22F5">
      <w:pPr>
        <w:pStyle w:val="21"/>
        <w:ind w:firstLine="420"/>
      </w:pPr>
      <w:r>
        <w:rPr>
          <w:rFonts w:hint="eastAsia"/>
        </w:rPr>
        <w:t>"1514442 king: people have fought for the ideal, you do not have little fee, who listen to you.</w:t>
      </w:r>
    </w:p>
    <w:p w:rsidR="00686E9F" w:rsidRDefault="00DD09BD" w:rsidP="00AD22F5">
      <w:pPr>
        <w:pStyle w:val="21"/>
        <w:ind w:firstLine="420"/>
      </w:pPr>
      <w:r>
        <w:rPr>
          <w:rFonts w:hint="eastAsia"/>
        </w:rPr>
        <w:t>Kinjar: the legendary god ge!</w:t>
      </w:r>
    </w:p>
    <w:p w:rsidR="00686E9F" w:rsidRDefault="00DD09BD" w:rsidP="00AD22F5">
      <w:pPr>
        <w:pStyle w:val="21"/>
        <w:ind w:firstLine="420"/>
      </w:pPr>
      <w:r>
        <w:rPr>
          <w:rFonts w:hint="eastAsia"/>
        </w:rPr>
        <w:t xml:space="preserve">Wang: no </w:t>
      </w:r>
      <w:r w:rsidR="009F4861">
        <w:t>“</w:t>
      </w:r>
      <w:r w:rsidR="009F4861">
        <w:rPr>
          <w:rFonts w:hint="eastAsia"/>
        </w:rPr>
        <w:t>wordofgod</w:t>
      </w:r>
      <w:r w:rsidR="009F4861">
        <w:t>”</w:t>
      </w:r>
      <w:r>
        <w:rPr>
          <w:rFonts w:hint="eastAsia"/>
        </w:rPr>
        <w:t>s, no post</w:t>
      </w:r>
    </w:p>
    <w:p w:rsidR="00686E9F" w:rsidRDefault="00DD09BD" w:rsidP="00AD22F5">
      <w:pPr>
        <w:pStyle w:val="21"/>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rsidR="00686E9F" w:rsidRDefault="00DD09BD" w:rsidP="00AD22F5">
      <w:pPr>
        <w:pStyle w:val="21"/>
        <w:ind w:firstLine="420"/>
      </w:pPr>
      <w:r>
        <w:rPr>
          <w:rFonts w:hint="eastAsia"/>
        </w:rPr>
        <w:t>"Critical zero: a mouthful of a" ge da ye "beautiful!</w:t>
      </w:r>
    </w:p>
    <w:p w:rsidR="00686E9F" w:rsidRDefault="00DD09BD" w:rsidP="00AD22F5">
      <w:pPr>
        <w:pStyle w:val="21"/>
        <w:ind w:firstLine="420"/>
      </w:pPr>
      <w:r>
        <w:rPr>
          <w:rFonts w:hint="eastAsia"/>
        </w:rPr>
        <w:t xml:space="preserve">XEQZGFRUMLK: evidence, but with his client is </w:t>
      </w:r>
      <w:r>
        <w:rPr>
          <w:rFonts w:hint="eastAsia"/>
        </w:rPr>
        <w:t>牜</w:t>
      </w:r>
      <w:r>
        <w:rPr>
          <w:rFonts w:hint="eastAsia"/>
        </w:rPr>
        <w:t xml:space="preserve"> ratio, lawlessness and no one dare to pipe him.</w:t>
      </w:r>
    </w:p>
    <w:p w:rsidR="00686E9F" w:rsidRDefault="00DD09BD" w:rsidP="00AD22F5">
      <w:pPr>
        <w:pStyle w:val="21"/>
        <w:ind w:firstLine="420"/>
      </w:pPr>
      <w:r>
        <w:rPr>
          <w:rFonts w:hint="eastAsia"/>
        </w:rPr>
        <w:t>Sf man: god ge, how can you assure yourself that you are not the antichrist</w:t>
      </w:r>
    </w:p>
    <w:p w:rsidR="00686E9F" w:rsidRDefault="00DD09BD" w:rsidP="00AD22F5">
      <w:pPr>
        <w:pStyle w:val="21"/>
        <w:ind w:firstLine="420"/>
      </w:pPr>
      <w:r>
        <w:rPr>
          <w:rFonts w:hint="eastAsia"/>
        </w:rPr>
        <w:t>"His interpretation of dead parents: that was really good.</w:t>
      </w:r>
    </w:p>
    <w:p w:rsidR="00686E9F" w:rsidRDefault="00DD09BD" w:rsidP="00AD22F5">
      <w:pPr>
        <w:pStyle w:val="21"/>
        <w:ind w:firstLine="420"/>
      </w:pPr>
      <w:r>
        <w:rPr>
          <w:rFonts w:hint="eastAsia"/>
        </w:rPr>
        <w:t>The transfiguration of source: only dreams.</w:t>
      </w:r>
    </w:p>
    <w:p w:rsidR="00686E9F" w:rsidRDefault="00DD09BD" w:rsidP="00AD22F5">
      <w:pPr>
        <w:pStyle w:val="21"/>
        <w:ind w:firstLine="420"/>
      </w:pPr>
      <w:r>
        <w:rPr>
          <w:rFonts w:hint="eastAsia"/>
        </w:rPr>
        <w:t>"" daoye's kitchen knife: that year hong xiuquan, Yang xiuqing also so, but is only the cock of the rooster meeting just.</w:t>
      </w:r>
    </w:p>
    <w:p w:rsidR="00686E9F" w:rsidRDefault="00DD09BD" w:rsidP="00AD22F5">
      <w:pPr>
        <w:pStyle w:val="21"/>
        <w:ind w:firstLine="420"/>
      </w:pPr>
      <w:r>
        <w:rPr>
          <w:rFonts w:hint="eastAsia"/>
        </w:rPr>
        <w:t>850 east island MSS: various platforms search "ge yimin" to discover the new world</w:t>
      </w:r>
    </w:p>
    <w:p w:rsidR="00686E9F" w:rsidRDefault="00DD09BD" w:rsidP="00AD22F5">
      <w:pPr>
        <w:pStyle w:val="21"/>
        <w:ind w:firstLine="420"/>
      </w:pPr>
      <w:r>
        <w:rPr>
          <w:rFonts w:hint="eastAsia"/>
        </w:rPr>
        <w:lastRenderedPageBreak/>
        <w:t>She is the man who wants the next master li.</w:t>
      </w:r>
    </w:p>
    <w:p w:rsidR="00686E9F" w:rsidRDefault="00DD09BD" w:rsidP="00AD22F5">
      <w:pPr>
        <w:pStyle w:val="21"/>
        <w:ind w:firstLine="420"/>
      </w:pPr>
      <w:r>
        <w:rPr>
          <w:rFonts w:hint="eastAsia"/>
        </w:rPr>
        <w:t>"XEQZGFRUMLK: ge min anti-state, anti-socialist, curse people, threat people, harassment people, the report of no one tube, by ge min gang joke, to his popularity, raving: the police are not afraid.</w:t>
      </w:r>
    </w:p>
    <w:p w:rsidR="00686E9F" w:rsidRDefault="00DD09BD" w:rsidP="00AD22F5">
      <w:pPr>
        <w:pStyle w:val="21"/>
        <w:ind w:firstLine="420"/>
      </w:pPr>
      <w:r>
        <w:rPr>
          <w:rFonts w:hint="eastAsia"/>
        </w:rPr>
        <w:t>Shadow homida: gemin is too energetic for countless community vests</w:t>
      </w:r>
    </w:p>
    <w:p w:rsidR="00686E9F" w:rsidRDefault="00DD09BD" w:rsidP="00AD22F5">
      <w:pPr>
        <w:pStyle w:val="21"/>
        <w:ind w:firstLine="420"/>
      </w:pPr>
      <w:r>
        <w:rPr>
          <w:rFonts w:hint="eastAsia"/>
        </w:rPr>
        <w:t>There is no end to the report. The report also useless, a time after I dang do not want to tube. And so many communities have been updated, and the vest is more and more. Inexhaustible gehua.</w:t>
      </w:r>
    </w:p>
    <w:p w:rsidR="00686E9F" w:rsidRDefault="00DD09BD" w:rsidP="00AD22F5">
      <w:pPr>
        <w:pStyle w:val="21"/>
        <w:ind w:firstLine="420"/>
      </w:pPr>
      <w:r>
        <w:rPr>
          <w:rFonts w:hint="eastAsia"/>
        </w:rPr>
        <w:t>A hundred thousand men and a hundred thousand soldiers. Where there is no grass, there is no grass.</w:t>
      </w:r>
    </w:p>
    <w:p w:rsidR="00686E9F" w:rsidRDefault="00DD09BD" w:rsidP="00AD22F5">
      <w:pPr>
        <w:pStyle w:val="21"/>
        <w:ind w:firstLine="420"/>
      </w:pPr>
      <w:r>
        <w:rPr>
          <w:rFonts w:hint="eastAsia"/>
        </w:rPr>
        <w:t>XEQZGFRUMLK: as people get older, their bodily functions decline</w:t>
      </w:r>
    </w:p>
    <w:p w:rsidR="00686E9F" w:rsidRDefault="00DD09BD" w:rsidP="00AD22F5">
      <w:pPr>
        <w:pStyle w:val="21"/>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rsidR="00686E9F" w:rsidRDefault="00DD09BD" w:rsidP="00AD22F5">
      <w:pPr>
        <w:pStyle w:val="21"/>
        <w:ind w:firstLine="420"/>
      </w:pPr>
      <w:r>
        <w:rPr>
          <w:rFonts w:hint="eastAsia"/>
        </w:rPr>
        <w:t>But the deadline to ten thousand fakong, at this moment ge min can not help but finally think of dust to dust to soil...</w:t>
      </w:r>
    </w:p>
    <w:p w:rsidR="00686E9F" w:rsidRDefault="00DD09BD" w:rsidP="00AD22F5">
      <w:pPr>
        <w:pStyle w:val="21"/>
        <w:ind w:firstLine="420"/>
      </w:pPr>
      <w:r>
        <w:rPr>
          <w:rFonts w:hint="eastAsia"/>
        </w:rPr>
        <w:t>You try to be god</w:t>
      </w:r>
    </w:p>
    <w:p w:rsidR="00686E9F" w:rsidRDefault="00DD09BD" w:rsidP="00AD22F5">
      <w:pPr>
        <w:pStyle w:val="21"/>
        <w:ind w:firstLine="420"/>
      </w:pPr>
      <w:r>
        <w:rPr>
          <w:rFonts w:hint="eastAsia"/>
        </w:rPr>
        <w:t>"Ge hua: 2012 three elements: ge tian yimin, curse, conspiracy theory.</w:t>
      </w:r>
    </w:p>
    <w:p w:rsidR="00686E9F" w:rsidRDefault="00DD09BD" w:rsidP="00AD22F5">
      <w:pPr>
        <w:pStyle w:val="21"/>
        <w:ind w:firstLine="420"/>
      </w:pPr>
      <w:r>
        <w:rPr>
          <w:rFonts w:hint="eastAsia"/>
        </w:rPr>
        <w:t>"Ge min said, he is human, the disciple is vice - national.</w:t>
      </w:r>
    </w:p>
    <w:p w:rsidR="00686E9F" w:rsidRDefault="00DD09BD" w:rsidP="00AD22F5">
      <w:pPr>
        <w:pStyle w:val="21"/>
        <w:ind w:firstLine="420"/>
      </w:pPr>
      <w:r>
        <w:rPr>
          <w:rFonts w:hint="eastAsia"/>
        </w:rPr>
        <w:t>"Ge shen yimin: hu jianjun.</w:t>
      </w:r>
    </w:p>
    <w:p w:rsidR="00686E9F" w:rsidRDefault="00DD09BD" w:rsidP="00AD22F5">
      <w:pPr>
        <w:pStyle w:val="21"/>
        <w:ind w:firstLine="420"/>
      </w:pPr>
      <w:r>
        <w:rPr>
          <w:rFonts w:hint="eastAsia"/>
        </w:rPr>
        <w:t>Shadow homida: upstairs in the ge min team infighting?</w:t>
      </w:r>
    </w:p>
    <w:p w:rsidR="00686E9F" w:rsidRDefault="00DD09BD" w:rsidP="00AD22F5">
      <w:pPr>
        <w:pStyle w:val="21"/>
        <w:ind w:firstLine="420"/>
      </w:pPr>
      <w:r>
        <w:rPr>
          <w:rFonts w:hint="eastAsia"/>
        </w:rPr>
        <w:t>Shadow homida: ge min is really invincible</w:t>
      </w:r>
    </w:p>
    <w:p w:rsidR="00686E9F" w:rsidRDefault="00DD09BD" w:rsidP="00AD22F5">
      <w:pPr>
        <w:pStyle w:val="21"/>
        <w:ind w:firstLine="420"/>
      </w:pPr>
      <w:r>
        <w:rPr>
          <w:rFonts w:hint="eastAsia"/>
        </w:rPr>
        <w:t>The center of 3 bad information report refused to seal him, not only be baidu, other company also did not want to tube him.</w:t>
      </w:r>
    </w:p>
    <w:p w:rsidR="00686E9F" w:rsidRDefault="00DD09BD" w:rsidP="00AD22F5">
      <w:pPr>
        <w:pStyle w:val="21"/>
        <w:ind w:firstLine="420"/>
      </w:pPr>
      <w:r>
        <w:rPr>
          <w:rFonts w:hint="eastAsia"/>
        </w:rPr>
        <w:lastRenderedPageBreak/>
        <w:t>Post bar even to ge mintua added "god" certification.</w:t>
      </w:r>
    </w:p>
    <w:p w:rsidR="00686E9F" w:rsidRDefault="00DD09BD" w:rsidP="00AD22F5">
      <w:pPr>
        <w:pStyle w:val="21"/>
        <w:ind w:firstLine="420"/>
      </w:pPr>
      <w:r>
        <w:rPr>
          <w:rFonts w:hint="eastAsia"/>
        </w:rPr>
        <w:t>The tiger of zhenjiang ge tian yi min.</w:t>
      </w:r>
    </w:p>
    <w:p w:rsidR="00686E9F" w:rsidRDefault="00DD09BD" w:rsidP="00AD22F5">
      <w:pPr>
        <w:pStyle w:val="21"/>
        <w:ind w:firstLine="420"/>
      </w:pPr>
      <w:r>
        <w:rPr>
          <w:rFonts w:hint="eastAsia"/>
        </w:rPr>
        <w:t>"XEQZGFRUMLK: ge min operating small claimed to be the chairman, chairman ge</w:t>
      </w:r>
    </w:p>
    <w:p w:rsidR="00686E9F" w:rsidRDefault="00DD09BD" w:rsidP="00AD22F5">
      <w:pPr>
        <w:pStyle w:val="21"/>
        <w:ind w:firstLine="420"/>
      </w:pPr>
      <w:r>
        <w:rPr>
          <w:rFonts w:hint="eastAsia"/>
        </w:rPr>
        <w:t>Ge min threatened that he was the king of zhenjiang.   Liu han is second to him in China.</w:t>
      </w:r>
    </w:p>
    <w:p w:rsidR="00686E9F" w:rsidRDefault="00DD09BD" w:rsidP="00AD22F5">
      <w:pPr>
        <w:pStyle w:val="21"/>
        <w:ind w:firstLine="420"/>
      </w:pPr>
      <w:r>
        <w:rPr>
          <w:rFonts w:hint="eastAsia"/>
        </w:rPr>
        <w:t>Ge min harassed, threatened, verbally abused others, promoted superstitions, created rumors, and harmed society.</w:t>
      </w:r>
    </w:p>
    <w:p w:rsidR="00686E9F" w:rsidRDefault="00DD09BD" w:rsidP="00AD22F5">
      <w:pPr>
        <w:pStyle w:val="21"/>
        <w:ind w:firstLine="420"/>
      </w:pPr>
      <w:r>
        <w:rPr>
          <w:rFonts w:hint="eastAsia"/>
        </w:rPr>
        <w:t>855, XEQZGFRUMLK: ge shen, big pie face, Vietnamese appearance</w:t>
      </w:r>
    </w:p>
    <w:p w:rsidR="00686E9F" w:rsidRDefault="00DD09BD" w:rsidP="00AD22F5">
      <w:pPr>
        <w:pStyle w:val="21"/>
        <w:ind w:firstLine="420"/>
      </w:pPr>
      <w:r>
        <w:rPr>
          <w:rFonts w:hint="eastAsia"/>
        </w:rPr>
        <w:t>Upside down eyebrow, turn over the sky hole, wine dregs nose, collapse nose bridge, catfish mouth, than cow eye, reverse hair, silly nasal voice, fantasy gall, you complain, not sweet, anti-china.</w:t>
      </w:r>
    </w:p>
    <w:p w:rsidR="00686E9F" w:rsidRDefault="00DD09BD" w:rsidP="00AD22F5">
      <w:pPr>
        <w:pStyle w:val="21"/>
        <w:ind w:firstLine="420"/>
      </w:pPr>
      <w:r>
        <w:rPr>
          <w:rFonts w:hint="eastAsia"/>
        </w:rPr>
        <w:t>The eyebrow is thick and the tail is not wise</w:t>
      </w:r>
    </w:p>
    <w:p w:rsidR="00686E9F" w:rsidRDefault="00DD09BD" w:rsidP="00AD22F5">
      <w:pPr>
        <w:pStyle w:val="21"/>
        <w:ind w:firstLine="420"/>
      </w:pPr>
      <w:r>
        <w:rPr>
          <w:rFonts w:hint="eastAsia"/>
        </w:rPr>
        <w:t>A big eye is a big duplicate</w:t>
      </w:r>
    </w:p>
    <w:p w:rsidR="00686E9F" w:rsidRDefault="00DD09BD" w:rsidP="00AD22F5">
      <w:pPr>
        <w:pStyle w:val="21"/>
        <w:ind w:firstLine="420"/>
      </w:pPr>
      <w:r>
        <w:rPr>
          <w:rFonts w:hint="eastAsia"/>
        </w:rPr>
        <w:t>Extransposition of the nostrils is unusual</w:t>
      </w:r>
    </w:p>
    <w:p w:rsidR="00686E9F" w:rsidRDefault="00DD09BD" w:rsidP="00AD22F5">
      <w:pPr>
        <w:pStyle w:val="21"/>
        <w:ind w:firstLine="420"/>
      </w:pPr>
      <w:r>
        <w:rPr>
          <w:rFonts w:hint="eastAsia"/>
        </w:rPr>
        <w:t>The dead bodies of the gods</w:t>
      </w:r>
    </w:p>
    <w:p w:rsidR="00686E9F" w:rsidRDefault="00DD09BD" w:rsidP="00AD22F5">
      <w:pPr>
        <w:pStyle w:val="21"/>
        <w:ind w:firstLine="420"/>
      </w:pPr>
      <w:r>
        <w:rPr>
          <w:rFonts w:hint="eastAsia"/>
        </w:rPr>
        <w:t>Rape and harlotry</w:t>
      </w:r>
    </w:p>
    <w:p w:rsidR="00686E9F" w:rsidRDefault="00DD09BD" w:rsidP="00AD22F5">
      <w:pPr>
        <w:pStyle w:val="21"/>
        <w:ind w:firstLine="420"/>
      </w:pPr>
      <w:r>
        <w:rPr>
          <w:rFonts w:hint="eastAsia"/>
        </w:rPr>
        <w:t>I'm still mad</w:t>
      </w:r>
    </w:p>
    <w:p w:rsidR="00686E9F" w:rsidRDefault="00DD09BD" w:rsidP="00AD22F5">
      <w:pPr>
        <w:pStyle w:val="21"/>
        <w:ind w:firstLine="420"/>
      </w:pPr>
      <w:r>
        <w:rPr>
          <w:rFonts w:hint="eastAsia"/>
        </w:rPr>
        <w:t>Call god the son of heaven</w:t>
      </w:r>
    </w:p>
    <w:p w:rsidR="00686E9F" w:rsidRDefault="00DD09BD" w:rsidP="00AD22F5">
      <w:pPr>
        <w:pStyle w:val="21"/>
        <w:ind w:firstLine="420"/>
      </w:pPr>
      <w:r>
        <w:rPr>
          <w:rFonts w:hint="eastAsia"/>
        </w:rPr>
        <w:t>It is the poor goose that counts</w:t>
      </w:r>
    </w:p>
    <w:p w:rsidR="00686E9F" w:rsidRDefault="00DD09BD" w:rsidP="00AD22F5">
      <w:pPr>
        <w:pStyle w:val="21"/>
        <w:ind w:firstLine="420"/>
      </w:pPr>
      <w:r>
        <w:rPr>
          <w:rFonts w:hint="eastAsia"/>
        </w:rPr>
        <w:t>The impersonation of the chairman should be shot</w:t>
      </w:r>
    </w:p>
    <w:p w:rsidR="00686E9F" w:rsidRDefault="00DD09BD" w:rsidP="00AD22F5">
      <w:pPr>
        <w:pStyle w:val="21"/>
        <w:ind w:firstLine="420"/>
      </w:pPr>
      <w:r>
        <w:rPr>
          <w:rFonts w:hint="eastAsia"/>
        </w:rPr>
        <w:t>The soul of the body blows away</w:t>
      </w:r>
    </w:p>
    <w:p w:rsidR="00686E9F" w:rsidRDefault="00DD09BD" w:rsidP="00AD22F5">
      <w:pPr>
        <w:pStyle w:val="21"/>
        <w:ind w:firstLine="420"/>
      </w:pPr>
      <w:r>
        <w:rPr>
          <w:rFonts w:hint="eastAsia"/>
        </w:rPr>
        <w:t>The road is not visible</w:t>
      </w:r>
    </w:p>
    <w:p w:rsidR="00686E9F" w:rsidRDefault="00DD09BD" w:rsidP="00AD22F5">
      <w:pPr>
        <w:pStyle w:val="21"/>
        <w:ind w:firstLine="420"/>
      </w:pPr>
      <w:r>
        <w:rPr>
          <w:rFonts w:hint="eastAsia"/>
        </w:rPr>
        <w:t>Time spent in a daze.</w:t>
      </w:r>
    </w:p>
    <w:p w:rsidR="00686E9F" w:rsidRDefault="00DD09BD" w:rsidP="00AD22F5">
      <w:pPr>
        <w:pStyle w:val="21"/>
        <w:ind w:firstLine="420"/>
      </w:pPr>
      <w:r>
        <w:rPr>
          <w:rFonts w:hint="eastAsia"/>
        </w:rPr>
        <w:t>Shadow homida: the public security bureau has recognized Shinto as legal</w:t>
      </w:r>
    </w:p>
    <w:p w:rsidR="00686E9F" w:rsidRDefault="00DD09BD" w:rsidP="00AD22F5">
      <w:pPr>
        <w:pStyle w:val="21"/>
        <w:ind w:firstLine="420"/>
      </w:pPr>
      <w:r>
        <w:rPr>
          <w:rFonts w:hint="eastAsia"/>
        </w:rPr>
        <w:t>"Ge hua: ministry of industry and information technology also admitted.</w:t>
      </w:r>
    </w:p>
    <w:p w:rsidR="00686E9F" w:rsidRDefault="00DD09BD" w:rsidP="00AD22F5">
      <w:pPr>
        <w:pStyle w:val="21"/>
        <w:ind w:firstLine="420"/>
      </w:pPr>
      <w:r>
        <w:rPr>
          <w:rFonts w:hint="eastAsia"/>
        </w:rPr>
        <w:lastRenderedPageBreak/>
        <w:t>"He read the dead parents: purple st. currently not out, ge sheng can jump for two years.</w:t>
      </w:r>
    </w:p>
    <w:p w:rsidR="00686E9F" w:rsidRDefault="00DD09BD" w:rsidP="00AD22F5">
      <w:pPr>
        <w:pStyle w:val="21"/>
        <w:ind w:firstLine="420"/>
      </w:pPr>
      <w:r>
        <w:rPr>
          <w:rFonts w:hint="eastAsia"/>
        </w:rPr>
        <w:t>Author Ze elegant sing: is very not easy, maybe a reader can't understand, but every writer. Great big! We support you.</w:t>
      </w:r>
    </w:p>
    <w:p w:rsidR="00686E9F" w:rsidRDefault="00DD09BD" w:rsidP="00AD22F5">
      <w:pPr>
        <w:pStyle w:val="21"/>
        <w:ind w:firstLine="420"/>
      </w:pPr>
      <w:r>
        <w:rPr>
          <w:rFonts w:hint="eastAsia"/>
        </w:rPr>
        <w:t>Wang: ge tong zhi xing will not change his name and will not change his surname</w:t>
      </w:r>
    </w:p>
    <w:p w:rsidR="00686E9F" w:rsidRDefault="00DD09BD" w:rsidP="00AD22F5">
      <w:pPr>
        <w:pStyle w:val="21"/>
        <w:ind w:firstLine="420"/>
      </w:pPr>
      <w:r>
        <w:rPr>
          <w:rFonts w:hint="eastAsia"/>
        </w:rPr>
        <w:t>A few can do it, afraid of death afraid shoot, do not come out to play!</w:t>
      </w:r>
    </w:p>
    <w:p w:rsidR="00686E9F" w:rsidRDefault="00DD09BD" w:rsidP="00AD22F5">
      <w:pPr>
        <w:pStyle w:val="21"/>
        <w:ind w:firstLine="420"/>
      </w:pPr>
      <w:r>
        <w:rPr>
          <w:rFonts w:hint="eastAsia"/>
        </w:rPr>
        <w:t>ZKSWYJB: the point is, your heart is willing to sacrifice for itself. But not willing to sacrifice for all beings. Like are you willing to sacrifice your own glory for the glory of all beings.</w:t>
      </w:r>
    </w:p>
    <w:p w:rsidR="00686E9F" w:rsidRDefault="00DD09BD" w:rsidP="00AD22F5">
      <w:pPr>
        <w:pStyle w:val="21"/>
        <w:ind w:firstLine="420"/>
      </w:pPr>
      <w:r>
        <w:rPr>
          <w:rFonts w:hint="eastAsia"/>
        </w:rPr>
        <w:t>"Ge yimin: this time don't sacrifice, but be a king.</w:t>
      </w:r>
    </w:p>
    <w:p w:rsidR="00686E9F" w:rsidRDefault="00DD09BD" w:rsidP="00AD22F5">
      <w:pPr>
        <w:pStyle w:val="21"/>
        <w:ind w:firstLine="420"/>
      </w:pPr>
      <w:r>
        <w:rPr>
          <w:rFonts w:hint="eastAsia"/>
        </w:rPr>
        <w:t>"Ii. Ge hua sacrificed for ge shen.</w:t>
      </w:r>
    </w:p>
    <w:p w:rsidR="00686E9F" w:rsidRDefault="00DD09BD" w:rsidP="00AD22F5">
      <w:pPr>
        <w:pStyle w:val="21"/>
        <w:ind w:firstLine="420"/>
      </w:pPr>
      <w:r>
        <w:rPr>
          <w:rFonts w:hint="eastAsia"/>
        </w:rPr>
        <w:t>"Dream dream dream dream early sense: I want to know, that bullshit cult will not die...</w:t>
      </w:r>
    </w:p>
    <w:p w:rsidR="00686E9F" w:rsidRDefault="00DD09BD" w:rsidP="00AD22F5">
      <w:pPr>
        <w:pStyle w:val="21"/>
        <w:ind w:firstLine="420"/>
      </w:pPr>
      <w:r>
        <w:rPr>
          <w:rFonts w:hint="eastAsia"/>
        </w:rPr>
        <w:t xml:space="preserve">Violence can't control the heart, but </w:t>
      </w:r>
      <w:r w:rsidR="009F4861">
        <w:t>“</w:t>
      </w:r>
      <w:r w:rsidR="009F4861">
        <w:rPr>
          <w:rFonts w:hint="eastAsia"/>
        </w:rPr>
        <w:t>wordofgod</w:t>
      </w:r>
      <w:r w:rsidR="009F4861">
        <w:t>”</w:t>
      </w:r>
      <w:r>
        <w:rPr>
          <w:rFonts w:hint="eastAsia"/>
        </w:rPr>
        <w:t>s can</w:t>
      </w:r>
    </w:p>
    <w:p w:rsidR="00686E9F" w:rsidRDefault="00DD09BD" w:rsidP="00AD22F5">
      <w:pPr>
        <w:pStyle w:val="21"/>
        <w:ind w:firstLine="420"/>
      </w:pPr>
      <w:r>
        <w:rPr>
          <w:rFonts w:hint="eastAsia"/>
        </w:rPr>
        <w:t>"XEQZGFRUMLK:" holy man of heaven."   This bar is controlled by a cult. Promote the idea of immortality in 2019. Trust him, for eternal life, etc.</w:t>
      </w:r>
    </w:p>
    <w:p w:rsidR="00686E9F" w:rsidRDefault="00DD09BD" w:rsidP="00AD22F5">
      <w:pPr>
        <w:pStyle w:val="21"/>
        <w:ind w:firstLine="420"/>
      </w:pPr>
      <w:r>
        <w:rPr>
          <w:rFonts w:hint="eastAsia"/>
        </w:rPr>
        <w:t>"King 1514442: same as the divine stick, why do you have many of the hardest functions.</w:t>
      </w:r>
    </w:p>
    <w:p w:rsidR="00686E9F" w:rsidRDefault="00DD09BD" w:rsidP="00AD22F5">
      <w:pPr>
        <w:pStyle w:val="21"/>
        <w:ind w:firstLine="420"/>
      </w:pPr>
      <w:r>
        <w:rPr>
          <w:rFonts w:hint="eastAsia"/>
        </w:rPr>
        <w:t>Why do people live? Well, the world depends on ge</w:t>
      </w:r>
    </w:p>
    <w:p w:rsidR="00686E9F" w:rsidRDefault="00DD09BD" w:rsidP="00AD22F5">
      <w:pPr>
        <w:pStyle w:val="21"/>
        <w:ind w:firstLine="420"/>
      </w:pPr>
      <w:r>
        <w:rPr>
          <w:rFonts w:hint="eastAsia"/>
        </w:rPr>
        <w:t>If it is not possible for me to go to the graves of their fathers, dig him up, tell him to play the game, and then blow up their house with a load of earth and dynamite.</w:t>
      </w:r>
    </w:p>
    <w:p w:rsidR="00686E9F" w:rsidRDefault="00DD09BD" w:rsidP="00AD22F5">
      <w:pPr>
        <w:pStyle w:val="21"/>
        <w:ind w:firstLine="420"/>
      </w:pPr>
      <w:r>
        <w:rPr>
          <w:rFonts w:hint="eastAsia"/>
        </w:rPr>
        <w:t>"XpeRiA 10 years: stick is ok.</w:t>
      </w:r>
    </w:p>
    <w:p w:rsidR="00686E9F" w:rsidRDefault="00DD09BD" w:rsidP="00AD22F5">
      <w:pPr>
        <w:pStyle w:val="21"/>
        <w:ind w:firstLine="420"/>
      </w:pPr>
      <w:r>
        <w:rPr>
          <w:rFonts w:hint="eastAsia"/>
        </w:rPr>
        <w:t>"Ge hua: 2019 ge qian yimin will be king.</w:t>
      </w:r>
    </w:p>
    <w:p w:rsidR="00686E9F" w:rsidRDefault="00DD09BD" w:rsidP="00AD22F5">
      <w:pPr>
        <w:pStyle w:val="21"/>
        <w:ind w:firstLine="420"/>
      </w:pPr>
      <w:r>
        <w:rPr>
          <w:rFonts w:hint="eastAsia"/>
        </w:rPr>
        <w:t xml:space="preserve">Why: "live" may also impossible, I think he live the vigor, is not like experienced a catastrophe to great man, it is said that purple is </w:t>
      </w:r>
      <w:r>
        <w:rPr>
          <w:rFonts w:hint="eastAsia"/>
        </w:rPr>
        <w:lastRenderedPageBreak/>
        <w:t>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rsidR="00686E9F" w:rsidRDefault="00DD09BD" w:rsidP="00AD22F5">
      <w:pPr>
        <w:pStyle w:val="21"/>
        <w:ind w:firstLine="420"/>
      </w:pPr>
      <w:r>
        <w:rPr>
          <w:rFonts w:hint="eastAsia"/>
        </w:rPr>
        <w:t>"Ge hua: ge shen has been trying since 1990.</w:t>
      </w:r>
    </w:p>
    <w:p w:rsidR="00686E9F" w:rsidRDefault="00DD09BD" w:rsidP="00AD22F5">
      <w:pPr>
        <w:pStyle w:val="21"/>
        <w:ind w:firstLine="420"/>
      </w:pPr>
      <w:r>
        <w:rPr>
          <w:rFonts w:hint="eastAsia"/>
        </w:rPr>
        <w:t>Dong qingyi: god ge you are destroying the Christian faith</w:t>
      </w:r>
    </w:p>
    <w:p w:rsidR="00686E9F" w:rsidRDefault="00DD09BD" w:rsidP="00AD22F5">
      <w:pPr>
        <w:pStyle w:val="21"/>
        <w:ind w:firstLine="420"/>
      </w:pPr>
      <w:r>
        <w:rPr>
          <w:rFonts w:hint="eastAsia"/>
        </w:rPr>
        <w:t>Repentance.</w:t>
      </w:r>
    </w:p>
    <w:p w:rsidR="00686E9F" w:rsidRDefault="00DD09BD" w:rsidP="00AD22F5">
      <w:pPr>
        <w:pStyle w:val="21"/>
        <w:ind w:firstLine="420"/>
      </w:pPr>
      <w:r>
        <w:rPr>
          <w:rFonts w:hint="eastAsia"/>
        </w:rPr>
        <w:t>"Sad golden silk bear: look at the photo, ge sheng is very handsome, like Chen baoguo.</w:t>
      </w:r>
    </w:p>
    <w:p w:rsidR="00686E9F" w:rsidRDefault="00DD09BD" w:rsidP="00AD22F5">
      <w:pPr>
        <w:pStyle w:val="21"/>
        <w:ind w:firstLine="420"/>
      </w:pPr>
      <w:r>
        <w:rPr>
          <w:rFonts w:hint="eastAsia"/>
        </w:rPr>
        <w:t>Do you have any?</w:t>
      </w:r>
    </w:p>
    <w:p w:rsidR="00686E9F" w:rsidRDefault="00DD09BD" w:rsidP="00AD22F5">
      <w:pPr>
        <w:pStyle w:val="21"/>
        <w:ind w:firstLine="420"/>
      </w:pPr>
      <w:r>
        <w:rPr>
          <w:rFonts w:hint="eastAsia"/>
        </w:rPr>
        <w:t>"The hundred years change of cause and effect: bones surprise, I see you in the future will become a great tool, give you a pushback map, you take back to practice well.</w:t>
      </w:r>
    </w:p>
    <w:p w:rsidR="00686E9F" w:rsidRDefault="00DD09BD" w:rsidP="00AD22F5">
      <w:pPr>
        <w:pStyle w:val="21"/>
        <w:ind w:firstLine="420"/>
      </w:pPr>
      <w:r>
        <w:rPr>
          <w:rFonts w:hint="eastAsia"/>
        </w:rPr>
        <w:t xml:space="preserve">"Ge hua: ge shen has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mottled wound: god ge destroyed their thoughts</w:t>
      </w:r>
    </w:p>
    <w:p w:rsidR="00686E9F" w:rsidRDefault="00DD09BD" w:rsidP="00AD22F5">
      <w:pPr>
        <w:pStyle w:val="21"/>
        <w:ind w:firstLine="420"/>
      </w:pPr>
      <w:r>
        <w:rPr>
          <w:rFonts w:hint="eastAsia"/>
        </w:rPr>
        <w:t>Make them think they can live a better life only if they are under your wing.</w:t>
      </w:r>
    </w:p>
    <w:p w:rsidR="00686E9F" w:rsidRDefault="00DD09BD" w:rsidP="00AD22F5">
      <w:pPr>
        <w:pStyle w:val="21"/>
        <w:ind w:firstLine="420"/>
      </w:pPr>
      <w:r>
        <w:rPr>
          <w:rFonts w:hint="eastAsia"/>
        </w:rPr>
        <w:t>His bones are amazing, he is born with a vision, you see his cow eyes are scared to death.</w:t>
      </w:r>
    </w:p>
    <w:p w:rsidR="00686E9F" w:rsidRDefault="00DD09BD" w:rsidP="00AD22F5">
      <w:pPr>
        <w:pStyle w:val="21"/>
        <w:ind w:firstLine="420"/>
      </w:pPr>
      <w:r>
        <w:rPr>
          <w:rFonts w:hint="eastAsia"/>
        </w:rPr>
        <w:t>"Beauty's reserve: blink soon to 2019 ah, gezi.</w:t>
      </w:r>
    </w:p>
    <w:p w:rsidR="00686E9F" w:rsidRDefault="00DD09BD" w:rsidP="00AD22F5">
      <w:pPr>
        <w:pStyle w:val="21"/>
        <w:ind w:firstLine="420"/>
      </w:pPr>
      <w:r>
        <w:rPr>
          <w:rFonts w:hint="eastAsia"/>
        </w:rPr>
        <w:t>The heavenly father loves all things: I coarse, I lick lick lick</w:t>
      </w:r>
    </w:p>
    <w:p w:rsidR="00686E9F" w:rsidRDefault="00DD09BD" w:rsidP="00AD22F5">
      <w:pPr>
        <w:pStyle w:val="21"/>
        <w:ind w:firstLine="420"/>
      </w:pPr>
      <w:r>
        <w:rPr>
          <w:rFonts w:hint="eastAsia"/>
        </w:rPr>
        <w:t>I will lick godmother to orgasm.</w:t>
      </w:r>
    </w:p>
    <w:p w:rsidR="00686E9F" w:rsidRDefault="00DD09BD" w:rsidP="00AD22F5">
      <w:pPr>
        <w:pStyle w:val="21"/>
        <w:ind w:firstLine="420"/>
      </w:pPr>
      <w:r>
        <w:rPr>
          <w:rFonts w:hint="eastAsia"/>
        </w:rPr>
        <w:t>"Taigu zen: ge is xuanwu.</w:t>
      </w:r>
    </w:p>
    <w:p w:rsidR="00686E9F" w:rsidRDefault="00DD09BD" w:rsidP="00AD22F5">
      <w:pPr>
        <w:pStyle w:val="21"/>
        <w:ind w:firstLine="420"/>
      </w:pPr>
      <w:r>
        <w:rPr>
          <w:rFonts w:hint="eastAsia"/>
        </w:rPr>
        <w:t>"Red hot pot Turkey: ge yimin paste bar invincible, a paste bar is a pan, one pot is not enough to shake 10 POTS.</w:t>
      </w:r>
    </w:p>
    <w:p w:rsidR="00686E9F" w:rsidRDefault="00DD09BD" w:rsidP="00AD22F5">
      <w:pPr>
        <w:pStyle w:val="21"/>
        <w:ind w:firstLine="420"/>
      </w:pPr>
      <w:r>
        <w:rPr>
          <w:rFonts w:hint="eastAsia"/>
        </w:rPr>
        <w:t>Return of goods is very: ge min, you had better calculate</w:t>
      </w:r>
    </w:p>
    <w:p w:rsidR="00686E9F" w:rsidRDefault="00DD09BD" w:rsidP="00AD22F5">
      <w:pPr>
        <w:pStyle w:val="21"/>
        <w:ind w:firstLine="420"/>
      </w:pPr>
      <w:r>
        <w:rPr>
          <w:rFonts w:hint="eastAsia"/>
        </w:rPr>
        <w:t>I read your book and you totally misread crape myrtle.</w:t>
      </w:r>
    </w:p>
    <w:p w:rsidR="00686E9F" w:rsidRDefault="00DD09BD" w:rsidP="00AD22F5">
      <w:pPr>
        <w:pStyle w:val="21"/>
        <w:ind w:firstLine="420"/>
      </w:pPr>
      <w:r>
        <w:rPr>
          <w:rFonts w:hint="eastAsia"/>
        </w:rPr>
        <w:t xml:space="preserve">It's good to keep your body and mind healthy, and it's no use </w:t>
      </w:r>
      <w:r>
        <w:rPr>
          <w:rFonts w:hint="eastAsia"/>
        </w:rPr>
        <w:lastRenderedPageBreak/>
        <w:t>pursuing those.</w:t>
      </w:r>
    </w:p>
    <w:p w:rsidR="00686E9F" w:rsidRDefault="00DD09BD" w:rsidP="00AD22F5">
      <w:pPr>
        <w:pStyle w:val="21"/>
        <w:ind w:firstLine="420"/>
      </w:pPr>
      <w:r>
        <w:rPr>
          <w:rFonts w:hint="eastAsia"/>
        </w:rPr>
        <w:t>I know a lot about saints, but I can't say.</w:t>
      </w:r>
    </w:p>
    <w:p w:rsidR="00686E9F" w:rsidRDefault="00DD09BD" w:rsidP="00AD22F5">
      <w:pPr>
        <w:pStyle w:val="21"/>
        <w:ind w:firstLine="420"/>
      </w:pPr>
      <w:r>
        <w:rPr>
          <w:rFonts w:hint="eastAsia"/>
        </w:rPr>
        <w:t>But it's a conspiracy, to say the least.</w:t>
      </w:r>
    </w:p>
    <w:p w:rsidR="00686E9F" w:rsidRDefault="00DD09BD" w:rsidP="00AD22F5">
      <w:pPr>
        <w:pStyle w:val="21"/>
        <w:ind w:firstLine="420"/>
      </w:pPr>
      <w:r>
        <w:rPr>
          <w:rFonts w:hint="eastAsia"/>
        </w:rPr>
        <w:t>Return: ge min three stages</w:t>
      </w:r>
    </w:p>
    <w:p w:rsidR="00686E9F" w:rsidRDefault="00DD09BD" w:rsidP="00AD22F5">
      <w:pPr>
        <w:pStyle w:val="21"/>
        <w:ind w:firstLine="420"/>
      </w:pPr>
      <w:r>
        <w:rPr>
          <w:rFonts w:hint="eastAsia"/>
        </w:rPr>
        <w:t>There are three stages.</w:t>
      </w:r>
    </w:p>
    <w:p w:rsidR="00686E9F" w:rsidRDefault="00DD09BD" w:rsidP="00AD22F5">
      <w:pPr>
        <w:pStyle w:val="21"/>
        <w:ind w:firstLine="420"/>
      </w:pPr>
      <w:r>
        <w:rPr>
          <w:rFonts w:hint="eastAsia"/>
        </w:rPr>
        <w:t>The first stage, the psychosis stage.</w:t>
      </w:r>
    </w:p>
    <w:p w:rsidR="00686E9F" w:rsidRDefault="00DD09BD" w:rsidP="00AD22F5">
      <w:pPr>
        <w:pStyle w:val="21"/>
        <w:ind w:firstLine="420"/>
      </w:pPr>
      <w:r>
        <w:rPr>
          <w:rFonts w:hint="eastAsia"/>
        </w:rPr>
        <w:t>The second stage is neuropathy.</w:t>
      </w:r>
    </w:p>
    <w:p w:rsidR="00686E9F" w:rsidRDefault="00DD09BD" w:rsidP="00AD22F5">
      <w:pPr>
        <w:pStyle w:val="21"/>
        <w:ind w:firstLine="420"/>
      </w:pPr>
      <w:r>
        <w:rPr>
          <w:rFonts w:hint="eastAsia"/>
        </w:rPr>
        <w:t>The third stage, the cheating stage.</w:t>
      </w:r>
    </w:p>
    <w:p w:rsidR="00686E9F" w:rsidRDefault="00DD09BD" w:rsidP="00AD22F5">
      <w:pPr>
        <w:pStyle w:val="21"/>
        <w:ind w:firstLine="420"/>
      </w:pPr>
      <w:r>
        <w:rPr>
          <w:rFonts w:hint="eastAsia"/>
        </w:rPr>
        <w:t>The first stage is when his mind starts to go wrong, when his mind starts to go wrong.</w:t>
      </w:r>
    </w:p>
    <w:p w:rsidR="00686E9F" w:rsidRDefault="00DD09BD" w:rsidP="00AD22F5">
      <w:pPr>
        <w:pStyle w:val="21"/>
        <w:ind w:firstLine="420"/>
      </w:pPr>
      <w:r>
        <w:rPr>
          <w:rFonts w:hint="eastAsia"/>
        </w:rPr>
        <w:t>The second stage is a nervous system problem.</w:t>
      </w:r>
    </w:p>
    <w:p w:rsidR="00686E9F" w:rsidRDefault="00DD09BD" w:rsidP="00AD22F5">
      <w:pPr>
        <w:pStyle w:val="21"/>
        <w:ind w:firstLine="420"/>
      </w:pPr>
      <w:r>
        <w:rPr>
          <w:rFonts w:hint="eastAsia"/>
        </w:rPr>
        <w:t>The third stage is when he starts to calm down.</w:t>
      </w:r>
    </w:p>
    <w:p w:rsidR="00686E9F" w:rsidRDefault="00DD09BD" w:rsidP="00AD22F5">
      <w:pPr>
        <w:pStyle w:val="21"/>
        <w:ind w:firstLine="420"/>
      </w:pPr>
      <w:r>
        <w:rPr>
          <w:rFonts w:hint="eastAsia"/>
        </w:rPr>
        <w:t>We must have the awareness of fraud.</w:t>
      </w:r>
    </w:p>
    <w:p w:rsidR="00686E9F" w:rsidRDefault="00DD09BD" w:rsidP="00AD22F5">
      <w:pPr>
        <w:pStyle w:val="21"/>
        <w:ind w:firstLine="420"/>
      </w:pPr>
      <w:r>
        <w:rPr>
          <w:rFonts w:hint="eastAsia"/>
        </w:rPr>
        <w:t>XpeRiA ten years: look at the goshen says that shit</w:t>
      </w:r>
    </w:p>
    <w:p w:rsidR="00686E9F" w:rsidRDefault="00DD09BD" w:rsidP="00AD22F5">
      <w:pPr>
        <w:pStyle w:val="21"/>
        <w:ind w:firstLine="420"/>
      </w:pPr>
      <w:r>
        <w:rPr>
          <w:rFonts w:hint="eastAsia"/>
        </w:rPr>
        <w:t>Fear is not another omnipotent dog, even the language is western religion medieval play the remaining copy.</w:t>
      </w:r>
    </w:p>
    <w:p w:rsidR="00686E9F" w:rsidRDefault="00DD09BD" w:rsidP="00AD22F5">
      <w:pPr>
        <w:pStyle w:val="21"/>
        <w:ind w:firstLine="420"/>
      </w:pPr>
      <w:r>
        <w:rPr>
          <w:rFonts w:hint="eastAsia"/>
        </w:rPr>
        <w:t>"Why do people live: wait for small ge niu than again, useful now? Just a few of them in this world? The elder brother also wants to say that I am the saviour saint who listens.</w:t>
      </w:r>
    </w:p>
    <w:p w:rsidR="00686E9F" w:rsidRDefault="00DD09BD" w:rsidP="00AD22F5">
      <w:pPr>
        <w:pStyle w:val="21"/>
        <w:ind w:firstLine="420"/>
      </w:pPr>
      <w:r>
        <w:rPr>
          <w:rFonts w:hint="eastAsia"/>
        </w:rPr>
        <w:t>King 2: the reincarnation of David, including Jesus Christ</w:t>
      </w:r>
    </w:p>
    <w:p w:rsidR="00686E9F" w:rsidRDefault="00DD09BD" w:rsidP="00AD22F5">
      <w:pPr>
        <w:pStyle w:val="21"/>
        <w:ind w:firstLine="420"/>
      </w:pPr>
      <w:r>
        <w:rPr>
          <w:rFonts w:hint="eastAsia"/>
        </w:rPr>
        <w:t>Lonely fish: is there anything I can say that will make me listen to him?</w:t>
      </w:r>
    </w:p>
    <w:p w:rsidR="00686E9F" w:rsidRDefault="00DD09BD" w:rsidP="00AD22F5">
      <w:pPr>
        <w:pStyle w:val="21"/>
        <w:ind w:firstLine="420"/>
      </w:pPr>
      <w:r>
        <w:rPr>
          <w:rFonts w:hint="eastAsia"/>
        </w:rPr>
        <w:t>&gt; &gt; there's a mine in the house: here comes the heresy guy.</w:t>
      </w:r>
    </w:p>
    <w:p w:rsidR="00686E9F" w:rsidRDefault="00DD09BD" w:rsidP="00AD22F5">
      <w:pPr>
        <w:pStyle w:val="21"/>
        <w:ind w:firstLine="420"/>
      </w:pPr>
      <w:r>
        <w:rPr>
          <w:rFonts w:hint="eastAsia"/>
        </w:rPr>
        <w:t>Are you really not afraid of the net police?</w:t>
      </w:r>
    </w:p>
    <w:p w:rsidR="00686E9F" w:rsidRDefault="00DD09BD" w:rsidP="00AD22F5">
      <w:pPr>
        <w:pStyle w:val="21"/>
        <w:ind w:firstLine="420"/>
      </w:pPr>
      <w:r>
        <w:rPr>
          <w:rFonts w:hint="eastAsia"/>
        </w:rPr>
        <w:t>"Ge hua: truth: letter ge qian yi min for eternal life yongle.</w:t>
      </w:r>
    </w:p>
    <w:p w:rsidR="00686E9F" w:rsidRDefault="00DD09BD" w:rsidP="00AD22F5">
      <w:pPr>
        <w:pStyle w:val="21"/>
        <w:ind w:firstLine="420"/>
      </w:pPr>
      <w:r>
        <w:rPr>
          <w:rFonts w:hint="eastAsia"/>
        </w:rPr>
        <w:t>Ii: ii is waiting for you</w:t>
      </w:r>
    </w:p>
    <w:p w:rsidR="00686E9F" w:rsidRDefault="00DD09BD" w:rsidP="00AD22F5">
      <w:pPr>
        <w:pStyle w:val="21"/>
        <w:ind w:firstLine="420"/>
      </w:pPr>
      <w:r>
        <w:rPr>
          <w:rFonts w:hint="eastAsia"/>
        </w:rPr>
        <w:t>You make me proud.</w:t>
      </w:r>
    </w:p>
    <w:p w:rsidR="00686E9F" w:rsidRDefault="00DD09BD" w:rsidP="00AD22F5">
      <w:pPr>
        <w:pStyle w:val="21"/>
        <w:ind w:firstLine="420"/>
      </w:pPr>
      <w:r>
        <w:rPr>
          <w:rFonts w:hint="eastAsia"/>
        </w:rPr>
        <w:t>"The Gospel of the holy spirit: bring down the goblins.</w:t>
      </w:r>
    </w:p>
    <w:p w:rsidR="00686E9F" w:rsidRDefault="00DD09BD" w:rsidP="00AD22F5">
      <w:pPr>
        <w:pStyle w:val="21"/>
        <w:ind w:firstLine="420"/>
      </w:pPr>
      <w:r>
        <w:rPr>
          <w:rFonts w:hint="eastAsia"/>
        </w:rPr>
        <w:t>Wheat: what's going on with goshen? Everybody's watching you.</w:t>
      </w:r>
    </w:p>
    <w:p w:rsidR="00686E9F" w:rsidRDefault="00DD09BD" w:rsidP="00AD22F5">
      <w:pPr>
        <w:pStyle w:val="21"/>
        <w:ind w:firstLine="420"/>
      </w:pPr>
      <w:r>
        <w:rPr>
          <w:rFonts w:hint="eastAsia"/>
        </w:rPr>
        <w:lastRenderedPageBreak/>
        <w:t>Two Kings: god ge has a home and a kingdom</w:t>
      </w:r>
    </w:p>
    <w:p w:rsidR="00686E9F" w:rsidRDefault="00DD09BD" w:rsidP="00AD22F5">
      <w:pPr>
        <w:pStyle w:val="21"/>
        <w:ind w:firstLine="420"/>
      </w:pPr>
      <w:r>
        <w:rPr>
          <w:rFonts w:hint="eastAsia"/>
        </w:rPr>
        <w:t>T: politics is playing politics.</w:t>
      </w:r>
    </w:p>
    <w:p w:rsidR="00686E9F" w:rsidRDefault="00DD09BD" w:rsidP="00AD22F5">
      <w:pPr>
        <w:pStyle w:val="21"/>
        <w:ind w:firstLine="420"/>
      </w:pPr>
      <w:r>
        <w:rPr>
          <w:rFonts w:hint="eastAsia"/>
        </w:rPr>
        <w:t>"" bing xin Charlie: what is prophet ge? 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Lemon and ice water: well</w:t>
      </w:r>
    </w:p>
    <w:p w:rsidR="00686E9F" w:rsidRDefault="00DD09BD" w:rsidP="00AD22F5">
      <w:pPr>
        <w:pStyle w:val="21"/>
        <w:ind w:firstLine="420"/>
      </w:pPr>
      <w:r>
        <w:rPr>
          <w:rFonts w:hint="eastAsia"/>
        </w:rPr>
        <w:t xml:space="preserve">You can't really be forced to believe </w:t>
      </w:r>
    </w:p>
    <w:p w:rsidR="00686E9F" w:rsidRDefault="00DD09BD" w:rsidP="00AD22F5">
      <w:pPr>
        <w:pStyle w:val="21"/>
        <w:ind w:firstLine="420"/>
      </w:pPr>
      <w:r>
        <w:rPr>
          <w:rFonts w:hint="eastAsia"/>
        </w:rPr>
        <w:t>Whatever you choose, you will get.</w:t>
      </w:r>
    </w:p>
    <w:p w:rsidR="00686E9F" w:rsidRDefault="00DD09BD" w:rsidP="00AD22F5">
      <w:pPr>
        <w:pStyle w:val="21"/>
        <w:ind w:firstLine="420"/>
      </w:pPr>
      <w:r>
        <w:rPr>
          <w:rFonts w:hint="eastAsia"/>
        </w:rPr>
        <w:t>It's your right to do whatever you want.</w:t>
      </w:r>
    </w:p>
    <w:p w:rsidR="00686E9F" w:rsidRDefault="00DD09BD" w:rsidP="00AD22F5">
      <w:pPr>
        <w:pStyle w:val="21"/>
        <w:ind w:firstLine="420"/>
      </w:pPr>
      <w:r>
        <w:rPr>
          <w:rFonts w:hint="eastAsia"/>
        </w:rPr>
        <w:t>But you can't expect people to agree with you.</w:t>
      </w:r>
    </w:p>
    <w:p w:rsidR="00686E9F" w:rsidRDefault="00DD09BD" w:rsidP="00AD22F5">
      <w:pPr>
        <w:pStyle w:val="21"/>
        <w:ind w:firstLine="420"/>
      </w:pPr>
      <w:r>
        <w:rPr>
          <w:rFonts w:hint="eastAsia"/>
        </w:rPr>
        <w:t>There is no coal, there is a ball.</w:t>
      </w:r>
    </w:p>
    <w:p w:rsidR="00364F00" w:rsidRDefault="00DD09BD" w:rsidP="00AD22F5">
      <w:pPr>
        <w:pStyle w:val="21"/>
        <w:ind w:firstLine="420"/>
      </w:pPr>
      <w:r>
        <w:rPr>
          <w:rFonts w:hint="eastAsia"/>
        </w:rPr>
        <w:t>"Turnips: cults, not far from my home, the area near the most jumping god.</w:t>
      </w:r>
    </w:p>
    <w:p w:rsidR="00364F00" w:rsidRDefault="00364F00" w:rsidP="00364F00">
      <w:pPr>
        <w:pStyle w:val="21"/>
        <w:ind w:firstLine="420"/>
      </w:pPr>
      <w:r>
        <w:t>869, XEQZGFRUMLK: Believers believe in Gemin</w:t>
      </w:r>
    </w:p>
    <w:p w:rsidR="00364F00" w:rsidRDefault="00364F00" w:rsidP="00364F00">
      <w:pPr>
        <w:pStyle w:val="21"/>
        <w:ind w:firstLine="420"/>
      </w:pPr>
      <w:r>
        <w:t>You should use the ancient method to "kill the Gemin to test his god" - because Gemin said that he is not dead.</w:t>
      </w:r>
    </w:p>
    <w:p w:rsidR="00364F00" w:rsidRDefault="00364F00" w:rsidP="00364F00">
      <w:pPr>
        <w:pStyle w:val="21"/>
        <w:ind w:firstLine="420"/>
      </w:pPr>
      <w:r>
        <w:t>If Gemin is afraid - then he is a fake fraudster</w:t>
      </w:r>
    </w:p>
    <w:p w:rsidR="00364F00" w:rsidRDefault="00364F00" w:rsidP="00364F00">
      <w:pPr>
        <w:pStyle w:val="21"/>
        <w:ind w:firstLine="420"/>
      </w:pPr>
      <w:r>
        <w:t>If you are indeed killed, it means that Gemin is telling the truth.</w:t>
      </w:r>
    </w:p>
    <w:p w:rsidR="00364F00" w:rsidRDefault="00364F00" w:rsidP="00364F00">
      <w:pPr>
        <w:pStyle w:val="21"/>
        <w:ind w:firstLine="420"/>
      </w:pPr>
      <w:r>
        <w:t>Believers believe that he should use the ancient method to "kill him to test his god" - because Gemin said that he is not dead.</w:t>
      </w:r>
    </w:p>
    <w:p w:rsidR="00364F00" w:rsidRDefault="00364F00" w:rsidP="00364F00">
      <w:pPr>
        <w:pStyle w:val="21"/>
        <w:ind w:firstLine="420"/>
      </w:pPr>
    </w:p>
    <w:p w:rsidR="00364F00" w:rsidRDefault="00364F00" w:rsidP="00364F00">
      <w:pPr>
        <w:pStyle w:val="21"/>
        <w:ind w:firstLine="420"/>
      </w:pPr>
      <w:r>
        <w:t>870, the chicken is very busy: Ge Sheng is not even convinced by Jesus.</w:t>
      </w:r>
    </w:p>
    <w:p w:rsidR="00364F00" w:rsidRDefault="00364F00" w:rsidP="00364F00">
      <w:pPr>
        <w:pStyle w:val="21"/>
        <w:ind w:firstLine="420"/>
      </w:pPr>
      <w:r>
        <w:t>"The creation of the world's spiritual body: the human heart has a variety. The final direction is still a good place and the perfect place.</w:t>
      </w:r>
    </w:p>
    <w:p w:rsidR="00364F00" w:rsidRDefault="00364F00" w:rsidP="00364F00">
      <w:pPr>
        <w:pStyle w:val="21"/>
        <w:ind w:firstLine="420"/>
      </w:pPr>
      <w:r>
        <w:t>"The only true God of God: The sin of the sin is a sin of God, misleading the people, and retribution."</w:t>
      </w:r>
    </w:p>
    <w:p w:rsidR="00364F00" w:rsidRDefault="00364F00" w:rsidP="00364F00">
      <w:pPr>
        <w:pStyle w:val="21"/>
        <w:ind w:firstLine="420"/>
      </w:pPr>
    </w:p>
    <w:p w:rsidR="00364F00" w:rsidRDefault="00364F00" w:rsidP="00364F00">
      <w:pPr>
        <w:pStyle w:val="21"/>
        <w:ind w:firstLine="420"/>
      </w:pPr>
      <w:r>
        <w:t>871, Gehua: Ge Shen is definitely Intjt, this kind of person is a designer</w:t>
      </w:r>
    </w:p>
    <w:p w:rsidR="00364F00" w:rsidRDefault="00364F00" w:rsidP="00364F00">
      <w:pPr>
        <w:pStyle w:val="21"/>
        <w:ind w:firstLine="420"/>
      </w:pPr>
      <w:r>
        <w:lastRenderedPageBreak/>
        <w:t>He has no moral cleanliness and will not hesitate to do what he has to do to achieve his goals. At the same time, do not greedy power, but often have to take up authority because of the existence of too much waste fog.</w:t>
      </w:r>
    </w:p>
    <w:p w:rsidR="00364F00" w:rsidRDefault="00364F00" w:rsidP="00364F00">
      <w:pPr>
        <w:pStyle w:val="21"/>
        <w:ind w:firstLine="420"/>
      </w:pPr>
      <w:r>
        <w:t xml:space="preserve">Gehua is only loyal to the </w:t>
      </w:r>
      <w:r w:rsidR="009F4861">
        <w:t>“wordofgod”</w:t>
      </w:r>
      <w:r>
        <w:t>s, not loyal to Ge God.</w:t>
      </w:r>
    </w:p>
    <w:p w:rsidR="00364F00" w:rsidRDefault="00364F00" w:rsidP="00364F00">
      <w:pPr>
        <w:pStyle w:val="21"/>
        <w:ind w:firstLine="420"/>
      </w:pPr>
      <w:r>
        <w:t>Ge Shen’s early five-year-old cat, middle-aged Meifen, and his old-fashioned stick, wrote a song that jumped into the big gods.</w:t>
      </w:r>
    </w:p>
    <w:p w:rsidR="00364F00" w:rsidRDefault="00364F00" w:rsidP="00364F00">
      <w:pPr>
        <w:pStyle w:val="21"/>
        <w:ind w:firstLine="420"/>
      </w:pPr>
    </w:p>
    <w:p w:rsidR="00364F00" w:rsidRDefault="00364F00" w:rsidP="00364F00">
      <w:pPr>
        <w:pStyle w:val="21"/>
        <w:ind w:firstLine="420"/>
      </w:pPr>
      <w:r>
        <w:t>872. Why do people live? If China does not have a saint</w:t>
      </w:r>
    </w:p>
    <w:p w:rsidR="00364F00" w:rsidRDefault="00364F00" w:rsidP="00364F00">
      <w:pPr>
        <w:pStyle w:val="21"/>
        <w:ind w:firstLine="420"/>
      </w:pPr>
      <w:r>
        <w:t>It will not die for 50 years, and Ge Sheng is the greatest masterpiece.</w:t>
      </w:r>
    </w:p>
    <w:p w:rsidR="00364F00" w:rsidRDefault="00364F00" w:rsidP="00364F00">
      <w:pPr>
        <w:pStyle w:val="21"/>
        <w:ind w:firstLine="420"/>
      </w:pPr>
      <w:r>
        <w:t>Listen to what he said, I listen, in my heart he is God.</w:t>
      </w:r>
    </w:p>
    <w:p w:rsidR="00364F00" w:rsidRDefault="00364F00" w:rsidP="00364F00">
      <w:pPr>
        <w:pStyle w:val="21"/>
        <w:ind w:firstLine="420"/>
      </w:pPr>
      <w:r>
        <w:rPr>
          <w:rFonts w:hint="eastAsia"/>
        </w:rPr>
        <w:t>》</w:t>
      </w:r>
      <w:r>
        <w:rPr>
          <w:rFonts w:hint="eastAsia"/>
        </w:rPr>
        <w:t>Salvation God Stick-: There is no such person at all, if any, it has been caught.</w:t>
      </w:r>
    </w:p>
    <w:p w:rsidR="00364F00" w:rsidRDefault="00364F00" w:rsidP="00364F00">
      <w:pPr>
        <w:pStyle w:val="21"/>
        <w:ind w:firstLine="420"/>
      </w:pPr>
    </w:p>
    <w:p w:rsidR="00364F00" w:rsidRDefault="00364F00" w:rsidP="00364F00">
      <w:pPr>
        <w:pStyle w:val="21"/>
        <w:ind w:firstLine="420"/>
      </w:pPr>
      <w:r>
        <w:t>873, first asked: I saw this Ge God running around a few years ago.</w:t>
      </w:r>
    </w:p>
    <w:p w:rsidR="00364F00" w:rsidRDefault="00364F00" w:rsidP="00364F00">
      <w:pPr>
        <w:pStyle w:val="21"/>
        <w:ind w:firstLine="420"/>
      </w:pPr>
      <w:r>
        <w:t>Posting, I didn’t expect to be sending it now...</w:t>
      </w:r>
    </w:p>
    <w:p w:rsidR="00364F00" w:rsidRDefault="00364F00" w:rsidP="00364F00">
      <w:pPr>
        <w:pStyle w:val="21"/>
        <w:ind w:firstLine="420"/>
      </w:pPr>
      <w:r>
        <w:t>The talent of the second bar, worship.</w:t>
      </w:r>
    </w:p>
    <w:p w:rsidR="00364F00" w:rsidRDefault="00364F00" w:rsidP="00364F00">
      <w:pPr>
        <w:pStyle w:val="21"/>
        <w:ind w:firstLine="420"/>
      </w:pPr>
      <w:r>
        <w:t>"Creating the spirit of the world: In fact, he is not at all. It is a sergeant. But a group.</w:t>
      </w:r>
    </w:p>
    <w:p w:rsidR="00364F00" w:rsidRDefault="00364F00" w:rsidP="00364F00">
      <w:pPr>
        <w:pStyle w:val="21"/>
        <w:ind w:firstLine="420"/>
      </w:pPr>
      <w:r>
        <w:t>Just a word for these gangsters or a group. Speaking to the sky. I want to be a saint, I can give you what I want. Nature will show up. If there is a violation, then everyone knows.</w:t>
      </w:r>
    </w:p>
    <w:p w:rsidR="00364F00" w:rsidRDefault="00364F00" w:rsidP="00364F00">
      <w:pPr>
        <w:pStyle w:val="21"/>
        <w:ind w:firstLine="420"/>
      </w:pPr>
      <w:r>
        <w:t>Why are people living: You guys are not respectful to Ge Shengren. Although Ge Sheng is not doing nothing now, but when Ge Sheng is the master of the world, you will know that you regret it. Call you all a fart.</w:t>
      </w:r>
    </w:p>
    <w:p w:rsidR="00364F00" w:rsidRDefault="00364F00" w:rsidP="00364F00">
      <w:pPr>
        <w:pStyle w:val="21"/>
        <w:ind w:firstLine="420"/>
      </w:pPr>
    </w:p>
    <w:p w:rsidR="00364F00" w:rsidRDefault="00364F00" w:rsidP="00364F00">
      <w:pPr>
        <w:pStyle w:val="21"/>
        <w:ind w:firstLine="420"/>
      </w:pPr>
      <w:r>
        <w:t>874, why do people live: Xin Ge God believes very much</w:t>
      </w:r>
    </w:p>
    <w:p w:rsidR="00364F00" w:rsidRDefault="00364F00" w:rsidP="00364F00">
      <w:pPr>
        <w:pStyle w:val="21"/>
        <w:ind w:firstLine="420"/>
      </w:pPr>
      <w:r>
        <w:t xml:space="preserve">It is the long live of Ge Sheng, although it may not be so long, the </w:t>
      </w:r>
      <w:r w:rsidR="009F4861">
        <w:lastRenderedPageBreak/>
        <w:t>“wordofgod”</w:t>
      </w:r>
      <w:r>
        <w:t xml:space="preserve"> is not said to die, go to heaven, Ge Sheng people go to heaven, and wait for me to die and ask the Ge saint to do an official.</w:t>
      </w:r>
    </w:p>
    <w:p w:rsidR="00364F00" w:rsidRDefault="00364F00" w:rsidP="00364F00">
      <w:pPr>
        <w:pStyle w:val="21"/>
        <w:ind w:firstLine="420"/>
      </w:pPr>
      <w:r>
        <w:t>875, the messenger of light: Ge teaches the Lord to speak, you are the teacher for money</w:t>
      </w:r>
    </w:p>
    <w:p w:rsidR="00364F00" w:rsidRDefault="00364F00" w:rsidP="00364F00">
      <w:pPr>
        <w:pStyle w:val="21"/>
        <w:ind w:firstLine="420"/>
      </w:pPr>
      <w:r>
        <w:t>Still for the name?</w:t>
      </w:r>
    </w:p>
    <w:p w:rsidR="00364F00" w:rsidRDefault="00364F00" w:rsidP="00364F00">
      <w:pPr>
        <w:pStyle w:val="21"/>
        <w:ind w:firstLine="420"/>
      </w:pPr>
      <w:r>
        <w:t>Why do evil churches help people?</w:t>
      </w:r>
    </w:p>
    <w:p w:rsidR="00364F00" w:rsidRDefault="00364F00" w:rsidP="00364F00">
      <w:pPr>
        <w:pStyle w:val="21"/>
        <w:ind w:firstLine="420"/>
      </w:pPr>
      <w:r>
        <w:t>"The Lord is the true God: It insults Christian Catholicism while pretending to be a Christian rumor - now it is completely exposed to it.</w:t>
      </w:r>
    </w:p>
    <w:p w:rsidR="00364F00" w:rsidRDefault="00364F00" w:rsidP="00364F00">
      <w:pPr>
        <w:pStyle w:val="21"/>
        <w:ind w:firstLine="420"/>
      </w:pPr>
      <w:r>
        <w:t>Ge Ge is posting it, do you know it?</w:t>
      </w:r>
    </w:p>
    <w:p w:rsidR="00364F00" w:rsidRDefault="00364F00" w:rsidP="00364F00">
      <w:pPr>
        <w:pStyle w:val="21"/>
        <w:ind w:firstLine="420"/>
      </w:pPr>
      <w:r>
        <w:t xml:space="preserve">Unlike you, Gehua’s </w:t>
      </w:r>
      <w:r w:rsidR="009F4861">
        <w:t>“wordofgod”</w:t>
      </w:r>
      <w:r>
        <w:t>s are sticking to the sinfulness of the day, pretending to be a Christian insult to Christianity, but also to ruin the old man, and to lose the dead!</w:t>
      </w:r>
    </w:p>
    <w:p w:rsidR="00364F00" w:rsidRDefault="00364F00" w:rsidP="00364F00">
      <w:pPr>
        <w:pStyle w:val="21"/>
        <w:ind w:firstLine="420"/>
      </w:pPr>
      <w:r>
        <w:t>876, XEQZGFRUMLK: Gemin believes in other things</w:t>
      </w:r>
    </w:p>
    <w:p w:rsidR="00364F00" w:rsidRDefault="00364F00" w:rsidP="00364F00">
      <w:pPr>
        <w:pStyle w:val="21"/>
        <w:ind w:firstLine="420"/>
      </w:pPr>
      <w:r>
        <w:t>But others must believe in themselves</w:t>
      </w:r>
    </w:p>
    <w:p w:rsidR="00364F00" w:rsidRDefault="00364F00" w:rsidP="00364F00">
      <w:pPr>
        <w:pStyle w:val="21"/>
        <w:ind w:firstLine="420"/>
      </w:pPr>
      <w:r>
        <w:rPr>
          <w:rFonts w:hint="eastAsia"/>
        </w:rPr>
        <w:t>——</w:t>
      </w:r>
      <w:r>
        <w:t>Ge Min funny logic 1</w:t>
      </w:r>
    </w:p>
    <w:p w:rsidR="00364F00" w:rsidRDefault="00364F00" w:rsidP="00364F00">
      <w:pPr>
        <w:pStyle w:val="21"/>
        <w:ind w:firstLine="420"/>
      </w:pPr>
      <w:r>
        <w:t>Ask Ge Minxin that you and your novels are useful?</w:t>
      </w:r>
    </w:p>
    <w:p w:rsidR="00364F00" w:rsidRDefault="00364F00" w:rsidP="00364F00">
      <w:pPr>
        <w:pStyle w:val="21"/>
        <w:ind w:firstLine="420"/>
      </w:pPr>
      <w:r>
        <w:t>Ge Min said that eternal life will not die.</w:t>
      </w:r>
    </w:p>
    <w:p w:rsidR="00364F00" w:rsidRDefault="00364F00" w:rsidP="00364F00">
      <w:pPr>
        <w:pStyle w:val="21"/>
        <w:ind w:firstLine="420"/>
      </w:pPr>
      <w:r>
        <w:t>If you believe that he is dead in three or two years, he is not responsible?</w:t>
      </w:r>
    </w:p>
    <w:p w:rsidR="00364F00" w:rsidRDefault="00364F00" w:rsidP="00364F00">
      <w:pPr>
        <w:pStyle w:val="21"/>
        <w:ind w:firstLine="420"/>
      </w:pPr>
      <w:r>
        <w:t>Ge Min replied: NO</w:t>
      </w:r>
    </w:p>
    <w:p w:rsidR="00364F00" w:rsidRDefault="00364F00" w:rsidP="00364F00">
      <w:pPr>
        <w:pStyle w:val="21"/>
        <w:ind w:firstLine="420"/>
      </w:pPr>
      <w:r>
        <w:t>- Ge Min funny logic 2</w:t>
      </w:r>
    </w:p>
    <w:p w:rsidR="00364F00" w:rsidRDefault="00364F00" w:rsidP="00364F00">
      <w:pPr>
        <w:pStyle w:val="21"/>
        <w:ind w:firstLine="420"/>
      </w:pPr>
      <w:r>
        <w:t>Ask Ge Min how do you verify that you are not dead?</w:t>
      </w:r>
    </w:p>
    <w:p w:rsidR="00364F00" w:rsidRDefault="00364F00" w:rsidP="00364F00">
      <w:pPr>
        <w:pStyle w:val="21"/>
        <w:ind w:firstLine="420"/>
      </w:pPr>
      <w:r>
        <w:t>Ge Min said that other big schools do not need to verify why I have to verify. Dare to ask Gemin which big religion claimed to not die?</w:t>
      </w:r>
    </w:p>
    <w:p w:rsidR="00364F00" w:rsidRDefault="00364F00" w:rsidP="00364F00">
      <w:pPr>
        <w:pStyle w:val="21"/>
        <w:ind w:firstLine="420"/>
      </w:pPr>
      <w:r>
        <w:t>- Ge Min funny logic 3</w:t>
      </w:r>
    </w:p>
    <w:p w:rsidR="00364F00" w:rsidRDefault="00364F00" w:rsidP="00364F00">
      <w:pPr>
        <w:pStyle w:val="21"/>
        <w:ind w:firstLine="420"/>
      </w:pPr>
      <w:r>
        <w:t>The Gemin gang has made all kinds of evils, and Gemin never stopped it.</w:t>
      </w:r>
    </w:p>
    <w:p w:rsidR="00364F00" w:rsidRDefault="00364F00" w:rsidP="00364F00">
      <w:pPr>
        <w:pStyle w:val="21"/>
        <w:ind w:firstLine="420"/>
      </w:pPr>
      <w:r>
        <w:t>Once the screenshot evidence, Ge Min said that he was not himself. Throw loyalty to the clouds</w:t>
      </w:r>
    </w:p>
    <w:p w:rsidR="00364F00" w:rsidRDefault="00364F00" w:rsidP="00364F00">
      <w:pPr>
        <w:pStyle w:val="21"/>
        <w:ind w:firstLine="420"/>
      </w:pPr>
      <w:r>
        <w:lastRenderedPageBreak/>
        <w:t>- Ge Min funny 4</w:t>
      </w:r>
    </w:p>
    <w:p w:rsidR="00364F00" w:rsidRDefault="00364F00" w:rsidP="00364F00">
      <w:pPr>
        <w:pStyle w:val="21"/>
        <w:ind w:firstLine="420"/>
      </w:pPr>
      <w:r>
        <w:t>When things go out, people have the ability to do so. Gemin did not want others to teach the debate. It is best for others to ignore his contradictory logic.</w:t>
      </w:r>
    </w:p>
    <w:p w:rsidR="00364F00" w:rsidRDefault="00364F00" w:rsidP="00364F00">
      <w:pPr>
        <w:pStyle w:val="21"/>
        <w:ind w:firstLine="420"/>
      </w:pPr>
      <w:r>
        <w:t>- Ge Min funny logic 5</w:t>
      </w:r>
    </w:p>
    <w:p w:rsidR="00364F00" w:rsidRDefault="00364F00" w:rsidP="00364F00">
      <w:pPr>
        <w:pStyle w:val="21"/>
        <w:ind w:firstLine="420"/>
      </w:pPr>
      <w:r>
        <w:rPr>
          <w:rFonts w:hint="eastAsia"/>
        </w:rPr>
        <w:t>——</w:t>
      </w:r>
    </w:p>
    <w:p w:rsidR="00364F00" w:rsidRDefault="00364F00" w:rsidP="00364F00">
      <w:pPr>
        <w:pStyle w:val="21"/>
        <w:ind w:firstLine="420"/>
      </w:pPr>
      <w:r>
        <w:t>The believer died within two or three years, or listened to the letter Ge Minxie said that he is not dead and murderous, Ge Min is not responsible? ——Refer to McDonald's all-powerful murder case.</w:t>
      </w:r>
    </w:p>
    <w:p w:rsidR="00364F00" w:rsidRDefault="00364F00" w:rsidP="00364F00">
      <w:pPr>
        <w:pStyle w:val="21"/>
        <w:ind w:firstLine="420"/>
      </w:pPr>
      <w:r>
        <w:t>877, the only true God: the evil sin, the singer, pretending to be God</w:t>
      </w:r>
    </w:p>
    <w:p w:rsidR="00364F00" w:rsidRDefault="00364F00" w:rsidP="00364F00">
      <w:pPr>
        <w:pStyle w:val="21"/>
        <w:ind w:firstLine="420"/>
      </w:pPr>
      <w:r>
        <w:t>Misleading everyone, there is retribution.</w:t>
      </w:r>
    </w:p>
    <w:p w:rsidR="00364F00" w:rsidRDefault="00364F00" w:rsidP="00364F00">
      <w:pPr>
        <w:pStyle w:val="21"/>
        <w:ind w:firstLine="420"/>
      </w:pPr>
      <w:r>
        <w:t>"Love my family to buy stocks: that guy, with mental illness as a shield, every day to cheating money. It also issued comments that jeopardized the motherland. It is really hateful.</w:t>
      </w:r>
    </w:p>
    <w:p w:rsidR="00364F00" w:rsidRDefault="00364F00" w:rsidP="00364F00">
      <w:pPr>
        <w:pStyle w:val="21"/>
        <w:ind w:firstLine="420"/>
      </w:pPr>
      <w:r>
        <w:rPr>
          <w:rFonts w:hint="eastAsia"/>
        </w:rPr>
        <w:t>》》</w:t>
      </w:r>
      <w:r>
        <w:rPr>
          <w:rFonts w:hint="eastAsia"/>
        </w:rPr>
        <w:t>XEQZGFRUMLK: Ge Min, what is your belief? Is it heaven, earth, ghost, demon, or others? Can we skip your direct letter?</w:t>
      </w:r>
    </w:p>
    <w:p w:rsidR="00364F00" w:rsidRDefault="00364F00" w:rsidP="00364F00">
      <w:pPr>
        <w:pStyle w:val="21"/>
        <w:ind w:firstLine="420"/>
      </w:pPr>
      <w:r>
        <w:t>"Ge Shen: You have to listen to him (geyimin).</w:t>
      </w:r>
    </w:p>
    <w:p w:rsidR="00364F00" w:rsidRDefault="00364F00" w:rsidP="00364F00">
      <w:pPr>
        <w:pStyle w:val="21"/>
        <w:ind w:firstLine="420"/>
      </w:pPr>
      <w:r>
        <w:t>"" II: The more the life continues to be shorter, the more praise the song sings.</w:t>
      </w:r>
    </w:p>
    <w:p w:rsidR="00364F00" w:rsidRDefault="00364F00" w:rsidP="00364F00">
      <w:pPr>
        <w:pStyle w:val="21"/>
        <w:ind w:firstLine="420"/>
      </w:pPr>
      <w:r>
        <w:t>Ge Shen’s career is in full swing.</w:t>
      </w:r>
    </w:p>
    <w:p w:rsidR="00364F00" w:rsidRDefault="00364F00" w:rsidP="00364F00">
      <w:pPr>
        <w:pStyle w:val="21"/>
        <w:ind w:firstLine="420"/>
      </w:pPr>
      <w:r>
        <w:t>878, the night rain of the scoop city: Ge God, I hope you are God</w:t>
      </w:r>
    </w:p>
    <w:p w:rsidR="00364F00" w:rsidRDefault="00364F00" w:rsidP="00364F00">
      <w:pPr>
        <w:pStyle w:val="21"/>
        <w:ind w:firstLine="420"/>
      </w:pPr>
      <w:r>
        <w:t>Can save people from water and fire...</w:t>
      </w:r>
    </w:p>
    <w:p w:rsidR="00364F00" w:rsidRDefault="00364F00" w:rsidP="00364F00">
      <w:pPr>
        <w:pStyle w:val="21"/>
        <w:ind w:firstLine="420"/>
      </w:pPr>
      <w:r>
        <w:t>Regardless of whether you are a god or not, I will honor you here first!</w:t>
      </w:r>
    </w:p>
    <w:p w:rsidR="00364F00" w:rsidRDefault="00364F00" w:rsidP="00364F00">
      <w:pPr>
        <w:pStyle w:val="21"/>
        <w:ind w:firstLine="420"/>
      </w:pPr>
      <w:r>
        <w:t>In case, you are really a god...</w:t>
      </w:r>
    </w:p>
    <w:p w:rsidR="00364F00" w:rsidRDefault="00364F00" w:rsidP="00364F00">
      <w:pPr>
        <w:pStyle w:val="21"/>
        <w:ind w:firstLine="420"/>
      </w:pPr>
      <w:r>
        <w:t xml:space="preserve">879, II: I like </w:t>
      </w:r>
      <w:r w:rsidR="009F4861">
        <w:t>“wordofgod”</w:t>
      </w:r>
      <w:r>
        <w:t xml:space="preserve">s. I want to fill the world with </w:t>
      </w:r>
      <w:r w:rsidR="009F4861">
        <w:t>“wordofgod”</w:t>
      </w:r>
      <w:r>
        <w:t>s.</w:t>
      </w:r>
    </w:p>
    <w:p w:rsidR="00364F00" w:rsidRDefault="00364F00" w:rsidP="00364F00">
      <w:pPr>
        <w:pStyle w:val="21"/>
        <w:ind w:firstLine="420"/>
      </w:pPr>
      <w:r>
        <w:t xml:space="preserve">"" Ge Hua: The </w:t>
      </w:r>
      <w:r w:rsidR="009F4861">
        <w:t>“wordofgod”</w:t>
      </w:r>
      <w:r>
        <w:t>s of peace spread.</w:t>
      </w:r>
    </w:p>
    <w:p w:rsidR="00364F00" w:rsidRDefault="00364F00" w:rsidP="00364F00">
      <w:pPr>
        <w:pStyle w:val="21"/>
        <w:ind w:firstLine="420"/>
      </w:pPr>
      <w:r>
        <w:lastRenderedPageBreak/>
        <w:t>"Kamuixixi: gym saints, so many bars are gyms, voting is also the most gym.</w:t>
      </w:r>
    </w:p>
    <w:p w:rsidR="00364F00" w:rsidRDefault="00364F00" w:rsidP="00364F00">
      <w:pPr>
        <w:pStyle w:val="21"/>
        <w:ind w:firstLine="420"/>
      </w:pPr>
      <w:r>
        <w:t>I seem to have found a strange problem.</w:t>
      </w:r>
    </w:p>
    <w:p w:rsidR="00364F00" w:rsidRDefault="00364F00" w:rsidP="00364F00">
      <w:pPr>
        <w:pStyle w:val="21"/>
        <w:ind w:firstLine="420"/>
      </w:pPr>
      <w:r>
        <w:t>The gym in the post bar is divided into several factions, and the subtle harmony is maintained in each other's battles.</w:t>
      </w:r>
    </w:p>
    <w:p w:rsidR="00364F00" w:rsidRDefault="00364F00" w:rsidP="00364F00">
      <w:pPr>
        <w:pStyle w:val="21"/>
        <w:ind w:firstLine="420"/>
      </w:pPr>
      <w:r>
        <w:rPr>
          <w:rFonts w:hint="eastAsia"/>
        </w:rPr>
        <w:t>》》</w:t>
      </w:r>
      <w:r w:rsidR="001C4A91">
        <w:rPr>
          <w:rFonts w:hint="eastAsia"/>
        </w:rPr>
        <w:t>Ge Hua</w:t>
      </w:r>
      <w:r>
        <w:rPr>
          <w:rFonts w:hint="eastAsia"/>
        </w:rPr>
        <w:t>: 1, Ge Shenpai. 2, the second world. 3. Other Gehua School. 4, Ge Heite, Ge Hei is Gehua, black powder is also powder.</w:t>
      </w:r>
    </w:p>
    <w:p w:rsidR="00364F00" w:rsidRDefault="00364F00" w:rsidP="00364F00">
      <w:pPr>
        <w:pStyle w:val="21"/>
        <w:ind w:firstLine="420"/>
      </w:pPr>
      <w:r>
        <w:t>"II: Ge God does not need to have a home."</w:t>
      </w:r>
    </w:p>
    <w:p w:rsidR="00364F00" w:rsidRDefault="00364F00" w:rsidP="00364F00">
      <w:pPr>
        <w:pStyle w:val="21"/>
        <w:ind w:firstLine="420"/>
      </w:pPr>
      <w:r>
        <w:t xml:space="preserve">He only needs </w:t>
      </w:r>
      <w:r w:rsidR="009F4861">
        <w:t>“wordofgod”</w:t>
      </w:r>
      <w:r>
        <w:t>s.</w:t>
      </w:r>
    </w:p>
    <w:p w:rsidR="00364F00" w:rsidRDefault="00364F00" w:rsidP="00364F00">
      <w:pPr>
        <w:pStyle w:val="21"/>
        <w:ind w:firstLine="420"/>
      </w:pPr>
      <w:r>
        <w:rPr>
          <w:rFonts w:hint="eastAsia"/>
        </w:rPr>
        <w:t>》》</w:t>
      </w:r>
      <w:r w:rsidR="001C4A91">
        <w:rPr>
          <w:rFonts w:hint="eastAsia"/>
        </w:rPr>
        <w:t>Ge Hua</w:t>
      </w:r>
      <w:r>
        <w:rPr>
          <w:rFonts w:hint="eastAsia"/>
        </w:rPr>
        <w:t>: Only Ge God.</w:t>
      </w:r>
    </w:p>
    <w:p w:rsidR="00364F00" w:rsidRDefault="00364F00" w:rsidP="00364F00">
      <w:pPr>
        <w:pStyle w:val="21"/>
        <w:ind w:firstLine="420"/>
      </w:pPr>
      <w:r>
        <w:t xml:space="preserve">Only </w:t>
      </w:r>
      <w:r w:rsidR="009F4861">
        <w:t>“wordofgod”</w:t>
      </w:r>
      <w:r>
        <w:t>s.</w:t>
      </w:r>
    </w:p>
    <w:p w:rsidR="00364F00" w:rsidRDefault="00364F00" w:rsidP="00364F00">
      <w:pPr>
        <w:pStyle w:val="21"/>
        <w:ind w:firstLine="420"/>
      </w:pPr>
      <w:r>
        <w:t>"II: Gehua is a postmodernist.</w:t>
      </w:r>
    </w:p>
    <w:p w:rsidR="00364F00" w:rsidRDefault="00364F00" w:rsidP="00364F00">
      <w:pPr>
        <w:pStyle w:val="21"/>
        <w:ind w:firstLine="420"/>
      </w:pPr>
      <w:r>
        <w:t xml:space="preserve">Believe in the </w:t>
      </w:r>
      <w:r w:rsidR="009F4861">
        <w:t>“wordofgod”</w:t>
      </w:r>
      <w:r>
        <w:t xml:space="preserve"> but don't believe in God.</w:t>
      </w:r>
    </w:p>
    <w:p w:rsidR="00364F00" w:rsidRDefault="00364F00" w:rsidP="00364F00">
      <w:pPr>
        <w:pStyle w:val="21"/>
        <w:ind w:firstLine="420"/>
      </w:pPr>
      <w:r>
        <w:t>880, II: What have we won?</w:t>
      </w:r>
    </w:p>
    <w:p w:rsidR="00364F00" w:rsidRDefault="00364F00" w:rsidP="00364F00">
      <w:pPr>
        <w:pStyle w:val="21"/>
        <w:ind w:firstLine="420"/>
      </w:pPr>
      <w:r>
        <w:t>Now is the era of Ge Shen!</w:t>
      </w:r>
    </w:p>
    <w:p w:rsidR="00364F00" w:rsidRDefault="00364F00" w:rsidP="00364F00">
      <w:pPr>
        <w:pStyle w:val="21"/>
        <w:ind w:firstLine="420"/>
      </w:pPr>
      <w:r>
        <w:t>"Home Little Dragon Girl 63: I don't know him, but he is a good person in the impression.</w:t>
      </w:r>
    </w:p>
    <w:p w:rsidR="00364F00" w:rsidRDefault="00364F00" w:rsidP="00364F00">
      <w:pPr>
        <w:pStyle w:val="21"/>
        <w:ind w:firstLine="420"/>
      </w:pPr>
      <w:r>
        <w:t>881, why do people live: Ge God can do it</w:t>
      </w:r>
    </w:p>
    <w:p w:rsidR="00364F00" w:rsidRDefault="00364F00" w:rsidP="00364F00">
      <w:pPr>
        <w:pStyle w:val="21"/>
        <w:ind w:firstLine="420"/>
      </w:pPr>
      <w:r>
        <w:t>I believe it, Ge Shengren is invincible in the world, who is the slag.</w:t>
      </w:r>
    </w:p>
    <w:p w:rsidR="00364F00" w:rsidRDefault="00364F00" w:rsidP="00364F00">
      <w:pPr>
        <w:pStyle w:val="21"/>
        <w:ind w:firstLine="420"/>
      </w:pPr>
      <w:r>
        <w:t>"Yyy is flowing through the air: What is Ge? Garbage everywhere</w:t>
      </w:r>
    </w:p>
    <w:p w:rsidR="00364F00" w:rsidRDefault="00364F00" w:rsidP="00364F00">
      <w:pPr>
        <w:pStyle w:val="21"/>
        <w:ind w:firstLine="420"/>
      </w:pPr>
      <w:r>
        <w:t>"Hua Tianzi 1: A mentally ill person from Jiangsu Province was controlled by a certain force.</w:t>
      </w:r>
    </w:p>
    <w:p w:rsidR="00364F00" w:rsidRDefault="00364F00" w:rsidP="00364F00">
      <w:pPr>
        <w:pStyle w:val="21"/>
        <w:ind w:firstLine="420"/>
      </w:pPr>
      <w:r>
        <w:rPr>
          <w:rFonts w:hint="eastAsia"/>
        </w:rPr>
        <w:t>》</w:t>
      </w:r>
      <w:r>
        <w:rPr>
          <w:rFonts w:hint="eastAsia"/>
        </w:rPr>
        <w:t>yyy goes through the flow: Look at the post he and his trumpet, really like you said, it is like a performance, someone should give him money, he is so hard to post.</w:t>
      </w:r>
    </w:p>
    <w:p w:rsidR="00364F00" w:rsidRDefault="00364F00" w:rsidP="00364F00">
      <w:pPr>
        <w:pStyle w:val="21"/>
        <w:ind w:firstLine="420"/>
      </w:pPr>
      <w:r>
        <w:t>882, Bin Bin is old: Ge Shen hurry into God</w:t>
      </w:r>
    </w:p>
    <w:p w:rsidR="00364F00" w:rsidRDefault="00364F00" w:rsidP="00364F00">
      <w:pPr>
        <w:pStyle w:val="21"/>
        <w:ind w:firstLine="420"/>
      </w:pPr>
      <w:r>
        <w:t>I want to see what God is like.</w:t>
      </w:r>
    </w:p>
    <w:p w:rsidR="00364F00" w:rsidRDefault="00364F00" w:rsidP="00364F00">
      <w:pPr>
        <w:pStyle w:val="21"/>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rsidR="001C4A91" w:rsidRDefault="00364F00" w:rsidP="00364F00">
      <w:pPr>
        <w:pStyle w:val="21"/>
        <w:ind w:firstLine="420"/>
      </w:pPr>
      <w:r>
        <w:lastRenderedPageBreak/>
        <w:t>So you must first remove it.</w:t>
      </w:r>
    </w:p>
    <w:p w:rsidR="001C4A91" w:rsidRDefault="001C4A91" w:rsidP="001C4A91">
      <w:pPr>
        <w:pStyle w:val="21"/>
        <w:ind w:firstLine="420"/>
      </w:pPr>
      <w:r>
        <w:t>883, Bin Bin’s age: Neuro Gospel 2:</w:t>
      </w:r>
    </w:p>
    <w:p w:rsidR="001C4A91" w:rsidRDefault="001C4A91" w:rsidP="001C4A91">
      <w:pPr>
        <w:pStyle w:val="21"/>
        <w:ind w:firstLine="420"/>
      </w:pPr>
      <w:r>
        <w:t>"As long as there are people in the world who are starving to death, all living people are selfish."</w:t>
      </w:r>
    </w:p>
    <w:p w:rsidR="001C4A91" w:rsidRDefault="001C4A91" w:rsidP="001C4A91">
      <w:pPr>
        <w:pStyle w:val="21"/>
        <w:ind w:firstLine="420"/>
      </w:pPr>
      <w:r>
        <w:t>well said.</w:t>
      </w:r>
    </w:p>
    <w:p w:rsidR="001C4A91" w:rsidRDefault="001C4A91" w:rsidP="001C4A91">
      <w:pPr>
        <w:pStyle w:val="21"/>
        <w:ind w:firstLine="420"/>
      </w:pPr>
      <w:r>
        <w:rPr>
          <w:rFonts w:hint="eastAsia"/>
        </w:rPr>
        <w:t>》》</w:t>
      </w:r>
      <w:r>
        <w:t xml:space="preserve">Ge Hua </w:t>
      </w:r>
      <w:r>
        <w:rPr>
          <w:rFonts w:hint="eastAsia"/>
        </w:rPr>
        <w:t>A: I beg you to let go of humanity, Ge Yimin will take everything.</w:t>
      </w:r>
    </w:p>
    <w:p w:rsidR="001C4A91" w:rsidRDefault="001C4A91" w:rsidP="001C4A91">
      <w:pPr>
        <w:pStyle w:val="21"/>
        <w:ind w:firstLine="420"/>
      </w:pPr>
      <w:r>
        <w:t>"Themaw: Jesus can not eat or drink for 40 days, not tempted by the devil's desire, if you can, you can be a prophet.</w:t>
      </w:r>
    </w:p>
    <w:p w:rsidR="001C4A91" w:rsidRDefault="001C4A91" w:rsidP="001C4A91">
      <w:pPr>
        <w:pStyle w:val="21"/>
        <w:ind w:firstLine="420"/>
      </w:pPr>
      <w:r>
        <w:t>884, Yanayev: Ge God, this is the face of anarchism</w:t>
      </w:r>
    </w:p>
    <w:p w:rsidR="001C4A91" w:rsidRDefault="001C4A91" w:rsidP="001C4A91">
      <w:pPr>
        <w:pStyle w:val="21"/>
        <w:ind w:firstLine="420"/>
      </w:pPr>
      <w:r>
        <w:rPr>
          <w:rFonts w:hint="eastAsia"/>
        </w:rPr>
        <w:t>》》</w:t>
      </w:r>
      <w:r>
        <w:rPr>
          <w:rFonts w:hint="eastAsia"/>
        </w:rPr>
        <w:t>XEQZGFRUMLK: The evidence is conclusive, but Gemin is indeed devious, and no one can dare to control him.</w:t>
      </w:r>
    </w:p>
    <w:p w:rsidR="00804558" w:rsidRDefault="001C4A91" w:rsidP="001C4A91">
      <w:pPr>
        <w:pStyle w:val="21"/>
        <w:ind w:firstLine="420"/>
      </w:pPr>
      <w:r>
        <w:t>Lanrose1234: He is a Filipino and should be regarded as a Philippine religious leader.</w:t>
      </w:r>
    </w:p>
    <w:p w:rsidR="00804558" w:rsidRDefault="00804558" w:rsidP="00804558">
      <w:pPr>
        <w:pStyle w:val="21"/>
        <w:ind w:firstLine="420"/>
      </w:pPr>
      <w:r>
        <w:t>885, Vulgar wiki entry: Ge Yimin</w:t>
      </w:r>
    </w:p>
    <w:p w:rsidR="00804558" w:rsidRDefault="00804558" w:rsidP="00804558">
      <w:pPr>
        <w:pStyle w:val="21"/>
        <w:ind w:firstLine="420"/>
      </w:pPr>
      <w:r>
        <w:t>Participated in the first year of the Heisei incident, it can be said that it was a progressive youth at that time.</w:t>
      </w:r>
    </w:p>
    <w:p w:rsidR="00804558" w:rsidRDefault="00804558" w:rsidP="00804558">
      <w:pPr>
        <w:pStyle w:val="21"/>
        <w:ind w:firstLine="420"/>
      </w:pPr>
      <w:r>
        <w:t>Ge Yimin called his followers "Gehua". According to elegant people, it is actually a very limited number of middle-aged women. Elegant people also call themselves "Gehua" when they interact with them.</w:t>
      </w:r>
    </w:p>
    <w:p w:rsidR="00804558" w:rsidRDefault="00804558" w:rsidP="00804558">
      <w:pPr>
        <w:pStyle w:val="21"/>
        <w:ind w:firstLine="420"/>
      </w:pPr>
      <w:r>
        <w:t>Ge Yimin has long had the view that Gehei is also a Gehua. He believes that insulting himself is also a famous form. It can be seen that some net red IQs who like to speculate on their own negative heat are comparable to Ge Yimin.</w:t>
      </w:r>
    </w:p>
    <w:p w:rsidR="00804558" w:rsidRDefault="00804558" w:rsidP="00804558">
      <w:pPr>
        <w:pStyle w:val="21"/>
        <w:ind w:firstLine="420"/>
      </w:pPr>
      <w:r>
        <w:t>Ge Yimin claimed to have been "anointed as a god" in the fall of 2001 and became a "Christian communist Internet religious thinker."</w:t>
      </w:r>
    </w:p>
    <w:p w:rsidR="00804558" w:rsidRDefault="00804558" w:rsidP="00804558">
      <w:pPr>
        <w:pStyle w:val="21"/>
        <w:ind w:firstLine="420"/>
      </w:pPr>
      <w:r>
        <w:t xml:space="preserve">In 2018, Ge Yimin began to send </w:t>
      </w:r>
      <w:r w:rsidR="009F4861">
        <w:t>“wordofgod”</w:t>
      </w:r>
      <w:r>
        <w:t xml:space="preserve">s on various short video platforms, specifically moving his vibrating number: geyimin, fast </w:t>
      </w:r>
      <w:r>
        <w:lastRenderedPageBreak/>
        <w:t>hand number: geyimincom, micro view number: geyimin.</w:t>
      </w:r>
    </w:p>
    <w:p w:rsidR="00804558" w:rsidRDefault="00804558" w:rsidP="00804558">
      <w:pPr>
        <w:pStyle w:val="21"/>
        <w:ind w:firstLine="420"/>
      </w:pPr>
      <w:r>
        <w:t>Whenever someone asks Ge Yimin to show his miracles or prove that he is a god, he will use "Nervous" and the things he sees in his dreams to argue, whether he is thinking (dream) homesick.</w:t>
      </w:r>
    </w:p>
    <w:p w:rsidR="00804558" w:rsidRDefault="00804558" w:rsidP="00804558">
      <w:pPr>
        <w:pStyle w:val="21"/>
        <w:ind w:firstLine="420"/>
      </w:pPr>
      <w:r>
        <w:t>The Vulgar wiki is resurrected, and then see how it is compiled.</w:t>
      </w:r>
    </w:p>
    <w:p w:rsidR="00804558" w:rsidRDefault="00804558" w:rsidP="00804558">
      <w:pPr>
        <w:pStyle w:val="21"/>
        <w:ind w:firstLine="420"/>
      </w:pPr>
      <w:r>
        <w:t>https://weiki.esu.zone/%E8%91%9B%E4%BA%A6%E6%B0%91</w:t>
      </w:r>
    </w:p>
    <w:p w:rsidR="00804558" w:rsidRDefault="00804558" w:rsidP="00804558">
      <w:pPr>
        <w:pStyle w:val="21"/>
        <w:ind w:firstLine="420"/>
      </w:pPr>
      <w:r>
        <w:t>886, Shi Tiandi: Support Ge God</w:t>
      </w:r>
    </w:p>
    <w:p w:rsidR="00804558" w:rsidRDefault="00804558" w:rsidP="00804558">
      <w:pPr>
        <w:pStyle w:val="21"/>
        <w:ind w:firstLine="420"/>
      </w:pPr>
      <w:r>
        <w:rPr>
          <w:rFonts w:hint="eastAsia"/>
        </w:rPr>
        <w:t>》</w:t>
      </w:r>
      <w:r>
        <w:rPr>
          <w:rFonts w:hint="eastAsia"/>
        </w:rPr>
        <w:t>XEQZGFRUMLK: Ge Min said that all the gods are said to be fined to the top of the family.</w:t>
      </w:r>
    </w:p>
    <w:p w:rsidR="00804558" w:rsidRDefault="00804558" w:rsidP="00804558">
      <w:pPr>
        <w:pStyle w:val="21"/>
        <w:ind w:firstLine="420"/>
      </w:pPr>
      <w:r>
        <w:rPr>
          <w:rFonts w:hint="eastAsia"/>
        </w:rPr>
        <w:t>》》羽织霓</w:t>
      </w:r>
      <w:r>
        <w:rPr>
          <w:rFonts w:hint="eastAsia"/>
        </w:rPr>
        <w:t>: We don</w:t>
      </w:r>
      <w:r>
        <w:rPr>
          <w:rFonts w:hint="eastAsia"/>
        </w:rPr>
        <w:t>’</w:t>
      </w:r>
      <w:r>
        <w:rPr>
          <w:rFonts w:hint="eastAsia"/>
        </w:rPr>
        <w:t>t care about this clown.</w:t>
      </w:r>
    </w:p>
    <w:p w:rsidR="00804558" w:rsidRDefault="00804558" w:rsidP="00804558">
      <w:pPr>
        <w:pStyle w:val="21"/>
        <w:ind w:firstLine="420"/>
      </w:pPr>
      <w:r>
        <w:t>"Gehua: The realm of Gehua is high, not holy or immortal.</w:t>
      </w:r>
    </w:p>
    <w:p w:rsidR="00804558" w:rsidRDefault="00804558" w:rsidP="00804558">
      <w:pPr>
        <w:pStyle w:val="21"/>
        <w:ind w:firstLine="420"/>
      </w:pPr>
      <w:r>
        <w:t>887, Kamuixixi: Geshen thoughts are small and super-era</w:t>
      </w:r>
    </w:p>
    <w:p w:rsidR="00804558" w:rsidRDefault="00804558" w:rsidP="00804558">
      <w:pPr>
        <w:pStyle w:val="21"/>
        <w:ind w:firstLine="420"/>
      </w:pPr>
      <w:r>
        <w:t>Just a matter of time.</w:t>
      </w:r>
    </w:p>
    <w:p w:rsidR="00804558" w:rsidRDefault="00804558" w:rsidP="00804558">
      <w:pPr>
        <w:pStyle w:val="21"/>
        <w:ind w:firstLine="420"/>
      </w:pPr>
      <w:r>
        <w:rPr>
          <w:rFonts w:hint="eastAsia"/>
        </w:rPr>
        <w:t>"The</w:t>
      </w:r>
      <w:r>
        <w:rPr>
          <w:rFonts w:hint="eastAsia"/>
        </w:rPr>
        <w:t>灬</w:t>
      </w:r>
      <w:r>
        <w:rPr>
          <w:rFonts w:hint="eastAsia"/>
        </w:rPr>
        <w:t>dog: Why is gym a sensitive word?"</w:t>
      </w:r>
    </w:p>
    <w:p w:rsidR="00804558" w:rsidRDefault="00804558" w:rsidP="00804558">
      <w:pPr>
        <w:pStyle w:val="21"/>
        <w:ind w:firstLine="420"/>
      </w:pPr>
      <w:r>
        <w:rPr>
          <w:rFonts w:hint="eastAsia"/>
        </w:rPr>
        <w:t>》》</w:t>
      </w:r>
      <w:r>
        <w:rPr>
          <w:rFonts w:hint="eastAsia"/>
        </w:rPr>
        <w:t xml:space="preserve">JennaLouise: Because gym is the only </w:t>
      </w:r>
      <w:r w:rsidR="009F4861">
        <w:t>“</w:t>
      </w:r>
      <w:r w:rsidR="009F4861">
        <w:rPr>
          <w:rFonts w:hint="eastAsia"/>
        </w:rPr>
        <w:t>wordofgod</w:t>
      </w:r>
      <w:r w:rsidR="009F4861">
        <w:t>”</w:t>
      </w:r>
      <w:r>
        <w:rPr>
          <w:rFonts w:hint="eastAsia"/>
        </w:rPr>
        <w:t xml:space="preserve"> of Baidu certification.</w:t>
      </w:r>
    </w:p>
    <w:p w:rsidR="00804558" w:rsidRDefault="00804558" w:rsidP="00804558">
      <w:pPr>
        <w:pStyle w:val="21"/>
        <w:ind w:firstLine="420"/>
      </w:pPr>
      <w:r>
        <w:t>Naicheng-Chun Jia: His Weibo has always automatically sent me his "Nervous" to me.</w:t>
      </w:r>
    </w:p>
    <w:p w:rsidR="00804558" w:rsidRDefault="00804558" w:rsidP="00804558">
      <w:pPr>
        <w:pStyle w:val="21"/>
        <w:ind w:firstLine="420"/>
      </w:pPr>
      <w:r>
        <w:rPr>
          <w:rFonts w:hint="eastAsia"/>
        </w:rPr>
        <w:t>》》远户枝梨</w:t>
      </w:r>
      <w:r>
        <w:rPr>
          <w:rFonts w:hint="eastAsia"/>
        </w:rPr>
        <w:t>: Religious reform.</w:t>
      </w:r>
    </w:p>
    <w:p w:rsidR="00804558" w:rsidRDefault="00804558" w:rsidP="00804558">
      <w:pPr>
        <w:pStyle w:val="21"/>
        <w:ind w:firstLine="420"/>
      </w:pPr>
      <w:r>
        <w:rPr>
          <w:rFonts w:hint="eastAsia"/>
        </w:rPr>
        <w:t>》</w:t>
      </w:r>
      <w:r>
        <w:rPr>
          <w:rFonts w:hint="eastAsia"/>
        </w:rPr>
        <w:t>Wide-Commerce: The rise of God.</w:t>
      </w:r>
    </w:p>
    <w:p w:rsidR="00804558" w:rsidRDefault="00804558" w:rsidP="00804558">
      <w:pPr>
        <w:pStyle w:val="21"/>
        <w:ind w:firstLine="420"/>
      </w:pPr>
      <w:r>
        <w:t>888, Zi Hong, Zhang Hongtao: Ge Yimin is a Japanese spy</w:t>
      </w:r>
    </w:p>
    <w:p w:rsidR="00804558" w:rsidRDefault="00804558" w:rsidP="00804558">
      <w:pPr>
        <w:pStyle w:val="21"/>
        <w:ind w:firstLine="420"/>
      </w:pPr>
      <w:r>
        <w:t>"Gehua: Ge God loves Japanese girls.</w:t>
      </w:r>
    </w:p>
    <w:p w:rsidR="00804558" w:rsidRDefault="00804558" w:rsidP="00804558">
      <w:pPr>
        <w:pStyle w:val="21"/>
        <w:ind w:firstLine="420"/>
      </w:pPr>
      <w:r>
        <w:t xml:space="preserve">"" Dig your grave to your tomb: the </w:t>
      </w:r>
      <w:r w:rsidR="009F4861">
        <w:t>“wordofgod”</w:t>
      </w:r>
      <w:r>
        <w:t>s are not dead, the country is difficult to escape.</w:t>
      </w:r>
    </w:p>
    <w:p w:rsidR="00804558" w:rsidRDefault="00804558" w:rsidP="00804558">
      <w:pPr>
        <w:pStyle w:val="21"/>
        <w:ind w:firstLine="420"/>
      </w:pPr>
      <w:r>
        <w:t>889, the Talman Combat Team: Invaded by the religious communist gods</w:t>
      </w:r>
    </w:p>
    <w:p w:rsidR="00804558" w:rsidRDefault="00804558" w:rsidP="00804558">
      <w:pPr>
        <w:pStyle w:val="21"/>
        <w:ind w:firstLine="420"/>
      </w:pPr>
      <w:r>
        <w:t>"" Joseph 0 Stalin: a group of people who play the stalk.</w:t>
      </w:r>
    </w:p>
    <w:p w:rsidR="00804558" w:rsidRDefault="00804558" w:rsidP="00804558">
      <w:pPr>
        <w:pStyle w:val="21"/>
        <w:ind w:firstLine="420"/>
      </w:pPr>
      <w:r>
        <w:t>I probably checked the gym. I didn't laugh at me. I took the gczy banner and reconciled shzy. I said how many people dislike gczy.</w:t>
      </w:r>
    </w:p>
    <w:p w:rsidR="00804558" w:rsidRDefault="00804558" w:rsidP="00804558">
      <w:pPr>
        <w:pStyle w:val="21"/>
        <w:ind w:firstLine="420"/>
      </w:pPr>
      <w:r>
        <w:lastRenderedPageBreak/>
        <w:t>"Guess who I am: A bit of a god called so close is it that you like him?"</w:t>
      </w:r>
    </w:p>
    <w:p w:rsidR="00804558" w:rsidRDefault="00804558" w:rsidP="00804558">
      <w:pPr>
        <w:pStyle w:val="21"/>
        <w:ind w:firstLine="420"/>
      </w:pPr>
      <w:r>
        <w:rPr>
          <w:rFonts w:hint="eastAsia"/>
        </w:rPr>
        <w:t>890, Gong Yuhe</w:t>
      </w:r>
      <w:r>
        <w:rPr>
          <w:rFonts w:hint="eastAsia"/>
        </w:rPr>
        <w:t>韡</w:t>
      </w:r>
      <w:r>
        <w:rPr>
          <w:rFonts w:hint="eastAsia"/>
        </w:rPr>
        <w:t>: Explain, gym is a map to shzy</w:t>
      </w:r>
    </w:p>
    <w:p w:rsidR="00804558" w:rsidRDefault="00804558" w:rsidP="00804558">
      <w:pPr>
        <w:pStyle w:val="21"/>
        <w:ind w:firstLine="420"/>
      </w:pPr>
      <w:r>
        <w:t>Religiousized folk subjects, most of whom are playing stalks.</w:t>
      </w:r>
    </w:p>
    <w:p w:rsidR="00804558" w:rsidRDefault="00804558" w:rsidP="00804558">
      <w:pPr>
        <w:pStyle w:val="21"/>
        <w:ind w:firstLine="420"/>
      </w:pPr>
      <w:r>
        <w:t>"fly fly ash: They have not turned over the sky, the more they are under the sorcerer, the more exhausted.</w:t>
      </w:r>
    </w:p>
    <w:p w:rsidR="00804558" w:rsidRDefault="00804558" w:rsidP="00804558">
      <w:pPr>
        <w:pStyle w:val="21"/>
        <w:ind w:firstLine="420"/>
      </w:pPr>
      <w:r>
        <w:rPr>
          <w:rFonts w:hint="eastAsia"/>
        </w:rPr>
        <w:t>》》</w:t>
      </w:r>
      <w:r>
        <w:rPr>
          <w:rFonts w:hint="eastAsia"/>
        </w:rPr>
        <w:t>Bienzoroviejo: This (Che Guevara) has been scrapped, Ge God has occupied it.</w:t>
      </w:r>
    </w:p>
    <w:p w:rsidR="00804558" w:rsidRDefault="00804558" w:rsidP="00804558">
      <w:pPr>
        <w:pStyle w:val="21"/>
        <w:ind w:firstLine="420"/>
      </w:pPr>
      <w:r>
        <w:rPr>
          <w:rFonts w:hint="eastAsia"/>
        </w:rPr>
        <w:t xml:space="preserve">891, Seven Devils: It is said that the top ten false saints seem to be Ge Liang and the people are still </w:t>
      </w:r>
      <w:r>
        <w:rPr>
          <w:rFonts w:hint="eastAsia"/>
        </w:rPr>
        <w:t>蹦哒</w:t>
      </w:r>
    </w:p>
    <w:p w:rsidR="00804558" w:rsidRDefault="00804558" w:rsidP="00804558">
      <w:pPr>
        <w:pStyle w:val="21"/>
        <w:ind w:firstLine="420"/>
      </w:pPr>
      <w:r>
        <w:t>Those few have stopped cooking, and Ge Liang is also persevering.</w:t>
      </w:r>
    </w:p>
    <w:p w:rsidR="00804558" w:rsidRDefault="00804558" w:rsidP="00804558">
      <w:pPr>
        <w:pStyle w:val="21"/>
        <w:ind w:firstLine="420"/>
      </w:pPr>
      <w:r>
        <w:t>"Gehua: The nine started in the forum and disappeared afterwards.</w:t>
      </w:r>
    </w:p>
    <w:p w:rsidR="00804558" w:rsidRDefault="00804558" w:rsidP="00804558">
      <w:pPr>
        <w:pStyle w:val="21"/>
        <w:ind w:firstLine="420"/>
      </w:pPr>
      <w:r>
        <w:rPr>
          <w:rFonts w:hint="eastAsia"/>
        </w:rPr>
        <w:t>》》老夫</w:t>
      </w:r>
      <w:r>
        <w:rPr>
          <w:rFonts w:hint="eastAsia"/>
        </w:rPr>
        <w:t>1000: The letter to the fairy GYM God has eternal life.</w:t>
      </w:r>
    </w:p>
    <w:p w:rsidR="00804558" w:rsidRDefault="00804558" w:rsidP="00804558">
      <w:pPr>
        <w:pStyle w:val="21"/>
        <w:ind w:firstLine="420"/>
      </w:pPr>
      <w:r>
        <w:t>"Fantasy little mung beans: Gehua, they have a big backstage, giving people brainwashing everywhere, or how can they be on the Internet."</w:t>
      </w:r>
    </w:p>
    <w:p w:rsidR="00804558" w:rsidRDefault="00804558" w:rsidP="00804558">
      <w:pPr>
        <w:pStyle w:val="21"/>
        <w:ind w:firstLine="420"/>
      </w:pPr>
      <w:r>
        <w:t>892, Jin Aihua White: There is a Ge God writing book</w:t>
      </w:r>
    </w:p>
    <w:p w:rsidR="00804558" w:rsidRDefault="00804558" w:rsidP="00804558">
      <w:pPr>
        <w:pStyle w:val="21"/>
        <w:ind w:firstLine="420"/>
      </w:pPr>
      <w:r>
        <w:t>"The road is no longer the road: I saw the slogan that encouraged the people.</w:t>
      </w:r>
    </w:p>
    <w:p w:rsidR="00804558" w:rsidRDefault="00804558" w:rsidP="00804558">
      <w:pPr>
        <w:pStyle w:val="21"/>
        <w:ind w:firstLine="420"/>
      </w:pPr>
      <w:r>
        <w:t>After browsing his personal center, some superficial ideas distorted the meaning of deep thoughts, indicating that his book does not need to be read, but only connected to the original law.</w:t>
      </w:r>
    </w:p>
    <w:p w:rsidR="00804558" w:rsidRDefault="00804558" w:rsidP="00804558">
      <w:pPr>
        <w:pStyle w:val="21"/>
        <w:ind w:firstLine="420"/>
      </w:pPr>
      <w:r>
        <w:rPr>
          <w:rFonts w:hint="eastAsia"/>
        </w:rPr>
        <w:t>》》老夫</w:t>
      </w:r>
      <w:r>
        <w:rPr>
          <w:rFonts w:hint="eastAsia"/>
        </w:rPr>
        <w:t>1000: Shangxian Ge Yimin is the umbrella of the post.</w:t>
      </w:r>
    </w:p>
    <w:p w:rsidR="00804558" w:rsidRDefault="00804558" w:rsidP="00804558">
      <w:pPr>
        <w:pStyle w:val="21"/>
        <w:ind w:firstLine="420"/>
      </w:pPr>
      <w:r>
        <w:t>893, malamic: You will miss Ge in the future.</w:t>
      </w:r>
    </w:p>
    <w:p w:rsidR="00804558" w:rsidRDefault="00804558" w:rsidP="00804558">
      <w:pPr>
        <w:pStyle w:val="21"/>
        <w:ind w:firstLine="420"/>
      </w:pPr>
      <w:r>
        <w:t>20191001 nothing happened</w:t>
      </w:r>
    </w:p>
    <w:p w:rsidR="00804558" w:rsidRDefault="00804558" w:rsidP="00804558">
      <w:pPr>
        <w:pStyle w:val="21"/>
        <w:ind w:firstLine="420"/>
      </w:pPr>
      <w:r>
        <w:t>After the big cry disappeared</w:t>
      </w:r>
    </w:p>
    <w:p w:rsidR="00804558" w:rsidRDefault="00804558" w:rsidP="00804558">
      <w:pPr>
        <w:pStyle w:val="21"/>
        <w:ind w:firstLine="420"/>
      </w:pPr>
      <w:r>
        <w:t>Never come to post again</w:t>
      </w:r>
    </w:p>
    <w:p w:rsidR="00804558" w:rsidRDefault="00804558" w:rsidP="00804558">
      <w:pPr>
        <w:pStyle w:val="21"/>
        <w:ind w:firstLine="420"/>
      </w:pPr>
      <w:r>
        <w:t>You will be lonely</w:t>
      </w:r>
    </w:p>
    <w:p w:rsidR="00804558" w:rsidRDefault="00804558" w:rsidP="00804558">
      <w:pPr>
        <w:pStyle w:val="21"/>
        <w:ind w:firstLine="420"/>
      </w:pPr>
      <w:r>
        <w:t>After all, a generation of sticks X stick</w:t>
      </w:r>
    </w:p>
    <w:p w:rsidR="00804558" w:rsidRDefault="00804558" w:rsidP="00804558">
      <w:pPr>
        <w:pStyle w:val="21"/>
        <w:ind w:firstLine="420"/>
      </w:pPr>
      <w:r>
        <w:lastRenderedPageBreak/>
        <w:t>Plus the days are getting more and more sad</w:t>
      </w:r>
    </w:p>
    <w:p w:rsidR="00804558" w:rsidRDefault="00804558" w:rsidP="00804558">
      <w:pPr>
        <w:pStyle w:val="21"/>
        <w:ind w:firstLine="420"/>
      </w:pPr>
      <w:r>
        <w:t>Instead, you will feel how naive and naive you are when you laugh at him.</w:t>
      </w:r>
    </w:p>
    <w:p w:rsidR="00804558" w:rsidRDefault="00804558" w:rsidP="00804558">
      <w:pPr>
        <w:pStyle w:val="21"/>
        <w:ind w:firstLine="420"/>
      </w:pPr>
      <w:r>
        <w:t>I wish he really came out to save the world.</w:t>
      </w:r>
    </w:p>
    <w:p w:rsidR="00804558" w:rsidRDefault="00804558" w:rsidP="00804558">
      <w:pPr>
        <w:pStyle w:val="21"/>
        <w:ind w:firstLine="420"/>
      </w:pPr>
      <w:r>
        <w:t>894, Bing Xueling: Ziweixing is the emperor</w:t>
      </w:r>
    </w:p>
    <w:p w:rsidR="00804558" w:rsidRDefault="00804558" w:rsidP="00804558">
      <w:pPr>
        <w:pStyle w:val="21"/>
        <w:ind w:firstLine="420"/>
      </w:pPr>
      <w:r>
        <w:t>You are sure that Ge Hai can also afford to be a man. He claims to be a god.</w:t>
      </w:r>
    </w:p>
    <w:p w:rsidR="00804558" w:rsidRDefault="00804558" w:rsidP="00804558">
      <w:pPr>
        <w:pStyle w:val="21"/>
        <w:ind w:firstLine="420"/>
      </w:pPr>
      <w:r>
        <w:t>I don't have much to say about this. If the Ziwei saint is really he is, then I am in trouble. So I don't say anything.</w:t>
      </w:r>
    </w:p>
    <w:p w:rsidR="00804558" w:rsidRDefault="00804558" w:rsidP="00804558">
      <w:pPr>
        <w:pStyle w:val="21"/>
        <w:ind w:firstLine="420"/>
      </w:pPr>
      <w:r>
        <w:t>"The son of the heavenly election: I am going to go, the cult of the surname Ge.</w:t>
      </w:r>
    </w:p>
    <w:p w:rsidR="00804558" w:rsidRDefault="00804558" w:rsidP="00804558">
      <w:pPr>
        <w:pStyle w:val="21"/>
        <w:ind w:firstLine="420"/>
      </w:pPr>
      <w:r>
        <w:t>"Hello": I don't usually swear, except for this Ge.</w:t>
      </w:r>
    </w:p>
    <w:p w:rsidR="00804558" w:rsidRDefault="00804558" w:rsidP="00804558">
      <w:pPr>
        <w:pStyle w:val="21"/>
        <w:ind w:firstLine="420"/>
      </w:pPr>
      <w:r>
        <w:t>895, good to go: Ge, God!</w:t>
      </w:r>
    </w:p>
    <w:p w:rsidR="00804558" w:rsidRDefault="00804558" w:rsidP="00804558">
      <w:pPr>
        <w:pStyle w:val="21"/>
        <w:ind w:firstLine="420"/>
      </w:pPr>
      <w:r>
        <w:t>"earth king wins: This person is really good.</w:t>
      </w:r>
    </w:p>
    <w:p w:rsidR="00804558" w:rsidRDefault="00804558" w:rsidP="00804558">
      <w:pPr>
        <w:pStyle w:val="21"/>
        <w:ind w:firstLine="420"/>
      </w:pPr>
      <w:r>
        <w:t>"" is so self-sufficient: God, super god!</w:t>
      </w:r>
    </w:p>
    <w:p w:rsidR="00804558" w:rsidRDefault="00804558" w:rsidP="00804558">
      <w:pPr>
        <w:pStyle w:val="21"/>
        <w:ind w:firstLine="420"/>
      </w:pPr>
      <w:r>
        <w:rPr>
          <w:rFonts w:hint="eastAsia"/>
        </w:rPr>
        <w:t>》老夫</w:t>
      </w:r>
      <w:r>
        <w:rPr>
          <w:rFonts w:hint="eastAsia"/>
        </w:rPr>
        <w:t>1000: Salvation Mingju Ge Yimin God.</w:t>
      </w:r>
    </w:p>
    <w:p w:rsidR="00736D57" w:rsidRDefault="00804558" w:rsidP="00736D57">
      <w:pPr>
        <w:pStyle w:val="21"/>
        <w:ind w:firstLine="420"/>
      </w:pPr>
      <w:r>
        <w:rPr>
          <w:rFonts w:hint="eastAsia"/>
        </w:rPr>
        <w:t>》》</w:t>
      </w:r>
      <w:r w:rsidR="00736D57">
        <w:t xml:space="preserve">Bing Xueling: </w:t>
      </w:r>
      <w:r>
        <w:rPr>
          <w:rFonts w:hint="eastAsia"/>
        </w:rPr>
        <w:t>Ge Hai Yimin and his followers are social people can not afford to delete the posts have been found, I did not provoke you, as for that.</w:t>
      </w:r>
      <w:r w:rsidR="00736D57" w:rsidRPr="00736D57">
        <w:t xml:space="preserve"> </w:t>
      </w:r>
    </w:p>
    <w:p w:rsidR="00736D57" w:rsidRDefault="00736D57" w:rsidP="00736D57">
      <w:pPr>
        <w:pStyle w:val="21"/>
        <w:ind w:firstLine="420"/>
      </w:pPr>
      <w:r>
        <w:t>896, Bing Xueling: Everyone’s role model is Ge</w:t>
      </w:r>
    </w:p>
    <w:p w:rsidR="00736D57" w:rsidRDefault="00736D57" w:rsidP="00736D57">
      <w:pPr>
        <w:pStyle w:val="21"/>
        <w:ind w:firstLine="420"/>
      </w:pPr>
      <w:r>
        <w:t>Everyone in the Trinity is God.</w:t>
      </w:r>
    </w:p>
    <w:p w:rsidR="00736D57" w:rsidRDefault="00736D57" w:rsidP="00736D57">
      <w:pPr>
        <w:pStyle w:val="21"/>
        <w:ind w:firstLine="420"/>
      </w:pPr>
      <w:r>
        <w:t>I don’t think Ge is a good bird. I’ve taken up so many. Even the names are sensitive words. I’m still experiencing extramarital affairs. I’m not going into the game.</w:t>
      </w:r>
    </w:p>
    <w:p w:rsidR="00736D57" w:rsidRDefault="00736D57" w:rsidP="00736D57">
      <w:pPr>
        <w:pStyle w:val="21"/>
        <w:ind w:firstLine="420"/>
      </w:pPr>
      <w:r>
        <w:t>Oh. correct. He has a bunch of hackers in the background to see who is upset.</w:t>
      </w:r>
    </w:p>
    <w:p w:rsidR="00736D57" w:rsidRDefault="00736D57" w:rsidP="00736D57">
      <w:pPr>
        <w:pStyle w:val="21"/>
        <w:ind w:firstLine="420"/>
      </w:pPr>
      <w:r>
        <w:t>The key is that there are so many people who believe in him.</w:t>
      </w:r>
    </w:p>
    <w:p w:rsidR="00736D57" w:rsidRDefault="00736D57" w:rsidP="00736D57">
      <w:pPr>
        <w:pStyle w:val="21"/>
        <w:ind w:firstLine="420"/>
      </w:pPr>
      <w:r>
        <w:t>Even people like this to visually test his teaching is also a cult.</w:t>
      </w:r>
    </w:p>
    <w:p w:rsidR="00736D57" w:rsidRDefault="00736D57" w:rsidP="00736D57">
      <w:pPr>
        <w:pStyle w:val="21"/>
        <w:ind w:firstLine="420"/>
      </w:pPr>
      <w:r>
        <w:t>Ge Shili really society can't afford it.</w:t>
      </w:r>
    </w:p>
    <w:p w:rsidR="00736D57" w:rsidRDefault="00736D57" w:rsidP="00736D57">
      <w:pPr>
        <w:pStyle w:val="21"/>
        <w:ind w:firstLine="420"/>
      </w:pPr>
      <w:r>
        <w:lastRenderedPageBreak/>
        <w:t>Piano Black: So I want to contact Satan in China, huh.</w:t>
      </w:r>
    </w:p>
    <w:p w:rsidR="00736D57" w:rsidRDefault="00736D57" w:rsidP="00736D57">
      <w:pPr>
        <w:pStyle w:val="21"/>
        <w:ind w:firstLine="420"/>
      </w:pPr>
      <w:r>
        <w:t>897, Joseph 0 Stalin: How to claim to be Christ</w:t>
      </w:r>
    </w:p>
    <w:p w:rsidR="00736D57" w:rsidRDefault="00736D57" w:rsidP="00736D57">
      <w:pPr>
        <w:pStyle w:val="21"/>
        <w:ind w:firstLine="420"/>
      </w:pPr>
      <w:r>
        <w:t>He interprets his name as g: the song of the people, y: Jehovah, m: Marx. The god of religion, at the same time, the great man, how to seal it up, should be a public enemy of the world.</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 xml:space="preserve">"Bing Xueling: The main thing to listen to the gym is that you are the author of the </w:t>
      </w:r>
      <w:r w:rsidR="009F4861">
        <w:t>“wordofgod”</w:t>
      </w:r>
      <w:r>
        <w:t>s in the future.</w:t>
      </w:r>
    </w:p>
    <w:p w:rsidR="00736D57" w:rsidRDefault="00736D57" w:rsidP="00736D57">
      <w:pPr>
        <w:pStyle w:val="21"/>
        <w:ind w:firstLine="420"/>
      </w:pPr>
      <w:r>
        <w:t>"The man smiled brilliantly: I really didn't deal with Ge God, mainly because of the prestige of Ge God. .</w:t>
      </w:r>
    </w:p>
    <w:p w:rsidR="00736D57" w:rsidRDefault="00736D57" w:rsidP="00736D57">
      <w:pPr>
        <w:pStyle w:val="21"/>
        <w:ind w:firstLine="420"/>
      </w:pPr>
      <w:r>
        <w:t>898, glamorous Zhang Yanan: Ge’s situation is similar to Jung’s.</w:t>
      </w:r>
    </w:p>
    <w:p w:rsidR="00736D57" w:rsidRDefault="00736D57" w:rsidP="00736D57">
      <w:pPr>
        <w:pStyle w:val="21"/>
        <w:ind w:firstLine="420"/>
      </w:pPr>
      <w:r>
        <w:t xml:space="preserve">Only Jung wrote a red book, and Ge wrote a </w:t>
      </w:r>
      <w:r w:rsidR="009F4861">
        <w:t>“wordofgod”</w:t>
      </w:r>
      <w:r>
        <w:t>.</w:t>
      </w:r>
    </w:p>
    <w:p w:rsidR="00736D57" w:rsidRDefault="00736D57" w:rsidP="00736D57">
      <w:pPr>
        <w:pStyle w:val="21"/>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"The bubble nickname: It is said that deception is an insult to the word, a means of frustration.</w:t>
      </w:r>
    </w:p>
    <w:p w:rsidR="00736D57" w:rsidRDefault="00736D57" w:rsidP="00736D57">
      <w:pPr>
        <w:pStyle w:val="21"/>
        <w:ind w:firstLine="420"/>
      </w:pPr>
      <w:r>
        <w:t>899, the gold dust line: Comrade Xiaoge, not whip you</w:t>
      </w:r>
    </w:p>
    <w:p w:rsidR="00736D57" w:rsidRDefault="00736D57" w:rsidP="00736D57">
      <w:pPr>
        <w:pStyle w:val="21"/>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rsidR="00736D57" w:rsidRDefault="00736D57" w:rsidP="00736D57">
      <w:pPr>
        <w:pStyle w:val="21"/>
        <w:ind w:firstLine="420"/>
      </w:pPr>
      <w:r>
        <w:t>As far as the Bible is concerned, what is your work? In this case, the hyena can be called the champion.</w:t>
      </w:r>
    </w:p>
    <w:p w:rsidR="00736D57" w:rsidRDefault="00736D57" w:rsidP="00736D57">
      <w:pPr>
        <w:pStyle w:val="21"/>
        <w:ind w:firstLine="420"/>
      </w:pPr>
      <w:r>
        <w:rPr>
          <w:rFonts w:hint="eastAsia"/>
        </w:rPr>
        <w:lastRenderedPageBreak/>
        <w:t xml:space="preserve">Xiao Ge, this said that he copied the "Xing Yi Jing" of the Eastern </w:t>
      </w:r>
      <w:r>
        <w:rPr>
          <w:rFonts w:hint="eastAsia"/>
        </w:rPr>
        <w:t>朔</w:t>
      </w:r>
      <w:r>
        <w:rPr>
          <w:rFonts w:hint="eastAsia"/>
        </w:rPr>
        <w:t>, his mouth is hard, not the same.</w:t>
      </w:r>
    </w:p>
    <w:p w:rsidR="00736D57" w:rsidRDefault="00736D57" w:rsidP="00736D57">
      <w:pPr>
        <w:pStyle w:val="21"/>
        <w:ind w:firstLine="420"/>
      </w:pPr>
      <w:r>
        <w:t>"Beibei small alarm clock: Warmly welcome Ge Shen to stay here, I hope you can take this opportunity to sweep away this all anti-goods and false holy and those who are against you! !</w:t>
      </w:r>
    </w:p>
    <w:p w:rsidR="00736D57" w:rsidRDefault="00736D57" w:rsidP="00736D57">
      <w:pPr>
        <w:pStyle w:val="21"/>
        <w:ind w:firstLine="420"/>
      </w:pPr>
      <w:r>
        <w:t>900, the lonely king: [Announcement, the evil sinner, Ge Yi Min]</w:t>
      </w:r>
    </w:p>
    <w:p w:rsidR="00736D57" w:rsidRDefault="00736D57" w:rsidP="00736D57">
      <w:pPr>
        <w:pStyle w:val="21"/>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rsidR="00736D57" w:rsidRDefault="00736D57" w:rsidP="00736D57">
      <w:pPr>
        <w:pStyle w:val="21"/>
        <w:ind w:firstLine="420"/>
      </w:pPr>
      <w:r>
        <w:t>Haha I didn’t expect the famous “Ge Ge Mao” who claimed to be a saint to kill the knife. Is it a price drop?</w:t>
      </w:r>
    </w:p>
    <w:p w:rsidR="00736D57" w:rsidRDefault="00736D57" w:rsidP="00736D57">
      <w:pPr>
        <w:pStyle w:val="21"/>
        <w:ind w:firstLine="420"/>
      </w:pPr>
      <w:r>
        <w:t>901, the king of loneliness: Ge Shen, so many tricks</w:t>
      </w:r>
    </w:p>
    <w:p w:rsidR="00736D57" w:rsidRDefault="00736D57" w:rsidP="00736D57">
      <w:pPr>
        <w:pStyle w:val="21"/>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rsidR="00736D57" w:rsidRDefault="00736D57" w:rsidP="00736D57">
      <w:pPr>
        <w:pStyle w:val="21"/>
        <w:ind w:firstLine="420"/>
      </w:pPr>
      <w:r>
        <w:t>902, Bing Xueling: This is occupied by the Ge forces.</w:t>
      </w:r>
    </w:p>
    <w:p w:rsidR="00736D57" w:rsidRDefault="00736D57" w:rsidP="00736D57">
      <w:pPr>
        <w:pStyle w:val="21"/>
        <w:ind w:firstLine="420"/>
      </w:pPr>
      <w:r>
        <w:t xml:space="preserve">Gym Ge Yizhen </w:t>
      </w:r>
      <w:r w:rsidR="009F4861">
        <w:t>“wordofgod”</w:t>
      </w:r>
      <w:r>
        <w:t>.</w:t>
      </w:r>
    </w:p>
    <w:p w:rsidR="00736D57" w:rsidRDefault="00736D57" w:rsidP="00736D57">
      <w:pPr>
        <w:pStyle w:val="21"/>
        <w:ind w:firstLine="420"/>
      </w:pPr>
      <w:r>
        <w:t>You see that they are preaching everywhere. There are many of them.</w:t>
      </w:r>
    </w:p>
    <w:p w:rsidR="00736D57" w:rsidRDefault="00736D57" w:rsidP="00736D57">
      <w:pPr>
        <w:pStyle w:val="21"/>
        <w:ind w:firstLine="420"/>
      </w:pPr>
      <w:r>
        <w:t>The believers in the gym account for a lot.</w:t>
      </w:r>
    </w:p>
    <w:p w:rsidR="00736D57" w:rsidRDefault="00736D57" w:rsidP="00736D57">
      <w:pPr>
        <w:pStyle w:val="21"/>
        <w:ind w:firstLine="420"/>
      </w:pPr>
      <w:r>
        <w:t>"Haha oh: Let me tell you this. I have been posting it for two years. Except this Ge, everything else has stopped. Do you know why?"</w:t>
      </w:r>
    </w:p>
    <w:p w:rsidR="00FC138E" w:rsidRDefault="00736D57" w:rsidP="00736D57">
      <w:pPr>
        <w:pStyle w:val="21"/>
        <w:ind w:firstLine="420"/>
      </w:pPr>
      <w:r>
        <w:rPr>
          <w:rFonts w:hint="eastAsia"/>
        </w:rPr>
        <w:t>》》苳铧</w:t>
      </w:r>
      <w:r>
        <w:rPr>
          <w:rFonts w:hint="eastAsia"/>
        </w:rPr>
        <w:t xml:space="preserve">: </w:t>
      </w:r>
      <w:r w:rsidR="009F4861">
        <w:t>“</w:t>
      </w:r>
      <w:r w:rsidR="009F4861">
        <w:rPr>
          <w:rFonts w:hint="eastAsia"/>
        </w:rPr>
        <w:t>wordofgod</w:t>
      </w:r>
      <w:r w:rsidR="009F4861">
        <w:t>”</w:t>
      </w:r>
      <w:r>
        <w:rPr>
          <w:rFonts w:hint="eastAsia"/>
        </w:rPr>
        <w:t>s, famous collections.</w:t>
      </w:r>
    </w:p>
    <w:p w:rsidR="00FC138E" w:rsidRDefault="00FC138E" w:rsidP="00FC138E">
      <w:pPr>
        <w:pStyle w:val="21"/>
        <w:ind w:firstLine="420"/>
      </w:pPr>
      <w:r>
        <w:lastRenderedPageBreak/>
        <w:t>903. Does Ge Yimin have the power of Jesus?</w:t>
      </w:r>
    </w:p>
    <w:p w:rsidR="00FC138E" w:rsidRDefault="00FC138E" w:rsidP="00FC138E">
      <w:pPr>
        <w:pStyle w:val="21"/>
        <w:ind w:firstLine="420"/>
      </w:pPr>
      <w:r>
        <w:rPr>
          <w:rFonts w:hint="eastAsia"/>
        </w:rPr>
        <w:t>》</w:t>
      </w:r>
      <w:r>
        <w:rPr>
          <w:rFonts w:hint="eastAsia"/>
        </w:rPr>
        <w:t>shouhugui: No, Jesus has the power to make a fortune.</w:t>
      </w:r>
    </w:p>
    <w:p w:rsidR="00FC138E" w:rsidRDefault="00FC138E" w:rsidP="00FC138E">
      <w:pPr>
        <w:pStyle w:val="21"/>
        <w:ind w:firstLine="420"/>
      </w:pPr>
      <w:r>
        <w:rPr>
          <w:rFonts w:hint="eastAsia"/>
        </w:rPr>
        <w:t>》》葛花</w:t>
      </w:r>
      <w:r>
        <w:rPr>
          <w:rFonts w:hint="eastAsia"/>
        </w:rPr>
        <w:t>: Yes, the same as the Son of God.</w:t>
      </w:r>
    </w:p>
    <w:p w:rsidR="00FC138E" w:rsidRDefault="00FC138E" w:rsidP="00FC138E">
      <w:pPr>
        <w:pStyle w:val="21"/>
        <w:ind w:firstLine="420"/>
      </w:pPr>
      <w:r>
        <w:rPr>
          <w:rFonts w:hint="eastAsia"/>
        </w:rPr>
        <w:t>》》</w:t>
      </w:r>
      <w:r>
        <w:rPr>
          <w:rFonts w:hint="eastAsia"/>
        </w:rPr>
        <w:t>Oss slow: It is competent to delete Ge family.</w:t>
      </w:r>
    </w:p>
    <w:p w:rsidR="00FC138E" w:rsidRDefault="00FC138E" w:rsidP="00FC138E">
      <w:pPr>
        <w:pStyle w:val="21"/>
        <w:ind w:firstLine="420"/>
      </w:pPr>
      <w:r>
        <w:rPr>
          <w:rFonts w:hint="eastAsia"/>
        </w:rPr>
        <w:t>》金尘诡行</w:t>
      </w:r>
      <w:r>
        <w:rPr>
          <w:rFonts w:hint="eastAsia"/>
        </w:rPr>
        <w:t>: You mean Gejia help?</w:t>
      </w:r>
    </w:p>
    <w:p w:rsidR="00FC138E" w:rsidRDefault="00FC138E" w:rsidP="00FC138E">
      <w:pPr>
        <w:pStyle w:val="21"/>
        <w:ind w:firstLine="420"/>
      </w:pPr>
      <w:r>
        <w:rPr>
          <w:rFonts w:hint="eastAsia"/>
        </w:rPr>
        <w:t>》》</w:t>
      </w:r>
      <w:r>
        <w:rPr>
          <w:rFonts w:hint="eastAsia"/>
        </w:rPr>
        <w:t>Oss slow: Why is Ten Jian blocked? Tubaozi is afraid that if Ge is a saint, he is afraid to block, causing Ge</w:t>
      </w:r>
      <w:r>
        <w:rPr>
          <w:rFonts w:hint="eastAsia"/>
        </w:rPr>
        <w:t>’</w:t>
      </w:r>
      <w:r>
        <w:rPr>
          <w:rFonts w:hint="eastAsia"/>
        </w:rPr>
        <w:t>s post to be reported too much.</w:t>
      </w:r>
    </w:p>
    <w:p w:rsidR="00FC138E" w:rsidRDefault="00FC138E" w:rsidP="00FC138E">
      <w:pPr>
        <w:pStyle w:val="21"/>
        <w:ind w:firstLine="420"/>
      </w:pPr>
      <w:r>
        <w:rPr>
          <w:rFonts w:hint="eastAsia"/>
        </w:rPr>
        <w:t>》</w:t>
      </w:r>
      <w:r>
        <w:rPr>
          <w:rFonts w:hint="eastAsia"/>
        </w:rPr>
        <w:t>yao_huan89: How is the salary distributed to individuals?</w:t>
      </w:r>
    </w:p>
    <w:p w:rsidR="00FC138E" w:rsidRDefault="00FC138E" w:rsidP="00FC138E">
      <w:pPr>
        <w:pStyle w:val="21"/>
        <w:ind w:firstLine="420"/>
      </w:pPr>
      <w:r>
        <w:rPr>
          <w:rFonts w:hint="eastAsia"/>
        </w:rPr>
        <w:t>》》葛花</w:t>
      </w:r>
      <w:r>
        <w:rPr>
          <w:rFonts w:hint="eastAsia"/>
        </w:rPr>
        <w:t>: There is no salary, and materials are allocated on demand.</w:t>
      </w:r>
    </w:p>
    <w:p w:rsidR="00FC138E" w:rsidRDefault="00FC138E" w:rsidP="00FC138E">
      <w:pPr>
        <w:pStyle w:val="21"/>
        <w:ind w:firstLine="420"/>
      </w:pPr>
      <w:r>
        <w:t>904, Golden Dust: If Ge carries forward his own teachings</w:t>
      </w:r>
    </w:p>
    <w:p w:rsidR="00FC138E" w:rsidRDefault="00FC138E" w:rsidP="00FC138E">
      <w:pPr>
        <w:pStyle w:val="21"/>
        <w:ind w:firstLine="420"/>
      </w:pPr>
      <w:r>
        <w:t>Do not mess up the paste, you should also give a certain living space, pay attention to diversity!</w:t>
      </w:r>
    </w:p>
    <w:p w:rsidR="00FC138E" w:rsidRDefault="00FC138E" w:rsidP="00FC138E">
      <w:pPr>
        <w:pStyle w:val="21"/>
        <w:ind w:firstLine="420"/>
      </w:pPr>
      <w:r>
        <w:t>Os slow: His teaching is to set up a hut on the roadside, and men and women have the freedom to mate when they have demand.</w:t>
      </w:r>
    </w:p>
    <w:p w:rsidR="00FC138E" w:rsidRDefault="00FC138E" w:rsidP="00FC138E">
      <w:pPr>
        <w:pStyle w:val="21"/>
        <w:ind w:firstLine="420"/>
      </w:pPr>
      <w:r>
        <w:t>It seems that you are as afraid of Ge, and the officially blocked characters, you also said that he is allowed to preach the teachings.</w:t>
      </w:r>
    </w:p>
    <w:p w:rsidR="00FC138E" w:rsidRDefault="00FC138E" w:rsidP="00FC138E">
      <w:pPr>
        <w:pStyle w:val="21"/>
        <w:ind w:firstLine="420"/>
      </w:pPr>
      <w:r>
        <w:rPr>
          <w:rFonts w:hint="eastAsia"/>
        </w:rPr>
        <w:t>》》金尘诡行</w:t>
      </w:r>
      <w:r>
        <w:rPr>
          <w:rFonts w:hint="eastAsia"/>
        </w:rPr>
        <w:t>: This is impossible!</w:t>
      </w:r>
    </w:p>
    <w:p w:rsidR="00FC138E" w:rsidRDefault="00FC138E" w:rsidP="00FC138E">
      <w:pPr>
        <w:pStyle w:val="21"/>
        <w:ind w:firstLine="420"/>
      </w:pPr>
      <w:r>
        <w:t>Individuals have personal will, you can't kill anyone's will with a stick!</w:t>
      </w:r>
    </w:p>
    <w:p w:rsidR="00FC138E" w:rsidRDefault="00FC138E" w:rsidP="00FC138E">
      <w:pPr>
        <w:pStyle w:val="21"/>
        <w:ind w:firstLine="420"/>
      </w:pPr>
      <w:r>
        <w:t>"Oss slow: Ge's garbage will inevitably be cleaned by the true holy, including those who cover him. If you don't want to clean up, you are digging your own grave.</w:t>
      </w:r>
    </w:p>
    <w:p w:rsidR="00FC138E" w:rsidRDefault="00FC138E" w:rsidP="00FC138E">
      <w:pPr>
        <w:pStyle w:val="21"/>
        <w:ind w:firstLine="420"/>
      </w:pPr>
      <w:r>
        <w:t>It turns out that you are Ge’s oh, congratulations, hell already has your position, because you have no ability to distinguish between right and wrong.</w:t>
      </w:r>
    </w:p>
    <w:p w:rsidR="00FC138E" w:rsidRDefault="00FC138E" w:rsidP="00FC138E">
      <w:pPr>
        <w:pStyle w:val="21"/>
        <w:ind w:firstLine="420"/>
      </w:pPr>
      <w:r>
        <w:t>Personal will? Do not care about disturbing the holy? It seems that you are indeed a dog Ge, or like a treasure, afraid of death.</w:t>
      </w:r>
    </w:p>
    <w:p w:rsidR="00FC138E" w:rsidRDefault="00FC138E" w:rsidP="00FC138E">
      <w:pPr>
        <w:pStyle w:val="21"/>
        <w:ind w:firstLine="420"/>
      </w:pPr>
      <w:r>
        <w:t>Is the will of promiscuity also worthy of praise? Is this also a saint?</w:t>
      </w:r>
    </w:p>
    <w:p w:rsidR="00FC138E" w:rsidRDefault="00FC138E" w:rsidP="00FC138E">
      <w:pPr>
        <w:pStyle w:val="21"/>
        <w:ind w:firstLine="420"/>
      </w:pPr>
      <w:r>
        <w:lastRenderedPageBreak/>
        <w:t>I only remind you that if you do the Lord, don't delete the post of Ge believers, the future St. will drive you into eternal hell, don't blame me for not reminding you.</w:t>
      </w:r>
    </w:p>
    <w:p w:rsidR="00FC138E" w:rsidRDefault="00FC138E" w:rsidP="00FC138E">
      <w:pPr>
        <w:pStyle w:val="21"/>
        <w:ind w:firstLine="420"/>
      </w:pPr>
      <w:r>
        <w:t>Is prophecy a feudal superstition? Accepting Ge’s remarks that he is a saint, and saying that he should not feudal superstition? What do you want to hide?</w:t>
      </w:r>
    </w:p>
    <w:p w:rsidR="00FC138E" w:rsidRDefault="00FC138E" w:rsidP="00FC138E">
      <w:pPr>
        <w:pStyle w:val="21"/>
        <w:ind w:firstLine="420"/>
      </w:pPr>
      <w:r>
        <w:t>The thing that Ge Gefa sends is that people know that they are nervous. If you don’t care, this will inevitably be the result of being sealed. Ge Dog is a cultural exchange, can only say that your brain is not good.</w:t>
      </w:r>
    </w:p>
    <w:p w:rsidR="00FC138E" w:rsidRDefault="00FC138E" w:rsidP="00FC138E">
      <w:pPr>
        <w:pStyle w:val="21"/>
        <w:ind w:firstLine="420"/>
      </w:pPr>
      <w:r>
        <w:rPr>
          <w:rFonts w:hint="eastAsia"/>
        </w:rPr>
        <w:t>》》金尘诡行</w:t>
      </w:r>
      <w:r>
        <w:rPr>
          <w:rFonts w:hint="eastAsia"/>
        </w:rPr>
        <w:t xml:space="preserve">: I am a </w:t>
      </w:r>
      <w:r>
        <w:rPr>
          <w:rFonts w:hint="eastAsia"/>
        </w:rPr>
        <w:t>晊晔</w:t>
      </w:r>
      <w:r>
        <w:rPr>
          <w:rFonts w:hint="eastAsia"/>
        </w:rPr>
        <w:t>, Fuxi Kyushu, Seoul and other slaughter can know?</w:t>
      </w:r>
    </w:p>
    <w:p w:rsidR="00FC138E" w:rsidRDefault="00FC138E" w:rsidP="00FC138E">
      <w:pPr>
        <w:pStyle w:val="21"/>
        <w:ind w:firstLine="420"/>
      </w:pPr>
      <w:r>
        <w:rPr>
          <w:rFonts w:hint="eastAsia"/>
        </w:rPr>
        <w:t xml:space="preserve">905, Jin Chen </w:t>
      </w:r>
      <w:r>
        <w:rPr>
          <w:rFonts w:hint="eastAsia"/>
        </w:rPr>
        <w:t>诡</w:t>
      </w:r>
      <w:r>
        <w:rPr>
          <w:rFonts w:hint="eastAsia"/>
        </w:rPr>
        <w:t>: Ge Jiabang, post later, please send a positive post</w:t>
      </w:r>
    </w:p>
    <w:p w:rsidR="00FC138E" w:rsidRDefault="00FC138E" w:rsidP="00FC138E">
      <w:pPr>
        <w:pStyle w:val="21"/>
        <w:ind w:firstLine="420"/>
      </w:pPr>
      <w:r>
        <w:t>Many friends have reacted badly to your behavior!</w:t>
      </w:r>
    </w:p>
    <w:p w:rsidR="00FC138E" w:rsidRDefault="00FC138E" w:rsidP="00FC138E">
      <w:pPr>
        <w:pStyle w:val="21"/>
        <w:ind w:firstLine="420"/>
      </w:pPr>
      <w:r>
        <w:t>Deaf people will be deleted and dealt with, because there are regulations in the bar, long live understanding!</w:t>
      </w:r>
    </w:p>
    <w:p w:rsidR="00FC138E" w:rsidRDefault="00FC138E" w:rsidP="00FC138E">
      <w:pPr>
        <w:pStyle w:val="21"/>
        <w:ind w:firstLine="420"/>
      </w:pPr>
      <w:r>
        <w:t>do not be angry! Because there is this in the bar rule! The impact is not good.</w:t>
      </w:r>
    </w:p>
    <w:p w:rsidR="00FC138E" w:rsidRDefault="00FC138E" w:rsidP="00FC138E">
      <w:pPr>
        <w:pStyle w:val="21"/>
        <w:ind w:firstLine="420"/>
      </w:pPr>
      <w:r>
        <w:rPr>
          <w:rFonts w:hint="eastAsia"/>
        </w:rPr>
        <w:t>修修治平</w:t>
      </w:r>
      <w:r>
        <w:rPr>
          <w:rFonts w:hint="eastAsia"/>
        </w:rPr>
        <w:t>2018: This is more difficult to deal with.</w:t>
      </w:r>
    </w:p>
    <w:p w:rsidR="00FC138E" w:rsidRDefault="00FC138E" w:rsidP="00FC138E">
      <w:pPr>
        <w:pStyle w:val="21"/>
        <w:ind w:firstLine="420"/>
      </w:pPr>
      <w:r>
        <w:t>I heard that Ge was incorporated.</w:t>
      </w:r>
    </w:p>
    <w:p w:rsidR="00FC138E" w:rsidRDefault="00FC138E" w:rsidP="00FC138E">
      <w:pPr>
        <w:pStyle w:val="21"/>
        <w:ind w:firstLine="420"/>
      </w:pPr>
      <w:r>
        <w:t>As long as it is a positive energy post, you can still stay.</w:t>
      </w:r>
    </w:p>
    <w:p w:rsidR="00FC138E" w:rsidRDefault="00FC138E" w:rsidP="00FC138E">
      <w:pPr>
        <w:pStyle w:val="21"/>
        <w:ind w:firstLine="420"/>
      </w:pPr>
      <w:r>
        <w:t>We are also difficult to do. According to the regulations, you must be banned. However, I don't understand why Baidu officials are doing anything to you.</w:t>
      </w:r>
    </w:p>
    <w:p w:rsidR="00FC138E" w:rsidRDefault="00FC138E" w:rsidP="00FC138E">
      <w:pPr>
        <w:pStyle w:val="21"/>
        <w:ind w:firstLine="420"/>
      </w:pPr>
      <w:r>
        <w:t>"" Han Wu Prajna Paramita: He was not compiled, but was used by some emperors to think about breakfast.</w:t>
      </w:r>
    </w:p>
    <w:p w:rsidR="00FC138E" w:rsidRDefault="00FC138E" w:rsidP="00FC138E">
      <w:pPr>
        <w:pStyle w:val="21"/>
        <w:ind w:firstLine="420"/>
      </w:pPr>
      <w:r>
        <w:rPr>
          <w:rFonts w:hint="eastAsia"/>
        </w:rPr>
        <w:t>修修治平</w:t>
      </w:r>
      <w:r>
        <w:rPr>
          <w:rFonts w:hint="eastAsia"/>
        </w:rPr>
        <w:t>2018: : It seems that there is an interest relationship.</w:t>
      </w:r>
    </w:p>
    <w:p w:rsidR="00FC138E" w:rsidRDefault="00FC138E" w:rsidP="00FC138E">
      <w:pPr>
        <w:pStyle w:val="21"/>
        <w:ind w:firstLine="420"/>
      </w:pPr>
      <w:r>
        <w:t>"" The man smiled brilliantly: Xiaoge, brighten your knife!</w:t>
      </w:r>
    </w:p>
    <w:p w:rsidR="00FC138E" w:rsidRDefault="00FC138E" w:rsidP="00FC138E">
      <w:pPr>
        <w:pStyle w:val="21"/>
        <w:ind w:firstLine="420"/>
      </w:pPr>
      <w:r>
        <w:lastRenderedPageBreak/>
        <w:t>Xiaoge’s post left at most two, which is considered to be respect for him. Others should be deleted as water stickers, otherwise the posts of other people will be squeezed out!</w:t>
      </w:r>
    </w:p>
    <w:p w:rsidR="00FC138E" w:rsidRDefault="00FC138E" w:rsidP="00FC138E">
      <w:pPr>
        <w:pStyle w:val="21"/>
        <w:ind w:firstLine="420"/>
      </w:pPr>
      <w:r>
        <w:t>906, Kamuixixi: Ge ym spirit eternal life</w:t>
      </w:r>
    </w:p>
    <w:p w:rsidR="00FC138E" w:rsidRDefault="00FC138E" w:rsidP="00FC138E">
      <w:pPr>
        <w:pStyle w:val="21"/>
        <w:ind w:firstLine="420"/>
      </w:pPr>
      <w:r>
        <w:t>The spirit of the gym is not extinguished.</w:t>
      </w:r>
    </w:p>
    <w:p w:rsidR="00FC138E" w:rsidRDefault="00FC138E" w:rsidP="00FC138E">
      <w:pPr>
        <w:pStyle w:val="21"/>
        <w:ind w:firstLine="420"/>
      </w:pPr>
      <w:r>
        <w:t>The spirit of the gym is strong.</w:t>
      </w:r>
    </w:p>
    <w:p w:rsidR="00FC138E" w:rsidRDefault="00FC138E" w:rsidP="00FC138E">
      <w:pPr>
        <w:pStyle w:val="21"/>
        <w:ind w:firstLine="420"/>
      </w:pPr>
      <w:r>
        <w:t>Gym Thunderbolt King.</w:t>
      </w:r>
    </w:p>
    <w:p w:rsidR="00FC138E" w:rsidRDefault="00FC138E" w:rsidP="00FC138E">
      <w:pPr>
        <w:pStyle w:val="21"/>
        <w:ind w:firstLine="420"/>
      </w:pPr>
      <w:r>
        <w:t>"The son of the election: Ge xx listens! The brain is a good thing, I hope you have it too."</w:t>
      </w:r>
    </w:p>
    <w:p w:rsidR="00FC138E" w:rsidRDefault="00FC138E" w:rsidP="00FC138E">
      <w:pPr>
        <w:pStyle w:val="21"/>
        <w:ind w:firstLine="420"/>
      </w:pPr>
      <w:r>
        <w:rPr>
          <w:rFonts w:hint="eastAsia"/>
        </w:rPr>
        <w:t>》》淼淼淼</w:t>
      </w:r>
      <w:r>
        <w:rPr>
          <w:rFonts w:hint="eastAsia"/>
        </w:rPr>
        <w:t xml:space="preserve">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rsidR="00FC138E" w:rsidRDefault="00FC138E" w:rsidP="00FC138E">
      <w:pPr>
        <w:pStyle w:val="21"/>
        <w:ind w:firstLine="420"/>
      </w:pPr>
      <w:r>
        <w:t>What is not upright, really can't be fake, fake can't be true! Only fake every day to prove that you are true. Clear in my heart. Not much to say, go back early.</w:t>
      </w:r>
    </w:p>
    <w:p w:rsidR="00FC138E" w:rsidRDefault="00FC138E" w:rsidP="00FC138E">
      <w:pPr>
        <w:pStyle w:val="21"/>
        <w:ind w:firstLine="420"/>
      </w:pPr>
      <w:r>
        <w:t>"Doing a few eight games: There is no Ge god religion in Taikoo County, Shanxi Province, and there is no child.</w:t>
      </w:r>
    </w:p>
    <w:p w:rsidR="00FC138E" w:rsidRDefault="00FC138E" w:rsidP="00FC138E">
      <w:pPr>
        <w:pStyle w:val="21"/>
        <w:ind w:firstLine="420"/>
      </w:pPr>
      <w:r>
        <w:rPr>
          <w:rFonts w:hint="eastAsia"/>
        </w:rPr>
        <w:t xml:space="preserve">907, </w:t>
      </w:r>
      <w:r>
        <w:rPr>
          <w:rFonts w:hint="eastAsia"/>
        </w:rPr>
        <w:t>淼淼淼</w:t>
      </w:r>
      <w:r>
        <w:rPr>
          <w:rFonts w:hint="eastAsia"/>
        </w:rPr>
        <w:t xml:space="preserve"> things: What Ge God, who can explain what is going on?</w:t>
      </w:r>
    </w:p>
    <w:p w:rsidR="00FC138E" w:rsidRDefault="00FC138E" w:rsidP="00FC138E">
      <w:pPr>
        <w:pStyle w:val="21"/>
        <w:ind w:firstLine="420"/>
      </w:pPr>
      <w:r>
        <w:t>Suddenly I saw a lot of slogans in many posts. What ge, eternal life, not dead. Supreme. . . .</w:t>
      </w:r>
    </w:p>
    <w:p w:rsidR="00FC138E" w:rsidRDefault="00FC138E" w:rsidP="00FC138E">
      <w:pPr>
        <w:pStyle w:val="21"/>
        <w:ind w:firstLine="420"/>
      </w:pPr>
      <w:r>
        <w:t>Catch up is the trend of cult organizations?!!</w:t>
      </w:r>
    </w:p>
    <w:p w:rsidR="00FC138E" w:rsidRDefault="00FC138E" w:rsidP="00FC138E">
      <w:pPr>
        <w:pStyle w:val="21"/>
        <w:ind w:firstLine="420"/>
      </w:pPr>
      <w:r>
        <w:t>Who is the so-called Ge God? What is he doing? It is dangerous to continue this way. People who know him should stop him.</w:t>
      </w:r>
    </w:p>
    <w:p w:rsidR="00FC138E" w:rsidRDefault="00FC138E" w:rsidP="00FC138E">
      <w:pPr>
        <w:pStyle w:val="21"/>
        <w:ind w:firstLine="420"/>
      </w:pPr>
      <w:r>
        <w:lastRenderedPageBreak/>
        <w:t>"Doing a few eight games: Longevity is a long-lived! !</w:t>
      </w:r>
    </w:p>
    <w:p w:rsidR="00FC138E" w:rsidRDefault="00FC138E" w:rsidP="00FC138E">
      <w:pPr>
        <w:pStyle w:val="21"/>
        <w:ind w:firstLine="420"/>
      </w:pPr>
      <w:r>
        <w:t>The ant is not worth mentioning, the secular is the strongest king~</w:t>
      </w:r>
    </w:p>
    <w:p w:rsidR="00FC138E" w:rsidRDefault="00FC138E" w:rsidP="00FC138E">
      <w:pPr>
        <w:pStyle w:val="21"/>
        <w:ind w:firstLine="420"/>
      </w:pPr>
      <w:r>
        <w:t>Leave the cult and live forever.</w:t>
      </w:r>
    </w:p>
    <w:p w:rsidR="00FC138E" w:rsidRDefault="00FC138E" w:rsidP="00FC138E">
      <w:pPr>
        <w:pStyle w:val="21"/>
        <w:ind w:firstLine="420"/>
      </w:pPr>
      <w:r>
        <w:t>908, Kamuixixi: gym is my reborn parents</w:t>
      </w:r>
    </w:p>
    <w:p w:rsidR="00FC138E" w:rsidRDefault="00FC138E" w:rsidP="00FC138E">
      <w:pPr>
        <w:pStyle w:val="21"/>
        <w:ind w:firstLine="420"/>
      </w:pPr>
      <w:r>
        <w:t>The Virgin is immortal.</w:t>
      </w:r>
    </w:p>
    <w:p w:rsidR="00FC138E" w:rsidRDefault="00FC138E" w:rsidP="00FC138E">
      <w:pPr>
        <w:pStyle w:val="21"/>
        <w:ind w:firstLine="420"/>
      </w:pPr>
      <w:r>
        <w:t>"Fire Dexing Jun: He will only teach you to believe in yourself, he is the king.</w:t>
      </w:r>
    </w:p>
    <w:p w:rsidR="00FC138E" w:rsidRDefault="00FC138E" w:rsidP="00FC138E">
      <w:pPr>
        <w:pStyle w:val="21"/>
        <w:ind w:firstLine="420"/>
      </w:pPr>
      <w:r>
        <w:t>""Kamuixixi: gym eternal life to be god.</w:t>
      </w:r>
    </w:p>
    <w:p w:rsidR="00FC138E" w:rsidRDefault="00FC138E" w:rsidP="00FC138E">
      <w:pPr>
        <w:pStyle w:val="21"/>
        <w:ind w:firstLine="420"/>
      </w:pPr>
      <w:r>
        <w:rPr>
          <w:rFonts w:hint="eastAsia"/>
        </w:rPr>
        <w:t>淼淼淼</w:t>
      </w:r>
      <w:r>
        <w:rPr>
          <w:rFonts w:hint="eastAsia"/>
        </w:rPr>
        <w:t xml:space="preserve"> </w:t>
      </w:r>
      <w:r>
        <w:rPr>
          <w:rFonts w:hint="eastAsia"/>
        </w:rPr>
        <w:t>淼淼淼</w:t>
      </w:r>
      <w:r>
        <w:rPr>
          <w:rFonts w:hint="eastAsia"/>
        </w:rPr>
        <w:t xml:space="preserve"> things: Do you know what God is? Do you know what is eternal life? If God can come to your head, this world is really destroyed! The real cult! Quickly eradicate.</w:t>
      </w:r>
    </w:p>
    <w:p w:rsidR="00FC138E" w:rsidRDefault="00FC138E" w:rsidP="00FC138E">
      <w:pPr>
        <w:pStyle w:val="21"/>
        <w:ind w:firstLine="420"/>
      </w:pPr>
      <w:r>
        <w:t>""Kamuixixi: I think gym is very interesting.</w:t>
      </w:r>
    </w:p>
    <w:p w:rsidR="00FC138E" w:rsidRDefault="00FC138E" w:rsidP="00FC138E">
      <w:pPr>
        <w:pStyle w:val="21"/>
        <w:ind w:firstLine="420"/>
      </w:pPr>
      <w:r>
        <w:t>Other people seem to have no meaning.</w:t>
      </w:r>
    </w:p>
    <w:p w:rsidR="00FC138E" w:rsidRDefault="00FC138E" w:rsidP="00FC138E">
      <w:pPr>
        <w:pStyle w:val="21"/>
        <w:ind w:firstLine="420"/>
      </w:pPr>
      <w:r>
        <w:t>Do you believe it or not? Anyway, I believe.</w:t>
      </w:r>
    </w:p>
    <w:p w:rsidR="00FC138E" w:rsidRDefault="00FC138E" w:rsidP="00FC138E">
      <w:pPr>
        <w:pStyle w:val="21"/>
        <w:ind w:firstLine="420"/>
      </w:pPr>
      <w:r>
        <w:t>The greatness of life.</w:t>
      </w:r>
    </w:p>
    <w:p w:rsidR="00FC138E" w:rsidRDefault="00FC138E" w:rsidP="00FC138E">
      <w:pPr>
        <w:pStyle w:val="21"/>
        <w:ind w:firstLine="420"/>
      </w:pPr>
      <w:r>
        <w:t>"Old man 1000: Salvation Ming Jun Ge Yimin God.</w:t>
      </w:r>
    </w:p>
    <w:p w:rsidR="00FC138E" w:rsidRDefault="00FC138E" w:rsidP="00FC138E">
      <w:pPr>
        <w:pStyle w:val="21"/>
        <w:ind w:firstLine="420"/>
      </w:pPr>
      <w:r>
        <w:rPr>
          <w:rFonts w:hint="eastAsia"/>
        </w:rPr>
        <w:t>》</w:t>
      </w:r>
      <w:r>
        <w:rPr>
          <w:rFonts w:hint="eastAsia"/>
        </w:rPr>
        <w:t>"</w:t>
      </w:r>
      <w:r>
        <w:rPr>
          <w:rFonts w:hint="eastAsia"/>
        </w:rPr>
        <w:t>修齐治平</w:t>
      </w:r>
      <w:r>
        <w:rPr>
          <w:rFonts w:hint="eastAsia"/>
        </w:rPr>
        <w:t>2018: Its practical toe head thinks and knows,</w:t>
      </w:r>
    </w:p>
    <w:p w:rsidR="00FC138E" w:rsidRDefault="00FC138E" w:rsidP="00FC138E">
      <w:pPr>
        <w:pStyle w:val="21"/>
        <w:ind w:firstLine="420"/>
      </w:pPr>
      <w:r>
        <w:t>We have no ability to ban the water mark.</w:t>
      </w:r>
    </w:p>
    <w:p w:rsidR="00FC138E" w:rsidRDefault="00FC138E" w:rsidP="00FC138E">
      <w:pPr>
        <w:pStyle w:val="21"/>
        <w:ind w:firstLine="420"/>
      </w:pPr>
      <w:r>
        <w:t>Manpower is not enough.</w:t>
      </w:r>
    </w:p>
    <w:p w:rsidR="00FC138E" w:rsidRDefault="00FC138E" w:rsidP="00FC138E">
      <w:pPr>
        <w:pStyle w:val="21"/>
        <w:ind w:firstLine="420"/>
      </w:pPr>
      <w:r>
        <w:t>Moreover, the Ge number is entangled with the forces of the parties.</w:t>
      </w:r>
    </w:p>
    <w:p w:rsidR="00FC138E" w:rsidRDefault="00FC138E" w:rsidP="00FC138E">
      <w:pPr>
        <w:pStyle w:val="21"/>
        <w:ind w:firstLine="420"/>
      </w:pPr>
      <w:r>
        <w:t>The power of either side is not a fuel-efficient lamp.</w:t>
      </w:r>
    </w:p>
    <w:p w:rsidR="00FC138E" w:rsidRDefault="00FC138E" w:rsidP="00FC138E">
      <w:pPr>
        <w:pStyle w:val="21"/>
        <w:ind w:firstLine="420"/>
      </w:pPr>
      <w:r>
        <w:t>Will this be blocked?</w:t>
      </w:r>
    </w:p>
    <w:p w:rsidR="00FC138E" w:rsidRDefault="00FC138E" w:rsidP="00FC138E">
      <w:pPr>
        <w:pStyle w:val="21"/>
        <w:ind w:firstLine="420"/>
      </w:pPr>
      <w:r>
        <w:t>It is an unknown number.</w:t>
      </w:r>
    </w:p>
    <w:p w:rsidR="00FC138E" w:rsidRDefault="00FC138E" w:rsidP="00FC138E">
      <w:pPr>
        <w:pStyle w:val="21"/>
        <w:ind w:firstLine="420"/>
      </w:pPr>
      <w:r>
        <w:rPr>
          <w:rFonts w:hint="eastAsia"/>
        </w:rPr>
        <w:t>909, drunken eyes: 20190101GEyi</w:t>
      </w:r>
      <w:r>
        <w:rPr>
          <w:rFonts w:hint="eastAsia"/>
        </w:rPr>
        <w:t>珉王</w:t>
      </w:r>
    </w:p>
    <w:p w:rsidR="00FC138E" w:rsidRDefault="00FC138E" w:rsidP="00FC138E">
      <w:pPr>
        <w:pStyle w:val="21"/>
        <w:ind w:firstLine="420"/>
      </w:pPr>
      <w:r>
        <w:t>"Joseph 0 Stalin: How do you start to fight now? It is no wonder that there are not many people who believe in his stuff, and it does not constitute any harm.</w:t>
      </w:r>
    </w:p>
    <w:p w:rsidR="00FC138E" w:rsidRDefault="00FC138E" w:rsidP="00FC138E">
      <w:pPr>
        <w:pStyle w:val="21"/>
        <w:ind w:firstLine="420"/>
      </w:pPr>
      <w:r>
        <w:rPr>
          <w:rFonts w:hint="eastAsia"/>
        </w:rPr>
        <w:t>》》淼淼淼</w:t>
      </w:r>
      <w:r>
        <w:rPr>
          <w:rFonts w:hint="eastAsia"/>
        </w:rPr>
        <w:t xml:space="preserve"> :: It</w:t>
      </w:r>
      <w:r>
        <w:rPr>
          <w:rFonts w:hint="eastAsia"/>
        </w:rPr>
        <w:t>’</w:t>
      </w:r>
      <w:r>
        <w:rPr>
          <w:rFonts w:hint="eastAsia"/>
        </w:rPr>
        <w:t xml:space="preserve">s really speechless </w:t>
      </w:r>
      <w:r>
        <w:rPr>
          <w:rFonts w:hint="eastAsia"/>
        </w:rPr>
        <w:t>╰</w:t>
      </w:r>
      <w:r>
        <w:rPr>
          <w:rFonts w:hint="eastAsia"/>
        </w:rPr>
        <w:t xml:space="preserve"> </w:t>
      </w:r>
      <w:r>
        <w:rPr>
          <w:rFonts w:hint="eastAsia"/>
        </w:rPr>
        <w:t>╰</w:t>
      </w:r>
      <w:r>
        <w:rPr>
          <w:rFonts w:hint="eastAsia"/>
        </w:rPr>
        <w:t xml:space="preserve"> </w:t>
      </w:r>
      <w:r>
        <w:rPr>
          <w:rFonts w:hint="eastAsia"/>
        </w:rPr>
        <w:t>那个</w:t>
      </w:r>
      <w:r>
        <w:rPr>
          <w:rFonts w:hint="eastAsia"/>
        </w:rPr>
        <w:t xml:space="preserve"> The </w:t>
      </w:r>
      <w:r w:rsidR="009F4861">
        <w:t>“</w:t>
      </w:r>
      <w:r w:rsidR="009F4861">
        <w:rPr>
          <w:rFonts w:hint="eastAsia"/>
        </w:rPr>
        <w:t>wordofgod</w:t>
      </w:r>
      <w:r w:rsidR="009F4861">
        <w:t>”</w:t>
      </w:r>
      <w:r>
        <w:rPr>
          <w:rFonts w:hint="eastAsia"/>
        </w:rPr>
        <w:t xml:space="preserve"> </w:t>
      </w:r>
      <w:r>
        <w:rPr>
          <w:rFonts w:hint="eastAsia"/>
        </w:rPr>
        <w:lastRenderedPageBreak/>
        <w:t>is what it is, attracting so many people to worship?</w:t>
      </w:r>
    </w:p>
    <w:p w:rsidR="00FC138E" w:rsidRDefault="00FC138E" w:rsidP="00FC138E">
      <w:pPr>
        <w:pStyle w:val="21"/>
        <w:ind w:firstLine="420"/>
      </w:pPr>
      <w:r>
        <w:t>910, the Lord is the true God: Gehua is nervous at the post!</w:t>
      </w:r>
    </w:p>
    <w:p w:rsidR="00FC138E" w:rsidRDefault="00FC138E" w:rsidP="00FC138E">
      <w:pPr>
        <w:pStyle w:val="21"/>
        <w:ind w:firstLine="420"/>
      </w:pPr>
      <w:r>
        <w:t>Let your Lao Ge go to Zhongnan to call the king! Every day at home, pollution stickers, you can count! It’s really disappointing! ......</w:t>
      </w:r>
    </w:p>
    <w:p w:rsidR="00DE532B" w:rsidRDefault="00FC138E" w:rsidP="00DE532B">
      <w:pPr>
        <w:pStyle w:val="21"/>
        <w:ind w:firstLine="420"/>
      </w:pPr>
      <w:r>
        <w:t>Hu Jianjun, you remember: Is there any kind of sinful person who goes to the South and South China to dress up? ......</w:t>
      </w:r>
      <w:r w:rsidR="00DE532B" w:rsidRPr="00DE532B">
        <w:t xml:space="preserve"> </w:t>
      </w:r>
    </w:p>
    <w:p w:rsidR="00DE532B" w:rsidRDefault="00DE532B" w:rsidP="00DE532B">
      <w:pPr>
        <w:pStyle w:val="21"/>
        <w:ind w:firstLine="420"/>
      </w:pPr>
      <w:r>
        <w:t>911, Tianquan Shengwang Wanguo: This little brother and younger sister is still analyzing and analyzing the holy</w:t>
      </w:r>
    </w:p>
    <w:p w:rsidR="00DE532B" w:rsidRDefault="00DE532B" w:rsidP="00DE532B">
      <w:pPr>
        <w:pStyle w:val="21"/>
        <w:ind w:firstLine="420"/>
      </w:pPr>
      <w:r>
        <w:t>Don't go to dispute again.</w:t>
      </w:r>
    </w:p>
    <w:p w:rsidR="00DE532B" w:rsidRDefault="00DE532B" w:rsidP="00DE532B">
      <w:pPr>
        <w:pStyle w:val="21"/>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rsidR="00DE532B" w:rsidRDefault="00DE532B" w:rsidP="00DE532B">
      <w:pPr>
        <w:pStyle w:val="21"/>
        <w:ind w:firstLine="420"/>
      </w:pPr>
      <w:r>
        <w:t>912, invincible passerby A: Ge Yizhen, don't yell, this kind of person is not awake</w:t>
      </w:r>
    </w:p>
    <w:p w:rsidR="00DE532B" w:rsidRDefault="00DE532B" w:rsidP="00DE532B">
      <w:pPr>
        <w:pStyle w:val="21"/>
        <w:ind w:firstLine="420"/>
      </w:pPr>
      <w:r>
        <w:t>By reversing the Bible and combining some common sense of political history, it is reasonable to refute this rumored religion.</w:t>
      </w:r>
    </w:p>
    <w:p w:rsidR="00DE532B" w:rsidRDefault="00DE532B" w:rsidP="00DE532B">
      <w:pPr>
        <w:pStyle w:val="21"/>
        <w:ind w:firstLine="420"/>
      </w:pPr>
      <w:r>
        <w:t>Chen Pingfei is a Christian: Is Ge Shizhen? ?</w:t>
      </w:r>
    </w:p>
    <w:p w:rsidR="00DE532B" w:rsidRDefault="00DE532B" w:rsidP="00DE532B">
      <w:pPr>
        <w:pStyle w:val="21"/>
        <w:ind w:firstLine="420"/>
      </w:pPr>
      <w:r>
        <w:lastRenderedPageBreak/>
        <w:t>The plague of Ge is a false Christ.</w:t>
      </w:r>
    </w:p>
    <w:p w:rsidR="00DE532B" w:rsidRDefault="00DE532B" w:rsidP="00DE532B">
      <w:pPr>
        <w:pStyle w:val="21"/>
        <w:ind w:firstLine="420"/>
      </w:pPr>
      <w:r>
        <w:t>"" Fengyun suddenly appeared: Others do not know, Huaxia has a job is that sanctification here is banned, there is no place to work Ge God has attacked the city slightly.</w:t>
      </w:r>
    </w:p>
    <w:p w:rsidR="00DE532B" w:rsidRDefault="00DE532B" w:rsidP="00DE532B">
      <w:pPr>
        <w:pStyle w:val="21"/>
        <w:ind w:firstLine="420"/>
      </w:pPr>
      <w:r>
        <w:t>913, Bing Xueling: IMHO quotation book 80</w:t>
      </w:r>
    </w:p>
    <w:p w:rsidR="00DE532B" w:rsidRDefault="00DE532B" w:rsidP="00DE532B">
      <w:pPr>
        <w:pStyle w:val="21"/>
        <w:ind w:firstLine="420"/>
      </w:pPr>
      <w:r>
        <w:t>"Fire Dexing Jun: Fortunately, Shunqi God.</w:t>
      </w:r>
    </w:p>
    <w:p w:rsidR="00DE532B" w:rsidRDefault="00DE532B" w:rsidP="00DE532B">
      <w:pPr>
        <w:pStyle w:val="21"/>
        <w:ind w:firstLine="420"/>
      </w:pPr>
      <w:r>
        <w:t>Remembering a parent's name, a religious name is not used to deceive a good filial parent.</w:t>
      </w:r>
    </w:p>
    <w:p w:rsidR="00DE532B" w:rsidRDefault="00DE532B" w:rsidP="00DE532B">
      <w:pPr>
        <w:pStyle w:val="21"/>
        <w:ind w:firstLine="420"/>
      </w:pPr>
      <w:r>
        <w:rPr>
          <w:rFonts w:hint="eastAsia"/>
        </w:rPr>
        <w:t>》》吧吧用户</w:t>
      </w:r>
      <w:r>
        <w:rPr>
          <w:rFonts w:hint="eastAsia"/>
        </w:rPr>
        <w:t>_5V75Z6R: Hey, you said that Ge Youmin is also a student who came out of the Chinese Department of Nanjing University in the 1990s. I suggest that you should not do this yourself and your family and school.</w:t>
      </w:r>
    </w:p>
    <w:p w:rsidR="00DE532B" w:rsidRDefault="00DE532B" w:rsidP="00DE532B">
      <w:pPr>
        <w:pStyle w:val="21"/>
        <w:ind w:firstLine="420"/>
      </w:pPr>
      <w:r>
        <w:t>914, all arms: Who is Ge God, listening to it without strength</w:t>
      </w:r>
    </w:p>
    <w:p w:rsidR="00DE532B" w:rsidRDefault="00DE532B" w:rsidP="00DE532B">
      <w:pPr>
        <w:pStyle w:val="21"/>
        <w:ind w:firstLine="420"/>
      </w:pPr>
      <w:r>
        <w:rPr>
          <w:rFonts w:hint="eastAsia"/>
        </w:rPr>
        <w:t>》</w:t>
      </w:r>
      <w:r>
        <w:rPr>
          <w:rFonts w:hint="eastAsia"/>
        </w:rPr>
        <w:t>Zx Fangmu: Brushing the screen all day. Pollution this environment. If I have the ability, I will get you sooner or later. Ge ym Laozi remembers.</w:t>
      </w:r>
    </w:p>
    <w:p w:rsidR="00DE532B" w:rsidRDefault="00DE532B" w:rsidP="00DE532B">
      <w:pPr>
        <w:pStyle w:val="21"/>
        <w:ind w:firstLine="420"/>
      </w:pPr>
      <w:r>
        <w:t>"" Fire Dexing Jun: He is a liar carefully.</w:t>
      </w:r>
    </w:p>
    <w:p w:rsidR="00DE532B" w:rsidRDefault="00DE532B" w:rsidP="00DE532B">
      <w:pPr>
        <w:pStyle w:val="21"/>
        <w:ind w:firstLine="420"/>
      </w:pPr>
      <w:r>
        <w:rPr>
          <w:rFonts w:hint="eastAsia"/>
        </w:rPr>
        <w:t>》</w:t>
      </w:r>
      <w:r>
        <w:rPr>
          <w:rFonts w:hint="eastAsia"/>
        </w:rPr>
        <w:t>Perception: Are you a pyramid scheme, is it a pyramid scheme or a pyramid scheme?</w:t>
      </w:r>
    </w:p>
    <w:p w:rsidR="00DE532B" w:rsidRDefault="00DE532B" w:rsidP="00DE532B">
      <w:pPr>
        <w:pStyle w:val="21"/>
        <w:ind w:firstLine="420"/>
      </w:pPr>
      <w:r>
        <w:t>"The moon returns: He has been caught by the black angel.</w:t>
      </w:r>
    </w:p>
    <w:p w:rsidR="00DE532B" w:rsidRDefault="00DE532B" w:rsidP="00DE532B">
      <w:pPr>
        <w:pStyle w:val="21"/>
        <w:ind w:firstLine="420"/>
      </w:pPr>
      <w:r>
        <w:t>915, small wooden fish stone: Ge is indeed a generation of silver heroes</w:t>
      </w:r>
    </w:p>
    <w:p w:rsidR="00DE532B" w:rsidRDefault="00DE532B" w:rsidP="00DE532B">
      <w:pPr>
        <w:pStyle w:val="21"/>
        <w:ind w:firstLine="420"/>
      </w:pPr>
      <w:r>
        <w:t>However, people cannot be saved and energy is too small.</w:t>
      </w:r>
    </w:p>
    <w:p w:rsidR="00DE532B" w:rsidRDefault="00DE532B" w:rsidP="00DE532B">
      <w:pPr>
        <w:pStyle w:val="21"/>
        <w:ind w:firstLine="420"/>
      </w:pPr>
      <w:r>
        <w:t>_ Postbar User _5V75Z6R: The literati writers like Ge Youmin have gone over in the past dynasties. When faced with a major crisis, you are useless or useless!</w:t>
      </w:r>
    </w:p>
    <w:p w:rsidR="00DE532B" w:rsidRDefault="00DE532B" w:rsidP="00DE532B">
      <w:pPr>
        <w:pStyle w:val="21"/>
        <w:ind w:firstLine="420"/>
      </w:pPr>
      <w:r>
        <w:t>The dynasties have failed in the past, and it is possible to succeed in the lives of others with Baidu and your Ge Yimin. ! Baidu and Ge Yimin are all licking themselves a few pounds?!</w:t>
      </w:r>
    </w:p>
    <w:p w:rsidR="00DE532B" w:rsidRDefault="00DE532B" w:rsidP="00DE532B">
      <w:pPr>
        <w:pStyle w:val="21"/>
        <w:ind w:firstLine="420"/>
      </w:pPr>
      <w:r>
        <w:lastRenderedPageBreak/>
        <w:t>Ge Yimin himself was used as a life-changing ghost and gave money to others. Ge’s own sin is also deep enough!</w:t>
      </w:r>
    </w:p>
    <w:p w:rsidR="00DE532B" w:rsidRDefault="00DE532B" w:rsidP="00DE532B">
      <w:pPr>
        <w:pStyle w:val="21"/>
        <w:ind w:firstLine="420"/>
      </w:pPr>
      <w:r>
        <w:t>"" Ge Hua: Ge Shen opened a new world.</w:t>
      </w:r>
    </w:p>
    <w:p w:rsidR="00DE532B" w:rsidRDefault="00DE532B" w:rsidP="00DE532B">
      <w:pPr>
        <w:pStyle w:val="21"/>
        <w:ind w:firstLine="420"/>
      </w:pPr>
      <w:r>
        <w:t>Dear Big Wheat: Are you a Christian? Not with the wicked, there is no need to be angry with them.</w:t>
      </w:r>
    </w:p>
    <w:p w:rsidR="00DE532B" w:rsidRDefault="00DE532B" w:rsidP="00DE532B">
      <w:pPr>
        <w:pStyle w:val="21"/>
        <w:ind w:firstLine="420"/>
      </w:pPr>
      <w:r>
        <w:t>916, Ge Shen investigation</w:t>
      </w:r>
    </w:p>
    <w:p w:rsidR="00DE532B" w:rsidRDefault="00DE532B" w:rsidP="00DE532B">
      <w:pPr>
        <w:pStyle w:val="21"/>
        <w:ind w:firstLine="420"/>
      </w:pPr>
      <w:r>
        <w:t xml:space="preserve">"" Ge God to the big! Do more dreams and improve your </w:t>
      </w:r>
      <w:r w:rsidR="009F4861">
        <w:t>“wordofgod”</w:t>
      </w:r>
      <w:r>
        <w:t xml:space="preserve"> details.</w:t>
      </w:r>
    </w:p>
    <w:p w:rsidR="00DE532B" w:rsidRDefault="00DE532B" w:rsidP="00DE532B">
      <w:pPr>
        <w:pStyle w:val="21"/>
        <w:ind w:firstLine="420"/>
      </w:pPr>
      <w:r>
        <w:t>"He is a god (referring to gym); increase the intensity.</w:t>
      </w:r>
    </w:p>
    <w:p w:rsidR="00DE532B" w:rsidRDefault="00DE532B" w:rsidP="00DE532B">
      <w:pPr>
        <w:pStyle w:val="21"/>
        <w:ind w:firstLine="420"/>
      </w:pPr>
      <w:r>
        <w:t>""hen; continue to work hard.</w:t>
      </w:r>
    </w:p>
    <w:p w:rsidR="00DE532B" w:rsidRDefault="00DE532B" w:rsidP="00DE532B">
      <w:pPr>
        <w:pStyle w:val="21"/>
        <w:ind w:firstLine="420"/>
      </w:pPr>
      <w:r>
        <w:t>"gym is god; good! wonderful!</w:t>
      </w:r>
    </w:p>
    <w:p w:rsidR="00DE532B" w:rsidRDefault="00DE532B" w:rsidP="00DE532B">
      <w:pPr>
        <w:pStyle w:val="21"/>
        <w:ind w:firstLine="420"/>
      </w:pPr>
      <w:r>
        <w:t>"Yes, but I hope he can take into account the realities; do something practical.</w:t>
      </w:r>
    </w:p>
    <w:p w:rsidR="00DE532B" w:rsidRDefault="00DE532B" w:rsidP="00DE532B">
      <w:pPr>
        <w:pStyle w:val="21"/>
        <w:ind w:firstLine="420"/>
      </w:pPr>
      <w:r>
        <w:t>"" The world's crumbs; go out early.</w:t>
      </w:r>
    </w:p>
    <w:p w:rsidR="00DE532B" w:rsidRDefault="00DE532B" w:rsidP="00DE532B">
      <w:pPr>
        <w:pStyle w:val="21"/>
        <w:ind w:firstLine="420"/>
      </w:pPr>
      <w:r>
        <w:t>917, the goddess of the three gods: Ge God, this person is a little scholar of the year</w:t>
      </w:r>
    </w:p>
    <w:p w:rsidR="00DE532B" w:rsidRDefault="00DE532B" w:rsidP="00DE532B">
      <w:pPr>
        <w:pStyle w:val="21"/>
        <w:ind w:firstLine="420"/>
      </w:pPr>
      <w:r>
        <w:t>There are thousands of vests to sell, but a little sword goes to the road to teach the shoes.</w:t>
      </w:r>
    </w:p>
    <w:p w:rsidR="00DE532B" w:rsidRDefault="00DE532B" w:rsidP="00DE532B">
      <w:pPr>
        <w:pStyle w:val="21"/>
        <w:ind w:firstLine="420"/>
      </w:pPr>
      <w:r>
        <w:t>Dear Big Wheat: Oh, my God, so many messy things, what's wrong with this.</w:t>
      </w:r>
    </w:p>
    <w:p w:rsidR="00DE532B" w:rsidRDefault="00DE532B" w:rsidP="00DE532B">
      <w:pPr>
        <w:pStyle w:val="21"/>
        <w:ind w:firstLine="420"/>
      </w:pPr>
      <w:r>
        <w:t>"" Greifs 19: Is the Lord and the bar are not there? So many ** in the mess to paste it.</w:t>
      </w:r>
    </w:p>
    <w:p w:rsidR="00DE532B" w:rsidRDefault="00DE532B" w:rsidP="00DE532B">
      <w:pPr>
        <w:pStyle w:val="21"/>
        <w:ind w:firstLine="420"/>
      </w:pPr>
      <w:r>
        <w:t>Sure enough, people are not afraid of people, but people are too stupid.</w:t>
      </w:r>
    </w:p>
    <w:p w:rsidR="00DE532B" w:rsidRDefault="00DE532B" w:rsidP="00DE532B">
      <w:pPr>
        <w:pStyle w:val="21"/>
        <w:ind w:firstLine="420"/>
      </w:pPr>
      <w:r>
        <w:t>"Bing Xueling: The application was not given. The original owner was reported by the gym forces.</w:t>
      </w:r>
    </w:p>
    <w:p w:rsidR="00DE532B" w:rsidRDefault="00DE532B" w:rsidP="00DE532B">
      <w:pPr>
        <w:pStyle w:val="21"/>
        <w:ind w:firstLine="420"/>
      </w:pPr>
      <w:r>
        <w:rPr>
          <w:rFonts w:hint="eastAsia"/>
        </w:rPr>
        <w:t>》》反葛亦民旗舰</w:t>
      </w:r>
      <w:r>
        <w:rPr>
          <w:rFonts w:hint="eastAsia"/>
        </w:rPr>
        <w:t>: Ge Hei answered well, Baidu was bought by Ge Shen.</w:t>
      </w:r>
    </w:p>
    <w:p w:rsidR="00DE532B" w:rsidRDefault="00DE532B" w:rsidP="00DE532B">
      <w:pPr>
        <w:pStyle w:val="21"/>
        <w:ind w:firstLine="420"/>
      </w:pPr>
      <w:r>
        <w:t>"Bing Xueling: You are not anti-Ge Ge? Why is Ge’s power?</w:t>
      </w:r>
    </w:p>
    <w:p w:rsidR="00DE532B" w:rsidRDefault="00DE532B" w:rsidP="00DE532B">
      <w:pPr>
        <w:pStyle w:val="21"/>
        <w:ind w:firstLine="420"/>
      </w:pPr>
      <w:r>
        <w:rPr>
          <w:rFonts w:hint="eastAsia"/>
        </w:rPr>
        <w:lastRenderedPageBreak/>
        <w:t>》》葛花</w:t>
      </w:r>
      <w:r>
        <w:rPr>
          <w:rFonts w:hint="eastAsia"/>
        </w:rPr>
        <w:t>: Gehei is Gehua.</w:t>
      </w:r>
    </w:p>
    <w:p w:rsidR="00DE532B" w:rsidRDefault="00DE532B" w:rsidP="00DE532B">
      <w:pPr>
        <w:pStyle w:val="21"/>
        <w:ind w:firstLine="420"/>
      </w:pPr>
      <w:r>
        <w:t>"The return of the moon: Ah, I have served you with this group of nettles and believers."</w:t>
      </w:r>
    </w:p>
    <w:p w:rsidR="00DE532B" w:rsidRDefault="00DE532B" w:rsidP="00DE532B">
      <w:pPr>
        <w:pStyle w:val="21"/>
        <w:ind w:firstLine="420"/>
      </w:pPr>
      <w:r>
        <w:rPr>
          <w:rFonts w:hint="eastAsia"/>
        </w:rPr>
        <w:t>》》</w:t>
      </w:r>
      <w:r>
        <w:rPr>
          <w:rFonts w:hint="eastAsia"/>
        </w:rPr>
        <w:t>Vector hand control: Isn</w:t>
      </w:r>
      <w:r>
        <w:rPr>
          <w:rFonts w:hint="eastAsia"/>
        </w:rPr>
        <w:t>’</w:t>
      </w:r>
      <w:r>
        <w:rPr>
          <w:rFonts w:hint="eastAsia"/>
        </w:rPr>
        <w:t>t it Satan here, why are everyone brushing immigration there?</w:t>
      </w:r>
    </w:p>
    <w:p w:rsidR="00DE532B" w:rsidRDefault="00DE532B" w:rsidP="00DE532B">
      <w:pPr>
        <w:pStyle w:val="21"/>
        <w:ind w:firstLine="420"/>
      </w:pPr>
      <w:r>
        <w:t>"Bing Xueling: Gym forces must take up...</w:t>
      </w:r>
    </w:p>
    <w:p w:rsidR="00DE532B" w:rsidRDefault="00DE532B" w:rsidP="00DE532B">
      <w:pPr>
        <w:pStyle w:val="21"/>
        <w:ind w:firstLine="420"/>
      </w:pPr>
      <w:r>
        <w:rPr>
          <w:rFonts w:hint="eastAsia"/>
        </w:rPr>
        <w:t>》》</w:t>
      </w:r>
      <w:r>
        <w:rPr>
          <w:rFonts w:hint="eastAsia"/>
        </w:rPr>
        <w:t>Vector Hand Real Control: Just went to Baidu for a moment, this is also a belief?</w:t>
      </w:r>
    </w:p>
    <w:p w:rsidR="00DE532B" w:rsidRDefault="00DE532B" w:rsidP="00DE532B">
      <w:pPr>
        <w:pStyle w:val="21"/>
        <w:ind w:firstLine="420"/>
      </w:pPr>
      <w:r>
        <w:t>They believe in their gym and what it has to do with Satan.</w:t>
      </w:r>
    </w:p>
    <w:p w:rsidR="00DE532B" w:rsidRDefault="00DE532B" w:rsidP="00DE532B">
      <w:pPr>
        <w:pStyle w:val="21"/>
        <w:ind w:firstLine="420"/>
      </w:pPr>
      <w:r>
        <w:t>918, seeing the world with wisdom: Ge Yizhen, superficial mortal</w:t>
      </w:r>
    </w:p>
    <w:p w:rsidR="00DE532B" w:rsidRDefault="00DE532B" w:rsidP="00DE532B">
      <w:pPr>
        <w:pStyle w:val="21"/>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rsidR="00DE532B" w:rsidRDefault="00DE532B" w:rsidP="00DE532B">
      <w:pPr>
        <w:pStyle w:val="21"/>
        <w:ind w:firstLine="420"/>
      </w:pPr>
      <w:r>
        <w:t xml:space="preserve">"Ge Yimin: The level is good, but have you read the </w:t>
      </w:r>
      <w:r w:rsidR="009F4861">
        <w:t>“wordofgod”</w:t>
      </w:r>
      <w:r>
        <w:t>s? Confucius is Christian communism?"</w:t>
      </w:r>
    </w:p>
    <w:p w:rsidR="00DE532B" w:rsidRDefault="00DE532B" w:rsidP="00DE532B">
      <w:pPr>
        <w:pStyle w:val="21"/>
        <w:ind w:firstLine="420"/>
      </w:pPr>
      <w:r>
        <w:rPr>
          <w:rFonts w:hint="eastAsia"/>
        </w:rPr>
        <w:t>》》</w:t>
      </w: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rsidR="00DE532B" w:rsidRDefault="00DE532B" w:rsidP="00DE532B">
      <w:pPr>
        <w:pStyle w:val="21"/>
        <w:ind w:firstLine="420"/>
      </w:pPr>
      <w:r>
        <w:t>"Gehua: Buddha sister, Wanjiao originated from God, Ge Yizhen's god.</w:t>
      </w:r>
    </w:p>
    <w:p w:rsidR="00DE532B" w:rsidRDefault="00DE532B" w:rsidP="00DE532B">
      <w:pPr>
        <w:pStyle w:val="21"/>
        <w:ind w:firstLine="420"/>
      </w:pPr>
      <w:r>
        <w:rPr>
          <w:rFonts w:hint="eastAsia"/>
        </w:rPr>
        <w:t>》》</w:t>
      </w:r>
      <w:r>
        <w:rPr>
          <w:rFonts w:hint="eastAsia"/>
        </w:rPr>
        <w:t xml:space="preserve">earth king wins: I said, Ge Hang you talk about the paper, and </w:t>
      </w:r>
      <w:r>
        <w:rPr>
          <w:rFonts w:hint="eastAsia"/>
        </w:rPr>
        <w:lastRenderedPageBreak/>
        <w:t>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rsidR="00DE532B" w:rsidRDefault="00DE532B" w:rsidP="00DE532B">
      <w:pPr>
        <w:pStyle w:val="21"/>
        <w:ind w:firstLine="420"/>
      </w:pPr>
      <w:r>
        <w:t>919, look at the world with wisdom: Ge God, technology is so developed today</w:t>
      </w:r>
    </w:p>
    <w:p w:rsidR="00DE532B" w:rsidRDefault="00DE532B" w:rsidP="00DE532B">
      <w:pPr>
        <w:pStyle w:val="21"/>
        <w:ind w:firstLine="420"/>
      </w:pPr>
      <w:r>
        <w:t>Who is ignorant? ! The thief first smashed the king! The leader of Christianity will educate the congregation himself, and you will not need your thoughts! I am an ordinary person! No faction! Bystanders clear!</w:t>
      </w:r>
    </w:p>
    <w:p w:rsidR="00DE532B" w:rsidRDefault="00DE532B" w:rsidP="00DE532B">
      <w:pPr>
        <w:pStyle w:val="21"/>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rsidR="00DE532B" w:rsidRDefault="00DE532B" w:rsidP="00DE532B">
      <w:pPr>
        <w:pStyle w:val="21"/>
        <w:ind w:firstLine="420"/>
      </w:pPr>
      <w:r>
        <w:t>Knowing the source of robbery has a solution! We all know that 30 million people are awake, you don't know? ! Be a reliable person first!</w:t>
      </w:r>
    </w:p>
    <w:p w:rsidR="00DE532B" w:rsidRDefault="00DE532B" w:rsidP="00DE532B">
      <w:pPr>
        <w:pStyle w:val="21"/>
        <w:ind w:firstLine="420"/>
      </w:pPr>
      <w:r>
        <w:t>You are the garbage of the imaginary disease! If it is not for humans to consume energy excessively, how can we save the world! Do you understand the greenhouse effect? ! Stupid mortal illiterate!</w:t>
      </w:r>
    </w:p>
    <w:p w:rsidR="00DE532B" w:rsidRDefault="00DE532B" w:rsidP="00DE532B">
      <w:pPr>
        <w:pStyle w:val="21"/>
        <w:ind w:firstLine="420"/>
      </w:pPr>
      <w:r>
        <w:t>Call this person to be a mortal mental illness patient! Need treatment or regulation! Its: cult organization!</w:t>
      </w:r>
    </w:p>
    <w:p w:rsidR="00DE532B" w:rsidRDefault="00DE532B" w:rsidP="00DE532B">
      <w:pPr>
        <w:pStyle w:val="21"/>
        <w:ind w:firstLine="420"/>
      </w:pPr>
      <w:r>
        <w:t>Eat better? ! Animal road needs? ! Car? ! Why is France rioting? ! Still too little CO2? !</w:t>
      </w:r>
    </w:p>
    <w:p w:rsidR="00DE532B" w:rsidRDefault="00DE532B" w:rsidP="00DE532B">
      <w:pPr>
        <w:pStyle w:val="21"/>
        <w:ind w:firstLine="420"/>
      </w:pPr>
      <w:r>
        <w:t>"Ge Hua: Solving the problems caused by science in scientific development, rather than stagnation, it is not pulling backwards.</w:t>
      </w:r>
    </w:p>
    <w:p w:rsidR="00DE532B" w:rsidRDefault="00DE532B" w:rsidP="00DE532B">
      <w:pPr>
        <w:pStyle w:val="21"/>
        <w:ind w:firstLine="420"/>
      </w:pPr>
      <w:r>
        <w:lastRenderedPageBreak/>
        <w:t>920, look at the world with wisdom: Gehei, support you! I am an ordinary Chinese.</w:t>
      </w:r>
    </w:p>
    <w:p w:rsidR="00DE532B" w:rsidRDefault="00DE532B" w:rsidP="00DE532B">
      <w:pPr>
        <w:pStyle w:val="21"/>
        <w:ind w:firstLine="420"/>
      </w:pPr>
      <w:r>
        <w:t>They are fascinating! rest assured! The world will be even better!</w:t>
      </w:r>
    </w:p>
    <w:p w:rsidR="00DE532B" w:rsidRDefault="00DE532B" w:rsidP="00DE532B">
      <w:pPr>
        <w:pStyle w:val="21"/>
        <w:ind w:firstLine="420"/>
      </w:pPr>
      <w:r>
        <w:rPr>
          <w:rFonts w:hint="eastAsia"/>
        </w:rPr>
        <w:t>》</w:t>
      </w:r>
      <w:r>
        <w:rPr>
          <w:rFonts w:hint="eastAsia"/>
        </w:rPr>
        <w:t>Vector hand control: Baidu is blocked, you brush the homonym. Funny is not funny.</w:t>
      </w:r>
    </w:p>
    <w:p w:rsidR="00DE532B" w:rsidRDefault="00DE532B" w:rsidP="00DE532B">
      <w:pPr>
        <w:pStyle w:val="21"/>
        <w:ind w:firstLine="420"/>
      </w:pPr>
      <w:r>
        <w:t>If Ge ym has nothing to do with Satan, please leave this. Okay.</w:t>
      </w:r>
    </w:p>
    <w:p w:rsidR="00DE532B" w:rsidRDefault="00DE532B" w:rsidP="00DE532B">
      <w:pPr>
        <w:pStyle w:val="21"/>
        <w:ind w:firstLine="420"/>
      </w:pPr>
      <w:r>
        <w:rPr>
          <w:rFonts w:hint="eastAsia"/>
        </w:rPr>
        <w:t>》》冰雪玲</w:t>
      </w:r>
      <w:r>
        <w:rPr>
          <w:rFonts w:hint="eastAsia"/>
        </w:rPr>
        <w:t>: They are not so good. It is estimated that the first generation, the Lord Ye Xue is a gym believer. They think that Ge is on the bar. This is to "grab back" (God Logic).</w:t>
      </w:r>
    </w:p>
    <w:p w:rsidR="00DE532B" w:rsidRDefault="00DE532B" w:rsidP="00DE532B">
      <w:pPr>
        <w:pStyle w:val="21"/>
        <w:ind w:firstLine="420"/>
      </w:pPr>
      <w:r>
        <w:t>Free: Ge 1 people? Zha, not as good as that quan can be amazing.</w:t>
      </w:r>
    </w:p>
    <w:p w:rsidR="00DE532B" w:rsidRDefault="00DE532B" w:rsidP="00DE532B">
      <w:pPr>
        <w:pStyle w:val="21"/>
        <w:ind w:firstLine="420"/>
      </w:pPr>
      <w:r>
        <w:t>Quan can teach God is a relatively powerful Boss, this Ge 1 folk road is too shallow.</w:t>
      </w:r>
    </w:p>
    <w:p w:rsidR="00DE532B" w:rsidRDefault="00DE532B" w:rsidP="00DE532B">
      <w:pPr>
        <w:pStyle w:val="21"/>
        <w:ind w:firstLine="420"/>
      </w:pPr>
      <w:r>
        <w:t>I see that the things written by Ge Yimin are really nausea.</w:t>
      </w:r>
    </w:p>
    <w:p w:rsidR="00DE532B" w:rsidRDefault="00DE532B" w:rsidP="00DE532B">
      <w:pPr>
        <w:pStyle w:val="21"/>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rsidR="00DE532B" w:rsidRDefault="00DE532B" w:rsidP="00DE532B">
      <w:pPr>
        <w:pStyle w:val="21"/>
        <w:ind w:firstLine="420"/>
      </w:pPr>
      <w:r>
        <w:t>A disaster is easy to predict;</w:t>
      </w:r>
    </w:p>
    <w:p w:rsidR="00DE532B" w:rsidRDefault="00DE532B" w:rsidP="00DE532B">
      <w:pPr>
        <w:pStyle w:val="21"/>
        <w:ind w:firstLine="420"/>
      </w:pPr>
      <w:r>
        <w:t>And a revolution in which the causal relationship is complicated, is it so easy to calculate?</w:t>
      </w:r>
    </w:p>
    <w:p w:rsidR="00DE532B" w:rsidRDefault="00DE532B" w:rsidP="00DE532B">
      <w:pPr>
        <w:pStyle w:val="21"/>
        <w:ind w:firstLine="420"/>
      </w:pPr>
      <w:r>
        <w:t>Even if there is a god, in addition to mental illness, it is a high-dimensional creature to chaos - the so-called God, fear of our growth rate.</w:t>
      </w:r>
    </w:p>
    <w:p w:rsidR="00DE532B" w:rsidRDefault="00DE532B" w:rsidP="00DE532B">
      <w:pPr>
        <w:pStyle w:val="21"/>
        <w:ind w:firstLine="420"/>
      </w:pPr>
      <w:r>
        <w:t>We don't need high-dimensional creatures, what we need is the self-awakening.</w:t>
      </w:r>
    </w:p>
    <w:p w:rsidR="00DE532B" w:rsidRDefault="00DE532B" w:rsidP="00DE532B">
      <w:pPr>
        <w:pStyle w:val="21"/>
        <w:ind w:firstLine="420"/>
      </w:pPr>
      <w:r>
        <w:t>921, goggles to see the world: Ge Shen, a patient with major depression</w:t>
      </w:r>
    </w:p>
    <w:p w:rsidR="00DE532B" w:rsidRDefault="00DE532B" w:rsidP="00DE532B">
      <w:pPr>
        <w:pStyle w:val="21"/>
        <w:ind w:firstLine="420"/>
      </w:pPr>
      <w:r>
        <w:t xml:space="preserve">Where the patient! Identification is completed! The government </w:t>
      </w:r>
      <w:r>
        <w:lastRenderedPageBreak/>
        <w:t>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rsidR="00DE532B" w:rsidRDefault="00DE532B" w:rsidP="00DE532B">
      <w:pPr>
        <w:pStyle w:val="21"/>
        <w:ind w:firstLine="420"/>
      </w:pPr>
      <w:r>
        <w:t>Hey! Hong Kong? ! Zhonghua Long does not know where to go, the side door left!</w:t>
      </w:r>
    </w:p>
    <w:p w:rsidR="00DE532B" w:rsidRDefault="00DE532B" w:rsidP="00DE532B">
      <w:pPr>
        <w:pStyle w:val="21"/>
        <w:ind w:firstLine="420"/>
      </w:pPr>
      <w:r>
        <w:t>Bodhisattva fears, mortals fear the fruit! You are a serious depression patient! Even if she is the best in the whole world, she doesn't like it. Look at what you are asking for? ! Let go of yourself!</w:t>
      </w:r>
    </w:p>
    <w:p w:rsidR="00DE532B" w:rsidRDefault="00DE532B" w:rsidP="00DE532B">
      <w:pPr>
        <w:pStyle w:val="21"/>
        <w:ind w:firstLine="420"/>
      </w:pPr>
      <w:r>
        <w:t>You are a mortal dissipate! You are a thief! Wisdom is gone!</w:t>
      </w:r>
    </w:p>
    <w:p w:rsidR="00DE532B" w:rsidRDefault="00DE532B" w:rsidP="00DE532B">
      <w:pPr>
        <w:pStyle w:val="21"/>
        <w:ind w:firstLine="420"/>
      </w:pPr>
      <w:r>
        <w:t>Can't ask for it! Pray!</w:t>
      </w:r>
    </w:p>
    <w:p w:rsidR="00DE532B" w:rsidRDefault="00DE532B" w:rsidP="00DE532B">
      <w:pPr>
        <w:pStyle w:val="21"/>
        <w:ind w:firstLine="420"/>
      </w:pPr>
      <w:r>
        <w:t>You wake up and make a meritorious deed! It is the 1.3 billion sages! There are no specific saints and saints! It’s just a talented person! Not surprisingly!</w:t>
      </w:r>
    </w:p>
    <w:p w:rsidR="00DE532B" w:rsidRDefault="00DE532B" w:rsidP="00DE532B">
      <w:pPr>
        <w:pStyle w:val="21"/>
        <w:ind w:firstLine="420"/>
      </w:pPr>
      <w:r>
        <w:t>922, Ray Dog Qu Yuanren: Why did Ge Yizhen run here to teach?</w:t>
      </w:r>
    </w:p>
    <w:p w:rsidR="00DE532B" w:rsidRDefault="00DE532B" w:rsidP="00DE532B">
      <w:pPr>
        <w:pStyle w:val="21"/>
        <w:ind w:firstLine="420"/>
      </w:pPr>
      <w:r>
        <w:t>"Gehua: 94, because we think Ge Yimin's big vision "I am God, you have to listen to him (referring to Ge Yimin)." To let the world know, Gehua tried to teach on the Internet. Gospel of Ge Yimin, the gospel of the Internet age.</w:t>
      </w:r>
    </w:p>
    <w:p w:rsidR="00DE532B" w:rsidRDefault="00DE532B" w:rsidP="00DE532B">
      <w:pPr>
        <w:pStyle w:val="21"/>
        <w:ind w:firstLine="420"/>
      </w:pPr>
      <w:r>
        <w:rPr>
          <w:rFonts w:hint="eastAsia"/>
        </w:rPr>
        <w:t>》》</w:t>
      </w:r>
      <w:r>
        <w:rPr>
          <w:rFonts w:hint="eastAsia"/>
        </w:rPr>
        <w:t>Sanhe Goddess: Ge Shen</w:t>
      </w:r>
    </w:p>
    <w:p w:rsidR="00DE532B" w:rsidRDefault="00DE532B" w:rsidP="00DE532B">
      <w:pPr>
        <w:pStyle w:val="21"/>
        <w:ind w:firstLine="420"/>
      </w:pPr>
      <w:r>
        <w:t>"Kamuixixi: It's so powerful.</w:t>
      </w:r>
    </w:p>
    <w:p w:rsidR="00FC138E" w:rsidRDefault="00DE532B" w:rsidP="00DE532B">
      <w:pPr>
        <w:pStyle w:val="21"/>
        <w:ind w:firstLine="420"/>
      </w:pPr>
      <w:r>
        <w:t>"" eleven lucn: This is Satan, where come so much cut a Min.</w:t>
      </w:r>
    </w:p>
    <w:p w:rsidR="00C45B90" w:rsidRDefault="00C45B90" w:rsidP="00C45B90">
      <w:pPr>
        <w:pStyle w:val="21"/>
        <w:ind w:firstLine="420"/>
      </w:pPr>
      <w:r>
        <w:t>923, this is the rhythm to drive Ge God to the United States.</w:t>
      </w:r>
    </w:p>
    <w:p w:rsidR="00C45B90" w:rsidRDefault="00C45B90" w:rsidP="00C45B90">
      <w:pPr>
        <w:pStyle w:val="21"/>
        <w:ind w:firstLine="420"/>
      </w:pPr>
      <w:r>
        <w:t>1, Baidu Encyclopedia entry "Ge Yimin": Your real name verification content has been officially offline, reason: involving cults.</w:t>
      </w:r>
    </w:p>
    <w:p w:rsidR="00C45B90" w:rsidRDefault="00C45B90" w:rsidP="00C45B90">
      <w:pPr>
        <w:pStyle w:val="21"/>
        <w:ind w:firstLine="420"/>
      </w:pPr>
      <w:r>
        <w:t xml:space="preserve">2, paste the thinker certification big V "Ge Yimin" ban: customer service reply: You have issued a large number of water cult organizations and other violations of information, seriously disturbed </w:t>
      </w:r>
      <w:r>
        <w:lastRenderedPageBreak/>
        <w:t>the normal post order of the post, can not be forgiven, so you continue in the black Stay in the house!</w:t>
      </w:r>
    </w:p>
    <w:p w:rsidR="00C45B90" w:rsidRDefault="00C45B90" w:rsidP="00C45B90">
      <w:pPr>
        <w:pStyle w:val="21"/>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rsidR="00C45B90" w:rsidRDefault="00C45B90" w:rsidP="00C45B90">
      <w:pPr>
        <w:pStyle w:val="21"/>
        <w:ind w:firstLine="420"/>
      </w:pPr>
      <w:r>
        <w:t>4, the name into a search forbidden words, Baidu search "Ge Yimin": Baidu for you to find relevant results about 0.</w:t>
      </w:r>
    </w:p>
    <w:p w:rsidR="00C45B90" w:rsidRDefault="00C45B90" w:rsidP="00C45B90">
      <w:pPr>
        <w:pStyle w:val="21"/>
        <w:ind w:firstLine="420"/>
      </w:pPr>
      <w:r>
        <w:rPr>
          <w:rFonts w:hint="eastAsia"/>
        </w:rPr>
        <w:t>     </w:t>
      </w:r>
      <w:r>
        <w:t>PS: Baidu search "Ge Yimin": Baidu finds about 11,500 results for you</w:t>
      </w:r>
    </w:p>
    <w:p w:rsidR="00C45B90" w:rsidRDefault="00C45B90" w:rsidP="00C45B90">
      <w:pPr>
        <w:pStyle w:val="21"/>
        <w:ind w:firstLine="420"/>
      </w:pPr>
      <w:r>
        <w:t>5, Baidu Post Bar: "Ge Yimin" is a sensitive word, can not be sent out.</w:t>
      </w:r>
    </w:p>
    <w:p w:rsidR="00C45B90" w:rsidRDefault="00C45B90" w:rsidP="00C45B90">
      <w:pPr>
        <w:pStyle w:val="21"/>
        <w:ind w:firstLine="420"/>
      </w:pPr>
      <w:r>
        <w:t>6, "Ge Yimin" Baidu Post Bar, know, video, pictures, libraries are shielded.</w:t>
      </w:r>
    </w:p>
    <w:p w:rsidR="00C45B90" w:rsidRDefault="00C45B90" w:rsidP="00C45B90">
      <w:pPr>
        <w:pStyle w:val="21"/>
        <w:ind w:firstLine="420"/>
      </w:pPr>
      <w:r>
        <w:t>[03.26 Application for unblocking] Ge Yimin</w:t>
      </w:r>
    </w:p>
    <w:p w:rsidR="00C45B90" w:rsidRDefault="00C45B90" w:rsidP="00C45B90">
      <w:pPr>
        <w:pStyle w:val="21"/>
        <w:ind w:firstLine="420"/>
      </w:pPr>
      <w:r>
        <w:t>Post Bar Exposure Platform: Hello, thank you for your feedback, verified by Baidu Post Bar Management Team, the problem you reflected is because you can post it because of the action of the net, so please understand!</w:t>
      </w:r>
    </w:p>
    <w:p w:rsidR="00C45B90" w:rsidRDefault="00C45B90" w:rsidP="00C45B90">
      <w:pPr>
        <w:pStyle w:val="21"/>
        <w:ind w:firstLine="420"/>
      </w:pPr>
      <w:r>
        <w:t>Related: Yemei Bar, God, Gospel, True God, Prophet, God, God, God Party, Song Yimin, Gehua, St. Yemei, etc.;</w:t>
      </w:r>
    </w:p>
    <w:p w:rsidR="00C45B90" w:rsidRDefault="00C45B90" w:rsidP="00C45B90">
      <w:pPr>
        <w:pStyle w:val="21"/>
        <w:ind w:firstLine="420"/>
      </w:pPr>
      <w:r>
        <w:t>7, Alibaba Cloud website host closed several times, shielding the domain name.</w:t>
      </w:r>
    </w:p>
    <w:p w:rsidR="00C45B90" w:rsidRDefault="00C45B90" w:rsidP="00C45B90">
      <w:pPr>
        <w:pStyle w:val="21"/>
        <w:ind w:firstLine="420"/>
      </w:pPr>
      <w:r>
        <w:t>8, Tencent QQ main number</w:t>
      </w:r>
      <w:r w:rsidR="00312FC4">
        <w:rPr>
          <w:rFonts w:hint="eastAsia"/>
        </w:rPr>
        <w:t>46377923</w:t>
      </w:r>
      <w:r>
        <w:t>, banned for one year, only because of who two sentences.</w:t>
      </w:r>
    </w:p>
    <w:p w:rsidR="00C45B90" w:rsidRDefault="00C45B90" w:rsidP="00C45B90">
      <w:pPr>
        <w:pStyle w:val="21"/>
        <w:ind w:firstLine="420"/>
      </w:pPr>
      <w:r>
        <w:t>9. The domain name godjiao.com, the record number of the Ministry of Industry and Information Technology was cancelled.</w:t>
      </w:r>
    </w:p>
    <w:p w:rsidR="00C45B90" w:rsidRDefault="00C45B90" w:rsidP="00C45B90">
      <w:pPr>
        <w:pStyle w:val="21"/>
        <w:ind w:firstLine="420"/>
      </w:pPr>
      <w:r>
        <w:t>924, Yuxiduo Xiujiao: Guide Ge Yimin, Lord.</w:t>
      </w:r>
    </w:p>
    <w:p w:rsidR="00C45B90" w:rsidRDefault="00C45B90" w:rsidP="00C45B90">
      <w:pPr>
        <w:pStyle w:val="21"/>
        <w:ind w:firstLine="420"/>
      </w:pPr>
      <w:r>
        <w:lastRenderedPageBreak/>
        <w:t>"Mingricai2007: Both are 2018, and the scam "I believe that I have eternal life", there will be people who believe that for millions of years, humans have not changed anything.</w:t>
      </w:r>
    </w:p>
    <w:p w:rsidR="00C45B90" w:rsidRDefault="00C45B90" w:rsidP="00C45B90">
      <w:pPr>
        <w:pStyle w:val="21"/>
        <w:ind w:firstLine="420"/>
      </w:pPr>
      <w:r>
        <w:t>Stupid people are not born stupid, but they choose to become fools.</w:t>
      </w:r>
    </w:p>
    <w:p w:rsidR="00C45B90" w:rsidRDefault="00C45B90" w:rsidP="00C45B90">
      <w:pPr>
        <w:pStyle w:val="21"/>
        <w:ind w:firstLine="420"/>
      </w:pPr>
      <w:r>
        <w:t>"" is a very embarrassing workmanship: What is this? How can I only post a cult post? ?</w:t>
      </w:r>
    </w:p>
    <w:p w:rsidR="00C45B90" w:rsidRDefault="00C45B90" w:rsidP="00C45B90">
      <w:pPr>
        <w:pStyle w:val="21"/>
        <w:ind w:firstLine="420"/>
      </w:pPr>
      <w:r>
        <w:t>925, paste the user _5X99VGy: God State is the god party!</w:t>
      </w:r>
    </w:p>
    <w:p w:rsidR="00C45B90" w:rsidRDefault="00C45B90" w:rsidP="00C45B90">
      <w:pPr>
        <w:pStyle w:val="21"/>
        <w:ind w:firstLine="420"/>
      </w:pPr>
      <w:r>
        <w:t>"Unwise old play boy: Ge bad Yimin He is a cult, is a liar.</w:t>
      </w:r>
    </w:p>
    <w:p w:rsidR="00C45B90" w:rsidRDefault="00C45B90" w:rsidP="00C45B90">
      <w:pPr>
        <w:pStyle w:val="21"/>
        <w:ind w:firstLine="420"/>
      </w:pPr>
      <w:r>
        <w:t>""" seems to understand people who do not understand: that person, look at his face, you know, the magic is heavy.</w:t>
      </w:r>
    </w:p>
    <w:p w:rsidR="00C45B90" w:rsidRDefault="00C45B90" w:rsidP="00C45B90">
      <w:pPr>
        <w:pStyle w:val="21"/>
        <w:ind w:firstLine="420"/>
      </w:pPr>
      <w:r>
        <w:t>"Home Little Dragon Girl 63: Ge God is a saint, others say it is a liar neuropathy, I only admire Ge God. He is not an enemy of anyone, there is a measure.</w:t>
      </w:r>
    </w:p>
    <w:p w:rsidR="00C45B90" w:rsidRDefault="00C45B90" w:rsidP="00C45B90">
      <w:pPr>
        <w:pStyle w:val="21"/>
        <w:ind w:firstLine="420"/>
      </w:pPr>
      <w:r>
        <w:t>926, corn Xiaofu: What is gym?</w:t>
      </w:r>
    </w:p>
    <w:p w:rsidR="00C45B90" w:rsidRDefault="00C45B90" w:rsidP="00C45B90">
      <w:pPr>
        <w:pStyle w:val="21"/>
        <w:ind w:firstLine="420"/>
      </w:pPr>
      <w:r>
        <w:t>How are you everywhere?</w:t>
      </w:r>
    </w:p>
    <w:p w:rsidR="00C45B90" w:rsidRDefault="00C45B90" w:rsidP="00C45B90">
      <w:pPr>
        <w:pStyle w:val="21"/>
        <w:ind w:firstLine="420"/>
      </w:pPr>
      <w:r>
        <w:t>Where is the biogas tank blown up?</w:t>
      </w:r>
    </w:p>
    <w:p w:rsidR="00C45B90" w:rsidRDefault="00C45B90" w:rsidP="00C45B90">
      <w:pPr>
        <w:pStyle w:val="21"/>
        <w:ind w:firstLine="420"/>
      </w:pPr>
      <w:r>
        <w:t>Where to go, a group of music.</w:t>
      </w:r>
    </w:p>
    <w:p w:rsidR="00C45B90" w:rsidRDefault="00C45B90" w:rsidP="00C45B90">
      <w:pPr>
        <w:pStyle w:val="21"/>
        <w:ind w:firstLine="420"/>
      </w:pPr>
      <w:r>
        <w:t>"Eleven lucn: Satan is still Satan, it will not change because of the invasion of Min Min.</w:t>
      </w:r>
    </w:p>
    <w:p w:rsidR="00C45B90" w:rsidRDefault="00C45B90" w:rsidP="00C45B90">
      <w:pPr>
        <w:pStyle w:val="21"/>
        <w:ind w:firstLine="420"/>
      </w:pPr>
      <w:r>
        <w:t>"" mingricai2007: That's right.</w:t>
      </w:r>
    </w:p>
    <w:p w:rsidR="00C45B90" w:rsidRDefault="00C45B90" w:rsidP="00C45B90">
      <w:pPr>
        <w:pStyle w:val="21"/>
        <w:ind w:firstLine="420"/>
      </w:pPr>
      <w:r>
        <w:t>They try to destroy our homes, but they cannot destroy our will.</w:t>
      </w:r>
    </w:p>
    <w:p w:rsidR="00C45B90" w:rsidRDefault="00C45B90" w:rsidP="00C45B90">
      <w:pPr>
        <w:pStyle w:val="21"/>
        <w:ind w:firstLine="420"/>
      </w:pPr>
      <w:r>
        <w:t>The thinking of Satanism is connected to each of us. Starting today, from now on, let us take back Satan.</w:t>
      </w:r>
    </w:p>
    <w:p w:rsidR="00C45B90" w:rsidRDefault="00C45B90" w:rsidP="00C45B90">
      <w:pPr>
        <w:pStyle w:val="21"/>
        <w:ind w:firstLine="420"/>
      </w:pPr>
      <w:r>
        <w:t>"Three-in-one goddess: Ge God, how do you get me on Weibo, do you want it?</w:t>
      </w:r>
    </w:p>
    <w:p w:rsidR="00C45B90" w:rsidRDefault="00C45B90" w:rsidP="00C45B90">
      <w:pPr>
        <w:pStyle w:val="21"/>
        <w:ind w:firstLine="420"/>
      </w:pPr>
      <w:r>
        <w:rPr>
          <w:rFonts w:hint="eastAsia"/>
        </w:rPr>
        <w:t>》》葛花</w:t>
      </w:r>
      <w:r>
        <w:rPr>
          <w:rFonts w:hint="eastAsia"/>
        </w:rPr>
        <w:t>: Goddess is good, this is history.</w:t>
      </w:r>
    </w:p>
    <w:p w:rsidR="00C45B90" w:rsidRDefault="00C45B90" w:rsidP="00C45B90">
      <w:pPr>
        <w:pStyle w:val="21"/>
        <w:ind w:firstLine="420"/>
      </w:pPr>
      <w:r>
        <w:t>927, look at the world with wisdom: Ge Sheng, what you call 86 is her brother and sister who share the honor and shame.</w:t>
      </w:r>
    </w:p>
    <w:p w:rsidR="00C45B90" w:rsidRDefault="00C45B90" w:rsidP="00C45B90">
      <w:pPr>
        <w:pStyle w:val="21"/>
        <w:ind w:firstLine="420"/>
      </w:pPr>
      <w:r>
        <w:t xml:space="preserve">She knows their mission! afraid? ! She only cares about their </w:t>
      </w:r>
      <w:r>
        <w:lastRenderedPageBreak/>
        <w:t>success! Use magical powers to think about it! The law is extinguished! The robbery failed!</w:t>
      </w:r>
    </w:p>
    <w:p w:rsidR="00C45B90" w:rsidRDefault="00C45B90" w:rsidP="00C45B90">
      <w:pPr>
        <w:pStyle w:val="21"/>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rsidR="00C45B90" w:rsidRDefault="00C45B90" w:rsidP="00C45B90">
      <w:pPr>
        <w:pStyle w:val="21"/>
        <w:ind w:firstLine="420"/>
      </w:pPr>
      <w:r>
        <w:t>928,OOOO God of Wealth OOO: Ge Yizhen may be a must</w:t>
      </w:r>
    </w:p>
    <w:p w:rsidR="00C45B90" w:rsidRDefault="00C45B90" w:rsidP="00C45B90">
      <w:pPr>
        <w:pStyle w:val="21"/>
        <w:ind w:firstLine="420"/>
      </w:pPr>
      <w:r>
        <w:t>But he is not a saint of Ziwei. If he is, then the world will not know what it is.</w:t>
      </w:r>
    </w:p>
    <w:p w:rsidR="00C45B90" w:rsidRDefault="00C45B90" w:rsidP="00C45B90">
      <w:pPr>
        <w:pStyle w:val="21"/>
        <w:ind w:firstLine="420"/>
      </w:pPr>
      <w:r>
        <w:t>Dear Big Wheat: He is sent by the devil, going to hell.</w:t>
      </w:r>
    </w:p>
    <w:p w:rsidR="00C45B90" w:rsidRDefault="00C45B90" w:rsidP="00C45B90">
      <w:pPr>
        <w:pStyle w:val="21"/>
        <w:ind w:firstLine="420"/>
      </w:pPr>
      <w:r>
        <w:rPr>
          <w:rFonts w:hint="eastAsia"/>
        </w:rPr>
        <w:t>》》无智老玩童</w:t>
      </w:r>
      <w:r>
        <w:rPr>
          <w:rFonts w:hint="eastAsia"/>
        </w:rPr>
        <w:t>: cult mad, the rest, life and death is difficult to determine.</w:t>
      </w:r>
    </w:p>
    <w:p w:rsidR="00C45B90" w:rsidRDefault="00C45B90" w:rsidP="00C45B90">
      <w:pPr>
        <w:pStyle w:val="21"/>
        <w:ind w:firstLine="420"/>
      </w:pPr>
      <w:r>
        <w:rPr>
          <w:rFonts w:hint="eastAsia"/>
        </w:rPr>
        <w:t>》</w:t>
      </w:r>
      <w:r>
        <w:rPr>
          <w:rFonts w:hint="eastAsia"/>
        </w:rPr>
        <w:t>Vector hand control: I found his personal page on the Vulgar wiki, it is really 6 ah.</w:t>
      </w:r>
    </w:p>
    <w:p w:rsidR="00C45B90" w:rsidRDefault="00C45B90" w:rsidP="00C45B90">
      <w:pPr>
        <w:pStyle w:val="21"/>
        <w:ind w:firstLine="420"/>
      </w:pPr>
      <w:r>
        <w:t>929, the return is very: Ge Yimin's theory, a palace of Zen, a Christian</w:t>
      </w:r>
    </w:p>
    <w:p w:rsidR="00C45B90" w:rsidRDefault="00C45B90" w:rsidP="00C45B90">
      <w:pPr>
        <w:pStyle w:val="21"/>
        <w:ind w:firstLine="420"/>
      </w:pPr>
      <w:r>
        <w:t>Both of these are harmful things, killing thousands of people, and he is also pushing a pack of strength.</w:t>
      </w:r>
    </w:p>
    <w:p w:rsidR="00C45B90" w:rsidRDefault="00C45B90" w:rsidP="00C45B90">
      <w:pPr>
        <w:pStyle w:val="21"/>
        <w:ind w:firstLine="420"/>
      </w:pPr>
      <w:r>
        <w:t>This is not a lie, not to believe in history.</w:t>
      </w:r>
    </w:p>
    <w:p w:rsidR="00C45B90" w:rsidRDefault="00C45B90" w:rsidP="00C45B90">
      <w:pPr>
        <w:pStyle w:val="21"/>
        <w:ind w:firstLine="420"/>
      </w:pPr>
      <w:r>
        <w:t>"Gehua: 96, Geyema (Ge Yimin, Jesus Marx)</w:t>
      </w:r>
    </w:p>
    <w:p w:rsidR="00C45B90" w:rsidRDefault="00C45B90" w:rsidP="00C45B90">
      <w:pPr>
        <w:pStyle w:val="21"/>
        <w:ind w:firstLine="420"/>
      </w:pPr>
      <w:r>
        <w:t>Geyema = gym = Ge Yimin.</w:t>
      </w:r>
    </w:p>
    <w:p w:rsidR="00C45B90" w:rsidRDefault="00C45B90" w:rsidP="00C45B90">
      <w:pPr>
        <w:pStyle w:val="21"/>
        <w:ind w:firstLine="420"/>
      </w:pPr>
      <w:r>
        <w:t>930, Dear Big Wheat: Always see the name Ge God</w:t>
      </w:r>
    </w:p>
    <w:p w:rsidR="00C45B90" w:rsidRDefault="00C45B90" w:rsidP="00C45B90">
      <w:pPr>
        <w:pStyle w:val="21"/>
        <w:ind w:firstLine="420"/>
      </w:pPr>
      <w:r>
        <w:t>Is this a cult organization?</w:t>
      </w:r>
    </w:p>
    <w:p w:rsidR="00C45B90" w:rsidRDefault="00C45B90" w:rsidP="00C45B90">
      <w:pPr>
        <w:pStyle w:val="21"/>
        <w:ind w:firstLine="420"/>
      </w:pPr>
      <w:r>
        <w:t>terrible.</w:t>
      </w:r>
    </w:p>
    <w:p w:rsidR="00C45B90" w:rsidRDefault="00C45B90" w:rsidP="00C45B90">
      <w:pPr>
        <w:pStyle w:val="21"/>
        <w:ind w:firstLine="420"/>
      </w:pPr>
      <w:r>
        <w:t>"Gold Dust": Ge Jiabang is also a family, I took him to more than 100,000 people to praise, he will be paralyzed!</w:t>
      </w:r>
    </w:p>
    <w:p w:rsidR="00C45B90" w:rsidRDefault="00C45B90" w:rsidP="00C45B90">
      <w:pPr>
        <w:pStyle w:val="21"/>
        <w:ind w:firstLine="420"/>
      </w:pPr>
      <w:r>
        <w:rPr>
          <w:rFonts w:hint="eastAsia"/>
        </w:rPr>
        <w:t>》”</w:t>
      </w:r>
      <w:r>
        <w:rPr>
          <w:rFonts w:hint="eastAsia"/>
        </w:rPr>
        <w:t>jinla666: Just don</w:t>
      </w:r>
      <w:r>
        <w:rPr>
          <w:rFonts w:hint="eastAsia"/>
        </w:rPr>
        <w:t>’</w:t>
      </w:r>
      <w:r>
        <w:rPr>
          <w:rFonts w:hint="eastAsia"/>
        </w:rPr>
        <w:t>t look at it, don</w:t>
      </w:r>
      <w:r>
        <w:rPr>
          <w:rFonts w:hint="eastAsia"/>
        </w:rPr>
        <w:t>’</w:t>
      </w:r>
      <w:r>
        <w:rPr>
          <w:rFonts w:hint="eastAsia"/>
        </w:rPr>
        <w:t>t you have anything to do with Ge.</w:t>
      </w:r>
    </w:p>
    <w:p w:rsidR="00C45B90" w:rsidRDefault="00C45B90" w:rsidP="00C45B90">
      <w:pPr>
        <w:pStyle w:val="21"/>
        <w:ind w:firstLine="420"/>
      </w:pPr>
      <w:r>
        <w:t xml:space="preserve">"" mingricai2007: I really want to see this group of Ge surname </w:t>
      </w:r>
      <w:r>
        <w:lastRenderedPageBreak/>
        <w:t>clowns can still lick a few days (tea.</w:t>
      </w:r>
    </w:p>
    <w:p w:rsidR="00C45B90" w:rsidRDefault="00C45B90" w:rsidP="00C45B90">
      <w:pPr>
        <w:pStyle w:val="21"/>
        <w:ind w:firstLine="420"/>
      </w:pPr>
      <w:r>
        <w:t>How do you feel that this group is afraid that others will reply to them and set the ID as a harmonious word?</w:t>
      </w:r>
    </w:p>
    <w:p w:rsidR="00C45B90" w:rsidRDefault="00C45B90" w:rsidP="00C45B90">
      <w:pPr>
        <w:pStyle w:val="21"/>
        <w:ind w:firstLine="420"/>
      </w:pPr>
      <w:r>
        <w:t>"Gehua: Ge Shen's real name is a sensitive word.</w:t>
      </w:r>
    </w:p>
    <w:p w:rsidR="00C45B90" w:rsidRDefault="00C45B90" w:rsidP="00C45B90">
      <w:pPr>
        <w:pStyle w:val="21"/>
        <w:ind w:firstLine="420"/>
      </w:pPr>
      <w:r>
        <w:t>931, Wang Zhongqiang: How is it posted by Ge?</w:t>
      </w:r>
    </w:p>
    <w:p w:rsidR="00C45B90" w:rsidRDefault="00C45B90" w:rsidP="00C45B90">
      <w:pPr>
        <w:pStyle w:val="21"/>
        <w:ind w:firstLine="420"/>
      </w:pPr>
      <w:r>
        <w:t>A person who engages in personal worship. A person who has a tendency to swindle money. Is it a cult, but what is the idea to discuss?</w:t>
      </w:r>
    </w:p>
    <w:p w:rsidR="00C45B90" w:rsidRDefault="00C45B90" w:rsidP="00C45B90">
      <w:pPr>
        <w:pStyle w:val="21"/>
        <w:ind w:firstLine="420"/>
      </w:pPr>
      <w:r>
        <w:t>In the 21st century, do you still believe this?</w:t>
      </w:r>
    </w:p>
    <w:p w:rsidR="00C45B90" w:rsidRDefault="00C45B90" w:rsidP="00C45B90">
      <w:pPr>
        <w:pStyle w:val="21"/>
        <w:ind w:firstLine="420"/>
      </w:pPr>
      <w:r>
        <w:t>"Buddhist Maitreya Buddha: Who is daring to make a blasphemy, pushes to the temple of the Dragon and the Dragon, the decapitation of the public, the moon."</w:t>
      </w:r>
    </w:p>
    <w:p w:rsidR="00C45B90" w:rsidRDefault="00C45B90" w:rsidP="00C45B90">
      <w:pPr>
        <w:pStyle w:val="21"/>
        <w:ind w:firstLine="420"/>
      </w:pPr>
      <w:r>
        <w:t>"" Socialist idle: a cult.</w:t>
      </w:r>
    </w:p>
    <w:p w:rsidR="00C45B90" w:rsidRDefault="00C45B90" w:rsidP="00C45B90">
      <w:pPr>
        <w:pStyle w:val="21"/>
        <w:ind w:firstLine="420"/>
      </w:pPr>
      <w:r>
        <w:t>"4399 StarCraft: Oh, I thought you were doing it, and I was in the fox.</w:t>
      </w:r>
    </w:p>
    <w:p w:rsidR="00C45B90" w:rsidRDefault="00C45B90" w:rsidP="00C45B90">
      <w:pPr>
        <w:pStyle w:val="21"/>
        <w:ind w:firstLine="420"/>
      </w:pPr>
      <w:r>
        <w:t>"" Socialist idlers: I don't bother to understand the stuff, only know that they pollute many niche stickers~</w:t>
      </w:r>
    </w:p>
    <w:p w:rsidR="00C45B90" w:rsidRDefault="00C45B90" w:rsidP="00C45B90">
      <w:pPr>
        <w:pStyle w:val="21"/>
        <w:ind w:firstLine="420"/>
      </w:pPr>
      <w:r>
        <w:t>932, the servant of Jesus: Ge Yimin, a number of people who have committed a pardon</w:t>
      </w:r>
    </w:p>
    <w:p w:rsidR="00C45B90" w:rsidRDefault="00C45B90" w:rsidP="00C45B90">
      <w:pPr>
        <w:pStyle w:val="21"/>
        <w:ind w:firstLine="420"/>
      </w:pPr>
      <w:r>
        <w:t>Only those who commit the Holy Spirit will not be forgiven in this world. Even the birth of Jesus Christ claims to be the Son of Man, and you are brazen enough to call God, and you are farther and farther away on the road to perdition.</w:t>
      </w:r>
    </w:p>
    <w:p w:rsidR="00C45B90" w:rsidRDefault="00C45B90" w:rsidP="00C45B90">
      <w:pPr>
        <w:pStyle w:val="21"/>
        <w:ind w:firstLine="420"/>
      </w:pPr>
      <w:r>
        <w:t>Wang Zhongqiang: It’s terrible. I don’t understand what this person’s mind is.</w:t>
      </w:r>
    </w:p>
    <w:p w:rsidR="00C45B90" w:rsidRDefault="00C45B90" w:rsidP="00C45B90">
      <w:pPr>
        <w:pStyle w:val="21"/>
        <w:ind w:firstLine="420"/>
      </w:pPr>
      <w:r>
        <w:t>"" Principal adults l_: This is the case, are things that can not be falsified.</w:t>
      </w:r>
    </w:p>
    <w:p w:rsidR="00C45B90" w:rsidRDefault="00C45B90" w:rsidP="00C45B90">
      <w:pPr>
        <w:pStyle w:val="21"/>
        <w:ind w:firstLine="420"/>
      </w:pPr>
      <w:r>
        <w:t>"fywlawyer: What is the ghost in this melee now?" The troubled god told.</w:t>
      </w:r>
    </w:p>
    <w:p w:rsidR="00C45B90" w:rsidRDefault="00C45B90" w:rsidP="00C45B90">
      <w:pPr>
        <w:pStyle w:val="21"/>
        <w:ind w:firstLine="420"/>
      </w:pPr>
      <w:r>
        <w:t>Ge Yimin is another high person?</w:t>
      </w:r>
    </w:p>
    <w:p w:rsidR="00C45B90" w:rsidRDefault="00C45B90" w:rsidP="00C45B90">
      <w:pPr>
        <w:pStyle w:val="21"/>
        <w:ind w:firstLine="420"/>
      </w:pPr>
      <w:r>
        <w:rPr>
          <w:rFonts w:hint="eastAsia"/>
        </w:rPr>
        <w:lastRenderedPageBreak/>
        <w:t>》》</w:t>
      </w:r>
      <w:r>
        <w:rPr>
          <w:rFonts w:hint="eastAsia"/>
        </w:rPr>
        <w:t>Vector hand control: a zz.</w:t>
      </w:r>
    </w:p>
    <w:p w:rsidR="00C45B90" w:rsidRDefault="00C45B90" w:rsidP="00C45B90">
      <w:pPr>
        <w:pStyle w:val="21"/>
        <w:ind w:firstLine="420"/>
      </w:pPr>
      <w:r>
        <w:t>"Mingricai2007: Then those who copy and paste on the duang~ appeared in your post, back to the same post, you want to reply to them and found that their IDs are all sensitive words, the response can not be sent out.</w:t>
      </w:r>
    </w:p>
    <w:p w:rsidR="00C45B90" w:rsidRDefault="00C45B90" w:rsidP="00C45B90">
      <w:pPr>
        <w:pStyle w:val="21"/>
        <w:ind w:firstLine="420"/>
      </w:pPr>
      <w:r>
        <w:t>"" Three-in-one goddess: Ge sin.</w:t>
      </w:r>
    </w:p>
    <w:p w:rsidR="00AE6749" w:rsidRDefault="00AE6749" w:rsidP="00AE6749">
      <w:pPr>
        <w:pStyle w:val="21"/>
        <w:ind w:firstLine="420"/>
      </w:pPr>
      <w:r>
        <w:t>933, Brahma Maitreya Buddha: Ge Yizhen is Maitreya Buddha</w:t>
      </w:r>
    </w:p>
    <w:p w:rsidR="00AE6749" w:rsidRDefault="00AE6749" w:rsidP="00AE6749">
      <w:pPr>
        <w:pStyle w:val="21"/>
        <w:ind w:firstLine="420"/>
      </w:pPr>
      <w:r>
        <w:t>Maitreya Buddha is Ge Yizhen, and Ge Yizhen is a perfect man.</w:t>
      </w:r>
    </w:p>
    <w:p w:rsidR="00AE6749" w:rsidRDefault="00AE6749" w:rsidP="00AE6749">
      <w:pPr>
        <w:pStyle w:val="21"/>
        <w:ind w:firstLine="420"/>
      </w:pPr>
      <w:r>
        <w:t>"Dong Qingyi: He said eight words, one nonsense.</w:t>
      </w:r>
    </w:p>
    <w:p w:rsidR="00AE6749" w:rsidRDefault="00AE6749" w:rsidP="00AE6749">
      <w:pPr>
        <w:pStyle w:val="21"/>
        <w:ind w:firstLine="420"/>
      </w:pPr>
      <w:r>
        <w:t>"Three-in-one goddess: Ge sin, can you forgive the sins of all mankind?"</w:t>
      </w:r>
    </w:p>
    <w:p w:rsidR="00AE6749" w:rsidRDefault="00AE6749" w:rsidP="00AE6749">
      <w:pPr>
        <w:pStyle w:val="21"/>
        <w:ind w:firstLine="420"/>
      </w:pPr>
      <w:r>
        <w:t>How do you get me on Weibo, do you want to die or die?</w:t>
      </w:r>
    </w:p>
    <w:p w:rsidR="00AE6749" w:rsidRDefault="00AE6749" w:rsidP="00AE6749">
      <w:pPr>
        <w:pStyle w:val="21"/>
        <w:ind w:firstLine="420"/>
      </w:pPr>
      <w:r>
        <w:t>"900 million girls dream w-: Galaxy ordered the arrest of the art.</w:t>
      </w:r>
    </w:p>
    <w:p w:rsidR="00AE6749" w:rsidRDefault="00AE6749" w:rsidP="00AE6749">
      <w:pPr>
        <w:pStyle w:val="21"/>
        <w:ind w:firstLine="420"/>
      </w:pPr>
    </w:p>
    <w:p w:rsidR="00AE6749" w:rsidRDefault="00AE6749" w:rsidP="00AE6749">
      <w:pPr>
        <w:pStyle w:val="21"/>
        <w:ind w:firstLine="420"/>
      </w:pPr>
      <w:r>
        <w:t>934, Brahma Maitreya: Ge God is Messiah</w:t>
      </w:r>
    </w:p>
    <w:p w:rsidR="00AE6749" w:rsidRDefault="00AE6749" w:rsidP="00AE6749">
      <w:pPr>
        <w:pStyle w:val="21"/>
        <w:ind w:firstLine="420"/>
      </w:pPr>
      <w:r>
        <w:rPr>
          <w:rFonts w:hint="eastAsia"/>
        </w:rPr>
        <w:t>》</w:t>
      </w:r>
      <w:r>
        <w:rPr>
          <w:rFonts w:hint="eastAsia"/>
        </w:rPr>
        <w:t>Life and death cycle: Please do not vent the open air machine.</w:t>
      </w:r>
    </w:p>
    <w:p w:rsidR="00AE6749" w:rsidRDefault="00AE6749" w:rsidP="00AE6749">
      <w:pPr>
        <w:pStyle w:val="21"/>
        <w:ind w:firstLine="420"/>
      </w:pPr>
      <w:r>
        <w:t>"" "Oh, I am anonymous ok: genius and mental retardation is indeed a kind of person is believed, the other is rejected, but Ge Yiming is purely nonsense, not the same.</w:t>
      </w:r>
    </w:p>
    <w:p w:rsidR="00AE6749" w:rsidRDefault="00AE6749" w:rsidP="00AE6749">
      <w:pPr>
        <w:pStyle w:val="21"/>
        <w:ind w:firstLine="420"/>
      </w:pPr>
      <w:r>
        <w:t>"mrsp2018: This era is a great turning point in the convergence of various ideas.</w:t>
      </w:r>
    </w:p>
    <w:p w:rsidR="00AE6749" w:rsidRDefault="00AE6749" w:rsidP="00AE6749">
      <w:pPr>
        <w:pStyle w:val="21"/>
        <w:ind w:firstLine="420"/>
      </w:pPr>
      <w:r>
        <w:rPr>
          <w:rFonts w:hint="eastAsia"/>
        </w:rPr>
        <w:t>》》禅净闲人</w:t>
      </w:r>
      <w:r>
        <w:rPr>
          <w:rFonts w:hint="eastAsia"/>
        </w:rPr>
        <w:t xml:space="preserve">: </w:t>
      </w:r>
      <w:r>
        <w:rPr>
          <w:rFonts w:hint="eastAsia"/>
        </w:rPr>
        <w:t>歪门邪道</w:t>
      </w:r>
      <w:r>
        <w:rPr>
          <w:rFonts w:hint="eastAsia"/>
        </w:rPr>
        <w:t>!</w:t>
      </w:r>
    </w:p>
    <w:p w:rsidR="00AE6749" w:rsidRDefault="00AE6749" w:rsidP="00AE6749">
      <w:pPr>
        <w:pStyle w:val="21"/>
        <w:ind w:firstLine="420"/>
      </w:pPr>
    </w:p>
    <w:p w:rsidR="00AE6749" w:rsidRDefault="00AE6749" w:rsidP="00AE6749">
      <w:pPr>
        <w:pStyle w:val="21"/>
        <w:ind w:firstLine="420"/>
      </w:pPr>
      <w:r>
        <w:t>935, eleven lucn: Ge Mou, this is being reclaimed by the Shuijun.</w:t>
      </w:r>
    </w:p>
    <w:p w:rsidR="00AE6749" w:rsidRDefault="00AE6749" w:rsidP="00AE6749">
      <w:pPr>
        <w:pStyle w:val="21"/>
        <w:ind w:firstLine="420"/>
      </w:pPr>
      <w:r>
        <w:rPr>
          <w:rFonts w:hint="eastAsia"/>
        </w:rPr>
        <w:t>》</w:t>
      </w:r>
      <w:r>
        <w:rPr>
          <w:rFonts w:hint="eastAsia"/>
        </w:rPr>
        <w:t>Vector hand control: ah?</w:t>
      </w:r>
    </w:p>
    <w:p w:rsidR="00AE6749" w:rsidRDefault="00AE6749" w:rsidP="00AE6749">
      <w:pPr>
        <w:pStyle w:val="21"/>
        <w:ind w:firstLine="420"/>
      </w:pPr>
      <w:r>
        <w:rPr>
          <w:rFonts w:hint="eastAsia"/>
        </w:rPr>
        <w:t>》》</w:t>
      </w:r>
      <w:r>
        <w:rPr>
          <w:rFonts w:hint="eastAsia"/>
        </w:rPr>
        <w:t>sq825499331: The more you brush, the longer he judges...</w:t>
      </w:r>
    </w:p>
    <w:p w:rsidR="00AE6749" w:rsidRDefault="00AE6749" w:rsidP="00AE6749">
      <w:pPr>
        <w:pStyle w:val="21"/>
        <w:ind w:firstLine="420"/>
      </w:pPr>
      <w:r>
        <w:rPr>
          <w:rFonts w:hint="eastAsia"/>
        </w:rPr>
        <w:t>》</w:t>
      </w:r>
      <w:r>
        <w:rPr>
          <w:rFonts w:hint="eastAsia"/>
        </w:rPr>
        <w:t>Trial amount: Really caught?</w:t>
      </w:r>
    </w:p>
    <w:p w:rsidR="00AE6749" w:rsidRDefault="00AE6749" w:rsidP="00AE6749">
      <w:pPr>
        <w:pStyle w:val="21"/>
        <w:ind w:firstLine="420"/>
      </w:pPr>
      <w:r>
        <w:t>I remember that he seemed to have brushed his own news of being caught...</w:t>
      </w:r>
    </w:p>
    <w:p w:rsidR="00AE6749" w:rsidRDefault="00AE6749" w:rsidP="00AE6749">
      <w:pPr>
        <w:pStyle w:val="21"/>
        <w:ind w:firstLine="420"/>
      </w:pPr>
      <w:r>
        <w:rPr>
          <w:rFonts w:hint="eastAsia"/>
        </w:rPr>
        <w:lastRenderedPageBreak/>
        <w:t>》》</w:t>
      </w:r>
      <w:r>
        <w:rPr>
          <w:rFonts w:hint="eastAsia"/>
        </w:rPr>
        <w:t>sq825499331: Early arrested.</w:t>
      </w:r>
    </w:p>
    <w:p w:rsidR="00AE6749" w:rsidRDefault="00AE6749" w:rsidP="00AE6749">
      <w:pPr>
        <w:pStyle w:val="21"/>
        <w:ind w:firstLine="420"/>
      </w:pPr>
      <w:r>
        <w:t>Bell is Bell: The Ge believers said that it was a rumor that they made their own pity. I still want to celebrate.</w:t>
      </w:r>
    </w:p>
    <w:p w:rsidR="00AE6749" w:rsidRDefault="00AE6749" w:rsidP="00AE6749">
      <w:pPr>
        <w:pStyle w:val="21"/>
        <w:ind w:firstLine="420"/>
      </w:pPr>
      <w:r>
        <w:t>"" mingricai2007: I remember they seem to know you.</w:t>
      </w:r>
    </w:p>
    <w:p w:rsidR="00AE6749" w:rsidRDefault="00AE6749" w:rsidP="00AE6749">
      <w:pPr>
        <w:pStyle w:val="21"/>
        <w:ind w:firstLine="420"/>
      </w:pPr>
      <w:r>
        <w:t>Bell is Bell: They also recorded my words. I am entangled in me and asked me to write "</w:t>
      </w:r>
      <w:r w:rsidR="009F4861">
        <w:t>“wordofgod”</w:t>
      </w:r>
      <w:r>
        <w:t>". Anyway, I disagree.</w:t>
      </w:r>
    </w:p>
    <w:p w:rsidR="00AE6749" w:rsidRDefault="00AE6749" w:rsidP="00AE6749">
      <w:pPr>
        <w:pStyle w:val="21"/>
        <w:ind w:firstLine="420"/>
      </w:pPr>
      <w:r>
        <w:t>"" mingricai2007: It will not be the one who is now in the class room to see you.</w:t>
      </w:r>
    </w:p>
    <w:p w:rsidR="00AE6749" w:rsidRDefault="00AE6749" w:rsidP="00AE6749">
      <w:pPr>
        <w:pStyle w:val="21"/>
        <w:ind w:firstLine="420"/>
      </w:pPr>
      <w:r>
        <w:t>Bell is Bell: Horror...</w:t>
      </w:r>
    </w:p>
    <w:p w:rsidR="00AE6749" w:rsidRDefault="00AE6749" w:rsidP="00AE6749">
      <w:pPr>
        <w:pStyle w:val="21"/>
        <w:ind w:firstLine="420"/>
      </w:pPr>
      <w:r>
        <w:rPr>
          <w:rFonts w:hint="eastAsia"/>
        </w:rPr>
        <w:t>》》</w:t>
      </w:r>
      <w:r>
        <w:rPr>
          <w:rFonts w:hint="eastAsia"/>
        </w:rPr>
        <w:t>sq825499331: Is there an official fake?</w:t>
      </w:r>
    </w:p>
    <w:p w:rsidR="00AE6749" w:rsidRDefault="00AE6749" w:rsidP="00AE6749">
      <w:pPr>
        <w:pStyle w:val="21"/>
        <w:ind w:firstLine="420"/>
      </w:pPr>
      <w:r>
        <w:t>I copied myself and was okay.</w:t>
      </w:r>
    </w:p>
    <w:p w:rsidR="00AE6749" w:rsidRDefault="00AE6749" w:rsidP="00AE6749">
      <w:pPr>
        <w:pStyle w:val="21"/>
        <w:ind w:firstLine="420"/>
      </w:pPr>
      <w:r>
        <w:rPr>
          <w:rFonts w:hint="eastAsia"/>
        </w:rPr>
        <w:t>》</w:t>
      </w:r>
      <w:r>
        <w:rPr>
          <w:rFonts w:hint="eastAsia"/>
        </w:rPr>
        <w:t>Trial amount: Really 6.</w:t>
      </w:r>
    </w:p>
    <w:p w:rsidR="00AE6749" w:rsidRDefault="00AE6749" w:rsidP="00AE6749">
      <w:pPr>
        <w:pStyle w:val="21"/>
        <w:ind w:firstLine="420"/>
      </w:pPr>
      <w:r>
        <w:t>"" mingricai2007: Actually there is a studio. . . True and false ==</w:t>
      </w:r>
    </w:p>
    <w:p w:rsidR="00AE6749" w:rsidRDefault="00AE6749" w:rsidP="00AE6749">
      <w:pPr>
        <w:pStyle w:val="21"/>
        <w:ind w:firstLine="420"/>
      </w:pPr>
    </w:p>
    <w:p w:rsidR="00AE6749" w:rsidRDefault="00AE6749" w:rsidP="00AE6749">
      <w:pPr>
        <w:pStyle w:val="21"/>
        <w:ind w:firstLine="420"/>
      </w:pPr>
      <w:r>
        <w:t>936, inch sword rong: Ge Shen, famous for a fart</w:t>
      </w:r>
    </w:p>
    <w:p w:rsidR="00AE6749" w:rsidRDefault="00AE6749" w:rsidP="00AE6749">
      <w:pPr>
        <w:pStyle w:val="21"/>
        <w:ind w:firstLine="420"/>
      </w:pPr>
      <w:r>
        <w:t>Once the gold hoop is set, it will not be picked up!</w:t>
      </w:r>
    </w:p>
    <w:p w:rsidR="00AE6749" w:rsidRDefault="00AE6749" w:rsidP="00AE6749">
      <w:pPr>
        <w:pStyle w:val="21"/>
        <w:ind w:firstLine="420"/>
      </w:pPr>
      <w:r>
        <w:t>"Deep sacredness: Is this person who created a cult someone believe?" Everyone knows that his brain is not normal except for the letter of the third grade.</w:t>
      </w:r>
    </w:p>
    <w:p w:rsidR="00AE6749" w:rsidRDefault="00AE6749" w:rsidP="00AE6749">
      <w:pPr>
        <w:pStyle w:val="21"/>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rsidR="00AE6749" w:rsidRDefault="00AE6749" w:rsidP="00AE6749">
      <w:pPr>
        <w:pStyle w:val="21"/>
        <w:ind w:firstLine="420"/>
      </w:pPr>
      <w:r>
        <w:t>Gehua, you! Asking you for eternal life? Do you have eternal life? Don't go to that day. I feel like I have been cheated. Reply.</w:t>
      </w:r>
    </w:p>
    <w:p w:rsidR="00AE6749" w:rsidRDefault="00AE6749" w:rsidP="00AE6749">
      <w:pPr>
        <w:pStyle w:val="21"/>
        <w:ind w:firstLine="420"/>
      </w:pPr>
      <w:r>
        <w:t>"Little wood fish stone: On that day, Ge Renran is just an ordinary mental illness.</w:t>
      </w:r>
    </w:p>
    <w:p w:rsidR="00AE6749" w:rsidRDefault="00AE6749" w:rsidP="00AE6749">
      <w:pPr>
        <w:pStyle w:val="21"/>
        <w:ind w:firstLine="420"/>
      </w:pPr>
    </w:p>
    <w:p w:rsidR="00AE6749" w:rsidRDefault="00AE6749" w:rsidP="00AE6749">
      <w:pPr>
        <w:pStyle w:val="21"/>
        <w:ind w:firstLine="420"/>
      </w:pPr>
      <w:r>
        <w:lastRenderedPageBreak/>
        <w:t>937, guess who I am: Ge Shen, how is this possible?</w:t>
      </w:r>
    </w:p>
    <w:p w:rsidR="00AE6749" w:rsidRDefault="00AE6749" w:rsidP="00AE6749">
      <w:pPr>
        <w:pStyle w:val="21"/>
        <w:ind w:firstLine="420"/>
      </w:pPr>
      <w:r>
        <w:t>Through the names of others, they sneak around and lie. Defrauding money and cheating. Still not low-key? Estimated to be also an official fan. miser.</w:t>
      </w:r>
    </w:p>
    <w:p w:rsidR="00AE6749" w:rsidRDefault="00AE6749" w:rsidP="00AE6749">
      <w:pPr>
        <w:pStyle w:val="21"/>
        <w:ind w:firstLine="420"/>
      </w:pPr>
      <w:r>
        <w:t>"dbzdy123: After all, there are still people with bright eyes.</w:t>
      </w:r>
    </w:p>
    <w:p w:rsidR="00AE6749" w:rsidRDefault="00AE6749" w:rsidP="00AE6749">
      <w:pPr>
        <w:pStyle w:val="21"/>
        <w:ind w:firstLine="420"/>
      </w:pPr>
      <w:r>
        <w:t>"Jerusalem: This is normal in the last days. If you don't count, you will be finished. Anyway, you can't live forever."</w:t>
      </w:r>
    </w:p>
    <w:p w:rsidR="00AE6749" w:rsidRDefault="00AE6749" w:rsidP="00AE6749">
      <w:pPr>
        <w:pStyle w:val="21"/>
        <w:ind w:firstLine="420"/>
      </w:pPr>
      <w:r>
        <w:t>_ Post bar user _5V75Z6R: Lao Ge also came to the fun!</w:t>
      </w:r>
    </w:p>
    <w:p w:rsidR="00AE6749" w:rsidRDefault="00AE6749" w:rsidP="00AE6749">
      <w:pPr>
        <w:pStyle w:val="21"/>
        <w:ind w:firstLine="420"/>
      </w:pPr>
      <w:r>
        <w:rPr>
          <w:rFonts w:hint="eastAsia"/>
        </w:rPr>
        <w:t>》》谧季</w:t>
      </w:r>
      <w:r>
        <w:rPr>
          <w:rFonts w:hint="eastAsia"/>
        </w:rPr>
        <w:t>: Welcome.</w:t>
      </w:r>
    </w:p>
    <w:p w:rsidR="00AE6749" w:rsidRDefault="00AE6749" w:rsidP="00AE6749">
      <w:pPr>
        <w:pStyle w:val="21"/>
        <w:ind w:firstLine="420"/>
      </w:pPr>
    </w:p>
    <w:p w:rsidR="00AE6749" w:rsidRDefault="00AE6749" w:rsidP="00AE6749">
      <w:pPr>
        <w:pStyle w:val="21"/>
        <w:ind w:firstLine="420"/>
      </w:pPr>
      <w:r>
        <w:t>938, 2l century is China d: &lt;Ge pseudo-goods&gt; said good [2019 communist society]</w:t>
      </w:r>
    </w:p>
    <w:p w:rsidR="00AE6749" w:rsidRDefault="00AE6749" w:rsidP="00AE6749">
      <w:pPr>
        <w:pStyle w:val="21"/>
        <w:ind w:firstLine="420"/>
      </w:pPr>
      <w:r>
        <w:t>There are still two days!</w:t>
      </w:r>
    </w:p>
    <w:p w:rsidR="00AE6749" w:rsidRDefault="00AE6749" w:rsidP="00AE6749">
      <w:pPr>
        <w:pStyle w:val="21"/>
        <w:ind w:firstLine="420"/>
      </w:pPr>
      <w:r>
        <w:rPr>
          <w:rFonts w:hint="eastAsia"/>
        </w:rPr>
        <w:t>When you get there, [</w:t>
      </w:r>
      <w:r>
        <w:rPr>
          <w:rFonts w:hint="eastAsia"/>
        </w:rPr>
        <w:t>啪脸</w:t>
      </w:r>
      <w:r>
        <w:rPr>
          <w:rFonts w:hint="eastAsia"/>
        </w:rPr>
        <w:t>] &lt;Ge pseudo-goods&gt;, &lt;Ge pseudo-goods&gt; Don</w:t>
      </w:r>
      <w:r>
        <w:rPr>
          <w:rFonts w:hint="eastAsia"/>
        </w:rPr>
        <w:t>’</w:t>
      </w:r>
      <w:r>
        <w:rPr>
          <w:rFonts w:hint="eastAsia"/>
        </w:rPr>
        <w:t>t talk, don</w:t>
      </w:r>
      <w:r>
        <w:rPr>
          <w:rFonts w:hint="eastAsia"/>
        </w:rPr>
        <w:t>’</w:t>
      </w:r>
      <w:r>
        <w:rPr>
          <w:rFonts w:hint="eastAsia"/>
        </w:rPr>
        <w:t>t count, &lt;God&gt; can</w:t>
      </w:r>
      <w:r>
        <w:rPr>
          <w:rFonts w:hint="eastAsia"/>
        </w:rPr>
        <w:t>’</w:t>
      </w:r>
      <w:r>
        <w:rPr>
          <w:rFonts w:hint="eastAsia"/>
        </w:rPr>
        <w:t>t talk?</w:t>
      </w:r>
    </w:p>
    <w:p w:rsidR="00AE6749" w:rsidRDefault="00AE6749" w:rsidP="00AE6749">
      <w:pPr>
        <w:pStyle w:val="21"/>
        <w:ind w:firstLine="420"/>
      </w:pPr>
      <w:r>
        <w:t>At present, the most of the "Ping the World" also said that [to enter the well-off society in an all-round way by 2020] I dare not say [to enter the Communist society in 2020]</w:t>
      </w:r>
    </w:p>
    <w:p w:rsidR="00AE6749" w:rsidRDefault="00AE6749" w:rsidP="00AE6749">
      <w:pPr>
        <w:pStyle w:val="21"/>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rsidR="00AE6749" w:rsidRDefault="00AE6749" w:rsidP="00AE6749">
      <w:pPr>
        <w:pStyle w:val="21"/>
        <w:ind w:firstLine="420"/>
      </w:pPr>
      <w:r>
        <w:t>Two days later, &lt;Ge sham] will be guilty of [network sin].</w:t>
      </w:r>
    </w:p>
    <w:p w:rsidR="00AE6749" w:rsidRDefault="00AE6749" w:rsidP="00AE6749">
      <w:pPr>
        <w:pStyle w:val="21"/>
        <w:ind w:firstLine="420"/>
      </w:pPr>
      <w:r>
        <w:t>"Gehua: 20191001, there are still 9 months.</w:t>
      </w:r>
    </w:p>
    <w:p w:rsidR="00AE6749" w:rsidRDefault="00AE6749" w:rsidP="00AE6749">
      <w:pPr>
        <w:pStyle w:val="21"/>
        <w:ind w:firstLine="420"/>
      </w:pPr>
      <w:r>
        <w:t xml:space="preserve">There is a </w:t>
      </w:r>
      <w:r w:rsidR="009F4861">
        <w:t>“wordofgod”</w:t>
      </w:r>
      <w:r>
        <w:t>, there is a countdown to the gods network.</w:t>
      </w:r>
    </w:p>
    <w:p w:rsidR="00AE6749" w:rsidRDefault="00AE6749" w:rsidP="00AE6749">
      <w:pPr>
        <w:pStyle w:val="21"/>
        <w:ind w:firstLine="420"/>
      </w:pPr>
      <w:r>
        <w:t>Ge Yimin's blog: There is still a distance from the world: 5444 days 10:17.</w:t>
      </w:r>
    </w:p>
    <w:p w:rsidR="00AE6749" w:rsidRDefault="00AE6749" w:rsidP="00AE6749">
      <w:pPr>
        <w:pStyle w:val="21"/>
        <w:ind w:firstLine="420"/>
      </w:pPr>
    </w:p>
    <w:p w:rsidR="00AE6749" w:rsidRDefault="00AE6749" w:rsidP="00AE6749">
      <w:pPr>
        <w:pStyle w:val="21"/>
        <w:ind w:firstLine="420"/>
      </w:pPr>
      <w:r>
        <w:lastRenderedPageBreak/>
        <w:t>939, guess who I am: Ge God, I hope you are right.</w:t>
      </w:r>
    </w:p>
    <w:p w:rsidR="00AE6749" w:rsidRDefault="00AE6749" w:rsidP="00AE6749">
      <w:pPr>
        <w:pStyle w:val="21"/>
        <w:ind w:firstLine="420"/>
      </w:pPr>
      <w:r>
        <w:t>Don't despair until the day.</w:t>
      </w:r>
    </w:p>
    <w:p w:rsidR="00AE6749" w:rsidRDefault="00AE6749" w:rsidP="00AE6749">
      <w:pPr>
        <w:pStyle w:val="21"/>
        <w:ind w:firstLine="420"/>
      </w:pPr>
      <w:r>
        <w:rPr>
          <w:rFonts w:hint="eastAsia"/>
        </w:rPr>
        <w:t>》</w:t>
      </w:r>
      <w:r>
        <w:rPr>
          <w:rFonts w:hint="eastAsia"/>
        </w:rPr>
        <w:t>900 Million Girl Dreams w-: Childish Half-Leg Sociology</w:t>
      </w:r>
    </w:p>
    <w:p w:rsidR="00AE6749" w:rsidRDefault="00AE6749" w:rsidP="00AE6749">
      <w:pPr>
        <w:pStyle w:val="21"/>
        <w:ind w:firstLine="420"/>
      </w:pPr>
      <w:r>
        <w:t>Add a little religious format to the ridiculous propaganda trick</w:t>
      </w:r>
    </w:p>
    <w:p w:rsidR="00AE6749" w:rsidRDefault="00AE6749" w:rsidP="00AE6749">
      <w:pPr>
        <w:pStyle w:val="21"/>
        <w:ind w:firstLine="420"/>
      </w:pPr>
      <w:r>
        <w:t>These two goods claim to be cults are insulting these two words.</w:t>
      </w:r>
    </w:p>
    <w:p w:rsidR="00AE6749" w:rsidRDefault="00AE6749" w:rsidP="00AE6749">
      <w:pPr>
        <w:pStyle w:val="21"/>
        <w:ind w:firstLine="420"/>
      </w:pPr>
    </w:p>
    <w:p w:rsidR="00AE6749" w:rsidRDefault="00AE6749" w:rsidP="00AE6749">
      <w:pPr>
        <w:pStyle w:val="21"/>
        <w:ind w:firstLine="420"/>
      </w:pPr>
      <w:r>
        <w:t>940, the man smiled innocently: Hey! Ge God is driving.</w:t>
      </w:r>
    </w:p>
    <w:p w:rsidR="00AE6749" w:rsidRDefault="00AE6749" w:rsidP="00AE6749">
      <w:pPr>
        <w:pStyle w:val="21"/>
        <w:ind w:firstLine="420"/>
      </w:pPr>
      <w:r>
        <w:t>It’s really making the house shine!</w:t>
      </w:r>
    </w:p>
    <w:p w:rsidR="00AE6749" w:rsidRDefault="00AE6749" w:rsidP="00AE6749">
      <w:pPr>
        <w:pStyle w:val="21"/>
        <w:ind w:firstLine="420"/>
      </w:pPr>
      <w:r>
        <w:t>Ge God has been seduce by me. . . I feel very honored, which shows that my old man is really attractive. . .</w:t>
      </w:r>
    </w:p>
    <w:p w:rsidR="00AE6749" w:rsidRDefault="00AE6749" w:rsidP="00AE6749">
      <w:pPr>
        <w:pStyle w:val="21"/>
        <w:ind w:firstLine="420"/>
      </w:pPr>
      <w:r>
        <w:rPr>
          <w:rFonts w:hint="eastAsia"/>
        </w:rPr>
        <w:t>》</w:t>
      </w:r>
      <w:r>
        <w:rPr>
          <w:rFonts w:hint="eastAsia"/>
        </w:rPr>
        <w:t>Sin: A powerful person will look rich. normal.</w:t>
      </w:r>
    </w:p>
    <w:p w:rsidR="00AE6749" w:rsidRDefault="00AE6749" w:rsidP="00AE6749">
      <w:pPr>
        <w:pStyle w:val="21"/>
        <w:ind w:firstLine="420"/>
      </w:pPr>
      <w:r>
        <w:t>At least, Ge has money and strength. wrong. Will use money to build momentum.</w:t>
      </w:r>
    </w:p>
    <w:p w:rsidR="00AE6749" w:rsidRDefault="00AE6749" w:rsidP="00AE6749">
      <w:pPr>
        <w:pStyle w:val="21"/>
        <w:ind w:firstLine="420"/>
      </w:pPr>
      <w:r>
        <w:t>"The man smiled innocently: Do you know that Ge God has money?" I do not know how? Is it my big money on the list?</w:t>
      </w:r>
    </w:p>
    <w:p w:rsidR="00AE6749" w:rsidRDefault="00AE6749" w:rsidP="00AE6749">
      <w:pPr>
        <w:pStyle w:val="21"/>
        <w:ind w:firstLine="420"/>
      </w:pPr>
      <w:r>
        <w:rPr>
          <w:rFonts w:hint="eastAsia"/>
        </w:rPr>
        <w:t>》</w:t>
      </w:r>
      <w:r>
        <w:rPr>
          <w:rFonts w:hint="eastAsia"/>
        </w:rPr>
        <w:t>Sin: Operate hundreds of thousands of posts. It lasts for many years. This is no longer the ability of ordinary people.</w:t>
      </w:r>
    </w:p>
    <w:p w:rsidR="00AE6749" w:rsidRDefault="00AE6749" w:rsidP="00AE6749">
      <w:pPr>
        <w:pStyle w:val="21"/>
        <w:ind w:firstLine="420"/>
      </w:pPr>
    </w:p>
    <w:p w:rsidR="00AE6749" w:rsidRDefault="00AE6749" w:rsidP="00AE6749">
      <w:pPr>
        <w:pStyle w:val="21"/>
        <w:ind w:firstLine="420"/>
      </w:pPr>
      <w:r>
        <w:t>941, socialist idle: about the issue of "Ge Yizhen"</w:t>
      </w:r>
    </w:p>
    <w:p w:rsidR="00AE6749" w:rsidRDefault="00AE6749" w:rsidP="00AE6749">
      <w:pPr>
        <w:pStyle w:val="21"/>
        <w:ind w:firstLine="420"/>
      </w:pPr>
      <w:r>
        <w:t>I said that you are a chattering "X teaches the Virgin" is endless? ! What is the relationship between Ge’s sacred and my cosmopolitanists? We did not read "</w:t>
      </w:r>
      <w:r w:rsidR="009F4861">
        <w:t>“wordofgod”</w:t>
      </w:r>
      <w:r>
        <w:t>",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rsidR="00AE6749" w:rsidRDefault="00AE6749" w:rsidP="00AE6749">
      <w:pPr>
        <w:pStyle w:val="21"/>
        <w:ind w:firstLine="420"/>
      </w:pPr>
      <w:r>
        <w:t>"Ge Hua: Because Ge God is contemporary Christian communism.</w:t>
      </w:r>
    </w:p>
    <w:p w:rsidR="00AE6749" w:rsidRDefault="00AE6749" w:rsidP="00AE6749">
      <w:pPr>
        <w:pStyle w:val="21"/>
        <w:ind w:firstLine="420"/>
      </w:pPr>
      <w:r>
        <w:t>"" Socialist Leisure: The Taiping Heavenly Kingdom?</w:t>
      </w:r>
    </w:p>
    <w:p w:rsidR="00AE6749" w:rsidRDefault="00AE6749" w:rsidP="00AE6749">
      <w:pPr>
        <w:pStyle w:val="21"/>
        <w:ind w:firstLine="420"/>
      </w:pPr>
      <w:r>
        <w:t>Marxism is atheism. Go well, don't send~</w:t>
      </w:r>
    </w:p>
    <w:p w:rsidR="00AE6749" w:rsidRDefault="00AE6749" w:rsidP="00AE6749">
      <w:pPr>
        <w:pStyle w:val="21"/>
        <w:ind w:firstLine="420"/>
      </w:pPr>
      <w:r>
        <w:lastRenderedPageBreak/>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rsidR="00AE6749" w:rsidRDefault="00AE6749" w:rsidP="00AE6749">
      <w:pPr>
        <w:pStyle w:val="21"/>
        <w:ind w:firstLine="420"/>
      </w:pPr>
      <w:r>
        <w:t>"The socialist idlers: I advocate "limited union", after all, our socialist party members are materialistic.</w:t>
      </w:r>
    </w:p>
    <w:p w:rsidR="00AE6749" w:rsidRDefault="00AE6749" w:rsidP="00AE6749">
      <w:pPr>
        <w:pStyle w:val="21"/>
        <w:ind w:firstLine="420"/>
      </w:pPr>
      <w:r>
        <w:t>"Gehua: We want to be unified."</w:t>
      </w:r>
    </w:p>
    <w:p w:rsidR="00AE6749" w:rsidRDefault="00AE6749" w:rsidP="00AE6749">
      <w:pPr>
        <w:pStyle w:val="21"/>
        <w:ind w:firstLine="420"/>
      </w:pPr>
    </w:p>
    <w:p w:rsidR="00AE6749" w:rsidRDefault="00AE6749" w:rsidP="00AE6749">
      <w:pPr>
        <w:pStyle w:val="21"/>
        <w:ind w:firstLine="420"/>
      </w:pPr>
      <w:r>
        <w:rPr>
          <w:rFonts w:hint="eastAsia"/>
        </w:rPr>
        <w:t xml:space="preserve">942, the edge of the edge of the extinction 133: Holy </w:t>
      </w:r>
      <w:r>
        <w:rPr>
          <w:rFonts w:hint="eastAsia"/>
        </w:rPr>
        <w:t>哉</w:t>
      </w:r>
      <w:r>
        <w:rPr>
          <w:rFonts w:hint="eastAsia"/>
        </w:rPr>
        <w:t xml:space="preserve"> I dage</w:t>
      </w:r>
    </w:p>
    <w:p w:rsidR="00AE6749" w:rsidRDefault="00AE6749" w:rsidP="00AE6749">
      <w:pPr>
        <w:pStyle w:val="21"/>
        <w:ind w:firstLine="420"/>
      </w:pPr>
      <w:r>
        <w:t>"Socialist leisure: What is the king of the day?</w:t>
      </w:r>
    </w:p>
    <w:p w:rsidR="00AE6749" w:rsidRDefault="00AE6749" w:rsidP="00AE6749">
      <w:pPr>
        <w:pStyle w:val="21"/>
        <w:ind w:firstLine="420"/>
      </w:pPr>
      <w:r>
        <w:t>"" Ge Hua: World President.</w:t>
      </w:r>
    </w:p>
    <w:p w:rsidR="00AE6749" w:rsidRDefault="00AE6749" w:rsidP="00AE6749">
      <w:pPr>
        <w:pStyle w:val="21"/>
        <w:ind w:firstLine="420"/>
      </w:pPr>
      <w:r>
        <w:t>"Socialist leisure: Then let's say: daydreaming!</w:t>
      </w:r>
    </w:p>
    <w:p w:rsidR="00AE6749" w:rsidRDefault="00AE6749" w:rsidP="00AE6749">
      <w:pPr>
        <w:pStyle w:val="21"/>
        <w:ind w:firstLine="420"/>
      </w:pPr>
      <w:r>
        <w:rPr>
          <w:rFonts w:hint="eastAsia"/>
        </w:rPr>
        <w:t>》》葛花</w:t>
      </w:r>
      <w:r>
        <w:rPr>
          <w:rFonts w:hint="eastAsia"/>
        </w:rPr>
        <w:t>: From the world, there are still: 5443 days 3:56.</w:t>
      </w:r>
    </w:p>
    <w:p w:rsidR="00AE6749" w:rsidRDefault="00AE6749" w:rsidP="00AE6749">
      <w:pPr>
        <w:pStyle w:val="21"/>
        <w:ind w:firstLine="420"/>
      </w:pPr>
      <w:r>
        <w:t>Chen Pingfei is a Christian: Many people are confused.</w:t>
      </w:r>
    </w:p>
    <w:p w:rsidR="00AE6749" w:rsidRDefault="00AE6749" w:rsidP="00AE6749">
      <w:pPr>
        <w:pStyle w:val="21"/>
        <w:ind w:firstLine="420"/>
      </w:pPr>
      <w:r>
        <w:t>"Civilized person 15: Has applied for the Lord, but failed, seeing this has become a holy place for Gehua, or not willing, I will continue to work hard until the application is successful.</w:t>
      </w:r>
    </w:p>
    <w:p w:rsidR="00AE6749" w:rsidRDefault="00AE6749" w:rsidP="00AE6749">
      <w:pPr>
        <w:pStyle w:val="21"/>
        <w:ind w:firstLine="420"/>
      </w:pPr>
    </w:p>
    <w:p w:rsidR="00AE6749" w:rsidRDefault="00AE6749" w:rsidP="00AE6749">
      <w:pPr>
        <w:pStyle w:val="21"/>
        <w:ind w:firstLine="420"/>
      </w:pPr>
      <w:r>
        <w:t>943. Chen Pingfei is a Christian: Ge Yizhen, turning back is the shore, the Lord Jesus is waiting for you.</w:t>
      </w:r>
    </w:p>
    <w:p w:rsidR="00AE6749" w:rsidRDefault="00AE6749" w:rsidP="00AE6749">
      <w:pPr>
        <w:pStyle w:val="21"/>
        <w:ind w:firstLine="420"/>
      </w:pPr>
      <w:r>
        <w:t>"Gehua: Ge God is Jesus coming again.</w:t>
      </w:r>
    </w:p>
    <w:p w:rsidR="00AE6749" w:rsidRDefault="00AE6749" w:rsidP="00AE6749">
      <w:pPr>
        <w:pStyle w:val="21"/>
        <w:ind w:firstLine="420"/>
      </w:pPr>
      <w:r>
        <w:rPr>
          <w:rFonts w:hint="eastAsia"/>
        </w:rPr>
        <w:t>》》天使林俐</w:t>
      </w:r>
      <w:r>
        <w:rPr>
          <w:rFonts w:hint="eastAsia"/>
        </w:rPr>
        <w:t>: Always say Ge Yizhen? What about your ass? He is very good, compared to you.</w:t>
      </w:r>
    </w:p>
    <w:p w:rsidR="00AE6749" w:rsidRDefault="00AE6749" w:rsidP="00AE6749">
      <w:pPr>
        <w:pStyle w:val="21"/>
        <w:ind w:firstLine="420"/>
      </w:pPr>
      <w:r>
        <w:t>I believe him, he dares to say bad things about God Buddha, dare to resist injustice.</w:t>
      </w:r>
    </w:p>
    <w:p w:rsidR="00084077" w:rsidRDefault="00084077" w:rsidP="00084077">
      <w:pPr>
        <w:pStyle w:val="21"/>
        <w:ind w:firstLine="420"/>
      </w:pPr>
      <w:r>
        <w:rPr>
          <w:rFonts w:hint="eastAsia"/>
        </w:rPr>
        <w:t>944</w:t>
      </w:r>
      <w:r>
        <w:t>, a few words: I don't know what Ge</w:t>
      </w:r>
    </w:p>
    <w:p w:rsidR="00084077" w:rsidRDefault="00084077" w:rsidP="00084077">
      <w:pPr>
        <w:pStyle w:val="21"/>
        <w:ind w:firstLine="420"/>
      </w:pPr>
      <w:r>
        <w:t>In the end, it came out, but if God is so literary, he can't even understand that *** would rather be a firm atheist.</w:t>
      </w:r>
    </w:p>
    <w:p w:rsidR="00084077" w:rsidRDefault="00084077" w:rsidP="00084077">
      <w:pPr>
        <w:pStyle w:val="21"/>
        <w:ind w:firstLine="420"/>
      </w:pPr>
      <w:r>
        <w:lastRenderedPageBreak/>
        <w:t>Everyone who claims to be a god is hypocritical. Because ta disdain, because ta does not need to say, because ta does not have to say. God is a concept built by man, and for God, the existence of ta can prove itself. Ta does not need you to believe or not.</w:t>
      </w:r>
    </w:p>
    <w:p w:rsidR="00084077" w:rsidRDefault="00084077" w:rsidP="00084077">
      <w:pPr>
        <w:pStyle w:val="21"/>
        <w:ind w:firstLine="420"/>
      </w:pPr>
      <w:r>
        <w:t>Ta does not need to "try" "refining" because the world is an answer to him rather than a problem. This infinity is not a journey but an end point for ta.</w:t>
      </w:r>
    </w:p>
    <w:p w:rsidR="00084077" w:rsidRDefault="00084077" w:rsidP="00084077">
      <w:pPr>
        <w:pStyle w:val="21"/>
        <w:ind w:firstLine="420"/>
      </w:pPr>
      <w:r>
        <w:t>"Mei black: Ge Shendao into the body.</w:t>
      </w:r>
    </w:p>
    <w:p w:rsidR="00084077" w:rsidRDefault="00084077" w:rsidP="00084077">
      <w:pPr>
        <w:pStyle w:val="21"/>
        <w:ind w:firstLine="420"/>
      </w:pPr>
      <w:r>
        <w:t>"shzy leisure: The Fourth International is also falling...</w:t>
      </w:r>
    </w:p>
    <w:p w:rsidR="00E34DB1" w:rsidRDefault="00E34DB1" w:rsidP="00E34DB1">
      <w:pPr>
        <w:pStyle w:val="21"/>
        <w:ind w:firstLine="420"/>
      </w:pPr>
      <w:r>
        <w:t>945, digging potatoes 90: Ge God, flicker, then flicker</w:t>
      </w:r>
    </w:p>
    <w:p w:rsidR="00E34DB1" w:rsidRDefault="00E34DB1" w:rsidP="00E34DB1">
      <w:pPr>
        <w:pStyle w:val="21"/>
        <w:ind w:firstLine="420"/>
      </w:pPr>
      <w:r>
        <w:t>"Socialist leisure: very simple, divert attention away from him, you will gradually forget it~</w:t>
      </w:r>
    </w:p>
    <w:p w:rsidR="00E34DB1" w:rsidRDefault="00E34DB1" w:rsidP="00E34DB1">
      <w:pPr>
        <w:pStyle w:val="21"/>
        <w:ind w:firstLine="420"/>
      </w:pPr>
      <w:r>
        <w:t>""Yue Qingyan: How does the gym always come to send this meaningless post.</w:t>
      </w:r>
    </w:p>
    <w:p w:rsidR="00E34DB1" w:rsidRDefault="00E34DB1" w:rsidP="00E34DB1">
      <w:pPr>
        <w:pStyle w:val="21"/>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rsidR="00E34DB1" w:rsidRDefault="00E34DB1" w:rsidP="00E34DB1">
      <w:pPr>
        <w:pStyle w:val="21"/>
        <w:ind w:firstLine="420"/>
      </w:pPr>
      <w:r>
        <w:rPr>
          <w:rFonts w:hint="eastAsia"/>
        </w:rPr>
        <w:t>》》</w:t>
      </w:r>
      <w:r>
        <w:rPr>
          <w:rFonts w:hint="eastAsia"/>
        </w:rPr>
        <w:t>Strategy: It is God who really can not eat.</w:t>
      </w:r>
    </w:p>
    <w:p w:rsidR="00E34DB1" w:rsidRDefault="00E34DB1" w:rsidP="00E34DB1">
      <w:pPr>
        <w:pStyle w:val="21"/>
        <w:ind w:firstLine="420"/>
      </w:pPr>
      <w:r>
        <w:t>"Gehua: Complete God, complete person."</w:t>
      </w:r>
    </w:p>
    <w:p w:rsidR="00E34DB1" w:rsidRDefault="00E34DB1" w:rsidP="00E34DB1">
      <w:pPr>
        <w:pStyle w:val="21"/>
        <w:ind w:firstLine="420"/>
      </w:pPr>
    </w:p>
    <w:p w:rsidR="00E34DB1" w:rsidRDefault="00E34DB1" w:rsidP="00E34DB1">
      <w:pPr>
        <w:pStyle w:val="21"/>
        <w:ind w:firstLine="420"/>
      </w:pPr>
      <w:r>
        <w:t>946, Brahma Maitreya: The universe will make Ge God</w:t>
      </w:r>
    </w:p>
    <w:p w:rsidR="00E34DB1" w:rsidRDefault="00E34DB1" w:rsidP="00E34DB1">
      <w:pPr>
        <w:pStyle w:val="21"/>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rsidR="00E34DB1" w:rsidRDefault="00E34DB1" w:rsidP="00E34DB1">
      <w:pPr>
        <w:pStyle w:val="21"/>
        <w:ind w:firstLine="420"/>
      </w:pPr>
      <w:r>
        <w:t xml:space="preserve">"The servant of Jesus: Jesus Christ can let the dumb talk, the blind man see, the blind man hear, the dead resurrection, can your Ge God not </w:t>
      </w:r>
      <w:r>
        <w:lastRenderedPageBreak/>
        <w:t>starve to eat food for 40 days?</w:t>
      </w:r>
    </w:p>
    <w:p w:rsidR="00E34DB1" w:rsidRDefault="00E34DB1" w:rsidP="00E34DB1">
      <w:pPr>
        <w:pStyle w:val="21"/>
        <w:ind w:firstLine="420"/>
      </w:pPr>
      <w:r>
        <w:rPr>
          <w:rFonts w:hint="eastAsia"/>
        </w:rPr>
        <w:t>》</w:t>
      </w:r>
      <w:r>
        <w:rPr>
          <w:rFonts w:hint="eastAsia"/>
        </w:rPr>
        <w:t xml:space="preserve"> Plastic products: ignorance.</w:t>
      </w:r>
    </w:p>
    <w:p w:rsidR="00E34DB1" w:rsidRDefault="00E34DB1" w:rsidP="00E34DB1">
      <w:pPr>
        <w:pStyle w:val="21"/>
        <w:ind w:firstLine="420"/>
      </w:pPr>
      <w:r>
        <w:t>"" Dreams into the play: I just went online, I saw that there are only four applicants left, thinking that the trumpet of a certain Ge is deleted, and it is yours, I also feel puzzled.</w:t>
      </w:r>
    </w:p>
    <w:p w:rsidR="00E34DB1" w:rsidRDefault="00E34DB1" w:rsidP="00E34DB1">
      <w:pPr>
        <w:pStyle w:val="21"/>
        <w:ind w:firstLine="420"/>
      </w:pPr>
    </w:p>
    <w:p w:rsidR="00E34DB1" w:rsidRDefault="00E34DB1" w:rsidP="00E34DB1">
      <w:pPr>
        <w:pStyle w:val="21"/>
        <w:ind w:firstLine="420"/>
      </w:pPr>
      <w:r>
        <w:t>947, Grosixinoy: The legend of Ziwei has hurt too many people.</w:t>
      </w:r>
    </w:p>
    <w:p w:rsidR="00E34DB1" w:rsidRDefault="00E34DB1" w:rsidP="00E34DB1">
      <w:pPr>
        <w:pStyle w:val="21"/>
        <w:ind w:firstLine="420"/>
      </w:pPr>
      <w:r>
        <w:t>Now I’m going crazy, there’s a double-generation of this kind of gossip, and there’s a day-to-day bombing of a handsome guy who wants to step into the sky.</w:t>
      </w:r>
    </w:p>
    <w:p w:rsidR="00E34DB1" w:rsidRDefault="00E34DB1" w:rsidP="00E34DB1">
      <w:pPr>
        <w:pStyle w:val="21"/>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rsidR="00E34DB1" w:rsidRDefault="00E34DB1" w:rsidP="00E34DB1">
      <w:pPr>
        <w:pStyle w:val="21"/>
        <w:ind w:firstLine="420"/>
      </w:pPr>
      <w:r>
        <w:t>Ziwei, you go, it’s terrible, we don’t want to see you.</w:t>
      </w:r>
    </w:p>
    <w:p w:rsidR="00E34DB1" w:rsidRDefault="00E34DB1" w:rsidP="00E34DB1">
      <w:pPr>
        <w:pStyle w:val="21"/>
        <w:ind w:firstLine="420"/>
      </w:pPr>
      <w:r>
        <w:t>"Beautiful stick: II is a disciple, not a child.</w:t>
      </w:r>
    </w:p>
    <w:p w:rsidR="00E34DB1" w:rsidRDefault="00E34DB1" w:rsidP="00E34DB1">
      <w:pPr>
        <w:pStyle w:val="21"/>
        <w:ind w:firstLine="420"/>
      </w:pPr>
    </w:p>
    <w:p w:rsidR="00E34DB1" w:rsidRDefault="00E34DB1" w:rsidP="00E34DB1">
      <w:pPr>
        <w:pStyle w:val="21"/>
        <w:ind w:firstLine="420"/>
      </w:pPr>
      <w:r>
        <w:t>948, socialist idle: knock down the gods!</w:t>
      </w:r>
    </w:p>
    <w:p w:rsidR="00E34DB1" w:rsidRDefault="00E34DB1" w:rsidP="00E34DB1">
      <w:pPr>
        <w:pStyle w:val="21"/>
        <w:ind w:firstLine="420"/>
      </w:pPr>
      <w:r>
        <w:rPr>
          <w:rFonts w:hint="eastAsia"/>
        </w:rPr>
        <w:t>”</w:t>
      </w:r>
      <w:r>
        <w:t>jinla666: Dialectical materialism is the most powerful tool to expose the reactionary face of the gods.</w:t>
      </w:r>
    </w:p>
    <w:p w:rsidR="00E34DB1" w:rsidRDefault="00E34DB1" w:rsidP="00E34DB1">
      <w:pPr>
        <w:pStyle w:val="21"/>
        <w:ind w:firstLine="420"/>
      </w:pPr>
      <w:r>
        <w:t>"" Socialist idle: My criterion is "can't let the brown teaching forces lead a movement."</w:t>
      </w:r>
    </w:p>
    <w:p w:rsidR="00E34DB1" w:rsidRDefault="00E34DB1" w:rsidP="00E34DB1">
      <w:pPr>
        <w:pStyle w:val="21"/>
        <w:ind w:firstLine="420"/>
      </w:pPr>
      <w:r>
        <w:rPr>
          <w:rFonts w:hint="eastAsia"/>
        </w:rPr>
        <w:t>》</w:t>
      </w:r>
      <w:r>
        <w:rPr>
          <w:rFonts w:hint="eastAsia"/>
        </w:rPr>
        <w:t>X name is really difficult to take 4: Who can explain who Ge is who is.</w:t>
      </w:r>
    </w:p>
    <w:p w:rsidR="00E34DB1" w:rsidRDefault="00E34DB1" w:rsidP="00E34DB1">
      <w:pPr>
        <w:pStyle w:val="21"/>
        <w:ind w:firstLine="420"/>
      </w:pPr>
      <w:r>
        <w:lastRenderedPageBreak/>
        <w:t>"" mingricai2007: I have only heard of it, saying that Ge was a Satan who had been a long time ago, so they came.</w:t>
      </w:r>
    </w:p>
    <w:p w:rsidR="0083521E" w:rsidRDefault="0083521E" w:rsidP="0083521E">
      <w:pPr>
        <w:pStyle w:val="21"/>
        <w:ind w:firstLine="420"/>
      </w:pPr>
      <w:r>
        <w:t>949, Angel Lin Biao: This Ge is also better than the saint</w:t>
      </w:r>
    </w:p>
    <w:p w:rsidR="0083521E" w:rsidRDefault="0083521E" w:rsidP="0083521E">
      <w:pPr>
        <w:pStyle w:val="21"/>
        <w:ind w:firstLine="420"/>
      </w:pPr>
      <w:r>
        <w:t>All who support him are people. He comes from people, human ancestors, saints. I am afraid that the saints also look down on the saints.</w:t>
      </w:r>
    </w:p>
    <w:p w:rsidR="0083521E" w:rsidRDefault="0083521E" w:rsidP="0083521E">
      <w:pPr>
        <w:pStyle w:val="21"/>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rsidR="0083521E" w:rsidRDefault="0083521E" w:rsidP="0083521E">
      <w:pPr>
        <w:pStyle w:val="21"/>
        <w:ind w:firstLine="420"/>
      </w:pPr>
      <w:r>
        <w:rPr>
          <w:rFonts w:hint="eastAsia"/>
        </w:rPr>
        <w:t>》》</w:t>
      </w:r>
      <w:r>
        <w:rPr>
          <w:rFonts w:hint="eastAsia"/>
        </w:rPr>
        <w:t>qruum: No one will welcome them.</w:t>
      </w:r>
    </w:p>
    <w:p w:rsidR="0083521E" w:rsidRDefault="0083521E" w:rsidP="0083521E">
      <w:pPr>
        <w:pStyle w:val="21"/>
        <w:ind w:firstLine="420"/>
      </w:pPr>
    </w:p>
    <w:p w:rsidR="0083521E" w:rsidRDefault="0083521E" w:rsidP="0083521E">
      <w:pPr>
        <w:pStyle w:val="21"/>
        <w:ind w:firstLine="420"/>
      </w:pPr>
      <w:r>
        <w:t>950, Civilized Person 15: Ge God, this is the previous batch of special</w:t>
      </w:r>
    </w:p>
    <w:p w:rsidR="0083521E" w:rsidRDefault="0083521E" w:rsidP="0083521E">
      <w:pPr>
        <w:pStyle w:val="21"/>
        <w:ind w:firstLine="420"/>
      </w:pPr>
      <w:r>
        <w:t>After the Lord was flooded with advertisements, the advertisements did not come, and only Ge Yimin was left.</w:t>
      </w:r>
    </w:p>
    <w:p w:rsidR="0083521E" w:rsidRDefault="0083521E" w:rsidP="0083521E">
      <w:pPr>
        <w:pStyle w:val="21"/>
        <w:ind w:firstLine="420"/>
      </w:pPr>
      <w:r>
        <w:t>"Socialist Leisure: Declare again, don't think about posting on me!</w:t>
      </w:r>
    </w:p>
    <w:p w:rsidR="0083521E" w:rsidRDefault="0083521E" w:rsidP="0083521E">
      <w:pPr>
        <w:pStyle w:val="21"/>
        <w:ind w:firstLine="420"/>
      </w:pPr>
      <w:r>
        <w:rPr>
          <w:rFonts w:hint="eastAsia"/>
        </w:rPr>
        <w:t>》》</w:t>
      </w:r>
      <w:r>
        <w:rPr>
          <w:rFonts w:hint="eastAsia"/>
        </w:rPr>
        <w:t>FI Frank Branch: Are you an emperor? !</w:t>
      </w:r>
    </w:p>
    <w:p w:rsidR="0083521E" w:rsidRDefault="0083521E" w:rsidP="0083521E">
      <w:pPr>
        <w:pStyle w:val="21"/>
        <w:ind w:firstLine="420"/>
      </w:pPr>
      <w:r>
        <w:t>"Socialist leisure: If you are not a firm atheist, do you believe in it?" Then go out.</w:t>
      </w:r>
    </w:p>
    <w:p w:rsidR="0083521E" w:rsidRDefault="0083521E" w:rsidP="0083521E">
      <w:pPr>
        <w:pStyle w:val="21"/>
        <w:ind w:firstLine="420"/>
      </w:pPr>
      <w:r>
        <w:t>I would rather go to hell after death!</w:t>
      </w:r>
    </w:p>
    <w:p w:rsidR="0083521E" w:rsidRDefault="0083521E" w:rsidP="0083521E">
      <w:pPr>
        <w:pStyle w:val="21"/>
        <w:ind w:firstLine="420"/>
      </w:pPr>
    </w:p>
    <w:p w:rsidR="0083521E" w:rsidRDefault="0083521E" w:rsidP="0083521E">
      <w:pPr>
        <w:pStyle w:val="21"/>
        <w:ind w:firstLine="420"/>
      </w:pPr>
      <w:r>
        <w:t>951,chinamoney6: True God Word: Eternal life needs to stay away from impersonating Ge</w:t>
      </w:r>
    </w:p>
    <w:p w:rsidR="0083521E" w:rsidRDefault="0083521E" w:rsidP="0083521E">
      <w:pPr>
        <w:pStyle w:val="21"/>
        <w:ind w:firstLine="420"/>
      </w:pPr>
      <w:r>
        <w:t>Prerequisites for eternal life: believe in God: stay away from impersonation.</w:t>
      </w:r>
    </w:p>
    <w:p w:rsidR="0083521E" w:rsidRDefault="0083521E" w:rsidP="0083521E">
      <w:pPr>
        <w:pStyle w:val="21"/>
        <w:ind w:firstLine="420"/>
      </w:pPr>
      <w:r>
        <w:t>It is time to choose the fate.</w:t>
      </w:r>
    </w:p>
    <w:p w:rsidR="0083521E" w:rsidRDefault="0083521E" w:rsidP="0083521E">
      <w:pPr>
        <w:pStyle w:val="21"/>
        <w:ind w:firstLine="420"/>
      </w:pPr>
      <w:r>
        <w:t>Pretending to be God: the sinner of God.</w:t>
      </w:r>
    </w:p>
    <w:p w:rsidR="0083521E" w:rsidRDefault="0083521E" w:rsidP="0083521E">
      <w:pPr>
        <w:pStyle w:val="21"/>
        <w:ind w:firstLine="420"/>
      </w:pPr>
      <w:r>
        <w:t>Pretending to be God: God's sinner.</w:t>
      </w:r>
    </w:p>
    <w:p w:rsidR="0083521E" w:rsidRDefault="0083521E" w:rsidP="0083521E">
      <w:pPr>
        <w:pStyle w:val="21"/>
        <w:ind w:firstLine="420"/>
      </w:pPr>
    </w:p>
    <w:p w:rsidR="0083521E" w:rsidRDefault="0083521E" w:rsidP="0083521E">
      <w:pPr>
        <w:pStyle w:val="21"/>
        <w:ind w:firstLine="420"/>
      </w:pPr>
      <w:r>
        <w:lastRenderedPageBreak/>
        <w:t>952, post it user _5VWUE69: Ge Yizhenru if you really know how to repent from me</w:t>
      </w:r>
    </w:p>
    <w:p w:rsidR="0083521E" w:rsidRDefault="0083521E" w:rsidP="0083521E">
      <w:pPr>
        <w:pStyle w:val="21"/>
        <w:ind w:firstLine="420"/>
      </w:pPr>
      <w:r>
        <w:t>Opportunities are fleeting and rare. Your bad name is also very useful to me.</w:t>
      </w:r>
    </w:p>
    <w:p w:rsidR="0083521E" w:rsidRDefault="0083521E" w:rsidP="0083521E">
      <w:pPr>
        <w:pStyle w:val="21"/>
        <w:ind w:firstLine="420"/>
      </w:pPr>
      <w:r>
        <w:rPr>
          <w:rFonts w:hint="eastAsia"/>
        </w:rPr>
        <w:t>》</w:t>
      </w:r>
      <w:r>
        <w:rPr>
          <w:rFonts w:hint="eastAsia"/>
        </w:rPr>
        <w:t>1006382431: Don't say this in front of me, your set of flickers is okay.</w:t>
      </w:r>
    </w:p>
    <w:p w:rsidR="0083521E" w:rsidRDefault="0083521E" w:rsidP="0083521E">
      <w:pPr>
        <w:pStyle w:val="21"/>
        <w:ind w:firstLine="420"/>
      </w:pPr>
      <w:r>
        <w:t>"The tree on the mountain: The communism you said is different from what we said."</w:t>
      </w:r>
    </w:p>
    <w:p w:rsidR="0083521E" w:rsidRDefault="0083521E" w:rsidP="0083521E">
      <w:pPr>
        <w:pStyle w:val="21"/>
        <w:ind w:firstLine="420"/>
      </w:pPr>
      <w:r>
        <w:t>"Gehua: Every effort is made and allocated as needed.</w:t>
      </w:r>
    </w:p>
    <w:p w:rsidR="00BE6289" w:rsidRDefault="00BE6289" w:rsidP="00BE6289">
      <w:pPr>
        <w:pStyle w:val="21"/>
        <w:ind w:firstLine="420"/>
      </w:pPr>
      <w:r>
        <w:t>953, Zhao Qiurong: In the busy schedule, the new chapter of Ge’s leader appeared again.</w:t>
      </w:r>
    </w:p>
    <w:p w:rsidR="00BE6289" w:rsidRDefault="00BE6289" w:rsidP="00BE6289">
      <w:pPr>
        <w:pStyle w:val="21"/>
        <w:ind w:firstLine="420"/>
      </w:pPr>
      <w:r>
        <w:t>The teacher has been really powerful recently, and it is getting more and more powerful..</w:t>
      </w:r>
    </w:p>
    <w:p w:rsidR="00BE6289" w:rsidRDefault="00BE6289" w:rsidP="00BE6289">
      <w:pPr>
        <w:pStyle w:val="21"/>
        <w:ind w:firstLine="420"/>
      </w:pPr>
      <w:r>
        <w:t>"I only blame me for being too deep in the play: the development of these chapters is slow."</w:t>
      </w:r>
    </w:p>
    <w:p w:rsidR="00BE6289" w:rsidRDefault="00BE6289" w:rsidP="00BE6289">
      <w:pPr>
        <w:pStyle w:val="21"/>
        <w:ind w:firstLine="420"/>
      </w:pPr>
      <w:r>
        <w:t>"Ge Shen: Not too much."</w:t>
      </w:r>
    </w:p>
    <w:p w:rsidR="00BE6289" w:rsidRDefault="00BE6289" w:rsidP="00BE6289">
      <w:pPr>
        <w:pStyle w:val="21"/>
        <w:ind w:firstLine="420"/>
      </w:pPr>
      <w:r>
        <w:rPr>
          <w:rFonts w:hint="eastAsia"/>
        </w:rPr>
        <w:t>》》</w:t>
      </w:r>
      <w:r>
        <w:rPr>
          <w:rFonts w:hint="eastAsia"/>
        </w:rPr>
        <w:t>a437595914: What's wrong with this, what religion is not religious, can your teaching be played by Islam?</w:t>
      </w:r>
    </w:p>
    <w:p w:rsidR="00BE6289" w:rsidRDefault="00BE6289" w:rsidP="00BE6289">
      <w:pPr>
        <w:pStyle w:val="21"/>
        <w:ind w:firstLine="420"/>
      </w:pPr>
    </w:p>
    <w:p w:rsidR="00BE6289" w:rsidRDefault="00BE6289" w:rsidP="00BE6289">
      <w:pPr>
        <w:pStyle w:val="21"/>
        <w:ind w:firstLine="420"/>
      </w:pPr>
      <w:r>
        <w:t>954, eleven lucn: Satan is not Ge’s.</w:t>
      </w:r>
    </w:p>
    <w:p w:rsidR="00BE6289" w:rsidRDefault="00BE6289" w:rsidP="00BE6289">
      <w:pPr>
        <w:pStyle w:val="21"/>
        <w:ind w:firstLine="420"/>
      </w:pPr>
      <w:r>
        <w:t>It is not a place where you can find a sense of existence.</w:t>
      </w:r>
    </w:p>
    <w:p w:rsidR="00BE6289" w:rsidRDefault="00BE6289" w:rsidP="00BE6289">
      <w:pPr>
        <w:pStyle w:val="21"/>
        <w:ind w:firstLine="420"/>
      </w:pPr>
      <w:r>
        <w:rPr>
          <w:rFonts w:hint="eastAsia"/>
        </w:rPr>
        <w:t>》》葛花</w:t>
      </w:r>
      <w:r>
        <w:rPr>
          <w:rFonts w:hint="eastAsia"/>
        </w:rPr>
        <w:t>: Wans are all Geshen.</w:t>
      </w:r>
    </w:p>
    <w:p w:rsidR="00BE6289" w:rsidRDefault="00BE6289" w:rsidP="00BE6289">
      <w:pPr>
        <w:pStyle w:val="21"/>
        <w:ind w:firstLine="420"/>
      </w:pPr>
      <w:r>
        <w:t>"Lovely Zun Xia Yi: Spread the cult."</w:t>
      </w:r>
    </w:p>
    <w:p w:rsidR="00BE6289" w:rsidRDefault="00BE6289" w:rsidP="00BE6289">
      <w:pPr>
        <w:pStyle w:val="21"/>
        <w:ind w:firstLine="420"/>
      </w:pPr>
      <w:r>
        <w:rPr>
          <w:rFonts w:hint="eastAsia"/>
        </w:rPr>
        <w:t xml:space="preserve">"" Frozen pure water </w:t>
      </w:r>
      <w:r>
        <w:rPr>
          <w:rFonts w:hint="eastAsia"/>
        </w:rPr>
        <w:t>→</w:t>
      </w:r>
      <w:r>
        <w:rPr>
          <w:rFonts w:hint="eastAsia"/>
        </w:rPr>
        <w:t xml:space="preserve"> cool: Ge Yiming major chicken.</w:t>
      </w:r>
    </w:p>
    <w:p w:rsidR="00BE6289" w:rsidRDefault="00BE6289" w:rsidP="00BE6289">
      <w:pPr>
        <w:pStyle w:val="21"/>
        <w:ind w:firstLine="420"/>
      </w:pPr>
      <w:r>
        <w:t>"The depths of the deep: a few + old people still do these childish things, what is the life experience."</w:t>
      </w:r>
    </w:p>
    <w:p w:rsidR="00BE6289" w:rsidRDefault="00BE6289" w:rsidP="00BE6289">
      <w:pPr>
        <w:pStyle w:val="21"/>
        <w:ind w:firstLine="420"/>
      </w:pPr>
    </w:p>
    <w:p w:rsidR="00BE6289" w:rsidRDefault="00BE6289" w:rsidP="00BE6289">
      <w:pPr>
        <w:pStyle w:val="21"/>
        <w:ind w:firstLine="420"/>
      </w:pPr>
      <w:r>
        <w:t xml:space="preserve">955, easy to think of heaven: Ge Shenyi name is good </w:t>
      </w:r>
      <w:r w:rsidR="009F4861">
        <w:t>“wordofgod”</w:t>
      </w:r>
      <w:r>
        <w:t>s</w:t>
      </w:r>
    </w:p>
    <w:p w:rsidR="00BE6289" w:rsidRDefault="00BE6289" w:rsidP="00BE6289">
      <w:pPr>
        <w:pStyle w:val="21"/>
        <w:ind w:firstLine="420"/>
      </w:pPr>
      <w:r>
        <w:lastRenderedPageBreak/>
        <w:t>"Quiet quietly 82: This number is good. Can't look back. Tips are sensitive. Ge Shenweiwu.</w:t>
      </w:r>
    </w:p>
    <w:p w:rsidR="00BE6289" w:rsidRDefault="00BE6289" w:rsidP="00BE6289">
      <w:pPr>
        <w:pStyle w:val="21"/>
        <w:ind w:firstLine="420"/>
      </w:pPr>
      <w:r>
        <w:rPr>
          <w:rFonts w:hint="eastAsia"/>
        </w:rPr>
        <w:t>》》吧吧用户</w:t>
      </w:r>
      <w:r>
        <w:rPr>
          <w:rFonts w:hint="eastAsia"/>
        </w:rPr>
        <w:t>_5VWUE69: Jianghu scams, one call and one response, in order to achieve a certain purpose, to understand the conspiracy, the identification is completed.</w:t>
      </w:r>
    </w:p>
    <w:p w:rsidR="00BE6289" w:rsidRDefault="00BE6289" w:rsidP="00BE6289">
      <w:pPr>
        <w:pStyle w:val="21"/>
        <w:ind w:firstLine="420"/>
      </w:pPr>
      <w:r>
        <w:t>"eryueniaofei: It is also a man."</w:t>
      </w:r>
    </w:p>
    <w:p w:rsidR="00BE6289" w:rsidRDefault="00BE6289" w:rsidP="00BE6289">
      <w:pPr>
        <w:pStyle w:val="21"/>
        <w:ind w:firstLine="420"/>
      </w:pPr>
    </w:p>
    <w:p w:rsidR="00BE6289" w:rsidRDefault="00BE6289" w:rsidP="00BE6289">
      <w:pPr>
        <w:pStyle w:val="21"/>
        <w:ind w:firstLine="420"/>
      </w:pPr>
      <w:r>
        <w:t xml:space="preserve">956, Lorraine right: the true hypocrisy written by the </w:t>
      </w:r>
      <w:r w:rsidR="009F4861">
        <w:t>“wordofgod”</w:t>
      </w:r>
    </w:p>
    <w:p w:rsidR="00BE6289" w:rsidRDefault="00BE6289" w:rsidP="00BE6289">
      <w:pPr>
        <w:pStyle w:val="21"/>
        <w:ind w:firstLine="420"/>
      </w:pPr>
      <w:r>
        <w:t>Hypocritical and ridiculous.</w:t>
      </w:r>
    </w:p>
    <w:p w:rsidR="00BE6289" w:rsidRDefault="00BE6289" w:rsidP="00BE6289">
      <w:pPr>
        <w:pStyle w:val="21"/>
        <w:ind w:firstLine="420"/>
      </w:pPr>
      <w:r>
        <w:t>Meaningless spread ideas, now he is dead This is a good thing.</w:t>
      </w:r>
    </w:p>
    <w:p w:rsidR="00BE6289" w:rsidRDefault="00BE6289" w:rsidP="00BE6289">
      <w:pPr>
        <w:pStyle w:val="21"/>
        <w:ind w:firstLine="420"/>
      </w:pPr>
      <w:r>
        <w:t>Unfortunately, it is hateful.</w:t>
      </w:r>
    </w:p>
    <w:p w:rsidR="00BE6289" w:rsidRDefault="00BE6289" w:rsidP="00BE6289">
      <w:pPr>
        <w:pStyle w:val="21"/>
        <w:ind w:firstLine="420"/>
      </w:pPr>
      <w:r>
        <w:t>It’s a pity that I want to let people know.</w:t>
      </w:r>
    </w:p>
    <w:p w:rsidR="00BE6289" w:rsidRDefault="00BE6289" w:rsidP="00BE6289">
      <w:pPr>
        <w:pStyle w:val="21"/>
        <w:ind w:firstLine="420"/>
      </w:pPr>
      <w:r>
        <w:t>It is a pity that the sage's life is short. Why don't you know that it is feasible?</w:t>
      </w:r>
    </w:p>
    <w:p w:rsidR="00BE6289" w:rsidRDefault="00BE6289" w:rsidP="00BE6289">
      <w:pPr>
        <w:pStyle w:val="21"/>
        <w:ind w:firstLine="420"/>
      </w:pPr>
      <w:r>
        <w:t>Why do you believe in a thought communicator?</w:t>
      </w:r>
    </w:p>
    <w:p w:rsidR="00BE6289" w:rsidRDefault="00BE6289" w:rsidP="00BE6289">
      <w:pPr>
        <w:pStyle w:val="21"/>
        <w:ind w:firstLine="420"/>
      </w:pPr>
      <w:r>
        <w:t>Everything will pass away, your life will change, but it will not become God.</w:t>
      </w:r>
    </w:p>
    <w:p w:rsidR="00BE6289" w:rsidRDefault="00BE6289" w:rsidP="00BE6289">
      <w:pPr>
        <w:pStyle w:val="21"/>
        <w:ind w:firstLine="420"/>
      </w:pPr>
      <w:r>
        <w:t>Anyway, everything about Ge Yimin will be lost and passed away. No one will save. Only forget that he no longer thinks that he is the messenger sent by God. This will save your heart and thought.</w:t>
      </w:r>
    </w:p>
    <w:p w:rsidR="00BE6289" w:rsidRDefault="00BE6289" w:rsidP="00BE6289">
      <w:pPr>
        <w:pStyle w:val="21"/>
        <w:ind w:firstLine="420"/>
      </w:pPr>
      <w:r>
        <w:t>Remember, in the face of an impostor, all the scams he does will become a force that hurts himself, and the true god will not show up.</w:t>
      </w:r>
    </w:p>
    <w:p w:rsidR="00BE6289" w:rsidRDefault="00BE6289" w:rsidP="00BE6289">
      <w:pPr>
        <w:pStyle w:val="21"/>
        <w:ind w:firstLine="420"/>
      </w:pPr>
      <w:r>
        <w:t>In-depth analysis of the meaning of God You will only find that God is the top of philosophy.</w:t>
      </w:r>
    </w:p>
    <w:p w:rsidR="00BE6289" w:rsidRDefault="00BE6289" w:rsidP="00BE6289">
      <w:pPr>
        <w:pStyle w:val="21"/>
        <w:ind w:firstLine="420"/>
      </w:pPr>
    </w:p>
    <w:p w:rsidR="00BE6289" w:rsidRDefault="00BE6289" w:rsidP="00BE6289">
      <w:pPr>
        <w:pStyle w:val="21"/>
        <w:ind w:firstLine="420"/>
      </w:pPr>
      <w:r>
        <w:t>957, Purgatory Knight: Witness the struggle of two ideologies</w:t>
      </w:r>
    </w:p>
    <w:p w:rsidR="00BE6289" w:rsidRDefault="00BE6289" w:rsidP="00BE6289">
      <w:pPr>
        <w:pStyle w:val="21"/>
        <w:ind w:firstLine="420"/>
      </w:pPr>
      <w:r>
        <w:t>The inevitable conflict between the horse-like colloids abandoned by the regime and the folk-generated Hong Xiuquan No. 2 Ge God.</w:t>
      </w:r>
    </w:p>
    <w:p w:rsidR="00BE6289" w:rsidRDefault="00BE6289" w:rsidP="00BE6289">
      <w:pPr>
        <w:pStyle w:val="21"/>
        <w:ind w:firstLine="420"/>
      </w:pPr>
      <w:r>
        <w:t xml:space="preserve">There is no threat to the simple Protestantism, but a variant like the </w:t>
      </w:r>
      <w:r>
        <w:lastRenderedPageBreak/>
        <w:t>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rsidR="00BE6289" w:rsidRDefault="00BE6289" w:rsidP="00BE6289">
      <w:pPr>
        <w:pStyle w:val="21"/>
        <w:ind w:firstLine="420"/>
      </w:pPr>
      <w:r>
        <w:t>The horse's original colloid and the gods are also half a catty.</w:t>
      </w:r>
    </w:p>
    <w:p w:rsidR="00BE6289" w:rsidRDefault="00BE6289" w:rsidP="00BE6289">
      <w:pPr>
        <w:pStyle w:val="21"/>
        <w:ind w:firstLine="420"/>
      </w:pPr>
      <w:r>
        <w:t>"Socialist leisure: The landlord wants to use Western methods and nationalism at most. What do you want to do to worship God?</w:t>
      </w:r>
    </w:p>
    <w:p w:rsidR="00BE6289" w:rsidRDefault="00BE6289" w:rsidP="00BE6289">
      <w:pPr>
        <w:pStyle w:val="21"/>
        <w:ind w:firstLine="420"/>
      </w:pPr>
    </w:p>
    <w:p w:rsidR="00BE6289" w:rsidRDefault="00BE6289" w:rsidP="00BE6289">
      <w:pPr>
        <w:pStyle w:val="21"/>
        <w:ind w:firstLine="420"/>
      </w:pPr>
      <w:r>
        <w:t>958, the person who dominates yin and yang: Ge God is a compassionate image!</w:t>
      </w:r>
    </w:p>
    <w:p w:rsidR="00BE6289" w:rsidRDefault="00BE6289" w:rsidP="00BE6289">
      <w:pPr>
        <w:pStyle w:val="21"/>
        <w:ind w:firstLine="420"/>
      </w:pPr>
      <w:r>
        <w:t>See how this person is a bit like a Buddha! It is a bit like Buddha.</w:t>
      </w:r>
    </w:p>
    <w:p w:rsidR="00BE6289" w:rsidRDefault="00BE6289" w:rsidP="00BE6289">
      <w:pPr>
        <w:pStyle w:val="21"/>
        <w:ind w:firstLine="420"/>
      </w:pPr>
      <w:r>
        <w:t>I don't know this person, but I don't think he is a wicked person!</w:t>
      </w:r>
    </w:p>
    <w:p w:rsidR="00BE6289" w:rsidRDefault="00BE6289" w:rsidP="00BE6289">
      <w:pPr>
        <w:pStyle w:val="21"/>
        <w:ind w:firstLine="420"/>
      </w:pPr>
      <w:r>
        <w:rPr>
          <w:rFonts w:hint="eastAsia"/>
        </w:rPr>
        <w:t>》</w:t>
      </w:r>
      <w:r>
        <w:rPr>
          <w:rFonts w:hint="eastAsia"/>
        </w:rPr>
        <w:t>5GXL5: Take care!</w:t>
      </w:r>
    </w:p>
    <w:p w:rsidR="00BE6289" w:rsidRDefault="00BE6289" w:rsidP="00BE6289">
      <w:pPr>
        <w:pStyle w:val="21"/>
        <w:ind w:firstLine="420"/>
      </w:pPr>
      <w:r>
        <w:rPr>
          <w:rFonts w:hint="eastAsia"/>
        </w:rPr>
        <w:t>》》南云丶世界</w:t>
      </w:r>
      <w:r>
        <w:rPr>
          <w:rFonts w:hint="eastAsia"/>
        </w:rPr>
        <w:t>: To listen to him (refer to Ge Yizhen).</w:t>
      </w:r>
    </w:p>
    <w:p w:rsidR="00BE6289" w:rsidRDefault="00BE6289" w:rsidP="00BE6289">
      <w:pPr>
        <w:pStyle w:val="21"/>
        <w:ind w:firstLine="420"/>
      </w:pPr>
      <w:r>
        <w:t>"Stalin: Rolling, Ge. Also. Hey."</w:t>
      </w:r>
    </w:p>
    <w:p w:rsidR="00BE6289" w:rsidRDefault="00BE6289" w:rsidP="00BE6289">
      <w:pPr>
        <w:pStyle w:val="21"/>
        <w:ind w:firstLine="420"/>
      </w:pPr>
      <w:r>
        <w:t>Ge Yimin and Stalin have a J8 relationship.</w:t>
      </w:r>
    </w:p>
    <w:p w:rsidR="00BE6289" w:rsidRDefault="00BE6289" w:rsidP="00BE6289">
      <w:pPr>
        <w:pStyle w:val="21"/>
        <w:ind w:firstLine="420"/>
      </w:pPr>
      <w:r>
        <w:t>Explosive roll.</w:t>
      </w:r>
    </w:p>
    <w:p w:rsidR="00BE6289" w:rsidRDefault="00BE6289" w:rsidP="00BE6289">
      <w:pPr>
        <w:pStyle w:val="21"/>
        <w:ind w:firstLine="420"/>
      </w:pPr>
      <w:r>
        <w:t xml:space="preserve">"Quiet quiet 82: Where can I see the full version of the </w:t>
      </w:r>
      <w:r w:rsidR="009F4861">
        <w:t>“wordofgod”</w:t>
      </w:r>
      <w:r>
        <w:t>? Hong Kong?</w:t>
      </w:r>
    </w:p>
    <w:p w:rsidR="00BE6289" w:rsidRDefault="00BE6289" w:rsidP="00BE6289">
      <w:pPr>
        <w:pStyle w:val="21"/>
        <w:ind w:firstLine="420"/>
      </w:pPr>
      <w:r>
        <w:rPr>
          <w:rFonts w:hint="eastAsia"/>
        </w:rPr>
        <w:t xml:space="preserve">"Cat </w:t>
      </w:r>
      <w:r>
        <w:rPr>
          <w:rFonts w:hint="eastAsia"/>
        </w:rPr>
        <w:t>冢</w:t>
      </w:r>
      <w:r>
        <w:rPr>
          <w:rFonts w:hint="eastAsia"/>
        </w:rPr>
        <w:t xml:space="preserve"> Qian Ming: How are you going? Who are all rushing? ? ? ? This person. Who?</w:t>
      </w:r>
    </w:p>
    <w:p w:rsidR="00BE6289" w:rsidRDefault="00BE6289" w:rsidP="00BE6289">
      <w:pPr>
        <w:pStyle w:val="21"/>
        <w:ind w:firstLine="420"/>
      </w:pPr>
    </w:p>
    <w:p w:rsidR="00BE6289" w:rsidRDefault="00BE6289" w:rsidP="00BE6289">
      <w:pPr>
        <w:pStyle w:val="21"/>
        <w:ind w:firstLine="420"/>
      </w:pPr>
      <w:r>
        <w:t>959, Chen Pingfei is a Christian: Ge Yizhen, false gods came out</w:t>
      </w:r>
    </w:p>
    <w:p w:rsidR="00BE6289" w:rsidRDefault="00BE6289" w:rsidP="00BE6289">
      <w:pPr>
        <w:pStyle w:val="21"/>
        <w:ind w:firstLine="420"/>
      </w:pPr>
      <w:r>
        <w:t>A terrible gibberish. Ge god sticks, confused many people.</w:t>
      </w:r>
    </w:p>
    <w:p w:rsidR="00BE6289" w:rsidRDefault="00BE6289" w:rsidP="00BE6289">
      <w:pPr>
        <w:pStyle w:val="21"/>
        <w:ind w:firstLine="420"/>
      </w:pPr>
      <w:r>
        <w:t>"Soviet-Yanaev: Who can tell me what is going on with these posts.</w:t>
      </w:r>
    </w:p>
    <w:p w:rsidR="00BE6289" w:rsidRDefault="00BE6289" w:rsidP="00BE6289">
      <w:pPr>
        <w:pStyle w:val="21"/>
        <w:ind w:firstLine="420"/>
      </w:pPr>
      <w:r>
        <w:t>Let them get out. Looked at the eyes.</w:t>
      </w:r>
    </w:p>
    <w:p w:rsidR="00BE6289" w:rsidRDefault="00BE6289" w:rsidP="00BE6289">
      <w:pPr>
        <w:pStyle w:val="21"/>
        <w:ind w:firstLine="420"/>
      </w:pPr>
      <w:r>
        <w:rPr>
          <w:rFonts w:hint="eastAsia"/>
        </w:rPr>
        <w:t>》》汉文帝大道</w:t>
      </w:r>
      <w:r>
        <w:rPr>
          <w:rFonts w:hint="eastAsia"/>
        </w:rPr>
        <w:t>: What silly B stuff, are you a cultist? I am afraid that the C-Party will take you to the nickname?</w:t>
      </w:r>
    </w:p>
    <w:p w:rsidR="00BE6289" w:rsidRDefault="00BE6289" w:rsidP="00BE6289">
      <w:pPr>
        <w:pStyle w:val="21"/>
        <w:ind w:firstLine="420"/>
      </w:pPr>
    </w:p>
    <w:p w:rsidR="00BE6289" w:rsidRDefault="00BE6289" w:rsidP="00BE6289">
      <w:pPr>
        <w:pStyle w:val="21"/>
        <w:ind w:firstLine="420"/>
      </w:pPr>
      <w:r>
        <w:t>960, ккск: Ge Shen participated in the Heisei first year event?</w:t>
      </w:r>
    </w:p>
    <w:p w:rsidR="00BE6289" w:rsidRDefault="00BE6289" w:rsidP="00BE6289">
      <w:pPr>
        <w:pStyle w:val="21"/>
        <w:ind w:firstLine="420"/>
      </w:pPr>
      <w:r>
        <w:rPr>
          <w:rFonts w:hint="eastAsia"/>
        </w:rPr>
        <w:t>》</w:t>
      </w:r>
      <w:r>
        <w:rPr>
          <w:rFonts w:hint="eastAsia"/>
        </w:rPr>
        <w:t>He: You can see the fourteenth chapter of "</w:t>
      </w:r>
      <w:r w:rsidR="009F4861">
        <w:t>“</w:t>
      </w:r>
      <w:r w:rsidR="009F4861">
        <w:rPr>
          <w:rFonts w:hint="eastAsia"/>
        </w:rPr>
        <w:t>wordofgod</w:t>
      </w:r>
      <w:r w:rsidR="009F4861">
        <w:t>”</w:t>
      </w:r>
      <w:r>
        <w:rPr>
          <w:rFonts w:hint="eastAsia"/>
        </w:rPr>
        <w:t>", "Ge Yimin Biography"</w:t>
      </w:r>
    </w:p>
    <w:p w:rsidR="00BE6289" w:rsidRDefault="00BE6289" w:rsidP="00BE6289">
      <w:pPr>
        <w:pStyle w:val="21"/>
        <w:ind w:firstLine="420"/>
      </w:pPr>
      <w:r>
        <w:t>The theory of Western ghosts mad:gy is even more conscience than the flying dancers on the tributary wiki.</w:t>
      </w:r>
    </w:p>
    <w:p w:rsidR="00BE6289" w:rsidRDefault="00BE6289" w:rsidP="00BE6289">
      <w:pPr>
        <w:pStyle w:val="21"/>
        <w:ind w:firstLine="420"/>
      </w:pPr>
      <w:r>
        <w:rPr>
          <w:rFonts w:hint="eastAsia"/>
        </w:rPr>
        <w:t>》</w:t>
      </w:r>
      <w:r>
        <w:rPr>
          <w:rFonts w:hint="eastAsia"/>
        </w:rPr>
        <w:t>d: Sensitive person.</w:t>
      </w:r>
    </w:p>
    <w:p w:rsidR="00BE6289" w:rsidRDefault="00BE6289" w:rsidP="00BE6289">
      <w:pPr>
        <w:pStyle w:val="21"/>
        <w:ind w:firstLine="420"/>
      </w:pPr>
      <w:r>
        <w:rPr>
          <w:rFonts w:hint="eastAsia"/>
        </w:rPr>
        <w:t>》》哆吧</w:t>
      </w:r>
      <w:r>
        <w:rPr>
          <w:rFonts w:hint="eastAsia"/>
        </w:rPr>
        <w:t>A Dream: Change the boss of this GYM (disorder).</w:t>
      </w:r>
    </w:p>
    <w:p w:rsidR="00BE6289" w:rsidRDefault="00BE6289" w:rsidP="00BE6289">
      <w:pPr>
        <w:pStyle w:val="21"/>
        <w:ind w:firstLine="420"/>
      </w:pPr>
      <w:r>
        <w:t>"The fissile Lin Biao: GYM IS GOD.</w:t>
      </w:r>
    </w:p>
    <w:p w:rsidR="00BE6289" w:rsidRDefault="00BE6289" w:rsidP="00BE6289">
      <w:pPr>
        <w:pStyle w:val="21"/>
        <w:ind w:firstLine="420"/>
      </w:pPr>
      <w:r>
        <w:rPr>
          <w:rFonts w:hint="eastAsia"/>
        </w:rPr>
        <w:t>》》</w:t>
      </w:r>
      <w:r>
        <w:rPr>
          <w:rFonts w:hint="eastAsia"/>
        </w:rPr>
        <w:t>wwwwww:hi!geyimin!</w:t>
      </w:r>
    </w:p>
    <w:p w:rsidR="00BE6289" w:rsidRDefault="00BE6289" w:rsidP="00BE6289">
      <w:pPr>
        <w:pStyle w:val="21"/>
        <w:ind w:firstLine="420"/>
      </w:pPr>
      <w:r>
        <w:rPr>
          <w:rFonts w:hint="eastAsia"/>
        </w:rPr>
        <w:t>》谔</w:t>
      </w:r>
      <w:r>
        <w:rPr>
          <w:rFonts w:hint="eastAsia"/>
        </w:rPr>
        <w:t>: THIS MAN.</w:t>
      </w:r>
    </w:p>
    <w:p w:rsidR="00BE6289" w:rsidRDefault="00BE6289" w:rsidP="00BE6289">
      <w:pPr>
        <w:pStyle w:val="21"/>
        <w:ind w:firstLine="420"/>
      </w:pPr>
      <w:r>
        <w:rPr>
          <w:rFonts w:hint="eastAsia"/>
        </w:rPr>
        <w:t>》》</w:t>
      </w:r>
      <w:r>
        <w:rPr>
          <w:rFonts w:hint="eastAsia"/>
        </w:rPr>
        <w:t xml:space="preserve">qq. </w:t>
      </w:r>
      <w:r>
        <w:rPr>
          <w:rFonts w:hint="eastAsia"/>
        </w:rPr>
        <w:t>撸锅窝门德</w:t>
      </w:r>
      <w:r>
        <w:rPr>
          <w:rFonts w:hint="eastAsia"/>
        </w:rPr>
        <w:t>: It is God Everyone must swear me.</w:t>
      </w:r>
    </w:p>
    <w:p w:rsidR="00BE6289" w:rsidRDefault="00BE6289" w:rsidP="00BE6289">
      <w:pPr>
        <w:pStyle w:val="21"/>
        <w:ind w:firstLine="420"/>
      </w:pPr>
    </w:p>
    <w:p w:rsidR="00BE6289" w:rsidRDefault="00BE6289" w:rsidP="00BE6289">
      <w:pPr>
        <w:pStyle w:val="21"/>
        <w:ind w:firstLine="420"/>
      </w:pPr>
      <w:r>
        <w:t>961, Wanlong Culture: Non-Ge Yimin himself, the Chinese saints will not endorse their characters</w:t>
      </w:r>
    </w:p>
    <w:p w:rsidR="00BE6289" w:rsidRDefault="00BE6289" w:rsidP="00BE6289">
      <w:pPr>
        <w:pStyle w:val="21"/>
        <w:ind w:firstLine="420"/>
      </w:pPr>
      <w:r>
        <w:t>Look at the eight characters, find the saint, and proceed.</w:t>
      </w:r>
    </w:p>
    <w:p w:rsidR="00BE6289" w:rsidRDefault="00BE6289" w:rsidP="00BE6289">
      <w:pPr>
        <w:pStyle w:val="21"/>
        <w:ind w:firstLine="420"/>
      </w:pPr>
      <w:r>
        <w:rPr>
          <w:rFonts w:hint="eastAsia"/>
        </w:rPr>
        <w:t>》</w:t>
      </w:r>
      <w:r>
        <w:rPr>
          <w:rFonts w:hint="eastAsia"/>
        </w:rPr>
        <w:t>3 A Bao As: You have been a cow from 2013 and now it is a cow.</w:t>
      </w:r>
    </w:p>
    <w:p w:rsidR="00BE6289" w:rsidRDefault="00BE6289" w:rsidP="00BE6289">
      <w:pPr>
        <w:pStyle w:val="21"/>
        <w:ind w:firstLine="420"/>
      </w:pPr>
      <w:r>
        <w:t>"Socialist leisure: This kind of evangelist no one believes in the pro ~</w:t>
      </w:r>
    </w:p>
    <w:p w:rsidR="00BE6289" w:rsidRDefault="00BE6289" w:rsidP="00BE6289">
      <w:pPr>
        <w:pStyle w:val="21"/>
        <w:ind w:firstLine="420"/>
      </w:pPr>
      <w:r>
        <w:t>Look, this is the ugly face of the cultists.</w:t>
      </w:r>
    </w:p>
    <w:p w:rsidR="00BE6289" w:rsidRDefault="00BE6289" w:rsidP="00BE6289">
      <w:pPr>
        <w:pStyle w:val="21"/>
        <w:ind w:firstLine="420"/>
      </w:pPr>
      <w:r>
        <w:t>Even if you don't believe it, you can't make people die.</w:t>
      </w:r>
    </w:p>
    <w:p w:rsidR="00BE6289" w:rsidRDefault="00BE6289" w:rsidP="00BE6289">
      <w:pPr>
        <w:pStyle w:val="21"/>
        <w:ind w:firstLine="420"/>
      </w:pPr>
      <w:r>
        <w:t>I suggest that your missionaries have a bit of quality. Don’t threaten others and swear words, so your style can be better.</w:t>
      </w:r>
    </w:p>
    <w:p w:rsidR="00BE6289" w:rsidRDefault="00BE6289" w:rsidP="00BE6289">
      <w:pPr>
        <w:pStyle w:val="21"/>
        <w:ind w:firstLine="420"/>
      </w:pPr>
      <w:r>
        <w:t>"Children left: Do not care about them."</w:t>
      </w:r>
    </w:p>
    <w:p w:rsidR="00BE6289" w:rsidRDefault="00BE6289" w:rsidP="00BE6289">
      <w:pPr>
        <w:pStyle w:val="21"/>
        <w:ind w:firstLine="420"/>
      </w:pPr>
      <w:r>
        <w:t>"" Grosixinoy: Ge Da fool.</w:t>
      </w:r>
    </w:p>
    <w:p w:rsidR="00BE6289" w:rsidRDefault="00BE6289" w:rsidP="00BE6289">
      <w:pPr>
        <w:pStyle w:val="21"/>
        <w:ind w:firstLine="420"/>
      </w:pPr>
    </w:p>
    <w:p w:rsidR="00BE6289" w:rsidRDefault="00BE6289" w:rsidP="00BE6289">
      <w:pPr>
        <w:pStyle w:val="21"/>
        <w:ind w:firstLine="420"/>
      </w:pPr>
      <w:r>
        <w:t>962, playing in a funny dog: learning rogue with Fang Zhouzi, learning with a magical mouse</w:t>
      </w:r>
    </w:p>
    <w:p w:rsidR="00BE6289" w:rsidRDefault="00BE6289" w:rsidP="00BE6289">
      <w:pPr>
        <w:pStyle w:val="21"/>
        <w:ind w:firstLine="420"/>
      </w:pPr>
      <w:r>
        <w:t xml:space="preserve">On a crazy night, 1969, 01, 31 nights, Ge Yimian neuropathy sauce </w:t>
      </w:r>
      <w:r>
        <w:lastRenderedPageBreak/>
        <w:t>was born.</w:t>
      </w:r>
    </w:p>
    <w:p w:rsidR="00BE6289" w:rsidRDefault="00BE6289" w:rsidP="00BE6289">
      <w:pPr>
        <w:pStyle w:val="21"/>
        <w:ind w:firstLine="420"/>
      </w:pPr>
      <w:r>
        <w:t>Dare to ask Ge Yimian neuropathy from where? Can have parents? For whom? Don't say that your big god is born of yourself?</w:t>
      </w:r>
    </w:p>
    <w:p w:rsidR="00BE6289" w:rsidRDefault="00BE6289" w:rsidP="00BE6289">
      <w:pPr>
        <w:pStyle w:val="21"/>
        <w:ind w:firstLine="420"/>
      </w:pPr>
      <w:r>
        <w:t>I made myself and then created my parents?</w:t>
      </w:r>
    </w:p>
    <w:p w:rsidR="00BE6289" w:rsidRDefault="00BE6289" w:rsidP="00BE6289">
      <w:pPr>
        <w:pStyle w:val="21"/>
        <w:ind w:firstLine="420"/>
      </w:pPr>
      <w:r>
        <w:t>"Wanlong culture: Oh, don't understand, anyway, the name is a sensitive word, Baidu can't send it.</w:t>
      </w:r>
    </w:p>
    <w:p w:rsidR="00BE6289" w:rsidRDefault="00BE6289" w:rsidP="00BE6289">
      <w:pPr>
        <w:pStyle w:val="21"/>
        <w:ind w:firstLine="420"/>
      </w:pPr>
    </w:p>
    <w:p w:rsidR="00BE6289" w:rsidRDefault="00BE6289" w:rsidP="00BE6289">
      <w:pPr>
        <w:pStyle w:val="21"/>
        <w:ind w:firstLine="420"/>
      </w:pPr>
      <w:r>
        <w:t>963, comet visitor: Listen to the government saying that Lao Ge has passed away.</w:t>
      </w:r>
    </w:p>
    <w:p w:rsidR="00BE6289" w:rsidRDefault="00BE6289" w:rsidP="00BE6289">
      <w:pPr>
        <w:pStyle w:val="21"/>
        <w:ind w:firstLine="420"/>
      </w:pPr>
      <w:r>
        <w:t>I never knew Lao Ge, but I heard the government said that Lao Ge had passed away!</w:t>
      </w:r>
    </w:p>
    <w:p w:rsidR="00BE6289" w:rsidRDefault="00BE6289" w:rsidP="00BE6289">
      <w:pPr>
        <w:pStyle w:val="21"/>
        <w:ind w:firstLine="420"/>
      </w:pPr>
      <w:r>
        <w:t>Listening to the government's legal system, Lao Ge has passed away, saying that it is very poor!</w:t>
      </w:r>
    </w:p>
    <w:p w:rsidR="00BE6289" w:rsidRDefault="00BE6289" w:rsidP="00BE6289">
      <w:pPr>
        <w:pStyle w:val="21"/>
        <w:ind w:firstLine="420"/>
      </w:pPr>
      <w:r>
        <w:t>"Wanlong Culture: Oh, God will not say that he is a god, show miracles, do not claim to be God, but also God.</w:t>
      </w:r>
    </w:p>
    <w:p w:rsidR="00BE6289" w:rsidRDefault="00BE6289" w:rsidP="00BE6289">
      <w:pPr>
        <w:pStyle w:val="21"/>
        <w:ind w:firstLine="420"/>
      </w:pPr>
      <w:r>
        <w:t>Chen Pingfei is a Christian: Ge, fake.</w:t>
      </w:r>
    </w:p>
    <w:p w:rsidR="00BE6289" w:rsidRDefault="00BE6289" w:rsidP="00BE6289">
      <w:pPr>
        <w:pStyle w:val="21"/>
        <w:ind w:firstLine="420"/>
      </w:pPr>
      <w:r>
        <w:t>I hope you get lost.</w:t>
      </w:r>
    </w:p>
    <w:p w:rsidR="00BE6289" w:rsidRDefault="00BE6289" w:rsidP="00BE6289">
      <w:pPr>
        <w:pStyle w:val="21"/>
        <w:ind w:firstLine="420"/>
      </w:pPr>
      <w:r>
        <w:t>Come in again, how come so many people who are confused?</w:t>
      </w:r>
    </w:p>
    <w:p w:rsidR="00BE6289" w:rsidRDefault="00BE6289" w:rsidP="00BE6289">
      <w:pPr>
        <w:pStyle w:val="21"/>
        <w:ind w:firstLine="420"/>
      </w:pPr>
      <w:r>
        <w:rPr>
          <w:rFonts w:hint="eastAsia"/>
        </w:rPr>
        <w:t>》》</w:t>
      </w:r>
      <w:r>
        <w:rPr>
          <w:rFonts w:hint="eastAsia"/>
        </w:rPr>
        <w:t>city: Ge is what.</w:t>
      </w:r>
    </w:p>
    <w:p w:rsidR="00BE6289" w:rsidRDefault="00BE6289" w:rsidP="00BE6289">
      <w:pPr>
        <w:pStyle w:val="21"/>
        <w:ind w:firstLine="420"/>
      </w:pPr>
      <w:r>
        <w:rPr>
          <w:rFonts w:hint="eastAsia"/>
        </w:rPr>
        <w:t>》</w:t>
      </w:r>
      <w:r>
        <w:rPr>
          <w:rFonts w:hint="eastAsia"/>
        </w:rPr>
        <w:t>LimitedHuman: What did you say?</w:t>
      </w:r>
    </w:p>
    <w:p w:rsidR="00BE6289" w:rsidRDefault="00BE6289" w:rsidP="00BE6289">
      <w:pPr>
        <w:pStyle w:val="21"/>
        <w:ind w:firstLine="420"/>
      </w:pPr>
      <w:r>
        <w:t>"" Joseph 0 Stalin: The fear of cursing people like them is not a cult or a horror.</w:t>
      </w:r>
    </w:p>
    <w:p w:rsidR="00BE6289" w:rsidRDefault="00BE6289" w:rsidP="00BE6289">
      <w:pPr>
        <w:pStyle w:val="21"/>
        <w:ind w:firstLine="420"/>
      </w:pPr>
    </w:p>
    <w:p w:rsidR="00BE6289" w:rsidRDefault="00BE6289" w:rsidP="00BE6289">
      <w:pPr>
        <w:pStyle w:val="21"/>
        <w:ind w:firstLine="420"/>
      </w:pPr>
      <w:r>
        <w:t>964, Beidou Qixingtang: People are neurology books. Haha.</w:t>
      </w:r>
    </w:p>
    <w:p w:rsidR="00BE6289" w:rsidRDefault="00BE6289" w:rsidP="00BE6289">
      <w:pPr>
        <w:pStyle w:val="21"/>
        <w:ind w:firstLine="420"/>
      </w:pPr>
      <w:r>
        <w:t xml:space="preserve">Did not see. Neuroscientism. Neural letter of intent. All </w:t>
      </w:r>
      <w:r w:rsidR="009F4861">
        <w:t>“wordofgod”</w:t>
      </w:r>
      <w:r>
        <w:t>s. Let him go.</w:t>
      </w:r>
    </w:p>
    <w:p w:rsidR="00BE6289" w:rsidRDefault="00BE6289" w:rsidP="00BE6289">
      <w:pPr>
        <w:pStyle w:val="21"/>
        <w:ind w:firstLine="420"/>
      </w:pPr>
      <w:r>
        <w:t xml:space="preserve">"At the moment: the landlord, your faith should belong to the outside world for the people of Xianba. The so-called different roads are different. Push yourself and others, don't want to do it to others. Please </w:t>
      </w:r>
      <w:r>
        <w:lastRenderedPageBreak/>
        <w:t>respect other people in Xianba.</w:t>
      </w:r>
    </w:p>
    <w:p w:rsidR="00BE6289" w:rsidRDefault="00BE6289" w:rsidP="00BE6289">
      <w:pPr>
        <w:pStyle w:val="21"/>
        <w:ind w:firstLine="420"/>
      </w:pPr>
      <w:r>
        <w:rPr>
          <w:rFonts w:hint="eastAsia"/>
        </w:rPr>
        <w:t>》》葛花</w:t>
      </w:r>
      <w:r>
        <w:rPr>
          <w:rFonts w:hint="eastAsia"/>
        </w:rPr>
        <w:t>: Wanjiao is one of Geshen.</w:t>
      </w:r>
    </w:p>
    <w:p w:rsidR="00BE6289" w:rsidRDefault="00BE6289" w:rsidP="00BE6289">
      <w:pPr>
        <w:pStyle w:val="21"/>
        <w:ind w:firstLine="420"/>
      </w:pPr>
    </w:p>
    <w:p w:rsidR="00BE6289" w:rsidRDefault="00BE6289" w:rsidP="00BE6289">
      <w:pPr>
        <w:pStyle w:val="21"/>
        <w:ind w:firstLine="420"/>
      </w:pPr>
      <w:r>
        <w:t>965, no change of name: support Laoge, you are excellent</w:t>
      </w:r>
    </w:p>
    <w:p w:rsidR="00BE6289" w:rsidRDefault="00BE6289" w:rsidP="00BE6289">
      <w:pPr>
        <w:pStyle w:val="21"/>
        <w:ind w:firstLine="420"/>
      </w:pPr>
      <w:r>
        <w:t xml:space="preserve">Looked at the </w:t>
      </w:r>
      <w:r w:rsidR="009F4861">
        <w:t>“wordofgod”</w:t>
      </w:r>
      <w:r>
        <w:t>s of Ge Ge.</w:t>
      </w:r>
    </w:p>
    <w:p w:rsidR="00BE6289" w:rsidRDefault="00BE6289" w:rsidP="00BE6289">
      <w:pPr>
        <w:pStyle w:val="21"/>
        <w:ind w:firstLine="420"/>
      </w:pPr>
      <w:r>
        <w:t>You are excellent, you are arrogant, no one is better than you.</w:t>
      </w:r>
    </w:p>
    <w:p w:rsidR="00BE6289" w:rsidRDefault="00BE6289" w:rsidP="00BE6289">
      <w:pPr>
        <w:pStyle w:val="21"/>
        <w:ind w:firstLine="420"/>
      </w:pPr>
      <w:r>
        <w:t>Gehua refueling.</w:t>
      </w:r>
    </w:p>
    <w:p w:rsidR="00BE6289" w:rsidRDefault="00BE6289" w:rsidP="00BE6289">
      <w:pPr>
        <w:pStyle w:val="21"/>
        <w:ind w:firstLine="420"/>
      </w:pPr>
      <w:r>
        <w:t>A group of Ziwei saints came out, this is the rhythm of the day.</w:t>
      </w:r>
    </w:p>
    <w:p w:rsidR="00BE6289" w:rsidRDefault="00BE6289" w:rsidP="00BE6289">
      <w:pPr>
        <w:pStyle w:val="21"/>
        <w:ind w:firstLine="420"/>
      </w:pPr>
      <w:r>
        <w:t>Ge Yimin wants to know if you say that he will be happy.</w:t>
      </w:r>
    </w:p>
    <w:p w:rsidR="00BE6289" w:rsidRDefault="00BE6289" w:rsidP="00BE6289">
      <w:pPr>
        <w:pStyle w:val="21"/>
        <w:ind w:firstLine="420"/>
      </w:pPr>
    </w:p>
    <w:p w:rsidR="00BE6289" w:rsidRDefault="00BE6289" w:rsidP="00BE6289">
      <w:pPr>
        <w:pStyle w:val="21"/>
        <w:ind w:firstLine="420"/>
      </w:pPr>
      <w:r>
        <w:t>966, Sustained Release Tablet 7: Ge Hua, you don't listen to the party's call</w:t>
      </w:r>
    </w:p>
    <w:p w:rsidR="00BE6289" w:rsidRDefault="00BE6289" w:rsidP="00BE6289">
      <w:pPr>
        <w:pStyle w:val="21"/>
        <w:ind w:firstLine="420"/>
      </w:pPr>
      <w:r>
        <w:t>It is also a bad animal to be a good animal.</w:t>
      </w:r>
    </w:p>
    <w:p w:rsidR="00BE6289" w:rsidRDefault="00BE6289" w:rsidP="00BE6289">
      <w:pPr>
        <w:pStyle w:val="21"/>
        <w:ind w:firstLine="420"/>
      </w:pPr>
      <w:r>
        <w:t>"Ge Hua: Ge Shen is bigger than the party.</w:t>
      </w:r>
    </w:p>
    <w:p w:rsidR="00BE6289" w:rsidRDefault="00BE6289" w:rsidP="00BE6289">
      <w:pPr>
        <w:pStyle w:val="21"/>
        <w:ind w:firstLine="420"/>
      </w:pPr>
      <w:r>
        <w:rPr>
          <w:rFonts w:hint="eastAsia"/>
        </w:rPr>
        <w:t>》》津岛</w:t>
      </w:r>
      <w:r>
        <w:rPr>
          <w:rFonts w:hint="eastAsia"/>
        </w:rPr>
        <w:t>-</w:t>
      </w:r>
      <w:r>
        <w:rPr>
          <w:rFonts w:hint="eastAsia"/>
        </w:rPr>
        <w:t>善子</w:t>
      </w:r>
      <w:r>
        <w:rPr>
          <w:rFonts w:hint="eastAsia"/>
        </w:rPr>
        <w:t>: Too right, Ge is a cult leader.</w:t>
      </w:r>
    </w:p>
    <w:p w:rsidR="00BE6289" w:rsidRDefault="00BE6289" w:rsidP="00BE6289">
      <w:pPr>
        <w:pStyle w:val="21"/>
        <w:ind w:firstLine="420"/>
      </w:pPr>
      <w:r>
        <w:t>I don't believe it, unless Ge Yimin let the sky fall tomorrow, I will believe.</w:t>
      </w:r>
    </w:p>
    <w:p w:rsidR="00BE6289" w:rsidRDefault="00BE6289" w:rsidP="00BE6289">
      <w:pPr>
        <w:pStyle w:val="21"/>
        <w:ind w:firstLine="420"/>
      </w:pPr>
      <w:r>
        <w:t>"Children left: If I listen to him, I am really dead."</w:t>
      </w:r>
    </w:p>
    <w:p w:rsidR="00BE6289" w:rsidRDefault="00BE6289" w:rsidP="00BE6289">
      <w:pPr>
        <w:pStyle w:val="21"/>
        <w:ind w:firstLine="420"/>
      </w:pPr>
      <w:r>
        <w:t>"" The creator of the lord: Ge Yimin is a garbage population, shit is not.</w:t>
      </w:r>
    </w:p>
    <w:p w:rsidR="00BE6289" w:rsidRDefault="00BE6289" w:rsidP="00BE6289">
      <w:pPr>
        <w:pStyle w:val="21"/>
        <w:ind w:firstLine="420"/>
      </w:pPr>
    </w:p>
    <w:p w:rsidR="00BE6289" w:rsidRDefault="00BE6289" w:rsidP="00BE6289">
      <w:pPr>
        <w:pStyle w:val="21"/>
        <w:ind w:firstLine="420"/>
      </w:pPr>
      <w:r>
        <w:t>967, Soviet Lieutenant: Gehua, robot only</w:t>
      </w:r>
    </w:p>
    <w:p w:rsidR="00BE6289" w:rsidRDefault="00BE6289" w:rsidP="00BE6289">
      <w:pPr>
        <w:pStyle w:val="21"/>
        <w:ind w:firstLine="420"/>
      </w:pPr>
      <w:r>
        <w:t>"You": Grandson of Grande, I know, I was drinking together yesterday, and he didn't say it, Erkan is also OK.</w:t>
      </w:r>
    </w:p>
    <w:p w:rsidR="00BE6289" w:rsidRDefault="00BE6289" w:rsidP="00BE6289">
      <w:pPr>
        <w:pStyle w:val="21"/>
        <w:ind w:firstLine="420"/>
      </w:pPr>
      <w:r>
        <w:t>"Stalin: We don't need cults."</w:t>
      </w:r>
    </w:p>
    <w:p w:rsidR="00BE6289" w:rsidRDefault="00BE6289" w:rsidP="00BE6289">
      <w:pPr>
        <w:pStyle w:val="21"/>
        <w:ind w:firstLine="420"/>
      </w:pPr>
      <w:r>
        <w:rPr>
          <w:rFonts w:hint="eastAsia"/>
        </w:rPr>
        <w:t>》》垚上榕</w:t>
      </w:r>
      <w:r>
        <w:rPr>
          <w:rFonts w:hint="eastAsia"/>
        </w:rPr>
        <w:t>: God, then I will burn high incense and high candle to God.</w:t>
      </w:r>
    </w:p>
    <w:p w:rsidR="00BE6289" w:rsidRDefault="00BE6289" w:rsidP="00BE6289">
      <w:pPr>
        <w:pStyle w:val="21"/>
        <w:ind w:firstLine="420"/>
      </w:pPr>
      <w:r>
        <w:rPr>
          <w:rFonts w:hint="eastAsia"/>
        </w:rPr>
        <w:t>素素炒拉面</w:t>
      </w:r>
      <w:r>
        <w:rPr>
          <w:rFonts w:hint="eastAsia"/>
        </w:rPr>
        <w:t>888: Brother immigration?</w:t>
      </w:r>
    </w:p>
    <w:p w:rsidR="00BE6289" w:rsidRDefault="00BE6289" w:rsidP="00BE6289">
      <w:pPr>
        <w:pStyle w:val="21"/>
        <w:ind w:firstLine="420"/>
      </w:pPr>
    </w:p>
    <w:p w:rsidR="00BE6289" w:rsidRDefault="00BE6289" w:rsidP="00BE6289">
      <w:pPr>
        <w:pStyle w:val="21"/>
        <w:ind w:firstLine="420"/>
      </w:pPr>
      <w:r>
        <w:lastRenderedPageBreak/>
        <w:t>968, eight two -: Who is Ge Yimian?</w:t>
      </w:r>
    </w:p>
    <w:p w:rsidR="00BE6289" w:rsidRDefault="00BE6289" w:rsidP="00BE6289">
      <w:pPr>
        <w:pStyle w:val="21"/>
        <w:ind w:firstLine="420"/>
      </w:pPr>
      <w:r>
        <w:t>From where it came out, this flower name is good! Sleeping, male god, or goddess, grotesque! Does Gegen get into a fairy? The younger brother has a meeting.</w:t>
      </w:r>
    </w:p>
    <w:p w:rsidR="00BE6289" w:rsidRDefault="00BE6289" w:rsidP="00BE6289">
      <w:pPr>
        <w:pStyle w:val="21"/>
        <w:ind w:firstLine="420"/>
      </w:pPr>
      <w:r>
        <w:t>You god, too god! Who is Ge Yimian? I just want to know if it will fly or not!</w:t>
      </w:r>
    </w:p>
    <w:p w:rsidR="00BE6289" w:rsidRDefault="00BE6289" w:rsidP="00BE6289">
      <w:pPr>
        <w:pStyle w:val="21"/>
        <w:ind w:firstLine="420"/>
      </w:pPr>
      <w:r>
        <w:t>Believe that you teach, your teacher will not give a wife, don’t give money!</w:t>
      </w:r>
    </w:p>
    <w:p w:rsidR="00BE6289" w:rsidRDefault="00BE6289" w:rsidP="00BE6289">
      <w:pPr>
        <w:pStyle w:val="21"/>
        <w:ind w:firstLine="420"/>
      </w:pPr>
    </w:p>
    <w:p w:rsidR="00BE6289" w:rsidRDefault="00BE6289" w:rsidP="00BE6289">
      <w:pPr>
        <w:pStyle w:val="21"/>
        <w:ind w:firstLine="420"/>
      </w:pPr>
      <w:r>
        <w:t>969, Soviet-Ministry of Internal Affairs: All Nazi, gymist stickers are water stickers</w:t>
      </w:r>
    </w:p>
    <w:p w:rsidR="00BE6289" w:rsidRDefault="00BE6289" w:rsidP="00BE6289">
      <w:pPr>
        <w:pStyle w:val="21"/>
        <w:ind w:firstLine="420"/>
      </w:pPr>
      <w:r>
        <w:rPr>
          <w:rFonts w:hint="eastAsia"/>
        </w:rPr>
        <w:t>》》吧吧用户</w:t>
      </w:r>
      <w:r>
        <w:rPr>
          <w:rFonts w:hint="eastAsia"/>
        </w:rPr>
        <w:t xml:space="preserve">_5Ve8JWA: What is the </w:t>
      </w:r>
      <w:r w:rsidR="009F4861">
        <w:t>“</w:t>
      </w:r>
      <w:r w:rsidR="009F4861">
        <w:rPr>
          <w:rFonts w:hint="eastAsia"/>
        </w:rPr>
        <w:t>wordofgod</w:t>
      </w:r>
      <w:r w:rsidR="009F4861">
        <w:t>”</w:t>
      </w:r>
      <w:r>
        <w:rPr>
          <w:rFonts w:hint="eastAsia"/>
        </w:rPr>
        <w:t xml:space="preserve">, where can I get </w:t>
      </w:r>
      <w:r w:rsidR="009F4861">
        <w:t>“</w:t>
      </w:r>
      <w:r w:rsidR="009F4861">
        <w:rPr>
          <w:rFonts w:hint="eastAsia"/>
        </w:rPr>
        <w:t>wordofgod</w:t>
      </w:r>
      <w:r w:rsidR="009F4861">
        <w:t>”</w:t>
      </w:r>
      <w:r>
        <w:rPr>
          <w:rFonts w:hint="eastAsia"/>
        </w:rPr>
        <w:t>s.</w:t>
      </w:r>
    </w:p>
    <w:p w:rsidR="00BE6289" w:rsidRDefault="00BE6289" w:rsidP="00BE6289">
      <w:pPr>
        <w:pStyle w:val="21"/>
        <w:ind w:firstLine="420"/>
      </w:pPr>
      <w:r>
        <w:t>"Gehua: Search for the gods network.</w:t>
      </w:r>
    </w:p>
    <w:p w:rsidR="00BE6289" w:rsidRDefault="00BE6289" w:rsidP="00BE6289">
      <w:pPr>
        <w:pStyle w:val="21"/>
        <w:ind w:firstLine="420"/>
      </w:pPr>
      <w:r>
        <w:t>"Three national interpretations: Ha, cattle.</w:t>
      </w:r>
    </w:p>
    <w:p w:rsidR="00BE6289" w:rsidRDefault="00BE6289" w:rsidP="00BE6289">
      <w:pPr>
        <w:pStyle w:val="21"/>
        <w:ind w:firstLine="420"/>
      </w:pPr>
      <w:r>
        <w:rPr>
          <w:rFonts w:hint="eastAsia"/>
        </w:rPr>
        <w:t>》》</w:t>
      </w:r>
      <w:r>
        <w:rPr>
          <w:rFonts w:hint="eastAsia"/>
        </w:rPr>
        <w:t>Soviet-Ministry of Internal Affairs: Parents do not listen to you listening to her, not filial son.</w:t>
      </w:r>
    </w:p>
    <w:p w:rsidR="00BE6289" w:rsidRDefault="00BE6289" w:rsidP="00BE6289">
      <w:pPr>
        <w:pStyle w:val="21"/>
        <w:ind w:firstLine="420"/>
      </w:pPr>
      <w:r>
        <w:rPr>
          <w:rFonts w:hint="eastAsia"/>
        </w:rPr>
        <w:t>尤里多尔格卢基</w:t>
      </w:r>
      <w:r>
        <w:rPr>
          <w:rFonts w:hint="eastAsia"/>
        </w:rPr>
        <w:t>: SB stuff The cult is going to die and it should be pressed by the tank.</w:t>
      </w:r>
    </w:p>
    <w:p w:rsidR="00BE6289" w:rsidRDefault="00BE6289" w:rsidP="00BE6289">
      <w:pPr>
        <w:pStyle w:val="21"/>
        <w:ind w:firstLine="420"/>
      </w:pPr>
      <w:r>
        <w:t>Garbage gadgets Publicly publicize these mentally retarded cults You should be crushed by five pairs of weights.</w:t>
      </w:r>
    </w:p>
    <w:p w:rsidR="00BE6289" w:rsidRDefault="00BE6289" w:rsidP="00BE6289">
      <w:pPr>
        <w:pStyle w:val="21"/>
        <w:ind w:firstLine="420"/>
      </w:pPr>
    </w:p>
    <w:p w:rsidR="00BE6289" w:rsidRDefault="00BE6289" w:rsidP="00BE6289">
      <w:pPr>
        <w:pStyle w:val="21"/>
        <w:ind w:firstLine="420"/>
      </w:pPr>
      <w:r>
        <w:t>970, idhnqf: Ge Yimin's hand</w:t>
      </w:r>
    </w:p>
    <w:p w:rsidR="00BE6289" w:rsidRDefault="00BE6289" w:rsidP="00BE6289">
      <w:pPr>
        <w:pStyle w:val="21"/>
        <w:ind w:firstLine="420"/>
      </w:pPr>
      <w:r>
        <w:t xml:space="preserve">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w:t>
      </w:r>
      <w:r>
        <w:lastRenderedPageBreak/>
        <w:t>the moment.</w:t>
      </w:r>
    </w:p>
    <w:p w:rsidR="00BE6289" w:rsidRDefault="00BE6289" w:rsidP="00BE6289">
      <w:pPr>
        <w:pStyle w:val="21"/>
        <w:ind w:firstLine="420"/>
      </w:pPr>
      <w:r>
        <w:rPr>
          <w:rFonts w:hint="eastAsia"/>
        </w:rPr>
        <w:t>》</w:t>
      </w:r>
      <w:r>
        <w:rPr>
          <w:rFonts w:hint="eastAsia"/>
        </w:rPr>
        <w:t xml:space="preserve"> </w:t>
      </w:r>
      <w:r>
        <w:rPr>
          <w:rFonts w:hint="eastAsia"/>
        </w:rPr>
        <w:t>尬</w:t>
      </w:r>
      <w:r>
        <w:rPr>
          <w:rFonts w:hint="eastAsia"/>
        </w:rPr>
        <w:t xml:space="preserve"> </w:t>
      </w:r>
      <w:r>
        <w:rPr>
          <w:rFonts w:hint="eastAsia"/>
        </w:rPr>
        <w:t>尬</w:t>
      </w:r>
      <w:r>
        <w:rPr>
          <w:rFonts w:hint="eastAsia"/>
        </w:rPr>
        <w:t>: Old age is whatever you want because of being a god.</w:t>
      </w:r>
    </w:p>
    <w:p w:rsidR="00BE6289" w:rsidRDefault="00BE6289" w:rsidP="00BE6289">
      <w:pPr>
        <w:pStyle w:val="21"/>
        <w:ind w:firstLine="420"/>
      </w:pPr>
    </w:p>
    <w:p w:rsidR="00BE6289" w:rsidRDefault="00BE6289" w:rsidP="00BE6289">
      <w:pPr>
        <w:pStyle w:val="21"/>
        <w:ind w:firstLine="420"/>
      </w:pPr>
      <w:r>
        <w:t>971, the world Fangfei k: 2019 communist society? Who said that?</w:t>
      </w:r>
    </w:p>
    <w:p w:rsidR="00BE6289" w:rsidRDefault="00BE6289" w:rsidP="00BE6289">
      <w:pPr>
        <w:pStyle w:val="21"/>
        <w:ind w:firstLine="420"/>
      </w:pPr>
      <w:r>
        <w:rPr>
          <w:rFonts w:hint="eastAsia"/>
        </w:rPr>
        <w:t xml:space="preserve">3019 is impossible! Then the fake things, the party members themselves do not believe in communism </w:t>
      </w:r>
      <w:r>
        <w:rPr>
          <w:rFonts w:hint="eastAsia"/>
        </w:rPr>
        <w:t>→</w:t>
      </w:r>
      <w:r>
        <w:rPr>
          <w:rFonts w:hint="eastAsia"/>
        </w:rPr>
        <w:t xml:space="preserve"> _ </w:t>
      </w:r>
      <w:r>
        <w:rPr>
          <w:rFonts w:hint="eastAsia"/>
        </w:rPr>
        <w:t>→</w:t>
      </w:r>
      <w:r>
        <w:rPr>
          <w:rFonts w:hint="eastAsia"/>
        </w:rPr>
        <w:t>.</w:t>
      </w:r>
    </w:p>
    <w:p w:rsidR="00BE6289" w:rsidRDefault="00BE6289" w:rsidP="00BE6289">
      <w:pPr>
        <w:pStyle w:val="21"/>
        <w:ind w:firstLine="420"/>
      </w:pPr>
      <w:r>
        <w:rPr>
          <w:rFonts w:hint="eastAsia"/>
        </w:rPr>
        <w:t>》》</w:t>
      </w:r>
      <w:r>
        <w:rPr>
          <w:rFonts w:hint="eastAsia"/>
        </w:rPr>
        <w:t>jianggh99999: Ge Yimin</w:t>
      </w:r>
      <w:r>
        <w:rPr>
          <w:rFonts w:hint="eastAsia"/>
        </w:rPr>
        <w:t>’</w:t>
      </w:r>
      <w:r>
        <w:rPr>
          <w:rFonts w:hint="eastAsia"/>
        </w:rPr>
        <w:t>s book is about the end, I don</w:t>
      </w:r>
      <w:r>
        <w:rPr>
          <w:rFonts w:hint="eastAsia"/>
        </w:rPr>
        <w:t>’</w:t>
      </w:r>
      <w:r>
        <w:rPr>
          <w:rFonts w:hint="eastAsia"/>
        </w:rPr>
        <w:t>t know if it</w:t>
      </w:r>
      <w:r>
        <w:rPr>
          <w:rFonts w:hint="eastAsia"/>
        </w:rPr>
        <w:t>’</w:t>
      </w:r>
      <w:r>
        <w:rPr>
          <w:rFonts w:hint="eastAsia"/>
        </w:rPr>
        <w:t>s the last day</w:t>
      </w:r>
      <w:r>
        <w:rPr>
          <w:rFonts w:hint="eastAsia"/>
        </w:rPr>
        <w:t>’</w:t>
      </w:r>
      <w:r>
        <w:rPr>
          <w:rFonts w:hint="eastAsia"/>
        </w:rPr>
        <w:t>s robbery? Will the gods destroy the earth?</w:t>
      </w:r>
    </w:p>
    <w:p w:rsidR="00BE6289" w:rsidRDefault="00BE6289" w:rsidP="00BE6289">
      <w:pPr>
        <w:pStyle w:val="21"/>
        <w:ind w:firstLine="420"/>
      </w:pPr>
      <w:r>
        <w:t>"Little wooden fish stone: The big god said quite right." The time is 2019?</w:t>
      </w:r>
    </w:p>
    <w:p w:rsidR="00BE6289" w:rsidRDefault="00BE6289" w:rsidP="00BE6289">
      <w:pPr>
        <w:pStyle w:val="21"/>
        <w:ind w:firstLine="420"/>
      </w:pPr>
      <w:r>
        <w:t>Will God come down?</w:t>
      </w:r>
    </w:p>
    <w:p w:rsidR="00BE6289" w:rsidRDefault="00BE6289" w:rsidP="00BE6289">
      <w:pPr>
        <w:pStyle w:val="21"/>
        <w:ind w:firstLine="420"/>
      </w:pPr>
      <w:r>
        <w:rPr>
          <w:rFonts w:hint="eastAsia"/>
        </w:rPr>
        <w:t>》》葛花</w:t>
      </w:r>
      <w:r>
        <w:rPr>
          <w:rFonts w:hint="eastAsia"/>
        </w:rPr>
        <w:t>: Ge Yizhen God.</w:t>
      </w:r>
    </w:p>
    <w:p w:rsidR="00BE6289" w:rsidRDefault="00BE6289" w:rsidP="00BE6289">
      <w:pPr>
        <w:pStyle w:val="21"/>
        <w:ind w:firstLine="420"/>
      </w:pPr>
      <w:r>
        <w:rPr>
          <w:rFonts w:hint="eastAsia"/>
        </w:rPr>
        <w:t>孰孰</w:t>
      </w:r>
      <w:r>
        <w:rPr>
          <w:rFonts w:hint="eastAsia"/>
        </w:rPr>
        <w:t>: The cult group.</w:t>
      </w:r>
    </w:p>
    <w:p w:rsidR="00E06823" w:rsidRDefault="00E06823" w:rsidP="00E06823">
      <w:pPr>
        <w:pStyle w:val="21"/>
        <w:ind w:firstLine="420"/>
      </w:pPr>
      <w:r>
        <w:t>972, I do not know who is going to be, Hong Kong Four Seasons Publishing House publicly created Ge Yimin "Nervous" is imposter</w:t>
      </w:r>
    </w:p>
    <w:p w:rsidR="00E06823" w:rsidRDefault="00E06823" w:rsidP="00E06823">
      <w:pPr>
        <w:pStyle w:val="21"/>
        <w:ind w:firstLine="420"/>
      </w:pPr>
      <w:r>
        <w:t>It has a notice on the homepage of the website, and it has been red, for many days. Http://www.hksji.com/</w:t>
      </w:r>
    </w:p>
    <w:p w:rsidR="00E06823" w:rsidRDefault="00E06823" w:rsidP="00E06823">
      <w:pPr>
        <w:pStyle w:val="21"/>
        <w:ind w:firstLine="420"/>
      </w:pPr>
      <w:r>
        <w:t>Notice: Recently, there have been many illegal criminals who have impersonated our publishing house to publish some illegal books. Please pay attention. For example, after we investigated and dealt with the author of "</w:t>
      </w:r>
      <w:r w:rsidR="009F4861">
        <w:t>“wordofgod”</w:t>
      </w:r>
      <w:r>
        <w:t>" Ge Yimin, and the publicity in the network, we have taken the judicial approach.</w:t>
      </w:r>
    </w:p>
    <w:p w:rsidR="00E06823" w:rsidRDefault="00E06823" w:rsidP="00E06823">
      <w:pPr>
        <w:pStyle w:val="21"/>
        <w:ind w:firstLine="420"/>
      </w:pPr>
      <w:r>
        <w:t>My book "</w:t>
      </w:r>
      <w:r w:rsidR="009F4861">
        <w:t>“wordofgod”</w:t>
      </w:r>
      <w:r>
        <w:t>", at its website address http://www.hksji.com/img/img_cn_124.html, now 404, it was deleted, can be technically verified. I have already taken a screenshot, see http://www.</w:t>
      </w:r>
      <w:r w:rsidR="00324A3D">
        <w:t>gegod.com</w:t>
      </w:r>
      <w:r>
        <w:t>/xw.html</w:t>
      </w:r>
    </w:p>
    <w:p w:rsidR="00E06823" w:rsidRDefault="00E06823" w:rsidP="00E06823">
      <w:pPr>
        <w:pStyle w:val="21"/>
        <w:ind w:firstLine="420"/>
      </w:pPr>
      <w:r>
        <w:t>I have a Hong Kong government registration (picture), a certificate of publication (picture), a contract writer's certificate (picture), see http://www.</w:t>
      </w:r>
      <w:r w:rsidR="00324A3D">
        <w:t>gegod.com</w:t>
      </w:r>
      <w:r>
        <w:t>/xw.html</w:t>
      </w:r>
    </w:p>
    <w:p w:rsidR="00E06823" w:rsidRDefault="00E06823" w:rsidP="00E06823">
      <w:pPr>
        <w:pStyle w:val="21"/>
        <w:ind w:firstLine="420"/>
      </w:pPr>
      <w:r>
        <w:lastRenderedPageBreak/>
        <w:t>At the time of publication, I exchanged 2 QQ chat records and wanted to deceive me to send back 2 copies of the original QQ chat record of the Hong Kong Government, all of which are .mht. The document is on the home page of the gods. See http://www.</w:t>
      </w:r>
      <w:r w:rsidR="00324A3D">
        <w:t>gegod.com</w:t>
      </w:r>
      <w:r>
        <w:t>/</w:t>
      </w:r>
    </w:p>
    <w:p w:rsidR="00E06823" w:rsidRDefault="00E06823" w:rsidP="00E06823">
      <w:pPr>
        <w:pStyle w:val="21"/>
        <w:ind w:firstLine="420"/>
      </w:pPr>
    </w:p>
    <w:p w:rsidR="00E06823" w:rsidRDefault="00E06823" w:rsidP="00E06823">
      <w:pPr>
        <w:pStyle w:val="21"/>
        <w:ind w:firstLine="420"/>
      </w:pPr>
      <w:r>
        <w:t>973, can Ge Yimin apply for political asylum?</w:t>
      </w:r>
    </w:p>
    <w:p w:rsidR="00E06823" w:rsidRDefault="00E06823" w:rsidP="00E06823">
      <w:pPr>
        <w:pStyle w:val="21"/>
        <w:ind w:firstLine="420"/>
      </w:pPr>
      <w:r>
        <w:t>@realDonaldTrump</w:t>
      </w:r>
    </w:p>
    <w:p w:rsidR="00E06823" w:rsidRDefault="00E06823" w:rsidP="00E06823">
      <w:pPr>
        <w:pStyle w:val="21"/>
        <w:ind w:firstLine="420"/>
      </w:pPr>
      <w:r>
        <w:t>China Anti-Cult Network Home: The ridiculous liar - Ge Yimin</w:t>
      </w:r>
    </w:p>
    <w:p w:rsidR="00E06823" w:rsidRDefault="00E06823" w:rsidP="00E06823">
      <w:pPr>
        <w:pStyle w:val="21"/>
        <w:ind w:firstLine="420"/>
      </w:pPr>
      <w:r>
        <w:t>20190127</w:t>
      </w:r>
    </w:p>
    <w:p w:rsidR="00B20CAF" w:rsidRDefault="00B20CAF" w:rsidP="00E06823">
      <w:pPr>
        <w:pStyle w:val="21"/>
        <w:ind w:firstLine="420"/>
      </w:pPr>
      <w:r w:rsidRPr="00B20CAF">
        <w:t>http://www.gegod.com/dxrj/fxj.jpg</w:t>
      </w:r>
    </w:p>
    <w:p w:rsidR="00E06823" w:rsidRDefault="00E06823" w:rsidP="00E06823">
      <w:pPr>
        <w:pStyle w:val="21"/>
        <w:ind w:firstLine="420"/>
      </w:pPr>
    </w:p>
    <w:p w:rsidR="00E06823" w:rsidRDefault="00E06823" w:rsidP="00E06823">
      <w:pPr>
        <w:pStyle w:val="21"/>
        <w:ind w:firstLine="420"/>
      </w:pPr>
      <w:r>
        <w:t>974, NTDTV rumors, Ge Yimin, issued a statement</w:t>
      </w:r>
    </w:p>
    <w:p w:rsidR="00E06823" w:rsidRDefault="00E06823" w:rsidP="00E06823">
      <w:pPr>
        <w:pStyle w:val="21"/>
        <w:ind w:firstLine="420"/>
      </w:pPr>
      <w:r>
        <w:t>video:</w:t>
      </w:r>
    </w:p>
    <w:p w:rsidR="00E06823" w:rsidRDefault="00E06823" w:rsidP="00E06823">
      <w:pPr>
        <w:pStyle w:val="21"/>
        <w:ind w:firstLine="420"/>
      </w:pPr>
      <w:r>
        <w:t>https://www.youtube.com/watch?v=4iQ_4_DK9-s</w:t>
      </w:r>
    </w:p>
    <w:p w:rsidR="00E06823" w:rsidRDefault="00E06823" w:rsidP="00E06823">
      <w:pPr>
        <w:pStyle w:val="21"/>
        <w:ind w:firstLine="420"/>
      </w:pPr>
    </w:p>
    <w:p w:rsidR="00E06823" w:rsidRDefault="00E06823" w:rsidP="00E06823">
      <w:pPr>
        <w:pStyle w:val="21"/>
        <w:ind w:firstLine="420"/>
      </w:pPr>
      <w:r>
        <w:rPr>
          <w:rFonts w:hint="eastAsia"/>
        </w:rPr>
        <w:t xml:space="preserve">975, </w:t>
      </w:r>
      <w:r>
        <w:rPr>
          <w:rFonts w:hint="eastAsia"/>
        </w:rPr>
        <w:t>淼淼青雨</w:t>
      </w:r>
      <w:r>
        <w:rPr>
          <w:rFonts w:hint="eastAsia"/>
        </w:rPr>
        <w:t>: the world saints pretending to be purple sages</w:t>
      </w:r>
    </w:p>
    <w:p w:rsidR="00E06823" w:rsidRDefault="00E06823" w:rsidP="00E06823">
      <w:pPr>
        <w:pStyle w:val="21"/>
        <w:ind w:firstLine="420"/>
      </w:pPr>
      <w:r>
        <w:t>Many have already been published in the world and have been retribution. What is Geshen cirrhosis or something.</w:t>
      </w:r>
    </w:p>
    <w:p w:rsidR="00E06823" w:rsidRDefault="00E06823" w:rsidP="00E06823">
      <w:pPr>
        <w:pStyle w:val="21"/>
        <w:ind w:firstLine="420"/>
      </w:pPr>
      <w:r>
        <w:t>If you don't want to pay anything, you can count on it and find a saint. Can you find a saint by your virtue? Can it be recognized by the world?</w:t>
      </w:r>
    </w:p>
    <w:p w:rsidR="00E06823" w:rsidRDefault="00E06823" w:rsidP="00E06823">
      <w:pPr>
        <w:pStyle w:val="21"/>
        <w:ind w:firstLine="420"/>
      </w:pPr>
      <w:r>
        <w:rPr>
          <w:rFonts w:hint="eastAsia"/>
        </w:rPr>
        <w:t>》</w:t>
      </w:r>
      <w:r>
        <w:rPr>
          <w:rFonts w:hint="eastAsia"/>
        </w:rPr>
        <w:t xml:space="preserve"> ok wind and rain light: Ge God liver is broken? Didn't hear it?</w:t>
      </w:r>
    </w:p>
    <w:p w:rsidR="00E06823" w:rsidRDefault="00E06823" w:rsidP="00E06823">
      <w:pPr>
        <w:pStyle w:val="21"/>
        <w:ind w:firstLine="420"/>
      </w:pPr>
      <w:r>
        <w:rPr>
          <w:rFonts w:hint="eastAsia"/>
        </w:rPr>
        <w:t>》》淼淼青雨</w:t>
      </w:r>
      <w:r>
        <w:rPr>
          <w:rFonts w:hint="eastAsia"/>
        </w:rPr>
        <w:t>: Liver cirrhosis, he said, the situation is very serious. His face was yellow and his eyes were not good.</w:t>
      </w:r>
    </w:p>
    <w:p w:rsidR="00E06823" w:rsidRDefault="00E06823" w:rsidP="00E06823">
      <w:pPr>
        <w:pStyle w:val="21"/>
        <w:ind w:firstLine="420"/>
      </w:pPr>
      <w:r>
        <w:rPr>
          <w:rFonts w:hint="eastAsia"/>
        </w:rPr>
        <w:t>》</w:t>
      </w:r>
      <w:r>
        <w:rPr>
          <w:rFonts w:hint="eastAsia"/>
        </w:rPr>
        <w:t xml:space="preserve"> ok weather light: Are you familiar with him? This all knows!</w:t>
      </w:r>
    </w:p>
    <w:p w:rsidR="00E06823" w:rsidRDefault="00E06823" w:rsidP="00E06823">
      <w:pPr>
        <w:pStyle w:val="21"/>
        <w:ind w:firstLine="420"/>
      </w:pPr>
      <w:r>
        <w:rPr>
          <w:rFonts w:hint="eastAsia"/>
        </w:rPr>
        <w:t>》》淼淼青雨</w:t>
      </w:r>
      <w:r>
        <w:rPr>
          <w:rFonts w:hint="eastAsia"/>
        </w:rPr>
        <w:t>: I am not familiar with him, but some people are familiar with him, I saw the photo. It is really terrible.</w:t>
      </w:r>
    </w:p>
    <w:p w:rsidR="00E06823" w:rsidRDefault="00E06823" w:rsidP="00E06823">
      <w:pPr>
        <w:pStyle w:val="21"/>
        <w:ind w:firstLine="420"/>
      </w:pPr>
      <w:r>
        <w:rPr>
          <w:rFonts w:hint="eastAsia"/>
        </w:rPr>
        <w:t>沧海洒洒鱼</w:t>
      </w:r>
      <w:r>
        <w:rPr>
          <w:rFonts w:hint="eastAsia"/>
        </w:rPr>
        <w:t>: Oh, the newspaper should come, I congratulate her.</w:t>
      </w:r>
    </w:p>
    <w:p w:rsidR="00E06823" w:rsidRDefault="00E06823" w:rsidP="00E06823">
      <w:pPr>
        <w:pStyle w:val="21"/>
        <w:ind w:firstLine="420"/>
      </w:pPr>
      <w:r>
        <w:rPr>
          <w:rFonts w:hint="eastAsia"/>
        </w:rPr>
        <w:t>》》</w:t>
      </w:r>
      <w:r>
        <w:rPr>
          <w:rFonts w:hint="eastAsia"/>
        </w:rPr>
        <w:t xml:space="preserve">xwfxwf403: Only the liver, there should be a problem with the </w:t>
      </w:r>
      <w:r>
        <w:rPr>
          <w:rFonts w:hint="eastAsia"/>
        </w:rPr>
        <w:lastRenderedPageBreak/>
        <w:t>lungs.</w:t>
      </w:r>
    </w:p>
    <w:p w:rsidR="00E06823" w:rsidRDefault="00E06823" w:rsidP="00E06823">
      <w:pPr>
        <w:pStyle w:val="21"/>
        <w:ind w:firstLine="420"/>
      </w:pPr>
      <w:r>
        <w:t>"Qing Qingyu: Anyway, he is now abolished, and others are afraid that he will not come forward."</w:t>
      </w:r>
    </w:p>
    <w:p w:rsidR="00E06823" w:rsidRDefault="00E06823" w:rsidP="00E06823">
      <w:pPr>
        <w:pStyle w:val="21"/>
        <w:ind w:firstLine="420"/>
      </w:pPr>
      <w:r>
        <w:rPr>
          <w:rFonts w:hint="eastAsia"/>
        </w:rPr>
        <w:t>》》淼淼青雨</w:t>
      </w:r>
      <w:r>
        <w:rPr>
          <w:rFonts w:hint="eastAsia"/>
        </w:rPr>
        <w:t>: He said that someone is controlling him, saying what power is, threatening his family or something. Said a lot.</w:t>
      </w:r>
    </w:p>
    <w:p w:rsidR="00E06823" w:rsidRDefault="00E06823" w:rsidP="00E06823">
      <w:pPr>
        <w:pStyle w:val="21"/>
        <w:ind w:firstLine="420"/>
      </w:pPr>
      <w:r>
        <w:rPr>
          <w:rFonts w:hint="eastAsia"/>
        </w:rPr>
        <w:t>》</w:t>
      </w:r>
      <w:r>
        <w:rPr>
          <w:rFonts w:hint="eastAsia"/>
        </w:rPr>
        <w:t xml:space="preserve"> ok weather light: Is he not fake? Control what he does!</w:t>
      </w:r>
    </w:p>
    <w:p w:rsidR="00E06823" w:rsidRDefault="00E06823" w:rsidP="00E06823">
      <w:pPr>
        <w:pStyle w:val="21"/>
        <w:ind w:firstLine="420"/>
      </w:pPr>
      <w:r>
        <w:rPr>
          <w:rFonts w:hint="eastAsia"/>
        </w:rPr>
        <w:t>》》淼淼青雨</w:t>
      </w:r>
      <w:r>
        <w:rPr>
          <w:rFonts w:hint="eastAsia"/>
        </w:rPr>
        <w:t>: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rsidR="00E06823" w:rsidRDefault="00E06823" w:rsidP="00E06823">
      <w:pPr>
        <w:pStyle w:val="21"/>
        <w:ind w:firstLine="420"/>
      </w:pPr>
      <w:r>
        <w:t>"Destiny control: He does not call the holy, still will have an accident, older, the body is not normal?</w:t>
      </w:r>
    </w:p>
    <w:p w:rsidR="00E06823" w:rsidRDefault="00E06823" w:rsidP="00E06823">
      <w:pPr>
        <w:pStyle w:val="21"/>
        <w:ind w:firstLine="420"/>
      </w:pPr>
      <w:r>
        <w:rPr>
          <w:rFonts w:hint="eastAsia"/>
        </w:rPr>
        <w:t>》》淼淼青雨</w:t>
      </w:r>
      <w:r>
        <w:rPr>
          <w:rFonts w:hint="eastAsia"/>
        </w:rPr>
        <w:t>: Then try it. He is not too big, about forty? And he still has a bit of a way.</w:t>
      </w:r>
    </w:p>
    <w:p w:rsidR="00E06823" w:rsidRDefault="00E06823" w:rsidP="00E06823">
      <w:pPr>
        <w:pStyle w:val="21"/>
        <w:ind w:firstLine="420"/>
      </w:pPr>
      <w:r>
        <w:t>"Ge Yimin: I don't have liver disease. It is the second-generation hype and Gehei." The photo is a lighting problem.</w:t>
      </w:r>
    </w:p>
    <w:p w:rsidR="00E06823" w:rsidRDefault="00E06823" w:rsidP="00E06823">
      <w:pPr>
        <w:pStyle w:val="21"/>
        <w:ind w:firstLine="420"/>
      </w:pPr>
      <w:r>
        <w:t>My new vibrato geyimin is healthy.</w:t>
      </w:r>
    </w:p>
    <w:p w:rsidR="00E06823" w:rsidRDefault="00E06823" w:rsidP="00E06823">
      <w:pPr>
        <w:pStyle w:val="21"/>
        <w:ind w:firstLine="420"/>
      </w:pPr>
    </w:p>
    <w:p w:rsidR="00E06823" w:rsidRDefault="00E06823" w:rsidP="00E06823">
      <w:pPr>
        <w:pStyle w:val="21"/>
        <w:ind w:firstLine="420"/>
      </w:pPr>
      <w:r>
        <w:t>976, small wooden fish stone: Wang Ge God held the global party congress as soon as possible</w:t>
      </w:r>
    </w:p>
    <w:p w:rsidR="00E06823" w:rsidRDefault="00E06823" w:rsidP="00E06823">
      <w:pPr>
        <w:pStyle w:val="21"/>
        <w:ind w:firstLine="420"/>
      </w:pPr>
      <w:r>
        <w:t>"Dorgoruji: Garbage stuff All the rumors that are said all day are not cultists.</w:t>
      </w:r>
    </w:p>
    <w:p w:rsidR="00E06823" w:rsidRDefault="00E06823" w:rsidP="00E06823">
      <w:pPr>
        <w:pStyle w:val="21"/>
        <w:ind w:firstLine="420"/>
      </w:pPr>
      <w:r>
        <w:t>"" "You: goole search The second item of the vulgar is the entry, the possibility of the gods starting to exist slightly?</w:t>
      </w:r>
    </w:p>
    <w:p w:rsidR="00E06823" w:rsidRDefault="00E06823" w:rsidP="00E06823">
      <w:pPr>
        <w:pStyle w:val="21"/>
        <w:ind w:firstLine="420"/>
      </w:pPr>
      <w:r>
        <w:rPr>
          <w:rFonts w:hint="eastAsia"/>
        </w:rPr>
        <w:t>》</w:t>
      </w:r>
      <w:r>
        <w:rPr>
          <w:rFonts w:hint="eastAsia"/>
        </w:rPr>
        <w:t>Z Underground Transportation: Lumian Yuan Yimin.</w:t>
      </w:r>
    </w:p>
    <w:p w:rsidR="00E06823" w:rsidRDefault="00E06823" w:rsidP="00E06823">
      <w:pPr>
        <w:pStyle w:val="21"/>
        <w:ind w:firstLine="420"/>
      </w:pPr>
      <w:r>
        <w:rPr>
          <w:rFonts w:hint="eastAsia"/>
        </w:rPr>
        <w:t>》》小叶姐姐</w:t>
      </w:r>
      <w:r>
        <w:rPr>
          <w:rFonts w:hint="eastAsia"/>
        </w:rPr>
        <w:t>: Ge Shen, what is the relationship between Dragon Girl Bodhisattva and you? Do you speak for her?</w:t>
      </w:r>
    </w:p>
    <w:p w:rsidR="00E06823" w:rsidRDefault="00E06823" w:rsidP="00E06823">
      <w:pPr>
        <w:pStyle w:val="21"/>
        <w:ind w:firstLine="420"/>
      </w:pPr>
      <w:r>
        <w:t xml:space="preserve">"II: Satan refers to the rebellion against the system, but it is within </w:t>
      </w:r>
      <w:r>
        <w:lastRenderedPageBreak/>
        <w:t>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rsidR="00E06823" w:rsidRDefault="00E06823" w:rsidP="00E06823">
      <w:pPr>
        <w:pStyle w:val="21"/>
        <w:ind w:firstLine="420"/>
      </w:pPr>
      <w:r>
        <w:t>From this point of view, Ge God is the old devil.</w:t>
      </w:r>
    </w:p>
    <w:p w:rsidR="00E06823" w:rsidRDefault="00E06823" w:rsidP="00E06823">
      <w:pPr>
        <w:pStyle w:val="21"/>
        <w:ind w:firstLine="420"/>
      </w:pPr>
    </w:p>
    <w:p w:rsidR="00E06823" w:rsidRDefault="00E06823" w:rsidP="00E06823">
      <w:pPr>
        <w:pStyle w:val="21"/>
        <w:ind w:firstLine="420"/>
      </w:pPr>
      <w:r>
        <w:rPr>
          <w:rFonts w:hint="eastAsia"/>
        </w:rPr>
        <w:t xml:space="preserve">977, the origin of the edge 133: Holy </w:t>
      </w:r>
      <w:r>
        <w:rPr>
          <w:rFonts w:hint="eastAsia"/>
        </w:rPr>
        <w:t>哉</w:t>
      </w:r>
      <w:r>
        <w:rPr>
          <w:rFonts w:hint="eastAsia"/>
        </w:rPr>
        <w:t xml:space="preserve"> I dage</w:t>
      </w:r>
    </w:p>
    <w:p w:rsidR="00E06823" w:rsidRDefault="00E06823" w:rsidP="00E06823">
      <w:pPr>
        <w:pStyle w:val="21"/>
        <w:ind w:firstLine="420"/>
      </w:pPr>
      <w:r>
        <w:t>"Stalin: Ge is just a greasy and ignorant, unscrupulous middle-aged, who believes who **</w:t>
      </w:r>
    </w:p>
    <w:p w:rsidR="00E06823" w:rsidRDefault="00E06823" w:rsidP="00E06823">
      <w:pPr>
        <w:pStyle w:val="21"/>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 xml:space="preserve">actionary *** The water army *** Fascist </w:t>
      </w:r>
      <w:r>
        <w:rPr>
          <w:rFonts w:hint="eastAsia"/>
        </w:rPr>
        <w:t>卐</w:t>
      </w:r>
      <w:r>
        <w:rPr>
          <w:rFonts w:hint="eastAsia"/>
        </w:rPr>
        <w:t xml:space="preserve"> ** *</w:t>
      </w:r>
    </w:p>
    <w:p w:rsidR="00E06823" w:rsidRDefault="00E06823" w:rsidP="00E06823">
      <w:pPr>
        <w:pStyle w:val="21"/>
        <w:ind w:firstLine="420"/>
      </w:pPr>
      <w:r>
        <w:t>You can send out every day in the future, you have to get rid of your reactionaries, ghosts and gods.</w:t>
      </w:r>
    </w:p>
    <w:p w:rsidR="00E06823" w:rsidRDefault="00E06823" w:rsidP="00E06823">
      <w:pPr>
        <w:pStyle w:val="21"/>
        <w:ind w:firstLine="420"/>
      </w:pPr>
    </w:p>
    <w:p w:rsidR="00E06823" w:rsidRDefault="00E06823" w:rsidP="00E06823">
      <w:pPr>
        <w:pStyle w:val="21"/>
        <w:ind w:firstLine="420"/>
      </w:pPr>
      <w:r>
        <w:t>978, black titration: Ge Shen local local king this year</w:t>
      </w:r>
    </w:p>
    <w:p w:rsidR="00E06823" w:rsidRDefault="00E06823" w:rsidP="00E06823">
      <w:pPr>
        <w:pStyle w:val="21"/>
        <w:ind w:firstLine="420"/>
      </w:pPr>
      <w:r>
        <w:rPr>
          <w:rFonts w:hint="eastAsia"/>
        </w:rPr>
        <w:t>》》</w:t>
      </w:r>
      <w:r>
        <w:rPr>
          <w:rFonts w:hint="eastAsia"/>
        </w:rPr>
        <w:t>MicroDeepBlue: There are also missionaries in the bar.</w:t>
      </w:r>
    </w:p>
    <w:p w:rsidR="00E06823" w:rsidRDefault="00E06823" w:rsidP="00E06823">
      <w:pPr>
        <w:pStyle w:val="21"/>
        <w:ind w:firstLine="420"/>
      </w:pPr>
      <w:r>
        <w:rPr>
          <w:rFonts w:hint="eastAsia"/>
        </w:rPr>
        <w:t>孰孰</w:t>
      </w:r>
      <w:r>
        <w:rPr>
          <w:rFonts w:hint="eastAsia"/>
        </w:rPr>
        <w:t>: What kind of stupid Ge Ge name is, carving, I am here to marry him, he can jump up and hit me.</w:t>
      </w:r>
    </w:p>
    <w:p w:rsidR="00E06823" w:rsidRDefault="00E06823" w:rsidP="00E06823">
      <w:pPr>
        <w:pStyle w:val="21"/>
        <w:ind w:firstLine="420"/>
      </w:pPr>
      <w:r>
        <w:rPr>
          <w:rFonts w:hint="eastAsia"/>
        </w:rPr>
        <w:t>》》</w:t>
      </w:r>
      <w:r>
        <w:rPr>
          <w:rFonts w:hint="eastAsia"/>
        </w:rPr>
        <w:t>12344: Is the human heart a book that can save lives?</w:t>
      </w:r>
    </w:p>
    <w:p w:rsidR="00E06823" w:rsidRDefault="00E06823" w:rsidP="00E06823">
      <w:pPr>
        <w:pStyle w:val="21"/>
        <w:ind w:firstLine="420"/>
      </w:pPr>
      <w:r>
        <w:t>"Fate control: Ziwei saint.</w:t>
      </w:r>
    </w:p>
    <w:p w:rsidR="00E06823" w:rsidRDefault="00E06823" w:rsidP="00E06823">
      <w:pPr>
        <w:pStyle w:val="21"/>
        <w:ind w:firstLine="420"/>
      </w:pPr>
    </w:p>
    <w:p w:rsidR="00E06823" w:rsidRDefault="00E06823" w:rsidP="00E06823">
      <w:pPr>
        <w:pStyle w:val="21"/>
        <w:ind w:firstLine="420"/>
      </w:pPr>
      <w:r>
        <w:t xml:space="preserve">979, Ziwei Sage Pharaoh: Say good and singer in 2019 when he </w:t>
      </w:r>
      <w:r>
        <w:lastRenderedPageBreak/>
        <w:t>was 50 years old</w:t>
      </w:r>
    </w:p>
    <w:p w:rsidR="00E06823" w:rsidRDefault="00E06823" w:rsidP="00E06823">
      <w:pPr>
        <w:pStyle w:val="21"/>
        <w:ind w:firstLine="420"/>
      </w:pPr>
      <w:r>
        <w:t>Sign the gap agreement together.</w:t>
      </w:r>
    </w:p>
    <w:p w:rsidR="00E06823" w:rsidRDefault="00E06823" w:rsidP="00E06823">
      <w:pPr>
        <w:pStyle w:val="21"/>
        <w:ind w:firstLine="420"/>
      </w:pPr>
      <w:r>
        <w:t xml:space="preserve">"Life stupid apprentice: How good it is to stop for a while, it is really a brush, three </w:t>
      </w:r>
      <w:r w:rsidR="009F4861">
        <w:t>“wordofgod”</w:t>
      </w:r>
      <w:r>
        <w:t>s, no limit."</w:t>
      </w:r>
    </w:p>
    <w:p w:rsidR="00E06823" w:rsidRDefault="00E06823" w:rsidP="00E06823">
      <w:pPr>
        <w:pStyle w:val="21"/>
        <w:ind w:firstLine="420"/>
      </w:pPr>
      <w:r>
        <w:rPr>
          <w:rFonts w:hint="eastAsia"/>
        </w:rPr>
        <w:t>》》</w:t>
      </w:r>
      <w:r>
        <w:rPr>
          <w:rFonts w:hint="eastAsia"/>
        </w:rPr>
        <w:t>Country of the Earl of the Thorn: Gulag is ready for your ward and bed.</w:t>
      </w:r>
    </w:p>
    <w:p w:rsidR="00E06823" w:rsidRDefault="00E06823" w:rsidP="00E06823">
      <w:pPr>
        <w:pStyle w:val="21"/>
        <w:ind w:firstLine="420"/>
      </w:pPr>
      <w:r>
        <w:t>"The servant of Jesus: Satan, who surnamed Ge, I will see it once.</w:t>
      </w:r>
    </w:p>
    <w:p w:rsidR="00E06823" w:rsidRDefault="00E06823" w:rsidP="00E06823">
      <w:pPr>
        <w:pStyle w:val="21"/>
        <w:ind w:firstLine="420"/>
      </w:pPr>
      <w:r>
        <w:t>It is really unbearable, I don't know why, the sand coin that claims to be God, surnamed Ge, has some small Satan to confuse people all day, just like flies.</w:t>
      </w:r>
    </w:p>
    <w:p w:rsidR="00E06823" w:rsidRDefault="00E06823" w:rsidP="00E06823">
      <w:pPr>
        <w:pStyle w:val="21"/>
        <w:ind w:firstLine="420"/>
      </w:pPr>
      <w:r>
        <w:t>They like to confuse people, I like to yell at them. From today on, I will see the post of surname Ge once.</w:t>
      </w:r>
    </w:p>
    <w:p w:rsidR="00E06823" w:rsidRDefault="00E06823" w:rsidP="00E06823">
      <w:pPr>
        <w:pStyle w:val="21"/>
        <w:ind w:firstLine="420"/>
      </w:pPr>
      <w:r>
        <w:t>Jesus Christ descended on the sacred and humble self-proclaimed Son of Man, and the garbage surnamed Ge also dared to call himself God. Satan, the god of this blasphemy, can only see once.</w:t>
      </w:r>
    </w:p>
    <w:p w:rsidR="00E06823" w:rsidRDefault="00E06823" w:rsidP="00E06823">
      <w:pPr>
        <w:pStyle w:val="21"/>
        <w:ind w:firstLine="420"/>
      </w:pPr>
    </w:p>
    <w:p w:rsidR="00E06823" w:rsidRDefault="00E06823" w:rsidP="00E06823">
      <w:pPr>
        <w:pStyle w:val="21"/>
        <w:ind w:firstLine="420"/>
      </w:pPr>
      <w:r>
        <w:t>980, solved: Ge God, if one can change the belief of all people</w:t>
      </w:r>
    </w:p>
    <w:p w:rsidR="00E06823" w:rsidRDefault="00E06823" w:rsidP="00E06823">
      <w:pPr>
        <w:pStyle w:val="21"/>
        <w:ind w:firstLine="420"/>
      </w:pPr>
      <w:r>
        <w:t>That person is not a person. Who can do it.</w:t>
      </w:r>
    </w:p>
    <w:p w:rsidR="00E06823" w:rsidRDefault="00E06823" w:rsidP="00E06823">
      <w:pPr>
        <w:pStyle w:val="21"/>
        <w:ind w:firstLine="420"/>
      </w:pPr>
      <w:r>
        <w:t>"Gehua: God.</w:t>
      </w:r>
    </w:p>
    <w:p w:rsidR="00E06823" w:rsidRDefault="00E06823" w:rsidP="00E06823">
      <w:pPr>
        <w:pStyle w:val="21"/>
        <w:ind w:firstLine="420"/>
      </w:pPr>
      <w:r>
        <w:t>""" solved: God, still suffering, directly destroyed only, and still forced.</w:t>
      </w:r>
    </w:p>
    <w:p w:rsidR="00E06823" w:rsidRDefault="00E06823" w:rsidP="00E06823">
      <w:pPr>
        <w:pStyle w:val="21"/>
        <w:ind w:firstLine="420"/>
      </w:pPr>
      <w:r>
        <w:t>"Gehua: See Jesus.</w:t>
      </w:r>
    </w:p>
    <w:p w:rsidR="00E06823" w:rsidRDefault="00E06823" w:rsidP="00E06823">
      <w:pPr>
        <w:pStyle w:val="21"/>
        <w:ind w:firstLine="420"/>
      </w:pPr>
      <w:r>
        <w:t>""" solved: Why did Jesus not unite the world, let people believe in him and build a temple for him! Going to his uncle, I have no money to spend, give him!</w:t>
      </w:r>
    </w:p>
    <w:p w:rsidR="00E06823" w:rsidRDefault="00E06823" w:rsidP="00E06823">
      <w:pPr>
        <w:pStyle w:val="21"/>
        <w:ind w:firstLine="420"/>
      </w:pPr>
      <w:r>
        <w:t>"Gehua:: One third of the world believes in him.</w:t>
      </w:r>
    </w:p>
    <w:p w:rsidR="00E06823" w:rsidRDefault="00E06823" w:rsidP="00E06823">
      <w:pPr>
        <w:pStyle w:val="21"/>
        <w:ind w:firstLine="420"/>
      </w:pPr>
      <w:r>
        <w:rPr>
          <w:rFonts w:hint="eastAsia"/>
        </w:rPr>
        <w:t>》》</w:t>
      </w:r>
      <w:r>
        <w:t>Solution: It is really for him to be able to live a good letter, haha ​​funny, women are almost all, are free.</w:t>
      </w:r>
    </w:p>
    <w:p w:rsidR="00E06823" w:rsidRDefault="00E06823" w:rsidP="00E06823">
      <w:pPr>
        <w:pStyle w:val="21"/>
        <w:ind w:firstLine="420"/>
      </w:pPr>
      <w:r>
        <w:t>Some people like shortcuts, poor people.</w:t>
      </w:r>
    </w:p>
    <w:p w:rsidR="00E06823" w:rsidRDefault="00E06823" w:rsidP="00E06823">
      <w:pPr>
        <w:pStyle w:val="21"/>
        <w:ind w:firstLine="420"/>
      </w:pPr>
      <w:r>
        <w:lastRenderedPageBreak/>
        <w:t>"Gehua: The gods are for salvation.</w:t>
      </w:r>
    </w:p>
    <w:p w:rsidR="00E06823" w:rsidRDefault="00E06823" w:rsidP="00E06823">
      <w:pPr>
        <w:pStyle w:val="21"/>
        <w:ind w:firstLine="420"/>
      </w:pPr>
    </w:p>
    <w:p w:rsidR="00E06823" w:rsidRDefault="00E06823" w:rsidP="00E06823">
      <w:pPr>
        <w:pStyle w:val="21"/>
        <w:ind w:firstLine="420"/>
      </w:pPr>
      <w:r>
        <w:t>981, playing in a funny dog: Ge God was born on the coldest day of the year</w:t>
      </w:r>
    </w:p>
    <w:p w:rsidR="00E06823" w:rsidRDefault="00E06823" w:rsidP="00E06823">
      <w:pPr>
        <w:pStyle w:val="21"/>
        <w:ind w:firstLine="420"/>
      </w:pPr>
      <w:r>
        <w:t>The extremes of the matter will be reversed.</w:t>
      </w:r>
    </w:p>
    <w:p w:rsidR="00E06823" w:rsidRDefault="00E06823" w:rsidP="00E06823">
      <w:pPr>
        <w:pStyle w:val="21"/>
        <w:ind w:firstLine="420"/>
      </w:pPr>
      <w:r>
        <w:t>"Yi Niu: I am thinking that your teacher is a lazy, waiting for death, in this saint?</w:t>
      </w:r>
    </w:p>
    <w:p w:rsidR="00E06823" w:rsidRDefault="00E06823" w:rsidP="00E06823">
      <w:pPr>
        <w:pStyle w:val="21"/>
        <w:ind w:firstLine="420"/>
      </w:pPr>
      <w:r>
        <w:t>"The future belongs to the Science Society: It was invaded by Ge God...</w:t>
      </w:r>
    </w:p>
    <w:p w:rsidR="00E06823" w:rsidRDefault="00E06823" w:rsidP="00E06823">
      <w:pPr>
        <w:pStyle w:val="21"/>
        <w:ind w:firstLine="420"/>
      </w:pPr>
      <w:r>
        <w:t>"Yi Niu:? Does Marx shake hands with Christ?</w:t>
      </w:r>
    </w:p>
    <w:p w:rsidR="00E06823" w:rsidRDefault="00E06823" w:rsidP="00E06823">
      <w:pPr>
        <w:pStyle w:val="21"/>
        <w:ind w:firstLine="420"/>
      </w:pPr>
      <w:r>
        <w:t>""Stalin: cult prostitute?</w:t>
      </w:r>
    </w:p>
    <w:p w:rsidR="00E06823" w:rsidRDefault="00E06823" w:rsidP="00E06823">
      <w:pPr>
        <w:pStyle w:val="21"/>
        <w:ind w:firstLine="420"/>
      </w:pPr>
      <w:r>
        <w:t>"Climbing Yuyu Drinking Agar -: This is what it is. . . . Inexplicable.</w:t>
      </w:r>
    </w:p>
    <w:p w:rsidR="00E06823" w:rsidRDefault="00E06823" w:rsidP="00E06823">
      <w:pPr>
        <w:pStyle w:val="21"/>
        <w:ind w:firstLine="420"/>
      </w:pPr>
      <w:r>
        <w:t>"The wilderness is quiet: Comrades, I want to apply for this bar, clean some gods, do not know what opinions do you have? This bar needs to work, we have to recapture this position.</w:t>
      </w:r>
    </w:p>
    <w:p w:rsidR="00E06823" w:rsidRDefault="00E06823" w:rsidP="00E06823">
      <w:pPr>
        <w:pStyle w:val="21"/>
        <w:ind w:firstLine="420"/>
      </w:pPr>
      <w:r>
        <w:t>Daily greetings, defeating cult forces!</w:t>
      </w:r>
    </w:p>
    <w:p w:rsidR="00E06823" w:rsidRDefault="00E06823" w:rsidP="00E06823">
      <w:pPr>
        <w:pStyle w:val="21"/>
        <w:ind w:firstLine="420"/>
      </w:pPr>
      <w:r>
        <w:t>Defeat the gods of God! Spoil its dog's head!</w:t>
      </w:r>
    </w:p>
    <w:p w:rsidR="00E06823" w:rsidRDefault="00E06823" w:rsidP="00E06823">
      <w:pPr>
        <w:pStyle w:val="21"/>
        <w:ind w:firstLine="420"/>
      </w:pPr>
      <w:r>
        <w:t>Pope, how many divisions does he have?</w:t>
      </w:r>
    </w:p>
    <w:p w:rsidR="00E06823" w:rsidRDefault="00E06823" w:rsidP="00E06823">
      <w:pPr>
        <w:pStyle w:val="21"/>
        <w:ind w:firstLine="420"/>
      </w:pPr>
    </w:p>
    <w:p w:rsidR="00E06823" w:rsidRDefault="00E06823" w:rsidP="00E06823">
      <w:pPr>
        <w:pStyle w:val="21"/>
        <w:ind w:firstLine="420"/>
      </w:pPr>
      <w:r>
        <w:t>982, Realism and Symbol: Please don't brush the stalk</w:t>
      </w:r>
    </w:p>
    <w:p w:rsidR="00E06823" w:rsidRDefault="00E06823" w:rsidP="00E06823">
      <w:pPr>
        <w:pStyle w:val="21"/>
        <w:ind w:firstLine="420"/>
      </w:pPr>
      <w:r>
        <w:t>After all, is there still no separation from material existence? Rubbish.</w:t>
      </w:r>
    </w:p>
    <w:p w:rsidR="00E06823" w:rsidRDefault="00E06823" w:rsidP="00E06823">
      <w:pPr>
        <w:pStyle w:val="21"/>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rsidR="00E06823" w:rsidRDefault="00E06823" w:rsidP="00E06823">
      <w:pPr>
        <w:pStyle w:val="21"/>
        <w:ind w:firstLine="420"/>
      </w:pPr>
      <w:r>
        <w:t>I just replied a few words and found that it was wrong. The homepage is all their posts.</w:t>
      </w:r>
    </w:p>
    <w:p w:rsidR="00E06823" w:rsidRDefault="00E06823" w:rsidP="00E06823">
      <w:pPr>
        <w:pStyle w:val="21"/>
        <w:ind w:firstLine="420"/>
      </w:pPr>
      <w:r>
        <w:lastRenderedPageBreak/>
        <w:t>Killing Ge Yizhen is always happy and happy.</w:t>
      </w:r>
    </w:p>
    <w:p w:rsidR="00E06823" w:rsidRDefault="00E06823" w:rsidP="00E06823">
      <w:pPr>
        <w:pStyle w:val="21"/>
        <w:ind w:firstLine="420"/>
      </w:pPr>
      <w:r>
        <w:rPr>
          <w:rFonts w:hint="eastAsia"/>
        </w:rPr>
        <w:t>》》</w:t>
      </w:r>
      <w:r>
        <w:rPr>
          <w:rFonts w:hint="eastAsia"/>
        </w:rPr>
        <w:t>3</w:t>
      </w:r>
      <w:r>
        <w:rPr>
          <w:rFonts w:hint="eastAsia"/>
        </w:rPr>
        <w:t>阿保</w:t>
      </w:r>
      <w:r>
        <w:rPr>
          <w:rFonts w:hint="eastAsia"/>
        </w:rPr>
        <w:t xml:space="preserve">as: </w:t>
      </w:r>
      <w:r>
        <w:rPr>
          <w:rFonts w:hint="eastAsia"/>
        </w:rPr>
        <w:t>弑葛珉珉</w:t>
      </w:r>
      <w:r>
        <w:rPr>
          <w:rFonts w:hint="eastAsia"/>
        </w:rPr>
        <w:t xml:space="preserve"> has eternal life.</w:t>
      </w:r>
    </w:p>
    <w:p w:rsidR="00E06823" w:rsidRDefault="00E06823" w:rsidP="00E06823">
      <w:pPr>
        <w:pStyle w:val="21"/>
        <w:ind w:firstLine="420"/>
      </w:pPr>
    </w:p>
    <w:p w:rsidR="00E06823" w:rsidRDefault="00E06823" w:rsidP="00E06823">
      <w:pPr>
        <w:pStyle w:val="21"/>
        <w:ind w:firstLine="420"/>
      </w:pPr>
      <w:r>
        <w:t>983, Ming Lingfeng: Ge God cult organization, should it be reported</w:t>
      </w:r>
    </w:p>
    <w:p w:rsidR="00E06823" w:rsidRDefault="00E06823" w:rsidP="00E06823">
      <w:pPr>
        <w:pStyle w:val="21"/>
        <w:ind w:firstLine="420"/>
      </w:pPr>
      <w:r>
        <w:t>It is said that this leader must be a casual believer.</w:t>
      </w:r>
    </w:p>
    <w:p w:rsidR="00E06823" w:rsidRDefault="00E06823" w:rsidP="00E06823">
      <w:pPr>
        <w:pStyle w:val="21"/>
        <w:ind w:firstLine="420"/>
      </w:pPr>
      <w:r>
        <w:t>"Lamb hsz: Who is Ge Yizhen?" Have not heard! There is no time to waste to understand him! Estimated to be an ignorant and arrogant 250...</w:t>
      </w:r>
    </w:p>
    <w:p w:rsidR="00E06823" w:rsidRDefault="00E06823" w:rsidP="00E06823">
      <w:pPr>
        <w:pStyle w:val="21"/>
        <w:ind w:firstLine="420"/>
      </w:pPr>
      <w:r>
        <w:t>"" Ge Yimin: ZF has been appointed! It was up to Ge Yimin to be a saint and Jesus.</w:t>
      </w:r>
    </w:p>
    <w:p w:rsidR="00E06823" w:rsidRDefault="00E06823" w:rsidP="00E06823">
      <w:pPr>
        <w:pStyle w:val="21"/>
        <w:ind w:firstLine="420"/>
      </w:pPr>
      <w:r>
        <w:rPr>
          <w:rFonts w:hint="eastAsia"/>
        </w:rPr>
        <w:t>》小小木鱼石</w:t>
      </w:r>
      <w:r>
        <w:rPr>
          <w:rFonts w:hint="eastAsia"/>
        </w:rPr>
        <w:t>: Ge Di An! ! ! !</w:t>
      </w:r>
    </w:p>
    <w:p w:rsidR="00BA6A3B" w:rsidRDefault="00BA6A3B" w:rsidP="00BA6A3B">
      <w:pPr>
        <w:pStyle w:val="21"/>
        <w:ind w:firstLine="420"/>
      </w:pPr>
      <w:r>
        <w:t>984, Panyu Yu drinking agar pulp -: Ge Shen, what is this? Voice of the Marx</w:t>
      </w:r>
    </w:p>
    <w:p w:rsidR="00BA6A3B" w:rsidRDefault="00BA6A3B" w:rsidP="00BA6A3B">
      <w:pPr>
        <w:pStyle w:val="21"/>
        <w:ind w:firstLine="420"/>
      </w:pPr>
      <w:r>
        <w:t>This is a discussion of Marxist-Leninist philosophy, learning the sacred place of study of gczy thoughts. You spread the so-called religion, please talk about it in the religion-related bar.</w:t>
      </w:r>
    </w:p>
    <w:p w:rsidR="00BA6A3B" w:rsidRDefault="00BA6A3B" w:rsidP="00BA6A3B">
      <w:pPr>
        <w:pStyle w:val="21"/>
        <w:ind w:firstLine="420"/>
      </w:pPr>
      <w:r>
        <w:t>Believe in Marxism, master the liberation of thought.</w:t>
      </w:r>
    </w:p>
    <w:p w:rsidR="00BA6A3B" w:rsidRDefault="00BA6A3B" w:rsidP="00BA6A3B">
      <w:pPr>
        <w:pStyle w:val="21"/>
        <w:ind w:firstLine="420"/>
      </w:pPr>
      <w:r>
        <w:t>Are they gods, and are Marxism communism? Is the world the material word and the atheism that you eat?</w:t>
      </w:r>
    </w:p>
    <w:p w:rsidR="00BA6A3B" w:rsidRDefault="00BA6A3B" w:rsidP="00BA6A3B">
      <w:pPr>
        <w:pStyle w:val="21"/>
        <w:ind w:firstLine="420"/>
      </w:pPr>
      <w:r>
        <w:t>Go to hell, or that sentence, the world is material, there is no god, get out of here, spicy chicken idealist.</w:t>
      </w:r>
    </w:p>
    <w:p w:rsidR="00BA6A3B" w:rsidRDefault="00BA6A3B" w:rsidP="00BA6A3B">
      <w:pPr>
        <w:pStyle w:val="21"/>
        <w:ind w:firstLine="420"/>
      </w:pPr>
      <w:r>
        <w:t>"Children Left: Communism is indeed first proposed by Christianity, but first it does not mean that it is correct. Marx has long pointed out that communism with idealism can only be utopian.</w:t>
      </w:r>
    </w:p>
    <w:p w:rsidR="00BA6A3B" w:rsidRDefault="00BA6A3B" w:rsidP="00BA6A3B">
      <w:pPr>
        <w:pStyle w:val="21"/>
        <w:ind w:firstLine="420"/>
      </w:pPr>
      <w:r>
        <w:t>"" Red China Ball: Against pseudoscience!</w:t>
      </w:r>
    </w:p>
    <w:p w:rsidR="00BA6A3B" w:rsidRDefault="00BA6A3B" w:rsidP="00BA6A3B">
      <w:pPr>
        <w:pStyle w:val="21"/>
        <w:ind w:firstLine="420"/>
      </w:pPr>
    </w:p>
    <w:p w:rsidR="00BA6A3B" w:rsidRDefault="00BA6A3B" w:rsidP="00BA6A3B">
      <w:pPr>
        <w:pStyle w:val="21"/>
        <w:ind w:firstLine="420"/>
      </w:pPr>
      <w:r>
        <w:t>985, Guo Hongmei: Is Marx correct?</w:t>
      </w:r>
    </w:p>
    <w:p w:rsidR="00BA6A3B" w:rsidRDefault="00BA6A3B" w:rsidP="00BA6A3B">
      <w:pPr>
        <w:pStyle w:val="21"/>
        <w:ind w:firstLine="420"/>
      </w:pPr>
      <w:r>
        <w:t>"" Left child: Is it wrong? You have no number in your heart?</w:t>
      </w:r>
    </w:p>
    <w:p w:rsidR="00BA6A3B" w:rsidRDefault="00BA6A3B" w:rsidP="00BA6A3B">
      <w:pPr>
        <w:pStyle w:val="21"/>
        <w:ind w:firstLine="420"/>
      </w:pPr>
      <w:r>
        <w:lastRenderedPageBreak/>
        <w:t>"Guo Hongmei: Geyema GYM, the old horse is the third brother.</w:t>
      </w:r>
    </w:p>
    <w:p w:rsidR="00BA6A3B" w:rsidRDefault="00BA6A3B" w:rsidP="00BA6A3B">
      <w:pPr>
        <w:pStyle w:val="21"/>
        <w:ind w:firstLine="420"/>
      </w:pPr>
      <w:r>
        <w:t>"" Red China Ball: The political wind of this bar must adhere to Marxism-Leninism!</w:t>
      </w:r>
    </w:p>
    <w:p w:rsidR="00BA6A3B" w:rsidRDefault="00BA6A3B" w:rsidP="00BA6A3B">
      <w:pPr>
        <w:pStyle w:val="21"/>
        <w:ind w:firstLine="420"/>
      </w:pPr>
      <w:r>
        <w:t>The revisionists will never be allowed to take their positions!</w:t>
      </w:r>
    </w:p>
    <w:p w:rsidR="00BA6A3B" w:rsidRDefault="00BA6A3B" w:rsidP="00BA6A3B">
      <w:pPr>
        <w:pStyle w:val="21"/>
        <w:ind w:firstLine="420"/>
      </w:pPr>
      <w:r>
        <w:t>Can't even allow cults!</w:t>
      </w:r>
    </w:p>
    <w:p w:rsidR="00BA6A3B" w:rsidRDefault="00BA6A3B" w:rsidP="00BA6A3B">
      <w:pPr>
        <w:pStyle w:val="21"/>
        <w:ind w:firstLine="420"/>
      </w:pPr>
      <w:r>
        <w:rPr>
          <w:rFonts w:hint="eastAsia"/>
        </w:rPr>
        <w:t>》</w:t>
      </w:r>
      <w:r>
        <w:rPr>
          <w:rFonts w:hint="eastAsia"/>
        </w:rPr>
        <w:t>Because a is: Ge, who is it? official? Does he have this ability?</w:t>
      </w:r>
    </w:p>
    <w:p w:rsidR="00BA6A3B" w:rsidRDefault="00BA6A3B" w:rsidP="00BA6A3B">
      <w:pPr>
        <w:pStyle w:val="21"/>
        <w:ind w:firstLine="420"/>
      </w:pPr>
      <w:r>
        <w:t>"Civilized person 15: Has applied for the fourth time, although the hopes are very embarrassing, plan what Gehua advertising all pass black and add ten, give everyone a good discussion environment, I hope everyone can support!</w:t>
      </w:r>
    </w:p>
    <w:p w:rsidR="00BA6A3B" w:rsidRDefault="00BA6A3B" w:rsidP="00BA6A3B">
      <w:pPr>
        <w:pStyle w:val="21"/>
        <w:ind w:firstLine="420"/>
      </w:pPr>
      <w:r>
        <w:t>Dol Goruki: Ge Yizhen is SB.</w:t>
      </w:r>
    </w:p>
    <w:p w:rsidR="00BA6A3B" w:rsidRDefault="00BA6A3B" w:rsidP="00BA6A3B">
      <w:pPr>
        <w:pStyle w:val="21"/>
        <w:ind w:firstLine="420"/>
      </w:pPr>
      <w:r>
        <w:t>"" corn Xiaofu: Long live the Gegun!</w:t>
      </w:r>
    </w:p>
    <w:p w:rsidR="00BA6A3B" w:rsidRDefault="00BA6A3B" w:rsidP="00BA6A3B">
      <w:pPr>
        <w:pStyle w:val="21"/>
        <w:ind w:firstLine="420"/>
      </w:pPr>
      <w:r>
        <w:t>"I took him up in one hand."</w:t>
      </w:r>
    </w:p>
    <w:p w:rsidR="00BA6A3B" w:rsidRDefault="00BA6A3B" w:rsidP="00BA6A3B">
      <w:pPr>
        <w:pStyle w:val="21"/>
        <w:ind w:firstLine="420"/>
      </w:pPr>
      <w:r>
        <w:t>"Wuhe Shidao: What a ghost."</w:t>
      </w:r>
    </w:p>
    <w:p w:rsidR="00BA6A3B" w:rsidRDefault="00BA6A3B" w:rsidP="00BA6A3B">
      <w:pPr>
        <w:pStyle w:val="21"/>
        <w:ind w:firstLine="420"/>
      </w:pPr>
      <w:r>
        <w:t>"" Soviet Lieutenant: robot only.</w:t>
      </w:r>
    </w:p>
    <w:p w:rsidR="00BA6A3B" w:rsidRDefault="00BA6A3B" w:rsidP="00BA6A3B">
      <w:pPr>
        <w:pStyle w:val="21"/>
        <w:ind w:firstLine="420"/>
      </w:pPr>
      <w:r>
        <w:t>Chen Pingfei is a Christian: There is another false god.</w:t>
      </w:r>
    </w:p>
    <w:p w:rsidR="00BA6A3B" w:rsidRDefault="00BA6A3B" w:rsidP="00BA6A3B">
      <w:pPr>
        <w:pStyle w:val="21"/>
        <w:ind w:firstLine="420"/>
      </w:pPr>
    </w:p>
    <w:p w:rsidR="00BA6A3B" w:rsidRDefault="00BA6A3B" w:rsidP="00BA6A3B">
      <w:pPr>
        <w:pStyle w:val="21"/>
        <w:ind w:firstLine="420"/>
      </w:pPr>
      <w:r>
        <w:t>986, the killer queen Peng Yuan: Ge Shen he, God.</w:t>
      </w:r>
    </w:p>
    <w:p w:rsidR="00BA6A3B" w:rsidRDefault="00BA6A3B" w:rsidP="00BA6A3B">
      <w:pPr>
        <w:pStyle w:val="21"/>
        <w:ind w:firstLine="420"/>
      </w:pPr>
      <w:r>
        <w:rPr>
          <w:rFonts w:hint="eastAsia"/>
        </w:rPr>
        <w:t>》</w:t>
      </w:r>
      <w:r>
        <w:rPr>
          <w:rFonts w:hint="eastAsia"/>
        </w:rPr>
        <w:t>Northern Federal President. : A cult without brain control. The grass is unbearable.</w:t>
      </w:r>
    </w:p>
    <w:p w:rsidR="00BA6A3B" w:rsidRDefault="00BA6A3B" w:rsidP="00BA6A3B">
      <w:pPr>
        <w:pStyle w:val="21"/>
        <w:ind w:firstLine="420"/>
      </w:pPr>
      <w:r>
        <w:t>"MarsD: Who is going to quit the party, it is too grassy."</w:t>
      </w:r>
    </w:p>
    <w:p w:rsidR="00BA6A3B" w:rsidRDefault="00BA6A3B" w:rsidP="00BA6A3B">
      <w:pPr>
        <w:pStyle w:val="21"/>
        <w:ind w:firstLine="420"/>
      </w:pPr>
      <w:r>
        <w:t>"The sky is flying red flag: no one will drag this group of fools into the five seven cadre school to learn."</w:t>
      </w:r>
    </w:p>
    <w:p w:rsidR="00BA6A3B" w:rsidRDefault="00BA6A3B" w:rsidP="00BA6A3B">
      <w:pPr>
        <w:pStyle w:val="21"/>
        <w:ind w:firstLine="420"/>
      </w:pPr>
      <w:r>
        <w:t>I only believe in Maresmao and others. Others, I don't believe it.</w:t>
      </w:r>
    </w:p>
    <w:p w:rsidR="00BA6A3B" w:rsidRDefault="00BA6A3B" w:rsidP="00BA6A3B">
      <w:pPr>
        <w:pStyle w:val="21"/>
        <w:ind w:firstLine="420"/>
      </w:pPr>
      <w:r>
        <w:rPr>
          <w:rFonts w:hint="eastAsia"/>
        </w:rPr>
        <w:t>》》葛花</w:t>
      </w:r>
      <w:r>
        <w:rPr>
          <w:rFonts w:hint="eastAsia"/>
        </w:rPr>
        <w:t>: Marne's Maug. Mainly to Ge.</w:t>
      </w:r>
    </w:p>
    <w:p w:rsidR="00BA6A3B" w:rsidRDefault="00BA6A3B" w:rsidP="00BA6A3B">
      <w:pPr>
        <w:pStyle w:val="21"/>
        <w:ind w:firstLine="420"/>
      </w:pPr>
      <w:r>
        <w:t>"Singing turbulent youth: Please don't bother to do these meaningless things."</w:t>
      </w:r>
    </w:p>
    <w:p w:rsidR="00BA6A3B" w:rsidRDefault="00BA6A3B" w:rsidP="00BA6A3B">
      <w:pPr>
        <w:pStyle w:val="21"/>
        <w:ind w:firstLine="420"/>
      </w:pPr>
    </w:p>
    <w:p w:rsidR="00BA6A3B" w:rsidRDefault="00BA6A3B" w:rsidP="00BA6A3B">
      <w:pPr>
        <w:pStyle w:val="21"/>
        <w:ind w:firstLine="420"/>
      </w:pPr>
      <w:r>
        <w:t>987, Ubisoft East Germany: Where is Ge Banxian's stuff?</w:t>
      </w:r>
    </w:p>
    <w:p w:rsidR="00BA6A3B" w:rsidRDefault="00BA6A3B" w:rsidP="00BA6A3B">
      <w:pPr>
        <w:pStyle w:val="21"/>
        <w:ind w:firstLine="420"/>
      </w:pPr>
      <w:r>
        <w:lastRenderedPageBreak/>
        <w:t>Who gives science popular science? These people are all robots? I will know Ge Ping if I surname Ge.</w:t>
      </w:r>
    </w:p>
    <w:p w:rsidR="00BA6A3B" w:rsidRDefault="00BA6A3B" w:rsidP="00BA6A3B">
      <w:pPr>
        <w:pStyle w:val="21"/>
        <w:ind w:firstLine="420"/>
      </w:pPr>
      <w:r>
        <w:t>"" Joseph 0 Stalin: Wake up, human beings know forever in 2045.</w:t>
      </w:r>
    </w:p>
    <w:p w:rsidR="00BA6A3B" w:rsidRDefault="00BA6A3B" w:rsidP="00BA6A3B">
      <w:pPr>
        <w:pStyle w:val="21"/>
        <w:ind w:firstLine="420"/>
      </w:pPr>
      <w:r>
        <w:t>"Gehua: 15, from 2019 to 2033, human beings are getting more and more happy, gradually entering the world.</w:t>
      </w:r>
    </w:p>
    <w:p w:rsidR="00BA6A3B" w:rsidRDefault="00BA6A3B" w:rsidP="00BA6A3B">
      <w:pPr>
        <w:pStyle w:val="21"/>
        <w:ind w:firstLine="420"/>
      </w:pPr>
      <w:r>
        <w:t>On October 1, 2019, Ge Yimin became a god.</w:t>
      </w:r>
    </w:p>
    <w:p w:rsidR="00BA6A3B" w:rsidRDefault="00BA6A3B" w:rsidP="00BA6A3B">
      <w:pPr>
        <w:pStyle w:val="21"/>
        <w:ind w:firstLine="420"/>
      </w:pPr>
      <w:r>
        <w:t>World Concord, November 26, 2033. (Photos 29)</w:t>
      </w:r>
    </w:p>
    <w:p w:rsidR="00BA6A3B" w:rsidRDefault="00BA6A3B" w:rsidP="00BA6A3B">
      <w:pPr>
        <w:pStyle w:val="21"/>
        <w:ind w:firstLine="420"/>
      </w:pPr>
      <w:r>
        <w:rPr>
          <w:rFonts w:hint="eastAsia"/>
        </w:rPr>
        <w:t>》》</w:t>
      </w:r>
      <w:r>
        <w:rPr>
          <w:rFonts w:hint="eastAsia"/>
        </w:rPr>
        <w:t xml:space="preserve"> Han Family Prosperity: All myths are illusory, and human beings create their own.</w:t>
      </w:r>
    </w:p>
    <w:p w:rsidR="00BA6A3B" w:rsidRDefault="00BA6A3B" w:rsidP="00BA6A3B">
      <w:pPr>
        <w:pStyle w:val="21"/>
        <w:ind w:firstLine="420"/>
      </w:pPr>
    </w:p>
    <w:p w:rsidR="00BA6A3B" w:rsidRDefault="00BA6A3B" w:rsidP="00BA6A3B">
      <w:pPr>
        <w:pStyle w:val="21"/>
        <w:ind w:firstLine="420"/>
      </w:pPr>
      <w:r>
        <w:t>988, Bienzoroviejo: Ge Xue board</w:t>
      </w:r>
    </w:p>
    <w:p w:rsidR="00BA6A3B" w:rsidRDefault="00BA6A3B" w:rsidP="00BA6A3B">
      <w:pPr>
        <w:pStyle w:val="21"/>
        <w:ind w:firstLine="420"/>
      </w:pPr>
      <w:r>
        <w:t>"The rulinger Ou Ren: Ge Yimin is not enough to hang a bad wiki?</w:t>
      </w:r>
    </w:p>
    <w:p w:rsidR="00BA6A3B" w:rsidRDefault="00BA6A3B" w:rsidP="00BA6A3B">
      <w:pPr>
        <w:pStyle w:val="21"/>
        <w:ind w:firstLine="420"/>
      </w:pPr>
      <w:r>
        <w:rPr>
          <w:rFonts w:hint="eastAsia"/>
        </w:rPr>
        <w:t>》》</w:t>
      </w:r>
      <w:r>
        <w:rPr>
          <w:rFonts w:hint="eastAsia"/>
        </w:rPr>
        <w:t>cxw881105: Who, no, no, no, oh, self-proclaimed holy, not afraid of death 1! ! !</w:t>
      </w:r>
    </w:p>
    <w:p w:rsidR="00BA6A3B" w:rsidRDefault="00BA6A3B" w:rsidP="00BA6A3B">
      <w:pPr>
        <w:pStyle w:val="21"/>
        <w:ind w:firstLine="420"/>
      </w:pPr>
      <w:r>
        <w:t>The sage will not say that he is a saint himself, who believes that silly goods are stupid. Hey! Unrest.</w:t>
      </w:r>
    </w:p>
    <w:p w:rsidR="00BA6A3B" w:rsidRDefault="00BA6A3B" w:rsidP="00BA6A3B">
      <w:pPr>
        <w:pStyle w:val="21"/>
        <w:ind w:firstLine="420"/>
      </w:pPr>
      <w:r>
        <w:rPr>
          <w:rFonts w:hint="eastAsia"/>
        </w:rPr>
        <w:t>》</w:t>
      </w:r>
      <w:r>
        <w:rPr>
          <w:rFonts w:hint="eastAsia"/>
        </w:rPr>
        <w:t xml:space="preserve"> Post bar user _5RatJ1V: Grab the prison.</w:t>
      </w:r>
    </w:p>
    <w:p w:rsidR="00BA6A3B" w:rsidRDefault="00BA6A3B" w:rsidP="00BA6A3B">
      <w:pPr>
        <w:pStyle w:val="21"/>
        <w:ind w:firstLine="420"/>
      </w:pPr>
    </w:p>
    <w:p w:rsidR="00BA6A3B" w:rsidRDefault="00BA6A3B" w:rsidP="00BA6A3B">
      <w:pPr>
        <w:pStyle w:val="21"/>
        <w:ind w:firstLine="420"/>
      </w:pPr>
      <w:r>
        <w:t>989, small wooden fish stone: Ge God happy new year! ! !</w:t>
      </w:r>
    </w:p>
    <w:p w:rsidR="00BA6A3B" w:rsidRDefault="00BA6A3B" w:rsidP="00BA6A3B">
      <w:pPr>
        <w:pStyle w:val="21"/>
        <w:ind w:firstLine="420"/>
      </w:pPr>
      <w:r>
        <w:t>"JR William: Ge God, is the king on the ground good?"</w:t>
      </w:r>
    </w:p>
    <w:p w:rsidR="00BA6A3B" w:rsidRDefault="00BA6A3B" w:rsidP="00BA6A3B">
      <w:pPr>
        <w:pStyle w:val="21"/>
        <w:ind w:firstLine="420"/>
      </w:pPr>
      <w:r>
        <w:rPr>
          <w:rFonts w:hint="eastAsia"/>
        </w:rPr>
        <w:t xml:space="preserve">"" You </w:t>
      </w:r>
      <w:r>
        <w:rPr>
          <w:rFonts w:hint="eastAsia"/>
        </w:rPr>
        <w:t>啲叆莪葽吥</w:t>
      </w:r>
      <w:r>
        <w:rPr>
          <w:rFonts w:hint="eastAsia"/>
        </w:rPr>
        <w:t>: Ou Ni Ni Ge Langtai.</w:t>
      </w:r>
    </w:p>
    <w:p w:rsidR="00BA6A3B" w:rsidRDefault="00BA6A3B" w:rsidP="00BA6A3B">
      <w:pPr>
        <w:pStyle w:val="21"/>
        <w:ind w:firstLine="420"/>
      </w:pPr>
      <w:r>
        <w:t>772570213 Plus: Contemporary Christian content.</w:t>
      </w:r>
    </w:p>
    <w:p w:rsidR="00BA6A3B" w:rsidRDefault="00BA6A3B" w:rsidP="00BA6A3B">
      <w:pPr>
        <w:pStyle w:val="21"/>
        <w:ind w:firstLine="420"/>
      </w:pPr>
      <w:r>
        <w:rPr>
          <w:rFonts w:hint="eastAsia"/>
        </w:rPr>
        <w:t>》》</w:t>
      </w:r>
      <w:r>
        <w:rPr>
          <w:rFonts w:hint="eastAsia"/>
        </w:rPr>
        <w:t>Joseph 0 Stalin: Is this predicting that it is a big limit? In the second half of this year, the gym has successfully risen to the sky, and the style is blooming. I hope everyone can support it.</w:t>
      </w:r>
    </w:p>
    <w:p w:rsidR="00BA6A3B" w:rsidRDefault="00BA6A3B" w:rsidP="00BA6A3B">
      <w:pPr>
        <w:pStyle w:val="21"/>
        <w:ind w:firstLine="420"/>
      </w:pPr>
      <w:r>
        <w:t>"Gehua: GYM, M is the third brother of Marx, Ge Shen.</w:t>
      </w:r>
    </w:p>
    <w:p w:rsidR="00BA6A3B" w:rsidRDefault="00BA6A3B" w:rsidP="00BA6A3B">
      <w:pPr>
        <w:pStyle w:val="21"/>
        <w:ind w:firstLine="420"/>
      </w:pPr>
      <w:r>
        <w:t>"" left child: What can you do?</w:t>
      </w:r>
    </w:p>
    <w:p w:rsidR="00BA6A3B" w:rsidRDefault="00BA6A3B" w:rsidP="00BA6A3B">
      <w:pPr>
        <w:pStyle w:val="21"/>
        <w:ind w:firstLine="420"/>
      </w:pPr>
      <w:r>
        <w:t>"Gehua: You believe in the third child, even the boss also believes.</w:t>
      </w:r>
    </w:p>
    <w:p w:rsidR="00BA6A3B" w:rsidRDefault="00BA6A3B" w:rsidP="00BA6A3B">
      <w:pPr>
        <w:pStyle w:val="21"/>
        <w:ind w:firstLine="420"/>
      </w:pPr>
    </w:p>
    <w:p w:rsidR="00BA6A3B" w:rsidRDefault="00BA6A3B" w:rsidP="00BA6A3B">
      <w:pPr>
        <w:pStyle w:val="21"/>
        <w:ind w:firstLine="420"/>
      </w:pPr>
      <w:r>
        <w:lastRenderedPageBreak/>
        <w:t>990, child left: Geyema, he Ge thinks that the horse is three</w:t>
      </w:r>
    </w:p>
    <w:p w:rsidR="00BA6A3B" w:rsidRDefault="00BA6A3B" w:rsidP="00BA6A3B">
      <w:pPr>
        <w:pStyle w:val="21"/>
        <w:ind w:firstLine="420"/>
      </w:pPr>
      <w:r>
        <w:t>But in the eyes of the horse, he can't even name it.</w:t>
      </w:r>
    </w:p>
    <w:p w:rsidR="00BA6A3B" w:rsidRDefault="00BA6A3B" w:rsidP="00BA6A3B">
      <w:pPr>
        <w:pStyle w:val="21"/>
        <w:ind w:firstLine="420"/>
      </w:pPr>
      <w:r>
        <w:t>I asked the oldest, even the boss, what logic is it? Do you argue?</w:t>
      </w:r>
    </w:p>
    <w:p w:rsidR="00BA6A3B" w:rsidRDefault="00BA6A3B" w:rsidP="00BA6A3B">
      <w:pPr>
        <w:pStyle w:val="21"/>
        <w:ind w:firstLine="420"/>
      </w:pPr>
      <w:r>
        <w:t xml:space="preserve">"Gehua: </w:t>
      </w:r>
      <w:r w:rsidR="009F4861">
        <w:t>“wordofgod”</w:t>
      </w:r>
      <w:r>
        <w:t xml:space="preserve"> 23:139: Marx: I only admitted that I was a student of Ge Yizhen in my life.</w:t>
      </w:r>
    </w:p>
    <w:p w:rsidR="00BA6A3B" w:rsidRDefault="00BA6A3B" w:rsidP="00BA6A3B">
      <w:pPr>
        <w:pStyle w:val="21"/>
        <w:ind w:firstLine="420"/>
      </w:pPr>
      <w:r>
        <w:rPr>
          <w:rFonts w:hint="eastAsia"/>
        </w:rPr>
        <w:t>》</w:t>
      </w:r>
      <w:r>
        <w:rPr>
          <w:rFonts w:hint="eastAsia"/>
        </w:rPr>
        <w:t>1255537339mxj: God sticks to climb.</w:t>
      </w:r>
    </w:p>
    <w:p w:rsidR="00BA6A3B" w:rsidRDefault="00BA6A3B" w:rsidP="00BA6A3B">
      <w:pPr>
        <w:pStyle w:val="21"/>
        <w:ind w:firstLine="420"/>
      </w:pPr>
      <w:r>
        <w:t>"" Chen Pingfei is a Christian: Do you still believe that Ge God stick? That is a fake, you will go to hell with it.</w:t>
      </w:r>
    </w:p>
    <w:p w:rsidR="00BA6A3B" w:rsidRDefault="00BA6A3B" w:rsidP="00BA6A3B">
      <w:pPr>
        <w:pStyle w:val="21"/>
        <w:ind w:firstLine="420"/>
      </w:pPr>
      <w:r>
        <w:t>"The messenger opened up: People are brushing robots, you still reply.</w:t>
      </w:r>
    </w:p>
    <w:p w:rsidR="00292E1F" w:rsidRDefault="00292E1F" w:rsidP="00BA6A3B">
      <w:pPr>
        <w:pStyle w:val="21"/>
        <w:ind w:firstLine="420"/>
      </w:pPr>
    </w:p>
    <w:p w:rsidR="00292E1F" w:rsidRDefault="00292E1F" w:rsidP="00292E1F">
      <w:pPr>
        <w:pStyle w:val="21"/>
        <w:ind w:firstLine="420"/>
      </w:pPr>
      <w:r>
        <w:t>991, EugeneHerbert: Ge Xmin is a famous network god stick</w:t>
      </w:r>
    </w:p>
    <w:p w:rsidR="00292E1F" w:rsidRDefault="00292E1F" w:rsidP="00292E1F">
      <w:pPr>
        <w:pStyle w:val="21"/>
        <w:ind w:firstLine="420"/>
      </w:pPr>
      <w:r>
        <w:rPr>
          <w:rFonts w:hint="eastAsia"/>
        </w:rPr>
        <w:t xml:space="preserve">The death of the vulgar wiki ~ female horse ~ waste ~ </w:t>
      </w:r>
      <w:r>
        <w:rPr>
          <w:rFonts w:hint="eastAsia"/>
        </w:rPr>
        <w:t>蛆</w:t>
      </w:r>
      <w:r>
        <w:rPr>
          <w:rFonts w:hint="eastAsia"/>
        </w:rPr>
        <w:t xml:space="preserve"> Welcome to the geek wiki "Ge Yimin" entry for more information ~</w:t>
      </w:r>
    </w:p>
    <w:p w:rsidR="00292E1F" w:rsidRDefault="00292E1F" w:rsidP="00292E1F">
      <w:pPr>
        <w:pStyle w:val="21"/>
        <w:ind w:firstLine="420"/>
      </w:pPr>
      <w:r>
        <w:t>You must believe in him.</w:t>
      </w:r>
    </w:p>
    <w:p w:rsidR="00292E1F" w:rsidRDefault="00292E1F" w:rsidP="00292E1F">
      <w:pPr>
        <w:pStyle w:val="21"/>
        <w:ind w:firstLine="420"/>
      </w:pPr>
      <w:r>
        <w:t>Be hooked up on the vulgar wiki and dare to play the net? Go and see if your Ge family is well.</w:t>
      </w:r>
    </w:p>
    <w:p w:rsidR="00292E1F" w:rsidRDefault="00292E1F" w:rsidP="00292E1F">
      <w:pPr>
        <w:pStyle w:val="21"/>
        <w:ind w:firstLine="420"/>
      </w:pPr>
      <w:r>
        <w:rPr>
          <w:rFonts w:hint="eastAsia"/>
        </w:rPr>
        <w:t>》》蜀山李逍遥</w:t>
      </w:r>
      <w:r>
        <w:rPr>
          <w:rFonts w:hint="eastAsia"/>
        </w:rPr>
        <w:t xml:space="preserve">: This is a lot of mental illness, Ge </w:t>
      </w:r>
      <w:r w:rsidR="009F4861">
        <w:t>“</w:t>
      </w:r>
      <w:r w:rsidR="009F4861">
        <w:rPr>
          <w:rFonts w:hint="eastAsia"/>
        </w:rPr>
        <w:t>wordofgod</w:t>
      </w:r>
      <w:r w:rsidR="009F4861">
        <w:t>”</w:t>
      </w:r>
      <w:r>
        <w:rPr>
          <w:rFonts w:hint="eastAsia"/>
        </w:rPr>
        <w:t>s flooding, need to clean up.</w:t>
      </w:r>
    </w:p>
    <w:p w:rsidR="00292E1F" w:rsidRDefault="00292E1F" w:rsidP="00292E1F">
      <w:pPr>
        <w:pStyle w:val="21"/>
        <w:ind w:firstLine="420"/>
      </w:pPr>
      <w:r>
        <w:t>"The sky is touching the iron bull: Ge Shentong is really **, not running, still."</w:t>
      </w:r>
    </w:p>
    <w:p w:rsidR="00292E1F" w:rsidRDefault="00292E1F" w:rsidP="00292E1F">
      <w:pPr>
        <w:pStyle w:val="21"/>
        <w:ind w:firstLine="420"/>
      </w:pPr>
    </w:p>
    <w:p w:rsidR="00292E1F" w:rsidRDefault="00292E1F" w:rsidP="00292E1F">
      <w:pPr>
        <w:pStyle w:val="21"/>
        <w:ind w:firstLine="420"/>
      </w:pPr>
      <w:r>
        <w:t>992, this is me: Ge God, God is so powerful</w:t>
      </w:r>
    </w:p>
    <w:p w:rsidR="00292E1F" w:rsidRDefault="00292E1F" w:rsidP="00292E1F">
      <w:pPr>
        <w:pStyle w:val="21"/>
        <w:ind w:firstLine="420"/>
      </w:pPr>
      <w:r>
        <w:t>"" Flame Lotus: Is there really a believer or a number of people or more people who are busy, or their gang fraud?</w:t>
      </w:r>
    </w:p>
    <w:p w:rsidR="00292E1F" w:rsidRDefault="00292E1F" w:rsidP="00292E1F">
      <w:pPr>
        <w:pStyle w:val="21"/>
        <w:ind w:firstLine="420"/>
      </w:pPr>
      <w:r>
        <w:t>"Lazy look at the situation: Is there a great ambition?" Is there a wilderness emperor? Is there a master god?</w:t>
      </w:r>
    </w:p>
    <w:p w:rsidR="00292E1F" w:rsidRDefault="00292E1F" w:rsidP="00292E1F">
      <w:pPr>
        <w:pStyle w:val="21"/>
        <w:ind w:firstLine="420"/>
      </w:pPr>
      <w:r>
        <w:rPr>
          <w:rFonts w:hint="eastAsia"/>
        </w:rPr>
        <w:t>》</w:t>
      </w:r>
      <w:r>
        <w:rPr>
          <w:rFonts w:hint="eastAsia"/>
        </w:rPr>
        <w:t>Bienzoroviejo: Gehei is also Gehua, don't go back and step on it.</w:t>
      </w:r>
    </w:p>
    <w:p w:rsidR="00292E1F" w:rsidRDefault="00292E1F" w:rsidP="00292E1F">
      <w:pPr>
        <w:pStyle w:val="21"/>
        <w:ind w:firstLine="420"/>
      </w:pPr>
      <w:r>
        <w:t xml:space="preserve">"Bing Xueling: Still the same sentence, chaos, Ge forces do not </w:t>
      </w:r>
      <w:r>
        <w:lastRenderedPageBreak/>
        <w:t>enter.</w:t>
      </w:r>
    </w:p>
    <w:p w:rsidR="00292E1F" w:rsidRDefault="00292E1F" w:rsidP="00292E1F">
      <w:pPr>
        <w:pStyle w:val="21"/>
        <w:ind w:firstLine="420"/>
      </w:pPr>
    </w:p>
    <w:p w:rsidR="00292E1F" w:rsidRDefault="00292E1F" w:rsidP="00292E1F">
      <w:pPr>
        <w:pStyle w:val="21"/>
        <w:ind w:firstLine="420"/>
      </w:pPr>
      <w:r>
        <w:t>993, guess who I am: Ge Shen, so the mission is completed</w:t>
      </w:r>
    </w:p>
    <w:p w:rsidR="00292E1F" w:rsidRDefault="00292E1F" w:rsidP="00292E1F">
      <w:pPr>
        <w:pStyle w:val="21"/>
        <w:ind w:firstLine="420"/>
      </w:pPr>
      <w:r>
        <w:t>He is not a saint, just a spoiler.</w:t>
      </w:r>
    </w:p>
    <w:p w:rsidR="00292E1F" w:rsidRDefault="00292E1F" w:rsidP="00292E1F">
      <w:pPr>
        <w:pStyle w:val="21"/>
        <w:ind w:firstLine="420"/>
      </w:pPr>
      <w:r>
        <w:t>"Eleven lucn: I wish you a happy new year... The new year will drive out Ge’s things.</w:t>
      </w:r>
    </w:p>
    <w:p w:rsidR="00292E1F" w:rsidRDefault="00292E1F" w:rsidP="00292E1F">
      <w:pPr>
        <w:pStyle w:val="21"/>
        <w:ind w:firstLine="420"/>
      </w:pPr>
      <w:r>
        <w:rPr>
          <w:rFonts w:hint="eastAsia"/>
        </w:rPr>
        <w:t>》》冰雪玲</w:t>
      </w:r>
      <w:r>
        <w:rPr>
          <w:rFonts w:hint="eastAsia"/>
        </w:rPr>
        <w:t>: I have decided to delete their posts after the Lord. It is really disgusting to me.</w:t>
      </w:r>
    </w:p>
    <w:p w:rsidR="00292E1F" w:rsidRDefault="00292E1F" w:rsidP="00292E1F">
      <w:pPr>
        <w:pStyle w:val="21"/>
        <w:ind w:firstLine="420"/>
      </w:pPr>
      <w:r>
        <w:t>"Mongolian gold family: the person who believes in the Lord, do you think that the thing of Ge Erji feels dizzy and disgusting?"</w:t>
      </w:r>
    </w:p>
    <w:p w:rsidR="00292E1F" w:rsidRDefault="00292E1F" w:rsidP="00292E1F">
      <w:pPr>
        <w:pStyle w:val="21"/>
        <w:ind w:firstLine="420"/>
      </w:pPr>
      <w:r>
        <w:rPr>
          <w:rFonts w:hint="eastAsia"/>
        </w:rPr>
        <w:t>》》东十条</w:t>
      </w:r>
      <w:r>
        <w:rPr>
          <w:rFonts w:hint="eastAsia"/>
        </w:rPr>
        <w:t>15</w:t>
      </w:r>
      <w:r>
        <w:rPr>
          <w:rFonts w:hint="eastAsia"/>
        </w:rPr>
        <w:t>丁目</w:t>
      </w:r>
      <w:r>
        <w:rPr>
          <w:rFonts w:hint="eastAsia"/>
        </w:rPr>
        <w:t>: Cooking does not care.</w:t>
      </w:r>
    </w:p>
    <w:p w:rsidR="00292E1F" w:rsidRDefault="00292E1F" w:rsidP="00292E1F">
      <w:pPr>
        <w:pStyle w:val="21"/>
        <w:ind w:firstLine="420"/>
      </w:pPr>
    </w:p>
    <w:p w:rsidR="00292E1F" w:rsidRDefault="00292E1F" w:rsidP="00292E1F">
      <w:pPr>
        <w:pStyle w:val="21"/>
        <w:ind w:firstLine="420"/>
      </w:pPr>
      <w:r>
        <w:t>994, no trace of snow 71: Ge God, do not need the government to come forward</w:t>
      </w:r>
    </w:p>
    <w:p w:rsidR="00292E1F" w:rsidRDefault="00292E1F" w:rsidP="00292E1F">
      <w:pPr>
        <w:pStyle w:val="21"/>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rsidR="00292E1F" w:rsidRDefault="00292E1F" w:rsidP="00292E1F">
      <w:pPr>
        <w:pStyle w:val="21"/>
        <w:ind w:firstLine="420"/>
      </w:pPr>
    </w:p>
    <w:p w:rsidR="00292E1F" w:rsidRDefault="00292E1F" w:rsidP="00292E1F">
      <w:pPr>
        <w:pStyle w:val="21"/>
        <w:ind w:firstLine="420"/>
      </w:pPr>
      <w:r>
        <w:t>995, post users _7VWKQEV: Ziwei saints and Chairman Deng</w:t>
      </w:r>
    </w:p>
    <w:p w:rsidR="00292E1F" w:rsidRDefault="00292E1F" w:rsidP="00292E1F">
      <w:pPr>
        <w:pStyle w:val="21"/>
        <w:ind w:firstLine="420"/>
      </w:pPr>
      <w:r>
        <w:t>I have blown over the cows and sprinkled Sprite together. You said that the central government did not know.</w:t>
      </w:r>
    </w:p>
    <w:p w:rsidR="00292E1F" w:rsidRDefault="00292E1F" w:rsidP="00292E1F">
      <w:pPr>
        <w:pStyle w:val="21"/>
        <w:ind w:firstLine="420"/>
      </w:pPr>
      <w:r>
        <w:t>"Soviet - Ministry of Internal Affairs: I will redeem him.</w:t>
      </w:r>
    </w:p>
    <w:p w:rsidR="00292E1F" w:rsidRDefault="00292E1F" w:rsidP="00292E1F">
      <w:pPr>
        <w:pStyle w:val="21"/>
        <w:ind w:firstLine="420"/>
      </w:pPr>
      <w:r>
        <w:lastRenderedPageBreak/>
        <w:t>Believe that Marxist Lenin has eternal life.</w:t>
      </w:r>
    </w:p>
    <w:p w:rsidR="00292E1F" w:rsidRDefault="00292E1F" w:rsidP="00292E1F">
      <w:pPr>
        <w:pStyle w:val="21"/>
        <w:ind w:firstLine="420"/>
      </w:pPr>
      <w:r>
        <w:t>You don't believe that Marx and Lenin are not willing to die our Soviets.</w:t>
      </w:r>
    </w:p>
    <w:p w:rsidR="00292E1F" w:rsidRDefault="00292E1F" w:rsidP="00292E1F">
      <w:pPr>
        <w:pStyle w:val="21"/>
        <w:ind w:firstLine="420"/>
      </w:pPr>
      <w:r>
        <w:t>"Rainbow Street r5bid: If there is a Lord, these things do not need to go to the believers, the main rule he can not cure, mainly do not want to cure him, you have to rule him, you are not Lifas.</w:t>
      </w:r>
    </w:p>
    <w:p w:rsidR="00292E1F" w:rsidRDefault="00292E1F" w:rsidP="00292E1F">
      <w:pPr>
        <w:pStyle w:val="21"/>
        <w:ind w:firstLine="420"/>
      </w:pPr>
      <w:r>
        <w:t>"Gehua: Ge God is the Lord.</w:t>
      </w:r>
    </w:p>
    <w:p w:rsidR="00292E1F" w:rsidRDefault="00292E1F" w:rsidP="00292E1F">
      <w:pPr>
        <w:pStyle w:val="21"/>
        <w:ind w:firstLine="420"/>
      </w:pPr>
      <w:r>
        <w:t>"" boasting the hegemon: Do you dare to say where you live this bird?</w:t>
      </w:r>
    </w:p>
    <w:p w:rsidR="00292E1F" w:rsidRDefault="00292E1F" w:rsidP="00292E1F">
      <w:pPr>
        <w:pStyle w:val="21"/>
        <w:ind w:firstLine="420"/>
      </w:pPr>
      <w:r>
        <w:t>"Gehua: Zhenjiang.</w:t>
      </w:r>
    </w:p>
    <w:p w:rsidR="00292E1F" w:rsidRDefault="00292E1F" w:rsidP="00292E1F">
      <w:pPr>
        <w:pStyle w:val="21"/>
        <w:ind w:firstLine="420"/>
      </w:pPr>
    </w:p>
    <w:p w:rsidR="00292E1F" w:rsidRDefault="00292E1F" w:rsidP="00292E1F">
      <w:pPr>
        <w:pStyle w:val="21"/>
        <w:ind w:firstLine="420"/>
      </w:pPr>
      <w:r>
        <w:t>996, Bing Xueling: Distressed the landlord A bunch of people back to you posted</w:t>
      </w:r>
    </w:p>
    <w:p w:rsidR="00292E1F" w:rsidRDefault="00292E1F" w:rsidP="00292E1F">
      <w:pPr>
        <w:pStyle w:val="21"/>
        <w:ind w:firstLine="420"/>
      </w:pPr>
      <w:r>
        <w:t>_ Post Bar User _Q8bWJGK: What is a mess in the small writing, the Bible words are wrong, listen to what you mean, do you think you are high?</w:t>
      </w:r>
    </w:p>
    <w:p w:rsidR="00292E1F" w:rsidRDefault="00292E1F" w:rsidP="00292E1F">
      <w:pPr>
        <w:pStyle w:val="21"/>
        <w:ind w:firstLine="420"/>
      </w:pPr>
      <w:r>
        <w:rPr>
          <w:rFonts w:hint="eastAsia"/>
        </w:rPr>
        <w:t>》》葛花</w:t>
      </w:r>
      <w:r>
        <w:rPr>
          <w:rFonts w:hint="eastAsia"/>
        </w:rPr>
        <w:t xml:space="preserve">: It is the </w:t>
      </w:r>
      <w:r w:rsidR="009F4861">
        <w:t>“</w:t>
      </w:r>
      <w:r w:rsidR="009F4861">
        <w:rPr>
          <w:rFonts w:hint="eastAsia"/>
        </w:rPr>
        <w:t>wordofgod</w:t>
      </w:r>
      <w:r w:rsidR="009F4861">
        <w:t>”</w:t>
      </w:r>
      <w:r>
        <w:rPr>
          <w:rFonts w:hint="eastAsia"/>
        </w:rPr>
        <w:t>, the god classic.</w:t>
      </w:r>
    </w:p>
    <w:p w:rsidR="00292E1F" w:rsidRDefault="00292E1F" w:rsidP="00292E1F">
      <w:pPr>
        <w:pStyle w:val="21"/>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rsidR="00292E1F" w:rsidRDefault="00292E1F" w:rsidP="00292E1F">
      <w:pPr>
        <w:pStyle w:val="21"/>
        <w:ind w:firstLine="420"/>
      </w:pPr>
      <w:r>
        <w:rPr>
          <w:rFonts w:hint="eastAsia"/>
        </w:rPr>
        <w:t>》》葛花</w:t>
      </w:r>
      <w:r>
        <w:rPr>
          <w:rFonts w:hint="eastAsia"/>
        </w:rPr>
        <w:t>: 20191001 Ge Yizhen Wang.</w:t>
      </w:r>
    </w:p>
    <w:p w:rsidR="00292E1F" w:rsidRDefault="00292E1F" w:rsidP="00292E1F">
      <w:pPr>
        <w:pStyle w:val="21"/>
        <w:ind w:firstLine="420"/>
      </w:pPr>
      <w:r>
        <w:rPr>
          <w:rFonts w:hint="eastAsia"/>
        </w:rPr>
        <w:t>》</w:t>
      </w:r>
      <w:r>
        <w:rPr>
          <w:rFonts w:hint="eastAsia"/>
        </w:rPr>
        <w:t>Tour snow no trace 71: Hahaha Self-entertainment! But let me tell you the truth! He is not even a member of the ordinary robbery, the end: the labor reform team, suspected of traitors! Don't reply again!</w:t>
      </w:r>
    </w:p>
    <w:p w:rsidR="00292E1F" w:rsidRDefault="00292E1F" w:rsidP="00292E1F">
      <w:pPr>
        <w:pStyle w:val="21"/>
        <w:ind w:firstLine="420"/>
      </w:pPr>
    </w:p>
    <w:p w:rsidR="00292E1F" w:rsidRDefault="00292E1F" w:rsidP="00292E1F">
      <w:pPr>
        <w:pStyle w:val="21"/>
        <w:ind w:firstLine="420"/>
      </w:pPr>
      <w:r>
        <w:t>997, Grandpa Grandpa: Virgin with Purple Saint</w:t>
      </w:r>
    </w:p>
    <w:p w:rsidR="00292E1F" w:rsidRDefault="00292E1F" w:rsidP="00292E1F">
      <w:pPr>
        <w:pStyle w:val="21"/>
        <w:ind w:firstLine="420"/>
      </w:pPr>
      <w:r>
        <w:t>The first match first, @kamuixixi, of course, with the gods!</w:t>
      </w:r>
    </w:p>
    <w:p w:rsidR="00292E1F" w:rsidRDefault="00292E1F" w:rsidP="00292E1F">
      <w:pPr>
        <w:pStyle w:val="21"/>
        <w:ind w:firstLine="420"/>
      </w:pPr>
      <w:r>
        <w:t>The god of Gee came to open her, great grace.</w:t>
      </w:r>
    </w:p>
    <w:p w:rsidR="00292E1F" w:rsidRDefault="00292E1F" w:rsidP="00292E1F">
      <w:pPr>
        <w:pStyle w:val="21"/>
        <w:ind w:firstLine="420"/>
      </w:pPr>
      <w:r>
        <w:lastRenderedPageBreak/>
        <w:t>"There is no trace of snow. 71: I predict that the heavens will be destroyed.</w:t>
      </w:r>
    </w:p>
    <w:p w:rsidR="00292E1F" w:rsidRDefault="00292E1F" w:rsidP="00292E1F">
      <w:pPr>
        <w:pStyle w:val="21"/>
        <w:ind w:firstLine="420"/>
      </w:pPr>
      <w:r>
        <w:rPr>
          <w:rFonts w:hint="eastAsia"/>
        </w:rPr>
        <w:t>》》</w:t>
      </w:r>
      <w:r>
        <w:rPr>
          <w:rFonts w:hint="eastAsia"/>
        </w:rPr>
        <w:t xml:space="preserve"> Grandparents: Grand Savior ranking, the first Ge God.</w:t>
      </w:r>
    </w:p>
    <w:p w:rsidR="00292E1F" w:rsidRDefault="00292E1F" w:rsidP="00292E1F">
      <w:pPr>
        <w:pStyle w:val="21"/>
        <w:ind w:firstLine="420"/>
      </w:pPr>
      <w:r>
        <w:t>Hu Jianjun: Ge Shen Zhida!</w:t>
      </w:r>
    </w:p>
    <w:p w:rsidR="00292E1F" w:rsidRDefault="00292E1F" w:rsidP="00292E1F">
      <w:pPr>
        <w:pStyle w:val="21"/>
        <w:ind w:firstLine="420"/>
      </w:pPr>
      <w:r>
        <w:t>"The sky is touching the iron bull: It is the most cattle B of Ge."</w:t>
      </w:r>
    </w:p>
    <w:p w:rsidR="00292E1F" w:rsidRDefault="00292E1F" w:rsidP="00292E1F">
      <w:pPr>
        <w:pStyle w:val="21"/>
        <w:ind w:firstLine="420"/>
      </w:pPr>
    </w:p>
    <w:p w:rsidR="00292E1F" w:rsidRDefault="00292E1F" w:rsidP="00292E1F">
      <w:pPr>
        <w:pStyle w:val="21"/>
        <w:ind w:firstLine="420"/>
      </w:pPr>
      <w:r>
        <w:t>998, guess who I am: Ge God, deserve it, die</w:t>
      </w:r>
    </w:p>
    <w:p w:rsidR="00292E1F" w:rsidRDefault="00292E1F" w:rsidP="00292E1F">
      <w:pPr>
        <w:pStyle w:val="21"/>
        <w:ind w:firstLine="420"/>
      </w:pPr>
      <w:r>
        <w:t>Hahahahaha! False is fake. I also made my own speech in every bar. Deserve it.</w:t>
      </w:r>
    </w:p>
    <w:p w:rsidR="00292E1F" w:rsidRDefault="00292E1F" w:rsidP="00292E1F">
      <w:pPr>
        <w:pStyle w:val="21"/>
        <w:ind w:firstLine="420"/>
      </w:pPr>
      <w:r>
        <w:t>"Grosixinoy: Don't apply, there is a master, it is Ge duo, but the reputation is stinky, I am afraid that no one will come to the water, and a member will hide himself.</w:t>
      </w:r>
    </w:p>
    <w:p w:rsidR="00292E1F" w:rsidRDefault="00292E1F" w:rsidP="00292E1F">
      <w:pPr>
        <w:pStyle w:val="21"/>
        <w:ind w:firstLine="420"/>
      </w:pPr>
      <w:r>
        <w:t>"What a ghost thing: I feel so pitiful."</w:t>
      </w:r>
    </w:p>
    <w:p w:rsidR="00292E1F" w:rsidRDefault="00292E1F" w:rsidP="00292E1F">
      <w:pPr>
        <w:pStyle w:val="21"/>
        <w:ind w:firstLine="420"/>
      </w:pPr>
      <w:r>
        <w:rPr>
          <w:rFonts w:hint="eastAsia"/>
        </w:rPr>
        <w:t>》</w:t>
      </w:r>
      <w:r>
        <w:rPr>
          <w:rFonts w:hint="eastAsia"/>
        </w:rPr>
        <w:t>Take the snow without a trace 71: So easy to get a clown directly to play it! Why do you want to toss and die in 6800 years? ! Hahaha.</w:t>
      </w:r>
    </w:p>
    <w:p w:rsidR="00292E1F" w:rsidRDefault="00292E1F" w:rsidP="00292E1F">
      <w:pPr>
        <w:pStyle w:val="21"/>
        <w:ind w:firstLine="420"/>
      </w:pPr>
    </w:p>
    <w:p w:rsidR="00292E1F" w:rsidRDefault="00292E1F" w:rsidP="00292E1F">
      <w:pPr>
        <w:pStyle w:val="21"/>
        <w:ind w:firstLine="420"/>
      </w:pPr>
      <w:r>
        <w:t>999, no trace of snow 71: Neuropsy book 29</w:t>
      </w:r>
    </w:p>
    <w:p w:rsidR="00292E1F" w:rsidRDefault="00292E1F" w:rsidP="00292E1F">
      <w:pPr>
        <w:pStyle w:val="21"/>
        <w:ind w:firstLine="420"/>
      </w:pPr>
      <w:r>
        <w:t>This dream is a dream! I have a foreseeable future talent!</w:t>
      </w:r>
    </w:p>
    <w:p w:rsidR="00292E1F" w:rsidRDefault="00292E1F" w:rsidP="00292E1F">
      <w:pPr>
        <w:pStyle w:val="21"/>
        <w:ind w:firstLine="420"/>
      </w:pPr>
      <w:r>
        <w:t xml:space="preserve">"Beautiful stick: move the </w:t>
      </w:r>
      <w:r w:rsidR="009F4861">
        <w:t>“wordofgod”</w:t>
      </w:r>
      <w:r>
        <w:t>s.</w:t>
      </w:r>
    </w:p>
    <w:p w:rsidR="00292E1F" w:rsidRDefault="00292E1F" w:rsidP="00292E1F">
      <w:pPr>
        <w:pStyle w:val="21"/>
        <w:ind w:firstLine="420"/>
      </w:pPr>
      <w:r>
        <w:rPr>
          <w:rFonts w:hint="eastAsia"/>
        </w:rPr>
        <w:t>》》</w:t>
      </w:r>
      <w:r>
        <w:rPr>
          <w:rFonts w:hint="eastAsia"/>
        </w:rPr>
        <w:t>Treading the snow without a trace 71: Hahaha God? He does not know what it is called God! Hahaha.</w:t>
      </w:r>
    </w:p>
    <w:p w:rsidR="00292E1F" w:rsidRDefault="00292E1F" w:rsidP="00292E1F">
      <w:pPr>
        <w:pStyle w:val="21"/>
        <w:ind w:firstLine="420"/>
      </w:pPr>
      <w:r>
        <w:t>"Beautiful stick: Ge is God.</w:t>
      </w:r>
    </w:p>
    <w:p w:rsidR="00292E1F" w:rsidRDefault="00292E1F" w:rsidP="00292E1F">
      <w:pPr>
        <w:pStyle w:val="21"/>
        <w:ind w:firstLine="420"/>
      </w:pPr>
      <w:r>
        <w:t>"" Snow no trace 71: This rough statement, you actually believe? Plagiarism will not be illiterate! Are world-class scientists stupid? ! Will unite all mankind? ! True books are all human beings, not a social form!</w:t>
      </w:r>
    </w:p>
    <w:p w:rsidR="00292E1F" w:rsidRDefault="00292E1F" w:rsidP="00292E1F">
      <w:pPr>
        <w:pStyle w:val="21"/>
        <w:ind w:firstLine="420"/>
      </w:pPr>
      <w:r>
        <w:t xml:space="preserve">Chairman Hahaha Mao mentions class theory. What time and space is that? ! proletariat? ! Not evolving? ! The illiterate people who do not understand the well-off society dare to open the teeth to represent the Chinese civilization and the universe. ! Hahaha, don’t be a shame! One </w:t>
      </w:r>
      <w:r>
        <w:lastRenderedPageBreak/>
        <w:t>of my ordinary dragons, I feel ashamed of him hahaha.</w:t>
      </w:r>
    </w:p>
    <w:p w:rsidR="00292E1F" w:rsidRDefault="00292E1F" w:rsidP="00292E1F">
      <w:pPr>
        <w:pStyle w:val="21"/>
        <w:ind w:firstLine="420"/>
      </w:pPr>
    </w:p>
    <w:p w:rsidR="00292E1F" w:rsidRDefault="00292E1F" w:rsidP="00292E1F">
      <w:pPr>
        <w:pStyle w:val="21"/>
        <w:ind w:firstLine="420"/>
      </w:pPr>
      <w:r>
        <w:t>1000, also Ming: Ge is not yet a god?</w:t>
      </w:r>
    </w:p>
    <w:p w:rsidR="00292E1F" w:rsidRDefault="00292E1F" w:rsidP="00292E1F">
      <w:pPr>
        <w:pStyle w:val="21"/>
        <w:ind w:firstLine="420"/>
      </w:pPr>
      <w:r>
        <w:t>One day to night, Ge Shen Ge is ashamed and not ashamed?</w:t>
      </w:r>
    </w:p>
    <w:p w:rsidR="00292E1F" w:rsidRDefault="00292E1F" w:rsidP="00292E1F">
      <w:pPr>
        <w:pStyle w:val="21"/>
        <w:ind w:firstLine="420"/>
      </w:pPr>
      <w:r>
        <w:t>What you said is not worthy of your support. Eddie and the avatar are the public and the virgin. The true saint is like Dorothy.</w:t>
      </w:r>
    </w:p>
    <w:p w:rsidR="00292E1F" w:rsidRDefault="00292E1F" w:rsidP="00292E1F">
      <w:pPr>
        <w:pStyle w:val="21"/>
        <w:ind w:firstLine="420"/>
      </w:pPr>
      <w:r>
        <w:t>"Gehua: Gehua only recognizes the goddess of the gods.</w:t>
      </w:r>
    </w:p>
    <w:p w:rsidR="00292E1F" w:rsidRDefault="00292E1F" w:rsidP="00292E1F">
      <w:pPr>
        <w:pStyle w:val="21"/>
        <w:ind w:firstLine="420"/>
      </w:pPr>
      <w:r>
        <w:rPr>
          <w:rFonts w:hint="eastAsia"/>
        </w:rPr>
        <w:t>》》</w:t>
      </w:r>
      <w:r>
        <w:rPr>
          <w:rFonts w:hint="eastAsia"/>
        </w:rPr>
        <w:t>000 tempering power generation: I just tried to report, and found that the report was invalid.</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(three), volume three</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1. Johntherapist13: Nanda Nietzsche: @geyimin</w:t>
      </w:r>
    </w:p>
    <w:p w:rsidR="00292E1F" w:rsidRDefault="00292E1F" w:rsidP="00292E1F">
      <w:pPr>
        <w:pStyle w:val="21"/>
        <w:ind w:firstLine="420"/>
      </w:pPr>
      <w:r>
        <w:t xml:space="preserve">"Ge Yimin: The </w:t>
      </w:r>
      <w:r w:rsidR="009F4861">
        <w:t>“wordofgod”</w:t>
      </w:r>
      <w:r>
        <w:t xml:space="preserve"> also inherits Nietzsche's thought.</w:t>
      </w:r>
    </w:p>
    <w:p w:rsidR="00292E1F" w:rsidRDefault="00292E1F" w:rsidP="00292E1F">
      <w:pPr>
        <w:pStyle w:val="21"/>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w:t>
      </w:r>
      <w:r>
        <w:rPr>
          <w:rFonts w:hint="eastAsia"/>
        </w:rPr>
        <w:t>川普</w:t>
      </w:r>
      <w:r>
        <w:rPr>
          <w:rFonts w:hint="eastAsia"/>
        </w:rPr>
        <w:t xml:space="preserve"> is useless,</w:t>
      </w:r>
      <w:r>
        <w:t xml:space="preserve"> he does not bird you.</w:t>
      </w:r>
    </w:p>
    <w:p w:rsidR="00292E1F" w:rsidRDefault="00292E1F" w:rsidP="00292E1F">
      <w:pPr>
        <w:pStyle w:val="21"/>
        <w:ind w:firstLine="420"/>
      </w:pPr>
      <w:r>
        <w:t>"Ge Yimin: I think I am at the same level as Trump.</w:t>
      </w:r>
    </w:p>
    <w:p w:rsidR="00292E1F" w:rsidRDefault="00292E1F" w:rsidP="00292E1F">
      <w:pPr>
        <w:pStyle w:val="21"/>
        <w:ind w:firstLine="420"/>
      </w:pPr>
    </w:p>
    <w:p w:rsidR="00292E1F" w:rsidRDefault="00292E1F" w:rsidP="00292E1F">
      <w:pPr>
        <w:pStyle w:val="21"/>
        <w:ind w:firstLine="420"/>
      </w:pPr>
      <w:r>
        <w:t>2, also Ming: Ge God, service.</w:t>
      </w:r>
    </w:p>
    <w:p w:rsidR="00292E1F" w:rsidRDefault="00292E1F" w:rsidP="00292E1F">
      <w:pPr>
        <w:pStyle w:val="21"/>
        <w:ind w:firstLine="420"/>
      </w:pPr>
      <w:r>
        <w:t>"There is no trace of snow: 71: I am his ancestor! Oh! But younger than him! Explain why with quantum entanglement? ! will not? ! Then it’s less shameful! Not even an ordinary person.</w:t>
      </w:r>
    </w:p>
    <w:p w:rsidR="00292E1F" w:rsidRDefault="00292E1F" w:rsidP="00292E1F">
      <w:pPr>
        <w:pStyle w:val="21"/>
        <w:ind w:firstLine="420"/>
      </w:pPr>
      <w:r>
        <w:rPr>
          <w:rFonts w:hint="eastAsia"/>
        </w:rPr>
        <w:t>》》笑笑晴空运</w:t>
      </w:r>
      <w:r>
        <w:rPr>
          <w:rFonts w:hint="eastAsia"/>
        </w:rPr>
        <w:t>: Jumping the beam clown only, why bother him! !</w:t>
      </w:r>
    </w:p>
    <w:p w:rsidR="00292E1F" w:rsidRDefault="00292E1F" w:rsidP="00292E1F">
      <w:pPr>
        <w:pStyle w:val="21"/>
        <w:ind w:firstLine="420"/>
      </w:pPr>
      <w:r>
        <w:rPr>
          <w:rFonts w:hint="eastAsia"/>
        </w:rPr>
        <w:lastRenderedPageBreak/>
        <w:t>》</w:t>
      </w:r>
      <w:r>
        <w:rPr>
          <w:rFonts w:hint="eastAsia"/>
        </w:rPr>
        <w:t>xuyann0010: I heard that it is a god stick.</w:t>
      </w:r>
    </w:p>
    <w:p w:rsidR="00292E1F" w:rsidRDefault="00292E1F" w:rsidP="00292E1F">
      <w:pPr>
        <w:pStyle w:val="21"/>
        <w:ind w:firstLine="420"/>
      </w:pPr>
      <w:r>
        <w:t>They are all jokes.</w:t>
      </w:r>
    </w:p>
    <w:p w:rsidR="00292E1F" w:rsidRDefault="00292E1F" w:rsidP="00292E1F">
      <w:pPr>
        <w:pStyle w:val="21"/>
        <w:ind w:firstLine="420"/>
      </w:pPr>
    </w:p>
    <w:p w:rsidR="00292E1F" w:rsidRDefault="00292E1F" w:rsidP="00292E1F">
      <w:pPr>
        <w:pStyle w:val="21"/>
        <w:ind w:firstLine="420"/>
      </w:pPr>
      <w:r>
        <w:t>3, Miss Yu Ling: Long live Ge, Wen Cheng Wude</w:t>
      </w:r>
    </w:p>
    <w:p w:rsidR="00292E1F" w:rsidRDefault="00292E1F" w:rsidP="00292E1F">
      <w:pPr>
        <w:pStyle w:val="21"/>
        <w:ind w:firstLine="420"/>
      </w:pPr>
      <w:r>
        <w:t>A thousand years of success, unified rivers and lakes.</w:t>
      </w:r>
    </w:p>
    <w:p w:rsidR="00292E1F" w:rsidRDefault="00292E1F" w:rsidP="00292E1F">
      <w:pPr>
        <w:pStyle w:val="21"/>
        <w:ind w:firstLine="420"/>
      </w:pPr>
      <w:r>
        <w:t>Listen to that garbage, listen to Ge God is right.</w:t>
      </w:r>
    </w:p>
    <w:p w:rsidR="00292E1F" w:rsidRDefault="00292E1F" w:rsidP="00292E1F">
      <w:pPr>
        <w:pStyle w:val="21"/>
        <w:ind w:firstLine="420"/>
      </w:pPr>
      <w:r>
        <w:t>Agent No. 47: Is this thing not a sect?</w:t>
      </w:r>
    </w:p>
    <w:p w:rsidR="00292E1F" w:rsidRDefault="00292E1F" w:rsidP="00292E1F">
      <w:pPr>
        <w:pStyle w:val="21"/>
        <w:ind w:firstLine="420"/>
      </w:pPr>
      <w:r>
        <w:rPr>
          <w:rFonts w:hint="eastAsia"/>
        </w:rPr>
        <w:t xml:space="preserve">"" </w:t>
      </w:r>
      <w:r>
        <w:rPr>
          <w:rFonts w:hint="eastAsia"/>
        </w:rPr>
        <w:t>运</w:t>
      </w:r>
      <w:r>
        <w:rPr>
          <w:rFonts w:hint="eastAsia"/>
        </w:rPr>
        <w:t xml:space="preserve"> </w:t>
      </w:r>
      <w:r>
        <w:rPr>
          <w:rFonts w:hint="eastAsia"/>
        </w:rPr>
        <w:t>运</w:t>
      </w:r>
      <w:r>
        <w:rPr>
          <w:rFonts w:hint="eastAsia"/>
        </w:rPr>
        <w:t xml:space="preserve"> </w:t>
      </w:r>
      <w:r>
        <w:rPr>
          <w:rFonts w:hint="eastAsia"/>
        </w:rPr>
        <w:t>帷幄</w:t>
      </w:r>
      <w:r>
        <w:rPr>
          <w:rFonts w:hint="eastAsia"/>
        </w:rPr>
        <w:t>: I know that Datong World is a good thing, who will say, but where is the specific implementation plan, is it useful to have a big tail wolf?</w:t>
      </w:r>
    </w:p>
    <w:p w:rsidR="00292E1F" w:rsidRDefault="00292E1F" w:rsidP="00292E1F">
      <w:pPr>
        <w:pStyle w:val="21"/>
        <w:ind w:firstLine="420"/>
      </w:pPr>
      <w:r>
        <w:t xml:space="preserve">"Ye Xue: Xin Ge Shen read </w:t>
      </w:r>
      <w:r w:rsidR="009F4861">
        <w:t>“wordofgod”</w:t>
      </w:r>
      <w:r>
        <w:t>s.</w:t>
      </w:r>
    </w:p>
    <w:p w:rsidR="00292E1F" w:rsidRDefault="00292E1F" w:rsidP="00292E1F">
      <w:pPr>
        <w:pStyle w:val="21"/>
        <w:ind w:firstLine="420"/>
      </w:pPr>
    </w:p>
    <w:p w:rsidR="00292E1F" w:rsidRDefault="00292E1F" w:rsidP="00292E1F">
      <w:pPr>
        <w:pStyle w:val="21"/>
        <w:ind w:firstLine="420"/>
      </w:pPr>
      <w:r>
        <w:t>4, inch burning Z: Ge Mao? If Ge really has the ability</w:t>
      </w:r>
    </w:p>
    <w:p w:rsidR="00292E1F" w:rsidRDefault="00292E1F" w:rsidP="00292E1F">
      <w:pPr>
        <w:pStyle w:val="21"/>
        <w:ind w:firstLine="420"/>
      </w:pPr>
      <w:r>
        <w:t>Just go and dispose of the animal.</w:t>
      </w:r>
    </w:p>
    <w:p w:rsidR="00292E1F" w:rsidRDefault="00292E1F" w:rsidP="00292E1F">
      <w:pPr>
        <w:pStyle w:val="21"/>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rsidR="00292E1F" w:rsidRDefault="00292E1F" w:rsidP="00292E1F">
      <w:pPr>
        <w:pStyle w:val="21"/>
        <w:ind w:firstLine="420"/>
      </w:pPr>
      <w:r>
        <w:t>You are here to promote, it is really a waste of labor. He is a beggar, and there are no opportunities for you to be lazy.</w:t>
      </w:r>
    </w:p>
    <w:p w:rsidR="00292E1F" w:rsidRDefault="00292E1F" w:rsidP="00292E1F">
      <w:pPr>
        <w:pStyle w:val="21"/>
        <w:ind w:firstLine="420"/>
      </w:pPr>
      <w:r>
        <w:t>Cathrine: Don't come here to promote the scum.</w:t>
      </w:r>
    </w:p>
    <w:p w:rsidR="00292E1F" w:rsidRDefault="00292E1F" w:rsidP="00292E1F">
      <w:pPr>
        <w:pStyle w:val="21"/>
        <w:ind w:firstLine="420"/>
      </w:pPr>
      <w:r>
        <w:t>Freetelescope: The root cause of human suffering is accurate, but the specific method is wrong, can't rely on what to teach, not what God, understand?</w:t>
      </w:r>
    </w:p>
    <w:p w:rsidR="00292E1F" w:rsidRDefault="00292E1F" w:rsidP="00292E1F">
      <w:pPr>
        <w:pStyle w:val="21"/>
        <w:ind w:firstLine="420"/>
      </w:pPr>
    </w:p>
    <w:p w:rsidR="00292E1F" w:rsidRDefault="00292E1F" w:rsidP="00292E1F">
      <w:pPr>
        <w:pStyle w:val="21"/>
        <w:ind w:firstLine="420"/>
      </w:pPr>
      <w:r>
        <w:t xml:space="preserve">5, Gehua: Everything belongs to the </w:t>
      </w:r>
      <w:r w:rsidR="009F4861">
        <w:t>“wordofgod”</w:t>
      </w:r>
      <w:r>
        <w:t>s.</w:t>
      </w:r>
    </w:p>
    <w:p w:rsidR="00292E1F" w:rsidRDefault="00292E1F" w:rsidP="00292E1F">
      <w:pPr>
        <w:pStyle w:val="21"/>
        <w:ind w:firstLine="420"/>
      </w:pPr>
      <w:r>
        <w:t xml:space="preserve">"Strategy: The </w:t>
      </w:r>
      <w:r w:rsidR="009F4861">
        <w:t>“wordofgod”</w:t>
      </w:r>
      <w:r>
        <w:t xml:space="preserve"> does not mean God's will, does not deny that the </w:t>
      </w:r>
      <w:r w:rsidR="009F4861">
        <w:t>“wordofgod”</w:t>
      </w:r>
      <w:r>
        <w:t xml:space="preserve"> has a way to guide humans into the spiritual </w:t>
      </w:r>
      <w:r>
        <w:lastRenderedPageBreak/>
        <w:t xml:space="preserve">world, but I am sure that the </w:t>
      </w:r>
      <w:r w:rsidR="009F4861">
        <w:t>“wordofgod”</w:t>
      </w:r>
      <w:r>
        <w:t xml:space="preserve"> does not have a specific human management model.</w:t>
      </w:r>
    </w:p>
    <w:p w:rsidR="00292E1F" w:rsidRDefault="009F4861" w:rsidP="00292E1F">
      <w:pPr>
        <w:pStyle w:val="21"/>
        <w:ind w:firstLine="420"/>
      </w:pPr>
      <w:r>
        <w:t>“wordofgod”</w:t>
      </w:r>
      <w:r w:rsidR="00292E1F">
        <w:t>s may also commit dogmatism mistakes, and the law of human existence cannot follow the laws of the universe.</w:t>
      </w:r>
    </w:p>
    <w:p w:rsidR="00292E1F" w:rsidRDefault="00292E1F" w:rsidP="00292E1F">
      <w:pPr>
        <w:pStyle w:val="21"/>
        <w:ind w:firstLine="420"/>
      </w:pPr>
      <w:r>
        <w:t>"" Shao Leichao: People with culture in this era are full of these backward things can still play?</w:t>
      </w:r>
    </w:p>
    <w:p w:rsidR="00292E1F" w:rsidRDefault="00292E1F" w:rsidP="00292E1F">
      <w:pPr>
        <w:pStyle w:val="21"/>
        <w:ind w:firstLine="420"/>
      </w:pPr>
      <w:r>
        <w:t>"Watching Pioneer Iron Powder: So, these people are a waste of money." And work hard not very hard.</w:t>
      </w:r>
    </w:p>
    <w:p w:rsidR="00292E1F" w:rsidRDefault="00292E1F" w:rsidP="00292E1F">
      <w:pPr>
        <w:pStyle w:val="21"/>
        <w:ind w:firstLine="420"/>
      </w:pPr>
      <w:r>
        <w:t>"" Shao Leichao: They also have to survive. The piece rate will be fine.</w:t>
      </w:r>
    </w:p>
    <w:p w:rsidR="00292E1F" w:rsidRDefault="00292E1F" w:rsidP="00292E1F">
      <w:pPr>
        <w:pStyle w:val="21"/>
        <w:ind w:firstLine="420"/>
      </w:pPr>
      <w:r>
        <w:t>Still glass stone: Ge Shengren?</w:t>
      </w:r>
    </w:p>
    <w:p w:rsidR="00292E1F" w:rsidRDefault="00292E1F" w:rsidP="00292E1F">
      <w:pPr>
        <w:pStyle w:val="21"/>
        <w:ind w:firstLine="420"/>
      </w:pPr>
    </w:p>
    <w:p w:rsidR="00292E1F" w:rsidRDefault="00292E1F" w:rsidP="00292E1F">
      <w:pPr>
        <w:pStyle w:val="21"/>
        <w:ind w:firstLine="420"/>
      </w:pPr>
      <w:r>
        <w:t>6, Shao Leichao: Ge Shen, useless. Do not believe in practice.</w:t>
      </w:r>
    </w:p>
    <w:p w:rsidR="00292E1F" w:rsidRDefault="00292E1F" w:rsidP="00292E1F">
      <w:pPr>
        <w:pStyle w:val="21"/>
        <w:ind w:firstLine="420"/>
      </w:pPr>
      <w:r>
        <w:t>I have said to Ge Yizhen that he has been going to play science. I don't want to hear this result is self-seeking. A person with the ability to have knowledge can be seen at a glance.</w:t>
      </w:r>
    </w:p>
    <w:p w:rsidR="00292E1F" w:rsidRDefault="00292E1F" w:rsidP="00292E1F">
      <w:pPr>
        <w:pStyle w:val="21"/>
        <w:ind w:firstLine="420"/>
      </w:pPr>
      <w:r>
        <w:t>"Yao Tianyi: Successfully troubled the blacklist of surname Ge, and it’s really annoying for years.</w:t>
      </w:r>
    </w:p>
    <w:p w:rsidR="00292E1F" w:rsidRDefault="00292E1F" w:rsidP="00292E1F">
      <w:pPr>
        <w:pStyle w:val="21"/>
        <w:ind w:firstLine="420"/>
      </w:pPr>
      <w:r>
        <w:t>"" is playing in a funny dog: Ge, the evil of no self-knowledge, pretending to be God.</w:t>
      </w:r>
    </w:p>
    <w:p w:rsidR="00292E1F" w:rsidRDefault="00292E1F" w:rsidP="00292E1F">
      <w:pPr>
        <w:pStyle w:val="21"/>
        <w:ind w:firstLine="420"/>
      </w:pPr>
      <w:r>
        <w:rPr>
          <w:rFonts w:hint="eastAsia"/>
        </w:rPr>
        <w:t>》</w:t>
      </w:r>
      <w:r>
        <w:rPr>
          <w:rFonts w:hint="eastAsia"/>
        </w:rPr>
        <w:t xml:space="preserve">xuyann0010: You are not just </w:t>
      </w:r>
      <w:r w:rsidR="009F4861">
        <w:t>“</w:t>
      </w:r>
      <w:r w:rsidR="009F4861">
        <w:rPr>
          <w:rFonts w:hint="eastAsia"/>
        </w:rPr>
        <w:t>wordofgod</w:t>
      </w:r>
      <w:r w:rsidR="009F4861">
        <w:t>”</w:t>
      </w:r>
      <w:r>
        <w:rPr>
          <w:rFonts w:hint="eastAsia"/>
        </w:rPr>
        <w:t>s but also a god stick.</w:t>
      </w:r>
    </w:p>
    <w:p w:rsidR="009C4DEE" w:rsidRDefault="009C4DEE" w:rsidP="009C4DEE">
      <w:pPr>
        <w:pStyle w:val="21"/>
        <w:ind w:firstLine="420"/>
      </w:pPr>
      <w:r>
        <w:t>7. Ge Yimin's Bad Wiki page updated</w:t>
      </w:r>
    </w:p>
    <w:p w:rsidR="009C4DEE" w:rsidRDefault="009C4DEE" w:rsidP="009C4DEE">
      <w:pPr>
        <w:pStyle w:val="21"/>
        <w:ind w:firstLine="420"/>
      </w:pPr>
      <w:r>
        <w:t>20190210</w:t>
      </w:r>
    </w:p>
    <w:p w:rsidR="009C4DEE" w:rsidRDefault="009C4DEE" w:rsidP="009C4DEE">
      <w:pPr>
        <w:pStyle w:val="21"/>
        <w:ind w:firstLine="420"/>
      </w:pPr>
      <w:r>
        <w:t>Gospel</w:t>
      </w:r>
    </w:p>
    <w:p w:rsidR="009C4DEE" w:rsidRDefault="009C4DEE" w:rsidP="009C4DEE">
      <w:pPr>
        <w:pStyle w:val="21"/>
        <w:ind w:firstLine="420"/>
      </w:pPr>
      <w:r>
        <w:t>Shenxian Zunhao: Ge Yimin</w:t>
      </w:r>
    </w:p>
    <w:p w:rsidR="009C4DEE" w:rsidRDefault="009C4DEE" w:rsidP="009C4DEE">
      <w:pPr>
        <w:pStyle w:val="21"/>
        <w:ind w:firstLine="420"/>
      </w:pPr>
      <w:r>
        <w:t>Christmas: January 31, 1969</w:t>
      </w:r>
    </w:p>
    <w:p w:rsidR="009C4DEE" w:rsidRDefault="009C4DEE" w:rsidP="009C4DEE">
      <w:pPr>
        <w:pStyle w:val="21"/>
        <w:ind w:firstLine="420"/>
      </w:pPr>
      <w:r>
        <w:t>Immortal QQ: 50914333</w:t>
      </w:r>
    </w:p>
    <w:p w:rsidR="009C4DEE" w:rsidRDefault="009C4DEE" w:rsidP="009C4DEE">
      <w:pPr>
        <w:pStyle w:val="21"/>
        <w:ind w:firstLine="420"/>
      </w:pPr>
      <w:r>
        <w:t>Neural communication group: 75081524</w:t>
      </w:r>
    </w:p>
    <w:p w:rsidR="009C4DEE" w:rsidRDefault="009C4DEE" w:rsidP="009C4DEE">
      <w:pPr>
        <w:pStyle w:val="21"/>
        <w:ind w:firstLine="420"/>
      </w:pPr>
      <w:r>
        <w:t>Shenxian Hotline: 13952819473</w:t>
      </w:r>
    </w:p>
    <w:p w:rsidR="009C4DEE" w:rsidRDefault="009C4DEE" w:rsidP="009C4DEE">
      <w:pPr>
        <w:pStyle w:val="21"/>
        <w:ind w:firstLine="420"/>
      </w:pPr>
      <w:r>
        <w:lastRenderedPageBreak/>
        <w:t>Fairy Mailbox: sejeme@163.com</w:t>
      </w:r>
    </w:p>
    <w:p w:rsidR="00FB14F6" w:rsidRDefault="009C4DEE" w:rsidP="009C4DEE">
      <w:pPr>
        <w:pStyle w:val="21"/>
        <w:ind w:firstLine="420"/>
      </w:pPr>
      <w:r>
        <w:t>Gospel WeChat public platform:</w:t>
      </w:r>
      <w:r w:rsidR="00FB14F6" w:rsidRPr="00FB14F6">
        <w:rPr>
          <w:rFonts w:hint="eastAsia"/>
        </w:rPr>
        <w:t>葛亦民异闻录</w:t>
      </w:r>
    </w:p>
    <w:p w:rsidR="009C4DEE" w:rsidRDefault="009C4DEE" w:rsidP="009C4DEE">
      <w:pPr>
        <w:pStyle w:val="21"/>
        <w:ind w:firstLine="420"/>
      </w:pPr>
      <w:r>
        <w:t>Face to face with the gods here</w:t>
      </w:r>
    </w:p>
    <w:p w:rsidR="009C4DEE" w:rsidRDefault="009C4DEE" w:rsidP="009C4DEE">
      <w:pPr>
        <w:pStyle w:val="21"/>
        <w:ind w:firstLine="420"/>
      </w:pPr>
      <w:r>
        <w:t>Vibrato: geyimin</w:t>
      </w:r>
    </w:p>
    <w:p w:rsidR="009C4DEE" w:rsidRDefault="009C4DEE" w:rsidP="009C4DEE">
      <w:pPr>
        <w:pStyle w:val="21"/>
        <w:ind w:firstLine="420"/>
      </w:pPr>
      <w:r>
        <w:t>Microvision: geyimin</w:t>
      </w:r>
    </w:p>
    <w:p w:rsidR="009C4DEE" w:rsidRDefault="009C4DEE" w:rsidP="009C4DEE">
      <w:pPr>
        <w:pStyle w:val="21"/>
        <w:ind w:firstLine="420"/>
      </w:pPr>
      <w:r>
        <w:t>YY live room: 1352981545</w:t>
      </w:r>
    </w:p>
    <w:p w:rsidR="009C4DEE" w:rsidRDefault="009C4DEE" w:rsidP="009C4DEE">
      <w:pPr>
        <w:pStyle w:val="21"/>
        <w:ind w:firstLine="420"/>
      </w:pPr>
      <w:r>
        <w:t>Fighting fish room number: 6417646</w:t>
      </w:r>
    </w:p>
    <w:p w:rsidR="009C4DEE" w:rsidRDefault="009C4DEE" w:rsidP="009C4DEE">
      <w:pPr>
        <w:pStyle w:val="21"/>
        <w:ind w:firstLine="420"/>
      </w:pPr>
      <w:r>
        <w:t>Gospel Daquan: http://www.</w:t>
      </w:r>
      <w:r w:rsidR="00324A3D">
        <w:t>gegod.com</w:t>
      </w:r>
      <w:r>
        <w:t>/</w:t>
      </w:r>
      <w:r w:rsidR="008A7C2A">
        <w:t>lj.htmll</w:t>
      </w:r>
    </w:p>
    <w:p w:rsidR="009C4DEE" w:rsidRDefault="009C4DEE" w:rsidP="009C4DEE">
      <w:pPr>
        <w:pStyle w:val="21"/>
        <w:ind w:firstLine="420"/>
      </w:pPr>
      <w:r>
        <w:t>Address of the altar: Room 203, Building 26, Hejiatun, Jingkou District, Zhenjiang City, Jiangsu Province</w:t>
      </w:r>
    </w:p>
    <w:p w:rsidR="009C4DEE" w:rsidRDefault="009C4DEE" w:rsidP="009C4DEE">
      <w:pPr>
        <w:pStyle w:val="21"/>
        <w:ind w:firstLine="420"/>
      </w:pPr>
      <w:r>
        <w:t>God must code:321102196901261218</w:t>
      </w:r>
    </w:p>
    <w:p w:rsidR="009C4DEE" w:rsidRDefault="009C4DEE" w:rsidP="009C4DEE">
      <w:pPr>
        <w:pStyle w:val="21"/>
        <w:ind w:firstLine="420"/>
      </w:pPr>
      <w:r>
        <w:t>Gongde box</w:t>
      </w:r>
    </w:p>
    <w:p w:rsidR="009C4DEE" w:rsidRDefault="009C4DEE" w:rsidP="009C4DEE">
      <w:pPr>
        <w:pStyle w:val="21"/>
        <w:ind w:firstLine="420"/>
      </w:pPr>
      <w:r>
        <w:t>ICBC</w:t>
      </w:r>
    </w:p>
    <w:p w:rsidR="009C4DEE" w:rsidRDefault="009C4DEE" w:rsidP="009C4DEE">
      <w:pPr>
        <w:pStyle w:val="21"/>
        <w:ind w:firstLine="420"/>
      </w:pPr>
      <w:r>
        <w:t>Card number: 6212 2611 0400 1895 704</w:t>
      </w:r>
    </w:p>
    <w:p w:rsidR="009C4DEE" w:rsidRDefault="009C4DEE" w:rsidP="009C4DEE">
      <w:pPr>
        <w:pStyle w:val="21"/>
        <w:ind w:firstLine="420"/>
      </w:pPr>
      <w:r>
        <w:t>Cardholder Name: Ge Yimin</w:t>
      </w:r>
    </w:p>
    <w:p w:rsidR="009C4DEE" w:rsidRDefault="009C4DEE" w:rsidP="009C4DEE">
      <w:pPr>
        <w:pStyle w:val="21"/>
        <w:ind w:firstLine="420"/>
      </w:pPr>
      <w:r>
        <w:t>Bank: Jiangsu Zhenjiang South Street Branch</w:t>
      </w:r>
    </w:p>
    <w:p w:rsidR="009C4DEE" w:rsidRDefault="009C4DEE" w:rsidP="009C4DEE">
      <w:pPr>
        <w:pStyle w:val="21"/>
        <w:ind w:firstLine="420"/>
      </w:pPr>
      <w:r>
        <w:t>China Postal Savings Bank</w:t>
      </w:r>
    </w:p>
    <w:p w:rsidR="009C4DEE" w:rsidRDefault="009C4DEE" w:rsidP="009C4DEE">
      <w:pPr>
        <w:pStyle w:val="21"/>
        <w:ind w:firstLine="420"/>
      </w:pPr>
      <w:r>
        <w:t>Card number: 6221 8831 4000 1998 345</w:t>
      </w:r>
    </w:p>
    <w:p w:rsidR="009C4DEE" w:rsidRDefault="009C4DEE" w:rsidP="009C4DEE">
      <w:pPr>
        <w:pStyle w:val="21"/>
        <w:ind w:firstLine="420"/>
      </w:pPr>
      <w:r>
        <w:t>Cardholder Name: Ge Yimin</w:t>
      </w:r>
    </w:p>
    <w:p w:rsidR="009C4DEE" w:rsidRDefault="009C4DEE" w:rsidP="009C4DEE">
      <w:pPr>
        <w:pStyle w:val="21"/>
        <w:ind w:firstLine="420"/>
      </w:pPr>
      <w:r>
        <w:t>Bank: Mengxi Road Branch, Zhenjiang City, Jiangsu Province</w:t>
      </w:r>
    </w:p>
    <w:p w:rsidR="009C4DEE" w:rsidRDefault="009C4DEE" w:rsidP="009C4DEE">
      <w:pPr>
        <w:pStyle w:val="21"/>
        <w:ind w:firstLine="420"/>
      </w:pPr>
      <w:r>
        <w:t>WeChat payment: 13952819473</w:t>
      </w:r>
    </w:p>
    <w:p w:rsidR="009C4DEE" w:rsidRDefault="009C4DEE" w:rsidP="009C4DEE">
      <w:pPr>
        <w:pStyle w:val="21"/>
        <w:ind w:firstLine="420"/>
      </w:pPr>
      <w:r>
        <w:t>Alipay: 13952819473</w:t>
      </w:r>
    </w:p>
    <w:p w:rsidR="009C4DEE" w:rsidRDefault="009C4DEE" w:rsidP="009C4DEE">
      <w:pPr>
        <w:pStyle w:val="21"/>
        <w:ind w:firstLine="420"/>
      </w:pPr>
      <w:r>
        <w:t>I’m on TV.</w:t>
      </w:r>
    </w:p>
    <w:p w:rsidR="009C4DEE" w:rsidRDefault="009C4DEE" w:rsidP="009C4DEE">
      <w:pPr>
        <w:pStyle w:val="21"/>
        <w:ind w:firstLine="420"/>
      </w:pPr>
      <w:r>
        <w:t xml:space="preserve">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w:t>
      </w:r>
      <w:r>
        <w:lastRenderedPageBreak/>
        <w:t>Selection” of the “New Tang Dynasty TV Station”. Considering that Yang Fan had a similar wonderful experience a few days ago, these two things really fulfilled the promise of Gong Shifeng, "You have me, you are on TV."</w:t>
      </w:r>
    </w:p>
    <w:p w:rsidR="009C4DEE" w:rsidRDefault="009C4DEE" w:rsidP="009C4DEE">
      <w:pPr>
        <w:pStyle w:val="21"/>
        <w:ind w:firstLine="420"/>
      </w:pPr>
    </w:p>
    <w:p w:rsidR="009C4DEE" w:rsidRDefault="009C4DEE" w:rsidP="009C4DEE">
      <w:pPr>
        <w:pStyle w:val="21"/>
        <w:ind w:firstLine="420"/>
      </w:pPr>
      <w:r>
        <w:t>8, Skyline 975: Gehua, you put these out</w:t>
      </w:r>
    </w:p>
    <w:p w:rsidR="009C4DEE" w:rsidRDefault="009C4DEE" w:rsidP="009C4DEE">
      <w:pPr>
        <w:pStyle w:val="21"/>
        <w:ind w:firstLine="420"/>
      </w:pPr>
      <w:r>
        <w:t>It is nothing more than confessing his authenticity. Still wake up! The development of society is not something he can predict. Do not transfer with personal will.</w:t>
      </w:r>
    </w:p>
    <w:p w:rsidR="009C4DEE" w:rsidRDefault="009C4DEE" w:rsidP="009C4DEE">
      <w:pPr>
        <w:pStyle w:val="21"/>
        <w:ind w:firstLine="420"/>
      </w:pPr>
      <w:r>
        <w:t>"The son of the election: It’s been a few months... there’s no new owner, how do you do it...............</w:t>
      </w:r>
    </w:p>
    <w:p w:rsidR="009C4DEE" w:rsidRDefault="009C4DEE" w:rsidP="009C4DEE">
      <w:pPr>
        <w:pStyle w:val="21"/>
        <w:ind w:firstLine="420"/>
      </w:pPr>
      <w:r>
        <w:t>Oh~ I am a god.</w:t>
      </w:r>
    </w:p>
    <w:p w:rsidR="009C4DEE" w:rsidRDefault="009C4DEE" w:rsidP="009C4DEE">
      <w:pPr>
        <w:pStyle w:val="21"/>
        <w:ind w:firstLine="420"/>
      </w:pPr>
      <w:r>
        <w:t>Ge Auntie actually has this ability - to drive out the aborigines...</w:t>
      </w:r>
    </w:p>
    <w:p w:rsidR="009C4DEE" w:rsidRDefault="009C4DEE" w:rsidP="009C4DEE">
      <w:pPr>
        <w:pStyle w:val="21"/>
        <w:ind w:firstLine="420"/>
      </w:pPr>
      <w:r>
        <w:t>"" Mr. Old Cat: He is God, we have to listen to him.</w:t>
      </w:r>
    </w:p>
    <w:p w:rsidR="009C4DEE" w:rsidRDefault="009C4DEE" w:rsidP="009C4DEE">
      <w:pPr>
        <w:pStyle w:val="21"/>
        <w:ind w:firstLine="420"/>
      </w:pPr>
    </w:p>
    <w:p w:rsidR="009C4DEE" w:rsidRDefault="009C4DEE" w:rsidP="009C4DEE">
      <w:pPr>
        <w:pStyle w:val="21"/>
        <w:ind w:firstLine="420"/>
      </w:pPr>
      <w:r>
        <w:t>9. A Lang on time and space: Gehua can really toss</w:t>
      </w:r>
    </w:p>
    <w:p w:rsidR="009C4DEE" w:rsidRDefault="009C4DEE" w:rsidP="009C4DEE">
      <w:pPr>
        <w:pStyle w:val="21"/>
        <w:ind w:firstLine="420"/>
      </w:pPr>
      <w:r>
        <w:rPr>
          <w:rFonts w:hint="eastAsia"/>
        </w:rPr>
        <w:t>岂</w:t>
      </w:r>
      <w:r>
        <w:rPr>
          <w:rFonts w:hint="eastAsia"/>
        </w:rPr>
        <w:t xml:space="preserve"> </w:t>
      </w:r>
      <w:r>
        <w:rPr>
          <w:rFonts w:hint="eastAsia"/>
        </w:rPr>
        <w:t>岂</w:t>
      </w:r>
      <w:r>
        <w:rPr>
          <w:rFonts w:hint="eastAsia"/>
        </w:rPr>
        <w:t xml:space="preserve"> </w:t>
      </w:r>
      <w:r>
        <w:rPr>
          <w:rFonts w:hint="eastAsia"/>
        </w:rPr>
        <w:t>窥</w:t>
      </w:r>
      <w:r>
        <w:rPr>
          <w:rFonts w:hint="eastAsia"/>
        </w:rPr>
        <w:t xml:space="preserve"> </w:t>
      </w:r>
      <w:r>
        <w:rPr>
          <w:rFonts w:hint="eastAsia"/>
        </w:rPr>
        <w:t>窥</w:t>
      </w:r>
      <w:r>
        <w:rPr>
          <w:rFonts w:hint="eastAsia"/>
        </w:rPr>
        <w:t xml:space="preserve"> </w:t>
      </w:r>
      <w:r>
        <w:rPr>
          <w:rFonts w:hint="eastAsia"/>
        </w:rPr>
        <w:t>窥</w:t>
      </w:r>
      <w:r>
        <w:rPr>
          <w:rFonts w:hint="eastAsia"/>
        </w:rPr>
        <w:t xml:space="preserve"> : : : : : : :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p>
    <w:p w:rsidR="009C4DEE" w:rsidRDefault="009C4DEE" w:rsidP="009C4DEE">
      <w:pPr>
        <w:pStyle w:val="21"/>
        <w:ind w:firstLine="420"/>
      </w:pPr>
      <w:r>
        <w:t>"" apk90: I Buddha, I am thinking about the gym is also a high school student of Nanjing University, the magic of the disease.</w:t>
      </w:r>
    </w:p>
    <w:p w:rsidR="009C4DEE" w:rsidRDefault="009C4DEE" w:rsidP="009C4DEE">
      <w:pPr>
        <w:pStyle w:val="21"/>
        <w:ind w:firstLine="420"/>
      </w:pPr>
      <w:r>
        <w:rPr>
          <w:rFonts w:hint="eastAsia"/>
        </w:rPr>
        <w:t>》洒维木木</w:t>
      </w:r>
      <w:r>
        <w:rPr>
          <w:rFonts w:hint="eastAsia"/>
        </w:rPr>
        <w:t>: Hello, bad!</w:t>
      </w:r>
    </w:p>
    <w:p w:rsidR="009C4DEE" w:rsidRDefault="009C4DEE" w:rsidP="009C4DEE">
      <w:pPr>
        <w:pStyle w:val="21"/>
        <w:ind w:firstLine="420"/>
      </w:pPr>
      <w:r>
        <w:t>"" blood rhyme snow: gym this plant resurrection?</w:t>
      </w:r>
    </w:p>
    <w:p w:rsidR="009C4DEE" w:rsidRDefault="009C4DEE" w:rsidP="009C4DEE">
      <w:pPr>
        <w:pStyle w:val="21"/>
        <w:ind w:firstLine="420"/>
      </w:pPr>
      <w:r>
        <w:t>Dong Qingyi: The false Christ prophesied by the Bible in turn confirms the accuracy of the Bible.</w:t>
      </w:r>
    </w:p>
    <w:p w:rsidR="009C4DEE" w:rsidRDefault="009C4DEE" w:rsidP="009C4DEE">
      <w:pPr>
        <w:pStyle w:val="21"/>
        <w:ind w:firstLine="420"/>
      </w:pPr>
      <w:r>
        <w:t>"" wise to move 30: the book of love.</w:t>
      </w:r>
    </w:p>
    <w:p w:rsidR="009C4DEE" w:rsidRDefault="009C4DEE" w:rsidP="009C4DEE">
      <w:pPr>
        <w:pStyle w:val="21"/>
        <w:ind w:firstLine="420"/>
      </w:pPr>
    </w:p>
    <w:p w:rsidR="009C4DEE" w:rsidRDefault="009C4DEE" w:rsidP="009C4DEE">
      <w:pPr>
        <w:pStyle w:val="21"/>
        <w:ind w:firstLine="420"/>
      </w:pPr>
      <w:r>
        <w:t>10, the mystery poet: If all the friends unite joint alarm</w:t>
      </w:r>
    </w:p>
    <w:p w:rsidR="009C4DEE" w:rsidRDefault="009C4DEE" w:rsidP="009C4DEE">
      <w:pPr>
        <w:pStyle w:val="21"/>
        <w:ind w:firstLine="420"/>
      </w:pPr>
      <w:r>
        <w:t>Will Ge still be so embarrassed?</w:t>
      </w:r>
    </w:p>
    <w:p w:rsidR="009C4DEE" w:rsidRDefault="009C4DEE" w:rsidP="009C4DEE">
      <w:pPr>
        <w:pStyle w:val="21"/>
        <w:ind w:firstLine="420"/>
      </w:pPr>
      <w:r>
        <w:t xml:space="preserve">Satan is now flooded by the so-called Ge XX, and what I see is a </w:t>
      </w:r>
      <w:r>
        <w:lastRenderedPageBreak/>
        <w:t>bunch of ** and stupid middle-aged patients echoing. I collect the evidence of these ge, and submit it to the anti-cult institutions. I will let These people understand that the Internet is not a place of extra-legacy. Stupidity is a sin.</w:t>
      </w:r>
    </w:p>
    <w:p w:rsidR="009C4DEE" w:rsidRDefault="009C4DEE" w:rsidP="009C4DEE">
      <w:pPr>
        <w:pStyle w:val="21"/>
        <w:ind w:firstLine="420"/>
      </w:pPr>
      <w:r>
        <w:t>Bell is Bell: Nothing is going on in the 1st of October. God is sorry for you.</w:t>
      </w:r>
    </w:p>
    <w:p w:rsidR="009C4DEE" w:rsidRDefault="009C4DEE" w:rsidP="009C4DEE">
      <w:pPr>
        <w:pStyle w:val="21"/>
        <w:ind w:firstLine="420"/>
      </w:pPr>
      <w:r>
        <w:t>I said that God is the Lord, not you Ge.</w:t>
      </w:r>
    </w:p>
    <w:p w:rsidR="009C4DEE" w:rsidRDefault="009C4DEE" w:rsidP="009C4DEE">
      <w:pPr>
        <w:pStyle w:val="21"/>
        <w:ind w:firstLine="420"/>
      </w:pPr>
      <w:r>
        <w:t>Don't say anything about religious freedom. This is a cult.</w:t>
      </w:r>
    </w:p>
    <w:p w:rsidR="009C4DEE" w:rsidRDefault="009C4DEE" w:rsidP="009C4DEE">
      <w:pPr>
        <w:pStyle w:val="21"/>
        <w:ind w:firstLine="420"/>
      </w:pPr>
      <w:r>
        <w:t>A lot of unrelated things have been harmed by this brainwashing organization. Even if there is religious freedom, is there a limit?</w:t>
      </w:r>
    </w:p>
    <w:p w:rsidR="009C4DEE" w:rsidRDefault="009C4DEE" w:rsidP="009C4DEE">
      <w:pPr>
        <w:pStyle w:val="21"/>
        <w:ind w:firstLine="420"/>
      </w:pPr>
      <w:r>
        <w:t>"" mingricai2007: The problem is not a normal religion at all. The group of people turned over and over again. Dry and dry, Ma Ma Lai Lai, still not willing to sleek out, so a group of old-fashioned goods, how can it be regarded as religion?</w:t>
      </w:r>
    </w:p>
    <w:p w:rsidR="009C4DEE" w:rsidRDefault="009C4DEE" w:rsidP="009C4DEE">
      <w:pPr>
        <w:pStyle w:val="21"/>
        <w:ind w:firstLine="420"/>
      </w:pPr>
      <w:r>
        <w:t>Jian'an Fenggu 28: No way, the state now advocates religious freedom.</w:t>
      </w:r>
    </w:p>
    <w:p w:rsidR="009C4DEE" w:rsidRDefault="009C4DEE" w:rsidP="009C4DEE">
      <w:pPr>
        <w:pStyle w:val="21"/>
        <w:ind w:firstLine="420"/>
      </w:pPr>
      <w:r>
        <w:t>Baidu Post Bar is too big! It will inevitably be some....... Hey! Do not say it.</w:t>
      </w:r>
    </w:p>
    <w:p w:rsidR="009C4DEE" w:rsidRDefault="009C4DEE" w:rsidP="009C4DEE">
      <w:pPr>
        <w:pStyle w:val="21"/>
        <w:ind w:firstLine="420"/>
      </w:pPr>
      <w:r>
        <w:rPr>
          <w:rFonts w:hint="eastAsia"/>
        </w:rPr>
        <w:t>》》</w:t>
      </w:r>
      <w:r>
        <w:rPr>
          <w:rFonts w:hint="eastAsia"/>
        </w:rPr>
        <w:t>11lucn: Going to the website to report it, can he still be so embarrassed?</w:t>
      </w:r>
    </w:p>
    <w:p w:rsidR="001C7179" w:rsidRDefault="001C7179" w:rsidP="001C7179">
      <w:pPr>
        <w:pStyle w:val="21"/>
        <w:ind w:firstLine="420"/>
      </w:pPr>
      <w:r>
        <w:t>11, "</w:t>
      </w:r>
      <w:r w:rsidR="009F4861">
        <w:t>“wordofgod”</w:t>
      </w:r>
      <w:r>
        <w:t>" is really good</w:t>
      </w:r>
    </w:p>
    <w:p w:rsidR="001C7179" w:rsidRDefault="001C7179" w:rsidP="001C7179">
      <w:pPr>
        <w:pStyle w:val="21"/>
        <w:ind w:firstLine="420"/>
      </w:pPr>
      <w:r>
        <w:t>2019-02-21 19:45:13 Xiu Tingting</w:t>
      </w:r>
    </w:p>
    <w:p w:rsidR="001C7179" w:rsidRDefault="001C7179" w:rsidP="001C7179">
      <w:pPr>
        <w:pStyle w:val="21"/>
        <w:ind w:firstLine="420"/>
      </w:pPr>
      <w:r>
        <w:t>Hello, Ge God</w:t>
      </w:r>
    </w:p>
    <w:p w:rsidR="001C7179" w:rsidRDefault="001C7179" w:rsidP="001C7179">
      <w:pPr>
        <w:pStyle w:val="21"/>
        <w:ind w:firstLine="420"/>
      </w:pPr>
      <w:r>
        <w:t>2019-02-21 20:01:03 Ge Yimin</w:t>
      </w:r>
    </w:p>
    <w:p w:rsidR="001C7179" w:rsidRDefault="001C7179" w:rsidP="001C7179">
      <w:pPr>
        <w:pStyle w:val="21"/>
        <w:ind w:firstLine="420"/>
      </w:pPr>
      <w:r>
        <w:t>Hello there</w:t>
      </w:r>
    </w:p>
    <w:p w:rsidR="001C7179" w:rsidRDefault="001C7179" w:rsidP="001C7179">
      <w:pPr>
        <w:pStyle w:val="21"/>
        <w:ind w:firstLine="420"/>
      </w:pPr>
      <w:r>
        <w:t>2019-02-21 20:01:53 Xiu Tingting</w:t>
      </w:r>
    </w:p>
    <w:p w:rsidR="001C7179" w:rsidRDefault="001C7179" w:rsidP="001C7179">
      <w:pPr>
        <w:pStyle w:val="21"/>
        <w:ind w:firstLine="420"/>
      </w:pPr>
      <w:r>
        <w:t>Are you yourself?</w:t>
      </w:r>
    </w:p>
    <w:p w:rsidR="001C7179" w:rsidRDefault="001C7179" w:rsidP="001C7179">
      <w:pPr>
        <w:pStyle w:val="21"/>
        <w:ind w:firstLine="420"/>
      </w:pPr>
      <w:r>
        <w:t>2019-02-21 20:02:01 Xiu Tingting</w:t>
      </w:r>
    </w:p>
    <w:p w:rsidR="001C7179" w:rsidRDefault="001C7179" w:rsidP="001C7179">
      <w:pPr>
        <w:pStyle w:val="21"/>
        <w:ind w:firstLine="420"/>
      </w:pPr>
      <w:r>
        <w:t>unbelievable</w:t>
      </w:r>
    </w:p>
    <w:p w:rsidR="001C7179" w:rsidRDefault="001C7179" w:rsidP="001C7179">
      <w:pPr>
        <w:pStyle w:val="21"/>
        <w:ind w:firstLine="420"/>
      </w:pPr>
      <w:r>
        <w:lastRenderedPageBreak/>
        <w:t>2019-02-21 20:02:18 Ge Yimin</w:t>
      </w:r>
    </w:p>
    <w:p w:rsidR="001C7179" w:rsidRDefault="001C7179" w:rsidP="001C7179">
      <w:pPr>
        <w:pStyle w:val="21"/>
        <w:ind w:firstLine="420"/>
      </w:pPr>
      <w:r>
        <w:t>Yes</w:t>
      </w:r>
    </w:p>
    <w:p w:rsidR="001C7179" w:rsidRDefault="001C7179" w:rsidP="001C7179">
      <w:pPr>
        <w:pStyle w:val="21"/>
        <w:ind w:firstLine="420"/>
      </w:pPr>
      <w:r>
        <w:t>2019-02-21 20:02:32 Ge Yimin</w:t>
      </w:r>
    </w:p>
    <w:p w:rsidR="001C7179" w:rsidRDefault="001C7179" w:rsidP="001C7179">
      <w:pPr>
        <w:pStyle w:val="21"/>
        <w:ind w:firstLine="420"/>
      </w:pPr>
      <w:r>
        <w:t>Large work</w:t>
      </w:r>
    </w:p>
    <w:p w:rsidR="001C7179" w:rsidRDefault="001C7179" w:rsidP="001C7179">
      <w:pPr>
        <w:pStyle w:val="21"/>
        <w:ind w:firstLine="420"/>
      </w:pPr>
      <w:r>
        <w:t>2019-02-21 20:02:46 Xiu Tingting</w:t>
      </w:r>
    </w:p>
    <w:p w:rsidR="001C7179" w:rsidRDefault="001C7179" w:rsidP="001C7179">
      <w:pPr>
        <w:pStyle w:val="21"/>
        <w:ind w:firstLine="420"/>
      </w:pPr>
      <w:r>
        <w:t>Many people on the Internet are jealous of you [</w:t>
      </w:r>
    </w:p>
    <w:p w:rsidR="001C7179" w:rsidRDefault="001C7179" w:rsidP="001C7179">
      <w:pPr>
        <w:pStyle w:val="21"/>
        <w:ind w:firstLine="420"/>
      </w:pPr>
      <w:r>
        <w:t>2019-02-21 20:03:49 Ge Yimin</w:t>
      </w:r>
    </w:p>
    <w:p w:rsidR="001C7179" w:rsidRDefault="001C7179" w:rsidP="001C7179">
      <w:pPr>
        <w:pStyle w:val="21"/>
        <w:ind w:firstLine="420"/>
      </w:pPr>
      <w:r>
        <w:t>This is popular</w:t>
      </w:r>
    </w:p>
    <w:p w:rsidR="001C7179" w:rsidRDefault="001C7179" w:rsidP="001C7179">
      <w:pPr>
        <w:pStyle w:val="21"/>
        <w:ind w:firstLine="420"/>
      </w:pPr>
      <w:r>
        <w:t>2019-02-21 20:03:58 Xiu Tingting</w:t>
      </w:r>
    </w:p>
    <w:p w:rsidR="001C7179" w:rsidRDefault="001C7179" w:rsidP="001C7179">
      <w:pPr>
        <w:pStyle w:val="21"/>
        <w:ind w:firstLine="420"/>
      </w:pPr>
      <w:r>
        <w:t>"</w:t>
      </w:r>
      <w:r w:rsidR="009F4861">
        <w:t>“wordofgod”</w:t>
      </w:r>
      <w:r>
        <w:t>" is really good</w:t>
      </w:r>
    </w:p>
    <w:p w:rsidR="001C7179" w:rsidRDefault="001C7179" w:rsidP="001C7179">
      <w:pPr>
        <w:pStyle w:val="21"/>
        <w:ind w:firstLine="420"/>
      </w:pPr>
      <w:r>
        <w:t>2019-02-21 20:04:11 Ge Yimin</w:t>
      </w:r>
    </w:p>
    <w:p w:rsidR="001C7179" w:rsidRDefault="001C7179" w:rsidP="001C7179">
      <w:pPr>
        <w:pStyle w:val="21"/>
        <w:ind w:firstLine="420"/>
      </w:pPr>
      <w:r>
        <w:t>Thank you</w:t>
      </w:r>
    </w:p>
    <w:p w:rsidR="001C7179" w:rsidRDefault="001C7179" w:rsidP="001C7179">
      <w:pPr>
        <w:pStyle w:val="21"/>
        <w:ind w:firstLine="420"/>
      </w:pPr>
      <w:r>
        <w:t>2019-02-21 20:04:45 Xiu Tingting</w:t>
      </w:r>
    </w:p>
    <w:p w:rsidR="001C7179" w:rsidRDefault="001C7179" w:rsidP="001C7179">
      <w:pPr>
        <w:pStyle w:val="21"/>
        <w:ind w:firstLine="420"/>
      </w:pPr>
      <w:r>
        <w:t>No one really understands him</w:t>
      </w:r>
    </w:p>
    <w:p w:rsidR="001C7179" w:rsidRDefault="001C7179" w:rsidP="001C7179">
      <w:pPr>
        <w:pStyle w:val="21"/>
        <w:ind w:firstLine="420"/>
      </w:pPr>
      <w:r>
        <w:t>2019-02-21 20:05:01 Ge Yimin</w:t>
      </w:r>
    </w:p>
    <w:p w:rsidR="001C7179" w:rsidRDefault="001C7179" w:rsidP="001C7179">
      <w:pPr>
        <w:pStyle w:val="21"/>
        <w:ind w:firstLine="420"/>
      </w:pPr>
      <w:r>
        <w:t>I send you the latest</w:t>
      </w:r>
    </w:p>
    <w:p w:rsidR="001C7179" w:rsidRDefault="001C7179" w:rsidP="001C7179">
      <w:pPr>
        <w:pStyle w:val="21"/>
        <w:ind w:firstLine="420"/>
      </w:pPr>
      <w:r>
        <w:t>2019-02-21 20:05:03 Xiu Tingting</w:t>
      </w:r>
    </w:p>
    <w:p w:rsidR="001C7179" w:rsidRDefault="001C7179" w:rsidP="001C7179">
      <w:pPr>
        <w:pStyle w:val="21"/>
        <w:ind w:firstLine="420"/>
      </w:pPr>
      <w:r>
        <w:t>Said that you are a light pole commander</w:t>
      </w:r>
    </w:p>
    <w:p w:rsidR="001C7179" w:rsidRDefault="001C7179" w:rsidP="001C7179">
      <w:pPr>
        <w:pStyle w:val="21"/>
        <w:ind w:firstLine="420"/>
      </w:pPr>
      <w:r>
        <w:t>2019-02-21 20:05:16 Xiu Tingting</w:t>
      </w:r>
    </w:p>
    <w:p w:rsidR="001C7179" w:rsidRDefault="001C7179" w:rsidP="001C7179">
      <w:pPr>
        <w:pStyle w:val="21"/>
        <w:ind w:firstLine="420"/>
      </w:pPr>
      <w:r>
        <w:t>2019-02-21 20:06:13 Ge Yimin</w:t>
      </w:r>
    </w:p>
    <w:p w:rsidR="001C7179" w:rsidRDefault="001C7179" w:rsidP="001C7179">
      <w:pPr>
        <w:pStyle w:val="21"/>
        <w:ind w:firstLine="420"/>
      </w:pPr>
      <w:r>
        <w:t>Have a hardcore II</w:t>
      </w:r>
    </w:p>
    <w:p w:rsidR="001C7179" w:rsidRDefault="001C7179" w:rsidP="001C7179">
      <w:pPr>
        <w:pStyle w:val="21"/>
        <w:ind w:firstLine="420"/>
      </w:pPr>
      <w:r>
        <w:t>2019-02-21 20:07:07 Xiu Tingting</w:t>
      </w:r>
    </w:p>
    <w:p w:rsidR="001C7179" w:rsidRDefault="001C7179" w:rsidP="001C7179">
      <w:pPr>
        <w:pStyle w:val="21"/>
        <w:ind w:firstLine="420"/>
      </w:pPr>
      <w:r>
        <w:t>I mean!</w:t>
      </w:r>
    </w:p>
    <w:p w:rsidR="001C7179" w:rsidRDefault="001C7179" w:rsidP="001C7179">
      <w:pPr>
        <w:pStyle w:val="21"/>
        <w:ind w:firstLine="420"/>
      </w:pPr>
      <w:r>
        <w:t>2019-02-21 20:09:21 Xiu Tingting</w:t>
      </w:r>
    </w:p>
    <w:p w:rsidR="001C7179" w:rsidRDefault="001C7179" w:rsidP="001C7179">
      <w:pPr>
        <w:pStyle w:val="21"/>
        <w:ind w:firstLine="420"/>
      </w:pPr>
      <w:r>
        <w:t>I know that there are a lot of flowers.</w:t>
      </w:r>
    </w:p>
    <w:p w:rsidR="001C7179" w:rsidRDefault="001C7179" w:rsidP="001C7179">
      <w:pPr>
        <w:pStyle w:val="21"/>
        <w:ind w:firstLine="420"/>
      </w:pPr>
      <w:r>
        <w:t>2019-02-21 20:09:44 Ge Yimin</w:t>
      </w:r>
    </w:p>
    <w:p w:rsidR="001C7179" w:rsidRDefault="001C7179" w:rsidP="001C7179">
      <w:pPr>
        <w:pStyle w:val="21"/>
        <w:ind w:firstLine="420"/>
      </w:pPr>
      <w:r>
        <w:t>Your woman, 24, go to work?</w:t>
      </w:r>
    </w:p>
    <w:p w:rsidR="001C7179" w:rsidRDefault="001C7179" w:rsidP="001C7179">
      <w:pPr>
        <w:pStyle w:val="21"/>
        <w:ind w:firstLine="420"/>
      </w:pPr>
      <w:r>
        <w:t>2019-02-21 20:12:15 Xiu Tingting</w:t>
      </w:r>
    </w:p>
    <w:p w:rsidR="001C7179" w:rsidRDefault="001C7179" w:rsidP="001C7179">
      <w:pPr>
        <w:pStyle w:val="21"/>
        <w:ind w:firstLine="420"/>
      </w:pPr>
      <w:r>
        <w:t>Uh huh</w:t>
      </w:r>
    </w:p>
    <w:p w:rsidR="001C7179" w:rsidRDefault="001C7179" w:rsidP="001C7179">
      <w:pPr>
        <w:pStyle w:val="21"/>
        <w:ind w:firstLine="420"/>
      </w:pPr>
      <w:r>
        <w:lastRenderedPageBreak/>
        <w:t>2019-02-21 20:12:34 Ge Yimin</w:t>
      </w:r>
    </w:p>
    <w:p w:rsidR="001C7179" w:rsidRDefault="001C7179" w:rsidP="001C7179">
      <w:pPr>
        <w:pStyle w:val="21"/>
        <w:ind w:firstLine="420"/>
      </w:pPr>
      <w:r>
        <w:t>Golden Age</w:t>
      </w:r>
    </w:p>
    <w:p w:rsidR="001C7179" w:rsidRDefault="001C7179" w:rsidP="001C7179">
      <w:pPr>
        <w:pStyle w:val="21"/>
        <w:ind w:firstLine="420"/>
      </w:pPr>
      <w:r>
        <w:t>2019-02-21 20:12:42 Ge Yimin</w:t>
      </w:r>
    </w:p>
    <w:p w:rsidR="001C7179" w:rsidRDefault="001C7179" w:rsidP="001C7179">
      <w:pPr>
        <w:pStyle w:val="21"/>
        <w:ind w:firstLine="420"/>
      </w:pPr>
      <w:r>
        <w:t>Where do you know about me?</w:t>
      </w:r>
    </w:p>
    <w:p w:rsidR="001C7179" w:rsidRDefault="001C7179" w:rsidP="001C7179">
      <w:pPr>
        <w:pStyle w:val="21"/>
        <w:ind w:firstLine="420"/>
      </w:pPr>
      <w:r>
        <w:t>2019-02-21 20:12:47 Xiu Tingting</w:t>
      </w:r>
    </w:p>
    <w:p w:rsidR="001C7179" w:rsidRDefault="001C7179" w:rsidP="001C7179">
      <w:pPr>
        <w:pStyle w:val="21"/>
        <w:ind w:firstLine="420"/>
      </w:pPr>
      <w:r>
        <w:t>Online</w:t>
      </w:r>
    </w:p>
    <w:p w:rsidR="001C7179" w:rsidRDefault="001C7179" w:rsidP="001C7179">
      <w:pPr>
        <w:pStyle w:val="21"/>
        <w:ind w:firstLine="420"/>
      </w:pPr>
      <w:r>
        <w:t>2019-02-21 20:12:54 Xiu Tingting</w:t>
      </w:r>
    </w:p>
    <w:p w:rsidR="001C7179" w:rsidRDefault="001C7179" w:rsidP="001C7179">
      <w:pPr>
        <w:pStyle w:val="21"/>
        <w:ind w:firstLine="420"/>
      </w:pPr>
      <w:r>
        <w:t>Post it</w:t>
      </w:r>
    </w:p>
    <w:p w:rsidR="001C7179" w:rsidRDefault="001C7179" w:rsidP="001C7179">
      <w:pPr>
        <w:pStyle w:val="21"/>
        <w:ind w:firstLine="420"/>
      </w:pPr>
      <w:r>
        <w:t>2019-02-21 20:13:09 Ge Yimin</w:t>
      </w:r>
    </w:p>
    <w:p w:rsidR="001C7179" w:rsidRDefault="001C7179" w:rsidP="001C7179">
      <w:pPr>
        <w:pStyle w:val="21"/>
        <w:ind w:firstLine="420"/>
      </w:pPr>
      <w:r>
        <w:t>Understand, which one?</w:t>
      </w:r>
    </w:p>
    <w:p w:rsidR="001C7179" w:rsidRDefault="001C7179" w:rsidP="001C7179">
      <w:pPr>
        <w:pStyle w:val="21"/>
        <w:ind w:firstLine="420"/>
      </w:pPr>
      <w:r>
        <w:t>2019-02-21 20:15:45 Xiu Tingting</w:t>
      </w:r>
    </w:p>
    <w:p w:rsidR="001C7179" w:rsidRDefault="001C7179" w:rsidP="001C7179">
      <w:pPr>
        <w:pStyle w:val="21"/>
        <w:ind w:firstLine="420"/>
      </w:pPr>
      <w:r>
        <w:t>Is a jealous of you</w:t>
      </w:r>
    </w:p>
    <w:p w:rsidR="001C7179" w:rsidRDefault="001C7179" w:rsidP="001C7179">
      <w:pPr>
        <w:pStyle w:val="21"/>
        <w:ind w:firstLine="420"/>
      </w:pPr>
      <w:r>
        <w:t>2019-02-21 20:15:47 Xiu Tingting</w:t>
      </w:r>
    </w:p>
    <w:p w:rsidR="001C7179" w:rsidRDefault="001C7179" w:rsidP="001C7179">
      <w:pPr>
        <w:pStyle w:val="21"/>
        <w:ind w:firstLine="420"/>
      </w:pPr>
      <w:r>
        <w:t>Post it</w:t>
      </w:r>
    </w:p>
    <w:p w:rsidR="001C7179" w:rsidRDefault="001C7179" w:rsidP="001C7179">
      <w:pPr>
        <w:pStyle w:val="21"/>
        <w:ind w:firstLine="420"/>
      </w:pPr>
      <w:r>
        <w:t>2019-02-21 20:15:51 Xiu Tingting</w:t>
      </w:r>
    </w:p>
    <w:p w:rsidR="001C7179" w:rsidRDefault="001C7179" w:rsidP="001C7179">
      <w:pPr>
        <w:pStyle w:val="21"/>
        <w:ind w:firstLine="420"/>
      </w:pPr>
      <w:r>
        <w:t>a lot of stickers</w:t>
      </w:r>
    </w:p>
    <w:p w:rsidR="001C7179" w:rsidRDefault="001C7179" w:rsidP="001C7179">
      <w:pPr>
        <w:pStyle w:val="21"/>
        <w:ind w:firstLine="420"/>
      </w:pPr>
      <w:r>
        <w:t>2019-02-21 20:15:54 Ge Yimin</w:t>
      </w:r>
    </w:p>
    <w:p w:rsidR="001C7179" w:rsidRDefault="001C7179" w:rsidP="001C7179">
      <w:pPr>
        <w:pStyle w:val="21"/>
        <w:ind w:firstLine="420"/>
      </w:pPr>
      <w:r>
        <w:t>Yep</w:t>
      </w:r>
    </w:p>
    <w:p w:rsidR="001C7179" w:rsidRDefault="001C7179" w:rsidP="001C7179">
      <w:pPr>
        <w:pStyle w:val="21"/>
        <w:ind w:firstLine="420"/>
      </w:pPr>
      <w:r>
        <w:t>2019-02-21 20:16:00 Xiu Tingting</w:t>
      </w:r>
    </w:p>
    <w:p w:rsidR="001C7179" w:rsidRDefault="001C7179" w:rsidP="001C7179">
      <w:pPr>
        <w:pStyle w:val="21"/>
        <w:ind w:firstLine="420"/>
      </w:pPr>
      <w:r>
        <w:t>One about the Bible</w:t>
      </w:r>
    </w:p>
    <w:p w:rsidR="001C7179" w:rsidRDefault="001C7179" w:rsidP="001C7179">
      <w:pPr>
        <w:pStyle w:val="21"/>
        <w:ind w:firstLine="420"/>
      </w:pPr>
      <w:r>
        <w:t>2019-02-21 20:16:04 Ge Yimin</w:t>
      </w:r>
    </w:p>
    <w:p w:rsidR="001C7179" w:rsidRDefault="001C7179" w:rsidP="001C7179">
      <w:pPr>
        <w:pStyle w:val="21"/>
        <w:ind w:firstLine="420"/>
      </w:pPr>
      <w:r>
        <w:t>I mainly post it.</w:t>
      </w:r>
    </w:p>
    <w:p w:rsidR="001C7179" w:rsidRDefault="001C7179" w:rsidP="001C7179">
      <w:pPr>
        <w:pStyle w:val="21"/>
        <w:ind w:firstLine="420"/>
      </w:pPr>
      <w:r>
        <w:t>2019-02-21 20:16:08 Xiu Tingting</w:t>
      </w:r>
    </w:p>
    <w:p w:rsidR="001C7179" w:rsidRDefault="001C7179" w:rsidP="001C7179">
      <w:pPr>
        <w:pStyle w:val="21"/>
        <w:ind w:firstLine="420"/>
      </w:pPr>
      <w:r>
        <w:t>Someone mentioned your "</w:t>
      </w:r>
      <w:r w:rsidR="009F4861">
        <w:t>“wordofgod”</w:t>
      </w:r>
      <w:r>
        <w:t>"</w:t>
      </w:r>
    </w:p>
    <w:p w:rsidR="001C7179" w:rsidRDefault="001C7179" w:rsidP="001C7179">
      <w:pPr>
        <w:pStyle w:val="21"/>
        <w:ind w:firstLine="420"/>
      </w:pPr>
      <w:r>
        <w:t>2019-02-21 20:16:14 Xiu Tingting</w:t>
      </w:r>
    </w:p>
    <w:p w:rsidR="001C7179" w:rsidRDefault="001C7179" w:rsidP="001C7179">
      <w:pPr>
        <w:pStyle w:val="21"/>
        <w:ind w:firstLine="420"/>
      </w:pPr>
      <w:r>
        <w:t>Which one are you at?</w:t>
      </w:r>
    </w:p>
    <w:p w:rsidR="001C7179" w:rsidRDefault="001C7179" w:rsidP="001C7179">
      <w:pPr>
        <w:pStyle w:val="21"/>
        <w:ind w:firstLine="420"/>
      </w:pPr>
      <w:r>
        <w:t>2019-02-21 20:16:24 Xiu Tingting</w:t>
      </w:r>
    </w:p>
    <w:p w:rsidR="001C7179" w:rsidRDefault="001C7179" w:rsidP="001C7179">
      <w:pPr>
        <w:pStyle w:val="21"/>
        <w:ind w:firstLine="420"/>
      </w:pPr>
      <w:r>
        <w:t>Is it "</w:t>
      </w:r>
      <w:r w:rsidR="009F4861">
        <w:t>“wordofgod”</w:t>
      </w:r>
      <w:r>
        <w:t>"?</w:t>
      </w:r>
    </w:p>
    <w:p w:rsidR="001C7179" w:rsidRDefault="001C7179" w:rsidP="001C7179">
      <w:pPr>
        <w:pStyle w:val="21"/>
        <w:ind w:firstLine="420"/>
      </w:pPr>
      <w:r>
        <w:t>2019-02-21 20:16:36 Ge Yimin</w:t>
      </w:r>
    </w:p>
    <w:p w:rsidR="001C7179" w:rsidRDefault="001C7179" w:rsidP="001C7179">
      <w:pPr>
        <w:pStyle w:val="21"/>
        <w:ind w:firstLine="420"/>
      </w:pPr>
      <w:r>
        <w:lastRenderedPageBreak/>
        <w:t>I change often</w:t>
      </w:r>
    </w:p>
    <w:p w:rsidR="001C7179" w:rsidRDefault="001C7179" w:rsidP="001C7179">
      <w:pPr>
        <w:pStyle w:val="21"/>
        <w:ind w:firstLine="420"/>
      </w:pPr>
      <w:r>
        <w:t>2019-02-21 20:17:42 Xiu Tingting</w:t>
      </w:r>
    </w:p>
    <w:p w:rsidR="001C7179" w:rsidRDefault="001C7179" w:rsidP="001C7179">
      <w:pPr>
        <w:pStyle w:val="21"/>
        <w:ind w:firstLine="420"/>
      </w:pPr>
      <w:r>
        <w:t>Didn't you create one yourself?</w:t>
      </w:r>
    </w:p>
    <w:p w:rsidR="001C7179" w:rsidRDefault="001C7179" w:rsidP="001C7179">
      <w:pPr>
        <w:pStyle w:val="21"/>
        <w:ind w:firstLine="420"/>
      </w:pPr>
      <w:r>
        <w:t>2019-02-21 20:17:50 Ge Yimin</w:t>
      </w:r>
    </w:p>
    <w:p w:rsidR="001C7179" w:rsidRDefault="001C7179" w:rsidP="001C7179">
      <w:pPr>
        <w:pStyle w:val="21"/>
        <w:ind w:firstLine="420"/>
      </w:pPr>
      <w:r>
        <w:t>I am a saint of Ziwei, Christianity, communism, and a network of philosophies, 8 each, plus a few</w:t>
      </w:r>
    </w:p>
    <w:p w:rsidR="001C7179" w:rsidRDefault="001C7179" w:rsidP="001C7179">
      <w:pPr>
        <w:pStyle w:val="21"/>
        <w:ind w:firstLine="420"/>
      </w:pPr>
      <w:r>
        <w:t>2019-02-21 20:18:04 Ge Yimin</w:t>
      </w:r>
    </w:p>
    <w:p w:rsidR="001C7179" w:rsidRDefault="001C7179" w:rsidP="001C7179">
      <w:pPr>
        <w:pStyle w:val="21"/>
        <w:ind w:firstLine="420"/>
      </w:pPr>
      <w:r>
        <w:t>I used to create more, it was sealed.</w:t>
      </w:r>
    </w:p>
    <w:p w:rsidR="001C7179" w:rsidRDefault="001C7179" w:rsidP="001C7179">
      <w:pPr>
        <w:pStyle w:val="21"/>
        <w:ind w:firstLine="420"/>
      </w:pPr>
      <w:r>
        <w:t>2019-02-21 20:18:08 Xiu Tingting</w:t>
      </w:r>
    </w:p>
    <w:p w:rsidR="001C7179" w:rsidRDefault="001C7179" w:rsidP="001C7179">
      <w:pPr>
        <w:pStyle w:val="21"/>
        <w:ind w:firstLine="420"/>
      </w:pPr>
      <w:r>
        <w:t>Ok</w:t>
      </w:r>
    </w:p>
    <w:p w:rsidR="001C7179" w:rsidRDefault="001C7179" w:rsidP="001C7179">
      <w:pPr>
        <w:pStyle w:val="21"/>
        <w:ind w:firstLine="420"/>
      </w:pPr>
      <w:r>
        <w:t>2019-02-21 20:18:12 Ge Yimin</w:t>
      </w:r>
    </w:p>
    <w:p w:rsidR="001C7179" w:rsidRDefault="001C7179" w:rsidP="001C7179">
      <w:pPr>
        <w:pStyle w:val="21"/>
        <w:ind w:firstLine="420"/>
      </w:pPr>
      <w:r>
        <w:t>The world saint, now</w:t>
      </w:r>
    </w:p>
    <w:p w:rsidR="001C7179" w:rsidRDefault="001C7179" w:rsidP="001C7179">
      <w:pPr>
        <w:pStyle w:val="21"/>
        <w:ind w:firstLine="420"/>
      </w:pPr>
      <w:r>
        <w:t>2019-02-21 20:18:18 Xiu Tingting</w:t>
      </w:r>
    </w:p>
    <w:p w:rsidR="001C7179" w:rsidRDefault="001C7179" w:rsidP="001C7179">
      <w:pPr>
        <w:pStyle w:val="21"/>
        <w:ind w:firstLine="420"/>
      </w:pPr>
      <w:r>
        <w:t>Oh, they don’t understand</w:t>
      </w:r>
    </w:p>
    <w:p w:rsidR="001C7179" w:rsidRDefault="001C7179" w:rsidP="001C7179">
      <w:pPr>
        <w:pStyle w:val="21"/>
        <w:ind w:firstLine="420"/>
      </w:pPr>
      <w:r>
        <w:t>2019-02-21 20:18:23 Ge Yimin</w:t>
      </w:r>
    </w:p>
    <w:p w:rsidR="001C7179" w:rsidRDefault="001C7179" w:rsidP="001C7179">
      <w:pPr>
        <w:pStyle w:val="21"/>
        <w:ind w:firstLine="420"/>
      </w:pPr>
      <w:r>
        <w:t>Or do I do the master's information</w:t>
      </w:r>
    </w:p>
    <w:p w:rsidR="001C7179" w:rsidRDefault="001C7179" w:rsidP="001C7179">
      <w:pPr>
        <w:pStyle w:val="21"/>
        <w:ind w:firstLine="420"/>
      </w:pPr>
      <w:r>
        <w:t>2019-02-21 20:19:09 Xiu Tingting</w:t>
      </w:r>
    </w:p>
    <w:p w:rsidR="001C7179" w:rsidRDefault="001C7179" w:rsidP="001C7179">
      <w:pPr>
        <w:pStyle w:val="21"/>
        <w:ind w:firstLine="420"/>
      </w:pPr>
      <w:r>
        <w:t>How many flowers are there now?</w:t>
      </w:r>
    </w:p>
    <w:p w:rsidR="001C7179" w:rsidRDefault="001C7179" w:rsidP="001C7179">
      <w:pPr>
        <w:pStyle w:val="21"/>
        <w:ind w:firstLine="420"/>
      </w:pPr>
      <w:r>
        <w:t>2019-02-21 20:19:31 Ge Yimin</w:t>
      </w:r>
    </w:p>
    <w:p w:rsidR="001C7179" w:rsidRDefault="001C7179" w:rsidP="001C7179">
      <w:pPr>
        <w:pStyle w:val="21"/>
        <w:ind w:firstLine="420"/>
      </w:pPr>
      <w:r>
        <w:t>I can't figure it out, the netizen said 100,000.</w:t>
      </w:r>
    </w:p>
    <w:p w:rsidR="001C7179" w:rsidRDefault="001C7179" w:rsidP="001C7179">
      <w:pPr>
        <w:pStyle w:val="21"/>
        <w:ind w:firstLine="420"/>
      </w:pPr>
      <w:r>
        <w:t>2019-02-21 20:19:32 Xiu Tingting</w:t>
      </w:r>
    </w:p>
    <w:p w:rsidR="001C7179" w:rsidRDefault="001C7179" w:rsidP="001C7179">
      <w:pPr>
        <w:pStyle w:val="21"/>
        <w:ind w:firstLine="420"/>
      </w:pPr>
      <w:r>
        <w:t>Have you seen which of them?</w:t>
      </w:r>
    </w:p>
    <w:p w:rsidR="001C7179" w:rsidRDefault="001C7179" w:rsidP="001C7179">
      <w:pPr>
        <w:pStyle w:val="21"/>
        <w:ind w:firstLine="420"/>
      </w:pPr>
      <w:r>
        <w:t>2019-02-21 20:19:48 Xiu Tingting</w:t>
      </w:r>
    </w:p>
    <w:p w:rsidR="001C7179" w:rsidRDefault="001C7179" w:rsidP="001C7179">
      <w:pPr>
        <w:pStyle w:val="21"/>
        <w:ind w:firstLine="420"/>
      </w:pPr>
      <w:r>
        <w:t>The content inside is also very good.</w:t>
      </w:r>
    </w:p>
    <w:p w:rsidR="001C7179" w:rsidRDefault="001C7179" w:rsidP="001C7179">
      <w:pPr>
        <w:pStyle w:val="21"/>
        <w:ind w:firstLine="420"/>
      </w:pPr>
      <w:r>
        <w:t>2019-02-21 20:19:58 Ge Yimin</w:t>
      </w:r>
    </w:p>
    <w:p w:rsidR="001C7179" w:rsidRDefault="001C7179" w:rsidP="001C7179">
      <w:pPr>
        <w:pStyle w:val="21"/>
        <w:ind w:firstLine="420"/>
      </w:pPr>
      <w:r>
        <w:t>You are a friend.</w:t>
      </w:r>
    </w:p>
    <w:p w:rsidR="001C7179" w:rsidRDefault="001C7179" w:rsidP="001C7179">
      <w:pPr>
        <w:pStyle w:val="21"/>
        <w:ind w:firstLine="420"/>
      </w:pPr>
      <w:r>
        <w:t>2019-02-21 20:20:31 Xiu Tingting</w:t>
      </w:r>
    </w:p>
    <w:p w:rsidR="001C7179" w:rsidRDefault="001C7179" w:rsidP="001C7179">
      <w:pPr>
        <w:pStyle w:val="21"/>
        <w:ind w:firstLine="420"/>
      </w:pPr>
      <w:r>
        <w:t>thank</w:t>
      </w:r>
    </w:p>
    <w:p w:rsidR="001C7179" w:rsidRDefault="001C7179" w:rsidP="001C7179">
      <w:pPr>
        <w:pStyle w:val="21"/>
        <w:ind w:firstLine="420"/>
      </w:pPr>
      <w:r>
        <w:t>2019-02-21 20:21:42 Xiu Tingting</w:t>
      </w:r>
    </w:p>
    <w:p w:rsidR="001C7179" w:rsidRDefault="001C7179" w:rsidP="001C7179">
      <w:pPr>
        <w:pStyle w:val="21"/>
        <w:ind w:firstLine="420"/>
      </w:pPr>
      <w:r>
        <w:lastRenderedPageBreak/>
        <w:t>I can ask how you wrote "Nervous" and it feels so good.</w:t>
      </w:r>
    </w:p>
    <w:p w:rsidR="001C7179" w:rsidRDefault="001C7179" w:rsidP="001C7179">
      <w:pPr>
        <w:pStyle w:val="21"/>
        <w:ind w:firstLine="420"/>
      </w:pPr>
      <w:r>
        <w:t>2019-02-21 20:22:23 Ge Yimin</w:t>
      </w:r>
    </w:p>
    <w:p w:rsidR="001C7179" w:rsidRDefault="001C7179" w:rsidP="001C7179">
      <w:pPr>
        <w:pStyle w:val="21"/>
        <w:ind w:firstLine="420"/>
      </w:pPr>
      <w:r>
        <w:t>In 2004, the article merged into the Yemei Sutra</w:t>
      </w:r>
    </w:p>
    <w:p w:rsidR="001C7179" w:rsidRDefault="001C7179" w:rsidP="001C7179">
      <w:pPr>
        <w:pStyle w:val="21"/>
        <w:ind w:firstLine="420"/>
      </w:pPr>
      <w:r>
        <w:t>2019-02-21 20:22:31 Ge Yimin</w:t>
      </w:r>
    </w:p>
    <w:p w:rsidR="001C7179" w:rsidRDefault="001C7179" w:rsidP="001C7179">
      <w:pPr>
        <w:pStyle w:val="21"/>
        <w:ind w:firstLine="420"/>
      </w:pPr>
      <w:r>
        <w:t>Slowly updated</w:t>
      </w:r>
    </w:p>
    <w:p w:rsidR="001C7179" w:rsidRDefault="001C7179" w:rsidP="001C7179">
      <w:pPr>
        <w:pStyle w:val="21"/>
        <w:ind w:firstLine="420"/>
      </w:pPr>
      <w:r>
        <w:t>2019-02-21 20:23:33 Ge Yimin</w:t>
      </w:r>
    </w:p>
    <w:p w:rsidR="001C7179" w:rsidRDefault="001C7179" w:rsidP="001C7179">
      <w:pPr>
        <w:pStyle w:val="21"/>
        <w:ind w:firstLine="420"/>
      </w:pPr>
      <w:r>
        <w:t>Add you into the group</w:t>
      </w:r>
    </w:p>
    <w:p w:rsidR="001C7179" w:rsidRDefault="001C7179" w:rsidP="001C7179">
      <w:pPr>
        <w:pStyle w:val="21"/>
        <w:ind w:firstLine="420"/>
      </w:pPr>
      <w:r>
        <w:t>2019-02-21 20:24:45 Xiu Tingting</w:t>
      </w:r>
    </w:p>
    <w:p w:rsidR="001C7179" w:rsidRDefault="001C7179" w:rsidP="001C7179">
      <w:pPr>
        <w:pStyle w:val="21"/>
        <w:ind w:firstLine="420"/>
      </w:pPr>
      <w:r>
        <w:t>Thank you</w:t>
      </w:r>
    </w:p>
    <w:p w:rsidR="001C7179" w:rsidRDefault="001C7179" w:rsidP="001C7179">
      <w:pPr>
        <w:pStyle w:val="21"/>
        <w:ind w:firstLine="420"/>
      </w:pPr>
      <w:r>
        <w:t>Honored to be a Gehua</w:t>
      </w:r>
    </w:p>
    <w:p w:rsidR="001C7179" w:rsidRDefault="001C7179" w:rsidP="001C7179">
      <w:pPr>
        <w:pStyle w:val="21"/>
        <w:ind w:firstLine="420"/>
      </w:pPr>
      <w:r>
        <w:t>Ge Yimin (282117420) 2019/2/21 20:29:11</w:t>
      </w:r>
    </w:p>
    <w:p w:rsidR="001C7179" w:rsidRDefault="001C7179" w:rsidP="001C7179">
      <w:pPr>
        <w:pStyle w:val="21"/>
        <w:ind w:firstLine="420"/>
      </w:pPr>
      <w:r>
        <w:rPr>
          <w:rFonts w:hint="eastAsia"/>
        </w:rPr>
        <w:t>Ge Hua 10[</w:t>
      </w:r>
      <w:r>
        <w:rPr>
          <w:rFonts w:hint="eastAsia"/>
        </w:rPr>
        <w:t>修婷婷</w:t>
      </w:r>
      <w:r>
        <w:rPr>
          <w:rFonts w:hint="eastAsia"/>
        </w:rPr>
        <w:t>,</w:t>
      </w:r>
      <w:r>
        <w:rPr>
          <w:rFonts w:hint="eastAsia"/>
        </w:rPr>
        <w:t>女</w:t>
      </w:r>
      <w:r>
        <w:rPr>
          <w:rFonts w:hint="eastAsia"/>
        </w:rPr>
        <w:t>, born in 1994, Shandong]</w:t>
      </w:r>
    </w:p>
    <w:p w:rsidR="00C0198B" w:rsidRDefault="00C0198B" w:rsidP="00C0198B">
      <w:pPr>
        <w:pStyle w:val="21"/>
        <w:ind w:firstLine="420"/>
      </w:pPr>
      <w:r>
        <w:t>12. What kind of ghost thing: Ge Yimin, this person is possessed.</w:t>
      </w:r>
    </w:p>
    <w:p w:rsidR="00C0198B" w:rsidRDefault="00C0198B" w:rsidP="00C0198B">
      <w:pPr>
        <w:pStyle w:val="21"/>
        <w:ind w:firstLine="420"/>
      </w:pPr>
      <w:r>
        <w:t>Estimated to be the god of heaven.</w:t>
      </w:r>
    </w:p>
    <w:p w:rsidR="00C0198B" w:rsidRDefault="00C0198B" w:rsidP="00C0198B">
      <w:pPr>
        <w:pStyle w:val="21"/>
        <w:ind w:firstLine="420"/>
      </w:pPr>
      <w:r>
        <w:t>"Gehua: Daocheng is in the flesh.</w:t>
      </w:r>
    </w:p>
    <w:p w:rsidR="00C0198B" w:rsidRDefault="00C0198B" w:rsidP="00C0198B">
      <w:pPr>
        <w:pStyle w:val="21"/>
        <w:ind w:firstLine="420"/>
      </w:pPr>
      <w:r>
        <w:rPr>
          <w:rFonts w:hint="eastAsia"/>
        </w:rPr>
        <w:t>》》冰雪玲</w:t>
      </w:r>
      <w:r>
        <w:rPr>
          <w:rFonts w:hint="eastAsia"/>
        </w:rPr>
        <w:t>: This is a little turn down and it is Ge Yimin.</w:t>
      </w:r>
    </w:p>
    <w:p w:rsidR="00C0198B" w:rsidRDefault="00C0198B" w:rsidP="00C0198B">
      <w:pPr>
        <w:pStyle w:val="21"/>
        <w:ind w:firstLine="420"/>
      </w:pPr>
      <w:r>
        <w:t>I’m tired of watching it. I hate this religion. The leader is flying up.</w:t>
      </w:r>
    </w:p>
    <w:p w:rsidR="00C0198B" w:rsidRDefault="00C0198B" w:rsidP="00C0198B">
      <w:pPr>
        <w:pStyle w:val="21"/>
        <w:ind w:firstLine="420"/>
      </w:pPr>
      <w:r>
        <w:t>"Tai Lai small water droplets: have their own beliefs.</w:t>
      </w:r>
    </w:p>
    <w:p w:rsidR="00C0198B" w:rsidRDefault="00C0198B" w:rsidP="00C0198B">
      <w:pPr>
        <w:pStyle w:val="21"/>
        <w:ind w:firstLine="420"/>
      </w:pPr>
      <w:r>
        <w:rPr>
          <w:rFonts w:hint="eastAsia"/>
        </w:rPr>
        <w:t>》》</w:t>
      </w:r>
      <w:r>
        <w:rPr>
          <w:rFonts w:hint="eastAsia"/>
        </w:rPr>
        <w:t xml:space="preserve"> Special effects material library: religious freedom policy.</w:t>
      </w:r>
    </w:p>
    <w:p w:rsidR="00C0198B" w:rsidRDefault="00C0198B" w:rsidP="00C0198B">
      <w:pPr>
        <w:pStyle w:val="21"/>
        <w:ind w:firstLine="420"/>
      </w:pPr>
      <w:r>
        <w:t>"Rowedel: Everyone has their own belief." This is understandable.</w:t>
      </w:r>
    </w:p>
    <w:p w:rsidR="00C0198B" w:rsidRDefault="00C0198B" w:rsidP="00C0198B">
      <w:pPr>
        <w:pStyle w:val="21"/>
        <w:ind w:firstLine="420"/>
      </w:pPr>
      <w:r>
        <w:rPr>
          <w:rFonts w:hint="eastAsia"/>
        </w:rPr>
        <w:t>》》建安风骨</w:t>
      </w:r>
      <w:r>
        <w:rPr>
          <w:rFonts w:hint="eastAsia"/>
        </w:rPr>
        <w:t>28: The state stipulates a policy of freedom of religious belief.</w:t>
      </w:r>
    </w:p>
    <w:p w:rsidR="00C0198B" w:rsidRDefault="00C0198B" w:rsidP="00C0198B">
      <w:pPr>
        <w:pStyle w:val="21"/>
        <w:ind w:firstLine="420"/>
      </w:pPr>
      <w:r>
        <w:t>"Admiral Pan Fengshi is unparalleled: how good it is to write a novel at the beginning, and a high-profile person to be a konjac."</w:t>
      </w:r>
    </w:p>
    <w:p w:rsidR="00C0198B" w:rsidRDefault="00C0198B" w:rsidP="00C0198B">
      <w:pPr>
        <w:pStyle w:val="21"/>
        <w:ind w:firstLine="420"/>
      </w:pPr>
      <w:r>
        <w:rPr>
          <w:rFonts w:hint="eastAsia"/>
        </w:rPr>
        <w:t>印印能师</w:t>
      </w:r>
      <w:r>
        <w:rPr>
          <w:rFonts w:hint="eastAsia"/>
        </w:rPr>
        <w:t>:</w:t>
      </w:r>
      <w:r>
        <w:rPr>
          <w:rFonts w:hint="eastAsia"/>
        </w:rPr>
        <w:t>葛持</w:t>
      </w:r>
      <w:r>
        <w:rPr>
          <w:rFonts w:hint="eastAsia"/>
        </w:rPr>
        <w:t>,,,</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for Ziwei sage Ge xx can see).</w:t>
      </w:r>
    </w:p>
    <w:p w:rsidR="00C0198B" w:rsidRDefault="00C0198B" w:rsidP="00C0198B">
      <w:pPr>
        <w:pStyle w:val="21"/>
        <w:ind w:firstLine="420"/>
      </w:pPr>
      <w:r>
        <w:rPr>
          <w:rFonts w:hint="eastAsia"/>
        </w:rPr>
        <w:t>》</w:t>
      </w:r>
      <w:r>
        <w:rPr>
          <w:rFonts w:hint="eastAsia"/>
        </w:rPr>
        <w:t>11 lucn: Can this be called religion?</w:t>
      </w:r>
    </w:p>
    <w:p w:rsidR="00C0198B" w:rsidRDefault="00C0198B" w:rsidP="00C0198B">
      <w:pPr>
        <w:pStyle w:val="21"/>
        <w:ind w:firstLine="420"/>
      </w:pPr>
      <w:r>
        <w:rPr>
          <w:rFonts w:hint="eastAsia"/>
        </w:rPr>
        <w:lastRenderedPageBreak/>
        <w:t>》》</w:t>
      </w:r>
      <w:r>
        <w:rPr>
          <w:rFonts w:hint="eastAsia"/>
        </w:rPr>
        <w:t xml:space="preserve"> mingricai2007: Religious freedom. . . Can that thing be called religion? ?</w:t>
      </w:r>
    </w:p>
    <w:p w:rsidR="00C0198B" w:rsidRDefault="00C0198B" w:rsidP="00C0198B">
      <w:pPr>
        <w:pStyle w:val="21"/>
        <w:ind w:firstLine="420"/>
      </w:pPr>
      <w:r>
        <w:rPr>
          <w:rFonts w:hint="eastAsia"/>
        </w:rPr>
        <w:t>》</w:t>
      </w:r>
      <w:r>
        <w:rPr>
          <w:rFonts w:hint="eastAsia"/>
        </w:rPr>
        <w:t xml:space="preserve"> </w:t>
      </w:r>
      <w:r>
        <w:rPr>
          <w:rFonts w:hint="eastAsia"/>
        </w:rPr>
        <w:t>丶</w:t>
      </w:r>
      <w:r>
        <w:rPr>
          <w:rFonts w:hint="eastAsia"/>
        </w:rPr>
        <w:t xml:space="preserve"> </w:t>
      </w:r>
      <w:r>
        <w:rPr>
          <w:rFonts w:hint="eastAsia"/>
        </w:rPr>
        <w:t>丶</w:t>
      </w:r>
      <w:r>
        <w:rPr>
          <w:rFonts w:hint="eastAsia"/>
        </w:rPr>
        <w:t xml:space="preserve"> Yu: Religious feelings are particularly outrageous, and I don</w:t>
      </w:r>
      <w:r>
        <w:rPr>
          <w:rFonts w:hint="eastAsia"/>
        </w:rPr>
        <w:t>’</w:t>
      </w:r>
      <w:r>
        <w:rPr>
          <w:rFonts w:hint="eastAsia"/>
        </w:rPr>
        <w:t>t know why.</w:t>
      </w:r>
    </w:p>
    <w:p w:rsidR="00C0198B" w:rsidRDefault="00C0198B" w:rsidP="00C0198B">
      <w:pPr>
        <w:pStyle w:val="21"/>
        <w:ind w:firstLine="420"/>
      </w:pPr>
      <w:r>
        <w:t>"A wave in time and space: I am looking forward to him talking and biting his tongue.</w:t>
      </w:r>
    </w:p>
    <w:p w:rsidR="00C0198B" w:rsidRDefault="00C0198B" w:rsidP="00C0198B">
      <w:pPr>
        <w:pStyle w:val="21"/>
        <w:ind w:firstLine="420"/>
      </w:pPr>
    </w:p>
    <w:p w:rsidR="00C0198B" w:rsidRDefault="00C0198B" w:rsidP="00C0198B">
      <w:pPr>
        <w:pStyle w:val="21"/>
        <w:ind w:firstLine="420"/>
      </w:pPr>
      <w:r>
        <w:t>13, Phoenix Infantry: Ge God, advise you kindly</w:t>
      </w:r>
    </w:p>
    <w:p w:rsidR="00C0198B" w:rsidRDefault="00C0198B" w:rsidP="00C0198B">
      <w:pPr>
        <w:pStyle w:val="21"/>
        <w:ind w:firstLine="420"/>
      </w:pPr>
      <w:r>
        <w:t>"Hine Devouring King: Is this Ge is God? What God, you believe this, you have no medicine to save.</w:t>
      </w:r>
    </w:p>
    <w:p w:rsidR="00C0198B" w:rsidRDefault="00C0198B" w:rsidP="00C0198B">
      <w:pPr>
        <w:pStyle w:val="21"/>
        <w:ind w:firstLine="420"/>
      </w:pPr>
      <w:r>
        <w:t>The public security network believes that it is God. He is God. What am I? If you don't need it, give me freedom. You love who you are looking for.</w:t>
      </w:r>
    </w:p>
    <w:p w:rsidR="00C0198B" w:rsidRDefault="00C0198B" w:rsidP="00C0198B">
      <w:pPr>
        <w:pStyle w:val="21"/>
        <w:ind w:firstLine="420"/>
      </w:pPr>
      <w:r>
        <w:t xml:space="preserve">"" Yu Lie Di: This is the world of Ge </w:t>
      </w:r>
      <w:r w:rsidR="009F4861">
        <w:t>“wordofgod”</w:t>
      </w:r>
      <w:r>
        <w:t>.</w:t>
      </w:r>
    </w:p>
    <w:p w:rsidR="00C0198B" w:rsidRDefault="00C0198B" w:rsidP="00C0198B">
      <w:pPr>
        <w:pStyle w:val="21"/>
        <w:ind w:firstLine="420"/>
      </w:pPr>
      <w:r>
        <w:t>"Pentium's creek: What is it?"</w:t>
      </w:r>
    </w:p>
    <w:p w:rsidR="00C0198B" w:rsidRDefault="00C0198B" w:rsidP="00C0198B">
      <w:pPr>
        <w:pStyle w:val="21"/>
        <w:ind w:firstLine="420"/>
      </w:pPr>
      <w:r>
        <w:t>"" Pheasant strawberry porridge: Ge God live, this ... a little power is not ah.</w:t>
      </w:r>
    </w:p>
    <w:p w:rsidR="00C0198B" w:rsidRDefault="00C0198B" w:rsidP="00C0198B">
      <w:pPr>
        <w:pStyle w:val="21"/>
        <w:ind w:firstLine="420"/>
      </w:pPr>
      <w:r>
        <w:t>"Flower God Remnant Moon: Ge ym is God, you have to listen to him.</w:t>
      </w:r>
    </w:p>
    <w:p w:rsidR="00C0198B" w:rsidRDefault="00C0198B" w:rsidP="00C0198B">
      <w:pPr>
        <w:pStyle w:val="21"/>
        <w:ind w:firstLine="420"/>
      </w:pPr>
    </w:p>
    <w:p w:rsidR="00C0198B" w:rsidRDefault="00C0198B" w:rsidP="00C0198B">
      <w:pPr>
        <w:pStyle w:val="21"/>
        <w:ind w:firstLine="420"/>
      </w:pPr>
      <w:r>
        <w:t xml:space="preserve">14, Konjac ok: The main </w:t>
      </w:r>
      <w:r w:rsidR="009F4861">
        <w:t>“wordofgod”</w:t>
      </w:r>
      <w:r>
        <w:t>s scare a person!</w:t>
      </w:r>
    </w:p>
    <w:p w:rsidR="00C0198B" w:rsidRDefault="00C0198B" w:rsidP="00C0198B">
      <w:pPr>
        <w:pStyle w:val="21"/>
        <w:ind w:firstLine="420"/>
      </w:pPr>
      <w:r>
        <w:t>Buddha did not dare to name it with God!</w:t>
      </w:r>
    </w:p>
    <w:p w:rsidR="00C0198B" w:rsidRDefault="00C0198B" w:rsidP="00C0198B">
      <w:pPr>
        <w:pStyle w:val="21"/>
        <w:ind w:firstLine="420"/>
      </w:pPr>
      <w:r>
        <w:t>""feece0: Ge God you must be a main Shenzhou! What is the slogan of Ge Shen?</w:t>
      </w:r>
    </w:p>
    <w:p w:rsidR="00C0198B" w:rsidRDefault="00C0198B" w:rsidP="00C0198B">
      <w:pPr>
        <w:pStyle w:val="21"/>
        <w:ind w:firstLine="420"/>
      </w:pPr>
      <w:r>
        <w:rPr>
          <w:rFonts w:hint="eastAsia"/>
        </w:rPr>
        <w:t>》金鱼忧游紫蓝外</w:t>
      </w:r>
      <w:r>
        <w:rPr>
          <w:rFonts w:hint="eastAsia"/>
        </w:rPr>
        <w:t>: Hello God stick</w:t>
      </w:r>
    </w:p>
    <w:p w:rsidR="00C0198B" w:rsidRDefault="00C0198B" w:rsidP="00C0198B">
      <w:pPr>
        <w:pStyle w:val="21"/>
        <w:ind w:firstLine="420"/>
      </w:pPr>
      <w:r>
        <w:rPr>
          <w:rFonts w:hint="eastAsia"/>
        </w:rPr>
        <w:t>》》</w:t>
      </w:r>
      <w:r>
        <w:rPr>
          <w:rFonts w:hint="eastAsia"/>
        </w:rPr>
        <w:t>NAZI Red Army: Ge Yiming, God, isn</w:t>
      </w:r>
      <w:r>
        <w:rPr>
          <w:rFonts w:hint="eastAsia"/>
        </w:rPr>
        <w:t>’</w:t>
      </w:r>
      <w:r>
        <w:rPr>
          <w:rFonts w:hint="eastAsia"/>
        </w:rPr>
        <w:t>t the petty bourgeoisie and the middle peasant more revolutionary?</w:t>
      </w:r>
    </w:p>
    <w:p w:rsidR="00C0198B" w:rsidRDefault="00C0198B" w:rsidP="00C0198B">
      <w:pPr>
        <w:pStyle w:val="21"/>
        <w:ind w:firstLine="420"/>
      </w:pPr>
      <w:r>
        <w:t>Guo Hongmei: Now that the big one is unified, don’t revolutionize.</w:t>
      </w:r>
    </w:p>
    <w:p w:rsidR="00C0198B" w:rsidRDefault="00C0198B" w:rsidP="00C0198B">
      <w:pPr>
        <w:pStyle w:val="21"/>
        <w:ind w:firstLine="420"/>
      </w:pPr>
      <w:r>
        <w:t xml:space="preserve">Saying that this Wang Zong (Hong Wen) standard photo, P has Ge </w:t>
      </w:r>
      <w:r>
        <w:lastRenderedPageBreak/>
        <w:t>God?</w:t>
      </w:r>
    </w:p>
    <w:p w:rsidR="00C0198B" w:rsidRDefault="00C0198B" w:rsidP="00C0198B">
      <w:pPr>
        <w:pStyle w:val="21"/>
        <w:ind w:firstLine="420"/>
      </w:pPr>
      <w:r>
        <w:rPr>
          <w:rFonts w:hint="eastAsia"/>
        </w:rPr>
        <w:t>》》</w:t>
      </w:r>
      <w:r>
        <w:rPr>
          <w:rFonts w:hint="eastAsia"/>
        </w:rPr>
        <w:t>Slow release film 7: Ge Yimin is a shameless god stick.</w:t>
      </w:r>
    </w:p>
    <w:p w:rsidR="00C0198B" w:rsidRDefault="00C0198B" w:rsidP="00C0198B">
      <w:pPr>
        <w:pStyle w:val="21"/>
        <w:ind w:firstLine="420"/>
      </w:pPr>
      <w:r>
        <w:t>No need to explain.</w:t>
      </w:r>
    </w:p>
    <w:p w:rsidR="00C0198B" w:rsidRDefault="00C0198B" w:rsidP="00C0198B">
      <w:pPr>
        <w:pStyle w:val="21"/>
        <w:ind w:firstLine="420"/>
      </w:pPr>
    </w:p>
    <w:p w:rsidR="00C0198B" w:rsidRDefault="00C0198B" w:rsidP="00C0198B">
      <w:pPr>
        <w:pStyle w:val="21"/>
        <w:ind w:firstLine="420"/>
      </w:pPr>
      <w:r>
        <w:t>15, poor doll: Ge God, don't mess up</w:t>
      </w:r>
    </w:p>
    <w:p w:rsidR="00C0198B" w:rsidRDefault="00C0198B" w:rsidP="00C0198B">
      <w:pPr>
        <w:pStyle w:val="21"/>
        <w:ind w:firstLine="420"/>
      </w:pPr>
      <w:r>
        <w:t>The people themselves are already complicated enough.</w:t>
      </w:r>
    </w:p>
    <w:p w:rsidR="00C0198B" w:rsidRDefault="00C0198B" w:rsidP="00C0198B">
      <w:pPr>
        <w:pStyle w:val="21"/>
        <w:ind w:firstLine="420"/>
      </w:pPr>
      <w:r>
        <w:t>Just look at the words you use and you know that you are not!</w:t>
      </w:r>
    </w:p>
    <w:p w:rsidR="00C0198B" w:rsidRDefault="00C0198B" w:rsidP="00C0198B">
      <w:pPr>
        <w:pStyle w:val="21"/>
        <w:ind w:firstLine="420"/>
      </w:pPr>
      <w:r>
        <w:t>Feudal bourgeoisists are revealed in every word.</w:t>
      </w:r>
    </w:p>
    <w:p w:rsidR="00C0198B" w:rsidRDefault="00C0198B" w:rsidP="00C0198B">
      <w:pPr>
        <w:pStyle w:val="21"/>
        <w:ind w:firstLine="420"/>
      </w:pPr>
      <w:r>
        <w:t>Wake up your child.</w:t>
      </w:r>
    </w:p>
    <w:p w:rsidR="00C0198B" w:rsidRDefault="00C0198B" w:rsidP="00C0198B">
      <w:pPr>
        <w:pStyle w:val="21"/>
        <w:ind w:firstLine="420"/>
      </w:pPr>
      <w:r>
        <w:t>"Jiang Qi Group: You can pull it down, God is going to worship, are you?"</w:t>
      </w:r>
    </w:p>
    <w:p w:rsidR="00C0198B" w:rsidRDefault="00C0198B" w:rsidP="00C0198B">
      <w:pPr>
        <w:pStyle w:val="21"/>
        <w:ind w:firstLine="420"/>
      </w:pPr>
    </w:p>
    <w:p w:rsidR="00C0198B" w:rsidRDefault="00C0198B" w:rsidP="00C0198B">
      <w:pPr>
        <w:pStyle w:val="21"/>
        <w:ind w:firstLine="420"/>
      </w:pPr>
      <w:r>
        <w:t>16, PlusWar: Ge God, cult</w:t>
      </w:r>
    </w:p>
    <w:p w:rsidR="00C0198B" w:rsidRDefault="00C0198B" w:rsidP="00C0198B">
      <w:pPr>
        <w:pStyle w:val="21"/>
        <w:ind w:firstLine="420"/>
      </w:pPr>
      <w:r>
        <w:t>"Kalamazov Cloud: Where are the fans of the old guys? I also need fans and investors.</w:t>
      </w:r>
    </w:p>
    <w:p w:rsidR="00C0198B" w:rsidRDefault="00C0198B" w:rsidP="00C0198B">
      <w:pPr>
        <w:pStyle w:val="21"/>
        <w:ind w:firstLine="420"/>
      </w:pPr>
      <w:r>
        <w:t>I turned out to be an old man.</w:t>
      </w:r>
    </w:p>
    <w:p w:rsidR="00C0198B" w:rsidRDefault="00C0198B" w:rsidP="00C0198B">
      <w:pPr>
        <w:pStyle w:val="21"/>
        <w:ind w:firstLine="420"/>
      </w:pPr>
      <w:r>
        <w:rPr>
          <w:rFonts w:hint="eastAsia"/>
        </w:rPr>
        <w:t>》》</w:t>
      </w:r>
      <w:r>
        <w:rPr>
          <w:rFonts w:hint="eastAsia"/>
        </w:rPr>
        <w:t>Meihe: 50, right year.</w:t>
      </w:r>
    </w:p>
    <w:p w:rsidR="00C0198B" w:rsidRDefault="00C0198B" w:rsidP="00C0198B">
      <w:pPr>
        <w:pStyle w:val="21"/>
        <w:ind w:firstLine="420"/>
      </w:pPr>
      <w:r>
        <w:rPr>
          <w:rFonts w:hint="eastAsia"/>
        </w:rPr>
        <w:t>》</w:t>
      </w:r>
      <w:r>
        <w:rPr>
          <w:rFonts w:hint="eastAsia"/>
        </w:rPr>
        <w:t>2020-X: Silly X, Nie thought where is Nepal! Heaven! A big mouth cannon.</w:t>
      </w:r>
    </w:p>
    <w:p w:rsidR="00C0198B" w:rsidRDefault="00C0198B" w:rsidP="00C0198B">
      <w:pPr>
        <w:pStyle w:val="21"/>
        <w:ind w:firstLine="420"/>
      </w:pPr>
      <w:r>
        <w:t>The mental hospital drops the soul, and the disease is not light.</w:t>
      </w:r>
    </w:p>
    <w:p w:rsidR="00C0198B" w:rsidRDefault="00C0198B" w:rsidP="00C0198B">
      <w:pPr>
        <w:pStyle w:val="21"/>
        <w:ind w:firstLine="420"/>
      </w:pPr>
      <w:r>
        <w:t>It’s not far from drinking tea from the director. Stupid X stuff is definitely a victim of wind-controlled speech.</w:t>
      </w:r>
    </w:p>
    <w:p w:rsidR="00C0198B" w:rsidRDefault="00C0198B" w:rsidP="00C0198B">
      <w:pPr>
        <w:pStyle w:val="21"/>
        <w:ind w:firstLine="420"/>
      </w:pPr>
      <w:r>
        <w:t>"Gui Hua: Ge God must unify the world, and you still think about the domestic revolution.</w:t>
      </w:r>
    </w:p>
    <w:p w:rsidR="00C0198B" w:rsidRDefault="00C0198B" w:rsidP="00C0198B">
      <w:pPr>
        <w:pStyle w:val="21"/>
        <w:ind w:firstLine="420"/>
      </w:pPr>
      <w:r>
        <w:t>"The more Wang Yu Goujian: In fact, those water army are all hanged with skin to grab the position, the purpose is to divert to attract new people's attention to the Marxist-Leninist,</w:t>
      </w:r>
    </w:p>
    <w:p w:rsidR="00C0198B" w:rsidRDefault="00C0198B" w:rsidP="00C0198B">
      <w:pPr>
        <w:pStyle w:val="21"/>
        <w:ind w:firstLine="420"/>
      </w:pPr>
    </w:p>
    <w:p w:rsidR="00C0198B" w:rsidRDefault="00C0198B" w:rsidP="00C0198B">
      <w:pPr>
        <w:pStyle w:val="21"/>
        <w:ind w:firstLine="420"/>
      </w:pPr>
      <w:r>
        <w:t>What do you think is really messy? Just ignore them.</w:t>
      </w:r>
    </w:p>
    <w:p w:rsidR="00C0198B" w:rsidRDefault="00C0198B" w:rsidP="00C0198B">
      <w:pPr>
        <w:pStyle w:val="21"/>
        <w:ind w:firstLine="420"/>
      </w:pPr>
      <w:r>
        <w:rPr>
          <w:rFonts w:hint="eastAsia"/>
        </w:rPr>
        <w:lastRenderedPageBreak/>
        <w:t>》》</w:t>
      </w:r>
      <w:r>
        <w:rPr>
          <w:rFonts w:hint="eastAsia"/>
        </w:rPr>
        <w:t>yes: Ge God?</w:t>
      </w:r>
    </w:p>
    <w:p w:rsidR="00C0198B" w:rsidRDefault="00C0198B" w:rsidP="00C0198B">
      <w:pPr>
        <w:pStyle w:val="21"/>
        <w:ind w:firstLine="420"/>
      </w:pPr>
    </w:p>
    <w:p w:rsidR="00C0198B" w:rsidRDefault="00C0198B" w:rsidP="00C0198B">
      <w:pPr>
        <w:pStyle w:val="21"/>
        <w:ind w:firstLine="420"/>
      </w:pPr>
      <w:r>
        <w:t xml:space="preserve">17, Sonic people: </w:t>
      </w:r>
      <w:r w:rsidR="009F4861">
        <w:t>“wordofgod”</w:t>
      </w:r>
      <w:r>
        <w:t xml:space="preserve"> Dafa is good</w:t>
      </w:r>
    </w:p>
    <w:p w:rsidR="00C0198B" w:rsidRDefault="00C0198B" w:rsidP="00C0198B">
      <w:pPr>
        <w:pStyle w:val="21"/>
        <w:ind w:firstLine="420"/>
      </w:pPr>
      <w:r>
        <w:t>"Philippine sage is not holy: Is it true that the sound of the Marxism is not the Lord?</w:t>
      </w:r>
    </w:p>
    <w:p w:rsidR="00C0198B" w:rsidRDefault="00C0198B" w:rsidP="00C0198B">
      <w:pPr>
        <w:pStyle w:val="21"/>
        <w:ind w:firstLine="420"/>
      </w:pPr>
      <w:r>
        <w:t>Let the witch god stick,</w:t>
      </w:r>
    </w:p>
    <w:p w:rsidR="00C0198B" w:rsidRDefault="00C0198B" w:rsidP="00C0198B">
      <w:pPr>
        <w:pStyle w:val="21"/>
        <w:ind w:firstLine="420"/>
      </w:pPr>
      <w:r>
        <w:t>It has fallen into the place of hiding dirt.</w:t>
      </w:r>
    </w:p>
    <w:p w:rsidR="00C0198B" w:rsidRDefault="00C0198B" w:rsidP="00C0198B">
      <w:pPr>
        <w:pStyle w:val="21"/>
        <w:ind w:firstLine="420"/>
      </w:pPr>
      <w:r>
        <w:t>"" is what 2008: true God, Ge is also a people.</w:t>
      </w:r>
    </w:p>
    <w:p w:rsidR="00C0198B" w:rsidRDefault="00C0198B" w:rsidP="00C0198B">
      <w:pPr>
        <w:pStyle w:val="21"/>
        <w:ind w:firstLine="420"/>
      </w:pPr>
      <w:r>
        <w:t>"All Chi Technology: I watched a video of a god of songs. Even Mandarin can't say how many people want to preach.</w:t>
      </w:r>
    </w:p>
    <w:p w:rsidR="00C0198B" w:rsidRDefault="00C0198B" w:rsidP="00C0198B">
      <w:pPr>
        <w:pStyle w:val="21"/>
        <w:ind w:firstLine="420"/>
      </w:pPr>
      <w:r>
        <w:t>"" Love my family to buy stocks: Jiangsu people speak Mandarin is like that!</w:t>
      </w:r>
    </w:p>
    <w:p w:rsidR="00C0198B" w:rsidRDefault="00C0198B" w:rsidP="00C0198B">
      <w:pPr>
        <w:pStyle w:val="21"/>
        <w:ind w:firstLine="420"/>
      </w:pPr>
      <w:r>
        <w:rPr>
          <w:rFonts w:hint="eastAsia"/>
        </w:rPr>
        <w:t>》全志科技</w:t>
      </w:r>
      <w:r>
        <w:rPr>
          <w:rFonts w:hint="eastAsia"/>
        </w:rPr>
        <w:t>: I found that the song gods smacked themselves for their popularity, and then squatted back, that is to say, they used their own trumpet to swear each other.</w:t>
      </w:r>
    </w:p>
    <w:p w:rsidR="00C0198B" w:rsidRDefault="00C0198B" w:rsidP="00C0198B">
      <w:pPr>
        <w:pStyle w:val="21"/>
        <w:ind w:firstLine="420"/>
      </w:pPr>
    </w:p>
    <w:p w:rsidR="00C0198B" w:rsidRDefault="00C0198B" w:rsidP="00C0198B">
      <w:pPr>
        <w:pStyle w:val="21"/>
        <w:ind w:firstLine="420"/>
      </w:pPr>
      <w:r>
        <w:t>18, Cong Yun changed two: What is Ge YM?</w:t>
      </w:r>
    </w:p>
    <w:p w:rsidR="00C0198B" w:rsidRDefault="00C0198B" w:rsidP="00C0198B">
      <w:pPr>
        <w:pStyle w:val="21"/>
        <w:ind w:firstLine="420"/>
      </w:pPr>
      <w:r>
        <w:t>Believe in what he does, not good!</w:t>
      </w:r>
    </w:p>
    <w:p w:rsidR="00C0198B" w:rsidRDefault="00C0198B" w:rsidP="00C0198B">
      <w:pPr>
        <w:pStyle w:val="21"/>
        <w:ind w:firstLine="420"/>
      </w:pPr>
      <w:r>
        <w:t>Ge Wei is still not dissolved?</w:t>
      </w:r>
    </w:p>
    <w:p w:rsidR="00C0198B" w:rsidRDefault="00C0198B" w:rsidP="00C0198B">
      <w:pPr>
        <w:pStyle w:val="21"/>
        <w:ind w:firstLine="420"/>
      </w:pPr>
      <w:r>
        <w:t>But also affect others,</w:t>
      </w:r>
    </w:p>
    <w:p w:rsidR="00C0198B" w:rsidRDefault="00C0198B" w:rsidP="00C0198B">
      <w:pPr>
        <w:pStyle w:val="21"/>
        <w:ind w:firstLine="420"/>
      </w:pPr>
      <w:r>
        <w:t>Think about other people's feelings?</w:t>
      </w:r>
    </w:p>
    <w:p w:rsidR="00C0198B" w:rsidRDefault="00C0198B" w:rsidP="00C0198B">
      <w:pPr>
        <w:pStyle w:val="21"/>
        <w:ind w:firstLine="420"/>
      </w:pPr>
      <w:r>
        <w:t>There is also a flower,</w:t>
      </w:r>
    </w:p>
    <w:p w:rsidR="00C0198B" w:rsidRDefault="00C0198B" w:rsidP="00C0198B">
      <w:pPr>
        <w:pStyle w:val="21"/>
        <w:ind w:firstLine="420"/>
      </w:pPr>
      <w:r>
        <w:t>What kind of confidant is Ge?</w:t>
      </w:r>
    </w:p>
    <w:p w:rsidR="00C0198B" w:rsidRDefault="00C0198B" w:rsidP="00C0198B">
      <w:pPr>
        <w:pStyle w:val="21"/>
        <w:ind w:firstLine="420"/>
      </w:pPr>
      <w:r>
        <w:t>Everyone affected by Ge,</w:t>
      </w:r>
    </w:p>
    <w:p w:rsidR="00C0198B" w:rsidRDefault="00C0198B" w:rsidP="00C0198B">
      <w:pPr>
        <w:pStyle w:val="21"/>
        <w:ind w:firstLine="420"/>
      </w:pPr>
      <w:r>
        <w:t>Get out of him soon.</w:t>
      </w:r>
    </w:p>
    <w:p w:rsidR="00C0198B" w:rsidRDefault="00C0198B" w:rsidP="00C0198B">
      <w:pPr>
        <w:pStyle w:val="21"/>
        <w:ind w:firstLine="420"/>
      </w:pPr>
      <w:r>
        <w:t>He is not good, affecting others,</w:t>
      </w:r>
    </w:p>
    <w:p w:rsidR="00C0198B" w:rsidRDefault="00C0198B" w:rsidP="00C0198B">
      <w:pPr>
        <w:pStyle w:val="21"/>
        <w:ind w:firstLine="420"/>
      </w:pPr>
      <w:r>
        <w:t>It is deeply immersed in it.</w:t>
      </w:r>
    </w:p>
    <w:p w:rsidR="00C0198B" w:rsidRDefault="00C0198B" w:rsidP="00C0198B">
      <w:pPr>
        <w:pStyle w:val="21"/>
        <w:ind w:firstLine="420"/>
      </w:pPr>
      <w:r>
        <w:t>You see this evidence is here,</w:t>
      </w:r>
    </w:p>
    <w:p w:rsidR="00C0198B" w:rsidRDefault="00C0198B" w:rsidP="00C0198B">
      <w:pPr>
        <w:pStyle w:val="21"/>
        <w:ind w:firstLine="420"/>
      </w:pPr>
      <w:r>
        <w:t>He influenced your thoughts.</w:t>
      </w:r>
    </w:p>
    <w:p w:rsidR="00C0198B" w:rsidRDefault="00C0198B" w:rsidP="00C0198B">
      <w:pPr>
        <w:pStyle w:val="21"/>
        <w:ind w:firstLine="420"/>
      </w:pPr>
      <w:r>
        <w:lastRenderedPageBreak/>
        <w:t>Let you change your hatred,</w:t>
      </w:r>
    </w:p>
    <w:p w:rsidR="00C0198B" w:rsidRDefault="00C0198B" w:rsidP="00C0198B">
      <w:pPr>
        <w:pStyle w:val="21"/>
        <w:ind w:firstLine="420"/>
      </w:pPr>
      <w:r>
        <w:t>I want to attack others.</w:t>
      </w:r>
    </w:p>
    <w:p w:rsidR="00C0198B" w:rsidRDefault="00C0198B" w:rsidP="00C0198B">
      <w:pPr>
        <w:pStyle w:val="21"/>
        <w:ind w:firstLine="420"/>
      </w:pPr>
      <w:r>
        <w:t>It’s not too late to wake up!</w:t>
      </w:r>
    </w:p>
    <w:p w:rsidR="00C0198B" w:rsidRDefault="00C0198B" w:rsidP="00C0198B">
      <w:pPr>
        <w:pStyle w:val="21"/>
        <w:ind w:firstLine="420"/>
      </w:pPr>
      <w:r>
        <w:t>Analysis of Ge:</w:t>
      </w:r>
    </w:p>
    <w:p w:rsidR="00C0198B" w:rsidRDefault="00C0198B" w:rsidP="00C0198B">
      <w:pPr>
        <w:pStyle w:val="21"/>
        <w:ind w:firstLine="420"/>
      </w:pPr>
      <w:r>
        <w:t>It may be a person, but there is a possibility that it is a group. Otherwise, he brainwashed these people and did not know what means he used, but he was a despicable act.</w:t>
      </w:r>
    </w:p>
    <w:p w:rsidR="00C0198B" w:rsidRDefault="00C0198B" w:rsidP="00C0198B">
      <w:pPr>
        <w:pStyle w:val="21"/>
        <w:ind w:firstLine="420"/>
      </w:pPr>
      <w:r>
        <w:t>No matter what benefits he promises you, please remember that it is not true! Don't be on him! Think calmly!</w:t>
      </w:r>
    </w:p>
    <w:p w:rsidR="00C0198B" w:rsidRDefault="00C0198B" w:rsidP="00C0198B">
      <w:pPr>
        <w:pStyle w:val="21"/>
        <w:ind w:firstLine="420"/>
      </w:pPr>
      <w:r>
        <w:t>The brainwashed person will stop, don't hurt others, return to normal!</w:t>
      </w:r>
    </w:p>
    <w:p w:rsidR="00C0198B" w:rsidRDefault="00C0198B" w:rsidP="00C0198B">
      <w:pPr>
        <w:pStyle w:val="21"/>
        <w:ind w:firstLine="420"/>
      </w:pPr>
      <w:r>
        <w:t>Said to the poor people who were brainwashed:</w:t>
      </w:r>
    </w:p>
    <w:p w:rsidR="00C0198B" w:rsidRDefault="00C0198B" w:rsidP="00C0198B">
      <w:pPr>
        <w:pStyle w:val="21"/>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rsidR="00C0198B" w:rsidRDefault="00C0198B" w:rsidP="00C0198B">
      <w:pPr>
        <w:pStyle w:val="21"/>
        <w:ind w:firstLine="420"/>
      </w:pPr>
      <w:r>
        <w:t>I don't know if watching anime or novels helps you, and let them relax. Recommend a different world life from scratch! Rim!</w:t>
      </w:r>
    </w:p>
    <w:p w:rsidR="00C0198B" w:rsidRDefault="00C0198B" w:rsidP="00C0198B">
      <w:pPr>
        <w:pStyle w:val="21"/>
        <w:ind w:firstLine="420"/>
      </w:pPr>
      <w:r>
        <w:t>Hope to purify the soul!</w:t>
      </w:r>
    </w:p>
    <w:p w:rsidR="00C0198B" w:rsidRDefault="00C0198B" w:rsidP="00C0198B">
      <w:pPr>
        <w:pStyle w:val="21"/>
        <w:ind w:firstLine="420"/>
      </w:pPr>
      <w:r>
        <w:t>I am writing these words and hope to avoid war. I believe that Ge’s people can wake up! Return to your own good life. Used in a peaceful solution! Better than war!</w:t>
      </w:r>
    </w:p>
    <w:p w:rsidR="00C0198B" w:rsidRDefault="00C0198B" w:rsidP="00C0198B">
      <w:pPr>
        <w:pStyle w:val="21"/>
        <w:ind w:firstLine="420"/>
      </w:pPr>
      <w:r>
        <w:t>Hope can have a role.</w:t>
      </w:r>
    </w:p>
    <w:p w:rsidR="00C0198B" w:rsidRDefault="00C0198B" w:rsidP="00C0198B">
      <w:pPr>
        <w:pStyle w:val="21"/>
        <w:ind w:firstLine="420"/>
      </w:pPr>
    </w:p>
    <w:p w:rsidR="00C0198B" w:rsidRDefault="00C0198B" w:rsidP="00C0198B">
      <w:pPr>
        <w:pStyle w:val="21"/>
        <w:ind w:firstLine="420"/>
      </w:pPr>
      <w:r>
        <w:t>19, 772570213 plus: Ge God, contemporary Christian content.</w:t>
      </w:r>
    </w:p>
    <w:p w:rsidR="00C0198B" w:rsidRDefault="00C0198B" w:rsidP="00C0198B">
      <w:pPr>
        <w:pStyle w:val="21"/>
        <w:ind w:firstLine="420"/>
      </w:pPr>
      <w:r>
        <w:t>"Ubisoft East Germany: The sand-grass cannon robot is a point every day."</w:t>
      </w:r>
    </w:p>
    <w:p w:rsidR="00C0198B" w:rsidRDefault="00C0198B" w:rsidP="00C0198B">
      <w:pPr>
        <w:pStyle w:val="21"/>
        <w:ind w:firstLine="420"/>
      </w:pPr>
      <w:r>
        <w:rPr>
          <w:rFonts w:hint="eastAsia"/>
        </w:rPr>
        <w:t>》》</w:t>
      </w:r>
      <w:r>
        <w:rPr>
          <w:rFonts w:hint="eastAsia"/>
        </w:rPr>
        <w:t>Bienzoroviejo: Pressing the Ge Ma batch.</w:t>
      </w:r>
    </w:p>
    <w:p w:rsidR="00C0198B" w:rsidRDefault="00C0198B" w:rsidP="00C0198B">
      <w:pPr>
        <w:pStyle w:val="21"/>
        <w:ind w:firstLine="420"/>
      </w:pPr>
      <w:r>
        <w:lastRenderedPageBreak/>
        <w:t>This is not the place where the sticks are attached.</w:t>
      </w:r>
    </w:p>
    <w:p w:rsidR="00C0198B" w:rsidRDefault="00C0198B" w:rsidP="00C0198B">
      <w:pPr>
        <w:pStyle w:val="21"/>
        <w:ind w:firstLine="420"/>
      </w:pPr>
      <w:r>
        <w:t>"Bing Xueling: Delete Ge's, or look at the eyes...</w:t>
      </w:r>
    </w:p>
    <w:p w:rsidR="00C0198B" w:rsidRDefault="00C0198B" w:rsidP="00C0198B">
      <w:pPr>
        <w:pStyle w:val="21"/>
        <w:ind w:firstLine="420"/>
      </w:pPr>
      <w:r>
        <w:t>""fywlawyer: If you want to participate in management, please take a look at the rules, not who you delete, whoever deletes.</w:t>
      </w:r>
    </w:p>
    <w:p w:rsidR="00C0198B" w:rsidRDefault="00C0198B" w:rsidP="00C0198B">
      <w:pPr>
        <w:pStyle w:val="21"/>
        <w:ind w:firstLine="420"/>
      </w:pPr>
      <w:r>
        <w:t>Juliet 591: Ge is obviously a cult? I used to be a small one here, and I went back to the process application.</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Ziwei sage Ge xx can see)</w:t>
      </w:r>
    </w:p>
    <w:p w:rsidR="00C0198B" w:rsidRDefault="00C0198B" w:rsidP="00C0198B">
      <w:pPr>
        <w:pStyle w:val="21"/>
        <w:ind w:firstLine="420"/>
      </w:pPr>
      <w:r>
        <w:t xml:space="preserve">They are recorded in the </w:t>
      </w:r>
      <w:r w:rsidR="009F4861">
        <w:t>“wordofgod”</w:t>
      </w:r>
      <w:r>
        <w:t>s.</w:t>
      </w:r>
    </w:p>
    <w:p w:rsidR="00C0198B" w:rsidRDefault="00C0198B" w:rsidP="00C0198B">
      <w:pPr>
        <w:pStyle w:val="21"/>
        <w:ind w:firstLine="420"/>
      </w:pPr>
      <w:r>
        <w:t>"Your father, I: report them directly to the National Bureau of Religious Affairs!"</w:t>
      </w:r>
    </w:p>
    <w:p w:rsidR="00C0198B" w:rsidRDefault="00C0198B" w:rsidP="00C0198B">
      <w:pPr>
        <w:pStyle w:val="21"/>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rsidR="00C0198B" w:rsidRDefault="00C0198B" w:rsidP="00C0198B">
      <w:pPr>
        <w:pStyle w:val="21"/>
        <w:ind w:firstLine="420"/>
      </w:pPr>
    </w:p>
    <w:p w:rsidR="00C0198B" w:rsidRDefault="00C0198B" w:rsidP="00C0198B">
      <w:pPr>
        <w:pStyle w:val="21"/>
        <w:ind w:firstLine="420"/>
      </w:pPr>
      <w:r>
        <w:rPr>
          <w:rFonts w:hint="eastAsia"/>
        </w:rPr>
        <w:t>20, Shenhua Emperor: @</w:t>
      </w:r>
      <w:r>
        <w:rPr>
          <w:rFonts w:hint="eastAsia"/>
        </w:rPr>
        <w:t>葛亦萌</w:t>
      </w:r>
      <w:r>
        <w:rPr>
          <w:rFonts w:hint="eastAsia"/>
        </w:rPr>
        <w:t xml:space="preserve"> Know that the Lord of the Lord called the Holy Spirit is also forced to helpless</w:t>
      </w:r>
    </w:p>
    <w:p w:rsidR="00C0198B" w:rsidRDefault="00C0198B" w:rsidP="00C0198B">
      <w:pPr>
        <w:pStyle w:val="21"/>
        <w:ind w:firstLine="420"/>
      </w:pPr>
      <w:r>
        <w:t>Involuntarily. It is not a sacred person who wants to be a sage.</w:t>
      </w:r>
    </w:p>
    <w:p w:rsidR="00C0198B" w:rsidRDefault="00C0198B" w:rsidP="00C0198B">
      <w:pPr>
        <w:pStyle w:val="21"/>
        <w:ind w:firstLine="420"/>
      </w:pPr>
      <w:r>
        <w:t>Good words, three winters and warmths: "You can play soy sauce with soy sauce, you can steal lazy, take care of your body!"</w:t>
      </w:r>
    </w:p>
    <w:p w:rsidR="00C0198B" w:rsidRDefault="00C0198B" w:rsidP="00C0198B">
      <w:pPr>
        <w:pStyle w:val="21"/>
        <w:ind w:firstLine="420"/>
      </w:pPr>
      <w:r>
        <w:t>You are working too hard!</w:t>
      </w:r>
    </w:p>
    <w:p w:rsidR="00C0198B" w:rsidRDefault="00C0198B" w:rsidP="00C0198B">
      <w:pPr>
        <w:pStyle w:val="21"/>
        <w:ind w:firstLine="420"/>
      </w:pPr>
      <w:r>
        <w:t>Don't worry, take your time.</w:t>
      </w:r>
    </w:p>
    <w:p w:rsidR="00C0198B" w:rsidRDefault="00C0198B" w:rsidP="00C0198B">
      <w:pPr>
        <w:pStyle w:val="21"/>
        <w:ind w:firstLine="420"/>
      </w:pPr>
      <w:r>
        <w:t>"Mei Hei: Old comrades, when I am not waiting."</w:t>
      </w:r>
    </w:p>
    <w:p w:rsidR="00C0198B" w:rsidRDefault="00C0198B" w:rsidP="00C0198B">
      <w:pPr>
        <w:pStyle w:val="21"/>
        <w:ind w:firstLine="420"/>
      </w:pPr>
      <w:r>
        <w:t>"" Shenhua Emperor: When I am not waiting? Nothing happened, the world is too peaceful.</w:t>
      </w:r>
    </w:p>
    <w:p w:rsidR="00C0198B" w:rsidRDefault="00C0198B" w:rsidP="00C0198B">
      <w:pPr>
        <w:pStyle w:val="21"/>
        <w:ind w:firstLine="420"/>
      </w:pPr>
      <w:r>
        <w:t>"Meihei: Gehua goal: communist society.</w:t>
      </w:r>
    </w:p>
    <w:p w:rsidR="00C0198B" w:rsidRDefault="00C0198B" w:rsidP="00C0198B">
      <w:pPr>
        <w:pStyle w:val="21"/>
        <w:ind w:firstLine="420"/>
      </w:pPr>
      <w:r>
        <w:lastRenderedPageBreak/>
        <w:t>"" Shenhua Emperor: There are really practice, passed on for so many years, it is also necessary to educate hundreds of millions.</w:t>
      </w:r>
    </w:p>
    <w:p w:rsidR="00C0198B" w:rsidRDefault="00C0198B" w:rsidP="00C0198B">
      <w:pPr>
        <w:pStyle w:val="21"/>
        <w:ind w:firstLine="420"/>
      </w:pPr>
      <w:r>
        <w:t>Let's look at the problem from the results.</w:t>
      </w:r>
    </w:p>
    <w:p w:rsidR="00C0198B" w:rsidRDefault="00C0198B" w:rsidP="00C0198B">
      <w:pPr>
        <w:pStyle w:val="21"/>
        <w:ind w:firstLine="420"/>
      </w:pPr>
      <w:r>
        <w:t>Mei Hei: There was not much powder when Jesus died.</w:t>
      </w:r>
    </w:p>
    <w:p w:rsidR="00C0198B" w:rsidRDefault="00C0198B" w:rsidP="00C0198B">
      <w:pPr>
        <w:pStyle w:val="21"/>
        <w:ind w:firstLine="420"/>
      </w:pPr>
      <w:r>
        <w:t>"Shenhua Emperor: Do you think that everyone can't see that Teacher Ge's motives are not pure, so good?</w:t>
      </w:r>
    </w:p>
    <w:p w:rsidR="00C0198B" w:rsidRDefault="00C0198B" w:rsidP="00C0198B">
      <w:pPr>
        <w:pStyle w:val="21"/>
        <w:ind w:firstLine="420"/>
      </w:pPr>
      <w:r>
        <w:t>With the communist nephew, there is no mixed feelings, and the eyes of the friends are bright.</w:t>
      </w:r>
    </w:p>
    <w:p w:rsidR="00C0198B" w:rsidRDefault="00C0198B" w:rsidP="00C0198B">
      <w:pPr>
        <w:pStyle w:val="21"/>
        <w:ind w:firstLine="420"/>
      </w:pPr>
      <w:r>
        <w:rPr>
          <w:rFonts w:hint="eastAsia"/>
        </w:rPr>
        <w:t xml:space="preserve">"Mei Hei: </w:t>
      </w:r>
      <w:r>
        <w:rPr>
          <w:rFonts w:hint="eastAsia"/>
        </w:rPr>
        <w:t>啥</w:t>
      </w:r>
      <w:r>
        <w:rPr>
          <w:rFonts w:hint="eastAsia"/>
        </w:rPr>
        <w:t xml:space="preserve"> </w:t>
      </w:r>
      <w:r>
        <w:rPr>
          <w:rFonts w:hint="eastAsia"/>
        </w:rPr>
        <w:t>啥</w:t>
      </w:r>
      <w:r>
        <w:rPr>
          <w:rFonts w:hint="eastAsia"/>
        </w:rPr>
        <w:t xml:space="preserve"> ?? Ge Shen network open, ID card photos are open.</w:t>
      </w:r>
    </w:p>
    <w:p w:rsidR="00C0198B" w:rsidRDefault="00C0198B" w:rsidP="00C0198B">
      <w:pPr>
        <w:pStyle w:val="21"/>
        <w:ind w:firstLine="420"/>
      </w:pPr>
      <w:r>
        <w:t>"" Shenhua Emperor: Self-centered biography!</w:t>
      </w:r>
    </w:p>
    <w:p w:rsidR="00C0198B" w:rsidRDefault="00C0198B" w:rsidP="00C0198B">
      <w:pPr>
        <w:pStyle w:val="21"/>
        <w:ind w:firstLine="420"/>
      </w:pPr>
      <w:r>
        <w:t>The real name is public.</w:t>
      </w:r>
    </w:p>
    <w:p w:rsidR="00C0198B" w:rsidRDefault="00C0198B" w:rsidP="00C0198B">
      <w:pPr>
        <w:pStyle w:val="21"/>
        <w:ind w:firstLine="420"/>
      </w:pPr>
      <w:r>
        <w:t>Take a break, raise your body, start with the bestselling author.</w:t>
      </w:r>
    </w:p>
    <w:p w:rsidR="00C0198B" w:rsidRDefault="00C0198B" w:rsidP="00C0198B">
      <w:pPr>
        <w:pStyle w:val="21"/>
        <w:ind w:firstLine="420"/>
      </w:pPr>
      <w:r>
        <w:t>"Mei Hei: The meaning of the big head stickers? Real name Christ? Did not understand, Ge God is Christ.</w:t>
      </w:r>
    </w:p>
    <w:p w:rsidR="00C0198B" w:rsidRDefault="00C0198B" w:rsidP="00C0198B">
      <w:pPr>
        <w:pStyle w:val="21"/>
        <w:ind w:firstLine="420"/>
      </w:pPr>
      <w:r>
        <w:t>Ge God is a savior and brings a communist society.</w:t>
      </w:r>
    </w:p>
    <w:p w:rsidR="00C0198B" w:rsidRDefault="00C0198B" w:rsidP="00C0198B">
      <w:pPr>
        <w:pStyle w:val="21"/>
        <w:ind w:firstLine="420"/>
      </w:pPr>
    </w:p>
    <w:p w:rsidR="00C0198B" w:rsidRDefault="00C0198B" w:rsidP="00C0198B">
      <w:pPr>
        <w:pStyle w:val="21"/>
        <w:ind w:firstLine="420"/>
      </w:pPr>
      <w:r>
        <w:t>21, you are very good at fighting: here, what Ge also knows the rules.</w:t>
      </w:r>
    </w:p>
    <w:p w:rsidR="00C0198B" w:rsidRDefault="00C0198B" w:rsidP="00C0198B">
      <w:pPr>
        <w:pStyle w:val="21"/>
        <w:ind w:firstLine="420"/>
      </w:pPr>
      <w:r>
        <w:t>"Flame Shenglian: This kind of stick sand sculpture is really a believer?</w:t>
      </w:r>
    </w:p>
    <w:p w:rsidR="00C0198B" w:rsidRDefault="00C0198B" w:rsidP="00C0198B">
      <w:pPr>
        <w:pStyle w:val="21"/>
        <w:ind w:firstLine="420"/>
      </w:pPr>
      <w:r>
        <w:rPr>
          <w:rFonts w:hint="eastAsia"/>
        </w:rPr>
        <w:t>》》哥嗝屁</w:t>
      </w:r>
      <w:r>
        <w:rPr>
          <w:rFonts w:hint="eastAsia"/>
        </w:rPr>
        <w:t>9: How are cults everywhere?</w:t>
      </w:r>
    </w:p>
    <w:p w:rsidR="00C0198B" w:rsidRDefault="00C0198B" w:rsidP="00C0198B">
      <w:pPr>
        <w:pStyle w:val="21"/>
        <w:ind w:firstLine="420"/>
      </w:pPr>
      <w:r>
        <w:rPr>
          <w:rFonts w:hint="eastAsia"/>
        </w:rPr>
        <w:t>》</w:t>
      </w:r>
      <w:r>
        <w:rPr>
          <w:rFonts w:hint="eastAsia"/>
        </w:rPr>
        <w:t>NAZI Red Army: Ge Yiming God.</w:t>
      </w:r>
    </w:p>
    <w:p w:rsidR="00C0198B" w:rsidRDefault="00C0198B" w:rsidP="00C0198B">
      <w:pPr>
        <w:pStyle w:val="21"/>
        <w:ind w:firstLine="420"/>
      </w:pPr>
      <w:r>
        <w:t>The landlord surrendered.</w:t>
      </w:r>
    </w:p>
    <w:p w:rsidR="00C0198B" w:rsidRDefault="00C0198B" w:rsidP="00C0198B">
      <w:pPr>
        <w:pStyle w:val="21"/>
        <w:ind w:firstLine="420"/>
      </w:pPr>
      <w:r>
        <w:t xml:space="preserve">"awfi98: I don't believe in Geshen, only the </w:t>
      </w:r>
      <w:r w:rsidR="009F4861">
        <w:t>“wordofgod”</w:t>
      </w:r>
      <w:r>
        <w:t>s of the people believe in God.</w:t>
      </w:r>
    </w:p>
    <w:p w:rsidR="00C0198B" w:rsidRDefault="00C0198B" w:rsidP="00C0198B">
      <w:pPr>
        <w:pStyle w:val="21"/>
        <w:ind w:firstLine="420"/>
      </w:pPr>
      <w:r>
        <w:t>"" Shenhua Emperor: friendship poured cold water, motives are not pure, repair is not enough, all feelings are empty.</w:t>
      </w:r>
    </w:p>
    <w:p w:rsidR="00C0198B" w:rsidRDefault="00C0198B" w:rsidP="00C0198B">
      <w:pPr>
        <w:pStyle w:val="21"/>
        <w:ind w:firstLine="420"/>
      </w:pPr>
      <w:r>
        <w:t xml:space="preserve">"Mei black: 50 million </w:t>
      </w:r>
      <w:r w:rsidR="009F4861">
        <w:t>“wordofgod”</w:t>
      </w:r>
      <w:r>
        <w:t>s.</w:t>
      </w:r>
    </w:p>
    <w:p w:rsidR="00C0198B" w:rsidRDefault="00C0198B" w:rsidP="00C0198B">
      <w:pPr>
        <w:pStyle w:val="21"/>
        <w:ind w:firstLine="420"/>
      </w:pPr>
    </w:p>
    <w:p w:rsidR="00DF1EAD" w:rsidRDefault="00DF1EAD" w:rsidP="00DF1EAD">
      <w:pPr>
        <w:pStyle w:val="21"/>
        <w:ind w:firstLine="420"/>
      </w:pPr>
      <w:r>
        <w:t>22, JR William: Ge God, waiting for you to be king</w:t>
      </w:r>
    </w:p>
    <w:p w:rsidR="00DF1EAD" w:rsidRDefault="00DF1EAD" w:rsidP="00DF1EAD">
      <w:pPr>
        <w:pStyle w:val="21"/>
        <w:ind w:firstLine="420"/>
      </w:pPr>
      <w:r>
        <w:t>When Ge Da Shen was a king? ?</w:t>
      </w:r>
    </w:p>
    <w:p w:rsidR="00DF1EAD" w:rsidRDefault="00DF1EAD" w:rsidP="00DF1EAD">
      <w:pPr>
        <w:pStyle w:val="21"/>
        <w:ind w:firstLine="420"/>
      </w:pPr>
      <w:r>
        <w:rPr>
          <w:rFonts w:hint="eastAsia"/>
        </w:rPr>
        <w:t>》葛亦民</w:t>
      </w:r>
      <w:r>
        <w:rPr>
          <w:rFonts w:hint="eastAsia"/>
        </w:rPr>
        <w:t>:20191001</w:t>
      </w:r>
    </w:p>
    <w:p w:rsidR="00DF1EAD" w:rsidRDefault="00DF1EAD" w:rsidP="00DF1EAD">
      <w:pPr>
        <w:pStyle w:val="21"/>
        <w:ind w:firstLine="420"/>
      </w:pPr>
      <w:r>
        <w:t>Li Xuanyi: Ge Yizhen is hip-hop?</w:t>
      </w:r>
    </w:p>
    <w:p w:rsidR="00DF1EAD" w:rsidRDefault="00DF1EAD" w:rsidP="00DF1EAD">
      <w:pPr>
        <w:pStyle w:val="21"/>
        <w:ind w:firstLine="420"/>
      </w:pPr>
      <w:r>
        <w:rPr>
          <w:rFonts w:hint="eastAsia"/>
        </w:rPr>
        <w:t>》》神鱼门</w:t>
      </w:r>
      <w:r>
        <w:rPr>
          <w:rFonts w:hint="eastAsia"/>
        </w:rPr>
        <w:t xml:space="preserve"> CEO: Ge Shen is the ultimate god stick, cheering Ge God.</w:t>
      </w:r>
    </w:p>
    <w:p w:rsidR="00DF1EAD" w:rsidRDefault="00DF1EAD" w:rsidP="00DF1EAD">
      <w:pPr>
        <w:pStyle w:val="21"/>
        <w:ind w:firstLine="420"/>
      </w:pPr>
      <w:r>
        <w:rPr>
          <w:rFonts w:hint="eastAsia"/>
        </w:rPr>
        <w:t>》</w:t>
      </w:r>
      <w:r>
        <w:rPr>
          <w:rFonts w:hint="eastAsia"/>
        </w:rPr>
        <w:t>2020-X: Silly X, Nie thought where is Nepal! Heaven! A big mouth cannon.</w:t>
      </w:r>
    </w:p>
    <w:p w:rsidR="00DF1EAD" w:rsidRDefault="00DF1EAD" w:rsidP="00DF1EAD">
      <w:pPr>
        <w:pStyle w:val="21"/>
        <w:ind w:firstLine="420"/>
      </w:pPr>
      <w:r>
        <w:t>In China, there is only one theory of "Marxism". Only one thought, "Mao Zedong Thought" can only support a power to dominate the "Party Central Committee headed by Xi Jinping"!</w:t>
      </w:r>
    </w:p>
    <w:p w:rsidR="00DF1EAD" w:rsidRDefault="00DF1EAD" w:rsidP="00DF1EAD">
      <w:pPr>
        <w:pStyle w:val="21"/>
        <w:ind w:firstLine="420"/>
      </w:pPr>
      <w:r>
        <w:t>"" The password formula is open: Ziwei moves, persuaded to drop books.</w:t>
      </w:r>
    </w:p>
    <w:p w:rsidR="00DF1EAD" w:rsidRDefault="00DF1EAD" w:rsidP="00DF1EAD">
      <w:pPr>
        <w:pStyle w:val="21"/>
        <w:ind w:firstLine="420"/>
      </w:pPr>
      <w:r>
        <w:t>The second generation of true holy @Ge Moumou, please surrender, the direction is wrong, the opposite direction doubles to make up for the mistake, please the public to surrender!</w:t>
      </w:r>
    </w:p>
    <w:p w:rsidR="00DF1EAD" w:rsidRDefault="00DF1EAD" w:rsidP="00DF1EAD">
      <w:pPr>
        <w:pStyle w:val="21"/>
        <w:ind w:firstLine="420"/>
      </w:pPr>
    </w:p>
    <w:p w:rsidR="00DF1EAD" w:rsidRDefault="00DF1EAD" w:rsidP="00DF1EAD">
      <w:pPr>
        <w:pStyle w:val="21"/>
        <w:ind w:firstLine="420"/>
      </w:pPr>
      <w:r>
        <w:t>23, Ai Ni: Even if God gave Ge Yizhen a revelation</w:t>
      </w:r>
    </w:p>
    <w:p w:rsidR="00DF1EAD" w:rsidRDefault="00DF1EAD" w:rsidP="00DF1EAD">
      <w:pPr>
        <w:pStyle w:val="21"/>
        <w:ind w:firstLine="420"/>
      </w:pPr>
      <w:r>
        <w:t>Explain that he believes in God, and the Bible says that there is only one God, indicating that his result is still human. Ge now says that he is a god himself. Isn't this one taking his own mouth?</w:t>
      </w:r>
    </w:p>
    <w:p w:rsidR="00DF1EAD" w:rsidRDefault="00DF1EAD" w:rsidP="00DF1EAD">
      <w:pPr>
        <w:pStyle w:val="21"/>
        <w:ind w:firstLine="420"/>
      </w:pPr>
      <w:r>
        <w:rPr>
          <w:rFonts w:hint="eastAsia"/>
        </w:rPr>
        <w:t>》》葛花</w:t>
      </w:r>
      <w:r>
        <w:rPr>
          <w:rFonts w:hint="eastAsia"/>
        </w:rPr>
        <w:t xml:space="preserve">: </w:t>
      </w:r>
      <w:r>
        <w:rPr>
          <w:rFonts w:hint="eastAsia"/>
        </w:rPr>
        <w:t>神子</w:t>
      </w:r>
      <w:r>
        <w:rPr>
          <w:rFonts w:hint="eastAsia"/>
        </w:rPr>
        <w:t>.</w:t>
      </w:r>
    </w:p>
    <w:p w:rsidR="00DF1EAD" w:rsidRDefault="00DF1EAD" w:rsidP="00DF1EAD">
      <w:pPr>
        <w:pStyle w:val="21"/>
        <w:ind w:firstLine="420"/>
      </w:pPr>
      <w:r>
        <w:t>Ai Ni: The Son of God, indicating that he is the Son of God. Directly believe in how good God is, why should you believe in the Son of God?</w:t>
      </w:r>
    </w:p>
    <w:p w:rsidR="00DF1EAD" w:rsidRDefault="00DF1EAD" w:rsidP="00DF1EAD">
      <w:pPr>
        <w:pStyle w:val="21"/>
        <w:ind w:firstLine="420"/>
      </w:pPr>
      <w:r>
        <w:rPr>
          <w:rFonts w:hint="eastAsia"/>
        </w:rPr>
        <w:t>》》葛花</w:t>
      </w:r>
      <w:r>
        <w:rPr>
          <w:rFonts w:hint="eastAsia"/>
        </w:rPr>
        <w:t>: Bridge.</w:t>
      </w:r>
    </w:p>
    <w:p w:rsidR="00DF1EAD" w:rsidRDefault="00DF1EAD" w:rsidP="00DF1EAD">
      <w:pPr>
        <w:pStyle w:val="21"/>
        <w:ind w:firstLine="420"/>
      </w:pPr>
      <w:r>
        <w:rPr>
          <w:rFonts w:hint="eastAsia"/>
        </w:rPr>
        <w:t>》</w:t>
      </w:r>
      <w:r>
        <w:rPr>
          <w:rFonts w:hint="eastAsia"/>
        </w:rPr>
        <w:t>cxw881105: I think someone will pay for the fake and shoddy.</w:t>
      </w:r>
    </w:p>
    <w:p w:rsidR="00DF1EAD" w:rsidRDefault="00DF1EAD" w:rsidP="00DF1EAD">
      <w:pPr>
        <w:pStyle w:val="21"/>
        <w:ind w:firstLine="420"/>
      </w:pPr>
      <w:r>
        <w:t xml:space="preserve">"" Take the peak and pass: Roll, do you want the saint to be so </w:t>
      </w:r>
      <w:r>
        <w:lastRenderedPageBreak/>
        <w:t>badly hurt, sad.</w:t>
      </w:r>
    </w:p>
    <w:p w:rsidR="00DF1EAD" w:rsidRDefault="00DF1EAD" w:rsidP="00DF1EAD">
      <w:pPr>
        <w:pStyle w:val="21"/>
        <w:ind w:firstLine="420"/>
      </w:pPr>
      <w:r>
        <w:t>"Ge Hua: Ge Shen Zhizheng!</w:t>
      </w:r>
    </w:p>
    <w:p w:rsidR="00DF1EAD" w:rsidRDefault="00DF1EAD" w:rsidP="00DF1EAD">
      <w:pPr>
        <w:pStyle w:val="21"/>
        <w:ind w:firstLine="420"/>
      </w:pPr>
      <w:r>
        <w:t>"" dark954444: MLM organization, the identification is completed.</w:t>
      </w:r>
    </w:p>
    <w:p w:rsidR="00DF1EAD" w:rsidRDefault="00DF1EAD" w:rsidP="00DF1EAD">
      <w:pPr>
        <w:pStyle w:val="21"/>
        <w:ind w:firstLine="420"/>
      </w:pPr>
    </w:p>
    <w:p w:rsidR="00DF1EAD" w:rsidRDefault="00DF1EAD" w:rsidP="00DF1EAD">
      <w:pPr>
        <w:pStyle w:val="21"/>
        <w:ind w:firstLine="420"/>
      </w:pPr>
      <w:r>
        <w:t>24, the sorrowful prophet: Ge God, religion is for religion</w:t>
      </w:r>
    </w:p>
    <w:p w:rsidR="00DF1EAD" w:rsidRDefault="00DF1EAD" w:rsidP="00DF1EAD">
      <w:pPr>
        <w:pStyle w:val="21"/>
        <w:ind w:firstLine="420"/>
      </w:pPr>
      <w:r>
        <w:t>It should not be associated with things like globalization, such as politics. The initial development of religion is not an enemy and a change.</w:t>
      </w:r>
    </w:p>
    <w:p w:rsidR="00DF1EAD" w:rsidRDefault="00DF1EAD" w:rsidP="00DF1EAD">
      <w:pPr>
        <w:pStyle w:val="21"/>
        <w:ind w:firstLine="420"/>
      </w:pPr>
      <w:r>
        <w:t>"Gehua: Mu Sheng only laughs and is not sad.</w:t>
      </w:r>
    </w:p>
    <w:p w:rsidR="00DF1EAD" w:rsidRDefault="00DF1EAD" w:rsidP="00DF1EAD">
      <w:pPr>
        <w:pStyle w:val="21"/>
        <w:ind w:firstLine="420"/>
      </w:pPr>
      <w:r>
        <w:rPr>
          <w:rFonts w:hint="eastAsia"/>
        </w:rPr>
        <w:t>》</w:t>
      </w:r>
      <w:r>
        <w:rPr>
          <w:rFonts w:hint="eastAsia"/>
        </w:rPr>
        <w:t xml:space="preserve"> SKY 975: Jesus Christ is the God of the West in the realm of China's Heluo civilization is not worth mentioning. When you were born in China, you couldn</w:t>
      </w:r>
      <w:r>
        <w:rPr>
          <w:rFonts w:hint="eastAsia"/>
        </w:rPr>
        <w:t>’</w:t>
      </w:r>
      <w:r>
        <w:rPr>
          <w:rFonts w:hint="eastAsia"/>
        </w:rPr>
        <w:t>t fill the shelves of the Western Gods. Where did you put your ancestors?</w:t>
      </w:r>
    </w:p>
    <w:p w:rsidR="00DF1EAD" w:rsidRDefault="00DF1EAD" w:rsidP="00DF1EAD">
      <w:pPr>
        <w:pStyle w:val="21"/>
        <w:ind w:firstLine="420"/>
      </w:pPr>
      <w:r>
        <w:t>"Gehua: 2019 Ge Yi Yu Wang. World king.</w:t>
      </w:r>
    </w:p>
    <w:p w:rsidR="00DF1EAD" w:rsidRDefault="00DF1EAD" w:rsidP="00DF1EAD">
      <w:pPr>
        <w:pStyle w:val="21"/>
        <w:ind w:firstLine="420"/>
      </w:pPr>
      <w:r>
        <w:t>"" Xuanlong Emperor: Like me, I saw Ge Yizhen three words, please leave a message 666.</w:t>
      </w:r>
    </w:p>
    <w:p w:rsidR="00DF1EAD" w:rsidRDefault="00DF1EAD" w:rsidP="00DF1EAD">
      <w:pPr>
        <w:pStyle w:val="21"/>
        <w:ind w:firstLine="420"/>
      </w:pPr>
      <w:r>
        <w:t>"Rotten mud and flowers: Seeing the emperor's performances of various roads, don't want to be happy, not disgusting at all, so that people know how to behave together, haha ​​has nothing to do with right and wrong, and has a good reputation.</w:t>
      </w:r>
    </w:p>
    <w:p w:rsidR="00DF1EAD" w:rsidRDefault="00DF1EAD" w:rsidP="00DF1EAD">
      <w:pPr>
        <w:pStyle w:val="21"/>
        <w:ind w:firstLine="420"/>
      </w:pPr>
      <w:r>
        <w:rPr>
          <w:rFonts w:hint="eastAsia"/>
        </w:rPr>
        <w:t>》》吧吧</w:t>
      </w:r>
      <w:r>
        <w:rPr>
          <w:rFonts w:hint="eastAsia"/>
        </w:rPr>
        <w:t xml:space="preserve">User_7RaD598: The famous 66 </w:t>
      </w:r>
      <w:r w:rsidR="009F4861">
        <w:t>“</w:t>
      </w:r>
      <w:r w:rsidR="009F4861">
        <w:rPr>
          <w:rFonts w:hint="eastAsia"/>
        </w:rPr>
        <w:t>wordofgod</w:t>
      </w:r>
      <w:r w:rsidR="009F4861">
        <w:t>”</w:t>
      </w:r>
      <w:r>
        <w:rPr>
          <w:rFonts w:hint="eastAsia"/>
        </w:rPr>
        <w:t>s, if this is the case, human beings are not far from destruction.</w:t>
      </w:r>
    </w:p>
    <w:p w:rsidR="00DF1EAD" w:rsidRDefault="00DF1EAD" w:rsidP="00DF1EAD">
      <w:pPr>
        <w:pStyle w:val="21"/>
        <w:ind w:firstLine="420"/>
      </w:pPr>
    </w:p>
    <w:p w:rsidR="00DF1EAD" w:rsidRDefault="00DF1EAD" w:rsidP="00DF1EAD">
      <w:pPr>
        <w:pStyle w:val="21"/>
        <w:ind w:firstLine="420"/>
      </w:pPr>
      <w:r>
        <w:rPr>
          <w:rFonts w:hint="eastAsia"/>
        </w:rPr>
        <w:t xml:space="preserve">25, </w:t>
      </w:r>
      <w:r>
        <w:rPr>
          <w:rFonts w:hint="eastAsia"/>
        </w:rPr>
        <w:t>蛊</w:t>
      </w:r>
      <w:r>
        <w:rPr>
          <w:rFonts w:hint="eastAsia"/>
        </w:rPr>
        <w:t xml:space="preserve"> real people here: Ge Shen, said that there is a fart</w:t>
      </w:r>
    </w:p>
    <w:p w:rsidR="00DF1EAD" w:rsidRDefault="00DF1EAD" w:rsidP="00DF1EAD">
      <w:pPr>
        <w:pStyle w:val="21"/>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rsidR="00DF1EAD" w:rsidRDefault="00DF1EAD" w:rsidP="00DF1EAD">
      <w:pPr>
        <w:pStyle w:val="21"/>
        <w:ind w:firstLine="420"/>
      </w:pPr>
      <w:r>
        <w:t xml:space="preserve">The password formula is open: hundreds of fake saints in the cult </w:t>
      </w:r>
      <w:r>
        <w:lastRenderedPageBreak/>
        <w:t>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rsidR="00DF1EAD" w:rsidRDefault="00DF1EAD" w:rsidP="00DF1EAD">
      <w:pPr>
        <w:pStyle w:val="21"/>
        <w:ind w:firstLine="420"/>
      </w:pPr>
      <w:r>
        <w:t>What is a saint, a large group of saints is definitely a false saint.</w:t>
      </w:r>
    </w:p>
    <w:p w:rsidR="00DF1EAD" w:rsidRDefault="00DF1EAD" w:rsidP="00DF1EAD">
      <w:pPr>
        <w:pStyle w:val="21"/>
        <w:ind w:firstLine="420"/>
      </w:pPr>
    </w:p>
    <w:p w:rsidR="00DF1EAD" w:rsidRDefault="00DF1EAD" w:rsidP="00DF1EAD">
      <w:pPr>
        <w:pStyle w:val="21"/>
        <w:ind w:firstLine="420"/>
      </w:pPr>
      <w:r>
        <w:t>26, Shenhua Emperor: No science shows that Gee Ge Yongfu.</w:t>
      </w:r>
    </w:p>
    <w:p w:rsidR="00DF1EAD" w:rsidRDefault="00DF1EAD" w:rsidP="00DF1EAD">
      <w:pPr>
        <w:pStyle w:val="21"/>
        <w:ind w:firstLine="420"/>
      </w:pPr>
      <w:r>
        <w:t>"The goddess Xu Jinglei: the flower experience.</w:t>
      </w:r>
    </w:p>
    <w:p w:rsidR="00DF1EAD" w:rsidRDefault="00DF1EAD" w:rsidP="00DF1EAD">
      <w:pPr>
        <w:pStyle w:val="21"/>
        <w:ind w:firstLine="420"/>
      </w:pPr>
      <w:r>
        <w:rPr>
          <w:rFonts w:hint="eastAsia"/>
        </w:rPr>
        <w:t>》》</w:t>
      </w:r>
      <w:r>
        <w:rPr>
          <w:rFonts w:hint="eastAsia"/>
        </w:rPr>
        <w:t>Shenhua Emperor: Gehua is a diehard loyalty powder, can not be convinced.</w:t>
      </w:r>
    </w:p>
    <w:p w:rsidR="00DF1EAD" w:rsidRDefault="00DF1EAD" w:rsidP="00DF1EAD">
      <w:pPr>
        <w:pStyle w:val="21"/>
        <w:ind w:firstLine="420"/>
      </w:pPr>
      <w:r>
        <w:t>"The goddess Shu Qi: We are all Gehua."</w:t>
      </w:r>
    </w:p>
    <w:p w:rsidR="00DF1EAD" w:rsidRDefault="00DF1EAD" w:rsidP="00DF1EAD">
      <w:pPr>
        <w:pStyle w:val="21"/>
        <w:ind w:firstLine="420"/>
      </w:pPr>
      <w:r>
        <w:rPr>
          <w:rFonts w:hint="eastAsia"/>
        </w:rPr>
        <w:t>》》</w:t>
      </w:r>
      <w:r>
        <w:rPr>
          <w:rFonts w:hint="eastAsia"/>
        </w:rPr>
        <w:t>Shenhua Emperor: How did Ge wash you into iron powder, how can I wash you into a citizen with independent personality?</w:t>
      </w:r>
    </w:p>
    <w:p w:rsidR="00DF1EAD" w:rsidRDefault="00DF1EAD" w:rsidP="00DF1EAD">
      <w:pPr>
        <w:pStyle w:val="21"/>
        <w:ind w:firstLine="420"/>
      </w:pPr>
      <w:r>
        <w:t xml:space="preserve">"The goddess Shu Qi: Ge Shen </w:t>
      </w:r>
      <w:r w:rsidR="009F4861">
        <w:t>“wordofgod”</w:t>
      </w:r>
      <w:r>
        <w:t xml:space="preserve"> 50 million words.</w:t>
      </w:r>
    </w:p>
    <w:p w:rsidR="00DF1EAD" w:rsidRDefault="00DF1EAD" w:rsidP="00DF1EAD">
      <w:pPr>
        <w:pStyle w:val="21"/>
        <w:ind w:firstLine="420"/>
      </w:pPr>
      <w:r>
        <w:t>"" Ai Ni: At best, it will be a Hong Xiuquan.</w:t>
      </w:r>
    </w:p>
    <w:p w:rsidR="00DF1EAD" w:rsidRDefault="00DF1EAD" w:rsidP="00DF1EAD">
      <w:pPr>
        <w:pStyle w:val="21"/>
        <w:ind w:firstLine="420"/>
      </w:pPr>
      <w:r>
        <w:rPr>
          <w:rFonts w:hint="eastAsia"/>
        </w:rPr>
        <w:t>》贴吧用户</w:t>
      </w:r>
      <w:r>
        <w:rPr>
          <w:rFonts w:hint="eastAsia"/>
        </w:rPr>
        <w:t>_QbAGJSE: Ge Dasheng shows the goddess to the Madonna, and complement each other!</w:t>
      </w:r>
    </w:p>
    <w:p w:rsidR="00DF1EAD" w:rsidRDefault="00DF1EAD" w:rsidP="00DF1EAD">
      <w:pPr>
        <w:pStyle w:val="21"/>
        <w:ind w:firstLine="420"/>
      </w:pPr>
    </w:p>
    <w:p w:rsidR="00DF1EAD" w:rsidRDefault="00DF1EAD" w:rsidP="00DF1EAD">
      <w:pPr>
        <w:pStyle w:val="21"/>
        <w:ind w:firstLine="420"/>
      </w:pPr>
      <w:r>
        <w:t>27, money20121999: The high level has long wanted to resist the evil cult</w:t>
      </w:r>
    </w:p>
    <w:p w:rsidR="00DF1EAD" w:rsidRDefault="00DF1EAD" w:rsidP="00DF1EAD">
      <w:pPr>
        <w:pStyle w:val="21"/>
        <w:ind w:firstLine="420"/>
      </w:pPr>
      <w:r>
        <w:t>Now that the cult has fallen, thank you very much.</w:t>
      </w:r>
    </w:p>
    <w:p w:rsidR="00DF1EAD" w:rsidRDefault="00DF1EAD" w:rsidP="00DF1EAD">
      <w:pPr>
        <w:pStyle w:val="21"/>
        <w:ind w:firstLine="420"/>
      </w:pPr>
      <w:r>
        <w:t>"The only true God of God: For the gods, the banned book "Nervous" of the prefecture is a cult, and the cult is changed to the Bible.</w:t>
      </w:r>
    </w:p>
    <w:p w:rsidR="00DF1EAD" w:rsidRDefault="00DF1EAD" w:rsidP="00DF1EAD">
      <w:pPr>
        <w:pStyle w:val="21"/>
        <w:ind w:firstLine="420"/>
      </w:pPr>
      <w:r>
        <w:t>This God’s position is not against the country.</w:t>
      </w:r>
    </w:p>
    <w:p w:rsidR="00DF1EAD" w:rsidRDefault="00DF1EAD" w:rsidP="00DF1EAD">
      <w:pPr>
        <w:pStyle w:val="21"/>
        <w:ind w:firstLine="420"/>
      </w:pPr>
      <w:r>
        <w:t>Ge’s tail, which pretends to be a god, is manifested in the letter with the believers to follow Kesi.</w:t>
      </w:r>
    </w:p>
    <w:p w:rsidR="00DF1EAD" w:rsidRDefault="00DF1EAD" w:rsidP="00DF1EAD">
      <w:pPr>
        <w:pStyle w:val="21"/>
        <w:ind w:firstLine="420"/>
      </w:pPr>
      <w:r>
        <w:t xml:space="preserve">The tail of Ge Moumou, who pretends to be a god, is carrying a </w:t>
      </w:r>
      <w:r>
        <w:lastRenderedPageBreak/>
        <w:t>believer to follow the followers.</w:t>
      </w:r>
    </w:p>
    <w:p w:rsidR="00DF1EAD" w:rsidRDefault="00DF1EAD" w:rsidP="00DF1EAD">
      <w:pPr>
        <w:pStyle w:val="21"/>
        <w:ind w:firstLine="420"/>
      </w:pPr>
      <w:r>
        <w:rPr>
          <w:rFonts w:hint="eastAsia"/>
        </w:rPr>
        <w:t>》》海明月</w:t>
      </w:r>
      <w:r>
        <w:rPr>
          <w:rFonts w:hint="eastAsia"/>
        </w:rPr>
        <w:t>19703: This name is picked up. Yimin is the meaning of the people. It is this name that makes you sacred in the sanctification.</w:t>
      </w:r>
    </w:p>
    <w:p w:rsidR="00DF1EAD" w:rsidRDefault="00DF1EAD" w:rsidP="00DF1EAD">
      <w:pPr>
        <w:pStyle w:val="21"/>
        <w:ind w:firstLine="420"/>
      </w:pPr>
    </w:p>
    <w:p w:rsidR="00DF1EAD" w:rsidRDefault="00DF1EAD" w:rsidP="00DF1EAD">
      <w:pPr>
        <w:pStyle w:val="21"/>
        <w:ind w:firstLine="420"/>
      </w:pPr>
      <w:r>
        <w:t>28, the prefecture privileged judge: Ge Moumou's "Sickness" is classified as evil cult, two cults</w:t>
      </w:r>
    </w:p>
    <w:p w:rsidR="00DF1EAD" w:rsidRDefault="00DF1EAD" w:rsidP="00DF1EAD">
      <w:pPr>
        <w:pStyle w:val="21"/>
        <w:ind w:firstLine="420"/>
      </w:pPr>
      <w:r>
        <w:t>One evil is to tamper with the Bible and serve Marx as a cult for the gods.</w:t>
      </w:r>
    </w:p>
    <w:p w:rsidR="00DF1EAD" w:rsidRDefault="00DF1EAD" w:rsidP="00DF1EAD">
      <w:pPr>
        <w:pStyle w:val="21"/>
        <w:ind w:firstLine="420"/>
      </w:pPr>
      <w:r>
        <w:t>The second evil is to engage in hundreds of fake saints and then promote sexual openness. The pollution caused by the Chinese mainland has long been regarded as a cult by the central government.</w:t>
      </w:r>
    </w:p>
    <w:p w:rsidR="00DF1EAD" w:rsidRDefault="00DF1EAD" w:rsidP="00DF1EAD">
      <w:pPr>
        <w:pStyle w:val="21"/>
        <w:ind w:firstLine="420"/>
      </w:pPr>
    </w:p>
    <w:p w:rsidR="00DF1EAD" w:rsidRDefault="00DF1EAD" w:rsidP="00DF1EAD">
      <w:pPr>
        <w:pStyle w:val="21"/>
        <w:ind w:firstLine="420"/>
      </w:pPr>
      <w:r>
        <w:t xml:space="preserve">29, Gehua: Read the </w:t>
      </w:r>
      <w:r w:rsidR="009F4861">
        <w:t>“wordofgod”</w:t>
      </w:r>
      <w:r>
        <w:t>s of the gods.</w:t>
      </w:r>
    </w:p>
    <w:p w:rsidR="00DF1EAD" w:rsidRDefault="00DF1EAD" w:rsidP="00DF1EAD">
      <w:pPr>
        <w:pStyle w:val="21"/>
        <w:ind w:firstLine="420"/>
      </w:pPr>
      <w:r>
        <w:t>"Ubisoft East Germany: Read the hair selection letter Marx.</w:t>
      </w:r>
    </w:p>
    <w:p w:rsidR="00DF1EAD" w:rsidRDefault="00DF1EAD" w:rsidP="00DF1EAD">
      <w:pPr>
        <w:pStyle w:val="21"/>
        <w:ind w:firstLine="420"/>
      </w:pPr>
      <w:r>
        <w:rPr>
          <w:rFonts w:hint="eastAsia"/>
        </w:rPr>
        <w:t>》》</w:t>
      </w:r>
      <w:r>
        <w:rPr>
          <w:rFonts w:hint="eastAsia"/>
        </w:rPr>
        <w:t>NAZI Red Army: Ge Yiming firmly opposes the theory of blending.</w:t>
      </w:r>
    </w:p>
    <w:p w:rsidR="00DF1EAD" w:rsidRDefault="00DF1EAD" w:rsidP="00DF1EAD">
      <w:pPr>
        <w:pStyle w:val="21"/>
        <w:ind w:firstLine="420"/>
      </w:pPr>
      <w:r>
        <w:t>"Tang San's weapon see: What is the "Ge Yizhen" what is the devil?</w:t>
      </w:r>
    </w:p>
    <w:p w:rsidR="00DF1EAD" w:rsidRDefault="00DF1EAD" w:rsidP="00DF1EAD">
      <w:pPr>
        <w:pStyle w:val="21"/>
        <w:ind w:firstLine="420"/>
      </w:pPr>
      <w:r>
        <w:t>All the bars related to Marxism are all filling the water and brushing some inexplicable things.</w:t>
      </w:r>
    </w:p>
    <w:p w:rsidR="00DF1EAD" w:rsidRDefault="00DF1EAD" w:rsidP="00DF1EAD">
      <w:pPr>
        <w:pStyle w:val="21"/>
        <w:ind w:firstLine="420"/>
      </w:pPr>
      <w:r>
        <w:rPr>
          <w:rFonts w:hint="eastAsia"/>
        </w:rPr>
        <w:t xml:space="preserve">"" empty fence old </w:t>
      </w:r>
      <w:r>
        <w:rPr>
          <w:rFonts w:hint="eastAsia"/>
        </w:rPr>
        <w:t>圃</w:t>
      </w:r>
      <w:r>
        <w:rPr>
          <w:rFonts w:hint="eastAsia"/>
        </w:rPr>
        <w:t>: god stick.</w:t>
      </w:r>
    </w:p>
    <w:p w:rsidR="00DF1EAD" w:rsidRDefault="00DF1EAD" w:rsidP="00DF1EAD">
      <w:pPr>
        <w:pStyle w:val="21"/>
        <w:ind w:firstLine="420"/>
      </w:pPr>
      <w:r>
        <w:t>"Tang San's weapons see: What monsters and ghosts have.</w:t>
      </w:r>
    </w:p>
    <w:p w:rsidR="00DF1EAD" w:rsidRDefault="00DF1EAD" w:rsidP="00DF1EAD">
      <w:pPr>
        <w:pStyle w:val="21"/>
        <w:ind w:firstLine="420"/>
      </w:pPr>
      <w:r>
        <w:t>"" rulinger Ou Ren: Baidu search "Vulgar wiki"</w:t>
      </w:r>
    </w:p>
    <w:p w:rsidR="00DF1EAD" w:rsidRDefault="00DF1EAD" w:rsidP="00DF1EAD">
      <w:pPr>
        <w:pStyle w:val="21"/>
        <w:ind w:firstLine="420"/>
      </w:pPr>
      <w:r>
        <w:t>After the entry, query the "Ge Yimin" entry (min word for the people's people).</w:t>
      </w:r>
    </w:p>
    <w:p w:rsidR="00DF1EAD" w:rsidRDefault="00DF1EAD" w:rsidP="00DF1EAD">
      <w:pPr>
        <w:pStyle w:val="21"/>
        <w:ind w:firstLine="420"/>
      </w:pPr>
      <w:r>
        <w:t>"Gehua: I am a god, you have to listen to Ge Yizhen.</w:t>
      </w:r>
    </w:p>
    <w:p w:rsidR="00DF1EAD" w:rsidRDefault="00DF1EAD" w:rsidP="00DF1EAD">
      <w:pPr>
        <w:pStyle w:val="21"/>
        <w:ind w:firstLine="420"/>
      </w:pPr>
      <w:r>
        <w:rPr>
          <w:rFonts w:hint="eastAsia"/>
        </w:rPr>
        <w:t>》》靐人</w:t>
      </w:r>
      <w:r>
        <w:rPr>
          <w:rFonts w:hint="eastAsia"/>
        </w:rPr>
        <w:t>9: Are you a pasta? Didn't he say that he is a god? Are you coming to grab the gods again?</w:t>
      </w:r>
    </w:p>
    <w:p w:rsidR="00DF1EAD" w:rsidRDefault="00DF1EAD" w:rsidP="00DF1EAD">
      <w:pPr>
        <w:pStyle w:val="21"/>
        <w:ind w:firstLine="420"/>
      </w:pPr>
    </w:p>
    <w:p w:rsidR="00DF1EAD" w:rsidRDefault="00DF1EAD" w:rsidP="00DF1EAD">
      <w:pPr>
        <w:pStyle w:val="21"/>
        <w:ind w:firstLine="420"/>
      </w:pPr>
      <w:r>
        <w:lastRenderedPageBreak/>
        <w:t>30, die together 174a: Ge Yimin! Repairing is better than just taking the national teacher!</w:t>
      </w:r>
    </w:p>
    <w:p w:rsidR="00DF1EAD" w:rsidRDefault="00DF1EAD" w:rsidP="00DF1EAD">
      <w:pPr>
        <w:pStyle w:val="21"/>
        <w:ind w:firstLine="420"/>
      </w:pPr>
      <w:r>
        <w:t>Haha. I can't think of it!</w:t>
      </w:r>
    </w:p>
    <w:p w:rsidR="00DF1EAD" w:rsidRDefault="00DF1EAD" w:rsidP="00DF1EAD">
      <w:pPr>
        <w:pStyle w:val="21"/>
        <w:ind w:firstLine="420"/>
      </w:pPr>
      <w:r>
        <w:t>"" Shen Huadi: Comrades who have contributed, can not be pretending to be ghosts.</w:t>
      </w:r>
    </w:p>
    <w:p w:rsidR="00DF1EAD" w:rsidRDefault="00DF1EAD" w:rsidP="00DF1EAD">
      <w:pPr>
        <w:pStyle w:val="21"/>
        <w:ind w:firstLine="420"/>
      </w:pPr>
      <w:r>
        <w:t>"Sunshine up the teenager: Xiamen carving god stick.</w:t>
      </w:r>
    </w:p>
    <w:p w:rsidR="00DF1EAD" w:rsidRDefault="00DF1EAD" w:rsidP="00DF1EAD">
      <w:pPr>
        <w:pStyle w:val="21"/>
        <w:ind w:firstLine="420"/>
      </w:pPr>
      <w:r>
        <w:t>Self-contradictory chaos - theology? Also for the proletariat? Does the proletariat know the historical materialism and dialectical materialism? If Comrade Marx is still alive, he is afraid that he will be happy for a hundred years.</w:t>
      </w:r>
    </w:p>
    <w:p w:rsidR="00DF1EAD" w:rsidRDefault="00DF1EAD" w:rsidP="00DF1EAD">
      <w:pPr>
        <w:pStyle w:val="21"/>
        <w:ind w:firstLine="420"/>
      </w:pPr>
    </w:p>
    <w:p w:rsidR="00DF1EAD" w:rsidRDefault="00DF1EAD" w:rsidP="00DF1EAD">
      <w:pPr>
        <w:pStyle w:val="21"/>
        <w:ind w:firstLine="420"/>
      </w:pPr>
      <w:r>
        <w:t>31, Red Dust Woman 520: Ge Yizhen simply ruined the reputation of the true Ziwei saint</w:t>
      </w:r>
    </w:p>
    <w:p w:rsidR="00DF1EAD" w:rsidRDefault="00DF1EAD" w:rsidP="00DF1EAD">
      <w:pPr>
        <w:pStyle w:val="21"/>
        <w:ind w:firstLine="420"/>
      </w:pPr>
      <w:r>
        <w:t>nausea!</w:t>
      </w:r>
    </w:p>
    <w:p w:rsidR="00DF1EAD" w:rsidRDefault="00DF1EAD" w:rsidP="00DF1EAD">
      <w:pPr>
        <w:pStyle w:val="21"/>
        <w:ind w:firstLine="420"/>
      </w:pPr>
      <w:r>
        <w:t>I feel that I believe that Ge Yizhen is very ridiculous. I really can't figure out which one is, and I blindly believe in worship. Although I am not quite sure, Ziwei is indeed a girl, but she has not grown up yet.</w:t>
      </w:r>
    </w:p>
    <w:p w:rsidR="00DF1EAD" w:rsidRDefault="00DF1EAD" w:rsidP="00DF1EAD">
      <w:pPr>
        <w:pStyle w:val="21"/>
        <w:ind w:firstLine="420"/>
      </w:pPr>
      <w:r>
        <w:t>Please don't be fooled by Ge Yi. He is not a saint of Ziwei at all. The samurai saint is actually a woman, and is active in Hunan and Guangzhou. He is just under the banner of the saints of Ziwei! ! ! Expressed anger.</w:t>
      </w:r>
    </w:p>
    <w:p w:rsidR="00DF1EAD" w:rsidRDefault="00DF1EAD" w:rsidP="00DF1EAD">
      <w:pPr>
        <w:pStyle w:val="21"/>
        <w:ind w:firstLine="420"/>
      </w:pPr>
      <w:r>
        <w:t>_ Post bar user _5VSGUMU: Rest assured, pretending to be a lie, there will be no future, I think that person will not let them go. The door to hell has been opened for them.</w:t>
      </w:r>
    </w:p>
    <w:p w:rsidR="00DF1EAD" w:rsidRDefault="00DF1EAD" w:rsidP="00DF1EAD">
      <w:pPr>
        <w:pStyle w:val="21"/>
        <w:ind w:firstLine="420"/>
      </w:pPr>
      <w:r>
        <w:rPr>
          <w:rFonts w:hint="eastAsia"/>
        </w:rPr>
        <w:t>》》曜日星炎</w:t>
      </w:r>
      <w:r>
        <w:rPr>
          <w:rFonts w:hint="eastAsia"/>
        </w:rPr>
        <w:t>: Ten out of ten is a liar who wants to be the head of a cult. Blowing himself and playing with the size, if it is not a normal person, he should suffer from schizophrenia and mental paranoia to a certain extent. Does this really believe?</w:t>
      </w:r>
    </w:p>
    <w:p w:rsidR="00DF1EAD" w:rsidRDefault="00DF1EAD" w:rsidP="00DF1EAD">
      <w:pPr>
        <w:pStyle w:val="21"/>
        <w:ind w:firstLine="420"/>
      </w:pPr>
      <w:r>
        <w:rPr>
          <w:rFonts w:hint="eastAsia"/>
        </w:rPr>
        <w:t>》》</w:t>
      </w:r>
      <w:r>
        <w:rPr>
          <w:rFonts w:hint="eastAsia"/>
        </w:rPr>
        <w:t>Slow release film 7: But Ge Yizhen can lie.</w:t>
      </w:r>
    </w:p>
    <w:p w:rsidR="00DF1EAD" w:rsidRDefault="00DF1EAD" w:rsidP="00DF1EAD">
      <w:pPr>
        <w:pStyle w:val="21"/>
        <w:ind w:firstLine="420"/>
      </w:pPr>
      <w:r>
        <w:lastRenderedPageBreak/>
        <w:t>Juliet 591: Ge’s stuff is really a pinch.</w:t>
      </w:r>
    </w:p>
    <w:p w:rsidR="00DF1EAD" w:rsidRDefault="00DF1EAD" w:rsidP="00DF1EAD">
      <w:pPr>
        <w:pStyle w:val="21"/>
        <w:ind w:firstLine="420"/>
      </w:pPr>
    </w:p>
    <w:p w:rsidR="00DF1EAD" w:rsidRDefault="00DF1EAD" w:rsidP="00DF1EAD">
      <w:pPr>
        <w:pStyle w:val="21"/>
        <w:ind w:firstLine="420"/>
      </w:pPr>
      <w:r>
        <w:t>32, the master has come: Geshen long live long live</w:t>
      </w:r>
    </w:p>
    <w:p w:rsidR="00DF1EAD" w:rsidRDefault="00DF1EAD" w:rsidP="00DF1EAD">
      <w:pPr>
        <w:pStyle w:val="21"/>
        <w:ind w:firstLine="420"/>
      </w:pPr>
      <w:r>
        <w:t>Free Marino: God's Right GCZY to understand.</w:t>
      </w:r>
    </w:p>
    <w:p w:rsidR="00DF1EAD" w:rsidRDefault="00DF1EAD" w:rsidP="00DF1EAD">
      <w:pPr>
        <w:pStyle w:val="21"/>
        <w:ind w:firstLine="420"/>
      </w:pPr>
      <w:r>
        <w:rPr>
          <w:rFonts w:hint="eastAsia"/>
        </w:rPr>
        <w:t>》》曜日星炎</w:t>
      </w:r>
      <w:r>
        <w:rPr>
          <w:rFonts w:hint="eastAsia"/>
        </w:rPr>
        <w:t>: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rsidR="00DF1EAD" w:rsidRDefault="00DF1EAD" w:rsidP="00DF1EAD">
      <w:pPr>
        <w:pStyle w:val="21"/>
        <w:ind w:firstLine="420"/>
      </w:pPr>
    </w:p>
    <w:p w:rsidR="00DF1EAD" w:rsidRDefault="00DF1EAD" w:rsidP="00DF1EAD">
      <w:pPr>
        <w:pStyle w:val="21"/>
        <w:ind w:firstLine="420"/>
      </w:pPr>
      <w:r>
        <w:t>33, never forgive: a certain teacher (Ge God)</w:t>
      </w:r>
    </w:p>
    <w:p w:rsidR="00DF1EAD" w:rsidRDefault="00DF1EAD" w:rsidP="00DF1EAD">
      <w:pPr>
        <w:pStyle w:val="21"/>
        <w:ind w:firstLine="420"/>
      </w:pPr>
      <w:r>
        <w:t>Dry and dry, Ma Ma Lai, not a thing.</w:t>
      </w:r>
    </w:p>
    <w:p w:rsidR="00DF1EAD" w:rsidRDefault="00DF1EAD" w:rsidP="00DF1EAD">
      <w:pPr>
        <w:pStyle w:val="21"/>
        <w:ind w:firstLine="420"/>
      </w:pPr>
      <w:r>
        <w:rPr>
          <w:rFonts w:hint="eastAsia"/>
        </w:rPr>
        <w:t>》</w:t>
      </w:r>
      <w:r>
        <w:rPr>
          <w:rFonts w:hint="eastAsia"/>
        </w:rPr>
        <w:t>zhengduquan123: Can't compare with Pastor Sun Haiying.</w:t>
      </w:r>
    </w:p>
    <w:p w:rsidR="00DF1EAD" w:rsidRDefault="00DF1EAD" w:rsidP="00DF1EAD">
      <w:pPr>
        <w:pStyle w:val="21"/>
        <w:ind w:firstLine="420"/>
      </w:pPr>
      <w:r>
        <w:t>"" Never forgive: It is not normal to look at it. It has been illegal to register without registration at the Office of Religion.</w:t>
      </w:r>
    </w:p>
    <w:p w:rsidR="00DF1EAD" w:rsidRDefault="00DF1EAD" w:rsidP="00DF1EAD">
      <w:pPr>
        <w:pStyle w:val="21"/>
        <w:ind w:firstLine="420"/>
      </w:pPr>
      <w:r>
        <w:rPr>
          <w:rFonts w:hint="eastAsia"/>
        </w:rPr>
        <w:t>》</w:t>
      </w:r>
      <w:r>
        <w:rPr>
          <w:rFonts w:hint="eastAsia"/>
        </w:rPr>
        <w:t>zhengduquan123: No cure, now the threshold for joining the organization is too low.</w:t>
      </w:r>
    </w:p>
    <w:p w:rsidR="00DF1EAD" w:rsidRDefault="00DF1EAD" w:rsidP="00DF1EAD">
      <w:pPr>
        <w:pStyle w:val="21"/>
        <w:ind w:firstLine="420"/>
      </w:pPr>
      <w:r>
        <w:t>"" Never forgive: As long as the report of the mission is sealed forever.</w:t>
      </w:r>
    </w:p>
    <w:p w:rsidR="00DF1EAD" w:rsidRDefault="00DF1EAD" w:rsidP="00DF1EAD">
      <w:pPr>
        <w:pStyle w:val="21"/>
        <w:ind w:firstLine="420"/>
      </w:pPr>
      <w:r>
        <w:t>"dark954444: Let's say that Ge is really a god."</w:t>
      </w:r>
    </w:p>
    <w:p w:rsidR="00DF1EAD" w:rsidRDefault="00DF1EAD" w:rsidP="00DF1EAD">
      <w:pPr>
        <w:pStyle w:val="21"/>
        <w:ind w:firstLine="420"/>
      </w:pPr>
    </w:p>
    <w:p w:rsidR="00DF1EAD" w:rsidRDefault="00DF1EAD" w:rsidP="00DF1EAD">
      <w:pPr>
        <w:pStyle w:val="21"/>
        <w:ind w:firstLine="420"/>
      </w:pPr>
      <w:r>
        <w:t>34, Xishan meditation: Ge Shenzhen is still a little handsome ^_^</w:t>
      </w:r>
    </w:p>
    <w:p w:rsidR="00DF1EAD" w:rsidRDefault="00DF1EAD" w:rsidP="00DF1EAD">
      <w:pPr>
        <w:pStyle w:val="21"/>
        <w:ind w:firstLine="420"/>
      </w:pPr>
      <w:r>
        <w:t xml:space="preserve">"Rotten mud and flowers: people practice their own ideas! Deceive it! Play well! Do you know how to do it? Have you practiced it for your </w:t>
      </w:r>
      <w:r>
        <w:lastRenderedPageBreak/>
        <w:t>ideals?</w:t>
      </w:r>
    </w:p>
    <w:p w:rsidR="00DF1EAD" w:rsidRDefault="00DF1EAD" w:rsidP="00DF1EAD">
      <w:pPr>
        <w:pStyle w:val="21"/>
        <w:ind w:firstLine="420"/>
      </w:pPr>
      <w:r>
        <w:t>"Sunshine up the teenager: This is the place for communist activities, what do you want to do?"</w:t>
      </w:r>
    </w:p>
    <w:p w:rsidR="00DF1EAD" w:rsidRDefault="00DF1EAD" w:rsidP="00DF1EAD">
      <w:pPr>
        <w:pStyle w:val="21"/>
        <w:ind w:firstLine="420"/>
      </w:pPr>
      <w:r>
        <w:t>In the fight against the broken paper of the gym, there is no such thing as a dirty and tired Stalinist.</w:t>
      </w:r>
    </w:p>
    <w:p w:rsidR="00DF1EAD" w:rsidRDefault="00DF1EAD" w:rsidP="00DF1EAD">
      <w:pPr>
        <w:pStyle w:val="21"/>
        <w:ind w:firstLine="420"/>
      </w:pPr>
      <w:r>
        <w:t>In short, the waste of firewood that opposes the interests of the working class has all gone out to the labor force. The anger of the migrant workers and labor intellectuals of our generation is not yet produced at this time.</w:t>
      </w:r>
    </w:p>
    <w:p w:rsidR="00DF1EAD" w:rsidRDefault="00DF1EAD" w:rsidP="00DF1EAD">
      <w:pPr>
        <w:pStyle w:val="21"/>
        <w:ind w:firstLine="420"/>
      </w:pPr>
    </w:p>
    <w:p w:rsidR="00DF1EAD" w:rsidRDefault="00DF1EAD" w:rsidP="00DF1EAD">
      <w:pPr>
        <w:pStyle w:val="21"/>
        <w:ind w:firstLine="420"/>
      </w:pPr>
      <w:r>
        <w:rPr>
          <w:rFonts w:hint="eastAsia"/>
        </w:rPr>
        <w:t xml:space="preserve">35, </w:t>
      </w:r>
      <w:r>
        <w:rPr>
          <w:rFonts w:hint="eastAsia"/>
        </w:rPr>
        <w:t>冫灬青沐</w:t>
      </w:r>
      <w:r>
        <w:rPr>
          <w:rFonts w:hint="eastAsia"/>
        </w:rPr>
        <w:t>: Ge Shen</w:t>
      </w:r>
    </w:p>
    <w:p w:rsidR="00DF1EAD" w:rsidRDefault="00DF1EAD" w:rsidP="00DF1EAD">
      <w:pPr>
        <w:pStyle w:val="21"/>
        <w:ind w:firstLine="420"/>
      </w:pPr>
      <w:r>
        <w:t>You want me to say you, what else can I say?</w:t>
      </w:r>
    </w:p>
    <w:p w:rsidR="00DF1EAD" w:rsidRDefault="00DF1EAD" w:rsidP="00DF1EAD">
      <w:pPr>
        <w:pStyle w:val="21"/>
        <w:ind w:firstLine="420"/>
      </w:pPr>
      <w:r>
        <w:t xml:space="preserve">Once the </w:t>
      </w:r>
      <w:r w:rsidR="009F4861">
        <w:t>“wordofgod”</w:t>
      </w:r>
      <w:r>
        <w:t>s are screaming, the rumors will stop.</w:t>
      </w:r>
    </w:p>
    <w:p w:rsidR="00DF1EAD" w:rsidRDefault="00DF1EAD" w:rsidP="00DF1EAD">
      <w:pPr>
        <w:pStyle w:val="21"/>
        <w:ind w:firstLine="420"/>
      </w:pPr>
      <w:r>
        <w:t>What do you want me to do? What else can I do?</w:t>
      </w:r>
    </w:p>
    <w:p w:rsidR="00DF1EAD" w:rsidRDefault="00DF1EAD" w:rsidP="00DF1EAD">
      <w:pPr>
        <w:pStyle w:val="21"/>
        <w:ind w:firstLine="420"/>
      </w:pPr>
      <w:r>
        <w:t xml:space="preserve">Reading the </w:t>
      </w:r>
      <w:r w:rsidR="009F4861">
        <w:t>“wordofgod”</w:t>
      </w:r>
      <w:r>
        <w:t>, the letter, the god, the god, the only true God</w:t>
      </w:r>
    </w:p>
    <w:p w:rsidR="00DF1EAD" w:rsidRDefault="00DF1EAD" w:rsidP="00DF1EAD">
      <w:pPr>
        <w:pStyle w:val="21"/>
        <w:ind w:firstLine="420"/>
      </w:pPr>
      <w:r>
        <w:t>What do you want me to think? What else can I think?</w:t>
      </w:r>
    </w:p>
    <w:p w:rsidR="00DF1EAD" w:rsidRDefault="00DF1EAD" w:rsidP="00DF1EAD">
      <w:pPr>
        <w:pStyle w:val="21"/>
        <w:ind w:firstLine="420"/>
      </w:pPr>
      <w:r>
        <w:t>Since the times are going to be turned over, simply welcome the new world.</w:t>
      </w:r>
    </w:p>
    <w:p w:rsidR="00DF1EAD" w:rsidRDefault="00DF1EAD" w:rsidP="00DF1EAD">
      <w:pPr>
        <w:pStyle w:val="21"/>
        <w:ind w:firstLine="420"/>
      </w:pPr>
      <w:r>
        <w:t>The idea has become stereotyped.</w:t>
      </w:r>
    </w:p>
    <w:p w:rsidR="00DF1EAD" w:rsidRDefault="00DF1EAD" w:rsidP="00DF1EAD">
      <w:pPr>
        <w:pStyle w:val="21"/>
        <w:ind w:firstLine="420"/>
      </w:pPr>
    </w:p>
    <w:p w:rsidR="00DF1EAD" w:rsidRDefault="00DF1EAD" w:rsidP="00DF1EAD">
      <w:pPr>
        <w:pStyle w:val="21"/>
        <w:ind w:firstLine="420"/>
      </w:pPr>
      <w:r>
        <w:t>36. Spirit of Taishang: Gao Ge Ge Yishunism</w:t>
      </w:r>
    </w:p>
    <w:p w:rsidR="00DF1EAD" w:rsidRDefault="00DF1EAD" w:rsidP="00DF1EAD">
      <w:pPr>
        <w:pStyle w:val="21"/>
        <w:ind w:firstLine="420"/>
      </w:pPr>
      <w:r>
        <w:t>Create a great new era without fighting and not quarreling.</w:t>
      </w:r>
    </w:p>
    <w:p w:rsidR="00DF1EAD" w:rsidRDefault="00DF1EAD" w:rsidP="00DF1EAD">
      <w:pPr>
        <w:pStyle w:val="21"/>
        <w:ind w:firstLine="420"/>
      </w:pPr>
      <w:r>
        <w:t>Ge Yizhen’s stuff is just full of joy.</w:t>
      </w:r>
    </w:p>
    <w:p w:rsidR="00DF1EAD" w:rsidRDefault="00DF1EAD" w:rsidP="00DF1EAD">
      <w:pPr>
        <w:pStyle w:val="21"/>
        <w:ind w:firstLine="420"/>
      </w:pPr>
      <w:r>
        <w:t>If Zi Sheng sees it, it is estimated that he will laugh at his stomach.</w:t>
      </w:r>
    </w:p>
    <w:p w:rsidR="00DF1EAD" w:rsidRDefault="00DF1EAD" w:rsidP="00DF1EAD">
      <w:pPr>
        <w:pStyle w:val="21"/>
        <w:ind w:firstLine="420"/>
      </w:pPr>
      <w:r>
        <w:t>So I don't care.</w:t>
      </w:r>
    </w:p>
    <w:p w:rsidR="00DF1EAD" w:rsidRDefault="00DF1EAD" w:rsidP="00DF1EAD">
      <w:pPr>
        <w:pStyle w:val="21"/>
        <w:ind w:firstLine="420"/>
      </w:pPr>
      <w:r>
        <w:t>People are comedians, and it’s not easy to eat them.</w:t>
      </w:r>
    </w:p>
    <w:p w:rsidR="00DF1EAD" w:rsidRDefault="00DF1EAD" w:rsidP="00DF1EAD">
      <w:pPr>
        <w:pStyle w:val="21"/>
        <w:ind w:firstLine="420"/>
      </w:pPr>
      <w:r>
        <w:t>The letter will be a set of things, indicating that you should be deceived!</w:t>
      </w:r>
    </w:p>
    <w:p w:rsidR="00DF1EAD" w:rsidRDefault="00DF1EAD" w:rsidP="00DF1EAD">
      <w:pPr>
        <w:pStyle w:val="21"/>
        <w:ind w:firstLine="420"/>
      </w:pPr>
      <w:r>
        <w:lastRenderedPageBreak/>
        <w:t>Post it here! The benefits are really much.</w:t>
      </w:r>
    </w:p>
    <w:p w:rsidR="00DF1EAD" w:rsidRDefault="00DF1EAD" w:rsidP="00DF1EAD">
      <w:pPr>
        <w:pStyle w:val="21"/>
        <w:ind w:firstLine="420"/>
      </w:pPr>
      <w:r>
        <w:t>We can not only consume Zisheng, but also consume Ge Yizhen.</w:t>
      </w:r>
    </w:p>
    <w:p w:rsidR="00DF1EAD" w:rsidRDefault="00DF1EAD" w:rsidP="00DF1EAD">
      <w:pPr>
        <w:pStyle w:val="21"/>
        <w:ind w:firstLine="420"/>
      </w:pPr>
      <w:r>
        <w:rPr>
          <w:rFonts w:hint="eastAsia"/>
        </w:rPr>
        <w:t>》贴吧用户</w:t>
      </w:r>
      <w:r>
        <w:rPr>
          <w:rFonts w:hint="eastAsia"/>
        </w:rPr>
        <w:t>_QQPU2K4: Shut up and lie down. Do not fight, do not quarrel! That's it.</w:t>
      </w:r>
    </w:p>
    <w:p w:rsidR="00DF1EAD" w:rsidRDefault="00DF1EAD" w:rsidP="00DF1EAD">
      <w:pPr>
        <w:pStyle w:val="21"/>
        <w:ind w:firstLine="420"/>
      </w:pPr>
    </w:p>
    <w:p w:rsidR="00DF1EAD" w:rsidRDefault="00DF1EAD" w:rsidP="00DF1EAD">
      <w:pPr>
        <w:pStyle w:val="21"/>
        <w:ind w:firstLine="420"/>
      </w:pPr>
      <w:r>
        <w:t>37, Ziwei sage Zhang Tianzi: About the network fax is the question of the BIOS behind the scenes in China</w:t>
      </w:r>
    </w:p>
    <w:p w:rsidR="00DF1EAD" w:rsidRDefault="00DF1EAD" w:rsidP="00DF1EAD">
      <w:pPr>
        <w:pStyle w:val="21"/>
        <w:ind w:firstLine="420"/>
      </w:pPr>
      <w:r>
        <w:t>The true holy does not belong to the gang, but the Chinese high-level early vision of the cult is a heresy. It has long been necessary to eradicate the cult, and the true sacred is the fake imposter, how to say no matter what.</w:t>
      </w:r>
    </w:p>
    <w:p w:rsidR="00DF1EAD" w:rsidRDefault="00DF1EAD" w:rsidP="00DF1EAD">
      <w:pPr>
        <w:pStyle w:val="21"/>
        <w:ind w:firstLine="420"/>
      </w:pPr>
      <w:r>
        <w:t>"Grosixinoy: The top does not know Gehua at all. If you have these few, no one knows who Gehua is."</w:t>
      </w:r>
    </w:p>
    <w:p w:rsidR="00DF1EAD" w:rsidRDefault="00DF1EAD" w:rsidP="00DF1EAD">
      <w:pPr>
        <w:pStyle w:val="21"/>
        <w:ind w:firstLine="420"/>
      </w:pPr>
      <w:r>
        <w:t>"" mud and flowers: you can also install, you have to act, he is more powerful than your cow.</w:t>
      </w:r>
    </w:p>
    <w:p w:rsidR="00DF1EAD" w:rsidRDefault="00DF1EAD" w:rsidP="00DF1EAD">
      <w:pPr>
        <w:pStyle w:val="21"/>
        <w:ind w:firstLine="420"/>
      </w:pPr>
      <w:r>
        <w:rPr>
          <w:rFonts w:hint="eastAsia"/>
        </w:rPr>
        <w:t>》</w:t>
      </w:r>
      <w:r>
        <w:rPr>
          <w:rFonts w:hint="eastAsia"/>
        </w:rPr>
        <w:t>Red Dust Woman 520: Beautiful stick, are you sending it?</w:t>
      </w:r>
    </w:p>
    <w:p w:rsidR="00DF1EAD" w:rsidRDefault="00DF1EAD" w:rsidP="00DF1EAD">
      <w:pPr>
        <w:pStyle w:val="21"/>
        <w:ind w:firstLine="420"/>
      </w:pPr>
      <w:r>
        <w:t>If you can't figure out the truth, you don't want to believe in it.</w:t>
      </w:r>
    </w:p>
    <w:p w:rsidR="00DF1EAD" w:rsidRDefault="00DF1EAD" w:rsidP="00DF1EAD">
      <w:pPr>
        <w:pStyle w:val="21"/>
        <w:ind w:firstLine="420"/>
      </w:pPr>
    </w:p>
    <w:p w:rsidR="00DF1EAD" w:rsidRDefault="00DF1EAD" w:rsidP="00DF1EAD">
      <w:pPr>
        <w:pStyle w:val="21"/>
        <w:ind w:firstLine="420"/>
      </w:pPr>
      <w:r>
        <w:rPr>
          <w:rFonts w:hint="eastAsia"/>
        </w:rPr>
        <w:t xml:space="preserve">38, </w:t>
      </w:r>
      <w:r>
        <w:rPr>
          <w:rFonts w:hint="eastAsia"/>
        </w:rPr>
        <w:t>冫灬青沐</w:t>
      </w:r>
      <w:r>
        <w:rPr>
          <w:rFonts w:hint="eastAsia"/>
        </w:rPr>
        <w:t>: More and more clear, Ge God's first three dreams are often done</w:t>
      </w:r>
    </w:p>
    <w:p w:rsidR="00DF1EAD" w:rsidRDefault="00DF1EAD" w:rsidP="00DF1EAD">
      <w:pPr>
        <w:pStyle w:val="21"/>
        <w:ind w:firstLine="420"/>
      </w:pPr>
      <w:r>
        <w:t>There is another point similar to the 17th dream. I dreamt that I ate the mountain too much. I couldn't finish it. I woke up and cried... I thought it was a mountain.</w:t>
      </w:r>
    </w:p>
    <w:p w:rsidR="00DF1EAD" w:rsidRDefault="00DF1EAD" w:rsidP="00DF1EAD">
      <w:pPr>
        <w:pStyle w:val="21"/>
        <w:ind w:firstLine="420"/>
      </w:pPr>
      <w:r>
        <w:rPr>
          <w:rFonts w:hint="eastAsia"/>
        </w:rPr>
        <w:t>》</w:t>
      </w:r>
      <w:r>
        <w:rPr>
          <w:rFonts w:hint="eastAsia"/>
        </w:rPr>
        <w:t>freetelescope: Ge Shen, Sha Biyongfu, get out and post it! Shameless, every day here is holy.</w:t>
      </w:r>
    </w:p>
    <w:p w:rsidR="00DF1EAD" w:rsidRDefault="00DF1EAD" w:rsidP="00DF1EAD">
      <w:pPr>
        <w:pStyle w:val="21"/>
        <w:ind w:firstLine="420"/>
      </w:pPr>
      <w:r>
        <w:rPr>
          <w:rFonts w:hint="eastAsia"/>
        </w:rPr>
        <w:t>》》</w:t>
      </w:r>
      <w:r>
        <w:rPr>
          <w:rFonts w:hint="eastAsia"/>
        </w:rPr>
        <w:t xml:space="preserve">Soochow Broken Knife: </w:t>
      </w:r>
      <w:r>
        <w:rPr>
          <w:rFonts w:hint="eastAsia"/>
        </w:rPr>
        <w:t>“</w:t>
      </w:r>
      <w:r>
        <w:rPr>
          <w:rFonts w:hint="eastAsia"/>
        </w:rPr>
        <w:t>Ziwei Sage</w:t>
      </w:r>
      <w:r>
        <w:rPr>
          <w:rFonts w:hint="eastAsia"/>
        </w:rPr>
        <w:t>”</w:t>
      </w:r>
      <w:r>
        <w:rPr>
          <w:rFonts w:hint="eastAsia"/>
        </w:rPr>
        <w:t>? Oh, this feudal superstition is contrary to scientific socialism. Entering a communist society cannot rely on the efforts of individuals or a small group, relying on the joint efforts of laborers all over the world.</w:t>
      </w:r>
    </w:p>
    <w:p w:rsidR="00DF1EAD" w:rsidRDefault="00DF1EAD" w:rsidP="00DF1EAD">
      <w:pPr>
        <w:pStyle w:val="21"/>
        <w:ind w:firstLine="420"/>
      </w:pPr>
    </w:p>
    <w:p w:rsidR="00DF1EAD" w:rsidRDefault="00DF1EAD" w:rsidP="00DF1EAD">
      <w:pPr>
        <w:pStyle w:val="21"/>
        <w:ind w:firstLine="420"/>
      </w:pPr>
      <w:r>
        <w:t>39. Room index: Ge Yim is the most handsome saint born in the 60s.</w:t>
      </w:r>
    </w:p>
    <w:p w:rsidR="00DF1EAD" w:rsidRDefault="00DF1EAD" w:rsidP="00DF1EAD">
      <w:pPr>
        <w:pStyle w:val="21"/>
        <w:ind w:firstLine="420"/>
      </w:pPr>
      <w:r>
        <w:t xml:space="preserve">Therefore, the glory of the title of the sage of Ziwei is the master of Ge. And Ge master founded the </w:t>
      </w:r>
      <w:r w:rsidR="009F4861">
        <w:t>“wordofgod”</w:t>
      </w:r>
      <w:r>
        <w:t>, indicating that the talented Ge Sheng is one of the leading Messiah saviors, and Ge’s disciple Ge Hua is the star of the angelic messenger. I am right, right?</w:t>
      </w:r>
    </w:p>
    <w:p w:rsidR="00DF1EAD" w:rsidRDefault="00DF1EAD" w:rsidP="00DF1EAD">
      <w:pPr>
        <w:pStyle w:val="21"/>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rsidR="00DF1EAD" w:rsidRDefault="00DF1EAD" w:rsidP="00DF1EAD">
      <w:pPr>
        <w:pStyle w:val="21"/>
        <w:ind w:firstLine="420"/>
      </w:pPr>
    </w:p>
    <w:p w:rsidR="00DF1EAD" w:rsidRDefault="00DF1EAD" w:rsidP="00DF1EAD">
      <w:pPr>
        <w:pStyle w:val="21"/>
        <w:ind w:firstLine="420"/>
      </w:pPr>
      <w:r>
        <w:t>40, red dust woman 520: Do not believe what Ge Yizhen</w:t>
      </w:r>
    </w:p>
    <w:p w:rsidR="00DF1EAD" w:rsidRDefault="00DF1EAD" w:rsidP="00DF1EAD">
      <w:pPr>
        <w:pStyle w:val="21"/>
        <w:ind w:firstLine="420"/>
      </w:pPr>
      <w:r>
        <w:t>The true saint is a woman, it should be a southerner. If there is a true saint, then the two women must be homosexual. ~~ World Datong, interesting.</w:t>
      </w:r>
    </w:p>
    <w:p w:rsidR="00DF1EAD" w:rsidRDefault="00DF1EAD" w:rsidP="00DF1EAD">
      <w:pPr>
        <w:pStyle w:val="21"/>
        <w:ind w:firstLine="420"/>
      </w:pPr>
      <w:r>
        <w:t>"Rotten mud and flowers: Ge Shengren.</w:t>
      </w:r>
    </w:p>
    <w:p w:rsidR="00DF1EAD" w:rsidRDefault="00DF1EAD" w:rsidP="00DF1EAD">
      <w:pPr>
        <w:pStyle w:val="21"/>
        <w:ind w:firstLine="420"/>
      </w:pPr>
      <w:r>
        <w:rPr>
          <w:rFonts w:hint="eastAsia"/>
        </w:rPr>
        <w:t xml:space="preserve">"" Frozen pure water </w:t>
      </w:r>
      <w:r>
        <w:rPr>
          <w:rFonts w:hint="eastAsia"/>
        </w:rPr>
        <w:t>→</w:t>
      </w:r>
      <w:r>
        <w:rPr>
          <w:rFonts w:hint="eastAsia"/>
        </w:rPr>
        <w:t xml:space="preserve"> cool: father and son are celebrities.</w:t>
      </w:r>
    </w:p>
    <w:p w:rsidR="00DF1EAD" w:rsidRDefault="00DF1EAD" w:rsidP="00DF1EAD">
      <w:pPr>
        <w:pStyle w:val="21"/>
        <w:ind w:firstLine="420"/>
      </w:pPr>
      <w:r>
        <w:t>"Country Earl of Earl: You are a god."</w:t>
      </w:r>
    </w:p>
    <w:p w:rsidR="00DF1EAD" w:rsidRDefault="00DF1EAD" w:rsidP="00DF1EAD">
      <w:pPr>
        <w:pStyle w:val="21"/>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rsidR="00DF1EAD" w:rsidRDefault="00DF1EAD" w:rsidP="00DF1EAD">
      <w:pPr>
        <w:pStyle w:val="21"/>
        <w:ind w:firstLine="420"/>
      </w:pPr>
    </w:p>
    <w:p w:rsidR="00DF1EAD" w:rsidRDefault="00DF1EAD" w:rsidP="00DF1EAD">
      <w:pPr>
        <w:pStyle w:val="21"/>
        <w:ind w:firstLine="420"/>
      </w:pPr>
      <w:r>
        <w:t>41. System MK7: Ge Yimian, Christian communism is the theocratic system</w:t>
      </w:r>
    </w:p>
    <w:p w:rsidR="00DF1EAD" w:rsidRDefault="00DF1EAD" w:rsidP="00DF1EAD">
      <w:pPr>
        <w:pStyle w:val="21"/>
        <w:ind w:firstLine="420"/>
      </w:pPr>
      <w:r>
        <w:lastRenderedPageBreak/>
        <w:t>Will prosper for 5,000 years.</w:t>
      </w:r>
    </w:p>
    <w:p w:rsidR="00DF1EAD" w:rsidRDefault="00DF1EAD" w:rsidP="00DF1EAD">
      <w:pPr>
        <w:pStyle w:val="21"/>
        <w:ind w:firstLine="420"/>
      </w:pPr>
      <w:r>
        <w:rPr>
          <w:rFonts w:hint="eastAsia"/>
        </w:rPr>
        <w:t>》</w:t>
      </w:r>
      <w:r>
        <w:rPr>
          <w:rFonts w:hint="eastAsia"/>
        </w:rPr>
        <w:t xml:space="preserve">Ice pure water </w:t>
      </w:r>
      <w:r>
        <w:rPr>
          <w:rFonts w:hint="eastAsia"/>
        </w:rPr>
        <w:t>→</w:t>
      </w:r>
      <w:r>
        <w:rPr>
          <w:rFonts w:hint="eastAsia"/>
        </w:rPr>
        <w:t xml:space="preserve"> cool: such a great god</w:t>
      </w:r>
    </w:p>
    <w:p w:rsidR="00DF1EAD" w:rsidRDefault="00DF1EAD" w:rsidP="00DF1EAD">
      <w:pPr>
        <w:pStyle w:val="21"/>
        <w:ind w:firstLine="420"/>
      </w:pPr>
      <w:r>
        <w:t>Actually can not afford the old age.</w:t>
      </w:r>
    </w:p>
    <w:p w:rsidR="00DF1EAD" w:rsidRDefault="00DF1EAD" w:rsidP="00DF1EAD">
      <w:pPr>
        <w:pStyle w:val="21"/>
        <w:ind w:firstLine="420"/>
      </w:pPr>
      <w:r>
        <w:t>Ge Yiming dare to make a sin for the world? Dare I believe him.</w:t>
      </w:r>
    </w:p>
    <w:p w:rsidR="00DF1EAD" w:rsidRDefault="00DF1EAD" w:rsidP="00DF1EAD">
      <w:pPr>
        <w:pStyle w:val="21"/>
        <w:ind w:firstLine="420"/>
      </w:pPr>
      <w:r>
        <w:rPr>
          <w:rFonts w:hint="eastAsia"/>
        </w:rPr>
        <w:t>》》葛花</w:t>
      </w:r>
      <w:r>
        <w:rPr>
          <w:rFonts w:hint="eastAsia"/>
        </w:rPr>
        <w:t>: Jesus is the same.</w:t>
      </w:r>
    </w:p>
    <w:p w:rsidR="00DF1EAD" w:rsidRDefault="00DF1EAD" w:rsidP="00DF1EAD">
      <w:pPr>
        <w:pStyle w:val="21"/>
        <w:ind w:firstLine="420"/>
      </w:pPr>
      <w:r>
        <w:rPr>
          <w:rFonts w:hint="eastAsia"/>
        </w:rPr>
        <w:t>》</w:t>
      </w:r>
      <w:r>
        <w:rPr>
          <w:rFonts w:hint="eastAsia"/>
        </w:rPr>
        <w:t xml:space="preserve">Shao Leichao: </w:t>
      </w:r>
      <w:r w:rsidR="009F4861">
        <w:t>“</w:t>
      </w:r>
      <w:r w:rsidR="009F4861">
        <w:rPr>
          <w:rFonts w:hint="eastAsia"/>
        </w:rPr>
        <w:t>wordofgod</w:t>
      </w:r>
      <w:r w:rsidR="009F4861">
        <w:t>”</w:t>
      </w:r>
      <w:r>
        <w:rPr>
          <w:rFonts w:hint="eastAsia"/>
        </w:rPr>
        <w:t>, if there is no mistake, then anyone who has read it will believe. As long as you write it out, it will spread very quickly. Is there any Xinhua Bookstore now sold?</w:t>
      </w:r>
    </w:p>
    <w:p w:rsidR="00DF1EAD" w:rsidRDefault="00DF1EAD" w:rsidP="00DF1EAD">
      <w:pPr>
        <w:pStyle w:val="21"/>
        <w:ind w:firstLine="420"/>
      </w:pPr>
      <w:r>
        <w:rPr>
          <w:rFonts w:hint="eastAsia"/>
        </w:rPr>
        <w:t>》》葛花</w:t>
      </w:r>
      <w:r>
        <w:rPr>
          <w:rFonts w:hint="eastAsia"/>
        </w:rPr>
        <w:t>: Hong Kong Book Number. There are thousands of books on the Internet, and it is useless to promote.</w:t>
      </w:r>
    </w:p>
    <w:p w:rsidR="00DF1EAD" w:rsidRDefault="00DF1EAD" w:rsidP="00DF1EAD">
      <w:pPr>
        <w:pStyle w:val="21"/>
        <w:ind w:firstLine="420"/>
      </w:pPr>
    </w:p>
    <w:p w:rsidR="00DF1EAD" w:rsidRDefault="00DF1EAD" w:rsidP="00DF1EAD">
      <w:pPr>
        <w:pStyle w:val="21"/>
        <w:ind w:firstLine="420"/>
      </w:pPr>
      <w:r>
        <w:t>42, l1776022007: Ge Shen is just a pathfinder</w:t>
      </w:r>
    </w:p>
    <w:p w:rsidR="00DF1EAD" w:rsidRDefault="00DF1EAD" w:rsidP="00DF1EAD">
      <w:pPr>
        <w:pStyle w:val="21"/>
        <w:ind w:firstLine="420"/>
      </w:pPr>
      <w:r>
        <w:t>"say10: Ge your sister, every day *** brush.</w:t>
      </w:r>
    </w:p>
    <w:p w:rsidR="00DF1EAD" w:rsidRDefault="00DF1EAD" w:rsidP="00DF1EAD">
      <w:pPr>
        <w:pStyle w:val="21"/>
        <w:ind w:firstLine="420"/>
      </w:pPr>
      <w:r>
        <w:t>"The spirit of the Taishang: the bar in the group of magical dance, what Zhang Tianzi, Ge Yizhen, Tianxin princess, Sugawara, these stickers in the net red, or mandatory eye-catching net red, put the bar to make a fuss.</w:t>
      </w:r>
    </w:p>
    <w:p w:rsidR="00DF1EAD" w:rsidRDefault="00DF1EAD" w:rsidP="00DF1EAD">
      <w:pPr>
        <w:pStyle w:val="21"/>
        <w:ind w:firstLine="420"/>
      </w:pPr>
      <w:r>
        <w:t>Before the sneak peek, check out our Ge Yizhen and Zhang Tianzi to see if they are the enemy or the enemy.</w:t>
      </w:r>
    </w:p>
    <w:p w:rsidR="00DF1EAD" w:rsidRDefault="00DF1EAD" w:rsidP="00DF1EAD">
      <w:pPr>
        <w:pStyle w:val="21"/>
        <w:ind w:firstLine="420"/>
      </w:pPr>
    </w:p>
    <w:p w:rsidR="00DF1EAD" w:rsidRDefault="00DF1EAD" w:rsidP="00DF1EAD">
      <w:pPr>
        <w:pStyle w:val="21"/>
        <w:ind w:firstLine="420"/>
      </w:pPr>
      <w:r>
        <w:t>43. Dong Qingyi: You want to confess your sins and repent in front of me.</w:t>
      </w:r>
    </w:p>
    <w:p w:rsidR="00DF1EAD" w:rsidRDefault="00DF1EAD" w:rsidP="00DF1EAD">
      <w:pPr>
        <w:pStyle w:val="21"/>
        <w:ind w:firstLine="420"/>
      </w:pPr>
      <w:r>
        <w:t>"The mud and flowers: That guy is very unlucky! The book that was predicted to be confusing, even the situation could not understand, and the tragedy of everyone shouting was also organized and supervised by the organization.</w:t>
      </w:r>
    </w:p>
    <w:p w:rsidR="00DF1EAD" w:rsidRDefault="00DF1EAD" w:rsidP="00DF1EAD">
      <w:pPr>
        <w:pStyle w:val="21"/>
        <w:ind w:firstLine="420"/>
      </w:pPr>
      <w:r>
        <w:t>"" 2l century is China d: &lt;Ge pseudo-goods&gt; This [residual goods] also want to use its [primary level] to &lt;wash&gt; other people's brains, ghosts believe it? Still not it is there every day [self-entertainment]?</w:t>
      </w:r>
    </w:p>
    <w:p w:rsidR="00DF1EAD" w:rsidRDefault="00DF1EAD" w:rsidP="00DF1EAD">
      <w:pPr>
        <w:pStyle w:val="21"/>
        <w:ind w:firstLine="420"/>
      </w:pPr>
      <w:r>
        <w:lastRenderedPageBreak/>
        <w:t>"The Spirit of Too: I am God, you have to listen to Ge Yizhen!"</w:t>
      </w:r>
    </w:p>
    <w:p w:rsidR="00DF1EAD" w:rsidRDefault="00DF1EAD" w:rsidP="00DF1EAD">
      <w:pPr>
        <w:pStyle w:val="21"/>
        <w:ind w:firstLine="420"/>
      </w:pPr>
      <w:r>
        <w:t>My teacher, Ge Yizhen, is a comedian, a great artist. I was so squandered by you that I couldn’t stand it anymore.</w:t>
      </w:r>
    </w:p>
    <w:p w:rsidR="00DF1EAD" w:rsidRDefault="00DF1EAD" w:rsidP="00DF1EAD">
      <w:pPr>
        <w:pStyle w:val="21"/>
        <w:ind w:firstLine="420"/>
      </w:pPr>
      <w:r>
        <w:t>Don't you know that playing God requires acting skills and emotional input?</w:t>
      </w:r>
    </w:p>
    <w:p w:rsidR="00DF1EAD" w:rsidRDefault="00DF1EAD" w:rsidP="00DF1EAD">
      <w:pPr>
        <w:pStyle w:val="21"/>
        <w:ind w:firstLine="420"/>
      </w:pPr>
      <w:r>
        <w:t>How much joy did Teacher Ge Yizhen bring to us, don’t you know that you are grateful?</w:t>
      </w:r>
    </w:p>
    <w:p w:rsidR="00DF1EAD" w:rsidRDefault="00DF1EAD" w:rsidP="00DF1EAD">
      <w:pPr>
        <w:pStyle w:val="21"/>
        <w:ind w:firstLine="420"/>
      </w:pPr>
    </w:p>
    <w:p w:rsidR="00DF1EAD" w:rsidRDefault="00DF1EAD" w:rsidP="00DF1EAD">
      <w:pPr>
        <w:pStyle w:val="21"/>
        <w:ind w:firstLine="420"/>
      </w:pPr>
      <w:r>
        <w:t>44, Li Sanniang loves to dazzle: Ge Shen? Little sister, you come up with the limelight</w:t>
      </w:r>
    </w:p>
    <w:p w:rsidR="00DF1EAD" w:rsidRDefault="00DF1EAD" w:rsidP="00DF1EAD">
      <w:pPr>
        <w:pStyle w:val="21"/>
        <w:ind w:firstLine="420"/>
      </w:pPr>
      <w:r>
        <w:t>Do you want to be serious about garbage that you are crazy about?</w:t>
      </w:r>
    </w:p>
    <w:p w:rsidR="00DF1EAD" w:rsidRDefault="00DF1EAD" w:rsidP="00DF1EAD">
      <w:pPr>
        <w:pStyle w:val="21"/>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rsidR="00DF1EAD" w:rsidRDefault="00DF1EAD" w:rsidP="00DF1EAD">
      <w:pPr>
        <w:pStyle w:val="21"/>
        <w:ind w:firstLine="420"/>
      </w:pPr>
      <w:r>
        <w:rPr>
          <w:rFonts w:hint="eastAsia"/>
        </w:rPr>
        <w:t>》》吧吧</w:t>
      </w:r>
      <w:r>
        <w:rPr>
          <w:rFonts w:hint="eastAsia"/>
        </w:rPr>
        <w:t>User_7eVaZP1: What saints, confusing evil elements, the poor people who follow, wake up soon.</w:t>
      </w:r>
    </w:p>
    <w:p w:rsidR="00DF1EAD" w:rsidRDefault="00DF1EAD" w:rsidP="00DF1EAD">
      <w:pPr>
        <w:pStyle w:val="21"/>
        <w:ind w:firstLine="420"/>
      </w:pPr>
    </w:p>
    <w:p w:rsidR="00DF1EAD" w:rsidRDefault="00DF1EAD" w:rsidP="00DF1EAD">
      <w:pPr>
        <w:pStyle w:val="21"/>
        <w:ind w:firstLine="420"/>
      </w:pPr>
      <w:r>
        <w:t>45, Vulgar wiki: the most vulgar - evil doctor</w:t>
      </w:r>
    </w:p>
    <w:p w:rsidR="00DF1EAD" w:rsidRDefault="00DF1EAD" w:rsidP="00DF1EAD">
      <w:pPr>
        <w:pStyle w:val="21"/>
        <w:ind w:firstLine="420"/>
      </w:pPr>
      <w:r>
        <w:t>Ph.D. in Chinese Language at Nanjing University! Ge Yimin is the person with the highest academic qualifications!</w:t>
      </w:r>
    </w:p>
    <w:p w:rsidR="00DF1EAD" w:rsidRDefault="00DF1EAD" w:rsidP="00DF1EAD">
      <w:pPr>
        <w:pStyle w:val="21"/>
        <w:ind w:firstLine="420"/>
      </w:pPr>
      <w:r>
        <w:t>Ability: Manipulating the Zombie</w:t>
      </w:r>
    </w:p>
    <w:p w:rsidR="00DF1EAD" w:rsidRDefault="00DF1EAD" w:rsidP="00DF1EAD">
      <w:pPr>
        <w:pStyle w:val="21"/>
        <w:ind w:firstLine="420"/>
      </w:pPr>
      <w:r>
        <w:t>Self-hype.</w:t>
      </w:r>
    </w:p>
    <w:p w:rsidR="00DF1EAD" w:rsidRDefault="00DF1EAD" w:rsidP="00DF1EAD">
      <w:pPr>
        <w:pStyle w:val="21"/>
        <w:ind w:firstLine="420"/>
      </w:pPr>
      <w:r>
        <w:t>Special: Mantra: Fuck your mother</w:t>
      </w:r>
    </w:p>
    <w:p w:rsidR="00DF1EAD" w:rsidRDefault="00DF1EAD" w:rsidP="00DF1EAD">
      <w:pPr>
        <w:pStyle w:val="21"/>
        <w:ind w:firstLine="420"/>
      </w:pPr>
      <w:r>
        <w:t>Top post dog, your mom is fried</w:t>
      </w:r>
    </w:p>
    <w:p w:rsidR="00DF1EAD" w:rsidRDefault="00DF1EAD" w:rsidP="00DF1EAD">
      <w:pPr>
        <w:pStyle w:val="21"/>
        <w:ind w:firstLine="420"/>
      </w:pPr>
      <w:r>
        <w:t>He is God, you have to listen to him.</w:t>
      </w:r>
    </w:p>
    <w:p w:rsidR="00DF1EAD" w:rsidRDefault="00DF1EAD" w:rsidP="00DF1EAD">
      <w:pPr>
        <w:pStyle w:val="21"/>
        <w:ind w:firstLine="420"/>
      </w:pPr>
      <w:r>
        <w:t>Nirvana: "</w:t>
      </w:r>
      <w:r w:rsidR="009F4861">
        <w:t>“wordofgod”</w:t>
      </w:r>
      <w:r>
        <w:t>."</w:t>
      </w:r>
    </w:p>
    <w:p w:rsidR="00DF1EAD" w:rsidRDefault="00DF1EAD" w:rsidP="00DF1EAD">
      <w:pPr>
        <w:pStyle w:val="21"/>
        <w:ind w:firstLine="420"/>
      </w:pPr>
    </w:p>
    <w:p w:rsidR="00DF1EAD" w:rsidRDefault="00DF1EAD" w:rsidP="00DF1EAD">
      <w:pPr>
        <w:pStyle w:val="21"/>
        <w:ind w:firstLine="420"/>
      </w:pPr>
      <w:r>
        <w:t xml:space="preserve">46. ​​Spirit of Taishang: I am a god. We must listen to Ge Yizhen’s </w:t>
      </w:r>
      <w:r>
        <w:lastRenderedPageBreak/>
        <w:t>comic dialogue.</w:t>
      </w:r>
    </w:p>
    <w:p w:rsidR="00DF1EAD" w:rsidRDefault="00DF1EAD" w:rsidP="00DF1EAD">
      <w:pPr>
        <w:pStyle w:val="21"/>
        <w:ind w:firstLine="420"/>
      </w:pPr>
      <w:r>
        <w:t>"General General Rebiel: Now is 2019, the miracle of the dolphins and the people?"</w:t>
      </w:r>
    </w:p>
    <w:p w:rsidR="00DF1EAD" w:rsidRDefault="00DF1EAD" w:rsidP="00DF1EAD">
      <w:pPr>
        <w:pStyle w:val="21"/>
        <w:ind w:firstLine="420"/>
      </w:pPr>
      <w:r>
        <w:t>"" quietly quiet 82: : Nanda? Mr. Jiang is also alumni of NTU and is involved in the corpse case for dozens of years. What is your inside information?</w:t>
      </w:r>
    </w:p>
    <w:p w:rsidR="00DF1EAD" w:rsidRDefault="00DF1EAD" w:rsidP="00DF1EAD">
      <w:pPr>
        <w:pStyle w:val="21"/>
        <w:ind w:firstLine="420"/>
      </w:pPr>
      <w:r>
        <w:t xml:space="preserve">Ge God has </w:t>
      </w:r>
      <w:r w:rsidR="009F4861">
        <w:t>“wordofgod”</w:t>
      </w:r>
      <w:r>
        <w:t>s, and scholars have 3 fat.</w:t>
      </w:r>
    </w:p>
    <w:p w:rsidR="00DF1EAD" w:rsidRDefault="00DF1EAD" w:rsidP="00DF1EAD">
      <w:pPr>
        <w:pStyle w:val="21"/>
        <w:ind w:firstLine="420"/>
      </w:pPr>
      <w:r>
        <w:t>Freetelescope: Get out of the post! Shabiyongfu!</w:t>
      </w:r>
    </w:p>
    <w:p w:rsidR="00DF1EAD" w:rsidRDefault="00DF1EAD" w:rsidP="00DF1EAD">
      <w:pPr>
        <w:pStyle w:val="21"/>
        <w:ind w:firstLine="420"/>
      </w:pPr>
      <w:r>
        <w:t>47, know: how to treat Ge Yimin?</w:t>
      </w:r>
    </w:p>
    <w:p w:rsidR="00DF1EAD" w:rsidRDefault="00DF1EAD" w:rsidP="00DF1EAD">
      <w:pPr>
        <w:pStyle w:val="21"/>
        <w:ind w:firstLine="420"/>
      </w:pPr>
      <w:r>
        <w:t>"" Wang Daxing: He is also a theological communist.</w:t>
      </w:r>
    </w:p>
    <w:p w:rsidR="00DF1EAD" w:rsidRDefault="00DF1EAD" w:rsidP="00DF1EAD">
      <w:pPr>
        <w:pStyle w:val="21"/>
        <w:ind w:firstLine="420"/>
      </w:pPr>
      <w:r>
        <w:t>Know: Which four poor nets are the four major net philosophers?</w:t>
      </w:r>
    </w:p>
    <w:p w:rsidR="00DF1EAD" w:rsidRDefault="00DF1EAD" w:rsidP="00DF1EAD">
      <w:pPr>
        <w:pStyle w:val="21"/>
        <w:ind w:firstLine="420"/>
      </w:pPr>
      <w:r>
        <w:rPr>
          <w:rFonts w:hint="eastAsia"/>
        </w:rPr>
        <w:t>》</w:t>
      </w:r>
      <w:r>
        <w:rPr>
          <w:rFonts w:hint="eastAsia"/>
        </w:rPr>
        <w:t>He Wentao, Wang Keren, Ge Yimin, Zhou Jinhua.</w:t>
      </w:r>
    </w:p>
    <w:p w:rsidR="00DF1EAD" w:rsidRDefault="00DF1EAD" w:rsidP="00DF1EAD">
      <w:pPr>
        <w:pStyle w:val="21"/>
        <w:ind w:firstLine="420"/>
      </w:pPr>
      <w:r>
        <w:t>"Yu Yanan: Ge Yimin, the leader of the cult, will at least collect his own and doubts about his own speech, and Huang Xinwei only dares to collect the opinions of his supporters. As a result, he thinks he is invisible.</w:t>
      </w:r>
    </w:p>
    <w:p w:rsidR="00DF1EAD" w:rsidRDefault="00DF1EAD" w:rsidP="00DF1EAD">
      <w:pPr>
        <w:pStyle w:val="21"/>
        <w:ind w:firstLine="420"/>
      </w:pPr>
      <w:r>
        <w:t>"" under the stars: Li Qiu away? The goods shackled by Ge Yimin.</w:t>
      </w:r>
    </w:p>
    <w:p w:rsidR="00DF1EAD" w:rsidRDefault="00DF1EAD" w:rsidP="00DF1EAD">
      <w:pPr>
        <w:pStyle w:val="21"/>
        <w:ind w:firstLine="420"/>
      </w:pPr>
    </w:p>
    <w:p w:rsidR="00DF1EAD" w:rsidRDefault="00DF1EAD" w:rsidP="00DF1EAD">
      <w:pPr>
        <w:pStyle w:val="21"/>
        <w:ind w:firstLine="420"/>
      </w:pPr>
      <w:r>
        <w:t>48, strange data: Ge Shen, this kind of person, you try some</w:t>
      </w:r>
    </w:p>
    <w:p w:rsidR="00DF1EAD" w:rsidRDefault="00DF1EAD" w:rsidP="00DF1EAD">
      <w:pPr>
        <w:pStyle w:val="21"/>
        <w:ind w:firstLine="420"/>
      </w:pPr>
      <w:r>
        <w:t>The earth is designated to take him first.</w:t>
      </w:r>
    </w:p>
    <w:p w:rsidR="00C0198B" w:rsidRDefault="00DF1EAD" w:rsidP="00DF1EAD">
      <w:pPr>
        <w:pStyle w:val="21"/>
        <w:ind w:firstLine="420"/>
      </w:pPr>
      <w:r>
        <w:t xml:space="preserve">SKY 975: Regardless of the </w:t>
      </w:r>
      <w:r w:rsidR="009F4861">
        <w:t>“wordofgod”</w:t>
      </w:r>
      <w:r>
        <w:t xml:space="preserve">s, Heluo Civilization Avenue is the true Shinto of China. The book of heaven is not a god. The book of Heavenly Book is clear and clear. I hope that you will not announce your </w:t>
      </w:r>
      <w:r w:rsidR="009F4861">
        <w:t>“wordofgod”</w:t>
      </w:r>
      <w:r>
        <w:t>s and saints in the years to come. One is already in place, are you going to fight, no one is stopping you. The book of Heavenly Book is a book to guard against counterfeiting.</w:t>
      </w:r>
      <w:r w:rsidR="00C0198B">
        <w:t xml:space="preserve"> </w:t>
      </w:r>
    </w:p>
    <w:p w:rsidR="00DE6834" w:rsidRDefault="00DE6834" w:rsidP="00DE6834">
      <w:pPr>
        <w:pStyle w:val="21"/>
        <w:ind w:firstLine="420"/>
      </w:pPr>
      <w:r>
        <w:t>49. Chinese Sword: Ge God’s ** is not cleaned up, it is estimated that it is taught by an organization.</w:t>
      </w:r>
    </w:p>
    <w:p w:rsidR="00DE6834" w:rsidRDefault="00DE6834" w:rsidP="00DE6834">
      <w:pPr>
        <w:pStyle w:val="21"/>
        <w:ind w:firstLine="420"/>
      </w:pPr>
      <w:r>
        <w:t xml:space="preserve">"What is the big blame: the so-called schizophrenia can deceive </w:t>
      </w:r>
      <w:r>
        <w:lastRenderedPageBreak/>
        <w:t>people, and can be bullied.</w:t>
      </w:r>
    </w:p>
    <w:p w:rsidR="00DE6834" w:rsidRDefault="00DE6834" w:rsidP="00DE6834">
      <w:pPr>
        <w:pStyle w:val="21"/>
        <w:ind w:firstLine="420"/>
      </w:pPr>
      <w:r>
        <w:t>"" Never forgive: You are a god.</w:t>
      </w:r>
    </w:p>
    <w:p w:rsidR="00DE6834" w:rsidRDefault="00DE6834" w:rsidP="00DE6834">
      <w:pPr>
        <w:pStyle w:val="21"/>
        <w:ind w:firstLine="420"/>
      </w:pPr>
      <w:r>
        <w:rPr>
          <w:rFonts w:hint="eastAsia"/>
        </w:rPr>
        <w:t>》黄祸</w:t>
      </w:r>
      <w:r>
        <w:rPr>
          <w:rFonts w:hint="eastAsia"/>
        </w:rPr>
        <w:t>zcc: Why are all the speculations Ge Yizhen everywhere?</w:t>
      </w:r>
    </w:p>
    <w:p w:rsidR="00DE6834" w:rsidRDefault="00DE6834" w:rsidP="00DE6834">
      <w:pPr>
        <w:pStyle w:val="21"/>
        <w:ind w:firstLine="420"/>
      </w:pPr>
      <w:r>
        <w:t>It should be a bit interesting to search for information about himself and several generations of families.</w:t>
      </w:r>
    </w:p>
    <w:p w:rsidR="00DE6834" w:rsidRDefault="00DE6834" w:rsidP="00DE6834">
      <w:pPr>
        <w:pStyle w:val="21"/>
        <w:ind w:firstLine="420"/>
      </w:pPr>
      <w:r>
        <w:t>Always brush the screen like this, when I am the master, it will basically be cleared.</w:t>
      </w:r>
    </w:p>
    <w:p w:rsidR="00DE6834" w:rsidRDefault="00DE6834" w:rsidP="00DE6834">
      <w:pPr>
        <w:pStyle w:val="21"/>
        <w:ind w:firstLine="420"/>
      </w:pPr>
    </w:p>
    <w:p w:rsidR="00DE6834" w:rsidRDefault="00DE6834" w:rsidP="00DE6834">
      <w:pPr>
        <w:pStyle w:val="21"/>
        <w:ind w:firstLine="420"/>
      </w:pPr>
      <w:r>
        <w:t>50, I want to be a singer: Amitabha wishes Ge God to surpass the purple sacred</w:t>
      </w:r>
    </w:p>
    <w:p w:rsidR="00DE6834" w:rsidRDefault="00DE6834" w:rsidP="00DE6834">
      <w:pPr>
        <w:pStyle w:val="21"/>
        <w:ind w:firstLine="420"/>
      </w:pPr>
      <w:r>
        <w:t>"l1776022007: After the earthquake, the big water, called the country to find him a gun."</w:t>
      </w:r>
    </w:p>
    <w:p w:rsidR="00DE6834" w:rsidRDefault="00DE6834" w:rsidP="00DE6834">
      <w:pPr>
        <w:pStyle w:val="21"/>
        <w:ind w:firstLine="420"/>
      </w:pPr>
      <w:r>
        <w:t>"" strange data: This person is being closed.</w:t>
      </w:r>
    </w:p>
    <w:p w:rsidR="00DE6834" w:rsidRDefault="00DE6834" w:rsidP="00DE6834">
      <w:pPr>
        <w:pStyle w:val="21"/>
        <w:ind w:firstLine="420"/>
      </w:pPr>
      <w:r>
        <w:t>Xiao Yongge: I said that "</w:t>
      </w:r>
      <w:r w:rsidR="009F4861">
        <w:t>“wordofgod”</w:t>
      </w:r>
      <w:r>
        <w:t>" is what I mean. It turned out to be the "Bible" of the cottage.</w:t>
      </w:r>
    </w:p>
    <w:p w:rsidR="00DE6834" w:rsidRDefault="00DE6834" w:rsidP="00DE6834">
      <w:pPr>
        <w:pStyle w:val="21"/>
        <w:ind w:firstLine="420"/>
      </w:pPr>
      <w:r>
        <w:t xml:space="preserve">Where is the </w:t>
      </w:r>
      <w:r w:rsidR="009F4861">
        <w:t>“wordofgod”</w:t>
      </w:r>
      <w:r>
        <w:t xml:space="preserve"> reading?</w:t>
      </w:r>
    </w:p>
    <w:p w:rsidR="00DE6834" w:rsidRDefault="00DE6834" w:rsidP="00DE6834">
      <w:pPr>
        <w:pStyle w:val="21"/>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rsidR="00DE6834" w:rsidRDefault="00DE6834" w:rsidP="00DE6834">
      <w:pPr>
        <w:pStyle w:val="21"/>
        <w:ind w:firstLine="420"/>
      </w:pPr>
      <w:r>
        <w:t>"Hmmm: Can the disease of the epidemic be cured?"</w:t>
      </w:r>
    </w:p>
    <w:p w:rsidR="00DE6834" w:rsidRDefault="00DE6834" w:rsidP="00DE6834">
      <w:pPr>
        <w:pStyle w:val="21"/>
        <w:ind w:firstLine="420"/>
      </w:pPr>
    </w:p>
    <w:p w:rsidR="00DE6834" w:rsidRDefault="00DE6834" w:rsidP="00DE6834">
      <w:pPr>
        <w:pStyle w:val="21"/>
        <w:ind w:firstLine="420"/>
      </w:pPr>
      <w:r>
        <w:t>51, Ge Yimin zombie fluttering street: why Ge Geji does not post a day</w:t>
      </w:r>
    </w:p>
    <w:p w:rsidR="00DE6834" w:rsidRDefault="00DE6834" w:rsidP="00DE6834">
      <w:pPr>
        <w:pStyle w:val="21"/>
        <w:ind w:firstLine="420"/>
      </w:pPr>
      <w:r>
        <w:t>A few thousand posts of Zhenjiang Forum called?</w:t>
      </w:r>
    </w:p>
    <w:p w:rsidR="00DE6834" w:rsidRDefault="00DE6834" w:rsidP="00DE6834">
      <w:pPr>
        <w:pStyle w:val="21"/>
        <w:ind w:firstLine="420"/>
      </w:pPr>
      <w:r>
        <w:t>Because there is a public office directly in the station, basically will reply, it is afraid of being caught.</w:t>
      </w:r>
    </w:p>
    <w:p w:rsidR="00DE6834" w:rsidRDefault="00DE6834" w:rsidP="00DE6834">
      <w:pPr>
        <w:pStyle w:val="21"/>
        <w:ind w:firstLine="420"/>
      </w:pPr>
      <w:r>
        <w:t xml:space="preserve">"Knife's kitchen knife: He is a water army, there are a few people besides him, they are in the Pleiades, like a science fiction movie </w:t>
      </w:r>
      <w:r>
        <w:lastRenderedPageBreak/>
        <w:t>parasitic in an advanced alien spaceship, covered in slimy Like the Zerg soldiers.</w:t>
      </w:r>
    </w:p>
    <w:p w:rsidR="00DE6834" w:rsidRDefault="00DE6834" w:rsidP="00DE6834">
      <w:pPr>
        <w:pStyle w:val="21"/>
        <w:ind w:firstLine="420"/>
      </w:pPr>
      <w:r>
        <w:t>"" too purple wind: Ge Yizhen teacher, how are you! Come again.</w:t>
      </w:r>
    </w:p>
    <w:p w:rsidR="00DE6834" w:rsidRDefault="00DE6834" w:rsidP="00DE6834">
      <w:pPr>
        <w:pStyle w:val="21"/>
        <w:ind w:firstLine="420"/>
      </w:pPr>
    </w:p>
    <w:p w:rsidR="00DE6834" w:rsidRDefault="00DE6834" w:rsidP="00DE6834">
      <w:pPr>
        <w:pStyle w:val="21"/>
        <w:ind w:firstLine="420"/>
      </w:pPr>
      <w:r>
        <w:t>52, small farmers are proletarians: Some things, the villain is better than Ge, is also a villain.</w:t>
      </w:r>
    </w:p>
    <w:p w:rsidR="00DE6834" w:rsidRDefault="00DE6834" w:rsidP="00DE6834">
      <w:pPr>
        <w:pStyle w:val="21"/>
        <w:ind w:firstLine="420"/>
      </w:pPr>
      <w:r>
        <w:t>Some rich people, doing good deeds every day, helping the poor, in Ge's eyes, are not good people.</w:t>
      </w:r>
    </w:p>
    <w:p w:rsidR="00DE6834" w:rsidRDefault="00DE6834" w:rsidP="00DE6834">
      <w:pPr>
        <w:pStyle w:val="21"/>
        <w:ind w:firstLine="420"/>
      </w:pPr>
      <w:r>
        <w:t>Obviously, the progress of mankind is "Ge's theory", not class theory and human theory.</w:t>
      </w:r>
    </w:p>
    <w:p w:rsidR="00DE6834" w:rsidRDefault="00DE6834" w:rsidP="00DE6834">
      <w:pPr>
        <w:pStyle w:val="21"/>
        <w:ind w:firstLine="420"/>
      </w:pPr>
      <w:r>
        <w:rPr>
          <w:rFonts w:hint="eastAsia"/>
        </w:rPr>
        <w:t>》》赵芒</w:t>
      </w:r>
      <w:r>
        <w:rPr>
          <w:rFonts w:hint="eastAsia"/>
        </w:rPr>
        <w:t>: No, the main difference between the three and five will have Ge a brush screen</w:t>
      </w:r>
    </w:p>
    <w:p w:rsidR="00DE6834" w:rsidRDefault="00DE6834" w:rsidP="00DE6834">
      <w:pPr>
        <w:pStyle w:val="21"/>
        <w:ind w:firstLine="420"/>
      </w:pPr>
      <w:r>
        <w:t>"The Ashes of Time 656: Nothing." It’s better than being managed. Besides, you are about to turn the Ge Da Boy into a believer.</w:t>
      </w:r>
    </w:p>
    <w:p w:rsidR="00DE6834" w:rsidRDefault="00DE6834" w:rsidP="00DE6834">
      <w:pPr>
        <w:pStyle w:val="21"/>
        <w:ind w:firstLine="420"/>
      </w:pPr>
      <w:r>
        <w:t>"" Zhao Mang: You count yourself and have fun.</w:t>
      </w:r>
    </w:p>
    <w:p w:rsidR="00DE6834" w:rsidRDefault="00DE6834" w:rsidP="00DE6834">
      <w:pPr>
        <w:pStyle w:val="21"/>
        <w:ind w:firstLine="420"/>
      </w:pPr>
      <w:r>
        <w:rPr>
          <w:rFonts w:hint="eastAsia"/>
        </w:rPr>
        <w:t>》</w:t>
      </w:r>
      <w:r>
        <w:rPr>
          <w:rFonts w:hint="eastAsia"/>
        </w:rPr>
        <w:t>Return is very: Gemin is a master, too.</w:t>
      </w:r>
    </w:p>
    <w:p w:rsidR="00DE6834" w:rsidRDefault="00DE6834" w:rsidP="00DE6834">
      <w:pPr>
        <w:pStyle w:val="21"/>
        <w:ind w:firstLine="420"/>
      </w:pPr>
      <w:r>
        <w:t>"The knife of the knife": Surname Ge, you can not get the power of the negative fourth dimension in this life, so redeem it.</w:t>
      </w:r>
    </w:p>
    <w:p w:rsidR="00DE6834" w:rsidRDefault="00DE6834" w:rsidP="00DE6834">
      <w:pPr>
        <w:pStyle w:val="21"/>
        <w:ind w:firstLine="420"/>
      </w:pPr>
      <w:r>
        <w:t>Windyhyl1237: There is a feng shui fire that says that you are a purple substitute. He said that he is Azi.</w:t>
      </w:r>
    </w:p>
    <w:p w:rsidR="00DE6834" w:rsidRDefault="00DE6834" w:rsidP="00DE6834">
      <w:pPr>
        <w:pStyle w:val="21"/>
        <w:ind w:firstLine="420"/>
      </w:pPr>
    </w:p>
    <w:p w:rsidR="00DE6834" w:rsidRDefault="00DE6834" w:rsidP="00DE6834">
      <w:pPr>
        <w:pStyle w:val="21"/>
        <w:ind w:firstLine="420"/>
      </w:pPr>
      <w:r>
        <w:t>53, lv543405376: Ge Shen, the earliest gods were passed from Hong Kong</w:t>
      </w:r>
    </w:p>
    <w:p w:rsidR="00DE6834" w:rsidRDefault="00DE6834" w:rsidP="00DE6834">
      <w:pPr>
        <w:pStyle w:val="21"/>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rsidR="00DE6834" w:rsidRDefault="00DE6834" w:rsidP="00DE6834">
      <w:pPr>
        <w:pStyle w:val="21"/>
        <w:ind w:firstLine="420"/>
      </w:pPr>
      <w:r>
        <w:rPr>
          <w:rFonts w:hint="eastAsia"/>
        </w:rPr>
        <w:lastRenderedPageBreak/>
        <w:t xml:space="preserve">"Gehua: Hong Kong </w:t>
      </w:r>
      <w:r>
        <w:rPr>
          <w:rFonts w:hint="eastAsia"/>
        </w:rPr>
        <w:t>啥</w:t>
      </w:r>
      <w:r>
        <w:rPr>
          <w:rFonts w:hint="eastAsia"/>
        </w:rPr>
        <w:t xml:space="preserve"> </w:t>
      </w:r>
      <w:r>
        <w:rPr>
          <w:rFonts w:hint="eastAsia"/>
        </w:rPr>
        <w:t>神教</w:t>
      </w:r>
      <w:r>
        <w:rPr>
          <w:rFonts w:hint="eastAsia"/>
        </w:rPr>
        <w:t>? The god religion originated from Ge Shen.</w:t>
      </w:r>
    </w:p>
    <w:p w:rsidR="00DE6834" w:rsidRDefault="00DE6834" w:rsidP="00DE6834">
      <w:pPr>
        <w:pStyle w:val="21"/>
        <w:ind w:firstLine="420"/>
      </w:pPr>
      <w:r>
        <w:rPr>
          <w:rFonts w:hint="eastAsia"/>
        </w:rPr>
        <w:t>》》中中下足足</w:t>
      </w:r>
      <w:r>
        <w:rPr>
          <w:rFonts w:hint="eastAsia"/>
        </w:rPr>
        <w:t>: You can also listen to one or two sentences.</w:t>
      </w:r>
    </w:p>
    <w:p w:rsidR="00DE6834" w:rsidRDefault="00DE6834" w:rsidP="00DE6834">
      <w:pPr>
        <w:pStyle w:val="21"/>
        <w:ind w:firstLine="420"/>
      </w:pPr>
      <w:r>
        <w:t>"Eternal Starry Sky: 2019 must have positive energy, brother.</w:t>
      </w:r>
    </w:p>
    <w:p w:rsidR="00DE6834" w:rsidRDefault="00DE6834" w:rsidP="00DE6834">
      <w:pPr>
        <w:pStyle w:val="21"/>
        <w:ind w:firstLine="420"/>
      </w:pPr>
    </w:p>
    <w:p w:rsidR="00DE6834" w:rsidRDefault="00DE6834" w:rsidP="00DE6834">
      <w:pPr>
        <w:pStyle w:val="21"/>
        <w:ind w:firstLine="420"/>
      </w:pPr>
      <w:r>
        <w:t xml:space="preserve">54. Comet comers: This is also the pretending to be a </w:t>
      </w:r>
      <w:r w:rsidR="009F4861">
        <w:t>“wordofgod”</w:t>
      </w:r>
      <w:r>
        <w:t>!</w:t>
      </w:r>
    </w:p>
    <w:p w:rsidR="00DE6834" w:rsidRDefault="00DE6834" w:rsidP="00DE6834">
      <w:pPr>
        <w:pStyle w:val="21"/>
        <w:ind w:firstLine="420"/>
      </w:pPr>
      <w:r>
        <w:t>Laughing to the world...</w:t>
      </w:r>
    </w:p>
    <w:p w:rsidR="00DE6834" w:rsidRDefault="00DE6834" w:rsidP="00DE6834">
      <w:pPr>
        <w:pStyle w:val="21"/>
        <w:ind w:firstLine="420"/>
      </w:pPr>
      <w:r>
        <w:t xml:space="preserve">(You can’t live without it, you can’t get polluted, it’s </w:t>
      </w:r>
      <w:r w:rsidR="009F4861">
        <w:t>“wordofgod”</w:t>
      </w:r>
      <w:r>
        <w:t>s, we’re not embarrassed, just like a joke!)</w:t>
      </w:r>
    </w:p>
    <w:p w:rsidR="00DE6834" w:rsidRDefault="00DE6834" w:rsidP="00DE6834">
      <w:pPr>
        <w:pStyle w:val="21"/>
        <w:ind w:firstLine="420"/>
      </w:pPr>
      <w:r>
        <w:t>"The cows are born: it is the deliberate use of people to brush posts... Many vests are not real people.</w:t>
      </w:r>
    </w:p>
    <w:p w:rsidR="00DE6834" w:rsidRDefault="00DE6834" w:rsidP="00DE6834">
      <w:pPr>
        <w:pStyle w:val="21"/>
        <w:ind w:firstLine="420"/>
      </w:pPr>
      <w:r>
        <w:rPr>
          <w:rFonts w:hint="eastAsia"/>
        </w:rPr>
        <w:t>》》昴星客客</w:t>
      </w:r>
      <w:r>
        <w:rPr>
          <w:rFonts w:hint="eastAsia"/>
        </w:rPr>
        <w:t>: Then they can get a few cents subsidy every day?</w:t>
      </w:r>
    </w:p>
    <w:p w:rsidR="00DE6834" w:rsidRDefault="00DE6834" w:rsidP="00DE6834">
      <w:pPr>
        <w:pStyle w:val="21"/>
        <w:ind w:firstLine="420"/>
      </w:pPr>
      <w:r>
        <w:t>"24 elegant: this is not fun, will understand later. Things must have demons abnormally.</w:t>
      </w:r>
    </w:p>
    <w:p w:rsidR="00DE6834" w:rsidRDefault="00DE6834" w:rsidP="00DE6834">
      <w:pPr>
        <w:pStyle w:val="21"/>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rsidR="00DE6834" w:rsidRDefault="00DE6834" w:rsidP="00DE6834">
      <w:pPr>
        <w:pStyle w:val="21"/>
        <w:ind w:firstLine="420"/>
      </w:pPr>
      <w:r>
        <w:t>The most interesting of these, you will understand later. Don't think too bad for others.</w:t>
      </w:r>
    </w:p>
    <w:p w:rsidR="00DE6834" w:rsidRDefault="00DE6834" w:rsidP="00DE6834">
      <w:pPr>
        <w:pStyle w:val="21"/>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rsidR="00DE6834" w:rsidRDefault="00DE6834" w:rsidP="00DE6834">
      <w:pPr>
        <w:pStyle w:val="21"/>
        <w:ind w:firstLine="420"/>
      </w:pPr>
      <w:r>
        <w:t>Anyway, I look very good about this stuff. This post is catching up with the world of bliss.</w:t>
      </w:r>
    </w:p>
    <w:p w:rsidR="00DE6834" w:rsidRDefault="00DE6834" w:rsidP="00DE6834">
      <w:pPr>
        <w:pStyle w:val="21"/>
        <w:ind w:firstLine="420"/>
      </w:pPr>
    </w:p>
    <w:p w:rsidR="00DE6834" w:rsidRDefault="00DE6834" w:rsidP="00DE6834">
      <w:pPr>
        <w:pStyle w:val="21"/>
        <w:ind w:firstLine="420"/>
      </w:pPr>
      <w:r>
        <w:lastRenderedPageBreak/>
        <w:t>55, chinamoney6: Do you tolerate a group of saints</w:t>
      </w:r>
    </w:p>
    <w:p w:rsidR="00DE6834" w:rsidRDefault="00DE6834" w:rsidP="00DE6834">
      <w:pPr>
        <w:pStyle w:val="21"/>
        <w:ind w:firstLine="420"/>
      </w:pPr>
      <w:r>
        <w:t>Grab your name?</w:t>
      </w:r>
    </w:p>
    <w:p w:rsidR="00DE6834" w:rsidRDefault="00DE6834" w:rsidP="00DE6834">
      <w:pPr>
        <w:pStyle w:val="21"/>
        <w:ind w:firstLine="420"/>
      </w:pPr>
      <w:r>
        <w:t>A communist dream.</w:t>
      </w:r>
    </w:p>
    <w:p w:rsidR="00DE6834" w:rsidRDefault="00DE6834" w:rsidP="00DE6834">
      <w:pPr>
        <w:pStyle w:val="21"/>
        <w:ind w:firstLine="420"/>
      </w:pPr>
      <w:r>
        <w:rPr>
          <w:rFonts w:hint="eastAsia"/>
        </w:rPr>
        <w:t>》</w:t>
      </w:r>
      <w:r>
        <w:rPr>
          <w:rFonts w:hint="eastAsia"/>
        </w:rPr>
        <w:t>yes: Ge Shen?</w:t>
      </w:r>
    </w:p>
    <w:p w:rsidR="00DE6834" w:rsidRDefault="00DE6834" w:rsidP="00DE6834">
      <w:pPr>
        <w:pStyle w:val="21"/>
        <w:ind w:firstLine="420"/>
      </w:pPr>
      <w:r>
        <w:t>"" The truth is not old forever: What kind of ghost is Ge Yimian? Why do you say so much in him, just come in, please advise.</w:t>
      </w:r>
    </w:p>
    <w:p w:rsidR="00DE6834" w:rsidRDefault="00DE6834" w:rsidP="00DE6834">
      <w:pPr>
        <w:pStyle w:val="21"/>
        <w:ind w:firstLine="420"/>
      </w:pPr>
      <w:r>
        <w:t>The war of sickle hammer: This bar needs the help of comrades! More posts Post all those god stick posts down!</w:t>
      </w:r>
    </w:p>
    <w:p w:rsidR="00DE6834" w:rsidRDefault="00DE6834" w:rsidP="00DE6834">
      <w:pPr>
        <w:pStyle w:val="21"/>
        <w:ind w:firstLine="420"/>
      </w:pPr>
      <w:r>
        <w:t>At the same time, everyone can speak more and strive to become a master soon.</w:t>
      </w:r>
    </w:p>
    <w:p w:rsidR="00DE6834" w:rsidRDefault="00DE6834" w:rsidP="00DE6834">
      <w:pPr>
        <w:pStyle w:val="21"/>
        <w:ind w:firstLine="420"/>
      </w:pPr>
      <w:r>
        <w:t>Top reactionary molecules get out of Stalin.</w:t>
      </w:r>
    </w:p>
    <w:p w:rsidR="00DE6834" w:rsidRDefault="00DE6834" w:rsidP="00DE6834">
      <w:pPr>
        <w:pStyle w:val="21"/>
        <w:ind w:firstLine="420"/>
      </w:pPr>
    </w:p>
    <w:p w:rsidR="00DE6834" w:rsidRDefault="00DE6834" w:rsidP="00DE6834">
      <w:pPr>
        <w:pStyle w:val="21"/>
        <w:ind w:firstLine="420"/>
      </w:pPr>
      <w:r>
        <w:t>56, the surname swallows the world name: Ge God, the second of the heavens: can not be called the god in the world!</w:t>
      </w:r>
    </w:p>
    <w:p w:rsidR="00DE6834" w:rsidRDefault="00DE6834" w:rsidP="00DE6834">
      <w:pPr>
        <w:pStyle w:val="21"/>
        <w:ind w:firstLine="420"/>
      </w:pPr>
      <w:r>
        <w:t>"" too purple wind: Ge Yizhen, Zhang Tianzi, these estimates have been controlled by the director group, and Tianxin formed a full set of juggling team.</w:t>
      </w:r>
    </w:p>
    <w:p w:rsidR="00DE6834" w:rsidRDefault="00DE6834" w:rsidP="00DE6834">
      <w:pPr>
        <w:pStyle w:val="21"/>
        <w:ind w:firstLine="420"/>
      </w:pPr>
      <w:r>
        <w:t>This director group, who is responsible for holding, is responsible for stepping on.</w:t>
      </w:r>
    </w:p>
    <w:p w:rsidR="00DE6834" w:rsidRDefault="00DE6834" w:rsidP="00DE6834">
      <w:pPr>
        <w:pStyle w:val="21"/>
        <w:ind w:firstLine="420"/>
      </w:pPr>
      <w:r>
        <w:t>Whoever is awakened thinks that he is a purple sage. Someone is stepping on you, what is the radical method, and the whole set is for you. There is also a group of people who are responsible for encouraging you and marrying you.</w:t>
      </w:r>
    </w:p>
    <w:p w:rsidR="00DE6834" w:rsidRDefault="00DE6834" w:rsidP="00DE6834">
      <w:pPr>
        <w:pStyle w:val="21"/>
        <w:ind w:firstLine="420"/>
      </w:pPr>
      <w:r>
        <w:rPr>
          <w:rFonts w:hint="eastAsia"/>
        </w:rPr>
        <w:t>》</w:t>
      </w:r>
      <w:r>
        <w:rPr>
          <w:rFonts w:hint="eastAsia"/>
        </w:rPr>
        <w:t>ximeng_syf: Ge does not know, according to the general rules, forcing others or brushing the screen is not a good thing! !</w:t>
      </w:r>
    </w:p>
    <w:p w:rsidR="00DE6834" w:rsidRDefault="00DE6834" w:rsidP="00DE6834">
      <w:pPr>
        <w:pStyle w:val="21"/>
        <w:ind w:firstLine="420"/>
      </w:pPr>
    </w:p>
    <w:p w:rsidR="00DE6834" w:rsidRDefault="00DE6834" w:rsidP="00DE6834">
      <w:pPr>
        <w:pStyle w:val="21"/>
        <w:ind w:firstLine="420"/>
      </w:pPr>
      <w:r>
        <w:t>57, a leaf shock: Ge Christ neuropathy is nervous again</w:t>
      </w:r>
    </w:p>
    <w:p w:rsidR="00DE6834" w:rsidRDefault="00DE6834" w:rsidP="00DE6834">
      <w:pPr>
        <w:pStyle w:val="21"/>
        <w:ind w:firstLine="420"/>
      </w:pPr>
      <w:r>
        <w:t>Liu Into: You are careful that you will be mistaken in the future and you will become a god.</w:t>
      </w:r>
    </w:p>
    <w:p w:rsidR="00DE6834" w:rsidRDefault="00DE6834" w:rsidP="00DE6834">
      <w:pPr>
        <w:pStyle w:val="21"/>
        <w:ind w:firstLine="420"/>
      </w:pPr>
      <w:r>
        <w:lastRenderedPageBreak/>
        <w:t>"Pre-Day Comforter: Geshaco and Huangcai two stickers, Dahao was greeted sooner or later.</w:t>
      </w:r>
    </w:p>
    <w:p w:rsidR="00DE6834" w:rsidRDefault="00DE6834" w:rsidP="00DE6834">
      <w:pPr>
        <w:pStyle w:val="21"/>
        <w:ind w:firstLine="420"/>
      </w:pPr>
      <w:r>
        <w:t>Use Gesha coins to swear the true God, you are not *** no reason.</w:t>
      </w:r>
    </w:p>
    <w:p w:rsidR="00DE6834" w:rsidRDefault="00DE6834" w:rsidP="00DE6834">
      <w:pPr>
        <w:pStyle w:val="21"/>
        <w:ind w:firstLine="420"/>
      </w:pPr>
      <w:r>
        <w:t>"" The lighter - Aileliang: Is this a problem?</w:t>
      </w:r>
    </w:p>
    <w:p w:rsidR="00DE6834" w:rsidRDefault="00DE6834" w:rsidP="00DE6834">
      <w:pPr>
        <w:pStyle w:val="21"/>
        <w:ind w:firstLine="420"/>
      </w:pPr>
      <w:r>
        <w:t>Why are so many advertisements and church stickers? Applying for a bunch of people to apply for it, the main Baidu does not approve, this is the rhythm of the finished egg?</w:t>
      </w:r>
    </w:p>
    <w:p w:rsidR="00DE6834" w:rsidRDefault="00DE6834" w:rsidP="00DE6834">
      <w:pPr>
        <w:pStyle w:val="21"/>
        <w:ind w:firstLine="420"/>
      </w:pPr>
      <w:r>
        <w:t>"The war of the sickle hammer: This does not require a god stick. Please leave Stalin for all the sticks."</w:t>
      </w:r>
    </w:p>
    <w:p w:rsidR="00DE6834" w:rsidRDefault="00DE6834" w:rsidP="00DE6834">
      <w:pPr>
        <w:pStyle w:val="21"/>
        <w:ind w:firstLine="420"/>
      </w:pPr>
    </w:p>
    <w:p w:rsidR="00DE6834" w:rsidRDefault="00DE6834" w:rsidP="00DE6834">
      <w:pPr>
        <w:pStyle w:val="21"/>
        <w:ind w:firstLine="420"/>
      </w:pPr>
      <w:r>
        <w:t>58. Niulan Biansheng: Ge God's communist Christ is no one believes</w:t>
      </w:r>
    </w:p>
    <w:p w:rsidR="00DE6834" w:rsidRDefault="00DE6834" w:rsidP="00DE6834">
      <w:pPr>
        <w:pStyle w:val="21"/>
        <w:ind w:firstLine="420"/>
      </w:pPr>
      <w:r>
        <w:t>"The wind and the fire together: Anyway, you can't be a saint, you should be a good man."</w:t>
      </w:r>
    </w:p>
    <w:p w:rsidR="00DE6834" w:rsidRDefault="00DE6834" w:rsidP="00DE6834">
      <w:pPr>
        <w:pStyle w:val="21"/>
        <w:ind w:firstLine="420"/>
      </w:pPr>
      <w:r>
        <w:t xml:space="preserve">You might as well go back to the retreat to modify and modify the so-called </w:t>
      </w:r>
      <w:r w:rsidR="009F4861">
        <w:t>“wordofgod”</w:t>
      </w:r>
      <w:r>
        <w:t>s, otherwise it would be more shameless than Buddhism and Jesus.</w:t>
      </w:r>
    </w:p>
    <w:p w:rsidR="00DE6834" w:rsidRDefault="00DE6834" w:rsidP="00DE6834">
      <w:pPr>
        <w:pStyle w:val="21"/>
        <w:ind w:firstLine="420"/>
      </w:pPr>
      <w:r>
        <w:t>"" 24 elegant: Haha, Ge's secret is to believe his book, ignore him. The contents of the book make sense. This is typical when you don’t see it. Otherwise, it’s a curse, and it also promotes superstition. You think he is so bold.</w:t>
      </w:r>
    </w:p>
    <w:p w:rsidR="00DE6834" w:rsidRDefault="00DE6834" w:rsidP="00DE6834">
      <w:pPr>
        <w:pStyle w:val="21"/>
        <w:ind w:firstLine="420"/>
      </w:pPr>
      <w:r>
        <w:t>"realingbeing: He is an animated cartoon..." The prototype of Ge Xiaolun's role in "Xiongbing Company".</w:t>
      </w:r>
    </w:p>
    <w:p w:rsidR="00DE6834" w:rsidRDefault="00DE6834" w:rsidP="00DE6834">
      <w:pPr>
        <w:pStyle w:val="21"/>
        <w:ind w:firstLine="420"/>
      </w:pPr>
    </w:p>
    <w:p w:rsidR="00DE6834" w:rsidRDefault="00DE6834" w:rsidP="00DE6834">
      <w:pPr>
        <w:pStyle w:val="21"/>
        <w:ind w:firstLine="420"/>
      </w:pPr>
      <w:r>
        <w:t xml:space="preserve">59, Niulan live: Do you dare to write this </w:t>
      </w:r>
      <w:r w:rsidR="009F4861">
        <w:t>“wordofgod”</w:t>
      </w:r>
      <w:r>
        <w:t>?</w:t>
      </w:r>
    </w:p>
    <w:p w:rsidR="00DE6834" w:rsidRDefault="00DE6834" w:rsidP="00DE6834">
      <w:pPr>
        <w:pStyle w:val="21"/>
        <w:ind w:firstLine="420"/>
      </w:pPr>
      <w:r>
        <w:t>Or is it to use the Datong theory of Seoul to crush the nations?</w:t>
      </w:r>
    </w:p>
    <w:p w:rsidR="00DE6834" w:rsidRDefault="00DE6834" w:rsidP="00DE6834">
      <w:pPr>
        <w:pStyle w:val="21"/>
        <w:ind w:firstLine="420"/>
      </w:pPr>
      <w:r>
        <w:t>2019.10.1 The country is also the king of the people... Is this a secret number? What do you mean by everyone?</w:t>
      </w:r>
    </w:p>
    <w:p w:rsidR="00DE6834" w:rsidRDefault="00DE6834" w:rsidP="00DE6834">
      <w:pPr>
        <w:pStyle w:val="21"/>
        <w:ind w:firstLine="420"/>
      </w:pPr>
      <w:r>
        <w:t>king? elf? Dead?</w:t>
      </w:r>
    </w:p>
    <w:p w:rsidR="00DE6834" w:rsidRDefault="00DE6834" w:rsidP="00DE6834">
      <w:pPr>
        <w:pStyle w:val="21"/>
        <w:ind w:firstLine="420"/>
      </w:pPr>
      <w:r>
        <w:rPr>
          <w:rFonts w:hint="eastAsia"/>
        </w:rPr>
        <w:lastRenderedPageBreak/>
        <w:t>》</w:t>
      </w:r>
      <w:r>
        <w:rPr>
          <w:rFonts w:hint="eastAsia"/>
        </w:rPr>
        <w:t>24 Elegant: Don't be stupid, you can trust. Maybe the people are kings, maybe there are more advanced explanations. Anyway, neurotic diseases are not easy to provoke.</w:t>
      </w:r>
    </w:p>
    <w:p w:rsidR="00DE6834" w:rsidRDefault="00DE6834" w:rsidP="00DE6834">
      <w:pPr>
        <w:pStyle w:val="21"/>
        <w:ind w:firstLine="420"/>
      </w:pPr>
      <w:r>
        <w:t>""" can be seen hydrangea: Maybe it is his trumpet, snake sperm disease does not care.</w:t>
      </w:r>
    </w:p>
    <w:p w:rsidR="00DE6834" w:rsidRDefault="00DE6834" w:rsidP="00DE6834">
      <w:pPr>
        <w:pStyle w:val="21"/>
        <w:ind w:firstLine="420"/>
      </w:pPr>
      <w:r>
        <w:t>_5VDbbCU: To say that Christianity has existed for thousands of years, you copy and paste every day, this is also your belief, just like Christians praise and glorify God every day.</w:t>
      </w:r>
    </w:p>
    <w:p w:rsidR="00DE6834" w:rsidRDefault="00DE6834" w:rsidP="00DE6834">
      <w:pPr>
        <w:pStyle w:val="21"/>
        <w:ind w:firstLine="420"/>
      </w:pPr>
      <w:r>
        <w:t>"" Chen Pingfei is a Christian: Ge is a false god.</w:t>
      </w:r>
    </w:p>
    <w:p w:rsidR="00DE6834" w:rsidRDefault="00DE6834" w:rsidP="00DE6834">
      <w:pPr>
        <w:pStyle w:val="21"/>
        <w:ind w:firstLine="420"/>
      </w:pPr>
    </w:p>
    <w:p w:rsidR="00DE6834" w:rsidRDefault="00DE6834" w:rsidP="00DE6834">
      <w:pPr>
        <w:pStyle w:val="21"/>
        <w:ind w:firstLine="420"/>
      </w:pPr>
      <w:r>
        <w:t>60. Knowing: What kind of experience is it to become an "antichrist"?</w:t>
      </w:r>
    </w:p>
    <w:p w:rsidR="00DE6834" w:rsidRDefault="00DE6834" w:rsidP="00DE6834">
      <w:pPr>
        <w:pStyle w:val="21"/>
        <w:ind w:firstLine="420"/>
      </w:pPr>
      <w:r>
        <w:rPr>
          <w:rFonts w:hint="eastAsia"/>
        </w:rPr>
        <w:t>Survival and dignity: @</w:t>
      </w:r>
      <w:r>
        <w:rPr>
          <w:rFonts w:hint="eastAsia"/>
        </w:rPr>
        <w:t>葛亦民</w:t>
      </w:r>
      <w:r>
        <w:rPr>
          <w:rFonts w:hint="eastAsia"/>
        </w:rPr>
        <w:t xml:space="preserve"> @</w:t>
      </w:r>
      <w:r>
        <w:rPr>
          <w:rFonts w:hint="eastAsia"/>
        </w:rPr>
        <w:t>神教</w:t>
      </w:r>
    </w:p>
    <w:p w:rsidR="00DE6834" w:rsidRDefault="00DE6834" w:rsidP="00DE6834">
      <w:pPr>
        <w:pStyle w:val="21"/>
        <w:ind w:firstLine="420"/>
      </w:pPr>
      <w:r>
        <w:rPr>
          <w:rFonts w:hint="eastAsia"/>
        </w:rPr>
        <w:t>》零崎</w:t>
      </w:r>
      <w:r>
        <w:rPr>
          <w:rFonts w:hint="eastAsia"/>
        </w:rPr>
        <w:t xml:space="preserve"> Clarity: Is Ge Yimin a god?</w:t>
      </w:r>
    </w:p>
    <w:p w:rsidR="00DE6834" w:rsidRDefault="00DE6834" w:rsidP="00DE6834">
      <w:pPr>
        <w:pStyle w:val="21"/>
        <w:ind w:firstLine="420"/>
      </w:pPr>
      <w:r>
        <w:t>"" Wang Daxing: He still does not reach the level of liberation theology, and advocates super class cooperation. The essence is still expensive.</w:t>
      </w:r>
    </w:p>
    <w:p w:rsidR="00DE6834" w:rsidRDefault="00DE6834" w:rsidP="00DE6834">
      <w:pPr>
        <w:pStyle w:val="21"/>
        <w:ind w:firstLine="420"/>
      </w:pPr>
      <w:r>
        <w:rPr>
          <w:rFonts w:hint="eastAsia"/>
        </w:rPr>
        <w:t>》</w:t>
      </w:r>
      <w:r>
        <w:rPr>
          <w:rFonts w:hint="eastAsia"/>
        </w:rPr>
        <w:t>Sima Shangxian: Ge neuropathy, who believes who is a neuropathy.</w:t>
      </w:r>
    </w:p>
    <w:p w:rsidR="00DE6834" w:rsidRDefault="00DE6834" w:rsidP="00DE6834">
      <w:pPr>
        <w:pStyle w:val="21"/>
        <w:ind w:firstLine="420"/>
      </w:pPr>
      <w:r>
        <w:t>Where is the god stick.</w:t>
      </w:r>
    </w:p>
    <w:p w:rsidR="00DE6834" w:rsidRDefault="00DE6834" w:rsidP="00DE6834">
      <w:pPr>
        <w:pStyle w:val="21"/>
        <w:ind w:firstLine="420"/>
      </w:pPr>
      <w:r>
        <w:t>The war of sickle hammer: I hope that comrades can support this and drive away these ghosts and snakes.</w:t>
      </w:r>
    </w:p>
    <w:p w:rsidR="00292E1F" w:rsidRDefault="00DE6834" w:rsidP="00DE6834">
      <w:pPr>
        <w:pStyle w:val="21"/>
        <w:ind w:firstLine="420"/>
      </w:pPr>
      <w:r>
        <w:t>"The Vatican University: Not a church paste, it is a simple cult."</w:t>
      </w:r>
    </w:p>
    <w:p w:rsidR="006F6025" w:rsidRDefault="006F6025" w:rsidP="006F6025">
      <w:pPr>
        <w:pStyle w:val="21"/>
        <w:ind w:firstLine="420"/>
      </w:pPr>
      <w:r>
        <w:t>61. Over the wall party: How does Mr. Ge prove that he is a god?</w:t>
      </w:r>
    </w:p>
    <w:p w:rsidR="006F6025" w:rsidRDefault="006F6025" w:rsidP="006F6025">
      <w:pPr>
        <w:pStyle w:val="21"/>
        <w:ind w:firstLine="420"/>
      </w:pPr>
      <w:r>
        <w:t>"Ge Yimin: Chapter 16 Ge Yimin's proof.</w:t>
      </w:r>
    </w:p>
    <w:p w:rsidR="006F6025" w:rsidRDefault="006F6025" w:rsidP="006F6025">
      <w:pPr>
        <w:pStyle w:val="21"/>
        <w:ind w:firstLine="420"/>
      </w:pPr>
      <w:r>
        <w:rPr>
          <w:rFonts w:hint="eastAsia"/>
        </w:rPr>
        <w:t>》》无名</w:t>
      </w:r>
      <w:r>
        <w:rPr>
          <w:rFonts w:hint="eastAsia"/>
        </w:rPr>
        <w:t>0000006: Come on.</w:t>
      </w:r>
    </w:p>
    <w:p w:rsidR="006F6025" w:rsidRDefault="006F6025" w:rsidP="006F6025">
      <w:pPr>
        <w:pStyle w:val="21"/>
        <w:ind w:firstLine="420"/>
      </w:pPr>
      <w:r>
        <w:t>"Diamond Stars: The description is so good. Praise.</w:t>
      </w:r>
    </w:p>
    <w:p w:rsidR="006F6025" w:rsidRDefault="006F6025" w:rsidP="006F6025">
      <w:pPr>
        <w:pStyle w:val="21"/>
        <w:ind w:firstLine="420"/>
      </w:pPr>
      <w:r>
        <w:rPr>
          <w:rFonts w:hint="eastAsia"/>
        </w:rPr>
        <w:t>》》</w:t>
      </w:r>
      <w:r>
        <w:rPr>
          <w:rFonts w:hint="eastAsia"/>
        </w:rPr>
        <w:t>Sima Shangxian: Apply to the Lord [If you can pass, pull the group of gods all the way to the corn in the small black house].</w:t>
      </w:r>
    </w:p>
    <w:p w:rsidR="006F6025" w:rsidRDefault="006F6025" w:rsidP="006F6025">
      <w:pPr>
        <w:pStyle w:val="21"/>
        <w:ind w:firstLine="420"/>
      </w:pPr>
      <w:r>
        <w:lastRenderedPageBreak/>
        <w:t>Destroy the gods, and it belongs to the Bolsheviks.</w:t>
      </w:r>
    </w:p>
    <w:p w:rsidR="006F6025" w:rsidRDefault="006F6025" w:rsidP="006F6025">
      <w:pPr>
        <w:pStyle w:val="21"/>
        <w:ind w:firstLine="420"/>
      </w:pPr>
      <w:r>
        <w:t>As the title, Ge neuropathy rolls quickly.</w:t>
      </w:r>
    </w:p>
    <w:p w:rsidR="006F6025" w:rsidRDefault="006F6025" w:rsidP="006F6025">
      <w:pPr>
        <w:pStyle w:val="21"/>
        <w:ind w:firstLine="420"/>
      </w:pPr>
      <w:r>
        <w:t xml:space="preserve">Are all of the neuropathy </w:t>
      </w:r>
      <w:r w:rsidR="009F4861">
        <w:t>“wordofgod”</w:t>
      </w:r>
      <w:r>
        <w:t>s?</w:t>
      </w:r>
    </w:p>
    <w:p w:rsidR="006F6025" w:rsidRDefault="006F6025" w:rsidP="006F6025">
      <w:pPr>
        <w:pStyle w:val="21"/>
        <w:ind w:firstLine="420"/>
      </w:pPr>
      <w:r>
        <w:rPr>
          <w:rFonts w:hint="eastAsia"/>
        </w:rPr>
        <w:t>》</w:t>
      </w:r>
      <w:r>
        <w:rPr>
          <w:rFonts w:hint="eastAsia"/>
        </w:rPr>
        <w:t xml:space="preserve">24 Elegant: Read the </w:t>
      </w:r>
      <w:r w:rsidR="009F4861">
        <w:t>“</w:t>
      </w:r>
      <w:r w:rsidR="009F4861">
        <w:rPr>
          <w:rFonts w:hint="eastAsia"/>
        </w:rPr>
        <w:t>wordofgod</w:t>
      </w:r>
      <w:r w:rsidR="009F4861">
        <w:t>”</w:t>
      </w:r>
      <w:r>
        <w:rPr>
          <w:rFonts w:hint="eastAsia"/>
        </w:rPr>
        <w:t>s to get the essence. The disease is not light.</w:t>
      </w:r>
    </w:p>
    <w:p w:rsidR="006F6025" w:rsidRDefault="006F6025" w:rsidP="006F6025">
      <w:pPr>
        <w:pStyle w:val="21"/>
        <w:ind w:firstLine="420"/>
      </w:pPr>
    </w:p>
    <w:p w:rsidR="006F6025" w:rsidRDefault="006F6025" w:rsidP="006F6025">
      <w:pPr>
        <w:pStyle w:val="21"/>
        <w:ind w:firstLine="420"/>
      </w:pPr>
      <w:r>
        <w:t>62, paste the user _5M8N5UK: Ge Daxian Weiwu</w:t>
      </w:r>
    </w:p>
    <w:p w:rsidR="006F6025" w:rsidRDefault="006F6025" w:rsidP="006F6025">
      <w:pPr>
        <w:pStyle w:val="21"/>
        <w:ind w:firstLine="420"/>
      </w:pPr>
      <w:r>
        <w:t>Dacheng to Shengxian Shi Gexian.</w:t>
      </w:r>
    </w:p>
    <w:p w:rsidR="006F6025" w:rsidRDefault="006F6025" w:rsidP="006F6025">
      <w:pPr>
        <w:pStyle w:val="21"/>
        <w:ind w:firstLine="420"/>
      </w:pPr>
      <w:r>
        <w:t>"The world's elegant thousand divisions: Ge pig was found to be a kitchen cook in a small restaurant in West Virginia.</w:t>
      </w:r>
    </w:p>
    <w:p w:rsidR="006F6025" w:rsidRDefault="006F6025" w:rsidP="006F6025">
      <w:pPr>
        <w:pStyle w:val="21"/>
        <w:ind w:firstLine="420"/>
      </w:pPr>
      <w:r>
        <w:t>"" Love you forever: There is reason, Ge God. Ge Xiaolun, the power of the Galaxy.</w:t>
      </w:r>
    </w:p>
    <w:p w:rsidR="006F6025" w:rsidRDefault="006F6025" w:rsidP="006F6025">
      <w:pPr>
        <w:pStyle w:val="21"/>
        <w:ind w:firstLine="420"/>
      </w:pPr>
      <w:r>
        <w:t>God is not a play.</w:t>
      </w:r>
    </w:p>
    <w:p w:rsidR="006F6025" w:rsidRDefault="006F6025" w:rsidP="006F6025">
      <w:pPr>
        <w:pStyle w:val="21"/>
        <w:ind w:firstLine="420"/>
      </w:pPr>
      <w:r>
        <w:t>If you do more merits, you will be able to become a god.</w:t>
      </w:r>
    </w:p>
    <w:p w:rsidR="006F6025" w:rsidRDefault="006F6025" w:rsidP="006F6025">
      <w:pPr>
        <w:pStyle w:val="21"/>
        <w:ind w:firstLine="420"/>
      </w:pPr>
      <w:r>
        <w:t>"The Ashes of Time 656: Oops, don't be disappointed with Ge, and mix and sing with the night."</w:t>
      </w:r>
    </w:p>
    <w:p w:rsidR="006F6025" w:rsidRDefault="006F6025" w:rsidP="006F6025">
      <w:pPr>
        <w:pStyle w:val="21"/>
        <w:ind w:firstLine="420"/>
      </w:pPr>
    </w:p>
    <w:p w:rsidR="006F6025" w:rsidRDefault="006F6025" w:rsidP="006F6025">
      <w:pPr>
        <w:pStyle w:val="21"/>
        <w:ind w:firstLine="420"/>
      </w:pPr>
      <w:r>
        <w:t>63, too purple wind: Cheats quality!</w:t>
      </w:r>
    </w:p>
    <w:p w:rsidR="006F6025" w:rsidRDefault="006F6025" w:rsidP="006F6025">
      <w:pPr>
        <w:pStyle w:val="21"/>
        <w:ind w:firstLine="420"/>
      </w:pPr>
      <w:r>
        <w:t>10 million gives you a slightly higher level than the Ge Ge Yi, anyway, you can fool the birds, the beast is almost the same.</w:t>
      </w:r>
    </w:p>
    <w:p w:rsidR="006F6025" w:rsidRDefault="006F6025" w:rsidP="006F6025">
      <w:pPr>
        <w:pStyle w:val="21"/>
        <w:ind w:firstLine="420"/>
      </w:pPr>
      <w:r>
        <w:t>30 million, to get you the level of Jianghu Qigong master.</w:t>
      </w:r>
    </w:p>
    <w:p w:rsidR="006F6025" w:rsidRDefault="006F6025" w:rsidP="006F6025">
      <w:pPr>
        <w:pStyle w:val="21"/>
        <w:ind w:firstLine="420"/>
      </w:pPr>
      <w:r>
        <w:t>50 million, to get you the level of such a family, Mohist.</w:t>
      </w:r>
    </w:p>
    <w:p w:rsidR="006F6025" w:rsidRDefault="006F6025" w:rsidP="006F6025">
      <w:pPr>
        <w:pStyle w:val="21"/>
        <w:ind w:firstLine="420"/>
      </w:pPr>
      <w:r>
        <w:t>100 million, to get you the level of Confucianism, at least not worse than Zhu Xi and Wang Yangming.</w:t>
      </w:r>
    </w:p>
    <w:p w:rsidR="006F6025" w:rsidRDefault="006F6025" w:rsidP="006F6025">
      <w:pPr>
        <w:pStyle w:val="21"/>
        <w:ind w:firstLine="420"/>
      </w:pPr>
      <w:r>
        <w:t>5 billion, to get you the level of Zhang Zai, Wang Fuzhi, Taizu is to learn from the ship Chuan, this level is quite high, but to beat the various competitors, it is not enough.</w:t>
      </w:r>
    </w:p>
    <w:p w:rsidR="006F6025" w:rsidRDefault="006F6025" w:rsidP="006F6025">
      <w:pPr>
        <w:pStyle w:val="21"/>
        <w:ind w:firstLine="420"/>
      </w:pPr>
      <w:r>
        <w:t>10 billion, get the level of Taiyi to you, and support the detailed mind.</w:t>
      </w:r>
    </w:p>
    <w:p w:rsidR="006F6025" w:rsidRDefault="006F6025" w:rsidP="006F6025">
      <w:pPr>
        <w:pStyle w:val="21"/>
        <w:ind w:firstLine="420"/>
      </w:pPr>
      <w:r>
        <w:lastRenderedPageBreak/>
        <w:t>This method of heart and mind, if it is in accordance with the level of Zhang Zai and Wang Fu, is the level of 'rice in the heart and ten in the outside,' is an important accessory for absorbing the strength of the world.</w:t>
      </w:r>
    </w:p>
    <w:p w:rsidR="006F6025" w:rsidRDefault="006F6025" w:rsidP="006F6025">
      <w:pPr>
        <w:pStyle w:val="21"/>
        <w:ind w:firstLine="420"/>
      </w:pPr>
      <w:r>
        <w:t>Without such a package, it is impossible to cultivate.</w:t>
      </w:r>
    </w:p>
    <w:p w:rsidR="006F6025" w:rsidRDefault="006F6025" w:rsidP="006F6025">
      <w:pPr>
        <w:pStyle w:val="21"/>
        <w:ind w:firstLine="420"/>
      </w:pPr>
      <w:r>
        <w:t>Of course, how to write a cheat, or do not mind.</w:t>
      </w:r>
    </w:p>
    <w:p w:rsidR="006F6025" w:rsidRDefault="006F6025" w:rsidP="006F6025">
      <w:pPr>
        <w:pStyle w:val="21"/>
        <w:ind w:firstLine="420"/>
      </w:pPr>
      <w:r>
        <w:t>If you don’t buy out, there are too many workloads to be written by this Holy Spirit, and naturally it will not give you too much heart.</w:t>
      </w:r>
    </w:p>
    <w:p w:rsidR="006F6025" w:rsidRDefault="006F6025" w:rsidP="006F6025">
      <w:pPr>
        <w:pStyle w:val="21"/>
        <w:ind w:firstLine="420"/>
      </w:pPr>
      <w:r>
        <w:t>10 billion cheats, revised to your satisfaction.</w:t>
      </w:r>
    </w:p>
    <w:p w:rsidR="006F6025" w:rsidRDefault="006F6025" w:rsidP="006F6025">
      <w:pPr>
        <w:pStyle w:val="21"/>
        <w:ind w:firstLine="420"/>
      </w:pPr>
    </w:p>
    <w:p w:rsidR="006F6025" w:rsidRDefault="006F6025" w:rsidP="006F6025">
      <w:pPr>
        <w:pStyle w:val="21"/>
        <w:ind w:firstLine="420"/>
      </w:pPr>
      <w:r>
        <w:t>64, too purple wind: I know, I will learn like Ge Yizhen.</w:t>
      </w:r>
    </w:p>
    <w:p w:rsidR="006F6025" w:rsidRDefault="006F6025" w:rsidP="006F6025">
      <w:pPr>
        <w:pStyle w:val="21"/>
        <w:ind w:firstLine="420"/>
      </w:pPr>
      <w:r>
        <w:t>"say" say10: You are a person, he is also a person, still god. . Dripping, Zeus knows you.</w:t>
      </w:r>
    </w:p>
    <w:p w:rsidR="006F6025" w:rsidRDefault="006F6025" w:rsidP="006F6025">
      <w:pPr>
        <w:pStyle w:val="21"/>
        <w:ind w:firstLine="420"/>
      </w:pPr>
      <w:r>
        <w:t>"The dream of pursuing a lifetime: not bad, shooting a bird, he dare to go out really worth everyone to learn worship, he is a personal thing.</w:t>
      </w:r>
    </w:p>
    <w:p w:rsidR="006F6025" w:rsidRDefault="006F6025" w:rsidP="006F6025">
      <w:pPr>
        <w:pStyle w:val="21"/>
        <w:ind w:firstLine="420"/>
      </w:pPr>
      <w:r>
        <w:t>"" mud and flowers: Lao Ge is also very powerful.</w:t>
      </w:r>
    </w:p>
    <w:p w:rsidR="006F6025" w:rsidRDefault="006F6025" w:rsidP="006F6025">
      <w:pPr>
        <w:pStyle w:val="21"/>
        <w:ind w:firstLine="420"/>
      </w:pPr>
      <w:r>
        <w:t>The war of the sickle hammer: knocking down the gods and sweeping the reactionaries.</w:t>
      </w:r>
    </w:p>
    <w:p w:rsidR="006F6025" w:rsidRDefault="006F6025" w:rsidP="006F6025">
      <w:pPr>
        <w:pStyle w:val="21"/>
        <w:ind w:firstLine="420"/>
      </w:pPr>
      <w:r>
        <w:t>747498518: Do you have a girlfriend? If you can, I will immediately believe.</w:t>
      </w:r>
    </w:p>
    <w:p w:rsidR="006F6025" w:rsidRDefault="006F6025" w:rsidP="006F6025">
      <w:pPr>
        <w:pStyle w:val="21"/>
        <w:ind w:firstLine="420"/>
      </w:pPr>
      <w:r>
        <w:t>"There is rain in the sky: Is ge Yimin not a beggar?"</w:t>
      </w:r>
    </w:p>
    <w:p w:rsidR="006F6025" w:rsidRDefault="006F6025" w:rsidP="006F6025">
      <w:pPr>
        <w:pStyle w:val="21"/>
        <w:ind w:firstLine="420"/>
      </w:pPr>
    </w:p>
    <w:p w:rsidR="006F6025" w:rsidRDefault="006F6025" w:rsidP="006F6025">
      <w:pPr>
        <w:pStyle w:val="21"/>
        <w:ind w:firstLine="420"/>
      </w:pPr>
      <w:r>
        <w:t>65, God Feece: Ge God rises!</w:t>
      </w:r>
    </w:p>
    <w:p w:rsidR="006F6025" w:rsidRDefault="006F6025" w:rsidP="006F6025">
      <w:pPr>
        <w:pStyle w:val="21"/>
        <w:ind w:firstLine="420"/>
      </w:pPr>
      <w:r>
        <w:t>Ge God is going to worship!</w:t>
      </w:r>
    </w:p>
    <w:p w:rsidR="006F6025" w:rsidRDefault="006F6025" w:rsidP="006F6025">
      <w:pPr>
        <w:pStyle w:val="21"/>
        <w:ind w:firstLine="420"/>
      </w:pPr>
      <w:r>
        <w:rPr>
          <w:rFonts w:hint="eastAsia"/>
        </w:rPr>
        <w:t>》</w:t>
      </w:r>
      <w:r>
        <w:rPr>
          <w:rFonts w:hint="eastAsia"/>
        </w:rPr>
        <w:t>VV: There is a photo inexplicable like Peng Yuxi.</w:t>
      </w:r>
    </w:p>
    <w:p w:rsidR="006F6025" w:rsidRDefault="006F6025" w:rsidP="006F6025">
      <w:pPr>
        <w:pStyle w:val="21"/>
        <w:ind w:firstLine="420"/>
      </w:pPr>
      <w:r>
        <w:rPr>
          <w:rFonts w:hint="eastAsia"/>
        </w:rPr>
        <w:t>》》</w:t>
      </w:r>
      <w:r>
        <w:rPr>
          <w:rFonts w:hint="eastAsia"/>
        </w:rPr>
        <w:t>WMSL: It</w:t>
      </w:r>
      <w:r>
        <w:rPr>
          <w:rFonts w:hint="eastAsia"/>
        </w:rPr>
        <w:t>’</w:t>
      </w:r>
      <w:r>
        <w:rPr>
          <w:rFonts w:hint="eastAsia"/>
        </w:rPr>
        <w:t>s too grass to be killed by the tank.</w:t>
      </w:r>
    </w:p>
    <w:p w:rsidR="006F6025" w:rsidRDefault="006F6025" w:rsidP="006F6025">
      <w:pPr>
        <w:pStyle w:val="21"/>
        <w:ind w:firstLine="420"/>
      </w:pPr>
      <w:r>
        <w:rPr>
          <w:rFonts w:hint="eastAsia"/>
        </w:rPr>
        <w:t>》》吧吧用户</w:t>
      </w:r>
      <w:r>
        <w:rPr>
          <w:rFonts w:hint="eastAsia"/>
        </w:rPr>
        <w:t>_7282yVy: No entry ** only, Ge Yimin does not have the ability and knowledge in the universe, he is just an illiterate.</w:t>
      </w:r>
    </w:p>
    <w:p w:rsidR="006F6025" w:rsidRDefault="006F6025" w:rsidP="006F6025">
      <w:pPr>
        <w:pStyle w:val="21"/>
        <w:ind w:firstLine="420"/>
      </w:pPr>
      <w:r>
        <w:t xml:space="preserve">A15819460294: Haha, the political power in the gun, the saint </w:t>
      </w:r>
      <w:r>
        <w:lastRenderedPageBreak/>
        <w:t>should be armed.</w:t>
      </w:r>
    </w:p>
    <w:p w:rsidR="006F6025" w:rsidRDefault="006F6025" w:rsidP="006F6025">
      <w:pPr>
        <w:pStyle w:val="21"/>
        <w:ind w:firstLine="420"/>
      </w:pPr>
      <w:r>
        <w:t>"Solomon King: God's sticks go to hell.</w:t>
      </w:r>
    </w:p>
    <w:p w:rsidR="006F6025" w:rsidRDefault="006F6025" w:rsidP="006F6025">
      <w:pPr>
        <w:pStyle w:val="21"/>
        <w:ind w:firstLine="420"/>
      </w:pPr>
      <w:r>
        <w:rPr>
          <w:rFonts w:hint="eastAsia"/>
        </w:rPr>
        <w:t>》</w:t>
      </w:r>
      <w:r>
        <w:rPr>
          <w:rFonts w:hint="eastAsia"/>
        </w:rPr>
        <w:t>A15819460294: Counterfeit goods.</w:t>
      </w:r>
    </w:p>
    <w:p w:rsidR="006F6025" w:rsidRDefault="006F6025" w:rsidP="006F6025">
      <w:pPr>
        <w:pStyle w:val="21"/>
        <w:ind w:firstLine="420"/>
      </w:pPr>
      <w:r>
        <w:rPr>
          <w:rFonts w:hint="eastAsia"/>
        </w:rPr>
        <w:t>》》贴吧用户</w:t>
      </w:r>
      <w:r>
        <w:rPr>
          <w:rFonts w:hint="eastAsia"/>
        </w:rPr>
        <w:t>_7282yVy: Waste, things.</w:t>
      </w:r>
    </w:p>
    <w:p w:rsidR="006F6025" w:rsidRDefault="006F6025" w:rsidP="006F6025">
      <w:pPr>
        <w:pStyle w:val="21"/>
        <w:ind w:firstLine="420"/>
      </w:pPr>
      <w:r>
        <w:t>"Yu Xing visitors: Thank you for bringing these jokes to the post! ...[OK]</w:t>
      </w:r>
    </w:p>
    <w:p w:rsidR="006F6025" w:rsidRDefault="006F6025" w:rsidP="006F6025">
      <w:pPr>
        <w:pStyle w:val="21"/>
        <w:ind w:firstLine="420"/>
      </w:pPr>
    </w:p>
    <w:p w:rsidR="006F6025" w:rsidRDefault="006F6025" w:rsidP="006F6025">
      <w:pPr>
        <w:pStyle w:val="21"/>
        <w:ind w:firstLine="420"/>
      </w:pPr>
      <w:r>
        <w:t>66, dark954444: Ge God is a saint.</w:t>
      </w:r>
    </w:p>
    <w:p w:rsidR="006F6025" w:rsidRDefault="006F6025" w:rsidP="006F6025">
      <w:pPr>
        <w:pStyle w:val="21"/>
        <w:ind w:firstLine="420"/>
      </w:pPr>
      <w:r>
        <w:rPr>
          <w:rFonts w:hint="eastAsia"/>
        </w:rPr>
        <w:t>》》心水若花</w:t>
      </w:r>
      <w:r>
        <w:rPr>
          <w:rFonts w:hint="eastAsia"/>
        </w:rPr>
        <w:t xml:space="preserve">: God, absolute God, </w:t>
      </w:r>
      <w:r w:rsidR="009F4861">
        <w:t>“</w:t>
      </w:r>
      <w:r w:rsidR="009F4861">
        <w:rPr>
          <w:rFonts w:hint="eastAsia"/>
        </w:rPr>
        <w:t>wordofgod</w:t>
      </w:r>
      <w:r w:rsidR="009F4861">
        <w:t>”</w:t>
      </w:r>
      <w:r>
        <w:rPr>
          <w:rFonts w:hint="eastAsia"/>
        </w:rPr>
        <w:t xml:space="preserve"> is also God.</w:t>
      </w:r>
    </w:p>
    <w:p w:rsidR="006F6025" w:rsidRDefault="006F6025" w:rsidP="006F6025">
      <w:pPr>
        <w:pStyle w:val="21"/>
        <w:ind w:firstLine="420"/>
      </w:pPr>
      <w:r>
        <w:rPr>
          <w:rFonts w:hint="eastAsia"/>
        </w:rPr>
        <w:t>》</w:t>
      </w:r>
      <w:r>
        <w:rPr>
          <w:rFonts w:hint="eastAsia"/>
        </w:rPr>
        <w:t>Shao Baseao: Is it the wind and the world?</w:t>
      </w:r>
    </w:p>
    <w:p w:rsidR="006F6025" w:rsidRDefault="006F6025" w:rsidP="006F6025">
      <w:pPr>
        <w:pStyle w:val="21"/>
        <w:ind w:firstLine="420"/>
      </w:pPr>
      <w:r>
        <w:rPr>
          <w:rFonts w:hint="eastAsia"/>
        </w:rPr>
        <w:t>》》山阳公</w:t>
      </w:r>
      <w:r>
        <w:rPr>
          <w:rFonts w:hint="eastAsia"/>
        </w:rPr>
        <w:t>: Temporary bar rules: cult is strictly prohibited.</w:t>
      </w:r>
    </w:p>
    <w:p w:rsidR="006F6025" w:rsidRDefault="006F6025" w:rsidP="006F6025">
      <w:pPr>
        <w:pStyle w:val="21"/>
        <w:ind w:firstLine="420"/>
      </w:pPr>
      <w:r>
        <w:t>"Munning Wright: Congratulations, I don't have to look at the cult."</w:t>
      </w:r>
    </w:p>
    <w:p w:rsidR="006F6025" w:rsidRDefault="006F6025" w:rsidP="006F6025">
      <w:pPr>
        <w:pStyle w:val="21"/>
        <w:ind w:firstLine="420"/>
      </w:pPr>
      <w:r>
        <w:rPr>
          <w:rFonts w:hint="eastAsia"/>
        </w:rPr>
        <w:t>》》</w:t>
      </w:r>
      <w:r>
        <w:rPr>
          <w:rFonts w:hint="eastAsia"/>
        </w:rPr>
        <w:t>24 Elegant: Unless you can leave from this post, you will have the label of Gehua on your head. The despicableness of neuropathy makes you lose the money with his spray. We can't be his disciples, but their logic is occupation. Stupid people, they don</w:t>
      </w:r>
      <w:r>
        <w:rPr>
          <w:rFonts w:hint="eastAsia"/>
        </w:rPr>
        <w:t>’</w:t>
      </w:r>
      <w:r>
        <w:rPr>
          <w:rFonts w:hint="eastAsia"/>
        </w:rPr>
        <w:t xml:space="preserve">t </w:t>
      </w:r>
      <w:r>
        <w:t>take this to say things, you think about it. Neuropathy is not easy to provoke. They are all ideologically high.</w:t>
      </w:r>
    </w:p>
    <w:p w:rsidR="006F6025" w:rsidRDefault="006F6025" w:rsidP="006F6025">
      <w:pPr>
        <w:pStyle w:val="21"/>
        <w:ind w:firstLine="420"/>
      </w:pPr>
    </w:p>
    <w:p w:rsidR="006F6025" w:rsidRDefault="006F6025" w:rsidP="006F6025">
      <w:pPr>
        <w:pStyle w:val="21"/>
        <w:ind w:firstLine="420"/>
      </w:pPr>
      <w:r>
        <w:t xml:space="preserve">67. One yin and one yang is: Ge God advocates that he and the evil say that the </w:t>
      </w:r>
      <w:r w:rsidR="009F4861">
        <w:t>“wordofgod”</w:t>
      </w:r>
      <w:r>
        <w:t xml:space="preserve"> can live forever and never forever.</w:t>
      </w:r>
    </w:p>
    <w:p w:rsidR="006F6025" w:rsidRDefault="006F6025" w:rsidP="006F6025">
      <w:pPr>
        <w:pStyle w:val="21"/>
        <w:ind w:firstLine="420"/>
      </w:pPr>
      <w:r>
        <w:t>Nothing is scared.</w:t>
      </w:r>
    </w:p>
    <w:p w:rsidR="006F6025" w:rsidRDefault="006F6025" w:rsidP="006F6025">
      <w:pPr>
        <w:pStyle w:val="21"/>
        <w:ind w:firstLine="420"/>
      </w:pPr>
      <w:r>
        <w:t xml:space="preserve">Every day, I watched the propaganda video of his post, and watched his online text </w:t>
      </w:r>
      <w:r w:rsidR="009F4861">
        <w:t>“wordofgod”</w:t>
      </w:r>
      <w:r>
        <w:t>s.</w:t>
      </w:r>
    </w:p>
    <w:p w:rsidR="006F6025" w:rsidRDefault="006F6025" w:rsidP="006F6025">
      <w:pPr>
        <w:pStyle w:val="21"/>
        <w:ind w:firstLine="420"/>
      </w:pPr>
      <w:r>
        <w:rPr>
          <w:rFonts w:hint="eastAsia"/>
        </w:rPr>
        <w:t>》》</w:t>
      </w:r>
      <w:r>
        <w:rPr>
          <w:rFonts w:hint="eastAsia"/>
        </w:rPr>
        <w:t>A15819460294: He was the national leader one day, otherwise it was a counterfeit.</w:t>
      </w:r>
    </w:p>
    <w:p w:rsidR="006F6025" w:rsidRDefault="006F6025" w:rsidP="006F6025">
      <w:pPr>
        <w:pStyle w:val="21"/>
        <w:ind w:firstLine="420"/>
      </w:pPr>
      <w:r>
        <w:t>"Air after the rain 2688: Can anyone say that he is a saint, has the body of the seal and the experience of being sealed?"</w:t>
      </w:r>
    </w:p>
    <w:p w:rsidR="006F6025" w:rsidRDefault="006F6025" w:rsidP="006F6025">
      <w:pPr>
        <w:pStyle w:val="21"/>
        <w:ind w:firstLine="420"/>
      </w:pPr>
      <w:r>
        <w:rPr>
          <w:rFonts w:hint="eastAsia"/>
        </w:rPr>
        <w:t>》》</w:t>
      </w:r>
      <w:r>
        <w:rPr>
          <w:rFonts w:hint="eastAsia"/>
        </w:rPr>
        <w:t xml:space="preserve">fengch8260: The disease caused by reading </w:t>
      </w:r>
      <w:r w:rsidR="009F4861">
        <w:t>“</w:t>
      </w:r>
      <w:r w:rsidR="009F4861">
        <w:rPr>
          <w:rFonts w:hint="eastAsia"/>
        </w:rPr>
        <w:t>wordofgod</w:t>
      </w:r>
      <w:r w:rsidR="009F4861">
        <w:t>”</w:t>
      </w:r>
      <w:r>
        <w:rPr>
          <w:rFonts w:hint="eastAsia"/>
        </w:rPr>
        <w:t xml:space="preserve">s is </w:t>
      </w:r>
      <w:r>
        <w:rPr>
          <w:rFonts w:hint="eastAsia"/>
        </w:rPr>
        <w:lastRenderedPageBreak/>
        <w:t>called neuropathy, and the neuropathy is looking for people.</w:t>
      </w:r>
    </w:p>
    <w:p w:rsidR="006F6025" w:rsidRDefault="006F6025" w:rsidP="006F6025">
      <w:pPr>
        <w:pStyle w:val="21"/>
        <w:ind w:firstLine="420"/>
      </w:pPr>
      <w:r>
        <w:rPr>
          <w:rFonts w:hint="eastAsia"/>
        </w:rPr>
        <w:t>嘻</w:t>
      </w:r>
      <w:r>
        <w:rPr>
          <w:rFonts w:hint="eastAsia"/>
        </w:rPr>
        <w:t>Haxi 25hhh: Ge dog eggs, you still want to learn Hong Xiuquan, don't look at what era is now! You have lost your name in the morning and evening, and your name has already existed in hell.</w:t>
      </w:r>
    </w:p>
    <w:p w:rsidR="006F6025" w:rsidRDefault="006F6025" w:rsidP="006F6025">
      <w:pPr>
        <w:pStyle w:val="21"/>
        <w:ind w:firstLine="420"/>
      </w:pPr>
    </w:p>
    <w:p w:rsidR="006F6025" w:rsidRDefault="006F6025" w:rsidP="006F6025">
      <w:pPr>
        <w:pStyle w:val="21"/>
        <w:ind w:firstLine="420"/>
      </w:pPr>
      <w:r>
        <w:t>68, Wang Zhuoqun: Ge Yimin is the most diligent holy</w:t>
      </w:r>
    </w:p>
    <w:p w:rsidR="006F6025" w:rsidRDefault="006F6025" w:rsidP="006F6025">
      <w:pPr>
        <w:pStyle w:val="21"/>
        <w:ind w:firstLine="420"/>
      </w:pPr>
      <w:r>
        <w:t>If you are not a saint, you will no longer be holy. Sister, you will recognize him.</w:t>
      </w:r>
    </w:p>
    <w:p w:rsidR="006F6025" w:rsidRDefault="006F6025" w:rsidP="006F6025">
      <w:pPr>
        <w:pStyle w:val="21"/>
        <w:ind w:firstLine="420"/>
      </w:pPr>
      <w:r>
        <w:t>"" mud and flowers: every day to discuss a neuropathy is also drunk.</w:t>
      </w:r>
    </w:p>
    <w:p w:rsidR="006F6025" w:rsidRDefault="006F6025" w:rsidP="006F6025">
      <w:pPr>
        <w:pStyle w:val="21"/>
        <w:ind w:firstLine="420"/>
      </w:pPr>
      <w:r>
        <w:t>"michael04160: cult.</w:t>
      </w:r>
    </w:p>
    <w:p w:rsidR="006F6025" w:rsidRDefault="006F6025" w:rsidP="006F6025">
      <w:pPr>
        <w:pStyle w:val="21"/>
        <w:ind w:firstLine="420"/>
      </w:pPr>
      <w:r>
        <w:t>"Alpharius: You get out!" Cult organization! You are mentally ill with Anna's empty shell! You don’t have enough left-wing stickers!</w:t>
      </w:r>
    </w:p>
    <w:p w:rsidR="006F6025" w:rsidRDefault="006F6025" w:rsidP="006F6025">
      <w:pPr>
        <w:pStyle w:val="21"/>
        <w:ind w:firstLine="420"/>
      </w:pPr>
      <w:r>
        <w:t>"Guangming 999: I don't believe that the novel mad east to the West spelled out a book can make something, can lie to the blind, but can not fool the eye.</w:t>
      </w:r>
    </w:p>
    <w:p w:rsidR="006F6025" w:rsidRDefault="006F6025" w:rsidP="006F6025">
      <w:pPr>
        <w:pStyle w:val="21"/>
        <w:ind w:firstLine="420"/>
      </w:pPr>
    </w:p>
    <w:p w:rsidR="006F6025" w:rsidRDefault="006F6025" w:rsidP="006F6025">
      <w:pPr>
        <w:pStyle w:val="21"/>
        <w:ind w:firstLine="420"/>
      </w:pPr>
      <w:r>
        <w:t>69, Xi Yue Lou: Ge Shen, who is he listening to him? Why</w:t>
      </w:r>
    </w:p>
    <w:p w:rsidR="006F6025" w:rsidRDefault="006F6025" w:rsidP="006F6025">
      <w:pPr>
        <w:pStyle w:val="21"/>
        <w:ind w:firstLine="420"/>
      </w:pPr>
      <w:r>
        <w:t>You are God, I am a blasphemy, so. You are just a creature under the butcher's knife. Fish in the plate. God wakes up. Let's live a life of fear from now on.</w:t>
      </w:r>
    </w:p>
    <w:p w:rsidR="006F6025" w:rsidRDefault="006F6025" w:rsidP="006F6025">
      <w:pPr>
        <w:pStyle w:val="21"/>
        <w:ind w:firstLine="420"/>
      </w:pPr>
      <w:r>
        <w:t>Very simple, either you use the dignity of God to make me die, or I live according to my way of survival.</w:t>
      </w:r>
    </w:p>
    <w:p w:rsidR="006F6025" w:rsidRDefault="006F6025" w:rsidP="006F6025">
      <w:pPr>
        <w:pStyle w:val="21"/>
        <w:ind w:firstLine="420"/>
      </w:pPr>
      <w:r>
        <w:rPr>
          <w:rFonts w:hint="eastAsia"/>
        </w:rPr>
        <w:t>七七海熊</w:t>
      </w:r>
      <w:r>
        <w:rPr>
          <w:rFonts w:hint="eastAsia"/>
        </w:rPr>
        <w:t>: Ge xx who introduced to you? I haven</w:t>
      </w:r>
      <w:r>
        <w:rPr>
          <w:rFonts w:hint="eastAsia"/>
        </w:rPr>
        <w:t>’</w:t>
      </w:r>
      <w:r>
        <w:rPr>
          <w:rFonts w:hint="eastAsia"/>
        </w:rPr>
        <w:t>t arrived for a long time, and I</w:t>
      </w:r>
      <w:r>
        <w:rPr>
          <w:rFonts w:hint="eastAsia"/>
        </w:rPr>
        <w:t>’</w:t>
      </w:r>
      <w:r>
        <w:rPr>
          <w:rFonts w:hint="eastAsia"/>
        </w:rPr>
        <w:t>m going to get him out.</w:t>
      </w:r>
    </w:p>
    <w:p w:rsidR="006F6025" w:rsidRDefault="006F6025" w:rsidP="006F6025">
      <w:pPr>
        <w:pStyle w:val="21"/>
        <w:ind w:firstLine="420"/>
      </w:pPr>
      <w:r>
        <w:rPr>
          <w:rFonts w:hint="eastAsia"/>
        </w:rPr>
        <w:t>》》计策军团</w:t>
      </w:r>
      <w:r>
        <w:rPr>
          <w:rFonts w:hint="eastAsia"/>
        </w:rPr>
        <w:t>: The story of the book is a lie.</w:t>
      </w:r>
    </w:p>
    <w:p w:rsidR="006F6025" w:rsidRDefault="006F6025" w:rsidP="006F6025">
      <w:pPr>
        <w:pStyle w:val="21"/>
        <w:ind w:firstLine="420"/>
      </w:pPr>
      <w:r>
        <w:t>_ Post bar user _QRyKNbN: Since you say surname Ge, what is the heavenly order?</w:t>
      </w:r>
    </w:p>
    <w:p w:rsidR="006F6025" w:rsidRDefault="006F6025" w:rsidP="006F6025">
      <w:pPr>
        <w:pStyle w:val="21"/>
        <w:ind w:firstLine="420"/>
      </w:pPr>
      <w:r>
        <w:t xml:space="preserve">The qi of the Ziwei sage is not what Seoul expects. You say that </w:t>
      </w:r>
      <w:r>
        <w:lastRenderedPageBreak/>
        <w:t>God is Christian, and the incense is true.</w:t>
      </w:r>
    </w:p>
    <w:p w:rsidR="006F6025" w:rsidRDefault="006F6025" w:rsidP="006F6025">
      <w:pPr>
        <w:pStyle w:val="21"/>
        <w:ind w:firstLine="420"/>
      </w:pPr>
      <w:r>
        <w:t>"" Brown sugar mung bean soup: from the spiritual sea of ​​suffering, as early as materialistic thought. Free your heart and pain.</w:t>
      </w:r>
    </w:p>
    <w:p w:rsidR="006F6025" w:rsidRDefault="006F6025" w:rsidP="006F6025">
      <w:pPr>
        <w:pStyle w:val="21"/>
        <w:ind w:firstLine="420"/>
      </w:pPr>
      <w:r>
        <w:t>"why_ squandered life: he is more than God."</w:t>
      </w:r>
    </w:p>
    <w:p w:rsidR="006F6025" w:rsidRDefault="006F6025" w:rsidP="006F6025">
      <w:pPr>
        <w:pStyle w:val="21"/>
        <w:ind w:firstLine="420"/>
      </w:pPr>
    </w:p>
    <w:p w:rsidR="006F6025" w:rsidRDefault="006F6025" w:rsidP="006F6025">
      <w:pPr>
        <w:pStyle w:val="21"/>
        <w:ind w:firstLine="420"/>
      </w:pPr>
      <w:r>
        <w:t>Observers 70 and 49: Ge God Christian communism exists in the West</w:t>
      </w:r>
    </w:p>
    <w:p w:rsidR="006F6025" w:rsidRDefault="006F6025" w:rsidP="006F6025">
      <w:pPr>
        <w:pStyle w:val="21"/>
        <w:ind w:firstLine="420"/>
      </w:pPr>
      <w:r>
        <w:t>A modified Christian derivative idea.</w:t>
      </w:r>
    </w:p>
    <w:p w:rsidR="006F6025" w:rsidRDefault="006F6025" w:rsidP="006F6025">
      <w:pPr>
        <w:pStyle w:val="21"/>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rsidR="006F6025" w:rsidRDefault="006F6025" w:rsidP="006F6025">
      <w:pPr>
        <w:pStyle w:val="21"/>
        <w:ind w:firstLine="420"/>
      </w:pPr>
      <w:r>
        <w:t>Xin Ge God has eternal life.</w:t>
      </w:r>
    </w:p>
    <w:p w:rsidR="006F6025" w:rsidRDefault="006F6025" w:rsidP="006F6025">
      <w:pPr>
        <w:pStyle w:val="21"/>
        <w:ind w:firstLine="420"/>
      </w:pPr>
      <w:r>
        <w:t>Ge God does not look like a person to see people, people look at the appearance, Ge Yi Min is to see the heart.</w:t>
      </w:r>
    </w:p>
    <w:p w:rsidR="006F6025" w:rsidRDefault="006F6025" w:rsidP="006F6025">
      <w:pPr>
        <w:pStyle w:val="21"/>
        <w:ind w:firstLine="420"/>
      </w:pPr>
      <w:r>
        <w:rPr>
          <w:rFonts w:hint="eastAsia"/>
        </w:rPr>
        <w:t>》》</w:t>
      </w:r>
      <w:r>
        <w:rPr>
          <w:rFonts w:hint="eastAsia"/>
        </w:rPr>
        <w:t xml:space="preserve">Key-Government-Must-Death: And Ge is still in the big post for 24 hours high-intensity </w:t>
      </w:r>
      <w:r>
        <w:rPr>
          <w:rFonts w:hint="eastAsia"/>
        </w:rPr>
        <w:t>氵</w:t>
      </w:r>
      <w:r>
        <w:rPr>
          <w:rFonts w:hint="eastAsia"/>
        </w:rPr>
        <w:t xml:space="preserve"> stickers... Especially for each of Ma Zhe.</w:t>
      </w:r>
    </w:p>
    <w:p w:rsidR="006F6025" w:rsidRDefault="006F6025" w:rsidP="006F6025">
      <w:pPr>
        <w:pStyle w:val="21"/>
        <w:ind w:firstLine="420"/>
      </w:pPr>
      <w:r>
        <w:t>The elegant people of the group of people have established alliances against radicals.</w:t>
      </w:r>
    </w:p>
    <w:p w:rsidR="006F6025" w:rsidRDefault="006F6025" w:rsidP="006F6025">
      <w:pPr>
        <w:pStyle w:val="21"/>
        <w:ind w:firstLine="420"/>
      </w:pPr>
      <w:r>
        <w:t>In fact, the elegant people of all walks have already had human flesh and people have gained a lot.</w:t>
      </w:r>
    </w:p>
    <w:p w:rsidR="006F6025" w:rsidRDefault="006F6025" w:rsidP="006F6025">
      <w:pPr>
        <w:pStyle w:val="21"/>
        <w:ind w:firstLine="420"/>
      </w:pPr>
      <w:r>
        <w:t>"shzy leisure: I am afraid of being hanged by cultists, I am afraid of it~</w:t>
      </w:r>
    </w:p>
    <w:p w:rsidR="006F6025" w:rsidRDefault="006F6025" w:rsidP="006F6025">
      <w:pPr>
        <w:pStyle w:val="21"/>
        <w:ind w:firstLine="420"/>
      </w:pPr>
      <w:r>
        <w:t>I decided to fight them for a long time, no matter how to remove them from the Zuowei stickers!</w:t>
      </w:r>
    </w:p>
    <w:p w:rsidR="006F6025" w:rsidRDefault="006F6025" w:rsidP="006F6025">
      <w:pPr>
        <w:pStyle w:val="21"/>
        <w:ind w:firstLine="420"/>
      </w:pPr>
      <w:r>
        <w:rPr>
          <w:rFonts w:hint="eastAsia"/>
        </w:rPr>
        <w:t>》》</w:t>
      </w:r>
      <w:r>
        <w:rPr>
          <w:rFonts w:hint="eastAsia"/>
        </w:rPr>
        <w:t>Key-Government-Must-Death: Elegant people are ready to make a real person fight against Ge, you know.</w:t>
      </w:r>
    </w:p>
    <w:p w:rsidR="006F6025" w:rsidRDefault="006F6025" w:rsidP="006F6025">
      <w:pPr>
        <w:pStyle w:val="21"/>
        <w:ind w:firstLine="420"/>
      </w:pPr>
      <w:r>
        <w:rPr>
          <w:rFonts w:hint="eastAsia"/>
        </w:rPr>
        <w:t>》</w:t>
      </w:r>
      <w:r>
        <w:rPr>
          <w:rFonts w:hint="eastAsia"/>
        </w:rPr>
        <w:t>People's Guardian 373: That's good. Three parties united. This guy is finished.</w:t>
      </w:r>
    </w:p>
    <w:p w:rsidR="006F6025" w:rsidRDefault="006F6025" w:rsidP="006F6025">
      <w:pPr>
        <w:pStyle w:val="21"/>
        <w:ind w:firstLine="420"/>
      </w:pPr>
      <w:r>
        <w:lastRenderedPageBreak/>
        <w:t>""shzy leisure: The sound of the Marxism, Stalin, Che Guevara, the fourth international... This group of people do not know how much pollution!</w:t>
      </w:r>
    </w:p>
    <w:p w:rsidR="006F6025" w:rsidRDefault="006F6025" w:rsidP="006F6025">
      <w:pPr>
        <w:pStyle w:val="21"/>
        <w:ind w:firstLine="420"/>
      </w:pPr>
      <w:r>
        <w:t>The name of 6yb: Ge has not been able to get any bamboo shoots by conventional means, and the title is useless.</w:t>
      </w:r>
    </w:p>
    <w:p w:rsidR="000A7C21" w:rsidRDefault="000A7C21" w:rsidP="000A7C21">
      <w:pPr>
        <w:pStyle w:val="21"/>
        <w:ind w:firstLine="420"/>
      </w:pPr>
      <w:r>
        <w:t>71, as the township 789: never thought that this person is a bad person</w:t>
      </w:r>
    </w:p>
    <w:p w:rsidR="000A7C21" w:rsidRDefault="000A7C21" w:rsidP="000A7C21">
      <w:pPr>
        <w:pStyle w:val="21"/>
        <w:ind w:firstLine="420"/>
      </w:pPr>
      <w:r>
        <w:t>Is Ge Yimin really bad? I have to study it later. What is he doing? Do not understand……</w:t>
      </w:r>
    </w:p>
    <w:p w:rsidR="000A7C21" w:rsidRDefault="000A7C21" w:rsidP="000A7C21">
      <w:pPr>
        <w:pStyle w:val="21"/>
        <w:ind w:firstLine="420"/>
      </w:pPr>
      <w:r>
        <w:t>"Rao: No one cares about a certain Ge.</w:t>
      </w:r>
    </w:p>
    <w:p w:rsidR="000A7C21" w:rsidRDefault="000A7C21" w:rsidP="000A7C21">
      <w:pPr>
        <w:pStyle w:val="21"/>
        <w:ind w:firstLine="420"/>
      </w:pPr>
      <w:r>
        <w:t>I can see that I want to laugh. This group of robots is not good at brushing.</w:t>
      </w:r>
    </w:p>
    <w:p w:rsidR="000A7C21" w:rsidRDefault="000A7C21" w:rsidP="000A7C21">
      <w:pPr>
        <w:pStyle w:val="21"/>
        <w:ind w:firstLine="420"/>
      </w:pPr>
      <w:r>
        <w:rPr>
          <w:rFonts w:hint="eastAsia"/>
        </w:rPr>
        <w:t>》》墨瑟</w:t>
      </w:r>
      <w:r>
        <w:rPr>
          <w:rFonts w:hint="eastAsia"/>
        </w:rPr>
        <w:t>3: The left does not make it into a prototype?</w:t>
      </w:r>
    </w:p>
    <w:p w:rsidR="000A7C21" w:rsidRDefault="000A7C21" w:rsidP="000A7C21">
      <w:pPr>
        <w:pStyle w:val="21"/>
        <w:ind w:firstLine="420"/>
      </w:pPr>
      <w:r>
        <w:rPr>
          <w:rFonts w:hint="eastAsia"/>
        </w:rPr>
        <w:t>》》</w:t>
      </w:r>
      <w:r>
        <w:rPr>
          <w:rFonts w:hint="eastAsia"/>
        </w:rPr>
        <w:t>The night of fire insects: the world saints are all geyimin</w:t>
      </w:r>
    </w:p>
    <w:p w:rsidR="000A7C21" w:rsidRDefault="000A7C21" w:rsidP="000A7C21">
      <w:pPr>
        <w:pStyle w:val="21"/>
        <w:ind w:firstLine="420"/>
      </w:pPr>
      <w:r>
        <w:t>"Guangcheng: Ancient people with dual powers are guilty of the people." The contract is determined by the war. With a holy heart, search for the words and deeds in the Bible to alert the world.</w:t>
      </w:r>
    </w:p>
    <w:p w:rsidR="000A7C21" w:rsidRDefault="000A7C21" w:rsidP="000A7C21">
      <w:pPr>
        <w:pStyle w:val="21"/>
        <w:ind w:firstLine="420"/>
      </w:pPr>
      <w:r>
        <w:t>The disabled are now fascinating. Although the brain is still intact and the body has not yet been smashed, the heart is stealing grievances, and imagining "</w:t>
      </w:r>
      <w:r w:rsidR="009F4861">
        <w:t>“wordofgod”</w:t>
      </w:r>
      <w:r>
        <w:t>" fornication.</w:t>
      </w:r>
    </w:p>
    <w:p w:rsidR="000A7C21" w:rsidRDefault="000A7C21" w:rsidP="000A7C21">
      <w:pPr>
        <w:pStyle w:val="21"/>
        <w:ind w:firstLine="420"/>
      </w:pPr>
      <w:r>
        <w:t>I think he should go to Muslims to recognize them. Tell everyone in the Middle East, the brothers of your ancestors came and hurry to the pilgrimage.</w:t>
      </w:r>
    </w:p>
    <w:p w:rsidR="000A7C21" w:rsidRDefault="000A7C21" w:rsidP="000A7C21">
      <w:pPr>
        <w:pStyle w:val="21"/>
        <w:ind w:firstLine="420"/>
      </w:pPr>
    </w:p>
    <w:p w:rsidR="000A7C21" w:rsidRDefault="000A7C21" w:rsidP="000A7C21">
      <w:pPr>
        <w:pStyle w:val="21"/>
        <w:ind w:firstLine="420"/>
      </w:pPr>
      <w:r>
        <w:t>72, Xuzhou Xia Jianfu: Ge is a pyramid scheme, it is anti-</w:t>
      </w:r>
    </w:p>
    <w:p w:rsidR="000A7C21" w:rsidRDefault="000A7C21" w:rsidP="000A7C21">
      <w:pPr>
        <w:pStyle w:val="21"/>
        <w:ind w:firstLine="420"/>
      </w:pPr>
      <w:r>
        <w:t>Anti-social, anti-personality, anti-township, anti-humanity, being used by hostile forces with ill-conceived powers, being exploited by domestic locusts who are not compliant with anti-corruption, is extremely harmful, and is not a part of it! !</w:t>
      </w:r>
    </w:p>
    <w:p w:rsidR="000A7C21" w:rsidRDefault="000A7C21" w:rsidP="000A7C21">
      <w:pPr>
        <w:pStyle w:val="21"/>
        <w:ind w:firstLine="420"/>
      </w:pPr>
      <w:r>
        <w:lastRenderedPageBreak/>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rsidR="000A7C21" w:rsidRDefault="000A7C21" w:rsidP="000A7C21">
      <w:pPr>
        <w:pStyle w:val="21"/>
        <w:ind w:firstLine="420"/>
      </w:pPr>
      <w:r>
        <w:t>"" Dongting North and South 81: Ge Yimin, you are so bold, read your name evil sounds, and dare to demonize.</w:t>
      </w:r>
    </w:p>
    <w:p w:rsidR="000A7C21" w:rsidRDefault="000A7C21" w:rsidP="000A7C21">
      <w:pPr>
        <w:pStyle w:val="21"/>
        <w:ind w:firstLine="420"/>
      </w:pPr>
      <w:r>
        <w:t>"Peculiar data: God, you are a skin. Your dog and the cross dog are wearing a pair of pants.</w:t>
      </w:r>
    </w:p>
    <w:p w:rsidR="000A7C21" w:rsidRDefault="000A7C21" w:rsidP="000A7C21">
      <w:pPr>
        <w:pStyle w:val="21"/>
        <w:ind w:firstLine="420"/>
      </w:pPr>
    </w:p>
    <w:p w:rsidR="000A7C21" w:rsidRDefault="000A7C21" w:rsidP="000A7C21">
      <w:pPr>
        <w:pStyle w:val="21"/>
        <w:ind w:firstLine="420"/>
      </w:pPr>
      <w:r>
        <w:t>73, Ge Yimin psoriasis: GE eunuchs it was a wimp stuff</w:t>
      </w:r>
    </w:p>
    <w:p w:rsidR="000A7C21" w:rsidRDefault="000A7C21" w:rsidP="000A7C21">
      <w:pPr>
        <w:pStyle w:val="21"/>
        <w:ind w:firstLine="420"/>
      </w:pPr>
      <w:r>
        <w:t>I have to take it and dare not post it.</w:t>
      </w:r>
    </w:p>
    <w:p w:rsidR="000A7C21" w:rsidRDefault="000A7C21" w:rsidP="000A7C21">
      <w:pPr>
        <w:pStyle w:val="21"/>
        <w:ind w:firstLine="420"/>
      </w:pPr>
      <w:r>
        <w:t>Every day, the guards spread on the keyboard and forced the teacher to go out. The neighbors did not know that this animal would be a network celebrity, and Li Yanhong’s face was sore.</w:t>
      </w:r>
    </w:p>
    <w:p w:rsidR="000A7C21" w:rsidRDefault="000A7C21" w:rsidP="000A7C21">
      <w:pPr>
        <w:pStyle w:val="21"/>
        <w:ind w:firstLine="420"/>
      </w:pPr>
      <w:r>
        <w:t>You are not willing to die and refuse to spread the teachings. Li Yanhong is very embarrassed.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Let Ge God die.</w:t>
      </w:r>
    </w:p>
    <w:p w:rsidR="000A7C21" w:rsidRDefault="000A7C21" w:rsidP="000A7C21">
      <w:pPr>
        <w:pStyle w:val="21"/>
        <w:ind w:firstLine="420"/>
      </w:pPr>
      <w:r>
        <w:t>"" Dongting North and South 81: Xiongtai, this can not believe.</w:t>
      </w:r>
    </w:p>
    <w:p w:rsidR="000A7C21" w:rsidRDefault="000A7C21" w:rsidP="000A7C21">
      <w:pPr>
        <w:pStyle w:val="21"/>
        <w:ind w:firstLine="420"/>
      </w:pPr>
      <w:r>
        <w:t>To be honest, I don’t think people who post it have a truth, and they like to write articles with others, change their numbers freely, but they are virtual, and they are virtual. This person is cautious, evil, and bad.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Can Gehua hold up the Guangming Club?</w:t>
      </w:r>
    </w:p>
    <w:p w:rsidR="000A7C21" w:rsidRDefault="000A7C21" w:rsidP="000A7C21">
      <w:pPr>
        <w:pStyle w:val="21"/>
        <w:ind w:firstLine="420"/>
      </w:pPr>
      <w:r>
        <w:t>Xin Gehua will be a fart, but it is possible, his background has been hung up.</w:t>
      </w:r>
    </w:p>
    <w:p w:rsidR="000A7C21" w:rsidRDefault="000A7C21" w:rsidP="000A7C21">
      <w:pPr>
        <w:pStyle w:val="21"/>
        <w:ind w:firstLine="420"/>
      </w:pPr>
      <w:r>
        <w:t>Can Gehua become famous in the first battle, and he will become famous after killing a few twenty-seven and eighty-nine.</w:t>
      </w:r>
    </w:p>
    <w:p w:rsidR="000A7C21" w:rsidRDefault="000A7C21" w:rsidP="000A7C21">
      <w:pPr>
        <w:pStyle w:val="21"/>
        <w:ind w:firstLine="420"/>
      </w:pPr>
      <w:r>
        <w:t>The 30th level is unrealistic, Gehua does not have that background and strength.</w:t>
      </w:r>
    </w:p>
    <w:p w:rsidR="000A7C21" w:rsidRDefault="000A7C21" w:rsidP="000A7C21">
      <w:pPr>
        <w:pStyle w:val="21"/>
        <w:ind w:firstLine="420"/>
      </w:pPr>
      <w:r>
        <w:lastRenderedPageBreak/>
        <w:t>"" Lost pants: shit nowhere.</w:t>
      </w:r>
    </w:p>
    <w:p w:rsidR="000A7C21" w:rsidRDefault="000A7C21" w:rsidP="000A7C21">
      <w:pPr>
        <w:pStyle w:val="21"/>
        <w:ind w:firstLine="420"/>
      </w:pPr>
    </w:p>
    <w:p w:rsidR="000A7C21" w:rsidRDefault="000A7C21" w:rsidP="000A7C21">
      <w:pPr>
        <w:pStyle w:val="21"/>
        <w:ind w:firstLine="420"/>
      </w:pPr>
      <w:r>
        <w:t>74, mud and flowers: a group of five hairs in the old Ge fans!</w:t>
      </w:r>
    </w:p>
    <w:p w:rsidR="000A7C21" w:rsidRDefault="000A7C21" w:rsidP="000A7C21">
      <w:pPr>
        <w:pStyle w:val="21"/>
        <w:ind w:firstLine="420"/>
      </w:pPr>
      <w:r>
        <w:t>Dedicated to hate him.</w:t>
      </w:r>
    </w:p>
    <w:p w:rsidR="000A7C21" w:rsidRDefault="000A7C21" w:rsidP="000A7C21">
      <w:pPr>
        <w:pStyle w:val="21"/>
        <w:ind w:firstLine="420"/>
      </w:pPr>
      <w:r>
        <w:t>"" Zhao Mang: Isn't that all Gehe?</w:t>
      </w:r>
    </w:p>
    <w:p w:rsidR="000A7C21" w:rsidRDefault="000A7C21" w:rsidP="000A7C21">
      <w:pPr>
        <w:pStyle w:val="21"/>
        <w:ind w:firstLine="420"/>
      </w:pPr>
      <w:r>
        <w:t>"Rotten mud and flowers: A lot of Ge powder just talked privately about my estimated five hairs.</w:t>
      </w:r>
    </w:p>
    <w:p w:rsidR="000A7C21" w:rsidRDefault="000A7C21" w:rsidP="000A7C21">
      <w:pPr>
        <w:pStyle w:val="21"/>
        <w:ind w:firstLine="420"/>
      </w:pPr>
      <w:r>
        <w:t>"" Zhao Mang: Ge Yimin that goods every day online deaf people to fight.</w:t>
      </w:r>
    </w:p>
    <w:p w:rsidR="000A7C21" w:rsidRDefault="000A7C21" w:rsidP="000A7C21">
      <w:pPr>
        <w:pStyle w:val="21"/>
        <w:ind w:firstLine="420"/>
      </w:pPr>
      <w:r>
        <w:t>Ge Yimin’s brain circuit is also magical. His son was dug up. He did not think about keeping things in order, but took the opportunity to speculate on his son and make him fire.</w:t>
      </w:r>
    </w:p>
    <w:p w:rsidR="000A7C21" w:rsidRDefault="000A7C21" w:rsidP="000A7C21">
      <w:pPr>
        <w:pStyle w:val="21"/>
        <w:ind w:firstLine="420"/>
      </w:pPr>
      <w:r>
        <w:t>"Ge Yimin flutters the street: Ge Yimin has no depression and no schizophrenia. It is evil + disgusting junk.</w:t>
      </w:r>
    </w:p>
    <w:p w:rsidR="000A7C21" w:rsidRDefault="000A7C21" w:rsidP="000A7C21">
      <w:pPr>
        <w:pStyle w:val="21"/>
        <w:ind w:firstLine="420"/>
      </w:pPr>
      <w:r>
        <w:rPr>
          <w:rFonts w:hint="eastAsia"/>
        </w:rPr>
        <w:t>》贴吧用户</w:t>
      </w:r>
      <w:r>
        <w:rPr>
          <w:rFonts w:hint="eastAsia"/>
        </w:rPr>
        <w:t>_7282yVy: It makes sense. From the beginning of his birth, it brought smog, and he should give him a picture.</w:t>
      </w:r>
    </w:p>
    <w:p w:rsidR="000A7C21" w:rsidRDefault="000A7C21" w:rsidP="000A7C21">
      <w:pPr>
        <w:pStyle w:val="21"/>
        <w:ind w:firstLine="420"/>
      </w:pPr>
    </w:p>
    <w:p w:rsidR="000A7C21" w:rsidRDefault="000A7C21" w:rsidP="000A7C21">
      <w:pPr>
        <w:pStyle w:val="21"/>
        <w:ind w:firstLine="420"/>
      </w:pPr>
      <w:r>
        <w:t>75. History is as follows: Ge Shen Xihan, what is your relationship with Hong Xiuquan?</w:t>
      </w:r>
    </w:p>
    <w:p w:rsidR="000A7C21" w:rsidRDefault="000A7C21" w:rsidP="000A7C21">
      <w:pPr>
        <w:pStyle w:val="21"/>
        <w:ind w:firstLine="420"/>
      </w:pPr>
      <w:r>
        <w:rPr>
          <w:rFonts w:hint="eastAsia"/>
        </w:rPr>
        <w:t>》》</w:t>
      </w:r>
      <w:r>
        <w:rPr>
          <w:rFonts w:hint="eastAsia"/>
        </w:rPr>
        <w:t>24 Elegant: Lao Ge, they are the killing sticks. Newcomers who come to post it must be screened.</w:t>
      </w:r>
    </w:p>
    <w:p w:rsidR="000A7C21" w:rsidRDefault="000A7C21" w:rsidP="000A7C21">
      <w:pPr>
        <w:pStyle w:val="21"/>
        <w:ind w:firstLine="420"/>
      </w:pPr>
      <w:r>
        <w:t xml:space="preserve">Ge </w:t>
      </w:r>
      <w:r w:rsidR="009F4861">
        <w:t>“wordofgod”</w:t>
      </w:r>
      <w:r>
        <w:t xml:space="preserve">s, bluntly blame their </w:t>
      </w:r>
      <w:r w:rsidR="009F4861">
        <w:t>“wordofgod”</w:t>
      </w:r>
      <w:r>
        <w:t>s. It’s all about neurosis.</w:t>
      </w:r>
    </w:p>
    <w:p w:rsidR="000A7C21" w:rsidRDefault="000A7C21" w:rsidP="000A7C21">
      <w:pPr>
        <w:pStyle w:val="21"/>
        <w:ind w:firstLine="420"/>
      </w:pPr>
      <w:r>
        <w:t>Being paralyzed, I have to come. Interesting.</w:t>
      </w:r>
    </w:p>
    <w:p w:rsidR="000A7C21" w:rsidRDefault="000A7C21" w:rsidP="000A7C21">
      <w:pPr>
        <w:pStyle w:val="21"/>
        <w:ind w:firstLine="420"/>
      </w:pPr>
      <w:r>
        <w:t>Lao Ge is advanced in depression and is divided into spirits. No explanation.</w:t>
      </w:r>
    </w:p>
    <w:p w:rsidR="000A7C21" w:rsidRDefault="000A7C21" w:rsidP="000A7C21">
      <w:pPr>
        <w:pStyle w:val="21"/>
        <w:ind w:firstLine="420"/>
      </w:pPr>
      <w:r>
        <w:t>In fact, I don’t think much about posting it. I am the most civilized, because I am mentally advanced to depression, and it is reverse.</w:t>
      </w:r>
    </w:p>
    <w:p w:rsidR="000A7C21" w:rsidRDefault="000A7C21" w:rsidP="000A7C21">
      <w:pPr>
        <w:pStyle w:val="21"/>
        <w:ind w:firstLine="420"/>
      </w:pPr>
      <w:r>
        <w:rPr>
          <w:rFonts w:hint="eastAsia"/>
        </w:rPr>
        <w:t>》</w:t>
      </w:r>
      <w:r>
        <w:rPr>
          <w:rFonts w:hint="eastAsia"/>
        </w:rPr>
        <w:t>Squid 1980: Oh! When will he come to save us?</w:t>
      </w:r>
    </w:p>
    <w:p w:rsidR="000A7C21" w:rsidRDefault="000A7C21" w:rsidP="000A7C21">
      <w:pPr>
        <w:pStyle w:val="21"/>
        <w:ind w:firstLine="420"/>
      </w:pPr>
      <w:r>
        <w:lastRenderedPageBreak/>
        <w:t>"" Guangzhou Emergency Team cheers: This bar seems to have been bought by "over one". Didn't you see it? Whoever applies for the application can not apply. Here is a propaganda position.</w:t>
      </w:r>
    </w:p>
    <w:p w:rsidR="000A7C21" w:rsidRDefault="000A7C21" w:rsidP="000A7C21">
      <w:pPr>
        <w:pStyle w:val="21"/>
        <w:ind w:firstLine="420"/>
      </w:pPr>
    </w:p>
    <w:p w:rsidR="000A7C21" w:rsidRDefault="000A7C21" w:rsidP="000A7C21">
      <w:pPr>
        <w:pStyle w:val="21"/>
        <w:ind w:firstLine="420"/>
      </w:pPr>
      <w:r>
        <w:t>76, Zhao Mang: Ge God, guide you a horse, not all of you brought this cult leader?</w:t>
      </w:r>
    </w:p>
    <w:p w:rsidR="000A7C21" w:rsidRDefault="000A7C21" w:rsidP="000A7C21">
      <w:pPr>
        <w:pStyle w:val="21"/>
        <w:ind w:firstLine="420"/>
      </w:pPr>
      <w:r>
        <w:t>"The boring nephew: Ge Shen, say this, how do you feel the incarnation of love?"</w:t>
      </w:r>
    </w:p>
    <w:p w:rsidR="000A7C21" w:rsidRDefault="000A7C21" w:rsidP="000A7C21">
      <w:pPr>
        <w:pStyle w:val="21"/>
        <w:ind w:firstLine="420"/>
      </w:pPr>
      <w:r>
        <w:t>"" Zhao Mang: These stickers only seal you and I do not care about Lao Ge, indicating that they are most afraid of people who oppose them. The nature of these cults is clear at a glance.</w:t>
      </w:r>
    </w:p>
    <w:p w:rsidR="000A7C21" w:rsidRDefault="000A7C21" w:rsidP="000A7C21">
      <w:pPr>
        <w:pStyle w:val="21"/>
        <w:ind w:firstLine="420"/>
      </w:pPr>
      <w:r>
        <w:rPr>
          <w:rFonts w:hint="eastAsia"/>
        </w:rPr>
        <w:t>》上紫紫风</w:t>
      </w:r>
      <w:r>
        <w:rPr>
          <w:rFonts w:hint="eastAsia"/>
        </w:rPr>
        <w:t>: Actually okay because it is too low to believe that this kind of person is ** level is not worth saving.</w:t>
      </w:r>
    </w:p>
    <w:p w:rsidR="000A7C21" w:rsidRDefault="000A7C21" w:rsidP="000A7C21">
      <w:pPr>
        <w:pStyle w:val="21"/>
        <w:ind w:firstLine="420"/>
      </w:pPr>
      <w:r>
        <w:t>So I feel that Ge Yizhen is the safest teacher. His cross talks still bring joy.</w:t>
      </w:r>
    </w:p>
    <w:p w:rsidR="000A7C21" w:rsidRDefault="000A7C21" w:rsidP="000A7C21">
      <w:pPr>
        <w:pStyle w:val="21"/>
        <w:ind w:firstLine="420"/>
      </w:pPr>
    </w:p>
    <w:p w:rsidR="000A7C21" w:rsidRDefault="000A7C21" w:rsidP="000A7C21">
      <w:pPr>
        <w:pStyle w:val="21"/>
        <w:ind w:firstLine="420"/>
      </w:pPr>
      <w:r>
        <w:t>77, Laoxianshan: Cut is also Meng.</w:t>
      </w:r>
    </w:p>
    <w:p w:rsidR="000A7C21" w:rsidRDefault="000A7C21" w:rsidP="000A7C21">
      <w:pPr>
        <w:pStyle w:val="21"/>
        <w:ind w:firstLine="420"/>
      </w:pPr>
      <w:r>
        <w:rPr>
          <w:rFonts w:hint="eastAsia"/>
        </w:rPr>
        <w:t>》</w:t>
      </w:r>
      <w:r>
        <w:rPr>
          <w:rFonts w:hint="eastAsia"/>
        </w:rPr>
        <w:t>CCCPers: One of the sticks.</w:t>
      </w:r>
    </w:p>
    <w:p w:rsidR="000A7C21" w:rsidRDefault="000A7C21" w:rsidP="000A7C21">
      <w:pPr>
        <w:pStyle w:val="21"/>
        <w:ind w:firstLine="420"/>
      </w:pPr>
      <w:r>
        <w:t>"" Crystal DNA: It is a bit unexpected to say that I have sealed it now. It should be reported by someone.</w:t>
      </w:r>
    </w:p>
    <w:p w:rsidR="000A7C21" w:rsidRDefault="000A7C21" w:rsidP="000A7C21">
      <w:pPr>
        <w:pStyle w:val="21"/>
        <w:ind w:firstLine="420"/>
      </w:pPr>
      <w:r>
        <w:t>"Knife's kitchen knife: It seems to be Ge dog.</w:t>
      </w:r>
    </w:p>
    <w:p w:rsidR="000A7C21" w:rsidRDefault="000A7C21" w:rsidP="000A7C21">
      <w:pPr>
        <w:pStyle w:val="21"/>
        <w:ind w:firstLine="420"/>
      </w:pPr>
      <w:r>
        <w:rPr>
          <w:rFonts w:hint="eastAsia"/>
        </w:rPr>
        <w:t>》”</w:t>
      </w:r>
      <w:r>
        <w:rPr>
          <w:rFonts w:hint="eastAsia"/>
        </w:rPr>
        <w:t>avij_004: Ge Ge came and went to those few sentences, so the red family let them regardless of casual waves? Hey, this operation is really six.</w:t>
      </w:r>
    </w:p>
    <w:p w:rsidR="000A7C21" w:rsidRDefault="000A7C21" w:rsidP="000A7C21">
      <w:pPr>
        <w:pStyle w:val="21"/>
        <w:ind w:firstLine="420"/>
      </w:pPr>
      <w:r>
        <w:t>"Knife's kitchen knife: Their desire to pursue freedom is small.</w:t>
      </w:r>
    </w:p>
    <w:p w:rsidR="000A7C21" w:rsidRDefault="000A7C21" w:rsidP="000A7C21">
      <w:pPr>
        <w:pStyle w:val="21"/>
        <w:ind w:firstLine="420"/>
      </w:pPr>
    </w:p>
    <w:p w:rsidR="000A7C21" w:rsidRDefault="000A7C21" w:rsidP="000A7C21">
      <w:pPr>
        <w:pStyle w:val="21"/>
        <w:ind w:firstLine="420"/>
      </w:pPr>
      <w:r>
        <w:t>78. Tractor pulling watermelon: So, what do you think of the Chinese Communist Party?</w:t>
      </w:r>
    </w:p>
    <w:p w:rsidR="000A7C21" w:rsidRDefault="000A7C21" w:rsidP="000A7C21">
      <w:pPr>
        <w:pStyle w:val="21"/>
        <w:ind w:firstLine="420"/>
      </w:pPr>
      <w:r>
        <w:t>"Ge Yimin: Xintianxindi has no share."</w:t>
      </w:r>
    </w:p>
    <w:p w:rsidR="000A7C21" w:rsidRDefault="000A7C21" w:rsidP="000A7C21">
      <w:pPr>
        <w:pStyle w:val="21"/>
        <w:ind w:firstLine="420"/>
      </w:pPr>
      <w:r>
        <w:rPr>
          <w:rFonts w:hint="eastAsia"/>
        </w:rPr>
        <w:lastRenderedPageBreak/>
        <w:t>》》</w:t>
      </w:r>
      <w:r>
        <w:rPr>
          <w:rFonts w:hint="eastAsia"/>
        </w:rPr>
        <w:t>The boat against the water Baifan: You are stupid, and he is a fierce set, you believe, and he is also finished, do you see a little change in the world?</w:t>
      </w:r>
    </w:p>
    <w:p w:rsidR="000A7C21" w:rsidRDefault="000A7C21" w:rsidP="000A7C21">
      <w:pPr>
        <w:pStyle w:val="21"/>
        <w:ind w:firstLine="420"/>
      </w:pPr>
      <w:r>
        <w:t>You can't change the world, you can't change the world. If you want to change what you should install in your heart, you are the brother of the whole universe. If you have a good rest, there is a natural way.</w:t>
      </w:r>
    </w:p>
    <w:p w:rsidR="000A7C21" w:rsidRDefault="000A7C21" w:rsidP="000A7C21">
      <w:pPr>
        <w:pStyle w:val="21"/>
        <w:ind w:firstLine="420"/>
      </w:pPr>
      <w:r>
        <w:rPr>
          <w:rFonts w:hint="eastAsia"/>
        </w:rPr>
        <w:t>》</w:t>
      </w:r>
      <w:r>
        <w:rPr>
          <w:rFonts w:hint="eastAsia"/>
        </w:rPr>
        <w:t>VlOLET_DETECTOR: Retweeted Ge Yimin</w:t>
      </w:r>
    </w:p>
    <w:p w:rsidR="000A7C21" w:rsidRDefault="000A7C21" w:rsidP="000A7C21">
      <w:pPr>
        <w:pStyle w:val="21"/>
        <w:ind w:firstLine="420"/>
      </w:pPr>
      <w:r>
        <w:t>&lt;Flying UFO Heroes&gt;</w:t>
      </w:r>
    </w:p>
    <w:p w:rsidR="00DC7AAB" w:rsidRDefault="00DC7AAB" w:rsidP="00DC7AAB">
      <w:pPr>
        <w:pStyle w:val="21"/>
        <w:ind w:firstLine="420"/>
      </w:pPr>
      <w:r>
        <w:t>79, outdated users: Ge Shen, mother, engage in personal worship and slaughter you.</w:t>
      </w:r>
    </w:p>
    <w:p w:rsidR="00DC7AAB" w:rsidRDefault="00DC7AAB" w:rsidP="00DC7AAB">
      <w:pPr>
        <w:pStyle w:val="21"/>
        <w:ind w:firstLine="420"/>
      </w:pPr>
      <w:r>
        <w:t>"I am a cute newcomer: he is an anchor who has no sound and no climate."</w:t>
      </w:r>
    </w:p>
    <w:p w:rsidR="00DC7AAB" w:rsidRDefault="00DC7AAB" w:rsidP="00DC7AAB">
      <w:pPr>
        <w:pStyle w:val="21"/>
        <w:ind w:firstLine="420"/>
      </w:pPr>
      <w:r>
        <w:t>This person is very sleepy, very stupid. A little bit two.</w:t>
      </w:r>
    </w:p>
    <w:p w:rsidR="00DC7AAB" w:rsidRDefault="00DC7AAB" w:rsidP="00DC7AAB">
      <w:pPr>
        <w:pStyle w:val="21"/>
        <w:ind w:firstLine="420"/>
      </w:pPr>
      <w:r>
        <w:t>"The title of the king: How come out of the video of so many gods?"</w:t>
      </w:r>
    </w:p>
    <w:p w:rsidR="00DC7AAB" w:rsidRDefault="00DC7AAB" w:rsidP="00DC7AAB">
      <w:pPr>
        <w:pStyle w:val="21"/>
        <w:ind w:firstLine="420"/>
      </w:pPr>
      <w:r>
        <w:t>There are also a lot of Ge card repeaters.</w:t>
      </w:r>
    </w:p>
    <w:p w:rsidR="00DC7AAB" w:rsidRDefault="00DC7AAB" w:rsidP="00DC7AAB">
      <w:pPr>
        <w:pStyle w:val="21"/>
        <w:ind w:firstLine="420"/>
      </w:pPr>
      <w:r>
        <w:t>"" mud and flowers: Ge Da Shen Tian war pseudo-national security is estimated.</w:t>
      </w:r>
    </w:p>
    <w:p w:rsidR="00DC7AAB" w:rsidRDefault="00DC7AAB" w:rsidP="00DC7AAB">
      <w:pPr>
        <w:pStyle w:val="21"/>
        <w:ind w:firstLine="420"/>
      </w:pPr>
      <w:r>
        <w:t>Honestly moving bricks, these are all blacked out.</w:t>
      </w:r>
    </w:p>
    <w:p w:rsidR="00DC7AAB" w:rsidRDefault="00DC7AAB" w:rsidP="00DC7AAB">
      <w:pPr>
        <w:pStyle w:val="21"/>
        <w:ind w:firstLine="420"/>
      </w:pPr>
      <w:r>
        <w:t>"Love: A Ge surname black and black water army frequently posted pollution eyeballs Motivation may be want to be the master. Everyone remembers to report him more.</w:t>
      </w:r>
    </w:p>
    <w:p w:rsidR="00DC7AAB" w:rsidRDefault="00DC7AAB" w:rsidP="00DC7AAB">
      <w:pPr>
        <w:pStyle w:val="21"/>
        <w:ind w:firstLine="420"/>
      </w:pPr>
      <w:r>
        <w:t>"" My name is 74: It is estimated that I want to discredit [a surname of Ge].</w:t>
      </w:r>
    </w:p>
    <w:p w:rsidR="00DC7AAB" w:rsidRDefault="00DC7AAB" w:rsidP="00DC7AAB">
      <w:pPr>
        <w:pStyle w:val="21"/>
        <w:ind w:firstLine="420"/>
      </w:pPr>
    </w:p>
    <w:p w:rsidR="00DC7AAB" w:rsidRDefault="00DC7AAB" w:rsidP="00DC7AAB">
      <w:pPr>
        <w:pStyle w:val="21"/>
        <w:ind w:firstLine="420"/>
      </w:pPr>
      <w:r>
        <w:t>80, I drive Mercedes to hit your heart: the light of God</w:t>
      </w:r>
    </w:p>
    <w:p w:rsidR="00DC7AAB" w:rsidRDefault="00DC7AAB" w:rsidP="00DC7AAB">
      <w:pPr>
        <w:pStyle w:val="21"/>
        <w:ind w:firstLine="420"/>
      </w:pPr>
      <w:r>
        <w:t>Windyhyl1237: Can he stand up? Have you seen anyone ban him?</w:t>
      </w:r>
    </w:p>
    <w:p w:rsidR="00DC7AAB" w:rsidRDefault="00DC7AAB" w:rsidP="00DC7AAB">
      <w:pPr>
        <w:pStyle w:val="21"/>
        <w:ind w:firstLine="420"/>
      </w:pPr>
      <w:r>
        <w:rPr>
          <w:rFonts w:hint="eastAsia"/>
        </w:rPr>
        <w:t>》》</w:t>
      </w:r>
      <w:r>
        <w:rPr>
          <w:rFonts w:hint="eastAsia"/>
        </w:rPr>
        <w:t>The title of the king: Repeater. You don't want to advertise something that is nervous. Help me promote my peace and friendship.</w:t>
      </w:r>
    </w:p>
    <w:p w:rsidR="00DC7AAB" w:rsidRDefault="00DC7AAB" w:rsidP="00DC7AAB">
      <w:pPr>
        <w:pStyle w:val="21"/>
        <w:ind w:firstLine="420"/>
      </w:pPr>
      <w:r>
        <w:lastRenderedPageBreak/>
        <w:t>Freetelescope: Get out of the post! I want to get rich and want to go crazy!</w:t>
      </w:r>
    </w:p>
    <w:p w:rsidR="00DC7AAB" w:rsidRDefault="00DC7AAB" w:rsidP="00DC7AAB">
      <w:pPr>
        <w:pStyle w:val="21"/>
        <w:ind w:firstLine="420"/>
      </w:pPr>
      <w:r>
        <w:t>"""malamic: support Ge to go to the Galaxy to explode.</w:t>
      </w:r>
    </w:p>
    <w:p w:rsidR="00DC7AAB" w:rsidRDefault="00DC7AAB" w:rsidP="00DC7AAB">
      <w:pPr>
        <w:pStyle w:val="21"/>
        <w:ind w:firstLine="420"/>
      </w:pPr>
      <w:r>
        <w:t>Tens of thousands of blood books.</w:t>
      </w:r>
    </w:p>
    <w:p w:rsidR="00DC7AAB" w:rsidRDefault="00DC7AAB" w:rsidP="00DC7AAB">
      <w:pPr>
        <w:pStyle w:val="21"/>
        <w:ind w:firstLine="420"/>
      </w:pPr>
      <w:r>
        <w:t>"The rain of the sea: the shoe glue is killed in the cradle."</w:t>
      </w:r>
    </w:p>
    <w:p w:rsidR="00DC7AAB" w:rsidRDefault="00DC7AAB" w:rsidP="00DC7AAB">
      <w:pPr>
        <w:pStyle w:val="21"/>
        <w:ind w:firstLine="420"/>
      </w:pPr>
      <w:r>
        <w:t>"windyhyl1237: The government does not warn you?</w:t>
      </w:r>
    </w:p>
    <w:p w:rsidR="00DC7AAB" w:rsidRDefault="00DC7AAB" w:rsidP="00DC7AAB">
      <w:pPr>
        <w:pStyle w:val="21"/>
        <w:ind w:firstLine="420"/>
      </w:pPr>
      <w:r>
        <w:t>Although a bit of a repeating ingredient.</w:t>
      </w:r>
    </w:p>
    <w:p w:rsidR="00DC7AAB" w:rsidRDefault="00DC7AAB" w:rsidP="00DC7AAB">
      <w:pPr>
        <w:pStyle w:val="21"/>
        <w:ind w:firstLine="420"/>
      </w:pPr>
    </w:p>
    <w:p w:rsidR="00DC7AAB" w:rsidRDefault="00DC7AAB" w:rsidP="00DC7AAB">
      <w:pPr>
        <w:pStyle w:val="21"/>
        <w:ind w:firstLine="420"/>
      </w:pPr>
      <w:r>
        <w:t>81. Son of Light: Look at the thorough point, the negative forces are using Ge</w:t>
      </w:r>
    </w:p>
    <w:p w:rsidR="00DC7AAB" w:rsidRDefault="00DC7AAB" w:rsidP="00DC7AAB">
      <w:pPr>
        <w:pStyle w:val="21"/>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rsidR="00DC7AAB" w:rsidRDefault="00DC7AAB" w:rsidP="00DC7AAB">
      <w:pPr>
        <w:pStyle w:val="21"/>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rsidR="007B444B" w:rsidRDefault="007B444B" w:rsidP="007B444B">
      <w:pPr>
        <w:pStyle w:val="21"/>
        <w:ind w:firstLine="420"/>
      </w:pPr>
      <w:r>
        <w:t>82, 20190416 different dreams: 2 Xu Qian</w:t>
      </w:r>
    </w:p>
    <w:p w:rsidR="007B444B" w:rsidRDefault="007B444B" w:rsidP="007B444B">
      <w:pPr>
        <w:pStyle w:val="21"/>
        <w:ind w:firstLine="420"/>
      </w:pPr>
      <w:r>
        <w:t>Tonight, my son and my colleague transferred their account to the company account. I saw the name of WeChat: Xu Qian, I laughed.</w:t>
      </w:r>
    </w:p>
    <w:p w:rsidR="007B444B" w:rsidRDefault="007B444B" w:rsidP="007B444B">
      <w:pPr>
        <w:pStyle w:val="21"/>
        <w:ind w:firstLine="420"/>
      </w:pPr>
      <w:r>
        <w:t>In the evening, I really dreamed of Xu Qian. She made garlic and shredded pork to me. The garlic seedlings were all her hands. I thought that others were cut, she personally pulled it by hand, better to eat.</w:t>
      </w:r>
    </w:p>
    <w:p w:rsidR="007B444B" w:rsidRDefault="007B444B" w:rsidP="007B444B">
      <w:pPr>
        <w:pStyle w:val="21"/>
        <w:ind w:firstLine="420"/>
      </w:pPr>
    </w:p>
    <w:p w:rsidR="007B444B" w:rsidRDefault="007B444B" w:rsidP="007B444B">
      <w:pPr>
        <w:pStyle w:val="21"/>
        <w:ind w:firstLine="420"/>
      </w:pPr>
      <w:r>
        <w:t>83. Guang Chengzi: I think Ge Shen should go to Muslims.</w:t>
      </w:r>
    </w:p>
    <w:p w:rsidR="007B444B" w:rsidRDefault="007B444B" w:rsidP="007B444B">
      <w:pPr>
        <w:pStyle w:val="21"/>
        <w:ind w:firstLine="420"/>
      </w:pPr>
      <w:r>
        <w:lastRenderedPageBreak/>
        <w:t>Meet them. Tell everyone in the Middle East, the brothers of your ancestors came and hurry to the pilgrimage.</w:t>
      </w:r>
    </w:p>
    <w:p w:rsidR="007B444B" w:rsidRDefault="007B444B" w:rsidP="007B444B">
      <w:pPr>
        <w:pStyle w:val="21"/>
        <w:ind w:firstLine="420"/>
      </w:pPr>
      <w:r>
        <w:rPr>
          <w:rFonts w:hint="eastAsia"/>
        </w:rPr>
        <w:t>》神炎</w:t>
      </w:r>
      <w:r>
        <w:rPr>
          <w:rFonts w:hint="eastAsia"/>
        </w:rPr>
        <w:t>2027</w:t>
      </w:r>
      <w:r>
        <w:rPr>
          <w:rFonts w:hint="eastAsia"/>
        </w:rPr>
        <w:t>耿焱</w:t>
      </w:r>
      <w:r>
        <w:rPr>
          <w:rFonts w:hint="eastAsia"/>
        </w:rPr>
        <w:t>: Let Ge God die.</w:t>
      </w:r>
    </w:p>
    <w:p w:rsidR="007B444B" w:rsidRDefault="007B444B" w:rsidP="007B444B">
      <w:pPr>
        <w:pStyle w:val="21"/>
        <w:ind w:firstLine="420"/>
      </w:pPr>
      <w:r>
        <w:rPr>
          <w:rFonts w:hint="eastAsia"/>
        </w:rPr>
        <w:t>》”</w:t>
      </w:r>
      <w:r>
        <w:rPr>
          <w:rFonts w:hint="eastAsia"/>
        </w:rPr>
        <w:t>kewudeqid: He wants to be a Hongxiuquan. It</w:t>
      </w:r>
      <w:r>
        <w:rPr>
          <w:rFonts w:hint="eastAsia"/>
        </w:rPr>
        <w:t>’</w:t>
      </w:r>
      <w:r>
        <w:rPr>
          <w:rFonts w:hint="eastAsia"/>
        </w:rPr>
        <w:t>s really a personal thing. Unfortunately, he can</w:t>
      </w:r>
      <w:r>
        <w:rPr>
          <w:rFonts w:hint="eastAsia"/>
        </w:rPr>
        <w:t>’</w:t>
      </w:r>
      <w:r>
        <w:rPr>
          <w:rFonts w:hint="eastAsia"/>
        </w:rPr>
        <w:t>t afford the Taiping Heavenly Kingdom.</w:t>
      </w:r>
    </w:p>
    <w:p w:rsidR="007B444B" w:rsidRDefault="007B444B" w:rsidP="007B444B">
      <w:pPr>
        <w:pStyle w:val="21"/>
        <w:ind w:firstLine="420"/>
      </w:pPr>
      <w:r>
        <w:rPr>
          <w:rFonts w:hint="eastAsia"/>
        </w:rPr>
        <w:t>》</w:t>
      </w:r>
      <w:r>
        <w:rPr>
          <w:rFonts w:hint="eastAsia"/>
        </w:rPr>
        <w:t>Jiang Jiali: The theocracy! 748!</w:t>
      </w:r>
    </w:p>
    <w:p w:rsidR="007B444B" w:rsidRDefault="007B444B" w:rsidP="007B444B">
      <w:pPr>
        <w:pStyle w:val="21"/>
        <w:ind w:firstLine="420"/>
      </w:pPr>
    </w:p>
    <w:p w:rsidR="007B444B" w:rsidRDefault="007B444B" w:rsidP="007B444B">
      <w:pPr>
        <w:pStyle w:val="21"/>
        <w:ind w:firstLine="420"/>
      </w:pPr>
      <w:r>
        <w:t>84. Tractor pulling watermelon: Ge God, do you think you will die?</w:t>
      </w:r>
    </w:p>
    <w:p w:rsidR="007B444B" w:rsidRDefault="007B444B" w:rsidP="007B444B">
      <w:pPr>
        <w:pStyle w:val="21"/>
        <w:ind w:firstLine="420"/>
      </w:pPr>
      <w:r>
        <w:t>"" Ge Yimin: No, 2019 eternal life.</w:t>
      </w:r>
    </w:p>
    <w:p w:rsidR="007B444B" w:rsidRDefault="007B444B" w:rsidP="007B444B">
      <w:pPr>
        <w:pStyle w:val="21"/>
        <w:ind w:firstLine="420"/>
      </w:pPr>
      <w:r>
        <w:rPr>
          <w:rFonts w:hint="eastAsia"/>
        </w:rPr>
        <w:t>》</w:t>
      </w:r>
      <w:r>
        <w:rPr>
          <w:rFonts w:hint="eastAsia"/>
        </w:rPr>
        <w:t xml:space="preserve">Shao Base: You can read it yourself. I don't need to read </w:t>
      </w:r>
      <w:r w:rsidR="009F4861">
        <w:t>“</w:t>
      </w:r>
      <w:r w:rsidR="009F4861">
        <w:rPr>
          <w:rFonts w:hint="eastAsia"/>
        </w:rPr>
        <w:t>wordofgod</w:t>
      </w:r>
      <w:r w:rsidR="009F4861">
        <w:t>”</w:t>
      </w:r>
      <w:r>
        <w:rPr>
          <w:rFonts w:hint="eastAsia"/>
        </w:rPr>
        <w:t>s when I do things.</w:t>
      </w:r>
    </w:p>
    <w:p w:rsidR="007B444B" w:rsidRDefault="007B444B" w:rsidP="007B444B">
      <w:pPr>
        <w:pStyle w:val="21"/>
        <w:ind w:firstLine="420"/>
      </w:pPr>
      <w:r>
        <w:rPr>
          <w:rFonts w:hint="eastAsia"/>
        </w:rPr>
        <w:t>》》壬一寅</w:t>
      </w:r>
      <w:r>
        <w:rPr>
          <w:rFonts w:hint="eastAsia"/>
        </w:rPr>
        <w:t>: Ge Yimin, you will be here again, be careful of the government to check you.</w:t>
      </w:r>
    </w:p>
    <w:p w:rsidR="007B444B" w:rsidRDefault="007B444B" w:rsidP="007B444B">
      <w:pPr>
        <w:pStyle w:val="21"/>
        <w:ind w:firstLine="420"/>
      </w:pPr>
      <w:r>
        <w:t>Post a post to another post, you have been here to send me, I will think that you are a full person.</w:t>
      </w:r>
    </w:p>
    <w:p w:rsidR="007B444B" w:rsidRDefault="007B444B" w:rsidP="007B444B">
      <w:pPr>
        <w:pStyle w:val="21"/>
        <w:ind w:firstLine="420"/>
      </w:pPr>
      <w:r>
        <w:t>"Gehua: Ge Shen is bigger than the government.</w:t>
      </w:r>
    </w:p>
    <w:p w:rsidR="007B444B" w:rsidRDefault="007B444B" w:rsidP="007B444B">
      <w:pPr>
        <w:pStyle w:val="21"/>
        <w:ind w:firstLine="420"/>
      </w:pPr>
      <w:r>
        <w:rPr>
          <w:rFonts w:hint="eastAsia"/>
        </w:rPr>
        <w:t>》》</w:t>
      </w:r>
      <w:r>
        <w:rPr>
          <w:rFonts w:hint="eastAsia"/>
        </w:rPr>
        <w:t xml:space="preserve">a_wheat: The tone you said is so absolute, just like </w:t>
      </w:r>
      <w:r>
        <w:rPr>
          <w:rFonts w:hint="eastAsia"/>
        </w:rPr>
        <w:t>“</w:t>
      </w:r>
      <w:r>
        <w:rPr>
          <w:rFonts w:hint="eastAsia"/>
        </w:rPr>
        <w:t>God</w:t>
      </w:r>
      <w:r>
        <w:rPr>
          <w:rFonts w:hint="eastAsia"/>
        </w:rPr>
        <w:t>”</w:t>
      </w:r>
      <w:r>
        <w:rPr>
          <w:rFonts w:hint="eastAsia"/>
        </w:rPr>
        <w:t>.</w:t>
      </w:r>
    </w:p>
    <w:p w:rsidR="007B444B" w:rsidRDefault="007B444B" w:rsidP="007B444B">
      <w:pPr>
        <w:pStyle w:val="21"/>
        <w:ind w:firstLine="420"/>
      </w:pPr>
      <w:r>
        <w:t>Eee3eeeeqw: Why don't Ge Shenxian go to Taobao for speculation.</w:t>
      </w:r>
    </w:p>
    <w:p w:rsidR="007B444B" w:rsidRDefault="007B444B" w:rsidP="007B444B">
      <w:pPr>
        <w:pStyle w:val="21"/>
        <w:ind w:firstLine="420"/>
      </w:pPr>
      <w:r>
        <w:t>"" God Buddha that beast: He dare to go to Taobao to sell "Shenjin"? It’s said that the Taoist team is also developing under the command of God!</w:t>
      </w:r>
    </w:p>
    <w:p w:rsidR="007B444B" w:rsidRDefault="007B444B" w:rsidP="007B444B">
      <w:pPr>
        <w:pStyle w:val="21"/>
        <w:ind w:firstLine="420"/>
      </w:pPr>
    </w:p>
    <w:p w:rsidR="007B444B" w:rsidRDefault="007B444B" w:rsidP="007B444B">
      <w:pPr>
        <w:pStyle w:val="21"/>
        <w:ind w:firstLine="420"/>
      </w:pPr>
      <w:r>
        <w:t>85, kira: On April 11, 2015, Ge Momin was written a lot of black farts.</w:t>
      </w:r>
    </w:p>
    <w:p w:rsidR="007B444B" w:rsidRDefault="007B444B" w:rsidP="007B444B">
      <w:pPr>
        <w:pStyle w:val="21"/>
        <w:ind w:firstLine="420"/>
      </w:pPr>
      <w:r>
        <w:t xml:space="preserve">(At that time, I checked the papers, I was in the Department of Engineering, I didn’t know him before.) I brought it to the knowledge network, brainwashed me across the screen, gave me </w:t>
      </w:r>
      <w:r w:rsidR="009F4861">
        <w:t>“wordofgod”</w:t>
      </w:r>
      <w:r>
        <w:t xml:space="preserve">s, and sent him to be a god. You must listen to his voice, and later I also asked me to memorize the quotations, when Gehua (this does not need to be </w:t>
      </w:r>
      <w:r>
        <w:lastRenderedPageBreak/>
        <w:t>dismantled), fortunately he was later olives.</w:t>
      </w:r>
    </w:p>
    <w:p w:rsidR="007B444B" w:rsidRDefault="007B444B" w:rsidP="007B444B">
      <w:pPr>
        <w:pStyle w:val="21"/>
        <w:ind w:firstLine="420"/>
      </w:pPr>
      <w:r>
        <w:rPr>
          <w:rFonts w:hint="eastAsia"/>
        </w:rPr>
        <w:t>》</w:t>
      </w: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rsidR="007B444B" w:rsidRDefault="007B444B" w:rsidP="007B444B">
      <w:pPr>
        <w:pStyle w:val="21"/>
        <w:ind w:firstLine="420"/>
      </w:pPr>
    </w:p>
    <w:p w:rsidR="007B444B" w:rsidRDefault="007B444B" w:rsidP="007B444B">
      <w:pPr>
        <w:pStyle w:val="21"/>
        <w:ind w:firstLine="420"/>
      </w:pPr>
      <w:r>
        <w:t>86. Fujita Aya: Ge Yizhen is a god. Only a group of young people who don’t know the truth will marry him!</w:t>
      </w:r>
    </w:p>
    <w:p w:rsidR="007B444B" w:rsidRDefault="007B444B" w:rsidP="007B444B">
      <w:pPr>
        <w:pStyle w:val="21"/>
        <w:ind w:firstLine="420"/>
      </w:pPr>
      <w:r>
        <w:t>"The life of the leather: the greatness of the surname Ge? Make a clear statement.</w:t>
      </w:r>
    </w:p>
    <w:p w:rsidR="007B444B" w:rsidRDefault="007B444B" w:rsidP="007B444B">
      <w:pPr>
        <w:pStyle w:val="21"/>
        <w:ind w:firstLine="420"/>
      </w:pPr>
      <w:r>
        <w:t>He should be banned, and he has ulterior motives.</w:t>
      </w:r>
    </w:p>
    <w:p w:rsidR="007B444B" w:rsidRDefault="007B444B" w:rsidP="007B444B">
      <w:pPr>
        <w:pStyle w:val="21"/>
        <w:ind w:firstLine="420"/>
      </w:pPr>
      <w:r>
        <w:t>I think so. I will further strengthen the ban on this issue after I became a master. Even if he is jealous, he is not allowed.</w:t>
      </w:r>
    </w:p>
    <w:p w:rsidR="007B444B" w:rsidRDefault="007B444B" w:rsidP="007B444B">
      <w:pPr>
        <w:pStyle w:val="21"/>
        <w:ind w:firstLine="420"/>
      </w:pPr>
      <w:r>
        <w:t>"" quietly quiet 82: In front of scholars surnamed Ge is a bubble.</w:t>
      </w:r>
    </w:p>
    <w:p w:rsidR="007B444B" w:rsidRDefault="007B444B" w:rsidP="007B444B">
      <w:pPr>
        <w:pStyle w:val="21"/>
        <w:ind w:firstLine="420"/>
      </w:pPr>
      <w:r>
        <w:t>Jack Kennedy: Now I found out that this is the master of the bar? The Lord is gone...</w:t>
      </w:r>
    </w:p>
    <w:p w:rsidR="007B444B" w:rsidRDefault="007B444B" w:rsidP="007B444B">
      <w:pPr>
        <w:pStyle w:val="21"/>
        <w:ind w:firstLine="420"/>
      </w:pPr>
      <w:r>
        <w:t>Is it true that the Lord has been besieged by the "shoes" head of the "concealed"?</w:t>
      </w:r>
    </w:p>
    <w:p w:rsidR="007B444B" w:rsidRDefault="007B444B" w:rsidP="007B444B">
      <w:pPr>
        <w:pStyle w:val="21"/>
        <w:ind w:firstLine="420"/>
      </w:pPr>
      <w:r>
        <w:t>This is the head of the cult all over the place...</w:t>
      </w:r>
    </w:p>
    <w:p w:rsidR="007B444B" w:rsidRDefault="007B444B" w:rsidP="007B444B">
      <w:pPr>
        <w:pStyle w:val="21"/>
        <w:ind w:firstLine="420"/>
      </w:pPr>
      <w:r>
        <w:t>Call on everyone, pay attention to the shoes in this bar to teach the head. Please be yourself safe, don't be in the spiritual field.</w:t>
      </w:r>
    </w:p>
    <w:p w:rsidR="007B444B" w:rsidRDefault="007B444B" w:rsidP="007B444B">
      <w:pPr>
        <w:pStyle w:val="21"/>
        <w:ind w:firstLine="420"/>
      </w:pPr>
      <w:r>
        <w:t>Please pay attention to the friends who come here, don't be controlled by the spirit of the cult leader.</w:t>
      </w:r>
    </w:p>
    <w:p w:rsidR="007B444B" w:rsidRDefault="007B444B" w:rsidP="007B444B">
      <w:pPr>
        <w:pStyle w:val="21"/>
        <w:ind w:firstLine="420"/>
      </w:pPr>
    </w:p>
    <w:p w:rsidR="007B444B" w:rsidRDefault="007B444B" w:rsidP="007B444B">
      <w:pPr>
        <w:pStyle w:val="21"/>
        <w:ind w:firstLine="420"/>
      </w:pPr>
      <w:r>
        <w:rPr>
          <w:rFonts w:hint="eastAsia"/>
        </w:rPr>
        <w:t>87, boring nephew: Ge Shen, are you a true god or a god or a god (</w:t>
      </w:r>
      <w:r>
        <w:rPr>
          <w:rFonts w:hint="eastAsia"/>
        </w:rPr>
        <w:t>●</w:t>
      </w:r>
      <w:r>
        <w:rPr>
          <w:rFonts w:hint="eastAsia"/>
        </w:rPr>
        <w:t>-</w:t>
      </w:r>
      <w:r>
        <w:rPr>
          <w:rFonts w:hint="eastAsia"/>
        </w:rPr>
        <w:t>●</w:t>
      </w:r>
      <w:r>
        <w:rPr>
          <w:rFonts w:hint="eastAsia"/>
        </w:rPr>
        <w:t>)</w:t>
      </w:r>
    </w:p>
    <w:p w:rsidR="007B444B" w:rsidRDefault="007B444B" w:rsidP="007B444B">
      <w:pPr>
        <w:pStyle w:val="21"/>
        <w:ind w:firstLine="420"/>
      </w:pPr>
      <w:r>
        <w:t xml:space="preserve">You know that we humans compare Ye Gong Hao Long, so you need to explain what God you are, whether human civilization has a record, or how do we know if it is necessary to report that God was </w:t>
      </w:r>
      <w:r>
        <w:lastRenderedPageBreak/>
        <w:t>discovered.</w:t>
      </w:r>
    </w:p>
    <w:p w:rsidR="007B444B" w:rsidRDefault="007B444B" w:rsidP="007B444B">
      <w:pPr>
        <w:pStyle w:val="21"/>
        <w:ind w:firstLine="420"/>
      </w:pPr>
      <w:r>
        <w:rPr>
          <w:rFonts w:hint="eastAsia"/>
        </w:rPr>
        <w:t>》</w:t>
      </w:r>
      <w:r>
        <w:rPr>
          <w:rFonts w:hint="eastAsia"/>
        </w:rPr>
        <w:t>QXMJim: Do you believe that Ge Yimin is God?</w:t>
      </w:r>
    </w:p>
    <w:p w:rsidR="007B444B" w:rsidRDefault="007B444B" w:rsidP="007B444B">
      <w:pPr>
        <w:pStyle w:val="21"/>
        <w:ind w:firstLine="420"/>
      </w:pPr>
      <w:r>
        <w:rPr>
          <w:rFonts w:hint="eastAsia"/>
        </w:rPr>
        <w:t>》》</w:t>
      </w:r>
      <w:r>
        <w:rPr>
          <w:rFonts w:hint="eastAsia"/>
        </w:rPr>
        <w:t xml:space="preserve"> Quietly quiet 82: Apply for the testimony: This bar has been occupied by Ge Yimin cult members, I want to blacken them all.</w:t>
      </w:r>
    </w:p>
    <w:p w:rsidR="007B444B" w:rsidRDefault="007B444B" w:rsidP="007B444B">
      <w:pPr>
        <w:pStyle w:val="21"/>
        <w:ind w:firstLine="420"/>
      </w:pPr>
    </w:p>
    <w:p w:rsidR="007B444B" w:rsidRDefault="007B444B" w:rsidP="007B444B">
      <w:pPr>
        <w:pStyle w:val="21"/>
        <w:ind w:firstLine="420"/>
      </w:pPr>
      <w:r>
        <w:t>88. The Eagle of God: Is this a cult organization?</w:t>
      </w:r>
    </w:p>
    <w:p w:rsidR="007B444B" w:rsidRDefault="007B444B" w:rsidP="007B444B">
      <w:pPr>
        <w:pStyle w:val="21"/>
        <w:ind w:firstLine="420"/>
      </w:pPr>
      <w:r>
        <w:t>It seems to be related to the religious extremist "evil teacher" who is exposed in the eagle's eagle. Please pay attention to this person.</w:t>
      </w:r>
    </w:p>
    <w:p w:rsidR="007B444B" w:rsidRDefault="007B444B" w:rsidP="007B444B">
      <w:pPr>
        <w:pStyle w:val="21"/>
        <w:ind w:firstLine="420"/>
      </w:pPr>
      <w:r>
        <w:rPr>
          <w:rFonts w:hint="eastAsia"/>
        </w:rPr>
        <w:t>"Three of your uncle: @</w:t>
      </w:r>
      <w:r>
        <w:rPr>
          <w:rFonts w:hint="eastAsia"/>
        </w:rPr>
        <w:t>葛亦民</w:t>
      </w:r>
      <w:r>
        <w:rPr>
          <w:rFonts w:hint="eastAsia"/>
        </w:rPr>
        <w:t xml:space="preserve"> came out to beat.</w:t>
      </w:r>
    </w:p>
    <w:p w:rsidR="007B444B" w:rsidRDefault="007B444B" w:rsidP="007B444B">
      <w:pPr>
        <w:pStyle w:val="21"/>
        <w:ind w:firstLine="420"/>
      </w:pPr>
      <w:r>
        <w:t>Hahahahahaha. God. God and the Word. Hahahahahaha.</w:t>
      </w:r>
    </w:p>
    <w:p w:rsidR="007B444B" w:rsidRDefault="007B444B" w:rsidP="007B444B">
      <w:pPr>
        <w:pStyle w:val="21"/>
        <w:ind w:firstLine="420"/>
      </w:pPr>
      <w:r>
        <w:t>"" Ge Yimin: Not afraid of dog bites, take a rabies vaccine.</w:t>
      </w:r>
    </w:p>
    <w:p w:rsidR="007B444B" w:rsidRDefault="007B444B" w:rsidP="007B444B">
      <w:pPr>
        <w:pStyle w:val="21"/>
        <w:ind w:firstLine="420"/>
      </w:pPr>
      <w:r>
        <w:t>"Aite timely rain: Geyema GYM, using the pinyin initials to make up this move is too low.</w:t>
      </w:r>
    </w:p>
    <w:p w:rsidR="007B444B" w:rsidRDefault="007B444B" w:rsidP="007B444B">
      <w:pPr>
        <w:pStyle w:val="21"/>
        <w:ind w:firstLine="420"/>
      </w:pPr>
      <w:r>
        <w:rPr>
          <w:rFonts w:hint="eastAsia"/>
        </w:rPr>
        <w:t>》》葛亦民</w:t>
      </w:r>
      <w:r>
        <w:rPr>
          <w:rFonts w:hint="eastAsia"/>
        </w:rPr>
        <w:t>: The second brother Jesus did not speak English, and the older brother was also embarrassed.</w:t>
      </w:r>
    </w:p>
    <w:p w:rsidR="007B444B" w:rsidRDefault="007B444B" w:rsidP="007B444B">
      <w:pPr>
        <w:pStyle w:val="21"/>
        <w:ind w:firstLine="420"/>
      </w:pPr>
      <w:r>
        <w:rPr>
          <w:rFonts w:hint="eastAsia"/>
        </w:rPr>
        <w:t>"Female man's chest hair is five inches long: @</w:t>
      </w:r>
      <w:r>
        <w:rPr>
          <w:rFonts w:hint="eastAsia"/>
        </w:rPr>
        <w:t>中国反邪教</w:t>
      </w:r>
      <w:r>
        <w:rPr>
          <w:rFonts w:hint="eastAsia"/>
        </w:rPr>
        <w:t>.</w:t>
      </w:r>
    </w:p>
    <w:p w:rsidR="007B444B" w:rsidRDefault="007B444B" w:rsidP="007B444B">
      <w:pPr>
        <w:pStyle w:val="21"/>
        <w:ind w:firstLine="420"/>
      </w:pPr>
      <w:r>
        <w:t>"" Ge Yimin: Daxing reports the wind, the representative is going to perish.</w:t>
      </w:r>
    </w:p>
    <w:p w:rsidR="007B444B" w:rsidRDefault="007B444B" w:rsidP="007B444B">
      <w:pPr>
        <w:pStyle w:val="21"/>
        <w:ind w:firstLine="420"/>
      </w:pPr>
      <w:r>
        <w:t>"Two priests: This has already ran out?"</w:t>
      </w:r>
    </w:p>
    <w:p w:rsidR="007B444B" w:rsidRDefault="007B444B" w:rsidP="007B444B">
      <w:pPr>
        <w:pStyle w:val="21"/>
        <w:ind w:firstLine="420"/>
      </w:pPr>
      <w:r>
        <w:t>"" Ge Yimin: Coordinates Zhenjiang, Jiangsu.</w:t>
      </w:r>
    </w:p>
    <w:p w:rsidR="007B444B" w:rsidRDefault="007B444B" w:rsidP="007B444B">
      <w:pPr>
        <w:pStyle w:val="21"/>
        <w:ind w:firstLine="420"/>
      </w:pPr>
      <w:r>
        <w:rPr>
          <w:rFonts w:hint="eastAsia"/>
        </w:rPr>
        <w:t>"Life is sinned: @</w:t>
      </w:r>
      <w:r>
        <w:rPr>
          <w:rFonts w:hint="eastAsia"/>
        </w:rPr>
        <w:t>中国反邪教</w:t>
      </w:r>
      <w:r>
        <w:rPr>
          <w:rFonts w:hint="eastAsia"/>
        </w:rPr>
        <w:t xml:space="preserve"> Do not manage, may destroy the image of socialism.</w:t>
      </w:r>
    </w:p>
    <w:p w:rsidR="007B444B" w:rsidRDefault="007B444B" w:rsidP="007B444B">
      <w:pPr>
        <w:pStyle w:val="21"/>
        <w:ind w:firstLine="420"/>
      </w:pPr>
      <w:r>
        <w:t>"" Ge Yimin: Do you understand socialism?</w:t>
      </w:r>
    </w:p>
    <w:p w:rsidR="007B444B" w:rsidRDefault="007B444B" w:rsidP="007B444B">
      <w:pPr>
        <w:pStyle w:val="21"/>
        <w:ind w:firstLine="420"/>
      </w:pPr>
      <w:r>
        <w:t>Do you think that Marx is my third brother, is it dwarf him? On the contrary, he has raised him and redeemed him.</w:t>
      </w:r>
    </w:p>
    <w:p w:rsidR="007B444B" w:rsidRDefault="007B444B" w:rsidP="007B444B">
      <w:pPr>
        <w:pStyle w:val="21"/>
        <w:ind w:firstLine="420"/>
      </w:pPr>
      <w:r>
        <w:t xml:space="preserve">"Walter defends the motherland: </w:t>
      </w:r>
      <w:r w:rsidR="009F4861">
        <w:t>“wordofgod”</w:t>
      </w:r>
      <w:r>
        <w:t>s?"</w:t>
      </w:r>
    </w:p>
    <w:p w:rsidR="007B444B" w:rsidRDefault="007B444B" w:rsidP="007B444B">
      <w:pPr>
        <w:pStyle w:val="21"/>
        <w:ind w:firstLine="420"/>
      </w:pPr>
      <w:r>
        <w:t xml:space="preserve">"" Ge Yimin: Yes, </w:t>
      </w:r>
      <w:r w:rsidR="009F4861">
        <w:t>“wordofgod”</w:t>
      </w:r>
      <w:r>
        <w:t>s.</w:t>
      </w:r>
    </w:p>
    <w:p w:rsidR="007B444B" w:rsidRDefault="007B444B" w:rsidP="007B444B">
      <w:pPr>
        <w:pStyle w:val="21"/>
        <w:ind w:firstLine="420"/>
      </w:pPr>
      <w:r>
        <w:rPr>
          <w:rFonts w:hint="eastAsia"/>
        </w:rPr>
        <w:t>》</w:t>
      </w:r>
      <w:r>
        <w:rPr>
          <w:rFonts w:hint="eastAsia"/>
        </w:rPr>
        <w:t>CA_Doronin: Old horse is still religious? You don't need Lenin! The church is blowing you up! The world's shavings!</w:t>
      </w:r>
    </w:p>
    <w:p w:rsidR="007B444B" w:rsidRDefault="007B444B" w:rsidP="007B444B">
      <w:pPr>
        <w:pStyle w:val="21"/>
        <w:ind w:firstLine="420"/>
      </w:pPr>
      <w:r>
        <w:rPr>
          <w:rFonts w:hint="eastAsia"/>
        </w:rPr>
        <w:lastRenderedPageBreak/>
        <w:t>》》葛亦民</w:t>
      </w:r>
      <w:r>
        <w:rPr>
          <w:rFonts w:hint="eastAsia"/>
        </w:rPr>
        <w:t>: I did not say that the third brother is thinking about religion. My third brother represents communism, and the second brother believes in religion and represents Christianity.</w:t>
      </w:r>
    </w:p>
    <w:p w:rsidR="007B444B" w:rsidRDefault="007B444B" w:rsidP="007B444B">
      <w:pPr>
        <w:pStyle w:val="21"/>
        <w:ind w:firstLine="420"/>
      </w:pPr>
      <w:r>
        <w:rPr>
          <w:rFonts w:hint="eastAsia"/>
        </w:rPr>
        <w:t>冕</w:t>
      </w:r>
      <w:r>
        <w:rPr>
          <w:rFonts w:hint="eastAsia"/>
        </w:rPr>
        <w:t xml:space="preserve"> </w:t>
      </w:r>
      <w:r>
        <w:rPr>
          <w:rFonts w:hint="eastAsia"/>
        </w:rPr>
        <w:t>华</w:t>
      </w:r>
      <w:r>
        <w:rPr>
          <w:rFonts w:hint="eastAsia"/>
        </w:rPr>
        <w:t xml:space="preserve"> </w:t>
      </w:r>
      <w:r>
        <w:rPr>
          <w:rFonts w:hint="eastAsia"/>
        </w:rPr>
        <w:t>华</w:t>
      </w:r>
      <w:r>
        <w:rPr>
          <w:rFonts w:hint="eastAsia"/>
        </w:rPr>
        <w:t xml:space="preserve"> Hua Zhang Yuhua: Come out and beat, Jesus can't save you, I said! [</w:t>
      </w:r>
      <w:r>
        <w:rPr>
          <w:rFonts w:hint="eastAsia"/>
        </w:rPr>
        <w:t>允悲</w:t>
      </w:r>
      <w:r>
        <w:rPr>
          <w:rFonts w:hint="eastAsia"/>
        </w:rPr>
        <w:t>]</w:t>
      </w:r>
    </w:p>
    <w:p w:rsidR="007B444B" w:rsidRDefault="007B444B" w:rsidP="007B444B">
      <w:pPr>
        <w:pStyle w:val="21"/>
        <w:ind w:firstLine="420"/>
      </w:pPr>
      <w:r>
        <w:t>"" Ge Yimin: What day is it?</w:t>
      </w:r>
    </w:p>
    <w:p w:rsidR="007B444B" w:rsidRDefault="007B444B" w:rsidP="007B444B">
      <w:pPr>
        <w:pStyle w:val="21"/>
        <w:ind w:firstLine="420"/>
      </w:pPr>
    </w:p>
    <w:p w:rsidR="007B444B" w:rsidRDefault="007B444B" w:rsidP="007B444B">
      <w:pPr>
        <w:pStyle w:val="21"/>
        <w:ind w:firstLine="420"/>
      </w:pPr>
      <w:r>
        <w:t>89, Liu Laoliu mortal general agent Xiaoqiang: Today's self-proclaimed god is also online.</w:t>
      </w:r>
    </w:p>
    <w:p w:rsidR="007B444B" w:rsidRDefault="007B444B" w:rsidP="007B444B">
      <w:pPr>
        <w:pStyle w:val="21"/>
        <w:ind w:firstLine="420"/>
      </w:pPr>
      <w:r>
        <w:t>"Ge Yimin: Is it difficult to access the Internet?</w:t>
      </w:r>
    </w:p>
    <w:p w:rsidR="007B444B" w:rsidRDefault="007B444B" w:rsidP="007B444B">
      <w:pPr>
        <w:pStyle w:val="21"/>
        <w:ind w:firstLine="420"/>
      </w:pPr>
      <w:r>
        <w:rPr>
          <w:rFonts w:hint="eastAsia"/>
        </w:rPr>
        <w:t>》》侠骨柔情方恨晚</w:t>
      </w:r>
      <w:r>
        <w:rPr>
          <w:rFonts w:hint="eastAsia"/>
        </w:rPr>
        <w:t>: The freedom of speech on Weibo has reached an incredible degree. . . Look at the underground church on the right.</w:t>
      </w:r>
    </w:p>
    <w:p w:rsidR="007B444B" w:rsidRDefault="007B444B" w:rsidP="007B444B">
      <w:pPr>
        <w:pStyle w:val="21"/>
        <w:ind w:firstLine="420"/>
      </w:pPr>
      <w:r>
        <w:t>"Ge Yimin: Your desire for freedom is not high and you are embarrassed."</w:t>
      </w:r>
    </w:p>
    <w:p w:rsidR="007B444B" w:rsidRDefault="007B444B" w:rsidP="007B444B">
      <w:pPr>
        <w:pStyle w:val="21"/>
        <w:ind w:firstLine="420"/>
      </w:pPr>
      <w:r>
        <w:rPr>
          <w:rFonts w:hint="eastAsia"/>
        </w:rPr>
        <w:t>》》</w:t>
      </w:r>
      <w:r>
        <w:rPr>
          <w:rFonts w:hint="eastAsia"/>
        </w:rPr>
        <w:t>God's Eagle _5zn: You are so insane that you are already insane.</w:t>
      </w:r>
    </w:p>
    <w:p w:rsidR="007B444B" w:rsidRDefault="007B444B" w:rsidP="007B444B">
      <w:pPr>
        <w:pStyle w:val="21"/>
        <w:ind w:firstLine="420"/>
      </w:pPr>
      <w:r>
        <w:t>"Ge Yimin: Your own realm is low and embarrassing.</w:t>
      </w:r>
    </w:p>
    <w:p w:rsidR="007B444B" w:rsidRDefault="007B444B" w:rsidP="007B444B">
      <w:pPr>
        <w:pStyle w:val="21"/>
        <w:ind w:firstLine="420"/>
      </w:pPr>
      <w:r>
        <w:rPr>
          <w:rFonts w:hint="eastAsia"/>
        </w:rPr>
        <w:t>》》寒金鸣夜</w:t>
      </w:r>
      <w:r>
        <w:rPr>
          <w:rFonts w:hint="eastAsia"/>
        </w:rPr>
        <w:t>: Hong Xiuquan: Tell me the second brother?</w:t>
      </w:r>
    </w:p>
    <w:p w:rsidR="007B444B" w:rsidRDefault="007B444B" w:rsidP="007B444B">
      <w:pPr>
        <w:pStyle w:val="21"/>
        <w:ind w:firstLine="420"/>
      </w:pPr>
      <w:r>
        <w:t>"Ge Yimin: Comrade Xiao Hong, but recognize my second brother as the eldest brother."</w:t>
      </w:r>
    </w:p>
    <w:p w:rsidR="007B444B" w:rsidRDefault="007B444B" w:rsidP="007B444B">
      <w:pPr>
        <w:pStyle w:val="21"/>
        <w:ind w:firstLine="420"/>
      </w:pPr>
      <w:r>
        <w:t>"The grape skins that don't eat grapes. God is a horse. Christian communism... Communism is communism. Take the so-called gods in the West to touch our materialism."</w:t>
      </w:r>
    </w:p>
    <w:p w:rsidR="007B444B" w:rsidRDefault="007B444B" w:rsidP="007B444B">
      <w:pPr>
        <w:pStyle w:val="21"/>
        <w:ind w:firstLine="420"/>
      </w:pPr>
      <w:r>
        <w:t xml:space="preserve">"Ge Yimin: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"The cosmic life-saver Chobe: Declaring that the individual is one of the typical characteristics of God is a cult."</w:t>
      </w:r>
    </w:p>
    <w:p w:rsidR="007B444B" w:rsidRDefault="007B444B" w:rsidP="007B444B">
      <w:pPr>
        <w:pStyle w:val="21"/>
        <w:ind w:firstLine="420"/>
      </w:pPr>
      <w:r>
        <w:lastRenderedPageBreak/>
        <w:t>"Ge Yimin: God.</w:t>
      </w:r>
    </w:p>
    <w:p w:rsidR="007B444B" w:rsidRDefault="007B444B" w:rsidP="007B444B">
      <w:pPr>
        <w:pStyle w:val="21"/>
        <w:ind w:firstLine="420"/>
      </w:pPr>
      <w:r>
        <w:t>"" End of the World - the old man makes you three tricks: This, is this Hong Xiuquan scam?</w:t>
      </w:r>
    </w:p>
    <w:p w:rsidR="007B444B" w:rsidRDefault="007B444B" w:rsidP="007B444B">
      <w:pPr>
        <w:pStyle w:val="21"/>
        <w:ind w:firstLine="420"/>
      </w:pPr>
      <w:r>
        <w:t>"Ge Yimin: Geyema GYM, there is no position for Comrade Xiao Hong.</w:t>
      </w:r>
    </w:p>
    <w:p w:rsidR="007B444B" w:rsidRDefault="007B444B" w:rsidP="007B444B">
      <w:pPr>
        <w:pStyle w:val="21"/>
        <w:ind w:firstLine="420"/>
      </w:pPr>
      <w:r>
        <w:t>"" Goodbye Kobe on the road: What are the birds in the forest? The key is to be fooled. It seems that nine years of compulsory education is not enough.</w:t>
      </w:r>
    </w:p>
    <w:p w:rsidR="007B444B" w:rsidRDefault="007B444B" w:rsidP="007B444B">
      <w:pPr>
        <w:pStyle w:val="21"/>
        <w:ind w:firstLine="420"/>
      </w:pPr>
      <w:r>
        <w:t xml:space="preserve">"Ge Yimin: </w:t>
      </w:r>
      <w:r w:rsidR="009F4861">
        <w:t>“wordofgod”</w:t>
      </w:r>
      <w:r>
        <w:t xml:space="preserve"> 3, 70% of people in the United States believe in religion, 60% in Russia... Do they not know science?" But in fact, their technology is more developed than us, because science has proved that the universe must exist in God.</w:t>
      </w:r>
    </w:p>
    <w:p w:rsidR="007B444B" w:rsidRDefault="007B444B" w:rsidP="007B444B">
      <w:pPr>
        <w:pStyle w:val="21"/>
        <w:ind w:firstLine="420"/>
      </w:pPr>
      <w:r>
        <w:t>"" Bragging is not good: Thanks to the Internet, or really do not know that the world is so wonderful, there are so many wonderful things.</w:t>
      </w:r>
    </w:p>
    <w:p w:rsidR="007B444B" w:rsidRDefault="007B444B" w:rsidP="007B444B">
      <w:pPr>
        <w:pStyle w:val="21"/>
        <w:ind w:firstLine="420"/>
      </w:pPr>
      <w:r>
        <w:t>"Ge Yimin: Your ideological realm is not enough."</w:t>
      </w:r>
    </w:p>
    <w:p w:rsidR="007B444B" w:rsidRDefault="007B444B" w:rsidP="007B444B">
      <w:pPr>
        <w:pStyle w:val="21"/>
        <w:ind w:firstLine="420"/>
      </w:pPr>
      <w:r>
        <w:t>"" The second artificial paradise: the seal was opened again.</w:t>
      </w:r>
    </w:p>
    <w:p w:rsidR="007B444B" w:rsidRDefault="007B444B" w:rsidP="007B444B">
      <w:pPr>
        <w:pStyle w:val="21"/>
        <w:ind w:firstLine="420"/>
      </w:pPr>
      <w:r>
        <w:t>"Ge Yimin: It opened again.</w:t>
      </w:r>
    </w:p>
    <w:p w:rsidR="007B444B" w:rsidRDefault="007B444B" w:rsidP="007B444B">
      <w:pPr>
        <w:pStyle w:val="21"/>
        <w:ind w:firstLine="420"/>
      </w:pPr>
      <w:r>
        <w:t>"" Mohamed sees Lanxi: Hahaha. Originally cp is a monotheism 4.0, quite true.</w:t>
      </w:r>
    </w:p>
    <w:p w:rsidR="007B444B" w:rsidRDefault="007B444B" w:rsidP="007B444B">
      <w:pPr>
        <w:pStyle w:val="21"/>
        <w:ind w:firstLine="420"/>
      </w:pPr>
      <w:r>
        <w:t>"Ge Yimin: What is the truth?"</w:t>
      </w:r>
    </w:p>
    <w:p w:rsidR="007B444B" w:rsidRDefault="007B444B" w:rsidP="007B444B">
      <w:pPr>
        <w:pStyle w:val="21"/>
        <w:ind w:firstLine="420"/>
      </w:pPr>
    </w:p>
    <w:p w:rsidR="007B444B" w:rsidRDefault="007B444B" w:rsidP="007B444B">
      <w:pPr>
        <w:pStyle w:val="21"/>
        <w:ind w:firstLine="420"/>
      </w:pPr>
      <w:r>
        <w:t>90, Mohamed look at Lanxi: Are you ironic or really got this teaching?</w:t>
      </w:r>
    </w:p>
    <w:p w:rsidR="007B444B" w:rsidRDefault="007B444B" w:rsidP="007B444B">
      <w:pPr>
        <w:pStyle w:val="21"/>
        <w:ind w:firstLine="420"/>
      </w:pPr>
      <w:r>
        <w:t>"Ge Yimin: Really, God.</w:t>
      </w:r>
    </w:p>
    <w:p w:rsidR="007B444B" w:rsidRDefault="007B444B" w:rsidP="007B444B">
      <w:pPr>
        <w:pStyle w:val="21"/>
        <w:ind w:firstLine="420"/>
      </w:pPr>
      <w:r>
        <w:t>"" Spring of Tenderness: I want to see God standing in front of me and roaring myself to kill 10 knives! Has proved undead! If you can, I believe in you forever.</w:t>
      </w:r>
    </w:p>
    <w:p w:rsidR="007B444B" w:rsidRDefault="007B444B" w:rsidP="007B444B">
      <w:pPr>
        <w:pStyle w:val="21"/>
        <w:ind w:firstLine="420"/>
      </w:pPr>
      <w:r>
        <w:t>"Ge Yimin: The second brother, Jesus, has proved: No.</w:t>
      </w:r>
    </w:p>
    <w:p w:rsidR="007B444B" w:rsidRDefault="007B444B" w:rsidP="007B444B">
      <w:pPr>
        <w:pStyle w:val="21"/>
        <w:ind w:firstLine="420"/>
      </w:pPr>
      <w:r>
        <w:rPr>
          <w:rFonts w:hint="eastAsia"/>
        </w:rPr>
        <w:lastRenderedPageBreak/>
        <w:t>》》顺水石</w:t>
      </w:r>
      <w:r>
        <w:rPr>
          <w:rFonts w:hint="eastAsia"/>
        </w:rPr>
        <w:t>: Thank you, but you call yourself a god, reminding me of the cult Li Hongzhi.</w:t>
      </w:r>
    </w:p>
    <w:p w:rsidR="007B444B" w:rsidRDefault="007B444B" w:rsidP="007B444B">
      <w:pPr>
        <w:pStyle w:val="21"/>
        <w:ind w:firstLine="420"/>
      </w:pPr>
      <w:r>
        <w:t>"Ge Yimin: No, the Son of God.</w:t>
      </w:r>
    </w:p>
    <w:p w:rsidR="007B444B" w:rsidRDefault="007B444B" w:rsidP="007B444B">
      <w:pPr>
        <w:pStyle w:val="21"/>
        <w:ind w:firstLine="420"/>
      </w:pPr>
      <w:r>
        <w:rPr>
          <w:rFonts w:hint="eastAsia"/>
        </w:rPr>
        <w:t>》》</w:t>
      </w:r>
      <w:r>
        <w:rPr>
          <w:rFonts w:hint="eastAsia"/>
        </w:rPr>
        <w:t xml:space="preserve">Lani 620: Scary </w:t>
      </w:r>
      <w:r>
        <w:t>😱</w:t>
      </w:r>
    </w:p>
    <w:p w:rsidR="007B444B" w:rsidRDefault="007B444B" w:rsidP="007B444B">
      <w:pPr>
        <w:pStyle w:val="21"/>
        <w:ind w:firstLine="420"/>
      </w:pPr>
      <w:r>
        <w:t>"Ge Yimin: Not terrible, just publishing ideas.</w:t>
      </w:r>
    </w:p>
    <w:p w:rsidR="007B444B" w:rsidRDefault="007B444B" w:rsidP="007B444B">
      <w:pPr>
        <w:pStyle w:val="21"/>
        <w:ind w:firstLine="420"/>
      </w:pPr>
      <w:r>
        <w:t>"A creature that cannot be said: I am both a Christian and a communist [eat melon], but this ghost thing is simply a mental illness hahahahaha.</w:t>
      </w:r>
    </w:p>
    <w:p w:rsidR="007B444B" w:rsidRDefault="007B444B" w:rsidP="007B444B">
      <w:pPr>
        <w:pStyle w:val="21"/>
        <w:ind w:firstLine="420"/>
      </w:pPr>
      <w:r>
        <w:t>"Ge Yimin: Genius is a neuropathy.</w:t>
      </w:r>
    </w:p>
    <w:p w:rsidR="007B444B" w:rsidRDefault="007B444B" w:rsidP="007B444B">
      <w:pPr>
        <w:pStyle w:val="21"/>
        <w:ind w:firstLine="420"/>
      </w:pPr>
      <w:r>
        <w:t>"Xuan Jing: The basic theory of communism is materialism?" You are playing the role of the so-called communist flag, but you don’t even understand the most basic materialism... It’s ridiculous! !</w:t>
      </w:r>
    </w:p>
    <w:p w:rsidR="007B444B" w:rsidRDefault="007B444B" w:rsidP="007B444B">
      <w:pPr>
        <w:pStyle w:val="21"/>
        <w:ind w:firstLine="420"/>
      </w:pPr>
      <w:r>
        <w:t>"Ge Yimin: I have already stated it above. Communism was first a Christian branch. You are not talking about communism or Marxism. Marx is also inherited.</w:t>
      </w:r>
    </w:p>
    <w:p w:rsidR="007B444B" w:rsidRDefault="007B444B" w:rsidP="007B444B">
      <w:pPr>
        <w:pStyle w:val="21"/>
        <w:ind w:firstLine="420"/>
      </w:pPr>
      <w:r>
        <w:t>"" Bragging is not in line: it is not easy to be a god like you, you have to brush microblogging yourself.</w:t>
      </w:r>
    </w:p>
    <w:p w:rsidR="007B444B" w:rsidRDefault="007B444B" w:rsidP="007B444B">
      <w:pPr>
        <w:pStyle w:val="21"/>
        <w:ind w:firstLine="420"/>
      </w:pPr>
      <w:r>
        <w:t>"Ge Yimin: Please remove the word "we", otherwise you will be guilty of God, God is the only one.</w:t>
      </w:r>
    </w:p>
    <w:p w:rsidR="007B444B" w:rsidRDefault="007B444B" w:rsidP="007B444B">
      <w:pPr>
        <w:pStyle w:val="21"/>
        <w:ind w:firstLine="420"/>
      </w:pPr>
      <w:r>
        <w:t>"Mohamed" looks at Lanxi: Waiting for you to be a tg leader.</w:t>
      </w:r>
    </w:p>
    <w:p w:rsidR="007B444B" w:rsidRDefault="007B444B" w:rsidP="007B444B">
      <w:pPr>
        <w:pStyle w:val="21"/>
        <w:ind w:firstLine="420"/>
      </w:pPr>
      <w:r>
        <w:t>"Ge Yimin: Fast, next time.</w:t>
      </w:r>
    </w:p>
    <w:p w:rsidR="007B444B" w:rsidRDefault="007B444B" w:rsidP="007B444B">
      <w:pPr>
        <w:pStyle w:val="21"/>
        <w:ind w:firstLine="420"/>
      </w:pPr>
      <w:r>
        <w:t>"" said: Marx:?</w:t>
      </w:r>
    </w:p>
    <w:p w:rsidR="007B444B" w:rsidRDefault="007B444B" w:rsidP="007B444B">
      <w:pPr>
        <w:pStyle w:val="21"/>
        <w:ind w:firstLine="420"/>
      </w:pPr>
      <w:r>
        <w:t>"Ge Yimin: The third brother has been unable to speak, and my big brother speaks."</w:t>
      </w:r>
    </w:p>
    <w:p w:rsidR="007B444B" w:rsidRDefault="007B444B" w:rsidP="007B444B">
      <w:pPr>
        <w:pStyle w:val="21"/>
        <w:ind w:firstLine="420"/>
      </w:pPr>
      <w:r>
        <w:rPr>
          <w:rFonts w:hint="eastAsia"/>
        </w:rPr>
        <w:t>》》</w:t>
      </w:r>
      <w:r>
        <w:rPr>
          <w:rFonts w:hint="eastAsia"/>
        </w:rPr>
        <w:t>The captain of the wind: My profession is blasphemy, what do you want me to do?</w:t>
      </w:r>
    </w:p>
    <w:p w:rsidR="007B444B" w:rsidRDefault="007B444B" w:rsidP="007B444B">
      <w:pPr>
        <w:pStyle w:val="21"/>
        <w:ind w:firstLine="420"/>
      </w:pPr>
      <w:r>
        <w:t>"Ge Yimin: I have to be popular."</w:t>
      </w:r>
    </w:p>
    <w:p w:rsidR="007B444B" w:rsidRDefault="007B444B" w:rsidP="007B444B">
      <w:pPr>
        <w:pStyle w:val="21"/>
        <w:ind w:firstLine="420"/>
      </w:pPr>
    </w:p>
    <w:p w:rsidR="007B444B" w:rsidRDefault="007B444B" w:rsidP="007B444B">
      <w:pPr>
        <w:pStyle w:val="21"/>
        <w:ind w:firstLine="420"/>
      </w:pPr>
      <w:r>
        <w:t>91, carlvinson Taurus: "</w:t>
      </w:r>
      <w:r w:rsidR="009F4861">
        <w:t>“wordofgod”</w:t>
      </w:r>
      <w:r>
        <w:t>" did not record you!</w:t>
      </w:r>
    </w:p>
    <w:p w:rsidR="007B444B" w:rsidRDefault="007B444B" w:rsidP="007B444B">
      <w:pPr>
        <w:pStyle w:val="21"/>
        <w:ind w:firstLine="420"/>
      </w:pPr>
      <w:r>
        <w:lastRenderedPageBreak/>
        <w:t>"Ge Yimin: Do you confirm that it is "</w:t>
      </w:r>
      <w:r w:rsidR="009F4861">
        <w:t>“wordofgod”</w:t>
      </w:r>
      <w:r>
        <w:t>"?</w:t>
      </w:r>
    </w:p>
    <w:p w:rsidR="007B444B" w:rsidRDefault="007B444B" w:rsidP="007B444B">
      <w:pPr>
        <w:pStyle w:val="21"/>
        <w:ind w:firstLine="420"/>
      </w:pPr>
      <w:r>
        <w:rPr>
          <w:rFonts w:hint="eastAsia"/>
        </w:rPr>
        <w:t>》》嘢良喵</w:t>
      </w:r>
      <w:r>
        <w:rPr>
          <w:rFonts w:hint="eastAsia"/>
        </w:rPr>
        <w:t>: Supplementary points to promote the individual is a god is also a cult.</w:t>
      </w:r>
    </w:p>
    <w:p w:rsidR="007B444B" w:rsidRDefault="007B444B" w:rsidP="007B444B">
      <w:pPr>
        <w:pStyle w:val="21"/>
        <w:ind w:firstLine="420"/>
      </w:pPr>
      <w:r>
        <w:t>"Ge Yimin: That is all religion."</w:t>
      </w:r>
    </w:p>
    <w:p w:rsidR="007B444B" w:rsidRDefault="007B444B" w:rsidP="007B444B">
      <w:pPr>
        <w:pStyle w:val="21"/>
        <w:ind w:firstLine="420"/>
      </w:pPr>
      <w:r>
        <w:t>A few strings: I agree that the relevant person who published this book is absolutely miserable. There is even corruption. Yesterday I also found that I received a dollar with wheel propaganda.</w:t>
      </w:r>
    </w:p>
    <w:p w:rsidR="007B444B" w:rsidRDefault="007B444B" w:rsidP="007B444B">
      <w:pPr>
        <w:pStyle w:val="21"/>
        <w:ind w:firstLine="420"/>
      </w:pPr>
      <w:r>
        <w:t>"Ge Yimin: You can't enjoy freedom.</w:t>
      </w:r>
    </w:p>
    <w:p w:rsidR="007B444B" w:rsidRDefault="007B444B" w:rsidP="007B444B">
      <w:pPr>
        <w:pStyle w:val="21"/>
        <w:ind w:firstLine="420"/>
      </w:pPr>
      <w:r>
        <w:t>"" No. 51 Ferry: You want to be Hong Xiuquan!</w:t>
      </w:r>
    </w:p>
    <w:p w:rsidR="007B444B" w:rsidRDefault="007B444B" w:rsidP="007B444B">
      <w:pPr>
        <w:pStyle w:val="21"/>
        <w:ind w:firstLine="420"/>
      </w:pPr>
      <w:r>
        <w:t>"Ge Yimin: Comrade Xiao Hong, I can't see it. This official is too small. I want to be Jesus and Marx."</w:t>
      </w:r>
    </w:p>
    <w:p w:rsidR="007B444B" w:rsidRDefault="007B444B" w:rsidP="007B444B">
      <w:pPr>
        <w:pStyle w:val="21"/>
        <w:ind w:firstLine="420"/>
      </w:pPr>
      <w:r>
        <w:rPr>
          <w:rFonts w:hint="eastAsia"/>
        </w:rPr>
        <w:t>》》维天有汉</w:t>
      </w:r>
      <w:r>
        <w:rPr>
          <w:rFonts w:hint="eastAsia"/>
        </w:rPr>
        <w:t>005: The last prophet, definitely not only one, I am also the last prophet, he is not satisfied, can PK.</w:t>
      </w:r>
    </w:p>
    <w:p w:rsidR="007B444B" w:rsidRDefault="007B444B" w:rsidP="007B444B">
      <w:pPr>
        <w:pStyle w:val="21"/>
        <w:ind w:firstLine="420"/>
      </w:pPr>
      <w:r>
        <w:t>"Ge Yimin: What did you know?"</w:t>
      </w:r>
    </w:p>
    <w:p w:rsidR="007B444B" w:rsidRDefault="007B444B" w:rsidP="007B444B">
      <w:pPr>
        <w:pStyle w:val="21"/>
        <w:ind w:firstLine="420"/>
      </w:pPr>
      <w:r>
        <w:rPr>
          <w:rFonts w:hint="eastAsia"/>
        </w:rPr>
        <w:t>》》</w:t>
      </w:r>
      <w:r>
        <w:rPr>
          <w:rFonts w:hint="eastAsia"/>
        </w:rPr>
        <w:t>Tq0uknn: The early sectarian socialism was not so stupid. The last one was so cool.</w:t>
      </w:r>
    </w:p>
    <w:p w:rsidR="007B444B" w:rsidRDefault="007B444B" w:rsidP="007B444B">
      <w:pPr>
        <w:pStyle w:val="21"/>
        <w:ind w:firstLine="420"/>
      </w:pPr>
      <w:r>
        <w:t>"Ge Yimin: You are pointing to the wheel? Now in the era of transparency, are you engaged in the line?"</w:t>
      </w:r>
    </w:p>
    <w:p w:rsidR="007B444B" w:rsidRDefault="007B444B" w:rsidP="007B444B">
      <w:pPr>
        <w:pStyle w:val="21"/>
        <w:ind w:firstLine="420"/>
      </w:pPr>
      <w:r>
        <w:rPr>
          <w:rFonts w:hint="eastAsia"/>
        </w:rPr>
        <w:t>》》氐氐丸渡子</w:t>
      </w:r>
      <w:r>
        <w:rPr>
          <w:rFonts w:hint="eastAsia"/>
        </w:rPr>
        <w:t>: You are too god. Can you let me see Matsui Rena?</w:t>
      </w:r>
    </w:p>
    <w:p w:rsidR="007B444B" w:rsidRDefault="007B444B" w:rsidP="007B444B">
      <w:pPr>
        <w:pStyle w:val="21"/>
        <w:ind w:firstLine="420"/>
      </w:pPr>
      <w:r>
        <w:rPr>
          <w:rFonts w:hint="eastAsia"/>
        </w:rPr>
        <w:t>》葛亦民</w:t>
      </w:r>
      <w:r>
        <w:rPr>
          <w:rFonts w:hint="eastAsia"/>
        </w:rPr>
        <w:t>:20191001</w:t>
      </w:r>
    </w:p>
    <w:p w:rsidR="007B444B" w:rsidRDefault="007B444B" w:rsidP="007B444B">
      <w:pPr>
        <w:pStyle w:val="21"/>
        <w:ind w:firstLine="420"/>
      </w:pPr>
      <w:r>
        <w:t>"" Bragging is not good: Can you explain the Chinese words first? I am also a god with a primary school diploma.</w:t>
      </w:r>
    </w:p>
    <w:p w:rsidR="007B444B" w:rsidRDefault="007B444B" w:rsidP="007B444B">
      <w:pPr>
        <w:pStyle w:val="21"/>
        <w:ind w:firstLine="420"/>
      </w:pPr>
      <w:r>
        <w:t>"Ge Yimin: You are not thinking of my remarks, Sina will seal me." I enjoy the freedom of speech that China has given me. You think that Chinese people should not enjoy it.</w:t>
      </w:r>
    </w:p>
    <w:p w:rsidR="007B444B" w:rsidRDefault="007B444B" w:rsidP="007B444B">
      <w:pPr>
        <w:pStyle w:val="21"/>
        <w:ind w:firstLine="420"/>
      </w:pPr>
    </w:p>
    <w:p w:rsidR="007B444B" w:rsidRDefault="007B444B" w:rsidP="007B444B">
      <w:pPr>
        <w:pStyle w:val="21"/>
        <w:ind w:firstLine="420"/>
      </w:pPr>
      <w:r>
        <w:t>92. Most of the people who are not silent: Is this a believer?</w:t>
      </w:r>
    </w:p>
    <w:p w:rsidR="007B444B" w:rsidRDefault="007B444B" w:rsidP="007B444B">
      <w:pPr>
        <w:pStyle w:val="21"/>
        <w:ind w:firstLine="420"/>
      </w:pPr>
      <w:r>
        <w:t>"Ge Yimin: The leader.</w:t>
      </w:r>
    </w:p>
    <w:p w:rsidR="007B444B" w:rsidRDefault="007B444B" w:rsidP="007B444B">
      <w:pPr>
        <w:pStyle w:val="21"/>
        <w:ind w:firstLine="420"/>
      </w:pPr>
      <w:r>
        <w:t xml:space="preserve">"" No. 51 ferry: Hong Xiuquan said that he is the second son of </w:t>
      </w:r>
      <w:r>
        <w:lastRenderedPageBreak/>
        <w:t>God, count the brother of Jesus, you want to be the big brother of Jesus. God's private life is chaotic!</w:t>
      </w:r>
    </w:p>
    <w:p w:rsidR="007B444B" w:rsidRDefault="007B444B" w:rsidP="007B444B">
      <w:pPr>
        <w:pStyle w:val="21"/>
        <w:ind w:firstLine="420"/>
      </w:pPr>
      <w:r>
        <w:t xml:space="preserve">Ge Yimin: Not a god. </w:t>
      </w:r>
      <w:r w:rsidR="009F4861">
        <w:t>“wordofgod”</w:t>
      </w:r>
      <w:r>
        <w:t xml:space="preserve"> Eleven 89, our God is the God of God (Ge Yimin), not the God of Christianity (Jesus), of course, it is also possible that both are a God.</w:t>
      </w:r>
    </w:p>
    <w:p w:rsidR="007B444B" w:rsidRDefault="007B444B" w:rsidP="007B444B">
      <w:pPr>
        <w:pStyle w:val="21"/>
        <w:ind w:firstLine="420"/>
      </w:pPr>
      <w:r>
        <w:t>"" No. 51 Ferry: One of the foundations of communism is atheism, so you can't even figure it out, don't you feel funny?</w:t>
      </w:r>
    </w:p>
    <w:p w:rsidR="007B444B" w:rsidRDefault="007B444B" w:rsidP="007B444B">
      <w:pPr>
        <w:pStyle w:val="21"/>
        <w:ind w:firstLine="420"/>
      </w:pPr>
      <w:r>
        <w:t xml:space="preserve">"Ge Yimin: You are a horse. We are Ge Gong.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rsidR="007B444B" w:rsidRDefault="007B444B" w:rsidP="007B444B">
      <w:pPr>
        <w:pStyle w:val="21"/>
        <w:ind w:firstLine="420"/>
      </w:pPr>
    </w:p>
    <w:p w:rsidR="007B444B" w:rsidRDefault="007B444B" w:rsidP="007B444B">
      <w:pPr>
        <w:pStyle w:val="21"/>
        <w:ind w:firstLine="420"/>
      </w:pPr>
      <w:r>
        <w:t>Ferryman 93, 51: Then you live in the imagination.</w:t>
      </w:r>
    </w:p>
    <w:p w:rsidR="007B444B" w:rsidRDefault="007B444B" w:rsidP="007B444B">
      <w:pPr>
        <w:pStyle w:val="21"/>
        <w:ind w:firstLine="420"/>
      </w:pPr>
      <w:r>
        <w:t>"Ge Yimin: What do you imagine? We all have a source.</w:t>
      </w:r>
    </w:p>
    <w:p w:rsidR="007B444B" w:rsidRDefault="007B444B" w:rsidP="007B444B">
      <w:pPr>
        <w:pStyle w:val="21"/>
        <w:ind w:firstLine="420"/>
      </w:pPr>
      <w:r>
        <w:rPr>
          <w:rFonts w:hint="eastAsia"/>
        </w:rPr>
        <w:t>》》夜色痕</w:t>
      </w:r>
      <w:r>
        <w:rPr>
          <w:rFonts w:hint="eastAsia"/>
        </w:rPr>
        <w:t>198405: The evil person.</w:t>
      </w:r>
    </w:p>
    <w:p w:rsidR="007B444B" w:rsidRDefault="007B444B" w:rsidP="007B444B">
      <w:pPr>
        <w:pStyle w:val="21"/>
        <w:ind w:firstLine="420"/>
      </w:pPr>
      <w:r>
        <w:t>"Ge Yimin: Can you identify?"</w:t>
      </w:r>
    </w:p>
    <w:p w:rsidR="007B444B" w:rsidRDefault="007B444B" w:rsidP="007B444B">
      <w:pPr>
        <w:pStyle w:val="21"/>
        <w:ind w:firstLine="420"/>
      </w:pPr>
      <w:r>
        <w:rPr>
          <w:rFonts w:hint="eastAsia"/>
        </w:rPr>
        <w:t>》》</w:t>
      </w:r>
      <w:r>
        <w:rPr>
          <w:rFonts w:hint="eastAsia"/>
        </w:rPr>
        <w:t>Professional keyboard man, your fourth brother: ge Yimin, can you beat Jesus?</w:t>
      </w:r>
    </w:p>
    <w:p w:rsidR="007B444B" w:rsidRDefault="007B444B" w:rsidP="007B444B">
      <w:pPr>
        <w:pStyle w:val="21"/>
        <w:ind w:firstLine="420"/>
      </w:pPr>
      <w:r>
        <w:t>"Ge Yimin: My second brother, what do you say?"</w:t>
      </w:r>
    </w:p>
    <w:p w:rsidR="007B444B" w:rsidRDefault="007B444B" w:rsidP="007B444B">
      <w:pPr>
        <w:pStyle w:val="21"/>
        <w:ind w:firstLine="420"/>
      </w:pPr>
      <w:r>
        <w:t>"" Changbai Laoya: This is all TM believes, served.</w:t>
      </w:r>
    </w:p>
    <w:p w:rsidR="007B444B" w:rsidRDefault="007B444B" w:rsidP="007B444B">
      <w:pPr>
        <w:pStyle w:val="21"/>
        <w:ind w:firstLine="420"/>
      </w:pPr>
      <w:r>
        <w:t>"When the river flows eastward: I want to know your second brother [love you] [love you]. How many calls?</w:t>
      </w:r>
    </w:p>
    <w:p w:rsidR="007B444B" w:rsidRDefault="007B444B" w:rsidP="007B444B">
      <w:pPr>
        <w:pStyle w:val="21"/>
        <w:ind w:firstLine="420"/>
      </w:pPr>
      <w:r>
        <w:t>"Ge Yimin: No, only the big brother endorsement.</w:t>
      </w:r>
    </w:p>
    <w:p w:rsidR="007B444B" w:rsidRDefault="007B444B" w:rsidP="007B444B">
      <w:pPr>
        <w:pStyle w:val="21"/>
        <w:ind w:firstLine="420"/>
      </w:pPr>
      <w:r>
        <w:t xml:space="preserve">"" Self-contained navigation Huo to go to the disease: Hey, the six </w:t>
      </w:r>
      <w:r>
        <w:lastRenderedPageBreak/>
        <w:t>leaders of the communist movement, your face can be really big [spit] I have never seen such a brazen person, your shamelessness is beyond imagination [allowing sadness] [allow Sad][allow sorrow]</w:t>
      </w:r>
    </w:p>
    <w:p w:rsidR="007B444B" w:rsidRDefault="007B444B" w:rsidP="007B444B">
      <w:pPr>
        <w:pStyle w:val="21"/>
        <w:ind w:firstLine="420"/>
      </w:pPr>
      <w:r>
        <w:t>"Ge Yimin: Tell you quietly, in fact, it is Gemanleys Mao, you are a bird."</w:t>
      </w:r>
    </w:p>
    <w:p w:rsidR="007B444B" w:rsidRDefault="007B444B" w:rsidP="007B444B">
      <w:pPr>
        <w:pStyle w:val="21"/>
        <w:ind w:firstLine="420"/>
      </w:pPr>
    </w:p>
    <w:p w:rsidR="007B444B" w:rsidRDefault="007B444B" w:rsidP="007B444B">
      <w:pPr>
        <w:pStyle w:val="21"/>
        <w:ind w:firstLine="420"/>
      </w:pPr>
      <w:r>
        <w:t>94, the most vulgar - 211! 985! C9!</w:t>
      </w:r>
    </w:p>
    <w:p w:rsidR="007B444B" w:rsidRDefault="007B444B" w:rsidP="007B444B">
      <w:pPr>
        <w:pStyle w:val="21"/>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rsidR="007B444B" w:rsidRDefault="007B444B" w:rsidP="007B444B">
      <w:pPr>
        <w:pStyle w:val="21"/>
        <w:ind w:firstLine="420"/>
      </w:pPr>
      <w:r>
        <w:t>"Richer: Speaking of it, this Ge Yimin was also blocked by Baidu search, and the treatment was higher than Liu Zhongjing...</w:t>
      </w:r>
    </w:p>
    <w:p w:rsidR="007B444B" w:rsidRDefault="007B444B" w:rsidP="007B444B">
      <w:pPr>
        <w:pStyle w:val="21"/>
        <w:ind w:firstLine="420"/>
      </w:pPr>
      <w:r>
        <w:t>"" Transparent carrot boy: Caliber is justice.</w:t>
      </w:r>
    </w:p>
    <w:p w:rsidR="007B444B" w:rsidRDefault="007B444B" w:rsidP="007B444B">
      <w:pPr>
        <w:pStyle w:val="21"/>
        <w:ind w:firstLine="420"/>
      </w:pPr>
      <w:r>
        <w:t>"You can use technology: Ge Shenqi (believe).</w:t>
      </w:r>
    </w:p>
    <w:p w:rsidR="007B444B" w:rsidRDefault="007B444B" w:rsidP="007B444B">
      <w:pPr>
        <w:pStyle w:val="21"/>
        <w:ind w:firstLine="420"/>
      </w:pPr>
    </w:p>
    <w:p w:rsidR="007B444B" w:rsidRDefault="007B444B" w:rsidP="007B444B">
      <w:pPr>
        <w:pStyle w:val="21"/>
        <w:ind w:firstLine="420"/>
      </w:pPr>
      <w:r>
        <w:t>95, Xishan meditation: If you really want to change his mind with Ge God</w:t>
      </w:r>
    </w:p>
    <w:p w:rsidR="007B444B" w:rsidRDefault="007B444B" w:rsidP="007B444B">
      <w:pPr>
        <w:pStyle w:val="21"/>
        <w:ind w:firstLine="420"/>
      </w:pPr>
      <w:r>
        <w:t>It is best to look for him in the real world, so that the collected information will be comprehensive, so that you can easily judge whether he is a god or a god.</w:t>
      </w:r>
    </w:p>
    <w:p w:rsidR="007B444B" w:rsidRDefault="007B444B" w:rsidP="007B444B">
      <w:pPr>
        <w:pStyle w:val="21"/>
        <w:ind w:firstLine="420"/>
      </w:pPr>
      <w:r>
        <w:t>"Sunshine up the teenager: shelling the body of the fart.</w:t>
      </w:r>
    </w:p>
    <w:p w:rsidR="007B444B" w:rsidRDefault="007B444B" w:rsidP="007B444B">
      <w:pPr>
        <w:pStyle w:val="21"/>
        <w:ind w:firstLine="420"/>
      </w:pPr>
      <w:r>
        <w:t>The reactionary forces will die!</w:t>
      </w:r>
    </w:p>
    <w:p w:rsidR="007B444B" w:rsidRDefault="007B444B" w:rsidP="007B444B">
      <w:pPr>
        <w:pStyle w:val="21"/>
        <w:ind w:firstLine="420"/>
      </w:pPr>
      <w:r>
        <w:rPr>
          <w:rFonts w:hint="eastAsia"/>
        </w:rPr>
        <w:t>@</w:t>
      </w:r>
      <w:r>
        <w:rPr>
          <w:rFonts w:hint="eastAsia"/>
        </w:rPr>
        <w:t>葛一民</w:t>
      </w:r>
      <w:r>
        <w:rPr>
          <w:rFonts w:hint="eastAsia"/>
        </w:rPr>
        <w:t xml:space="preserve"> The sacred red sticker is not worthy of smashing.</w:t>
      </w:r>
    </w:p>
    <w:p w:rsidR="007B444B" w:rsidRDefault="007B444B" w:rsidP="007B444B">
      <w:pPr>
        <w:pStyle w:val="21"/>
        <w:ind w:firstLine="420"/>
      </w:pPr>
      <w:r>
        <w:rPr>
          <w:rFonts w:hint="eastAsia"/>
        </w:rPr>
        <w:t>@</w:t>
      </w:r>
      <w:r>
        <w:rPr>
          <w:rFonts w:hint="eastAsia"/>
        </w:rPr>
        <w:t>葛一民</w:t>
      </w:r>
      <w:r>
        <w:rPr>
          <w:rFonts w:hint="eastAsia"/>
        </w:rPr>
        <w:t xml:space="preserve"> Doing anti-socialist activities in the socialist countries.</w:t>
      </w:r>
    </w:p>
    <w:p w:rsidR="007B444B" w:rsidRDefault="007B444B" w:rsidP="007B444B">
      <w:pPr>
        <w:pStyle w:val="21"/>
        <w:ind w:firstLine="420"/>
      </w:pPr>
    </w:p>
    <w:p w:rsidR="007B444B" w:rsidRDefault="007B444B" w:rsidP="007B444B">
      <w:pPr>
        <w:pStyle w:val="21"/>
        <w:ind w:firstLine="420"/>
      </w:pPr>
      <w:r>
        <w:t xml:space="preserve">96, the big devil king: Shen Ming posted: today a cult person in </w:t>
      </w:r>
      <w:r>
        <w:lastRenderedPageBreak/>
        <w:t>this bar mess</w:t>
      </w:r>
    </w:p>
    <w:p w:rsidR="007B444B" w:rsidRDefault="007B444B" w:rsidP="007B444B">
      <w:pPr>
        <w:pStyle w:val="21"/>
        <w:ind w:firstLine="420"/>
      </w:pPr>
      <w:r>
        <w:t>Speech format: Beware of everyone with "Ge", if you have any problems, welcome to report.</w:t>
      </w:r>
    </w:p>
    <w:p w:rsidR="007B444B" w:rsidRDefault="007B444B" w:rsidP="007B444B">
      <w:pPr>
        <w:pStyle w:val="21"/>
        <w:ind w:firstLine="420"/>
      </w:pPr>
      <w:r>
        <w:t>"It's going to be a mistake: this kid is a Yunnan native, calling himself Ge God.</w:t>
      </w:r>
    </w:p>
    <w:p w:rsidR="007B444B" w:rsidRDefault="007B444B" w:rsidP="007B444B">
      <w:pPr>
        <w:pStyle w:val="21"/>
        <w:ind w:firstLine="420"/>
      </w:pPr>
      <w:r>
        <w:rPr>
          <w:rFonts w:hint="eastAsia"/>
        </w:rPr>
        <w:t>》》大魔天王</w:t>
      </w:r>
      <w:r>
        <w:rPr>
          <w:rFonts w:hint="eastAsia"/>
        </w:rPr>
        <w:t>: Right.</w:t>
      </w:r>
    </w:p>
    <w:p w:rsidR="007B444B" w:rsidRDefault="007B444B" w:rsidP="007B444B">
      <w:pPr>
        <w:pStyle w:val="21"/>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rsidR="007B444B" w:rsidRDefault="007B444B" w:rsidP="007B444B">
      <w:pPr>
        <w:pStyle w:val="21"/>
        <w:ind w:firstLine="420"/>
      </w:pPr>
    </w:p>
    <w:p w:rsidR="007B444B" w:rsidRDefault="007B444B" w:rsidP="007B444B">
      <w:pPr>
        <w:pStyle w:val="21"/>
        <w:ind w:firstLine="420"/>
      </w:pPr>
      <w:r>
        <w:t>97, al304: A few years later, al304 revisit this</w:t>
      </w:r>
    </w:p>
    <w:p w:rsidR="007B444B" w:rsidRDefault="007B444B" w:rsidP="007B444B">
      <w:pPr>
        <w:pStyle w:val="21"/>
        <w:ind w:firstLine="420"/>
      </w:pPr>
      <w:r>
        <w:t>Found disgusting fucking and disgusting did not open the door.</w:t>
      </w:r>
    </w:p>
    <w:p w:rsidR="007B444B" w:rsidRDefault="007B444B" w:rsidP="007B444B">
      <w:pPr>
        <w:pStyle w:val="21"/>
        <w:ind w:firstLine="420"/>
      </w:pPr>
      <w:r>
        <w:t>Xi and Ge think that the pyramids will occupy the C position in Egypt? ! The World War II sea salt matrix looks at the evil habits and Ge!</w:t>
      </w:r>
    </w:p>
    <w:p w:rsidR="007B444B" w:rsidRDefault="007B444B" w:rsidP="007B444B">
      <w:pPr>
        <w:pStyle w:val="21"/>
        <w:ind w:firstLine="420"/>
      </w:pPr>
      <w:r>
        <w:rPr>
          <w:rFonts w:hint="eastAsia"/>
        </w:rPr>
        <w:t>"</w:t>
      </w:r>
      <w:r>
        <w:rPr>
          <w:rFonts w:hint="eastAsia"/>
        </w:rPr>
        <w:t>壬一寅</w:t>
      </w:r>
      <w:r>
        <w:rPr>
          <w:rFonts w:hint="eastAsia"/>
        </w:rPr>
        <w:t>: I hope the government can check Ge Yimin, this person is probably related to the demon.</w:t>
      </w:r>
    </w:p>
    <w:p w:rsidR="007B444B" w:rsidRDefault="007B444B" w:rsidP="007B444B">
      <w:pPr>
        <w:pStyle w:val="21"/>
        <w:ind w:firstLine="420"/>
      </w:pPr>
      <w:r>
        <w:t>"" Recommended ointment: Yes, there must be some actuality and organization behind them, and even involve corruption, anti-Party and subversion.</w:t>
      </w:r>
    </w:p>
    <w:p w:rsidR="007B444B" w:rsidRDefault="007B444B" w:rsidP="007B444B">
      <w:pPr>
        <w:pStyle w:val="21"/>
        <w:ind w:firstLine="420"/>
      </w:pPr>
    </w:p>
    <w:p w:rsidR="007B444B" w:rsidRDefault="007B444B" w:rsidP="007B444B">
      <w:pPr>
        <w:pStyle w:val="21"/>
        <w:ind w:firstLine="420"/>
      </w:pPr>
      <w:r>
        <w:t>98, looking for a seclusion: Who is Ge Shen?</w:t>
      </w:r>
    </w:p>
    <w:p w:rsidR="007B444B" w:rsidRDefault="007B444B" w:rsidP="007B444B">
      <w:pPr>
        <w:pStyle w:val="21"/>
        <w:ind w:firstLine="420"/>
      </w:pPr>
      <w:r>
        <w:rPr>
          <w:rFonts w:hint="eastAsia"/>
        </w:rPr>
        <w:lastRenderedPageBreak/>
        <w:t>》昴星客客</w:t>
      </w:r>
      <w:r>
        <w:rPr>
          <w:rFonts w:hint="eastAsia"/>
        </w:rPr>
        <w:t>: Gehua Gepai pollutes every day, it</w:t>
      </w:r>
      <w:r>
        <w:rPr>
          <w:rFonts w:hint="eastAsia"/>
        </w:rPr>
        <w:t>’</w:t>
      </w:r>
      <w:r>
        <w:rPr>
          <w:rFonts w:hint="eastAsia"/>
        </w:rPr>
        <w:t>s a common thing! Not much to say! Ha ha.</w:t>
      </w:r>
    </w:p>
    <w:p w:rsidR="007B444B" w:rsidRDefault="007B444B" w:rsidP="007B444B">
      <w:pPr>
        <w:pStyle w:val="21"/>
        <w:ind w:firstLine="420"/>
      </w:pPr>
      <w:r>
        <w:t>The anti-golden new era of this ID and other piles of numbers are a Gehua, before several times confrontation (10 small, famous Gehua).</w:t>
      </w:r>
    </w:p>
    <w:p w:rsidR="007B444B" w:rsidRDefault="007B444B" w:rsidP="007B444B">
      <w:pPr>
        <w:pStyle w:val="21"/>
        <w:ind w:firstLine="420"/>
      </w:pPr>
      <w:r>
        <w:t>The trumpet is nervous every day, and you respect your brother.</w:t>
      </w:r>
    </w:p>
    <w:p w:rsidR="007B444B" w:rsidRDefault="007B444B" w:rsidP="007B444B">
      <w:pPr>
        <w:pStyle w:val="21"/>
        <w:ind w:firstLine="420"/>
      </w:pPr>
      <w:r>
        <w:t>"" Taiwan FC preparation director: Oh, I know, you have a good relationship with Gejiao, I have always looked at smiles, and you lose.</w:t>
      </w:r>
    </w:p>
    <w:p w:rsidR="007B444B" w:rsidRDefault="007B444B" w:rsidP="007B444B">
      <w:pPr>
        <w:pStyle w:val="21"/>
        <w:ind w:firstLine="420"/>
      </w:pPr>
      <w:r>
        <w:t>"The rain of the sea: I am also."</w:t>
      </w:r>
    </w:p>
    <w:p w:rsidR="007B444B" w:rsidRDefault="007B444B" w:rsidP="007B444B">
      <w:pPr>
        <w:pStyle w:val="21"/>
        <w:ind w:firstLine="420"/>
      </w:pPr>
    </w:p>
    <w:p w:rsidR="007B444B" w:rsidRDefault="007B444B" w:rsidP="007B444B">
      <w:pPr>
        <w:pStyle w:val="21"/>
        <w:ind w:firstLine="420"/>
      </w:pPr>
      <w:r>
        <w:t>99, al304: Xi, Ge, how are these two surnames coming? !</w:t>
      </w:r>
    </w:p>
    <w:p w:rsidR="007B444B" w:rsidRDefault="007B444B" w:rsidP="007B444B">
      <w:pPr>
        <w:pStyle w:val="21"/>
        <w:ind w:firstLine="420"/>
      </w:pPr>
      <w:r>
        <w:t>How do you rush with birds and humanitarian prisoners? !</w:t>
      </w:r>
    </w:p>
    <w:p w:rsidR="007B444B" w:rsidRDefault="007B444B" w:rsidP="007B444B">
      <w:pPr>
        <w:pStyle w:val="21"/>
        <w:ind w:firstLine="420"/>
      </w:pPr>
      <w:r>
        <w:t>Egypt has to do it all!</w:t>
      </w:r>
    </w:p>
    <w:p w:rsidR="007B444B" w:rsidRDefault="007B444B" w:rsidP="007B444B">
      <w:pPr>
        <w:pStyle w:val="21"/>
        <w:ind w:firstLine="420"/>
      </w:pPr>
      <w:r>
        <w:t>The point of the pyramid is also the turn of Xi, Ge? !</w:t>
      </w:r>
    </w:p>
    <w:p w:rsidR="007B444B" w:rsidRDefault="007B444B" w:rsidP="007B444B">
      <w:pPr>
        <w:pStyle w:val="21"/>
        <w:ind w:firstLine="420"/>
      </w:pPr>
      <w:r>
        <w:t>You can't say that the hair of the city wall bricks has nothing to do with cement. !</w:t>
      </w:r>
    </w:p>
    <w:p w:rsidR="007B444B" w:rsidRDefault="007B444B" w:rsidP="007B444B">
      <w:pPr>
        <w:pStyle w:val="21"/>
        <w:ind w:firstLine="420"/>
      </w:pPr>
      <w:r>
        <w:t>100, StarCraft old driver: Ge Wei Daxian, mana boundless!</w:t>
      </w:r>
    </w:p>
    <w:p w:rsidR="007B444B" w:rsidRDefault="007B444B" w:rsidP="007B444B">
      <w:pPr>
        <w:pStyle w:val="21"/>
        <w:ind w:firstLine="420"/>
      </w:pPr>
      <w:r>
        <w:t>In just one month, I had two nests, which was amazing.</w:t>
      </w:r>
    </w:p>
    <w:p w:rsidR="007B444B" w:rsidRDefault="007B444B" w:rsidP="007B444B">
      <w:pPr>
        <w:pStyle w:val="21"/>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rsidR="007B444B" w:rsidRDefault="007B444B" w:rsidP="007B444B">
      <w:pPr>
        <w:pStyle w:val="21"/>
        <w:ind w:firstLine="420"/>
      </w:pPr>
      <w:r>
        <w:t>"" Baoguo Temple: Ge Yuanliu, very hearty.</w:t>
      </w:r>
    </w:p>
    <w:p w:rsidR="007B444B" w:rsidRDefault="007B444B" w:rsidP="007B444B">
      <w:pPr>
        <w:pStyle w:val="21"/>
        <w:ind w:firstLine="420"/>
      </w:pPr>
      <w:r>
        <w:t>"Move the wisdom: Ge Yiming has been arrested, what to do, he did not lie.</w:t>
      </w:r>
    </w:p>
    <w:p w:rsidR="007B444B" w:rsidRDefault="007B444B" w:rsidP="007B444B">
      <w:pPr>
        <w:pStyle w:val="21"/>
        <w:ind w:firstLine="420"/>
      </w:pPr>
      <w:r>
        <w:rPr>
          <w:rFonts w:hint="eastAsia"/>
        </w:rPr>
        <w:t>删除</w:t>
      </w:r>
      <w:r>
        <w:rPr>
          <w:rFonts w:hint="eastAsia"/>
        </w:rPr>
        <w:t xml:space="preserve"> I deleted my most important post: I found that Ge You can't play it, which means he has an accident. Everyone else pays attention to safety.</w:t>
      </w:r>
    </w:p>
    <w:p w:rsidR="007B444B" w:rsidRDefault="007B444B" w:rsidP="007B444B">
      <w:pPr>
        <w:pStyle w:val="21"/>
        <w:ind w:firstLine="420"/>
      </w:pPr>
      <w:r>
        <w:t>I want to thank Ge Yimin for his representative and the false saints.</w:t>
      </w:r>
    </w:p>
    <w:p w:rsidR="007B444B" w:rsidRDefault="007B444B" w:rsidP="007B444B">
      <w:pPr>
        <w:pStyle w:val="21"/>
        <w:ind w:firstLine="420"/>
      </w:pPr>
      <w:r>
        <w:lastRenderedPageBreak/>
        <w:t>Ge Yimin and other fake saints help me, so that the dog tube that wants to hurt the Ziwei saint has no direction. I will definitely be the most correct. I remember that I sent it a long time ago.</w:t>
      </w:r>
    </w:p>
    <w:p w:rsidR="007B444B" w:rsidRDefault="007B444B" w:rsidP="007B444B">
      <w:pPr>
        <w:pStyle w:val="21"/>
        <w:ind w:firstLine="420"/>
      </w:pPr>
    </w:p>
    <w:p w:rsidR="007B444B" w:rsidRDefault="007B444B" w:rsidP="007B444B">
      <w:pPr>
        <w:pStyle w:val="21"/>
        <w:ind w:firstLine="420"/>
      </w:pPr>
      <w:r>
        <w:t>101, do your best to move: Anyway, no good, Baidu always stares at Laoge.</w:t>
      </w:r>
    </w:p>
    <w:p w:rsidR="007B444B" w:rsidRDefault="007B444B" w:rsidP="007B444B">
      <w:pPr>
        <w:pStyle w:val="21"/>
        <w:ind w:firstLine="420"/>
      </w:pPr>
      <w:r>
        <w:t>Baidu is just like human beings.</w:t>
      </w:r>
    </w:p>
    <w:p w:rsidR="007B444B" w:rsidRDefault="007B444B" w:rsidP="007B444B">
      <w:pPr>
        <w:pStyle w:val="21"/>
        <w:ind w:firstLine="420"/>
      </w:pPr>
      <w:r>
        <w:rPr>
          <w:rFonts w:hint="eastAsia"/>
        </w:rPr>
        <w:t>珊珊珊珊珊</w:t>
      </w:r>
      <w:r>
        <w:rPr>
          <w:rFonts w:hint="eastAsia"/>
        </w:rPr>
        <w:t>75: Grab it and grab it, what is it urgent? _? It is not a gun. The true saint may have passed away, and you still manage others.</w:t>
      </w:r>
    </w:p>
    <w:p w:rsidR="007B444B" w:rsidRDefault="007B444B" w:rsidP="007B444B">
      <w:pPr>
        <w:pStyle w:val="21"/>
        <w:ind w:firstLine="420"/>
      </w:pPr>
      <w:r>
        <w:t>"Gulag": graduated from Nanjing University in the 1980s, and also participated in the Heisei first year event, how the brain is now downgraded to this.</w:t>
      </w:r>
    </w:p>
    <w:p w:rsidR="007B444B" w:rsidRDefault="007B444B" w:rsidP="007B444B">
      <w:pPr>
        <w:pStyle w:val="21"/>
        <w:ind w:firstLine="420"/>
      </w:pPr>
      <w:r>
        <w:rPr>
          <w:rFonts w:hint="eastAsia"/>
        </w:rPr>
        <w:t>》</w:t>
      </w:r>
      <w:r>
        <w:rPr>
          <w:rFonts w:hint="eastAsia"/>
        </w:rPr>
        <w:t>e: Ge Weixian</w:t>
      </w:r>
      <w:r>
        <w:rPr>
          <w:rFonts w:hint="eastAsia"/>
        </w:rPr>
        <w:t>’</w:t>
      </w:r>
      <w:r>
        <w:rPr>
          <w:rFonts w:hint="eastAsia"/>
        </w:rPr>
        <w:t>s Weibo was blocked, and, sad.</w:t>
      </w:r>
    </w:p>
    <w:p w:rsidR="007B444B" w:rsidRDefault="007B444B" w:rsidP="007B444B">
      <w:pPr>
        <w:pStyle w:val="21"/>
        <w:ind w:firstLine="420"/>
      </w:pPr>
      <w:r>
        <w:rPr>
          <w:rFonts w:hint="eastAsia"/>
        </w:rPr>
        <w:t>》》贴吧用户</w:t>
      </w:r>
      <w:r>
        <w:rPr>
          <w:rFonts w:hint="eastAsia"/>
        </w:rPr>
        <w:t>_5WNW7Ca: Hello, I would like to ask you where is the god, passing by here to ruin our brothers and sisters.</w:t>
      </w:r>
    </w:p>
    <w:p w:rsidR="007B444B" w:rsidRDefault="007B444B" w:rsidP="007B444B">
      <w:pPr>
        <w:pStyle w:val="21"/>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rsidR="007B444B" w:rsidRDefault="007B444B" w:rsidP="007B444B">
      <w:pPr>
        <w:pStyle w:val="21"/>
        <w:ind w:firstLine="420"/>
      </w:pPr>
      <w:r>
        <w:t>"" The beautiful and strong bull: Ge knows that it is a white-collar worker.</w:t>
      </w:r>
    </w:p>
    <w:p w:rsidR="007B444B" w:rsidRDefault="007B444B" w:rsidP="007B444B">
      <w:pPr>
        <w:pStyle w:val="21"/>
        <w:ind w:firstLine="420"/>
      </w:pPr>
      <w:r>
        <w:t>"Creator debut: Ge pig war Zheng Niu!</w:t>
      </w:r>
    </w:p>
    <w:p w:rsidR="007B444B" w:rsidRDefault="007B444B" w:rsidP="007B444B">
      <w:pPr>
        <w:pStyle w:val="21"/>
        <w:ind w:firstLine="420"/>
      </w:pPr>
      <w:r>
        <w:t>"" No. 3 sauce: Gehua has come here.</w:t>
      </w:r>
    </w:p>
    <w:p w:rsidR="00E0768F" w:rsidRDefault="00E0768F" w:rsidP="00E0768F">
      <w:pPr>
        <w:pStyle w:val="21"/>
        <w:ind w:firstLine="420"/>
      </w:pPr>
      <w:r>
        <w:t>102, Jin Chen Minxing: Recently cracked down, everyone friends consciously abide by the relevant policies</w:t>
      </w:r>
    </w:p>
    <w:p w:rsidR="00E0768F" w:rsidRDefault="00E0768F" w:rsidP="00E0768F">
      <w:pPr>
        <w:pStyle w:val="21"/>
        <w:ind w:firstLine="420"/>
      </w:pPr>
      <w:r>
        <w:t>, stipulates, if this is blocked, then we all scatter, do not have to play, go all the way!</w:t>
      </w:r>
    </w:p>
    <w:p w:rsidR="00E0768F" w:rsidRDefault="00E0768F" w:rsidP="00E0768F">
      <w:pPr>
        <w:pStyle w:val="21"/>
        <w:ind w:firstLine="420"/>
      </w:pPr>
      <w:r>
        <w:rPr>
          <w:rFonts w:hint="eastAsia"/>
        </w:rPr>
        <w:t>》》星魂</w:t>
      </w:r>
      <w:r>
        <w:rPr>
          <w:rFonts w:hint="eastAsia"/>
        </w:rPr>
        <w:t xml:space="preserve"> nwu: What is the fight?</w:t>
      </w:r>
    </w:p>
    <w:p w:rsidR="00E0768F" w:rsidRDefault="00E0768F" w:rsidP="00E0768F">
      <w:pPr>
        <w:pStyle w:val="21"/>
        <w:ind w:firstLine="420"/>
      </w:pPr>
      <w:r>
        <w:t xml:space="preserve">"Worship the yellow clothes to teach the master: Strictly call the </w:t>
      </w:r>
      <w:r>
        <w:lastRenderedPageBreak/>
        <w:t>ghost of Ge.</w:t>
      </w:r>
    </w:p>
    <w:p w:rsidR="00E0768F" w:rsidRDefault="00E0768F" w:rsidP="00E0768F">
      <w:pPr>
        <w:pStyle w:val="21"/>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rsidR="00E0768F" w:rsidRDefault="00E0768F" w:rsidP="00E0768F">
      <w:pPr>
        <w:pStyle w:val="21"/>
        <w:ind w:firstLine="420"/>
      </w:pPr>
      <w:r>
        <w:rPr>
          <w:rFonts w:hint="eastAsia"/>
        </w:rPr>
        <w:t>》牛娃多门星</w:t>
      </w:r>
      <w:r>
        <w:rPr>
          <w:rFonts w:hint="eastAsia"/>
        </w:rPr>
        <w:t>: I rub.</w:t>
      </w:r>
    </w:p>
    <w:p w:rsidR="00E0768F" w:rsidRDefault="00E0768F" w:rsidP="00E0768F">
      <w:pPr>
        <w:pStyle w:val="21"/>
        <w:ind w:firstLine="420"/>
      </w:pPr>
      <w:r>
        <w:t xml:space="preserve">I said that there is a moldy head today, and this is occupied by Ge </w:t>
      </w:r>
      <w:r w:rsidR="009F4861">
        <w:t>“wordofgod”</w:t>
      </w:r>
      <w:r>
        <w:t>.</w:t>
      </w:r>
    </w:p>
    <w:p w:rsidR="00E0768F" w:rsidRDefault="00E0768F" w:rsidP="00E0768F">
      <w:pPr>
        <w:pStyle w:val="21"/>
        <w:ind w:firstLine="420"/>
      </w:pPr>
      <w:r>
        <w:rPr>
          <w:rFonts w:hint="eastAsia"/>
        </w:rPr>
        <w:t>Hook Soul Ge picking king @</w:t>
      </w:r>
      <w:r>
        <w:rPr>
          <w:rFonts w:hint="eastAsia"/>
        </w:rPr>
        <w:t>葛亦名</w:t>
      </w:r>
      <w:r>
        <w:rPr>
          <w:rFonts w:hint="eastAsia"/>
        </w:rPr>
        <w:t>.</w:t>
      </w:r>
    </w:p>
    <w:p w:rsidR="00E0768F" w:rsidRDefault="00E0768F" w:rsidP="00E0768F">
      <w:pPr>
        <w:pStyle w:val="21"/>
        <w:ind w:firstLine="420"/>
      </w:pPr>
      <w:r>
        <w:rPr>
          <w:rFonts w:hint="eastAsia"/>
        </w:rPr>
        <w:t>》》云深不知处</w:t>
      </w:r>
      <w:r>
        <w:rPr>
          <w:rFonts w:hint="eastAsia"/>
        </w:rPr>
        <w:t>: Ge Gun is owing to discipline.</w:t>
      </w:r>
    </w:p>
    <w:p w:rsidR="00E0768F" w:rsidRDefault="00E0768F" w:rsidP="00E0768F">
      <w:pPr>
        <w:pStyle w:val="21"/>
        <w:ind w:firstLine="420"/>
      </w:pPr>
      <w:r>
        <w:t>"The rainy sea is sorrowful: No, he is very powerful. We can't report it in two years. He reported it, but he is indifferent."</w:t>
      </w:r>
    </w:p>
    <w:p w:rsidR="00E0768F" w:rsidRDefault="00E0768F" w:rsidP="00E0768F">
      <w:pPr>
        <w:pStyle w:val="21"/>
        <w:ind w:firstLine="420"/>
      </w:pPr>
      <w:r>
        <w:rPr>
          <w:rFonts w:hint="eastAsia"/>
        </w:rPr>
        <w:t>》》紫气东东来</w:t>
      </w:r>
      <w:r>
        <w:rPr>
          <w:rFonts w:hint="eastAsia"/>
        </w:rPr>
        <w:t>63: Ge Shen Yu, come here, this will also be closed.</w:t>
      </w:r>
    </w:p>
    <w:p w:rsidR="00E0768F" w:rsidRDefault="00E0768F" w:rsidP="00E0768F">
      <w:pPr>
        <w:pStyle w:val="21"/>
        <w:ind w:firstLine="420"/>
      </w:pPr>
      <w:r>
        <w:t>Clear arrowroot? Don't post it, don't post it. So as not to be implicated.</w:t>
      </w:r>
    </w:p>
    <w:p w:rsidR="00E0768F" w:rsidRDefault="00E0768F" w:rsidP="00E0768F">
      <w:pPr>
        <w:pStyle w:val="21"/>
        <w:ind w:firstLine="420"/>
      </w:pPr>
      <w:r>
        <w:rPr>
          <w:rFonts w:hint="eastAsia"/>
        </w:rPr>
        <w:t>》牛娃多门星</w:t>
      </w:r>
      <w:r>
        <w:rPr>
          <w:rFonts w:hint="eastAsia"/>
        </w:rPr>
        <w:t>: Ge garbage is really disgusting.</w:t>
      </w:r>
    </w:p>
    <w:p w:rsidR="00E0768F" w:rsidRDefault="00E0768F" w:rsidP="00E0768F">
      <w:pPr>
        <w:pStyle w:val="21"/>
        <w:ind w:firstLine="420"/>
      </w:pPr>
      <w:r>
        <w:t>Cult.</w:t>
      </w:r>
    </w:p>
    <w:p w:rsidR="00E0768F" w:rsidRDefault="00E0768F" w:rsidP="00E0768F">
      <w:pPr>
        <w:pStyle w:val="21"/>
        <w:ind w:firstLine="420"/>
      </w:pPr>
      <w:r>
        <w:t>"" Pentium's creek: difficult to understand, difficult to understand.</w:t>
      </w:r>
    </w:p>
    <w:p w:rsidR="00E0768F" w:rsidRDefault="00E0768F" w:rsidP="00E0768F">
      <w:pPr>
        <w:pStyle w:val="21"/>
        <w:ind w:firstLine="420"/>
      </w:pPr>
      <w:r>
        <w:rPr>
          <w:rFonts w:hint="eastAsia"/>
        </w:rPr>
        <w:t>》</w:t>
      </w:r>
      <w:r>
        <w:rPr>
          <w:rFonts w:hint="eastAsia"/>
        </w:rPr>
        <w:t>Chinese rooster figure: The world only deletes the tester and does not delete the Zhenjiang cult.</w:t>
      </w:r>
    </w:p>
    <w:p w:rsidR="00E0768F" w:rsidRDefault="00E0768F" w:rsidP="00E0768F">
      <w:pPr>
        <w:pStyle w:val="21"/>
        <w:ind w:firstLine="420"/>
      </w:pPr>
      <w:r>
        <w:t>"" is just not right: The Lord is a cult of the Ge, he opened the member to hide. So I can't see who is the Lord.</w:t>
      </w:r>
    </w:p>
    <w:p w:rsidR="00E0768F" w:rsidRDefault="00E0768F" w:rsidP="00E0768F">
      <w:pPr>
        <w:pStyle w:val="21"/>
        <w:ind w:firstLine="420"/>
      </w:pPr>
      <w:r>
        <w:t>The owner of that bar is the Ge Yi faction, otherwise it will not be so rampant.</w:t>
      </w:r>
    </w:p>
    <w:p w:rsidR="00E0768F" w:rsidRDefault="00E0768F" w:rsidP="00E0768F">
      <w:pPr>
        <w:pStyle w:val="21"/>
        <w:ind w:firstLine="420"/>
      </w:pPr>
    </w:p>
    <w:p w:rsidR="00E0768F" w:rsidRDefault="00E0768F" w:rsidP="00E0768F">
      <w:pPr>
        <w:pStyle w:val="21"/>
        <w:ind w:firstLine="420"/>
      </w:pPr>
      <w:r>
        <w:t>103, tractor pulling watermelon: Ge God, what do you think of the law 0 public.</w:t>
      </w:r>
    </w:p>
    <w:p w:rsidR="00E0768F" w:rsidRDefault="00E0768F" w:rsidP="00E0768F">
      <w:pPr>
        <w:pStyle w:val="21"/>
        <w:ind w:firstLine="420"/>
      </w:pPr>
      <w:r>
        <w:t>Ge Yimin: I don't like it, but he has freedom.</w:t>
      </w:r>
    </w:p>
    <w:p w:rsidR="00E0768F" w:rsidRDefault="00E0768F" w:rsidP="00E0768F">
      <w:pPr>
        <w:pStyle w:val="21"/>
        <w:ind w:firstLine="420"/>
      </w:pPr>
      <w:r>
        <w:rPr>
          <w:rFonts w:hint="eastAsia"/>
        </w:rPr>
        <w:t>》》</w:t>
      </w:r>
      <w:r>
        <w:rPr>
          <w:rFonts w:hint="eastAsia"/>
        </w:rPr>
        <w:t xml:space="preserve">: Reply to the lucky fruit??: This Ge Mingming is an individual, </w:t>
      </w:r>
      <w:r>
        <w:rPr>
          <w:rFonts w:hint="eastAsia"/>
        </w:rPr>
        <w:lastRenderedPageBreak/>
        <w:t>but also think that he is a god. I never believe in these ghosts, even if there is, there is fear.</w:t>
      </w:r>
    </w:p>
    <w:p w:rsidR="00E0768F" w:rsidRDefault="00E0768F" w:rsidP="00E0768F">
      <w:pPr>
        <w:pStyle w:val="21"/>
        <w:ind w:firstLine="420"/>
      </w:pPr>
      <w:r>
        <w:rPr>
          <w:rFonts w:hint="eastAsia"/>
        </w:rPr>
        <w:t>》</w:t>
      </w: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rsidR="00E0768F" w:rsidRDefault="00E0768F" w:rsidP="00E0768F">
      <w:pPr>
        <w:pStyle w:val="21"/>
        <w:ind w:firstLine="420"/>
      </w:pPr>
    </w:p>
    <w:p w:rsidR="00E0768F" w:rsidRDefault="00E0768F" w:rsidP="00E0768F">
      <w:pPr>
        <w:pStyle w:val="21"/>
        <w:ind w:firstLine="420"/>
      </w:pPr>
      <w:r>
        <w:t>104, Huang Zhan zcc: Ge Yizhen and Post Bar is a cooperative relationship?</w:t>
      </w:r>
    </w:p>
    <w:p w:rsidR="00E0768F" w:rsidRDefault="00E0768F" w:rsidP="00E0768F">
      <w:pPr>
        <w:pStyle w:val="21"/>
        <w:ind w:firstLine="420"/>
      </w:pPr>
      <w:r>
        <w:t>Recently, I reported all the advertisements that I saw here, but the strange thing is that they are basically not deleted by Baidu.</w:t>
      </w:r>
    </w:p>
    <w:p w:rsidR="00E0768F" w:rsidRDefault="00E0768F" w:rsidP="00E0768F">
      <w:pPr>
        <w:pStyle w:val="21"/>
        <w:ind w:firstLine="420"/>
      </w:pPr>
      <w:r>
        <w:t>It is really doubtful that there is a business relationship between the two sides...</w:t>
      </w:r>
    </w:p>
    <w:p w:rsidR="00E0768F" w:rsidRDefault="00E0768F" w:rsidP="00E0768F">
      <w:pPr>
        <w:pStyle w:val="21"/>
        <w:ind w:firstLine="420"/>
      </w:pPr>
      <w:r>
        <w:t>Who knows what the insider says?</w:t>
      </w:r>
    </w:p>
    <w:p w:rsidR="00E0768F" w:rsidRDefault="00E0768F" w:rsidP="00E0768F">
      <w:pPr>
        <w:pStyle w:val="21"/>
        <w:ind w:firstLine="420"/>
      </w:pPr>
      <w:r>
        <w:t>Liu Muduan: I also suspect that there is a business relationship between the two parties. Post it is counting on this kind of net red to maintain traffic.</w:t>
      </w:r>
    </w:p>
    <w:p w:rsidR="00E0768F" w:rsidRDefault="00E0768F" w:rsidP="00E0768F">
      <w:pPr>
        <w:pStyle w:val="21"/>
        <w:ind w:firstLine="420"/>
      </w:pPr>
    </w:p>
    <w:p w:rsidR="00E0768F" w:rsidRDefault="00E0768F" w:rsidP="00E0768F">
      <w:pPr>
        <w:pStyle w:val="21"/>
        <w:ind w:firstLine="420"/>
      </w:pPr>
      <w:r>
        <w:t>105, Huang Zhan zcc: Ge Yizheng joint paste bar chaos?</w:t>
      </w:r>
    </w:p>
    <w:p w:rsidR="00E0768F" w:rsidRDefault="00E0768F" w:rsidP="00E0768F">
      <w:pPr>
        <w:pStyle w:val="21"/>
        <w:ind w:firstLine="420"/>
      </w:pPr>
      <w:r>
        <w:t>Ge Yizhen’s trumpet or fan’s pop-up post, after the author’s report, did not delete it, but posted my discussion of the relationship between them and the post to the people.</w:t>
      </w:r>
    </w:p>
    <w:p w:rsidR="00E0768F" w:rsidRDefault="00E0768F" w:rsidP="00E0768F">
      <w:pPr>
        <w:pStyle w:val="21"/>
        <w:ind w:firstLine="420"/>
      </w:pPr>
      <w:r>
        <w:t>Does this mean that there is indeed some kind of corrupt partnership between the two?</w:t>
      </w:r>
    </w:p>
    <w:p w:rsidR="00E0768F" w:rsidRDefault="00E0768F" w:rsidP="00E0768F">
      <w:pPr>
        <w:pStyle w:val="21"/>
        <w:ind w:firstLine="420"/>
      </w:pPr>
      <w:r>
        <w:t>Chen Pingfei is a Christian: Ge God is a false god. You still return to the arms of the true God.</w:t>
      </w:r>
    </w:p>
    <w:p w:rsidR="00E0768F" w:rsidRDefault="00E0768F" w:rsidP="00E0768F">
      <w:pPr>
        <w:pStyle w:val="21"/>
        <w:ind w:firstLine="420"/>
      </w:pPr>
      <w:r>
        <w:t>Don't look at the "</w:t>
      </w:r>
      <w:r w:rsidR="009F4861">
        <w:t>“wordofgod”</w:t>
      </w:r>
      <w:r>
        <w:t>" of Ge's stick, go to the Bible, and you will know that that God is true and that one is false.</w:t>
      </w:r>
    </w:p>
    <w:p w:rsidR="00DB1B77" w:rsidRDefault="00DB1B77" w:rsidP="00DB1B77">
      <w:pPr>
        <w:pStyle w:val="21"/>
        <w:ind w:firstLine="420"/>
      </w:pPr>
      <w:r>
        <w:t xml:space="preserve">106, Heaven is the Lord: Jesus is coming, but the dog = also = the </w:t>
      </w:r>
      <w:r>
        <w:lastRenderedPageBreak/>
        <w:t>people can not.</w:t>
      </w:r>
    </w:p>
    <w:p w:rsidR="00DB1B77" w:rsidRDefault="00DB1B77" w:rsidP="00DB1B77">
      <w:pPr>
        <w:pStyle w:val="21"/>
        <w:ind w:firstLine="420"/>
      </w:pPr>
      <w:r>
        <w:t>"Shine Devouring King: Superstition.</w:t>
      </w:r>
    </w:p>
    <w:p w:rsidR="00DB1B77" w:rsidRDefault="00DB1B77" w:rsidP="00DB1B77">
      <w:pPr>
        <w:pStyle w:val="21"/>
        <w:ind w:firstLine="420"/>
      </w:pPr>
      <w:r>
        <w:t>"" Heaven is the master: I have seen this guy's things, it seems not very good.</w:t>
      </w:r>
    </w:p>
    <w:p w:rsidR="00DB1B77" w:rsidRDefault="00DB1B77" w:rsidP="00DB1B77">
      <w:pPr>
        <w:pStyle w:val="21"/>
        <w:ind w:firstLine="420"/>
      </w:pPr>
      <w:r>
        <w:t>"Playing in a funny dog: the real Saint Yeme Wanjiao is one of the big rounds of Maitreya. The four difficulties are difficult to see. Unbelievable. Bad people.</w:t>
      </w:r>
    </w:p>
    <w:p w:rsidR="00DB1B77" w:rsidRDefault="00DB1B77" w:rsidP="00DB1B77">
      <w:pPr>
        <w:pStyle w:val="21"/>
        <w:ind w:firstLine="420"/>
      </w:pPr>
      <w:r>
        <w:rPr>
          <w:rFonts w:hint="eastAsia"/>
        </w:rPr>
        <w:t>》》</w:t>
      </w:r>
      <w:r>
        <w:rPr>
          <w:rFonts w:hint="eastAsia"/>
        </w:rPr>
        <w:t>Ye Xue: St. Yeme is the name of Geshen.</w:t>
      </w:r>
    </w:p>
    <w:p w:rsidR="00DB1B77" w:rsidRDefault="00DB1B77" w:rsidP="00DB1B77">
      <w:pPr>
        <w:pStyle w:val="21"/>
        <w:ind w:firstLine="420"/>
      </w:pPr>
      <w:r>
        <w:rPr>
          <w:rFonts w:hint="eastAsia"/>
        </w:rPr>
        <w:t>》</w:t>
      </w: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rsidR="00DB1B77" w:rsidRDefault="00DB1B77" w:rsidP="00DB1B77">
      <w:pPr>
        <w:pStyle w:val="21"/>
        <w:ind w:firstLine="420"/>
      </w:pPr>
      <w:r>
        <w:rPr>
          <w:rFonts w:hint="eastAsia"/>
        </w:rPr>
        <w:t>》》冫灬青沐</w:t>
      </w:r>
      <w:r>
        <w:rPr>
          <w:rFonts w:hint="eastAsia"/>
        </w:rPr>
        <w:t>: Who is this TM?? Although I only believe in Ge! However, you can rest assured that I will not marry you.</w:t>
      </w:r>
      <w:r>
        <w:rPr>
          <w:rFonts w:hint="eastAsia"/>
        </w:rPr>
        <w:t>捡骂</w:t>
      </w:r>
      <w:r>
        <w:rPr>
          <w:rFonts w:hint="eastAsia"/>
        </w:rPr>
        <w:t xml:space="preserve"> is a kind of learning! ! Unfortunately, you can only pick up trash! ! !</w:t>
      </w:r>
    </w:p>
    <w:p w:rsidR="00DB1B77" w:rsidRDefault="00DB1B77" w:rsidP="00DB1B77">
      <w:pPr>
        <w:pStyle w:val="21"/>
        <w:ind w:firstLine="420"/>
      </w:pPr>
      <w:r>
        <w:t>Xin Ge God is right, believe what those garbage do! ! !</w:t>
      </w:r>
    </w:p>
    <w:p w:rsidR="00DB1B77" w:rsidRDefault="00DB1B77" w:rsidP="00DB1B77">
      <w:pPr>
        <w:pStyle w:val="21"/>
        <w:ind w:firstLine="420"/>
      </w:pPr>
    </w:p>
    <w:p w:rsidR="00DB1B77" w:rsidRDefault="00DB1B77" w:rsidP="00DB1B77">
      <w:pPr>
        <w:pStyle w:val="21"/>
        <w:ind w:firstLine="420"/>
      </w:pPr>
      <w:r>
        <w:t>107, g786856335: Gehua, no magical powers, don’t call yourself a holy name</w:t>
      </w:r>
    </w:p>
    <w:p w:rsidR="00DB1B77" w:rsidRDefault="00DB1B77" w:rsidP="00DB1B77">
      <w:pPr>
        <w:pStyle w:val="21"/>
        <w:ind w:firstLine="420"/>
      </w:pPr>
      <w:r>
        <w:t>Follow the paradox, is he also going to hell? The positive is not in the evil path, and the repentance is returned to the right path in time. Otherwise, there will be reincarnation in the heavens, and it will pretend to be sacred.</w:t>
      </w:r>
    </w:p>
    <w:p w:rsidR="00DB1B77" w:rsidRDefault="00DB1B77" w:rsidP="00DB1B77">
      <w:pPr>
        <w:pStyle w:val="21"/>
        <w:ind w:firstLine="420"/>
      </w:pPr>
      <w:r>
        <w:t>"The Queen was removed from the Nine Palaces: Post User Song Ling, this Jiugong Minato is not as good as Ge Yimin."</w:t>
      </w:r>
    </w:p>
    <w:p w:rsidR="00DB1B77" w:rsidRDefault="00DB1B77" w:rsidP="00DB1B77">
      <w:pPr>
        <w:pStyle w:val="21"/>
        <w:ind w:firstLine="420"/>
      </w:pPr>
      <w:r>
        <w:rPr>
          <w:rFonts w:hint="eastAsia"/>
        </w:rPr>
        <w:t>"</w:t>
      </w:r>
      <w:r>
        <w:rPr>
          <w:rFonts w:hint="eastAsia"/>
        </w:rPr>
        <w:t>》</w:t>
      </w:r>
      <w:r>
        <w:rPr>
          <w:rFonts w:hint="eastAsia"/>
        </w:rPr>
        <w:t>"hy83523: Are you not a lover of God?</w:t>
      </w:r>
    </w:p>
    <w:p w:rsidR="00DB1B77" w:rsidRDefault="00DB1B77" w:rsidP="00DB1B77">
      <w:pPr>
        <w:pStyle w:val="21"/>
        <w:ind w:firstLine="420"/>
      </w:pPr>
      <w:r>
        <w:rPr>
          <w:rFonts w:hint="eastAsia"/>
        </w:rPr>
        <w:t>》</w:t>
      </w:r>
      <w:r>
        <w:rPr>
          <w:rFonts w:hint="eastAsia"/>
        </w:rPr>
        <w:t>QXMJim: Do you believe in Ge?</w:t>
      </w:r>
    </w:p>
    <w:p w:rsidR="00DB1B77" w:rsidRDefault="00DB1B77" w:rsidP="00DB1B77">
      <w:pPr>
        <w:pStyle w:val="21"/>
        <w:ind w:firstLine="420"/>
      </w:pPr>
    </w:p>
    <w:p w:rsidR="00DB1B77" w:rsidRDefault="00DB1B77" w:rsidP="00DB1B77">
      <w:pPr>
        <w:pStyle w:val="21"/>
        <w:ind w:firstLine="420"/>
      </w:pPr>
      <w:r>
        <w:t>108, the return of the moon: Wrong is "</w:t>
      </w:r>
      <w:r w:rsidR="009F4861">
        <w:t>“wordofgod”</w:t>
      </w:r>
      <w:r>
        <w:t xml:space="preserve">", the Bible is </w:t>
      </w:r>
      <w:r>
        <w:lastRenderedPageBreak/>
        <w:t>the surname of Jesus.</w:t>
      </w:r>
    </w:p>
    <w:p w:rsidR="00DB1B77" w:rsidRDefault="00DB1B77" w:rsidP="00DB1B77">
      <w:pPr>
        <w:pStyle w:val="21"/>
        <w:ind w:firstLine="420"/>
      </w:pPr>
      <w:r>
        <w:t>Look at your training failure.</w:t>
      </w:r>
    </w:p>
    <w:p w:rsidR="00DB1B77" w:rsidRDefault="00DB1B77" w:rsidP="00DB1B77">
      <w:pPr>
        <w:pStyle w:val="21"/>
        <w:ind w:firstLine="420"/>
      </w:pPr>
      <w:r>
        <w:t>"The final song of the upgrader: Ge God wants to shoot."</w:t>
      </w:r>
    </w:p>
    <w:p w:rsidR="00DB1B77" w:rsidRDefault="00DB1B77" w:rsidP="00DB1B77">
      <w:pPr>
        <w:pStyle w:val="21"/>
        <w:ind w:firstLine="420"/>
      </w:pPr>
      <w:r>
        <w:t>"" asked: Is he really a believer, not a source of happiness for sharing?</w:t>
      </w:r>
    </w:p>
    <w:p w:rsidR="00DB1B77" w:rsidRDefault="00DB1B77" w:rsidP="00DB1B77">
      <w:pPr>
        <w:pStyle w:val="21"/>
        <w:ind w:firstLine="420"/>
      </w:pPr>
      <w:r>
        <w:t xml:space="preserve">"Chaotic release: It turns out that you are also </w:t>
      </w:r>
      <w:r w:rsidR="009F4861">
        <w:t>“wordofgod”</w:t>
      </w:r>
      <w:r>
        <w:t>.</w:t>
      </w:r>
    </w:p>
    <w:p w:rsidR="00DB1B77" w:rsidRDefault="00DB1B77" w:rsidP="00DB1B77">
      <w:pPr>
        <w:pStyle w:val="21"/>
        <w:ind w:firstLine="420"/>
      </w:pPr>
      <w:r>
        <w:rPr>
          <w:rFonts w:hint="eastAsia"/>
        </w:rPr>
        <w:t>》》雨海之蒙</w:t>
      </w:r>
      <w:r>
        <w:rPr>
          <w:rFonts w:hint="eastAsia"/>
        </w:rPr>
        <w:t>: Gehua, thank you for putting that gold new era, the master I want to play this, please let this be a life road master you are the best.</w:t>
      </w:r>
    </w:p>
    <w:p w:rsidR="00DB1B77" w:rsidRDefault="00DB1B77" w:rsidP="00DB1B77">
      <w:pPr>
        <w:pStyle w:val="21"/>
        <w:ind w:firstLine="420"/>
      </w:pPr>
      <w:r>
        <w:t>"Worship the yellow clothes to teach the Lord: Sealed you wrong, seeing the gym is subconsciously sealed.</w:t>
      </w:r>
    </w:p>
    <w:p w:rsidR="00DB1B77" w:rsidRDefault="00DB1B77" w:rsidP="00DB1B77">
      <w:pPr>
        <w:pStyle w:val="21"/>
        <w:ind w:firstLine="420"/>
      </w:pPr>
      <w:r>
        <w:rPr>
          <w:rFonts w:hint="eastAsia"/>
        </w:rPr>
        <w:t>》》</w:t>
      </w:r>
      <w:r>
        <w:rPr>
          <w:rFonts w:hint="eastAsia"/>
        </w:rPr>
        <w:t>Chaotic release: It seems that there is no seal.</w:t>
      </w:r>
    </w:p>
    <w:p w:rsidR="00DB1B77" w:rsidRDefault="00DB1B77" w:rsidP="00DB1B77">
      <w:pPr>
        <w:pStyle w:val="21"/>
        <w:ind w:firstLine="420"/>
      </w:pPr>
      <w:r>
        <w:t>Unless you can get all these neuropathies in, you have to let them have a place to vent, otherwise it will become an unstable factor.</w:t>
      </w:r>
    </w:p>
    <w:p w:rsidR="00DB1B77" w:rsidRDefault="00DB1B77" w:rsidP="00DB1B77">
      <w:pPr>
        <w:pStyle w:val="21"/>
        <w:ind w:firstLine="420"/>
      </w:pPr>
    </w:p>
    <w:p w:rsidR="00DB1B77" w:rsidRDefault="00DB1B77" w:rsidP="00DB1B77">
      <w:pPr>
        <w:pStyle w:val="21"/>
        <w:ind w:firstLine="420"/>
      </w:pPr>
      <w:r>
        <w:t>109, evilpace: Ah ah, your god stick is still alive.</w:t>
      </w:r>
    </w:p>
    <w:p w:rsidR="00DB1B77" w:rsidRDefault="00DB1B77" w:rsidP="00DB1B77">
      <w:pPr>
        <w:pStyle w:val="21"/>
        <w:ind w:firstLine="420"/>
      </w:pPr>
      <w:r>
        <w:rPr>
          <w:rFonts w:hint="eastAsia"/>
        </w:rPr>
        <w:t>》</w:t>
      </w:r>
      <w:r>
        <w:rPr>
          <w:rFonts w:hint="eastAsia"/>
        </w:rPr>
        <w:t>Ikisugii: Ah, gym.</w:t>
      </w:r>
    </w:p>
    <w:p w:rsidR="00DB1B77" w:rsidRDefault="00DB1B77" w:rsidP="00DB1B77">
      <w:pPr>
        <w:pStyle w:val="21"/>
        <w:ind w:firstLine="420"/>
      </w:pPr>
      <w:r>
        <w:rPr>
          <w:rFonts w:hint="eastAsia"/>
        </w:rPr>
        <w:t>》》</w:t>
      </w:r>
      <w:r>
        <w:rPr>
          <w:rFonts w:hint="eastAsia"/>
        </w:rPr>
        <w:t>bb89b: Ge God anchor, this tone is too much like.</w:t>
      </w:r>
    </w:p>
    <w:p w:rsidR="00DB1B77" w:rsidRDefault="00DB1B77" w:rsidP="00DB1B77">
      <w:pPr>
        <w:pStyle w:val="21"/>
        <w:ind w:firstLine="420"/>
      </w:pPr>
      <w:r>
        <w:t>Dong of the right: There is a saying how to say, if there is a kind of teaching in the world that people must believe in him, then nine out of ten is a cult. Can religion still sell on the door? Just like advertising KFC chicken wings?</w:t>
      </w:r>
    </w:p>
    <w:p w:rsidR="00DB1B77" w:rsidRDefault="00DB1B77" w:rsidP="00DB1B77">
      <w:pPr>
        <w:pStyle w:val="21"/>
        <w:ind w:firstLine="420"/>
      </w:pPr>
      <w:r>
        <w:rPr>
          <w:rFonts w:hint="eastAsia"/>
        </w:rPr>
        <w:t>》》魔圣魂段流</w:t>
      </w:r>
      <w:r>
        <w:rPr>
          <w:rFonts w:hint="eastAsia"/>
        </w:rPr>
        <w:t>: true and false saints, there are true saints, Ge Yimin is a soil peasant, free to confuse, with a sow to think of the sun, self-confessed gods want to day.</w:t>
      </w:r>
    </w:p>
    <w:p w:rsidR="00DB1B77" w:rsidRDefault="00DB1B77" w:rsidP="00DB1B77">
      <w:pPr>
        <w:pStyle w:val="21"/>
        <w:ind w:firstLine="420"/>
      </w:pPr>
    </w:p>
    <w:p w:rsidR="00DB1B77" w:rsidRDefault="00DB1B77" w:rsidP="00DB1B77">
      <w:pPr>
        <w:pStyle w:val="21"/>
        <w:ind w:firstLine="420"/>
      </w:pPr>
      <w:r>
        <w:t>110. Anecdote of the 5th Military Camp of Daming: Why should one discuss the Marxist-Leninist post?</w:t>
      </w:r>
    </w:p>
    <w:p w:rsidR="00DB1B77" w:rsidRDefault="00DB1B77" w:rsidP="00DB1B77">
      <w:pPr>
        <w:pStyle w:val="21"/>
        <w:ind w:firstLine="420"/>
      </w:pPr>
      <w:r>
        <w:t xml:space="preserve">Was it captured by a group of religious believers and those who did </w:t>
      </w:r>
      <w:r>
        <w:lastRenderedPageBreak/>
        <w:t>not understand Marxism?</w:t>
      </w:r>
    </w:p>
    <w:p w:rsidR="00DB1B77" w:rsidRDefault="00DB1B77" w:rsidP="00DB1B77">
      <w:pPr>
        <w:pStyle w:val="21"/>
        <w:ind w:firstLine="420"/>
      </w:pPr>
      <w:r>
        <w:t>"Ge Hua: Because Ge is a contemporary Christian communism.</w:t>
      </w:r>
    </w:p>
    <w:p w:rsidR="00DB1B77" w:rsidRDefault="00DB1B77" w:rsidP="00DB1B77">
      <w:pPr>
        <w:pStyle w:val="21"/>
        <w:ind w:firstLine="420"/>
      </w:pPr>
      <w:r>
        <w:t>"The Da Mingwu Military Camp Anecdote: The basic point of Marxism, material determines consciousness, the world is a unified material world, and religion of any nature belongs to objective idealism."</w:t>
      </w:r>
    </w:p>
    <w:p w:rsidR="00DB1B77" w:rsidRDefault="00DB1B77" w:rsidP="00DB1B77">
      <w:pPr>
        <w:pStyle w:val="21"/>
        <w:ind w:firstLine="420"/>
      </w:pPr>
      <w:r>
        <w:t>"" recommended ointment: is a god stick liar how there are so many ** believe.</w:t>
      </w:r>
    </w:p>
    <w:p w:rsidR="00DB1B77" w:rsidRDefault="00DB1B77" w:rsidP="00DB1B77">
      <w:pPr>
        <w:pStyle w:val="21"/>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rsidR="00DB1B77" w:rsidRDefault="00DB1B77" w:rsidP="00DB1B77">
      <w:pPr>
        <w:pStyle w:val="21"/>
        <w:ind w:firstLine="420"/>
      </w:pPr>
      <w:r>
        <w:t>"" recommended ointment: They are very miserable? I don't think it's quite jumpy. Some can point to the mountains. Hahaha just wants to get something for nothing.</w:t>
      </w:r>
    </w:p>
    <w:p w:rsidR="00DB1B77" w:rsidRDefault="00DB1B77" w:rsidP="00DB1B77">
      <w:pPr>
        <w:pStyle w:val="21"/>
        <w:ind w:firstLine="420"/>
      </w:pPr>
      <w:r>
        <w:t>"Where is the home?: Maybe, there are many types."</w:t>
      </w:r>
    </w:p>
    <w:p w:rsidR="00DB1B77" w:rsidRDefault="00DB1B77" w:rsidP="00DB1B77">
      <w:pPr>
        <w:pStyle w:val="21"/>
        <w:ind w:firstLine="420"/>
      </w:pPr>
    </w:p>
    <w:p w:rsidR="00DB1B77" w:rsidRDefault="00DB1B77" w:rsidP="00DB1B77">
      <w:pPr>
        <w:pStyle w:val="21"/>
        <w:ind w:firstLine="420"/>
      </w:pPr>
      <w:r>
        <w:t>111, I love to eat Mai Lisu: Ge Shen, oh God, God.</w:t>
      </w:r>
    </w:p>
    <w:p w:rsidR="00DB1B77" w:rsidRDefault="00DB1B77" w:rsidP="00DB1B77">
      <w:pPr>
        <w:pStyle w:val="21"/>
        <w:ind w:firstLine="420"/>
      </w:pPr>
      <w:r>
        <w:rPr>
          <w:rFonts w:hint="eastAsia"/>
        </w:rPr>
        <w:t>》贴吧用户</w:t>
      </w:r>
      <w:r>
        <w:rPr>
          <w:rFonts w:hint="eastAsia"/>
        </w:rPr>
        <w:t>_7P19Q2E: Self-proclaimed, busy, and happy.</w:t>
      </w:r>
    </w:p>
    <w:p w:rsidR="00DB1B77" w:rsidRDefault="00DB1B77" w:rsidP="00DB1B77">
      <w:pPr>
        <w:pStyle w:val="21"/>
        <w:ind w:firstLine="420"/>
      </w:pPr>
      <w:r>
        <w:t>"" harlequin kiss: Why are there cultists posting here?</w:t>
      </w:r>
    </w:p>
    <w:p w:rsidR="00DB1B77" w:rsidRDefault="00DB1B77" w:rsidP="00DB1B77">
      <w:pPr>
        <w:pStyle w:val="21"/>
        <w:ind w:firstLine="420"/>
      </w:pPr>
      <w:r>
        <w:t>"I drive Mercedes to hit your heart: the sacred light."</w:t>
      </w:r>
    </w:p>
    <w:p w:rsidR="00DB1B77" w:rsidRDefault="00DB1B77" w:rsidP="00DB1B77">
      <w:pPr>
        <w:pStyle w:val="21"/>
        <w:ind w:firstLine="420"/>
      </w:pPr>
      <w:r>
        <w:rPr>
          <w:rFonts w:hint="eastAsia"/>
        </w:rPr>
        <w:t>》》黄祸</w:t>
      </w:r>
      <w:r>
        <w:rPr>
          <w:rFonts w:hint="eastAsia"/>
        </w:rPr>
        <w:t>zcc: I am the prophet of God, and I will not speak on behalf of God casually; you do not believe in Jesus at all, but nicknamed "requesting God to answer the world", is this imitating Ge Yizhen?</w:t>
      </w:r>
    </w:p>
    <w:p w:rsidR="00DB1B77" w:rsidRDefault="00DB1B77" w:rsidP="00DB1B77">
      <w:pPr>
        <w:pStyle w:val="21"/>
        <w:ind w:firstLine="420"/>
      </w:pPr>
      <w:r>
        <w:t>"Restore true Christianity: Satan, retreat! There is a risk of being tied in the face of this saint.</w:t>
      </w:r>
    </w:p>
    <w:p w:rsidR="00DB1B77" w:rsidRDefault="00DB1B77" w:rsidP="00DB1B77">
      <w:pPr>
        <w:pStyle w:val="21"/>
        <w:ind w:firstLine="420"/>
      </w:pPr>
      <w:r>
        <w:t>"" The rainy sea is sorrowful: Yes, Xin Ge has eternal life, I have been brainwashed by your subconscious mind.</w:t>
      </w:r>
    </w:p>
    <w:p w:rsidR="00DB1B77" w:rsidRDefault="00DB1B77" w:rsidP="00DB1B77">
      <w:pPr>
        <w:pStyle w:val="21"/>
        <w:ind w:firstLine="420"/>
      </w:pPr>
    </w:p>
    <w:p w:rsidR="00DB1B77" w:rsidRDefault="00DB1B77" w:rsidP="00DB1B77">
      <w:pPr>
        <w:pStyle w:val="21"/>
        <w:ind w:firstLine="420"/>
      </w:pPr>
      <w:r>
        <w:lastRenderedPageBreak/>
        <w:t>112, Dalun Mingwang: This is not Ge God.</w:t>
      </w:r>
    </w:p>
    <w:p w:rsidR="00DB1B77" w:rsidRDefault="00DB1B77" w:rsidP="00DB1B77">
      <w:pPr>
        <w:pStyle w:val="21"/>
        <w:ind w:firstLine="420"/>
      </w:pPr>
      <w:r>
        <w:t>Anonymous: Be a good person, and do more good deeds than everything else, don't just have fame and fortune in the eyes, fake and shoddy also want to enter the kingdom of heaven? ? Don't blame God for being ruthless.</w:t>
      </w:r>
    </w:p>
    <w:p w:rsidR="00DB1B77" w:rsidRDefault="00DB1B77" w:rsidP="00DB1B77">
      <w:pPr>
        <w:pStyle w:val="21"/>
        <w:ind w:firstLine="420"/>
      </w:pPr>
      <w:r>
        <w:rPr>
          <w:rFonts w:hint="eastAsia"/>
        </w:rPr>
        <w:t>》》</w:t>
      </w:r>
      <w:r>
        <w:rPr>
          <w:rFonts w:hint="eastAsia"/>
        </w:rPr>
        <w:t>zxjs95126: Worth exploring.</w:t>
      </w:r>
    </w:p>
    <w:p w:rsidR="00DB1B77" w:rsidRDefault="00DB1B77" w:rsidP="00DB1B77">
      <w:pPr>
        <w:pStyle w:val="21"/>
        <w:ind w:firstLine="420"/>
      </w:pPr>
      <w:r>
        <w:t>"MagnaS: How come even Geshen came out."</w:t>
      </w:r>
    </w:p>
    <w:p w:rsidR="00DB1B77" w:rsidRDefault="00DB1B77" w:rsidP="00DB1B77">
      <w:pPr>
        <w:pStyle w:val="21"/>
        <w:ind w:firstLine="420"/>
      </w:pPr>
      <w:r>
        <w:t>Samurai, is this the next inspirational invention?</w:t>
      </w:r>
    </w:p>
    <w:p w:rsidR="00DB1B77" w:rsidRDefault="00DB1B77" w:rsidP="00DB1B77">
      <w:pPr>
        <w:pStyle w:val="21"/>
        <w:ind w:firstLine="420"/>
      </w:pPr>
      <w:r>
        <w:t>"" SD three countries pass Jia Wei: robot.</w:t>
      </w:r>
    </w:p>
    <w:p w:rsidR="00DB1B77" w:rsidRDefault="00DB1B77" w:rsidP="00DB1B77">
      <w:pPr>
        <w:pStyle w:val="21"/>
        <w:ind w:firstLine="420"/>
      </w:pPr>
      <w:r>
        <w:t>"Fifty-seventh element: Brother, you are nervous.</w:t>
      </w:r>
    </w:p>
    <w:p w:rsidR="00DB1B77" w:rsidRDefault="00DB1B77" w:rsidP="00DB1B77">
      <w:pPr>
        <w:pStyle w:val="21"/>
        <w:ind w:firstLine="420"/>
      </w:pPr>
      <w:r>
        <w:t>"" Soviet Red Guards: Ge Min also heart: ai will not hesitate, will not defeat!</w:t>
      </w:r>
    </w:p>
    <w:p w:rsidR="00DB1B77" w:rsidRDefault="00DB1B77" w:rsidP="00DB1B77">
      <w:pPr>
        <w:pStyle w:val="21"/>
        <w:ind w:firstLine="420"/>
      </w:pPr>
      <w:r>
        <w:rPr>
          <w:rFonts w:hint="eastAsia"/>
        </w:rPr>
        <w:t>》</w:t>
      </w:r>
      <w:r>
        <w:rPr>
          <w:rFonts w:hint="eastAsia"/>
        </w:rPr>
        <w:t>Black Ying Yu Yu: He will come over and open the robot to placard.</w:t>
      </w:r>
    </w:p>
    <w:p w:rsidR="00DB1B77" w:rsidRDefault="00DB1B77" w:rsidP="00DB1B77">
      <w:pPr>
        <w:pStyle w:val="21"/>
        <w:ind w:firstLine="420"/>
      </w:pPr>
      <w:r>
        <w:rPr>
          <w:rFonts w:hint="eastAsia"/>
        </w:rPr>
        <w:t>》》西园寺世界</w:t>
      </w:r>
      <w:r>
        <w:rPr>
          <w:rFonts w:hint="eastAsia"/>
        </w:rPr>
        <w:t>: Samurai + Gymnasium = Budokan (name reasoning).</w:t>
      </w:r>
    </w:p>
    <w:p w:rsidR="00DB1B77" w:rsidRDefault="00DB1B77" w:rsidP="00DB1B77">
      <w:pPr>
        <w:pStyle w:val="21"/>
        <w:ind w:firstLine="420"/>
      </w:pPr>
      <w:r>
        <w:t>"SD Three Kingdoms Jia Jia: Does the gym of the gym have a very high-level algorithm, which is detected, and the keyword that has been mentioned will come over."</w:t>
      </w:r>
    </w:p>
    <w:p w:rsidR="00DB1B77" w:rsidRDefault="00DB1B77" w:rsidP="00DB1B77">
      <w:pPr>
        <w:pStyle w:val="21"/>
        <w:ind w:firstLine="420"/>
      </w:pPr>
      <w:r>
        <w:rPr>
          <w:rFonts w:hint="eastAsia"/>
        </w:rPr>
        <w:t>"" North Zhejiang upgrade people: advanced algorithm. [</w:t>
      </w:r>
      <w:r>
        <w:rPr>
          <w:rFonts w:hint="eastAsia"/>
        </w:rPr>
        <w:t>×</w:t>
      </w:r>
      <w:r>
        <w:rPr>
          <w:rFonts w:hint="eastAsia"/>
        </w:rPr>
        <w:t xml:space="preserve">] Search all. </w:t>
      </w:r>
      <w:r>
        <w:rPr>
          <w:rFonts w:hint="eastAsia"/>
        </w:rPr>
        <w:t>【√】</w:t>
      </w:r>
    </w:p>
    <w:p w:rsidR="00DB1B77" w:rsidRDefault="00DB1B77" w:rsidP="00DB1B77">
      <w:pPr>
        <w:pStyle w:val="21"/>
        <w:ind w:firstLine="420"/>
      </w:pPr>
    </w:p>
    <w:p w:rsidR="00DB1B77" w:rsidRDefault="00DB1B77" w:rsidP="00DB1B77">
      <w:pPr>
        <w:pStyle w:val="21"/>
        <w:ind w:firstLine="420"/>
      </w:pPr>
      <w:r>
        <w:t>113, charcoal has been fired: Ge God, you are the philosophy of being disgusted.</w:t>
      </w:r>
    </w:p>
    <w:p w:rsidR="00DB1B77" w:rsidRDefault="00DB1B77" w:rsidP="00DB1B77">
      <w:pPr>
        <w:pStyle w:val="21"/>
        <w:ind w:firstLine="420"/>
      </w:pPr>
      <w:r>
        <w:t xml:space="preserve">"A-class mate cavalry: Ge </w:t>
      </w:r>
      <w:r w:rsidR="009F4861">
        <w:t>“wordofgod”</w:t>
      </w:r>
      <w:r>
        <w:t xml:space="preserve"> was stoned by the Pharisees, please.</w:t>
      </w:r>
    </w:p>
    <w:p w:rsidR="00DB1B77" w:rsidRDefault="00DB1B77" w:rsidP="00DB1B77">
      <w:pPr>
        <w:pStyle w:val="21"/>
        <w:ind w:firstLine="420"/>
      </w:pPr>
      <w:r>
        <w:t>"The" is better than that of the emperor: he has been certified.</w:t>
      </w:r>
    </w:p>
    <w:p w:rsidR="00DB1B77" w:rsidRDefault="00DB1B77" w:rsidP="00DB1B77">
      <w:pPr>
        <w:pStyle w:val="21"/>
        <w:ind w:firstLine="420"/>
      </w:pPr>
      <w:r>
        <w:t>"The unrepentant Conmi: What is said."</w:t>
      </w:r>
    </w:p>
    <w:p w:rsidR="00DB1B77" w:rsidRDefault="00DB1B77" w:rsidP="00DB1B77">
      <w:pPr>
        <w:pStyle w:val="21"/>
        <w:ind w:firstLine="420"/>
      </w:pPr>
      <w:r>
        <w:t xml:space="preserve">Only by realizing communism and sharing the means of production </w:t>
      </w:r>
      <w:r>
        <w:lastRenderedPageBreak/>
        <w:t>can we eliminate all dictators, exploiters, parasites, all kinds of ghosts and zombies, all reactionary teenagers!</w:t>
      </w:r>
    </w:p>
    <w:p w:rsidR="00DB1B77" w:rsidRDefault="00DB1B77" w:rsidP="00DB1B77">
      <w:pPr>
        <w:pStyle w:val="21"/>
        <w:ind w:firstLine="420"/>
      </w:pPr>
      <w:r>
        <w:rPr>
          <w:rFonts w:hint="eastAsia"/>
        </w:rPr>
        <w:t>》》贴吧用户</w:t>
      </w:r>
      <w:r>
        <w:rPr>
          <w:rFonts w:hint="eastAsia"/>
        </w:rPr>
        <w:t>_QVNECD9: I am going, brother, this is the famous Ge Da Shen, you do not know its history?</w:t>
      </w:r>
    </w:p>
    <w:p w:rsidR="00DB1B77" w:rsidRDefault="00DB1B77" w:rsidP="00DB1B77">
      <w:pPr>
        <w:pStyle w:val="21"/>
        <w:ind w:firstLine="420"/>
      </w:pPr>
      <w:r>
        <w:t>"The unrepentant Conmi: Ge God...</w:t>
      </w:r>
    </w:p>
    <w:p w:rsidR="00DB1B77" w:rsidRDefault="00DB1B77" w:rsidP="00DB1B77">
      <w:pPr>
        <w:pStyle w:val="21"/>
        <w:ind w:firstLine="420"/>
      </w:pPr>
      <w:r>
        <w:rPr>
          <w:rFonts w:hint="eastAsia"/>
        </w:rPr>
        <w:t>》》黄祸</w:t>
      </w:r>
      <w:r>
        <w:rPr>
          <w:rFonts w:hint="eastAsia"/>
        </w:rPr>
        <w:t>zcc: Ge Yizhen said that he was used by people, and he was pitiful.</w:t>
      </w:r>
    </w:p>
    <w:p w:rsidR="00DB1B77" w:rsidRDefault="00DB1B77" w:rsidP="00DB1B77">
      <w:pPr>
        <w:pStyle w:val="21"/>
        <w:ind w:firstLine="420"/>
      </w:pPr>
      <w:r>
        <w:t>It seems that there may be any conspiracy behind it...</w:t>
      </w:r>
    </w:p>
    <w:p w:rsidR="00DB1B77" w:rsidRDefault="00DB1B77" w:rsidP="00DB1B77">
      <w:pPr>
        <w:pStyle w:val="21"/>
        <w:ind w:firstLine="420"/>
      </w:pPr>
      <w:r>
        <w:t>Where did the power of Ge Yizhen’s explosion come from? How to entangle so many trumpet, fans?</w:t>
      </w:r>
    </w:p>
    <w:p w:rsidR="00DB1B77" w:rsidRDefault="00DB1B77" w:rsidP="00DB1B77">
      <w:pPr>
        <w:pStyle w:val="21"/>
        <w:ind w:firstLine="420"/>
      </w:pPr>
      <w:r>
        <w:t>Reply Play in a funny dog: Look at your tone, you are also a half fan of Ge Yizhen...</w:t>
      </w:r>
    </w:p>
    <w:p w:rsidR="00DB1B77" w:rsidRDefault="00DB1B77" w:rsidP="00DB1B77">
      <w:pPr>
        <w:pStyle w:val="21"/>
        <w:ind w:firstLine="420"/>
      </w:pPr>
    </w:p>
    <w:p w:rsidR="00DB1B77" w:rsidRDefault="00DB1B77" w:rsidP="00DB1B77">
      <w:pPr>
        <w:pStyle w:val="21"/>
        <w:ind w:firstLine="420"/>
      </w:pPr>
      <w:r>
        <w:t>114, paste the user _5a8K47P: the god communism, this system</w:t>
      </w:r>
    </w:p>
    <w:p w:rsidR="00DB1B77" w:rsidRDefault="00DB1B77" w:rsidP="00DB1B77">
      <w:pPr>
        <w:pStyle w:val="21"/>
        <w:ind w:firstLine="420"/>
      </w:pPr>
      <w:r>
        <w:t>Only after the demise of mankind can the next civilization be carried.</w:t>
      </w:r>
    </w:p>
    <w:p w:rsidR="00DB1B77" w:rsidRDefault="00DB1B77" w:rsidP="00DB1B77">
      <w:pPr>
        <w:pStyle w:val="21"/>
        <w:ind w:firstLine="420"/>
      </w:pPr>
      <w:r>
        <w:t>Human beings can't do it, and it will be destroyed. Unless the world makes a good will, the last robbery can only pass safely.</w:t>
      </w:r>
    </w:p>
    <w:p w:rsidR="00DB1B77" w:rsidRDefault="00DB1B77" w:rsidP="00DB1B77">
      <w:pPr>
        <w:pStyle w:val="21"/>
        <w:ind w:firstLine="420"/>
      </w:pPr>
      <w:r>
        <w:t>"Gehua: Now "two big."</w:t>
      </w:r>
    </w:p>
    <w:p w:rsidR="00DB1B77" w:rsidRDefault="00DB1B77" w:rsidP="00DB1B77">
      <w:pPr>
        <w:pStyle w:val="21"/>
        <w:ind w:firstLine="420"/>
      </w:pPr>
      <w:r>
        <w:rPr>
          <w:rFonts w:hint="eastAsia"/>
        </w:rPr>
        <w:t>》》贴吧用户</w:t>
      </w:r>
      <w:r>
        <w:rPr>
          <w:rFonts w:hint="eastAsia"/>
        </w:rPr>
        <w:t>_5a8K47P: Do you want to eat a big pot of rice?</w:t>
      </w:r>
    </w:p>
    <w:p w:rsidR="00DB1B77" w:rsidRDefault="00DB1B77" w:rsidP="00DB1B77">
      <w:pPr>
        <w:pStyle w:val="21"/>
        <w:ind w:firstLine="420"/>
      </w:pPr>
      <w:r>
        <w:t>Not everyone is a Confucius, and yin and yang are corresponding.</w:t>
      </w:r>
    </w:p>
    <w:p w:rsidR="00DB1B77" w:rsidRDefault="00DB1B77" w:rsidP="00DB1B77">
      <w:pPr>
        <w:pStyle w:val="21"/>
        <w:ind w:firstLine="420"/>
      </w:pPr>
      <w:r>
        <w:t>"Gehua: Everyone has their own good heart.</w:t>
      </w:r>
    </w:p>
    <w:p w:rsidR="00DB1B77" w:rsidRDefault="00DB1B77" w:rsidP="00DB1B77">
      <w:pPr>
        <w:pStyle w:val="21"/>
        <w:ind w:firstLine="420"/>
      </w:pPr>
      <w:r>
        <w:t>"" Chen Pingfei is a Christian: Why are so many people posting stickers?</w:t>
      </w:r>
    </w:p>
    <w:p w:rsidR="00DB1B77" w:rsidRDefault="00DB1B77" w:rsidP="00DB1B77">
      <w:pPr>
        <w:pStyle w:val="21"/>
        <w:ind w:firstLine="420"/>
      </w:pPr>
      <w:r>
        <w:t>"Restore true Christianity: I don't fully agree with this statement from your friend.</w:t>
      </w:r>
    </w:p>
    <w:p w:rsidR="00DB1B77" w:rsidRDefault="00DB1B77" w:rsidP="00DB1B77">
      <w:pPr>
        <w:pStyle w:val="21"/>
        <w:ind w:firstLine="420"/>
      </w:pPr>
      <w:r>
        <w:t>But you must be very sure that you are the identification of a patient with severe depression who is surnamed Ge.</w:t>
      </w:r>
    </w:p>
    <w:p w:rsidR="00DB1B77" w:rsidRDefault="00DB1B77" w:rsidP="00DB1B77">
      <w:pPr>
        <w:pStyle w:val="21"/>
        <w:ind w:firstLine="420"/>
      </w:pPr>
      <w:r>
        <w:t>"" The rain of the sea: Ge God, why do you have you.</w:t>
      </w:r>
    </w:p>
    <w:p w:rsidR="00DB1B77" w:rsidRDefault="00DB1B77" w:rsidP="00DB1B77">
      <w:pPr>
        <w:pStyle w:val="21"/>
        <w:ind w:firstLine="420"/>
      </w:pPr>
    </w:p>
    <w:p w:rsidR="00DB1B77" w:rsidRDefault="00DB1B77" w:rsidP="00DB1B77">
      <w:pPr>
        <w:pStyle w:val="21"/>
        <w:ind w:firstLine="420"/>
      </w:pPr>
      <w:r>
        <w:t>115, yellow disaster zcc: I reported that Ge Yizhen burst into the post</w:t>
      </w:r>
    </w:p>
    <w:p w:rsidR="00DB1B77" w:rsidRDefault="00DB1B77" w:rsidP="00DB1B77">
      <w:pPr>
        <w:pStyle w:val="21"/>
        <w:ind w:firstLine="420"/>
      </w:pPr>
      <w:r>
        <w:t>There is a sentence in the inside that has not been deleted:</w:t>
      </w:r>
    </w:p>
    <w:p w:rsidR="00DB1B77" w:rsidRDefault="00DB1B77" w:rsidP="00DB1B77">
      <w:pPr>
        <w:pStyle w:val="21"/>
        <w:ind w:firstLine="420"/>
      </w:pPr>
      <w:r>
        <w:t>"I oppose 360: the system to delete the stickers is Baidu's default (degrees of Wang received a lot of evil teaching money to protect them).</w:t>
      </w:r>
    </w:p>
    <w:p w:rsidR="00DB1B77" w:rsidRDefault="00DB1B77" w:rsidP="00DB1B77">
      <w:pPr>
        <w:pStyle w:val="21"/>
        <w:ind w:firstLine="420"/>
      </w:pPr>
      <w:r>
        <w:t>---------------------------</w:t>
      </w:r>
    </w:p>
    <w:p w:rsidR="00DB1B77" w:rsidRDefault="00DB1B77" w:rsidP="00DB1B77">
      <w:pPr>
        <w:pStyle w:val="21"/>
        <w:ind w:firstLine="420"/>
      </w:pPr>
      <w:r>
        <w:t>1- Baidu folk slang system has little relationship with the party state</w:t>
      </w:r>
    </w:p>
    <w:p w:rsidR="00DB1B77" w:rsidRDefault="00DB1B77" w:rsidP="00DB1B77">
      <w:pPr>
        <w:pStyle w:val="21"/>
        <w:ind w:firstLine="420"/>
      </w:pPr>
      <w:r>
        <w:t>2- Closer to various cults and esoteric religions</w:t>
      </w:r>
    </w:p>
    <w:p w:rsidR="00DB1B77" w:rsidRDefault="00DB1B77" w:rsidP="00DB1B77">
      <w:pPr>
        <w:pStyle w:val="21"/>
        <w:ind w:firstLine="420"/>
      </w:pPr>
      <w:r>
        <w:t>Unfortunately, I have not seen a post about this topic.</w:t>
      </w:r>
    </w:p>
    <w:p w:rsidR="00DB1B77" w:rsidRDefault="00DB1B77" w:rsidP="00DB1B77">
      <w:pPr>
        <w:pStyle w:val="21"/>
        <w:ind w:firstLine="420"/>
      </w:pPr>
      <w:r>
        <w:t>Hope that the majority of users recommend...</w:t>
      </w:r>
    </w:p>
    <w:p w:rsidR="00DB1B77" w:rsidRDefault="00DB1B77" w:rsidP="00DB1B77">
      <w:pPr>
        <w:pStyle w:val="21"/>
        <w:ind w:firstLine="420"/>
      </w:pPr>
      <w:r>
        <w:t>5 blocks a fan number? The person collecting money uses this number to promote the Ge? How long does it take for 5 dollars?</w:t>
      </w:r>
    </w:p>
    <w:p w:rsidR="00DB1B77" w:rsidRDefault="00DB1B77" w:rsidP="00DB1B77">
      <w:pPr>
        <w:pStyle w:val="21"/>
        <w:ind w:firstLine="420"/>
      </w:pPr>
      <w:r>
        <w:rPr>
          <w:rFonts w:hint="eastAsia"/>
        </w:rPr>
        <w:t>》</w:t>
      </w:r>
      <w:r>
        <w:rPr>
          <w:rFonts w:hint="eastAsia"/>
        </w:rPr>
        <w:t xml:space="preserve"> Take one: Reasons for ban: Gemin pretends to be eternal S, which has a bad impact on society. Cults breed. Make S's reputation sweep. Caused a serious religious crisis.</w:t>
      </w:r>
    </w:p>
    <w:p w:rsidR="00DB1B77" w:rsidRDefault="00DB1B77" w:rsidP="00DB1B77">
      <w:pPr>
        <w:pStyle w:val="21"/>
        <w:ind w:firstLine="420"/>
      </w:pPr>
      <w:r>
        <w:rPr>
          <w:rFonts w:hint="eastAsia"/>
        </w:rPr>
        <w:t>》》高伙</w:t>
      </w:r>
      <w:r>
        <w:rPr>
          <w:rFonts w:hint="eastAsia"/>
        </w:rPr>
        <w:t>3: Is it the cult leader of the god?</w:t>
      </w:r>
    </w:p>
    <w:p w:rsidR="00DB1B77" w:rsidRDefault="00DB1B77" w:rsidP="00DB1B77">
      <w:pPr>
        <w:pStyle w:val="21"/>
        <w:ind w:firstLine="420"/>
      </w:pPr>
      <w:r>
        <w:t>He is making waves in a lot of things.</w:t>
      </w:r>
    </w:p>
    <w:p w:rsidR="00DB1B77" w:rsidRDefault="00DB1B77" w:rsidP="00DB1B77">
      <w:pPr>
        <w:pStyle w:val="21"/>
        <w:ind w:firstLine="420"/>
      </w:pPr>
      <w:r>
        <w:t>"After Xiaofeng's remnant month: Well, it is him, a person who can't get on the table."</w:t>
      </w:r>
    </w:p>
    <w:p w:rsidR="00DB1B77" w:rsidRDefault="00DB1B77" w:rsidP="00DB1B77">
      <w:pPr>
        <w:pStyle w:val="21"/>
        <w:ind w:firstLine="420"/>
      </w:pPr>
      <w:r>
        <w:rPr>
          <w:rFonts w:hint="eastAsia"/>
        </w:rPr>
        <w:t>葛葛</w:t>
      </w:r>
    </w:p>
    <w:p w:rsidR="00DB1B77" w:rsidRDefault="00DB1B77" w:rsidP="00DB1B77">
      <w:pPr>
        <w:pStyle w:val="21"/>
        <w:ind w:firstLine="420"/>
      </w:pPr>
      <w:r>
        <w:t>Do you see that there is a post today and it’s so beautiful?</w:t>
      </w:r>
    </w:p>
    <w:p w:rsidR="00DB1B77" w:rsidRDefault="00DB1B77" w:rsidP="00DB1B77">
      <w:pPr>
        <w:pStyle w:val="21"/>
        <w:ind w:firstLine="420"/>
      </w:pPr>
      <w:r>
        <w:t>Thinking about this, is it faster?</w:t>
      </w:r>
    </w:p>
    <w:p w:rsidR="00DB1B77" w:rsidRDefault="00DB1B77" w:rsidP="00DB1B77">
      <w:pPr>
        <w:pStyle w:val="21"/>
        <w:ind w:firstLine="420"/>
      </w:pPr>
      <w:r>
        <w:t>I was dug by a cultist.</w:t>
      </w:r>
    </w:p>
    <w:p w:rsidR="00DB1B77" w:rsidRDefault="00DB1B77" w:rsidP="00DB1B77">
      <w:pPr>
        <w:pStyle w:val="21"/>
        <w:ind w:firstLine="420"/>
      </w:pPr>
      <w:r>
        <w:t>"" Rogue Universe: The civil society that the government invited.</w:t>
      </w:r>
    </w:p>
    <w:p w:rsidR="00DB1B77" w:rsidRDefault="00DB1B77" w:rsidP="00DB1B77">
      <w:pPr>
        <w:pStyle w:val="21"/>
        <w:ind w:firstLine="420"/>
      </w:pPr>
      <w:r>
        <w:t>Or the government has someone.</w:t>
      </w:r>
    </w:p>
    <w:p w:rsidR="00DB1B77" w:rsidRDefault="00DB1B77" w:rsidP="00DB1B77">
      <w:pPr>
        <w:pStyle w:val="21"/>
        <w:ind w:firstLine="420"/>
      </w:pPr>
    </w:p>
    <w:p w:rsidR="00DB1B77" w:rsidRDefault="00DB1B77" w:rsidP="00DB1B77">
      <w:pPr>
        <w:pStyle w:val="21"/>
        <w:ind w:firstLine="420"/>
      </w:pPr>
      <w:r>
        <w:t>116, Vulgar wiki: Ge Yimin entry, Holy Land tour</w:t>
      </w:r>
    </w:p>
    <w:p w:rsidR="00DB1B77" w:rsidRDefault="00DB1B77" w:rsidP="00DB1B77">
      <w:pPr>
        <w:pStyle w:val="21"/>
        <w:ind w:firstLine="420"/>
      </w:pPr>
      <w:r>
        <w:lastRenderedPageBreak/>
        <w:t>This page involves people who have visited this entry in person.</w:t>
      </w:r>
    </w:p>
    <w:p w:rsidR="00DB1B77" w:rsidRDefault="00DB1B77" w:rsidP="00DB1B77">
      <w:pPr>
        <w:pStyle w:val="21"/>
        <w:ind w:firstLine="420"/>
      </w:pPr>
      <w:r>
        <w:rPr>
          <w:rFonts w:hint="eastAsia"/>
        </w:rPr>
        <w:t>》黄祸</w:t>
      </w:r>
      <w:r>
        <w:rPr>
          <w:rFonts w:hint="eastAsia"/>
        </w:rPr>
        <w:t>zcc: Ge Yizhen, if you kneel down to Jesus, maybe save</w:t>
      </w:r>
    </w:p>
    <w:p w:rsidR="00DB1B77" w:rsidRDefault="00DB1B77" w:rsidP="00DB1B77">
      <w:pPr>
        <w:pStyle w:val="21"/>
        <w:ind w:firstLine="420"/>
      </w:pPr>
      <w:r>
        <w:t>The old man is screaming, and he is aiming for a thousand miles. The martyrs are young and strong.</w:t>
      </w:r>
    </w:p>
    <w:p w:rsidR="00DB1B77" w:rsidRDefault="00DB1B77" w:rsidP="00DB1B77">
      <w:pPr>
        <w:pStyle w:val="21"/>
        <w:ind w:firstLine="420"/>
      </w:pPr>
      <w:r>
        <w:t>Ge Yi's old man is older, and he is pitiful in this book. After the author has ordered it, he has begun to thank God for not letting him get cancer and being hit by a car.</w:t>
      </w:r>
    </w:p>
    <w:p w:rsidR="00DB1B77" w:rsidRDefault="00DB1B77" w:rsidP="00DB1B77">
      <w:pPr>
        <w:pStyle w:val="21"/>
        <w:ind w:firstLine="420"/>
      </w:pPr>
      <w:r>
        <w:t>If you are humble, kneel down to Jesus, first seek an open mind, and then ask God to touch the prophet to point him, and perhaps save.</w:t>
      </w:r>
    </w:p>
    <w:p w:rsidR="00DB1B77" w:rsidRDefault="00DB1B77" w:rsidP="00DB1B77">
      <w:pPr>
        <w:pStyle w:val="21"/>
        <w:ind w:firstLine="420"/>
      </w:pPr>
      <w:r>
        <w:t>Where is Ge Yi?</w:t>
      </w:r>
    </w:p>
    <w:p w:rsidR="00DB1B77" w:rsidRDefault="00DB1B77" w:rsidP="00DB1B77">
      <w:pPr>
        <w:pStyle w:val="21"/>
        <w:ind w:firstLine="420"/>
      </w:pPr>
      <w:r>
        <w:t>Where is it? Will it only be screened?</w:t>
      </w:r>
    </w:p>
    <w:p w:rsidR="00DB1B77" w:rsidRDefault="00DB1B77" w:rsidP="00DB1B77">
      <w:pPr>
        <w:pStyle w:val="21"/>
        <w:ind w:firstLine="420"/>
      </w:pPr>
      <w:r>
        <w:rPr>
          <w:rFonts w:hint="eastAsia"/>
        </w:rPr>
        <w:t>》</w:t>
      </w:r>
      <w:r>
        <w:rPr>
          <w:rFonts w:hint="eastAsia"/>
        </w:rPr>
        <w:t>zyq19891124zyq: The Holy Lord Gemin thinks how we can guess. Do it yourself.</w:t>
      </w:r>
    </w:p>
    <w:p w:rsidR="00DB1B77" w:rsidRDefault="00DB1B77" w:rsidP="00DB1B77">
      <w:pPr>
        <w:pStyle w:val="21"/>
        <w:ind w:firstLine="420"/>
      </w:pPr>
      <w:r>
        <w:rPr>
          <w:rFonts w:hint="eastAsia"/>
        </w:rPr>
        <w:t>》》</w:t>
      </w:r>
      <w:r>
        <w:rPr>
          <w:rFonts w:hint="eastAsia"/>
        </w:rPr>
        <w:t>519239129: The evangelical gospel, false gospel.</w:t>
      </w:r>
    </w:p>
    <w:p w:rsidR="00DB1B77" w:rsidRDefault="00DB1B77" w:rsidP="00DB1B77">
      <w:pPr>
        <w:pStyle w:val="21"/>
        <w:ind w:firstLine="420"/>
      </w:pPr>
      <w:r>
        <w:t>"The blade will: The gossip: Anyone who has visited the website of the gods will be automatically recorded.</w:t>
      </w:r>
    </w:p>
    <w:p w:rsidR="00DB1B77" w:rsidRDefault="00DB1B77" w:rsidP="00DB1B77">
      <w:pPr>
        <w:pStyle w:val="21"/>
        <w:ind w:firstLine="420"/>
      </w:pPr>
      <w:r>
        <w:rPr>
          <w:rFonts w:hint="eastAsia"/>
        </w:rPr>
        <w:t>》》</w:t>
      </w:r>
      <w:r>
        <w:rPr>
          <w:rFonts w:hint="eastAsia"/>
        </w:rPr>
        <w:t>cxw881105: Who, no, no, no, oh, self-proclaimed holy, not afraid of death 1! ! !</w:t>
      </w:r>
    </w:p>
    <w:p w:rsidR="00DB1B77" w:rsidRDefault="00DB1B77" w:rsidP="00DB1B77">
      <w:pPr>
        <w:pStyle w:val="21"/>
        <w:ind w:firstLine="420"/>
      </w:pPr>
    </w:p>
    <w:p w:rsidR="00DB1B77" w:rsidRDefault="00DB1B77" w:rsidP="00DB1B77">
      <w:pPr>
        <w:pStyle w:val="21"/>
        <w:ind w:firstLine="420"/>
      </w:pPr>
      <w:r>
        <w:t>117, Huang Zhan zcc: Ge Chang is like Zhou Enlai, so I always wanted to be a spy</w:t>
      </w:r>
    </w:p>
    <w:p w:rsidR="00DB1B77" w:rsidRDefault="00DB1B77" w:rsidP="00DB1B77">
      <w:pPr>
        <w:pStyle w:val="21"/>
        <w:ind w:firstLine="420"/>
      </w:pPr>
      <w:r>
        <w:t>The result is crazy... I am crazy when I think I am handsome.</w:t>
      </w:r>
    </w:p>
    <w:p w:rsidR="00DB1B77" w:rsidRDefault="00DB1B77" w:rsidP="00DB1B77">
      <w:pPr>
        <w:pStyle w:val="21"/>
        <w:ind w:firstLine="420"/>
      </w:pPr>
      <w:r>
        <w:rPr>
          <w:rFonts w:hint="eastAsia"/>
        </w:rPr>
        <w:t>垚上榕</w:t>
      </w:r>
      <w:r>
        <w:rPr>
          <w:rFonts w:hint="eastAsia"/>
        </w:rPr>
        <w:t>: Ge Gang, advised or not to brush here! Nothing makes sense, the real purple powder is very powerful!</w:t>
      </w:r>
    </w:p>
    <w:p w:rsidR="00DB1B77" w:rsidRDefault="00DB1B77" w:rsidP="00DB1B77">
      <w:pPr>
        <w:pStyle w:val="21"/>
        <w:ind w:firstLine="420"/>
      </w:pPr>
      <w:r>
        <w:t>"" Lin Guanhai: This is always the first time to occupy the new, I am also served.</w:t>
      </w:r>
    </w:p>
    <w:p w:rsidR="00DB1B77" w:rsidRDefault="00DB1B77" w:rsidP="00DB1B77">
      <w:pPr>
        <w:pStyle w:val="21"/>
        <w:ind w:firstLine="420"/>
      </w:pPr>
      <w:r>
        <w:t>"The rain of the sea: Although Ge Da Shen is a little nervous, but I still admire him.</w:t>
      </w:r>
    </w:p>
    <w:p w:rsidR="00DB1B77" w:rsidRDefault="00DB1B77" w:rsidP="00DB1B77">
      <w:pPr>
        <w:pStyle w:val="21"/>
        <w:ind w:firstLine="420"/>
      </w:pPr>
      <w:r>
        <w:rPr>
          <w:rFonts w:hint="eastAsia"/>
        </w:rPr>
        <w:t>》》莫愁吾</w:t>
      </w:r>
      <w:r>
        <w:rPr>
          <w:rFonts w:hint="eastAsia"/>
        </w:rPr>
        <w:t>: No need to worry. . Ge Gang</w:t>
      </w:r>
      <w:r>
        <w:rPr>
          <w:rFonts w:hint="eastAsia"/>
        </w:rPr>
        <w:t>’</w:t>
      </w:r>
      <w:r>
        <w:rPr>
          <w:rFonts w:hint="eastAsia"/>
        </w:rPr>
        <w:t xml:space="preserve">s also took the </w:t>
      </w:r>
      <w:r>
        <w:rPr>
          <w:rFonts w:hint="eastAsia"/>
        </w:rPr>
        <w:lastRenderedPageBreak/>
        <w:t>organization</w:t>
      </w:r>
      <w:r>
        <w:rPr>
          <w:rFonts w:hint="eastAsia"/>
        </w:rPr>
        <w:t>’</w:t>
      </w:r>
      <w:r>
        <w:rPr>
          <w:rFonts w:hint="eastAsia"/>
        </w:rPr>
        <w:t>s salary, and the night pot was thrown away when it was used up. It won't be a long time from this day!</w:t>
      </w:r>
    </w:p>
    <w:p w:rsidR="00DB1B77" w:rsidRDefault="00DB1B77" w:rsidP="00DB1B77">
      <w:pPr>
        <w:pStyle w:val="21"/>
        <w:ind w:firstLine="420"/>
      </w:pPr>
      <w:r>
        <w:t xml:space="preserve">"Shao Leichao: I have never seen his </w:t>
      </w:r>
      <w:r w:rsidR="009F4861">
        <w:t>“wordofgod”</w:t>
      </w:r>
      <w:r>
        <w:t>s."</w:t>
      </w:r>
    </w:p>
    <w:p w:rsidR="00DB1B77" w:rsidRDefault="00DB1B77" w:rsidP="00DB1B77">
      <w:pPr>
        <w:pStyle w:val="21"/>
        <w:ind w:firstLine="420"/>
      </w:pPr>
    </w:p>
    <w:p w:rsidR="00DB1B77" w:rsidRDefault="00DB1B77" w:rsidP="00DB1B77">
      <w:pPr>
        <w:pStyle w:val="21"/>
        <w:ind w:firstLine="420"/>
      </w:pPr>
      <w:r>
        <w:t>118, Vulgar Wiki: On the day of April, due to the influence of Meng Meng, Ge Yimin was banned by the whole network.</w:t>
      </w:r>
    </w:p>
    <w:p w:rsidR="00DB1B77" w:rsidRDefault="00DB1B77" w:rsidP="00DB1B77">
      <w:pPr>
        <w:pStyle w:val="21"/>
        <w:ind w:firstLine="420"/>
      </w:pPr>
      <w:r>
        <w:t>Its name has been included in the sensitive words on the website such as Weibo, and none of the accounts survived. It enjoys the treatment of the national leaders for a moment, and the rankings far exceed other network philosophies.</w:t>
      </w:r>
    </w:p>
    <w:p w:rsidR="00DB1B77" w:rsidRDefault="00DB1B77" w:rsidP="00DB1B77">
      <w:pPr>
        <w:pStyle w:val="21"/>
        <w:ind w:firstLine="420"/>
      </w:pPr>
      <w:r>
        <w:rPr>
          <w:rFonts w:hint="eastAsia"/>
        </w:rPr>
        <w:t>》”</w:t>
      </w:r>
      <w:r>
        <w:rPr>
          <w:rFonts w:hint="eastAsia"/>
        </w:rPr>
        <w:t>dengyali1020: Does your classmates and friends never refute your opinion?</w:t>
      </w:r>
    </w:p>
    <w:p w:rsidR="00DB1B77" w:rsidRDefault="00DB1B77" w:rsidP="00DB1B77">
      <w:pPr>
        <w:pStyle w:val="21"/>
        <w:ind w:firstLine="420"/>
      </w:pPr>
      <w:r>
        <w:rPr>
          <w:rFonts w:hint="eastAsia"/>
        </w:rPr>
        <w:t>》贴吧用户</w:t>
      </w:r>
      <w:r>
        <w:rPr>
          <w:rFonts w:hint="eastAsia"/>
        </w:rPr>
        <w:t>_5R5yNyW: What is the benefit, yes, yes, no, no.</w:t>
      </w:r>
    </w:p>
    <w:p w:rsidR="00DB1B77" w:rsidRDefault="00DB1B77" w:rsidP="00DB1B77">
      <w:pPr>
        <w:pStyle w:val="21"/>
        <w:ind w:firstLine="420"/>
      </w:pPr>
      <w:r>
        <w:t>"" The rain of the sea: I met Gehua adults! You are my idol! !</w:t>
      </w:r>
    </w:p>
    <w:p w:rsidR="00DB1B77" w:rsidRDefault="00DB1B77" w:rsidP="00DB1B77">
      <w:pPr>
        <w:pStyle w:val="21"/>
        <w:ind w:firstLine="420"/>
      </w:pPr>
      <w:r>
        <w:t xml:space="preserve">519239129: Spread the gospel of the </w:t>
      </w:r>
      <w:r w:rsidR="009F4861">
        <w:t>“wordofgod”</w:t>
      </w:r>
      <w:r>
        <w:t>s, false gospel.</w:t>
      </w:r>
    </w:p>
    <w:p w:rsidR="00DB1B77" w:rsidRDefault="00DB1B77" w:rsidP="00DB1B77">
      <w:pPr>
        <w:pStyle w:val="21"/>
        <w:ind w:firstLine="420"/>
      </w:pPr>
    </w:p>
    <w:p w:rsidR="00DB1B77" w:rsidRDefault="00DB1B77" w:rsidP="00DB1B77">
      <w:pPr>
        <w:pStyle w:val="21"/>
        <w:ind w:firstLine="420"/>
      </w:pPr>
      <w:r>
        <w:t>119, Purgatory Knight: Ge God, a member of the masses of melons said that your logic is clear</w:t>
      </w:r>
    </w:p>
    <w:p w:rsidR="00DB1B77" w:rsidRDefault="00DB1B77" w:rsidP="00DB1B77">
      <w:pPr>
        <w:pStyle w:val="21"/>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rsidR="00DB1B77" w:rsidRDefault="00DB1B77" w:rsidP="00DB1B77">
      <w:pPr>
        <w:pStyle w:val="21"/>
        <w:ind w:firstLine="420"/>
      </w:pPr>
      <w:r>
        <w:t>_ Post Bar User _5RDVKC5: Hurry and repent of the Gospel.</w:t>
      </w:r>
    </w:p>
    <w:p w:rsidR="00DB1B77" w:rsidRDefault="00DB1B77" w:rsidP="00DB1B77">
      <w:pPr>
        <w:pStyle w:val="21"/>
        <w:ind w:firstLine="420"/>
      </w:pPr>
      <w:r>
        <w:t>Believe in Jesus for eternal life.</w:t>
      </w:r>
    </w:p>
    <w:p w:rsidR="00DB1B77" w:rsidRDefault="00DB1B77" w:rsidP="00DB1B77">
      <w:pPr>
        <w:pStyle w:val="21"/>
        <w:ind w:firstLine="420"/>
      </w:pPr>
      <w:r>
        <w:rPr>
          <w:rFonts w:hint="eastAsia"/>
        </w:rPr>
        <w:t>》》黄祸</w:t>
      </w:r>
      <w:r>
        <w:rPr>
          <w:rFonts w:hint="eastAsia"/>
        </w:rPr>
        <w:t>zcc: Every day, the newspaper reported that Ge Yizhen burst, this workload is really small.</w:t>
      </w:r>
    </w:p>
    <w:p w:rsidR="00DB1B77" w:rsidRDefault="00DB1B77" w:rsidP="00DB1B77">
      <w:pPr>
        <w:pStyle w:val="21"/>
        <w:ind w:firstLine="420"/>
      </w:pPr>
      <w:r>
        <w:t>When is it a head?</w:t>
      </w:r>
    </w:p>
    <w:p w:rsidR="00DB1B77" w:rsidRDefault="00DB1B77" w:rsidP="00DB1B77">
      <w:pPr>
        <w:pStyle w:val="21"/>
        <w:ind w:firstLine="420"/>
      </w:pPr>
      <w:r>
        <w:rPr>
          <w:rFonts w:hint="eastAsia"/>
        </w:rPr>
        <w:t>》》莫愁吾</w:t>
      </w:r>
      <w:r>
        <w:rPr>
          <w:rFonts w:hint="eastAsia"/>
        </w:rPr>
        <w:t xml:space="preserve">: The vulgar cloud: the eyes are not bored, can </w:t>
      </w:r>
      <w:r>
        <w:rPr>
          <w:rFonts w:hint="eastAsia"/>
        </w:rPr>
        <w:lastRenderedPageBreak/>
        <w:t>understand that the eyes are not bothered, make it crazy, let it die!</w:t>
      </w:r>
    </w:p>
    <w:p w:rsidR="00DB1B77" w:rsidRDefault="00DB1B77" w:rsidP="00DB1B77">
      <w:pPr>
        <w:pStyle w:val="21"/>
        <w:ind w:firstLine="420"/>
      </w:pPr>
      <w:r>
        <w:rPr>
          <w:rFonts w:hint="eastAsia"/>
        </w:rPr>
        <w:t>》</w:t>
      </w:r>
      <w:r>
        <w:rPr>
          <w:rFonts w:hint="eastAsia"/>
        </w:rPr>
        <w:t>Black Ying Yu Yu: Who is the bull and the Ge god?</w:t>
      </w:r>
    </w:p>
    <w:p w:rsidR="00DB1B77" w:rsidRDefault="00DB1B77" w:rsidP="00DB1B77">
      <w:pPr>
        <w:pStyle w:val="21"/>
        <w:ind w:firstLine="420"/>
      </w:pPr>
      <w:r>
        <w:rPr>
          <w:rFonts w:hint="eastAsia"/>
        </w:rPr>
        <w:t>》》响</w:t>
      </w:r>
      <w:r>
        <w:rPr>
          <w:rFonts w:hint="eastAsia"/>
        </w:rPr>
        <w:t>: The authors of different worlds are really quick to beat who is the strongest.</w:t>
      </w:r>
    </w:p>
    <w:p w:rsidR="00DB1B77" w:rsidRDefault="00DB1B77" w:rsidP="00DB1B77">
      <w:pPr>
        <w:pStyle w:val="21"/>
        <w:ind w:firstLine="420"/>
      </w:pPr>
      <w:r>
        <w:t>Chen Pingfei is a Christian: This lady, if you don't want to go to hell, you must believe in the Lord Jesus Christ. Don't believe in the ghosts in the video.</w:t>
      </w:r>
    </w:p>
    <w:p w:rsidR="00DB1B77" w:rsidRDefault="00DB1B77" w:rsidP="00DB1B77">
      <w:pPr>
        <w:pStyle w:val="21"/>
        <w:ind w:firstLine="420"/>
      </w:pPr>
      <w:r>
        <w:rPr>
          <w:rFonts w:hint="eastAsia"/>
        </w:rPr>
        <w:t>》》戴维营</w:t>
      </w:r>
      <w:r>
        <w:rPr>
          <w:rFonts w:hint="eastAsia"/>
        </w:rPr>
        <w:t>60: It would be even better if there was no group of Ge Yizhen</w:t>
      </w:r>
      <w:r>
        <w:rPr>
          <w:rFonts w:hint="eastAsia"/>
        </w:rPr>
        <w:t>’</w:t>
      </w:r>
      <w:r>
        <w:rPr>
          <w:rFonts w:hint="eastAsia"/>
        </w:rPr>
        <w:t>s troubles!</w:t>
      </w:r>
    </w:p>
    <w:p w:rsidR="00DB1B77" w:rsidRDefault="00DB1B77" w:rsidP="00DB1B77">
      <w:pPr>
        <w:pStyle w:val="21"/>
        <w:ind w:firstLine="420"/>
      </w:pPr>
    </w:p>
    <w:p w:rsidR="00DB1B77" w:rsidRDefault="00DB1B77" w:rsidP="00DB1B77">
      <w:pPr>
        <w:pStyle w:val="21"/>
        <w:ind w:firstLine="420"/>
      </w:pPr>
      <w:r>
        <w:t>120, 297778487: Ge is the Son of God.</w:t>
      </w:r>
    </w:p>
    <w:p w:rsidR="00DB1B77" w:rsidRDefault="00DB1B77" w:rsidP="00DB1B77">
      <w:pPr>
        <w:pStyle w:val="21"/>
        <w:ind w:firstLine="420"/>
      </w:pPr>
      <w:r>
        <w:t>"BadMan116: More facts speak louder than words. This is true."</w:t>
      </w:r>
    </w:p>
    <w:p w:rsidR="00DB1B77" w:rsidRDefault="00DB1B77" w:rsidP="00DB1B77">
      <w:pPr>
        <w:pStyle w:val="21"/>
        <w:ind w:firstLine="420"/>
      </w:pPr>
      <w:r>
        <w:rPr>
          <w:rFonts w:hint="eastAsia"/>
        </w:rPr>
        <w:t>"I hope you will go all the way: Big Brother, I recommend you to read the novel "</w:t>
      </w:r>
      <w:r>
        <w:rPr>
          <w:rFonts w:hint="eastAsia"/>
        </w:rPr>
        <w:t>蛊真人</w:t>
      </w:r>
      <w:r>
        <w:rPr>
          <w:rFonts w:hint="eastAsia"/>
        </w:rPr>
        <w:t>", whose teachings are weaker than him.</w:t>
      </w:r>
    </w:p>
    <w:p w:rsidR="00DB1B77" w:rsidRDefault="00DB1B77" w:rsidP="00DB1B77">
      <w:pPr>
        <w:pStyle w:val="21"/>
        <w:ind w:firstLine="420"/>
      </w:pPr>
      <w:r>
        <w:t>If you can give a thorough study of the story of the ancestors in The Real Man</w:t>
      </w:r>
    </w:p>
    <w:p w:rsidR="00DB1B77" w:rsidRDefault="00DB1B77" w:rsidP="00DB1B77">
      <w:pPr>
        <w:pStyle w:val="21"/>
        <w:ind w:firstLine="420"/>
      </w:pPr>
      <w:r>
        <w:t>Enough you are writing a book</w:t>
      </w:r>
    </w:p>
    <w:p w:rsidR="00DB1B77" w:rsidRDefault="00DB1B77" w:rsidP="00DB1B77">
      <w:pPr>
        <w:pStyle w:val="21"/>
        <w:ind w:firstLine="420"/>
      </w:pPr>
      <w:r>
        <w:t>Bring a "human ancestor"</w:t>
      </w:r>
    </w:p>
    <w:p w:rsidR="00DB1B77" w:rsidRDefault="00DB1B77" w:rsidP="00DB1B77">
      <w:pPr>
        <w:pStyle w:val="21"/>
        <w:ind w:firstLine="420"/>
      </w:pPr>
      <w:r>
        <w:t>At that time, you are the "reincarnation of the people"</w:t>
      </w:r>
    </w:p>
    <w:p w:rsidR="00DB1B77" w:rsidRDefault="00DB1B77" w:rsidP="00DB1B77">
      <w:pPr>
        <w:pStyle w:val="21"/>
        <w:ind w:firstLine="420"/>
      </w:pPr>
      <w:r>
        <w:t>What is higher than Gefu Street?</w:t>
      </w:r>
    </w:p>
    <w:p w:rsidR="00DB1B77" w:rsidRDefault="00DB1B77" w:rsidP="00DB1B77">
      <w:pPr>
        <w:pStyle w:val="21"/>
        <w:ind w:firstLine="420"/>
      </w:pPr>
      <w:r>
        <w:t xml:space="preserve">"Gehua: This is the name on the </w:t>
      </w:r>
      <w:r w:rsidR="009F4861">
        <w:t>“wordofgod”</w:t>
      </w:r>
      <w:r>
        <w:t xml:space="preserve">. The </w:t>
      </w:r>
      <w:r w:rsidR="009F4861">
        <w:t>“wordofgod”</w:t>
      </w:r>
      <w:r>
        <w:t xml:space="preserve"> is the book of faith.</w:t>
      </w:r>
    </w:p>
    <w:p w:rsidR="00DB1B77" w:rsidRDefault="00DB1B77" w:rsidP="00DB1B77">
      <w:pPr>
        <w:pStyle w:val="21"/>
        <w:ind w:firstLine="420"/>
      </w:pPr>
      <w:r>
        <w:rPr>
          <w:rFonts w:hint="eastAsia"/>
        </w:rPr>
        <w:t>》》</w:t>
      </w:r>
      <w:r>
        <w:rPr>
          <w:rFonts w:hint="eastAsia"/>
        </w:rPr>
        <w:t>Binghuoqingmu4: 20191001</w:t>
      </w:r>
    </w:p>
    <w:p w:rsidR="00DB1B77" w:rsidRDefault="00DB1B77" w:rsidP="00DB1B77">
      <w:pPr>
        <w:pStyle w:val="21"/>
        <w:ind w:firstLine="420"/>
      </w:pPr>
      <w:r>
        <w:rPr>
          <w:rFonts w:hint="eastAsia"/>
        </w:rPr>
        <w:t>》</w:t>
      </w:r>
      <w:r>
        <w:rPr>
          <w:rFonts w:hint="eastAsia"/>
        </w:rPr>
        <w:t>Shao Baseao: Is it time for Ge Shen to show miracles?</w:t>
      </w:r>
    </w:p>
    <w:p w:rsidR="00DB1B77" w:rsidRDefault="00DB1B77" w:rsidP="00DB1B77">
      <w:pPr>
        <w:pStyle w:val="21"/>
        <w:ind w:firstLine="420"/>
      </w:pPr>
      <w:r>
        <w:rPr>
          <w:rFonts w:hint="eastAsia"/>
        </w:rPr>
        <w:t>》》</w:t>
      </w:r>
      <w:r>
        <w:rPr>
          <w:rFonts w:hint="eastAsia"/>
        </w:rPr>
        <w:t xml:space="preserve">Binghuoqingmu4: Read the </w:t>
      </w:r>
      <w:r w:rsidR="009F4861">
        <w:t>“</w:t>
      </w:r>
      <w:r w:rsidR="009F4861">
        <w:rPr>
          <w:rFonts w:hint="eastAsia"/>
        </w:rPr>
        <w:t>wordofgod</w:t>
      </w:r>
      <w:r w:rsidR="009F4861">
        <w:t>”</w:t>
      </w:r>
      <w:r>
        <w:rPr>
          <w:rFonts w:hint="eastAsia"/>
        </w:rPr>
        <w:t>s of the gods.</w:t>
      </w:r>
    </w:p>
    <w:p w:rsidR="00DB1B77" w:rsidRDefault="00DB1B77" w:rsidP="00DB1B77">
      <w:pPr>
        <w:pStyle w:val="21"/>
        <w:ind w:firstLine="420"/>
      </w:pPr>
      <w:r>
        <w:t>Ziwei Emperor: Is Ge Yimian happy for you?</w:t>
      </w:r>
    </w:p>
    <w:p w:rsidR="00DB1B77" w:rsidRDefault="00DB1B77" w:rsidP="00DB1B77">
      <w:pPr>
        <w:pStyle w:val="21"/>
        <w:ind w:firstLine="420"/>
      </w:pPr>
    </w:p>
    <w:p w:rsidR="00DB1B77" w:rsidRDefault="00DB1B77" w:rsidP="00DB1B77">
      <w:pPr>
        <w:pStyle w:val="21"/>
        <w:ind w:firstLine="420"/>
      </w:pPr>
      <w:r>
        <w:t>121. May you ride the light all the way: Isn't the faith book written by Ge Minmin?</w:t>
      </w:r>
    </w:p>
    <w:p w:rsidR="00DB1B77" w:rsidRDefault="00DB1B77" w:rsidP="00DB1B77">
      <w:pPr>
        <w:pStyle w:val="21"/>
        <w:ind w:firstLine="420"/>
      </w:pPr>
      <w:r>
        <w:lastRenderedPageBreak/>
        <w:t>Even the Bible is written by people.</w:t>
      </w:r>
    </w:p>
    <w:p w:rsidR="00DB1B77" w:rsidRDefault="00DB1B77" w:rsidP="00DB1B77">
      <w:pPr>
        <w:pStyle w:val="21"/>
        <w:ind w:firstLine="420"/>
      </w:pPr>
      <w:r>
        <w:t>If you are really out of God, are you still afraid to argue with me? Can your Ge Minmin be better than me?</w:t>
      </w:r>
    </w:p>
    <w:p w:rsidR="00DB1B77" w:rsidRDefault="00DB1B77" w:rsidP="00DB1B77">
      <w:pPr>
        <w:pStyle w:val="21"/>
        <w:ind w:firstLine="420"/>
      </w:pPr>
      <w:r>
        <w:t>"Zi Wei Da Di: A civilian talks about politics and builds a country.</w:t>
      </w:r>
    </w:p>
    <w:p w:rsidR="00DB1B77" w:rsidRDefault="00DB1B77" w:rsidP="00DB1B77">
      <w:pPr>
        <w:pStyle w:val="21"/>
        <w:ind w:firstLine="420"/>
      </w:pPr>
      <w:r>
        <w:t>The chairman is afraid that he does not agree.</w:t>
      </w:r>
    </w:p>
    <w:p w:rsidR="00DB1B77" w:rsidRDefault="00DB1B77" w:rsidP="00DB1B77">
      <w:pPr>
        <w:pStyle w:val="21"/>
        <w:ind w:firstLine="420"/>
      </w:pPr>
      <w:r>
        <w:t>Go back.</w:t>
      </w:r>
    </w:p>
    <w:p w:rsidR="00DB1B77" w:rsidRDefault="00DB1B77" w:rsidP="00DB1B77">
      <w:pPr>
        <w:pStyle w:val="21"/>
        <w:ind w:firstLine="420"/>
      </w:pPr>
      <w:r>
        <w:t>When the fantasy is broken, there will be no way back.</w:t>
      </w:r>
    </w:p>
    <w:p w:rsidR="00DB1B77" w:rsidRDefault="00DB1B77" w:rsidP="00DB1B77">
      <w:pPr>
        <w:pStyle w:val="21"/>
        <w:ind w:firstLine="420"/>
      </w:pPr>
      <w:r>
        <w:t>Read more about the chairman's literary renaissance theory, and the policy will inevitably bring about the complete defeat of the reactionaries.</w:t>
      </w:r>
    </w:p>
    <w:p w:rsidR="00DB1B77" w:rsidRDefault="00DB1B77" w:rsidP="00DB1B77">
      <w:pPr>
        <w:pStyle w:val="21"/>
        <w:ind w:firstLine="420"/>
      </w:pPr>
      <w:r>
        <w:rPr>
          <w:rFonts w:hint="eastAsia"/>
        </w:rPr>
        <w:t>》》</w:t>
      </w:r>
      <w:r>
        <w:rPr>
          <w:rFonts w:hint="eastAsia"/>
        </w:rPr>
        <w:t>6352523yw: Better than that kind of selfishness, no evil. However, I like to use old-fashioned arrogance.</w:t>
      </w:r>
    </w:p>
    <w:p w:rsidR="00DB1B77" w:rsidRDefault="00DB1B77" w:rsidP="00DB1B77">
      <w:pPr>
        <w:pStyle w:val="21"/>
        <w:ind w:firstLine="420"/>
      </w:pPr>
      <w:r>
        <w:t>"Ge god on dian shg: Ge Shenxian's dream is also broken.</w:t>
      </w:r>
    </w:p>
    <w:p w:rsidR="005C1146" w:rsidRDefault="005C1146" w:rsidP="005C1146">
      <w:pPr>
        <w:pStyle w:val="21"/>
        <w:ind w:firstLine="420"/>
      </w:pPr>
      <w:r>
        <w:t>122, White Night God: Ge God, 2019 nothing, nothing, I promise.</w:t>
      </w:r>
    </w:p>
    <w:p w:rsidR="005C1146" w:rsidRDefault="005C1146" w:rsidP="005C1146">
      <w:pPr>
        <w:pStyle w:val="21"/>
        <w:ind w:firstLine="420"/>
      </w:pPr>
      <w:r>
        <w:t>"The rain of the sea is fascinating: Ge Shen Zhida~</w:t>
      </w:r>
    </w:p>
    <w:p w:rsidR="005C1146" w:rsidRDefault="005C1146" w:rsidP="005C1146">
      <w:pPr>
        <w:pStyle w:val="21"/>
        <w:ind w:firstLine="420"/>
      </w:pPr>
      <w:r>
        <w:t>"Old" stubborn master: I hope that the Lord can manage it seriously, and resolutely put an end to people like Ge Yimin who post gibberish in the bar, otherwise this is not far from the ban.</w:t>
      </w:r>
    </w:p>
    <w:p w:rsidR="005C1146" w:rsidRDefault="005C1146" w:rsidP="005C1146">
      <w:pPr>
        <w:pStyle w:val="21"/>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rsidR="005C1146" w:rsidRDefault="005C1146" w:rsidP="005C1146">
      <w:pPr>
        <w:pStyle w:val="21"/>
        <w:ind w:firstLine="420"/>
      </w:pPr>
      <w:r>
        <w:t>Anyone who acts against the sky....! Tian Xingjian! Topography Kun! Don't let the good times do the things of the South! A misstep into the ages to hate yourself! Kindly remind me hahaha.</w:t>
      </w:r>
    </w:p>
    <w:p w:rsidR="005C1146" w:rsidRDefault="005C1146" w:rsidP="005C1146">
      <w:pPr>
        <w:pStyle w:val="21"/>
        <w:ind w:firstLine="420"/>
      </w:pPr>
    </w:p>
    <w:p w:rsidR="005C1146" w:rsidRDefault="005C1146" w:rsidP="005C1146">
      <w:pPr>
        <w:pStyle w:val="21"/>
        <w:ind w:firstLine="420"/>
      </w:pPr>
      <w:r>
        <w:t xml:space="preserve">123, save the robin: 66 </w:t>
      </w:r>
      <w:r w:rsidR="009F4861">
        <w:t>“wordofgod”</w:t>
      </w:r>
      <w:r>
        <w:t>s, a nonsense!</w:t>
      </w:r>
    </w:p>
    <w:p w:rsidR="005C1146" w:rsidRDefault="005C1146" w:rsidP="005C1146">
      <w:pPr>
        <w:pStyle w:val="21"/>
        <w:ind w:firstLine="420"/>
      </w:pPr>
      <w:r>
        <w:t>It is imperative to annihilate Christ.</w:t>
      </w:r>
    </w:p>
    <w:p w:rsidR="005C1146" w:rsidRDefault="005C1146" w:rsidP="005C1146">
      <w:pPr>
        <w:pStyle w:val="21"/>
        <w:ind w:firstLine="420"/>
      </w:pPr>
      <w:r>
        <w:lastRenderedPageBreak/>
        <w:t>"Big ass: It is officially certified by Yanhong, not much to talk about!"</w:t>
      </w:r>
    </w:p>
    <w:p w:rsidR="005C1146" w:rsidRDefault="005C1146" w:rsidP="005C1146">
      <w:pPr>
        <w:pStyle w:val="21"/>
        <w:ind w:firstLine="420"/>
      </w:pPr>
      <w:r>
        <w:t>"The world's elegant thousand divisions: Ge Dou's age is enough to do the four major network philosophies.</w:t>
      </w:r>
    </w:p>
    <w:p w:rsidR="005C1146" w:rsidRDefault="005C1146" w:rsidP="005C1146">
      <w:pPr>
        <w:pStyle w:val="21"/>
        <w:ind w:firstLine="420"/>
      </w:pPr>
      <w:r>
        <w:rPr>
          <w:rFonts w:hint="eastAsia"/>
        </w:rPr>
        <w:t>》初</w:t>
      </w:r>
      <w:r>
        <w:rPr>
          <w:rFonts w:hint="eastAsia"/>
        </w:rPr>
        <w:t>-</w:t>
      </w:r>
      <w:r>
        <w:rPr>
          <w:rFonts w:hint="eastAsia"/>
        </w:rPr>
        <w:t>高升双日默</w:t>
      </w:r>
      <w:r>
        <w:rPr>
          <w:rFonts w:hint="eastAsia"/>
        </w:rPr>
        <w:t>: Ge Limin.</w:t>
      </w:r>
    </w:p>
    <w:p w:rsidR="005C1146" w:rsidRDefault="005C1146" w:rsidP="005C1146">
      <w:pPr>
        <w:pStyle w:val="21"/>
        <w:ind w:firstLine="420"/>
      </w:pPr>
      <w:r>
        <w:rPr>
          <w:rFonts w:hint="eastAsia"/>
        </w:rPr>
        <w:t>》》慕九哥</w:t>
      </w:r>
      <w:r>
        <w:rPr>
          <w:rFonts w:hint="eastAsia"/>
        </w:rPr>
        <w:t xml:space="preserve">: Don't send the </w:t>
      </w:r>
      <w:r w:rsidR="009F4861">
        <w:t>“</w:t>
      </w:r>
      <w:r w:rsidR="009F4861">
        <w:rPr>
          <w:rFonts w:hint="eastAsia"/>
        </w:rPr>
        <w:t>wordofgod</w:t>
      </w:r>
      <w:r w:rsidR="009F4861">
        <w:t>”</w:t>
      </w:r>
      <w:r>
        <w:rPr>
          <w:rFonts w:hint="eastAsia"/>
        </w:rPr>
        <w:t>s here.</w:t>
      </w:r>
    </w:p>
    <w:p w:rsidR="005C1146" w:rsidRDefault="005C1146" w:rsidP="005C1146">
      <w:pPr>
        <w:pStyle w:val="21"/>
        <w:ind w:firstLine="420"/>
      </w:pPr>
      <w:r>
        <w:t>Xuzhou Xia Jianfu: Silly Hanging Hiding abroad is like a dead dog.</w:t>
      </w:r>
    </w:p>
    <w:p w:rsidR="005C1146" w:rsidRDefault="005C1146" w:rsidP="005C1146">
      <w:pPr>
        <w:pStyle w:val="21"/>
        <w:ind w:firstLine="420"/>
      </w:pPr>
      <w:r>
        <w:t>"" I love to eat Mai Lisu: Oh, my God, God.</w:t>
      </w:r>
    </w:p>
    <w:p w:rsidR="005C1146" w:rsidRDefault="005C1146" w:rsidP="005C1146">
      <w:pPr>
        <w:pStyle w:val="21"/>
        <w:ind w:firstLine="420"/>
      </w:pPr>
      <w:r>
        <w:t>Kaka: Listen to your old basket.</w:t>
      </w:r>
    </w:p>
    <w:p w:rsidR="005C1146" w:rsidRDefault="005C1146" w:rsidP="005C1146">
      <w:pPr>
        <w:pStyle w:val="21"/>
        <w:ind w:firstLine="420"/>
      </w:pPr>
    </w:p>
    <w:p w:rsidR="005C1146" w:rsidRDefault="005C1146" w:rsidP="005C1146">
      <w:pPr>
        <w:pStyle w:val="21"/>
        <w:ind w:firstLine="420"/>
      </w:pPr>
      <w:r>
        <w:t>124, more inexplicable than the user: A cult called Ge Yimin went into the brush.</w:t>
      </w:r>
    </w:p>
    <w:p w:rsidR="005C1146" w:rsidRDefault="005C1146" w:rsidP="005C1146">
      <w:pPr>
        <w:pStyle w:val="21"/>
        <w:ind w:firstLine="420"/>
      </w:pPr>
      <w:r>
        <w:t>"Lion Rhythm: How do you post this name?"</w:t>
      </w:r>
    </w:p>
    <w:p w:rsidR="005C1146" w:rsidRDefault="005C1146" w:rsidP="005C1146">
      <w:pPr>
        <w:pStyle w:val="21"/>
        <w:ind w:firstLine="420"/>
      </w:pPr>
      <w:r>
        <w:t>"" Small wooden fish stone: Ge God can not save himself. I can't get his light.</w:t>
      </w:r>
    </w:p>
    <w:p w:rsidR="005C1146" w:rsidRDefault="005C1146" w:rsidP="005C1146">
      <w:pPr>
        <w:pStyle w:val="21"/>
        <w:ind w:firstLine="420"/>
      </w:pPr>
      <w:r>
        <w:t>"A beautiful and strong bull: garbage white-collar workers all day.</w:t>
      </w:r>
    </w:p>
    <w:p w:rsidR="005C1146" w:rsidRDefault="005C1146" w:rsidP="005C1146">
      <w:pPr>
        <w:pStyle w:val="21"/>
        <w:ind w:firstLine="420"/>
      </w:pPr>
      <w:r>
        <w:t>"" dengyali1020: In the dream you have such a god?</w:t>
      </w:r>
    </w:p>
    <w:p w:rsidR="005C1146" w:rsidRDefault="005C1146" w:rsidP="005C1146">
      <w:pPr>
        <w:pStyle w:val="21"/>
        <w:ind w:firstLine="420"/>
      </w:pPr>
      <w:r>
        <w:t>"White Horse Knight: I have heard your name, but have not read the works of your system.</w:t>
      </w:r>
    </w:p>
    <w:p w:rsidR="005C1146" w:rsidRDefault="005C1146" w:rsidP="005C1146">
      <w:pPr>
        <w:pStyle w:val="21"/>
        <w:ind w:firstLine="420"/>
      </w:pPr>
    </w:p>
    <w:p w:rsidR="005C1146" w:rsidRDefault="005C1146" w:rsidP="005C1146">
      <w:pPr>
        <w:pStyle w:val="21"/>
        <w:ind w:firstLine="420"/>
      </w:pPr>
      <w:r>
        <w:t>125. Chen Pingfei is a Christian: Ge God, false Christ.</w:t>
      </w:r>
    </w:p>
    <w:p w:rsidR="005C1146" w:rsidRDefault="005C1146" w:rsidP="005C1146">
      <w:pPr>
        <w:pStyle w:val="21"/>
        <w:ind w:firstLine="420"/>
      </w:pPr>
      <w:r>
        <w:t>What do you want to die? If you continue to believe in God, you will die and die, and you will follow Ge God to hell.</w:t>
      </w:r>
    </w:p>
    <w:p w:rsidR="005C1146" w:rsidRDefault="005C1146" w:rsidP="005C1146">
      <w:pPr>
        <w:pStyle w:val="21"/>
        <w:ind w:firstLine="420"/>
      </w:pPr>
      <w:r>
        <w:t>"Recommended ointment: This silly crane has long been caught.</w:t>
      </w:r>
    </w:p>
    <w:p w:rsidR="005C1146" w:rsidRDefault="005C1146" w:rsidP="005C1146">
      <w:pPr>
        <w:pStyle w:val="21"/>
        <w:ind w:firstLine="420"/>
      </w:pPr>
      <w:r>
        <w:rPr>
          <w:rFonts w:hint="eastAsia"/>
        </w:rPr>
        <w:t>》》葛花</w:t>
      </w:r>
      <w:r>
        <w:rPr>
          <w:rFonts w:hint="eastAsia"/>
        </w:rPr>
        <w:t>47 [Lin Sangui, male, born in 1969, Henan Hebi]</w:t>
      </w:r>
    </w:p>
    <w:p w:rsidR="005C1146" w:rsidRDefault="005C1146" w:rsidP="005C1146">
      <w:pPr>
        <w:pStyle w:val="21"/>
        <w:ind w:firstLine="420"/>
      </w:pPr>
      <w:r>
        <w:rPr>
          <w:rFonts w:hint="eastAsia"/>
        </w:rPr>
        <w:t>"</w:t>
      </w:r>
      <w:r>
        <w:rPr>
          <w:rFonts w:hint="eastAsia"/>
        </w:rPr>
        <w:t>嬴人定</w:t>
      </w:r>
      <w:r>
        <w:rPr>
          <w:rFonts w:hint="eastAsia"/>
        </w:rPr>
        <w:t>: His work is still missing a word: sick.</w:t>
      </w:r>
    </w:p>
    <w:p w:rsidR="005C1146" w:rsidRDefault="005C1146" w:rsidP="005C1146">
      <w:pPr>
        <w:pStyle w:val="21"/>
        <w:ind w:firstLine="420"/>
      </w:pPr>
      <w:r>
        <w:t>"" White Horse Knight: What is it like recently? Are you Ge Yimin himself?</w:t>
      </w:r>
    </w:p>
    <w:p w:rsidR="005C1146" w:rsidRDefault="005C1146" w:rsidP="005C1146">
      <w:pPr>
        <w:pStyle w:val="21"/>
        <w:ind w:firstLine="420"/>
      </w:pPr>
      <w:r>
        <w:t>Sam Samtari: Who is the person next to the gym?</w:t>
      </w:r>
    </w:p>
    <w:p w:rsidR="005C1146" w:rsidRDefault="005C1146" w:rsidP="005C1146">
      <w:pPr>
        <w:pStyle w:val="21"/>
        <w:ind w:firstLine="420"/>
      </w:pPr>
      <w:r>
        <w:lastRenderedPageBreak/>
        <w:t>See what he suddenly noticed when he was on the air.</w:t>
      </w:r>
    </w:p>
    <w:p w:rsidR="005C1146" w:rsidRDefault="005C1146" w:rsidP="005C1146">
      <w:pPr>
        <w:pStyle w:val="21"/>
        <w:ind w:firstLine="420"/>
      </w:pPr>
      <w:r>
        <w:rPr>
          <w:rFonts w:hint="eastAsia"/>
        </w:rPr>
        <w:t>》》</w:t>
      </w:r>
      <w:r>
        <w:rPr>
          <w:rFonts w:hint="eastAsia"/>
        </w:rPr>
        <w:t>z09876: The holy wife of the stadium god kana?</w:t>
      </w:r>
    </w:p>
    <w:p w:rsidR="005C1146" w:rsidRDefault="005C1146" w:rsidP="005C1146">
      <w:pPr>
        <w:pStyle w:val="21"/>
        <w:ind w:firstLine="420"/>
      </w:pPr>
      <w:r>
        <w:rPr>
          <w:rFonts w:hint="eastAsia"/>
        </w:rPr>
        <w:t>》</w:t>
      </w:r>
      <w:r>
        <w:rPr>
          <w:rFonts w:hint="eastAsia"/>
        </w:rPr>
        <w:t>Jiangsu-Zhejiang Action Committee: Hu Chunfang.</w:t>
      </w:r>
    </w:p>
    <w:p w:rsidR="005C1146" w:rsidRDefault="005C1146" w:rsidP="005C1146">
      <w:pPr>
        <w:pStyle w:val="21"/>
        <w:ind w:firstLine="420"/>
      </w:pPr>
    </w:p>
    <w:p w:rsidR="005C1146" w:rsidRDefault="005C1146" w:rsidP="005C1146">
      <w:pPr>
        <w:pStyle w:val="21"/>
        <w:ind w:firstLine="420"/>
      </w:pPr>
      <w:r>
        <w:t>126, crossing me not to her: Ge Shengren has been in the mountains.</w:t>
      </w:r>
    </w:p>
    <w:p w:rsidR="005C1146" w:rsidRDefault="005C1146" w:rsidP="005C1146">
      <w:pPr>
        <w:pStyle w:val="21"/>
        <w:ind w:firstLine="420"/>
      </w:pPr>
      <w:r>
        <w:t>"Nature 1990: Didn't you say 2019 a few years ago?" Look at him.</w:t>
      </w:r>
    </w:p>
    <w:p w:rsidR="005C1146" w:rsidRDefault="005C1146" w:rsidP="005C1146">
      <w:pPr>
        <w:pStyle w:val="21"/>
        <w:ind w:firstLine="420"/>
      </w:pPr>
      <w:r>
        <w:t>"""Rabies: Ge God belongs to Baidu.</w:t>
      </w:r>
    </w:p>
    <w:p w:rsidR="005C1146" w:rsidRDefault="005C1146" w:rsidP="005C1146">
      <w:pPr>
        <w:pStyle w:val="21"/>
        <w:ind w:firstLine="420"/>
      </w:pPr>
      <w:r>
        <w:t>"Ou Mummy Mommy: The Lord, this person deliberately wants to seal the post!</w:t>
      </w:r>
    </w:p>
    <w:p w:rsidR="005C1146" w:rsidRDefault="005C1146" w:rsidP="005C1146">
      <w:pPr>
        <w:pStyle w:val="21"/>
        <w:ind w:firstLine="420"/>
      </w:pPr>
      <w:r>
        <w:rPr>
          <w:rFonts w:hint="eastAsia"/>
        </w:rPr>
        <w:t>"</w:t>
      </w:r>
      <w:r>
        <w:rPr>
          <w:rFonts w:hint="eastAsia"/>
        </w:rPr>
        <w:t>》</w:t>
      </w:r>
      <w:r>
        <w:rPr>
          <w:rFonts w:hint="eastAsia"/>
        </w:rPr>
        <w:t>" I am a vest: I started to look at the title of the book, thinking it was a self-report of a mentally ill person. Later, I saw it.</w:t>
      </w:r>
    </w:p>
    <w:p w:rsidR="005C1146" w:rsidRDefault="005C1146" w:rsidP="005C1146">
      <w:pPr>
        <w:pStyle w:val="21"/>
        <w:ind w:firstLine="420"/>
      </w:pPr>
      <w:r>
        <w:t>"Always so silent: good work.</w:t>
      </w:r>
    </w:p>
    <w:p w:rsidR="005C1146" w:rsidRDefault="005C1146" w:rsidP="005C1146">
      <w:pPr>
        <w:pStyle w:val="21"/>
        <w:ind w:firstLine="420"/>
      </w:pPr>
      <w:r>
        <w:rPr>
          <w:rFonts w:hint="eastAsia"/>
        </w:rPr>
        <w:t>》》奶糖</w:t>
      </w:r>
      <w:r>
        <w:rPr>
          <w:rFonts w:hint="eastAsia"/>
        </w:rPr>
        <w:t>: The Lord, please delete the post, this stuff spreads the cult.</w:t>
      </w:r>
    </w:p>
    <w:p w:rsidR="005C1146" w:rsidRDefault="005C1146" w:rsidP="005C1146">
      <w:pPr>
        <w:pStyle w:val="21"/>
        <w:ind w:firstLine="420"/>
      </w:pPr>
    </w:p>
    <w:p w:rsidR="005C1146" w:rsidRDefault="005C1146" w:rsidP="005C1146">
      <w:pPr>
        <w:pStyle w:val="21"/>
        <w:ind w:firstLine="420"/>
      </w:pPr>
      <w:r>
        <w:t>127, Lenin-of-stick: Gemin invasion</w:t>
      </w:r>
    </w:p>
    <w:p w:rsidR="005C1146" w:rsidRDefault="005C1146" w:rsidP="005C1146">
      <w:pPr>
        <w:pStyle w:val="21"/>
        <w:ind w:firstLine="420"/>
      </w:pPr>
      <w:r>
        <w:t>There are so many robots.</w:t>
      </w:r>
    </w:p>
    <w:p w:rsidR="005C1146" w:rsidRDefault="005C1146" w:rsidP="005C1146">
      <w:pPr>
        <w:pStyle w:val="21"/>
        <w:ind w:firstLine="420"/>
      </w:pPr>
      <w:r>
        <w:rPr>
          <w:rFonts w:hint="eastAsia"/>
        </w:rPr>
        <w:t>》</w:t>
      </w:r>
      <w:r>
        <w:rPr>
          <w:rFonts w:hint="eastAsia"/>
        </w:rPr>
        <w:t>-shzy leisure: Thank you comrades.</w:t>
      </w:r>
    </w:p>
    <w:p w:rsidR="005C1146" w:rsidRDefault="005C1146" w:rsidP="005C1146">
      <w:pPr>
        <w:pStyle w:val="21"/>
        <w:ind w:firstLine="420"/>
      </w:pPr>
      <w:r>
        <w:t>"" Marley Astra: It is easy to delete the bar.</w:t>
      </w:r>
    </w:p>
    <w:p w:rsidR="005C1146" w:rsidRDefault="005C1146" w:rsidP="005C1146">
      <w:pPr>
        <w:pStyle w:val="21"/>
        <w:ind w:firstLine="420"/>
      </w:pPr>
      <w:r>
        <w:rPr>
          <w:rFonts w:hint="eastAsia"/>
        </w:rPr>
        <w:t>》</w:t>
      </w:r>
      <w:r>
        <w:rPr>
          <w:rFonts w:hint="eastAsia"/>
        </w:rPr>
        <w:t>-shzy leisure: Ge God invades.</w:t>
      </w:r>
    </w:p>
    <w:p w:rsidR="005C1146" w:rsidRDefault="005C1146" w:rsidP="005C1146">
      <w:pPr>
        <w:pStyle w:val="21"/>
        <w:ind w:firstLine="420"/>
      </w:pPr>
      <w:r>
        <w:rPr>
          <w:rFonts w:hint="eastAsia"/>
        </w:rPr>
        <w:t>》》</w:t>
      </w:r>
      <w:r>
        <w:rPr>
          <w:rFonts w:hint="eastAsia"/>
        </w:rPr>
        <w:t>G_N_187: The surname of Ge</w:t>
      </w:r>
      <w:r>
        <w:rPr>
          <w:rFonts w:hint="eastAsia"/>
        </w:rPr>
        <w:t>’</w:t>
      </w:r>
      <w:r>
        <w:rPr>
          <w:rFonts w:hint="eastAsia"/>
        </w:rPr>
        <w:t>s soil is a god-like stick. Are you a group of the most earthy soils to know? I caught you, and I have to cut off the dog's head.</w:t>
      </w:r>
    </w:p>
    <w:p w:rsidR="005C1146" w:rsidRDefault="005C1146" w:rsidP="005C1146">
      <w:pPr>
        <w:pStyle w:val="21"/>
        <w:ind w:firstLine="420"/>
      </w:pPr>
      <w:r>
        <w:t>"Playing in a funny dog: I am laughing at Xinge. Human beings think God is laughing."</w:t>
      </w:r>
    </w:p>
    <w:p w:rsidR="002C5082" w:rsidRDefault="002C5082" w:rsidP="002C5082">
      <w:pPr>
        <w:pStyle w:val="21"/>
        <w:ind w:firstLine="420"/>
      </w:pPr>
      <w:r>
        <w:t>128, playing in a funny dog: Ge Yongsheng? No self-awareness</w:t>
      </w:r>
    </w:p>
    <w:p w:rsidR="002C5082" w:rsidRDefault="002C5082" w:rsidP="002C5082">
      <w:pPr>
        <w:pStyle w:val="21"/>
        <w:ind w:firstLine="420"/>
      </w:pPr>
      <w:r>
        <w:t>A soybean seed posing as a bodhi tree?</w:t>
      </w:r>
    </w:p>
    <w:p w:rsidR="002C5082" w:rsidRDefault="002C5082" w:rsidP="002C5082">
      <w:pPr>
        <w:pStyle w:val="21"/>
        <w:ind w:firstLine="420"/>
      </w:pPr>
      <w:r>
        <w:t>Do you have a self-awareness? What about Yemei? Stupid things without self-awareness Soy.</w:t>
      </w:r>
    </w:p>
    <w:p w:rsidR="002C5082" w:rsidRDefault="002C5082" w:rsidP="002C5082">
      <w:pPr>
        <w:pStyle w:val="21"/>
        <w:ind w:firstLine="420"/>
      </w:pPr>
      <w:r>
        <w:lastRenderedPageBreak/>
        <w:t>"Angel Lin Biao: Your universe will only mean that you are going to die, die and die."</w:t>
      </w:r>
    </w:p>
    <w:p w:rsidR="002C5082" w:rsidRDefault="002C5082" w:rsidP="002C5082">
      <w:pPr>
        <w:pStyle w:val="21"/>
        <w:ind w:firstLine="420"/>
      </w:pPr>
      <w:r>
        <w:t>"The family of Jesus: There is only Jesus in this way. If you don't borrow Him, no one can go."</w:t>
      </w:r>
    </w:p>
    <w:p w:rsidR="002C5082" w:rsidRDefault="002C5082" w:rsidP="002C5082">
      <w:pPr>
        <w:pStyle w:val="21"/>
        <w:ind w:firstLine="420"/>
      </w:pPr>
      <w:r>
        <w:rPr>
          <w:rFonts w:hint="eastAsia"/>
        </w:rPr>
        <w:t>"</w:t>
      </w:r>
      <w:r>
        <w:rPr>
          <w:rFonts w:hint="eastAsia"/>
        </w:rPr>
        <w:t>青山山</w:t>
      </w:r>
      <w:r>
        <w:rPr>
          <w:rFonts w:hint="eastAsia"/>
        </w:rPr>
        <w:t>: Hahaha, I also want to be brainwashed, but also want to try their brainwashing power!</w:t>
      </w:r>
    </w:p>
    <w:p w:rsidR="002C5082" w:rsidRDefault="002C5082" w:rsidP="002C5082">
      <w:pPr>
        <w:pStyle w:val="21"/>
        <w:ind w:firstLine="420"/>
      </w:pPr>
      <w:r>
        <w:t>"" The first citizen of the world: Ge is indeed a sin!</w:t>
      </w:r>
    </w:p>
    <w:p w:rsidR="002C5082" w:rsidRDefault="002C5082" w:rsidP="002C5082">
      <w:pPr>
        <w:pStyle w:val="21"/>
        <w:ind w:firstLine="420"/>
      </w:pPr>
    </w:p>
    <w:p w:rsidR="002C5082" w:rsidRDefault="002C5082" w:rsidP="002C5082">
      <w:pPr>
        <w:pStyle w:val="21"/>
        <w:ind w:firstLine="420"/>
      </w:pPr>
      <w:r>
        <w:t xml:space="preserve">129, Angel Lin Biao: You often blame God, saying that he is Ge </w:t>
      </w:r>
      <w:r w:rsidR="009F4861">
        <w:t>“wordofgod”</w:t>
      </w:r>
      <w:r>
        <w:t>.</w:t>
      </w:r>
    </w:p>
    <w:p w:rsidR="002C5082" w:rsidRDefault="002C5082" w:rsidP="002C5082">
      <w:pPr>
        <w:pStyle w:val="21"/>
        <w:ind w:firstLine="420"/>
      </w:pPr>
      <w:r>
        <w:t>Ge Yiming, still stick sensitive words.</w:t>
      </w:r>
    </w:p>
    <w:p w:rsidR="002C5082" w:rsidRDefault="002C5082" w:rsidP="002C5082">
      <w:pPr>
        <w:pStyle w:val="21"/>
        <w:ind w:firstLine="420"/>
      </w:pPr>
      <w:r>
        <w:t>Is Ge Yiming the husband of a woman who is a woman?</w:t>
      </w:r>
    </w:p>
    <w:p w:rsidR="002C5082" w:rsidRDefault="002C5082" w:rsidP="002C5082">
      <w:pPr>
        <w:pStyle w:val="21"/>
        <w:ind w:firstLine="420"/>
      </w:pPr>
      <w:r>
        <w:rPr>
          <w:rFonts w:hint="eastAsia"/>
        </w:rPr>
        <w:t>》</w:t>
      </w:r>
      <w:r>
        <w:rPr>
          <w:rFonts w:hint="eastAsia"/>
        </w:rPr>
        <w:t>Yu Ye Jiao Mei: Ge Da Liar!</w:t>
      </w:r>
    </w:p>
    <w:p w:rsidR="002C5082" w:rsidRDefault="002C5082" w:rsidP="002C5082">
      <w:pPr>
        <w:pStyle w:val="21"/>
        <w:ind w:firstLine="420"/>
      </w:pPr>
      <w:r>
        <w:rPr>
          <w:rFonts w:hint="eastAsia"/>
        </w:rPr>
        <w:t>》》吧吧用户</w:t>
      </w:r>
      <w:r>
        <w:rPr>
          <w:rFonts w:hint="eastAsia"/>
        </w:rPr>
        <w:t>_7UtCAe3: Well, listen to your death, turn over and over, this sentence, Jesus can still stun the Bible, when God you get more.</w:t>
      </w:r>
    </w:p>
    <w:p w:rsidR="002C5082" w:rsidRDefault="002C5082" w:rsidP="002C5082">
      <w:pPr>
        <w:pStyle w:val="21"/>
        <w:ind w:firstLine="420"/>
      </w:pPr>
      <w:r>
        <w:rPr>
          <w:rFonts w:hint="eastAsia"/>
        </w:rPr>
        <w:t>》</w:t>
      </w:r>
      <w:r>
        <w:rPr>
          <w:rFonts w:hint="eastAsia"/>
        </w:rPr>
        <w:t>G_N_187: Ask a friend about a question, about the recent see.</w:t>
      </w:r>
    </w:p>
    <w:p w:rsidR="002C5082" w:rsidRDefault="002C5082" w:rsidP="002C5082">
      <w:pPr>
        <w:pStyle w:val="21"/>
        <w:ind w:firstLine="420"/>
      </w:pPr>
      <w:r>
        <w:t>Why do you see the stickers of Ge XX in the old bar, and talk like a serious illness in a mental hospital, and no one responds. What a ghost thing.</w:t>
      </w:r>
    </w:p>
    <w:p w:rsidR="002C5082" w:rsidRDefault="002C5082" w:rsidP="002C5082">
      <w:pPr>
        <w:pStyle w:val="21"/>
        <w:ind w:firstLine="420"/>
      </w:pPr>
    </w:p>
    <w:p w:rsidR="002C5082" w:rsidRDefault="002C5082" w:rsidP="002C5082">
      <w:pPr>
        <w:pStyle w:val="21"/>
        <w:ind w:firstLine="420"/>
      </w:pPr>
      <w:r>
        <w:t>130, Angel Lin Biao: Ge Yiming is Qinglong, love robbery is white tiger</w:t>
      </w:r>
    </w:p>
    <w:p w:rsidR="002C5082" w:rsidRDefault="002C5082" w:rsidP="002C5082">
      <w:pPr>
        <w:pStyle w:val="21"/>
        <w:ind w:firstLine="420"/>
      </w:pPr>
      <w:r>
        <w:t>They are a pair of lovers.</w:t>
      </w:r>
    </w:p>
    <w:p w:rsidR="002C5082" w:rsidRDefault="002C5082" w:rsidP="002C5082">
      <w:pPr>
        <w:pStyle w:val="21"/>
        <w:ind w:firstLine="420"/>
      </w:pPr>
      <w:r>
        <w:t>Are you like a woman who loves to be a woman?</w:t>
      </w:r>
    </w:p>
    <w:p w:rsidR="002C5082" w:rsidRDefault="002C5082" w:rsidP="002C5082">
      <w:pPr>
        <w:pStyle w:val="21"/>
        <w:ind w:firstLine="420"/>
      </w:pPr>
      <w:r>
        <w:t>I am not a white tiger woman, a woman without hair is a witch.</w:t>
      </w:r>
    </w:p>
    <w:p w:rsidR="002C5082" w:rsidRDefault="002C5082" w:rsidP="002C5082">
      <w:pPr>
        <w:pStyle w:val="21"/>
        <w:ind w:firstLine="420"/>
      </w:pPr>
      <w:r>
        <w:t>"Poly fan: Ask, what is Ge God?</w:t>
      </w:r>
    </w:p>
    <w:p w:rsidR="002C5082" w:rsidRDefault="002C5082" w:rsidP="002C5082">
      <w:pPr>
        <w:pStyle w:val="21"/>
        <w:ind w:firstLine="420"/>
      </w:pPr>
      <w:r>
        <w:rPr>
          <w:rFonts w:hint="eastAsia"/>
        </w:rPr>
        <w:t>》》</w:t>
      </w:r>
      <w:r>
        <w:rPr>
          <w:rFonts w:hint="eastAsia"/>
        </w:rPr>
        <w:t>Western Yule: This is occupied by the cult, please take the responsibility of the Lord.</w:t>
      </w:r>
    </w:p>
    <w:p w:rsidR="002C5082" w:rsidRDefault="002C5082" w:rsidP="002C5082">
      <w:pPr>
        <w:pStyle w:val="21"/>
        <w:ind w:firstLine="420"/>
      </w:pPr>
      <w:r>
        <w:lastRenderedPageBreak/>
        <w:t>This is not far from being shut down.</w:t>
      </w:r>
    </w:p>
    <w:p w:rsidR="002C5082" w:rsidRDefault="002C5082" w:rsidP="002C5082">
      <w:pPr>
        <w:pStyle w:val="21"/>
        <w:ind w:firstLine="420"/>
      </w:pPr>
      <w:r>
        <w:rPr>
          <w:rFonts w:hint="eastAsia"/>
        </w:rPr>
        <w:t>》</w:t>
      </w:r>
      <w:r>
        <w:rPr>
          <w:rFonts w:hint="eastAsia"/>
        </w:rPr>
        <w:t>Real solitary 13: Will Ge Shen 2019 be a god?</w:t>
      </w:r>
    </w:p>
    <w:p w:rsidR="002C5082" w:rsidRDefault="002C5082" w:rsidP="002C5082">
      <w:pPr>
        <w:pStyle w:val="21"/>
        <w:ind w:firstLine="420"/>
      </w:pPr>
    </w:p>
    <w:p w:rsidR="002C5082" w:rsidRDefault="002C5082" w:rsidP="002C5082">
      <w:pPr>
        <w:pStyle w:val="21"/>
        <w:ind w:firstLine="420"/>
      </w:pPr>
      <w:r>
        <w:t>131, Dalun Mingwang: Ge Shen, you analyze this is another wave of horse operation</w:t>
      </w:r>
    </w:p>
    <w:p w:rsidR="002C5082" w:rsidRDefault="002C5082" w:rsidP="002C5082">
      <w:pPr>
        <w:pStyle w:val="21"/>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rsidR="002C5082" w:rsidRDefault="002C5082" w:rsidP="002C5082">
      <w:pPr>
        <w:pStyle w:val="21"/>
        <w:ind w:firstLine="420"/>
      </w:pPr>
      <w:r>
        <w:t>However, it is only a matter of mind and money for the two green lights that release the road. It is not a one-size-fits-all spear.</w:t>
      </w:r>
    </w:p>
    <w:p w:rsidR="002C5082" w:rsidRDefault="002C5082" w:rsidP="002C5082">
      <w:pPr>
        <w:pStyle w:val="21"/>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rsidR="002C5082" w:rsidRDefault="002C5082" w:rsidP="002C5082">
      <w:pPr>
        <w:pStyle w:val="21"/>
        <w:ind w:firstLine="420"/>
      </w:pPr>
      <w:r>
        <w:t>"Ge Hua: Big, good, for my party, Kei is the only threat.</w:t>
      </w:r>
    </w:p>
    <w:p w:rsidR="002C5082" w:rsidRDefault="002C5082" w:rsidP="002C5082">
      <w:pPr>
        <w:pStyle w:val="21"/>
        <w:ind w:firstLine="420"/>
      </w:pPr>
      <w:r>
        <w:t>As you said, the release of the Tao has been disciplined and there is no threat.</w:t>
      </w:r>
    </w:p>
    <w:p w:rsidR="002C5082" w:rsidRDefault="002C5082" w:rsidP="002C5082">
      <w:pPr>
        <w:pStyle w:val="21"/>
        <w:ind w:firstLine="420"/>
      </w:pPr>
      <w:r>
        <w:t>Kei is the only threat. On the basis of the United States, Iraq is determined not to be.</w:t>
      </w:r>
    </w:p>
    <w:p w:rsidR="002C5082" w:rsidRDefault="002C5082" w:rsidP="002C5082">
      <w:pPr>
        <w:pStyle w:val="21"/>
        <w:ind w:firstLine="420"/>
      </w:pPr>
      <w:r>
        <w:t>The original democratic freedom, the Chinese are no longer needed.</w:t>
      </w:r>
    </w:p>
    <w:p w:rsidR="002C5082" w:rsidRDefault="002C5082" w:rsidP="002C5082">
      <w:pPr>
        <w:pStyle w:val="21"/>
        <w:ind w:firstLine="420"/>
      </w:pPr>
      <w:r>
        <w:t>"The war of the sickle hammer: A group of cults don't bother to stop here."</w:t>
      </w:r>
    </w:p>
    <w:p w:rsidR="002C5082" w:rsidRDefault="002C5082" w:rsidP="002C5082">
      <w:pPr>
        <w:pStyle w:val="21"/>
        <w:ind w:firstLine="420"/>
      </w:pPr>
      <w:r>
        <w:t>"Sunset brother: There is no illusory god in China, only our ancestors.</w:t>
      </w:r>
    </w:p>
    <w:p w:rsidR="002C5082" w:rsidRDefault="002C5082" w:rsidP="002C5082">
      <w:pPr>
        <w:pStyle w:val="21"/>
        <w:ind w:firstLine="420"/>
      </w:pPr>
      <w:r>
        <w:t>"" Longxi: This is a cultist who can report it.</w:t>
      </w:r>
    </w:p>
    <w:p w:rsidR="002C5082" w:rsidRDefault="002C5082" w:rsidP="002C5082">
      <w:pPr>
        <w:pStyle w:val="21"/>
        <w:ind w:firstLine="420"/>
      </w:pPr>
      <w:r>
        <w:t>"The ruthless world generals: garbage cults don't want to **.</w:t>
      </w:r>
    </w:p>
    <w:p w:rsidR="002C5082" w:rsidRDefault="002C5082" w:rsidP="002C5082">
      <w:pPr>
        <w:pStyle w:val="21"/>
        <w:ind w:firstLine="420"/>
      </w:pPr>
      <w:r>
        <w:rPr>
          <w:rFonts w:hint="eastAsia"/>
        </w:rPr>
        <w:t>》》宝轮粉丝</w:t>
      </w:r>
      <w:r>
        <w:rPr>
          <w:rFonts w:hint="eastAsia"/>
        </w:rPr>
        <w:t>: How to teach?</w:t>
      </w:r>
    </w:p>
    <w:p w:rsidR="002C5082" w:rsidRDefault="002C5082" w:rsidP="002C5082">
      <w:pPr>
        <w:pStyle w:val="21"/>
        <w:ind w:firstLine="420"/>
      </w:pPr>
    </w:p>
    <w:p w:rsidR="002C5082" w:rsidRDefault="002C5082" w:rsidP="002C5082">
      <w:pPr>
        <w:pStyle w:val="21"/>
        <w:ind w:firstLine="420"/>
      </w:pPr>
      <w:r>
        <w:t>132, the birth of the world: Gehua, starting in 2012</w:t>
      </w:r>
    </w:p>
    <w:p w:rsidR="002C5082" w:rsidRDefault="002C5082" w:rsidP="002C5082">
      <w:pPr>
        <w:pStyle w:val="21"/>
        <w:ind w:firstLine="420"/>
      </w:pPr>
      <w:r>
        <w:t>You can stick to the vain things and really admire you.</w:t>
      </w:r>
    </w:p>
    <w:p w:rsidR="002C5082" w:rsidRDefault="002C5082" w:rsidP="002C5082">
      <w:pPr>
        <w:pStyle w:val="21"/>
        <w:ind w:firstLine="420"/>
      </w:pPr>
      <w:r>
        <w:t>How did you survive?</w:t>
      </w:r>
    </w:p>
    <w:p w:rsidR="002C5082" w:rsidRDefault="002C5082" w:rsidP="002C5082">
      <w:pPr>
        <w:pStyle w:val="21"/>
        <w:ind w:firstLine="420"/>
      </w:pPr>
      <w:r>
        <w:t>Not to mention raising a family, to support yourself, the most conservative one month is also 2,000 yuan!</w:t>
      </w:r>
    </w:p>
    <w:p w:rsidR="002C5082" w:rsidRDefault="002C5082" w:rsidP="002C5082">
      <w:pPr>
        <w:pStyle w:val="21"/>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rsidR="002C5082" w:rsidRDefault="002C5082" w:rsidP="002C5082">
      <w:pPr>
        <w:pStyle w:val="21"/>
        <w:ind w:firstLine="420"/>
      </w:pPr>
    </w:p>
    <w:p w:rsidR="002C5082" w:rsidRDefault="002C5082" w:rsidP="002C5082">
      <w:pPr>
        <w:pStyle w:val="21"/>
        <w:ind w:firstLine="420"/>
      </w:pPr>
      <w:r>
        <w:t>133, Zi Yankai: Gehua, if you are in this post again</w:t>
      </w:r>
    </w:p>
    <w:p w:rsidR="002C5082" w:rsidRDefault="002C5082" w:rsidP="002C5082">
      <w:pPr>
        <w:pStyle w:val="21"/>
        <w:ind w:firstLine="420"/>
      </w:pPr>
      <w:r>
        <w:t>Sending some messy things, I will call the Lord to blacken all your accounts! ! . . .</w:t>
      </w:r>
    </w:p>
    <w:p w:rsidR="002C5082" w:rsidRDefault="002C5082" w:rsidP="002C5082">
      <w:pPr>
        <w:pStyle w:val="21"/>
        <w:ind w:firstLine="420"/>
      </w:pPr>
      <w:r>
        <w:rPr>
          <w:rFonts w:hint="eastAsia"/>
        </w:rPr>
        <w:t>》》</w:t>
      </w:r>
      <w:r>
        <w:rPr>
          <w:rFonts w:hint="eastAsia"/>
        </w:rPr>
        <w:t>Pre-Day Comforter: Miscellaneous Zhou Chaochao and Ge Yizhen</w:t>
      </w:r>
      <w:r>
        <w:rPr>
          <w:rFonts w:hint="eastAsia"/>
        </w:rPr>
        <w:t>’</w:t>
      </w:r>
      <w:r>
        <w:rPr>
          <w:rFonts w:hint="eastAsia"/>
        </w:rPr>
        <w:t>s group of three, should be thoroughly cleared out?</w:t>
      </w:r>
    </w:p>
    <w:p w:rsidR="002C5082" w:rsidRDefault="002C5082" w:rsidP="002C5082">
      <w:pPr>
        <w:pStyle w:val="21"/>
        <w:ind w:firstLine="420"/>
      </w:pPr>
      <w:r>
        <w:t>The Gesha coin and its shackles will be broken into the eternal hell, and will never be super-born, in the name of the Lord Jesus Christ, Amen!</w:t>
      </w:r>
    </w:p>
    <w:p w:rsidR="002C5082" w:rsidRDefault="002C5082" w:rsidP="002C5082">
      <w:pPr>
        <w:pStyle w:val="21"/>
        <w:ind w:firstLine="420"/>
      </w:pPr>
      <w:r>
        <w:t>Go back to hell and praise your Ge big.</w:t>
      </w:r>
    </w:p>
    <w:p w:rsidR="002C5082" w:rsidRDefault="002C5082" w:rsidP="002C5082">
      <w:pPr>
        <w:pStyle w:val="21"/>
        <w:ind w:firstLine="420"/>
      </w:pPr>
      <w:r>
        <w:t>Chen Pingfei is a Christian: You should not pass this Ge God again, you will only go to hell with it.</w:t>
      </w:r>
    </w:p>
    <w:p w:rsidR="002C5082" w:rsidRDefault="002C5082" w:rsidP="002C5082">
      <w:pPr>
        <w:pStyle w:val="21"/>
        <w:ind w:firstLine="420"/>
      </w:pPr>
    </w:p>
    <w:p w:rsidR="002C5082" w:rsidRDefault="002C5082" w:rsidP="002C5082">
      <w:pPr>
        <w:pStyle w:val="21"/>
        <w:ind w:firstLine="420"/>
      </w:pPr>
      <w:r>
        <w:rPr>
          <w:rFonts w:hint="eastAsia"/>
        </w:rPr>
        <w:lastRenderedPageBreak/>
        <w:t xml:space="preserve">134, Gehua: Reply Purple </w:t>
      </w:r>
      <w:r>
        <w:rPr>
          <w:rFonts w:hint="eastAsia"/>
        </w:rPr>
        <w:t>曦晟</w:t>
      </w:r>
      <w:r>
        <w:rPr>
          <w:rFonts w:hint="eastAsia"/>
        </w:rPr>
        <w:t xml:space="preserve"> open: </w:t>
      </w:r>
      <w:r w:rsidR="009F4861">
        <w:t>“</w:t>
      </w:r>
      <w:r w:rsidR="009F4861">
        <w:rPr>
          <w:rFonts w:hint="eastAsia"/>
        </w:rPr>
        <w:t>wordofgod</w:t>
      </w:r>
      <w:r w:rsidR="009F4861">
        <w:t>”</w:t>
      </w:r>
      <w:r>
        <w:rPr>
          <w:rFonts w:hint="eastAsia"/>
        </w:rPr>
        <w:t>s and remember the purple beauty name.</w:t>
      </w:r>
    </w:p>
    <w:p w:rsidR="002C5082" w:rsidRDefault="002C5082" w:rsidP="002C5082">
      <w:pPr>
        <w:pStyle w:val="21"/>
        <w:ind w:firstLine="420"/>
      </w:pPr>
      <w:r>
        <w:t>Purple beauty, brushing your posts, Gehua is contradictory.</w:t>
      </w:r>
    </w:p>
    <w:p w:rsidR="002C5082" w:rsidRDefault="002C5082" w:rsidP="002C5082">
      <w:pPr>
        <w:pStyle w:val="21"/>
        <w:ind w:firstLine="420"/>
      </w:pPr>
      <w:r>
        <w:t>"The birth of the world: you are very persistent!</w:t>
      </w:r>
    </w:p>
    <w:p w:rsidR="002C5082" w:rsidRDefault="002C5082" w:rsidP="002C5082">
      <w:pPr>
        <w:pStyle w:val="21"/>
        <w:ind w:firstLine="420"/>
      </w:pPr>
      <w:r>
        <w:t>Believe that this thing is the same as drug abuse, what if you are hooked up like drug use? Think about it!</w:t>
      </w:r>
    </w:p>
    <w:p w:rsidR="002C5082" w:rsidRDefault="002C5082" w:rsidP="002C5082">
      <w:pPr>
        <w:pStyle w:val="21"/>
        <w:ind w:firstLine="420"/>
      </w:pPr>
      <w:r>
        <w:rPr>
          <w:rFonts w:hint="eastAsia"/>
        </w:rPr>
        <w:t>》》葛花</w:t>
      </w:r>
      <w:r>
        <w:rPr>
          <w:rFonts w:hint="eastAsia"/>
        </w:rPr>
        <w:t xml:space="preserve">: Isn't it the </w:t>
      </w:r>
      <w:r w:rsidR="009F4861">
        <w:t>“</w:t>
      </w:r>
      <w:r w:rsidR="009F4861">
        <w:rPr>
          <w:rFonts w:hint="eastAsia"/>
        </w:rPr>
        <w:t>wordofgod</w:t>
      </w:r>
      <w:r w:rsidR="009F4861">
        <w:t>”</w:t>
      </w:r>
      <w:r>
        <w:rPr>
          <w:rFonts w:hint="eastAsia"/>
        </w:rPr>
        <w:t xml:space="preserve"> charm?</w:t>
      </w:r>
    </w:p>
    <w:p w:rsidR="002C5082" w:rsidRDefault="002C5082" w:rsidP="002C5082">
      <w:pPr>
        <w:pStyle w:val="21"/>
        <w:ind w:firstLine="420"/>
      </w:pPr>
    </w:p>
    <w:p w:rsidR="002C5082" w:rsidRDefault="002C5082" w:rsidP="002C5082">
      <w:pPr>
        <w:pStyle w:val="21"/>
        <w:ind w:firstLine="420"/>
      </w:pPr>
      <w:r>
        <w:t>135, Da Ming wishes Zhou Yan: Who is the man?</w:t>
      </w:r>
    </w:p>
    <w:p w:rsidR="002C5082" w:rsidRDefault="002C5082" w:rsidP="002C5082">
      <w:pPr>
        <w:pStyle w:val="21"/>
        <w:ind w:firstLine="420"/>
      </w:pPr>
      <w:r>
        <w:t>Don't be stupid, friends are hired by Ge Shenhua!</w:t>
      </w:r>
    </w:p>
    <w:p w:rsidR="002C5082" w:rsidRDefault="002C5082" w:rsidP="002C5082">
      <w:pPr>
        <w:pStyle w:val="21"/>
        <w:ind w:firstLine="420"/>
      </w:pPr>
      <w:r>
        <w:t>A double sex!</w:t>
      </w:r>
    </w:p>
    <w:p w:rsidR="002C5082" w:rsidRDefault="002C5082" w:rsidP="002C5082">
      <w:pPr>
        <w:pStyle w:val="21"/>
        <w:ind w:firstLine="420"/>
      </w:pPr>
      <w:r>
        <w:t>He is just a small member of their organization gang!</w:t>
      </w:r>
    </w:p>
    <w:p w:rsidR="002C5082" w:rsidRDefault="002C5082" w:rsidP="002C5082">
      <w:pPr>
        <w:pStyle w:val="21"/>
        <w:ind w:firstLine="420"/>
      </w:pPr>
      <w:r>
        <w:t>His language attack is highly targeted!</w:t>
      </w:r>
    </w:p>
    <w:p w:rsidR="002C5082" w:rsidRDefault="002C5082" w:rsidP="002C5082">
      <w:pPr>
        <w:pStyle w:val="21"/>
        <w:ind w:firstLine="420"/>
      </w:pPr>
      <w:r>
        <w:t>It is to specialize in attacking the moon and Sanniang!</w:t>
      </w:r>
    </w:p>
    <w:p w:rsidR="002C5082" w:rsidRDefault="002C5082" w:rsidP="002C5082">
      <w:pPr>
        <w:pStyle w:val="21"/>
        <w:ind w:firstLine="420"/>
      </w:pPr>
      <w:r>
        <w:t>It's not a simple friend to play!</w:t>
      </w:r>
    </w:p>
    <w:p w:rsidR="002C5082" w:rsidRDefault="002C5082" w:rsidP="002C5082">
      <w:pPr>
        <w:pStyle w:val="21"/>
        <w:ind w:firstLine="420"/>
      </w:pPr>
      <w:r>
        <w:t>Those who like Moon and Sanniang, where are you dying?</w:t>
      </w:r>
    </w:p>
    <w:p w:rsidR="002C5082" w:rsidRDefault="002C5082" w:rsidP="002C5082">
      <w:pPr>
        <w:pStyle w:val="21"/>
        <w:ind w:firstLine="420"/>
      </w:pPr>
      <w:r>
        <w:t>Let such a perversion, insult your goddess here?</w:t>
      </w:r>
    </w:p>
    <w:p w:rsidR="002C5082" w:rsidRDefault="002C5082" w:rsidP="002C5082">
      <w:pPr>
        <w:pStyle w:val="21"/>
        <w:ind w:firstLine="420"/>
      </w:pPr>
      <w:r>
        <w:t>Men do your part, pigs and dogs are not as good!</w:t>
      </w:r>
    </w:p>
    <w:p w:rsidR="002C5082" w:rsidRDefault="002C5082" w:rsidP="002C5082">
      <w:pPr>
        <w:pStyle w:val="21"/>
        <w:ind w:firstLine="420"/>
      </w:pPr>
      <w:r>
        <w:t>Confronted with him, he was on his back. I dreamt last night, a small group of transgender people (the image of a female appearance is a person with Ge God and a saint next door).</w:t>
      </w:r>
    </w:p>
    <w:p w:rsidR="002C5082" w:rsidRDefault="002C5082" w:rsidP="002C5082">
      <w:pPr>
        <w:pStyle w:val="21"/>
        <w:ind w:firstLine="420"/>
      </w:pPr>
      <w:r>
        <w:t>The behind-the-scenes of the man have a deep connection with Ge God and the next-door saint.</w:t>
      </w:r>
    </w:p>
    <w:p w:rsidR="002C5082" w:rsidRDefault="002C5082" w:rsidP="002C5082">
      <w:pPr>
        <w:pStyle w:val="21"/>
        <w:ind w:firstLine="420"/>
      </w:pPr>
      <w:r>
        <w:t xml:space="preserve">"The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w:t>
      </w:r>
      <w:r>
        <w:lastRenderedPageBreak/>
        <w:t>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rsidR="002C5082" w:rsidRDefault="002C5082" w:rsidP="002C5082">
      <w:pPr>
        <w:pStyle w:val="21"/>
        <w:ind w:firstLine="420"/>
      </w:pPr>
      <w:r>
        <w:rPr>
          <w:rFonts w:hint="eastAsia"/>
        </w:rPr>
        <w:t>》》一筋懵三娘</w:t>
      </w:r>
      <w:r>
        <w:rPr>
          <w:rFonts w:hint="eastAsia"/>
        </w:rPr>
        <w:t>: Of course, this shemale cult is pretending to be good and will eventually catch him. After all, evil will get a day when he should be there, and he will wait patiently for this disgusting demon!</w:t>
      </w:r>
    </w:p>
    <w:p w:rsidR="002C5082" w:rsidRDefault="002C5082" w:rsidP="002C5082">
      <w:pPr>
        <w:pStyle w:val="21"/>
        <w:ind w:firstLine="420"/>
      </w:pPr>
    </w:p>
    <w:p w:rsidR="002C5082" w:rsidRDefault="002C5082" w:rsidP="002C5082">
      <w:pPr>
        <w:pStyle w:val="21"/>
        <w:ind w:firstLine="420"/>
      </w:pPr>
      <w:r>
        <w:t>136, paste the user _QVNECD9: Ge Yi cult</w:t>
      </w:r>
    </w:p>
    <w:p w:rsidR="002C5082" w:rsidRDefault="002C5082" w:rsidP="002C5082">
      <w:pPr>
        <w:pStyle w:val="21"/>
        <w:ind w:firstLine="420"/>
      </w:pPr>
      <w:r>
        <w:t>Arguing me, bufu is coming.</w:t>
      </w:r>
    </w:p>
    <w:p w:rsidR="002C5082" w:rsidRDefault="002C5082" w:rsidP="002C5082">
      <w:pPr>
        <w:pStyle w:val="21"/>
        <w:ind w:firstLine="420"/>
      </w:pPr>
      <w:r>
        <w:t>come.</w:t>
      </w:r>
    </w:p>
    <w:p w:rsidR="002C5082" w:rsidRDefault="002C5082" w:rsidP="002C5082">
      <w:pPr>
        <w:pStyle w:val="21"/>
        <w:ind w:firstLine="420"/>
      </w:pPr>
      <w:r>
        <w:t>Stupid believers.</w:t>
      </w:r>
    </w:p>
    <w:p w:rsidR="002C5082" w:rsidRDefault="002C5082" w:rsidP="002C5082">
      <w:pPr>
        <w:pStyle w:val="21"/>
        <w:ind w:firstLine="420"/>
      </w:pPr>
      <w:r>
        <w:t>dog.</w:t>
      </w:r>
    </w:p>
    <w:p w:rsidR="002C5082" w:rsidRDefault="002C5082" w:rsidP="002C5082">
      <w:pPr>
        <w:pStyle w:val="21"/>
        <w:ind w:firstLine="420"/>
      </w:pPr>
      <w:r>
        <w:t>The criminal police came to remove the cult.</w:t>
      </w:r>
    </w:p>
    <w:p w:rsidR="002C5082" w:rsidRDefault="002C5082" w:rsidP="002C5082">
      <w:pPr>
        <w:pStyle w:val="21"/>
        <w:ind w:firstLine="420"/>
      </w:pPr>
      <w:r>
        <w:t>"Huaxia imperialism: so many levels of trumpet are exploding.</w:t>
      </w:r>
    </w:p>
    <w:p w:rsidR="002C5082" w:rsidRDefault="002C5082" w:rsidP="002C5082">
      <w:pPr>
        <w:pStyle w:val="21"/>
        <w:ind w:firstLine="420"/>
      </w:pPr>
      <w:r>
        <w:t>Now everyone needs help, Marxism-Leninism is on the verge of collapse, and the monks apply for it, and strive to eliminate the cancer. Ask everyone for help.</w:t>
      </w:r>
    </w:p>
    <w:p w:rsidR="002C5082" w:rsidRDefault="002C5082" w:rsidP="002C5082">
      <w:pPr>
        <w:pStyle w:val="21"/>
        <w:ind w:firstLine="420"/>
      </w:pPr>
      <w:r>
        <w:t>"" used to 952755: Liu Yifei dream, right.</w:t>
      </w:r>
    </w:p>
    <w:p w:rsidR="002C5082" w:rsidRDefault="002C5082" w:rsidP="002C5082">
      <w:pPr>
        <w:pStyle w:val="21"/>
        <w:ind w:firstLine="420"/>
      </w:pPr>
      <w:r>
        <w:t>""" threatened to coexist: Ge fart is still daydreaming.</w:t>
      </w:r>
    </w:p>
    <w:p w:rsidR="002C5082" w:rsidRDefault="002C5082" w:rsidP="002C5082">
      <w:pPr>
        <w:pStyle w:val="21"/>
        <w:ind w:firstLine="420"/>
      </w:pPr>
      <w:r>
        <w:rPr>
          <w:rFonts w:hint="eastAsia"/>
        </w:rPr>
        <w:t>》</w:t>
      </w:r>
      <w:r>
        <w:rPr>
          <w:rFonts w:hint="eastAsia"/>
        </w:rPr>
        <w:t>kkstfu: This is a horror dream.</w:t>
      </w:r>
    </w:p>
    <w:p w:rsidR="002C5082" w:rsidRDefault="002C5082" w:rsidP="002C5082">
      <w:pPr>
        <w:pStyle w:val="21"/>
        <w:ind w:firstLine="420"/>
      </w:pPr>
      <w:r>
        <w:t xml:space="preserve">_ Post bar user _7bV45by: Ge Dashen has the ability to continue to send your </w:t>
      </w:r>
      <w:r w:rsidR="009F4861">
        <w:t>“wordofgod”</w:t>
      </w:r>
      <w:r>
        <w:t xml:space="preserve"> video?</w:t>
      </w:r>
    </w:p>
    <w:p w:rsidR="002C5082" w:rsidRDefault="002C5082" w:rsidP="002C5082">
      <w:pPr>
        <w:pStyle w:val="21"/>
        <w:ind w:firstLine="420"/>
      </w:pPr>
      <w:r>
        <w:t>Continue to pretend to be Mei Niang?</w:t>
      </w:r>
    </w:p>
    <w:p w:rsidR="002C5082" w:rsidRDefault="002C5082" w:rsidP="002C5082">
      <w:pPr>
        <w:pStyle w:val="21"/>
        <w:ind w:firstLine="420"/>
      </w:pPr>
      <w:r>
        <w:t>"" Trump: Please give me a saint by Ge Yimin.</w:t>
      </w:r>
    </w:p>
    <w:p w:rsidR="002C5082" w:rsidRDefault="002C5082" w:rsidP="002C5082">
      <w:pPr>
        <w:pStyle w:val="21"/>
        <w:ind w:firstLine="420"/>
      </w:pPr>
    </w:p>
    <w:p w:rsidR="002C5082" w:rsidRDefault="002C5082" w:rsidP="002C5082">
      <w:pPr>
        <w:pStyle w:val="21"/>
        <w:ind w:firstLine="420"/>
      </w:pPr>
      <w:r>
        <w:t>137, Salvation idlers -: Ge xmin what is the zf made out</w:t>
      </w:r>
    </w:p>
    <w:p w:rsidR="002C5082" w:rsidRDefault="002C5082" w:rsidP="002C5082">
      <w:pPr>
        <w:pStyle w:val="21"/>
        <w:ind w:firstLine="420"/>
      </w:pPr>
      <w:r>
        <w:t>If it is really a cult, it is so popular that it has been caught.</w:t>
      </w:r>
    </w:p>
    <w:p w:rsidR="002C5082" w:rsidRDefault="002C5082" w:rsidP="002C5082">
      <w:pPr>
        <w:pStyle w:val="21"/>
        <w:ind w:firstLine="420"/>
      </w:pPr>
      <w:r>
        <w:rPr>
          <w:rFonts w:hint="eastAsia"/>
        </w:rPr>
        <w:t>》东十条</w:t>
      </w:r>
      <w:r>
        <w:rPr>
          <w:rFonts w:hint="eastAsia"/>
        </w:rPr>
        <w:t>15</w:t>
      </w:r>
      <w:r>
        <w:rPr>
          <w:rFonts w:hint="eastAsia"/>
        </w:rPr>
        <w:t>丁目</w:t>
      </w:r>
      <w:r>
        <w:rPr>
          <w:rFonts w:hint="eastAsia"/>
        </w:rPr>
        <w:t>: The first thing, first delete the post.</w:t>
      </w:r>
    </w:p>
    <w:p w:rsidR="002C5082" w:rsidRDefault="002C5082" w:rsidP="002C5082">
      <w:pPr>
        <w:pStyle w:val="21"/>
        <w:ind w:firstLine="420"/>
      </w:pPr>
      <w:r>
        <w:lastRenderedPageBreak/>
        <w:t>In addition to Ge posted, I have not deleted any posts.</w:t>
      </w:r>
    </w:p>
    <w:p w:rsidR="002C5082" w:rsidRDefault="002C5082" w:rsidP="002C5082">
      <w:pPr>
        <w:pStyle w:val="21"/>
        <w:ind w:firstLine="420"/>
      </w:pPr>
      <w:r>
        <w:rPr>
          <w:rFonts w:hint="eastAsia"/>
        </w:rPr>
        <w:t>》》望月哑狼</w:t>
      </w:r>
      <w:r>
        <w:rPr>
          <w:rFonts w:hint="eastAsia"/>
        </w:rPr>
        <w:t>: Go to the Geshen special website to check your paragraph is included.</w:t>
      </w:r>
    </w:p>
    <w:p w:rsidR="002C5082" w:rsidRDefault="002C5082" w:rsidP="002C5082">
      <w:pPr>
        <w:pStyle w:val="21"/>
        <w:ind w:firstLine="420"/>
      </w:pPr>
      <w:r>
        <w:rPr>
          <w:rFonts w:hint="eastAsia"/>
        </w:rPr>
        <w:t>》</w:t>
      </w:r>
      <w:r>
        <w:rPr>
          <w:rFonts w:hint="eastAsia"/>
        </w:rPr>
        <w:t>dashagua11001: What is Ge Yizhen? ? ?</w:t>
      </w:r>
    </w:p>
    <w:p w:rsidR="002C5082" w:rsidRDefault="002C5082" w:rsidP="002C5082">
      <w:pPr>
        <w:pStyle w:val="21"/>
        <w:ind w:firstLine="420"/>
      </w:pPr>
      <w:r>
        <w:t>"The chaos of the world": the cult of the Ge to spread to the people. We are the aristocratic wizards.</w:t>
      </w:r>
    </w:p>
    <w:p w:rsidR="002C5082" w:rsidRDefault="002C5082" w:rsidP="002C5082">
      <w:pPr>
        <w:pStyle w:val="21"/>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rsidR="002C5082" w:rsidRDefault="002C5082" w:rsidP="002C5082">
      <w:pPr>
        <w:pStyle w:val="21"/>
        <w:ind w:firstLine="420"/>
      </w:pPr>
      <w:r>
        <w:t>"why_ squandering life: Is this coming soon?" There is a bunch of Gemin. A bunch of neuropathy? Oh, it’s not as good as scholars.</w:t>
      </w:r>
    </w:p>
    <w:p w:rsidR="002C5082" w:rsidRDefault="002C5082" w:rsidP="002C5082">
      <w:pPr>
        <w:pStyle w:val="21"/>
        <w:ind w:firstLine="420"/>
      </w:pPr>
    </w:p>
    <w:p w:rsidR="002C5082" w:rsidRDefault="002C5082" w:rsidP="002C5082">
      <w:pPr>
        <w:pStyle w:val="21"/>
        <w:ind w:firstLine="420"/>
      </w:pPr>
      <w:r>
        <w:t>138, 1w2q3r4e5y: Who is Ge Yizhen, who calls himself a saint</w:t>
      </w:r>
    </w:p>
    <w:p w:rsidR="002C5082" w:rsidRDefault="002C5082" w:rsidP="002C5082">
      <w:pPr>
        <w:pStyle w:val="21"/>
        <w:ind w:firstLine="420"/>
      </w:pPr>
      <w:r>
        <w:t>The people who often have water in this bar are also related to this person. It’s not a good thing, it’s good to deal with it early.</w:t>
      </w:r>
    </w:p>
    <w:p w:rsidR="002C5082" w:rsidRDefault="002C5082" w:rsidP="002C5082">
      <w:pPr>
        <w:pStyle w:val="21"/>
        <w:ind w:firstLine="420"/>
      </w:pPr>
      <w:r>
        <w:t>It turned out to be a cult leader, a guy who preached on the Internet. When the old nest was copied, he sent his men to come here. What Zhou said, what is Taiwan, it turned out to be a cultist, and he knew it. Report a report.</w:t>
      </w:r>
    </w:p>
    <w:p w:rsidR="002C5082" w:rsidRDefault="002C5082" w:rsidP="002C5082">
      <w:pPr>
        <w:pStyle w:val="21"/>
        <w:ind w:firstLine="420"/>
      </w:pPr>
      <w:r>
        <w:rPr>
          <w:rFonts w:hint="eastAsia"/>
        </w:rPr>
        <w:t>》》贴吧用户</w:t>
      </w:r>
      <w:r>
        <w:rPr>
          <w:rFonts w:hint="eastAsia"/>
        </w:rPr>
        <w:t>_QVNECD9: Actually Ge Yiming is my **</w:t>
      </w:r>
    </w:p>
    <w:p w:rsidR="002C5082" w:rsidRDefault="002C5082" w:rsidP="002C5082">
      <w:pPr>
        <w:pStyle w:val="21"/>
        <w:ind w:firstLine="420"/>
      </w:pPr>
      <w:r>
        <w:t>why? Because of the spread of cults, anti-dang anti-state people are my ** sons!</w:t>
      </w:r>
    </w:p>
    <w:p w:rsidR="002C5082" w:rsidRDefault="002C5082" w:rsidP="002C5082">
      <w:pPr>
        <w:pStyle w:val="21"/>
        <w:ind w:firstLine="420"/>
      </w:pPr>
      <w:r>
        <w:t>Brother Yi Ming shameless.</w:t>
      </w:r>
    </w:p>
    <w:p w:rsidR="002C5082" w:rsidRDefault="002C5082" w:rsidP="002C5082">
      <w:pPr>
        <w:pStyle w:val="21"/>
        <w:ind w:firstLine="420"/>
      </w:pPr>
      <w:r>
        <w:rPr>
          <w:rFonts w:hint="eastAsia"/>
        </w:rPr>
        <w:t>》</w:t>
      </w:r>
      <w:r>
        <w:rPr>
          <w:rFonts w:hint="eastAsia"/>
        </w:rPr>
        <w:t>windyhyl1237: Zhou Yan is Ge 2.</w:t>
      </w:r>
    </w:p>
    <w:p w:rsidR="002C5082" w:rsidRDefault="002C5082" w:rsidP="002C5082">
      <w:pPr>
        <w:pStyle w:val="21"/>
        <w:ind w:firstLine="420"/>
      </w:pPr>
      <w:r>
        <w:t>I suspect that Zhou Yan is Ge's dog leg.</w:t>
      </w:r>
    </w:p>
    <w:p w:rsidR="002C5082" w:rsidRDefault="002C5082" w:rsidP="002C5082">
      <w:pPr>
        <w:pStyle w:val="21"/>
        <w:ind w:firstLine="420"/>
      </w:pPr>
    </w:p>
    <w:p w:rsidR="002C5082" w:rsidRDefault="002C5082" w:rsidP="002C5082">
      <w:pPr>
        <w:pStyle w:val="21"/>
        <w:ind w:firstLine="420"/>
      </w:pPr>
      <w:r>
        <w:t xml:space="preserve">139. A few mobile phone messages suspected of being personally </w:t>
      </w:r>
      <w:r>
        <w:lastRenderedPageBreak/>
        <w:t>admired by a song</w:t>
      </w:r>
    </w:p>
    <w:p w:rsidR="002C5082" w:rsidRDefault="002C5082" w:rsidP="002C5082">
      <w:pPr>
        <w:pStyle w:val="21"/>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rsidR="002C5082" w:rsidRDefault="002C5082" w:rsidP="002C5082">
      <w:pPr>
        <w:pStyle w:val="21"/>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rsidR="002C5082" w:rsidRDefault="002C5082" w:rsidP="002C5082">
      <w:pPr>
        <w:pStyle w:val="21"/>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rsidR="002C5082" w:rsidRDefault="002C5082" w:rsidP="002C5082">
      <w:pPr>
        <w:pStyle w:val="21"/>
        <w:ind w:firstLine="420"/>
      </w:pPr>
      <w:r>
        <w:t>4, huh! I am an angel, the song of Song Yimin International. . .</w:t>
      </w:r>
    </w:p>
    <w:p w:rsidR="002C5082" w:rsidRDefault="002C5082" w:rsidP="002C5082">
      <w:pPr>
        <w:pStyle w:val="21"/>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rsidR="002C5082" w:rsidRDefault="002C5082" w:rsidP="002C5082">
      <w:pPr>
        <w:pStyle w:val="21"/>
        <w:ind w:firstLine="420"/>
      </w:pPr>
    </w:p>
    <w:p w:rsidR="002C5082" w:rsidRDefault="002C5082" w:rsidP="002C5082">
      <w:pPr>
        <w:pStyle w:val="21"/>
        <w:ind w:firstLine="420"/>
      </w:pPr>
      <w:r>
        <w:lastRenderedPageBreak/>
        <w:t>140, who is Yemei?</w:t>
      </w:r>
    </w:p>
    <w:p w:rsidR="002C5082" w:rsidRDefault="002C5082" w:rsidP="002C5082">
      <w:pPr>
        <w:pStyle w:val="21"/>
        <w:ind w:firstLine="420"/>
      </w:pPr>
      <w:r>
        <w:t>He is not Christian. Some people say that he is a cult. Does our national government determine that he is a cult?</w:t>
      </w:r>
    </w:p>
    <w:p w:rsidR="002C5082" w:rsidRDefault="002C5082" w:rsidP="002C5082">
      <w:pPr>
        <w:pStyle w:val="21"/>
        <w:ind w:firstLine="420"/>
      </w:pPr>
      <w:r>
        <w:t>"The Scourge 0230: One is called Ge Yimin. Founded. Let's pick out his followers' summary of him: Of course, because of faith in Christ. As long as Jesus is God and the Savior, it is all Christianity. Yes, and forever.</w:t>
      </w:r>
    </w:p>
    <w:p w:rsidR="002C5082" w:rsidRDefault="002C5082" w:rsidP="002C5082">
      <w:pPr>
        <w:pStyle w:val="21"/>
        <w:ind w:firstLine="420"/>
      </w:pPr>
      <w:r>
        <w:rPr>
          <w:rFonts w:hint="eastAsia"/>
        </w:rPr>
        <w:t>》》耶雪</w:t>
      </w:r>
      <w:r>
        <w:rPr>
          <w:rFonts w:hint="eastAsia"/>
        </w:rPr>
        <w:t>: 1, Ye Mei (noun origin):</w:t>
      </w:r>
    </w:p>
    <w:p w:rsidR="002C5082" w:rsidRDefault="002C5082" w:rsidP="002C5082">
      <w:pPr>
        <w:pStyle w:val="21"/>
        <w:ind w:firstLine="420"/>
      </w:pPr>
      <w:r>
        <w:t>The names of foreigners are translated by Shi Yunyemei, Yemenegen University, etc. The Chinese name Yemei starts from St. Yeme, and the Chinese online Yemei refers to St. Yemei and Yemei.</w:t>
      </w:r>
    </w:p>
    <w:p w:rsidR="002C5082" w:rsidRDefault="002C5082" w:rsidP="002C5082">
      <w:pPr>
        <w:pStyle w:val="21"/>
        <w:ind w:firstLine="420"/>
      </w:pPr>
      <w:r>
        <w:t>Holy: Holy Jesus: Jehovah, Jesus Mei: The last letter of Greece, OMEGA Omega.</w:t>
      </w:r>
    </w:p>
    <w:p w:rsidR="002C5082" w:rsidRDefault="002C5082" w:rsidP="002C5082">
      <w:pPr>
        <w:pStyle w:val="21"/>
        <w:ind w:firstLine="420"/>
      </w:pPr>
      <w:r>
        <w:t>The meaning of God's last messenger.</w:t>
      </w:r>
    </w:p>
    <w:p w:rsidR="002C5082" w:rsidRDefault="002C5082" w:rsidP="002C5082">
      <w:pPr>
        <w:pStyle w:val="21"/>
        <w:ind w:firstLine="420"/>
      </w:pPr>
      <w:r>
        <w:t>Jesus: "I am Russian and Mei."</w:t>
      </w:r>
    </w:p>
    <w:p w:rsidR="002C5082" w:rsidRDefault="002C5082" w:rsidP="002C5082">
      <w:pPr>
        <w:pStyle w:val="21"/>
        <w:ind w:firstLine="420"/>
      </w:pPr>
      <w:r>
        <w:t>2, St. Yemei: Internet Christian writer, male, 33 years old, Zhenjiang, Jiangsu, graduated from the Chinese Department of Nanjing University, Xinhua News Agency Zhenjiang Branch Center.</w:t>
      </w:r>
    </w:p>
    <w:p w:rsidR="002C5082" w:rsidRDefault="002C5082" w:rsidP="002C5082">
      <w:pPr>
        <w:pStyle w:val="21"/>
        <w:ind w:firstLine="420"/>
      </w:pPr>
      <w:r>
        <w:t>3, Ye Mei network (community): a comprehensive community based on Christianity, including blogs, the global ranking is quite high.</w:t>
      </w:r>
    </w:p>
    <w:p w:rsidR="002C5082" w:rsidRDefault="002C5082" w:rsidP="002C5082">
      <w:pPr>
        <w:pStyle w:val="21"/>
        <w:ind w:firstLine="420"/>
      </w:pPr>
      <w:r>
        <w:t>4, Ye Mei Su: Because of the yeah vision of Ye Mei, it is called the Sutra. The official website is the last updated version.</w:t>
      </w:r>
    </w:p>
    <w:p w:rsidR="002C5082" w:rsidRDefault="002C5082" w:rsidP="002C5082">
      <w:pPr>
        <w:pStyle w:val="21"/>
        <w:ind w:firstLine="420"/>
      </w:pPr>
      <w:r>
        <w:t>5, Jeremiah: Christian sect, because of the Vision of Yemei, the purpose of AGAPE (willing to be the center of others).</w:t>
      </w:r>
    </w:p>
    <w:p w:rsidR="002C5082" w:rsidRDefault="002C5082" w:rsidP="002C5082">
      <w:pPr>
        <w:pStyle w:val="21"/>
        <w:ind w:firstLine="420"/>
      </w:pPr>
      <w:r>
        <w:t>6, Ye Meiqun (QQ):</w:t>
      </w:r>
    </w:p>
    <w:p w:rsidR="002C5082" w:rsidRDefault="002C5082" w:rsidP="002C5082">
      <w:pPr>
        <w:pStyle w:val="21"/>
        <w:ind w:firstLine="420"/>
      </w:pPr>
      <w:r>
        <w:t>God group: 6329428</w:t>
      </w:r>
    </w:p>
    <w:p w:rsidR="002C5082" w:rsidRDefault="002C5082" w:rsidP="002C5082">
      <w:pPr>
        <w:pStyle w:val="21"/>
        <w:ind w:firstLine="420"/>
      </w:pPr>
      <w:r>
        <w:t>Yeme group: 3669765</w:t>
      </w:r>
    </w:p>
    <w:p w:rsidR="002C5082" w:rsidRDefault="002C5082" w:rsidP="002C5082">
      <w:pPr>
        <w:pStyle w:val="21"/>
        <w:ind w:firstLine="420"/>
      </w:pPr>
      <w:r>
        <w:t>Plum blossom group: 3952795</w:t>
      </w:r>
    </w:p>
    <w:p w:rsidR="002C5082" w:rsidRDefault="002C5082" w:rsidP="002C5082">
      <w:pPr>
        <w:pStyle w:val="21"/>
        <w:ind w:firstLine="420"/>
      </w:pPr>
      <w:r>
        <w:t>7. Plum: A person who acknowledges the Yemei Sutra.</w:t>
      </w:r>
    </w:p>
    <w:p w:rsidR="002C5082" w:rsidRDefault="002C5082" w:rsidP="002C5082">
      <w:pPr>
        <w:pStyle w:val="21"/>
        <w:ind w:firstLine="420"/>
      </w:pPr>
    </w:p>
    <w:p w:rsidR="002C5082" w:rsidRDefault="002C5082" w:rsidP="002C5082">
      <w:pPr>
        <w:pStyle w:val="21"/>
        <w:ind w:firstLine="420"/>
      </w:pPr>
      <w:r>
        <w:t>141. Shanjun: What is the relationship between Song Yimin and Yemei?</w:t>
      </w:r>
    </w:p>
    <w:p w:rsidR="002C5082" w:rsidRDefault="002C5082" w:rsidP="002C5082">
      <w:pPr>
        <w:pStyle w:val="21"/>
        <w:ind w:firstLine="420"/>
      </w:pPr>
      <w:r>
        <w:t>Is it heresy?</w:t>
      </w:r>
    </w:p>
    <w:p w:rsidR="002C5082" w:rsidRDefault="002C5082" w:rsidP="002C5082">
      <w:pPr>
        <w:pStyle w:val="21"/>
        <w:ind w:firstLine="420"/>
      </w:pPr>
      <w:r>
        <w:t>"Not discouraged: at least not orthodox."</w:t>
      </w:r>
    </w:p>
    <w:p w:rsidR="002C5082" w:rsidRDefault="002C5082" w:rsidP="002C5082">
      <w:pPr>
        <w:pStyle w:val="21"/>
        <w:ind w:firstLine="420"/>
      </w:pPr>
      <w:r>
        <w:t>"" jiajiashiwo: very obvious is heresy.</w:t>
      </w:r>
    </w:p>
    <w:p w:rsidR="002C5082" w:rsidRDefault="002C5082" w:rsidP="002C5082">
      <w:pPr>
        <w:pStyle w:val="21"/>
        <w:ind w:firstLine="420"/>
      </w:pPr>
      <w:r>
        <w:t>"watching: Heresy, the main books "Gongyi Minjing", "Gonghua Training", "Gym League Declaration" and so on.</w:t>
      </w:r>
    </w:p>
    <w:p w:rsidR="002C5082" w:rsidRDefault="002C5082" w:rsidP="002C5082">
      <w:pPr>
        <w:pStyle w:val="21"/>
        <w:ind w:firstLine="420"/>
      </w:pPr>
      <w:r>
        <w:t>I knew this heresy long ago, and brothers and sisters can search for it by themselves.</w:t>
      </w:r>
    </w:p>
    <w:p w:rsidR="002C5082" w:rsidRDefault="002C5082" w:rsidP="002C5082">
      <w:pPr>
        <w:pStyle w:val="21"/>
        <w:ind w:firstLine="420"/>
      </w:pPr>
      <w:r>
        <w:t>They are crazy on the Internet and have made a lot of blogs to promote.</w:t>
      </w:r>
    </w:p>
    <w:p w:rsidR="002C5082" w:rsidRDefault="002C5082" w:rsidP="002C5082">
      <w:pPr>
        <w:pStyle w:val="21"/>
        <w:ind w:firstLine="420"/>
      </w:pPr>
      <w:r>
        <w:t>The Antichrist is very colorful!</w:t>
      </w:r>
    </w:p>
    <w:p w:rsidR="002C5082" w:rsidRDefault="002C5082" w:rsidP="002C5082">
      <w:pPr>
        <w:pStyle w:val="21"/>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rsidR="002C5082" w:rsidRDefault="002C5082" w:rsidP="002C5082">
      <w:pPr>
        <w:pStyle w:val="21"/>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rsidR="00E90955" w:rsidRDefault="00E90955" w:rsidP="00E90955">
      <w:pPr>
        <w:pStyle w:val="21"/>
        <w:ind w:firstLine="420"/>
      </w:pPr>
      <w:r>
        <w:t>142, clearly as the moon: He is God, you must believe in him. --"</w:t>
      </w:r>
      <w:r w:rsidR="009F4861">
        <w:t>“wordofgod”</w:t>
      </w:r>
      <w:r>
        <w:t>".</w:t>
      </w:r>
    </w:p>
    <w:p w:rsidR="00E90955" w:rsidRDefault="00E90955" w:rsidP="00E90955">
      <w:pPr>
        <w:pStyle w:val="21"/>
        <w:ind w:firstLine="420"/>
      </w:pPr>
      <w:r>
        <w:rPr>
          <w:rFonts w:hint="eastAsia"/>
        </w:rPr>
        <w:t>》</w:t>
      </w:r>
      <w:r>
        <w:rPr>
          <w:rFonts w:hint="eastAsia"/>
        </w:rPr>
        <w:t>123 years old: Ge. Yimin seems to have heard it.</w:t>
      </w:r>
    </w:p>
    <w:p w:rsidR="00E90955" w:rsidRDefault="00E90955" w:rsidP="00E90955">
      <w:pPr>
        <w:pStyle w:val="21"/>
        <w:ind w:firstLine="420"/>
      </w:pPr>
      <w:r>
        <w:t>"" Tibet Navy Governor: cult.</w:t>
      </w:r>
    </w:p>
    <w:p w:rsidR="00E90955" w:rsidRDefault="00E90955" w:rsidP="00E90955">
      <w:pPr>
        <w:pStyle w:val="21"/>
        <w:ind w:firstLine="420"/>
      </w:pPr>
      <w:r>
        <w:t>"Nuclear coexistence: There are so many people.</w:t>
      </w:r>
    </w:p>
    <w:p w:rsidR="00E90955" w:rsidRDefault="00E90955" w:rsidP="00E90955">
      <w:pPr>
        <w:pStyle w:val="21"/>
        <w:ind w:firstLine="420"/>
      </w:pPr>
      <w:r>
        <w:rPr>
          <w:rFonts w:hint="eastAsia"/>
        </w:rPr>
        <w:t>》》黄祸</w:t>
      </w:r>
      <w:r>
        <w:rPr>
          <w:rFonts w:hint="eastAsia"/>
        </w:rPr>
        <w:t>zcc: Dongjo gang and Ge gang, posted two big black gangs.</w:t>
      </w:r>
    </w:p>
    <w:p w:rsidR="00E90955" w:rsidRDefault="00E90955" w:rsidP="00E90955">
      <w:pPr>
        <w:pStyle w:val="21"/>
        <w:ind w:firstLine="420"/>
      </w:pPr>
      <w:r>
        <w:t>Ediel: The snoring is a big death, unless it is called Jiang Yimin.</w:t>
      </w:r>
    </w:p>
    <w:p w:rsidR="00E90955" w:rsidRDefault="00E90955" w:rsidP="00E90955">
      <w:pPr>
        <w:pStyle w:val="21"/>
        <w:ind w:firstLine="420"/>
      </w:pPr>
    </w:p>
    <w:p w:rsidR="00E90955" w:rsidRDefault="00E90955" w:rsidP="00E90955">
      <w:pPr>
        <w:pStyle w:val="21"/>
        <w:ind w:firstLine="420"/>
      </w:pPr>
      <w:r>
        <w:lastRenderedPageBreak/>
        <w:t>143, smashed the mystery of a microphone: Ge Shen, Bolshevik special leather</w:t>
      </w:r>
    </w:p>
    <w:p w:rsidR="00E90955" w:rsidRDefault="00E90955" w:rsidP="00E90955">
      <w:pPr>
        <w:pStyle w:val="21"/>
        <w:ind w:firstLine="420"/>
      </w:pPr>
      <w:r>
        <w:t>This kind of harm to the people of the country is the life of the devil.</w:t>
      </w:r>
    </w:p>
    <w:p w:rsidR="00E90955" w:rsidRDefault="00E90955" w:rsidP="00E90955">
      <w:pPr>
        <w:pStyle w:val="21"/>
        <w:ind w:firstLine="420"/>
      </w:pPr>
      <w:r>
        <w:t>"Wake up: Don't cut off, why do sinful people break others?" be oneself.</w:t>
      </w:r>
    </w:p>
    <w:p w:rsidR="00E90955" w:rsidRDefault="00E90955" w:rsidP="00E90955">
      <w:pPr>
        <w:pStyle w:val="21"/>
        <w:ind w:firstLine="420"/>
      </w:pPr>
      <w:r>
        <w:rPr>
          <w:rFonts w:hint="eastAsia"/>
        </w:rPr>
        <w:t>》》</w:t>
      </w:r>
      <w:r>
        <w:rPr>
          <w:rFonts w:hint="eastAsia"/>
        </w:rPr>
        <w:t>-shzy leisurely: Recovering is stronger than Geshen</w:t>
      </w:r>
      <w:r>
        <w:rPr>
          <w:rFonts w:hint="eastAsia"/>
        </w:rPr>
        <w:t>’</w:t>
      </w:r>
      <w:r>
        <w:rPr>
          <w:rFonts w:hint="eastAsia"/>
        </w:rPr>
        <w:t>s enthusiasm, isn</w:t>
      </w:r>
      <w:r>
        <w:rPr>
          <w:rFonts w:hint="eastAsia"/>
        </w:rPr>
        <w:t>’</w:t>
      </w:r>
      <w:r>
        <w:rPr>
          <w:rFonts w:hint="eastAsia"/>
        </w:rPr>
        <w:t>t your horse sound coming back?</w:t>
      </w:r>
    </w:p>
    <w:p w:rsidR="00E90955" w:rsidRDefault="00E90955" w:rsidP="00E90955">
      <w:pPr>
        <w:pStyle w:val="21"/>
        <w:ind w:firstLine="420"/>
      </w:pPr>
      <w:r>
        <w:t>"EU Report: What is Ge God of the Fourth International?</w:t>
      </w:r>
    </w:p>
    <w:p w:rsidR="00E90955" w:rsidRDefault="00E90955" w:rsidP="00E90955">
      <w:pPr>
        <w:pStyle w:val="21"/>
        <w:ind w:firstLine="420"/>
      </w:pPr>
      <w:r>
        <w:rPr>
          <w:rFonts w:hint="eastAsia"/>
        </w:rPr>
        <w:t>》》</w:t>
      </w:r>
      <w:r>
        <w:rPr>
          <w:rFonts w:hint="eastAsia"/>
        </w:rPr>
        <w:t>-shzy leisure: God sticks.</w:t>
      </w:r>
    </w:p>
    <w:p w:rsidR="00E90955" w:rsidRDefault="00E90955" w:rsidP="00E90955">
      <w:pPr>
        <w:pStyle w:val="21"/>
        <w:ind w:firstLine="420"/>
      </w:pPr>
      <w:r>
        <w:t>"The dance of wind and fire: [initial plan] First, you need to clean up the post.</w:t>
      </w:r>
    </w:p>
    <w:p w:rsidR="00E90955" w:rsidRDefault="00E90955" w:rsidP="00E90955">
      <w:pPr>
        <w:pStyle w:val="21"/>
        <w:ind w:firstLine="420"/>
      </w:pPr>
      <w:r>
        <w:rPr>
          <w:rFonts w:hint="eastAsia"/>
        </w:rPr>
        <w:t>》淫州</w:t>
      </w:r>
      <w:r>
        <w:rPr>
          <w:rFonts w:hint="eastAsia"/>
        </w:rPr>
        <w:t>: First of all, [need to clean up the post], the essence of this is to clean the machine screen stickers.</w:t>
      </w:r>
    </w:p>
    <w:p w:rsidR="00E90955" w:rsidRDefault="00E90955" w:rsidP="00E90955">
      <w:pPr>
        <w:pStyle w:val="21"/>
        <w:ind w:firstLine="420"/>
      </w:pPr>
      <w:r>
        <w:t>"" Strong magnetic neutron star: First of all, [need to clean up the post], this must be.</w:t>
      </w:r>
    </w:p>
    <w:p w:rsidR="00E90955" w:rsidRDefault="00E90955" w:rsidP="00E90955">
      <w:pPr>
        <w:pStyle w:val="21"/>
        <w:ind w:firstLine="420"/>
      </w:pPr>
    </w:p>
    <w:p w:rsidR="00E90955" w:rsidRDefault="00E90955" w:rsidP="00E90955">
      <w:pPr>
        <w:pStyle w:val="21"/>
        <w:ind w:firstLine="420"/>
      </w:pPr>
      <w:r>
        <w:t>144. Hamidji Fighton War: What year do you want Jesus to come?</w:t>
      </w:r>
    </w:p>
    <w:p w:rsidR="00E90955" w:rsidRDefault="00E90955" w:rsidP="00E90955">
      <w:pPr>
        <w:pStyle w:val="21"/>
        <w:ind w:firstLine="420"/>
      </w:pPr>
      <w:r>
        <w:rPr>
          <w:rFonts w:hint="eastAsia"/>
        </w:rPr>
        <w:t>》</w:t>
      </w:r>
      <w:r>
        <w:rPr>
          <w:rFonts w:hint="eastAsia"/>
        </w:rPr>
        <w:t>Atango proprietary: 20331126</w:t>
      </w:r>
    </w:p>
    <w:p w:rsidR="00E90955" w:rsidRDefault="00E90955" w:rsidP="00E90955">
      <w:pPr>
        <w:pStyle w:val="21"/>
        <w:ind w:firstLine="420"/>
      </w:pPr>
      <w:r>
        <w:t>"" Spiritual life ok: Reprimand in the name of Jesus Christ: Satan retreats! For Jesus Christ said: Matthew 24:36 "But that day, at that time, no one knows that even the angels of heaven do not know, and the Son does not know, but the Father knows.</w:t>
      </w:r>
    </w:p>
    <w:p w:rsidR="00E90955" w:rsidRDefault="00E90955" w:rsidP="00E90955">
      <w:pPr>
        <w:pStyle w:val="21"/>
        <w:ind w:firstLine="420"/>
      </w:pPr>
      <w:r>
        <w:rPr>
          <w:rFonts w:hint="eastAsia"/>
        </w:rPr>
        <w:t>》</w:t>
      </w:r>
      <w:r>
        <w:rPr>
          <w:rFonts w:hint="eastAsia"/>
        </w:rPr>
        <w:t>Atango proprietary: Ge Shen knows that Ge God is the father.</w:t>
      </w:r>
    </w:p>
    <w:p w:rsidR="00E90955" w:rsidRDefault="00E90955" w:rsidP="00E90955">
      <w:pPr>
        <w:pStyle w:val="21"/>
        <w:ind w:firstLine="420"/>
      </w:pPr>
    </w:p>
    <w:p w:rsidR="00E90955" w:rsidRDefault="00E90955" w:rsidP="00E90955">
      <w:pPr>
        <w:pStyle w:val="21"/>
        <w:ind w:firstLine="420"/>
      </w:pPr>
      <w:r>
        <w:t>145. After the Xiaofeng Remnant Month: When I reported Ge, I officially gave it.</w:t>
      </w:r>
    </w:p>
    <w:p w:rsidR="00E90955" w:rsidRDefault="00E90955" w:rsidP="00E90955">
      <w:pPr>
        <w:pStyle w:val="21"/>
        <w:ind w:firstLine="420"/>
      </w:pPr>
      <w:r>
        <w:t>I have a list of cult determinations for me to find.</w:t>
      </w:r>
    </w:p>
    <w:p w:rsidR="00E90955" w:rsidRDefault="00E90955" w:rsidP="00E90955">
      <w:pPr>
        <w:pStyle w:val="21"/>
        <w:ind w:firstLine="420"/>
      </w:pPr>
      <w:r>
        <w:t xml:space="preserve">Ge's account is only the author's certification. As long as there are </w:t>
      </w:r>
      <w:r>
        <w:lastRenderedPageBreak/>
        <w:t>works and contract contracts under the name, Baidu is not responsible for these things.</w:t>
      </w:r>
    </w:p>
    <w:p w:rsidR="00E90955" w:rsidRDefault="00E90955" w:rsidP="00E90955">
      <w:pPr>
        <w:pStyle w:val="21"/>
        <w:ind w:firstLine="420"/>
      </w:pPr>
      <w:r>
        <w:t>The account has been permanently banned due to misinformation.</w:t>
      </w:r>
    </w:p>
    <w:p w:rsidR="00E90955" w:rsidRDefault="00E90955" w:rsidP="00E90955">
      <w:pPr>
        <w:pStyle w:val="21"/>
        <w:ind w:firstLine="420"/>
      </w:pPr>
      <w:r>
        <w:t>"Real solitaire 13: After all, even the porpoise can be certified by the company.</w:t>
      </w:r>
    </w:p>
    <w:p w:rsidR="00E90955" w:rsidRDefault="00E90955" w:rsidP="00E90955">
      <w:pPr>
        <w:pStyle w:val="21"/>
        <w:ind w:firstLine="420"/>
      </w:pPr>
      <w:r>
        <w:t>Baidu, what company netizens know, and even Ge, who has been digging graves, can be certified. Can you say that this efficiency is good?</w:t>
      </w:r>
    </w:p>
    <w:p w:rsidR="00E90955" w:rsidRDefault="00E90955" w:rsidP="00E90955">
      <w:pPr>
        <w:pStyle w:val="21"/>
        <w:ind w:firstLine="420"/>
      </w:pPr>
      <w:r>
        <w:t>Cults can be certified, and netizens have to hang out so that they don’t be deceived,</w:t>
      </w:r>
    </w:p>
    <w:p w:rsidR="00E90955" w:rsidRDefault="00E90955" w:rsidP="00E90955">
      <w:pPr>
        <w:pStyle w:val="21"/>
        <w:ind w:firstLine="420"/>
      </w:pPr>
      <w:r>
        <w:t>Telling a joke with you, Ge, was circulated because of the cult, and his size was completely blocked by netizens who caught him and reported it to 12377.</w:t>
      </w:r>
    </w:p>
    <w:p w:rsidR="00E90955" w:rsidRDefault="00E90955" w:rsidP="00E90955">
      <w:pPr>
        <w:pStyle w:val="21"/>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rsidR="00E90955" w:rsidRDefault="00E90955" w:rsidP="00E90955">
      <w:pPr>
        <w:pStyle w:val="21"/>
        <w:ind w:firstLine="420"/>
      </w:pPr>
    </w:p>
    <w:p w:rsidR="00E90955" w:rsidRDefault="00E90955" w:rsidP="00E90955">
      <w:pPr>
        <w:pStyle w:val="21"/>
        <w:ind w:firstLine="420"/>
      </w:pPr>
      <w:r>
        <w:t>146, dark net killing mother: Real hammer, a big Confucian and Ge is a group.</w:t>
      </w:r>
    </w:p>
    <w:p w:rsidR="00E90955" w:rsidRDefault="00E90955" w:rsidP="00E90955">
      <w:pPr>
        <w:pStyle w:val="21"/>
        <w:ind w:firstLine="420"/>
      </w:pPr>
      <w:r>
        <w:t>He topped the post advertisement.</w:t>
      </w:r>
    </w:p>
    <w:p w:rsidR="00E90955" w:rsidRDefault="00E90955" w:rsidP="00E90955">
      <w:pPr>
        <w:pStyle w:val="21"/>
        <w:ind w:firstLine="420"/>
      </w:pPr>
      <w:r>
        <w:t>This puts Ge’s post on top of him.</w:t>
      </w:r>
    </w:p>
    <w:p w:rsidR="00E90955" w:rsidRDefault="00E90955" w:rsidP="00E90955">
      <w:pPr>
        <w:pStyle w:val="21"/>
        <w:ind w:firstLine="420"/>
      </w:pPr>
      <w:r>
        <w:t>"Leaves you are gone: Phoenix Nirvana ** Reborn. The fire of the stars can be a good thing.</w:t>
      </w:r>
    </w:p>
    <w:p w:rsidR="00E90955" w:rsidRDefault="00E90955" w:rsidP="00E90955">
      <w:pPr>
        <w:pStyle w:val="21"/>
        <w:ind w:firstLine="420"/>
      </w:pPr>
    </w:p>
    <w:p w:rsidR="00E90955" w:rsidRDefault="00E90955" w:rsidP="00E90955">
      <w:pPr>
        <w:pStyle w:val="21"/>
        <w:ind w:firstLine="420"/>
      </w:pPr>
      <w:r>
        <w:t>147, psychological induction: Ge teacher upgraded to be holy and king.</w:t>
      </w:r>
    </w:p>
    <w:p w:rsidR="00E90955" w:rsidRDefault="00E90955" w:rsidP="00E90955">
      <w:pPr>
        <w:pStyle w:val="21"/>
        <w:ind w:firstLine="420"/>
      </w:pPr>
      <w:r>
        <w:rPr>
          <w:rFonts w:hint="eastAsia"/>
        </w:rPr>
        <w:t>》</w:t>
      </w:r>
      <w:r>
        <w:rPr>
          <w:rFonts w:hint="eastAsia"/>
        </w:rPr>
        <w:t>dashagua11001: How is it? Has he destroyed the bourgeoisie?</w:t>
      </w:r>
    </w:p>
    <w:p w:rsidR="00E90955" w:rsidRDefault="00E90955" w:rsidP="00E90955">
      <w:pPr>
        <w:pStyle w:val="21"/>
        <w:ind w:firstLine="420"/>
      </w:pPr>
      <w:r>
        <w:t xml:space="preserve">"" Vasily with: That Ge Moumou is a Сука, but we are all atheists </w:t>
      </w:r>
      <w:r>
        <w:lastRenderedPageBreak/>
        <w:t>who come to the cult believers, but I can still understand the disinfection.</w:t>
      </w:r>
    </w:p>
    <w:p w:rsidR="00E90955" w:rsidRDefault="00E90955" w:rsidP="00E90955">
      <w:pPr>
        <w:pStyle w:val="21"/>
        <w:ind w:firstLine="420"/>
      </w:pPr>
      <w:r>
        <w:t>Saying that Ge Moumou is a curse?</w:t>
      </w:r>
    </w:p>
    <w:p w:rsidR="00E90955" w:rsidRDefault="00E90955" w:rsidP="00E90955">
      <w:pPr>
        <w:pStyle w:val="21"/>
        <w:ind w:firstLine="420"/>
      </w:pPr>
      <w:r>
        <w:t>"The Spirit of the Beast: The Treatment of God." .</w:t>
      </w:r>
    </w:p>
    <w:p w:rsidR="00E90955" w:rsidRDefault="00E90955" w:rsidP="00E90955">
      <w:pPr>
        <w:pStyle w:val="21"/>
        <w:ind w:firstLine="420"/>
      </w:pPr>
    </w:p>
    <w:p w:rsidR="00E90955" w:rsidRDefault="00E90955" w:rsidP="00E90955">
      <w:pPr>
        <w:pStyle w:val="21"/>
        <w:ind w:firstLine="420"/>
      </w:pPr>
      <w:r>
        <w:t>148. Please ask Ayi to evaluate Ge Yimin.</w:t>
      </w:r>
    </w:p>
    <w:p w:rsidR="00E90955" w:rsidRDefault="00E90955" w:rsidP="00E90955">
      <w:pPr>
        <w:pStyle w:val="21"/>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rsidR="00E90955" w:rsidRDefault="00E90955" w:rsidP="00E90955">
      <w:pPr>
        <w:pStyle w:val="21"/>
        <w:ind w:firstLine="420"/>
      </w:pPr>
    </w:p>
    <w:p w:rsidR="00E90955" w:rsidRDefault="00E90955" w:rsidP="00E90955">
      <w:pPr>
        <w:pStyle w:val="21"/>
        <w:ind w:firstLine="420"/>
      </w:pPr>
      <w:r>
        <w:t>149, long time long: Religious problems are more convinced that Ge Yimin, Li Mozhi.</w:t>
      </w:r>
    </w:p>
    <w:p w:rsidR="00E90955" w:rsidRDefault="00E90955" w:rsidP="00E90955">
      <w:pPr>
        <w:pStyle w:val="21"/>
        <w:ind w:firstLine="420"/>
      </w:pPr>
      <w:r>
        <w:t>"" I am waiting for your love: Gelian alien fleet can not be mobilized, posted no one believes! I promised you to clean up the Ge team in the future.</w:t>
      </w:r>
    </w:p>
    <w:p w:rsidR="00E90955" w:rsidRDefault="00E90955" w:rsidP="00E90955">
      <w:pPr>
        <w:pStyle w:val="21"/>
        <w:ind w:firstLine="420"/>
      </w:pPr>
      <w:r>
        <w:t>"The ruthless world generals: What is the ge, but a cult."</w:t>
      </w:r>
    </w:p>
    <w:p w:rsidR="00E90955" w:rsidRDefault="00E90955" w:rsidP="00E90955">
      <w:pPr>
        <w:pStyle w:val="21"/>
        <w:ind w:firstLine="420"/>
      </w:pPr>
      <w:r>
        <w:t>Ge is coming to me to brush the sense of existence. Ge wants to think about horses and Christ XX his own cult. Let yourself be recognized by the bureaucrats and spread the cult.</w:t>
      </w:r>
    </w:p>
    <w:p w:rsidR="00E90955" w:rsidRDefault="00E90955" w:rsidP="00E90955">
      <w:pPr>
        <w:pStyle w:val="21"/>
        <w:ind w:firstLine="420"/>
      </w:pPr>
      <w:r>
        <w:t>"Pasca: I really don't know what he is doing."</w:t>
      </w:r>
    </w:p>
    <w:p w:rsidR="00E90955" w:rsidRDefault="00E90955" w:rsidP="00E90955">
      <w:pPr>
        <w:pStyle w:val="21"/>
        <w:ind w:firstLine="420"/>
      </w:pPr>
      <w:r>
        <w:t>"Survival and dignity: Communist Dongzheng metal.</w:t>
      </w:r>
    </w:p>
    <w:p w:rsidR="00E90955" w:rsidRDefault="00E90955" w:rsidP="00E90955">
      <w:pPr>
        <w:pStyle w:val="21"/>
        <w:ind w:firstLine="420"/>
      </w:pPr>
      <w:r>
        <w:t>Christian communism, and Ge Yimin have the same goal.</w:t>
      </w:r>
    </w:p>
    <w:p w:rsidR="00E90955" w:rsidRDefault="00E90955" w:rsidP="00E90955">
      <w:pPr>
        <w:pStyle w:val="21"/>
        <w:ind w:firstLine="420"/>
      </w:pPr>
      <w:r>
        <w:t>Ge’s prophet has been gone for a long time. Isn’t he still with Ye Xue?</w:t>
      </w:r>
    </w:p>
    <w:p w:rsidR="00E90955" w:rsidRDefault="00E90955" w:rsidP="00E90955">
      <w:pPr>
        <w:pStyle w:val="21"/>
        <w:ind w:firstLine="420"/>
      </w:pPr>
    </w:p>
    <w:p w:rsidR="00E90955" w:rsidRDefault="00E90955" w:rsidP="00E90955">
      <w:pPr>
        <w:pStyle w:val="21"/>
        <w:ind w:firstLine="420"/>
      </w:pPr>
      <w:r>
        <w:t>150, the world's most important website: As for this doomsday theory</w:t>
      </w:r>
    </w:p>
    <w:p w:rsidR="00E90955" w:rsidRDefault="00E90955" w:rsidP="00E90955">
      <w:pPr>
        <w:pStyle w:val="21"/>
        <w:ind w:firstLine="420"/>
      </w:pPr>
      <w:r>
        <w:lastRenderedPageBreak/>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rsidR="00E90955" w:rsidRDefault="00E90955" w:rsidP="00E90955">
      <w:pPr>
        <w:pStyle w:val="21"/>
        <w:ind w:firstLine="420"/>
      </w:pPr>
      <w:r>
        <w:t>But the earth is not without its end, because in accordance with the vandalism of human beings, sooner or later it will destroy itself.</w:t>
      </w:r>
    </w:p>
    <w:p w:rsidR="00E90955" w:rsidRDefault="00E90955" w:rsidP="00E90955">
      <w:pPr>
        <w:pStyle w:val="21"/>
        <w:ind w:firstLine="420"/>
      </w:pPr>
      <w:r>
        <w:t>Anatomy from the Son of God-----</w:t>
      </w:r>
    </w:p>
    <w:p w:rsidR="00E90955" w:rsidRDefault="00E90955" w:rsidP="00E90955">
      <w:pPr>
        <w:pStyle w:val="21"/>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rsidR="00E90955" w:rsidRDefault="00E90955" w:rsidP="00E90955">
      <w:pPr>
        <w:pStyle w:val="21"/>
        <w:ind w:firstLine="420"/>
      </w:pPr>
    </w:p>
    <w:p w:rsidR="00E90955" w:rsidRDefault="00E90955" w:rsidP="00E90955">
      <w:pPr>
        <w:pStyle w:val="21"/>
        <w:ind w:firstLine="420"/>
      </w:pPr>
      <w:r>
        <w:t>151, thinker - label - celebrity resume</w:t>
      </w:r>
    </w:p>
    <w:p w:rsidR="00E90955" w:rsidRDefault="00E90955" w:rsidP="00E90955">
      <w:pPr>
        <w:pStyle w:val="21"/>
        <w:ind w:firstLine="420"/>
      </w:pPr>
      <w:r>
        <w:t>Ge Yimin: Internet religious thinker activist, Christian writer.</w:t>
      </w:r>
    </w:p>
    <w:p w:rsidR="00E90955" w:rsidRDefault="00E90955" w:rsidP="00E90955">
      <w:pPr>
        <w:pStyle w:val="21"/>
        <w:ind w:firstLine="420"/>
      </w:pPr>
      <w:r>
        <w:rPr>
          <w:rFonts w:hint="eastAsia"/>
        </w:rPr>
        <w:t>》》葛</w:t>
      </w:r>
      <w:r>
        <w:rPr>
          <w:rFonts w:hint="eastAsia"/>
        </w:rPr>
        <w:t>P What does it mean?</w:t>
      </w:r>
    </w:p>
    <w:p w:rsidR="00E90955" w:rsidRDefault="00E90955" w:rsidP="00E90955">
      <w:pPr>
        <w:pStyle w:val="21"/>
        <w:ind w:firstLine="420"/>
      </w:pPr>
      <w:r>
        <w:rPr>
          <w:rFonts w:hint="eastAsia"/>
        </w:rPr>
        <w:t>》</w:t>
      </w:r>
      <w:r>
        <w:rPr>
          <w:rFonts w:hint="eastAsia"/>
        </w:rPr>
        <w:t>Anonymous user: Ge Yimin</w:t>
      </w:r>
      <w:r>
        <w:rPr>
          <w:rFonts w:hint="eastAsia"/>
        </w:rPr>
        <w:t>’</w:t>
      </w:r>
      <w:r>
        <w:rPr>
          <w:rFonts w:hint="eastAsia"/>
        </w:rPr>
        <w:t>s nickname.</w:t>
      </w:r>
    </w:p>
    <w:p w:rsidR="00E90955" w:rsidRDefault="00E90955" w:rsidP="00E90955">
      <w:pPr>
        <w:pStyle w:val="21"/>
        <w:ind w:firstLine="420"/>
      </w:pPr>
      <w:r>
        <w:t>"" czg87123: Materialism theory plus a omnipotent god, this is not easy to say.</w:t>
      </w:r>
    </w:p>
    <w:p w:rsidR="00E90955" w:rsidRDefault="00E90955" w:rsidP="00E90955">
      <w:pPr>
        <w:pStyle w:val="21"/>
        <w:ind w:firstLine="420"/>
      </w:pPr>
      <w:r>
        <w:rPr>
          <w:rFonts w:hint="eastAsia"/>
        </w:rPr>
        <w:t>》</w:t>
      </w:r>
      <w:r>
        <w:rPr>
          <w:rFonts w:hint="eastAsia"/>
        </w:rPr>
        <w:t>Scythe: Oh~ Great God!</w:t>
      </w:r>
    </w:p>
    <w:p w:rsidR="00E90955" w:rsidRDefault="00E90955" w:rsidP="00E90955">
      <w:pPr>
        <w:pStyle w:val="21"/>
        <w:ind w:firstLine="420"/>
      </w:pPr>
      <w:r>
        <w:rPr>
          <w:rFonts w:hint="eastAsia"/>
        </w:rPr>
        <w:t>》》</w:t>
      </w:r>
      <w:r>
        <w:rPr>
          <w:rFonts w:hint="eastAsia"/>
        </w:rPr>
        <w:t>AA798573: It</w:t>
      </w:r>
      <w:r>
        <w:rPr>
          <w:rFonts w:hint="eastAsia"/>
        </w:rPr>
        <w:t>’</w:t>
      </w:r>
      <w:r>
        <w:rPr>
          <w:rFonts w:hint="eastAsia"/>
        </w:rPr>
        <w:t>s all fake, it</w:t>
      </w:r>
      <w:r>
        <w:rPr>
          <w:rFonts w:hint="eastAsia"/>
        </w:rPr>
        <w:t>’</w:t>
      </w:r>
      <w:r>
        <w:rPr>
          <w:rFonts w:hint="eastAsia"/>
        </w:rPr>
        <w:t>s a mess, and it</w:t>
      </w:r>
      <w:r>
        <w:rPr>
          <w:rFonts w:hint="eastAsia"/>
        </w:rPr>
        <w:t>’</w:t>
      </w:r>
      <w:r>
        <w:rPr>
          <w:rFonts w:hint="eastAsia"/>
        </w:rPr>
        <w:t>s just a gold deposit on your face. How can he be so powerful, the world</w:t>
      </w:r>
      <w:r>
        <w:rPr>
          <w:rFonts w:hint="eastAsia"/>
        </w:rPr>
        <w:t>’</w:t>
      </w:r>
      <w:r>
        <w:rPr>
          <w:rFonts w:hint="eastAsia"/>
        </w:rPr>
        <w:t>s high hat, wears a price.</w:t>
      </w:r>
    </w:p>
    <w:p w:rsidR="00E90955" w:rsidRDefault="00E90955" w:rsidP="00E90955">
      <w:pPr>
        <w:pStyle w:val="21"/>
        <w:ind w:firstLine="420"/>
      </w:pPr>
    </w:p>
    <w:p w:rsidR="00E90955" w:rsidRDefault="00E90955" w:rsidP="00E90955">
      <w:pPr>
        <w:pStyle w:val="21"/>
        <w:ind w:firstLine="420"/>
      </w:pPr>
      <w:r>
        <w:t>152, the wind is not seen: Why do you often see this big god</w:t>
      </w:r>
    </w:p>
    <w:p w:rsidR="00E90955" w:rsidRDefault="00E90955" w:rsidP="00E90955">
      <w:pPr>
        <w:pStyle w:val="21"/>
        <w:ind w:firstLine="420"/>
      </w:pPr>
      <w:r>
        <w:t>Is it the descendant of Master Wang Lin.</w:t>
      </w:r>
    </w:p>
    <w:p w:rsidR="00E90955" w:rsidRDefault="00E90955" w:rsidP="00E90955">
      <w:pPr>
        <w:pStyle w:val="21"/>
        <w:ind w:firstLine="420"/>
      </w:pPr>
      <w:r>
        <w:rPr>
          <w:rFonts w:hint="eastAsia"/>
        </w:rPr>
        <w:t>》</w:t>
      </w:r>
      <w:r>
        <w:rPr>
          <w:rFonts w:hint="eastAsia"/>
        </w:rPr>
        <w:t>zhuxiaofengyin: These "Ge organization" every post is a sneer taunting the saint, this is the truth, but also the measurement fee action!</w:t>
      </w:r>
    </w:p>
    <w:p w:rsidR="00E90955" w:rsidRDefault="00E90955" w:rsidP="00E90955">
      <w:pPr>
        <w:pStyle w:val="21"/>
        <w:ind w:firstLine="420"/>
      </w:pPr>
      <w:r>
        <w:rPr>
          <w:rFonts w:hint="eastAsia"/>
        </w:rPr>
        <w:lastRenderedPageBreak/>
        <w:t>》》</w:t>
      </w:r>
      <w:r>
        <w:rPr>
          <w:rFonts w:hint="eastAsia"/>
        </w:rPr>
        <w:t>The dance of wind and fire: Before the release of the bar rules, the posts of the illegal bar rules are only deleted and no ban, but except for the malicious competition during the campaign.</w:t>
      </w:r>
    </w:p>
    <w:p w:rsidR="00E90955" w:rsidRDefault="00E90955" w:rsidP="00E90955">
      <w:pPr>
        <w:pStyle w:val="21"/>
        <w:ind w:firstLine="420"/>
      </w:pPr>
      <w:r>
        <w:rPr>
          <w:rFonts w:hint="eastAsia"/>
        </w:rPr>
        <w:t>》贴吧用户</w:t>
      </w:r>
      <w:r>
        <w:rPr>
          <w:rFonts w:hint="eastAsia"/>
        </w:rPr>
        <w:t xml:space="preserve">_QVNECD9: Corrective, you are called </w:t>
      </w:r>
      <w:r w:rsidR="009F4861">
        <w:t>“</w:t>
      </w:r>
      <w:r w:rsidR="009F4861">
        <w:rPr>
          <w:rFonts w:hint="eastAsia"/>
        </w:rPr>
        <w:t>wordofgod</w:t>
      </w:r>
      <w:r w:rsidR="009F4861">
        <w:t>”</w:t>
      </w:r>
      <w:r>
        <w:rPr>
          <w:rFonts w:hint="eastAsia"/>
        </w:rPr>
        <w:t>.</w:t>
      </w:r>
    </w:p>
    <w:p w:rsidR="00E90955" w:rsidRDefault="00E90955" w:rsidP="00E90955">
      <w:pPr>
        <w:pStyle w:val="21"/>
        <w:ind w:firstLine="420"/>
      </w:pPr>
    </w:p>
    <w:p w:rsidR="00E90955" w:rsidRDefault="00E90955" w:rsidP="00E90955">
      <w:pPr>
        <w:pStyle w:val="21"/>
        <w:ind w:firstLine="420"/>
      </w:pPr>
      <w:r>
        <w:t>153. Dance of Wind and Fire: [Special Treatment]</w:t>
      </w:r>
    </w:p>
    <w:p w:rsidR="00E90955" w:rsidRDefault="00E90955" w:rsidP="00E90955">
      <w:pPr>
        <w:pStyle w:val="21"/>
        <w:ind w:firstLine="420"/>
      </w:pPr>
      <w:r>
        <w:t>1. Any postal or newly-appeared Ge Post will be banned and deleted, no notification is required, and it can be notified as appropriate.</w:t>
      </w:r>
    </w:p>
    <w:p w:rsidR="00E90955" w:rsidRDefault="00E90955" w:rsidP="00E90955">
      <w:pPr>
        <w:pStyle w:val="21"/>
        <w:ind w:firstLine="420"/>
      </w:pPr>
      <w:r>
        <w:t>"Flaquimir: My God, Ge Yu Yu is still awkward."</w:t>
      </w:r>
    </w:p>
    <w:p w:rsidR="00E90955" w:rsidRDefault="00E90955" w:rsidP="00E90955">
      <w:pPr>
        <w:pStyle w:val="21"/>
        <w:ind w:firstLine="420"/>
      </w:pPr>
      <w:r>
        <w:rPr>
          <w:rFonts w:hint="eastAsia"/>
        </w:rPr>
        <w:t>》》</w:t>
      </w:r>
      <w:r>
        <w:rPr>
          <w:rFonts w:hint="eastAsia"/>
        </w:rPr>
        <w:t>-shzy leisure: Comrades, the gods have been expelled.</w:t>
      </w:r>
    </w:p>
    <w:p w:rsidR="00E90955" w:rsidRDefault="00E90955" w:rsidP="00E90955">
      <w:pPr>
        <w:pStyle w:val="21"/>
        <w:ind w:firstLine="420"/>
      </w:pPr>
      <w:r>
        <w:t>"Mao: Kill the ghosts and gods!"</w:t>
      </w:r>
    </w:p>
    <w:p w:rsidR="00E90955" w:rsidRDefault="00E90955" w:rsidP="00E90955">
      <w:pPr>
        <w:pStyle w:val="21"/>
        <w:ind w:firstLine="420"/>
      </w:pPr>
      <w:r>
        <w:t>Celestial celebration, happy big Ben.</w:t>
      </w:r>
    </w:p>
    <w:p w:rsidR="00E90955" w:rsidRDefault="00E90955" w:rsidP="00E90955">
      <w:pPr>
        <w:pStyle w:val="21"/>
        <w:ind w:firstLine="420"/>
      </w:pPr>
      <w:r>
        <w:t>Deklowski: Congratulations, recapture our position.</w:t>
      </w:r>
    </w:p>
    <w:p w:rsidR="00E90955" w:rsidRDefault="00E90955" w:rsidP="00E90955">
      <w:pPr>
        <w:pStyle w:val="21"/>
        <w:ind w:firstLine="420"/>
      </w:pPr>
      <w:r>
        <w:rPr>
          <w:rFonts w:hint="eastAsia"/>
        </w:rPr>
        <w:t>"EU Report: "</w:t>
      </w:r>
      <w:r>
        <w:rPr>
          <w:rFonts w:hint="eastAsia"/>
        </w:rPr>
        <w:t>氵</w:t>
      </w:r>
      <w:r>
        <w:rPr>
          <w:rFonts w:hint="eastAsia"/>
        </w:rPr>
        <w:t>", the Lord, delete the post about Ge God, ah ah ah ah.</w:t>
      </w:r>
    </w:p>
    <w:p w:rsidR="00E90955" w:rsidRDefault="00E90955" w:rsidP="00E90955">
      <w:pPr>
        <w:pStyle w:val="21"/>
        <w:ind w:firstLine="420"/>
      </w:pPr>
      <w:r>
        <w:rPr>
          <w:rFonts w:hint="eastAsia"/>
        </w:rPr>
        <w:t>》》</w:t>
      </w:r>
      <w:r>
        <w:rPr>
          <w:rFonts w:hint="eastAsia"/>
        </w:rPr>
        <w:t>Blind sniper: The song god is a joke.</w:t>
      </w:r>
    </w:p>
    <w:p w:rsidR="00E90955" w:rsidRDefault="00E90955" w:rsidP="00E90955">
      <w:pPr>
        <w:pStyle w:val="21"/>
        <w:ind w:firstLine="420"/>
      </w:pPr>
      <w:r>
        <w:t>"Mao: God stick, reactionary, counter-revolutionary, stupid. goods.</w:t>
      </w:r>
    </w:p>
    <w:p w:rsidR="00E90955" w:rsidRDefault="00E90955" w:rsidP="00E90955">
      <w:pPr>
        <w:pStyle w:val="21"/>
        <w:ind w:firstLine="420"/>
      </w:pPr>
      <w:r>
        <w:rPr>
          <w:rFonts w:hint="eastAsia"/>
        </w:rPr>
        <w:t>》》</w:t>
      </w:r>
      <w:r>
        <w:rPr>
          <w:rFonts w:hint="eastAsia"/>
        </w:rPr>
        <w:t>Blind Sniper: Is his robot posted?</w:t>
      </w:r>
    </w:p>
    <w:p w:rsidR="00E90955" w:rsidRDefault="00E90955" w:rsidP="00E90955">
      <w:pPr>
        <w:pStyle w:val="21"/>
        <w:ind w:firstLine="420"/>
      </w:pPr>
      <w:r>
        <w:t>"Mao: I don't know, anyway, a group of god stick accounts are arrogant everywhere.</w:t>
      </w:r>
    </w:p>
    <w:p w:rsidR="00E90955" w:rsidRDefault="00E90955" w:rsidP="00E90955">
      <w:pPr>
        <w:pStyle w:val="21"/>
        <w:ind w:firstLine="420"/>
      </w:pPr>
      <w:r>
        <w:rPr>
          <w:rFonts w:hint="eastAsia"/>
        </w:rPr>
        <w:t>》》</w:t>
      </w:r>
      <w:r>
        <w:rPr>
          <w:rFonts w:hint="eastAsia"/>
        </w:rPr>
        <w:t>-shzy leisure: Yes.</w:t>
      </w:r>
    </w:p>
    <w:p w:rsidR="00E90955" w:rsidRDefault="00E90955" w:rsidP="00E90955">
      <w:pPr>
        <w:pStyle w:val="21"/>
        <w:ind w:firstLine="420"/>
      </w:pPr>
      <w:r>
        <w:t>"Sima face: He is God, you must believe him (Chikuma).</w:t>
      </w:r>
    </w:p>
    <w:p w:rsidR="00E90955" w:rsidRDefault="00E90955" w:rsidP="00E90955">
      <w:pPr>
        <w:pStyle w:val="21"/>
        <w:ind w:firstLine="420"/>
      </w:pPr>
      <w:r>
        <w:t>"masshikimaci: We can go to the second international bar water gym stickers.</w:t>
      </w:r>
    </w:p>
    <w:p w:rsidR="00E90955" w:rsidRDefault="00E90955" w:rsidP="00E90955">
      <w:pPr>
        <w:pStyle w:val="21"/>
        <w:ind w:firstLine="420"/>
      </w:pPr>
    </w:p>
    <w:p w:rsidR="00E90955" w:rsidRDefault="00E90955" w:rsidP="00E90955">
      <w:pPr>
        <w:pStyle w:val="21"/>
        <w:ind w:firstLine="420"/>
      </w:pPr>
      <w:r>
        <w:t>154, II: "Ge Yimin" has become Xi Yuanping</w:t>
      </w:r>
    </w:p>
    <w:p w:rsidR="00E90955" w:rsidRDefault="00E90955" w:rsidP="00E90955">
      <w:pPr>
        <w:pStyle w:val="21"/>
        <w:ind w:firstLine="420"/>
      </w:pPr>
      <w:r>
        <w:t>These three words can't be registered now, and you are also registered with the title.</w:t>
      </w:r>
    </w:p>
    <w:p w:rsidR="00E90955" w:rsidRDefault="00E90955" w:rsidP="00E90955">
      <w:pPr>
        <w:pStyle w:val="21"/>
        <w:ind w:firstLine="420"/>
      </w:pPr>
      <w:r>
        <w:t xml:space="preserve">"Zi Ge spokesperson: Ge </w:t>
      </w:r>
      <w:r w:rsidR="009F4861">
        <w:t>“wordofgod”</w:t>
      </w:r>
      <w:r>
        <w:t>?</w:t>
      </w:r>
    </w:p>
    <w:p w:rsidR="00E90955" w:rsidRDefault="00E90955" w:rsidP="00E90955">
      <w:pPr>
        <w:pStyle w:val="21"/>
        <w:ind w:firstLine="420"/>
      </w:pPr>
      <w:r>
        <w:lastRenderedPageBreak/>
        <w:t>"God of the Kingdom of God": You have been banned by this bar, the reason for ban: propaganda Ge, propaganda cult, malicious irrigation or explosion, you can apply for recovery.</w:t>
      </w:r>
    </w:p>
    <w:p w:rsidR="00E90955" w:rsidRDefault="00E90955" w:rsidP="00E90955">
      <w:pPr>
        <w:pStyle w:val="21"/>
        <w:ind w:firstLine="420"/>
      </w:pPr>
      <w:r>
        <w:t>Digging potatoes 90: We are not interested in Ge Yimin, don't post here, the more you delete it, the more annoying.</w:t>
      </w:r>
    </w:p>
    <w:p w:rsidR="00E90955" w:rsidRDefault="00E90955" w:rsidP="00E90955">
      <w:pPr>
        <w:pStyle w:val="21"/>
        <w:ind w:firstLine="420"/>
      </w:pPr>
      <w:r>
        <w:t>"" Love is boundless: Do you keep Gedian New Year? Still not deleted.</w:t>
      </w:r>
    </w:p>
    <w:p w:rsidR="00E90955" w:rsidRDefault="00E90955" w:rsidP="00E90955">
      <w:pPr>
        <w:pStyle w:val="21"/>
        <w:ind w:firstLine="420"/>
      </w:pPr>
      <w:r>
        <w:t>Small Green Leaves 7: The Gospel is for him.</w:t>
      </w:r>
    </w:p>
    <w:p w:rsidR="00E90955" w:rsidRDefault="00E90955" w:rsidP="00E90955">
      <w:pPr>
        <w:pStyle w:val="21"/>
        <w:ind w:firstLine="420"/>
      </w:pPr>
      <w:r>
        <w:t>"" Love is boundless: Are you stupid? They are randomly generated small copy stickers, and they are posted, and the ghosts look at the reply. Do you evangelize your computer?</w:t>
      </w:r>
    </w:p>
    <w:p w:rsidR="00E90955" w:rsidRDefault="00E90955" w:rsidP="00E90955">
      <w:pPr>
        <w:pStyle w:val="21"/>
        <w:ind w:firstLine="420"/>
      </w:pPr>
      <w:r>
        <w:t>"Lei Heliudorf: It is a bit extreme not to be able to do this thing. It is not suitable for national conditions.</w:t>
      </w:r>
    </w:p>
    <w:p w:rsidR="00E90955" w:rsidRDefault="00E90955" w:rsidP="00E90955">
      <w:pPr>
        <w:pStyle w:val="21"/>
        <w:ind w:firstLine="420"/>
      </w:pPr>
    </w:p>
    <w:p w:rsidR="00E90955" w:rsidRDefault="00E90955" w:rsidP="00E90955">
      <w:pPr>
        <w:pStyle w:val="21"/>
        <w:ind w:firstLine="420"/>
      </w:pPr>
      <w:r>
        <w:t>155, malamic: Why do people suffer?</w:t>
      </w:r>
    </w:p>
    <w:p w:rsidR="00E90955" w:rsidRDefault="00E90955" w:rsidP="00E90955">
      <w:pPr>
        <w:pStyle w:val="21"/>
        <w:ind w:firstLine="420"/>
      </w:pPr>
      <w:r>
        <w:t>Because there is fate control</w:t>
      </w:r>
    </w:p>
    <w:p w:rsidR="00E90955" w:rsidRDefault="00E90955" w:rsidP="00E90955">
      <w:pPr>
        <w:pStyle w:val="21"/>
        <w:ind w:firstLine="420"/>
      </w:pPr>
      <w:r>
        <w:t>no freedom</w:t>
      </w:r>
    </w:p>
    <w:p w:rsidR="00E90955" w:rsidRDefault="00E90955" w:rsidP="00E90955">
      <w:pPr>
        <w:pStyle w:val="21"/>
        <w:ind w:firstLine="420"/>
      </w:pPr>
      <w:r>
        <w:t>Brain control</w:t>
      </w:r>
    </w:p>
    <w:p w:rsidR="00E90955" w:rsidRDefault="00E90955" w:rsidP="00E90955">
      <w:pPr>
        <w:pStyle w:val="21"/>
        <w:ind w:firstLine="420"/>
      </w:pPr>
      <w:r>
        <w:t>Painful?</w:t>
      </w:r>
    </w:p>
    <w:p w:rsidR="00E90955" w:rsidRDefault="00E90955" w:rsidP="00E90955">
      <w:pPr>
        <w:pStyle w:val="21"/>
        <w:ind w:firstLine="420"/>
      </w:pPr>
      <w:r>
        <w:t>After the creation of ZHU Ge Shen boarding</w:t>
      </w:r>
    </w:p>
    <w:p w:rsidR="00E90955" w:rsidRDefault="00E90955" w:rsidP="00E90955">
      <w:pPr>
        <w:pStyle w:val="21"/>
        <w:ind w:firstLine="420"/>
      </w:pPr>
      <w:r>
        <w:t>All gods must kneel down to pay homage.</w:t>
      </w:r>
    </w:p>
    <w:p w:rsidR="00E90955" w:rsidRDefault="00E90955" w:rsidP="00E90955">
      <w:pPr>
        <w:pStyle w:val="21"/>
        <w:ind w:firstLine="420"/>
      </w:pPr>
    </w:p>
    <w:p w:rsidR="00E90955" w:rsidRDefault="00E90955" w:rsidP="00E90955">
      <w:pPr>
        <w:pStyle w:val="21"/>
        <w:ind w:firstLine="420"/>
      </w:pPr>
      <w:r>
        <w:t>156, Zhang Jiayu Ren Kai: Support Ge Shen</w:t>
      </w:r>
    </w:p>
    <w:p w:rsidR="00E90955" w:rsidRDefault="00E90955" w:rsidP="00E90955">
      <w:pPr>
        <w:pStyle w:val="21"/>
        <w:ind w:firstLine="420"/>
      </w:pPr>
      <w:r>
        <w:t xml:space="preserve">The </w:t>
      </w:r>
      <w:r w:rsidR="009F4861">
        <w:t>“wordofgod”</w:t>
      </w:r>
      <w:r>
        <w:t>s of the letter are eternal.</w:t>
      </w:r>
    </w:p>
    <w:p w:rsidR="00E90955" w:rsidRDefault="00E90955" w:rsidP="00E90955">
      <w:pPr>
        <w:pStyle w:val="21"/>
        <w:ind w:firstLine="420"/>
      </w:pPr>
      <w:r>
        <w:t>II: Although we cannot understand the greatness of God, we can understand God by understanding Ge Yimin.</w:t>
      </w:r>
    </w:p>
    <w:p w:rsidR="00E90955" w:rsidRDefault="00E90955" w:rsidP="00E90955">
      <w:pPr>
        <w:pStyle w:val="21"/>
        <w:ind w:firstLine="420"/>
      </w:pPr>
      <w:r>
        <w:rPr>
          <w:rFonts w:hint="eastAsia"/>
        </w:rPr>
        <w:t>》》</w:t>
      </w:r>
      <w:r>
        <w:rPr>
          <w:rFonts w:hint="eastAsia"/>
        </w:rPr>
        <w:t>Su Bar Night Lights: The number of incidents in the Soviet Union to dig graves (mainly from Gejiao) has increased.</w:t>
      </w:r>
    </w:p>
    <w:p w:rsidR="00E90955" w:rsidRDefault="00E90955" w:rsidP="00E90955">
      <w:pPr>
        <w:pStyle w:val="21"/>
        <w:ind w:firstLine="420"/>
      </w:pPr>
      <w:r>
        <w:t>"I am God 111: What is Ghost?"</w:t>
      </w:r>
    </w:p>
    <w:p w:rsidR="00E90955" w:rsidRDefault="00E90955" w:rsidP="00E90955">
      <w:pPr>
        <w:pStyle w:val="21"/>
        <w:ind w:firstLine="420"/>
      </w:pPr>
      <w:r>
        <w:lastRenderedPageBreak/>
        <w:t>The red flag of the commune: gym.</w:t>
      </w:r>
    </w:p>
    <w:p w:rsidR="00E90955" w:rsidRDefault="00E90955" w:rsidP="00E90955">
      <w:pPr>
        <w:pStyle w:val="21"/>
        <w:ind w:firstLine="420"/>
      </w:pPr>
      <w:r>
        <w:rPr>
          <w:rFonts w:hint="eastAsia"/>
        </w:rPr>
        <w:t>》</w:t>
      </w:r>
      <w:r>
        <w:rPr>
          <w:rFonts w:hint="eastAsia"/>
        </w:rPr>
        <w:t>Gang Yuhe</w:t>
      </w:r>
      <w:r>
        <w:rPr>
          <w:rFonts w:hint="eastAsia"/>
        </w:rPr>
        <w:t>韡</w:t>
      </w:r>
      <w:r>
        <w:rPr>
          <w:rFonts w:hint="eastAsia"/>
        </w:rPr>
        <w:t>: Ge (god) yi people.</w:t>
      </w:r>
    </w:p>
    <w:p w:rsidR="00E90955" w:rsidRDefault="00E90955" w:rsidP="00E90955">
      <w:pPr>
        <w:pStyle w:val="21"/>
        <w:ind w:firstLine="420"/>
      </w:pPr>
      <w:r>
        <w:t>"" in your downstairs: the gym is coming again.</w:t>
      </w:r>
    </w:p>
    <w:p w:rsidR="00BD78E1" w:rsidRDefault="00BD78E1" w:rsidP="00BD78E1">
      <w:pPr>
        <w:pStyle w:val="21"/>
        <w:ind w:firstLine="420"/>
      </w:pPr>
      <w:r>
        <w:t>157, ten to send Ge Shen</w:t>
      </w:r>
    </w:p>
    <w:p w:rsidR="00BD78E1" w:rsidRDefault="00BD78E1" w:rsidP="00BD78E1">
      <w:pPr>
        <w:pStyle w:val="21"/>
        <w:ind w:firstLine="420"/>
      </w:pPr>
      <w:r>
        <w:t>One sent (Rig) Ge Shen (distribution) went down the mountain,</w:t>
      </w:r>
    </w:p>
    <w:p w:rsidR="00BD78E1" w:rsidRDefault="00BD78E1" w:rsidP="00BD78E1">
      <w:pPr>
        <w:pStyle w:val="21"/>
        <w:ind w:firstLine="420"/>
      </w:pPr>
      <w:r>
        <w:t>Autumn wind (Rig) drizzle (distribution) lingering,</w:t>
      </w:r>
    </w:p>
    <w:p w:rsidR="00BD78E1" w:rsidRDefault="00BD78E1" w:rsidP="00BD78E1">
      <w:pPr>
        <w:pStyle w:val="21"/>
        <w:ind w:firstLine="420"/>
      </w:pPr>
      <w:r>
        <w:t>The wild deer on the mountain (Rig) screams,</w:t>
      </w:r>
    </w:p>
    <w:p w:rsidR="00BD78E1" w:rsidRDefault="00BD78E1" w:rsidP="00BD78E1">
      <w:pPr>
        <w:pStyle w:val="21"/>
        <w:ind w:firstLine="420"/>
      </w:pPr>
      <w:r>
        <w:t>The tree (Rig) phoenix leaves are finished.</w:t>
      </w:r>
    </w:p>
    <w:p w:rsidR="00BD78E1" w:rsidRDefault="00BD78E1" w:rsidP="00BD78E1">
      <w:pPr>
        <w:pStyle w:val="21"/>
        <w:ind w:firstLine="420"/>
      </w:pPr>
      <w:r>
        <w:t>Ask a friend, Ge God!</w:t>
      </w:r>
    </w:p>
    <w:p w:rsidR="00BD78E1" w:rsidRDefault="00BD78E1" w:rsidP="00BD78E1">
      <w:pPr>
        <w:pStyle w:val="21"/>
        <w:ind w:firstLine="420"/>
      </w:pPr>
      <w:r>
        <w:t>When is the (Rig) man and horse (the support) back to the mountain.</w:t>
      </w:r>
    </w:p>
    <w:p w:rsidR="00BD78E1" w:rsidRDefault="00BD78E1" w:rsidP="00BD78E1">
      <w:pPr>
        <w:pStyle w:val="21"/>
        <w:ind w:firstLine="420"/>
      </w:pPr>
      <w:r>
        <w:t>Three (Rig) Ge Shen (Jianzhi) to Nashan,</w:t>
      </w:r>
    </w:p>
    <w:p w:rsidR="00BD78E1" w:rsidRDefault="00BD78E1" w:rsidP="00BD78E1">
      <w:pPr>
        <w:pStyle w:val="21"/>
        <w:ind w:firstLine="420"/>
      </w:pPr>
      <w:r>
        <w:t>On the mountain (Rig) Baogu (distribution) Jin Cancan,</w:t>
      </w:r>
    </w:p>
    <w:p w:rsidR="00BD78E1" w:rsidRDefault="00BD78E1" w:rsidP="00BD78E1">
      <w:pPr>
        <w:pStyle w:val="21"/>
        <w:ind w:firstLine="420"/>
      </w:pPr>
      <w:r>
        <w:t>Baogu seed (distribution) Ge Shen,</w:t>
      </w:r>
    </w:p>
    <w:p w:rsidR="00BD78E1" w:rsidRDefault="00BD78E1" w:rsidP="00BD78E1">
      <w:pPr>
        <w:pStyle w:val="21"/>
        <w:ind w:firstLine="420"/>
      </w:pPr>
      <w:r>
        <w:t>Baogu is awesome, we are poor,</w:t>
      </w:r>
    </w:p>
    <w:p w:rsidR="00BD78E1" w:rsidRDefault="00BD78E1" w:rsidP="00BD78E1">
      <w:pPr>
        <w:pStyle w:val="21"/>
        <w:ind w:firstLine="420"/>
      </w:pPr>
      <w:r>
        <w:t>Hold the Ge God hand Ge God tightly!</w:t>
      </w:r>
    </w:p>
    <w:p w:rsidR="00BD78E1" w:rsidRDefault="00BD78E1" w:rsidP="00BD78E1">
      <w:pPr>
        <w:pStyle w:val="21"/>
        <w:ind w:firstLine="420"/>
      </w:pPr>
      <w:r>
        <w:t>The seed that was sown (the branch) was red.</w:t>
      </w:r>
    </w:p>
    <w:p w:rsidR="00BD78E1" w:rsidRDefault="00BD78E1" w:rsidP="00BD78E1">
      <w:pPr>
        <w:pStyle w:val="21"/>
        <w:ind w:firstLine="420"/>
      </w:pPr>
      <w:r>
        <w:t>Wu Seng (Rig) Ge Shen (Jianzhi) passed the slope,</w:t>
      </w:r>
    </w:p>
    <w:p w:rsidR="00BD78E1" w:rsidRDefault="00BD78E1" w:rsidP="00BD78E1">
      <w:pPr>
        <w:pStyle w:val="21"/>
        <w:ind w:firstLine="420"/>
      </w:pPr>
      <w:r>
        <w:t>Hongyan (Rig) bursts into the air,</w:t>
      </w:r>
    </w:p>
    <w:p w:rsidR="00BD78E1" w:rsidRDefault="00BD78E1" w:rsidP="00BD78E1">
      <w:pPr>
        <w:pStyle w:val="21"/>
        <w:ind w:firstLine="420"/>
      </w:pPr>
      <w:r>
        <w:t>Hongyan (Rig) can write a letter,</w:t>
      </w:r>
    </w:p>
    <w:p w:rsidR="00BD78E1" w:rsidRDefault="00BD78E1" w:rsidP="00BD78E1">
      <w:pPr>
        <w:pStyle w:val="21"/>
        <w:ind w:firstLine="420"/>
      </w:pPr>
      <w:r>
        <w:t>Hongyan (Rig) flies to the ends of the earth.</w:t>
      </w:r>
    </w:p>
    <w:p w:rsidR="00BD78E1" w:rsidRDefault="00BD78E1" w:rsidP="00BD78E1">
      <w:pPr>
        <w:pStyle w:val="21"/>
        <w:ind w:firstLine="420"/>
      </w:pPr>
      <w:r>
        <w:rPr>
          <w:rFonts w:hint="eastAsia"/>
        </w:rPr>
        <w:t xml:space="preserve">Thousands of words </w:t>
      </w:r>
      <w:r>
        <w:rPr>
          <w:rFonts w:hint="eastAsia"/>
        </w:rPr>
        <w:t>嘱咐</w:t>
      </w:r>
      <w:r>
        <w:rPr>
          <w:rFonts w:hint="eastAsia"/>
        </w:rPr>
        <w:t xml:space="preserve"> Ge God!</w:t>
      </w:r>
    </w:p>
    <w:p w:rsidR="00BD78E1" w:rsidRDefault="00BD78E1" w:rsidP="00BD78E1">
      <w:pPr>
        <w:pStyle w:val="21"/>
        <w:ind w:firstLine="420"/>
      </w:pPr>
      <w:r>
        <w:t>Yu Xin (Rig) said that many people (distributed) Ge Min said.</w:t>
      </w:r>
    </w:p>
    <w:p w:rsidR="00BD78E1" w:rsidRDefault="00BD78E1" w:rsidP="00BD78E1">
      <w:pPr>
        <w:pStyle w:val="21"/>
        <w:ind w:firstLine="420"/>
      </w:pPr>
      <w:r>
        <w:t>Seven Sentences (Rig) Ge Shen (Jianzhi) Wudoujiang,</w:t>
      </w:r>
    </w:p>
    <w:p w:rsidR="00BD78E1" w:rsidRDefault="00BD78E1" w:rsidP="00BD78E1">
      <w:pPr>
        <w:pStyle w:val="21"/>
        <w:ind w:firstLine="420"/>
      </w:pPr>
      <w:r>
        <w:t>Jiang Shang (Rig) ship children (distribution) are busy,</w:t>
      </w:r>
    </w:p>
    <w:p w:rsidR="00BD78E1" w:rsidRDefault="00BD78E1" w:rsidP="00BD78E1">
      <w:pPr>
        <w:pStyle w:val="21"/>
        <w:ind w:firstLine="420"/>
      </w:pPr>
      <w:r>
        <w:t>Qianjun Wanma (Jianzhi) Jiangpan Station,</w:t>
      </w:r>
    </w:p>
    <w:p w:rsidR="00BD78E1" w:rsidRDefault="00BD78E1" w:rsidP="00BD78E1">
      <w:pPr>
        <w:pStyle w:val="21"/>
        <w:ind w:firstLine="420"/>
      </w:pPr>
      <w:r>
        <w:t>Ten thousand people are tearful,</w:t>
      </w:r>
    </w:p>
    <w:p w:rsidR="00BD78E1" w:rsidRDefault="00BD78E1" w:rsidP="00BD78E1">
      <w:pPr>
        <w:pStyle w:val="21"/>
        <w:ind w:firstLine="420"/>
      </w:pPr>
      <w:r>
        <w:t>Kindness like the sea can not forget Ge God!</w:t>
      </w:r>
    </w:p>
    <w:p w:rsidR="00BD78E1" w:rsidRDefault="00BD78E1" w:rsidP="00BD78E1">
      <w:pPr>
        <w:pStyle w:val="21"/>
        <w:ind w:firstLine="420"/>
      </w:pPr>
      <w:r>
        <w:t>Ge Min succeeded (in the case of a branch) back home soon.</w:t>
      </w:r>
    </w:p>
    <w:p w:rsidR="00BD78E1" w:rsidRDefault="00BD78E1" w:rsidP="00BD78E1">
      <w:pPr>
        <w:pStyle w:val="21"/>
        <w:ind w:firstLine="420"/>
      </w:pPr>
      <w:r>
        <w:lastRenderedPageBreak/>
        <w:t>Jiu Ji Ge Shen Shang Avenue,</w:t>
      </w:r>
    </w:p>
    <w:p w:rsidR="00BD78E1" w:rsidRDefault="00BD78E1" w:rsidP="00BD78E1">
      <w:pPr>
        <w:pStyle w:val="21"/>
        <w:ind w:firstLine="420"/>
      </w:pPr>
      <w:r>
        <w:t>The children don’t knock on the drums, the drums don’t knock,</w:t>
      </w:r>
    </w:p>
    <w:p w:rsidR="00BD78E1" w:rsidRDefault="00BD78E1" w:rsidP="00BD78E1">
      <w:pPr>
        <w:pStyle w:val="21"/>
        <w:ind w:firstLine="420"/>
      </w:pPr>
      <w:r>
        <w:t>Both pairs (Rig) pull the long hand,</w:t>
      </w:r>
    </w:p>
    <w:p w:rsidR="00BD78E1" w:rsidRDefault="00BD78E1" w:rsidP="00BD78E1">
      <w:pPr>
        <w:pStyle w:val="21"/>
        <w:ind w:firstLine="420"/>
      </w:pPr>
      <w:r>
        <w:t>The heart is like (Rig) Huang Lian’s face is laughing,</w:t>
      </w:r>
    </w:p>
    <w:p w:rsidR="00BD78E1" w:rsidRDefault="00BD78E1" w:rsidP="00BD78E1">
      <w:pPr>
        <w:pStyle w:val="21"/>
        <w:ind w:firstLine="420"/>
      </w:pPr>
      <w:r>
        <w:t>How can you forget the flesh and blood!</w:t>
      </w:r>
    </w:p>
    <w:p w:rsidR="00BD78E1" w:rsidRDefault="00BD78E1" w:rsidP="00BD78E1">
      <w:pPr>
        <w:pStyle w:val="21"/>
        <w:ind w:firstLine="420"/>
      </w:pPr>
      <w:r>
        <w:t>I hope (Rig) to pass the news early.</w:t>
      </w:r>
    </w:p>
    <w:p w:rsidR="00BD78E1" w:rsidRDefault="00BD78E1" w:rsidP="00BD78E1">
      <w:pPr>
        <w:pStyle w:val="21"/>
        <w:ind w:firstLine="420"/>
      </w:pPr>
      <w:r>
        <w:t>Ten Send (Rig) Ge Shen (Jianzhi) Wangyue Pavilion,</w:t>
      </w:r>
    </w:p>
    <w:p w:rsidR="00BD78E1" w:rsidRDefault="00BD78E1" w:rsidP="00BD78E1">
      <w:pPr>
        <w:pStyle w:val="21"/>
        <w:ind w:firstLine="420"/>
      </w:pPr>
      <w:r>
        <w:t>On the moon (Lige) pavilion (distribution), take the platform,</w:t>
      </w:r>
    </w:p>
    <w:p w:rsidR="00BD78E1" w:rsidRDefault="00BD78E1" w:rsidP="00BD78E1">
      <w:pPr>
        <w:pStyle w:val="21"/>
        <w:ind w:firstLine="420"/>
      </w:pPr>
      <w:r>
        <w:t>Taigao (Rig) Shizhang Baiyuzhu,</w:t>
      </w:r>
    </w:p>
    <w:p w:rsidR="00BD78E1" w:rsidRDefault="00BD78E1" w:rsidP="00BD78E1">
      <w:pPr>
        <w:pStyle w:val="21"/>
        <w:ind w:firstLine="420"/>
      </w:pPr>
      <w:r>
        <w:t>The dragon (Rig) painted the phoenix and put it on.</w:t>
      </w:r>
    </w:p>
    <w:p w:rsidR="00BD78E1" w:rsidRDefault="00BD78E1" w:rsidP="00BD78E1">
      <w:pPr>
        <w:pStyle w:val="21"/>
        <w:ind w:firstLine="420"/>
      </w:pPr>
      <w:r>
        <w:t>Looking forward to the night, I also want to know God!</w:t>
      </w:r>
    </w:p>
    <w:p w:rsidR="00BD78E1" w:rsidRDefault="00BD78E1" w:rsidP="00BD78E1">
      <w:pPr>
        <w:pStyle w:val="21"/>
        <w:ind w:firstLine="420"/>
      </w:pPr>
      <w:r>
        <w:t>This (Rig) name is called (Jianzhi) Wang Getai.</w:t>
      </w:r>
    </w:p>
    <w:p w:rsidR="00BD78E1" w:rsidRDefault="00BD78E1" w:rsidP="00BD78E1">
      <w:pPr>
        <w:pStyle w:val="21"/>
        <w:ind w:firstLine="420"/>
      </w:pPr>
    </w:p>
    <w:p w:rsidR="00BD78E1" w:rsidRDefault="00BD78E1" w:rsidP="00BD78E1">
      <w:pPr>
        <w:pStyle w:val="21"/>
        <w:ind w:firstLine="420"/>
      </w:pPr>
      <w:r>
        <w:t>158, the seven holy names of Ge Shen</w:t>
      </w:r>
    </w:p>
    <w:p w:rsidR="00BD78E1" w:rsidRDefault="00BD78E1" w:rsidP="00BD78E1">
      <w:pPr>
        <w:pStyle w:val="21"/>
        <w:ind w:firstLine="420"/>
      </w:pPr>
      <w:r>
        <w:t>One word: Ge</w:t>
      </w:r>
    </w:p>
    <w:p w:rsidR="00BD78E1" w:rsidRDefault="00BD78E1" w:rsidP="00BD78E1">
      <w:pPr>
        <w:pStyle w:val="21"/>
        <w:ind w:firstLine="420"/>
      </w:pPr>
      <w:r>
        <w:t>Two words: Ge Shen</w:t>
      </w:r>
    </w:p>
    <w:p w:rsidR="00BD78E1" w:rsidRDefault="00BD78E1" w:rsidP="00BD78E1">
      <w:pPr>
        <w:pStyle w:val="21"/>
        <w:ind w:firstLine="420"/>
      </w:pPr>
      <w:r>
        <w:t>Three words: Ge Yimin</w:t>
      </w:r>
    </w:p>
    <w:p w:rsidR="00BD78E1" w:rsidRDefault="00BD78E1" w:rsidP="00BD78E1">
      <w:pPr>
        <w:pStyle w:val="21"/>
        <w:ind w:firstLine="420"/>
      </w:pPr>
      <w:r>
        <w:t>Four words: Ge Yimin</w:t>
      </w:r>
    </w:p>
    <w:p w:rsidR="00BD78E1" w:rsidRDefault="00BD78E1" w:rsidP="00BD78E1">
      <w:pPr>
        <w:pStyle w:val="21"/>
        <w:ind w:firstLine="420"/>
      </w:pPr>
      <w:r>
        <w:t>Five words: Ge Yimin Christ</w:t>
      </w:r>
    </w:p>
    <w:p w:rsidR="00BD78E1" w:rsidRDefault="00BD78E1" w:rsidP="00BD78E1">
      <w:pPr>
        <w:pStyle w:val="21"/>
        <w:ind w:firstLine="420"/>
      </w:pPr>
      <w:r>
        <w:t>Six words: Ge Yimin, the savior</w:t>
      </w:r>
    </w:p>
    <w:p w:rsidR="00BD78E1" w:rsidRDefault="00BD78E1" w:rsidP="00BD78E1">
      <w:pPr>
        <w:pStyle w:val="21"/>
        <w:ind w:firstLine="420"/>
      </w:pPr>
      <w:r>
        <w:t>Seven words: Ge Yimin World Chairman</w:t>
      </w:r>
    </w:p>
    <w:p w:rsidR="00BD78E1" w:rsidRDefault="00BD78E1" w:rsidP="00BD78E1">
      <w:pPr>
        <w:pStyle w:val="21"/>
        <w:ind w:firstLine="420"/>
      </w:pPr>
    </w:p>
    <w:p w:rsidR="00BD78E1" w:rsidRDefault="00BD78E1" w:rsidP="00BD78E1">
      <w:pPr>
        <w:pStyle w:val="21"/>
        <w:ind w:firstLine="420"/>
      </w:pPr>
      <w:r>
        <w:t xml:space="preserve">159, long time long: What is the meaning of Ge Dashen alone </w:t>
      </w:r>
      <w:r w:rsidR="009F4861">
        <w:t>“wordofgod”</w:t>
      </w:r>
      <w:r>
        <w:t>?</w:t>
      </w:r>
    </w:p>
    <w:p w:rsidR="00BD78E1" w:rsidRDefault="00BD78E1" w:rsidP="00BD78E1">
      <w:pPr>
        <w:pStyle w:val="21"/>
        <w:ind w:firstLine="420"/>
      </w:pPr>
      <w:r>
        <w:t xml:space="preserve">"Gehua: We only need </w:t>
      </w:r>
      <w:r w:rsidR="009F4861">
        <w:t>“wordofgod”</w:t>
      </w:r>
      <w:r>
        <w:t xml:space="preserve">s and </w:t>
      </w:r>
      <w:r w:rsidR="009F4861">
        <w:t>“wordofgod”</w:t>
      </w:r>
      <w:r>
        <w:t>s."</w:t>
      </w:r>
    </w:p>
    <w:p w:rsidR="00BD78E1" w:rsidRDefault="00BD78E1" w:rsidP="00BD78E1">
      <w:pPr>
        <w:pStyle w:val="21"/>
        <w:ind w:firstLine="420"/>
      </w:pPr>
      <w:r>
        <w:rPr>
          <w:rFonts w:hint="eastAsia"/>
        </w:rPr>
        <w:t>》》</w:t>
      </w:r>
      <w:r>
        <w:rPr>
          <w:rFonts w:hint="eastAsia"/>
        </w:rPr>
        <w:t>Super nehcv123: What is the reason for this Geshen, why is there such a group of people in every holy place?</w:t>
      </w:r>
    </w:p>
    <w:p w:rsidR="00BD78E1" w:rsidRDefault="00BD78E1" w:rsidP="00BD78E1">
      <w:pPr>
        <w:pStyle w:val="21"/>
        <w:ind w:firstLine="420"/>
      </w:pPr>
      <w:r>
        <w:t>"Red Hair Big Bear -: (not Ge Gegy publicity) What are these people coming to? And they have a common concern in the left circle.</w:t>
      </w:r>
    </w:p>
    <w:p w:rsidR="00BD78E1" w:rsidRDefault="00BD78E1" w:rsidP="00BD78E1">
      <w:pPr>
        <w:pStyle w:val="21"/>
        <w:ind w:firstLine="420"/>
      </w:pPr>
      <w:r>
        <w:rPr>
          <w:rFonts w:hint="eastAsia"/>
        </w:rPr>
        <w:lastRenderedPageBreak/>
        <w:t>》》</w:t>
      </w:r>
      <w:r>
        <w:rPr>
          <w:rFonts w:hint="eastAsia"/>
        </w:rPr>
        <w:t>-shzy leisure: search for the left system by searching, and then organize the robot to repeat.</w:t>
      </w:r>
    </w:p>
    <w:p w:rsidR="00BD78E1" w:rsidRDefault="00BD78E1" w:rsidP="00BD78E1">
      <w:pPr>
        <w:pStyle w:val="21"/>
        <w:ind w:firstLine="420"/>
      </w:pPr>
      <w:r>
        <w:t>"Red Hair Big Bear": Very curious that their purpose is to be embarrassed, the left circle of people will not be affected by the truth, then they are expanding their influence?</w:t>
      </w:r>
    </w:p>
    <w:p w:rsidR="00BD78E1" w:rsidRDefault="00BD78E1" w:rsidP="00BD78E1">
      <w:pPr>
        <w:pStyle w:val="21"/>
        <w:ind w:firstLine="420"/>
      </w:pPr>
      <w:r>
        <w:rPr>
          <w:rFonts w:hint="eastAsia"/>
        </w:rPr>
        <w:t>》》</w:t>
      </w:r>
      <w:r>
        <w:rPr>
          <w:rFonts w:hint="eastAsia"/>
        </w:rPr>
        <w:t>-shzy leisure: Yes, expand the influence through unrestricted repetition.</w:t>
      </w:r>
    </w:p>
    <w:p w:rsidR="00BD78E1" w:rsidRDefault="00BD78E1" w:rsidP="00BD78E1">
      <w:pPr>
        <w:pStyle w:val="21"/>
        <w:ind w:firstLine="420"/>
      </w:pPr>
      <w:r>
        <w:t>"Red Hair Big Bear -: That's really smart. Going to the left circle to promote the god stick is not to find fault."</w:t>
      </w:r>
    </w:p>
    <w:p w:rsidR="00BD78E1" w:rsidRDefault="00BD78E1" w:rsidP="00BD78E1">
      <w:pPr>
        <w:pStyle w:val="21"/>
        <w:ind w:firstLine="420"/>
      </w:pPr>
      <w:r>
        <w:rPr>
          <w:rFonts w:hint="eastAsia"/>
        </w:rPr>
        <w:t>》》</w:t>
      </w:r>
      <w:r>
        <w:rPr>
          <w:rFonts w:hint="eastAsia"/>
        </w:rPr>
        <w:t xml:space="preserve">-shzy leisure: The robot is not afraid of </w:t>
      </w:r>
      <w:r>
        <w:rPr>
          <w:rFonts w:hint="eastAsia"/>
        </w:rPr>
        <w:t>～</w:t>
      </w:r>
      <w:r>
        <w:rPr>
          <w:rFonts w:hint="eastAsia"/>
        </w:rPr>
        <w:t>~</w:t>
      </w:r>
    </w:p>
    <w:p w:rsidR="00BD78E1" w:rsidRDefault="00BD78E1" w:rsidP="00BD78E1">
      <w:pPr>
        <w:pStyle w:val="21"/>
        <w:ind w:firstLine="420"/>
      </w:pPr>
      <w:r>
        <w:t>Jiang Ting LV: Because Ge God is contemporary Christian communism.</w:t>
      </w:r>
    </w:p>
    <w:p w:rsidR="00BD78E1" w:rsidRDefault="00BD78E1" w:rsidP="00BD78E1">
      <w:pPr>
        <w:pStyle w:val="21"/>
        <w:ind w:firstLine="420"/>
      </w:pPr>
    </w:p>
    <w:p w:rsidR="00BD78E1" w:rsidRDefault="00BD78E1" w:rsidP="00BD78E1">
      <w:pPr>
        <w:pStyle w:val="21"/>
        <w:ind w:firstLine="420"/>
      </w:pPr>
      <w:r>
        <w:t>160, the eternal revolution: What is the point, is it true that someone believes in gym?</w:t>
      </w:r>
    </w:p>
    <w:p w:rsidR="00BD78E1" w:rsidRDefault="00BD78E1" w:rsidP="00BD78E1">
      <w:pPr>
        <w:pStyle w:val="21"/>
        <w:ind w:firstLine="420"/>
      </w:pPr>
      <w:r>
        <w:rPr>
          <w:rFonts w:hint="eastAsia"/>
        </w:rPr>
        <w:t>》</w:t>
      </w:r>
      <w:r>
        <w:rPr>
          <w:rFonts w:hint="eastAsia"/>
        </w:rPr>
        <w:t>-shzy leisure: There is enough to repeat the robot.</w:t>
      </w:r>
    </w:p>
    <w:p w:rsidR="00BD78E1" w:rsidRDefault="00BD78E1" w:rsidP="00BD78E1">
      <w:pPr>
        <w:pStyle w:val="21"/>
        <w:ind w:firstLine="420"/>
      </w:pPr>
      <w:r>
        <w:t>"Forever revolution: meaningless behavior.</w:t>
      </w:r>
    </w:p>
    <w:p w:rsidR="00BD78E1" w:rsidRDefault="00BD78E1" w:rsidP="00BD78E1">
      <w:pPr>
        <w:pStyle w:val="21"/>
        <w:ind w:firstLine="420"/>
      </w:pPr>
      <w:r>
        <w:rPr>
          <w:rFonts w:hint="eastAsia"/>
        </w:rPr>
        <w:t>》</w:t>
      </w:r>
      <w:r>
        <w:rPr>
          <w:rFonts w:hint="eastAsia"/>
        </w:rPr>
        <w:t>Lenin---stick: Gehei is Gehua.</w:t>
      </w:r>
    </w:p>
    <w:p w:rsidR="00BD78E1" w:rsidRDefault="00BD78E1" w:rsidP="00BD78E1">
      <w:pPr>
        <w:pStyle w:val="21"/>
        <w:ind w:firstLine="420"/>
      </w:pPr>
      <w:r>
        <w:t>"" Italian Admiral: Ge Jiao is infested, and it will be processed quickly.</w:t>
      </w:r>
    </w:p>
    <w:p w:rsidR="00BD78E1" w:rsidRDefault="00BD78E1" w:rsidP="00BD78E1">
      <w:pPr>
        <w:pStyle w:val="21"/>
        <w:ind w:firstLine="420"/>
      </w:pPr>
      <w:r>
        <w:t>"Lenin---stick: ge teaches a bit crazy recently.</w:t>
      </w:r>
    </w:p>
    <w:p w:rsidR="00BD78E1" w:rsidRDefault="00BD78E1" w:rsidP="00BD78E1">
      <w:pPr>
        <w:pStyle w:val="21"/>
        <w:ind w:firstLine="420"/>
      </w:pPr>
      <w:r>
        <w:t>"" Marx Ghost Warrior: You should summon all the work.</w:t>
      </w:r>
    </w:p>
    <w:p w:rsidR="00BD78E1" w:rsidRDefault="00BD78E1" w:rsidP="00BD78E1">
      <w:pPr>
        <w:pStyle w:val="21"/>
        <w:ind w:firstLine="420"/>
      </w:pPr>
    </w:p>
    <w:p w:rsidR="00BD78E1" w:rsidRDefault="00BD78E1" w:rsidP="00BD78E1">
      <w:pPr>
        <w:pStyle w:val="21"/>
        <w:ind w:firstLine="420"/>
      </w:pPr>
      <w:r>
        <w:t>161, Da Ming wishes Zhou Yan: Stupid to friends who are not holy</w:t>
      </w:r>
    </w:p>
    <w:p w:rsidR="00BD78E1" w:rsidRDefault="00BD78E1" w:rsidP="00BD78E1">
      <w:pPr>
        <w:pStyle w:val="21"/>
        <w:ind w:firstLine="420"/>
      </w:pPr>
      <w:r>
        <w:t>Is this the saint of the earth?</w:t>
      </w:r>
    </w:p>
    <w:p w:rsidR="00BD78E1" w:rsidRDefault="00BD78E1" w:rsidP="00BD78E1">
      <w:pPr>
        <w:pStyle w:val="21"/>
        <w:ind w:firstLine="420"/>
      </w:pPr>
      <w:r>
        <w:t>What IQ?</w:t>
      </w:r>
    </w:p>
    <w:p w:rsidR="00BD78E1" w:rsidRDefault="00BD78E1" w:rsidP="00BD78E1">
      <w:pPr>
        <w:pStyle w:val="21"/>
        <w:ind w:firstLine="420"/>
      </w:pPr>
      <w:r>
        <w:t>1 You first think about your name (for example, Ge God)</w:t>
      </w:r>
    </w:p>
    <w:p w:rsidR="00BD78E1" w:rsidRDefault="00BD78E1" w:rsidP="00BD78E1">
      <w:pPr>
        <w:pStyle w:val="21"/>
        <w:ind w:firstLine="420"/>
      </w:pPr>
      <w:r>
        <w:t>2 Call the Holy Name The net name and the holy name are unified. (e.g. Ge God)</w:t>
      </w:r>
    </w:p>
    <w:p w:rsidR="00BD78E1" w:rsidRDefault="00BD78E1" w:rsidP="00BD78E1">
      <w:pPr>
        <w:pStyle w:val="21"/>
        <w:ind w:firstLine="420"/>
      </w:pPr>
      <w:r>
        <w:lastRenderedPageBreak/>
        <w:t>3 Tell your friends, you are a saint, and your friends are ants.</w:t>
      </w:r>
    </w:p>
    <w:p w:rsidR="00BD78E1" w:rsidRDefault="00BD78E1" w:rsidP="00BD78E1">
      <w:pPr>
        <w:pStyle w:val="21"/>
        <w:ind w:firstLine="420"/>
      </w:pPr>
      <w:r>
        <w:t>4 Don't post purple or crape myas. You are a saint, do you need to post your ass?</w:t>
      </w:r>
    </w:p>
    <w:p w:rsidR="00BD78E1" w:rsidRDefault="00BD78E1" w:rsidP="00BD78E1">
      <w:pPr>
        <w:pStyle w:val="21"/>
        <w:ind w:firstLine="420"/>
      </w:pPr>
      <w:r>
        <w:t>5 Stick it horizontally, ignore the ants' views.</w:t>
      </w:r>
    </w:p>
    <w:p w:rsidR="00BD78E1" w:rsidRDefault="00BD78E1" w:rsidP="00BD78E1">
      <w:pPr>
        <w:pStyle w:val="21"/>
        <w:ind w:firstLine="420"/>
      </w:pPr>
      <w:r>
        <w:t>"" 1992440: The problem is that this guy went to "Song Ling" and said that Ge had a conspiracy. I really don't know what the guy is doing.</w:t>
      </w:r>
    </w:p>
    <w:p w:rsidR="00BD78E1" w:rsidRDefault="00BD78E1" w:rsidP="00BD78E1">
      <w:pPr>
        <w:pStyle w:val="21"/>
        <w:ind w:firstLine="420"/>
      </w:pPr>
      <w:r>
        <w:t>"Zi Zikai: She is swaying in all kinds of saints every day! ! Just like your Gehua series! ! . .</w:t>
      </w:r>
    </w:p>
    <w:p w:rsidR="00BD78E1" w:rsidRDefault="00BD78E1" w:rsidP="00BD78E1">
      <w:pPr>
        <w:pStyle w:val="21"/>
        <w:ind w:firstLine="420"/>
      </w:pPr>
      <w:r>
        <w:t>"Adolf Agant: It is estimated that the network group is eyeing the TG system, a group of robots posted a screen.</w:t>
      </w:r>
    </w:p>
    <w:p w:rsidR="00BD78E1" w:rsidRDefault="00BD78E1" w:rsidP="00BD78E1">
      <w:pPr>
        <w:pStyle w:val="21"/>
        <w:ind w:firstLine="420"/>
      </w:pPr>
      <w:r>
        <w:rPr>
          <w:rFonts w:hint="eastAsia"/>
        </w:rPr>
        <w:t>》</w:t>
      </w:r>
      <w:r>
        <w:rPr>
          <w:rFonts w:hint="eastAsia"/>
        </w:rPr>
        <w:t>Enterprise-class aircraft carrier: What happened?</w:t>
      </w:r>
    </w:p>
    <w:p w:rsidR="00BD78E1" w:rsidRDefault="00BD78E1" w:rsidP="00BD78E1">
      <w:pPr>
        <w:pStyle w:val="21"/>
        <w:ind w:firstLine="420"/>
      </w:pPr>
      <w:r>
        <w:t>What is this person coming to?</w:t>
      </w:r>
    </w:p>
    <w:p w:rsidR="00BD78E1" w:rsidRDefault="00BD78E1" w:rsidP="00BD78E1">
      <w:pPr>
        <w:pStyle w:val="21"/>
        <w:ind w:firstLine="420"/>
      </w:pPr>
    </w:p>
    <w:p w:rsidR="00BD78E1" w:rsidRDefault="00BD78E1" w:rsidP="00BD78E1">
      <w:pPr>
        <w:pStyle w:val="21"/>
        <w:ind w:firstLine="420"/>
      </w:pPr>
      <w:r>
        <w:t>162, Zhejiang North upgrade people: Ge Yimin is everywhere.</w:t>
      </w:r>
    </w:p>
    <w:p w:rsidR="00BD78E1" w:rsidRDefault="00BD78E1" w:rsidP="00BD78E1">
      <w:pPr>
        <w:pStyle w:val="21"/>
        <w:ind w:firstLine="420"/>
      </w:pPr>
      <w:r>
        <w:rPr>
          <w:rFonts w:hint="eastAsia"/>
        </w:rPr>
        <w:t>》天罚</w:t>
      </w:r>
      <w:r>
        <w:rPr>
          <w:rFonts w:hint="eastAsia"/>
        </w:rPr>
        <w:t>: Recruitment management services. Focus on cleaning up, 1. Ge... Also...min and other posts, as long as you see the relevant words, seal, delete. !</w:t>
      </w:r>
    </w:p>
    <w:p w:rsidR="00BD78E1" w:rsidRDefault="00BD78E1" w:rsidP="00BD78E1">
      <w:pPr>
        <w:pStyle w:val="21"/>
        <w:ind w:firstLine="420"/>
      </w:pPr>
      <w:r>
        <w:rPr>
          <w:rFonts w:hint="eastAsia"/>
        </w:rPr>
        <w:t>》》紫曦晟开</w:t>
      </w:r>
      <w:r>
        <w:rPr>
          <w:rFonts w:hint="eastAsia"/>
        </w:rPr>
        <w:t>: She (Dao Fengchuan) also used your Gehua series as a chess piece to suppress other female friends who she considered to be potential competitors! ! They are ruined and smashed everywhere. They are Gehua, and they are extremely bad! ! . . .</w:t>
      </w:r>
    </w:p>
    <w:p w:rsidR="00BD78E1" w:rsidRDefault="00BD78E1" w:rsidP="00BD78E1">
      <w:pPr>
        <w:pStyle w:val="21"/>
        <w:ind w:firstLine="420"/>
      </w:pPr>
      <w:r>
        <w:t>This attitude of your Gehua series will only make her more arrogant and do whatever she wants! ! . . .</w:t>
      </w:r>
    </w:p>
    <w:p w:rsidR="00BD78E1" w:rsidRDefault="00BD78E1" w:rsidP="00BD78E1">
      <w:pPr>
        <w:pStyle w:val="21"/>
        <w:ind w:firstLine="420"/>
      </w:pPr>
      <w:r>
        <w:t>Also, the manufacture of this confusion is non-black and white karma, can you afford the Gehua series! ! . . .</w:t>
      </w:r>
    </w:p>
    <w:p w:rsidR="00BD78E1" w:rsidRDefault="00BD78E1" w:rsidP="00BD78E1">
      <w:pPr>
        <w:pStyle w:val="21"/>
        <w:ind w:firstLine="420"/>
      </w:pPr>
    </w:p>
    <w:p w:rsidR="00BD78E1" w:rsidRDefault="00BD78E1" w:rsidP="00BD78E1">
      <w:pPr>
        <w:pStyle w:val="21"/>
        <w:ind w:firstLine="420"/>
      </w:pPr>
      <w:r>
        <w:t>163, cjjgjhh: Ge Shenzhida</w:t>
      </w:r>
    </w:p>
    <w:p w:rsidR="00BD78E1" w:rsidRDefault="00BD78E1" w:rsidP="00BD78E1">
      <w:pPr>
        <w:pStyle w:val="21"/>
        <w:ind w:firstLine="420"/>
      </w:pPr>
      <w:r>
        <w:t>"Second World: The sacred gods and reds do not hesitate to tidy up the whole olive to prevent Ge God from starting.</w:t>
      </w:r>
    </w:p>
    <w:p w:rsidR="00BD78E1" w:rsidRDefault="00BD78E1" w:rsidP="00BD78E1">
      <w:pPr>
        <w:pStyle w:val="21"/>
        <w:ind w:firstLine="420"/>
      </w:pPr>
      <w:r>
        <w:lastRenderedPageBreak/>
        <w:t>Baidu found that the words "Ge Yimin" are illegal, and all accounts containing these three words have been sealed forever.</w:t>
      </w:r>
    </w:p>
    <w:p w:rsidR="00BD78E1" w:rsidRDefault="00BD78E1" w:rsidP="00BD78E1">
      <w:pPr>
        <w:pStyle w:val="21"/>
        <w:ind w:firstLine="420"/>
      </w:pPr>
      <w:r>
        <w:t>"" Love the Little Sheep: What is his work called? It seems that there is a small word "ill", what is it called together?</w:t>
      </w:r>
    </w:p>
    <w:p w:rsidR="00BD78E1" w:rsidRDefault="00BD78E1" w:rsidP="00BD78E1">
      <w:pPr>
        <w:pStyle w:val="21"/>
        <w:ind w:firstLine="420"/>
      </w:pPr>
      <w:r>
        <w:t xml:space="preserve">"Gehua: You don't believe in </w:t>
      </w:r>
      <w:r w:rsidR="009F4861">
        <w:t>“wordofgod”</w:t>
      </w:r>
      <w:r>
        <w:t>s, and you don't want to die. We are very embarrassed.</w:t>
      </w:r>
    </w:p>
    <w:p w:rsidR="00BD78E1" w:rsidRDefault="00BD78E1" w:rsidP="00BD78E1">
      <w:pPr>
        <w:pStyle w:val="21"/>
        <w:ind w:firstLine="420"/>
      </w:pPr>
      <w:r>
        <w:t xml:space="preserve">Upgraded version: Your mother doesn't believe in </w:t>
      </w:r>
      <w:r w:rsidR="009F4861">
        <w:t>“wordofgod”</w:t>
      </w:r>
      <w:r>
        <w:t>s and refuses to die. We are very embarrassed.</w:t>
      </w:r>
    </w:p>
    <w:p w:rsidR="00BD78E1" w:rsidRDefault="00BD78E1" w:rsidP="00BD78E1">
      <w:pPr>
        <w:pStyle w:val="21"/>
        <w:ind w:firstLine="420"/>
      </w:pPr>
    </w:p>
    <w:p w:rsidR="00BD78E1" w:rsidRDefault="00BD78E1" w:rsidP="00BD78E1">
      <w:pPr>
        <w:pStyle w:val="21"/>
        <w:ind w:firstLine="420"/>
      </w:pPr>
      <w:r>
        <w:t>164, pi0419_: Ge is also the creator of the genius, purple for.</w:t>
      </w:r>
    </w:p>
    <w:p w:rsidR="00BD78E1" w:rsidRDefault="00BD78E1" w:rsidP="00BD78E1">
      <w:pPr>
        <w:pStyle w:val="21"/>
        <w:ind w:firstLine="420"/>
      </w:pPr>
      <w:r>
        <w:t>"" Fat is not fat sky: still understand these things.</w:t>
      </w:r>
    </w:p>
    <w:p w:rsidR="00BD78E1" w:rsidRDefault="00BD78E1" w:rsidP="00BD78E1">
      <w:pPr>
        <w:pStyle w:val="21"/>
        <w:ind w:firstLine="420"/>
      </w:pPr>
      <w:r>
        <w:rPr>
          <w:rFonts w:hint="eastAsia"/>
        </w:rPr>
        <w:t>》</w:t>
      </w:r>
      <w:r>
        <w:rPr>
          <w:rFonts w:hint="eastAsia"/>
        </w:rPr>
        <w:t>Swallowing: How much did the government give you? So black.</w:t>
      </w:r>
    </w:p>
    <w:p w:rsidR="00BD78E1" w:rsidRDefault="00BD78E1" w:rsidP="00BD78E1">
      <w:pPr>
        <w:pStyle w:val="21"/>
        <w:ind w:firstLine="420"/>
      </w:pPr>
      <w:r>
        <w:t>"Ten steps to kill one 2: Comrade, pay attention to the format.</w:t>
      </w:r>
    </w:p>
    <w:p w:rsidR="00BD78E1" w:rsidRDefault="00BD78E1" w:rsidP="00BD78E1">
      <w:pPr>
        <w:pStyle w:val="21"/>
        <w:ind w:firstLine="420"/>
      </w:pPr>
      <w:r>
        <w:rPr>
          <w:rFonts w:hint="eastAsia"/>
        </w:rPr>
        <w:t>》》稻飞幽灵战土</w:t>
      </w:r>
      <w:r>
        <w:rPr>
          <w:rFonts w:hint="eastAsia"/>
        </w:rPr>
        <w:t>: This is gym.</w:t>
      </w:r>
    </w:p>
    <w:p w:rsidR="00BD78E1" w:rsidRDefault="00BD78E1" w:rsidP="00BD78E1">
      <w:pPr>
        <w:pStyle w:val="21"/>
        <w:ind w:firstLine="420"/>
      </w:pPr>
      <w:r>
        <w:t>"Ten steps to kill one 2: What does the purple rose he made?" can not read it?</w:t>
      </w:r>
    </w:p>
    <w:p w:rsidR="00BD78E1" w:rsidRDefault="00BD78E1" w:rsidP="00BD78E1">
      <w:pPr>
        <w:pStyle w:val="21"/>
        <w:ind w:firstLine="420"/>
      </w:pPr>
      <w:r>
        <w:t>What does gym mean?</w:t>
      </w:r>
    </w:p>
    <w:p w:rsidR="00BD78E1" w:rsidRDefault="00BD78E1" w:rsidP="00BD78E1">
      <w:pPr>
        <w:pStyle w:val="21"/>
        <w:ind w:firstLine="420"/>
      </w:pPr>
      <w:r>
        <w:t>"" Miracle Yang: Can't you see such a standard Ge teacher?</w:t>
      </w:r>
    </w:p>
    <w:p w:rsidR="00BD78E1" w:rsidRDefault="00BD78E1" w:rsidP="00BD78E1">
      <w:pPr>
        <w:pStyle w:val="21"/>
        <w:ind w:firstLine="420"/>
      </w:pPr>
      <w:r>
        <w:t>"Ten steps to kill a 2: I haven't read the post for a long time. When is Gepai popular?"</w:t>
      </w:r>
    </w:p>
    <w:p w:rsidR="00BD78E1" w:rsidRDefault="00BD78E1" w:rsidP="00BD78E1">
      <w:pPr>
        <w:pStyle w:val="21"/>
        <w:ind w:firstLine="420"/>
      </w:pPr>
      <w:r>
        <w:t>"" Miracle of Yang: ... What is popular, *** is the water army of Ge.</w:t>
      </w:r>
    </w:p>
    <w:p w:rsidR="00BD78E1" w:rsidRDefault="00BD78E1" w:rsidP="00BD78E1">
      <w:pPr>
        <w:pStyle w:val="21"/>
        <w:ind w:firstLine="420"/>
      </w:pPr>
      <w:r>
        <w:rPr>
          <w:rFonts w:hint="eastAsia"/>
        </w:rPr>
        <w:t>》</w:t>
      </w:r>
      <w:r>
        <w:rPr>
          <w:rFonts w:hint="eastAsia"/>
        </w:rPr>
        <w:t xml:space="preserve">People fly on the </w:t>
      </w:r>
      <w:r>
        <w:rPr>
          <w:rFonts w:hint="eastAsia"/>
        </w:rPr>
        <w:t>舀</w:t>
      </w:r>
      <w:r>
        <w:rPr>
          <w:rFonts w:hint="eastAsia"/>
        </w:rPr>
        <w:t>Wo: When is the sage of the sacred purple sage? Advise you to hold Gatry with a tribute of 3,000 people.</w:t>
      </w:r>
    </w:p>
    <w:p w:rsidR="00BD78E1" w:rsidRDefault="00BD78E1" w:rsidP="00BD78E1">
      <w:pPr>
        <w:pStyle w:val="21"/>
        <w:ind w:firstLine="420"/>
      </w:pPr>
    </w:p>
    <w:p w:rsidR="00BD78E1" w:rsidRDefault="00BD78E1" w:rsidP="00BD78E1">
      <w:pPr>
        <w:pStyle w:val="21"/>
        <w:ind w:firstLine="420"/>
      </w:pPr>
      <w:r>
        <w:t>165, cjjgjhh: Ge Yizhen is a god</w:t>
      </w:r>
    </w:p>
    <w:p w:rsidR="00BD78E1" w:rsidRDefault="00BD78E1" w:rsidP="00BD78E1">
      <w:pPr>
        <w:pStyle w:val="21"/>
        <w:ind w:firstLine="420"/>
      </w:pPr>
      <w:r>
        <w:t>"" too purple wind: brush Ge also smashed, are Ge Yizhen's care, directly deleted.</w:t>
      </w:r>
    </w:p>
    <w:p w:rsidR="00BD78E1" w:rsidRDefault="00BD78E1" w:rsidP="00BD78E1">
      <w:pPr>
        <w:pStyle w:val="21"/>
        <w:ind w:firstLine="420"/>
      </w:pPr>
      <w:r>
        <w:t xml:space="preserve">"Southern Wind Back: You are reading the </w:t>
      </w:r>
      <w:r w:rsidR="009F4861">
        <w:t>“wordofgod”</w:t>
      </w:r>
      <w:r>
        <w:t xml:space="preserve">s of the </w:t>
      </w:r>
      <w:r>
        <w:lastRenderedPageBreak/>
        <w:t>people, is it better to be harmed?" Such people should be banned!</w:t>
      </w:r>
    </w:p>
    <w:p w:rsidR="00BD78E1" w:rsidRDefault="00BD78E1" w:rsidP="00BD78E1">
      <w:pPr>
        <w:pStyle w:val="21"/>
        <w:ind w:firstLine="420"/>
      </w:pPr>
      <w:r>
        <w:t>"" too purple wind: Mom, Ge Yizheng ghosts are not scattered!</w:t>
      </w:r>
    </w:p>
    <w:p w:rsidR="00BD78E1" w:rsidRDefault="00BD78E1" w:rsidP="00BD78E1">
      <w:pPr>
        <w:pStyle w:val="21"/>
        <w:ind w:firstLine="420"/>
      </w:pPr>
      <w:r>
        <w:rPr>
          <w:rFonts w:hint="eastAsia"/>
        </w:rPr>
        <w:t>》</w:t>
      </w:r>
      <w:r>
        <w:rPr>
          <w:rFonts w:hint="eastAsia"/>
        </w:rPr>
        <w:t>NERVGEARt_: Your whole family is teaching shoes, and they are not willing to burn. We are also very embarrassed.</w:t>
      </w:r>
    </w:p>
    <w:p w:rsidR="00BD78E1" w:rsidRDefault="00BD78E1" w:rsidP="00BD78E1">
      <w:pPr>
        <w:pStyle w:val="21"/>
        <w:ind w:firstLine="420"/>
      </w:pPr>
    </w:p>
    <w:p w:rsidR="00BD78E1" w:rsidRDefault="00BD78E1" w:rsidP="00BD78E1">
      <w:pPr>
        <w:pStyle w:val="21"/>
        <w:ind w:firstLine="420"/>
      </w:pPr>
      <w:r>
        <w:t>166, cjjgjhh: How to become a believer in Ge Sheng?</w:t>
      </w:r>
    </w:p>
    <w:p w:rsidR="00BD78E1" w:rsidRDefault="00BD78E1" w:rsidP="00BD78E1">
      <w:pPr>
        <w:pStyle w:val="21"/>
        <w:ind w:firstLine="420"/>
      </w:pPr>
      <w:r>
        <w:rPr>
          <w:rFonts w:hint="eastAsia"/>
        </w:rPr>
        <w:t>》》</w:t>
      </w:r>
      <w:r>
        <w:rPr>
          <w:rFonts w:hint="eastAsia"/>
        </w:rPr>
        <w:t>2007chunlu55: Although the small pigeons fly far, but the flight is not high, there is a world of difference from God.</w:t>
      </w:r>
    </w:p>
    <w:p w:rsidR="00BD78E1" w:rsidRDefault="00BD78E1" w:rsidP="00BD78E1">
      <w:pPr>
        <w:pStyle w:val="21"/>
        <w:ind w:firstLine="420"/>
      </w:pPr>
      <w:r>
        <w:rPr>
          <w:rFonts w:hint="eastAsia"/>
        </w:rPr>
        <w:t>》天罚</w:t>
      </w:r>
      <w:r>
        <w:rPr>
          <w:rFonts w:hint="eastAsia"/>
        </w:rPr>
        <w:t>: You manage the business, Ge and other posts, see the words that are sealed, deleted.</w:t>
      </w:r>
    </w:p>
    <w:p w:rsidR="00BD78E1" w:rsidRDefault="00BD78E1" w:rsidP="00BD78E1">
      <w:pPr>
        <w:pStyle w:val="21"/>
        <w:ind w:firstLine="420"/>
      </w:pPr>
      <w:r>
        <w:t>Have you done it?</w:t>
      </w:r>
    </w:p>
    <w:p w:rsidR="00BD78E1" w:rsidRDefault="00BD78E1" w:rsidP="00BD78E1">
      <w:pPr>
        <w:pStyle w:val="21"/>
        <w:ind w:firstLine="420"/>
      </w:pPr>
    </w:p>
    <w:p w:rsidR="00BD78E1" w:rsidRDefault="00BD78E1" w:rsidP="00BD78E1">
      <w:pPr>
        <w:pStyle w:val="21"/>
        <w:ind w:firstLine="420"/>
      </w:pPr>
      <w:r>
        <w:t>167, Fire Dexing Jun: Ge God, I see you this skeleton bones</w:t>
      </w:r>
    </w:p>
    <w:p w:rsidR="00BD78E1" w:rsidRDefault="00BD78E1" w:rsidP="00BD78E1">
      <w:pPr>
        <w:pStyle w:val="21"/>
        <w:ind w:firstLine="420"/>
      </w:pPr>
      <w:r>
        <w:t>It must be the man who has predicted the legends of the legends. In the future, he will build a kingdom of the world, sweeping the world, and leading the world to lead everyone to Datong to open a new era of humanity.</w:t>
      </w:r>
    </w:p>
    <w:p w:rsidR="00BD78E1" w:rsidRDefault="00BD78E1" w:rsidP="00BD78E1">
      <w:pPr>
        <w:pStyle w:val="21"/>
        <w:ind w:firstLine="420"/>
      </w:pPr>
      <w:r>
        <w:t xml:space="preserve">Lizard Man: Only Ge God is the only </w:t>
      </w:r>
      <w:r w:rsidR="009F4861">
        <w:t>“wordofgod”</w:t>
      </w:r>
      <w:r>
        <w:t>.</w:t>
      </w:r>
    </w:p>
    <w:p w:rsidR="00BD78E1" w:rsidRDefault="00BD78E1" w:rsidP="00BD78E1">
      <w:pPr>
        <w:pStyle w:val="21"/>
        <w:ind w:firstLine="420"/>
      </w:pPr>
      <w:r>
        <w:t>"" on the road to success: it makes sense.</w:t>
      </w:r>
    </w:p>
    <w:p w:rsidR="00BD78E1" w:rsidRDefault="00BD78E1" w:rsidP="00BD78E1">
      <w:pPr>
        <w:pStyle w:val="21"/>
        <w:ind w:firstLine="420"/>
      </w:pPr>
      <w:r>
        <w:t>"" Jiang Ziya's teeth: It is said that self-styled non-holy, true holy is not greedy.</w:t>
      </w:r>
    </w:p>
    <w:p w:rsidR="00BD78E1" w:rsidRDefault="00BD78E1" w:rsidP="00BD78E1">
      <w:pPr>
        <w:pStyle w:val="21"/>
        <w:ind w:firstLine="420"/>
      </w:pPr>
      <w:r>
        <w:t>Time will verify everything, Xiaoge is fake.</w:t>
      </w:r>
    </w:p>
    <w:p w:rsidR="00BD78E1" w:rsidRDefault="00BD78E1" w:rsidP="00BD78E1">
      <w:pPr>
        <w:pStyle w:val="21"/>
        <w:ind w:firstLine="420"/>
      </w:pPr>
    </w:p>
    <w:p w:rsidR="00BD78E1" w:rsidRDefault="00BD78E1" w:rsidP="00BD78E1">
      <w:pPr>
        <w:pStyle w:val="21"/>
        <w:ind w:firstLine="420"/>
      </w:pPr>
      <w:r>
        <w:t>168, cjjgjhh: Long live Ge Yizhen</w:t>
      </w:r>
    </w:p>
    <w:p w:rsidR="00BD78E1" w:rsidRDefault="00BD78E1" w:rsidP="00BD78E1">
      <w:pPr>
        <w:pStyle w:val="21"/>
        <w:ind w:firstLine="420"/>
      </w:pPr>
      <w:r>
        <w:rPr>
          <w:rFonts w:hint="eastAsia"/>
        </w:rPr>
        <w:t>》》</w:t>
      </w:r>
      <w:r>
        <w:rPr>
          <w:rFonts w:hint="eastAsia"/>
        </w:rPr>
        <w:t>[Visitor]: "</w:t>
      </w:r>
      <w:r w:rsidR="009F4861">
        <w:t>“</w:t>
      </w:r>
      <w:r w:rsidR="009F4861">
        <w:rPr>
          <w:rFonts w:hint="eastAsia"/>
        </w:rPr>
        <w:t>wordofgod</w:t>
      </w:r>
      <w:r w:rsidR="009F4861">
        <w:t>”</w:t>
      </w:r>
      <w:r>
        <w:rPr>
          <w:rFonts w:hint="eastAsia"/>
        </w:rPr>
        <w:t>", too grass,</w:t>
      </w:r>
    </w:p>
    <w:p w:rsidR="00BD78E1" w:rsidRDefault="00BD78E1" w:rsidP="00BD78E1">
      <w:pPr>
        <w:pStyle w:val="21"/>
        <w:ind w:firstLine="420"/>
      </w:pPr>
      <w:r>
        <w:t>"Daiyuan netizens: All Christians reviled this person.</w:t>
      </w:r>
    </w:p>
    <w:p w:rsidR="00BD78E1" w:rsidRDefault="00BD78E1" w:rsidP="00BD78E1">
      <w:pPr>
        <w:pStyle w:val="21"/>
        <w:ind w:firstLine="420"/>
      </w:pPr>
      <w:r>
        <w:rPr>
          <w:rFonts w:hint="eastAsia"/>
        </w:rPr>
        <w:t>》》壬</w:t>
      </w:r>
      <w:r>
        <w:t>13: Christian communism is too grassy, ​​left-handed irritated,,,</w:t>
      </w:r>
    </w:p>
    <w:p w:rsidR="00BD78E1" w:rsidRDefault="00BD78E1" w:rsidP="00BD78E1">
      <w:pPr>
        <w:pStyle w:val="21"/>
        <w:ind w:firstLine="420"/>
      </w:pPr>
      <w:r>
        <w:t>"Gui Ziya's teeth: Blowing the country.</w:t>
      </w:r>
    </w:p>
    <w:p w:rsidR="00BD78E1" w:rsidRDefault="00BD78E1" w:rsidP="00BD78E1">
      <w:pPr>
        <w:pStyle w:val="21"/>
        <w:ind w:firstLine="420"/>
      </w:pPr>
      <w:r>
        <w:rPr>
          <w:rFonts w:hint="eastAsia"/>
        </w:rPr>
        <w:t>》》</w:t>
      </w:r>
      <w:r>
        <w:rPr>
          <w:rFonts w:hint="eastAsia"/>
        </w:rPr>
        <w:t xml:space="preserve">Yiju Xiangyang: Jiezi uses parentheses, creating a comma with </w:t>
      </w:r>
      <w:r>
        <w:rPr>
          <w:rFonts w:hint="eastAsia"/>
        </w:rPr>
        <w:lastRenderedPageBreak/>
        <w:t>three points, Ge God speaks with a prefix, Wang Keren has a [communication end] suffix, and Netzhe seems to have its own distinctive language habits.</w:t>
      </w:r>
    </w:p>
    <w:p w:rsidR="00BD78E1" w:rsidRDefault="00BD78E1" w:rsidP="00BD78E1">
      <w:pPr>
        <w:pStyle w:val="21"/>
        <w:ind w:firstLine="420"/>
      </w:pPr>
      <w:r>
        <w:t>"Da Lun Ming Wang: You came to me right, I have a Ge God to learn from you.</w:t>
      </w:r>
    </w:p>
    <w:p w:rsidR="00BD78E1" w:rsidRDefault="00BD78E1" w:rsidP="00BD78E1">
      <w:pPr>
        <w:pStyle w:val="21"/>
        <w:ind w:firstLine="420"/>
      </w:pPr>
      <w:r>
        <w:rPr>
          <w:rFonts w:hint="eastAsia"/>
        </w:rPr>
        <w:t>》》</w:t>
      </w:r>
      <w:r>
        <w:rPr>
          <w:rFonts w:hint="eastAsia"/>
        </w:rPr>
        <w:t>Yinyang Lingdi: No way! In a proper way, Taiwan</w:t>
      </w:r>
      <w:r>
        <w:rPr>
          <w:rFonts w:hint="eastAsia"/>
        </w:rPr>
        <w:t>’</w:t>
      </w:r>
      <w:r>
        <w:rPr>
          <w:rFonts w:hint="eastAsia"/>
        </w:rPr>
        <w:t>s Ge God has already gone to heaven and became the head of the world. Has he become?</w:t>
      </w:r>
    </w:p>
    <w:p w:rsidR="00BD78E1" w:rsidRDefault="00BD78E1" w:rsidP="00BD78E1">
      <w:pPr>
        <w:pStyle w:val="21"/>
        <w:ind w:firstLine="420"/>
      </w:pPr>
      <w:r>
        <w:t>He became a neuropathy!</w:t>
      </w:r>
    </w:p>
    <w:p w:rsidR="00BD78E1" w:rsidRDefault="00BD78E1" w:rsidP="00BD78E1">
      <w:pPr>
        <w:pStyle w:val="21"/>
        <w:ind w:firstLine="420"/>
      </w:pPr>
      <w:r>
        <w:t>Can a group of guys who are designed in the bureau be awake?</w:t>
      </w:r>
    </w:p>
    <w:p w:rsidR="00BD78E1" w:rsidRDefault="00BD78E1" w:rsidP="00BD78E1">
      <w:pPr>
        <w:pStyle w:val="21"/>
        <w:ind w:firstLine="420"/>
      </w:pPr>
      <w:r>
        <w:t>What did you see?</w:t>
      </w:r>
    </w:p>
    <w:p w:rsidR="00BD78E1" w:rsidRDefault="00BD78E1" w:rsidP="00BD78E1">
      <w:pPr>
        <w:pStyle w:val="21"/>
        <w:ind w:firstLine="420"/>
      </w:pPr>
    </w:p>
    <w:p w:rsidR="00BD78E1" w:rsidRDefault="00BD78E1" w:rsidP="00BD78E1">
      <w:pPr>
        <w:pStyle w:val="21"/>
        <w:ind w:firstLine="420"/>
      </w:pPr>
      <w:r>
        <w:t>169, watching American TV every day: "Ge" teaches attention!</w:t>
      </w:r>
    </w:p>
    <w:p w:rsidR="00BD78E1" w:rsidRDefault="00BD78E1" w:rsidP="00BD78E1">
      <w:pPr>
        <w:pStyle w:val="21"/>
        <w:ind w:firstLine="420"/>
      </w:pPr>
      <w:r>
        <w:t>In this post, messing up posts, will be directly pulled into the blacklist!</w:t>
      </w:r>
    </w:p>
    <w:p w:rsidR="00BD78E1" w:rsidRDefault="00BD78E1" w:rsidP="00BD78E1">
      <w:pPr>
        <w:pStyle w:val="21"/>
        <w:ind w:firstLine="420"/>
      </w:pPr>
      <w:r>
        <w:t>Please think about it and post it again!</w:t>
      </w:r>
    </w:p>
    <w:p w:rsidR="00BD78E1" w:rsidRDefault="00BD78E1" w:rsidP="00BD78E1">
      <w:pPr>
        <w:pStyle w:val="21"/>
        <w:ind w:firstLine="420"/>
      </w:pPr>
      <w:r>
        <w:t>Similar to that kind of change, to post the name of Gejiao with the post of Gegejiao, don't be stupid! Nothing new!</w:t>
      </w:r>
    </w:p>
    <w:p w:rsidR="00BD78E1" w:rsidRDefault="00BD78E1" w:rsidP="00BD78E1">
      <w:pPr>
        <w:pStyle w:val="21"/>
        <w:ind w:firstLine="420"/>
      </w:pPr>
      <w:r>
        <w:rPr>
          <w:rFonts w:hint="eastAsia"/>
        </w:rPr>
        <w:t>》》浮华盛世</w:t>
      </w:r>
      <w:r>
        <w:rPr>
          <w:rFonts w:hint="eastAsia"/>
        </w:rPr>
        <w:t>: Is the sect attacking?</w:t>
      </w:r>
    </w:p>
    <w:p w:rsidR="00BD78E1" w:rsidRDefault="00BD78E1" w:rsidP="00BD78E1">
      <w:pPr>
        <w:pStyle w:val="21"/>
        <w:ind w:firstLine="420"/>
      </w:pPr>
      <w:r>
        <w:t>"Looking at the American TV series every day: The cult of Baidu Ge's surname.</w:t>
      </w:r>
    </w:p>
    <w:p w:rsidR="00BD78E1" w:rsidRDefault="00BD78E1" w:rsidP="00BD78E1">
      <w:pPr>
        <w:pStyle w:val="21"/>
        <w:ind w:firstLine="420"/>
      </w:pPr>
      <w:r>
        <w:rPr>
          <w:rFonts w:hint="eastAsia"/>
        </w:rPr>
        <w:t>》》浮华盛世</w:t>
      </w:r>
      <w:r>
        <w:rPr>
          <w:rFonts w:hint="eastAsia"/>
        </w:rPr>
        <w:t>: Is Ge Yizhen the person?</w:t>
      </w:r>
    </w:p>
    <w:p w:rsidR="00BD78E1" w:rsidRDefault="00BD78E1" w:rsidP="00BD78E1">
      <w:pPr>
        <w:pStyle w:val="21"/>
        <w:ind w:firstLine="420"/>
      </w:pPr>
      <w:r>
        <w:t>The first time I thought of it was Billy Graham.</w:t>
      </w:r>
    </w:p>
    <w:p w:rsidR="00BD78E1" w:rsidRDefault="00BD78E1" w:rsidP="00BD78E1">
      <w:pPr>
        <w:pStyle w:val="21"/>
        <w:ind w:firstLine="420"/>
      </w:pPr>
      <w:r>
        <w:t>"Tihai real person: He is not a god. He hopes that he has self-knowledge. It is not ruined to pretend to be a god and is angered by God's heavenly court and plagues the whole family."</w:t>
      </w:r>
    </w:p>
    <w:p w:rsidR="00BD78E1" w:rsidRDefault="00BD78E1" w:rsidP="00BD78E1">
      <w:pPr>
        <w:pStyle w:val="21"/>
        <w:ind w:firstLine="420"/>
      </w:pPr>
    </w:p>
    <w:p w:rsidR="00BD78E1" w:rsidRDefault="00BD78E1" w:rsidP="00BD78E1">
      <w:pPr>
        <w:pStyle w:val="21"/>
        <w:ind w:firstLine="420"/>
      </w:pPr>
      <w:r>
        <w:t>170, the year of Jiang Ziya: Xiaoge crazy powder, rational for '</w:t>
      </w:r>
    </w:p>
    <w:p w:rsidR="00BD78E1" w:rsidRDefault="00BD78E1" w:rsidP="00BD78E1">
      <w:pPr>
        <w:pStyle w:val="21"/>
        <w:ind w:firstLine="420"/>
      </w:pPr>
      <w:r>
        <w:t>Blowing the country.</w:t>
      </w:r>
    </w:p>
    <w:p w:rsidR="00BD78E1" w:rsidRDefault="00BD78E1" w:rsidP="00BD78E1">
      <w:pPr>
        <w:pStyle w:val="21"/>
        <w:ind w:firstLine="420"/>
      </w:pPr>
      <w:r>
        <w:lastRenderedPageBreak/>
        <w:t>Against cults.</w:t>
      </w:r>
    </w:p>
    <w:p w:rsidR="00BD78E1" w:rsidRDefault="00BD78E1" w:rsidP="00BD78E1">
      <w:pPr>
        <w:pStyle w:val="21"/>
        <w:ind w:firstLine="420"/>
      </w:pPr>
      <w:r>
        <w:t>Rational science.</w:t>
      </w:r>
    </w:p>
    <w:p w:rsidR="00BD78E1" w:rsidRDefault="00BD78E1" w:rsidP="00BD78E1">
      <w:pPr>
        <w:pStyle w:val="21"/>
        <w:ind w:firstLine="420"/>
      </w:pPr>
      <w:r>
        <w:t>Dong Qingyi: Ge fart is a ball. .</w:t>
      </w:r>
    </w:p>
    <w:p w:rsidR="00BD78E1" w:rsidRDefault="00BD78E1" w:rsidP="00BD78E1">
      <w:pPr>
        <w:pStyle w:val="21"/>
        <w:ind w:firstLine="420"/>
      </w:pPr>
      <w:r>
        <w:rPr>
          <w:rFonts w:hint="eastAsia"/>
        </w:rPr>
        <w:t>》》素色木堇</w:t>
      </w:r>
      <w:r>
        <w:rPr>
          <w:rFonts w:hint="eastAsia"/>
        </w:rPr>
        <w:t>: My God still has this stuff.</w:t>
      </w:r>
    </w:p>
    <w:p w:rsidR="00BD78E1" w:rsidRDefault="00BD78E1" w:rsidP="00BD78E1">
      <w:pPr>
        <w:pStyle w:val="21"/>
        <w:ind w:firstLine="420"/>
      </w:pPr>
      <w:r>
        <w:rPr>
          <w:rFonts w:hint="eastAsia"/>
        </w:rPr>
        <w:t>》</w:t>
      </w:r>
      <w:r>
        <w:rPr>
          <w:rFonts w:hint="eastAsia"/>
        </w:rPr>
        <w:t xml:space="preserve">2007chunlu55: If you can't tell the truth theory, you will be king, </w:t>
      </w:r>
      <w:r w:rsidR="009F4861">
        <w:t>“</w:t>
      </w:r>
      <w:r w:rsidR="009F4861">
        <w:rPr>
          <w:rFonts w:hint="eastAsia"/>
        </w:rPr>
        <w:t>wordofgod</w:t>
      </w:r>
      <w:r w:rsidR="009F4861">
        <w:t>”</w:t>
      </w:r>
      <w:r>
        <w:rPr>
          <w:rFonts w:hint="eastAsia"/>
        </w:rPr>
        <w:t>, and embarrassed.</w:t>
      </w:r>
    </w:p>
    <w:p w:rsidR="00BD78E1" w:rsidRDefault="00BD78E1" w:rsidP="00BD78E1">
      <w:pPr>
        <w:pStyle w:val="21"/>
        <w:ind w:firstLine="420"/>
      </w:pPr>
      <w:r>
        <w:rPr>
          <w:rFonts w:hint="eastAsia"/>
        </w:rPr>
        <w:t>》》葛花</w:t>
      </w:r>
      <w:r>
        <w:rPr>
          <w:rFonts w:hint="eastAsia"/>
        </w:rPr>
        <w:t xml:space="preserve">: The </w:t>
      </w:r>
      <w:r w:rsidR="009F4861">
        <w:t>“</w:t>
      </w:r>
      <w:r w:rsidR="009F4861">
        <w:rPr>
          <w:rFonts w:hint="eastAsia"/>
        </w:rPr>
        <w:t>wordofgod</w:t>
      </w:r>
      <w:r w:rsidR="009F4861">
        <w:t>”</w:t>
      </w:r>
      <w:r>
        <w:rPr>
          <w:rFonts w:hint="eastAsia"/>
        </w:rPr>
        <w:t xml:space="preserve"> is 500,000 words.</w:t>
      </w:r>
    </w:p>
    <w:p w:rsidR="00BD78E1" w:rsidRDefault="00BD78E1" w:rsidP="00BD78E1">
      <w:pPr>
        <w:pStyle w:val="21"/>
        <w:ind w:firstLine="420"/>
      </w:pPr>
      <w:r>
        <w:rPr>
          <w:rFonts w:hint="eastAsia"/>
        </w:rPr>
        <w:t>夭</w:t>
      </w:r>
      <w:r>
        <w:rPr>
          <w:rFonts w:hint="eastAsia"/>
        </w:rPr>
        <w:t xml:space="preserve"> 1980 1980: I am waiting for October 1 to see what Ge Daxian has. Don't find any excuses at the time.</w:t>
      </w:r>
    </w:p>
    <w:p w:rsidR="00BD78E1" w:rsidRDefault="00BD78E1" w:rsidP="00BD78E1">
      <w:pPr>
        <w:pStyle w:val="21"/>
        <w:ind w:firstLine="420"/>
      </w:pPr>
      <w:r>
        <w:t>"The real single person 13: This barbaric system says that my head nickname is illegal, and it is difficult for Yang Fan to become a sensitive word as well as Barbaria.</w:t>
      </w:r>
    </w:p>
    <w:p w:rsidR="00BD78E1" w:rsidRDefault="00BD78E1" w:rsidP="00BD78E1">
      <w:pPr>
        <w:pStyle w:val="21"/>
        <w:ind w:firstLine="420"/>
      </w:pPr>
    </w:p>
    <w:p w:rsidR="00BD78E1" w:rsidRDefault="00BD78E1" w:rsidP="00BD78E1">
      <w:pPr>
        <w:pStyle w:val="21"/>
        <w:ind w:firstLine="420"/>
      </w:pPr>
      <w:r>
        <w:t>171, Dalun Mingwang: Not to mention, Ge Shen is stronger than scholars.</w:t>
      </w:r>
    </w:p>
    <w:p w:rsidR="00BD78E1" w:rsidRDefault="00BD78E1" w:rsidP="00BD78E1">
      <w:pPr>
        <w:pStyle w:val="21"/>
        <w:ind w:firstLine="420"/>
      </w:pPr>
      <w:r>
        <w:rPr>
          <w:rFonts w:hint="eastAsia"/>
        </w:rPr>
        <w:t>》</w:t>
      </w:r>
      <w:r>
        <w:rPr>
          <w:rFonts w:hint="eastAsia"/>
        </w:rPr>
        <w:t>b mine bep: multiple posters of cults appear to be recommended for ban.</w:t>
      </w:r>
    </w:p>
    <w:p w:rsidR="00BD78E1" w:rsidRDefault="00BD78E1" w:rsidP="00BD78E1">
      <w:pPr>
        <w:pStyle w:val="21"/>
        <w:ind w:firstLine="420"/>
      </w:pPr>
      <w:r>
        <w:rPr>
          <w:rFonts w:hint="eastAsia"/>
        </w:rPr>
        <w:t>》》</w:t>
      </w:r>
      <w:r>
        <w:t>Pre-hospital Comforter: The Geshaco team has begun to flood again. Is this group of people a person ( ̄</w:t>
      </w:r>
      <w:r>
        <w:rPr>
          <w:rFonts w:hint="eastAsia"/>
        </w:rPr>
        <w:t>へ</w:t>
      </w:r>
      <w:r>
        <w:t xml:space="preserve"> ̄)</w:t>
      </w:r>
    </w:p>
    <w:p w:rsidR="00BD78E1" w:rsidRDefault="00BD78E1" w:rsidP="00BD78E1">
      <w:pPr>
        <w:pStyle w:val="21"/>
        <w:ind w:firstLine="420"/>
      </w:pPr>
      <w:r>
        <w:t>Source consciousness: I can understand that Lao Ge is invincible.</w:t>
      </w:r>
    </w:p>
    <w:p w:rsidR="00BD78E1" w:rsidRDefault="00BD78E1" w:rsidP="00BD78E1">
      <w:pPr>
        <w:pStyle w:val="21"/>
        <w:ind w:firstLine="420"/>
      </w:pPr>
      <w:r>
        <w:t xml:space="preserve">"" "I don't know how to spend her: Ge </w:t>
      </w:r>
      <w:r w:rsidR="009F4861">
        <w:t>“wordofgod”</w:t>
      </w:r>
      <w:r>
        <w:t>s also reveal the demon ghosts, and they have been vulnerable to the sacred madness in the past ten years!</w:t>
      </w:r>
    </w:p>
    <w:p w:rsidR="00BD78E1" w:rsidRDefault="00BD78E1" w:rsidP="00BD78E1">
      <w:pPr>
        <w:pStyle w:val="21"/>
        <w:ind w:firstLine="420"/>
      </w:pPr>
      <w:r>
        <w:rPr>
          <w:rFonts w:hint="eastAsia"/>
        </w:rPr>
        <w:t>》贴吧用户</w:t>
      </w:r>
      <w:r>
        <w:rPr>
          <w:rFonts w:hint="eastAsia"/>
        </w:rPr>
        <w:t>_5NQMZXU: I don</w:t>
      </w:r>
      <w:r>
        <w:rPr>
          <w:rFonts w:hint="eastAsia"/>
        </w:rPr>
        <w:t>’</w:t>
      </w:r>
      <w:r>
        <w:rPr>
          <w:rFonts w:hint="eastAsia"/>
        </w:rPr>
        <w:t>t know if China is cracking down on cults recently? If you catch it, you will be jailed. Do you want to die?</w:t>
      </w:r>
    </w:p>
    <w:p w:rsidR="00BD78E1" w:rsidRDefault="00BD78E1" w:rsidP="00BD78E1">
      <w:pPr>
        <w:pStyle w:val="21"/>
        <w:ind w:firstLine="420"/>
      </w:pPr>
    </w:p>
    <w:p w:rsidR="00BD78E1" w:rsidRDefault="00BD78E1" w:rsidP="00BD78E1">
      <w:pPr>
        <w:pStyle w:val="21"/>
        <w:ind w:firstLine="420"/>
      </w:pPr>
      <w:r>
        <w:t>172, Shui Ling 138: Ge God, people compare with God, I do not know the sky is thick!</w:t>
      </w:r>
    </w:p>
    <w:p w:rsidR="00BD78E1" w:rsidRDefault="00BD78E1" w:rsidP="00BD78E1">
      <w:pPr>
        <w:pStyle w:val="21"/>
        <w:ind w:firstLine="420"/>
      </w:pPr>
      <w:r>
        <w:t xml:space="preserve">"" Ministry of Internal Affairs - Guards: The landlord spreads </w:t>
      </w:r>
      <w:r>
        <w:lastRenderedPageBreak/>
        <w:t>superstition, hopes to delete posts as soon as possible.</w:t>
      </w:r>
    </w:p>
    <w:p w:rsidR="00BD78E1" w:rsidRDefault="00BD78E1" w:rsidP="00BD78E1">
      <w:pPr>
        <w:pStyle w:val="21"/>
        <w:ind w:firstLine="420"/>
      </w:pPr>
      <w:r>
        <w:t>The landlord may want to explode.</w:t>
      </w:r>
    </w:p>
    <w:p w:rsidR="00BD78E1" w:rsidRDefault="00BD78E1" w:rsidP="00BD78E1">
      <w:pPr>
        <w:pStyle w:val="21"/>
        <w:ind w:firstLine="420"/>
      </w:pPr>
      <w:r>
        <w:t>"Shanyanggong: The cultists have come here."</w:t>
      </w:r>
    </w:p>
    <w:p w:rsidR="00BD78E1" w:rsidRDefault="00BD78E1" w:rsidP="00BD78E1">
      <w:pPr>
        <w:pStyle w:val="21"/>
        <w:ind w:firstLine="420"/>
      </w:pPr>
      <w:r>
        <w:rPr>
          <w:rFonts w:hint="eastAsia"/>
        </w:rPr>
        <w:t>》”红毛大熊</w:t>
      </w:r>
      <w:r>
        <w:rPr>
          <w:rFonts w:hint="eastAsia"/>
        </w:rPr>
        <w:t>-: Comrades, the cult has begun to publicize unscrupulously in me, we must take action.</w:t>
      </w:r>
    </w:p>
    <w:p w:rsidR="00BD78E1" w:rsidRDefault="00BD78E1" w:rsidP="00BD78E1">
      <w:pPr>
        <w:pStyle w:val="21"/>
        <w:ind w:firstLine="420"/>
      </w:pPr>
      <w:r>
        <w:t>Lenin---stick: deleted.</w:t>
      </w:r>
    </w:p>
    <w:p w:rsidR="00BD78E1" w:rsidRDefault="00BD78E1" w:rsidP="00BD78E1">
      <w:pPr>
        <w:pStyle w:val="21"/>
        <w:ind w:firstLine="420"/>
      </w:pPr>
      <w:r>
        <w:rPr>
          <w:rFonts w:hint="eastAsia"/>
        </w:rPr>
        <w:t>》》</w:t>
      </w:r>
      <w:r>
        <w:rPr>
          <w:rFonts w:hint="eastAsia"/>
        </w:rPr>
        <w:t>-shzy leisure: rest assured, we will deal with ~</w:t>
      </w:r>
    </w:p>
    <w:p w:rsidR="00BD78E1" w:rsidRDefault="00BD78E1" w:rsidP="00BD78E1">
      <w:pPr>
        <w:pStyle w:val="21"/>
        <w:ind w:firstLine="420"/>
      </w:pPr>
      <w:r>
        <w:t>"Red Hair Big Bear -: If you can shield them, it will be very hard to delete them every time.</w:t>
      </w:r>
    </w:p>
    <w:p w:rsidR="00BD78E1" w:rsidRDefault="00BD78E1" w:rsidP="00BD78E1">
      <w:pPr>
        <w:pStyle w:val="21"/>
        <w:ind w:firstLine="420"/>
      </w:pPr>
    </w:p>
    <w:p w:rsidR="00BD78E1" w:rsidRDefault="00BD78E1" w:rsidP="00BD78E1">
      <w:pPr>
        <w:pStyle w:val="21"/>
        <w:ind w:firstLine="420"/>
      </w:pPr>
      <w:r>
        <w:t>173, ghosts and madmen: Ge God, look at the big pot of rice, is the foresight of the car.</w:t>
      </w:r>
    </w:p>
    <w:p w:rsidR="00BD78E1" w:rsidRDefault="00BD78E1" w:rsidP="00BD78E1">
      <w:pPr>
        <w:pStyle w:val="21"/>
        <w:ind w:firstLine="420"/>
      </w:pPr>
      <w:r>
        <w:t>Also share wealth sharing? Read more books.</w:t>
      </w:r>
    </w:p>
    <w:p w:rsidR="00BD78E1" w:rsidRDefault="00BD78E1" w:rsidP="00BD78E1">
      <w:pPr>
        <w:pStyle w:val="21"/>
        <w:ind w:firstLine="420"/>
      </w:pPr>
      <w:r>
        <w:rPr>
          <w:rFonts w:hint="eastAsia"/>
        </w:rPr>
        <w:t>》</w:t>
      </w:r>
      <w:r>
        <w:rPr>
          <w:rFonts w:hint="eastAsia"/>
        </w:rPr>
        <w:t>2007chunlu55: He has not suffered from starvation, but he has suffered from neurosis.</w:t>
      </w:r>
    </w:p>
    <w:p w:rsidR="00BD78E1" w:rsidRDefault="00BD78E1" w:rsidP="00BD78E1">
      <w:pPr>
        <w:pStyle w:val="21"/>
        <w:ind w:firstLine="420"/>
      </w:pPr>
      <w:r>
        <w:rPr>
          <w:rFonts w:hint="eastAsia"/>
        </w:rPr>
        <w:t>》》</w:t>
      </w:r>
      <w:r>
        <w:rPr>
          <w:rFonts w:hint="eastAsia"/>
        </w:rPr>
        <w:t>sunyangwudi: If you eat too much, you want to taste the taste of hunger. The landlord has a tendency to abuse himself.</w:t>
      </w:r>
    </w:p>
    <w:p w:rsidR="00BD78E1" w:rsidRDefault="00BD78E1" w:rsidP="00BD78E1">
      <w:pPr>
        <w:pStyle w:val="21"/>
        <w:ind w:firstLine="420"/>
      </w:pPr>
      <w:r>
        <w:t>This theory is familiar, and instantly reminds Cuba, North Korea, Cambodia, Vietnam and a country.</w:t>
      </w:r>
    </w:p>
    <w:p w:rsidR="00BD78E1" w:rsidRDefault="00BD78E1" w:rsidP="00BD78E1">
      <w:pPr>
        <w:pStyle w:val="21"/>
        <w:ind w:firstLine="420"/>
      </w:pPr>
      <w:r>
        <w:t xml:space="preserve">"Gehua: Today, the 18th (National Large-scale Production and Internet Revolution) of the </w:t>
      </w:r>
      <w:r w:rsidR="009F4861">
        <w:t>“wordofgod”</w:t>
      </w:r>
      <w:r>
        <w:t>,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rsidR="00BD78E1" w:rsidRDefault="00BD78E1" w:rsidP="00BD78E1">
      <w:pPr>
        <w:pStyle w:val="21"/>
        <w:ind w:firstLine="420"/>
      </w:pPr>
    </w:p>
    <w:p w:rsidR="00BD78E1" w:rsidRDefault="00BD78E1" w:rsidP="00BD78E1">
      <w:pPr>
        <w:pStyle w:val="21"/>
        <w:ind w:firstLine="420"/>
      </w:pPr>
      <w:r>
        <w:t>174, autumn rain and night are distinct: Ge God, do you inherit Jesus and Moses? what are you?</w:t>
      </w:r>
    </w:p>
    <w:p w:rsidR="00BD78E1" w:rsidRDefault="00BD78E1" w:rsidP="00BD78E1">
      <w:pPr>
        <w:pStyle w:val="21"/>
        <w:ind w:firstLine="420"/>
      </w:pPr>
      <w:r>
        <w:t xml:space="preserve">Jesus and Moses are the great saints who witnessed and led an era. </w:t>
      </w:r>
      <w:r>
        <w:lastRenderedPageBreak/>
        <w:t xml:space="preserve">Their sects have been passed down to the present day, and you have come to inherit them, and you have a mouth. Do not believe that your </w:t>
      </w:r>
      <w:r w:rsidR="009F4861">
        <w:t>“wordofgod”</w:t>
      </w:r>
      <w:r>
        <w:t>s curse people to die? Demon and ghosts come to demon to confuse the public, can't mix in other bars to harm the apocalypse?</w:t>
      </w:r>
    </w:p>
    <w:p w:rsidR="00BD78E1" w:rsidRDefault="00BD78E1" w:rsidP="00BD78E1">
      <w:pPr>
        <w:pStyle w:val="21"/>
        <w:ind w:firstLine="420"/>
      </w:pPr>
      <w:r>
        <w:t>remember! Here is not the place where you are going to relax!</w:t>
      </w:r>
    </w:p>
    <w:p w:rsidR="00BD78E1" w:rsidRDefault="00BD78E1" w:rsidP="00BD78E1">
      <w:pPr>
        <w:pStyle w:val="21"/>
        <w:ind w:firstLine="420"/>
      </w:pPr>
      <w:r>
        <w:t>"Gehua: Ge Yizhen is two layers higher than God, three layers higher than humans. "God": Ge Yimian created the Creator, the Creator created God, and God created Man.</w:t>
      </w:r>
    </w:p>
    <w:p w:rsidR="00BD78E1" w:rsidRDefault="00BD78E1" w:rsidP="00BD78E1">
      <w:pPr>
        <w:pStyle w:val="21"/>
        <w:ind w:firstLine="420"/>
      </w:pPr>
      <w:r>
        <w:t>""angelabaDAy: How do you know that he is talking about 2019?</w:t>
      </w:r>
    </w:p>
    <w:p w:rsidR="00BD78E1" w:rsidRDefault="00BD78E1" w:rsidP="00BD78E1">
      <w:pPr>
        <w:pStyle w:val="21"/>
        <w:ind w:firstLine="420"/>
      </w:pPr>
      <w:r>
        <w:t>"tubeCC: It is no objection to be rich and not to be rude. Who is Ge Yiming?</w:t>
      </w:r>
    </w:p>
    <w:p w:rsidR="00BD78E1" w:rsidRDefault="00BD78E1" w:rsidP="00BD78E1">
      <w:pPr>
        <w:pStyle w:val="21"/>
        <w:ind w:firstLine="420"/>
      </w:pPr>
    </w:p>
    <w:p w:rsidR="00BD78E1" w:rsidRDefault="00BD78E1" w:rsidP="00BD78E1">
      <w:pPr>
        <w:pStyle w:val="21"/>
        <w:ind w:firstLine="420"/>
      </w:pPr>
      <w:r>
        <w:t>175, Shui Ling 138: Ge Hua, ignorant, respect for the big</w:t>
      </w:r>
    </w:p>
    <w:p w:rsidR="00BD78E1" w:rsidRDefault="00BD78E1" w:rsidP="00BD78E1">
      <w:pPr>
        <w:pStyle w:val="21"/>
        <w:ind w:firstLine="420"/>
      </w:pPr>
      <w:r>
        <w:t>This is a cult that runs counter to the Bible.</w:t>
      </w:r>
    </w:p>
    <w:p w:rsidR="00BD78E1" w:rsidRDefault="00BD78E1" w:rsidP="00BD78E1">
      <w:pPr>
        <w:pStyle w:val="21"/>
        <w:ind w:firstLine="420"/>
      </w:pPr>
      <w:r>
        <w:t>"Zi Wei Sheng Lian: It will be Datong.</w:t>
      </w:r>
    </w:p>
    <w:p w:rsidR="00BD78E1" w:rsidRDefault="00BD78E1" w:rsidP="00BD78E1">
      <w:pPr>
        <w:pStyle w:val="21"/>
        <w:ind w:firstLine="420"/>
      </w:pPr>
      <w:r>
        <w:rPr>
          <w:rFonts w:hint="eastAsia"/>
        </w:rPr>
        <w:t>》》</w:t>
      </w:r>
      <w:r>
        <w:rPr>
          <w:rFonts w:hint="eastAsia"/>
        </w:rPr>
        <w:t>2007chunlu55: The big liar, your theory can't live forever.</w:t>
      </w:r>
    </w:p>
    <w:p w:rsidR="00BD78E1" w:rsidRDefault="00BD78E1" w:rsidP="00BD78E1">
      <w:pPr>
        <w:pStyle w:val="21"/>
        <w:ind w:firstLine="420"/>
      </w:pPr>
      <w:r>
        <w:t>I don't accept it because your theory can't live forever.</w:t>
      </w:r>
    </w:p>
    <w:p w:rsidR="00BD78E1" w:rsidRDefault="00BD78E1" w:rsidP="00BD78E1">
      <w:pPr>
        <w:pStyle w:val="21"/>
        <w:ind w:firstLine="420"/>
      </w:pPr>
      <w:r>
        <w:rPr>
          <w:rFonts w:hint="eastAsia"/>
        </w:rPr>
        <w:t>》</w:t>
      </w:r>
      <w:r>
        <w:rPr>
          <w:rFonts w:hint="eastAsia"/>
        </w:rPr>
        <w:t>Red Blade 123: Can be aligned with Switzerland.</w:t>
      </w:r>
    </w:p>
    <w:p w:rsidR="00BD78E1" w:rsidRDefault="00BD78E1" w:rsidP="00BD78E1">
      <w:pPr>
        <w:pStyle w:val="21"/>
        <w:ind w:firstLine="420"/>
      </w:pPr>
      <w:r>
        <w:rPr>
          <w:rFonts w:hint="eastAsia"/>
        </w:rPr>
        <w:t>》》蒙爱小羊</w:t>
      </w:r>
      <w:r>
        <w:rPr>
          <w:rFonts w:hint="eastAsia"/>
        </w:rPr>
        <w:t>: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rsidR="00BD78E1" w:rsidRDefault="00BD78E1" w:rsidP="00BD78E1">
      <w:pPr>
        <w:pStyle w:val="21"/>
        <w:ind w:firstLine="420"/>
      </w:pPr>
    </w:p>
    <w:p w:rsidR="00BD78E1" w:rsidRDefault="00BD78E1" w:rsidP="00BD78E1">
      <w:pPr>
        <w:pStyle w:val="21"/>
        <w:ind w:firstLine="420"/>
      </w:pPr>
      <w:r>
        <w:t xml:space="preserve">176, cjjgjhh: I don't believe in </w:t>
      </w:r>
      <w:r w:rsidR="009F4861">
        <w:t>“wordofgod”</w:t>
      </w:r>
      <w:r>
        <w:t>s, and I don't want to die. You are very embarrassed.</w:t>
      </w:r>
    </w:p>
    <w:p w:rsidR="00BD78E1" w:rsidRDefault="00BD78E1" w:rsidP="00BD78E1">
      <w:pPr>
        <w:pStyle w:val="21"/>
        <w:ind w:firstLine="420"/>
      </w:pPr>
      <w:r>
        <w:t>Xin Ge also won the eternal life!</w:t>
      </w:r>
    </w:p>
    <w:p w:rsidR="00BD78E1" w:rsidRDefault="00BD78E1" w:rsidP="00BD78E1">
      <w:pPr>
        <w:pStyle w:val="21"/>
        <w:ind w:firstLine="420"/>
      </w:pPr>
      <w:r>
        <w:rPr>
          <w:rFonts w:hint="eastAsia"/>
        </w:rPr>
        <w:t>》》</w:t>
      </w:r>
      <w:r>
        <w:rPr>
          <w:rFonts w:hint="eastAsia"/>
        </w:rPr>
        <w:t>windyhyl1237: It</w:t>
      </w:r>
      <w:r>
        <w:rPr>
          <w:rFonts w:hint="eastAsia"/>
        </w:rPr>
        <w:t>’</w:t>
      </w:r>
      <w:r>
        <w:rPr>
          <w:rFonts w:hint="eastAsia"/>
        </w:rPr>
        <w:t>s quite you.</w:t>
      </w:r>
    </w:p>
    <w:p w:rsidR="00BD78E1" w:rsidRDefault="00BD78E1" w:rsidP="00BD78E1">
      <w:pPr>
        <w:pStyle w:val="21"/>
        <w:ind w:firstLine="420"/>
      </w:pPr>
      <w:r>
        <w:t>Xu Yumei 123456: God gods.</w:t>
      </w:r>
    </w:p>
    <w:p w:rsidR="00BD78E1" w:rsidRDefault="00BD78E1" w:rsidP="00BD78E1">
      <w:pPr>
        <w:pStyle w:val="21"/>
        <w:ind w:firstLine="420"/>
      </w:pPr>
      <w:r>
        <w:rPr>
          <w:rFonts w:hint="eastAsia"/>
        </w:rPr>
        <w:t>》》</w:t>
      </w:r>
      <w:r>
        <w:rPr>
          <w:rFonts w:hint="eastAsia"/>
        </w:rPr>
        <w:t xml:space="preserve">2007chunlu55: Do not understand the heavens and </w:t>
      </w:r>
      <w:r w:rsidR="009F4861">
        <w:lastRenderedPageBreak/>
        <w:t>“</w:t>
      </w:r>
      <w:r w:rsidR="009F4861">
        <w:rPr>
          <w:rFonts w:hint="eastAsia"/>
        </w:rPr>
        <w:t>wordofgod</w:t>
      </w:r>
      <w:r w:rsidR="009F4861">
        <w:t>”</w:t>
      </w:r>
      <w:r>
        <w:rPr>
          <w:rFonts w:hint="eastAsia"/>
        </w:rPr>
        <w:t>s, it is sick.</w:t>
      </w:r>
    </w:p>
    <w:p w:rsidR="00BD78E1" w:rsidRDefault="00BD78E1" w:rsidP="00BD78E1">
      <w:pPr>
        <w:pStyle w:val="21"/>
        <w:ind w:firstLine="420"/>
      </w:pPr>
      <w:r>
        <w:rPr>
          <w:rFonts w:hint="eastAsia"/>
        </w:rPr>
        <w:t>》</w:t>
      </w:r>
      <w:r>
        <w:rPr>
          <w:rFonts w:hint="eastAsia"/>
        </w:rPr>
        <w:t>XEQZGFRUMLK: There are too many women in the scourge, and there should be severe prostatitis. Isn</w:t>
      </w:r>
      <w:r>
        <w:rPr>
          <w:rFonts w:hint="eastAsia"/>
        </w:rPr>
        <w:t>’</w:t>
      </w:r>
      <w:r>
        <w:rPr>
          <w:rFonts w:hint="eastAsia"/>
        </w:rPr>
        <w:t>t this a woman in the novel?</w:t>
      </w:r>
    </w:p>
    <w:p w:rsidR="00BD78E1" w:rsidRDefault="00BD78E1" w:rsidP="00BD78E1">
      <w:pPr>
        <w:pStyle w:val="21"/>
        <w:ind w:firstLine="420"/>
      </w:pPr>
      <w:r>
        <w:t>""" dasfggh2001: What is the name of Ge, it should be promoted cult to Guanzhong.</w:t>
      </w:r>
    </w:p>
    <w:p w:rsidR="00BD78E1" w:rsidRDefault="00BD78E1" w:rsidP="00BD78E1">
      <w:pPr>
        <w:pStyle w:val="21"/>
        <w:ind w:firstLine="420"/>
      </w:pPr>
      <w:r>
        <w:t>What do you guys say about the Ziwei sage is almost to be rebuilt.</w:t>
      </w:r>
    </w:p>
    <w:p w:rsidR="00BD78E1" w:rsidRDefault="00BD78E1" w:rsidP="00BD78E1">
      <w:pPr>
        <w:pStyle w:val="21"/>
        <w:ind w:firstLine="420"/>
      </w:pPr>
      <w:r>
        <w:t>Just because you want to be the master? Don’t be funny.</w:t>
      </w:r>
    </w:p>
    <w:p w:rsidR="00BD78E1" w:rsidRDefault="00BD78E1" w:rsidP="00BD78E1">
      <w:pPr>
        <w:pStyle w:val="21"/>
        <w:ind w:firstLine="420"/>
      </w:pPr>
      <w:r>
        <w:t>"The red string under the bell: Ge Shen stick.</w:t>
      </w:r>
    </w:p>
    <w:p w:rsidR="00BD78E1" w:rsidRDefault="00BD78E1" w:rsidP="00BD78E1">
      <w:pPr>
        <w:pStyle w:val="21"/>
        <w:ind w:firstLine="420"/>
      </w:pPr>
    </w:p>
    <w:p w:rsidR="00BD78E1" w:rsidRDefault="00BD78E1" w:rsidP="00BD78E1">
      <w:pPr>
        <w:pStyle w:val="21"/>
        <w:ind w:firstLine="420"/>
      </w:pPr>
      <w:r>
        <w:t>177, Siegfried: Satan has been very active, and looks like the last time I went to see it.</w:t>
      </w:r>
    </w:p>
    <w:p w:rsidR="00BD78E1" w:rsidRDefault="00BD78E1" w:rsidP="00BD78E1">
      <w:pPr>
        <w:pStyle w:val="21"/>
        <w:ind w:firstLine="420"/>
      </w:pPr>
      <w:r>
        <w:t xml:space="preserve">There is also a new shoe to teach in that mission, it seems to be called Ge Yimin? It is said that I wrote a </w:t>
      </w:r>
      <w:r w:rsidR="009F4861">
        <w:t>“wordofgod”</w:t>
      </w:r>
      <w:r>
        <w:t>. I thought it was a joke. It was really true.</w:t>
      </w:r>
    </w:p>
    <w:p w:rsidR="00BD78E1" w:rsidRDefault="00BD78E1" w:rsidP="00BD78E1">
      <w:pPr>
        <w:pStyle w:val="21"/>
        <w:ind w:firstLine="420"/>
      </w:pPr>
      <w:r>
        <w:rPr>
          <w:rFonts w:hint="eastAsia"/>
        </w:rPr>
        <w:t>瑾</w:t>
      </w:r>
      <w:r>
        <w:rPr>
          <w:rFonts w:hint="eastAsia"/>
        </w:rPr>
        <w:t xml:space="preserve"> </w:t>
      </w:r>
      <w:r>
        <w:rPr>
          <w:rFonts w:hint="eastAsia"/>
        </w:rPr>
        <w:t>瑾</w:t>
      </w:r>
      <w:r>
        <w:rPr>
          <w:rFonts w:hint="eastAsia"/>
        </w:rPr>
        <w:t xml:space="preserve"> :: Right to the right to see a group of people who are engaged in the surname of the East.... It turned out to be new shoes to teach ah ha ha ha ha ha ha.</w:t>
      </w:r>
    </w:p>
    <w:p w:rsidR="00BD78E1" w:rsidRDefault="00BD78E1" w:rsidP="00BD78E1">
      <w:pPr>
        <w:pStyle w:val="21"/>
        <w:ind w:firstLine="420"/>
      </w:pPr>
      <w:r>
        <w:t>"Another one was brought in, refer to Ge Yimin! Don't go into the fire...</w:t>
      </w:r>
    </w:p>
    <w:p w:rsidR="00BD78E1" w:rsidRDefault="00BD78E1" w:rsidP="00BD78E1">
      <w:pPr>
        <w:pStyle w:val="21"/>
        <w:ind w:firstLine="420"/>
      </w:pPr>
      <w:r>
        <w:t>"" Empire Renaissance: I doubt if there is such a person?</w:t>
      </w:r>
    </w:p>
    <w:p w:rsidR="00BD78E1" w:rsidRDefault="00BD78E1" w:rsidP="00BD78E1">
      <w:pPr>
        <w:pStyle w:val="21"/>
        <w:ind w:firstLine="420"/>
      </w:pPr>
      <w:r>
        <w:t>"Outdated users: Ge Hua really do not know how to write dead words.</w:t>
      </w:r>
    </w:p>
    <w:p w:rsidR="00702842" w:rsidRDefault="00702842" w:rsidP="00702842">
      <w:pPr>
        <w:pStyle w:val="21"/>
        <w:ind w:firstLine="420"/>
      </w:pPr>
      <w:r>
        <w:t>178, psychological war master: the original gym flower, not all robots</w:t>
      </w:r>
    </w:p>
    <w:p w:rsidR="00702842" w:rsidRDefault="00702842" w:rsidP="00702842">
      <w:pPr>
        <w:pStyle w:val="21"/>
        <w:ind w:firstLine="420"/>
      </w:pPr>
      <w:r>
        <w:t>Still with me. Unexpected.</w:t>
      </w:r>
    </w:p>
    <w:p w:rsidR="00702842" w:rsidRDefault="00702842" w:rsidP="00702842">
      <w:pPr>
        <w:pStyle w:val="21"/>
        <w:ind w:firstLine="420"/>
      </w:pPr>
      <w:r>
        <w:rPr>
          <w:rFonts w:hint="eastAsia"/>
        </w:rPr>
        <w:t>》</w:t>
      </w:r>
      <w:r>
        <w:rPr>
          <w:rFonts w:hint="eastAsia"/>
        </w:rPr>
        <w:t>Day fly ghost battlefield: You discovered it.</w:t>
      </w:r>
    </w:p>
    <w:p w:rsidR="00702842" w:rsidRDefault="00702842" w:rsidP="00702842">
      <w:pPr>
        <w:pStyle w:val="21"/>
        <w:ind w:firstLine="420"/>
      </w:pPr>
      <w:r>
        <w:t>"" Soviet level - loyalty: gym is awkward.</w:t>
      </w:r>
    </w:p>
    <w:p w:rsidR="00702842" w:rsidRDefault="00702842" w:rsidP="00702842">
      <w:pPr>
        <w:pStyle w:val="21"/>
        <w:ind w:firstLine="420"/>
      </w:pPr>
      <w:r>
        <w:rPr>
          <w:rFonts w:hint="eastAsia"/>
        </w:rPr>
        <w:t xml:space="preserve">The red flag of the commune: What do they care about, really </w:t>
      </w:r>
      <w:r>
        <w:rPr>
          <w:rFonts w:hint="eastAsia"/>
        </w:rPr>
        <w:t>伩</w:t>
      </w:r>
      <w:r>
        <w:rPr>
          <w:rFonts w:hint="eastAsia"/>
        </w:rPr>
        <w:t>gym?</w:t>
      </w:r>
    </w:p>
    <w:p w:rsidR="00702842" w:rsidRDefault="00702842" w:rsidP="00702842">
      <w:pPr>
        <w:pStyle w:val="21"/>
        <w:ind w:firstLine="420"/>
      </w:pPr>
      <w:r>
        <w:lastRenderedPageBreak/>
        <w:t>"The Vatican University: He asked for the water army."</w:t>
      </w:r>
    </w:p>
    <w:p w:rsidR="00702842" w:rsidRDefault="00702842" w:rsidP="00702842">
      <w:pPr>
        <w:pStyle w:val="21"/>
        <w:ind w:firstLine="420"/>
      </w:pPr>
      <w:r>
        <w:t>"" The song of ice fire: Ge Shen Gao God second floor, what stuff?</w:t>
      </w:r>
    </w:p>
    <w:p w:rsidR="00702842" w:rsidRDefault="00702842" w:rsidP="00702842">
      <w:pPr>
        <w:pStyle w:val="21"/>
        <w:ind w:firstLine="420"/>
      </w:pPr>
      <w:r>
        <w:rPr>
          <w:rFonts w:hint="eastAsia"/>
        </w:rPr>
        <w:t>》</w:t>
      </w:r>
      <w:r>
        <w:rPr>
          <w:rFonts w:hint="eastAsia"/>
        </w:rPr>
        <w:t xml:space="preserve"> Total _: gcism is the cancer of the world.</w:t>
      </w:r>
    </w:p>
    <w:p w:rsidR="00702842" w:rsidRDefault="00702842" w:rsidP="00702842">
      <w:pPr>
        <w:pStyle w:val="21"/>
        <w:ind w:firstLine="420"/>
      </w:pPr>
      <w:r>
        <w:rPr>
          <w:rFonts w:hint="eastAsia"/>
        </w:rPr>
        <w:t>》》</w:t>
      </w:r>
      <w:r>
        <w:t>_</w:t>
      </w:r>
      <w:r>
        <w:rPr>
          <w:rFonts w:hint="eastAsia"/>
        </w:rPr>
        <w:t>李也白</w:t>
      </w:r>
      <w:r>
        <w:t>: Ge ​​Dolphin, kill it! (It refers to the pufferfish).</w:t>
      </w:r>
    </w:p>
    <w:p w:rsidR="00702842" w:rsidRDefault="00702842" w:rsidP="00702842">
      <w:pPr>
        <w:pStyle w:val="21"/>
        <w:ind w:firstLine="420"/>
      </w:pPr>
      <w:r>
        <w:t>"Looking at American TV every day: It's about the same as news, and the pursuit is lively.</w:t>
      </w:r>
    </w:p>
    <w:p w:rsidR="00702842" w:rsidRDefault="00702842" w:rsidP="00702842">
      <w:pPr>
        <w:pStyle w:val="21"/>
        <w:ind w:firstLine="420"/>
      </w:pPr>
      <w:r>
        <w:rPr>
          <w:rFonts w:hint="eastAsia"/>
        </w:rPr>
        <w:t>》》慈海真人</w:t>
      </w:r>
      <w:r>
        <w:rPr>
          <w:rFonts w:hint="eastAsia"/>
        </w:rPr>
        <w:t>: Then you let Ge come out and take a look at the effect.</w:t>
      </w:r>
    </w:p>
    <w:p w:rsidR="00702842" w:rsidRDefault="00702842" w:rsidP="00702842">
      <w:pPr>
        <w:pStyle w:val="21"/>
        <w:ind w:firstLine="420"/>
      </w:pPr>
    </w:p>
    <w:p w:rsidR="00702842" w:rsidRDefault="00702842" w:rsidP="00702842">
      <w:pPr>
        <w:pStyle w:val="21"/>
        <w:ind w:firstLine="420"/>
      </w:pPr>
      <w:r>
        <w:t>179, cjjgjhh: Ge Yizhen</w:t>
      </w:r>
    </w:p>
    <w:p w:rsidR="00702842" w:rsidRDefault="00702842" w:rsidP="00702842">
      <w:pPr>
        <w:pStyle w:val="21"/>
        <w:ind w:firstLine="420"/>
      </w:pPr>
      <w:r>
        <w:t>Ge Yizhen</w:t>
      </w:r>
    </w:p>
    <w:p w:rsidR="00702842" w:rsidRDefault="00702842" w:rsidP="00702842">
      <w:pPr>
        <w:pStyle w:val="21"/>
        <w:ind w:firstLine="420"/>
      </w:pPr>
      <w:r>
        <w:rPr>
          <w:rFonts w:hint="eastAsia"/>
        </w:rPr>
        <w:t>》贴吧用户</w:t>
      </w:r>
      <w:r>
        <w:rPr>
          <w:rFonts w:hint="eastAsia"/>
        </w:rPr>
        <w:t>_5NQMZXU: If you want to join, you are afraid of mistakenly coming in compatriots who come in, and lead them to no return. Say, if you are a liar, let me feel that I am a person who is unfair to others. What do you say I should say?</w:t>
      </w:r>
    </w:p>
    <w:p w:rsidR="00702842" w:rsidRDefault="00702842" w:rsidP="00702842">
      <w:pPr>
        <w:pStyle w:val="21"/>
        <w:ind w:firstLine="420"/>
      </w:pPr>
      <w:r>
        <w:t>"" Kong Yi has: From now on, I have seen "Ge Yimin" and I will delete it once.</w:t>
      </w:r>
    </w:p>
    <w:p w:rsidR="00702842" w:rsidRDefault="00702842" w:rsidP="00702842">
      <w:pPr>
        <w:pStyle w:val="21"/>
        <w:ind w:firstLine="420"/>
      </w:pPr>
      <w:r>
        <w:t>Digging potatoes 90: Destroy Ge Yimin.</w:t>
      </w:r>
    </w:p>
    <w:p w:rsidR="00702842" w:rsidRDefault="00702842" w:rsidP="00702842">
      <w:pPr>
        <w:pStyle w:val="21"/>
        <w:ind w:firstLine="420"/>
      </w:pPr>
      <w:r>
        <w:rPr>
          <w:rFonts w:hint="eastAsia"/>
        </w:rPr>
        <w:t>》》</w:t>
      </w:r>
      <w:r>
        <w:rPr>
          <w:rFonts w:hint="eastAsia"/>
        </w:rPr>
        <w:t>cjjgjhh:gym!</w:t>
      </w:r>
    </w:p>
    <w:p w:rsidR="00702842" w:rsidRDefault="00702842" w:rsidP="00702842">
      <w:pPr>
        <w:pStyle w:val="21"/>
        <w:ind w:firstLine="420"/>
      </w:pPr>
      <w:r>
        <w:t>Lintang Ferry: In a word, the world's religious revival, a little meaning! The new cultural trend is not like this! Culture is still doing well in the United States, and it is necessary to introduce some talents!</w:t>
      </w:r>
    </w:p>
    <w:p w:rsidR="00702842" w:rsidRDefault="00702842" w:rsidP="00702842">
      <w:pPr>
        <w:pStyle w:val="21"/>
        <w:ind w:firstLine="420"/>
      </w:pPr>
    </w:p>
    <w:p w:rsidR="00702842" w:rsidRDefault="00702842" w:rsidP="00702842">
      <w:pPr>
        <w:pStyle w:val="21"/>
        <w:ind w:firstLine="420"/>
      </w:pPr>
      <w:r>
        <w:t>180, the last day of burial soul: Ge God, I know that you are three layers higher than humans.</w:t>
      </w:r>
    </w:p>
    <w:p w:rsidR="00702842" w:rsidRDefault="00702842" w:rsidP="00702842">
      <w:pPr>
        <w:pStyle w:val="21"/>
        <w:ind w:firstLine="420"/>
      </w:pPr>
      <w:r>
        <w:t>Try to be close to me.</w:t>
      </w:r>
    </w:p>
    <w:p w:rsidR="00702842" w:rsidRDefault="00702842" w:rsidP="00702842">
      <w:pPr>
        <w:pStyle w:val="21"/>
        <w:ind w:firstLine="420"/>
      </w:pPr>
      <w:r>
        <w:t>I really enjoy this kind of game.</w:t>
      </w:r>
    </w:p>
    <w:p w:rsidR="00702842" w:rsidRDefault="00702842" w:rsidP="00702842">
      <w:pPr>
        <w:pStyle w:val="21"/>
        <w:ind w:firstLine="420"/>
      </w:pPr>
      <w:r>
        <w:t xml:space="preserve">"Ge god shangdianshg: Ge Yimin is old and has no money. Every day, I want to make the Ziwei sage rule the whole universe and laugh at </w:t>
      </w:r>
      <w:r>
        <w:lastRenderedPageBreak/>
        <w:t>the big teeth."</w:t>
      </w:r>
    </w:p>
    <w:p w:rsidR="00702842" w:rsidRDefault="00702842" w:rsidP="00702842">
      <w:pPr>
        <w:pStyle w:val="21"/>
        <w:ind w:firstLine="420"/>
      </w:pPr>
      <w:r>
        <w:rPr>
          <w:rFonts w:hint="eastAsia"/>
        </w:rPr>
        <w:t>》》舞笔歌盖</w:t>
      </w:r>
      <w:r>
        <w:rPr>
          <w:rFonts w:hint="eastAsia"/>
        </w:rPr>
        <w:t>: Its apprentice Hu Jianjun was arrested.</w:t>
      </w:r>
    </w:p>
    <w:p w:rsidR="00702842" w:rsidRDefault="00702842" w:rsidP="00702842">
      <w:pPr>
        <w:pStyle w:val="21"/>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rsidR="00702842" w:rsidRDefault="00702842" w:rsidP="00702842">
      <w:pPr>
        <w:pStyle w:val="21"/>
        <w:ind w:firstLine="420"/>
      </w:pPr>
      <w:r>
        <w:t>Also, I really don't agree with the set of screens you want, I hope you can change it.</w:t>
      </w:r>
    </w:p>
    <w:p w:rsidR="00702842" w:rsidRDefault="00702842" w:rsidP="00702842">
      <w:pPr>
        <w:pStyle w:val="21"/>
        <w:ind w:firstLine="420"/>
      </w:pPr>
    </w:p>
    <w:p w:rsidR="00702842" w:rsidRDefault="00702842" w:rsidP="00702842">
      <w:pPr>
        <w:pStyle w:val="21"/>
        <w:ind w:firstLine="420"/>
      </w:pPr>
      <w:r>
        <w:t>181, psychological war master: I am 4 layers higher than gym.</w:t>
      </w:r>
    </w:p>
    <w:p w:rsidR="00702842" w:rsidRDefault="00702842" w:rsidP="00702842">
      <w:pPr>
        <w:pStyle w:val="21"/>
        <w:ind w:firstLine="420"/>
      </w:pPr>
      <w:r>
        <w:t>The lost scripture will come to your dream today.</w:t>
      </w:r>
    </w:p>
    <w:p w:rsidR="00702842" w:rsidRDefault="00702842" w:rsidP="00702842">
      <w:pPr>
        <w:pStyle w:val="21"/>
        <w:ind w:firstLine="420"/>
      </w:pPr>
      <w:r>
        <w:rPr>
          <w:rFonts w:hint="eastAsia"/>
        </w:rPr>
        <w:t>墨墨染赤山</w:t>
      </w:r>
      <w:r>
        <w:rPr>
          <w:rFonts w:hint="eastAsia"/>
        </w:rPr>
        <w:t>-: I created Ge Yizhen (burst).</w:t>
      </w:r>
    </w:p>
    <w:p w:rsidR="00702842" w:rsidRDefault="00702842" w:rsidP="00702842">
      <w:pPr>
        <w:pStyle w:val="21"/>
        <w:ind w:firstLine="420"/>
      </w:pPr>
      <w:r>
        <w:t>"" Ge Hua: You have no scripture support.</w:t>
      </w:r>
    </w:p>
    <w:p w:rsidR="00702842" w:rsidRDefault="00702842" w:rsidP="00702842">
      <w:pPr>
        <w:pStyle w:val="21"/>
        <w:ind w:firstLine="420"/>
      </w:pPr>
      <w:r>
        <w:rPr>
          <w:rFonts w:hint="eastAsia"/>
        </w:rPr>
        <w:t>》</w:t>
      </w:r>
      <w:r>
        <w:rPr>
          <w:rFonts w:hint="eastAsia"/>
        </w:rPr>
        <w:t>XEQZGFRUMLK: Gemin</w:t>
      </w:r>
      <w:r>
        <w:rPr>
          <w:rFonts w:hint="eastAsia"/>
        </w:rPr>
        <w:t>’</w:t>
      </w:r>
      <w:r>
        <w:rPr>
          <w:rFonts w:hint="eastAsia"/>
        </w:rPr>
        <w:t>s fraudulent swindling and adultery was finally arrested, and it</w:t>
      </w:r>
      <w:r>
        <w:rPr>
          <w:rFonts w:hint="eastAsia"/>
        </w:rPr>
        <w:t>’</w:t>
      </w:r>
      <w:r>
        <w:rPr>
          <w:rFonts w:hint="eastAsia"/>
        </w:rPr>
        <w:t>s useless to use fake names everywhere. This time, it</w:t>
      </w:r>
      <w:r>
        <w:rPr>
          <w:rFonts w:hint="eastAsia"/>
        </w:rPr>
        <w:t>’</w:t>
      </w:r>
      <w:r>
        <w:rPr>
          <w:rFonts w:hint="eastAsia"/>
        </w:rPr>
        <w:t>s not in the novel to brag about how many women are better.</w:t>
      </w:r>
    </w:p>
    <w:p w:rsidR="00702842" w:rsidRDefault="00702842" w:rsidP="00702842">
      <w:pPr>
        <w:pStyle w:val="21"/>
        <w:ind w:firstLine="420"/>
      </w:pPr>
      <w:r>
        <w:t>"" Watching American TV every day: They have to hit one or two every day. This is also good. Anyway, everyone will ban it and pull the blacklist. In addition, it just makes more people see their madness and "unbelievable."</w:t>
      </w:r>
    </w:p>
    <w:p w:rsidR="00702842" w:rsidRDefault="00702842" w:rsidP="00702842">
      <w:pPr>
        <w:pStyle w:val="21"/>
        <w:ind w:firstLine="420"/>
      </w:pPr>
    </w:p>
    <w:p w:rsidR="00702842" w:rsidRDefault="00702842" w:rsidP="00702842">
      <w:pPr>
        <w:pStyle w:val="21"/>
        <w:ind w:firstLine="420"/>
      </w:pPr>
      <w:r>
        <w:t>182. Mantra 21: How long has Ge God been born?</w:t>
      </w:r>
    </w:p>
    <w:p w:rsidR="00702842" w:rsidRDefault="00702842" w:rsidP="00702842">
      <w:pPr>
        <w:pStyle w:val="21"/>
        <w:ind w:firstLine="420"/>
      </w:pPr>
      <w:r>
        <w:t>Why haven’t you persuaded the United States and Western countries to return to China?</w:t>
      </w:r>
    </w:p>
    <w:p w:rsidR="00702842" w:rsidRDefault="00702842" w:rsidP="00702842">
      <w:pPr>
        <w:pStyle w:val="21"/>
        <w:ind w:firstLine="420"/>
      </w:pPr>
      <w:r>
        <w:t>"Remembering the mind--: Sometimes I wonder if you are serious or joking.</w:t>
      </w:r>
    </w:p>
    <w:p w:rsidR="00702842" w:rsidRDefault="00702842" w:rsidP="00702842">
      <w:pPr>
        <w:pStyle w:val="21"/>
        <w:ind w:firstLine="420"/>
      </w:pPr>
      <w:r>
        <w:t>"" Others: Where is Ge Shen now a god? What a terrible change in the body?</w:t>
      </w:r>
    </w:p>
    <w:p w:rsidR="00702842" w:rsidRDefault="00702842" w:rsidP="00702842">
      <w:pPr>
        <w:pStyle w:val="21"/>
        <w:ind w:firstLine="420"/>
      </w:pPr>
      <w:r>
        <w:lastRenderedPageBreak/>
        <w:t>Dean: Don't do bad things.</w:t>
      </w:r>
    </w:p>
    <w:p w:rsidR="00702842" w:rsidRDefault="00702842" w:rsidP="00702842">
      <w:pPr>
        <w:pStyle w:val="21"/>
        <w:ind w:firstLine="420"/>
      </w:pPr>
      <w:r>
        <w:t>"" kskkboy7: Look at the myths to see more, Zi Sheng has a set of theory to govern the country, do you have?</w:t>
      </w:r>
    </w:p>
    <w:p w:rsidR="00702842" w:rsidRDefault="00702842" w:rsidP="00702842">
      <w:pPr>
        <w:pStyle w:val="21"/>
        <w:ind w:firstLine="420"/>
      </w:pPr>
      <w:r>
        <w:t>"The Spirit of the Alien: False, really purple micro will not reveal the true colors at all, and will not send out their own photos and videos.</w:t>
      </w:r>
    </w:p>
    <w:p w:rsidR="00702842" w:rsidRDefault="00702842" w:rsidP="00702842">
      <w:pPr>
        <w:pStyle w:val="21"/>
        <w:ind w:firstLine="420"/>
      </w:pPr>
      <w:r>
        <w:t>"" dark954444: Silly hat! Let's talk about the specific social organization structure.</w:t>
      </w:r>
    </w:p>
    <w:p w:rsidR="00702842" w:rsidRDefault="00702842" w:rsidP="00702842">
      <w:pPr>
        <w:pStyle w:val="21"/>
        <w:ind w:firstLine="420"/>
      </w:pPr>
      <w:r>
        <w:rPr>
          <w:rFonts w:hint="eastAsia"/>
        </w:rPr>
        <w:t>》》</w:t>
      </w:r>
      <w:r>
        <w:rPr>
          <w:rFonts w:hint="eastAsia"/>
        </w:rPr>
        <w:t xml:space="preserve"> Floating boy: The cult dog is getting out.</w:t>
      </w:r>
    </w:p>
    <w:p w:rsidR="00702842" w:rsidRDefault="00702842" w:rsidP="00702842">
      <w:pPr>
        <w:pStyle w:val="21"/>
        <w:ind w:firstLine="420"/>
      </w:pPr>
      <w:r>
        <w:t>The red flag of the commune: Upstairs gym.</w:t>
      </w:r>
    </w:p>
    <w:p w:rsidR="00702842" w:rsidRDefault="00702842" w:rsidP="00702842">
      <w:pPr>
        <w:pStyle w:val="21"/>
        <w:ind w:firstLine="420"/>
      </w:pPr>
    </w:p>
    <w:p w:rsidR="00702842" w:rsidRDefault="00702842" w:rsidP="00702842">
      <w:pPr>
        <w:pStyle w:val="21"/>
        <w:ind w:firstLine="420"/>
      </w:pPr>
      <w:r>
        <w:t>183. Digging potatoes 90: Is God a human being created that year?</w:t>
      </w:r>
    </w:p>
    <w:p w:rsidR="00702842" w:rsidRDefault="00702842" w:rsidP="00702842">
      <w:pPr>
        <w:pStyle w:val="21"/>
        <w:ind w:firstLine="420"/>
      </w:pPr>
      <w:r>
        <w:t>When was Ge Yimin born? The cart before the horse is upside down.</w:t>
      </w:r>
    </w:p>
    <w:p w:rsidR="00702842" w:rsidRDefault="00702842" w:rsidP="00702842">
      <w:pPr>
        <w:pStyle w:val="21"/>
        <w:ind w:firstLine="420"/>
      </w:pPr>
      <w:r>
        <w:t>Defeat Ge Yimin.</w:t>
      </w:r>
    </w:p>
    <w:p w:rsidR="00702842" w:rsidRDefault="00702842" w:rsidP="00702842">
      <w:pPr>
        <w:pStyle w:val="21"/>
        <w:ind w:firstLine="420"/>
      </w:pPr>
      <w:r>
        <w:t>For Ge Yimin, don't go too far, just treat him as Zhao Benshan, and you will be a big fool.</w:t>
      </w:r>
    </w:p>
    <w:p w:rsidR="00702842" w:rsidRDefault="00702842" w:rsidP="00702842">
      <w:pPr>
        <w:pStyle w:val="21"/>
        <w:ind w:firstLine="420"/>
      </w:pPr>
      <w:r>
        <w:t>"Ge Hua: At first, Ge God created the Creator. . . .</w:t>
      </w:r>
    </w:p>
    <w:p w:rsidR="00702842" w:rsidRDefault="00702842" w:rsidP="00702842">
      <w:pPr>
        <w:pStyle w:val="21"/>
        <w:ind w:firstLine="420"/>
      </w:pPr>
      <w:r>
        <w:t>"" hit the US, Canada and Australia: Ge Yimin is the line, here is called God.</w:t>
      </w:r>
    </w:p>
    <w:p w:rsidR="00702842" w:rsidRDefault="00702842" w:rsidP="00702842">
      <w:pPr>
        <w:pStyle w:val="21"/>
        <w:ind w:firstLine="420"/>
      </w:pPr>
      <w:r>
        <w:t>"It's just an emotional breakdown: there are no strangers in the characteristic roads, but you want to preach, and it is a few times higher than the pass rate for the cpmember."</w:t>
      </w:r>
    </w:p>
    <w:p w:rsidR="00702842" w:rsidRDefault="00702842" w:rsidP="00702842">
      <w:pPr>
        <w:pStyle w:val="21"/>
        <w:ind w:firstLine="420"/>
      </w:pPr>
    </w:p>
    <w:p w:rsidR="00702842" w:rsidRDefault="00702842" w:rsidP="00702842">
      <w:pPr>
        <w:pStyle w:val="21"/>
        <w:ind w:firstLine="420"/>
      </w:pPr>
      <w:r>
        <w:t>184, srtdtd7: How many numbers did you have in Lao Ge?</w:t>
      </w:r>
    </w:p>
    <w:p w:rsidR="00702842" w:rsidRDefault="00702842" w:rsidP="00702842">
      <w:pPr>
        <w:pStyle w:val="21"/>
        <w:ind w:firstLine="420"/>
      </w:pPr>
      <w:r>
        <w:t>This is an endless number, and the death of the title - haha.</w:t>
      </w:r>
    </w:p>
    <w:p w:rsidR="00702842" w:rsidRDefault="00702842" w:rsidP="00702842">
      <w:pPr>
        <w:pStyle w:val="21"/>
        <w:ind w:firstLine="420"/>
      </w:pPr>
      <w:r>
        <w:rPr>
          <w:rFonts w:hint="eastAsia"/>
        </w:rPr>
        <w:t>》</w:t>
      </w:r>
      <w:r>
        <w:rPr>
          <w:rFonts w:hint="eastAsia"/>
        </w:rPr>
        <w:t xml:space="preserve">a53113711: Online said - he has a cerebral thrombosis, listen to him teach everyone </w:t>
      </w:r>
      <w:r>
        <w:rPr>
          <w:rFonts w:hint="eastAsia"/>
        </w:rPr>
        <w:t>挎</w:t>
      </w:r>
      <w:r>
        <w:rPr>
          <w:rFonts w:hint="eastAsia"/>
        </w:rPr>
        <w:t xml:space="preserve"> basket?</w:t>
      </w:r>
    </w:p>
    <w:p w:rsidR="00702842" w:rsidRDefault="00702842" w:rsidP="00702842">
      <w:pPr>
        <w:pStyle w:val="21"/>
        <w:ind w:firstLine="420"/>
      </w:pPr>
      <w:r>
        <w:rPr>
          <w:rFonts w:hint="eastAsia"/>
        </w:rPr>
        <w:t>》》</w:t>
      </w:r>
      <w:r>
        <w:rPr>
          <w:rFonts w:hint="eastAsia"/>
        </w:rPr>
        <w:t xml:space="preserve">Aa00912: They are patients with severe neurosis, and Ge forced to sit and be transformed! ! ! It is a zf running dog. . . Haven't you seen </w:t>
      </w:r>
      <w:r>
        <w:rPr>
          <w:rFonts w:hint="eastAsia"/>
        </w:rPr>
        <w:lastRenderedPageBreak/>
        <w:t>them arrogant for so many years? ? It is because there is a backing! ! !</w:t>
      </w:r>
    </w:p>
    <w:p w:rsidR="00702842" w:rsidRDefault="00702842" w:rsidP="00702842">
      <w:pPr>
        <w:pStyle w:val="21"/>
        <w:ind w:firstLine="420"/>
      </w:pPr>
      <w:r>
        <w:t>Dong Qingyi: You wicked people, go to hell sooner or later.</w:t>
      </w:r>
    </w:p>
    <w:p w:rsidR="00702842" w:rsidRDefault="00702842" w:rsidP="00702842">
      <w:pPr>
        <w:pStyle w:val="21"/>
        <w:ind w:firstLine="420"/>
      </w:pPr>
      <w:r>
        <w:rPr>
          <w:rFonts w:hint="eastAsia"/>
        </w:rPr>
        <w:t>》》</w:t>
      </w:r>
      <w:r>
        <w:rPr>
          <w:rFonts w:hint="eastAsia"/>
        </w:rPr>
        <w:t>The Spirit of the Alien: Ge is fake, don't believe it.</w:t>
      </w:r>
    </w:p>
    <w:p w:rsidR="00702842" w:rsidRDefault="00702842" w:rsidP="00702842">
      <w:pPr>
        <w:pStyle w:val="21"/>
        <w:ind w:firstLine="420"/>
      </w:pPr>
      <w:r>
        <w:t>Lizard Man: Zi Sheng can't come out, Ge God is pressing him.</w:t>
      </w:r>
    </w:p>
    <w:p w:rsidR="00702842" w:rsidRDefault="00702842" w:rsidP="00702842">
      <w:pPr>
        <w:pStyle w:val="21"/>
        <w:ind w:firstLine="420"/>
      </w:pPr>
    </w:p>
    <w:p w:rsidR="00702842" w:rsidRDefault="00702842" w:rsidP="00702842">
      <w:pPr>
        <w:pStyle w:val="21"/>
        <w:ind w:firstLine="420"/>
      </w:pPr>
      <w:r>
        <w:t>185, the spirit of the alien: Ge God, waiting for you until October 1</w:t>
      </w:r>
    </w:p>
    <w:p w:rsidR="00702842" w:rsidRDefault="00702842" w:rsidP="00702842">
      <w:pPr>
        <w:pStyle w:val="21"/>
        <w:ind w:firstLine="420"/>
      </w:pPr>
      <w:r>
        <w:t>Then let you really destroy your false god and break your so-called Jesus Christ.</w:t>
      </w:r>
    </w:p>
    <w:p w:rsidR="00702842" w:rsidRDefault="00702842" w:rsidP="00702842">
      <w:pPr>
        <w:pStyle w:val="21"/>
        <w:ind w:firstLine="420"/>
      </w:pPr>
      <w:r>
        <w:t>Earthquakes and floods will drown your hometown where the false gods are located. Natural disasters and man-made disasters will severely punish your false gods and all believers.</w:t>
      </w:r>
    </w:p>
    <w:p w:rsidR="00702842" w:rsidRDefault="00702842" w:rsidP="00702842">
      <w:pPr>
        <w:pStyle w:val="21"/>
        <w:ind w:firstLine="420"/>
      </w:pPr>
      <w:r>
        <w:t>Dong Qingyi: Nonsense, he will go to hell after death.</w:t>
      </w:r>
    </w:p>
    <w:p w:rsidR="00702842" w:rsidRDefault="00702842" w:rsidP="00702842">
      <w:pPr>
        <w:pStyle w:val="21"/>
        <w:ind w:firstLine="420"/>
      </w:pPr>
      <w:r>
        <w:t>"Sin servant: In the name of the Lord, you will go to hell, Amen!"</w:t>
      </w:r>
    </w:p>
    <w:p w:rsidR="00702842" w:rsidRDefault="00702842" w:rsidP="00702842">
      <w:pPr>
        <w:pStyle w:val="21"/>
        <w:ind w:firstLine="420"/>
      </w:pPr>
      <w:r>
        <w:t xml:space="preserve">"The Mantra 21: Who reads the </w:t>
      </w:r>
      <w:r w:rsidR="009F4861">
        <w:t>“wordofgod”</w:t>
      </w:r>
      <w:r>
        <w:t xml:space="preserve">s and the </w:t>
      </w:r>
      <w:r w:rsidR="009F4861">
        <w:t>“wordofgod”</w:t>
      </w:r>
      <w:r>
        <w:t>s? The beds in the world are ready. The doctor is armed and waiting for twenty-four hours.</w:t>
      </w:r>
    </w:p>
    <w:p w:rsidR="00702842" w:rsidRDefault="00702842" w:rsidP="00702842">
      <w:pPr>
        <w:pStyle w:val="21"/>
        <w:ind w:firstLine="420"/>
      </w:pPr>
      <w:r>
        <w:t>"Secret data: In fact, you are quite wrong. The cross will be completely destroyed.</w:t>
      </w:r>
    </w:p>
    <w:p w:rsidR="00702842" w:rsidRDefault="00702842" w:rsidP="00702842">
      <w:pPr>
        <w:pStyle w:val="21"/>
        <w:ind w:firstLine="420"/>
      </w:pPr>
      <w:r>
        <w:rPr>
          <w:rFonts w:hint="eastAsia"/>
        </w:rPr>
        <w:t>》</w:t>
      </w:r>
      <w:r>
        <w:rPr>
          <w:rFonts w:hint="eastAsia"/>
        </w:rPr>
        <w:t>2: He has heard who is loyal, who is sinful, and the retribution comes with it. No one can be spared, good and evil, farewell.</w:t>
      </w:r>
    </w:p>
    <w:p w:rsidR="00702842" w:rsidRDefault="00702842" w:rsidP="00702842">
      <w:pPr>
        <w:pStyle w:val="21"/>
        <w:ind w:firstLine="420"/>
      </w:pPr>
    </w:p>
    <w:p w:rsidR="00702842" w:rsidRDefault="00702842" w:rsidP="00702842">
      <w:pPr>
        <w:pStyle w:val="21"/>
        <w:ind w:firstLine="420"/>
      </w:pPr>
      <w:r>
        <w:t>186, srtdtd7: Ge Shen, although I have not seen your embarrassing things</w:t>
      </w:r>
    </w:p>
    <w:p w:rsidR="00702842" w:rsidRDefault="00702842" w:rsidP="00702842">
      <w:pPr>
        <w:pStyle w:val="21"/>
        <w:ind w:firstLine="420"/>
      </w:pPr>
      <w:r>
        <w:t>But I admire your persistence and courage. If the deity is crazy, you will be fine--haha.</w:t>
      </w:r>
    </w:p>
    <w:p w:rsidR="00702842" w:rsidRDefault="00702842" w:rsidP="00702842">
      <w:pPr>
        <w:pStyle w:val="21"/>
        <w:ind w:firstLine="420"/>
      </w:pPr>
      <w:r>
        <w:rPr>
          <w:rFonts w:hint="eastAsia"/>
        </w:rPr>
        <w:t>》不不灵丁</w:t>
      </w:r>
      <w:r>
        <w:rPr>
          <w:rFonts w:hint="eastAsia"/>
        </w:rPr>
        <w:t>: This anti-social scum, is also qualified to talk about GCZY? This is clearly discredited.</w:t>
      </w:r>
    </w:p>
    <w:p w:rsidR="00702842" w:rsidRDefault="00702842" w:rsidP="00702842">
      <w:pPr>
        <w:pStyle w:val="21"/>
        <w:ind w:firstLine="420"/>
      </w:pPr>
      <w:r>
        <w:rPr>
          <w:rFonts w:hint="eastAsia"/>
        </w:rPr>
        <w:t>》》一江春水</w:t>
      </w:r>
      <w:r>
        <w:rPr>
          <w:rFonts w:hint="eastAsia"/>
        </w:rPr>
        <w:t xml:space="preserve"> alt: life, mouth.</w:t>
      </w:r>
    </w:p>
    <w:p w:rsidR="00702842" w:rsidRDefault="00702842" w:rsidP="00702842">
      <w:pPr>
        <w:pStyle w:val="21"/>
        <w:ind w:firstLine="420"/>
      </w:pPr>
      <w:r>
        <w:t xml:space="preserve">"Nuclear coexistence: lying in the trough, but also created the </w:t>
      </w:r>
      <w:r>
        <w:lastRenderedPageBreak/>
        <w:t>creator. Can you point your face?</w:t>
      </w:r>
    </w:p>
    <w:p w:rsidR="00702842" w:rsidRDefault="00702842" w:rsidP="00702842">
      <w:pPr>
        <w:pStyle w:val="21"/>
        <w:ind w:firstLine="420"/>
      </w:pPr>
      <w:r>
        <w:rPr>
          <w:rFonts w:hint="eastAsia"/>
        </w:rPr>
        <w:t>》》</w:t>
      </w:r>
      <w:r>
        <w:rPr>
          <w:rFonts w:hint="eastAsia"/>
        </w:rPr>
        <w:t>2007chunlu55: I want to laugh when I see the immigrants</w:t>
      </w:r>
      <w:r>
        <w:rPr>
          <w:rFonts w:hint="eastAsia"/>
        </w:rPr>
        <w:t>’</w:t>
      </w:r>
      <w:r>
        <w:rPr>
          <w:rFonts w:hint="eastAsia"/>
        </w:rPr>
        <w:t xml:space="preserve"> preaching.</w:t>
      </w:r>
    </w:p>
    <w:p w:rsidR="00702842" w:rsidRDefault="00702842" w:rsidP="00702842">
      <w:pPr>
        <w:pStyle w:val="21"/>
        <w:ind w:firstLine="420"/>
      </w:pPr>
      <w:r>
        <w:t>_ Post User _5VSGUMU: Jesus does not have such a big skill, only the Chinese god can lead everyone into the world. Gehua, you are nothing, you say that God wants to find you.</w:t>
      </w:r>
    </w:p>
    <w:p w:rsidR="00702842" w:rsidRDefault="00702842" w:rsidP="00702842">
      <w:pPr>
        <w:pStyle w:val="21"/>
        <w:ind w:firstLine="420"/>
      </w:pPr>
    </w:p>
    <w:p w:rsidR="00702842" w:rsidRDefault="00702842" w:rsidP="00702842">
      <w:pPr>
        <w:pStyle w:val="21"/>
        <w:ind w:firstLine="420"/>
      </w:pPr>
      <w:r>
        <w:t>187, Xu Xiangguo: Ge Shen, can you tell me what kind of paradise is!</w:t>
      </w:r>
    </w:p>
    <w:p w:rsidR="00702842" w:rsidRDefault="00702842" w:rsidP="00702842">
      <w:pPr>
        <w:pStyle w:val="21"/>
        <w:ind w:firstLine="420"/>
      </w:pPr>
      <w:r>
        <w:t>You created the Creator, how did you create it? Where is the boundary of the universe, how he evolved, and where did you come from?</w:t>
      </w:r>
    </w:p>
    <w:p w:rsidR="00702842" w:rsidRDefault="00702842" w:rsidP="00702842">
      <w:pPr>
        <w:pStyle w:val="21"/>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rsidR="00702842" w:rsidRDefault="00702842" w:rsidP="00702842">
      <w:pPr>
        <w:pStyle w:val="21"/>
        <w:ind w:firstLine="420"/>
      </w:pPr>
      <w:r>
        <w:rPr>
          <w:rFonts w:hint="eastAsia"/>
        </w:rPr>
        <w:t>》》</w:t>
      </w:r>
      <w:r>
        <w:rPr>
          <w:rFonts w:hint="eastAsia"/>
        </w:rPr>
        <w:t>2007chunlu55: Can't live for a long time, it still has to fall down a thousand layers. Is this philosophical question still unclear?</w:t>
      </w:r>
    </w:p>
    <w:p w:rsidR="00702842" w:rsidRDefault="00702842" w:rsidP="00702842">
      <w:pPr>
        <w:pStyle w:val="21"/>
        <w:ind w:firstLine="420"/>
      </w:pPr>
      <w:r>
        <w:rPr>
          <w:rFonts w:hint="eastAsia"/>
        </w:rPr>
        <w:t>”</w:t>
      </w:r>
      <w:r>
        <w:t>judgeone_: Be careful. . The country is working. .</w:t>
      </w:r>
    </w:p>
    <w:p w:rsidR="00702842" w:rsidRDefault="00702842" w:rsidP="00702842">
      <w:pPr>
        <w:pStyle w:val="21"/>
        <w:ind w:firstLine="420"/>
      </w:pPr>
    </w:p>
    <w:p w:rsidR="00702842" w:rsidRDefault="00702842" w:rsidP="00702842">
      <w:pPr>
        <w:pStyle w:val="21"/>
        <w:ind w:firstLine="420"/>
      </w:pPr>
      <w:r>
        <w:t>188, the red flag of the commune: gym</w:t>
      </w:r>
    </w:p>
    <w:p w:rsidR="00702842" w:rsidRDefault="00702842" w:rsidP="00702842">
      <w:pPr>
        <w:pStyle w:val="21"/>
        <w:ind w:firstLine="420"/>
      </w:pPr>
      <w:r>
        <w:rPr>
          <w:rFonts w:hint="eastAsia"/>
        </w:rPr>
        <w:t>》</w:t>
      </w:r>
      <w:r>
        <w:rPr>
          <w:rFonts w:hint="eastAsia"/>
        </w:rPr>
        <w:t>Special Forces 079: After the hard work began to reverse.</w:t>
      </w:r>
    </w:p>
    <w:p w:rsidR="00702842" w:rsidRDefault="00702842" w:rsidP="00702842">
      <w:pPr>
        <w:pStyle w:val="21"/>
        <w:ind w:firstLine="420"/>
      </w:pPr>
      <w:r>
        <w:rPr>
          <w:rFonts w:hint="eastAsia"/>
        </w:rPr>
        <w:t>”</w:t>
      </w:r>
      <w:r>
        <w:t xml:space="preserve"> Disaster black rainbow: people tease.</w:t>
      </w:r>
    </w:p>
    <w:p w:rsidR="00702842" w:rsidRDefault="00702842" w:rsidP="00702842">
      <w:pPr>
        <w:pStyle w:val="21"/>
        <w:ind w:firstLine="420"/>
      </w:pPr>
      <w:r>
        <w:t>"" "Move the wisdom: Liu Yifei disappeared.</w:t>
      </w:r>
    </w:p>
    <w:p w:rsidR="00702842" w:rsidRDefault="00702842" w:rsidP="00702842">
      <w:pPr>
        <w:pStyle w:val="21"/>
        <w:ind w:firstLine="420"/>
      </w:pPr>
      <w:r>
        <w:t>"michael04160: You should go to the younger to send these adults. It is estimated to be a joke."</w:t>
      </w:r>
    </w:p>
    <w:p w:rsidR="00702842" w:rsidRDefault="00702842" w:rsidP="00702842">
      <w:pPr>
        <w:pStyle w:val="21"/>
        <w:ind w:firstLine="420"/>
      </w:pPr>
      <w:r>
        <w:rPr>
          <w:rFonts w:hint="eastAsia"/>
        </w:rPr>
        <w:t>》》</w:t>
      </w:r>
      <w:r>
        <w:rPr>
          <w:rFonts w:hint="eastAsia"/>
        </w:rPr>
        <w:t>2007chunlu55: The day after tomorrow is not long-lived.</w:t>
      </w:r>
    </w:p>
    <w:p w:rsidR="00702842" w:rsidRDefault="00702842" w:rsidP="00702842">
      <w:pPr>
        <w:pStyle w:val="21"/>
        <w:ind w:firstLine="420"/>
      </w:pPr>
      <w:r>
        <w:t>Longevity is so easy to open the universe to joke! ! !</w:t>
      </w:r>
    </w:p>
    <w:p w:rsidR="00702842" w:rsidRDefault="00702842" w:rsidP="00702842">
      <w:pPr>
        <w:pStyle w:val="21"/>
        <w:ind w:firstLine="420"/>
      </w:pPr>
      <w:r>
        <w:lastRenderedPageBreak/>
        <w:t>"Nuclear coexistence: Ge fart is blowing again ***</w:t>
      </w:r>
    </w:p>
    <w:p w:rsidR="00702842" w:rsidRDefault="00702842" w:rsidP="00702842">
      <w:pPr>
        <w:pStyle w:val="21"/>
        <w:ind w:firstLine="420"/>
      </w:pPr>
      <w:r>
        <w:t>"" Others: What kind of shocking changes have occurred in the body of Ge Dacheng?</w:t>
      </w:r>
    </w:p>
    <w:p w:rsidR="00702842" w:rsidRDefault="00702842" w:rsidP="00702842">
      <w:pPr>
        <w:pStyle w:val="21"/>
        <w:ind w:firstLine="420"/>
      </w:pPr>
      <w:r>
        <w:t>Xu Xiangguo: The trumpet is quite a lot. Your words are the same as not saying. I advise you to still have less daydreaming, so as not to hurt yourself.</w:t>
      </w:r>
    </w:p>
    <w:p w:rsidR="00702842" w:rsidRDefault="00702842" w:rsidP="00702842">
      <w:pPr>
        <w:pStyle w:val="21"/>
        <w:ind w:firstLine="420"/>
      </w:pPr>
    </w:p>
    <w:p w:rsidR="00702842" w:rsidRDefault="00702842" w:rsidP="00702842">
      <w:pPr>
        <w:pStyle w:val="21"/>
        <w:ind w:firstLine="420"/>
      </w:pPr>
      <w:r>
        <w:t>189,2309321265t: Is this a person named Ge Yimin?</w:t>
      </w:r>
    </w:p>
    <w:p w:rsidR="00702842" w:rsidRDefault="00702842" w:rsidP="00702842">
      <w:pPr>
        <w:pStyle w:val="21"/>
        <w:ind w:firstLine="420"/>
      </w:pPr>
      <w:r>
        <w:t>Promote his religious ideas.</w:t>
      </w:r>
    </w:p>
    <w:p w:rsidR="00702842" w:rsidRDefault="00702842" w:rsidP="00702842">
      <w:pPr>
        <w:pStyle w:val="21"/>
        <w:ind w:firstLine="420"/>
      </w:pPr>
      <w:r>
        <w:t>"Failed victory: Yes.</w:t>
      </w:r>
    </w:p>
    <w:p w:rsidR="00702842" w:rsidRDefault="00702842" w:rsidP="00702842">
      <w:pPr>
        <w:pStyle w:val="21"/>
        <w:ind w:firstLine="420"/>
      </w:pPr>
      <w:r>
        <w:rPr>
          <w:rFonts w:hint="eastAsia"/>
        </w:rPr>
        <w:t>》》</w:t>
      </w:r>
      <w:r>
        <w:rPr>
          <w:rFonts w:hint="eastAsia"/>
        </w:rPr>
        <w:t>2309321265t: This guy I looked at, there is a trumpet, called geyimingod, seems to be propaganda Christianity, actually a cult, in many bars still posting, have been shackled or expelled. . . . .</w:t>
      </w:r>
    </w:p>
    <w:p w:rsidR="00702842" w:rsidRDefault="00702842" w:rsidP="00702842">
      <w:pPr>
        <w:pStyle w:val="21"/>
        <w:ind w:firstLine="420"/>
      </w:pPr>
      <w:r>
        <w:t>"" Others: Ge Shenweiwu! Worship ing!</w:t>
      </w:r>
    </w:p>
    <w:p w:rsidR="00702842" w:rsidRDefault="00702842" w:rsidP="00702842">
      <w:pPr>
        <w:pStyle w:val="21"/>
        <w:ind w:firstLine="420"/>
      </w:pPr>
      <w:r>
        <w:t>"wsthse: My God is still using Ma Zhe to explain the world. Productivity production relations, chaos everywhere.</w:t>
      </w:r>
    </w:p>
    <w:p w:rsidR="00702842" w:rsidRDefault="00702842" w:rsidP="00702842">
      <w:pPr>
        <w:pStyle w:val="21"/>
        <w:ind w:firstLine="420"/>
      </w:pPr>
      <w:r>
        <w:rPr>
          <w:rFonts w:hint="eastAsia"/>
        </w:rPr>
        <w:t>》》山海经武原志</w:t>
      </w:r>
      <w:r>
        <w:rPr>
          <w:rFonts w:hint="eastAsia"/>
        </w:rPr>
        <w:t>: Later, Ge Yimin and his flower were born. These things crowded out the old people who had come from the end of the world.</w:t>
      </w:r>
    </w:p>
    <w:p w:rsidR="00702842" w:rsidRDefault="00702842" w:rsidP="00702842">
      <w:pPr>
        <w:pStyle w:val="21"/>
        <w:ind w:firstLine="420"/>
      </w:pPr>
      <w:r>
        <w:t>"Sorren: You are a Ge Yi, you are a good person, you can speak people.</w:t>
      </w:r>
    </w:p>
    <w:p w:rsidR="00702842" w:rsidRDefault="00702842" w:rsidP="00702842">
      <w:pPr>
        <w:pStyle w:val="21"/>
        <w:ind w:firstLine="420"/>
      </w:pPr>
      <w:r>
        <w:t>Most of the international bars have become the spoilers of Ge Yizheng, and the Soviet Union has already prepared for the international dust.</w:t>
      </w:r>
    </w:p>
    <w:p w:rsidR="00600144" w:rsidRDefault="00600144" w:rsidP="00600144">
      <w:pPr>
        <w:pStyle w:val="21"/>
        <w:ind w:firstLine="420"/>
      </w:pPr>
      <w:r>
        <w:t>190, Flown54: Geshen means the monarchy of the world.</w:t>
      </w:r>
    </w:p>
    <w:p w:rsidR="00600144" w:rsidRDefault="00600144" w:rsidP="00600144">
      <w:pPr>
        <w:pStyle w:val="21"/>
        <w:ind w:firstLine="420"/>
      </w:pPr>
      <w:r>
        <w:rPr>
          <w:rFonts w:hint="eastAsia"/>
        </w:rPr>
        <w:t>》东十条</w:t>
      </w:r>
      <w:r>
        <w:rPr>
          <w:rFonts w:hint="eastAsia"/>
        </w:rPr>
        <w:t>15</w:t>
      </w:r>
      <w:r>
        <w:rPr>
          <w:rFonts w:hint="eastAsia"/>
        </w:rPr>
        <w:t>丁目</w:t>
      </w:r>
      <w:r>
        <w:rPr>
          <w:rFonts w:hint="eastAsia"/>
        </w:rPr>
        <w:t>: Lao Ge was sentenced, and sentenced to 7 years in 2012, the calculation of the day, almost out of prison.</w:t>
      </w:r>
    </w:p>
    <w:p w:rsidR="00600144" w:rsidRDefault="00600144" w:rsidP="00600144">
      <w:pPr>
        <w:pStyle w:val="21"/>
        <w:ind w:firstLine="420"/>
      </w:pPr>
      <w:r>
        <w:t>"" Watching American TV every day: Is it?</w:t>
      </w:r>
    </w:p>
    <w:p w:rsidR="00600144" w:rsidRDefault="00600144" w:rsidP="00600144">
      <w:pPr>
        <w:pStyle w:val="21"/>
        <w:ind w:firstLine="420"/>
      </w:pPr>
      <w:r>
        <w:rPr>
          <w:rFonts w:hint="eastAsia"/>
        </w:rPr>
        <w:t>"</w:t>
      </w:r>
      <w:r>
        <w:rPr>
          <w:rFonts w:hint="eastAsia"/>
        </w:rPr>
        <w:t>弑神者</w:t>
      </w:r>
      <w:r>
        <w:rPr>
          <w:rFonts w:hint="eastAsia"/>
        </w:rPr>
        <w:t xml:space="preserve">: The </w:t>
      </w:r>
      <w:r w:rsidR="009F4861">
        <w:t>“</w:t>
      </w:r>
      <w:r w:rsidR="009F4861">
        <w:rPr>
          <w:rFonts w:hint="eastAsia"/>
        </w:rPr>
        <w:t>wordofgod</w:t>
      </w:r>
      <w:r w:rsidR="009F4861">
        <w:t>”</w:t>
      </w:r>
      <w:r>
        <w:rPr>
          <w:rFonts w:hint="eastAsia"/>
        </w:rPr>
        <w:t xml:space="preserve">s are not necessarily neuropathy, and </w:t>
      </w:r>
      <w:r>
        <w:rPr>
          <w:rFonts w:hint="eastAsia"/>
        </w:rPr>
        <w:lastRenderedPageBreak/>
        <w:t xml:space="preserve">the </w:t>
      </w:r>
      <w:r w:rsidR="009F4861">
        <w:t>“</w:t>
      </w:r>
      <w:r w:rsidR="009F4861">
        <w:rPr>
          <w:rFonts w:hint="eastAsia"/>
        </w:rPr>
        <w:t>wordofgod</w:t>
      </w:r>
      <w:r w:rsidR="009F4861">
        <w:t>”</w:t>
      </w:r>
      <w:r>
        <w:rPr>
          <w:rFonts w:hint="eastAsia"/>
        </w:rPr>
        <w:t>s must not be neuropathy.</w:t>
      </w:r>
    </w:p>
    <w:p w:rsidR="00600144" w:rsidRDefault="00600144" w:rsidP="00600144">
      <w:pPr>
        <w:pStyle w:val="21"/>
        <w:ind w:firstLine="420"/>
      </w:pPr>
      <w:r>
        <w:t>"" Fu Xia Nuo: Do ​​not marry me, I can know him, he is not a saint, is a small apprentice.</w:t>
      </w:r>
    </w:p>
    <w:p w:rsidR="00600144" w:rsidRDefault="00600144" w:rsidP="00600144">
      <w:pPr>
        <w:pStyle w:val="21"/>
        <w:ind w:firstLine="420"/>
      </w:pPr>
      <w:r>
        <w:t>Aa00912: You believe in anger, what is not dead? ? ? Explain that you are not convinced! The dead will not reply to the information! !</w:t>
      </w:r>
    </w:p>
    <w:p w:rsidR="00600144" w:rsidRDefault="00600144" w:rsidP="00600144">
      <w:pPr>
        <w:pStyle w:val="21"/>
        <w:ind w:firstLine="420"/>
      </w:pPr>
    </w:p>
    <w:p w:rsidR="00600144" w:rsidRDefault="00600144" w:rsidP="00600144">
      <w:pPr>
        <w:pStyle w:val="21"/>
        <w:ind w:firstLine="420"/>
      </w:pPr>
      <w:r>
        <w:t xml:space="preserve">191, 2007chunlu55: The </w:t>
      </w:r>
      <w:r w:rsidR="009F4861">
        <w:t>“wordofgod”</w:t>
      </w:r>
      <w:r>
        <w:t xml:space="preserve"> is the theory of acquired nature without energy</w:t>
      </w:r>
    </w:p>
    <w:p w:rsidR="00600144" w:rsidRDefault="00600144" w:rsidP="00600144">
      <w:pPr>
        <w:pStyle w:val="21"/>
        <w:ind w:firstLine="420"/>
      </w:pPr>
      <w:r>
        <w:t>Can't live forever, can't last long, this is also the way of heaven.</w:t>
      </w:r>
    </w:p>
    <w:p w:rsidR="00600144" w:rsidRDefault="00600144" w:rsidP="00600144">
      <w:pPr>
        <w:pStyle w:val="21"/>
        <w:ind w:firstLine="420"/>
      </w:pPr>
      <w:r>
        <w:rPr>
          <w:rFonts w:hint="eastAsia"/>
        </w:rPr>
        <w:t>"</w:t>
      </w:r>
      <w:r>
        <w:rPr>
          <w:rFonts w:hint="eastAsia"/>
        </w:rPr>
        <w:t>弑神者</w:t>
      </w:r>
      <w:r>
        <w:rPr>
          <w:rFonts w:hint="eastAsia"/>
        </w:rPr>
        <w:t>: It is indeed arrogant, and people who have always overestimated their own lives will die very badly.</w:t>
      </w:r>
    </w:p>
    <w:p w:rsidR="00600144" w:rsidRDefault="00600144" w:rsidP="00600144">
      <w:pPr>
        <w:pStyle w:val="21"/>
        <w:ind w:firstLine="420"/>
      </w:pPr>
      <w:r>
        <w:t>"Cossacks: Internet cults, everyone is scattered, hope to deal with it as soon as possible.</w:t>
      </w:r>
    </w:p>
    <w:p w:rsidR="00600144" w:rsidRDefault="00600144" w:rsidP="00600144">
      <w:pPr>
        <w:pStyle w:val="21"/>
        <w:ind w:firstLine="420"/>
      </w:pPr>
      <w:r>
        <w:rPr>
          <w:rFonts w:hint="eastAsia"/>
        </w:rPr>
        <w:t>》</w:t>
      </w:r>
      <w:r>
        <w:rPr>
          <w:rFonts w:hint="eastAsia"/>
        </w:rPr>
        <w:t>Vertical landing hh: Promote cults.</w:t>
      </w:r>
    </w:p>
    <w:p w:rsidR="00600144" w:rsidRDefault="00600144" w:rsidP="00600144">
      <w:pPr>
        <w:pStyle w:val="21"/>
        <w:ind w:firstLine="420"/>
      </w:pPr>
      <w:r>
        <w:t>"" Tushan CEO: Just a cultist? Come here?</w:t>
      </w:r>
    </w:p>
    <w:p w:rsidR="00600144" w:rsidRDefault="00600144" w:rsidP="00600144">
      <w:pPr>
        <w:pStyle w:val="21"/>
        <w:ind w:firstLine="420"/>
      </w:pPr>
      <w:r>
        <w:t>Purple micro saint?</w:t>
      </w:r>
    </w:p>
    <w:p w:rsidR="00600144" w:rsidRDefault="00600144" w:rsidP="00600144">
      <w:pPr>
        <w:pStyle w:val="21"/>
        <w:ind w:firstLine="420"/>
      </w:pPr>
      <w:r>
        <w:t>Scared.</w:t>
      </w:r>
    </w:p>
    <w:p w:rsidR="00600144" w:rsidRDefault="00600144" w:rsidP="00600144">
      <w:pPr>
        <w:pStyle w:val="21"/>
        <w:ind w:firstLine="420"/>
      </w:pPr>
      <w:r>
        <w:rPr>
          <w:rFonts w:hint="eastAsia"/>
        </w:rPr>
        <w:t>》</w:t>
      </w:r>
      <w:r>
        <w:rPr>
          <w:rFonts w:hint="eastAsia"/>
        </w:rPr>
        <w:t>Masquerade Night: Altman Buddha is also a 10,000-story high.</w:t>
      </w:r>
    </w:p>
    <w:p w:rsidR="00600144" w:rsidRDefault="00600144" w:rsidP="00600144">
      <w:pPr>
        <w:pStyle w:val="21"/>
        <w:ind w:firstLine="420"/>
      </w:pPr>
    </w:p>
    <w:p w:rsidR="00600144" w:rsidRDefault="00600144" w:rsidP="00600144">
      <w:pPr>
        <w:pStyle w:val="21"/>
        <w:ind w:firstLine="420"/>
      </w:pPr>
      <w:r>
        <w:t>192, 2007chunlu55: Ge and prophecy do not touch</w:t>
      </w:r>
    </w:p>
    <w:p w:rsidR="00600144" w:rsidRDefault="00600144" w:rsidP="00600144">
      <w:pPr>
        <w:pStyle w:val="21"/>
        <w:ind w:firstLine="420"/>
      </w:pPr>
      <w:r>
        <w:t>There is no such thing as a literati who can write.</w:t>
      </w:r>
    </w:p>
    <w:p w:rsidR="00600144" w:rsidRDefault="00600144" w:rsidP="00600144">
      <w:pPr>
        <w:pStyle w:val="21"/>
        <w:ind w:firstLine="420"/>
      </w:pPr>
      <w:r>
        <w:t>Still good at it!</w:t>
      </w:r>
    </w:p>
    <w:p w:rsidR="00600144" w:rsidRDefault="00600144" w:rsidP="00600144">
      <w:pPr>
        <w:pStyle w:val="21"/>
        <w:ind w:firstLine="420"/>
      </w:pPr>
      <w:r>
        <w:t>High three floors, empty brand.</w:t>
      </w:r>
    </w:p>
    <w:p w:rsidR="00600144" w:rsidRDefault="00600144" w:rsidP="00600144">
      <w:pPr>
        <w:pStyle w:val="21"/>
        <w:ind w:firstLine="420"/>
      </w:pPr>
      <w:r>
        <w:t>You are too evil to say this, ignore you!</w:t>
      </w:r>
    </w:p>
    <w:p w:rsidR="00600144" w:rsidRDefault="00600144" w:rsidP="00600144">
      <w:pPr>
        <w:pStyle w:val="21"/>
        <w:ind w:firstLine="420"/>
      </w:pPr>
      <w:r>
        <w:t>Waiting for the trial.</w:t>
      </w:r>
    </w:p>
    <w:p w:rsidR="00600144" w:rsidRDefault="00600144" w:rsidP="00600144">
      <w:pPr>
        <w:pStyle w:val="21"/>
        <w:ind w:firstLine="420"/>
      </w:pPr>
      <w:r>
        <w:t>"Wan Shizheng Rongguang: The Bible is the strongest fictional storybook in human writing, and all people are surrendered to human fiction."</w:t>
      </w:r>
    </w:p>
    <w:p w:rsidR="00600144" w:rsidRDefault="00600144" w:rsidP="00600144">
      <w:pPr>
        <w:pStyle w:val="21"/>
        <w:ind w:firstLine="420"/>
      </w:pPr>
      <w:r>
        <w:t>emperor.</w:t>
      </w:r>
    </w:p>
    <w:p w:rsidR="00600144" w:rsidRDefault="00600144" w:rsidP="00600144">
      <w:pPr>
        <w:pStyle w:val="21"/>
        <w:ind w:firstLine="420"/>
      </w:pPr>
      <w:r>
        <w:lastRenderedPageBreak/>
        <w:t>"" Li is hard to work: the Lord is such a false god, the ghost will believe.</w:t>
      </w:r>
    </w:p>
    <w:p w:rsidR="00600144" w:rsidRDefault="00600144" w:rsidP="00600144">
      <w:pPr>
        <w:pStyle w:val="21"/>
        <w:ind w:firstLine="420"/>
      </w:pPr>
    </w:p>
    <w:p w:rsidR="00600144" w:rsidRDefault="00600144" w:rsidP="00600144">
      <w:pPr>
        <w:pStyle w:val="21"/>
        <w:ind w:firstLine="420"/>
      </w:pPr>
      <w:r>
        <w:t>193, Wan Gu Tian Shu: Ge Shen actually said that he said his mission</w:t>
      </w:r>
    </w:p>
    <w:p w:rsidR="00600144" w:rsidRDefault="00600144" w:rsidP="00600144">
      <w:pPr>
        <w:pStyle w:val="21"/>
        <w:ind w:firstLine="420"/>
      </w:pPr>
      <w:r>
        <w:t>So it is true that you think it is a god. After all, God’s achievements have brought thousands of people in the process... but these people are self-righteous.</w:t>
      </w:r>
    </w:p>
    <w:p w:rsidR="00600144" w:rsidRDefault="00600144" w:rsidP="00600144">
      <w:pPr>
        <w:pStyle w:val="21"/>
        <w:ind w:firstLine="420"/>
      </w:pPr>
      <w:r>
        <w:t>It is. His fault is that he is wrong with God, but he does not know that the true God is alive.</w:t>
      </w:r>
    </w:p>
    <w:p w:rsidR="00600144" w:rsidRDefault="00600144" w:rsidP="00600144">
      <w:pPr>
        <w:pStyle w:val="21"/>
        <w:ind w:firstLine="420"/>
      </w:pPr>
      <w:r>
        <w:t>"Little wood fish stone: 20191001 What events are marked? It’s been a few days.</w:t>
      </w:r>
    </w:p>
    <w:p w:rsidR="00600144" w:rsidRDefault="00600144" w:rsidP="00600144">
      <w:pPr>
        <w:pStyle w:val="21"/>
        <w:ind w:firstLine="420"/>
      </w:pPr>
      <w:r>
        <w:rPr>
          <w:rFonts w:hint="eastAsia"/>
        </w:rPr>
        <w:t>》》葛花</w:t>
      </w:r>
      <w:r>
        <w:rPr>
          <w:rFonts w:hint="eastAsia"/>
        </w:rPr>
        <w:t xml:space="preserve">: </w:t>
      </w:r>
      <w:r>
        <w:rPr>
          <w:rFonts w:hint="eastAsia"/>
        </w:rPr>
        <w:t>成神</w:t>
      </w:r>
      <w:r>
        <w:rPr>
          <w:rFonts w:hint="eastAsia"/>
        </w:rPr>
        <w:t>.</w:t>
      </w:r>
    </w:p>
    <w:p w:rsidR="00600144" w:rsidRDefault="00600144" w:rsidP="00600144">
      <w:pPr>
        <w:pStyle w:val="21"/>
        <w:ind w:firstLine="420"/>
      </w:pPr>
      <w:r>
        <w:t>"Ginger with leaves: He is dry."</w:t>
      </w:r>
    </w:p>
    <w:p w:rsidR="00600144" w:rsidRDefault="00600144" w:rsidP="00600144">
      <w:pPr>
        <w:pStyle w:val="21"/>
        <w:ind w:firstLine="420"/>
      </w:pPr>
      <w:r>
        <w:rPr>
          <w:rFonts w:hint="eastAsia"/>
        </w:rPr>
        <w:t>》》葛花</w:t>
      </w:r>
      <w:r>
        <w:rPr>
          <w:rFonts w:hint="eastAsia"/>
        </w:rPr>
        <w:t xml:space="preserve">: Write </w:t>
      </w:r>
      <w:r w:rsidR="009F4861">
        <w:t>“</w:t>
      </w:r>
      <w:r w:rsidR="009F4861">
        <w:rPr>
          <w:rFonts w:hint="eastAsia"/>
        </w:rPr>
        <w:t>wordofgod</w:t>
      </w:r>
      <w:r w:rsidR="009F4861">
        <w:t>”</w:t>
      </w:r>
      <w:r>
        <w:rPr>
          <w:rFonts w:hint="eastAsia"/>
        </w:rPr>
        <w:t>s.</w:t>
      </w:r>
    </w:p>
    <w:p w:rsidR="00600144" w:rsidRDefault="00600144" w:rsidP="00600144">
      <w:pPr>
        <w:pStyle w:val="21"/>
        <w:ind w:firstLine="420"/>
      </w:pPr>
      <w:r>
        <w:rPr>
          <w:rFonts w:hint="eastAsia"/>
        </w:rPr>
        <w:t>》</w:t>
      </w:r>
      <w:r>
        <w:rPr>
          <w:rFonts w:hint="eastAsia"/>
        </w:rPr>
        <w:t xml:space="preserve"> Kunwu hang: I am thinking about what you can use to worship the sky.</w:t>
      </w:r>
    </w:p>
    <w:p w:rsidR="00600144" w:rsidRDefault="00600144" w:rsidP="00600144">
      <w:pPr>
        <w:pStyle w:val="21"/>
        <w:ind w:firstLine="420"/>
      </w:pPr>
      <w:r>
        <w:t>"" Xinzhuang head snake: the cult reported.</w:t>
      </w:r>
    </w:p>
    <w:p w:rsidR="00600144" w:rsidRDefault="00600144" w:rsidP="00600144">
      <w:pPr>
        <w:pStyle w:val="21"/>
        <w:ind w:firstLine="420"/>
      </w:pPr>
      <w:r>
        <w:t>Observer 1937: Someone is engaged in cults.</w:t>
      </w:r>
    </w:p>
    <w:p w:rsidR="00600144" w:rsidRDefault="00600144" w:rsidP="00600144">
      <w:pPr>
        <w:pStyle w:val="21"/>
        <w:ind w:firstLine="420"/>
      </w:pPr>
      <w:r>
        <w:rPr>
          <w:rFonts w:hint="eastAsia"/>
        </w:rPr>
        <w:t>"" The dry fish crossed the river to cry: @</w:t>
      </w:r>
      <w:r>
        <w:rPr>
          <w:rFonts w:hint="eastAsia"/>
        </w:rPr>
        <w:t>首都网警</w:t>
      </w:r>
      <w:r>
        <w:rPr>
          <w:rFonts w:hint="eastAsia"/>
        </w:rPr>
        <w:t>@</w:t>
      </w:r>
      <w:r>
        <w:rPr>
          <w:rFonts w:hint="eastAsia"/>
        </w:rPr>
        <w:t>绵阳网警有邪教</w:t>
      </w:r>
      <w:r>
        <w:rPr>
          <w:rFonts w:hint="eastAsia"/>
        </w:rPr>
        <w:t>.</w:t>
      </w:r>
    </w:p>
    <w:p w:rsidR="00600144" w:rsidRDefault="00600144" w:rsidP="00600144">
      <w:pPr>
        <w:pStyle w:val="21"/>
        <w:ind w:firstLine="420"/>
      </w:pPr>
      <w:r>
        <w:rPr>
          <w:rFonts w:hint="eastAsia"/>
        </w:rPr>
        <w:t>"The legacy of Chu Feng: @_</w:t>
      </w:r>
      <w:r>
        <w:rPr>
          <w:rFonts w:hint="eastAsia"/>
        </w:rPr>
        <w:t>白婚纱</w:t>
      </w:r>
      <w:r>
        <w:rPr>
          <w:rFonts w:hint="eastAsia"/>
        </w:rPr>
        <w:t>" The cult organization came.</w:t>
      </w:r>
    </w:p>
    <w:p w:rsidR="00600144" w:rsidRDefault="00600144" w:rsidP="00600144">
      <w:pPr>
        <w:pStyle w:val="21"/>
        <w:ind w:firstLine="420"/>
      </w:pPr>
    </w:p>
    <w:p w:rsidR="00600144" w:rsidRDefault="00600144" w:rsidP="00600144">
      <w:pPr>
        <w:pStyle w:val="21"/>
        <w:ind w:firstLine="420"/>
      </w:pPr>
      <w:r>
        <w:t>194. Temple Comforter: Guess if October 1st</w:t>
      </w:r>
    </w:p>
    <w:p w:rsidR="00600144" w:rsidRDefault="00600144" w:rsidP="00600144">
      <w:pPr>
        <w:pStyle w:val="21"/>
        <w:ind w:firstLine="420"/>
      </w:pPr>
      <w:r>
        <w:t>Ge Ge can't climb the high platform it says, open the door, let the messy people walk in, what kind of lies should the group use to comfort themselves?</w:t>
      </w:r>
    </w:p>
    <w:p w:rsidR="00600144" w:rsidRDefault="00600144" w:rsidP="00600144">
      <w:pPr>
        <w:pStyle w:val="21"/>
        <w:ind w:firstLine="420"/>
      </w:pPr>
      <w:r>
        <w:t>October 1st, if you can't see your Ge Dawang showing power, do you want to hang?</w:t>
      </w:r>
    </w:p>
    <w:p w:rsidR="00600144" w:rsidRDefault="00600144" w:rsidP="00600144">
      <w:pPr>
        <w:pStyle w:val="21"/>
        <w:ind w:firstLine="420"/>
      </w:pPr>
      <w:r>
        <w:lastRenderedPageBreak/>
        <w:t>"" Xiangzi: Move your pig brain to think about it, is it so crazy? The power behind it is so big that you can't imagine it.</w:t>
      </w:r>
    </w:p>
    <w:p w:rsidR="00600144" w:rsidRDefault="00600144" w:rsidP="00600144">
      <w:pPr>
        <w:pStyle w:val="21"/>
        <w:ind w:firstLine="420"/>
      </w:pPr>
      <w:r>
        <w:rPr>
          <w:rFonts w:hint="eastAsia"/>
        </w:rPr>
        <w:t>"</w:t>
      </w:r>
      <w:r>
        <w:rPr>
          <w:rFonts w:hint="eastAsia"/>
        </w:rPr>
        <w:t>天晓</w:t>
      </w:r>
      <w:r>
        <w:rPr>
          <w:rFonts w:hint="eastAsia"/>
        </w:rPr>
        <w:t>2727: Everyone says Ziwei, Jesus is not qualified!"</w:t>
      </w:r>
    </w:p>
    <w:p w:rsidR="00600144" w:rsidRDefault="00600144" w:rsidP="00600144">
      <w:pPr>
        <w:pStyle w:val="21"/>
        <w:ind w:firstLine="420"/>
      </w:pPr>
      <w:r>
        <w:t>"" Watching American TV every day: Let everyone see how they are nervous every day. It is better for them to contribute to the cults. Let more people know that cults are not far from us. Be careful, don't be fooled by others. Go in the ditch.</w:t>
      </w:r>
    </w:p>
    <w:p w:rsidR="00600144" w:rsidRDefault="00600144" w:rsidP="00600144">
      <w:pPr>
        <w:pStyle w:val="21"/>
        <w:ind w:firstLine="420"/>
      </w:pPr>
      <w:r>
        <w:t>Xu Xiangguo: Yes! It’s not far from the end.</w:t>
      </w:r>
    </w:p>
    <w:p w:rsidR="00600144" w:rsidRDefault="00600144" w:rsidP="00600144">
      <w:pPr>
        <w:pStyle w:val="21"/>
        <w:ind w:firstLine="420"/>
      </w:pPr>
    </w:p>
    <w:p w:rsidR="00600144" w:rsidRDefault="00600144" w:rsidP="00600144">
      <w:pPr>
        <w:pStyle w:val="21"/>
        <w:ind w:firstLine="420"/>
      </w:pPr>
      <w:r>
        <w:t>195, Dog House Love Garden: What does this feel like virus bacteria?</w:t>
      </w:r>
    </w:p>
    <w:p w:rsidR="00600144" w:rsidRDefault="00600144" w:rsidP="00600144">
      <w:pPr>
        <w:pStyle w:val="21"/>
        <w:ind w:firstLine="420"/>
      </w:pPr>
      <w:r>
        <w:t>Intentional or unintentional. Is it **?</w:t>
      </w:r>
    </w:p>
    <w:p w:rsidR="00600144" w:rsidRDefault="00600144" w:rsidP="00600144">
      <w:pPr>
        <w:pStyle w:val="21"/>
        <w:ind w:firstLine="420"/>
      </w:pPr>
      <w:r>
        <w:t>Is it intentional?</w:t>
      </w:r>
    </w:p>
    <w:p w:rsidR="00600144" w:rsidRDefault="00600144" w:rsidP="00600144">
      <w:pPr>
        <w:pStyle w:val="21"/>
        <w:ind w:firstLine="420"/>
      </w:pPr>
      <w:r>
        <w:t>Xiangzi: Absolutely.</w:t>
      </w:r>
    </w:p>
    <w:p w:rsidR="00600144" w:rsidRDefault="00600144" w:rsidP="00600144">
      <w:pPr>
        <w:pStyle w:val="21"/>
        <w:ind w:firstLine="420"/>
      </w:pPr>
      <w:r>
        <w:t>And there is a clear and targeted, no organization, impossible.</w:t>
      </w:r>
    </w:p>
    <w:p w:rsidR="00600144" w:rsidRDefault="00600144" w:rsidP="00600144">
      <w:pPr>
        <w:pStyle w:val="21"/>
        <w:ind w:firstLine="420"/>
      </w:pPr>
      <w:r>
        <w:rPr>
          <w:rFonts w:hint="eastAsia"/>
        </w:rPr>
        <w:t>》》</w:t>
      </w:r>
      <w:r>
        <w:rPr>
          <w:rFonts w:hint="eastAsia"/>
        </w:rPr>
        <w:t>President of the Temple: On October 1st, your Ge God will board the high platform, open a door, and let you in. Time is coming, if you can't show great miracles that day, do you want to hang yourself?</w:t>
      </w:r>
    </w:p>
    <w:p w:rsidR="00600144" w:rsidRDefault="00600144" w:rsidP="00600144">
      <w:pPr>
        <w:pStyle w:val="21"/>
        <w:ind w:firstLine="420"/>
      </w:pPr>
      <w:r>
        <w:rPr>
          <w:rFonts w:hint="eastAsia"/>
        </w:rPr>
        <w:t>》</w:t>
      </w:r>
      <w:r>
        <w:rPr>
          <w:rFonts w:hint="eastAsia"/>
        </w:rPr>
        <w:t>Swallowing: He does not die after one hundred years, and naturally someone believes.</w:t>
      </w:r>
    </w:p>
    <w:p w:rsidR="00600144" w:rsidRDefault="00600144" w:rsidP="00600144">
      <w:pPr>
        <w:pStyle w:val="21"/>
        <w:ind w:firstLine="420"/>
      </w:pPr>
      <w:r>
        <w:rPr>
          <w:rFonts w:hint="eastAsia"/>
        </w:rPr>
        <w:t xml:space="preserve">"" Xiaozhu of the Mountain: "Gehua Book", is this waiting for the seal? Queen, noble, </w:t>
      </w:r>
      <w:r>
        <w:rPr>
          <w:rFonts w:hint="eastAsia"/>
        </w:rPr>
        <w:t>妃</w:t>
      </w:r>
      <w:r>
        <w:rPr>
          <w:rFonts w:hint="eastAsia"/>
        </w:rPr>
        <w:t xml:space="preserve">, </w:t>
      </w:r>
      <w:r>
        <w:rPr>
          <w:rFonts w:hint="eastAsia"/>
        </w:rPr>
        <w:t>嫔</w:t>
      </w:r>
      <w:r>
        <w:rPr>
          <w:rFonts w:hint="eastAsia"/>
        </w:rPr>
        <w:t>, promise, often, eunuch,,,</w:t>
      </w:r>
    </w:p>
    <w:p w:rsidR="00600144" w:rsidRDefault="00600144" w:rsidP="00600144">
      <w:pPr>
        <w:pStyle w:val="21"/>
        <w:ind w:firstLine="420"/>
      </w:pPr>
    </w:p>
    <w:p w:rsidR="00600144" w:rsidRDefault="00600144" w:rsidP="00600144">
      <w:pPr>
        <w:pStyle w:val="21"/>
        <w:ind w:firstLine="420"/>
      </w:pPr>
      <w:r>
        <w:t>196, 2007chunlu55: Ge God, you have no longevity theory, etc.</w:t>
      </w:r>
    </w:p>
    <w:p w:rsidR="00600144" w:rsidRDefault="00600144" w:rsidP="00600144">
      <w:pPr>
        <w:pStyle w:val="21"/>
        <w:ind w:firstLine="420"/>
      </w:pPr>
      <w:r>
        <w:t>Can I listen to you for a long time?</w:t>
      </w:r>
    </w:p>
    <w:p w:rsidR="00600144" w:rsidRDefault="00600144" w:rsidP="00600144">
      <w:pPr>
        <w:pStyle w:val="21"/>
        <w:ind w:firstLine="420"/>
      </w:pPr>
      <w:r>
        <w:rPr>
          <w:rFonts w:hint="eastAsia"/>
        </w:rPr>
        <w:t>》</w:t>
      </w:r>
      <w:r>
        <w:rPr>
          <w:rFonts w:hint="eastAsia"/>
        </w:rPr>
        <w:t>Yu Genqiang-New Taoism: Ge Shen, the specific way to achieve?</w:t>
      </w:r>
    </w:p>
    <w:p w:rsidR="00600144" w:rsidRDefault="00600144" w:rsidP="00600144">
      <w:pPr>
        <w:pStyle w:val="21"/>
        <w:ind w:firstLine="420"/>
      </w:pPr>
      <w:r>
        <w:t>Not shouting slogans.</w:t>
      </w:r>
    </w:p>
    <w:p w:rsidR="00600144" w:rsidRDefault="00600144" w:rsidP="00600144">
      <w:pPr>
        <w:pStyle w:val="21"/>
        <w:ind w:firstLine="420"/>
      </w:pPr>
      <w:r>
        <w:rPr>
          <w:rFonts w:hint="eastAsia"/>
        </w:rPr>
        <w:t>》》贴吧用户</w:t>
      </w:r>
      <w:r>
        <w:rPr>
          <w:rFonts w:hint="eastAsia"/>
        </w:rPr>
        <w:t>_QtXPtME: Ge Shen v587</w:t>
      </w:r>
    </w:p>
    <w:p w:rsidR="00600144" w:rsidRDefault="00600144" w:rsidP="00600144">
      <w:pPr>
        <w:pStyle w:val="21"/>
        <w:ind w:firstLine="420"/>
      </w:pPr>
      <w:r>
        <w:rPr>
          <w:rFonts w:hint="eastAsia"/>
        </w:rPr>
        <w:t xml:space="preserve">"Sunshine up the teenager: there is actually a small </w:t>
      </w:r>
      <w:r>
        <w:rPr>
          <w:rFonts w:hint="eastAsia"/>
        </w:rPr>
        <w:t>喽啰</w:t>
      </w:r>
      <w:r>
        <w:rPr>
          <w:rFonts w:hint="eastAsia"/>
        </w:rPr>
        <w:t>.</w:t>
      </w:r>
    </w:p>
    <w:p w:rsidR="00600144" w:rsidRDefault="00600144" w:rsidP="00600144">
      <w:pPr>
        <w:pStyle w:val="21"/>
        <w:ind w:firstLine="420"/>
      </w:pPr>
      <w:r>
        <w:lastRenderedPageBreak/>
        <w:t>"" soul returned to the hometown: you are out. When I wrote it here, is it out?</w:t>
      </w:r>
    </w:p>
    <w:p w:rsidR="00600144" w:rsidRDefault="00600144" w:rsidP="00600144">
      <w:pPr>
        <w:pStyle w:val="21"/>
        <w:ind w:firstLine="420"/>
      </w:pPr>
      <w:r>
        <w:t>"sunyangwudi: and Zhang Guotang, who claimed to be the reincarnation of the Savior, is a shackle.</w:t>
      </w:r>
    </w:p>
    <w:p w:rsidR="00600144" w:rsidRDefault="00600144" w:rsidP="00600144">
      <w:pPr>
        <w:pStyle w:val="21"/>
        <w:ind w:firstLine="420"/>
      </w:pPr>
      <w:r>
        <w:rPr>
          <w:rFonts w:hint="eastAsia"/>
        </w:rPr>
        <w:t>》》</w:t>
      </w:r>
      <w:r>
        <w:rPr>
          <w:rFonts w:hint="eastAsia"/>
        </w:rPr>
        <w:t>Return of the heart: They never go to the atheism-related stickers, and the Christian Post is the focus of their confusion.</w:t>
      </w:r>
    </w:p>
    <w:p w:rsidR="00600144" w:rsidRDefault="00600144" w:rsidP="00600144">
      <w:pPr>
        <w:pStyle w:val="21"/>
        <w:ind w:firstLine="420"/>
      </w:pPr>
      <w:r>
        <w:t>I think they are behind the scenes of the atheism organization, in order to destroy the atmosphere of religious beliefs and make people lose confidence.</w:t>
      </w:r>
    </w:p>
    <w:p w:rsidR="00600144" w:rsidRDefault="00600144" w:rsidP="00600144">
      <w:pPr>
        <w:pStyle w:val="21"/>
        <w:ind w:firstLine="420"/>
      </w:pPr>
      <w:r>
        <w:t>The means are very despicable.</w:t>
      </w:r>
    </w:p>
    <w:p w:rsidR="00600144" w:rsidRDefault="00600144" w:rsidP="00600144">
      <w:pPr>
        <w:pStyle w:val="21"/>
        <w:ind w:firstLine="420"/>
      </w:pPr>
      <w:r>
        <w:t>"Dog House Loves the Garden: If it is a conspiracy, it will reflect the light and uprightness of Christianity.</w:t>
      </w:r>
    </w:p>
    <w:p w:rsidR="00600144" w:rsidRDefault="00600144" w:rsidP="00600144">
      <w:pPr>
        <w:pStyle w:val="21"/>
        <w:ind w:firstLine="420"/>
      </w:pPr>
      <w:r>
        <w:t>"Guihua: Gehua fights in four categories: Ziwei saint, Christianity, communism, and network philosophy."</w:t>
      </w:r>
    </w:p>
    <w:p w:rsidR="00600144" w:rsidRDefault="00600144" w:rsidP="00600144">
      <w:pPr>
        <w:pStyle w:val="21"/>
        <w:ind w:firstLine="420"/>
      </w:pPr>
    </w:p>
    <w:p w:rsidR="00600144" w:rsidRDefault="00600144" w:rsidP="00600144">
      <w:pPr>
        <w:pStyle w:val="21"/>
        <w:ind w:firstLine="420"/>
      </w:pPr>
      <w:r>
        <w:t>197, the soul of the hometown: Ge God, have been drinking for a few years, still can not, waste.</w:t>
      </w:r>
    </w:p>
    <w:p w:rsidR="00600144" w:rsidRDefault="00600144" w:rsidP="00600144">
      <w:pPr>
        <w:pStyle w:val="21"/>
        <w:ind w:firstLine="420"/>
      </w:pPr>
      <w:r>
        <w:t>"" "Move the wisdom: You are doing well to show your true use of your fake Ziwei! And be a good person, you can become a Buddha in the future!</w:t>
      </w:r>
    </w:p>
    <w:p w:rsidR="00600144" w:rsidRDefault="00600144" w:rsidP="00600144">
      <w:pPr>
        <w:pStyle w:val="21"/>
        <w:ind w:firstLine="420"/>
      </w:pPr>
      <w:r>
        <w:t>It is best to be the right one!</w:t>
      </w:r>
    </w:p>
    <w:p w:rsidR="00600144" w:rsidRDefault="00600144" w:rsidP="00600144">
      <w:pPr>
        <w:pStyle w:val="21"/>
        <w:ind w:firstLine="420"/>
      </w:pPr>
      <w:r>
        <w:t>The return of the heart: It is absolutely organized, deliberately disgusting religious beliefs.</w:t>
      </w:r>
    </w:p>
    <w:p w:rsidR="00600144" w:rsidRDefault="00600144" w:rsidP="00600144">
      <w:pPr>
        <w:pStyle w:val="21"/>
        <w:ind w:firstLine="420"/>
      </w:pPr>
      <w:r>
        <w:t>"c63: Kill your cult and kill the sacrifice to the day."</w:t>
      </w:r>
    </w:p>
    <w:p w:rsidR="00600144" w:rsidRDefault="00600144" w:rsidP="00600144">
      <w:pPr>
        <w:pStyle w:val="21"/>
        <w:ind w:firstLine="420"/>
      </w:pPr>
      <w:r>
        <w:rPr>
          <w:rFonts w:hint="eastAsia"/>
        </w:rPr>
        <w:t>》》</w:t>
      </w:r>
      <w:r>
        <w:rPr>
          <w:rFonts w:hint="eastAsia"/>
        </w:rPr>
        <w:t>Merson 2020:</w:t>
      </w:r>
    </w:p>
    <w:p w:rsidR="00600144" w:rsidRDefault="00600144" w:rsidP="00600144">
      <w:pPr>
        <w:pStyle w:val="21"/>
        <w:ind w:firstLine="420"/>
      </w:pPr>
      <w:r>
        <w:t>(1) Today's era is an era in which grassroots culture and elite culture coexist. Masters are everywhere, and no savior-style characters are needed.</w:t>
      </w:r>
    </w:p>
    <w:p w:rsidR="00600144" w:rsidRDefault="00600144" w:rsidP="00600144">
      <w:pPr>
        <w:pStyle w:val="21"/>
        <w:ind w:firstLine="420"/>
      </w:pPr>
      <w:r>
        <w:t xml:space="preserve">(2) It is very tired to be a celebrity, a master, or an expert. The </w:t>
      </w:r>
      <w:r>
        <w:lastRenderedPageBreak/>
        <w:t>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rsidR="0009182E" w:rsidRDefault="0009182E" w:rsidP="0009182E">
      <w:pPr>
        <w:pStyle w:val="21"/>
        <w:ind w:firstLine="420"/>
      </w:pPr>
      <w:r>
        <w:t>198. God's pagan: I really want to know what the man named Ge Yizhen did?</w:t>
      </w:r>
    </w:p>
    <w:p w:rsidR="0009182E" w:rsidRDefault="0009182E" w:rsidP="0009182E">
      <w:pPr>
        <w:pStyle w:val="21"/>
        <w:ind w:firstLine="420"/>
      </w:pPr>
      <w:r>
        <w:t>Why are so many people ridiculing him.</w:t>
      </w:r>
    </w:p>
    <w:p w:rsidR="0009182E" w:rsidRDefault="0009182E" w:rsidP="0009182E">
      <w:pPr>
        <w:pStyle w:val="21"/>
        <w:ind w:firstLine="420"/>
      </w:pPr>
      <w:r>
        <w:t>"sunyangwudi: It is more serious than Hong Xiu, but there is no Hong Xiuquan's ability and opportunity.</w:t>
      </w:r>
    </w:p>
    <w:p w:rsidR="0009182E" w:rsidRDefault="0009182E" w:rsidP="0009182E">
      <w:pPr>
        <w:pStyle w:val="21"/>
        <w:ind w:firstLine="420"/>
      </w:pPr>
      <w:r>
        <w:t>"" The return of the heart: the end of this kind of person is sad.</w:t>
      </w:r>
    </w:p>
    <w:p w:rsidR="0009182E" w:rsidRDefault="0009182E" w:rsidP="0009182E">
      <w:pPr>
        <w:pStyle w:val="21"/>
        <w:ind w:firstLine="420"/>
      </w:pPr>
      <w:r>
        <w:t>Ediel: Net Zhe and network teacher,, all day, I don’t know whether it’s a water army or a believer or my own trumpet. I’m a god, “You have to listen to him”, what. In fact, I always feel that he does not seem to have a few believers... it is very angry.</w:t>
      </w:r>
    </w:p>
    <w:p w:rsidR="0009182E" w:rsidRDefault="0009182E" w:rsidP="0009182E">
      <w:pPr>
        <w:pStyle w:val="21"/>
        <w:ind w:firstLine="420"/>
      </w:pPr>
      <w:r>
        <w:t>"God's pagan: Oh, I know."</w:t>
      </w:r>
    </w:p>
    <w:p w:rsidR="0009182E" w:rsidRDefault="0009182E" w:rsidP="0009182E">
      <w:pPr>
        <w:pStyle w:val="21"/>
        <w:ind w:firstLine="420"/>
      </w:pPr>
      <w:r>
        <w:t xml:space="preserve">"c63: Reading the </w:t>
      </w:r>
      <w:r w:rsidR="009F4861">
        <w:t>“wordofgod”</w:t>
      </w:r>
      <w:r>
        <w:t>s is very image.</w:t>
      </w:r>
    </w:p>
    <w:p w:rsidR="0009182E" w:rsidRDefault="0009182E" w:rsidP="0009182E">
      <w:pPr>
        <w:pStyle w:val="21"/>
        <w:ind w:firstLine="420"/>
      </w:pPr>
      <w:r>
        <w:t xml:space="preserve">Right, read the </w:t>
      </w:r>
      <w:r w:rsidR="009F4861">
        <w:t>“wordofgod”</w:t>
      </w:r>
      <w:r>
        <w:t>s.</w:t>
      </w:r>
    </w:p>
    <w:p w:rsidR="0009182E" w:rsidRDefault="0009182E" w:rsidP="0009182E">
      <w:pPr>
        <w:pStyle w:val="21"/>
        <w:ind w:firstLine="420"/>
      </w:pPr>
      <w:r>
        <w:rPr>
          <w:rFonts w:hint="eastAsia"/>
        </w:rPr>
        <w:t>》》葛花</w:t>
      </w:r>
      <w:r>
        <w:rPr>
          <w:rFonts w:hint="eastAsia"/>
        </w:rPr>
        <w:t>: Now the material is rich, just uneven.</w:t>
      </w:r>
    </w:p>
    <w:p w:rsidR="0009182E" w:rsidRDefault="0009182E" w:rsidP="0009182E">
      <w:pPr>
        <w:pStyle w:val="21"/>
        <w:ind w:firstLine="420"/>
      </w:pPr>
      <w:r>
        <w:t>Therefore, we can only pursue material.</w:t>
      </w:r>
    </w:p>
    <w:p w:rsidR="0009182E" w:rsidRDefault="0009182E" w:rsidP="0009182E">
      <w:pPr>
        <w:pStyle w:val="21"/>
        <w:ind w:firstLine="420"/>
      </w:pPr>
    </w:p>
    <w:p w:rsidR="0009182E" w:rsidRDefault="0009182E" w:rsidP="0009182E">
      <w:pPr>
        <w:pStyle w:val="21"/>
        <w:ind w:firstLine="420"/>
      </w:pPr>
      <w:r>
        <w:t>199, never want to grow up: Ge Shen was sentenced to 7 years in 2012</w:t>
      </w:r>
    </w:p>
    <w:p w:rsidR="0009182E" w:rsidRDefault="0009182E" w:rsidP="0009182E">
      <w:pPr>
        <w:pStyle w:val="21"/>
        <w:ind w:firstLine="420"/>
      </w:pPr>
      <w:r>
        <w:t>You don't know? I am going to be released from prison soon.</w:t>
      </w:r>
    </w:p>
    <w:p w:rsidR="0009182E" w:rsidRDefault="0009182E" w:rsidP="0009182E">
      <w:pPr>
        <w:pStyle w:val="21"/>
        <w:ind w:firstLine="420"/>
      </w:pPr>
      <w:r>
        <w:t>Ediel: ? what's the situation.</w:t>
      </w:r>
    </w:p>
    <w:p w:rsidR="0009182E" w:rsidRDefault="0009182E" w:rsidP="0009182E">
      <w:pPr>
        <w:pStyle w:val="21"/>
        <w:ind w:firstLine="420"/>
      </w:pPr>
      <w:r>
        <w:t xml:space="preserve">"" Never want to grow up: He promoted cults and was sentenced to </w:t>
      </w:r>
      <w:r>
        <w:lastRenderedPageBreak/>
        <w:t>jealousy.</w:t>
      </w:r>
    </w:p>
    <w:p w:rsidR="0009182E" w:rsidRDefault="0009182E" w:rsidP="0009182E">
      <w:pPr>
        <w:pStyle w:val="21"/>
        <w:ind w:firstLine="420"/>
      </w:pPr>
      <w:r>
        <w:t>Ediel: Then he obviously is either out of prison or has an accomplice.</w:t>
      </w:r>
    </w:p>
    <w:p w:rsidR="0009182E" w:rsidRDefault="0009182E" w:rsidP="0009182E">
      <w:pPr>
        <w:pStyle w:val="21"/>
        <w:ind w:firstLine="420"/>
      </w:pPr>
      <w:r>
        <w:t>"" Dog House Love Garden: Just missionary?</w:t>
      </w:r>
    </w:p>
    <w:p w:rsidR="0009182E" w:rsidRDefault="0009182E" w:rsidP="0009182E">
      <w:pPr>
        <w:pStyle w:val="21"/>
        <w:ind w:firstLine="420"/>
      </w:pPr>
      <w:r>
        <w:t>"The Gate of Heaven 0: Hong Xiuquan!</w:t>
      </w:r>
    </w:p>
    <w:p w:rsidR="0009182E" w:rsidRDefault="0009182E" w:rsidP="0009182E">
      <w:pPr>
        <w:pStyle w:val="21"/>
        <w:ind w:firstLine="420"/>
      </w:pPr>
      <w:r>
        <w:rPr>
          <w:rFonts w:hint="eastAsia"/>
        </w:rPr>
        <w:t>》》郭锦</w:t>
      </w:r>
      <w:r>
        <w:rPr>
          <w:rFonts w:hint="eastAsia"/>
        </w:rPr>
        <w:t>516: Ge Shen is the messenger around the purple brother.</w:t>
      </w:r>
    </w:p>
    <w:p w:rsidR="0009182E" w:rsidRDefault="0009182E" w:rsidP="0009182E">
      <w:pPr>
        <w:pStyle w:val="21"/>
        <w:ind w:firstLine="420"/>
      </w:pPr>
      <w:r>
        <w:rPr>
          <w:rFonts w:hint="eastAsia"/>
        </w:rPr>
        <w:t>》</w:t>
      </w:r>
      <w:r>
        <w:rPr>
          <w:rFonts w:hint="eastAsia"/>
        </w:rPr>
        <w:t xml:space="preserve"> popular in 1985: Can cure all diseases? Can you cure people?</w:t>
      </w:r>
    </w:p>
    <w:p w:rsidR="0009182E" w:rsidRDefault="0009182E" w:rsidP="0009182E">
      <w:pPr>
        <w:pStyle w:val="21"/>
        <w:ind w:firstLine="420"/>
      </w:pPr>
    </w:p>
    <w:p w:rsidR="0009182E" w:rsidRDefault="0009182E" w:rsidP="0009182E">
      <w:pPr>
        <w:pStyle w:val="21"/>
        <w:ind w:firstLine="420"/>
      </w:pPr>
      <w:r>
        <w:t>200, catch a food: Who can tell me what stuff</w:t>
      </w:r>
    </w:p>
    <w:p w:rsidR="0009182E" w:rsidRDefault="0009182E" w:rsidP="0009182E">
      <w:pPr>
        <w:pStyle w:val="21"/>
        <w:ind w:firstLine="420"/>
      </w:pPr>
      <w:r>
        <w:t>What is it, I have already seen this item in N stickers, and even the game is not missed.</w:t>
      </w:r>
    </w:p>
    <w:p w:rsidR="0009182E" w:rsidRDefault="0009182E" w:rsidP="0009182E">
      <w:pPr>
        <w:pStyle w:val="21"/>
        <w:ind w:firstLine="420"/>
      </w:pPr>
      <w:r>
        <w:t>I can see the goods in which of them, including the game of DNF priesthood.</w:t>
      </w:r>
    </w:p>
    <w:p w:rsidR="0009182E" w:rsidRDefault="0009182E" w:rsidP="0009182E">
      <w:pPr>
        <w:pStyle w:val="21"/>
        <w:ind w:firstLine="420"/>
      </w:pPr>
      <w:r>
        <w:rPr>
          <w:rFonts w:hint="eastAsia"/>
        </w:rPr>
        <w:t>》》一</w:t>
      </w:r>
      <w:r>
        <w:rPr>
          <w:rFonts w:hint="eastAsia"/>
        </w:rPr>
        <w:t>-School: Ge has been said to be some of the strongest network philosophers.</w:t>
      </w:r>
    </w:p>
    <w:p w:rsidR="0009182E" w:rsidRDefault="0009182E" w:rsidP="0009182E">
      <w:pPr>
        <w:pStyle w:val="21"/>
        <w:ind w:firstLine="420"/>
      </w:pPr>
      <w:r>
        <w:t>I am a poor man.</w:t>
      </w:r>
    </w:p>
    <w:p w:rsidR="0009182E" w:rsidRDefault="0009182E" w:rsidP="0009182E">
      <w:pPr>
        <w:pStyle w:val="21"/>
        <w:ind w:firstLine="420"/>
      </w:pPr>
      <w:r>
        <w:rPr>
          <w:rFonts w:hint="eastAsia"/>
        </w:rPr>
        <w:t>》</w:t>
      </w:r>
      <w:r>
        <w:rPr>
          <w:rFonts w:hint="eastAsia"/>
        </w:rPr>
        <w:t>cjjgjhh: The day is annihilated by Ge Yizhen.</w:t>
      </w:r>
    </w:p>
    <w:p w:rsidR="0009182E" w:rsidRDefault="0009182E" w:rsidP="0009182E">
      <w:pPr>
        <w:pStyle w:val="21"/>
        <w:ind w:firstLine="420"/>
      </w:pPr>
      <w:r>
        <w:t>Retreat to save lives.</w:t>
      </w:r>
    </w:p>
    <w:p w:rsidR="0009182E" w:rsidRDefault="0009182E" w:rsidP="0009182E">
      <w:pPr>
        <w:pStyle w:val="21"/>
        <w:ind w:firstLine="420"/>
      </w:pPr>
      <w:r>
        <w:rPr>
          <w:rFonts w:hint="eastAsia"/>
        </w:rPr>
        <w:t>》》水灵</w:t>
      </w:r>
      <w:r>
        <w:rPr>
          <w:rFonts w:hint="eastAsia"/>
        </w:rPr>
        <w:t>138: Anyone who claims to be a god is a cult.</w:t>
      </w:r>
    </w:p>
    <w:p w:rsidR="0009182E" w:rsidRDefault="0009182E" w:rsidP="0009182E">
      <w:pPr>
        <w:pStyle w:val="21"/>
        <w:ind w:firstLine="420"/>
      </w:pPr>
      <w:r>
        <w:t>"Gehua: What about Jesus?"</w:t>
      </w:r>
    </w:p>
    <w:p w:rsidR="0009182E" w:rsidRDefault="0009182E" w:rsidP="0009182E">
      <w:pPr>
        <w:pStyle w:val="21"/>
        <w:ind w:firstLine="420"/>
      </w:pPr>
      <w:r>
        <w:rPr>
          <w:rFonts w:hint="eastAsia"/>
        </w:rPr>
        <w:t>》》</w:t>
      </w:r>
      <w:r>
        <w:rPr>
          <w:rFonts w:hint="eastAsia"/>
        </w:rPr>
        <w:t>Capture a foodie: I created a teaching.</w:t>
      </w:r>
    </w:p>
    <w:p w:rsidR="0009182E" w:rsidRDefault="0009182E" w:rsidP="0009182E">
      <w:pPr>
        <w:pStyle w:val="21"/>
        <w:ind w:firstLine="420"/>
      </w:pPr>
    </w:p>
    <w:p w:rsidR="0009182E" w:rsidRDefault="0009182E" w:rsidP="0009182E">
      <w:pPr>
        <w:pStyle w:val="21"/>
        <w:ind w:firstLine="420"/>
      </w:pPr>
      <w:r>
        <w:t>201, meidailasi: Ge Shenchang’s death and ugliness, the voice is hard to hear</w:t>
      </w:r>
    </w:p>
    <w:p w:rsidR="0009182E" w:rsidRDefault="0009182E" w:rsidP="0009182E">
      <w:pPr>
        <w:pStyle w:val="21"/>
        <w:ind w:firstLine="420"/>
      </w:pPr>
      <w:r>
        <w:t>What are the messy things that are not confusing? Such a guy actually claimed to be a god? Let me first ask if evolution is complete? Make people sick!</w:t>
      </w:r>
    </w:p>
    <w:p w:rsidR="0009182E" w:rsidRDefault="0009182E" w:rsidP="0009182E">
      <w:pPr>
        <w:pStyle w:val="21"/>
        <w:ind w:firstLine="420"/>
      </w:pPr>
      <w:r>
        <w:t xml:space="preserve">Long ugly is not your fault! But you jump out and disgusting people are yours wrong! Don't know if this world is looking at the face? ! </w:t>
      </w:r>
      <w:r>
        <w:lastRenderedPageBreak/>
        <w:t>By heart! Take care of the mirror! A face of gloomy pseudo-fraud! The five senses are not correct! Where is the confidence standing in front of people? ! It’s really cold, he’s ugly! ! Don't let him send videos everywhere! Pollution screen!</w:t>
      </w:r>
    </w:p>
    <w:p w:rsidR="0009182E" w:rsidRDefault="0009182E" w:rsidP="0009182E">
      <w:pPr>
        <w:pStyle w:val="21"/>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rsidR="0009182E" w:rsidRDefault="0009182E" w:rsidP="0009182E">
      <w:pPr>
        <w:pStyle w:val="21"/>
        <w:ind w:firstLine="420"/>
      </w:pPr>
      <w:r>
        <w:t>"2007chunlu55: The world saint, it is because this video burst, so it was sealed!</w:t>
      </w:r>
    </w:p>
    <w:p w:rsidR="0009182E" w:rsidRDefault="0009182E" w:rsidP="0009182E">
      <w:pPr>
        <w:pStyle w:val="21"/>
        <w:ind w:firstLine="420"/>
      </w:pPr>
    </w:p>
    <w:p w:rsidR="0009182E" w:rsidRDefault="0009182E" w:rsidP="0009182E">
      <w:pPr>
        <w:pStyle w:val="21"/>
        <w:ind w:firstLine="420"/>
      </w:pPr>
      <w:r>
        <w:t>202, pick up ten: Ge God, you will be a patient with a fantasy</w:t>
      </w:r>
    </w:p>
    <w:p w:rsidR="0009182E" w:rsidRDefault="0009182E" w:rsidP="0009182E">
      <w:pPr>
        <w:pStyle w:val="21"/>
        <w:ind w:firstLine="420"/>
      </w:pPr>
      <w:r>
        <w:t>Pray that the Lord has mercy on him.</w:t>
      </w:r>
    </w:p>
    <w:p w:rsidR="0009182E" w:rsidRDefault="0009182E" w:rsidP="0009182E">
      <w:pPr>
        <w:pStyle w:val="21"/>
        <w:ind w:firstLine="420"/>
      </w:pPr>
      <w:r>
        <w:t>It’s really a group of people who have been brainwashed. They can’t say that there is a gold content. They always repeat this sentence.</w:t>
      </w:r>
    </w:p>
    <w:p w:rsidR="0009182E" w:rsidRDefault="0009182E" w:rsidP="0009182E">
      <w:pPr>
        <w:pStyle w:val="21"/>
        <w:ind w:firstLine="420"/>
      </w:pPr>
      <w:r>
        <w:t>"2007chunlu55: I don't know "dao" to know God,</w:t>
      </w:r>
    </w:p>
    <w:p w:rsidR="0009182E" w:rsidRDefault="0009182E" w:rsidP="0009182E">
      <w:pPr>
        <w:pStyle w:val="21"/>
        <w:ind w:firstLine="420"/>
      </w:pPr>
      <w:r>
        <w:t>Just be a saint in the modern age.</w:t>
      </w:r>
    </w:p>
    <w:p w:rsidR="0009182E" w:rsidRDefault="0009182E" w:rsidP="0009182E">
      <w:pPr>
        <w:pStyle w:val="21"/>
        <w:ind w:firstLine="420"/>
      </w:pPr>
      <w:r>
        <w:t>If it is not Da Luo Jin Xiancheng,</w:t>
      </w:r>
    </w:p>
    <w:p w:rsidR="0009182E" w:rsidRDefault="0009182E" w:rsidP="0009182E">
      <w:pPr>
        <w:pStyle w:val="21"/>
        <w:ind w:firstLine="420"/>
      </w:pPr>
      <w:r>
        <w:t>Where are the saints falling into the dust?</w:t>
      </w:r>
    </w:p>
    <w:p w:rsidR="0009182E" w:rsidRDefault="0009182E" w:rsidP="0009182E">
      <w:pPr>
        <w:pStyle w:val="21"/>
        <w:ind w:firstLine="420"/>
      </w:pPr>
      <w:r>
        <w:t>"" has a dream ing: This layer of the main account for more than 8 years actually served for Ge?</w:t>
      </w:r>
    </w:p>
    <w:p w:rsidR="0009182E" w:rsidRDefault="0009182E" w:rsidP="0009182E">
      <w:pPr>
        <w:pStyle w:val="21"/>
        <w:ind w:firstLine="420"/>
      </w:pPr>
      <w:r>
        <w:t>"Mango non-staple food wholesale: should be shot, then everyone witnessed how the goods resurrected from the dead.</w:t>
      </w:r>
    </w:p>
    <w:p w:rsidR="0009182E" w:rsidRDefault="0009182E" w:rsidP="0009182E">
      <w:pPr>
        <w:pStyle w:val="21"/>
        <w:ind w:firstLine="420"/>
      </w:pPr>
    </w:p>
    <w:p w:rsidR="0009182E" w:rsidRDefault="0009182E" w:rsidP="0009182E">
      <w:pPr>
        <w:pStyle w:val="21"/>
        <w:ind w:firstLine="420"/>
      </w:pPr>
      <w:r>
        <w:t>203, Du Nima registered: Who is Ge.</w:t>
      </w:r>
    </w:p>
    <w:p w:rsidR="0009182E" w:rsidRDefault="0009182E" w:rsidP="0009182E">
      <w:pPr>
        <w:pStyle w:val="21"/>
        <w:ind w:firstLine="420"/>
      </w:pPr>
      <w:r>
        <w:t>Xu Xiangguo: Jesus rose from the dead, so people know that he is God. If you are willing to die and you can rise from the dead, we know that you are.</w:t>
      </w:r>
    </w:p>
    <w:p w:rsidR="0009182E" w:rsidRDefault="0009182E" w:rsidP="0009182E">
      <w:pPr>
        <w:pStyle w:val="21"/>
        <w:ind w:firstLine="420"/>
      </w:pPr>
      <w:r>
        <w:t xml:space="preserve">"Samuel Road G: Ge teaches the elements, it is recommended to </w:t>
      </w:r>
      <w:r>
        <w:lastRenderedPageBreak/>
        <w:t>kill."</w:t>
      </w:r>
    </w:p>
    <w:p w:rsidR="0009182E" w:rsidRDefault="0009182E" w:rsidP="0009182E">
      <w:pPr>
        <w:pStyle w:val="21"/>
        <w:ind w:firstLine="420"/>
      </w:pPr>
      <w:r>
        <w:t>"dark954444: That's how to make some foolish thoughts."</w:t>
      </w:r>
    </w:p>
    <w:p w:rsidR="0009182E" w:rsidRDefault="0009182E" w:rsidP="0009182E">
      <w:pPr>
        <w:pStyle w:val="21"/>
        <w:ind w:firstLine="420"/>
      </w:pPr>
      <w:r>
        <w:rPr>
          <w:rFonts w:hint="eastAsia"/>
        </w:rPr>
        <w:t>》》</w:t>
      </w:r>
      <w:r>
        <w:rPr>
          <w:rFonts w:hint="eastAsia"/>
        </w:rPr>
        <w:t>KGB Agent: Let the proletariat's sickle cut off these cows and ghosts.</w:t>
      </w:r>
    </w:p>
    <w:p w:rsidR="0009182E" w:rsidRDefault="0009182E" w:rsidP="0009182E">
      <w:pPr>
        <w:pStyle w:val="21"/>
        <w:ind w:firstLine="420"/>
      </w:pPr>
      <w:r>
        <w:rPr>
          <w:rFonts w:hint="eastAsia"/>
        </w:rPr>
        <w:t>萍萍卡美娜</w:t>
      </w:r>
      <w:r>
        <w:rPr>
          <w:rFonts w:hint="eastAsia"/>
        </w:rPr>
        <w:t xml:space="preserve">: </w:t>
      </w:r>
      <w:r>
        <w:rPr>
          <w:rFonts w:hint="eastAsia"/>
        </w:rPr>
        <w:t>嗨嗨</w:t>
      </w:r>
      <w:r>
        <w:rPr>
          <w:rFonts w:hint="eastAsia"/>
        </w:rPr>
        <w:t xml:space="preserve"> What are these people?</w:t>
      </w:r>
    </w:p>
    <w:p w:rsidR="0009182E" w:rsidRDefault="0009182E" w:rsidP="0009182E">
      <w:pPr>
        <w:pStyle w:val="21"/>
        <w:ind w:firstLine="420"/>
      </w:pPr>
      <w:r>
        <w:rPr>
          <w:rFonts w:hint="eastAsia"/>
        </w:rPr>
        <w:t>》》</w:t>
      </w:r>
      <w:r>
        <w:rPr>
          <w:rFonts w:hint="eastAsia"/>
        </w:rPr>
        <w:t>The wood sword eight thousand: combined with the context, I presume that Ge Yimin is a prophet.</w:t>
      </w:r>
    </w:p>
    <w:p w:rsidR="0009182E" w:rsidRDefault="0009182E" w:rsidP="0009182E">
      <w:pPr>
        <w:pStyle w:val="21"/>
        <w:ind w:firstLine="420"/>
      </w:pPr>
      <w:r>
        <w:t>"The book is desperate: If you call God in China, you can play it yourself." Want to be universal? ! I want to know more (&gt;_&gt;).</w:t>
      </w:r>
    </w:p>
    <w:p w:rsidR="0009182E" w:rsidRDefault="0009182E" w:rsidP="0009182E">
      <w:pPr>
        <w:pStyle w:val="21"/>
        <w:ind w:firstLine="420"/>
      </w:pPr>
    </w:p>
    <w:p w:rsidR="0009182E" w:rsidRDefault="0009182E" w:rsidP="0009182E">
      <w:pPr>
        <w:pStyle w:val="21"/>
        <w:ind w:firstLine="420"/>
      </w:pPr>
      <w:r>
        <w:t>204, Cairen 13: Ge Yizhen is at least a person who has been on the square.</w:t>
      </w:r>
    </w:p>
    <w:p w:rsidR="0009182E" w:rsidRDefault="0009182E" w:rsidP="0009182E">
      <w:pPr>
        <w:pStyle w:val="21"/>
        <w:ind w:firstLine="420"/>
      </w:pPr>
      <w:r>
        <w:t>At least now, as the chief administrative officer, Biezi does not know where Zhengde is going.</w:t>
      </w:r>
    </w:p>
    <w:p w:rsidR="0009182E" w:rsidRDefault="0009182E" w:rsidP="0009182E">
      <w:pPr>
        <w:pStyle w:val="21"/>
        <w:ind w:firstLine="420"/>
      </w:pPr>
      <w:r>
        <w:rPr>
          <w:rFonts w:hint="eastAsia"/>
        </w:rPr>
        <w:t>》</w:t>
      </w:r>
      <w:r>
        <w:rPr>
          <w:rFonts w:hint="eastAsia"/>
        </w:rPr>
        <w:t>SK</w:t>
      </w:r>
      <w:r>
        <w:rPr>
          <w:rFonts w:hint="eastAsia"/>
        </w:rPr>
        <w:t>丶</w:t>
      </w:r>
      <w:r>
        <w:rPr>
          <w:rFonts w:hint="eastAsia"/>
        </w:rPr>
        <w:t xml:space="preserve">PheniX: This has become a paradise for </w:t>
      </w:r>
      <w:r>
        <w:rPr>
          <w:rFonts w:hint="eastAsia"/>
        </w:rPr>
        <w:t>“</w:t>
      </w:r>
      <w:r>
        <w:rPr>
          <w:rFonts w:hint="eastAsia"/>
        </w:rPr>
        <w:t>paranoia</w:t>
      </w:r>
      <w:r>
        <w:rPr>
          <w:rFonts w:hint="eastAsia"/>
        </w:rPr>
        <w:t>”</w:t>
      </w:r>
      <w:r>
        <w:rPr>
          <w:rFonts w:hint="eastAsia"/>
        </w:rPr>
        <w:t>.</w:t>
      </w:r>
    </w:p>
    <w:p w:rsidR="0009182E" w:rsidRDefault="0009182E" w:rsidP="0009182E">
      <w:pPr>
        <w:pStyle w:val="21"/>
        <w:ind w:firstLine="420"/>
      </w:pPr>
      <w:r>
        <w:t>Prophecy such as "Revelation", "Pushing Back to Retreat"</w:t>
      </w:r>
    </w:p>
    <w:p w:rsidR="0009182E" w:rsidRDefault="0009182E" w:rsidP="0009182E">
      <w:pPr>
        <w:pStyle w:val="21"/>
        <w:ind w:firstLine="420"/>
      </w:pPr>
      <w:r>
        <w:t>The previous "specialized research" spirit is gone.</w:t>
      </w:r>
    </w:p>
    <w:p w:rsidR="0009182E" w:rsidRDefault="0009182E" w:rsidP="0009182E">
      <w:pPr>
        <w:pStyle w:val="21"/>
        <w:ind w:firstLine="420"/>
      </w:pPr>
      <w:r>
        <w:t>It became a missionary place similar to "Ge Yimin".</w:t>
      </w:r>
    </w:p>
    <w:p w:rsidR="0009182E" w:rsidRDefault="0009182E" w:rsidP="0009182E">
      <w:pPr>
        <w:pStyle w:val="21"/>
        <w:ind w:firstLine="420"/>
      </w:pPr>
      <w:r>
        <w:t>"Sorren: (5) yin and yang strange theme stickers or stickers (not including the practice or pink chicken stickers), such as Ge Yizhen believers posted.</w:t>
      </w:r>
    </w:p>
    <w:p w:rsidR="0009182E" w:rsidRDefault="0009182E" w:rsidP="0009182E">
      <w:pPr>
        <w:pStyle w:val="21"/>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rsidR="0009182E" w:rsidRDefault="0009182E" w:rsidP="0009182E">
      <w:pPr>
        <w:pStyle w:val="21"/>
        <w:ind w:firstLine="420"/>
      </w:pPr>
      <w:r>
        <w:t>Haven't you read the Bible in the age of Ge Yizhen? They have read it! Not only have they read it, they have deliberately falsified...so they are guilty of sin! !</w:t>
      </w:r>
    </w:p>
    <w:p w:rsidR="0009182E" w:rsidRDefault="0009182E" w:rsidP="0009182E">
      <w:pPr>
        <w:pStyle w:val="21"/>
        <w:ind w:firstLine="420"/>
      </w:pPr>
    </w:p>
    <w:p w:rsidR="0009182E" w:rsidRDefault="0009182E" w:rsidP="0009182E">
      <w:pPr>
        <w:pStyle w:val="21"/>
        <w:ind w:firstLine="420"/>
      </w:pPr>
      <w:r>
        <w:t>205, psychological induction: the intrinsic motivation mechanism of Ge Shen to shake the sound to send such video</w:t>
      </w:r>
    </w:p>
    <w:p w:rsidR="0009182E" w:rsidRDefault="0009182E" w:rsidP="0009182E">
      <w:pPr>
        <w:pStyle w:val="21"/>
        <w:ind w:firstLine="420"/>
      </w:pPr>
      <w:r>
        <w:t>Rousseau who sent the manuscript to the square in the "Social Contract Theory" was the same.</w:t>
      </w:r>
    </w:p>
    <w:p w:rsidR="0009182E" w:rsidRDefault="0009182E" w:rsidP="0009182E">
      <w:pPr>
        <w:pStyle w:val="21"/>
        <w:ind w:firstLine="420"/>
      </w:pPr>
      <w:r>
        <w:t xml:space="preserve">The way to pass the </w:t>
      </w:r>
      <w:r w:rsidR="009F4861">
        <w:t>“wordofgod”</w:t>
      </w:r>
      <w:r>
        <w:t>s, to say the blessing of the spirit.</w:t>
      </w:r>
    </w:p>
    <w:p w:rsidR="0009182E" w:rsidRDefault="0009182E" w:rsidP="0009182E">
      <w:pPr>
        <w:pStyle w:val="21"/>
        <w:ind w:firstLine="420"/>
      </w:pPr>
      <w:r>
        <w:t>The return of the heart: This is the corruption of the Christian faith, it is obviously directed against Christian chaos.</w:t>
      </w:r>
    </w:p>
    <w:p w:rsidR="0009182E" w:rsidRDefault="0009182E" w:rsidP="0009182E">
      <w:pPr>
        <w:pStyle w:val="21"/>
        <w:ind w:firstLine="420"/>
      </w:pPr>
      <w:r>
        <w:rPr>
          <w:rFonts w:hint="eastAsia"/>
        </w:rPr>
        <w:t>》》</w:t>
      </w:r>
      <w:r>
        <w:rPr>
          <w:rFonts w:hint="eastAsia"/>
        </w:rPr>
        <w:t>Dog House Home Love Garden: What is difficult, and your own performance to paint your own image.</w:t>
      </w:r>
    </w:p>
    <w:p w:rsidR="0009182E" w:rsidRDefault="0009182E" w:rsidP="0009182E">
      <w:pPr>
        <w:pStyle w:val="21"/>
        <w:ind w:firstLine="420"/>
      </w:pPr>
      <w:r>
        <w:t>The return of the heart: The punishment of these people in Hell is heavy because they chose to follow Satan.</w:t>
      </w:r>
    </w:p>
    <w:p w:rsidR="0009182E" w:rsidRDefault="0009182E" w:rsidP="0009182E">
      <w:pPr>
        <w:pStyle w:val="21"/>
        <w:ind w:firstLine="420"/>
      </w:pPr>
      <w:r>
        <w:t>"" Never want to grow up: You are right.</w:t>
      </w:r>
    </w:p>
    <w:p w:rsidR="0009182E" w:rsidRDefault="0009182E" w:rsidP="0009182E">
      <w:pPr>
        <w:pStyle w:val="21"/>
        <w:ind w:firstLine="420"/>
      </w:pPr>
      <w:r>
        <w:t>Hey. Difficult, continue to be embarrassed!</w:t>
      </w:r>
    </w:p>
    <w:p w:rsidR="0009182E" w:rsidRDefault="0009182E" w:rsidP="0009182E">
      <w:pPr>
        <w:pStyle w:val="21"/>
        <w:ind w:firstLine="420"/>
      </w:pPr>
    </w:p>
    <w:p w:rsidR="0009182E" w:rsidRDefault="0009182E" w:rsidP="0009182E">
      <w:pPr>
        <w:pStyle w:val="21"/>
        <w:ind w:firstLine="420"/>
      </w:pPr>
      <w:r>
        <w:t>206, Temple Spring A: How to rely on Ge God?</w:t>
      </w:r>
    </w:p>
    <w:p w:rsidR="0009182E" w:rsidRDefault="0009182E" w:rsidP="0009182E">
      <w:pPr>
        <w:pStyle w:val="21"/>
        <w:ind w:firstLine="420"/>
      </w:pPr>
      <w:r>
        <w:t>Ediel: In short, the cult leader of the ethical network.</w:t>
      </w:r>
    </w:p>
    <w:p w:rsidR="0009182E" w:rsidRDefault="0009182E" w:rsidP="0009182E">
      <w:pPr>
        <w:pStyle w:val="21"/>
        <w:ind w:firstLine="420"/>
      </w:pPr>
      <w:r>
        <w:t>"" does not repent of Kangmi: 666, the Orthodox Christianity and the domestic oblique education 0 different 0 end dispute?</w:t>
      </w:r>
    </w:p>
    <w:p w:rsidR="0009182E" w:rsidRDefault="0009182E" w:rsidP="0009182E">
      <w:pPr>
        <w:pStyle w:val="21"/>
        <w:ind w:firstLine="420"/>
      </w:pPr>
      <w:r>
        <w:t>Ts is a collection of smudges in the smudges of the body, and there are many such believers.</w:t>
      </w:r>
    </w:p>
    <w:p w:rsidR="0009182E" w:rsidRDefault="0009182E" w:rsidP="0009182E">
      <w:pPr>
        <w:pStyle w:val="21"/>
        <w:ind w:firstLine="420"/>
      </w:pPr>
      <w:r>
        <w:t xml:space="preserve">"Others: What is Ge Dacheng's </w:t>
      </w:r>
      <w:r w:rsidR="009F4861">
        <w:t>“wordofgod”</w:t>
      </w:r>
      <w:r>
        <w:t>s?" What kind of shocking changes have occurred in the body after becoming Geshen?</w:t>
      </w:r>
    </w:p>
    <w:p w:rsidR="0009182E" w:rsidRDefault="0009182E" w:rsidP="0009182E">
      <w:pPr>
        <w:pStyle w:val="21"/>
        <w:ind w:firstLine="420"/>
      </w:pPr>
      <w:r>
        <w:rPr>
          <w:rFonts w:hint="eastAsia"/>
        </w:rPr>
        <w:t>》》贴吧</w:t>
      </w:r>
      <w:r>
        <w:rPr>
          <w:rFonts w:hint="eastAsia"/>
        </w:rPr>
        <w:t>user_54ZbtDU: Ge Shen actually paid attention to me.</w:t>
      </w:r>
    </w:p>
    <w:p w:rsidR="0009182E" w:rsidRDefault="0009182E" w:rsidP="0009182E">
      <w:pPr>
        <w:pStyle w:val="21"/>
        <w:ind w:firstLine="420"/>
      </w:pPr>
    </w:p>
    <w:p w:rsidR="0009182E" w:rsidRDefault="0009182E" w:rsidP="0009182E">
      <w:pPr>
        <w:pStyle w:val="21"/>
        <w:ind w:firstLine="420"/>
      </w:pPr>
      <w:r>
        <w:t>207, Lotus Feng Ye: In? I want to teach.</w:t>
      </w:r>
    </w:p>
    <w:p w:rsidR="0009182E" w:rsidRDefault="0009182E" w:rsidP="0009182E">
      <w:pPr>
        <w:pStyle w:val="21"/>
        <w:ind w:firstLine="420"/>
      </w:pPr>
      <w:r>
        <w:rPr>
          <w:rFonts w:hint="eastAsia"/>
        </w:rPr>
        <w:t>》》贴吧用户</w:t>
      </w:r>
      <w:r>
        <w:rPr>
          <w:rFonts w:hint="eastAsia"/>
        </w:rPr>
        <w:t>_54ZbtDU: Do you know where Ge God is playing live? I want to see how he is.</w:t>
      </w:r>
    </w:p>
    <w:p w:rsidR="0009182E" w:rsidRDefault="0009182E" w:rsidP="0009182E">
      <w:pPr>
        <w:pStyle w:val="21"/>
        <w:ind w:firstLine="420"/>
      </w:pPr>
      <w:r>
        <w:t xml:space="preserve">"The waves are not obedient: Ge God is three layers higher than </w:t>
      </w:r>
      <w:r>
        <w:lastRenderedPageBreak/>
        <w:t>humans. We are the master when we kill him.</w:t>
      </w:r>
    </w:p>
    <w:p w:rsidR="0009182E" w:rsidRDefault="0009182E" w:rsidP="0009182E">
      <w:pPr>
        <w:pStyle w:val="21"/>
        <w:ind w:firstLine="420"/>
      </w:pPr>
      <w:r>
        <w:t>Ge is obscenity.</w:t>
      </w:r>
    </w:p>
    <w:p w:rsidR="0009182E" w:rsidRDefault="0009182E" w:rsidP="0009182E">
      <w:pPr>
        <w:pStyle w:val="21"/>
        <w:ind w:firstLine="420"/>
      </w:pPr>
      <w:r>
        <w:rPr>
          <w:rFonts w:hint="eastAsia"/>
        </w:rPr>
        <w:t>》》十善道人</w:t>
      </w:r>
      <w:r>
        <w:rPr>
          <w:rFonts w:hint="eastAsia"/>
        </w:rPr>
        <w:t>: I see you are a dream.</w:t>
      </w:r>
    </w:p>
    <w:p w:rsidR="0009182E" w:rsidRDefault="0009182E" w:rsidP="0009182E">
      <w:pPr>
        <w:pStyle w:val="21"/>
        <w:ind w:firstLine="420"/>
      </w:pPr>
      <w:r>
        <w:t>"Psychological induction: Becoming such a god, there are several Sun Ke and Chang Yuan behind it.</w:t>
      </w:r>
    </w:p>
    <w:p w:rsidR="0009182E" w:rsidRDefault="0009182E" w:rsidP="0009182E">
      <w:pPr>
        <w:pStyle w:val="21"/>
        <w:ind w:firstLine="420"/>
      </w:pPr>
      <w:r>
        <w:t>Just like the blood and tears behind the control of Jean Jacques Rousseau into the Xianxian Pavilion.</w:t>
      </w:r>
    </w:p>
    <w:p w:rsidR="0009182E" w:rsidRDefault="0009182E" w:rsidP="0009182E">
      <w:pPr>
        <w:pStyle w:val="21"/>
        <w:ind w:firstLine="420"/>
      </w:pPr>
      <w:r>
        <w:t xml:space="preserve">Oh, Ge Shen, I believe in his </w:t>
      </w:r>
      <w:r w:rsidR="009F4861">
        <w:t>“wordofgod”</w:t>
      </w:r>
      <w:r>
        <w:t>s, please let the death penalty be buckled forever.</w:t>
      </w:r>
    </w:p>
    <w:p w:rsidR="0009182E" w:rsidRDefault="0009182E" w:rsidP="0009182E">
      <w:pPr>
        <w:pStyle w:val="21"/>
        <w:ind w:firstLine="420"/>
      </w:pPr>
    </w:p>
    <w:p w:rsidR="0009182E" w:rsidRDefault="0009182E" w:rsidP="0009182E">
      <w:pPr>
        <w:pStyle w:val="21"/>
        <w:ind w:firstLine="420"/>
      </w:pPr>
      <w:r>
        <w:t>208, Meng Meng dull and sprouted: Why do you have to pay attention to Ge?</w:t>
      </w:r>
    </w:p>
    <w:p w:rsidR="0009182E" w:rsidRDefault="0009182E" w:rsidP="0009182E">
      <w:pPr>
        <w:pStyle w:val="21"/>
        <w:ind w:firstLine="420"/>
      </w:pPr>
      <w:r>
        <w:t>He is only the manager of the Galaxy in the district. Purple is the manager of the universe. Purple is the direct boss of Ge!</w:t>
      </w:r>
    </w:p>
    <w:p w:rsidR="0009182E" w:rsidRDefault="0009182E" w:rsidP="0009182E">
      <w:pPr>
        <w:pStyle w:val="21"/>
        <w:ind w:firstLine="420"/>
      </w:pPr>
      <w:r>
        <w:t>_ Post User _54ZbtDU: I just want to see how long Jesus is.</w:t>
      </w:r>
    </w:p>
    <w:p w:rsidR="0009182E" w:rsidRDefault="0009182E" w:rsidP="0009182E">
      <w:pPr>
        <w:pStyle w:val="21"/>
        <w:ind w:firstLine="420"/>
      </w:pPr>
      <w:r>
        <w:t>"" Earl of Augsburg: What is a new cult in gym***.</w:t>
      </w:r>
    </w:p>
    <w:p w:rsidR="0009182E" w:rsidRDefault="0009182E" w:rsidP="0009182E">
      <w:pPr>
        <w:pStyle w:val="21"/>
        <w:ind w:firstLine="420"/>
      </w:pPr>
      <w:r>
        <w:t>"Ice cold and snow is more clear: I will connect the anti-God teaching with God. In this era of the law, it is really enchanting, and everything dares to say, do anything!"</w:t>
      </w:r>
    </w:p>
    <w:p w:rsidR="0009182E" w:rsidRDefault="0009182E" w:rsidP="0009182E">
      <w:pPr>
        <w:pStyle w:val="21"/>
        <w:ind w:firstLine="420"/>
      </w:pPr>
    </w:p>
    <w:p w:rsidR="0009182E" w:rsidRDefault="0009182E" w:rsidP="0009182E">
      <w:pPr>
        <w:pStyle w:val="21"/>
        <w:ind w:firstLine="420"/>
      </w:pPr>
      <w:r>
        <w:t>209, kkstfu: Ge God live, do not dare to watch, in case on the way</w:t>
      </w:r>
    </w:p>
    <w:p w:rsidR="0009182E" w:rsidRDefault="0009182E" w:rsidP="0009182E">
      <w:pPr>
        <w:pStyle w:val="21"/>
        <w:ind w:firstLine="420"/>
      </w:pPr>
      <w:r>
        <w:t>Supernatural, what? Is the letter unbelief? If you don't believe it, can you stand it?</w:t>
      </w:r>
    </w:p>
    <w:p w:rsidR="0009182E" w:rsidRDefault="0009182E" w:rsidP="0009182E">
      <w:pPr>
        <w:pStyle w:val="21"/>
        <w:ind w:firstLine="420"/>
      </w:pPr>
      <w:r>
        <w:t>"" Small wooden fish stone: Ge Yimin does not live up to expectations, is a madman - I really hope that there is a great god can pin.</w:t>
      </w:r>
    </w:p>
    <w:p w:rsidR="0009182E" w:rsidRDefault="0009182E" w:rsidP="0009182E">
      <w:pPr>
        <w:pStyle w:val="21"/>
        <w:ind w:firstLine="420"/>
      </w:pPr>
      <w:r>
        <w:t>Aa00912: That waste material. . . . Get out of the way.</w:t>
      </w:r>
    </w:p>
    <w:p w:rsidR="0009182E" w:rsidRDefault="0009182E" w:rsidP="0009182E">
      <w:pPr>
        <w:pStyle w:val="21"/>
        <w:ind w:firstLine="420"/>
      </w:pPr>
      <w:r>
        <w:rPr>
          <w:rFonts w:hint="eastAsia"/>
        </w:rPr>
        <w:t>》》源觉</w:t>
      </w:r>
      <w:r>
        <w:rPr>
          <w:rFonts w:hint="eastAsia"/>
        </w:rPr>
        <w:t xml:space="preserve">: Lao Ge I am not interested in you, because you will only buy the network water army, forget it, ten days to wait for you, just fine, </w:t>
      </w:r>
      <w:r>
        <w:rPr>
          <w:rFonts w:hint="eastAsia"/>
        </w:rPr>
        <w:lastRenderedPageBreak/>
        <w:t>and ah.</w:t>
      </w:r>
    </w:p>
    <w:p w:rsidR="0009182E" w:rsidRDefault="0009182E" w:rsidP="0009182E">
      <w:pPr>
        <w:pStyle w:val="21"/>
        <w:ind w:firstLine="420"/>
      </w:pPr>
      <w:r>
        <w:t>"win78344: Rest assured, the people of Lubyanka are very enthusiastic, they will send you to see your god."</w:t>
      </w:r>
    </w:p>
    <w:p w:rsidR="0009182E" w:rsidRDefault="0009182E" w:rsidP="0009182E">
      <w:pPr>
        <w:pStyle w:val="21"/>
        <w:ind w:firstLine="420"/>
      </w:pPr>
    </w:p>
    <w:p w:rsidR="0009182E" w:rsidRDefault="0009182E" w:rsidP="0009182E">
      <w:pPr>
        <w:pStyle w:val="21"/>
        <w:ind w:firstLine="420"/>
      </w:pPr>
      <w:r>
        <w:t>210, Others: Ge Taicheng's body has undergone a terrifying change!</w:t>
      </w:r>
    </w:p>
    <w:p w:rsidR="0009182E" w:rsidRDefault="0009182E" w:rsidP="0009182E">
      <w:pPr>
        <w:pStyle w:val="21"/>
        <w:ind w:firstLine="420"/>
      </w:pPr>
      <w:r>
        <w:t>Become the creation of the Creator!</w:t>
      </w:r>
    </w:p>
    <w:p w:rsidR="0009182E" w:rsidRDefault="0009182E" w:rsidP="0009182E">
      <w:pPr>
        <w:pStyle w:val="21"/>
        <w:ind w:firstLine="420"/>
      </w:pPr>
      <w:r>
        <w:rPr>
          <w:rFonts w:hint="eastAsia"/>
        </w:rPr>
        <w:t>》</w:t>
      </w:r>
      <w:r>
        <w:rPr>
          <w:rFonts w:hint="eastAsia"/>
        </w:rPr>
        <w:t>W asked the vast land: Are you talking about the gods?</w:t>
      </w:r>
    </w:p>
    <w:p w:rsidR="0009182E" w:rsidRDefault="0009182E" w:rsidP="0009182E">
      <w:pPr>
        <w:pStyle w:val="21"/>
        <w:ind w:firstLine="420"/>
      </w:pPr>
      <w:r>
        <w:rPr>
          <w:rFonts w:hint="eastAsia"/>
        </w:rPr>
        <w:t>》》</w:t>
      </w:r>
      <w:r>
        <w:rPr>
          <w:rFonts w:hint="eastAsia"/>
        </w:rPr>
        <w:t>Hassan Connor: Does anyone know this? Repeating to go to his homepage all day feels like a cult.</w:t>
      </w:r>
    </w:p>
    <w:p w:rsidR="0009182E" w:rsidRDefault="0009182E" w:rsidP="0009182E">
      <w:pPr>
        <w:pStyle w:val="21"/>
        <w:ind w:firstLine="420"/>
      </w:pPr>
      <w:r>
        <w:t xml:space="preserve">"Chongqing Tea House Master: You believe in </w:t>
      </w:r>
      <w:r w:rsidR="009F4861">
        <w:t>“wordofgod”</w:t>
      </w:r>
      <w:r>
        <w:t>s, you want to die, we are very embarrassed.</w:t>
      </w:r>
    </w:p>
    <w:p w:rsidR="0009182E" w:rsidRDefault="0009182E" w:rsidP="0009182E">
      <w:pPr>
        <w:pStyle w:val="21"/>
        <w:ind w:firstLine="420"/>
      </w:pPr>
      <w:r>
        <w:rPr>
          <w:rFonts w:hint="eastAsia"/>
        </w:rPr>
        <w:t>》》西山坐禅</w:t>
      </w:r>
      <w:r>
        <w:rPr>
          <w:rFonts w:hint="eastAsia"/>
        </w:rPr>
        <w:t>: The people of the real name have been deprived of it and reported it.</w:t>
      </w:r>
    </w:p>
    <w:p w:rsidR="0009182E" w:rsidRDefault="0009182E" w:rsidP="0009182E">
      <w:pPr>
        <w:pStyle w:val="21"/>
        <w:ind w:firstLine="420"/>
      </w:pPr>
      <w:r>
        <w:t>"The waves are not obedient: Brother is obscenity.</w:t>
      </w:r>
    </w:p>
    <w:p w:rsidR="0009182E" w:rsidRDefault="0009182E" w:rsidP="0009182E">
      <w:pPr>
        <w:pStyle w:val="21"/>
        <w:ind w:firstLine="420"/>
      </w:pPr>
      <w:r>
        <w:t>I can't afford a good name when I was born.</w:t>
      </w:r>
    </w:p>
    <w:p w:rsidR="0009182E" w:rsidRDefault="0009182E" w:rsidP="0009182E">
      <w:pPr>
        <w:pStyle w:val="21"/>
        <w:ind w:firstLine="420"/>
      </w:pPr>
      <w:r>
        <w:rPr>
          <w:rFonts w:hint="eastAsia"/>
        </w:rPr>
        <w:t>》》贴吧用户</w:t>
      </w:r>
      <w:r>
        <w:rPr>
          <w:rFonts w:hint="eastAsia"/>
        </w:rPr>
        <w:t>_54ZbtDU: I just want to see when he wants to lie to deceive, when I don</w:t>
      </w:r>
      <w:r>
        <w:rPr>
          <w:rFonts w:hint="eastAsia"/>
        </w:rPr>
        <w:t>’</w:t>
      </w:r>
      <w:r>
        <w:rPr>
          <w:rFonts w:hint="eastAsia"/>
        </w:rPr>
        <w:t>t believe him, I feel that he is a cult.</w:t>
      </w:r>
    </w:p>
    <w:p w:rsidR="0009182E" w:rsidRDefault="0009182E" w:rsidP="0009182E">
      <w:pPr>
        <w:pStyle w:val="21"/>
        <w:ind w:firstLine="420"/>
      </w:pPr>
    </w:p>
    <w:p w:rsidR="0009182E" w:rsidRDefault="0009182E" w:rsidP="0009182E">
      <w:pPr>
        <w:pStyle w:val="21"/>
        <w:ind w:firstLine="420"/>
      </w:pPr>
      <w:r>
        <w:t>211, 8: Ge Yizhen, Zheng Kuifei, Wang Jianxin.</w:t>
      </w:r>
    </w:p>
    <w:p w:rsidR="0009182E" w:rsidRDefault="0009182E" w:rsidP="0009182E">
      <w:pPr>
        <w:pStyle w:val="21"/>
        <w:ind w:firstLine="420"/>
      </w:pPr>
      <w:r>
        <w:t>"Like love beauty: These people have so many fans, those fans are worried about IQ.</w:t>
      </w:r>
    </w:p>
    <w:p w:rsidR="0009182E" w:rsidRDefault="0009182E" w:rsidP="0009182E">
      <w:pPr>
        <w:pStyle w:val="21"/>
        <w:ind w:firstLine="420"/>
      </w:pPr>
      <w:r>
        <w:t>Fans of these people, don't spray me.</w:t>
      </w:r>
    </w:p>
    <w:p w:rsidR="0009182E" w:rsidRDefault="0009182E" w:rsidP="0009182E">
      <w:pPr>
        <w:pStyle w:val="21"/>
        <w:ind w:firstLine="420"/>
      </w:pPr>
      <w:r>
        <w:rPr>
          <w:rFonts w:hint="eastAsia"/>
        </w:rPr>
        <w:t>》》</w:t>
      </w:r>
      <w:r>
        <w:rPr>
          <w:rFonts w:hint="eastAsia"/>
        </w:rPr>
        <w:t>cjjgjhh: Can Ge can save the world from the fire, open the wisdom of the world?</w:t>
      </w:r>
    </w:p>
    <w:p w:rsidR="0009182E" w:rsidRDefault="0009182E" w:rsidP="0009182E">
      <w:pPr>
        <w:pStyle w:val="21"/>
        <w:ind w:firstLine="420"/>
      </w:pPr>
      <w:r>
        <w:rPr>
          <w:rFonts w:hint="eastAsia"/>
        </w:rPr>
        <w:t>》</w:t>
      </w:r>
      <w:r>
        <w:rPr>
          <w:rFonts w:hint="eastAsia"/>
        </w:rPr>
        <w:t>a53113711: Online rumors Ge Yizhen Stroke. Handcuffs, not a saint is a patient.</w:t>
      </w:r>
    </w:p>
    <w:p w:rsidR="0009182E" w:rsidRDefault="0009182E" w:rsidP="0009182E">
      <w:pPr>
        <w:pStyle w:val="21"/>
        <w:ind w:firstLine="420"/>
      </w:pPr>
      <w:r>
        <w:rPr>
          <w:rFonts w:hint="eastAsia"/>
        </w:rPr>
        <w:t>》”吧吧用户</w:t>
      </w:r>
      <w:r>
        <w:rPr>
          <w:rFonts w:hint="eastAsia"/>
        </w:rPr>
        <w:t xml:space="preserve">_5VSGUMU: Ge just wants to pretend to be a saint, looking for the so-called saints, they are looking for a neurosis, they will </w:t>
      </w:r>
      <w:r>
        <w:rPr>
          <w:rFonts w:hint="eastAsia"/>
        </w:rPr>
        <w:lastRenderedPageBreak/>
        <w:t xml:space="preserve">not find a saint. The so-called </w:t>
      </w:r>
      <w:r>
        <w:rPr>
          <w:rFonts w:hint="eastAsia"/>
        </w:rPr>
        <w:t>癞蛤蟆</w:t>
      </w:r>
      <w:r>
        <w:rPr>
          <w:rFonts w:hint="eastAsia"/>
        </w:rPr>
        <w:t xml:space="preserve"> want to eat swan meat. The death of these fake saints is clean, and no saints can be fo</w:t>
      </w:r>
      <w:r>
        <w:t>und. The saint is looking for a destiny. It’s a pity to take some ones to die.</w:t>
      </w:r>
    </w:p>
    <w:p w:rsidR="0009182E" w:rsidRDefault="0009182E" w:rsidP="0009182E">
      <w:pPr>
        <w:pStyle w:val="21"/>
        <w:ind w:firstLine="420"/>
      </w:pPr>
    </w:p>
    <w:p w:rsidR="0009182E" w:rsidRDefault="0009182E" w:rsidP="0009182E">
      <w:pPr>
        <w:pStyle w:val="21"/>
        <w:ind w:firstLine="420"/>
      </w:pPr>
      <w:r>
        <w:t>212, paste the user _54ZbtDU: Ge Shen, then see if he can become a king</w:t>
      </w:r>
    </w:p>
    <w:p w:rsidR="0009182E" w:rsidRDefault="0009182E" w:rsidP="0009182E">
      <w:pPr>
        <w:pStyle w:val="21"/>
        <w:ind w:firstLine="420"/>
      </w:pPr>
      <w:r>
        <w:t>Still two layers higher than God, I have never heard of Jesus being two layers higher than God.</w:t>
      </w:r>
    </w:p>
    <w:p w:rsidR="0009182E" w:rsidRDefault="0009182E" w:rsidP="0009182E">
      <w:pPr>
        <w:pStyle w:val="21"/>
        <w:ind w:firstLine="420"/>
      </w:pPr>
      <w:r>
        <w:rPr>
          <w:rFonts w:hint="eastAsia"/>
        </w:rPr>
        <w:t>》</w:t>
      </w:r>
      <w:r>
        <w:rPr>
          <w:rFonts w:hint="eastAsia"/>
        </w:rPr>
        <w:t>cjjgjhh: Who created Ge Yizhen?</w:t>
      </w:r>
    </w:p>
    <w:p w:rsidR="0009182E" w:rsidRDefault="0009182E" w:rsidP="0009182E">
      <w:pPr>
        <w:pStyle w:val="21"/>
        <w:ind w:firstLine="420"/>
      </w:pPr>
      <w:r>
        <w:rPr>
          <w:rFonts w:hint="eastAsia"/>
        </w:rPr>
        <w:t>》》葛花</w:t>
      </w:r>
      <w:r>
        <w:rPr>
          <w:rFonts w:hint="eastAsia"/>
        </w:rPr>
        <w:t>: Your own forever, source.</w:t>
      </w:r>
    </w:p>
    <w:p w:rsidR="0009182E" w:rsidRDefault="0009182E" w:rsidP="0009182E">
      <w:pPr>
        <w:pStyle w:val="21"/>
        <w:ind w:firstLine="420"/>
      </w:pPr>
      <w:r>
        <w:t>Dwarf Protection Association: I would rather believe that the community or a liberal is not willing to listen to you.</w:t>
      </w:r>
    </w:p>
    <w:p w:rsidR="0009182E" w:rsidRDefault="0009182E" w:rsidP="0009182E">
      <w:pPr>
        <w:pStyle w:val="21"/>
        <w:ind w:firstLine="420"/>
      </w:pPr>
      <w:r>
        <w:rPr>
          <w:rFonts w:hint="eastAsia"/>
        </w:rPr>
        <w:t>"Spiritual life ok: @</w:t>
      </w:r>
      <w:r>
        <w:rPr>
          <w:rFonts w:hint="eastAsia"/>
        </w:rPr>
        <w:t>东十条十五丁目</w:t>
      </w:r>
      <w:r>
        <w:rPr>
          <w:rFonts w:hint="eastAsia"/>
        </w:rPr>
        <w:t>, recently performed well in this bar, actively supervised, exposed a lot of violations, such as Ge posted, so give black.</w:t>
      </w:r>
    </w:p>
    <w:p w:rsidR="0009182E" w:rsidRDefault="0009182E" w:rsidP="0009182E">
      <w:pPr>
        <w:pStyle w:val="21"/>
        <w:ind w:firstLine="420"/>
      </w:pPr>
      <w:r>
        <w:rPr>
          <w:rFonts w:hint="eastAsia"/>
        </w:rPr>
        <w:t>》》零崎</w:t>
      </w:r>
      <w:r>
        <w:rPr>
          <w:rFonts w:hint="eastAsia"/>
        </w:rPr>
        <w:t xml:space="preserve"> Clarity: Is Ge Yimin a god?</w:t>
      </w:r>
    </w:p>
    <w:p w:rsidR="00A8563E" w:rsidRDefault="00A8563E" w:rsidP="00A8563E">
      <w:pPr>
        <w:pStyle w:val="21"/>
        <w:ind w:firstLine="420"/>
      </w:pPr>
      <w:r>
        <w:t>213, the principal please eat hot pot: become! Christian gczy creed.</w:t>
      </w:r>
    </w:p>
    <w:p w:rsidR="00A8563E" w:rsidRDefault="00A8563E" w:rsidP="00A8563E">
      <w:pPr>
        <w:pStyle w:val="21"/>
        <w:ind w:firstLine="420"/>
      </w:pPr>
      <w:r>
        <w:rPr>
          <w:rFonts w:hint="eastAsia"/>
        </w:rPr>
        <w:t>》》</w:t>
      </w:r>
      <w:r>
        <w:rPr>
          <w:rFonts w:hint="eastAsia"/>
        </w:rPr>
        <w:t>cjjgjhh: In the past, Jesus died for the sake of the people of the world. Now, Ge Yizhen only knows that he is squatting and shrinking, and he wants to eat and drink. So what is the face that claims to be a god?</w:t>
      </w:r>
    </w:p>
    <w:p w:rsidR="00A8563E" w:rsidRDefault="00A8563E" w:rsidP="00A8563E">
      <w:pPr>
        <w:pStyle w:val="21"/>
        <w:ind w:firstLine="420"/>
      </w:pPr>
      <w:r>
        <w:t>"Gehua: Only propaganda can be promoted, and it is blocked when it comes to politics.</w:t>
      </w:r>
    </w:p>
    <w:p w:rsidR="00A8563E" w:rsidRDefault="00A8563E" w:rsidP="00A8563E">
      <w:pPr>
        <w:pStyle w:val="21"/>
        <w:ind w:firstLine="420"/>
      </w:pPr>
      <w:r>
        <w:rPr>
          <w:rFonts w:hint="eastAsia"/>
        </w:rPr>
        <w:t>》贴吧</w:t>
      </w:r>
      <w:r>
        <w:rPr>
          <w:rFonts w:hint="eastAsia"/>
        </w:rPr>
        <w:t>User_0NDWa3X: Can you tell me about the tires? I just saw its propaganda in the video comment area, and the degree of nc is similar to that of the previous two days.</w:t>
      </w:r>
    </w:p>
    <w:p w:rsidR="00A8563E" w:rsidRDefault="00A8563E" w:rsidP="00A8563E">
      <w:pPr>
        <w:pStyle w:val="21"/>
        <w:ind w:firstLine="420"/>
      </w:pPr>
      <w:r>
        <w:t>"The Red Pavilion is surrounded by experts: Even the Chinese people who didn't believe in the feudal era, you still took it out, is it too low, all in 9102.</w:t>
      </w:r>
    </w:p>
    <w:p w:rsidR="00A8563E" w:rsidRDefault="00A8563E" w:rsidP="00A8563E">
      <w:pPr>
        <w:pStyle w:val="21"/>
        <w:ind w:firstLine="420"/>
      </w:pPr>
      <w:r>
        <w:lastRenderedPageBreak/>
        <w:t>""ugdf738: Combating cults is the duty and obligation of the communist successor, a little boy, hurry up and spray me.</w:t>
      </w:r>
    </w:p>
    <w:p w:rsidR="00A8563E" w:rsidRDefault="00A8563E" w:rsidP="00A8563E">
      <w:pPr>
        <w:pStyle w:val="21"/>
        <w:ind w:firstLine="420"/>
      </w:pPr>
      <w:r>
        <w:t>"Zhebei upgrade people: Ge Shen to the big.</w:t>
      </w:r>
    </w:p>
    <w:p w:rsidR="00A8563E" w:rsidRDefault="00A8563E" w:rsidP="00A8563E">
      <w:pPr>
        <w:pStyle w:val="21"/>
        <w:ind w:firstLine="420"/>
      </w:pPr>
      <w:r>
        <w:rPr>
          <w:rFonts w:hint="eastAsia"/>
        </w:rPr>
        <w:t>》》</w:t>
      </w:r>
      <w:r>
        <w:rPr>
          <w:rFonts w:hint="eastAsia"/>
        </w:rPr>
        <w:t>Lenin---stick: You can't talk to your gods.</w:t>
      </w:r>
    </w:p>
    <w:p w:rsidR="00A8563E" w:rsidRDefault="00A8563E" w:rsidP="00A8563E">
      <w:pPr>
        <w:pStyle w:val="21"/>
        <w:ind w:firstLine="420"/>
      </w:pPr>
    </w:p>
    <w:p w:rsidR="00A8563E" w:rsidRDefault="00A8563E" w:rsidP="00A8563E">
      <w:pPr>
        <w:pStyle w:val="21"/>
        <w:ind w:firstLine="420"/>
      </w:pPr>
      <w:r>
        <w:t>214, the source of double rotation: You always say what Ge</w:t>
      </w:r>
    </w:p>
    <w:p w:rsidR="00A8563E" w:rsidRDefault="00A8563E" w:rsidP="00A8563E">
      <w:pPr>
        <w:pStyle w:val="21"/>
        <w:ind w:firstLine="420"/>
      </w:pPr>
      <w:r>
        <w:t>Who, I can't find this person now, what he has done is blocked.</w:t>
      </w:r>
    </w:p>
    <w:p w:rsidR="00A8563E" w:rsidRDefault="00A8563E" w:rsidP="00A8563E">
      <w:pPr>
        <w:pStyle w:val="21"/>
        <w:ind w:firstLine="420"/>
      </w:pPr>
      <w:r>
        <w:rPr>
          <w:rFonts w:hint="eastAsia"/>
        </w:rPr>
        <w:t>恍</w:t>
      </w:r>
      <w:r>
        <w:rPr>
          <w:rFonts w:hint="eastAsia"/>
        </w:rPr>
        <w:t xml:space="preserve"> 1 1: Let him live forever in his own fantasy, in the illusion he is the God of his theory.</w:t>
      </w:r>
    </w:p>
    <w:p w:rsidR="00A8563E" w:rsidRDefault="00A8563E" w:rsidP="00A8563E">
      <w:pPr>
        <w:pStyle w:val="21"/>
        <w:ind w:firstLine="420"/>
      </w:pPr>
      <w:r>
        <w:t>"The power of China: Waiting for me to be sanctified." The first one cut the landlord dog!</w:t>
      </w:r>
    </w:p>
    <w:p w:rsidR="00A8563E" w:rsidRDefault="00A8563E" w:rsidP="00A8563E">
      <w:pPr>
        <w:pStyle w:val="21"/>
        <w:ind w:firstLine="420"/>
      </w:pPr>
      <w:r>
        <w:t>"Manipulating the data: You don't believe it. Why do you know this?</w:t>
      </w:r>
    </w:p>
    <w:p w:rsidR="00A8563E" w:rsidRDefault="00A8563E" w:rsidP="00A8563E">
      <w:pPr>
        <w:pStyle w:val="21"/>
        <w:ind w:firstLine="420"/>
      </w:pPr>
      <w:r>
        <w:rPr>
          <w:rFonts w:hint="eastAsia"/>
        </w:rPr>
        <w:t>》》</w:t>
      </w:r>
      <w:r>
        <w:rPr>
          <w:rFonts w:hint="eastAsia"/>
        </w:rPr>
        <w:t>XEQZGFRUMLK: Because of the unwillingness to be the life of the basil, the dream is called God, and the broken propaganda and propaganda for ten years is not seen by one person, and the day is announced, continue to say a few words. I don</w:t>
      </w:r>
      <w:r>
        <w:rPr>
          <w:rFonts w:hint="eastAsia"/>
        </w:rPr>
        <w:t>’</w:t>
      </w:r>
      <w:r>
        <w:rPr>
          <w:rFonts w:hint="eastAsia"/>
        </w:rPr>
        <w:t>t know the numb</w:t>
      </w:r>
      <w:r>
        <w:t>er of people viewing is horrible.</w:t>
      </w:r>
    </w:p>
    <w:p w:rsidR="00A8563E" w:rsidRDefault="00A8563E" w:rsidP="00A8563E">
      <w:pPr>
        <w:pStyle w:val="21"/>
        <w:ind w:firstLine="420"/>
      </w:pPr>
    </w:p>
    <w:p w:rsidR="00A8563E" w:rsidRDefault="00A8563E" w:rsidP="00A8563E">
      <w:pPr>
        <w:pStyle w:val="21"/>
        <w:ind w:firstLine="420"/>
      </w:pPr>
      <w:r>
        <w:t>215, too purple wind: Ge Yizhen is a cross talk... Happi!</w:t>
      </w:r>
    </w:p>
    <w:p w:rsidR="00A8563E" w:rsidRDefault="00A8563E" w:rsidP="00A8563E">
      <w:pPr>
        <w:pStyle w:val="21"/>
        <w:ind w:firstLine="420"/>
      </w:pPr>
      <w:r>
        <w:rPr>
          <w:rFonts w:hint="eastAsia"/>
        </w:rPr>
        <w:t>》》吧吧用户</w:t>
      </w:r>
      <w:r>
        <w:rPr>
          <w:rFonts w:hint="eastAsia"/>
        </w:rPr>
        <w:t>_5a1ZP8D: Hey, he is a person who takes a small brush, don</w:t>
      </w:r>
      <w:r>
        <w:rPr>
          <w:rFonts w:hint="eastAsia"/>
        </w:rPr>
        <w:t>’</w:t>
      </w:r>
      <w:r>
        <w:rPr>
          <w:rFonts w:hint="eastAsia"/>
        </w:rPr>
        <w:t>t poke him, or he will slap you with a small fist.</w:t>
      </w:r>
    </w:p>
    <w:p w:rsidR="00A8563E" w:rsidRDefault="00A8563E" w:rsidP="00A8563E">
      <w:pPr>
        <w:pStyle w:val="21"/>
        <w:ind w:firstLine="420"/>
      </w:pPr>
      <w:r>
        <w:t>"Mu Wang Shadao: Recently, Ge Ge crazy has too many mental illnesses. The first thing to post it every day is to delete posts.</w:t>
      </w:r>
    </w:p>
    <w:p w:rsidR="00A8563E" w:rsidRDefault="00A8563E" w:rsidP="00A8563E">
      <w:pPr>
        <w:pStyle w:val="21"/>
        <w:ind w:firstLine="420"/>
      </w:pPr>
      <w:r>
        <w:t>"" Freedom fighters: cults first ***.</w:t>
      </w:r>
    </w:p>
    <w:p w:rsidR="00A8563E" w:rsidRDefault="00A8563E" w:rsidP="00A8563E">
      <w:pPr>
        <w:pStyle w:val="21"/>
        <w:ind w:firstLine="420"/>
      </w:pPr>
      <w:r>
        <w:t>"Psychic life ok: The wind is committed! It is obviously deliberately chaotic, and you will be able to spread all of you." Give it ten days to think about it.</w:t>
      </w:r>
    </w:p>
    <w:p w:rsidR="00A8563E" w:rsidRDefault="00A8563E" w:rsidP="00A8563E">
      <w:pPr>
        <w:pStyle w:val="21"/>
        <w:ind w:firstLine="420"/>
      </w:pPr>
      <w:r>
        <w:t xml:space="preserve">""" is as smart as possible: If it is not his nonsense, you can't let </w:t>
      </w:r>
      <w:r>
        <w:lastRenderedPageBreak/>
        <w:t>others know how good or bad. I just hope that the people will not use the Ziwei saints to mess with themselves and destroy the reputation of Ziwei. That would be good.</w:t>
      </w:r>
    </w:p>
    <w:p w:rsidR="00A8563E" w:rsidRDefault="00A8563E" w:rsidP="00A8563E">
      <w:pPr>
        <w:pStyle w:val="21"/>
        <w:ind w:firstLine="420"/>
      </w:pPr>
    </w:p>
    <w:p w:rsidR="00A8563E" w:rsidRDefault="00A8563E" w:rsidP="00A8563E">
      <w:pPr>
        <w:pStyle w:val="21"/>
        <w:ind w:firstLine="420"/>
      </w:pPr>
      <w:r>
        <w:t>216, dsacvc1: Why does Ge Yizhen appear?</w:t>
      </w:r>
    </w:p>
    <w:p w:rsidR="00A8563E" w:rsidRDefault="00A8563E" w:rsidP="00A8563E">
      <w:pPr>
        <w:pStyle w:val="21"/>
        <w:ind w:firstLine="420"/>
      </w:pPr>
      <w:r>
        <w:t>And why is there someone who believes in Ge Yizhen? It’s really weird. It’s strange that someone is spreading for Ge Yizhen.</w:t>
      </w:r>
    </w:p>
    <w:p w:rsidR="00A8563E" w:rsidRDefault="00A8563E" w:rsidP="00A8563E">
      <w:pPr>
        <w:pStyle w:val="21"/>
        <w:ind w:firstLine="420"/>
      </w:pPr>
      <w:r>
        <w:t>"I am your dad 0033: This should not be your saint."</w:t>
      </w:r>
    </w:p>
    <w:p w:rsidR="00A8563E" w:rsidRDefault="00A8563E" w:rsidP="00A8563E">
      <w:pPr>
        <w:pStyle w:val="21"/>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rsidR="00A8563E" w:rsidRDefault="00A8563E" w:rsidP="00A8563E">
      <w:pPr>
        <w:pStyle w:val="21"/>
        <w:ind w:firstLine="420"/>
      </w:pPr>
      <w:r>
        <w:rPr>
          <w:rFonts w:hint="eastAsia"/>
        </w:rPr>
        <w:t xml:space="preserve">"" Take the law to take nature: </w:t>
      </w:r>
      <w:r>
        <w:rPr>
          <w:rFonts w:hint="eastAsia"/>
        </w:rPr>
        <w:t>蝈</w:t>
      </w:r>
      <w:r>
        <w:rPr>
          <w:rFonts w:hint="eastAsia"/>
        </w:rPr>
        <w:t xml:space="preserve"> God is a neuropathy, garbage.</w:t>
      </w:r>
    </w:p>
    <w:p w:rsidR="00A8563E" w:rsidRDefault="00A8563E" w:rsidP="00A8563E">
      <w:pPr>
        <w:pStyle w:val="21"/>
        <w:ind w:firstLine="420"/>
      </w:pPr>
      <w:r>
        <w:rPr>
          <w:rFonts w:hint="eastAsia"/>
        </w:rPr>
        <w:t>》</w:t>
      </w:r>
      <w:r>
        <w:rPr>
          <w:rFonts w:hint="eastAsia"/>
        </w:rPr>
        <w:t>Capricorn Captain: Labor and capital smash your egg of Ge God.</w:t>
      </w:r>
    </w:p>
    <w:p w:rsidR="00A8563E" w:rsidRDefault="00A8563E" w:rsidP="00A8563E">
      <w:pPr>
        <w:pStyle w:val="21"/>
        <w:ind w:firstLine="420"/>
      </w:pPr>
      <w:r>
        <w:rPr>
          <w:rFonts w:hint="eastAsia"/>
        </w:rPr>
        <w:t>》》本源双旋</w:t>
      </w:r>
      <w:r>
        <w:rPr>
          <w:rFonts w:hint="eastAsia"/>
        </w:rPr>
        <w:t>: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rsidR="00A8563E" w:rsidRDefault="00A8563E" w:rsidP="00A8563E">
      <w:pPr>
        <w:pStyle w:val="21"/>
        <w:ind w:firstLine="420"/>
      </w:pPr>
      <w:r>
        <w:t>"Love and love three: Those who use the name of God to do bad things and to start the cult to deceive the financial color are not good at the end.</w:t>
      </w:r>
    </w:p>
    <w:p w:rsidR="00A8563E" w:rsidRDefault="00A8563E" w:rsidP="00A8563E">
      <w:pPr>
        <w:pStyle w:val="21"/>
        <w:ind w:firstLine="420"/>
      </w:pPr>
    </w:p>
    <w:p w:rsidR="00A8563E" w:rsidRDefault="00A8563E" w:rsidP="00A8563E">
      <w:pPr>
        <w:pStyle w:val="21"/>
        <w:ind w:firstLine="420"/>
      </w:pPr>
      <w:r>
        <w:t>217, cjjgjhh: Support Ge, let Ge save the world.</w:t>
      </w:r>
    </w:p>
    <w:p w:rsidR="00A8563E" w:rsidRDefault="00A8563E" w:rsidP="00A8563E">
      <w:pPr>
        <w:pStyle w:val="21"/>
        <w:ind w:firstLine="420"/>
      </w:pPr>
      <w:r>
        <w:t>"" North Zhejiang upgrade people: Proverbs: Ge Yimin, this kind of harmony teaching in the water society is still less on the eve of the Great Flood era. Unfortunately, it will eventually be destroyed. Still have to learn more.</w:t>
      </w:r>
    </w:p>
    <w:p w:rsidR="00A8563E" w:rsidRDefault="00A8563E" w:rsidP="00A8563E">
      <w:pPr>
        <w:pStyle w:val="21"/>
        <w:ind w:firstLine="420"/>
      </w:pPr>
      <w:r>
        <w:lastRenderedPageBreak/>
        <w:t>See how you evaluate yours.</w:t>
      </w:r>
    </w:p>
    <w:p w:rsidR="00A8563E" w:rsidRDefault="00A8563E" w:rsidP="00A8563E">
      <w:pPr>
        <w:pStyle w:val="21"/>
        <w:ind w:firstLine="420"/>
      </w:pPr>
      <w:r>
        <w:t>Rumors: The flood came. Ge Yimin, who does not believe in God and does not believe in Allah, will soon be ruined by 100,000 or even 90,000 Zhang Xianzhong.</w:t>
      </w:r>
    </w:p>
    <w:p w:rsidR="00A8563E" w:rsidRDefault="00A8563E" w:rsidP="00A8563E">
      <w:pPr>
        <w:pStyle w:val="21"/>
        <w:ind w:firstLine="420"/>
      </w:pPr>
      <w:r>
        <w:rPr>
          <w:rFonts w:hint="eastAsia"/>
        </w:rPr>
        <w:t>》本源双旋</w:t>
      </w:r>
      <w:r>
        <w:rPr>
          <w:rFonts w:hint="eastAsia"/>
        </w:rPr>
        <w:t>: I am not at all embarrassed, promiscuous cultists, hurry to hell! Accept two trials before death, accept once again after death! Go where you should go.</w:t>
      </w:r>
    </w:p>
    <w:p w:rsidR="00A8563E" w:rsidRDefault="00A8563E" w:rsidP="00A8563E">
      <w:pPr>
        <w:pStyle w:val="21"/>
        <w:ind w:firstLine="420"/>
      </w:pPr>
      <w:r>
        <w:rPr>
          <w:rFonts w:hint="eastAsia"/>
        </w:rPr>
        <w:t>》》</w:t>
      </w:r>
      <w:r>
        <w:rPr>
          <w:rFonts w:hint="eastAsia"/>
        </w:rPr>
        <w:t>2007chunlu55: Everything is ignorance. Everything is a misunderstanding.</w:t>
      </w:r>
    </w:p>
    <w:p w:rsidR="00A8563E" w:rsidRDefault="00A8563E" w:rsidP="00A8563E">
      <w:pPr>
        <w:pStyle w:val="21"/>
        <w:ind w:firstLine="420"/>
      </w:pPr>
      <w:r>
        <w:t xml:space="preserve">The </w:t>
      </w:r>
      <w:r w:rsidR="009F4861">
        <w:t>“wordofgod”</w:t>
      </w:r>
      <w:r>
        <w:t>s are also ignorant.</w:t>
      </w:r>
    </w:p>
    <w:p w:rsidR="00A8563E" w:rsidRDefault="00A8563E" w:rsidP="00A8563E">
      <w:pPr>
        <w:pStyle w:val="21"/>
        <w:ind w:firstLine="420"/>
      </w:pPr>
      <w:r>
        <w:t>"Dragon girl's meditation: Let's go to the box lunch, help the red hat all day, and also engage in cult!</w:t>
      </w:r>
    </w:p>
    <w:p w:rsidR="00A8563E" w:rsidRDefault="00A8563E" w:rsidP="00A8563E">
      <w:pPr>
        <w:pStyle w:val="21"/>
        <w:ind w:firstLine="420"/>
      </w:pPr>
      <w:r>
        <w:rPr>
          <w:rFonts w:hint="eastAsia"/>
        </w:rPr>
        <w:t>》》伏羲女娲</w:t>
      </w:r>
      <w:r>
        <w:rPr>
          <w:rFonts w:hint="eastAsia"/>
        </w:rPr>
        <w:t>: Everyday is chanting. What is it? This is why you ask him to go. What do you do this? I am full.</w:t>
      </w:r>
    </w:p>
    <w:p w:rsidR="00A8563E" w:rsidRDefault="00A8563E" w:rsidP="00A8563E">
      <w:pPr>
        <w:pStyle w:val="21"/>
        <w:ind w:firstLine="420"/>
      </w:pPr>
    </w:p>
    <w:p w:rsidR="00A8563E" w:rsidRDefault="00A8563E" w:rsidP="00A8563E">
      <w:pPr>
        <w:pStyle w:val="21"/>
        <w:ind w:firstLine="420"/>
      </w:pPr>
      <w:r>
        <w:rPr>
          <w:rFonts w:hint="eastAsia"/>
        </w:rPr>
        <w:t xml:space="preserve">218, </w:t>
      </w:r>
      <w:r>
        <w:rPr>
          <w:rFonts w:hint="eastAsia"/>
        </w:rPr>
        <w:t>天书</w:t>
      </w:r>
      <w:r>
        <w:rPr>
          <w:rFonts w:hint="eastAsia"/>
        </w:rPr>
        <w:t xml:space="preserve">72: </w:t>
      </w:r>
      <w:r>
        <w:rPr>
          <w:rFonts w:hint="eastAsia"/>
        </w:rPr>
        <w:t>琵琶精紫懿</w:t>
      </w:r>
      <w:r>
        <w:rPr>
          <w:rFonts w:hint="eastAsia"/>
        </w:rPr>
        <w:t xml:space="preserve"> This is the background of Ge madman</w:t>
      </w:r>
    </w:p>
    <w:p w:rsidR="00A8563E" w:rsidRDefault="00A8563E" w:rsidP="00A8563E">
      <w:pPr>
        <w:pStyle w:val="21"/>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rsidR="00A8563E" w:rsidRDefault="00A8563E" w:rsidP="00A8563E">
      <w:pPr>
        <w:pStyle w:val="21"/>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rsidR="00A8563E" w:rsidRDefault="00A8563E" w:rsidP="00A8563E">
      <w:pPr>
        <w:pStyle w:val="21"/>
        <w:ind w:firstLine="420"/>
      </w:pPr>
    </w:p>
    <w:p w:rsidR="00A8563E" w:rsidRDefault="00A8563E" w:rsidP="00A8563E">
      <w:pPr>
        <w:pStyle w:val="21"/>
        <w:ind w:firstLine="420"/>
      </w:pPr>
      <w:r>
        <w:lastRenderedPageBreak/>
        <w:t>219, the beautiful and strong bull: Ge God what you should look at the American section and what India.</w:t>
      </w:r>
    </w:p>
    <w:p w:rsidR="00A8563E" w:rsidRDefault="00A8563E" w:rsidP="00A8563E">
      <w:pPr>
        <w:pStyle w:val="21"/>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rsidR="00A8563E" w:rsidRDefault="00A8563E" w:rsidP="00A8563E">
      <w:pPr>
        <w:pStyle w:val="21"/>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rsidR="00A8563E" w:rsidRDefault="00A8563E" w:rsidP="00A8563E">
      <w:pPr>
        <w:pStyle w:val="21"/>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rsidR="00A8563E" w:rsidRDefault="00A8563E" w:rsidP="00A8563E">
      <w:pPr>
        <w:pStyle w:val="21"/>
        <w:ind w:firstLine="420"/>
      </w:pPr>
      <w:r>
        <w:rPr>
          <w:rFonts w:hint="eastAsia"/>
        </w:rPr>
        <w:t>》》</w:t>
      </w:r>
      <w:r>
        <w:rPr>
          <w:rFonts w:hint="eastAsia"/>
        </w:rPr>
        <w:t xml:space="preserve"> </w:t>
      </w:r>
      <w:r>
        <w:rPr>
          <w:rFonts w:hint="eastAsia"/>
        </w:rPr>
        <w:t>伴</w:t>
      </w:r>
      <w:r>
        <w:rPr>
          <w:rFonts w:hint="eastAsia"/>
        </w:rPr>
        <w:t xml:space="preserve"> 999: This news is also a reminder, thousands must pay attention to it, friends in this bar ridicule a joke without anecdotes, don</w:t>
      </w:r>
      <w:r>
        <w:rPr>
          <w:rFonts w:hint="eastAsia"/>
        </w:rPr>
        <w:t>’</w:t>
      </w:r>
      <w:r>
        <w:rPr>
          <w:rFonts w:hint="eastAsia"/>
        </w:rPr>
        <w:t xml:space="preserve">t engage in some group gangs, so that one is being Reporting a </w:t>
      </w:r>
      <w:r>
        <w:rPr>
          <w:rFonts w:hint="eastAsia"/>
        </w:rPr>
        <w:lastRenderedPageBreak/>
        <w:t>quasi-one, it is difficult to argue at the time. But now t</w:t>
      </w:r>
      <w:r>
        <w:t>here is a famous Ge Yishen, if the above is strictly beaten, this estimate can't run.</w:t>
      </w:r>
    </w:p>
    <w:p w:rsidR="00A8563E" w:rsidRDefault="00A8563E" w:rsidP="00A8563E">
      <w:pPr>
        <w:pStyle w:val="21"/>
        <w:ind w:firstLine="420"/>
      </w:pPr>
      <w:r>
        <w:t>"Rotten mud flowers: Haha guys have a mental illness certificate body!</w:t>
      </w:r>
    </w:p>
    <w:p w:rsidR="00A8563E" w:rsidRDefault="00A8563E" w:rsidP="00A8563E">
      <w:pPr>
        <w:pStyle w:val="21"/>
        <w:ind w:firstLine="420"/>
      </w:pPr>
    </w:p>
    <w:p w:rsidR="00A8563E" w:rsidRDefault="00A8563E" w:rsidP="00A8563E">
      <w:pPr>
        <w:pStyle w:val="21"/>
        <w:ind w:firstLine="420"/>
      </w:pPr>
      <w:r>
        <w:t>220, the beautiful and strong bull: Ge God, no matter what XX God. What religion do you create?</w:t>
      </w:r>
    </w:p>
    <w:p w:rsidR="00A8563E" w:rsidRDefault="00A8563E" w:rsidP="00A8563E">
      <w:pPr>
        <w:pStyle w:val="21"/>
        <w:ind w:firstLine="420"/>
      </w:pPr>
      <w:r>
        <w:t>There are no cults in the eyes of Indians. As long as your religion does not harm society, no one will take care of yourself as a cosmic god.</w:t>
      </w:r>
    </w:p>
    <w:p w:rsidR="00A8563E" w:rsidRDefault="00A8563E" w:rsidP="00A8563E">
      <w:pPr>
        <w:pStyle w:val="21"/>
        <w:ind w:firstLine="420"/>
      </w:pPr>
      <w:r>
        <w:t>Of course, you taught me to feel like a folk religion. However, most religions in India are also folk religions. Anyway, it harms society. Any religious premise is not to harm society. No matter what XX God created what to teach.</w:t>
      </w:r>
    </w:p>
    <w:p w:rsidR="00A8563E" w:rsidRDefault="00A8563E" w:rsidP="00A8563E">
      <w:pPr>
        <w:pStyle w:val="21"/>
        <w:ind w:firstLine="420"/>
      </w:pPr>
      <w:r>
        <w:t>"Gehua: Zheng Niu Hello, at present, the harm does not harm the society, can not engage in organization, Comrade Zheng Hui is a good example, engaged in more than 20,000 people's letters, sentenced for 8 years. Therefore, Ge Shen only propaganda.</w:t>
      </w:r>
    </w:p>
    <w:p w:rsidR="00A8563E" w:rsidRDefault="00A8563E" w:rsidP="00A8563E">
      <w:pPr>
        <w:pStyle w:val="21"/>
        <w:ind w:firstLine="420"/>
      </w:pPr>
      <w:r>
        <w:t>"D" also has a way b: What is Ge Yizhen? There are Jesus, Shakyamuni, Lao Tzu, Confucius, and Mohammed. They don’t go to Xinyang, they cry to the graves, and they have mental illness.</w:t>
      </w:r>
    </w:p>
    <w:p w:rsidR="00A8563E" w:rsidRDefault="00A8563E" w:rsidP="00A8563E">
      <w:pPr>
        <w:pStyle w:val="21"/>
        <w:ind w:firstLine="420"/>
      </w:pPr>
    </w:p>
    <w:p w:rsidR="00A8563E" w:rsidRDefault="00A8563E" w:rsidP="00A8563E">
      <w:pPr>
        <w:pStyle w:val="21"/>
        <w:ind w:firstLine="420"/>
      </w:pPr>
      <w:r>
        <w:t>221, first called Ge Shen live to dig a pit, which is filled with flammable materials</w:t>
      </w:r>
    </w:p>
    <w:p w:rsidR="00A8563E" w:rsidRDefault="00A8563E" w:rsidP="00A8563E">
      <w:pPr>
        <w:pStyle w:val="21"/>
        <w:ind w:firstLine="420"/>
      </w:pPr>
      <w:r>
        <w:t>Let him go in for 10 hours and try to see if it is God...</w:t>
      </w:r>
    </w:p>
    <w:p w:rsidR="00A8563E" w:rsidRDefault="00A8563E" w:rsidP="00A8563E">
      <w:pPr>
        <w:pStyle w:val="21"/>
        <w:ind w:firstLine="420"/>
      </w:pPr>
      <w:r>
        <w:t>"There is a dream ing: I am too high to easily fall badly.</w:t>
      </w:r>
    </w:p>
    <w:p w:rsidR="00A8563E" w:rsidRDefault="00A8563E" w:rsidP="00A8563E">
      <w:pPr>
        <w:pStyle w:val="21"/>
        <w:ind w:firstLine="420"/>
      </w:pPr>
      <w:r>
        <w:t>"" bubble nickname: the legendary Ge two eggs?</w:t>
      </w:r>
    </w:p>
    <w:p w:rsidR="00A8563E" w:rsidRDefault="00A8563E" w:rsidP="00A8563E">
      <w:pPr>
        <w:pStyle w:val="21"/>
        <w:ind w:firstLine="420"/>
      </w:pPr>
      <w:r>
        <w:t>"Naranos Cinta: I want to know what way do you use this kind of ** doctrine to make money?</w:t>
      </w:r>
    </w:p>
    <w:p w:rsidR="00A8563E" w:rsidRDefault="00A8563E" w:rsidP="00A8563E">
      <w:pPr>
        <w:pStyle w:val="21"/>
        <w:ind w:firstLine="420"/>
      </w:pPr>
      <w:r>
        <w:rPr>
          <w:rFonts w:hint="eastAsia"/>
        </w:rPr>
        <w:t>》》内摩船长</w:t>
      </w:r>
      <w:r>
        <w:rPr>
          <w:rFonts w:hint="eastAsia"/>
        </w:rPr>
        <w:t>: Go to your MMP gym</w:t>
      </w:r>
    </w:p>
    <w:p w:rsidR="00A8563E" w:rsidRDefault="00A8563E" w:rsidP="00A8563E">
      <w:pPr>
        <w:pStyle w:val="21"/>
        <w:ind w:firstLine="420"/>
      </w:pPr>
      <w:r>
        <w:lastRenderedPageBreak/>
        <w:t>"A beautiful and strong bull: Ge God. Zheng Hui’s folk religion. It is estimated that the number of Chinese folks is unclear. There are also rural neuropathies called emperors.</w:t>
      </w:r>
    </w:p>
    <w:p w:rsidR="00A8563E" w:rsidRDefault="00A8563E" w:rsidP="00A8563E">
      <w:pPr>
        <w:pStyle w:val="21"/>
        <w:ind w:firstLine="420"/>
      </w:pPr>
      <w:r>
        <w:t>Hi. There are thousands of actual medieval Christian factions. What is the god of Marx Christianity is also its original creation. Anyway, he certainly does not understand history.</w:t>
      </w:r>
    </w:p>
    <w:p w:rsidR="00A8563E" w:rsidRDefault="00A8563E" w:rsidP="00A8563E">
      <w:pPr>
        <w:pStyle w:val="21"/>
        <w:ind w:firstLine="420"/>
      </w:pPr>
      <w:r>
        <w:rPr>
          <w:rFonts w:hint="eastAsia"/>
        </w:rPr>
        <w:t>》》羽汝无无</w:t>
      </w:r>
      <w:r>
        <w:rPr>
          <w:rFonts w:hint="eastAsia"/>
        </w:rPr>
        <w:t>: Original works should be, completely unprecedented, the ingredients inside are not plagiarized or mixed with others, Ge should be plagiarism + combination is not original.</w:t>
      </w:r>
    </w:p>
    <w:p w:rsidR="00A8563E" w:rsidRDefault="00A8563E" w:rsidP="00A8563E">
      <w:pPr>
        <w:pStyle w:val="21"/>
        <w:ind w:firstLine="420"/>
      </w:pPr>
      <w:r>
        <w:t>"Second: pure original, just the format of the antique Lan.</w:t>
      </w:r>
    </w:p>
    <w:p w:rsidR="0028797A" w:rsidRDefault="0028797A" w:rsidP="0028797A">
      <w:pPr>
        <w:pStyle w:val="21"/>
        <w:ind w:firstLine="420"/>
      </w:pPr>
      <w:r>
        <w:t>222, paste the user _7PaG2bZ: I hope so, Ge Sheng governance.</w:t>
      </w:r>
    </w:p>
    <w:p w:rsidR="0028797A" w:rsidRDefault="0028797A" w:rsidP="0028797A">
      <w:pPr>
        <w:pStyle w:val="21"/>
        <w:ind w:firstLine="420"/>
      </w:pPr>
      <w:r>
        <w:t>If the runner king emerges in the contemporary era, I can honestly say that I will be absolutely self-interested because of salvation. I wish Ge Shengsheng a success.</w:t>
      </w:r>
    </w:p>
    <w:p w:rsidR="0028797A" w:rsidRDefault="0028797A" w:rsidP="0028797A">
      <w:pPr>
        <w:pStyle w:val="21"/>
        <w:ind w:firstLine="420"/>
      </w:pPr>
      <w:r>
        <w:rPr>
          <w:rFonts w:hint="eastAsia"/>
        </w:rPr>
        <w:t>》</w:t>
      </w:r>
      <w:r>
        <w:rPr>
          <w:rFonts w:hint="eastAsia"/>
        </w:rPr>
        <w:t>2007chunlu55: Waiting for the true holy to come out first to destroy your cult.</w:t>
      </w:r>
    </w:p>
    <w:p w:rsidR="0028797A" w:rsidRDefault="0028797A" w:rsidP="0028797A">
      <w:pPr>
        <w:pStyle w:val="21"/>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rsidR="0028797A" w:rsidRDefault="0028797A" w:rsidP="0028797A">
      <w:pPr>
        <w:pStyle w:val="21"/>
        <w:ind w:firstLine="420"/>
      </w:pPr>
      <w:r>
        <w:rPr>
          <w:rFonts w:hint="eastAsia"/>
        </w:rPr>
        <w:t>恍</w:t>
      </w:r>
      <w:r>
        <w:rPr>
          <w:rFonts w:hint="eastAsia"/>
        </w:rPr>
        <w:t xml:space="preserve"> 1 1: 1: He is happy, the Lord does not care, what mortal people are excited about.</w:t>
      </w:r>
    </w:p>
    <w:p w:rsidR="0028797A" w:rsidRDefault="0028797A" w:rsidP="0028797A">
      <w:pPr>
        <w:pStyle w:val="21"/>
        <w:ind w:firstLine="420"/>
      </w:pPr>
      <w:r>
        <w:rPr>
          <w:rFonts w:hint="eastAsia"/>
        </w:rPr>
        <w:t>》》</w:t>
      </w:r>
      <w:r>
        <w:rPr>
          <w:rFonts w:hint="eastAsia"/>
        </w:rPr>
        <w:t>2007chunlu55: Now the Lord has already cared, because they disturbed the Orthodox Church.</w:t>
      </w:r>
    </w:p>
    <w:p w:rsidR="0028797A" w:rsidRDefault="0028797A" w:rsidP="0028797A">
      <w:pPr>
        <w:pStyle w:val="21"/>
        <w:ind w:firstLine="420"/>
      </w:pPr>
      <w:r>
        <w:rPr>
          <w:rFonts w:hint="eastAsia"/>
        </w:rPr>
        <w:t>恍叫</w:t>
      </w:r>
      <w:r>
        <w:rPr>
          <w:rFonts w:hint="eastAsia"/>
        </w:rPr>
        <w:t>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rsidR="0028797A" w:rsidRDefault="0028797A" w:rsidP="0028797A">
      <w:pPr>
        <w:pStyle w:val="21"/>
        <w:ind w:firstLine="420"/>
      </w:pPr>
      <w:r>
        <w:rPr>
          <w:rFonts w:hint="eastAsia"/>
        </w:rPr>
        <w:lastRenderedPageBreak/>
        <w:t>》》本源双旋</w:t>
      </w:r>
      <w:r>
        <w:rPr>
          <w:rFonts w:hint="eastAsia"/>
        </w:rPr>
        <w:t>: Dude, I understand, this person should be permanently blocked, blocking all the stickers with the keyword of Ge, now the apocalypse is smothered by this trumpet, it is time to pack him up. .</w:t>
      </w:r>
    </w:p>
    <w:p w:rsidR="0028797A" w:rsidRDefault="0028797A" w:rsidP="0028797A">
      <w:pPr>
        <w:pStyle w:val="21"/>
        <w:ind w:firstLine="420"/>
      </w:pPr>
      <w:r>
        <w:t>"Yu Xuanqi: Oh, communism is indeed from the truth of Christ, but the real problem now is that this world is a false communist, just like the Taiping Heavenly Kingdom."</w:t>
      </w:r>
    </w:p>
    <w:p w:rsidR="0028797A" w:rsidRDefault="0028797A" w:rsidP="0028797A">
      <w:pPr>
        <w:pStyle w:val="21"/>
        <w:ind w:firstLine="420"/>
      </w:pPr>
      <w:r>
        <w:rPr>
          <w:rFonts w:hint="eastAsia"/>
        </w:rPr>
        <w:t>》》叶千</w:t>
      </w:r>
      <w:r>
        <w:rPr>
          <w:rFonts w:hint="eastAsia"/>
        </w:rPr>
        <w:t>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rsidR="0028797A" w:rsidRDefault="0028797A" w:rsidP="0028797A">
      <w:pPr>
        <w:pStyle w:val="21"/>
        <w:ind w:firstLine="420"/>
      </w:pPr>
    </w:p>
    <w:p w:rsidR="0028797A" w:rsidRDefault="0028797A" w:rsidP="0028797A">
      <w:pPr>
        <w:pStyle w:val="21"/>
        <w:ind w:firstLine="420"/>
      </w:pPr>
      <w:r>
        <w:t xml:space="preserve">223, St. Yeme: Xin Ge Shen read </w:t>
      </w:r>
      <w:r w:rsidR="009F4861">
        <w:t>“wordofgod”</w:t>
      </w:r>
      <w:r>
        <w:t>s.</w:t>
      </w:r>
    </w:p>
    <w:p w:rsidR="0028797A" w:rsidRDefault="0028797A" w:rsidP="0028797A">
      <w:pPr>
        <w:pStyle w:val="21"/>
        <w:ind w:firstLine="420"/>
      </w:pPr>
      <w:r>
        <w:t>"I am a victory over the fighting Buddha: OKOK I know your QQ number, you are him, hahaha.</w:t>
      </w:r>
    </w:p>
    <w:p w:rsidR="0028797A" w:rsidRDefault="0028797A" w:rsidP="0028797A">
      <w:pPr>
        <w:pStyle w:val="21"/>
        <w:ind w:firstLine="420"/>
      </w:pPr>
      <w:r>
        <w:rPr>
          <w:rFonts w:hint="eastAsia"/>
        </w:rPr>
        <w:t>》》</w:t>
      </w:r>
      <w:r>
        <w:rPr>
          <w:rFonts w:hint="eastAsia"/>
        </w:rPr>
        <w:t>The city under the sun: He is the saint of Ziwei.</w:t>
      </w:r>
    </w:p>
    <w:p w:rsidR="0028797A" w:rsidRDefault="0028797A" w:rsidP="0028797A">
      <w:pPr>
        <w:pStyle w:val="21"/>
        <w:ind w:firstLine="420"/>
      </w:pPr>
      <w:r>
        <w:rPr>
          <w:rFonts w:hint="eastAsia"/>
        </w:rPr>
        <w:t>》</w:t>
      </w:r>
      <w:r>
        <w:rPr>
          <w:rFonts w:hint="eastAsia"/>
        </w:rPr>
        <w:t>Tengfei Lu Ming Museum: Ge Nucai has not died yet, Zhenma will play.</w:t>
      </w:r>
    </w:p>
    <w:p w:rsidR="0028797A" w:rsidRDefault="0028797A" w:rsidP="0028797A">
      <w:pPr>
        <w:pStyle w:val="21"/>
        <w:ind w:firstLine="420"/>
      </w:pPr>
      <w:r>
        <w:rPr>
          <w:rFonts w:hint="eastAsia"/>
        </w:rPr>
        <w:t>》》</w:t>
      </w:r>
      <w:r>
        <w:rPr>
          <w:rFonts w:hint="eastAsia"/>
        </w:rPr>
        <w:t>michael04160: After 30 years, 30 people were cheated and it was quite a failure.</w:t>
      </w:r>
    </w:p>
    <w:p w:rsidR="0028797A" w:rsidRDefault="0028797A" w:rsidP="0028797A">
      <w:pPr>
        <w:pStyle w:val="21"/>
        <w:ind w:firstLine="420"/>
      </w:pPr>
      <w:r>
        <w:t>"2007chunlu55: Waiting for the true holy to come out first to destroy you this cult.</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r>
        <w:t>Wake up, don't sleep.</w:t>
      </w:r>
    </w:p>
    <w:p w:rsidR="0028797A" w:rsidRDefault="0028797A" w:rsidP="0028797A">
      <w:pPr>
        <w:pStyle w:val="21"/>
        <w:ind w:firstLine="420"/>
      </w:pPr>
    </w:p>
    <w:p w:rsidR="0028797A" w:rsidRDefault="0028797A" w:rsidP="0028797A">
      <w:pPr>
        <w:pStyle w:val="21"/>
        <w:ind w:firstLine="420"/>
      </w:pPr>
      <w:r>
        <w:t>224, star soul nwu: Ge Shengwen Cheng Wude unified rivers and lakes.</w:t>
      </w:r>
    </w:p>
    <w:p w:rsidR="0028797A" w:rsidRDefault="0028797A" w:rsidP="0028797A">
      <w:pPr>
        <w:pStyle w:val="21"/>
        <w:ind w:firstLine="420"/>
      </w:pPr>
      <w:r>
        <w:lastRenderedPageBreak/>
        <w:t xml:space="preserve">"There is a dream ing: Haha, look at the </w:t>
      </w:r>
      <w:r w:rsidR="009F4861">
        <w:t>“wordofgod”</w:t>
      </w:r>
      <w:r>
        <w:t xml:space="preserve">s of the </w:t>
      </w:r>
      <w:r w:rsidR="009F4861">
        <w:t>“wordofgod”</w:t>
      </w:r>
      <w:r>
        <w:t>s?</w:t>
      </w:r>
    </w:p>
    <w:p w:rsidR="0028797A" w:rsidRDefault="0028797A" w:rsidP="0028797A">
      <w:pPr>
        <w:pStyle w:val="21"/>
        <w:ind w:firstLine="420"/>
      </w:pPr>
      <w:r>
        <w:t>"" Star soul nwu: Dasheng is going to jail.</w:t>
      </w:r>
    </w:p>
    <w:p w:rsidR="0028797A" w:rsidRDefault="0028797A" w:rsidP="0028797A">
      <w:pPr>
        <w:pStyle w:val="21"/>
        <w:ind w:firstLine="420"/>
      </w:pPr>
      <w:r>
        <w:t>"There is a dream ing: It’s scary to say, where is the great saint? Look around, then say that the society is governed by the law, and that it will not be chaotic.</w:t>
      </w:r>
    </w:p>
    <w:p w:rsidR="0028797A" w:rsidRDefault="0028797A" w:rsidP="0028797A">
      <w:pPr>
        <w:pStyle w:val="21"/>
        <w:ind w:firstLine="420"/>
      </w:pPr>
      <w:r>
        <w:t>"" Star soul nwu: You asked him about A Tujie.</w:t>
      </w:r>
    </w:p>
    <w:p w:rsidR="0028797A" w:rsidRDefault="0028797A" w:rsidP="0028797A">
      <w:pPr>
        <w:pStyle w:val="21"/>
        <w:ind w:firstLine="420"/>
      </w:pPr>
      <w:r>
        <w:t>"There is a dream ing: Who is A Tu?</w:t>
      </w:r>
    </w:p>
    <w:p w:rsidR="0028797A" w:rsidRDefault="0028797A" w:rsidP="0028797A">
      <w:pPr>
        <w:pStyle w:val="21"/>
        <w:ind w:firstLine="420"/>
      </w:pPr>
      <w:r>
        <w:rPr>
          <w:rFonts w:hint="eastAsia"/>
        </w:rPr>
        <w:t>"" Star soul nwu: @</w:t>
      </w:r>
      <w:r>
        <w:rPr>
          <w:rFonts w:hint="eastAsia"/>
        </w:rPr>
        <w:t>垚上榕</w:t>
      </w:r>
      <w:r>
        <w:rPr>
          <w:rFonts w:hint="eastAsia"/>
        </w:rPr>
        <w:t xml:space="preserve"> is the three soils.</w:t>
      </w:r>
    </w:p>
    <w:p w:rsidR="0028797A" w:rsidRDefault="0028797A" w:rsidP="0028797A">
      <w:pPr>
        <w:pStyle w:val="21"/>
        <w:ind w:firstLine="420"/>
      </w:pPr>
      <w:r>
        <w:t xml:space="preserve">"There is a dream ing: Not allowed, I don't know which big saint you said, it may be Ge </w:t>
      </w:r>
      <w:r w:rsidR="009F4861">
        <w:t>“wordofgod”</w:t>
      </w:r>
      <w:r>
        <w:t>.</w:t>
      </w:r>
    </w:p>
    <w:p w:rsidR="0028797A" w:rsidRDefault="0028797A" w:rsidP="0028797A">
      <w:pPr>
        <w:pStyle w:val="21"/>
        <w:ind w:firstLine="420"/>
      </w:pPr>
      <w:r>
        <w:rPr>
          <w:rFonts w:hint="eastAsia"/>
        </w:rPr>
        <w:t>》</w:t>
      </w:r>
      <w:r>
        <w:rPr>
          <w:rFonts w:hint="eastAsia"/>
        </w:rPr>
        <w:t>Star Soul nwu: Please ask Ge Sheng to go out.</w:t>
      </w:r>
    </w:p>
    <w:p w:rsidR="0028797A" w:rsidRDefault="0028797A" w:rsidP="0028797A">
      <w:pPr>
        <w:pStyle w:val="21"/>
        <w:ind w:firstLine="420"/>
      </w:pPr>
      <w:r>
        <w:t>"" Shao Leichao: His own things need him to do it himself.</w:t>
      </w:r>
    </w:p>
    <w:p w:rsidR="0028797A" w:rsidRDefault="0028797A" w:rsidP="0028797A">
      <w:pPr>
        <w:pStyle w:val="21"/>
        <w:ind w:firstLine="420"/>
      </w:pPr>
      <w:r>
        <w:rPr>
          <w:rFonts w:hint="eastAsia"/>
        </w:rPr>
        <w:t>》</w:t>
      </w: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rsidR="0028797A" w:rsidRDefault="0028797A" w:rsidP="0028797A">
      <w:pPr>
        <w:pStyle w:val="21"/>
        <w:ind w:firstLine="420"/>
      </w:pPr>
    </w:p>
    <w:p w:rsidR="0028797A" w:rsidRDefault="0028797A" w:rsidP="0028797A">
      <w:pPr>
        <w:pStyle w:val="21"/>
        <w:ind w:firstLine="420"/>
      </w:pPr>
      <w:r>
        <w:t>225, 2, seventy-three years: Ge God, they belong to the emerging religion, did not kill, did not lie, no fraud.</w:t>
      </w:r>
    </w:p>
    <w:p w:rsidR="0028797A" w:rsidRDefault="0028797A" w:rsidP="0028797A">
      <w:pPr>
        <w:pStyle w:val="21"/>
        <w:ind w:firstLine="420"/>
      </w:pPr>
      <w:r>
        <w:t>Did the local courts drop them into cults?</w:t>
      </w:r>
    </w:p>
    <w:p w:rsidR="0028797A" w:rsidRDefault="0028797A" w:rsidP="0028797A">
      <w:pPr>
        <w:pStyle w:val="21"/>
        <w:ind w:firstLine="420"/>
      </w:pPr>
      <w:r>
        <w:t>"Sunshine rain dew on a certain day: Ge Yizhen, the nineteenth Ziwei saint.</w:t>
      </w:r>
    </w:p>
    <w:p w:rsidR="0028797A" w:rsidRDefault="0028797A" w:rsidP="0028797A">
      <w:pPr>
        <w:pStyle w:val="21"/>
        <w:ind w:firstLine="420"/>
      </w:pPr>
      <w:r>
        <w:rPr>
          <w:rFonts w:hint="eastAsia"/>
        </w:rPr>
        <w:t>》》</w:t>
      </w:r>
      <w:r>
        <w:rPr>
          <w:rFonts w:hint="eastAsia"/>
        </w:rPr>
        <w:t>cjjgjhh: Ge Shen can not save the world.</w:t>
      </w:r>
    </w:p>
    <w:p w:rsidR="0028797A" w:rsidRDefault="0028797A" w:rsidP="0028797A">
      <w:pPr>
        <w:pStyle w:val="21"/>
        <w:ind w:firstLine="420"/>
      </w:pPr>
      <w:r>
        <w:t>Is God afraid to be banned? Moreover, if God wants to save the world, he can use his power to bring miracles, or is it still called God?</w:t>
      </w:r>
    </w:p>
    <w:p w:rsidR="0028797A" w:rsidRDefault="0028797A" w:rsidP="0028797A">
      <w:pPr>
        <w:pStyle w:val="21"/>
        <w:ind w:firstLine="420"/>
      </w:pPr>
      <w:r>
        <w:t>Why not stealth into the nest and kill * generation*?</w:t>
      </w:r>
    </w:p>
    <w:p w:rsidR="0028797A" w:rsidRDefault="0028797A" w:rsidP="0028797A">
      <w:pPr>
        <w:pStyle w:val="21"/>
        <w:ind w:firstLine="420"/>
      </w:pPr>
      <w:r>
        <w:lastRenderedPageBreak/>
        <w:t>Ge is too weak, how to wake up more believers?</w:t>
      </w:r>
    </w:p>
    <w:p w:rsidR="0028797A" w:rsidRDefault="0028797A" w:rsidP="0028797A">
      <w:pPr>
        <w:pStyle w:val="21"/>
        <w:ind w:firstLine="420"/>
      </w:pPr>
      <w:r>
        <w:t>God bless Ge.</w:t>
      </w:r>
    </w:p>
    <w:p w:rsidR="0028797A" w:rsidRDefault="0028797A" w:rsidP="0028797A">
      <w:pPr>
        <w:pStyle w:val="21"/>
        <w:ind w:firstLine="420"/>
      </w:pPr>
      <w:r>
        <w:t xml:space="preserve">"Xuan Mu Yue machine: </w:t>
      </w:r>
      <w:r w:rsidR="009F4861">
        <w:t>“wordofgod”</w:t>
      </w:r>
      <w:r>
        <w:t>, a little truth.</w:t>
      </w:r>
    </w:p>
    <w:p w:rsidR="0028797A" w:rsidRDefault="0028797A" w:rsidP="0028797A">
      <w:pPr>
        <w:pStyle w:val="21"/>
        <w:ind w:firstLine="420"/>
      </w:pPr>
      <w:r>
        <w:rPr>
          <w:rFonts w:hint="eastAsia"/>
        </w:rPr>
        <w:t>》》开星卡考克斯</w:t>
      </w:r>
      <w:r>
        <w:rPr>
          <w:rFonts w:hint="eastAsia"/>
        </w:rPr>
        <w:t>: Ge can not save people, can you let more people know about yourself.</w:t>
      </w:r>
    </w:p>
    <w:p w:rsidR="0028797A" w:rsidRDefault="0028797A" w:rsidP="0028797A">
      <w:pPr>
        <w:pStyle w:val="21"/>
        <w:ind w:firstLine="420"/>
      </w:pPr>
      <w:r>
        <w:t>Can Ge can not let him die? Can you wake up more people?</w:t>
      </w:r>
    </w:p>
    <w:p w:rsidR="0028797A" w:rsidRDefault="0028797A" w:rsidP="0028797A">
      <w:pPr>
        <w:pStyle w:val="21"/>
        <w:ind w:firstLine="420"/>
      </w:pPr>
    </w:p>
    <w:p w:rsidR="0028797A" w:rsidRDefault="0028797A" w:rsidP="0028797A">
      <w:pPr>
        <w:pStyle w:val="21"/>
        <w:ind w:firstLine="420"/>
      </w:pPr>
      <w:r>
        <w:t>226, Phoenix Tree 30: Ge God, you are not the only one who follows the Lord in the vision of dreams</w:t>
      </w:r>
    </w:p>
    <w:p w:rsidR="0028797A" w:rsidRDefault="0028797A" w:rsidP="0028797A">
      <w:pPr>
        <w:pStyle w:val="21"/>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rsidR="0028797A" w:rsidRDefault="0028797A" w:rsidP="0028797A">
      <w:pPr>
        <w:pStyle w:val="21"/>
        <w:ind w:firstLine="420"/>
      </w:pPr>
      <w:r>
        <w:rPr>
          <w:rFonts w:hint="eastAsia"/>
        </w:rPr>
        <w:t>”</w:t>
      </w:r>
      <w:r>
        <w:t xml:space="preserve"> Duckweed in the water: Your Lord really loves you both.</w:t>
      </w:r>
    </w:p>
    <w:p w:rsidR="0028797A" w:rsidRDefault="0028797A" w:rsidP="0028797A">
      <w:pPr>
        <w:pStyle w:val="21"/>
        <w:ind w:firstLine="420"/>
      </w:pPr>
      <w:r>
        <w:rPr>
          <w:rFonts w:hint="eastAsia"/>
        </w:rPr>
        <w:t>》》明教护法</w:t>
      </w:r>
      <w:r>
        <w:rPr>
          <w:rFonts w:hint="eastAsia"/>
        </w:rPr>
        <w:t xml:space="preserve">: Ge </w:t>
      </w:r>
      <w:r w:rsidR="009F4861">
        <w:t>“</w:t>
      </w:r>
      <w:r w:rsidR="009F4861">
        <w:rPr>
          <w:rFonts w:hint="eastAsia"/>
        </w:rPr>
        <w:t>wordofgod</w:t>
      </w:r>
      <w:r w:rsidR="009F4861">
        <w:t>”</w:t>
      </w:r>
      <w:r>
        <w:rPr>
          <w:rFonts w:hint="eastAsia"/>
        </w:rPr>
        <w:t xml:space="preserve"> cultists are getting out, sentenced.</w:t>
      </w:r>
    </w:p>
    <w:p w:rsidR="0028797A" w:rsidRDefault="0028797A" w:rsidP="0028797A">
      <w:pPr>
        <w:pStyle w:val="21"/>
        <w:ind w:firstLine="420"/>
      </w:pPr>
      <w:r>
        <w:rPr>
          <w:rFonts w:hint="eastAsia"/>
        </w:rPr>
        <w:t>贴贴用户</w:t>
      </w:r>
      <w:r>
        <w:rPr>
          <w:rFonts w:hint="eastAsia"/>
        </w:rPr>
        <w:t>_5AKXeJ9: It is not whoever claims that God is God, and those who claim to be God are in trouble. There have been a lot of false Christs coming out. 'You should know that it is unborn. What kind of punishment is Ge</w:t>
      </w:r>
      <w:r>
        <w:rPr>
          <w:rFonts w:hint="eastAsia"/>
        </w:rPr>
        <w:t>’</w:t>
      </w:r>
      <w:r>
        <w:rPr>
          <w:rFonts w:hint="eastAsia"/>
        </w:rPr>
        <w:t>s end is self-evident.</w:t>
      </w:r>
    </w:p>
    <w:p w:rsidR="0028797A" w:rsidRDefault="0028797A" w:rsidP="0028797A">
      <w:pPr>
        <w:pStyle w:val="21"/>
        <w:ind w:firstLine="420"/>
      </w:pPr>
      <w:r>
        <w:t>"" Port workers Author: 20,191,001 worse off than a month.</w:t>
      </w:r>
    </w:p>
    <w:p w:rsidR="0028797A" w:rsidRDefault="0028797A" w:rsidP="0028797A">
      <w:pPr>
        <w:pStyle w:val="21"/>
        <w:ind w:firstLine="420"/>
      </w:pPr>
      <w:r>
        <w:t>Waiting for the miracle to appear.</w:t>
      </w:r>
    </w:p>
    <w:p w:rsidR="0028797A" w:rsidRDefault="0028797A" w:rsidP="0028797A">
      <w:pPr>
        <w:pStyle w:val="21"/>
        <w:ind w:firstLine="420"/>
      </w:pPr>
    </w:p>
    <w:p w:rsidR="0028797A" w:rsidRDefault="0028797A" w:rsidP="0028797A">
      <w:pPr>
        <w:pStyle w:val="21"/>
        <w:ind w:firstLine="420"/>
      </w:pPr>
      <w:r>
        <w:t>227, the user is wanted: Ge God, contemporary Marx</w:t>
      </w:r>
    </w:p>
    <w:p w:rsidR="0028797A" w:rsidRDefault="0028797A" w:rsidP="0028797A">
      <w:pPr>
        <w:pStyle w:val="21"/>
        <w:ind w:firstLine="420"/>
      </w:pPr>
      <w:r>
        <w:rPr>
          <w:rFonts w:hint="eastAsia"/>
        </w:rPr>
        <w:t>》可</w:t>
      </w:r>
      <w:r>
        <w:rPr>
          <w:rFonts w:hint="eastAsia"/>
        </w:rPr>
        <w:t>8696: Maybe it was sent by God.</w:t>
      </w:r>
    </w:p>
    <w:p w:rsidR="0028797A" w:rsidRDefault="0028797A" w:rsidP="0028797A">
      <w:pPr>
        <w:pStyle w:val="21"/>
        <w:ind w:firstLine="420"/>
      </w:pPr>
      <w:r>
        <w:rPr>
          <w:rFonts w:hint="eastAsia"/>
        </w:rPr>
        <w:lastRenderedPageBreak/>
        <w:t>》</w:t>
      </w:r>
      <w:r>
        <w:rPr>
          <w:rFonts w:hint="eastAsia"/>
        </w:rPr>
        <w:t>"</w:t>
      </w:r>
      <w:r>
        <w:rPr>
          <w:rFonts w:hint="eastAsia"/>
        </w:rPr>
        <w:t>吧吧用户</w:t>
      </w:r>
      <w:r>
        <w:rPr>
          <w:rFonts w:hint="eastAsia"/>
        </w:rPr>
        <w:t>_5AKXeJ9: Satan's accomplice, you are not afraid to read God? You are not afraid of retribution? Although the tongue is small, but the most sinister, a word of heaven to hell, dare to repent and confess.</w:t>
      </w:r>
    </w:p>
    <w:p w:rsidR="0028797A" w:rsidRDefault="0028797A" w:rsidP="0028797A">
      <w:pPr>
        <w:pStyle w:val="21"/>
        <w:ind w:firstLine="420"/>
      </w:pPr>
      <w:r>
        <w:t>"Theft to save Zhao Xinling Jun: Originally wanted to delete, since someone replied, it will be kept for the time being?"</w:t>
      </w:r>
    </w:p>
    <w:p w:rsidR="0028797A" w:rsidRDefault="0028797A" w:rsidP="0028797A">
      <w:pPr>
        <w:pStyle w:val="21"/>
        <w:ind w:firstLine="420"/>
      </w:pPr>
      <w:r>
        <w:t>"One small one and one one: I originally wanted to delete, but found that this post is completely different from the previous posts of Ge Yiming, which caused my interest in replying.</w:t>
      </w:r>
    </w:p>
    <w:p w:rsidR="0028797A" w:rsidRDefault="0028797A" w:rsidP="0028797A">
      <w:pPr>
        <w:pStyle w:val="21"/>
        <w:ind w:firstLine="420"/>
      </w:pPr>
      <w:r>
        <w:t>"The fire of the revolution is not extinguished: Why does the Geyimin robot appear in large numbers?" Do you know what the ancestors know?</w:t>
      </w:r>
    </w:p>
    <w:p w:rsidR="0028797A" w:rsidRDefault="0028797A" w:rsidP="0028797A">
      <w:pPr>
        <w:pStyle w:val="21"/>
        <w:ind w:firstLine="420"/>
      </w:pPr>
      <w:r>
        <w:t>"Plus your expression: Electronic virus, mechanical zombies.</w:t>
      </w:r>
    </w:p>
    <w:p w:rsidR="0028797A" w:rsidRDefault="0028797A" w:rsidP="0028797A">
      <w:pPr>
        <w:pStyle w:val="21"/>
        <w:ind w:firstLine="420"/>
      </w:pPr>
      <w:r>
        <w:t>"The fire of the revolution does not die: Ah? Are they all made by Ge Yimin?</w:t>
      </w:r>
    </w:p>
    <w:p w:rsidR="0028797A" w:rsidRDefault="0028797A" w:rsidP="0028797A">
      <w:pPr>
        <w:pStyle w:val="21"/>
        <w:ind w:firstLine="420"/>
      </w:pPr>
    </w:p>
    <w:p w:rsidR="0028797A" w:rsidRDefault="0028797A" w:rsidP="0028797A">
      <w:pPr>
        <w:pStyle w:val="21"/>
        <w:ind w:firstLine="420"/>
      </w:pPr>
      <w:r>
        <w:t>228, fffr is on the road: Ge Shen, to be honest, the value of the levy is 10 times stronger than him.</w:t>
      </w:r>
    </w:p>
    <w:p w:rsidR="0028797A" w:rsidRDefault="0028797A" w:rsidP="0028797A">
      <w:pPr>
        <w:pStyle w:val="21"/>
        <w:ind w:firstLine="420"/>
      </w:pPr>
      <w:r>
        <w:t>"Enjoy Du Qingying: The world is not nervous, you know?"</w:t>
      </w:r>
    </w:p>
    <w:p w:rsidR="0028797A" w:rsidRDefault="0028797A" w:rsidP="0028797A">
      <w:pPr>
        <w:pStyle w:val="21"/>
        <w:ind w:firstLine="420"/>
      </w:pPr>
      <w:r>
        <w:t>The road before you stay will disappear.</w:t>
      </w:r>
    </w:p>
    <w:p w:rsidR="0028797A" w:rsidRDefault="0028797A" w:rsidP="0028797A">
      <w:pPr>
        <w:pStyle w:val="21"/>
        <w:ind w:firstLine="420"/>
      </w:pPr>
      <w:r>
        <w:rPr>
          <w:rFonts w:hint="eastAsia"/>
        </w:rPr>
        <w:t>》》大鸣大放大本</w:t>
      </w:r>
      <w:r>
        <w:rPr>
          <w:rFonts w:hint="eastAsia"/>
        </w:rPr>
        <w:t>: Black Moon Ghost Fox Typical 1, Ge Yimin. No matter bad, it is mainly hype.</w:t>
      </w:r>
    </w:p>
    <w:p w:rsidR="0028797A" w:rsidRDefault="0028797A" w:rsidP="0028797A">
      <w:pPr>
        <w:pStyle w:val="21"/>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rsidR="0028797A" w:rsidRDefault="0028797A" w:rsidP="0028797A">
      <w:pPr>
        <w:pStyle w:val="21"/>
        <w:ind w:firstLine="420"/>
      </w:pPr>
      <w:r>
        <w:t>Hey this person. Anyway, I don't care. There is no such thing as a cult in my dictionary. I only have a causal concept.</w:t>
      </w:r>
    </w:p>
    <w:p w:rsidR="0028797A" w:rsidRDefault="0028797A" w:rsidP="0028797A">
      <w:pPr>
        <w:pStyle w:val="21"/>
        <w:ind w:firstLine="420"/>
      </w:pPr>
      <w:r>
        <w:t xml:space="preserve">"Gui Hua: Organizations that are not under the control of our party </w:t>
      </w:r>
      <w:r>
        <w:lastRenderedPageBreak/>
        <w:t>are cults. Don't try."</w:t>
      </w:r>
    </w:p>
    <w:p w:rsidR="0028797A" w:rsidRDefault="0028797A" w:rsidP="0028797A">
      <w:pPr>
        <w:pStyle w:val="21"/>
        <w:ind w:firstLine="420"/>
      </w:pPr>
      <w:r>
        <w:t>"Open Star Cacchus: How do we determine Ge Chengshen? How does he make people believe that he is a god?</w:t>
      </w:r>
    </w:p>
    <w:p w:rsidR="0028797A" w:rsidRDefault="0028797A" w:rsidP="0028797A">
      <w:pPr>
        <w:pStyle w:val="21"/>
        <w:ind w:firstLine="420"/>
      </w:pPr>
    </w:p>
    <w:p w:rsidR="0028797A" w:rsidRDefault="0028797A" w:rsidP="0028797A">
      <w:pPr>
        <w:pStyle w:val="21"/>
        <w:ind w:firstLine="420"/>
      </w:pPr>
      <w:r>
        <w:t>229, imf: Talk about the banner of the Ziwei sage online face</w:t>
      </w:r>
    </w:p>
    <w:p w:rsidR="0028797A" w:rsidRDefault="0028797A" w:rsidP="0028797A">
      <w:pPr>
        <w:pStyle w:val="21"/>
        <w:ind w:firstLine="420"/>
      </w:pPr>
      <w:r>
        <w:t>I thought it was an advertisement for the adult products factory.</w:t>
      </w:r>
    </w:p>
    <w:p w:rsidR="0028797A" w:rsidRDefault="0028797A" w:rsidP="0028797A">
      <w:pPr>
        <w:pStyle w:val="21"/>
        <w:ind w:firstLine="420"/>
      </w:pPr>
      <w:r>
        <w:t>"E": There have been elegant people who have been to this address. It is renting a house. The latest address should be the Hengmei Villa displayed during the live broadcast.</w:t>
      </w:r>
    </w:p>
    <w:p w:rsidR="0028797A" w:rsidRDefault="0028797A" w:rsidP="0028797A">
      <w:pPr>
        <w:pStyle w:val="21"/>
        <w:ind w:firstLine="420"/>
      </w:pPr>
      <w:r>
        <w:t>"Tank Man: The progressive youth of Heisei is too grassy."</w:t>
      </w:r>
    </w:p>
    <w:p w:rsidR="0028797A" w:rsidRDefault="0028797A" w:rsidP="0028797A">
      <w:pPr>
        <w:pStyle w:val="21"/>
        <w:ind w:firstLine="420"/>
      </w:pPr>
      <w:r>
        <w:t>"" Banana Man: Vulgar, every day there is waste to talk about this person's physical exhaustion.</w:t>
      </w:r>
    </w:p>
    <w:p w:rsidR="0028797A" w:rsidRDefault="0028797A" w:rsidP="0028797A">
      <w:pPr>
        <w:pStyle w:val="21"/>
        <w:ind w:firstLine="420"/>
      </w:pPr>
      <w:r>
        <w:t>E: That is actually his own trumpet. It is recommended to report it by the way when it is deleted. This person is now blocked as a sensitive content trumpet.</w:t>
      </w:r>
    </w:p>
    <w:p w:rsidR="0028797A" w:rsidRDefault="0028797A" w:rsidP="0028797A">
      <w:pPr>
        <w:pStyle w:val="21"/>
        <w:ind w:firstLine="420"/>
      </w:pPr>
      <w:r>
        <w:t>This person has to leave a message under my 17-year reply every day, and I have already reported 13 numbers.</w:t>
      </w:r>
    </w:p>
    <w:p w:rsidR="0028797A" w:rsidRDefault="0028797A" w:rsidP="0028797A">
      <w:pPr>
        <w:pStyle w:val="21"/>
        <w:ind w:firstLine="420"/>
      </w:pPr>
      <w:r>
        <w:t>Ge Shen’s son () has the hope of becoming a new generation of vulgar stars,</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p>
    <w:p w:rsidR="0028797A" w:rsidRDefault="0028797A" w:rsidP="0028797A">
      <w:pPr>
        <w:pStyle w:val="21"/>
        <w:ind w:firstLine="420"/>
      </w:pPr>
      <w:r>
        <w:t>230, Others: Is Ge God on the mountain on October 1?</w:t>
      </w:r>
    </w:p>
    <w:p w:rsidR="0028797A" w:rsidRDefault="0028797A" w:rsidP="0028797A">
      <w:pPr>
        <w:pStyle w:val="21"/>
        <w:ind w:firstLine="420"/>
      </w:pPr>
      <w:r>
        <w:t>"Dream Star River _: Standard Civil Science.</w:t>
      </w:r>
    </w:p>
    <w:p w:rsidR="0028797A" w:rsidRDefault="0028797A" w:rsidP="0028797A">
      <w:pPr>
        <w:pStyle w:val="21"/>
        <w:ind w:firstLine="420"/>
      </w:pPr>
      <w:r>
        <w:t>"" Big Radish: Why didn't God punish him earlier?</w:t>
      </w:r>
    </w:p>
    <w:p w:rsidR="0028797A" w:rsidRDefault="0028797A" w:rsidP="0028797A">
      <w:pPr>
        <w:pStyle w:val="21"/>
        <w:ind w:firstLine="420"/>
      </w:pPr>
      <w:r>
        <w:rPr>
          <w:rFonts w:hint="eastAsia"/>
        </w:rPr>
        <w:t>》》</w:t>
      </w:r>
      <w:r>
        <w:rPr>
          <w:rFonts w:hint="eastAsia"/>
        </w:rPr>
        <w:t>2007chunlu55: He took the king and used the king.</w:t>
      </w:r>
    </w:p>
    <w:p w:rsidR="0028797A" w:rsidRDefault="0028797A" w:rsidP="0028797A">
      <w:pPr>
        <w:pStyle w:val="21"/>
        <w:ind w:firstLine="420"/>
      </w:pPr>
      <w:r>
        <w:rPr>
          <w:rFonts w:hint="eastAsia"/>
        </w:rPr>
        <w:t>》</w:t>
      </w:r>
      <w:r>
        <w:rPr>
          <w:rFonts w:hint="eastAsia"/>
        </w:rPr>
        <w:t>a53113711: Some websites say that he has a partial stroke, we don</w:t>
      </w:r>
      <w:r>
        <w:rPr>
          <w:rFonts w:hint="eastAsia"/>
        </w:rPr>
        <w:t>’</w:t>
      </w:r>
      <w:r>
        <w:rPr>
          <w:rFonts w:hint="eastAsia"/>
        </w:rPr>
        <w:t>t want to learn to walk with him. ~~~~~</w:t>
      </w:r>
    </w:p>
    <w:p w:rsidR="0028797A" w:rsidRDefault="0028797A" w:rsidP="0028797A">
      <w:pPr>
        <w:pStyle w:val="21"/>
        <w:ind w:firstLine="420"/>
      </w:pPr>
      <w:r>
        <w:t>"The future world manager: the trial begins with ge yi min!</w:t>
      </w:r>
    </w:p>
    <w:p w:rsidR="0028797A" w:rsidRDefault="0028797A" w:rsidP="0028797A">
      <w:pPr>
        <w:pStyle w:val="21"/>
        <w:ind w:firstLine="420"/>
      </w:pPr>
      <w:r>
        <w:lastRenderedPageBreak/>
        <w:t>The fake goods are loaded with B! Give you a B, you are more than a woman!</w:t>
      </w:r>
    </w:p>
    <w:p w:rsidR="0028797A" w:rsidRDefault="0028797A" w:rsidP="0028797A">
      <w:pPr>
        <w:pStyle w:val="21"/>
        <w:ind w:firstLine="420"/>
      </w:pPr>
    </w:p>
    <w:p w:rsidR="0028797A" w:rsidRDefault="0028797A" w:rsidP="0028797A">
      <w:pPr>
        <w:pStyle w:val="21"/>
        <w:ind w:firstLine="420"/>
      </w:pPr>
      <w:r>
        <w:t>231, Apple's Song-2: Please take care of it.</w:t>
      </w:r>
    </w:p>
    <w:p w:rsidR="0028797A" w:rsidRDefault="0028797A" w:rsidP="0028797A">
      <w:pPr>
        <w:pStyle w:val="21"/>
        <w:ind w:firstLine="420"/>
      </w:pPr>
      <w:r>
        <w:t>There have been some people who have recently promoted Ge Yizhen (who is this one).</w:t>
      </w:r>
    </w:p>
    <w:p w:rsidR="0028797A" w:rsidRDefault="0028797A" w:rsidP="0028797A">
      <w:pPr>
        <w:pStyle w:val="21"/>
        <w:ind w:firstLine="420"/>
      </w:pPr>
      <w:r>
        <w:t>"Yi see Elika: cult."</w:t>
      </w:r>
    </w:p>
    <w:p w:rsidR="0028797A" w:rsidRDefault="0028797A" w:rsidP="0028797A">
      <w:pPr>
        <w:pStyle w:val="21"/>
        <w:ind w:firstLine="420"/>
      </w:pPr>
      <w:r>
        <w:t>"Shanyanggong: cult members, this group of people often promote cults in Stalin, banned, and cut and live like leeks.</w:t>
      </w:r>
    </w:p>
    <w:p w:rsidR="0028797A" w:rsidRDefault="0028797A" w:rsidP="0028797A">
      <w:pPr>
        <w:pStyle w:val="21"/>
        <w:ind w:firstLine="420"/>
      </w:pPr>
      <w:r>
        <w:rPr>
          <w:rFonts w:hint="eastAsia"/>
        </w:rPr>
        <w:t>》</w:t>
      </w:r>
      <w:r>
        <w:rPr>
          <w:rFonts w:hint="eastAsia"/>
        </w:rPr>
        <w:t>oxide: Wheel?</w:t>
      </w:r>
    </w:p>
    <w:p w:rsidR="0028797A" w:rsidRDefault="0028797A" w:rsidP="0028797A">
      <w:pPr>
        <w:pStyle w:val="21"/>
        <w:ind w:firstLine="420"/>
      </w:pPr>
      <w:r>
        <w:t>"" Fuzheng evil: Ge Yizhen, the creation of the world, this egg screaming wow no Andersen fairy tale is wonderful.</w:t>
      </w:r>
    </w:p>
    <w:p w:rsidR="0028797A" w:rsidRDefault="0028797A" w:rsidP="0028797A">
      <w:pPr>
        <w:pStyle w:val="21"/>
        <w:ind w:firstLine="420"/>
      </w:pPr>
      <w:r>
        <w:t>"penzer4:z? Do you have the ability to put your God's name in it?"</w:t>
      </w:r>
    </w:p>
    <w:p w:rsidR="0028797A" w:rsidRDefault="0028797A" w:rsidP="0028797A">
      <w:pPr>
        <w:pStyle w:val="21"/>
        <w:ind w:firstLine="420"/>
      </w:pPr>
    </w:p>
    <w:p w:rsidR="0028797A" w:rsidRDefault="0028797A" w:rsidP="0028797A">
      <w:pPr>
        <w:pStyle w:val="21"/>
        <w:ind w:firstLine="420"/>
      </w:pPr>
      <w:r>
        <w:t>232, Others: Why is Ge Shen still not appearing on TV?</w:t>
      </w:r>
    </w:p>
    <w:p w:rsidR="0028797A" w:rsidRDefault="0028797A" w:rsidP="0028797A">
      <w:pPr>
        <w:pStyle w:val="21"/>
        <w:ind w:firstLine="420"/>
      </w:pPr>
      <w:r>
        <w:rPr>
          <w:rFonts w:hint="eastAsia"/>
        </w:rPr>
        <w:t>》》</w:t>
      </w:r>
      <w:r>
        <w:rPr>
          <w:rFonts w:hint="eastAsia"/>
        </w:rPr>
        <w:t xml:space="preserve">fffr is on the road: </w:t>
      </w:r>
      <w:r>
        <w:rPr>
          <w:rFonts w:hint="eastAsia"/>
        </w:rPr>
        <w:t>哎</w:t>
      </w:r>
      <w:r>
        <w:rPr>
          <w:rFonts w:hint="eastAsia"/>
        </w:rPr>
        <w:t>~ It</w:t>
      </w:r>
      <w:r>
        <w:rPr>
          <w:rFonts w:hint="eastAsia"/>
        </w:rPr>
        <w:t>’</w:t>
      </w:r>
      <w:r>
        <w:rPr>
          <w:rFonts w:hint="eastAsia"/>
        </w:rPr>
        <w:t xml:space="preserve">s all for the name of the rich, the </w:t>
      </w:r>
      <w:r w:rsidR="009F4861">
        <w:t>“</w:t>
      </w:r>
      <w:r w:rsidR="009F4861">
        <w:rPr>
          <w:rFonts w:hint="eastAsia"/>
        </w:rPr>
        <w:t>wordofgod</w:t>
      </w:r>
      <w:r w:rsidR="009F4861">
        <w:t>”</w:t>
      </w:r>
      <w:r>
        <w:rPr>
          <w:rFonts w:hint="eastAsia"/>
        </w:rPr>
        <w:t>s and the like have appeared before, there will be a lot later, most of them</w:t>
      </w:r>
    </w:p>
    <w:p w:rsidR="0028797A" w:rsidRDefault="0028797A" w:rsidP="0028797A">
      <w:pPr>
        <w:pStyle w:val="21"/>
        <w:ind w:firstLine="420"/>
      </w:pPr>
      <w:r>
        <w:t>The doctrine is copying.</w:t>
      </w:r>
    </w:p>
    <w:p w:rsidR="0028797A" w:rsidRDefault="0028797A" w:rsidP="0028797A">
      <w:pPr>
        <w:pStyle w:val="21"/>
        <w:ind w:firstLine="420"/>
      </w:pPr>
      <w:r>
        <w:t xml:space="preserve">"Continuous revolution: </w:t>
      </w:r>
      <w:r w:rsidR="009F4861">
        <w:t>“wordofgod”</w:t>
      </w:r>
      <w:r>
        <w:t>s (referring to you).</w:t>
      </w:r>
    </w:p>
    <w:p w:rsidR="0028797A" w:rsidRDefault="0028797A" w:rsidP="0028797A">
      <w:pPr>
        <w:pStyle w:val="21"/>
        <w:ind w:firstLine="420"/>
      </w:pPr>
      <w:r>
        <w:t>"" quiet Ivan: I am also the same here, today, ten days tomorrow, the water post can only be deleted every day + report.</w:t>
      </w:r>
    </w:p>
    <w:p w:rsidR="0028797A" w:rsidRDefault="0028797A" w:rsidP="0028797A">
      <w:pPr>
        <w:pStyle w:val="21"/>
        <w:ind w:firstLine="420"/>
      </w:pPr>
      <w:r>
        <w:t>"The Soviet Lieutenant: This is too much."</w:t>
      </w:r>
    </w:p>
    <w:p w:rsidR="0028797A" w:rsidRDefault="0028797A" w:rsidP="0028797A">
      <w:pPr>
        <w:pStyle w:val="21"/>
        <w:ind w:firstLine="420"/>
      </w:pPr>
      <w:r>
        <w:t>"Alpharius: Trouble let Gegua get out."</w:t>
      </w:r>
    </w:p>
    <w:p w:rsidR="0028797A" w:rsidRDefault="0028797A" w:rsidP="0028797A">
      <w:pPr>
        <w:pStyle w:val="21"/>
        <w:ind w:firstLine="420"/>
      </w:pPr>
      <w:r>
        <w:t>In fact, there are no saints in the world, or everyone is a saint.</w:t>
      </w:r>
    </w:p>
    <w:p w:rsidR="0028797A" w:rsidRDefault="0028797A" w:rsidP="0028797A">
      <w:pPr>
        <w:pStyle w:val="21"/>
        <w:ind w:firstLine="420"/>
      </w:pPr>
    </w:p>
    <w:p w:rsidR="0028797A" w:rsidRDefault="0028797A" w:rsidP="0028797A">
      <w:pPr>
        <w:pStyle w:val="21"/>
        <w:ind w:firstLine="420"/>
      </w:pPr>
      <w:r>
        <w:t>233, marin dances firepower: What is the background of Ge Shen?</w:t>
      </w:r>
    </w:p>
    <w:p w:rsidR="0028797A" w:rsidRDefault="0028797A" w:rsidP="0028797A">
      <w:pPr>
        <w:pStyle w:val="21"/>
        <w:ind w:firstLine="420"/>
      </w:pPr>
      <w:r>
        <w:t>Why do you want to set this person's photo to the avatar?</w:t>
      </w:r>
    </w:p>
    <w:p w:rsidR="0028797A" w:rsidRDefault="0028797A" w:rsidP="0028797A">
      <w:pPr>
        <w:pStyle w:val="21"/>
        <w:ind w:firstLine="420"/>
      </w:pPr>
      <w:r>
        <w:t xml:space="preserve">People are advanced animals that evolved through long-term </w:t>
      </w:r>
      <w:r>
        <w:lastRenderedPageBreak/>
        <w:t>survival and adaptation. What is creation? Life is great because it can evolve. Did you push this great process to this so-called Ge God? Do you have any evidence to prove that he is?</w:t>
      </w:r>
    </w:p>
    <w:p w:rsidR="0028797A" w:rsidRDefault="0028797A" w:rsidP="0028797A">
      <w:pPr>
        <w:pStyle w:val="21"/>
        <w:ind w:firstLine="420"/>
      </w:pPr>
      <w:r>
        <w:rPr>
          <w:rFonts w:hint="eastAsia"/>
        </w:rPr>
        <w:t xml:space="preserve">"Freedom fighters: </w:t>
      </w:r>
      <w:r>
        <w:rPr>
          <w:rFonts w:hint="eastAsia"/>
        </w:rPr>
        <w:t>恁</w:t>
      </w:r>
      <w:r>
        <w:rPr>
          <w:rFonts w:hint="eastAsia"/>
        </w:rPr>
        <w:t>Ge Yimin cult is also associated with communism?</w:t>
      </w:r>
    </w:p>
    <w:p w:rsidR="0028797A" w:rsidRDefault="0028797A" w:rsidP="0028797A">
      <w:pPr>
        <w:pStyle w:val="21"/>
        <w:ind w:firstLine="420"/>
      </w:pPr>
      <w:r>
        <w:t>"" will and appearance: Ge God you open your eyes.</w:t>
      </w:r>
    </w:p>
    <w:p w:rsidR="0028797A" w:rsidRDefault="0028797A" w:rsidP="0028797A">
      <w:pPr>
        <w:pStyle w:val="21"/>
        <w:ind w:firstLine="420"/>
      </w:pPr>
      <w:r>
        <w:t>"Summer summer and summer: the idea of ​​lz is easy to form under the weight of life.</w:t>
      </w:r>
    </w:p>
    <w:p w:rsidR="0028797A" w:rsidRDefault="0028797A" w:rsidP="0028797A">
      <w:pPr>
        <w:pStyle w:val="21"/>
        <w:ind w:firstLine="420"/>
      </w:pPr>
      <w:r>
        <w:t>""loverotianhen: This can be reported. Just a few words are still a god.</w:t>
      </w:r>
    </w:p>
    <w:p w:rsidR="0028797A" w:rsidRDefault="0028797A" w:rsidP="0028797A">
      <w:pPr>
        <w:pStyle w:val="21"/>
        <w:ind w:firstLine="420"/>
      </w:pPr>
      <w:r>
        <w:t xml:space="preserve">"Continuous revolution: You are </w:t>
      </w:r>
      <w:r w:rsidR="009F4861">
        <w:t>“wordofgod”</w:t>
      </w:r>
      <w:r>
        <w:t>.</w:t>
      </w:r>
    </w:p>
    <w:p w:rsidR="0028797A" w:rsidRDefault="0028797A" w:rsidP="0028797A">
      <w:pPr>
        <w:pStyle w:val="21"/>
        <w:ind w:firstLine="420"/>
      </w:pPr>
      <w:r>
        <w:rPr>
          <w:rFonts w:hint="eastAsia"/>
        </w:rPr>
        <w:t>》》元敬贞</w:t>
      </w:r>
      <w:r>
        <w:rPr>
          <w:rFonts w:hint="eastAsia"/>
        </w:rPr>
        <w:t>: Who is this Ge, there is always one in the brush.</w:t>
      </w:r>
    </w:p>
    <w:p w:rsidR="0028797A" w:rsidRDefault="0028797A" w:rsidP="0028797A">
      <w:pPr>
        <w:pStyle w:val="21"/>
        <w:ind w:firstLine="420"/>
      </w:pPr>
      <w:r>
        <w:t>"Aphrod Sailor: The robot of the god stick? It is right."</w:t>
      </w:r>
    </w:p>
    <w:p w:rsidR="0028797A" w:rsidRDefault="0028797A" w:rsidP="0028797A">
      <w:pPr>
        <w:pStyle w:val="21"/>
        <w:ind w:firstLine="420"/>
      </w:pPr>
      <w:r>
        <w:rPr>
          <w:rFonts w:hint="eastAsia"/>
        </w:rPr>
        <w:t>》》叶千</w:t>
      </w:r>
      <w:r>
        <w:rPr>
          <w:rFonts w:hint="eastAsia"/>
        </w:rPr>
        <w:t>5: Su Bar has a lot of people who want gm, not as good as Ge and they unite, after the event, divide the zg.</w:t>
      </w:r>
    </w:p>
    <w:p w:rsidR="0028797A" w:rsidRDefault="0028797A" w:rsidP="0028797A">
      <w:pPr>
        <w:pStyle w:val="21"/>
        <w:ind w:firstLine="420"/>
      </w:pPr>
    </w:p>
    <w:p w:rsidR="0028797A" w:rsidRDefault="0028797A" w:rsidP="0028797A">
      <w:pPr>
        <w:pStyle w:val="21"/>
        <w:ind w:firstLine="420"/>
      </w:pPr>
      <w:r>
        <w:t>234, dance pen cover: the maiden of the surname Ge did not move for two days.</w:t>
      </w:r>
    </w:p>
    <w:p w:rsidR="0028797A" w:rsidRDefault="0028797A" w:rsidP="0028797A">
      <w:pPr>
        <w:pStyle w:val="21"/>
        <w:ind w:firstLine="420"/>
      </w:pPr>
      <w:r>
        <w:t>Was it caught in?</w:t>
      </w:r>
    </w:p>
    <w:p w:rsidR="0028797A" w:rsidRDefault="0028797A" w:rsidP="0028797A">
      <w:pPr>
        <w:pStyle w:val="21"/>
        <w:ind w:firstLine="420"/>
      </w:pPr>
      <w:r>
        <w:t>What studio was disbanded, it was clearly caught, many garbage vests were blocked, and the remaining Ge Lianying Gonggong posted the time on July 10.</w:t>
      </w:r>
    </w:p>
    <w:p w:rsidR="0028797A" w:rsidRDefault="0028797A" w:rsidP="0028797A">
      <w:pPr>
        <w:pStyle w:val="21"/>
        <w:ind w:firstLine="420"/>
      </w:pPr>
      <w:r>
        <w:t>"A certain captain: anti-gym is the same enemy."</w:t>
      </w:r>
    </w:p>
    <w:p w:rsidR="0028797A" w:rsidRDefault="0028797A" w:rsidP="0028797A">
      <w:pPr>
        <w:pStyle w:val="21"/>
        <w:ind w:firstLine="420"/>
      </w:pPr>
      <w:r>
        <w:rPr>
          <w:rFonts w:hint="eastAsia"/>
        </w:rPr>
        <w:t>》》</w:t>
      </w:r>
      <w:r>
        <w:rPr>
          <w:rFonts w:hint="eastAsia"/>
        </w:rPr>
        <w:t>1</w:t>
      </w:r>
      <w:r>
        <w:rPr>
          <w:rFonts w:hint="eastAsia"/>
        </w:rPr>
        <w:t>等兵麻麻</w:t>
      </w:r>
      <w:r>
        <w:rPr>
          <w:rFonts w:hint="eastAsia"/>
        </w:rPr>
        <w:t xml:space="preserve"> Gaza: Ge Yimin God, your mother told you to go home to eat.</w:t>
      </w:r>
    </w:p>
    <w:p w:rsidR="0028797A" w:rsidRDefault="0028797A" w:rsidP="0028797A">
      <w:pPr>
        <w:pStyle w:val="21"/>
        <w:ind w:firstLine="420"/>
      </w:pPr>
      <w:r>
        <w:t>It is a pity that the fans of the gods are all schizophrenic personality.</w:t>
      </w:r>
    </w:p>
    <w:p w:rsidR="0028797A" w:rsidRDefault="0028797A" w:rsidP="0028797A">
      <w:pPr>
        <w:pStyle w:val="21"/>
        <w:ind w:firstLine="420"/>
      </w:pPr>
      <w:r>
        <w:t>"How to get rid of slavery: It sounds very embarrassing to look like a god. If you can become a climate, you will be god."</w:t>
      </w:r>
    </w:p>
    <w:p w:rsidR="0028797A" w:rsidRDefault="0028797A" w:rsidP="0028797A">
      <w:pPr>
        <w:pStyle w:val="21"/>
        <w:ind w:firstLine="420"/>
      </w:pPr>
      <w:r>
        <w:lastRenderedPageBreak/>
        <w:t>"" Devoted hyz: This is not the Bible, it is a heresy created by heresy.</w:t>
      </w:r>
    </w:p>
    <w:p w:rsidR="0028797A" w:rsidRDefault="0028797A" w:rsidP="0028797A">
      <w:pPr>
        <w:pStyle w:val="21"/>
        <w:ind w:firstLine="420"/>
      </w:pPr>
    </w:p>
    <w:p w:rsidR="0028797A" w:rsidRDefault="0028797A" w:rsidP="0028797A">
      <w:pPr>
        <w:pStyle w:val="21"/>
        <w:ind w:firstLine="420"/>
      </w:pPr>
      <w:r>
        <w:t>235, Ye Qian 5: What happened on October 1? Ge Jiao also reversed ts.</w:t>
      </w:r>
    </w:p>
    <w:p w:rsidR="0028797A" w:rsidRDefault="0028797A" w:rsidP="0028797A">
      <w:pPr>
        <w:pStyle w:val="21"/>
        <w:ind w:firstLine="420"/>
      </w:pPr>
      <w:r>
        <w:t>Ge Jiaozhu told you to come to Su bar propaganda is to form an alliance gm?</w:t>
      </w:r>
    </w:p>
    <w:p w:rsidR="0028797A" w:rsidRDefault="0028797A" w:rsidP="0028797A">
      <w:pPr>
        <w:pStyle w:val="21"/>
        <w:ind w:firstLine="420"/>
      </w:pPr>
      <w:r>
        <w:t>Remind that the gm home of Su Bar is just a cloud gm home, and the mouth is so happy that it will not really go to gm.</w:t>
      </w:r>
    </w:p>
    <w:p w:rsidR="0028797A" w:rsidRDefault="0028797A" w:rsidP="0028797A">
      <w:pPr>
        <w:pStyle w:val="21"/>
        <w:ind w:firstLine="420"/>
      </w:pPr>
      <w:r>
        <w:rPr>
          <w:rFonts w:hint="eastAsia"/>
        </w:rPr>
        <w:t>》》内摩船长</w:t>
      </w:r>
      <w:r>
        <w:rPr>
          <w:rFonts w:hint="eastAsia"/>
        </w:rPr>
        <w:t xml:space="preserve">: Upstairs is not sure if these are robots... As long as I say "gym is SB", he will automatically detect and then yell at me "Your mother does not believe in </w:t>
      </w:r>
      <w:r w:rsidR="009F4861">
        <w:t>“</w:t>
      </w:r>
      <w:r w:rsidR="009F4861">
        <w:rPr>
          <w:rFonts w:hint="eastAsia"/>
        </w:rPr>
        <w:t>wordofgod</w:t>
      </w:r>
      <w:r w:rsidR="009F4861">
        <w:t>”</w:t>
      </w:r>
      <w:r>
        <w:rPr>
          <w:rFonts w:hint="eastAsia"/>
        </w:rPr>
        <w:t>s, and refuses to die, we are very difficult ".</w:t>
      </w:r>
    </w:p>
    <w:p w:rsidR="0028797A" w:rsidRDefault="0028797A" w:rsidP="0028797A">
      <w:pPr>
        <w:pStyle w:val="21"/>
        <w:ind w:firstLine="420"/>
      </w:pPr>
      <w:r>
        <w:rPr>
          <w:rFonts w:hint="eastAsia"/>
        </w:rPr>
        <w:t>》贴吧用户</w:t>
      </w:r>
      <w:r>
        <w:rPr>
          <w:rFonts w:hint="eastAsia"/>
        </w:rPr>
        <w:t>_Q44t48N: gym is SB.</w:t>
      </w:r>
    </w:p>
    <w:p w:rsidR="0028797A" w:rsidRDefault="0028797A" w:rsidP="0028797A">
      <w:pPr>
        <w:pStyle w:val="21"/>
        <w:ind w:firstLine="420"/>
      </w:pPr>
      <w:r>
        <w:t>Let me try.</w:t>
      </w:r>
    </w:p>
    <w:p w:rsidR="0028797A" w:rsidRDefault="0028797A" w:rsidP="0028797A">
      <w:pPr>
        <w:pStyle w:val="21"/>
        <w:ind w:firstLine="420"/>
      </w:pPr>
      <w:r>
        <w:rPr>
          <w:rFonts w:hint="eastAsia"/>
        </w:rPr>
        <w:t>》》高格毛亚大神</w:t>
      </w:r>
      <w:r>
        <w:rPr>
          <w:rFonts w:hint="eastAsia"/>
        </w:rPr>
        <w:t>: Christianity has been a small problem in recent years, and uterine gods are a big problem.</w:t>
      </w:r>
    </w:p>
    <w:p w:rsidR="0028797A" w:rsidRDefault="0028797A" w:rsidP="0028797A">
      <w:pPr>
        <w:pStyle w:val="21"/>
        <w:ind w:firstLine="420"/>
      </w:pPr>
      <w:r>
        <w:t>"D thieves also have a way b: Do not believe in cursing, the standard cult, also claimed to be two layers higher than God, I am three layers higher than you, I call my grandfather, but I do not want to recognize this.</w:t>
      </w:r>
    </w:p>
    <w:p w:rsidR="0028797A" w:rsidRDefault="0028797A" w:rsidP="0028797A">
      <w:pPr>
        <w:pStyle w:val="21"/>
        <w:ind w:firstLine="420"/>
      </w:pPr>
    </w:p>
    <w:p w:rsidR="0028797A" w:rsidRDefault="0028797A" w:rsidP="0028797A">
      <w:pPr>
        <w:pStyle w:val="21"/>
        <w:ind w:firstLine="420"/>
      </w:pPr>
      <w:r>
        <w:t>236, marin dance firepower: Gehua hello, but the problem is that he is a god</w:t>
      </w:r>
    </w:p>
    <w:p w:rsidR="0028797A" w:rsidRDefault="0028797A" w:rsidP="0028797A">
      <w:pPr>
        <w:pStyle w:val="21"/>
        <w:ind w:firstLine="420"/>
      </w:pPr>
      <w:r>
        <w:t>Why do you know him?</w:t>
      </w:r>
    </w:p>
    <w:p w:rsidR="0028797A" w:rsidRDefault="0028797A" w:rsidP="0028797A">
      <w:pPr>
        <w:pStyle w:val="21"/>
        <w:ind w:firstLine="420"/>
      </w:pPr>
      <w:r>
        <w:t>"" The beautiful and strong bull: Ge God. You are so jealous.</w:t>
      </w:r>
    </w:p>
    <w:p w:rsidR="0028797A" w:rsidRDefault="0028797A" w:rsidP="0028797A">
      <w:pPr>
        <w:pStyle w:val="21"/>
        <w:ind w:firstLine="420"/>
      </w:pPr>
      <w:r>
        <w:t>Think about the Sino-US trade wars hurting each other. The appearance of Ge’s analysis seems to be a lot of unemployed workers in Jiangsu and Guangdong.</w:t>
      </w:r>
    </w:p>
    <w:p w:rsidR="0028797A" w:rsidRDefault="0028797A" w:rsidP="0028797A">
      <w:pPr>
        <w:pStyle w:val="21"/>
        <w:ind w:firstLine="420"/>
      </w:pPr>
      <w:r>
        <w:lastRenderedPageBreak/>
        <w:t>Ge is what is from Jiangsu. May be a textile mill worker.</w:t>
      </w:r>
    </w:p>
    <w:p w:rsidR="0028797A" w:rsidRDefault="0028797A" w:rsidP="0028797A">
      <w:pPr>
        <w:pStyle w:val="21"/>
        <w:ind w:firstLine="420"/>
      </w:pPr>
      <w:r>
        <w:t>Anyway, I don't care what you are. A strong person is self-improvement and is strong inside.</w:t>
      </w:r>
    </w:p>
    <w:p w:rsidR="0028797A" w:rsidRDefault="0028797A" w:rsidP="0028797A">
      <w:pPr>
        <w:pStyle w:val="21"/>
        <w:ind w:firstLine="420"/>
      </w:pPr>
      <w:r>
        <w:rPr>
          <w:rFonts w:hint="eastAsia"/>
        </w:rPr>
        <w:t>》风</w:t>
      </w:r>
      <w:r>
        <w:rPr>
          <w:rFonts w:hint="eastAsia"/>
        </w:rPr>
        <w:t>-</w:t>
      </w:r>
      <w:r>
        <w:rPr>
          <w:rFonts w:hint="eastAsia"/>
        </w:rPr>
        <w:t>蝎疾走</w:t>
      </w:r>
      <w:r>
        <w:rPr>
          <w:rFonts w:hint="eastAsia"/>
        </w:rPr>
        <w:t xml:space="preserve">in: Ben Geshen believes in a </w:t>
      </w:r>
      <w:r w:rsidR="009F4861">
        <w:t>“</w:t>
      </w:r>
      <w:r w:rsidR="009F4861">
        <w:rPr>
          <w:rFonts w:hint="eastAsia"/>
        </w:rPr>
        <w:t>wordofgod</w:t>
      </w:r>
      <w:r w:rsidR="009F4861">
        <w:t>”</w:t>
      </w:r>
      <w:r>
        <w:rPr>
          <w:rFonts w:hint="eastAsia"/>
        </w:rPr>
        <w:t xml:space="preserve"> gospel, easily smashed Zheng Liang</w:t>
      </w:r>
      <w:r>
        <w:rPr>
          <w:rFonts w:hint="eastAsia"/>
        </w:rPr>
        <w:t>’</w:t>
      </w:r>
      <w:r>
        <w:rPr>
          <w:rFonts w:hint="eastAsia"/>
        </w:rPr>
        <w:t>s head, perfect and gorgeous.</w:t>
      </w:r>
    </w:p>
    <w:p w:rsidR="0028797A" w:rsidRDefault="0028797A" w:rsidP="0028797A">
      <w:pPr>
        <w:pStyle w:val="21"/>
        <w:ind w:firstLine="420"/>
      </w:pPr>
      <w:r>
        <w:rPr>
          <w:rFonts w:hint="eastAsia"/>
        </w:rPr>
        <w:t>》》贴吧用户</w:t>
      </w:r>
      <w:r>
        <w:rPr>
          <w:rFonts w:hint="eastAsia"/>
        </w:rPr>
        <w:t>_5E7eEy9: Ge God as long as you enshrine me 10,000 a month, I will make you a god! What Jesus causes and causes, all things are not things, you say that you are jealous.</w:t>
      </w:r>
    </w:p>
    <w:p w:rsidR="0028797A" w:rsidRDefault="0028797A" w:rsidP="0028797A">
      <w:pPr>
        <w:pStyle w:val="21"/>
        <w:ind w:firstLine="420"/>
      </w:pPr>
      <w:r>
        <w:t>"1y352546514er: There are many in the Soviet Union... I have reported several, I haven’t played anymore...</w:t>
      </w:r>
    </w:p>
    <w:p w:rsidR="0028797A" w:rsidRDefault="0028797A" w:rsidP="0028797A">
      <w:pPr>
        <w:pStyle w:val="21"/>
        <w:ind w:firstLine="420"/>
      </w:pPr>
    </w:p>
    <w:p w:rsidR="0028797A" w:rsidRDefault="0028797A" w:rsidP="0028797A">
      <w:pPr>
        <w:pStyle w:val="21"/>
        <w:ind w:firstLine="420"/>
      </w:pPr>
      <w:r>
        <w:t>237, ZKSWYJB: Ge Yizhen is just three words.</w:t>
      </w:r>
    </w:p>
    <w:p w:rsidR="0028797A" w:rsidRDefault="0028797A" w:rsidP="0028797A">
      <w:pPr>
        <w:pStyle w:val="21"/>
        <w:ind w:firstLine="420"/>
      </w:pPr>
      <w:r>
        <w:t>It will disappear at any time. What we have to listen to is our true heart. Only the true heart is always there, there is no beginning and no end, and eternal will not die.</w:t>
      </w:r>
    </w:p>
    <w:p w:rsidR="0028797A" w:rsidRDefault="0028797A" w:rsidP="0028797A">
      <w:pPr>
        <w:pStyle w:val="21"/>
        <w:ind w:firstLine="420"/>
      </w:pPr>
      <w:r>
        <w:rPr>
          <w:rFonts w:hint="eastAsia"/>
        </w:rPr>
        <w:t>》如雷贯耳陈大侠</w:t>
      </w:r>
      <w:r>
        <w:rPr>
          <w:rFonts w:hint="eastAsia"/>
        </w:rPr>
        <w:t>: He must be a brainwashing cultist.</w:t>
      </w:r>
    </w:p>
    <w:p w:rsidR="0028797A" w:rsidRDefault="0028797A" w:rsidP="0028797A">
      <w:pPr>
        <w:pStyle w:val="21"/>
        <w:ind w:firstLine="420"/>
      </w:pPr>
      <w:r>
        <w:t>"The revolution of forever": It is a cult, and the propaganda does not understand.</w:t>
      </w:r>
    </w:p>
    <w:p w:rsidR="0028797A" w:rsidRDefault="0028797A" w:rsidP="0028797A">
      <w:pPr>
        <w:pStyle w:val="21"/>
        <w:ind w:firstLine="420"/>
      </w:pPr>
      <w:r>
        <w:t>Chen Pingfei is a Christian: Since you are a friend of Geshen, you should persuade him to return to Jesus Christ and not to call himself the true God.</w:t>
      </w:r>
    </w:p>
    <w:p w:rsidR="0028797A" w:rsidRDefault="0028797A" w:rsidP="0028797A">
      <w:pPr>
        <w:pStyle w:val="21"/>
        <w:ind w:firstLine="420"/>
      </w:pPr>
      <w:r>
        <w:rPr>
          <w:rFonts w:hint="eastAsia"/>
        </w:rPr>
        <w:t>》》</w:t>
      </w:r>
      <w:r>
        <w:rPr>
          <w:rFonts w:hint="eastAsia"/>
        </w:rPr>
        <w:t>wzx55524: The purpose of creating God is like this.</w:t>
      </w:r>
    </w:p>
    <w:p w:rsidR="0028797A" w:rsidRDefault="0028797A" w:rsidP="0028797A">
      <w:pPr>
        <w:pStyle w:val="21"/>
        <w:ind w:firstLine="420"/>
      </w:pPr>
      <w:r>
        <w:t>"The grass in the wild wind: He is a cult leader, not an orthodox religious."</w:t>
      </w:r>
    </w:p>
    <w:p w:rsidR="0028797A" w:rsidRDefault="0028797A" w:rsidP="0028797A">
      <w:pPr>
        <w:pStyle w:val="21"/>
        <w:ind w:firstLine="420"/>
      </w:pPr>
      <w:r>
        <w:t>"Good luck": Xin Ge is not afraid of death.</w:t>
      </w:r>
    </w:p>
    <w:p w:rsidR="00B04412" w:rsidRDefault="00B04412" w:rsidP="00B04412">
      <w:pPr>
        <w:pStyle w:val="21"/>
        <w:ind w:firstLine="420"/>
      </w:pPr>
      <w:r>
        <w:t>238, 10,000 channel people: Let Ge Yizhen come over and report.</w:t>
      </w:r>
    </w:p>
    <w:p w:rsidR="00B04412" w:rsidRDefault="00B04412" w:rsidP="00B04412">
      <w:pPr>
        <w:pStyle w:val="21"/>
        <w:ind w:firstLine="420"/>
      </w:pPr>
      <w:r>
        <w:t>"" Shao Leichao: Things are well known. It is impossible for people who are going to go evil to avoid evil roads. It’s not a good way for people who go straight.</w:t>
      </w:r>
    </w:p>
    <w:p w:rsidR="00B04412" w:rsidRDefault="00B04412" w:rsidP="00B04412">
      <w:pPr>
        <w:pStyle w:val="21"/>
        <w:ind w:firstLine="420"/>
      </w:pPr>
      <w:r>
        <w:lastRenderedPageBreak/>
        <w:t>of. This is where people have their lives. There is no need to blame each other. Different road non-phase plan. Let's go all the way.</w:t>
      </w:r>
    </w:p>
    <w:p w:rsidR="00B04412" w:rsidRDefault="00B04412" w:rsidP="00B04412">
      <w:pPr>
        <w:pStyle w:val="21"/>
        <w:ind w:firstLine="420"/>
      </w:pPr>
      <w:r>
        <w:t>It is their own way to go to others.</w:t>
      </w:r>
    </w:p>
    <w:p w:rsidR="00B04412" w:rsidRDefault="00B04412" w:rsidP="00B04412">
      <w:pPr>
        <w:pStyle w:val="21"/>
        <w:ind w:firstLine="420"/>
      </w:pPr>
      <w:r>
        <w:t>derRasender: Look at the false prophets prophesied in the book of Revelation.</w:t>
      </w:r>
    </w:p>
    <w:p w:rsidR="00B04412" w:rsidRDefault="00B04412" w:rsidP="00B04412">
      <w:pPr>
        <w:pStyle w:val="21"/>
        <w:ind w:firstLine="420"/>
      </w:pPr>
      <w:r>
        <w:t>The days are getting closer. The jump out will come out. Satan is in a hurry.</w:t>
      </w:r>
    </w:p>
    <w:p w:rsidR="00B04412" w:rsidRDefault="00B04412" w:rsidP="00B04412">
      <w:pPr>
        <w:pStyle w:val="21"/>
        <w:ind w:firstLine="420"/>
      </w:pPr>
      <w:r>
        <w:rPr>
          <w:rFonts w:hint="eastAsia"/>
        </w:rPr>
        <w:t>》》</w:t>
      </w:r>
      <w:r>
        <w:rPr>
          <w:rFonts w:hint="eastAsia"/>
        </w:rPr>
        <w:t>_</w:t>
      </w:r>
      <w:r>
        <w:rPr>
          <w:rFonts w:hint="eastAsia"/>
        </w:rPr>
        <w:t>萌妹么么哒</w:t>
      </w:r>
      <w:r>
        <w:rPr>
          <w:rFonts w:hint="eastAsia"/>
        </w:rPr>
        <w:t xml:space="preserve"> _: Like the underworld, there are always a group of younger brothers. Even the younger brother at the bottom, he can find the kindergarten.</w:t>
      </w:r>
    </w:p>
    <w:p w:rsidR="00B04412" w:rsidRDefault="00B04412" w:rsidP="00B04412">
      <w:pPr>
        <w:pStyle w:val="21"/>
        <w:ind w:firstLine="420"/>
      </w:pPr>
      <w:r>
        <w:t>When the younger brother.</w:t>
      </w:r>
    </w:p>
    <w:p w:rsidR="00B04412" w:rsidRDefault="00B04412" w:rsidP="00B04412">
      <w:pPr>
        <w:pStyle w:val="21"/>
        <w:ind w:firstLine="420"/>
      </w:pPr>
      <w:r>
        <w:rPr>
          <w:rFonts w:hint="eastAsia"/>
        </w:rPr>
        <w:t>》》狐仙狐仙</w:t>
      </w:r>
      <w:r>
        <w:rPr>
          <w:rFonts w:hint="eastAsia"/>
        </w:rPr>
        <w:t>6: Hahaha, think too much, human DNA determines that the cell division of people is limited, up to 140 years old. The brain is like</w:t>
      </w:r>
    </w:p>
    <w:p w:rsidR="00B04412" w:rsidRDefault="00B04412" w:rsidP="00B04412">
      <w:pPr>
        <w:pStyle w:val="21"/>
        <w:ind w:firstLine="420"/>
      </w:pPr>
      <w:r>
        <w:t>Therefore, any organ is no good. Forever eternal life, you are 100% round and have no money.</w:t>
      </w:r>
    </w:p>
    <w:p w:rsidR="00B04412" w:rsidRDefault="00B04412" w:rsidP="00B04412">
      <w:pPr>
        <w:pStyle w:val="21"/>
        <w:ind w:firstLine="420"/>
      </w:pPr>
      <w:r>
        <w:t>"Day Je: Cut the kidneys and die soon."</w:t>
      </w:r>
    </w:p>
    <w:p w:rsidR="00B04412" w:rsidRDefault="00B04412" w:rsidP="00B04412">
      <w:pPr>
        <w:pStyle w:val="21"/>
        <w:ind w:firstLine="420"/>
      </w:pPr>
    </w:p>
    <w:p w:rsidR="00B04412" w:rsidRDefault="00B04412" w:rsidP="00B04412">
      <w:pPr>
        <w:pStyle w:val="21"/>
        <w:ind w:firstLine="420"/>
      </w:pPr>
      <w:r>
        <w:t>239. Stable high: Friendship first, competition second. I like the song god, who are you?</w:t>
      </w:r>
    </w:p>
    <w:p w:rsidR="00B04412" w:rsidRDefault="00B04412" w:rsidP="00B04412">
      <w:pPr>
        <w:pStyle w:val="21"/>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rsidR="00B04412" w:rsidRDefault="00B04412" w:rsidP="00B04412">
      <w:pPr>
        <w:pStyle w:val="21"/>
        <w:ind w:firstLine="420"/>
      </w:pPr>
      <w:r>
        <w:rPr>
          <w:rFonts w:hint="eastAsia"/>
        </w:rPr>
        <w:t>》》葛花</w:t>
      </w:r>
      <w:r>
        <w:rPr>
          <w:rFonts w:hint="eastAsia"/>
        </w:rPr>
        <w:t>: One glorious Gehua.</w:t>
      </w:r>
    </w:p>
    <w:p w:rsidR="00B04412" w:rsidRDefault="00B04412" w:rsidP="00B04412">
      <w:pPr>
        <w:pStyle w:val="21"/>
        <w:ind w:firstLine="420"/>
      </w:pPr>
      <w:r>
        <w:t>Heart of the Red Heart: Most of the endings of cults are related to prisons or foreign countries.</w:t>
      </w:r>
    </w:p>
    <w:p w:rsidR="00B04412" w:rsidRDefault="00B04412" w:rsidP="00B04412">
      <w:pPr>
        <w:pStyle w:val="21"/>
        <w:ind w:firstLine="420"/>
      </w:pPr>
      <w:r>
        <w:rPr>
          <w:rFonts w:hint="eastAsia"/>
        </w:rPr>
        <w:t>》》丹磁小霍</w:t>
      </w:r>
      <w:r>
        <w:rPr>
          <w:rFonts w:hint="eastAsia"/>
        </w:rPr>
        <w:t xml:space="preserve">: Ge Shen, as you said, prices should be lower and </w:t>
      </w:r>
      <w:r>
        <w:rPr>
          <w:rFonts w:hint="eastAsia"/>
        </w:rPr>
        <w:lastRenderedPageBreak/>
        <w:t>lower. But what about reality? Where is the problem? Private ownership.</w:t>
      </w:r>
    </w:p>
    <w:p w:rsidR="00B04412" w:rsidRDefault="00B04412" w:rsidP="00B04412">
      <w:pPr>
        <w:pStyle w:val="21"/>
        <w:ind w:firstLine="420"/>
      </w:pPr>
      <w:r>
        <w:t>"It's not terrible to die: According to my knowledge and theory, all who profess to be prophets will be nailed to the cross, and then put a sickle hammer in front and dry in the desert of Gobi for 72 days.</w:t>
      </w:r>
    </w:p>
    <w:p w:rsidR="00B04412" w:rsidRDefault="00B04412" w:rsidP="00B04412">
      <w:pPr>
        <w:pStyle w:val="21"/>
        <w:ind w:firstLine="420"/>
      </w:pPr>
      <w:r>
        <w:rPr>
          <w:rFonts w:hint="eastAsia"/>
        </w:rPr>
        <w:t>》》本源双旋</w:t>
      </w:r>
      <w:r>
        <w:rPr>
          <w:rFonts w:hint="eastAsia"/>
        </w:rPr>
        <w:t>: It is not easy to build so many trumpet propaganda, but your propaganda seems to have heard that it is not a good idea, there are teachings to do evil, then this causal cycle can not escape. . . Speaking aside, personal spit, "</w:t>
      </w:r>
      <w:r w:rsidR="009F4861">
        <w:t>“</w:t>
      </w:r>
      <w:r w:rsidR="009F4861">
        <w:rPr>
          <w:rFonts w:hint="eastAsia"/>
        </w:rPr>
        <w:t>wordofgod</w:t>
      </w:r>
      <w:r w:rsidR="009F4861">
        <w:t>”</w:t>
      </w:r>
      <w:r>
        <w:rPr>
          <w:rFonts w:hint="eastAsia"/>
        </w:rPr>
        <w:t xml:space="preserve">", I don't know </w:t>
      </w:r>
      <w:r>
        <w:t>why, how do you get a name like a swearing or self-deprecating.</w:t>
      </w:r>
    </w:p>
    <w:p w:rsidR="00B04412" w:rsidRDefault="00B04412" w:rsidP="00B04412">
      <w:pPr>
        <w:pStyle w:val="21"/>
        <w:ind w:firstLine="420"/>
      </w:pPr>
    </w:p>
    <w:p w:rsidR="00B04412" w:rsidRDefault="00B04412" w:rsidP="00B04412">
      <w:pPr>
        <w:pStyle w:val="21"/>
        <w:ind w:firstLine="420"/>
      </w:pPr>
      <w:r>
        <w:t>240, small wooden fish stone: 2019.10.1 is coming soon. The big words to be said are to be shattered.</w:t>
      </w:r>
    </w:p>
    <w:p w:rsidR="00B04412" w:rsidRDefault="00B04412" w:rsidP="00B04412">
      <w:pPr>
        <w:pStyle w:val="21"/>
        <w:ind w:firstLine="420"/>
      </w:pPr>
      <w:r>
        <w:t>"Je Da: Xing believers are suffering and suffering."</w:t>
      </w:r>
    </w:p>
    <w:p w:rsidR="00B04412" w:rsidRDefault="00B04412" w:rsidP="00B04412">
      <w:pPr>
        <w:pStyle w:val="21"/>
        <w:ind w:firstLine="420"/>
      </w:pPr>
      <w:r>
        <w:t>"" is the legend of 2016: the more you die, the more you manage it.</w:t>
      </w:r>
    </w:p>
    <w:p w:rsidR="00B04412" w:rsidRDefault="00B04412" w:rsidP="00B04412">
      <w:pPr>
        <w:pStyle w:val="21"/>
        <w:ind w:firstLine="420"/>
      </w:pPr>
      <w:r>
        <w:t>"Lazy Taoist c-: Gnima.</w:t>
      </w:r>
    </w:p>
    <w:p w:rsidR="00B04412" w:rsidRDefault="00B04412" w:rsidP="00B04412">
      <w:pPr>
        <w:pStyle w:val="21"/>
        <w:ind w:firstLine="420"/>
      </w:pPr>
      <w:r>
        <w:t>""" manipulation data: black scorpion is a saint. Brother immigrants old ah, black scorpion immigrated to the world.</w:t>
      </w:r>
    </w:p>
    <w:p w:rsidR="00B04412" w:rsidRDefault="00B04412" w:rsidP="00B04412">
      <w:pPr>
        <w:pStyle w:val="21"/>
        <w:ind w:firstLine="420"/>
      </w:pPr>
      <w:r>
        <w:t>"Tianhai-empty night: What a mess of things, the other religions can not be finished, and everyone else."</w:t>
      </w:r>
    </w:p>
    <w:p w:rsidR="00B04412" w:rsidRDefault="00B04412" w:rsidP="00B04412">
      <w:pPr>
        <w:pStyle w:val="21"/>
        <w:ind w:firstLine="420"/>
      </w:pPr>
      <w:r>
        <w:t>"Catherine Cathrine: You are dying, you must die first."</w:t>
      </w:r>
    </w:p>
    <w:p w:rsidR="00B04412" w:rsidRDefault="00B04412" w:rsidP="00B04412">
      <w:pPr>
        <w:pStyle w:val="21"/>
        <w:ind w:firstLine="420"/>
      </w:pPr>
      <w:r>
        <w:rPr>
          <w:rFonts w:hint="eastAsia"/>
        </w:rPr>
        <w:t>》</w:t>
      </w:r>
      <w:r>
        <w:rPr>
          <w:rFonts w:hint="eastAsia"/>
        </w:rPr>
        <w:t>dashagua11001: The layer master is a god stick.</w:t>
      </w:r>
    </w:p>
    <w:p w:rsidR="00B04412" w:rsidRDefault="00B04412" w:rsidP="00B04412">
      <w:pPr>
        <w:pStyle w:val="21"/>
        <w:ind w:firstLine="420"/>
      </w:pPr>
      <w:r>
        <w:rPr>
          <w:rFonts w:hint="eastAsia"/>
        </w:rPr>
        <w:t>》》</w:t>
      </w:r>
      <w:r>
        <w:rPr>
          <w:rFonts w:hint="eastAsia"/>
        </w:rPr>
        <w:t>Walking the Blue Planet 55: Impossible, no one can lead, no saints, God can't change, let alone people, let it go, go against the sky, end the miserable, no one sympathizes.</w:t>
      </w:r>
    </w:p>
    <w:p w:rsidR="00B04412" w:rsidRDefault="00B04412" w:rsidP="00B04412">
      <w:pPr>
        <w:pStyle w:val="21"/>
        <w:ind w:firstLine="420"/>
      </w:pPr>
    </w:p>
    <w:p w:rsidR="00B04412" w:rsidRDefault="00B04412" w:rsidP="00B04412">
      <w:pPr>
        <w:pStyle w:val="21"/>
        <w:ind w:firstLine="420"/>
      </w:pPr>
      <w:r>
        <w:t>241, cjjgjhh: Ge! Ge! Ge! Ge God can save me!</w:t>
      </w:r>
    </w:p>
    <w:p w:rsidR="00B04412" w:rsidRDefault="00B04412" w:rsidP="00B04412">
      <w:pPr>
        <w:pStyle w:val="21"/>
        <w:ind w:firstLine="420"/>
      </w:pPr>
      <w:r>
        <w:t>"One by one: the child promotes the devil's head, and the back is a small pot friend.</w:t>
      </w:r>
    </w:p>
    <w:p w:rsidR="00B04412" w:rsidRDefault="00B04412" w:rsidP="00B04412">
      <w:pPr>
        <w:pStyle w:val="21"/>
        <w:ind w:firstLine="420"/>
      </w:pPr>
      <w:r>
        <w:t>You are God.</w:t>
      </w:r>
    </w:p>
    <w:p w:rsidR="00B04412" w:rsidRDefault="00B04412" w:rsidP="00B04412">
      <w:pPr>
        <w:pStyle w:val="21"/>
        <w:ind w:firstLine="420"/>
      </w:pPr>
      <w:r>
        <w:lastRenderedPageBreak/>
        <w:t>"" Reidel 11: This. . . . God's stick speech.</w:t>
      </w:r>
    </w:p>
    <w:p w:rsidR="00B04412" w:rsidRDefault="00B04412" w:rsidP="00B04412">
      <w:pPr>
        <w:pStyle w:val="21"/>
        <w:ind w:firstLine="420"/>
      </w:pPr>
      <w:r>
        <w:t>""egypt Egyptian cat: God is so advanced level... This mortal does not understand but it is your words... fake.</w:t>
      </w:r>
    </w:p>
    <w:p w:rsidR="00B04412" w:rsidRDefault="00B04412" w:rsidP="00B04412">
      <w:pPr>
        <w:pStyle w:val="21"/>
        <w:ind w:firstLine="420"/>
      </w:pPr>
      <w:r>
        <w:rPr>
          <w:rFonts w:hint="eastAsia"/>
        </w:rPr>
        <w:t>》》贴吧</w:t>
      </w:r>
      <w:r>
        <w:rPr>
          <w:rFonts w:hint="eastAsia"/>
        </w:rPr>
        <w:t>User_0NZZUNW: Ge Shen Zhida! Ge Shen is the biggest high man!</w:t>
      </w:r>
    </w:p>
    <w:p w:rsidR="00B04412" w:rsidRDefault="00B04412" w:rsidP="00B04412">
      <w:pPr>
        <w:pStyle w:val="21"/>
        <w:ind w:firstLine="420"/>
      </w:pPr>
      <w:r>
        <w:t>The ** is not as good as Ge Yi Ge Ge, Ge God is with you, what are you afraid of!</w:t>
      </w:r>
    </w:p>
    <w:p w:rsidR="00B04412" w:rsidRDefault="00B04412" w:rsidP="00B04412">
      <w:pPr>
        <w:pStyle w:val="21"/>
        <w:ind w:firstLine="420"/>
      </w:pPr>
      <w:r>
        <w:rPr>
          <w:rFonts w:hint="eastAsia"/>
        </w:rPr>
        <w:t xml:space="preserve">"Fu Fu female </w:t>
      </w:r>
      <w:r>
        <w:rPr>
          <w:rFonts w:hint="eastAsia"/>
        </w:rPr>
        <w:t>娲</w:t>
      </w:r>
      <w:r>
        <w:rPr>
          <w:rFonts w:hint="eastAsia"/>
        </w:rPr>
        <w:t>: If he does not come out, you have all withdrawn, scattered? It</w:t>
      </w:r>
      <w:r>
        <w:rPr>
          <w:rFonts w:hint="eastAsia"/>
        </w:rPr>
        <w:t>’</w:t>
      </w:r>
      <w:r>
        <w:rPr>
          <w:rFonts w:hint="eastAsia"/>
        </w:rPr>
        <w:t>s true and false. See you on October 1st.</w:t>
      </w:r>
    </w:p>
    <w:p w:rsidR="00B04412" w:rsidRDefault="00B04412" w:rsidP="00B04412">
      <w:pPr>
        <w:pStyle w:val="21"/>
        <w:ind w:firstLine="420"/>
      </w:pPr>
      <w:r>
        <w:rPr>
          <w:rFonts w:hint="eastAsia"/>
        </w:rPr>
        <w:t>》》</w:t>
      </w:r>
      <w:r>
        <w:rPr>
          <w:rFonts w:hint="eastAsia"/>
        </w:rPr>
        <w:t>S Dust Moon: Did this person save the world? Prophecy refers to what happens next, when someone can save the world and who can call the saint. . You are not saying that you are embarrassed.</w:t>
      </w:r>
    </w:p>
    <w:p w:rsidR="00B04412" w:rsidRDefault="00B04412" w:rsidP="00B04412">
      <w:pPr>
        <w:pStyle w:val="21"/>
        <w:ind w:firstLine="420"/>
      </w:pPr>
    </w:p>
    <w:p w:rsidR="00B04412" w:rsidRDefault="00B04412" w:rsidP="00B04412">
      <w:pPr>
        <w:pStyle w:val="21"/>
        <w:ind w:firstLine="420"/>
      </w:pPr>
      <w:r>
        <w:t>242. Uncle of Heavenly Master: Ge Yimian created the Creator, the logic you said is wrong.</w:t>
      </w:r>
    </w:p>
    <w:p w:rsidR="00B04412" w:rsidRDefault="00B04412" w:rsidP="00B04412">
      <w:pPr>
        <w:pStyle w:val="21"/>
        <w:ind w:firstLine="420"/>
      </w:pPr>
      <w:r>
        <w:t>The Creator is a creation, and if the Creator is created, it is not called the Creator. There is still no beginning before the start. So, you have no logic.</w:t>
      </w:r>
    </w:p>
    <w:p w:rsidR="00B04412" w:rsidRDefault="00B04412" w:rsidP="00B04412">
      <w:pPr>
        <w:pStyle w:val="21"/>
        <w:ind w:firstLine="420"/>
      </w:pPr>
      <w:r>
        <w:t>Catherine: You want to spread the cult and don't want to get out of it. We are very embarrassed.</w:t>
      </w:r>
    </w:p>
    <w:p w:rsidR="00B04412" w:rsidRDefault="00B04412" w:rsidP="00B04412">
      <w:pPr>
        <w:pStyle w:val="21"/>
        <w:ind w:firstLine="420"/>
      </w:pPr>
      <w:r>
        <w:rPr>
          <w:rFonts w:hint="eastAsia"/>
        </w:rPr>
        <w:t>》》魔圣魂段流</w:t>
      </w:r>
      <w:r>
        <w:rPr>
          <w:rFonts w:hint="eastAsia"/>
        </w:rPr>
        <w:t>:Ge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rsidR="00B04412" w:rsidRDefault="00B04412" w:rsidP="00B04412">
      <w:pPr>
        <w:pStyle w:val="21"/>
        <w:ind w:firstLine="420"/>
      </w:pPr>
      <w:r>
        <w:rPr>
          <w:rFonts w:hint="eastAsia"/>
        </w:rPr>
        <w:t>》</w:t>
      </w:r>
      <w:r>
        <w:rPr>
          <w:rFonts w:hint="eastAsia"/>
        </w:rPr>
        <w:t>Innocent King: Is the cult occupied?</w:t>
      </w:r>
    </w:p>
    <w:p w:rsidR="00B04412" w:rsidRDefault="00B04412" w:rsidP="00B04412">
      <w:pPr>
        <w:pStyle w:val="21"/>
        <w:ind w:firstLine="420"/>
      </w:pPr>
      <w:r>
        <w:rPr>
          <w:rFonts w:hint="eastAsia"/>
        </w:rPr>
        <w:t>》》贴吧</w:t>
      </w:r>
      <w:r>
        <w:rPr>
          <w:rFonts w:hint="eastAsia"/>
        </w:rPr>
        <w:t>user_7JM7GEQ: Ge garbage.</w:t>
      </w:r>
    </w:p>
    <w:p w:rsidR="00B04412" w:rsidRDefault="00B04412" w:rsidP="00B04412">
      <w:pPr>
        <w:pStyle w:val="21"/>
        <w:ind w:firstLine="420"/>
      </w:pPr>
      <w:r>
        <w:t>Changan: This is poisonous! Encroached by Gegen!</w:t>
      </w:r>
    </w:p>
    <w:p w:rsidR="00B04412" w:rsidRDefault="00B04412" w:rsidP="00B04412">
      <w:pPr>
        <w:pStyle w:val="21"/>
        <w:ind w:firstLine="420"/>
      </w:pPr>
      <w:r>
        <w:rPr>
          <w:rFonts w:hint="eastAsia"/>
        </w:rPr>
        <w:lastRenderedPageBreak/>
        <w:t>》》贴吧</w:t>
      </w:r>
      <w:r>
        <w:rPr>
          <w:rFonts w:hint="eastAsia"/>
        </w:rPr>
        <w:t>user_7JM7GEQ: Apocalypse! Has been occupied by the cult, everyone pays attention!</w:t>
      </w:r>
    </w:p>
    <w:p w:rsidR="00B04412" w:rsidRDefault="00B04412" w:rsidP="00B04412">
      <w:pPr>
        <w:pStyle w:val="21"/>
        <w:ind w:firstLine="420"/>
      </w:pPr>
      <w:r>
        <w:t>Ge Wei’s cult, when he just wanted to preside over justice, was banned.</w:t>
      </w:r>
    </w:p>
    <w:p w:rsidR="00B04412" w:rsidRDefault="00B04412" w:rsidP="00B04412">
      <w:pPr>
        <w:pStyle w:val="21"/>
        <w:ind w:firstLine="420"/>
      </w:pPr>
      <w:r>
        <w:t>The sound of the origin: the portrait of the campaign is upgraded. It is the trumpet of the cult leader of Ge. The apocalypse has become. Now he wants to turn the saint into a position to promote cults. Everyone remembers to report.</w:t>
      </w:r>
    </w:p>
    <w:p w:rsidR="00B04412" w:rsidRDefault="00B04412" w:rsidP="00B04412">
      <w:pPr>
        <w:pStyle w:val="21"/>
        <w:ind w:firstLine="420"/>
      </w:pPr>
      <w:r>
        <w:rPr>
          <w:rFonts w:hint="eastAsia"/>
        </w:rPr>
        <w:t>》》贴吧用户</w:t>
      </w:r>
      <w:r>
        <w:rPr>
          <w:rFonts w:hint="eastAsia"/>
        </w:rPr>
        <w:t>_7JM7GEQ: A group of goods that are all being stunned by themselves, still pretending to be a god, hehe. .</w:t>
      </w:r>
    </w:p>
    <w:p w:rsidR="00B04412" w:rsidRDefault="00B04412" w:rsidP="00B04412">
      <w:pPr>
        <w:pStyle w:val="21"/>
        <w:ind w:firstLine="420"/>
      </w:pPr>
    </w:p>
    <w:p w:rsidR="00B04412" w:rsidRDefault="00B04412" w:rsidP="00B04412">
      <w:pPr>
        <w:pStyle w:val="21"/>
        <w:ind w:firstLine="420"/>
      </w:pPr>
      <w:r>
        <w:t>243, the other: Ge Shenweiwu!</w:t>
      </w:r>
    </w:p>
    <w:p w:rsidR="00B04412" w:rsidRDefault="00B04412" w:rsidP="00B04412">
      <w:pPr>
        <w:pStyle w:val="21"/>
        <w:ind w:firstLine="420"/>
      </w:pPr>
      <w:r>
        <w:rPr>
          <w:rFonts w:hint="eastAsia"/>
        </w:rPr>
        <w:t>》</w:t>
      </w:r>
      <w:r>
        <w:rPr>
          <w:rFonts w:hint="eastAsia"/>
        </w:rPr>
        <w:t>srtdtd7: Lao Ge everywhere posted a brush screen, ugly beauty, some immoral.</w:t>
      </w:r>
    </w:p>
    <w:p w:rsidR="00B04412" w:rsidRDefault="00B04412" w:rsidP="00B04412">
      <w:pPr>
        <w:pStyle w:val="21"/>
        <w:ind w:firstLine="420"/>
      </w:pPr>
      <w:r>
        <w:rPr>
          <w:rFonts w:hint="eastAsia"/>
        </w:rPr>
        <w:t>》</w:t>
      </w:r>
      <w:r>
        <w:rPr>
          <w:rFonts w:hint="eastAsia"/>
        </w:rPr>
        <w:t xml:space="preserve"> Optimistic history of Mexico: Quickly delete the things related to Ge Geyi, this is not a problem!</w:t>
      </w:r>
    </w:p>
    <w:p w:rsidR="00B04412" w:rsidRDefault="00B04412" w:rsidP="00B04412">
      <w:pPr>
        <w:pStyle w:val="21"/>
        <w:ind w:firstLine="420"/>
      </w:pPr>
      <w:r>
        <w:t xml:space="preserve">"Devil's soul segment flow: This bar is not the </w:t>
      </w:r>
      <w:r w:rsidR="009F4861">
        <w:t>“wordofgod”</w:t>
      </w:r>
      <w:r>
        <w:t>, the head is who.</w:t>
      </w:r>
    </w:p>
    <w:p w:rsidR="00B04412" w:rsidRDefault="00B04412" w:rsidP="00B04412">
      <w:pPr>
        <w:pStyle w:val="21"/>
        <w:ind w:firstLine="420"/>
      </w:pPr>
      <w:r>
        <w:rPr>
          <w:rFonts w:hint="eastAsia"/>
        </w:rPr>
        <w:t>》》贴吧用户</w:t>
      </w:r>
      <w:r>
        <w:rPr>
          <w:rFonts w:hint="eastAsia"/>
        </w:rPr>
        <w:t>_0NZZUNW: Good kind of master, you and Ge Shen are my model.</w:t>
      </w:r>
    </w:p>
    <w:p w:rsidR="00B04412" w:rsidRDefault="00B04412" w:rsidP="00B04412">
      <w:pPr>
        <w:pStyle w:val="21"/>
        <w:ind w:firstLine="420"/>
      </w:pPr>
      <w:r>
        <w:t>The Lord is good, this is the result I want to see, Ge God is big!</w:t>
      </w:r>
    </w:p>
    <w:p w:rsidR="00B04412" w:rsidRDefault="00B04412" w:rsidP="00B04412">
      <w:pPr>
        <w:pStyle w:val="21"/>
        <w:ind w:firstLine="420"/>
      </w:pPr>
      <w:r>
        <w:rPr>
          <w:rFonts w:hint="eastAsia"/>
        </w:rPr>
        <w:t>》</w:t>
      </w:r>
      <w:r>
        <w:rPr>
          <w:rFonts w:hint="eastAsia"/>
        </w:rPr>
        <w:t>All over the world to eat melon audience: Why do you use Ge Yimin's head to do the avatar?</w:t>
      </w:r>
    </w:p>
    <w:p w:rsidR="00B04412" w:rsidRDefault="00B04412" w:rsidP="00B04412">
      <w:pPr>
        <w:pStyle w:val="21"/>
        <w:ind w:firstLine="420"/>
      </w:pPr>
      <w:r>
        <w:t>"Shenhua Emperor: Ge Yimin teaches the Lord, time is awkward, the years are like a shuttle, a dozen years have passed, your day and night preaching, but in exchange for a few of the powder.</w:t>
      </w:r>
    </w:p>
    <w:p w:rsidR="00B04412" w:rsidRDefault="00B04412" w:rsidP="00B04412">
      <w:pPr>
        <w:pStyle w:val="21"/>
        <w:ind w:firstLine="420"/>
      </w:pPr>
      <w:r>
        <w:t>Why don't you pay back? Because the demand side is not to force! Compared to the "</w:t>
      </w:r>
      <w:r w:rsidR="009F4861">
        <w:t>“wordofgod”</w:t>
      </w:r>
      <w:r>
        <w:t>" general public, I prefer short videos and live broadcasts.</w:t>
      </w:r>
    </w:p>
    <w:p w:rsidR="00B04412" w:rsidRDefault="00B04412" w:rsidP="00B04412">
      <w:pPr>
        <w:pStyle w:val="21"/>
        <w:ind w:firstLine="420"/>
      </w:pPr>
      <w:r>
        <w:lastRenderedPageBreak/>
        <w:t>Listen to me a word of advice, retirement to support the day. Hand over the teachings to the young people after the 90s.</w:t>
      </w:r>
    </w:p>
    <w:p w:rsidR="00B04412" w:rsidRDefault="00B04412" w:rsidP="00B04412">
      <w:pPr>
        <w:pStyle w:val="21"/>
        <w:ind w:firstLine="420"/>
      </w:pPr>
      <w:r>
        <w:t>Revelation, you are untenable, and the only way to keep your decent is to retreat.</w:t>
      </w:r>
    </w:p>
    <w:p w:rsidR="00B04412" w:rsidRDefault="00B04412" w:rsidP="00B04412">
      <w:pPr>
        <w:pStyle w:val="21"/>
        <w:ind w:firstLine="420"/>
      </w:pPr>
      <w:r>
        <w:t>This is the kindness of an old friend to you. Your congregation shouldn’t let you keep this stick that you are not sure to keep.</w:t>
      </w:r>
    </w:p>
    <w:p w:rsidR="00B04412" w:rsidRDefault="00B04412" w:rsidP="00B04412">
      <w:pPr>
        <w:pStyle w:val="21"/>
        <w:ind w:firstLine="420"/>
      </w:pPr>
      <w:r>
        <w:t>"Gehua: The old comrade is good, there is no eternal post, and it is a moment to keep it for a while.</w:t>
      </w:r>
    </w:p>
    <w:p w:rsidR="00B04412" w:rsidRDefault="00B04412" w:rsidP="00B04412">
      <w:pPr>
        <w:pStyle w:val="21"/>
        <w:ind w:firstLine="420"/>
      </w:pPr>
      <w:r>
        <w:t>Ge Shen has entered the short video and live broadcast room.</w:t>
      </w:r>
    </w:p>
    <w:p w:rsidR="00B04412" w:rsidRDefault="00B04412" w:rsidP="00B04412">
      <w:pPr>
        <w:pStyle w:val="21"/>
        <w:ind w:firstLine="420"/>
      </w:pPr>
      <w:r>
        <w:rPr>
          <w:rFonts w:hint="eastAsia"/>
        </w:rPr>
        <w:t>》》凝香夜</w:t>
      </w:r>
      <w:r>
        <w:rPr>
          <w:rFonts w:hint="eastAsia"/>
        </w:rPr>
        <w:t>: Long lived by Ge Shen</w:t>
      </w:r>
    </w:p>
    <w:p w:rsidR="00B04412" w:rsidRDefault="00B04412" w:rsidP="00B04412">
      <w:pPr>
        <w:pStyle w:val="21"/>
        <w:ind w:firstLine="420"/>
      </w:pPr>
      <w:r>
        <w:t>Support Ge God to rule it.</w:t>
      </w:r>
    </w:p>
    <w:p w:rsidR="00B04412" w:rsidRDefault="00B04412" w:rsidP="00B04412">
      <w:pPr>
        <w:pStyle w:val="21"/>
        <w:ind w:firstLine="420"/>
      </w:pPr>
      <w:r>
        <w:t>Only Ge God can destroy the gods.</w:t>
      </w:r>
    </w:p>
    <w:p w:rsidR="00B04412" w:rsidRDefault="00B04412" w:rsidP="00B04412">
      <w:pPr>
        <w:pStyle w:val="21"/>
        <w:ind w:firstLine="420"/>
      </w:pPr>
      <w:r>
        <w:t>"Lazy Taoist c-: Revelation has been ruined by the new boss!</w:t>
      </w:r>
    </w:p>
    <w:p w:rsidR="00B04412" w:rsidRDefault="00B04412" w:rsidP="00B04412">
      <w:pPr>
        <w:pStyle w:val="21"/>
        <w:ind w:firstLine="420"/>
      </w:pPr>
      <w:r>
        <w:t>"" Dream small green beans: Who is two, what background, what purpose.</w:t>
      </w:r>
    </w:p>
    <w:p w:rsidR="00B04412" w:rsidRDefault="00B04412" w:rsidP="00B04412">
      <w:pPr>
        <w:pStyle w:val="21"/>
        <w:ind w:firstLine="420"/>
      </w:pPr>
      <w:r>
        <w:t xml:space="preserve">"Lazy Taoist c-: Fan of the </w:t>
      </w:r>
      <w:r w:rsidR="009F4861">
        <w:t>“wordofgod”</w:t>
      </w:r>
      <w:r>
        <w:t>s.</w:t>
      </w:r>
    </w:p>
    <w:p w:rsidR="00B04412" w:rsidRDefault="00B04412" w:rsidP="00B04412">
      <w:pPr>
        <w:pStyle w:val="21"/>
        <w:ind w:firstLine="420"/>
      </w:pPr>
      <w:r>
        <w:rPr>
          <w:rFonts w:hint="eastAsia"/>
        </w:rPr>
        <w:t>》》本源双旋</w:t>
      </w:r>
      <w:r>
        <w:rPr>
          <w:rFonts w:hint="eastAsia"/>
        </w:rPr>
        <w:t>: Report him all.</w:t>
      </w:r>
    </w:p>
    <w:p w:rsidR="00B04412" w:rsidRDefault="00B04412" w:rsidP="00B04412">
      <w:pPr>
        <w:pStyle w:val="21"/>
        <w:ind w:firstLine="420"/>
      </w:pPr>
      <w:r>
        <w:t>Let this cult and all his numbers be completely finished.</w:t>
      </w:r>
    </w:p>
    <w:p w:rsidR="00B04412" w:rsidRDefault="00B04412" w:rsidP="00B04412">
      <w:pPr>
        <w:pStyle w:val="21"/>
        <w:ind w:firstLine="420"/>
      </w:pPr>
      <w:r>
        <w:rPr>
          <w:rFonts w:hint="eastAsia"/>
        </w:rPr>
        <w:t>》</w:t>
      </w:r>
      <w:r>
        <w:rPr>
          <w:rFonts w:hint="eastAsia"/>
        </w:rPr>
        <w:t>2007chunlu55: Gehuas were greatly stimulated, so they took advantage of this.</w:t>
      </w:r>
    </w:p>
    <w:p w:rsidR="00B04412" w:rsidRDefault="00B04412" w:rsidP="00B04412">
      <w:pPr>
        <w:pStyle w:val="21"/>
        <w:ind w:firstLine="420"/>
      </w:pPr>
      <w:r>
        <w:t>The first one to wait for the true holy is to destroy the Ge cult!</w:t>
      </w:r>
    </w:p>
    <w:p w:rsidR="00B04412" w:rsidRDefault="00B04412" w:rsidP="00B04412">
      <w:pPr>
        <w:pStyle w:val="21"/>
        <w:ind w:firstLine="420"/>
      </w:pPr>
      <w:r>
        <w:rPr>
          <w:rFonts w:hint="eastAsia"/>
        </w:rPr>
        <w:t>》》贴吧用户</w:t>
      </w:r>
      <w:r>
        <w:t xml:space="preserve">_0NZZUNW: Are you true? How do you know the idea of ​​true holy? Do you have the power of Geshen adults? You don't believe in the </w:t>
      </w:r>
      <w:r w:rsidR="009F4861">
        <w:t>“wordofgod”</w:t>
      </w:r>
      <w:r>
        <w:t>s, and you don't want to die. We are very embarrassed.</w:t>
      </w:r>
    </w:p>
    <w:p w:rsidR="00B04412" w:rsidRDefault="00B04412" w:rsidP="00B04412">
      <w:pPr>
        <w:pStyle w:val="21"/>
        <w:ind w:firstLine="420"/>
      </w:pPr>
      <w:r>
        <w:rPr>
          <w:rFonts w:hint="eastAsia"/>
        </w:rPr>
        <w:t>》</w:t>
      </w:r>
      <w:r>
        <w:rPr>
          <w:rFonts w:hint="eastAsia"/>
        </w:rPr>
        <w:t>2007chunlu55: Resolutely destroy all immigrants!</w:t>
      </w:r>
    </w:p>
    <w:p w:rsidR="00B04412" w:rsidRDefault="00B04412" w:rsidP="00B04412">
      <w:pPr>
        <w:pStyle w:val="21"/>
        <w:ind w:firstLine="420"/>
      </w:pPr>
      <w:r>
        <w:t>"" emptiness sees abundance: online speech involves some keywords will be investigated, why is this so unscrupulous? Is it that some organizations want to take this big fish?</w:t>
      </w:r>
    </w:p>
    <w:p w:rsidR="00B04412" w:rsidRDefault="00B04412" w:rsidP="00B04412">
      <w:pPr>
        <w:pStyle w:val="21"/>
        <w:ind w:firstLine="420"/>
      </w:pPr>
      <w:r>
        <w:rPr>
          <w:rFonts w:hint="eastAsia"/>
        </w:rPr>
        <w:lastRenderedPageBreak/>
        <w:t>》贴吧用户</w:t>
      </w:r>
      <w:r>
        <w:rPr>
          <w:rFonts w:hint="eastAsia"/>
        </w:rPr>
        <w:t>_0NZZUNW: Can you guess? The unneeded things are the heads of your editors. It is really a feature of some people.</w:t>
      </w:r>
    </w:p>
    <w:p w:rsidR="00B04412" w:rsidRDefault="00B04412" w:rsidP="00B04412">
      <w:pPr>
        <w:pStyle w:val="21"/>
        <w:ind w:firstLine="420"/>
      </w:pPr>
      <w:r>
        <w:t>Doing a good job, let some greedy bags recognize the reality.</w:t>
      </w:r>
    </w:p>
    <w:p w:rsidR="00B04412" w:rsidRDefault="00B04412" w:rsidP="00B04412">
      <w:pPr>
        <w:pStyle w:val="21"/>
        <w:ind w:firstLine="420"/>
      </w:pPr>
      <w:r>
        <w:t>This is just a small beginning. Even this can't stand it. I still talk about robbery every day? I laughed at my big teeth.</w:t>
      </w:r>
    </w:p>
    <w:p w:rsidR="00B04412" w:rsidRDefault="00B04412" w:rsidP="00B04412">
      <w:pPr>
        <w:pStyle w:val="21"/>
        <w:ind w:firstLine="420"/>
      </w:pPr>
      <w:r>
        <w:t>"World Peace: What happened to Revelation?" Do you want to go?</w:t>
      </w:r>
    </w:p>
    <w:p w:rsidR="00B04412" w:rsidRDefault="00B04412" w:rsidP="00B04412">
      <w:pPr>
        <w:pStyle w:val="21"/>
        <w:ind w:firstLine="420"/>
      </w:pPr>
      <w:r>
        <w:t>"Others: Of course you have to go and put the main pressure down and then you do it yourself."</w:t>
      </w:r>
    </w:p>
    <w:p w:rsidR="00B04412" w:rsidRDefault="00B04412" w:rsidP="00B04412">
      <w:pPr>
        <w:pStyle w:val="21"/>
        <w:ind w:firstLine="420"/>
      </w:pPr>
      <w:r>
        <w:t>"World Peace": This glorious task will be handed over to you.</w:t>
      </w:r>
    </w:p>
    <w:p w:rsidR="00B04412" w:rsidRDefault="00B04412" w:rsidP="00B04412">
      <w:pPr>
        <w:pStyle w:val="21"/>
        <w:ind w:firstLine="420"/>
      </w:pPr>
      <w:r>
        <w:rPr>
          <w:rFonts w:hint="eastAsia"/>
        </w:rPr>
        <w:t>》贴吧用户</w:t>
      </w:r>
      <w:r>
        <w:rPr>
          <w:rFonts w:hint="eastAsia"/>
        </w:rPr>
        <w:t xml:space="preserve">_0NZZUNW: Only Ge God is the only </w:t>
      </w:r>
      <w:r w:rsidR="009F4861">
        <w:t>“</w:t>
      </w:r>
      <w:r w:rsidR="009F4861">
        <w:rPr>
          <w:rFonts w:hint="eastAsia"/>
        </w:rPr>
        <w:t>wordofgod</w:t>
      </w:r>
      <w:r w:rsidR="009F4861">
        <w:t>”</w:t>
      </w:r>
      <w:r>
        <w:rPr>
          <w:rFonts w:hint="eastAsia"/>
        </w:rPr>
        <w:t>, finally made a small step? Moving.</w:t>
      </w:r>
    </w:p>
    <w:p w:rsidR="00B04412" w:rsidRDefault="00B04412" w:rsidP="00B04412">
      <w:pPr>
        <w:pStyle w:val="21"/>
        <w:ind w:firstLine="420"/>
      </w:pPr>
      <w:r>
        <w:t>"" too purple wind: Revelation! Was captured by the friendly army, congratulations!</w:t>
      </w:r>
    </w:p>
    <w:p w:rsidR="00B04412" w:rsidRDefault="00B04412" w:rsidP="00B04412">
      <w:pPr>
        <w:pStyle w:val="21"/>
        <w:ind w:firstLine="420"/>
      </w:pPr>
      <w:r>
        <w:t>The annihilation is over...</w:t>
      </w:r>
    </w:p>
    <w:p w:rsidR="00B04412" w:rsidRDefault="00B04412" w:rsidP="00B04412">
      <w:pPr>
        <w:pStyle w:val="21"/>
        <w:ind w:firstLine="420"/>
      </w:pPr>
      <w:r>
        <w:t>Look at the book of Revelation, the style is too funny... Brain-control MLM organization simply can't stand!</w:t>
      </w:r>
    </w:p>
    <w:p w:rsidR="00B04412" w:rsidRDefault="00B04412" w:rsidP="00B04412">
      <w:pPr>
        <w:pStyle w:val="21"/>
        <w:ind w:firstLine="420"/>
      </w:pPr>
      <w:r>
        <w:t>The entire post is being slaughtered... The Geshen army is still amazing!</w:t>
      </w:r>
    </w:p>
    <w:p w:rsidR="00B04412" w:rsidRDefault="00B04412" w:rsidP="00B04412">
      <w:pPr>
        <w:pStyle w:val="21"/>
        <w:ind w:firstLine="420"/>
      </w:pPr>
      <w:r>
        <w:t>"Six Yi Yushang: You have a monkey brain cover that has been left dead by zombies."</w:t>
      </w:r>
    </w:p>
    <w:p w:rsidR="00B04412" w:rsidRDefault="00B04412" w:rsidP="00B04412">
      <w:pPr>
        <w:pStyle w:val="21"/>
        <w:ind w:firstLine="420"/>
      </w:pPr>
      <w:r>
        <w:t>The third anti-Christ: The book of Revelation is finished.</w:t>
      </w:r>
    </w:p>
    <w:p w:rsidR="00B04412" w:rsidRDefault="00B04412" w:rsidP="00B04412">
      <w:pPr>
        <w:pStyle w:val="21"/>
        <w:ind w:firstLine="420"/>
      </w:pPr>
      <w:r>
        <w:t>"The universe dragon brother is back: Global Announcement: The United States and the United States will run the dog: the false god Ge Yizheng captured the apocalypse!</w:t>
      </w:r>
    </w:p>
    <w:p w:rsidR="00B04412" w:rsidRDefault="00B04412" w:rsidP="00B04412">
      <w:pPr>
        <w:pStyle w:val="21"/>
        <w:ind w:firstLine="420"/>
      </w:pPr>
      <w:r>
        <w:t>Hundreds of thousands of fire!</w:t>
      </w:r>
    </w:p>
    <w:p w:rsidR="00B04412" w:rsidRDefault="00B04412" w:rsidP="00B04412">
      <w:pPr>
        <w:pStyle w:val="21"/>
        <w:ind w:firstLine="420"/>
      </w:pPr>
      <w:r>
        <w:rPr>
          <w:rFonts w:hint="eastAsia"/>
        </w:rPr>
        <w:t>》》本源双旋</w:t>
      </w:r>
      <w:r>
        <w:rPr>
          <w:rFonts w:hint="eastAsia"/>
        </w:rPr>
        <w:t>: Report him! Let him evaporate from the online world!</w:t>
      </w:r>
    </w:p>
    <w:p w:rsidR="00B04412" w:rsidRDefault="00B04412" w:rsidP="00B04412">
      <w:pPr>
        <w:pStyle w:val="21"/>
        <w:ind w:firstLine="420"/>
      </w:pPr>
      <w:r>
        <w:t>"The cosmic dragon brother is back: Must, Revelation is their nest!" I am mad at me.</w:t>
      </w:r>
    </w:p>
    <w:p w:rsidR="00B04412" w:rsidRDefault="00B04412" w:rsidP="00B04412">
      <w:pPr>
        <w:pStyle w:val="21"/>
        <w:ind w:firstLine="420"/>
      </w:pPr>
      <w:r>
        <w:lastRenderedPageBreak/>
        <w:t>Over the immigration garbage neuropathy, a group of cults.</w:t>
      </w:r>
    </w:p>
    <w:p w:rsidR="00B04412" w:rsidRDefault="00B04412" w:rsidP="00B04412">
      <w:pPr>
        <w:pStyle w:val="21"/>
        <w:ind w:firstLine="420"/>
      </w:pPr>
      <w:r>
        <w:t>Kill the cult and immigrate and liberate all mankind.</w:t>
      </w:r>
    </w:p>
    <w:p w:rsidR="00B04412" w:rsidRDefault="00B04412" w:rsidP="00B04412">
      <w:pPr>
        <w:pStyle w:val="21"/>
        <w:ind w:firstLine="420"/>
      </w:pPr>
    </w:p>
    <w:p w:rsidR="00B04412" w:rsidRDefault="00B04412" w:rsidP="00B04412">
      <w:pPr>
        <w:pStyle w:val="21"/>
        <w:ind w:firstLine="420"/>
      </w:pPr>
      <w:r>
        <w:t>244, too purple wind: Ge Yizhen this religious belief...</w:t>
      </w:r>
    </w:p>
    <w:p w:rsidR="00B04412" w:rsidRDefault="00B04412" w:rsidP="00B04412">
      <w:pPr>
        <w:pStyle w:val="21"/>
        <w:ind w:firstLine="420"/>
      </w:pPr>
      <w:r>
        <w:t>It is not very harmful to society.</w:t>
      </w:r>
    </w:p>
    <w:p w:rsidR="00B04412" w:rsidRDefault="00B04412" w:rsidP="00B04412">
      <w:pPr>
        <w:pStyle w:val="21"/>
        <w:ind w:firstLine="420"/>
      </w:pPr>
      <w:r>
        <w:t>The government can make collections specifically for controlling birds and beasts.</w:t>
      </w:r>
    </w:p>
    <w:p w:rsidR="00B04412" w:rsidRDefault="00B04412" w:rsidP="00B04412">
      <w:pPr>
        <w:pStyle w:val="21"/>
        <w:ind w:firstLine="420"/>
      </w:pPr>
      <w:r>
        <w:t>Instead of letting cults such as Buddhism develop these social idlers, it is better for the government to compile an organization... to use these idle people.</w:t>
      </w:r>
    </w:p>
    <w:p w:rsidR="00B04412" w:rsidRDefault="00B04412" w:rsidP="00B04412">
      <w:pPr>
        <w:pStyle w:val="21"/>
        <w:ind w:firstLine="420"/>
      </w:pPr>
      <w:r>
        <w:t>Lest the Buddhist family be a big one...</w:t>
      </w:r>
    </w:p>
    <w:p w:rsidR="00B04412" w:rsidRDefault="00B04412" w:rsidP="00B04412">
      <w:pPr>
        <w:pStyle w:val="21"/>
        <w:ind w:firstLine="420"/>
      </w:pPr>
      <w:r>
        <w:t>Introducing a competitive mechanism... The central government can support you and destroy you. You can't turn around without leaving.</w:t>
      </w:r>
    </w:p>
    <w:p w:rsidR="00B04412" w:rsidRDefault="00B04412" w:rsidP="00B04412">
      <w:pPr>
        <w:pStyle w:val="21"/>
        <w:ind w:firstLine="420"/>
      </w:pPr>
      <w:r>
        <w:t>Although it is a little sewer... but at least it is not strong.</w:t>
      </w:r>
    </w:p>
    <w:p w:rsidR="00B04412" w:rsidRDefault="00B04412" w:rsidP="00B04412">
      <w:pPr>
        <w:pStyle w:val="21"/>
        <w:ind w:firstLine="420"/>
      </w:pPr>
    </w:p>
    <w:p w:rsidR="00B04412" w:rsidRDefault="00B04412" w:rsidP="00B04412">
      <w:pPr>
        <w:pStyle w:val="21"/>
        <w:ind w:firstLine="420"/>
      </w:pPr>
      <w:r>
        <w:t>245, 2007chunlu55: It is better to be alone in the forest, but also to destroy Ge Yimin.</w:t>
      </w:r>
    </w:p>
    <w:p w:rsidR="00B04412" w:rsidRDefault="00B04412" w:rsidP="00B04412">
      <w:pPr>
        <w:pStyle w:val="21"/>
        <w:ind w:firstLine="420"/>
      </w:pPr>
      <w:r>
        <w:t>"Good luck: Fight against cults and restore China."</w:t>
      </w:r>
    </w:p>
    <w:p w:rsidR="00B04412" w:rsidRDefault="00B04412" w:rsidP="00B04412">
      <w:pPr>
        <w:pStyle w:val="21"/>
        <w:ind w:firstLine="420"/>
      </w:pPr>
      <w:r>
        <w:rPr>
          <w:rFonts w:hint="eastAsia"/>
        </w:rPr>
        <w:t>》》</w:t>
      </w:r>
      <w:r>
        <w:rPr>
          <w:rFonts w:hint="eastAsia"/>
        </w:rPr>
        <w:t>2007chunlu55: The first thing the sage is going out of the mountain is to kill Ge, and do not believe you wait!</w:t>
      </w:r>
    </w:p>
    <w:p w:rsidR="00B04412" w:rsidRDefault="00B04412" w:rsidP="00B04412">
      <w:pPr>
        <w:pStyle w:val="21"/>
        <w:ind w:firstLine="420"/>
      </w:pPr>
      <w:r>
        <w:t>"The cosmic dragon brother is back: killing the pot immigrants, a piece of cake, little baby, watching the show is!</w:t>
      </w:r>
    </w:p>
    <w:p w:rsidR="00B04412" w:rsidRDefault="00B04412" w:rsidP="00B04412">
      <w:pPr>
        <w:pStyle w:val="21"/>
        <w:ind w:firstLine="420"/>
      </w:pPr>
      <w:r>
        <w:t>"" The great emperor: Gehua Wu Maojun regiment is mighty, and the city is plundered.</w:t>
      </w:r>
    </w:p>
    <w:p w:rsidR="00B04412" w:rsidRDefault="00B04412" w:rsidP="00B04412">
      <w:pPr>
        <w:pStyle w:val="21"/>
        <w:ind w:firstLine="420"/>
      </w:pPr>
      <w:r>
        <w:rPr>
          <w:rFonts w:hint="eastAsia"/>
        </w:rPr>
        <w:t>》香香夜</w:t>
      </w:r>
      <w:r>
        <w:rPr>
          <w:rFonts w:hint="eastAsia"/>
        </w:rPr>
        <w:t>: Long live God God.</w:t>
      </w:r>
    </w:p>
    <w:p w:rsidR="00B04412" w:rsidRDefault="00B04412" w:rsidP="00B04412">
      <w:pPr>
        <w:pStyle w:val="21"/>
        <w:ind w:firstLine="420"/>
      </w:pPr>
      <w:r>
        <w:t>It’s just around the corner to capture the 10 sticks of 2012.</w:t>
      </w:r>
    </w:p>
    <w:p w:rsidR="00B04412" w:rsidRDefault="00B04412" w:rsidP="00B04412">
      <w:pPr>
        <w:pStyle w:val="21"/>
        <w:ind w:firstLine="420"/>
      </w:pPr>
      <w:r>
        <w:t>"" Good luck to come: Ge Yimin Wanshou has no boundaries.</w:t>
      </w:r>
    </w:p>
    <w:p w:rsidR="00B04412" w:rsidRDefault="00B04412" w:rsidP="00B04412">
      <w:pPr>
        <w:pStyle w:val="21"/>
        <w:ind w:firstLine="420"/>
      </w:pPr>
      <w:r>
        <w:t xml:space="preserve">"The devil's soul segment flow: Long Ge said the apocalypse, I went there yesterday, I saw the main head, I knew that it was Ge </w:t>
      </w:r>
      <w:r>
        <w:lastRenderedPageBreak/>
        <w:t>Guigong, and one called Ge Guigong sealed me, and then thought, then Let's just seal it, maybe it was given to him by the government! This is also the only one in power control, is it not obvious? This is called closing the net.</w:t>
      </w:r>
    </w:p>
    <w:p w:rsidR="00B04412" w:rsidRDefault="00B04412" w:rsidP="00B04412">
      <w:pPr>
        <w:pStyle w:val="21"/>
        <w:ind w:firstLine="420"/>
      </w:pPr>
      <w:r>
        <w:t>"The universe dragon brother is back: their routine, outdated!"</w:t>
      </w:r>
    </w:p>
    <w:p w:rsidR="00B04412" w:rsidRDefault="00B04412" w:rsidP="00B04412">
      <w:pPr>
        <w:pStyle w:val="21"/>
        <w:ind w:firstLine="420"/>
      </w:pPr>
      <w:r>
        <w:rPr>
          <w:rFonts w:hint="eastAsia"/>
        </w:rPr>
        <w:t>》</w:t>
      </w:r>
      <w:r>
        <w:rPr>
          <w:rFonts w:hint="eastAsia"/>
        </w:rPr>
        <w:t>e: There is always a person chasing the black fart around this five,,,</w:t>
      </w:r>
    </w:p>
    <w:p w:rsidR="00B04412" w:rsidRDefault="00B04412" w:rsidP="00B04412">
      <w:pPr>
        <w:pStyle w:val="21"/>
        <w:ind w:firstLine="420"/>
      </w:pPr>
      <w:r>
        <w:rPr>
          <w:rFonts w:hint="eastAsia"/>
        </w:rPr>
        <w:t>》》</w:t>
      </w:r>
      <w:r>
        <w:rPr>
          <w:rFonts w:hint="eastAsia"/>
        </w:rPr>
        <w:t>zfszyx1: Gejiao five here also has,,,Ge holding,,,</w:t>
      </w:r>
    </w:p>
    <w:p w:rsidR="00B04412" w:rsidRDefault="00B04412" w:rsidP="00B04412">
      <w:pPr>
        <w:pStyle w:val="21"/>
        <w:ind w:firstLine="420"/>
      </w:pPr>
    </w:p>
    <w:p w:rsidR="00B04412" w:rsidRDefault="00B04412" w:rsidP="00B04412">
      <w:pPr>
        <w:pStyle w:val="21"/>
        <w:ind w:firstLine="420"/>
      </w:pPr>
      <w:r>
        <w:t>246, Huazhi Ruoxi: Revelation has fallen</w:t>
      </w:r>
    </w:p>
    <w:p w:rsidR="00B04412" w:rsidRDefault="00B04412" w:rsidP="00B04412">
      <w:pPr>
        <w:pStyle w:val="21"/>
        <w:ind w:firstLine="420"/>
      </w:pPr>
      <w:r>
        <w:t>Occupied by Ge.</w:t>
      </w:r>
    </w:p>
    <w:p w:rsidR="00B04412" w:rsidRDefault="00B04412" w:rsidP="00B04412">
      <w:pPr>
        <w:pStyle w:val="21"/>
        <w:ind w:firstLine="420"/>
      </w:pPr>
      <w:r>
        <w:t>"The innocent king: Is it occupied by the cult?"</w:t>
      </w:r>
    </w:p>
    <w:p w:rsidR="00B04412" w:rsidRDefault="00B04412" w:rsidP="00B04412">
      <w:pPr>
        <w:pStyle w:val="21"/>
        <w:ind w:firstLine="420"/>
      </w:pPr>
      <w:r>
        <w:rPr>
          <w:rFonts w:hint="eastAsia"/>
        </w:rPr>
        <w:t>》》华之若希</w:t>
      </w:r>
      <w:r>
        <w:rPr>
          <w:rFonts w:hint="eastAsia"/>
        </w:rPr>
        <w:t>: Well.</w:t>
      </w:r>
    </w:p>
    <w:p w:rsidR="00B04412" w:rsidRDefault="00B04412" w:rsidP="00B04412">
      <w:pPr>
        <w:pStyle w:val="21"/>
        <w:ind w:firstLine="420"/>
      </w:pPr>
      <w:r>
        <w:t>"The source of the double spin: really drunk, such a person really has to go to the 18th floor of hell, dare to promote the cult in the post of the Son of Man prophecy.</w:t>
      </w:r>
    </w:p>
    <w:p w:rsidR="00B04412" w:rsidRDefault="00B04412" w:rsidP="00B04412">
      <w:pPr>
        <w:pStyle w:val="21"/>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rsidR="00B04412" w:rsidRDefault="00B04412" w:rsidP="00B04412">
      <w:pPr>
        <w:pStyle w:val="21"/>
        <w:ind w:firstLine="420"/>
      </w:pPr>
      <w:r>
        <w:t>"" Pro: People just want to be crazy.</w:t>
      </w:r>
    </w:p>
    <w:p w:rsidR="00B04412" w:rsidRDefault="00B04412" w:rsidP="00B04412">
      <w:pPr>
        <w:pStyle w:val="21"/>
        <w:ind w:firstLine="420"/>
      </w:pPr>
      <w:r>
        <w:t>Ling Feng: A group of cultists, still very arrogant.</w:t>
      </w:r>
    </w:p>
    <w:p w:rsidR="00B04412" w:rsidRDefault="00B04412" w:rsidP="00B04412">
      <w:pPr>
        <w:pStyle w:val="21"/>
        <w:ind w:firstLine="420"/>
      </w:pPr>
      <w:r>
        <w:rPr>
          <w:rFonts w:hint="eastAsia"/>
        </w:rPr>
        <w:t>》》贴吧用户</w:t>
      </w:r>
      <w:r>
        <w:rPr>
          <w:rFonts w:hint="eastAsia"/>
        </w:rPr>
        <w:t>_QStS8NA: I saw a personal post "" Ge Ge Ge" laughed, like a chicken lay eggs.</w:t>
      </w:r>
    </w:p>
    <w:p w:rsidR="00B04412" w:rsidRDefault="00B04412" w:rsidP="00B04412">
      <w:pPr>
        <w:pStyle w:val="21"/>
        <w:ind w:firstLine="420"/>
      </w:pPr>
      <w:r>
        <w:rPr>
          <w:rFonts w:hint="eastAsia"/>
        </w:rPr>
        <w:t>》</w:t>
      </w:r>
      <w:r>
        <w:rPr>
          <w:rFonts w:hint="eastAsia"/>
        </w:rPr>
        <w:t>Oct13: Haha.</w:t>
      </w:r>
    </w:p>
    <w:p w:rsidR="00B04412" w:rsidRDefault="00B04412" w:rsidP="00B04412">
      <w:pPr>
        <w:pStyle w:val="21"/>
        <w:ind w:firstLine="420"/>
      </w:pPr>
      <w:r>
        <w:rPr>
          <w:rFonts w:hint="eastAsia"/>
        </w:rPr>
        <w:t>》》吧吧</w:t>
      </w:r>
      <w:r>
        <w:rPr>
          <w:rFonts w:hint="eastAsia"/>
        </w:rPr>
        <w:t>User_QStS8NA: Many people say that the saints come out in autumn and winter, it is estimated that they want to prove themselves.</w:t>
      </w:r>
    </w:p>
    <w:p w:rsidR="00B04412" w:rsidRDefault="00B04412" w:rsidP="00B04412">
      <w:pPr>
        <w:pStyle w:val="21"/>
        <w:ind w:firstLine="420"/>
      </w:pPr>
      <w:r>
        <w:t xml:space="preserve">"The original source of double rotation: Then do not come out to install it, and come out to die, leading to the real true dragon emperor to </w:t>
      </w:r>
      <w:r>
        <w:lastRenderedPageBreak/>
        <w:t>give the cult a thorough trial, in other words, he did, all his karma was gone. The soul smashed did not run.</w:t>
      </w:r>
    </w:p>
    <w:p w:rsidR="00B04412" w:rsidRDefault="00B04412" w:rsidP="00B04412">
      <w:pPr>
        <w:pStyle w:val="21"/>
        <w:ind w:firstLine="420"/>
      </w:pPr>
      <w:r>
        <w:t>"Soul eternal life: Gepai?</w:t>
      </w:r>
    </w:p>
    <w:p w:rsidR="00B04412" w:rsidRDefault="00B04412" w:rsidP="00B04412">
      <w:pPr>
        <w:pStyle w:val="21"/>
        <w:ind w:firstLine="420"/>
      </w:pPr>
      <w:r>
        <w:t>"" Three will be remnant: I see, I want to cover up some things, maybe some posts say something, but there is no way to suspect the removal. I can only mess up the post.</w:t>
      </w:r>
    </w:p>
    <w:p w:rsidR="00B04412" w:rsidRDefault="00B04412" w:rsidP="00B04412">
      <w:pPr>
        <w:pStyle w:val="21"/>
        <w:ind w:firstLine="420"/>
      </w:pPr>
      <w:r>
        <w:t>"kkstfu: When it's over, it's a big deal."</w:t>
      </w:r>
    </w:p>
    <w:p w:rsidR="00B04412" w:rsidRDefault="00B04412" w:rsidP="00B04412">
      <w:pPr>
        <w:pStyle w:val="21"/>
        <w:ind w:firstLine="420"/>
      </w:pPr>
      <w:r>
        <w:rPr>
          <w:rFonts w:hint="eastAsia"/>
        </w:rPr>
        <w:t>》》本源双旋</w:t>
      </w:r>
      <w:r>
        <w:rPr>
          <w:rFonts w:hint="eastAsia"/>
        </w:rPr>
        <w:t>: I can feel the giggling end of the day is coming soon, the end of the world is not the end of everyone, but the end of the bad guys, so many comrades report this evil, he will fall It</w:t>
      </w:r>
      <w:r>
        <w:rPr>
          <w:rFonts w:hint="eastAsia"/>
        </w:rPr>
        <w:t>’</w:t>
      </w:r>
      <w:r>
        <w:rPr>
          <w:rFonts w:hint="eastAsia"/>
        </w:rPr>
        <w:t>s not impossible to catch it thoroughly when it</w:t>
      </w:r>
      <w:r>
        <w:rPr>
          <w:rFonts w:hint="eastAsia"/>
        </w:rPr>
        <w:t>’</w:t>
      </w:r>
      <w:r>
        <w:rPr>
          <w:rFonts w:hint="eastAsia"/>
        </w:rPr>
        <w:t xml:space="preserve">s finished, and </w:t>
      </w:r>
      <w:r>
        <w:t>it’s impossible to catch yourself.</w:t>
      </w:r>
    </w:p>
    <w:p w:rsidR="00B04412" w:rsidRDefault="00B04412" w:rsidP="00B04412">
      <w:pPr>
        <w:pStyle w:val="21"/>
        <w:ind w:firstLine="420"/>
      </w:pPr>
      <w:r>
        <w:t>"TUI: It has been completely occupied by Ge's group of madmen.</w:t>
      </w:r>
    </w:p>
    <w:p w:rsidR="00B04412" w:rsidRDefault="00B04412" w:rsidP="00B04412">
      <w:pPr>
        <w:pStyle w:val="21"/>
        <w:ind w:firstLine="420"/>
      </w:pPr>
      <w:r>
        <w:rPr>
          <w:rFonts w:hint="eastAsia"/>
        </w:rPr>
        <w:t>》》恍呼</w:t>
      </w:r>
      <w:r>
        <w:rPr>
          <w:rFonts w:hint="eastAsia"/>
        </w:rPr>
        <w:t>1: It became a saint of Ziwei.</w:t>
      </w:r>
    </w:p>
    <w:p w:rsidR="00B04412" w:rsidRDefault="00B04412" w:rsidP="00B04412">
      <w:pPr>
        <w:pStyle w:val="21"/>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rsidR="00B04412" w:rsidRDefault="00B04412" w:rsidP="00B04412">
      <w:pPr>
        <w:pStyle w:val="21"/>
        <w:ind w:firstLine="420"/>
      </w:pPr>
      <w:r>
        <w:t>"" I have the ambition of the world: How did you suddenly say that Ge Yizhen</w:t>
      </w:r>
    </w:p>
    <w:p w:rsidR="00B04412" w:rsidRDefault="00B04412" w:rsidP="00B04412">
      <w:pPr>
        <w:pStyle w:val="21"/>
        <w:ind w:firstLine="420"/>
      </w:pPr>
      <w:r>
        <w:t>"Shen Nong went to this tour: Is the apocalypse posted? Is it occupied?</w:t>
      </w:r>
    </w:p>
    <w:p w:rsidR="00B04412" w:rsidRDefault="00B04412" w:rsidP="00B04412">
      <w:pPr>
        <w:pStyle w:val="21"/>
        <w:ind w:firstLine="420"/>
      </w:pPr>
      <w:r>
        <w:t xml:space="preserve">Ge </w:t>
      </w:r>
      <w:r w:rsidR="009F4861">
        <w:t>“wordofgod”</w:t>
      </w:r>
      <w:r>
        <w:t xml:space="preserve"> head, Revelation Post is occupied. Evil victory, </w:t>
      </w:r>
      <w:r>
        <w:lastRenderedPageBreak/>
        <w:t>mourning!</w:t>
      </w:r>
    </w:p>
    <w:p w:rsidR="00B04412" w:rsidRDefault="00B04412" w:rsidP="00B04412">
      <w:pPr>
        <w:pStyle w:val="21"/>
        <w:ind w:firstLine="420"/>
      </w:pPr>
      <w:r>
        <w:t>"" I can only be me: this is called people, people refer to Ge Yimian.</w:t>
      </w:r>
    </w:p>
    <w:p w:rsidR="00B04412" w:rsidRDefault="00B04412" w:rsidP="00B04412">
      <w:pPr>
        <w:pStyle w:val="21"/>
        <w:ind w:firstLine="420"/>
      </w:pPr>
      <w:r>
        <w:t>You call this a script reply, and the script maker refers to Ge Yimian.</w:t>
      </w:r>
    </w:p>
    <w:p w:rsidR="00B04412" w:rsidRDefault="00B04412" w:rsidP="00B04412">
      <w:pPr>
        <w:pStyle w:val="21"/>
        <w:ind w:firstLine="420"/>
      </w:pPr>
    </w:p>
    <w:p w:rsidR="00B04412" w:rsidRDefault="00B04412" w:rsidP="00B04412">
      <w:pPr>
        <w:pStyle w:val="21"/>
        <w:ind w:firstLine="420"/>
      </w:pPr>
      <w:r>
        <w:t>247, empty night: Ge Y, who is the people?</w:t>
      </w:r>
    </w:p>
    <w:p w:rsidR="00B04412" w:rsidRDefault="00B04412" w:rsidP="00B04412">
      <w:pPr>
        <w:pStyle w:val="21"/>
        <w:ind w:firstLine="420"/>
      </w:pPr>
      <w:r>
        <w:t>Seems to have seen this name on the esuwiki. See you often mention that he is a debut of a political figure?</w:t>
      </w:r>
    </w:p>
    <w:p w:rsidR="00B04412" w:rsidRDefault="00B04412" w:rsidP="00B04412">
      <w:pPr>
        <w:pStyle w:val="21"/>
        <w:ind w:firstLine="420"/>
      </w:pPr>
      <w:r>
        <w:t>"Boli dream: cult garbage, no need to understand.</w:t>
      </w:r>
    </w:p>
    <w:p w:rsidR="00B04412" w:rsidRDefault="00B04412" w:rsidP="00B04412">
      <w:pPr>
        <w:pStyle w:val="21"/>
        <w:ind w:firstLine="420"/>
      </w:pPr>
      <w:r>
        <w:t>"Savior Lipawsky: It seems to be a god stick, almost like Master Li."</w:t>
      </w:r>
    </w:p>
    <w:p w:rsidR="00B04412" w:rsidRDefault="00B04412" w:rsidP="00B04412">
      <w:pPr>
        <w:pStyle w:val="21"/>
        <w:ind w:firstLine="420"/>
      </w:pPr>
      <w:r>
        <w:rPr>
          <w:rFonts w:hint="eastAsia"/>
        </w:rPr>
        <w:t>》</w:t>
      </w:r>
      <w:r>
        <w:rPr>
          <w:rFonts w:hint="eastAsia"/>
        </w:rPr>
        <w:t>Starship Shenfeng Sauce: A late-stage neuropathic madman who has been actively spreading cults and theology in the Internet for a long time.</w:t>
      </w:r>
    </w:p>
    <w:p w:rsidR="00B04412" w:rsidRDefault="00B04412" w:rsidP="00B04412">
      <w:pPr>
        <w:pStyle w:val="21"/>
        <w:ind w:firstLine="420"/>
      </w:pPr>
      <w:r>
        <w:rPr>
          <w:rFonts w:hint="eastAsia"/>
        </w:rPr>
        <w:t>》》乐哥丶丶丶</w:t>
      </w:r>
      <w:r>
        <w:rPr>
          <w:rFonts w:hint="eastAsia"/>
        </w:rPr>
        <w:t>: That person should not come out, there are dry goods.</w:t>
      </w:r>
    </w:p>
    <w:p w:rsidR="00B04412" w:rsidRDefault="00B04412" w:rsidP="00B04412">
      <w:pPr>
        <w:pStyle w:val="21"/>
        <w:ind w:firstLine="420"/>
      </w:pPr>
      <w:r>
        <w:t>Posts in Revelation have been deleted, then it feels like it should be blocked soon, too much Ge God.</w:t>
      </w:r>
    </w:p>
    <w:p w:rsidR="00B04412" w:rsidRDefault="00B04412" w:rsidP="00B04412">
      <w:pPr>
        <w:pStyle w:val="21"/>
        <w:ind w:firstLine="420"/>
      </w:pPr>
      <w:r>
        <w:t>"The devil's soul stream: Apocalypse is transferred! The government gave Ge Guigong, and everyone can't stop it.</w:t>
      </w:r>
    </w:p>
    <w:p w:rsidR="00B04412" w:rsidRDefault="00B04412" w:rsidP="00B04412">
      <w:pPr>
        <w:pStyle w:val="21"/>
        <w:ind w:firstLine="420"/>
      </w:pPr>
      <w:r>
        <w:t>"" Happy L: Ge Yi can not die well, pretending to be a saint.</w:t>
      </w:r>
    </w:p>
    <w:p w:rsidR="00B04412" w:rsidRDefault="00B04412" w:rsidP="00B04412">
      <w:pPr>
        <w:pStyle w:val="21"/>
        <w:ind w:firstLine="420"/>
      </w:pPr>
      <w:r>
        <w:t>Ge Yizhen’s cult has rolled out this post.</w:t>
      </w:r>
    </w:p>
    <w:p w:rsidR="00B04412" w:rsidRDefault="00B04412" w:rsidP="00B04412">
      <w:pPr>
        <w:pStyle w:val="21"/>
        <w:ind w:firstLine="420"/>
      </w:pPr>
      <w:r>
        <w:t>"The real single 13: Taige."</w:t>
      </w:r>
    </w:p>
    <w:p w:rsidR="00B04412" w:rsidRDefault="00B04412" w:rsidP="00B04412">
      <w:pPr>
        <w:pStyle w:val="21"/>
        <w:ind w:firstLine="420"/>
      </w:pPr>
      <w:r>
        <w:t>"" Neurology scholar: I Ge, so I am.</w:t>
      </w:r>
    </w:p>
    <w:p w:rsidR="00B04412" w:rsidRDefault="00B04412" w:rsidP="00B04412">
      <w:pPr>
        <w:pStyle w:val="21"/>
        <w:ind w:firstLine="420"/>
      </w:pPr>
      <w:r>
        <w:t>248, waiting for you: Ge God, he can bring light and justice to the world</w:t>
      </w:r>
    </w:p>
    <w:p w:rsidR="00B04412" w:rsidRDefault="00B04412" w:rsidP="00B04412">
      <w:pPr>
        <w:pStyle w:val="21"/>
        <w:ind w:firstLine="420"/>
      </w:pPr>
      <w:r>
        <w:t>I will believe him! Even if he is on the road to work hard!</w:t>
      </w:r>
    </w:p>
    <w:p w:rsidR="00B04412" w:rsidRDefault="00B04412" w:rsidP="00B04412">
      <w:pPr>
        <w:pStyle w:val="21"/>
        <w:ind w:firstLine="420"/>
      </w:pPr>
      <w:r>
        <w:rPr>
          <w:rFonts w:hint="eastAsia"/>
        </w:rPr>
        <w:t>》凝香夜</w:t>
      </w:r>
      <w:r>
        <w:rPr>
          <w:rFonts w:hint="eastAsia"/>
        </w:rPr>
        <w:t xml:space="preserve">: Reading the </w:t>
      </w:r>
      <w:r w:rsidR="009F4861">
        <w:t>“</w:t>
      </w:r>
      <w:r w:rsidR="009F4861">
        <w:rPr>
          <w:rFonts w:hint="eastAsia"/>
        </w:rPr>
        <w:t>wordofgod</w:t>
      </w:r>
      <w:r w:rsidR="009F4861">
        <w:t>”</w:t>
      </w:r>
      <w:r>
        <w:rPr>
          <w:rFonts w:hint="eastAsia"/>
        </w:rPr>
        <w:t>, Xin Ge God ^_^</w:t>
      </w:r>
    </w:p>
    <w:p w:rsidR="00B04412" w:rsidRDefault="00B04412" w:rsidP="00B04412">
      <w:pPr>
        <w:pStyle w:val="21"/>
        <w:ind w:firstLine="420"/>
      </w:pPr>
      <w:r>
        <w:lastRenderedPageBreak/>
        <w:t>Ge God is big, destroying the gods.</w:t>
      </w:r>
    </w:p>
    <w:p w:rsidR="00B04412" w:rsidRDefault="00B04412" w:rsidP="00B04412">
      <w:pPr>
        <w:pStyle w:val="21"/>
        <w:ind w:firstLine="420"/>
      </w:pPr>
      <w:r>
        <w:t>"" Sunrise East 111888: He is making a dream.</w:t>
      </w:r>
    </w:p>
    <w:p w:rsidR="00B04412" w:rsidRDefault="00B04412" w:rsidP="00B04412">
      <w:pPr>
        <w:pStyle w:val="21"/>
        <w:ind w:firstLine="420"/>
      </w:pPr>
      <w:r>
        <w:t>There are thousands of such self-proclaimed saints.</w:t>
      </w:r>
    </w:p>
    <w:p w:rsidR="00B04412" w:rsidRDefault="00B04412" w:rsidP="00B04412">
      <w:pPr>
        <w:pStyle w:val="21"/>
        <w:ind w:firstLine="420"/>
      </w:pPr>
      <w:r>
        <w:t>Crazy.</w:t>
      </w:r>
    </w:p>
    <w:p w:rsidR="00B04412" w:rsidRDefault="00B04412" w:rsidP="00B04412">
      <w:pPr>
        <w:pStyle w:val="21"/>
        <w:ind w:firstLine="420"/>
      </w:pPr>
      <w:r>
        <w:t>There are several such counterfeit goods! He is not Azi.</w:t>
      </w:r>
    </w:p>
    <w:p w:rsidR="00B04412" w:rsidRDefault="00B04412" w:rsidP="00B04412">
      <w:pPr>
        <w:pStyle w:val="21"/>
        <w:ind w:firstLine="420"/>
      </w:pPr>
      <w:r>
        <w:t xml:space="preserve">"Dawn dawn: What </w:t>
      </w:r>
      <w:r w:rsidR="009F4861">
        <w:t>“wordofgod”</w:t>
      </w:r>
      <w:r>
        <w:t>s are really boring, because what I see is more mysterious than you are."</w:t>
      </w:r>
    </w:p>
    <w:p w:rsidR="00B04412" w:rsidRDefault="00B04412" w:rsidP="00B04412">
      <w:pPr>
        <w:pStyle w:val="21"/>
        <w:ind w:firstLine="420"/>
      </w:pPr>
      <w:r>
        <w:t>"" Brother is legendary 2016: behind a large number of pushers, nothing more than just a little money, but regardless of retribution, this world is really money only, what is not</w:t>
      </w:r>
    </w:p>
    <w:p w:rsidR="00B04412" w:rsidRDefault="00B04412" w:rsidP="00B04412">
      <w:pPr>
        <w:pStyle w:val="21"/>
        <w:ind w:firstLine="420"/>
      </w:pPr>
      <w:r>
        <w:t>Scared!</w:t>
      </w:r>
    </w:p>
    <w:p w:rsidR="00B04412" w:rsidRDefault="00B04412" w:rsidP="00B04412">
      <w:pPr>
        <w:pStyle w:val="21"/>
        <w:ind w:firstLine="420"/>
      </w:pPr>
      <w:r>
        <w:t>"Dawn dawn: Come here, what is mysterious?" You can say, I can accept it all.</w:t>
      </w:r>
    </w:p>
    <w:p w:rsidR="00B04412" w:rsidRDefault="00B04412" w:rsidP="00B04412">
      <w:pPr>
        <w:pStyle w:val="21"/>
        <w:ind w:firstLine="420"/>
      </w:pPr>
      <w:r>
        <w:t>Since you have had a holy path, it should not be difficult to export.</w:t>
      </w:r>
    </w:p>
    <w:p w:rsidR="00B04412" w:rsidRDefault="00B04412" w:rsidP="00B04412">
      <w:pPr>
        <w:pStyle w:val="21"/>
        <w:ind w:firstLine="420"/>
      </w:pPr>
      <w:r>
        <w:rPr>
          <w:rFonts w:hint="eastAsia"/>
        </w:rPr>
        <w:t>》</w:t>
      </w:r>
      <w:r>
        <w:rPr>
          <w:rFonts w:hint="eastAsia"/>
        </w:rPr>
        <w:t xml:space="preserve"> Optimistic history of Mexico: This is called chaos, the retribution is very big, it will not be how many days.</w:t>
      </w:r>
    </w:p>
    <w:p w:rsidR="00B04412" w:rsidRDefault="00B04412" w:rsidP="00B04412">
      <w:pPr>
        <w:pStyle w:val="21"/>
        <w:ind w:firstLine="420"/>
      </w:pPr>
      <w:r>
        <w:t>"The wise man is self-stupid: Well, I believe that you are also a god." Is there anything that will enable me to grow my wisdom and open up my mind?</w:t>
      </w:r>
    </w:p>
    <w:p w:rsidR="00B04412" w:rsidRDefault="00B04412" w:rsidP="00B04412">
      <w:pPr>
        <w:pStyle w:val="21"/>
        <w:ind w:firstLine="420"/>
      </w:pPr>
      <w:r>
        <w:t>, admonish the world, or your god, what works?</w:t>
      </w:r>
    </w:p>
    <w:p w:rsidR="00B04412" w:rsidRDefault="00B04412" w:rsidP="00B04412">
      <w:pPr>
        <w:pStyle w:val="21"/>
        <w:ind w:firstLine="420"/>
      </w:pPr>
      <w:r>
        <w:rPr>
          <w:rFonts w:hint="eastAsia"/>
        </w:rPr>
        <w:t>》》腾飞禄命馆</w:t>
      </w:r>
      <w:r>
        <w:rPr>
          <w:rFonts w:hint="eastAsia"/>
        </w:rPr>
        <w:t>: Ge Silly is a short-lived ghost, a face of death.</w:t>
      </w:r>
    </w:p>
    <w:p w:rsidR="00B04412" w:rsidRDefault="00B04412" w:rsidP="00B04412">
      <w:pPr>
        <w:pStyle w:val="21"/>
        <w:ind w:firstLine="420"/>
      </w:pPr>
    </w:p>
    <w:p w:rsidR="00B04412" w:rsidRDefault="00B04412" w:rsidP="00B04412">
      <w:pPr>
        <w:pStyle w:val="21"/>
        <w:ind w:firstLine="420"/>
      </w:pPr>
      <w:r>
        <w:t>249. Changde Lao Xie: Is the Chinese civilization proclaimed by Ge Yizhen?</w:t>
      </w:r>
    </w:p>
    <w:p w:rsidR="00B04412" w:rsidRDefault="00B04412" w:rsidP="00B04412">
      <w:pPr>
        <w:pStyle w:val="21"/>
        <w:ind w:firstLine="420"/>
      </w:pPr>
      <w:r>
        <w:t>How do you have a lot of things about Ge Yi? Is his set also Chinese civilization?</w:t>
      </w:r>
    </w:p>
    <w:p w:rsidR="00B04412" w:rsidRDefault="00B04412" w:rsidP="00B04412">
      <w:pPr>
        <w:pStyle w:val="21"/>
        <w:ind w:firstLine="420"/>
      </w:pPr>
      <w:r>
        <w:t>A few years ago, I discovered some things about Ge Yizhen. The theoretical system is very chaotic. I don’t know what he is preaching?</w:t>
      </w:r>
    </w:p>
    <w:p w:rsidR="00B04412" w:rsidRDefault="00B04412" w:rsidP="00B04412">
      <w:pPr>
        <w:pStyle w:val="21"/>
        <w:ind w:firstLine="420"/>
      </w:pPr>
      <w:r>
        <w:t xml:space="preserve">"" Shennong to this tour: You reported to Ge God, the place let me </w:t>
      </w:r>
      <w:r>
        <w:lastRenderedPageBreak/>
        <w:t>pull and pull him. He is not the same as this Milang, and there is Yannan Zhaobei.</w:t>
      </w:r>
    </w:p>
    <w:p w:rsidR="00B04412" w:rsidRDefault="00B04412" w:rsidP="00B04412">
      <w:pPr>
        <w:pStyle w:val="21"/>
        <w:ind w:firstLine="420"/>
      </w:pPr>
      <w:r>
        <w:t>"Shenzhen Seal: Brother immigrants dare to step on a snake?"</w:t>
      </w:r>
    </w:p>
    <w:p w:rsidR="00B04412" w:rsidRDefault="00B04412" w:rsidP="00B04412">
      <w:pPr>
        <w:pStyle w:val="21"/>
        <w:ind w:firstLine="420"/>
      </w:pPr>
      <w:r>
        <w:rPr>
          <w:rFonts w:hint="eastAsia"/>
        </w:rPr>
        <w:t>》》</w:t>
      </w:r>
      <w:r>
        <w:rPr>
          <w:rFonts w:hint="eastAsia"/>
        </w:rPr>
        <w:t xml:space="preserve">SKY 975: Baidu does not know why he is willing to talk about </w:t>
      </w:r>
      <w:r w:rsidR="009F4861">
        <w:t>“</w:t>
      </w:r>
      <w:r w:rsidR="009F4861">
        <w:rPr>
          <w:rFonts w:hint="eastAsia"/>
        </w:rPr>
        <w:t>wordofgod</w:t>
      </w:r>
      <w:r w:rsidR="009F4861">
        <w:t>”</w:t>
      </w:r>
      <w:r>
        <w:rPr>
          <w:rFonts w:hint="eastAsia"/>
        </w:rPr>
        <w:t>s? Maybe some followers are in trouble.</w:t>
      </w:r>
    </w:p>
    <w:p w:rsidR="00B04412" w:rsidRDefault="00B04412" w:rsidP="00B04412">
      <w:pPr>
        <w:pStyle w:val="21"/>
        <w:ind w:firstLine="420"/>
      </w:pPr>
      <w:r>
        <w:t>"The wise man is foolish: hahaha</w:t>
      </w:r>
    </w:p>
    <w:p w:rsidR="00B04412" w:rsidRDefault="00B04412" w:rsidP="00B04412">
      <w:pPr>
        <w:pStyle w:val="21"/>
        <w:ind w:firstLine="420"/>
      </w:pPr>
      <w:r>
        <w:t>The landlord said it right, I have this intention.</w:t>
      </w:r>
    </w:p>
    <w:p w:rsidR="00B04412" w:rsidRDefault="00B04412" w:rsidP="00B04412">
      <w:pPr>
        <w:pStyle w:val="21"/>
        <w:ind w:firstLine="420"/>
      </w:pPr>
      <w:r>
        <w:rPr>
          <w:rFonts w:hint="eastAsia"/>
        </w:rPr>
        <w:t>》》</w:t>
      </w:r>
      <w:r>
        <w:rPr>
          <w:rFonts w:hint="eastAsia"/>
        </w:rPr>
        <w:t>2007chunlu55: Apocalypse, how can only be more than 300 people left. I found out where I deleted the post for nearly three months this year.</w:t>
      </w:r>
    </w:p>
    <w:p w:rsidR="00B04412" w:rsidRDefault="00B04412" w:rsidP="00B04412">
      <w:pPr>
        <w:pStyle w:val="21"/>
        <w:ind w:firstLine="420"/>
      </w:pPr>
      <w:r>
        <w:t>The topics I published there are all gone. Is it against Ge? But Ge’s head is still there.</w:t>
      </w:r>
    </w:p>
    <w:p w:rsidR="00B04412" w:rsidRDefault="00B04412" w:rsidP="00B04412">
      <w:pPr>
        <w:pStyle w:val="21"/>
        <w:ind w:firstLine="420"/>
      </w:pPr>
      <w:r>
        <w:t>Look at the form first, and decide from the heart! Hey!</w:t>
      </w:r>
    </w:p>
    <w:p w:rsidR="00B04412" w:rsidRDefault="00B04412" w:rsidP="00B04412">
      <w:pPr>
        <w:pStyle w:val="21"/>
        <w:ind w:firstLine="420"/>
      </w:pPr>
      <w:r>
        <w:t>Originally more than 8,700 people.</w:t>
      </w:r>
    </w:p>
    <w:p w:rsidR="00B04412" w:rsidRDefault="00B04412" w:rsidP="00B04412">
      <w:pPr>
        <w:pStyle w:val="21"/>
        <w:ind w:firstLine="420"/>
      </w:pPr>
    </w:p>
    <w:p w:rsidR="00B04412" w:rsidRDefault="00B04412" w:rsidP="00B04412">
      <w:pPr>
        <w:pStyle w:val="21"/>
        <w:ind w:firstLine="420"/>
      </w:pPr>
      <w:r>
        <w:t>250, 2007chunlu55: Ge Yimin gang is enemies of true holy</w:t>
      </w:r>
    </w:p>
    <w:p w:rsidR="00B04412" w:rsidRDefault="00B04412" w:rsidP="00B04412">
      <w:pPr>
        <w:pStyle w:val="21"/>
        <w:ind w:firstLine="420"/>
      </w:pPr>
      <w:r>
        <w:t>The sage will kill it the first time after going out!</w:t>
      </w:r>
    </w:p>
    <w:p w:rsidR="00B04412" w:rsidRDefault="00B04412" w:rsidP="00B04412">
      <w:pPr>
        <w:pStyle w:val="21"/>
        <w:ind w:firstLine="420"/>
      </w:pPr>
      <w:r>
        <w:t>"Devil's soul segment flow: Ge Guigong.</w:t>
      </w:r>
    </w:p>
    <w:p w:rsidR="00B04412" w:rsidRDefault="00B04412" w:rsidP="00B04412">
      <w:pPr>
        <w:pStyle w:val="21"/>
        <w:ind w:firstLine="420"/>
      </w:pPr>
      <w:r>
        <w:rPr>
          <w:rFonts w:hint="eastAsia"/>
        </w:rPr>
        <w:t>》》</w:t>
      </w: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rsidR="00B04412" w:rsidRDefault="00B04412" w:rsidP="00B04412">
      <w:pPr>
        <w:pStyle w:val="21"/>
        <w:ind w:firstLine="420"/>
      </w:pPr>
      <w:r>
        <w:t>"The devil's soul stream: Brothers, the government gave the apocalypse to Ge Guigong.</w:t>
      </w:r>
    </w:p>
    <w:p w:rsidR="00B04412" w:rsidRDefault="00B04412" w:rsidP="00B04412">
      <w:pPr>
        <w:pStyle w:val="21"/>
        <w:ind w:firstLine="420"/>
      </w:pPr>
      <w:r>
        <w:rPr>
          <w:rFonts w:hint="eastAsia"/>
        </w:rPr>
        <w:t>》》</w:t>
      </w:r>
      <w:r>
        <w:rPr>
          <w:rFonts w:hint="eastAsia"/>
        </w:rPr>
        <w:t>2007chunlu55: It seems that they are blocking.</w:t>
      </w:r>
    </w:p>
    <w:p w:rsidR="00B04412" w:rsidRDefault="00B04412" w:rsidP="00B04412">
      <w:pPr>
        <w:pStyle w:val="21"/>
        <w:ind w:firstLine="420"/>
      </w:pPr>
      <w:r>
        <w:t>Or fight for more.</w:t>
      </w:r>
    </w:p>
    <w:p w:rsidR="00B04412" w:rsidRDefault="00B04412" w:rsidP="00B04412">
      <w:pPr>
        <w:pStyle w:val="21"/>
        <w:ind w:firstLine="420"/>
      </w:pPr>
      <w:r>
        <w:t xml:space="preserve">"The devil's soul stream: The government will definitely look for </w:t>
      </w:r>
      <w:r>
        <w:lastRenderedPageBreak/>
        <w:t>the true holy, the multi-party struggle is true, the three major teachings are looking for, a lot of it is sealed, this is not sealed, called the net fishing really holy, all this time The true holy should enter.</w:t>
      </w:r>
    </w:p>
    <w:p w:rsidR="00B04412" w:rsidRDefault="00B04412" w:rsidP="00B04412">
      <w:pPr>
        <w:pStyle w:val="21"/>
        <w:ind w:firstLine="420"/>
      </w:pPr>
      <w:r>
        <w:rPr>
          <w:rFonts w:hint="eastAsia"/>
        </w:rPr>
        <w:t>》》淳乐乐</w:t>
      </w:r>
      <w:r>
        <w:rPr>
          <w:rFonts w:hint="eastAsia"/>
        </w:rPr>
        <w:t>: The avatar is replaced by Ge, terrible, and the other people</w:t>
      </w:r>
      <w:r>
        <w:rPr>
          <w:rFonts w:hint="eastAsia"/>
        </w:rPr>
        <w:t>’</w:t>
      </w:r>
      <w:r>
        <w:rPr>
          <w:rFonts w:hint="eastAsia"/>
        </w:rPr>
        <w:t>s troubles are pre-sealed, and there is Yinmu.</w:t>
      </w:r>
    </w:p>
    <w:p w:rsidR="00B04412" w:rsidRDefault="00B04412" w:rsidP="00B04412">
      <w:pPr>
        <w:pStyle w:val="21"/>
        <w:ind w:firstLine="420"/>
      </w:pPr>
      <w:r>
        <w:t>"The devil's soul stream: I am afraid that he is a chicken, a god.</w:t>
      </w:r>
    </w:p>
    <w:p w:rsidR="00B04412" w:rsidRDefault="00B04412" w:rsidP="00B04412">
      <w:pPr>
        <w:pStyle w:val="21"/>
        <w:ind w:firstLine="420"/>
      </w:pPr>
      <w:r>
        <w:rPr>
          <w:rFonts w:hint="eastAsia"/>
        </w:rPr>
        <w:t>》》淳乐乐</w:t>
      </w:r>
      <w:r>
        <w:rPr>
          <w:rFonts w:hint="eastAsia"/>
        </w:rPr>
        <w:t>: It looks terrible, the eyes are particularly paranoid, and you have to look out of your eyes.</w:t>
      </w:r>
    </w:p>
    <w:p w:rsidR="00B04412" w:rsidRDefault="00B04412" w:rsidP="00B04412">
      <w:pPr>
        <w:pStyle w:val="21"/>
        <w:ind w:firstLine="420"/>
      </w:pPr>
      <w:r>
        <w:t>"Devil's soul segment flow: Ge Guigong! That head is the reincarnation of the glans and eunuchs.</w:t>
      </w:r>
    </w:p>
    <w:p w:rsidR="00B04412" w:rsidRDefault="00B04412" w:rsidP="00B04412">
      <w:pPr>
        <w:pStyle w:val="21"/>
        <w:ind w:firstLine="420"/>
      </w:pPr>
      <w:r>
        <w:rPr>
          <w:rFonts w:hint="eastAsia"/>
        </w:rPr>
        <w:t xml:space="preserve">"" </w:t>
      </w:r>
      <w:r>
        <w:rPr>
          <w:rFonts w:hint="eastAsia"/>
        </w:rPr>
        <w:t>淳</w:t>
      </w:r>
      <w:r>
        <w:rPr>
          <w:rFonts w:hint="eastAsia"/>
        </w:rPr>
        <w:t xml:space="preserve"> </w:t>
      </w:r>
      <w:r>
        <w:rPr>
          <w:rFonts w:hint="eastAsia"/>
        </w:rPr>
        <w:t>乐乐</w:t>
      </w:r>
      <w:r>
        <w:rPr>
          <w:rFonts w:hint="eastAsia"/>
        </w:rPr>
        <w:t>: used to destroy, disgusting Christianity? Ge also can't build anything, the existence of the virus type, and keep the wicked Christianity.</w:t>
      </w:r>
    </w:p>
    <w:p w:rsidR="00B04412" w:rsidRDefault="00B04412" w:rsidP="00B04412">
      <w:pPr>
        <w:pStyle w:val="21"/>
        <w:ind w:firstLine="420"/>
      </w:pPr>
      <w:r>
        <w:t>What can be done all over the world, annoying the kind of person, can not be built, it will be noisy, can not become his, it is also a destructive chess piece.</w:t>
      </w:r>
    </w:p>
    <w:p w:rsidR="00B04412" w:rsidRDefault="00B04412" w:rsidP="00B04412">
      <w:pPr>
        <w:pStyle w:val="21"/>
        <w:ind w:firstLine="420"/>
      </w:pPr>
    </w:p>
    <w:p w:rsidR="00B04412" w:rsidRDefault="00B04412" w:rsidP="00B04412">
      <w:pPr>
        <w:pStyle w:val="21"/>
        <w:ind w:firstLine="420"/>
      </w:pPr>
      <w:r>
        <w:t>251, the world of rotation 321: Why should gym identify 20191001</w:t>
      </w:r>
    </w:p>
    <w:p w:rsidR="00B04412" w:rsidRDefault="00B04412" w:rsidP="00B04412">
      <w:pPr>
        <w:pStyle w:val="21"/>
        <w:ind w:firstLine="420"/>
      </w:pPr>
      <w:r>
        <w:t>This time?</w:t>
      </w:r>
    </w:p>
    <w:p w:rsidR="00B04412" w:rsidRDefault="00B04412" w:rsidP="00B04412">
      <w:pPr>
        <w:pStyle w:val="21"/>
        <w:ind w:firstLine="420"/>
      </w:pPr>
      <w:r>
        <w:t xml:space="preserve">"Gehua: The second chapter of the </w:t>
      </w:r>
      <w:r w:rsidR="009F4861">
        <w:t>“wordofgod”</w:t>
      </w:r>
      <w:r>
        <w:t>s.</w:t>
      </w:r>
    </w:p>
    <w:p w:rsidR="00B04412" w:rsidRDefault="00B04412" w:rsidP="00B04412">
      <w:pPr>
        <w:pStyle w:val="21"/>
        <w:ind w:firstLine="420"/>
      </w:pPr>
      <w:r>
        <w:rPr>
          <w:rFonts w:hint="eastAsia"/>
        </w:rPr>
        <w:t>》》</w:t>
      </w:r>
      <w:r>
        <w:rPr>
          <w:rFonts w:hint="eastAsia"/>
        </w:rPr>
        <w:t>Rotating World 321: gym under hell.</w:t>
      </w:r>
    </w:p>
    <w:p w:rsidR="00B04412" w:rsidRDefault="00B04412" w:rsidP="00B04412">
      <w:pPr>
        <w:pStyle w:val="21"/>
        <w:ind w:firstLine="420"/>
      </w:pPr>
      <w:r>
        <w:t>"The Emperor of the Great: Apocalypse was occupied by Ge Zhan, just a few days after the Revelation, and Ten Jian was sealed.</w:t>
      </w:r>
    </w:p>
    <w:p w:rsidR="00B04412" w:rsidRDefault="00B04412" w:rsidP="00B04412">
      <w:pPr>
        <w:pStyle w:val="21"/>
        <w:ind w:firstLine="420"/>
      </w:pPr>
      <w:r>
        <w:rPr>
          <w:rFonts w:hint="eastAsia"/>
        </w:rPr>
        <w:t>》》伏羲女娲</w:t>
      </w:r>
      <w:r>
        <w:rPr>
          <w:rFonts w:hint="eastAsia"/>
        </w:rPr>
        <w:t>: The next one is this.</w:t>
      </w:r>
    </w:p>
    <w:p w:rsidR="00B04412" w:rsidRDefault="00B04412" w:rsidP="00B04412">
      <w:pPr>
        <w:pStyle w:val="21"/>
        <w:ind w:firstLine="420"/>
      </w:pPr>
      <w:r>
        <w:t>Just a matter of time. They are not saying that the world will be saved on October 1. They changed their prophecies there and changed their wisdom. Change a lot of things, what?</w:t>
      </w:r>
    </w:p>
    <w:p w:rsidR="00B04412" w:rsidRDefault="00B04412" w:rsidP="00B04412">
      <w:pPr>
        <w:pStyle w:val="21"/>
        <w:ind w:firstLine="420"/>
      </w:pPr>
      <w:r>
        <w:t>All said. Seal this, it’s just a matter of time. May be the next year.</w:t>
      </w:r>
    </w:p>
    <w:p w:rsidR="00B04412" w:rsidRDefault="00B04412" w:rsidP="00B04412">
      <w:pPr>
        <w:pStyle w:val="21"/>
        <w:ind w:firstLine="420"/>
      </w:pPr>
      <w:r>
        <w:t xml:space="preserve">Anonymous organization: There is another possibility that is the </w:t>
      </w:r>
      <w:r>
        <w:lastRenderedPageBreak/>
        <w:t>cult that was captured by Revelation.</w:t>
      </w:r>
    </w:p>
    <w:p w:rsidR="00B04412" w:rsidRDefault="00B04412" w:rsidP="00B04412">
      <w:pPr>
        <w:pStyle w:val="21"/>
        <w:ind w:firstLine="420"/>
      </w:pPr>
      <w:r>
        <w:rPr>
          <w:rFonts w:hint="eastAsia"/>
        </w:rPr>
        <w:t>》》</w:t>
      </w:r>
      <w:r>
        <w:rPr>
          <w:rFonts w:hint="eastAsia"/>
        </w:rPr>
        <w:t>2007chunlu55: Everyone who is Ge Yimin is in trouble. They want, everyone listens to Ge Yimin.</w:t>
      </w:r>
    </w:p>
    <w:p w:rsidR="00B04412" w:rsidRDefault="00B04412" w:rsidP="00B04412">
      <w:pPr>
        <w:pStyle w:val="21"/>
        <w:ind w:firstLine="420"/>
      </w:pPr>
      <w:r>
        <w:t>Isn't this adding to the public?</w:t>
      </w:r>
    </w:p>
    <w:p w:rsidR="00B04412" w:rsidRDefault="00B04412" w:rsidP="00B04412">
      <w:pPr>
        <w:pStyle w:val="21"/>
        <w:ind w:firstLine="420"/>
      </w:pPr>
      <w:r>
        <w:t xml:space="preserve">"Gehua: </w:t>
      </w:r>
      <w:r w:rsidR="009F4861">
        <w:t>“wordofgod”</w:t>
      </w:r>
      <w:r>
        <w:t xml:space="preserve"> 2, so in 2019, the current world ending (the end) came, Ge Yizhen became king, ending the rule of the Gentiles,</w:t>
      </w:r>
    </w:p>
    <w:p w:rsidR="00B04412" w:rsidRDefault="00B04412" w:rsidP="00B04412">
      <w:pPr>
        <w:pStyle w:val="21"/>
        <w:ind w:firstLine="420"/>
      </w:pPr>
      <w:r>
        <w:t>Establish the kingdom of God (community society).</w:t>
      </w:r>
    </w:p>
    <w:p w:rsidR="00B04412" w:rsidRDefault="00B04412" w:rsidP="00B04412">
      <w:pPr>
        <w:pStyle w:val="21"/>
        <w:ind w:firstLine="420"/>
      </w:pPr>
    </w:p>
    <w:p w:rsidR="00B04412" w:rsidRDefault="00B04412" w:rsidP="00B04412">
      <w:pPr>
        <w:pStyle w:val="21"/>
        <w:ind w:firstLine="420"/>
      </w:pPr>
      <w:r>
        <w:t>252, linawn1981940: Ge God you are an illiterate. I don’t know what religion is at all?</w:t>
      </w:r>
    </w:p>
    <w:p w:rsidR="00B04412" w:rsidRDefault="00B04412" w:rsidP="00B04412">
      <w:pPr>
        <w:pStyle w:val="21"/>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rsidR="00B04412" w:rsidRDefault="00B04412" w:rsidP="00B04412">
      <w:pPr>
        <w:pStyle w:val="21"/>
        <w:ind w:firstLine="420"/>
      </w:pPr>
      <w:r>
        <w:t>SKY 975: All gods are under the realm of the Jade Emperor. There are days outside the sky, and there are people outside. Mo Zida.</w:t>
      </w:r>
    </w:p>
    <w:p w:rsidR="00B04412" w:rsidRDefault="00B04412" w:rsidP="00B04412">
      <w:pPr>
        <w:pStyle w:val="21"/>
        <w:ind w:firstLine="420"/>
      </w:pPr>
      <w:r>
        <w:t>"" Ghosts: I don't think anyone who has a brain will believe.</w:t>
      </w:r>
    </w:p>
    <w:p w:rsidR="00B04412" w:rsidRDefault="00B04412" w:rsidP="00B04412">
      <w:pPr>
        <w:pStyle w:val="21"/>
        <w:ind w:firstLine="420"/>
      </w:pPr>
      <w:r>
        <w:t>"" yaner: Ge God has not become a fairy?</w:t>
      </w:r>
    </w:p>
    <w:p w:rsidR="00B04412" w:rsidRDefault="00B04412" w:rsidP="00B04412">
      <w:pPr>
        <w:pStyle w:val="21"/>
        <w:ind w:firstLine="420"/>
      </w:pPr>
      <w:r>
        <w:rPr>
          <w:rFonts w:hint="eastAsia"/>
        </w:rPr>
        <w:t>》</w:t>
      </w:r>
      <w:r>
        <w:rPr>
          <w:rFonts w:hint="eastAsia"/>
        </w:rPr>
        <w:t>2007chunlu55: As long as Ge Yimin</w:t>
      </w:r>
      <w:r>
        <w:rPr>
          <w:rFonts w:hint="eastAsia"/>
        </w:rPr>
        <w:t>’</w:t>
      </w:r>
      <w:r>
        <w:rPr>
          <w:rFonts w:hint="eastAsia"/>
        </w:rPr>
        <w:t>s head is here, I will not come and not post.</w:t>
      </w:r>
    </w:p>
    <w:p w:rsidR="00B04412" w:rsidRDefault="00B04412" w:rsidP="00B04412">
      <w:pPr>
        <w:pStyle w:val="21"/>
        <w:ind w:firstLine="420"/>
      </w:pPr>
      <w:r>
        <w:rPr>
          <w:rFonts w:hint="eastAsia"/>
        </w:rPr>
        <w:t>》》</w:t>
      </w:r>
      <w:r>
        <w:rPr>
          <w:rFonts w:hint="eastAsia"/>
        </w:rPr>
        <w:t>Sunny Matcha Matcha: Cult.</w:t>
      </w:r>
    </w:p>
    <w:p w:rsidR="00B04412" w:rsidRDefault="00B04412" w:rsidP="00B04412">
      <w:pPr>
        <w:pStyle w:val="21"/>
        <w:ind w:firstLine="420"/>
      </w:pPr>
      <w:r>
        <w:t xml:space="preserve">Aa00912: You believe in </w:t>
      </w:r>
      <w:r w:rsidR="009F4861">
        <w:t>“wordofgod”</w:t>
      </w:r>
      <w:r>
        <w:t xml:space="preserve">s, damn it! ! Dead people will not send messages! ! ! You send a message stating that you are not dead, you are not dead, indicating that you are not convinced! ! You don't believe in your own </w:t>
      </w:r>
      <w:r w:rsidR="009F4861">
        <w:t>“wordofgod”</w:t>
      </w:r>
      <w:r>
        <w:t>s, but also send a 78! !</w:t>
      </w:r>
    </w:p>
    <w:p w:rsidR="00B04412" w:rsidRDefault="00B04412" w:rsidP="00B04412">
      <w:pPr>
        <w:pStyle w:val="21"/>
        <w:ind w:firstLine="420"/>
      </w:pPr>
      <w:r>
        <w:rPr>
          <w:rFonts w:hint="eastAsia"/>
        </w:rPr>
        <w:t>》》剑剑魂魂梦未央</w:t>
      </w:r>
      <w:r>
        <w:rPr>
          <w:rFonts w:hint="eastAsia"/>
        </w:rPr>
        <w:t>: Ge God? Who?</w:t>
      </w:r>
    </w:p>
    <w:p w:rsidR="00B04412" w:rsidRDefault="00B04412" w:rsidP="00B04412">
      <w:pPr>
        <w:pStyle w:val="21"/>
        <w:ind w:firstLine="420"/>
      </w:pPr>
      <w:r>
        <w:t xml:space="preserve">"The Earl of Ravensburg: It's a shoe that teaches robots. Don't care </w:t>
      </w:r>
      <w:r>
        <w:lastRenderedPageBreak/>
        <w:t>about him."</w:t>
      </w:r>
    </w:p>
    <w:p w:rsidR="00B04412" w:rsidRDefault="00B04412" w:rsidP="00B04412">
      <w:pPr>
        <w:pStyle w:val="21"/>
        <w:ind w:firstLine="420"/>
      </w:pPr>
    </w:p>
    <w:p w:rsidR="00B04412" w:rsidRDefault="00B04412" w:rsidP="00B04412">
      <w:pPr>
        <w:pStyle w:val="21"/>
        <w:ind w:firstLine="420"/>
      </w:pPr>
      <w:r>
        <w:t>253, paste the user _58REtNG: Ge Shen creation, the probability of the existence of two gods is basically no!</w:t>
      </w:r>
    </w:p>
    <w:p w:rsidR="00B04412" w:rsidRDefault="00B04412" w:rsidP="00B04412">
      <w:pPr>
        <w:pStyle w:val="21"/>
        <w:ind w:firstLine="420"/>
      </w:pPr>
      <w:r>
        <w:t>He made God's sure way! But will the second one be a man? ? This world is made by God! Those who are created should not be gods.</w:t>
      </w:r>
    </w:p>
    <w:p w:rsidR="00B04412" w:rsidRDefault="00B04412" w:rsidP="00B04412">
      <w:pPr>
        <w:pStyle w:val="21"/>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rsidR="00B04412" w:rsidRDefault="00B04412" w:rsidP="00B04412">
      <w:pPr>
        <w:pStyle w:val="21"/>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rsidR="00B04412" w:rsidRDefault="00B04412" w:rsidP="00B04412">
      <w:pPr>
        <w:pStyle w:val="21"/>
        <w:ind w:firstLine="420"/>
      </w:pPr>
      <w:r>
        <w:t>John F. Kennedy: The lizard has been framed for a long time.</w:t>
      </w:r>
    </w:p>
    <w:p w:rsidR="00B04412" w:rsidRDefault="00B04412" w:rsidP="00B04412">
      <w:pPr>
        <w:pStyle w:val="21"/>
        <w:ind w:firstLine="420"/>
      </w:pPr>
      <w:r>
        <w:t>"Psychic life ok: This has become the "German Post" world!</w:t>
      </w:r>
    </w:p>
    <w:p w:rsidR="00B04412" w:rsidRDefault="00B04412" w:rsidP="00B04412">
      <w:pPr>
        <w:pStyle w:val="21"/>
        <w:ind w:firstLine="420"/>
      </w:pPr>
      <w:r>
        <w:t>I hope that I have a job in the morning! I found that "German Post" is very embarrassing. If you don't manage it, let's play it!</w:t>
      </w:r>
    </w:p>
    <w:p w:rsidR="00B04412" w:rsidRDefault="00B04412" w:rsidP="00B04412">
      <w:pPr>
        <w:pStyle w:val="21"/>
        <w:ind w:firstLine="420"/>
      </w:pPr>
      <w:r>
        <w:rPr>
          <w:rFonts w:hint="eastAsia"/>
        </w:rPr>
        <w:t>》》菜汤</w:t>
      </w:r>
      <w:r>
        <w:rPr>
          <w:rFonts w:hint="eastAsia"/>
        </w:rPr>
        <w:t>25: What is the Lord?</w:t>
      </w:r>
    </w:p>
    <w:p w:rsidR="00B04412" w:rsidRDefault="00B04412" w:rsidP="00B04412">
      <w:pPr>
        <w:pStyle w:val="21"/>
        <w:ind w:firstLine="420"/>
      </w:pPr>
      <w:r>
        <w:t>"The universe is Jesus's: Everyone can report the cult, because this new cult has not been officially registered.</w:t>
      </w:r>
    </w:p>
    <w:p w:rsidR="00B04412" w:rsidRDefault="00B04412" w:rsidP="00B04412">
      <w:pPr>
        <w:pStyle w:val="21"/>
        <w:ind w:firstLine="420"/>
      </w:pPr>
      <w:r>
        <w:rPr>
          <w:rFonts w:hint="eastAsia"/>
        </w:rPr>
        <w:lastRenderedPageBreak/>
        <w:t>》》东十条</w:t>
      </w:r>
      <w:r>
        <w:rPr>
          <w:rFonts w:hint="eastAsia"/>
        </w:rPr>
        <w:t>15</w:t>
      </w:r>
      <w:r>
        <w:rPr>
          <w:rFonts w:hint="eastAsia"/>
        </w:rPr>
        <w:t>丁目</w:t>
      </w:r>
      <w:r>
        <w:rPr>
          <w:rFonts w:hint="eastAsia"/>
        </w:rPr>
        <w:t>: I have already reported it, no effect.</w:t>
      </w:r>
    </w:p>
    <w:p w:rsidR="00B04412" w:rsidRDefault="00B04412" w:rsidP="00B04412">
      <w:pPr>
        <w:pStyle w:val="21"/>
        <w:ind w:firstLine="420"/>
      </w:pPr>
    </w:p>
    <w:p w:rsidR="00B04412" w:rsidRDefault="00B04412" w:rsidP="00B04412">
      <w:pPr>
        <w:pStyle w:val="21"/>
        <w:ind w:firstLine="420"/>
      </w:pPr>
      <w:r>
        <w:t>254, Cao Cao: God should save the world, Ge should keep his promise</w:t>
      </w:r>
    </w:p>
    <w:p w:rsidR="00B04412" w:rsidRDefault="00B04412" w:rsidP="00B04412">
      <w:pPr>
        <w:pStyle w:val="21"/>
        <w:ind w:firstLine="420"/>
      </w:pPr>
      <w:r>
        <w:t>Shooting the video of 20191001 suicide, let the people of the world awaken, when Ge is resurrected as Zisheng, it will awaken the world.</w:t>
      </w:r>
    </w:p>
    <w:p w:rsidR="00B04412" w:rsidRDefault="00B04412" w:rsidP="00B04412">
      <w:pPr>
        <w:pStyle w:val="21"/>
        <w:ind w:firstLine="420"/>
      </w:pPr>
      <w:r>
        <w:t>SKY 975: Ge's follower with Bento, this one is one of them. From his post, it seems to be very tight, or trumpet, and abolished a revelation! It was occupied by evil gates.</w:t>
      </w:r>
    </w:p>
    <w:p w:rsidR="00B04412" w:rsidRDefault="00B04412" w:rsidP="00B04412">
      <w:pPr>
        <w:pStyle w:val="21"/>
        <w:ind w:firstLine="420"/>
      </w:pPr>
      <w:r>
        <w:t xml:space="preserve">"Shen Nong's visit to this: Ge neuropathy he said, Ge </w:t>
      </w:r>
      <w:r w:rsidR="009F4861">
        <w:t>“wordofgod”</w:t>
      </w:r>
      <w:r>
        <w:t>s Yannan Zhaobei are not enough, there are Meng Jiasheng, Zhao home, Niulanmen, Tiantaishan Buddha Buddha Zunjing.</w:t>
      </w:r>
    </w:p>
    <w:p w:rsidR="00B04412" w:rsidRDefault="00B04412" w:rsidP="00B04412">
      <w:pPr>
        <w:pStyle w:val="21"/>
        <w:ind w:firstLine="420"/>
      </w:pPr>
      <w:r>
        <w:t xml:space="preserve">Advise Ge </w:t>
      </w:r>
      <w:r w:rsidR="009F4861">
        <w:t>“wordofgod”</w:t>
      </w:r>
      <w:r>
        <w:t>s not to hinder Mi Lang, so that Islam is difficult to have children, you will be a sinner of history, and God will arrange you to dare. You also bring hell.</w:t>
      </w:r>
    </w:p>
    <w:p w:rsidR="00B04412" w:rsidRDefault="00B04412" w:rsidP="00B04412">
      <w:pPr>
        <w:pStyle w:val="21"/>
        <w:ind w:firstLine="420"/>
      </w:pPr>
      <w:r>
        <w:rPr>
          <w:rFonts w:hint="eastAsia"/>
        </w:rPr>
        <w:t>》》紫曦晟开</w:t>
      </w:r>
      <w:r>
        <w:rPr>
          <w:rFonts w:hint="eastAsia"/>
        </w:rPr>
        <w:t>: You don</w:t>
      </w:r>
      <w:r>
        <w:rPr>
          <w:rFonts w:hint="eastAsia"/>
        </w:rPr>
        <w:t>’</w:t>
      </w:r>
      <w:r>
        <w:rPr>
          <w:rFonts w:hint="eastAsia"/>
        </w:rPr>
        <w:t>t want T/M/D to pull me and the thief crazy together! ! It</w:t>
      </w:r>
      <w:r>
        <w:rPr>
          <w:rFonts w:hint="eastAsia"/>
        </w:rPr>
        <w:t>’</w:t>
      </w:r>
      <w:r>
        <w:rPr>
          <w:rFonts w:hint="eastAsia"/>
        </w:rPr>
        <w:t>s disgusting, don</w:t>
      </w:r>
      <w:r>
        <w:rPr>
          <w:rFonts w:hint="eastAsia"/>
        </w:rPr>
        <w:t>’</w:t>
      </w:r>
      <w:r>
        <w:rPr>
          <w:rFonts w:hint="eastAsia"/>
        </w:rPr>
        <w:t>t know! ! . . .</w:t>
      </w:r>
    </w:p>
    <w:p w:rsidR="00B04412" w:rsidRDefault="00B04412" w:rsidP="00B04412">
      <w:pPr>
        <w:pStyle w:val="21"/>
        <w:ind w:firstLine="420"/>
      </w:pPr>
      <w:r>
        <w:t>Shen Yaqi: I hope that I can block the propaganda of Ge Yimin.</w:t>
      </w:r>
    </w:p>
    <w:p w:rsidR="00B04412" w:rsidRDefault="00B04412" w:rsidP="00B04412">
      <w:pPr>
        <w:pStyle w:val="21"/>
        <w:ind w:firstLine="420"/>
      </w:pPr>
      <w:r>
        <w:t>The depth involved is as long as I think this is faster.</w:t>
      </w:r>
    </w:p>
    <w:p w:rsidR="00B04412" w:rsidRDefault="00B04412" w:rsidP="00B04412">
      <w:pPr>
        <w:pStyle w:val="21"/>
        <w:ind w:firstLine="420"/>
      </w:pPr>
      <w:r>
        <w:rPr>
          <w:rFonts w:hint="eastAsia"/>
        </w:rPr>
        <w:t>》》</w:t>
      </w:r>
      <w:r>
        <w:rPr>
          <w:rFonts w:hint="eastAsia"/>
        </w:rPr>
        <w:t>2007chunlu55: Prophecy says that there are only saints, no gods, Ge is not a saint, Ge is a literati, you are still nonsense here!</w:t>
      </w:r>
    </w:p>
    <w:p w:rsidR="00B04412" w:rsidRDefault="00B04412" w:rsidP="00B04412">
      <w:pPr>
        <w:pStyle w:val="21"/>
        <w:ind w:firstLine="420"/>
      </w:pPr>
      <w:r>
        <w:t>"Qian Qiu Xue ADC: Is our thought work too failed or is it that this group of people has not saved?</w:t>
      </w:r>
    </w:p>
    <w:p w:rsidR="00B04412" w:rsidRDefault="00B04412" w:rsidP="00B04412">
      <w:pPr>
        <w:pStyle w:val="21"/>
        <w:ind w:firstLine="420"/>
      </w:pPr>
      <w:r>
        <w:t>Cow ghosts and snakes, a group of feudal guys come to the left wing to communion, are you afraid of being crazy?</w:t>
      </w:r>
    </w:p>
    <w:p w:rsidR="00B04412" w:rsidRDefault="00B04412" w:rsidP="00B04412">
      <w:pPr>
        <w:pStyle w:val="21"/>
        <w:ind w:firstLine="420"/>
      </w:pPr>
      <w:r>
        <w:t>Crazy, too crazy. This time is not a capitalist, even the feudal Guardians have dared to make it!</w:t>
      </w:r>
    </w:p>
    <w:p w:rsidR="00B04412" w:rsidRDefault="00B04412" w:rsidP="00B04412">
      <w:pPr>
        <w:pStyle w:val="21"/>
        <w:ind w:firstLine="420"/>
      </w:pPr>
      <w:r>
        <w:t>This! ? Cow ghost snake god on-site service? The capitalists are not enough to play and send a guardian?</w:t>
      </w:r>
    </w:p>
    <w:p w:rsidR="00B04412" w:rsidRDefault="00B04412" w:rsidP="00B04412">
      <w:pPr>
        <w:pStyle w:val="21"/>
        <w:ind w:firstLine="420"/>
      </w:pPr>
      <w:r>
        <w:lastRenderedPageBreak/>
        <w:t>"" fusion furnace: what stuff, garbage cult, Baidu report does not matter.</w:t>
      </w:r>
    </w:p>
    <w:p w:rsidR="00B04412" w:rsidRDefault="00B04412" w:rsidP="00B04412">
      <w:pPr>
        <w:pStyle w:val="21"/>
        <w:ind w:firstLine="420"/>
      </w:pPr>
    </w:p>
    <w:p w:rsidR="00B04412" w:rsidRDefault="00B04412" w:rsidP="00B04412">
      <w:pPr>
        <w:pStyle w:val="21"/>
        <w:ind w:firstLine="420"/>
      </w:pPr>
      <w:r>
        <w:t>255, the wise man is foolish: Does your Ge God apply for a patent?</w:t>
      </w:r>
    </w:p>
    <w:p w:rsidR="00B04412" w:rsidRDefault="00B04412" w:rsidP="00B04412">
      <w:pPr>
        <w:pStyle w:val="21"/>
        <w:ind w:firstLine="420"/>
      </w:pPr>
      <w:r>
        <w:t>The relevant departments signed and approved the approval. . .</w:t>
      </w:r>
    </w:p>
    <w:p w:rsidR="00B04412" w:rsidRDefault="00B04412" w:rsidP="00B04412">
      <w:pPr>
        <w:pStyle w:val="21"/>
        <w:ind w:firstLine="420"/>
      </w:pPr>
      <w:r>
        <w:rPr>
          <w:rFonts w:hint="eastAsia"/>
        </w:rPr>
        <w:t>》</w:t>
      </w:r>
      <w:r>
        <w:rPr>
          <w:rFonts w:hint="eastAsia"/>
        </w:rPr>
        <w:t>heart dust: Ge also went to hell together.</w:t>
      </w:r>
    </w:p>
    <w:p w:rsidR="00B04412" w:rsidRDefault="00B04412" w:rsidP="00B04412">
      <w:pPr>
        <w:pStyle w:val="21"/>
        <w:ind w:firstLine="420"/>
      </w:pPr>
      <w:r>
        <w:rPr>
          <w:rFonts w:hint="eastAsia"/>
        </w:rPr>
        <w:t>》》</w:t>
      </w:r>
      <w:r>
        <w:rPr>
          <w:rFonts w:hint="eastAsia"/>
        </w:rPr>
        <w:t>2007chunlu55: Ge Yimin</w:t>
      </w:r>
      <w:r>
        <w:rPr>
          <w:rFonts w:hint="eastAsia"/>
        </w:rPr>
        <w:t>’</w:t>
      </w:r>
      <w:r>
        <w:rPr>
          <w:rFonts w:hint="eastAsia"/>
        </w:rPr>
        <w:t>s gang ruined the apocalypse, and put his avatar there, obviously with the true holy as the enemy.</w:t>
      </w:r>
    </w:p>
    <w:p w:rsidR="00B04412" w:rsidRDefault="00B04412" w:rsidP="00B04412">
      <w:pPr>
        <w:pStyle w:val="21"/>
        <w:ind w:firstLine="420"/>
      </w:pPr>
      <w:r>
        <w:t>Wait for the first time to go out and knock it out!</w:t>
      </w:r>
    </w:p>
    <w:p w:rsidR="00B04412" w:rsidRDefault="00B04412" w:rsidP="00B04412">
      <w:pPr>
        <w:pStyle w:val="21"/>
        <w:ind w:firstLine="420"/>
      </w:pPr>
      <w:r>
        <w:rPr>
          <w:rFonts w:hint="eastAsia"/>
        </w:rPr>
        <w:t>》</w:t>
      </w:r>
      <w:r>
        <w:rPr>
          <w:rFonts w:hint="eastAsia"/>
        </w:rPr>
        <w:t>k-: Hong Xiuquan.</w:t>
      </w:r>
    </w:p>
    <w:p w:rsidR="00B04412" w:rsidRDefault="00B04412" w:rsidP="00B04412">
      <w:pPr>
        <w:pStyle w:val="21"/>
        <w:ind w:firstLine="420"/>
      </w:pPr>
      <w:r>
        <w:t>"" Wei Yong: Green sleeves all.</w:t>
      </w:r>
    </w:p>
    <w:p w:rsidR="00B04412" w:rsidRDefault="00B04412" w:rsidP="00B04412">
      <w:pPr>
        <w:pStyle w:val="21"/>
        <w:ind w:firstLine="420"/>
      </w:pPr>
      <w:r>
        <w:rPr>
          <w:rFonts w:hint="eastAsia"/>
        </w:rPr>
        <w:t>》</w:t>
      </w:r>
      <w:r>
        <w:rPr>
          <w:rFonts w:hint="eastAsia"/>
        </w:rPr>
        <w:t>2007chunlu55: Ge is not a god:</w:t>
      </w:r>
    </w:p>
    <w:p w:rsidR="00B04412" w:rsidRDefault="00B04412" w:rsidP="00B04412">
      <w:pPr>
        <w:pStyle w:val="21"/>
        <w:ind w:firstLine="420"/>
      </w:pPr>
      <w:r>
        <w:t>Calling God not to know Eden,</w:t>
      </w:r>
    </w:p>
    <w:p w:rsidR="00B04412" w:rsidRDefault="00B04412" w:rsidP="00B04412">
      <w:pPr>
        <w:pStyle w:val="21"/>
        <w:ind w:firstLine="420"/>
      </w:pPr>
      <w:r>
        <w:t>Hu Zuowen deceives people.</w:t>
      </w:r>
    </w:p>
    <w:p w:rsidR="00B04412" w:rsidRDefault="00B04412" w:rsidP="00B04412">
      <w:pPr>
        <w:pStyle w:val="21"/>
        <w:ind w:firstLine="420"/>
      </w:pPr>
      <w:r>
        <w:t>Don't live forever and never,</w:t>
      </w:r>
    </w:p>
    <w:p w:rsidR="00B04412" w:rsidRDefault="00B04412" w:rsidP="00B04412">
      <w:pPr>
        <w:pStyle w:val="21"/>
        <w:ind w:firstLine="420"/>
      </w:pPr>
      <w:r>
        <w:t>Only control the earth with you.</w:t>
      </w:r>
    </w:p>
    <w:p w:rsidR="00B04412" w:rsidRDefault="00B04412" w:rsidP="00B04412">
      <w:pPr>
        <w:pStyle w:val="21"/>
        <w:ind w:firstLine="420"/>
      </w:pPr>
      <w:r>
        <w:rPr>
          <w:rFonts w:hint="eastAsia"/>
        </w:rPr>
        <w:t>》》◤黑衫◢</w:t>
      </w:r>
      <w:r>
        <w:rPr>
          <w:rFonts w:hint="eastAsia"/>
        </w:rPr>
        <w:t>: Ge Zhiliu, related stickers have been sealed for 10 years. .</w:t>
      </w:r>
    </w:p>
    <w:p w:rsidR="00B04412" w:rsidRDefault="00B04412" w:rsidP="00B04412">
      <w:pPr>
        <w:pStyle w:val="21"/>
        <w:ind w:firstLine="420"/>
      </w:pPr>
      <w:r>
        <w:t>Shen Yaqi: This ratio has not yet reached a certain standard, and it is inevitable that ZF will complete him.</w:t>
      </w:r>
    </w:p>
    <w:p w:rsidR="00B04412" w:rsidRDefault="00B04412" w:rsidP="00B04412">
      <w:pPr>
        <w:pStyle w:val="21"/>
        <w:ind w:firstLine="420"/>
      </w:pPr>
      <w:r>
        <w:t>Change to me, I don't want to have a relationship with him.</w:t>
      </w:r>
    </w:p>
    <w:p w:rsidR="00B04412" w:rsidRDefault="00B04412" w:rsidP="00B04412">
      <w:pPr>
        <w:pStyle w:val="21"/>
        <w:ind w:firstLine="420"/>
      </w:pPr>
      <w:r>
        <w:t>I don't listen to him, sorry.</w:t>
      </w:r>
    </w:p>
    <w:p w:rsidR="00B04412" w:rsidRDefault="00B04412" w:rsidP="00B04412">
      <w:pPr>
        <w:pStyle w:val="21"/>
        <w:ind w:firstLine="420"/>
      </w:pPr>
      <w:r>
        <w:t>"" Critical zero point: Revelation. Originally, after the Lord withdrew from me, it was occupied by Gehua less than a month later. These people have a relationship with Baidu, and they have not dealt with it since the complaint.</w:t>
      </w:r>
    </w:p>
    <w:p w:rsidR="00B04412" w:rsidRDefault="00B04412" w:rsidP="00B04412">
      <w:pPr>
        <w:pStyle w:val="21"/>
        <w:ind w:firstLine="420"/>
      </w:pPr>
      <w:r>
        <w:t>I complained about 12321</w:t>
      </w:r>
    </w:p>
    <w:p w:rsidR="00B04412" w:rsidRDefault="00B04412" w:rsidP="00B04412">
      <w:pPr>
        <w:pStyle w:val="21"/>
        <w:ind w:firstLine="420"/>
      </w:pPr>
      <w:r>
        <w:t xml:space="preserve">If you use a friend posted on your computer, please report the post on the PC. The administrative department has the power to mobilize the </w:t>
      </w:r>
      <w:r>
        <w:lastRenderedPageBreak/>
        <w:t>public security, so that Gehua is going to jail.</w:t>
      </w:r>
    </w:p>
    <w:p w:rsidR="00B04412" w:rsidRDefault="00B04412" w:rsidP="00B04412">
      <w:pPr>
        <w:pStyle w:val="21"/>
        <w:ind w:firstLine="420"/>
      </w:pPr>
      <w:r>
        <w:t>"The universe is Jesus: the dog is also awkward: Erha loves you!"</w:t>
      </w:r>
    </w:p>
    <w:p w:rsidR="00B04412" w:rsidRDefault="00B04412" w:rsidP="00B04412">
      <w:pPr>
        <w:pStyle w:val="21"/>
        <w:ind w:firstLine="420"/>
      </w:pPr>
    </w:p>
    <w:p w:rsidR="00B04412" w:rsidRDefault="00B04412" w:rsidP="00B04412">
      <w:pPr>
        <w:pStyle w:val="21"/>
        <w:ind w:firstLine="420"/>
      </w:pPr>
      <w:r>
        <w:t>256, wuwenbin01: Gehua wants to get a green card</w:t>
      </w:r>
    </w:p>
    <w:p w:rsidR="00B04412" w:rsidRDefault="00B04412" w:rsidP="00B04412">
      <w:pPr>
        <w:pStyle w:val="21"/>
        <w:ind w:firstLine="420"/>
      </w:pPr>
      <w:r>
        <w:t>It’s not so shameless tossing.</w:t>
      </w:r>
    </w:p>
    <w:p w:rsidR="00B04412" w:rsidRDefault="00B04412" w:rsidP="00B04412">
      <w:pPr>
        <w:pStyle w:val="21"/>
        <w:ind w:firstLine="420"/>
      </w:pPr>
      <w:r>
        <w:t>"When you are waiting for you: Feng Ge!</w:t>
      </w:r>
    </w:p>
    <w:p w:rsidR="00B04412" w:rsidRDefault="00B04412" w:rsidP="00B04412">
      <w:pPr>
        <w:pStyle w:val="21"/>
        <w:ind w:firstLine="420"/>
      </w:pPr>
      <w:r>
        <w:rPr>
          <w:rFonts w:hint="eastAsia"/>
        </w:rPr>
        <w:t>》》</w:t>
      </w:r>
      <w:r>
        <w:rPr>
          <w:rFonts w:hint="eastAsia"/>
        </w:rPr>
        <w:t>Shen Yaqi: You look at the few who responded to me, how many are Ge</w:t>
      </w:r>
      <w:r>
        <w:rPr>
          <w:rFonts w:hint="eastAsia"/>
        </w:rPr>
        <w:t>’</w:t>
      </w:r>
      <w:r>
        <w:rPr>
          <w:rFonts w:hint="eastAsia"/>
        </w:rPr>
        <w:t>s younger brother.</w:t>
      </w:r>
    </w:p>
    <w:p w:rsidR="00B04412" w:rsidRDefault="00B04412" w:rsidP="00B04412">
      <w:pPr>
        <w:pStyle w:val="21"/>
        <w:ind w:firstLine="420"/>
      </w:pPr>
      <w:r>
        <w:rPr>
          <w:rFonts w:hint="eastAsia"/>
        </w:rPr>
        <w:t>》</w:t>
      </w:r>
      <w:r>
        <w:rPr>
          <w:rFonts w:hint="eastAsia"/>
        </w:rPr>
        <w:t>sichao19780829: I don</w:t>
      </w:r>
      <w:r>
        <w:rPr>
          <w:rFonts w:hint="eastAsia"/>
        </w:rPr>
        <w:t>’</w:t>
      </w:r>
      <w:r>
        <w:rPr>
          <w:rFonts w:hint="eastAsia"/>
        </w:rPr>
        <w:t xml:space="preserve">t even believe in the Marxist Communists. I believe in the </w:t>
      </w:r>
      <w:r w:rsidR="009F4861">
        <w:t>“</w:t>
      </w:r>
      <w:r w:rsidR="009F4861">
        <w:rPr>
          <w:rFonts w:hint="eastAsia"/>
        </w:rPr>
        <w:t>wordofgod</w:t>
      </w:r>
      <w:r w:rsidR="009F4861">
        <w:t>”</w:t>
      </w:r>
      <w:r>
        <w:rPr>
          <w:rFonts w:hint="eastAsia"/>
        </w:rPr>
        <w:t>s of Nyima</w:t>
      </w:r>
      <w:r>
        <w:rPr>
          <w:rFonts w:hint="eastAsia"/>
        </w:rPr>
        <w:t>’</w:t>
      </w:r>
      <w:r>
        <w:rPr>
          <w:rFonts w:hint="eastAsia"/>
        </w:rPr>
        <w:t>s bird, the chores of your dog</w:t>
      </w:r>
      <w:r>
        <w:rPr>
          <w:rFonts w:hint="eastAsia"/>
        </w:rPr>
        <w:t>’</w:t>
      </w:r>
      <w:r>
        <w:rPr>
          <w:rFonts w:hint="eastAsia"/>
        </w:rPr>
        <w:t>s day, we don</w:t>
      </w:r>
      <w:r>
        <w:rPr>
          <w:rFonts w:hint="eastAsia"/>
        </w:rPr>
        <w:t>’</w:t>
      </w:r>
      <w:r>
        <w:rPr>
          <w:rFonts w:hint="eastAsia"/>
        </w:rPr>
        <w:t>t need the chores of your gangs, as long as you guys go to hell. If you die, you don't need the chores of your da</w:t>
      </w:r>
      <w:r>
        <w:t>y.</w:t>
      </w:r>
    </w:p>
    <w:p w:rsidR="00B04412" w:rsidRDefault="00B04412" w:rsidP="00B04412">
      <w:pPr>
        <w:pStyle w:val="21"/>
        <w:ind w:firstLine="420"/>
      </w:pPr>
      <w:r>
        <w:t>"" Samuel Road G: Buddha.</w:t>
      </w:r>
    </w:p>
    <w:p w:rsidR="00B04412" w:rsidRDefault="00B04412" w:rsidP="00B04412">
      <w:pPr>
        <w:pStyle w:val="21"/>
        <w:ind w:firstLine="420"/>
      </w:pPr>
      <w:r>
        <w:t>Ge Jiao still put this post on it, right?</w:t>
      </w:r>
    </w:p>
    <w:p w:rsidR="00B04412" w:rsidRDefault="00B04412" w:rsidP="00B04412">
      <w:pPr>
        <w:pStyle w:val="21"/>
        <w:ind w:firstLine="420"/>
      </w:pPr>
      <w:r>
        <w:rPr>
          <w:rFonts w:hint="eastAsia"/>
        </w:rPr>
        <w:t>》贴吧用户</w:t>
      </w:r>
      <w:r>
        <w:rPr>
          <w:rFonts w:hint="eastAsia"/>
        </w:rPr>
        <w:t>_5M5Aa9V: Ge God is really strong.</w:t>
      </w:r>
    </w:p>
    <w:p w:rsidR="00B04412" w:rsidRDefault="00B04412" w:rsidP="00B04412">
      <w:pPr>
        <w:pStyle w:val="21"/>
        <w:ind w:firstLine="420"/>
      </w:pPr>
      <w:r>
        <w:t>"" 13th Allah: That Ge Ge his mother is arrogant!</w:t>
      </w:r>
    </w:p>
    <w:p w:rsidR="00B04412" w:rsidRDefault="00B04412" w:rsidP="00B04412">
      <w:pPr>
        <w:pStyle w:val="21"/>
        <w:ind w:firstLine="420"/>
      </w:pPr>
      <w:r>
        <w:t xml:space="preserve">Gp: I don't believe in </w:t>
      </w:r>
      <w:r w:rsidR="009F4861">
        <w:t>“wordofgod”</w:t>
      </w:r>
      <w:r>
        <w:t>s, and I don't want to die. You are very embarrassed.</w:t>
      </w:r>
    </w:p>
    <w:p w:rsidR="00B04412" w:rsidRDefault="00B04412" w:rsidP="00B04412">
      <w:pPr>
        <w:pStyle w:val="21"/>
        <w:ind w:firstLine="420"/>
      </w:pPr>
      <w:r>
        <w:rPr>
          <w:rFonts w:hint="eastAsia"/>
        </w:rPr>
        <w:t>》》万通道人</w:t>
      </w:r>
      <w:r>
        <w:rPr>
          <w:rFonts w:hint="eastAsia"/>
        </w:rPr>
        <w:t>: Does Ge Geyi also create these scorpions? I really admire your mother.</w:t>
      </w:r>
    </w:p>
    <w:p w:rsidR="00B04412" w:rsidRDefault="00B04412" w:rsidP="00B04412">
      <w:pPr>
        <w:pStyle w:val="21"/>
        <w:ind w:firstLine="420"/>
      </w:pPr>
      <w:r>
        <w:rPr>
          <w:rFonts w:hint="eastAsia"/>
        </w:rPr>
        <w:t xml:space="preserve">"RedRaining Red Rain: </w:t>
      </w:r>
      <w:r>
        <w:rPr>
          <w:rFonts w:hint="eastAsia"/>
        </w:rPr>
        <w:t>嗝</w:t>
      </w:r>
      <w:r>
        <w:rPr>
          <w:rFonts w:hint="eastAsia"/>
        </w:rPr>
        <w:t xml:space="preserve"> ** is crazy.</w:t>
      </w:r>
    </w:p>
    <w:p w:rsidR="00B04412" w:rsidRDefault="00B04412" w:rsidP="00B04412">
      <w:pPr>
        <w:pStyle w:val="21"/>
        <w:ind w:firstLine="420"/>
      </w:pPr>
      <w:r>
        <w:t>My posts have been brushed down. Are you low-key? In the public are you talking with a tweeter?</w:t>
      </w:r>
    </w:p>
    <w:p w:rsidR="00B04412" w:rsidRDefault="00B04412" w:rsidP="00B04412">
      <w:pPr>
        <w:pStyle w:val="21"/>
        <w:ind w:firstLine="420"/>
      </w:pPr>
    </w:p>
    <w:p w:rsidR="00B04412" w:rsidRDefault="00B04412" w:rsidP="00B04412">
      <w:pPr>
        <w:pStyle w:val="21"/>
        <w:ind w:firstLine="420"/>
      </w:pPr>
      <w:r>
        <w:t>257. The universe is Jesus's: The existence of Gejiao is due to the collective being evil spirits.</w:t>
      </w:r>
    </w:p>
    <w:p w:rsidR="00B04412" w:rsidRDefault="00B04412" w:rsidP="00B04412">
      <w:pPr>
        <w:pStyle w:val="21"/>
        <w:ind w:firstLine="420"/>
      </w:pPr>
      <w:r>
        <w:t>Brain control or possession! You are not free, you need to find a psychiatrist!</w:t>
      </w:r>
    </w:p>
    <w:p w:rsidR="00B04412" w:rsidRDefault="00B04412" w:rsidP="00B04412">
      <w:pPr>
        <w:pStyle w:val="21"/>
        <w:ind w:firstLine="420"/>
      </w:pPr>
      <w:r>
        <w:rPr>
          <w:rFonts w:hint="eastAsia"/>
        </w:rPr>
        <w:t>》东十条</w:t>
      </w:r>
      <w:r>
        <w:rPr>
          <w:rFonts w:hint="eastAsia"/>
        </w:rPr>
        <w:t>15</w:t>
      </w:r>
      <w:r>
        <w:rPr>
          <w:rFonts w:hint="eastAsia"/>
        </w:rPr>
        <w:t>丁目</w:t>
      </w:r>
      <w:r>
        <w:rPr>
          <w:rFonts w:hint="eastAsia"/>
        </w:rPr>
        <w:t xml:space="preserve">: It is to make you feel embarrassed, you are </w:t>
      </w:r>
      <w:r>
        <w:rPr>
          <w:rFonts w:hint="eastAsia"/>
        </w:rPr>
        <w:lastRenderedPageBreak/>
        <w:t>embarrassed, I am happy!</w:t>
      </w:r>
    </w:p>
    <w:p w:rsidR="00B04412" w:rsidRDefault="00B04412" w:rsidP="00B04412">
      <w:pPr>
        <w:pStyle w:val="21"/>
        <w:ind w:firstLine="420"/>
      </w:pPr>
      <w:r>
        <w:t>"RedRaining": The robots posted, you see they always copy their words, and then repeat them below.</w:t>
      </w:r>
    </w:p>
    <w:p w:rsidR="00B04412" w:rsidRDefault="00B04412" w:rsidP="00B04412">
      <w:pPr>
        <w:pStyle w:val="21"/>
        <w:ind w:firstLine="420"/>
      </w:pPr>
      <w:r>
        <w:rPr>
          <w:rFonts w:hint="eastAsia"/>
        </w:rPr>
        <w:t>墨墨</w:t>
      </w:r>
      <w:r>
        <w:rPr>
          <w:rFonts w:hint="eastAsia"/>
        </w:rPr>
        <w:t>1: Are you the type of flying ramen teaching?</w:t>
      </w:r>
    </w:p>
    <w:p w:rsidR="00B04412" w:rsidRDefault="00B04412" w:rsidP="00B04412">
      <w:pPr>
        <w:pStyle w:val="21"/>
        <w:ind w:firstLine="420"/>
      </w:pPr>
      <w:r>
        <w:rPr>
          <w:rFonts w:hint="eastAsia"/>
        </w:rPr>
        <w:t>》》</w:t>
      </w:r>
      <w:r>
        <w:rPr>
          <w:rFonts w:hint="eastAsia"/>
        </w:rPr>
        <w:t>sj131's bamboo: Why can't Gege God make a good look for himself? Handsome?</w:t>
      </w:r>
    </w:p>
    <w:p w:rsidR="00B04412" w:rsidRDefault="00B04412" w:rsidP="00B04412">
      <w:pPr>
        <w:pStyle w:val="21"/>
        <w:ind w:firstLine="420"/>
      </w:pPr>
      <w:r>
        <w:t>"The place where the wind has blown ~: Posts are all you.</w:t>
      </w:r>
    </w:p>
    <w:p w:rsidR="00B04412" w:rsidRDefault="00B04412" w:rsidP="00B04412">
      <w:pPr>
        <w:pStyle w:val="21"/>
        <w:ind w:firstLine="420"/>
      </w:pPr>
      <w:r>
        <w:rPr>
          <w:rFonts w:hint="eastAsia"/>
        </w:rPr>
        <w:t>""duoduoyixiao: @</w:t>
      </w:r>
      <w:r>
        <w:rPr>
          <w:rFonts w:hint="eastAsia"/>
        </w:rPr>
        <w:t>贴吧吧</w:t>
      </w:r>
      <w:r>
        <w:rPr>
          <w:rFonts w:hint="eastAsia"/>
        </w:rPr>
        <w:t>The main small housekeeper management group has no management method for the black sheep like Ge Yeyi? Is it a screen explosion from them? What about the legendary IP?</w:t>
      </w:r>
    </w:p>
    <w:p w:rsidR="00B04412" w:rsidRDefault="00B04412" w:rsidP="00B04412">
      <w:pPr>
        <w:pStyle w:val="21"/>
        <w:ind w:firstLine="420"/>
      </w:pPr>
      <w:r>
        <w:t>Now God loves to be smashed, how can it be promoted?</w:t>
      </w:r>
    </w:p>
    <w:p w:rsidR="00B04412" w:rsidRDefault="00B04412" w:rsidP="00B04412">
      <w:pPr>
        <w:pStyle w:val="21"/>
        <w:ind w:firstLine="420"/>
      </w:pPr>
      <w:r>
        <w:t>"English 22222 song: In Judaism, there is a big devil and his followers who will claim to be the son of the Father. In fact, it is a big devil to remember to kill them. That is the snake is the incarnation of the devil.</w:t>
      </w:r>
    </w:p>
    <w:p w:rsidR="00B04412" w:rsidRDefault="00B04412" w:rsidP="00B04412">
      <w:pPr>
        <w:pStyle w:val="21"/>
        <w:ind w:firstLine="420"/>
      </w:pPr>
      <w:r>
        <w:t>"" The place where the wind blows ~: When you come in, it is all Gehua. .</w:t>
      </w:r>
    </w:p>
    <w:p w:rsidR="00B04412" w:rsidRDefault="00B04412" w:rsidP="00B04412">
      <w:pPr>
        <w:pStyle w:val="21"/>
        <w:ind w:firstLine="420"/>
      </w:pPr>
      <w:r>
        <w:t>258, RedRaining Red Rain: This post is really amazing</w:t>
      </w:r>
    </w:p>
    <w:p w:rsidR="00B04412" w:rsidRDefault="00B04412" w:rsidP="00B04412">
      <w:pPr>
        <w:pStyle w:val="21"/>
        <w:ind w:firstLine="420"/>
      </w:pPr>
      <w:r>
        <w:t>(Foreword: Song Yimin created the lord, the Creator made God, the human being created by God, the song and the people are two layers larger than God. According to the main article, the song is also the most credible.)</w:t>
      </w:r>
    </w:p>
    <w:p w:rsidR="00B04412" w:rsidRDefault="00B04412" w:rsidP="00B04412">
      <w:pPr>
        <w:pStyle w:val="21"/>
        <w:ind w:firstLine="420"/>
      </w:pPr>
      <w:r>
        <w:t>- Look at the three major religions: Assume that the three leaders are not lying - [Christian, Islam, Buddhism]</w:t>
      </w:r>
    </w:p>
    <w:p w:rsidR="00B04412" w:rsidRDefault="00B04412" w:rsidP="00B04412">
      <w:pPr>
        <w:pStyle w:val="21"/>
        <w:ind w:firstLine="420"/>
      </w:pPr>
      <w:r>
        <w:t>"Psychic life ok: God "Ge Daxia" created "God"? You all call God, which one is true?</w:t>
      </w:r>
    </w:p>
    <w:p w:rsidR="00B04412" w:rsidRDefault="00B04412" w:rsidP="00B04412">
      <w:pPr>
        <w:pStyle w:val="21"/>
        <w:ind w:firstLine="420"/>
      </w:pPr>
      <w:r>
        <w:rPr>
          <w:rFonts w:hint="eastAsia"/>
        </w:rPr>
        <w:t>》》</w:t>
      </w:r>
      <w:r>
        <w:rPr>
          <w:rFonts w:hint="eastAsia"/>
        </w:rPr>
        <w:t>sunyangwudi: Can not let the anti-Christians and Ge cultists who are all day chaos become the Lord.</w:t>
      </w:r>
    </w:p>
    <w:p w:rsidR="00B04412" w:rsidRDefault="00B04412" w:rsidP="00B04412">
      <w:pPr>
        <w:pStyle w:val="21"/>
        <w:ind w:firstLine="420"/>
      </w:pPr>
      <w:r>
        <w:lastRenderedPageBreak/>
        <w:t>Use more energy for Ge cults and anti-Christians to completely eliminate these messy people.</w:t>
      </w:r>
    </w:p>
    <w:p w:rsidR="00B04412" w:rsidRDefault="00B04412" w:rsidP="00B04412">
      <w:pPr>
        <w:pStyle w:val="21"/>
        <w:ind w:firstLine="420"/>
      </w:pPr>
      <w:r>
        <w:t>Looking at those who are brushing the screen, the neuropathy is upset.</w:t>
      </w:r>
    </w:p>
    <w:p w:rsidR="00B04412" w:rsidRDefault="00B04412" w:rsidP="00B04412">
      <w:pPr>
        <w:pStyle w:val="21"/>
        <w:ind w:firstLine="420"/>
      </w:pPr>
      <w:r>
        <w:t>"Olive Mountain Branch: Now, the Ge Shenzheng letter is serious!</w:t>
      </w:r>
    </w:p>
    <w:p w:rsidR="00B04412" w:rsidRDefault="00B04412" w:rsidP="00B04412">
      <w:pPr>
        <w:pStyle w:val="21"/>
        <w:ind w:firstLine="420"/>
      </w:pPr>
      <w:r>
        <w:rPr>
          <w:rFonts w:hint="eastAsia"/>
        </w:rPr>
        <w:t>》》</w:t>
      </w:r>
      <w:r>
        <w:rPr>
          <w:rFonts w:hint="eastAsia"/>
        </w:rPr>
        <w:t>2007chunlu55: Ge Yimin does not have a place to predict, it is impossible to call the saint, he is just a literati,</w:t>
      </w:r>
    </w:p>
    <w:p w:rsidR="00B04412" w:rsidRDefault="00B04412" w:rsidP="00B04412">
      <w:pPr>
        <w:pStyle w:val="21"/>
        <w:ind w:firstLine="420"/>
      </w:pPr>
      <w:r>
        <w:t>A literati who will write an article.</w:t>
      </w:r>
    </w:p>
    <w:p w:rsidR="00B04412" w:rsidRDefault="00B04412" w:rsidP="00B04412">
      <w:pPr>
        <w:pStyle w:val="21"/>
        <w:ind w:firstLine="420"/>
      </w:pPr>
      <w:r>
        <w:t xml:space="preserve">"The Voice of Marxism: Your </w:t>
      </w:r>
      <w:r w:rsidR="009F4861">
        <w:t>“wordofgod”</w:t>
      </w:r>
      <w:r>
        <w:t>s I turned over, summed up the sentence: Your child is crazy and thinks that he is God.</w:t>
      </w:r>
    </w:p>
    <w:p w:rsidR="00B04412" w:rsidRDefault="00B04412" w:rsidP="00B04412">
      <w:pPr>
        <w:pStyle w:val="21"/>
        <w:ind w:firstLine="420"/>
      </w:pPr>
      <w:r>
        <w:t>The first thirty years of the """: Ge holding,,,</w:t>
      </w:r>
    </w:p>
    <w:p w:rsidR="00B04412" w:rsidRDefault="00B04412" w:rsidP="00B04412">
      <w:pPr>
        <w:pStyle w:val="21"/>
        <w:ind w:firstLine="420"/>
      </w:pPr>
      <w:r>
        <w:t>"Black shirt: What is the flow of Gee ah ~ also messy and sinful ah ~ first sealed and deleted.</w:t>
      </w:r>
    </w:p>
    <w:p w:rsidR="009919D3" w:rsidRDefault="009919D3" w:rsidP="009919D3">
      <w:pPr>
        <w:pStyle w:val="21"/>
        <w:ind w:firstLine="420"/>
      </w:pPr>
      <w:r>
        <w:t>259, Uncle Uncle: For what kind of song, the kind of self-proclaimed God</w:t>
      </w:r>
    </w:p>
    <w:p w:rsidR="009919D3" w:rsidRDefault="009919D3" w:rsidP="009919D3">
      <w:pPr>
        <w:pStyle w:val="21"/>
        <w:ind w:firstLine="420"/>
      </w:pPr>
      <w:r>
        <w:t>If the country does not strike, it is also possible to open a post and concentrate on the discussion.</w:t>
      </w:r>
    </w:p>
    <w:p w:rsidR="009919D3" w:rsidRDefault="009919D3" w:rsidP="009919D3">
      <w:pPr>
        <w:pStyle w:val="21"/>
        <w:ind w:firstLine="420"/>
      </w:pPr>
      <w:r>
        <w:t>Augustine: Uncle, the song is not legal, we must strictly abide by the laws of the world.</w:t>
      </w:r>
    </w:p>
    <w:p w:rsidR="009919D3" w:rsidRDefault="009919D3" w:rsidP="009919D3">
      <w:pPr>
        <w:pStyle w:val="21"/>
        <w:ind w:firstLine="420"/>
      </w:pPr>
      <w:r>
        <w:rPr>
          <w:rFonts w:hint="eastAsia"/>
        </w:rPr>
        <w:t>》》</w:t>
      </w:r>
      <w:r>
        <w:rPr>
          <w:rFonts w:hint="eastAsia"/>
        </w:rPr>
        <w:t>Good Uncle: Is there a specific legal provision?</w:t>
      </w:r>
    </w:p>
    <w:p w:rsidR="009919D3" w:rsidRDefault="009919D3" w:rsidP="009919D3">
      <w:pPr>
        <w:pStyle w:val="21"/>
        <w:ind w:firstLine="420"/>
      </w:pPr>
      <w:r>
        <w:t>Augustine: There is no legal provision, there is a new national religious affairs management regulations.</w:t>
      </w:r>
    </w:p>
    <w:p w:rsidR="009919D3" w:rsidRDefault="009919D3" w:rsidP="009919D3">
      <w:pPr>
        <w:pStyle w:val="21"/>
        <w:ind w:firstLine="420"/>
      </w:pPr>
      <w:r>
        <w:t>There are also information security laws and their judicial interpretations.</w:t>
      </w:r>
    </w:p>
    <w:p w:rsidR="009919D3" w:rsidRDefault="009919D3" w:rsidP="009919D3">
      <w:pPr>
        <w:pStyle w:val="21"/>
        <w:ind w:firstLine="420"/>
      </w:pPr>
      <w:r>
        <w:t>Is it now that the song is not hitting the gun?</w:t>
      </w:r>
    </w:p>
    <w:p w:rsidR="009919D3" w:rsidRDefault="009919D3" w:rsidP="009919D3">
      <w:pPr>
        <w:pStyle w:val="21"/>
        <w:ind w:firstLine="420"/>
      </w:pPr>
      <w:r>
        <w:t>"Good dear uncle: After all, the country did not start to attack, open a post to concentrate. There are opinions to say.</w:t>
      </w:r>
    </w:p>
    <w:p w:rsidR="009919D3" w:rsidRDefault="009919D3" w:rsidP="009919D3">
      <w:pPr>
        <w:pStyle w:val="21"/>
        <w:ind w:firstLine="420"/>
      </w:pPr>
      <w:r>
        <w:rPr>
          <w:rFonts w:hint="eastAsia"/>
        </w:rPr>
        <w:t xml:space="preserve">"Superman's little dream: The government has not decided Ge Ye </w:t>
      </w:r>
      <w:r>
        <w:rPr>
          <w:rFonts w:hint="eastAsia"/>
        </w:rPr>
        <w:t>珉</w:t>
      </w:r>
      <w:r>
        <w:rPr>
          <w:rFonts w:hint="eastAsia"/>
        </w:rPr>
        <w:t xml:space="preserve"> cult.</w:t>
      </w:r>
    </w:p>
    <w:p w:rsidR="009919D3" w:rsidRDefault="009919D3" w:rsidP="009919D3">
      <w:pPr>
        <w:pStyle w:val="21"/>
        <w:ind w:firstLine="420"/>
      </w:pPr>
      <w:r>
        <w:lastRenderedPageBreak/>
        <w:t>"" The tears of flying 58: And to teach a virtue with the victory of uterine weapons, even the words are the same.</w:t>
      </w:r>
    </w:p>
    <w:p w:rsidR="009919D3" w:rsidRDefault="009919D3" w:rsidP="009919D3">
      <w:pPr>
        <w:pStyle w:val="21"/>
        <w:ind w:firstLine="420"/>
      </w:pPr>
      <w:r>
        <w:t>Is this not the words of Muhammad? How do you guys say this?</w:t>
      </w:r>
    </w:p>
    <w:p w:rsidR="009919D3" w:rsidRDefault="009919D3" w:rsidP="009919D3">
      <w:pPr>
        <w:pStyle w:val="21"/>
        <w:ind w:firstLine="420"/>
      </w:pPr>
    </w:p>
    <w:p w:rsidR="009919D3" w:rsidRDefault="009919D3" w:rsidP="009919D3">
      <w:pPr>
        <w:pStyle w:val="21"/>
        <w:ind w:firstLine="420"/>
      </w:pPr>
      <w:r>
        <w:t>260, the place where the wind has blown ~: I didn't know each other and voted for the uncle, thank you Gehua.</w:t>
      </w:r>
    </w:p>
    <w:p w:rsidR="009919D3" w:rsidRDefault="009919D3" w:rsidP="009919D3">
      <w:pPr>
        <w:pStyle w:val="21"/>
        <w:ind w:firstLine="420"/>
      </w:pPr>
      <w:r>
        <w:t xml:space="preserve">"Ge Shen: Wind sister. Gehua likes you, because the </w:t>
      </w:r>
      <w:r w:rsidR="009F4861">
        <w:t>“wordofgod”</w:t>
      </w:r>
      <w:r>
        <w:t>s repeat your comments in a few quarters, very insightful, sisters of the wind, there will be a period.</w:t>
      </w:r>
    </w:p>
    <w:p w:rsidR="009919D3" w:rsidRDefault="009919D3" w:rsidP="009919D3">
      <w:pPr>
        <w:pStyle w:val="21"/>
        <w:ind w:firstLine="420"/>
      </w:pPr>
      <w:r>
        <w:t>"" The place where the wind has blown ~: Your number is too fierce, I don't remember how many times I deleted it. .</w:t>
      </w:r>
    </w:p>
    <w:p w:rsidR="009919D3" w:rsidRDefault="009919D3" w:rsidP="009919D3">
      <w:pPr>
        <w:pStyle w:val="21"/>
        <w:ind w:firstLine="420"/>
      </w:pPr>
      <w:r>
        <w:t>I used to think that all of you are robotic, and you will have a confession. Until today, I discovered that I can talk normally.</w:t>
      </w:r>
    </w:p>
    <w:p w:rsidR="009919D3" w:rsidRDefault="009919D3" w:rsidP="009919D3">
      <w:pPr>
        <w:pStyle w:val="21"/>
        <w:ind w:firstLine="420"/>
      </w:pPr>
      <w:r>
        <w:rPr>
          <w:rFonts w:hint="eastAsia"/>
        </w:rPr>
        <w:t>》》葛花</w:t>
      </w:r>
      <w:r>
        <w:rPr>
          <w:rFonts w:hint="eastAsia"/>
        </w:rPr>
        <w:t>: All use Gehua as a robot. In fact, there is a robot that will send a theme without a seal. Real robots will only be mechanically top-notched, garbled and inexplicable, and Baidu will immediately seal.</w:t>
      </w:r>
    </w:p>
    <w:p w:rsidR="009919D3" w:rsidRDefault="009919D3" w:rsidP="009919D3">
      <w:pPr>
        <w:pStyle w:val="21"/>
        <w:ind w:firstLine="420"/>
      </w:pPr>
      <w:r>
        <w:t>Gehua used the poster machine, which has rules, such as the top title containing the word "Ge", but the number is always sealed.</w:t>
      </w:r>
    </w:p>
    <w:p w:rsidR="009919D3" w:rsidRDefault="009919D3" w:rsidP="009919D3">
      <w:pPr>
        <w:pStyle w:val="21"/>
        <w:ind w:firstLine="420"/>
      </w:pPr>
      <w:r>
        <w:t>Augustine: I always thought that you were a program, I played before.</w:t>
      </w:r>
    </w:p>
    <w:p w:rsidR="009919D3" w:rsidRDefault="009919D3" w:rsidP="009919D3">
      <w:pPr>
        <w:pStyle w:val="21"/>
        <w:ind w:firstLine="420"/>
      </w:pPr>
      <w:r>
        <w:rPr>
          <w:rFonts w:hint="eastAsia"/>
        </w:rPr>
        <w:t>》》</w:t>
      </w:r>
      <w:r>
        <w:rPr>
          <w:rFonts w:hint="eastAsia"/>
        </w:rPr>
        <w:t>sunyangwudi: But what is that Ge is an advertising machine, it is not a force at all.</w:t>
      </w:r>
    </w:p>
    <w:p w:rsidR="009919D3" w:rsidRDefault="009919D3" w:rsidP="009919D3">
      <w:pPr>
        <w:pStyle w:val="21"/>
        <w:ind w:firstLine="420"/>
      </w:pPr>
      <w:r>
        <w:t>"2007chunlu55: Ge Yimin has nothing to do with Yannan Zhaobei, but also want to be the leader?</w:t>
      </w:r>
    </w:p>
    <w:p w:rsidR="009919D3" w:rsidRDefault="009919D3" w:rsidP="009919D3">
      <w:pPr>
        <w:pStyle w:val="21"/>
        <w:ind w:firstLine="420"/>
      </w:pPr>
      <w:r>
        <w:t>He did not know that "Eden" called God a big liar.</w:t>
      </w:r>
    </w:p>
    <w:p w:rsidR="009919D3" w:rsidRDefault="009919D3" w:rsidP="009919D3">
      <w:pPr>
        <w:pStyle w:val="21"/>
        <w:ind w:firstLine="420"/>
      </w:pPr>
    </w:p>
    <w:p w:rsidR="009919D3" w:rsidRDefault="009919D3" w:rsidP="009919D3">
      <w:pPr>
        <w:pStyle w:val="21"/>
        <w:ind w:firstLine="420"/>
      </w:pPr>
      <w:r>
        <w:t>261, Huang Yuannian: The original landlord Gehua is a living person, reporting for no reason before</w:t>
      </w:r>
    </w:p>
    <w:p w:rsidR="009919D3" w:rsidRDefault="009919D3" w:rsidP="009919D3">
      <w:pPr>
        <w:pStyle w:val="21"/>
        <w:ind w:firstLine="420"/>
      </w:pPr>
      <w:r>
        <w:t xml:space="preserve">Your behavior apologizes. Although I still disapprove of your </w:t>
      </w:r>
      <w:r>
        <w:lastRenderedPageBreak/>
        <w:t>actions, I have reported you without communication. Sorry (in the future, within the scope of my ability, the deletion will not be soft, at least will communicate with you beforehand, but will not choose the way to report)</w:t>
      </w:r>
    </w:p>
    <w:p w:rsidR="009919D3" w:rsidRDefault="009919D3" w:rsidP="009919D3">
      <w:pPr>
        <w:pStyle w:val="21"/>
        <w:ind w:firstLine="420"/>
      </w:pPr>
    </w:p>
    <w:p w:rsidR="009919D3" w:rsidRDefault="009919D3" w:rsidP="009919D3">
      <w:pPr>
        <w:pStyle w:val="21"/>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rsidR="009919D3" w:rsidRDefault="009919D3" w:rsidP="009919D3">
      <w:pPr>
        <w:pStyle w:val="21"/>
        <w:ind w:firstLine="420"/>
      </w:pPr>
      <w:r>
        <w:t>"Ge Hua: Brother, now there are thousands of thought books on the Internet, no hype, no one to watch, hype, at least some people will see.</w:t>
      </w:r>
    </w:p>
    <w:p w:rsidR="009919D3" w:rsidRDefault="009919D3" w:rsidP="009919D3">
      <w:pPr>
        <w:pStyle w:val="21"/>
        <w:ind w:firstLine="420"/>
      </w:pPr>
      <w:r>
        <w:rPr>
          <w:rFonts w:hint="eastAsia"/>
        </w:rPr>
        <w:t>》》黄圆年</w:t>
      </w:r>
      <w:r>
        <w:rPr>
          <w:rFonts w:hint="eastAsia"/>
        </w:rPr>
        <w:t>: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rsidR="009919D3" w:rsidRDefault="009919D3" w:rsidP="009919D3">
      <w:pPr>
        <w:pStyle w:val="21"/>
        <w:ind w:firstLine="420"/>
      </w:pPr>
      <w:r>
        <w:rPr>
          <w:rFonts w:hint="eastAsia"/>
        </w:rPr>
        <w:t>》</w:t>
      </w:r>
      <w:r>
        <w:rPr>
          <w:rFonts w:hint="eastAsia"/>
        </w:rPr>
        <w:t>2007chunlu55: Ge Yimin does not have a [golden road] is a liar.</w:t>
      </w:r>
    </w:p>
    <w:p w:rsidR="009919D3" w:rsidRDefault="009919D3" w:rsidP="009919D3">
      <w:pPr>
        <w:pStyle w:val="21"/>
        <w:ind w:firstLine="420"/>
      </w:pPr>
      <w:r>
        <w:t>No one knows the road of the Golden Line, Ge does not even know, is a liar!</w:t>
      </w:r>
    </w:p>
    <w:p w:rsidR="009919D3" w:rsidRDefault="009919D3" w:rsidP="009919D3">
      <w:pPr>
        <w:pStyle w:val="21"/>
        <w:ind w:firstLine="420"/>
      </w:pPr>
      <w:r>
        <w:t xml:space="preserve">"" Constant revolution: </w:t>
      </w:r>
      <w:r w:rsidR="009F4861">
        <w:t>“wordofgod”</w:t>
      </w:r>
      <w:r>
        <w:t xml:space="preserve"> (referring to you).</w:t>
      </w:r>
    </w:p>
    <w:p w:rsidR="009919D3" w:rsidRDefault="009919D3" w:rsidP="009919D3">
      <w:pPr>
        <w:pStyle w:val="21"/>
        <w:ind w:firstLine="420"/>
      </w:pPr>
      <w:r>
        <w:t>"Qing Ning: You are a neuropathy, and it is still a neuropathy into the cult. The person named Ge is the leader of the cult. You are his little ape. Slightly omitted.</w:t>
      </w:r>
    </w:p>
    <w:p w:rsidR="009919D3" w:rsidRDefault="009919D3" w:rsidP="009919D3">
      <w:pPr>
        <w:pStyle w:val="21"/>
        <w:ind w:firstLine="420"/>
      </w:pPr>
    </w:p>
    <w:p w:rsidR="009919D3" w:rsidRDefault="009919D3" w:rsidP="009919D3">
      <w:pPr>
        <w:pStyle w:val="21"/>
        <w:ind w:firstLine="420"/>
      </w:pPr>
      <w:r>
        <w:t xml:space="preserve">262, 2007chunlu55: You write </w:t>
      </w:r>
      <w:r w:rsidR="009F4861">
        <w:t>“wordofgod”</w:t>
      </w:r>
      <w:r>
        <w:t>s, you can't live forever, we are sorry!</w:t>
      </w:r>
    </w:p>
    <w:p w:rsidR="009919D3" w:rsidRDefault="009919D3" w:rsidP="009919D3">
      <w:pPr>
        <w:pStyle w:val="21"/>
        <w:ind w:firstLine="420"/>
      </w:pPr>
      <w:r>
        <w:rPr>
          <w:rFonts w:hint="eastAsia"/>
        </w:rPr>
        <w:lastRenderedPageBreak/>
        <w:t>》</w:t>
      </w:r>
      <w:r>
        <w:rPr>
          <w:rFonts w:hint="eastAsia"/>
        </w:rPr>
        <w:t>Love the beauty: 10.01 can't, you will kill yourself.</w:t>
      </w:r>
    </w:p>
    <w:p w:rsidR="009919D3" w:rsidRDefault="009919D3" w:rsidP="009919D3">
      <w:pPr>
        <w:pStyle w:val="21"/>
        <w:ind w:firstLine="420"/>
      </w:pPr>
      <w:r>
        <w:rPr>
          <w:rFonts w:hint="eastAsia"/>
        </w:rPr>
        <w:t>》》</w:t>
      </w:r>
      <w:r>
        <w:rPr>
          <w:rFonts w:hint="eastAsia"/>
        </w:rPr>
        <w:t>2007chunlu55: Gehua ruined the apocalypse, and the enemy is the enemy, the end will be very miserable!</w:t>
      </w:r>
    </w:p>
    <w:p w:rsidR="009919D3" w:rsidRDefault="009919D3" w:rsidP="009919D3">
      <w:pPr>
        <w:pStyle w:val="21"/>
        <w:ind w:firstLine="420"/>
      </w:pPr>
      <w:r>
        <w:t>"The place where the wind has blown ~: It is not easy to send you every day, good night.</w:t>
      </w:r>
    </w:p>
    <w:p w:rsidR="009919D3" w:rsidRDefault="009919D3" w:rsidP="009919D3">
      <w:pPr>
        <w:pStyle w:val="21"/>
        <w:ind w:firstLine="420"/>
      </w:pPr>
      <w:r>
        <w:t>"""panzi: Ge God "Trinity", and surely Jesus is orthodox in China.</w:t>
      </w:r>
    </w:p>
    <w:p w:rsidR="009919D3" w:rsidRDefault="009919D3" w:rsidP="009919D3">
      <w:pPr>
        <w:pStyle w:val="21"/>
        <w:ind w:firstLine="420"/>
      </w:pPr>
      <w:r>
        <w:t>"Qing Ning: Believing in God is better than faith in this surname Ge!</w:t>
      </w:r>
    </w:p>
    <w:p w:rsidR="009919D3" w:rsidRDefault="009919D3" w:rsidP="009919D3">
      <w:pPr>
        <w:pStyle w:val="21"/>
        <w:ind w:firstLine="420"/>
      </w:pPr>
      <w:r>
        <w:t>I am afraid that if you believe in Thaksin for too long, you will go to hell.</w:t>
      </w:r>
    </w:p>
    <w:p w:rsidR="009919D3" w:rsidRDefault="009919D3" w:rsidP="009919D3">
      <w:pPr>
        <w:pStyle w:val="21"/>
        <w:ind w:firstLine="420"/>
      </w:pPr>
    </w:p>
    <w:p w:rsidR="009919D3" w:rsidRDefault="009919D3" w:rsidP="009919D3">
      <w:pPr>
        <w:pStyle w:val="21"/>
        <w:ind w:firstLine="420"/>
      </w:pPr>
      <w:r>
        <w:t xml:space="preserve">263, 2007chunlu55: Do you think that writing a </w:t>
      </w:r>
      <w:r w:rsidR="009F4861">
        <w:t>“wordofgod”</w:t>
      </w:r>
      <w:r>
        <w:t xml:space="preserve"> can save humans and water fire?</w:t>
      </w:r>
    </w:p>
    <w:p w:rsidR="009919D3" w:rsidRDefault="009919D3" w:rsidP="009919D3">
      <w:pPr>
        <w:pStyle w:val="21"/>
        <w:ind w:firstLine="420"/>
      </w:pPr>
      <w:r>
        <w:t>If you say that you are big, you don't understand.</w:t>
      </w:r>
    </w:p>
    <w:p w:rsidR="009919D3" w:rsidRDefault="009919D3" w:rsidP="009919D3">
      <w:pPr>
        <w:pStyle w:val="21"/>
        <w:ind w:firstLine="420"/>
      </w:pPr>
      <w:r>
        <w:t xml:space="preserve">The </w:t>
      </w:r>
      <w:r w:rsidR="009F4861">
        <w:t>“wordofgod”</w:t>
      </w:r>
      <w:r>
        <w:t xml:space="preserve"> is the day after tomorrow, it is a linear motion, and there is no energy just an article.</w:t>
      </w:r>
    </w:p>
    <w:p w:rsidR="009919D3" w:rsidRDefault="009919D3" w:rsidP="009919D3">
      <w:pPr>
        <w:pStyle w:val="21"/>
        <w:ind w:firstLine="420"/>
      </w:pPr>
      <w:r>
        <w:t>There is no way for all the people in the flower gates to use the people. Why do they call the holy name God?</w:t>
      </w:r>
    </w:p>
    <w:p w:rsidR="009919D3" w:rsidRDefault="009919D3" w:rsidP="009919D3">
      <w:pPr>
        <w:pStyle w:val="21"/>
        <w:ind w:firstLine="420"/>
      </w:pPr>
      <w:r>
        <w:t>[There are Wenxing in all directions] But Wenxing is not a saint. Is it a saint to write an article?</w:t>
      </w:r>
    </w:p>
    <w:p w:rsidR="009919D3" w:rsidRDefault="009919D3" w:rsidP="009919D3">
      <w:pPr>
        <w:pStyle w:val="21"/>
        <w:ind w:firstLine="420"/>
      </w:pPr>
      <w:r>
        <w:t>It’s really ridiculous if it’s not fake yet. It’s not a lie.</w:t>
      </w:r>
    </w:p>
    <w:p w:rsidR="009919D3" w:rsidRDefault="009919D3" w:rsidP="009919D3">
      <w:pPr>
        <w:pStyle w:val="21"/>
        <w:ind w:firstLine="420"/>
      </w:pPr>
      <w:r>
        <w:t>Everyone has no [Bow B Ling Fu] at all, he is not a saint at all!</w:t>
      </w:r>
    </w:p>
    <w:p w:rsidR="009919D3" w:rsidRDefault="009919D3" w:rsidP="009919D3">
      <w:pPr>
        <w:pStyle w:val="21"/>
        <w:ind w:firstLine="420"/>
      </w:pPr>
      <w:r>
        <w:t>Ge Yimin has no enlightenment at all. It can be seen from his article that he does not know [Eden]</w:t>
      </w:r>
    </w:p>
    <w:p w:rsidR="009919D3" w:rsidRDefault="009919D3" w:rsidP="009919D3">
      <w:pPr>
        <w:pStyle w:val="21"/>
        <w:ind w:firstLine="420"/>
      </w:pPr>
      <w:r>
        <w:t>How can you grow up?</w:t>
      </w:r>
    </w:p>
    <w:p w:rsidR="009919D3" w:rsidRDefault="009919D3" w:rsidP="009919D3">
      <w:pPr>
        <w:pStyle w:val="21"/>
        <w:ind w:firstLine="420"/>
      </w:pPr>
      <w:r>
        <w:t>Ge Yimin did not enlighten, did not have a way, not yet [Bow Yi Ling Fu], actually called the holy name of God, this is deceiving the public, deceiving the sky. As long as I am, your conspiracy of Gehua will not be achieved.</w:t>
      </w:r>
    </w:p>
    <w:p w:rsidR="009919D3" w:rsidRDefault="009919D3" w:rsidP="009919D3">
      <w:pPr>
        <w:pStyle w:val="21"/>
        <w:ind w:firstLine="420"/>
      </w:pPr>
      <w:r>
        <w:lastRenderedPageBreak/>
        <w:t>Gehua occupied the apocalypse, nothing more than want to promote Ge Yimin, and delete my post there.</w:t>
      </w:r>
    </w:p>
    <w:p w:rsidR="009919D3" w:rsidRDefault="009919D3" w:rsidP="009919D3">
      <w:pPr>
        <w:pStyle w:val="21"/>
        <w:ind w:firstLine="420"/>
      </w:pPr>
      <w:r>
        <w:t>Now they are doing what they want.</w:t>
      </w:r>
    </w:p>
    <w:p w:rsidR="009919D3" w:rsidRDefault="009919D3" w:rsidP="009919D3">
      <w:pPr>
        <w:pStyle w:val="21"/>
        <w:ind w:firstLine="420"/>
      </w:pPr>
      <w:r>
        <w:t xml:space="preserve">If Ge Hua: You believe in </w:t>
      </w:r>
      <w:r w:rsidR="009F4861">
        <w:t>“wordofgod”</w:t>
      </w:r>
      <w:r>
        <w:t>s, you can't live forever, we are sorry.</w:t>
      </w:r>
    </w:p>
    <w:p w:rsidR="009919D3" w:rsidRDefault="009919D3" w:rsidP="009919D3">
      <w:pPr>
        <w:pStyle w:val="21"/>
        <w:ind w:firstLine="420"/>
      </w:pPr>
      <w:r>
        <w:t>Ge Yimin is a Zhenjiang native from Jiangsu, China. He still wants to be holy, and he can’t even predict it! Nothing fits the prophecy! The gossip can't be beaten.</w:t>
      </w:r>
    </w:p>
    <w:p w:rsidR="009919D3" w:rsidRDefault="009919D3" w:rsidP="009919D3">
      <w:pPr>
        <w:pStyle w:val="21"/>
        <w:ind w:firstLine="420"/>
      </w:pPr>
      <w:r>
        <w:t>Liars are very hateful, whether it is commodity liar, or saint liar, what a liar, a liar, or other liar.</w:t>
      </w:r>
    </w:p>
    <w:p w:rsidR="009919D3" w:rsidRDefault="009919D3" w:rsidP="009919D3">
      <w:pPr>
        <w:pStyle w:val="21"/>
        <w:ind w:firstLine="420"/>
      </w:pPr>
      <w:r>
        <w:t>Ge Yimin is a god liar, the liar is god, and God has nothing, nothing more than a neuropathy.</w:t>
      </w:r>
    </w:p>
    <w:p w:rsidR="009919D3" w:rsidRDefault="009919D3" w:rsidP="009919D3">
      <w:pPr>
        <w:pStyle w:val="21"/>
        <w:ind w:firstLine="420"/>
      </w:pPr>
    </w:p>
    <w:p w:rsidR="009919D3" w:rsidRDefault="009919D3" w:rsidP="009919D3">
      <w:pPr>
        <w:pStyle w:val="21"/>
        <w:ind w:firstLine="420"/>
      </w:pPr>
      <w:r>
        <w:rPr>
          <w:rFonts w:hint="eastAsia"/>
        </w:rPr>
        <w:t xml:space="preserve">264, </w:t>
      </w:r>
      <w:r>
        <w:rPr>
          <w:rFonts w:hint="eastAsia"/>
        </w:rPr>
        <w:t>蛤希姆</w:t>
      </w:r>
      <w:r>
        <w:rPr>
          <w:rFonts w:hint="eastAsia"/>
        </w:rPr>
        <w:t>: Ge God, you will be overjoyed this year, because the days are up.</w:t>
      </w:r>
    </w:p>
    <w:p w:rsidR="009919D3" w:rsidRDefault="009919D3" w:rsidP="009919D3">
      <w:pPr>
        <w:pStyle w:val="21"/>
        <w:ind w:firstLine="420"/>
      </w:pPr>
      <w:r>
        <w:t>But you won't succeed on the Internet, and the Word of God is too little.</w:t>
      </w:r>
    </w:p>
    <w:p w:rsidR="009919D3" w:rsidRDefault="009919D3" w:rsidP="009919D3">
      <w:pPr>
        <w:pStyle w:val="21"/>
        <w:ind w:firstLine="420"/>
      </w:pPr>
      <w:r>
        <w:t>"The law: No longer exalted Jesus, high Bible, what to do here?"</w:t>
      </w:r>
    </w:p>
    <w:p w:rsidR="009919D3" w:rsidRDefault="009919D3" w:rsidP="009919D3">
      <w:pPr>
        <w:pStyle w:val="21"/>
        <w:ind w:firstLine="420"/>
      </w:pPr>
      <w:r>
        <w:t>The avatars are the avatars of the devil (Ge Shen), and they have retired!</w:t>
      </w:r>
    </w:p>
    <w:p w:rsidR="009919D3" w:rsidRDefault="009919D3" w:rsidP="009919D3">
      <w:pPr>
        <w:pStyle w:val="21"/>
        <w:ind w:firstLine="420"/>
      </w:pPr>
      <w:r>
        <w:t>Before retreating, those who wish to be confused and those who stand on Christ are self-sufficient! Ask who are you? Have you created everything in heaven and earth? Do you really know some mysteries?</w:t>
      </w:r>
    </w:p>
    <w:p w:rsidR="009919D3" w:rsidRDefault="009919D3" w:rsidP="009919D3">
      <w:pPr>
        <w:pStyle w:val="21"/>
        <w:ind w:firstLine="420"/>
      </w:pPr>
      <w:r>
        <w:t xml:space="preserve">"" srtdtd7: Your </w:t>
      </w:r>
      <w:r w:rsidR="009F4861">
        <w:t>“wordofgod”</w:t>
      </w:r>
      <w:r>
        <w:t xml:space="preserve"> is a sacral </w:t>
      </w:r>
      <w:r w:rsidR="009F4861">
        <w:t>“wordofgod”</w:t>
      </w:r>
      <w:r>
        <w:t>, from this name, does it suggest which [sick] child, neuropathy.</w:t>
      </w:r>
    </w:p>
    <w:p w:rsidR="009919D3" w:rsidRDefault="009919D3" w:rsidP="009919D3">
      <w:pPr>
        <w:pStyle w:val="21"/>
        <w:ind w:firstLine="420"/>
      </w:pPr>
      <w:r>
        <w:rPr>
          <w:rFonts w:hint="eastAsia"/>
        </w:rPr>
        <w:t>》》</w:t>
      </w:r>
      <w:r>
        <w:rPr>
          <w:rFonts w:hint="eastAsia"/>
        </w:rPr>
        <w:t>White crystal jade children: There are so many posts in Wang Kunming's bar, and the posts of Ge garbage are not deleted. In order to win over people, there is no way to look at them. Who knows if he has a piece of money? ?</w:t>
      </w:r>
    </w:p>
    <w:p w:rsidR="009919D3" w:rsidRDefault="009919D3" w:rsidP="009919D3">
      <w:pPr>
        <w:pStyle w:val="21"/>
        <w:ind w:firstLine="420"/>
      </w:pPr>
      <w:r>
        <w:rPr>
          <w:rFonts w:hint="eastAsia"/>
        </w:rPr>
        <w:lastRenderedPageBreak/>
        <w:t>》土宝子</w:t>
      </w:r>
      <w:r>
        <w:rPr>
          <w:rFonts w:hint="eastAsia"/>
        </w:rPr>
        <w:t>168: Since the beginning of this year, Ge Yizhen gang has often come to harass the soil treasure, and the plot is bad, hereby apply for super verification horse and super static frog, look forward to the background team review, thank you!</w:t>
      </w:r>
    </w:p>
    <w:p w:rsidR="009919D3" w:rsidRDefault="009919D3" w:rsidP="009919D3">
      <w:pPr>
        <w:pStyle w:val="21"/>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rsidR="009919D3" w:rsidRDefault="009919D3" w:rsidP="009919D3">
      <w:pPr>
        <w:pStyle w:val="21"/>
        <w:ind w:firstLine="420"/>
      </w:pPr>
    </w:p>
    <w:p w:rsidR="009919D3" w:rsidRDefault="009919D3" w:rsidP="009919D3">
      <w:pPr>
        <w:pStyle w:val="21"/>
        <w:ind w:firstLine="420"/>
      </w:pPr>
      <w:r>
        <w:t>265, the heart of joy: Dear Lord's family, Ge Yizhen and the king</w:t>
      </w:r>
    </w:p>
    <w:p w:rsidR="009919D3" w:rsidRDefault="009919D3" w:rsidP="009919D3">
      <w:pPr>
        <w:pStyle w:val="21"/>
        <w:ind w:firstLine="420"/>
      </w:pPr>
      <w:r>
        <w:t>There is a common trait. When Wu Yangming was the "teaching", he replaced the word "Jesus" in the Bible with "the king".</w:t>
      </w:r>
    </w:p>
    <w:p w:rsidR="009919D3" w:rsidRDefault="009919D3" w:rsidP="009919D3">
      <w:pPr>
        <w:pStyle w:val="21"/>
        <w:ind w:firstLine="420"/>
      </w:pPr>
      <w:r>
        <w:t>The name, now also Ge ​​Yizhen, is the same means, has been included in the cult of China by the king, so remind the Lord</w:t>
      </w:r>
    </w:p>
    <w:p w:rsidR="009919D3" w:rsidRDefault="009919D3" w:rsidP="009919D3">
      <w:pPr>
        <w:pStyle w:val="21"/>
        <w:ind w:firstLine="420"/>
      </w:pPr>
      <w:r>
        <w:t>Don't be fooled by the family, because God never changes, because there is no salvation except Jesus.</w:t>
      </w:r>
    </w:p>
    <w:p w:rsidR="009919D3" w:rsidRDefault="009919D3" w:rsidP="009919D3">
      <w:pPr>
        <w:pStyle w:val="21"/>
        <w:ind w:firstLine="420"/>
      </w:pPr>
      <w:r>
        <w:rPr>
          <w:rFonts w:hint="eastAsia"/>
        </w:rPr>
        <w:t>》贴吧用户</w:t>
      </w:r>
      <w:r>
        <w:rPr>
          <w:rFonts w:hint="eastAsia"/>
        </w:rPr>
        <w:t>_Q3SW6tb: The dangerous day... has arrived.</w:t>
      </w:r>
    </w:p>
    <w:p w:rsidR="009919D3" w:rsidRDefault="009919D3" w:rsidP="009919D3">
      <w:pPr>
        <w:pStyle w:val="21"/>
        <w:ind w:firstLine="420"/>
      </w:pPr>
      <w:r>
        <w:t>"" does not repent of Kangmi: This level of **, the ancient Buddhist scriptures explode him several streets.</w:t>
      </w:r>
    </w:p>
    <w:p w:rsidR="009919D3" w:rsidRDefault="009919D3" w:rsidP="009919D3">
      <w:pPr>
        <w:pStyle w:val="21"/>
        <w:ind w:firstLine="420"/>
      </w:pPr>
      <w:r>
        <w:t>"Xishan meditation: Ge Shen vibrating and ignoring his own "</w:t>
      </w:r>
      <w:r w:rsidR="009F4861">
        <w:t>“wordofgod”</w:t>
      </w:r>
      <w:r>
        <w:t>" can not show your sea, or you can also read the "Capital" or</w:t>
      </w:r>
    </w:p>
    <w:p w:rsidR="009919D3" w:rsidRDefault="009919D3" w:rsidP="009919D3">
      <w:pPr>
        <w:pStyle w:val="21"/>
        <w:ind w:firstLine="420"/>
      </w:pPr>
      <w:r>
        <w:t>Principles of Natural Philosophy of Social Engineering.</w:t>
      </w:r>
    </w:p>
    <w:p w:rsidR="009919D3" w:rsidRDefault="009919D3" w:rsidP="009919D3">
      <w:pPr>
        <w:pStyle w:val="21"/>
        <w:ind w:firstLine="420"/>
      </w:pPr>
      <w:r>
        <w:t xml:space="preserve">"" Ge Hua: You read it, </w:t>
      </w:r>
      <w:r w:rsidR="009F4861">
        <w:t>“wordofgod”</w:t>
      </w:r>
      <w:r>
        <w:t>s 550,000 words, I do not know where to send it?</w:t>
      </w:r>
    </w:p>
    <w:p w:rsidR="009919D3" w:rsidRDefault="009919D3" w:rsidP="009919D3">
      <w:pPr>
        <w:pStyle w:val="21"/>
        <w:ind w:firstLine="420"/>
      </w:pPr>
    </w:p>
    <w:p w:rsidR="009919D3" w:rsidRDefault="009919D3" w:rsidP="009919D3">
      <w:pPr>
        <w:pStyle w:val="21"/>
        <w:ind w:firstLine="420"/>
      </w:pPr>
      <w:r>
        <w:t>266, Qingtian Grand Master: Ge Shen, why did the country not suppress him?</w:t>
      </w:r>
    </w:p>
    <w:p w:rsidR="009919D3" w:rsidRDefault="009919D3" w:rsidP="009919D3">
      <w:pPr>
        <w:pStyle w:val="21"/>
        <w:ind w:firstLine="420"/>
      </w:pPr>
      <w:r>
        <w:t xml:space="preserve">Li Ritian: If Ge God gave me 100,000 pieces, I would admit Ge </w:t>
      </w:r>
      <w:r>
        <w:lastRenderedPageBreak/>
        <w:t>God, otherwise, rely on it? ? ?</w:t>
      </w:r>
    </w:p>
    <w:p w:rsidR="009919D3" w:rsidRDefault="009919D3" w:rsidP="009919D3">
      <w:pPr>
        <w:pStyle w:val="21"/>
        <w:ind w:firstLine="420"/>
      </w:pPr>
      <w:r>
        <w:t>Don't know, okay? !</w:t>
      </w:r>
    </w:p>
    <w:p w:rsidR="009919D3" w:rsidRDefault="009919D3" w:rsidP="009919D3">
      <w:pPr>
        <w:pStyle w:val="21"/>
        <w:ind w:firstLine="420"/>
      </w:pPr>
      <w:r>
        <w:t>Spend money first.</w:t>
      </w:r>
    </w:p>
    <w:p w:rsidR="009919D3" w:rsidRDefault="009919D3" w:rsidP="009919D3">
      <w:pPr>
        <w:pStyle w:val="21"/>
        <w:ind w:firstLine="420"/>
      </w:pPr>
      <w:r>
        <w:t>And you must be privately saved!</w:t>
      </w:r>
    </w:p>
    <w:p w:rsidR="009919D3" w:rsidRDefault="009919D3" w:rsidP="009919D3">
      <w:pPr>
        <w:pStyle w:val="21"/>
        <w:ind w:firstLine="420"/>
      </w:pPr>
      <w:r>
        <w:t>"" old seven ~ water easy to cold: not that you are such a person is propaganda, or really few people know!</w:t>
      </w:r>
    </w:p>
    <w:p w:rsidR="009919D3" w:rsidRDefault="009919D3" w:rsidP="009919D3">
      <w:pPr>
        <w:pStyle w:val="21"/>
        <w:ind w:firstLine="420"/>
      </w:pPr>
      <w:r>
        <w:rPr>
          <w:rFonts w:hint="eastAsia"/>
        </w:rPr>
        <w:t>》</w:t>
      </w:r>
      <w:r>
        <w:rPr>
          <w:rFonts w:hint="eastAsia"/>
        </w:rPr>
        <w:t xml:space="preserve"> </w:t>
      </w:r>
      <w:r>
        <w:rPr>
          <w:rFonts w:hint="eastAsia"/>
        </w:rPr>
        <w:t>土宝子</w:t>
      </w:r>
      <w:r>
        <w:rPr>
          <w:rFonts w:hint="eastAsia"/>
        </w:rPr>
        <w:t>168: Fan Ge "good" and * people's posts will be removed from the forbidden seal, because they often brush the screen, to promote Ge "good" and the people's thoughts.</w:t>
      </w:r>
    </w:p>
    <w:p w:rsidR="009919D3" w:rsidRDefault="009919D3" w:rsidP="009919D3">
      <w:pPr>
        <w:pStyle w:val="21"/>
        <w:ind w:firstLine="420"/>
      </w:pPr>
      <w:r>
        <w:t>"" I want to be a good thing: respectful worship.</w:t>
      </w:r>
    </w:p>
    <w:p w:rsidR="009919D3" w:rsidRDefault="009919D3" w:rsidP="009919D3">
      <w:pPr>
        <w:pStyle w:val="21"/>
        <w:ind w:firstLine="420"/>
      </w:pPr>
    </w:p>
    <w:p w:rsidR="009919D3" w:rsidRDefault="009919D3" w:rsidP="009919D3">
      <w:pPr>
        <w:pStyle w:val="21"/>
        <w:ind w:firstLine="420"/>
      </w:pPr>
      <w:r>
        <w:t>267, the ring: God's love home is the occupation of power (sad).</w:t>
      </w:r>
    </w:p>
    <w:p w:rsidR="009919D3" w:rsidRDefault="009919D3" w:rsidP="009919D3">
      <w:pPr>
        <w:pStyle w:val="21"/>
        <w:ind w:firstLine="420"/>
      </w:pPr>
      <w:r>
        <w:rPr>
          <w:rFonts w:hint="eastAsia"/>
        </w:rPr>
        <w:t>》》吧吧用户</w:t>
      </w:r>
      <w:r>
        <w:rPr>
          <w:rFonts w:hint="eastAsia"/>
        </w:rPr>
        <w:t>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rsidR="009919D3" w:rsidRDefault="009919D3" w:rsidP="009919D3">
      <w:pPr>
        <w:pStyle w:val="21"/>
        <w:ind w:firstLine="420"/>
      </w:pPr>
      <w:r>
        <w:rPr>
          <w:rFonts w:hint="eastAsia"/>
        </w:rPr>
        <w:t>》</w:t>
      </w: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rsidR="009919D3" w:rsidRDefault="009919D3" w:rsidP="009919D3">
      <w:pPr>
        <w:pStyle w:val="21"/>
        <w:ind w:firstLine="420"/>
      </w:pPr>
      <w:r>
        <w:rPr>
          <w:rFonts w:hint="eastAsia"/>
        </w:rPr>
        <w:t>》》吧吧用户</w:t>
      </w:r>
      <w:r>
        <w:rPr>
          <w:rFonts w:hint="eastAsia"/>
        </w:rPr>
        <w:t>_Q2WCMNR: You said that the guy with the surname Ge is blowing hard, and blowing more than 1 point to see if the price of pork can come down.</w:t>
      </w:r>
    </w:p>
    <w:p w:rsidR="009919D3" w:rsidRDefault="009919D3" w:rsidP="009919D3">
      <w:pPr>
        <w:pStyle w:val="21"/>
        <w:ind w:firstLine="420"/>
      </w:pPr>
      <w:r>
        <w:t>Ming Dynasty 27: Maybe you are right, some people are making purple women, for the lady to go to the public in the future, instead of purple.</w:t>
      </w:r>
    </w:p>
    <w:p w:rsidR="009919D3" w:rsidRDefault="009919D3" w:rsidP="009919D3">
      <w:pPr>
        <w:pStyle w:val="21"/>
        <w:ind w:firstLine="420"/>
      </w:pPr>
      <w:r>
        <w:t>Contrary to God, the end is terrible, ignorant and fearless.</w:t>
      </w:r>
    </w:p>
    <w:p w:rsidR="009919D3" w:rsidRDefault="009919D3" w:rsidP="009919D3">
      <w:pPr>
        <w:pStyle w:val="21"/>
        <w:ind w:firstLine="420"/>
      </w:pPr>
      <w:r>
        <w:t xml:space="preserve">If someone has a shackle bureau, then someone will set up a dragon </w:t>
      </w:r>
      <w:r>
        <w:lastRenderedPageBreak/>
        <w:t>bureau. Those who violate the constitutional law and the correct justice clause will have bad news.</w:t>
      </w:r>
    </w:p>
    <w:p w:rsidR="009919D3" w:rsidRDefault="009919D3" w:rsidP="009919D3">
      <w:pPr>
        <w:pStyle w:val="21"/>
        <w:ind w:firstLine="420"/>
      </w:pPr>
      <w:r>
        <w:t>"E": There have been elegant people who have been to this address. It is renting a house. The latest address should be the Hengmei Villa displayed during the live broadcast.</w:t>
      </w:r>
    </w:p>
    <w:p w:rsidR="009919D3" w:rsidRDefault="009919D3" w:rsidP="009919D3">
      <w:pPr>
        <w:pStyle w:val="21"/>
        <w:ind w:firstLine="420"/>
      </w:pPr>
      <w:r>
        <w:rPr>
          <w:rFonts w:hint="eastAsia"/>
        </w:rPr>
        <w:t>》</w:t>
      </w:r>
      <w:r>
        <w:rPr>
          <w:rFonts w:hint="eastAsia"/>
        </w:rPr>
        <w:t>Voun Nuwa: Everything is over on October 1. It will make you feel desperate.</w:t>
      </w:r>
    </w:p>
    <w:p w:rsidR="009919D3" w:rsidRDefault="009919D3" w:rsidP="009919D3">
      <w:pPr>
        <w:pStyle w:val="21"/>
        <w:ind w:firstLine="420"/>
      </w:pPr>
    </w:p>
    <w:p w:rsidR="009919D3" w:rsidRDefault="009919D3" w:rsidP="009919D3">
      <w:pPr>
        <w:pStyle w:val="21"/>
        <w:ind w:firstLine="420"/>
      </w:pPr>
      <w:r>
        <w:t>268. Six leaders of the international communist movement: Marne's Maug.</w:t>
      </w:r>
    </w:p>
    <w:p w:rsidR="009919D3" w:rsidRDefault="009919D3" w:rsidP="009919D3">
      <w:pPr>
        <w:pStyle w:val="21"/>
        <w:ind w:firstLine="420"/>
      </w:pPr>
      <w:r>
        <w:rPr>
          <w:rFonts w:hint="eastAsia"/>
        </w:rPr>
        <w:t>》胡撸胡撸猫</w:t>
      </w:r>
      <w:r>
        <w:rPr>
          <w:rFonts w:hint="eastAsia"/>
        </w:rPr>
        <w:t>: Sure enough, the beard is shorter than one.</w:t>
      </w:r>
    </w:p>
    <w:p w:rsidR="009919D3" w:rsidRDefault="009919D3" w:rsidP="009919D3">
      <w:pPr>
        <w:pStyle w:val="21"/>
        <w:ind w:firstLine="420"/>
      </w:pPr>
      <w:r>
        <w:t>"" Kraus: Why, I think it is not worthy.</w:t>
      </w:r>
    </w:p>
    <w:p w:rsidR="009919D3" w:rsidRDefault="009919D3" w:rsidP="009919D3">
      <w:pPr>
        <w:pStyle w:val="21"/>
        <w:ind w:firstLine="420"/>
      </w:pPr>
      <w:r>
        <w:t>"The sages are not met: Sri Lanka has made great contributions to Nazi Germany and proved the superiority of Marxism.</w:t>
      </w:r>
    </w:p>
    <w:p w:rsidR="009919D3" w:rsidRDefault="009919D3" w:rsidP="009919D3">
      <w:pPr>
        <w:pStyle w:val="21"/>
        <w:ind w:firstLine="420"/>
      </w:pPr>
      <w:r>
        <w:rPr>
          <w:rFonts w:hint="eastAsia"/>
        </w:rPr>
        <w:t>》》</w:t>
      </w:r>
      <w:r>
        <w:rPr>
          <w:rFonts w:hint="eastAsia"/>
        </w:rPr>
        <w:t>Kraus: What about hair?</w:t>
      </w:r>
    </w:p>
    <w:p w:rsidR="009919D3" w:rsidRDefault="009919D3" w:rsidP="009919D3">
      <w:pPr>
        <w:pStyle w:val="21"/>
        <w:ind w:firstLine="420"/>
      </w:pPr>
      <w:r>
        <w:t>"The sages are not met: it is not a tortoise, it may not be changed, and the net is a waste of socialist time."</w:t>
      </w:r>
    </w:p>
    <w:p w:rsidR="009919D3" w:rsidRDefault="009919D3" w:rsidP="009919D3">
      <w:pPr>
        <w:pStyle w:val="21"/>
        <w:ind w:firstLine="420"/>
      </w:pPr>
      <w:r>
        <w:t>_ Post bar user _7ePAQVM: Ge can also be on the list?</w:t>
      </w:r>
    </w:p>
    <w:p w:rsidR="009919D3" w:rsidRDefault="009919D3" w:rsidP="009919D3">
      <w:pPr>
        <w:pStyle w:val="21"/>
        <w:ind w:firstLine="420"/>
      </w:pPr>
      <w:r>
        <w:t>"" I am a Buddha: greatly said that Ge Yizhen is an anti-thief.</w:t>
      </w:r>
    </w:p>
    <w:p w:rsidR="009919D3" w:rsidRDefault="009919D3" w:rsidP="009919D3">
      <w:pPr>
        <w:pStyle w:val="21"/>
        <w:ind w:firstLine="420"/>
      </w:pPr>
      <w:r>
        <w:t>"Sunrise East 111888: Cult."</w:t>
      </w:r>
    </w:p>
    <w:p w:rsidR="009919D3" w:rsidRDefault="009919D3" w:rsidP="009919D3">
      <w:pPr>
        <w:pStyle w:val="21"/>
        <w:ind w:firstLine="420"/>
      </w:pPr>
    </w:p>
    <w:p w:rsidR="009919D3" w:rsidRDefault="009919D3" w:rsidP="009919D3">
      <w:pPr>
        <w:pStyle w:val="21"/>
        <w:ind w:firstLine="420"/>
      </w:pPr>
      <w:r>
        <w:t>269, 2007chunlu55: Ge God does not know what Eden is to teach the Lord wow!</w:t>
      </w:r>
    </w:p>
    <w:p w:rsidR="009919D3" w:rsidRDefault="009919D3" w:rsidP="009919D3">
      <w:pPr>
        <w:pStyle w:val="21"/>
        <w:ind w:firstLine="420"/>
      </w:pPr>
      <w:r>
        <w:t>big liar!</w:t>
      </w:r>
    </w:p>
    <w:p w:rsidR="009919D3" w:rsidRDefault="009919D3" w:rsidP="009919D3">
      <w:pPr>
        <w:pStyle w:val="21"/>
        <w:ind w:firstLine="420"/>
      </w:pPr>
      <w:r>
        <w:t>Ge Hua: Ge Yimin does not know that "Eden" you can't grow up with him, if you don't wake up, you will lose your life.</w:t>
      </w:r>
    </w:p>
    <w:p w:rsidR="009919D3" w:rsidRDefault="009919D3" w:rsidP="009919D3">
      <w:pPr>
        <w:pStyle w:val="21"/>
        <w:ind w:firstLine="420"/>
      </w:pPr>
      <w:r>
        <w:t>Still don't hurry back. !</w:t>
      </w:r>
    </w:p>
    <w:p w:rsidR="009919D3" w:rsidRDefault="009919D3" w:rsidP="009919D3">
      <w:pPr>
        <w:pStyle w:val="21"/>
        <w:ind w:firstLine="420"/>
      </w:pPr>
      <w:r>
        <w:t>Ge Yimin said: Do not be against anyone, Ge Hua do not listen to him, and he is right.</w:t>
      </w:r>
    </w:p>
    <w:p w:rsidR="009919D3" w:rsidRDefault="009919D3" w:rsidP="009919D3">
      <w:pPr>
        <w:pStyle w:val="21"/>
        <w:ind w:firstLine="420"/>
      </w:pPr>
      <w:r>
        <w:lastRenderedPageBreak/>
        <w:t>They banned my post and banned my account. These sins are more than once.</w:t>
      </w:r>
    </w:p>
    <w:p w:rsidR="009919D3" w:rsidRDefault="009919D3" w:rsidP="009919D3">
      <w:pPr>
        <w:pStyle w:val="21"/>
        <w:ind w:firstLine="420"/>
      </w:pPr>
      <w:r>
        <w:t>Waiting for them will be a tragic end!</w:t>
      </w:r>
    </w:p>
    <w:p w:rsidR="009919D3" w:rsidRDefault="009919D3" w:rsidP="009919D3">
      <w:pPr>
        <w:pStyle w:val="21"/>
        <w:ind w:firstLine="420"/>
      </w:pPr>
      <w:r>
        <w:t>"Indestructible Emperor: Someone behind, deliberately get so personal to confuse."</w:t>
      </w:r>
    </w:p>
    <w:p w:rsidR="009919D3" w:rsidRDefault="009919D3" w:rsidP="009919D3">
      <w:pPr>
        <w:pStyle w:val="21"/>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rsidR="009919D3" w:rsidRDefault="009919D3" w:rsidP="009919D3">
      <w:pPr>
        <w:pStyle w:val="21"/>
        <w:ind w:firstLine="420"/>
      </w:pPr>
    </w:p>
    <w:p w:rsidR="009919D3" w:rsidRDefault="009919D3" w:rsidP="009919D3">
      <w:pPr>
        <w:pStyle w:val="21"/>
        <w:ind w:firstLine="420"/>
      </w:pPr>
      <w:r>
        <w:t>270, Fuxi Nuwa: On October 01, 2019, Ge Yizhen Wang left the mountain time</w:t>
      </w:r>
    </w:p>
    <w:p w:rsidR="009919D3" w:rsidRDefault="009919D3" w:rsidP="009919D3">
      <w:pPr>
        <w:pStyle w:val="21"/>
        <w:ind w:firstLine="420"/>
      </w:pPr>
      <w:r>
        <w:t>There are still four or five days to wait. You can't feel despair. I am all uncomfortable for you. You will be desperate. He has nothing to do. Then you guys</w:t>
      </w:r>
    </w:p>
    <w:p w:rsidR="009919D3" w:rsidRDefault="009919D3" w:rsidP="009919D3">
      <w:pPr>
        <w:pStyle w:val="21"/>
        <w:ind w:firstLine="420"/>
      </w:pPr>
      <w:r>
        <w:t>Believers, feeling desperate. give up. Have to admit.</w:t>
      </w:r>
    </w:p>
    <w:p w:rsidR="009919D3" w:rsidRDefault="009919D3" w:rsidP="009919D3">
      <w:pPr>
        <w:pStyle w:val="21"/>
        <w:ind w:firstLine="420"/>
      </w:pPr>
      <w:r>
        <w:t>Your sentence is what he himself said, can you understand? I also told him this way. Time flies so fast! Coming soon! I said at the time.</w:t>
      </w:r>
    </w:p>
    <w:p w:rsidR="009919D3" w:rsidRDefault="009919D3" w:rsidP="009919D3">
      <w:pPr>
        <w:pStyle w:val="21"/>
        <w:ind w:firstLine="420"/>
      </w:pPr>
      <w:r>
        <w:t>One sentence. It is up to that day to decide whether it is true or not.</w:t>
      </w:r>
    </w:p>
    <w:p w:rsidR="009919D3" w:rsidRDefault="009919D3" w:rsidP="009919D3">
      <w:pPr>
        <w:pStyle w:val="21"/>
        <w:ind w:firstLine="420"/>
      </w:pPr>
      <w:r>
        <w:t>"Gehua: 20331126 Ge Yizhen Datong World.</w:t>
      </w:r>
    </w:p>
    <w:p w:rsidR="009919D3" w:rsidRDefault="009919D3" w:rsidP="009919D3">
      <w:pPr>
        <w:pStyle w:val="21"/>
        <w:ind w:firstLine="420"/>
      </w:pPr>
    </w:p>
    <w:p w:rsidR="009919D3" w:rsidRDefault="009919D3" w:rsidP="009919D3">
      <w:pPr>
        <w:pStyle w:val="21"/>
        <w:ind w:firstLine="420"/>
      </w:pPr>
      <w:r>
        <w:t>271, Ge Shen: I go home from work every day and send 2 public numbers.</w:t>
      </w:r>
    </w:p>
    <w:p w:rsidR="009919D3" w:rsidRDefault="009919D3" w:rsidP="009919D3">
      <w:pPr>
        <w:pStyle w:val="21"/>
        <w:ind w:firstLine="420"/>
      </w:pPr>
      <w:r>
        <w:t>Recording the sound of the night.</w:t>
      </w:r>
    </w:p>
    <w:p w:rsidR="009919D3" w:rsidRDefault="009919D3" w:rsidP="009919D3">
      <w:pPr>
        <w:pStyle w:val="21"/>
        <w:ind w:firstLine="420"/>
      </w:pPr>
      <w:r>
        <w:t xml:space="preserve">The public number repeats the </w:t>
      </w:r>
      <w:r w:rsidR="009F4861">
        <w:t>“wordofgod”</w:t>
      </w:r>
      <w:r>
        <w:t>s for a few minutes.</w:t>
      </w:r>
    </w:p>
    <w:p w:rsidR="009919D3" w:rsidRDefault="009919D3" w:rsidP="009919D3">
      <w:pPr>
        <w:pStyle w:val="21"/>
        <w:ind w:firstLine="420"/>
      </w:pPr>
      <w:r>
        <w:t xml:space="preserve">Bean sound is also a re-reading </w:t>
      </w:r>
      <w:r w:rsidR="009F4861">
        <w:t>“wordofgod”</w:t>
      </w:r>
      <w:r>
        <w:t xml:space="preserve">, each recorded for 60 seconds. Weishi can select 30 seconds to automatically send a circle of </w:t>
      </w:r>
      <w:r>
        <w:lastRenderedPageBreak/>
        <w:t>friends.</w:t>
      </w:r>
    </w:p>
    <w:p w:rsidR="009919D3" w:rsidRDefault="009919D3" w:rsidP="009919D3">
      <w:pPr>
        <w:pStyle w:val="21"/>
        <w:ind w:firstLine="420"/>
      </w:pPr>
      <w:r>
        <w:t>These three do not take up time and can be supported every day.</w:t>
      </w:r>
    </w:p>
    <w:p w:rsidR="009919D3" w:rsidRDefault="009919D3" w:rsidP="009919D3">
      <w:pPr>
        <w:pStyle w:val="21"/>
        <w:ind w:firstLine="420"/>
      </w:pPr>
      <w:r>
        <w:t>Once a few days, live outside Y, about 1 hour.</w:t>
      </w:r>
    </w:p>
    <w:p w:rsidR="009919D3" w:rsidRDefault="009919D3" w:rsidP="009919D3">
      <w:pPr>
        <w:pStyle w:val="21"/>
        <w:ind w:firstLine="420"/>
      </w:pPr>
      <w:r>
        <w:t>If you go to work or rest, you can post it.</w:t>
      </w:r>
    </w:p>
    <w:p w:rsidR="009919D3" w:rsidRDefault="009919D3" w:rsidP="009919D3">
      <w:pPr>
        <w:pStyle w:val="21"/>
        <w:ind w:firstLine="420"/>
      </w:pPr>
      <w:r>
        <w:t>There are also several forums issued.</w:t>
      </w:r>
    </w:p>
    <w:p w:rsidR="009919D3" w:rsidRDefault="009919D3" w:rsidP="009919D3">
      <w:pPr>
        <w:pStyle w:val="21"/>
        <w:ind w:firstLine="420"/>
      </w:pPr>
      <w:r>
        <w:rPr>
          <w:rFonts w:hint="eastAsia"/>
        </w:rPr>
        <w:t>》</w:t>
      </w:r>
      <w:r>
        <w:rPr>
          <w:rFonts w:hint="eastAsia"/>
        </w:rPr>
        <w:t>2007chunlu55: It is the gospel that says that God does not speak God. If Gee speaks a vision, is there a vision that is God? !</w:t>
      </w:r>
    </w:p>
    <w:p w:rsidR="009919D3" w:rsidRDefault="009919D3" w:rsidP="009919D3">
      <w:pPr>
        <w:pStyle w:val="21"/>
        <w:ind w:firstLine="420"/>
      </w:pPr>
      <w:r>
        <w:t>There are visions in the possession of the monsters. Are they all gods?</w:t>
      </w:r>
    </w:p>
    <w:p w:rsidR="009919D3" w:rsidRDefault="009919D3" w:rsidP="009919D3">
      <w:pPr>
        <w:pStyle w:val="21"/>
        <w:ind w:firstLine="420"/>
      </w:pPr>
      <w:r>
        <w:t>He does not know the true meaning of God, and he does not know the Eden Garden. It is a big liar!</w:t>
      </w:r>
    </w:p>
    <w:p w:rsidR="009919D3" w:rsidRDefault="009919D3" w:rsidP="009919D3">
      <w:pPr>
        <w:pStyle w:val="21"/>
        <w:ind w:firstLine="420"/>
      </w:pPr>
      <w:r>
        <w:t>Ge Yimin can't live forever, a common literati.</w:t>
      </w:r>
    </w:p>
    <w:p w:rsidR="009919D3" w:rsidRDefault="009919D3" w:rsidP="009919D3">
      <w:pPr>
        <w:pStyle w:val="21"/>
        <w:ind w:firstLine="420"/>
      </w:pPr>
      <w:r>
        <w:rPr>
          <w:rFonts w:hint="eastAsia"/>
        </w:rPr>
        <w:t>》</w:t>
      </w:r>
      <w:r>
        <w:rPr>
          <w:rFonts w:hint="eastAsia"/>
        </w:rPr>
        <w:t>Sunshine Rain Dew on a certain day: Turn off your ass, Ge God is big!</w:t>
      </w:r>
    </w:p>
    <w:p w:rsidR="009919D3" w:rsidRDefault="009919D3" w:rsidP="009919D3">
      <w:pPr>
        <w:pStyle w:val="21"/>
        <w:ind w:firstLine="420"/>
      </w:pPr>
      <w:r>
        <w:rPr>
          <w:rFonts w:hint="eastAsia"/>
        </w:rPr>
        <w:t>》》西山坐禅</w:t>
      </w:r>
      <w:r>
        <w:rPr>
          <w:rFonts w:hint="eastAsia"/>
        </w:rPr>
        <w:t>: Did Ge Sheng not go to that place before? I went around and saw no traces of Ge Sheng.</w:t>
      </w:r>
    </w:p>
    <w:p w:rsidR="009919D3" w:rsidRDefault="009919D3" w:rsidP="009919D3">
      <w:pPr>
        <w:pStyle w:val="21"/>
        <w:ind w:firstLine="420"/>
      </w:pPr>
    </w:p>
    <w:p w:rsidR="009919D3" w:rsidRDefault="009919D3" w:rsidP="009919D3">
      <w:pPr>
        <w:pStyle w:val="21"/>
        <w:ind w:firstLine="420"/>
      </w:pPr>
      <w:r>
        <w:t>272, Fuxi Nuwa: October 1 has arrived, how has he not appeared?</w:t>
      </w:r>
    </w:p>
    <w:p w:rsidR="009919D3" w:rsidRDefault="009919D3" w:rsidP="009919D3">
      <w:pPr>
        <w:pStyle w:val="21"/>
        <w:ind w:firstLine="420"/>
      </w:pPr>
      <w:r>
        <w:t>Is it abandoning you or is it?</w:t>
      </w:r>
    </w:p>
    <w:p w:rsidR="009919D3" w:rsidRDefault="009919D3" w:rsidP="009919D3">
      <w:pPr>
        <w:pStyle w:val="21"/>
        <w:ind w:firstLine="420"/>
      </w:pPr>
      <w:r>
        <w:t>I want him to show up now. Show his wisdom and ability.</w:t>
      </w:r>
    </w:p>
    <w:p w:rsidR="009919D3" w:rsidRDefault="009919D3" w:rsidP="009919D3">
      <w:pPr>
        <w:pStyle w:val="21"/>
        <w:ind w:firstLine="420"/>
      </w:pPr>
      <w:r>
        <w:t>I don't want to see you five bragging here. Explain that he is desperate. You are still bragging here, and only five of the people in his number are the five of you except me. I belong to the skeptical.</w:t>
      </w:r>
    </w:p>
    <w:p w:rsidR="009919D3" w:rsidRDefault="009919D3" w:rsidP="009919D3">
      <w:pPr>
        <w:pStyle w:val="21"/>
        <w:ind w:firstLine="420"/>
      </w:pPr>
      <w:r>
        <w:t>Then don't think about him. Anyway, I just forgot that she didn't have this person. People who did not appear on October 1. What are you still missing?</w:t>
      </w:r>
    </w:p>
    <w:p w:rsidR="009919D3" w:rsidRDefault="009919D3" w:rsidP="009919D3">
      <w:pPr>
        <w:pStyle w:val="21"/>
        <w:ind w:firstLine="420"/>
      </w:pPr>
      <w:r>
        <w:rPr>
          <w:rFonts w:hint="eastAsia"/>
        </w:rPr>
        <w:t>》》</w:t>
      </w:r>
      <w:r>
        <w:rPr>
          <w:rFonts w:hint="eastAsia"/>
        </w:rPr>
        <w:t xml:space="preserve">2007chunlu55: Ge Yimin can't tell the principle of the Bible's apocalypse, and he doesn't know what the Eden is, and he has a </w:t>
      </w:r>
      <w:r w:rsidR="009F4861">
        <w:t>“</w:t>
      </w:r>
      <w:r w:rsidR="009F4861">
        <w:rPr>
          <w:rFonts w:hint="eastAsia"/>
        </w:rPr>
        <w:t>wordofgod</w:t>
      </w:r>
      <w:r w:rsidR="009F4861">
        <w:t>”</w:t>
      </w:r>
      <w:r>
        <w:rPr>
          <w:rFonts w:hint="eastAsia"/>
        </w:rPr>
        <w:t>.</w:t>
      </w:r>
    </w:p>
    <w:p w:rsidR="009919D3" w:rsidRDefault="009919D3" w:rsidP="009919D3">
      <w:pPr>
        <w:pStyle w:val="21"/>
        <w:ind w:firstLine="420"/>
      </w:pPr>
      <w:r>
        <w:lastRenderedPageBreak/>
        <w:t xml:space="preserve">His </w:t>
      </w:r>
      <w:r w:rsidR="009F4861">
        <w:t>“wordofgod”</w:t>
      </w:r>
      <w:r>
        <w:t>s have visions. They are not God's words at all. They are purely one-end theories. They say that God can't live forever is a big liar!</w:t>
      </w:r>
    </w:p>
    <w:p w:rsidR="009919D3" w:rsidRDefault="009919D3" w:rsidP="009919D3">
      <w:pPr>
        <w:pStyle w:val="21"/>
        <w:ind w:firstLine="420"/>
      </w:pPr>
      <w:r>
        <w:t>"The real single 13: You don't have the power of God,,,</w:t>
      </w:r>
    </w:p>
    <w:p w:rsidR="009919D3" w:rsidRDefault="009919D3" w:rsidP="009919D3">
      <w:pPr>
        <w:pStyle w:val="21"/>
        <w:ind w:firstLine="420"/>
      </w:pPr>
    </w:p>
    <w:p w:rsidR="009919D3" w:rsidRDefault="009919D3" w:rsidP="009919D3">
      <w:pPr>
        <w:pStyle w:val="21"/>
        <w:ind w:firstLine="420"/>
      </w:pPr>
      <w:r>
        <w:t>273, Fuxi Nuwa: Ge God, I am a dubious person.</w:t>
      </w:r>
    </w:p>
    <w:p w:rsidR="009919D3" w:rsidRDefault="009919D3" w:rsidP="009919D3">
      <w:pPr>
        <w:pStyle w:val="21"/>
        <w:ind w:firstLine="420"/>
      </w:pPr>
      <w:r>
        <w:t>Disappointment and despair. You are not afraid to come out. At least there are no achievements. What are you still missing? This is especially trusting for him. What are you still missing? give up.</w:t>
      </w:r>
    </w:p>
    <w:p w:rsidR="009919D3" w:rsidRDefault="009919D3" w:rsidP="009919D3">
      <w:pPr>
        <w:pStyle w:val="21"/>
        <w:ind w:firstLine="420"/>
      </w:pPr>
      <w:r>
        <w:t>Ok. rest assured! You don't have to worry about this, people have three worlds. And he is harder and harder.</w:t>
      </w:r>
    </w:p>
    <w:p w:rsidR="009919D3" w:rsidRDefault="009919D3" w:rsidP="009919D3">
      <w:pPr>
        <w:pStyle w:val="21"/>
        <w:ind w:firstLine="420"/>
      </w:pPr>
      <w:r>
        <w:t>I can’t afford it after all. Still, I will forget it.</w:t>
      </w:r>
    </w:p>
    <w:p w:rsidR="009919D3" w:rsidRDefault="009919D3" w:rsidP="009919D3">
      <w:pPr>
        <w:pStyle w:val="21"/>
        <w:ind w:firstLine="420"/>
      </w:pPr>
      <w:r>
        <w:t>Let me first say that I am talking about Lao Ge.</w:t>
      </w:r>
    </w:p>
    <w:p w:rsidR="009919D3" w:rsidRDefault="009919D3" w:rsidP="009919D3">
      <w:pPr>
        <w:pStyle w:val="21"/>
        <w:ind w:firstLine="420"/>
      </w:pPr>
      <w:r>
        <w:t>We are all pulling old.</w:t>
      </w:r>
    </w:p>
    <w:p w:rsidR="009919D3" w:rsidRDefault="009919D3" w:rsidP="009919D3">
      <w:pPr>
        <w:pStyle w:val="21"/>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rsidR="009919D3" w:rsidRDefault="009919D3" w:rsidP="009919D3">
      <w:pPr>
        <w:pStyle w:val="21"/>
        <w:ind w:firstLine="420"/>
      </w:pPr>
      <w:r>
        <w:t>I am talking about Lao Ge, staying in a dream. Different world. The ability is only 89%. Never awakened. Still a word is difficult.</w:t>
      </w:r>
    </w:p>
    <w:p w:rsidR="009919D3" w:rsidRDefault="009919D3" w:rsidP="009919D3">
      <w:pPr>
        <w:pStyle w:val="21"/>
        <w:ind w:firstLine="420"/>
      </w:pPr>
      <w:r>
        <w:t>I don't want to vent the open air. Unless he personally came to me personally.</w:t>
      </w:r>
    </w:p>
    <w:p w:rsidR="009919D3" w:rsidRDefault="009919D3" w:rsidP="009919D3">
      <w:pPr>
        <w:pStyle w:val="21"/>
        <w:ind w:firstLine="420"/>
      </w:pPr>
    </w:p>
    <w:p w:rsidR="009919D3" w:rsidRDefault="009919D3" w:rsidP="009919D3">
      <w:pPr>
        <w:pStyle w:val="21"/>
        <w:ind w:firstLine="420"/>
      </w:pPr>
      <w:r>
        <w:t>274, Fuxi Nuwa: Ge God, you still believe, look at it. Where is he going?</w:t>
      </w:r>
    </w:p>
    <w:p w:rsidR="009919D3" w:rsidRDefault="009919D3" w:rsidP="009919D3">
      <w:pPr>
        <w:pStyle w:val="21"/>
        <w:ind w:firstLine="420"/>
      </w:pPr>
      <w:r>
        <w:t>The first step was not a good step by step. You still want to be behind.</w:t>
      </w:r>
    </w:p>
    <w:p w:rsidR="009919D3" w:rsidRDefault="009919D3" w:rsidP="009919D3">
      <w:pPr>
        <w:pStyle w:val="21"/>
        <w:ind w:firstLine="420"/>
      </w:pPr>
      <w:r>
        <w:t xml:space="preserve">"Gehua: The Bible is not allowed, the </w:t>
      </w:r>
      <w:r w:rsidR="009F4861">
        <w:t>“wordofgod”</w:t>
      </w:r>
      <w:r>
        <w:t>s are accurate.</w:t>
      </w:r>
    </w:p>
    <w:p w:rsidR="009919D3" w:rsidRDefault="009919D3" w:rsidP="009919D3">
      <w:pPr>
        <w:pStyle w:val="21"/>
        <w:ind w:firstLine="420"/>
      </w:pPr>
      <w:r>
        <w:rPr>
          <w:rFonts w:hint="eastAsia"/>
        </w:rPr>
        <w:lastRenderedPageBreak/>
        <w:t>》》伏羲女娲</w:t>
      </w:r>
      <w:r>
        <w:rPr>
          <w:rFonts w:hint="eastAsia"/>
        </w:rPr>
        <w:t>: I am dubious, I have not believed. I don't believe him. Say ok, come out yesterday. He did not appear. I don't want to hear so much argument.</w:t>
      </w:r>
    </w:p>
    <w:p w:rsidR="009919D3" w:rsidRDefault="009919D3" w:rsidP="009919D3">
      <w:pPr>
        <w:pStyle w:val="21"/>
        <w:ind w:firstLine="420"/>
      </w:pPr>
      <w:r>
        <w:t xml:space="preserve">"Ge God: </w:t>
      </w:r>
      <w:r w:rsidR="009F4861">
        <w:t>“wordofgod”</w:t>
      </w:r>
      <w:r>
        <w:t>s in early October.</w:t>
      </w:r>
    </w:p>
    <w:p w:rsidR="009919D3" w:rsidRDefault="009919D3" w:rsidP="009919D3">
      <w:pPr>
        <w:pStyle w:val="21"/>
        <w:ind w:firstLine="420"/>
      </w:pPr>
      <w:r>
        <w:t>201910 Chu Ge also Xintian Xindi. 20331126 Ge Yizhen, the world's Datong.</w:t>
      </w:r>
    </w:p>
    <w:p w:rsidR="009919D3" w:rsidRDefault="009919D3" w:rsidP="009919D3">
      <w:pPr>
        <w:pStyle w:val="21"/>
        <w:ind w:firstLine="420"/>
      </w:pPr>
      <w:r>
        <w:rPr>
          <w:rFonts w:hint="eastAsia"/>
        </w:rPr>
        <w:t>》》伏羲女娲</w:t>
      </w:r>
      <w:r>
        <w:rPr>
          <w:rFonts w:hint="eastAsia"/>
        </w:rPr>
        <w:t>: Isn't it now? He did not appear, and did not do anything that can do.</w:t>
      </w:r>
    </w:p>
    <w:p w:rsidR="009919D3" w:rsidRDefault="009919D3" w:rsidP="009919D3">
      <w:pPr>
        <w:pStyle w:val="21"/>
        <w:ind w:firstLine="420"/>
      </w:pPr>
      <w:r>
        <w:t>Nothing appeared on October 1st, his ability. Also say what is behind. You still believe. How old is he in 33 years? Almost 60 years old. You really believe him! okay then.</w:t>
      </w:r>
    </w:p>
    <w:p w:rsidR="00292E1F" w:rsidRDefault="009919D3" w:rsidP="009919D3">
      <w:pPr>
        <w:pStyle w:val="21"/>
        <w:ind w:firstLine="420"/>
      </w:pPr>
      <w:r>
        <w:t xml:space="preserve">"Ge Shen: </w:t>
      </w:r>
      <w:r w:rsidR="009F4861">
        <w:t>“wordofgod”</w:t>
      </w:r>
      <w:r>
        <w:t xml:space="preserve"> 71-73</w:t>
      </w:r>
    </w:p>
    <w:p w:rsidR="009919D3" w:rsidRDefault="009919D3" w:rsidP="009919D3">
      <w:pPr>
        <w:pStyle w:val="21"/>
        <w:ind w:firstLine="420"/>
      </w:pPr>
      <w:r>
        <w:t>275, 2007chunlu55: Ge God, broken cult, with vision</w:t>
      </w:r>
    </w:p>
    <w:p w:rsidR="009919D3" w:rsidRDefault="009919D3" w:rsidP="009919D3">
      <w:pPr>
        <w:pStyle w:val="21"/>
        <w:ind w:firstLine="420"/>
      </w:pPr>
      <w:r>
        <w:t>It seems that the autumn insects are falling in the frost.</w:t>
      </w:r>
    </w:p>
    <w:p w:rsidR="009919D3" w:rsidRDefault="009919D3" w:rsidP="009919D3">
      <w:pPr>
        <w:pStyle w:val="21"/>
        <w:ind w:firstLine="420"/>
      </w:pPr>
      <w:r>
        <w:t>Ge Zhibian flowers,</w:t>
      </w:r>
    </w:p>
    <w:p w:rsidR="009919D3" w:rsidRDefault="009919D3" w:rsidP="009919D3">
      <w:pPr>
        <w:pStyle w:val="21"/>
        <w:ind w:firstLine="420"/>
      </w:pPr>
      <w:r>
        <w:t>I don't know what the Buddha and God said.</w:t>
      </w:r>
    </w:p>
    <w:p w:rsidR="009919D3" w:rsidRDefault="009919D3" w:rsidP="009919D3">
      <w:pPr>
        <w:pStyle w:val="21"/>
        <w:ind w:firstLine="420"/>
      </w:pPr>
      <w:r>
        <w:rPr>
          <w:rFonts w:hint="eastAsia"/>
        </w:rPr>
        <w:t>》》依天屠龙</w:t>
      </w:r>
      <w:r>
        <w:rPr>
          <w:rFonts w:hint="eastAsia"/>
        </w:rPr>
        <w:t xml:space="preserve">2014: Your father, your mother, your whole family believes in the </w:t>
      </w:r>
      <w:r w:rsidR="009F4861">
        <w:t>“</w:t>
      </w:r>
      <w:r w:rsidR="009F4861">
        <w:rPr>
          <w:rFonts w:hint="eastAsia"/>
        </w:rPr>
        <w:t>wordofgod</w:t>
      </w:r>
      <w:r w:rsidR="009F4861">
        <w:t>”</w:t>
      </w:r>
      <w:r>
        <w:rPr>
          <w:rFonts w:hint="eastAsia"/>
        </w:rPr>
        <w:t>s, today you have to report to God, leaving you alone in the world, really pitiful. But we are not waiting to see you!</w:t>
      </w:r>
    </w:p>
    <w:p w:rsidR="009919D3" w:rsidRDefault="009919D3" w:rsidP="009919D3">
      <w:pPr>
        <w:pStyle w:val="21"/>
        <w:ind w:firstLine="420"/>
      </w:pPr>
      <w:r>
        <w:t>"Love Qizhou Siyang Baby: Huaxia has a very deep background, like Gexie, who knows not to go to the Chinese saint."</w:t>
      </w:r>
    </w:p>
    <w:p w:rsidR="009919D3" w:rsidRDefault="009919D3" w:rsidP="009919D3">
      <w:pPr>
        <w:pStyle w:val="21"/>
        <w:ind w:firstLine="420"/>
      </w:pPr>
      <w:r>
        <w:rPr>
          <w:rFonts w:hint="eastAsia"/>
        </w:rPr>
        <w:t>》》吧吧用户</w:t>
      </w:r>
      <w:r>
        <w:rPr>
          <w:rFonts w:hint="eastAsia"/>
        </w:rPr>
        <w:t>_Q2WCMNR: Nothing to look at, I really want to come out soon, so that Ge God is ready to cooperate.</w:t>
      </w:r>
    </w:p>
    <w:p w:rsidR="009919D3" w:rsidRDefault="009919D3" w:rsidP="009919D3">
      <w:pPr>
        <w:pStyle w:val="21"/>
        <w:ind w:firstLine="42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9919D3" w:rsidRDefault="009919D3" w:rsidP="009919D3">
      <w:pPr>
        <w:pStyle w:val="21"/>
        <w:ind w:firstLine="420"/>
      </w:pPr>
      <w:r>
        <w:rPr>
          <w:rFonts w:hint="eastAsia"/>
        </w:rPr>
        <w:t>》》伏羲女娲</w:t>
      </w:r>
      <w:r>
        <w:rPr>
          <w:rFonts w:hint="eastAsia"/>
        </w:rPr>
        <w:t>: Do not believe, what proof? Give the picture. Give money. Give fate. Give ability.</w:t>
      </w:r>
    </w:p>
    <w:p w:rsidR="009919D3" w:rsidRDefault="009919D3" w:rsidP="009919D3">
      <w:pPr>
        <w:pStyle w:val="21"/>
        <w:ind w:firstLine="420"/>
      </w:pPr>
    </w:p>
    <w:p w:rsidR="009919D3" w:rsidRDefault="009919D3" w:rsidP="009919D3">
      <w:pPr>
        <w:pStyle w:val="21"/>
        <w:ind w:firstLine="420"/>
      </w:pPr>
      <w:r>
        <w:lastRenderedPageBreak/>
        <w:t>276, paste the user _58539We: Ge God, against the devil of the Buddha.</w:t>
      </w:r>
    </w:p>
    <w:p w:rsidR="009919D3" w:rsidRDefault="009919D3" w:rsidP="009919D3">
      <w:pPr>
        <w:pStyle w:val="21"/>
        <w:ind w:firstLine="420"/>
      </w:pPr>
      <w:r>
        <w:t>"Hurricane: Don't ignore him." This is a Christian folk cult, possibly a robot.</w:t>
      </w:r>
    </w:p>
    <w:p w:rsidR="009919D3" w:rsidRDefault="009919D3" w:rsidP="009919D3">
      <w:pPr>
        <w:pStyle w:val="21"/>
        <w:ind w:firstLine="420"/>
      </w:pPr>
      <w:r>
        <w:t>Post bar user _Q2WCMNR: Ge God used what can't be seen and can't touch the trick, lying can't be too much, too much can't.</w:t>
      </w:r>
    </w:p>
    <w:p w:rsidR="005A67CE" w:rsidRDefault="005A67CE" w:rsidP="005A67CE">
      <w:pPr>
        <w:pStyle w:val="21"/>
        <w:ind w:firstLine="420"/>
      </w:pPr>
      <w:r>
        <w:t>277, 2007chunlu55: I don’t think you are a flower</w:t>
      </w:r>
    </w:p>
    <w:p w:rsidR="005A67CE" w:rsidRDefault="005A67CE" w:rsidP="005A67CE">
      <w:pPr>
        <w:pStyle w:val="21"/>
        <w:ind w:firstLine="420"/>
      </w:pPr>
      <w:r>
        <w:t>Lian Ge Ye is not counted.</w:t>
      </w:r>
    </w:p>
    <w:p w:rsidR="005A67CE" w:rsidRDefault="005A67CE" w:rsidP="005A67CE">
      <w:pPr>
        <w:pStyle w:val="21"/>
        <w:ind w:firstLine="420"/>
      </w:pPr>
      <w:r>
        <w:rPr>
          <w:rFonts w:hint="eastAsia"/>
        </w:rPr>
        <w:t>》</w:t>
      </w:r>
      <w:r>
        <w:rPr>
          <w:rFonts w:hint="eastAsia"/>
        </w:rPr>
        <w:t xml:space="preserve"> Post Bar User _7AECX6U: Respect the declaration. Ge God did nothing to do with me. The sage standard is not like this. Any group of political parties</w:t>
      </w:r>
    </w:p>
    <w:p w:rsidR="005A67CE" w:rsidRDefault="005A67CE" w:rsidP="005A67CE">
      <w:pPr>
        <w:pStyle w:val="21"/>
        <w:ind w:firstLine="420"/>
      </w:pPr>
      <w:r>
        <w:t>You are responsible for the social consequences of this person's standard definition of saints.</w:t>
      </w:r>
    </w:p>
    <w:p w:rsidR="005A67CE" w:rsidRDefault="005A67CE" w:rsidP="005A67CE">
      <w:pPr>
        <w:pStyle w:val="21"/>
        <w:ind w:firstLine="420"/>
      </w:pPr>
      <w:r>
        <w:rPr>
          <w:rFonts w:hint="eastAsia"/>
        </w:rPr>
        <w:t>》》</w:t>
      </w:r>
      <w:r>
        <w:rPr>
          <w:rFonts w:hint="eastAsia"/>
        </w:rPr>
        <w:t>2007chunlu55: Mainly they have ruthlessly deleted other people</w:t>
      </w:r>
      <w:r>
        <w:rPr>
          <w:rFonts w:hint="eastAsia"/>
        </w:rPr>
        <w:t>’</w:t>
      </w:r>
      <w:r>
        <w:rPr>
          <w:rFonts w:hint="eastAsia"/>
        </w:rPr>
        <w:t>s hard posts. Gehua</w:t>
      </w:r>
      <w:r>
        <w:rPr>
          <w:rFonts w:hint="eastAsia"/>
        </w:rPr>
        <w:t>’</w:t>
      </w:r>
      <w:r>
        <w:rPr>
          <w:rFonts w:hint="eastAsia"/>
        </w:rPr>
        <w:t>s behavior is cult.</w:t>
      </w:r>
    </w:p>
    <w:p w:rsidR="005A67CE" w:rsidRDefault="005A67CE" w:rsidP="005A67CE">
      <w:pPr>
        <w:pStyle w:val="21"/>
        <w:ind w:firstLine="420"/>
      </w:pPr>
      <w:r>
        <w:t xml:space="preserve">No sympathy, no morality, selfishness, and </w:t>
      </w:r>
      <w:r w:rsidR="009F4861">
        <w:t>“wordofgod”</w:t>
      </w:r>
      <w:r>
        <w:t>s! ! !</w:t>
      </w:r>
    </w:p>
    <w:p w:rsidR="005A67CE" w:rsidRDefault="005A67CE" w:rsidP="005A67CE">
      <w:pPr>
        <w:pStyle w:val="21"/>
        <w:ind w:firstLine="420"/>
      </w:pPr>
      <w:r>
        <w:t>"Zi Xuan: It is used by the devil.</w:t>
      </w:r>
    </w:p>
    <w:p w:rsidR="005A67CE" w:rsidRDefault="005A67CE" w:rsidP="005A67CE">
      <w:pPr>
        <w:pStyle w:val="21"/>
        <w:ind w:firstLine="420"/>
      </w:pPr>
      <w:r>
        <w:rPr>
          <w:rFonts w:hint="eastAsia"/>
        </w:rPr>
        <w:t>》》</w:t>
      </w:r>
      <w:r>
        <w:rPr>
          <w:rFonts w:hint="eastAsia"/>
        </w:rPr>
        <w:t>2007chunlu55: Xintiandi is very good, but there is a point that can't live forever!</w:t>
      </w:r>
    </w:p>
    <w:p w:rsidR="005A67CE" w:rsidRDefault="005A67CE" w:rsidP="005A67CE">
      <w:pPr>
        <w:pStyle w:val="21"/>
        <w:ind w:firstLine="420"/>
      </w:pPr>
      <w:r>
        <w:t>Little young people, do you know eternal life? Now you are yelling at him, and when you are old, you are not eternal. Silly!</w:t>
      </w:r>
    </w:p>
    <w:p w:rsidR="005A67CE" w:rsidRDefault="005A67CE" w:rsidP="005A67CE">
      <w:pPr>
        <w:pStyle w:val="21"/>
        <w:ind w:firstLine="420"/>
      </w:pPr>
    </w:p>
    <w:p w:rsidR="005A67CE" w:rsidRDefault="005A67CE" w:rsidP="005A67CE">
      <w:pPr>
        <w:pStyle w:val="21"/>
        <w:ind w:firstLine="420"/>
      </w:pPr>
      <w:r>
        <w:t>278, live for God: Dear Lord's family, help complain</w:t>
      </w:r>
    </w:p>
    <w:p w:rsidR="005A67CE" w:rsidRDefault="005A67CE" w:rsidP="005A67CE">
      <w:pPr>
        <w:pStyle w:val="21"/>
        <w:ind w:firstLine="420"/>
      </w:pPr>
      <w:r>
        <w:t>The Bible prophecy and the book of Revelation, the Lord Superman, a little dream, thank you for your help.</w:t>
      </w:r>
    </w:p>
    <w:p w:rsidR="005A67CE" w:rsidRDefault="005A67CE" w:rsidP="005A67CE">
      <w:pPr>
        <w:pStyle w:val="21"/>
        <w:ind w:firstLine="420"/>
      </w:pPr>
      <w:r>
        <w:t>"Sign One" is a person who is passing the false Christ (Ge God)</w:t>
      </w:r>
    </w:p>
    <w:p w:rsidR="005A67CE" w:rsidRDefault="005A67CE" w:rsidP="005A67CE">
      <w:pPr>
        <w:pStyle w:val="21"/>
        <w:ind w:firstLine="420"/>
      </w:pPr>
      <w:r>
        <w:t>The "Sign 2" person casually sealed other people's stickers and sealed others' numbers.</w:t>
      </w:r>
    </w:p>
    <w:p w:rsidR="005A67CE" w:rsidRDefault="005A67CE" w:rsidP="005A67CE">
      <w:pPr>
        <w:pStyle w:val="21"/>
        <w:ind w:firstLine="420"/>
      </w:pPr>
      <w:r>
        <w:t xml:space="preserve">The Gospel Messenger: This person is still posting everywhere, and </w:t>
      </w:r>
      <w:r>
        <w:lastRenderedPageBreak/>
        <w:t>such complaints have little effect.</w:t>
      </w:r>
    </w:p>
    <w:p w:rsidR="005A67CE" w:rsidRDefault="005A67CE" w:rsidP="005A67CE">
      <w:pPr>
        <w:pStyle w:val="21"/>
        <w:ind w:firstLine="420"/>
      </w:pPr>
      <w:r>
        <w:t>"" live for God: Thank you, brother, reminder that he has complained about him several times, and he will see how to deal with it.</w:t>
      </w:r>
    </w:p>
    <w:p w:rsidR="005A67CE" w:rsidRDefault="005A67CE" w:rsidP="005A67CE">
      <w:pPr>
        <w:pStyle w:val="21"/>
        <w:ind w:firstLine="420"/>
      </w:pPr>
      <w:r>
        <w:t>"Gehua: No treatment, Baidu let this kind of network red bring traffic.</w:t>
      </w:r>
    </w:p>
    <w:p w:rsidR="005A67CE" w:rsidRDefault="005A67CE" w:rsidP="005A67CE">
      <w:pPr>
        <w:pStyle w:val="21"/>
        <w:ind w:firstLine="420"/>
      </w:pPr>
      <w:r>
        <w:rPr>
          <w:rFonts w:hint="eastAsia"/>
        </w:rPr>
        <w:t>》》</w:t>
      </w:r>
      <w:r>
        <w:rPr>
          <w:rFonts w:hint="eastAsia"/>
        </w:rPr>
        <w:t>-</w:t>
      </w:r>
      <w:r>
        <w:rPr>
          <w:rFonts w:hint="eastAsia"/>
        </w:rPr>
        <w:t>笠</w:t>
      </w:r>
      <w:r>
        <w:rPr>
          <w:rFonts w:hint="eastAsia"/>
        </w:rPr>
        <w:t>-: The religious family came to Patriotic Posts and preached.</w:t>
      </w:r>
    </w:p>
    <w:p w:rsidR="005A67CE" w:rsidRDefault="005A67CE" w:rsidP="005A67CE">
      <w:pPr>
        <w:pStyle w:val="21"/>
        <w:ind w:firstLine="420"/>
      </w:pPr>
      <w:r>
        <w:rPr>
          <w:rFonts w:hint="eastAsia"/>
        </w:rPr>
        <w:t>》</w:t>
      </w:r>
      <w:r>
        <w:rPr>
          <w:rFonts w:hint="eastAsia"/>
        </w:rPr>
        <w:t>Spell Star: Are you Ge God?</w:t>
      </w:r>
    </w:p>
    <w:p w:rsidR="005A67CE" w:rsidRDefault="005A67CE" w:rsidP="005A67CE">
      <w:pPr>
        <w:pStyle w:val="21"/>
        <w:ind w:firstLine="420"/>
      </w:pPr>
      <w:r>
        <w:rPr>
          <w:rFonts w:hint="eastAsia"/>
        </w:rPr>
        <w:t>》》贴吧用户</w:t>
      </w:r>
      <w:r>
        <w:rPr>
          <w:rFonts w:hint="eastAsia"/>
        </w:rPr>
        <w:t>_5XySV74: Are you a Christian communist?</w:t>
      </w:r>
    </w:p>
    <w:p w:rsidR="005A67CE" w:rsidRDefault="005A67CE" w:rsidP="005A67CE">
      <w:pPr>
        <w:pStyle w:val="21"/>
        <w:ind w:firstLine="420"/>
      </w:pPr>
      <w:r>
        <w:t xml:space="preserve">"Chu Chu: Ge </w:t>
      </w:r>
      <w:r w:rsidR="009F4861">
        <w:t>“wordofgod”</w:t>
      </w:r>
      <w:r>
        <w:t>.</w:t>
      </w:r>
    </w:p>
    <w:p w:rsidR="005A67CE" w:rsidRDefault="005A67CE" w:rsidP="005A67CE">
      <w:pPr>
        <w:pStyle w:val="21"/>
        <w:ind w:firstLine="420"/>
      </w:pPr>
      <w:r>
        <w:t>"I am a Buddha: I wish you a happy life!"</w:t>
      </w:r>
    </w:p>
    <w:p w:rsidR="005A67CE" w:rsidRDefault="005A67CE" w:rsidP="005A67CE">
      <w:pPr>
        <w:pStyle w:val="21"/>
        <w:ind w:firstLine="420"/>
      </w:pPr>
      <w:r>
        <w:rPr>
          <w:rFonts w:hint="eastAsia"/>
        </w:rPr>
        <w:t>》</w:t>
      </w:r>
      <w:r>
        <w:rPr>
          <w:rFonts w:hint="eastAsia"/>
        </w:rPr>
        <w:t>2007chunlu55: Conspiracy to stop the true sect, use the gun of Ge Yimin to stop the true saint! You can't even count Ge Ye.</w:t>
      </w:r>
    </w:p>
    <w:p w:rsidR="005A67CE" w:rsidRDefault="005A67CE" w:rsidP="005A67CE">
      <w:pPr>
        <w:pStyle w:val="21"/>
        <w:ind w:firstLine="420"/>
      </w:pPr>
      <w:r>
        <w:rPr>
          <w:rFonts w:hint="eastAsia"/>
        </w:rPr>
        <w:t>》》贴吧用户</w:t>
      </w:r>
      <w:r>
        <w:rPr>
          <w:rFonts w:hint="eastAsia"/>
        </w:rPr>
        <w:t>_Q2WCMNR: Ge Shen, this guy may be able to save me.</w:t>
      </w:r>
    </w:p>
    <w:p w:rsidR="005A67CE" w:rsidRDefault="005A67CE" w:rsidP="005A67CE">
      <w:pPr>
        <w:pStyle w:val="21"/>
        <w:ind w:firstLine="420"/>
      </w:pPr>
    </w:p>
    <w:p w:rsidR="005A67CE" w:rsidRDefault="005A67CE" w:rsidP="005A67CE">
      <w:pPr>
        <w:pStyle w:val="21"/>
        <w:ind w:firstLine="420"/>
      </w:pPr>
      <w:r>
        <w:t>279, live for God: It seems that Ge Shen’s fans are quite</w:t>
      </w:r>
    </w:p>
    <w:p w:rsidR="005A67CE" w:rsidRDefault="005A67CE" w:rsidP="005A67CE">
      <w:pPr>
        <w:pStyle w:val="21"/>
        <w:ind w:firstLine="420"/>
      </w:pPr>
      <w:r>
        <w:t>It seems that you are one of them, then does he bring you the true peace and joy in life, and help you get out of the void.</w:t>
      </w:r>
    </w:p>
    <w:p w:rsidR="005A67CE" w:rsidRDefault="005A67CE" w:rsidP="005A67CE">
      <w:pPr>
        <w:pStyle w:val="21"/>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rsidR="005A67CE" w:rsidRDefault="005A67CE" w:rsidP="005A67CE">
      <w:pPr>
        <w:pStyle w:val="21"/>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rsidR="005A67CE" w:rsidRDefault="005A67CE" w:rsidP="005A67CE">
      <w:pPr>
        <w:pStyle w:val="21"/>
        <w:ind w:firstLine="420"/>
      </w:pPr>
      <w:r>
        <w:rPr>
          <w:rFonts w:hint="eastAsia"/>
        </w:rPr>
        <w:t>》</w:t>
      </w:r>
      <w:r>
        <w:rPr>
          <w:rFonts w:hint="eastAsia"/>
        </w:rPr>
        <w:t>2007chunlu55: He has no purple, just a nervous childish disease, purple is the road, Ge Daqiu does not understand,</w:t>
      </w:r>
    </w:p>
    <w:p w:rsidR="005A67CE" w:rsidRDefault="005A67CE" w:rsidP="005A67CE">
      <w:pPr>
        <w:pStyle w:val="21"/>
        <w:ind w:firstLine="420"/>
      </w:pPr>
      <w:r>
        <w:lastRenderedPageBreak/>
        <w:t>Still want to surpass purple, even the old horse's apprentice is not, a broken writer also carries neurosis.</w:t>
      </w:r>
    </w:p>
    <w:p w:rsidR="005A67CE" w:rsidRDefault="005A67CE" w:rsidP="005A67CE">
      <w:pPr>
        <w:pStyle w:val="21"/>
        <w:ind w:firstLine="420"/>
      </w:pPr>
      <w:r>
        <w:t>You are not Gehua, you are the ones who fight Ge Yimin. While you are fighting against Ge Yimin, you will fight against the sects and ruin the sacred ruins. You are obstructing the Holy Spirit. Enemy with the true holy, no good end!</w:t>
      </w:r>
    </w:p>
    <w:p w:rsidR="005A67CE" w:rsidRDefault="005A67CE" w:rsidP="005A67CE">
      <w:pPr>
        <w:pStyle w:val="21"/>
        <w:ind w:firstLine="420"/>
      </w:pPr>
    </w:p>
    <w:p w:rsidR="005A67CE" w:rsidRDefault="005A67CE" w:rsidP="005A67CE">
      <w:pPr>
        <w:pStyle w:val="21"/>
        <w:ind w:firstLine="420"/>
      </w:pPr>
      <w:r>
        <w:t>280, mohan: Ge Yizhen is a false prophet who went to the church in his early years.</w:t>
      </w:r>
    </w:p>
    <w:p w:rsidR="005A67CE" w:rsidRDefault="005A67CE" w:rsidP="005A67CE">
      <w:pPr>
        <w:pStyle w:val="21"/>
        <w:ind w:firstLine="420"/>
      </w:pPr>
      <w:r>
        <w:t>Later, the ghost possessed the body, gave the dream to the words, talked to him, and made him think that he was God. He predicted the end of the world this year, but he would not repent and nothing would happen.</w:t>
      </w:r>
    </w:p>
    <w:p w:rsidR="005A67CE" w:rsidRDefault="005A67CE" w:rsidP="005A67CE">
      <w:pPr>
        <w:pStyle w:val="21"/>
        <w:ind w:firstLine="420"/>
      </w:pPr>
      <w:r>
        <w:t>Such people are confused, very well recognized, terrible ghosts are not terrible, not terrible ghosts are terrible.</w:t>
      </w:r>
    </w:p>
    <w:p w:rsidR="005A67CE" w:rsidRDefault="005A67CE" w:rsidP="005A67CE">
      <w:pPr>
        <w:pStyle w:val="21"/>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rsidR="005A67CE" w:rsidRDefault="005A67CE" w:rsidP="005A67CE">
      <w:pPr>
        <w:pStyle w:val="21"/>
        <w:ind w:firstLine="420"/>
      </w:pPr>
      <w:r>
        <w:t>Many false false prophets of Christ were originally true apostles or true preachers that God was prepared to use, but then they turned away from God and led to the fall.</w:t>
      </w:r>
    </w:p>
    <w:p w:rsidR="005A67CE" w:rsidRDefault="005A67CE" w:rsidP="005A67CE">
      <w:pPr>
        <w:pStyle w:val="21"/>
        <w:ind w:firstLine="420"/>
      </w:pPr>
      <w:r>
        <w:rPr>
          <w:rFonts w:hint="eastAsia"/>
        </w:rPr>
        <w:t>"</w:t>
      </w:r>
      <w:r>
        <w:rPr>
          <w:rFonts w:hint="eastAsia"/>
        </w:rPr>
        <w:t>》</w:t>
      </w: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rsidR="005A67CE" w:rsidRDefault="005A67CE" w:rsidP="005A67CE">
      <w:pPr>
        <w:pStyle w:val="21"/>
        <w:ind w:firstLine="420"/>
      </w:pPr>
    </w:p>
    <w:p w:rsidR="005A67CE" w:rsidRDefault="005A67CE" w:rsidP="005A67CE">
      <w:pPr>
        <w:pStyle w:val="21"/>
        <w:ind w:firstLine="420"/>
      </w:pPr>
      <w:r>
        <w:t>281. Live for God: The owner of Gehua seems to be doing it too uncomfortably.</w:t>
      </w:r>
    </w:p>
    <w:p w:rsidR="005A67CE" w:rsidRDefault="005A67CE" w:rsidP="005A67CE">
      <w:pPr>
        <w:pStyle w:val="21"/>
        <w:ind w:firstLine="420"/>
      </w:pPr>
      <w:r>
        <w:t>His own post of Mr. Ge’s post was also reported to be deleted every day. It seems that it is not easy to be a master.</w:t>
      </w:r>
    </w:p>
    <w:p w:rsidR="005A67CE" w:rsidRDefault="005A67CE" w:rsidP="005A67CE">
      <w:pPr>
        <w:pStyle w:val="21"/>
        <w:ind w:firstLine="420"/>
      </w:pPr>
      <w:r>
        <w:t>"Gehua: Baidu allows Geshen to exist, otherwise, Gehuahao will be sealed forever."</w:t>
      </w:r>
    </w:p>
    <w:p w:rsidR="005A67CE" w:rsidRDefault="005A67CE" w:rsidP="005A67CE">
      <w:pPr>
        <w:pStyle w:val="21"/>
        <w:ind w:firstLine="420"/>
      </w:pPr>
      <w:r>
        <w:t>"" Dong Qingyi: There is also the prohibition of Laoge. .</w:t>
      </w:r>
    </w:p>
    <w:p w:rsidR="005A67CE" w:rsidRDefault="005A67CE" w:rsidP="005A67CE">
      <w:pPr>
        <w:pStyle w:val="21"/>
        <w:ind w:firstLine="420"/>
      </w:pPr>
      <w:r>
        <w:t>"Puning stone hit: Revelation has become Ge Dashen's own. .</w:t>
      </w:r>
    </w:p>
    <w:p w:rsidR="005A67CE" w:rsidRDefault="005A67CE" w:rsidP="005A67CE">
      <w:pPr>
        <w:pStyle w:val="21"/>
        <w:ind w:firstLine="420"/>
      </w:pPr>
      <w:r>
        <w:rPr>
          <w:rFonts w:hint="eastAsia"/>
        </w:rPr>
        <w:t>》》董庆翼</w:t>
      </w:r>
      <w:r>
        <w:rPr>
          <w:rFonts w:hint="eastAsia"/>
        </w:rPr>
        <w:t>: Baidu is not normal. .</w:t>
      </w:r>
    </w:p>
    <w:p w:rsidR="005A67CE" w:rsidRDefault="005A67CE" w:rsidP="005A67CE">
      <w:pPr>
        <w:pStyle w:val="21"/>
        <w:ind w:firstLine="420"/>
      </w:pPr>
      <w:r>
        <w:t>"Nine color scales: ignorant inventory, you will know what is pain.</w:t>
      </w:r>
    </w:p>
    <w:p w:rsidR="005A67CE" w:rsidRDefault="005A67CE" w:rsidP="005A67CE">
      <w:pPr>
        <w:pStyle w:val="21"/>
        <w:ind w:firstLine="420"/>
      </w:pPr>
      <w:r>
        <w:rPr>
          <w:rFonts w:hint="eastAsia"/>
        </w:rPr>
        <w:t>》》</w:t>
      </w:r>
      <w:r>
        <w:rPr>
          <w:rFonts w:hint="eastAsia"/>
        </w:rPr>
        <w:t>xfjwa0: You are sick, and you are sicker than the sinful purple sage. If you have the ability to fool yourself, go to the party directly, or be a big official, you are not good, still Got into the prison.</w:t>
      </w:r>
    </w:p>
    <w:p w:rsidR="005A67CE" w:rsidRDefault="005A67CE" w:rsidP="005A67CE">
      <w:pPr>
        <w:pStyle w:val="21"/>
        <w:ind w:firstLine="420"/>
      </w:pPr>
      <w:r>
        <w:t>"Live for God: This group is willing to serve Satan's false Christ. They are not willing to repent. They really can't help them. Ask God to change them."</w:t>
      </w:r>
    </w:p>
    <w:p w:rsidR="005A67CE" w:rsidRDefault="005A67CE" w:rsidP="005A67CE">
      <w:pPr>
        <w:pStyle w:val="21"/>
        <w:ind w:firstLine="420"/>
      </w:pPr>
    </w:p>
    <w:p w:rsidR="005A67CE" w:rsidRDefault="005A67CE" w:rsidP="005A67CE">
      <w:pPr>
        <w:pStyle w:val="21"/>
        <w:ind w:firstLine="420"/>
      </w:pPr>
      <w:r>
        <w:t>282, live for God: If I did not guess wrong, Mr. Ge should be a three-way level</w:t>
      </w:r>
    </w:p>
    <w:p w:rsidR="005A67CE" w:rsidRDefault="005A67CE" w:rsidP="005A67CE">
      <w:pPr>
        <w:pStyle w:val="21"/>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rsidR="005A67CE" w:rsidRDefault="005A67CE" w:rsidP="005A67CE">
      <w:pPr>
        <w:pStyle w:val="21"/>
        <w:ind w:firstLine="420"/>
      </w:pPr>
      <w:r>
        <w:t>If you have to run counter to one another, then no one can save you. It depends on how you paid the bill to God at the time of the trial.</w:t>
      </w:r>
    </w:p>
    <w:p w:rsidR="005A67CE" w:rsidRDefault="005A67CE" w:rsidP="005A67CE">
      <w:pPr>
        <w:pStyle w:val="21"/>
        <w:ind w:firstLine="420"/>
      </w:pPr>
      <w:r>
        <w:t>Mohan: You guys who have been enchanted have experienced a little false miracle, or have been confusing without personal experience, and the ending is very miserable.</w:t>
      </w:r>
    </w:p>
    <w:p w:rsidR="005A67CE" w:rsidRDefault="005A67CE" w:rsidP="005A67CE">
      <w:pPr>
        <w:pStyle w:val="21"/>
        <w:ind w:firstLine="420"/>
      </w:pPr>
      <w:r>
        <w:lastRenderedPageBreak/>
        <w:t>"" Live for God: Mr. Ge has such ability, or let him call to find a non-Laer non-worker Luo Paul apostle to hold it, to see if you do not kill your fake Christ's spirit.</w:t>
      </w:r>
    </w:p>
    <w:p w:rsidR="005A67CE" w:rsidRDefault="005A67CE" w:rsidP="005A67CE">
      <w:pPr>
        <w:pStyle w:val="21"/>
        <w:ind w:firstLine="420"/>
      </w:pPr>
      <w:r>
        <w:t>"Gehua: Ge Shen is three layers higher than him.</w:t>
      </w:r>
    </w:p>
    <w:p w:rsidR="005A67CE" w:rsidRDefault="005A67CE" w:rsidP="005A67CE">
      <w:pPr>
        <w:pStyle w:val="21"/>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rsidR="005A67CE" w:rsidRDefault="005A67CE" w:rsidP="005A67CE">
      <w:pPr>
        <w:pStyle w:val="21"/>
        <w:ind w:firstLine="420"/>
      </w:pPr>
      <w:r>
        <w:t>"Gehua: Ge Shen is open on the Internet, let them come."</w:t>
      </w:r>
    </w:p>
    <w:p w:rsidR="008F6D6F" w:rsidRDefault="008F6D6F" w:rsidP="005A67CE">
      <w:pPr>
        <w:pStyle w:val="21"/>
        <w:ind w:firstLine="420"/>
      </w:pPr>
    </w:p>
    <w:p w:rsidR="008F6D6F" w:rsidRDefault="008F6D6F" w:rsidP="008F6D6F">
      <w:pPr>
        <w:pStyle w:val="21"/>
        <w:ind w:firstLine="420"/>
      </w:pPr>
      <w:r>
        <w:t>283, Dong Qingyi: Bar member. .</w:t>
      </w:r>
    </w:p>
    <w:p w:rsidR="008F6D6F" w:rsidRDefault="008F6D6F" w:rsidP="008F6D6F">
      <w:pPr>
        <w:pStyle w:val="21"/>
        <w:ind w:firstLine="420"/>
      </w:pPr>
      <w:r>
        <w:t>Propaganda will be blocked. .</w:t>
      </w:r>
    </w:p>
    <w:p w:rsidR="008F6D6F" w:rsidRDefault="008F6D6F" w:rsidP="008F6D6F">
      <w:pPr>
        <w:pStyle w:val="21"/>
        <w:ind w:firstLine="420"/>
      </w:pPr>
      <w:r>
        <w:t>Ge fart and a group of people can understand that they are cult organizations.</w:t>
      </w:r>
    </w:p>
    <w:p w:rsidR="008F6D6F" w:rsidRDefault="008F6D6F" w:rsidP="008F6D6F">
      <w:pPr>
        <w:pStyle w:val="21"/>
        <w:ind w:firstLine="420"/>
      </w:pPr>
      <w:r>
        <w:t>Because of my poor health, I need to cultivate myself. I also ask the members of the bar to manage the post. . Thank you.</w:t>
      </w:r>
    </w:p>
    <w:p w:rsidR="008F6D6F" w:rsidRDefault="008F6D6F" w:rsidP="008F6D6F">
      <w:pPr>
        <w:pStyle w:val="21"/>
        <w:ind w:firstLine="420"/>
      </w:pPr>
      <w:r>
        <w:rPr>
          <w:rFonts w:hint="eastAsia"/>
        </w:rPr>
        <w:t>》</w:t>
      </w:r>
      <w:r>
        <w:rPr>
          <w:rFonts w:hint="eastAsia"/>
        </w:rPr>
        <w:t>Spell Star: The big master finally showed up, the martial arts came to the world, and the cult was eliminated when it was shot, and the mighty domineering was not leaking!</w:t>
      </w:r>
    </w:p>
    <w:p w:rsidR="008F6D6F" w:rsidRDefault="008F6D6F" w:rsidP="008F6D6F">
      <w:pPr>
        <w:pStyle w:val="21"/>
        <w:ind w:firstLine="420"/>
      </w:pPr>
      <w:r>
        <w:rPr>
          <w:rFonts w:hint="eastAsia"/>
        </w:rPr>
        <w:t>》》董庆翼</w:t>
      </w:r>
      <w:r>
        <w:rPr>
          <w:rFonts w:hint="eastAsia"/>
        </w:rPr>
        <w:t>: As long as it is publicity, I will see it when I see it. . Cult organizations are never allowed to spread the fallacies and heresies. This is the principle and the healthy development of the post. .</w:t>
      </w:r>
    </w:p>
    <w:p w:rsidR="008F6D6F" w:rsidRDefault="008F6D6F" w:rsidP="008F6D6F">
      <w:pPr>
        <w:pStyle w:val="21"/>
        <w:ind w:firstLine="420"/>
      </w:pPr>
      <w:r>
        <w:rPr>
          <w:rFonts w:hint="eastAsia"/>
        </w:rPr>
        <w:t>》</w:t>
      </w:r>
      <w:r>
        <w:rPr>
          <w:rFonts w:hint="eastAsia"/>
        </w:rPr>
        <w:t>Spell Star: Thanks to the big master, the first sight is clear, and the place where everyone can play even is gone.</w:t>
      </w:r>
    </w:p>
    <w:p w:rsidR="008F6D6F" w:rsidRDefault="008F6D6F" w:rsidP="008F6D6F">
      <w:pPr>
        <w:pStyle w:val="21"/>
        <w:ind w:firstLine="420"/>
      </w:pPr>
      <w:r>
        <w:rPr>
          <w:rFonts w:hint="eastAsia"/>
        </w:rPr>
        <w:t>》》小呆瓜子</w:t>
      </w:r>
      <w:r>
        <w:rPr>
          <w:rFonts w:hint="eastAsia"/>
        </w:rPr>
        <w:t>: Dong Ge, I also want to be a manager to play a ha, I basically online every day, resolutely resist Ge fart, I can also bring a new nutrition to the atmosphere.</w:t>
      </w:r>
    </w:p>
    <w:p w:rsidR="008F6D6F" w:rsidRDefault="008F6D6F" w:rsidP="008F6D6F">
      <w:pPr>
        <w:pStyle w:val="21"/>
        <w:ind w:firstLine="420"/>
      </w:pPr>
      <w:r>
        <w:lastRenderedPageBreak/>
        <w:t>"What is my general: Hey, neurosis occupation of the Earth series? ? ?</w:t>
      </w:r>
    </w:p>
    <w:p w:rsidR="008F6D6F" w:rsidRDefault="008F6D6F" w:rsidP="008F6D6F">
      <w:pPr>
        <w:pStyle w:val="21"/>
        <w:ind w:firstLine="420"/>
      </w:pPr>
      <w:r>
        <w:rPr>
          <w:rFonts w:hint="eastAsia"/>
        </w:rPr>
        <w:t>》</w:t>
      </w:r>
      <w:r>
        <w:rPr>
          <w:rFonts w:hint="eastAsia"/>
        </w:rPr>
        <w:t>Spell star: cult demon.</w:t>
      </w:r>
    </w:p>
    <w:p w:rsidR="008F6D6F" w:rsidRDefault="008F6D6F" w:rsidP="008F6D6F">
      <w:pPr>
        <w:pStyle w:val="21"/>
        <w:ind w:firstLine="420"/>
      </w:pPr>
    </w:p>
    <w:p w:rsidR="008F6D6F" w:rsidRDefault="008F6D6F" w:rsidP="008F6D6F">
      <w:pPr>
        <w:pStyle w:val="21"/>
        <w:ind w:firstLine="420"/>
      </w:pPr>
      <w:r>
        <w:rPr>
          <w:rFonts w:hint="eastAsia"/>
        </w:rPr>
        <w:t>》》吧吧用户</w:t>
      </w:r>
      <w:r>
        <w:rPr>
          <w:rFonts w:hint="eastAsia"/>
        </w:rPr>
        <w:t>_Q2WCMNR: How many believers have Ge Shen received in recent years, how many people have cheated? How many letters are there now?</w:t>
      </w:r>
    </w:p>
    <w:p w:rsidR="008F6D6F" w:rsidRDefault="008F6D6F" w:rsidP="008F6D6F">
      <w:pPr>
        <w:pStyle w:val="21"/>
        <w:ind w:firstLine="420"/>
      </w:pPr>
      <w:r>
        <w:t>"Dance pen song cover: The name of Ge's sissy has not moved for two days, was it caught?"</w:t>
      </w:r>
    </w:p>
    <w:p w:rsidR="008F6D6F" w:rsidRDefault="008F6D6F" w:rsidP="008F6D6F">
      <w:pPr>
        <w:pStyle w:val="21"/>
        <w:ind w:firstLine="420"/>
      </w:pPr>
    </w:p>
    <w:p w:rsidR="008F6D6F" w:rsidRDefault="008F6D6F" w:rsidP="008F6D6F">
      <w:pPr>
        <w:pStyle w:val="21"/>
        <w:ind w:firstLine="420"/>
      </w:pPr>
      <w:r>
        <w:t>284. Live for God: Gehua and Bei Liwang have a common trait</w:t>
      </w:r>
    </w:p>
    <w:p w:rsidR="008F6D6F" w:rsidRDefault="008F6D6F" w:rsidP="008F6D6F">
      <w:pPr>
        <w:pStyle w:val="21"/>
        <w:ind w:firstLine="420"/>
      </w:pPr>
      <w:r>
        <w:t>Live for God: Gehua and Bei Liwang have a common trait</w:t>
      </w:r>
    </w:p>
    <w:p w:rsidR="008F6D6F" w:rsidRDefault="008F6D6F" w:rsidP="008F6D6F">
      <w:pPr>
        <w:pStyle w:val="21"/>
        <w:ind w:firstLine="420"/>
      </w:pPr>
      <w:r>
        <w:t>Wu Yangming changed all the Jesus mentioned in the Bible into the three characters of Bei Li. It seems that Mr. Ge is a similar new type of cult.</w:t>
      </w:r>
    </w:p>
    <w:p w:rsidR="008F6D6F" w:rsidRDefault="008F6D6F" w:rsidP="008F6D6F">
      <w:pPr>
        <w:pStyle w:val="21"/>
        <w:ind w:firstLine="420"/>
      </w:pPr>
      <w:r>
        <w:t>The family must be guarded against, and the king of Bei has been judged by the state as a cult.</w:t>
      </w:r>
    </w:p>
    <w:p w:rsidR="008F6D6F" w:rsidRDefault="008F6D6F" w:rsidP="008F6D6F">
      <w:pPr>
        <w:pStyle w:val="21"/>
        <w:ind w:firstLine="420"/>
      </w:pPr>
      <w:r>
        <w:t>I hope that you will not be wrong again. Hell is terrible and eternal. I hope that you can return to the love of Christ.</w:t>
      </w:r>
    </w:p>
    <w:p w:rsidR="008F6D6F" w:rsidRDefault="008F6D6F" w:rsidP="008F6D6F">
      <w:pPr>
        <w:pStyle w:val="21"/>
        <w:ind w:firstLine="420"/>
      </w:pPr>
      <w:r>
        <w:t>In the kingdom of heaven, we are the prince and princess, and we are governing this universe with God. What a wonderful and eternal blessing</w:t>
      </w:r>
    </w:p>
    <w:p w:rsidR="008F6D6F" w:rsidRDefault="008F6D6F" w:rsidP="008F6D6F">
      <w:pPr>
        <w:pStyle w:val="21"/>
        <w:ind w:firstLine="420"/>
      </w:pPr>
      <w:r>
        <w:t>Power, may God open you, be able to repent and turn to the truth, may we meet in the eternal and beautiful heaven, Amen.</w:t>
      </w:r>
    </w:p>
    <w:p w:rsidR="008F6D6F" w:rsidRDefault="008F6D6F" w:rsidP="008F6D6F">
      <w:pPr>
        <w:pStyle w:val="21"/>
        <w:ind w:firstLine="420"/>
      </w:pPr>
      <w:r>
        <w:t>"Gehua: Gehua is two layers higher than Christians. Amen!</w:t>
      </w:r>
    </w:p>
    <w:p w:rsidR="008F6D6F" w:rsidRDefault="008F6D6F" w:rsidP="008F6D6F">
      <w:pPr>
        <w:pStyle w:val="21"/>
        <w:ind w:firstLine="420"/>
      </w:pPr>
      <w:r>
        <w:t>"" mohan: You guys who have been enchanted have experienced a little false miracle, or have been confusing without personal experience, and the ending is very miserable.</w:t>
      </w:r>
    </w:p>
    <w:p w:rsidR="008F6D6F" w:rsidRDefault="008F6D6F" w:rsidP="008F6D6F">
      <w:pPr>
        <w:pStyle w:val="21"/>
        <w:ind w:firstLine="420"/>
      </w:pPr>
      <w:r>
        <w:t xml:space="preserve">"Good luck to come: Only Ge God, only </w:t>
      </w:r>
      <w:r w:rsidR="009F4861">
        <w:t>“wordofgod”</w:t>
      </w:r>
      <w:r>
        <w:t>s.</w:t>
      </w:r>
    </w:p>
    <w:p w:rsidR="008F6D6F" w:rsidRDefault="008F6D6F" w:rsidP="008F6D6F">
      <w:pPr>
        <w:pStyle w:val="21"/>
        <w:ind w:firstLine="420"/>
      </w:pPr>
    </w:p>
    <w:p w:rsidR="008F6D6F" w:rsidRDefault="008F6D6F" w:rsidP="008F6D6F">
      <w:pPr>
        <w:pStyle w:val="21"/>
        <w:ind w:firstLine="420"/>
      </w:pPr>
      <w:r>
        <w:t>285, live for God: Gehua, the level of your deception has been weakened.</w:t>
      </w:r>
    </w:p>
    <w:p w:rsidR="008F6D6F" w:rsidRDefault="008F6D6F" w:rsidP="008F6D6F">
      <w:pPr>
        <w:pStyle w:val="21"/>
        <w:ind w:firstLine="420"/>
      </w:pPr>
      <w:r>
        <w:t>This sentence has been repeated at least three times. At this level, I also want to lead others to convince you that fake Christ is at best</w:t>
      </w:r>
    </w:p>
    <w:p w:rsidR="008F6D6F" w:rsidRDefault="008F6D6F" w:rsidP="008F6D6F">
      <w:pPr>
        <w:pStyle w:val="21"/>
        <w:ind w:firstLine="420"/>
      </w:pPr>
      <w:r>
        <w:t>It is a star, earning some points to attract flying, attracting more fans. I think Mr. Ge is also able to bear this point.</w:t>
      </w:r>
    </w:p>
    <w:p w:rsidR="008F6D6F" w:rsidRDefault="008F6D6F" w:rsidP="008F6D6F">
      <w:pPr>
        <w:pStyle w:val="21"/>
        <w:ind w:firstLine="420"/>
      </w:pPr>
      <w:r>
        <w:t>It is this person who publicizes the fake Christian in the bar, which clearly violates the basic truth of the Bible. It is suggested to delete it, Amen.</w:t>
      </w:r>
    </w:p>
    <w:p w:rsidR="008F6D6F" w:rsidRDefault="008F6D6F" w:rsidP="008F6D6F">
      <w:pPr>
        <w:pStyle w:val="21"/>
        <w:ind w:firstLine="420"/>
      </w:pPr>
      <w:r>
        <w:t>And this person is also a gang of fake Christ gym.</w:t>
      </w:r>
    </w:p>
    <w:p w:rsidR="008F6D6F" w:rsidRDefault="008F6D6F" w:rsidP="008F6D6F">
      <w:pPr>
        <w:pStyle w:val="21"/>
        <w:ind w:firstLine="420"/>
      </w:pPr>
      <w:r>
        <w:t xml:space="preserve">"Gehua: Does God have the right to speak now?" The </w:t>
      </w:r>
      <w:r w:rsidR="009F4861">
        <w:t>“wordofgod”</w:t>
      </w:r>
      <w:r>
        <w:t xml:space="preserve"> is higher than the Bible.</w:t>
      </w:r>
    </w:p>
    <w:p w:rsidR="008F6D6F" w:rsidRDefault="008F6D6F" w:rsidP="008F6D6F">
      <w:pPr>
        <w:pStyle w:val="21"/>
        <w:ind w:firstLine="420"/>
      </w:pPr>
      <w:r>
        <w:t>"Soy sauce vinegar sesame oil: church members, communism can achieve all this, let us use the party's brilliance to illuminate human civilization.</w:t>
      </w:r>
    </w:p>
    <w:p w:rsidR="008F6D6F" w:rsidRDefault="008F6D6F" w:rsidP="008F6D6F">
      <w:pPr>
        <w:pStyle w:val="21"/>
        <w:ind w:firstLine="420"/>
      </w:pPr>
      <w:r>
        <w:t>Kubebelik: The ghosts believe in the ghosts of Abraham's religion.</w:t>
      </w:r>
    </w:p>
    <w:p w:rsidR="008F6D6F" w:rsidRDefault="008F6D6F" w:rsidP="008F6D6F">
      <w:pPr>
        <w:pStyle w:val="21"/>
        <w:ind w:firstLine="420"/>
      </w:pPr>
    </w:p>
    <w:p w:rsidR="008F6D6F" w:rsidRDefault="008F6D6F" w:rsidP="008F6D6F">
      <w:pPr>
        <w:pStyle w:val="21"/>
        <w:ind w:firstLine="420"/>
      </w:pPr>
      <w:r>
        <w:t>286, walking with the teacher: Ge God, who are you? Why are you so contemptuous of God?</w:t>
      </w:r>
    </w:p>
    <w:p w:rsidR="008F6D6F" w:rsidRDefault="008F6D6F" w:rsidP="008F6D6F">
      <w:pPr>
        <w:pStyle w:val="21"/>
        <w:ind w:firstLine="420"/>
      </w:pPr>
      <w:r>
        <w:t>"Gehua: Because God is created by Ge God.</w:t>
      </w:r>
    </w:p>
    <w:p w:rsidR="008F6D6F" w:rsidRDefault="008F6D6F" w:rsidP="008F6D6F">
      <w:pPr>
        <w:pStyle w:val="21"/>
        <w:ind w:firstLine="420"/>
      </w:pPr>
      <w:r>
        <w:t>"" with the teacher: How to prove? Are we mortal daring?</w:t>
      </w:r>
    </w:p>
    <w:p w:rsidR="008F6D6F" w:rsidRDefault="008F6D6F" w:rsidP="008F6D6F">
      <w:pPr>
        <w:pStyle w:val="21"/>
        <w:ind w:firstLine="420"/>
      </w:pPr>
      <w:r>
        <w:t xml:space="preserve">"Gehua: </w:t>
      </w:r>
      <w:r w:rsidR="009F4861">
        <w:t>“wordofgod”</w:t>
      </w:r>
      <w:r>
        <w:t xml:space="preserve"> twenty-four 139: God: Ge Hao and the people created the Creator, the Creator created God, God created mankind.</w:t>
      </w:r>
    </w:p>
    <w:p w:rsidR="008F6D6F" w:rsidRDefault="008F6D6F" w:rsidP="008F6D6F">
      <w:pPr>
        <w:pStyle w:val="21"/>
        <w:ind w:firstLine="420"/>
      </w:pPr>
      <w:r>
        <w:t>"" with the teacher: I hope the world is vigilant, do not mistakenly enter the cult. Whether you can get eternal life depends on your own good business income. In addition, no one can help yourself, and hope to wake up.</w:t>
      </w:r>
    </w:p>
    <w:p w:rsidR="008F6D6F" w:rsidRDefault="008F6D6F" w:rsidP="008F6D6F">
      <w:pPr>
        <w:pStyle w:val="21"/>
        <w:ind w:firstLine="420"/>
      </w:pPr>
      <w:r>
        <w:lastRenderedPageBreak/>
        <w:t>Emanuel 2125: There is only one God, the Lord.</w:t>
      </w:r>
    </w:p>
    <w:p w:rsidR="008F6D6F" w:rsidRDefault="008F6D6F" w:rsidP="008F6D6F">
      <w:pPr>
        <w:pStyle w:val="21"/>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rsidR="008F6D6F" w:rsidRDefault="008F6D6F" w:rsidP="008F6D6F">
      <w:pPr>
        <w:pStyle w:val="21"/>
        <w:ind w:firstLine="420"/>
      </w:pPr>
      <w:r>
        <w:t>All the family members who saw it noticed that the false Christ had appeared, and the family members who saw it were to be prevented, and to prevent such a catastrophe by the standard of the Bible.</w:t>
      </w:r>
    </w:p>
    <w:p w:rsidR="008F6D6F" w:rsidRDefault="008F6D6F" w:rsidP="008F6D6F">
      <w:pPr>
        <w:pStyle w:val="21"/>
        <w:ind w:firstLine="420"/>
      </w:pPr>
      <w:r>
        <w:t xml:space="preserve">"Gehua: When the Holy Spirit passes, God advances with the times - </w:t>
      </w:r>
      <w:r w:rsidR="009F4861">
        <w:t>“wordofgod”</w:t>
      </w:r>
      <w:r>
        <w:t>s.</w:t>
      </w:r>
    </w:p>
    <w:p w:rsidR="008F6D6F" w:rsidRDefault="008F6D6F" w:rsidP="008F6D6F">
      <w:pPr>
        <w:pStyle w:val="21"/>
        <w:ind w:firstLine="420"/>
      </w:pPr>
      <w:r>
        <w:t>"" Live for God: Who said that the Holy Spirit is passing, if you have to favor the absurd words, please continue, as long as you can pay the accounts to God at the time of judgment, it depends on how to face God at the time of judgment.</w:t>
      </w:r>
    </w:p>
    <w:p w:rsidR="008F6D6F" w:rsidRDefault="008F6D6F" w:rsidP="008F6D6F">
      <w:pPr>
        <w:pStyle w:val="21"/>
        <w:ind w:firstLine="420"/>
      </w:pPr>
      <w:r>
        <w:t xml:space="preserve">"Gehua: The old stuff of the East is a treasure, now is the </w:t>
      </w:r>
      <w:r w:rsidR="009F4861">
        <w:t>“wordofgod”</w:t>
      </w:r>
      <w:r>
        <w:t xml:space="preserve"> age.</w:t>
      </w:r>
    </w:p>
    <w:p w:rsidR="008F6D6F" w:rsidRDefault="008F6D6F" w:rsidP="008F6D6F">
      <w:pPr>
        <w:pStyle w:val="21"/>
        <w:ind w:firstLine="420"/>
      </w:pPr>
      <w:r>
        <w:t>"Live for God: There is only one gospel.</w:t>
      </w:r>
    </w:p>
    <w:p w:rsidR="008F6D6F" w:rsidRDefault="008F6D6F" w:rsidP="008F6D6F">
      <w:pPr>
        <w:pStyle w:val="21"/>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rsidR="008F6D6F" w:rsidRDefault="008F6D6F" w:rsidP="008F6D6F">
      <w:pPr>
        <w:pStyle w:val="21"/>
        <w:ind w:firstLine="420"/>
      </w:pPr>
      <w:r>
        <w:t xml:space="preserve">"Gehua: Look at what the </w:t>
      </w:r>
      <w:r w:rsidR="009F4861">
        <w:t>“wordofgod”</w:t>
      </w:r>
      <w:r>
        <w:t>s say? God is not just the Bible.</w:t>
      </w:r>
    </w:p>
    <w:p w:rsidR="008F6D6F" w:rsidRDefault="008F6D6F" w:rsidP="008F6D6F">
      <w:pPr>
        <w:pStyle w:val="21"/>
        <w:ind w:firstLine="420"/>
      </w:pPr>
    </w:p>
    <w:p w:rsidR="008F6D6F" w:rsidRDefault="008F6D6F" w:rsidP="008F6D6F">
      <w:pPr>
        <w:pStyle w:val="21"/>
        <w:ind w:firstLine="420"/>
      </w:pPr>
      <w:r>
        <w:t>287. Others: What is the true content of Ge Dacheng after God?</w:t>
      </w:r>
    </w:p>
    <w:p w:rsidR="008F6D6F" w:rsidRDefault="008F6D6F" w:rsidP="008F6D6F">
      <w:pPr>
        <w:pStyle w:val="21"/>
        <w:ind w:firstLine="420"/>
      </w:pPr>
      <w:r>
        <w:rPr>
          <w:rFonts w:hint="eastAsia"/>
        </w:rPr>
        <w:t>》》葛花</w:t>
      </w:r>
      <w:r>
        <w:rPr>
          <w:rFonts w:hint="eastAsia"/>
        </w:rPr>
        <w:t>: See ten sentences of neurosongs.</w:t>
      </w:r>
    </w:p>
    <w:p w:rsidR="008F6D6F" w:rsidRDefault="008F6D6F" w:rsidP="008F6D6F">
      <w:pPr>
        <w:pStyle w:val="21"/>
        <w:ind w:firstLine="420"/>
      </w:pPr>
      <w:r>
        <w:t>"Brother is legend 2016: The surname Ge is a garbage, don't be mad!</w:t>
      </w:r>
    </w:p>
    <w:p w:rsidR="008F6D6F" w:rsidRDefault="008F6D6F" w:rsidP="008F6D6F">
      <w:pPr>
        <w:pStyle w:val="21"/>
        <w:ind w:firstLine="420"/>
      </w:pPr>
      <w:r>
        <w:lastRenderedPageBreak/>
        <w:t>Claiming that the saints are all fake, all the elves are smashed!</w:t>
      </w:r>
    </w:p>
    <w:p w:rsidR="008F6D6F" w:rsidRDefault="008F6D6F" w:rsidP="008F6D6F">
      <w:pPr>
        <w:pStyle w:val="21"/>
        <w:ind w:firstLine="420"/>
      </w:pPr>
      <w:r>
        <w:t>Garbage, have you look good, wait! ! !</w:t>
      </w:r>
    </w:p>
    <w:p w:rsidR="008F6D6F" w:rsidRDefault="008F6D6F" w:rsidP="008F6D6F">
      <w:pPr>
        <w:pStyle w:val="21"/>
        <w:ind w:firstLine="420"/>
      </w:pPr>
      <w:r>
        <w:rPr>
          <w:rFonts w:hint="eastAsia"/>
        </w:rPr>
        <w:t>》》</w:t>
      </w:r>
      <w:r>
        <w:rPr>
          <w:rFonts w:hint="eastAsia"/>
        </w:rPr>
        <w:t>0K Oxygenane: Found a god stick, requesting a ban.</w:t>
      </w:r>
    </w:p>
    <w:p w:rsidR="008F6D6F" w:rsidRDefault="008F6D6F" w:rsidP="008F6D6F">
      <w:pPr>
        <w:pStyle w:val="21"/>
        <w:ind w:firstLine="420"/>
      </w:pPr>
      <w:r>
        <w:t>"Chu Mucheng: This will be sealed up by ghosts sooner or later."</w:t>
      </w:r>
    </w:p>
    <w:p w:rsidR="008F6D6F" w:rsidRDefault="008F6D6F" w:rsidP="008F6D6F">
      <w:pPr>
        <w:pStyle w:val="21"/>
        <w:ind w:firstLine="420"/>
      </w:pPr>
      <w:r>
        <w:rPr>
          <w:rFonts w:hint="eastAsia"/>
        </w:rPr>
        <w:t>》》</w:t>
      </w:r>
      <w:r>
        <w:rPr>
          <w:rFonts w:hint="eastAsia"/>
        </w:rPr>
        <w:t>2007chunlu55: Ge Yimin</w:t>
      </w:r>
      <w:r>
        <w:rPr>
          <w:rFonts w:hint="eastAsia"/>
        </w:rPr>
        <w:t>’</w:t>
      </w:r>
      <w:r>
        <w:rPr>
          <w:rFonts w:hint="eastAsia"/>
        </w:rPr>
        <w:t xml:space="preserve">s </w:t>
      </w:r>
      <w:r w:rsidR="009F4861">
        <w:t>“</w:t>
      </w:r>
      <w:r w:rsidR="009F4861">
        <w:rPr>
          <w:rFonts w:hint="eastAsia"/>
        </w:rPr>
        <w:t>wordofgod</w:t>
      </w:r>
      <w:r w:rsidR="009F4861">
        <w:t>”</w:t>
      </w:r>
      <w:r>
        <w:rPr>
          <w:rFonts w:hint="eastAsia"/>
        </w:rPr>
        <w:t>s still have swearing words, laughing at me, it</w:t>
      </w:r>
      <w:r>
        <w:rPr>
          <w:rFonts w:hint="eastAsia"/>
        </w:rPr>
        <w:t>’</w:t>
      </w:r>
      <w:r>
        <w:rPr>
          <w:rFonts w:hint="eastAsia"/>
        </w:rPr>
        <w:t>s really a neuropathy.</w:t>
      </w:r>
    </w:p>
    <w:p w:rsidR="008F6D6F" w:rsidRDefault="008F6D6F" w:rsidP="008F6D6F">
      <w:pPr>
        <w:pStyle w:val="21"/>
        <w:ind w:firstLine="420"/>
      </w:pPr>
      <w:r>
        <w:t>fart! Too fart! It’s really evil, and it’s a swearing word. Is this the Bible? ? ?</w:t>
      </w:r>
    </w:p>
    <w:p w:rsidR="008F6D6F" w:rsidRDefault="008F6D6F" w:rsidP="008F6D6F">
      <w:pPr>
        <w:pStyle w:val="21"/>
        <w:ind w:firstLine="420"/>
      </w:pPr>
      <w:r>
        <w:t>A group of jumping clowns who pretend to be saints, anti-sages, and enemies with the saints did not end well.</w:t>
      </w:r>
    </w:p>
    <w:p w:rsidR="008F6D6F" w:rsidRDefault="008F6D6F" w:rsidP="008F6D6F">
      <w:pPr>
        <w:pStyle w:val="21"/>
        <w:ind w:firstLine="420"/>
      </w:pPr>
      <w:r>
        <w:rPr>
          <w:rFonts w:hint="eastAsia"/>
        </w:rPr>
        <w:t>》</w:t>
      </w:r>
      <w:r>
        <w:rPr>
          <w:rFonts w:hint="eastAsia"/>
        </w:rPr>
        <w:t>XEQZGFRUMLK: Reporting requests to immediately seize the gang of guns and landlords:</w:t>
      </w:r>
    </w:p>
    <w:p w:rsidR="008F6D6F" w:rsidRDefault="008F6D6F" w:rsidP="008F6D6F">
      <w:pPr>
        <w:pStyle w:val="21"/>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rsidR="008F6D6F" w:rsidRDefault="008F6D6F" w:rsidP="008F6D6F">
      <w:pPr>
        <w:pStyle w:val="21"/>
        <w:ind w:firstLine="420"/>
      </w:pPr>
      <w:r>
        <w:t>It is Ge Wei who is instructing this gang.</w:t>
      </w:r>
    </w:p>
    <w:p w:rsidR="008F6D6F" w:rsidRDefault="008F6D6F" w:rsidP="008F6D6F">
      <w:pPr>
        <w:pStyle w:val="21"/>
        <w:ind w:firstLine="420"/>
      </w:pPr>
      <w:r>
        <w:t>"The moon" is like a cake: This is a robot buddy. Anyone who carries "Ge Yizhen" or has a similar homonym is made by a robot. I have seen this post five or six times.</w:t>
      </w:r>
    </w:p>
    <w:p w:rsidR="008F6D6F" w:rsidRDefault="008F6D6F" w:rsidP="008F6D6F">
      <w:pPr>
        <w:pStyle w:val="21"/>
        <w:ind w:firstLine="420"/>
      </w:pPr>
    </w:p>
    <w:p w:rsidR="008F6D6F" w:rsidRDefault="008F6D6F" w:rsidP="008F6D6F">
      <w:pPr>
        <w:pStyle w:val="21"/>
        <w:ind w:firstLine="420"/>
      </w:pPr>
      <w:r>
        <w:t>288, Gehua: 1 question, does God have the right to speak now (scripture)?</w:t>
      </w:r>
    </w:p>
    <w:p w:rsidR="008F6D6F" w:rsidRDefault="008F6D6F" w:rsidP="008F6D6F">
      <w:pPr>
        <w:pStyle w:val="21"/>
        <w:ind w:firstLine="420"/>
      </w:pPr>
      <w:r>
        <w:t>Living for God: The revelation of God's vision and dream is around the Bible, for the glory of Jesus alone, and to ask you a question, will God's revelation violate the standard of the Bible, and God's gospel is your Can Mr. be tampered with?</w:t>
      </w:r>
    </w:p>
    <w:p w:rsidR="008F6D6F" w:rsidRDefault="008F6D6F" w:rsidP="008F6D6F">
      <w:pPr>
        <w:pStyle w:val="21"/>
        <w:ind w:firstLine="420"/>
      </w:pPr>
      <w:r>
        <w:t>"" is the legend of 2016: The surname of Ge is a rubbish, don't be fascinated!</w:t>
      </w:r>
    </w:p>
    <w:p w:rsidR="008F6D6F" w:rsidRDefault="008F6D6F" w:rsidP="008F6D6F">
      <w:pPr>
        <w:pStyle w:val="21"/>
        <w:ind w:firstLine="420"/>
      </w:pPr>
      <w:r>
        <w:rPr>
          <w:rFonts w:hint="eastAsia"/>
        </w:rPr>
        <w:lastRenderedPageBreak/>
        <w:t>》</w:t>
      </w:r>
      <w:r>
        <w:rPr>
          <w:rFonts w:hint="eastAsia"/>
        </w:rPr>
        <w:t>2007chunlu55: Anti-St. Clowns occupying the position.</w:t>
      </w:r>
    </w:p>
    <w:p w:rsidR="008F6D6F" w:rsidRDefault="008F6D6F" w:rsidP="008F6D6F">
      <w:pPr>
        <w:pStyle w:val="21"/>
        <w:ind w:firstLine="420"/>
      </w:pP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p>
    <w:p w:rsidR="008F6D6F" w:rsidRDefault="008F6D6F" w:rsidP="008F6D6F">
      <w:pPr>
        <w:pStyle w:val="21"/>
        <w:ind w:firstLine="420"/>
      </w:pPr>
      <w:r>
        <w:t>A year old is dead.</w:t>
      </w:r>
    </w:p>
    <w:p w:rsidR="008F6D6F" w:rsidRDefault="008F6D6F" w:rsidP="008F6D6F">
      <w:pPr>
        <w:pStyle w:val="21"/>
        <w:ind w:firstLine="420"/>
      </w:pPr>
      <w:r>
        <w:t>Blinking is not prosperous,</w:t>
      </w:r>
    </w:p>
    <w:p w:rsidR="008F6D6F" w:rsidRDefault="008F6D6F" w:rsidP="008F6D6F">
      <w:pPr>
        <w:pStyle w:val="21"/>
        <w:ind w:firstLine="420"/>
      </w:pPr>
      <w:r>
        <w:t xml:space="preserve">The </w:t>
      </w:r>
      <w:r w:rsidR="009F4861">
        <w:t>“wordofgod”</w:t>
      </w:r>
      <w:r>
        <w:t>s are difficult to relieve.</w:t>
      </w:r>
    </w:p>
    <w:p w:rsidR="008F6D6F" w:rsidRDefault="008F6D6F" w:rsidP="008F6D6F">
      <w:pPr>
        <w:pStyle w:val="21"/>
        <w:ind w:firstLine="420"/>
      </w:pPr>
      <w:r>
        <w:t>Dog skin plaster is posted everywhere,</w:t>
      </w:r>
    </w:p>
    <w:p w:rsidR="008F6D6F" w:rsidRDefault="008F6D6F" w:rsidP="008F6D6F">
      <w:pPr>
        <w:pStyle w:val="21"/>
        <w:ind w:firstLine="420"/>
      </w:pPr>
      <w:r>
        <w:t>He also swears and bans.</w:t>
      </w:r>
    </w:p>
    <w:p w:rsidR="008F6D6F" w:rsidRDefault="008F6D6F" w:rsidP="008F6D6F">
      <w:pPr>
        <w:pStyle w:val="21"/>
        <w:ind w:firstLine="420"/>
      </w:pPr>
      <w:r>
        <w:t>Clearly advertised,</w:t>
      </w:r>
    </w:p>
    <w:p w:rsidR="008F6D6F" w:rsidRDefault="008F6D6F" w:rsidP="008F6D6F">
      <w:pPr>
        <w:pStyle w:val="21"/>
        <w:ind w:firstLine="420"/>
      </w:pPr>
      <w:r>
        <w:t>Harmful destruction of the street is full of evil.</w:t>
      </w:r>
    </w:p>
    <w:p w:rsidR="008F6D6F" w:rsidRDefault="008F6D6F" w:rsidP="008F6D6F">
      <w:pPr>
        <w:pStyle w:val="21"/>
        <w:ind w:firstLine="420"/>
      </w:pPr>
      <w:r>
        <w:t>Refers to Ge and anti-Christian alliance.</w:t>
      </w:r>
    </w:p>
    <w:p w:rsidR="008F6D6F" w:rsidRDefault="008F6D6F" w:rsidP="008F6D6F">
      <w:pPr>
        <w:pStyle w:val="21"/>
        <w:ind w:firstLine="420"/>
      </w:pPr>
      <w:r>
        <w:t>"Black": There is no sin in creation, and there is no merit in salvation.</w:t>
      </w:r>
    </w:p>
    <w:p w:rsidR="008F6D6F" w:rsidRDefault="008F6D6F" w:rsidP="008F6D6F">
      <w:pPr>
        <w:pStyle w:val="21"/>
        <w:ind w:firstLine="420"/>
      </w:pPr>
      <w:r>
        <w:t>What is gym?</w:t>
      </w:r>
    </w:p>
    <w:p w:rsidR="00121B12" w:rsidRDefault="00121B12" w:rsidP="008F6D6F">
      <w:pPr>
        <w:pStyle w:val="21"/>
        <w:ind w:firstLine="420"/>
      </w:pPr>
    </w:p>
    <w:p w:rsidR="00121B12" w:rsidRDefault="00121B12" w:rsidP="00121B12">
      <w:pPr>
        <w:pStyle w:val="21"/>
        <w:ind w:firstLine="420"/>
      </w:pPr>
      <w:r>
        <w:t>289, live for God: You say that Mr. Ge is three levels higher than us.</w:t>
      </w:r>
    </w:p>
    <w:p w:rsidR="00121B12" w:rsidRDefault="00121B12" w:rsidP="00121B12">
      <w:pPr>
        <w:pStyle w:val="21"/>
        <w:ind w:firstLine="420"/>
      </w:pPr>
      <w:r>
        <w:t>That's right, he is indeed a master of the three-way level.</w:t>
      </w:r>
    </w:p>
    <w:p w:rsidR="00121B12" w:rsidRDefault="00121B12" w:rsidP="00121B12">
      <w:pPr>
        <w:pStyle w:val="21"/>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rsidR="00121B12" w:rsidRDefault="00121B12" w:rsidP="00121B12">
      <w:pPr>
        <w:pStyle w:val="21"/>
        <w:ind w:firstLine="420"/>
      </w:pPr>
      <w:r>
        <w:rPr>
          <w:rFonts w:hint="eastAsia"/>
        </w:rPr>
        <w:t>》水灵</w:t>
      </w:r>
      <w:r>
        <w:rPr>
          <w:rFonts w:hint="eastAsia"/>
        </w:rPr>
        <w:t>138: Jesus is God. There is no salvation except him. Don</w:t>
      </w:r>
      <w:r>
        <w:rPr>
          <w:rFonts w:hint="eastAsia"/>
        </w:rPr>
        <w:t>’</w:t>
      </w:r>
      <w:r>
        <w:rPr>
          <w:rFonts w:hint="eastAsia"/>
        </w:rPr>
        <w:t>t be deceived.</w:t>
      </w:r>
    </w:p>
    <w:p w:rsidR="00121B12" w:rsidRDefault="00121B12" w:rsidP="00121B12">
      <w:pPr>
        <w:pStyle w:val="21"/>
        <w:ind w:firstLine="420"/>
      </w:pPr>
      <w:r>
        <w:lastRenderedPageBreak/>
        <w:t>"" Brother is legendary 2016: nothing more than to lie to the money, but also a bunch of running dogs!</w:t>
      </w:r>
    </w:p>
    <w:p w:rsidR="00121B12" w:rsidRDefault="00121B12" w:rsidP="00121B12">
      <w:pPr>
        <w:pStyle w:val="21"/>
        <w:ind w:firstLine="420"/>
      </w:pPr>
      <w:r>
        <w:rPr>
          <w:rFonts w:hint="eastAsia"/>
        </w:rPr>
        <w:t>》贴吧用户</w:t>
      </w:r>
      <w:r>
        <w:rPr>
          <w:rFonts w:hint="eastAsia"/>
        </w:rPr>
        <w:t>_Q2WCMNR: You Geshen people are much stronger than Zisheng people, at least have a true face.</w:t>
      </w:r>
    </w:p>
    <w:p w:rsidR="00121B12" w:rsidRDefault="00121B12" w:rsidP="00121B12">
      <w:pPr>
        <w:pStyle w:val="21"/>
        <w:ind w:firstLine="420"/>
      </w:pPr>
    </w:p>
    <w:p w:rsidR="00121B12" w:rsidRDefault="00121B12" w:rsidP="00121B12">
      <w:pPr>
        <w:pStyle w:val="21"/>
        <w:ind w:firstLine="420"/>
      </w:pPr>
      <w:r>
        <w:t>290, post it, the main small housekeeper: [announcement] on the cancellation of plastic products, the description of the main management authority</w:t>
      </w:r>
    </w:p>
    <w:p w:rsidR="00121B12" w:rsidRDefault="00121B12" w:rsidP="00121B12">
      <w:pPr>
        <w:pStyle w:val="21"/>
        <w:ind w:firstLine="420"/>
      </w:pPr>
      <w:r>
        <w:t>Received reports from users, the main plastic products in the Chinese sages, plus fine information, verified by the report is true.</w:t>
      </w:r>
    </w:p>
    <w:p w:rsidR="00121B12" w:rsidRDefault="00121B12" w:rsidP="00121B12">
      <w:pPr>
        <w:pStyle w:val="21"/>
        <w:ind w:firstLine="420"/>
      </w:pPr>
      <w:r>
        <w:rPr>
          <w:rFonts w:hint="eastAsia"/>
        </w:rPr>
        <w:t>》</w:t>
      </w:r>
      <w:r>
        <w:rPr>
          <w:rFonts w:hint="eastAsia"/>
        </w:rPr>
        <w:t>XEQZGFRUMLK: Report: Revelation, the main violation of the law and the fine article for the cult propaganda video, video curse insulted the Chinese mother.</w:t>
      </w:r>
    </w:p>
    <w:p w:rsidR="00121B12" w:rsidRDefault="00121B12" w:rsidP="00121B12">
      <w:pPr>
        <w:pStyle w:val="21"/>
        <w:ind w:firstLine="420"/>
      </w:pPr>
      <w:r>
        <w:t>It is required to immediately revoke the bar, and immediately block the forbidden post.</w:t>
      </w:r>
    </w:p>
    <w:p w:rsidR="00121B12" w:rsidRDefault="00121B12" w:rsidP="00121B12">
      <w:pPr>
        <w:pStyle w:val="21"/>
        <w:ind w:firstLine="420"/>
      </w:pPr>
      <w:r>
        <w:t>"Love the Lord is deeper 7: There is also a Bible prophecy, the Lord should also be withdrawn, they are propagating cults.</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s evil has a bad report, let your nest brush the screen, a nest.</w:t>
      </w:r>
    </w:p>
    <w:p w:rsidR="00121B12" w:rsidRDefault="00121B12" w:rsidP="00121B12">
      <w:pPr>
        <w:pStyle w:val="21"/>
        <w:ind w:firstLine="420"/>
      </w:pPr>
      <w:r>
        <w:rPr>
          <w:rFonts w:hint="eastAsia"/>
        </w:rPr>
        <w:t>》》</w:t>
      </w:r>
      <w:r>
        <w:rPr>
          <w:rFonts w:hint="eastAsia"/>
        </w:rPr>
        <w:t>null: Ge Wei finally stunned you to let you humanize you.</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 xml:space="preserve">s </w:t>
      </w:r>
      <w:r>
        <w:rPr>
          <w:rFonts w:hint="eastAsia"/>
        </w:rPr>
        <w:t>孽</w:t>
      </w:r>
      <w:r>
        <w:rPr>
          <w:rFonts w:hint="eastAsia"/>
        </w:rPr>
        <w:t xml:space="preserve"> </w:t>
      </w:r>
      <w:r>
        <w:rPr>
          <w:rFonts w:hint="eastAsia"/>
        </w:rPr>
        <w:t>有</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p>
    <w:p w:rsidR="00121B12" w:rsidRDefault="00121B12" w:rsidP="00121B12">
      <w:pPr>
        <w:pStyle w:val="21"/>
        <w:ind w:firstLine="420"/>
      </w:pPr>
      <w:r>
        <w:rPr>
          <w:rFonts w:hint="eastAsia"/>
        </w:rPr>
        <w:t>》》</w:t>
      </w:r>
      <w:r>
        <w:rPr>
          <w:rFonts w:hint="eastAsia"/>
        </w:rPr>
        <w:t>null: : Can you seal his group and qq? Since the last time I posted him to the big and qq report, this thing has not stopped harassing me.</w:t>
      </w:r>
    </w:p>
    <w:p w:rsidR="00121B12" w:rsidRDefault="00121B12" w:rsidP="00121B12">
      <w:pPr>
        <w:pStyle w:val="21"/>
        <w:ind w:firstLine="420"/>
      </w:pPr>
      <w:r>
        <w:rPr>
          <w:rFonts w:hint="eastAsia"/>
        </w:rPr>
        <w:t>》诚纪</w:t>
      </w:r>
      <w:r>
        <w:rPr>
          <w:rFonts w:hint="eastAsia"/>
        </w:rPr>
        <w:t>-: Zhenjiang Xuefu Road pc, online search.</w:t>
      </w:r>
    </w:p>
    <w:p w:rsidR="00121B12" w:rsidRDefault="00121B12" w:rsidP="00121B12">
      <w:pPr>
        <w:pStyle w:val="21"/>
        <w:ind w:firstLine="420"/>
      </w:pPr>
      <w:r>
        <w:t xml:space="preserve">""null: ao, he will be a disciple. Last time, I and his QQ confronted </w:t>
      </w:r>
      <w:r>
        <w:lastRenderedPageBreak/>
        <w:t>him with a bad voice and made his own voice. He finished deleting it himself, haha.</w:t>
      </w:r>
    </w:p>
    <w:p w:rsidR="00121B12" w:rsidRDefault="00121B12" w:rsidP="00121B12">
      <w:pPr>
        <w:pStyle w:val="21"/>
        <w:ind w:firstLine="420"/>
      </w:pPr>
      <w:r>
        <w:t>His own post bar number and evil QQ trumpet are clearly positioned in his hometown Hengmei Villa, he insisted on the spirit of a person to block the knife, haha.</w:t>
      </w:r>
    </w:p>
    <w:p w:rsidR="00121B12" w:rsidRDefault="00121B12" w:rsidP="00121B12">
      <w:pPr>
        <w:pStyle w:val="21"/>
        <w:ind w:firstLine="420"/>
      </w:pPr>
      <w:r>
        <w:rPr>
          <w:rFonts w:hint="eastAsia"/>
        </w:rPr>
        <w:t>》</w:t>
      </w:r>
      <w:r>
        <w:rPr>
          <w:rFonts w:hint="eastAsia"/>
        </w:rPr>
        <w:t>XEQZGFRUMLK: This post has been filed by the public security.</w:t>
      </w:r>
    </w:p>
    <w:p w:rsidR="00121B12" w:rsidRDefault="00121B12" w:rsidP="00121B12">
      <w:pPr>
        <w:pStyle w:val="21"/>
        <w:ind w:firstLine="420"/>
      </w:pPr>
      <w:r>
        <w:rPr>
          <w:rFonts w:hint="eastAsia"/>
        </w:rPr>
        <w:t>》》</w:t>
      </w:r>
      <w:r>
        <w:rPr>
          <w:rFonts w:hint="eastAsia"/>
        </w:rPr>
        <w:t>null: How can I teach me?</w:t>
      </w:r>
    </w:p>
    <w:p w:rsidR="00121B12" w:rsidRDefault="00121B12" w:rsidP="00121B12">
      <w:pPr>
        <w:pStyle w:val="21"/>
        <w:ind w:firstLine="420"/>
      </w:pPr>
      <w:r>
        <w:rPr>
          <w:rFonts w:hint="eastAsia"/>
        </w:rPr>
        <w:t>》</w:t>
      </w:r>
      <w:r>
        <w:rPr>
          <w:rFonts w:hint="eastAsia"/>
        </w:rPr>
        <w:t>XEQZGFRUMLK: Threatened by intimidation.</w:t>
      </w:r>
    </w:p>
    <w:p w:rsidR="00121B12" w:rsidRDefault="00121B12" w:rsidP="00121B12">
      <w:pPr>
        <w:pStyle w:val="21"/>
        <w:ind w:firstLine="420"/>
      </w:pPr>
      <w:r>
        <w:rPr>
          <w:rFonts w:hint="eastAsia"/>
        </w:rPr>
        <w:t>》》</w:t>
      </w:r>
      <w:r>
        <w:rPr>
          <w:rFonts w:hint="eastAsia"/>
        </w:rPr>
        <w:t>null: Can you put his group in the same place, this person often publishes human flesh search information there.</w:t>
      </w:r>
    </w:p>
    <w:p w:rsidR="00121B12" w:rsidRDefault="00121B12" w:rsidP="00121B12">
      <w:pPr>
        <w:pStyle w:val="21"/>
        <w:ind w:firstLine="420"/>
      </w:pPr>
      <w:r>
        <w:t>How to report it?</w:t>
      </w:r>
    </w:p>
    <w:p w:rsidR="00121B12" w:rsidRDefault="00121B12" w:rsidP="00121B12">
      <w:pPr>
        <w:pStyle w:val="21"/>
        <w:ind w:firstLine="420"/>
      </w:pPr>
      <w:r>
        <w:t>Dear Ge, what is your household registration in the QQ group? How did I report it, but it hurts you to seal a number.</w:t>
      </w:r>
    </w:p>
    <w:p w:rsidR="00121B12" w:rsidRDefault="00121B12" w:rsidP="00121B12">
      <w:pPr>
        <w:pStyle w:val="21"/>
        <w:ind w:firstLine="420"/>
      </w:pPr>
      <w:r>
        <w:t>Ge Gege, and you Bil and Sina blog are also my work, I am going to bite me.</w:t>
      </w:r>
    </w:p>
    <w:p w:rsidR="00121B12" w:rsidRDefault="00121B12" w:rsidP="00121B12">
      <w:pPr>
        <w:pStyle w:val="21"/>
        <w:ind w:firstLine="420"/>
      </w:pPr>
      <w:r>
        <w:rPr>
          <w:rFonts w:hint="eastAsia"/>
        </w:rPr>
        <w:t>@</w:t>
      </w:r>
      <w:r>
        <w:rPr>
          <w:rFonts w:hint="eastAsia"/>
        </w:rPr>
        <w:t>诚纪</w:t>
      </w:r>
      <w:r>
        <w:rPr>
          <w:rFonts w:hint="eastAsia"/>
        </w:rPr>
        <w:t xml:space="preserve"> What are you doing, why are you afraid of being sanctioned?</w:t>
      </w:r>
    </w:p>
    <w:p w:rsidR="00121B12" w:rsidRDefault="00121B12" w:rsidP="00121B12">
      <w:pPr>
        <w:pStyle w:val="21"/>
        <w:ind w:firstLine="420"/>
      </w:pPr>
      <w:r>
        <w:t>Do you not know that your account is only incompetent and angry, very angry?</w:t>
      </w:r>
    </w:p>
    <w:p w:rsidR="00121B12" w:rsidRDefault="00121B12" w:rsidP="00121B12">
      <w:pPr>
        <w:pStyle w:val="21"/>
        <w:ind w:firstLine="420"/>
      </w:pPr>
    </w:p>
    <w:p w:rsidR="00121B12" w:rsidRDefault="00121B12" w:rsidP="00121B12">
      <w:pPr>
        <w:pStyle w:val="21"/>
        <w:ind w:firstLine="420"/>
      </w:pPr>
      <w:r>
        <w:t>291, Gehua: Name: Ge Yimin Year of birth: 1969 Gender: Male</w:t>
      </w:r>
    </w:p>
    <w:p w:rsidR="00121B12" w:rsidRDefault="00121B12" w:rsidP="00121B12">
      <w:pPr>
        <w:pStyle w:val="21"/>
        <w:ind w:firstLine="420"/>
      </w:pPr>
      <w:r>
        <w:t>Accountant: Is Ge Yimin a saint of Ziwei?</w:t>
      </w:r>
    </w:p>
    <w:p w:rsidR="00121B12" w:rsidRDefault="00121B12" w:rsidP="00121B12">
      <w:pPr>
        <w:pStyle w:val="21"/>
        <w:ind w:firstLine="420"/>
      </w:pPr>
      <w:r>
        <w:t>Starting method: computer automatically.</w:t>
      </w:r>
    </w:p>
    <w:p w:rsidR="00121B12" w:rsidRDefault="00121B12" w:rsidP="00121B12">
      <w:pPr>
        <w:pStyle w:val="21"/>
        <w:ind w:firstLine="420"/>
      </w:pPr>
      <w:r>
        <w:t>_ Post bar user _Q2WCMNR: I hope to give her fair and honest look at things.</w:t>
      </w:r>
    </w:p>
    <w:p w:rsidR="00121B12" w:rsidRDefault="00121B12" w:rsidP="00121B12">
      <w:pPr>
        <w:pStyle w:val="21"/>
        <w:ind w:firstLine="420"/>
      </w:pPr>
      <w:r>
        <w:t>To be honest, I won't look at you. I look at the above picture. I feel that this person has more troubles. This should be a surrender to the shun, and it is possible to recognize Zi Sheng as the king.</w:t>
      </w:r>
    </w:p>
    <w:p w:rsidR="00121B12" w:rsidRDefault="00121B12" w:rsidP="00121B12">
      <w:pPr>
        <w:pStyle w:val="21"/>
        <w:ind w:firstLine="420"/>
      </w:pPr>
      <w:r>
        <w:t>"" at the end of the show alone: ​​No, Gehua, hello.</w:t>
      </w:r>
    </w:p>
    <w:p w:rsidR="00121B12" w:rsidRDefault="00121B12" w:rsidP="00121B12">
      <w:pPr>
        <w:pStyle w:val="21"/>
        <w:ind w:firstLine="420"/>
      </w:pPr>
      <w:r>
        <w:lastRenderedPageBreak/>
        <w:t>Otherwise, it means that the public opinion given by God is not a solution. In other words, no.</w:t>
      </w:r>
    </w:p>
    <w:p w:rsidR="00121B12" w:rsidRDefault="00121B12" w:rsidP="00121B12">
      <w:pPr>
        <w:pStyle w:val="21"/>
        <w:ind w:firstLine="420"/>
      </w:pPr>
      <w:r>
        <w:t>"Ming Dynasty 27: Welcome the Master of Ge Dajia to defeat Li Dazhu, and to ascend to the throne tomorrow, will the Feather of the Whites give way?</w:t>
      </w:r>
    </w:p>
    <w:p w:rsidR="00121B12" w:rsidRDefault="00121B12" w:rsidP="00121B12">
      <w:pPr>
        <w:pStyle w:val="21"/>
        <w:ind w:firstLine="420"/>
      </w:pPr>
      <w:r>
        <w:t>He is the man who is in the Qing Dynasty.</w:t>
      </w:r>
    </w:p>
    <w:p w:rsidR="00121B12" w:rsidRDefault="00121B12" w:rsidP="00121B12">
      <w:pPr>
        <w:pStyle w:val="21"/>
        <w:ind w:firstLine="420"/>
      </w:pPr>
      <w:r>
        <w:t>"" Dreams are innocent: Haha, funny, I really want to know.</w:t>
      </w:r>
    </w:p>
    <w:p w:rsidR="00121B12" w:rsidRDefault="00121B12" w:rsidP="00121B12">
      <w:pPr>
        <w:pStyle w:val="21"/>
        <w:ind w:firstLine="420"/>
      </w:pPr>
      <w:r>
        <w:rPr>
          <w:rFonts w:hint="eastAsia"/>
        </w:rPr>
        <w:t>》</w:t>
      </w:r>
      <w:r>
        <w:rPr>
          <w:rFonts w:hint="eastAsia"/>
        </w:rPr>
        <w:t>Star hurricane: six rushes.</w:t>
      </w:r>
    </w:p>
    <w:p w:rsidR="00121B12" w:rsidRDefault="00121B12" w:rsidP="00121B12">
      <w:pPr>
        <w:pStyle w:val="21"/>
        <w:ind w:firstLine="420"/>
      </w:pPr>
      <w:r>
        <w:rPr>
          <w:rFonts w:hint="eastAsia"/>
        </w:rPr>
        <w:t>》》莫问江山</w:t>
      </w:r>
      <w:r>
        <w:rPr>
          <w:rFonts w:hint="eastAsia"/>
        </w:rPr>
        <w:t>: So backward, I still want to be a saint. The saint is a person who starts to drive up and accelerates before the gunshot. Look at the original fart and use the fart to speed up the use of the app. fart.</w:t>
      </w:r>
    </w:p>
    <w:p w:rsidR="00121B12" w:rsidRDefault="00121B12" w:rsidP="00121B12">
      <w:pPr>
        <w:pStyle w:val="21"/>
        <w:ind w:firstLine="420"/>
      </w:pPr>
      <w:r>
        <w:t>The face of Ge fart is so sullen, I want to be a saint and I am angry.</w:t>
      </w:r>
    </w:p>
    <w:p w:rsidR="00121B12" w:rsidRDefault="00121B12" w:rsidP="00121B12">
      <w:pPr>
        <w:pStyle w:val="21"/>
        <w:ind w:firstLine="420"/>
      </w:pPr>
      <w:r>
        <w:t>The face has no positive color and the black scorpion is too heavy.</w:t>
      </w:r>
    </w:p>
    <w:p w:rsidR="00121B12" w:rsidRDefault="00121B12" w:rsidP="00121B12">
      <w:pPr>
        <w:pStyle w:val="21"/>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rsidR="00121B12" w:rsidRDefault="00121B12" w:rsidP="00121B12">
      <w:pPr>
        <w:pStyle w:val="21"/>
        <w:ind w:firstLine="420"/>
      </w:pPr>
      <w:r>
        <w:t>Six rushing six rushes, the tree fell and scattered. .</w:t>
      </w:r>
    </w:p>
    <w:p w:rsidR="00121B12" w:rsidRDefault="00121B12" w:rsidP="00121B12">
      <w:pPr>
        <w:pStyle w:val="21"/>
        <w:ind w:firstLine="420"/>
      </w:pPr>
      <w:r>
        <w:t>"" Mo asked Jiangshan: You give a violent person to solve! If you look at me, I won't understand it. If you come up, let him go.</w:t>
      </w:r>
    </w:p>
    <w:p w:rsidR="00121B12" w:rsidRDefault="00121B12" w:rsidP="00121B12">
      <w:pPr>
        <w:pStyle w:val="21"/>
        <w:ind w:firstLine="420"/>
      </w:pPr>
      <w:r>
        <w:t>On the next day of the next year, Shen Ziyu (law enforcement officers) was beheaded.</w:t>
      </w:r>
    </w:p>
    <w:p w:rsidR="00121B12" w:rsidRDefault="00121B12" w:rsidP="00121B12">
      <w:pPr>
        <w:pStyle w:val="21"/>
        <w:ind w:firstLine="420"/>
      </w:pPr>
    </w:p>
    <w:p w:rsidR="00121B12" w:rsidRDefault="00121B12" w:rsidP="00121B12">
      <w:pPr>
        <w:pStyle w:val="21"/>
        <w:ind w:firstLine="420"/>
      </w:pPr>
      <w:r>
        <w:t>292, unlucky children: Haha, I said, Lao Ge is a personal talent.</w:t>
      </w:r>
    </w:p>
    <w:p w:rsidR="00121B12" w:rsidRDefault="00121B12" w:rsidP="00121B12">
      <w:pPr>
        <w:pStyle w:val="21"/>
        <w:ind w:firstLine="420"/>
      </w:pPr>
      <w:r>
        <w:t>Can not explain in detail. Because he is more controversial</w:t>
      </w:r>
    </w:p>
    <w:p w:rsidR="00121B12" w:rsidRDefault="00121B12" w:rsidP="00121B12">
      <w:pPr>
        <w:pStyle w:val="21"/>
        <w:ind w:firstLine="420"/>
      </w:pPr>
      <w:r>
        <w:t>Gehua himself does not know what is going on.</w:t>
      </w:r>
    </w:p>
    <w:p w:rsidR="00121B12" w:rsidRDefault="00121B12" w:rsidP="00121B12">
      <w:pPr>
        <w:pStyle w:val="21"/>
        <w:ind w:firstLine="420"/>
      </w:pPr>
      <w:r>
        <w:t xml:space="preserve">"Ming Dynasty 27: Purple for sex can be normal, ideal, but the </w:t>
      </w:r>
      <w:r>
        <w:lastRenderedPageBreak/>
        <w:t>scale of action will definitely be finished.</w:t>
      </w:r>
    </w:p>
    <w:p w:rsidR="00121B12" w:rsidRDefault="00121B12" w:rsidP="00121B12">
      <w:pPr>
        <w:pStyle w:val="21"/>
        <w:ind w:firstLine="420"/>
      </w:pPr>
      <w:r>
        <w:t>It is estimated that a group of mad dog-type purple substitutes will die.</w:t>
      </w:r>
    </w:p>
    <w:p w:rsidR="00121B12" w:rsidRDefault="00121B12" w:rsidP="00121B12">
      <w:pPr>
        <w:pStyle w:val="21"/>
        <w:ind w:firstLine="420"/>
      </w:pPr>
      <w:r>
        <w:t>Xinhai in 2031, Xunzi Year in 2032.</w:t>
      </w:r>
    </w:p>
    <w:p w:rsidR="00121B12" w:rsidRDefault="00121B12" w:rsidP="00121B12">
      <w:pPr>
        <w:pStyle w:val="21"/>
        <w:ind w:firstLine="420"/>
      </w:pPr>
      <w:r>
        <w:rPr>
          <w:rFonts w:hint="eastAsia"/>
        </w:rPr>
        <w:t>》》贴吧</w:t>
      </w:r>
      <w:r>
        <w:rPr>
          <w:rFonts w:hint="eastAsia"/>
        </w:rPr>
        <w:t>User_0D6CSE7: Ge old silly carving actually no dog belt?</w:t>
      </w:r>
    </w:p>
    <w:p w:rsidR="00121B12" w:rsidRDefault="00121B12" w:rsidP="00121B12">
      <w:pPr>
        <w:pStyle w:val="21"/>
        <w:ind w:firstLine="420"/>
      </w:pPr>
      <w:r>
        <w:rPr>
          <w:rFonts w:hint="eastAsia"/>
        </w:rPr>
        <w:t>》</w:t>
      </w:r>
      <w:r>
        <w:rPr>
          <w:rFonts w:hint="eastAsia"/>
        </w:rPr>
        <w:t xml:space="preserve">Ziqi Dongdong to 63: should be empty. Afternoon </w:t>
      </w:r>
      <w:r>
        <w:rPr>
          <w:rFonts w:hint="eastAsia"/>
        </w:rPr>
        <w:t>戌</w:t>
      </w:r>
      <w:r>
        <w:rPr>
          <w:rFonts w:hint="eastAsia"/>
        </w:rPr>
        <w:t xml:space="preserve"> synthesis of fire, venting the world, and Ke Ying children and grandchildren practice. Non-Buddha is not a fairy, but not a Confucian.</w:t>
      </w:r>
    </w:p>
    <w:p w:rsidR="00121B12" w:rsidRDefault="00121B12" w:rsidP="00121B12">
      <w:pPr>
        <w:pStyle w:val="21"/>
        <w:ind w:firstLine="420"/>
      </w:pPr>
      <w:r>
        <w:t>The venting slogan should be awkward. Go see it yourself.</w:t>
      </w:r>
    </w:p>
    <w:p w:rsidR="00121B12" w:rsidRDefault="00121B12" w:rsidP="00121B12">
      <w:pPr>
        <w:pStyle w:val="21"/>
        <w:ind w:firstLine="420"/>
      </w:pPr>
      <w:r>
        <w:t>Melon God.</w:t>
      </w:r>
    </w:p>
    <w:p w:rsidR="00121B12" w:rsidRDefault="00121B12" w:rsidP="00121B12">
      <w:pPr>
        <w:pStyle w:val="21"/>
        <w:ind w:firstLine="420"/>
      </w:pPr>
      <w:r>
        <w:t>No, saint.</w:t>
      </w:r>
    </w:p>
    <w:p w:rsidR="00121B12" w:rsidRDefault="00121B12" w:rsidP="00121B12">
      <w:pPr>
        <w:pStyle w:val="21"/>
        <w:ind w:firstLine="420"/>
      </w:pPr>
      <w:r>
        <w:t>Not the leader of the three religions.</w:t>
      </w:r>
    </w:p>
    <w:p w:rsidR="00121B12" w:rsidRDefault="00121B12" w:rsidP="00121B12">
      <w:pPr>
        <w:pStyle w:val="21"/>
        <w:ind w:firstLine="420"/>
      </w:pPr>
      <w:r>
        <w:rPr>
          <w:rFonts w:hint="eastAsia"/>
        </w:rPr>
        <w:t>》</w:t>
      </w:r>
      <w:r>
        <w:rPr>
          <w:rFonts w:hint="eastAsia"/>
        </w:rPr>
        <w:t>XEQZGFRUMLK: Sending a video to ridicule the Chinese mother</w:t>
      </w:r>
    </w:p>
    <w:p w:rsidR="00121B12" w:rsidRDefault="00121B12" w:rsidP="00121B12">
      <w:pPr>
        <w:pStyle w:val="21"/>
        <w:ind w:firstLine="420"/>
      </w:pPr>
      <w:r>
        <w:t>The landlord gang should be arrested and shot.</w:t>
      </w:r>
    </w:p>
    <w:p w:rsidR="00121B12" w:rsidRDefault="00121B12" w:rsidP="00121B12">
      <w:pPr>
        <w:pStyle w:val="21"/>
        <w:ind w:firstLine="420"/>
      </w:pPr>
      <w:r>
        <w:rPr>
          <w:rFonts w:hint="eastAsia"/>
        </w:rPr>
        <w:t>@</w:t>
      </w:r>
      <w:r>
        <w:rPr>
          <w:rFonts w:hint="eastAsia"/>
        </w:rPr>
        <w:t>紫曦晟开</w:t>
      </w:r>
      <w:r>
        <w:rPr>
          <w:rFonts w:hint="eastAsia"/>
        </w:rPr>
        <w:t xml:space="preserve"> What do you think of this gang leader?</w:t>
      </w:r>
    </w:p>
    <w:p w:rsidR="00121B12" w:rsidRDefault="00121B12" w:rsidP="00121B12">
      <w:pPr>
        <w:pStyle w:val="21"/>
        <w:ind w:firstLine="420"/>
      </w:pPr>
      <w:r>
        <w:rPr>
          <w:rFonts w:hint="eastAsia"/>
        </w:rPr>
        <w:t>@</w:t>
      </w:r>
      <w:r>
        <w:rPr>
          <w:rFonts w:hint="eastAsia"/>
        </w:rPr>
        <w:t>紫曦晟开</w:t>
      </w:r>
      <w:r>
        <w:rPr>
          <w:rFonts w:hint="eastAsia"/>
        </w:rPr>
        <w:t xml:space="preserve"> You have to direct this gang, what is the bad thing in your mouth?</w:t>
      </w:r>
    </w:p>
    <w:p w:rsidR="00121B12" w:rsidRDefault="00121B12" w:rsidP="00121B12">
      <w:pPr>
        <w:pStyle w:val="21"/>
        <w:ind w:firstLine="420"/>
      </w:pPr>
      <w:r>
        <w:t>"" Live for God: Look at the paradox of the false Christ Ghost Master, a sacrifice of Christ is a clear teaching of the Bible.</w:t>
      </w:r>
    </w:p>
    <w:p w:rsidR="00121B12" w:rsidRDefault="00121B12" w:rsidP="00121B12">
      <w:pPr>
        <w:pStyle w:val="21"/>
        <w:ind w:firstLine="420"/>
      </w:pPr>
      <w:r>
        <w:t>The family, beware of the paradox of false sacrifices by Christ.</w:t>
      </w:r>
    </w:p>
    <w:p w:rsidR="00121B12" w:rsidRDefault="00121B12" w:rsidP="00121B12">
      <w:pPr>
        <w:pStyle w:val="21"/>
        <w:ind w:firstLine="420"/>
      </w:pPr>
      <w:r>
        <w:rPr>
          <w:rFonts w:hint="eastAsia"/>
        </w:rPr>
        <w:t>》》奥妙玄心</w:t>
      </w:r>
      <w:r>
        <w:rPr>
          <w:rFonts w:hint="eastAsia"/>
        </w:rPr>
        <w:t>: This person is a fool.</w:t>
      </w:r>
    </w:p>
    <w:p w:rsidR="00121B12" w:rsidRDefault="00121B12" w:rsidP="00121B12">
      <w:pPr>
        <w:pStyle w:val="21"/>
        <w:ind w:firstLine="420"/>
      </w:pPr>
    </w:p>
    <w:p w:rsidR="00121B12" w:rsidRDefault="00121B12" w:rsidP="00121B12">
      <w:pPr>
        <w:pStyle w:val="21"/>
        <w:ind w:firstLine="420"/>
      </w:pPr>
      <w:r>
        <w:t>293, ten strong return: just use your test three words</w:t>
      </w:r>
    </w:p>
    <w:p w:rsidR="00121B12" w:rsidRDefault="00121B12" w:rsidP="00121B12">
      <w:pPr>
        <w:pStyle w:val="21"/>
        <w:ind w:firstLine="420"/>
      </w:pPr>
      <w:r>
        <w:rPr>
          <w:rFonts w:hint="eastAsia"/>
        </w:rPr>
        <w:t xml:space="preserve">Measure </w:t>
      </w:r>
      <w:r>
        <w:rPr>
          <w:rFonts w:hint="eastAsia"/>
        </w:rPr>
        <w:t>铡</w:t>
      </w:r>
      <w:r>
        <w:rPr>
          <w:rFonts w:hint="eastAsia"/>
        </w:rPr>
        <w:t xml:space="preserve">, </w:t>
      </w:r>
      <w:r>
        <w:rPr>
          <w:rFonts w:hint="eastAsia"/>
        </w:rPr>
        <w:t>铡</w:t>
      </w:r>
      <w:r>
        <w:rPr>
          <w:rFonts w:hint="eastAsia"/>
        </w:rPr>
        <w:t xml:space="preserve"> , , , , , , , , , , , , , , , , , , , , , , , , , , , , , , , , , , , , , , , , , , , , , , , , , , , , , , , , , , , , , , , , , , , , , , , , , , , , , , , , , , , , ,</w:t>
      </w:r>
    </w:p>
    <w:p w:rsidR="00121B12" w:rsidRDefault="00121B12" w:rsidP="00121B12">
      <w:pPr>
        <w:pStyle w:val="21"/>
        <w:ind w:firstLine="420"/>
      </w:pPr>
      <w:r>
        <w:t>"" squid: This is also broken by you, saying good October 1? Is it postponed indefinitely?</w:t>
      </w:r>
    </w:p>
    <w:p w:rsidR="00121B12" w:rsidRDefault="00121B12" w:rsidP="00121B12">
      <w:pPr>
        <w:pStyle w:val="21"/>
        <w:ind w:firstLine="420"/>
      </w:pPr>
      <w:r>
        <w:rPr>
          <w:rFonts w:hint="eastAsia"/>
        </w:rPr>
        <w:lastRenderedPageBreak/>
        <w:t>》</w:t>
      </w:r>
      <w:r>
        <w:rPr>
          <w:rFonts w:hint="eastAsia"/>
        </w:rPr>
        <w:t>XEQZGFRUMLK: He is a deceived enlightened person, and there are many anti-water people. I can now say that they have captured the Gemin gang</w:t>
      </w:r>
      <w:r>
        <w:rPr>
          <w:rFonts w:hint="eastAsia"/>
        </w:rPr>
        <w:t>’</w:t>
      </w:r>
      <w:r>
        <w:rPr>
          <w:rFonts w:hint="eastAsia"/>
        </w:rPr>
        <w:t>s merits and made them stand upright. If they are still afraid of the Gemin gang, then I will comfort them. Do you</w:t>
      </w:r>
      <w:r>
        <w:t xml:space="preserve"> want to help me and the government to arrest the labor reformers twice?</w:t>
      </w:r>
    </w:p>
    <w:p w:rsidR="00121B12" w:rsidRDefault="00121B12" w:rsidP="00121B12">
      <w:pPr>
        <w:pStyle w:val="21"/>
        <w:ind w:firstLine="420"/>
      </w:pPr>
      <w:r>
        <w:rPr>
          <w:rFonts w:hint="eastAsia"/>
        </w:rPr>
        <w:t>》》贴吧</w:t>
      </w:r>
      <w:r>
        <w:rPr>
          <w:rFonts w:hint="eastAsia"/>
        </w:rPr>
        <w:t>User_0D6CSE7: Gesha carving has people believe?</w:t>
      </w:r>
    </w:p>
    <w:p w:rsidR="00121B12" w:rsidRDefault="00121B12" w:rsidP="00121B12">
      <w:pPr>
        <w:pStyle w:val="21"/>
        <w:ind w:firstLine="420"/>
      </w:pPr>
      <w:r>
        <w:t>That Gesha carving is still posting and swindling?</w:t>
      </w:r>
    </w:p>
    <w:p w:rsidR="00121B12" w:rsidRDefault="00121B12" w:rsidP="00121B12">
      <w:pPr>
        <w:pStyle w:val="21"/>
        <w:ind w:firstLine="420"/>
      </w:pPr>
      <w:r>
        <w:rPr>
          <w:rFonts w:hint="eastAsia"/>
        </w:rPr>
        <w:t>》</w:t>
      </w:r>
      <w:r>
        <w:rPr>
          <w:rFonts w:hint="eastAsia"/>
        </w:rPr>
        <w:t>2007chunlu55: Anti-sage clown, who is with you!</w:t>
      </w:r>
    </w:p>
    <w:p w:rsidR="00121B12" w:rsidRDefault="00121B12" w:rsidP="00121B12">
      <w:pPr>
        <w:pStyle w:val="21"/>
        <w:ind w:firstLine="420"/>
      </w:pPr>
      <w:r>
        <w:rPr>
          <w:rFonts w:hint="eastAsia"/>
        </w:rPr>
        <w:t>》》吧吧用户</w:t>
      </w:r>
      <w:r>
        <w:rPr>
          <w:rFonts w:hint="eastAsia"/>
        </w:rPr>
        <w:t>_Q2WCMNR: He said the fundamental subject, and his heart was very bright at first glance.</w:t>
      </w:r>
    </w:p>
    <w:p w:rsidR="00121B12" w:rsidRDefault="00121B12" w:rsidP="00121B12">
      <w:pPr>
        <w:pStyle w:val="21"/>
        <w:ind w:firstLine="420"/>
      </w:pPr>
      <w:r>
        <w:t>Convinced with the sky, Zisheng, ready to be arbitrarily dispatched, and now it’s okay to continue doing your own thing. Three feet from the ground, there are gods and mouths are the same.</w:t>
      </w:r>
    </w:p>
    <w:p w:rsidR="00121B12" w:rsidRDefault="00121B12" w:rsidP="00121B12">
      <w:pPr>
        <w:pStyle w:val="21"/>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rsidR="00121B12" w:rsidRDefault="00121B12" w:rsidP="00121B12">
      <w:pPr>
        <w:pStyle w:val="21"/>
        <w:ind w:firstLine="420"/>
      </w:pPr>
      <w:r>
        <w:t>"" Selling Sunset: It is Zisheng.</w:t>
      </w:r>
    </w:p>
    <w:p w:rsidR="00121B12" w:rsidRDefault="00121B12" w:rsidP="00121B12">
      <w:pPr>
        <w:pStyle w:val="21"/>
        <w:ind w:firstLine="420"/>
      </w:pPr>
      <w:r>
        <w:t>"There is no regrets in the Ninth Five-Year Plan: The landlord: Don't be obsessed, the world will be turned back to the top, and it will be unsuccessful.</w:t>
      </w:r>
    </w:p>
    <w:p w:rsidR="00121B12" w:rsidRDefault="00121B12" w:rsidP="00121B12">
      <w:pPr>
        <w:pStyle w:val="21"/>
        <w:ind w:firstLine="420"/>
      </w:pPr>
    </w:p>
    <w:p w:rsidR="00121B12" w:rsidRDefault="00121B12" w:rsidP="00121B12">
      <w:pPr>
        <w:pStyle w:val="21"/>
        <w:ind w:firstLine="420"/>
      </w:pPr>
      <w:r>
        <w:t xml:space="preserve">294, paste the user _Q2WCMNR: not </w:t>
      </w:r>
      <w:r w:rsidR="009F4861">
        <w:t>“wordofgod”</w:t>
      </w:r>
      <w:r>
        <w:t xml:space="preserve">! How can you follow your </w:t>
      </w:r>
      <w:r w:rsidR="009F4861">
        <w:t>“wordofgod”</w:t>
      </w:r>
      <w:r>
        <w:t>s?</w:t>
      </w:r>
    </w:p>
    <w:p w:rsidR="00121B12" w:rsidRDefault="00121B12" w:rsidP="00121B12">
      <w:pPr>
        <w:pStyle w:val="21"/>
        <w:ind w:firstLine="420"/>
      </w:pPr>
      <w:r>
        <w:t>People must have their own thoughts and cannot be brainwashed. What can Geshen feel now? Did he sense when he should return?</w:t>
      </w:r>
    </w:p>
    <w:p w:rsidR="00121B12" w:rsidRDefault="00121B12" w:rsidP="00121B12">
      <w:pPr>
        <w:pStyle w:val="21"/>
        <w:ind w:firstLine="420"/>
      </w:pPr>
      <w:r>
        <w:t>You are also a good life, whether it is financial or mental, you are more suitable to assist him, you have the foundation of so many years of gods. You enter the WeChat group of the Lord.</w:t>
      </w:r>
    </w:p>
    <w:p w:rsidR="00121B12" w:rsidRDefault="00121B12" w:rsidP="00121B12">
      <w:pPr>
        <w:pStyle w:val="21"/>
        <w:ind w:firstLine="420"/>
      </w:pPr>
      <w:r>
        <w:lastRenderedPageBreak/>
        <w:t>"Glowing water: Why should you be greedy and clean yourself?</w:t>
      </w:r>
    </w:p>
    <w:p w:rsidR="00121B12" w:rsidRDefault="00121B12" w:rsidP="00121B12">
      <w:pPr>
        <w:pStyle w:val="21"/>
        <w:ind w:firstLine="420"/>
      </w:pPr>
      <w:r>
        <w:rPr>
          <w:rFonts w:hint="eastAsia"/>
        </w:rPr>
        <w:t>》》贴吧用户</w:t>
      </w:r>
      <w:r>
        <w:rPr>
          <w:rFonts w:hint="eastAsia"/>
        </w:rPr>
        <w:t>_Q2WCMNR: Ge Shen and Zi Sheng are a lot, all here. There are many things you can't understand at all. It's best not to ask about this.</w:t>
      </w:r>
    </w:p>
    <w:p w:rsidR="00121B12" w:rsidRDefault="00121B12" w:rsidP="00121B12">
      <w:pPr>
        <w:pStyle w:val="21"/>
        <w:ind w:firstLine="420"/>
      </w:pPr>
      <w:r>
        <w:t>I want to worship Gege as a teacher and I can't find him at the moment. I am talking about saints. He is working for heaven and earth. Ignore the saint. Isn't it daring to bully the world?</w:t>
      </w:r>
    </w:p>
    <w:p w:rsidR="00121B12" w:rsidRDefault="00121B12" w:rsidP="00121B12">
      <w:pPr>
        <w:pStyle w:val="21"/>
        <w:ind w:firstLine="420"/>
      </w:pPr>
      <w:r>
        <w:t>Any cult organization is a communicator of rumors. Who can prove to you that you are not a cult organization, you can bring the lawsuit to the International Court of Justice. This is the new year, just the new year is different.</w:t>
      </w:r>
    </w:p>
    <w:p w:rsidR="00121B12" w:rsidRDefault="00121B12" w:rsidP="00121B12">
      <w:pPr>
        <w:pStyle w:val="21"/>
        <w:ind w:firstLine="420"/>
      </w:pPr>
      <w:r>
        <w:rPr>
          <w:rFonts w:hint="eastAsia"/>
        </w:rPr>
        <w:t>》</w:t>
      </w:r>
      <w:r>
        <w:rPr>
          <w:rFonts w:hint="eastAsia"/>
        </w:rPr>
        <w:t xml:space="preserve"> Post bar user_0D6CSE7: 20331126, I know that I have to wait 20 years, I also go to make money first.</w:t>
      </w:r>
    </w:p>
    <w:p w:rsidR="00121B12" w:rsidRDefault="00121B12" w:rsidP="00121B12">
      <w:pPr>
        <w:pStyle w:val="21"/>
        <w:ind w:firstLine="420"/>
      </w:pPr>
    </w:p>
    <w:p w:rsidR="00121B12" w:rsidRDefault="00121B12" w:rsidP="00121B12">
      <w:pPr>
        <w:pStyle w:val="21"/>
        <w:ind w:firstLine="420"/>
      </w:pPr>
      <w:r>
        <w:t>295, paste the user _Q2WCMNR: There are elephants do not kill to catch ants. Ge Shen is now fat</w:t>
      </w:r>
    </w:p>
    <w:p w:rsidR="00121B12" w:rsidRDefault="00121B12" w:rsidP="00121B12">
      <w:pPr>
        <w:pStyle w:val="21"/>
        <w:ind w:firstLine="420"/>
      </w:pPr>
      <w:r>
        <w:t>Like an elephant. What is the use of working like an ant to kill them? They can't get the money. Just make a few more elephants.</w:t>
      </w:r>
    </w:p>
    <w:p w:rsidR="00121B12" w:rsidRDefault="00121B12" w:rsidP="00121B12">
      <w:pPr>
        <w:pStyle w:val="21"/>
        <w:ind w:firstLine="420"/>
      </w:pPr>
      <w:r>
        <w:t>SKY 975: Someone dreams of God, they can become gods, they become God, absurd! If I dream of the Jade Emperor, will I become a Jade Emperor? Who prescribed it.</w:t>
      </w:r>
    </w:p>
    <w:p w:rsidR="00121B12" w:rsidRDefault="00121B12" w:rsidP="00121B12">
      <w:pPr>
        <w:pStyle w:val="21"/>
        <w:ind w:firstLine="420"/>
      </w:pPr>
      <w:r>
        <w:rPr>
          <w:rFonts w:hint="eastAsia"/>
        </w:rPr>
        <w:t>》》</w:t>
      </w:r>
      <w:r>
        <w:rPr>
          <w:rFonts w:hint="eastAsia"/>
        </w:rPr>
        <w:t>2007chunlu55: This time you know what is neurotic!</w:t>
      </w:r>
    </w:p>
    <w:p w:rsidR="00121B12" w:rsidRDefault="00121B12" w:rsidP="00121B12">
      <w:pPr>
        <w:pStyle w:val="21"/>
        <w:ind w:firstLine="420"/>
      </w:pPr>
      <w:r>
        <w:t>SKY 975: I don't know why I allow this kind of thing to be filled with the Internet to spread between the Internet, occupy the apocalypse, and occupy the golden line, as if he represents the real future society of China.</w:t>
      </w:r>
    </w:p>
    <w:p w:rsidR="00121B12" w:rsidRDefault="00121B12" w:rsidP="00121B12">
      <w:pPr>
        <w:pStyle w:val="21"/>
        <w:ind w:firstLine="420"/>
      </w:pPr>
      <w:r>
        <w:rPr>
          <w:rFonts w:hint="eastAsia"/>
        </w:rPr>
        <w:t>》》</w:t>
      </w:r>
      <w:r>
        <w:rPr>
          <w:rFonts w:hint="eastAsia"/>
        </w:rPr>
        <w:t>2007chunlu55: This is really hard to say.</w:t>
      </w:r>
    </w:p>
    <w:p w:rsidR="00121B12" w:rsidRDefault="00121B12" w:rsidP="00121B12">
      <w:pPr>
        <w:pStyle w:val="21"/>
        <w:ind w:firstLine="420"/>
      </w:pPr>
      <w:r>
        <w:t>AA Bob: Ge is a big liar.</w:t>
      </w:r>
    </w:p>
    <w:p w:rsidR="00121B12" w:rsidRDefault="00121B12" w:rsidP="00121B12">
      <w:pPr>
        <w:pStyle w:val="21"/>
        <w:ind w:firstLine="420"/>
      </w:pPr>
    </w:p>
    <w:p w:rsidR="00121B12" w:rsidRDefault="00121B12" w:rsidP="00121B12">
      <w:pPr>
        <w:pStyle w:val="21"/>
        <w:ind w:firstLine="420"/>
      </w:pPr>
      <w:r>
        <w:lastRenderedPageBreak/>
        <w:t>296, Skyline 975: Ge God uses the blessing of the Bible, the ideal of communism</w:t>
      </w:r>
    </w:p>
    <w:p w:rsidR="00121B12" w:rsidRDefault="00121B12" w:rsidP="00121B12">
      <w:pPr>
        <w:pStyle w:val="21"/>
        <w:ind w:firstLine="420"/>
      </w:pPr>
      <w:r>
        <w:t>It’s very popular, and it’s funny, but some people think it’s innocent and supportive.</w:t>
      </w:r>
    </w:p>
    <w:p w:rsidR="00121B12" w:rsidRDefault="00121B12" w:rsidP="00121B12">
      <w:pPr>
        <w:pStyle w:val="21"/>
        <w:ind w:firstLine="420"/>
      </w:pPr>
      <w:r>
        <w:rPr>
          <w:rFonts w:hint="eastAsia"/>
        </w:rPr>
        <w:t>》</w:t>
      </w:r>
      <w:r>
        <w:rPr>
          <w:rFonts w:hint="eastAsia"/>
        </w:rPr>
        <w:t>2007chunlu55: That's right!</w:t>
      </w:r>
    </w:p>
    <w:p w:rsidR="00121B12" w:rsidRDefault="00121B12" w:rsidP="00121B12">
      <w:pPr>
        <w:pStyle w:val="21"/>
        <w:ind w:firstLine="420"/>
      </w:pPr>
      <w:r>
        <w:t>As much as the goods, the packaging is not ordinary, and the packaging is called God. God does not understand anything, but only uses one side and fakes.</w:t>
      </w:r>
    </w:p>
    <w:p w:rsidR="00121B12" w:rsidRDefault="00121B12" w:rsidP="00121B12">
      <w:pPr>
        <w:pStyle w:val="21"/>
        <w:ind w:firstLine="420"/>
      </w:pPr>
      <w:r>
        <w:rPr>
          <w:rFonts w:hint="eastAsia"/>
        </w:rPr>
        <w:t>》》</w:t>
      </w: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rsidR="00121B12" w:rsidRDefault="00121B12" w:rsidP="00121B12">
      <w:pPr>
        <w:pStyle w:val="21"/>
        <w:ind w:firstLine="420"/>
      </w:pPr>
      <w:r>
        <w:t>___Watcher ____: Roll, I have a flower.</w:t>
      </w:r>
    </w:p>
    <w:p w:rsidR="00121B12" w:rsidRDefault="00121B12" w:rsidP="00121B12">
      <w:pPr>
        <w:pStyle w:val="21"/>
        <w:ind w:firstLine="420"/>
      </w:pPr>
      <w:r>
        <w:rPr>
          <w:rFonts w:hint="eastAsia"/>
        </w:rPr>
        <w:t>》》</w:t>
      </w:r>
      <w:r>
        <w:rPr>
          <w:rFonts w:hint="eastAsia"/>
        </w:rPr>
        <w:t>XEQZGFRUMLK: The criminal of the landlord illegally carried and spread the cult texts issued by Hong Kong. After being sealed, it was now circulated here. It was arrested and shot.</w:t>
      </w:r>
    </w:p>
    <w:p w:rsidR="00121B12" w:rsidRDefault="00121B12" w:rsidP="00121B12">
      <w:pPr>
        <w:pStyle w:val="21"/>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rsidR="00121B12" w:rsidRDefault="00121B12" w:rsidP="00121B12">
      <w:pPr>
        <w:pStyle w:val="21"/>
        <w:ind w:firstLine="420"/>
      </w:pPr>
      <w:r>
        <w:t>A core of yours has been deceived by the anti-water people to report to me.</w:t>
      </w:r>
    </w:p>
    <w:p w:rsidR="00121B12" w:rsidRDefault="00121B12" w:rsidP="00121B12">
      <w:pPr>
        <w:pStyle w:val="21"/>
        <w:ind w:firstLine="420"/>
      </w:pPr>
    </w:p>
    <w:p w:rsidR="00121B12" w:rsidRDefault="00121B12" w:rsidP="00121B12">
      <w:pPr>
        <w:pStyle w:val="21"/>
        <w:ind w:firstLine="420"/>
      </w:pPr>
      <w:r>
        <w:t>297, paste the user _Q2WCMNR: This Ge is also known as the ability to take the mouth of others to not speak</w:t>
      </w:r>
    </w:p>
    <w:p w:rsidR="00121B12" w:rsidRDefault="00121B12" w:rsidP="00121B12">
      <w:pPr>
        <w:pStyle w:val="21"/>
        <w:ind w:firstLine="420"/>
      </w:pPr>
      <w:r>
        <w:t xml:space="preserve">I said everything right. Is it here to watch the fun, or come here to </w:t>
      </w:r>
      <w:r>
        <w:lastRenderedPageBreak/>
        <w:t>find out the way?</w:t>
      </w:r>
    </w:p>
    <w:p w:rsidR="00121B12" w:rsidRDefault="00121B12" w:rsidP="00121B12">
      <w:pPr>
        <w:pStyle w:val="21"/>
        <w:ind w:firstLine="420"/>
      </w:pPr>
      <w:r>
        <w:t>"Hua Wei: He is the leader of the cult. Now, apart from those believers, no one cares about him, just ignore it."</w:t>
      </w:r>
    </w:p>
    <w:p w:rsidR="00121B12" w:rsidRDefault="00121B12" w:rsidP="00121B12">
      <w:pPr>
        <w:pStyle w:val="21"/>
        <w:ind w:firstLine="420"/>
      </w:pPr>
      <w:r>
        <w:rPr>
          <w:rFonts w:hint="eastAsia"/>
        </w:rPr>
        <w:t>》》吧吧用户</w:t>
      </w:r>
      <w:r>
        <w:rPr>
          <w:rFonts w:hint="eastAsia"/>
        </w:rPr>
        <w:t>_Q2WCMNR: This god stick, he said everything is right, I can't go back to reply to his information, he will not let back.</w:t>
      </w:r>
    </w:p>
    <w:p w:rsidR="00121B12" w:rsidRDefault="00121B12" w:rsidP="00121B12">
      <w:pPr>
        <w:pStyle w:val="21"/>
        <w:ind w:firstLine="420"/>
      </w:pPr>
      <w:r>
        <w:t>Anyone here has real material than him. He relied on some invisible people to lie to the old lady.</w:t>
      </w:r>
    </w:p>
    <w:p w:rsidR="00121B12" w:rsidRDefault="00121B12" w:rsidP="00121B12">
      <w:pPr>
        <w:pStyle w:val="21"/>
        <w:ind w:firstLine="420"/>
      </w:pPr>
      <w:r>
        <w:t>If you really have the ability, let the family reply directly to you and don't set it. If you have a way to go, you will not come here. If you come, you will have a little sincerity. Put the shelf of your big boss.</w:t>
      </w:r>
    </w:p>
    <w:p w:rsidR="00121B12" w:rsidRDefault="00121B12" w:rsidP="00121B12">
      <w:pPr>
        <w:pStyle w:val="21"/>
        <w:ind w:firstLine="420"/>
      </w:pPr>
      <w:r>
        <w:rPr>
          <w:rFonts w:hint="eastAsia"/>
        </w:rPr>
        <w:t>》</w:t>
      </w:r>
      <w:r>
        <w:rPr>
          <w:rFonts w:hint="eastAsia"/>
        </w:rPr>
        <w:t>pi0419_: There will be no cult now.</w:t>
      </w:r>
    </w:p>
    <w:p w:rsidR="00121B12" w:rsidRDefault="00121B12" w:rsidP="00121B12">
      <w:pPr>
        <w:pStyle w:val="21"/>
        <w:ind w:firstLine="420"/>
      </w:pPr>
      <w:r>
        <w:t>However, it is ok to keep it for later people.</w:t>
      </w:r>
    </w:p>
    <w:p w:rsidR="00121B12" w:rsidRDefault="00121B12" w:rsidP="00121B12">
      <w:pPr>
        <w:pStyle w:val="21"/>
        <w:ind w:firstLine="420"/>
      </w:pPr>
      <w:r>
        <w:rPr>
          <w:rFonts w:hint="eastAsia"/>
        </w:rPr>
        <w:t>》》元元太一</w:t>
      </w:r>
      <w:r>
        <w:rPr>
          <w:rFonts w:hint="eastAsia"/>
        </w:rPr>
        <w:t>: Ge tire god actually so many apprentices.</w:t>
      </w:r>
    </w:p>
    <w:p w:rsidR="00121B12" w:rsidRDefault="00121B12" w:rsidP="00121B12">
      <w:pPr>
        <w:pStyle w:val="21"/>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rsidR="00121B12" w:rsidRDefault="00121B12" w:rsidP="00121B12">
      <w:pPr>
        <w:pStyle w:val="21"/>
        <w:ind w:firstLine="420"/>
      </w:pPr>
      <w:r>
        <w:t>Well, the family, continue to help the Superman dream of complaining about the Bible prophecy, pull the false Christ Gee from the position of injustice, and let the Bible predict to restore the Holy Spirit again, Amen.</w:t>
      </w:r>
    </w:p>
    <w:p w:rsidR="00121B12" w:rsidRDefault="00121B12" w:rsidP="00121B12">
      <w:pPr>
        <w:pStyle w:val="21"/>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rsidR="00121B12" w:rsidRDefault="00121B12" w:rsidP="00121B12">
      <w:pPr>
        <w:pStyle w:val="21"/>
        <w:ind w:firstLine="420"/>
      </w:pPr>
      <w:r>
        <w:rPr>
          <w:rFonts w:hint="eastAsia"/>
        </w:rPr>
        <w:t xml:space="preserve">298, </w:t>
      </w:r>
      <w:r>
        <w:rPr>
          <w:rFonts w:hint="eastAsia"/>
        </w:rPr>
        <w:t>寰宇必盛</w:t>
      </w:r>
      <w:r>
        <w:rPr>
          <w:rFonts w:hint="eastAsia"/>
        </w:rPr>
        <w:t>: Ge</w:t>
      </w:r>
    </w:p>
    <w:p w:rsidR="00121B12" w:rsidRDefault="00121B12" w:rsidP="00121B12">
      <w:pPr>
        <w:pStyle w:val="21"/>
        <w:ind w:firstLine="420"/>
      </w:pPr>
      <w:r>
        <w:t xml:space="preserve">Zhenjiang, who knows his destiny in the past, has a good job and wrote a </w:t>
      </w:r>
      <w:r w:rsidR="009F4861">
        <w:t>“wordofgod”</w:t>
      </w:r>
      <w:r>
        <w:t>.</w:t>
      </w:r>
    </w:p>
    <w:p w:rsidR="00121B12" w:rsidRDefault="00121B12" w:rsidP="00121B12">
      <w:pPr>
        <w:pStyle w:val="21"/>
        <w:ind w:firstLine="420"/>
      </w:pPr>
      <w:r>
        <w:lastRenderedPageBreak/>
        <w:t>He did not have an accident because it did not have a big impact.</w:t>
      </w:r>
    </w:p>
    <w:p w:rsidR="00121B12" w:rsidRDefault="00121B12" w:rsidP="00121B12">
      <w:pPr>
        <w:pStyle w:val="21"/>
        <w:ind w:firstLine="420"/>
      </w:pPr>
      <w:r>
        <w:t>Brother, your name is a sensitive word, just rely on this, not simple.</w:t>
      </w:r>
    </w:p>
    <w:p w:rsidR="00121B12" w:rsidRDefault="00121B12" w:rsidP="00121B12">
      <w:pPr>
        <w:pStyle w:val="21"/>
        <w:ind w:firstLine="420"/>
      </w:pPr>
      <w:r>
        <w:t>"" Others: Ge Shenweiwu! Worship ing</w:t>
      </w:r>
    </w:p>
    <w:p w:rsidR="00121B12" w:rsidRDefault="00121B12" w:rsidP="00121B12">
      <w:pPr>
        <w:pStyle w:val="21"/>
        <w:ind w:firstLine="420"/>
      </w:pPr>
      <w:r>
        <w:t>"The handsome guy fakes a loss of ten: now I have a list of purple, the sale. A real person may be in it.</w:t>
      </w:r>
    </w:p>
    <w:p w:rsidR="00121B12" w:rsidRDefault="00121B12" w:rsidP="00121B12">
      <w:pPr>
        <w:pStyle w:val="21"/>
        <w:ind w:firstLine="420"/>
      </w:pPr>
      <w:r>
        <w:t>"" Resonance theme song: Is there a Ge?</w:t>
      </w:r>
    </w:p>
    <w:p w:rsidR="00121B12" w:rsidRDefault="00121B12" w:rsidP="00121B12">
      <w:pPr>
        <w:pStyle w:val="21"/>
        <w:ind w:firstLine="420"/>
      </w:pPr>
      <w:r>
        <w:t>"Ming Dynasty 27: There is a list of purple, there is no real purple list.</w:t>
      </w:r>
    </w:p>
    <w:p w:rsidR="00121B12" w:rsidRDefault="00121B12" w:rsidP="00121B12">
      <w:pPr>
        <w:pStyle w:val="21"/>
        <w:ind w:firstLine="420"/>
      </w:pPr>
      <w:r>
        <w:t>"" Resonance theme song: Then I buy.</w:t>
      </w:r>
    </w:p>
    <w:p w:rsidR="00121B12" w:rsidRDefault="00121B12" w:rsidP="00121B12">
      <w:pPr>
        <w:pStyle w:val="21"/>
        <w:ind w:firstLine="420"/>
      </w:pPr>
      <w:r>
        <w:t xml:space="preserve">"fffr is on the road: letter </w:t>
      </w:r>
      <w:r w:rsidR="009F4861">
        <w:t>“wordofgod”</w:t>
      </w:r>
      <w:r>
        <w:t>.</w:t>
      </w:r>
    </w:p>
    <w:p w:rsidR="00121B12" w:rsidRDefault="00121B12" w:rsidP="00121B12">
      <w:pPr>
        <w:pStyle w:val="21"/>
        <w:ind w:firstLine="420"/>
      </w:pPr>
    </w:p>
    <w:p w:rsidR="00121B12" w:rsidRDefault="00121B12" w:rsidP="00121B12">
      <w:pPr>
        <w:pStyle w:val="21"/>
        <w:ind w:firstLine="420"/>
      </w:pPr>
      <w:r>
        <w:t>299, dark network CIA: I saw the old Ge Zheng face video, I laughed out!</w:t>
      </w:r>
    </w:p>
    <w:p w:rsidR="00121B12" w:rsidRDefault="00121B12" w:rsidP="00121B12">
      <w:pPr>
        <w:pStyle w:val="21"/>
        <w:ind w:firstLine="420"/>
      </w:pPr>
      <w:r>
        <w:t>Hahahaha (when they sneak into the street to spread evil J, let's post a joke.)</w:t>
      </w:r>
    </w:p>
    <w:p w:rsidR="00121B12" w:rsidRDefault="00121B12" w:rsidP="00121B12">
      <w:pPr>
        <w:pStyle w:val="21"/>
        <w:ind w:firstLine="420"/>
      </w:pPr>
      <w:r>
        <w:t>"" Resonance theme song: We are dealing with flowers.</w:t>
      </w:r>
    </w:p>
    <w:p w:rsidR="00121B12" w:rsidRDefault="00121B12" w:rsidP="00121B12">
      <w:pPr>
        <w:pStyle w:val="21"/>
        <w:ind w:firstLine="420"/>
      </w:pPr>
      <w:r>
        <w:rPr>
          <w:rFonts w:hint="eastAsia"/>
        </w:rPr>
        <w:t>》</w:t>
      </w:r>
      <w:r>
        <w:rPr>
          <w:rFonts w:hint="eastAsia"/>
        </w:rPr>
        <w:t>pi0419_: Wrong cult! Hurry up! Brain control has been lifted for you, set up enchantment protection, countering countless times! ! ! ! ! ! ! ! !</w:t>
      </w:r>
    </w:p>
    <w:p w:rsidR="00121B12" w:rsidRDefault="00121B12" w:rsidP="00121B12">
      <w:pPr>
        <w:pStyle w:val="21"/>
        <w:ind w:firstLine="420"/>
      </w:pPr>
      <w:r>
        <w:t>Gehua has stolen your energy field.</w:t>
      </w:r>
    </w:p>
    <w:p w:rsidR="00121B12" w:rsidRDefault="00121B12" w:rsidP="00121B12">
      <w:pPr>
        <w:pStyle w:val="21"/>
        <w:ind w:firstLine="420"/>
      </w:pPr>
      <w:r>
        <w:t>Your so-called celestial eye is actually your own energy field.</w:t>
      </w:r>
    </w:p>
    <w:p w:rsidR="00121B12" w:rsidRDefault="00121B12" w:rsidP="00121B12">
      <w:pPr>
        <w:pStyle w:val="21"/>
        <w:ind w:firstLine="420"/>
      </w:pPr>
      <w:r>
        <w:t>I have asked the curse to protect you all day.</w:t>
      </w:r>
    </w:p>
    <w:p w:rsidR="00121B12" w:rsidRDefault="00121B12" w:rsidP="00121B12">
      <w:pPr>
        <w:pStyle w:val="21"/>
        <w:ind w:firstLine="420"/>
      </w:pPr>
      <w:r>
        <w:rPr>
          <w:rFonts w:hint="eastAsia"/>
        </w:rPr>
        <w:t>》》葛花</w:t>
      </w:r>
      <w:r>
        <w:rPr>
          <w:rFonts w:hint="eastAsia"/>
        </w:rPr>
        <w:t>: Ge Shenyoutian.</w:t>
      </w:r>
    </w:p>
    <w:p w:rsidR="00121B12" w:rsidRDefault="00121B12" w:rsidP="00121B12">
      <w:pPr>
        <w:pStyle w:val="21"/>
        <w:ind w:firstLine="420"/>
      </w:pPr>
      <w:r>
        <w:rPr>
          <w:rFonts w:hint="eastAsia"/>
        </w:rPr>
        <w:t>》</w:t>
      </w:r>
      <w:r>
        <w:rPr>
          <w:rFonts w:hint="eastAsia"/>
        </w:rPr>
        <w:t>pi0419_: Ge fart has no record, kill!</w:t>
      </w:r>
    </w:p>
    <w:p w:rsidR="00121B12" w:rsidRDefault="00121B12" w:rsidP="00121B12">
      <w:pPr>
        <w:pStyle w:val="21"/>
        <w:ind w:firstLine="420"/>
      </w:pPr>
      <w:r>
        <w:t>"" God of God: How is the "Ken" of 550,000 words?</w:t>
      </w:r>
    </w:p>
    <w:p w:rsidR="00121B12" w:rsidRDefault="00121B12" w:rsidP="00121B12">
      <w:pPr>
        <w:pStyle w:val="21"/>
        <w:ind w:firstLine="420"/>
      </w:pPr>
      <w:r>
        <w:rPr>
          <w:rFonts w:hint="eastAsia"/>
        </w:rPr>
        <w:t>》</w:t>
      </w:r>
      <w:r>
        <w:rPr>
          <w:rFonts w:hint="eastAsia"/>
        </w:rPr>
        <w:t xml:space="preserve"> Post bar supervision hollow: Western Confucianism.</w:t>
      </w:r>
    </w:p>
    <w:p w:rsidR="00121B12" w:rsidRDefault="00121B12" w:rsidP="00121B12">
      <w:pPr>
        <w:pStyle w:val="21"/>
        <w:ind w:firstLine="420"/>
      </w:pPr>
      <w:r>
        <w:t>"Emanuel 2125: Isn't it afraid of God's Jehovah punishment and fierce anger?"</w:t>
      </w:r>
    </w:p>
    <w:p w:rsidR="00121B12" w:rsidRDefault="00121B12" w:rsidP="00121B12">
      <w:pPr>
        <w:pStyle w:val="21"/>
        <w:ind w:firstLine="420"/>
      </w:pPr>
      <w:r>
        <w:t>Congratulations to our 2013: Ge Ge Gao Huahua second floor.</w:t>
      </w:r>
    </w:p>
    <w:p w:rsidR="00121B12" w:rsidRDefault="00121B12" w:rsidP="00121B12">
      <w:pPr>
        <w:pStyle w:val="21"/>
        <w:ind w:firstLine="420"/>
      </w:pPr>
    </w:p>
    <w:p w:rsidR="00121B12" w:rsidRDefault="00121B12" w:rsidP="00121B12">
      <w:pPr>
        <w:pStyle w:val="21"/>
        <w:ind w:firstLine="420"/>
      </w:pPr>
      <w:r>
        <w:t>300, evil spirits will be defeated: You go to search this Ge XX is what stuff</w:t>
      </w:r>
    </w:p>
    <w:p w:rsidR="00121B12" w:rsidRDefault="00121B12" w:rsidP="00121B12">
      <w:pPr>
        <w:pStyle w:val="21"/>
        <w:ind w:firstLine="420"/>
      </w:pPr>
      <w:r>
        <w:t>Perhaps you don't know much about this sand sculpture. It is a neuropathy of elementary school culture. If you go to Baidu, you can search it, but these are the residual embers.</w:t>
      </w:r>
    </w:p>
    <w:p w:rsidR="00121B12" w:rsidRDefault="00121B12" w:rsidP="00121B12">
      <w:pPr>
        <w:pStyle w:val="21"/>
        <w:ind w:firstLine="420"/>
      </w:pPr>
      <w:r>
        <w:t>The embers of these neuropathies began to follow us before the Donald Duck. At that time, you didn't pay much attention to it. Because of the neurological problems, no one knows what is incomprehensible.</w:t>
      </w:r>
    </w:p>
    <w:p w:rsidR="00121B12" w:rsidRDefault="00121B12" w:rsidP="00121B12">
      <w:pPr>
        <w:pStyle w:val="21"/>
        <w:ind w:firstLine="420"/>
      </w:pPr>
      <w:r>
        <w:t>Their usual means is that the surface is a smashing neurotic disease, and the anti-evil is actually spreading propaganda for it.</w:t>
      </w:r>
    </w:p>
    <w:p w:rsidR="00121B12" w:rsidRDefault="00121B12" w:rsidP="00121B12">
      <w:pPr>
        <w:pStyle w:val="21"/>
        <w:ind w:firstLine="420"/>
      </w:pPr>
      <w:r>
        <w:t>You have to think, if it is a normal person, who will be with such a genius that has no fame and many people have never heard of it? ? ?</w:t>
      </w:r>
    </w:p>
    <w:p w:rsidR="00121B12" w:rsidRDefault="00121B12" w:rsidP="00121B12">
      <w:pPr>
        <w:pStyle w:val="21"/>
        <w:ind w:firstLine="420"/>
      </w:pPr>
      <w:r>
        <w:t>Anyone who has a relationship with the sand sculpture is definitely not a normal person, and it is purposeful! ! !</w:t>
      </w:r>
    </w:p>
    <w:p w:rsidR="00121B12" w:rsidRDefault="00121B12" w:rsidP="00121B12">
      <w:pPr>
        <w:pStyle w:val="21"/>
        <w:ind w:firstLine="420"/>
      </w:pPr>
      <w:r>
        <w:t>I have also been a small bar or a small editor. I have always been strict with these **, I hope that you are also highly valued, don’t be fooled, don’t let this kind of ** jump in the eyelids, the harm is not less than 5 .</w:t>
      </w:r>
    </w:p>
    <w:p w:rsidR="00121B12" w:rsidRDefault="00121B12" w:rsidP="00121B12">
      <w:pPr>
        <w:pStyle w:val="21"/>
        <w:ind w:firstLine="420"/>
      </w:pPr>
      <w:r>
        <w:rPr>
          <w:rFonts w:hint="eastAsia"/>
        </w:rPr>
        <w:t>》九宫格方</w:t>
      </w:r>
      <w:r>
        <w:rPr>
          <w:rFonts w:hint="eastAsia"/>
        </w:rPr>
        <w:t>3: Ok, will pay attention.</w:t>
      </w:r>
    </w:p>
    <w:p w:rsidR="00121B12" w:rsidRDefault="00121B12" w:rsidP="00121B12">
      <w:pPr>
        <w:pStyle w:val="21"/>
        <w:ind w:firstLine="420"/>
      </w:pPr>
      <w:r>
        <w:t>I just checked it online, they are mental illnesses that are promoted while they are on their own.</w:t>
      </w:r>
    </w:p>
    <w:p w:rsidR="00121B12" w:rsidRDefault="00121B12" w:rsidP="00121B12">
      <w:pPr>
        <w:pStyle w:val="21"/>
        <w:ind w:firstLine="420"/>
      </w:pPr>
      <w:r>
        <w:t>"" Demon evil will be defeated: With the nature of the wheel, the head is also clawed, but now almost expired, I do not know if it has been released, anyway, began to make waves.</w:t>
      </w:r>
    </w:p>
    <w:p w:rsidR="00121B12" w:rsidRDefault="00121B12" w:rsidP="00121B12">
      <w:pPr>
        <w:pStyle w:val="21"/>
        <w:ind w:firstLine="420"/>
      </w:pPr>
      <w:r>
        <w:rPr>
          <w:rFonts w:hint="eastAsia"/>
        </w:rPr>
        <w:t>》九宫格方</w:t>
      </w:r>
      <w:r>
        <w:rPr>
          <w:rFonts w:hint="eastAsia"/>
        </w:rPr>
        <w:t>3: It is a mental illness than pulling the wheel.</w:t>
      </w:r>
    </w:p>
    <w:p w:rsidR="00121B12" w:rsidRDefault="00121B12" w:rsidP="00121B12">
      <w:pPr>
        <w:pStyle w:val="21"/>
        <w:ind w:firstLine="420"/>
      </w:pPr>
      <w:r>
        <w:t>While passing on, let your own people swear by themselves.</w:t>
      </w:r>
    </w:p>
    <w:p w:rsidR="00121B12" w:rsidRDefault="00121B12" w:rsidP="00121B12">
      <w:pPr>
        <w:pStyle w:val="21"/>
        <w:ind w:firstLine="420"/>
      </w:pPr>
      <w:r>
        <w:rPr>
          <w:rFonts w:hint="eastAsia"/>
        </w:rPr>
        <w:t>》》戴叁表</w:t>
      </w:r>
      <w:r>
        <w:rPr>
          <w:rFonts w:hint="eastAsia"/>
        </w:rPr>
        <w:t xml:space="preserve">: </w:t>
      </w:r>
      <w:r>
        <w:rPr>
          <w:rFonts w:hint="eastAsia"/>
        </w:rPr>
        <w:t>骂</w:t>
      </w:r>
      <w:r>
        <w:rPr>
          <w:rFonts w:hint="eastAsia"/>
        </w:rPr>
        <w:t xml:space="preserve"> A guy who is completely unrecognized is often the result of a reverse propaganda effect that causes the curiosity of people </w:t>
      </w:r>
      <w:r>
        <w:rPr>
          <w:rFonts w:hint="eastAsia"/>
        </w:rPr>
        <w:lastRenderedPageBreak/>
        <w:t>who do not know the truth to achieve the purpose of propaganda.</w:t>
      </w:r>
    </w:p>
    <w:p w:rsidR="00121B12" w:rsidRDefault="00121B12" w:rsidP="00121B12">
      <w:pPr>
        <w:pStyle w:val="21"/>
        <w:ind w:firstLine="420"/>
      </w:pPr>
      <w:r>
        <w:rPr>
          <w:rFonts w:hint="eastAsia"/>
        </w:rPr>
        <w:t>》九宫格方</w:t>
      </w:r>
      <w:r>
        <w:rPr>
          <w:rFonts w:hint="eastAsia"/>
        </w:rPr>
        <w:t>3: The speculation.</w:t>
      </w:r>
    </w:p>
    <w:p w:rsidR="00121B12" w:rsidRDefault="00121B12" w:rsidP="00121B12">
      <w:pPr>
        <w:pStyle w:val="21"/>
        <w:ind w:firstLine="420"/>
      </w:pPr>
      <w:r>
        <w:t>In the future, if you encounter it, you will be able to delete the ban and ban it.</w:t>
      </w:r>
    </w:p>
    <w:p w:rsidR="00121B12" w:rsidRDefault="00121B12" w:rsidP="00121B12">
      <w:pPr>
        <w:pStyle w:val="21"/>
        <w:ind w:firstLine="420"/>
      </w:pPr>
      <w:r>
        <w:rPr>
          <w:rFonts w:hint="eastAsia"/>
        </w:rPr>
        <w:t>》》暗网暗网案</w:t>
      </w:r>
      <w:r>
        <w:rPr>
          <w:rFonts w:hint="eastAsia"/>
        </w:rPr>
        <w:t>: It is suspected that this is something that some people go to a spiritual hospital to attract these things.</w:t>
      </w:r>
    </w:p>
    <w:p w:rsidR="00121B12" w:rsidRDefault="00121B12" w:rsidP="00121B12">
      <w:pPr>
        <w:pStyle w:val="21"/>
        <w:ind w:firstLine="420"/>
      </w:pPr>
      <w:r>
        <w:rPr>
          <w:rFonts w:hint="eastAsia"/>
        </w:rPr>
        <w:t>》九宫格方</w:t>
      </w:r>
      <w:r>
        <w:rPr>
          <w:rFonts w:hint="eastAsia"/>
        </w:rPr>
        <w:t>3: This person has been following since the previous one.</w:t>
      </w:r>
    </w:p>
    <w:p w:rsidR="00121B12" w:rsidRDefault="00121B12" w:rsidP="00121B12">
      <w:pPr>
        <w:pStyle w:val="21"/>
        <w:ind w:firstLine="420"/>
      </w:pPr>
    </w:p>
    <w:p w:rsidR="00121B12" w:rsidRDefault="00121B12" w:rsidP="00121B12">
      <w:pPr>
        <w:pStyle w:val="21"/>
        <w:ind w:firstLine="420"/>
      </w:pPr>
      <w:r>
        <w:t>301, loyal fans of the morning: the supreme god, the Lord in the hearts of Christians all over the world</w:t>
      </w:r>
    </w:p>
    <w:p w:rsidR="00121B12" w:rsidRDefault="00121B12" w:rsidP="00121B12">
      <w:pPr>
        <w:pStyle w:val="21"/>
        <w:ind w:firstLine="420"/>
      </w:pPr>
      <w:r>
        <w:t>In the eyes of Gehua, only two Huahua and Shou, Ge God created each other.</w:t>
      </w:r>
    </w:p>
    <w:p w:rsidR="00121B12" w:rsidRDefault="00121B12" w:rsidP="00121B12">
      <w:pPr>
        <w:pStyle w:val="21"/>
        <w:ind w:firstLine="420"/>
      </w:pPr>
      <w:r>
        <w:t>"Haledis: Unleash theology (Mussolini and sense).</w:t>
      </w:r>
    </w:p>
    <w:p w:rsidR="00121B12" w:rsidRDefault="00121B12" w:rsidP="00121B12">
      <w:pPr>
        <w:pStyle w:val="21"/>
        <w:ind w:firstLine="420"/>
      </w:pPr>
      <w:r>
        <w:t xml:space="preserve">"" fffr on the road: believe in </w:t>
      </w:r>
      <w:r w:rsidR="009F4861">
        <w:t>“wordofgod”</w:t>
      </w:r>
      <w:r>
        <w:t>s, are you going?</w:t>
      </w:r>
    </w:p>
    <w:p w:rsidR="00121B12" w:rsidRDefault="00121B12" w:rsidP="00121B12">
      <w:pPr>
        <w:pStyle w:val="21"/>
        <w:ind w:firstLine="420"/>
      </w:pPr>
      <w:r>
        <w:t>"Yuyu must be Sheng: I have known him for ten years. Others are not bad, and they are not harmful. If he wants to live, don't have any social influence.</w:t>
      </w:r>
    </w:p>
    <w:p w:rsidR="00121B12" w:rsidRDefault="00121B12" w:rsidP="00121B12">
      <w:pPr>
        <w:pStyle w:val="21"/>
        <w:ind w:firstLine="420"/>
      </w:pPr>
      <w:r>
        <w:rPr>
          <w:rFonts w:hint="eastAsia"/>
        </w:rPr>
        <w:t>》》</w:t>
      </w:r>
      <w:r>
        <w:rPr>
          <w:rFonts w:hint="eastAsia"/>
        </w:rPr>
        <w:t>Ming Dynasty 27: Ge wants to climb to the top, knowing that politics is cruel, and the losers are forbidden or die.</w:t>
      </w:r>
    </w:p>
    <w:p w:rsidR="00121B12" w:rsidRDefault="00121B12" w:rsidP="00121B12">
      <w:pPr>
        <w:pStyle w:val="21"/>
        <w:ind w:firstLine="420"/>
      </w:pPr>
      <w:r>
        <w:rPr>
          <w:rFonts w:hint="eastAsia"/>
        </w:rPr>
        <w:t xml:space="preserve">_Li Yibai: Bull Zheng Liang screams Ge Duo - [Ge Ge God. You are this </w:t>
      </w:r>
      <w:r>
        <w:rPr>
          <w:rFonts w:hint="eastAsia"/>
        </w:rPr>
        <w:t>嗨</w:t>
      </w:r>
      <w:r>
        <w:rPr>
          <w:rFonts w:hint="eastAsia"/>
        </w:rPr>
        <w:t>].</w:t>
      </w:r>
    </w:p>
    <w:p w:rsidR="00121B12" w:rsidRDefault="00121B12" w:rsidP="00121B12">
      <w:pPr>
        <w:pStyle w:val="21"/>
        <w:ind w:firstLine="420"/>
      </w:pPr>
      <w:r>
        <w:rPr>
          <w:rFonts w:hint="eastAsia"/>
        </w:rPr>
        <w:t>》》</w:t>
      </w:r>
      <w:r>
        <w:rPr>
          <w:rFonts w:hint="eastAsia"/>
        </w:rPr>
        <w:t>-</w:t>
      </w:r>
      <w:r>
        <w:rPr>
          <w:rFonts w:hint="eastAsia"/>
        </w:rPr>
        <w:t>笠</w:t>
      </w:r>
      <w:r>
        <w:rPr>
          <w:rFonts w:hint="eastAsia"/>
        </w:rPr>
        <w:t>-: The bull collided with Ge pig.</w:t>
      </w:r>
    </w:p>
    <w:p w:rsidR="00121B12" w:rsidRDefault="00121B12" w:rsidP="00121B12">
      <w:pPr>
        <w:pStyle w:val="21"/>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rsidR="00121B12" w:rsidRDefault="00121B12" w:rsidP="00121B12">
      <w:pPr>
        <w:pStyle w:val="21"/>
        <w:ind w:firstLine="420"/>
      </w:pPr>
      <w:r>
        <w:t xml:space="preserve">He has been a godsman for so many years, and he is jealous in his </w:t>
      </w:r>
      <w:r>
        <w:lastRenderedPageBreak/>
        <w:t>heart.</w:t>
      </w:r>
    </w:p>
    <w:p w:rsidR="00121B12" w:rsidRDefault="00121B12" w:rsidP="00121B12">
      <w:pPr>
        <w:pStyle w:val="21"/>
        <w:ind w:firstLine="420"/>
      </w:pPr>
    </w:p>
    <w:p w:rsidR="00121B12" w:rsidRDefault="00121B12" w:rsidP="00121B12">
      <w:pPr>
        <w:pStyle w:val="21"/>
        <w:ind w:firstLine="420"/>
      </w:pPr>
      <w:r>
        <w:t>302, paste the user _Q2WCMNR: Ge God is not a saint</w:t>
      </w:r>
    </w:p>
    <w:p w:rsidR="00121B12" w:rsidRDefault="00121B12" w:rsidP="00121B12">
      <w:pPr>
        <w:pStyle w:val="21"/>
        <w:ind w:firstLine="420"/>
      </w:pPr>
      <w:r>
        <w:t>I said the god stick, he saw clearly and plainly, he can see, he does not say what you do for him. He is the boss of his own sect, he is not a saint.</w:t>
      </w:r>
    </w:p>
    <w:p w:rsidR="00121B12" w:rsidRDefault="00121B12" w:rsidP="00121B12">
      <w:pPr>
        <w:pStyle w:val="21"/>
        <w:ind w:firstLine="420"/>
      </w:pPr>
      <w:r>
        <w:t>These two are talents. Liu Yifei herself is not as bad as Ge Shen. The more talent, the better. If Liu Yifei believes in saints, half of the world's women can be safe, and they can calm their hearts and not be impetuous.</w:t>
      </w:r>
    </w:p>
    <w:p w:rsidR="00121B12" w:rsidRDefault="00121B12" w:rsidP="00121B12">
      <w:pPr>
        <w:pStyle w:val="21"/>
        <w:ind w:firstLine="420"/>
      </w:pPr>
      <w:r>
        <w:t>Buddhist Christian Ge God. It can be said that there are no good people to make do with it. Who is not punishing the whole?</w:t>
      </w:r>
    </w:p>
    <w:p w:rsidR="00612C0D" w:rsidRDefault="00612C0D" w:rsidP="00121B12">
      <w:pPr>
        <w:pStyle w:val="21"/>
        <w:ind w:firstLine="420"/>
      </w:pPr>
    </w:p>
    <w:p w:rsidR="00612C0D" w:rsidRDefault="00612C0D" w:rsidP="00612C0D">
      <w:pPr>
        <w:pStyle w:val="21"/>
        <w:ind w:firstLine="420"/>
      </w:pPr>
      <w:r>
        <w:t>303, Selenium MK7: Ge Yimin believes that the big day will arrive, but your foundation is not solid.</w:t>
      </w:r>
    </w:p>
    <w:p w:rsidR="00612C0D" w:rsidRDefault="00612C0D" w:rsidP="00612C0D">
      <w:pPr>
        <w:pStyle w:val="21"/>
        <w:ind w:firstLine="420"/>
      </w:pPr>
      <w:r>
        <w:t>How long do you practice each day?</w:t>
      </w:r>
    </w:p>
    <w:p w:rsidR="00612C0D" w:rsidRDefault="00612C0D" w:rsidP="00612C0D">
      <w:pPr>
        <w:pStyle w:val="21"/>
        <w:ind w:firstLine="420"/>
      </w:pPr>
      <w:r>
        <w:t>"Ge Yizhen: Hello, mobile phone notepad reads every day, bus, when working.</w:t>
      </w:r>
    </w:p>
    <w:p w:rsidR="00612C0D" w:rsidRDefault="00612C0D" w:rsidP="00612C0D">
      <w:pPr>
        <w:pStyle w:val="21"/>
        <w:ind w:firstLine="420"/>
      </w:pPr>
      <w:r>
        <w:rPr>
          <w:rFonts w:hint="eastAsia"/>
        </w:rPr>
        <w:t>》》大眼仙女圣夫人</w:t>
      </w:r>
      <w:r>
        <w:rPr>
          <w:rFonts w:hint="eastAsia"/>
        </w:rPr>
        <w:t>: Ge God came out, is really still posing.</w:t>
      </w:r>
    </w:p>
    <w:p w:rsidR="00612C0D" w:rsidRDefault="00612C0D" w:rsidP="00612C0D">
      <w:pPr>
        <w:pStyle w:val="21"/>
        <w:ind w:firstLine="420"/>
      </w:pPr>
      <w:r>
        <w:t>"Ge Yizhen: Hello, really. There is an official website Ge also MIN network.</w:t>
      </w:r>
    </w:p>
    <w:p w:rsidR="00612C0D" w:rsidRDefault="00612C0D" w:rsidP="00612C0D">
      <w:pPr>
        <w:pStyle w:val="21"/>
        <w:ind w:firstLine="420"/>
      </w:pPr>
      <w:r>
        <w:rPr>
          <w:rFonts w:hint="eastAsia"/>
        </w:rPr>
        <w:t>》》金竹</w:t>
      </w:r>
      <w:r>
        <w:rPr>
          <w:rFonts w:hint="eastAsia"/>
        </w:rPr>
        <w:t>-: Ge God gave me 100 red packets, I will teach.</w:t>
      </w:r>
    </w:p>
    <w:p w:rsidR="00612C0D" w:rsidRDefault="00612C0D" w:rsidP="00612C0D">
      <w:pPr>
        <w:pStyle w:val="21"/>
        <w:ind w:firstLine="420"/>
      </w:pPr>
      <w:r>
        <w:t>"Ge Yizhen: poor god.</w:t>
      </w:r>
    </w:p>
    <w:p w:rsidR="00612C0D" w:rsidRDefault="00612C0D" w:rsidP="00612C0D">
      <w:pPr>
        <w:pStyle w:val="21"/>
        <w:ind w:firstLine="420"/>
      </w:pPr>
      <w:r>
        <w:t>"" Others: I wish Ge God's "</w:t>
      </w:r>
      <w:r w:rsidR="009F4861">
        <w:t>“wordofgod”</w:t>
      </w:r>
      <w:r>
        <w:t>" big sale!</w:t>
      </w:r>
    </w:p>
    <w:p w:rsidR="00612C0D" w:rsidRDefault="00612C0D" w:rsidP="00612C0D">
      <w:pPr>
        <w:pStyle w:val="21"/>
        <w:ind w:firstLine="420"/>
      </w:pPr>
      <w:r>
        <w:t>"Ge Yizhen: Thank you, not for sale, just want people to watch the eDonkey." It is said to preach the gospel.</w:t>
      </w:r>
    </w:p>
    <w:p w:rsidR="00612C0D" w:rsidRDefault="00612C0D" w:rsidP="00612C0D">
      <w:pPr>
        <w:pStyle w:val="21"/>
        <w:ind w:firstLine="420"/>
      </w:pPr>
      <w:r>
        <w:rPr>
          <w:rFonts w:hint="eastAsia"/>
        </w:rPr>
        <w:t>》》</w:t>
      </w:r>
      <w:r>
        <w:rPr>
          <w:rFonts w:hint="eastAsia"/>
        </w:rPr>
        <w:t>time legally wonderful: Ge God is you?</w:t>
      </w:r>
    </w:p>
    <w:p w:rsidR="00612C0D" w:rsidRDefault="00612C0D" w:rsidP="00612C0D">
      <w:pPr>
        <w:pStyle w:val="21"/>
        <w:ind w:firstLine="420"/>
      </w:pPr>
      <w:r>
        <w:t>"Ge Yizhen: Yes.</w:t>
      </w:r>
    </w:p>
    <w:p w:rsidR="00612C0D" w:rsidRDefault="00612C0D" w:rsidP="00612C0D">
      <w:pPr>
        <w:pStyle w:val="21"/>
        <w:ind w:firstLine="420"/>
      </w:pPr>
      <w:r>
        <w:rPr>
          <w:rFonts w:hint="eastAsia"/>
        </w:rPr>
        <w:t>》》君临天下</w:t>
      </w:r>
      <w:r>
        <w:rPr>
          <w:rFonts w:hint="eastAsia"/>
        </w:rPr>
        <w:t>0312: Great God, hello.</w:t>
      </w:r>
    </w:p>
    <w:p w:rsidR="00612C0D" w:rsidRDefault="00612C0D" w:rsidP="00612C0D">
      <w:pPr>
        <w:pStyle w:val="21"/>
        <w:ind w:firstLine="420"/>
      </w:pPr>
      <w:r>
        <w:lastRenderedPageBreak/>
        <w:t>Ming Dynasty 27: I heard about your name.</w:t>
      </w:r>
    </w:p>
    <w:p w:rsidR="00612C0D" w:rsidRDefault="00612C0D" w:rsidP="00612C0D">
      <w:pPr>
        <w:pStyle w:val="21"/>
        <w:ind w:firstLine="420"/>
      </w:pPr>
    </w:p>
    <w:p w:rsidR="00612C0D" w:rsidRDefault="00612C0D" w:rsidP="00612C0D">
      <w:pPr>
        <w:pStyle w:val="21"/>
        <w:ind w:firstLine="420"/>
      </w:pPr>
      <w:r>
        <w:t>304, Hao Yu will be Sheng: St. Bar is desperate to call the Emperor Men's Ranking</w:t>
      </w:r>
    </w:p>
    <w:p w:rsidR="00612C0D" w:rsidRDefault="00612C0D" w:rsidP="00612C0D">
      <w:pPr>
        <w:pStyle w:val="21"/>
        <w:ind w:firstLine="420"/>
      </w:pPr>
      <w:r>
        <w:t>Desire makes people crazy. Only by discovering and stopping the evil in the heart in time can you suddenly wake up and return to the shore.</w:t>
      </w:r>
    </w:p>
    <w:p w:rsidR="00612C0D" w:rsidRDefault="00612C0D" w:rsidP="00612C0D">
      <w:pPr>
        <w:pStyle w:val="21"/>
        <w:ind w:firstLine="420"/>
      </w:pPr>
      <w:r>
        <w:t>Ge</w:t>
      </w:r>
    </w:p>
    <w:p w:rsidR="00612C0D" w:rsidRDefault="00612C0D" w:rsidP="00612C0D">
      <w:pPr>
        <w:pStyle w:val="21"/>
        <w:ind w:firstLine="420"/>
      </w:pPr>
      <w:r>
        <w:t>Zhenjiang, Jiangsu, the year is not confused, the son is an adult.</w:t>
      </w:r>
    </w:p>
    <w:p w:rsidR="00612C0D" w:rsidRDefault="00612C0D" w:rsidP="00612C0D">
      <w:pPr>
        <w:pStyle w:val="21"/>
        <w:ind w:firstLine="420"/>
      </w:pPr>
      <w:r>
        <w:t>There used to be a good job, and there was also a momentum in appearance, but unfortunately it was not rich.</w:t>
      </w:r>
    </w:p>
    <w:p w:rsidR="00612C0D" w:rsidRDefault="00612C0D" w:rsidP="00612C0D">
      <w:pPr>
        <w:pStyle w:val="21"/>
        <w:ind w:firstLine="420"/>
      </w:pPr>
      <w:r>
        <w:t>I wrote a book and published it. It has been nearly nine years since 2011-2019. It is really difficult for him.</w:t>
      </w:r>
    </w:p>
    <w:p w:rsidR="00612C0D" w:rsidRDefault="00612C0D" w:rsidP="00612C0D">
      <w:pPr>
        <w:pStyle w:val="21"/>
        <w:ind w:firstLine="420"/>
      </w:pPr>
      <w:r>
        <w:t>Now his son, there is a hidden inheritance, which is worrying.</w:t>
      </w:r>
    </w:p>
    <w:p w:rsidR="00612C0D" w:rsidRDefault="00612C0D" w:rsidP="00612C0D">
      <w:pPr>
        <w:pStyle w:val="21"/>
        <w:ind w:firstLine="420"/>
      </w:pPr>
      <w:r>
        <w:t>"Ten strong return: just by the end of a Christian communism book, I can conclude that it is the creation of the top leader rather than Ge!</w:t>
      </w:r>
    </w:p>
    <w:p w:rsidR="00612C0D" w:rsidRDefault="00612C0D" w:rsidP="00612C0D">
      <w:pPr>
        <w:pStyle w:val="21"/>
        <w:ind w:firstLine="420"/>
      </w:pPr>
      <w:r>
        <w:t>Dark Net CIA: Lao Ge used to be my DD member. I have not been paid for D for many years and I was expelled directly!</w:t>
      </w:r>
    </w:p>
    <w:p w:rsidR="00612C0D" w:rsidRDefault="00612C0D" w:rsidP="00612C0D">
      <w:pPr>
        <w:pStyle w:val="21"/>
        <w:ind w:firstLine="420"/>
      </w:pPr>
      <w:r>
        <w:t xml:space="preserve">Now lead a group of </w:t>
      </w:r>
      <w:r w:rsidR="009F4861">
        <w:t>“wordofgod”</w:t>
      </w:r>
      <w:r>
        <w:t>s and flowers in the post bar to swindle and spread cults - really give me D shame!</w:t>
      </w:r>
    </w:p>
    <w:p w:rsidR="00612C0D" w:rsidRDefault="00612C0D" w:rsidP="00612C0D">
      <w:pPr>
        <w:pStyle w:val="21"/>
        <w:ind w:firstLine="420"/>
      </w:pPr>
      <w:r>
        <w:t xml:space="preserve">Lao Ge, you are now the leader of the "Neuro Party"! Enough </w:t>
      </w:r>
      <w:r w:rsidR="009F4861">
        <w:t>“wordofgod”</w:t>
      </w:r>
      <w:r>
        <w:t>!</w:t>
      </w:r>
    </w:p>
    <w:p w:rsidR="00612C0D" w:rsidRDefault="00612C0D" w:rsidP="00612C0D">
      <w:pPr>
        <w:pStyle w:val="21"/>
        <w:ind w:firstLine="420"/>
      </w:pPr>
      <w:r>
        <w:t xml:space="preserve">"" Big fat pot: In addition to Ge God no one believes in </w:t>
      </w:r>
      <w:r w:rsidR="009F4861">
        <w:t>“wordofgod”</w:t>
      </w:r>
      <w:r>
        <w:t>s and saints.</w:t>
      </w:r>
    </w:p>
    <w:p w:rsidR="00612C0D" w:rsidRDefault="00612C0D" w:rsidP="00612C0D">
      <w:pPr>
        <w:pStyle w:val="21"/>
        <w:ind w:firstLine="420"/>
      </w:pPr>
      <w:r>
        <w:t xml:space="preserve">Dark Net CIA: Do you mean that you don’t believe in anything other than your own </w:t>
      </w:r>
      <w:r w:rsidR="009F4861">
        <w:t>“wordofgod”</w:t>
      </w:r>
      <w:r>
        <w:t>s? Gehua.</w:t>
      </w:r>
    </w:p>
    <w:p w:rsidR="00612C0D" w:rsidRDefault="00612C0D" w:rsidP="00612C0D">
      <w:pPr>
        <w:pStyle w:val="21"/>
        <w:ind w:firstLine="420"/>
      </w:pPr>
      <w:r>
        <w:t>See your vibrating face video, very short, you use a standard Mandarin to swear - I laughed out!</w:t>
      </w:r>
    </w:p>
    <w:p w:rsidR="00851869" w:rsidRDefault="00851869" w:rsidP="00612C0D">
      <w:pPr>
        <w:pStyle w:val="21"/>
        <w:ind w:firstLine="420"/>
      </w:pPr>
    </w:p>
    <w:p w:rsidR="00851869" w:rsidRDefault="00851869" w:rsidP="00851869">
      <w:pPr>
        <w:pStyle w:val="21"/>
        <w:ind w:firstLine="420"/>
      </w:pPr>
      <w:r>
        <w:lastRenderedPageBreak/>
        <w:t>305, Ming Dynasty 27: Ge God, disrespect, but some of your claims are not in favor</w:t>
      </w:r>
    </w:p>
    <w:p w:rsidR="00851869" w:rsidRDefault="00851869" w:rsidP="00851869">
      <w:pPr>
        <w:pStyle w:val="21"/>
        <w:ind w:firstLine="420"/>
      </w:pPr>
      <w:r>
        <w:t>There are aliens and alienated lives in the world.</w:t>
      </w:r>
    </w:p>
    <w:p w:rsidR="00851869" w:rsidRDefault="00851869" w:rsidP="00851869">
      <w:pPr>
        <w:pStyle w:val="21"/>
        <w:ind w:firstLine="420"/>
      </w:pPr>
      <w:r>
        <w:t>Their laws are in violation, and we humans will be partially alive, and some will be severely punished after they die. Buddhism tells a lot about it, and I dare not fight against the heavenly superior government.</w:t>
      </w:r>
    </w:p>
    <w:p w:rsidR="00851869" w:rsidRDefault="00851869" w:rsidP="00851869">
      <w:pPr>
        <w:pStyle w:val="21"/>
        <w:ind w:firstLine="420"/>
      </w:pPr>
      <w:r>
        <w:rPr>
          <w:rFonts w:hint="eastAsia"/>
        </w:rPr>
        <w:t>寰宇必盛</w:t>
      </w:r>
      <w:r>
        <w:rPr>
          <w:rFonts w:hint="eastAsia"/>
        </w:rPr>
        <w:t xml:space="preserve">: The sage's sacred list is mainly to facilitate the Lao Ge people to promote his </w:t>
      </w:r>
      <w:r w:rsidR="009F4861">
        <w:t>“</w:t>
      </w:r>
      <w:r w:rsidR="009F4861">
        <w:rPr>
          <w:rFonts w:hint="eastAsia"/>
        </w:rPr>
        <w:t>wordofgod</w:t>
      </w:r>
      <w:r w:rsidR="009F4861">
        <w:t>”</w:t>
      </w:r>
      <w:r>
        <w:rPr>
          <w:rFonts w:hint="eastAsia"/>
        </w:rPr>
        <w:t>s.</w:t>
      </w:r>
    </w:p>
    <w:p w:rsidR="00851869" w:rsidRDefault="00851869" w:rsidP="00851869">
      <w:pPr>
        <w:pStyle w:val="21"/>
        <w:ind w:firstLine="420"/>
      </w:pPr>
      <w:r>
        <w:rPr>
          <w:rFonts w:hint="eastAsia"/>
        </w:rPr>
        <w:t>》》</w:t>
      </w:r>
      <w:r>
        <w:rPr>
          <w:rFonts w:hint="eastAsia"/>
        </w:rPr>
        <w:t xml:space="preserve">2007chunlu55: Let me not say that I am chanting, the </w:t>
      </w:r>
      <w:r w:rsidR="009F4861">
        <w:t>“</w:t>
      </w:r>
      <w:r w:rsidR="009F4861">
        <w:rPr>
          <w:rFonts w:hint="eastAsia"/>
        </w:rPr>
        <w:t>wordofgod</w:t>
      </w:r>
      <w:r w:rsidR="009F4861">
        <w:t>”</w:t>
      </w:r>
      <w:r>
        <w:rPr>
          <w:rFonts w:hint="eastAsia"/>
        </w:rPr>
        <w:t xml:space="preserve"> is a common article, I have to die in the end, because he is not the language of God!</w:t>
      </w:r>
    </w:p>
    <w:p w:rsidR="00851869" w:rsidRDefault="00851869" w:rsidP="00851869">
      <w:pPr>
        <w:pStyle w:val="21"/>
        <w:ind w:firstLine="420"/>
      </w:pPr>
    </w:p>
    <w:p w:rsidR="00851869" w:rsidRDefault="00851869" w:rsidP="00851869">
      <w:pPr>
        <w:pStyle w:val="21"/>
        <w:ind w:firstLine="420"/>
      </w:pPr>
      <w:r>
        <w:t>306, Xu Xiangguo: Ge Yizhen, you really don’t want a new moon.</w:t>
      </w:r>
    </w:p>
    <w:p w:rsidR="00851869" w:rsidRDefault="00851869" w:rsidP="00851869">
      <w:pPr>
        <w:pStyle w:val="21"/>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rsidR="00851869" w:rsidRDefault="00851869" w:rsidP="00851869">
      <w:pPr>
        <w:pStyle w:val="21"/>
        <w:ind w:firstLine="420"/>
      </w:pPr>
      <w:r>
        <w:rPr>
          <w:rFonts w:hint="eastAsia"/>
        </w:rPr>
        <w:t>》》</w:t>
      </w:r>
      <w:r>
        <w:rPr>
          <w:rFonts w:hint="eastAsia"/>
        </w:rPr>
        <w:t>2007chunlu55: First of all, donate Ge to save Gehua, and let you know how to understand.</w:t>
      </w:r>
    </w:p>
    <w:p w:rsidR="00851869" w:rsidRDefault="00851869" w:rsidP="00851869">
      <w:pPr>
        <w:pStyle w:val="21"/>
        <w:ind w:firstLine="420"/>
      </w:pPr>
      <w:r>
        <w:t>I didn't want to care about you, whether it was Gehei or Gehua, because they didn't let me talk, I opposed Gehei's opposition to Gehua.</w:t>
      </w:r>
    </w:p>
    <w:p w:rsidR="00851869" w:rsidRDefault="00851869" w:rsidP="00851869">
      <w:pPr>
        <w:pStyle w:val="21"/>
        <w:ind w:firstLine="420"/>
      </w:pPr>
      <w:r>
        <w:t>Because black and flowers are big fools!</w:t>
      </w:r>
    </w:p>
    <w:p w:rsidR="00851869" w:rsidRDefault="00851869" w:rsidP="00851869">
      <w:pPr>
        <w:pStyle w:val="21"/>
        <w:ind w:firstLine="420"/>
      </w:pPr>
      <w:r>
        <w:t>Congratulations to our 2013: You are big black.</w:t>
      </w:r>
    </w:p>
    <w:p w:rsidR="00851869" w:rsidRDefault="00851869" w:rsidP="00851869">
      <w:pPr>
        <w:pStyle w:val="21"/>
        <w:ind w:firstLine="420"/>
      </w:pPr>
      <w:r>
        <w:rPr>
          <w:rFonts w:hint="eastAsia"/>
        </w:rPr>
        <w:t>》》</w:t>
      </w:r>
      <w:r>
        <w:rPr>
          <w:rFonts w:hint="eastAsia"/>
        </w:rPr>
        <w:t>2007chunlu55: Do not call God to remove the dross, but also a book, if you call God, nothing is,</w:t>
      </w:r>
    </w:p>
    <w:p w:rsidR="00851869" w:rsidRDefault="00851869" w:rsidP="00851869">
      <w:pPr>
        <w:pStyle w:val="21"/>
        <w:ind w:firstLine="420"/>
      </w:pPr>
      <w:r>
        <w:t>Because your content is not the language of the Holy Spirit. There is a world of difference with the language of God.</w:t>
      </w:r>
    </w:p>
    <w:p w:rsidR="00851869" w:rsidRDefault="00851869" w:rsidP="00851869">
      <w:pPr>
        <w:pStyle w:val="21"/>
        <w:ind w:firstLine="420"/>
      </w:pPr>
      <w:r>
        <w:t xml:space="preserve">What kind of </w:t>
      </w:r>
      <w:r w:rsidR="009F4861">
        <w:t>“wordofgod”</w:t>
      </w:r>
      <w:r>
        <w:t xml:space="preserve">s of Ge Yimin, if you don't use the title of </w:t>
      </w:r>
      <w:r w:rsidR="009F4861">
        <w:t>“wordofgod”</w:t>
      </w:r>
      <w:r>
        <w:t>s, if you don't call God, you can also say a book.</w:t>
      </w:r>
    </w:p>
    <w:p w:rsidR="00851869" w:rsidRDefault="00851869" w:rsidP="00851869">
      <w:pPr>
        <w:pStyle w:val="21"/>
        <w:ind w:firstLine="420"/>
      </w:pPr>
      <w:r>
        <w:lastRenderedPageBreak/>
        <w:t>He called God like this, and he was nothing. It was just two pancreas.</w:t>
      </w:r>
    </w:p>
    <w:p w:rsidR="00851869" w:rsidRDefault="00851869" w:rsidP="00851869">
      <w:pPr>
        <w:pStyle w:val="21"/>
        <w:ind w:firstLine="420"/>
      </w:pPr>
      <w:r>
        <w:t xml:space="preserve">His </w:t>
      </w:r>
      <w:r w:rsidR="009F4861">
        <w:t>“wordofgod”</w:t>
      </w:r>
      <w:r>
        <w:t>s are not God's words, nor will they talk about life and death. I don't know that "Eden" calls God a fart.</w:t>
      </w:r>
    </w:p>
    <w:p w:rsidR="00851869" w:rsidRDefault="00851869" w:rsidP="00851869">
      <w:pPr>
        <w:pStyle w:val="21"/>
        <w:ind w:firstLine="420"/>
      </w:pPr>
    </w:p>
    <w:p w:rsidR="00851869" w:rsidRDefault="00851869" w:rsidP="00851869">
      <w:pPr>
        <w:pStyle w:val="21"/>
        <w:ind w:firstLine="420"/>
      </w:pPr>
      <w:r>
        <w:t>307, post user _6S5D2EW64: Ge God do you want to be a saint?</w:t>
      </w:r>
    </w:p>
    <w:p w:rsidR="00851869" w:rsidRDefault="00851869" w:rsidP="00851869">
      <w:pPr>
        <w:pStyle w:val="21"/>
        <w:ind w:firstLine="420"/>
      </w:pPr>
      <w:r>
        <w:t>In the history? To complete the world of Datong, Datong means no one! Did not teach Buddhism demon ghosts! Really people-oriented! Whoever does it is a saint! Go through your mission!</w:t>
      </w:r>
    </w:p>
    <w:p w:rsidR="00851869" w:rsidRDefault="00851869" w:rsidP="00851869">
      <w:pPr>
        <w:pStyle w:val="21"/>
        <w:ind w:firstLine="420"/>
      </w:pPr>
      <w:r>
        <w:t>Red Cavalry: The small siege of the gym.</w:t>
      </w:r>
    </w:p>
    <w:p w:rsidR="00851869" w:rsidRDefault="00851869" w:rsidP="00851869">
      <w:pPr>
        <w:pStyle w:val="21"/>
        <w:ind w:firstLine="420"/>
      </w:pPr>
      <w:r>
        <w:rPr>
          <w:rFonts w:hint="eastAsia"/>
        </w:rPr>
        <w:t>》》烟雨莽苍</w:t>
      </w:r>
      <w:r>
        <w:rPr>
          <w:rFonts w:hint="eastAsia"/>
        </w:rPr>
        <w:t>: Looked at the post directory, I feel too entangled, not normal.</w:t>
      </w:r>
    </w:p>
    <w:p w:rsidR="00851869" w:rsidRDefault="00851869" w:rsidP="00851869">
      <w:pPr>
        <w:pStyle w:val="21"/>
        <w:ind w:firstLine="420"/>
      </w:pPr>
      <w:r>
        <w:t>SOVIET: Bolshevikism was captured by cults.</w:t>
      </w:r>
    </w:p>
    <w:p w:rsidR="00851869" w:rsidRDefault="00851869" w:rsidP="00851869">
      <w:pPr>
        <w:pStyle w:val="21"/>
        <w:ind w:firstLine="420"/>
      </w:pPr>
    </w:p>
    <w:p w:rsidR="00851869" w:rsidRDefault="00851869" w:rsidP="00851869">
      <w:pPr>
        <w:pStyle w:val="21"/>
        <w:ind w:firstLine="420"/>
      </w:pPr>
      <w:r>
        <w:t>308, pi0419_: The self-proclaimed Ge God, the trumpet is as big as a cow</w:t>
      </w:r>
    </w:p>
    <w:p w:rsidR="00851869" w:rsidRDefault="00851869" w:rsidP="00851869">
      <w:pPr>
        <w:pStyle w:val="21"/>
        <w:ind w:firstLine="420"/>
      </w:pPr>
      <w:r>
        <w:t>A pair of ugly men and women, touting each other, to absorb the energy of all living beings.</w:t>
      </w:r>
    </w:p>
    <w:p w:rsidR="00851869" w:rsidRDefault="00851869" w:rsidP="00851869">
      <w:pPr>
        <w:pStyle w:val="21"/>
        <w:ind w:firstLine="420"/>
      </w:pPr>
      <w:r>
        <w:t>Nothing to remember, Bo Xun, like a cannon!</w:t>
      </w:r>
    </w:p>
    <w:p w:rsidR="00851869" w:rsidRDefault="00851869" w:rsidP="00851869">
      <w:pPr>
        <w:pStyle w:val="21"/>
        <w:ind w:firstLine="420"/>
      </w:pPr>
      <w:r>
        <w:t>Bo Xun, Zhen Bo Xun, is the robot that changed the Jin Suru in the Vimalaki Sutra and used it to be a sentient being.</w:t>
      </w:r>
    </w:p>
    <w:p w:rsidR="00851869" w:rsidRDefault="00851869" w:rsidP="00851869">
      <w:pPr>
        <w:pStyle w:val="21"/>
        <w:ind w:firstLine="420"/>
      </w:pPr>
      <w:r>
        <w:t>This person is the same as many unmarked business posing as a god Buddha.</w:t>
      </w:r>
    </w:p>
    <w:p w:rsidR="00851869" w:rsidRDefault="00851869" w:rsidP="00851869">
      <w:pPr>
        <w:pStyle w:val="21"/>
        <w:ind w:firstLine="420"/>
      </w:pPr>
      <w:r>
        <w:t>Everyone must polish their eyes.</w:t>
      </w:r>
    </w:p>
    <w:p w:rsidR="00851869" w:rsidRDefault="00851869" w:rsidP="00851869">
      <w:pPr>
        <w:pStyle w:val="21"/>
        <w:ind w:firstLine="420"/>
      </w:pPr>
      <w:r>
        <w:t>There is no record of life, that is, there is no real spiritual existence that can never be broken, and it must be extinguished, so as to avoid the destruction of the universe caused by its evil thoughts.</w:t>
      </w:r>
    </w:p>
    <w:p w:rsidR="00851869" w:rsidRDefault="00851869" w:rsidP="00851869">
      <w:pPr>
        <w:pStyle w:val="21"/>
        <w:ind w:firstLine="420"/>
      </w:pPr>
    </w:p>
    <w:p w:rsidR="00851869" w:rsidRDefault="00851869" w:rsidP="00851869">
      <w:pPr>
        <w:pStyle w:val="21"/>
        <w:ind w:firstLine="420"/>
      </w:pPr>
      <w:r>
        <w:t>309, quasi-theist: Ge Sheng is strong, and now he has not entered.</w:t>
      </w:r>
    </w:p>
    <w:p w:rsidR="00851869" w:rsidRDefault="00851869" w:rsidP="00851869">
      <w:pPr>
        <w:pStyle w:val="21"/>
        <w:ind w:firstLine="420"/>
      </w:pPr>
      <w:r>
        <w:rPr>
          <w:rFonts w:hint="eastAsia"/>
        </w:rPr>
        <w:lastRenderedPageBreak/>
        <w:t>》</w:t>
      </w:r>
      <w:r>
        <w:rPr>
          <w:rFonts w:hint="eastAsia"/>
        </w:rPr>
        <w:t>2007chunlu55: Even if Ge is a sick god. Nor is it the God of prophecy!</w:t>
      </w:r>
    </w:p>
    <w:p w:rsidR="00851869" w:rsidRDefault="00851869" w:rsidP="00851869">
      <w:pPr>
        <w:pStyle w:val="21"/>
        <w:ind w:firstLine="420"/>
      </w:pPr>
      <w:r>
        <w:t>"" Poison Borikly: Please analyze this picture.</w:t>
      </w:r>
    </w:p>
    <w:p w:rsidR="00851869" w:rsidRDefault="00851869" w:rsidP="00851869">
      <w:pPr>
        <w:pStyle w:val="21"/>
        <w:ind w:firstLine="420"/>
      </w:pPr>
      <w:r>
        <w:t>The chain that has not yet broken: Stalin saw the current situation of communism in the heavens and wanted to vomit blood... Then Hitler smiled.</w:t>
      </w:r>
    </w:p>
    <w:p w:rsidR="00851869" w:rsidRDefault="00851869" w:rsidP="00851869">
      <w:pPr>
        <w:pStyle w:val="21"/>
        <w:ind w:firstLine="420"/>
      </w:pPr>
      <w:r>
        <w:t>"ZhangTaille: Gay, fat house, and the Jesus who was tied to the sickle hammer, the generation of the present left is filled with the "white left". Dalinzi: mmp. Hetler: Hehehe.</w:t>
      </w:r>
    </w:p>
    <w:p w:rsidR="00851869" w:rsidRDefault="00851869" w:rsidP="00851869">
      <w:pPr>
        <w:pStyle w:val="21"/>
        <w:ind w:firstLine="420"/>
      </w:pPr>
      <w:r>
        <w:rPr>
          <w:rFonts w:hint="eastAsia"/>
        </w:rPr>
        <w:t>》通</w:t>
      </w:r>
      <w:r>
        <w:rPr>
          <w:rFonts w:hint="eastAsia"/>
        </w:rPr>
        <w:t>-</w:t>
      </w:r>
      <w:r>
        <w:rPr>
          <w:rFonts w:hint="eastAsia"/>
        </w:rPr>
        <w:t>商被封封</w:t>
      </w:r>
      <w:r>
        <w:rPr>
          <w:rFonts w:hint="eastAsia"/>
        </w:rPr>
        <w:t>: No Ge God,,,</w:t>
      </w:r>
    </w:p>
    <w:p w:rsidR="00851869" w:rsidRDefault="00851869" w:rsidP="00851869">
      <w:pPr>
        <w:pStyle w:val="21"/>
        <w:ind w:firstLine="420"/>
      </w:pPr>
    </w:p>
    <w:p w:rsidR="00851869" w:rsidRDefault="00851869" w:rsidP="00851869">
      <w:pPr>
        <w:pStyle w:val="21"/>
        <w:ind w:firstLine="420"/>
      </w:pPr>
      <w:r>
        <w:t>310, Xintian Xindi New City: Ge has an official background, did not see the play</w:t>
      </w:r>
    </w:p>
    <w:p w:rsidR="00851869" w:rsidRDefault="00851869" w:rsidP="00851869">
      <w:pPr>
        <w:pStyle w:val="21"/>
        <w:ind w:firstLine="420"/>
      </w:pPr>
      <w:r>
        <w:t>Are those patriotic dramas giving him a platform?</w:t>
      </w:r>
    </w:p>
    <w:p w:rsidR="00851869" w:rsidRDefault="00851869" w:rsidP="00851869">
      <w:pPr>
        <w:pStyle w:val="21"/>
        <w:ind w:firstLine="420"/>
      </w:pPr>
      <w:r>
        <w:t>Strengthening atheism,</w:t>
      </w:r>
    </w:p>
    <w:p w:rsidR="00851869" w:rsidRDefault="00851869" w:rsidP="00851869">
      <w:pPr>
        <w:pStyle w:val="21"/>
        <w:ind w:firstLine="420"/>
      </w:pPr>
      <w:r>
        <w:t>Fake a god,</w:t>
      </w:r>
    </w:p>
    <w:p w:rsidR="00851869" w:rsidRDefault="00851869" w:rsidP="00851869">
      <w:pPr>
        <w:pStyle w:val="21"/>
        <w:ind w:firstLine="420"/>
      </w:pPr>
      <w:r>
        <w:t>Blocking the spread of the Fa-rectification is the only meaning of their existence.</w:t>
      </w:r>
    </w:p>
    <w:p w:rsidR="00851869" w:rsidRDefault="00851869" w:rsidP="00851869">
      <w:pPr>
        <w:pStyle w:val="21"/>
        <w:ind w:firstLine="420"/>
      </w:pPr>
      <w:r>
        <w:t>They live to be defeated and go to hell.</w:t>
      </w:r>
    </w:p>
    <w:p w:rsidR="00851869" w:rsidRDefault="00851869" w:rsidP="00851869">
      <w:pPr>
        <w:pStyle w:val="21"/>
        <w:ind w:firstLine="420"/>
      </w:pPr>
      <w:r>
        <w:t>As a reference example for others.</w:t>
      </w:r>
    </w:p>
    <w:p w:rsidR="00851869" w:rsidRDefault="00851869" w:rsidP="00851869">
      <w:pPr>
        <w:pStyle w:val="21"/>
        <w:ind w:firstLine="420"/>
      </w:pPr>
      <w:r>
        <w:rPr>
          <w:rFonts w:hint="eastAsia"/>
        </w:rPr>
        <w:t>》</w:t>
      </w:r>
      <w:r>
        <w:rPr>
          <w:rFonts w:hint="eastAsia"/>
        </w:rPr>
        <w:t>Strategy: This is the ignorance of the behind-the-scenes garbage. How can you use such people to make a fuss, it</w:t>
      </w:r>
      <w:r>
        <w:rPr>
          <w:rFonts w:hint="eastAsia"/>
        </w:rPr>
        <w:t>’</w:t>
      </w:r>
      <w:r>
        <w:rPr>
          <w:rFonts w:hint="eastAsia"/>
        </w:rPr>
        <w:t>s a street mouse, and it</w:t>
      </w:r>
      <w:r>
        <w:rPr>
          <w:rFonts w:hint="eastAsia"/>
        </w:rPr>
        <w:t>’</w:t>
      </w:r>
      <w:r>
        <w:rPr>
          <w:rFonts w:hint="eastAsia"/>
        </w:rPr>
        <w:t>s a treasure.</w:t>
      </w:r>
    </w:p>
    <w:p w:rsidR="00851869" w:rsidRDefault="00851869" w:rsidP="00851869">
      <w:pPr>
        <w:pStyle w:val="21"/>
        <w:ind w:firstLine="420"/>
      </w:pPr>
      <w:r>
        <w:rPr>
          <w:rFonts w:hint="eastAsia"/>
        </w:rPr>
        <w:t>》》齐天大圣人</w:t>
      </w:r>
      <w:r>
        <w:rPr>
          <w:rFonts w:hint="eastAsia"/>
        </w:rPr>
        <w:t>: Is there a drama to give him a platform? I am ignorant.</w:t>
      </w:r>
    </w:p>
    <w:p w:rsidR="00851869" w:rsidRDefault="00851869" w:rsidP="00851869">
      <w:pPr>
        <w:pStyle w:val="21"/>
        <w:ind w:firstLine="420"/>
      </w:pPr>
      <w:r>
        <w:rPr>
          <w:rFonts w:hint="eastAsia"/>
        </w:rPr>
        <w:t>》</w:t>
      </w:r>
      <w:r>
        <w:rPr>
          <w:rFonts w:hint="eastAsia"/>
        </w:rPr>
        <w:t>Strategy: I have also seen that the net name is a god and a certain woman, I saw several.</w:t>
      </w:r>
    </w:p>
    <w:p w:rsidR="00851869" w:rsidRDefault="00851869" w:rsidP="00851869">
      <w:pPr>
        <w:pStyle w:val="21"/>
        <w:ind w:firstLine="420"/>
      </w:pPr>
      <w:r>
        <w:rPr>
          <w:rFonts w:hint="eastAsia"/>
        </w:rPr>
        <w:t>》》新天新地新城</w:t>
      </w:r>
      <w:r>
        <w:rPr>
          <w:rFonts w:hint="eastAsia"/>
        </w:rPr>
        <w:t xml:space="preserve">: </w:t>
      </w:r>
      <w:r>
        <w:rPr>
          <w:rFonts w:hint="eastAsia"/>
        </w:rPr>
        <w:t>“</w:t>
      </w:r>
      <w:r>
        <w:rPr>
          <w:rFonts w:hint="eastAsia"/>
        </w:rPr>
        <w:t>The goddess Liu Yifei</w:t>
      </w:r>
      <w:r>
        <w:rPr>
          <w:rFonts w:hint="eastAsia"/>
        </w:rPr>
        <w:t>”</w:t>
      </w:r>
      <w:r>
        <w:rPr>
          <w:rFonts w:hint="eastAsia"/>
        </w:rPr>
        <w:t xml:space="preserve">, </w:t>
      </w:r>
      <w:r>
        <w:rPr>
          <w:rFonts w:hint="eastAsia"/>
        </w:rPr>
        <w:t>“</w:t>
      </w:r>
      <w:r>
        <w:rPr>
          <w:rFonts w:hint="eastAsia"/>
        </w:rPr>
        <w:t>The goddess Shu Qi</w:t>
      </w:r>
      <w:r>
        <w:rPr>
          <w:rFonts w:hint="eastAsia"/>
        </w:rPr>
        <w:t>”</w:t>
      </w:r>
      <w:r>
        <w:rPr>
          <w:rFonts w:hint="eastAsia"/>
        </w:rPr>
        <w:t xml:space="preserve">, all of which have been photographed in the third-level film, have </w:t>
      </w:r>
      <w:r>
        <w:rPr>
          <w:rFonts w:hint="eastAsia"/>
        </w:rPr>
        <w:lastRenderedPageBreak/>
        <w:t>appeared several times here, you did not see it?</w:t>
      </w:r>
    </w:p>
    <w:p w:rsidR="00851869" w:rsidRDefault="00851869" w:rsidP="00851869">
      <w:pPr>
        <w:pStyle w:val="21"/>
        <w:ind w:firstLine="420"/>
      </w:pPr>
      <w:r>
        <w:t>"Seven Masters: This is just the name of their wax chicken fans. Does not mean that they really know Ge Laogou. What is the age of the Ge Laojiao believers?</w:t>
      </w:r>
    </w:p>
    <w:p w:rsidR="00851869" w:rsidRDefault="00851869" w:rsidP="00851869">
      <w:pPr>
        <w:pStyle w:val="21"/>
        <w:ind w:firstLine="420"/>
      </w:pPr>
      <w:r>
        <w:rPr>
          <w:rFonts w:hint="eastAsia"/>
        </w:rPr>
        <w:t>》》新天新地新城</w:t>
      </w:r>
      <w:r>
        <w:rPr>
          <w:rFonts w:hint="eastAsia"/>
        </w:rPr>
        <w:t>: Don't be funny, okay, those are me. It</w:t>
      </w:r>
      <w:r>
        <w:rPr>
          <w:rFonts w:hint="eastAsia"/>
        </w:rPr>
        <w:t>’</w:t>
      </w:r>
      <w:r>
        <w:rPr>
          <w:rFonts w:hint="eastAsia"/>
        </w:rPr>
        <w:t>s not that I</w:t>
      </w:r>
      <w:r>
        <w:rPr>
          <w:rFonts w:hint="eastAsia"/>
        </w:rPr>
        <w:t>’</w:t>
      </w:r>
      <w:r>
        <w:rPr>
          <w:rFonts w:hint="eastAsia"/>
        </w:rPr>
        <w:t>m impersonating a celebrity. Now, is this situation not prosecuting them? Didn</w:t>
      </w:r>
      <w:r>
        <w:rPr>
          <w:rFonts w:hint="eastAsia"/>
        </w:rPr>
        <w:t>’</w:t>
      </w:r>
      <w:r>
        <w:rPr>
          <w:rFonts w:hint="eastAsia"/>
        </w:rPr>
        <w:t>t you see these famous stars prosecuting netizens every day?</w:t>
      </w:r>
    </w:p>
    <w:p w:rsidR="00851869" w:rsidRDefault="00851869" w:rsidP="00851869">
      <w:pPr>
        <w:pStyle w:val="21"/>
        <w:ind w:firstLine="420"/>
      </w:pPr>
      <w:r>
        <w:t>Originally spread misconceptions, wrong values, poisoning young people, isn't this a "reverse"? Finally, I fell into a cult ~~~</w:t>
      </w:r>
    </w:p>
    <w:p w:rsidR="00851869" w:rsidRDefault="00851869" w:rsidP="00851869">
      <w:pPr>
        <w:pStyle w:val="21"/>
        <w:ind w:firstLine="420"/>
      </w:pPr>
      <w:r>
        <w:t>"Successful people: That guy has a set of pyramid schemes.</w:t>
      </w:r>
    </w:p>
    <w:p w:rsidR="00851869" w:rsidRDefault="00851869" w:rsidP="00851869">
      <w:pPr>
        <w:pStyle w:val="21"/>
        <w:ind w:firstLine="420"/>
      </w:pPr>
    </w:p>
    <w:p w:rsidR="00851869" w:rsidRDefault="00851869" w:rsidP="00851869">
      <w:pPr>
        <w:pStyle w:val="21"/>
        <w:ind w:firstLine="420"/>
      </w:pPr>
      <w:r>
        <w:t xml:space="preserve">311, strategizing: Ge, you really thought that his </w:t>
      </w:r>
      <w:r w:rsidR="009F4861">
        <w:t>“wordofgod”</w:t>
      </w:r>
      <w:r>
        <w:t>s would be salvation</w:t>
      </w:r>
    </w:p>
    <w:p w:rsidR="00851869" w:rsidRDefault="00851869" w:rsidP="00851869">
      <w:pPr>
        <w:pStyle w:val="21"/>
        <w:ind w:firstLine="420"/>
      </w:pPr>
      <w:r>
        <w:t>They are all ignorant of the old lady.</w:t>
      </w:r>
    </w:p>
    <w:p w:rsidR="00851869" w:rsidRDefault="00851869" w:rsidP="00851869">
      <w:pPr>
        <w:pStyle w:val="21"/>
        <w:ind w:firstLine="420"/>
      </w:pPr>
      <w:r>
        <w:t>I just don't understand that these stars can look at this big fool, is it forced to helpless.</w:t>
      </w:r>
    </w:p>
    <w:p w:rsidR="00851869" w:rsidRDefault="00851869" w:rsidP="00851869">
      <w:pPr>
        <w:pStyle w:val="21"/>
        <w:ind w:firstLine="420"/>
      </w:pPr>
      <w:r>
        <w:t>Aa00912: There is a set of old women.</w:t>
      </w:r>
    </w:p>
    <w:p w:rsidR="00851869" w:rsidRDefault="00851869" w:rsidP="00851869">
      <w:pPr>
        <w:pStyle w:val="21"/>
        <w:ind w:firstLine="420"/>
      </w:pPr>
      <w:r>
        <w:rPr>
          <w:rFonts w:hint="eastAsia"/>
        </w:rPr>
        <w:t>》》</w:t>
      </w: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rsidR="00851869" w:rsidRDefault="00851869" w:rsidP="00851869">
      <w:pPr>
        <w:pStyle w:val="21"/>
        <w:ind w:firstLine="420"/>
      </w:pPr>
      <w:r>
        <w:rPr>
          <w:rFonts w:hint="eastAsia"/>
        </w:rPr>
        <w:t>》</w:t>
      </w:r>
      <w:r>
        <w:rPr>
          <w:rFonts w:hint="eastAsia"/>
        </w:rPr>
        <w:t>Aa00912: The most garbage people in the whole network! ! ! Obvious cult, Red Hat is still there. . . . If you think about it yourself, you will know what is going on! ! ! Hahaha.</w:t>
      </w:r>
    </w:p>
    <w:p w:rsidR="00851869" w:rsidRDefault="00851869" w:rsidP="00851869">
      <w:pPr>
        <w:pStyle w:val="21"/>
        <w:ind w:firstLine="420"/>
      </w:pPr>
      <w:r>
        <w:rPr>
          <w:rFonts w:hint="eastAsia"/>
        </w:rPr>
        <w:t>》》</w:t>
      </w:r>
      <w:r>
        <w:rPr>
          <w:rFonts w:hint="eastAsia"/>
        </w:rPr>
        <w:t>Strategy: Now I know that the inside story is to pretend to be God</w:t>
      </w:r>
      <w:r>
        <w:rPr>
          <w:rFonts w:hint="eastAsia"/>
        </w:rPr>
        <w:t>’</w:t>
      </w:r>
      <w:r>
        <w:rPr>
          <w:rFonts w:hint="eastAsia"/>
        </w:rPr>
        <w:t>s will, and the scorpion of God</w:t>
      </w:r>
      <w:r>
        <w:rPr>
          <w:rFonts w:hint="eastAsia"/>
        </w:rPr>
        <w:t>’</w:t>
      </w:r>
      <w:r>
        <w:rPr>
          <w:rFonts w:hint="eastAsia"/>
        </w:rPr>
        <w:t>s willingness to go to communism is the combination of communism and God.</w:t>
      </w:r>
    </w:p>
    <w:p w:rsidR="00851869" w:rsidRDefault="00851869" w:rsidP="00851869">
      <w:pPr>
        <w:pStyle w:val="21"/>
        <w:ind w:firstLine="420"/>
      </w:pPr>
      <w:r>
        <w:t xml:space="preserve">AA00912: There are a lot of netizens who have screenshots </w:t>
      </w:r>
      <w:r>
        <w:lastRenderedPageBreak/>
        <w:t>before! ! Hahaha said that communism was realized in a certain year, but it has not been realized in a certain year! ! Over the face! !</w:t>
      </w:r>
    </w:p>
    <w:p w:rsidR="00851869" w:rsidRDefault="00851869" w:rsidP="00851869">
      <w:pPr>
        <w:pStyle w:val="21"/>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rsidR="00851869" w:rsidRDefault="00851869" w:rsidP="00851869">
      <w:pPr>
        <w:pStyle w:val="21"/>
        <w:ind w:firstLine="420"/>
      </w:pPr>
      <w:r>
        <w:rPr>
          <w:rFonts w:hint="eastAsia"/>
        </w:rPr>
        <w:t>》》</w:t>
      </w:r>
      <w:r>
        <w:rPr>
          <w:rFonts w:hint="eastAsia"/>
        </w:rPr>
        <w:t>Strategy: Baidu is protecting Ge garbage, I understand.</w:t>
      </w:r>
    </w:p>
    <w:p w:rsidR="00851869" w:rsidRDefault="00851869" w:rsidP="00851869">
      <w:pPr>
        <w:pStyle w:val="21"/>
        <w:ind w:firstLine="420"/>
      </w:pPr>
      <w:r>
        <w:rPr>
          <w:rFonts w:hint="eastAsia"/>
        </w:rPr>
        <w:t>》新天新地新城</w:t>
      </w:r>
      <w:r>
        <w:rPr>
          <w:rFonts w:hint="eastAsia"/>
        </w:rPr>
        <w:t>: Right, I am not wrong.</w:t>
      </w:r>
    </w:p>
    <w:p w:rsidR="00851869" w:rsidRDefault="00851869" w:rsidP="00851869">
      <w:pPr>
        <w:pStyle w:val="21"/>
        <w:ind w:firstLine="420"/>
      </w:pPr>
      <w:r>
        <w:t>"" Spoon Star: There is a certain energy in the sky, it is best to hide, think about "Water Margin" Yang Zhi and Niu Er.</w:t>
      </w:r>
    </w:p>
    <w:p w:rsidR="00851869" w:rsidRDefault="00851869" w:rsidP="00851869">
      <w:pPr>
        <w:pStyle w:val="21"/>
        <w:ind w:firstLine="420"/>
      </w:pPr>
      <w:r>
        <w:t>Aa00912: There is indeed a mother to protect! ! ! Hahaha.</w:t>
      </w:r>
    </w:p>
    <w:p w:rsidR="00851869" w:rsidRDefault="00851869" w:rsidP="00851869">
      <w:pPr>
        <w:pStyle w:val="21"/>
        <w:ind w:firstLine="420"/>
      </w:pPr>
      <w:r>
        <w:rPr>
          <w:rFonts w:hint="eastAsia"/>
        </w:rPr>
        <w:t>》》</w:t>
      </w:r>
      <w:r>
        <w:rPr>
          <w:rFonts w:hint="eastAsia"/>
        </w:rPr>
        <w:t xml:space="preserve">insh001: You ask this evil </w:t>
      </w:r>
      <w:r w:rsidR="009F4861">
        <w:t>“</w:t>
      </w:r>
      <w:r w:rsidR="009F4861">
        <w:rPr>
          <w:rFonts w:hint="eastAsia"/>
        </w:rPr>
        <w:t>wordofgod</w:t>
      </w:r>
      <w:r w:rsidR="009F4861">
        <w:t>”</w:t>
      </w:r>
      <w:r>
        <w:rPr>
          <w:rFonts w:hint="eastAsia"/>
        </w:rPr>
        <w:t>, where is your surname? He is finished, Ge, the word can not even touch.</w:t>
      </w:r>
    </w:p>
    <w:p w:rsidR="00851869" w:rsidRDefault="00851869" w:rsidP="00851869">
      <w:pPr>
        <w:pStyle w:val="21"/>
        <w:ind w:firstLine="420"/>
      </w:pPr>
      <w:r>
        <w:t>They are nothing more than trying to compile you.</w:t>
      </w:r>
    </w:p>
    <w:p w:rsidR="00851869" w:rsidRDefault="00851869" w:rsidP="00851869">
      <w:pPr>
        <w:pStyle w:val="21"/>
        <w:ind w:firstLine="420"/>
      </w:pPr>
      <w:r>
        <w:rPr>
          <w:rFonts w:hint="eastAsia"/>
        </w:rPr>
        <w:t>》</w:t>
      </w:r>
      <w:r>
        <w:rPr>
          <w:rFonts w:hint="eastAsia"/>
        </w:rPr>
        <w:t>Strategy: I am the kind of person?</w:t>
      </w:r>
    </w:p>
    <w:p w:rsidR="00851869" w:rsidRDefault="00851869" w:rsidP="00851869">
      <w:pPr>
        <w:pStyle w:val="21"/>
        <w:ind w:firstLine="420"/>
      </w:pPr>
      <w:r>
        <w:t>You are really amazing, your shouts are defeated by you, and you are occupied by the sky. Ge Da is not simple.</w:t>
      </w:r>
    </w:p>
    <w:p w:rsidR="00851869" w:rsidRDefault="00851869" w:rsidP="00851869">
      <w:pPr>
        <w:pStyle w:val="21"/>
        <w:ind w:firstLine="420"/>
      </w:pPr>
      <w:r>
        <w:rPr>
          <w:rFonts w:hint="eastAsia"/>
        </w:rPr>
        <w:t>》》</w:t>
      </w:r>
      <w:r>
        <w:rPr>
          <w:rFonts w:hint="eastAsia"/>
        </w:rPr>
        <w:t>insh001: It should be a group of cults. It</w:t>
      </w:r>
      <w:r>
        <w:rPr>
          <w:rFonts w:hint="eastAsia"/>
        </w:rPr>
        <w:t>’</w:t>
      </w:r>
      <w:r>
        <w:rPr>
          <w:rFonts w:hint="eastAsia"/>
        </w:rPr>
        <w:t>s going to be a prisoner in 110. It</w:t>
      </w:r>
      <w:r>
        <w:rPr>
          <w:rFonts w:hint="eastAsia"/>
        </w:rPr>
        <w:t>’</w:t>
      </w:r>
      <w:r>
        <w:rPr>
          <w:rFonts w:hint="eastAsia"/>
        </w:rPr>
        <w:t>s going to be a god. It</w:t>
      </w:r>
      <w:r>
        <w:rPr>
          <w:rFonts w:hint="eastAsia"/>
        </w:rPr>
        <w:t>’</w:t>
      </w:r>
      <w:r>
        <w:rPr>
          <w:rFonts w:hint="eastAsia"/>
        </w:rPr>
        <w:t>s a good thing to eat rice and AIDS patients. The treatment is also good.</w:t>
      </w:r>
    </w:p>
    <w:p w:rsidR="00851869" w:rsidRDefault="00851869" w:rsidP="00851869">
      <w:pPr>
        <w:pStyle w:val="21"/>
        <w:ind w:firstLine="420"/>
      </w:pPr>
      <w:r>
        <w:rPr>
          <w:rFonts w:hint="eastAsia"/>
        </w:rPr>
        <w:t>》</w:t>
      </w:r>
      <w:r>
        <w:rPr>
          <w:rFonts w:hint="eastAsia"/>
        </w:rPr>
        <w:t>Strategy: This is a matter of time, and it</w:t>
      </w:r>
      <w:r>
        <w:rPr>
          <w:rFonts w:hint="eastAsia"/>
        </w:rPr>
        <w:t>’</w:t>
      </w:r>
      <w:r>
        <w:rPr>
          <w:rFonts w:hint="eastAsia"/>
        </w:rPr>
        <w:t>s the end of the game.</w:t>
      </w:r>
    </w:p>
    <w:p w:rsidR="00851869" w:rsidRDefault="00851869" w:rsidP="00851869">
      <w:pPr>
        <w:pStyle w:val="21"/>
        <w:ind w:firstLine="420"/>
      </w:pPr>
      <w:r>
        <w:t>"" Resonance theme song: Ge Shen Zhida.</w:t>
      </w:r>
    </w:p>
    <w:p w:rsidR="00851869" w:rsidRDefault="00851869" w:rsidP="00851869">
      <w:pPr>
        <w:pStyle w:val="21"/>
        <w:ind w:firstLine="420"/>
      </w:pPr>
      <w:r>
        <w:rPr>
          <w:rFonts w:hint="eastAsia"/>
        </w:rPr>
        <w:t>》</w:t>
      </w:r>
      <w:r>
        <w:rPr>
          <w:rFonts w:hint="eastAsia"/>
        </w:rPr>
        <w:t>insh001: You are ugly, and you can't get along with the words, but also the evil. Where is the confidence?</w:t>
      </w:r>
    </w:p>
    <w:p w:rsidR="00851869" w:rsidRDefault="00851869" w:rsidP="00851869">
      <w:pPr>
        <w:pStyle w:val="21"/>
        <w:ind w:firstLine="420"/>
      </w:pPr>
      <w:r>
        <w:rPr>
          <w:rFonts w:hint="eastAsia"/>
        </w:rPr>
        <w:t>Ge Shen [</w:t>
      </w:r>
      <w:r>
        <w:rPr>
          <w:rFonts w:hint="eastAsia"/>
        </w:rPr>
        <w:t>瘟神</w:t>
      </w:r>
      <w:r>
        <w:rPr>
          <w:rFonts w:hint="eastAsia"/>
        </w:rPr>
        <w:t>].</w:t>
      </w:r>
    </w:p>
    <w:p w:rsidR="00851869" w:rsidRDefault="00851869" w:rsidP="00851869">
      <w:pPr>
        <w:pStyle w:val="21"/>
        <w:ind w:firstLine="420"/>
      </w:pPr>
    </w:p>
    <w:p w:rsidR="00851869" w:rsidRDefault="00851869" w:rsidP="00851869">
      <w:pPr>
        <w:pStyle w:val="21"/>
        <w:ind w:firstLine="420"/>
      </w:pPr>
      <w:r>
        <w:t>312, Gehua: China and the world, need the wisdom of Ge God?</w:t>
      </w:r>
    </w:p>
    <w:p w:rsidR="00851869" w:rsidRDefault="00851869" w:rsidP="00851869">
      <w:pPr>
        <w:pStyle w:val="21"/>
        <w:ind w:firstLine="420"/>
      </w:pPr>
      <w:r>
        <w:rPr>
          <w:rFonts w:hint="eastAsia"/>
        </w:rPr>
        <w:t>》</w:t>
      </w:r>
      <w:r>
        <w:rPr>
          <w:rFonts w:hint="eastAsia"/>
        </w:rPr>
        <w:t>Strategy: What do you like about Ge garbage? a shame.</w:t>
      </w:r>
    </w:p>
    <w:p w:rsidR="00851869" w:rsidRDefault="00851869" w:rsidP="00851869">
      <w:pPr>
        <w:pStyle w:val="21"/>
        <w:ind w:firstLine="420"/>
      </w:pPr>
      <w:r>
        <w:t xml:space="preserve">Ge garbage looks like a devil, you give him a small three feel that </w:t>
      </w:r>
      <w:r>
        <w:lastRenderedPageBreak/>
        <w:t>there is a face.</w:t>
      </w:r>
    </w:p>
    <w:p w:rsidR="00851869" w:rsidRDefault="00851869" w:rsidP="00851869">
      <w:pPr>
        <w:pStyle w:val="21"/>
        <w:ind w:firstLine="420"/>
      </w:pPr>
      <w:r>
        <w:t>"" Goddess Shuqi: The letter GYM has eternal life.</w:t>
      </w:r>
    </w:p>
    <w:p w:rsidR="00851869" w:rsidRDefault="00851869" w:rsidP="00851869">
      <w:pPr>
        <w:pStyle w:val="21"/>
        <w:ind w:firstLine="420"/>
      </w:pPr>
      <w:r>
        <w:rPr>
          <w:rFonts w:hint="eastAsia"/>
        </w:rPr>
        <w:t>》》</w:t>
      </w: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rsidR="00851869" w:rsidRDefault="00851869" w:rsidP="00851869">
      <w:pPr>
        <w:pStyle w:val="21"/>
        <w:ind w:firstLine="420"/>
      </w:pPr>
      <w:r>
        <w:t>"ktyxc: It’s terrible. People who eat melons say that cults are harmful!</w:t>
      </w:r>
    </w:p>
    <w:p w:rsidR="00851869" w:rsidRDefault="00851869" w:rsidP="00851869">
      <w:pPr>
        <w:pStyle w:val="21"/>
        <w:ind w:firstLine="420"/>
      </w:pPr>
      <w:r>
        <w:rPr>
          <w:rFonts w:hint="eastAsia"/>
        </w:rPr>
        <w:t>》》</w:t>
      </w:r>
      <w:r>
        <w:rPr>
          <w:rFonts w:hint="eastAsia"/>
        </w:rPr>
        <w:t>Unreal Warrior: Who is the fart?</w:t>
      </w:r>
    </w:p>
    <w:p w:rsidR="00851869" w:rsidRDefault="00851869" w:rsidP="00851869">
      <w:pPr>
        <w:pStyle w:val="21"/>
        <w:ind w:firstLine="420"/>
      </w:pPr>
      <w:r>
        <w:rPr>
          <w:rFonts w:hint="eastAsia"/>
        </w:rPr>
        <w:t>》戴糕咩</w:t>
      </w:r>
      <w:r>
        <w:rPr>
          <w:rFonts w:hint="eastAsia"/>
        </w:rPr>
        <w:t>-: Spiritualism.</w:t>
      </w:r>
    </w:p>
    <w:p w:rsidR="00851869" w:rsidRDefault="00851869" w:rsidP="00851869">
      <w:pPr>
        <w:pStyle w:val="21"/>
        <w:ind w:firstLine="420"/>
      </w:pPr>
    </w:p>
    <w:p w:rsidR="00851869" w:rsidRDefault="00851869" w:rsidP="00851869">
      <w:pPr>
        <w:pStyle w:val="21"/>
        <w:ind w:firstLine="420"/>
      </w:pPr>
      <w:r>
        <w:t>313, wearing a cake -: What does Gege God do?</w:t>
      </w:r>
    </w:p>
    <w:p w:rsidR="00851869" w:rsidRDefault="00851869" w:rsidP="00851869">
      <w:pPr>
        <w:pStyle w:val="21"/>
        <w:ind w:firstLine="420"/>
      </w:pPr>
      <w:r>
        <w:t>God is too poor. There are so many loyal followers who push him out from all fields.</w:t>
      </w:r>
    </w:p>
    <w:p w:rsidR="00851869" w:rsidRDefault="00851869" w:rsidP="00851869">
      <w:pPr>
        <w:pStyle w:val="21"/>
        <w:ind w:firstLine="420"/>
      </w:pPr>
      <w:r>
        <w:t>At first he existed as a world ruler, and later existed as the "first impetus" of the universe, and then exiled to people.</w:t>
      </w:r>
    </w:p>
    <w:p w:rsidR="00851869" w:rsidRDefault="00851869" w:rsidP="00851869">
      <w:pPr>
        <w:pStyle w:val="21"/>
        <w:ind w:firstLine="420"/>
      </w:pPr>
      <w:r>
        <w:t>The inner world, you admit that God is also an "animal" with flesh and blood. God is tired and doesn't want to be yours again.</w:t>
      </w:r>
    </w:p>
    <w:p w:rsidR="00851869" w:rsidRDefault="00851869" w:rsidP="00851869">
      <w:pPr>
        <w:pStyle w:val="21"/>
        <w:ind w:firstLine="420"/>
      </w:pPr>
      <w:r>
        <w:t>They are tossing.</w:t>
      </w:r>
    </w:p>
    <w:p w:rsidR="00851869" w:rsidRDefault="00851869" w:rsidP="00851869">
      <w:pPr>
        <w:pStyle w:val="21"/>
        <w:ind w:firstLine="420"/>
      </w:pPr>
      <w:r>
        <w:t>Ma Zhecai is the foundation of Marxism. You happen to throw away the most important things and replace them with these things.</w:t>
      </w:r>
    </w:p>
    <w:p w:rsidR="00851869" w:rsidRDefault="00851869" w:rsidP="00851869">
      <w:pPr>
        <w:pStyle w:val="21"/>
        <w:ind w:firstLine="420"/>
      </w:pPr>
      <w:r>
        <w:t>"Ge Yizhen: We are Ge Yishun."</w:t>
      </w:r>
    </w:p>
    <w:p w:rsidR="00851869" w:rsidRDefault="00851869" w:rsidP="00851869">
      <w:pPr>
        <w:pStyle w:val="21"/>
        <w:ind w:firstLine="420"/>
      </w:pPr>
      <w:r>
        <w:t>"" handsome guy fake a lose ten: Lao Ge, you are amazing.</w:t>
      </w:r>
    </w:p>
    <w:p w:rsidR="00851869" w:rsidRDefault="00851869" w:rsidP="00851869">
      <w:pPr>
        <w:pStyle w:val="21"/>
        <w:ind w:firstLine="420"/>
      </w:pPr>
      <w:r>
        <w:t>However, it is still normal to return to normal. Some of them violate the correct laws of the world and the laws of the heavens. Go</w:t>
      </w:r>
    </w:p>
    <w:p w:rsidR="00851869" w:rsidRDefault="00851869" w:rsidP="00851869">
      <w:pPr>
        <w:pStyle w:val="21"/>
        <w:ind w:firstLine="420"/>
      </w:pPr>
      <w:r>
        <w:t>Civil servants, soldiers, or earning money to make a fortune, can give justice after the power.</w:t>
      </w:r>
    </w:p>
    <w:p w:rsidR="00851869" w:rsidRDefault="00851869" w:rsidP="00851869">
      <w:pPr>
        <w:pStyle w:val="21"/>
        <w:ind w:firstLine="420"/>
      </w:pPr>
      <w:r>
        <w:t xml:space="preserve">Most people who want to promote the official want to welcome everyone to participate. I hope that everyone can be right and wrong for </w:t>
      </w:r>
      <w:r>
        <w:lastRenderedPageBreak/>
        <w:t>the people and benefit all beings.</w:t>
      </w:r>
    </w:p>
    <w:p w:rsidR="00851869" w:rsidRDefault="00851869" w:rsidP="00851869">
      <w:pPr>
        <w:pStyle w:val="21"/>
        <w:ind w:firstLine="420"/>
      </w:pPr>
      <w:r>
        <w:t>"Ge Yizhen: A red heart, two preparations.</w:t>
      </w:r>
    </w:p>
    <w:p w:rsidR="005466E9" w:rsidRDefault="005466E9" w:rsidP="00851869">
      <w:pPr>
        <w:pStyle w:val="21"/>
        <w:ind w:firstLine="420"/>
      </w:pPr>
    </w:p>
    <w:p w:rsidR="005466E9" w:rsidRDefault="005466E9" w:rsidP="005466E9">
      <w:pPr>
        <w:pStyle w:val="21"/>
        <w:ind w:firstLine="420"/>
      </w:pPr>
      <w:r>
        <w:t>314, spoon star: Princess must learn Ge Uncle</w:t>
      </w:r>
    </w:p>
    <w:p w:rsidR="005466E9" w:rsidRDefault="005466E9" w:rsidP="005466E9">
      <w:pPr>
        <w:pStyle w:val="21"/>
        <w:ind w:firstLine="420"/>
      </w:pPr>
      <w:r>
        <w:t>"Don't die the spirit of Xiaoqiang", Ge Dashu lives in insults every day, but it is stronger every day.</w:t>
      </w:r>
    </w:p>
    <w:p w:rsidR="005466E9" w:rsidRDefault="005466E9" w:rsidP="005466E9">
      <w:pPr>
        <w:pStyle w:val="21"/>
        <w:ind w:firstLine="420"/>
      </w:pPr>
      <w:r>
        <w:rPr>
          <w:rFonts w:hint="eastAsia"/>
        </w:rPr>
        <w:t>》羽烈紫微</w:t>
      </w:r>
      <w:r>
        <w:rPr>
          <w:rFonts w:hint="eastAsia"/>
        </w:rPr>
        <w:t xml:space="preserve">: You see his book name also know, this is a **, what is the name is not good to call the </w:t>
      </w:r>
      <w:r w:rsidR="009F4861">
        <w:t>“</w:t>
      </w:r>
      <w:r w:rsidR="009F4861">
        <w:rPr>
          <w:rFonts w:hint="eastAsia"/>
        </w:rPr>
        <w:t>wordofgod</w:t>
      </w:r>
      <w:r w:rsidR="009F4861">
        <w:t>”</w:t>
      </w:r>
      <w:r>
        <w:rPr>
          <w:rFonts w:hint="eastAsia"/>
        </w:rPr>
        <w:t>?</w:t>
      </w:r>
    </w:p>
    <w:p w:rsidR="005466E9" w:rsidRDefault="005466E9" w:rsidP="005466E9">
      <w:pPr>
        <w:pStyle w:val="21"/>
        <w:ind w:firstLine="420"/>
      </w:pPr>
      <w:r>
        <w:rPr>
          <w:rFonts w:hint="eastAsia"/>
        </w:rPr>
        <w:t>》》</w:t>
      </w:r>
      <w:r>
        <w:rPr>
          <w:rFonts w:hint="eastAsia"/>
        </w:rPr>
        <w:t>Strategy: Ge is actually the person who is possessed by the demon, propagating the rigid demonism.</w:t>
      </w:r>
    </w:p>
    <w:p w:rsidR="005466E9" w:rsidRDefault="005466E9" w:rsidP="005466E9">
      <w:pPr>
        <w:pStyle w:val="21"/>
        <w:ind w:firstLine="420"/>
      </w:pPr>
      <w:r>
        <w:rPr>
          <w:rFonts w:hint="eastAsia"/>
        </w:rPr>
        <w:t>》</w:t>
      </w:r>
      <w:r>
        <w:rPr>
          <w:rFonts w:hint="eastAsia"/>
        </w:rPr>
        <w:t>wzx55524: Who believes who is finished.</w:t>
      </w:r>
    </w:p>
    <w:p w:rsidR="005466E9" w:rsidRDefault="005466E9" w:rsidP="005466E9">
      <w:pPr>
        <w:pStyle w:val="21"/>
        <w:ind w:firstLine="420"/>
      </w:pPr>
      <w:r>
        <w:rPr>
          <w:rFonts w:hint="eastAsia"/>
        </w:rPr>
        <w:t>》》</w:t>
      </w:r>
      <w:r>
        <w:rPr>
          <w:rFonts w:hint="eastAsia"/>
        </w:rPr>
        <w:t>_</w:t>
      </w:r>
      <w:r>
        <w:rPr>
          <w:rFonts w:hint="eastAsia"/>
        </w:rPr>
        <w:t>李亦白</w:t>
      </w:r>
      <w:r>
        <w:rPr>
          <w:rFonts w:hint="eastAsia"/>
        </w:rPr>
        <w:t xml:space="preserve">: This </w:t>
      </w:r>
      <w:r>
        <w:rPr>
          <w:rFonts w:hint="eastAsia"/>
        </w:rPr>
        <w:t>厮</w:t>
      </w:r>
      <w:r>
        <w:rPr>
          <w:rFonts w:hint="eastAsia"/>
        </w:rPr>
        <w:t xml:space="preserve"> (Bull Zheng Liang) how much power does not know, the amount of black fart is really a lot, straight to the first line of network philosophy (Ge Dolphin).</w:t>
      </w:r>
    </w:p>
    <w:p w:rsidR="005466E9" w:rsidRDefault="005466E9" w:rsidP="005466E9">
      <w:pPr>
        <w:pStyle w:val="21"/>
        <w:ind w:firstLine="420"/>
      </w:pPr>
      <w:r>
        <w:t>"mostloading: Another kind of konjac civil war.</w:t>
      </w:r>
    </w:p>
    <w:p w:rsidR="005466E9" w:rsidRDefault="005466E9" w:rsidP="005466E9">
      <w:pPr>
        <w:pStyle w:val="21"/>
        <w:ind w:firstLine="420"/>
      </w:pPr>
      <w:r>
        <w:rPr>
          <w:rFonts w:hint="eastAsia"/>
        </w:rPr>
        <w:t>》》</w:t>
      </w:r>
      <w:r>
        <w:rPr>
          <w:rFonts w:hint="eastAsia"/>
        </w:rPr>
        <w:t>President of the Temple: On October 1st, your home is broken. Have you ever boarded the high platform, opened a door, and led the person who believes him to another place?</w:t>
      </w:r>
    </w:p>
    <w:p w:rsidR="005466E9" w:rsidRDefault="005466E9" w:rsidP="005466E9">
      <w:pPr>
        <w:pStyle w:val="21"/>
        <w:ind w:firstLine="420"/>
      </w:pPr>
      <w:r>
        <w:t>How did you leave this group of shards?</w:t>
      </w:r>
    </w:p>
    <w:p w:rsidR="005466E9" w:rsidRDefault="005466E9" w:rsidP="005466E9">
      <w:pPr>
        <w:pStyle w:val="21"/>
        <w:ind w:firstLine="420"/>
      </w:pPr>
      <w:r>
        <w:rPr>
          <w:rFonts w:hint="eastAsia"/>
        </w:rPr>
        <w:t>》</w:t>
      </w:r>
      <w:r>
        <w:rPr>
          <w:rFonts w:hint="eastAsia"/>
        </w:rPr>
        <w:t>Strategy: Ge is now a street mouse, everyone shouts, you still expect him to dominate the rivers and lakes.</w:t>
      </w:r>
    </w:p>
    <w:p w:rsidR="005466E9" w:rsidRDefault="005466E9" w:rsidP="005466E9">
      <w:pPr>
        <w:pStyle w:val="21"/>
        <w:ind w:firstLine="420"/>
      </w:pPr>
      <w:r>
        <w:t>"" I want to come out of wisdom: ge yi min = virtualization experts.</w:t>
      </w:r>
    </w:p>
    <w:p w:rsidR="005466E9" w:rsidRDefault="005466E9" w:rsidP="005466E9">
      <w:pPr>
        <w:pStyle w:val="21"/>
        <w:ind w:firstLine="420"/>
      </w:pPr>
    </w:p>
    <w:p w:rsidR="005466E9" w:rsidRDefault="005466E9" w:rsidP="005466E9">
      <w:pPr>
        <w:pStyle w:val="21"/>
        <w:ind w:firstLine="420"/>
      </w:pPr>
      <w:r>
        <w:t>315, the former court of the Comforter: October 10, 2019 is not counted?</w:t>
      </w:r>
    </w:p>
    <w:p w:rsidR="005466E9" w:rsidRDefault="005466E9" w:rsidP="005466E9">
      <w:pPr>
        <w:pStyle w:val="21"/>
        <w:ind w:firstLine="420"/>
      </w:pPr>
      <w:r>
        <w:t>After a delay of more than ten years, after more than ten years, if you haven’t died yet, what about decades later? You are not afraid of being thundered by this rough group.</w:t>
      </w:r>
    </w:p>
    <w:p w:rsidR="005466E9" w:rsidRDefault="005466E9" w:rsidP="005466E9">
      <w:pPr>
        <w:pStyle w:val="21"/>
        <w:ind w:firstLine="420"/>
      </w:pPr>
      <w:r>
        <w:rPr>
          <w:rFonts w:hint="eastAsia"/>
        </w:rPr>
        <w:t>》</w:t>
      </w:r>
      <w:r>
        <w:rPr>
          <w:rFonts w:hint="eastAsia"/>
        </w:rPr>
        <w:t xml:space="preserve">Psychic life ok: You should repent and believe in the gospel! Get </w:t>
      </w:r>
      <w:r>
        <w:rPr>
          <w:rFonts w:hint="eastAsia"/>
        </w:rPr>
        <w:lastRenderedPageBreak/>
        <w:t>rid of the so-called rule of Ge God.</w:t>
      </w:r>
    </w:p>
    <w:p w:rsidR="005466E9" w:rsidRDefault="005466E9" w:rsidP="005466E9">
      <w:pPr>
        <w:pStyle w:val="21"/>
        <w:ind w:firstLine="420"/>
      </w:pPr>
      <w:r>
        <w:rPr>
          <w:rFonts w:hint="eastAsia"/>
        </w:rPr>
        <w:t>》》</w:t>
      </w: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rsidR="005466E9" w:rsidRDefault="005466E9" w:rsidP="005466E9">
      <w:pPr>
        <w:pStyle w:val="21"/>
        <w:ind w:firstLine="420"/>
      </w:pPr>
      <w:r>
        <w:t>"I don't want to grow up. I want to delete one of Ge's posts."</w:t>
      </w:r>
    </w:p>
    <w:p w:rsidR="005466E9" w:rsidRDefault="005466E9" w:rsidP="005466E9">
      <w:pPr>
        <w:pStyle w:val="21"/>
        <w:ind w:firstLine="420"/>
      </w:pPr>
      <w:r>
        <w:t>"" Human Intuition: Who is the gym? Many of the cults are jokes.</w:t>
      </w:r>
    </w:p>
    <w:p w:rsidR="005466E9" w:rsidRDefault="005466E9" w:rsidP="005466E9">
      <w:pPr>
        <w:pStyle w:val="21"/>
        <w:ind w:firstLine="420"/>
      </w:pPr>
      <w:r>
        <w:t>"Gehua: Ge God has his own.</w:t>
      </w:r>
    </w:p>
    <w:p w:rsidR="005466E9" w:rsidRDefault="005466E9" w:rsidP="005466E9">
      <w:pPr>
        <w:pStyle w:val="21"/>
        <w:ind w:firstLine="420"/>
      </w:pPr>
      <w:r>
        <w:rPr>
          <w:rFonts w:hint="eastAsia"/>
        </w:rPr>
        <w:t>》》</w:t>
      </w:r>
      <w:r>
        <w:rPr>
          <w:rFonts w:hint="eastAsia"/>
        </w:rPr>
        <w:t>Strategy: I don</w:t>
      </w:r>
      <w:r>
        <w:rPr>
          <w:rFonts w:hint="eastAsia"/>
        </w:rPr>
        <w:t>’</w:t>
      </w:r>
      <w:r>
        <w:rPr>
          <w:rFonts w:hint="eastAsia"/>
        </w:rPr>
        <w:t>t know if you are a fake Liu Yifei or really, advise you to stay away from the cult and get back to your blue ball.</w:t>
      </w:r>
    </w:p>
    <w:p w:rsidR="005466E9" w:rsidRDefault="005466E9" w:rsidP="005466E9">
      <w:pPr>
        <w:pStyle w:val="21"/>
        <w:ind w:firstLine="420"/>
      </w:pPr>
    </w:p>
    <w:p w:rsidR="005466E9" w:rsidRDefault="005466E9" w:rsidP="005466E9">
      <w:pPr>
        <w:pStyle w:val="21"/>
        <w:ind w:firstLine="420"/>
      </w:pPr>
      <w:r>
        <w:t>316, members of the human intuition: Ge God, in the past, let the gods</w:t>
      </w:r>
    </w:p>
    <w:p w:rsidR="005466E9" w:rsidRDefault="005466E9" w:rsidP="005466E9">
      <w:pPr>
        <w:pStyle w:val="21"/>
        <w:ind w:firstLine="420"/>
      </w:pPr>
      <w:r>
        <w:t>If you hang on the grounds of heresy, you will really have it forever.</w:t>
      </w:r>
    </w:p>
    <w:p w:rsidR="005466E9" w:rsidRDefault="005466E9" w:rsidP="005466E9">
      <w:pPr>
        <w:pStyle w:val="21"/>
        <w:ind w:firstLine="420"/>
      </w:pPr>
      <w:r>
        <w:t>"Gehua: Jesus died like this."</w:t>
      </w:r>
    </w:p>
    <w:p w:rsidR="005466E9" w:rsidRDefault="005466E9" w:rsidP="005466E9">
      <w:pPr>
        <w:pStyle w:val="21"/>
        <w:ind w:firstLine="420"/>
      </w:pPr>
      <w:r>
        <w:t>"You are very 6: But Sakyamuni said that there is no Creator, and the universe is made by all beings."</w:t>
      </w:r>
    </w:p>
    <w:p w:rsidR="005466E9" w:rsidRDefault="005466E9" w:rsidP="005466E9">
      <w:pPr>
        <w:pStyle w:val="21"/>
        <w:ind w:firstLine="420"/>
      </w:pPr>
      <w:r>
        <w:t>"Gehua: Yes, Buddhism is not a revelation of religion.</w:t>
      </w:r>
    </w:p>
    <w:p w:rsidR="005466E9" w:rsidRDefault="005466E9" w:rsidP="005466E9">
      <w:pPr>
        <w:pStyle w:val="21"/>
        <w:ind w:firstLine="420"/>
      </w:pPr>
      <w:r>
        <w:rPr>
          <w:rFonts w:hint="eastAsia"/>
        </w:rPr>
        <w:t>》》千千千</w:t>
      </w:r>
      <w:r>
        <w:rPr>
          <w:rFonts w:hint="eastAsia"/>
        </w:rPr>
        <w:t>13: It is God in God!</w:t>
      </w:r>
    </w:p>
    <w:p w:rsidR="005466E9" w:rsidRDefault="005466E9" w:rsidP="005466E9">
      <w:pPr>
        <w:pStyle w:val="21"/>
        <w:ind w:firstLine="420"/>
      </w:pPr>
      <w:r>
        <w:t>God never claims to be a self-proclaimed god.</w:t>
      </w:r>
    </w:p>
    <w:p w:rsidR="005466E9" w:rsidRDefault="005466E9" w:rsidP="005466E9">
      <w:pPr>
        <w:pStyle w:val="21"/>
        <w:ind w:firstLine="420"/>
      </w:pPr>
      <w:r>
        <w:t>Above God is the immortal Jinxian Da Luo Jinxian Shang Xian Sheng Quasi San, etc. What is your slag?</w:t>
      </w:r>
    </w:p>
    <w:p w:rsidR="005466E9" w:rsidRDefault="005466E9" w:rsidP="005466E9">
      <w:pPr>
        <w:pStyle w:val="21"/>
        <w:ind w:firstLine="420"/>
      </w:pPr>
      <w:r>
        <w:t>"The goddess Liu Yifei: What you said is created by Ge God.</w:t>
      </w:r>
    </w:p>
    <w:p w:rsidR="005466E9" w:rsidRDefault="005466E9" w:rsidP="005466E9">
      <w:pPr>
        <w:pStyle w:val="21"/>
        <w:ind w:firstLine="420"/>
      </w:pPr>
      <w:r>
        <w:t>""" tactics: Now that you are half a mummy, and want to return to the back, the devil only controls you.</w:t>
      </w:r>
    </w:p>
    <w:p w:rsidR="005466E9" w:rsidRDefault="005466E9" w:rsidP="005466E9">
      <w:pPr>
        <w:pStyle w:val="21"/>
        <w:ind w:firstLine="420"/>
      </w:pPr>
      <w:r>
        <w:t>When the demon king controls you all, you are not you.</w:t>
      </w:r>
    </w:p>
    <w:p w:rsidR="005466E9" w:rsidRDefault="005466E9" w:rsidP="005466E9">
      <w:pPr>
        <w:pStyle w:val="21"/>
        <w:ind w:firstLine="420"/>
      </w:pPr>
      <w:r>
        <w:t xml:space="preserve">"Ninghai Yuan Chengzhi: You guys are really interesting. All of a </w:t>
      </w:r>
      <w:r>
        <w:lastRenderedPageBreak/>
        <w:t>sudden, the goddess Liu Yifei, the goddess Shuqi, and the goddess Zhang Ziyi, how are so many saints? How many female star saints do you teach? It’s really frustrating to see the name of the goddess of the goddess.</w:t>
      </w:r>
    </w:p>
    <w:p w:rsidR="005466E9" w:rsidRDefault="005466E9" w:rsidP="005466E9">
      <w:pPr>
        <w:pStyle w:val="21"/>
        <w:ind w:firstLine="420"/>
      </w:pPr>
      <w:r>
        <w:t>Like this? How many gods do you teach God? Is it too much?</w:t>
      </w:r>
    </w:p>
    <w:p w:rsidR="005466E9" w:rsidRDefault="005466E9" w:rsidP="005466E9">
      <w:pPr>
        <w:pStyle w:val="21"/>
        <w:ind w:firstLine="420"/>
      </w:pPr>
      <w:r>
        <w:rPr>
          <w:rFonts w:hint="eastAsia"/>
        </w:rPr>
        <w:t>》》</w:t>
      </w:r>
      <w:r>
        <w:rPr>
          <w:rFonts w:hint="eastAsia"/>
        </w:rPr>
        <w:t>Strategy: It</w:t>
      </w:r>
      <w:r>
        <w:rPr>
          <w:rFonts w:hint="eastAsia"/>
        </w:rPr>
        <w:t>’</w:t>
      </w:r>
      <w:r>
        <w:rPr>
          <w:rFonts w:hint="eastAsia"/>
        </w:rPr>
        <w:t>s all Ge</w:t>
      </w:r>
      <w:r>
        <w:rPr>
          <w:rFonts w:hint="eastAsia"/>
        </w:rPr>
        <w:t>’</w:t>
      </w:r>
      <w:r>
        <w:rPr>
          <w:rFonts w:hint="eastAsia"/>
        </w:rPr>
        <w:t>s harem, and Ge</w:t>
      </w:r>
      <w:r>
        <w:rPr>
          <w:rFonts w:hint="eastAsia"/>
        </w:rPr>
        <w:t>’</w:t>
      </w:r>
      <w:r>
        <w:rPr>
          <w:rFonts w:hint="eastAsia"/>
        </w:rPr>
        <w:t>s garbage is blessed.</w:t>
      </w:r>
    </w:p>
    <w:p w:rsidR="005466E9" w:rsidRDefault="005466E9" w:rsidP="005466E9">
      <w:pPr>
        <w:pStyle w:val="21"/>
        <w:ind w:firstLine="420"/>
      </w:pPr>
      <w:r>
        <w:rPr>
          <w:rFonts w:hint="eastAsia"/>
        </w:rPr>
        <w:t>》贴吧用户</w:t>
      </w:r>
      <w:r>
        <w:rPr>
          <w:rFonts w:hint="eastAsia"/>
        </w:rPr>
        <w:t>_Q2WCMNR: Will Ge Shen listen to Zi Sheng?</w:t>
      </w:r>
    </w:p>
    <w:p w:rsidR="005466E9" w:rsidRDefault="005466E9" w:rsidP="005466E9">
      <w:pPr>
        <w:pStyle w:val="21"/>
        <w:ind w:firstLine="420"/>
      </w:pPr>
      <w:r>
        <w:rPr>
          <w:rFonts w:hint="eastAsia"/>
        </w:rPr>
        <w:t>》》葛花</w:t>
      </w:r>
      <w:r>
        <w:rPr>
          <w:rFonts w:hint="eastAsia"/>
        </w:rPr>
        <w:t>: Ge Shen is three layers higher than Zisheng.</w:t>
      </w:r>
    </w:p>
    <w:p w:rsidR="005466E9" w:rsidRDefault="005466E9" w:rsidP="005466E9">
      <w:pPr>
        <w:pStyle w:val="21"/>
        <w:ind w:firstLine="420"/>
      </w:pPr>
    </w:p>
    <w:p w:rsidR="005466E9" w:rsidRDefault="005466E9" w:rsidP="005466E9">
      <w:pPr>
        <w:pStyle w:val="21"/>
        <w:ind w:firstLine="420"/>
      </w:pPr>
      <w:r>
        <w:t>317, strategizing: The anointed person is pretending to be the name of God</w:t>
      </w:r>
    </w:p>
    <w:p w:rsidR="005466E9" w:rsidRDefault="005466E9" w:rsidP="005466E9">
      <w:pPr>
        <w:pStyle w:val="21"/>
        <w:ind w:firstLine="420"/>
      </w:pPr>
      <w:r>
        <w:t>Against the heavens and obscenity, Ge Da fool.</w:t>
      </w:r>
    </w:p>
    <w:p w:rsidR="005466E9" w:rsidRDefault="005466E9" w:rsidP="005466E9">
      <w:pPr>
        <w:pStyle w:val="21"/>
        <w:ind w:firstLine="420"/>
      </w:pPr>
      <w:r>
        <w:t>That is a few layers higher than Buddha.</w:t>
      </w:r>
    </w:p>
    <w:p w:rsidR="005466E9" w:rsidRDefault="005466E9" w:rsidP="005466E9">
      <w:pPr>
        <w:pStyle w:val="21"/>
        <w:ind w:firstLine="420"/>
      </w:pPr>
      <w:r>
        <w:t>"Gehua: Three layers.</w:t>
      </w:r>
    </w:p>
    <w:p w:rsidR="005466E9" w:rsidRDefault="005466E9" w:rsidP="005466E9">
      <w:pPr>
        <w:pStyle w:val="21"/>
        <w:ind w:firstLine="420"/>
      </w:pPr>
      <w:r>
        <w:rPr>
          <w:rFonts w:hint="eastAsia"/>
        </w:rPr>
        <w:t>》》</w:t>
      </w:r>
      <w:r>
        <w:rPr>
          <w:rFonts w:hint="eastAsia"/>
        </w:rPr>
        <w:t>XEQZGFRUMLK: What about your god?</w:t>
      </w:r>
    </w:p>
    <w:p w:rsidR="005466E9" w:rsidRDefault="005466E9" w:rsidP="005466E9">
      <w:pPr>
        <w:pStyle w:val="21"/>
        <w:ind w:firstLine="420"/>
      </w:pPr>
      <w:r>
        <w:t>Don't be afraid of others knowing that you are a hidden person, just seal me.</w:t>
      </w:r>
    </w:p>
    <w:p w:rsidR="005466E9" w:rsidRDefault="005466E9" w:rsidP="005466E9">
      <w:pPr>
        <w:pStyle w:val="21"/>
        <w:ind w:firstLine="420"/>
      </w:pPr>
      <w:r>
        <w:t>I have a screenshot of you replied to the cult geek Ge Min Ge, you can't get rid of it.</w:t>
      </w:r>
    </w:p>
    <w:p w:rsidR="005466E9" w:rsidRDefault="005466E9" w:rsidP="005466E9">
      <w:pPr>
        <w:pStyle w:val="21"/>
        <w:ind w:firstLine="420"/>
      </w:pPr>
      <w:r>
        <w:rPr>
          <w:rFonts w:hint="eastAsia"/>
        </w:rPr>
        <w:t>紫紫曦晟</w:t>
      </w:r>
      <w:r>
        <w:rPr>
          <w:rFonts w:hint="eastAsia"/>
        </w:rPr>
        <w:t>: We have blacked out your account @XEQZGFRUMLK, but you are still able to sign in to level 4, and you can continue to sign in, which explains what! ! . . .</w:t>
      </w:r>
    </w:p>
    <w:p w:rsidR="005466E9" w:rsidRDefault="005466E9" w:rsidP="005466E9">
      <w:pPr>
        <w:pStyle w:val="21"/>
        <w:ind w:firstLine="420"/>
      </w:pPr>
      <w:r>
        <w:t>A bunch of people in the post bar have spoken to Gehua, do you have to give a big hat! ! . . .</w:t>
      </w:r>
    </w:p>
    <w:p w:rsidR="005466E9" w:rsidRDefault="005466E9" w:rsidP="005466E9">
      <w:pPr>
        <w:pStyle w:val="21"/>
        <w:ind w:firstLine="420"/>
      </w:pPr>
      <w:r>
        <w:t>Still eye-catching, do you have eyes? ! You really are a cult organization! ! . . .</w:t>
      </w:r>
    </w:p>
    <w:p w:rsidR="005466E9" w:rsidRDefault="005466E9" w:rsidP="005466E9">
      <w:pPr>
        <w:pStyle w:val="21"/>
        <w:ind w:firstLine="420"/>
      </w:pPr>
      <w:r>
        <w:t>You, now is not the crime of doing human flesh and others, threatening to threaten others! ! . . .</w:t>
      </w:r>
    </w:p>
    <w:p w:rsidR="005466E9" w:rsidRDefault="005466E9" w:rsidP="005466E9">
      <w:pPr>
        <w:pStyle w:val="21"/>
        <w:ind w:firstLine="420"/>
      </w:pPr>
      <w:r>
        <w:t xml:space="preserve">Also, use this vest to fake everyone's so-called "high on the </w:t>
      </w:r>
      <w:r>
        <w:lastRenderedPageBreak/>
        <w:t>ground" everywhere! ! . . .</w:t>
      </w:r>
    </w:p>
    <w:p w:rsidR="005466E9" w:rsidRDefault="005466E9" w:rsidP="005466E9">
      <w:pPr>
        <w:pStyle w:val="21"/>
        <w:ind w:firstLine="420"/>
      </w:pPr>
      <w:r>
        <w:rPr>
          <w:rFonts w:hint="eastAsia"/>
        </w:rPr>
        <w:t>》”</w:t>
      </w:r>
      <w:r>
        <w:rPr>
          <w:rFonts w:hint="eastAsia"/>
        </w:rPr>
        <w:t>geyimingod: Zimei, this person is called Baiyunsheng, the old brand Gehei, trying to use the so-called Geshen data to swindle money, and Ge Paul fight for several years.</w:t>
      </w:r>
    </w:p>
    <w:p w:rsidR="005466E9" w:rsidRDefault="005466E9" w:rsidP="005466E9">
      <w:pPr>
        <w:pStyle w:val="21"/>
        <w:ind w:firstLine="420"/>
      </w:pPr>
    </w:p>
    <w:p w:rsidR="005466E9" w:rsidRDefault="005466E9" w:rsidP="005466E9">
      <w:pPr>
        <w:pStyle w:val="21"/>
        <w:ind w:firstLine="420"/>
      </w:pPr>
      <w:r>
        <w:t>318, Qiu Yanshuren: Who is Ge Yizhen?</w:t>
      </w:r>
    </w:p>
    <w:p w:rsidR="005466E9" w:rsidRDefault="005466E9" w:rsidP="005466E9">
      <w:pPr>
        <w:pStyle w:val="21"/>
        <w:ind w:firstLine="420"/>
      </w:pPr>
      <w:r>
        <w:rPr>
          <w:rFonts w:hint="eastAsia"/>
        </w:rPr>
        <w:t>”</w:t>
      </w:r>
      <w:r>
        <w:t>AtlasTerry: He has a theory of economics, folk songs.</w:t>
      </w:r>
    </w:p>
    <w:p w:rsidR="005466E9" w:rsidRDefault="005466E9" w:rsidP="005466E9">
      <w:pPr>
        <w:pStyle w:val="21"/>
        <w:ind w:firstLine="420"/>
      </w:pPr>
      <w:r>
        <w:t>Other cults are confusing, he is to sell Meng.</w:t>
      </w:r>
    </w:p>
    <w:p w:rsidR="005466E9" w:rsidRDefault="005466E9" w:rsidP="005466E9">
      <w:pPr>
        <w:pStyle w:val="21"/>
        <w:ind w:firstLine="420"/>
      </w:pPr>
      <w:r>
        <w:t>Teacher, you forgot, I told you about this website before, it is all cult things.</w:t>
      </w:r>
    </w:p>
    <w:p w:rsidR="005466E9" w:rsidRDefault="005466E9" w:rsidP="005466E9">
      <w:pPr>
        <w:pStyle w:val="21"/>
        <w:ind w:firstLine="420"/>
      </w:pPr>
      <w:r>
        <w:rPr>
          <w:rFonts w:hint="eastAsia"/>
        </w:rPr>
        <w:t>》》秋雁书人</w:t>
      </w:r>
      <w:r>
        <w:rPr>
          <w:rFonts w:hint="eastAsia"/>
        </w:rPr>
        <w:t>: Neurology, haha.</w:t>
      </w:r>
    </w:p>
    <w:p w:rsidR="005466E9" w:rsidRDefault="005466E9" w:rsidP="005466E9">
      <w:pPr>
        <w:pStyle w:val="21"/>
        <w:ind w:firstLine="420"/>
      </w:pPr>
      <w:r>
        <w:rPr>
          <w:rFonts w:hint="eastAsia"/>
        </w:rPr>
        <w:t>》</w:t>
      </w:r>
      <w:r>
        <w:rPr>
          <w:rFonts w:hint="eastAsia"/>
        </w:rPr>
        <w:t xml:space="preserve">AtlasTerry: The </w:t>
      </w:r>
      <w:r w:rsidR="009F4861">
        <w:t>“</w:t>
      </w:r>
      <w:r w:rsidR="009F4861">
        <w:rPr>
          <w:rFonts w:hint="eastAsia"/>
        </w:rPr>
        <w:t>wordofgod</w:t>
      </w:r>
      <w:r w:rsidR="009F4861">
        <w:t>”</w:t>
      </w:r>
      <w:r>
        <w:rPr>
          <w:rFonts w:hint="eastAsia"/>
        </w:rPr>
        <w:t xml:space="preserve"> master.</w:t>
      </w:r>
    </w:p>
    <w:p w:rsidR="005466E9" w:rsidRDefault="005466E9" w:rsidP="005466E9">
      <w:pPr>
        <w:pStyle w:val="21"/>
        <w:ind w:firstLine="420"/>
      </w:pPr>
      <w:r>
        <w:rPr>
          <w:rFonts w:hint="eastAsia"/>
        </w:rPr>
        <w:t>》》秋雁书人</w:t>
      </w:r>
      <w:r>
        <w:rPr>
          <w:rFonts w:hint="eastAsia"/>
        </w:rPr>
        <w:t>: Who created the gym?</w:t>
      </w:r>
    </w:p>
    <w:p w:rsidR="005466E9" w:rsidRDefault="005466E9" w:rsidP="005466E9">
      <w:pPr>
        <w:pStyle w:val="21"/>
        <w:ind w:firstLine="420"/>
      </w:pPr>
      <w:r>
        <w:t>"Ge Yizhen: There is always."</w:t>
      </w:r>
    </w:p>
    <w:p w:rsidR="005466E9" w:rsidRDefault="005466E9" w:rsidP="005466E9">
      <w:pPr>
        <w:pStyle w:val="21"/>
        <w:ind w:firstLine="420"/>
      </w:pPr>
      <w:r>
        <w:rPr>
          <w:rFonts w:hint="eastAsia"/>
        </w:rPr>
        <w:t>》》秋雁书人</w:t>
      </w:r>
      <w:r>
        <w:rPr>
          <w:rFonts w:hint="eastAsia"/>
        </w:rPr>
        <w:t>: None of the students?</w:t>
      </w:r>
    </w:p>
    <w:p w:rsidR="005466E9" w:rsidRDefault="005466E9" w:rsidP="005466E9">
      <w:pPr>
        <w:pStyle w:val="21"/>
        <w:ind w:firstLine="420"/>
      </w:pPr>
      <w:r>
        <w:t>"Gehua: Own.</w:t>
      </w:r>
    </w:p>
    <w:p w:rsidR="005466E9" w:rsidRDefault="005466E9" w:rsidP="005466E9">
      <w:pPr>
        <w:pStyle w:val="21"/>
        <w:ind w:firstLine="420"/>
      </w:pPr>
      <w:r>
        <w:rPr>
          <w:rFonts w:hint="eastAsia"/>
        </w:rPr>
        <w:t>》》秋雁书人</w:t>
      </w:r>
      <w:r>
        <w:rPr>
          <w:rFonts w:hint="eastAsia"/>
        </w:rPr>
        <w:t>: Before the universe was born?</w:t>
      </w:r>
    </w:p>
    <w:p w:rsidR="005466E9" w:rsidRDefault="005466E9" w:rsidP="005466E9">
      <w:pPr>
        <w:pStyle w:val="21"/>
        <w:ind w:firstLine="420"/>
      </w:pPr>
      <w:r>
        <w:t>Can you sum up this way: "Ge Yimin is not a human being, it is completely out of nothing"?</w:t>
      </w:r>
    </w:p>
    <w:p w:rsidR="005466E9" w:rsidRDefault="005466E9" w:rsidP="005466E9">
      <w:pPr>
        <w:pStyle w:val="21"/>
        <w:ind w:firstLine="420"/>
      </w:pPr>
      <w:r>
        <w:t>"Gehua: There is it at the beginning. at first. Before humanity, before the universe, before God, before the Creator.</w:t>
      </w:r>
    </w:p>
    <w:p w:rsidR="005466E9" w:rsidRDefault="005466E9" w:rsidP="005466E9">
      <w:pPr>
        <w:pStyle w:val="21"/>
        <w:ind w:firstLine="420"/>
      </w:pPr>
      <w:r>
        <w:rPr>
          <w:rFonts w:hint="eastAsia"/>
        </w:rPr>
        <w:t>》》秋雁书人</w:t>
      </w:r>
      <w:r>
        <w:rPr>
          <w:rFonts w:hint="eastAsia"/>
        </w:rPr>
        <w:t>: Ge Yimin and human "interface", interface, where?</w:t>
      </w:r>
    </w:p>
    <w:p w:rsidR="005466E9" w:rsidRDefault="005466E9" w:rsidP="005466E9">
      <w:pPr>
        <w:pStyle w:val="21"/>
        <w:ind w:firstLine="420"/>
      </w:pPr>
      <w:r>
        <w:t>If this is the case, then you should not call it "Ge Yimin", it should be called "singularity", thus, it is unified with Einstein's theory.</w:t>
      </w:r>
    </w:p>
    <w:p w:rsidR="005466E9" w:rsidRDefault="005466E9" w:rsidP="005466E9">
      <w:pPr>
        <w:pStyle w:val="21"/>
        <w:ind w:firstLine="420"/>
      </w:pPr>
      <w:r>
        <w:t xml:space="preserve">"Gehua: It is a singularity. See the neuro-image book. The interface is the </w:t>
      </w:r>
      <w:r w:rsidR="009F4861">
        <w:t>“wordofgod”</w:t>
      </w:r>
      <w:r>
        <w:t>.</w:t>
      </w:r>
    </w:p>
    <w:p w:rsidR="005466E9" w:rsidRDefault="005466E9" w:rsidP="005466E9">
      <w:pPr>
        <w:pStyle w:val="21"/>
        <w:ind w:firstLine="420"/>
      </w:pPr>
    </w:p>
    <w:p w:rsidR="005466E9" w:rsidRDefault="005466E9" w:rsidP="005466E9">
      <w:pPr>
        <w:pStyle w:val="21"/>
        <w:ind w:firstLine="420"/>
      </w:pPr>
      <w:r>
        <w:t>319, Qiu Yanshuren: I said you guys</w:t>
      </w:r>
    </w:p>
    <w:p w:rsidR="005466E9" w:rsidRDefault="005466E9" w:rsidP="005466E9">
      <w:pPr>
        <w:pStyle w:val="21"/>
        <w:ind w:firstLine="420"/>
      </w:pPr>
      <w:r>
        <w:t xml:space="preserve">Even the most basic logic can't understand. For example, </w:t>
      </w:r>
      <w:r>
        <w:lastRenderedPageBreak/>
        <w:t>Christianity has God, but in their theoretical system, not "God" personally wrote the "jing", personally to post, but there are bishops, pastors, etc. to do these things. You are good, the "Ge God" who is "not a human being, completely out of nothing" personally wrote "</w:t>
      </w:r>
      <w:r w:rsidR="009F4861">
        <w:t>“wordofgod”</w:t>
      </w:r>
      <w:r>
        <w:t>" and then posted it personally.</w:t>
      </w:r>
    </w:p>
    <w:p w:rsidR="005466E9" w:rsidRDefault="005466E9" w:rsidP="005466E9">
      <w:pPr>
        <w:pStyle w:val="21"/>
        <w:ind w:firstLine="420"/>
      </w:pPr>
      <w:r>
        <w:t>Excuse me, what tools does he use to write "nervous"?</w:t>
      </w:r>
    </w:p>
    <w:p w:rsidR="005466E9" w:rsidRDefault="005466E9" w:rsidP="005466E9">
      <w:pPr>
        <w:pStyle w:val="21"/>
        <w:ind w:firstLine="420"/>
      </w:pPr>
      <w:r>
        <w:t>"Gehua: Daocheng body, write with the keyboard.</w:t>
      </w:r>
    </w:p>
    <w:p w:rsidR="005466E9" w:rsidRDefault="005466E9" w:rsidP="005466E9">
      <w:pPr>
        <w:pStyle w:val="21"/>
        <w:ind w:firstLine="420"/>
      </w:pPr>
      <w:r>
        <w:rPr>
          <w:rFonts w:hint="eastAsia"/>
        </w:rPr>
        <w:t>》》秋雁书人</w:t>
      </w:r>
      <w:r>
        <w:rPr>
          <w:rFonts w:hint="eastAsia"/>
        </w:rPr>
        <w:t>: How does the body accept the information of Ge Shen, is it voice information, text information, or binary code, or other coding?</w:t>
      </w:r>
    </w:p>
    <w:p w:rsidR="005466E9" w:rsidRDefault="005466E9" w:rsidP="005466E9">
      <w:pPr>
        <w:pStyle w:val="21"/>
        <w:ind w:firstLine="420"/>
      </w:pPr>
      <w:r>
        <w:t xml:space="preserve">"Gehua: Ge Shen is the incarnation of the body, Gehua read the </w:t>
      </w:r>
      <w:r w:rsidR="009F4861">
        <w:t>“wordofgod”</w:t>
      </w:r>
      <w:r>
        <w:t>s.</w:t>
      </w:r>
    </w:p>
    <w:p w:rsidR="005466E9" w:rsidRDefault="005466E9" w:rsidP="005466E9">
      <w:pPr>
        <w:pStyle w:val="21"/>
        <w:ind w:firstLine="420"/>
      </w:pPr>
      <w:r>
        <w:t>"AtlasTerry: Are you born to your mother?"</w:t>
      </w:r>
    </w:p>
    <w:p w:rsidR="005466E9" w:rsidRDefault="005466E9" w:rsidP="005466E9">
      <w:pPr>
        <w:pStyle w:val="21"/>
        <w:ind w:firstLine="420"/>
      </w:pPr>
      <w:r>
        <w:t>Since Ge Geming is God, he still uses Baidu.</w:t>
      </w:r>
    </w:p>
    <w:p w:rsidR="005466E9" w:rsidRDefault="005466E9" w:rsidP="005466E9">
      <w:pPr>
        <w:pStyle w:val="21"/>
        <w:ind w:firstLine="420"/>
      </w:pPr>
      <w:r>
        <w:t>"Gehua: See the sermon of the Church of Jesus.</w:t>
      </w:r>
    </w:p>
    <w:p w:rsidR="005466E9" w:rsidRDefault="005466E9" w:rsidP="005466E9">
      <w:pPr>
        <w:pStyle w:val="21"/>
        <w:ind w:firstLine="420"/>
      </w:pPr>
      <w:r>
        <w:t>My mother only gave birth to my body, and Ge Shenguang shines on my heart.</w:t>
      </w:r>
    </w:p>
    <w:p w:rsidR="005466E9" w:rsidRDefault="005466E9" w:rsidP="005466E9">
      <w:pPr>
        <w:pStyle w:val="21"/>
        <w:ind w:firstLine="420"/>
      </w:pPr>
      <w:r>
        <w:rPr>
          <w:rFonts w:hint="eastAsia"/>
        </w:rPr>
        <w:t>》》</w:t>
      </w:r>
      <w:r>
        <w:rPr>
          <w:rFonts w:hint="eastAsia"/>
        </w:rPr>
        <w:t>Puning stone hit: Ge Shenweiwu.</w:t>
      </w:r>
    </w:p>
    <w:p w:rsidR="005466E9" w:rsidRDefault="005466E9" w:rsidP="005466E9">
      <w:pPr>
        <w:pStyle w:val="21"/>
        <w:ind w:firstLine="420"/>
      </w:pPr>
      <w:r>
        <w:t>"Strategy: You are talking about dogmatism. Ge is like this. If you don't understand the world, there are two in the world, the world is two, the yin and the yang, and the Ge is the road to the yin.</w:t>
      </w:r>
    </w:p>
    <w:p w:rsidR="005466E9" w:rsidRDefault="005466E9" w:rsidP="005466E9">
      <w:pPr>
        <w:pStyle w:val="21"/>
        <w:ind w:firstLine="420"/>
      </w:pPr>
      <w:r>
        <w:rPr>
          <w:rFonts w:hint="eastAsia"/>
        </w:rPr>
        <w:t>》》</w:t>
      </w:r>
      <w:r>
        <w:rPr>
          <w:rFonts w:hint="eastAsia"/>
        </w:rPr>
        <w:t>Ninghai Yuan Chengzhi: Your Ge Yimin is not a purple sage, just a stinking piece.</w:t>
      </w:r>
    </w:p>
    <w:p w:rsidR="005466E9" w:rsidRDefault="005466E9" w:rsidP="005466E9">
      <w:pPr>
        <w:pStyle w:val="21"/>
        <w:ind w:firstLine="420"/>
      </w:pPr>
      <w:r>
        <w:rPr>
          <w:rFonts w:hint="eastAsia"/>
        </w:rPr>
        <w:t>》</w:t>
      </w:r>
      <w:r>
        <w:rPr>
          <w:rFonts w:hint="eastAsia"/>
        </w:rPr>
        <w:t>Strategy: The devil attached to the human body will always say: I am God, you have to listen to me, will not say, I am a demon, you have to listen to me, Ge is a typical magic possession.</w:t>
      </w:r>
    </w:p>
    <w:p w:rsidR="005466E9" w:rsidRDefault="005466E9" w:rsidP="005466E9">
      <w:pPr>
        <w:pStyle w:val="21"/>
        <w:ind w:firstLine="420"/>
      </w:pPr>
      <w:r>
        <w:t>"Guihua: "You have to listen to him." These five words only appear when God speaks to Moses, Jesus, and Ge Yi. The everyday language is: You must listen to him, and you must obey him.</w:t>
      </w:r>
    </w:p>
    <w:p w:rsidR="005466E9" w:rsidRDefault="005466E9" w:rsidP="005466E9">
      <w:pPr>
        <w:pStyle w:val="21"/>
        <w:ind w:firstLine="420"/>
      </w:pPr>
    </w:p>
    <w:p w:rsidR="005466E9" w:rsidRDefault="005466E9" w:rsidP="005466E9">
      <w:pPr>
        <w:pStyle w:val="21"/>
        <w:ind w:firstLine="420"/>
      </w:pPr>
      <w:r>
        <w:t>320, Qiu Yanshuren: Summary: the neuro-teacher created the neuro-teacher</w:t>
      </w:r>
    </w:p>
    <w:p w:rsidR="005466E9" w:rsidRDefault="005466E9" w:rsidP="005466E9">
      <w:pPr>
        <w:pStyle w:val="21"/>
        <w:ind w:firstLine="420"/>
      </w:pPr>
      <w:r>
        <w:t>A bunch of neuropathies are blowing there.</w:t>
      </w:r>
    </w:p>
    <w:p w:rsidR="005466E9" w:rsidRDefault="005466E9" w:rsidP="005466E9">
      <w:pPr>
        <w:pStyle w:val="21"/>
        <w:ind w:firstLine="420"/>
      </w:pPr>
      <w:r>
        <w:t xml:space="preserve">"Gehua: 550,000 words of </w:t>
      </w:r>
      <w:r w:rsidR="009F4861">
        <w:t>“wordofgod”</w:t>
      </w:r>
      <w:r>
        <w:t>s.</w:t>
      </w:r>
    </w:p>
    <w:p w:rsidR="005466E9" w:rsidRDefault="005466E9" w:rsidP="005466E9">
      <w:pPr>
        <w:pStyle w:val="21"/>
        <w:ind w:firstLine="420"/>
      </w:pPr>
      <w:r>
        <w:t>"Strategy: The main thing is that Ge promotes dogmatism. He does not have the ability to specifically raise humanity."</w:t>
      </w:r>
    </w:p>
    <w:p w:rsidR="005466E9" w:rsidRDefault="005466E9" w:rsidP="005466E9">
      <w:pPr>
        <w:pStyle w:val="21"/>
        <w:ind w:firstLine="420"/>
      </w:pPr>
      <w:r>
        <w:rPr>
          <w:rFonts w:hint="eastAsia"/>
        </w:rPr>
        <w:t>》》葛花</w:t>
      </w:r>
      <w:r>
        <w:rPr>
          <w:rFonts w:hint="eastAsia"/>
        </w:rPr>
        <w:t>: The spiritual book Yongsheng Book World Datong.</w:t>
      </w:r>
    </w:p>
    <w:p w:rsidR="005466E9" w:rsidRDefault="005466E9" w:rsidP="005466E9">
      <w:pPr>
        <w:pStyle w:val="21"/>
        <w:ind w:firstLine="420"/>
      </w:pPr>
      <w:r>
        <w:rPr>
          <w:rFonts w:hint="eastAsia"/>
        </w:rPr>
        <w:t>”</w:t>
      </w:r>
      <w:r>
        <w:t>AtlasTerry: Ge Dashen, you can let the Chinese team win and score the World Cup, I will believe you.</w:t>
      </w:r>
    </w:p>
    <w:p w:rsidR="005466E9" w:rsidRDefault="005466E9" w:rsidP="005466E9">
      <w:pPr>
        <w:pStyle w:val="21"/>
        <w:ind w:firstLine="420"/>
      </w:pPr>
      <w:r>
        <w:t>"" The goddess Liu Yifei: Not interested.</w:t>
      </w:r>
    </w:p>
    <w:p w:rsidR="005466E9" w:rsidRDefault="005466E9" w:rsidP="005466E9">
      <w:pPr>
        <w:pStyle w:val="21"/>
        <w:ind w:firstLine="420"/>
      </w:pPr>
      <w:r>
        <w:t>AtlasTerry: It turns out that God is also interested. God and people are different.</w:t>
      </w:r>
    </w:p>
    <w:p w:rsidR="005466E9" w:rsidRDefault="005466E9" w:rsidP="005466E9">
      <w:pPr>
        <w:pStyle w:val="21"/>
        <w:ind w:firstLine="420"/>
      </w:pPr>
      <w:r>
        <w:t>You are a god, and it is the god of China. You have the responsibility to bring the Chinese men's football to a certain degree of responsibility.</w:t>
      </w:r>
    </w:p>
    <w:p w:rsidR="005466E9" w:rsidRDefault="005466E9" w:rsidP="005466E9">
      <w:pPr>
        <w:pStyle w:val="21"/>
        <w:ind w:firstLine="420"/>
      </w:pPr>
      <w:r>
        <w:t>It’s not that I don’t believe in it. You have to let me believe in you. You always have to do something.</w:t>
      </w:r>
    </w:p>
    <w:p w:rsidR="005466E9" w:rsidRDefault="005466E9" w:rsidP="005466E9">
      <w:pPr>
        <w:pStyle w:val="21"/>
        <w:ind w:firstLine="420"/>
      </w:pPr>
      <w:r>
        <w:t>God is interested in money, Lippi just resigned his salary of more than 100 million a year, Ge God to try.</w:t>
      </w:r>
    </w:p>
    <w:p w:rsidR="005466E9" w:rsidRDefault="005466E9" w:rsidP="005466E9">
      <w:pPr>
        <w:pStyle w:val="21"/>
        <w:ind w:firstLine="420"/>
      </w:pPr>
      <w:r>
        <w:t>"" The goddess Liu Yifei: No interest, the god of the world.</w:t>
      </w:r>
    </w:p>
    <w:p w:rsidR="005466E9" w:rsidRDefault="005466E9" w:rsidP="005466E9">
      <w:pPr>
        <w:pStyle w:val="21"/>
        <w:ind w:firstLine="420"/>
      </w:pPr>
      <w:r>
        <w:rPr>
          <w:rFonts w:hint="eastAsia"/>
        </w:rPr>
        <w:t>》</w:t>
      </w:r>
      <w:r>
        <w:rPr>
          <w:rFonts w:hint="eastAsia"/>
        </w:rPr>
        <w:t>Strategy: I have been stunned by these stars, and I have not been aware of brainwashing.</w:t>
      </w:r>
    </w:p>
    <w:p w:rsidR="005466E9" w:rsidRDefault="005466E9" w:rsidP="005466E9">
      <w:pPr>
        <w:pStyle w:val="21"/>
        <w:ind w:firstLine="420"/>
      </w:pPr>
      <w:r>
        <w:t>Regardless of whether Ge’s path is right or not, I hope that human beings will follow the same path. This is a good idea and it is worthy of praise.</w:t>
      </w:r>
    </w:p>
    <w:p w:rsidR="005466E9" w:rsidRDefault="005466E9" w:rsidP="005466E9">
      <w:pPr>
        <w:pStyle w:val="21"/>
        <w:ind w:firstLine="420"/>
      </w:pPr>
      <w:r>
        <w:t xml:space="preserve">"" The goddess of the gods Liu Yifei: Everything belongs to the </w:t>
      </w:r>
      <w:r w:rsidR="009F4861">
        <w:t>“wordofgod”</w:t>
      </w:r>
      <w:r>
        <w:t>s of 27 chapters and 550,000 words.</w:t>
      </w:r>
    </w:p>
    <w:p w:rsidR="005466E9" w:rsidRDefault="005466E9" w:rsidP="005466E9">
      <w:pPr>
        <w:pStyle w:val="21"/>
        <w:ind w:firstLine="420"/>
      </w:pPr>
    </w:p>
    <w:p w:rsidR="005466E9" w:rsidRDefault="005466E9" w:rsidP="005466E9">
      <w:pPr>
        <w:pStyle w:val="21"/>
        <w:ind w:firstLine="420"/>
      </w:pPr>
      <w:r>
        <w:lastRenderedPageBreak/>
        <w:t>321, strategizing: Do not understand, friends do not want to see Gepai?</w:t>
      </w:r>
    </w:p>
    <w:p w:rsidR="005466E9" w:rsidRDefault="005466E9" w:rsidP="005466E9">
      <w:pPr>
        <w:pStyle w:val="21"/>
        <w:ind w:firstLine="420"/>
      </w:pPr>
      <w:r>
        <w:t>Supreme people can understand that Ge can't save the world, don't be obsessed with it.</w:t>
      </w:r>
    </w:p>
    <w:p w:rsidR="005466E9" w:rsidRDefault="005466E9" w:rsidP="005466E9">
      <w:pPr>
        <w:pStyle w:val="21"/>
        <w:ind w:firstLine="420"/>
      </w:pPr>
      <w:r>
        <w:t>"The goddess of the gods Liu Yifei: St. everyone recognizes themselves, who will recognize or recognize who?</w:t>
      </w:r>
    </w:p>
    <w:p w:rsidR="005466E9" w:rsidRDefault="005466E9" w:rsidP="005466E9">
      <w:pPr>
        <w:pStyle w:val="21"/>
        <w:ind w:firstLine="420"/>
      </w:pPr>
      <w:r>
        <w:t>""" strategizing: Then why there are so many star saints for the Ge platform, saying that forced or helpless, the stars are not fools.</w:t>
      </w:r>
    </w:p>
    <w:p w:rsidR="005466E9" w:rsidRDefault="005466E9" w:rsidP="005466E9">
      <w:pPr>
        <w:pStyle w:val="21"/>
        <w:ind w:firstLine="420"/>
      </w:pPr>
      <w:r>
        <w:t>"The goddess Liu Yifei: Is Ge is not a star?"</w:t>
      </w:r>
    </w:p>
    <w:p w:rsidR="005466E9" w:rsidRDefault="005466E9" w:rsidP="005466E9">
      <w:pPr>
        <w:pStyle w:val="21"/>
        <w:ind w:firstLine="420"/>
      </w:pPr>
      <w:r>
        <w:t>"AtlasTerry: After reading, I am nervous."</w:t>
      </w:r>
    </w:p>
    <w:p w:rsidR="005466E9" w:rsidRDefault="005466E9" w:rsidP="005466E9">
      <w:pPr>
        <w:pStyle w:val="21"/>
        <w:ind w:firstLine="420"/>
      </w:pPr>
      <w:r>
        <w:t>"The goddess Liu Yifei: Read the completion of God.</w:t>
      </w:r>
    </w:p>
    <w:p w:rsidR="005466E9" w:rsidRDefault="005466E9" w:rsidP="005466E9">
      <w:pPr>
        <w:pStyle w:val="21"/>
        <w:ind w:firstLine="420"/>
      </w:pPr>
      <w:r>
        <w:rPr>
          <w:rFonts w:hint="eastAsia"/>
        </w:rPr>
        <w:t>"</w:t>
      </w:r>
      <w:r>
        <w:rPr>
          <w:rFonts w:hint="eastAsia"/>
        </w:rPr>
        <w:t>秋秋书人</w:t>
      </w:r>
      <w:r>
        <w:rPr>
          <w:rFonts w:hint="eastAsia"/>
        </w:rPr>
        <w:t>: It is funny to see the first sentence. "I am God, you have to listen to him." Personal pronouns are unclear. Who is who, where is it?</w:t>
      </w:r>
    </w:p>
    <w:p w:rsidR="005466E9" w:rsidRDefault="005466E9" w:rsidP="005466E9">
      <w:pPr>
        <w:pStyle w:val="21"/>
        <w:ind w:firstLine="420"/>
      </w:pPr>
      <w:r>
        <w:rPr>
          <w:rFonts w:hint="eastAsia"/>
        </w:rPr>
        <w:t>》</w:t>
      </w:r>
      <w:r>
        <w:rPr>
          <w:rFonts w:hint="eastAsia"/>
        </w:rPr>
        <w:t>AtlasTerry: How much is your pound?</w:t>
      </w:r>
    </w:p>
    <w:p w:rsidR="005466E9" w:rsidRDefault="005466E9" w:rsidP="005466E9">
      <w:pPr>
        <w:pStyle w:val="21"/>
        <w:ind w:firstLine="420"/>
      </w:pPr>
      <w:r>
        <w:rPr>
          <w:rFonts w:hint="eastAsia"/>
        </w:rPr>
        <w:t>》》葛花</w:t>
      </w:r>
      <w:r>
        <w:rPr>
          <w:rFonts w:hint="eastAsia"/>
        </w:rPr>
        <w:t>: Free gospel, priceless pearls.</w:t>
      </w:r>
    </w:p>
    <w:p w:rsidR="005466E9" w:rsidRDefault="005466E9" w:rsidP="005466E9">
      <w:pPr>
        <w:pStyle w:val="21"/>
        <w:ind w:firstLine="420"/>
      </w:pPr>
    </w:p>
    <w:p w:rsidR="005466E9" w:rsidRDefault="005466E9" w:rsidP="005466E9">
      <w:pPr>
        <w:pStyle w:val="21"/>
        <w:ind w:firstLine="420"/>
      </w:pPr>
      <w:r>
        <w:t>322, Qiu Yanshu: Isn't God created by Ge Yizhen?</w:t>
      </w:r>
    </w:p>
    <w:p w:rsidR="005466E9" w:rsidRDefault="005466E9" w:rsidP="005466E9">
      <w:pPr>
        <w:pStyle w:val="21"/>
        <w:ind w:firstLine="420"/>
      </w:pPr>
      <w:r>
        <w:t>Ge Yizhen is several levels higher than God. How can he prove his legitimacy with the god he created? This is a circular argument, nowhere, nowhere!</w:t>
      </w:r>
    </w:p>
    <w:p w:rsidR="005466E9" w:rsidRDefault="005466E9" w:rsidP="005466E9">
      <w:pPr>
        <w:pStyle w:val="21"/>
        <w:ind w:firstLine="420"/>
      </w:pPr>
      <w:r>
        <w:t xml:space="preserve">"Gehua: Because the world believes in God, 70% of the world believe. The </w:t>
      </w:r>
      <w:r w:rsidR="009F4861">
        <w:t>“wordofgod”</w:t>
      </w:r>
      <w:r>
        <w:t>s have just revealed.</w:t>
      </w:r>
    </w:p>
    <w:p w:rsidR="005466E9" w:rsidRDefault="005466E9" w:rsidP="005466E9">
      <w:pPr>
        <w:pStyle w:val="21"/>
        <w:ind w:firstLine="420"/>
      </w:pPr>
      <w:r>
        <w:t>"AtlasTerry: The Gospel is what you wrote."</w:t>
      </w:r>
    </w:p>
    <w:p w:rsidR="005466E9" w:rsidRDefault="005466E9" w:rsidP="005466E9">
      <w:pPr>
        <w:pStyle w:val="21"/>
        <w:ind w:firstLine="420"/>
      </w:pPr>
      <w:r>
        <w:t>"Gehua: Ge God wrote.</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lastRenderedPageBreak/>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p>
    <w:p w:rsidR="005466E9" w:rsidRDefault="005466E9" w:rsidP="005466E9">
      <w:pPr>
        <w:pStyle w:val="21"/>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rsidR="005466E9" w:rsidRDefault="005466E9" w:rsidP="005466E9">
      <w:pPr>
        <w:pStyle w:val="21"/>
        <w:ind w:firstLine="420"/>
      </w:pPr>
      <w:r>
        <w:t xml:space="preserve">"Gehua: There are programs, and the </w:t>
      </w:r>
      <w:r w:rsidR="009F4861">
        <w:t>“wordofgod”</w:t>
      </w:r>
      <w:r>
        <w:t>s are 550,000 words.</w:t>
      </w:r>
    </w:p>
    <w:p w:rsidR="005466E9" w:rsidRDefault="005466E9" w:rsidP="005466E9">
      <w:pPr>
        <w:pStyle w:val="21"/>
        <w:ind w:firstLine="420"/>
      </w:pPr>
    </w:p>
    <w:p w:rsidR="005466E9" w:rsidRDefault="005466E9" w:rsidP="005466E9">
      <w:pPr>
        <w:pStyle w:val="21"/>
        <w:ind w:firstLine="420"/>
      </w:pPr>
      <w:r>
        <w:t>323, strategizing: Give Ge God a valuable vote, please friends</w:t>
      </w:r>
    </w:p>
    <w:p w:rsidR="005466E9" w:rsidRDefault="005466E9" w:rsidP="005466E9">
      <w:pPr>
        <w:pStyle w:val="21"/>
        <w:ind w:firstLine="420"/>
      </w:pPr>
      <w:r>
        <w:t>Is it a savior to comment on the fairness of public comment?</w:t>
      </w:r>
    </w:p>
    <w:p w:rsidR="005466E9" w:rsidRDefault="005466E9" w:rsidP="005466E9">
      <w:pPr>
        <w:pStyle w:val="21"/>
        <w:ind w:firstLine="420"/>
      </w:pPr>
      <w:r>
        <w:t>It is a sincere comment.</w:t>
      </w:r>
    </w:p>
    <w:p w:rsidR="005466E9" w:rsidRDefault="005466E9" w:rsidP="005466E9">
      <w:pPr>
        <w:pStyle w:val="21"/>
        <w:ind w:firstLine="420"/>
      </w:pPr>
      <w:r>
        <w:t xml:space="preserve">In order to be fair, Ge Shen can send your </w:t>
      </w:r>
      <w:r w:rsidR="009F4861">
        <w:t>“wordofgod”</w:t>
      </w:r>
      <w:r>
        <w:t xml:space="preserve"> content in, let your friends appreciate your masterpiece.</w:t>
      </w:r>
    </w:p>
    <w:p w:rsidR="005466E9" w:rsidRDefault="005466E9" w:rsidP="005466E9">
      <w:pPr>
        <w:pStyle w:val="21"/>
        <w:ind w:firstLine="420"/>
      </w:pPr>
      <w:r>
        <w:t>"Shenhua Emperor: Mr. Ge has been spreading "</w:t>
      </w:r>
      <w:r w:rsidR="009F4861">
        <w:t>“wordofgod”</w:t>
      </w:r>
      <w:r>
        <w:t>" for a few decades, and no matter what, endurance is worth learning.</w:t>
      </w:r>
    </w:p>
    <w:p w:rsidR="005466E9" w:rsidRDefault="005466E9" w:rsidP="005466E9">
      <w:pPr>
        <w:pStyle w:val="21"/>
        <w:ind w:firstLine="420"/>
      </w:pPr>
      <w:r>
        <w:rPr>
          <w:rFonts w:hint="eastAsia"/>
        </w:rPr>
        <w:t>》》</w:t>
      </w:r>
      <w:r>
        <w:rPr>
          <w:rFonts w:hint="eastAsia"/>
        </w:rPr>
        <w:t>Strategy: This is for sure.</w:t>
      </w:r>
    </w:p>
    <w:p w:rsidR="005466E9" w:rsidRDefault="005466E9" w:rsidP="005466E9">
      <w:pPr>
        <w:pStyle w:val="21"/>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rsidR="005466E9" w:rsidRDefault="005466E9" w:rsidP="005466E9">
      <w:pPr>
        <w:pStyle w:val="21"/>
        <w:ind w:firstLine="420"/>
      </w:pPr>
      <w:r>
        <w:t>You feel that you can give me a score in the post, how many points he can get, practice the truth, and try it if you don't accept it.</w:t>
      </w:r>
    </w:p>
    <w:p w:rsidR="005466E9" w:rsidRDefault="005466E9" w:rsidP="005466E9">
      <w:pPr>
        <w:pStyle w:val="21"/>
        <w:ind w:firstLine="420"/>
      </w:pPr>
      <w:r>
        <w:t>"Gehua: The sorrow is Ge Jesus, young and young, not Ge God.</w:t>
      </w:r>
    </w:p>
    <w:p w:rsidR="005466E9" w:rsidRDefault="005466E9" w:rsidP="005466E9">
      <w:pPr>
        <w:pStyle w:val="21"/>
        <w:ind w:firstLine="420"/>
      </w:pPr>
      <w:r>
        <w:rPr>
          <w:rFonts w:hint="eastAsia"/>
        </w:rPr>
        <w:t>》》</w:t>
      </w:r>
      <w:r>
        <w:rPr>
          <w:rFonts w:hint="eastAsia"/>
        </w:rPr>
        <w:t>Strategy: Explain specifically, where is the starting point for human beings to achieve Datong? What specific strategies to achieve, to achieve the management model after the same.</w:t>
      </w:r>
    </w:p>
    <w:p w:rsidR="005466E9" w:rsidRDefault="005466E9" w:rsidP="005466E9">
      <w:pPr>
        <w:pStyle w:val="21"/>
        <w:ind w:firstLine="420"/>
      </w:pPr>
      <w:r>
        <w:t>"Gehua: It is a communist society.</w:t>
      </w:r>
    </w:p>
    <w:p w:rsidR="005466E9" w:rsidRDefault="005466E9" w:rsidP="005466E9">
      <w:pPr>
        <w:pStyle w:val="21"/>
        <w:ind w:firstLine="420"/>
      </w:pPr>
      <w:r>
        <w:rPr>
          <w:rFonts w:hint="eastAsia"/>
        </w:rPr>
        <w:t>》》</w:t>
      </w:r>
      <w:r>
        <w:rPr>
          <w:rFonts w:hint="eastAsia"/>
        </w:rPr>
        <w:t>Strategy: Where is the starting point?</w:t>
      </w:r>
    </w:p>
    <w:p w:rsidR="005466E9" w:rsidRDefault="005466E9" w:rsidP="005466E9">
      <w:pPr>
        <w:pStyle w:val="21"/>
        <w:ind w:firstLine="420"/>
      </w:pPr>
      <w:r>
        <w:t xml:space="preserve">This is an opportunity to give Ge God a debut. Will he let the </w:t>
      </w:r>
      <w:r>
        <w:lastRenderedPageBreak/>
        <w:t>people of the world take it orally? Wait and see.</w:t>
      </w:r>
    </w:p>
    <w:p w:rsidR="005466E9" w:rsidRDefault="005466E9" w:rsidP="005466E9">
      <w:pPr>
        <w:pStyle w:val="21"/>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rsidR="005466E9" w:rsidRDefault="005466E9" w:rsidP="005466E9">
      <w:pPr>
        <w:pStyle w:val="21"/>
        <w:ind w:firstLine="420"/>
      </w:pPr>
      <w:r>
        <w:t>"" Bright messenger: Ge Dashen, a generation of masters! It’s a saint, and it’s a great thing to spread energy for ten years.</w:t>
      </w:r>
    </w:p>
    <w:p w:rsidR="005466E9" w:rsidRDefault="005466E9" w:rsidP="005466E9">
      <w:pPr>
        <w:pStyle w:val="21"/>
        <w:ind w:firstLine="420"/>
      </w:pPr>
      <w:r>
        <w:t>I voted for a god, but unfortunately not Ziwei!</w:t>
      </w:r>
    </w:p>
    <w:p w:rsidR="005466E9" w:rsidRDefault="005466E9" w:rsidP="005466E9">
      <w:pPr>
        <w:pStyle w:val="21"/>
        <w:ind w:firstLine="420"/>
      </w:pPr>
    </w:p>
    <w:p w:rsidR="005466E9" w:rsidRDefault="005466E9" w:rsidP="005466E9">
      <w:pPr>
        <w:pStyle w:val="21"/>
        <w:ind w:firstLine="420"/>
      </w:pPr>
      <w:r>
        <w:t>324, strategizing: Ge God claims to be a saint, should be the human handsome</w:t>
      </w:r>
    </w:p>
    <w:p w:rsidR="005466E9" w:rsidRDefault="005466E9" w:rsidP="005466E9">
      <w:pPr>
        <w:pStyle w:val="21"/>
        <w:ind w:firstLine="420"/>
      </w:pPr>
      <w:r>
        <w:t>He did not do it. Whether he or his son, it is the biggest shortcoming in arbitrarily arranging people. This kind of person who has no ethics, asks how to serve the people of the world.</w:t>
      </w:r>
    </w:p>
    <w:p w:rsidR="005466E9" w:rsidRDefault="005466E9" w:rsidP="005466E9">
      <w:pPr>
        <w:pStyle w:val="21"/>
        <w:ind w:firstLine="420"/>
      </w:pPr>
      <w:r>
        <w:t>Second, he may be inspired by the spiritual world. He also has a mission. It is possible to contribute to human beings. If you are uncertain about positive energy or negative energy, I have only 50 points here.</w:t>
      </w:r>
    </w:p>
    <w:p w:rsidR="005466E9" w:rsidRDefault="005466E9" w:rsidP="005466E9">
      <w:pPr>
        <w:pStyle w:val="21"/>
        <w:ind w:firstLine="420"/>
      </w:pPr>
      <w:r>
        <w:t>Third, Ge has a heart, and when others see the saints, they are chaotic, which is not what the saints do.</w:t>
      </w:r>
    </w:p>
    <w:p w:rsidR="005466E9" w:rsidRDefault="005466E9" w:rsidP="005466E9">
      <w:pPr>
        <w:pStyle w:val="21"/>
        <w:ind w:firstLine="420"/>
      </w:pPr>
      <w:r>
        <w:rPr>
          <w:rFonts w:hint="eastAsia"/>
        </w:rPr>
        <w:t>"</w:t>
      </w:r>
      <w:r>
        <w:rPr>
          <w:rFonts w:hint="eastAsia"/>
        </w:rPr>
        <w:t>秋雁书人</w:t>
      </w:r>
      <w:r>
        <w:rPr>
          <w:rFonts w:hint="eastAsia"/>
        </w:rPr>
        <w:t xml:space="preserve">: That is, Ge Yizhen is not a god, just a person who "creates" a </w:t>
      </w:r>
      <w:r w:rsidR="009F4861">
        <w:t>“</w:t>
      </w:r>
      <w:r w:rsidR="009F4861">
        <w:rPr>
          <w:rFonts w:hint="eastAsia"/>
        </w:rPr>
        <w:t>wordofgod</w:t>
      </w:r>
      <w:r w:rsidR="009F4861">
        <w:t>”</w:t>
      </w:r>
      <w:r>
        <w:rPr>
          <w:rFonts w:hint="eastAsia"/>
        </w:rPr>
        <w:t xml:space="preserve">. In fact, you can also write a book "Super </w:t>
      </w:r>
      <w:r w:rsidR="009F4861">
        <w:t>“</w:t>
      </w:r>
      <w:r w:rsidR="009F4861">
        <w:rPr>
          <w:rFonts w:hint="eastAsia"/>
        </w:rPr>
        <w:t>wordofgod</w:t>
      </w:r>
      <w:r w:rsidR="009F4861">
        <w:t>”</w:t>
      </w:r>
      <w:r>
        <w:rPr>
          <w:rFonts w:hint="eastAsia"/>
        </w:rPr>
        <w:t>".</w:t>
      </w:r>
    </w:p>
    <w:p w:rsidR="005466E9" w:rsidRDefault="005466E9" w:rsidP="005466E9">
      <w:pPr>
        <w:pStyle w:val="21"/>
        <w:ind w:firstLine="420"/>
      </w:pPr>
      <w:r>
        <w:t>"" Ge Hua: Ge Shen out of the mountain, has not been recognized by the world.</w:t>
      </w:r>
    </w:p>
    <w:p w:rsidR="005466E9" w:rsidRDefault="005466E9" w:rsidP="005466E9">
      <w:pPr>
        <w:pStyle w:val="21"/>
        <w:ind w:firstLine="420"/>
      </w:pPr>
      <w:r>
        <w:rPr>
          <w:rFonts w:hint="eastAsia"/>
        </w:rPr>
        <w:t>》</w:t>
      </w:r>
      <w:r>
        <w:rPr>
          <w:rFonts w:hint="eastAsia"/>
        </w:rPr>
        <w:t>Strategy: That is the performance of arrogance, humans do not necessarily recognize you the biggest.</w:t>
      </w:r>
    </w:p>
    <w:p w:rsidR="005466E9" w:rsidRDefault="005466E9" w:rsidP="005466E9">
      <w:pPr>
        <w:pStyle w:val="21"/>
        <w:ind w:firstLine="420"/>
      </w:pPr>
      <w:r>
        <w:lastRenderedPageBreak/>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rsidR="005466E9" w:rsidRDefault="005466E9" w:rsidP="005466E9">
      <w:pPr>
        <w:pStyle w:val="21"/>
        <w:ind w:firstLine="420"/>
      </w:pPr>
      <w:r>
        <w:t>The prophecy is that the three religions are one, can you do it with your own Gepai view?</w:t>
      </w:r>
    </w:p>
    <w:p w:rsidR="005466E9" w:rsidRDefault="005466E9" w:rsidP="005466E9">
      <w:pPr>
        <w:pStyle w:val="21"/>
        <w:ind w:firstLine="420"/>
      </w:pPr>
      <w:r>
        <w:t>"Gui Hua: Unify them, the Communist society, the world of Datong.</w:t>
      </w:r>
    </w:p>
    <w:p w:rsidR="005466E9" w:rsidRDefault="005466E9" w:rsidP="005466E9">
      <w:pPr>
        <w:pStyle w:val="21"/>
        <w:ind w:firstLine="420"/>
      </w:pPr>
    </w:p>
    <w:p w:rsidR="005466E9" w:rsidRDefault="005466E9" w:rsidP="005466E9">
      <w:pPr>
        <w:pStyle w:val="21"/>
        <w:ind w:firstLine="420"/>
      </w:pPr>
      <w:r>
        <w:t>325, strategizing: Ge God Datong, I agree, just need a methodological strategy</w:t>
      </w:r>
    </w:p>
    <w:p w:rsidR="005466E9" w:rsidRDefault="005466E9" w:rsidP="005466E9">
      <w:pPr>
        <w:pStyle w:val="21"/>
        <w:ind w:firstLine="420"/>
      </w:pPr>
      <w:r>
        <w:t>Specific solutions, how do you do it.</w:t>
      </w:r>
    </w:p>
    <w:p w:rsidR="005466E9" w:rsidRDefault="005466E9" w:rsidP="005466E9">
      <w:pPr>
        <w:pStyle w:val="21"/>
        <w:ind w:firstLine="420"/>
      </w:pPr>
      <w:r>
        <w:t>How to bridge the bridge between the three religions.</w:t>
      </w:r>
    </w:p>
    <w:p w:rsidR="005466E9" w:rsidRDefault="005466E9" w:rsidP="005466E9">
      <w:pPr>
        <w:pStyle w:val="21"/>
        <w:ind w:firstLine="420"/>
      </w:pPr>
      <w:r>
        <w:t>To tell the truth, I am not in conflict with your Gepai practice, all for the bright future of mankind. Is it true that humanity is truly united around you today, is it not that the differences are not the same?</w:t>
      </w:r>
    </w:p>
    <w:p w:rsidR="005466E9" w:rsidRDefault="005466E9" w:rsidP="005466E9">
      <w:pPr>
        <w:pStyle w:val="21"/>
        <w:ind w:firstLine="420"/>
      </w:pPr>
      <w:r>
        <w:t>So the theory needs to be combined with practice.</w:t>
      </w:r>
    </w:p>
    <w:p w:rsidR="005466E9" w:rsidRDefault="005466E9" w:rsidP="005466E9">
      <w:pPr>
        <w:pStyle w:val="21"/>
        <w:ind w:firstLine="420"/>
      </w:pPr>
      <w:r>
        <w:t>Just like posting a mess, how to do it, you will admire you, this is the edge of the saint.</w:t>
      </w:r>
    </w:p>
    <w:p w:rsidR="005466E9" w:rsidRDefault="005466E9" w:rsidP="005466E9">
      <w:pPr>
        <w:pStyle w:val="21"/>
        <w:ind w:firstLine="420"/>
      </w:pPr>
      <w:r>
        <w:t>Work hard, everyone on the Datong Road will do their best.</w:t>
      </w:r>
    </w:p>
    <w:p w:rsidR="005466E9" w:rsidRDefault="005466E9" w:rsidP="005466E9">
      <w:pPr>
        <w:pStyle w:val="21"/>
        <w:ind w:firstLine="420"/>
      </w:pPr>
      <w:r>
        <w:rPr>
          <w:rFonts w:hint="eastAsia"/>
        </w:rPr>
        <w:t>》</w:t>
      </w:r>
      <w:r>
        <w:rPr>
          <w:rFonts w:hint="eastAsia"/>
        </w:rPr>
        <w:t>2007chunlu55: First place in the demon class!</w:t>
      </w:r>
    </w:p>
    <w:p w:rsidR="005466E9" w:rsidRDefault="005466E9" w:rsidP="005466E9">
      <w:pPr>
        <w:pStyle w:val="21"/>
        <w:ind w:firstLine="420"/>
      </w:pPr>
      <w:r>
        <w:t xml:space="preserve">"The goddess Liu Yifei: The </w:t>
      </w:r>
      <w:r w:rsidR="009F4861">
        <w:t>“wordofgod”</w:t>
      </w:r>
      <w:r>
        <w:t>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In this transformation of human spirituality, you </w:t>
      </w:r>
      <w:r>
        <w:rPr>
          <w:rFonts w:hint="eastAsia"/>
        </w:rPr>
        <w:lastRenderedPageBreak/>
        <w:t>will be stumped, so talk about Datong.</w:t>
      </w:r>
    </w:p>
    <w:p w:rsidR="005466E9" w:rsidRDefault="005466E9" w:rsidP="005466E9">
      <w:pPr>
        <w:pStyle w:val="21"/>
        <w:ind w:firstLine="420"/>
      </w:pPr>
      <w:r>
        <w:t>"Gehua: Promote the Gospel of Ge.</w:t>
      </w:r>
    </w:p>
    <w:p w:rsidR="005466E9" w:rsidRDefault="005466E9" w:rsidP="005466E9">
      <w:pPr>
        <w:pStyle w:val="21"/>
        <w:ind w:firstLine="420"/>
      </w:pPr>
      <w:r>
        <w:rPr>
          <w:rFonts w:hint="eastAsia"/>
        </w:rPr>
        <w:t>》》贴吧</w:t>
      </w:r>
      <w:r>
        <w:rPr>
          <w:rFonts w:hint="eastAsia"/>
        </w:rPr>
        <w:t>User_Q2WCMNR: What is he looking for so many saints? The sage is not the captain of the canopy. He is detrimental to the image of the saint, and he is certainly not good.</w:t>
      </w:r>
    </w:p>
    <w:p w:rsidR="005466E9" w:rsidRDefault="005466E9" w:rsidP="005466E9">
      <w:pPr>
        <w:pStyle w:val="21"/>
        <w:ind w:firstLine="420"/>
      </w:pPr>
      <w:r>
        <w:rPr>
          <w:rFonts w:hint="eastAsia"/>
        </w:rPr>
        <w:t>》</w:t>
      </w:r>
      <w:r>
        <w:rPr>
          <w:rFonts w:hint="eastAsia"/>
        </w:rPr>
        <w:t>Strategy: I said that Ge Shen can only be a saint of half a country. This is true. He can't solve the Buddhist problem.</w:t>
      </w:r>
    </w:p>
    <w:p w:rsidR="005466E9" w:rsidRDefault="005466E9" w:rsidP="005466E9">
      <w:pPr>
        <w:pStyle w:val="21"/>
        <w:ind w:firstLine="420"/>
      </w:pPr>
    </w:p>
    <w:p w:rsidR="005466E9" w:rsidRDefault="005466E9" w:rsidP="005466E9">
      <w:pPr>
        <w:pStyle w:val="21"/>
        <w:ind w:firstLine="420"/>
      </w:pPr>
      <w:r>
        <w:t>326, strategizing: The so-called dreams of Ge Shen are basically fictitious</w:t>
      </w:r>
    </w:p>
    <w:p w:rsidR="005466E9" w:rsidRDefault="005466E9" w:rsidP="005466E9">
      <w:pPr>
        <w:pStyle w:val="21"/>
        <w:ind w:firstLine="420"/>
      </w:pPr>
      <w:r>
        <w:t>Trustworthy, unbelievable, unconvincing, and it is not appropriate to say that you have the name of a saint and say that there are four saints.</w:t>
      </w:r>
    </w:p>
    <w:p w:rsidR="005466E9" w:rsidRDefault="005466E9" w:rsidP="005466E9">
      <w:pPr>
        <w:pStyle w:val="21"/>
        <w:ind w:firstLine="420"/>
      </w:pPr>
      <w:r>
        <w:t>"Gehua: Geshen dreams are real dreams, this affirmation, vision book.</w:t>
      </w:r>
    </w:p>
    <w:p w:rsidR="005466E9" w:rsidRDefault="005466E9" w:rsidP="005466E9">
      <w:pPr>
        <w:pStyle w:val="21"/>
        <w:ind w:firstLine="420"/>
      </w:pPr>
      <w:r>
        <w:t>"AtlasTerry: Ge Yiming's name is from a mortal, how can it be high?"</w:t>
      </w:r>
    </w:p>
    <w:p w:rsidR="005466E9" w:rsidRDefault="005466E9" w:rsidP="005466E9">
      <w:pPr>
        <w:pStyle w:val="21"/>
        <w:ind w:firstLine="420"/>
      </w:pPr>
      <w:r>
        <w:t>"Gehua: Daocheng is in the flesh.</w:t>
      </w:r>
    </w:p>
    <w:p w:rsidR="005466E9" w:rsidRDefault="005466E9" w:rsidP="005466E9">
      <w:pPr>
        <w:pStyle w:val="21"/>
        <w:ind w:firstLine="420"/>
      </w:pPr>
      <w:r>
        <w:rPr>
          <w:rFonts w:hint="eastAsia"/>
        </w:rPr>
        <w:t>》》帷幄帷幄</w:t>
      </w:r>
      <w:r>
        <w:rPr>
          <w:rFonts w:hint="eastAsia"/>
        </w:rPr>
        <w:t>: Gepai is a bridge connecting with Buddhism. The two are mutually inclusive and coexisting. The two are one and the same, and they are not far from the three religions.</w:t>
      </w:r>
    </w:p>
    <w:p w:rsidR="005466E9" w:rsidRDefault="005466E9" w:rsidP="005466E9">
      <w:pPr>
        <w:pStyle w:val="21"/>
        <w:ind w:firstLine="420"/>
      </w:pPr>
      <w:r>
        <w:t>The three religions complement each other and drive the human race into a virtuous circle.</w:t>
      </w:r>
    </w:p>
    <w:p w:rsidR="005466E9" w:rsidRDefault="005466E9" w:rsidP="005466E9">
      <w:pPr>
        <w:pStyle w:val="21"/>
        <w:ind w:firstLine="420"/>
      </w:pPr>
      <w:r>
        <w:t>"Special collection of the holy: tell Ge Dasheng, do not ask for Meng Tong, let Meng Tong Qiu, there are real scriptures are still afraid of no one to read."</w:t>
      </w:r>
    </w:p>
    <w:p w:rsidR="005466E9" w:rsidRDefault="005466E9" w:rsidP="005466E9">
      <w:pPr>
        <w:pStyle w:val="21"/>
        <w:ind w:firstLine="420"/>
      </w:pPr>
      <w:r>
        <w:t>This is only in the sky, and it will never pass without Daxian.</w:t>
      </w:r>
    </w:p>
    <w:p w:rsidR="005466E9" w:rsidRDefault="005466E9" w:rsidP="005466E9">
      <w:pPr>
        <w:pStyle w:val="21"/>
        <w:ind w:firstLine="420"/>
      </w:pPr>
    </w:p>
    <w:p w:rsidR="005466E9" w:rsidRDefault="005466E9" w:rsidP="005466E9">
      <w:pPr>
        <w:pStyle w:val="21"/>
        <w:ind w:firstLine="420"/>
      </w:pPr>
      <w:r>
        <w:t>327. Feeling ai: Is it Ge Yimin who converted the Bible?</w:t>
      </w:r>
    </w:p>
    <w:p w:rsidR="005466E9" w:rsidRDefault="005466E9" w:rsidP="005466E9">
      <w:pPr>
        <w:pStyle w:val="21"/>
        <w:ind w:firstLine="420"/>
      </w:pPr>
      <w:r>
        <w:lastRenderedPageBreak/>
        <w:t>Wait for Jesus to come back to judge that thing!</w:t>
      </w:r>
    </w:p>
    <w:p w:rsidR="005466E9" w:rsidRDefault="005466E9" w:rsidP="005466E9">
      <w:pPr>
        <w:pStyle w:val="21"/>
        <w:ind w:firstLine="420"/>
      </w:pPr>
      <w:r>
        <w:rPr>
          <w:rFonts w:hint="eastAsia"/>
        </w:rPr>
        <w:t>》》葛花</w:t>
      </w:r>
      <w:r>
        <w:rPr>
          <w:rFonts w:hint="eastAsia"/>
        </w:rPr>
        <w:t>: Ge Shen is Jesus coming again.</w:t>
      </w:r>
    </w:p>
    <w:p w:rsidR="005466E9" w:rsidRDefault="005466E9" w:rsidP="005466E9">
      <w:pPr>
        <w:pStyle w:val="21"/>
        <w:ind w:firstLine="420"/>
      </w:pPr>
      <w:r>
        <w:t xml:space="preserve">"Mu Jiu Ge: The Lord, the </w:t>
      </w:r>
      <w:r w:rsidR="009F4861">
        <w:t>“wordofgod”</w:t>
      </w:r>
      <w:r>
        <w:t>s come, and all of them are kicked, or they will be destroyed."</w:t>
      </w:r>
    </w:p>
    <w:p w:rsidR="005466E9" w:rsidRDefault="005466E9" w:rsidP="005466E9">
      <w:pPr>
        <w:pStyle w:val="21"/>
        <w:ind w:firstLine="420"/>
      </w:pPr>
      <w:r>
        <w:t>"" has not paid just: Is there a few believers in the church?</w:t>
      </w:r>
    </w:p>
    <w:p w:rsidR="005466E9" w:rsidRDefault="005466E9" w:rsidP="005466E9">
      <w:pPr>
        <w:pStyle w:val="21"/>
        <w:ind w:firstLine="420"/>
      </w:pPr>
      <w:r>
        <w:t>Others: Billions of the world.</w:t>
      </w:r>
    </w:p>
    <w:p w:rsidR="005466E9" w:rsidRDefault="005466E9" w:rsidP="005466E9">
      <w:pPr>
        <w:pStyle w:val="21"/>
        <w:ind w:firstLine="420"/>
      </w:pPr>
      <w:r>
        <w:rPr>
          <w:rFonts w:hint="eastAsia"/>
        </w:rPr>
        <w:t>》》</w:t>
      </w:r>
      <w:r>
        <w:rPr>
          <w:rFonts w:hint="eastAsia"/>
        </w:rPr>
        <w:t>hy835230: The miraculous signs of Gelian</w:t>
      </w:r>
      <w:r>
        <w:rPr>
          <w:rFonts w:hint="eastAsia"/>
        </w:rPr>
        <w:t>’</w:t>
      </w:r>
      <w:r>
        <w:rPr>
          <w:rFonts w:hint="eastAsia"/>
        </w:rPr>
        <w:t>s disease can</w:t>
      </w:r>
      <w:r>
        <w:rPr>
          <w:rFonts w:hint="eastAsia"/>
        </w:rPr>
        <w:t>’</w:t>
      </w:r>
      <w:r>
        <w:rPr>
          <w:rFonts w:hint="eastAsia"/>
        </w:rPr>
        <w:t>t be shown, how can it compete with Christianity?</w:t>
      </w:r>
    </w:p>
    <w:p w:rsidR="005466E9" w:rsidRDefault="005466E9" w:rsidP="005466E9">
      <w:pPr>
        <w:pStyle w:val="21"/>
        <w:ind w:firstLine="420"/>
      </w:pPr>
      <w:r>
        <w:t xml:space="preserve">"Gehua: </w:t>
      </w:r>
      <w:r w:rsidR="009F4861">
        <w:t>“wordofgod”</w:t>
      </w:r>
      <w:r>
        <w:t xml:space="preserve"> twelve 114, the family of Jesus is also sick and dead. Muhammad’s four sons all died.</w:t>
      </w:r>
    </w:p>
    <w:p w:rsidR="005466E9" w:rsidRDefault="005466E9" w:rsidP="005466E9">
      <w:pPr>
        <w:pStyle w:val="21"/>
        <w:ind w:firstLine="420"/>
      </w:pPr>
      <w:r>
        <w:rPr>
          <w:rFonts w:hint="eastAsia"/>
        </w:rPr>
        <w:t>》》紫衣浪人</w:t>
      </w:r>
      <w:r>
        <w:rPr>
          <w:rFonts w:hint="eastAsia"/>
        </w:rPr>
        <w:t>: If you use religion to overthrow you think it is a religious post? Ok, now people are really inexplicable.</w:t>
      </w:r>
    </w:p>
    <w:p w:rsidR="005466E9" w:rsidRDefault="005466E9" w:rsidP="005466E9">
      <w:pPr>
        <w:pStyle w:val="21"/>
        <w:ind w:firstLine="420"/>
      </w:pPr>
      <w:r>
        <w:rPr>
          <w:rFonts w:hint="eastAsia"/>
        </w:rPr>
        <w:t>》</w:t>
      </w:r>
      <w:r>
        <w:rPr>
          <w:rFonts w:hint="eastAsia"/>
        </w:rPr>
        <w:t xml:space="preserve">AtlasTerry: The name of the </w:t>
      </w:r>
      <w:r w:rsidR="009F4861">
        <w:t>“</w:t>
      </w:r>
      <w:r w:rsidR="009F4861">
        <w:rPr>
          <w:rFonts w:hint="eastAsia"/>
        </w:rPr>
        <w:t>wordofgod</w:t>
      </w:r>
      <w:r w:rsidR="009F4861">
        <w:t>”</w:t>
      </w:r>
      <w:r>
        <w:rPr>
          <w:rFonts w:hint="eastAsia"/>
        </w:rPr>
        <w:t xml:space="preserve"> is not yours.</w:t>
      </w:r>
    </w:p>
    <w:p w:rsidR="005466E9" w:rsidRDefault="005466E9" w:rsidP="005466E9">
      <w:pPr>
        <w:pStyle w:val="21"/>
        <w:ind w:firstLine="420"/>
      </w:pPr>
      <w:r>
        <w:t>Are you proud of being born Chinese?</w:t>
      </w:r>
    </w:p>
    <w:p w:rsidR="005466E9" w:rsidRDefault="005466E9" w:rsidP="005466E9">
      <w:pPr>
        <w:pStyle w:val="21"/>
        <w:ind w:firstLine="420"/>
      </w:pPr>
      <w:r>
        <w:rPr>
          <w:rFonts w:hint="eastAsia"/>
        </w:rPr>
        <w:t>》》葛花</w:t>
      </w:r>
      <w:r>
        <w:rPr>
          <w:rFonts w:hint="eastAsia"/>
        </w:rPr>
        <w:t>: The Word of God, the Son of the World.</w:t>
      </w:r>
    </w:p>
    <w:p w:rsidR="005466E9" w:rsidRDefault="005466E9" w:rsidP="005466E9">
      <w:pPr>
        <w:pStyle w:val="21"/>
        <w:ind w:firstLine="420"/>
      </w:pPr>
      <w:r>
        <w:rPr>
          <w:rFonts w:hint="eastAsia"/>
        </w:rPr>
        <w:t>》</w:t>
      </w:r>
      <w:r>
        <w:rPr>
          <w:rFonts w:hint="eastAsia"/>
        </w:rPr>
        <w:t>ktyxc: The barkeepers are all convinced of the lord? nobody?</w:t>
      </w:r>
    </w:p>
    <w:p w:rsidR="009213FA" w:rsidRDefault="009213FA" w:rsidP="005466E9">
      <w:pPr>
        <w:pStyle w:val="21"/>
        <w:ind w:firstLine="420"/>
      </w:pPr>
    </w:p>
    <w:p w:rsidR="009213FA" w:rsidRDefault="009213FA" w:rsidP="009213FA">
      <w:pPr>
        <w:pStyle w:val="21"/>
        <w:ind w:firstLine="420"/>
      </w:pPr>
      <w:r>
        <w:t>328, Love, Seven Continents and Four Foreign Baby Boys: The "Ge Xie" Strongly Recognized by the People</w:t>
      </w:r>
    </w:p>
    <w:p w:rsidR="009213FA" w:rsidRDefault="009213FA" w:rsidP="009213FA">
      <w:pPr>
        <w:pStyle w:val="21"/>
        <w:ind w:firstLine="420"/>
      </w:pPr>
      <w:r>
        <w:t>That's what Clone Group supports! The demon head was cloned to allow Christ to come, that is, the antichrist "lamb" in the Bible Revelation. Ge Xie was prepared in advance,</w:t>
      </w:r>
    </w:p>
    <w:p w:rsidR="009213FA" w:rsidRDefault="009213FA" w:rsidP="009213FA">
      <w:pPr>
        <w:pStyle w:val="21"/>
        <w:ind w:firstLine="420"/>
      </w:pPr>
      <w:r>
        <w:t>To take the purple sage in the prophecy,</w:t>
      </w:r>
    </w:p>
    <w:p w:rsidR="009213FA" w:rsidRDefault="009213FA" w:rsidP="009213FA">
      <w:pPr>
        <w:pStyle w:val="21"/>
        <w:ind w:firstLine="420"/>
      </w:pPr>
      <w:r>
        <w:t>They control the exchange of information, cultural knowledge, and various civil liberties,</w:t>
      </w:r>
    </w:p>
    <w:p w:rsidR="009213FA" w:rsidRDefault="009213FA" w:rsidP="009213FA">
      <w:pPr>
        <w:pStyle w:val="21"/>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rsidR="009213FA" w:rsidRDefault="009213FA" w:rsidP="009213FA">
      <w:pPr>
        <w:pStyle w:val="21"/>
        <w:ind w:firstLine="420"/>
      </w:pPr>
      <w:r>
        <w:lastRenderedPageBreak/>
        <w:t>"Remaining 1: Read like the Republic of China. . .</w:t>
      </w:r>
    </w:p>
    <w:p w:rsidR="009213FA" w:rsidRDefault="009213FA" w:rsidP="009213FA">
      <w:pPr>
        <w:pStyle w:val="21"/>
        <w:ind w:firstLine="420"/>
      </w:pPr>
      <w:r>
        <w:t>However, I did not understand what was said. . . . .</w:t>
      </w:r>
    </w:p>
    <w:p w:rsidR="009213FA" w:rsidRDefault="009213FA" w:rsidP="009213FA">
      <w:pPr>
        <w:pStyle w:val="21"/>
        <w:ind w:firstLine="420"/>
      </w:pPr>
      <w:r>
        <w:t xml:space="preserve">"God of God": You have the level, the high school teacher said that like Lu Xun, </w:t>
      </w:r>
      <w:r w:rsidR="009F4861">
        <w:t>“wordofgod”</w:t>
      </w:r>
      <w:r>
        <w:t xml:space="preserve"> excerpts.</w:t>
      </w:r>
    </w:p>
    <w:p w:rsidR="009213FA" w:rsidRDefault="009213FA" w:rsidP="009213FA">
      <w:pPr>
        <w:pStyle w:val="21"/>
        <w:ind w:firstLine="420"/>
      </w:pPr>
      <w:r>
        <w:rPr>
          <w:rFonts w:hint="eastAsia"/>
        </w:rPr>
        <w:t>》</w:t>
      </w:r>
      <w:r>
        <w:rPr>
          <w:rFonts w:hint="eastAsia"/>
        </w:rPr>
        <w:t xml:space="preserve"> Live for God: Hello @evangels suggest that this person be banned, this person is here to spread the false Christ gym.</w:t>
      </w:r>
    </w:p>
    <w:p w:rsidR="009213FA" w:rsidRDefault="009213FA" w:rsidP="009213FA">
      <w:pPr>
        <w:pStyle w:val="21"/>
        <w:ind w:firstLine="420"/>
      </w:pPr>
    </w:p>
    <w:p w:rsidR="009213FA" w:rsidRDefault="009213FA" w:rsidP="009213FA">
      <w:pPr>
        <w:pStyle w:val="21"/>
        <w:ind w:firstLine="420"/>
      </w:pPr>
      <w:r>
        <w:t>Chapter 329: Leftover 1: "Nervous" does have the style of "The Madman's Diary" in it</w:t>
      </w:r>
    </w:p>
    <w:p w:rsidR="009213FA" w:rsidRDefault="009213FA" w:rsidP="009213FA">
      <w:pPr>
        <w:pStyle w:val="21"/>
        <w:ind w:firstLine="420"/>
      </w:pPr>
      <w:r>
        <w:t>"Strategy: My point of view: Ge should be regarded as a descendant of Christ, but also be a continuation of the teachings of Christ, with a heart of salvation in the world, but currently there is no way to save the world, exploring.</w:t>
      </w:r>
    </w:p>
    <w:p w:rsidR="009213FA" w:rsidRDefault="009213FA" w:rsidP="009213FA">
      <w:pPr>
        <w:pStyle w:val="21"/>
        <w:ind w:firstLine="420"/>
      </w:pPr>
      <w:r>
        <w:t>"" Post it user _Q2WCMNR: Ge Shen's people are much stronger than Zi Sheng's people, the truth of others is not afraid to see. The people of Zisheng are afraid of being sneaky.</w:t>
      </w:r>
    </w:p>
    <w:p w:rsidR="009213FA" w:rsidRDefault="009213FA" w:rsidP="009213FA">
      <w:pPr>
        <w:pStyle w:val="21"/>
        <w:ind w:firstLine="420"/>
      </w:pPr>
      <w:r>
        <w:t>The devil is powerful, the saint is small. It is good to be able to come out to the Saints. Reality needs protection. Find your inner faith.</w:t>
      </w:r>
    </w:p>
    <w:p w:rsidR="009213FA" w:rsidRDefault="009213FA" w:rsidP="009213FA">
      <w:pPr>
        <w:pStyle w:val="21"/>
        <w:ind w:firstLine="420"/>
      </w:pPr>
      <w:r>
        <w:t>You guys bully people everywhere.</w:t>
      </w:r>
    </w:p>
    <w:p w:rsidR="009213FA" w:rsidRDefault="009213FA" w:rsidP="009213FA">
      <w:pPr>
        <w:pStyle w:val="21"/>
        <w:ind w:firstLine="420"/>
      </w:pPr>
      <w:r>
        <w:t>"Strategy: The future is a world where religions fit together, and Ge Sheng is the leader.</w:t>
      </w:r>
    </w:p>
    <w:p w:rsidR="009213FA" w:rsidRDefault="009213FA" w:rsidP="009213FA">
      <w:pPr>
        <w:pStyle w:val="21"/>
        <w:ind w:firstLine="420"/>
      </w:pPr>
      <w:r>
        <w:t>Do not follow a single dogmatism, use the best of all factions, for the benefit of all mankind.</w:t>
      </w:r>
    </w:p>
    <w:p w:rsidR="009213FA" w:rsidRDefault="009213FA" w:rsidP="009213FA">
      <w:pPr>
        <w:pStyle w:val="21"/>
        <w:ind w:firstLine="420"/>
      </w:pPr>
      <w:r>
        <w:t>Ge Hua: Chapter 10 Declaration of Christian Communism</w:t>
      </w:r>
    </w:p>
    <w:p w:rsidR="009213FA" w:rsidRDefault="009213FA" w:rsidP="009213FA">
      <w:pPr>
        <w:pStyle w:val="21"/>
        <w:ind w:firstLine="420"/>
      </w:pPr>
      <w:r>
        <w:t>There are also Buddha and Nietzsche thoughts.</w:t>
      </w:r>
    </w:p>
    <w:p w:rsidR="009213FA" w:rsidRDefault="009213FA" w:rsidP="009213FA">
      <w:pPr>
        <w:pStyle w:val="21"/>
        <w:ind w:firstLine="420"/>
      </w:pPr>
    </w:p>
    <w:p w:rsidR="009213FA" w:rsidRDefault="009213FA" w:rsidP="009213FA">
      <w:pPr>
        <w:pStyle w:val="21"/>
        <w:ind w:firstLine="420"/>
      </w:pPr>
      <w:r>
        <w:t>330. Dong Qingyi: I need to find a bar service to deal with Ge Fart specifically</w:t>
      </w:r>
    </w:p>
    <w:p w:rsidR="009213FA" w:rsidRDefault="009213FA" w:rsidP="009213FA">
      <w:pPr>
        <w:pStyle w:val="21"/>
        <w:ind w:firstLine="420"/>
      </w:pPr>
      <w:r>
        <w:t>Anyone can try to prevent these cults from harming others.</w:t>
      </w:r>
    </w:p>
    <w:p w:rsidR="009213FA" w:rsidRDefault="009213FA" w:rsidP="009213FA">
      <w:pPr>
        <w:pStyle w:val="21"/>
        <w:ind w:firstLine="420"/>
      </w:pPr>
      <w:r>
        <w:lastRenderedPageBreak/>
        <w:t>This person must have time, always be online, and have a deep understanding of Ge Fai, a cult organization. .</w:t>
      </w:r>
    </w:p>
    <w:p w:rsidR="009213FA" w:rsidRDefault="009213FA" w:rsidP="009213FA">
      <w:pPr>
        <w:pStyle w:val="21"/>
        <w:ind w:firstLine="420"/>
      </w:pPr>
      <w:r>
        <w:t>Xiaojin, I decided to use you. Remember that your important task is to control the invasion of Ge Fart. Do n’t mess with these cults, can you? .</w:t>
      </w:r>
    </w:p>
    <w:p w:rsidR="009213FA" w:rsidRDefault="009213FA" w:rsidP="009213FA">
      <w:pPr>
        <w:pStyle w:val="21"/>
        <w:ind w:firstLine="420"/>
      </w:pPr>
      <w:r>
        <w:rPr>
          <w:rFonts w:hint="eastAsia"/>
        </w:rPr>
        <w:t>》</w:t>
      </w:r>
      <w:r>
        <w:rPr>
          <w:rFonts w:hint="eastAsia"/>
        </w:rPr>
        <w:t xml:space="preserve"> Little dwarf seeds: Brother Dong, I've been seriously ill these days, I'm afraid I can't, thank you for your kindness.</w:t>
      </w:r>
    </w:p>
    <w:p w:rsidR="009213FA" w:rsidRDefault="009213FA" w:rsidP="009213FA">
      <w:pPr>
        <w:pStyle w:val="21"/>
        <w:ind w:firstLine="420"/>
      </w:pPr>
      <w:r>
        <w:t xml:space="preserve">"Dong Qingyi: 66 of the </w:t>
      </w:r>
      <w:r w:rsidR="009F4861">
        <w:t>“wordofgod”</w:t>
      </w:r>
      <w:r>
        <w:t>s, a nonsense, that is not what God wants, God wants people to be holy, not indulgence and fornication!" .</w:t>
      </w:r>
    </w:p>
    <w:p w:rsidR="009213FA" w:rsidRDefault="009213FA" w:rsidP="009213FA">
      <w:pPr>
        <w:pStyle w:val="21"/>
        <w:ind w:firstLine="420"/>
      </w:pPr>
      <w:r>
        <w:t>Ge Hua: Now the society has developed towards Ge Shen's thought.</w:t>
      </w:r>
    </w:p>
    <w:p w:rsidR="009213FA" w:rsidRDefault="009213FA" w:rsidP="009213FA">
      <w:pPr>
        <w:pStyle w:val="21"/>
        <w:ind w:firstLine="420"/>
      </w:pPr>
      <w:r>
        <w:t>"" Zsz0066: There is no need to shout and kill Ge Shen, even the official Wu Mao doesn't take him seriously. What's the point, just be an old man clinging to his dream. Now it's a rhetoric. It's strict everywhere, not just holy humans.</w:t>
      </w:r>
    </w:p>
    <w:p w:rsidR="009213FA" w:rsidRDefault="009213FA" w:rsidP="009213FA">
      <w:pPr>
        <w:pStyle w:val="21"/>
        <w:ind w:firstLine="420"/>
      </w:pPr>
      <w:r>
        <w:t>Sasa3663: Everyone has this.</w:t>
      </w:r>
    </w:p>
    <w:p w:rsidR="009213FA" w:rsidRDefault="009213FA" w:rsidP="009213FA">
      <w:pPr>
        <w:pStyle w:val="21"/>
        <w:ind w:firstLine="420"/>
      </w:pPr>
    </w:p>
    <w:p w:rsidR="009213FA" w:rsidRDefault="009213FA" w:rsidP="009213FA">
      <w:pPr>
        <w:pStyle w:val="21"/>
        <w:ind w:firstLine="420"/>
      </w:pPr>
      <w:r>
        <w:t>331. Post it user _Q2WCMNR: The saint has no organization, Ge Shen</w:t>
      </w:r>
    </w:p>
    <w:p w:rsidR="009213FA" w:rsidRDefault="009213FA" w:rsidP="009213FA">
      <w:pPr>
        <w:pStyle w:val="21"/>
        <w:ind w:firstLine="420"/>
      </w:pPr>
      <w:r>
        <w:t>Organized and very complete. The organization of a saint is these perfect little cells. Without organization, it is possible to gather organization at any time.</w:t>
      </w:r>
    </w:p>
    <w:p w:rsidR="009213FA" w:rsidRDefault="009213FA" w:rsidP="009213FA">
      <w:pPr>
        <w:pStyle w:val="21"/>
        <w:ind w:firstLine="420"/>
      </w:pPr>
      <w:r>
        <w:t>"Joseph 0 Stalin: What about the Lord? Ge Jun broke into disregard.</w:t>
      </w:r>
    </w:p>
    <w:p w:rsidR="009213FA" w:rsidRDefault="009213FA" w:rsidP="009213FA">
      <w:pPr>
        <w:pStyle w:val="21"/>
        <w:ind w:firstLine="420"/>
      </w:pPr>
      <w:r>
        <w:rPr>
          <w:rFonts w:hint="eastAsia"/>
        </w:rPr>
        <w:t>》</w:t>
      </w:r>
      <w:r>
        <w:rPr>
          <w:rFonts w:hint="eastAsia"/>
        </w:rPr>
        <w:t xml:space="preserve"> Operations: You can have a good management mode after the 10,000 teachings are unified. It is still not chaotic, and you can use nine consecutive ways.</w:t>
      </w:r>
    </w:p>
    <w:p w:rsidR="009213FA" w:rsidRDefault="009213FA" w:rsidP="009213FA">
      <w:pPr>
        <w:pStyle w:val="21"/>
        <w:ind w:firstLine="420"/>
      </w:pPr>
      <w:r>
        <w:t>Ge Hua: Communist society.</w:t>
      </w:r>
    </w:p>
    <w:p w:rsidR="009213FA" w:rsidRDefault="009213FA" w:rsidP="009213FA">
      <w:pPr>
        <w:pStyle w:val="21"/>
        <w:ind w:firstLine="420"/>
      </w:pPr>
      <w:r>
        <w:lastRenderedPageBreak/>
        <w:t>"Bitter sea duckweed: There are three or four people in his family, and each person has 20, 30 trumpet.</w:t>
      </w:r>
    </w:p>
    <w:p w:rsidR="009213FA" w:rsidRDefault="009213FA" w:rsidP="009213FA">
      <w:pPr>
        <w:pStyle w:val="21"/>
        <w:ind w:firstLine="420"/>
      </w:pPr>
      <w:r>
        <w:t>"Unlucky child: Ge Ge, tossing for so many years, it's okay, not easy. Purple, everyone has it. . .</w:t>
      </w:r>
    </w:p>
    <w:p w:rsidR="009213FA" w:rsidRDefault="009213FA" w:rsidP="009213FA">
      <w:pPr>
        <w:pStyle w:val="21"/>
        <w:ind w:firstLine="420"/>
      </w:pPr>
      <w:r>
        <w:t>"Bitter sea duckweed: Continue to cheat, it's trivial to go to jail, you see in a few years.</w:t>
      </w:r>
    </w:p>
    <w:p w:rsidR="009213FA" w:rsidRDefault="009213FA" w:rsidP="009213FA">
      <w:pPr>
        <w:pStyle w:val="21"/>
        <w:ind w:firstLine="420"/>
      </w:pPr>
      <w:r>
        <w:rPr>
          <w:rFonts w:hint="eastAsia"/>
        </w:rPr>
        <w:t>》</w:t>
      </w:r>
      <w:r>
        <w:rPr>
          <w:rFonts w:hint="eastAsia"/>
        </w:rPr>
        <w:t xml:space="preserve"> Unlucky child: Everyone is neurotic, afraid of going to jail? People who do n</w:t>
      </w:r>
      <w:r>
        <w:rPr>
          <w:rFonts w:hint="eastAsia"/>
        </w:rPr>
        <w:t>’</w:t>
      </w:r>
      <w:r>
        <w:rPr>
          <w:rFonts w:hint="eastAsia"/>
        </w:rPr>
        <w:t>t toss need not go to jail? To be honest, I also annoy them but admire them. Hundreds of people have a variety of lives.</w:t>
      </w:r>
    </w:p>
    <w:p w:rsidR="009213FA" w:rsidRDefault="009213FA" w:rsidP="009213FA">
      <w:pPr>
        <w:pStyle w:val="21"/>
        <w:ind w:firstLine="420"/>
      </w:pPr>
      <w:r>
        <w:t>"Bitter Sea Duckweed: It's the same as this one. If you don't block the Gewei name for a long time, then you will have to block it too."</w:t>
      </w:r>
    </w:p>
    <w:p w:rsidR="009213FA" w:rsidRDefault="009213FA" w:rsidP="009213FA">
      <w:pPr>
        <w:pStyle w:val="21"/>
        <w:ind w:firstLine="420"/>
      </w:pPr>
    </w:p>
    <w:p w:rsidR="009213FA" w:rsidRDefault="009213FA" w:rsidP="009213FA">
      <w:pPr>
        <w:pStyle w:val="21"/>
        <w:ind w:firstLine="420"/>
      </w:pPr>
      <w:r>
        <w:t>332, He An Poor and happy: The false gods of the grid falsely confuse the public.</w:t>
      </w:r>
    </w:p>
    <w:p w:rsidR="009213FA" w:rsidRDefault="009213FA" w:rsidP="009213FA">
      <w:pPr>
        <w:pStyle w:val="21"/>
        <w:ind w:firstLine="420"/>
      </w:pPr>
      <w:r>
        <w:t>In addition to creating the Creator, what does the false god create?</w:t>
      </w:r>
    </w:p>
    <w:p w:rsidR="009213FA" w:rsidRDefault="009213FA" w:rsidP="009213FA">
      <w:pPr>
        <w:pStyle w:val="21"/>
        <w:ind w:firstLine="420"/>
      </w:pPr>
      <w:r>
        <w:rPr>
          <w:rFonts w:hint="eastAsia"/>
        </w:rPr>
        <w:t>》</w:t>
      </w:r>
      <w:r>
        <w:rPr>
          <w:rFonts w:hint="eastAsia"/>
        </w:rPr>
        <w:t xml:space="preserve"> Post it user_Q2WCMNR: He is not a sage. The sage is a big slacker. He is poor and lazy. Ge Yiming is as busy as a straw hat all day long. How can he be at ease and who is he saint?</w:t>
      </w:r>
    </w:p>
    <w:p w:rsidR="009213FA" w:rsidRDefault="009213FA" w:rsidP="009213FA">
      <w:pPr>
        <w:pStyle w:val="21"/>
        <w:ind w:firstLine="420"/>
      </w:pPr>
      <w:r>
        <w:t>"" Rainbow Island 28: Hey, it is ge Yimin.</w:t>
      </w:r>
    </w:p>
    <w:p w:rsidR="009213FA" w:rsidRDefault="009213FA" w:rsidP="009213FA">
      <w:pPr>
        <w:pStyle w:val="21"/>
        <w:ind w:firstLine="420"/>
      </w:pPr>
      <w:r>
        <w:rPr>
          <w:rFonts w:hint="eastAsia"/>
        </w:rPr>
        <w:t>》</w:t>
      </w:r>
      <w:r>
        <w:rPr>
          <w:rFonts w:hint="eastAsia"/>
        </w:rPr>
        <w:t xml:space="preserve"> Strategy: You should say that heaven and earth, Ge Shen has exclusive respect.</w:t>
      </w:r>
    </w:p>
    <w:p w:rsidR="009213FA" w:rsidRDefault="009213FA" w:rsidP="009213FA">
      <w:pPr>
        <w:pStyle w:val="21"/>
        <w:ind w:firstLine="420"/>
      </w:pPr>
      <w:r>
        <w:t>"Purple Purple Man: My God ... There are ghosts of Ge Shen everywhere."</w:t>
      </w:r>
    </w:p>
    <w:p w:rsidR="009213FA" w:rsidRDefault="009213FA" w:rsidP="009213FA">
      <w:pPr>
        <w:pStyle w:val="21"/>
        <w:ind w:firstLine="420"/>
      </w:pPr>
      <w:r>
        <w:t>"Fuji Erhua: You are the legendary cultist hahaha.</w:t>
      </w:r>
    </w:p>
    <w:p w:rsidR="009213FA" w:rsidRDefault="009213FA" w:rsidP="009213FA">
      <w:pPr>
        <w:pStyle w:val="21"/>
        <w:ind w:firstLine="420"/>
      </w:pPr>
      <w:r>
        <w:t>"Philosophy Wang Xiang: Is this still blowing some people?"</w:t>
      </w:r>
    </w:p>
    <w:p w:rsidR="009213FA" w:rsidRDefault="009213FA" w:rsidP="009213FA">
      <w:pPr>
        <w:pStyle w:val="21"/>
        <w:ind w:firstLine="420"/>
      </w:pPr>
      <w:r>
        <w:t>"A good point: Ge Shen is much stronger than him. An upright person who wants to be called God is called God. He must be a torii.</w:t>
      </w:r>
    </w:p>
    <w:p w:rsidR="009213FA" w:rsidRDefault="009213FA" w:rsidP="009213FA">
      <w:pPr>
        <w:pStyle w:val="21"/>
        <w:ind w:firstLine="420"/>
      </w:pPr>
      <w:r>
        <w:rPr>
          <w:rFonts w:hint="eastAsia"/>
        </w:rPr>
        <w:t>》</w:t>
      </w:r>
      <w:r>
        <w:rPr>
          <w:rFonts w:hint="eastAsia"/>
        </w:rPr>
        <w:t xml:space="preserve"> Strategy: Maybe our things have something in common, and that is to build a world of unity. For example, Ge Shen is also this goal. If we </w:t>
      </w:r>
      <w:r>
        <w:rPr>
          <w:rFonts w:hint="eastAsia"/>
        </w:rPr>
        <w:lastRenderedPageBreak/>
        <w:t>can come together, it is also a blessing to all beings.</w:t>
      </w:r>
    </w:p>
    <w:p w:rsidR="009213FA" w:rsidRDefault="009213FA" w:rsidP="009213FA">
      <w:pPr>
        <w:pStyle w:val="21"/>
        <w:ind w:firstLine="420"/>
      </w:pPr>
    </w:p>
    <w:p w:rsidR="009213FA" w:rsidRDefault="009213FA" w:rsidP="009213FA">
      <w:pPr>
        <w:pStyle w:val="21"/>
        <w:ind w:firstLine="420"/>
      </w:pPr>
      <w:r>
        <w:t>333, yubaozen: There is a Ge or something quite "fun"</w:t>
      </w:r>
    </w:p>
    <w:p w:rsidR="009213FA" w:rsidRDefault="009213FA" w:rsidP="009213FA">
      <w:pPr>
        <w:pStyle w:val="21"/>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rsidR="009213FA" w:rsidRDefault="009213FA" w:rsidP="009213FA">
      <w:pPr>
        <w:pStyle w:val="21"/>
        <w:ind w:firstLine="420"/>
      </w:pPr>
      <w:r>
        <w:t>Similarly, when excluding someone. . . But it still depends on the whole person.</w:t>
      </w:r>
    </w:p>
    <w:p w:rsidR="009213FA" w:rsidRDefault="009213FA" w:rsidP="009213FA">
      <w:pPr>
        <w:pStyle w:val="21"/>
        <w:ind w:firstLine="420"/>
      </w:pPr>
      <w:r>
        <w:t>Special Envoy of the Galaxy 009: Ge Hua, your avatar makes me uncomfortable. Saying that you are a spiritual hound, you must have a spiritual sticker.</w:t>
      </w:r>
    </w:p>
    <w:p w:rsidR="009213FA" w:rsidRDefault="009213FA" w:rsidP="009213FA">
      <w:pPr>
        <w:pStyle w:val="21"/>
        <w:ind w:firstLine="420"/>
      </w:pPr>
      <w:r>
        <w:rPr>
          <w:rFonts w:hint="eastAsia"/>
        </w:rPr>
        <w:t>》</w:t>
      </w:r>
      <w:r>
        <w:rPr>
          <w:rFonts w:hint="eastAsia"/>
        </w:rPr>
        <w:t xml:space="preserve"> Love and light la la la: Hahaha, what a god Ge is.</w:t>
      </w:r>
    </w:p>
    <w:p w:rsidR="009213FA" w:rsidRDefault="009213FA" w:rsidP="009213FA">
      <w:pPr>
        <w:pStyle w:val="21"/>
        <w:ind w:firstLine="420"/>
      </w:pPr>
      <w:r>
        <w:t>"Live for God: It is recommended to ban this person. He is here to promote the false Christian cult Ge Yiming.</w:t>
      </w:r>
    </w:p>
    <w:p w:rsidR="009213FA" w:rsidRDefault="009213FA" w:rsidP="009213FA">
      <w:pPr>
        <w:pStyle w:val="21"/>
        <w:ind w:firstLine="420"/>
      </w:pPr>
      <w:r>
        <w:t>"Jiu Gong Ge Fang 3: Ge Cult, also opened a member to ban me from scolding.</w:t>
      </w:r>
    </w:p>
    <w:p w:rsidR="009213FA" w:rsidRDefault="009213FA" w:rsidP="009213FA">
      <w:pPr>
        <w:pStyle w:val="21"/>
        <w:ind w:firstLine="420"/>
      </w:pPr>
    </w:p>
    <w:p w:rsidR="009213FA" w:rsidRDefault="009213FA" w:rsidP="009213FA">
      <w:pPr>
        <w:pStyle w:val="21"/>
        <w:ind w:firstLine="420"/>
      </w:pPr>
      <w:r>
        <w:t>334. The hanging ground: the gym (referring to the true god) is a good education</w:t>
      </w:r>
    </w:p>
    <w:p w:rsidR="009213FA" w:rsidRDefault="009213FA" w:rsidP="009213FA">
      <w:pPr>
        <w:pStyle w:val="21"/>
        <w:ind w:firstLine="420"/>
      </w:pPr>
      <w:r>
        <w:t>Nanjing University seems to have participated in the student activities of the Heisei year before graduation.</w:t>
      </w:r>
    </w:p>
    <w:p w:rsidR="009213FA" w:rsidRDefault="009213FA" w:rsidP="009213FA">
      <w:pPr>
        <w:pStyle w:val="21"/>
        <w:ind w:firstLine="420"/>
      </w:pPr>
      <w:r>
        <w:rPr>
          <w:rFonts w:hint="eastAsia"/>
        </w:rPr>
        <w:t>》</w:t>
      </w:r>
      <w:r>
        <w:rPr>
          <w:rFonts w:hint="eastAsia"/>
        </w:rPr>
        <w:t xml:space="preserve"> Blank: Geshen Weibo is blocked, grief.</w:t>
      </w:r>
    </w:p>
    <w:p w:rsidR="009213FA" w:rsidRDefault="009213FA" w:rsidP="009213FA">
      <w:pPr>
        <w:pStyle w:val="21"/>
        <w:ind w:firstLine="420"/>
      </w:pPr>
      <w:r>
        <w:t>"Super Homo sapiens: What is the religion of God, Taoism?</w:t>
      </w:r>
    </w:p>
    <w:p w:rsidR="009213FA" w:rsidRDefault="009213FA" w:rsidP="009213FA">
      <w:pPr>
        <w:pStyle w:val="21"/>
        <w:ind w:firstLine="420"/>
      </w:pPr>
      <w:r>
        <w:t>"Yunben Aiqiushan: Talk about Hey, maybe I will go with you Ge Shen.</w:t>
      </w:r>
    </w:p>
    <w:p w:rsidR="009213FA" w:rsidRDefault="009213FA" w:rsidP="009213FA">
      <w:pPr>
        <w:pStyle w:val="21"/>
        <w:ind w:firstLine="420"/>
      </w:pPr>
      <w:r>
        <w:t>"Congratulations to our 2013: 550,000-word" Nervous ".</w:t>
      </w:r>
    </w:p>
    <w:p w:rsidR="009213FA" w:rsidRDefault="009213FA" w:rsidP="009213FA">
      <w:pPr>
        <w:pStyle w:val="21"/>
        <w:ind w:firstLine="420"/>
      </w:pPr>
      <w:r>
        <w:t xml:space="preserve">"Yunben Aiqiushan: It is really </w:t>
      </w:r>
      <w:r w:rsidR="009F4861">
        <w:t>“wordofgod”</w:t>
      </w:r>
      <w:r>
        <w:t xml:space="preserve">-thinking to believe </w:t>
      </w:r>
      <w:r>
        <w:lastRenderedPageBreak/>
        <w:t>this, and the title is the pen of God.</w:t>
      </w:r>
    </w:p>
    <w:p w:rsidR="009213FA" w:rsidRDefault="009213FA" w:rsidP="009213FA">
      <w:pPr>
        <w:pStyle w:val="21"/>
        <w:ind w:firstLine="420"/>
      </w:pPr>
      <w:r>
        <w:t>Congratulations to our 2013: The Word of God.</w:t>
      </w:r>
    </w:p>
    <w:p w:rsidR="009213FA" w:rsidRDefault="009213FA" w:rsidP="009213FA">
      <w:pPr>
        <w:pStyle w:val="21"/>
        <w:ind w:firstLine="420"/>
      </w:pPr>
      <w:r>
        <w:t>"Fuji Erhua: If only one third of this story is good for your missionary experience.</w:t>
      </w:r>
    </w:p>
    <w:p w:rsidR="009213FA" w:rsidRDefault="009213FA" w:rsidP="009213FA">
      <w:pPr>
        <w:pStyle w:val="21"/>
        <w:ind w:firstLine="420"/>
      </w:pPr>
      <w:r>
        <w:t xml:space="preserve">"Congratulations to our 2013: Only </w:t>
      </w:r>
      <w:r w:rsidR="009F4861">
        <w:t>“wordofgod”</w:t>
      </w:r>
      <w:r>
        <w:t>s.</w:t>
      </w:r>
    </w:p>
    <w:p w:rsidR="009213FA" w:rsidRDefault="009213FA" w:rsidP="009213FA">
      <w:pPr>
        <w:pStyle w:val="21"/>
        <w:ind w:firstLine="420"/>
      </w:pPr>
    </w:p>
    <w:p w:rsidR="009213FA" w:rsidRDefault="009213FA" w:rsidP="009213FA">
      <w:pPr>
        <w:pStyle w:val="21"/>
        <w:ind w:firstLine="420"/>
      </w:pPr>
      <w:r>
        <w:t xml:space="preserve">335, Dong Qingyi: It is enough for us to have the Bible. No </w:t>
      </w:r>
      <w:r w:rsidR="009F4861">
        <w:t>“wordofgod”</w:t>
      </w:r>
      <w:r>
        <w:t>s are needed.</w:t>
      </w:r>
    </w:p>
    <w:p w:rsidR="009213FA" w:rsidRDefault="009213FA" w:rsidP="009213FA">
      <w:pPr>
        <w:pStyle w:val="21"/>
        <w:ind w:firstLine="420"/>
      </w:pPr>
      <w:r>
        <w:t>It is your conspiracy that you want to replace God's inspired Bible with something messy and messy. It's your God. You won't ignore it. Wait for perdition. Now repentance is the right choice. .</w:t>
      </w:r>
    </w:p>
    <w:p w:rsidR="009213FA" w:rsidRDefault="009213FA" w:rsidP="009213FA">
      <w:pPr>
        <w:pStyle w:val="21"/>
        <w:ind w:firstLine="420"/>
      </w:pPr>
      <w:r>
        <w:t>God is supreme God, what else do you have besides prostitution? .</w:t>
      </w:r>
    </w:p>
    <w:p w:rsidR="009213FA" w:rsidRDefault="009213FA" w:rsidP="009213FA">
      <w:pPr>
        <w:pStyle w:val="21"/>
        <w:ind w:firstLine="420"/>
      </w:pPr>
      <w:r>
        <w:t>"Aiyama Aiyama: I believe that you are like zombies whose brains have been invaded by viruses. Without their own thoughts, they are really poor.</w:t>
      </w:r>
    </w:p>
    <w:p w:rsidR="009213FA" w:rsidRDefault="009213FA" w:rsidP="009213FA">
      <w:pPr>
        <w:pStyle w:val="21"/>
        <w:ind w:firstLine="420"/>
      </w:pPr>
      <w:r>
        <w:t>"God of Armies Turns Back: This product is still being promoted ...</w:t>
      </w:r>
    </w:p>
    <w:p w:rsidR="0016117F" w:rsidRDefault="0016117F" w:rsidP="009213FA">
      <w:pPr>
        <w:pStyle w:val="21"/>
        <w:ind w:firstLine="420"/>
      </w:pPr>
    </w:p>
    <w:p w:rsidR="0016117F" w:rsidRDefault="0016117F" w:rsidP="0016117F">
      <w:pPr>
        <w:pStyle w:val="21"/>
        <w:ind w:firstLine="420"/>
      </w:pPr>
      <w:r>
        <w:rPr>
          <w:rFonts w:hint="eastAsia"/>
        </w:rPr>
        <w:t xml:space="preserve">336 </w:t>
      </w:r>
      <w:r>
        <w:rPr>
          <w:rFonts w:hint="eastAsia"/>
        </w:rPr>
        <w:t>、</w:t>
      </w:r>
      <w:r>
        <w:rPr>
          <w:rFonts w:hint="eastAsia"/>
        </w:rPr>
        <w:t xml:space="preserve"> Da Mengxin: Ge Shen, you are happy</w:t>
      </w:r>
    </w:p>
    <w:p w:rsidR="0016117F" w:rsidRDefault="0016117F" w:rsidP="0016117F">
      <w:pPr>
        <w:pStyle w:val="21"/>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rsidR="0016117F" w:rsidRDefault="0016117F" w:rsidP="0016117F">
      <w:pPr>
        <w:pStyle w:val="21"/>
        <w:ind w:firstLine="420"/>
      </w:pPr>
      <w:r>
        <w:rPr>
          <w:rFonts w:hint="eastAsia"/>
        </w:rPr>
        <w:t>》</w:t>
      </w:r>
      <w:r>
        <w:rPr>
          <w:rFonts w:hint="eastAsia"/>
        </w:rPr>
        <w:t xml:space="preserve"> Bilingual </w:t>
      </w:r>
      <w:r>
        <w:rPr>
          <w:rFonts w:hint="eastAsia"/>
        </w:rPr>
        <w:t>嘤</w:t>
      </w:r>
      <w:r>
        <w:rPr>
          <w:rFonts w:hint="eastAsia"/>
        </w:rPr>
        <w:t xml:space="preserve"> </w:t>
      </w:r>
      <w:r>
        <w:rPr>
          <w:rFonts w:hint="eastAsia"/>
        </w:rPr>
        <w:t>嘤</w:t>
      </w:r>
      <w:r>
        <w:rPr>
          <w:rFonts w:hint="eastAsia"/>
        </w:rPr>
        <w:t>: It is a normal phenomenon for holy humans to post all kinds of prostitutes, which is also a problem that cannot be stopped at present. This is not the reason why Post Bar was blocked.</w:t>
      </w:r>
    </w:p>
    <w:p w:rsidR="0016117F" w:rsidRDefault="0016117F" w:rsidP="0016117F">
      <w:pPr>
        <w:pStyle w:val="21"/>
        <w:ind w:firstLine="420"/>
      </w:pPr>
      <w:r>
        <w:t xml:space="preserve">For example, the Gehua series, as long as they comply with the regulations, the country is allowed, and the owners do not have to work </w:t>
      </w:r>
      <w:r>
        <w:lastRenderedPageBreak/>
        <w:t>hard for them. If the country does not allow it, the system has long banned all their large and small numbers. It's that simple.</w:t>
      </w:r>
    </w:p>
    <w:p w:rsidR="0016117F" w:rsidRDefault="0016117F" w:rsidP="0016117F">
      <w:pPr>
        <w:pStyle w:val="21"/>
        <w:ind w:firstLine="420"/>
      </w:pPr>
      <w:r>
        <w:t>Because their behavior is already well known, everyone knows that it is just a spring dream of a poor man, so there is no need to verbalize or ban or delete posts.</w:t>
      </w:r>
    </w:p>
    <w:p w:rsidR="0016117F" w:rsidRDefault="0016117F" w:rsidP="0016117F">
      <w:pPr>
        <w:pStyle w:val="21"/>
        <w:ind w:firstLine="420"/>
      </w:pPr>
      <w:r>
        <w:t>If the country is concerned about this matter, it has already begun, and there is no need to post it. The owner will ban the deletion of posts.</w:t>
      </w:r>
    </w:p>
    <w:p w:rsidR="0016117F" w:rsidRDefault="0016117F" w:rsidP="0016117F">
      <w:pPr>
        <w:pStyle w:val="21"/>
        <w:ind w:firstLine="420"/>
      </w:pPr>
      <w:r>
        <w:t>As for the other purple substitutes, let alone their dreams. They are all human beings. They always want to give people a wish, and they don't have to rush to kill them.</w:t>
      </w:r>
    </w:p>
    <w:p w:rsidR="0016117F" w:rsidRDefault="0016117F" w:rsidP="0016117F">
      <w:pPr>
        <w:pStyle w:val="21"/>
        <w:ind w:firstLine="420"/>
      </w:pPr>
      <w:r>
        <w:t xml:space="preserve">"Resonance theme song: 550,000 words on the </w:t>
      </w:r>
      <w:r w:rsidR="009F4861">
        <w:t>“wordofgod”</w:t>
      </w:r>
      <w:r>
        <w:t>, the official website, not only a spring dream.</w:t>
      </w:r>
    </w:p>
    <w:p w:rsidR="0016117F" w:rsidRDefault="0016117F" w:rsidP="0016117F">
      <w:pPr>
        <w:pStyle w:val="21"/>
        <w:ind w:firstLine="420"/>
      </w:pPr>
      <w:r>
        <w:rPr>
          <w:rFonts w:hint="eastAsia"/>
        </w:rPr>
        <w:t>》</w:t>
      </w:r>
      <w:r>
        <w:rPr>
          <w:rFonts w:hint="eastAsia"/>
        </w:rPr>
        <w:t xml:space="preserve"> Unpaid just now: wait a minute, if you have tangible facts, just trust him.</w:t>
      </w:r>
    </w:p>
    <w:p w:rsidR="0016117F" w:rsidRDefault="0016117F" w:rsidP="0016117F">
      <w:pPr>
        <w:pStyle w:val="21"/>
        <w:ind w:firstLine="420"/>
      </w:pPr>
    </w:p>
    <w:p w:rsidR="0016117F" w:rsidRDefault="0016117F" w:rsidP="0016117F">
      <w:pPr>
        <w:pStyle w:val="21"/>
        <w:ind w:firstLine="420"/>
      </w:pPr>
      <w:r>
        <w:t>337. Ten-year holy bar summary report: two basic estimates.</w:t>
      </w:r>
    </w:p>
    <w:p w:rsidR="0016117F" w:rsidRDefault="0016117F" w:rsidP="0016117F">
      <w:pPr>
        <w:pStyle w:val="21"/>
        <w:ind w:firstLine="420"/>
      </w:pPr>
      <w:r>
        <w:t>1. It is estimated that the saints believe that they are the only sacraments of Lagerstroemia indica. Everyone else is a false saint, and women also consider themselves saints, not saints.</w:t>
      </w:r>
    </w:p>
    <w:p w:rsidR="0016117F" w:rsidRDefault="0016117F" w:rsidP="0016117F">
      <w:pPr>
        <w:pStyle w:val="21"/>
        <w:ind w:firstLine="420"/>
      </w:pPr>
      <w:r>
        <w:t>It is because the virtual Lagerstroemia saint does not have a real person, and is calculated based on prophecy, causing this strange phenomenon.</w:t>
      </w:r>
    </w:p>
    <w:p w:rsidR="0016117F" w:rsidRDefault="0016117F" w:rsidP="0016117F">
      <w:pPr>
        <w:pStyle w:val="21"/>
        <w:ind w:firstLine="420"/>
      </w:pPr>
      <w:r>
        <w:t>2. It is estimated that Saint Barbara's friends are all neuropathy, most of them are dominant, have been hospitalized, a few are recessive, have not been hospitalized, and do not even take medicine.</w:t>
      </w:r>
    </w:p>
    <w:p w:rsidR="0016117F" w:rsidRDefault="0016117F" w:rsidP="0016117F">
      <w:pPr>
        <w:pStyle w:val="21"/>
        <w:ind w:firstLine="420"/>
      </w:pPr>
      <w:r>
        <w:t>Otherwise, pay attention to the saints, India, history and more fun, but also learned knowledge.</w:t>
      </w:r>
    </w:p>
    <w:p w:rsidR="0016117F" w:rsidRDefault="0016117F" w:rsidP="0016117F">
      <w:pPr>
        <w:pStyle w:val="21"/>
        <w:ind w:firstLine="420"/>
      </w:pPr>
      <w:r>
        <w:t xml:space="preserve">A normal person, who would consider himself a saint? It's the Creator who started. As for the beginning, since everyone confessed to </w:t>
      </w:r>
      <w:r>
        <w:lastRenderedPageBreak/>
        <w:t>be the Creator, Vege God confessed to have created the Creator.</w:t>
      </w:r>
    </w:p>
    <w:p w:rsidR="0016117F" w:rsidRDefault="0016117F" w:rsidP="0016117F">
      <w:pPr>
        <w:pStyle w:val="21"/>
        <w:ind w:firstLine="420"/>
      </w:pPr>
      <w:r>
        <w:t>A group of the lowest hanging silks dreamed of the mountain as emperor.</w:t>
      </w:r>
    </w:p>
    <w:p w:rsidR="0016117F" w:rsidRDefault="0016117F" w:rsidP="0016117F">
      <w:pPr>
        <w:pStyle w:val="21"/>
        <w:ind w:firstLine="420"/>
      </w:pPr>
      <w:r>
        <w:t>Lagerstroemia miraculous prediction hurts many people:</w:t>
      </w:r>
    </w:p>
    <w:p w:rsidR="0016117F" w:rsidRDefault="0016117F" w:rsidP="0016117F">
      <w:pPr>
        <w:pStyle w:val="21"/>
        <w:ind w:firstLine="420"/>
      </w:pPr>
      <w:r>
        <w:rPr>
          <w:rFonts w:hint="eastAsia"/>
        </w:rPr>
        <w:t xml:space="preserve">@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I haven't been to work for several years.</w:t>
      </w:r>
    </w:p>
    <w:p w:rsidR="0016117F" w:rsidRDefault="0016117F" w:rsidP="0016117F">
      <w:pPr>
        <w:pStyle w:val="21"/>
        <w:ind w:firstLine="420"/>
      </w:pPr>
      <w:r>
        <w:t>NR and others do not marry, wait for the non-existent maiden.</w:t>
      </w:r>
    </w:p>
    <w:p w:rsidR="0016117F" w:rsidRDefault="0016117F" w:rsidP="0016117F">
      <w:pPr>
        <w:pStyle w:val="21"/>
        <w:ind w:firstLine="420"/>
      </w:pPr>
      <w:r>
        <w:t>Wang Zhe, Zhang Jie, and so on Liu Yifei, the same reason.</w:t>
      </w:r>
    </w:p>
    <w:p w:rsidR="0016117F" w:rsidRDefault="0016117F" w:rsidP="0016117F">
      <w:pPr>
        <w:pStyle w:val="21"/>
        <w:ind w:firstLine="420"/>
      </w:pPr>
      <w:r>
        <w:t>I Ge Yimin advised the saints: a red heart, two preparations.</w:t>
      </w:r>
    </w:p>
    <w:p w:rsidR="0016117F" w:rsidRDefault="0016117F" w:rsidP="0016117F">
      <w:pPr>
        <w:pStyle w:val="21"/>
        <w:ind w:firstLine="420"/>
      </w:pPr>
      <w:r>
        <w:rPr>
          <w:rFonts w:hint="eastAsia"/>
        </w:rPr>
        <w:t>》</w:t>
      </w:r>
      <w:r>
        <w:rPr>
          <w:rFonts w:hint="eastAsia"/>
        </w:rPr>
        <w:t xml:space="preserve"> Daughter of Heaven: Well, it seems to make sense! You have been observing for ten years? It's not easy!</w:t>
      </w:r>
    </w:p>
    <w:p w:rsidR="0016117F" w:rsidRDefault="0016117F" w:rsidP="0016117F">
      <w:pPr>
        <w:pStyle w:val="21"/>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rsidR="0016117F" w:rsidRDefault="0016117F" w:rsidP="0016117F">
      <w:pPr>
        <w:pStyle w:val="21"/>
        <w:ind w:firstLine="420"/>
      </w:pPr>
      <w:r>
        <w:t>Because I was listed in the top ten (the earliest ten saints), I paid attention. Of course, there are some Wizards in Santa Barbara. This is the only highlight of Santa Barbara.</w:t>
      </w:r>
    </w:p>
    <w:p w:rsidR="0016117F" w:rsidRDefault="0016117F" w:rsidP="0016117F">
      <w:pPr>
        <w:pStyle w:val="21"/>
        <w:ind w:firstLine="420"/>
      </w:pPr>
      <w:r>
        <w:t>"Dawn at dawn: Ten years? Burdock, admire, five body throws.</w:t>
      </w:r>
    </w:p>
    <w:p w:rsidR="0016117F" w:rsidRDefault="0016117F" w:rsidP="0016117F">
      <w:pPr>
        <w:pStyle w:val="21"/>
        <w:ind w:firstLine="420"/>
      </w:pPr>
      <w:r>
        <w:t>Ten years, if you specialize in avenues, you may already be sanctified.</w:t>
      </w:r>
    </w:p>
    <w:p w:rsidR="0016117F" w:rsidRDefault="0016117F" w:rsidP="0016117F">
      <w:pPr>
        <w:pStyle w:val="21"/>
        <w:ind w:firstLine="420"/>
      </w:pPr>
      <w:r>
        <w:t>"Resonance Theme Song: Proven Christian Communism.</w:t>
      </w:r>
    </w:p>
    <w:p w:rsidR="0016117F" w:rsidRDefault="0016117F" w:rsidP="0016117F">
      <w:pPr>
        <w:pStyle w:val="21"/>
        <w:ind w:firstLine="420"/>
      </w:pPr>
      <w:r>
        <w:t>"Oath to save your people: Daxian is so good, what about it, I'll see it later, thank you for your notification.</w:t>
      </w:r>
    </w:p>
    <w:p w:rsidR="0016117F" w:rsidRDefault="0016117F" w:rsidP="0016117F">
      <w:pPr>
        <w:pStyle w:val="21"/>
        <w:ind w:firstLine="420"/>
      </w:pPr>
      <w:r>
        <w:rPr>
          <w:rFonts w:hint="eastAsia"/>
        </w:rPr>
        <w:t>》</w:t>
      </w:r>
      <w:r>
        <w:rPr>
          <w:rFonts w:hint="eastAsia"/>
        </w:rPr>
        <w:t xml:space="preserve"> Geyimingod: Sumei Daxian's name is accepted.</w:t>
      </w:r>
    </w:p>
    <w:p w:rsidR="0016117F" w:rsidRDefault="0016117F" w:rsidP="0016117F">
      <w:pPr>
        <w:pStyle w:val="21"/>
        <w:ind w:firstLine="420"/>
      </w:pPr>
      <w:r>
        <w:t>"" De Hip-hop: In fact, I just want to ask, where do so many actors come to rogue.</w:t>
      </w:r>
    </w:p>
    <w:p w:rsidR="0016117F" w:rsidRDefault="0016117F" w:rsidP="0016117F">
      <w:pPr>
        <w:pStyle w:val="21"/>
        <w:ind w:firstLine="420"/>
      </w:pPr>
      <w:r>
        <w:t>In real life.</w:t>
      </w:r>
    </w:p>
    <w:p w:rsidR="0016117F" w:rsidRDefault="0016117F" w:rsidP="0016117F">
      <w:pPr>
        <w:pStyle w:val="21"/>
        <w:ind w:firstLine="420"/>
      </w:pPr>
      <w:r>
        <w:t>Ge Hua: Ge Shen is a star.</w:t>
      </w:r>
    </w:p>
    <w:p w:rsidR="0016117F" w:rsidRDefault="0016117F" w:rsidP="0016117F">
      <w:pPr>
        <w:pStyle w:val="21"/>
        <w:ind w:firstLine="420"/>
      </w:pPr>
      <w:r>
        <w:lastRenderedPageBreak/>
        <w:t>"Wushan Yunyu 1217: Demon Guo.</w:t>
      </w:r>
    </w:p>
    <w:p w:rsidR="0016117F" w:rsidRDefault="0016117F" w:rsidP="0016117F">
      <w:pPr>
        <w:pStyle w:val="21"/>
        <w:ind w:firstLine="420"/>
      </w:pPr>
    </w:p>
    <w:p w:rsidR="0016117F" w:rsidRDefault="0016117F" w:rsidP="0016117F">
      <w:pPr>
        <w:pStyle w:val="21"/>
        <w:ind w:firstLine="420"/>
      </w:pPr>
      <w:r>
        <w:t>338, Dong Qingyi: Write a book? Write an evil book that hurts people? If so, it can only hurt others.</w:t>
      </w:r>
    </w:p>
    <w:p w:rsidR="0016117F" w:rsidRDefault="0016117F" w:rsidP="0016117F">
      <w:pPr>
        <w:pStyle w:val="21"/>
        <w:ind w:firstLine="420"/>
      </w:pPr>
      <w:r>
        <w:t>"Little Titan 80: Ge has been arrested by the government? !! If it is true, can the government do this?</w:t>
      </w:r>
    </w:p>
    <w:p w:rsidR="0016117F" w:rsidRDefault="0016117F" w:rsidP="0016117F">
      <w:pPr>
        <w:pStyle w:val="21"/>
        <w:ind w:firstLine="420"/>
      </w:pPr>
      <w:r>
        <w:t>Lao Ge's fame is so great. It is already his word that many hexagram masters have not measured him accurately? Still have to wait until today? !! I see him hanging.</w:t>
      </w:r>
    </w:p>
    <w:p w:rsidR="0016117F" w:rsidRDefault="0016117F" w:rsidP="0016117F">
      <w:pPr>
        <w:pStyle w:val="21"/>
        <w:ind w:firstLine="420"/>
      </w:pPr>
      <w:r>
        <w:rPr>
          <w:rFonts w:hint="eastAsia"/>
        </w:rPr>
        <w:t>》</w:t>
      </w:r>
      <w:r>
        <w:rPr>
          <w:rFonts w:hint="eastAsia"/>
        </w:rPr>
        <w:t xml:space="preserve"> Not a real username: In fact, destiny is just a step-by-step difference. You need to see the form, where the future is going, and religion has already gone, but people </w:t>
      </w:r>
      <w:r>
        <w:rPr>
          <w:rFonts w:hint="eastAsia"/>
        </w:rPr>
        <w:t>’</w:t>
      </w:r>
      <w:r>
        <w:rPr>
          <w:rFonts w:hint="eastAsia"/>
        </w:rPr>
        <w:t>s hearts are still obscured. If you have the resources to create a new idol, use trad</w:t>
      </w:r>
      <w:r>
        <w:t>itional religious methods to spread it. The new thinking is also a good destiny, remember that the failed experience of traditional religion cannot be repeated!</w:t>
      </w:r>
    </w:p>
    <w:p w:rsidR="0016117F" w:rsidRDefault="0016117F" w:rsidP="0016117F">
      <w:pPr>
        <w:pStyle w:val="21"/>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rsidR="0016117F" w:rsidRDefault="0016117F" w:rsidP="0016117F">
      <w:pPr>
        <w:pStyle w:val="21"/>
        <w:ind w:firstLine="420"/>
      </w:pPr>
      <w:r>
        <w:t>Song God, I can only help you get here ...</w:t>
      </w:r>
    </w:p>
    <w:p w:rsidR="0016117F" w:rsidRDefault="0016117F" w:rsidP="0016117F">
      <w:pPr>
        <w:pStyle w:val="21"/>
        <w:ind w:firstLine="420"/>
      </w:pPr>
      <w:r>
        <w:t xml:space="preserve">"Computer Player Jack: The Bible only mentions that someone is trying to deceive in the name of Christ. What you do is in line with the </w:t>
      </w:r>
      <w:r>
        <w:lastRenderedPageBreak/>
        <w:t>Bible's prophecy.</w:t>
      </w:r>
    </w:p>
    <w:p w:rsidR="0016117F" w:rsidRDefault="0016117F" w:rsidP="0016117F">
      <w:pPr>
        <w:pStyle w:val="21"/>
        <w:ind w:firstLine="420"/>
      </w:pPr>
      <w:r>
        <w:t>"Dong Qingyi: Rest assured, no matter how hard he works, he can't be holy, salted fish is salted fish. . .</w:t>
      </w:r>
    </w:p>
    <w:p w:rsidR="0016117F" w:rsidRDefault="0016117F" w:rsidP="0016117F">
      <w:pPr>
        <w:pStyle w:val="21"/>
        <w:ind w:firstLine="420"/>
      </w:pPr>
    </w:p>
    <w:p w:rsidR="0016117F" w:rsidRDefault="0016117F" w:rsidP="0016117F">
      <w:pPr>
        <w:pStyle w:val="21"/>
        <w:ind w:firstLine="420"/>
      </w:pPr>
      <w:r>
        <w:t>339, Dark Web Hee Hee: Old Ge Jige's "Jinshan's Golden Mountain"</w:t>
      </w:r>
    </w:p>
    <w:p w:rsidR="0016117F" w:rsidRDefault="0016117F" w:rsidP="0016117F">
      <w:pPr>
        <w:pStyle w:val="21"/>
        <w:ind w:firstLine="420"/>
      </w:pPr>
      <w:r>
        <w:t>it's so funny! (Welcome them a lot to entertain the public, rather than create rumors and scold them).</w:t>
      </w:r>
    </w:p>
    <w:p w:rsidR="0016117F" w:rsidRDefault="0016117F" w:rsidP="0016117F">
      <w:pPr>
        <w:pStyle w:val="21"/>
        <w:ind w:firstLine="420"/>
      </w:pPr>
      <w:r>
        <w:rPr>
          <w:rFonts w:hint="eastAsia"/>
        </w:rPr>
        <w:t>》</w:t>
      </w:r>
      <w:r>
        <w:rPr>
          <w:rFonts w:hint="eastAsia"/>
        </w:rPr>
        <w:t xml:space="preserve"> 2007chunlu55: Xiang Ge Yimin said bad, but said a lot. It </w:t>
      </w:r>
      <w:r>
        <w:rPr>
          <w:rFonts w:hint="eastAsia"/>
        </w:rPr>
        <w:t>’</w:t>
      </w:r>
      <w:r>
        <w:rPr>
          <w:rFonts w:hint="eastAsia"/>
        </w:rPr>
        <w:t>s not fast!</w:t>
      </w:r>
    </w:p>
    <w:p w:rsidR="0016117F" w:rsidRDefault="0016117F" w:rsidP="0016117F">
      <w:pPr>
        <w:pStyle w:val="21"/>
        <w:ind w:firstLine="420"/>
      </w:pPr>
      <w:r>
        <w:t xml:space="preserve">All of Ge's </w:t>
      </w:r>
      <w:r w:rsidR="009F4861">
        <w:t>“wordofgod”</w:t>
      </w:r>
      <w:r>
        <w:t>s are old, sick, dead, eating, drinking, drinking, Lazar, and sleeping. Pediatrics!</w:t>
      </w:r>
    </w:p>
    <w:p w:rsidR="0016117F" w:rsidRDefault="0016117F" w:rsidP="0016117F">
      <w:pPr>
        <w:pStyle w:val="21"/>
        <w:ind w:firstLine="420"/>
      </w:pPr>
      <w:r>
        <w:t xml:space="preserve">"Ge Hua: Have you read the </w:t>
      </w:r>
      <w:r w:rsidR="009F4861">
        <w:t>“wordofgod”</w:t>
      </w:r>
      <w:r>
        <w:t xml:space="preserve"> catalog?</w:t>
      </w:r>
    </w:p>
    <w:p w:rsidR="00AE4853" w:rsidRDefault="00AE4853" w:rsidP="0016117F">
      <w:pPr>
        <w:pStyle w:val="21"/>
        <w:ind w:firstLine="420"/>
      </w:pPr>
    </w:p>
    <w:p w:rsidR="00AE4853" w:rsidRDefault="00AE4853" w:rsidP="00AE4853">
      <w:pPr>
        <w:pStyle w:val="21"/>
        <w:ind w:firstLine="420"/>
      </w:pPr>
      <w:r>
        <w:t>340: Puning Rock Hit: Ge appeared early</w:t>
      </w:r>
    </w:p>
    <w:p w:rsidR="00AE4853" w:rsidRDefault="00AE4853" w:rsidP="00AE4853">
      <w:pPr>
        <w:pStyle w:val="21"/>
        <w:ind w:firstLine="420"/>
      </w:pPr>
      <w:r>
        <w:t>At that time, the Chinese sage went back to rest and he appeared, and all were sealed. . . Ge is a fool. . .</w:t>
      </w:r>
    </w:p>
    <w:p w:rsidR="00AE4853" w:rsidRDefault="00AE4853" w:rsidP="00AE4853">
      <w:pPr>
        <w:pStyle w:val="21"/>
        <w:ind w:firstLine="420"/>
      </w:pPr>
      <w:r>
        <w:rPr>
          <w:rFonts w:hint="eastAsia"/>
        </w:rPr>
        <w:t>》</w:t>
      </w: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rsidR="00AE4853" w:rsidRDefault="00AE4853" w:rsidP="00AE4853">
      <w:pPr>
        <w:pStyle w:val="21"/>
        <w:ind w:firstLine="420"/>
      </w:pPr>
      <w:r>
        <w:t>"Resurrection of Soul of the Sword: Oh, Ge Thinker finally came out, Jiu Yang, Jiu Yang! Here are talented, talented, talented people, Ge thinkers can be in chapters or longer, everyone exchanges,</w:t>
      </w:r>
    </w:p>
    <w:p w:rsidR="00AE4853" w:rsidRDefault="00AE4853" w:rsidP="00AE4853">
      <w:pPr>
        <w:pStyle w:val="21"/>
        <w:ind w:firstLine="420"/>
      </w:pPr>
      <w:r>
        <w:t>2007chunlu55: Ge Yimin couldn't tell the principle of the Bible Revelation, and he didn't know what "Eden" was.</w:t>
      </w:r>
    </w:p>
    <w:p w:rsidR="00AE4853" w:rsidRDefault="00AE4853" w:rsidP="00AE4853">
      <w:pPr>
        <w:pStyle w:val="21"/>
        <w:ind w:firstLine="420"/>
      </w:pPr>
      <w:r>
        <w:t xml:space="preserve">His </w:t>
      </w:r>
      <w:r w:rsidR="009F4861">
        <w:t>“wordofgod”</w:t>
      </w:r>
      <w:r>
        <w:t>s had visions, not God's words at all. It was purely a theory of one end, saying that God cannot live forever is a big liar!</w:t>
      </w:r>
    </w:p>
    <w:p w:rsidR="00AE4853" w:rsidRDefault="00AE4853" w:rsidP="00AE4853">
      <w:pPr>
        <w:pStyle w:val="21"/>
        <w:ind w:firstLine="420"/>
      </w:pPr>
      <w:r>
        <w:lastRenderedPageBreak/>
        <w:t>No Christian knows Eden,</w:t>
      </w:r>
    </w:p>
    <w:p w:rsidR="00AE4853" w:rsidRDefault="00AE4853" w:rsidP="00AE4853">
      <w:pPr>
        <w:pStyle w:val="21"/>
        <w:ind w:firstLine="420"/>
      </w:pPr>
      <w:r>
        <w:t>Even Christians do n’t know, like Ge Yimin and other flowers.</w:t>
      </w:r>
    </w:p>
    <w:p w:rsidR="00AE4853" w:rsidRDefault="00AE4853" w:rsidP="00AE4853">
      <w:pPr>
        <w:pStyle w:val="21"/>
        <w:ind w:firstLine="420"/>
      </w:pPr>
      <w:r>
        <w:t>So Pueraria is a liar and a liar.</w:t>
      </w:r>
    </w:p>
    <w:p w:rsidR="00AE4853" w:rsidRDefault="00AE4853" w:rsidP="00AE4853">
      <w:pPr>
        <w:pStyle w:val="21"/>
        <w:ind w:firstLine="420"/>
      </w:pPr>
      <w:r>
        <w:t xml:space="preserve">Do you think writing a </w:t>
      </w:r>
      <w:r w:rsidR="009F4861">
        <w:t>“wordofgod”</w:t>
      </w:r>
      <w:r>
        <w:t xml:space="preserve"> can save human beings and water and fire?</w:t>
      </w:r>
    </w:p>
    <w:p w:rsidR="00AE4853" w:rsidRDefault="00AE4853" w:rsidP="00AE4853">
      <w:pPr>
        <w:pStyle w:val="21"/>
        <w:ind w:firstLine="420"/>
      </w:pPr>
      <w:r>
        <w:t>It ’s said here that you do n’t understand.</w:t>
      </w:r>
    </w:p>
    <w:p w:rsidR="00AE4853" w:rsidRDefault="009F4861" w:rsidP="00AE4853">
      <w:pPr>
        <w:pStyle w:val="21"/>
        <w:ind w:firstLine="420"/>
      </w:pPr>
      <w:r>
        <w:t>“wordofgod”</w:t>
      </w:r>
      <w:r w:rsidR="00AE4853">
        <w:t>s are acquired and move in a straight line. There is no energy for just one article.</w:t>
      </w:r>
    </w:p>
    <w:p w:rsidR="00AE4853" w:rsidRDefault="00AE4853" w:rsidP="00AE4853">
      <w:pPr>
        <w:pStyle w:val="21"/>
        <w:ind w:firstLine="420"/>
      </w:pPr>
      <w:r>
        <w:t>Each flower gate and each people have no way of knowing the word. On what grounds is it called God?</w:t>
      </w:r>
    </w:p>
    <w:p w:rsidR="00AE4853" w:rsidRDefault="00AE4853" w:rsidP="00AE4853">
      <w:pPr>
        <w:pStyle w:val="21"/>
        <w:ind w:firstLine="420"/>
      </w:pPr>
      <w:r>
        <w:t>[Wen Xing in all directions] But Wen Xing is not a saint. Is it just a saint who writes articles?</w:t>
      </w:r>
    </w:p>
    <w:p w:rsidR="00AE4853" w:rsidRDefault="00AE4853" w:rsidP="00AE4853">
      <w:pPr>
        <w:pStyle w:val="21"/>
        <w:ind w:firstLine="420"/>
      </w:pPr>
      <w:r>
        <w:t>It's really sprawling before it's really fake, it's not deceiving.</w:t>
      </w:r>
    </w:p>
    <w:p w:rsidR="00AE4853" w:rsidRDefault="00AE4853" w:rsidP="00AE4853">
      <w:pPr>
        <w:pStyle w:val="21"/>
        <w:ind w:firstLine="420"/>
      </w:pPr>
      <w:r>
        <w:t>There is no such thing as a bow and a spirit for each people. He is not a saint at all!</w:t>
      </w:r>
    </w:p>
    <w:p w:rsidR="00AE4853" w:rsidRDefault="00AE4853" w:rsidP="00AE4853">
      <w:pPr>
        <w:pStyle w:val="21"/>
        <w:ind w:firstLine="420"/>
      </w:pPr>
      <w:r>
        <w:t>Ge Yimin was not enlightened at all, and as can be seen from his article, he did not know [Eden]</w:t>
      </w:r>
    </w:p>
    <w:p w:rsidR="00AE4853" w:rsidRDefault="00AE4853" w:rsidP="00AE4853">
      <w:pPr>
        <w:pStyle w:val="21"/>
        <w:ind w:firstLine="420"/>
      </w:pPr>
      <w:r>
        <w:t>How can you grow up?</w:t>
      </w:r>
    </w:p>
    <w:p w:rsidR="00AE4853" w:rsidRDefault="00AE4853" w:rsidP="00AE4853">
      <w:pPr>
        <w:pStyle w:val="21"/>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rsidR="00AE4853" w:rsidRDefault="00AE4853" w:rsidP="00AE4853">
      <w:pPr>
        <w:pStyle w:val="21"/>
        <w:ind w:firstLine="420"/>
      </w:pPr>
      <w:r>
        <w:t>Ge Hua has captured the apocalypse, it is nothing more than to preach the liar Ge Yimin.</w:t>
      </w:r>
    </w:p>
    <w:p w:rsidR="00AE4853" w:rsidRDefault="00AE4853" w:rsidP="00AE4853">
      <w:pPr>
        <w:pStyle w:val="21"/>
        <w:ind w:firstLine="420"/>
      </w:pPr>
    </w:p>
    <w:p w:rsidR="00AE4853" w:rsidRDefault="00AE4853" w:rsidP="00AE4853">
      <w:pPr>
        <w:pStyle w:val="21"/>
        <w:ind w:firstLine="420"/>
      </w:pPr>
      <w:r>
        <w:t>341, 2007chunlu55: Ge Shen, no matter what doctrine you write</w:t>
      </w:r>
    </w:p>
    <w:p w:rsidR="00AE4853" w:rsidRDefault="00AE4853" w:rsidP="00AE4853">
      <w:pPr>
        <w:pStyle w:val="21"/>
        <w:ind w:firstLine="420"/>
      </w:pPr>
      <w:r>
        <w:t>If you are not enlightened, and you do n’t have the word, do n’t call God, call Holy, etc.</w:t>
      </w:r>
    </w:p>
    <w:p w:rsidR="00AE4853" w:rsidRDefault="00AE4853" w:rsidP="00AE4853">
      <w:pPr>
        <w:pStyle w:val="21"/>
        <w:ind w:firstLine="420"/>
      </w:pPr>
      <w:r>
        <w:t xml:space="preserve">If you say that God calls you holy, you are a liar. If you are a liar, </w:t>
      </w:r>
      <w:r>
        <w:lastRenderedPageBreak/>
        <w:t>you will be spotted sooner or later.</w:t>
      </w:r>
    </w:p>
    <w:p w:rsidR="00AE4853" w:rsidRDefault="00AE4853" w:rsidP="00AE4853">
      <w:pPr>
        <w:pStyle w:val="21"/>
        <w:ind w:firstLine="420"/>
      </w:pPr>
      <w:r>
        <w:t>Like Ge Yimin, not many people believe in your false god.</w:t>
      </w:r>
    </w:p>
    <w:p w:rsidR="00AE4853" w:rsidRDefault="00AE4853" w:rsidP="00AE4853">
      <w:pPr>
        <w:pStyle w:val="21"/>
        <w:ind w:firstLine="420"/>
      </w:pPr>
      <w:r>
        <w:t>Ge Yimin doesn't even know God, and still wants to be called God?</w:t>
      </w:r>
    </w:p>
    <w:p w:rsidR="00AE4853" w:rsidRDefault="00AE4853" w:rsidP="00AE4853">
      <w:pPr>
        <w:pStyle w:val="21"/>
        <w:ind w:firstLine="420"/>
      </w:pPr>
      <w:r>
        <w:t>Therefore, if you want to say that sacredness must be enlightened, you ca n’t understand sacredness without enlightenment? !! You do n’t know the sacred language?</w:t>
      </w:r>
    </w:p>
    <w:p w:rsidR="00AE4853" w:rsidRDefault="00AE4853" w:rsidP="00AE4853">
      <w:pPr>
        <w:pStyle w:val="21"/>
        <w:ind w:firstLine="420"/>
      </w:pPr>
      <w:r>
        <w:t>Now you know? !!</w:t>
      </w:r>
    </w:p>
    <w:p w:rsidR="00AE4853" w:rsidRDefault="00AE4853" w:rsidP="00AE4853">
      <w:pPr>
        <w:pStyle w:val="21"/>
        <w:ind w:firstLine="420"/>
      </w:pPr>
      <w:r>
        <w:t>He does n’t have purple, it ’s just a childish neuropathy. Purple is the word.</w:t>
      </w:r>
    </w:p>
    <w:p w:rsidR="00AE4853" w:rsidRDefault="00AE4853" w:rsidP="00AE4853">
      <w:pPr>
        <w:pStyle w:val="21"/>
        <w:ind w:firstLine="420"/>
      </w:pPr>
      <w:r>
        <w:t>I also want to surpass Zi, even the old horse's apprentice is not, a broken literati with neurosis.</w:t>
      </w:r>
    </w:p>
    <w:p w:rsidR="00AE4853" w:rsidRDefault="00AE4853" w:rsidP="00AE4853">
      <w:pPr>
        <w:pStyle w:val="21"/>
        <w:ind w:firstLine="420"/>
      </w:pPr>
      <w:r>
        <w:t>Ge Huas: Ge Yimin doesn't know that in "Eden" you can't grow up with him blindly. If you don't wake up, you will miss your life.</w:t>
      </w:r>
    </w:p>
    <w:p w:rsidR="00AE4853" w:rsidRDefault="00AE4853" w:rsidP="00AE4853">
      <w:pPr>
        <w:pStyle w:val="21"/>
        <w:ind w:firstLine="420"/>
      </w:pPr>
      <w:r>
        <w:t>Don't hurry back. !!</w:t>
      </w:r>
    </w:p>
    <w:p w:rsidR="00AE4853" w:rsidRDefault="00AE4853" w:rsidP="00AE4853">
      <w:pPr>
        <w:pStyle w:val="21"/>
        <w:ind w:firstLine="420"/>
      </w:pPr>
      <w:r>
        <w:t xml:space="preserve">I do n’t talk about my sutras anymore, the </w:t>
      </w:r>
      <w:r w:rsidR="009F4861">
        <w:t>“wordofgod”</w:t>
      </w:r>
      <w:r>
        <w:t>s are ordinary articles, and they will not die in rotation, because he is not the language of God!</w:t>
      </w:r>
    </w:p>
    <w:p w:rsidR="00AE4853" w:rsidRDefault="00AE4853" w:rsidP="00AE4853">
      <w:pPr>
        <w:pStyle w:val="21"/>
        <w:ind w:firstLine="420"/>
      </w:pPr>
      <w:r>
        <w:t>The prophecy did not prophesy him, and your followers are useless!</w:t>
      </w:r>
    </w:p>
    <w:p w:rsidR="00AE4853" w:rsidRDefault="00AE4853" w:rsidP="00AE4853">
      <w:pPr>
        <w:pStyle w:val="21"/>
        <w:ind w:firstLine="420"/>
      </w:pPr>
      <w:r>
        <w:t>I do n’t even understand the meanings of “God” and “God”, I do n’t even know “Eden”, and I ’m so shameless.</w:t>
      </w:r>
    </w:p>
    <w:p w:rsidR="00AE4853" w:rsidRDefault="00AE4853" w:rsidP="00AE4853">
      <w:pPr>
        <w:pStyle w:val="21"/>
        <w:ind w:firstLine="420"/>
      </w:pPr>
      <w:r>
        <w:t>It's really the best thing to do. it is ridiculous!</w:t>
      </w:r>
    </w:p>
    <w:p w:rsidR="00AE4853" w:rsidRDefault="00AE4853" w:rsidP="00AE4853">
      <w:pPr>
        <w:pStyle w:val="21"/>
        <w:ind w:firstLine="420"/>
      </w:pPr>
      <w:r>
        <w:t>If you go to the crematorium, where is the sacred word? It is worthless to say that you have to go to the crematorium all your life.</w:t>
      </w:r>
    </w:p>
    <w:p w:rsidR="00AE4853" w:rsidRDefault="00AE4853" w:rsidP="00AE4853">
      <w:pPr>
        <w:pStyle w:val="21"/>
        <w:ind w:firstLine="420"/>
      </w:pPr>
      <w:r>
        <w:t>Out of the world is the Taoist. Like Ge Yimin ’s broken [</w:t>
      </w:r>
      <w:r w:rsidR="009F4861">
        <w:t>“wordofgod”</w:t>
      </w:r>
      <w:r>
        <w:t>] Let alone jump out of the world and even the old, the sick, and the dead are still there</w:t>
      </w:r>
    </w:p>
    <w:p w:rsidR="00AE4853" w:rsidRDefault="00AE4853" w:rsidP="00AE4853">
      <w:pPr>
        <w:pStyle w:val="21"/>
        <w:ind w:firstLine="420"/>
      </w:pPr>
      <w:r>
        <w:t>Is this the most common language on earth, but also God? It's the acquired language that doesn't even sound of farting.</w:t>
      </w:r>
    </w:p>
    <w:p w:rsidR="00AE4853" w:rsidRDefault="00AE4853" w:rsidP="00AE4853">
      <w:pPr>
        <w:pStyle w:val="21"/>
        <w:ind w:firstLine="420"/>
      </w:pPr>
      <w:r>
        <w:lastRenderedPageBreak/>
        <w:t>I do n’t know anything about religion. The broken articles are all old and sick, eating, drinking, drinking, sleeping, and sleeping, but also sacred and religious.</w:t>
      </w:r>
    </w:p>
    <w:p w:rsidR="00AE4853" w:rsidRDefault="00AE4853" w:rsidP="00AE4853">
      <w:pPr>
        <w:pStyle w:val="21"/>
        <w:ind w:firstLine="420"/>
      </w:pPr>
      <w:r>
        <w:t>Not suitable for religious shoes. Those who believe in Christ do not have eternal life, and they return to Christ as preachers. Is n’t that pitting people?</w:t>
      </w:r>
    </w:p>
    <w:p w:rsidR="00AE4853" w:rsidRDefault="00AE4853" w:rsidP="00AE4853">
      <w:pPr>
        <w:pStyle w:val="21"/>
        <w:ind w:firstLine="420"/>
      </w:pPr>
      <w:r>
        <w:t>No one who believes in Christ understands the Bible. They all misrepresented and misinformed and did not know the true meaning of God.</w:t>
      </w:r>
    </w:p>
    <w:p w:rsidR="00AE4853" w:rsidRDefault="00AE4853" w:rsidP="00AE4853">
      <w:pPr>
        <w:pStyle w:val="21"/>
        <w:ind w:firstLine="420"/>
      </w:pPr>
      <w:r>
        <w:t>Some also promote what is liberating, so blind understanding without understanding the meaning of God will become evil!</w:t>
      </w:r>
    </w:p>
    <w:p w:rsidR="00AE4853" w:rsidRDefault="00AE4853" w:rsidP="00AE4853">
      <w:pPr>
        <w:pStyle w:val="21"/>
        <w:ind w:firstLine="420"/>
      </w:pPr>
      <w:r>
        <w:rPr>
          <w:rFonts w:hint="eastAsia"/>
        </w:rPr>
        <w:t>》</w:t>
      </w:r>
      <w:r>
        <w:rPr>
          <w:rFonts w:hint="eastAsia"/>
        </w:rPr>
        <w:t xml:space="preserve"> Shenhuadi: I think we should pay more attention to the advantages of people. For example, Ge Jiazhuo can do well if he is a social e-commerce.</w:t>
      </w:r>
    </w:p>
    <w:p w:rsidR="007044DE" w:rsidRDefault="007044DE" w:rsidP="00AE4853">
      <w:pPr>
        <w:pStyle w:val="21"/>
        <w:ind w:firstLine="420"/>
      </w:pPr>
    </w:p>
    <w:p w:rsidR="007044DE" w:rsidRDefault="007044DE" w:rsidP="007044DE">
      <w:pPr>
        <w:pStyle w:val="21"/>
        <w:ind w:firstLine="420"/>
      </w:pPr>
      <w:r>
        <w:t>342, Ge Hua: Standard for saints: book and official website.</w:t>
      </w:r>
    </w:p>
    <w:p w:rsidR="007044DE" w:rsidRDefault="007044DE" w:rsidP="007044DE">
      <w:pPr>
        <w:pStyle w:val="21"/>
        <w:ind w:firstLine="420"/>
      </w:pPr>
      <w:r>
        <w:t>Otherwise, what should be used to educate the people?</w:t>
      </w:r>
    </w:p>
    <w:p w:rsidR="007044DE" w:rsidRDefault="007044DE" w:rsidP="007044DE">
      <w:pPr>
        <w:pStyle w:val="21"/>
        <w:ind w:firstLine="420"/>
      </w:pPr>
      <w:r>
        <w:rPr>
          <w:rFonts w:hint="eastAsia"/>
        </w:rPr>
        <w:t>》</w:t>
      </w:r>
      <w:r>
        <w:rPr>
          <w:rFonts w:hint="eastAsia"/>
        </w:rPr>
        <w:t xml:space="preserve"> Douban netizens: Ge Yimin has contacts with foreigners.</w:t>
      </w:r>
    </w:p>
    <w:p w:rsidR="007044DE" w:rsidRDefault="007044DE" w:rsidP="007044DE">
      <w:pPr>
        <w:pStyle w:val="21"/>
        <w:ind w:firstLine="420"/>
      </w:pPr>
      <w:r>
        <w:rPr>
          <w:rFonts w:hint="eastAsia"/>
        </w:rPr>
        <w:t>》</w:t>
      </w:r>
      <w:r>
        <w:rPr>
          <w:rFonts w:hint="eastAsia"/>
        </w:rPr>
        <w:t xml:space="preserve"> Post it user_Q2WCMNR: Where is he? Is it the position of the Buddha or the position of the Buddha? Is it a sage or a saint?</w:t>
      </w:r>
    </w:p>
    <w:p w:rsidR="007044DE" w:rsidRDefault="007044DE" w:rsidP="007044DE">
      <w:pPr>
        <w:pStyle w:val="21"/>
        <w:ind w:firstLine="420"/>
      </w:pPr>
      <w:r>
        <w:t>"Ge Ge: The position of the Creator.</w:t>
      </w:r>
    </w:p>
    <w:p w:rsidR="007044DE" w:rsidRDefault="007044DE" w:rsidP="007044DE">
      <w:pPr>
        <w:pStyle w:val="21"/>
        <w:ind w:firstLine="420"/>
      </w:pPr>
      <w:r>
        <w:rPr>
          <w:rFonts w:hint="eastAsia"/>
        </w:rPr>
        <w:t>》</w:t>
      </w:r>
      <w:r>
        <w:rPr>
          <w:rFonts w:hint="eastAsia"/>
        </w:rPr>
        <w:t xml:space="preserve"> Co-justice: The pot is a traitor and a traitor.</w:t>
      </w:r>
    </w:p>
    <w:p w:rsidR="007044DE" w:rsidRDefault="007044DE" w:rsidP="007044DE">
      <w:pPr>
        <w:pStyle w:val="21"/>
        <w:ind w:firstLine="420"/>
      </w:pPr>
      <w:r>
        <w:t xml:space="preserve">"2007chunlu55: Even if the word [God] doesn't speak, it's not </w:t>
      </w:r>
      <w:r w:rsidR="009F4861">
        <w:t>“wordofgod”</w:t>
      </w:r>
      <w:r>
        <w:t>s. Coquettish!</w:t>
      </w:r>
    </w:p>
    <w:p w:rsidR="007044DE" w:rsidRDefault="007044DE" w:rsidP="007044DE">
      <w:pPr>
        <w:pStyle w:val="21"/>
        <w:ind w:firstLine="420"/>
      </w:pPr>
      <w:r>
        <w:t>Ge Yimin's three words cannot be called God, not God, because he is a people. What kind of god does the people of eternal people call, and what Creator is called?</w:t>
      </w:r>
    </w:p>
    <w:p w:rsidR="007044DE" w:rsidRDefault="007044DE" w:rsidP="007044DE">
      <w:pPr>
        <w:pStyle w:val="21"/>
        <w:ind w:firstLine="420"/>
      </w:pPr>
      <w:r>
        <w:t>He didn't meet the prophecy. He couldn't hit 10,000 poles. Fame and Fortune Neurosis!</w:t>
      </w:r>
    </w:p>
    <w:p w:rsidR="007044DE" w:rsidRDefault="007044DE" w:rsidP="007044DE">
      <w:pPr>
        <w:pStyle w:val="21"/>
        <w:ind w:firstLine="420"/>
      </w:pPr>
    </w:p>
    <w:p w:rsidR="007044DE" w:rsidRDefault="007044DE" w:rsidP="007044DE">
      <w:pPr>
        <w:pStyle w:val="21"/>
        <w:ind w:firstLine="420"/>
      </w:pPr>
      <w:r>
        <w:t>343, Karro · J: Ge Shen has no contact information and wants to get started.</w:t>
      </w:r>
    </w:p>
    <w:p w:rsidR="007044DE" w:rsidRDefault="007044DE" w:rsidP="007044DE">
      <w:pPr>
        <w:pStyle w:val="21"/>
        <w:ind w:firstLine="420"/>
      </w:pPr>
      <w:r>
        <w:t>"" The wind blows grass and listens: Your family Ge Sheng is enchanted.</w:t>
      </w:r>
    </w:p>
    <w:p w:rsidR="007044DE" w:rsidRDefault="007044DE" w:rsidP="007044DE">
      <w:pPr>
        <w:pStyle w:val="21"/>
        <w:ind w:firstLine="420"/>
      </w:pPr>
      <w:r>
        <w:rPr>
          <w:rFonts w:hint="eastAsia"/>
        </w:rPr>
        <w:t>》</w:t>
      </w:r>
      <w:r>
        <w:rPr>
          <w:rFonts w:hint="eastAsia"/>
        </w:rPr>
        <w:t xml:space="preserve"> Post it user_aQPCCSE: You have to listen to him.</w:t>
      </w:r>
    </w:p>
    <w:p w:rsidR="007044DE" w:rsidRDefault="007044DE" w:rsidP="007044DE">
      <w:pPr>
        <w:pStyle w:val="21"/>
        <w:ind w:firstLine="420"/>
      </w:pPr>
      <w:r>
        <w:t>Why should we listen to him? If I haven't seen such a silly coin for so many years, I want to direct us to at least have some brains.</w:t>
      </w:r>
    </w:p>
    <w:p w:rsidR="007044DE" w:rsidRDefault="007044DE" w:rsidP="007044DE">
      <w:pPr>
        <w:pStyle w:val="21"/>
        <w:ind w:firstLine="420"/>
      </w:pPr>
      <w:r>
        <w:rPr>
          <w:rFonts w:hint="eastAsia"/>
        </w:rPr>
        <w:t>》</w:t>
      </w: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rsidR="007044DE" w:rsidRDefault="007044DE" w:rsidP="007044DE">
      <w:pPr>
        <w:pStyle w:val="21"/>
        <w:ind w:firstLine="420"/>
      </w:pPr>
    </w:p>
    <w:p w:rsidR="007044DE" w:rsidRDefault="007044DE" w:rsidP="007044DE">
      <w:pPr>
        <w:pStyle w:val="21"/>
        <w:ind w:firstLine="420"/>
      </w:pPr>
      <w:r>
        <w:t>Chapter 344: Purple Beauty and Purple Beauty Powder</w:t>
      </w:r>
    </w:p>
    <w:p w:rsidR="007044DE" w:rsidRDefault="007044DE" w:rsidP="007044DE">
      <w:pPr>
        <w:pStyle w:val="21"/>
        <w:ind w:firstLine="420"/>
      </w:pPr>
      <w:r>
        <w:t>Zimei, always in Hongshalou is not an issue, so I started this post.</w:t>
      </w:r>
    </w:p>
    <w:p w:rsidR="007044DE" w:rsidRDefault="007044DE" w:rsidP="007044DE">
      <w:pPr>
        <w:pStyle w:val="21"/>
        <w:ind w:firstLine="420"/>
      </w:pPr>
      <w:r>
        <w:t>In fact, we have always wanted to communicate with you. We are Ge Hua and your fan. You are Ge Hua's favorite person.</w:t>
      </w:r>
    </w:p>
    <w:p w:rsidR="007044DE" w:rsidRDefault="007044DE" w:rsidP="007044DE">
      <w:pPr>
        <w:pStyle w:val="21"/>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rsidR="007044DE" w:rsidRDefault="007044DE" w:rsidP="007044DE">
      <w:pPr>
        <w:pStyle w:val="21"/>
        <w:ind w:firstLine="420"/>
      </w:pPr>
      <w:r>
        <w:t>Of course, sometimes called "Ziwei Sage", these two words of Chinese COM domain names, we have been squatting and do websites.</w:t>
      </w:r>
    </w:p>
    <w:p w:rsidR="007044DE" w:rsidRDefault="007044DE" w:rsidP="007044DE">
      <w:pPr>
        <w:pStyle w:val="21"/>
        <w:ind w:firstLine="420"/>
      </w:pPr>
      <w:r>
        <w:t>The origin of specific terms, you know, I wo n’t say more.</w:t>
      </w:r>
    </w:p>
    <w:p w:rsidR="007044DE" w:rsidRDefault="007044DE" w:rsidP="007044DE">
      <w:pPr>
        <w:pStyle w:val="21"/>
        <w:ind w:firstLine="420"/>
      </w:pPr>
      <w:r>
        <w:lastRenderedPageBreak/>
        <w:t>Now ask you Zimei, right? The only "sage" that everyone believes will be out of the mountain. Do you think there is this person?</w:t>
      </w:r>
    </w:p>
    <w:p w:rsidR="007044DE" w:rsidRDefault="007044DE" w:rsidP="007044DE">
      <w:pPr>
        <w:pStyle w:val="21"/>
        <w:ind w:firstLine="420"/>
      </w:pPr>
      <w:r>
        <w:rPr>
          <w:rFonts w:hint="eastAsia"/>
        </w:rPr>
        <w:t>》</w:t>
      </w:r>
      <w:r>
        <w:rPr>
          <w:rFonts w:hint="eastAsia"/>
        </w:rPr>
        <w:t xml:space="preserve"> @ </w:t>
      </w:r>
      <w:r>
        <w:rPr>
          <w:rFonts w:hint="eastAsia"/>
        </w:rPr>
        <w:t>紫</w:t>
      </w:r>
      <w:r>
        <w:rPr>
          <w:rFonts w:hint="eastAsia"/>
        </w:rPr>
        <w:t xml:space="preserve"> </w:t>
      </w:r>
      <w:r>
        <w:rPr>
          <w:rFonts w:hint="eastAsia"/>
        </w:rPr>
        <w:t>曦</w:t>
      </w:r>
      <w:r>
        <w:rPr>
          <w:rFonts w:hint="eastAsia"/>
        </w:rPr>
        <w:t xml:space="preserve"> </w:t>
      </w:r>
      <w:r>
        <w:rPr>
          <w:rFonts w:hint="eastAsia"/>
        </w:rPr>
        <w:t>晟</w:t>
      </w:r>
      <w:r>
        <w:rPr>
          <w:rFonts w:hint="eastAsia"/>
        </w:rPr>
        <w:t xml:space="preserve"> </w:t>
      </w:r>
      <w:r>
        <w:rPr>
          <w:rFonts w:hint="eastAsia"/>
        </w:rPr>
        <w:t>开</w:t>
      </w:r>
      <w:r>
        <w:rPr>
          <w:rFonts w:hint="eastAsia"/>
        </w:rPr>
        <w:t>: Reply to the great holy fans: Which prophecy has these four words? !! . . .</w:t>
      </w:r>
    </w:p>
    <w:p w:rsidR="007044DE" w:rsidRDefault="007044DE" w:rsidP="007044DE">
      <w:pPr>
        <w:pStyle w:val="21"/>
        <w:ind w:firstLine="420"/>
      </w:pPr>
    </w:p>
    <w:p w:rsidR="007044DE" w:rsidRDefault="007044DE" w:rsidP="007044DE">
      <w:pPr>
        <w:pStyle w:val="21"/>
        <w:ind w:firstLine="420"/>
      </w:pPr>
      <w:r>
        <w:t>345, Ge Hua: We are the gods of universal salvation and communist life.</w:t>
      </w:r>
    </w:p>
    <w:p w:rsidR="007044DE" w:rsidRDefault="007044DE" w:rsidP="007044DE">
      <w:pPr>
        <w:pStyle w:val="21"/>
        <w:ind w:firstLine="420"/>
      </w:pPr>
      <w:r>
        <w:t>Ge Shen is not as stingy as Jehovah and saves some.</w:t>
      </w:r>
    </w:p>
    <w:p w:rsidR="007044DE" w:rsidRDefault="007044DE" w:rsidP="007044DE">
      <w:pPr>
        <w:pStyle w:val="21"/>
        <w:ind w:firstLine="420"/>
      </w:pPr>
      <w:r>
        <w:rPr>
          <w:rFonts w:hint="eastAsia"/>
        </w:rPr>
        <w:t>》</w:t>
      </w:r>
      <w:r>
        <w:rPr>
          <w:rFonts w:hint="eastAsia"/>
        </w:rPr>
        <w:t xml:space="preserve"> Karro </w:t>
      </w:r>
      <w:r>
        <w:rPr>
          <w:rFonts w:hint="eastAsia"/>
        </w:rPr>
        <w:t>·</w:t>
      </w:r>
      <w:r>
        <w:rPr>
          <w:rFonts w:hint="eastAsia"/>
        </w:rPr>
        <w:t xml:space="preserve"> J: I have seen it, but it feels so.</w:t>
      </w:r>
    </w:p>
    <w:p w:rsidR="007044DE" w:rsidRDefault="007044DE" w:rsidP="007044DE">
      <w:pPr>
        <w:pStyle w:val="21"/>
        <w:ind w:firstLine="420"/>
      </w:pPr>
      <w:r>
        <w:t>Too much imitate the Bible model, the whole article is nonsense. If the new era really comes, I estimate that the Bible will be burned. The Bible is better to believe than to believe, but it is a pity that the good girls have gone awry.</w:t>
      </w:r>
    </w:p>
    <w:p w:rsidR="007044DE" w:rsidRDefault="007044DE" w:rsidP="007044DE">
      <w:pPr>
        <w:pStyle w:val="21"/>
        <w:ind w:firstLine="420"/>
      </w:pPr>
      <w:r>
        <w:t>Ge Hua: Modern Bible, the catalogue is published downstairs.</w:t>
      </w:r>
    </w:p>
    <w:p w:rsidR="007044DE" w:rsidRDefault="007044DE" w:rsidP="007044DE">
      <w:pPr>
        <w:pStyle w:val="21"/>
        <w:ind w:firstLine="420"/>
      </w:pPr>
      <w:r>
        <w:rPr>
          <w:rFonts w:hint="eastAsia"/>
        </w:rPr>
        <w:t>》</w:t>
      </w:r>
      <w:r>
        <w:rPr>
          <w:rFonts w:hint="eastAsia"/>
        </w:rPr>
        <w:t xml:space="preserve"> 2007chunlu55: The world has foretold a holy one, and Ge Yiwan's hands can't scratch him. He can't even stick to the side of the prophecy, and he is arrogant!</w:t>
      </w:r>
    </w:p>
    <w:p w:rsidR="007044DE" w:rsidRDefault="007044DE" w:rsidP="007044DE">
      <w:pPr>
        <w:pStyle w:val="21"/>
        <w:ind w:firstLine="420"/>
      </w:pPr>
    </w:p>
    <w:p w:rsidR="007044DE" w:rsidRDefault="007044DE" w:rsidP="007044DE">
      <w:pPr>
        <w:pStyle w:val="21"/>
        <w:ind w:firstLine="420"/>
      </w:pPr>
      <w:r>
        <w:t>346, Superman Xiaobiao: All Saints, learn Ge spend spare time YY</w:t>
      </w:r>
    </w:p>
    <w:p w:rsidR="007044DE" w:rsidRDefault="007044DE" w:rsidP="007044DE">
      <w:pPr>
        <w:pStyle w:val="21"/>
        <w:ind w:firstLine="420"/>
      </w:pPr>
      <w:r>
        <w:t>Normal working life.</w:t>
      </w:r>
    </w:p>
    <w:p w:rsidR="007044DE" w:rsidRDefault="007044DE" w:rsidP="007044DE">
      <w:pPr>
        <w:pStyle w:val="21"/>
        <w:ind w:firstLine="420"/>
      </w:pPr>
      <w:r>
        <w:t>A red heart, two preparations.</w:t>
      </w:r>
    </w:p>
    <w:p w:rsidR="007044DE" w:rsidRDefault="007044DE" w:rsidP="007044DE">
      <w:pPr>
        <w:pStyle w:val="21"/>
        <w:ind w:firstLine="420"/>
      </w:pPr>
      <w:r>
        <w:t>In case you are not holy.</w:t>
      </w:r>
    </w:p>
    <w:p w:rsidR="007044DE" w:rsidRDefault="007044DE" w:rsidP="007044DE">
      <w:pPr>
        <w:pStyle w:val="21"/>
        <w:ind w:firstLine="420"/>
      </w:pPr>
      <w:r>
        <w:rPr>
          <w:rFonts w:hint="eastAsia"/>
        </w:rPr>
        <w:t>》</w:t>
      </w:r>
      <w:r>
        <w:rPr>
          <w:rFonts w:hint="eastAsia"/>
        </w:rPr>
        <w:t xml:space="preserve"> Big fat pot: Gehua, so I am!</w:t>
      </w:r>
    </w:p>
    <w:p w:rsidR="007044DE" w:rsidRDefault="007044DE" w:rsidP="007044DE">
      <w:pPr>
        <w:pStyle w:val="21"/>
        <w:ind w:firstLine="420"/>
      </w:pPr>
      <w:r>
        <w:t>"" Hundred Years of Solitary Peng: Ge Huaer's mentality is very good, which is rare.</w:t>
      </w:r>
    </w:p>
    <w:p w:rsidR="007044DE" w:rsidRDefault="007044DE" w:rsidP="007044DE">
      <w:pPr>
        <w:pStyle w:val="21"/>
        <w:ind w:firstLine="420"/>
      </w:pPr>
      <w:r>
        <w:t>Yes. Smart people will not be affected by prophecy, how to live or how to live.</w:t>
      </w:r>
    </w:p>
    <w:p w:rsidR="007044DE" w:rsidRDefault="007044DE" w:rsidP="007044DE">
      <w:pPr>
        <w:pStyle w:val="21"/>
        <w:ind w:firstLine="420"/>
      </w:pPr>
      <w:r>
        <w:rPr>
          <w:rFonts w:hint="eastAsia"/>
        </w:rPr>
        <w:t>》</w:t>
      </w:r>
      <w:r>
        <w:rPr>
          <w:rFonts w:hint="eastAsia"/>
        </w:rPr>
        <w:t xml:space="preserve"> Superman Xiaobiao: @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Waiting for the emperor every day to stay out of work for a few years. NR, etc. marry the maiden, </w:t>
      </w:r>
      <w:r>
        <w:rPr>
          <w:rFonts w:hint="eastAsia"/>
        </w:rPr>
        <w:lastRenderedPageBreak/>
        <w:t>not marry.</w:t>
      </w:r>
    </w:p>
    <w:p w:rsidR="007044DE" w:rsidRDefault="007044DE" w:rsidP="007044DE">
      <w:pPr>
        <w:pStyle w:val="21"/>
        <w:ind w:firstLine="420"/>
      </w:pPr>
      <w:r>
        <w:t>Does not affect work and life, there is no harm in having a dream. You believe that you will be a mountain emperor and marry Liu Yifei. If you do not work or marry, you are predicted to hurt you.</w:t>
      </w:r>
    </w:p>
    <w:p w:rsidR="007044DE" w:rsidRDefault="007044DE" w:rsidP="007044DE">
      <w:pPr>
        <w:pStyle w:val="21"/>
        <w:ind w:firstLine="420"/>
      </w:pPr>
      <w:r>
        <w:t>I hope everyone is sensible. Since one person is prophesied, then thousands of friends in Santa Barbara may not be, and they cannot be considered 100%.</w:t>
      </w:r>
    </w:p>
    <w:p w:rsidR="007044DE" w:rsidRDefault="007044DE" w:rsidP="007044DE">
      <w:pPr>
        <w:pStyle w:val="21"/>
        <w:ind w:firstLine="420"/>
      </w:pPr>
      <w:r>
        <w:t>"Dark954444: Wow, new Gehua, new image!</w:t>
      </w:r>
    </w:p>
    <w:p w:rsidR="007044DE" w:rsidRDefault="007044DE" w:rsidP="007044DE">
      <w:pPr>
        <w:pStyle w:val="21"/>
        <w:ind w:firstLine="420"/>
      </w:pPr>
      <w:r>
        <w:t>"Superman Xiaobiao: That red sand, all meals, and the money borrowed from Shangui.</w:t>
      </w:r>
    </w:p>
    <w:p w:rsidR="007044DE" w:rsidRDefault="007044DE" w:rsidP="007044DE">
      <w:pPr>
        <w:pStyle w:val="21"/>
        <w:ind w:firstLine="420"/>
      </w:pPr>
      <w:r>
        <w:t>There is also the future emperor of Nantong, who is determined to be a global emperor and will not marry.</w:t>
      </w:r>
    </w:p>
    <w:p w:rsidR="007044DE" w:rsidRDefault="007044DE" w:rsidP="007044DE">
      <w:pPr>
        <w:pStyle w:val="21"/>
        <w:ind w:firstLine="420"/>
      </w:pPr>
      <w:r>
        <w:t>These people have been hurt by prophecy for years.</w:t>
      </w:r>
    </w:p>
    <w:p w:rsidR="007044DE" w:rsidRDefault="007044DE" w:rsidP="007044DE">
      <w:pPr>
        <w:pStyle w:val="21"/>
        <w:ind w:firstLine="420"/>
      </w:pPr>
      <w:r>
        <w:t>A hanging wire, wishing to use the prophecy to become the emperor to marry Liu Yifei.</w:t>
      </w:r>
    </w:p>
    <w:p w:rsidR="007044DE" w:rsidRDefault="007044DE" w:rsidP="007044DE">
      <w:pPr>
        <w:pStyle w:val="21"/>
        <w:ind w:firstLine="420"/>
      </w:pPr>
      <w:r>
        <w:t>Hanging wire has only worked hard, and the family has a normal life.</w:t>
      </w:r>
    </w:p>
    <w:p w:rsidR="007044DE" w:rsidRDefault="007044DE" w:rsidP="007044DE">
      <w:pPr>
        <w:pStyle w:val="21"/>
        <w:ind w:firstLine="420"/>
      </w:pPr>
      <w:r>
        <w:t>The saints have to think: What if I am not a saint? Actually it is ten thousand.</w:t>
      </w:r>
    </w:p>
    <w:p w:rsidR="007044DE" w:rsidRDefault="007044DE" w:rsidP="007044DE">
      <w:pPr>
        <w:pStyle w:val="21"/>
        <w:ind w:firstLine="420"/>
      </w:pPr>
      <w:r>
        <w:t>Saint bar friends, after more than 10 years, more than 10 bars, since 2012, every year is the year of the mountain. . . . . It is now 2020.</w:t>
      </w:r>
    </w:p>
    <w:p w:rsidR="007044DE" w:rsidRDefault="007044DE" w:rsidP="007044DE">
      <w:pPr>
        <w:pStyle w:val="21"/>
        <w:ind w:firstLine="420"/>
      </w:pPr>
      <w:r>
        <w:t>Baidu search — In 2013, the relevant search was: "Sages 2013 came out of the mountain". . . Then 2014 was the same. . .</w:t>
      </w:r>
    </w:p>
    <w:p w:rsidR="007044DE" w:rsidRDefault="007044DE" w:rsidP="007044DE">
      <w:pPr>
        <w:pStyle w:val="21"/>
        <w:ind w:firstLine="420"/>
      </w:pPr>
      <w:r>
        <w:t>There are still people looking for Liu Yifei, and even more, they asked Liu Yifei to find him.</w:t>
      </w:r>
    </w:p>
    <w:p w:rsidR="007044DE" w:rsidRDefault="007044DE" w:rsidP="007044DE">
      <w:pPr>
        <w:pStyle w:val="21"/>
        <w:ind w:firstLine="420"/>
      </w:pPr>
      <w:r>
        <w:t>the most serious:</w:t>
      </w:r>
    </w:p>
    <w:p w:rsidR="007044DE" w:rsidRDefault="007044DE" w:rsidP="007044DE">
      <w:pPr>
        <w:pStyle w:val="21"/>
        <w:ind w:firstLine="420"/>
      </w:pPr>
      <w:r>
        <w:t>Those who ca n’t commit suicide without going out of the mountain, such as 20150101, commit suicide without going out of the mountain, and let the world perish.</w:t>
      </w:r>
    </w:p>
    <w:p w:rsidR="007044DE" w:rsidRDefault="007044DE" w:rsidP="007044DE">
      <w:pPr>
        <w:pStyle w:val="21"/>
        <w:ind w:firstLine="420"/>
      </w:pPr>
      <w:r>
        <w:lastRenderedPageBreak/>
        <w:t>I ca n’t marry a saint, and commit suicide, such as @ job80</w:t>
      </w:r>
    </w:p>
    <w:p w:rsidR="007044DE" w:rsidRDefault="007044DE" w:rsidP="007044DE">
      <w:pPr>
        <w:pStyle w:val="21"/>
        <w:ind w:firstLine="420"/>
      </w:pPr>
      <w:r>
        <w:t>"" Mud raising flowers: What a miserable! It is estimated that there are many victims we do not know.</w:t>
      </w:r>
    </w:p>
    <w:p w:rsidR="007044DE" w:rsidRDefault="007044DE" w:rsidP="007044DE">
      <w:pPr>
        <w:pStyle w:val="21"/>
        <w:ind w:firstLine="420"/>
      </w:pPr>
      <w:r>
        <w:rPr>
          <w:rFonts w:hint="eastAsia"/>
        </w:rPr>
        <w:t>》</w:t>
      </w:r>
      <w:r>
        <w:rPr>
          <w:rFonts w:hint="eastAsia"/>
        </w:rPr>
        <w:t xml:space="preserve"> Dark954444: Hmm, there's more! Do not blame the prophecy, blame them for greed.</w:t>
      </w:r>
    </w:p>
    <w:p w:rsidR="007044DE" w:rsidRDefault="007044DE" w:rsidP="007044DE">
      <w:pPr>
        <w:pStyle w:val="21"/>
        <w:ind w:firstLine="420"/>
      </w:pPr>
      <w:r>
        <w:t>"" Packed up and called holy: Ge Dasheng was self-individualized or by whom? Began to cross myself.</w:t>
      </w:r>
    </w:p>
    <w:p w:rsidR="007044DE" w:rsidRDefault="007044DE" w:rsidP="007044DE">
      <w:pPr>
        <w:pStyle w:val="21"/>
        <w:ind w:firstLine="420"/>
      </w:pPr>
      <w:r>
        <w:t>"Big Fat Pot: A good girl wants to marry a saint, of course mortals don't look down on it; a good man wants to marry Liu Yifei, of course, people around him look down on it."</w:t>
      </w:r>
    </w:p>
    <w:p w:rsidR="007044DE" w:rsidRDefault="007044DE" w:rsidP="007044DE">
      <w:pPr>
        <w:pStyle w:val="21"/>
        <w:ind w:firstLine="420"/>
      </w:pPr>
    </w:p>
    <w:p w:rsidR="007044DE" w:rsidRDefault="007044DE" w:rsidP="007044DE">
      <w:pPr>
        <w:pStyle w:val="21"/>
        <w:ind w:firstLine="420"/>
      </w:pPr>
      <w:r>
        <w:t>347, 2007chunlu55: Geshen, don't call him God for fear of hurting you!</w:t>
      </w:r>
    </w:p>
    <w:p w:rsidR="007044DE" w:rsidRDefault="007044DE" w:rsidP="007044DE">
      <w:pPr>
        <w:pStyle w:val="21"/>
        <w:ind w:firstLine="420"/>
      </w:pPr>
      <w:r>
        <w:t>Anyone who cheats Ge Yimin will bear the cause and effect, and end sadly!</w:t>
      </w:r>
    </w:p>
    <w:p w:rsidR="007044DE" w:rsidRDefault="007044DE" w:rsidP="007044DE">
      <w:pPr>
        <w:pStyle w:val="21"/>
        <w:ind w:firstLine="420"/>
      </w:pPr>
      <w:r>
        <w:t xml:space="preserve">When people really come out, they will guide people to destroy the Ge </w:t>
      </w:r>
      <w:r w:rsidR="009F4861">
        <w:t>“wordofgod”</w:t>
      </w:r>
      <w:r>
        <w:t>!</w:t>
      </w:r>
    </w:p>
    <w:p w:rsidR="007044DE" w:rsidRDefault="007044DE" w:rsidP="007044DE">
      <w:pPr>
        <w:pStyle w:val="21"/>
        <w:ind w:firstLine="420"/>
      </w:pPr>
      <w:r>
        <w:t>It's so funny, even the language of God is not eternal, a group of funny people!</w:t>
      </w:r>
    </w:p>
    <w:p w:rsidR="007044DE" w:rsidRDefault="007044DE" w:rsidP="007044DE">
      <w:pPr>
        <w:pStyle w:val="21"/>
        <w:ind w:firstLine="420"/>
      </w:pPr>
      <w:r>
        <w:t>"Specially Packed and Sacred: Is Ge Dasheng Self-individualized or Whose Point is it? Began to cross myself.</w:t>
      </w:r>
    </w:p>
    <w:p w:rsidR="007044DE" w:rsidRDefault="007044DE" w:rsidP="007044DE">
      <w:pPr>
        <w:pStyle w:val="21"/>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rsidR="007044DE" w:rsidRDefault="007044DE" w:rsidP="007044DE">
      <w:pPr>
        <w:pStyle w:val="21"/>
        <w:ind w:firstLine="420"/>
      </w:pPr>
      <w:r>
        <w:t xml:space="preserve">God God: I am a Christian. Because of my dreams and visions, I </w:t>
      </w:r>
      <w:r>
        <w:lastRenderedPageBreak/>
        <w:t>confess to Christ that I want to realize communism.</w:t>
      </w:r>
    </w:p>
    <w:p w:rsidR="007044DE" w:rsidRDefault="007044DE" w:rsidP="007044DE">
      <w:pPr>
        <w:pStyle w:val="21"/>
        <w:ind w:firstLine="420"/>
      </w:pPr>
      <w:r>
        <w:t>The Qur'an has been read through, but the Bible is in line with my thinking and more in line with my vision.</w:t>
      </w:r>
    </w:p>
    <w:p w:rsidR="007044DE" w:rsidRDefault="007044DE" w:rsidP="007044DE">
      <w:pPr>
        <w:pStyle w:val="21"/>
        <w:ind w:firstLine="420"/>
      </w:pPr>
      <w:r>
        <w:t>In China, work is for life only.</w:t>
      </w:r>
    </w:p>
    <w:p w:rsidR="007044DE" w:rsidRDefault="007044DE" w:rsidP="007044DE">
      <w:pPr>
        <w:pStyle w:val="21"/>
        <w:ind w:firstLine="420"/>
      </w:pPr>
      <w:r>
        <w:t>Have a dream, a life, and encourage each other.</w:t>
      </w:r>
    </w:p>
    <w:p w:rsidR="007044DE" w:rsidRDefault="007044DE" w:rsidP="007044DE">
      <w:pPr>
        <w:pStyle w:val="21"/>
        <w:ind w:firstLine="420"/>
      </w:pPr>
    </w:p>
    <w:p w:rsidR="007044DE" w:rsidRDefault="007044DE" w:rsidP="007044DE">
      <w:pPr>
        <w:pStyle w:val="21"/>
        <w:ind w:firstLine="420"/>
      </w:pPr>
      <w:r>
        <w:t>Chapter 348: God Talent Xiao Qiao: Brother Ge invited</w:t>
      </w:r>
    </w:p>
    <w:p w:rsidR="007044DE" w:rsidRDefault="007044DE" w:rsidP="007044DE">
      <w:pPr>
        <w:pStyle w:val="21"/>
        <w:ind w:firstLine="420"/>
      </w:pPr>
      <w:r>
        <w:t>I will ask you a question, do you accept that you are Lagerstroemia indica?</w:t>
      </w:r>
    </w:p>
    <w:p w:rsidR="007044DE" w:rsidRDefault="007044DE" w:rsidP="007044DE">
      <w:pPr>
        <w:pStyle w:val="21"/>
        <w:ind w:firstLine="420"/>
      </w:pPr>
      <w:r>
        <w:t>Dizzy, made a big mistake. Disrespectful disrespect. Do you accept that you are a Lavender saint?</w:t>
      </w:r>
    </w:p>
    <w:p w:rsidR="007044DE" w:rsidRDefault="007044DE" w:rsidP="007044DE">
      <w:pPr>
        <w:pStyle w:val="21"/>
        <w:ind w:firstLine="420"/>
      </w:pPr>
      <w:r>
        <w:t>Ge Shen: Hello, Xiao Qiao. I went online in 2001, Christianity, and later wrote a book on my own. In vision (dream): "I am God, you listen to him (refer to Gym)." Think of yourself like Jesus.</w:t>
      </w:r>
    </w:p>
    <w:p w:rsidR="007044DE" w:rsidRDefault="007044DE" w:rsidP="007044DE">
      <w:pPr>
        <w:pStyle w:val="21"/>
        <w:ind w:firstLine="420"/>
      </w:pPr>
      <w:r>
        <w:t>In 2006, I first saw the Ziwei Sage article and thought it was a personal name (such as the net name, I don't accept it, don't take it for granted).</w:t>
      </w:r>
    </w:p>
    <w:p w:rsidR="007044DE" w:rsidRDefault="007044DE" w:rsidP="007044DE">
      <w:pPr>
        <w:pStyle w:val="21"/>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rsidR="007044DE" w:rsidRDefault="007044DE" w:rsidP="007044DE">
      <w:pPr>
        <w:pStyle w:val="21"/>
        <w:ind w:firstLine="420"/>
      </w:pPr>
      <w:r>
        <w:t>I don't believe the prophecy. It is ridiculous to say that the Tang Dynasty people knew the Gang of Four.</w:t>
      </w:r>
    </w:p>
    <w:p w:rsidR="007044DE" w:rsidRDefault="007044DE" w:rsidP="007044DE">
      <w:pPr>
        <w:pStyle w:val="21"/>
        <w:ind w:firstLine="420"/>
      </w:pPr>
      <w:r>
        <w:t>I don't believe in the hexagrams, I think that the website has written many sentences in advance, randomly combined. This has been said to Su Mei (rabbit) and San Niang, and also to Zi Mei, Zi Mei said I am an amateur.</w:t>
      </w:r>
    </w:p>
    <w:p w:rsidR="007044DE" w:rsidRDefault="007044DE" w:rsidP="007044DE">
      <w:pPr>
        <w:pStyle w:val="21"/>
        <w:ind w:firstLine="420"/>
      </w:pPr>
      <w:r>
        <w:t xml:space="preserve">I don't think I am a Lagerstroemia indica, I don't recognize the </w:t>
      </w:r>
      <w:r>
        <w:lastRenderedPageBreak/>
        <w:t>name.</w:t>
      </w:r>
    </w:p>
    <w:p w:rsidR="007044DE" w:rsidRDefault="007044DE" w:rsidP="007044DE">
      <w:pPr>
        <w:pStyle w:val="21"/>
        <w:ind w:firstLine="420"/>
      </w:pPr>
      <w:r>
        <w:t>The cyber domain names of Ziwei Sage and Ziwei Sage, which I rush to register, are also the reasons for being named the top ten saints.</w:t>
      </w:r>
    </w:p>
    <w:p w:rsidR="007044DE" w:rsidRDefault="007044DE" w:rsidP="007044DE">
      <w:pPr>
        <w:pStyle w:val="21"/>
        <w:ind w:firstLine="420"/>
      </w:pPr>
      <w:r>
        <w:t>I believe in God and I think I am like Jesus because of my visions and dreams.</w:t>
      </w:r>
    </w:p>
    <w:p w:rsidR="007044DE" w:rsidRDefault="007044DE" w:rsidP="007044DE">
      <w:pPr>
        <w:pStyle w:val="21"/>
        <w:ind w:firstLine="420"/>
      </w:pPr>
      <w:r>
        <w:t>"</w:t>
      </w:r>
      <w:r w:rsidR="009F4861">
        <w:t>“wordofgod”</w:t>
      </w:r>
      <w:r>
        <w:t>" is Christian communism. The first 26 chapters of the canon have almost no content of the purple saint. The second chapter of the second chapter of the netizen commentary has the purple saint information.</w:t>
      </w:r>
    </w:p>
    <w:p w:rsidR="007044DE" w:rsidRDefault="007044DE" w:rsidP="007044DE">
      <w:pPr>
        <w:pStyle w:val="21"/>
        <w:ind w:firstLine="420"/>
      </w:pPr>
    </w:p>
    <w:p w:rsidR="007044DE" w:rsidRDefault="007044DE" w:rsidP="007044DE">
      <w:pPr>
        <w:pStyle w:val="21"/>
        <w:ind w:firstLine="420"/>
      </w:pPr>
      <w:r>
        <w:t>349, 2007chunlu55: It ’s holy to get a broken net?</w:t>
      </w:r>
    </w:p>
    <w:p w:rsidR="007044DE" w:rsidRDefault="007044DE" w:rsidP="007044DE">
      <w:pPr>
        <w:pStyle w:val="21"/>
        <w:ind w:firstLine="420"/>
      </w:pPr>
      <w:r>
        <w:t>Still fame and fortune neurosis is making troubles. If you make a thousand layers of nets, you will not be holy or holy. I looked at Ge Yimin's website and smiled at me!</w:t>
      </w:r>
    </w:p>
    <w:p w:rsidR="007044DE" w:rsidRDefault="007044DE" w:rsidP="007044DE">
      <w:pPr>
        <w:pStyle w:val="21"/>
        <w:ind w:firstLine="420"/>
      </w:pPr>
      <w:r>
        <w:t>"Dugu Xiangxiang: Some experts predict that it is in Zhenjiang, Jiangsu, and the water is a golden mountain.</w:t>
      </w:r>
    </w:p>
    <w:p w:rsidR="007044DE" w:rsidRDefault="007044DE" w:rsidP="007044DE">
      <w:pPr>
        <w:pStyle w:val="21"/>
        <w:ind w:firstLine="420"/>
      </w:pPr>
      <w:r>
        <w:rPr>
          <w:rFonts w:hint="eastAsia"/>
        </w:rPr>
        <w:t>》</w:t>
      </w:r>
      <w:r>
        <w:rPr>
          <w:rFonts w:hint="eastAsia"/>
        </w:rPr>
        <w:t xml:space="preserve"> Yu Tian: I think it </w:t>
      </w:r>
      <w:r>
        <w:rPr>
          <w:rFonts w:hint="eastAsia"/>
        </w:rPr>
        <w:t>’</w:t>
      </w:r>
      <w:r>
        <w:rPr>
          <w:rFonts w:hint="eastAsia"/>
        </w:rPr>
        <w:t>s Ge.</w:t>
      </w:r>
    </w:p>
    <w:p w:rsidR="007044DE" w:rsidRDefault="007044DE" w:rsidP="007044DE">
      <w:pPr>
        <w:pStyle w:val="21"/>
        <w:ind w:firstLine="420"/>
      </w:pPr>
      <w:r>
        <w:t>"Zhao Xin produced the flesh: He is God, he is Ge.</w:t>
      </w:r>
    </w:p>
    <w:p w:rsidR="007044DE" w:rsidRDefault="007044DE" w:rsidP="007044DE">
      <w:pPr>
        <w:pStyle w:val="21"/>
        <w:ind w:firstLine="420"/>
      </w:pPr>
      <w:r>
        <w:t xml:space="preserve">"Shencai Xiaoqiao: Brother Ge, I suggest you keep making your </w:t>
      </w:r>
      <w:r w:rsidR="009F4861">
        <w:t>“wordofgod”</w:t>
      </w:r>
      <w:r>
        <w:t>s. Although I didn't read a word, I absolutely support it. Of course, just suggestions. What you want to do, no one can stop, except God of Lagerstroemia.</w:t>
      </w:r>
    </w:p>
    <w:p w:rsidR="007044DE" w:rsidRDefault="007044DE" w:rsidP="007044DE">
      <w:pPr>
        <w:pStyle w:val="21"/>
        <w:ind w:firstLine="420"/>
      </w:pPr>
      <w:r>
        <w:t>Ge Shen: Hello, Xiao Qiao, of course, I do n’t even think who is the Purple Saint. If there is a Purple Saint, I think I am the Purple Saint.</w:t>
      </w:r>
    </w:p>
    <w:p w:rsidR="007044DE" w:rsidRDefault="007044DE" w:rsidP="007044DE">
      <w:pPr>
        <w:pStyle w:val="21"/>
        <w:ind w:firstLine="420"/>
      </w:pPr>
      <w:r>
        <w:t>I would rather confess Christ than sage.</w:t>
      </w:r>
    </w:p>
    <w:p w:rsidR="007044DE" w:rsidRDefault="007044DE" w:rsidP="007044DE">
      <w:pPr>
        <w:pStyle w:val="21"/>
        <w:ind w:firstLine="420"/>
      </w:pPr>
      <w:r>
        <w:t>"Justice: An Agent of the Freemasonry of the Antichrist American Emperor.</w:t>
      </w:r>
    </w:p>
    <w:p w:rsidR="00D817BC" w:rsidRDefault="00D817BC" w:rsidP="007044DE">
      <w:pPr>
        <w:pStyle w:val="21"/>
        <w:ind w:firstLine="420"/>
      </w:pPr>
    </w:p>
    <w:p w:rsidR="00D817BC" w:rsidRDefault="00D817BC" w:rsidP="00D817BC">
      <w:pPr>
        <w:pStyle w:val="21"/>
        <w:ind w:firstLine="420"/>
      </w:pPr>
      <w:r>
        <w:t xml:space="preserve">350, the messenger of the wind 07: Ge Shen, the original thought, </w:t>
      </w:r>
      <w:r>
        <w:lastRenderedPageBreak/>
        <w:t>yes, rice cook tease.</w:t>
      </w:r>
    </w:p>
    <w:p w:rsidR="00D817BC" w:rsidRDefault="00D817BC" w:rsidP="00D817BC">
      <w:pPr>
        <w:pStyle w:val="21"/>
        <w:ind w:firstLine="420"/>
      </w:pPr>
      <w:r>
        <w:t>If you look closely, it turns out to be a magic stick.</w:t>
      </w:r>
    </w:p>
    <w:p w:rsidR="00D817BC" w:rsidRDefault="00D817BC" w:rsidP="00D817BC">
      <w:pPr>
        <w:pStyle w:val="21"/>
        <w:ind w:firstLine="420"/>
      </w:pPr>
      <w:r>
        <w:t>Just secretly preaching, so high-profile all day, pulling people into the pyramid scheme.</w:t>
      </w:r>
    </w:p>
    <w:p w:rsidR="00D817BC" w:rsidRDefault="00D817BC" w:rsidP="00D817BC">
      <w:pPr>
        <w:pStyle w:val="21"/>
        <w:ind w:firstLine="420"/>
      </w:pPr>
      <w:r>
        <w:t>Fearing that he would not be caught, he provoked leaders everywhere.</w:t>
      </w:r>
    </w:p>
    <w:p w:rsidR="00D817BC" w:rsidRDefault="00D817BC" w:rsidP="00D817BC">
      <w:pPr>
        <w:pStyle w:val="21"/>
        <w:ind w:firstLine="420"/>
      </w:pPr>
      <w:r>
        <w:t>He has now been arrested and is still restless.</w:t>
      </w:r>
    </w:p>
    <w:p w:rsidR="00D817BC" w:rsidRDefault="00D817BC" w:rsidP="00D817BC">
      <w:pPr>
        <w:pStyle w:val="21"/>
        <w:ind w:firstLine="420"/>
      </w:pPr>
      <w:r>
        <w:t>Do you want to accompany your leader upstairs?</w:t>
      </w:r>
    </w:p>
    <w:p w:rsidR="00D817BC" w:rsidRDefault="00D817BC" w:rsidP="00D817BC">
      <w:pPr>
        <w:pStyle w:val="21"/>
        <w:ind w:firstLine="420"/>
      </w:pPr>
      <w:r>
        <w:t>Support you to go to court to sue, to sue sooner, and to go in early to accompany the leader.</w:t>
      </w:r>
    </w:p>
    <w:p w:rsidR="00D817BC" w:rsidRDefault="00D817BC" w:rsidP="00D817BC">
      <w:pPr>
        <w:pStyle w:val="21"/>
        <w:ind w:firstLine="420"/>
      </w:pPr>
      <w:r>
        <w:t>Hehe, the show is funny, and those who dare to teach shoes go to court to sue Zitou.com.</w:t>
      </w:r>
    </w:p>
    <w:p w:rsidR="00D817BC" w:rsidRDefault="00D817BC" w:rsidP="00D817BC">
      <w:pPr>
        <w:pStyle w:val="21"/>
        <w:ind w:firstLine="420"/>
      </w:pPr>
      <w:r>
        <w:t>I'm afraid I won't be arrested, huh, sue.</w:t>
      </w:r>
    </w:p>
    <w:p w:rsidR="00D817BC" w:rsidRDefault="00D817BC" w:rsidP="00D817BC">
      <w:pPr>
        <w:pStyle w:val="21"/>
        <w:ind w:firstLine="420"/>
      </w:pPr>
      <w:r>
        <w:t>I support.</w:t>
      </w:r>
    </w:p>
    <w:p w:rsidR="00D817BC" w:rsidRDefault="00D817BC" w:rsidP="00D817BC">
      <w:pPr>
        <w:pStyle w:val="21"/>
        <w:ind w:firstLine="420"/>
      </w:pPr>
      <w:r>
        <w:t>Do some shoes to cheat a few flower girls, donate a little money, just know it yourself.</w:t>
      </w:r>
    </w:p>
    <w:p w:rsidR="00D817BC" w:rsidRDefault="00D817BC" w:rsidP="00D817BC">
      <w:pPr>
        <w:pStyle w:val="21"/>
        <w:ind w:firstLine="420"/>
      </w:pPr>
      <w:r>
        <w:t>I'm afraid to not get caught when I go to various websites all day long to carry out propaganda.</w:t>
      </w:r>
    </w:p>
    <w:p w:rsidR="00D817BC" w:rsidRDefault="00D817BC" w:rsidP="00D817BC">
      <w:pPr>
        <w:pStyle w:val="21"/>
        <w:ind w:firstLine="420"/>
      </w:pPr>
      <w:r>
        <w:t>I was arrested, and I was afraid that no one would accompany your leader and continue to flicker.</w:t>
      </w:r>
    </w:p>
    <w:p w:rsidR="00D817BC" w:rsidRDefault="00D817BC" w:rsidP="00D817BC">
      <w:pPr>
        <w:pStyle w:val="21"/>
        <w:ind w:firstLine="420"/>
      </w:pPr>
      <w:r>
        <w:t>It was really too deep.</w:t>
      </w:r>
    </w:p>
    <w:p w:rsidR="00D817BC" w:rsidRDefault="00D817BC" w:rsidP="00D817BC">
      <w:pPr>
        <w:pStyle w:val="21"/>
        <w:ind w:firstLine="420"/>
      </w:pPr>
      <w:r>
        <w:t>Just now Baidu gave a talk to your leader.</w:t>
      </w:r>
    </w:p>
    <w:p w:rsidR="00D817BC" w:rsidRDefault="00D817BC" w:rsidP="00D817BC">
      <w:pPr>
        <w:pStyle w:val="21"/>
        <w:ind w:firstLine="420"/>
      </w:pPr>
      <w:r>
        <w:t>It ’s all about teaching shoes and building the party. Isn't this looking for excitement ~</w:t>
      </w:r>
    </w:p>
    <w:p w:rsidR="00D817BC" w:rsidRDefault="00D817BC" w:rsidP="00D817BC">
      <w:pPr>
        <w:pStyle w:val="21"/>
        <w:ind w:firstLine="420"/>
      </w:pPr>
      <w:r>
        <w:t>I think it's really too easy to live, to challenge leaders. Hehe, I know a lot now.</w:t>
      </w:r>
    </w:p>
    <w:p w:rsidR="00D817BC" w:rsidRDefault="00D817BC" w:rsidP="00D817BC">
      <w:pPr>
        <w:pStyle w:val="21"/>
        <w:ind w:firstLine="420"/>
      </w:pPr>
      <w:r>
        <w:t>The court's door was open to support the landlord to go up.</w:t>
      </w:r>
    </w:p>
    <w:p w:rsidR="00D817BC" w:rsidRDefault="00D817BC" w:rsidP="00D817BC">
      <w:pPr>
        <w:pStyle w:val="21"/>
        <w:ind w:firstLine="420"/>
      </w:pPr>
      <w:r>
        <w:t>I'm afraid I won't be able to return if I go.</w:t>
      </w:r>
    </w:p>
    <w:p w:rsidR="00D817BC" w:rsidRDefault="00D817BC" w:rsidP="00D817BC">
      <w:pPr>
        <w:pStyle w:val="21"/>
        <w:ind w:firstLine="420"/>
      </w:pPr>
      <w:r>
        <w:rPr>
          <w:rFonts w:hint="eastAsia"/>
        </w:rPr>
        <w:t>》</w:t>
      </w:r>
      <w:r>
        <w:rPr>
          <w:rFonts w:hint="eastAsia"/>
        </w:rPr>
        <w:t xml:space="preserve"> Moonlight Dust 1: China's biggest weakness is that there are </w:t>
      </w:r>
      <w:r>
        <w:rPr>
          <w:rFonts w:hint="eastAsia"/>
        </w:rPr>
        <w:lastRenderedPageBreak/>
        <w:t>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rsidR="00D817BC" w:rsidRDefault="00D817BC" w:rsidP="00D817BC">
      <w:pPr>
        <w:pStyle w:val="21"/>
        <w:ind w:firstLine="420"/>
      </w:pPr>
      <w:r>
        <w:t>"Zhan Han 42: Hehe, he is still an elder brother, and Jiangsu is also rich in liars.</w:t>
      </w:r>
    </w:p>
    <w:p w:rsidR="00D817BC" w:rsidRDefault="00D817BC" w:rsidP="00D817BC">
      <w:pPr>
        <w:pStyle w:val="21"/>
        <w:ind w:firstLine="420"/>
      </w:pPr>
      <w:r>
        <w:t>"Undead Wizard: Nervous? ?</w:t>
      </w:r>
    </w:p>
    <w:p w:rsidR="00D817BC" w:rsidRDefault="00D817BC" w:rsidP="00D817BC">
      <w:pPr>
        <w:pStyle w:val="21"/>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rsidR="00D817BC" w:rsidRDefault="00D817BC" w:rsidP="00D817BC">
      <w:pPr>
        <w:pStyle w:val="21"/>
        <w:ind w:firstLine="420"/>
      </w:pPr>
    </w:p>
    <w:p w:rsidR="00D817BC" w:rsidRDefault="00D817BC" w:rsidP="00D817BC">
      <w:pPr>
        <w:pStyle w:val="21"/>
        <w:ind w:firstLine="420"/>
      </w:pPr>
      <w:r>
        <w:t>351. Zhang Tianzhi, President of Theological Church Malaysia: Christian, culture and education of modern church</w:t>
      </w:r>
    </w:p>
    <w:p w:rsidR="00D817BC" w:rsidRDefault="00D817BC" w:rsidP="00D817BC">
      <w:pPr>
        <w:pStyle w:val="21"/>
        <w:ind w:firstLine="420"/>
      </w:pPr>
      <w:r>
        <w:t>Tired of stepping on the high side and stepping on the low side.</w:t>
      </w:r>
    </w:p>
    <w:p w:rsidR="00D817BC" w:rsidRDefault="00D817BC" w:rsidP="00D817BC">
      <w:pPr>
        <w:pStyle w:val="21"/>
        <w:ind w:firstLine="420"/>
      </w:pPr>
      <w:r>
        <w:t>Looking forward to contacting you.</w:t>
      </w:r>
    </w:p>
    <w:p w:rsidR="00D817BC" w:rsidRDefault="00D817BC" w:rsidP="00D817BC">
      <w:pPr>
        <w:pStyle w:val="21"/>
        <w:ind w:firstLine="420"/>
      </w:pPr>
      <w:r>
        <w:t>Ge Yimin: Brother is safe!</w:t>
      </w:r>
    </w:p>
    <w:p w:rsidR="00D817BC" w:rsidRDefault="00D817BC" w:rsidP="00D817BC">
      <w:pPr>
        <w:pStyle w:val="21"/>
        <w:ind w:firstLine="420"/>
      </w:pPr>
      <w:r>
        <w:t>Questions can be explored in this mailbox, the pursuit of truth, the search of the true God.</w:t>
      </w:r>
    </w:p>
    <w:p w:rsidR="00D817BC" w:rsidRDefault="00D817BC" w:rsidP="00D817BC">
      <w:pPr>
        <w:pStyle w:val="21"/>
        <w:ind w:firstLine="420"/>
      </w:pPr>
      <w:r>
        <w:t>Ge Yimin</w:t>
      </w:r>
    </w:p>
    <w:p w:rsidR="00D817BC" w:rsidRDefault="00D817BC" w:rsidP="00D817BC">
      <w:pPr>
        <w:pStyle w:val="21"/>
        <w:ind w:firstLine="420"/>
      </w:pPr>
      <w:r>
        <w:t>"Zhang Tianzhi: Teacher is safe!</w:t>
      </w:r>
    </w:p>
    <w:p w:rsidR="00D817BC" w:rsidRDefault="00D817BC" w:rsidP="00D817BC">
      <w:pPr>
        <w:pStyle w:val="21"/>
        <w:ind w:firstLine="420"/>
      </w:pPr>
      <w:r>
        <w:t>Modern people live in emptiness, loneliness, and chaos because they have lost themselves and cannot find the existence of God.</w:t>
      </w:r>
    </w:p>
    <w:p w:rsidR="00D817BC" w:rsidRDefault="00D817BC" w:rsidP="00D817BC">
      <w:pPr>
        <w:pStyle w:val="21"/>
        <w:ind w:firstLine="420"/>
      </w:pPr>
      <w:r>
        <w:t>The origins of religions are for themselves, keeping themselves out of the business.</w:t>
      </w:r>
    </w:p>
    <w:p w:rsidR="00D817BC" w:rsidRDefault="00D817BC" w:rsidP="00D817BC">
      <w:pPr>
        <w:pStyle w:val="21"/>
        <w:ind w:firstLine="420"/>
      </w:pPr>
      <w:r>
        <w:t xml:space="preserve">Many people lose themselves in traditional religions because they </w:t>
      </w:r>
      <w:r>
        <w:lastRenderedPageBreak/>
        <w:t>cannot see the existence of God.</w:t>
      </w:r>
    </w:p>
    <w:p w:rsidR="00D817BC" w:rsidRDefault="00D817BC" w:rsidP="00D817BC">
      <w:pPr>
        <w:pStyle w:val="21"/>
        <w:ind w:firstLine="420"/>
      </w:pPr>
      <w:r>
        <w:t>This world needs a truly powerful person to stand up and lead everyone to Him!</w:t>
      </w:r>
    </w:p>
    <w:p w:rsidR="00D817BC" w:rsidRDefault="00D817BC" w:rsidP="00D817BC">
      <w:pPr>
        <w:pStyle w:val="21"/>
        <w:ind w:firstLine="420"/>
      </w:pPr>
      <w:r>
        <w:t>Thank you!</w:t>
      </w:r>
    </w:p>
    <w:p w:rsidR="00D817BC" w:rsidRDefault="00D817BC" w:rsidP="00D817BC">
      <w:pPr>
        <w:pStyle w:val="21"/>
        <w:ind w:firstLine="420"/>
      </w:pPr>
      <w:r>
        <w:t>kelvin chong</w:t>
      </w:r>
    </w:p>
    <w:p w:rsidR="00D817BC" w:rsidRDefault="00D817BC" w:rsidP="00D817BC">
      <w:pPr>
        <w:pStyle w:val="21"/>
        <w:ind w:firstLine="420"/>
      </w:pPr>
      <w:r>
        <w:t>"Ge Yimin: You can write this book, you can see my" Nervous ", the official website is the latest updated version.</w:t>
      </w:r>
    </w:p>
    <w:p w:rsidR="00D817BC" w:rsidRDefault="00D817BC" w:rsidP="00D817BC">
      <w:pPr>
        <w:pStyle w:val="21"/>
        <w:ind w:firstLine="420"/>
      </w:pPr>
      <w:r>
        <w:t>"Zhang Tianzhi: I will read it carefully, I have already read it before. Teachers have no believers here in Malaysia?</w:t>
      </w:r>
    </w:p>
    <w:p w:rsidR="00D817BC" w:rsidRDefault="00D817BC" w:rsidP="00D817BC">
      <w:pPr>
        <w:pStyle w:val="21"/>
        <w:ind w:firstLine="420"/>
      </w:pPr>
      <w:r>
        <w:t>Would you like a convener to set up a club here?</w:t>
      </w:r>
    </w:p>
    <w:p w:rsidR="00D817BC" w:rsidRDefault="00D817BC" w:rsidP="00D817BC">
      <w:pPr>
        <w:pStyle w:val="21"/>
        <w:ind w:firstLine="420"/>
      </w:pPr>
      <w:r>
        <w:t>Ge Yimin: Okay, you should be the President of Theocratic Malaysia. Zhang Tianzhi, President of Theocratic Malaysia.</w:t>
      </w:r>
    </w:p>
    <w:p w:rsidR="00D817BC" w:rsidRDefault="00D817BC" w:rsidP="00D817BC">
      <w:pPr>
        <w:pStyle w:val="21"/>
        <w:ind w:firstLine="420"/>
      </w:pPr>
      <w:r>
        <w:t>"Zhang Tianzhi: Please ask the teacher to give him more information so that he can get ready.</w:t>
      </w:r>
    </w:p>
    <w:p w:rsidR="00D817BC" w:rsidRDefault="00D817BC" w:rsidP="00D817BC">
      <w:pPr>
        <w:pStyle w:val="21"/>
        <w:ind w:firstLine="420"/>
      </w:pPr>
      <w:r>
        <w:rPr>
          <w:rFonts w:hint="eastAsia"/>
        </w:rPr>
        <w:t>》</w:t>
      </w:r>
      <w:r>
        <w:rPr>
          <w:rFonts w:hint="eastAsia"/>
        </w:rPr>
        <w:t xml:space="preserve"> Ge Yimin: The classic is </w:t>
      </w:r>
      <w:r w:rsidR="009F4861">
        <w:t>“</w:t>
      </w:r>
      <w:r w:rsidR="009F4861">
        <w:rPr>
          <w:rFonts w:hint="eastAsia"/>
        </w:rPr>
        <w:t>wordofgod</w:t>
      </w:r>
      <w:r w:rsidR="009F4861">
        <w:t>”</w:t>
      </w:r>
      <w:r>
        <w:rPr>
          <w:rFonts w:hint="eastAsia"/>
        </w:rPr>
        <w:t>, the main website is http://www.</w:t>
      </w:r>
      <w:r w:rsidR="00324A3D">
        <w:rPr>
          <w:rFonts w:hint="eastAsia"/>
        </w:rPr>
        <w:t>gegod.com</w:t>
      </w:r>
    </w:p>
    <w:p w:rsidR="00D817BC" w:rsidRDefault="00D817BC" w:rsidP="00D817BC">
      <w:pPr>
        <w:pStyle w:val="21"/>
        <w:ind w:firstLine="420"/>
      </w:pPr>
      <w:r>
        <w:t>There are a series of website links on it.</w:t>
      </w:r>
    </w:p>
    <w:p w:rsidR="00D817BC" w:rsidRDefault="00D817BC" w:rsidP="00D817BC">
      <w:pPr>
        <w:pStyle w:val="21"/>
        <w:ind w:firstLine="420"/>
      </w:pPr>
      <w:r>
        <w:t>"Zhang Tianzhi: If the teacher can come to Malaysia, it will greatly thrive here. Lead more people to escape this illusory world.</w:t>
      </w:r>
    </w:p>
    <w:p w:rsidR="00D817BC" w:rsidRDefault="00D817BC" w:rsidP="00D817BC">
      <w:pPr>
        <w:pStyle w:val="21"/>
        <w:ind w:firstLine="420"/>
      </w:pPr>
      <w:r>
        <w:t>I will be ready and invite people to participate. Thank you, teacher!</w:t>
      </w:r>
    </w:p>
    <w:p w:rsidR="00D817BC" w:rsidRDefault="00D817BC" w:rsidP="00D817BC">
      <w:pPr>
        <w:pStyle w:val="21"/>
        <w:ind w:firstLine="420"/>
      </w:pPr>
      <w:r>
        <w:t>How many believers are there with the teacher?</w:t>
      </w:r>
    </w:p>
    <w:p w:rsidR="00D817BC" w:rsidRDefault="00D817BC" w:rsidP="00D817BC">
      <w:pPr>
        <w:pStyle w:val="21"/>
        <w:ind w:firstLine="420"/>
      </w:pPr>
      <w:r>
        <w:t>Ge Yimin: There are more than 100,000 people in our theology who believe in secret and do not disclose it.</w:t>
      </w:r>
    </w:p>
    <w:p w:rsidR="00D817BC" w:rsidRDefault="00D817BC" w:rsidP="00D817BC">
      <w:pPr>
        <w:pStyle w:val="21"/>
        <w:ind w:firstLine="420"/>
      </w:pPr>
      <w:r>
        <w:t>"Zhang Tianzhi: Leader, what do you tell me?"</w:t>
      </w:r>
    </w:p>
    <w:p w:rsidR="00D817BC" w:rsidRDefault="00D817BC" w:rsidP="00D817BC">
      <w:pPr>
        <w:pStyle w:val="21"/>
        <w:ind w:firstLine="420"/>
      </w:pPr>
      <w:r>
        <w:t>Ge Yimin: Our purpose is to preach the gospel. A series of linked websites on the official website of the Church of God http://www.</w:t>
      </w:r>
      <w:r w:rsidR="00324A3D">
        <w:t>gegod.com</w:t>
      </w:r>
      <w:r>
        <w:t>. You can post them on the forum, save some people, and have eternal life.</w:t>
      </w:r>
    </w:p>
    <w:p w:rsidR="00D817BC" w:rsidRDefault="00D817BC" w:rsidP="00D817BC">
      <w:pPr>
        <w:pStyle w:val="21"/>
        <w:ind w:firstLine="420"/>
      </w:pPr>
      <w:r>
        <w:t xml:space="preserve">"Zhang Tianzhi: Yes, the leader, I will try my best to promote the </w:t>
      </w:r>
      <w:r>
        <w:lastRenderedPageBreak/>
        <w:t>gods.</w:t>
      </w:r>
    </w:p>
    <w:p w:rsidR="00D817BC" w:rsidRDefault="00D817BC" w:rsidP="00D817BC">
      <w:pPr>
        <w:pStyle w:val="21"/>
        <w:ind w:firstLine="420"/>
      </w:pPr>
      <w:r>
        <w:t>"Ge Yimin: Tianzhi, open a forum in our forum [Divine Religion Malaysia Federation], you moderator, our server is in Singapore.</w:t>
      </w:r>
    </w:p>
    <w:p w:rsidR="00D817BC" w:rsidRDefault="00D817BC" w:rsidP="00D817BC">
      <w:pPr>
        <w:pStyle w:val="21"/>
        <w:ind w:firstLine="420"/>
      </w:pPr>
      <w:r>
        <w:t>"Zhang Tianzhi: Leader, yes, no problem.</w:t>
      </w:r>
    </w:p>
    <w:p w:rsidR="00D817BC" w:rsidRDefault="00D817BC" w:rsidP="00D817BC">
      <w:pPr>
        <w:pStyle w:val="21"/>
        <w:ind w:firstLine="420"/>
      </w:pPr>
      <w:r>
        <w:t>I just went to register.</w:t>
      </w:r>
    </w:p>
    <w:p w:rsidR="00D817BC" w:rsidRDefault="00D817BC" w:rsidP="00D817BC">
      <w:pPr>
        <w:pStyle w:val="21"/>
        <w:ind w:firstLine="420"/>
      </w:pPr>
    </w:p>
    <w:p w:rsidR="00D817BC" w:rsidRDefault="00D817BC" w:rsidP="00D817BC">
      <w:pPr>
        <w:pStyle w:val="21"/>
        <w:ind w:firstLine="420"/>
      </w:pPr>
      <w:r>
        <w:t>352. Red ID: Ge Xiuquan's dreams are not easy</w:t>
      </w:r>
    </w:p>
    <w:p w:rsidR="00D817BC" w:rsidRDefault="00D817BC" w:rsidP="00D817BC">
      <w:pPr>
        <w:pStyle w:val="21"/>
        <w:ind w:firstLine="420"/>
      </w:pPr>
      <w:r>
        <w:t>It's just advocating that the GCB government hasn't been seen.</w:t>
      </w:r>
    </w:p>
    <w:p w:rsidR="00D817BC" w:rsidRDefault="00D817BC" w:rsidP="00D817BC">
      <w:pPr>
        <w:pStyle w:val="21"/>
        <w:ind w:firstLine="420"/>
      </w:pPr>
      <w:r>
        <w:t xml:space="preserve">Ge Shenxian is still Ge </w:t>
      </w:r>
      <w:r w:rsidR="009F4861">
        <w:t>“wordofgod”</w:t>
      </w:r>
      <w:r>
        <w:t>, for identification!</w:t>
      </w:r>
    </w:p>
    <w:p w:rsidR="00D817BC" w:rsidRDefault="00D817BC" w:rsidP="00D817BC">
      <w:pPr>
        <w:pStyle w:val="21"/>
        <w:ind w:firstLine="420"/>
      </w:pPr>
      <w:r>
        <w:t xml:space="preserve">Ge Yimin Sutra, Yimin is also a god, so the title should be changed to Ge </w:t>
      </w:r>
      <w:r w:rsidR="009F4861">
        <w:t>“wordofgod”</w:t>
      </w:r>
      <w:r>
        <w:t xml:space="preserve"> to show respect.</w:t>
      </w:r>
    </w:p>
    <w:p w:rsidR="00D817BC" w:rsidRDefault="00D817BC" w:rsidP="00D817BC">
      <w:pPr>
        <w:pStyle w:val="21"/>
        <w:ind w:firstLine="420"/>
      </w:pPr>
      <w:r>
        <w:t>Lenodil: Christianity also has a magic stick!</w:t>
      </w:r>
    </w:p>
    <w:p w:rsidR="00D817BC" w:rsidRDefault="00D817BC" w:rsidP="00D817BC">
      <w:pPr>
        <w:pStyle w:val="21"/>
        <w:ind w:firstLine="420"/>
      </w:pPr>
      <w:r>
        <w:t>"" Zhou Gongmeng Butterfly: playing cult? Ha ha.</w:t>
      </w:r>
    </w:p>
    <w:p w:rsidR="00D817BC" w:rsidRDefault="00D817BC" w:rsidP="00D817BC">
      <w:pPr>
        <w:pStyle w:val="21"/>
        <w:ind w:firstLine="420"/>
      </w:pPr>
      <w:r>
        <w:t>"The whites are really black: God is only God, or a prophet, that God. . . . .</w:t>
      </w:r>
    </w:p>
    <w:p w:rsidR="00D817BC" w:rsidRDefault="00D817BC" w:rsidP="00D817BC">
      <w:pPr>
        <w:pStyle w:val="21"/>
        <w:ind w:firstLine="420"/>
      </w:pPr>
      <w:r>
        <w:t>"Stealing your beauty: You are light on the evils of your cult, and they are even seasonings if you post them.</w:t>
      </w:r>
    </w:p>
    <w:p w:rsidR="00D817BC" w:rsidRDefault="00D817BC" w:rsidP="00D817BC">
      <w:pPr>
        <w:pStyle w:val="21"/>
        <w:ind w:firstLine="420"/>
      </w:pPr>
      <w:r>
        <w:t>"Haiyue Shengshi: The founders of the" Protestantism "will end up like this, naturally after seeing more.</w:t>
      </w:r>
    </w:p>
    <w:p w:rsidR="00D817BC" w:rsidRDefault="00D817BC" w:rsidP="00D817BC">
      <w:pPr>
        <w:pStyle w:val="21"/>
        <w:ind w:firstLine="420"/>
      </w:pPr>
      <w:r>
        <w:t>If in the courtroom, people like him were directly tortured.</w:t>
      </w:r>
    </w:p>
    <w:p w:rsidR="00D817BC" w:rsidRDefault="00D817BC" w:rsidP="00D817BC">
      <w:pPr>
        <w:pStyle w:val="21"/>
        <w:ind w:firstLine="420"/>
      </w:pPr>
      <w:r>
        <w:t>Goods like Ge Yimin and imprisonment are considered light. Set aside in the Spanish religious court, tortured for a while, then directly tortured. Heresy one.</w:t>
      </w:r>
    </w:p>
    <w:p w:rsidR="00D817BC" w:rsidRDefault="00D817BC" w:rsidP="00D817BC">
      <w:pPr>
        <w:pStyle w:val="21"/>
        <w:ind w:firstLine="420"/>
      </w:pPr>
      <w:r>
        <w:t>"" Politically correct forever: Now the warlocks of the rivers and lakes, scrimmaging the classics, claiming God, and even the liar who claims to be Mao Zi have moved online.</w:t>
      </w:r>
    </w:p>
    <w:p w:rsidR="00D817BC" w:rsidRDefault="00D817BC" w:rsidP="00D817BC">
      <w:pPr>
        <w:pStyle w:val="21"/>
        <w:ind w:firstLine="420"/>
      </w:pPr>
      <w:r>
        <w:t xml:space="preserve">"Niu Jiao Jiao Zhi Note: If ~ Lao Ge did not kill anyone? Why catch Lao Ge? Burning books and Confucianists! . . . . Don't talk about "Hundred Flowers Blooming ~ A Hundred Schools of Contention"? . . . . </w:t>
      </w:r>
      <w:r>
        <w:lastRenderedPageBreak/>
        <w:t>Which one says "This culture needs to be confident? ... he is the master of Lao Ge!"</w:t>
      </w:r>
    </w:p>
    <w:p w:rsidR="00D817BC" w:rsidRDefault="00D817BC" w:rsidP="00D817BC">
      <w:pPr>
        <w:pStyle w:val="21"/>
        <w:ind w:firstLine="420"/>
      </w:pPr>
      <w:r>
        <w:t xml:space="preserve">What about self-proclaimed God? What about the self-proclaimed leader? What about writing </w:t>
      </w:r>
      <w:r w:rsidR="009F4861">
        <w:t>“wordofgod”</w:t>
      </w:r>
      <w:r>
        <w:t>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rsidR="00D817BC" w:rsidRDefault="00D817BC" w:rsidP="00D817BC">
      <w:pPr>
        <w:pStyle w:val="21"/>
        <w:ind w:firstLine="420"/>
      </w:pPr>
      <w:r>
        <w:t>Can you touch the stones ~ dig everywhere ~ we can't touch the stones ~ Do cultural innovation? !! Talking ~ writing ~ are crimes! ? . . . . . What a reason! Do you still speak reason? Is it fair? !!</w:t>
      </w:r>
    </w:p>
    <w:p w:rsidR="00D817BC" w:rsidRDefault="00D817BC" w:rsidP="00D817BC">
      <w:pPr>
        <w:pStyle w:val="21"/>
        <w:ind w:firstLine="420"/>
      </w:pPr>
      <w:r>
        <w:t>Let's touch the stones to engage in cultural innovation ~ talk ~ write ~ who will kill?</w:t>
      </w:r>
    </w:p>
    <w:p w:rsidR="00D817BC" w:rsidRDefault="00D817BC" w:rsidP="00D817BC">
      <w:pPr>
        <w:pStyle w:val="21"/>
        <w:ind w:firstLine="420"/>
      </w:pPr>
    </w:p>
    <w:p w:rsidR="00D817BC" w:rsidRDefault="00D817BC" w:rsidP="00D817BC">
      <w:pPr>
        <w:pStyle w:val="21"/>
        <w:ind w:firstLine="420"/>
      </w:pPr>
      <w:r>
        <w:t>353, Guan Xuanle pair: Ge Yimin, the savior!</w:t>
      </w:r>
    </w:p>
    <w:p w:rsidR="00D817BC" w:rsidRDefault="00D817BC" w:rsidP="00D817BC">
      <w:pPr>
        <w:pStyle w:val="21"/>
        <w:ind w:firstLine="420"/>
      </w:pPr>
      <w:r>
        <w:rPr>
          <w:rFonts w:hint="eastAsia"/>
        </w:rPr>
        <w:t>》</w:t>
      </w:r>
      <w:r>
        <w:rPr>
          <w:rFonts w:hint="eastAsia"/>
        </w:rPr>
        <w:t xml:space="preserve"> Karro </w:t>
      </w:r>
      <w:r>
        <w:rPr>
          <w:rFonts w:hint="eastAsia"/>
        </w:rPr>
        <w:t>·</w:t>
      </w:r>
      <w:r>
        <w:rPr>
          <w:rFonts w:hint="eastAsia"/>
        </w:rPr>
        <w:t xml:space="preserve"> J: May the world be united, no need to preach.</w:t>
      </w:r>
    </w:p>
    <w:p w:rsidR="00D817BC" w:rsidRDefault="00D817BC" w:rsidP="00D817BC">
      <w:pPr>
        <w:pStyle w:val="21"/>
        <w:ind w:firstLine="420"/>
      </w:pPr>
      <w:r>
        <w:t>"The hour hand points: God wants you to be holy, you don't believe in God. Ge Shen wants you to be a public toilet, but you trust him instead. I don't know what weird people get, why are you so perverted?</w:t>
      </w:r>
    </w:p>
    <w:p w:rsidR="00D817BC" w:rsidRDefault="00D817BC" w:rsidP="00D817BC">
      <w:pPr>
        <w:pStyle w:val="21"/>
        <w:ind w:firstLine="420"/>
      </w:pPr>
      <w:r>
        <w:t>The landlord pretends to be Christ and tampers with the Bible without him. Liars in the world are all like this.</w:t>
      </w:r>
    </w:p>
    <w:p w:rsidR="00D817BC" w:rsidRDefault="00D817BC" w:rsidP="00D817BC">
      <w:pPr>
        <w:pStyle w:val="21"/>
        <w:ind w:firstLine="420"/>
      </w:pPr>
      <w:r>
        <w:t>Ge Yimin: Since Ge Min, are these still for you?</w:t>
      </w:r>
    </w:p>
    <w:p w:rsidR="00D817BC" w:rsidRDefault="00D817BC" w:rsidP="00D817BC">
      <w:pPr>
        <w:pStyle w:val="21"/>
        <w:ind w:firstLine="420"/>
      </w:pPr>
      <w:r>
        <w:t>Money is only a small part of life, not a small part.</w:t>
      </w:r>
    </w:p>
    <w:p w:rsidR="00D817BC" w:rsidRDefault="00D817BC" w:rsidP="00D817BC">
      <w:pPr>
        <w:pStyle w:val="21"/>
        <w:ind w:firstLine="420"/>
      </w:pPr>
      <w:r>
        <w:rPr>
          <w:rFonts w:hint="eastAsia"/>
        </w:rPr>
        <w:t>》</w:t>
      </w:r>
      <w:r>
        <w:rPr>
          <w:rFonts w:hint="eastAsia"/>
        </w:rPr>
        <w:t xml:space="preserve"> Su Shen Shu, host: Please show the icon for me to worship!</w:t>
      </w:r>
    </w:p>
    <w:p w:rsidR="00D817BC" w:rsidRDefault="00D817BC" w:rsidP="00D817BC">
      <w:pPr>
        <w:pStyle w:val="21"/>
        <w:ind w:firstLine="420"/>
      </w:pPr>
      <w:r>
        <w:t>"7115934: There are too many scammers today, and there are also many deceivers!</w:t>
      </w:r>
    </w:p>
    <w:p w:rsidR="00D817BC" w:rsidRDefault="00D817BC" w:rsidP="00D817BC">
      <w:pPr>
        <w:pStyle w:val="21"/>
        <w:ind w:firstLine="420"/>
      </w:pPr>
      <w:r>
        <w:t>Ge Yimin: The Internet is changing China.</w:t>
      </w:r>
    </w:p>
    <w:p w:rsidR="00D817BC" w:rsidRDefault="00D817BC" w:rsidP="00D817BC">
      <w:pPr>
        <w:pStyle w:val="21"/>
        <w:ind w:firstLine="420"/>
      </w:pPr>
      <w:r>
        <w:lastRenderedPageBreak/>
        <w:t>Thought changes everyone, and thus the world.</w:t>
      </w:r>
    </w:p>
    <w:p w:rsidR="00D817BC" w:rsidRDefault="00D817BC" w:rsidP="00D817BC">
      <w:pPr>
        <w:pStyle w:val="21"/>
        <w:ind w:firstLine="420"/>
      </w:pPr>
      <w:r>
        <w:t>"Guang Ge: Ge Yimin has reason to call God more than anyone else."</w:t>
      </w:r>
    </w:p>
    <w:p w:rsidR="00D817BC" w:rsidRDefault="00D817BC" w:rsidP="00D817BC">
      <w:pPr>
        <w:pStyle w:val="21"/>
        <w:ind w:firstLine="420"/>
      </w:pPr>
      <w:r>
        <w:t>Because he thinks that he is a god, there may be much more reason and circumstances and inadvertence than you.</w:t>
      </w:r>
    </w:p>
    <w:p w:rsidR="00D817BC" w:rsidRDefault="00D817BC" w:rsidP="00D817BC">
      <w:pPr>
        <w:pStyle w:val="21"/>
        <w:ind w:firstLine="420"/>
      </w:pPr>
      <w:r>
        <w:rPr>
          <w:rFonts w:hint="eastAsia"/>
        </w:rPr>
        <w:t>》</w:t>
      </w:r>
      <w:r>
        <w:rPr>
          <w:rFonts w:hint="eastAsia"/>
        </w:rPr>
        <w:t xml:space="preserve"> BY857159924: My friend! A yin and yang man named Zhang said! World threes! 1 is Ge Yimin, 2 is Ma Weiqing, 3 himself! Representing the three-pointer world!</w:t>
      </w:r>
    </w:p>
    <w:p w:rsidR="00D817BC" w:rsidRDefault="00D817BC" w:rsidP="00D817BC">
      <w:pPr>
        <w:pStyle w:val="21"/>
        <w:ind w:firstLine="420"/>
      </w:pPr>
      <w:r>
        <w:t>"Ge Hei: Ge Yimin and his fans and vests, let me get out of the philosophy.</w:t>
      </w:r>
    </w:p>
    <w:p w:rsidR="00D817BC" w:rsidRDefault="00D817BC" w:rsidP="00D817BC">
      <w:pPr>
        <w:pStyle w:val="21"/>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rsidR="00D817BC" w:rsidRDefault="00D817BC" w:rsidP="00D817BC">
      <w:pPr>
        <w:pStyle w:val="21"/>
        <w:ind w:firstLine="420"/>
      </w:pPr>
      <w:r>
        <w:t>Tolerance is not indulgence. Don't trample on our bottom line.</w:t>
      </w:r>
    </w:p>
    <w:p w:rsidR="00D817BC" w:rsidRDefault="00D817BC" w:rsidP="00D817BC">
      <w:pPr>
        <w:pStyle w:val="21"/>
        <w:ind w:firstLine="420"/>
      </w:pPr>
      <w:r>
        <w:t>Ge Hei: Ge Yimin's heresy is now in its infancy, and the direction of its future development is sexual attraction.</w:t>
      </w:r>
    </w:p>
    <w:p w:rsidR="00D817BC" w:rsidRDefault="00D817BC" w:rsidP="00D817BC">
      <w:pPr>
        <w:pStyle w:val="21"/>
        <w:ind w:firstLine="420"/>
      </w:pPr>
      <w:r>
        <w:t>It is the leader who wants to play with women to fiddle with, and pass the time to satisfy vanity and sensuality.</w:t>
      </w:r>
    </w:p>
    <w:p w:rsidR="00D817BC" w:rsidRDefault="00D817BC" w:rsidP="00D817BC">
      <w:pPr>
        <w:pStyle w:val="21"/>
        <w:ind w:firstLine="420"/>
      </w:pPr>
      <w:r>
        <w:t>I went to them and posted a lot of discerning truths, they ignored them completely.</w:t>
      </w:r>
    </w:p>
    <w:p w:rsidR="00D817BC" w:rsidRDefault="00D817BC" w:rsidP="00D817BC">
      <w:pPr>
        <w:pStyle w:val="21"/>
        <w:ind w:firstLine="420"/>
      </w:pPr>
      <w:r>
        <w:t>In addition, only a few dozen of them were blown out.</w:t>
      </w:r>
    </w:p>
    <w:p w:rsidR="00D817BC" w:rsidRDefault="00D817BC" w:rsidP="00D817BC">
      <w:pPr>
        <w:pStyle w:val="21"/>
        <w:ind w:firstLine="420"/>
      </w:pPr>
    </w:p>
    <w:p w:rsidR="00D817BC" w:rsidRDefault="00D817BC" w:rsidP="00D817BC">
      <w:pPr>
        <w:pStyle w:val="21"/>
        <w:ind w:firstLine="420"/>
      </w:pPr>
      <w:r>
        <w:t xml:space="preserve">354, Guang Ge: (Five Laws) </w:t>
      </w:r>
      <w:r w:rsidR="009F4861">
        <w:t>“wordofgod”</w:t>
      </w:r>
    </w:p>
    <w:p w:rsidR="00D817BC" w:rsidRDefault="009F4861" w:rsidP="00D817BC">
      <w:pPr>
        <w:pStyle w:val="21"/>
        <w:ind w:firstLine="420"/>
      </w:pPr>
      <w:r>
        <w:t>“wordofgod”</w:t>
      </w:r>
      <w:r w:rsidR="00D817BC">
        <w:t>s are sermons, and a word is worth a thousand bucks.</w:t>
      </w:r>
    </w:p>
    <w:p w:rsidR="00D817BC" w:rsidRDefault="00D817BC" w:rsidP="00D817BC">
      <w:pPr>
        <w:pStyle w:val="21"/>
        <w:ind w:firstLine="420"/>
      </w:pPr>
      <w:r>
        <w:t>The word of God is read, and the grace is deepening day by day.</w:t>
      </w:r>
    </w:p>
    <w:p w:rsidR="00D817BC" w:rsidRDefault="00D817BC" w:rsidP="00D817BC">
      <w:pPr>
        <w:pStyle w:val="21"/>
        <w:ind w:firstLine="420"/>
      </w:pPr>
      <w:r>
        <w:t>Suffering is gone, and happiness is here.</w:t>
      </w:r>
    </w:p>
    <w:p w:rsidR="00D817BC" w:rsidRDefault="00D817BC" w:rsidP="00D817BC">
      <w:pPr>
        <w:pStyle w:val="21"/>
        <w:ind w:firstLine="420"/>
      </w:pPr>
      <w:r>
        <w:t>God's love is always the same.</w:t>
      </w:r>
    </w:p>
    <w:p w:rsidR="00D817BC" w:rsidRDefault="00D817BC" w:rsidP="00D817BC">
      <w:pPr>
        <w:pStyle w:val="21"/>
        <w:ind w:firstLine="420"/>
      </w:pPr>
      <w:r>
        <w:t xml:space="preserve">Ge Hei: And Ge Yimin, first of all, I have read your </w:t>
      </w:r>
      <w:r w:rsidR="009F4861">
        <w:t>“wordofgod”</w:t>
      </w:r>
      <w:r>
        <w:t xml:space="preserve">s. </w:t>
      </w:r>
      <w:r>
        <w:lastRenderedPageBreak/>
        <w:t>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rsidR="00D817BC" w:rsidRDefault="00D817BC" w:rsidP="00D817BC">
      <w:pPr>
        <w:pStyle w:val="21"/>
        <w:ind w:firstLine="420"/>
      </w:pPr>
      <w:r>
        <w:t>It can be said that where your thinking is somewhat limited, it is too weak, and even your own positioning is not correct.</w:t>
      </w:r>
    </w:p>
    <w:p w:rsidR="00D817BC" w:rsidRDefault="00D817BC" w:rsidP="00D817BC">
      <w:pPr>
        <w:pStyle w:val="21"/>
        <w:ind w:firstLine="420"/>
      </w:pPr>
      <w:r>
        <w:t>"Judge Society: Christians are nervous again.</w:t>
      </w:r>
    </w:p>
    <w:p w:rsidR="00D817BC" w:rsidRDefault="00D817BC" w:rsidP="00D817BC">
      <w:pPr>
        <w:pStyle w:val="21"/>
        <w:ind w:firstLine="420"/>
      </w:pPr>
      <w:r>
        <w:t>C567: We don't think God's ability is so great. There is a foreign song called "God is a Little Girl". Since she is a little girl, she knows too little.</w:t>
      </w:r>
    </w:p>
    <w:p w:rsidR="00D817BC" w:rsidRDefault="00D817BC" w:rsidP="00D817BC">
      <w:pPr>
        <w:pStyle w:val="21"/>
        <w:ind w:firstLine="420"/>
      </w:pPr>
      <w:r>
        <w:t>Muhammad also had prophecies. It seems that Shakyamuni is no less capable than God. In the heads of Chinese people, there are also the Emperor Jade Emperor, the Queen Mother and Mother, Lord Guan, God of Wealth, Lord Wang and so on.</w:t>
      </w:r>
    </w:p>
    <w:p w:rsidR="00D817BC" w:rsidRDefault="00D817BC" w:rsidP="00D817BC">
      <w:pPr>
        <w:pStyle w:val="21"/>
        <w:ind w:firstLine="420"/>
      </w:pPr>
      <w:r>
        <w:t>There are also people with fetishism, and there is also a mess of worship of the current central leadership.</w:t>
      </w:r>
    </w:p>
    <w:p w:rsidR="00D817BC" w:rsidRDefault="00D817BC" w:rsidP="00D817BC">
      <w:pPr>
        <w:pStyle w:val="21"/>
        <w:ind w:firstLine="420"/>
      </w:pPr>
    </w:p>
    <w:p w:rsidR="00D817BC" w:rsidRDefault="00D817BC" w:rsidP="00D817BC">
      <w:pPr>
        <w:pStyle w:val="21"/>
        <w:ind w:firstLine="420"/>
      </w:pPr>
      <w:r>
        <w:t>355, Where is the head 1: It is a bit like the legendary four:</w:t>
      </w:r>
    </w:p>
    <w:p w:rsidR="00D817BC" w:rsidRDefault="00D817BC" w:rsidP="00D817BC">
      <w:pPr>
        <w:pStyle w:val="21"/>
        <w:ind w:firstLine="420"/>
      </w:pPr>
      <w:r>
        <w:t>B, who is the prophet, is pulling the sputum of communism, speaking the name of Christ, and holding the sword of the last days.</w:t>
      </w:r>
    </w:p>
    <w:p w:rsidR="00D817BC" w:rsidRDefault="00D817BC" w:rsidP="00D817BC">
      <w:pPr>
        <w:pStyle w:val="21"/>
        <w:ind w:firstLine="420"/>
      </w:pPr>
      <w:r>
        <w:t xml:space="preserve">In fact, a liar is intentional. Unintentionally that is the half </w:t>
      </w:r>
      <w:r w:rsidR="009F4861">
        <w:t>“wordofgod”</w:t>
      </w:r>
      <w:r>
        <w:t>.</w:t>
      </w:r>
    </w:p>
    <w:p w:rsidR="00D817BC" w:rsidRDefault="00D817BC" w:rsidP="00D817BC">
      <w:pPr>
        <w:pStyle w:val="21"/>
        <w:ind w:firstLine="420"/>
      </w:pPr>
      <w:r>
        <w:rPr>
          <w:rFonts w:hint="eastAsia"/>
        </w:rPr>
        <w:t>》</w:t>
      </w:r>
      <w:r>
        <w:rPr>
          <w:rFonts w:hint="eastAsia"/>
        </w:rPr>
        <w:t xml:space="preserve"> Ma Youjiang: Rivers and Lakes Warlocks or All Soul Prophets.</w:t>
      </w:r>
    </w:p>
    <w:p w:rsidR="00D817BC" w:rsidRDefault="00D817BC" w:rsidP="00D817BC">
      <w:pPr>
        <w:pStyle w:val="21"/>
        <w:ind w:firstLine="420"/>
      </w:pPr>
      <w:r>
        <w:t>Wait and see.</w:t>
      </w:r>
    </w:p>
    <w:p w:rsidR="00D817BC" w:rsidRDefault="00D817BC" w:rsidP="00D817BC">
      <w:pPr>
        <w:pStyle w:val="21"/>
        <w:ind w:firstLine="420"/>
      </w:pPr>
      <w:r>
        <w:t>"Jakarta tilted: messy and speechless.</w:t>
      </w:r>
    </w:p>
    <w:p w:rsidR="00D817BC" w:rsidRDefault="00D817BC" w:rsidP="00D817BC">
      <w:pPr>
        <w:pStyle w:val="21"/>
        <w:ind w:firstLine="420"/>
      </w:pPr>
      <w:r>
        <w:rPr>
          <w:rFonts w:hint="eastAsia"/>
        </w:rPr>
        <w:t>》</w:t>
      </w:r>
      <w:r>
        <w:rPr>
          <w:rFonts w:hint="eastAsia"/>
        </w:rPr>
        <w:t xml:space="preserve"> Nanpu: The landlord is creative and recommends shifting energy to the real world. Don't learn how to pretend to be a ghost like today's </w:t>
      </w:r>
      <w:r>
        <w:rPr>
          <w:rFonts w:hint="eastAsia"/>
        </w:rPr>
        <w:lastRenderedPageBreak/>
        <w:t>royal scholars.</w:t>
      </w:r>
    </w:p>
    <w:p w:rsidR="00D817BC" w:rsidRDefault="00D817BC" w:rsidP="00D817BC">
      <w:pPr>
        <w:pStyle w:val="21"/>
        <w:ind w:firstLine="420"/>
      </w:pPr>
      <w:r>
        <w:t>"I really want to wear a watch: what is the original owner?" Why is it like a little ghost carrying a spirit card, and Lord Wang Yan fights with Zhu Bajie! !! Mess.</w:t>
      </w:r>
    </w:p>
    <w:p w:rsidR="00D817BC" w:rsidRDefault="00D817BC" w:rsidP="00D817BC">
      <w:pPr>
        <w:pStyle w:val="21"/>
        <w:ind w:firstLine="420"/>
      </w:pPr>
      <w:r>
        <w:t>"The Brick House smashed the beast: Interesting, I joined Ge Yimin's Church, but I want to know if I can become a multi-millionaire in 2012.</w:t>
      </w:r>
    </w:p>
    <w:p w:rsidR="00D817BC" w:rsidRDefault="00D817BC" w:rsidP="00D817BC">
      <w:pPr>
        <w:pStyle w:val="21"/>
        <w:ind w:firstLine="420"/>
      </w:pPr>
      <w:r>
        <w:t>"Four Emperors of the Former Qing Dynasty: Lao Ge Daxian, medicine, if you continue to take it, you see, as soon as you stop the medicine, you will get sick.</w:t>
      </w:r>
    </w:p>
    <w:p w:rsidR="00D817BC" w:rsidRDefault="00D817BC" w:rsidP="00D817BC">
      <w:pPr>
        <w:pStyle w:val="21"/>
        <w:ind w:firstLine="420"/>
      </w:pPr>
      <w:r>
        <w:t>By the way, remember that the Holy Spirit of Father and Son, except Jesus, has no salvation.</w:t>
      </w:r>
    </w:p>
    <w:p w:rsidR="00D817BC" w:rsidRDefault="00D817BC" w:rsidP="00D817BC">
      <w:pPr>
        <w:pStyle w:val="21"/>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rsidR="00D817BC" w:rsidRDefault="00D817BC" w:rsidP="00D817BC">
      <w:pPr>
        <w:pStyle w:val="21"/>
        <w:ind w:firstLine="420"/>
      </w:pPr>
      <w:r>
        <w:t>"Bai Song: Deceptive.</w:t>
      </w:r>
    </w:p>
    <w:p w:rsidR="00D817BC" w:rsidRDefault="00D817BC" w:rsidP="00D817BC">
      <w:pPr>
        <w:pStyle w:val="21"/>
        <w:ind w:firstLine="420"/>
      </w:pPr>
      <w:r>
        <w:t>"Xu Qian: Ge Yimin's works formally named-</w:t>
      </w:r>
      <w:r w:rsidR="009F4861">
        <w:t>”wordofgod”</w:t>
      </w:r>
      <w:r>
        <w:t xml:space="preserve">s, as </w:t>
      </w:r>
      <w:r>
        <w:lastRenderedPageBreak/>
        <w:t>opposed to the Bible</w:t>
      </w:r>
    </w:p>
    <w:p w:rsidR="00D817BC" w:rsidRDefault="00D817BC" w:rsidP="00D817BC">
      <w:pPr>
        <w:pStyle w:val="21"/>
        <w:ind w:firstLine="420"/>
      </w:pPr>
      <w:r>
        <w:t>Divine classic</w:t>
      </w:r>
    </w:p>
    <w:p w:rsidR="00D817BC" w:rsidRDefault="00D817BC" w:rsidP="00D817BC">
      <w:pPr>
        <w:pStyle w:val="21"/>
        <w:ind w:firstLine="420"/>
      </w:pPr>
      <w:r>
        <w:t>Decide</w:t>
      </w:r>
    </w:p>
    <w:p w:rsidR="00D817BC" w:rsidRDefault="00D817BC" w:rsidP="00D817BC">
      <w:pPr>
        <w:pStyle w:val="21"/>
        <w:ind w:firstLine="420"/>
      </w:pPr>
      <w:r>
        <w:t>20120503</w:t>
      </w:r>
    </w:p>
    <w:p w:rsidR="00D817BC" w:rsidRDefault="00D817BC" w:rsidP="00D817BC">
      <w:pPr>
        <w:pStyle w:val="21"/>
        <w:ind w:firstLine="420"/>
      </w:pPr>
      <w:r>
        <w:t>"Assgod: Those in the dream should return to the dream.</w:t>
      </w:r>
    </w:p>
    <w:p w:rsidR="00D817BC" w:rsidRDefault="00D817BC" w:rsidP="00D817BC">
      <w:pPr>
        <w:pStyle w:val="21"/>
        <w:ind w:firstLine="420"/>
      </w:pPr>
      <w:r>
        <w:t>"Justice: The pot is the antichrist Satanic demon.</w:t>
      </w:r>
    </w:p>
    <w:p w:rsidR="00D817BC" w:rsidRDefault="00D817BC" w:rsidP="00D817BC">
      <w:pPr>
        <w:pStyle w:val="21"/>
        <w:ind w:firstLine="420"/>
      </w:pPr>
      <w:r>
        <w:t>"2007chunlu55: Ge wants to be a holy god. He is too far away. He is ten thousand miles behind the true and false Monkey King. He wants to be a god?</w:t>
      </w:r>
    </w:p>
    <w:p w:rsidR="00D817BC" w:rsidRDefault="00D817BC" w:rsidP="00D817BC">
      <w:pPr>
        <w:pStyle w:val="21"/>
        <w:ind w:firstLine="420"/>
      </w:pPr>
      <w:r>
        <w:rPr>
          <w:rFonts w:hint="eastAsia"/>
        </w:rPr>
        <w:t>》》</w:t>
      </w:r>
      <w:r>
        <w:rPr>
          <w:rFonts w:hint="eastAsia"/>
        </w:rPr>
        <w:t xml:space="preserve"> Gwz1563: Hehe, this is the most fun post I have seen. Ge </w:t>
      </w:r>
      <w:r w:rsidR="009F4861">
        <w:t>“</w:t>
      </w:r>
      <w:r w:rsidR="009F4861">
        <w:rPr>
          <w:rFonts w:hint="eastAsia"/>
        </w:rPr>
        <w:t>wordofgod</w:t>
      </w:r>
      <w:r w:rsidR="009F4861">
        <w:t>”</w:t>
      </w:r>
      <w:r>
        <w:rPr>
          <w:rFonts w:hint="eastAsia"/>
        </w:rPr>
        <w:t xml:space="preserve"> is making a big noise here. Install B.</w:t>
      </w:r>
    </w:p>
    <w:p w:rsidR="00D817BC" w:rsidRDefault="00D817BC" w:rsidP="00D817BC">
      <w:pPr>
        <w:pStyle w:val="21"/>
        <w:ind w:firstLine="420"/>
      </w:pPr>
      <w:r>
        <w:t>"What does Ge Yimin do?</w:t>
      </w:r>
    </w:p>
    <w:p w:rsidR="00D817BC" w:rsidRDefault="00D817BC" w:rsidP="00D817BC">
      <w:pPr>
        <w:pStyle w:val="21"/>
        <w:ind w:firstLine="420"/>
      </w:pPr>
      <w:r>
        <w:t>This man is full of the taste of the magic stick. There are a bunch of little god sticks who worship him as god.</w:t>
      </w:r>
    </w:p>
    <w:p w:rsidR="00D817BC" w:rsidRDefault="00D817BC" w:rsidP="00D817BC">
      <w:pPr>
        <w:pStyle w:val="21"/>
        <w:ind w:firstLine="420"/>
      </w:pPr>
      <w:r>
        <w:t>Damn this ...</w:t>
      </w:r>
    </w:p>
    <w:p w:rsidR="00D817BC" w:rsidRDefault="00D817BC" w:rsidP="00D817BC">
      <w:pPr>
        <w:pStyle w:val="21"/>
        <w:ind w:firstLine="420"/>
      </w:pPr>
      <w:r>
        <w:t>I had a dream one day and I became a god.</w:t>
      </w:r>
    </w:p>
    <w:p w:rsidR="00D817BC" w:rsidRDefault="00D817BC" w:rsidP="00D817BC">
      <w:pPr>
        <w:pStyle w:val="21"/>
        <w:ind w:firstLine="420"/>
      </w:pPr>
      <w:r>
        <w:t>Slightly</w:t>
      </w:r>
    </w:p>
    <w:p w:rsidR="00D817BC" w:rsidRDefault="00D817BC" w:rsidP="00D817BC">
      <w:pPr>
        <w:pStyle w:val="21"/>
        <w:ind w:firstLine="420"/>
      </w:pPr>
    </w:p>
    <w:p w:rsidR="00D817BC" w:rsidRDefault="00D817BC" w:rsidP="00D817BC">
      <w:pPr>
        <w:pStyle w:val="21"/>
        <w:ind w:firstLine="420"/>
      </w:pPr>
      <w:r>
        <w:t>356, 18731659713: An imprisoned emperor actually sentenced? ? ?</w:t>
      </w:r>
    </w:p>
    <w:p w:rsidR="00D817BC" w:rsidRDefault="00D817BC" w:rsidP="00D817BC">
      <w:pPr>
        <w:pStyle w:val="21"/>
        <w:ind w:firstLine="420"/>
      </w:pPr>
      <w:r>
        <w:t>fuss? Or do some people need to prevent it? I didn't know that I was sick early.</w:t>
      </w:r>
    </w:p>
    <w:p w:rsidR="00D817BC" w:rsidRDefault="00D817BC" w:rsidP="00D817BC">
      <w:pPr>
        <w:pStyle w:val="21"/>
        <w:ind w:firstLine="420"/>
      </w:pPr>
      <w:r>
        <w:t>"Michael 77: I still believe that he has eternal life, catch it well.</w:t>
      </w:r>
    </w:p>
    <w:p w:rsidR="00D817BC" w:rsidRDefault="00D817BC" w:rsidP="00D817BC">
      <w:pPr>
        <w:pStyle w:val="21"/>
        <w:ind w:firstLine="420"/>
      </w:pPr>
      <w:r>
        <w:t>"Ultimate Demon King: Have you read this guy's post, characterizing it as mental illness, and followers?" It seems that there are too many mental patients.</w:t>
      </w:r>
    </w:p>
    <w:p w:rsidR="00D817BC" w:rsidRDefault="00D817BC" w:rsidP="00D817BC">
      <w:pPr>
        <w:pStyle w:val="21"/>
        <w:ind w:firstLine="420"/>
      </w:pPr>
      <w:r>
        <w:rPr>
          <w:rFonts w:hint="eastAsia"/>
        </w:rPr>
        <w:t>》</w:t>
      </w:r>
      <w:r>
        <w:rPr>
          <w:rFonts w:hint="eastAsia"/>
        </w:rPr>
        <w:t xml:space="preserve"> Yu Menglei heard in a silent place: I did n</w:t>
      </w:r>
      <w:r>
        <w:rPr>
          <w:rFonts w:hint="eastAsia"/>
        </w:rPr>
        <w:t>’</w:t>
      </w:r>
      <w:r>
        <w:rPr>
          <w:rFonts w:hint="eastAsia"/>
        </w:rPr>
        <w:t>t know that I was breaking the law when I posted. The discovery was timely enough. No thought is allowed except the ruled one.</w:t>
      </w:r>
    </w:p>
    <w:p w:rsidR="00D817BC" w:rsidRDefault="00D817BC" w:rsidP="00D817BC">
      <w:pPr>
        <w:pStyle w:val="21"/>
        <w:ind w:firstLine="420"/>
      </w:pPr>
      <w:r>
        <w:t xml:space="preserve">"" Three brothers love watches: you are an SB, you simply say that </w:t>
      </w:r>
      <w:r>
        <w:lastRenderedPageBreak/>
        <w:t>the slave society + the Internet is the ideal society for humankind.</w:t>
      </w:r>
    </w:p>
    <w:p w:rsidR="00D817BC" w:rsidRDefault="00D817BC" w:rsidP="00D817BC">
      <w:pPr>
        <w:pStyle w:val="21"/>
        <w:ind w:firstLine="420"/>
      </w:pPr>
      <w:r>
        <w:rPr>
          <w:rFonts w:hint="eastAsia"/>
        </w:rPr>
        <w:t>》</w:t>
      </w:r>
      <w:r>
        <w:rPr>
          <w:rFonts w:hint="eastAsia"/>
        </w:rPr>
        <w:t xml:space="preserve"> Simple Legend: Pretend to be a ghost.</w:t>
      </w:r>
    </w:p>
    <w:p w:rsidR="00D817BC" w:rsidRDefault="00D817BC" w:rsidP="00D817BC">
      <w:pPr>
        <w:pStyle w:val="21"/>
        <w:ind w:firstLine="420"/>
      </w:pPr>
      <w:r>
        <w:t>"Wsthse: My God still has someone to use Ma Zhe to explain the world. Productivity and production relations.</w:t>
      </w:r>
    </w:p>
    <w:p w:rsidR="00D817BC" w:rsidRDefault="00D817BC" w:rsidP="00D817BC">
      <w:pPr>
        <w:pStyle w:val="21"/>
        <w:ind w:firstLine="420"/>
      </w:pPr>
      <w:r>
        <w:t>"Karro · J: You will die too. Do n’t worry, what will happen after you die? Can your god send you to where you want to go.</w:t>
      </w:r>
    </w:p>
    <w:p w:rsidR="00D817BC" w:rsidRDefault="00D817BC" w:rsidP="00D817BC">
      <w:pPr>
        <w:pStyle w:val="21"/>
        <w:ind w:firstLine="420"/>
      </w:pPr>
      <w:r>
        <w:t>"Superman Xiaobiao: Ge Hua 20331126 forever.</w:t>
      </w:r>
    </w:p>
    <w:p w:rsidR="00D817BC" w:rsidRDefault="00D817BC" w:rsidP="00D817BC">
      <w:pPr>
        <w:pStyle w:val="21"/>
        <w:ind w:firstLine="420"/>
      </w:pPr>
    </w:p>
    <w:p w:rsidR="00D817BC" w:rsidRDefault="00D817BC" w:rsidP="00D817BC">
      <w:pPr>
        <w:pStyle w:val="21"/>
        <w:ind w:firstLine="420"/>
      </w:pPr>
      <w:r>
        <w:t>Chapter 357: Ge Yimin's Heresy</w:t>
      </w:r>
    </w:p>
    <w:p w:rsidR="00D817BC" w:rsidRDefault="00D817BC" w:rsidP="00D817BC">
      <w:pPr>
        <w:pStyle w:val="21"/>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t>
      </w:r>
      <w:r w:rsidR="009F4861">
        <w:t>“wordofgod”</w:t>
      </w:r>
      <w:r>
        <w:t>&gt; to confuse God's electorate! It is shameless to call the &lt;Scripture&gt; written by the Prophet of God can be called &lt;</w:t>
      </w:r>
      <w:r w:rsidR="009F4861">
        <w:t>“wordofgod”</w:t>
      </w:r>
      <w:r>
        <w:t>&gt; And to intimidate others, you must know the names, ID numbers, addresses, and other aspects of Jane's family. He even established the so-called Communist Christian Party, calling himself the founder and general secretary of the party.</w:t>
      </w:r>
    </w:p>
    <w:p w:rsidR="00D817BC" w:rsidRDefault="00D817BC" w:rsidP="00D817BC">
      <w:pPr>
        <w:pStyle w:val="21"/>
        <w:ind w:firstLine="420"/>
      </w:pPr>
      <w:r>
        <w:t>"Ji Zhiduo's Anti-academic Authoritative Missionaries: Yuan Zhiming, Yang Xiaokai, Bo Yiyang, Jiao Guoguo Biao, Liu XX, Ge Yimin</w:t>
      </w:r>
    </w:p>
    <w:p w:rsidR="00D817BC" w:rsidRDefault="00D817BC" w:rsidP="00D817BC">
      <w:pPr>
        <w:pStyle w:val="21"/>
        <w:ind w:firstLine="420"/>
      </w:pPr>
      <w:r>
        <w:t xml:space="preserve">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w:t>
      </w:r>
      <w:r>
        <w:lastRenderedPageBreak/>
        <w:t>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rsidR="00D817BC" w:rsidRDefault="00D817BC" w:rsidP="00D817BC">
      <w:pPr>
        <w:pStyle w:val="21"/>
        <w:ind w:firstLine="420"/>
      </w:pPr>
      <w:r>
        <w:t>"Willily: Disrespect, was originally the brother of Heaven Brother, is it now in Jintian, Guangxi ?? The next time you show a miracle, be more thorough, don't kill the brother halfway, remember!</w:t>
      </w:r>
    </w:p>
    <w:p w:rsidR="00D817BC" w:rsidRDefault="00D817BC" w:rsidP="00D817BC">
      <w:pPr>
        <w:pStyle w:val="21"/>
        <w:ind w:firstLine="420"/>
      </w:pPr>
      <w:r>
        <w:rPr>
          <w:rFonts w:hint="eastAsia"/>
        </w:rPr>
        <w:t>》</w:t>
      </w:r>
      <w:r>
        <w:rPr>
          <w:rFonts w:hint="eastAsia"/>
        </w:rPr>
        <w:t xml:space="preserve"> I saw a portrait of Ge Yimin on the Internet</w:t>
      </w:r>
    </w:p>
    <w:p w:rsidR="00D817BC" w:rsidRDefault="00D817BC" w:rsidP="00D817BC">
      <w:pPr>
        <w:pStyle w:val="21"/>
        <w:ind w:firstLine="420"/>
      </w:pPr>
      <w:r>
        <w:t>His eyes were so empty that at first glance he was deeply controlled by the devil, hoping that his brothers and sisters would pray for him.</w:t>
      </w:r>
    </w:p>
    <w:p w:rsidR="00D817BC" w:rsidRDefault="00D817BC" w:rsidP="00D817BC">
      <w:pPr>
        <w:pStyle w:val="21"/>
        <w:ind w:firstLine="420"/>
      </w:pPr>
      <w:r>
        <w:t>"&gt; South Korea now has about forty people who claim to be" adventing Christ "</w:t>
      </w:r>
    </w:p>
    <w:p w:rsidR="00D817BC" w:rsidRDefault="00D817BC" w:rsidP="00D817BC">
      <w:pPr>
        <w:pStyle w:val="21"/>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rsidR="00D817BC" w:rsidRDefault="00D817BC" w:rsidP="00D817BC">
      <w:pPr>
        <w:pStyle w:val="21"/>
        <w:ind w:firstLine="420"/>
      </w:pPr>
      <w:r>
        <w:t xml:space="preserve">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w:t>
      </w:r>
      <w:r>
        <w:lastRenderedPageBreak/>
        <w:t>Jamaica ’s “Rastafari” believes that Haile Selassie I was the reincarnation of Messiah and is also a very interesting sect.</w:t>
      </w:r>
    </w:p>
    <w:p w:rsidR="00D817BC" w:rsidRDefault="00D817BC" w:rsidP="00D817BC">
      <w:pPr>
        <w:pStyle w:val="21"/>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rsidR="00D817BC" w:rsidRDefault="00D817BC" w:rsidP="00D817BC">
      <w:pPr>
        <w:pStyle w:val="21"/>
        <w:ind w:firstLine="420"/>
      </w:pPr>
      <w:r>
        <w:t>"Like Ge Yimin, what does he call himself and get 00000?</w:t>
      </w:r>
    </w:p>
    <w:p w:rsidR="00D817BC" w:rsidRDefault="00D817BC" w:rsidP="00D817BC">
      <w:pPr>
        <w:pStyle w:val="21"/>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rsidR="00D817BC" w:rsidRDefault="00D817BC" w:rsidP="00D817BC">
      <w:pPr>
        <w:pStyle w:val="21"/>
        <w:ind w:firstLine="420"/>
      </w:pPr>
      <w:r>
        <w:t>thank God.</w:t>
      </w:r>
    </w:p>
    <w:p w:rsidR="00D817BC" w:rsidRDefault="00D817BC" w:rsidP="00D817BC">
      <w:pPr>
        <w:pStyle w:val="21"/>
        <w:ind w:firstLine="420"/>
      </w:pPr>
    </w:p>
    <w:p w:rsidR="00D817BC" w:rsidRDefault="00D817BC" w:rsidP="00D817BC">
      <w:pPr>
        <w:pStyle w:val="21"/>
        <w:ind w:firstLine="420"/>
      </w:pPr>
      <w:r>
        <w:t>358, Bing Chen: Hello Mr. Ge, you have just arrived in your land and do not understand the rules</w:t>
      </w:r>
    </w:p>
    <w:p w:rsidR="00D817BC" w:rsidRDefault="00D817BC" w:rsidP="00D817BC">
      <w:pPr>
        <w:pStyle w:val="21"/>
        <w:ind w:firstLine="420"/>
      </w:pPr>
      <w:r>
        <w:t>I ’m sorry to offend you.</w:t>
      </w:r>
    </w:p>
    <w:p w:rsidR="00D817BC" w:rsidRDefault="00D817BC" w:rsidP="00D817BC">
      <w:pPr>
        <w:pStyle w:val="21"/>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rsidR="00D817BC" w:rsidRDefault="00D817BC" w:rsidP="00D817BC">
      <w:pPr>
        <w:pStyle w:val="21"/>
        <w:ind w:firstLine="420"/>
      </w:pPr>
      <w:r>
        <w:lastRenderedPageBreak/>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rsidR="00D817BC" w:rsidRDefault="00D817BC" w:rsidP="00D817BC">
      <w:pPr>
        <w:pStyle w:val="21"/>
        <w:ind w:firstLine="420"/>
      </w:pPr>
      <w:r>
        <w:t>And Mr. Ge, there are "</w:t>
      </w:r>
      <w:r w:rsidR="009F4861">
        <w:t>“wordofgod”</w:t>
      </w:r>
      <w:r>
        <w:t>s", there are Gehua, there are visions, there are trials, among the crowd. Although not so good, rather than listen to their nonsense, it is better to serve Mr. Ge for one or two.</w:t>
      </w:r>
    </w:p>
    <w:p w:rsidR="00D817BC" w:rsidRDefault="00D817BC" w:rsidP="00D817BC">
      <w:pPr>
        <w:pStyle w:val="21"/>
        <w:ind w:firstLine="420"/>
      </w:pPr>
      <w:r>
        <w:rPr>
          <w:rFonts w:hint="eastAsia"/>
        </w:rPr>
        <w:t>》</w:t>
      </w:r>
      <w:r>
        <w:rPr>
          <w:rFonts w:hint="eastAsia"/>
        </w:rPr>
        <w:t xml:space="preserve"> Ge Hua: Bing Chen</w:t>
      </w:r>
    </w:p>
    <w:p w:rsidR="00D817BC" w:rsidRDefault="00D817BC" w:rsidP="00D817BC">
      <w:pPr>
        <w:pStyle w:val="21"/>
        <w:ind w:firstLine="420"/>
      </w:pPr>
      <w:r>
        <w:t>Ge Yimin is a social cultivator. Every 22 years, he has tried and tested.</w:t>
      </w:r>
    </w:p>
    <w:p w:rsidR="00D817BC" w:rsidRDefault="00D817BC" w:rsidP="00D817BC">
      <w:pPr>
        <w:pStyle w:val="21"/>
        <w:ind w:firstLine="420"/>
      </w:pPr>
      <w:r>
        <w:t>He QQ50914333</w:t>
      </w:r>
    </w:p>
    <w:p w:rsidR="00D817BC" w:rsidRDefault="00D817BC" w:rsidP="00D817BC">
      <w:pPr>
        <w:pStyle w:val="21"/>
        <w:ind w:firstLine="420"/>
      </w:pPr>
      <w:r>
        <w:t>"You are Ge Yimin! Very famous</w:t>
      </w:r>
    </w:p>
    <w:p w:rsidR="00D817BC" w:rsidRDefault="00D817BC" w:rsidP="00D817BC">
      <w:pPr>
        <w:pStyle w:val="21"/>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rsidR="00D817BC" w:rsidRDefault="00D817BC" w:rsidP="00D817BC">
      <w:pPr>
        <w:pStyle w:val="21"/>
        <w:ind w:firstLine="420"/>
      </w:pPr>
      <w:r>
        <w:t>"Ha ha ha, Lao Ge, do you know? If that was the case, brother would have called himself God ...</w:t>
      </w:r>
    </w:p>
    <w:p w:rsidR="00D817BC" w:rsidRDefault="00D817BC" w:rsidP="00D817BC">
      <w:pPr>
        <w:pStyle w:val="21"/>
        <w:ind w:firstLine="420"/>
      </w:pPr>
      <w:r>
        <w:t xml:space="preserve">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w:t>
      </w:r>
      <w:r>
        <w:lastRenderedPageBreak/>
        <w:t>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rsidR="00D817BC" w:rsidRDefault="00D817BC" w:rsidP="00D817BC">
      <w:pPr>
        <w:pStyle w:val="21"/>
        <w:ind w:firstLine="420"/>
      </w:pPr>
      <w:r>
        <w:rPr>
          <w:rFonts w:hint="eastAsia"/>
        </w:rPr>
        <w:t>》》</w:t>
      </w:r>
      <w:r>
        <w:rPr>
          <w:rFonts w:hint="eastAsia"/>
        </w:rPr>
        <w:t xml:space="preserve"> Chinese Sage Bar Register of Mental Patients and Dangerous Persons (Official Version)</w:t>
      </w:r>
    </w:p>
    <w:p w:rsidR="00D817BC" w:rsidRDefault="00D817BC" w:rsidP="00D817BC">
      <w:pPr>
        <w:pStyle w:val="21"/>
        <w:ind w:firstLine="420"/>
      </w:pPr>
      <w:r>
        <w:t>Ge Yimin</w:t>
      </w:r>
    </w:p>
    <w:p w:rsidR="00D817BC" w:rsidRDefault="00D817BC" w:rsidP="00D817BC">
      <w:pPr>
        <w:pStyle w:val="21"/>
        <w:ind w:firstLine="420"/>
      </w:pPr>
      <w:r>
        <w:t>This is the head of abnormal humans, extreme schizophrenics, good at swiping the screen, the head of all Baidu cults.</w:t>
      </w:r>
    </w:p>
    <w:p w:rsidR="00D817BC" w:rsidRDefault="00D817BC" w:rsidP="00D817BC">
      <w:pPr>
        <w:pStyle w:val="21"/>
        <w:ind w:firstLine="420"/>
      </w:pPr>
      <w:r>
        <w:t>Danger Index: 6 stars</w:t>
      </w:r>
    </w:p>
    <w:p w:rsidR="00D817BC" w:rsidRDefault="00D817BC" w:rsidP="00D817BC">
      <w:pPr>
        <w:pStyle w:val="21"/>
        <w:ind w:firstLine="420"/>
      </w:pPr>
    </w:p>
    <w:p w:rsidR="00D817BC" w:rsidRDefault="00D817BC" w:rsidP="00D817BC">
      <w:pPr>
        <w:pStyle w:val="21"/>
        <w:ind w:firstLine="420"/>
      </w:pPr>
      <w:r>
        <w:t>Chapter 359: God Talent Xiao Qiao: Lao Ge, I hope you become a god</w:t>
      </w:r>
    </w:p>
    <w:p w:rsidR="00D817BC" w:rsidRDefault="00D817BC" w:rsidP="00D817BC">
      <w:pPr>
        <w:pStyle w:val="21"/>
        <w:ind w:firstLine="420"/>
      </w:pPr>
      <w:r>
        <w:t>It's really not fun, it's too painful, right?</w:t>
      </w:r>
    </w:p>
    <w:p w:rsidR="00D817BC" w:rsidRDefault="00D817BC" w:rsidP="00D817BC">
      <w:pPr>
        <w:pStyle w:val="21"/>
        <w:ind w:firstLine="420"/>
      </w:pPr>
      <w:r>
        <w:t>Like everything you paid for!</w:t>
      </w:r>
    </w:p>
    <w:p w:rsidR="00D817BC" w:rsidRDefault="00D817BC" w:rsidP="00D817BC">
      <w:pPr>
        <w:pStyle w:val="21"/>
        <w:ind w:firstLine="420"/>
      </w:pPr>
      <w:r>
        <w:t>When all the artillery fire hits you, it will be your people, including me.</w:t>
      </w:r>
    </w:p>
    <w:p w:rsidR="00D817BC" w:rsidRDefault="00D817BC" w:rsidP="00D817BC">
      <w:pPr>
        <w:pStyle w:val="21"/>
        <w:ind w:firstLine="420"/>
      </w:pPr>
      <w:r>
        <w:t>I hope you are out for the third time, I respect you, you are a capital person!</w:t>
      </w:r>
    </w:p>
    <w:p w:rsidR="00D817BC" w:rsidRDefault="00D817BC" w:rsidP="00D817BC">
      <w:pPr>
        <w:pStyle w:val="21"/>
        <w:ind w:firstLine="420"/>
      </w:pPr>
      <w:r>
        <w:t>The first is me and the second is wonderful sound.</w:t>
      </w:r>
    </w:p>
    <w:p w:rsidR="00D817BC" w:rsidRDefault="00D817BC" w:rsidP="00D817BC">
      <w:pPr>
        <w:pStyle w:val="21"/>
        <w:ind w:firstLine="420"/>
      </w:pPr>
      <w:r>
        <w:t>I am now Heavenly Saint and are marching non-stop towards the Holy Emperor.</w:t>
      </w:r>
    </w:p>
    <w:p w:rsidR="00D817BC" w:rsidRDefault="00D817BC" w:rsidP="00D817BC">
      <w:pPr>
        <w:pStyle w:val="21"/>
        <w:ind w:firstLine="420"/>
      </w:pPr>
      <w:r>
        <w:t>It doesn't matter whether it's success or failure, it doesn't matter whether it's honor or disgrace. You just want to do your part, so good!</w:t>
      </w:r>
    </w:p>
    <w:p w:rsidR="00D817BC" w:rsidRDefault="00D817BC" w:rsidP="00D817BC">
      <w:pPr>
        <w:pStyle w:val="21"/>
        <w:ind w:firstLine="420"/>
      </w:pPr>
      <w:r>
        <w:t>To be out of the game is to be out of the saints' office. Your life is complete, and you do n’t need to do anything. After being out, just be yourself, and the sea and sky will be free.</w:t>
      </w:r>
    </w:p>
    <w:p w:rsidR="00D817BC" w:rsidRDefault="00D817BC" w:rsidP="00D817BC">
      <w:pPr>
        <w:pStyle w:val="21"/>
        <w:ind w:firstLine="420"/>
      </w:pPr>
      <w:r>
        <w:t>Everyone is out of the way differently, maybe you need to kill the Quartet!</w:t>
      </w:r>
    </w:p>
    <w:p w:rsidR="00D817BC" w:rsidRDefault="00D817BC" w:rsidP="00D817BC">
      <w:pPr>
        <w:pStyle w:val="21"/>
        <w:ind w:firstLine="420"/>
      </w:pPr>
      <w:r>
        <w:lastRenderedPageBreak/>
        <w:t>"Ge Shen: I want 20331126 World Datong.</w:t>
      </w:r>
    </w:p>
    <w:p w:rsidR="00D817BC" w:rsidRDefault="00D817BC" w:rsidP="00D817BC">
      <w:pPr>
        <w:pStyle w:val="21"/>
        <w:ind w:firstLine="420"/>
      </w:pPr>
      <w:r>
        <w:t>"God Xiaoqiao: OK, you are 11 years ahead of time, it's up to you!"</w:t>
      </w:r>
    </w:p>
    <w:p w:rsidR="00D817BC" w:rsidRDefault="00D817BC" w:rsidP="00D817BC">
      <w:pPr>
        <w:pStyle w:val="21"/>
        <w:ind w:firstLine="420"/>
      </w:pPr>
      <w:r>
        <w:t>"Ge Shen: Because of the vision, try to publicize it.</w:t>
      </w:r>
    </w:p>
    <w:p w:rsidR="00D817BC" w:rsidRDefault="00D817BC" w:rsidP="00D817BC">
      <w:pPr>
        <w:pStyle w:val="21"/>
        <w:ind w:firstLine="420"/>
      </w:pPr>
      <w:r>
        <w:t>"Dark Web CID: How many people are you Gehua in total?" Can you compete with the United States?</w:t>
      </w:r>
    </w:p>
    <w:p w:rsidR="00D817BC" w:rsidRDefault="00D817BC" w:rsidP="00D817BC">
      <w:pPr>
        <w:pStyle w:val="21"/>
        <w:ind w:firstLine="420"/>
      </w:pPr>
      <w:r>
        <w:rPr>
          <w:rFonts w:hint="eastAsia"/>
        </w:rPr>
        <w:t>》</w:t>
      </w:r>
      <w:r>
        <w:rPr>
          <w:rFonts w:hint="eastAsia"/>
        </w:rPr>
        <w:t xml:space="preserve"> 2007chunlu55: I do n</w:t>
      </w:r>
      <w:r>
        <w:rPr>
          <w:rFonts w:hint="eastAsia"/>
        </w:rPr>
        <w:t>’</w:t>
      </w:r>
      <w:r>
        <w:rPr>
          <w:rFonts w:hint="eastAsia"/>
        </w:rPr>
        <w:t xml:space="preserve">t know </w:t>
      </w:r>
      <w:r>
        <w:rPr>
          <w:rFonts w:hint="eastAsia"/>
        </w:rPr>
        <w:t>“</w:t>
      </w:r>
      <w:r>
        <w:rPr>
          <w:rFonts w:hint="eastAsia"/>
        </w:rPr>
        <w:t>Tao</w:t>
      </w:r>
      <w:r>
        <w:rPr>
          <w:rFonts w:hint="eastAsia"/>
        </w:rPr>
        <w:t>”</w:t>
      </w:r>
      <w:r>
        <w:rPr>
          <w:rFonts w:hint="eastAsia"/>
        </w:rPr>
        <w:t xml:space="preserve"> to know God,</w:t>
      </w:r>
    </w:p>
    <w:p w:rsidR="00D817BC" w:rsidRDefault="00D817BC" w:rsidP="00D817BC">
      <w:pPr>
        <w:pStyle w:val="21"/>
        <w:ind w:firstLine="420"/>
      </w:pPr>
      <w:r>
        <w:t>Only know that contemporary saints.</w:t>
      </w:r>
    </w:p>
    <w:p w:rsidR="00D817BC" w:rsidRDefault="00D817BC" w:rsidP="00D817BC">
      <w:pPr>
        <w:pStyle w:val="21"/>
        <w:ind w:firstLine="420"/>
      </w:pPr>
      <w:r>
        <w:t>If it wasn't for Da Luo Jinxiancheng,</w:t>
      </w:r>
    </w:p>
    <w:p w:rsidR="00D817BC" w:rsidRDefault="00D817BC" w:rsidP="00D817BC">
      <w:pPr>
        <w:pStyle w:val="21"/>
        <w:ind w:firstLine="420"/>
      </w:pPr>
      <w:r>
        <w:t>How can a sage fall to earth.</w:t>
      </w:r>
    </w:p>
    <w:p w:rsidR="00D817BC" w:rsidRDefault="00D817BC" w:rsidP="00D817BC">
      <w:pPr>
        <w:pStyle w:val="21"/>
        <w:ind w:firstLine="420"/>
      </w:pPr>
    </w:p>
    <w:p w:rsidR="00D817BC" w:rsidRDefault="00D817BC" w:rsidP="00D817BC">
      <w:pPr>
        <w:pStyle w:val="21"/>
        <w:ind w:firstLine="420"/>
      </w:pPr>
      <w:r>
        <w:t>360 Lily: Ge Yimin, a heresy</w:t>
      </w:r>
    </w:p>
    <w:p w:rsidR="00D817BC" w:rsidRDefault="00D817BC" w:rsidP="00D817BC">
      <w:pPr>
        <w:pStyle w:val="21"/>
        <w:ind w:firstLine="420"/>
      </w:pPr>
      <w:r>
        <w:rPr>
          <w:rFonts w:hint="eastAsia"/>
        </w:rPr>
        <w:t>》</w:t>
      </w:r>
      <w:r>
        <w:rPr>
          <w:rFonts w:hint="eastAsia"/>
        </w:rPr>
        <w:t xml:space="preserve"> Geyi Minjing 20100131</w:t>
      </w:r>
    </w:p>
    <w:p w:rsidR="00D817BC" w:rsidRDefault="009F4861" w:rsidP="00D817BC">
      <w:pPr>
        <w:pStyle w:val="21"/>
        <w:ind w:firstLine="420"/>
      </w:pPr>
      <w:r>
        <w:t>“wordofgod”</w:t>
      </w:r>
      <w:r w:rsidR="00D817BC">
        <w:t>-1. In the spring of 2001, I dreamed that the apostle Paul took a boat to the city of São Paulo in Brazil in Southeast Asian waters and preached back and forth. God made me like him. (Ge Yimin is called to preach)</w:t>
      </w:r>
    </w:p>
    <w:p w:rsidR="00D817BC" w:rsidRDefault="00D817BC" w:rsidP="00D817BC">
      <w:pPr>
        <w:pStyle w:val="21"/>
        <w:ind w:firstLine="420"/>
      </w:pPr>
      <w:r>
        <w:t>"God makes you like him. Just do it!</w:t>
      </w:r>
    </w:p>
    <w:p w:rsidR="00D817BC" w:rsidRDefault="00D817BC" w:rsidP="00D817BC">
      <w:pPr>
        <w:pStyle w:val="21"/>
        <w:ind w:firstLine="420"/>
      </w:pPr>
      <w:r>
        <w:t>Paul is a servant of God, preaching the Word of God throughout the Gentiles, not elevating himself and establishing the "Paul Church." It is not about reforming the social system.</w:t>
      </w:r>
    </w:p>
    <w:p w:rsidR="00D817BC" w:rsidRDefault="00D817BC" w:rsidP="00D817BC">
      <w:pPr>
        <w:pStyle w:val="21"/>
        <w:ind w:firstLine="420"/>
      </w:pPr>
      <w:r>
        <w:t>5. In the fall of 2001, in the dream of Geyimin, God said, "I am God, you must listen to him." He refers to Geyimin. (Ge Yimin is called as a prophet)</w:t>
      </w:r>
    </w:p>
    <w:p w:rsidR="00D817BC" w:rsidRDefault="00D817BC" w:rsidP="00D817BC">
      <w:pPr>
        <w:pStyle w:val="21"/>
        <w:ind w:firstLine="420"/>
      </w:pPr>
      <w:r>
        <w:t>"Why listen to Song Yimin?" Why not listen to God? Are you god</w:t>
      </w:r>
    </w:p>
    <w:p w:rsidR="00D817BC" w:rsidRDefault="00D817BC" w:rsidP="00D817BC">
      <w:pPr>
        <w:pStyle w:val="21"/>
        <w:ind w:firstLine="420"/>
      </w:pPr>
      <w:r>
        <w:rPr>
          <w:rFonts w:hint="eastAsia"/>
        </w:rPr>
        <w:t>》</w:t>
      </w:r>
      <w:r>
        <w:rPr>
          <w:rFonts w:hint="eastAsia"/>
        </w:rPr>
        <w:t xml:space="preserve"> 8,20020827, Ascension to the alma mater campus in vision, God said: "I am God, you must listen to him", "This is my beloved son, I like</w:t>
      </w:r>
    </w:p>
    <w:p w:rsidR="00D817BC" w:rsidRDefault="00D817BC" w:rsidP="00D817BC">
      <w:pPr>
        <w:pStyle w:val="21"/>
        <w:ind w:firstLine="420"/>
      </w:pPr>
      <w:r>
        <w:t>Please listen to him, please, "and when the clouds came down, he referred to Geyi.</w:t>
      </w:r>
    </w:p>
    <w:p w:rsidR="00D817BC" w:rsidRDefault="00D817BC" w:rsidP="00D817BC">
      <w:pPr>
        <w:pStyle w:val="21"/>
        <w:ind w:firstLine="420"/>
      </w:pPr>
      <w:r>
        <w:t xml:space="preserve">"This is what Heavenly Father said of the Son Jesus. Obviously </w:t>
      </w:r>
      <w:r>
        <w:lastRenderedPageBreak/>
        <w:t>equates himself to Jesus. See yourself as God.</w:t>
      </w:r>
    </w:p>
    <w:p w:rsidR="00D817BC" w:rsidRDefault="00D817BC" w:rsidP="00D817BC">
      <w:pPr>
        <w:pStyle w:val="21"/>
        <w:ind w:firstLine="420"/>
      </w:pPr>
      <w:r>
        <w:rPr>
          <w:rFonts w:hint="eastAsia"/>
        </w:rPr>
        <w:t>》</w:t>
      </w:r>
      <w:r>
        <w:rPr>
          <w:rFonts w:hint="eastAsia"/>
        </w:rPr>
        <w:t xml:space="preserve"> 14, 20071227, in a different dream, Ge Yimin's body slowly rose to the sky, turned into the sun, and illuminated the earth.</w:t>
      </w:r>
    </w:p>
    <w:p w:rsidR="00D817BC" w:rsidRDefault="00D817BC" w:rsidP="00D817BC">
      <w:pPr>
        <w:pStyle w:val="21"/>
        <w:ind w:firstLine="420"/>
      </w:pPr>
      <w:r>
        <w:t>"Oriental red, the sun rises, the world has a song!</w:t>
      </w:r>
    </w:p>
    <w:p w:rsidR="00D817BC" w:rsidRDefault="00D817BC" w:rsidP="00D817BC">
      <w:pPr>
        <w:pStyle w:val="21"/>
        <w:ind w:firstLine="420"/>
      </w:pPr>
      <w:r>
        <w:t>II.7. In 2019, Satan was thrown into the lake of fire forever. When God executed the judgment, the new heaven and the new earth, the era of the kingdom (communist society).</w:t>
      </w:r>
    </w:p>
    <w:p w:rsidR="00D817BC" w:rsidRDefault="00D817BC" w:rsidP="00D817BC">
      <w:pPr>
        <w:pStyle w:val="21"/>
        <w:ind w:firstLine="420"/>
      </w:pPr>
      <w:r>
        <w:t>"Xintianxindi is Communism?" Did Jesus come to the world to be Secretary or Chairman?</w:t>
      </w:r>
    </w:p>
    <w:p w:rsidR="00D817BC" w:rsidRDefault="00D817BC" w:rsidP="00D817BC">
      <w:pPr>
        <w:pStyle w:val="21"/>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rsidR="00D817BC" w:rsidRDefault="00D817BC" w:rsidP="00D817BC">
      <w:pPr>
        <w:pStyle w:val="21"/>
        <w:ind w:firstLine="420"/>
      </w:pPr>
      <w:r>
        <w:t>"Looking at today's society, it seems that we have achieved" communism "! Is this what you want?</w:t>
      </w:r>
    </w:p>
    <w:p w:rsidR="00D817BC" w:rsidRDefault="00D817BC" w:rsidP="00D817BC">
      <w:pPr>
        <w:pStyle w:val="21"/>
        <w:ind w:firstLine="420"/>
      </w:pPr>
      <w:r>
        <w:t>71. In a communist society, labor cannot be a need, let alone the first need, but voluntary and conscious.</w:t>
      </w:r>
    </w:p>
    <w:p w:rsidR="00D817BC" w:rsidRDefault="00D817BC" w:rsidP="00D817BC">
      <w:pPr>
        <w:pStyle w:val="21"/>
        <w:ind w:firstLine="420"/>
      </w:pPr>
      <w:r>
        <w:t>"Voluntary and Conscious Labor?" This is completely unrealistic fantasy,</w:t>
      </w:r>
    </w:p>
    <w:p w:rsidR="00D817BC" w:rsidRDefault="00D817BC" w:rsidP="00D817BC">
      <w:pPr>
        <w:pStyle w:val="21"/>
        <w:ind w:firstLine="420"/>
      </w:pPr>
      <w:r>
        <w:t>Man is lazy and greedy. How could he be willing to work by himself?</w:t>
      </w:r>
    </w:p>
    <w:p w:rsidR="00D817BC" w:rsidRDefault="00D817BC" w:rsidP="00D817BC">
      <w:pPr>
        <w:pStyle w:val="21"/>
        <w:ind w:firstLine="420"/>
      </w:pPr>
      <w:r>
        <w:t>There is allocation on demand. I want to own the world. Is my request too much? Or just want to eat? What is the standard of people's needs?</w:t>
      </w:r>
    </w:p>
    <w:p w:rsidR="00D817BC" w:rsidRDefault="00D817BC" w:rsidP="00D817BC">
      <w:pPr>
        <w:pStyle w:val="21"/>
        <w:ind w:firstLine="420"/>
      </w:pPr>
      <w:r>
        <w:t>Summary: Ge Yimin, a heresy doctrine!</w:t>
      </w:r>
    </w:p>
    <w:p w:rsidR="00D817BC" w:rsidRDefault="00D817BC" w:rsidP="00D817BC">
      <w:pPr>
        <w:pStyle w:val="21"/>
        <w:ind w:firstLine="420"/>
      </w:pPr>
    </w:p>
    <w:p w:rsidR="00D817BC" w:rsidRDefault="00D817BC" w:rsidP="00D817BC">
      <w:pPr>
        <w:pStyle w:val="21"/>
        <w:ind w:firstLine="420"/>
      </w:pPr>
      <w:r>
        <w:lastRenderedPageBreak/>
        <w:t>361. Ge Yimin-The main ideological and academic achievement is the Ge Yimin Classic.</w:t>
      </w:r>
    </w:p>
    <w:p w:rsidR="00D817BC" w:rsidRDefault="00D817BC" w:rsidP="00D817BC">
      <w:pPr>
        <w:pStyle w:val="21"/>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rsidR="00D817BC" w:rsidRDefault="00D817BC" w:rsidP="00D817BC">
      <w:pPr>
        <w:pStyle w:val="21"/>
        <w:ind w:firstLine="420"/>
      </w:pPr>
      <w:r>
        <w:t>"Ge Yimin Jing" consists of "I. Vision Books; 2. Revelation Books; 3. Love Books; 4. Dust Books; 5. Spiritual Books; 6. Eternal Life Books; 7. Kingdom Books; 8. Political Economy Books; IX. Quotations; X. Biography ”consists of ten parts.</w:t>
      </w:r>
    </w:p>
    <w:p w:rsidR="00D817BC" w:rsidRDefault="00D817BC" w:rsidP="00D817BC">
      <w:pPr>
        <w:pStyle w:val="21"/>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rsidR="00D817BC" w:rsidRDefault="00D817BC" w:rsidP="00D817BC">
      <w:pPr>
        <w:pStyle w:val="21"/>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rsidR="00D817BC" w:rsidRDefault="00D817BC" w:rsidP="00D817BC">
      <w:pPr>
        <w:pStyle w:val="21"/>
        <w:ind w:firstLine="420"/>
      </w:pPr>
      <w:r>
        <w:t xml:space="preserve">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w:t>
      </w:r>
      <w:r>
        <w:lastRenderedPageBreak/>
        <w:t>forbidden. In the future communist society, any adult man and woman can go to Wushan together. There is no moral prohibition, and human beings are completely happy and harmonious. "(Ge Yimin Jing Guo Jing Shu);</w:t>
      </w:r>
    </w:p>
    <w:p w:rsidR="00D817BC" w:rsidRDefault="00D817BC" w:rsidP="00D817BC">
      <w:pPr>
        <w:pStyle w:val="21"/>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rsidR="00D817BC" w:rsidRDefault="00D817BC" w:rsidP="00D817BC">
      <w:pPr>
        <w:pStyle w:val="21"/>
        <w:ind w:firstLine="420"/>
      </w:pPr>
      <w:r>
        <w:t>"The only hope for ending the sharply secular tendency is to establish a Christian communist belief." (Ge Yimin Economic and Political Book)</w:t>
      </w:r>
    </w:p>
    <w:p w:rsidR="00D817BC" w:rsidRDefault="00D817BC" w:rsidP="00D817BC">
      <w:pPr>
        <w:pStyle w:val="21"/>
        <w:ind w:firstLine="420"/>
      </w:pPr>
      <w:r>
        <w:t>In short, Ge Yimin's political thoughts on the future society have no new ideological elements other than Christianity and communism, so it is a bit reluctant to say that Ge Yimin is a political thinker.</w:t>
      </w:r>
    </w:p>
    <w:p w:rsidR="00D817BC" w:rsidRDefault="00D817BC" w:rsidP="00D817BC">
      <w:pPr>
        <w:pStyle w:val="21"/>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rsidR="00D817BC" w:rsidRDefault="00D817BC" w:rsidP="00D817BC">
      <w:pPr>
        <w:pStyle w:val="21"/>
        <w:ind w:firstLine="420"/>
      </w:pPr>
      <w:r>
        <w:lastRenderedPageBreak/>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rsidR="00D817BC" w:rsidRDefault="00D817BC" w:rsidP="00D817BC">
      <w:pPr>
        <w:pStyle w:val="21"/>
        <w:ind w:firstLine="420"/>
      </w:pPr>
    </w:p>
    <w:p w:rsidR="0085053E" w:rsidRDefault="00D817BC" w:rsidP="0085053E">
      <w:pPr>
        <w:pStyle w:val="21"/>
        <w:ind w:firstLine="420"/>
      </w:pPr>
      <w:r>
        <w:t xml:space="preserve">362, </w:t>
      </w:r>
      <w:r w:rsidR="0085053E">
        <w:t>finalseer: Ge Shen's vision, Ye Gong is a good dragon.</w:t>
      </w:r>
    </w:p>
    <w:p w:rsidR="0085053E" w:rsidRDefault="0085053E" w:rsidP="0085053E">
      <w:pPr>
        <w:pStyle w:val="21"/>
        <w:ind w:firstLine="420"/>
      </w:pPr>
      <w:r>
        <w:t>"Ordinary passers-by: There are so many different dreams. It's all dreamy.</w:t>
      </w:r>
    </w:p>
    <w:p w:rsidR="0085053E" w:rsidRDefault="0085053E" w:rsidP="0085053E">
      <w:pPr>
        <w:pStyle w:val="21"/>
        <w:ind w:firstLine="420"/>
      </w:pPr>
      <w:r>
        <w:t>No dream can come here. A fool is obsessed if he has few dreams.</w:t>
      </w:r>
    </w:p>
    <w:p w:rsidR="0085053E" w:rsidRDefault="0085053E" w:rsidP="0085053E">
      <w:pPr>
        <w:pStyle w:val="21"/>
        <w:ind w:firstLine="420"/>
      </w:pPr>
      <w:r>
        <w:t>"Ge Hua: 6. In the autumn of 2001, in Ge Yiluo's dream, God said: "I am a god, you must listen to him (referring to Ge Yiluo)." (Ge Yiluo was anointed as a god)</w:t>
      </w:r>
    </w:p>
    <w:p w:rsidR="0085053E" w:rsidRDefault="0085053E" w:rsidP="0085053E">
      <w:pPr>
        <w:pStyle w:val="21"/>
        <w:ind w:firstLine="420"/>
      </w:pPr>
      <w:r>
        <w:t>"You have to listen to him", these five words only appear when God speaks to Moses, Jesus, and Ge Yiyan. The daily language is: you have to listen to him, you have to listen to him.</w:t>
      </w:r>
    </w:p>
    <w:p w:rsidR="0085053E" w:rsidRDefault="0085053E" w:rsidP="0085053E">
      <w:pPr>
        <w:pStyle w:val="21"/>
        <w:ind w:firstLine="420"/>
      </w:pPr>
      <w:r>
        <w:t xml:space="preserve">"Names are constantly changing: Can I post my </w:t>
      </w:r>
      <w:r w:rsidR="009F4861">
        <w:t>“wordofgod”</w:t>
      </w:r>
      <w:r>
        <w:t>s? Take a look. It is too much trouble to find it by yourself.</w:t>
      </w:r>
    </w:p>
    <w:p w:rsidR="0085053E" w:rsidRDefault="0085053E" w:rsidP="0085053E">
      <w:pPr>
        <w:pStyle w:val="21"/>
        <w:ind w:firstLine="420"/>
      </w:pPr>
      <w:r>
        <w:t>"Ordinary passerby: Who will listen to me." Some dreams say me too.</w:t>
      </w:r>
    </w:p>
    <w:p w:rsidR="0085053E" w:rsidRDefault="0085053E" w:rsidP="0085053E">
      <w:pPr>
        <w:pStyle w:val="21"/>
        <w:ind w:firstLine="420"/>
      </w:pPr>
      <w:r>
        <w:t>Only fools believe in dreams. Normal people are put aside.</w:t>
      </w:r>
    </w:p>
    <w:p w:rsidR="0085053E" w:rsidRDefault="0085053E" w:rsidP="0085053E">
      <w:pPr>
        <w:pStyle w:val="21"/>
        <w:ind w:firstLine="420"/>
      </w:pPr>
      <w:r>
        <w:t xml:space="preserve">"Ge Hua: Ge Shen has the official website and </w:t>
      </w:r>
      <w:r w:rsidR="009F4861">
        <w:t>“wordofgod”</w:t>
      </w:r>
      <w:r>
        <w:t>s, what do you have?</w:t>
      </w:r>
    </w:p>
    <w:p w:rsidR="0085053E" w:rsidRDefault="0085053E" w:rsidP="0085053E">
      <w:pPr>
        <w:pStyle w:val="21"/>
        <w:ind w:firstLine="420"/>
      </w:pPr>
      <w:r>
        <w:t>"Ordinary passerby: You can get it if you have money. It is said that wise men cultivate themselves, so what's the use of doing them! Stupid.</w:t>
      </w:r>
    </w:p>
    <w:p w:rsidR="0085053E" w:rsidRDefault="0085053E" w:rsidP="0085053E">
      <w:pPr>
        <w:pStyle w:val="21"/>
        <w:ind w:firstLine="420"/>
      </w:pPr>
      <w:r>
        <w:t>"" Ge Hua: Can you write a book if you have money? Repair yourself, not for the people?</w:t>
      </w:r>
    </w:p>
    <w:p w:rsidR="0085053E" w:rsidRDefault="0085053E" w:rsidP="0085053E">
      <w:pPr>
        <w:pStyle w:val="21"/>
        <w:ind w:firstLine="420"/>
      </w:pPr>
      <w:r>
        <w:rPr>
          <w:rFonts w:hint="eastAsia"/>
        </w:rPr>
        <w:t>》》</w:t>
      </w:r>
      <w:r>
        <w:rPr>
          <w:rFonts w:hint="eastAsia"/>
        </w:rPr>
        <w:t xml:space="preserve">2007chunlu55: It's so funny when elementary school students </w:t>
      </w:r>
      <w:r>
        <w:rPr>
          <w:rFonts w:hint="eastAsia"/>
        </w:rPr>
        <w:lastRenderedPageBreak/>
        <w:t>play house! They are all acquired speeches, where is the language of God? joke!</w:t>
      </w:r>
    </w:p>
    <w:p w:rsidR="0085053E" w:rsidRDefault="0085053E" w:rsidP="0085053E">
      <w:pPr>
        <w:pStyle w:val="21"/>
        <w:ind w:firstLine="420"/>
      </w:pPr>
      <w:r>
        <w:t>"Ge Hua: The Bible also writes that.</w:t>
      </w:r>
    </w:p>
    <w:p w:rsidR="0085053E" w:rsidRDefault="0085053E" w:rsidP="0085053E">
      <w:pPr>
        <w:pStyle w:val="21"/>
        <w:ind w:firstLine="420"/>
      </w:pPr>
      <w:r>
        <w:t>"" 2007chunlu55: It's even worse, it's not a god, it's plagiarism from the Bible! Plagiarism is not as powerful as before!</w:t>
      </w:r>
    </w:p>
    <w:p w:rsidR="0085053E" w:rsidRDefault="0085053E" w:rsidP="0085053E">
      <w:pPr>
        <w:pStyle w:val="21"/>
        <w:ind w:firstLine="420"/>
      </w:pPr>
      <w:r>
        <w:t xml:space="preserve">"Ge Hua: </w:t>
      </w:r>
      <w:r w:rsidR="009F4861">
        <w:t>“wordofgod”</w:t>
      </w:r>
      <w:r>
        <w:t>s originate from the Bible, higher than the Bible.</w:t>
      </w:r>
    </w:p>
    <w:p w:rsidR="0085053E" w:rsidRDefault="0085053E" w:rsidP="0085053E">
      <w:pPr>
        <w:pStyle w:val="21"/>
        <w:ind w:firstLine="420"/>
      </w:pPr>
      <w:r>
        <w:t>"" manevil: GeYiMin do you think how to solve the world's excessive population growth? This year, excluding deaths, the number has increased by 75 million people. The world has insufficient resources.</w:t>
      </w:r>
    </w:p>
    <w:p w:rsidR="00D817BC" w:rsidRDefault="0085053E" w:rsidP="0085053E">
      <w:pPr>
        <w:pStyle w:val="21"/>
        <w:ind w:firstLine="420"/>
      </w:pPr>
      <w:r>
        <w:t>"Ge Shen: The resources are sufficient, but uneven, changing the current system, for example, China has a lot of wasteland. For example, marine resources have huge potential.</w:t>
      </w:r>
    </w:p>
    <w:p w:rsidR="00D817BC" w:rsidRDefault="00D817BC" w:rsidP="00D817BC">
      <w:pPr>
        <w:pStyle w:val="21"/>
        <w:ind w:firstLine="420"/>
      </w:pPr>
    </w:p>
    <w:p w:rsidR="00D817BC" w:rsidRDefault="00D817BC" w:rsidP="00D817BC">
      <w:pPr>
        <w:pStyle w:val="21"/>
        <w:ind w:firstLine="420"/>
      </w:pPr>
      <w:r>
        <w:t>363, Ge Shen eight characters: Wu Shen, Yi Chou, Bing Wu, Ji Hai.</w:t>
      </w:r>
    </w:p>
    <w:p w:rsidR="00D817BC" w:rsidRDefault="00D817BC" w:rsidP="00D817BC">
      <w:pPr>
        <w:pStyle w:val="21"/>
        <w:ind w:firstLine="420"/>
      </w:pPr>
      <w:r>
        <w:t>(January 31, 1969, 10:30 pm)</w:t>
      </w:r>
    </w:p>
    <w:p w:rsidR="00D817BC" w:rsidRDefault="00D817BC" w:rsidP="00D817BC">
      <w:pPr>
        <w:pStyle w:val="21"/>
        <w:ind w:firstLine="420"/>
      </w:pPr>
      <w:r>
        <w:t>Li Sanniang loves Xuanzang</w:t>
      </w:r>
    </w:p>
    <w:p w:rsidR="00D817BC" w:rsidRDefault="00D817BC" w:rsidP="00D817BC">
      <w:pPr>
        <w:pStyle w:val="21"/>
        <w:ind w:firstLine="420"/>
      </w:pPr>
      <w:r>
        <w:t>This character: Nianzhu is the wounded officer, Lunar pillar is the god of sacrifice, and Shizhu is the god of food. Sun branch is a sheep blade. The wounded officer was not good for his father.</w:t>
      </w:r>
    </w:p>
    <w:p w:rsidR="00D817BC" w:rsidRDefault="00D817BC" w:rsidP="00D817BC">
      <w:pPr>
        <w:pStyle w:val="21"/>
        <w:ind w:firstLine="420"/>
      </w:pPr>
      <w:r>
        <w:t>Injuries are heavy, preventing waist and leg injuries. Looking at the four pillars alone, the father is far ahead of him. As a child, the waist and legs must have been hurt. Day sitting sheep blade</w:t>
      </w:r>
    </w:p>
    <w:p w:rsidR="00D817BC" w:rsidRDefault="00D817BC" w:rsidP="00D817BC">
      <w:pPr>
        <w:pStyle w:val="21"/>
        <w:ind w:firstLine="420"/>
      </w:pPr>
      <w:r>
        <w:t>Unfortunately, there are no seven kills to check and balance, so I have ambitious intentions and no luck to help.</w:t>
      </w:r>
    </w:p>
    <w:p w:rsidR="00D817BC" w:rsidRDefault="00D817BC" w:rsidP="00D817BC">
      <w:pPr>
        <w:pStyle w:val="21"/>
        <w:ind w:firstLine="420"/>
      </w:pPr>
      <w:r>
        <w:t>Between the ages of eight and 28, shoulder to shoulder and a fortune fortune. Poor and suffering.</w:t>
      </w:r>
    </w:p>
    <w:p w:rsidR="00D817BC" w:rsidRDefault="00D817BC" w:rsidP="00D817BC">
      <w:pPr>
        <w:pStyle w:val="21"/>
        <w:ind w:firstLine="420"/>
      </w:pPr>
      <w:r>
        <w:t xml:space="preserve">Twenty-eight to forty-eight. It is the wounded palace, the god of </w:t>
      </w:r>
      <w:r>
        <w:lastRenderedPageBreak/>
        <w:t>food, and the fortunes have improved during the period.</w:t>
      </w:r>
    </w:p>
    <w:p w:rsidR="00D817BC" w:rsidRDefault="00D817BC" w:rsidP="00D817BC">
      <w:pPr>
        <w:pStyle w:val="21"/>
        <w:ind w:firstLine="420"/>
      </w:pPr>
      <w:r>
        <w:t>You may have hurt your waist or legs.</w:t>
      </w:r>
    </w:p>
    <w:p w:rsidR="00D817BC" w:rsidRDefault="00D817BC" w:rsidP="00D817BC">
      <w:pPr>
        <w:pStyle w:val="21"/>
        <w:ind w:firstLine="420"/>
      </w:pPr>
      <w:r>
        <w:t>Forty-eight to fifty-eight are fortune and fortune, wealth killing, can resist the sheep blade, this year (have)</w:t>
      </w:r>
    </w:p>
    <w:p w:rsidR="00D817BC" w:rsidRDefault="00D817BC" w:rsidP="00D817BC">
      <w:pPr>
        <w:pStyle w:val="21"/>
        <w:ind w:firstLine="420"/>
      </w:pPr>
      <w:r>
        <w:t>It should be fine. Next year, Gengzi, have money and kill, think and think will change greatly ~~</w:t>
      </w:r>
    </w:p>
    <w:p w:rsidR="00D817BC" w:rsidRDefault="00D817BC" w:rsidP="00D817BC">
      <w:pPr>
        <w:pStyle w:val="21"/>
        <w:ind w:firstLine="420"/>
      </w:pPr>
      <w:r>
        <w:t>Ge Shen: Thank you, Miyoshi, I will study your solution.</w:t>
      </w:r>
    </w:p>
    <w:p w:rsidR="00D817BC" w:rsidRDefault="00D817BC" w:rsidP="00D817BC">
      <w:pPr>
        <w:pStyle w:val="21"/>
        <w:ind w:firstLine="420"/>
      </w:pPr>
      <w:r>
        <w:t>When I was in elementary school, I had inexplicable legs and couldn't walk. After that, I was inexplicable and had no influence in the future. My father died in 2013,</w:t>
      </w:r>
    </w:p>
    <w:p w:rsidR="00D817BC" w:rsidRDefault="00D817BC" w:rsidP="00D817BC">
      <w:pPr>
        <w:pStyle w:val="21"/>
        <w:ind w:firstLine="420"/>
      </w:pPr>
      <w:r>
        <w:t>Mother is alive.</w:t>
      </w:r>
    </w:p>
    <w:p w:rsidR="00D817BC" w:rsidRDefault="00D817BC" w:rsidP="00D817BC">
      <w:pPr>
        <w:pStyle w:val="21"/>
        <w:ind w:firstLine="420"/>
      </w:pPr>
    </w:p>
    <w:p w:rsidR="00D817BC" w:rsidRDefault="00D817BC" w:rsidP="00D817BC">
      <w:pPr>
        <w:pStyle w:val="21"/>
        <w:ind w:firstLine="420"/>
      </w:pPr>
      <w:r>
        <w:t>364. At present, dozens of people at home and abroad have professed to be Ziwei saints, of which more than ten are famous</w:t>
      </w:r>
    </w:p>
    <w:p w:rsidR="00D817BC" w:rsidRDefault="00D817BC" w:rsidP="00D817BC">
      <w:pPr>
        <w:pStyle w:val="21"/>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rsidR="00D817BC" w:rsidRDefault="00D817BC" w:rsidP="00D817BC">
      <w:pPr>
        <w:pStyle w:val="21"/>
        <w:ind w:firstLine="420"/>
      </w:pPr>
      <w:r>
        <w:t xml:space="preserve">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w:t>
      </w:r>
      <w:r>
        <w:lastRenderedPageBreak/>
        <w:t>are very ridiculous to the experts, but these people But I haven't felt it yet, and still seriously insist that I am the eternal Ziwei saint.</w:t>
      </w:r>
    </w:p>
    <w:p w:rsidR="00D817BC" w:rsidRDefault="00D817BC" w:rsidP="00D817BC">
      <w:pPr>
        <w:pStyle w:val="21"/>
        <w:ind w:firstLine="420"/>
      </w:pPr>
      <w:r>
        <w:t xml:space="preserve">"" Romney took a bribe: Ge Yimin branded with </w:t>
      </w:r>
      <w:r w:rsidR="009F4861">
        <w:t>“wordofgod”</w:t>
      </w:r>
      <w:r>
        <w:t xml:space="preserve"> </w:t>
      </w:r>
      <w:r w:rsidR="009F4861">
        <w:t>“wordofgod”</w:t>
      </w:r>
      <w:r>
        <w:t>s ~! Should not be detained ~ sentencing! . . . . . Let him go. . . .</w:t>
      </w:r>
    </w:p>
    <w:p w:rsidR="00D817BC" w:rsidRDefault="00D817BC" w:rsidP="00D817BC">
      <w:pPr>
        <w:pStyle w:val="21"/>
        <w:ind w:firstLine="420"/>
      </w:pPr>
      <w:r>
        <w:t>"Boring onlookers: It's not a shame to come to Cat's Eye to perform this kind of flicker.</w:t>
      </w:r>
    </w:p>
    <w:p w:rsidR="00D817BC" w:rsidRDefault="00D817BC" w:rsidP="00D817BC">
      <w:pPr>
        <w:pStyle w:val="21"/>
        <w:ind w:firstLine="420"/>
      </w:pPr>
      <w:r>
        <w:rPr>
          <w:rFonts w:hint="eastAsia"/>
        </w:rPr>
        <w:t>》</w:t>
      </w:r>
      <w:r>
        <w:rPr>
          <w:rFonts w:hint="eastAsia"/>
        </w:rPr>
        <w:t xml:space="preserve"> 2012.12.21 Salvation World God Battle</w:t>
      </w:r>
    </w:p>
    <w:p w:rsidR="00D817BC" w:rsidRDefault="00D817BC" w:rsidP="00D817BC">
      <w:pPr>
        <w:pStyle w:val="21"/>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rsidR="00D817BC" w:rsidRDefault="00D817BC" w:rsidP="00D817BC">
      <w:pPr>
        <w:pStyle w:val="21"/>
        <w:ind w:firstLine="420"/>
      </w:pPr>
      <w:r>
        <w:t>Everyone must be wondering why Ge Yimin is not in prison but in the Well of Gods and Demons. That's because Ge Yimin finally learned his destiny, gained a new life in prison, and knew the value of life, so Yuanshen participated in this war.</w:t>
      </w:r>
    </w:p>
    <w:p w:rsidR="00D817BC" w:rsidRDefault="00D817BC" w:rsidP="00D817BC">
      <w:pPr>
        <w:pStyle w:val="21"/>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rsidR="00D817BC" w:rsidRDefault="00D817BC" w:rsidP="00D817BC">
      <w:pPr>
        <w:pStyle w:val="21"/>
        <w:ind w:firstLine="420"/>
      </w:pPr>
    </w:p>
    <w:p w:rsidR="00D817BC" w:rsidRDefault="00D817BC" w:rsidP="00D817BC">
      <w:pPr>
        <w:pStyle w:val="21"/>
        <w:ind w:firstLine="420"/>
      </w:pPr>
      <w:r>
        <w:t>Chapter 365: I want to join the religion</w:t>
      </w:r>
    </w:p>
    <w:p w:rsidR="00D817BC" w:rsidRDefault="00D817BC" w:rsidP="00D817BC">
      <w:pPr>
        <w:pStyle w:val="21"/>
        <w:ind w:firstLine="420"/>
      </w:pPr>
      <w:r>
        <w:t>Ge Yimin 9:43:59</w:t>
      </w:r>
    </w:p>
    <w:p w:rsidR="00D817BC" w:rsidRDefault="00D817BC" w:rsidP="00D817BC">
      <w:pPr>
        <w:pStyle w:val="21"/>
        <w:ind w:firstLine="420"/>
      </w:pPr>
      <w:r>
        <w:t>Alright</w:t>
      </w:r>
    </w:p>
    <w:p w:rsidR="00D817BC" w:rsidRDefault="00D817BC" w:rsidP="00D817BC">
      <w:pPr>
        <w:pStyle w:val="21"/>
        <w:ind w:firstLine="420"/>
      </w:pPr>
      <w:r>
        <w:t>Where are you from?</w:t>
      </w:r>
    </w:p>
    <w:p w:rsidR="00D817BC" w:rsidRDefault="00D817BC" w:rsidP="00D817BC">
      <w:pPr>
        <w:pStyle w:val="21"/>
        <w:ind w:firstLine="420"/>
      </w:pPr>
      <w:r>
        <w:t>Rice shop 9:44:42</w:t>
      </w:r>
    </w:p>
    <w:p w:rsidR="00D817BC" w:rsidRDefault="00D817BC" w:rsidP="00D817BC">
      <w:pPr>
        <w:pStyle w:val="21"/>
        <w:ind w:firstLine="420"/>
      </w:pPr>
      <w:r>
        <w:lastRenderedPageBreak/>
        <w:t>What way</w:t>
      </w:r>
    </w:p>
    <w:p w:rsidR="00D817BC" w:rsidRDefault="00D817BC" w:rsidP="00D817BC">
      <w:pPr>
        <w:pStyle w:val="21"/>
        <w:ind w:firstLine="420"/>
      </w:pPr>
      <w:r>
        <w:t>Ge Yimin 9:45:06</w:t>
      </w:r>
    </w:p>
    <w:p w:rsidR="00D817BC" w:rsidRDefault="00D817BC" w:rsidP="00D817BC">
      <w:pPr>
        <w:pStyle w:val="21"/>
        <w:ind w:firstLine="420"/>
      </w:pPr>
      <w:r>
        <w:t>We seek truth without formal organization</w:t>
      </w:r>
    </w:p>
    <w:p w:rsidR="00D817BC" w:rsidRDefault="00D817BC" w:rsidP="00D817BC">
      <w:pPr>
        <w:pStyle w:val="21"/>
        <w:ind w:firstLine="420"/>
      </w:pPr>
      <w:r>
        <w:t>Rice shop 9:45:28</w:t>
      </w:r>
    </w:p>
    <w:p w:rsidR="00D817BC" w:rsidRDefault="00D817BC" w:rsidP="00D817BC">
      <w:pPr>
        <w:pStyle w:val="21"/>
        <w:ind w:firstLine="420"/>
      </w:pPr>
      <w:r>
        <w:t>My american citizenship is now in beijing</w:t>
      </w:r>
    </w:p>
    <w:p w:rsidR="00D817BC" w:rsidRDefault="00D817BC" w:rsidP="00D817BC">
      <w:pPr>
        <w:pStyle w:val="21"/>
        <w:ind w:firstLine="420"/>
      </w:pPr>
      <w:r>
        <w:t>Return to the United States after the New Year</w:t>
      </w:r>
    </w:p>
    <w:p w:rsidR="00D817BC" w:rsidRDefault="00D817BC" w:rsidP="00D817BC">
      <w:pPr>
        <w:pStyle w:val="21"/>
        <w:ind w:firstLine="420"/>
      </w:pPr>
      <w:r>
        <w:t>Ge Yimin 9:46:14</w:t>
      </w:r>
    </w:p>
    <w:p w:rsidR="00D817BC" w:rsidRDefault="00D817BC" w:rsidP="00D817BC">
      <w:pPr>
        <w:pStyle w:val="21"/>
        <w:ind w:firstLine="420"/>
      </w:pPr>
      <w:r>
        <w:t>Ge Hua 36 [Zhang Tianzhi, male, born in 1978, Kuala Lumpur, Malaysia] (President of Theocratic Malaysia)</w:t>
      </w:r>
    </w:p>
    <w:p w:rsidR="00D817BC" w:rsidRDefault="00D817BC" w:rsidP="00D817BC">
      <w:pPr>
        <w:pStyle w:val="21"/>
        <w:ind w:firstLine="420"/>
      </w:pPr>
      <w:r>
        <w:t>Rice shop 9:46:16</w:t>
      </w:r>
    </w:p>
    <w:p w:rsidR="00D817BC" w:rsidRDefault="00D817BC" w:rsidP="00D817BC">
      <w:pPr>
        <w:pStyle w:val="21"/>
        <w:ind w:firstLine="420"/>
      </w:pPr>
      <w:r>
        <w:t>So how do you prove that you are a believer?</w:t>
      </w:r>
    </w:p>
    <w:p w:rsidR="00D817BC" w:rsidRDefault="00D817BC" w:rsidP="00D817BC">
      <w:pPr>
        <w:pStyle w:val="21"/>
        <w:ind w:firstLine="420"/>
      </w:pPr>
      <w:r>
        <w:t>Ge Yimin 9:46:23</w:t>
      </w:r>
    </w:p>
    <w:p w:rsidR="00D817BC" w:rsidRDefault="00D817BC" w:rsidP="00D817BC">
      <w:pPr>
        <w:pStyle w:val="21"/>
        <w:ind w:firstLine="420"/>
      </w:pPr>
      <w:r>
        <w:t>According to him</w:t>
      </w:r>
    </w:p>
    <w:p w:rsidR="00D817BC" w:rsidRDefault="00D817BC" w:rsidP="00D817BC">
      <w:pPr>
        <w:pStyle w:val="21"/>
        <w:ind w:firstLine="420"/>
      </w:pPr>
      <w:r>
        <w:t>Gehua 39</w:t>
      </w:r>
    </w:p>
    <w:p w:rsidR="00D817BC" w:rsidRDefault="00D817BC" w:rsidP="00D817BC">
      <w:pPr>
        <w:pStyle w:val="21"/>
        <w:ind w:firstLine="420"/>
      </w:pPr>
      <w:r>
        <w:t>Ge Yimin 9:47:55</w:t>
      </w:r>
    </w:p>
    <w:p w:rsidR="00D817BC" w:rsidRDefault="00D817BC" w:rsidP="00D817BC">
      <w:pPr>
        <w:pStyle w:val="21"/>
        <w:ind w:firstLine="420"/>
      </w:pPr>
      <w:r>
        <w:t>Ge Hua 39 [Midian, male, born in 19 **, United States] (President of Shinto North America)</w:t>
      </w:r>
    </w:p>
    <w:p w:rsidR="00D817BC" w:rsidRDefault="00D817BC" w:rsidP="00D817BC">
      <w:pPr>
        <w:pStyle w:val="21"/>
        <w:ind w:firstLine="420"/>
      </w:pPr>
      <w:r>
        <w:t>Rice shop 9:49:14</w:t>
      </w:r>
    </w:p>
    <w:p w:rsidR="00D817BC" w:rsidRDefault="00D817BC" w:rsidP="00D817BC">
      <w:pPr>
        <w:pStyle w:val="21"/>
        <w:ind w:firstLine="420"/>
      </w:pPr>
      <w:r>
        <w:t>Wow, can you be the president of North America?</w:t>
      </w:r>
    </w:p>
    <w:p w:rsidR="00D817BC" w:rsidRDefault="00D817BC" w:rsidP="00D817BC">
      <w:pPr>
        <w:pStyle w:val="21"/>
        <w:ind w:firstLine="420"/>
      </w:pPr>
      <w:r>
        <w:t>Ge Yimin 9:49:24</w:t>
      </w:r>
    </w:p>
    <w:p w:rsidR="00D817BC" w:rsidRDefault="00D817BC" w:rsidP="00D817BC">
      <w:pPr>
        <w:pStyle w:val="21"/>
        <w:ind w:firstLine="420"/>
      </w:pPr>
      <w:r>
        <w:t>Yes</w:t>
      </w:r>
    </w:p>
    <w:p w:rsidR="00D817BC" w:rsidRDefault="00D817BC" w:rsidP="00D817BC">
      <w:pPr>
        <w:pStyle w:val="21"/>
        <w:ind w:firstLine="420"/>
      </w:pPr>
      <w:r>
        <w:t>It ’s important to find the truth</w:t>
      </w:r>
    </w:p>
    <w:p w:rsidR="00D817BC" w:rsidRDefault="00D817BC" w:rsidP="00D817BC">
      <w:pPr>
        <w:pStyle w:val="21"/>
        <w:ind w:firstLine="420"/>
      </w:pPr>
      <w:r>
        <w:t>You agree, i add you neurologically</w:t>
      </w:r>
    </w:p>
    <w:p w:rsidR="00D817BC" w:rsidRDefault="00D817BC" w:rsidP="00D817BC">
      <w:pPr>
        <w:pStyle w:val="21"/>
        <w:ind w:firstLine="420"/>
      </w:pPr>
      <w:r>
        <w:t>Ge Yimin 9:51:38</w:t>
      </w:r>
    </w:p>
    <w:p w:rsidR="00D817BC" w:rsidRDefault="00D817BC" w:rsidP="00D817BC">
      <w:pPr>
        <w:pStyle w:val="21"/>
        <w:ind w:firstLine="420"/>
      </w:pPr>
      <w:r>
        <w:t>When were you born?</w:t>
      </w:r>
    </w:p>
    <w:p w:rsidR="00D817BC" w:rsidRDefault="00D817BC" w:rsidP="00D817BC">
      <w:pPr>
        <w:pStyle w:val="21"/>
        <w:ind w:firstLine="420"/>
      </w:pPr>
      <w:r>
        <w:t>Rice shop 9:52:08</w:t>
      </w:r>
    </w:p>
    <w:p w:rsidR="00D817BC" w:rsidRDefault="00D817BC" w:rsidP="00D817BC">
      <w:pPr>
        <w:pStyle w:val="21"/>
        <w:ind w:firstLine="420"/>
      </w:pPr>
      <w:r>
        <w:t>I don't think I have the ability to be president</w:t>
      </w:r>
    </w:p>
    <w:p w:rsidR="00D817BC" w:rsidRDefault="00D817BC" w:rsidP="00D817BC">
      <w:pPr>
        <w:pStyle w:val="21"/>
        <w:ind w:firstLine="420"/>
      </w:pPr>
      <w:r>
        <w:t>I just want to find a way to redeem myself</w:t>
      </w:r>
    </w:p>
    <w:p w:rsidR="00D817BC" w:rsidRDefault="00D817BC" w:rsidP="00D817BC">
      <w:pPr>
        <w:pStyle w:val="21"/>
        <w:ind w:firstLine="420"/>
      </w:pPr>
      <w:r>
        <w:t>Ge Yimin 9:52:36</w:t>
      </w:r>
    </w:p>
    <w:p w:rsidR="00D817BC" w:rsidRDefault="00D817BC" w:rsidP="00D817BC">
      <w:pPr>
        <w:pStyle w:val="21"/>
        <w:ind w:firstLine="420"/>
      </w:pPr>
      <w:r>
        <w:lastRenderedPageBreak/>
        <w:t>Don't you do anything, a vanity</w:t>
      </w:r>
    </w:p>
    <w:p w:rsidR="00D817BC" w:rsidRDefault="00D817BC" w:rsidP="00D817BC">
      <w:pPr>
        <w:pStyle w:val="21"/>
        <w:ind w:firstLine="420"/>
      </w:pPr>
      <w:r>
        <w:t>Rice shop 9:52:36</w:t>
      </w:r>
    </w:p>
    <w:p w:rsidR="00D817BC" w:rsidRDefault="00D817BC" w:rsidP="00D817BC">
      <w:pPr>
        <w:pStyle w:val="21"/>
        <w:ind w:firstLine="420"/>
      </w:pPr>
      <w:r>
        <w:t>I feel guilty</w:t>
      </w:r>
    </w:p>
    <w:p w:rsidR="00D817BC" w:rsidRDefault="00D817BC" w:rsidP="00D817BC">
      <w:pPr>
        <w:pStyle w:val="21"/>
        <w:ind w:firstLine="420"/>
      </w:pPr>
      <w:r>
        <w:t>Ge Yimin 9:52:58</w:t>
      </w:r>
    </w:p>
    <w:p w:rsidR="00D817BC" w:rsidRDefault="00D817BC" w:rsidP="00D817BC">
      <w:pPr>
        <w:pStyle w:val="21"/>
        <w:ind w:firstLine="420"/>
      </w:pPr>
      <w:r>
        <w:t>Yes, sin is out of sight and fails to meet God's requirements</w:t>
      </w:r>
    </w:p>
    <w:p w:rsidR="00D817BC" w:rsidRDefault="00D817BC" w:rsidP="00D817BC">
      <w:pPr>
        <w:pStyle w:val="21"/>
        <w:ind w:firstLine="420"/>
      </w:pPr>
      <w:r>
        <w:t>We find ways to meet God's requirements</w:t>
      </w:r>
    </w:p>
    <w:p w:rsidR="00D817BC" w:rsidRDefault="00D817BC" w:rsidP="00D817BC">
      <w:pPr>
        <w:pStyle w:val="21"/>
        <w:ind w:firstLine="420"/>
      </w:pPr>
      <w:r>
        <w:t>Rice shop 9:53:39</w:t>
      </w:r>
    </w:p>
    <w:p w:rsidR="00D817BC" w:rsidRDefault="00D817BC" w:rsidP="00D817BC">
      <w:pPr>
        <w:pStyle w:val="21"/>
        <w:ind w:firstLine="420"/>
      </w:pPr>
      <w:r>
        <w:t>How can you wash away sin</w:t>
      </w:r>
    </w:p>
    <w:p w:rsidR="00D817BC" w:rsidRDefault="00D817BC" w:rsidP="00D817BC">
      <w:pPr>
        <w:pStyle w:val="21"/>
        <w:ind w:firstLine="420"/>
      </w:pPr>
      <w:r>
        <w:t>Ge Yimin 9:53:51</w:t>
      </w:r>
    </w:p>
    <w:p w:rsidR="00D817BC" w:rsidRDefault="00D817BC" w:rsidP="00D817BC">
      <w:pPr>
        <w:pStyle w:val="21"/>
        <w:ind w:firstLine="420"/>
      </w:pPr>
      <w:r>
        <w:t>As for crime in life, it is secondary</w:t>
      </w:r>
    </w:p>
    <w:p w:rsidR="00D817BC" w:rsidRDefault="00D817BC" w:rsidP="00D817BC">
      <w:pPr>
        <w:pStyle w:val="21"/>
        <w:ind w:firstLine="420"/>
      </w:pPr>
      <w:r>
        <w:t>Sin in life, you repent,</w:t>
      </w:r>
    </w:p>
    <w:p w:rsidR="00D817BC" w:rsidRDefault="00D817BC" w:rsidP="00D817BC">
      <w:pPr>
        <w:pStyle w:val="21"/>
        <w:ind w:firstLine="420"/>
      </w:pPr>
      <w:r>
        <w:t>Rice shop 9:54:33</w:t>
      </w:r>
    </w:p>
    <w:p w:rsidR="00D817BC" w:rsidRDefault="00D817BC" w:rsidP="00D817BC">
      <w:pPr>
        <w:pStyle w:val="21"/>
        <w:ind w:firstLine="420"/>
      </w:pPr>
      <w:r>
        <w:t>But I'm bumping around</w:t>
      </w:r>
    </w:p>
    <w:p w:rsidR="00D817BC" w:rsidRDefault="00D817BC" w:rsidP="00D817BC">
      <w:pPr>
        <w:pStyle w:val="21"/>
        <w:ind w:firstLine="420"/>
      </w:pPr>
      <w:r>
        <w:t>Ge Yimin 9:54:35</w:t>
      </w:r>
    </w:p>
    <w:p w:rsidR="00D817BC" w:rsidRDefault="00D817BC" w:rsidP="00D817BC">
      <w:pPr>
        <w:pStyle w:val="21"/>
        <w:ind w:firstLine="420"/>
      </w:pPr>
      <w:r>
        <w:t>It is possible to compensate the other party</w:t>
      </w:r>
    </w:p>
    <w:p w:rsidR="00D817BC" w:rsidRDefault="00D817BC" w:rsidP="00D817BC">
      <w:pPr>
        <w:pStyle w:val="21"/>
        <w:ind w:firstLine="420"/>
      </w:pPr>
      <w:r>
        <w:t>Rice shop 9:54:56</w:t>
      </w:r>
    </w:p>
    <w:p w:rsidR="00D817BC" w:rsidRDefault="00D817BC" w:rsidP="00D817BC">
      <w:pPr>
        <w:pStyle w:val="21"/>
        <w:ind w:firstLine="420"/>
      </w:pPr>
      <w:r>
        <w:t>I think my sin is stimulated by others</w:t>
      </w:r>
    </w:p>
    <w:p w:rsidR="00D817BC" w:rsidRDefault="00D817BC" w:rsidP="00D817BC">
      <w:pPr>
        <w:pStyle w:val="21"/>
        <w:ind w:firstLine="420"/>
      </w:pPr>
      <w:r>
        <w:t>Ge Yimin 9:55:01</w:t>
      </w:r>
    </w:p>
    <w:p w:rsidR="00D817BC" w:rsidRDefault="00D817BC" w:rsidP="00D817BC">
      <w:pPr>
        <w:pStyle w:val="21"/>
        <w:ind w:firstLine="420"/>
      </w:pPr>
      <w:r>
        <w:t>You can succeed in the United States</w:t>
      </w:r>
    </w:p>
    <w:p w:rsidR="00D817BC" w:rsidRDefault="00D817BC" w:rsidP="00D817BC">
      <w:pPr>
        <w:pStyle w:val="21"/>
        <w:ind w:firstLine="420"/>
      </w:pPr>
      <w:r>
        <w:t>Rice shop 9:55:19</w:t>
      </w:r>
    </w:p>
    <w:p w:rsidR="00D817BC" w:rsidRDefault="00D817BC" w:rsidP="00D817BC">
      <w:pPr>
        <w:pStyle w:val="21"/>
        <w:ind w:firstLine="420"/>
      </w:pPr>
      <w:r>
        <w:t>Without them I would not be guilty</w:t>
      </w:r>
    </w:p>
    <w:p w:rsidR="00D817BC" w:rsidRDefault="00D817BC" w:rsidP="00D817BC">
      <w:pPr>
        <w:pStyle w:val="21"/>
        <w:ind w:firstLine="420"/>
      </w:pPr>
      <w:r>
        <w:t>Ge Yimin 9:55:41</w:t>
      </w:r>
    </w:p>
    <w:p w:rsidR="00D817BC" w:rsidRDefault="00D817BC" w:rsidP="00D817BC">
      <w:pPr>
        <w:pStyle w:val="21"/>
        <w:ind w:firstLine="420"/>
      </w:pPr>
      <w:r>
        <w:t>Jesus said not to commit the next crime.</w:t>
      </w:r>
    </w:p>
    <w:p w:rsidR="00D817BC" w:rsidRDefault="00D817BC" w:rsidP="00D817BC">
      <w:pPr>
        <w:pStyle w:val="21"/>
        <w:ind w:firstLine="420"/>
      </w:pPr>
      <w:r>
        <w:t>That's ok, next time without stimulation, restraint</w:t>
      </w:r>
    </w:p>
    <w:p w:rsidR="00D817BC" w:rsidRDefault="00D817BC" w:rsidP="00D817BC">
      <w:pPr>
        <w:pStyle w:val="21"/>
        <w:ind w:firstLine="420"/>
      </w:pPr>
      <w:r>
        <w:t>In what year do you say you are born?</w:t>
      </w:r>
    </w:p>
    <w:p w:rsidR="00D817BC" w:rsidRDefault="00D817BC" w:rsidP="00D817BC">
      <w:pPr>
        <w:pStyle w:val="21"/>
        <w:ind w:firstLine="420"/>
      </w:pPr>
      <w:r>
        <w:t>See how old you are</w:t>
      </w:r>
    </w:p>
    <w:p w:rsidR="00D817BC" w:rsidRDefault="00D817BC" w:rsidP="00D817BC">
      <w:pPr>
        <w:pStyle w:val="21"/>
        <w:ind w:firstLine="420"/>
      </w:pPr>
      <w:r>
        <w:t>Ge Yimin 9:57:26</w:t>
      </w:r>
    </w:p>
    <w:p w:rsidR="00D817BC" w:rsidRDefault="00D817BC" w:rsidP="00D817BC">
      <w:pPr>
        <w:pStyle w:val="21"/>
        <w:ind w:firstLine="420"/>
      </w:pPr>
      <w:r>
        <w:t>I'm 69 years</w:t>
      </w:r>
    </w:p>
    <w:p w:rsidR="00D817BC" w:rsidRDefault="00D817BC" w:rsidP="00D817BC">
      <w:pPr>
        <w:pStyle w:val="21"/>
        <w:ind w:firstLine="420"/>
      </w:pPr>
      <w:r>
        <w:t>Rice shop 9:58:44</w:t>
      </w:r>
    </w:p>
    <w:p w:rsidR="00D817BC" w:rsidRDefault="00D817BC" w:rsidP="00D817BC">
      <w:pPr>
        <w:pStyle w:val="21"/>
        <w:ind w:firstLine="420"/>
      </w:pPr>
      <w:r>
        <w:lastRenderedPageBreak/>
        <w:t>I'm 82 years</w:t>
      </w:r>
    </w:p>
    <w:p w:rsidR="00D817BC" w:rsidRDefault="00D817BC" w:rsidP="00D817BC">
      <w:pPr>
        <w:pStyle w:val="21"/>
        <w:ind w:firstLine="420"/>
      </w:pPr>
      <w:r>
        <w:t>Ge Yimin 9:59:09</w:t>
      </w:r>
    </w:p>
    <w:p w:rsidR="00D817BC" w:rsidRDefault="00D817BC" w:rsidP="00D817BC">
      <w:pPr>
        <w:pStyle w:val="21"/>
        <w:ind w:firstLine="420"/>
      </w:pPr>
      <w:r>
        <w:t>So small</w:t>
      </w:r>
    </w:p>
    <w:p w:rsidR="00D817BC" w:rsidRDefault="00D817BC" w:rsidP="00D817BC">
      <w:pPr>
        <w:pStyle w:val="21"/>
        <w:ind w:firstLine="420"/>
      </w:pPr>
      <w:r>
        <w:t>Rice shop 9:59:14</w:t>
      </w:r>
    </w:p>
    <w:p w:rsidR="00D817BC" w:rsidRDefault="00D817BC" w:rsidP="00D817BC">
      <w:pPr>
        <w:pStyle w:val="21"/>
        <w:ind w:firstLine="420"/>
      </w:pPr>
      <w:r>
        <w:t>My thirst for philosophy is stronger</w:t>
      </w:r>
    </w:p>
    <w:p w:rsidR="00D817BC" w:rsidRDefault="00D817BC" w:rsidP="00D817BC">
      <w:pPr>
        <w:pStyle w:val="21"/>
        <w:ind w:firstLine="420"/>
      </w:pPr>
      <w:r>
        <w:t>Ge Yimin 9:59:23</w:t>
      </w:r>
    </w:p>
    <w:p w:rsidR="00D817BC" w:rsidRDefault="00D817BC" w:rsidP="00D817BC">
      <w:pPr>
        <w:pStyle w:val="21"/>
        <w:ind w:firstLine="420"/>
      </w:pPr>
      <w:r>
        <w:t>me too</w:t>
      </w:r>
    </w:p>
    <w:p w:rsidR="00D817BC" w:rsidRDefault="00D817BC" w:rsidP="00D817BC">
      <w:pPr>
        <w:pStyle w:val="21"/>
        <w:ind w:firstLine="420"/>
      </w:pPr>
      <w:r>
        <w:t>Like Nietzsche</w:t>
      </w:r>
    </w:p>
    <w:p w:rsidR="00D817BC" w:rsidRDefault="00D817BC" w:rsidP="00D817BC">
      <w:pPr>
        <w:pStyle w:val="21"/>
        <w:ind w:firstLine="420"/>
      </w:pPr>
      <w:r>
        <w:t>Ge Yimin 10:00:26</w:t>
      </w:r>
    </w:p>
    <w:p w:rsidR="00D817BC" w:rsidRDefault="00D817BC" w:rsidP="00D817BC">
      <w:pPr>
        <w:pStyle w:val="21"/>
        <w:ind w:firstLine="420"/>
      </w:pPr>
      <w:r>
        <w:t>Ge Hua 39 [Midian, male, born in 1982, United States] (President of Shinto North America)</w:t>
      </w:r>
    </w:p>
    <w:p w:rsidR="00D817BC" w:rsidRDefault="00D817BC" w:rsidP="00D817BC">
      <w:pPr>
        <w:pStyle w:val="21"/>
        <w:ind w:firstLine="420"/>
      </w:pPr>
      <w:r>
        <w:t>Name</w:t>
      </w:r>
    </w:p>
    <w:p w:rsidR="00D817BC" w:rsidRDefault="00D817BC" w:rsidP="00D817BC">
      <w:pPr>
        <w:pStyle w:val="21"/>
        <w:ind w:firstLine="420"/>
      </w:pPr>
      <w:r>
        <w:t>Ge Yimin 10:02:07</w:t>
      </w:r>
    </w:p>
    <w:p w:rsidR="00D817BC" w:rsidRDefault="00D817BC" w:rsidP="00D817BC">
      <w:pPr>
        <w:pStyle w:val="21"/>
        <w:ind w:firstLine="420"/>
      </w:pPr>
      <w:r>
        <w:t>Gehua album</w:t>
      </w:r>
    </w:p>
    <w:p w:rsidR="00D817BC" w:rsidRDefault="00D817BC" w:rsidP="00D817BC">
      <w:pPr>
        <w:pStyle w:val="21"/>
        <w:ind w:firstLine="420"/>
      </w:pPr>
      <w:r>
        <w:t>Rice shop 10:03:23</w:t>
      </w:r>
    </w:p>
    <w:p w:rsidR="00D817BC" w:rsidRDefault="00D817BC" w:rsidP="00D817BC">
      <w:pPr>
        <w:pStyle w:val="21"/>
        <w:ind w:firstLine="420"/>
      </w:pPr>
      <w:r>
        <w:t>How many congregations are there now</w:t>
      </w:r>
    </w:p>
    <w:p w:rsidR="00D817BC" w:rsidRDefault="00D817BC" w:rsidP="00D817BC">
      <w:pPr>
        <w:pStyle w:val="21"/>
        <w:ind w:firstLine="420"/>
      </w:pPr>
      <w:r>
        <w:t>Ge Yimin 10:04:36</w:t>
      </w:r>
    </w:p>
    <w:p w:rsidR="00D817BC" w:rsidRDefault="00D817BC" w:rsidP="00D817BC">
      <w:pPr>
        <w:pStyle w:val="21"/>
        <w:ind w:firstLine="420"/>
      </w:pPr>
      <w:r>
        <w:t>No organization, all secretly, more than 100,000</w:t>
      </w:r>
    </w:p>
    <w:p w:rsidR="00D817BC" w:rsidRDefault="00D817BC" w:rsidP="00D817BC">
      <w:pPr>
        <w:pStyle w:val="21"/>
        <w:ind w:firstLine="420"/>
      </w:pPr>
      <w:r>
        <w:t>Rice shop 10:05:26</w:t>
      </w:r>
    </w:p>
    <w:p w:rsidR="00D817BC" w:rsidRDefault="00D817BC" w:rsidP="00D817BC">
      <w:pPr>
        <w:pStyle w:val="21"/>
        <w:ind w:firstLine="420"/>
      </w:pPr>
      <w:r>
        <w:t>So why is it still registered?</w:t>
      </w:r>
    </w:p>
    <w:p w:rsidR="00D817BC" w:rsidRDefault="00D817BC" w:rsidP="00D817BC">
      <w:pPr>
        <w:pStyle w:val="21"/>
        <w:ind w:firstLine="420"/>
      </w:pPr>
      <w:r>
        <w:t>Ge Yimin 10:05:56</w:t>
      </w:r>
    </w:p>
    <w:p w:rsidR="00D817BC" w:rsidRDefault="00D817BC" w:rsidP="00D817BC">
      <w:pPr>
        <w:pStyle w:val="21"/>
        <w:ind w:firstLine="420"/>
      </w:pPr>
      <w:r>
        <w:t>We do n’t engage in organization, we do n’t engage in people, we just seek truth</w:t>
      </w:r>
    </w:p>
    <w:p w:rsidR="00D817BC" w:rsidRDefault="00D817BC" w:rsidP="00D817BC">
      <w:pPr>
        <w:pStyle w:val="21"/>
        <w:ind w:firstLine="420"/>
      </w:pPr>
      <w:r>
        <w:t>Put a name on it</w:t>
      </w:r>
    </w:p>
    <w:p w:rsidR="00D817BC" w:rsidRDefault="00D817BC" w:rsidP="00D817BC">
      <w:pPr>
        <w:pStyle w:val="21"/>
        <w:ind w:firstLine="420"/>
      </w:pPr>
      <w:r>
        <w:t>Ge Yimin 10:07:18</w:t>
      </w:r>
    </w:p>
    <w:p w:rsidR="00D817BC" w:rsidRDefault="00D817BC" w:rsidP="00D817BC">
      <w:pPr>
        <w:pStyle w:val="21"/>
        <w:ind w:firstLine="420"/>
      </w:pPr>
      <w:r>
        <w:t>You will be an entrepreneur</w:t>
      </w:r>
    </w:p>
    <w:p w:rsidR="00D817BC" w:rsidRDefault="00D817BC" w:rsidP="00D817BC">
      <w:pPr>
        <w:pStyle w:val="21"/>
        <w:ind w:firstLine="420"/>
      </w:pPr>
      <w:r>
        <w:t>25, 20130105 Different dreams: I am Jesus. I accept disciples like Jesus. My disciples are even weaker than Jesus' disciples, but have achieved great achievements and become the king of entrepreneur shoes.</w:t>
      </w:r>
    </w:p>
    <w:p w:rsidR="00D817BC" w:rsidRDefault="00D817BC" w:rsidP="00D817BC">
      <w:pPr>
        <w:pStyle w:val="21"/>
        <w:ind w:firstLine="420"/>
      </w:pPr>
    </w:p>
    <w:p w:rsidR="00D817BC" w:rsidRDefault="00D817BC" w:rsidP="00D817BC">
      <w:pPr>
        <w:pStyle w:val="21"/>
        <w:ind w:firstLine="420"/>
      </w:pPr>
      <w:r>
        <w:rPr>
          <w:rFonts w:hint="eastAsia"/>
        </w:rPr>
        <w:t xml:space="preserve">366 </w:t>
      </w:r>
      <w:r>
        <w:rPr>
          <w:rFonts w:hint="eastAsia"/>
        </w:rPr>
        <w:t>、</w:t>
      </w:r>
      <w:r>
        <w:rPr>
          <w:rFonts w:hint="eastAsia"/>
        </w:rPr>
        <w:t xml:space="preserve"> Face Stomach: Past and Present of Ge Yimin</w:t>
      </w:r>
    </w:p>
    <w:p w:rsidR="00D817BC" w:rsidRDefault="00D817BC" w:rsidP="00D817BC">
      <w:pPr>
        <w:pStyle w:val="21"/>
        <w:ind w:firstLine="420"/>
      </w:pPr>
      <w:r>
        <w:t>Ge Yimin, real name Ge Yimin, unemployed nomads, a god stick in Christianity</w:t>
      </w:r>
    </w:p>
    <w:p w:rsidR="00D817BC" w:rsidRDefault="00D817BC" w:rsidP="00D817BC">
      <w:pPr>
        <w:pStyle w:val="21"/>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rsidR="00D817BC" w:rsidRDefault="00D817BC" w:rsidP="00D817BC">
      <w:pPr>
        <w:pStyle w:val="21"/>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rsidR="00D817BC" w:rsidRDefault="00D817BC" w:rsidP="00D817BC">
      <w:pPr>
        <w:pStyle w:val="21"/>
        <w:ind w:firstLine="420"/>
      </w:pPr>
      <w:r>
        <w:t>Then I found out that Ma Qitian was not original. Zheng Kuifei, a fool from the front, did n’t know whether Zheng Kuifei was original.</w:t>
      </w:r>
    </w:p>
    <w:p w:rsidR="00D817BC" w:rsidRDefault="00D817BC" w:rsidP="00D817BC">
      <w:pPr>
        <w:pStyle w:val="21"/>
        <w:ind w:firstLine="420"/>
      </w:pPr>
      <w:r>
        <w:t>The Chinese sage seems to have a lot of people. In fact, thousands of vests of these three people are constantly posting, and there are still some onlookers to the party and unknown people.</w:t>
      </w:r>
    </w:p>
    <w:p w:rsidR="00D817BC" w:rsidRDefault="00D817BC" w:rsidP="00D817BC">
      <w:pPr>
        <w:pStyle w:val="21"/>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rsidR="00D817BC" w:rsidRDefault="00D817BC" w:rsidP="00D817BC">
      <w:pPr>
        <w:pStyle w:val="21"/>
        <w:ind w:firstLine="420"/>
      </w:pPr>
      <w:r>
        <w:t xml:space="preserve">Ge Yimin keeps searching for his ID and name in the Post Bar all the year round. When he finds relevant posts, he constantly changes his </w:t>
      </w:r>
      <w:r>
        <w:lastRenderedPageBreak/>
        <w:t>vest and uses the means of talking to himself to expand his influence. This trick is not original. Woshang.com pushers do this all year round.</w:t>
      </w:r>
    </w:p>
    <w:p w:rsidR="00D817BC" w:rsidRDefault="00D817BC" w:rsidP="00D817BC">
      <w:pPr>
        <w:pStyle w:val="21"/>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rsidR="00D817BC" w:rsidRDefault="00D817BC" w:rsidP="00D817BC">
      <w:pPr>
        <w:pStyle w:val="21"/>
        <w:ind w:firstLine="420"/>
      </w:pPr>
    </w:p>
    <w:p w:rsidR="00D817BC" w:rsidRDefault="00D817BC" w:rsidP="00D817BC">
      <w:pPr>
        <w:pStyle w:val="21"/>
        <w:ind w:firstLine="420"/>
      </w:pPr>
      <w:r>
        <w:t>Chapter 367: The Scarecrow is awesome: I will also explain Ge Shen Ba Zi</w:t>
      </w:r>
    </w:p>
    <w:p w:rsidR="00D817BC" w:rsidRDefault="00D817BC" w:rsidP="00D817BC">
      <w:pPr>
        <w:pStyle w:val="21"/>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rsidR="00D817BC" w:rsidRDefault="00D817BC" w:rsidP="00D817BC">
      <w:pPr>
        <w:pStyle w:val="21"/>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rsidR="00D817BC" w:rsidRDefault="00D817BC" w:rsidP="00D817BC">
      <w:pPr>
        <w:pStyle w:val="21"/>
        <w:ind w:firstLine="420"/>
      </w:pPr>
      <w:r>
        <w:t>The life of the staple food hurts two peach blossoms and is not weak. Last year, profound feelings occurred. In 2020, wealthy officials rush into the afternoon fire. You can get small fortune while protecting your legs.</w:t>
      </w:r>
    </w:p>
    <w:p w:rsidR="00D817BC" w:rsidRDefault="00D817BC" w:rsidP="00D817BC">
      <w:pPr>
        <w:pStyle w:val="21"/>
        <w:ind w:firstLine="420"/>
      </w:pPr>
      <w:r>
        <w:t>Ge Shen: Thank you. In previous years, I twisted my feet a few times. Thinking of what San Niang said, the waist also twisted. Crush early. Graduated from college.</w:t>
      </w:r>
    </w:p>
    <w:p w:rsidR="00D817BC" w:rsidRDefault="00D817BC" w:rsidP="00D817BC">
      <w:pPr>
        <w:pStyle w:val="21"/>
        <w:ind w:firstLine="420"/>
      </w:pPr>
      <w:r>
        <w:rPr>
          <w:rFonts w:hint="eastAsia"/>
        </w:rPr>
        <w:t>》》</w:t>
      </w:r>
      <w:r>
        <w:rPr>
          <w:rFonts w:hint="eastAsia"/>
        </w:rPr>
        <w:t xml:space="preserve"> The Scarecrow is very good: If you are not sure, it is recommended to refer to the child, which is more in line with your </w:t>
      </w:r>
      <w:r>
        <w:rPr>
          <w:rFonts w:hint="eastAsia"/>
        </w:rPr>
        <w:lastRenderedPageBreak/>
        <w:t>experience and more appropriate. At the time of the assumption, was your foot twisted in 2015?</w:t>
      </w:r>
    </w:p>
    <w:p w:rsidR="00D817BC" w:rsidRDefault="00D817BC" w:rsidP="00D817BC">
      <w:pPr>
        <w:pStyle w:val="21"/>
        <w:ind w:firstLine="420"/>
      </w:pPr>
      <w:r>
        <w:t>Engage in financial accounting work or do your own business.</w:t>
      </w:r>
    </w:p>
    <w:p w:rsidR="00D817BC" w:rsidRDefault="00D817BC" w:rsidP="00D817BC">
      <w:pPr>
        <w:pStyle w:val="21"/>
        <w:ind w:firstLine="420"/>
      </w:pPr>
      <w:r>
        <w:t>Ge Shen: Hello, my mother said it should be before 11 o'clock, but there were no watches or clocks. Twist the feet twice a few years, the waist is a few years. I twisted my feet for a few years. I have been an office administrator.</w:t>
      </w:r>
    </w:p>
    <w:p w:rsidR="00D817BC" w:rsidRDefault="00D817BC" w:rsidP="00D817BC">
      <w:pPr>
        <w:pStyle w:val="21"/>
        <w:ind w:firstLine="420"/>
      </w:pPr>
      <w:r>
        <w:t>The torsion may be 2015.</w:t>
      </w:r>
    </w:p>
    <w:p w:rsidR="00D817BC" w:rsidRDefault="00D817BC" w:rsidP="00D817BC">
      <w:pPr>
        <w:pStyle w:val="21"/>
        <w:ind w:firstLine="420"/>
      </w:pPr>
      <w:r>
        <w:t>You have broken my legs and feet. I have a crush on it early, and I have a crush on it in elementary school. Marriage is still the original match. 2027.</w:t>
      </w:r>
    </w:p>
    <w:p w:rsidR="00D817BC" w:rsidRDefault="00D817BC" w:rsidP="00D817BC">
      <w:pPr>
        <w:pStyle w:val="21"/>
        <w:ind w:firstLine="420"/>
      </w:pPr>
      <w:r>
        <w:rPr>
          <w:rFonts w:hint="eastAsia"/>
        </w:rPr>
        <w:t>》</w:t>
      </w:r>
      <w:r>
        <w:rPr>
          <w:rFonts w:hint="eastAsia"/>
        </w:rPr>
        <w:t xml:space="preserve"> </w:t>
      </w:r>
      <w:r>
        <w:rPr>
          <w:rFonts w:hint="eastAsia"/>
        </w:rPr>
        <w:t>”</w:t>
      </w:r>
      <w:r>
        <w:rPr>
          <w:rFonts w:hint="eastAsia"/>
        </w:rPr>
        <w:t xml:space="preserve">The Scarecrow is awesome: I </w:t>
      </w:r>
      <w:r>
        <w:rPr>
          <w:rFonts w:hint="eastAsia"/>
        </w:rPr>
        <w:t>’</w:t>
      </w:r>
      <w:r>
        <w:rPr>
          <w:rFonts w:hint="eastAsia"/>
        </w:rPr>
        <w:t xml:space="preserve">m sorry to think it </w:t>
      </w:r>
      <w:r>
        <w:rPr>
          <w:rFonts w:hint="eastAsia"/>
        </w:rPr>
        <w:t>’</w:t>
      </w:r>
      <w:r>
        <w:rPr>
          <w:rFonts w:hint="eastAsia"/>
        </w:rPr>
        <w:t>s a girl. I will analyze it again for you. . . If I don't, I'm very worried about myself.</w:t>
      </w:r>
    </w:p>
    <w:p w:rsidR="00D817BC" w:rsidRDefault="00D817BC" w:rsidP="00D817BC">
      <w:pPr>
        <w:pStyle w:val="21"/>
        <w:ind w:firstLine="420"/>
      </w:pPr>
      <w:r>
        <w:t>92 93 Married in love, his wife's family is good, maybe from afar.</w:t>
      </w:r>
    </w:p>
    <w:p w:rsidR="00D817BC" w:rsidRDefault="00D817BC" w:rsidP="00D817BC">
      <w:pPr>
        <w:pStyle w:val="21"/>
        <w:ind w:firstLine="420"/>
      </w:pPr>
      <w:r>
        <w:t>Ge Shen: Thank you again. Married in 1993, his wife's family is good, and both are from Zhenjiang.</w:t>
      </w:r>
    </w:p>
    <w:p w:rsidR="00D817BC" w:rsidRDefault="00D817BC" w:rsidP="00D817BC">
      <w:pPr>
        <w:pStyle w:val="21"/>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rsidR="00D817BC" w:rsidRDefault="00D817BC" w:rsidP="00D817BC">
      <w:pPr>
        <w:pStyle w:val="21"/>
        <w:ind w:firstLine="420"/>
      </w:pPr>
    </w:p>
    <w:p w:rsidR="00D817BC" w:rsidRDefault="00D817BC" w:rsidP="00D817BC">
      <w:pPr>
        <w:pStyle w:val="21"/>
        <w:ind w:firstLine="420"/>
      </w:pPr>
      <w:r>
        <w:rPr>
          <w:rFonts w:hint="eastAsia"/>
        </w:rPr>
        <w:t xml:space="preserve">368 </w:t>
      </w:r>
      <w:r>
        <w:rPr>
          <w:rFonts w:hint="eastAsia"/>
        </w:rPr>
        <w:t>、</w:t>
      </w:r>
      <w:r>
        <w:rPr>
          <w:rFonts w:hint="eastAsia"/>
        </w:rPr>
        <w:t xml:space="preserve"> The Scarecrow is very good: Ge Shen is not thankful, San Niang's broken hexagram level is very high</w:t>
      </w:r>
    </w:p>
    <w:p w:rsidR="00D817BC" w:rsidRDefault="00D817BC" w:rsidP="00D817BC">
      <w:pPr>
        <w:pStyle w:val="21"/>
        <w:ind w:firstLine="420"/>
      </w:pPr>
      <w:r>
        <w:t>It's also because of her that I noticed this post. Gengzi was transferred to Xin Weiyun in 2020, frankly. The key points of this operation are:</w:t>
      </w:r>
    </w:p>
    <w:p w:rsidR="00D817BC" w:rsidRDefault="00D817BC" w:rsidP="00D817BC">
      <w:pPr>
        <w:pStyle w:val="21"/>
        <w:ind w:firstLine="420"/>
      </w:pPr>
      <w:r>
        <w:t>1. Mother and work.</w:t>
      </w:r>
    </w:p>
    <w:p w:rsidR="00D817BC" w:rsidRDefault="00D817BC" w:rsidP="00D817BC">
      <w:pPr>
        <w:pStyle w:val="21"/>
        <w:ind w:firstLine="420"/>
      </w:pPr>
      <w:r>
        <w:lastRenderedPageBreak/>
        <w:t>2. The fortune is very good (it also takes a long time to commit the phenomenon of peach blossoms), and you should remember the reason that the wife of the chaff does not go to church.</w:t>
      </w:r>
    </w:p>
    <w:p w:rsidR="00D817BC" w:rsidRDefault="00D817BC" w:rsidP="00D817BC">
      <w:pPr>
        <w:pStyle w:val="21"/>
        <w:ind w:firstLine="420"/>
      </w:pPr>
      <w:r>
        <w:t>3. The image of partnership seeking wealth, pay attention to 2021, and pay attention to self-cultivation, don't lose your heart because of these surprises.</w:t>
      </w:r>
    </w:p>
    <w:p w:rsidR="00D817BC" w:rsidRDefault="00D817BC" w:rsidP="00D817BC">
      <w:pPr>
        <w:pStyle w:val="21"/>
        <w:ind w:firstLine="420"/>
      </w:pPr>
      <w:r>
        <w:t>"Zixi Shengkai: Geshen, you are too old! !! Therefore, during the Chinese New Year, it is best to choose a day to go to the temple to burn incense and worship Buddha. . .</w:t>
      </w:r>
    </w:p>
    <w:p w:rsidR="00D817BC" w:rsidRDefault="00D817BC" w:rsidP="00D817BC">
      <w:pPr>
        <w:pStyle w:val="21"/>
        <w:ind w:firstLine="420"/>
      </w:pPr>
      <w:r>
        <w:t>Ge Shen: Hello, Zimei, I believe in God but not Buddha, and the temple will not go. I worship you, woman Buddha.</w:t>
      </w:r>
    </w:p>
    <w:p w:rsidR="00D817BC" w:rsidRDefault="00D817BC" w:rsidP="00D817BC">
      <w:pPr>
        <w:pStyle w:val="21"/>
        <w:ind w:firstLine="420"/>
      </w:pPr>
      <w:r>
        <w:t>"A supernatural person observed the situation of Ziwei saint Ge Yimin through the supernatural power:</w:t>
      </w:r>
    </w:p>
    <w:p w:rsidR="00D817BC" w:rsidRDefault="00D817BC" w:rsidP="00D817BC">
      <w:pPr>
        <w:pStyle w:val="21"/>
        <w:ind w:firstLine="420"/>
      </w:pPr>
      <w:r>
        <w:t>Well, this person is a little spiritual. He leans a bit on the side of the Tao and works as a newspaper. People are not bad.</w:t>
      </w:r>
    </w:p>
    <w:p w:rsidR="00D817BC" w:rsidRDefault="00D817BC" w:rsidP="00D817BC">
      <w:pPr>
        <w:pStyle w:val="21"/>
        <w:ind w:firstLine="420"/>
      </w:pPr>
    </w:p>
    <w:p w:rsidR="00D817BC" w:rsidRDefault="00D817BC" w:rsidP="00D817BC">
      <w:pPr>
        <w:pStyle w:val="21"/>
        <w:ind w:firstLine="420"/>
      </w:pPr>
      <w:r>
        <w:t>Chapter 369: The origin, means, propaganda, and role of religion</w:t>
      </w:r>
    </w:p>
    <w:p w:rsidR="00D817BC" w:rsidRDefault="00D817BC" w:rsidP="00D817BC">
      <w:pPr>
        <w:pStyle w:val="21"/>
        <w:ind w:firstLine="420"/>
      </w:pPr>
      <w:r>
        <w:t>The arrested post of Ge Yimin is similar to the death of Jesus.</w:t>
      </w:r>
    </w:p>
    <w:p w:rsidR="00D817BC" w:rsidRDefault="00D817BC" w:rsidP="00D817BC">
      <w:pPr>
        <w:pStyle w:val="21"/>
        <w:ind w:firstLine="420"/>
      </w:pPr>
      <w:r>
        <w:t>1. Hype and popularity.</w:t>
      </w:r>
    </w:p>
    <w:p w:rsidR="00D817BC" w:rsidRDefault="00D817BC" w:rsidP="00D817BC">
      <w:pPr>
        <w:pStyle w:val="21"/>
        <w:ind w:firstLine="420"/>
      </w:pPr>
      <w:r>
        <w:t>2.Bo sympathy. Pull hatred.</w:t>
      </w:r>
    </w:p>
    <w:p w:rsidR="00D817BC" w:rsidRDefault="00D817BC" w:rsidP="00D817BC">
      <w:pPr>
        <w:pStyle w:val="21"/>
        <w:ind w:firstLine="420"/>
      </w:pPr>
      <w:r>
        <w:t>3. God Gemin is replying to your post. Is there a wonderful God who is resurrected?</w:t>
      </w:r>
    </w:p>
    <w:p w:rsidR="00D817BC" w:rsidRDefault="00D817BC" w:rsidP="00D817BC">
      <w:pPr>
        <w:pStyle w:val="21"/>
        <w:ind w:firstLine="420"/>
      </w:pPr>
      <w:r>
        <w:rPr>
          <w:rFonts w:hint="eastAsia"/>
        </w:rPr>
        <w:t>”</w:t>
      </w:r>
      <w:r>
        <w:t>Mencius student: Damn, it ’s said that it was n’t called for a long time?</w:t>
      </w:r>
    </w:p>
    <w:p w:rsidR="00D817BC" w:rsidRDefault="00D817BC" w:rsidP="00D817BC">
      <w:pPr>
        <w:pStyle w:val="21"/>
        <w:ind w:firstLine="420"/>
      </w:pPr>
    </w:p>
    <w:p w:rsidR="00D817BC" w:rsidRDefault="00D817BC" w:rsidP="00D817BC">
      <w:pPr>
        <w:pStyle w:val="21"/>
        <w:ind w:firstLine="420"/>
      </w:pPr>
      <w:r>
        <w:t>Chapter 370: A Mouse Riding a Cat: Who Gives Ge Yiyi Civil Rights Behind</w:t>
      </w:r>
    </w:p>
    <w:p w:rsidR="00D817BC" w:rsidRDefault="00D817BC" w:rsidP="00D817BC">
      <w:pPr>
        <w:pStyle w:val="21"/>
        <w:ind w:firstLine="420"/>
      </w:pPr>
      <w:r>
        <w:t>Delete posts for no reason.</w:t>
      </w:r>
    </w:p>
    <w:p w:rsidR="00D817BC" w:rsidRDefault="00D817BC" w:rsidP="00D817BC">
      <w:pPr>
        <w:pStyle w:val="21"/>
        <w:ind w:firstLine="420"/>
      </w:pPr>
      <w:r>
        <w:t>"" Ge Shen Yimin 2: Baidu.</w:t>
      </w:r>
    </w:p>
    <w:p w:rsidR="00D817BC" w:rsidRDefault="00D817BC" w:rsidP="00D817BC">
      <w:pPr>
        <w:pStyle w:val="21"/>
        <w:ind w:firstLine="420"/>
      </w:pPr>
      <w:r>
        <w:rPr>
          <w:rFonts w:hint="eastAsia"/>
        </w:rPr>
        <w:lastRenderedPageBreak/>
        <w:t>”</w:t>
      </w:r>
      <w:r>
        <w:t>Qi Tianda Sage: You old dog is stingy.</w:t>
      </w:r>
    </w:p>
    <w:p w:rsidR="00D817BC" w:rsidRDefault="00D817BC" w:rsidP="00D817BC">
      <w:pPr>
        <w:pStyle w:val="21"/>
        <w:ind w:firstLine="420"/>
      </w:pPr>
      <w:r>
        <w:rPr>
          <w:rFonts w:hint="eastAsia"/>
        </w:rPr>
        <w:t>》</w:t>
      </w:r>
      <w:r>
        <w:rPr>
          <w:rFonts w:hint="eastAsia"/>
        </w:rPr>
        <w:t xml:space="preserve"> Little Titan 80: Happy New Year! As the Spring Festival approaches, I wish Ge Dashen, who is in the same pit, happy and happy. happy!</w:t>
      </w:r>
    </w:p>
    <w:p w:rsidR="00D817BC" w:rsidRDefault="00D817BC" w:rsidP="00D817BC">
      <w:pPr>
        <w:pStyle w:val="21"/>
        <w:ind w:firstLine="420"/>
      </w:pPr>
      <w:r>
        <w:rPr>
          <w:rFonts w:hint="eastAsia"/>
        </w:rPr>
        <w:t>》</w:t>
      </w:r>
      <w:r>
        <w:rPr>
          <w:rFonts w:hint="eastAsia"/>
        </w:rPr>
        <w:t xml:space="preserve"> Mouse riding a cat: Let's dwell on this Fujian, Guangdong, Shanghai, Beijing, Zhenjiang This is the old nest of these garbage.</w:t>
      </w:r>
    </w:p>
    <w:p w:rsidR="00D817BC" w:rsidRDefault="00D817BC" w:rsidP="00D817BC">
      <w:pPr>
        <w:pStyle w:val="21"/>
        <w:ind w:firstLine="420"/>
      </w:pPr>
      <w:r>
        <w:t>"Wang Jingfeng: Ge Shen.</w:t>
      </w:r>
    </w:p>
    <w:p w:rsidR="00D817BC" w:rsidRDefault="00D817BC" w:rsidP="00D817BC">
      <w:pPr>
        <w:pStyle w:val="21"/>
        <w:ind w:firstLine="420"/>
      </w:pPr>
      <w:r>
        <w:t>"" The body is not me: I suddenly remembered, he said that his name was Ge Hua.</w:t>
      </w:r>
    </w:p>
    <w:p w:rsidR="00D817BC" w:rsidRDefault="00D817BC" w:rsidP="00D817BC">
      <w:pPr>
        <w:pStyle w:val="21"/>
        <w:ind w:firstLine="420"/>
      </w:pPr>
      <w:r>
        <w:t>No one has said their name yet.</w:t>
      </w:r>
    </w:p>
    <w:p w:rsidR="00D817BC" w:rsidRDefault="00D817BC" w:rsidP="00D817BC">
      <w:pPr>
        <w:pStyle w:val="21"/>
        <w:ind w:firstLine="420"/>
      </w:pPr>
      <w:r>
        <w:t>He said his name was Ge Hua!</w:t>
      </w:r>
    </w:p>
    <w:p w:rsidR="00D817BC" w:rsidRDefault="00D817BC" w:rsidP="00D817BC">
      <w:pPr>
        <w:pStyle w:val="21"/>
        <w:ind w:firstLine="420"/>
      </w:pPr>
      <w:r>
        <w:t>"Wang Jingfeng: Gege.</w:t>
      </w:r>
    </w:p>
    <w:p w:rsidR="00D817BC" w:rsidRDefault="00D817BC" w:rsidP="00D817BC">
      <w:pPr>
        <w:pStyle w:val="21"/>
        <w:ind w:firstLine="420"/>
      </w:pPr>
      <w:r>
        <w:t>"" Puning stone hit: a group of Ge Yimin trumpet. .</w:t>
      </w:r>
    </w:p>
    <w:p w:rsidR="00D817BC" w:rsidRDefault="00D817BC" w:rsidP="00D817BC">
      <w:pPr>
        <w:pStyle w:val="21"/>
        <w:ind w:firstLine="420"/>
      </w:pPr>
      <w:r>
        <w:t>"Grasshopper: Hello God, how can I keep my family and me safe during the plague?</w:t>
      </w:r>
    </w:p>
    <w:p w:rsidR="00D817BC" w:rsidRDefault="00D817BC" w:rsidP="00D817BC">
      <w:pPr>
        <w:pStyle w:val="21"/>
        <w:ind w:firstLine="420"/>
      </w:pPr>
      <w:r>
        <w:t>"Ge Yimin: Stay at home, try not to go out.</w:t>
      </w:r>
    </w:p>
    <w:p w:rsidR="00D817BC" w:rsidRDefault="00D817BC" w:rsidP="00D817BC">
      <w:pPr>
        <w:pStyle w:val="21"/>
        <w:ind w:firstLine="420"/>
      </w:pPr>
      <w:r>
        <w:rPr>
          <w:rFonts w:hint="eastAsia"/>
        </w:rPr>
        <w:t>》</w:t>
      </w:r>
      <w:r>
        <w:rPr>
          <w:rFonts w:hint="eastAsia"/>
        </w:rPr>
        <w:t xml:space="preserve"> Grasshopper: Ge Shen</w:t>
      </w:r>
    </w:p>
    <w:p w:rsidR="00D817BC" w:rsidRDefault="00D817BC" w:rsidP="00D817BC">
      <w:pPr>
        <w:pStyle w:val="21"/>
        <w:ind w:firstLine="420"/>
      </w:pPr>
      <w:r>
        <w:t>You said</w:t>
      </w:r>
    </w:p>
    <w:p w:rsidR="00D817BC" w:rsidRDefault="00D817BC" w:rsidP="00D817BC">
      <w:pPr>
        <w:pStyle w:val="21"/>
        <w:ind w:firstLine="420"/>
      </w:pPr>
      <w:r>
        <w:t>Is it true that the Chinese are bad</w:t>
      </w:r>
    </w:p>
    <w:p w:rsidR="00D817BC" w:rsidRDefault="00D817BC" w:rsidP="00D817BC">
      <w:pPr>
        <w:pStyle w:val="21"/>
        <w:ind w:firstLine="420"/>
      </w:pPr>
      <w:r>
        <w:t>Will the future be ok</w:t>
      </w:r>
    </w:p>
    <w:p w:rsidR="00D817BC" w:rsidRDefault="00D817BC" w:rsidP="00D817BC">
      <w:pPr>
        <w:pStyle w:val="21"/>
        <w:ind w:firstLine="420"/>
      </w:pPr>
      <w:r>
        <w:t>"Ge Yimin: Game has caused an epidemic, and it will be fine after the heat is over.</w:t>
      </w:r>
    </w:p>
    <w:p w:rsidR="00D817BC" w:rsidRDefault="00D817BC" w:rsidP="00D817BC">
      <w:pPr>
        <w:pStyle w:val="21"/>
        <w:ind w:firstLine="420"/>
      </w:pPr>
      <w:r>
        <w:rPr>
          <w:rFonts w:hint="eastAsia"/>
        </w:rPr>
        <w:t>》</w:t>
      </w:r>
      <w:r>
        <w:rPr>
          <w:rFonts w:hint="eastAsia"/>
        </w:rPr>
        <w:t xml:space="preserve"> Grasshopper: OK</w:t>
      </w:r>
    </w:p>
    <w:p w:rsidR="00D817BC" w:rsidRDefault="00D817BC" w:rsidP="00D817BC">
      <w:pPr>
        <w:pStyle w:val="21"/>
        <w:ind w:firstLine="420"/>
      </w:pPr>
      <w:r>
        <w:t>Thank you Ge Shen.</w:t>
      </w:r>
    </w:p>
    <w:p w:rsidR="00D817BC" w:rsidRDefault="00D817BC" w:rsidP="00D817BC">
      <w:pPr>
        <w:pStyle w:val="21"/>
        <w:ind w:firstLine="420"/>
      </w:pPr>
    </w:p>
    <w:p w:rsidR="00D817BC" w:rsidRDefault="00D817BC" w:rsidP="00D817BC">
      <w:pPr>
        <w:pStyle w:val="21"/>
        <w:ind w:firstLine="420"/>
      </w:pPr>
      <w:r>
        <w:t>371. Dynamic light wave: Ge Shen, your body is very weak, brother, I watched it.</w:t>
      </w:r>
    </w:p>
    <w:p w:rsidR="00D817BC" w:rsidRDefault="00D817BC" w:rsidP="00D817BC">
      <w:pPr>
        <w:pStyle w:val="21"/>
        <w:ind w:firstLine="420"/>
      </w:pPr>
      <w:r>
        <w:t>Insufficient blood is a bit natural.</w:t>
      </w:r>
    </w:p>
    <w:p w:rsidR="00D817BC" w:rsidRDefault="00D817BC" w:rsidP="00D817BC">
      <w:pPr>
        <w:pStyle w:val="21"/>
        <w:ind w:firstLine="420"/>
      </w:pPr>
      <w:r>
        <w:t xml:space="preserve">So why didn't the elder brother come out, haha, what did he do? I'm </w:t>
      </w:r>
      <w:r>
        <w:lastRenderedPageBreak/>
        <w:t>very patient and I can't help it.</w:t>
      </w:r>
    </w:p>
    <w:p w:rsidR="00D817BC" w:rsidRDefault="00D817BC" w:rsidP="00D817BC">
      <w:pPr>
        <w:pStyle w:val="21"/>
        <w:ind w:firstLine="420"/>
      </w:pPr>
      <w:r>
        <w:t>Wow, it ’s no wonder that you are the same as me, Tian Liang, a good friend, hee hee, thank you.</w:t>
      </w:r>
    </w:p>
    <w:p w:rsidR="00D817BC" w:rsidRDefault="00D817BC" w:rsidP="00D817BC">
      <w:pPr>
        <w:pStyle w:val="21"/>
        <w:ind w:firstLine="420"/>
      </w:pPr>
      <w:r>
        <w:t>"Wang Jingfeng: Xinge's eternal life.</w:t>
      </w:r>
    </w:p>
    <w:p w:rsidR="00D817BC" w:rsidRDefault="00D817BC" w:rsidP="00D817BC">
      <w:pPr>
        <w:pStyle w:val="21"/>
        <w:ind w:firstLine="420"/>
      </w:pPr>
      <w:r>
        <w:t>His family is in the system, don't mess with it.</w:t>
      </w:r>
    </w:p>
    <w:p w:rsidR="00D817BC" w:rsidRDefault="00D817BC" w:rsidP="00D817BC">
      <w:pPr>
        <w:pStyle w:val="21"/>
        <w:ind w:firstLine="420"/>
      </w:pPr>
      <w:r>
        <w:t>"Ge Yimin's prison: Ge Shen retail.</w:t>
      </w:r>
    </w:p>
    <w:p w:rsidR="00D817BC" w:rsidRDefault="00D817BC" w:rsidP="00D817BC">
      <w:pPr>
        <w:pStyle w:val="21"/>
        <w:ind w:firstLine="420"/>
      </w:pPr>
      <w:r>
        <w:rPr>
          <w:rFonts w:hint="eastAsia"/>
        </w:rPr>
        <w:t>》</w:t>
      </w:r>
      <w:r>
        <w:rPr>
          <w:rFonts w:hint="eastAsia"/>
        </w:rPr>
        <w:t xml:space="preserve"> Zixi Shengkai: Fuck, find the place names you have, and the place names we have here, can be paired, smiling. . .</w:t>
      </w:r>
    </w:p>
    <w:p w:rsidR="00D817BC" w:rsidRDefault="00D817BC" w:rsidP="00D817BC">
      <w:pPr>
        <w:pStyle w:val="21"/>
        <w:ind w:firstLine="420"/>
      </w:pPr>
      <w:r>
        <w:rPr>
          <w:rFonts w:hint="eastAsia"/>
        </w:rPr>
        <w:t>》》</w:t>
      </w:r>
      <w:r>
        <w:rPr>
          <w:rFonts w:hint="eastAsia"/>
        </w:rPr>
        <w:t xml:space="preserve"> The great holy fans: Zhenjiang Wuhan, Zimei, how are you? The hot weather epidemic will pass.</w:t>
      </w:r>
    </w:p>
    <w:p w:rsidR="00D817BC" w:rsidRDefault="00D817BC" w:rsidP="00D817BC">
      <w:pPr>
        <w:pStyle w:val="21"/>
        <w:ind w:firstLine="420"/>
      </w:pPr>
      <w:r>
        <w:t>Two cities at three o'clock, haha.</w:t>
      </w:r>
    </w:p>
    <w:p w:rsidR="00D817BC" w:rsidRDefault="00D817BC" w:rsidP="00D817BC">
      <w:pPr>
        <w:pStyle w:val="21"/>
        <w:ind w:firstLine="420"/>
      </w:pPr>
      <w:r>
        <w:rPr>
          <w:rFonts w:hint="eastAsia"/>
        </w:rPr>
        <w:t>》</w:t>
      </w:r>
      <w:r>
        <w:rPr>
          <w:rFonts w:hint="eastAsia"/>
        </w:rPr>
        <w:t xml:space="preserve"> Zixi Shengkai: Well, I'm not afraid. . .</w:t>
      </w:r>
    </w:p>
    <w:p w:rsidR="00D817BC" w:rsidRDefault="00D817BC" w:rsidP="00D817BC">
      <w:pPr>
        <w:pStyle w:val="21"/>
        <w:ind w:firstLine="420"/>
      </w:pPr>
      <w:r>
        <w:t>"The great holy fans: You are so smart, you will protect yourself. Another woman Buddha, God will bless you!</w:t>
      </w:r>
    </w:p>
    <w:p w:rsidR="00D817BC" w:rsidRDefault="00D817BC" w:rsidP="00D817BC">
      <w:pPr>
        <w:pStyle w:val="21"/>
        <w:ind w:firstLine="420"/>
      </w:pPr>
      <w:r>
        <w:t>After the incident, you can write a long story.</w:t>
      </w:r>
    </w:p>
    <w:p w:rsidR="00D817BC" w:rsidRDefault="00D817BC" w:rsidP="00D817BC">
      <w:pPr>
        <w:pStyle w:val="21"/>
        <w:ind w:firstLine="420"/>
      </w:pPr>
      <w:r>
        <w:rPr>
          <w:rFonts w:hint="eastAsia"/>
        </w:rPr>
        <w:t>》</w:t>
      </w:r>
      <w:r>
        <w:rPr>
          <w:rFonts w:hint="eastAsia"/>
        </w:rPr>
        <w:t xml:space="preserve"> Zixi Shengkai: The purpose of returning is to protect the family. . .</w:t>
      </w:r>
    </w:p>
    <w:p w:rsidR="00D817BC" w:rsidRDefault="00D817BC" w:rsidP="00D817BC">
      <w:pPr>
        <w:pStyle w:val="21"/>
        <w:ind w:firstLine="420"/>
      </w:pPr>
      <w:r>
        <w:t>No need, just a dust in the memory. . .</w:t>
      </w:r>
    </w:p>
    <w:p w:rsidR="00D817BC" w:rsidRDefault="00D817BC" w:rsidP="00D817BC">
      <w:pPr>
        <w:pStyle w:val="21"/>
        <w:ind w:firstLine="420"/>
      </w:pPr>
      <w:r>
        <w:t>"" Great holy fans: Purple beauty, left to the world, is also your mission. Bless you and your family, and wish to pass soon!</w:t>
      </w:r>
    </w:p>
    <w:p w:rsidR="00D817BC" w:rsidRDefault="00D817BC" w:rsidP="00D817BC">
      <w:pPr>
        <w:pStyle w:val="21"/>
        <w:ind w:firstLine="420"/>
      </w:pPr>
      <w:r>
        <w:rPr>
          <w:rFonts w:hint="eastAsia"/>
        </w:rPr>
        <w:t>》</w:t>
      </w:r>
      <w:r>
        <w:rPr>
          <w:rFonts w:hint="eastAsia"/>
        </w:rPr>
        <w:t xml:space="preserve"> Zixi Shengkai: Thank you! !! . . .</w:t>
      </w:r>
    </w:p>
    <w:p w:rsidR="00D817BC" w:rsidRDefault="00D817BC" w:rsidP="00D817BC">
      <w:pPr>
        <w:pStyle w:val="21"/>
        <w:ind w:firstLine="420"/>
      </w:pPr>
      <w:r>
        <w:t>In addition, everyone has their own mission! !! It's just good or bad. . .</w:t>
      </w:r>
    </w:p>
    <w:p w:rsidR="00D817BC" w:rsidRDefault="00D817BC" w:rsidP="00D817BC">
      <w:pPr>
        <w:pStyle w:val="21"/>
        <w:ind w:firstLine="420"/>
      </w:pPr>
      <w:r>
        <w:t>"" Great holy fans: Well, purple beauty, there are also big and small.</w:t>
      </w:r>
    </w:p>
    <w:p w:rsidR="00D817BC" w:rsidRDefault="00D817BC" w:rsidP="00D817BC">
      <w:pPr>
        <w:pStyle w:val="21"/>
        <w:ind w:firstLine="420"/>
      </w:pPr>
    </w:p>
    <w:p w:rsidR="00D817BC" w:rsidRDefault="00D817BC" w:rsidP="00D817BC">
      <w:pPr>
        <w:pStyle w:val="21"/>
        <w:ind w:firstLine="420"/>
      </w:pPr>
      <w:r>
        <w:t>Chapter 372: Never want to grow up: Come ~ Which great Christian can answer me</w:t>
      </w:r>
    </w:p>
    <w:p w:rsidR="00D817BC" w:rsidRDefault="00D817BC" w:rsidP="00D817BC">
      <w:pPr>
        <w:pStyle w:val="21"/>
        <w:ind w:firstLine="420"/>
      </w:pPr>
      <w:r>
        <w:t>Why dare not go to Wuhan to "press the patient"?</w:t>
      </w:r>
    </w:p>
    <w:p w:rsidR="00D817BC" w:rsidRDefault="00D817BC" w:rsidP="00D817BC">
      <w:pPr>
        <w:pStyle w:val="21"/>
        <w:ind w:firstLine="420"/>
      </w:pPr>
      <w:r>
        <w:rPr>
          <w:rFonts w:hint="eastAsia"/>
        </w:rPr>
        <w:lastRenderedPageBreak/>
        <w:t>》</w:t>
      </w:r>
      <w:r>
        <w:rPr>
          <w:rFonts w:hint="eastAsia"/>
        </w:rPr>
        <w:t xml:space="preserve"> Big Fat Pot: I really thought about it, but I haven't got this gift yet. In other words, pressing was useless.</w:t>
      </w:r>
    </w:p>
    <w:p w:rsidR="00D817BC" w:rsidRDefault="00D817BC" w:rsidP="00D817BC">
      <w:pPr>
        <w:pStyle w:val="21"/>
        <w:ind w:firstLine="420"/>
      </w:pPr>
      <w:r>
        <w:t>"" Never want to grow up: Pressed useless = The Bible is blind.</w:t>
      </w:r>
    </w:p>
    <w:p w:rsidR="00D817BC" w:rsidRDefault="00D817BC" w:rsidP="00D817BC">
      <w:pPr>
        <w:pStyle w:val="21"/>
        <w:ind w:firstLine="420"/>
      </w:pPr>
      <w:r>
        <w:rPr>
          <w:rFonts w:hint="eastAsia"/>
        </w:rPr>
        <w:t>》</w:t>
      </w:r>
      <w:r>
        <w:rPr>
          <w:rFonts w:hint="eastAsia"/>
        </w:rPr>
        <w:t xml:space="preserve"> Big fat pot: Hello, there has never been such a thing in history.</w:t>
      </w:r>
    </w:p>
    <w:p w:rsidR="00D817BC" w:rsidRDefault="00D817BC" w:rsidP="00D817BC">
      <w:pPr>
        <w:pStyle w:val="21"/>
        <w:ind w:firstLine="420"/>
      </w:pPr>
      <w:r>
        <w:rPr>
          <w:rFonts w:hint="eastAsia"/>
        </w:rPr>
        <w:t>》》</w:t>
      </w:r>
      <w:r>
        <w:rPr>
          <w:rFonts w:hint="eastAsia"/>
        </w:rPr>
        <w:t xml:space="preserve"> A glass of white water: Don't tangle the survival of the flesh.</w:t>
      </w:r>
    </w:p>
    <w:p w:rsidR="00D817BC" w:rsidRDefault="00D817BC" w:rsidP="00D817BC">
      <w:pPr>
        <w:pStyle w:val="21"/>
        <w:ind w:firstLine="420"/>
      </w:pPr>
      <w:r>
        <w:rPr>
          <w:rFonts w:hint="eastAsia"/>
        </w:rPr>
        <w:t>》</w:t>
      </w:r>
      <w:r>
        <w:rPr>
          <w:rFonts w:hint="eastAsia"/>
        </w:rPr>
        <w:t xml:space="preserve"> The great holy fans: Who doesn't care about the physical survival? Who doesn't want to live? Isn't it good to live?</w:t>
      </w:r>
    </w:p>
    <w:p w:rsidR="00D817BC" w:rsidRDefault="00D817BC" w:rsidP="00D817BC">
      <w:pPr>
        <w:pStyle w:val="21"/>
        <w:ind w:firstLine="420"/>
      </w:pPr>
      <w:r>
        <w:t>Lord China! !! !!</w:t>
      </w:r>
    </w:p>
    <w:p w:rsidR="00D817BC" w:rsidRDefault="00D817BC" w:rsidP="00D817BC">
      <w:pPr>
        <w:pStyle w:val="21"/>
        <w:ind w:firstLine="420"/>
      </w:pPr>
      <w:r>
        <w:t>"" Never want to grow up: Oh, then, when the angels in white have defeated the virus, you will come out to give credit ~ Said it is all your credit, this operation can be ~</w:t>
      </w:r>
    </w:p>
    <w:p w:rsidR="00D817BC" w:rsidRDefault="00D817BC" w:rsidP="00D817BC">
      <w:pPr>
        <w:pStyle w:val="21"/>
        <w:ind w:firstLine="420"/>
      </w:pPr>
      <w:r>
        <w:rPr>
          <w:rFonts w:hint="eastAsia"/>
        </w:rPr>
        <w:t>》</w:t>
      </w:r>
      <w:r>
        <w:rPr>
          <w:rFonts w:hint="eastAsia"/>
        </w:rPr>
        <w:t xml:space="preserve"> Big Fat Pot: Christians are also moved by white angels, the same, there is no difference, even more moved!</w:t>
      </w:r>
    </w:p>
    <w:p w:rsidR="00D817BC" w:rsidRDefault="00D817BC" w:rsidP="00D817BC">
      <w:pPr>
        <w:pStyle w:val="21"/>
        <w:ind w:firstLine="420"/>
      </w:pPr>
      <w:r>
        <w:t>"The great holy fans: Sister Yong, you said in advance, I admit that Christians can't do anything, they can only pray, and of course they can't do merit.</w:t>
      </w:r>
    </w:p>
    <w:p w:rsidR="00D817BC" w:rsidRDefault="00D817BC" w:rsidP="00D817BC">
      <w:pPr>
        <w:pStyle w:val="21"/>
        <w:ind w:firstLine="420"/>
      </w:pPr>
      <w:r>
        <w:rPr>
          <w:rFonts w:hint="eastAsia"/>
        </w:rPr>
        <w:t>》</w:t>
      </w:r>
      <w:r>
        <w:rPr>
          <w:rFonts w:hint="eastAsia"/>
        </w:rPr>
        <w:t xml:space="preserve"> Big Fat Pot: Pigeon Sister (in fact, I am older than you), pushing you and others, I really hope that all people in the world are happy and are children of God. Your burst photos are really good, you know how you look in traffic.</w:t>
      </w:r>
    </w:p>
    <w:p w:rsidR="00D817BC" w:rsidRDefault="00D817BC" w:rsidP="00D817BC">
      <w:pPr>
        <w:pStyle w:val="21"/>
        <w:ind w:firstLine="420"/>
      </w:pPr>
      <w:r>
        <w:t>Tojo, Christians have faith, let alone do bad things. It's just that too many fundamentals of the Internet, sticking to Bible verses, offend you.</w:t>
      </w:r>
    </w:p>
    <w:p w:rsidR="009D638E" w:rsidRDefault="009D638E" w:rsidP="00D817BC">
      <w:pPr>
        <w:pStyle w:val="21"/>
        <w:ind w:firstLine="420"/>
      </w:pPr>
    </w:p>
    <w:p w:rsidR="009D638E" w:rsidRDefault="009D638E" w:rsidP="009D638E">
      <w:pPr>
        <w:pStyle w:val="21"/>
        <w:ind w:firstLine="420"/>
      </w:pPr>
      <w:r>
        <w:t>373. Ge Yimin's QQ group chat record 20200130</w:t>
      </w:r>
    </w:p>
    <w:p w:rsidR="009D638E" w:rsidRDefault="009D638E" w:rsidP="009D638E">
      <w:pPr>
        <w:pStyle w:val="21"/>
        <w:ind w:firstLine="420"/>
      </w:pPr>
      <w:r>
        <w:rPr>
          <w:rFonts w:hint="eastAsia"/>
        </w:rPr>
        <w:t xml:space="preserve">2020-01-30 19:41:59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rPr>
          <w:rFonts w:hint="eastAsia"/>
        </w:rPr>
        <w:t xml:space="preserve">2020-01-30 19:42:10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 do you think of Zhang Yunjie</w:t>
      </w:r>
    </w:p>
    <w:p w:rsidR="009D638E" w:rsidRDefault="009D638E" w:rsidP="009D638E">
      <w:pPr>
        <w:pStyle w:val="21"/>
        <w:ind w:firstLine="420"/>
      </w:pPr>
      <w:r>
        <w:t>2020-01-30 19:42:54 Ge Yimin (50914333)</w:t>
      </w:r>
    </w:p>
    <w:p w:rsidR="009D638E" w:rsidRDefault="009D638E" w:rsidP="009D638E">
      <w:pPr>
        <w:pStyle w:val="21"/>
        <w:ind w:firstLine="420"/>
      </w:pPr>
      <w:r>
        <w:lastRenderedPageBreak/>
        <w:t>dont see</w:t>
      </w:r>
    </w:p>
    <w:p w:rsidR="009D638E" w:rsidRDefault="009D638E" w:rsidP="009D638E">
      <w:pPr>
        <w:pStyle w:val="21"/>
        <w:ind w:firstLine="420"/>
      </w:pPr>
      <w:r>
        <w:rPr>
          <w:rFonts w:hint="eastAsia"/>
        </w:rPr>
        <w:t xml:space="preserve">2020-01-30 19:43:06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r>
        <w:rPr>
          <w:rFonts w:hint="eastAsia"/>
        </w:rPr>
        <w:t xml:space="preserve"> When are you revolutionizing?</w:t>
      </w:r>
    </w:p>
    <w:p w:rsidR="009D638E" w:rsidRDefault="009D638E" w:rsidP="009D638E">
      <w:pPr>
        <w:pStyle w:val="21"/>
        <w:ind w:firstLine="420"/>
      </w:pPr>
      <w:r>
        <w:t>2020-01-30 19:43:25 Ge Yimin (50914333)</w:t>
      </w:r>
    </w:p>
    <w:p w:rsidR="009D638E" w:rsidRDefault="009D638E" w:rsidP="009D638E">
      <w:pPr>
        <w:pStyle w:val="21"/>
        <w:ind w:firstLine="420"/>
      </w:pPr>
      <w:r>
        <w:t>20331126</w:t>
      </w:r>
    </w:p>
    <w:p w:rsidR="009D638E" w:rsidRDefault="009D638E" w:rsidP="009D638E">
      <w:pPr>
        <w:pStyle w:val="21"/>
        <w:ind w:firstLine="420"/>
      </w:pPr>
      <w:r>
        <w:t>2020-01-30 19:43:29 "Boli's lustful dream" (3523371376)</w:t>
      </w:r>
    </w:p>
    <w:p w:rsidR="009D638E" w:rsidRDefault="009D638E" w:rsidP="009D638E">
      <w:pPr>
        <w:pStyle w:val="21"/>
        <w:ind w:firstLine="420"/>
      </w:pPr>
      <w:r>
        <w:t>it is good</w:t>
      </w:r>
    </w:p>
    <w:p w:rsidR="009D638E" w:rsidRDefault="009D638E" w:rsidP="009D638E">
      <w:pPr>
        <w:pStyle w:val="21"/>
        <w:ind w:firstLine="420"/>
      </w:pPr>
      <w:r>
        <w:rPr>
          <w:rFonts w:hint="eastAsia"/>
        </w:rPr>
        <w:t xml:space="preserve">2020-01-30 19:43:36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you are my idol</w:t>
      </w:r>
    </w:p>
    <w:p w:rsidR="009D638E" w:rsidRDefault="009D638E" w:rsidP="009D638E">
      <w:pPr>
        <w:pStyle w:val="21"/>
        <w:ind w:firstLine="420"/>
      </w:pPr>
      <w:r>
        <w:t>2020-01-30 19:44:21 Ge Yimin (50914333)</w:t>
      </w:r>
    </w:p>
    <w:p w:rsidR="009D638E" w:rsidRDefault="009D638E" w:rsidP="009D638E">
      <w:pPr>
        <w:pStyle w:val="21"/>
        <w:ind w:firstLine="420"/>
      </w:pPr>
      <w:r>
        <w:t>Thank you</w:t>
      </w:r>
    </w:p>
    <w:p w:rsidR="009D638E" w:rsidRDefault="009D638E" w:rsidP="009D638E">
      <w:pPr>
        <w:pStyle w:val="21"/>
        <w:ind w:firstLine="420"/>
      </w:pPr>
      <w:r>
        <w:t>2020-01-30 19:46:19 Ge Yimin (50914333)</w:t>
      </w:r>
    </w:p>
    <w:p w:rsidR="009D638E" w:rsidRDefault="009D638E" w:rsidP="009D638E">
      <w:pPr>
        <w:pStyle w:val="21"/>
        <w:ind w:firstLine="420"/>
      </w:pPr>
      <w:r>
        <w:t>Zhang Jie doesn't give up fantasies about Liu Yifei, destined to have no wife for life</w:t>
      </w:r>
    </w:p>
    <w:p w:rsidR="009D638E" w:rsidRDefault="009D638E" w:rsidP="009D638E">
      <w:pPr>
        <w:pStyle w:val="21"/>
        <w:ind w:firstLine="420"/>
      </w:pPr>
      <w:r>
        <w:t>2020-01-30 19:46:31 "Boli's lustful dream"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t>2020-01-30 19:46:37 "Boli's lustful dream" (3523371376)</w:t>
      </w:r>
    </w:p>
    <w:p w:rsidR="009D638E" w:rsidRDefault="009D638E" w:rsidP="009D638E">
      <w:pPr>
        <w:pStyle w:val="21"/>
        <w:ind w:firstLine="420"/>
      </w:pPr>
      <w:r>
        <w:t>What about Yang Fan?</w:t>
      </w:r>
    </w:p>
    <w:p w:rsidR="009D638E" w:rsidRDefault="009D638E" w:rsidP="009D638E">
      <w:pPr>
        <w:pStyle w:val="21"/>
        <w:ind w:firstLine="420"/>
      </w:pPr>
      <w:r>
        <w:t>2020-01-30 19:47:47 Ge Yimin (50914333)</w:t>
      </w:r>
    </w:p>
    <w:p w:rsidR="009D638E" w:rsidRDefault="009D638E" w:rsidP="009D638E">
      <w:pPr>
        <w:pStyle w:val="21"/>
        <w:ind w:firstLine="420"/>
      </w:pPr>
      <w:r>
        <w:t>These people are hype, but without thought, nothing can be done</w:t>
      </w:r>
    </w:p>
    <w:p w:rsidR="009D638E" w:rsidRDefault="009D638E" w:rsidP="009D638E">
      <w:pPr>
        <w:pStyle w:val="21"/>
        <w:ind w:firstLine="420"/>
      </w:pPr>
      <w:r>
        <w:rPr>
          <w:rFonts w:hint="eastAsia"/>
        </w:rPr>
        <w:t xml:space="preserve">2020-01-30 19:48:13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do you think of aliens</w:t>
      </w:r>
    </w:p>
    <w:p w:rsidR="009D638E" w:rsidRDefault="009D638E" w:rsidP="009D638E">
      <w:pPr>
        <w:pStyle w:val="21"/>
        <w:ind w:firstLine="420"/>
      </w:pPr>
      <w:r>
        <w:t>2020-01-30 19:48:40 Ge Yimin (50914333)</w:t>
      </w:r>
    </w:p>
    <w:p w:rsidR="009D638E" w:rsidRDefault="009D638E" w:rsidP="009D638E">
      <w:pPr>
        <w:pStyle w:val="21"/>
        <w:ind w:firstLine="420"/>
      </w:pPr>
      <w:r>
        <w:t>Not found so far</w:t>
      </w:r>
    </w:p>
    <w:p w:rsidR="009D638E" w:rsidRDefault="009D638E" w:rsidP="009D638E">
      <w:pPr>
        <w:pStyle w:val="21"/>
        <w:ind w:firstLine="420"/>
      </w:pPr>
      <w:r>
        <w:t>2020-01-30 19:49:27 "Boli's lustful dream" (3523371376)</w:t>
      </w:r>
    </w:p>
    <w:p w:rsidR="009D638E" w:rsidRDefault="009D638E" w:rsidP="009D638E">
      <w:pPr>
        <w:pStyle w:val="21"/>
        <w:ind w:firstLine="420"/>
      </w:pPr>
      <w:r>
        <w:t>Ge Shen</w:t>
      </w:r>
    </w:p>
    <w:p w:rsidR="009D638E" w:rsidRDefault="009D638E" w:rsidP="009D638E">
      <w:pPr>
        <w:pStyle w:val="21"/>
        <w:ind w:firstLine="420"/>
      </w:pPr>
      <w:r>
        <w:t>2020-01-30 19:49:35 "Boli's lustful dream" (3523371376)</w:t>
      </w:r>
    </w:p>
    <w:p w:rsidR="009D638E" w:rsidRDefault="009D638E" w:rsidP="009D638E">
      <w:pPr>
        <w:pStyle w:val="21"/>
        <w:ind w:firstLine="420"/>
      </w:pPr>
      <w:r>
        <w:t>Can you tell me your philosophy</w:t>
      </w:r>
    </w:p>
    <w:p w:rsidR="009D638E" w:rsidRDefault="009D638E" w:rsidP="009D638E">
      <w:pPr>
        <w:pStyle w:val="21"/>
        <w:ind w:firstLine="420"/>
      </w:pPr>
      <w:r>
        <w:t>2020-01-30 19:50:03 Ge Yimin (50914333)</w:t>
      </w:r>
    </w:p>
    <w:p w:rsidR="009D638E" w:rsidRDefault="009D638E" w:rsidP="009D638E">
      <w:pPr>
        <w:pStyle w:val="21"/>
        <w:ind w:firstLine="420"/>
      </w:pPr>
      <w:r>
        <w:lastRenderedPageBreak/>
        <w:t>Chapter 10 Declaration of Christian Communism</w:t>
      </w:r>
    </w:p>
    <w:p w:rsidR="009D638E" w:rsidRDefault="009D638E" w:rsidP="009D638E">
      <w:pPr>
        <w:pStyle w:val="21"/>
        <w:ind w:firstLine="420"/>
      </w:pPr>
      <w:r>
        <w:t>2020-01-30 19:50:12 Ge Yimin (50914333)</w:t>
      </w:r>
    </w:p>
    <w:p w:rsidR="009D638E" w:rsidRDefault="009D638E" w:rsidP="009D638E">
      <w:pPr>
        <w:pStyle w:val="21"/>
        <w:ind w:firstLine="420"/>
      </w:pPr>
      <w:r>
        <w:t>Chapter XIX World Government and Datong World</w:t>
      </w:r>
    </w:p>
    <w:p w:rsidR="009D638E" w:rsidRDefault="009D638E" w:rsidP="009D638E">
      <w:pPr>
        <w:pStyle w:val="21"/>
        <w:ind w:firstLine="420"/>
      </w:pPr>
      <w:r>
        <w:t>2020-01-30 19:50:23 "Boli's lustful dream" (3523371376)</w:t>
      </w:r>
    </w:p>
    <w:p w:rsidR="009D638E" w:rsidRDefault="009D638E" w:rsidP="009D638E">
      <w:pPr>
        <w:pStyle w:val="21"/>
        <w:ind w:firstLine="420"/>
      </w:pPr>
      <w:r>
        <w:t>What do you think of the Dead Sea Scrolls?</w:t>
      </w:r>
    </w:p>
    <w:p w:rsidR="009D638E" w:rsidRDefault="009D638E" w:rsidP="009D638E">
      <w:pPr>
        <w:pStyle w:val="21"/>
        <w:ind w:firstLine="420"/>
      </w:pPr>
      <w:r>
        <w:rPr>
          <w:rFonts w:hint="eastAsia"/>
        </w:rPr>
        <w:t xml:space="preserve">2020-01-30 19:50:32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Lilith and Adam</w:t>
      </w:r>
    </w:p>
    <w:p w:rsidR="009D638E" w:rsidRDefault="009D638E" w:rsidP="009D638E">
      <w:pPr>
        <w:pStyle w:val="21"/>
        <w:ind w:firstLine="420"/>
      </w:pPr>
      <w:r>
        <w:t>2020-01-30 19:50:43 Ge Yimin (50914333)</w:t>
      </w:r>
    </w:p>
    <w:p w:rsidR="009D638E" w:rsidRDefault="009D638E" w:rsidP="009D638E">
      <w:pPr>
        <w:pStyle w:val="21"/>
        <w:ind w:firstLine="420"/>
      </w:pPr>
      <w:r>
        <w:t>Early Old Testament Bible</w:t>
      </w:r>
    </w:p>
    <w:p w:rsidR="009D638E" w:rsidRDefault="009D638E" w:rsidP="009D638E">
      <w:pPr>
        <w:pStyle w:val="21"/>
        <w:ind w:firstLine="420"/>
      </w:pPr>
      <w:r>
        <w:rPr>
          <w:rFonts w:hint="eastAsia"/>
        </w:rPr>
        <w:t xml:space="preserve">2020-01-30 19:50:57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how to complete the human replenishment plan?</w:t>
      </w:r>
    </w:p>
    <w:p w:rsidR="009D638E" w:rsidRDefault="009D638E" w:rsidP="009D638E">
      <w:pPr>
        <w:pStyle w:val="21"/>
        <w:ind w:firstLine="420"/>
      </w:pPr>
      <w:r>
        <w:t>2020-01-30 19:51:26 Ge Yimin (50914333)</w:t>
      </w:r>
    </w:p>
    <w:p w:rsidR="009D638E" w:rsidRDefault="009D638E" w:rsidP="009D638E">
      <w:pPr>
        <w:pStyle w:val="21"/>
        <w:ind w:firstLine="420"/>
      </w:pPr>
      <w:r>
        <w:t>Chapter 5 Dust Book</w:t>
      </w:r>
    </w:p>
    <w:p w:rsidR="009D638E" w:rsidRDefault="009D638E" w:rsidP="009D638E">
      <w:pPr>
        <w:pStyle w:val="21"/>
        <w:ind w:firstLine="420"/>
      </w:pPr>
      <w:r>
        <w:t>Chapter 6 Spiritual Book</w:t>
      </w:r>
    </w:p>
    <w:p w:rsidR="009D638E" w:rsidRDefault="009D638E" w:rsidP="009D638E">
      <w:pPr>
        <w:pStyle w:val="21"/>
        <w:ind w:firstLine="420"/>
      </w:pPr>
      <w:r>
        <w:t>Chapter VII The Book of Eternal Life</w:t>
      </w:r>
    </w:p>
    <w:p w:rsidR="009D638E" w:rsidRDefault="009D638E" w:rsidP="009D638E">
      <w:pPr>
        <w:pStyle w:val="21"/>
        <w:ind w:firstLine="420"/>
      </w:pPr>
      <w:r>
        <w:t>2020-01-30 19:51:59 "Boli's lustful dream" (3523371376)</w:t>
      </w:r>
    </w:p>
    <w:p w:rsidR="009D638E" w:rsidRDefault="009D638E" w:rsidP="009D638E">
      <w:pPr>
        <w:pStyle w:val="21"/>
        <w:ind w:firstLine="420"/>
      </w:pPr>
      <w:r>
        <w:t>Can the human make-up plan make people immortal</w:t>
      </w:r>
    </w:p>
    <w:p w:rsidR="009D638E" w:rsidRDefault="009D638E" w:rsidP="009D638E">
      <w:pPr>
        <w:pStyle w:val="21"/>
        <w:ind w:firstLine="420"/>
      </w:pPr>
      <w:r>
        <w:t>2020-01-30 19:52:09 Ge Yimin (50914333)</w:t>
      </w:r>
    </w:p>
    <w:p w:rsidR="009D638E" w:rsidRDefault="009D638E" w:rsidP="009D638E">
      <w:pPr>
        <w:pStyle w:val="21"/>
        <w:ind w:firstLine="420"/>
      </w:pPr>
      <w:r>
        <w:t>I only recognize Adam and Eve</w:t>
      </w:r>
    </w:p>
    <w:p w:rsidR="009D638E" w:rsidRDefault="009D638E" w:rsidP="009D638E">
      <w:pPr>
        <w:pStyle w:val="21"/>
        <w:ind w:firstLine="420"/>
      </w:pPr>
      <w:r>
        <w:t>2020-01-30 19:52:25 Ge Yimin (50914333)</w:t>
      </w:r>
    </w:p>
    <w:p w:rsidR="009D638E" w:rsidRDefault="009D638E" w:rsidP="009D638E">
      <w:pPr>
        <w:pStyle w:val="21"/>
        <w:ind w:firstLine="420"/>
      </w:pPr>
      <w:r>
        <w:t>20331126 Yes</w:t>
      </w:r>
    </w:p>
    <w:p w:rsidR="009D638E" w:rsidRDefault="009D638E" w:rsidP="009D638E">
      <w:pPr>
        <w:pStyle w:val="21"/>
        <w:ind w:firstLine="420"/>
      </w:pPr>
      <w:r>
        <w:t>2020-01-30 19:52:25 "Boli's lustful dream" (3523371376)</w:t>
      </w:r>
    </w:p>
    <w:p w:rsidR="009D638E" w:rsidRDefault="009D638E" w:rsidP="009D638E">
      <w:pPr>
        <w:pStyle w:val="21"/>
        <w:ind w:firstLine="420"/>
      </w:pPr>
      <w:r>
        <w:t>Didn't Eve change her name to Lilith?</w:t>
      </w:r>
    </w:p>
    <w:p w:rsidR="009D638E" w:rsidRDefault="009D638E" w:rsidP="009D638E">
      <w:pPr>
        <w:pStyle w:val="21"/>
        <w:ind w:firstLine="420"/>
      </w:pPr>
      <w:r>
        <w:t>2020-01-30 19:52:37 "Boli's lustful dream" (3523371376)</w:t>
      </w:r>
    </w:p>
    <w:p w:rsidR="009D638E" w:rsidRDefault="009D638E" w:rsidP="009D638E">
      <w:pPr>
        <w:pStyle w:val="21"/>
        <w:ind w:firstLine="420"/>
      </w:pPr>
      <w:r>
        <w:t>Didn't he betray Adam?</w:t>
      </w:r>
    </w:p>
    <w:p w:rsidR="009D638E" w:rsidRDefault="009D638E" w:rsidP="009D638E">
      <w:pPr>
        <w:pStyle w:val="21"/>
        <w:ind w:firstLine="420"/>
      </w:pPr>
      <w:r>
        <w:t>2020-01-30 19:52:37 Ge Yimin (50914333)</w:t>
      </w:r>
    </w:p>
    <w:p w:rsidR="009D638E" w:rsidRDefault="009D638E" w:rsidP="009D638E">
      <w:pPr>
        <w:pStyle w:val="21"/>
        <w:ind w:firstLine="420"/>
      </w:pPr>
      <w:r>
        <w:t>The Bible has not changed</w:t>
      </w:r>
    </w:p>
    <w:p w:rsidR="009D638E" w:rsidRDefault="009D638E" w:rsidP="009D638E">
      <w:pPr>
        <w:pStyle w:val="21"/>
        <w:ind w:firstLine="420"/>
      </w:pPr>
      <w:r>
        <w:t>2020-01-30 19:52:43 "Boli's Dream" (3523371376)</w:t>
      </w:r>
    </w:p>
    <w:p w:rsidR="009D638E" w:rsidRDefault="009D638E" w:rsidP="009D638E">
      <w:pPr>
        <w:pStyle w:val="21"/>
        <w:ind w:firstLine="420"/>
      </w:pPr>
      <w:r>
        <w:t>Ok</w:t>
      </w:r>
    </w:p>
    <w:p w:rsidR="009D638E" w:rsidRDefault="009D638E" w:rsidP="009D638E">
      <w:pPr>
        <w:pStyle w:val="21"/>
        <w:ind w:firstLine="420"/>
      </w:pPr>
      <w:r>
        <w:lastRenderedPageBreak/>
        <w:t>2020-01-30 19:53:10 "Boli's lustful dream" (3523371376)</w:t>
      </w:r>
    </w:p>
    <w:p w:rsidR="009D638E" w:rsidRDefault="009D638E" w:rsidP="009D638E">
      <w:pPr>
        <w:pStyle w:val="21"/>
        <w:ind w:firstLine="420"/>
      </w:pPr>
      <w:r>
        <w:t>Is the Gun of Langinus an important item to complete the human completion plan?</w:t>
      </w:r>
    </w:p>
    <w:p w:rsidR="009D638E" w:rsidRDefault="009D638E" w:rsidP="009D638E">
      <w:pPr>
        <w:pStyle w:val="21"/>
        <w:ind w:firstLine="420"/>
      </w:pPr>
      <w:r>
        <w:rPr>
          <w:rFonts w:hint="eastAsia"/>
        </w:rPr>
        <w:t xml:space="preserve">2020-01-30 19:53:22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looking for the Gun of Langinus</w:t>
      </w:r>
    </w:p>
    <w:p w:rsidR="009D638E" w:rsidRDefault="009D638E" w:rsidP="009D638E">
      <w:pPr>
        <w:pStyle w:val="21"/>
        <w:ind w:firstLine="420"/>
      </w:pPr>
      <w:r>
        <w:t>2020-01-30 19:53:41 Ge Yimin (50914333)</w:t>
      </w:r>
    </w:p>
    <w:p w:rsidR="009D638E" w:rsidRDefault="009D638E" w:rsidP="009D638E">
      <w:pPr>
        <w:pStyle w:val="21"/>
        <w:ind w:firstLine="420"/>
      </w:pPr>
      <w:r>
        <w:t>Mostly science</w:t>
      </w:r>
    </w:p>
    <w:p w:rsidR="009D638E" w:rsidRDefault="009D638E" w:rsidP="009D638E">
      <w:pPr>
        <w:pStyle w:val="21"/>
        <w:ind w:firstLine="420"/>
      </w:pPr>
      <w:r>
        <w:t>2020-01-30 19:54:07 "Boli's lustful dream" (3523371376)</w:t>
      </w:r>
    </w:p>
    <w:p w:rsidR="009D638E" w:rsidRDefault="009D638E" w:rsidP="009D638E">
      <w:pPr>
        <w:pStyle w:val="21"/>
        <w:ind w:firstLine="420"/>
      </w:pPr>
      <w:r>
        <w:t>Does the Gun of Langinus Exist?</w:t>
      </w:r>
    </w:p>
    <w:p w:rsidR="009D638E" w:rsidRDefault="009D638E" w:rsidP="009D638E">
      <w:pPr>
        <w:pStyle w:val="21"/>
        <w:ind w:firstLine="420"/>
      </w:pPr>
      <w:r>
        <w:t>2020-01-30 19:54:22 Ge Yimin (50914333)</w:t>
      </w:r>
    </w:p>
    <w:p w:rsidR="009D638E" w:rsidRDefault="009D638E" w:rsidP="009D638E">
      <w:pPr>
        <w:pStyle w:val="21"/>
        <w:ind w:firstLine="420"/>
      </w:pPr>
      <w:r>
        <w:t>does not exist</w:t>
      </w:r>
    </w:p>
    <w:p w:rsidR="009D638E" w:rsidRDefault="009D638E" w:rsidP="009D638E">
      <w:pPr>
        <w:pStyle w:val="21"/>
        <w:ind w:firstLine="420"/>
      </w:pPr>
      <w:r>
        <w:rPr>
          <w:rFonts w:hint="eastAsia"/>
        </w:rPr>
        <w:t xml:space="preserve">2020-01-30 19:55:01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Does God exist?</w:t>
      </w:r>
    </w:p>
    <w:p w:rsidR="009D638E" w:rsidRDefault="009D638E" w:rsidP="009D638E">
      <w:pPr>
        <w:pStyle w:val="21"/>
        <w:ind w:firstLine="420"/>
      </w:pPr>
      <w:r>
        <w:t>2020-01-30 19:55:16 Ge Yimin (50914333)</w:t>
      </w:r>
    </w:p>
    <w:p w:rsidR="009D638E" w:rsidRDefault="009D638E" w:rsidP="009D638E">
      <w:pPr>
        <w:pStyle w:val="21"/>
        <w:ind w:firstLine="420"/>
      </w:pPr>
      <w:r>
        <w:t>presence</w:t>
      </w:r>
    </w:p>
    <w:p w:rsidR="009D638E" w:rsidRDefault="009D638E" w:rsidP="009D638E">
      <w:pPr>
        <w:pStyle w:val="21"/>
        <w:ind w:firstLine="420"/>
      </w:pPr>
      <w:r>
        <w:t>2020-01-30 19:55:22 Ge Yimin (50914333)</w:t>
      </w:r>
    </w:p>
    <w:p w:rsidR="009D638E" w:rsidRDefault="009D638E" w:rsidP="009D638E">
      <w:pPr>
        <w:pStyle w:val="21"/>
        <w:ind w:firstLine="420"/>
      </w:pPr>
      <w:r>
        <w:t>Creator</w:t>
      </w:r>
    </w:p>
    <w:p w:rsidR="009D638E" w:rsidRDefault="009D638E" w:rsidP="009D638E">
      <w:pPr>
        <w:pStyle w:val="21"/>
        <w:ind w:firstLine="420"/>
      </w:pPr>
      <w:r>
        <w:t>2020-01-30 19:55:38 "Boli's lustful dream" (3523371376)</w:t>
      </w:r>
    </w:p>
    <w:p w:rsidR="009D638E" w:rsidRDefault="009D638E" w:rsidP="009D638E">
      <w:pPr>
        <w:pStyle w:val="21"/>
        <w:ind w:firstLine="420"/>
      </w:pPr>
      <w:r>
        <w:t>Then it</w:t>
      </w:r>
    </w:p>
    <w:p w:rsidR="009D638E" w:rsidRDefault="009D638E" w:rsidP="009D638E">
      <w:pPr>
        <w:pStyle w:val="21"/>
        <w:ind w:firstLine="420"/>
      </w:pPr>
      <w:r>
        <w:t>2020-01-30 19:55:45 "Boli's lustful dream" (3523371376)</w:t>
      </w:r>
    </w:p>
    <w:p w:rsidR="009D638E" w:rsidRDefault="009D638E" w:rsidP="009D638E">
      <w:pPr>
        <w:pStyle w:val="21"/>
        <w:ind w:firstLine="420"/>
      </w:pPr>
      <w:r>
        <w:t>Will it object to the completion of the human completion plan</w:t>
      </w:r>
    </w:p>
    <w:p w:rsidR="009D638E" w:rsidRDefault="009D638E" w:rsidP="009D638E">
      <w:pPr>
        <w:pStyle w:val="21"/>
        <w:ind w:firstLine="420"/>
      </w:pPr>
      <w:r>
        <w:t>2020-01-30 19:56:10 Ge Yimin (50914333)</w:t>
      </w:r>
    </w:p>
    <w:p w:rsidR="009D638E" w:rsidRDefault="009D638E" w:rsidP="009D638E">
      <w:pPr>
        <w:pStyle w:val="21"/>
        <w:ind w:firstLine="420"/>
      </w:pPr>
      <w:r>
        <w:t>will not</w:t>
      </w:r>
    </w:p>
    <w:p w:rsidR="009D638E" w:rsidRDefault="009D638E" w:rsidP="009D638E">
      <w:pPr>
        <w:pStyle w:val="21"/>
        <w:ind w:firstLine="420"/>
      </w:pPr>
      <w:r>
        <w:t>2020-01-30 19:56:25 "Boli's lustful dream" (3523371376)</w:t>
      </w:r>
    </w:p>
    <w:p w:rsidR="009D638E" w:rsidRDefault="009D638E" w:rsidP="009D638E">
      <w:pPr>
        <w:pStyle w:val="21"/>
        <w:ind w:firstLine="420"/>
      </w:pPr>
      <w:r>
        <w:t>Is this coronavirus punishable?</w:t>
      </w:r>
    </w:p>
    <w:p w:rsidR="009D638E" w:rsidRDefault="009D638E" w:rsidP="009D638E">
      <w:pPr>
        <w:pStyle w:val="21"/>
        <w:ind w:firstLine="420"/>
      </w:pPr>
      <w:r>
        <w:t>2020-01-30 19:56:58 "Boli's lustful dream" (3523371376)</w:t>
      </w:r>
    </w:p>
    <w:p w:rsidR="009D638E" w:rsidRDefault="009D638E" w:rsidP="009D638E">
      <w:pPr>
        <w:pStyle w:val="21"/>
        <w:ind w:firstLine="420"/>
      </w:pPr>
      <w:r>
        <w:t>Can I enter Fantasy Township after completing the Human Completion Plan?</w:t>
      </w:r>
    </w:p>
    <w:p w:rsidR="009D638E" w:rsidRDefault="009D638E" w:rsidP="009D638E">
      <w:pPr>
        <w:pStyle w:val="21"/>
        <w:ind w:firstLine="420"/>
      </w:pPr>
      <w:r>
        <w:t>2020-01-30 19:57:22 Ge Yimin (50914333)</w:t>
      </w:r>
    </w:p>
    <w:p w:rsidR="009D638E" w:rsidRDefault="009D638E" w:rsidP="009D638E">
      <w:pPr>
        <w:pStyle w:val="21"/>
        <w:ind w:firstLine="420"/>
      </w:pPr>
      <w:r>
        <w:lastRenderedPageBreak/>
        <w:t>Chapter Eight</w:t>
      </w:r>
    </w:p>
    <w:p w:rsidR="009D638E" w:rsidRDefault="009D638E" w:rsidP="009D638E">
      <w:pPr>
        <w:pStyle w:val="21"/>
        <w:ind w:firstLine="420"/>
      </w:pPr>
      <w:r>
        <w:t>2020-01-30 19:57:30 Ge Yimin (50914333)</w:t>
      </w:r>
    </w:p>
    <w:p w:rsidR="009D638E" w:rsidRDefault="009D638E" w:rsidP="009D638E">
      <w:pPr>
        <w:pStyle w:val="21"/>
        <w:ind w:firstLine="420"/>
      </w:pPr>
      <w:r>
        <w:t>Chapter Twenty Heaven Books</w:t>
      </w:r>
    </w:p>
    <w:p w:rsidR="009D638E" w:rsidRDefault="009D638E" w:rsidP="009D638E">
      <w:pPr>
        <w:pStyle w:val="21"/>
        <w:ind w:firstLine="420"/>
      </w:pPr>
      <w:r>
        <w:t>2020-01-30 19:57:40 Ge Yimin (50914333)</w:t>
      </w:r>
    </w:p>
    <w:p w:rsidR="009D638E" w:rsidRDefault="009D638E" w:rsidP="009D638E">
      <w:pPr>
        <w:pStyle w:val="21"/>
        <w:ind w:firstLine="420"/>
      </w:pPr>
      <w:r>
        <w:t>Communist society</w:t>
      </w:r>
    </w:p>
    <w:p w:rsidR="009D638E" w:rsidRDefault="009D638E" w:rsidP="009D638E">
      <w:pPr>
        <w:pStyle w:val="21"/>
        <w:ind w:firstLine="420"/>
      </w:pPr>
      <w:r>
        <w:rPr>
          <w:rFonts w:hint="eastAsia"/>
        </w:rPr>
        <w:t xml:space="preserve">2020-01-30 19:58:14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who was your last life, and what was Marx Lenin Engels' last life?</w:t>
      </w:r>
    </w:p>
    <w:p w:rsidR="009D638E" w:rsidRDefault="009D638E" w:rsidP="009D638E">
      <w:pPr>
        <w:pStyle w:val="21"/>
        <w:ind w:firstLine="420"/>
      </w:pPr>
      <w:r>
        <w:t>2020-01-30 19:58:37 Ge Yimin (50914333)</w:t>
      </w:r>
    </w:p>
    <w:p w:rsidR="009D638E" w:rsidRDefault="009D638E" w:rsidP="009D638E">
      <w:pPr>
        <w:pStyle w:val="21"/>
        <w:ind w:firstLine="420"/>
      </w:pPr>
      <w:r>
        <w:t>I think i am the creator</w:t>
      </w:r>
    </w:p>
    <w:p w:rsidR="009D638E" w:rsidRDefault="009D638E" w:rsidP="009D638E">
      <w:pPr>
        <w:pStyle w:val="21"/>
        <w:ind w:firstLine="420"/>
      </w:pPr>
      <w:r>
        <w:t>2020-01-30 19:58:58 Ge Yimin (50914333)</w:t>
      </w:r>
    </w:p>
    <w:p w:rsidR="009D638E" w:rsidRDefault="009D638E" w:rsidP="009D638E">
      <w:pPr>
        <w:pStyle w:val="21"/>
        <w:ind w:firstLine="420"/>
      </w:pPr>
      <w:r>
        <w:t>They are human</w:t>
      </w:r>
    </w:p>
    <w:p w:rsidR="009D638E" w:rsidRDefault="009D638E" w:rsidP="009D638E">
      <w:pPr>
        <w:pStyle w:val="21"/>
        <w:ind w:firstLine="420"/>
      </w:pPr>
      <w:r>
        <w:rPr>
          <w:rFonts w:hint="eastAsia"/>
        </w:rPr>
        <w:t xml:space="preserve">2020-01-30 19:59:02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19:59:15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why is there incest in the Bible</w:t>
      </w:r>
    </w:p>
    <w:p w:rsidR="009D638E" w:rsidRDefault="009D638E" w:rsidP="009D638E">
      <w:pPr>
        <w:pStyle w:val="21"/>
        <w:ind w:firstLine="420"/>
      </w:pPr>
      <w:r>
        <w:t>2020-01-30 20:00:02 Ge Yimin (50914333)</w:t>
      </w:r>
    </w:p>
    <w:p w:rsidR="009D638E" w:rsidRDefault="009D638E" w:rsidP="009D638E">
      <w:pPr>
        <w:pStyle w:val="21"/>
        <w:ind w:firstLine="420"/>
      </w:pPr>
      <w:r>
        <w:t>Did not affect offspring</w:t>
      </w:r>
    </w:p>
    <w:p w:rsidR="009D638E" w:rsidRDefault="009D638E" w:rsidP="009D638E">
      <w:pPr>
        <w:pStyle w:val="21"/>
        <w:ind w:firstLine="420"/>
      </w:pPr>
      <w:r>
        <w:rPr>
          <w:rFonts w:hint="eastAsia"/>
        </w:rPr>
        <w:t xml:space="preserve">2020-01-30 20:00:39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view Solomon's extravagance and Abraham's frugality</w:t>
      </w:r>
    </w:p>
    <w:p w:rsidR="009D638E" w:rsidRDefault="009D638E" w:rsidP="009D638E">
      <w:pPr>
        <w:pStyle w:val="21"/>
        <w:ind w:firstLine="420"/>
      </w:pPr>
      <w:r>
        <w:rPr>
          <w:rFonts w:hint="eastAsia"/>
        </w:rPr>
        <w:t xml:space="preserve">2020-01-30 20:00:56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see Israel scourge Egypt</w:t>
      </w:r>
    </w:p>
    <w:p w:rsidR="009D638E" w:rsidRDefault="009D638E" w:rsidP="009D638E">
      <w:pPr>
        <w:pStyle w:val="21"/>
        <w:ind w:firstLine="420"/>
      </w:pPr>
      <w:r>
        <w:t>2020-01-30 20:01:58 Ge Yimin (50914333)</w:t>
      </w:r>
    </w:p>
    <w:p w:rsidR="009D638E" w:rsidRDefault="009D638E" w:rsidP="009D638E">
      <w:pPr>
        <w:pStyle w:val="21"/>
        <w:ind w:firstLine="420"/>
      </w:pPr>
      <w:r>
        <w:t>First generation: Adam and Eve</w:t>
      </w:r>
    </w:p>
    <w:p w:rsidR="009D638E" w:rsidRDefault="009D638E" w:rsidP="009D638E">
      <w:pPr>
        <w:pStyle w:val="21"/>
        <w:ind w:firstLine="420"/>
      </w:pPr>
      <w:r>
        <w:t>Second generation: children of Adam and Eve</w:t>
      </w:r>
    </w:p>
    <w:p w:rsidR="009D638E" w:rsidRDefault="009D638E" w:rsidP="009D638E">
      <w:pPr>
        <w:pStyle w:val="21"/>
        <w:ind w:firstLine="420"/>
      </w:pPr>
      <w:r>
        <w:t>The third generation must be born incest</w:t>
      </w:r>
    </w:p>
    <w:p w:rsidR="009D638E" w:rsidRDefault="009D638E" w:rsidP="009D638E">
      <w:pPr>
        <w:pStyle w:val="21"/>
        <w:ind w:firstLine="420"/>
      </w:pPr>
      <w:r>
        <w:t>2020-01-30 20:02:43 `` Boli's lustful dream '' (3523371376)</w:t>
      </w:r>
    </w:p>
    <w:p w:rsidR="009D638E" w:rsidRDefault="009D638E" w:rsidP="009D638E">
      <w:pPr>
        <w:pStyle w:val="21"/>
        <w:ind w:firstLine="420"/>
      </w:pPr>
      <w:r>
        <w:t>How to interpret dinosaur fossils</w:t>
      </w:r>
    </w:p>
    <w:p w:rsidR="009D638E" w:rsidRDefault="009D638E" w:rsidP="009D638E">
      <w:pPr>
        <w:pStyle w:val="21"/>
        <w:ind w:firstLine="420"/>
      </w:pPr>
      <w:r>
        <w:t>2020-01-30 20:02:54 Ge Yimin (50914333)</w:t>
      </w:r>
    </w:p>
    <w:p w:rsidR="009D638E" w:rsidRDefault="009D638E" w:rsidP="009D638E">
      <w:pPr>
        <w:pStyle w:val="21"/>
        <w:ind w:firstLine="420"/>
      </w:pPr>
      <w:r>
        <w:lastRenderedPageBreak/>
        <w:t>Solomon was king for a long time, and he would squander before his death.</w:t>
      </w:r>
    </w:p>
    <w:p w:rsidR="009D638E" w:rsidRDefault="009D638E" w:rsidP="009D638E">
      <w:pPr>
        <w:pStyle w:val="21"/>
        <w:ind w:firstLine="420"/>
      </w:pPr>
      <w:r>
        <w:t>2020-01-30 20:03:21 "Boli's lustful dream" (3523371376)</w:t>
      </w:r>
    </w:p>
    <w:p w:rsidR="009D638E" w:rsidRDefault="009D638E" w:rsidP="009D638E">
      <w:pPr>
        <w:pStyle w:val="21"/>
        <w:ind w:firstLine="420"/>
      </w:pPr>
      <w:r>
        <w:t>So how do you guarantee that you will not splurge after you ascended the throne?</w:t>
      </w:r>
    </w:p>
    <w:p w:rsidR="009D638E" w:rsidRDefault="009D638E" w:rsidP="009D638E">
      <w:pPr>
        <w:pStyle w:val="21"/>
        <w:ind w:firstLine="420"/>
      </w:pPr>
      <w:r>
        <w:t>2020-01-30 20:03:32 Ge Yimin (50914333)</w:t>
      </w:r>
    </w:p>
    <w:p w:rsidR="009D638E" w:rsidRDefault="009D638E" w:rsidP="009D638E">
      <w:pPr>
        <w:pStyle w:val="21"/>
        <w:ind w:firstLine="420"/>
      </w:pPr>
      <w:r>
        <w:t>Abraham has a lot of property</w:t>
      </w:r>
    </w:p>
    <w:p w:rsidR="009D638E" w:rsidRDefault="009D638E" w:rsidP="009D638E">
      <w:pPr>
        <w:pStyle w:val="21"/>
        <w:ind w:firstLine="420"/>
      </w:pPr>
      <w:r>
        <w:t>2020-01-30 20:03:39 System Message (1000000)</w:t>
      </w:r>
    </w:p>
    <w:p w:rsidR="009D638E" w:rsidRDefault="009D638E" w:rsidP="009D638E">
      <w:pPr>
        <w:pStyle w:val="21"/>
        <w:ind w:firstLine="420"/>
      </w:pPr>
      <w:r>
        <w:t>2799035924Ray Jiang Si Ben bin Laden joined the group.</w:t>
      </w:r>
    </w:p>
    <w:p w:rsidR="009D638E" w:rsidRDefault="009D638E" w:rsidP="009D638E">
      <w:pPr>
        <w:pStyle w:val="21"/>
        <w:ind w:firstLine="420"/>
      </w:pPr>
      <w:r>
        <w:t>2020-01-30 20:04:19 Ge Yimin (1432676760)</w:t>
      </w:r>
    </w:p>
    <w:p w:rsidR="009D638E" w:rsidRDefault="009D638E" w:rsidP="009D638E">
      <w:pPr>
        <w:pStyle w:val="21"/>
        <w:ind w:firstLine="420"/>
      </w:pPr>
      <w:r>
        <w:t xml:space="preserve">Xinge God Reading </w:t>
      </w:r>
      <w:r w:rsidR="009F4861">
        <w:t>“wordofgod”</w:t>
      </w:r>
    </w:p>
    <w:p w:rsidR="009D638E" w:rsidRDefault="009D638E" w:rsidP="009D638E">
      <w:pPr>
        <w:pStyle w:val="21"/>
        <w:ind w:firstLine="420"/>
      </w:pPr>
      <w:r>
        <w:t>2020-01-30 20:04:21 Ge Yimin (50914333)</w:t>
      </w:r>
    </w:p>
    <w:p w:rsidR="009D638E" w:rsidRDefault="009D638E" w:rsidP="009D638E">
      <w:pPr>
        <w:pStyle w:val="21"/>
        <w:ind w:firstLine="420"/>
      </w:pPr>
      <w:r>
        <w:t>The Israelis only want to go out of Egypt, the Bible is written from an Israeli perspective</w:t>
      </w:r>
    </w:p>
    <w:p w:rsidR="009D638E" w:rsidRDefault="009D638E" w:rsidP="009D638E">
      <w:pPr>
        <w:pStyle w:val="21"/>
        <w:ind w:firstLine="420"/>
      </w:pPr>
      <w:r>
        <w:t>2020-01-30 20:04:34 Ge Yimin (1432676760)</w:t>
      </w:r>
    </w:p>
    <w:p w:rsidR="009D638E" w:rsidRDefault="009F4861" w:rsidP="009D638E">
      <w:pPr>
        <w:pStyle w:val="21"/>
        <w:ind w:firstLine="420"/>
      </w:pPr>
      <w:r>
        <w:t>“wordofgod”</w:t>
      </w:r>
      <w:r w:rsidR="009D638E">
        <w:t>s is the Chinese Bible</w:t>
      </w:r>
    </w:p>
    <w:p w:rsidR="009D638E" w:rsidRDefault="009D638E" w:rsidP="009D638E">
      <w:pPr>
        <w:pStyle w:val="21"/>
        <w:ind w:firstLine="420"/>
      </w:pPr>
      <w:r>
        <w:t>2020-01-30 20:04:42 Ge Yimin (1432676760)</w:t>
      </w:r>
    </w:p>
    <w:p w:rsidR="009D638E" w:rsidRDefault="009D638E" w:rsidP="009D638E">
      <w:pPr>
        <w:pStyle w:val="21"/>
        <w:ind w:firstLine="420"/>
      </w:pPr>
      <w:r>
        <w:t>Bible 3.0</w:t>
      </w:r>
    </w:p>
    <w:p w:rsidR="009D638E" w:rsidRDefault="009D638E" w:rsidP="009D638E">
      <w:pPr>
        <w:pStyle w:val="21"/>
        <w:ind w:firstLine="420"/>
      </w:pPr>
      <w:r>
        <w:t>2020-01-30 20:04:58 2799035924 Ray Ginger Ben Laden (2799035924)</w:t>
      </w:r>
    </w:p>
    <w:p w:rsidR="009D638E" w:rsidRDefault="009D638E" w:rsidP="009D638E">
      <w:pPr>
        <w:pStyle w:val="21"/>
        <w:ind w:firstLine="420"/>
      </w:pPr>
      <w:r>
        <w:rPr>
          <w:rFonts w:hint="eastAsia"/>
        </w:rPr>
        <w:t xml:space="preserve">@ </w:t>
      </w:r>
      <w:r>
        <w:rPr>
          <w:rFonts w:hint="eastAsia"/>
        </w:rPr>
        <w:t>葛亦民</w:t>
      </w:r>
      <w:r>
        <w:rPr>
          <w:rFonts w:hint="eastAsia"/>
        </w:rPr>
        <w:t xml:space="preserve"> </w:t>
      </w:r>
      <w:r>
        <w:rPr>
          <w:rFonts w:hint="eastAsia"/>
        </w:rPr>
        <w:t>上</w:t>
      </w:r>
      <w:r>
        <w:rPr>
          <w:rFonts w:hint="eastAsia"/>
        </w:rPr>
        <w:t xml:space="preserve"> </w:t>
      </w:r>
      <w:r>
        <w:rPr>
          <w:rFonts w:hint="eastAsia"/>
        </w:rPr>
        <w:t>权</w:t>
      </w:r>
    </w:p>
    <w:p w:rsidR="009D638E" w:rsidRDefault="009D638E" w:rsidP="009D638E">
      <w:pPr>
        <w:pStyle w:val="21"/>
        <w:ind w:firstLine="420"/>
      </w:pPr>
      <w:r>
        <w:t>2020-01-30 20:04:59 "Boli's lustful dream" (3523371376)</w:t>
      </w:r>
    </w:p>
    <w:p w:rsidR="009D638E" w:rsidRDefault="009D638E" w:rsidP="009D638E">
      <w:pPr>
        <w:pStyle w:val="21"/>
        <w:ind w:firstLine="420"/>
      </w:pPr>
      <w:r>
        <w:t xml:space="preserve">Why is it called a </w:t>
      </w:r>
      <w:r w:rsidR="009F4861">
        <w:t>“wordofgod”</w:t>
      </w:r>
    </w:p>
    <w:p w:rsidR="009D638E" w:rsidRDefault="009D638E" w:rsidP="009D638E">
      <w:pPr>
        <w:pStyle w:val="21"/>
        <w:ind w:firstLine="420"/>
      </w:pPr>
      <w:r>
        <w:t>2020-01-30 20:05:09 Ge Yimin (50914333)</w:t>
      </w:r>
    </w:p>
    <w:p w:rsidR="009D638E" w:rsidRDefault="009D638E" w:rsidP="009D638E">
      <w:pPr>
        <w:pStyle w:val="21"/>
        <w:ind w:firstLine="420"/>
      </w:pPr>
      <w:r>
        <w:t>Dinosaurs are correct, the age of the earth is incorrect according to the Bible</w:t>
      </w:r>
    </w:p>
    <w:p w:rsidR="009D638E" w:rsidRDefault="009D638E" w:rsidP="009D638E">
      <w:pPr>
        <w:pStyle w:val="21"/>
        <w:ind w:firstLine="420"/>
      </w:pPr>
      <w:r>
        <w:t>2020-01-30 20:05:14 Ge Yimin (1432676760)</w:t>
      </w:r>
    </w:p>
    <w:p w:rsidR="009D638E" w:rsidRDefault="009D638E" w:rsidP="009D638E">
      <w:pPr>
        <w:pStyle w:val="21"/>
        <w:ind w:firstLine="420"/>
      </w:pPr>
      <w:r>
        <w:t>"</w:t>
      </w:r>
      <w:r w:rsidR="009F4861">
        <w:t>“wordofgod”</w:t>
      </w:r>
      <w:r>
        <w:t>" originated from the "Bible" and evolved from the "Qur'an". The stylistic format is all archaic.</w:t>
      </w:r>
    </w:p>
    <w:p w:rsidR="009D638E" w:rsidRDefault="009D638E" w:rsidP="009D638E">
      <w:pPr>
        <w:pStyle w:val="21"/>
        <w:ind w:firstLine="420"/>
      </w:pPr>
      <w:r>
        <w:rPr>
          <w:rFonts w:hint="eastAsia"/>
        </w:rPr>
        <w:lastRenderedPageBreak/>
        <w:t xml:space="preserve">2020-01-30 20:05:22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 xml:space="preserve">Are n’t </w:t>
      </w:r>
      <w:r w:rsidR="009F4861">
        <w:t>“wordofgod”</w:t>
      </w:r>
      <w:r>
        <w:t>s in the human body strange?</w:t>
      </w:r>
    </w:p>
    <w:p w:rsidR="009D638E" w:rsidRDefault="009D638E" w:rsidP="009D638E">
      <w:pPr>
        <w:pStyle w:val="21"/>
        <w:ind w:firstLine="420"/>
      </w:pPr>
      <w:r>
        <w:t>2020-01-30 20:05:22 Ge Yimin (1432676760)</w:t>
      </w:r>
    </w:p>
    <w:p w:rsidR="009D638E" w:rsidRDefault="009D638E" w:rsidP="009D638E">
      <w:pPr>
        <w:pStyle w:val="21"/>
        <w:ind w:firstLine="420"/>
      </w:pPr>
      <w:r>
        <w:t xml:space="preserve">English is </w:t>
      </w:r>
      <w:r w:rsidR="009F4861">
        <w:t>“wordofgod”</w:t>
      </w:r>
    </w:p>
    <w:p w:rsidR="009D638E" w:rsidRDefault="009D638E" w:rsidP="009D638E">
      <w:pPr>
        <w:pStyle w:val="21"/>
        <w:ind w:firstLine="420"/>
      </w:pPr>
      <w:r>
        <w:t>2020-01-30 20:05:46 Ge Yimin (1432676760)</w:t>
      </w:r>
    </w:p>
    <w:p w:rsidR="009D638E" w:rsidRDefault="009F4861" w:rsidP="009D638E">
      <w:pPr>
        <w:pStyle w:val="21"/>
        <w:ind w:firstLine="420"/>
      </w:pPr>
      <w:r>
        <w:t>“wordofgod”</w:t>
      </w:r>
      <w:r w:rsidR="009D638E">
        <w:t xml:space="preserve"> means Scripture of God</w:t>
      </w:r>
    </w:p>
    <w:p w:rsidR="009D638E" w:rsidRDefault="009D638E" w:rsidP="009D638E">
      <w:pPr>
        <w:pStyle w:val="21"/>
        <w:ind w:firstLine="420"/>
      </w:pPr>
      <w:r>
        <w:t>2020-01-30 20:06:04 Ge Yimin (1432676760)</w:t>
      </w:r>
    </w:p>
    <w:p w:rsidR="009D638E" w:rsidRDefault="009D638E" w:rsidP="009D638E">
      <w:pPr>
        <w:pStyle w:val="21"/>
        <w:ind w:firstLine="420"/>
      </w:pPr>
      <w:r>
        <w:t>Refers to God transmitting the truth through Ge Yimin</w:t>
      </w:r>
    </w:p>
    <w:p w:rsidR="009D638E" w:rsidRDefault="009D638E" w:rsidP="009D638E">
      <w:pPr>
        <w:pStyle w:val="21"/>
        <w:ind w:firstLine="420"/>
      </w:pPr>
      <w:r>
        <w:t>2020-01-30 20:06:14 Ge Yimin (50914333)</w:t>
      </w:r>
    </w:p>
    <w:p w:rsidR="009D638E" w:rsidRDefault="009D638E" w:rsidP="009D638E">
      <w:pPr>
        <w:pStyle w:val="21"/>
        <w:ind w:firstLine="420"/>
      </w:pPr>
      <w:r>
        <w:t>Modern material has been basically satisfied, I do not pursue, I like beauty a bit :)</w:t>
      </w:r>
    </w:p>
    <w:p w:rsidR="009D638E" w:rsidRDefault="009D638E" w:rsidP="009D638E">
      <w:pPr>
        <w:pStyle w:val="21"/>
        <w:ind w:firstLine="420"/>
      </w:pPr>
      <w:r>
        <w:t>2020-01-30 20:06:46 Ge Yimin (50914333)</w:t>
      </w:r>
    </w:p>
    <w:p w:rsidR="009D638E" w:rsidRDefault="009F4861" w:rsidP="009D638E">
      <w:pPr>
        <w:pStyle w:val="21"/>
        <w:ind w:firstLine="420"/>
      </w:pPr>
      <w:r>
        <w:t>“wordofgod”</w:t>
      </w:r>
      <w:r w:rsidR="009D638E">
        <w:t xml:space="preserve"> = Word of God</w:t>
      </w:r>
    </w:p>
    <w:p w:rsidR="009D638E" w:rsidRDefault="009D638E" w:rsidP="009D638E">
      <w:pPr>
        <w:pStyle w:val="21"/>
        <w:ind w:firstLine="420"/>
      </w:pPr>
      <w:r>
        <w:rPr>
          <w:rFonts w:hint="eastAsia"/>
        </w:rPr>
        <w:t xml:space="preserve">2020-01-30 20:07:00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That neuropathy</w:t>
      </w:r>
    </w:p>
    <w:p w:rsidR="009D638E" w:rsidRDefault="009D638E" w:rsidP="009D638E">
      <w:pPr>
        <w:pStyle w:val="21"/>
        <w:ind w:firstLine="420"/>
      </w:pPr>
      <w:r>
        <w:t>2020-01-30 20:07:03 "Boli's lustful dream" (3523371376)</w:t>
      </w:r>
    </w:p>
    <w:p w:rsidR="009D638E" w:rsidRDefault="009D638E" w:rsidP="009D638E">
      <w:pPr>
        <w:pStyle w:val="21"/>
        <w:ind w:firstLine="420"/>
      </w:pPr>
      <w:r>
        <w:t>is not it</w:t>
      </w:r>
    </w:p>
    <w:p w:rsidR="009D638E" w:rsidRDefault="009D638E" w:rsidP="009D638E">
      <w:pPr>
        <w:pStyle w:val="21"/>
        <w:ind w:firstLine="420"/>
      </w:pPr>
      <w:r>
        <w:t>2020-01-30 20:07:11 "Boli's lustful dream" (3523371376)</w:t>
      </w:r>
    </w:p>
    <w:p w:rsidR="009D638E" w:rsidRDefault="009D638E" w:rsidP="009D638E">
      <w:pPr>
        <w:pStyle w:val="21"/>
        <w:ind w:firstLine="420"/>
      </w:pPr>
      <w:r>
        <w:t>How sick is the Word of God?</w:t>
      </w:r>
    </w:p>
    <w:p w:rsidR="009D638E" w:rsidRDefault="009D638E" w:rsidP="009D638E">
      <w:pPr>
        <w:pStyle w:val="21"/>
        <w:ind w:firstLine="420"/>
      </w:pPr>
      <w:r>
        <w:t>2020-01-30 20:07:42 2799035924 Ray Ginger Ben Laden (2799035924)</w:t>
      </w:r>
    </w:p>
    <w:p w:rsidR="009D638E" w:rsidRDefault="009D638E" w:rsidP="009D638E">
      <w:pPr>
        <w:pStyle w:val="21"/>
        <w:ind w:firstLine="420"/>
      </w:pPr>
      <w:r>
        <w:t>Divine right of kings</w:t>
      </w:r>
    </w:p>
    <w:p w:rsidR="009D638E" w:rsidRDefault="009D638E" w:rsidP="009D638E">
      <w:pPr>
        <w:pStyle w:val="21"/>
        <w:ind w:firstLine="420"/>
      </w:pPr>
      <w:r>
        <w:t>2020-01-30 20:07:54 Ge Yimin (50914333)</w:t>
      </w:r>
    </w:p>
    <w:p w:rsidR="009D638E" w:rsidRDefault="009D638E" w:rsidP="009D638E">
      <w:pPr>
        <w:pStyle w:val="21"/>
        <w:ind w:firstLine="420"/>
      </w:pPr>
      <w:r>
        <w:t>Geniuses are all neuroses and vice versa</w:t>
      </w:r>
    </w:p>
    <w:p w:rsidR="009D638E" w:rsidRDefault="009D638E" w:rsidP="009D638E">
      <w:pPr>
        <w:pStyle w:val="21"/>
        <w:ind w:firstLine="420"/>
      </w:pPr>
      <w:r>
        <w:t>2020-01-30 20:08:25 "Boli's lustful dream" (3523371376)</w:t>
      </w:r>
    </w:p>
    <w:p w:rsidR="009D638E" w:rsidRDefault="009D638E" w:rsidP="009D638E">
      <w:pPr>
        <w:pStyle w:val="21"/>
        <w:ind w:firstLine="420"/>
      </w:pPr>
      <w:r>
        <w:t>So how do you let others submit to you?</w:t>
      </w:r>
    </w:p>
    <w:p w:rsidR="009D638E" w:rsidRDefault="009D638E" w:rsidP="009D638E">
      <w:pPr>
        <w:pStyle w:val="21"/>
        <w:ind w:firstLine="420"/>
      </w:pPr>
      <w:r>
        <w:t>2020-01-30 20:08:31 2799035924 Ray Ginger Ben Laden (2799035924)</w:t>
      </w:r>
    </w:p>
    <w:p w:rsidR="009D638E" w:rsidRDefault="009D638E" w:rsidP="009D638E">
      <w:pPr>
        <w:pStyle w:val="21"/>
        <w:ind w:firstLine="420"/>
      </w:pPr>
      <w:r>
        <w:t>[Expression] How to judge a genius</w:t>
      </w:r>
    </w:p>
    <w:p w:rsidR="009D638E" w:rsidRDefault="009D638E" w:rsidP="009D638E">
      <w:pPr>
        <w:pStyle w:val="21"/>
        <w:ind w:firstLine="420"/>
      </w:pPr>
      <w:r>
        <w:lastRenderedPageBreak/>
        <w:t>2020-01-30 20:08:55 "Boli's lustful dream" (3523371376)</w:t>
      </w:r>
    </w:p>
    <w:p w:rsidR="009D638E" w:rsidRDefault="009D638E" w:rsidP="009D638E">
      <w:pPr>
        <w:pStyle w:val="21"/>
        <w:ind w:firstLine="420"/>
      </w:pPr>
      <w:r>
        <w:t>I've seen you laugh at you</w:t>
      </w:r>
    </w:p>
    <w:p w:rsidR="009D638E" w:rsidRDefault="009D638E" w:rsidP="009D638E">
      <w:pPr>
        <w:pStyle w:val="21"/>
        <w:ind w:firstLine="420"/>
      </w:pPr>
      <w:r>
        <w:t>2020-01-30 20:08:56 Ge Yimin (50914333)</w:t>
      </w:r>
    </w:p>
    <w:p w:rsidR="009D638E" w:rsidRDefault="009F4861" w:rsidP="009D638E">
      <w:pPr>
        <w:pStyle w:val="21"/>
        <w:ind w:firstLine="420"/>
      </w:pPr>
      <w:r>
        <w:t>“wordofgod”</w:t>
      </w:r>
      <w:r w:rsidR="009D638E">
        <w:t xml:space="preserve"> and Theology</w:t>
      </w:r>
    </w:p>
    <w:p w:rsidR="009D638E" w:rsidRDefault="009D638E" w:rsidP="009D638E">
      <w:pPr>
        <w:pStyle w:val="21"/>
        <w:ind w:firstLine="420"/>
      </w:pPr>
      <w:r>
        <w:t>2020-01-30 20:08:58 2799035924 Ray Ginger Ben Laden (2799035924)</w:t>
      </w:r>
    </w:p>
    <w:p w:rsidR="009D638E" w:rsidRDefault="009D638E" w:rsidP="009D638E">
      <w:pPr>
        <w:pStyle w:val="21"/>
        <w:ind w:firstLine="420"/>
      </w:pPr>
      <w:r>
        <w:t>Is the end of the world really coming? [Expression] What to save the believers of God</w:t>
      </w:r>
    </w:p>
    <w:p w:rsidR="009D638E" w:rsidRDefault="009D638E" w:rsidP="009D638E">
      <w:pPr>
        <w:pStyle w:val="21"/>
        <w:ind w:firstLine="420"/>
      </w:pPr>
      <w:r>
        <w:t>2020-01-30 20:09:01 "Boli's lustful dream" (3523371376)</w:t>
      </w:r>
    </w:p>
    <w:p w:rsidR="009D638E" w:rsidRDefault="009D638E" w:rsidP="009D638E">
      <w:pPr>
        <w:pStyle w:val="21"/>
        <w:ind w:firstLine="420"/>
      </w:pPr>
      <w:r>
        <w:t>How to make them surrender to you</w:t>
      </w:r>
    </w:p>
    <w:p w:rsidR="009D638E" w:rsidRDefault="009D638E" w:rsidP="009D638E">
      <w:pPr>
        <w:pStyle w:val="21"/>
        <w:ind w:firstLine="420"/>
      </w:pPr>
      <w:r>
        <w:t>2020-01-30 20:09:15 2799035924 Ray Ginger Ben Laden (2799035924)</w:t>
      </w:r>
    </w:p>
    <w:p w:rsidR="009D638E" w:rsidRDefault="009D638E" w:rsidP="009D638E">
      <w:pPr>
        <w:pStyle w:val="21"/>
        <w:ind w:firstLine="420"/>
      </w:pPr>
      <w:r>
        <w:t>I question God [Expression] Will God punish me?</w:t>
      </w:r>
    </w:p>
    <w:p w:rsidR="009D638E" w:rsidRDefault="009D638E" w:rsidP="009D638E">
      <w:pPr>
        <w:pStyle w:val="21"/>
        <w:ind w:firstLine="420"/>
      </w:pPr>
      <w:r>
        <w:t>2020-01-30 20:10:23 Ge Yimin (1432676760)</w:t>
      </w:r>
    </w:p>
    <w:p w:rsidR="009D638E" w:rsidRDefault="009D638E" w:rsidP="009D638E">
      <w:pPr>
        <w:pStyle w:val="21"/>
        <w:ind w:firstLine="420"/>
      </w:pPr>
      <w:r>
        <w:t>Internet influencers rely on negative spread.</w:t>
      </w:r>
    </w:p>
    <w:p w:rsidR="009D638E" w:rsidRDefault="009D638E" w:rsidP="009D638E">
      <w:pPr>
        <w:pStyle w:val="21"/>
        <w:ind w:firstLine="420"/>
      </w:pPr>
      <w:r>
        <w:t>2020-01-30 20:10:30 Ge Yimin (1432676760)</w:t>
      </w:r>
    </w:p>
    <w:p w:rsidR="009D638E" w:rsidRDefault="009D638E" w:rsidP="009D638E">
      <w:pPr>
        <w:pStyle w:val="21"/>
        <w:ind w:firstLine="420"/>
      </w:pPr>
      <w:r>
        <w:t>Every month, some people donate 250, which is enough to eat and drink.</w:t>
      </w:r>
    </w:p>
    <w:p w:rsidR="009D638E" w:rsidRDefault="009D638E" w:rsidP="009D638E">
      <w:pPr>
        <w:pStyle w:val="21"/>
        <w:ind w:firstLine="420"/>
      </w:pPr>
      <w:r>
        <w:t>2020-01-30 20:10:38 Ge Yimin (1432676760)</w:t>
      </w:r>
    </w:p>
    <w:p w:rsidR="009D638E" w:rsidRDefault="009D638E" w:rsidP="009D638E">
      <w:pPr>
        <w:pStyle w:val="21"/>
        <w:ind w:firstLine="420"/>
      </w:pPr>
      <w:r>
        <w:t>It's worth the price.</w:t>
      </w:r>
    </w:p>
    <w:p w:rsidR="009D638E" w:rsidRDefault="009D638E" w:rsidP="009D638E">
      <w:pPr>
        <w:pStyle w:val="21"/>
        <w:ind w:firstLine="420"/>
      </w:pPr>
      <w:r>
        <w:t>2020-01-30 20:11:04 Ge Yimin (50914333)</w:t>
      </w:r>
    </w:p>
    <w:p w:rsidR="009D638E" w:rsidRDefault="009D638E" w:rsidP="009D638E">
      <w:pPr>
        <w:pStyle w:val="21"/>
        <w:ind w:firstLine="420"/>
      </w:pPr>
      <w:r>
        <w:t>Black powder is also powder</w:t>
      </w:r>
    </w:p>
    <w:p w:rsidR="009D638E" w:rsidRDefault="009D638E" w:rsidP="009D638E">
      <w:pPr>
        <w:pStyle w:val="21"/>
        <w:ind w:firstLine="420"/>
      </w:pPr>
      <w:r>
        <w:rPr>
          <w:rFonts w:hint="eastAsia"/>
        </w:rPr>
        <w:t xml:space="preserve">2020-01-30 20:11:10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Can you tell me the winning number of the next lottery?</w:t>
      </w:r>
    </w:p>
    <w:p w:rsidR="009D638E" w:rsidRDefault="009D638E" w:rsidP="009D638E">
      <w:pPr>
        <w:pStyle w:val="21"/>
        <w:ind w:firstLine="420"/>
      </w:pPr>
      <w:r>
        <w:t>2020-01-30 20:11:41 Ge Yimin (50914333)</w:t>
      </w:r>
    </w:p>
    <w:p w:rsidR="009D638E" w:rsidRDefault="009D638E" w:rsidP="009D638E">
      <w:pPr>
        <w:pStyle w:val="21"/>
        <w:ind w:firstLine="420"/>
      </w:pPr>
      <w:r>
        <w:t>20331126 World Datong</w:t>
      </w:r>
    </w:p>
    <w:p w:rsidR="009D638E" w:rsidRDefault="009D638E" w:rsidP="009D638E">
      <w:pPr>
        <w:pStyle w:val="21"/>
        <w:ind w:firstLine="420"/>
      </w:pPr>
      <w:r>
        <w:t>2020-01-30 20:11:55 "Boli's lustful dream" (3523371376)</w:t>
      </w:r>
    </w:p>
    <w:p w:rsidR="009D638E" w:rsidRDefault="009D638E" w:rsidP="009D638E">
      <w:pPr>
        <w:pStyle w:val="21"/>
        <w:ind w:firstLine="420"/>
      </w:pPr>
      <w:r>
        <w:t>What is the winning number for the next lottery?</w:t>
      </w:r>
    </w:p>
    <w:p w:rsidR="009D638E" w:rsidRDefault="009D638E" w:rsidP="009D638E">
      <w:pPr>
        <w:pStyle w:val="21"/>
        <w:ind w:firstLine="420"/>
      </w:pPr>
      <w:r>
        <w:t>2020-01-30 20:12:09 Ge Yimin (50914333)</w:t>
      </w:r>
    </w:p>
    <w:p w:rsidR="009D638E" w:rsidRDefault="009D638E" w:rsidP="009D638E">
      <w:pPr>
        <w:pStyle w:val="21"/>
        <w:ind w:firstLine="420"/>
      </w:pPr>
      <w:r>
        <w:lastRenderedPageBreak/>
        <w:t>God saves all people</w:t>
      </w:r>
    </w:p>
    <w:p w:rsidR="009D638E" w:rsidRDefault="009D638E" w:rsidP="009D638E">
      <w:pPr>
        <w:pStyle w:val="21"/>
        <w:ind w:firstLine="420"/>
      </w:pPr>
      <w:r>
        <w:t>2020-01-30 20:12:11 2799035924 Ray Ginger Ben Laden (2799035924)</w:t>
      </w:r>
    </w:p>
    <w:p w:rsidR="009D638E" w:rsidRDefault="009D638E" w:rsidP="009D638E">
      <w:pPr>
        <w:pStyle w:val="21"/>
        <w:ind w:firstLine="420"/>
      </w:pPr>
      <w:r>
        <w:t>[Expression] Holy Lord, please destroy the heresy of rebellion</w:t>
      </w:r>
    </w:p>
    <w:p w:rsidR="009D638E" w:rsidRDefault="009D638E" w:rsidP="009D638E">
      <w:pPr>
        <w:pStyle w:val="21"/>
        <w:ind w:firstLine="420"/>
      </w:pPr>
      <w:r>
        <w:t>2020-01-30 20:12:42 Ge Yimin (50914333)</w:t>
      </w:r>
    </w:p>
    <w:p w:rsidR="009D638E" w:rsidRDefault="009D638E" w:rsidP="009D638E">
      <w:pPr>
        <w:pStyle w:val="21"/>
        <w:ind w:firstLine="420"/>
      </w:pPr>
      <w:r>
        <w:t>Win at random, neither can God</w:t>
      </w:r>
    </w:p>
    <w:p w:rsidR="009D638E" w:rsidRDefault="009D638E" w:rsidP="009D638E">
      <w:pPr>
        <w:pStyle w:val="21"/>
        <w:ind w:firstLine="420"/>
      </w:pPr>
      <w:r>
        <w:t>2020-01-30 20:12:44 Ge Yimin (1432676760)</w:t>
      </w:r>
    </w:p>
    <w:p w:rsidR="009D638E" w:rsidRDefault="009D638E" w:rsidP="009D638E">
      <w:pPr>
        <w:pStyle w:val="21"/>
        <w:ind w:firstLine="420"/>
      </w:pPr>
      <w:r>
        <w:t>According to your routine, there is no God in 100% of the world,</w:t>
      </w:r>
    </w:p>
    <w:p w:rsidR="009D638E" w:rsidRDefault="009D638E" w:rsidP="009D638E">
      <w:pPr>
        <w:pStyle w:val="21"/>
        <w:ind w:firstLine="420"/>
      </w:pPr>
      <w:r>
        <w:t>2020-01-30 20:12:58 "Boli's lustful dream" (3523371376)</w:t>
      </w:r>
    </w:p>
    <w:p w:rsidR="009D638E" w:rsidRDefault="009D638E" w:rsidP="009D638E">
      <w:pPr>
        <w:pStyle w:val="21"/>
        <w:ind w:firstLine="420"/>
      </w:pPr>
      <w:r>
        <w:t>How do you prove that you are a god</w:t>
      </w:r>
    </w:p>
    <w:p w:rsidR="009D638E" w:rsidRDefault="009D638E" w:rsidP="009D638E">
      <w:pPr>
        <w:pStyle w:val="21"/>
        <w:ind w:firstLine="420"/>
      </w:pPr>
      <w:r>
        <w:t>2020-01-30 20:12:59 Ge Yimin (1432676760)</w:t>
      </w:r>
    </w:p>
    <w:p w:rsidR="009D638E" w:rsidRDefault="009D638E" w:rsidP="009D638E">
      <w:pPr>
        <w:pStyle w:val="21"/>
        <w:ind w:firstLine="420"/>
      </w:pPr>
      <w:r>
        <w:t>In fact, there is no god in the nightbook.</w:t>
      </w:r>
    </w:p>
    <w:p w:rsidR="009D638E" w:rsidRDefault="009D638E" w:rsidP="009D638E">
      <w:pPr>
        <w:pStyle w:val="21"/>
        <w:ind w:firstLine="420"/>
      </w:pPr>
      <w:r>
        <w:t>2020-01-30 20:13:05 "Boli's lustful dream" (3523371376)</w:t>
      </w:r>
    </w:p>
    <w:p w:rsidR="009D638E" w:rsidRDefault="009D638E" w:rsidP="009D638E">
      <w:pPr>
        <w:pStyle w:val="21"/>
        <w:ind w:firstLine="420"/>
      </w:pPr>
      <w:r>
        <w:t>Can you prove it to me</w:t>
      </w:r>
    </w:p>
    <w:p w:rsidR="009D638E" w:rsidRDefault="009D638E" w:rsidP="009D638E">
      <w:pPr>
        <w:pStyle w:val="21"/>
        <w:ind w:firstLine="420"/>
      </w:pPr>
      <w:r>
        <w:t>2020-01-30 20:13:06 Ge Yimin (1432676760)</w:t>
      </w:r>
    </w:p>
    <w:p w:rsidR="009D638E" w:rsidRDefault="009D638E" w:rsidP="009D638E">
      <w:pPr>
        <w:pStyle w:val="21"/>
        <w:ind w:firstLine="420"/>
      </w:pPr>
      <w:r>
        <w:t>Believe it or not</w:t>
      </w:r>
    </w:p>
    <w:p w:rsidR="009D638E" w:rsidRDefault="009D638E" w:rsidP="009D638E">
      <w:pPr>
        <w:pStyle w:val="21"/>
        <w:ind w:firstLine="420"/>
      </w:pPr>
      <w:r>
        <w:t>2020-01-30 20:13:13 Ge Yimin (1432676760)</w:t>
      </w:r>
    </w:p>
    <w:p w:rsidR="009D638E" w:rsidRDefault="009D638E" w:rsidP="009D638E">
      <w:pPr>
        <w:pStyle w:val="21"/>
        <w:ind w:firstLine="420"/>
      </w:pPr>
      <w:r>
        <w:t>Before Jesus died, he was treated the same as God Ge</w:t>
      </w:r>
    </w:p>
    <w:p w:rsidR="009D638E" w:rsidRDefault="009D638E" w:rsidP="009D638E">
      <w:pPr>
        <w:pStyle w:val="21"/>
        <w:ind w:firstLine="420"/>
      </w:pPr>
      <w:r>
        <w:t>2020-01-30 20:13:16 Ge Yimin (1432676760)</w:t>
      </w:r>
    </w:p>
    <w:p w:rsidR="009D638E" w:rsidRDefault="009D638E" w:rsidP="009D638E">
      <w:pPr>
        <w:pStyle w:val="21"/>
        <w:ind w:firstLine="420"/>
      </w:pPr>
      <w:r>
        <w:t>Blown into god after death</w:t>
      </w:r>
    </w:p>
    <w:p w:rsidR="009D638E" w:rsidRDefault="009D638E" w:rsidP="009D638E">
      <w:pPr>
        <w:pStyle w:val="21"/>
        <w:ind w:firstLine="420"/>
      </w:pPr>
      <w:r>
        <w:rPr>
          <w:rFonts w:hint="eastAsia"/>
        </w:rPr>
        <w:t xml:space="preserve">2020-01-30 20:13:21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i believe in myself, then am i my god</w:t>
      </w:r>
    </w:p>
    <w:p w:rsidR="009D638E" w:rsidRDefault="009D638E" w:rsidP="009D638E">
      <w:pPr>
        <w:pStyle w:val="21"/>
        <w:ind w:firstLine="420"/>
      </w:pPr>
      <w:r>
        <w:t>2020-01-30 20:13:28 Ge Yimin (1432676760)</w:t>
      </w:r>
    </w:p>
    <w:p w:rsidR="009D638E" w:rsidRDefault="009D638E" w:rsidP="009D638E">
      <w:pPr>
        <w:pStyle w:val="21"/>
        <w:ind w:firstLine="420"/>
      </w:pPr>
      <w:r>
        <w:t>Christianity has not seen Jesus come again in 2000</w:t>
      </w:r>
    </w:p>
    <w:p w:rsidR="009D638E" w:rsidRDefault="009D638E" w:rsidP="009D638E">
      <w:pPr>
        <w:pStyle w:val="21"/>
        <w:ind w:firstLine="420"/>
      </w:pPr>
      <w:r>
        <w:t>2020-01-30 20:13:43 "Boli's lustful dream" (3523371376)</w:t>
      </w:r>
    </w:p>
    <w:p w:rsidR="009D638E" w:rsidRDefault="009D638E" w:rsidP="009D638E">
      <w:pPr>
        <w:pStyle w:val="21"/>
        <w:ind w:firstLine="420"/>
      </w:pPr>
      <w:r>
        <w:t>Then why did n’t Christ Jesus in ancient China</w:t>
      </w:r>
    </w:p>
    <w:p w:rsidR="009D638E" w:rsidRDefault="009D638E" w:rsidP="009D638E">
      <w:pPr>
        <w:pStyle w:val="21"/>
        <w:ind w:firstLine="420"/>
      </w:pPr>
      <w:r>
        <w:t>2020-01-30 20:13:58 "Boli's lustful dream" (3523371376)</w:t>
      </w:r>
    </w:p>
    <w:p w:rsidR="009D638E" w:rsidRDefault="009D638E" w:rsidP="009D638E">
      <w:pPr>
        <w:pStyle w:val="21"/>
        <w:ind w:firstLine="420"/>
      </w:pPr>
      <w:r>
        <w:t>Why are you not european</w:t>
      </w:r>
    </w:p>
    <w:p w:rsidR="009D638E" w:rsidRDefault="009D638E" w:rsidP="009D638E">
      <w:pPr>
        <w:pStyle w:val="21"/>
        <w:ind w:firstLine="420"/>
      </w:pPr>
      <w:r>
        <w:t>2020-01-30 20:14:00 Ge Yimin (1432676760)</w:t>
      </w:r>
    </w:p>
    <w:p w:rsidR="009D638E" w:rsidRDefault="009D638E" w:rsidP="009D638E">
      <w:pPr>
        <w:pStyle w:val="21"/>
        <w:ind w:firstLine="420"/>
      </w:pPr>
      <w:r>
        <w:lastRenderedPageBreak/>
        <w:t>Aren't there worship of Zhuangzi, Confucius, Taoism and other ancestors?</w:t>
      </w:r>
    </w:p>
    <w:p w:rsidR="009D638E" w:rsidRDefault="009D638E" w:rsidP="009D638E">
      <w:pPr>
        <w:pStyle w:val="21"/>
        <w:ind w:firstLine="420"/>
      </w:pPr>
      <w:r>
        <w:rPr>
          <w:rFonts w:hint="eastAsia"/>
        </w:rPr>
        <w:t xml:space="preserve">2020-01-30 20:14:16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But they are not Christ Jesus</w:t>
      </w:r>
    </w:p>
    <w:p w:rsidR="009D638E" w:rsidRDefault="009D638E" w:rsidP="009D638E">
      <w:pPr>
        <w:pStyle w:val="21"/>
        <w:ind w:firstLine="420"/>
      </w:pPr>
      <w:r>
        <w:t>2020-01-30 20:14:22 Ge Yimin (1432676760)</w:t>
      </w:r>
    </w:p>
    <w:p w:rsidR="009D638E" w:rsidRDefault="009D638E" w:rsidP="009D638E">
      <w:pPr>
        <w:pStyle w:val="21"/>
        <w:ind w:firstLine="420"/>
      </w:pPr>
      <w:r>
        <w:t>Ge Shen is just bored to pass the time, you and Ge Shen theory are useless.</w:t>
      </w:r>
    </w:p>
    <w:p w:rsidR="009D638E" w:rsidRDefault="009D638E" w:rsidP="009D638E">
      <w:pPr>
        <w:pStyle w:val="21"/>
        <w:ind w:firstLine="420"/>
      </w:pPr>
      <w:r>
        <w:t>2020-01-30 20:14:35 Ge Yimin (1432676760)</w:t>
      </w:r>
    </w:p>
    <w:p w:rsidR="009D638E" w:rsidRDefault="009D638E" w:rsidP="009D638E">
      <w:pPr>
        <w:pStyle w:val="21"/>
        <w:ind w:firstLine="420"/>
      </w:pPr>
      <w:r>
        <w:t>It is better to create Getuluole.</w:t>
      </w:r>
    </w:p>
    <w:p w:rsidR="009D638E" w:rsidRDefault="009D638E" w:rsidP="009D638E">
      <w:pPr>
        <w:pStyle w:val="21"/>
        <w:ind w:firstLine="420"/>
      </w:pPr>
      <w:r>
        <w:t>2020-01-30 20:14:45 "Boli's lustful dream" (3523371376)</w:t>
      </w:r>
    </w:p>
    <w:p w:rsidR="009D638E" w:rsidRDefault="009D638E" w:rsidP="009D638E">
      <w:pPr>
        <w:pStyle w:val="21"/>
        <w:ind w:firstLine="420"/>
      </w:pPr>
      <w:r>
        <w:t>Then why don't you</w:t>
      </w:r>
    </w:p>
    <w:p w:rsidR="009D638E" w:rsidRDefault="009D638E" w:rsidP="009D638E">
      <w:pPr>
        <w:pStyle w:val="21"/>
        <w:ind w:firstLine="420"/>
      </w:pPr>
      <w:r>
        <w:rPr>
          <w:rFonts w:hint="eastAsia"/>
        </w:rPr>
        <w:t xml:space="preserve">2020-01-30 20:14:48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Crafting weapons</w:t>
      </w:r>
    </w:p>
    <w:p w:rsidR="009D638E" w:rsidRDefault="009D638E" w:rsidP="009D638E">
      <w:pPr>
        <w:pStyle w:val="21"/>
        <w:ind w:firstLine="420"/>
      </w:pPr>
      <w:r>
        <w:t>2020-01-30 20:14:53 "Boli's lustful dream" (3523371376)</w:t>
      </w:r>
    </w:p>
    <w:p w:rsidR="009D638E" w:rsidRDefault="009D638E" w:rsidP="009D638E">
      <w:pPr>
        <w:pStyle w:val="21"/>
        <w:ind w:firstLine="420"/>
      </w:pPr>
      <w:r>
        <w:t>Such as a gun</w:t>
      </w:r>
    </w:p>
    <w:p w:rsidR="009D638E" w:rsidRDefault="009D638E" w:rsidP="009D638E">
      <w:pPr>
        <w:pStyle w:val="21"/>
        <w:ind w:firstLine="420"/>
      </w:pPr>
      <w:r>
        <w:t>2020-01-30 20:14:57 "Boli's lustful dream" (3523371376)</w:t>
      </w:r>
    </w:p>
    <w:p w:rsidR="009D638E" w:rsidRDefault="009D638E" w:rsidP="009D638E">
      <w:pPr>
        <w:pStyle w:val="21"/>
        <w:ind w:firstLine="420"/>
      </w:pPr>
      <w:r>
        <w:t>Artillery</w:t>
      </w:r>
    </w:p>
    <w:p w:rsidR="009D638E" w:rsidRDefault="009D638E" w:rsidP="009D638E">
      <w:pPr>
        <w:pStyle w:val="21"/>
        <w:ind w:firstLine="420"/>
      </w:pPr>
      <w:r>
        <w:t>2020-01-30 20:15:00 Ge Yimin (1432676760)</w:t>
      </w:r>
    </w:p>
    <w:p w:rsidR="009D638E" w:rsidRDefault="009D638E" w:rsidP="009D638E">
      <w:pPr>
        <w:pStyle w:val="21"/>
        <w:ind w:firstLine="420"/>
      </w:pPr>
      <w:r>
        <w:t>The family has money and no riots are needed.</w:t>
      </w:r>
    </w:p>
    <w:p w:rsidR="009D638E" w:rsidRDefault="009D638E" w:rsidP="009D638E">
      <w:pPr>
        <w:pStyle w:val="21"/>
        <w:ind w:firstLine="420"/>
      </w:pPr>
      <w:r>
        <w:rPr>
          <w:rFonts w:hint="eastAsia"/>
        </w:rPr>
        <w:t xml:space="preserve">2020-01-30 20:15:02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w:t>
      </w:r>
    </w:p>
    <w:p w:rsidR="009D638E" w:rsidRDefault="009D638E" w:rsidP="009D638E">
      <w:pPr>
        <w:pStyle w:val="21"/>
        <w:ind w:firstLine="420"/>
      </w:pPr>
      <w:r>
        <w:rPr>
          <w:rFonts w:hint="eastAsia"/>
        </w:rPr>
        <w:t xml:space="preserve">2020-01-30 20:15:10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can you give me 200</w:t>
      </w:r>
    </w:p>
    <w:p w:rsidR="009D638E" w:rsidRDefault="009D638E" w:rsidP="009D638E">
      <w:pPr>
        <w:pStyle w:val="21"/>
        <w:ind w:firstLine="420"/>
      </w:pPr>
      <w:r>
        <w:t>2020-01-30 20:15:26 Ge Yimin (1432676760)</w:t>
      </w:r>
    </w:p>
    <w:p w:rsidR="009D638E" w:rsidRDefault="009D638E" w:rsidP="009D638E">
      <w:pPr>
        <w:pStyle w:val="21"/>
        <w:ind w:firstLine="420"/>
      </w:pPr>
      <w:r>
        <w:t>Admission may give.</w:t>
      </w:r>
    </w:p>
    <w:p w:rsidR="009D638E" w:rsidRDefault="009D638E" w:rsidP="009D638E">
      <w:pPr>
        <w:pStyle w:val="21"/>
        <w:ind w:firstLine="420"/>
      </w:pPr>
      <w:r>
        <w:t>2020-01-30 20:15:35 "Boli's lustful dream" (3523371376)</w:t>
      </w:r>
    </w:p>
    <w:p w:rsidR="009D638E" w:rsidRDefault="009D638E" w:rsidP="009D638E">
      <w:pPr>
        <w:pStyle w:val="21"/>
        <w:ind w:firstLine="420"/>
      </w:pPr>
      <w:r>
        <w:t>I am educated</w:t>
      </w:r>
    </w:p>
    <w:p w:rsidR="009D638E" w:rsidRDefault="009D638E" w:rsidP="009D638E">
      <w:pPr>
        <w:pStyle w:val="21"/>
        <w:ind w:firstLine="420"/>
      </w:pPr>
      <w:r>
        <w:t>2020-01-30 20:15:37 "Boli's lustful dream" (3523371376)</w:t>
      </w:r>
    </w:p>
    <w:p w:rsidR="009D638E" w:rsidRDefault="009D638E" w:rsidP="009D638E">
      <w:pPr>
        <w:pStyle w:val="21"/>
        <w:ind w:firstLine="420"/>
      </w:pPr>
      <w:r>
        <w:t>You give it to me</w:t>
      </w:r>
    </w:p>
    <w:p w:rsidR="009D638E" w:rsidRDefault="009D638E" w:rsidP="009D638E">
      <w:pPr>
        <w:pStyle w:val="21"/>
        <w:ind w:firstLine="420"/>
      </w:pPr>
      <w:r>
        <w:rPr>
          <w:rFonts w:hint="eastAsia"/>
        </w:rPr>
        <w:lastRenderedPageBreak/>
        <w:t xml:space="preserve">2020-01-30 20:15:39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20:15:42 Ge Yimin (1432676760)</w:t>
      </w:r>
    </w:p>
    <w:p w:rsidR="009D638E" w:rsidRDefault="009D638E" w:rsidP="009D638E">
      <w:pPr>
        <w:pStyle w:val="21"/>
        <w:ind w:firstLine="420"/>
      </w:pPr>
      <w:r>
        <w:t>Yes.</w:t>
      </w:r>
    </w:p>
    <w:p w:rsidR="009D638E" w:rsidRDefault="009D638E" w:rsidP="009D638E">
      <w:pPr>
        <w:pStyle w:val="21"/>
        <w:ind w:firstLine="420"/>
      </w:pPr>
      <w:r>
        <w:rPr>
          <w:rFonts w:hint="eastAsia"/>
        </w:rPr>
        <w:t xml:space="preserve">2020-01-30 20:15:44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educated</w:t>
      </w:r>
    </w:p>
    <w:p w:rsidR="009D638E" w:rsidRDefault="009D638E" w:rsidP="009D638E">
      <w:pPr>
        <w:pStyle w:val="21"/>
        <w:ind w:firstLine="420"/>
      </w:pPr>
      <w:r>
        <w:rPr>
          <w:rFonts w:hint="eastAsia"/>
        </w:rPr>
        <w:t xml:space="preserve">2020-01-30 20:15:46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Send me</w:t>
      </w:r>
    </w:p>
    <w:p w:rsidR="009D638E" w:rsidRDefault="009D638E" w:rsidP="009D638E">
      <w:pPr>
        <w:pStyle w:val="21"/>
        <w:ind w:firstLine="420"/>
      </w:pPr>
      <w:r>
        <w:t>2020-01-30 20:15:55 Ge Yimin (1432676760)</w:t>
      </w:r>
    </w:p>
    <w:p w:rsidR="009D638E" w:rsidRDefault="009D638E" w:rsidP="009D638E">
      <w:pPr>
        <w:pStyle w:val="21"/>
        <w:ind w:firstLine="420"/>
      </w:pPr>
      <w:r>
        <w:rPr>
          <w:rFonts w:hint="eastAsia"/>
        </w:rPr>
        <w:t xml:space="preserve">Register to </w:t>
      </w:r>
      <w:r w:rsidR="009F4861">
        <w:t>“</w:t>
      </w:r>
      <w:r w:rsidR="009F4861">
        <w:rPr>
          <w:rFonts w:hint="eastAsia"/>
        </w:rPr>
        <w:t>wordofgod</w:t>
      </w:r>
      <w:r w:rsidR="009F4861">
        <w:t>”</w:t>
      </w:r>
      <w:r>
        <w:rPr>
          <w:rFonts w:hint="eastAsia"/>
        </w:rPr>
        <w:t xml:space="preserve"> @ </w:t>
      </w:r>
      <w:r>
        <w:rPr>
          <w:rFonts w:hint="eastAsia"/>
        </w:rPr>
        <w:t>葛亦民</w:t>
      </w:r>
    </w:p>
    <w:p w:rsidR="009D638E" w:rsidRDefault="009D638E" w:rsidP="009D638E">
      <w:pPr>
        <w:pStyle w:val="21"/>
        <w:ind w:firstLine="420"/>
      </w:pPr>
      <w:r>
        <w:t>2020-01-30 20:16:31 Ge Yimin (50914333)</w:t>
      </w:r>
    </w:p>
    <w:p w:rsidR="009D638E" w:rsidRDefault="009D638E" w:rsidP="009D638E">
      <w:pPr>
        <w:pStyle w:val="21"/>
        <w:ind w:firstLine="420"/>
      </w:pPr>
      <w:r>
        <w:t>20331126</w:t>
      </w:r>
    </w:p>
    <w:p w:rsidR="009D638E" w:rsidRDefault="009D638E" w:rsidP="009D638E">
      <w:pPr>
        <w:pStyle w:val="21"/>
        <w:ind w:firstLine="420"/>
      </w:pPr>
      <w:r>
        <w:rPr>
          <w:rFonts w:hint="eastAsia"/>
        </w:rPr>
        <w:t xml:space="preserve">2020-01-30 20:17:00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 you need to give you your ID number?</w:t>
      </w:r>
    </w:p>
    <w:p w:rsidR="009D638E" w:rsidRDefault="009D638E" w:rsidP="009D638E">
      <w:pPr>
        <w:pStyle w:val="21"/>
        <w:ind w:firstLine="420"/>
      </w:pPr>
      <w:r>
        <w:t>2020-01-30 20:17:15 Ge Yimin (1432676760)</w:t>
      </w:r>
    </w:p>
    <w:p w:rsidR="009D638E" w:rsidRDefault="009D638E" w:rsidP="009D638E">
      <w:pPr>
        <w:pStyle w:val="21"/>
        <w:ind w:firstLine="420"/>
      </w:pPr>
      <w:r>
        <w:t>No need</w:t>
      </w:r>
    </w:p>
    <w:p w:rsidR="009D638E" w:rsidRDefault="009D638E" w:rsidP="009D638E">
      <w:pPr>
        <w:pStyle w:val="21"/>
        <w:ind w:firstLine="420"/>
      </w:pPr>
      <w:r>
        <w:t>2020-01-30 20:17:21 Ge Yimin (1432676760)</w:t>
      </w:r>
    </w:p>
    <w:p w:rsidR="009D638E" w:rsidRDefault="009D638E" w:rsidP="009D638E">
      <w:pPr>
        <w:pStyle w:val="21"/>
        <w:ind w:firstLine="420"/>
      </w:pPr>
      <w:r>
        <w:t>Just give a name, date, and region.</w:t>
      </w:r>
    </w:p>
    <w:p w:rsidR="009D638E" w:rsidRDefault="009D638E" w:rsidP="009D638E">
      <w:pPr>
        <w:pStyle w:val="21"/>
        <w:ind w:firstLine="420"/>
      </w:pPr>
      <w:r>
        <w:t>2020-01-30 20:17:31 Ge Yimin (1432676760)</w:t>
      </w:r>
    </w:p>
    <w:p w:rsidR="009D638E" w:rsidRDefault="009D638E" w:rsidP="009D638E">
      <w:pPr>
        <w:pStyle w:val="21"/>
        <w:ind w:firstLine="420"/>
      </w:pPr>
      <w:r>
        <w:t>Name can be net name</w:t>
      </w:r>
    </w:p>
    <w:p w:rsidR="009D638E" w:rsidRDefault="009D638E" w:rsidP="009D638E">
      <w:pPr>
        <w:pStyle w:val="21"/>
        <w:ind w:firstLine="420"/>
      </w:pPr>
      <w:r>
        <w:t>2020-01-30 20:17:39 "Boli's lustful dream" (3523371376)</w:t>
      </w:r>
    </w:p>
    <w:p w:rsidR="009D638E" w:rsidRDefault="009D638E" w:rsidP="009D638E">
      <w:pPr>
        <w:pStyle w:val="21"/>
        <w:ind w:firstLine="420"/>
      </w:pPr>
      <w:r>
        <w:t>Wang Renjun</w:t>
      </w:r>
    </w:p>
    <w:p w:rsidR="009D638E" w:rsidRDefault="009D638E" w:rsidP="009D638E">
      <w:pPr>
        <w:pStyle w:val="21"/>
        <w:ind w:firstLine="420"/>
      </w:pPr>
      <w:r>
        <w:t>2020-01-30 20:17:39 Ge Yimin (1432676760)</w:t>
      </w:r>
    </w:p>
    <w:p w:rsidR="009D638E" w:rsidRDefault="009D638E" w:rsidP="009D638E">
      <w:pPr>
        <w:pStyle w:val="21"/>
        <w:ind w:firstLine="420"/>
      </w:pPr>
      <w:r>
        <w:t>Just prove that you can exist.</w:t>
      </w:r>
    </w:p>
    <w:p w:rsidR="009D638E" w:rsidRDefault="009D638E" w:rsidP="009D638E">
      <w:pPr>
        <w:pStyle w:val="21"/>
        <w:ind w:firstLine="420"/>
      </w:pPr>
      <w:r>
        <w:t>2020-01-30 20:17:43 Ge Yimin (1432676760)</w:t>
      </w:r>
    </w:p>
    <w:p w:rsidR="009D638E" w:rsidRDefault="009D638E" w:rsidP="009D638E">
      <w:pPr>
        <w:pStyle w:val="21"/>
        <w:ind w:firstLine="420"/>
      </w:pPr>
      <w:r>
        <w:t>this is not OK</w:t>
      </w:r>
    </w:p>
    <w:p w:rsidR="009D638E" w:rsidRDefault="009D638E" w:rsidP="009D638E">
      <w:pPr>
        <w:pStyle w:val="21"/>
        <w:ind w:firstLine="420"/>
      </w:pPr>
      <w:r>
        <w:t>2020-01-30 20:17:47 "Boli's lustful dream" (3523371376)</w:t>
      </w:r>
    </w:p>
    <w:p w:rsidR="009D638E" w:rsidRDefault="009D638E" w:rsidP="009D638E">
      <w:pPr>
        <w:pStyle w:val="21"/>
        <w:ind w:firstLine="420"/>
      </w:pPr>
      <w:r>
        <w:t>why</w:t>
      </w:r>
    </w:p>
    <w:p w:rsidR="009D638E" w:rsidRDefault="009D638E" w:rsidP="009D638E">
      <w:pPr>
        <w:pStyle w:val="21"/>
        <w:ind w:firstLine="420"/>
      </w:pPr>
      <w:r>
        <w:t>2020-01-30 20:18:00 Ge Yimin (1432676760)</w:t>
      </w:r>
    </w:p>
    <w:p w:rsidR="009D638E" w:rsidRDefault="009D638E" w:rsidP="009D638E">
      <w:pPr>
        <w:pStyle w:val="21"/>
        <w:ind w:firstLine="420"/>
      </w:pPr>
      <w:r>
        <w:lastRenderedPageBreak/>
        <w:t>This is cursing</w:t>
      </w:r>
    </w:p>
    <w:p w:rsidR="009D638E" w:rsidRDefault="009D638E" w:rsidP="009D638E">
      <w:pPr>
        <w:pStyle w:val="21"/>
        <w:ind w:firstLine="420"/>
      </w:pPr>
      <w:r>
        <w:t>2020-01-30 20:18:03 Ge Yimin (1432676760)</w:t>
      </w:r>
    </w:p>
    <w:p w:rsidR="009D638E" w:rsidRDefault="009D638E" w:rsidP="009D638E">
      <w:pPr>
        <w:pStyle w:val="21"/>
        <w:ind w:firstLine="420"/>
      </w:pPr>
      <w:r>
        <w:t>Use net name</w:t>
      </w:r>
    </w:p>
    <w:p w:rsidR="009D638E" w:rsidRDefault="009D638E" w:rsidP="009D638E">
      <w:pPr>
        <w:pStyle w:val="21"/>
        <w:ind w:firstLine="420"/>
      </w:pPr>
      <w:r>
        <w:t>2020-01-30 20:18:03 "Boli's lustful dream"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20:18:06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20:18:26 "Boli's lustful dream" (3523371376)</w:t>
      </w:r>
    </w:p>
    <w:p w:rsidR="009D638E" w:rsidRDefault="009D638E" w:rsidP="009D638E">
      <w:pPr>
        <w:pStyle w:val="21"/>
        <w:ind w:firstLine="420"/>
      </w:pPr>
      <w:r>
        <w:rPr>
          <w:rFonts w:hint="eastAsia"/>
        </w:rPr>
        <w:t xml:space="preserve">My name is </w:t>
      </w:r>
      <w:r>
        <w:rPr>
          <w:rFonts w:hint="eastAsia"/>
        </w:rPr>
        <w:t>碇真嗣</w:t>
      </w:r>
    </w:p>
    <w:p w:rsidR="009D638E" w:rsidRDefault="009D638E" w:rsidP="009D638E">
      <w:pPr>
        <w:pStyle w:val="21"/>
        <w:ind w:firstLine="420"/>
      </w:pPr>
      <w:r>
        <w:t>2020-01-30 20:18:55 Ge Yimin (1432676760)</w:t>
      </w:r>
    </w:p>
    <w:p w:rsidR="009D638E" w:rsidRDefault="009D638E" w:rsidP="009D638E">
      <w:pPr>
        <w:pStyle w:val="21"/>
        <w:ind w:firstLine="420"/>
      </w:pPr>
      <w:r>
        <w:t>Do n’t duplicate names with well-known people to prevent misunderstandings.</w:t>
      </w:r>
    </w:p>
    <w:p w:rsidR="009D638E" w:rsidRDefault="009D638E" w:rsidP="009D638E">
      <w:pPr>
        <w:pStyle w:val="21"/>
        <w:ind w:firstLine="420"/>
      </w:pPr>
      <w:r>
        <w:t>2020-01-30 20:19:16 "Boli's lustful dream" (3523371376)</w:t>
      </w:r>
    </w:p>
    <w:p w:rsidR="009D638E" w:rsidRDefault="009D638E" w:rsidP="009D638E">
      <w:pPr>
        <w:pStyle w:val="21"/>
        <w:ind w:firstLine="420"/>
      </w:pPr>
      <w:r>
        <w:t>My name is Xiaoneng refugee</w:t>
      </w:r>
    </w:p>
    <w:p w:rsidR="009D638E" w:rsidRDefault="009D638E" w:rsidP="009D638E">
      <w:pPr>
        <w:pStyle w:val="21"/>
        <w:ind w:firstLine="420"/>
      </w:pPr>
      <w:r>
        <w:t>2020-01-30 20:19:23 Ge Yimin (1432676760)</w:t>
      </w:r>
    </w:p>
    <w:p w:rsidR="009D638E" w:rsidRDefault="009D638E" w:rsidP="009D638E">
      <w:pPr>
        <w:pStyle w:val="21"/>
        <w:ind w:firstLine="420"/>
      </w:pPr>
      <w:r>
        <w:t>Ok date</w:t>
      </w:r>
    </w:p>
    <w:p w:rsidR="009D638E" w:rsidRDefault="009D638E" w:rsidP="009D638E">
      <w:pPr>
        <w:pStyle w:val="21"/>
        <w:ind w:firstLine="420"/>
      </w:pPr>
      <w:r>
        <w:t>2020-01-30 20:19:27 Ge Yimin (1432676760)</w:t>
      </w:r>
    </w:p>
    <w:p w:rsidR="009D638E" w:rsidRDefault="009D638E" w:rsidP="009D638E">
      <w:pPr>
        <w:pStyle w:val="21"/>
        <w:ind w:firstLine="420"/>
      </w:pPr>
      <w:r>
        <w:t>Let's talk about the region</w:t>
      </w:r>
    </w:p>
    <w:p w:rsidR="009D638E" w:rsidRDefault="009D638E" w:rsidP="009D638E">
      <w:pPr>
        <w:pStyle w:val="21"/>
        <w:ind w:firstLine="420"/>
      </w:pPr>
      <w:r>
        <w:t>2020-01-30 20:19:33 "Boli's lustful dream" (3523371376)</w:t>
      </w:r>
    </w:p>
    <w:p w:rsidR="009D638E" w:rsidRDefault="009D638E" w:rsidP="009D638E">
      <w:pPr>
        <w:pStyle w:val="21"/>
        <w:ind w:firstLine="420"/>
      </w:pPr>
      <w:r>
        <w:t>Beijing</w:t>
      </w:r>
    </w:p>
    <w:p w:rsidR="009D638E" w:rsidRDefault="009D638E" w:rsidP="009D638E">
      <w:pPr>
        <w:pStyle w:val="21"/>
        <w:ind w:firstLine="420"/>
      </w:pPr>
      <w:r>
        <w:t>2020-01-30 20:19:39 Ge Yimin (1432676760)</w:t>
      </w:r>
    </w:p>
    <w:p w:rsidR="009D638E" w:rsidRDefault="009D638E" w:rsidP="009D638E">
      <w:pPr>
        <w:pStyle w:val="21"/>
        <w:ind w:firstLine="420"/>
      </w:pPr>
      <w:r>
        <w:t>date?</w:t>
      </w:r>
    </w:p>
    <w:p w:rsidR="009D638E" w:rsidRDefault="009D638E" w:rsidP="009D638E">
      <w:pPr>
        <w:pStyle w:val="21"/>
        <w:ind w:firstLine="420"/>
      </w:pPr>
      <w:r>
        <w:t>2020-01-30 20:19:53 "Boli's lustful dream" (3523371376)</w:t>
      </w:r>
    </w:p>
    <w:p w:rsidR="009D638E" w:rsidRDefault="009D638E" w:rsidP="009D638E">
      <w:pPr>
        <w:pStyle w:val="21"/>
        <w:ind w:firstLine="420"/>
      </w:pPr>
      <w:r>
        <w:t>1995 01 25</w:t>
      </w:r>
    </w:p>
    <w:p w:rsidR="009D638E" w:rsidRDefault="009D638E" w:rsidP="009D638E">
      <w:pPr>
        <w:pStyle w:val="21"/>
        <w:ind w:firstLine="420"/>
      </w:pPr>
      <w:r>
        <w:rPr>
          <w:rFonts w:hint="eastAsia"/>
        </w:rPr>
        <w:t xml:space="preserve">2020-01-30 20:19:59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Female</w:t>
      </w:r>
    </w:p>
    <w:p w:rsidR="009D638E" w:rsidRDefault="009D638E" w:rsidP="009D638E">
      <w:pPr>
        <w:pStyle w:val="21"/>
        <w:ind w:firstLine="420"/>
      </w:pPr>
      <w:r>
        <w:t>2020-01-30 20:20:05 Ge Yimin (1432676760)</w:t>
      </w:r>
    </w:p>
    <w:p w:rsidR="009D638E" w:rsidRDefault="009D638E" w:rsidP="009D638E">
      <w:pPr>
        <w:pStyle w:val="21"/>
        <w:ind w:firstLine="420"/>
      </w:pPr>
      <w:r>
        <w:t>Ok</w:t>
      </w:r>
    </w:p>
    <w:p w:rsidR="009D638E" w:rsidRDefault="009D638E" w:rsidP="009D638E">
      <w:pPr>
        <w:pStyle w:val="21"/>
        <w:ind w:firstLine="420"/>
      </w:pPr>
      <w:r>
        <w:t>2020-01-30 20:20:16 "Boli's lustful dream" (3523371376)</w:t>
      </w:r>
    </w:p>
    <w:p w:rsidR="009D638E" w:rsidRDefault="009D638E" w:rsidP="009D638E">
      <w:pPr>
        <w:pStyle w:val="21"/>
        <w:ind w:firstLine="420"/>
      </w:pPr>
      <w:r>
        <w:lastRenderedPageBreak/>
        <w:t>Can you give me money</w:t>
      </w:r>
    </w:p>
    <w:p w:rsidR="009D638E" w:rsidRDefault="009D638E" w:rsidP="009D638E">
      <w:pPr>
        <w:pStyle w:val="21"/>
        <w:ind w:firstLine="420"/>
      </w:pPr>
      <w:r>
        <w:t>2020-01-30 20:20:31 Ge Yimin (1432676760)</w:t>
      </w:r>
    </w:p>
    <w:p w:rsidR="009D638E" w:rsidRDefault="009D638E" w:rsidP="009D638E">
      <w:pPr>
        <w:pStyle w:val="21"/>
        <w:ind w:firstLine="420"/>
      </w:pPr>
      <w:r>
        <w:t>Wait a minute</w:t>
      </w:r>
    </w:p>
    <w:p w:rsidR="009D638E" w:rsidRDefault="009D638E" w:rsidP="009D638E">
      <w:pPr>
        <w:pStyle w:val="21"/>
        <w:ind w:firstLine="420"/>
      </w:pPr>
      <w:r>
        <w:t>2020-01-30 20:20:33 "Boli's lustful dream" (3523371376)</w:t>
      </w:r>
    </w:p>
    <w:p w:rsidR="009D638E" w:rsidRDefault="009D638E" w:rsidP="009D638E">
      <w:pPr>
        <w:pStyle w:val="21"/>
        <w:ind w:firstLine="420"/>
      </w:pPr>
      <w:r>
        <w:t>WeChat Alipay is OK</w:t>
      </w:r>
    </w:p>
    <w:p w:rsidR="009D638E" w:rsidRDefault="009D638E" w:rsidP="009D638E">
      <w:pPr>
        <w:pStyle w:val="21"/>
        <w:ind w:firstLine="420"/>
      </w:pPr>
      <w:r>
        <w:t>2020-01-30 20:21:33 Ge Yimin (50914333)</w:t>
      </w:r>
    </w:p>
    <w:p w:rsidR="009D638E" w:rsidRDefault="009D638E" w:rsidP="009D638E">
      <w:pPr>
        <w:pStyle w:val="21"/>
        <w:ind w:firstLine="420"/>
      </w:pPr>
      <w:r>
        <w:t>Wait a minute, how can you have money?</w:t>
      </w:r>
    </w:p>
    <w:p w:rsidR="009D638E" w:rsidRDefault="009D638E" w:rsidP="009D638E">
      <w:pPr>
        <w:pStyle w:val="21"/>
        <w:ind w:firstLine="420"/>
      </w:pPr>
      <w:r>
        <w:t>2020-01-30 20:21:44 Ge Yimin (1432676760)</w:t>
      </w:r>
    </w:p>
    <w:p w:rsidR="009D638E" w:rsidRDefault="009D638E" w:rsidP="009D638E">
      <w:pPr>
        <w:pStyle w:val="21"/>
        <w:ind w:firstLine="420"/>
      </w:pPr>
      <w:r>
        <w:t>Just give him a place.</w:t>
      </w:r>
    </w:p>
    <w:p w:rsidR="009D638E" w:rsidRDefault="009D638E" w:rsidP="009D638E">
      <w:pPr>
        <w:pStyle w:val="21"/>
        <w:ind w:firstLine="420"/>
      </w:pPr>
      <w:r>
        <w:t>2020-01-30 20:21:45 "Boli's lustful dream" (3523371376)</w:t>
      </w:r>
    </w:p>
    <w:p w:rsidR="009D638E" w:rsidRDefault="009D638E" w:rsidP="009D638E">
      <w:pPr>
        <w:pStyle w:val="21"/>
        <w:ind w:firstLine="420"/>
      </w:pPr>
      <w:r>
        <w:t>What do you say</w:t>
      </w:r>
    </w:p>
    <w:p w:rsidR="009D638E" w:rsidRDefault="009D638E" w:rsidP="009D638E">
      <w:pPr>
        <w:pStyle w:val="21"/>
        <w:ind w:firstLine="420"/>
      </w:pPr>
      <w:r>
        <w:t>2020-01-30 20:21:58 Ge Yimin (1432676760)</w:t>
      </w:r>
    </w:p>
    <w:p w:rsidR="009D638E" w:rsidRDefault="009D638E" w:rsidP="009D638E">
      <w:pPr>
        <w:pStyle w:val="21"/>
        <w:ind w:firstLine="420"/>
      </w:pPr>
      <w:r>
        <w:t>Income</w:t>
      </w:r>
    </w:p>
    <w:p w:rsidR="009D638E" w:rsidRDefault="009D638E" w:rsidP="009D638E">
      <w:pPr>
        <w:pStyle w:val="21"/>
        <w:ind w:firstLine="420"/>
      </w:pPr>
      <w:r>
        <w:rPr>
          <w:rFonts w:hint="eastAsia"/>
        </w:rPr>
        <w:t xml:space="preserve">2020-01-30 20:22:00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Is it necessary to teach without giving money?</w:t>
      </w:r>
    </w:p>
    <w:p w:rsidR="009D638E" w:rsidRDefault="009D638E" w:rsidP="009D638E">
      <w:pPr>
        <w:pStyle w:val="21"/>
        <w:ind w:firstLine="420"/>
      </w:pPr>
      <w:r>
        <w:t>2020-01-30 20:22:06 Ge Yimin (1432676760)</w:t>
      </w:r>
    </w:p>
    <w:p w:rsidR="009D638E" w:rsidRDefault="009D638E" w:rsidP="009D638E">
      <w:pPr>
        <w:pStyle w:val="21"/>
        <w:ind w:firstLine="420"/>
      </w:pPr>
      <w:r>
        <w:t>Wages must first become the core Gehua,</w:t>
      </w:r>
    </w:p>
    <w:p w:rsidR="009D638E" w:rsidRDefault="009D638E" w:rsidP="009D638E">
      <w:pPr>
        <w:pStyle w:val="21"/>
        <w:ind w:firstLine="420"/>
      </w:pPr>
      <w:r>
        <w:t>2020-01-30 20:22:25 Ge Yimin (1432676760)</w:t>
      </w:r>
    </w:p>
    <w:p w:rsidR="009D638E" w:rsidRDefault="009D638E" w:rsidP="009D638E">
      <w:pPr>
        <w:pStyle w:val="21"/>
        <w:ind w:firstLine="420"/>
      </w:pPr>
      <w:r>
        <w:t>Nothing, how can you have money?</w:t>
      </w:r>
    </w:p>
    <w:p w:rsidR="009D638E" w:rsidRDefault="009D638E" w:rsidP="009D638E">
      <w:pPr>
        <w:pStyle w:val="21"/>
        <w:ind w:firstLine="420"/>
      </w:pPr>
      <w:r>
        <w:t>2020-01-30 20:22:30 Ge Yimin (1432676760)</w:t>
      </w:r>
    </w:p>
    <w:p w:rsidR="009D638E" w:rsidRDefault="009D638E" w:rsidP="009D638E">
      <w:pPr>
        <w:pStyle w:val="21"/>
        <w:ind w:firstLine="420"/>
      </w:pPr>
      <w:r>
        <w:t>Do you reason with thugs?</w:t>
      </w:r>
    </w:p>
    <w:p w:rsidR="009D638E" w:rsidRDefault="009D638E" w:rsidP="009D638E">
      <w:pPr>
        <w:pStyle w:val="21"/>
        <w:ind w:firstLine="420"/>
      </w:pPr>
      <w:r>
        <w:t>2020-01-30 20:22:30 Ge Yimin (50914333)</w:t>
      </w:r>
    </w:p>
    <w:p w:rsidR="009D638E" w:rsidRDefault="009D638E" w:rsidP="009D638E">
      <w:pPr>
        <w:pStyle w:val="21"/>
        <w:ind w:firstLine="420"/>
      </w:pPr>
      <w:r>
        <w:t>There is no religion in the world, please tell me if you have any.</w:t>
      </w:r>
    </w:p>
    <w:p w:rsidR="009D638E" w:rsidRDefault="009D638E" w:rsidP="009D638E">
      <w:pPr>
        <w:pStyle w:val="21"/>
        <w:ind w:firstLine="420"/>
      </w:pPr>
      <w:r>
        <w:t>2020-01-30 20:22:58 Ge Yimin (1432676760)</w:t>
      </w:r>
    </w:p>
    <w:p w:rsidR="009D638E" w:rsidRDefault="009D638E" w:rsidP="009D638E">
      <w:pPr>
        <w:pStyle w:val="21"/>
        <w:ind w:firstLine="420"/>
      </w:pPr>
      <w:r>
        <w:t>It ca n’t be missed, such as churches, and it ’s for the poor.</w:t>
      </w:r>
    </w:p>
    <w:p w:rsidR="009D638E" w:rsidRDefault="009D638E" w:rsidP="009D638E">
      <w:pPr>
        <w:pStyle w:val="21"/>
        <w:ind w:firstLine="420"/>
      </w:pPr>
      <w:r>
        <w:t>2020-01-30 20:23:05 Ge Yimin (1432676760)</w:t>
      </w:r>
    </w:p>
    <w:p w:rsidR="009D638E" w:rsidRDefault="009D638E" w:rsidP="009D638E">
      <w:pPr>
        <w:pStyle w:val="21"/>
        <w:ind w:firstLine="420"/>
      </w:pPr>
      <w:r>
        <w:t>Also count money</w:t>
      </w:r>
    </w:p>
    <w:p w:rsidR="009D638E" w:rsidRDefault="009D638E" w:rsidP="009D638E">
      <w:pPr>
        <w:pStyle w:val="21"/>
        <w:ind w:firstLine="420"/>
      </w:pPr>
      <w:r>
        <w:t>2020-01-30 20:23:24 Ge Yimin (1432676760)</w:t>
      </w:r>
    </w:p>
    <w:p w:rsidR="009D638E" w:rsidRDefault="009D638E" w:rsidP="009D638E">
      <w:pPr>
        <w:pStyle w:val="21"/>
        <w:ind w:firstLine="420"/>
      </w:pPr>
      <w:r>
        <w:t xml:space="preserve">The gods do not need to give alms to others, they only need to pay </w:t>
      </w:r>
      <w:r>
        <w:lastRenderedPageBreak/>
        <w:t>management salaries.</w:t>
      </w:r>
    </w:p>
    <w:p w:rsidR="009D638E" w:rsidRDefault="009D638E" w:rsidP="009D638E">
      <w:pPr>
        <w:pStyle w:val="21"/>
        <w:ind w:firstLine="420"/>
      </w:pPr>
      <w:r>
        <w:t>2020-01-30 20:23:28 "Boli's lustful dream" (3523371376)</w:t>
      </w:r>
    </w:p>
    <w:p w:rsidR="009D638E" w:rsidRDefault="009D638E" w:rsidP="009D638E">
      <w:pPr>
        <w:pStyle w:val="21"/>
        <w:ind w:firstLine="420"/>
      </w:pPr>
      <w:r>
        <w:t>The church gave porridge</w:t>
      </w:r>
    </w:p>
    <w:p w:rsidR="009D638E" w:rsidRDefault="009D638E" w:rsidP="009D638E">
      <w:pPr>
        <w:pStyle w:val="21"/>
        <w:ind w:firstLine="420"/>
      </w:pPr>
      <w:r>
        <w:t>2020-01-30 20:26:08 Ge Yimin (1432676760)</w:t>
      </w:r>
    </w:p>
    <w:p w:rsidR="009D638E" w:rsidRDefault="009D638E" w:rsidP="009D638E">
      <w:pPr>
        <w:pStyle w:val="21"/>
        <w:ind w:firstLine="420"/>
      </w:pPr>
      <w:r>
        <w:t>If you want to come and slay Geshen, you might as well go to Zhongnan first and ask why Inman Creek is not good? If you can do it again, you can slay Ge God. You can't even guarantee your basic power. What more is true and true?</w:t>
      </w:r>
    </w:p>
    <w:p w:rsidR="009D638E" w:rsidRDefault="009D638E" w:rsidP="009D638E">
      <w:pPr>
        <w:pStyle w:val="21"/>
        <w:ind w:firstLine="420"/>
      </w:pPr>
    </w:p>
    <w:p w:rsidR="009D638E" w:rsidRDefault="009D638E" w:rsidP="009D638E">
      <w:pPr>
        <w:pStyle w:val="21"/>
        <w:ind w:firstLine="420"/>
      </w:pPr>
      <w:r>
        <w:t>374, XEQZGFRUMLK: The main gang of the main building has been reported</w:t>
      </w:r>
    </w:p>
    <w:p w:rsidR="009D638E" w:rsidRDefault="009D638E" w:rsidP="009D638E">
      <w:pPr>
        <w:pStyle w:val="21"/>
        <w:ind w:firstLine="420"/>
      </w:pPr>
      <w:r>
        <w:t>During the chaos in Hong Kong, you directly advertised that you were a thug</w:t>
      </w:r>
    </w:p>
    <w:p w:rsidR="009D638E" w:rsidRDefault="009D638E" w:rsidP="009D638E">
      <w:pPr>
        <w:pStyle w:val="21"/>
        <w:ind w:firstLine="420"/>
      </w:pPr>
      <w:r>
        <w:t>In times of crisis, you are also tempted to deceive people to believe that someone will not die</w:t>
      </w:r>
    </w:p>
    <w:p w:rsidR="009D638E" w:rsidRDefault="009D638E" w:rsidP="009D638E">
      <w:pPr>
        <w:pStyle w:val="21"/>
        <w:ind w:firstLine="420"/>
      </w:pPr>
      <w:r>
        <w:t>Now say that the people of the country are acting? ? ? ? Destroyed the good.</w:t>
      </w:r>
    </w:p>
    <w:p w:rsidR="009D638E" w:rsidRDefault="009D638E" w:rsidP="009D638E">
      <w:pPr>
        <w:pStyle w:val="21"/>
        <w:ind w:firstLine="420"/>
      </w:pPr>
      <w:r>
        <w:rPr>
          <w:rFonts w:hint="eastAsia"/>
        </w:rPr>
        <w:t>》</w:t>
      </w:r>
      <w:r>
        <w:rPr>
          <w:rFonts w:hint="eastAsia"/>
        </w:rPr>
        <w:t xml:space="preserve"> Following the Wind: Why did Baidu leave such a mental retardation, and you have been in trouble for so long, many evil gods have fallen, why are you still in trouble, and quickly replaced the African black head, I ***, Ge feces! .</w:t>
      </w:r>
    </w:p>
    <w:p w:rsidR="009D638E" w:rsidRDefault="009D638E" w:rsidP="009D638E">
      <w:pPr>
        <w:pStyle w:val="21"/>
        <w:ind w:firstLine="420"/>
      </w:pPr>
      <w:r>
        <w:t>"Wushan Yunyu 1217: This is the fan of Ge Yimin.</w:t>
      </w:r>
    </w:p>
    <w:p w:rsidR="009D638E" w:rsidRDefault="009D638E" w:rsidP="009D638E">
      <w:pPr>
        <w:pStyle w:val="21"/>
        <w:ind w:firstLine="420"/>
      </w:pPr>
      <w:r>
        <w:rPr>
          <w:rFonts w:hint="eastAsia"/>
        </w:rPr>
        <w:t>》</w:t>
      </w:r>
      <w:r>
        <w:rPr>
          <w:rFonts w:hint="eastAsia"/>
        </w:rPr>
        <w:t xml:space="preserve"> Darknet CID: New crown virus is raging, and New Year's Day is not good-Comrade Zhenjiang Laoge calls himself a god, post it every day to post a </w:t>
      </w:r>
      <w:r w:rsidR="009F4861">
        <w:t>“</w:t>
      </w:r>
      <w:r w:rsidR="009F4861">
        <w:rPr>
          <w:rFonts w:hint="eastAsia"/>
        </w:rPr>
        <w:t>wordofgod</w:t>
      </w:r>
      <w:r w:rsidR="009F4861">
        <w:t>”</w:t>
      </w:r>
      <w:r>
        <w:rPr>
          <w:rFonts w:hint="eastAsia"/>
        </w:rPr>
        <w:t>; everyone welcomes Lao Gelai to quickly eliminate the virus and applaud!</w:t>
      </w:r>
    </w:p>
    <w:p w:rsidR="009D638E" w:rsidRDefault="009D638E" w:rsidP="009D638E">
      <w:pPr>
        <w:pStyle w:val="21"/>
        <w:ind w:firstLine="420"/>
      </w:pPr>
      <w:r>
        <w:t>"" He An poor and happy: Ge false god rule this! I will not post here.</w:t>
      </w:r>
    </w:p>
    <w:p w:rsidR="009D638E" w:rsidRDefault="009D638E" w:rsidP="009D638E">
      <w:pPr>
        <w:pStyle w:val="21"/>
        <w:ind w:firstLine="420"/>
      </w:pPr>
      <w:r>
        <w:rPr>
          <w:rFonts w:hint="eastAsia"/>
        </w:rPr>
        <w:t>》</w:t>
      </w:r>
      <w:r>
        <w:rPr>
          <w:rFonts w:hint="eastAsia"/>
        </w:rPr>
        <w:t xml:space="preserve"> Co-justice: The No. 1 joke in the universe.</w:t>
      </w:r>
    </w:p>
    <w:p w:rsidR="009D638E" w:rsidRDefault="009D638E" w:rsidP="009D638E">
      <w:pPr>
        <w:pStyle w:val="21"/>
        <w:ind w:firstLine="420"/>
      </w:pPr>
      <w:r>
        <w:lastRenderedPageBreak/>
        <w:t>"" Never want to grow up: Ge Shen's men.</w:t>
      </w:r>
    </w:p>
    <w:p w:rsidR="009D638E" w:rsidRDefault="009D638E" w:rsidP="009D638E">
      <w:pPr>
        <w:pStyle w:val="21"/>
        <w:ind w:firstLine="420"/>
      </w:pPr>
      <w:r>
        <w:t>Chapter 375: Legend of Xujingzhai: Hello, agree with "</w:t>
      </w:r>
      <w:r w:rsidR="009F4861">
        <w:t>“wordofgod”</w:t>
      </w:r>
      <w:r>
        <w:t>"</w:t>
      </w:r>
    </w:p>
    <w:p w:rsidR="009D638E" w:rsidRDefault="009D638E" w:rsidP="009D638E">
      <w:pPr>
        <w:pStyle w:val="21"/>
        <w:ind w:firstLine="420"/>
      </w:pPr>
      <w:r>
        <w:t>I am already a believer. Can believer activities?</w:t>
      </w:r>
    </w:p>
    <w:p w:rsidR="009D638E" w:rsidRDefault="009D638E" w:rsidP="009D638E">
      <w:pPr>
        <w:pStyle w:val="21"/>
        <w:ind w:firstLine="420"/>
      </w:pPr>
      <w:r>
        <w:t>Hi</w:t>
      </w:r>
    </w:p>
    <w:p w:rsidR="009D638E" w:rsidRDefault="009D638E" w:rsidP="009D638E">
      <w:pPr>
        <w:pStyle w:val="21"/>
        <w:ind w:firstLine="420"/>
      </w:pPr>
      <w:r>
        <w:t>Inactive, Great God.</w:t>
      </w:r>
    </w:p>
    <w:p w:rsidR="009D638E" w:rsidRDefault="009D638E" w:rsidP="009D638E">
      <w:pPr>
        <w:pStyle w:val="21"/>
        <w:ind w:firstLine="420"/>
      </w:pPr>
      <w:r>
        <w:t>&gt;&gt; Prophecy and History: Prophecy the reason for the recent chaos</w:t>
      </w:r>
    </w:p>
    <w:p w:rsidR="009D638E" w:rsidRDefault="009D638E" w:rsidP="009D638E">
      <w:pPr>
        <w:pStyle w:val="21"/>
        <w:ind w:firstLine="420"/>
      </w:pPr>
      <w:r>
        <w:t>1. I did n’t have a sense of prophecy before, and no one wants to occupy it after 2 years.</w:t>
      </w:r>
    </w:p>
    <w:p w:rsidR="009D638E" w:rsidRDefault="009D638E" w:rsidP="009D638E">
      <w:pPr>
        <w:pStyle w:val="21"/>
        <w:ind w:firstLine="420"/>
      </w:pPr>
      <w:r>
        <w:t>2. A few days ago, I did n’t know which group of people found that the traffic was okay, so I applied for it.</w:t>
      </w:r>
    </w:p>
    <w:p w:rsidR="009D638E" w:rsidRDefault="009D638E" w:rsidP="009D638E">
      <w:pPr>
        <w:pStyle w:val="21"/>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rsidR="009D638E" w:rsidRDefault="009D638E" w:rsidP="009D638E">
      <w:pPr>
        <w:pStyle w:val="21"/>
        <w:ind w:firstLine="420"/>
      </w:pPr>
      <w:r>
        <w:t>4, a surname operation of the surname Ge, the result was officially killed by the post bar, rather than quit.</w:t>
      </w:r>
    </w:p>
    <w:p w:rsidR="009D638E" w:rsidRDefault="009D638E" w:rsidP="009D638E">
      <w:pPr>
        <w:pStyle w:val="21"/>
        <w:ind w:firstLine="420"/>
      </w:pPr>
      <w:r>
        <w:t>I really convinced this guy. Spend some money to buy some stickers. It's hard to please. In the future, someone often volunteers to expose him. Is this what he wants?</w:t>
      </w:r>
    </w:p>
    <w:p w:rsidR="009D638E" w:rsidRDefault="009D638E" w:rsidP="009D638E">
      <w:pPr>
        <w:pStyle w:val="21"/>
        <w:ind w:firstLine="420"/>
      </w:pPr>
      <w:r>
        <w:rPr>
          <w:rFonts w:hint="eastAsia"/>
        </w:rPr>
        <w:t>》</w:t>
      </w:r>
      <w:r>
        <w:rPr>
          <w:rFonts w:hint="eastAsia"/>
        </w:rPr>
        <w:t xml:space="preserve"> Life darknet ID: He is the Champagne Advertising Party. As long as he deletes all of you, you can only look at him. Besides, there are still unknown people who will think he is what he is.</w:t>
      </w:r>
    </w:p>
    <w:p w:rsidR="009D638E" w:rsidRDefault="009D638E" w:rsidP="009D638E">
      <w:pPr>
        <w:pStyle w:val="21"/>
        <w:ind w:firstLine="420"/>
      </w:pPr>
      <w:r>
        <w:t>"2007chunlu55: [Looking for the brook on the sea, and seeing the ancestors] When the true Saint comes out, he will destroy the geese first. Nothing but death.</w:t>
      </w:r>
    </w:p>
    <w:p w:rsidR="009D638E" w:rsidRDefault="009D638E" w:rsidP="009D638E">
      <w:pPr>
        <w:pStyle w:val="21"/>
        <w:ind w:firstLine="420"/>
      </w:pPr>
      <w:r>
        <w:t>Because you have attracted bad people to abuse the saints!</w:t>
      </w:r>
    </w:p>
    <w:p w:rsidR="009D638E" w:rsidRDefault="009D638E" w:rsidP="009D638E">
      <w:pPr>
        <w:pStyle w:val="21"/>
        <w:ind w:firstLine="420"/>
      </w:pPr>
    </w:p>
    <w:p w:rsidR="009D638E" w:rsidRDefault="009D638E" w:rsidP="009D638E">
      <w:pPr>
        <w:pStyle w:val="21"/>
        <w:ind w:firstLine="420"/>
      </w:pPr>
      <w:r>
        <w:t>376, I (the original): Declaration</w:t>
      </w:r>
    </w:p>
    <w:p w:rsidR="009D638E" w:rsidRDefault="009D638E" w:rsidP="009D638E">
      <w:pPr>
        <w:pStyle w:val="21"/>
        <w:ind w:firstLine="420"/>
      </w:pPr>
      <w:r>
        <w:lastRenderedPageBreak/>
        <w:t>I do not support the Jerme Sutra, nor are they taught by the Jerme. Not to believe in Yemei's 2019. May the Lord have mercy on them.</w:t>
      </w:r>
    </w:p>
    <w:p w:rsidR="009D638E" w:rsidRDefault="009D638E" w:rsidP="009D638E">
      <w:pPr>
        <w:pStyle w:val="21"/>
        <w:ind w:firstLine="420"/>
      </w:pPr>
      <w:r>
        <w:t>I will definitely take back what belongs to me.</w:t>
      </w:r>
    </w:p>
    <w:p w:rsidR="009D638E" w:rsidRDefault="009D638E" w:rsidP="009D638E">
      <w:pPr>
        <w:pStyle w:val="21"/>
        <w:ind w:firstLine="420"/>
      </w:pPr>
      <w:r>
        <w:t>"Wang Jingfeng: Ge's Birthday, Eat Pueraria</w:t>
      </w:r>
    </w:p>
    <w:p w:rsidR="009D638E" w:rsidRDefault="009D638E" w:rsidP="009D638E">
      <w:pPr>
        <w:pStyle w:val="21"/>
        <w:ind w:firstLine="420"/>
      </w:pPr>
      <w:r>
        <w:rPr>
          <w:rFonts w:hint="eastAsia"/>
        </w:rPr>
        <w:t>》</w:t>
      </w:r>
      <w:r>
        <w:rPr>
          <w:rFonts w:hint="eastAsia"/>
        </w:rPr>
        <w:t xml:space="preserve"> Dark Web CID: Some of them have Ge Huaming on the face, but Ge Hei on the back, cursing Lao Ge with another ID number, and still making rumors and scolding ...</w:t>
      </w:r>
    </w:p>
    <w:p w:rsidR="009D638E" w:rsidRDefault="009D638E" w:rsidP="009D638E">
      <w:pPr>
        <w:pStyle w:val="21"/>
        <w:ind w:firstLine="420"/>
      </w:pPr>
      <w:r>
        <w:rPr>
          <w:rFonts w:hint="eastAsia"/>
        </w:rPr>
        <w:t>》》</w:t>
      </w:r>
      <w:r>
        <w:rPr>
          <w:rFonts w:hint="eastAsia"/>
        </w:rPr>
        <w:t xml:space="preserve"> The body is not me: both princesses have been refreshed, it is turn, Ge Hua.</w:t>
      </w:r>
    </w:p>
    <w:p w:rsidR="009D638E" w:rsidRDefault="009D638E" w:rsidP="009D638E">
      <w:pPr>
        <w:pStyle w:val="21"/>
        <w:ind w:firstLine="420"/>
      </w:pPr>
      <w:r>
        <w:t>He said his name was Ge Hua.</w:t>
      </w:r>
    </w:p>
    <w:p w:rsidR="009D638E" w:rsidRDefault="009D638E" w:rsidP="009D638E">
      <w:pPr>
        <w:pStyle w:val="21"/>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rsidR="009D638E" w:rsidRDefault="009D638E" w:rsidP="009D638E">
      <w:pPr>
        <w:pStyle w:val="21"/>
        <w:ind w:firstLine="420"/>
      </w:pPr>
      <w:r>
        <w:t>"Deyang Li Juan: I'm Gehua.</w:t>
      </w:r>
    </w:p>
    <w:p w:rsidR="009D638E" w:rsidRDefault="009D638E" w:rsidP="009D638E">
      <w:pPr>
        <w:pStyle w:val="21"/>
        <w:ind w:firstLine="420"/>
      </w:pPr>
      <w:r>
        <w:t>"Who Causes Cause and Effect: Ge is a deceitful **. Advocate sexual freedom and openness. All three major orthodox religions in the world prohibit prostitution. Can't distinguish right from evil?</w:t>
      </w:r>
    </w:p>
    <w:p w:rsidR="009D638E" w:rsidRDefault="009D638E" w:rsidP="009D638E">
      <w:pPr>
        <w:pStyle w:val="21"/>
        <w:ind w:firstLine="420"/>
      </w:pPr>
      <w:r>
        <w:rPr>
          <w:rFonts w:hint="eastAsia"/>
        </w:rPr>
        <w:t>》》</w:t>
      </w:r>
      <w:r>
        <w:rPr>
          <w:rFonts w:hint="eastAsia"/>
        </w:rPr>
        <w:t xml:space="preserve"> Deyang Li Juan: I am willing! !! !! . .</w:t>
      </w:r>
    </w:p>
    <w:p w:rsidR="009D638E" w:rsidRDefault="009D638E" w:rsidP="009D638E">
      <w:pPr>
        <w:pStyle w:val="21"/>
        <w:ind w:firstLine="420"/>
      </w:pPr>
      <w:r>
        <w:t>"Featured Taoist: Is Ge Hua the Minister of Organization?</w:t>
      </w:r>
    </w:p>
    <w:p w:rsidR="009D638E" w:rsidRDefault="009D638E" w:rsidP="009D638E">
      <w:pPr>
        <w:pStyle w:val="21"/>
        <w:ind w:firstLine="420"/>
      </w:pPr>
      <w:r>
        <w:rPr>
          <w:rFonts w:hint="eastAsia"/>
        </w:rPr>
        <w:t>》</w:t>
      </w:r>
      <w:r>
        <w:rPr>
          <w:rFonts w:hint="eastAsia"/>
        </w:rPr>
        <w:t xml:space="preserve"> 2007chunlu55: What is Ge, a person who can deceive a broken article, a possessed demon!</w:t>
      </w:r>
    </w:p>
    <w:p w:rsidR="009D638E" w:rsidRDefault="009D638E" w:rsidP="009D638E">
      <w:pPr>
        <w:pStyle w:val="21"/>
        <w:ind w:firstLine="420"/>
      </w:pPr>
      <w:r>
        <w:t>At first I was too lazy to ignore them, because they didn't let me talk, and banned me three or five times before I criticized them!</w:t>
      </w:r>
    </w:p>
    <w:p w:rsidR="009D638E" w:rsidRDefault="009D638E" w:rsidP="009D638E">
      <w:pPr>
        <w:pStyle w:val="21"/>
        <w:ind w:firstLine="420"/>
      </w:pPr>
    </w:p>
    <w:p w:rsidR="009D638E" w:rsidRDefault="009D638E" w:rsidP="009D638E">
      <w:pPr>
        <w:pStyle w:val="21"/>
        <w:ind w:firstLine="420"/>
      </w:pPr>
      <w:r>
        <w:t>Chapter 377: It's Difficult: I Didn't Expect Ge Sheng Not To Be Favored By Anyone</w:t>
      </w:r>
    </w:p>
    <w:p w:rsidR="009D638E" w:rsidRDefault="009D638E" w:rsidP="009D638E">
      <w:pPr>
        <w:pStyle w:val="21"/>
        <w:ind w:firstLine="420"/>
      </w:pPr>
      <w:r>
        <w:t>But he has been alive.</w:t>
      </w:r>
    </w:p>
    <w:p w:rsidR="009D638E" w:rsidRDefault="009D638E" w:rsidP="009D638E">
      <w:pPr>
        <w:pStyle w:val="21"/>
        <w:ind w:firstLine="420"/>
      </w:pPr>
      <w:r>
        <w:lastRenderedPageBreak/>
        <w:t>"Deyang Li Juan: Everyone confessed to himself, who is optimistic about Ge Sheng or who?"</w:t>
      </w:r>
    </w:p>
    <w:p w:rsidR="009D638E" w:rsidRDefault="009D638E" w:rsidP="009D638E">
      <w:pPr>
        <w:pStyle w:val="21"/>
        <w:ind w:firstLine="420"/>
      </w:pPr>
      <w:r>
        <w:t>You old comrade, do n’t think you will stay in the holy right?</w:t>
      </w:r>
    </w:p>
    <w:p w:rsidR="009D638E" w:rsidRDefault="009D638E" w:rsidP="009D638E">
      <w:pPr>
        <w:pStyle w:val="21"/>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rsidR="009D638E" w:rsidRDefault="009D638E" w:rsidP="009D638E">
      <w:pPr>
        <w:pStyle w:val="21"/>
        <w:ind w:firstLine="420"/>
      </w:pPr>
      <w:r>
        <w:rPr>
          <w:rFonts w:hint="eastAsia"/>
        </w:rPr>
        <w:t>》</w:t>
      </w:r>
      <w:r>
        <w:rPr>
          <w:rFonts w:hint="eastAsia"/>
        </w:rPr>
        <w:t xml:space="preserve"> Shangyong Rong No. 2: It's been 10 years! Fortunately, I didn't come early, I was scared to think about it.</w:t>
      </w:r>
    </w:p>
    <w:p w:rsidR="009D638E" w:rsidRDefault="009D638E" w:rsidP="009D638E">
      <w:pPr>
        <w:pStyle w:val="21"/>
        <w:ind w:firstLine="420"/>
      </w:pPr>
      <w:r>
        <w:t>"Deyang Li Juan: Hello, I saw the article of Saint Ziwei in 2006. Two preparations, I wish you and everyone.</w:t>
      </w:r>
    </w:p>
    <w:p w:rsidR="009D638E" w:rsidRDefault="009D638E" w:rsidP="009D638E">
      <w:pPr>
        <w:pStyle w:val="21"/>
        <w:ind w:firstLine="420"/>
      </w:pPr>
      <w:r>
        <w:t>Someone can't be a saint to commit suicide at a set time, some can't marry a saint to commit suicide at a set time</w:t>
      </w:r>
    </w:p>
    <w:p w:rsidR="009D638E" w:rsidRDefault="009D638E" w:rsidP="009D638E">
      <w:pPr>
        <w:pStyle w:val="21"/>
        <w:ind w:firstLine="420"/>
      </w:pPr>
      <w:r>
        <w:rPr>
          <w:rFonts w:hint="eastAsia"/>
        </w:rPr>
        <w:t>》</w:t>
      </w:r>
      <w:r>
        <w:rPr>
          <w:rFonts w:hint="eastAsia"/>
        </w:rPr>
        <w:t xml:space="preserve"> Shangyong Rong No.2: I just came out of high school in 2006 and can't do anything! Internet cafes are not available.</w:t>
      </w:r>
    </w:p>
    <w:p w:rsidR="009D638E" w:rsidRDefault="009D638E" w:rsidP="009D638E">
      <w:pPr>
        <w:pStyle w:val="21"/>
        <w:ind w:firstLine="420"/>
      </w:pPr>
      <w:r>
        <w:t>"Deyang Li Juan: You are rational and have a high cultural foundation. I also have two kinds of preparations, but a lot of tune to wait for the emperor to marry Liu Yifei, do not work, old age, year after year.</w:t>
      </w:r>
    </w:p>
    <w:p w:rsidR="009D638E" w:rsidRDefault="009D638E" w:rsidP="009D638E">
      <w:pPr>
        <w:pStyle w:val="21"/>
        <w:ind w:firstLine="420"/>
      </w:pPr>
      <w:r>
        <w:t>"Daughter of Heaven Kingdom 3: Why Ge Sheng is alive? Like everyone else, they are all living in a lunatic asylum (mental trust) **. But what people can do if they don't do it!</w:t>
      </w:r>
    </w:p>
    <w:p w:rsidR="009D638E" w:rsidRDefault="009D638E" w:rsidP="009D638E">
      <w:pPr>
        <w:pStyle w:val="21"/>
        <w:ind w:firstLine="420"/>
      </w:pPr>
      <w:r>
        <w:rPr>
          <w:rFonts w:hint="eastAsia"/>
        </w:rPr>
        <w:t>》》</w:t>
      </w:r>
      <w:r>
        <w:rPr>
          <w:rFonts w:hint="eastAsia"/>
        </w:rPr>
        <w:t xml:space="preserve"> Deyang Li Juan: I am married and have children, and work and live normally.</w:t>
      </w:r>
    </w:p>
    <w:p w:rsidR="009D638E" w:rsidRDefault="009D638E" w:rsidP="009D638E">
      <w:pPr>
        <w:pStyle w:val="21"/>
        <w:ind w:firstLine="420"/>
      </w:pPr>
      <w:r>
        <w:t>Sanctification out of the mountain is the only hope for many tunes to change life.</w:t>
      </w:r>
    </w:p>
    <w:p w:rsidR="009D638E" w:rsidRDefault="009D638E" w:rsidP="009D638E">
      <w:pPr>
        <w:pStyle w:val="21"/>
        <w:ind w:firstLine="420"/>
      </w:pPr>
      <w:r>
        <w:t xml:space="preserve">For more than a decade, predictions have hurt too many people. For example, the current post by the landlord Huang Lingling is not working, </w:t>
      </w:r>
      <w:r>
        <w:lastRenderedPageBreak/>
        <w:t>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rsidR="009D638E" w:rsidRDefault="009D638E" w:rsidP="009D638E">
      <w:pPr>
        <w:pStyle w:val="21"/>
        <w:ind w:firstLine="420"/>
      </w:pPr>
      <w:r>
        <w:t>Everyone considers himself the only saint, including you and me. San Niang said that prophecy had affected her life.</w:t>
      </w:r>
    </w:p>
    <w:p w:rsidR="009D638E" w:rsidRDefault="009D638E" w:rsidP="009D638E">
      <w:pPr>
        <w:pStyle w:val="21"/>
        <w:ind w:firstLine="420"/>
      </w:pPr>
      <w:r>
        <w:t>Most of the holy bars are nothing but tuneless attempts to use the prophecy to get out of the mountain when the emperor marries Liu Yifei. They are all neurotic and do not work. This is the only way out.</w:t>
      </w:r>
    </w:p>
    <w:p w:rsidR="009D638E" w:rsidRDefault="009D638E" w:rsidP="009D638E">
      <w:pPr>
        <w:pStyle w:val="21"/>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rsidR="009D638E" w:rsidRDefault="009D638E" w:rsidP="009D638E">
      <w:pPr>
        <w:pStyle w:val="21"/>
        <w:ind w:firstLine="420"/>
      </w:pPr>
      <w:r>
        <w:t>Liu Pengju did not go home for the Chinese New Year for seven years. It is just a ticket for the parents to go home. As long as the parents are okay with their children, do they care if you are sanctified?</w:t>
      </w:r>
    </w:p>
    <w:p w:rsidR="009D638E" w:rsidRDefault="009D638E" w:rsidP="009D638E">
      <w:pPr>
        <w:pStyle w:val="21"/>
        <w:ind w:firstLine="420"/>
      </w:pPr>
    </w:p>
    <w:p w:rsidR="009D638E" w:rsidRDefault="009D638E" w:rsidP="009D638E">
      <w:pPr>
        <w:pStyle w:val="21"/>
        <w:ind w:firstLine="420"/>
      </w:pPr>
      <w:r>
        <w:t>378, idfixd: Ge Sheng, someone at Moore Manor Taiwan</w:t>
      </w:r>
    </w:p>
    <w:p w:rsidR="009D638E" w:rsidRDefault="009D638E" w:rsidP="009D638E">
      <w:pPr>
        <w:pStyle w:val="21"/>
        <w:ind w:firstLine="420"/>
      </w:pPr>
      <w:r>
        <w:t>Scolding you for being blocked or a Taiwanese objecting to your opinion, it is recommended to explode Moore Manor and Taiwan together, and then merge the two as revenge.</w:t>
      </w:r>
    </w:p>
    <w:p w:rsidR="009D638E" w:rsidRDefault="009D638E" w:rsidP="009D638E">
      <w:pPr>
        <w:pStyle w:val="21"/>
        <w:ind w:firstLine="420"/>
      </w:pPr>
      <w:r>
        <w:t>You can look for hackers to block this site.</w:t>
      </w:r>
    </w:p>
    <w:p w:rsidR="009D638E" w:rsidRDefault="009D638E" w:rsidP="009D638E">
      <w:pPr>
        <w:pStyle w:val="21"/>
        <w:ind w:firstLine="420"/>
      </w:pPr>
      <w:r>
        <w:t>Ge Sheng, do you have contact information? Posting is also possible, but I heard that you have been banned by the whole network. Probably not.</w:t>
      </w:r>
    </w:p>
    <w:p w:rsidR="009D638E" w:rsidRDefault="009D638E" w:rsidP="009D638E">
      <w:pPr>
        <w:pStyle w:val="21"/>
        <w:ind w:firstLine="420"/>
      </w:pPr>
      <w:r>
        <w:t xml:space="preserve">The rule of one, let me ban me for ten days, for reporting their revenge, Ge Sheng, please be careful. It is best to consider using your </w:t>
      </w:r>
      <w:r>
        <w:lastRenderedPageBreak/>
        <w:t>pop-up device or using bugs to merge this post bar. Those who do not let Ge Sheng go .</w:t>
      </w:r>
    </w:p>
    <w:p w:rsidR="009D638E" w:rsidRDefault="009D638E" w:rsidP="009D638E">
      <w:pPr>
        <w:pStyle w:val="21"/>
        <w:ind w:firstLine="420"/>
      </w:pPr>
      <w:r>
        <w:t>"Ignore Lou Pig: Ge Shen's passing, it's all useless."</w:t>
      </w:r>
    </w:p>
    <w:p w:rsidR="009D638E" w:rsidRDefault="009D638E" w:rsidP="009D638E">
      <w:pPr>
        <w:pStyle w:val="21"/>
        <w:ind w:firstLine="420"/>
      </w:pPr>
      <w:r>
        <w:rPr>
          <w:rFonts w:hint="eastAsia"/>
        </w:rPr>
        <w:t>》</w:t>
      </w:r>
      <w:r>
        <w:rPr>
          <w:rFonts w:hint="eastAsia"/>
        </w:rPr>
        <w:t xml:space="preserve"> Lower month: 2b Lao Ge.</w:t>
      </w:r>
    </w:p>
    <w:p w:rsidR="009D638E" w:rsidRDefault="009D638E" w:rsidP="009D638E">
      <w:pPr>
        <w:pStyle w:val="21"/>
        <w:ind w:firstLine="420"/>
      </w:pPr>
    </w:p>
    <w:p w:rsidR="009D638E" w:rsidRDefault="009D638E" w:rsidP="009D638E">
      <w:pPr>
        <w:pStyle w:val="21"/>
        <w:ind w:firstLine="420"/>
      </w:pPr>
      <w:r>
        <w:t>Chapter 379: Moonlight Duming: Geshen 2033 is coming soon</w:t>
      </w:r>
    </w:p>
    <w:p w:rsidR="009D638E" w:rsidRDefault="009D638E" w:rsidP="009D638E">
      <w:pPr>
        <w:pStyle w:val="21"/>
        <w:ind w:firstLine="420"/>
      </w:pPr>
      <w:r>
        <w:t>But our current material foundation is far from perfect. Many parts of the world are starving, far from being extremely rich.</w:t>
      </w:r>
    </w:p>
    <w:p w:rsidR="009D638E" w:rsidRDefault="009D638E" w:rsidP="009D638E">
      <w:pPr>
        <w:pStyle w:val="21"/>
        <w:ind w:firstLine="420"/>
      </w:pPr>
      <w:r>
        <w:t>"Ge Hua: Reasonable demand distribution that society can provide.</w:t>
      </w:r>
    </w:p>
    <w:p w:rsidR="009D638E" w:rsidRDefault="009D638E" w:rsidP="009D638E">
      <w:pPr>
        <w:pStyle w:val="21"/>
        <w:ind w:firstLine="420"/>
      </w:pPr>
      <w:r>
        <w:rPr>
          <w:rFonts w:hint="eastAsia"/>
        </w:rPr>
        <w:t>》</w:t>
      </w:r>
      <w:r>
        <w:rPr>
          <w:rFonts w:hint="eastAsia"/>
        </w:rPr>
        <w:t xml:space="preserve"> Life darknet ID: Ge Hua, I have to say that you are a very good person. During this time, I kept opening a trumpet and scolding me, and also reported my posts. Now that you limit this to comments, you have a lot of energy.</w:t>
      </w:r>
    </w:p>
    <w:p w:rsidR="009D638E" w:rsidRDefault="009D638E" w:rsidP="009D638E">
      <w:pPr>
        <w:pStyle w:val="21"/>
        <w:ind w:firstLine="420"/>
      </w:pPr>
      <w:r>
        <w:t>"Tonight Moonlight is so good-: Sympathy for you, but the main thing is that Ge Ge.</w:t>
      </w:r>
    </w:p>
    <w:p w:rsidR="009D638E" w:rsidRDefault="009D638E" w:rsidP="009D638E">
      <w:pPr>
        <w:pStyle w:val="21"/>
        <w:ind w:firstLine="420"/>
      </w:pPr>
      <w:r>
        <w:rPr>
          <w:rFonts w:hint="eastAsia"/>
        </w:rPr>
        <w:t>》</w:t>
      </w:r>
      <w:r>
        <w:rPr>
          <w:rFonts w:hint="eastAsia"/>
        </w:rPr>
        <w:t xml:space="preserve"> Lower Month: Then forget it, leave this and let the old Ge stay here for fun.</w:t>
      </w:r>
    </w:p>
    <w:p w:rsidR="009D638E" w:rsidRDefault="009D638E" w:rsidP="009D638E">
      <w:pPr>
        <w:pStyle w:val="21"/>
        <w:ind w:firstLine="420"/>
      </w:pPr>
      <w:r>
        <w:t>"Soul Dream Dreaming :: Among the people who call the sacred army, Zheng Kuifei is bigger than Zhang Fuxin, and he started relatively early. I don't know what's going on now.</w:t>
      </w:r>
    </w:p>
    <w:p w:rsidR="009D54C1" w:rsidRDefault="009D54C1" w:rsidP="009D638E">
      <w:pPr>
        <w:pStyle w:val="21"/>
        <w:ind w:firstLine="420"/>
      </w:pPr>
    </w:p>
    <w:p w:rsidR="009D54C1" w:rsidRDefault="009D54C1" w:rsidP="009D54C1">
      <w:pPr>
        <w:pStyle w:val="21"/>
        <w:ind w:firstLine="420"/>
      </w:pPr>
      <w:r>
        <w:t>380. TV Chef: Ge Yimin's God Slaves All Humans 20170707</w:t>
      </w:r>
    </w:p>
    <w:p w:rsidR="009D54C1" w:rsidRDefault="009D54C1" w:rsidP="009D54C1">
      <w:pPr>
        <w:pStyle w:val="21"/>
        <w:ind w:firstLine="420"/>
      </w:pPr>
      <w:r>
        <w:t>Seven pictures.</w:t>
      </w:r>
    </w:p>
    <w:p w:rsidR="009D54C1" w:rsidRDefault="009D54C1" w:rsidP="009D54C1">
      <w:pPr>
        <w:pStyle w:val="21"/>
        <w:ind w:firstLine="420"/>
      </w:pPr>
    </w:p>
    <w:p w:rsidR="009D54C1" w:rsidRDefault="009D54C1" w:rsidP="009D54C1">
      <w:pPr>
        <w:pStyle w:val="21"/>
        <w:ind w:firstLine="420"/>
      </w:pPr>
      <w:r>
        <w:t>381, Packed and called holy: Oops, I thought Ge Dasheng left</w:t>
      </w:r>
    </w:p>
    <w:p w:rsidR="009D54C1" w:rsidRDefault="009D54C1" w:rsidP="009D54C1">
      <w:pPr>
        <w:pStyle w:val="21"/>
        <w:ind w:firstLine="420"/>
      </w:pPr>
      <w:r>
        <w:t>It hurt me for a long time.</w:t>
      </w:r>
    </w:p>
    <w:p w:rsidR="009D54C1" w:rsidRDefault="009D54C1" w:rsidP="009D54C1">
      <w:pPr>
        <w:pStyle w:val="21"/>
        <w:ind w:firstLine="420"/>
      </w:pPr>
      <w:r>
        <w:rPr>
          <w:rFonts w:hint="eastAsia"/>
        </w:rPr>
        <w:t>》</w:t>
      </w:r>
      <w:r>
        <w:rPr>
          <w:rFonts w:hint="eastAsia"/>
        </w:rPr>
        <w:t xml:space="preserve"> Get a job today: don't take a bite of Gehua. Now in prison. Uh, what about eating?</w:t>
      </w:r>
    </w:p>
    <w:p w:rsidR="009D54C1" w:rsidRDefault="009D54C1" w:rsidP="009D54C1">
      <w:pPr>
        <w:pStyle w:val="21"/>
        <w:ind w:firstLine="420"/>
      </w:pPr>
      <w:r>
        <w:t>He is a small group with online MLM and was killed a week ago.</w:t>
      </w:r>
    </w:p>
    <w:p w:rsidR="009D54C1" w:rsidRDefault="009D54C1" w:rsidP="009D54C1">
      <w:pPr>
        <w:pStyle w:val="21"/>
        <w:ind w:firstLine="420"/>
      </w:pPr>
      <w:r>
        <w:lastRenderedPageBreak/>
        <w:t>"Who has cause and effect spared: What dreams did he say that he believed? All three major orthodox religions in the world prohibit prostitution. He encourages promiscuous sexual freedom. Serve your IQ.</w:t>
      </w:r>
    </w:p>
    <w:p w:rsidR="009D54C1" w:rsidRDefault="009D54C1" w:rsidP="009D54C1">
      <w:pPr>
        <w:pStyle w:val="21"/>
        <w:ind w:firstLine="420"/>
      </w:pPr>
      <w:r>
        <w:t>"Deyang Li Juan: 66 articles are clear, and human nature is ultimately free.</w:t>
      </w:r>
    </w:p>
    <w:p w:rsidR="009D54C1" w:rsidRDefault="009D54C1" w:rsidP="009D54C1">
      <w:pPr>
        <w:pStyle w:val="21"/>
        <w:ind w:firstLine="420"/>
      </w:pPr>
      <w:r>
        <w:t>"Who has cause and effect spared: freedom can be moral?" Freedom must be right. Wouldn't it be more free without law? Free to go to hell, so cool?</w:t>
      </w:r>
    </w:p>
    <w:p w:rsidR="009D54C1" w:rsidRDefault="009D54C1" w:rsidP="009D54C1">
      <w:pPr>
        <w:pStyle w:val="21"/>
        <w:ind w:firstLine="420"/>
      </w:pPr>
      <w:r>
        <w:t>Deyang Lijuan: You haven't reached this state of mind.</w:t>
      </w:r>
    </w:p>
    <w:p w:rsidR="009D54C1" w:rsidRDefault="009D54C1" w:rsidP="009D54C1">
      <w:pPr>
        <w:pStyle w:val="21"/>
        <w:ind w:firstLine="420"/>
      </w:pPr>
      <w:r>
        <w:t>"Who Caused By Cause And Effect: You Will Not Know About My Realm." All I know is evil.</w:t>
      </w:r>
    </w:p>
    <w:p w:rsidR="009D54C1" w:rsidRDefault="009D54C1" w:rsidP="009D54C1">
      <w:pPr>
        <w:pStyle w:val="21"/>
        <w:ind w:firstLine="420"/>
      </w:pPr>
      <w:r>
        <w:t xml:space="preserve">Deyang Li Juan: You are still limited to the present, and the </w:t>
      </w:r>
      <w:r w:rsidR="009F4861">
        <w:t>“wordofgod”</w:t>
      </w:r>
      <w:r>
        <w:t xml:space="preserve"> is about the future.</w:t>
      </w:r>
    </w:p>
    <w:p w:rsidR="009D54C1" w:rsidRDefault="009D54C1" w:rsidP="009D54C1">
      <w:pPr>
        <w:pStyle w:val="21"/>
        <w:ind w:firstLine="420"/>
      </w:pPr>
    </w:p>
    <w:p w:rsidR="009D54C1" w:rsidRDefault="009D54C1" w:rsidP="009D54C1">
      <w:pPr>
        <w:pStyle w:val="21"/>
        <w:ind w:firstLine="420"/>
      </w:pPr>
      <w:r>
        <w:t>382. Who causes causality: Whenever good is good, evil is evil</w:t>
      </w:r>
    </w:p>
    <w:p w:rsidR="009D54C1" w:rsidRDefault="009D54C1" w:rsidP="009D54C1">
      <w:pPr>
        <w:pStyle w:val="21"/>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rsidR="009D54C1" w:rsidRDefault="009D54C1" w:rsidP="009D54C1">
      <w:pPr>
        <w:pStyle w:val="21"/>
        <w:ind w:firstLine="420"/>
      </w:pPr>
      <w:r>
        <w:t>"Deyang Li Juan: Ge is a god, he never said.</w:t>
      </w:r>
    </w:p>
    <w:p w:rsidR="009D54C1" w:rsidRDefault="009D54C1" w:rsidP="009D54C1">
      <w:pPr>
        <w:pStyle w:val="21"/>
        <w:ind w:firstLine="420"/>
      </w:pPr>
      <w:r>
        <w:t>"Who Caused By Cause And Effect: Ge Encourages Sexual Promiscuity, Do You Believe He Is God?" It is God who destroyed the plague now.</w:t>
      </w:r>
    </w:p>
    <w:p w:rsidR="009D54C1" w:rsidRDefault="009D54C1" w:rsidP="009D54C1">
      <w:pPr>
        <w:pStyle w:val="21"/>
        <w:ind w:firstLine="420"/>
      </w:pPr>
      <w:r>
        <w:t>"Deyang Li Juan: Ge Shen said that the whole people play.</w:t>
      </w:r>
    </w:p>
    <w:p w:rsidR="009D54C1" w:rsidRDefault="009D54C1" w:rsidP="009D54C1">
      <w:pPr>
        <w:pStyle w:val="21"/>
        <w:ind w:firstLine="420"/>
      </w:pPr>
      <w:r>
        <w:t xml:space="preserve">"Who has cause and effect spared: It is definitely not God who teaches people to be unethical." In the future, there will be people with magical powers posing as sages of Lagerstroemia, and demons will also have magical powers. Those who teach people who are not moral can </w:t>
      </w:r>
      <w:r>
        <w:lastRenderedPageBreak/>
        <w:t>not believe it. Read private messages.</w:t>
      </w:r>
    </w:p>
    <w:p w:rsidR="009D54C1" w:rsidRDefault="009D54C1" w:rsidP="009D54C1">
      <w:pPr>
        <w:pStyle w:val="21"/>
        <w:ind w:firstLine="420"/>
      </w:pPr>
      <w:r>
        <w:rPr>
          <w:rFonts w:hint="eastAsia"/>
        </w:rPr>
        <w:t>》</w:t>
      </w:r>
      <w:r>
        <w:rPr>
          <w:rFonts w:hint="eastAsia"/>
        </w:rPr>
        <w:t xml:space="preserve"> Deyang Li Juan: The goal of human evolution is to complete human nature. Only when individuals are absolutely free can human nature be fully realized.</w:t>
      </w:r>
    </w:p>
    <w:p w:rsidR="009D54C1" w:rsidRDefault="009D54C1" w:rsidP="009D54C1">
      <w:pPr>
        <w:pStyle w:val="21"/>
        <w:ind w:firstLine="420"/>
      </w:pPr>
      <w:r>
        <w:t>"Who has cause and effect spared: Did you see the private message?" In the next three and a half years, at least one person will be killed worldwide due to various disasters.</w:t>
      </w:r>
    </w:p>
    <w:p w:rsidR="009D54C1" w:rsidRDefault="009D54C1" w:rsidP="009D54C1">
      <w:pPr>
        <w:pStyle w:val="21"/>
        <w:ind w:firstLine="420"/>
      </w:pPr>
      <w:r>
        <w:rPr>
          <w:rFonts w:hint="eastAsia"/>
        </w:rPr>
        <w:t>》</w:t>
      </w:r>
      <w:r>
        <w:rPr>
          <w:rFonts w:hint="eastAsia"/>
        </w:rPr>
        <w:t xml:space="preserve"> Deyang Li Juan: The computer is online and I cannot see private messages. Ge Shen 20331126 Datong, universal salvation, are eternal.</w:t>
      </w:r>
    </w:p>
    <w:p w:rsidR="009D54C1" w:rsidRDefault="009D54C1" w:rsidP="009D54C1">
      <w:pPr>
        <w:pStyle w:val="21"/>
        <w:ind w:firstLine="420"/>
      </w:pPr>
      <w:r>
        <w:t>"747498518: Pneumonia may be the result of this g, why don't we kill him?</w:t>
      </w:r>
    </w:p>
    <w:p w:rsidR="009D54C1" w:rsidRDefault="009D54C1" w:rsidP="009D54C1">
      <w:pPr>
        <w:pStyle w:val="21"/>
        <w:ind w:firstLine="420"/>
      </w:pPr>
      <w:r>
        <w:t>Deyang Li Juan: Can't do God.</w:t>
      </w:r>
    </w:p>
    <w:p w:rsidR="009D54C1" w:rsidRDefault="009D54C1" w:rsidP="009D54C1">
      <w:pPr>
        <w:pStyle w:val="21"/>
        <w:ind w:firstLine="420"/>
      </w:pPr>
      <w:r>
        <w:t>"747498518: Always try, so many people suffer, haven't you seen?</w:t>
      </w:r>
    </w:p>
    <w:p w:rsidR="009D54C1" w:rsidRDefault="009D54C1" w:rsidP="009D54C1">
      <w:pPr>
        <w:pStyle w:val="21"/>
        <w:ind w:firstLine="420"/>
      </w:pPr>
      <w:r>
        <w:t>Deyang Li Juan: Rely on Ge Shen.</w:t>
      </w:r>
    </w:p>
    <w:p w:rsidR="009D54C1" w:rsidRDefault="009D54C1" w:rsidP="009D54C1">
      <w:pPr>
        <w:pStyle w:val="21"/>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rsidR="009D54C1" w:rsidRDefault="009D54C1" w:rsidP="009D54C1">
      <w:pPr>
        <w:pStyle w:val="21"/>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rsidR="009D54C1" w:rsidRDefault="009D54C1" w:rsidP="009D54C1">
      <w:pPr>
        <w:pStyle w:val="21"/>
        <w:ind w:firstLine="420"/>
      </w:pPr>
      <w:r>
        <w:t>"Deyang Li Juan: Everyone is free, Ge Shen does not reduce disasters.</w:t>
      </w:r>
    </w:p>
    <w:p w:rsidR="009D54C1" w:rsidRDefault="009D54C1" w:rsidP="009D54C1">
      <w:pPr>
        <w:pStyle w:val="21"/>
        <w:ind w:firstLine="420"/>
      </w:pPr>
    </w:p>
    <w:p w:rsidR="009D54C1" w:rsidRDefault="009D54C1" w:rsidP="009D54C1">
      <w:pPr>
        <w:pStyle w:val="21"/>
        <w:ind w:firstLine="420"/>
      </w:pPr>
      <w:r>
        <w:t>383, meidailasi: Finish, this cult of surname Ge</w:t>
      </w:r>
    </w:p>
    <w:p w:rsidR="009D54C1" w:rsidRDefault="009D54C1" w:rsidP="009D54C1">
      <w:pPr>
        <w:pStyle w:val="21"/>
        <w:ind w:firstLine="420"/>
      </w:pPr>
      <w:r>
        <w:t>This is the headquarters again? ? ? !! !! !!</w:t>
      </w:r>
    </w:p>
    <w:p w:rsidR="009D54C1" w:rsidRDefault="009D54C1" w:rsidP="009D54C1">
      <w:pPr>
        <w:pStyle w:val="21"/>
        <w:ind w:firstLine="420"/>
      </w:pPr>
      <w:r>
        <w:t>This group of locusts will fly to kill [Headquarters] again? ? !! !!</w:t>
      </w:r>
    </w:p>
    <w:p w:rsidR="009D54C1" w:rsidRDefault="009D54C1" w:rsidP="009D54C1">
      <w:pPr>
        <w:pStyle w:val="21"/>
        <w:ind w:firstLine="420"/>
      </w:pPr>
      <w:r>
        <w:lastRenderedPageBreak/>
        <w:t>No less than a dozen posts have been captured by these cultists named Ge!</w:t>
      </w:r>
    </w:p>
    <w:p w:rsidR="009D54C1" w:rsidRDefault="009D54C1" w:rsidP="009D54C1">
      <w:pPr>
        <w:pStyle w:val="21"/>
        <w:ind w:firstLine="420"/>
      </w:pPr>
      <w:r>
        <w:t>Just like the Chinese saint, Apocalypse, Three Realms of the Sage, 2012 Top Ten ... wait, there are many! .</w:t>
      </w:r>
    </w:p>
    <w:p w:rsidR="009D54C1" w:rsidRDefault="009D54C1" w:rsidP="009D54C1">
      <w:pPr>
        <w:pStyle w:val="21"/>
        <w:ind w:firstLine="420"/>
      </w:pPr>
      <w:r>
        <w:t>They will make themselves masters, and then send something disgusting.</w:t>
      </w:r>
    </w:p>
    <w:p w:rsidR="009D54C1" w:rsidRDefault="009D54C1" w:rsidP="009D54C1">
      <w:pPr>
        <w:pStyle w:val="21"/>
        <w:ind w:firstLine="420"/>
      </w:pPr>
      <w:r>
        <w:t xml:space="preserve">The surname Ge will send a video, every day I miss his </w:t>
      </w:r>
      <w:r w:rsidR="009F4861">
        <w:t>“wordofgod”</w:t>
      </w:r>
      <w:r>
        <w:t>! !!</w:t>
      </w:r>
    </w:p>
    <w:p w:rsidR="009D54C1" w:rsidRDefault="009D54C1" w:rsidP="009D54C1">
      <w:pPr>
        <w:pStyle w:val="21"/>
        <w:ind w:firstLine="420"/>
      </w:pPr>
      <w:r>
        <w:t>What else is Ge's son who claimed to be the god! Shirtless singing video? ?</w:t>
      </w:r>
    </w:p>
    <w:p w:rsidR="009D54C1" w:rsidRDefault="009D54C1" w:rsidP="009D54C1">
      <w:pPr>
        <w:pStyle w:val="21"/>
        <w:ind w:firstLine="420"/>
      </w:pPr>
      <w:r>
        <w:t>The two are uglier than each other, and the sound is worse than one! Where does the self-confidence send videos? ? Speak voice? ?</w:t>
      </w:r>
    </w:p>
    <w:p w:rsidR="009D54C1" w:rsidRDefault="009D54C1" w:rsidP="009D54C1">
      <w:pPr>
        <w:pStyle w:val="21"/>
        <w:ind w:firstLine="420"/>
      </w:pPr>
      <w:r>
        <w:t>Then all the friends went away, and the post died.</w:t>
      </w:r>
    </w:p>
    <w:p w:rsidR="009D54C1" w:rsidRDefault="009D54C1" w:rsidP="009D54C1">
      <w:pPr>
        <w:pStyle w:val="21"/>
        <w:ind w:firstLine="420"/>
      </w:pPr>
      <w:r>
        <w:t>Only these gangs of neuropathy themselves are infinitely obscene!</w:t>
      </w:r>
    </w:p>
    <w:p w:rsidR="009D54C1" w:rsidRDefault="009D54C1" w:rsidP="009D54C1">
      <w:pPr>
        <w:pStyle w:val="21"/>
        <w:ind w:firstLine="420"/>
      </w:pPr>
      <w:r>
        <w:t>Then those are all blocked!</w:t>
      </w:r>
    </w:p>
    <w:p w:rsidR="009D54C1" w:rsidRDefault="009D54C1" w:rsidP="009D54C1">
      <w:pPr>
        <w:pStyle w:val="21"/>
        <w:ind w:firstLine="420"/>
      </w:pPr>
      <w:r>
        <w:t>Looks like you can't keep the headquarters? ? ? ? ? …….</w:t>
      </w:r>
    </w:p>
    <w:p w:rsidR="009D54C1" w:rsidRDefault="009D54C1" w:rsidP="009D54C1">
      <w:pPr>
        <w:pStyle w:val="21"/>
        <w:ind w:firstLine="420"/>
      </w:pPr>
    </w:p>
    <w:p w:rsidR="009D54C1" w:rsidRDefault="009D54C1" w:rsidP="009D54C1">
      <w:pPr>
        <w:pStyle w:val="21"/>
        <w:ind w:firstLine="420"/>
      </w:pPr>
      <w:r>
        <w:t>384, silly girl En: Ge God, antichrist.</w:t>
      </w:r>
    </w:p>
    <w:p w:rsidR="009D54C1" w:rsidRDefault="009D54C1" w:rsidP="009D54C1">
      <w:pPr>
        <w:pStyle w:val="21"/>
        <w:ind w:firstLine="420"/>
      </w:pPr>
      <w:r>
        <w:rPr>
          <w:rFonts w:hint="eastAsia"/>
        </w:rPr>
        <w:t>》</w:t>
      </w:r>
      <w:r>
        <w:rPr>
          <w:rFonts w:hint="eastAsia"/>
        </w:rPr>
        <w:t xml:space="preserve"> Deyang Li Juan: Accepted with pleasure.</w:t>
      </w:r>
    </w:p>
    <w:p w:rsidR="009D54C1" w:rsidRDefault="009D54C1" w:rsidP="009D54C1">
      <w:pPr>
        <w:pStyle w:val="21"/>
        <w:ind w:firstLine="420"/>
      </w:pPr>
      <w:r>
        <w:t>"747498518: When will it be resolved? That's not numbers. Every number is a broken family.</w:t>
      </w:r>
    </w:p>
    <w:p w:rsidR="009D54C1" w:rsidRDefault="009D54C1" w:rsidP="009D54C1">
      <w:pPr>
        <w:pStyle w:val="21"/>
        <w:ind w:firstLine="420"/>
      </w:pPr>
      <w:r>
        <w:t>Deyang Li Juan: This is acting, 20331126 Ge Datong.</w:t>
      </w:r>
    </w:p>
    <w:p w:rsidR="009D54C1" w:rsidRDefault="009D54C1" w:rsidP="009D54C1">
      <w:pPr>
        <w:pStyle w:val="21"/>
        <w:ind w:firstLine="420"/>
      </w:pPr>
      <w:r>
        <w:t>"747498518: Acting? Oh, there is no pneumonia in Wuhan, so I can rest assured. Those patients should be mass actors, please tens of thousands of group performances, gj also has money. That's it.</w:t>
      </w:r>
    </w:p>
    <w:p w:rsidR="009D54C1" w:rsidRDefault="009D54C1" w:rsidP="009D54C1">
      <w:pPr>
        <w:pStyle w:val="21"/>
        <w:ind w:firstLine="420"/>
      </w:pPr>
      <w:r>
        <w:t>Deyang Li Juan: For Ge, for Datong.</w:t>
      </w:r>
    </w:p>
    <w:p w:rsidR="009D54C1" w:rsidRDefault="009D54C1" w:rsidP="009D54C1">
      <w:pPr>
        <w:pStyle w:val="21"/>
        <w:ind w:firstLine="420"/>
      </w:pPr>
      <w:r>
        <w:t>"Zhenwu Emperor: I will see if there is anyone who has come out. Anyone who claims to be Ge La is banned.</w:t>
      </w:r>
    </w:p>
    <w:p w:rsidR="009D54C1" w:rsidRDefault="009D54C1" w:rsidP="009D54C1">
      <w:pPr>
        <w:pStyle w:val="21"/>
        <w:ind w:firstLine="420"/>
      </w:pPr>
      <w:r>
        <w:t xml:space="preserve">Guanguan empathy: God is always God, man is always man, and </w:t>
      </w:r>
      <w:r>
        <w:lastRenderedPageBreak/>
        <w:t>man must always rely on God's help. The correct will of you, who does not fear God, is more likely to be abandoned.</w:t>
      </w:r>
    </w:p>
    <w:p w:rsidR="009D54C1" w:rsidRDefault="009D54C1" w:rsidP="009D54C1">
      <w:pPr>
        <w:pStyle w:val="21"/>
        <w:ind w:firstLine="420"/>
      </w:pPr>
      <w:r>
        <w:t>"Jurong Hongxin: Ge is God.</w:t>
      </w:r>
    </w:p>
    <w:p w:rsidR="009D54C1" w:rsidRDefault="009D54C1" w:rsidP="009D54C1">
      <w:pPr>
        <w:pStyle w:val="21"/>
        <w:ind w:firstLine="420"/>
      </w:pPr>
      <w:r>
        <w:t>Blue: Is GYm the Gaia mother?</w:t>
      </w:r>
    </w:p>
    <w:p w:rsidR="009D54C1" w:rsidRDefault="009D54C1" w:rsidP="009D54C1">
      <w:pPr>
        <w:pStyle w:val="21"/>
        <w:ind w:firstLine="420"/>
      </w:pPr>
      <w:r>
        <w:t>"Jurong Hongxin: Yes.</w:t>
      </w:r>
    </w:p>
    <w:p w:rsidR="009D54C1" w:rsidRDefault="009D54C1" w:rsidP="009D54C1">
      <w:pPr>
        <w:pStyle w:val="21"/>
        <w:ind w:firstLine="420"/>
      </w:pPr>
    </w:p>
    <w:p w:rsidR="009D54C1" w:rsidRDefault="009D54C1" w:rsidP="009D54C1">
      <w:pPr>
        <w:pStyle w:val="21"/>
        <w:ind w:firstLine="420"/>
      </w:pPr>
      <w:r>
        <w:t>385. Pigevara: Why is there a safari head everywhere?</w:t>
      </w:r>
    </w:p>
    <w:p w:rsidR="009D54C1" w:rsidRDefault="009D54C1" w:rsidP="009D54C1">
      <w:pPr>
        <w:pStyle w:val="21"/>
        <w:ind w:firstLine="420"/>
      </w:pPr>
      <w:r>
        <w:t>Also use it as the head picture, isn't it disgusting?</w:t>
      </w:r>
    </w:p>
    <w:p w:rsidR="009D54C1" w:rsidRDefault="009D54C1" w:rsidP="009D54C1">
      <w:pPr>
        <w:pStyle w:val="21"/>
        <w:ind w:firstLine="420"/>
      </w:pPr>
      <w:r>
        <w:t>Everywhere Ge Gege, are you hens?</w:t>
      </w:r>
    </w:p>
    <w:p w:rsidR="009D54C1" w:rsidRDefault="009D54C1" w:rsidP="009D54C1">
      <w:pPr>
        <w:pStyle w:val="21"/>
        <w:ind w:firstLine="420"/>
      </w:pPr>
      <w:r>
        <w:t>I think you TM is a cult leader.</w:t>
      </w:r>
    </w:p>
    <w:p w:rsidR="009D54C1" w:rsidRDefault="009D54C1" w:rsidP="009D54C1">
      <w:pPr>
        <w:pStyle w:val="21"/>
        <w:ind w:firstLine="420"/>
      </w:pPr>
      <w:r>
        <w:t>"Liu Yiwen: Four Xiaoge</w:t>
      </w:r>
    </w:p>
    <w:p w:rsidR="009D54C1" w:rsidRDefault="009D54C1" w:rsidP="009D54C1">
      <w:pPr>
        <w:pStyle w:val="21"/>
        <w:ind w:firstLine="420"/>
      </w:pPr>
      <w:r>
        <w:t>Everyone has a responsibility.</w:t>
      </w:r>
    </w:p>
    <w:p w:rsidR="009D54C1" w:rsidRDefault="009D54C1" w:rsidP="009D54C1">
      <w:pPr>
        <w:pStyle w:val="21"/>
        <w:ind w:firstLine="420"/>
      </w:pPr>
      <w:r>
        <w:rPr>
          <w:rFonts w:hint="eastAsia"/>
        </w:rPr>
        <w:t>》</w:t>
      </w:r>
      <w:r>
        <w:rPr>
          <w:rFonts w:hint="eastAsia"/>
        </w:rPr>
        <w:t xml:space="preserve"> Riding Friends' House: Who is this person?</w:t>
      </w:r>
    </w:p>
    <w:p w:rsidR="009D54C1" w:rsidRDefault="009D54C1" w:rsidP="009D54C1">
      <w:pPr>
        <w:pStyle w:val="21"/>
        <w:ind w:firstLine="420"/>
      </w:pPr>
      <w:r>
        <w:t>"I don't know Wait for you to say it."</w:t>
      </w:r>
    </w:p>
    <w:p w:rsidR="009D54C1" w:rsidRDefault="009D54C1" w:rsidP="009D54C1">
      <w:pPr>
        <w:pStyle w:val="21"/>
        <w:ind w:firstLine="420"/>
      </w:pPr>
      <w:r>
        <w:t>"Xian Cai sighs: Geren demon has also turned herself into a Latina mixed-race Ivy actress.</w:t>
      </w:r>
    </w:p>
    <w:p w:rsidR="009D54C1" w:rsidRDefault="009D54C1" w:rsidP="009D54C1">
      <w:pPr>
        <w:pStyle w:val="21"/>
        <w:ind w:firstLine="420"/>
      </w:pPr>
      <w:r>
        <w:rPr>
          <w:rFonts w:hint="eastAsia"/>
        </w:rPr>
        <w:t>》</w:t>
      </w:r>
      <w:r>
        <w:rPr>
          <w:rFonts w:hint="eastAsia"/>
        </w:rPr>
        <w:t xml:space="preserve"> 2007chunlu55: He has been attached to him since he was a little demon, and has been attached since then.</w:t>
      </w:r>
    </w:p>
    <w:p w:rsidR="009D54C1" w:rsidRDefault="009D54C1" w:rsidP="009D54C1">
      <w:pPr>
        <w:pStyle w:val="21"/>
        <w:ind w:firstLine="420"/>
      </w:pPr>
      <w:r>
        <w:t>The sage went out of the mountain first to destroy Ge, and the second to wipe out those who calculated the hexagrams and hexagrams to insult the sage to break the altar.</w:t>
      </w:r>
    </w:p>
    <w:p w:rsidR="009D54C1" w:rsidRDefault="009D54C1" w:rsidP="009D54C1">
      <w:pPr>
        <w:pStyle w:val="21"/>
        <w:ind w:firstLine="420"/>
      </w:pPr>
      <w:r>
        <w:t>Resolutely destroy the doctrine of the Virgin!</w:t>
      </w:r>
    </w:p>
    <w:p w:rsidR="009D54C1" w:rsidRDefault="009D54C1" w:rsidP="009D54C1">
      <w:pPr>
        <w:pStyle w:val="21"/>
        <w:ind w:firstLine="420"/>
      </w:pPr>
      <w:r>
        <w:t>"Liu Yiwen: Xiaoge.</w:t>
      </w:r>
    </w:p>
    <w:p w:rsidR="009D54C1" w:rsidRDefault="009D54C1" w:rsidP="009D54C1">
      <w:pPr>
        <w:pStyle w:val="21"/>
        <w:ind w:firstLine="420"/>
      </w:pPr>
      <w:r>
        <w:t>Listen to a word of persuasion, if you do n’t believe the Bible, you will die. The whole universe asks you to compare ~!</w:t>
      </w:r>
    </w:p>
    <w:p w:rsidR="009D54C1" w:rsidRDefault="009D54C1" w:rsidP="009D54C1">
      <w:pPr>
        <w:pStyle w:val="21"/>
        <w:ind w:firstLine="420"/>
      </w:pPr>
    </w:p>
    <w:p w:rsidR="009D54C1" w:rsidRDefault="009D54C1" w:rsidP="009D54C1">
      <w:pPr>
        <w:pStyle w:val="21"/>
        <w:ind w:firstLine="420"/>
      </w:pPr>
      <w:r>
        <w:t>386, Galloping the World 2020: Please don't insult social science, magic stick.</w:t>
      </w:r>
    </w:p>
    <w:p w:rsidR="009D54C1" w:rsidRDefault="009D54C1" w:rsidP="009D54C1">
      <w:pPr>
        <w:pStyle w:val="21"/>
        <w:ind w:firstLine="420"/>
      </w:pPr>
      <w:r>
        <w:t>Ge Shen: I am Jesus + Marx.</w:t>
      </w:r>
    </w:p>
    <w:p w:rsidR="009D54C1" w:rsidRDefault="009D54C1" w:rsidP="009D54C1">
      <w:pPr>
        <w:pStyle w:val="21"/>
        <w:ind w:firstLine="420"/>
      </w:pPr>
      <w:r>
        <w:lastRenderedPageBreak/>
        <w:t>Geyema GYM, the Trinity.</w:t>
      </w:r>
    </w:p>
    <w:p w:rsidR="009D54C1" w:rsidRDefault="009D54C1" w:rsidP="009D54C1">
      <w:pPr>
        <w:pStyle w:val="21"/>
        <w:ind w:firstLine="420"/>
      </w:pPr>
      <w:r>
        <w:t>"2007chunlu55: He is talking about acquired things, not the language of God, saying that God is purely a master of the world. it is ridiculous!</w:t>
      </w:r>
    </w:p>
    <w:p w:rsidR="009D54C1" w:rsidRDefault="009D54C1" w:rsidP="009D54C1">
      <w:pPr>
        <w:pStyle w:val="21"/>
        <w:ind w:firstLine="420"/>
      </w:pPr>
      <w:r>
        <w:t xml:space="preserve">Ge Hua: </w:t>
      </w:r>
      <w:r w:rsidR="009F4861">
        <w:t>“wordofgod”</w:t>
      </w:r>
      <w:r>
        <w:t>s are about the future.</w:t>
      </w:r>
    </w:p>
    <w:p w:rsidR="009D54C1" w:rsidRDefault="009D54C1" w:rsidP="009D54C1">
      <w:pPr>
        <w:pStyle w:val="21"/>
        <w:ind w:firstLine="420"/>
      </w:pPr>
      <w:r>
        <w:t>"2007chunlu55: She preaches liberation, so humanity is a plague.</w:t>
      </w:r>
    </w:p>
    <w:p w:rsidR="009D54C1" w:rsidRDefault="009D54C1" w:rsidP="009D54C1">
      <w:pPr>
        <w:pStyle w:val="21"/>
        <w:ind w:firstLine="420"/>
      </w:pPr>
      <w:r>
        <w:t>Ge Hua: The purpose of human nature: absolute freedom (eventually).</w:t>
      </w:r>
    </w:p>
    <w:p w:rsidR="009D54C1" w:rsidRDefault="009D54C1" w:rsidP="009D54C1">
      <w:pPr>
        <w:pStyle w:val="21"/>
        <w:ind w:firstLine="420"/>
      </w:pPr>
    </w:p>
    <w:p w:rsidR="009D54C1" w:rsidRDefault="009D54C1" w:rsidP="009D54C1">
      <w:pPr>
        <w:pStyle w:val="21"/>
        <w:ind w:firstLine="420"/>
      </w:pPr>
      <w:r>
        <w:rPr>
          <w:rFonts w:hint="eastAsia"/>
        </w:rPr>
        <w:t xml:space="preserve">387 </w:t>
      </w:r>
      <w:r>
        <w:rPr>
          <w:rFonts w:hint="eastAsia"/>
        </w:rPr>
        <w:t>、</w:t>
      </w:r>
      <w:r>
        <w:rPr>
          <w:rFonts w:hint="eastAsia"/>
        </w:rPr>
        <w:t xml:space="preserve"> Star Tang Yan and Ge Shen Twitter Interrelation</w:t>
      </w:r>
    </w:p>
    <w:p w:rsidR="009D54C1" w:rsidRDefault="009D54C1" w:rsidP="009D54C1">
      <w:pPr>
        <w:pStyle w:val="21"/>
        <w:ind w:firstLine="420"/>
      </w:pPr>
      <w:r>
        <w:t>(image)</w:t>
      </w:r>
    </w:p>
    <w:p w:rsidR="009D54C1" w:rsidRDefault="009D54C1" w:rsidP="009D54C1">
      <w:pPr>
        <w:pStyle w:val="21"/>
        <w:ind w:firstLine="420"/>
      </w:pPr>
    </w:p>
    <w:p w:rsidR="009D54C1" w:rsidRDefault="009D54C1" w:rsidP="009D54C1">
      <w:pPr>
        <w:pStyle w:val="21"/>
        <w:ind w:firstLine="420"/>
      </w:pPr>
      <w:r>
        <w:t>388, idfixd: Brother Ge, someone at Moore Manor</w:t>
      </w:r>
    </w:p>
    <w:p w:rsidR="009D54C1" w:rsidRDefault="009D54C1" w:rsidP="009D54C1">
      <w:pPr>
        <w:pStyle w:val="21"/>
        <w:ind w:firstLine="420"/>
      </w:pPr>
      <w:r>
        <w:t>Scolding you is worse than going to the toilet to eat. What do those Taiwanese think of it? Wait until the Republic of China is established in 2033.</w:t>
      </w:r>
    </w:p>
    <w:p w:rsidR="009D54C1" w:rsidRDefault="009D54C1" w:rsidP="009D54C1">
      <w:pPr>
        <w:pStyle w:val="21"/>
        <w:ind w:firstLine="420"/>
      </w:pPr>
      <w:r>
        <w:t>Our common goal is to unify Taiwan and seize power to build a true communist government and a social proletarian government.</w:t>
      </w:r>
    </w:p>
    <w:p w:rsidR="009D54C1" w:rsidRDefault="009D54C1" w:rsidP="009D54C1">
      <w:pPr>
        <w:pStyle w:val="21"/>
        <w:ind w:firstLine="420"/>
      </w:pPr>
      <w:r>
        <w:t>"Ge Shen: 20331126 Datong of the World. Communist society worldwide.</w:t>
      </w:r>
    </w:p>
    <w:p w:rsidR="009D54C1" w:rsidRDefault="009D54C1" w:rsidP="009D54C1">
      <w:pPr>
        <w:pStyle w:val="21"/>
        <w:ind w:firstLine="420"/>
      </w:pPr>
      <w:r>
        <w:t>"2007chunlu55: It is a demon's appendic disease and also has a neurological disease. What is God's disease?</w:t>
      </w:r>
    </w:p>
    <w:p w:rsidR="009D54C1" w:rsidRDefault="009D54C1" w:rsidP="009D54C1">
      <w:pPr>
        <w:pStyle w:val="21"/>
        <w:ind w:firstLine="420"/>
      </w:pPr>
      <w:r>
        <w:t>Ge Hua: Gym was anointed as God.</w:t>
      </w:r>
    </w:p>
    <w:p w:rsidR="009D54C1" w:rsidRDefault="009D54C1" w:rsidP="009D54C1">
      <w:pPr>
        <w:pStyle w:val="21"/>
        <w:ind w:firstLine="420"/>
      </w:pPr>
    </w:p>
    <w:p w:rsidR="009D54C1" w:rsidRDefault="009D54C1" w:rsidP="009D54C1">
      <w:pPr>
        <w:pStyle w:val="21"/>
        <w:ind w:firstLine="420"/>
      </w:pPr>
      <w:r>
        <w:t>389, galloping the world 2020: You are contradictory, Marxism is atheism.</w:t>
      </w:r>
    </w:p>
    <w:p w:rsidR="009D54C1" w:rsidRDefault="009D54C1" w:rsidP="009D54C1">
      <w:pPr>
        <w:pStyle w:val="21"/>
        <w:ind w:firstLine="420"/>
      </w:pPr>
      <w:r>
        <w:t>Ge Shen: I am Ge Yiminism.</w:t>
      </w:r>
    </w:p>
    <w:p w:rsidR="009D54C1" w:rsidRDefault="009D54C1" w:rsidP="009D54C1">
      <w:pPr>
        <w:pStyle w:val="21"/>
        <w:ind w:firstLine="420"/>
      </w:pPr>
      <w:r>
        <w:t>"August 3 www: What makes you so superstitious about Ge Shen stick?</w:t>
      </w:r>
    </w:p>
    <w:p w:rsidR="009D54C1" w:rsidRDefault="009D54C1" w:rsidP="009D54C1">
      <w:pPr>
        <w:pStyle w:val="21"/>
        <w:ind w:firstLine="420"/>
      </w:pPr>
      <w:r>
        <w:lastRenderedPageBreak/>
        <w:t>Don't you know he's talking in a dream.</w:t>
      </w:r>
    </w:p>
    <w:p w:rsidR="009D54C1" w:rsidRDefault="009D54C1" w:rsidP="009D54C1">
      <w:pPr>
        <w:pStyle w:val="21"/>
        <w:ind w:firstLine="420"/>
      </w:pPr>
      <w:r>
        <w:t>Deyang Li Juan: Ge is a god, a dream, a vision.</w:t>
      </w:r>
    </w:p>
    <w:p w:rsidR="009D54C1" w:rsidRDefault="009D54C1" w:rsidP="009D54C1">
      <w:pPr>
        <w:pStyle w:val="21"/>
        <w:ind w:firstLine="420"/>
      </w:pPr>
      <w:r>
        <w:t>"August 3 www: such a fake fairy tale, do you believe it? Are you stupid?</w:t>
      </w:r>
    </w:p>
    <w:p w:rsidR="009D54C1" w:rsidRDefault="009D54C1" w:rsidP="009D54C1">
      <w:pPr>
        <w:pStyle w:val="21"/>
        <w:ind w:firstLine="420"/>
      </w:pPr>
      <w:r>
        <w:t>You don't really take the number of fans as the basis for Ge Shen stick.</w:t>
      </w:r>
    </w:p>
    <w:p w:rsidR="009D54C1" w:rsidRDefault="009D54C1" w:rsidP="009D54C1">
      <w:pPr>
        <w:pStyle w:val="21"/>
        <w:ind w:firstLine="420"/>
      </w:pPr>
      <w:r>
        <w:t>Ge Hua: "You have to listen to him." These five words only appear when God speaks to Moses, Jesus, and Ge Yizhen. The daily expression is: you must listen to him, you must obey him.</w:t>
      </w:r>
    </w:p>
    <w:p w:rsidR="009D54C1" w:rsidRDefault="009D54C1" w:rsidP="009D54C1">
      <w:pPr>
        <w:pStyle w:val="21"/>
        <w:ind w:firstLine="420"/>
      </w:pPr>
      <w:r>
        <w:rPr>
          <w:rFonts w:hint="eastAsia"/>
        </w:rPr>
        <w:t>》</w:t>
      </w:r>
      <w:r>
        <w:rPr>
          <w:rFonts w:hint="eastAsia"/>
        </w:rPr>
        <w:t xml:space="preserve"> August 3 www: I do n</w:t>
      </w:r>
      <w:r>
        <w:rPr>
          <w:rFonts w:hint="eastAsia"/>
        </w:rPr>
        <w:t>’</w:t>
      </w:r>
      <w:r>
        <w:rPr>
          <w:rFonts w:hint="eastAsia"/>
        </w:rPr>
        <w:t>t even believe in Jesus ~ Say you still believe in Jesus.</w:t>
      </w:r>
    </w:p>
    <w:p w:rsidR="009D54C1" w:rsidRDefault="009D54C1" w:rsidP="009D54C1">
      <w:pPr>
        <w:pStyle w:val="21"/>
        <w:ind w:firstLine="420"/>
      </w:pPr>
      <w:r>
        <w:t>"Ge Hua: Jesus who believes in the next coming is Ge God.</w:t>
      </w:r>
    </w:p>
    <w:p w:rsidR="009D54C1" w:rsidRDefault="009D54C1" w:rsidP="009D54C1">
      <w:pPr>
        <w:pStyle w:val="21"/>
        <w:ind w:firstLine="420"/>
      </w:pPr>
      <w:r>
        <w:t xml:space="preserve">"Wolf Moon Wolves: 20191001 King Ge Min, brother came to sing a song of" Ge Sheng Da Tong "(the rhythm reference we are socialist successors):" We are Ge Hua, Ge Sheng's flowers. We are Ge Hua, </w:t>
      </w:r>
      <w:r w:rsidR="009F4861">
        <w:t>“wordofgod”</w:t>
      </w:r>
      <w:r>
        <w:t>s Ge Hua. Nervous text, Saint Fei. The light of hope, once in 19th, Datong World, was set at 33. "</w:t>
      </w:r>
    </w:p>
    <w:p w:rsidR="009D54C1" w:rsidRDefault="009D54C1" w:rsidP="009D54C1">
      <w:pPr>
        <w:pStyle w:val="21"/>
        <w:ind w:firstLine="420"/>
      </w:pPr>
      <w:r>
        <w:t>"Seal of the Fire: What cult organization is clearly abandoning the soldiers to protect the commander, God has been defeated one after another, and began to sell teammates.</w:t>
      </w:r>
    </w:p>
    <w:p w:rsidR="009D54C1" w:rsidRDefault="009D54C1" w:rsidP="009D54C1">
      <w:pPr>
        <w:pStyle w:val="21"/>
        <w:ind w:firstLine="420"/>
      </w:pPr>
    </w:p>
    <w:p w:rsidR="009D54C1" w:rsidRDefault="009D54C1" w:rsidP="009D54C1">
      <w:pPr>
        <w:pStyle w:val="21"/>
        <w:ind w:firstLine="420"/>
      </w:pPr>
      <w:r>
        <w:t>390, like a stream of water: Teacher Ge, I like your article, I believe you are God.</w:t>
      </w:r>
    </w:p>
    <w:p w:rsidR="009D54C1" w:rsidRDefault="009D54C1" w:rsidP="009D54C1">
      <w:pPr>
        <w:pStyle w:val="21"/>
        <w:ind w:firstLine="420"/>
      </w:pPr>
      <w:r>
        <w:t>I am a sophomore now.</w:t>
      </w:r>
    </w:p>
    <w:p w:rsidR="009D54C1" w:rsidRDefault="009D54C1" w:rsidP="009D54C1">
      <w:pPr>
        <w:pStyle w:val="21"/>
        <w:ind w:firstLine="420"/>
      </w:pPr>
      <w:r>
        <w:t>When I was young, I wanted to unify the world.</w:t>
      </w:r>
    </w:p>
    <w:p w:rsidR="009D54C1" w:rsidRDefault="009D54C1" w:rsidP="009D54C1">
      <w:pPr>
        <w:pStyle w:val="21"/>
        <w:ind w:firstLine="420"/>
      </w:pPr>
      <w:r>
        <w:t>Gao Yi met Teacher Qin, Qin Yantao.</w:t>
      </w:r>
    </w:p>
    <w:p w:rsidR="009D54C1" w:rsidRDefault="009D54C1" w:rsidP="009D54C1">
      <w:pPr>
        <w:pStyle w:val="21"/>
        <w:ind w:firstLine="420"/>
      </w:pPr>
      <w:r>
        <w:t>Ge Shen: Study hard, and it will be useful for a lifetime.</w:t>
      </w:r>
    </w:p>
    <w:p w:rsidR="009D54C1" w:rsidRDefault="009D54C1" w:rsidP="009D54C1">
      <w:pPr>
        <w:pStyle w:val="21"/>
        <w:ind w:firstLine="420"/>
      </w:pPr>
      <w:r>
        <w:t>"It's like a flowing year: then he gave me his college thesis and unified the world's power.</w:t>
      </w:r>
    </w:p>
    <w:p w:rsidR="009D54C1" w:rsidRDefault="009D54C1" w:rsidP="009D54C1">
      <w:pPr>
        <w:pStyle w:val="21"/>
        <w:ind w:firstLine="420"/>
      </w:pPr>
      <w:r>
        <w:lastRenderedPageBreak/>
        <w:t>I didn't expect you to have such an ideal.</w:t>
      </w:r>
    </w:p>
    <w:p w:rsidR="009D54C1" w:rsidRDefault="009D54C1" w:rsidP="009D54C1">
      <w:pPr>
        <w:pStyle w:val="21"/>
        <w:ind w:firstLine="420"/>
      </w:pPr>
      <w:r>
        <w:t>My goal is Tsinghua University.</w:t>
      </w:r>
    </w:p>
    <w:p w:rsidR="009D54C1" w:rsidRDefault="009D54C1" w:rsidP="009D54C1">
      <w:pPr>
        <w:pStyle w:val="21"/>
        <w:ind w:firstLine="420"/>
      </w:pPr>
      <w:r>
        <w:t>"Ge Shen: I am 5 steps in the unified world of Senior Two.</w:t>
      </w:r>
    </w:p>
    <w:p w:rsidR="009D54C1" w:rsidRDefault="009D54C1" w:rsidP="009D54C1">
      <w:pPr>
        <w:pStyle w:val="21"/>
        <w:ind w:firstLine="420"/>
      </w:pPr>
      <w:r>
        <w:t>"Like the current year: To unify the world.</w:t>
      </w:r>
    </w:p>
    <w:p w:rsidR="009D54C1" w:rsidRDefault="009D54C1" w:rsidP="009D54C1">
      <w:pPr>
        <w:pStyle w:val="21"/>
        <w:ind w:firstLine="420"/>
      </w:pPr>
      <w:r>
        <w:t>I became a politician after being admitted to Tsinghua University.</w:t>
      </w:r>
    </w:p>
    <w:p w:rsidR="009D54C1" w:rsidRDefault="009D54C1" w:rsidP="009D54C1">
      <w:pPr>
        <w:pStyle w:val="21"/>
        <w:ind w:firstLine="420"/>
      </w:pPr>
      <w:r>
        <w:t>Have the right to change later.</w:t>
      </w:r>
    </w:p>
    <w:p w:rsidR="009D54C1" w:rsidRDefault="009D54C1" w:rsidP="009D54C1">
      <w:pPr>
        <w:pStyle w:val="21"/>
        <w:ind w:firstLine="420"/>
      </w:pPr>
      <w:r>
        <w:t>My name is zyn.</w:t>
      </w:r>
    </w:p>
    <w:p w:rsidR="009D54C1" w:rsidRDefault="009D54C1" w:rsidP="009D54C1">
      <w:pPr>
        <w:pStyle w:val="21"/>
        <w:ind w:firstLine="420"/>
      </w:pPr>
      <w:r>
        <w:t>Ge Shen: I'm Peking University, ideal.</w:t>
      </w:r>
    </w:p>
    <w:p w:rsidR="009D54C1" w:rsidRDefault="009D54C1" w:rsidP="009D54C1">
      <w:pPr>
        <w:pStyle w:val="21"/>
        <w:ind w:firstLine="420"/>
      </w:pPr>
      <w:r>
        <w:t>"It's like a stream of water: But it's too strange.</w:t>
      </w:r>
    </w:p>
    <w:p w:rsidR="009D54C1" w:rsidRDefault="009D54C1" w:rsidP="009D54C1">
      <w:pPr>
        <w:pStyle w:val="21"/>
        <w:ind w:firstLine="420"/>
      </w:pPr>
      <w:r>
        <w:t>My teacher also had this ideal when he was young.</w:t>
      </w:r>
    </w:p>
    <w:p w:rsidR="009D54C1" w:rsidRDefault="009D54C1" w:rsidP="009D54C1">
      <w:pPr>
        <w:pStyle w:val="21"/>
        <w:ind w:firstLine="420"/>
      </w:pPr>
      <w:r>
        <w:t>"Ge Shen: It sounds good.</w:t>
      </w:r>
    </w:p>
    <w:p w:rsidR="009D54C1" w:rsidRDefault="009D54C1" w:rsidP="009D54C1">
      <w:pPr>
        <w:pStyle w:val="21"/>
        <w:ind w:firstLine="420"/>
      </w:pPr>
      <w:r>
        <w:t>Human desire.</w:t>
      </w:r>
    </w:p>
    <w:p w:rsidR="009D54C1" w:rsidRDefault="009D54C1" w:rsidP="009D54C1">
      <w:pPr>
        <w:pStyle w:val="21"/>
        <w:ind w:firstLine="420"/>
      </w:pPr>
      <w:r>
        <w:t>"Like a flowing year: Last year I met a senior Ma Xiaodong.</w:t>
      </w:r>
    </w:p>
    <w:p w:rsidR="009D54C1" w:rsidRDefault="009D54C1" w:rsidP="009D54C1">
      <w:pPr>
        <w:pStyle w:val="21"/>
        <w:ind w:firstLine="420"/>
      </w:pPr>
      <w:r>
        <w:t>This is also the ideal.</w:t>
      </w:r>
    </w:p>
    <w:p w:rsidR="009D54C1" w:rsidRDefault="009D54C1" w:rsidP="009D54C1">
      <w:pPr>
        <w:pStyle w:val="21"/>
        <w:ind w:firstLine="420"/>
      </w:pPr>
      <w:r>
        <w:t>But many people disagree.</w:t>
      </w:r>
    </w:p>
    <w:p w:rsidR="009D54C1" w:rsidRDefault="009D54C1" w:rsidP="009D54C1">
      <w:pPr>
        <w:pStyle w:val="21"/>
        <w:ind w:firstLine="420"/>
      </w:pPr>
      <w:r>
        <w:t>I also think I'm nervous.</w:t>
      </w:r>
    </w:p>
    <w:p w:rsidR="009D54C1" w:rsidRDefault="009D54C1" w:rsidP="009D54C1">
      <w:pPr>
        <w:pStyle w:val="21"/>
        <w:ind w:firstLine="420"/>
      </w:pPr>
      <w:r>
        <w:t>Also said I was neurotic.</w:t>
      </w:r>
    </w:p>
    <w:p w:rsidR="009D54C1" w:rsidRDefault="009D54C1" w:rsidP="009D54C1">
      <w:pPr>
        <w:pStyle w:val="21"/>
        <w:ind w:firstLine="420"/>
      </w:pPr>
      <w:r>
        <w:t>The first time I saw your story, I felt too much like me.</w:t>
      </w:r>
    </w:p>
    <w:p w:rsidR="009D54C1" w:rsidRDefault="009D54C1" w:rsidP="009D54C1">
      <w:pPr>
        <w:pStyle w:val="21"/>
        <w:ind w:firstLine="420"/>
      </w:pPr>
      <w:r>
        <w:t>Ge Shen: You have to study hard.</w:t>
      </w:r>
    </w:p>
    <w:p w:rsidR="009D54C1" w:rsidRDefault="009D54C1" w:rsidP="009D54C1">
      <w:pPr>
        <w:pStyle w:val="21"/>
        <w:ind w:firstLine="420"/>
      </w:pPr>
      <w:r>
        <w:rPr>
          <w:rFonts w:hint="eastAsia"/>
        </w:rPr>
        <w:t>》》</w:t>
      </w:r>
      <w:r>
        <w:rPr>
          <w:rFonts w:hint="eastAsia"/>
        </w:rPr>
        <w:t xml:space="preserve"> Like a flowing stream: Hmm.</w:t>
      </w:r>
    </w:p>
    <w:p w:rsidR="009D54C1" w:rsidRDefault="009D54C1" w:rsidP="009D54C1">
      <w:pPr>
        <w:pStyle w:val="21"/>
        <w:ind w:firstLine="420"/>
      </w:pPr>
      <w:r>
        <w:t>I feel that true Datong requires everyone to become a saint.</w:t>
      </w:r>
    </w:p>
    <w:p w:rsidR="009D54C1" w:rsidRDefault="009D54C1" w:rsidP="009D54C1">
      <w:pPr>
        <w:pStyle w:val="21"/>
        <w:ind w:firstLine="420"/>
      </w:pPr>
      <w:r>
        <w:t>Copy into the same talented person line.</w:t>
      </w:r>
    </w:p>
    <w:p w:rsidR="009D54C1" w:rsidRDefault="009D54C1" w:rsidP="009D54C1">
      <w:pPr>
        <w:pStyle w:val="21"/>
        <w:ind w:firstLine="420"/>
      </w:pPr>
      <w:r>
        <w:t>Ge Shen: But students, you must study hard.</w:t>
      </w:r>
    </w:p>
    <w:p w:rsidR="009D54C1" w:rsidRDefault="009D54C1" w:rsidP="009D54C1">
      <w:pPr>
        <w:pStyle w:val="21"/>
        <w:ind w:firstLine="420"/>
      </w:pPr>
      <w:r>
        <w:t>"It's like a water stream: I understand.</w:t>
      </w:r>
    </w:p>
    <w:p w:rsidR="009D54C1" w:rsidRDefault="009D54C1" w:rsidP="009D54C1">
      <w:pPr>
        <w:pStyle w:val="21"/>
        <w:ind w:firstLine="420"/>
      </w:pPr>
    </w:p>
    <w:p w:rsidR="009D54C1" w:rsidRDefault="009D54C1" w:rsidP="009D54C1">
      <w:pPr>
        <w:pStyle w:val="21"/>
        <w:ind w:firstLine="420"/>
      </w:pPr>
      <w:r>
        <w:rPr>
          <w:rFonts w:hint="eastAsia"/>
        </w:rPr>
        <w:t xml:space="preserve">391 </w:t>
      </w:r>
      <w:r>
        <w:rPr>
          <w:rFonts w:hint="eastAsia"/>
        </w:rPr>
        <w:t>、</w:t>
      </w:r>
      <w:r>
        <w:rPr>
          <w:rFonts w:hint="eastAsia"/>
        </w:rPr>
        <w:t xml:space="preserve"> Tang Yan: # </w:t>
      </w:r>
      <w:r>
        <w:rPr>
          <w:rFonts w:hint="eastAsia"/>
        </w:rPr>
        <w:t>病情</w:t>
      </w:r>
      <w:r>
        <w:rPr>
          <w:rFonts w:hint="eastAsia"/>
        </w:rPr>
        <w:t xml:space="preserve"> </w:t>
      </w:r>
      <w:r>
        <w:rPr>
          <w:rFonts w:hint="eastAsia"/>
        </w:rPr>
        <w:t>后</w:t>
      </w:r>
      <w:r>
        <w:rPr>
          <w:rFonts w:hint="eastAsia"/>
        </w:rPr>
        <w:t xml:space="preserve"> </w:t>
      </w:r>
      <w:r>
        <w:rPr>
          <w:rFonts w:hint="eastAsia"/>
        </w:rPr>
        <w:t>后</w:t>
      </w:r>
      <w:r>
        <w:rPr>
          <w:rFonts w:hint="eastAsia"/>
        </w:rPr>
        <w:t xml:space="preserve"> Get </w:t>
      </w:r>
      <w:r>
        <w:rPr>
          <w:rFonts w:hint="eastAsia"/>
        </w:rPr>
        <w:t>一波</w:t>
      </w:r>
      <w:r>
        <w:rPr>
          <w:rFonts w:hint="eastAsia"/>
        </w:rPr>
        <w:t xml:space="preserve"> # </w:t>
      </w:r>
      <w:r>
        <w:rPr>
          <w:rFonts w:hint="eastAsia"/>
        </w:rPr>
        <w:t>唐</w:t>
      </w:r>
      <w:r>
        <w:rPr>
          <w:rFonts w:hint="eastAsia"/>
        </w:rPr>
        <w:t xml:space="preserve"> </w:t>
      </w:r>
      <w:r>
        <w:rPr>
          <w:rFonts w:hint="eastAsia"/>
        </w:rPr>
        <w:t>嫣</w:t>
      </w:r>
      <w:r>
        <w:rPr>
          <w:rFonts w:hint="eastAsia"/>
        </w:rPr>
        <w:t xml:space="preserve"> The same hairstyle is good!</w:t>
      </w:r>
    </w:p>
    <w:p w:rsidR="009D54C1" w:rsidRDefault="009D54C1" w:rsidP="009D54C1">
      <w:pPr>
        <w:pStyle w:val="21"/>
        <w:ind w:firstLine="420"/>
      </w:pPr>
      <w:r>
        <w:t>Ge Yimin: Hello, molasses.</w:t>
      </w:r>
    </w:p>
    <w:p w:rsidR="009D54C1" w:rsidRDefault="009D54C1" w:rsidP="009D54C1">
      <w:pPr>
        <w:pStyle w:val="21"/>
        <w:ind w:firstLine="420"/>
      </w:pPr>
      <w:r>
        <w:rPr>
          <w:rFonts w:hint="eastAsia"/>
        </w:rPr>
        <w:t>》》</w:t>
      </w:r>
      <w:r>
        <w:rPr>
          <w:rFonts w:hint="eastAsia"/>
        </w:rPr>
        <w:t xml:space="preserve"> Tang Yan: Reply @geyimin Thank you for your attention.</w:t>
      </w:r>
    </w:p>
    <w:p w:rsidR="009D54C1" w:rsidRDefault="009D54C1" w:rsidP="009D54C1">
      <w:pPr>
        <w:pStyle w:val="21"/>
        <w:ind w:firstLine="420"/>
      </w:pPr>
      <w:r>
        <w:lastRenderedPageBreak/>
        <w:t>"Ge Yimin: Tangtang, take the opportunity to report, Baidu Tang Yan pay attention: 1,717,962 Posts: 38,203,747, your molasses has been working hard! !! !! It's also your popularity! !! !! The two of us interlinked, and I'm happy for 2 days so far. Thank you!</w:t>
      </w:r>
    </w:p>
    <w:p w:rsidR="009D54C1" w:rsidRDefault="009D54C1" w:rsidP="009D54C1">
      <w:pPr>
        <w:pStyle w:val="21"/>
        <w:ind w:firstLine="420"/>
      </w:pPr>
    </w:p>
    <w:p w:rsidR="009D54C1" w:rsidRDefault="009D54C1" w:rsidP="009D54C1">
      <w:pPr>
        <w:pStyle w:val="21"/>
        <w:ind w:firstLine="420"/>
      </w:pPr>
      <w:r>
        <w:t>392, Emperor God dies: She said that his name was Ge Hua.</w:t>
      </w:r>
    </w:p>
    <w:p w:rsidR="009D54C1" w:rsidRDefault="009D54C1" w:rsidP="009D54C1">
      <w:pPr>
        <w:pStyle w:val="21"/>
        <w:ind w:firstLine="420"/>
      </w:pPr>
      <w:r>
        <w:rPr>
          <w:rFonts w:hint="eastAsia"/>
        </w:rPr>
        <w:t>》</w:t>
      </w:r>
      <w:r>
        <w:rPr>
          <w:rFonts w:hint="eastAsia"/>
        </w:rPr>
        <w:t xml:space="preserve"> Idfixdgatstar@qq.com: Ge Sheng, I hope you can go to fps, and anti-cf, I hope you can merge anti-cf and fps, to discuss issues about you and the fundamentals. Thank you.</w:t>
      </w:r>
    </w:p>
    <w:p w:rsidR="009D54C1" w:rsidRDefault="009D54C1" w:rsidP="009D54C1">
      <w:pPr>
        <w:pStyle w:val="21"/>
        <w:ind w:firstLine="420"/>
      </w:pPr>
      <w:r>
        <w:rPr>
          <w:rFonts w:hint="eastAsia"/>
        </w:rPr>
        <w:t>》》</w:t>
      </w:r>
      <w:r>
        <w:rPr>
          <w:rFonts w:hint="eastAsia"/>
        </w:rPr>
        <w:t xml:space="preserve"> Taiwan FC Preparatory Director: To be honest, at this time, Ge Hua had maliciously complained that the owner of the Yi servant was dismissed from the horse. If it was n</w:t>
      </w:r>
      <w:r>
        <w:rPr>
          <w:rFonts w:hint="eastAsia"/>
        </w:rPr>
        <w:t>’</w:t>
      </w:r>
      <w:r>
        <w:rPr>
          <w:rFonts w:hint="eastAsia"/>
        </w:rPr>
        <w:t>t for yubaozen's early detection, take down the main post in front of Ge Hua in time</w:t>
      </w:r>
      <w:r>
        <w:t>. This has been reduced to The road to ascension and the exposition of the universe have come to an end. There is no place to discuss any method.</w:t>
      </w:r>
    </w:p>
    <w:p w:rsidR="009D54C1" w:rsidRDefault="009D54C1" w:rsidP="009D54C1">
      <w:pPr>
        <w:pStyle w:val="21"/>
        <w:ind w:firstLine="420"/>
      </w:pPr>
      <w:r>
        <w:rPr>
          <w:rFonts w:hint="eastAsia"/>
        </w:rPr>
        <w:t xml:space="preserve">"The Lord is here: Thaksin Pasha ~ Mix it with gold ~ Come here to innovate and subvert one law ~ How can you suffer this crime? Who can I mess with? At that time, the Egyptians took Ra </w:t>
      </w:r>
      <w:r>
        <w:rPr>
          <w:rFonts w:hint="eastAsia"/>
        </w:rPr>
        <w:t>撵</w:t>
      </w:r>
      <w:r>
        <w:rPr>
          <w:rFonts w:hint="eastAsia"/>
        </w:rPr>
        <w:t xml:space="preserve"> away ~ Now he wants to take away the rule of One ~ Where are you pla</w:t>
      </w:r>
      <w:r>
        <w:t>ying? Playing double reed with Gehua ~ one sings white face and one sings red face ~ is the last thing to finish?</w:t>
      </w:r>
    </w:p>
    <w:p w:rsidR="009D54C1" w:rsidRDefault="009D54C1" w:rsidP="009D54C1">
      <w:pPr>
        <w:pStyle w:val="21"/>
        <w:ind w:firstLine="420"/>
      </w:pPr>
      <w:r>
        <w:t>Either from Ge Huafeng, or let one method follow his personal will to "innovate" and "subvert"? Want to face?</w:t>
      </w:r>
    </w:p>
    <w:p w:rsidR="009D54C1" w:rsidRDefault="009D54C1" w:rsidP="009D54C1">
      <w:pPr>
        <w:pStyle w:val="21"/>
        <w:ind w:firstLine="420"/>
      </w:pPr>
      <w:r>
        <w:t>"Re-awareness: Either there is no clutter and there is no good communication, just when Ge Yiming steals or trades or creates several numbers very early.</w:t>
      </w:r>
    </w:p>
    <w:p w:rsidR="009D54C1" w:rsidRDefault="009D54C1" w:rsidP="009D54C1">
      <w:pPr>
        <w:pStyle w:val="21"/>
        <w:ind w:firstLine="420"/>
      </w:pPr>
    </w:p>
    <w:p w:rsidR="009D54C1" w:rsidRDefault="009D54C1" w:rsidP="009D54C1">
      <w:pPr>
        <w:pStyle w:val="21"/>
        <w:ind w:firstLine="420"/>
      </w:pPr>
      <w:r>
        <w:t>393 Three Holy girls</w:t>
      </w:r>
    </w:p>
    <w:p w:rsidR="009D54C1" w:rsidRDefault="009D54C1" w:rsidP="009D54C1">
      <w:pPr>
        <w:pStyle w:val="21"/>
        <w:ind w:firstLine="420"/>
      </w:pPr>
      <w:r>
        <w:t xml:space="preserve">Ge Yimin was born in China, and Chinese is his mother tongue. </w:t>
      </w:r>
      <w:r>
        <w:lastRenderedPageBreak/>
        <w:t>When he was young, he met his classmate Xu Qian at Jurong County Middle School and liked her. Then he met HanQinfen, a foreign classmate at Nanjing University, and liked her. Then met Li Juan of Sichuan on the Internet and liked her.</w:t>
      </w:r>
    </w:p>
    <w:p w:rsidR="009D54C1" w:rsidRDefault="009D54C1" w:rsidP="009D54C1">
      <w:pPr>
        <w:pStyle w:val="21"/>
        <w:ind w:firstLine="420"/>
      </w:pPr>
    </w:p>
    <w:p w:rsidR="009D54C1" w:rsidRDefault="009D54C1" w:rsidP="009D54C1">
      <w:pPr>
        <w:pStyle w:val="21"/>
        <w:ind w:firstLine="420"/>
      </w:pPr>
      <w:r>
        <w:t>394, idfixd: Yes, Ge Shen, the key is that someone wants to block you</w:t>
      </w:r>
    </w:p>
    <w:p w:rsidR="009D54C1" w:rsidRDefault="009D54C1" w:rsidP="009D54C1">
      <w:pPr>
        <w:pStyle w:val="21"/>
        <w:ind w:firstLine="420"/>
      </w:pPr>
      <w:r>
        <w:t>Because you are banned by the entire network, the so-called Taiwanese are not good at you.</w:t>
      </w:r>
    </w:p>
    <w:p w:rsidR="009D54C1" w:rsidRDefault="009D54C1" w:rsidP="009D54C1">
      <w:pPr>
        <w:pStyle w:val="21"/>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rsidR="009D54C1" w:rsidRDefault="009D54C1" w:rsidP="009D54C1">
      <w:pPr>
        <w:pStyle w:val="21"/>
        <w:ind w:firstLine="420"/>
      </w:pPr>
      <w:r>
        <w:t>They are not interested in you and are very careful about you.</w:t>
      </w:r>
    </w:p>
    <w:p w:rsidR="009D54C1" w:rsidRDefault="009D54C1" w:rsidP="009D54C1">
      <w:pPr>
        <w:pStyle w:val="21"/>
        <w:ind w:firstLine="420"/>
      </w:pPr>
      <w:r>
        <w:t>It is expected that the owner will immediately fall, plus three and ten years, and in 2033 you declare a communist society, this will be yours in the future.</w:t>
      </w:r>
    </w:p>
    <w:p w:rsidR="009D54C1" w:rsidRDefault="009D54C1" w:rsidP="009D54C1">
      <w:pPr>
        <w:pStyle w:val="21"/>
        <w:ind w:firstLine="420"/>
      </w:pPr>
      <w:r>
        <w:t>Ge Sheng, you are dismantling. I suggest the rule of one is also dismantled. Most of them issue anti-Ge speeches that will affect you. The rule of one is that you are saying originalism?</w:t>
      </w:r>
    </w:p>
    <w:p w:rsidR="009D54C1" w:rsidRDefault="009D54C1" w:rsidP="009D54C1">
      <w:pPr>
        <w:pStyle w:val="21"/>
        <w:ind w:firstLine="420"/>
      </w:pPr>
      <w:r>
        <w:t>What they mean by you is that you are not enough to criticize your view of history and that literature is not as good as their Sichuan official.</w:t>
      </w:r>
    </w:p>
    <w:p w:rsidR="009D54C1" w:rsidRDefault="009D54C1" w:rsidP="009D54C1">
      <w:pPr>
        <w:pStyle w:val="21"/>
        <w:ind w:firstLine="420"/>
      </w:pPr>
      <w:r>
        <w:t>Now the law of the first hype about your originalism, and some people think that the Lord does not meet your requirements, this Lord has banned many people.</w:t>
      </w:r>
    </w:p>
    <w:p w:rsidR="009D54C1" w:rsidRDefault="009D54C1" w:rsidP="009D54C1">
      <w:pPr>
        <w:pStyle w:val="21"/>
        <w:ind w:firstLine="420"/>
      </w:pPr>
      <w:r>
        <w:t>Political writing is good, you can refer to it, but Rael's genius politics is too brutal.</w:t>
      </w:r>
    </w:p>
    <w:p w:rsidR="009D54C1" w:rsidRDefault="009D54C1" w:rsidP="009D54C1">
      <w:pPr>
        <w:pStyle w:val="21"/>
        <w:ind w:firstLine="420"/>
      </w:pPr>
      <w:r>
        <w:t xml:space="preserve">Your famous </w:t>
      </w:r>
      <w:r w:rsidR="009F4861">
        <w:t>“wordofgod”</w:t>
      </w:r>
      <w:r>
        <w:t xml:space="preserve">s are published in Hong Kong. Will the Hong Kong Government now criticize your articles against you, or some </w:t>
      </w:r>
      <w:r>
        <w:lastRenderedPageBreak/>
        <w:t>people on the website can't see them? Some people say that the National Party has been banned.</w:t>
      </w:r>
    </w:p>
    <w:p w:rsidR="009D54C1" w:rsidRDefault="009D54C1" w:rsidP="009D54C1">
      <w:pPr>
        <w:pStyle w:val="21"/>
        <w:ind w:firstLine="420"/>
      </w:pPr>
      <w:r>
        <w:t>Comment on the issue of reunifying Taiwan. When the Americans trigger two wars in the Middle East, they will be able to revolt and form the Republic of China, and there will be no foreign interference in reunifying Taiwan.</w:t>
      </w:r>
    </w:p>
    <w:p w:rsidR="009D54C1" w:rsidRDefault="009D54C1" w:rsidP="009D54C1">
      <w:pPr>
        <w:pStyle w:val="21"/>
        <w:ind w:firstLine="420"/>
      </w:pPr>
    </w:p>
    <w:p w:rsidR="009D54C1" w:rsidRDefault="009D54C1" w:rsidP="009D54C1">
      <w:pPr>
        <w:pStyle w:val="21"/>
        <w:ind w:firstLine="420"/>
      </w:pPr>
      <w:r>
        <w:t>395, Station B [Net Philosopher's Baby] Barrage: The Only God</w:t>
      </w:r>
    </w:p>
    <w:p w:rsidR="009D54C1" w:rsidRDefault="009D54C1" w:rsidP="009D54C1">
      <w:pPr>
        <w:pStyle w:val="21"/>
        <w:ind w:firstLine="420"/>
      </w:pPr>
      <w:r>
        <w:t>GYM</w:t>
      </w:r>
    </w:p>
    <w:p w:rsidR="009D54C1" w:rsidRDefault="009F4861" w:rsidP="009D54C1">
      <w:pPr>
        <w:pStyle w:val="21"/>
        <w:ind w:firstLine="420"/>
      </w:pPr>
      <w:r>
        <w:t>“wordofgod”</w:t>
      </w:r>
    </w:p>
    <w:p w:rsidR="009D54C1" w:rsidRDefault="009D54C1" w:rsidP="009D54C1">
      <w:pPr>
        <w:pStyle w:val="21"/>
        <w:ind w:firstLine="420"/>
      </w:pPr>
      <w:r>
        <w:t>gym</w:t>
      </w:r>
    </w:p>
    <w:p w:rsidR="009D54C1" w:rsidRDefault="009D54C1" w:rsidP="009D54C1">
      <w:pPr>
        <w:pStyle w:val="21"/>
        <w:ind w:firstLine="420"/>
      </w:pPr>
      <w:r>
        <w:t>Ge Yimin</w:t>
      </w:r>
    </w:p>
    <w:p w:rsidR="009D54C1" w:rsidRDefault="009D54C1" w:rsidP="009D54C1">
      <w:pPr>
        <w:pStyle w:val="21"/>
        <w:ind w:firstLine="420"/>
      </w:pPr>
      <w:r>
        <w:t>Supreme God</w:t>
      </w:r>
    </w:p>
    <w:p w:rsidR="009D54C1" w:rsidRDefault="009D54C1" w:rsidP="009D54C1">
      <w:pPr>
        <w:pStyle w:val="21"/>
        <w:ind w:firstLine="420"/>
      </w:pPr>
      <w:r>
        <w:t>I am God, you listen to him</w:t>
      </w:r>
    </w:p>
    <w:p w:rsidR="009D54C1" w:rsidRDefault="009D54C1" w:rsidP="009D54C1">
      <w:pPr>
        <w:pStyle w:val="21"/>
        <w:ind w:firstLine="420"/>
      </w:pPr>
      <w:r>
        <w:t>Ge Yimin</w:t>
      </w:r>
    </w:p>
    <w:p w:rsidR="009D54C1" w:rsidRDefault="009D54C1" w:rsidP="009D54C1">
      <w:pPr>
        <w:pStyle w:val="21"/>
        <w:ind w:firstLine="420"/>
      </w:pPr>
      <w:r>
        <w:t>This is god</w:t>
      </w:r>
    </w:p>
    <w:p w:rsidR="009D54C1" w:rsidRDefault="009D54C1" w:rsidP="009D54C1">
      <w:pPr>
        <w:pStyle w:val="21"/>
        <w:ind w:firstLine="420"/>
      </w:pPr>
      <w:r>
        <w:t>He is god</w:t>
      </w:r>
    </w:p>
    <w:p w:rsidR="009D54C1" w:rsidRDefault="009D54C1" w:rsidP="009D54C1">
      <w:pPr>
        <w:pStyle w:val="21"/>
        <w:ind w:firstLine="420"/>
      </w:pPr>
      <w:r>
        <w:t>Ge Yimin</w:t>
      </w:r>
    </w:p>
    <w:p w:rsidR="009D54C1" w:rsidRDefault="009D54C1" w:rsidP="009D54C1">
      <w:pPr>
        <w:pStyle w:val="21"/>
        <w:ind w:firstLine="420"/>
      </w:pPr>
      <w:r>
        <w:t>"" Game Dreamwalker: Ge Chi ,,,</w:t>
      </w:r>
    </w:p>
    <w:p w:rsidR="009D54C1" w:rsidRDefault="009D54C1" w:rsidP="009D54C1">
      <w:pPr>
        <w:pStyle w:val="21"/>
        <w:ind w:firstLine="420"/>
      </w:pPr>
      <w:r>
        <w:t>"End of the Philosophy: Ge Zhe now seems to be still posting videos like a zombie at station b."</w:t>
      </w:r>
    </w:p>
    <w:p w:rsidR="009D54C1" w:rsidRDefault="009D54C1" w:rsidP="009D54C1">
      <w:pPr>
        <w:pStyle w:val="21"/>
        <w:ind w:firstLine="420"/>
      </w:pPr>
      <w:r>
        <w:t>"Zhou Chunjiang, Phantom Frog: Grass, Ge Yimin can still be seen at this time.</w:t>
      </w:r>
    </w:p>
    <w:p w:rsidR="009D54C1" w:rsidRDefault="009D54C1" w:rsidP="009D54C1">
      <w:pPr>
        <w:pStyle w:val="21"/>
        <w:ind w:firstLine="420"/>
      </w:pPr>
    </w:p>
    <w:p w:rsidR="009D54C1" w:rsidRDefault="009D54C1" w:rsidP="009D54C1">
      <w:pPr>
        <w:pStyle w:val="21"/>
        <w:ind w:firstLine="420"/>
      </w:pPr>
      <w:r>
        <w:t>396, XEQZGFRUMLK: Announcement</w:t>
      </w:r>
    </w:p>
    <w:p w:rsidR="009D54C1" w:rsidRDefault="009D54C1" w:rsidP="009D54C1">
      <w:pPr>
        <w:pStyle w:val="21"/>
        <w:ind w:firstLine="420"/>
      </w:pPr>
      <w:r>
        <w:t>Ge Shen Yi Yi Min 2</w:t>
      </w:r>
    </w:p>
    <w:p w:rsidR="009D54C1" w:rsidRDefault="009D54C1" w:rsidP="009D54C1">
      <w:pPr>
        <w:pStyle w:val="21"/>
        <w:ind w:firstLine="420"/>
      </w:pPr>
      <w:r>
        <w:t>Prophecy. The owner, because of the dissemination of headshots, books, etc. of the target of Operation Net.com, has been blocked.</w:t>
      </w:r>
    </w:p>
    <w:p w:rsidR="009D54C1" w:rsidRDefault="009D54C1" w:rsidP="009D54C1">
      <w:pPr>
        <w:pStyle w:val="21"/>
        <w:ind w:firstLine="420"/>
      </w:pPr>
      <w:r>
        <w:t xml:space="preserve">"August 3 www: You are so stupid that you don't know if you have </w:t>
      </w:r>
      <w:r>
        <w:lastRenderedPageBreak/>
        <w:t>been deceived. Ge Shen stick has not let you pay.</w:t>
      </w:r>
    </w:p>
    <w:p w:rsidR="009D54C1" w:rsidRDefault="009D54C1" w:rsidP="009D54C1">
      <w:pPr>
        <w:pStyle w:val="21"/>
        <w:ind w:firstLine="420"/>
      </w:pPr>
      <w:r>
        <w:t>Ge Hua: Free Gospel of God.</w:t>
      </w:r>
    </w:p>
    <w:p w:rsidR="009D54C1" w:rsidRDefault="009D54C1" w:rsidP="009D54C1">
      <w:pPr>
        <w:pStyle w:val="21"/>
        <w:ind w:firstLine="420"/>
      </w:pPr>
      <w:r>
        <w:t>"Re-awareness: When no one was mainly occupied by Ge Yiming, he ran out personally and saved himself from the fire, then Ge Yiming's spirit became xxx spirit?</w:t>
      </w:r>
    </w:p>
    <w:p w:rsidR="009D54C1" w:rsidRDefault="009D54C1" w:rsidP="009D54C1">
      <w:pPr>
        <w:pStyle w:val="21"/>
        <w:ind w:firstLine="420"/>
      </w:pPr>
      <w:r>
        <w:t>Deyang Li Juan: Ge God alone.</w:t>
      </w:r>
    </w:p>
    <w:p w:rsidR="009D54C1" w:rsidRDefault="009D54C1" w:rsidP="009D54C1">
      <w:pPr>
        <w:pStyle w:val="21"/>
        <w:ind w:firstLine="420"/>
      </w:pPr>
      <w:r>
        <w:rPr>
          <w:rFonts w:hint="eastAsia"/>
        </w:rPr>
        <w:t>》</w:t>
      </w:r>
      <w:r>
        <w:rPr>
          <w:rFonts w:hint="eastAsia"/>
        </w:rPr>
        <w:t xml:space="preserve"> GM-Knolos: Your god cannot guarantee himself because I am here.</w:t>
      </w:r>
    </w:p>
    <w:p w:rsidR="009D54C1" w:rsidRDefault="009D54C1" w:rsidP="009D54C1">
      <w:pPr>
        <w:pStyle w:val="21"/>
        <w:ind w:firstLine="420"/>
      </w:pPr>
      <w:r>
        <w:t>Deyang Lijuan: Ge Shen is three levels higher than you.</w:t>
      </w:r>
    </w:p>
    <w:p w:rsidR="009D54C1" w:rsidRDefault="009D54C1" w:rsidP="009D54C1">
      <w:pPr>
        <w:pStyle w:val="21"/>
        <w:ind w:firstLine="420"/>
      </w:pPr>
      <w:r>
        <w:t xml:space="preserve">"Dark Web CID: As a result, I have encountered more Gehua </w:t>
      </w:r>
      <w:r w:rsidR="009F4861">
        <w:t>“wordofgod”</w:t>
      </w:r>
      <w:r>
        <w:t>s."</w:t>
      </w:r>
    </w:p>
    <w:p w:rsidR="009D54C1" w:rsidRDefault="009D54C1" w:rsidP="009D54C1">
      <w:pPr>
        <w:pStyle w:val="21"/>
        <w:ind w:firstLine="420"/>
      </w:pPr>
    </w:p>
    <w:p w:rsidR="009D54C1" w:rsidRDefault="009D54C1" w:rsidP="009D54C1">
      <w:pPr>
        <w:pStyle w:val="21"/>
        <w:ind w:firstLine="420"/>
      </w:pPr>
      <w:r>
        <w:t>397, Southern TV broadcast interrupted.</w:t>
      </w:r>
    </w:p>
    <w:p w:rsidR="009D54C1" w:rsidRDefault="009D54C1" w:rsidP="009D54C1">
      <w:pPr>
        <w:pStyle w:val="21"/>
        <w:ind w:firstLine="420"/>
      </w:pPr>
      <w:r>
        <w:t>It happened in Britain at 5:10 pm on November 26, 1977. Broadcast disruption caused by interference with the Independent Broadcasting Authority (IBA) 's Hannington launch station.</w:t>
      </w:r>
    </w:p>
    <w:p w:rsidR="009D54C1" w:rsidRDefault="009D54C1" w:rsidP="009D54C1">
      <w:pPr>
        <w:pStyle w:val="21"/>
        <w:ind w:firstLine="420"/>
      </w:pPr>
      <w:r>
        <w:rPr>
          <w:rFonts w:hint="eastAsia"/>
        </w:rPr>
        <w:t>》</w:t>
      </w:r>
      <w:r>
        <w:rPr>
          <w:rFonts w:hint="eastAsia"/>
        </w:rPr>
        <w:t xml:space="preserve"> Idfixd: Ge Sheng, this video was released on November 26, 1977.</w:t>
      </w:r>
    </w:p>
    <w:p w:rsidR="009D54C1" w:rsidRDefault="009D54C1" w:rsidP="009D54C1">
      <w:pPr>
        <w:pStyle w:val="21"/>
        <w:ind w:firstLine="420"/>
      </w:pPr>
      <w:r>
        <w:t>Note November 26, 1977 = November 26, 2033.</w:t>
      </w:r>
    </w:p>
    <w:p w:rsidR="009D54C1" w:rsidRDefault="009D54C1" w:rsidP="009D54C1">
      <w:pPr>
        <w:pStyle w:val="21"/>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rsidR="009D54C1" w:rsidRDefault="009D54C1" w:rsidP="009D54C1">
      <w:pPr>
        <w:pStyle w:val="21"/>
        <w:ind w:firstLine="420"/>
      </w:pPr>
      <w:r>
        <w:t>They believed that Ge Sheng's prophecy represented the faith of Ge Yimin for 50 years.</w:t>
      </w:r>
    </w:p>
    <w:p w:rsidR="009D54C1" w:rsidRDefault="009D54C1" w:rsidP="009D54C1">
      <w:pPr>
        <w:pStyle w:val="21"/>
        <w:ind w:firstLine="420"/>
      </w:pPr>
      <w:r>
        <w:t>November 26, 2033. Datong, the world ’s mankind, entered a communist society. The original prophecy suggested that November 26, 1977 would be November 26, 2033.</w:t>
      </w:r>
    </w:p>
    <w:p w:rsidR="009D54C1" w:rsidRDefault="009D54C1" w:rsidP="009D54C1">
      <w:pPr>
        <w:pStyle w:val="21"/>
        <w:ind w:firstLine="420"/>
      </w:pPr>
      <w:r>
        <w:lastRenderedPageBreak/>
        <w:t>That is, 1969-2019 = 50 When Ge Shen was 50 years old, he delivered his neurological speech, and at the same time, 50 years old when the neurological paper was published.</w:t>
      </w:r>
    </w:p>
    <w:p w:rsidR="009D54C1" w:rsidRDefault="009D54C1" w:rsidP="009D54C1">
      <w:pPr>
        <w:pStyle w:val="21"/>
        <w:ind w:firstLine="420"/>
      </w:pPr>
    </w:p>
    <w:p w:rsidR="009D54C1" w:rsidRDefault="009D54C1" w:rsidP="009D54C1">
      <w:pPr>
        <w:pStyle w:val="21"/>
        <w:ind w:firstLine="420"/>
      </w:pPr>
      <w:r>
        <w:t>398, Henry Wei: Is God Material or Conscious?</w:t>
      </w:r>
    </w:p>
    <w:p w:rsidR="009D54C1" w:rsidRDefault="009D54C1" w:rsidP="009D54C1">
      <w:pPr>
        <w:pStyle w:val="21"/>
        <w:ind w:firstLine="420"/>
      </w:pPr>
      <w:r>
        <w:t>Ge Shen: God is spirit&gt; consciousness&gt; material.</w:t>
      </w:r>
    </w:p>
    <w:p w:rsidR="009D54C1" w:rsidRDefault="009D54C1" w:rsidP="009D54C1">
      <w:pPr>
        <w:pStyle w:val="21"/>
        <w:ind w:firstLine="420"/>
      </w:pPr>
      <w:r>
        <w:t>"Henry Wei: Believe it, what's the benefit? Don't believe it, what's the danger? Could you explain it?</w:t>
      </w:r>
    </w:p>
    <w:p w:rsidR="009D54C1" w:rsidRDefault="009D54C1" w:rsidP="009D54C1">
      <w:pPr>
        <w:pStyle w:val="21"/>
        <w:ind w:firstLine="420"/>
      </w:pPr>
      <w:r>
        <w:t>Ge Shen: We build the world of Datong. You or whoever believes it or not, it is the same.</w:t>
      </w:r>
    </w:p>
    <w:p w:rsidR="009D54C1" w:rsidRDefault="009D54C1" w:rsidP="009D54C1">
      <w:pPr>
        <w:pStyle w:val="21"/>
        <w:ind w:firstLine="420"/>
      </w:pPr>
      <w:r>
        <w:t>"Little Leaf Cat: Ge, stupid fat guy, take care of yourself, you're done with this neurosis!"</w:t>
      </w:r>
    </w:p>
    <w:p w:rsidR="009D54C1" w:rsidRDefault="009D54C1" w:rsidP="009D54C1">
      <w:pPr>
        <w:pStyle w:val="21"/>
        <w:ind w:firstLine="420"/>
      </w:pPr>
      <w:r>
        <w:t>You see, you grow up with a fat pig, fat and swollen like a big animal.</w:t>
      </w:r>
    </w:p>
    <w:p w:rsidR="009D54C1" w:rsidRDefault="009D54C1" w:rsidP="009D54C1">
      <w:pPr>
        <w:pStyle w:val="21"/>
        <w:ind w:firstLine="420"/>
      </w:pPr>
      <w:r>
        <w:rPr>
          <w:rFonts w:hint="eastAsia"/>
        </w:rPr>
        <w:t>》</w:t>
      </w:r>
      <w:r>
        <w:rPr>
          <w:rFonts w:hint="eastAsia"/>
        </w:rPr>
        <w:t xml:space="preserve"> Wjt111167: 2019 soundproof cotton forever.</w:t>
      </w:r>
    </w:p>
    <w:p w:rsidR="009D54C1" w:rsidRDefault="009D54C1" w:rsidP="009D54C1">
      <w:pPr>
        <w:pStyle w:val="21"/>
        <w:ind w:firstLine="420"/>
      </w:pPr>
    </w:p>
    <w:p w:rsidR="009D54C1" w:rsidRDefault="009D54C1" w:rsidP="009D54C1">
      <w:pPr>
        <w:pStyle w:val="21"/>
        <w:ind w:firstLine="420"/>
      </w:pPr>
      <w:r>
        <w:t>399, shuang5220083: Ask for advice. Geshen what stem</w:t>
      </w:r>
    </w:p>
    <w:p w:rsidR="009D54C1" w:rsidRDefault="009D54C1" w:rsidP="009D54C1">
      <w:pPr>
        <w:pStyle w:val="21"/>
        <w:ind w:firstLine="420"/>
      </w:pPr>
      <w:r>
        <w:t>Ge Hua: Author of "</w:t>
      </w:r>
      <w:r w:rsidR="009F4861">
        <w:t>“wordofgod”</w:t>
      </w:r>
      <w:r>
        <w:t>", Jesus + Marx.</w:t>
      </w:r>
    </w:p>
    <w:p w:rsidR="009D54C1" w:rsidRDefault="009D54C1" w:rsidP="009D54C1">
      <w:pPr>
        <w:pStyle w:val="21"/>
        <w:ind w:firstLine="420"/>
      </w:pPr>
      <w:r>
        <w:rPr>
          <w:rFonts w:hint="eastAsia"/>
        </w:rPr>
        <w:t>》</w:t>
      </w:r>
      <w:r>
        <w:rPr>
          <w:rFonts w:hint="eastAsia"/>
        </w:rPr>
        <w:t xml:space="preserve"> Ty_No conscience 720: Socialization and Internet Revolution</w:t>
      </w:r>
    </w:p>
    <w:p w:rsidR="009D54C1" w:rsidRDefault="009D54C1" w:rsidP="009D54C1">
      <w:pPr>
        <w:pStyle w:val="21"/>
        <w:ind w:firstLine="420"/>
      </w:pPr>
      <w:r>
        <w:t>Dou Mou, Tian Ya, Hu Mou and Kai Mou all have the same forums.</w:t>
      </w:r>
    </w:p>
    <w:p w:rsidR="009D54C1" w:rsidRDefault="009D54C1" w:rsidP="009D54C1">
      <w:pPr>
        <w:pStyle w:val="21"/>
        <w:ind w:firstLine="420"/>
      </w:pPr>
      <w:r>
        <w:t>Ge Shen: Hello, Douban, Kaidi, Tianya.</w:t>
      </w:r>
    </w:p>
    <w:p w:rsidR="009D54C1" w:rsidRDefault="009D54C1" w:rsidP="009D54C1">
      <w:pPr>
        <w:pStyle w:val="21"/>
        <w:ind w:firstLine="420"/>
      </w:pPr>
      <w:r>
        <w:t>What is it?</w:t>
      </w:r>
    </w:p>
    <w:p w:rsidR="009D54C1" w:rsidRDefault="009D54C1" w:rsidP="009D54C1">
      <w:pPr>
        <w:pStyle w:val="21"/>
        <w:ind w:firstLine="420"/>
      </w:pPr>
      <w:r>
        <w:t>Tiger flutter also has Ge God?</w:t>
      </w:r>
    </w:p>
    <w:p w:rsidR="009D54C1" w:rsidRDefault="009D54C1" w:rsidP="009D54C1">
      <w:pPr>
        <w:pStyle w:val="21"/>
        <w:ind w:firstLine="420"/>
      </w:pPr>
    </w:p>
    <w:p w:rsidR="009D54C1" w:rsidRDefault="009D54C1" w:rsidP="009D54C1">
      <w:pPr>
        <w:pStyle w:val="21"/>
        <w:ind w:firstLine="420"/>
      </w:pPr>
      <w:r>
        <w:rPr>
          <w:rFonts w:hint="eastAsia"/>
        </w:rPr>
        <w:t xml:space="preserve">400 </w:t>
      </w:r>
      <w:r>
        <w:rPr>
          <w:rFonts w:hint="eastAsia"/>
        </w:rPr>
        <w:t>、</w:t>
      </w:r>
      <w:r>
        <w:rPr>
          <w:rFonts w:hint="eastAsia"/>
        </w:rPr>
        <w:t xml:space="preserve"> Like a stream of water: Is there any Lagerstroemia saint in the world?</w:t>
      </w:r>
    </w:p>
    <w:p w:rsidR="009D54C1" w:rsidRDefault="009D54C1" w:rsidP="009D54C1">
      <w:pPr>
        <w:pStyle w:val="21"/>
        <w:ind w:firstLine="420"/>
      </w:pPr>
      <w:r>
        <w:t>Ge Yimin: Prophecies are not credible, but in the end, human society will have great thinkers and build great cohesion.</w:t>
      </w:r>
    </w:p>
    <w:p w:rsidR="009D54C1" w:rsidRDefault="009D54C1" w:rsidP="009D54C1">
      <w:pPr>
        <w:pStyle w:val="21"/>
        <w:ind w:firstLine="420"/>
      </w:pPr>
      <w:r>
        <w:lastRenderedPageBreak/>
        <w:t>"" Tianfeng Haoran: finished reading</w:t>
      </w:r>
    </w:p>
    <w:p w:rsidR="009D54C1" w:rsidRDefault="009D54C1" w:rsidP="009D54C1">
      <w:pPr>
        <w:pStyle w:val="21"/>
        <w:ind w:firstLine="420"/>
      </w:pPr>
      <w:r>
        <w:t>Not really nervous? !!</w:t>
      </w:r>
    </w:p>
    <w:p w:rsidR="009D54C1" w:rsidRDefault="009D54C1" w:rsidP="009D54C1">
      <w:pPr>
        <w:pStyle w:val="21"/>
        <w:ind w:firstLine="420"/>
      </w:pPr>
      <w:r>
        <w:t>"Ge Hua: Ge Shen forever.</w:t>
      </w:r>
    </w:p>
    <w:p w:rsidR="009D54C1" w:rsidRDefault="009D54C1" w:rsidP="009D54C1">
      <w:pPr>
        <w:pStyle w:val="21"/>
        <w:ind w:firstLine="420"/>
      </w:pPr>
      <w:r>
        <w:rPr>
          <w:rFonts w:hint="eastAsia"/>
        </w:rPr>
        <w:t>》》</w:t>
      </w:r>
      <w:r>
        <w:rPr>
          <w:rFonts w:hint="eastAsia"/>
        </w:rPr>
        <w:t xml:space="preserve"> Idfixd: Everywhere you have your Ge Yimin number, do you want to expand the video to Tudou, Youku, Kuaishou, Douyin, Watermelon, Tencent, iQiyi, other websites.</w:t>
      </w:r>
    </w:p>
    <w:p w:rsidR="009D54C1" w:rsidRDefault="009D54C1" w:rsidP="009D54C1">
      <w:pPr>
        <w:pStyle w:val="21"/>
        <w:ind w:firstLine="420"/>
      </w:pPr>
      <w:r>
        <w:rPr>
          <w:rFonts w:hint="eastAsia"/>
        </w:rPr>
        <w:t>》</w:t>
      </w:r>
      <w:r>
        <w:rPr>
          <w:rFonts w:hint="eastAsia"/>
        </w:rPr>
        <w:t xml:space="preserve"> Kinjar: Holy Order Wang Xiaolong First Dragon Rider Warrior Zhang Tianzi is the strongest broken army summoner. Ge Shen is the ultimate guardian of the Great Magister. They are all important people who have been waiting for the first time.</w:t>
      </w:r>
    </w:p>
    <w:p w:rsidR="009D54C1" w:rsidRDefault="009D54C1" w:rsidP="009D54C1">
      <w:pPr>
        <w:pStyle w:val="21"/>
        <w:ind w:firstLine="420"/>
      </w:pPr>
    </w:p>
    <w:p w:rsidR="009D54C1" w:rsidRDefault="009D54C1" w:rsidP="009D54C1">
      <w:pPr>
        <w:pStyle w:val="21"/>
        <w:ind w:firstLine="420"/>
      </w:pPr>
      <w:r>
        <w:t>401. The adversary returns: who explains what stumbling on Ge Shen.</w:t>
      </w:r>
    </w:p>
    <w:p w:rsidR="009D54C1" w:rsidRDefault="009D54C1" w:rsidP="009D54C1">
      <w:pPr>
        <w:pStyle w:val="21"/>
        <w:ind w:firstLine="420"/>
      </w:pPr>
      <w:r>
        <w:rPr>
          <w:rFonts w:hint="eastAsia"/>
        </w:rPr>
        <w:t>》</w:t>
      </w:r>
      <w:r>
        <w:rPr>
          <w:rFonts w:hint="eastAsia"/>
        </w:rPr>
        <w:t xml:space="preserve">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rsidR="009D54C1" w:rsidRDefault="009D54C1" w:rsidP="009D54C1">
      <w:pPr>
        <w:pStyle w:val="21"/>
        <w:ind w:firstLine="420"/>
      </w:pPr>
      <w:r>
        <w:t xml:space="preserve">"Ge Shen: You can only propagate your thoughts, publish your </w:t>
      </w:r>
      <w:r w:rsidR="009F4861">
        <w:t>“wordofgod”</w:t>
      </w:r>
      <w:r>
        <w:t>s, hype your popularity, you cannot organize, domestically.</w:t>
      </w:r>
    </w:p>
    <w:p w:rsidR="009D54C1" w:rsidRDefault="009D54C1" w:rsidP="009D54C1">
      <w:pPr>
        <w:pStyle w:val="21"/>
        <w:ind w:firstLine="420"/>
      </w:pPr>
      <w:r>
        <w:rPr>
          <w:rFonts w:hint="eastAsia"/>
        </w:rPr>
        <w:t>》</w:t>
      </w:r>
      <w:r>
        <w:rPr>
          <w:rFonts w:hint="eastAsia"/>
        </w:rPr>
        <w:t xml:space="preserve"> Idfixd: I also believe that you oppose cults and contribute to the New Era Movement. The so-called Kobola cult, we are all Chinese, what kind of things, foreigners who are lazy and do not accept </w:t>
      </w:r>
      <w:r w:rsidR="009F4861">
        <w:t>“</w:t>
      </w:r>
      <w:r w:rsidR="009F4861">
        <w:rPr>
          <w:rFonts w:hint="eastAsia"/>
        </w:rPr>
        <w:t>wordofgod</w:t>
      </w:r>
      <w:r w:rsidR="009F4861">
        <w:t>”</w:t>
      </w:r>
      <w:r>
        <w:rPr>
          <w:rFonts w:hint="eastAsia"/>
        </w:rPr>
        <w:t>s.</w:t>
      </w:r>
    </w:p>
    <w:p w:rsidR="009D54C1" w:rsidRDefault="009D54C1" w:rsidP="009D54C1">
      <w:pPr>
        <w:pStyle w:val="21"/>
        <w:ind w:firstLine="420"/>
      </w:pPr>
    </w:p>
    <w:p w:rsidR="009D54C1" w:rsidRDefault="009D54C1" w:rsidP="009D54C1">
      <w:pPr>
        <w:pStyle w:val="21"/>
        <w:ind w:firstLine="420"/>
      </w:pPr>
      <w:r>
        <w:rPr>
          <w:rFonts w:hint="eastAsia"/>
        </w:rPr>
        <w:t xml:space="preserve">402 </w:t>
      </w:r>
      <w:r>
        <w:rPr>
          <w:rFonts w:hint="eastAsia"/>
        </w:rPr>
        <w:t>、</w:t>
      </w:r>
      <w:r>
        <w:rPr>
          <w:rFonts w:hint="eastAsia"/>
        </w:rPr>
        <w:t xml:space="preserve"> Datong World Network www.</w:t>
      </w:r>
      <w:r w:rsidR="00324A3D">
        <w:rPr>
          <w:rFonts w:hint="eastAsia"/>
        </w:rPr>
        <w:t>gegod.com</w:t>
      </w:r>
    </w:p>
    <w:p w:rsidR="009D54C1" w:rsidRDefault="009D54C1" w:rsidP="009D54C1">
      <w:pPr>
        <w:pStyle w:val="21"/>
        <w:ind w:firstLine="420"/>
      </w:pPr>
      <w:r>
        <w:t xml:space="preserve">"Idfixd: There will be 33 levels of Freemasonry in 2033. The 100th </w:t>
      </w:r>
      <w:r>
        <w:lastRenderedPageBreak/>
        <w:t>Anniversary of Wuhou was released in 1933, which means that 1933-2033 = 100, which means that the 100th Anniversary of Wuhou predicted the establishment of communism on November 26, 2033 society.</w:t>
      </w:r>
    </w:p>
    <w:p w:rsidR="009D54C1" w:rsidRDefault="009D54C1" w:rsidP="009D54C1">
      <w:pPr>
        <w:pStyle w:val="21"/>
        <w:ind w:firstLine="420"/>
      </w:pPr>
      <w:r>
        <w:rPr>
          <w:rFonts w:hint="eastAsia"/>
        </w:rPr>
        <w:t>》</w:t>
      </w:r>
      <w:r>
        <w:rPr>
          <w:rFonts w:hint="eastAsia"/>
        </w:rPr>
        <w:t xml:space="preserve"> Iiiiiiiiii: Ge Yimin, you want to save the world.</w:t>
      </w:r>
    </w:p>
    <w:p w:rsidR="009D54C1" w:rsidRDefault="009D54C1" w:rsidP="009D54C1">
      <w:pPr>
        <w:pStyle w:val="21"/>
        <w:ind w:firstLine="420"/>
      </w:pPr>
      <w:r>
        <w:t>"Rage of Thunder: Several great gods in the picture go to Ge Demon to have fun.</w:t>
      </w:r>
    </w:p>
    <w:p w:rsidR="009D54C1" w:rsidRDefault="009D54C1" w:rsidP="009D54C1">
      <w:pPr>
        <w:pStyle w:val="21"/>
        <w:ind w:firstLine="420"/>
      </w:pPr>
      <w:r>
        <w:t>In the picture, several great gods go to Ge Demon Group to have fun.</w:t>
      </w:r>
    </w:p>
    <w:p w:rsidR="009D54C1" w:rsidRDefault="009D54C1" w:rsidP="009D54C1">
      <w:pPr>
        <w:pStyle w:val="21"/>
        <w:ind w:firstLine="420"/>
      </w:pPr>
      <w:r>
        <w:t>In the picture, several great gods went to win the Ge Demon Group.</w:t>
      </w:r>
    </w:p>
    <w:p w:rsidR="009D54C1" w:rsidRDefault="009D54C1" w:rsidP="009D54C1">
      <w:pPr>
        <w:pStyle w:val="21"/>
        <w:ind w:firstLine="420"/>
      </w:pPr>
      <w:r>
        <w:t>"</w:t>
      </w:r>
      <w:r w:rsidR="009F4861">
        <w:t>“wordofgod”</w:t>
      </w:r>
      <w:r>
        <w:t xml:space="preserve"> chapter twelve 152: If my Ge Yimin is infected with new crown pneumonia, I would rather be transmitted to me by a beauty.</w:t>
      </w:r>
    </w:p>
    <w:p w:rsidR="00A32BF8" w:rsidRDefault="00A32BF8" w:rsidP="009D54C1">
      <w:pPr>
        <w:pStyle w:val="21"/>
        <w:ind w:firstLine="420"/>
      </w:pPr>
    </w:p>
    <w:p w:rsidR="00A32BF8" w:rsidRDefault="00A32BF8" w:rsidP="00A32BF8">
      <w:pPr>
        <w:pStyle w:val="21"/>
        <w:ind w:firstLine="420"/>
      </w:pPr>
      <w:r>
        <w:t xml:space="preserve">403. </w:t>
      </w:r>
      <w:r w:rsidR="009F4861">
        <w:t>“wordofgod”</w:t>
      </w:r>
      <w:r>
        <w:t xml:space="preserve"> 10.46. Is there a counter-revolution in politics? Is there reaction?</w:t>
      </w:r>
    </w:p>
    <w:p w:rsidR="00A32BF8" w:rsidRDefault="00A32BF8" w:rsidP="00A32BF8">
      <w:pPr>
        <w:pStyle w:val="21"/>
        <w:ind w:firstLine="420"/>
      </w:pPr>
      <w:r>
        <w:t>Is it politically sensitive? Since politics is only a means of distributing wealth, do you say it? :) It is nothing more than you, I am less; or more me, you are less.</w:t>
      </w:r>
    </w:p>
    <w:p w:rsidR="00A32BF8" w:rsidRDefault="00A32BF8" w:rsidP="00A32BF8">
      <w:pPr>
        <w:pStyle w:val="21"/>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rsidR="00A32BF8" w:rsidRDefault="00A32BF8" w:rsidP="00A32BF8">
      <w:pPr>
        <w:pStyle w:val="21"/>
        <w:ind w:firstLine="420"/>
      </w:pPr>
      <w:r>
        <w:t>Ge Shen: Hello, economy: producing wealth; politics: distributing wealth. My opinion is from Nietzsche. In my opinion, the ultimate human society and the economy are absolutely equal, that is, the communist society.</w:t>
      </w:r>
    </w:p>
    <w:p w:rsidR="00A32BF8" w:rsidRDefault="00A32BF8" w:rsidP="00A32BF8">
      <w:pPr>
        <w:pStyle w:val="21"/>
        <w:ind w:firstLine="420"/>
      </w:pPr>
      <w:r>
        <w:t>Chapter Nineteen The great socialization and the Internet revolution are now feasible.</w:t>
      </w:r>
    </w:p>
    <w:p w:rsidR="00A32BF8" w:rsidRDefault="00A32BF8" w:rsidP="00A32BF8">
      <w:pPr>
        <w:pStyle w:val="21"/>
        <w:ind w:firstLine="420"/>
      </w:pPr>
      <w:r>
        <w:lastRenderedPageBreak/>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rsidR="00A32BF8" w:rsidRDefault="00A32BF8" w:rsidP="00A32BF8">
      <w:pPr>
        <w:pStyle w:val="21"/>
        <w:ind w:firstLine="420"/>
      </w:pPr>
      <w:r>
        <w:t>If it is the latter, you do n’t have to think about it, you do n’t have to think about it. Like overseas democracy hawkers and hawkers, you copied from Greece to Rome, from Socrates to Nietzsche, and cut and paste into large articles. Stunned</w:t>
      </w:r>
    </w:p>
    <w:p w:rsidR="00A32BF8" w:rsidRDefault="00A32BF8" w:rsidP="00A32BF8">
      <w:pPr>
        <w:pStyle w:val="21"/>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rsidR="00A32BF8" w:rsidRDefault="00A32BF8" w:rsidP="00A32BF8">
      <w:pPr>
        <w:pStyle w:val="21"/>
        <w:ind w:firstLine="420"/>
      </w:pPr>
      <w:r>
        <w:t>Of course, in the Internet era, information explosion and hype are indispensable.</w:t>
      </w:r>
    </w:p>
    <w:p w:rsidR="00A32BF8" w:rsidRDefault="00A32BF8" w:rsidP="00A32BF8">
      <w:pPr>
        <w:pStyle w:val="21"/>
        <w:ind w:firstLine="420"/>
      </w:pPr>
    </w:p>
    <w:p w:rsidR="00A32BF8" w:rsidRDefault="00A32BF8" w:rsidP="00A32BF8">
      <w:pPr>
        <w:pStyle w:val="21"/>
        <w:ind w:firstLine="420"/>
      </w:pPr>
      <w:r>
        <w:t>404. Wu Dao Buddha: The top ten saints are not called holy except Ge.</w:t>
      </w:r>
    </w:p>
    <w:p w:rsidR="00A32BF8" w:rsidRDefault="00A32BF8" w:rsidP="00A32BF8">
      <w:pPr>
        <w:pStyle w:val="21"/>
        <w:ind w:firstLine="420"/>
      </w:pPr>
      <w:r>
        <w:t>No more confidence, and the prophecy made a joke.</w:t>
      </w:r>
    </w:p>
    <w:p w:rsidR="00A32BF8" w:rsidRDefault="00A32BF8" w:rsidP="00A32BF8">
      <w:pPr>
        <w:pStyle w:val="21"/>
        <w:ind w:firstLine="420"/>
      </w:pPr>
      <w:r>
        <w:t>"Mochizuki Dumb Wolf: I believe that" Nervous "can be written, and that neuropathy can be artificially created.</w:t>
      </w:r>
    </w:p>
    <w:p w:rsidR="00A32BF8" w:rsidRDefault="00A32BF8" w:rsidP="00A32BF8">
      <w:pPr>
        <w:pStyle w:val="21"/>
        <w:ind w:firstLine="420"/>
      </w:pPr>
      <w:r>
        <w:t>"" Mountain of Chu River: Is this occupied by Ge Jun?</w:t>
      </w:r>
    </w:p>
    <w:p w:rsidR="00A32BF8" w:rsidRDefault="00A32BF8" w:rsidP="00A32BF8">
      <w:pPr>
        <w:pStyle w:val="21"/>
        <w:ind w:firstLine="420"/>
      </w:pPr>
      <w:r>
        <w:rPr>
          <w:rFonts w:hint="eastAsia"/>
        </w:rPr>
        <w:t>》</w:t>
      </w:r>
      <w:r>
        <w:rPr>
          <w:rFonts w:hint="eastAsia"/>
        </w:rPr>
        <w:t xml:space="preserve"> He Zhengyi: Pot God, a dog with a dirty cock!</w:t>
      </w:r>
    </w:p>
    <w:p w:rsidR="00A32BF8" w:rsidRDefault="00A32BF8" w:rsidP="00A32BF8">
      <w:pPr>
        <w:pStyle w:val="21"/>
        <w:ind w:firstLine="420"/>
      </w:pPr>
      <w:r>
        <w:t>The pot god cult is dead! !! !!</w:t>
      </w:r>
    </w:p>
    <w:p w:rsidR="00A32BF8" w:rsidRDefault="00A32BF8" w:rsidP="00A32BF8">
      <w:pPr>
        <w:pStyle w:val="21"/>
        <w:ind w:firstLine="420"/>
      </w:pPr>
      <w:r>
        <w:t>"" Holy Spirit Feather God: Ge God is a cult, you can search online, do not vote for those cults who support Ge God's speech.</w:t>
      </w:r>
    </w:p>
    <w:p w:rsidR="00A32BF8" w:rsidRDefault="00A32BF8" w:rsidP="00A32BF8">
      <w:pPr>
        <w:pStyle w:val="21"/>
        <w:ind w:firstLine="420"/>
      </w:pPr>
      <w:r>
        <w:lastRenderedPageBreak/>
        <w:t>Until now, his followers have lurked on various platforms, retaining their excellent characteristics.</w:t>
      </w:r>
    </w:p>
    <w:p w:rsidR="00A32BF8" w:rsidRDefault="00A32BF8" w:rsidP="00A32BF8">
      <w:pPr>
        <w:pStyle w:val="21"/>
        <w:ind w:firstLine="420"/>
      </w:pPr>
    </w:p>
    <w:p w:rsidR="00A32BF8" w:rsidRDefault="00A32BF8" w:rsidP="00A32BF8">
      <w:pPr>
        <w:pStyle w:val="21"/>
        <w:ind w:firstLine="420"/>
      </w:pPr>
      <w:r>
        <w:t>405, Luo Le and the North Star in pursuit of her: Guan Yu Ziwei Sage,</w:t>
      </w:r>
    </w:p>
    <w:p w:rsidR="00A32BF8" w:rsidRDefault="00A32BF8" w:rsidP="00A32BF8">
      <w:pPr>
        <w:pStyle w:val="21"/>
        <w:ind w:firstLine="420"/>
      </w:pPr>
      <w:r>
        <w:t>There is a Ge Yimin who claims to be Ziwei Sage. Ge Yimin is actually a black force in China.</w:t>
      </w:r>
    </w:p>
    <w:p w:rsidR="00A32BF8" w:rsidRDefault="00A32BF8" w:rsidP="00A32BF8">
      <w:pPr>
        <w:pStyle w:val="21"/>
        <w:ind w:firstLine="420"/>
      </w:pPr>
      <w:r>
        <w:t>There are not many sages., May 2014, Ge Yimin, killed my classmate, Shen Luole, Huzhou,</w:t>
      </w:r>
    </w:p>
    <w:p w:rsidR="00A32BF8" w:rsidRDefault="00A32BF8" w:rsidP="00A32BF8">
      <w:pPr>
        <w:pStyle w:val="21"/>
        <w:ind w:firstLine="420"/>
      </w:pPr>
      <w:r>
        <w:t>That matter was drowning in Qingheli Reservoir, Shaoshan, Hunan, in 530, 2O14. There is a photo on the Internet, this Ge Yimin, hand</w:t>
      </w:r>
    </w:p>
    <w:p w:rsidR="00A32BF8" w:rsidRDefault="00A32BF8" w:rsidP="00A32BF8">
      <w:pPr>
        <w:pStyle w:val="21"/>
        <w:ind w:firstLine="420"/>
      </w:pPr>
      <w:r>
        <w:t>There are hackers, you can use the mobile server to listen to any phone calls for mobile users, crack the computer, Ge Yimin is in the middle</w:t>
      </w:r>
    </w:p>
    <w:p w:rsidR="00A32BF8" w:rsidRDefault="00A32BF8" w:rsidP="00A32BF8">
      <w:pPr>
        <w:pStyle w:val="21"/>
        <w:ind w:firstLine="420"/>
      </w:pPr>
      <w:r>
        <w:t>The country is the darkest, and the biggest cult, MLM, organization, they are all over Beijing, Shandong, Hubei, and Guangdong East</w:t>
      </w:r>
    </w:p>
    <w:p w:rsidR="00A32BF8" w:rsidRDefault="00A32BF8" w:rsidP="00A32BF8">
      <w:pPr>
        <w:pStyle w:val="21"/>
        <w:ind w:firstLine="420"/>
      </w:pPr>
      <w:r>
        <w:t>Smile ,,, reality, network ,,,</w:t>
      </w:r>
    </w:p>
    <w:p w:rsidR="00A32BF8" w:rsidRDefault="00A32BF8" w:rsidP="00A32BF8">
      <w:pPr>
        <w:pStyle w:val="21"/>
        <w:ind w:firstLine="420"/>
      </w:pPr>
      <w:r>
        <w:t>Ge Yimin's cult, why can I use "mobile", monitoring, because "mobile network" is in Guangdong, Guangdong</w:t>
      </w:r>
    </w:p>
    <w:p w:rsidR="00A32BF8" w:rsidRDefault="00A32BF8" w:rsidP="00A32BF8">
      <w:pPr>
        <w:pStyle w:val="21"/>
        <w:ind w:firstLine="420"/>
      </w:pPr>
      <w:r>
        <w:t>It ’s their branch. It ’s actually a mess in China.</w:t>
      </w:r>
    </w:p>
    <w:p w:rsidR="00A32BF8" w:rsidRDefault="00A32BF8" w:rsidP="00A32BF8">
      <w:pPr>
        <w:pStyle w:val="21"/>
        <w:ind w:firstLine="420"/>
      </w:pPr>
      <w:r>
        <w:t>Shen Luole is the 99th student of Huzhou No.12 Middle School, and the first grade (3) my classmate, class teacher, Wei X × ,,</w:t>
      </w:r>
    </w:p>
    <w:p w:rsidR="00A32BF8" w:rsidRDefault="00A32BF8" w:rsidP="00A32BF8">
      <w:pPr>
        <w:pStyle w:val="21"/>
        <w:ind w:firstLine="420"/>
      </w:pPr>
      <w:r>
        <w:t>This Ge Yimin cult, exists in China, is a threat to any Chinese,</w:t>
      </w:r>
    </w:p>
    <w:p w:rsidR="00A32BF8" w:rsidRDefault="00A32BF8" w:rsidP="00A32BF8">
      <w:pPr>
        <w:pStyle w:val="21"/>
        <w:ind w:firstLine="420"/>
      </w:pPr>
      <w:r>
        <w:t>Guan Yu why Ge Yimin, persecuted me ,,,, did not explain ,,, he is a big cult ,, I hope any good person to see</w:t>
      </w:r>
    </w:p>
    <w:p w:rsidR="00A32BF8" w:rsidRDefault="00A32BF8" w:rsidP="00A32BF8">
      <w:pPr>
        <w:pStyle w:val="21"/>
        <w:ind w:firstLine="420"/>
      </w:pPr>
      <w:r>
        <w:t>See, help me spread out ,,, It ’s not important who Ziwei is,</w:t>
      </w:r>
    </w:p>
    <w:p w:rsidR="00A32BF8" w:rsidRDefault="00A32BF8" w:rsidP="00A32BF8">
      <w:pPr>
        <w:pStyle w:val="21"/>
        <w:ind w:firstLine="420"/>
      </w:pPr>
      <w:r>
        <w:t>"Wang Jingting: Really.</w:t>
      </w:r>
    </w:p>
    <w:p w:rsidR="00A32BF8" w:rsidRDefault="00A32BF8" w:rsidP="00A32BF8">
      <w:pPr>
        <w:pStyle w:val="21"/>
        <w:ind w:firstLine="420"/>
      </w:pPr>
      <w:r>
        <w:t>"God of Ge": I am alone, I have no subordinates, I do not know Shen Luole, I dare not kill chickens, I am not with anyone</w:t>
      </w:r>
    </w:p>
    <w:p w:rsidR="00A32BF8" w:rsidRDefault="00A32BF8" w:rsidP="00A32BF8">
      <w:pPr>
        <w:pStyle w:val="21"/>
        <w:ind w:firstLine="420"/>
      </w:pPr>
      <w:r>
        <w:lastRenderedPageBreak/>
        <w:t>Right, I wish everyone a happy and healthy life.</w:t>
      </w:r>
    </w:p>
    <w:p w:rsidR="00A32BF8" w:rsidRDefault="00A32BF8" w:rsidP="00A32BF8">
      <w:pPr>
        <w:pStyle w:val="21"/>
        <w:ind w:firstLine="420"/>
      </w:pPr>
    </w:p>
    <w:p w:rsidR="00A32BF8" w:rsidRDefault="00A32BF8" w:rsidP="00A32BF8">
      <w:pPr>
        <w:pStyle w:val="21"/>
        <w:ind w:firstLine="420"/>
      </w:pPr>
      <w:r>
        <w:t>406, Baiyun has Canggou: Outside the number, outside the number! Holy Bar "Shameless Rogue Ranking"</w:t>
      </w:r>
    </w:p>
    <w:p w:rsidR="00A32BF8" w:rsidRDefault="00A32BF8" w:rsidP="00A32BF8">
      <w:pPr>
        <w:pStyle w:val="21"/>
        <w:ind w:firstLine="420"/>
      </w:pPr>
      <w:r>
        <w:t>Second place, Ge Laoxian, prodigy has great mana.</w:t>
      </w:r>
    </w:p>
    <w:p w:rsidR="00A32BF8" w:rsidRDefault="00A32BF8" w:rsidP="00A32BF8">
      <w:pPr>
        <w:pStyle w:val="21"/>
        <w:ind w:firstLine="420"/>
      </w:pPr>
      <w:r>
        <w:t>"" Lovely Heart and Dream Fate: Who is Ge Shen?</w:t>
      </w:r>
    </w:p>
    <w:p w:rsidR="00A32BF8" w:rsidRDefault="00A32BF8" w:rsidP="00A32BF8">
      <w:pPr>
        <w:pStyle w:val="21"/>
        <w:ind w:firstLine="420"/>
      </w:pPr>
      <w:r>
        <w:t>Ge Hua: One of the top ten, neuro-authors.</w:t>
      </w:r>
    </w:p>
    <w:p w:rsidR="00A32BF8" w:rsidRDefault="00A32BF8" w:rsidP="00A32BF8">
      <w:pPr>
        <w:pStyle w:val="21"/>
        <w:ind w:firstLine="420"/>
      </w:pPr>
      <w:r>
        <w:t>"Savage_Ritaka: That aristocratic old man's strange Weibo went in and saw Meng Chi and Ge Yimin.</w:t>
      </w:r>
    </w:p>
    <w:p w:rsidR="00A32BF8" w:rsidRDefault="00A32BF8" w:rsidP="00A32BF8">
      <w:pPr>
        <w:pStyle w:val="21"/>
        <w:ind w:firstLine="420"/>
      </w:pPr>
      <w:r>
        <w:t>"You Dashan Ren: Ge Weiner has a political intention, don't mention his name in my post, can you make me feel like he is all the same? I don't want to break the law!</w:t>
      </w:r>
    </w:p>
    <w:p w:rsidR="00A32BF8" w:rsidRDefault="00A32BF8" w:rsidP="00A32BF8">
      <w:pPr>
        <w:pStyle w:val="21"/>
        <w:ind w:firstLine="420"/>
      </w:pPr>
      <w:r>
        <w:t>"Zhenwu Emperor: You can stay here, I will allow you to speak for the time being, but you are sending me crazy, I will not be bothered to blacklist you.</w:t>
      </w:r>
    </w:p>
    <w:p w:rsidR="00A32BF8" w:rsidRDefault="00A32BF8" w:rsidP="00A32BF8">
      <w:pPr>
        <w:pStyle w:val="21"/>
        <w:ind w:firstLine="420"/>
      </w:pPr>
    </w:p>
    <w:p w:rsidR="00A32BF8" w:rsidRDefault="00A32BF8" w:rsidP="00A32BF8">
      <w:pPr>
        <w:pStyle w:val="21"/>
        <w:ind w:firstLine="420"/>
      </w:pPr>
      <w:r>
        <w:t>Chapter 407: ryu: The stunned sacred god is blocked in various networks</w:t>
      </w:r>
    </w:p>
    <w:p w:rsidR="00A32BF8" w:rsidRDefault="00A32BF8" w:rsidP="00A32BF8">
      <w:pPr>
        <w:pStyle w:val="21"/>
        <w:ind w:firstLine="420"/>
      </w:pPr>
      <w:r>
        <w:t>The only one who can kiss his hot Weibo is applause and cheer up.</w:t>
      </w:r>
    </w:p>
    <w:p w:rsidR="00A32BF8" w:rsidRDefault="00A32BF8" w:rsidP="00A32BF8">
      <w:pPr>
        <w:pStyle w:val="21"/>
        <w:ind w:firstLine="420"/>
      </w:pPr>
      <w:r>
        <w:rPr>
          <w:rFonts w:hint="eastAsia"/>
        </w:rPr>
        <w:t>》</w:t>
      </w:r>
      <w:r>
        <w:rPr>
          <w:rFonts w:hint="eastAsia"/>
        </w:rPr>
        <w:t xml:space="preserve"> Beard is too long: Becky will be causal.</w:t>
      </w:r>
    </w:p>
    <w:p w:rsidR="00A32BF8" w:rsidRDefault="00A32BF8" w:rsidP="00A32BF8">
      <w:pPr>
        <w:pStyle w:val="21"/>
        <w:ind w:firstLine="420"/>
      </w:pPr>
      <w:r>
        <w:t>I had argued with it the year before, and ran back again.</w:t>
      </w:r>
    </w:p>
    <w:p w:rsidR="00A32BF8" w:rsidRDefault="00A32BF8" w:rsidP="00A32BF8">
      <w:pPr>
        <w:pStyle w:val="21"/>
        <w:ind w:firstLine="420"/>
      </w:pPr>
      <w:r>
        <w:t>There is a little deviation in the field of faith, that is, the disaster is no longer there, Becky dare to help open a performing arts venue.</w:t>
      </w:r>
    </w:p>
    <w:p w:rsidR="00A32BF8" w:rsidRDefault="00A32BF8" w:rsidP="00A32BF8">
      <w:pPr>
        <w:pStyle w:val="21"/>
        <w:ind w:firstLine="420"/>
      </w:pPr>
      <w:r>
        <w:rPr>
          <w:rFonts w:hint="eastAsia"/>
        </w:rPr>
        <w:t>》</w:t>
      </w:r>
      <w:r>
        <w:rPr>
          <w:rFonts w:hint="eastAsia"/>
        </w:rPr>
        <w:t xml:space="preserve"> Ryu: In the past, the shell village only had political theory and P shares, but now it has evolved.</w:t>
      </w:r>
    </w:p>
    <w:p w:rsidR="00A32BF8" w:rsidRDefault="00A32BF8" w:rsidP="00A32BF8">
      <w:pPr>
        <w:pStyle w:val="21"/>
        <w:ind w:firstLine="420"/>
      </w:pPr>
      <w:r>
        <w:t>The ebb of the P-shares has aroused theology, the wise sees theology, and the mediocre looks at the news.</w:t>
      </w:r>
    </w:p>
    <w:p w:rsidR="00A32BF8" w:rsidRDefault="00A32BF8" w:rsidP="00A32BF8">
      <w:pPr>
        <w:pStyle w:val="21"/>
        <w:ind w:firstLine="420"/>
      </w:pPr>
      <w:r>
        <w:t>Listening to the god of God, please Xiaobian sister pull down the Xiaowen, I did not face to steal the scenery of God of God.</w:t>
      </w:r>
    </w:p>
    <w:p w:rsidR="00A32BF8" w:rsidRDefault="00A32BF8" w:rsidP="00A32BF8">
      <w:pPr>
        <w:pStyle w:val="21"/>
        <w:ind w:firstLine="420"/>
      </w:pPr>
      <w:r>
        <w:lastRenderedPageBreak/>
        <w:t>"Listen to him."</w:t>
      </w:r>
    </w:p>
    <w:p w:rsidR="00A32BF8" w:rsidRDefault="00A32BF8" w:rsidP="00A32BF8">
      <w:pPr>
        <w:pStyle w:val="21"/>
        <w:ind w:firstLine="420"/>
      </w:pPr>
      <w:r>
        <w:t>There is a mother-in-law at home, so there is no man in China.</w:t>
      </w:r>
    </w:p>
    <w:p w:rsidR="00A32BF8" w:rsidRDefault="00A32BF8" w:rsidP="00A32BF8">
      <w:pPr>
        <w:pStyle w:val="21"/>
        <w:ind w:firstLine="420"/>
      </w:pPr>
      <w:r>
        <w:t>Assault followed the consulate to collect Chinese-made masks.</w:t>
      </w:r>
    </w:p>
    <w:p w:rsidR="00A32BF8" w:rsidRDefault="00A32BF8" w:rsidP="00A32BF8">
      <w:pPr>
        <w:pStyle w:val="21"/>
        <w:ind w:firstLine="420"/>
      </w:pPr>
      <w:r>
        <w:t>Then he heard God's Word.</w:t>
      </w:r>
    </w:p>
    <w:p w:rsidR="00A32BF8" w:rsidRDefault="00A32BF8" w:rsidP="00A32BF8">
      <w:pPr>
        <w:pStyle w:val="21"/>
        <w:ind w:firstLine="420"/>
      </w:pPr>
      <w:r>
        <w:t>Chinese people in action.</w:t>
      </w:r>
    </w:p>
    <w:p w:rsidR="00A32BF8" w:rsidRDefault="00A32BF8" w:rsidP="00A32BF8">
      <w:pPr>
        <w:pStyle w:val="21"/>
        <w:ind w:firstLine="420"/>
      </w:pPr>
      <w:r>
        <w:t>God has plural little lover.</w:t>
      </w:r>
    </w:p>
    <w:p w:rsidR="00A32BF8" w:rsidRDefault="00A32BF8" w:rsidP="00A32BF8">
      <w:pPr>
        <w:pStyle w:val="21"/>
        <w:ind w:firstLine="420"/>
      </w:pPr>
      <w:r>
        <w:t>The owner of the Shell Bay Bookstore is preventing and controlling being granted Chinese nationality across the border.</w:t>
      </w:r>
    </w:p>
    <w:p w:rsidR="00A32BF8" w:rsidRDefault="00A32BF8" w:rsidP="00A32BF8">
      <w:pPr>
        <w:pStyle w:val="21"/>
        <w:ind w:firstLine="420"/>
      </w:pPr>
      <w:r>
        <w:t>Packed this scum god.</w:t>
      </w:r>
    </w:p>
    <w:p w:rsidR="00A32BF8" w:rsidRDefault="00A32BF8" w:rsidP="00A32BF8">
      <w:pPr>
        <w:pStyle w:val="21"/>
        <w:ind w:firstLine="420"/>
      </w:pPr>
      <w:r>
        <w:t>For the poor of the boss.</w:t>
      </w:r>
    </w:p>
    <w:p w:rsidR="00A32BF8" w:rsidRDefault="00A32BF8" w:rsidP="00A32BF8">
      <w:pPr>
        <w:pStyle w:val="21"/>
        <w:ind w:firstLine="420"/>
      </w:pPr>
      <w:r>
        <w:t>Look at the puppet flesh.</w:t>
      </w:r>
    </w:p>
    <w:p w:rsidR="00A32BF8" w:rsidRDefault="00A32BF8" w:rsidP="00A32BF8">
      <w:pPr>
        <w:pStyle w:val="21"/>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rsidR="00A32BF8" w:rsidRDefault="00A32BF8" w:rsidP="00A32BF8">
      <w:pPr>
        <w:pStyle w:val="21"/>
        <w:ind w:firstLine="420"/>
      </w:pPr>
      <w:r>
        <w:t>Ge Shen: Hello, he hit me, I don't know, I look for his post, I am happy when I scold.</w:t>
      </w:r>
    </w:p>
    <w:p w:rsidR="00A32BF8" w:rsidRDefault="00A32BF8" w:rsidP="00A32BF8">
      <w:pPr>
        <w:pStyle w:val="21"/>
        <w:ind w:firstLine="420"/>
      </w:pPr>
    </w:p>
    <w:p w:rsidR="00A32BF8" w:rsidRDefault="00A32BF8" w:rsidP="00A32BF8">
      <w:pPr>
        <w:pStyle w:val="21"/>
        <w:ind w:firstLine="420"/>
      </w:pPr>
      <w:r>
        <w:t>Chapter 408: Baidu Post Bar to Qualify Ge Shen as a Cult</w:t>
      </w:r>
    </w:p>
    <w:p w:rsidR="00A32BF8" w:rsidRDefault="00A32BF8" w:rsidP="00A32BF8">
      <w:pPr>
        <w:pStyle w:val="21"/>
        <w:ind w:firstLine="420"/>
      </w:pPr>
      <w:r>
        <w:t>Bar Name (Prophecy)-Bar Master ID (Ge Shen Yi Min 2)-Reason for Disposition (Cult)-Means of Disposal (Revocation)</w:t>
      </w:r>
    </w:p>
    <w:p w:rsidR="00A32BF8" w:rsidRDefault="00A32BF8" w:rsidP="00A32BF8">
      <w:pPr>
        <w:pStyle w:val="21"/>
        <w:ind w:firstLine="420"/>
      </w:pPr>
    </w:p>
    <w:p w:rsidR="00A32BF8" w:rsidRDefault="00A32BF8" w:rsidP="00A32BF8">
      <w:pPr>
        <w:pStyle w:val="21"/>
        <w:ind w:firstLine="420"/>
      </w:pPr>
      <w:r>
        <w:t>409. Sinister Son: Purple Saint is Ge God.</w:t>
      </w:r>
    </w:p>
    <w:p w:rsidR="00A32BF8" w:rsidRDefault="00A32BF8" w:rsidP="00A32BF8">
      <w:pPr>
        <w:pStyle w:val="21"/>
        <w:ind w:firstLine="420"/>
      </w:pPr>
      <w:r>
        <w:t xml:space="preserve">"I'm lying on my back: I just don't post the topic, and I don't promote Ge </w:t>
      </w:r>
      <w:r w:rsidR="009F4861">
        <w:t>“wordofgod”</w:t>
      </w:r>
      <w:r>
        <w:t>.</w:t>
      </w:r>
    </w:p>
    <w:p w:rsidR="00A32BF8" w:rsidRDefault="00A32BF8" w:rsidP="00A32BF8">
      <w:pPr>
        <w:pStyle w:val="21"/>
        <w:ind w:firstLine="420"/>
      </w:pPr>
      <w:r>
        <w:lastRenderedPageBreak/>
        <w:t>"Rugai: Ge Dasheng is here, this is not your style."</w:t>
      </w:r>
    </w:p>
    <w:p w:rsidR="00A32BF8" w:rsidRDefault="00A32BF8" w:rsidP="00A32BF8">
      <w:pPr>
        <w:pStyle w:val="21"/>
        <w:ind w:firstLine="420"/>
      </w:pPr>
      <w:r>
        <w:t>"I'm lying on my face if I don't know: Ge Hua didn't brush the screen before. She didn't brush Zi Mei Dao. She was all happy.</w:t>
      </w:r>
    </w:p>
    <w:p w:rsidR="00A32BF8" w:rsidRDefault="00A32BF8" w:rsidP="00A32BF8">
      <w:pPr>
        <w:pStyle w:val="21"/>
        <w:ind w:firstLine="420"/>
      </w:pPr>
      <w:r>
        <w:t>"" Rulai: You have too many numbers, and you don't know if it is a person or a team.</w:t>
      </w:r>
    </w:p>
    <w:p w:rsidR="00A32BF8" w:rsidRDefault="00A32BF8" w:rsidP="00A32BF8">
      <w:pPr>
        <w:pStyle w:val="21"/>
        <w:ind w:firstLine="420"/>
      </w:pPr>
      <w:r>
        <w:t>"I'm lying on my back: I and a disciple, 2 people. However, it is no longer the only post. Main attack outside the net.</w:t>
      </w:r>
    </w:p>
    <w:p w:rsidR="00A32BF8" w:rsidRDefault="00A32BF8" w:rsidP="00A32BF8">
      <w:pPr>
        <w:pStyle w:val="21"/>
        <w:ind w:firstLine="420"/>
      </w:pPr>
    </w:p>
    <w:p w:rsidR="00A32BF8" w:rsidRDefault="00A32BF8" w:rsidP="00A32BF8">
      <w:pPr>
        <w:pStyle w:val="21"/>
        <w:ind w:firstLine="420"/>
      </w:pPr>
      <w:r>
        <w:t>410. Ge Shen: I saw an article about Lagerstroemia in 2006</w:t>
      </w:r>
    </w:p>
    <w:p w:rsidR="00A32BF8" w:rsidRDefault="00A32BF8" w:rsidP="00A32BF8">
      <w:pPr>
        <w:pStyle w:val="21"/>
        <w:ind w:firstLine="420"/>
      </w:pPr>
      <w:r>
        <w:t>I thought it was a specific person, and I was not convinced at that time, because I wrote "</w:t>
      </w:r>
      <w:r w:rsidR="009F4861">
        <w:t>“wordofgod”</w:t>
      </w:r>
      <w:r>
        <w:t>" in 2004.</w:t>
      </w:r>
    </w:p>
    <w:p w:rsidR="00A32BF8" w:rsidRDefault="00A32BF8" w:rsidP="00A32BF8">
      <w:pPr>
        <w:pStyle w:val="21"/>
        <w:ind w:firstLine="420"/>
      </w:pPr>
      <w:r>
        <w:t>At the time, 2012 was very hot. I was 2019, and some people replied to me, saying that those years.</w:t>
      </w:r>
    </w:p>
    <w:p w:rsidR="00A32BF8" w:rsidRDefault="00A32BF8" w:rsidP="00A32BF8">
      <w:pPr>
        <w:pStyle w:val="21"/>
        <w:ind w:firstLine="420"/>
      </w:pPr>
      <w:r>
        <w:t>Saints and friends talked hotly, and Ge Hua posted the screen, and the major forums hyped Ge Shen everywhere.</w:t>
      </w:r>
    </w:p>
    <w:p w:rsidR="00A32BF8" w:rsidRDefault="00A32BF8" w:rsidP="00A32BF8">
      <w:pPr>
        <w:pStyle w:val="21"/>
        <w:ind w:firstLine="420"/>
      </w:pPr>
      <w:r>
        <w:t>The New Testament is all 2000 years old.</w:t>
      </w:r>
    </w:p>
    <w:p w:rsidR="00A32BF8" w:rsidRDefault="00A32BF8" w:rsidP="00A32BF8">
      <w:pPr>
        <w:pStyle w:val="21"/>
        <w:ind w:firstLine="420"/>
      </w:pPr>
      <w:r>
        <w:t>Old books refer to the Old and New Testament books.</w:t>
      </w:r>
    </w:p>
    <w:p w:rsidR="00A32BF8" w:rsidRDefault="00A32BF8" w:rsidP="00A32BF8">
      <w:pPr>
        <w:pStyle w:val="21"/>
        <w:ind w:firstLine="420"/>
      </w:pPr>
      <w:r>
        <w:t xml:space="preserve">The new book refers to </w:t>
      </w:r>
      <w:r w:rsidR="009F4861">
        <w:t>“wordofgod”</w:t>
      </w:r>
      <w:r>
        <w:t>s.</w:t>
      </w:r>
    </w:p>
    <w:p w:rsidR="00A32BF8" w:rsidRDefault="00A32BF8" w:rsidP="00A32BF8">
      <w:pPr>
        <w:pStyle w:val="21"/>
        <w:ind w:firstLine="420"/>
      </w:pPr>
      <w:r>
        <w:t>Ge Shenshan.</w:t>
      </w:r>
    </w:p>
    <w:p w:rsidR="00A32BF8" w:rsidRDefault="00A32BF8" w:rsidP="00A32BF8">
      <w:pPr>
        <w:pStyle w:val="21"/>
        <w:ind w:firstLine="420"/>
      </w:pPr>
      <w:r>
        <w:t>The extranet is like the sun and the sky.</w:t>
      </w:r>
    </w:p>
    <w:p w:rsidR="00A32BF8" w:rsidRDefault="00A32BF8" w:rsidP="00A32BF8">
      <w:pPr>
        <w:pStyle w:val="21"/>
        <w:ind w:firstLine="420"/>
      </w:pPr>
      <w:r>
        <w:t>Follow 9, followers 727.</w:t>
      </w:r>
    </w:p>
    <w:p w:rsidR="00A32BF8" w:rsidRDefault="00A32BF8" w:rsidP="00A32BF8">
      <w:pPr>
        <w:pStyle w:val="21"/>
        <w:ind w:firstLine="420"/>
      </w:pPr>
      <w:r>
        <w:rPr>
          <w:rFonts w:hint="eastAsia"/>
        </w:rPr>
        <w:t>》</w:t>
      </w:r>
      <w:r>
        <w:rPr>
          <w:rFonts w:hint="eastAsia"/>
        </w:rPr>
        <w:t xml:space="preserve"> Mir2_rxcq: Just mention Ge's nt suggestion to pull the blacklist directly.</w:t>
      </w:r>
    </w:p>
    <w:p w:rsidR="00A32BF8" w:rsidRDefault="00A32BF8" w:rsidP="00A32BF8">
      <w:pPr>
        <w:pStyle w:val="21"/>
        <w:ind w:firstLine="420"/>
      </w:pPr>
    </w:p>
    <w:p w:rsidR="00A32BF8" w:rsidRDefault="00A32BF8" w:rsidP="00A32BF8">
      <w:pPr>
        <w:pStyle w:val="21"/>
        <w:ind w:firstLine="420"/>
      </w:pPr>
      <w:r>
        <w:t>411, ryu: The most shameless Chinese on the planet has long been born in the United States!</w:t>
      </w:r>
    </w:p>
    <w:p w:rsidR="00A32BF8" w:rsidRDefault="00A32BF8" w:rsidP="00A32BF8">
      <w:pPr>
        <w:pStyle w:val="21"/>
        <w:ind w:firstLine="420"/>
      </w:pPr>
      <w:r>
        <w:t>"Guan Ge's criticism is not critical, Lao Tzu said everywhere."</w:t>
      </w:r>
    </w:p>
    <w:p w:rsidR="00A32BF8" w:rsidRDefault="00A32BF8" w:rsidP="00A32BF8">
      <w:pPr>
        <w:pStyle w:val="21"/>
        <w:ind w:firstLine="420"/>
      </w:pPr>
      <w:r>
        <w:t>"Shen Biren 13: When will Ge Shen return to station b?</w:t>
      </w:r>
    </w:p>
    <w:p w:rsidR="00A32BF8" w:rsidRDefault="00A32BF8" w:rsidP="00A32BF8">
      <w:pPr>
        <w:pStyle w:val="21"/>
        <w:ind w:firstLine="420"/>
      </w:pPr>
      <w:r>
        <w:rPr>
          <w:rFonts w:hint="eastAsia"/>
        </w:rPr>
        <w:t>》</w:t>
      </w:r>
      <w:r>
        <w:rPr>
          <w:rFonts w:hint="eastAsia"/>
        </w:rPr>
        <w:t xml:space="preserve"> Jushachenglou: Geshen, it is not as good as a day.</w:t>
      </w:r>
    </w:p>
    <w:p w:rsidR="00A32BF8" w:rsidRDefault="00A32BF8" w:rsidP="00A32BF8">
      <w:pPr>
        <w:pStyle w:val="21"/>
        <w:ind w:firstLine="420"/>
      </w:pPr>
      <w:r>
        <w:lastRenderedPageBreak/>
        <w:t>"Ge Hua: The Internet is red.</w:t>
      </w:r>
    </w:p>
    <w:p w:rsidR="00A32BF8" w:rsidRDefault="00A32BF8" w:rsidP="00A32BF8">
      <w:pPr>
        <w:pStyle w:val="21"/>
        <w:ind w:firstLine="420"/>
      </w:pPr>
      <w:r>
        <w:rPr>
          <w:rFonts w:hint="eastAsia"/>
        </w:rPr>
        <w:t>》</w:t>
      </w:r>
      <w:r>
        <w:rPr>
          <w:rFonts w:hint="eastAsia"/>
        </w:rPr>
        <w:t xml:space="preserve"> Unpaid just now: Ge Shen is the greatest.</w:t>
      </w:r>
    </w:p>
    <w:p w:rsidR="00A32BF8" w:rsidRDefault="00A32BF8" w:rsidP="00A32BF8">
      <w:pPr>
        <w:pStyle w:val="21"/>
        <w:ind w:firstLine="420"/>
      </w:pPr>
      <w:r>
        <w:rPr>
          <w:rFonts w:hint="eastAsia"/>
        </w:rPr>
        <w:t>》</w:t>
      </w:r>
      <w:r>
        <w:rPr>
          <w:rFonts w:hint="eastAsia"/>
        </w:rPr>
        <w:t xml:space="preserve"> XEQZGFRUMLK: Why do you harm China?</w:t>
      </w:r>
    </w:p>
    <w:p w:rsidR="00A32BF8" w:rsidRDefault="00A32BF8" w:rsidP="00A32BF8">
      <w:pPr>
        <w:pStyle w:val="21"/>
        <w:ind w:firstLine="420"/>
      </w:pPr>
      <w:r>
        <w:t>Why do you claim to be an epidemic?</w:t>
      </w:r>
    </w:p>
    <w:p w:rsidR="00A32BF8" w:rsidRDefault="00A32BF8" w:rsidP="00A32BF8">
      <w:pPr>
        <w:pStyle w:val="21"/>
        <w:ind w:firstLine="420"/>
      </w:pPr>
      <w:r>
        <w:t>"Ge Hua: The world will last forever, 20331126 Ge Datong.</w:t>
      </w:r>
    </w:p>
    <w:p w:rsidR="00A32BF8" w:rsidRDefault="00A32BF8" w:rsidP="00A32BF8">
      <w:pPr>
        <w:pStyle w:val="21"/>
        <w:ind w:firstLine="420"/>
      </w:pPr>
    </w:p>
    <w:p w:rsidR="00A32BF8" w:rsidRDefault="00A32BF8" w:rsidP="00A32BF8">
      <w:pPr>
        <w:pStyle w:val="21"/>
        <w:ind w:firstLine="420"/>
      </w:pPr>
      <w:r>
        <w:t>412, professional bastard: Ge Dashen, Gong and shovel did not catch you to labor reform.</w:t>
      </w:r>
    </w:p>
    <w:p w:rsidR="00A32BF8" w:rsidRDefault="00A32BF8" w:rsidP="00A32BF8">
      <w:pPr>
        <w:pStyle w:val="21"/>
        <w:ind w:firstLine="420"/>
      </w:pPr>
      <w:r>
        <w:t>"The temple shrine Yu Yu: one bit of Ge God, understand.</w:t>
      </w:r>
    </w:p>
    <w:p w:rsidR="00A32BF8" w:rsidRDefault="00A32BF8" w:rsidP="00A32BF8">
      <w:pPr>
        <w:pStyle w:val="21"/>
        <w:ind w:firstLine="420"/>
      </w:pPr>
      <w:r>
        <w:t>I am waiting for the true Saint, but rather holding a false god, I walk my Yangguan Road, you go back to your Gao Laozhuang. Our well water can't make a foul ditch,</w:t>
      </w:r>
    </w:p>
    <w:p w:rsidR="00A32BF8" w:rsidRDefault="00A32BF8" w:rsidP="00A32BF8">
      <w:pPr>
        <w:pStyle w:val="21"/>
        <w:ind w:firstLine="420"/>
      </w:pPr>
      <w:r>
        <w:t>Oh yes, he said that you and I should not be seen in general, you have to listen to him.</w:t>
      </w:r>
    </w:p>
    <w:p w:rsidR="00A32BF8" w:rsidRDefault="00A32BF8" w:rsidP="00A32BF8">
      <w:pPr>
        <w:pStyle w:val="21"/>
        <w:ind w:firstLine="420"/>
      </w:pPr>
      <w:r>
        <w:t>"" AN00912: Ge, forcing! !! Oh god! !! !! Called Ge Fart! !! !!</w:t>
      </w:r>
    </w:p>
    <w:p w:rsidR="00A32BF8" w:rsidRDefault="00A32BF8" w:rsidP="00A32BF8">
      <w:pPr>
        <w:pStyle w:val="21"/>
        <w:ind w:firstLine="420"/>
      </w:pPr>
      <w:r>
        <w:t>"Dao Je: A woolen yarn.</w:t>
      </w:r>
    </w:p>
    <w:p w:rsidR="00A32BF8" w:rsidRDefault="00A32BF8" w:rsidP="00A32BF8">
      <w:pPr>
        <w:pStyle w:val="21"/>
        <w:ind w:firstLine="420"/>
      </w:pPr>
      <w:r>
        <w:t>"Warmth: Why is Ge Xiaolun so shameless?</w:t>
      </w:r>
    </w:p>
    <w:p w:rsidR="00A32BF8" w:rsidRDefault="00A32BF8" w:rsidP="00A32BF8">
      <w:pPr>
        <w:pStyle w:val="21"/>
        <w:ind w:firstLine="420"/>
      </w:pPr>
      <w:r>
        <w:t>"Beyond the Secular: Who is Ge Shen.</w:t>
      </w:r>
    </w:p>
    <w:p w:rsidR="00A32BF8" w:rsidRDefault="00A32BF8" w:rsidP="00A32BF8">
      <w:pPr>
        <w:pStyle w:val="21"/>
        <w:ind w:firstLine="420"/>
      </w:pPr>
      <w:r>
        <w:t>"" SCP343K: What is Ge Shen?</w:t>
      </w:r>
    </w:p>
    <w:p w:rsidR="00A32BF8" w:rsidRDefault="00A32BF8" w:rsidP="00A32BF8">
      <w:pPr>
        <w:pStyle w:val="21"/>
        <w:ind w:firstLine="420"/>
      </w:pPr>
      <w:r>
        <w:rPr>
          <w:rFonts w:hint="eastAsia"/>
        </w:rPr>
        <w:t>》</w:t>
      </w:r>
      <w:r>
        <w:rPr>
          <w:rFonts w:hint="eastAsia"/>
        </w:rPr>
        <w:t xml:space="preserve"> Easy Daisen: What does this man do?</w:t>
      </w:r>
    </w:p>
    <w:p w:rsidR="00A32BF8" w:rsidRDefault="00A32BF8" w:rsidP="00A32BF8">
      <w:pPr>
        <w:pStyle w:val="21"/>
        <w:ind w:firstLine="420"/>
      </w:pPr>
      <w:r>
        <w:t>"Hua Man Lou: This Ge God is everywhere.</w:t>
      </w:r>
    </w:p>
    <w:p w:rsidR="00A32BF8" w:rsidRDefault="00A32BF8" w:rsidP="00A32BF8">
      <w:pPr>
        <w:pStyle w:val="21"/>
        <w:ind w:firstLine="420"/>
      </w:pPr>
      <w:r>
        <w:t>"Ge Hua: Ge 20191001 has become a god.</w:t>
      </w:r>
    </w:p>
    <w:p w:rsidR="00A32BF8" w:rsidRDefault="00A32BF8" w:rsidP="00A32BF8">
      <w:pPr>
        <w:pStyle w:val="21"/>
        <w:ind w:firstLine="420"/>
      </w:pPr>
    </w:p>
    <w:p w:rsidR="00A32BF8" w:rsidRDefault="00A32BF8" w:rsidP="00A32BF8">
      <w:pPr>
        <w:pStyle w:val="21"/>
        <w:ind w:firstLine="420"/>
      </w:pPr>
      <w:r>
        <w:rPr>
          <w:rFonts w:hint="eastAsia"/>
        </w:rPr>
        <w:t xml:space="preserve">413 </w:t>
      </w:r>
      <w:r>
        <w:rPr>
          <w:rFonts w:hint="eastAsia"/>
        </w:rPr>
        <w:t>、</w:t>
      </w:r>
      <w:r>
        <w:rPr>
          <w:rFonts w:hint="eastAsia"/>
        </w:rPr>
        <w:t xml:space="preserve"> Flower Bird Wind Moon gg: Ge Yingmin is the only god</w:t>
      </w:r>
    </w:p>
    <w:p w:rsidR="00A32BF8" w:rsidRDefault="00A32BF8" w:rsidP="00A32BF8">
      <w:pPr>
        <w:pStyle w:val="21"/>
        <w:ind w:firstLine="420"/>
      </w:pPr>
      <w:r>
        <w:t>Very precious, you should listen to him.</w:t>
      </w:r>
    </w:p>
    <w:p w:rsidR="00A32BF8" w:rsidRDefault="00A32BF8" w:rsidP="00A32BF8">
      <w:pPr>
        <w:pStyle w:val="21"/>
        <w:ind w:firstLine="420"/>
      </w:pPr>
      <w:r>
        <w:rPr>
          <w:rFonts w:hint="eastAsia"/>
        </w:rPr>
        <w:t>》</w:t>
      </w:r>
      <w:r>
        <w:rPr>
          <w:rFonts w:hint="eastAsia"/>
        </w:rPr>
        <w:t xml:space="preserve"> Mother Austen: Propaganda xj is shameful.</w:t>
      </w:r>
    </w:p>
    <w:p w:rsidR="00A32BF8" w:rsidRDefault="00A32BF8" w:rsidP="00A32BF8">
      <w:pPr>
        <w:pStyle w:val="21"/>
        <w:ind w:firstLine="420"/>
      </w:pPr>
      <w:r>
        <w:t>"Fr. Aussie: If you do this again, I can only report you.</w:t>
      </w:r>
    </w:p>
    <w:p w:rsidR="00A32BF8" w:rsidRDefault="00A32BF8" w:rsidP="00A32BF8">
      <w:pPr>
        <w:pStyle w:val="21"/>
        <w:ind w:firstLine="420"/>
      </w:pPr>
      <w:r>
        <w:rPr>
          <w:rFonts w:hint="eastAsia"/>
        </w:rPr>
        <w:t>》</w:t>
      </w:r>
      <w:r>
        <w:rPr>
          <w:rFonts w:hint="eastAsia"/>
        </w:rPr>
        <w:t xml:space="preserve"> Mother Auchen: Go and say to geyimin.</w:t>
      </w:r>
    </w:p>
    <w:p w:rsidR="00A32BF8" w:rsidRDefault="00A32BF8" w:rsidP="00A32BF8">
      <w:pPr>
        <w:pStyle w:val="21"/>
        <w:ind w:firstLine="420"/>
      </w:pPr>
      <w:r>
        <w:t>"Beasy Billy: Geyimin Grass."</w:t>
      </w:r>
    </w:p>
    <w:p w:rsidR="00A32BF8" w:rsidRDefault="00A32BF8" w:rsidP="00A32BF8">
      <w:pPr>
        <w:pStyle w:val="21"/>
        <w:ind w:firstLine="420"/>
      </w:pPr>
      <w:r>
        <w:rPr>
          <w:rFonts w:hint="eastAsia"/>
        </w:rPr>
        <w:lastRenderedPageBreak/>
        <w:t>》</w:t>
      </w:r>
      <w:r>
        <w:rPr>
          <w:rFonts w:hint="eastAsia"/>
        </w:rPr>
        <w:t xml:space="preserve"> He Zhengyi: Defeat Pot God, Xintianxindi has arrived! !! !!</w:t>
      </w:r>
    </w:p>
    <w:p w:rsidR="00A32BF8" w:rsidRDefault="00A32BF8" w:rsidP="00A32BF8">
      <w:pPr>
        <w:pStyle w:val="21"/>
        <w:ind w:firstLine="420"/>
      </w:pPr>
      <w:r>
        <w:t>"Hero Qin and Han: four gods of Geshen.</w:t>
      </w:r>
    </w:p>
    <w:p w:rsidR="00A32BF8" w:rsidRDefault="00A32BF8" w:rsidP="00A32BF8">
      <w:pPr>
        <w:pStyle w:val="21"/>
        <w:ind w:firstLine="420"/>
      </w:pPr>
      <w:r>
        <w:t>"I cover up my dignity: the four beauties.</w:t>
      </w:r>
    </w:p>
    <w:p w:rsidR="00A32BF8" w:rsidRDefault="00A32BF8" w:rsidP="00A32BF8">
      <w:pPr>
        <w:pStyle w:val="21"/>
        <w:ind w:firstLine="420"/>
      </w:pPr>
      <w:r>
        <w:t>"XEQZGFRUMLK: This group is engaged in harmfulism: fraudulent donations, spreading rumors.</w:t>
      </w:r>
    </w:p>
    <w:p w:rsidR="00A32BF8" w:rsidRDefault="00A32BF8" w:rsidP="00A32BF8">
      <w:pPr>
        <w:pStyle w:val="21"/>
        <w:ind w:firstLine="420"/>
      </w:pPr>
    </w:p>
    <w:p w:rsidR="00A32BF8" w:rsidRDefault="00A32BF8" w:rsidP="00A32BF8">
      <w:pPr>
        <w:pStyle w:val="21"/>
        <w:ind w:firstLine="420"/>
      </w:pPr>
      <w:r>
        <w:t>414, ryu: In this small village, before Wang Baduo</w:t>
      </w:r>
    </w:p>
    <w:p w:rsidR="00A32BF8" w:rsidRDefault="00A32BF8" w:rsidP="00A32BF8">
      <w:pPr>
        <w:pStyle w:val="21"/>
        <w:ind w:firstLine="420"/>
      </w:pPr>
      <w:r>
        <w:t>We can only look forward to Hi 2 Kagome.</w:t>
      </w:r>
    </w:p>
    <w:p w:rsidR="00A32BF8" w:rsidRDefault="00A32BF8" w:rsidP="00A32BF8">
      <w:pPr>
        <w:pStyle w:val="21"/>
        <w:ind w:firstLine="420"/>
      </w:pPr>
      <w:r>
        <w:t>Qiyi geyimin: God Ge Yimin is two levels higher than God and three levels higher than humans. "God:" Ge Yimin created the Creator, the Creator created God, and God created humanity. "</w:t>
      </w:r>
    </w:p>
    <w:p w:rsidR="00A32BF8" w:rsidRDefault="00A32BF8" w:rsidP="00A32BF8">
      <w:pPr>
        <w:pStyle w:val="21"/>
        <w:ind w:firstLine="420"/>
      </w:pPr>
      <w:r>
        <w:t>Fengzhi ... fat tank ... out village ... clothing ... shallow washing ... worse ... she ... snake ...</w:t>
      </w:r>
    </w:p>
    <w:p w:rsidR="00A32BF8" w:rsidRDefault="00A32BF8" w:rsidP="00A32BF8">
      <w:pPr>
        <w:pStyle w:val="21"/>
        <w:ind w:firstLine="420"/>
      </w:pPr>
      <w:r>
        <w:t>Slightly more mistakes should be foreplay, orgasm, and haha.</w:t>
      </w:r>
    </w:p>
    <w:p w:rsidR="00A32BF8" w:rsidRDefault="00A32BF8" w:rsidP="00A32BF8">
      <w:pPr>
        <w:pStyle w:val="21"/>
        <w:ind w:firstLine="420"/>
      </w:pPr>
      <w:r>
        <w:t xml:space="preserve">Ge Shen: You are already the author of </w:t>
      </w:r>
      <w:r w:rsidR="009F4861">
        <w:t>“wordofgod”</w:t>
      </w:r>
      <w:r>
        <w:t>, salute!</w:t>
      </w:r>
    </w:p>
    <w:p w:rsidR="00A32BF8" w:rsidRDefault="00A32BF8" w:rsidP="00A32BF8">
      <w:pPr>
        <w:pStyle w:val="21"/>
        <w:ind w:firstLine="420"/>
      </w:pPr>
      <w:r>
        <w:t>"XEQZGFRUMLK: Report your gang that spread the virus.</w:t>
      </w:r>
    </w:p>
    <w:p w:rsidR="00A32BF8" w:rsidRDefault="00A32BF8" w:rsidP="00A32BF8">
      <w:pPr>
        <w:pStyle w:val="21"/>
        <w:ind w:firstLine="420"/>
      </w:pPr>
      <w:r>
        <w:t>Drug addicts.</w:t>
      </w:r>
    </w:p>
    <w:p w:rsidR="00A32BF8" w:rsidRDefault="00A32BF8" w:rsidP="00A32BF8">
      <w:pPr>
        <w:pStyle w:val="21"/>
        <w:ind w:firstLine="420"/>
      </w:pPr>
      <w:r>
        <w:t>"Rage of Thunder: Write to death.</w:t>
      </w:r>
    </w:p>
    <w:p w:rsidR="00A32BF8" w:rsidRDefault="00A32BF8" w:rsidP="00A32BF8">
      <w:pPr>
        <w:pStyle w:val="21"/>
        <w:ind w:firstLine="420"/>
      </w:pPr>
      <w:r>
        <w:t>Talk on paper.</w:t>
      </w:r>
    </w:p>
    <w:p w:rsidR="00A32BF8" w:rsidRDefault="00A32BF8" w:rsidP="00A32BF8">
      <w:pPr>
        <w:pStyle w:val="21"/>
        <w:ind w:firstLine="420"/>
      </w:pPr>
    </w:p>
    <w:p w:rsidR="00A32BF8" w:rsidRDefault="00A32BF8" w:rsidP="00A32BF8">
      <w:pPr>
        <w:pStyle w:val="21"/>
        <w:ind w:firstLine="420"/>
      </w:pPr>
      <w:r>
        <w:t>Chapter 415: I Zhan Ge Shishen: Isn't it Roasted Pueraria Root?</w:t>
      </w:r>
    </w:p>
    <w:p w:rsidR="00A32BF8" w:rsidRDefault="00A32BF8" w:rsidP="00A32BF8">
      <w:pPr>
        <w:pStyle w:val="21"/>
        <w:ind w:firstLine="420"/>
      </w:pPr>
      <w:r>
        <w:t>"Mountain of Chu River: Ge Shen is the greatest.</w:t>
      </w:r>
    </w:p>
    <w:p w:rsidR="00A32BF8" w:rsidRDefault="00A32BF8" w:rsidP="00A32BF8">
      <w:pPr>
        <w:pStyle w:val="21"/>
        <w:ind w:firstLine="420"/>
      </w:pPr>
      <w:r>
        <w:t>"Mu Nizhi: Your existence is to reflect the difference between ignorance and wisdom. Continue ignorance!"</w:t>
      </w:r>
    </w:p>
    <w:p w:rsidR="00A32BF8" w:rsidRDefault="00A32BF8" w:rsidP="00A32BF8">
      <w:pPr>
        <w:pStyle w:val="21"/>
        <w:ind w:firstLine="420"/>
      </w:pPr>
      <w:r>
        <w:t>Ignorance is ignorance.</w:t>
      </w:r>
    </w:p>
    <w:p w:rsidR="00A32BF8" w:rsidRDefault="00A32BF8" w:rsidP="00A32BF8">
      <w:pPr>
        <w:pStyle w:val="21"/>
        <w:ind w:firstLine="420"/>
      </w:pPr>
      <w:r>
        <w:rPr>
          <w:rFonts w:hint="eastAsia"/>
        </w:rPr>
        <w:t>》</w:t>
      </w:r>
      <w:r>
        <w:rPr>
          <w:rFonts w:hint="eastAsia"/>
        </w:rPr>
        <w:t xml:space="preserve"> XEQZGFRUMLK: Last year gave you a year's chance without correction.</w:t>
      </w:r>
    </w:p>
    <w:p w:rsidR="00A32BF8" w:rsidRDefault="00A32BF8" w:rsidP="00A32BF8">
      <w:pPr>
        <w:pStyle w:val="21"/>
        <w:ind w:firstLine="420"/>
      </w:pPr>
      <w:r>
        <w:t>This year I will truly report your arrest.</w:t>
      </w:r>
    </w:p>
    <w:p w:rsidR="00A32BF8" w:rsidRDefault="00A32BF8" w:rsidP="00A32BF8">
      <w:pPr>
        <w:pStyle w:val="21"/>
        <w:ind w:firstLine="420"/>
      </w:pPr>
      <w:r>
        <w:t>"Ge Hua: Thank Ge Ge.</w:t>
      </w:r>
    </w:p>
    <w:p w:rsidR="00A32BF8" w:rsidRDefault="00A32BF8" w:rsidP="00A32BF8">
      <w:pPr>
        <w:pStyle w:val="21"/>
        <w:ind w:firstLine="420"/>
      </w:pPr>
      <w:r>
        <w:lastRenderedPageBreak/>
        <w:t>"Bills that passed away: Baidu can't find it.</w:t>
      </w:r>
    </w:p>
    <w:p w:rsidR="00A32BF8" w:rsidRDefault="00A32BF8" w:rsidP="00A32BF8">
      <w:pPr>
        <w:pStyle w:val="21"/>
        <w:ind w:firstLine="420"/>
      </w:pPr>
      <w:r>
        <w:t>"Ge Hua: The treatment of leaders.</w:t>
      </w:r>
    </w:p>
    <w:p w:rsidR="00A32BF8" w:rsidRDefault="00A32BF8" w:rsidP="00A32BF8">
      <w:pPr>
        <w:pStyle w:val="21"/>
        <w:ind w:firstLine="420"/>
      </w:pPr>
      <w:r>
        <w:rPr>
          <w:rFonts w:hint="eastAsia"/>
        </w:rPr>
        <w:t>》</w:t>
      </w:r>
      <w:r>
        <w:rPr>
          <w:rFonts w:hint="eastAsia"/>
        </w:rPr>
        <w:t xml:space="preserve"> Wjt111167: Cut kidneys and benefit the people.</w:t>
      </w:r>
    </w:p>
    <w:p w:rsidR="00A32BF8" w:rsidRDefault="00A32BF8" w:rsidP="00A32BF8">
      <w:pPr>
        <w:pStyle w:val="21"/>
        <w:ind w:firstLine="420"/>
      </w:pPr>
    </w:p>
    <w:p w:rsidR="00A32BF8" w:rsidRDefault="00A32BF8" w:rsidP="00A32BF8">
      <w:pPr>
        <w:pStyle w:val="21"/>
        <w:ind w:firstLine="420"/>
      </w:pPr>
      <w:r>
        <w:t>416, fanlaifuqu: geyimin is good!</w:t>
      </w:r>
    </w:p>
    <w:p w:rsidR="00A32BF8" w:rsidRDefault="00A32BF8" w:rsidP="00A32BF8">
      <w:pPr>
        <w:pStyle w:val="21"/>
        <w:ind w:firstLine="420"/>
      </w:pPr>
      <w:r>
        <w:rPr>
          <w:rFonts w:hint="eastAsia"/>
        </w:rPr>
        <w:t>》</w:t>
      </w:r>
      <w:r>
        <w:rPr>
          <w:rFonts w:hint="eastAsia"/>
        </w:rPr>
        <w:t xml:space="preserve">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rsidR="00A32BF8" w:rsidRDefault="00A32BF8" w:rsidP="00A32BF8">
      <w:pPr>
        <w:pStyle w:val="21"/>
        <w:ind w:firstLine="420"/>
      </w:pPr>
      <w:r>
        <w:t>"" The past is not as good as smoke: facts speak louder than words.</w:t>
      </w:r>
    </w:p>
    <w:p w:rsidR="00A32BF8" w:rsidRDefault="00A32BF8" w:rsidP="00A32BF8">
      <w:pPr>
        <w:pStyle w:val="21"/>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rsidR="00A32BF8" w:rsidRDefault="00A32BF8" w:rsidP="00A32BF8">
      <w:pPr>
        <w:pStyle w:val="21"/>
        <w:ind w:firstLine="420"/>
      </w:pPr>
      <w:r>
        <w:t>And after Hua Guofeng and Hu Yaobang step down, they are still loved by the people ...</w:t>
      </w:r>
    </w:p>
    <w:p w:rsidR="00A32BF8" w:rsidRDefault="00A32BF8" w:rsidP="00A32BF8">
      <w:pPr>
        <w:pStyle w:val="21"/>
        <w:ind w:firstLine="420"/>
      </w:pPr>
      <w:r>
        <w:t>"Ge Shen: Hua Guofeng, the left (extremely left) thinks he is a traitor, the right and others are just honest people. Hu Yaobang, right-wing love, others can't figure out what's going on.</w:t>
      </w:r>
    </w:p>
    <w:p w:rsidR="00A32BF8" w:rsidRDefault="00A32BF8" w:rsidP="00A32BF8">
      <w:pPr>
        <w:pStyle w:val="21"/>
        <w:ind w:firstLine="420"/>
      </w:pPr>
      <w:r>
        <w:t>A collective emperor is not as good as an emperor, and the people bear N times the burden.</w:t>
      </w:r>
    </w:p>
    <w:p w:rsidR="00A32BF8" w:rsidRDefault="00A32BF8" w:rsidP="00A32BF8">
      <w:pPr>
        <w:pStyle w:val="21"/>
        <w:ind w:firstLine="420"/>
      </w:pPr>
    </w:p>
    <w:p w:rsidR="00A32BF8" w:rsidRDefault="00A32BF8" w:rsidP="00A32BF8">
      <w:pPr>
        <w:pStyle w:val="21"/>
        <w:ind w:firstLine="420"/>
      </w:pPr>
      <w:r>
        <w:t>417, the official YouTube YouTube number: Ge Yimin wants to go out of the mountain</w:t>
      </w:r>
    </w:p>
    <w:p w:rsidR="00A32BF8" w:rsidRDefault="00A32BF8" w:rsidP="00A32BF8">
      <w:pPr>
        <w:pStyle w:val="21"/>
        <w:ind w:firstLine="420"/>
      </w:pPr>
      <w:r>
        <w:t>"Ge Yimin: Ge Yimin 20331126.</w:t>
      </w:r>
    </w:p>
    <w:p w:rsidR="00A32BF8" w:rsidRDefault="00A32BF8" w:rsidP="00A32BF8">
      <w:pPr>
        <w:pStyle w:val="21"/>
        <w:ind w:firstLine="420"/>
      </w:pPr>
      <w:r>
        <w:rPr>
          <w:rFonts w:hint="eastAsia"/>
        </w:rPr>
        <w:t>》</w:t>
      </w:r>
      <w:r>
        <w:rPr>
          <w:rFonts w:hint="eastAsia"/>
        </w:rPr>
        <w:t xml:space="preserve"> Youtube official number: Are n</w:t>
      </w:r>
      <w:r>
        <w:rPr>
          <w:rFonts w:hint="eastAsia"/>
        </w:rPr>
        <w:t>’</w:t>
      </w:r>
      <w:r>
        <w:rPr>
          <w:rFonts w:hint="eastAsia"/>
        </w:rPr>
        <w:t>t you sanctified?</w:t>
      </w:r>
    </w:p>
    <w:p w:rsidR="00A32BF8" w:rsidRDefault="00A32BF8" w:rsidP="00A32BF8">
      <w:pPr>
        <w:pStyle w:val="21"/>
        <w:ind w:firstLine="420"/>
      </w:pPr>
      <w:r>
        <w:t>20191001 became a god, 20331126 Datong.</w:t>
      </w:r>
    </w:p>
    <w:p w:rsidR="00A32BF8" w:rsidRDefault="00A32BF8" w:rsidP="00A32BF8">
      <w:pPr>
        <w:pStyle w:val="21"/>
        <w:ind w:firstLine="420"/>
      </w:pPr>
      <w:r>
        <w:t>"-Jing Ting: Ge Shen</w:t>
      </w:r>
    </w:p>
    <w:p w:rsidR="00A32BF8" w:rsidRDefault="00A32BF8" w:rsidP="00A32BF8">
      <w:pPr>
        <w:pStyle w:val="21"/>
        <w:ind w:firstLine="420"/>
      </w:pPr>
      <w:r>
        <w:lastRenderedPageBreak/>
        <w:t>"Super Beastmaster: God wants to eat?</w:t>
      </w:r>
    </w:p>
    <w:p w:rsidR="00A32BF8" w:rsidRDefault="00A32BF8" w:rsidP="00A32BF8">
      <w:pPr>
        <w:pStyle w:val="21"/>
        <w:ind w:firstLine="420"/>
      </w:pPr>
      <w:r>
        <w:t>"Ge Yimin: Complete person.</w:t>
      </w:r>
    </w:p>
    <w:p w:rsidR="00A32BF8" w:rsidRDefault="00A32BF8" w:rsidP="00A32BF8">
      <w:pPr>
        <w:pStyle w:val="21"/>
        <w:ind w:firstLine="420"/>
      </w:pPr>
      <w:r>
        <w:rPr>
          <w:rFonts w:hint="eastAsia"/>
        </w:rPr>
        <w:t>》</w:t>
      </w:r>
      <w:r>
        <w:rPr>
          <w:rFonts w:hint="eastAsia"/>
        </w:rPr>
        <w:t xml:space="preserve"> Usually through the girl Jin Jin: God or something is unnecessary.</w:t>
      </w:r>
    </w:p>
    <w:p w:rsidR="00A32BF8" w:rsidRDefault="00A32BF8" w:rsidP="00A32BF8">
      <w:pPr>
        <w:pStyle w:val="21"/>
        <w:ind w:firstLine="420"/>
      </w:pPr>
      <w:r>
        <w:t>"Zhu Xia: Brother! You "Nervous".</w:t>
      </w:r>
    </w:p>
    <w:p w:rsidR="00A32BF8" w:rsidRDefault="00A32BF8" w:rsidP="00A32BF8">
      <w:pPr>
        <w:pStyle w:val="21"/>
        <w:ind w:firstLine="420"/>
      </w:pPr>
      <w:r>
        <w:t>Ge Yimin: Nervous, me.</w:t>
      </w:r>
    </w:p>
    <w:p w:rsidR="00A32BF8" w:rsidRDefault="00A32BF8" w:rsidP="00A32BF8">
      <w:pPr>
        <w:pStyle w:val="21"/>
        <w:ind w:firstLine="420"/>
      </w:pPr>
      <w:r>
        <w:t>"MB262: Grass.</w:t>
      </w:r>
    </w:p>
    <w:p w:rsidR="00A32BF8" w:rsidRDefault="00A32BF8" w:rsidP="00A32BF8">
      <w:pPr>
        <w:pStyle w:val="21"/>
        <w:ind w:firstLine="420"/>
      </w:pPr>
      <w:r>
        <w:t>"U.S. Congress: Thank our Lord.</w:t>
      </w:r>
    </w:p>
    <w:p w:rsidR="00A32BF8" w:rsidRDefault="00A32BF8" w:rsidP="00A32BF8">
      <w:pPr>
        <w:pStyle w:val="21"/>
        <w:ind w:firstLine="420"/>
      </w:pPr>
      <w:r>
        <w:t>"Ge Yimin: Love the Lord.</w:t>
      </w:r>
    </w:p>
    <w:p w:rsidR="00A32BF8" w:rsidRDefault="00A32BF8" w:rsidP="00A32BF8">
      <w:pPr>
        <w:pStyle w:val="21"/>
        <w:ind w:firstLine="420"/>
      </w:pPr>
      <w:r>
        <w:rPr>
          <w:rFonts w:hint="eastAsia"/>
        </w:rPr>
        <w:t>》</w:t>
      </w:r>
      <w:r>
        <w:rPr>
          <w:rFonts w:hint="eastAsia"/>
        </w:rPr>
        <w:t xml:space="preserve"> Haru Haruka: Ascension of God.</w:t>
      </w:r>
    </w:p>
    <w:p w:rsidR="00A32BF8" w:rsidRDefault="00A32BF8" w:rsidP="00A32BF8">
      <w:pPr>
        <w:pStyle w:val="21"/>
        <w:ind w:firstLine="420"/>
      </w:pPr>
      <w:r>
        <w:t>"Ge Yimin: 20331126.</w:t>
      </w:r>
    </w:p>
    <w:p w:rsidR="00A32BF8" w:rsidRDefault="00A32BF8" w:rsidP="00A32BF8">
      <w:pPr>
        <w:pStyle w:val="21"/>
        <w:ind w:firstLine="420"/>
      </w:pPr>
      <w:r>
        <w:t>"Huahuang Monkey: Forty-two Chapters (Lu Dingji Biscuit).</w:t>
      </w:r>
    </w:p>
    <w:p w:rsidR="00A32BF8" w:rsidRDefault="00A32BF8" w:rsidP="00A32BF8">
      <w:pPr>
        <w:pStyle w:val="21"/>
        <w:ind w:firstLine="420"/>
      </w:pPr>
      <w:r>
        <w:t>"Ge Yimin: Chapter 27.</w:t>
      </w:r>
    </w:p>
    <w:p w:rsidR="00A32BF8" w:rsidRDefault="00A32BF8" w:rsidP="00A32BF8">
      <w:pPr>
        <w:pStyle w:val="21"/>
        <w:ind w:firstLine="420"/>
      </w:pPr>
      <w:r>
        <w:t>"Shen Biren 15: Ge Shen, why did you delete a few videos and not make new ones?"</w:t>
      </w:r>
    </w:p>
    <w:p w:rsidR="00A32BF8" w:rsidRDefault="00A32BF8" w:rsidP="00A32BF8">
      <w:pPr>
        <w:pStyle w:val="21"/>
        <w:ind w:firstLine="420"/>
      </w:pPr>
      <w:r>
        <w:t>"" Generally through the barbarians: Is this god deity?</w:t>
      </w:r>
    </w:p>
    <w:p w:rsidR="00A32BF8" w:rsidRDefault="00A32BF8" w:rsidP="00A32BF8">
      <w:pPr>
        <w:pStyle w:val="21"/>
        <w:ind w:firstLine="420"/>
      </w:pPr>
      <w:r>
        <w:t>"ZombieAki: 0 play, the most miserable god.</w:t>
      </w:r>
    </w:p>
    <w:p w:rsidR="00A32BF8" w:rsidRDefault="00A32BF8" w:rsidP="00A32BF8">
      <w:pPr>
        <w:pStyle w:val="21"/>
        <w:ind w:firstLine="420"/>
      </w:pPr>
      <w:r>
        <w:rPr>
          <w:rFonts w:hint="eastAsia"/>
        </w:rPr>
        <w:t>》》</w:t>
      </w:r>
      <w:r>
        <w:rPr>
          <w:rFonts w:hint="eastAsia"/>
        </w:rPr>
        <w:t xml:space="preserve"> </w:t>
      </w:r>
      <w:r>
        <w:rPr>
          <w:rFonts w:hint="eastAsia"/>
        </w:rPr>
        <w:t>赤</w:t>
      </w:r>
      <w:r>
        <w:rPr>
          <w:rFonts w:hint="eastAsia"/>
        </w:rPr>
        <w:t xml:space="preserve"> </w:t>
      </w:r>
      <w:r>
        <w:rPr>
          <w:rFonts w:hint="eastAsia"/>
        </w:rPr>
        <w:t>い</w:t>
      </w:r>
      <w:r>
        <w:rPr>
          <w:rFonts w:hint="eastAsia"/>
        </w:rPr>
        <w:t xml:space="preserve"> </w:t>
      </w:r>
      <w:r>
        <w:rPr>
          <w:rFonts w:hint="eastAsia"/>
        </w:rPr>
        <w:t>绿豆</w:t>
      </w:r>
      <w:r>
        <w:rPr>
          <w:rFonts w:hint="eastAsia"/>
        </w:rPr>
        <w:t>: GYM IS GOD</w:t>
      </w:r>
    </w:p>
    <w:p w:rsidR="00A32BF8" w:rsidRDefault="00A32BF8" w:rsidP="00A32BF8">
      <w:pPr>
        <w:pStyle w:val="21"/>
        <w:ind w:firstLine="420"/>
      </w:pPr>
      <w:r>
        <w:t>-Jingting: Ge Gege.</w:t>
      </w:r>
    </w:p>
    <w:p w:rsidR="00A32BF8" w:rsidRDefault="00A32BF8" w:rsidP="00A32BF8">
      <w:pPr>
        <w:pStyle w:val="21"/>
        <w:ind w:firstLine="420"/>
      </w:pPr>
      <w:r>
        <w:rPr>
          <w:rFonts w:hint="eastAsia"/>
        </w:rPr>
        <w:t>》》</w:t>
      </w:r>
      <w:r>
        <w:rPr>
          <w:rFonts w:hint="eastAsia"/>
        </w:rPr>
        <w:t xml:space="preserve"> Tabgackha: Exposing Luhan IS GOD</w:t>
      </w:r>
    </w:p>
    <w:p w:rsidR="00A32BF8" w:rsidRDefault="00A32BF8" w:rsidP="00A32BF8">
      <w:pPr>
        <w:pStyle w:val="21"/>
        <w:ind w:firstLine="420"/>
      </w:pPr>
      <w:r>
        <w:t>"Oh, boiled meat: bllh is god (truth).</w:t>
      </w:r>
    </w:p>
    <w:p w:rsidR="00A32BF8" w:rsidRDefault="00A32BF8" w:rsidP="00A32BF8">
      <w:pPr>
        <w:pStyle w:val="21"/>
        <w:ind w:firstLine="420"/>
      </w:pPr>
      <w:r>
        <w:rPr>
          <w:rFonts w:hint="eastAsia"/>
        </w:rPr>
        <w:t>》》</w:t>
      </w:r>
      <w:r>
        <w:rPr>
          <w:rFonts w:hint="eastAsia"/>
        </w:rPr>
        <w:t xml:space="preserve"> KBS electronic card: </w:t>
      </w:r>
      <w:r>
        <w:rPr>
          <w:rFonts w:hint="eastAsia"/>
        </w:rPr>
        <w:t>あ</w:t>
      </w:r>
      <w:r>
        <w:rPr>
          <w:rFonts w:hint="eastAsia"/>
        </w:rPr>
        <w:t xml:space="preserve"> </w:t>
      </w:r>
      <w:r>
        <w:rPr>
          <w:rFonts w:hint="eastAsia"/>
        </w:rPr>
        <w:t>～</w:t>
      </w:r>
      <w:r>
        <w:rPr>
          <w:rFonts w:hint="eastAsia"/>
        </w:rPr>
        <w:t xml:space="preserve"> Today </w:t>
      </w:r>
      <w:r>
        <w:rPr>
          <w:rFonts w:hint="eastAsia"/>
        </w:rPr>
        <w:t>も</w:t>
      </w:r>
      <w:r>
        <w:rPr>
          <w:rFonts w:hint="eastAsia"/>
        </w:rPr>
        <w:t xml:space="preserve"> Operation </w:t>
      </w:r>
      <w:r>
        <w:rPr>
          <w:rFonts w:hint="eastAsia"/>
        </w:rPr>
        <w:t>楽</w:t>
      </w:r>
      <w:r>
        <w:rPr>
          <w:rFonts w:hint="eastAsia"/>
        </w:rPr>
        <w:t xml:space="preserve"> </w:t>
      </w:r>
      <w:r>
        <w:rPr>
          <w:rFonts w:hint="eastAsia"/>
        </w:rPr>
        <w:t>し</w:t>
      </w:r>
      <w:r>
        <w:rPr>
          <w:rFonts w:hint="eastAsia"/>
        </w:rPr>
        <w:t xml:space="preserve"> </w:t>
      </w:r>
      <w:r>
        <w:rPr>
          <w:rFonts w:hint="eastAsia"/>
        </w:rPr>
        <w:t>か</w:t>
      </w:r>
      <w:r>
        <w:rPr>
          <w:rFonts w:hint="eastAsia"/>
        </w:rPr>
        <w:t xml:space="preserve"> </w:t>
      </w:r>
      <w:r>
        <w:rPr>
          <w:rFonts w:hint="eastAsia"/>
        </w:rPr>
        <w:t>っ</w:t>
      </w:r>
      <w:r>
        <w:rPr>
          <w:rFonts w:hint="eastAsia"/>
        </w:rPr>
        <w:t xml:space="preserve"> </w:t>
      </w:r>
      <w:r>
        <w:rPr>
          <w:rFonts w:hint="eastAsia"/>
        </w:rPr>
        <w:t>た</w:t>
      </w:r>
      <w:r>
        <w:rPr>
          <w:rFonts w:hint="eastAsia"/>
        </w:rPr>
        <w:t xml:space="preserve"> </w:t>
      </w:r>
      <w:r>
        <w:rPr>
          <w:rFonts w:hint="eastAsia"/>
        </w:rPr>
        <w:t>な</w:t>
      </w:r>
      <w:r>
        <w:rPr>
          <w:rFonts w:hint="eastAsia"/>
        </w:rPr>
        <w:t xml:space="preserve"> </w:t>
      </w:r>
      <w:r>
        <w:rPr>
          <w:rFonts w:hint="eastAsia"/>
        </w:rPr>
        <w:t>～</w:t>
      </w:r>
      <w:r>
        <w:rPr>
          <w:rFonts w:hint="eastAsia"/>
        </w:rPr>
        <w:t xml:space="preserve">. Early morning book (missionary) </w:t>
      </w:r>
      <w:r>
        <w:rPr>
          <w:rFonts w:hint="eastAsia"/>
        </w:rPr>
        <w:t>し</w:t>
      </w:r>
      <w:r>
        <w:rPr>
          <w:rFonts w:hint="eastAsia"/>
        </w:rPr>
        <w:t xml:space="preserve"> </w:t>
      </w:r>
      <w:r>
        <w:rPr>
          <w:rFonts w:hint="eastAsia"/>
        </w:rPr>
        <w:t>な</w:t>
      </w:r>
      <w:r>
        <w:rPr>
          <w:rFonts w:hint="eastAsia"/>
        </w:rPr>
        <w:t xml:space="preserve"> </w:t>
      </w:r>
      <w:r>
        <w:rPr>
          <w:rFonts w:hint="eastAsia"/>
        </w:rPr>
        <w:t>き</w:t>
      </w:r>
      <w:r>
        <w:rPr>
          <w:rFonts w:hint="eastAsia"/>
        </w:rPr>
        <w:t xml:space="preserve"> </w:t>
      </w:r>
      <w:r>
        <w:rPr>
          <w:rFonts w:hint="eastAsia"/>
        </w:rPr>
        <w:t>ゃ</w:t>
      </w:r>
      <w:r>
        <w:rPr>
          <w:rFonts w:hint="eastAsia"/>
        </w:rPr>
        <w:t xml:space="preserve"> (gym's unique sense of mission).</w:t>
      </w:r>
    </w:p>
    <w:p w:rsidR="00A32BF8" w:rsidRDefault="00A32BF8" w:rsidP="00A32BF8">
      <w:pPr>
        <w:pStyle w:val="21"/>
        <w:ind w:firstLine="420"/>
      </w:pPr>
    </w:p>
    <w:p w:rsidR="00A32BF8" w:rsidRDefault="00A32BF8" w:rsidP="00A32BF8">
      <w:pPr>
        <w:pStyle w:val="21"/>
        <w:ind w:firstLine="420"/>
      </w:pPr>
      <w:r>
        <w:t>418, Nicole Kidman: Ge Yimin is really holy.</w:t>
      </w:r>
    </w:p>
    <w:p w:rsidR="00A32BF8" w:rsidRDefault="00A32BF8" w:rsidP="00A32BF8">
      <w:pPr>
        <w:pStyle w:val="21"/>
        <w:ind w:firstLine="420"/>
      </w:pPr>
      <w:r>
        <w:t xml:space="preserve">"Ge Hua: The same </w:t>
      </w:r>
      <w:r w:rsidR="009F4861">
        <w:t>“wordofgod”</w:t>
      </w:r>
      <w:r>
        <w:t xml:space="preserve"> in the world.</w:t>
      </w:r>
    </w:p>
    <w:p w:rsidR="00A32BF8" w:rsidRDefault="00A32BF8" w:rsidP="00A32BF8">
      <w:pPr>
        <w:pStyle w:val="21"/>
        <w:ind w:firstLine="420"/>
      </w:pPr>
      <w:r>
        <w:rPr>
          <w:rFonts w:hint="eastAsia"/>
        </w:rPr>
        <w:t>》》</w:t>
      </w:r>
      <w:r>
        <w:rPr>
          <w:rFonts w:hint="eastAsia"/>
        </w:rPr>
        <w:t xml:space="preserve"> Youtube official number: Are you registered to push? Special.</w:t>
      </w:r>
    </w:p>
    <w:p w:rsidR="00A32BF8" w:rsidRDefault="00A32BF8" w:rsidP="00A32BF8">
      <w:pPr>
        <w:pStyle w:val="21"/>
        <w:ind w:firstLine="420"/>
      </w:pPr>
      <w:r>
        <w:rPr>
          <w:rFonts w:hint="eastAsia"/>
        </w:rPr>
        <w:t>》</w:t>
      </w:r>
      <w:r>
        <w:rPr>
          <w:rFonts w:hint="eastAsia"/>
        </w:rPr>
        <w:t xml:space="preserve"> Children on the left: Ge Shen, you are so nice and attractive [</w:t>
      </w:r>
      <w:r>
        <w:rPr>
          <w:rFonts w:hint="eastAsia"/>
        </w:rPr>
        <w:t>呲</w:t>
      </w:r>
      <w:r>
        <w:rPr>
          <w:rFonts w:hint="eastAsia"/>
        </w:rPr>
        <w:t xml:space="preserve"> </w:t>
      </w:r>
      <w:r>
        <w:rPr>
          <w:rFonts w:hint="eastAsia"/>
        </w:rPr>
        <w:lastRenderedPageBreak/>
        <w:t>牙</w:t>
      </w:r>
      <w:r>
        <w:rPr>
          <w:rFonts w:hint="eastAsia"/>
        </w:rPr>
        <w:t>]</w:t>
      </w:r>
    </w:p>
    <w:p w:rsidR="00A32BF8" w:rsidRDefault="00A32BF8" w:rsidP="00A32BF8">
      <w:pPr>
        <w:pStyle w:val="21"/>
        <w:ind w:firstLine="420"/>
      </w:pPr>
      <w:r>
        <w:t>"Shen Biren 15: Thank you, 20331126 Datong.</w:t>
      </w:r>
    </w:p>
    <w:p w:rsidR="00A32BF8" w:rsidRDefault="00A32BF8" w:rsidP="00A32BF8">
      <w:pPr>
        <w:pStyle w:val="21"/>
        <w:ind w:firstLine="420"/>
      </w:pPr>
      <w:r>
        <w:t>"2007chunlu55: I do n’t know that all the saints, gods, Taoists, and Buddhas in Eden are big liars!</w:t>
      </w:r>
    </w:p>
    <w:p w:rsidR="00A32BF8" w:rsidRDefault="00A32BF8" w:rsidP="00A32BF8">
      <w:pPr>
        <w:pStyle w:val="21"/>
        <w:ind w:firstLine="420"/>
      </w:pPr>
      <w:r>
        <w:t>Ge Yimin did not know the Garden of Eden, and would not say that Garden of Eden was a god liar. Those who support others are cults, and the poorest are those who are deceived.</w:t>
      </w:r>
    </w:p>
    <w:p w:rsidR="00A32BF8" w:rsidRDefault="00A32BF8" w:rsidP="00A32BF8">
      <w:pPr>
        <w:pStyle w:val="21"/>
        <w:ind w:firstLine="420"/>
      </w:pPr>
      <w:r>
        <w:t>"An Gongxuan: What is Geshen's zodiac sign?" Does this friend know? I am new here.</w:t>
      </w:r>
    </w:p>
    <w:p w:rsidR="001201A3" w:rsidRDefault="001201A3" w:rsidP="00A32BF8">
      <w:pPr>
        <w:pStyle w:val="21"/>
        <w:ind w:firstLine="420"/>
      </w:pPr>
    </w:p>
    <w:p w:rsidR="001201A3" w:rsidRDefault="001201A3" w:rsidP="001201A3">
      <w:pPr>
        <w:pStyle w:val="21"/>
        <w:ind w:firstLine="420"/>
      </w:pPr>
      <w:r>
        <w:t>419, XEQZGFRUMLK: The lord of this land claims to be a Christian Jewish gang</w:t>
      </w:r>
    </w:p>
    <w:p w:rsidR="001201A3" w:rsidRDefault="001201A3" w:rsidP="001201A3">
      <w:pPr>
        <w:pStyle w:val="21"/>
        <w:ind w:firstLine="420"/>
      </w:pPr>
      <w:r>
        <w:t>He was engaged in hazardism in China, questioned the Xianggang police, hinted at supporting the steel storm, joked about the Chinese outbreak, made false donations, and was blocked by fundraising platforms.</w:t>
      </w:r>
    </w:p>
    <w:p w:rsidR="001201A3" w:rsidRDefault="001201A3" w:rsidP="001201A3">
      <w:pPr>
        <w:pStyle w:val="21"/>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rsidR="001201A3" w:rsidRDefault="001201A3" w:rsidP="001201A3">
      <w:pPr>
        <w:pStyle w:val="21"/>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rsidR="001201A3" w:rsidRDefault="001201A3" w:rsidP="001201A3">
      <w:pPr>
        <w:pStyle w:val="21"/>
        <w:ind w:firstLine="420"/>
      </w:pPr>
      <w:r>
        <w:t xml:space="preserve">Control the use of labor reform criminals, those with abnormal mental illness behaviors send cult texts, make naked and indecent videos </w:t>
      </w:r>
      <w:r>
        <w:lastRenderedPageBreak/>
        <w:t>to poison and ugly Chinese people, and use the disabled and seemingly mentally disabled persons to commit wicked crimes (verifiable).</w:t>
      </w:r>
    </w:p>
    <w:p w:rsidR="001201A3" w:rsidRDefault="001201A3" w:rsidP="001201A3">
      <w:pPr>
        <w:pStyle w:val="21"/>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rsidR="001201A3" w:rsidRDefault="001201A3" w:rsidP="001201A3">
      <w:pPr>
        <w:pStyle w:val="21"/>
        <w:ind w:firstLine="420"/>
      </w:pPr>
    </w:p>
    <w:p w:rsidR="001201A3" w:rsidRDefault="001201A3" w:rsidP="001201A3">
      <w:pPr>
        <w:pStyle w:val="21"/>
        <w:ind w:firstLine="420"/>
      </w:pPr>
      <w:r>
        <w:t>420, the immortal son: Ge Shen realm has been ignored.</w:t>
      </w:r>
    </w:p>
    <w:p w:rsidR="001201A3" w:rsidRDefault="001201A3" w:rsidP="001201A3">
      <w:pPr>
        <w:pStyle w:val="21"/>
        <w:ind w:firstLine="420"/>
      </w:pPr>
      <w:r>
        <w:t>"2007chunlu55: Ge Yimin's propaganda for liberation is a human plague.</w:t>
      </w:r>
    </w:p>
    <w:p w:rsidR="001201A3" w:rsidRDefault="001201A3" w:rsidP="001201A3">
      <w:pPr>
        <w:pStyle w:val="21"/>
        <w:ind w:firstLine="420"/>
      </w:pPr>
      <w:r>
        <w:t>Ge Yimin has a vision that is possessed by monsters! Do not believe to see appendicitis, it is all that kind of preaching.</w:t>
      </w:r>
    </w:p>
    <w:p w:rsidR="001201A3" w:rsidRDefault="001201A3" w:rsidP="001201A3">
      <w:pPr>
        <w:pStyle w:val="21"/>
        <w:ind w:firstLine="420"/>
      </w:pPr>
      <w:r>
        <w:t>"Xianzi Shengzi: Believe in the God of God for eternal life, believe in the egg God is liberated; believe in Ziwei get the idea, believe in Laozi get the faith.</w:t>
      </w:r>
    </w:p>
    <w:p w:rsidR="001201A3" w:rsidRDefault="001201A3" w:rsidP="001201A3">
      <w:pPr>
        <w:pStyle w:val="21"/>
        <w:ind w:firstLine="420"/>
      </w:pPr>
      <w:r>
        <w:rPr>
          <w:rFonts w:hint="eastAsia"/>
        </w:rPr>
        <w:t>》</w:t>
      </w:r>
      <w:r>
        <w:rPr>
          <w:rFonts w:hint="eastAsia"/>
        </w:rPr>
        <w:t xml:space="preserve"> 2007chunlu55: A dream is a </w:t>
      </w:r>
      <w:r w:rsidR="009F4861">
        <w:t>“</w:t>
      </w:r>
      <w:r w:rsidR="009F4861">
        <w:rPr>
          <w:rFonts w:hint="eastAsia"/>
        </w:rPr>
        <w:t>wordofgod</w:t>
      </w:r>
      <w:r w:rsidR="009F4861">
        <w:t>”</w:t>
      </w:r>
      <w:r>
        <w:rPr>
          <w:rFonts w:hint="eastAsia"/>
        </w:rPr>
        <w:t>, and it is the best of the world. It's so funny.</w:t>
      </w:r>
    </w:p>
    <w:p w:rsidR="001201A3" w:rsidRDefault="001201A3" w:rsidP="001201A3">
      <w:pPr>
        <w:pStyle w:val="21"/>
        <w:ind w:firstLine="420"/>
      </w:pPr>
      <w:r>
        <w:t>The most pitiful is that those who have been deceived have become the beliefs of monsters. You can imagine what kind of thinking this is.</w:t>
      </w:r>
    </w:p>
    <w:p w:rsidR="001201A3" w:rsidRDefault="001201A3" w:rsidP="001201A3">
      <w:pPr>
        <w:pStyle w:val="21"/>
        <w:ind w:firstLine="420"/>
      </w:pPr>
      <w:r>
        <w:t>There are other--.</w:t>
      </w:r>
    </w:p>
    <w:p w:rsidR="001201A3" w:rsidRDefault="001201A3" w:rsidP="001201A3">
      <w:pPr>
        <w:pStyle w:val="21"/>
        <w:ind w:firstLine="420"/>
      </w:pPr>
      <w:r>
        <w:t>When Zhen Sheng comes out, he will destroy the monster Ge!</w:t>
      </w:r>
    </w:p>
    <w:p w:rsidR="001201A3" w:rsidRDefault="001201A3" w:rsidP="001201A3">
      <w:pPr>
        <w:pStyle w:val="21"/>
        <w:ind w:firstLine="420"/>
      </w:pPr>
      <w:r>
        <w:t>"" Unwilling to follow the wind: give me money, I will take you to God! Xiaoge, I have already cultivated the way to the human, and I have already exceeded the realm of the saints! Give me money and I will sanctify you!</w:t>
      </w:r>
    </w:p>
    <w:p w:rsidR="001201A3" w:rsidRDefault="001201A3" w:rsidP="001201A3">
      <w:pPr>
        <w:pStyle w:val="21"/>
        <w:ind w:firstLine="420"/>
      </w:pPr>
      <w:r>
        <w:t xml:space="preserve">If you are willing to be a saint, call me God the Father, otherwise your </w:t>
      </w:r>
      <w:r w:rsidR="009F4861">
        <w:t>“wordofgod”</w:t>
      </w:r>
      <w:r>
        <w:t>s will not be recognized by the avenue!</w:t>
      </w:r>
    </w:p>
    <w:p w:rsidR="001201A3" w:rsidRDefault="001201A3" w:rsidP="001201A3">
      <w:pPr>
        <w:pStyle w:val="21"/>
        <w:ind w:firstLine="420"/>
      </w:pPr>
      <w:r>
        <w:rPr>
          <w:rFonts w:hint="eastAsia"/>
        </w:rPr>
        <w:t>》</w:t>
      </w:r>
      <w:r>
        <w:rPr>
          <w:rFonts w:hint="eastAsia"/>
        </w:rPr>
        <w:t xml:space="preserve"> 2007chunlu55: I do n</w:t>
      </w:r>
      <w:r>
        <w:rPr>
          <w:rFonts w:hint="eastAsia"/>
        </w:rPr>
        <w:t>’</w:t>
      </w:r>
      <w:r>
        <w:rPr>
          <w:rFonts w:hint="eastAsia"/>
        </w:rPr>
        <w:t>t know Eden, not a saint, not a god, a formative neurosis, a cyber scammer.</w:t>
      </w:r>
    </w:p>
    <w:p w:rsidR="001201A3" w:rsidRDefault="001201A3" w:rsidP="001201A3">
      <w:pPr>
        <w:pStyle w:val="21"/>
        <w:ind w:firstLine="420"/>
      </w:pPr>
      <w:r>
        <w:lastRenderedPageBreak/>
        <w:t>Ge Huaren: You are a neuropathy, you can't live forever, it's hard for me.</w:t>
      </w:r>
    </w:p>
    <w:p w:rsidR="001201A3" w:rsidRDefault="001201A3" w:rsidP="001201A3">
      <w:pPr>
        <w:pStyle w:val="21"/>
        <w:ind w:firstLine="420"/>
      </w:pPr>
      <w:r>
        <w:t>"Xinzi Shengzi: Doudou love Gehua.</w:t>
      </w:r>
    </w:p>
    <w:p w:rsidR="001201A3" w:rsidRDefault="001201A3" w:rsidP="001201A3">
      <w:pPr>
        <w:pStyle w:val="21"/>
        <w:ind w:firstLine="420"/>
      </w:pPr>
      <w:r>
        <w:t>"Seven Killers Fan Zun: Cut.</w:t>
      </w:r>
    </w:p>
    <w:p w:rsidR="001201A3" w:rsidRDefault="001201A3" w:rsidP="001201A3">
      <w:pPr>
        <w:pStyle w:val="21"/>
        <w:ind w:firstLine="420"/>
      </w:pPr>
      <w:r>
        <w:t>Dissatisfied cut the egg!</w:t>
      </w:r>
    </w:p>
    <w:p w:rsidR="001201A3" w:rsidRDefault="001201A3" w:rsidP="001201A3">
      <w:pPr>
        <w:pStyle w:val="21"/>
        <w:ind w:firstLine="420"/>
      </w:pPr>
      <w:r>
        <w:t>I've cut your eggs thousands of times! Can you still treat me as I see you! I cut your eggs thousands of times.</w:t>
      </w:r>
    </w:p>
    <w:p w:rsidR="001201A3" w:rsidRDefault="001201A3" w:rsidP="001201A3">
      <w:pPr>
        <w:pStyle w:val="21"/>
        <w:ind w:firstLine="420"/>
      </w:pPr>
      <w:r>
        <w:t>"Zhenwu Emperor: You are playing with fire, let me think you are a member of Gerry.</w:t>
      </w:r>
    </w:p>
    <w:p w:rsidR="001201A3" w:rsidRDefault="001201A3" w:rsidP="001201A3">
      <w:pPr>
        <w:pStyle w:val="21"/>
        <w:ind w:firstLine="420"/>
      </w:pPr>
      <w:r>
        <w:t>"Erotic Son: Ge Shen soars into the sky.</w:t>
      </w:r>
    </w:p>
    <w:p w:rsidR="001201A3" w:rsidRDefault="001201A3" w:rsidP="001201A3">
      <w:pPr>
        <w:pStyle w:val="21"/>
        <w:ind w:firstLine="420"/>
      </w:pPr>
      <w:r>
        <w:t>Can't sink.</w:t>
      </w:r>
    </w:p>
    <w:p w:rsidR="001201A3" w:rsidRDefault="001201A3" w:rsidP="001201A3">
      <w:pPr>
        <w:pStyle w:val="21"/>
        <w:ind w:firstLine="420"/>
      </w:pPr>
      <w:r>
        <w:t>Ge Shen fly to me.</w:t>
      </w:r>
    </w:p>
    <w:p w:rsidR="001201A3" w:rsidRDefault="001201A3" w:rsidP="001201A3">
      <w:pPr>
        <w:pStyle w:val="21"/>
        <w:ind w:firstLine="420"/>
      </w:pPr>
      <w:r>
        <w:t>Ge Hua was lying on the bed.</w:t>
      </w:r>
    </w:p>
    <w:p w:rsidR="001201A3" w:rsidRDefault="001201A3" w:rsidP="001201A3">
      <w:pPr>
        <w:pStyle w:val="21"/>
        <w:ind w:firstLine="420"/>
      </w:pPr>
      <w:r>
        <w:t>Little kudzu flower.</w:t>
      </w:r>
    </w:p>
    <w:p w:rsidR="001201A3" w:rsidRDefault="001201A3" w:rsidP="001201A3">
      <w:pPr>
        <w:pStyle w:val="21"/>
        <w:ind w:firstLine="420"/>
      </w:pPr>
      <w:r>
        <w:t>"Others: The whole soul who pretends to be God will not be.</w:t>
      </w:r>
    </w:p>
    <w:p w:rsidR="001201A3" w:rsidRDefault="001201A3" w:rsidP="001201A3">
      <w:pPr>
        <w:pStyle w:val="21"/>
        <w:ind w:firstLine="420"/>
      </w:pPr>
    </w:p>
    <w:p w:rsidR="001201A3" w:rsidRDefault="001201A3" w:rsidP="001201A3">
      <w:pPr>
        <w:pStyle w:val="21"/>
        <w:ind w:firstLine="420"/>
      </w:pPr>
      <w:r>
        <w:t>421 Louis-Nicholas Clérambault: The Trial of Ge Yimin</w:t>
      </w:r>
    </w:p>
    <w:p w:rsidR="001201A3" w:rsidRDefault="001201A3" w:rsidP="001201A3">
      <w:pPr>
        <w:pStyle w:val="21"/>
        <w:ind w:firstLine="420"/>
      </w:pPr>
      <w:r>
        <w:t>In the pain just now, I lost my strength, and all I could do was to pray ... My spirit was still clear, and I knew very well that this was Ge Sheng's judgment on us.</w:t>
      </w:r>
    </w:p>
    <w:p w:rsidR="001201A3" w:rsidRDefault="001201A3" w:rsidP="001201A3">
      <w:pPr>
        <w:pStyle w:val="21"/>
        <w:ind w:firstLine="420"/>
      </w:pPr>
      <w:r>
        <w:t>"Dong Nu's meditation: Liu's is terrific, and his dream control methods are not bad. Who is superior?</w:t>
      </w:r>
    </w:p>
    <w:p w:rsidR="001201A3" w:rsidRDefault="001201A3" w:rsidP="001201A3">
      <w:pPr>
        <w:pStyle w:val="21"/>
        <w:ind w:firstLine="420"/>
      </w:pPr>
      <w:r>
        <w:t>(The former dream of Ge Shen Liu Yifei, this dream Shu Qi).</w:t>
      </w:r>
    </w:p>
    <w:p w:rsidR="001201A3" w:rsidRDefault="001201A3" w:rsidP="001201A3">
      <w:pPr>
        <w:pStyle w:val="21"/>
        <w:ind w:firstLine="420"/>
      </w:pPr>
      <w:r>
        <w:rPr>
          <w:rFonts w:hint="eastAsia"/>
        </w:rPr>
        <w:t>》》</w:t>
      </w:r>
      <w:r>
        <w:rPr>
          <w:rFonts w:hint="eastAsia"/>
        </w:rPr>
        <w:t xml:space="preserve"> Freetelescope: Yours is going to be occupied by cults, do n</w:t>
      </w:r>
      <w:r>
        <w:rPr>
          <w:rFonts w:hint="eastAsia"/>
        </w:rPr>
        <w:t>’</w:t>
      </w:r>
      <w:r>
        <w:rPr>
          <w:rFonts w:hint="eastAsia"/>
        </w:rPr>
        <w:t>t hurry up to clean it up.</w:t>
      </w:r>
    </w:p>
    <w:p w:rsidR="001201A3" w:rsidRDefault="001201A3" w:rsidP="001201A3">
      <w:pPr>
        <w:pStyle w:val="21"/>
        <w:ind w:firstLine="420"/>
      </w:pPr>
      <w:r>
        <w:rPr>
          <w:rFonts w:hint="eastAsia"/>
        </w:rPr>
        <w:t>》</w:t>
      </w:r>
      <w:r>
        <w:rPr>
          <w:rFonts w:hint="eastAsia"/>
        </w:rPr>
        <w:t xml:space="preserve"> 2007chunlu55: I hate those Ge Hua Ge Yimin who come to destroy posts! A group of cults!</w:t>
      </w:r>
    </w:p>
    <w:p w:rsidR="001201A3" w:rsidRDefault="001201A3" w:rsidP="001201A3">
      <w:pPr>
        <w:pStyle w:val="21"/>
        <w:ind w:firstLine="420"/>
      </w:pPr>
      <w:r>
        <w:t>Can not live forever is acquired, not religion, so Ge ​​</w:t>
      </w:r>
      <w:r w:rsidR="009F4861">
        <w:t>”wordofgod”</w:t>
      </w:r>
      <w:r>
        <w:t>s are farts! Otherwise, all beings in the world will understand.</w:t>
      </w:r>
    </w:p>
    <w:p w:rsidR="001201A3" w:rsidRDefault="001201A3" w:rsidP="001201A3">
      <w:pPr>
        <w:pStyle w:val="21"/>
        <w:ind w:firstLine="420"/>
      </w:pPr>
      <w:r>
        <w:lastRenderedPageBreak/>
        <w:t>"Sinister Son: Ge Shen, prophesy before, Lord.</w:t>
      </w:r>
    </w:p>
    <w:p w:rsidR="001201A3" w:rsidRDefault="001201A3" w:rsidP="001201A3">
      <w:pPr>
        <w:pStyle w:val="21"/>
        <w:ind w:firstLine="420"/>
      </w:pPr>
      <w:r>
        <w:t>Dali7373: Where is God, can you give an example.</w:t>
      </w:r>
    </w:p>
    <w:p w:rsidR="001201A3" w:rsidRDefault="001201A3" w:rsidP="001201A3">
      <w:pPr>
        <w:pStyle w:val="21"/>
        <w:ind w:firstLine="420"/>
      </w:pPr>
      <w:r>
        <w:t xml:space="preserve">"Sinister Son: The </w:t>
      </w:r>
      <w:r w:rsidR="009F4861">
        <w:t>“wordofgod”</w:t>
      </w:r>
      <w:r>
        <w:t xml:space="preserve"> is God.</w:t>
      </w:r>
    </w:p>
    <w:p w:rsidR="001201A3" w:rsidRDefault="001201A3" w:rsidP="001201A3">
      <w:pPr>
        <w:pStyle w:val="21"/>
        <w:ind w:firstLine="420"/>
      </w:pPr>
      <w:r>
        <w:rPr>
          <w:rFonts w:hint="eastAsia"/>
        </w:rPr>
        <w:t>》</w:t>
      </w:r>
      <w:r>
        <w:rPr>
          <w:rFonts w:hint="eastAsia"/>
        </w:rPr>
        <w:t xml:space="preserve"> Dali7373: What kind of divine law, can you let the people see the glory and give a glorious deed? Wouldn't it be your old man? You are Welcome!</w:t>
      </w:r>
    </w:p>
    <w:p w:rsidR="00254D63" w:rsidRDefault="00254D63" w:rsidP="001201A3">
      <w:pPr>
        <w:pStyle w:val="21"/>
        <w:ind w:firstLine="420"/>
      </w:pPr>
    </w:p>
    <w:p w:rsidR="00254D63" w:rsidRDefault="00254D63" w:rsidP="00254D63">
      <w:pPr>
        <w:pStyle w:val="21"/>
        <w:ind w:firstLine="420"/>
      </w:pPr>
      <w:r>
        <w:t>422, Shen Biren 13: Lord Penny also believes in God Ge?</w:t>
      </w:r>
    </w:p>
    <w:p w:rsidR="00254D63" w:rsidRDefault="00254D63" w:rsidP="00254D63">
      <w:pPr>
        <w:pStyle w:val="21"/>
        <w:ind w:firstLine="420"/>
      </w:pPr>
      <w:r>
        <w:rPr>
          <w:rFonts w:hint="eastAsia"/>
        </w:rPr>
        <w:t>》》</w:t>
      </w:r>
      <w:r>
        <w:rPr>
          <w:rFonts w:hint="eastAsia"/>
        </w:rPr>
        <w:t xml:space="preserve"> Wang Jingting: Do not believe in </w:t>
      </w:r>
      <w:r w:rsidR="009F4861">
        <w:t>“</w:t>
      </w:r>
      <w:r w:rsidR="009F4861">
        <w:rPr>
          <w:rFonts w:hint="eastAsia"/>
        </w:rPr>
        <w:t>wordofgod</w:t>
      </w:r>
      <w:r w:rsidR="009F4861">
        <w:t>”</w:t>
      </w:r>
      <w:r>
        <w:rPr>
          <w:rFonts w:hint="eastAsia"/>
        </w:rPr>
        <w:t>s and refuse to die, which would make him very embarrassed.</w:t>
      </w:r>
    </w:p>
    <w:p w:rsidR="00254D63" w:rsidRDefault="00254D63" w:rsidP="00254D63">
      <w:pPr>
        <w:pStyle w:val="21"/>
        <w:ind w:firstLine="420"/>
      </w:pPr>
      <w:r>
        <w:rPr>
          <w:rFonts w:hint="eastAsia"/>
        </w:rPr>
        <w:t>》</w:t>
      </w:r>
      <w:r>
        <w:rPr>
          <w:rFonts w:hint="eastAsia"/>
        </w:rPr>
        <w:t xml:space="preserve">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rsidR="00254D63" w:rsidRDefault="00254D63" w:rsidP="00254D63">
      <w:pPr>
        <w:pStyle w:val="21"/>
        <w:ind w:firstLine="420"/>
      </w:pPr>
      <w:r>
        <w:t>In your novel, how many women did your gang say that you are better off, you turned out to be the head of the "domestic version of Room N"?</w:t>
      </w:r>
    </w:p>
    <w:p w:rsidR="00254D63" w:rsidRDefault="00254D63" w:rsidP="00254D63">
      <w:pPr>
        <w:pStyle w:val="21"/>
        <w:ind w:firstLine="420"/>
      </w:pPr>
      <w:r>
        <w:t>Human flesh steals and releases other people's information to privacy children.</w:t>
      </w:r>
    </w:p>
    <w:p w:rsidR="00254D63" w:rsidRDefault="00254D63" w:rsidP="00254D63">
      <w:pPr>
        <w:pStyle w:val="21"/>
        <w:ind w:firstLine="420"/>
      </w:pPr>
    </w:p>
    <w:p w:rsidR="00254D63" w:rsidRDefault="00254D63" w:rsidP="00254D63">
      <w:pPr>
        <w:pStyle w:val="21"/>
        <w:ind w:firstLine="420"/>
      </w:pPr>
      <w:r>
        <w:t xml:space="preserve">423, ryu: Some say that God listens to G </w:t>
      </w:r>
      <w:r w:rsidR="009F4861">
        <w:t>“wordofgod”</w:t>
      </w:r>
      <w:r>
        <w:t>s, and some say that Bone Extract is the most popular now.</w:t>
      </w:r>
    </w:p>
    <w:p w:rsidR="00254D63" w:rsidRDefault="00254D63" w:rsidP="00254D63">
      <w:pPr>
        <w:pStyle w:val="21"/>
        <w:ind w:firstLine="420"/>
      </w:pPr>
      <w:r>
        <w:t xml:space="preserve">I then diagnosed the front page headline of the People's Daily overseas edition. Fortunately, neither G </w:t>
      </w:r>
      <w:r w:rsidR="009F4861">
        <w:t>“wordofgod”</w:t>
      </w:r>
      <w:r>
        <w:t xml:space="preserve"> nor bone essence, </w:t>
      </w:r>
      <w:r>
        <w:lastRenderedPageBreak/>
        <w:t>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rsidR="00254D63" w:rsidRDefault="00254D63" w:rsidP="00254D63">
      <w:pPr>
        <w:pStyle w:val="21"/>
        <w:ind w:firstLine="420"/>
      </w:pPr>
      <w:r>
        <w:t xml:space="preserve">G </w:t>
      </w:r>
      <w:r w:rsidR="009F4861">
        <w:t>“wordofgod”</w:t>
      </w:r>
      <w:r>
        <w:t>! There were 7871 new cases of confirmed new pneumonia in Spain.</w:t>
      </w:r>
    </w:p>
    <w:p w:rsidR="00254D63" w:rsidRDefault="00254D63" w:rsidP="00254D63">
      <w:pPr>
        <w:pStyle w:val="21"/>
        <w:ind w:firstLine="420"/>
      </w:pPr>
      <w:r>
        <w:t>Oh my God! Your bones! Who is this poison, and what kind of sin?</w:t>
      </w:r>
    </w:p>
    <w:p w:rsidR="00254D63" w:rsidRDefault="00254D63" w:rsidP="00254D63">
      <w:pPr>
        <w:pStyle w:val="21"/>
        <w:ind w:firstLine="420"/>
      </w:pPr>
      <w:r>
        <w:t xml:space="preserve">G </w:t>
      </w:r>
      <w:r w:rsidR="009F4861">
        <w:t>“wordofgod”</w:t>
      </w:r>
      <w:r>
        <w:t xml:space="preserve"> you are blind!</w:t>
      </w:r>
    </w:p>
    <w:p w:rsidR="00254D63" w:rsidRDefault="00254D63" w:rsidP="00254D63">
      <w:pPr>
        <w:pStyle w:val="21"/>
        <w:ind w:firstLine="420"/>
      </w:pPr>
      <w:r>
        <w:rPr>
          <w:rFonts w:hint="eastAsia"/>
        </w:rPr>
        <w:t>》</w:t>
      </w:r>
      <w:r>
        <w:rPr>
          <w:rFonts w:hint="eastAsia"/>
        </w:rPr>
        <w:t xml:space="preserve"> XEQZGFRUMLK: Hurry to arrest the cult gang, the landlord, and prevent the cult from gathering and infecting.</w:t>
      </w:r>
    </w:p>
    <w:p w:rsidR="00254D63" w:rsidRDefault="00254D63" w:rsidP="00254D63">
      <w:pPr>
        <w:pStyle w:val="21"/>
        <w:ind w:firstLine="420"/>
      </w:pPr>
      <w:r>
        <w:rPr>
          <w:rFonts w:hint="eastAsia"/>
        </w:rPr>
        <w:t>》》</w:t>
      </w:r>
      <w:r>
        <w:rPr>
          <w:rFonts w:hint="eastAsia"/>
        </w:rPr>
        <w:t xml:space="preserve"> Poster user_aRZMQ7W: Did you create a religion yourself?</w:t>
      </w:r>
    </w:p>
    <w:p w:rsidR="00254D63" w:rsidRDefault="00254D63" w:rsidP="00254D63">
      <w:pPr>
        <w:pStyle w:val="21"/>
        <w:ind w:firstLine="420"/>
      </w:pPr>
      <w:r>
        <w:t>If it is then 666.</w:t>
      </w:r>
    </w:p>
    <w:p w:rsidR="00254D63" w:rsidRDefault="00254D63" w:rsidP="00254D63">
      <w:pPr>
        <w:pStyle w:val="21"/>
        <w:ind w:firstLine="420"/>
      </w:pPr>
    </w:p>
    <w:p w:rsidR="00254D63" w:rsidRDefault="00254D63" w:rsidP="00254D63">
      <w:pPr>
        <w:pStyle w:val="21"/>
        <w:ind w:firstLine="420"/>
      </w:pPr>
      <w:r>
        <w:t>424. Guang'an Flying Man: I propose to expel Ge Zhu and Yaoya these two mentally ill dolphins.</w:t>
      </w:r>
    </w:p>
    <w:p w:rsidR="00254D63" w:rsidRDefault="00254D63" w:rsidP="00254D63">
      <w:pPr>
        <w:pStyle w:val="21"/>
        <w:ind w:firstLine="420"/>
      </w:pPr>
      <w:r>
        <w:t>It ’s true that boss Liu did n’t do anything for a day, and some of the charms would jump to his head.</w:t>
      </w:r>
    </w:p>
    <w:p w:rsidR="00254D63" w:rsidRDefault="00254D63" w:rsidP="00254D63">
      <w:pPr>
        <w:pStyle w:val="21"/>
        <w:ind w:firstLine="420"/>
      </w:pPr>
      <w:r>
        <w:rPr>
          <w:rFonts w:hint="eastAsia"/>
        </w:rPr>
        <w:t>》</w:t>
      </w:r>
      <w:r>
        <w:rPr>
          <w:rFonts w:hint="eastAsia"/>
        </w:rPr>
        <w:t xml:space="preserve"> VIP_ wisdom strings: Ge is the devil.</w:t>
      </w:r>
    </w:p>
    <w:p w:rsidR="00254D63" w:rsidRDefault="00254D63" w:rsidP="00254D63">
      <w:pPr>
        <w:pStyle w:val="21"/>
        <w:ind w:firstLine="420"/>
      </w:pPr>
      <w:r>
        <w:t>You evil person.</w:t>
      </w:r>
    </w:p>
    <w:p w:rsidR="00254D63" w:rsidRDefault="00254D63" w:rsidP="00254D63">
      <w:pPr>
        <w:pStyle w:val="21"/>
        <w:ind w:firstLine="420"/>
      </w:pPr>
      <w:r>
        <w:t>Ge is a villain.</w:t>
      </w:r>
    </w:p>
    <w:p w:rsidR="00254D63" w:rsidRDefault="00254D63" w:rsidP="00254D63">
      <w:pPr>
        <w:pStyle w:val="21"/>
        <w:ind w:firstLine="420"/>
      </w:pPr>
      <w:r>
        <w:t>I'm not afraid of Ge this villain.</w:t>
      </w:r>
    </w:p>
    <w:p w:rsidR="00254D63" w:rsidRDefault="00254D63" w:rsidP="00254D63">
      <w:pPr>
        <w:pStyle w:val="21"/>
        <w:ind w:firstLine="420"/>
      </w:pPr>
      <w:r>
        <w:rPr>
          <w:rFonts w:hint="eastAsia"/>
        </w:rPr>
        <w:t>》》</w:t>
      </w: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rsidR="00254D63" w:rsidRDefault="00254D63" w:rsidP="00254D63">
      <w:pPr>
        <w:pStyle w:val="21"/>
        <w:ind w:firstLine="420"/>
      </w:pPr>
      <w:r>
        <w:t xml:space="preserve">They unified people, websites, poisoned books and words. Although their gang has been listed as the target of Operation Net Net </w:t>
      </w:r>
      <w:r>
        <w:lastRenderedPageBreak/>
        <w:t>and has been permanently blocked and banned, they are still spreading. I am the victim of their lie.</w:t>
      </w:r>
    </w:p>
    <w:p w:rsidR="00254D63" w:rsidRDefault="00254D63" w:rsidP="00254D63">
      <w:pPr>
        <w:pStyle w:val="21"/>
        <w:ind w:firstLine="420"/>
      </w:pPr>
      <w:r>
        <w:rPr>
          <w:rFonts w:hint="eastAsia"/>
        </w:rPr>
        <w:t>》</w:t>
      </w:r>
      <w:r>
        <w:rPr>
          <w:rFonts w:hint="eastAsia"/>
        </w:rPr>
        <w:t xml:space="preserve"> Ge Hua: 20331126 Ge Shen Jiang Shan.</w:t>
      </w:r>
    </w:p>
    <w:p w:rsidR="00254D63" w:rsidRDefault="00254D63" w:rsidP="00254D63">
      <w:pPr>
        <w:pStyle w:val="21"/>
        <w:ind w:firstLine="420"/>
      </w:pPr>
    </w:p>
    <w:p w:rsidR="00254D63" w:rsidRDefault="00254D63" w:rsidP="00254D63">
      <w:pPr>
        <w:pStyle w:val="21"/>
        <w:ind w:firstLine="420"/>
      </w:pPr>
      <w:r>
        <w:t>425. There is no limit to being a human being: Can a Christian be higher than Jesus?</w:t>
      </w:r>
    </w:p>
    <w:p w:rsidR="00254D63" w:rsidRDefault="00254D63" w:rsidP="00254D63">
      <w:pPr>
        <w:pStyle w:val="21"/>
        <w:ind w:firstLine="420"/>
      </w:pPr>
      <w:r>
        <w:t>Like Ge Shen.</w:t>
      </w:r>
    </w:p>
    <w:p w:rsidR="00254D63" w:rsidRDefault="00254D63" w:rsidP="00254D63">
      <w:pPr>
        <w:pStyle w:val="21"/>
        <w:ind w:firstLine="420"/>
      </w:pPr>
      <w:r>
        <w:t xml:space="preserve">The book written is higher than the Bible, such as </w:t>
      </w:r>
      <w:r w:rsidR="009F4861">
        <w:t>“wordofgod”</w:t>
      </w:r>
      <w:r>
        <w:t>s.</w:t>
      </w:r>
    </w:p>
    <w:p w:rsidR="00254D63" w:rsidRDefault="00254D63" w:rsidP="00254D63">
      <w:pPr>
        <w:pStyle w:val="21"/>
        <w:ind w:firstLine="420"/>
      </w:pPr>
      <w:r>
        <w:t>"VIP_ Wisdom Strings: Ge is a villain!</w:t>
      </w:r>
    </w:p>
    <w:p w:rsidR="00254D63" w:rsidRDefault="00254D63" w:rsidP="00254D63">
      <w:pPr>
        <w:pStyle w:val="21"/>
        <w:ind w:firstLine="420"/>
      </w:pPr>
      <w:r>
        <w:rPr>
          <w:rFonts w:hint="eastAsia"/>
        </w:rPr>
        <w:t>》</w:t>
      </w:r>
      <w:r>
        <w:rPr>
          <w:rFonts w:hint="eastAsia"/>
        </w:rPr>
        <w:t xml:space="preserve"> There is no limit to life: proof?</w:t>
      </w:r>
    </w:p>
    <w:p w:rsidR="00254D63" w:rsidRDefault="00254D63" w:rsidP="00254D63">
      <w:pPr>
        <w:pStyle w:val="21"/>
        <w:ind w:firstLine="420"/>
      </w:pPr>
      <w:r>
        <w:t>"VIP_ Wisdom Strings: You are the evidence, because you are villains."</w:t>
      </w:r>
    </w:p>
    <w:p w:rsidR="00254D63" w:rsidRDefault="00254D63" w:rsidP="00254D63">
      <w:pPr>
        <w:pStyle w:val="21"/>
        <w:ind w:firstLine="420"/>
      </w:pPr>
      <w:r>
        <w:rPr>
          <w:rFonts w:hint="eastAsia"/>
        </w:rPr>
        <w:t>》</w:t>
      </w:r>
      <w:r>
        <w:rPr>
          <w:rFonts w:hint="eastAsia"/>
        </w:rPr>
        <w:t xml:space="preserve"> There is no limit to being a human being: We Gehua preach the gospel to you for free, how beautiful is our footsteps.</w:t>
      </w:r>
    </w:p>
    <w:p w:rsidR="00254D63" w:rsidRDefault="00254D63" w:rsidP="00254D63">
      <w:pPr>
        <w:pStyle w:val="21"/>
        <w:ind w:firstLine="420"/>
      </w:pPr>
      <w:r>
        <w:t>"VIP_ Wisdom Strings: You devil, open a bunch of trumpets to lure people to hell.</w:t>
      </w:r>
    </w:p>
    <w:p w:rsidR="00254D63" w:rsidRDefault="00254D63" w:rsidP="00254D63">
      <w:pPr>
        <w:pStyle w:val="21"/>
        <w:ind w:firstLine="420"/>
      </w:pPr>
      <w:r>
        <w:rPr>
          <w:rFonts w:hint="eastAsia"/>
        </w:rPr>
        <w:t>》</w:t>
      </w:r>
      <w:r>
        <w:rPr>
          <w:rFonts w:hint="eastAsia"/>
        </w:rPr>
        <w:t xml:space="preserve"> There is no limit to being a man: Ge Hua wants to build a communist society, a new world and a new world.</w:t>
      </w:r>
    </w:p>
    <w:p w:rsidR="00254D63" w:rsidRDefault="00254D63" w:rsidP="00254D63">
      <w:pPr>
        <w:pStyle w:val="21"/>
        <w:ind w:firstLine="420"/>
      </w:pPr>
      <w:r>
        <w:t>Tempt you to go to heaven.</w:t>
      </w:r>
    </w:p>
    <w:p w:rsidR="00254D63" w:rsidRDefault="00254D63" w:rsidP="00254D63">
      <w:pPr>
        <w:pStyle w:val="21"/>
        <w:ind w:firstLine="420"/>
      </w:pPr>
      <w:r>
        <w:rPr>
          <w:rFonts w:hint="eastAsia"/>
        </w:rPr>
        <w:t>》》</w:t>
      </w:r>
      <w:r>
        <w:rPr>
          <w:rFonts w:hint="eastAsia"/>
        </w:rPr>
        <w:t xml:space="preserve"> VIP_ Wisdom Strings: Your new world is hell, go!</w:t>
      </w:r>
    </w:p>
    <w:p w:rsidR="00254D63" w:rsidRDefault="00254D63" w:rsidP="00254D63">
      <w:pPr>
        <w:pStyle w:val="21"/>
        <w:ind w:firstLine="420"/>
      </w:pPr>
      <w:r>
        <w:rPr>
          <w:rFonts w:hint="eastAsia"/>
        </w:rPr>
        <w:t>》</w:t>
      </w:r>
      <w:r>
        <w:rPr>
          <w:rFonts w:hint="eastAsia"/>
        </w:rPr>
        <w:t xml:space="preserve"> There is no limit to being a man: in a communist society, everyone is equal and free, is it not good?</w:t>
      </w:r>
    </w:p>
    <w:p w:rsidR="00254D63" w:rsidRDefault="00254D63" w:rsidP="00254D63">
      <w:pPr>
        <w:pStyle w:val="21"/>
        <w:ind w:firstLine="420"/>
      </w:pPr>
      <w:r>
        <w:t>Ge Hua wants to build a new world, a new world, and a communist society.</w:t>
      </w:r>
    </w:p>
    <w:p w:rsidR="00254D63" w:rsidRDefault="00254D63" w:rsidP="00254D63">
      <w:pPr>
        <w:pStyle w:val="21"/>
        <w:ind w:firstLine="420"/>
      </w:pPr>
      <w:r>
        <w:t>I still want to bring you.</w:t>
      </w:r>
    </w:p>
    <w:p w:rsidR="00254D63" w:rsidRDefault="00254D63" w:rsidP="00254D63">
      <w:pPr>
        <w:pStyle w:val="21"/>
        <w:ind w:firstLine="420"/>
      </w:pPr>
      <w:r>
        <w:t xml:space="preserve">The Bible needs to be updated, that is, </w:t>
      </w:r>
      <w:r w:rsidR="009F4861">
        <w:t>“wordofgod”</w:t>
      </w:r>
      <w:r>
        <w:t>s, God still has the right to speak today.</w:t>
      </w:r>
    </w:p>
    <w:p w:rsidR="00254D63" w:rsidRDefault="00254D63" w:rsidP="00254D63">
      <w:pPr>
        <w:pStyle w:val="21"/>
        <w:ind w:firstLine="420"/>
      </w:pPr>
      <w:r>
        <w:t>"VIP_ Wisdom Strings: Hell is your paradise!" Go on.</w:t>
      </w:r>
    </w:p>
    <w:p w:rsidR="00254D63" w:rsidRDefault="00254D63" w:rsidP="00254D63">
      <w:pPr>
        <w:pStyle w:val="21"/>
        <w:ind w:firstLine="420"/>
      </w:pPr>
      <w:r>
        <w:rPr>
          <w:rFonts w:hint="eastAsia"/>
        </w:rPr>
        <w:t>》</w:t>
      </w:r>
      <w:r>
        <w:rPr>
          <w:rFonts w:hint="eastAsia"/>
        </w:rPr>
        <w:t xml:space="preserve"> There is no limit to being human: what is your paradise? In what </w:t>
      </w:r>
      <w:r>
        <w:rPr>
          <w:rFonts w:hint="eastAsia"/>
        </w:rPr>
        <w:lastRenderedPageBreak/>
        <w:t>year? Only after death? Our paradise 20331126</w:t>
      </w:r>
    </w:p>
    <w:p w:rsidR="00254D63" w:rsidRDefault="00254D63" w:rsidP="00254D63">
      <w:pPr>
        <w:pStyle w:val="21"/>
        <w:ind w:firstLine="420"/>
      </w:pPr>
      <w:r>
        <w:t>Gehua 20331126 was built into heaven. What year are you guys?</w:t>
      </w:r>
    </w:p>
    <w:p w:rsidR="00254D63" w:rsidRDefault="00254D63" w:rsidP="00254D63">
      <w:pPr>
        <w:pStyle w:val="21"/>
        <w:ind w:firstLine="420"/>
      </w:pPr>
      <w:r>
        <w:rPr>
          <w:rFonts w:hint="eastAsia"/>
        </w:rPr>
        <w:t>》</w:t>
      </w:r>
      <w:r>
        <w:rPr>
          <w:rFonts w:hint="eastAsia"/>
        </w:rPr>
        <w:t xml:space="preserve"> Mochizuki Dumb Wolf: I watched Ge Yimin </w:t>
      </w:r>
      <w:r>
        <w:rPr>
          <w:rFonts w:hint="eastAsia"/>
        </w:rPr>
        <w:t>’</w:t>
      </w:r>
      <w:r>
        <w:rPr>
          <w:rFonts w:hint="eastAsia"/>
        </w:rPr>
        <w:t>s wedding video today</w:t>
      </w:r>
    </w:p>
    <w:p w:rsidR="00254D63" w:rsidRDefault="00254D63" w:rsidP="00254D63">
      <w:pPr>
        <w:pStyle w:val="21"/>
        <w:ind w:firstLine="420"/>
      </w:pPr>
      <w:r>
        <w:t>1994.02 21</w:t>
      </w:r>
    </w:p>
    <w:p w:rsidR="00254D63" w:rsidRDefault="00254D63" w:rsidP="00254D63">
      <w:pPr>
        <w:pStyle w:val="21"/>
        <w:ind w:firstLine="420"/>
      </w:pPr>
      <w:r>
        <w:t>Can record with such a camera, I do not know how much RMB was spent</w:t>
      </w:r>
    </w:p>
    <w:p w:rsidR="00254D63" w:rsidRDefault="00254D63" w:rsidP="00254D63">
      <w:pPr>
        <w:pStyle w:val="21"/>
        <w:ind w:firstLine="420"/>
      </w:pPr>
    </w:p>
    <w:p w:rsidR="00254D63" w:rsidRDefault="00254D63" w:rsidP="00254D63">
      <w:pPr>
        <w:pStyle w:val="21"/>
        <w:ind w:firstLine="420"/>
      </w:pPr>
      <w:r>
        <w:t>426, silly girl en: This is occupied by Ge fart</w:t>
      </w:r>
    </w:p>
    <w:p w:rsidR="00254D63" w:rsidRDefault="00254D63" w:rsidP="00254D63">
      <w:pPr>
        <w:pStyle w:val="21"/>
        <w:ind w:firstLine="420"/>
      </w:pPr>
      <w:r>
        <w:rPr>
          <w:rFonts w:hint="eastAsia"/>
        </w:rPr>
        <w:t>》</w:t>
      </w:r>
      <w:r>
        <w:rPr>
          <w:rFonts w:hint="eastAsia"/>
        </w:rPr>
        <w:t xml:space="preserve"> 2007chunlu55: Fame and fortune neuropathy is also a god?</w:t>
      </w:r>
    </w:p>
    <w:p w:rsidR="00254D63" w:rsidRDefault="00254D63" w:rsidP="00254D63">
      <w:pPr>
        <w:pStyle w:val="21"/>
        <w:ind w:firstLine="420"/>
      </w:pPr>
      <w:r>
        <w:t>I do not know that "Eden" is not a god, this is the disclosure. Ge Yimin is self-righteous.</w:t>
      </w:r>
    </w:p>
    <w:p w:rsidR="00254D63" w:rsidRDefault="00254D63" w:rsidP="00254D63">
      <w:pPr>
        <w:pStyle w:val="21"/>
        <w:ind w:firstLine="420"/>
      </w:pPr>
      <w:r>
        <w:t>True and false:</w:t>
      </w:r>
    </w:p>
    <w:p w:rsidR="00254D63" w:rsidRDefault="00254D63" w:rsidP="00254D63">
      <w:pPr>
        <w:pStyle w:val="21"/>
        <w:ind w:firstLine="420"/>
      </w:pPr>
      <w:r>
        <w:t>Claiming to be a saint</w:t>
      </w:r>
    </w:p>
    <w:p w:rsidR="00254D63" w:rsidRDefault="00254D63" w:rsidP="00254D63">
      <w:pPr>
        <w:pStyle w:val="21"/>
        <w:ind w:firstLine="420"/>
      </w:pPr>
      <w:r>
        <w:t>The theory is not light.</w:t>
      </w:r>
    </w:p>
    <w:p w:rsidR="00254D63" w:rsidRDefault="00254D63" w:rsidP="00254D63">
      <w:pPr>
        <w:pStyle w:val="21"/>
        <w:ind w:firstLine="420"/>
      </w:pPr>
      <w:r>
        <w:t>To ask how much the true saint,</w:t>
      </w:r>
    </w:p>
    <w:p w:rsidR="00254D63" w:rsidRDefault="00254D63" w:rsidP="00254D63">
      <w:pPr>
        <w:pStyle w:val="21"/>
        <w:ind w:firstLine="420"/>
      </w:pPr>
      <w:r>
        <w:t>Thousands of jacks carry the head.</w:t>
      </w:r>
    </w:p>
    <w:p w:rsidR="00254D63" w:rsidRDefault="00254D63" w:rsidP="00254D63">
      <w:pPr>
        <w:pStyle w:val="21"/>
        <w:ind w:firstLine="420"/>
      </w:pPr>
      <w:r>
        <w:t>Is it God to write a broken book? Slippery world!</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 xml:space="preserve">"Ge Hua: God's Word = </w:t>
      </w:r>
      <w:r w:rsidR="009F4861">
        <w:t>“wordofgod”</w:t>
      </w:r>
      <w:r>
        <w:t>.</w:t>
      </w:r>
    </w:p>
    <w:p w:rsidR="00254D63" w:rsidRDefault="00254D63" w:rsidP="00254D63">
      <w:pPr>
        <w:pStyle w:val="21"/>
        <w:ind w:firstLine="420"/>
      </w:pPr>
      <w:r>
        <w:rPr>
          <w:rFonts w:hint="eastAsia"/>
        </w:rPr>
        <w:t>》</w:t>
      </w:r>
      <w:r>
        <w:rPr>
          <w:rFonts w:hint="eastAsia"/>
        </w:rPr>
        <w:t xml:space="preserve"> 2007chunlu55: It </w:t>
      </w:r>
      <w:r>
        <w:rPr>
          <w:rFonts w:hint="eastAsia"/>
        </w:rPr>
        <w:t>’</w:t>
      </w:r>
      <w:r>
        <w:rPr>
          <w:rFonts w:hint="eastAsia"/>
        </w:rPr>
        <w:t>s an acquired language, what is God? God is the role of spirit, if people are opposed to it is fart!</w:t>
      </w:r>
    </w:p>
    <w:p w:rsidR="00254D63" w:rsidRDefault="00254D63" w:rsidP="00254D63">
      <w:pPr>
        <w:pStyle w:val="21"/>
        <w:ind w:firstLine="420"/>
      </w:pPr>
      <w:r>
        <w:t>"Ge Hua: God was created by Ge Ge.</w:t>
      </w:r>
    </w:p>
    <w:p w:rsidR="00254D63" w:rsidRDefault="00254D63" w:rsidP="00254D63">
      <w:pPr>
        <w:pStyle w:val="21"/>
        <w:ind w:firstLine="420"/>
      </w:pPr>
      <w:r>
        <w:rPr>
          <w:rFonts w:hint="eastAsia"/>
        </w:rPr>
        <w:t>》</w:t>
      </w:r>
      <w:r>
        <w:rPr>
          <w:rFonts w:hint="eastAsia"/>
        </w:rPr>
        <w:t xml:space="preserve"> 2007chunlu55: Dreaming is not dead, which is too slippery!</w:t>
      </w:r>
    </w:p>
    <w:p w:rsidR="00254D63" w:rsidRDefault="00254D63" w:rsidP="00254D63">
      <w:pPr>
        <w:pStyle w:val="21"/>
        <w:ind w:firstLine="420"/>
      </w:pPr>
      <w:r>
        <w:t>"Ge Hua:" You have to listen to him ", these five words only appear when God speaks to Moses, Jesus, Ge Yiya, and the daily expression is: you have to listen to him, you have to obey him.</w:t>
      </w:r>
    </w:p>
    <w:p w:rsidR="00254D63" w:rsidRDefault="00254D63" w:rsidP="00254D63">
      <w:pPr>
        <w:pStyle w:val="21"/>
        <w:ind w:firstLine="420"/>
      </w:pPr>
      <w:r>
        <w:rPr>
          <w:rFonts w:hint="eastAsia"/>
        </w:rPr>
        <w:t>》</w:t>
      </w:r>
      <w:r>
        <w:rPr>
          <w:rFonts w:hint="eastAsia"/>
        </w:rPr>
        <w:t xml:space="preserve"> 2007chunlu55: He said that what can be achieved can be </w:t>
      </w:r>
      <w:r>
        <w:rPr>
          <w:rFonts w:hint="eastAsia"/>
        </w:rPr>
        <w:lastRenderedPageBreak/>
        <w:t>achieved? They are all nonsense and deceitful. The real God has a magical charm. He has no fart, so he eats, drinks and sleeps, and propagates that liberation is a plague.</w:t>
      </w:r>
    </w:p>
    <w:p w:rsidR="00254D63" w:rsidRDefault="00254D63" w:rsidP="00254D63">
      <w:pPr>
        <w:pStyle w:val="21"/>
        <w:ind w:firstLine="420"/>
      </w:pPr>
      <w:r>
        <w:t>"Ge Hua: Ge Shen has visions and dreams, now two major.</w:t>
      </w:r>
    </w:p>
    <w:p w:rsidR="00254D63" w:rsidRDefault="00254D63" w:rsidP="00254D63">
      <w:pPr>
        <w:pStyle w:val="21"/>
        <w:ind w:firstLine="420"/>
      </w:pPr>
    </w:p>
    <w:p w:rsidR="00254D63" w:rsidRDefault="00254D63" w:rsidP="00254D63">
      <w:pPr>
        <w:pStyle w:val="21"/>
        <w:ind w:firstLine="420"/>
      </w:pPr>
      <w:r>
        <w:t>427. Mo Yi's Moon Month: When Laozi preached in Zheba in 11 years, Ge Xiaohua was holy</w:t>
      </w:r>
    </w:p>
    <w:p w:rsidR="00254D63" w:rsidRDefault="00254D63" w:rsidP="00254D63">
      <w:pPr>
        <w:pStyle w:val="21"/>
        <w:ind w:firstLine="420"/>
      </w:pPr>
      <w:r>
        <w:t>I was told to disappear for a while. Nowadays people are afraid that they have never seen me dare to be scolded in front of me!</w:t>
      </w:r>
    </w:p>
    <w:p w:rsidR="00254D63" w:rsidRDefault="00254D63" w:rsidP="00254D63">
      <w:pPr>
        <w:pStyle w:val="21"/>
        <w:ind w:firstLine="420"/>
      </w:pPr>
      <w:r>
        <w:rPr>
          <w:rFonts w:hint="eastAsia"/>
        </w:rPr>
        <w:t>》</w:t>
      </w:r>
      <w:r>
        <w:rPr>
          <w:rFonts w:hint="eastAsia"/>
        </w:rPr>
        <w:t xml:space="preserve"> VIP_ Wisdom Strings: You group of vipers, a group of evil spirits.</w:t>
      </w:r>
    </w:p>
    <w:p w:rsidR="00254D63" w:rsidRDefault="00254D63" w:rsidP="00254D63">
      <w:pPr>
        <w:pStyle w:val="21"/>
        <w:ind w:firstLine="420"/>
      </w:pPr>
      <w:r>
        <w:rPr>
          <w:rFonts w:hint="eastAsia"/>
        </w:rPr>
        <w:t>》》</w:t>
      </w:r>
      <w:r>
        <w:rPr>
          <w:rFonts w:hint="eastAsia"/>
        </w:rPr>
        <w:t xml:space="preserve"> Tree9990: Turn it around. .</w:t>
      </w:r>
    </w:p>
    <w:p w:rsidR="00254D63" w:rsidRDefault="00254D63" w:rsidP="00254D63">
      <w:pPr>
        <w:pStyle w:val="21"/>
        <w:ind w:firstLine="420"/>
      </w:pPr>
      <w:r>
        <w:t>There is only one problem: I have to confess in pain: "My mother is ordinary." . . .</w:t>
      </w:r>
    </w:p>
    <w:p w:rsidR="00254D63" w:rsidRDefault="00254D63" w:rsidP="00254D63">
      <w:pPr>
        <w:pStyle w:val="21"/>
        <w:ind w:firstLine="420"/>
      </w:pPr>
      <w:r>
        <w:t>This will not happen. Who would admit it because the mother usually needs to cry. Ha ha.</w:t>
      </w:r>
    </w:p>
    <w:p w:rsidR="00254D63" w:rsidRDefault="00254D63" w:rsidP="00254D63">
      <w:pPr>
        <w:pStyle w:val="21"/>
        <w:ind w:firstLine="420"/>
      </w:pPr>
      <w:r>
        <w:t xml:space="preserve">"Geyimin1969: I wrote it in my second year of high school, and it's already in my </w:t>
      </w:r>
      <w:r w:rsidR="009F4861">
        <w:t>“wordofgod”</w:t>
      </w:r>
      <w:r>
        <w:t>s.</w:t>
      </w:r>
    </w:p>
    <w:p w:rsidR="00254D63" w:rsidRDefault="00254D63" w:rsidP="00254D63">
      <w:pPr>
        <w:pStyle w:val="21"/>
        <w:ind w:firstLine="420"/>
      </w:pPr>
      <w:r>
        <w:t>Explained that people pursued ideals at that time and admired Gao Daquan.</w:t>
      </w:r>
    </w:p>
    <w:p w:rsidR="00254D63" w:rsidRDefault="00254D63" w:rsidP="00254D63">
      <w:pPr>
        <w:pStyle w:val="21"/>
        <w:ind w:firstLine="420"/>
      </w:pPr>
    </w:p>
    <w:p w:rsidR="00254D63" w:rsidRDefault="00254D63" w:rsidP="00254D63">
      <w:pPr>
        <w:pStyle w:val="21"/>
        <w:ind w:firstLine="420"/>
      </w:pPr>
      <w:r>
        <w:t xml:space="preserve">428. Do not believe that </w:t>
      </w:r>
      <w:r w:rsidR="009F4861">
        <w:t>“wordofgod”</w:t>
      </w:r>
      <w:r>
        <w:t>s are enslaved: the future chapter of the book of neurovision.</w:t>
      </w:r>
    </w:p>
    <w:p w:rsidR="00254D63" w:rsidRDefault="00254D63" w:rsidP="00254D63">
      <w:pPr>
        <w:pStyle w:val="21"/>
        <w:ind w:firstLine="420"/>
      </w:pPr>
      <w:r>
        <w:rPr>
          <w:rFonts w:hint="eastAsia"/>
        </w:rPr>
        <w:t>》</w:t>
      </w:r>
      <w:r>
        <w:rPr>
          <w:rFonts w:hint="eastAsia"/>
        </w:rPr>
        <w:t xml:space="preserve"> 2007chunlu55: Seeing fame and fortune neuropathy lie to you is nonsense, the source of all evils of fame and fortune neuropathy. Ge's </w:t>
      </w:r>
      <w:r w:rsidR="009F4861">
        <w:t>“</w:t>
      </w:r>
      <w:r w:rsidR="009F4861">
        <w:rPr>
          <w:rFonts w:hint="eastAsia"/>
        </w:rPr>
        <w:t>wordofgod</w:t>
      </w:r>
      <w:r w:rsidR="009F4861">
        <w:t>”</w:t>
      </w:r>
      <w:r>
        <w:rPr>
          <w:rFonts w:hint="eastAsia"/>
        </w:rPr>
        <w:t>s are not God's language, and propaganda-type liberation is a plague.</w:t>
      </w:r>
    </w:p>
    <w:p w:rsidR="00254D63" w:rsidRDefault="00254D63" w:rsidP="00254D63">
      <w:pPr>
        <w:pStyle w:val="21"/>
        <w:ind w:firstLine="420"/>
      </w:pPr>
      <w:r>
        <w:t>Without enlightenment, you do n’t even understand the meaning of God. Fame and fortune neuropathy must be cut off.</w:t>
      </w:r>
    </w:p>
    <w:p w:rsidR="00254D63" w:rsidRDefault="00254D63" w:rsidP="00254D63">
      <w:pPr>
        <w:pStyle w:val="21"/>
        <w:ind w:firstLine="420"/>
      </w:pPr>
      <w:r>
        <w:lastRenderedPageBreak/>
        <w:t>Can write a broken book, let alone have a dream, is God? He also said that listening to him is really a big joke!</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Why should I criticize Ge Yimin? That's because he really doesn't understand God, I don't know God, his article is blasphemy!</w:t>
      </w:r>
    </w:p>
    <w:p w:rsidR="00254D63" w:rsidRDefault="00254D63" w:rsidP="00254D63">
      <w:pPr>
        <w:pStyle w:val="21"/>
        <w:ind w:firstLine="420"/>
      </w:pPr>
      <w:r>
        <w:t>Where is God? What is God? I do n’t know or understand these Ges, and I still say God in a shameless way, do you say it ’s a lie?</w:t>
      </w:r>
    </w:p>
    <w:p w:rsidR="008A4456" w:rsidRDefault="008A4456" w:rsidP="00254D63">
      <w:pPr>
        <w:pStyle w:val="21"/>
        <w:ind w:firstLine="420"/>
      </w:pPr>
    </w:p>
    <w:p w:rsidR="008A4456" w:rsidRDefault="008A4456" w:rsidP="008A4456">
      <w:pPr>
        <w:pStyle w:val="21"/>
        <w:ind w:firstLine="420"/>
      </w:pPr>
      <w:r>
        <w:t>429, Jin Rongsu: Ge Shen supreme!</w:t>
      </w:r>
    </w:p>
    <w:p w:rsidR="008A4456" w:rsidRDefault="008A4456" w:rsidP="008A4456">
      <w:pPr>
        <w:pStyle w:val="21"/>
        <w:ind w:firstLine="420"/>
      </w:pPr>
      <w:r>
        <w:t>Believe in GYM, God will live forever.</w:t>
      </w:r>
    </w:p>
    <w:p w:rsidR="008A4456" w:rsidRDefault="008A4456" w:rsidP="008A4456">
      <w:pPr>
        <w:pStyle w:val="21"/>
        <w:ind w:firstLine="420"/>
      </w:pPr>
      <w:r>
        <w:t>"Broken Heart from Heaven: Ge Shen's family is good. Don't you have to work?</w:t>
      </w:r>
    </w:p>
    <w:p w:rsidR="008A4456" w:rsidRDefault="008A4456" w:rsidP="008A4456">
      <w:pPr>
        <w:pStyle w:val="21"/>
        <w:ind w:firstLine="420"/>
      </w:pPr>
      <w:r>
        <w:rPr>
          <w:rFonts w:hint="eastAsia"/>
        </w:rPr>
        <w:t>》</w:t>
      </w:r>
      <w:r>
        <w:rPr>
          <w:rFonts w:hint="eastAsia"/>
        </w:rPr>
        <w:t xml:space="preserve"> 2007chunlu55: </w:t>
      </w:r>
      <w:r w:rsidR="009F4861">
        <w:t>“</w:t>
      </w:r>
      <w:r w:rsidR="009F4861">
        <w:rPr>
          <w:rFonts w:hint="eastAsia"/>
        </w:rPr>
        <w:t>wordofgod</w:t>
      </w:r>
      <w:r w:rsidR="009F4861">
        <w:t>”</w:t>
      </w:r>
      <w:r>
        <w:rPr>
          <w:rFonts w:hint="eastAsia"/>
        </w:rPr>
        <w:t xml:space="preserve">s are acquired </w:t>
      </w:r>
      <w:r w:rsidR="009F4861">
        <w:t>“</w:t>
      </w:r>
      <w:r w:rsidR="009F4861">
        <w:rPr>
          <w:rFonts w:hint="eastAsia"/>
        </w:rPr>
        <w:t>wordofgod</w:t>
      </w:r>
      <w:r w:rsidR="009F4861">
        <w:t>”</w:t>
      </w:r>
      <w:r>
        <w:rPr>
          <w:rFonts w:hint="eastAsia"/>
        </w:rPr>
        <w:t>s, independent extremes, saying that sacredness is incomplete reason and doctrine, not even truth. Sacredness is about longevity and glorious life. I do n</w:t>
      </w:r>
      <w:r>
        <w:rPr>
          <w:rFonts w:hint="eastAsia"/>
        </w:rPr>
        <w:t>’</w:t>
      </w:r>
      <w:r>
        <w:rPr>
          <w:rFonts w:hint="eastAsia"/>
        </w:rPr>
        <w:t xml:space="preserve">t know if it </w:t>
      </w:r>
      <w:r>
        <w:rPr>
          <w:rFonts w:hint="eastAsia"/>
        </w:rPr>
        <w:t>’</w:t>
      </w:r>
      <w:r>
        <w:rPr>
          <w:rFonts w:hint="eastAsia"/>
        </w:rPr>
        <w:t>s really sacred.</w:t>
      </w:r>
    </w:p>
    <w:p w:rsidR="008A4456" w:rsidRDefault="008A4456" w:rsidP="008A4456">
      <w:pPr>
        <w:pStyle w:val="21"/>
        <w:ind w:firstLine="420"/>
      </w:pPr>
      <w:r>
        <w:t>Baidu Post Bar is full of Ge Yimin's posts, he is not a god, nor a holy, you die this heart!</w:t>
      </w:r>
    </w:p>
    <w:p w:rsidR="008A4456" w:rsidRDefault="008A4456" w:rsidP="008A4456">
      <w:pPr>
        <w:pStyle w:val="21"/>
        <w:ind w:firstLine="420"/>
      </w:pPr>
      <w:r>
        <w:t>"Hehe justice: evil teacher, pot god.</w:t>
      </w:r>
    </w:p>
    <w:p w:rsidR="008A4456" w:rsidRDefault="008A4456" w:rsidP="008A4456">
      <w:pPr>
        <w:pStyle w:val="21"/>
        <w:ind w:firstLine="420"/>
      </w:pPr>
      <w:r>
        <w:t>Pot God, antichrist, neuropathy.</w:t>
      </w:r>
    </w:p>
    <w:p w:rsidR="008A4456" w:rsidRDefault="008A4456" w:rsidP="008A4456">
      <w:pPr>
        <w:pStyle w:val="21"/>
        <w:ind w:firstLine="420"/>
      </w:pPr>
      <w:r>
        <w:rPr>
          <w:rFonts w:hint="eastAsia"/>
        </w:rPr>
        <w:t>》</w:t>
      </w:r>
      <w:r>
        <w:rPr>
          <w:rFonts w:hint="eastAsia"/>
        </w:rPr>
        <w:t xml:space="preserve"> Ge Hua: The maximum death penalty for God Ge.</w:t>
      </w:r>
    </w:p>
    <w:p w:rsidR="008A4456" w:rsidRDefault="008A4456" w:rsidP="008A4456">
      <w:pPr>
        <w:pStyle w:val="21"/>
        <w:ind w:firstLine="420"/>
      </w:pPr>
      <w:r>
        <w:t>"Ye Laixiang: Ge Shenwan is extremely capable, but the reality is still waste.</w:t>
      </w:r>
    </w:p>
    <w:p w:rsidR="008A4456" w:rsidRDefault="008A4456" w:rsidP="008A4456">
      <w:pPr>
        <w:pStyle w:val="21"/>
        <w:ind w:firstLine="420"/>
      </w:pPr>
      <w:r>
        <w:rPr>
          <w:rFonts w:hint="eastAsia"/>
        </w:rPr>
        <w:t>》</w:t>
      </w:r>
      <w:r>
        <w:rPr>
          <w:rFonts w:hint="eastAsia"/>
        </w:rPr>
        <w:t xml:space="preserve"> Second: It </w:t>
      </w:r>
      <w:r>
        <w:rPr>
          <w:rFonts w:hint="eastAsia"/>
        </w:rPr>
        <w:t>’</w:t>
      </w:r>
      <w:r>
        <w:rPr>
          <w:rFonts w:hint="eastAsia"/>
        </w:rPr>
        <w:t xml:space="preserve">s a pity that you have a great career in Geshen </w:t>
      </w:r>
      <w:r>
        <w:rPr>
          <w:rFonts w:hint="eastAsia"/>
        </w:rPr>
        <w:t>’</w:t>
      </w:r>
      <w:r>
        <w:rPr>
          <w:rFonts w:hint="eastAsia"/>
        </w:rPr>
        <w:t>s home, and it has already settled in western developed countries, many times higher than the five in the wall.</w:t>
      </w:r>
    </w:p>
    <w:p w:rsidR="008A4456" w:rsidRDefault="008A4456" w:rsidP="008A4456">
      <w:pPr>
        <w:pStyle w:val="21"/>
        <w:ind w:firstLine="420"/>
      </w:pPr>
    </w:p>
    <w:p w:rsidR="008A4456" w:rsidRDefault="008A4456" w:rsidP="008A4456">
      <w:pPr>
        <w:pStyle w:val="21"/>
        <w:ind w:firstLine="420"/>
      </w:pPr>
      <w:r>
        <w:t xml:space="preserve">430, Mochizuki Dumb Wolf: Ge Shen's tragedy is a living </w:t>
      </w:r>
      <w:r>
        <w:lastRenderedPageBreak/>
        <w:t>specimen</w:t>
      </w:r>
    </w:p>
    <w:p w:rsidR="008A4456" w:rsidRDefault="008A4456" w:rsidP="008A4456">
      <w:pPr>
        <w:pStyle w:val="21"/>
        <w:ind w:firstLine="420"/>
      </w:pPr>
      <w:r>
        <w:t>Gu Chenghaizi's tragedy is a dead specimen. It is all the result of the promotion of certain black hands.</w:t>
      </w:r>
    </w:p>
    <w:p w:rsidR="008A4456" w:rsidRDefault="008A4456" w:rsidP="008A4456">
      <w:pPr>
        <w:pStyle w:val="21"/>
        <w:ind w:firstLine="420"/>
      </w:pPr>
      <w:r>
        <w:rPr>
          <w:rFonts w:hint="eastAsia"/>
        </w:rPr>
        <w:t>》</w:t>
      </w:r>
      <w:r>
        <w:rPr>
          <w:rFonts w:hint="eastAsia"/>
        </w:rPr>
        <w:t xml:space="preserve"> Wa and Dao: Ge Shengu will wait to repeat the mistake of the wheel one day.</w:t>
      </w:r>
    </w:p>
    <w:p w:rsidR="008A4456" w:rsidRDefault="008A4456" w:rsidP="008A4456">
      <w:pPr>
        <w:pStyle w:val="21"/>
        <w:ind w:firstLine="420"/>
      </w:pPr>
      <w:r>
        <w:rPr>
          <w:rFonts w:hint="eastAsia"/>
        </w:rPr>
        <w:t>》》</w:t>
      </w:r>
      <w:r>
        <w:rPr>
          <w:rFonts w:hint="eastAsia"/>
        </w:rPr>
        <w:t xml:space="preserve"> Onisno: This bar was taken by the song, strange.</w:t>
      </w:r>
    </w:p>
    <w:p w:rsidR="008A4456" w:rsidRDefault="008A4456" w:rsidP="008A4456">
      <w:pPr>
        <w:pStyle w:val="21"/>
        <w:ind w:firstLine="420"/>
      </w:pPr>
      <w:r>
        <w:t>But my own words.</w:t>
      </w:r>
    </w:p>
    <w:p w:rsidR="008A4456" w:rsidRDefault="008A4456" w:rsidP="008A4456">
      <w:pPr>
        <w:pStyle w:val="21"/>
        <w:ind w:firstLine="420"/>
      </w:pPr>
      <w:r>
        <w:t>Songs want to capture this, this can't resist. . .</w:t>
      </w:r>
    </w:p>
    <w:p w:rsidR="008A4456" w:rsidRDefault="008A4456" w:rsidP="008A4456">
      <w:pPr>
        <w:pStyle w:val="21"/>
        <w:ind w:firstLine="420"/>
      </w:pPr>
      <w:r>
        <w:t>After all, it is not an energy level.</w:t>
      </w:r>
    </w:p>
    <w:p w:rsidR="008A4456" w:rsidRDefault="008A4456" w:rsidP="008A4456">
      <w:pPr>
        <w:pStyle w:val="21"/>
        <w:ind w:firstLine="420"/>
      </w:pPr>
      <w:r>
        <w:t>The masters of the end of the world are all given a message by singing to human flesh.</w:t>
      </w:r>
    </w:p>
    <w:p w:rsidR="008A4456" w:rsidRDefault="008A4456" w:rsidP="008A4456">
      <w:pPr>
        <w:pStyle w:val="21"/>
        <w:ind w:firstLine="420"/>
      </w:pPr>
      <w:r>
        <w:t>You can think that Du Niang received his money, or you can think that the song has someone at the top.</w:t>
      </w:r>
    </w:p>
    <w:p w:rsidR="008A4456" w:rsidRDefault="008A4456" w:rsidP="008A4456">
      <w:pPr>
        <w:pStyle w:val="21"/>
        <w:ind w:firstLine="420"/>
      </w:pPr>
      <w:r>
        <w:t>After all, the fastest way to monetize a specific ability is like Wang Lin and other circles.</w:t>
      </w:r>
    </w:p>
    <w:p w:rsidR="008A4456" w:rsidRDefault="008A4456" w:rsidP="008A4456">
      <w:pPr>
        <w:pStyle w:val="21"/>
        <w:ind w:firstLine="420"/>
      </w:pPr>
      <w:r>
        <w:t>Monetization is not about changing ability into money, but from ability into ability.</w:t>
      </w:r>
    </w:p>
    <w:p w:rsidR="008A4456" w:rsidRDefault="008A4456" w:rsidP="008A4456">
      <w:pPr>
        <w:pStyle w:val="21"/>
        <w:ind w:firstLine="420"/>
      </w:pPr>
      <w:r>
        <w:t>Just like I knew the lord of the temple, I just need to help him put on white gloves and do some very simple things.</w:t>
      </w:r>
    </w:p>
    <w:p w:rsidR="008A4456" w:rsidRDefault="008A4456" w:rsidP="008A4456">
      <w:pPr>
        <w:pStyle w:val="21"/>
        <w:ind w:firstLine="420"/>
      </w:pPr>
      <w:r>
        <w:t>This is the ability to realize.</w:t>
      </w:r>
    </w:p>
    <w:p w:rsidR="008A4456" w:rsidRDefault="008A4456" w:rsidP="008A4456">
      <w:pPr>
        <w:pStyle w:val="21"/>
        <w:ind w:firstLine="420"/>
      </w:pPr>
      <w:r>
        <w:t>Strangely, the saints were scrapped by a team time and time again.</w:t>
      </w:r>
    </w:p>
    <w:p w:rsidR="008A4456" w:rsidRDefault="008A4456" w:rsidP="008A4456">
      <w:pPr>
        <w:pStyle w:val="21"/>
        <w:ind w:firstLine="420"/>
      </w:pPr>
      <w:r>
        <w:t>Isn't this a purple face?</w:t>
      </w:r>
    </w:p>
    <w:p w:rsidR="008A4456" w:rsidRDefault="008A4456" w:rsidP="008A4456">
      <w:pPr>
        <w:pStyle w:val="21"/>
        <w:ind w:firstLine="420"/>
      </w:pPr>
      <w:r>
        <w:t>How to mix in this world in the future.</w:t>
      </w:r>
    </w:p>
    <w:p w:rsidR="00263FD6" w:rsidRDefault="00263FD6" w:rsidP="00263FD6">
      <w:pPr>
        <w:pStyle w:val="21"/>
        <w:ind w:firstLine="420"/>
      </w:pPr>
      <w:r>
        <w:t>431, 2007chunlu55: You hegemon and eulogize the end of Ge?</w:t>
      </w:r>
    </w:p>
    <w:p w:rsidR="00263FD6" w:rsidRDefault="00263FD6" w:rsidP="00263FD6">
      <w:pPr>
        <w:pStyle w:val="21"/>
        <w:ind w:firstLine="420"/>
      </w:pPr>
      <w:r>
        <w:t>They are all enemies of the true saint, and there is no good ending!</w:t>
      </w:r>
    </w:p>
    <w:p w:rsidR="00263FD6" w:rsidRDefault="00263FD6" w:rsidP="00263FD6">
      <w:pPr>
        <w:pStyle w:val="21"/>
        <w:ind w:firstLine="420"/>
      </w:pPr>
      <w:r>
        <w:rPr>
          <w:rFonts w:hint="eastAsia"/>
        </w:rPr>
        <w:t>》》</w:t>
      </w:r>
      <w:r>
        <w:rPr>
          <w:rFonts w:hint="eastAsia"/>
        </w:rPr>
        <w:t xml:space="preserve"> Bourbon France: This is a cult, report it when you see it.</w:t>
      </w:r>
    </w:p>
    <w:p w:rsidR="00263FD6" w:rsidRDefault="00263FD6" w:rsidP="00263FD6">
      <w:pPr>
        <w:pStyle w:val="21"/>
        <w:ind w:firstLine="420"/>
      </w:pPr>
      <w:r>
        <w:rPr>
          <w:rFonts w:hint="eastAsia"/>
        </w:rPr>
        <w:t>》</w:t>
      </w:r>
      <w:r>
        <w:rPr>
          <w:rFonts w:hint="eastAsia"/>
        </w:rPr>
        <w:t xml:space="preserve"> Ge Hua: The maximum death penalty for God Ge.</w:t>
      </w:r>
    </w:p>
    <w:p w:rsidR="00263FD6" w:rsidRDefault="00263FD6" w:rsidP="00263FD6">
      <w:pPr>
        <w:pStyle w:val="21"/>
        <w:ind w:firstLine="420"/>
      </w:pPr>
      <w:r>
        <w:rPr>
          <w:rFonts w:hint="eastAsia"/>
        </w:rPr>
        <w:t>》》</w:t>
      </w:r>
      <w:r>
        <w:rPr>
          <w:rFonts w:hint="eastAsia"/>
        </w:rPr>
        <w:t xml:space="preserve"> 2007chunlu55: You obey the creator and are three layers taller than others. I would like to serve him even higher than him.</w:t>
      </w:r>
    </w:p>
    <w:p w:rsidR="00263FD6" w:rsidRDefault="00263FD6" w:rsidP="00263FD6">
      <w:pPr>
        <w:pStyle w:val="21"/>
        <w:ind w:firstLine="420"/>
      </w:pPr>
      <w:r>
        <w:rPr>
          <w:rFonts w:hint="eastAsia"/>
        </w:rPr>
        <w:lastRenderedPageBreak/>
        <w:t>》</w:t>
      </w:r>
      <w:r>
        <w:rPr>
          <w:rFonts w:hint="eastAsia"/>
        </w:rPr>
        <w:t xml:space="preserve"> Ge Hua: Ge Shen is a perfect person.</w:t>
      </w:r>
    </w:p>
    <w:p w:rsidR="00263FD6" w:rsidRDefault="00263FD6" w:rsidP="00263FD6">
      <w:pPr>
        <w:pStyle w:val="21"/>
        <w:ind w:firstLine="420"/>
      </w:pPr>
      <w:r>
        <w:t>"2007chunlu55:: Even if you say that he is a god, he is not a god! He doesn't understand.</w:t>
      </w:r>
    </w:p>
    <w:p w:rsidR="00263FD6" w:rsidRDefault="00263FD6" w:rsidP="00263FD6">
      <w:pPr>
        <w:pStyle w:val="21"/>
        <w:ind w:firstLine="420"/>
      </w:pPr>
      <w:r>
        <w:t xml:space="preserve">"Do not believe in </w:t>
      </w:r>
      <w:r w:rsidR="009F4861">
        <w:t>“wordofgod”</w:t>
      </w:r>
      <w:r>
        <w:t xml:space="preserve"> enslavement: Do not believe in </w:t>
      </w:r>
      <w:r w:rsidR="009F4861">
        <w:t>“wordofgod”</w:t>
      </w:r>
      <w:r>
        <w:t xml:space="preserve"> death.</w:t>
      </w:r>
    </w:p>
    <w:p w:rsidR="00263FD6" w:rsidRDefault="00263FD6" w:rsidP="00263FD6">
      <w:pPr>
        <w:pStyle w:val="21"/>
        <w:ind w:firstLine="420"/>
      </w:pPr>
      <w:r>
        <w:rPr>
          <w:rFonts w:hint="eastAsia"/>
        </w:rPr>
        <w:t>》》</w:t>
      </w:r>
      <w:r>
        <w:rPr>
          <w:rFonts w:hint="eastAsia"/>
        </w:rPr>
        <w:t xml:space="preserve"> XEQZGFRUMLK: This gang member is a cult gangster, clamoring for guns, suspected of harming society (the picture is proof)</w:t>
      </w:r>
    </w:p>
    <w:p w:rsidR="00263FD6" w:rsidRDefault="00263FD6" w:rsidP="00263FD6">
      <w:pPr>
        <w:pStyle w:val="21"/>
        <w:ind w:firstLine="420"/>
      </w:pPr>
      <w:r>
        <w:t>Pretend to pretend to save people's fraud (you can call the fundraising platform as a proof)</w:t>
      </w:r>
    </w:p>
    <w:p w:rsidR="00263FD6" w:rsidRDefault="00263FD6" w:rsidP="00263FD6">
      <w:pPr>
        <w:pStyle w:val="21"/>
        <w:ind w:firstLine="420"/>
      </w:pPr>
      <w:r>
        <w:t>Control the use of labor reform criminals, severe mental patients (Baidu can check)</w:t>
      </w:r>
    </w:p>
    <w:p w:rsidR="00263FD6" w:rsidRDefault="00263FD6" w:rsidP="00263FD6">
      <w:pPr>
        <w:pStyle w:val="21"/>
        <w:ind w:firstLine="420"/>
      </w:pPr>
      <w:r>
        <w:t>Spreading rumors and cults on the Internet with people with irregular behaviors using false information names to harm people</w:t>
      </w:r>
    </w:p>
    <w:p w:rsidR="00263FD6" w:rsidRDefault="00263FD6" w:rsidP="00263FD6">
      <w:pPr>
        <w:pStyle w:val="21"/>
        <w:ind w:firstLine="420"/>
      </w:pPr>
      <w:r>
        <w:t>Has been sealed, keep away from contacts.</w:t>
      </w:r>
    </w:p>
    <w:p w:rsidR="00263FD6" w:rsidRDefault="00263FD6" w:rsidP="00263FD6">
      <w:pPr>
        <w:pStyle w:val="21"/>
        <w:ind w:firstLine="420"/>
      </w:pPr>
      <w:r>
        <w:t>People I follow: Plastic products.</w:t>
      </w:r>
    </w:p>
    <w:p w:rsidR="00263FD6" w:rsidRDefault="00263FD6" w:rsidP="00263FD6">
      <w:pPr>
        <w:pStyle w:val="21"/>
        <w:ind w:firstLine="420"/>
      </w:pPr>
    </w:p>
    <w:p w:rsidR="00263FD6" w:rsidRDefault="00263FD6" w:rsidP="00263FD6">
      <w:pPr>
        <w:pStyle w:val="21"/>
        <w:ind w:firstLine="420"/>
      </w:pPr>
      <w:r>
        <w:t>432, Ge Hua 13: Ge Shen has no shape, no name and no shape</w:t>
      </w:r>
    </w:p>
    <w:p w:rsidR="00263FD6" w:rsidRDefault="00263FD6" w:rsidP="00263FD6">
      <w:pPr>
        <w:pStyle w:val="21"/>
        <w:ind w:firstLine="420"/>
      </w:pPr>
      <w:r>
        <w:t>Ge Shen is indescribable and indescribable.</w:t>
      </w:r>
    </w:p>
    <w:p w:rsidR="00263FD6" w:rsidRDefault="00263FD6" w:rsidP="00263FD6">
      <w:pPr>
        <w:pStyle w:val="21"/>
        <w:ind w:firstLine="420"/>
      </w:pPr>
      <w:r>
        <w:t>Ge Shen is everywhere, not to be named and everywhere.</w:t>
      </w:r>
    </w:p>
    <w:p w:rsidR="00263FD6" w:rsidRDefault="00263FD6" w:rsidP="00263FD6">
      <w:pPr>
        <w:pStyle w:val="21"/>
        <w:ind w:firstLine="420"/>
      </w:pPr>
      <w:r>
        <w:t>Conclusion: Chong Tower = Chong Ge Shen</w:t>
      </w:r>
    </w:p>
    <w:p w:rsidR="00263FD6" w:rsidRDefault="00263FD6" w:rsidP="00263FD6">
      <w:pPr>
        <w:pStyle w:val="21"/>
        <w:ind w:firstLine="420"/>
      </w:pPr>
      <w:r>
        <w:rPr>
          <w:rFonts w:hint="eastAsia"/>
        </w:rPr>
        <w:t>》</w:t>
      </w:r>
      <w:r>
        <w:rPr>
          <w:rFonts w:hint="eastAsia"/>
        </w:rPr>
        <w:t xml:space="preserve"> Poster user _7bV45by: Neuropathy is arrogant, neuropathy without self-knowledge.</w:t>
      </w:r>
    </w:p>
    <w:p w:rsidR="00263FD6" w:rsidRDefault="00263FD6" w:rsidP="00263FD6">
      <w:pPr>
        <w:pStyle w:val="21"/>
        <w:ind w:firstLine="420"/>
      </w:pPr>
      <w:r>
        <w:t>"XEQZGFRUMLK: You Jews are really bad."</w:t>
      </w:r>
    </w:p>
    <w:p w:rsidR="00263FD6" w:rsidRDefault="00263FD6" w:rsidP="00263FD6">
      <w:pPr>
        <w:pStyle w:val="21"/>
        <w:ind w:firstLine="420"/>
      </w:pPr>
      <w:r>
        <w:rPr>
          <w:rFonts w:hint="eastAsia"/>
        </w:rPr>
        <w:t>》</w:t>
      </w:r>
      <w:r>
        <w:rPr>
          <w:rFonts w:hint="eastAsia"/>
        </w:rPr>
        <w:t xml:space="preserve"> Dark Web Hee Hee: Boss, are they Gehuas Jewish?</w:t>
      </w:r>
    </w:p>
    <w:p w:rsidR="00263FD6" w:rsidRDefault="00263FD6" w:rsidP="00263FD6">
      <w:pPr>
        <w:pStyle w:val="21"/>
        <w:ind w:firstLine="420"/>
      </w:pPr>
      <w:r>
        <w:t>It ’s a joke everyone knows, but it ’s definitely not Jewish!</w:t>
      </w:r>
    </w:p>
    <w:p w:rsidR="00263FD6" w:rsidRDefault="00263FD6" w:rsidP="00263FD6">
      <w:pPr>
        <w:pStyle w:val="21"/>
        <w:ind w:firstLine="420"/>
      </w:pPr>
      <w:r>
        <w:t>"Gehua: Chinese Gehua.</w:t>
      </w:r>
    </w:p>
    <w:p w:rsidR="00263FD6" w:rsidRDefault="00263FD6" w:rsidP="00263FD6">
      <w:pPr>
        <w:pStyle w:val="21"/>
        <w:ind w:firstLine="420"/>
      </w:pPr>
      <w:r>
        <w:t>"Uncle Cat Cat: How much is General Ge's official website, but there are beautiful women responsible for publicity.</w:t>
      </w:r>
    </w:p>
    <w:p w:rsidR="00263FD6" w:rsidRDefault="00263FD6" w:rsidP="00263FD6">
      <w:pPr>
        <w:pStyle w:val="21"/>
        <w:ind w:firstLine="420"/>
      </w:pPr>
      <w:r>
        <w:t xml:space="preserve">I remembered that there was a Ge Hua named Liu Yifei before. </w:t>
      </w:r>
      <w:r>
        <w:lastRenderedPageBreak/>
        <w:t>Although I didn't know if it was really cosplay, my little hands flicked the post to the collection. I thought I might be able to take a picture when I was invited to visit the Gejiao headquarters one day.</w:t>
      </w:r>
    </w:p>
    <w:p w:rsidR="00263FD6" w:rsidRDefault="00263FD6" w:rsidP="00263FD6">
      <w:pPr>
        <w:pStyle w:val="21"/>
        <w:ind w:firstLine="420"/>
      </w:pPr>
      <w:r>
        <w:t>What should I do after closing the film? Post it to Liu Fan to show off.</w:t>
      </w:r>
    </w:p>
    <w:p w:rsidR="00263FD6" w:rsidRDefault="00263FD6" w:rsidP="00263FD6">
      <w:pPr>
        <w:pStyle w:val="21"/>
        <w:ind w:firstLine="420"/>
      </w:pPr>
      <w:r>
        <w:t>After satisfying the wish to show off, instead, his heart was full of chatter, and he continued to post posts under boredom to see if there were other Gehua irrigation.</w:t>
      </w:r>
    </w:p>
    <w:p w:rsidR="00263FD6" w:rsidRDefault="00263FD6" w:rsidP="00263FD6">
      <w:pPr>
        <w:pStyle w:val="21"/>
        <w:ind w:firstLine="420"/>
      </w:pPr>
      <w:r>
        <w:t>The life of chasing desire is so lonely like snow.</w:t>
      </w:r>
    </w:p>
    <w:p w:rsidR="00263FD6" w:rsidRDefault="00263FD6" w:rsidP="00263FD6">
      <w:pPr>
        <w:pStyle w:val="21"/>
        <w:ind w:firstLine="420"/>
      </w:pPr>
      <w:r>
        <w:t>"Ge Hua: Tang Yange God Twitter mutual relationship.</w:t>
      </w:r>
    </w:p>
    <w:p w:rsidR="00263FD6" w:rsidRDefault="00263FD6" w:rsidP="00263FD6">
      <w:pPr>
        <w:pStyle w:val="21"/>
        <w:ind w:firstLine="420"/>
      </w:pPr>
    </w:p>
    <w:p w:rsidR="00263FD6" w:rsidRDefault="00263FD6" w:rsidP="00263FD6">
      <w:pPr>
        <w:pStyle w:val="21"/>
        <w:ind w:firstLine="420"/>
      </w:pPr>
      <w:r>
        <w:t>433, cosplaycat: Ge Shen, really caught you. Afraid to drive others crazy</w:t>
      </w:r>
    </w:p>
    <w:p w:rsidR="00263FD6" w:rsidRDefault="00263FD6" w:rsidP="00263FD6">
      <w:pPr>
        <w:pStyle w:val="21"/>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rsidR="00263FD6" w:rsidRDefault="00263FD6" w:rsidP="00263FD6">
      <w:pPr>
        <w:pStyle w:val="21"/>
        <w:ind w:firstLine="420"/>
      </w:pPr>
      <w:r>
        <w:rPr>
          <w:rFonts w:hint="eastAsia"/>
        </w:rPr>
        <w:t>》</w:t>
      </w:r>
      <w:r>
        <w:rPr>
          <w:rFonts w:hint="eastAsia"/>
        </w:rPr>
        <w:t xml:space="preserve"> 2007chunlu55: Even if you called him God, he is not God! He doesn't understand.</w:t>
      </w:r>
    </w:p>
    <w:p w:rsidR="00263FD6" w:rsidRDefault="00263FD6" w:rsidP="00263FD6">
      <w:pPr>
        <w:pStyle w:val="21"/>
        <w:ind w:firstLine="420"/>
      </w:pPr>
      <w:r>
        <w:rPr>
          <w:rFonts w:hint="eastAsia"/>
        </w:rPr>
        <w:t>》》</w:t>
      </w:r>
      <w:r>
        <w:rPr>
          <w:rFonts w:hint="eastAsia"/>
        </w:rPr>
        <w:t xml:space="preserve"> XEQZGFRUMLK: The avatar of the scammer was finally removed, and the gang has been bluffing again and again.</w:t>
      </w:r>
    </w:p>
    <w:p w:rsidR="00263FD6" w:rsidRDefault="00263FD6" w:rsidP="00263FD6">
      <w:pPr>
        <w:pStyle w:val="21"/>
        <w:ind w:firstLine="420"/>
      </w:pPr>
      <w:r>
        <w:t>Thank you victims and justices for your concerted efforts to report! Everyone can celebrate at will! ! !</w:t>
      </w:r>
    </w:p>
    <w:p w:rsidR="00263FD6" w:rsidRDefault="00263FD6" w:rsidP="00263FD6">
      <w:pPr>
        <w:pStyle w:val="21"/>
        <w:ind w:firstLine="420"/>
      </w:pPr>
      <w:r>
        <w:t>You Tairen is really bad.</w:t>
      </w:r>
    </w:p>
    <w:p w:rsidR="00263FD6" w:rsidRDefault="00263FD6" w:rsidP="00263FD6">
      <w:pPr>
        <w:pStyle w:val="21"/>
        <w:ind w:firstLine="420"/>
      </w:pPr>
      <w:r>
        <w:rPr>
          <w:rFonts w:hint="eastAsia"/>
        </w:rPr>
        <w:t>》</w:t>
      </w:r>
      <w:r>
        <w:rPr>
          <w:rFonts w:hint="eastAsia"/>
        </w:rPr>
        <w:t xml:space="preserve"> Dark web hee hee: Boss, they are really not Jews-Jews are a group that believes in the only true God Judaism (not believe in </w:t>
      </w:r>
      <w:r>
        <w:rPr>
          <w:rFonts w:hint="eastAsia"/>
        </w:rPr>
        <w:lastRenderedPageBreak/>
        <w:t>Christianity); today Jews mainly exist in Israel and the United States, a small amount in other countries</w:t>
      </w:r>
    </w:p>
    <w:p w:rsidR="00263FD6" w:rsidRDefault="00263FD6" w:rsidP="00263FD6">
      <w:pPr>
        <w:pStyle w:val="21"/>
        <w:ind w:firstLine="420"/>
      </w:pPr>
    </w:p>
    <w:p w:rsidR="00263FD6" w:rsidRDefault="00263FD6" w:rsidP="00263FD6">
      <w:pPr>
        <w:pStyle w:val="21"/>
        <w:ind w:firstLine="420"/>
      </w:pPr>
      <w:r>
        <w:rPr>
          <w:rFonts w:hint="eastAsia"/>
        </w:rPr>
        <w:t xml:space="preserve">434. Truth and Truth: Lutheran! </w:t>
      </w:r>
      <w:r>
        <w:rPr>
          <w:rFonts w:hint="eastAsia"/>
        </w:rPr>
        <w:t>【</w:t>
      </w:r>
      <w:r>
        <w:rPr>
          <w:rFonts w:hint="eastAsia"/>
        </w:rPr>
        <w:t>Communist Christianity</w:t>
      </w:r>
      <w:r>
        <w:rPr>
          <w:rFonts w:hint="eastAsia"/>
        </w:rPr>
        <w:t>】</w:t>
      </w:r>
    </w:p>
    <w:p w:rsidR="00263FD6" w:rsidRDefault="00263FD6" w:rsidP="00263FD6">
      <w:pPr>
        <w:pStyle w:val="21"/>
        <w:ind w:firstLine="420"/>
      </w:pPr>
      <w:r>
        <w:t>This is the most godly teaching that has made me embarrassed in recent years ... I have to admit that their teachings have entered the scope of the truth of the Great Universe to some extent ...</w:t>
      </w:r>
    </w:p>
    <w:p w:rsidR="00263FD6" w:rsidRDefault="00263FD6" w:rsidP="00263FD6">
      <w:pPr>
        <w:pStyle w:val="21"/>
        <w:ind w:firstLine="420"/>
      </w:pPr>
      <w:r>
        <w:t>The Declaration of the Christian Communist Union</w:t>
      </w:r>
    </w:p>
    <w:p w:rsidR="00263FD6" w:rsidRDefault="00263FD6" w:rsidP="00263FD6">
      <w:pPr>
        <w:pStyle w:val="21"/>
        <w:ind w:firstLine="420"/>
      </w:pPr>
      <w:r>
        <w:t>"Peking University Shanshan: Teacher, your post is a match with my political book.</w:t>
      </w:r>
    </w:p>
    <w:p w:rsidR="00263FD6" w:rsidRDefault="00263FD6" w:rsidP="00263FD6">
      <w:pPr>
        <w:pStyle w:val="21"/>
        <w:ind w:firstLine="420"/>
      </w:pPr>
      <w:r>
        <w:t>"" Chun Dao, the true Tao: I am not the leader, Ge Shen, the prostitute in Japan, I am just a little leader of Baidu's general altar.</w:t>
      </w:r>
    </w:p>
    <w:p w:rsidR="00263FD6" w:rsidRDefault="00263FD6" w:rsidP="00263FD6">
      <w:pPr>
        <w:pStyle w:val="21"/>
        <w:ind w:firstLine="420"/>
      </w:pPr>
      <w:r>
        <w:rPr>
          <w:rFonts w:hint="eastAsia"/>
        </w:rPr>
        <w:t>》</w:t>
      </w:r>
      <w:r>
        <w:rPr>
          <w:rFonts w:hint="eastAsia"/>
        </w:rPr>
        <w:t xml:space="preserve"> Zheng Ziwen: What about the rudder master?</w:t>
      </w:r>
    </w:p>
    <w:p w:rsidR="00263FD6" w:rsidRDefault="00263FD6" w:rsidP="00263FD6">
      <w:pPr>
        <w:pStyle w:val="21"/>
        <w:ind w:firstLine="420"/>
      </w:pPr>
      <w:r>
        <w:t>"Shen Dao Chun Lun: The two masters are in closed practice.</w:t>
      </w:r>
    </w:p>
    <w:p w:rsidR="00263FD6" w:rsidRDefault="00263FD6" w:rsidP="00263FD6">
      <w:pPr>
        <w:pStyle w:val="21"/>
        <w:ind w:firstLine="420"/>
      </w:pPr>
      <w:r>
        <w:rPr>
          <w:rFonts w:hint="eastAsia"/>
        </w:rPr>
        <w:t>》</w:t>
      </w:r>
      <w:r>
        <w:rPr>
          <w:rFonts w:hint="eastAsia"/>
        </w:rPr>
        <w:t xml:space="preserve"> 2007chunlu55: If I do n</w:t>
      </w:r>
      <w:r>
        <w:rPr>
          <w:rFonts w:hint="eastAsia"/>
        </w:rPr>
        <w:t>’</w:t>
      </w:r>
      <w:r>
        <w:rPr>
          <w:rFonts w:hint="eastAsia"/>
        </w:rPr>
        <w:t xml:space="preserve">t write foreign things, I write about China </w:t>
      </w:r>
      <w:r>
        <w:rPr>
          <w:rFonts w:hint="eastAsia"/>
        </w:rPr>
        <w:t>’</w:t>
      </w:r>
      <w:r>
        <w:rPr>
          <w:rFonts w:hint="eastAsia"/>
        </w:rPr>
        <w:t>s wise and mysterious culture.</w:t>
      </w:r>
    </w:p>
    <w:p w:rsidR="00263FD6" w:rsidRDefault="00263FD6" w:rsidP="00263FD6">
      <w:pPr>
        <w:pStyle w:val="21"/>
        <w:ind w:firstLine="420"/>
      </w:pPr>
    </w:p>
    <w:p w:rsidR="00263FD6" w:rsidRDefault="00263FD6" w:rsidP="00263FD6">
      <w:pPr>
        <w:pStyle w:val="21"/>
        <w:ind w:firstLine="420"/>
      </w:pPr>
      <w:r>
        <w:t>435. Invincible old urchin: Ge Shen, brothers take care! It's a man! True patriot!</w:t>
      </w:r>
    </w:p>
    <w:p w:rsidR="00263FD6" w:rsidRDefault="00263FD6" w:rsidP="00263FD6">
      <w:pPr>
        <w:pStyle w:val="21"/>
        <w:ind w:firstLine="420"/>
      </w:pPr>
      <w:r>
        <w:t>"Woshidayedi: When people ignore life and death, the savior can only turn to other countries ...</w:t>
      </w:r>
    </w:p>
    <w:p w:rsidR="00263FD6" w:rsidRDefault="00263FD6" w:rsidP="00263FD6">
      <w:pPr>
        <w:pStyle w:val="21"/>
        <w:ind w:firstLine="420"/>
      </w:pPr>
      <w:r>
        <w:t>China ca n’t buy a murderer for 1,000 yuan ... Wang Jun went abroad early ...</w:t>
      </w:r>
    </w:p>
    <w:p w:rsidR="00263FD6" w:rsidRDefault="00263FD6" w:rsidP="00263FD6">
      <w:pPr>
        <w:pStyle w:val="21"/>
        <w:ind w:firstLine="420"/>
      </w:pPr>
      <w:r>
        <w:rPr>
          <w:rFonts w:hint="eastAsia"/>
        </w:rPr>
        <w:t>》》</w:t>
      </w:r>
      <w:r>
        <w:rPr>
          <w:rFonts w:hint="eastAsia"/>
        </w:rPr>
        <w:t xml:space="preserve"> It </w:t>
      </w:r>
      <w:r>
        <w:rPr>
          <w:rFonts w:hint="eastAsia"/>
        </w:rPr>
        <w:t>’</w:t>
      </w:r>
      <w:r>
        <w:rPr>
          <w:rFonts w:hint="eastAsia"/>
        </w:rPr>
        <w:t>s really difficult to get a pen name: please do n</w:t>
      </w:r>
      <w:r>
        <w:rPr>
          <w:rFonts w:hint="eastAsia"/>
        </w:rPr>
        <w:t>’</w:t>
      </w:r>
      <w:r>
        <w:rPr>
          <w:rFonts w:hint="eastAsia"/>
        </w:rPr>
        <w:t>t argue downstairs, the landlord is the leader of Ge Shenjiao, suspected of preaching.</w:t>
      </w:r>
    </w:p>
    <w:p w:rsidR="00263FD6" w:rsidRDefault="00263FD6" w:rsidP="00263FD6">
      <w:pPr>
        <w:pStyle w:val="21"/>
        <w:ind w:firstLine="420"/>
      </w:pPr>
      <w:r>
        <w:t>Please see the declaration of the landlord on the personal channel and his post in the world of blogging. All kinds of missions are not allowed in the garden, please forgive me.</w:t>
      </w:r>
    </w:p>
    <w:p w:rsidR="00263FD6" w:rsidRDefault="00263FD6" w:rsidP="00263FD6">
      <w:pPr>
        <w:pStyle w:val="21"/>
        <w:ind w:firstLine="420"/>
      </w:pPr>
      <w:r>
        <w:rPr>
          <w:rFonts w:hint="eastAsia"/>
        </w:rPr>
        <w:lastRenderedPageBreak/>
        <w:t>》</w:t>
      </w:r>
      <w:r>
        <w:rPr>
          <w:rFonts w:hint="eastAsia"/>
        </w:rPr>
        <w:t xml:space="preserve"> Sqlserver: The Father manifests himself. You have been the boss for a long time.</w:t>
      </w:r>
    </w:p>
    <w:p w:rsidR="00D128FA" w:rsidRDefault="00D128FA" w:rsidP="00263FD6">
      <w:pPr>
        <w:pStyle w:val="21"/>
        <w:ind w:firstLine="420"/>
      </w:pPr>
    </w:p>
    <w:p w:rsidR="00D128FA" w:rsidRDefault="00D128FA" w:rsidP="00D128FA">
      <w:pPr>
        <w:pStyle w:val="21"/>
        <w:ind w:firstLine="420"/>
      </w:pPr>
      <w:r>
        <w:t>436. Others: Ge Shenhuo is because he is the Chinese leader of the next era</w:t>
      </w:r>
    </w:p>
    <w:p w:rsidR="00D128FA" w:rsidRDefault="00D128FA" w:rsidP="00D128FA">
      <w:pPr>
        <w:pStyle w:val="21"/>
        <w:ind w:firstLine="420"/>
      </w:pPr>
      <w:r>
        <w:t>It is already our blacklist.</w:t>
      </w:r>
    </w:p>
    <w:p w:rsidR="00D128FA" w:rsidRDefault="00D128FA" w:rsidP="00D128FA">
      <w:pPr>
        <w:pStyle w:val="21"/>
        <w:ind w:firstLine="420"/>
      </w:pPr>
      <w:r>
        <w:t>"Stupid girl: Warm congratulations to Ge Tui and his friends.</w:t>
      </w:r>
    </w:p>
    <w:p w:rsidR="00D128FA" w:rsidRDefault="00D128FA" w:rsidP="00D128FA">
      <w:pPr>
        <w:pStyle w:val="21"/>
        <w:ind w:firstLine="420"/>
      </w:pPr>
      <w:r>
        <w:t>"Hero Qin Han: Ge Hua has been fighting! ! !</w:t>
      </w:r>
    </w:p>
    <w:p w:rsidR="00D128FA" w:rsidRDefault="00D128FA" w:rsidP="00D128FA">
      <w:pPr>
        <w:pStyle w:val="21"/>
        <w:ind w:firstLine="420"/>
      </w:pPr>
      <w:r>
        <w:rPr>
          <w:rFonts w:hint="eastAsia"/>
        </w:rPr>
        <w:t>》》</w:t>
      </w:r>
      <w:r>
        <w:rPr>
          <w:rFonts w:hint="eastAsia"/>
        </w:rPr>
        <w:t xml:space="preserve"> Climbing Hill: Who is this Mr. Ge?</w:t>
      </w:r>
    </w:p>
    <w:p w:rsidR="00D128FA" w:rsidRDefault="00D128FA" w:rsidP="00D128FA">
      <w:pPr>
        <w:pStyle w:val="21"/>
        <w:ind w:firstLine="420"/>
      </w:pPr>
      <w:r>
        <w:t>Who is Ge Yiya? Where is he?</w:t>
      </w:r>
    </w:p>
    <w:p w:rsidR="00D128FA" w:rsidRDefault="00D128FA" w:rsidP="00D128FA">
      <w:pPr>
        <w:pStyle w:val="21"/>
        <w:ind w:firstLine="420"/>
      </w:pPr>
    </w:p>
    <w:p w:rsidR="00D128FA" w:rsidRDefault="00D128FA" w:rsidP="00D128FA">
      <w:pPr>
        <w:pStyle w:val="21"/>
        <w:ind w:firstLine="420"/>
      </w:pPr>
      <w:r>
        <w:t>437. Post user _Q4DGDe4: Can anyone explain to me what this means</w:t>
      </w:r>
    </w:p>
    <w:p w:rsidR="00D128FA" w:rsidRDefault="00D128FA" w:rsidP="00D128FA">
      <w:pPr>
        <w:pStyle w:val="21"/>
        <w:ind w:firstLine="420"/>
      </w:pPr>
      <w:r>
        <w:t>Christian Communism.</w:t>
      </w:r>
    </w:p>
    <w:p w:rsidR="00D128FA" w:rsidRDefault="00D128FA" w:rsidP="00D128FA">
      <w:pPr>
        <w:pStyle w:val="21"/>
        <w:ind w:firstLine="420"/>
      </w:pPr>
      <w:r>
        <w:t>"" Dead face: Ge Shen supreme!</w:t>
      </w:r>
    </w:p>
    <w:p w:rsidR="00D128FA" w:rsidRDefault="00D128FA" w:rsidP="00D128FA">
      <w:pPr>
        <w:pStyle w:val="21"/>
        <w:ind w:firstLine="420"/>
      </w:pPr>
      <w:r>
        <w:rPr>
          <w:rFonts w:hint="eastAsia"/>
        </w:rPr>
        <w:t>》</w:t>
      </w:r>
      <w:r>
        <w:rPr>
          <w:rFonts w:hint="eastAsia"/>
        </w:rPr>
        <w:t xml:space="preserve"> You have to drink tea: Do n</w:t>
      </w:r>
      <w:r>
        <w:rPr>
          <w:rFonts w:hint="eastAsia"/>
        </w:rPr>
        <w:t>’</w:t>
      </w:r>
      <w:r>
        <w:rPr>
          <w:rFonts w:hint="eastAsia"/>
        </w:rPr>
        <w:t xml:space="preserve">t be ashamed of level 10, it </w:t>
      </w:r>
      <w:r>
        <w:rPr>
          <w:rFonts w:hint="eastAsia"/>
        </w:rPr>
        <w:t>’</w:t>
      </w:r>
      <w:r>
        <w:rPr>
          <w:rFonts w:hint="eastAsia"/>
        </w:rPr>
        <w:t>s quite shameful.</w:t>
      </w:r>
    </w:p>
    <w:p w:rsidR="00D128FA" w:rsidRDefault="00D128FA" w:rsidP="00D128FA">
      <w:pPr>
        <w:pStyle w:val="21"/>
        <w:ind w:firstLine="420"/>
      </w:pPr>
      <w:r>
        <w:t>Baidu took a look and got an impression. .</w:t>
      </w:r>
    </w:p>
    <w:p w:rsidR="00D128FA" w:rsidRDefault="00D128FA" w:rsidP="00D128FA">
      <w:pPr>
        <w:pStyle w:val="21"/>
        <w:ind w:firstLine="420"/>
      </w:pPr>
      <w:r>
        <w:t>Just a stick. But I'm curious about where he used the money to buy the naval force. Ordinary people can't get this.</w:t>
      </w:r>
    </w:p>
    <w:p w:rsidR="00D128FA" w:rsidRDefault="00D128FA" w:rsidP="00D128FA">
      <w:pPr>
        <w:pStyle w:val="21"/>
        <w:ind w:firstLine="420"/>
      </w:pPr>
      <w:r>
        <w:rPr>
          <w:rFonts w:hint="eastAsia"/>
        </w:rPr>
        <w:t>》》</w:t>
      </w:r>
      <w:r>
        <w:rPr>
          <w:rFonts w:hint="eastAsia"/>
        </w:rPr>
        <w:t xml:space="preserve"> Dead Face: It </w:t>
      </w:r>
      <w:r>
        <w:rPr>
          <w:rFonts w:hint="eastAsia"/>
        </w:rPr>
        <w:t>’</w:t>
      </w:r>
      <w:r>
        <w:rPr>
          <w:rFonts w:hint="eastAsia"/>
        </w:rPr>
        <w:t>s well-known, not just in the left circle, esuwiki hangs him, does n</w:t>
      </w:r>
      <w:r>
        <w:rPr>
          <w:rFonts w:hint="eastAsia"/>
        </w:rPr>
        <w:t>’</w:t>
      </w:r>
      <w:r>
        <w:rPr>
          <w:rFonts w:hint="eastAsia"/>
        </w:rPr>
        <w:t>t he still say hang well</w:t>
      </w:r>
    </w:p>
    <w:p w:rsidR="00D128FA" w:rsidRDefault="00D128FA" w:rsidP="00D128FA">
      <w:pPr>
        <w:pStyle w:val="21"/>
        <w:ind w:firstLine="420"/>
      </w:pPr>
    </w:p>
    <w:p w:rsidR="00D128FA" w:rsidRDefault="00D128FA" w:rsidP="00D128FA">
      <w:pPr>
        <w:pStyle w:val="21"/>
        <w:ind w:firstLine="420"/>
      </w:pPr>
      <w:r>
        <w:t>438. Another dream: Whose book is Nervous?</w:t>
      </w:r>
    </w:p>
    <w:p w:rsidR="00D128FA" w:rsidRDefault="00D128FA" w:rsidP="00D128FA">
      <w:pPr>
        <w:pStyle w:val="21"/>
        <w:ind w:firstLine="420"/>
      </w:pPr>
      <w:r>
        <w:t>"Ge Hua: Ge Shen.</w:t>
      </w:r>
    </w:p>
    <w:p w:rsidR="00D128FA" w:rsidRDefault="00D128FA" w:rsidP="00D128FA">
      <w:pPr>
        <w:pStyle w:val="21"/>
        <w:ind w:firstLine="420"/>
      </w:pPr>
      <w:r>
        <w:t>"" Is another dream: a lot of his content is to explain the dream, if he can explain more realistic things will be better.</w:t>
      </w:r>
    </w:p>
    <w:p w:rsidR="00D128FA" w:rsidRDefault="00D128FA" w:rsidP="00D128FA">
      <w:pPr>
        <w:pStyle w:val="21"/>
        <w:ind w:firstLine="420"/>
      </w:pPr>
      <w:r>
        <w:t xml:space="preserve">"Ge Hua: </w:t>
      </w:r>
      <w:r w:rsidR="009F4861">
        <w:t>“wordofgod”</w:t>
      </w:r>
      <w:r>
        <w:t xml:space="preserve"> 27 chapters, only the first chapter of different dreams.</w:t>
      </w:r>
    </w:p>
    <w:p w:rsidR="00D128FA" w:rsidRDefault="00D128FA" w:rsidP="00D128FA">
      <w:pPr>
        <w:pStyle w:val="21"/>
        <w:ind w:firstLine="420"/>
      </w:pPr>
      <w:r>
        <w:rPr>
          <w:rFonts w:hint="eastAsia"/>
        </w:rPr>
        <w:lastRenderedPageBreak/>
        <w:t>》》</w:t>
      </w:r>
      <w:r>
        <w:rPr>
          <w:rFonts w:hint="eastAsia"/>
        </w:rPr>
        <w:t xml:space="preserve"> Ours: Well, according to my experience, this "religion" of Yun can not be regarded as a cult.</w:t>
      </w:r>
    </w:p>
    <w:p w:rsidR="00D128FA" w:rsidRDefault="00D128FA" w:rsidP="00D128FA">
      <w:pPr>
        <w:pStyle w:val="21"/>
        <w:ind w:firstLine="420"/>
      </w:pPr>
      <w:r>
        <w:rPr>
          <w:rFonts w:hint="eastAsia"/>
        </w:rPr>
        <w:t>》</w:t>
      </w:r>
      <w:r>
        <w:rPr>
          <w:rFonts w:hint="eastAsia"/>
        </w:rPr>
        <w:t xml:space="preserve"> Poster users_aRZMQ7W: Ge</w:t>
      </w:r>
    </w:p>
    <w:p w:rsidR="00D128FA" w:rsidRDefault="00D128FA" w:rsidP="00D128FA">
      <w:pPr>
        <w:pStyle w:val="21"/>
        <w:ind w:firstLine="420"/>
      </w:pPr>
      <w:r>
        <w:t>God</w:t>
      </w:r>
    </w:p>
    <w:p w:rsidR="00D128FA" w:rsidRDefault="00D128FA" w:rsidP="00D128FA">
      <w:pPr>
        <w:pStyle w:val="21"/>
        <w:ind w:firstLine="420"/>
      </w:pPr>
      <w:r>
        <w:t>wisdom</w:t>
      </w:r>
    </w:p>
    <w:p w:rsidR="00D128FA" w:rsidRDefault="00D128FA" w:rsidP="00D128FA">
      <w:pPr>
        <w:pStyle w:val="21"/>
        <w:ind w:firstLine="420"/>
      </w:pPr>
      <w:r>
        <w:t>Da Hang Dao philosophy.</w:t>
      </w:r>
    </w:p>
    <w:p w:rsidR="00D128FA" w:rsidRDefault="00D128FA" w:rsidP="00D128FA">
      <w:pPr>
        <w:pStyle w:val="21"/>
        <w:ind w:firstLine="420"/>
      </w:pPr>
      <w:r>
        <w:t>Hey, he knew it was deceiving, he just wanted to adjust a thing, and he got himself adjusted, hey.</w:t>
      </w:r>
    </w:p>
    <w:p w:rsidR="00D128FA" w:rsidRDefault="00D128FA" w:rsidP="00D128FA">
      <w:pPr>
        <w:pStyle w:val="21"/>
        <w:ind w:firstLine="420"/>
      </w:pPr>
      <w:r>
        <w:t>"Ge Hua: King Ge 20331126.</w:t>
      </w:r>
    </w:p>
    <w:p w:rsidR="00D128FA" w:rsidRDefault="00D128FA" w:rsidP="00D128FA">
      <w:pPr>
        <w:pStyle w:val="21"/>
        <w:ind w:firstLine="420"/>
      </w:pPr>
      <w:r>
        <w:rPr>
          <w:rFonts w:hint="eastAsia"/>
        </w:rPr>
        <w:t>》</w:t>
      </w:r>
      <w:r>
        <w:rPr>
          <w:rFonts w:hint="eastAsia"/>
        </w:rPr>
        <w:t xml:space="preserve"> Poster user _aRZMQ7W: Hahahaha do n</w:t>
      </w:r>
      <w:r>
        <w:rPr>
          <w:rFonts w:hint="eastAsia"/>
        </w:rPr>
        <w:t>’</w:t>
      </w:r>
      <w:r>
        <w:rPr>
          <w:rFonts w:hint="eastAsia"/>
        </w:rPr>
        <w:t>t know where he came from.</w:t>
      </w:r>
    </w:p>
    <w:p w:rsidR="00D128FA" w:rsidRDefault="00D128FA" w:rsidP="00D128FA">
      <w:pPr>
        <w:pStyle w:val="21"/>
        <w:ind w:firstLine="420"/>
      </w:pPr>
      <w:r>
        <w:rPr>
          <w:rFonts w:hint="eastAsia"/>
        </w:rPr>
        <w:t>》》</w:t>
      </w:r>
      <w:r>
        <w:rPr>
          <w:rFonts w:hint="eastAsia"/>
        </w:rPr>
        <w:t xml:space="preserve"> Ge Hua: Nervous Vision Book.</w:t>
      </w:r>
    </w:p>
    <w:p w:rsidR="00D128FA" w:rsidRDefault="00D128FA" w:rsidP="00D128FA">
      <w:pPr>
        <w:pStyle w:val="21"/>
        <w:ind w:firstLine="420"/>
      </w:pPr>
      <w:r>
        <w:rPr>
          <w:rFonts w:hint="eastAsia"/>
        </w:rPr>
        <w:t>》</w:t>
      </w:r>
      <w:r>
        <w:rPr>
          <w:rFonts w:hint="eastAsia"/>
        </w:rPr>
        <w:t xml:space="preserve"> A car goalkeeper: Who is Ge Shen?</w:t>
      </w:r>
    </w:p>
    <w:p w:rsidR="00D128FA" w:rsidRDefault="00D128FA" w:rsidP="00D128FA">
      <w:pPr>
        <w:pStyle w:val="21"/>
        <w:ind w:firstLine="420"/>
      </w:pPr>
      <w:r>
        <w:t>Who is Ge Yiming and what he did, I haven't figured it out yet.</w:t>
      </w:r>
    </w:p>
    <w:p w:rsidR="00D128FA" w:rsidRDefault="00D128FA" w:rsidP="00D128FA">
      <w:pPr>
        <w:pStyle w:val="21"/>
        <w:ind w:firstLine="420"/>
      </w:pPr>
      <w:r>
        <w:rPr>
          <w:rFonts w:hint="eastAsia"/>
        </w:rPr>
        <w:t>》》</w:t>
      </w:r>
      <w:r>
        <w:rPr>
          <w:rFonts w:hint="eastAsia"/>
        </w:rPr>
        <w:t xml:space="preserve"> Neural 600,000 words.</w:t>
      </w:r>
    </w:p>
    <w:p w:rsidR="00D128FA" w:rsidRDefault="00D128FA" w:rsidP="00D128FA">
      <w:pPr>
        <w:pStyle w:val="21"/>
        <w:ind w:firstLine="420"/>
      </w:pPr>
    </w:p>
    <w:p w:rsidR="00D128FA" w:rsidRDefault="00D128FA" w:rsidP="00D128FA">
      <w:pPr>
        <w:pStyle w:val="21"/>
        <w:ind w:firstLine="420"/>
      </w:pPr>
      <w:r>
        <w:t>439. Ge Yimin's agent involved</w:t>
      </w:r>
    </w:p>
    <w:p w:rsidR="00D128FA" w:rsidRDefault="00D128FA" w:rsidP="00D128FA">
      <w:pPr>
        <w:pStyle w:val="21"/>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rsidR="00D128FA" w:rsidRDefault="00D128FA" w:rsidP="00D128FA">
      <w:pPr>
        <w:pStyle w:val="21"/>
        <w:ind w:firstLine="420"/>
      </w:pPr>
      <w:r>
        <w:t>In June 2018, Yang Fan ordered Sun Xiaochuan, during which Ge Yimin's agent intervened, and the war of the Three Kingdoms broke out. Some dog fans have begun to be vulgar, so-called "sexuality and common prosperity".</w:t>
      </w:r>
    </w:p>
    <w:p w:rsidR="00D128FA" w:rsidRDefault="00D128FA" w:rsidP="00D128FA">
      <w:pPr>
        <w:pStyle w:val="21"/>
        <w:ind w:firstLine="420"/>
      </w:pPr>
      <w:r>
        <w:t xml:space="preserve">The vulgar activities of Miura Coast also include hype of existing vulgar stars. At the beginning, Ge Yimin himself was active in this bar and had interactions with TV chefs, Bollywood clams and others. P </w:t>
      </w:r>
      <w:r>
        <w:lastRenderedPageBreak/>
        <w:t>pictures are the mainstream way, and there are also BB materials, writing articles, and creating insulting comics.</w:t>
      </w:r>
    </w:p>
    <w:p w:rsidR="00D128FA" w:rsidRDefault="00D128FA" w:rsidP="00D128FA">
      <w:pPr>
        <w:pStyle w:val="21"/>
        <w:ind w:firstLine="420"/>
      </w:pPr>
    </w:p>
    <w:p w:rsidR="00D128FA" w:rsidRDefault="00D128FA" w:rsidP="00D128FA">
      <w:pPr>
        <w:pStyle w:val="21"/>
        <w:ind w:firstLine="420"/>
      </w:pPr>
      <w:r>
        <w:t>440, Shangfeng completely banned Ge Yiminshen</w:t>
      </w:r>
    </w:p>
    <w:p w:rsidR="00D128FA" w:rsidRDefault="00D128FA" w:rsidP="00D128FA">
      <w:pPr>
        <w:pStyle w:val="21"/>
        <w:ind w:firstLine="420"/>
      </w:pPr>
      <w:r>
        <w:t>Baidu has blocked the keyword "Ge Yimin" for a long time, and now 360 search and Sogou search also block the keyword "Ge Yimin".</w:t>
      </w:r>
    </w:p>
    <w:p w:rsidR="00D128FA" w:rsidRDefault="00D128FA" w:rsidP="00D128FA">
      <w:pPr>
        <w:pStyle w:val="21"/>
        <w:ind w:firstLine="420"/>
      </w:pPr>
      <w:r>
        <w:t>Instantly enjoy the treatment of super leaders. Shangfeng is really afraid of Ge Shen's "fire of stars, which can start a prairie fire."</w:t>
      </w:r>
    </w:p>
    <w:p w:rsidR="00D128FA" w:rsidRDefault="00D128FA" w:rsidP="00D128FA">
      <w:pPr>
        <w:pStyle w:val="21"/>
        <w:ind w:firstLine="420"/>
      </w:pPr>
    </w:p>
    <w:p w:rsidR="00D128FA" w:rsidRDefault="00D128FA" w:rsidP="00D128FA">
      <w:pPr>
        <w:pStyle w:val="21"/>
        <w:ind w:firstLine="420"/>
      </w:pPr>
      <w:r>
        <w:t>441, Shenlong spitting: Ge Shen, the second big paper in the 21st century.</w:t>
      </w:r>
    </w:p>
    <w:p w:rsidR="00D128FA" w:rsidRDefault="00D128FA" w:rsidP="00D128FA">
      <w:pPr>
        <w:pStyle w:val="21"/>
        <w:ind w:firstLine="420"/>
      </w:pPr>
      <w:r>
        <w:rPr>
          <w:rFonts w:hint="eastAsia"/>
        </w:rPr>
        <w:t>》</w:t>
      </w:r>
      <w:r>
        <w:rPr>
          <w:rFonts w:hint="eastAsia"/>
        </w:rPr>
        <w:t xml:space="preserve"> VIP_ Wisdom Strings: Devil.</w:t>
      </w:r>
    </w:p>
    <w:p w:rsidR="00D128FA" w:rsidRDefault="00D128FA" w:rsidP="00D128FA">
      <w:pPr>
        <w:pStyle w:val="21"/>
        <w:ind w:firstLine="420"/>
      </w:pPr>
      <w:r>
        <w:t>Who is with you, you are the devil.</w:t>
      </w:r>
    </w:p>
    <w:p w:rsidR="00D128FA" w:rsidRDefault="00D128FA" w:rsidP="00D128FA">
      <w:pPr>
        <w:pStyle w:val="21"/>
        <w:ind w:firstLine="420"/>
      </w:pPr>
      <w:r>
        <w:rPr>
          <w:rFonts w:hint="eastAsia"/>
        </w:rPr>
        <w:t>》》</w:t>
      </w:r>
      <w:r>
        <w:rPr>
          <w:rFonts w:hint="eastAsia"/>
        </w:rPr>
        <w:t xml:space="preserve"> Dragon Spit: Was n</w:t>
      </w:r>
      <w:r>
        <w:rPr>
          <w:rFonts w:hint="eastAsia"/>
        </w:rPr>
        <w:t>’</w:t>
      </w:r>
      <w:r>
        <w:rPr>
          <w:rFonts w:hint="eastAsia"/>
        </w:rPr>
        <w:t>t Ge got locked in a cage?</w:t>
      </w:r>
    </w:p>
    <w:p w:rsidR="00D128FA" w:rsidRDefault="00D128FA" w:rsidP="00D128FA">
      <w:pPr>
        <w:pStyle w:val="21"/>
        <w:ind w:firstLine="420"/>
      </w:pPr>
      <w:r>
        <w:t>"Ge Hua: No, hype, King Ge 20331126."</w:t>
      </w:r>
    </w:p>
    <w:p w:rsidR="00D128FA" w:rsidRDefault="00D128FA" w:rsidP="00D128FA">
      <w:pPr>
        <w:pStyle w:val="21"/>
        <w:ind w:firstLine="420"/>
      </w:pPr>
      <w:r>
        <w:rPr>
          <w:rFonts w:hint="eastAsia"/>
        </w:rPr>
        <w:t>》》</w:t>
      </w:r>
      <w:r>
        <w:rPr>
          <w:rFonts w:hint="eastAsia"/>
        </w:rPr>
        <w:t xml:space="preserve"> Xu Xiangguo: Ge Yimin, you have a </w:t>
      </w:r>
      <w:r w:rsidR="009F4861">
        <w:t>“</w:t>
      </w:r>
      <w:r w:rsidR="009F4861">
        <w:rPr>
          <w:rFonts w:hint="eastAsia"/>
        </w:rPr>
        <w:t>wordofgod</w:t>
      </w:r>
      <w:r w:rsidR="009F4861">
        <w:t>”</w:t>
      </w:r>
      <w:r>
        <w:rPr>
          <w:rFonts w:hint="eastAsia"/>
        </w:rPr>
        <w:t>, let everyone have a look!</w:t>
      </w:r>
    </w:p>
    <w:p w:rsidR="00D128FA" w:rsidRDefault="00D128FA" w:rsidP="00D128FA">
      <w:pPr>
        <w:pStyle w:val="21"/>
        <w:ind w:firstLine="420"/>
      </w:pPr>
      <w:r>
        <w:rPr>
          <w:rFonts w:hint="eastAsia"/>
        </w:rPr>
        <w:t>》</w:t>
      </w:r>
      <w:r>
        <w:rPr>
          <w:rFonts w:hint="eastAsia"/>
        </w:rPr>
        <w:t xml:space="preserve"> Ge Huazhang Youliang: </w:t>
      </w:r>
      <w:r w:rsidR="00324A3D">
        <w:rPr>
          <w:rFonts w:hint="eastAsia"/>
        </w:rPr>
        <w:t>gegod.com</w:t>
      </w:r>
    </w:p>
    <w:p w:rsidR="00D128FA" w:rsidRDefault="00D128FA" w:rsidP="00D128FA">
      <w:pPr>
        <w:pStyle w:val="21"/>
        <w:ind w:firstLine="420"/>
      </w:pPr>
      <w:r>
        <w:rPr>
          <w:rFonts w:hint="eastAsia"/>
        </w:rPr>
        <w:t>》》</w:t>
      </w:r>
      <w:r>
        <w:rPr>
          <w:rFonts w:hint="eastAsia"/>
        </w:rPr>
        <w:t xml:space="preserve"> Xu Xiangguo: Ge Yimin, you did n</w:t>
      </w:r>
      <w:r>
        <w:rPr>
          <w:rFonts w:hint="eastAsia"/>
        </w:rPr>
        <w:t>’</w:t>
      </w:r>
      <w:r>
        <w:rPr>
          <w:rFonts w:hint="eastAsia"/>
        </w:rPr>
        <w:t xml:space="preserve">t die even if you got the new crown, but it </w:t>
      </w:r>
      <w:r>
        <w:rPr>
          <w:rFonts w:hint="eastAsia"/>
        </w:rPr>
        <w:t>’</w:t>
      </w:r>
      <w:r>
        <w:rPr>
          <w:rFonts w:hint="eastAsia"/>
        </w:rPr>
        <w:t>s really tenacious!</w:t>
      </w:r>
    </w:p>
    <w:p w:rsidR="00D128FA" w:rsidRDefault="00D128FA" w:rsidP="00D128FA">
      <w:pPr>
        <w:pStyle w:val="21"/>
        <w:ind w:firstLine="420"/>
      </w:pPr>
      <w:r>
        <w:rPr>
          <w:rFonts w:hint="eastAsia"/>
        </w:rPr>
        <w:t>》</w:t>
      </w:r>
      <w:r>
        <w:rPr>
          <w:rFonts w:hint="eastAsia"/>
        </w:rPr>
        <w:t xml:space="preserve"> Nature and Construction: Ge Ge?</w:t>
      </w:r>
    </w:p>
    <w:p w:rsidR="00D128FA" w:rsidRDefault="00D128FA" w:rsidP="00D128FA">
      <w:pPr>
        <w:pStyle w:val="21"/>
        <w:ind w:firstLine="420"/>
      </w:pPr>
      <w:r>
        <w:rPr>
          <w:rFonts w:hint="eastAsia"/>
        </w:rPr>
        <w:t>》》</w:t>
      </w:r>
      <w:r>
        <w:rPr>
          <w:rFonts w:hint="eastAsia"/>
        </w:rPr>
        <w:t xml:space="preserve"> Anonymous user # 7: Ten ceremonies Ge Yimin is fine, these two people are already quite stunned.</w:t>
      </w:r>
    </w:p>
    <w:p w:rsidR="00D128FA" w:rsidRDefault="00D128FA" w:rsidP="00D128FA">
      <w:pPr>
        <w:pStyle w:val="21"/>
        <w:ind w:firstLine="420"/>
      </w:pPr>
      <w:r>
        <w:rPr>
          <w:rFonts w:hint="eastAsia"/>
        </w:rPr>
        <w:t>》</w:t>
      </w:r>
      <w:r>
        <w:rPr>
          <w:rFonts w:hint="eastAsia"/>
        </w:rPr>
        <w:t xml:space="preserve"> West Wind Sand: This is an era of gathering of gods, hehe.</w:t>
      </w:r>
    </w:p>
    <w:p w:rsidR="00D128FA" w:rsidRDefault="00D128FA" w:rsidP="00D128FA">
      <w:pPr>
        <w:pStyle w:val="21"/>
        <w:ind w:firstLine="420"/>
      </w:pPr>
      <w:r>
        <w:t>"Ge God: Everyone Sage Everyone God.</w:t>
      </w:r>
    </w:p>
    <w:p w:rsidR="00D128FA" w:rsidRDefault="00D128FA" w:rsidP="00D128FA">
      <w:pPr>
        <w:pStyle w:val="21"/>
        <w:ind w:firstLine="420"/>
      </w:pPr>
    </w:p>
    <w:p w:rsidR="00D128FA" w:rsidRDefault="00D128FA" w:rsidP="00D128FA">
      <w:pPr>
        <w:pStyle w:val="21"/>
        <w:ind w:firstLine="420"/>
      </w:pPr>
      <w:r>
        <w:t>442. Aixiu.com: Sentenced Net Zhe | Who is Ge Yimin</w:t>
      </w:r>
    </w:p>
    <w:p w:rsidR="00D128FA" w:rsidRDefault="00D128FA" w:rsidP="00D128FA">
      <w:pPr>
        <w:pStyle w:val="21"/>
        <w:ind w:firstLine="420"/>
      </w:pPr>
      <w:r>
        <w:t xml:space="preserve">Diplomats are expected to provide some clues so far. Ge Yimin's Golden Law does not go against anyone. In 2011, how many people </w:t>
      </w:r>
      <w:r>
        <w:lastRenderedPageBreak/>
        <w:t>would benefit from it? Quotes, Franklin Ge Yimin, academically a genius, even Ge Yimin! State Book, "Ge Yimin's Creed."</w:t>
      </w:r>
    </w:p>
    <w:p w:rsidR="00D128FA" w:rsidRDefault="00D128FA" w:rsidP="00D128FA">
      <w:pPr>
        <w:pStyle w:val="21"/>
        <w:ind w:firstLine="420"/>
      </w:pPr>
      <w:r>
        <w:t>Economic book, you must insist on extramarital affairs.</w:t>
      </w:r>
    </w:p>
    <w:p w:rsidR="00D128FA" w:rsidRDefault="00D128FA" w:rsidP="00D128FA">
      <w:pPr>
        <w:pStyle w:val="21"/>
        <w:ind w:firstLine="420"/>
      </w:pPr>
      <w:r>
        <w:t>Ge Yimin</w:t>
      </w:r>
    </w:p>
    <w:p w:rsidR="00D128FA" w:rsidRDefault="00D128FA" w:rsidP="00D128FA">
      <w:pPr>
        <w:pStyle w:val="21"/>
        <w:ind w:firstLine="420"/>
      </w:pPr>
      <w:r>
        <w:t>Ge Yimin, Internet thinker, activist, celebrity, diplomat, Ge Yimin Zhang. After he took office, it was not an economic book, not a princess who refused to accept his promises. come out.</w:t>
      </w:r>
    </w:p>
    <w:p w:rsidR="00D128FA" w:rsidRDefault="00D128FA" w:rsidP="00D128FA">
      <w:pPr>
        <w:pStyle w:val="21"/>
        <w:ind w:firstLine="420"/>
      </w:pPr>
      <w:r>
        <w:t>Who is Ge Yimin</w:t>
      </w:r>
    </w:p>
    <w:p w:rsidR="00D128FA" w:rsidRDefault="00D128FA" w:rsidP="00D128FA">
      <w:pPr>
        <w:pStyle w:val="21"/>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rsidR="00D128FA" w:rsidRDefault="00D128FA" w:rsidP="00D128FA">
      <w:pPr>
        <w:pStyle w:val="21"/>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rsidR="00D128FA" w:rsidRDefault="00D128FA" w:rsidP="00D128FA">
      <w:pPr>
        <w:pStyle w:val="21"/>
        <w:ind w:firstLine="420"/>
      </w:pPr>
      <w:r>
        <w:t>Ge Yimin</w:t>
      </w:r>
    </w:p>
    <w:p w:rsidR="00D128FA" w:rsidRDefault="00D128FA" w:rsidP="00D128FA">
      <w:pPr>
        <w:pStyle w:val="21"/>
        <w:ind w:firstLine="420"/>
      </w:pPr>
      <w:r>
        <w:t>Chinese sage, Roosevelt looking for the probability of 1 in 10,000 nervous Ge Yimin.</w:t>
      </w:r>
    </w:p>
    <w:p w:rsidR="00D128FA" w:rsidRDefault="00D128FA" w:rsidP="00D128FA">
      <w:pPr>
        <w:pStyle w:val="21"/>
        <w:ind w:firstLine="420"/>
      </w:pPr>
    </w:p>
    <w:p w:rsidR="00D128FA" w:rsidRDefault="00D128FA" w:rsidP="00D128FA">
      <w:pPr>
        <w:pStyle w:val="21"/>
        <w:ind w:firstLine="420"/>
      </w:pPr>
      <w:r>
        <w:t>443. Ducks who cannot swim: let alone the Communist Party, the Holy See is also afraid</w:t>
      </w:r>
    </w:p>
    <w:p w:rsidR="00D128FA" w:rsidRDefault="00D128FA" w:rsidP="00D128FA">
      <w:pPr>
        <w:pStyle w:val="21"/>
        <w:ind w:firstLine="420"/>
      </w:pPr>
      <w:r>
        <w:t>Are "anointed as Christ".</w:t>
      </w:r>
    </w:p>
    <w:p w:rsidR="00D128FA" w:rsidRDefault="00D128FA" w:rsidP="00D128FA">
      <w:pPr>
        <w:pStyle w:val="21"/>
        <w:ind w:firstLine="420"/>
      </w:pPr>
      <w:r>
        <w:t>In Ge Yimin's dream, God said: "I am God, you must listen to him." ... (Ge Yimin was anointed as Christ)</w:t>
      </w:r>
    </w:p>
    <w:p w:rsidR="00D128FA" w:rsidRDefault="00D128FA" w:rsidP="00D128FA">
      <w:pPr>
        <w:pStyle w:val="21"/>
        <w:ind w:firstLine="420"/>
      </w:pPr>
      <w:r>
        <w:t>"Geyimin: Ge Shen is two layers higher than God and three layers higher than humans.</w:t>
      </w:r>
    </w:p>
    <w:p w:rsidR="00D128FA" w:rsidRDefault="00D128FA" w:rsidP="00D128FA">
      <w:pPr>
        <w:pStyle w:val="21"/>
        <w:ind w:firstLine="420"/>
      </w:pPr>
      <w:r>
        <w:rPr>
          <w:rFonts w:hint="eastAsia"/>
        </w:rPr>
        <w:t>》</w:t>
      </w:r>
      <w:r>
        <w:rPr>
          <w:rFonts w:hint="eastAsia"/>
        </w:rPr>
        <w:t xml:space="preserve"> Guangge: I think I declare propaganda ideas, release </w:t>
      </w:r>
      <w:r w:rsidR="009F4861">
        <w:lastRenderedPageBreak/>
        <w:t>“</w:t>
      </w:r>
      <w:r w:rsidR="009F4861">
        <w:rPr>
          <w:rFonts w:hint="eastAsia"/>
        </w:rPr>
        <w:t>wordofgod</w:t>
      </w:r>
      <w:r w:rsidR="009F4861">
        <w:t>”</w:t>
      </w:r>
      <w:r>
        <w:rPr>
          <w:rFonts w:hint="eastAsia"/>
        </w:rPr>
        <w:t>s, hype the popularity, can not engage in organization, domestic, so everyone is opposed to vulgar, you ca n</w:t>
      </w:r>
      <w:r>
        <w:rPr>
          <w:rFonts w:hint="eastAsia"/>
        </w:rPr>
        <w:t>’</w:t>
      </w:r>
      <w:r>
        <w:rPr>
          <w:rFonts w:hint="eastAsia"/>
        </w:rPr>
        <w:t>t hype the popularity of Internet philosophers.</w:t>
      </w:r>
    </w:p>
    <w:p w:rsidR="00D128FA" w:rsidRDefault="00D128FA" w:rsidP="00D128FA">
      <w:pPr>
        <w:pStyle w:val="21"/>
        <w:ind w:firstLine="420"/>
      </w:pPr>
      <w:r>
        <w:t>"Ge Hei: Ge Yimin?" Is n’t that the brain disabled? Did you come to order after reading this? Ha ha.</w:t>
      </w:r>
    </w:p>
    <w:p w:rsidR="008352F6" w:rsidRDefault="008352F6" w:rsidP="00D128FA">
      <w:pPr>
        <w:pStyle w:val="21"/>
        <w:ind w:firstLine="420"/>
      </w:pPr>
    </w:p>
    <w:p w:rsidR="008352F6" w:rsidRDefault="008352F6" w:rsidP="008352F6">
      <w:pPr>
        <w:pStyle w:val="21"/>
        <w:ind w:firstLine="420"/>
      </w:pPr>
      <w:r>
        <w:t>444, King of Kings: Ge Shen, dare to go and Trump to advise him how to save the world.</w:t>
      </w:r>
    </w:p>
    <w:p w:rsidR="008352F6" w:rsidRDefault="008352F6" w:rsidP="008352F6">
      <w:pPr>
        <w:pStyle w:val="21"/>
        <w:ind w:firstLine="420"/>
      </w:pPr>
      <w:r>
        <w:rPr>
          <w:rFonts w:hint="eastAsia"/>
        </w:rPr>
        <w:t>》》</w:t>
      </w:r>
      <w:r>
        <w:rPr>
          <w:rFonts w:hint="eastAsia"/>
        </w:rPr>
        <w:t xml:space="preserve"> Yuanke: Love Horse I even read the material God stickers can only be deleted by meowing meow :)))</w:t>
      </w:r>
    </w:p>
    <w:p w:rsidR="008352F6" w:rsidRDefault="008352F6" w:rsidP="008352F6">
      <w:pPr>
        <w:pStyle w:val="21"/>
        <w:ind w:firstLine="420"/>
      </w:pPr>
      <w:r>
        <w:t>"Bisson: I actually finished reading. I have too many dreams, but I have never seen so many dreams, so recorded.</w:t>
      </w:r>
    </w:p>
    <w:p w:rsidR="008352F6" w:rsidRDefault="008352F6" w:rsidP="008352F6">
      <w:pPr>
        <w:pStyle w:val="21"/>
        <w:ind w:firstLine="420"/>
      </w:pPr>
      <w:r>
        <w:rPr>
          <w:rFonts w:hint="eastAsia"/>
        </w:rPr>
        <w:t>》》</w:t>
      </w:r>
      <w:r>
        <w:rPr>
          <w:rFonts w:hint="eastAsia"/>
        </w:rPr>
        <w:t xml:space="preserve"> Yuanke: Rose is so special :)</w:t>
      </w:r>
    </w:p>
    <w:p w:rsidR="008352F6" w:rsidRDefault="008352F6" w:rsidP="008352F6">
      <w:pPr>
        <w:pStyle w:val="21"/>
        <w:ind w:firstLine="420"/>
      </w:pPr>
      <w:r>
        <w:t>Lijun Yimin Yilan Jinlan :)</w:t>
      </w:r>
    </w:p>
    <w:p w:rsidR="008352F6" w:rsidRDefault="008352F6" w:rsidP="008352F6">
      <w:pPr>
        <w:pStyle w:val="21"/>
        <w:ind w:firstLine="420"/>
      </w:pPr>
      <w:r>
        <w:rPr>
          <w:rFonts w:hint="eastAsia"/>
        </w:rPr>
        <w:t>》</w:t>
      </w:r>
      <w:r>
        <w:rPr>
          <w:rFonts w:hint="eastAsia"/>
        </w:rPr>
        <w:t xml:space="preserve"> Bisson: Plain and contagious. The student days that never go back.</w:t>
      </w:r>
    </w:p>
    <w:p w:rsidR="008352F6" w:rsidRDefault="008352F6" w:rsidP="008352F6">
      <w:pPr>
        <w:pStyle w:val="21"/>
        <w:ind w:firstLine="420"/>
      </w:pPr>
      <w:r>
        <w:t>It feels much more precocious than the average boy.</w:t>
      </w:r>
    </w:p>
    <w:p w:rsidR="008352F6" w:rsidRDefault="008352F6" w:rsidP="008352F6">
      <w:pPr>
        <w:pStyle w:val="21"/>
        <w:ind w:firstLine="420"/>
      </w:pPr>
      <w:r>
        <w:t>""Humph! Fat cat: Heavenly book, I don't understand Hey. . . Sigh: Wizards and Wizards!</w:t>
      </w:r>
    </w:p>
    <w:p w:rsidR="008352F6" w:rsidRDefault="008352F6" w:rsidP="008352F6">
      <w:pPr>
        <w:pStyle w:val="21"/>
        <w:ind w:firstLine="420"/>
      </w:pPr>
      <w:r>
        <w:rPr>
          <w:rFonts w:hint="eastAsia"/>
        </w:rPr>
        <w:t>》</w:t>
      </w:r>
      <w:r>
        <w:rPr>
          <w:rFonts w:hint="eastAsia"/>
        </w:rPr>
        <w:t xml:space="preserve"> Caspase: Probably the second is yin and yang, the change is too little, and the third starts to increase and become the world. Such as the Three Kingdoms and the Three Body.</w:t>
      </w:r>
    </w:p>
    <w:p w:rsidR="008352F6" w:rsidRDefault="008352F6" w:rsidP="008352F6">
      <w:pPr>
        <w:pStyle w:val="21"/>
        <w:ind w:firstLine="420"/>
      </w:pPr>
      <w:r>
        <w:rPr>
          <w:rFonts w:hint="eastAsia"/>
        </w:rPr>
        <w:t>》》</w:t>
      </w:r>
      <w:r>
        <w:rPr>
          <w:rFonts w:hint="eastAsia"/>
        </w:rPr>
        <w:t xml:space="preserve"> Simon52: Socialism is not feudalism, it is an authoritarian regime.</w:t>
      </w:r>
    </w:p>
    <w:p w:rsidR="008352F6" w:rsidRDefault="008352F6" w:rsidP="008352F6">
      <w:pPr>
        <w:pStyle w:val="21"/>
        <w:ind w:firstLine="420"/>
      </w:pPr>
    </w:p>
    <w:p w:rsidR="008352F6" w:rsidRDefault="008352F6" w:rsidP="008352F6">
      <w:pPr>
        <w:pStyle w:val="21"/>
        <w:ind w:firstLine="420"/>
      </w:pPr>
      <w:r>
        <w:t xml:space="preserve">445. Vulgar Encyclopedia: At 8pm on April 14, 2020, Shen Yiren was impersonated in the condiment forum, and Ge Yimin suffered a fourth water meter check. During the encounter, he collected fingerprints and blood samples and became a sensitive person in an </w:t>
      </w:r>
      <w:r>
        <w:lastRenderedPageBreak/>
        <w:t>instant. Later, Ge Yimin admitted himself It is impossible to continue the fight, only to switch to the cultural direction.</w:t>
      </w:r>
    </w:p>
    <w:p w:rsidR="008352F6" w:rsidRDefault="008352F6" w:rsidP="008352F6">
      <w:pPr>
        <w:pStyle w:val="21"/>
        <w:ind w:firstLine="420"/>
      </w:pPr>
    </w:p>
    <w:p w:rsidR="008352F6" w:rsidRDefault="008352F6" w:rsidP="008352F6">
      <w:pPr>
        <w:pStyle w:val="21"/>
        <w:ind w:firstLine="420"/>
      </w:pPr>
      <w:r>
        <w:t>446. Lan Douyun: According to the law of spraying world xx.</w:t>
      </w:r>
    </w:p>
    <w:p w:rsidR="008352F6" w:rsidRDefault="008352F6" w:rsidP="008352F6">
      <w:pPr>
        <w:pStyle w:val="21"/>
        <w:ind w:firstLine="420"/>
      </w:pPr>
      <w:r>
        <w:t>Unable to lose.</w:t>
      </w:r>
    </w:p>
    <w:p w:rsidR="008352F6" w:rsidRDefault="008352F6" w:rsidP="008352F6">
      <w:pPr>
        <w:pStyle w:val="21"/>
        <w:ind w:firstLine="420"/>
      </w:pPr>
      <w:r>
        <w:t>Sophisticated calculations.</w:t>
      </w:r>
    </w:p>
    <w:p w:rsidR="008352F6" w:rsidRDefault="008352F6" w:rsidP="008352F6">
      <w:pPr>
        <w:pStyle w:val="21"/>
        <w:ind w:firstLine="420"/>
      </w:pPr>
      <w:r>
        <w:t>Take the initiative to admit the loss.</w:t>
      </w:r>
    </w:p>
    <w:p w:rsidR="008352F6" w:rsidRDefault="008352F6" w:rsidP="008352F6">
      <w:pPr>
        <w:pStyle w:val="21"/>
        <w:ind w:firstLine="420"/>
      </w:pPr>
      <w:r>
        <w:t>If you don't admit defeat, but half-retreat, you will lose.</w:t>
      </w:r>
    </w:p>
    <w:p w:rsidR="008352F6" w:rsidRDefault="008352F6" w:rsidP="008352F6">
      <w:pPr>
        <w:pStyle w:val="21"/>
        <w:ind w:firstLine="420"/>
      </w:pPr>
      <w:r>
        <w:t>Ge Shen has won ,,,,</w:t>
      </w:r>
    </w:p>
    <w:p w:rsidR="008352F6" w:rsidRDefault="008352F6" w:rsidP="008352F6">
      <w:pPr>
        <w:pStyle w:val="21"/>
        <w:ind w:firstLine="420"/>
      </w:pPr>
      <w:r>
        <w:t>The god of war Ge Gemin.</w:t>
      </w:r>
    </w:p>
    <w:p w:rsidR="008352F6" w:rsidRDefault="008352F6" w:rsidP="008352F6">
      <w:pPr>
        <w:pStyle w:val="21"/>
        <w:ind w:firstLine="420"/>
      </w:pPr>
      <w:r>
        <w:t>In this bar, several cultists who blamed Ge Xmin were blocked by Baidu.</w:t>
      </w:r>
    </w:p>
    <w:p w:rsidR="008352F6" w:rsidRDefault="008352F6" w:rsidP="008352F6">
      <w:pPr>
        <w:pStyle w:val="21"/>
        <w:ind w:firstLine="420"/>
      </w:pPr>
      <w:r>
        <w:t>"Height Keanti: Ge Shen This is a demon's words to confuse people, do not believe in nature without.</w:t>
      </w:r>
    </w:p>
    <w:p w:rsidR="008352F6" w:rsidRDefault="008352F6" w:rsidP="008352F6">
      <w:pPr>
        <w:pStyle w:val="21"/>
        <w:ind w:firstLine="420"/>
      </w:pPr>
      <w:r>
        <w:t>I don't know, just familiar.</w:t>
      </w:r>
    </w:p>
    <w:p w:rsidR="008352F6" w:rsidRDefault="008352F6" w:rsidP="008352F6">
      <w:pPr>
        <w:pStyle w:val="21"/>
        <w:ind w:firstLine="420"/>
      </w:pPr>
    </w:p>
    <w:p w:rsidR="008352F6" w:rsidRDefault="008352F6" w:rsidP="008352F6">
      <w:pPr>
        <w:pStyle w:val="21"/>
        <w:ind w:firstLine="420"/>
      </w:pPr>
      <w:r>
        <w:t>447, idfixd: I dreamed of Ge Hua, a woman looks like you</w:t>
      </w:r>
    </w:p>
    <w:p w:rsidR="008352F6" w:rsidRDefault="008352F6" w:rsidP="008352F6">
      <w:pPr>
        <w:pStyle w:val="21"/>
        <w:ind w:firstLine="420"/>
      </w:pPr>
      <w:r>
        <w:t>There is a Gehua ID card on the WeChat profile picture. This is the information given by the aliens. I hope the world will be peaceful in 2033.</w:t>
      </w:r>
    </w:p>
    <w:p w:rsidR="008352F6" w:rsidRDefault="008352F6" w:rsidP="008352F6">
      <w:pPr>
        <w:pStyle w:val="21"/>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rsidR="008352F6" w:rsidRDefault="008352F6" w:rsidP="008352F6">
      <w:pPr>
        <w:pStyle w:val="21"/>
        <w:ind w:firstLine="420"/>
      </w:pPr>
      <w:r>
        <w:rPr>
          <w:rFonts w:hint="eastAsia"/>
        </w:rPr>
        <w:t>》</w:t>
      </w:r>
      <w:r>
        <w:rPr>
          <w:rFonts w:hint="eastAsia"/>
        </w:rPr>
        <w:t xml:space="preserve"> Dfrt: No one who claims to be a saint can believe it. If Allah has a talent beyond humanity, why should he prove it to you?</w:t>
      </w:r>
    </w:p>
    <w:p w:rsidR="008352F6" w:rsidRDefault="008352F6" w:rsidP="008352F6">
      <w:pPr>
        <w:pStyle w:val="21"/>
        <w:ind w:firstLine="420"/>
      </w:pPr>
      <w:r>
        <w:rPr>
          <w:rFonts w:hint="eastAsia"/>
        </w:rPr>
        <w:t>》》</w:t>
      </w:r>
      <w:r>
        <w:rPr>
          <w:rFonts w:hint="eastAsia"/>
        </w:rPr>
        <w:t xml:space="preserve"> Return to Decheng: Why are you still pulling together? Do you want to die! If you want to die, no one can hardly live with you! Huan </w:t>
      </w:r>
      <w:r>
        <w:rPr>
          <w:rFonts w:hint="eastAsia"/>
        </w:rPr>
        <w:lastRenderedPageBreak/>
        <w:t>Ge jb is useless! This is crazy! Go to the hospital soon? Treatment and post here again!</w:t>
      </w:r>
    </w:p>
    <w:p w:rsidR="008352F6" w:rsidRDefault="008352F6" w:rsidP="008352F6">
      <w:pPr>
        <w:pStyle w:val="21"/>
        <w:ind w:firstLine="420"/>
      </w:pPr>
    </w:p>
    <w:p w:rsidR="008352F6" w:rsidRDefault="008352F6" w:rsidP="008352F6">
      <w:pPr>
        <w:pStyle w:val="21"/>
        <w:ind w:firstLine="420"/>
      </w:pPr>
      <w:r>
        <w:t>448. Vulgar Dog Wiki: An introduction to what is key politics</w:t>
      </w:r>
    </w:p>
    <w:p w:rsidR="008352F6" w:rsidRDefault="008352F6" w:rsidP="008352F6">
      <w:pPr>
        <w:pStyle w:val="21"/>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rsidR="008352F6" w:rsidRDefault="008352F6" w:rsidP="008352F6">
      <w:pPr>
        <w:pStyle w:val="21"/>
        <w:ind w:firstLine="420"/>
      </w:pPr>
      <w:r>
        <w:rPr>
          <w:rFonts w:hint="eastAsia"/>
        </w:rPr>
        <w:t>》</w:t>
      </w:r>
      <w:r>
        <w:rPr>
          <w:rFonts w:hint="eastAsia"/>
        </w:rPr>
        <w:t xml:space="preserve"> Fan Maggot Wiki: 20020827, ascended to heaven on the alma mater campus in vision, God said: "I am God, you must listen to him", "This is my beloved son, I am pleased, you must listen to him", there are clouds Lowering, he pointed to Yemei.</w:t>
      </w:r>
    </w:p>
    <w:p w:rsidR="008352F6" w:rsidRDefault="008352F6" w:rsidP="008352F6">
      <w:pPr>
        <w:pStyle w:val="21"/>
        <w:ind w:firstLine="420"/>
      </w:pPr>
      <w:r>
        <w:rPr>
          <w:rFonts w:hint="eastAsia"/>
        </w:rPr>
        <w:t>——</w:t>
      </w:r>
      <w:r>
        <w:t>The Book of Yemei 1: 8</w:t>
      </w:r>
    </w:p>
    <w:p w:rsidR="008352F6" w:rsidRDefault="008352F6" w:rsidP="008352F6">
      <w:pPr>
        <w:pStyle w:val="21"/>
        <w:ind w:firstLine="420"/>
      </w:pPr>
      <w:r>
        <w:t>Brain upgrade text</w:t>
      </w:r>
    </w:p>
    <w:p w:rsidR="008352F6" w:rsidRDefault="008352F6" w:rsidP="008352F6">
      <w:pPr>
        <w:pStyle w:val="21"/>
        <w:ind w:firstLine="420"/>
      </w:pPr>
      <w:r>
        <w:t>"Ye Mei Jing".</w:t>
      </w:r>
    </w:p>
    <w:p w:rsidR="008352F6" w:rsidRDefault="008352F6" w:rsidP="008352F6">
      <w:pPr>
        <w:pStyle w:val="21"/>
        <w:ind w:firstLine="420"/>
      </w:pPr>
      <w:r>
        <w:rPr>
          <w:rFonts w:hint="eastAsia"/>
        </w:rPr>
        <w:t>》》</w:t>
      </w:r>
      <w:r>
        <w:rPr>
          <w:rFonts w:hint="eastAsia"/>
        </w:rPr>
        <w:t xml:space="preserve"> Idfixd: Your blog is good, but the Pink Maggot Wiki hangs on you, and there are vulgar encyclopedias, but the vulgar Wiki reserves your entry.</w:t>
      </w:r>
    </w:p>
    <w:p w:rsidR="008352F6" w:rsidRDefault="008352F6" w:rsidP="008352F6">
      <w:pPr>
        <w:pStyle w:val="21"/>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rsidR="008352F6" w:rsidRDefault="008352F6" w:rsidP="008352F6">
      <w:pPr>
        <w:pStyle w:val="21"/>
        <w:ind w:firstLine="420"/>
      </w:pPr>
    </w:p>
    <w:p w:rsidR="008352F6" w:rsidRDefault="008352F6" w:rsidP="008352F6">
      <w:pPr>
        <w:pStyle w:val="21"/>
        <w:ind w:firstLine="420"/>
      </w:pPr>
      <w:r>
        <w:t>449, Ge Shen: Hello forever, based on</w:t>
      </w:r>
    </w:p>
    <w:p w:rsidR="008352F6" w:rsidRDefault="008352F6" w:rsidP="008352F6">
      <w:pPr>
        <w:pStyle w:val="21"/>
        <w:ind w:firstLine="420"/>
      </w:pPr>
      <w:r>
        <w:t>(Chapter 18: Socialized Production and Internet Revolution</w:t>
      </w:r>
    </w:p>
    <w:p w:rsidR="008352F6" w:rsidRDefault="008352F6" w:rsidP="008352F6">
      <w:pPr>
        <w:pStyle w:val="21"/>
        <w:ind w:firstLine="420"/>
      </w:pPr>
      <w:r>
        <w:t>Chapter 19 World Government and Datong World), the world will be unified and will not last long. The final form of the world must be a communist society.</w:t>
      </w:r>
    </w:p>
    <w:p w:rsidR="008352F6" w:rsidRDefault="008352F6" w:rsidP="008352F6">
      <w:pPr>
        <w:pStyle w:val="21"/>
        <w:ind w:firstLine="420"/>
      </w:pPr>
      <w:r>
        <w:t>As for the sage of Ziwei, of course, I do n’t recognize others, but I admit that, like Jesus and Marx, thinking has completely changed the world.</w:t>
      </w:r>
    </w:p>
    <w:p w:rsidR="008352F6" w:rsidRDefault="008352F6" w:rsidP="008352F6">
      <w:pPr>
        <w:pStyle w:val="21"/>
        <w:ind w:firstLine="420"/>
      </w:pPr>
      <w:r>
        <w:t>Hello Xiaoteng, thank you for giving me the link. As long as I advertise, mentioning me is to advertise me.</w:t>
      </w:r>
    </w:p>
    <w:p w:rsidR="008352F6" w:rsidRDefault="008352F6" w:rsidP="008352F6">
      <w:pPr>
        <w:pStyle w:val="21"/>
        <w:ind w:firstLine="420"/>
      </w:pPr>
      <w:r>
        <w:rPr>
          <w:rFonts w:hint="eastAsia"/>
        </w:rPr>
        <w:t>》</w:t>
      </w:r>
      <w:r>
        <w:rPr>
          <w:rFonts w:hint="eastAsia"/>
        </w:rPr>
        <w:t xml:space="preserve"> Kllqso: No political activist is allowed to discuss politics. No military activist shall be allowed to discuss the military. Those who do not have religious acts shall not discuss religion. Let your father eat your delicious old soul.</w:t>
      </w:r>
    </w:p>
    <w:p w:rsidR="008352F6" w:rsidRDefault="008352F6" w:rsidP="008352F6">
      <w:pPr>
        <w:pStyle w:val="21"/>
        <w:ind w:firstLine="420"/>
      </w:pPr>
      <w:r>
        <w:t>You better figure out, the global disaster is still one after another, you are a nerd.</w:t>
      </w:r>
    </w:p>
    <w:p w:rsidR="008352F6" w:rsidRDefault="008352F6" w:rsidP="008352F6">
      <w:pPr>
        <w:pStyle w:val="21"/>
        <w:ind w:firstLine="420"/>
      </w:pPr>
      <w:r>
        <w:t>"Ge Hua: King Ge Shen 20331126."</w:t>
      </w:r>
    </w:p>
    <w:p w:rsidR="008352F6" w:rsidRDefault="008352F6" w:rsidP="008352F6">
      <w:pPr>
        <w:pStyle w:val="21"/>
        <w:ind w:firstLine="420"/>
      </w:pPr>
      <w:r>
        <w:rPr>
          <w:rFonts w:hint="eastAsia"/>
        </w:rPr>
        <w:t>》</w:t>
      </w:r>
      <w:r>
        <w:rPr>
          <w:rFonts w:hint="eastAsia"/>
        </w:rPr>
        <w:t xml:space="preserve"> VIP_ Wisdom Strings: Devil.</w:t>
      </w:r>
    </w:p>
    <w:p w:rsidR="008352F6" w:rsidRDefault="008352F6" w:rsidP="008352F6">
      <w:pPr>
        <w:pStyle w:val="21"/>
        <w:ind w:firstLine="420"/>
      </w:pPr>
      <w:r>
        <w:rPr>
          <w:rFonts w:hint="eastAsia"/>
        </w:rPr>
        <w:t>》》</w:t>
      </w:r>
      <w:r>
        <w:rPr>
          <w:rFonts w:hint="eastAsia"/>
        </w:rPr>
        <w:t xml:space="preserve"> East ten Article fifteen chome: @TRUE SMALL fighter How do you act like this This kind of post talks for an hour? It's really interesting, just resign.</w:t>
      </w:r>
    </w:p>
    <w:p w:rsidR="008352F6" w:rsidRDefault="008352F6" w:rsidP="008352F6">
      <w:pPr>
        <w:pStyle w:val="21"/>
        <w:ind w:firstLine="420"/>
      </w:pPr>
      <w:r>
        <w:t>"Ge Hua: Tojo, because he knows the maximum death penalty for God Ge, only you and the second floor do not know."</w:t>
      </w:r>
    </w:p>
    <w:p w:rsidR="008352F6" w:rsidRDefault="008352F6" w:rsidP="008352F6">
      <w:pPr>
        <w:pStyle w:val="21"/>
        <w:ind w:firstLine="420"/>
      </w:pPr>
    </w:p>
    <w:p w:rsidR="008352F6" w:rsidRDefault="008352F6" w:rsidP="008352F6">
      <w:pPr>
        <w:pStyle w:val="21"/>
        <w:ind w:firstLine="420"/>
      </w:pPr>
      <w:r>
        <w:t>450. Favorite chaos in the world: (Review on the United Nations Weibo)</w:t>
      </w:r>
    </w:p>
    <w:p w:rsidR="008352F6" w:rsidRDefault="008352F6" w:rsidP="008352F6">
      <w:pPr>
        <w:pStyle w:val="21"/>
        <w:ind w:firstLine="420"/>
      </w:pPr>
      <w:r>
        <w:t xml:space="preserve">Ge Yimin, Zhenjiang, Jiangsu, posing as an Internet thinker in the guise of a purple saint saint and a Christian god, used Baidu as a gang to </w:t>
      </w:r>
      <w:r>
        <w:lastRenderedPageBreak/>
        <w:t>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rsidR="008352F6" w:rsidRDefault="008352F6" w:rsidP="008352F6">
      <w:pPr>
        <w:pStyle w:val="21"/>
        <w:ind w:firstLine="420"/>
      </w:pPr>
      <w:r>
        <w:rPr>
          <w:rFonts w:hint="eastAsia"/>
        </w:rPr>
        <w:t>”</w:t>
      </w:r>
      <w:r>
        <w:t>(Vulgar Dog Wiki) Anonymity 8411: You can believe what Netizen Ge Yimin said.</w:t>
      </w:r>
    </w:p>
    <w:p w:rsidR="008352F6" w:rsidRDefault="008352F6" w:rsidP="008352F6">
      <w:pPr>
        <w:pStyle w:val="21"/>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rsidR="009A0396" w:rsidRDefault="009A0396" w:rsidP="008352F6">
      <w:pPr>
        <w:pStyle w:val="21"/>
        <w:ind w:firstLine="420"/>
      </w:pPr>
    </w:p>
    <w:p w:rsidR="009A0396" w:rsidRDefault="009A0396" w:rsidP="009A0396">
      <w:pPr>
        <w:pStyle w:val="21"/>
        <w:ind w:firstLine="420"/>
      </w:pPr>
      <w:r>
        <w:t>451. Douban: It is a pity that your "Chapter 12 Quotations Book" has been removed.</w:t>
      </w:r>
    </w:p>
    <w:p w:rsidR="009A0396" w:rsidRDefault="009A0396" w:rsidP="009A0396">
      <w:pPr>
        <w:pStyle w:val="21"/>
        <w:ind w:firstLine="420"/>
      </w:pPr>
      <w:r>
        <w:t>Reason: Contains radical political or ideological content.</w:t>
      </w:r>
    </w:p>
    <w:p w:rsidR="009A0396" w:rsidRDefault="009A0396" w:rsidP="009A0396">
      <w:pPr>
        <w:pStyle w:val="21"/>
        <w:ind w:firstLine="420"/>
      </w:pPr>
      <w:r>
        <w:t>"" Commitment in the wind: Lao Ge, Kiwi Encyclopedia said that you organized the walk in the first year of Heisei, can this be the case?</w:t>
      </w:r>
    </w:p>
    <w:p w:rsidR="009A0396" w:rsidRDefault="009A0396" w:rsidP="009A0396">
      <w:pPr>
        <w:pStyle w:val="21"/>
        <w:ind w:firstLine="420"/>
      </w:pPr>
      <w:r>
        <w:rPr>
          <w:rFonts w:hint="eastAsia"/>
        </w:rPr>
        <w:t>》</w:t>
      </w:r>
      <w:r>
        <w:rPr>
          <w:rFonts w:hint="eastAsia"/>
        </w:rPr>
        <w:t xml:space="preserve"> Dfixd: Mr. Ge Yimin. You are welcome to watch the article. I am negotiating with those who love and love, and hope to persuade them to submit to God.</w:t>
      </w:r>
    </w:p>
    <w:p w:rsidR="009A0396" w:rsidRDefault="009A0396" w:rsidP="009A0396">
      <w:pPr>
        <w:pStyle w:val="21"/>
        <w:ind w:firstLine="420"/>
      </w:pPr>
      <w:r>
        <w:rPr>
          <w:rFonts w:hint="eastAsia"/>
        </w:rPr>
        <w:t>》》</w:t>
      </w:r>
      <w:r>
        <w:rPr>
          <w:rFonts w:hint="eastAsia"/>
        </w:rPr>
        <w:t xml:space="preserve"> Henry Wei: Against your point of view.</w:t>
      </w:r>
    </w:p>
    <w:p w:rsidR="009A0396" w:rsidRDefault="009A0396" w:rsidP="009A0396">
      <w:pPr>
        <w:pStyle w:val="21"/>
        <w:ind w:firstLine="420"/>
      </w:pPr>
      <w:r>
        <w:rPr>
          <w:rFonts w:hint="eastAsia"/>
        </w:rPr>
        <w:t>》</w:t>
      </w:r>
      <w:r>
        <w:rPr>
          <w:rFonts w:hint="eastAsia"/>
        </w:rPr>
        <w:t xml:space="preserve"> Ge Shen: Thank you for your opposition. I think I am depicting the future, and today is the two major (socialized production and Internet revolution), a better future has been achieved.</w:t>
      </w:r>
    </w:p>
    <w:p w:rsidR="009A0396" w:rsidRDefault="009A0396" w:rsidP="009A0396">
      <w:pPr>
        <w:pStyle w:val="21"/>
        <w:ind w:firstLine="420"/>
      </w:pPr>
      <w:r>
        <w:t>"Henry Wei: Don't be a good person, just be an ordinary person.</w:t>
      </w:r>
    </w:p>
    <w:p w:rsidR="009A0396" w:rsidRDefault="009A0396" w:rsidP="009A0396">
      <w:pPr>
        <w:pStyle w:val="21"/>
        <w:ind w:firstLine="420"/>
      </w:pPr>
      <w:r>
        <w:rPr>
          <w:rFonts w:hint="eastAsia"/>
        </w:rPr>
        <w:t>》</w:t>
      </w:r>
      <w:r>
        <w:rPr>
          <w:rFonts w:hint="eastAsia"/>
        </w:rPr>
        <w:t xml:space="preserve"> Ge Shen: Today </w:t>
      </w:r>
      <w:r>
        <w:rPr>
          <w:rFonts w:hint="eastAsia"/>
        </w:rPr>
        <w:t>’</w:t>
      </w:r>
      <w:r>
        <w:rPr>
          <w:rFonts w:hint="eastAsia"/>
        </w:rPr>
        <w:t xml:space="preserve">s global productivity and technology can enable all people (poor people?) To lead a better life. It is really </w:t>
      </w:r>
      <w:r>
        <w:rPr>
          <w:rFonts w:hint="eastAsia"/>
        </w:rPr>
        <w:lastRenderedPageBreak/>
        <w:t>unnecessary to consume political infighting. I really seem to pass through the future communist society.</w:t>
      </w:r>
    </w:p>
    <w:p w:rsidR="009A0396" w:rsidRDefault="009A0396" w:rsidP="009A0396">
      <w:pPr>
        <w:pStyle w:val="21"/>
        <w:ind w:firstLine="420"/>
      </w:pPr>
    </w:p>
    <w:p w:rsidR="009A0396" w:rsidRDefault="009A0396" w:rsidP="009A0396">
      <w:pPr>
        <w:pStyle w:val="21"/>
        <w:ind w:firstLine="420"/>
      </w:pPr>
      <w:r>
        <w:rPr>
          <w:rFonts w:hint="eastAsia"/>
        </w:rPr>
        <w:t xml:space="preserve">452 </w:t>
      </w:r>
      <w:r>
        <w:rPr>
          <w:rFonts w:hint="eastAsia"/>
        </w:rPr>
        <w:t>、</w:t>
      </w:r>
      <w:r>
        <w:rPr>
          <w:rFonts w:hint="eastAsia"/>
        </w:rPr>
        <w:t xml:space="preserve"> Vulgar Dog Wiki: Anonymous 12264 is the elder real god stick Ge Yimin who tries to touch porcelain everywhere</w:t>
      </w:r>
    </w:p>
    <w:p w:rsidR="009A0396" w:rsidRDefault="009A0396" w:rsidP="009A0396">
      <w:pPr>
        <w:pStyle w:val="21"/>
        <w:ind w:firstLine="420"/>
      </w:pPr>
      <w:r>
        <w:t>How many Bibles are printed by Christianity, and how many times is the reader of the Bible broken?</w:t>
      </w:r>
    </w:p>
    <w:p w:rsidR="009A0396" w:rsidRDefault="009A0396" w:rsidP="009A0396">
      <w:pPr>
        <w:pStyle w:val="21"/>
        <w:ind w:firstLine="420"/>
      </w:pPr>
      <w:r>
        <w:t>Ge Yimin is a broker, you have to report him!</w:t>
      </w:r>
    </w:p>
    <w:p w:rsidR="009A0396" w:rsidRDefault="009A0396" w:rsidP="009A0396">
      <w:pPr>
        <w:pStyle w:val="21"/>
        <w:ind w:firstLine="420"/>
      </w:pPr>
      <w:r>
        <w:rPr>
          <w:rFonts w:hint="eastAsia"/>
        </w:rPr>
        <w:t>》</w:t>
      </w: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rsidR="009A0396" w:rsidRDefault="009A0396" w:rsidP="009A0396">
      <w:pPr>
        <w:pStyle w:val="21"/>
        <w:ind w:firstLine="420"/>
      </w:pPr>
      <w:r>
        <w:t>I'm evaluating a famous quote for you: Ge Shen is great.</w:t>
      </w:r>
    </w:p>
    <w:p w:rsidR="009A0396" w:rsidRDefault="009A0396" w:rsidP="009A0396">
      <w:pPr>
        <w:pStyle w:val="21"/>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rsidR="009A0396" w:rsidRDefault="009A0396" w:rsidP="009A0396">
      <w:pPr>
        <w:pStyle w:val="21"/>
        <w:ind w:firstLine="420"/>
      </w:pPr>
      <w:r>
        <w:t>"Ge Shen: Thank you. I have read it. I am not afraid to report it. In 20 years, I have reported too much."</w:t>
      </w:r>
    </w:p>
    <w:p w:rsidR="009A0396" w:rsidRDefault="009A0396" w:rsidP="009A0396">
      <w:pPr>
        <w:pStyle w:val="21"/>
        <w:ind w:firstLine="420"/>
      </w:pPr>
      <w:r>
        <w:rPr>
          <w:rFonts w:hint="eastAsia"/>
        </w:rPr>
        <w:t>》</w:t>
      </w:r>
      <w:r>
        <w:rPr>
          <w:rFonts w:hint="eastAsia"/>
        </w:rPr>
        <w:t xml:space="preserve"> Principle of Peaceful Coexistence: Come on, Ge from the beginning of 11 years, Ge has not been fired now, it is estimated that until the hiccup fart can not get up.</w:t>
      </w:r>
    </w:p>
    <w:p w:rsidR="009A0396" w:rsidRDefault="009A0396" w:rsidP="009A0396">
      <w:pPr>
        <w:pStyle w:val="21"/>
        <w:ind w:firstLine="420"/>
      </w:pPr>
    </w:p>
    <w:p w:rsidR="009A0396" w:rsidRDefault="009A0396" w:rsidP="009A0396">
      <w:pPr>
        <w:pStyle w:val="21"/>
        <w:ind w:firstLine="420"/>
      </w:pPr>
      <w:r>
        <w:t>453. I am not cycling: the so-called Ge Shen is a guilty conscience</w:t>
      </w:r>
    </w:p>
    <w:p w:rsidR="009A0396" w:rsidRDefault="009A0396" w:rsidP="009A0396">
      <w:pPr>
        <w:pStyle w:val="21"/>
        <w:ind w:firstLine="420"/>
      </w:pPr>
      <w:r>
        <w:t>Just cheated.</w:t>
      </w:r>
    </w:p>
    <w:p w:rsidR="009A0396" w:rsidRDefault="009A0396" w:rsidP="009A0396">
      <w:pPr>
        <w:pStyle w:val="21"/>
        <w:ind w:firstLine="420"/>
      </w:pPr>
      <w:r>
        <w:t>Even if there is supernatural powers, it is not excluded.</w:t>
      </w:r>
    </w:p>
    <w:p w:rsidR="009A0396" w:rsidRDefault="009A0396" w:rsidP="009A0396">
      <w:pPr>
        <w:pStyle w:val="21"/>
        <w:ind w:firstLine="420"/>
      </w:pPr>
      <w:r>
        <w:t xml:space="preserve">Is mortal capable of challenging God? Will God create stupid </w:t>
      </w:r>
      <w:r>
        <w:lastRenderedPageBreak/>
        <w:t>things to blaspheme and blaspheme him? Unless God is not love, it has the characteristics of stupidity, stupidity, madness, and madness.</w:t>
      </w:r>
    </w:p>
    <w:p w:rsidR="009A0396" w:rsidRDefault="009A0396" w:rsidP="009A0396">
      <w:pPr>
        <w:pStyle w:val="21"/>
        <w:ind w:firstLine="420"/>
      </w:pPr>
      <w:r>
        <w:t>"Ge Shen: Good thing, mentioning me is to publicize me, whether it is black, hanging, or lifting.</w:t>
      </w:r>
    </w:p>
    <w:p w:rsidR="009A0396" w:rsidRDefault="009A0396" w:rsidP="009A0396">
      <w:pPr>
        <w:pStyle w:val="21"/>
        <w:ind w:firstLine="420"/>
      </w:pPr>
      <w:r>
        <w:rPr>
          <w:rFonts w:hint="eastAsia"/>
        </w:rPr>
        <w:t>》</w:t>
      </w:r>
      <w:r>
        <w:rPr>
          <w:rFonts w:hint="eastAsia"/>
        </w:rPr>
        <w:t xml:space="preserve"> Lanshiyu1617: The old five of Yun explained to me why there is still the vulgar renunciation of leaning to Yun?</w:t>
      </w:r>
    </w:p>
    <w:p w:rsidR="009A0396" w:rsidRDefault="009A0396" w:rsidP="009A0396">
      <w:pPr>
        <w:pStyle w:val="21"/>
        <w:ind w:firstLine="420"/>
      </w:pPr>
      <w:r>
        <w:t>"Ge God: the power of the gospel."</w:t>
      </w:r>
    </w:p>
    <w:p w:rsidR="009A0396" w:rsidRDefault="009A0396" w:rsidP="009A0396">
      <w:pPr>
        <w:pStyle w:val="21"/>
        <w:ind w:firstLine="420"/>
      </w:pPr>
      <w:r>
        <w:rPr>
          <w:rFonts w:hint="eastAsia"/>
        </w:rPr>
        <w:t>》</w:t>
      </w:r>
      <w:r>
        <w:rPr>
          <w:rFonts w:hint="eastAsia"/>
        </w:rPr>
        <w:t xml:space="preserve"> Lanshiyu1617: So is the repetition to let others sell their lives? i got i.</w:t>
      </w:r>
    </w:p>
    <w:p w:rsidR="009A0396" w:rsidRDefault="009A0396" w:rsidP="009A0396">
      <w:pPr>
        <w:pStyle w:val="21"/>
        <w:ind w:firstLine="420"/>
      </w:pPr>
      <w:r>
        <w:t>"Ge Ge: Eternal life."</w:t>
      </w:r>
    </w:p>
    <w:p w:rsidR="009A0396" w:rsidRDefault="009A0396" w:rsidP="009A0396">
      <w:pPr>
        <w:pStyle w:val="21"/>
        <w:ind w:firstLine="420"/>
      </w:pPr>
      <w:r>
        <w:rPr>
          <w:rFonts w:hint="eastAsia"/>
        </w:rPr>
        <w:t>》</w:t>
      </w:r>
      <w:r>
        <w:rPr>
          <w:rFonts w:hint="eastAsia"/>
        </w:rPr>
        <w:t xml:space="preserve"> Lanshiyu1617: I believe you can live forever? No wonder you can find so many Yao Ye II to speak for you.</w:t>
      </w:r>
    </w:p>
    <w:p w:rsidR="009A0396" w:rsidRDefault="009A0396" w:rsidP="009A0396">
      <w:pPr>
        <w:pStyle w:val="21"/>
        <w:ind w:firstLine="420"/>
      </w:pPr>
      <w:r>
        <w:t>"Ge Shen: Yao Ye, did not see. The second is Ge Hua J.</w:t>
      </w:r>
    </w:p>
    <w:p w:rsidR="00CB0E9B" w:rsidRDefault="00CB0E9B" w:rsidP="009A0396">
      <w:pPr>
        <w:pStyle w:val="21"/>
        <w:ind w:firstLine="420"/>
      </w:pPr>
    </w:p>
    <w:p w:rsidR="00CB0E9B" w:rsidRDefault="00CB0E9B" w:rsidP="00CB0E9B">
      <w:pPr>
        <w:pStyle w:val="21"/>
        <w:ind w:firstLine="420"/>
      </w:pPr>
      <w:r>
        <w:t>454. idfixd: It seems that Ge Jesus is right</w:t>
      </w:r>
    </w:p>
    <w:p w:rsidR="00CB0E9B" w:rsidRDefault="00CB0E9B" w:rsidP="00CB0E9B">
      <w:pPr>
        <w:pStyle w:val="21"/>
        <w:ind w:firstLine="420"/>
      </w:pPr>
      <w:r>
        <w:t xml:space="preserve">China is just a cesspool, and overseas is a pool. It seems that you are not interested in domestic popularity, so you go abroad to increase the heat, right? Now the demonstrations in the United States are affected by your </w:t>
      </w:r>
      <w:r w:rsidR="009F4861">
        <w:t>“wordofgod”</w:t>
      </w:r>
      <w:r>
        <w:t xml:space="preserve">s, thinking that </w:t>
      </w:r>
      <w:r w:rsidR="009F4861">
        <w:t>“wordofgod”</w:t>
      </w:r>
      <w:r>
        <w:t>s have said a lot about content subversion If you believe in the Bible in the West, God Ge is really great, and all they believe is controlled by your mind.</w:t>
      </w:r>
    </w:p>
    <w:p w:rsidR="00CB0E9B" w:rsidRDefault="00CB0E9B" w:rsidP="00CB0E9B">
      <w:pPr>
        <w:pStyle w:val="21"/>
        <w:ind w:firstLine="420"/>
      </w:pPr>
      <w:r>
        <w:t xml:space="preserve">"Ge Shen: Hello, Xiao Teng, the communist thought in the United States this time is in line with </w:t>
      </w:r>
      <w:r w:rsidR="009F4861">
        <w:t>“wordofgod”</w:t>
      </w:r>
      <w:r>
        <w:t>s, I should work hard!</w:t>
      </w:r>
    </w:p>
    <w:p w:rsidR="00CB0E9B" w:rsidRDefault="00CB0E9B" w:rsidP="00CB0E9B">
      <w:pPr>
        <w:pStyle w:val="21"/>
        <w:ind w:firstLine="420"/>
      </w:pPr>
      <w:r>
        <w:t>"" Yubaozen: Ge or something, your second trumpet plus my "fan", do you think I don't know? Similarly, all the trumpets you posted here are waiting to be blacklisted.</w:t>
      </w:r>
    </w:p>
    <w:p w:rsidR="00CB0E9B" w:rsidRDefault="00CB0E9B" w:rsidP="00CB0E9B">
      <w:pPr>
        <w:pStyle w:val="21"/>
        <w:ind w:firstLine="420"/>
      </w:pPr>
    </w:p>
    <w:p w:rsidR="00CB0E9B" w:rsidRDefault="00CB0E9B" w:rsidP="00CB0E9B">
      <w:pPr>
        <w:pStyle w:val="21"/>
        <w:ind w:firstLine="420"/>
      </w:pPr>
      <w:r>
        <w:t>455, finalseer: cut to the people, cut off.</w:t>
      </w:r>
    </w:p>
    <w:p w:rsidR="00CB0E9B" w:rsidRDefault="00CB0E9B" w:rsidP="00CB0E9B">
      <w:pPr>
        <w:pStyle w:val="21"/>
        <w:ind w:firstLine="420"/>
      </w:pPr>
      <w:r>
        <w:t>"Sister Crow: Actually, I deeply feel the author's skill in the review.</w:t>
      </w:r>
    </w:p>
    <w:p w:rsidR="00CB0E9B" w:rsidRDefault="00CB0E9B" w:rsidP="00CB0E9B">
      <w:pPr>
        <w:pStyle w:val="21"/>
        <w:ind w:firstLine="420"/>
      </w:pPr>
      <w:r>
        <w:lastRenderedPageBreak/>
        <w:t>"Brother Immortal: Ge Cunfu still has some tricks to brainwash, don't care about the original poster, no matter who it is, he will be judged after death. Uncle Ge dares to sit on an equal footing with the Bible, and he will be in trouble.</w:t>
      </w:r>
    </w:p>
    <w:p w:rsidR="00CB0E9B" w:rsidRDefault="00CB0E9B" w:rsidP="00CB0E9B">
      <w:pPr>
        <w:pStyle w:val="21"/>
        <w:ind w:firstLine="420"/>
      </w:pPr>
      <w:r>
        <w:t xml:space="preserve">"Ge Shen: </w:t>
      </w:r>
      <w:r w:rsidR="009F4861">
        <w:t>“wordofgod”</w:t>
      </w:r>
      <w:r>
        <w:t>s originate from the Bible, higher than the Bible.</w:t>
      </w:r>
    </w:p>
    <w:p w:rsidR="00CB0E9B" w:rsidRDefault="00CB0E9B" w:rsidP="00CB0E9B">
      <w:pPr>
        <w:pStyle w:val="21"/>
        <w:ind w:firstLine="420"/>
      </w:pPr>
    </w:p>
    <w:p w:rsidR="00CB0E9B" w:rsidRDefault="00CB0E9B" w:rsidP="00CB0E9B">
      <w:pPr>
        <w:pStyle w:val="21"/>
        <w:ind w:firstLine="420"/>
      </w:pPr>
      <w:r>
        <w:rPr>
          <w:rFonts w:hint="eastAsia"/>
        </w:rPr>
        <w:t>456</w:t>
      </w:r>
      <w:r>
        <w:rPr>
          <w:rFonts w:hint="eastAsia"/>
        </w:rPr>
        <w:t>、</w:t>
      </w:r>
      <w:r>
        <w:rPr>
          <w:rFonts w:hint="eastAsia"/>
        </w:rPr>
        <w:t>I don't know how to make money. (Ge Yimin)</w:t>
      </w:r>
    </w:p>
    <w:p w:rsidR="00CB0E9B" w:rsidRDefault="00CB0E9B" w:rsidP="00CB0E9B">
      <w:pPr>
        <w:pStyle w:val="21"/>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rsidR="00CB0E9B" w:rsidRDefault="00CB0E9B" w:rsidP="00CB0E9B">
      <w:pPr>
        <w:pStyle w:val="21"/>
        <w:ind w:firstLine="420"/>
      </w:pPr>
      <w:r>
        <w:t>I have always wondered how the ancient poems were passed down. It turned out to be fabricated by modern people.</w:t>
      </w:r>
    </w:p>
    <w:p w:rsidR="00CB0E9B" w:rsidRDefault="00CB0E9B" w:rsidP="00CB0E9B">
      <w:pPr>
        <w:pStyle w:val="21"/>
        <w:ind w:firstLine="420"/>
      </w:pPr>
      <w:r>
        <w:t>I also suspect that the books of the ancients were fabricated by the present, including the Bible, Marx</w:t>
      </w:r>
    </w:p>
    <w:p w:rsidR="00CB0E9B" w:rsidRDefault="00CB0E9B" w:rsidP="00CB0E9B">
      <w:pPr>
        <w:pStyle w:val="21"/>
        <w:ind w:firstLine="420"/>
      </w:pPr>
      <w:r>
        <w:t>181855 is too coincidental, covering with one slap and one slap.</w:t>
      </w:r>
    </w:p>
    <w:p w:rsidR="00CB0E9B" w:rsidRDefault="00CB0E9B" w:rsidP="00CB0E9B">
      <w:pPr>
        <w:pStyle w:val="21"/>
        <w:ind w:firstLine="420"/>
      </w:pPr>
      <w:r>
        <w:t>Communism has been realized, and the religion now solves the problem of immortality.</w:t>
      </w:r>
    </w:p>
    <w:p w:rsidR="00CB0E9B" w:rsidRDefault="00CB0E9B" w:rsidP="00CB0E9B">
      <w:pPr>
        <w:pStyle w:val="21"/>
        <w:ind w:firstLine="420"/>
      </w:pPr>
      <w:r>
        <w:t>Immortality is to keep organs from failing.</w:t>
      </w:r>
    </w:p>
    <w:p w:rsidR="00CB0E9B" w:rsidRDefault="00CB0E9B" w:rsidP="00CB0E9B">
      <w:pPr>
        <w:pStyle w:val="21"/>
        <w:ind w:firstLine="420"/>
      </w:pPr>
      <w:r>
        <w:t>Dear King Elizabeth II, please introduce the experience.</w:t>
      </w:r>
    </w:p>
    <w:p w:rsidR="00CB0E9B" w:rsidRDefault="00CB0E9B" w:rsidP="00CB0E9B">
      <w:pPr>
        <w:pStyle w:val="21"/>
        <w:ind w:firstLine="420"/>
      </w:pPr>
    </w:p>
    <w:p w:rsidR="00CB0E9B" w:rsidRDefault="00CB0E9B" w:rsidP="00CB0E9B">
      <w:pPr>
        <w:pStyle w:val="21"/>
        <w:ind w:firstLine="420"/>
      </w:pPr>
      <w:r>
        <w:t>457, a bottle of winter cold: Ge Yimin, who is it?</w:t>
      </w:r>
    </w:p>
    <w:p w:rsidR="00CB0E9B" w:rsidRDefault="00CB0E9B" w:rsidP="00CB0E9B">
      <w:pPr>
        <w:pStyle w:val="21"/>
        <w:ind w:firstLine="420"/>
      </w:pPr>
      <w:r>
        <w:t>"Feichang family: Ge will be alive next month.</w:t>
      </w:r>
    </w:p>
    <w:p w:rsidR="00CB0E9B" w:rsidRDefault="00CB0E9B" w:rsidP="00CB0E9B">
      <w:pPr>
        <w:pStyle w:val="21"/>
        <w:ind w:firstLine="420"/>
      </w:pPr>
      <w:r>
        <w:t>"" Brother Bing is here: To put it bluntly, these moths are just trying to cheat money and sex.</w:t>
      </w:r>
    </w:p>
    <w:p w:rsidR="00CB0E9B" w:rsidRDefault="00CB0E9B" w:rsidP="00CB0E9B">
      <w:pPr>
        <w:pStyle w:val="21"/>
        <w:ind w:firstLine="420"/>
      </w:pPr>
      <w:r>
        <w:t>"It’s difficult to choose a name: This magic stick is the one who wrote the scriptures, right?</w:t>
      </w:r>
    </w:p>
    <w:p w:rsidR="00CB0E9B" w:rsidRDefault="00CB0E9B" w:rsidP="00CB0E9B">
      <w:pPr>
        <w:pStyle w:val="21"/>
        <w:ind w:firstLine="420"/>
      </w:pPr>
      <w:r>
        <w:lastRenderedPageBreak/>
        <w:t>"" Leaf 12345567: Ge Yidan.</w:t>
      </w:r>
    </w:p>
    <w:p w:rsidR="00CB0E9B" w:rsidRDefault="00CB0E9B" w:rsidP="00CB0E9B">
      <w:pPr>
        <w:pStyle w:val="21"/>
        <w:ind w:firstLine="420"/>
      </w:pPr>
      <w:r>
        <w:t>"It’s difficult to choose a name: This guy just copied a Christian religion, wrote the scriptures and collected the disciples' offerings. Under dictatorship.</w:t>
      </w:r>
    </w:p>
    <w:p w:rsidR="00CB0E9B" w:rsidRDefault="00CB0E9B" w:rsidP="00CB0E9B">
      <w:pPr>
        <w:pStyle w:val="21"/>
        <w:ind w:firstLine="420"/>
      </w:pPr>
      <w:r>
        <w:t>There are close to 100 believers coming, hey, there are too many fools, not enough liars.</w:t>
      </w:r>
    </w:p>
    <w:p w:rsidR="00CB0E9B" w:rsidRDefault="00CB0E9B" w:rsidP="00CB0E9B">
      <w:pPr>
        <w:pStyle w:val="21"/>
        <w:ind w:firstLine="420"/>
      </w:pPr>
      <w:r>
        <w:t>Do not accept dedication, will you be Lei Feng?</w:t>
      </w:r>
    </w:p>
    <w:p w:rsidR="00CB0E9B" w:rsidRDefault="00CB0E9B" w:rsidP="00CB0E9B">
      <w:pPr>
        <w:pStyle w:val="21"/>
        <w:ind w:firstLine="420"/>
      </w:pPr>
      <w:r>
        <w:t>"" The end of the catastrophe is coming: Is it different from the Old Testament? It was made up by the Jews. Now everyone believes it. Not to mention the ignorant and backward era. So how easy it is to make up a god.</w:t>
      </w:r>
    </w:p>
    <w:p w:rsidR="00CB0E9B" w:rsidRDefault="00CB0E9B" w:rsidP="00CB0E9B">
      <w:pPr>
        <w:pStyle w:val="21"/>
        <w:ind w:firstLine="420"/>
      </w:pPr>
      <w:r>
        <w:t>"Finalseer: The cessation of the people, the cessation of the saints, and the cessation of them.</w:t>
      </w:r>
    </w:p>
    <w:p w:rsidR="00D87F42" w:rsidRDefault="00D87F42" w:rsidP="00CB0E9B">
      <w:pPr>
        <w:pStyle w:val="21"/>
        <w:ind w:firstLine="420"/>
      </w:pPr>
    </w:p>
    <w:p w:rsidR="00D87F42" w:rsidRDefault="00D87F42" w:rsidP="00D87F42">
      <w:pPr>
        <w:pStyle w:val="21"/>
        <w:ind w:firstLine="420"/>
      </w:pPr>
      <w:r>
        <w:t>Chapter 458: White Crystal Jade: What is the matter with Ge Garbage?</w:t>
      </w:r>
    </w:p>
    <w:p w:rsidR="00D87F42" w:rsidRDefault="00D87F42" w:rsidP="00D87F42">
      <w:pPr>
        <w:pStyle w:val="21"/>
        <w:ind w:firstLine="420"/>
      </w:pPr>
      <w:r>
        <w:t>And everything in this post bar, sooner or later everything will come to an end.</w:t>
      </w:r>
    </w:p>
    <w:p w:rsidR="00D87F42" w:rsidRDefault="00D87F42" w:rsidP="00D87F42">
      <w:pPr>
        <w:pStyle w:val="21"/>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rsidR="00D87F42" w:rsidRDefault="00D87F42" w:rsidP="00D87F42">
      <w:pPr>
        <w:pStyle w:val="21"/>
        <w:ind w:firstLine="420"/>
      </w:pPr>
      <w:r>
        <w:t>Why don't I like to report? Because I knew it was useless to report, the facts later proved that it was really useless. It was a waste of time because it was not time for Dashou.com.</w:t>
      </w:r>
    </w:p>
    <w:p w:rsidR="00D87F42" w:rsidRDefault="00D87F42" w:rsidP="00D87F42">
      <w:pPr>
        <w:pStyle w:val="21"/>
        <w:ind w:firstLine="420"/>
      </w:pPr>
      <w:r>
        <w:rPr>
          <w:rFonts w:hint="eastAsia"/>
        </w:rPr>
        <w:t>》</w:t>
      </w:r>
      <w:r>
        <w:rPr>
          <w:rFonts w:hint="eastAsia"/>
        </w:rPr>
        <w:t>Guanghuaitian Jewelry: Don</w:t>
      </w:r>
      <w:r>
        <w:rPr>
          <w:rFonts w:hint="eastAsia"/>
        </w:rPr>
        <w:t>’</w:t>
      </w:r>
      <w:r>
        <w:rPr>
          <w:rFonts w:hint="eastAsia"/>
        </w:rPr>
        <w:t>t want the crazy ones named Ge, come, choose the Lord, I support it.</w:t>
      </w:r>
    </w:p>
    <w:p w:rsidR="00D87F42" w:rsidRDefault="00D87F42" w:rsidP="00D87F42">
      <w:pPr>
        <w:pStyle w:val="21"/>
        <w:ind w:firstLine="420"/>
      </w:pPr>
      <w:r>
        <w:t xml:space="preserve">"" It’s difficult to choose a name: Is this the one who wrote the </w:t>
      </w:r>
      <w:r>
        <w:lastRenderedPageBreak/>
        <w:t>scriptures?</w:t>
      </w:r>
    </w:p>
    <w:p w:rsidR="00D87F42" w:rsidRDefault="00D87F42" w:rsidP="00D87F42">
      <w:pPr>
        <w:pStyle w:val="21"/>
        <w:ind w:firstLine="420"/>
      </w:pPr>
    </w:p>
    <w:p w:rsidR="00D87F42" w:rsidRDefault="00D87F42" w:rsidP="00D87F42">
      <w:pPr>
        <w:pStyle w:val="21"/>
        <w:ind w:firstLine="420"/>
      </w:pPr>
      <w:r>
        <w:t>459. Flowers bloom on the Moshang, slowly returning: Are you the Christ in this world?</w:t>
      </w:r>
    </w:p>
    <w:p w:rsidR="00D87F42" w:rsidRDefault="00D87F42" w:rsidP="00D87F42">
      <w:pPr>
        <w:pStyle w:val="21"/>
        <w:ind w:firstLine="420"/>
      </w:pPr>
      <w:r>
        <w:rPr>
          <w:rFonts w:hint="eastAsia"/>
        </w:rPr>
        <w:t>》》</w:t>
      </w:r>
      <w:r>
        <w:rPr>
          <w:rFonts w:hint="eastAsia"/>
        </w:rPr>
        <w:t>Ge Yimin: Admit himself</w:t>
      </w:r>
    </w:p>
    <w:p w:rsidR="00D87F42" w:rsidRDefault="00D87F42" w:rsidP="00D87F42">
      <w:pPr>
        <w:pStyle w:val="21"/>
        <w:ind w:firstLine="420"/>
      </w:pPr>
      <w:r>
        <w:t>"Flowers on Moshang bloom, slowly returning: Then you want to save the world?</w:t>
      </w:r>
    </w:p>
    <w:p w:rsidR="00D87F42" w:rsidRDefault="00D87F42" w:rsidP="00D87F42">
      <w:pPr>
        <w:pStyle w:val="21"/>
        <w:ind w:firstLine="420"/>
      </w:pPr>
      <w:r>
        <w:t xml:space="preserve">"" Ge Yimin: Yes, the </w:t>
      </w:r>
      <w:r w:rsidR="009F4861">
        <w:t>“wordofgod”</w:t>
      </w:r>
      <w:r>
        <w:t xml:space="preserve"> is</w:t>
      </w:r>
    </w:p>
    <w:p w:rsidR="00D87F42" w:rsidRDefault="00D87F42" w:rsidP="00D87F42">
      <w:pPr>
        <w:pStyle w:val="21"/>
        <w:ind w:firstLine="420"/>
      </w:pPr>
      <w:r>
        <w:t>"Moshang flowers bloom, slowly returning: Can you save yourself after reading?</w:t>
      </w:r>
    </w:p>
    <w:p w:rsidR="00D87F42" w:rsidRDefault="00D87F42" w:rsidP="00D87F42">
      <w:pPr>
        <w:pStyle w:val="21"/>
        <w:ind w:firstLine="420"/>
      </w:pPr>
      <w:r>
        <w:t>"" Ge Yimin: read spiritual</w:t>
      </w:r>
    </w:p>
    <w:p w:rsidR="00D87F42" w:rsidRDefault="00D87F42" w:rsidP="00D87F42">
      <w:pPr>
        <w:pStyle w:val="21"/>
        <w:ind w:firstLine="420"/>
      </w:pPr>
      <w:r>
        <w:t>"Flowers on Moshang bloom, slowly returning: Then how can we detach from the world and move towards eternity?</w:t>
      </w:r>
    </w:p>
    <w:p w:rsidR="00D87F42" w:rsidRDefault="00D87F42" w:rsidP="00D87F42">
      <w:pPr>
        <w:pStyle w:val="21"/>
        <w:ind w:firstLine="420"/>
      </w:pPr>
      <w:r>
        <w:rPr>
          <w:rFonts w:hint="eastAsia"/>
        </w:rPr>
        <w:t>》》</w:t>
      </w:r>
      <w:r>
        <w:rPr>
          <w:rFonts w:hint="eastAsia"/>
        </w:rPr>
        <w:t>Ge Yimin: Dust-Spiritual-Eternal Life</w:t>
      </w:r>
    </w:p>
    <w:p w:rsidR="00D87F42" w:rsidRDefault="00D87F42" w:rsidP="00D87F42">
      <w:pPr>
        <w:pStyle w:val="21"/>
        <w:ind w:firstLine="420"/>
      </w:pPr>
      <w:r>
        <w:t>The present-the communist society</w:t>
      </w:r>
    </w:p>
    <w:p w:rsidR="00D87F42" w:rsidRDefault="00D87F42" w:rsidP="00D87F42">
      <w:pPr>
        <w:pStyle w:val="21"/>
        <w:ind w:firstLine="420"/>
      </w:pPr>
      <w:r>
        <w:t>"Flowers on Moshang bloom, slowly returning: I understand</w:t>
      </w:r>
    </w:p>
    <w:p w:rsidR="00D87F42" w:rsidRDefault="00D87F42" w:rsidP="00D87F42">
      <w:pPr>
        <w:pStyle w:val="21"/>
        <w:ind w:firstLine="420"/>
      </w:pPr>
      <w:r>
        <w:t>Do you have supernatural power?</w:t>
      </w:r>
    </w:p>
    <w:p w:rsidR="00D87F42" w:rsidRDefault="00D87F42" w:rsidP="00D87F42">
      <w:pPr>
        <w:pStyle w:val="21"/>
        <w:ind w:firstLine="420"/>
      </w:pPr>
      <w:r>
        <w:rPr>
          <w:rFonts w:hint="eastAsia"/>
        </w:rPr>
        <w:t>》》</w:t>
      </w:r>
      <w:r>
        <w:rPr>
          <w:rFonts w:hint="eastAsia"/>
        </w:rPr>
        <w:t>Ge Yimin: It's a vision</w:t>
      </w:r>
    </w:p>
    <w:p w:rsidR="00D87F42" w:rsidRDefault="00D87F42" w:rsidP="00D87F42">
      <w:pPr>
        <w:pStyle w:val="21"/>
        <w:ind w:firstLine="420"/>
      </w:pPr>
      <w:r>
        <w:t>"Flowers on the Moshang bloom, slowly returning: What vision?</w:t>
      </w:r>
    </w:p>
    <w:p w:rsidR="00D87F42" w:rsidRDefault="00D87F42" w:rsidP="00D87F42">
      <w:pPr>
        <w:pStyle w:val="21"/>
        <w:ind w:firstLine="420"/>
      </w:pPr>
      <w:r>
        <w:rPr>
          <w:rFonts w:hint="eastAsia"/>
        </w:rPr>
        <w:t>》》</w:t>
      </w:r>
      <w:r>
        <w:rPr>
          <w:rFonts w:hint="eastAsia"/>
        </w:rPr>
        <w:t>Ge Yimin: Chapter One Vision Book</w:t>
      </w:r>
    </w:p>
    <w:p w:rsidR="00D87F42" w:rsidRDefault="00D87F42" w:rsidP="00D87F42">
      <w:pPr>
        <w:pStyle w:val="21"/>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rsidR="00D87F42" w:rsidRDefault="00D87F42" w:rsidP="00D87F42">
      <w:pPr>
        <w:pStyle w:val="21"/>
        <w:ind w:firstLine="420"/>
      </w:pPr>
      <w:r>
        <w:rPr>
          <w:rFonts w:hint="eastAsia"/>
        </w:rPr>
        <w:t>》</w:t>
      </w:r>
      <w:r>
        <w:rPr>
          <w:rFonts w:hint="eastAsia"/>
        </w:rPr>
        <w:t>Flowers on the Mosque bloom, slowly returning: You have thoughts by day, dreams by night</w:t>
      </w:r>
    </w:p>
    <w:p w:rsidR="00D87F42" w:rsidRDefault="00D87F42" w:rsidP="00D87F42">
      <w:pPr>
        <w:pStyle w:val="21"/>
        <w:ind w:firstLine="420"/>
      </w:pPr>
      <w:r>
        <w:t>This proves nothing</w:t>
      </w:r>
    </w:p>
    <w:p w:rsidR="00D87F42" w:rsidRDefault="00D87F42" w:rsidP="00D87F42">
      <w:pPr>
        <w:pStyle w:val="21"/>
        <w:ind w:firstLine="420"/>
      </w:pPr>
      <w:r>
        <w:t xml:space="preserve">"" GeYiMin: "You have to listen to him", these five words only </w:t>
      </w:r>
      <w:r>
        <w:lastRenderedPageBreak/>
        <w:t>appear when God speaks to Moses, Jesus, GeYiMin, the daily language is: you have to listen to him, you have to listen to him.</w:t>
      </w:r>
    </w:p>
    <w:p w:rsidR="00D87F42" w:rsidRDefault="00D87F42" w:rsidP="00D87F42">
      <w:pPr>
        <w:pStyle w:val="21"/>
        <w:ind w:firstLine="420"/>
      </w:pPr>
      <w:r>
        <w:t>"Moshang flowers bloom, slowly returning: I have never seen a god</w:t>
      </w:r>
    </w:p>
    <w:p w:rsidR="00D87F42" w:rsidRDefault="00D87F42" w:rsidP="00D87F42">
      <w:pPr>
        <w:pStyle w:val="21"/>
        <w:ind w:firstLine="420"/>
      </w:pPr>
      <w:r>
        <w:t>But since God wants us to listen to you, I want to ask what is your ability?</w:t>
      </w:r>
    </w:p>
    <w:p w:rsidR="00D87F42" w:rsidRDefault="00D87F42" w:rsidP="00D87F42">
      <w:pPr>
        <w:pStyle w:val="21"/>
        <w:ind w:firstLine="420"/>
      </w:pPr>
      <w:r>
        <w:t>""Ge Yimin: No one has seen it, only in a dream</w:t>
      </w:r>
    </w:p>
    <w:p w:rsidR="00D87F42" w:rsidRDefault="00D87F42" w:rsidP="00D87F42">
      <w:pPr>
        <w:pStyle w:val="21"/>
        <w:ind w:firstLine="420"/>
      </w:pPr>
      <w:r>
        <w:t>1. Communism. 2. Immortality.</w:t>
      </w:r>
    </w:p>
    <w:p w:rsidR="00D87F42" w:rsidRDefault="00D87F42" w:rsidP="00D87F42">
      <w:pPr>
        <w:pStyle w:val="21"/>
        <w:ind w:firstLine="420"/>
      </w:pPr>
      <w:r>
        <w:t>"Moshang flowers bloom, slowly returning: I dreamt that an old man told me that he was a sage of Ziwei</w:t>
      </w:r>
    </w:p>
    <w:p w:rsidR="00D87F42" w:rsidRDefault="00D87F42" w:rsidP="00D87F42">
      <w:pPr>
        <w:pStyle w:val="21"/>
        <w:ind w:firstLine="420"/>
      </w:pPr>
      <w:r>
        <w:t>"" Ge Yimin: There are too many who claim to be Purple Saints</w:t>
      </w:r>
    </w:p>
    <w:p w:rsidR="00D87F42" w:rsidRDefault="00D87F42" w:rsidP="00D87F42">
      <w:pPr>
        <w:pStyle w:val="21"/>
        <w:ind w:firstLine="420"/>
      </w:pPr>
      <w:r>
        <w:t>"Flowers on Moshang bloom, slowly returning: This is the dream of crape myrtle</w:t>
      </w:r>
    </w:p>
    <w:p w:rsidR="00D87F42" w:rsidRDefault="00D87F42" w:rsidP="00D87F42">
      <w:pPr>
        <w:pStyle w:val="21"/>
        <w:ind w:firstLine="420"/>
      </w:pPr>
      <w:r>
        <w:t>"" Ge Yimin: It's not you in the dream, it's the old man</w:t>
      </w:r>
    </w:p>
    <w:p w:rsidR="00D87F42" w:rsidRDefault="00D87F42" w:rsidP="00D87F42">
      <w:pPr>
        <w:pStyle w:val="21"/>
        <w:ind w:firstLine="420"/>
      </w:pPr>
      <w:r>
        <w:t>"Moshang flowers bloom, slowly returning: Yes, the old man said he was.</w:t>
      </w:r>
    </w:p>
    <w:p w:rsidR="00D87F42" w:rsidRDefault="00D87F42" w:rsidP="00D87F42">
      <w:pPr>
        <w:pStyle w:val="21"/>
        <w:ind w:firstLine="420"/>
      </w:pPr>
      <w:r>
        <w:rPr>
          <w:rFonts w:hint="eastAsia"/>
        </w:rPr>
        <w:t>》》</w:t>
      </w:r>
      <w:r>
        <w:rPr>
          <w:rFonts w:hint="eastAsia"/>
        </w:rPr>
        <w:t>Ge Yimin: You also admit</w:t>
      </w:r>
    </w:p>
    <w:p w:rsidR="00D87F42" w:rsidRDefault="00D87F42" w:rsidP="00D87F42">
      <w:pPr>
        <w:pStyle w:val="21"/>
        <w:ind w:firstLine="420"/>
      </w:pPr>
      <w:r>
        <w:t>"Mo Shanghua blooms, slowly returning: I don’t recognize it, I don’t think I have supernatural powers, how to be a sage of crape myrtle, so I came to ask you, hope you can solve my doubts, honestly, I have always been very Pain, can you help me?</w:t>
      </w:r>
    </w:p>
    <w:p w:rsidR="00D87F42" w:rsidRDefault="00D87F42" w:rsidP="00D87F42">
      <w:pPr>
        <w:pStyle w:val="21"/>
        <w:ind w:firstLine="420"/>
      </w:pPr>
      <w:r>
        <w:t>"" Ge Yimin: At night, at work</w:t>
      </w:r>
    </w:p>
    <w:p w:rsidR="00D87F42" w:rsidRDefault="00D87F42" w:rsidP="00D87F42">
      <w:pPr>
        <w:pStyle w:val="21"/>
        <w:ind w:firstLine="420"/>
      </w:pPr>
      <w:r>
        <w:t>"Moshang flowers bloom, slowly returning: Okay, are you doing such a great thing and still working?</w:t>
      </w:r>
    </w:p>
    <w:p w:rsidR="00D87F42" w:rsidRDefault="00D87F42" w:rsidP="00D87F42">
      <w:pPr>
        <w:pStyle w:val="21"/>
        <w:ind w:firstLine="420"/>
      </w:pPr>
      <w:r>
        <w:t>"" Ge Yimin: Complete god, complete person. Also living expenses.</w:t>
      </w:r>
    </w:p>
    <w:p w:rsidR="00D87F42" w:rsidRDefault="00D87F42" w:rsidP="00D87F42">
      <w:pPr>
        <w:pStyle w:val="21"/>
        <w:ind w:firstLine="420"/>
      </w:pPr>
      <w:r>
        <w:t xml:space="preserve">"Flowers on the Moshang bloom, slowly returning: There are very few people who believe in this kind of thing, and everyone will only treat it as a novel. In my opinion, the person who is swayed by fate will </w:t>
      </w:r>
      <w:r>
        <w:lastRenderedPageBreak/>
        <w:t>have this kind of adventure, it is you. It’s a vision, but there will not be many of the 6 billion people in the world. Those who understand will naturally understand that fate will bring them together, and there is no need to force it.</w:t>
      </w:r>
    </w:p>
    <w:p w:rsidR="00D87F42" w:rsidRDefault="00D87F42" w:rsidP="00D87F42">
      <w:pPr>
        <w:pStyle w:val="21"/>
        <w:ind w:firstLine="420"/>
      </w:pPr>
      <w:r>
        <w:t>Just as you and I are both the result of fate that allows us to communicate. Fate makes me suffer and pain. I long to ask for these pains. Do you have any good solutions?</w:t>
      </w:r>
    </w:p>
    <w:p w:rsidR="00D87F42" w:rsidRDefault="00D87F42" w:rsidP="00D87F42">
      <w:pPr>
        <w:pStyle w:val="21"/>
        <w:ind w:firstLine="420"/>
      </w:pPr>
      <w:r>
        <w:t>"" Ge Yimin: Live like ordinary people, happier</w:t>
      </w:r>
    </w:p>
    <w:p w:rsidR="00D87F42" w:rsidRDefault="00D87F42" w:rsidP="00D87F42">
      <w:pPr>
        <w:pStyle w:val="21"/>
        <w:ind w:firstLine="420"/>
      </w:pPr>
      <w:r>
        <w:t>"Flowers on Moshang bloom, slowly returning: I live like an ordinary person, that's why I feel so painful</w:t>
      </w:r>
    </w:p>
    <w:p w:rsidR="00D87F42" w:rsidRDefault="00D87F42" w:rsidP="00D87F42">
      <w:pPr>
        <w:pStyle w:val="21"/>
        <w:ind w:firstLine="420"/>
      </w:pPr>
      <w:r>
        <w:t>"" Ge Yimin: How old are you?</w:t>
      </w:r>
    </w:p>
    <w:p w:rsidR="00D87F42" w:rsidRDefault="00D87F42" w:rsidP="00D87F42">
      <w:pPr>
        <w:pStyle w:val="21"/>
        <w:ind w:firstLine="420"/>
      </w:pPr>
      <w:r>
        <w:rPr>
          <w:rFonts w:hint="eastAsia"/>
        </w:rPr>
        <w:t>》</w:t>
      </w:r>
      <w:r>
        <w:rPr>
          <w:rFonts w:hint="eastAsia"/>
        </w:rPr>
        <w:t>Flowers on Moshang, slowly returning: 30</w:t>
      </w:r>
    </w:p>
    <w:p w:rsidR="00D87F42" w:rsidRDefault="00D87F42" w:rsidP="00D87F42">
      <w:pPr>
        <w:pStyle w:val="21"/>
        <w:ind w:firstLine="420"/>
      </w:pPr>
      <w:r>
        <w:t>"" Ge Yimin: Are you married?</w:t>
      </w:r>
    </w:p>
    <w:p w:rsidR="00D87F42" w:rsidRDefault="00D87F42" w:rsidP="00D87F42">
      <w:pPr>
        <w:pStyle w:val="21"/>
        <w:ind w:firstLine="420"/>
      </w:pPr>
      <w:r>
        <w:t>"Flowers on Moshang bloom, slowly returning: No</w:t>
      </w:r>
    </w:p>
    <w:p w:rsidR="00D87F42" w:rsidRDefault="00D87F42" w:rsidP="00D87F42">
      <w:pPr>
        <w:pStyle w:val="21"/>
        <w:ind w:firstLine="420"/>
      </w:pPr>
      <w:r>
        <w:t>"" Ge Yimin: Ordinary people get married</w:t>
      </w:r>
    </w:p>
    <w:p w:rsidR="00D87F42" w:rsidRDefault="00D87F42" w:rsidP="00D87F42">
      <w:pPr>
        <w:pStyle w:val="21"/>
        <w:ind w:firstLine="420"/>
      </w:pPr>
      <w:r>
        <w:t>"Flowers on Moshang bloom, slowly returning: poor, dare not get married</w:t>
      </w:r>
    </w:p>
    <w:p w:rsidR="00D87F42" w:rsidRDefault="00D87F42" w:rsidP="00D87F42">
      <w:pPr>
        <w:pStyle w:val="21"/>
        <w:ind w:firstLine="420"/>
      </w:pPr>
      <w:r>
        <w:t>In fact, they are just ordinary people. One third of their lives have passed. The ancients stood at thirty. This is almost the same in this life.</w:t>
      </w:r>
    </w:p>
    <w:p w:rsidR="00D87F42" w:rsidRDefault="00D87F42" w:rsidP="00D87F42">
      <w:pPr>
        <w:pStyle w:val="21"/>
        <w:ind w:firstLine="420"/>
      </w:pPr>
      <w:r>
        <w:t>Ge Yimin: Poor, find the poor</w:t>
      </w:r>
    </w:p>
    <w:p w:rsidR="00D87F42" w:rsidRDefault="00D87F42" w:rsidP="00D87F42">
      <w:pPr>
        <w:pStyle w:val="21"/>
        <w:ind w:firstLine="420"/>
      </w:pPr>
      <w:r>
        <w:t>Moshang flowers bloom, slowly returning: The point is not to find someone to live with, but to find a faith to live happily.</w:t>
      </w:r>
    </w:p>
    <w:p w:rsidR="00D87F42" w:rsidRDefault="00D87F42" w:rsidP="00D87F42">
      <w:pPr>
        <w:pStyle w:val="21"/>
        <w:ind w:firstLine="420"/>
      </w:pPr>
    </w:p>
    <w:p w:rsidR="00D87F42" w:rsidRDefault="00D87F42" w:rsidP="00D87F42">
      <w:pPr>
        <w:pStyle w:val="21"/>
        <w:ind w:firstLine="420"/>
      </w:pPr>
      <w:r>
        <w:rPr>
          <w:rFonts w:hint="eastAsia"/>
        </w:rPr>
        <w:t>460</w:t>
      </w:r>
      <w:r>
        <w:rPr>
          <w:rFonts w:hint="eastAsia"/>
        </w:rPr>
        <w:t>、</w:t>
      </w:r>
      <w:r>
        <w:rPr>
          <w:rFonts w:hint="eastAsia"/>
        </w:rPr>
        <w:t>Crailey: To the extent that Guo Jia attaches importance to it</w:t>
      </w:r>
    </w:p>
    <w:p w:rsidR="00D87F42" w:rsidRDefault="00D87F42" w:rsidP="00D87F42">
      <w:pPr>
        <w:pStyle w:val="21"/>
        <w:ind w:firstLine="420"/>
      </w:pPr>
      <w:r>
        <w:t>Guo Jia will naturally take action. At that time, Ge is useless even Da Luo Jinxian.</w:t>
      </w:r>
    </w:p>
    <w:p w:rsidR="00D87F42" w:rsidRDefault="00D87F42" w:rsidP="00D87F42">
      <w:pPr>
        <w:pStyle w:val="21"/>
        <w:ind w:firstLine="420"/>
      </w:pPr>
      <w:r>
        <w:t>This is Ge, the only way for the future. And the result is still a dead end.</w:t>
      </w:r>
    </w:p>
    <w:p w:rsidR="00D87F42" w:rsidRDefault="00D87F42" w:rsidP="00D87F42">
      <w:pPr>
        <w:pStyle w:val="21"/>
        <w:ind w:firstLine="420"/>
      </w:pPr>
      <w:r>
        <w:t xml:space="preserve">"2007chunlu55: Writing a broken book is a saint. This is too simple. </w:t>
      </w:r>
      <w:r>
        <w:lastRenderedPageBreak/>
        <w:t>If so, there are too many saints!</w:t>
      </w:r>
    </w:p>
    <w:p w:rsidR="00D87F42" w:rsidRDefault="00D87F42" w:rsidP="00D87F42">
      <w:pPr>
        <w:pStyle w:val="21"/>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rsidR="00D87F42" w:rsidRDefault="00D87F42" w:rsidP="00D87F42">
      <w:pPr>
        <w:pStyle w:val="21"/>
        <w:ind w:firstLine="420"/>
      </w:pPr>
      <w:r>
        <w:t>"Ge Yimin: The final form of mankind must be communism, because the most equal and perfect.</w:t>
      </w:r>
    </w:p>
    <w:p w:rsidR="00D87F42" w:rsidRDefault="00D87F42" w:rsidP="00D87F42">
      <w:pPr>
        <w:pStyle w:val="21"/>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rsidR="00D87F42" w:rsidRDefault="00D87F42" w:rsidP="00D87F42">
      <w:pPr>
        <w:pStyle w:val="21"/>
        <w:ind w:firstLine="420"/>
      </w:pPr>
      <w:r>
        <w:t>"Ge Yimin: You are so kind. What does the genuine copy mean? Communism originated from Christian priests (Vitlin et al.), and Marx also inherited it.</w:t>
      </w:r>
    </w:p>
    <w:p w:rsidR="00D87F42" w:rsidRDefault="00D87F42" w:rsidP="00D87F42">
      <w:pPr>
        <w:pStyle w:val="21"/>
        <w:ind w:firstLine="420"/>
      </w:pPr>
    </w:p>
    <w:p w:rsidR="00D87F42" w:rsidRDefault="00D87F42" w:rsidP="00D87F42">
      <w:pPr>
        <w:pStyle w:val="21"/>
        <w:ind w:firstLine="420"/>
      </w:pPr>
      <w:r>
        <w:t xml:space="preserve">461. Yemei: Book of </w:t>
      </w:r>
      <w:r w:rsidR="009F4861">
        <w:t>“wordofgod”</w:t>
      </w:r>
      <w:r>
        <w:t xml:space="preserve"> Immortality.</w:t>
      </w:r>
    </w:p>
    <w:p w:rsidR="00D87F42" w:rsidRDefault="00D87F42" w:rsidP="00D87F42">
      <w:pPr>
        <w:pStyle w:val="21"/>
        <w:ind w:firstLine="420"/>
      </w:pPr>
      <w:r>
        <w:rPr>
          <w:rFonts w:hint="eastAsia"/>
        </w:rPr>
        <w:t>》</w:t>
      </w: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rsidR="00D87F42" w:rsidRDefault="00D87F42" w:rsidP="00D87F42">
      <w:pPr>
        <w:pStyle w:val="21"/>
        <w:ind w:firstLine="420"/>
      </w:pPr>
      <w:r>
        <w:rPr>
          <w:rFonts w:hint="eastAsia"/>
        </w:rPr>
        <w:t>》》</w:t>
      </w:r>
      <w:r>
        <w:rPr>
          <w:rFonts w:hint="eastAsia"/>
        </w:rPr>
        <w:t>CAT: Ge Shen is great!</w:t>
      </w:r>
    </w:p>
    <w:p w:rsidR="00D87F42" w:rsidRDefault="00D87F42" w:rsidP="00D87F42">
      <w:pPr>
        <w:pStyle w:val="21"/>
        <w:ind w:firstLine="420"/>
      </w:pPr>
      <w:r>
        <w:t>"The place of Fangzhu: Ge Shen is a neurotic.</w:t>
      </w:r>
    </w:p>
    <w:p w:rsidR="00D87F42" w:rsidRDefault="00D87F42" w:rsidP="00D87F42">
      <w:pPr>
        <w:pStyle w:val="21"/>
        <w:ind w:firstLine="420"/>
      </w:pPr>
      <w:r>
        <w:t>""2007chunlu55: I wonder if [The Garden of Eden] is immortal? Forever confused, forever blocked, never knowing!</w:t>
      </w:r>
    </w:p>
    <w:p w:rsidR="00D87F42" w:rsidRDefault="00D87F42" w:rsidP="00D87F42">
      <w:pPr>
        <w:pStyle w:val="21"/>
        <w:ind w:firstLine="420"/>
      </w:pPr>
      <w:r>
        <w:lastRenderedPageBreak/>
        <w:t xml:space="preserve">"Ye Mei: </w:t>
      </w:r>
      <w:r w:rsidR="009F4861">
        <w:t>“wordofgod”</w:t>
      </w:r>
      <w:r>
        <w:t xml:space="preserve"> Ten 82 Immortality: 1. God's will. 2. Technology, everyone is a god.</w:t>
      </w:r>
    </w:p>
    <w:p w:rsidR="00D87F42" w:rsidRDefault="00D87F42" w:rsidP="00D87F42">
      <w:pPr>
        <w:pStyle w:val="21"/>
        <w:ind w:firstLine="420"/>
      </w:pPr>
      <w:r>
        <w:t>"" Zhang Xing: I waited for the whole night and no one asked Ge Shengren the most worthwhile question? It goes against the original intention of Lao Jiang to find the most legendary classmate in our class.</w:t>
      </w:r>
    </w:p>
    <w:p w:rsidR="00322B61" w:rsidRDefault="00322B61" w:rsidP="00D87F42">
      <w:pPr>
        <w:pStyle w:val="21"/>
        <w:ind w:firstLine="420"/>
      </w:pPr>
      <w:r w:rsidRPr="00322B61">
        <w:t>@</w:t>
      </w:r>
      <w:r w:rsidRPr="00322B61">
        <w:rPr>
          <w:rFonts w:hint="eastAsia"/>
        </w:rPr>
        <w:t>葛亦民</w:t>
      </w:r>
      <w:r w:rsidRPr="00322B61">
        <w:t> Hello, what is the sect you founded? If it is not convenient to answer, just ignore it.</w:t>
      </w:r>
    </w:p>
    <w:p w:rsidR="006A6B67" w:rsidRDefault="006A6B67" w:rsidP="006A6B67">
      <w:pPr>
        <w:pStyle w:val="21"/>
        <w:ind w:firstLine="420"/>
      </w:pPr>
      <w:r>
        <w:t>》</w:t>
      </w:r>
      <w:r>
        <w:t xml:space="preserve">"Ge Yimin, Zhang Xing, hello, 20 years, come and go, now a few people, Baidu post it, repeat the </w:t>
      </w:r>
      <w:r w:rsidR="009F4861">
        <w:t>“wordofgod”</w:t>
      </w:r>
      <w:r>
        <w:t>, find my comment and send me.</w:t>
      </w:r>
    </w:p>
    <w:p w:rsidR="006A6B67" w:rsidRDefault="006A6B67" w:rsidP="006A6B67">
      <w:pPr>
        <w:pStyle w:val="21"/>
        <w:ind w:firstLine="420"/>
      </w:pPr>
      <w:r>
        <w:t>The religion is sofa religion, and all believers can sit on a sofa.</w:t>
      </w:r>
    </w:p>
    <w:p w:rsidR="006A6B67" w:rsidRDefault="006A6B67" w:rsidP="006A6B67">
      <w:pPr>
        <w:pStyle w:val="21"/>
        <w:ind w:firstLine="420"/>
      </w:pPr>
    </w:p>
    <w:p w:rsidR="004F05A4" w:rsidRDefault="004F05A4" w:rsidP="00D87F42">
      <w:pPr>
        <w:pStyle w:val="21"/>
        <w:ind w:firstLine="420"/>
      </w:pPr>
    </w:p>
    <w:p w:rsidR="004F05A4" w:rsidRDefault="004F05A4" w:rsidP="004F05A4">
      <w:pPr>
        <w:pStyle w:val="21"/>
        <w:ind w:firstLine="420"/>
      </w:pPr>
      <w:r>
        <w:t>462. Baidu searched for "Christian Communism", Ge Shen ranked second</w:t>
      </w:r>
    </w:p>
    <w:p w:rsidR="004F05A4" w:rsidRDefault="004F05A4" w:rsidP="004F05A4">
      <w:pPr>
        <w:pStyle w:val="21"/>
        <w:ind w:firstLine="420"/>
      </w:pPr>
      <w:r>
        <w:t>The first is Baidu's own encyclopedia.</w:t>
      </w:r>
    </w:p>
    <w:p w:rsidR="004F05A4" w:rsidRDefault="004F05A4" w:rsidP="004F05A4">
      <w:pPr>
        <w:pStyle w:val="21"/>
        <w:ind w:firstLine="420"/>
      </w:pPr>
      <w:r>
        <w:t>There is also a Ge Shen article on the homepage, from LinkedIn: "Chapter Ten Christian Communism Manifesto".</w:t>
      </w:r>
    </w:p>
    <w:p w:rsidR="004F05A4" w:rsidRDefault="004F05A4" w:rsidP="004F05A4">
      <w:pPr>
        <w:pStyle w:val="21"/>
        <w:ind w:firstLine="420"/>
      </w:pPr>
    </w:p>
    <w:p w:rsidR="004F05A4" w:rsidRDefault="004F05A4" w:rsidP="004F05A4">
      <w:pPr>
        <w:pStyle w:val="21"/>
        <w:ind w:firstLine="420"/>
      </w:pPr>
      <w:r>
        <w:t>463. God Ibrahimovic: This seems to be the deity of GYM</w:t>
      </w:r>
    </w:p>
    <w:p w:rsidR="004F05A4" w:rsidRDefault="004F05A4" w:rsidP="004F05A4">
      <w:pPr>
        <w:pStyle w:val="21"/>
        <w:ind w:firstLine="420"/>
      </w:pPr>
      <w:r>
        <w:t>I also voted for his precious video when he got married, but unfortunately the video and himself were shot by Rui,,,</w:t>
      </w:r>
    </w:p>
    <w:p w:rsidR="004F05A4" w:rsidRDefault="004F05A4" w:rsidP="004F05A4">
      <w:pPr>
        <w:pStyle w:val="21"/>
        <w:ind w:firstLine="420"/>
      </w:pPr>
      <w:r>
        <w:t>"A beautiful and strong lion: I have a backup.</w:t>
      </w:r>
    </w:p>
    <w:p w:rsidR="004F05A4" w:rsidRDefault="004F05A4" w:rsidP="004F05A4">
      <w:pPr>
        <w:pStyle w:val="21"/>
        <w:ind w:firstLine="420"/>
      </w:pPr>
      <w:r>
        <w:t>"" Six ways to pass the cute people: This kind of people used to preach in the Soviet Union anarchy,,,</w:t>
      </w:r>
    </w:p>
    <w:p w:rsidR="004F05A4" w:rsidRDefault="004F05A4" w:rsidP="004F05A4">
      <w:pPr>
        <w:pStyle w:val="21"/>
        <w:ind w:firstLine="420"/>
      </w:pPr>
      <w:r>
        <w:t>"Finalseer: cut to the people, cut off.</w:t>
      </w:r>
    </w:p>
    <w:p w:rsidR="004F05A4" w:rsidRDefault="004F05A4" w:rsidP="004F05A4">
      <w:pPr>
        <w:pStyle w:val="21"/>
        <w:ind w:firstLine="420"/>
      </w:pPr>
      <w:r>
        <w:t>"Jusha Chenglou: Ge Shen ranked second, no one feels first.</w:t>
      </w:r>
    </w:p>
    <w:p w:rsidR="004F05A4" w:rsidRDefault="004F05A4" w:rsidP="004F05A4">
      <w:pPr>
        <w:pStyle w:val="21"/>
        <w:ind w:firstLine="420"/>
      </w:pPr>
      <w:r>
        <w:t>""Lebejik: What is your goal?</w:t>
      </w:r>
    </w:p>
    <w:p w:rsidR="004F05A4" w:rsidRDefault="004F05A4" w:rsidP="004F05A4">
      <w:pPr>
        <w:pStyle w:val="21"/>
        <w:ind w:firstLine="420"/>
      </w:pPr>
      <w:r>
        <w:t xml:space="preserve">"Ge Hua: A Christian communist society has been built in this </w:t>
      </w:r>
      <w:r>
        <w:lastRenderedPageBreak/>
        <w:t>world.</w:t>
      </w:r>
    </w:p>
    <w:p w:rsidR="004F05A4" w:rsidRDefault="004F05A4" w:rsidP="004F05A4">
      <w:pPr>
        <w:pStyle w:val="21"/>
        <w:ind w:firstLine="420"/>
      </w:pPr>
      <w:r>
        <w:t>"Watching American TV series every day: The people who call me Tianmei are all from Gejiao, you should abandon false Christs!</w:t>
      </w:r>
    </w:p>
    <w:p w:rsidR="004F05A4" w:rsidRDefault="004F05A4" w:rsidP="004F05A4">
      <w:pPr>
        <w:pStyle w:val="21"/>
        <w:ind w:firstLine="420"/>
      </w:pPr>
      <w:r>
        <w:t>"Ge Hua: Ge is the return of Jesus.</w:t>
      </w:r>
    </w:p>
    <w:p w:rsidR="004F05A4" w:rsidRDefault="004F05A4" w:rsidP="004F05A4">
      <w:pPr>
        <w:pStyle w:val="21"/>
        <w:ind w:firstLine="420"/>
      </w:pPr>
    </w:p>
    <w:p w:rsidR="004F05A4" w:rsidRDefault="004F05A4" w:rsidP="004F05A4">
      <w:pPr>
        <w:pStyle w:val="21"/>
        <w:ind w:firstLine="420"/>
      </w:pPr>
      <w:r>
        <w:t>464. Two permanently saved Songhua mobile phone messages</w:t>
      </w:r>
    </w:p>
    <w:p w:rsidR="004F05A4" w:rsidRDefault="004F05A4" w:rsidP="004F05A4">
      <w:pPr>
        <w:pStyle w:val="21"/>
        <w:ind w:firstLine="420"/>
      </w:pPr>
      <w:r>
        <w:t>1. No! Yimei don’t be a confidant~ Don’t say sorry, Yimei wants you to promise that one day, angels and prophets will join hands with visitors. . .</w:t>
      </w:r>
    </w:p>
    <w:p w:rsidR="004F05A4" w:rsidRDefault="004F05A4" w:rsidP="004F05A4">
      <w:pPr>
        <w:pStyle w:val="21"/>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rsidR="004F05A4" w:rsidRDefault="004F05A4" w:rsidP="004F05A4">
      <w:pPr>
        <w:pStyle w:val="21"/>
        <w:ind w:firstLine="420"/>
      </w:pPr>
      <w:r>
        <w:t>"Lim Wei Bing: Sir, I have some questions here</w:t>
      </w:r>
    </w:p>
    <w:p w:rsidR="004F05A4" w:rsidRDefault="004F05A4" w:rsidP="004F05A4">
      <w:pPr>
        <w:pStyle w:val="21"/>
        <w:ind w:firstLine="420"/>
      </w:pPr>
      <w:r>
        <w:t>1: When do you post a new video?</w:t>
      </w:r>
    </w:p>
    <w:p w:rsidR="004F05A4" w:rsidRDefault="004F05A4" w:rsidP="004F05A4">
      <w:pPr>
        <w:pStyle w:val="21"/>
        <w:ind w:firstLine="420"/>
      </w:pPr>
      <w:r>
        <w:t>2: When will Mr. b's station number be banned and become a new one?</w:t>
      </w:r>
    </w:p>
    <w:p w:rsidR="004F05A4" w:rsidRDefault="004F05A4" w:rsidP="004F05A4">
      <w:pPr>
        <w:pStyle w:val="21"/>
        <w:ind w:firstLine="420"/>
      </w:pPr>
      <w:r>
        <w:t>"Ge Shen: Both are this afternoon.</w:t>
      </w:r>
    </w:p>
    <w:p w:rsidR="004F05A4" w:rsidRDefault="004F05A4" w:rsidP="004F05A4">
      <w:pPr>
        <w:pStyle w:val="21"/>
        <w:ind w:firstLine="420"/>
      </w:pPr>
      <w:r>
        <w:t>""Xu Farmer: The pride of Jurong people.</w:t>
      </w:r>
    </w:p>
    <w:p w:rsidR="004F05A4" w:rsidRDefault="004F05A4" w:rsidP="004F05A4">
      <w:pPr>
        <w:pStyle w:val="21"/>
        <w:ind w:firstLine="420"/>
      </w:pPr>
    </w:p>
    <w:p w:rsidR="004F05A4" w:rsidRDefault="004F05A4" w:rsidP="004F05A4">
      <w:pPr>
        <w:pStyle w:val="21"/>
        <w:ind w:firstLine="420"/>
      </w:pPr>
      <w:r>
        <w:t>Chapter 465: Watching American TV Shows Every Day: Jesus Has Not Coming</w:t>
      </w:r>
    </w:p>
    <w:p w:rsidR="004F05A4" w:rsidRDefault="004F05A4" w:rsidP="004F05A4">
      <w:pPr>
        <w:pStyle w:val="21"/>
        <w:ind w:firstLine="420"/>
      </w:pPr>
      <w:r>
        <w:t>Ge does not meet the prophecy of the Lord’s return in the Bible, so Ge ​​is a false Christ. After his death, I wish you sober!</w:t>
      </w:r>
    </w:p>
    <w:p w:rsidR="004F05A4" w:rsidRDefault="004F05A4" w:rsidP="004F05A4">
      <w:pPr>
        <w:pStyle w:val="21"/>
        <w:ind w:firstLine="420"/>
      </w:pPr>
      <w:r>
        <w:t xml:space="preserve">"Phoenix Tree 30: Ge Hua, judging by the fruits of your words here, you are a Christian who has no tenderness and whose life has not been completely changed. It is not even like a Christian's life status; what we say The gossip must be confessed at the time of judgment; therefore, </w:t>
      </w:r>
      <w:r>
        <w:lastRenderedPageBreak/>
        <w:t>you must now repent of your useless life value and emit the fragrance of life before God and man.</w:t>
      </w:r>
    </w:p>
    <w:p w:rsidR="004F05A4" w:rsidRDefault="004F05A4" w:rsidP="004F05A4">
      <w:pPr>
        <w:pStyle w:val="21"/>
        <w:ind w:firstLine="420"/>
      </w:pPr>
      <w:r>
        <w:t>"Ge Hua: First of all admit that you are a true Christian, but Christians have not been able to save the world, so we god disciples have come.</w:t>
      </w:r>
    </w:p>
    <w:p w:rsidR="004F05A4" w:rsidRDefault="004F05A4" w:rsidP="004F05A4">
      <w:pPr>
        <w:pStyle w:val="21"/>
        <w:ind w:firstLine="420"/>
      </w:pPr>
      <w:r>
        <w:t>"Xiao Teng: Brother Vulgar Wiki is resurrected, and someone put you on it again.</w:t>
      </w:r>
    </w:p>
    <w:p w:rsidR="004F05A4" w:rsidRDefault="004F05A4" w:rsidP="004F05A4">
      <w:pPr>
        <w:pStyle w:val="21"/>
        <w:ind w:firstLine="420"/>
      </w:pPr>
    </w:p>
    <w:p w:rsidR="004F05A4" w:rsidRDefault="004F05A4" w:rsidP="004F05A4">
      <w:pPr>
        <w:pStyle w:val="21"/>
        <w:ind w:firstLine="420"/>
      </w:pPr>
      <w:r>
        <w:t>466, Ge Hua: Ge Shen eight characters: Wushen, Yi Chou, Bingwu, Jihai.</w:t>
      </w:r>
    </w:p>
    <w:p w:rsidR="004F05A4" w:rsidRDefault="004F05A4" w:rsidP="004F05A4">
      <w:pPr>
        <w:pStyle w:val="21"/>
        <w:ind w:firstLine="420"/>
      </w:pPr>
      <w:r>
        <w:t>(10:30 PM, January 31, 1969)</w:t>
      </w:r>
    </w:p>
    <w:p w:rsidR="004F05A4" w:rsidRDefault="004F05A4" w:rsidP="004F05A4">
      <w:pPr>
        <w:pStyle w:val="21"/>
        <w:ind w:firstLine="420"/>
      </w:pPr>
      <w:r>
        <w:t>"Tieba user_a28R2Je: This is the enemy of Zisheng. Killed him for 20 years. Because of jealousy.</w:t>
      </w:r>
    </w:p>
    <w:p w:rsidR="004F05A4" w:rsidRDefault="004F05A4" w:rsidP="004F05A4">
      <w:pPr>
        <w:pStyle w:val="21"/>
        <w:ind w:firstLine="420"/>
      </w:pPr>
      <w:r>
        <w:t>He has been looking for it since 2008.</w:t>
      </w:r>
    </w:p>
    <w:p w:rsidR="004F05A4" w:rsidRDefault="004F05A4" w:rsidP="004F05A4">
      <w:pPr>
        <w:pStyle w:val="21"/>
        <w:ind w:firstLine="420"/>
      </w:pPr>
      <w:r>
        <w:t>He is crazy.</w:t>
      </w:r>
    </w:p>
    <w:p w:rsidR="004F05A4" w:rsidRDefault="004F05A4" w:rsidP="004F05A4">
      <w:pPr>
        <w:pStyle w:val="21"/>
        <w:ind w:firstLine="420"/>
      </w:pPr>
      <w:r>
        <w:t>"" Specially cleaned up the saints: I haven't seen any appearances before, and I have been suppressed badly.</w:t>
      </w:r>
    </w:p>
    <w:p w:rsidR="004F05A4" w:rsidRDefault="004F05A4" w:rsidP="004F05A4">
      <w:pPr>
        <w:pStyle w:val="21"/>
        <w:ind w:firstLine="420"/>
      </w:pPr>
      <w:r>
        <w:t xml:space="preserve">"Better in mind: 66 </w:t>
      </w:r>
      <w:r w:rsidR="009F4861">
        <w:t>“wordofgod”</w:t>
      </w:r>
      <w:r>
        <w:t>s, this view feels good, in fact, it is the same as Gaoxin Yanglian.</w:t>
      </w:r>
    </w:p>
    <w:p w:rsidR="004F05A4" w:rsidRDefault="004F05A4" w:rsidP="004F05A4">
      <w:pPr>
        <w:pStyle w:val="21"/>
        <w:ind w:firstLine="420"/>
      </w:pPr>
      <w:r>
        <w:t>"2007chunlu55: Ge Yimin must hold the gold thread of the true sage, otherwise it will not be a fart!</w:t>
      </w:r>
    </w:p>
    <w:p w:rsidR="004F05A4" w:rsidRDefault="004F05A4" w:rsidP="004F05A4">
      <w:pPr>
        <w:pStyle w:val="21"/>
        <w:ind w:firstLine="420"/>
      </w:pPr>
      <w:r>
        <w:t>"Specially packed up and said: Ge Dasheng is out again.</w:t>
      </w:r>
    </w:p>
    <w:p w:rsidR="004F05A4" w:rsidRDefault="004F05A4" w:rsidP="004F05A4">
      <w:pPr>
        <w:pStyle w:val="21"/>
        <w:ind w:firstLine="420"/>
      </w:pPr>
    </w:p>
    <w:p w:rsidR="004F05A4" w:rsidRDefault="004F05A4" w:rsidP="004F05A4">
      <w:pPr>
        <w:pStyle w:val="21"/>
        <w:ind w:firstLine="420"/>
      </w:pPr>
      <w:r>
        <w:t>467, Zhihu: How to treat GeYiMin?</w:t>
      </w:r>
    </w:p>
    <w:p w:rsidR="004F05A4" w:rsidRDefault="004F05A4" w:rsidP="004F05A4">
      <w:pPr>
        <w:pStyle w:val="21"/>
        <w:ind w:firstLine="420"/>
      </w:pPr>
      <w:r>
        <w:t>"Wang Jingting: An amazing man who founded Christian communism and built a society of human harmony. His book "</w:t>
      </w:r>
      <w:r w:rsidR="009F4861">
        <w:t>“wordofgod”</w:t>
      </w:r>
      <w:r>
        <w:t>s" can guide social development.</w:t>
      </w:r>
    </w:p>
    <w:p w:rsidR="004F05A4" w:rsidRDefault="004F05A4" w:rsidP="004F05A4">
      <w:pPr>
        <w:pStyle w:val="21"/>
        <w:ind w:firstLine="420"/>
      </w:pPr>
      <w:r>
        <w:t xml:space="preserve">Ge Yimin is actually very smart, people's collective consciousness can affect reality. The same goes for the Illuminati cards, if a person </w:t>
      </w:r>
      <w:r>
        <w:lastRenderedPageBreak/>
        <w:t>claims to be a god. Then in the collective subconscious, it will affect reality, and it will be easier for him to develop in this direction.</w:t>
      </w:r>
    </w:p>
    <w:p w:rsidR="004F05A4" w:rsidRDefault="004F05A4" w:rsidP="004F05A4">
      <w:pPr>
        <w:pStyle w:val="21"/>
        <w:ind w:firstLine="420"/>
      </w:pPr>
      <w:r>
        <w:t>Created the modern prophetic book "</w:t>
      </w:r>
      <w:r w:rsidR="009F4861">
        <w:t>“wordofgod”</w:t>
      </w:r>
      <w:r>
        <w:t>s".</w:t>
      </w:r>
    </w:p>
    <w:p w:rsidR="004F05A4" w:rsidRDefault="004F05A4" w:rsidP="004F05A4">
      <w:pPr>
        <w:pStyle w:val="21"/>
        <w:ind w:firstLine="420"/>
      </w:pPr>
      <w:r>
        <w:t>Baidu Tieba: Apocalypse (Ba's profile picture is him).</w:t>
      </w:r>
    </w:p>
    <w:p w:rsidR="004F05A4" w:rsidRDefault="004F05A4" w:rsidP="004F05A4">
      <w:pPr>
        <w:pStyle w:val="21"/>
        <w:ind w:firstLine="420"/>
      </w:pPr>
      <w:r>
        <w:t>The boutique posts in the post bar have this bar friends’ thinking about history and the origin of human beings, as well as their analysis and prediction of the future.</w:t>
      </w:r>
    </w:p>
    <w:p w:rsidR="004F05A4" w:rsidRDefault="004F05A4" w:rsidP="004F05A4">
      <w:pPr>
        <w:pStyle w:val="21"/>
        <w:ind w:firstLine="420"/>
      </w:pPr>
      <w:r>
        <w:rPr>
          <w:rFonts w:hint="eastAsia"/>
        </w:rPr>
        <w:t>》》</w:t>
      </w:r>
      <w:r>
        <w:rPr>
          <w:rFonts w:hint="eastAsia"/>
        </w:rPr>
        <w:t>Ge Hua: There is an official website: Datong World Network http://www.gegod.com</w:t>
      </w:r>
    </w:p>
    <w:p w:rsidR="004F05A4" w:rsidRDefault="004F05A4" w:rsidP="004F05A4">
      <w:pPr>
        <w:pStyle w:val="21"/>
        <w:ind w:firstLine="420"/>
      </w:pPr>
    </w:p>
    <w:p w:rsidR="004F05A4" w:rsidRDefault="004F05A4" w:rsidP="004F05A4">
      <w:pPr>
        <w:pStyle w:val="21"/>
        <w:ind w:firstLine="420"/>
      </w:pPr>
      <w:r>
        <w:rPr>
          <w:rFonts w:hint="eastAsia"/>
        </w:rPr>
        <w:t>468</w:t>
      </w:r>
      <w:r>
        <w:rPr>
          <w:rFonts w:hint="eastAsia"/>
        </w:rPr>
        <w:t>、</w:t>
      </w:r>
      <w:r>
        <w:rPr>
          <w:rFonts w:hint="eastAsia"/>
        </w:rPr>
        <w:t>Thank you.</w:t>
      </w:r>
    </w:p>
    <w:p w:rsidR="004F05A4" w:rsidRDefault="004F05A4" w:rsidP="004F05A4">
      <w:pPr>
        <w:pStyle w:val="21"/>
        <w:ind w:firstLine="420"/>
      </w:pPr>
      <w:r>
        <w:t>ZHB: Contact Information: Not filled</w:t>
      </w:r>
    </w:p>
    <w:p w:rsidR="004F05A4" w:rsidRDefault="004F05A4" w:rsidP="004F05A4">
      <w:pPr>
        <w:pStyle w:val="21"/>
        <w:ind w:firstLine="420"/>
      </w:pPr>
      <w:r>
        <w:t>Customer source: shop consumption</w:t>
      </w:r>
    </w:p>
    <w:p w:rsidR="004F05A4" w:rsidRDefault="004F05A4" w:rsidP="004F05A4">
      <w:pPr>
        <w:pStyle w:val="21"/>
        <w:ind w:firstLine="420"/>
      </w:pPr>
      <w:r>
        <w:t>Transaction amount: 0.01</w:t>
      </w:r>
    </w:p>
    <w:p w:rsidR="004F05A4" w:rsidRDefault="004F05A4" w:rsidP="004F05A4">
      <w:pPr>
        <w:pStyle w:val="21"/>
        <w:ind w:firstLine="420"/>
      </w:pPr>
      <w:r>
        <w:t>GeYiMin god hello, please reply.</w:t>
      </w:r>
    </w:p>
    <w:p w:rsidR="004F05A4" w:rsidRDefault="004F05A4" w:rsidP="004F05A4">
      <w:pPr>
        <w:pStyle w:val="21"/>
        <w:ind w:firstLine="420"/>
      </w:pPr>
      <w:r>
        <w:t>"Ge Shen: Hello, thank you.</w:t>
      </w:r>
    </w:p>
    <w:p w:rsidR="004F05A4" w:rsidRDefault="004F05A4" w:rsidP="004F05A4">
      <w:pPr>
        <w:pStyle w:val="21"/>
        <w:ind w:firstLine="420"/>
      </w:pPr>
      <w:r>
        <w:rPr>
          <w:rFonts w:hint="eastAsia"/>
        </w:rPr>
        <w:t>》》</w:t>
      </w:r>
      <w:r>
        <w:rPr>
          <w:rFonts w:hint="eastAsia"/>
        </w:rPr>
        <w:t>ZHB: Okay, do you need money?</w:t>
      </w:r>
    </w:p>
    <w:p w:rsidR="004F05A4" w:rsidRDefault="004F05A4" w:rsidP="004F05A4">
      <w:pPr>
        <w:pStyle w:val="21"/>
        <w:ind w:firstLine="420"/>
      </w:pPr>
      <w:r>
        <w:t>"Ge Shen: Of course, everyone needs it.</w:t>
      </w:r>
    </w:p>
    <w:p w:rsidR="004F05A4" w:rsidRDefault="004F05A4" w:rsidP="004F05A4">
      <w:pPr>
        <w:pStyle w:val="21"/>
        <w:ind w:firstLine="420"/>
      </w:pPr>
      <w:r>
        <w:rPr>
          <w:rFonts w:hint="eastAsia"/>
        </w:rPr>
        <w:t>》》</w:t>
      </w:r>
      <w:r>
        <w:rPr>
          <w:rFonts w:hint="eastAsia"/>
        </w:rPr>
        <w:t>ZHB: Then I will pay you 20 yuan to fund the development of communism and Christianity and your personal living expenses.</w:t>
      </w:r>
    </w:p>
    <w:p w:rsidR="004F05A4" w:rsidRDefault="004F05A4" w:rsidP="004F05A4">
      <w:pPr>
        <w:pStyle w:val="21"/>
        <w:ind w:firstLine="420"/>
      </w:pPr>
      <w:r>
        <w:t>"Ge Shen: Okay, thank you. It can be used for the Ziwei Sage. COM domain name, you can add WeChat 13952819473</w:t>
      </w:r>
    </w:p>
    <w:p w:rsidR="004F05A4" w:rsidRDefault="004F05A4" w:rsidP="004F05A4">
      <w:pPr>
        <w:pStyle w:val="21"/>
        <w:ind w:firstLine="420"/>
      </w:pPr>
      <w:r>
        <w:rPr>
          <w:rFonts w:hint="eastAsia"/>
        </w:rPr>
        <w:t>》》</w:t>
      </w:r>
      <w:r>
        <w:rPr>
          <w:rFonts w:hint="eastAsia"/>
        </w:rPr>
        <w:t>ZHB: OK, please wait a moment.</w:t>
      </w:r>
    </w:p>
    <w:p w:rsidR="004F05A4" w:rsidRDefault="004F05A4" w:rsidP="004F05A4">
      <w:pPr>
        <w:pStyle w:val="21"/>
        <w:ind w:firstLine="420"/>
      </w:pPr>
      <w:r>
        <w:t>"Ge Shen: Yes, thank you.</w:t>
      </w:r>
    </w:p>
    <w:p w:rsidR="004F05A4" w:rsidRDefault="004F05A4" w:rsidP="004F05A4">
      <w:pPr>
        <w:pStyle w:val="21"/>
        <w:ind w:firstLine="420"/>
      </w:pPr>
      <w:r>
        <w:rPr>
          <w:rFonts w:hint="eastAsia"/>
        </w:rPr>
        <w:t>》》</w:t>
      </w:r>
      <w:r>
        <w:rPr>
          <w:rFonts w:hint="eastAsia"/>
        </w:rPr>
        <w:t>ZHB: No thanks.</w:t>
      </w:r>
    </w:p>
    <w:p w:rsidR="004F05A4" w:rsidRDefault="004F05A4" w:rsidP="004F05A4">
      <w:pPr>
        <w:pStyle w:val="21"/>
        <w:ind w:firstLine="420"/>
      </w:pPr>
      <w:r>
        <w:t>"Ge Shen: Bless you, Xiaobing! ! !</w:t>
      </w:r>
    </w:p>
    <w:p w:rsidR="004F05A4" w:rsidRDefault="004F05A4" w:rsidP="004F05A4">
      <w:pPr>
        <w:pStyle w:val="21"/>
        <w:ind w:firstLine="420"/>
      </w:pPr>
      <w:r>
        <w:t>""ZHB: Bless you too, God Ge.</w:t>
      </w:r>
    </w:p>
    <w:p w:rsidR="004F05A4" w:rsidRDefault="004F05A4" w:rsidP="004F05A4">
      <w:pPr>
        <w:pStyle w:val="21"/>
        <w:ind w:firstLine="420"/>
      </w:pPr>
      <w:r>
        <w:t>Zhu Huaibing</w:t>
      </w:r>
    </w:p>
    <w:p w:rsidR="004F05A4" w:rsidRDefault="004F05A4" w:rsidP="004F05A4">
      <w:pPr>
        <w:pStyle w:val="21"/>
        <w:ind w:firstLine="420"/>
      </w:pPr>
    </w:p>
    <w:p w:rsidR="004F05A4" w:rsidRDefault="004F05A4" w:rsidP="004F05A4">
      <w:pPr>
        <w:pStyle w:val="21"/>
        <w:ind w:firstLine="420"/>
      </w:pPr>
      <w:r>
        <w:lastRenderedPageBreak/>
        <w:t>469, 20200907 Founded Geshen.com</w:t>
      </w:r>
    </w:p>
    <w:p w:rsidR="004F05A4" w:rsidRDefault="004F05A4" w:rsidP="004F05A4">
      <w:pPr>
        <w:pStyle w:val="21"/>
        <w:ind w:firstLine="420"/>
      </w:pPr>
      <w:r>
        <w:t>Registered the domain name gegod.com.</w:t>
      </w:r>
    </w:p>
    <w:p w:rsidR="004F05A4" w:rsidRDefault="004F05A4" w:rsidP="004F05A4">
      <w:pPr>
        <w:pStyle w:val="21"/>
        <w:ind w:firstLine="420"/>
      </w:pPr>
      <w:r>
        <w:t>The 20331126.xyz domain name has been registered for 10 years and expires in 2030.</w:t>
      </w:r>
    </w:p>
    <w:p w:rsidR="004F05A4" w:rsidRDefault="004F05A4" w:rsidP="004F05A4">
      <w:pPr>
        <w:pStyle w:val="21"/>
        <w:ind w:firstLine="420"/>
      </w:pPr>
      <w:r>
        <w:t>Geshen http://www.gegod.com</w:t>
      </w:r>
    </w:p>
    <w:p w:rsidR="004F05A4" w:rsidRDefault="004F05A4" w:rsidP="004F05A4">
      <w:pPr>
        <w:pStyle w:val="21"/>
        <w:ind w:firstLine="420"/>
      </w:pPr>
      <w:r>
        <w:t>Geshen Community http://www.gegod.com/bbs</w:t>
      </w:r>
    </w:p>
    <w:p w:rsidR="004F05A4" w:rsidRDefault="004F05A4" w:rsidP="004F05A4">
      <w:pPr>
        <w:pStyle w:val="21"/>
        <w:ind w:firstLine="420"/>
      </w:pPr>
      <w:r>
        <w:t>Ziwei Sage Network http://www.20331126.xyz</w:t>
      </w:r>
    </w:p>
    <w:p w:rsidR="004F05A4" w:rsidRDefault="004F05A4" w:rsidP="004F05A4">
      <w:pPr>
        <w:pStyle w:val="21"/>
        <w:ind w:firstLine="420"/>
      </w:pPr>
      <w:r>
        <w:t>GeYiMin all websites http://www.gegod.com/</w:t>
      </w:r>
      <w:r w:rsidR="008A7C2A">
        <w:t>lj.html</w:t>
      </w:r>
      <w:r>
        <w:t>l</w:t>
      </w:r>
    </w:p>
    <w:p w:rsidR="004F05A4" w:rsidRDefault="004F05A4" w:rsidP="004F05A4">
      <w:pPr>
        <w:pStyle w:val="21"/>
        <w:ind w:firstLine="420"/>
      </w:pPr>
    </w:p>
    <w:p w:rsidR="004F05A4" w:rsidRDefault="004F05A4" w:rsidP="004F05A4">
      <w:pPr>
        <w:pStyle w:val="21"/>
        <w:ind w:firstLine="420"/>
      </w:pPr>
      <w:r>
        <w:rPr>
          <w:rFonts w:hint="eastAsia"/>
        </w:rPr>
        <w:t>470</w:t>
      </w:r>
      <w:r>
        <w:rPr>
          <w:rFonts w:hint="eastAsia"/>
        </w:rPr>
        <w:t>、</w:t>
      </w:r>
      <w:r>
        <w:rPr>
          <w:rFonts w:hint="eastAsia"/>
        </w:rPr>
        <w:t>Anonymous: The Only Redemption 20331126.xyz</w:t>
      </w:r>
    </w:p>
    <w:p w:rsidR="004F05A4" w:rsidRDefault="004F05A4" w:rsidP="004F05A4">
      <w:pPr>
        <w:pStyle w:val="21"/>
        <w:ind w:firstLine="420"/>
      </w:pPr>
      <w:r>
        <w:t>"Nymphobia: Come on, Ge Shen.</w:t>
      </w:r>
    </w:p>
    <w:p w:rsidR="004F05A4" w:rsidRDefault="004F05A4" w:rsidP="004F05A4">
      <w:pPr>
        <w:pStyle w:val="21"/>
        <w:ind w:firstLine="420"/>
      </w:pPr>
      <w:r>
        <w:t>"" XTsui: Gods!</w:t>
      </w:r>
    </w:p>
    <w:p w:rsidR="004F05A4" w:rsidRDefault="004F05A4" w:rsidP="004F05A4">
      <w:pPr>
        <w:pStyle w:val="21"/>
        <w:ind w:firstLine="420"/>
      </w:pPr>
      <w:r>
        <w:t>"There is a dream: Ge Shen is worse than not knowing, knowing is not good, not knowing, but he has lost his direction.</w:t>
      </w:r>
    </w:p>
    <w:p w:rsidR="004F05A4" w:rsidRDefault="004F05A4" w:rsidP="004F05A4">
      <w:pPr>
        <w:pStyle w:val="21"/>
        <w:ind w:firstLine="420"/>
      </w:pPr>
      <w:r>
        <w:t>"" Ge Hua: Is it a good fate?</w:t>
      </w:r>
    </w:p>
    <w:p w:rsidR="004F05A4" w:rsidRDefault="004F05A4" w:rsidP="004F05A4">
      <w:pPr>
        <w:pStyle w:val="21"/>
        <w:ind w:firstLine="420"/>
      </w:pPr>
      <w:r>
        <w:t>"I have a dream: Fate is very good, but it's a pity.</w:t>
      </w:r>
    </w:p>
    <w:p w:rsidR="004F05A4" w:rsidRDefault="004F05A4" w:rsidP="004F05A4">
      <w:pPr>
        <w:pStyle w:val="21"/>
        <w:ind w:firstLine="420"/>
      </w:pPr>
      <w:r>
        <w:rPr>
          <w:rFonts w:hint="eastAsia"/>
        </w:rPr>
        <w:t>》》</w:t>
      </w:r>
      <w:r>
        <w:rPr>
          <w:rFonts w:hint="eastAsia"/>
        </w:rPr>
        <w:t>Tieba user_77Z4WeJ: What kind of god Ge Shen? In which temple do you receive incense?</w:t>
      </w:r>
    </w:p>
    <w:p w:rsidR="004F05A4" w:rsidRDefault="004F05A4" w:rsidP="004F05A4">
      <w:pPr>
        <w:pStyle w:val="21"/>
        <w:ind w:firstLine="420"/>
      </w:pPr>
      <w:r>
        <w:t>"Ge Hua: Creator.</w:t>
      </w:r>
    </w:p>
    <w:p w:rsidR="004F05A4" w:rsidRDefault="004F05A4" w:rsidP="004F05A4">
      <w:pPr>
        <w:pStyle w:val="21"/>
        <w:ind w:firstLine="420"/>
      </w:pPr>
      <w:r>
        <w:t>""Zi Sheng's teacher: Ge Shenku.</w:t>
      </w:r>
    </w:p>
    <w:p w:rsidR="004F05A4" w:rsidRDefault="004F05A4" w:rsidP="004F05A4">
      <w:pPr>
        <w:pStyle w:val="21"/>
        <w:ind w:firstLine="420"/>
      </w:pPr>
      <w:r>
        <w:t xml:space="preserve">"Ge Hua: 20 years of official website </w:t>
      </w:r>
      <w:r w:rsidR="009F4861">
        <w:t>“wordofgod”</w:t>
      </w:r>
      <w:r>
        <w:t>.</w:t>
      </w:r>
    </w:p>
    <w:p w:rsidR="004F05A4" w:rsidRDefault="004F05A4" w:rsidP="004F05A4">
      <w:pPr>
        <w:pStyle w:val="21"/>
        <w:ind w:firstLine="420"/>
      </w:pPr>
      <w:r>
        <w:t>"" Zisheng's teacher: So cool.</w:t>
      </w:r>
    </w:p>
    <w:p w:rsidR="004F05A4" w:rsidRDefault="004F05A4" w:rsidP="004F05A4">
      <w:pPr>
        <w:pStyle w:val="21"/>
        <w:ind w:firstLine="420"/>
      </w:pPr>
    </w:p>
    <w:p w:rsidR="004F05A4" w:rsidRDefault="004F05A4" w:rsidP="004F05A4">
      <w:pPr>
        <w:pStyle w:val="21"/>
        <w:ind w:firstLine="420"/>
      </w:pPr>
      <w:r>
        <w:t>471. The Second World: Once Ge Shen had a lot of popularity, the network tightened</w:t>
      </w:r>
    </w:p>
    <w:p w:rsidR="004F05A4" w:rsidRDefault="004F05A4" w:rsidP="004F05A4">
      <w:pPr>
        <w:pStyle w:val="21"/>
        <w:ind w:firstLine="420"/>
      </w:pPr>
      <w:r>
        <w:t>The marketing of the navy was completely blocked.</w:t>
      </w:r>
    </w:p>
    <w:p w:rsidR="004F05A4" w:rsidRDefault="004F05A4" w:rsidP="004F05A4">
      <w:pPr>
        <w:pStyle w:val="21"/>
        <w:ind w:firstLine="420"/>
      </w:pPr>
      <w:r>
        <w:t>[Ge Hei] The color of love (914355801) 2020/9/9 21:08:10</w:t>
      </w:r>
    </w:p>
    <w:p w:rsidR="004F05A4" w:rsidRDefault="004F05A4" w:rsidP="004F05A4">
      <w:pPr>
        <w:pStyle w:val="21"/>
        <w:ind w:firstLine="420"/>
      </w:pPr>
      <w:r>
        <w:t>You can move closer to Teacher Li, his elder is the pinnacle template</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21:08:39</w:t>
      </w:r>
    </w:p>
    <w:p w:rsidR="004F05A4" w:rsidRDefault="004F05A4" w:rsidP="004F05A4">
      <w:pPr>
        <w:pStyle w:val="21"/>
        <w:ind w:firstLine="420"/>
      </w:pPr>
      <w:r>
        <w:t>Why didn't Ge Bi be like Li Fawang?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21:09:18</w:t>
      </w:r>
    </w:p>
    <w:p w:rsidR="004F05A4" w:rsidRDefault="004F05A4" w:rsidP="004F05A4">
      <w:pPr>
        <w:pStyle w:val="21"/>
        <w:ind w:firstLine="420"/>
      </w:pPr>
      <w:r>
        <w:t>Even Zhao Weishan, Yao Lianghong, Luo Paulo, and Hu Yazhou are more tasteful than Ge's chaos.</w:t>
      </w:r>
    </w:p>
    <w:p w:rsidR="004F05A4" w:rsidRDefault="004F05A4" w:rsidP="004F05A4">
      <w:pPr>
        <w:pStyle w:val="21"/>
        <w:ind w:firstLine="420"/>
      </w:pPr>
      <w:r>
        <w:t>[Ge Hei] The color of love (914355801) 2020/9/9 21:09:51</w:t>
      </w:r>
    </w:p>
    <w:p w:rsidR="004F05A4" w:rsidRDefault="004F05A4" w:rsidP="004F05A4">
      <w:pPr>
        <w:pStyle w:val="21"/>
        <w:ind w:firstLine="420"/>
      </w:pPr>
      <w:r>
        <w:t>Where are these four heavenly kings?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21:10:21</w:t>
      </w:r>
    </w:p>
    <w:p w:rsidR="004F05A4" w:rsidRDefault="004F05A4" w:rsidP="004F05A4">
      <w:pPr>
        <w:pStyle w:val="21"/>
        <w:ind w:firstLine="420"/>
      </w:pPr>
      <w:r>
        <w:t>Zhao Weishan-East Shine</w:t>
      </w:r>
    </w:p>
    <w:p w:rsidR="004F05A4" w:rsidRDefault="004F05A4" w:rsidP="004F05A4">
      <w:pPr>
        <w:pStyle w:val="21"/>
        <w:ind w:firstLine="420"/>
      </w:pPr>
      <w:r>
        <w:t>Yao Lianghong-Sabbath Meeting</w:t>
      </w:r>
    </w:p>
    <w:p w:rsidR="004F05A4" w:rsidRDefault="004F05A4" w:rsidP="004F05A4">
      <w:pPr>
        <w:pStyle w:val="21"/>
        <w:ind w:firstLine="420"/>
      </w:pPr>
      <w:r>
        <w:t>Luo Paulo, Hu Yazhou-Linn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21:10:24</w:t>
      </w:r>
    </w:p>
    <w:p w:rsidR="004F05A4" w:rsidRDefault="004F05A4" w:rsidP="004F05A4">
      <w:pPr>
        <w:pStyle w:val="21"/>
        <w:ind w:firstLine="420"/>
      </w:pPr>
      <w:r>
        <w:t>impossible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21:10:33</w:t>
      </w:r>
    </w:p>
    <w:p w:rsidR="004F05A4" w:rsidRDefault="004F05A4" w:rsidP="004F05A4">
      <w:pPr>
        <w:pStyle w:val="21"/>
        <w:ind w:firstLine="420"/>
      </w:pPr>
      <w:r>
        <w:t>As long as Ge Shen dare to do that, he will get in immediately</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21:10:38</w:t>
      </w:r>
    </w:p>
    <w:p w:rsidR="004F05A4" w:rsidRDefault="004F05A4" w:rsidP="004F05A4">
      <w:pPr>
        <w:pStyle w:val="21"/>
        <w:ind w:firstLine="420"/>
      </w:pPr>
      <w:r>
        <w:t>All claim to be graced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21:10:43</w:t>
      </w:r>
    </w:p>
    <w:p w:rsidR="004F05A4" w:rsidRDefault="004F05A4" w:rsidP="004F05A4">
      <w:pPr>
        <w:pStyle w:val="21"/>
        <w:ind w:firstLine="420"/>
      </w:pPr>
      <w:r>
        <w:t>It can be an excuse for Ge Shen to immigrate abroad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21:10:44</w:t>
      </w:r>
    </w:p>
    <w:p w:rsidR="004F05A4" w:rsidRDefault="004F05A4" w:rsidP="004F05A4">
      <w:pPr>
        <w:pStyle w:val="21"/>
        <w:ind w:firstLine="420"/>
      </w:pPr>
      <w:r>
        <w:t>Can do miracles or something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21:11:14</w:t>
      </w:r>
    </w:p>
    <w:p w:rsidR="004F05A4" w:rsidRDefault="004F05A4" w:rsidP="004F05A4">
      <w:pPr>
        <w:pStyle w:val="21"/>
        <w:ind w:firstLine="420"/>
      </w:pPr>
      <w:r>
        <w:rPr>
          <w:rFonts w:hint="eastAsia"/>
        </w:rPr>
        <w:t>@</w:t>
      </w:r>
      <w:r>
        <w:rPr>
          <w:rFonts w:hint="eastAsia"/>
        </w:rPr>
        <w:t>二世</w:t>
      </w:r>
      <w:r>
        <w:rPr>
          <w:rFonts w:hint="eastAsia"/>
        </w:rPr>
        <w:t xml:space="preserve"> Learn from your aunt and put a good forensic doctor to not go to New Rome to beg</w:t>
      </w:r>
    </w:p>
    <w:p w:rsidR="004F05A4" w:rsidRDefault="004F05A4" w:rsidP="004F05A4">
      <w:pPr>
        <w:pStyle w:val="21"/>
        <w:ind w:firstLine="420"/>
      </w:pPr>
      <w:r>
        <w:t>[Ge Hei] The color of love (914355801) 2020/9/9 21:11:32</w:t>
      </w:r>
    </w:p>
    <w:p w:rsidR="004F05A4" w:rsidRDefault="004F05A4" w:rsidP="004F05A4">
      <w:pPr>
        <w:pStyle w:val="21"/>
        <w:ind w:firstLine="420"/>
      </w:pPr>
      <w:r>
        <w:t>Yes, so Ge ​​Shen belongs to the category of self-entertainment, the old communists have all issued licenses, haha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21:12:36</w:t>
      </w:r>
    </w:p>
    <w:p w:rsidR="004F05A4" w:rsidRDefault="004F05A4" w:rsidP="004F05A4">
      <w:pPr>
        <w:pStyle w:val="21"/>
        <w:ind w:firstLine="420"/>
      </w:pPr>
      <w:r>
        <w:rPr>
          <w:rFonts w:hint="eastAsia"/>
        </w:rPr>
        <w:t>@</w:t>
      </w:r>
      <w:r>
        <w:rPr>
          <w:rFonts w:hint="eastAsia"/>
        </w:rPr>
        <w:t>二世</w:t>
      </w:r>
      <w:r>
        <w:rPr>
          <w:rFonts w:hint="eastAsia"/>
        </w:rPr>
        <w:t xml:space="preserve"> Isn't this released?</w:t>
      </w:r>
    </w:p>
    <w:p w:rsidR="004F05A4" w:rsidRDefault="004F05A4" w:rsidP="004F05A4">
      <w:pPr>
        <w:pStyle w:val="21"/>
        <w:ind w:firstLine="420"/>
      </w:pPr>
      <w:r>
        <w:lastRenderedPageBreak/>
        <w:t>[Ge Hei] The color of love (914355801) 2020/9/9 21:12:57</w:t>
      </w:r>
    </w:p>
    <w:p w:rsidR="004F05A4" w:rsidRDefault="004F05A4" w:rsidP="004F05A4">
      <w:pPr>
        <w:pStyle w:val="21"/>
        <w:ind w:firstLine="420"/>
      </w:pPr>
      <w:r>
        <w:t>Lao Ge's anointed is still very bluffing</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21:13:10</w:t>
      </w:r>
    </w:p>
    <w:p w:rsidR="004F05A4" w:rsidRDefault="004F05A4" w:rsidP="004F05A4">
      <w:pPr>
        <w:pStyle w:val="21"/>
        <w:ind w:firstLine="420"/>
      </w:pPr>
      <w:r>
        <w:t>No next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21:13:10</w:t>
      </w:r>
    </w:p>
    <w:p w:rsidR="004F05A4" w:rsidRDefault="004F05A4" w:rsidP="004F05A4">
      <w:pPr>
        <w:pStyle w:val="21"/>
        <w:ind w:firstLine="420"/>
      </w:pPr>
      <w:r>
        <w:t>Yao Lianghong was released, the black fart picture is correct, and now he has a face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21:13:23</w:t>
      </w:r>
    </w:p>
    <w:p w:rsidR="004F05A4" w:rsidRDefault="004F05A4" w:rsidP="004F05A4">
      <w:pPr>
        <w:pStyle w:val="21"/>
        <w:ind w:firstLine="420"/>
      </w:pPr>
      <w:r>
        <w:t>The next time I really disappeared, there is a record, because of the anti.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21:13:34</w:t>
      </w:r>
    </w:p>
    <w:p w:rsidR="004F05A4" w:rsidRDefault="004F05A4" w:rsidP="004F05A4">
      <w:pPr>
        <w:pStyle w:val="21"/>
        <w:ind w:firstLine="420"/>
      </w:pPr>
      <w:r>
        <w:t>Is Ge forced to learn from Yao Lianghong?</w:t>
      </w:r>
    </w:p>
    <w:p w:rsidR="004F05A4" w:rsidRDefault="004F05A4" w:rsidP="004F05A4">
      <w:pPr>
        <w:pStyle w:val="21"/>
        <w:ind w:firstLine="420"/>
      </w:pPr>
      <w:r>
        <w:t>[Ge Hei] The color of love (914355801) 2020/9/9 21:13:35</w:t>
      </w:r>
    </w:p>
    <w:p w:rsidR="004F05A4" w:rsidRDefault="004F05A4" w:rsidP="004F05A4">
      <w:pPr>
        <w:pStyle w:val="21"/>
        <w:ind w:firstLine="420"/>
      </w:pPr>
      <w:r>
        <w:t>Release it only as a quarrel</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21:13:56</w:t>
      </w:r>
    </w:p>
    <w:p w:rsidR="004F05A4" w:rsidRDefault="004F05A4" w:rsidP="004F05A4">
      <w:pPr>
        <w:pStyle w:val="21"/>
        <w:ind w:firstLine="420"/>
      </w:pPr>
      <w:r>
        <w:t>Is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The Second World Geyimingod@foxmail.com 2020/9/9 21:14:00</w:t>
      </w:r>
    </w:p>
    <w:p w:rsidR="004F05A4" w:rsidRDefault="004F05A4" w:rsidP="004F05A4">
      <w:pPr>
        <w:pStyle w:val="21"/>
        <w:ind w:firstLine="420"/>
      </w:pPr>
      <w:r>
        <w:t>Long time in detention last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21:14:04</w:t>
      </w:r>
    </w:p>
    <w:p w:rsidR="004F05A4" w:rsidRDefault="004F05A4" w:rsidP="004F05A4">
      <w:pPr>
        <w:pStyle w:val="21"/>
        <w:ind w:firstLine="420"/>
      </w:pPr>
      <w:r>
        <w:t>Ge Bi is a bit too embarrassing, right?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21:14:12</w:t>
      </w:r>
    </w:p>
    <w:p w:rsidR="004F05A4" w:rsidRDefault="004F05A4" w:rsidP="004F05A4">
      <w:pPr>
        <w:pStyle w:val="21"/>
        <w:ind w:firstLine="420"/>
      </w:pPr>
      <w:r>
        <w:t>His nature is different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21:14:16</w:t>
      </w:r>
    </w:p>
    <w:p w:rsidR="004F05A4" w:rsidRDefault="004F05A4" w:rsidP="004F05A4">
      <w:pPr>
        <w:pStyle w:val="21"/>
        <w:ind w:firstLine="420"/>
      </w:pPr>
      <w:r>
        <w:t>Ge Shen is the opposite from beginning to end</w:t>
      </w:r>
    </w:p>
    <w:p w:rsidR="004F05A4" w:rsidRDefault="004F05A4" w:rsidP="004F05A4">
      <w:pPr>
        <w:pStyle w:val="21"/>
        <w:ind w:firstLine="420"/>
      </w:pPr>
      <w:r>
        <w:t>[Ge Hei] The color of love (914355801) 2020/9/9 21:14:19</w:t>
      </w:r>
    </w:p>
    <w:p w:rsidR="004F05A4" w:rsidRDefault="004F05A4" w:rsidP="004F05A4">
      <w:pPr>
        <w:pStyle w:val="21"/>
        <w:ind w:firstLine="420"/>
      </w:pPr>
      <w:r>
        <w:t>Then even Qin Cheng is not qualified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21:14:21</w:t>
      </w:r>
    </w:p>
    <w:p w:rsidR="004F05A4" w:rsidRDefault="004F05A4" w:rsidP="004F05A4">
      <w:pPr>
        <w:pStyle w:val="21"/>
        <w:ind w:firstLine="420"/>
      </w:pPr>
      <w:r>
        <w:t>It's too late to transform now</w:t>
      </w:r>
    </w:p>
    <w:p w:rsidR="004F05A4" w:rsidRDefault="004F05A4" w:rsidP="004F05A4">
      <w:pPr>
        <w:pStyle w:val="21"/>
        <w:ind w:firstLine="420"/>
      </w:pPr>
      <w:r>
        <w:lastRenderedPageBreak/>
        <w:t>[Ge Yimin] II geyimingod@foxmail.com 2020/9/9 21:14:34</w:t>
      </w:r>
    </w:p>
    <w:p w:rsidR="004F05A4" w:rsidRDefault="004F05A4" w:rsidP="004F05A4">
      <w:pPr>
        <w:pStyle w:val="21"/>
        <w:ind w:firstLine="420"/>
      </w:pPr>
      <w:r>
        <w:t>Continue to do it, only capsize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21:14:41</w:t>
      </w:r>
    </w:p>
    <w:p w:rsidR="004F05A4" w:rsidRDefault="004F05A4" w:rsidP="004F05A4">
      <w:pPr>
        <w:pStyle w:val="21"/>
        <w:ind w:firstLine="420"/>
      </w:pPr>
      <w:r>
        <w:t>How courage did you go when you went to the chariot lane?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21:15:23</w:t>
      </w:r>
    </w:p>
    <w:p w:rsidR="004F05A4" w:rsidRDefault="004F05A4" w:rsidP="004F05A4">
      <w:pPr>
        <w:pStyle w:val="21"/>
        <w:ind w:firstLine="420"/>
      </w:pPr>
      <w:r>
        <w:t>Come back early.</w:t>
      </w:r>
    </w:p>
    <w:p w:rsidR="004F05A4" w:rsidRDefault="004F05A4" w:rsidP="004F05A4">
      <w:pPr>
        <w:pStyle w:val="21"/>
        <w:ind w:firstLine="420"/>
      </w:pPr>
      <w:r>
        <w:t>[Ge Hei] The color of love (914355801) 2020/9/9 21:15:33</w:t>
      </w:r>
    </w:p>
    <w:p w:rsidR="004F05A4" w:rsidRDefault="004F05A4" w:rsidP="004F05A4">
      <w:pPr>
        <w:pStyle w:val="21"/>
        <w:ind w:firstLine="420"/>
      </w:pPr>
      <w:r>
        <w:t>I really didn't see how you opposed it? No comment, no retreat, no gilding when entering</w:t>
      </w:r>
    </w:p>
    <w:p w:rsidR="004F05A4" w:rsidRDefault="004F05A4" w:rsidP="004F05A4">
      <w:pPr>
        <w:pStyle w:val="21"/>
        <w:ind w:firstLine="420"/>
      </w:pPr>
      <w:r>
        <w:t>[Ge Hei] The color of love (914355801) 2020/9/9 21:16:07</w:t>
      </w:r>
    </w:p>
    <w:p w:rsidR="004F05A4" w:rsidRDefault="004F05A4" w:rsidP="004F05A4">
      <w:pPr>
        <w:pStyle w:val="21"/>
        <w:ind w:firstLine="420"/>
      </w:pPr>
      <w:r>
        <w:t>Back then, it was a youth who made progress, now it’s a crime youth</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21:16:09</w:t>
      </w:r>
    </w:p>
    <w:p w:rsidR="004F05A4" w:rsidRDefault="004F05A4" w:rsidP="004F05A4">
      <w:pPr>
        <w:pStyle w:val="21"/>
        <w:ind w:firstLine="420"/>
      </w:pPr>
      <w:r>
        <w:t>You don’t know Ge Shen before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21:16:18</w:t>
      </w:r>
    </w:p>
    <w:p w:rsidR="004F05A4" w:rsidRDefault="004F05A4" w:rsidP="004F05A4">
      <w:pPr>
        <w:pStyle w:val="21"/>
        <w:ind w:firstLine="420"/>
      </w:pPr>
      <w:r>
        <w:t>Ge Shen's popularity began to gather around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21:16:30</w:t>
      </w:r>
    </w:p>
    <w:p w:rsidR="004F05A4" w:rsidRDefault="004F05A4" w:rsidP="004F05A4">
      <w:pPr>
        <w:pStyle w:val="21"/>
        <w:ind w:firstLine="420"/>
      </w:pPr>
      <w:r>
        <w:t>Now that the network is tightened, it's natural to have a bad life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21:16:37</w:t>
      </w:r>
    </w:p>
    <w:p w:rsidR="004F05A4" w:rsidRDefault="004F05A4" w:rsidP="004F05A4">
      <w:pPr>
        <w:pStyle w:val="21"/>
        <w:ind w:firstLine="420"/>
      </w:pPr>
      <w:r>
        <w:t>Not a profitable business by itself</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21:16:43</w:t>
      </w:r>
    </w:p>
    <w:p w:rsidR="004F05A4" w:rsidRDefault="004F05A4" w:rsidP="004F05A4">
      <w:pPr>
        <w:pStyle w:val="21"/>
        <w:ind w:firstLine="420"/>
      </w:pPr>
      <w:r>
        <w:t>As a result, the car is underpowered,,,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21:16:46</w:t>
      </w:r>
    </w:p>
    <w:p w:rsidR="004F05A4" w:rsidRDefault="004F05A4" w:rsidP="004F05A4">
      <w:pPr>
        <w:pStyle w:val="21"/>
        <w:ind w:firstLine="420"/>
      </w:pPr>
      <w:r>
        <w:t>It's better now than Yang Fan and others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21:17:06</w:t>
      </w:r>
    </w:p>
    <w:p w:rsidR="004F05A4" w:rsidRDefault="004F05A4" w:rsidP="004F05A4">
      <w:pPr>
        <w:pStyle w:val="21"/>
        <w:ind w:firstLine="420"/>
      </w:pPr>
      <w:r>
        <w:t>If it becomes severe in the future, I'm afraid it will be worse than Yang Fan and Jiezi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21:17:16</w:t>
      </w:r>
    </w:p>
    <w:p w:rsidR="004F05A4" w:rsidRDefault="004F05A4" w:rsidP="004F05A4">
      <w:pPr>
        <w:pStyle w:val="21"/>
        <w:ind w:firstLine="420"/>
      </w:pPr>
      <w:r>
        <w:t>The worst among the Four Flying Dances is probably Jiezi,,,</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21:17:28</w:t>
      </w:r>
    </w:p>
    <w:p w:rsidR="004F05A4" w:rsidRDefault="004F05A4" w:rsidP="004F05A4">
      <w:pPr>
        <w:pStyle w:val="21"/>
        <w:ind w:firstLine="420"/>
      </w:pPr>
      <w:r>
        <w:rPr>
          <w:rFonts w:hint="eastAsia"/>
        </w:rPr>
        <w:t>@</w:t>
      </w:r>
      <w:r>
        <w:rPr>
          <w:rFonts w:hint="eastAsia"/>
        </w:rPr>
        <w:t>二世</w:t>
      </w:r>
      <w:r>
        <w:rPr>
          <w:rFonts w:hint="eastAsia"/>
        </w:rPr>
        <w:t xml:space="preserve"> Not as good as Jiezi, not as good as,,,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21:17:33</w:t>
      </w:r>
    </w:p>
    <w:p w:rsidR="004F05A4" w:rsidRDefault="004F05A4" w:rsidP="004F05A4">
      <w:pPr>
        <w:pStyle w:val="21"/>
        <w:ind w:firstLine="420"/>
      </w:pPr>
      <w:r>
        <w:t>Isn't he cheating on the old?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21:17:36</w:t>
      </w:r>
    </w:p>
    <w:p w:rsidR="004F05A4" w:rsidRDefault="004F05A4" w:rsidP="004F05A4">
      <w:pPr>
        <w:pStyle w:val="21"/>
        <w:ind w:firstLine="420"/>
      </w:pPr>
      <w:r>
        <w:t>Ge Shen has no place to eat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21:17:41</w:t>
      </w:r>
    </w:p>
    <w:p w:rsidR="004F05A4" w:rsidRDefault="004F05A4" w:rsidP="004F05A4">
      <w:pPr>
        <w:pStyle w:val="21"/>
        <w:ind w:firstLine="420"/>
      </w:pPr>
      <w:r>
        <w:t>Own factory turnover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21:17:44</w:t>
      </w:r>
    </w:p>
    <w:p w:rsidR="004F05A4" w:rsidRDefault="004F05A4" w:rsidP="004F05A4">
      <w:pPr>
        <w:pStyle w:val="21"/>
        <w:ind w:firstLine="420"/>
      </w:pPr>
      <w:r>
        <w:t>If you can't open it someday</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21:17:49</w:t>
      </w:r>
    </w:p>
    <w:p w:rsidR="004F05A4" w:rsidRDefault="004F05A4" w:rsidP="004F05A4">
      <w:pPr>
        <w:pStyle w:val="21"/>
        <w:ind w:firstLine="420"/>
      </w:pPr>
      <w:r>
        <w:t>It's over if you owe debts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21:17:57</w:t>
      </w:r>
    </w:p>
    <w:p w:rsidR="004F05A4" w:rsidRDefault="004F05A4" w:rsidP="004F05A4">
      <w:pPr>
        <w:pStyle w:val="21"/>
        <w:ind w:firstLine="420"/>
      </w:pPr>
      <w:r>
        <w:t>Yes, who would he chew when the goat died,,,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21:18:07</w:t>
      </w:r>
    </w:p>
    <w:p w:rsidR="004F05A4" w:rsidRDefault="004F05A4" w:rsidP="004F05A4">
      <w:pPr>
        <w:pStyle w:val="21"/>
        <w:ind w:firstLine="420"/>
      </w:pPr>
      <w:r>
        <w:rPr>
          <w:rFonts w:hint="eastAsia"/>
        </w:rPr>
        <w:t>@</w:t>
      </w:r>
      <w:r>
        <w:rPr>
          <w:rFonts w:hint="eastAsia"/>
        </w:rPr>
        <w:t>二世</w:t>
      </w:r>
      <w:r>
        <w:rPr>
          <w:rFonts w:hint="eastAsia"/>
        </w:rPr>
        <w:t xml:space="preserve"> Bankruptcy protection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21:18:08</w:t>
      </w:r>
    </w:p>
    <w:p w:rsidR="004F05A4" w:rsidRDefault="004F05A4" w:rsidP="004F05A4">
      <w:pPr>
        <w:pStyle w:val="21"/>
        <w:ind w:firstLine="420"/>
      </w:pPr>
      <w:r>
        <w:t>It is estimated that next year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21:18:17</w:t>
      </w:r>
    </w:p>
    <w:p w:rsidR="004F05A4" w:rsidRDefault="004F05A4" w:rsidP="004F05A4">
      <w:pPr>
        <w:pStyle w:val="21"/>
        <w:ind w:firstLine="420"/>
      </w:pPr>
      <w:r>
        <w:t>Ge Shen will be affected after Trump takes office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21:18:21</w:t>
      </w:r>
    </w:p>
    <w:p w:rsidR="004F05A4" w:rsidRDefault="004F05A4" w:rsidP="004F05A4">
      <w:pPr>
        <w:pStyle w:val="21"/>
        <w:ind w:firstLine="420"/>
      </w:pPr>
      <w:r>
        <w:t>GG now</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21:18:24</w:t>
      </w:r>
    </w:p>
    <w:p w:rsidR="004F05A4" w:rsidRDefault="004F05A4" w:rsidP="004F05A4">
      <w:pPr>
        <w:pStyle w:val="21"/>
        <w:ind w:firstLine="420"/>
      </w:pPr>
      <w:r>
        <w:t>Then do it for others based on work experience,,,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21:18:31</w:t>
      </w:r>
    </w:p>
    <w:p w:rsidR="004F05A4" w:rsidRDefault="004F05A4" w:rsidP="004F05A4">
      <w:pPr>
        <w:pStyle w:val="21"/>
        <w:ind w:firstLine="420"/>
      </w:pPr>
      <w:r>
        <w:t>Also called</w:t>
      </w:r>
    </w:p>
    <w:p w:rsidR="004F05A4" w:rsidRDefault="004F05A4" w:rsidP="004F05A4">
      <w:pPr>
        <w:pStyle w:val="21"/>
        <w:ind w:firstLine="420"/>
      </w:pPr>
      <w:r>
        <w:t>[Ge Hei] The color of love (914355801) 2020/9/9 21:18:37</w:t>
      </w:r>
    </w:p>
    <w:p w:rsidR="004F05A4" w:rsidRDefault="004F05A4" w:rsidP="004F05A4">
      <w:pPr>
        <w:pStyle w:val="21"/>
        <w:ind w:firstLine="420"/>
      </w:pPr>
      <w:r>
        <w:t>Ge Shen's image is good, and the Internet celebrity effect factory is not bad</w:t>
      </w:r>
    </w:p>
    <w:p w:rsidR="004F05A4" w:rsidRDefault="004F05A4" w:rsidP="004F05A4">
      <w:pPr>
        <w:pStyle w:val="21"/>
        <w:ind w:firstLine="420"/>
      </w:pPr>
      <w:r>
        <w:rPr>
          <w:rFonts w:hint="eastAsia"/>
        </w:rPr>
        <w:lastRenderedPageBreak/>
        <w:t>【</w:t>
      </w:r>
      <w:r>
        <w:rPr>
          <w:rFonts w:hint="eastAsia"/>
        </w:rPr>
        <w:t>Ge Yimin</w:t>
      </w:r>
      <w:r>
        <w:rPr>
          <w:rFonts w:hint="eastAsia"/>
        </w:rPr>
        <w:t>】</w:t>
      </w:r>
      <w:r>
        <w:rPr>
          <w:rFonts w:hint="eastAsia"/>
        </w:rPr>
        <w:t>II geyimingod@foxmail.com 2020/9/9 21:18:41</w:t>
      </w:r>
    </w:p>
    <w:p w:rsidR="004F05A4" w:rsidRDefault="004F05A4" w:rsidP="004F05A4">
      <w:pPr>
        <w:pStyle w:val="21"/>
        <w:ind w:firstLine="420"/>
      </w:pPr>
      <w:r>
        <w:t>There is no way to promote it, and life is not as good as before.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21:19:02</w:t>
      </w:r>
    </w:p>
    <w:p w:rsidR="004F05A4" w:rsidRDefault="004F05A4" w:rsidP="004F05A4">
      <w:pPr>
        <w:pStyle w:val="21"/>
        <w:ind w:firstLine="420"/>
      </w:pPr>
      <w:r>
        <w:t>Learn to eat Orly to the old ba,,,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21:19:13</w:t>
      </w:r>
    </w:p>
    <w:p w:rsidR="004F05A4" w:rsidRDefault="004F05A4" w:rsidP="004F05A4">
      <w:pPr>
        <w:pStyle w:val="21"/>
        <w:ind w:firstLine="420"/>
      </w:pPr>
      <w:r>
        <w:t>Blood on the hour,,,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21:19:24</w:t>
      </w:r>
    </w:p>
    <w:p w:rsidR="004F05A4" w:rsidRDefault="004F05A4" w:rsidP="004F05A4">
      <w:pPr>
        <w:pStyle w:val="21"/>
        <w:ind w:firstLine="420"/>
      </w:pPr>
      <w:r>
        <w:t>Ge Shen is too old-fashioned and will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21:19:32</w:t>
      </w:r>
    </w:p>
    <w:p w:rsidR="004F05A4" w:rsidRDefault="004F05A4" w:rsidP="004F05A4">
      <w:pPr>
        <w:pStyle w:val="21"/>
        <w:ind w:firstLine="420"/>
      </w:pPr>
      <w:r>
        <w:t>Only reread the manuscript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21:21:16</w:t>
      </w:r>
    </w:p>
    <w:p w:rsidR="004F05A4" w:rsidRDefault="004F05A4" w:rsidP="004F05A4">
      <w:pPr>
        <w:pStyle w:val="21"/>
        <w:ind w:firstLine="420"/>
      </w:pPr>
      <w:r>
        <w:t>People with vested interests always have an account, and that account is kept in the United States. One day they will have to check the accounts, and they will be pulled out for you.</w:t>
      </w:r>
    </w:p>
    <w:p w:rsidR="004F05A4" w:rsidRDefault="004F05A4" w:rsidP="004F05A4">
      <w:pPr>
        <w:pStyle w:val="21"/>
        <w:ind w:firstLine="420"/>
      </w:pPr>
      <w:r>
        <w:t>[Ge Hei] The color of love (914355801) 2020/9/9 21:21:35</w:t>
      </w:r>
    </w:p>
    <w:p w:rsidR="004F05A4" w:rsidRDefault="004F05A4" w:rsidP="004F05A4">
      <w:pPr>
        <w:pStyle w:val="21"/>
        <w:ind w:firstLine="420"/>
      </w:pPr>
      <w:r>
        <w:t>Don't dare to learn,</w:t>
      </w:r>
    </w:p>
    <w:p w:rsidR="004F05A4" w:rsidRDefault="004F05A4" w:rsidP="004F05A4">
      <w:pPr>
        <w:pStyle w:val="21"/>
        <w:ind w:firstLine="420"/>
      </w:pPr>
    </w:p>
    <w:p w:rsidR="004F05A4" w:rsidRDefault="004F05A4" w:rsidP="004F05A4">
      <w:pPr>
        <w:pStyle w:val="21"/>
        <w:ind w:firstLine="420"/>
      </w:pPr>
      <w:r>
        <w:t>472, the eldest brother of years, Jun Jun: Ge Shen. This person will die suddenly. Do you believe it.</w:t>
      </w:r>
    </w:p>
    <w:p w:rsidR="004F05A4" w:rsidRDefault="004F05A4" w:rsidP="004F05A4">
      <w:pPr>
        <w:pStyle w:val="21"/>
        <w:ind w:firstLine="420"/>
      </w:pPr>
      <w:r>
        <w:t>I predict that Ge Shen will eventually confiscate all property and distribute the property to the poor people on charges of cult! And Ge Shen was sentenced to life imprisonment for this.</w:t>
      </w:r>
    </w:p>
    <w:p w:rsidR="004F05A4" w:rsidRDefault="004F05A4" w:rsidP="004F05A4">
      <w:pPr>
        <w:pStyle w:val="21"/>
        <w:ind w:firstLine="420"/>
      </w:pPr>
      <w:r>
        <w:t>"" Sincere feelings: as long as you don't play too much, you should not die!</w:t>
      </w:r>
    </w:p>
    <w:p w:rsidR="004F05A4" w:rsidRDefault="004F05A4" w:rsidP="004F05A4">
      <w:pPr>
        <w:pStyle w:val="21"/>
        <w:ind w:firstLine="420"/>
      </w:pPr>
      <w:r>
        <w:t xml:space="preserve">"Ge Hua: </w:t>
      </w:r>
      <w:r w:rsidR="009F4861">
        <w:t>“wordofgod”</w:t>
      </w:r>
      <w:r>
        <w:t>s: Everyone is a god.</w:t>
      </w:r>
    </w:p>
    <w:p w:rsidR="004F05A4" w:rsidRDefault="004F05A4" w:rsidP="004F05A4">
      <w:pPr>
        <w:pStyle w:val="21"/>
        <w:ind w:firstLine="420"/>
      </w:pPr>
      <w:r>
        <w:t>""Zi Sheng's teacher: Ge Shen is here, it's not good for you to engage in monistic worship.</w:t>
      </w:r>
    </w:p>
    <w:p w:rsidR="004F05A4" w:rsidRDefault="004F05A4" w:rsidP="004F05A4">
      <w:pPr>
        <w:pStyle w:val="21"/>
        <w:ind w:firstLine="420"/>
      </w:pPr>
      <w:r>
        <w:rPr>
          <w:rFonts w:hint="eastAsia"/>
        </w:rPr>
        <w:t>》</w:t>
      </w:r>
      <w:r>
        <w:rPr>
          <w:rFonts w:hint="eastAsia"/>
        </w:rPr>
        <w:t>Momom: I think Mr. Ge is really good in some aspects, especially those sentence patterns that make you laugh so hard...</w:t>
      </w:r>
    </w:p>
    <w:p w:rsidR="00486995" w:rsidRDefault="00486995" w:rsidP="004F05A4">
      <w:pPr>
        <w:pStyle w:val="21"/>
        <w:ind w:firstLine="420"/>
      </w:pPr>
    </w:p>
    <w:p w:rsidR="00486995" w:rsidRDefault="00486995" w:rsidP="00486995">
      <w:pPr>
        <w:pStyle w:val="21"/>
        <w:ind w:firstLine="420"/>
      </w:pPr>
      <w:r>
        <w:t>473. Hong Kong manevil: I just discovered this "</w:t>
      </w:r>
      <w:r w:rsidR="009F4861">
        <w:t>“wordofgod”</w:t>
      </w:r>
      <w:r>
        <w:t>" today</w:t>
      </w:r>
    </w:p>
    <w:p w:rsidR="00486995" w:rsidRDefault="00486995" w:rsidP="00486995">
      <w:pPr>
        <w:pStyle w:val="21"/>
        <w:ind w:firstLine="420"/>
      </w:pPr>
      <w:r>
        <w:t>There is a lot of useful information, thank you! I am a person who has experienced the return of death, let's work hard to change the world.</w:t>
      </w:r>
    </w:p>
    <w:p w:rsidR="00486995" w:rsidRDefault="00486995" w:rsidP="00486995">
      <w:pPr>
        <w:pStyle w:val="21"/>
        <w:ind w:firstLine="420"/>
      </w:pPr>
      <w:r>
        <w:t>"Ge Shen: Thank you for sure. Strive for justice, strive for fairness, strive for mutual love, and strive for a new world.</w:t>
      </w:r>
    </w:p>
    <w:p w:rsidR="00486995" w:rsidRDefault="00486995" w:rsidP="00486995">
      <w:pPr>
        <w:pStyle w:val="21"/>
        <w:ind w:firstLine="420"/>
      </w:pPr>
      <w:r>
        <w:t>"" Good ID is given to God: I want to find God Ge.</w:t>
      </w:r>
    </w:p>
    <w:p w:rsidR="00486995" w:rsidRDefault="00486995" w:rsidP="00486995">
      <w:pPr>
        <w:pStyle w:val="21"/>
        <w:ind w:firstLine="420"/>
      </w:pPr>
      <w:r>
        <w:rPr>
          <w:rFonts w:hint="eastAsia"/>
        </w:rPr>
        <w:t>》</w:t>
      </w:r>
      <w:r>
        <w:rPr>
          <w:rFonts w:hint="eastAsia"/>
        </w:rPr>
        <w:t>Ge Hua: Ge Shen's official website gegod.com</w:t>
      </w:r>
    </w:p>
    <w:p w:rsidR="00486995" w:rsidRDefault="00486995" w:rsidP="00486995">
      <w:pPr>
        <w:pStyle w:val="21"/>
        <w:ind w:firstLine="420"/>
      </w:pPr>
      <w:r>
        <w:t>"Lollipop: Ge Yimin said: You want to listen to him understand?</w:t>
      </w:r>
    </w:p>
    <w:p w:rsidR="00486995" w:rsidRDefault="00486995" w:rsidP="00486995">
      <w:pPr>
        <w:pStyle w:val="21"/>
        <w:ind w:firstLine="420"/>
      </w:pPr>
      <w:r>
        <w:rPr>
          <w:rFonts w:hint="eastAsia"/>
        </w:rPr>
        <w:t>》</w:t>
      </w:r>
      <w:r>
        <w:rPr>
          <w:rFonts w:hint="eastAsia"/>
        </w:rPr>
        <w:t>Savage_Ritaka: The Weibo of that noble master circle of strangers will see Meng Chi fight GeYimin at one point.</w:t>
      </w:r>
    </w:p>
    <w:p w:rsidR="00486995" w:rsidRDefault="00486995" w:rsidP="00486995">
      <w:pPr>
        <w:pStyle w:val="21"/>
        <w:ind w:firstLine="420"/>
      </w:pPr>
      <w:r>
        <w:t>"" There is a dream: Ge Shen is indeed the protagonist, the first protagonist on the opposite side, take money to invest.</w:t>
      </w:r>
    </w:p>
    <w:p w:rsidR="00486995" w:rsidRDefault="00486995" w:rsidP="00486995">
      <w:pPr>
        <w:pStyle w:val="21"/>
        <w:ind w:firstLine="420"/>
      </w:pPr>
      <w:r>
        <w:rPr>
          <w:rFonts w:hint="eastAsia"/>
        </w:rPr>
        <w:t>》</w:t>
      </w:r>
      <w:r>
        <w:rPr>
          <w:rFonts w:hint="eastAsia"/>
        </w:rPr>
        <w:t>Gehua: Ge IS GOD</w:t>
      </w:r>
    </w:p>
    <w:p w:rsidR="00486995" w:rsidRDefault="00486995" w:rsidP="00486995">
      <w:pPr>
        <w:pStyle w:val="21"/>
        <w:ind w:firstLine="420"/>
      </w:pPr>
    </w:p>
    <w:p w:rsidR="00486995" w:rsidRDefault="00486995" w:rsidP="00486995">
      <w:pPr>
        <w:pStyle w:val="21"/>
        <w:ind w:firstLine="420"/>
      </w:pPr>
      <w:r>
        <w:rPr>
          <w:rFonts w:hint="eastAsia"/>
        </w:rPr>
        <w:t>474. @</w:t>
      </w:r>
      <w:r>
        <w:rPr>
          <w:rFonts w:hint="eastAsia"/>
        </w:rPr>
        <w:t>未名空间官微</w:t>
      </w:r>
      <w:r>
        <w:rPr>
          <w:rFonts w:hint="eastAsia"/>
        </w:rPr>
        <w:t>: Strangers in Paradise-Commemorating San Mao</w:t>
      </w:r>
    </w:p>
    <w:p w:rsidR="00486995" w:rsidRDefault="00486995" w:rsidP="00486995">
      <w:pPr>
        <w:pStyle w:val="21"/>
        <w:ind w:firstLine="420"/>
      </w:pPr>
      <w:r>
        <w:t>"Ge Shen: Thank you for forwarding, GeYiMin early article.</w:t>
      </w:r>
    </w:p>
    <w:p w:rsidR="00486995" w:rsidRDefault="00486995" w:rsidP="00486995">
      <w:pPr>
        <w:pStyle w:val="21"/>
        <w:ind w:firstLine="420"/>
      </w:pPr>
      <w:r>
        <w:t>At this time, I had never read the Bible and had no contact with Christianity. Christianity: Jesus was resurrected and ascended to heaven sitting on the right hand of Jehovah.</w:t>
      </w:r>
    </w:p>
    <w:p w:rsidR="00486995" w:rsidRDefault="00486995" w:rsidP="00486995">
      <w:pPr>
        <w:pStyle w:val="21"/>
        <w:ind w:firstLine="420"/>
      </w:pPr>
      <w:r>
        <w:t>This article was written in 1992, and I only read the Bible in 2000.</w:t>
      </w:r>
    </w:p>
    <w:p w:rsidR="00486995" w:rsidRDefault="00486995" w:rsidP="00486995">
      <w:pPr>
        <w:pStyle w:val="21"/>
        <w:ind w:firstLine="420"/>
      </w:pPr>
      <w:r>
        <w:t>""Ge Wen: Sanmao finally put down her Sahara,</w:t>
      </w:r>
    </w:p>
    <w:p w:rsidR="00486995" w:rsidRDefault="00486995" w:rsidP="00486995">
      <w:pPr>
        <w:pStyle w:val="21"/>
        <w:ind w:firstLine="420"/>
      </w:pPr>
      <w:r>
        <w:t>Started another departure,</w:t>
      </w:r>
    </w:p>
    <w:p w:rsidR="00486995" w:rsidRDefault="00486995" w:rsidP="00486995">
      <w:pPr>
        <w:pStyle w:val="21"/>
        <w:ind w:firstLine="420"/>
      </w:pPr>
      <w:r>
        <w:t>Strangers in this paradise,</w:t>
      </w:r>
    </w:p>
    <w:p w:rsidR="00486995" w:rsidRDefault="00486995" w:rsidP="00486995">
      <w:pPr>
        <w:pStyle w:val="21"/>
        <w:ind w:firstLine="420"/>
      </w:pPr>
      <w:r>
        <w:t>Sat on the right hand of the Lord.</w:t>
      </w:r>
    </w:p>
    <w:p w:rsidR="00486995" w:rsidRDefault="00486995" w:rsidP="00486995">
      <w:pPr>
        <w:pStyle w:val="21"/>
        <w:ind w:firstLine="420"/>
      </w:pPr>
    </w:p>
    <w:p w:rsidR="00486995" w:rsidRDefault="00486995" w:rsidP="00486995">
      <w:pPr>
        <w:pStyle w:val="21"/>
        <w:ind w:firstLine="420"/>
      </w:pPr>
      <w:r>
        <w:t>475, manevil: God Ge, the saint does not call himself saint</w:t>
      </w:r>
    </w:p>
    <w:p w:rsidR="00486995" w:rsidRDefault="00486995" w:rsidP="00486995">
      <w:pPr>
        <w:pStyle w:val="21"/>
        <w:ind w:firstLine="420"/>
      </w:pPr>
      <w:r>
        <w:lastRenderedPageBreak/>
        <w:t>It lies in being able to fulfill the virtues of saints and contribute to society.</w:t>
      </w:r>
    </w:p>
    <w:p w:rsidR="00486995" w:rsidRDefault="00486995" w:rsidP="00486995">
      <w:pPr>
        <w:pStyle w:val="21"/>
        <w:ind w:firstLine="420"/>
      </w:pPr>
      <w:r>
        <w:t>"Novo0704: I don't call myself, but writing the scriptures makes people recite?</w:t>
      </w:r>
    </w:p>
    <w:p w:rsidR="00486995" w:rsidRDefault="00486995" w:rsidP="00486995">
      <w:pPr>
        <w:pStyle w:val="21"/>
        <w:ind w:firstLine="420"/>
      </w:pPr>
      <w:r>
        <w:t>"May everyone honor the Father's name as the Holy Father..."</w:t>
      </w:r>
    </w:p>
    <w:p w:rsidR="00486995" w:rsidRDefault="00486995" w:rsidP="00486995">
      <w:pPr>
        <w:pStyle w:val="21"/>
        <w:ind w:firstLine="420"/>
      </w:pPr>
      <w:r>
        <w:t>"Manevil: The scriptures are actually written by later generations, and the saints are very humble and do good.</w:t>
      </w:r>
    </w:p>
    <w:p w:rsidR="00486995" w:rsidRDefault="00486995" w:rsidP="00486995">
      <w:pPr>
        <w:pStyle w:val="21"/>
        <w:ind w:firstLine="420"/>
      </w:pPr>
      <w:r>
        <w:t>"Novo0704: Later generations follow the requirements above... Isn't it annoying to make it?</w:t>
      </w:r>
    </w:p>
    <w:p w:rsidR="00486995" w:rsidRDefault="00486995" w:rsidP="00486995">
      <w:pPr>
        <w:pStyle w:val="21"/>
        <w:ind w:firstLine="420"/>
      </w:pPr>
      <w:r>
        <w:t>The saint burns in the water, so there are few people...</w:t>
      </w:r>
    </w:p>
    <w:p w:rsidR="00486995" w:rsidRDefault="00486995" w:rsidP="00486995">
      <w:pPr>
        <w:pStyle w:val="21"/>
        <w:ind w:firstLine="420"/>
      </w:pPr>
      <w:r>
        <w:t>"Ge Shen: Good two, I don't know much about Hong Kong dialect.</w:t>
      </w:r>
    </w:p>
    <w:p w:rsidR="00486995" w:rsidRDefault="00486995" w:rsidP="00486995">
      <w:pPr>
        <w:pStyle w:val="21"/>
        <w:ind w:firstLine="420"/>
      </w:pPr>
      <w:r>
        <w:t>In the age of the Internet, if you don’t play the flag, no one pays attention to it.</w:t>
      </w:r>
    </w:p>
    <w:p w:rsidR="00486995" w:rsidRDefault="00486995" w:rsidP="00486995">
      <w:pPr>
        <w:pStyle w:val="21"/>
        <w:ind w:firstLine="420"/>
      </w:pPr>
      <w:r>
        <w:rPr>
          <w:rFonts w:hint="eastAsia"/>
        </w:rPr>
        <w:t>》</w:t>
      </w:r>
      <w:r>
        <w:rPr>
          <w:rFonts w:hint="eastAsia"/>
        </w:rPr>
        <w:t>Hong Kong and Macau Green Tour: Christ Dogs must die.</w:t>
      </w:r>
    </w:p>
    <w:p w:rsidR="00486995" w:rsidRDefault="00486995" w:rsidP="00486995">
      <w:pPr>
        <w:pStyle w:val="21"/>
        <w:ind w:firstLine="420"/>
      </w:pPr>
      <w:r>
        <w:t>""The Sun God: You are jealous of others, you can't die!</w:t>
      </w:r>
    </w:p>
    <w:p w:rsidR="00486995" w:rsidRDefault="00486995" w:rsidP="00486995">
      <w:pPr>
        <w:pStyle w:val="21"/>
        <w:ind w:firstLine="420"/>
      </w:pPr>
      <w:r>
        <w:t>"Ge Hua: I am a god disciple.</w:t>
      </w:r>
    </w:p>
    <w:p w:rsidR="00486995" w:rsidRDefault="00486995" w:rsidP="00486995">
      <w:pPr>
        <w:pStyle w:val="21"/>
        <w:ind w:firstLine="420"/>
      </w:pPr>
      <w:r>
        <w:rPr>
          <w:rFonts w:hint="eastAsia"/>
        </w:rPr>
        <w:t>》》</w:t>
      </w: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rsidR="00486995" w:rsidRDefault="00486995" w:rsidP="00486995">
      <w:pPr>
        <w:pStyle w:val="21"/>
        <w:ind w:firstLine="420"/>
      </w:pPr>
      <w:r>
        <w:t>God disciples should slay demons and slay demons to maintain the way of heaven. Where are the god disciples today? Will the gods destroy the harmonious order for evil?</w:t>
      </w:r>
    </w:p>
    <w:p w:rsidR="00486995" w:rsidRDefault="00486995" w:rsidP="00486995">
      <w:pPr>
        <w:pStyle w:val="21"/>
        <w:ind w:firstLine="420"/>
      </w:pPr>
      <w:r>
        <w:t>In a word, all ghosts that infringe on the sovereignty and name of others must be discarded.</w:t>
      </w:r>
    </w:p>
    <w:p w:rsidR="00486995" w:rsidRDefault="00486995" w:rsidP="00486995">
      <w:pPr>
        <w:pStyle w:val="21"/>
        <w:ind w:firstLine="420"/>
      </w:pPr>
      <w:r>
        <w:t>"Ge Hua: Ge Hua is god disciple, god disciple is Ge Hua.</w:t>
      </w:r>
    </w:p>
    <w:p w:rsidR="00486995" w:rsidRDefault="00486995" w:rsidP="00486995">
      <w:pPr>
        <w:pStyle w:val="21"/>
        <w:ind w:firstLine="420"/>
      </w:pPr>
    </w:p>
    <w:p w:rsidR="00486995" w:rsidRDefault="00486995" w:rsidP="00486995">
      <w:pPr>
        <w:pStyle w:val="21"/>
        <w:ind w:firstLine="420"/>
      </w:pPr>
      <w:r>
        <w:rPr>
          <w:rFonts w:hint="eastAsia"/>
        </w:rPr>
        <w:t>476</w:t>
      </w:r>
      <w:r>
        <w:rPr>
          <w:rFonts w:hint="eastAsia"/>
        </w:rPr>
        <w:t>、</w:t>
      </w:r>
      <w:r>
        <w:rPr>
          <w:rFonts w:hint="eastAsia"/>
        </w:rPr>
        <w:t>manevil: God Ge, even if you are not a saint</w:t>
      </w:r>
    </w:p>
    <w:p w:rsidR="00486995" w:rsidRDefault="00486995" w:rsidP="00486995">
      <w:pPr>
        <w:pStyle w:val="21"/>
        <w:ind w:firstLine="420"/>
      </w:pPr>
      <w:r>
        <w:lastRenderedPageBreak/>
        <w:t>Your articles are very interesting, thank you for sharing.</w:t>
      </w:r>
    </w:p>
    <w:p w:rsidR="00486995" w:rsidRDefault="00486995" w:rsidP="00486995">
      <w:pPr>
        <w:pStyle w:val="21"/>
        <w:ind w:firstLine="420"/>
      </w:pPr>
      <w:r>
        <w:rPr>
          <w:rFonts w:hint="eastAsia"/>
        </w:rPr>
        <w:t>》》</w:t>
      </w:r>
      <w:r>
        <w:rPr>
          <w:rFonts w:hint="eastAsia"/>
        </w:rPr>
        <w:t>Ge Shen: See the official website gegod.com</w:t>
      </w:r>
    </w:p>
    <w:p w:rsidR="00486995" w:rsidRDefault="00486995" w:rsidP="00486995">
      <w:pPr>
        <w:pStyle w:val="21"/>
        <w:ind w:firstLine="420"/>
      </w:pPr>
      <w:r>
        <w:t>"Untitled: GYM Akbar!</w:t>
      </w:r>
    </w:p>
    <w:p w:rsidR="00486995" w:rsidRDefault="00486995" w:rsidP="00486995">
      <w:pPr>
        <w:pStyle w:val="21"/>
        <w:ind w:firstLine="420"/>
      </w:pPr>
      <w:r>
        <w:rPr>
          <w:rFonts w:hint="eastAsia"/>
        </w:rPr>
        <w:t>》》</w:t>
      </w:r>
      <w:r>
        <w:rPr>
          <w:rFonts w:hint="eastAsia"/>
        </w:rPr>
        <w:t>Manevil: Very good, you can also choose multiple languages.</w:t>
      </w:r>
    </w:p>
    <w:p w:rsidR="00486995" w:rsidRDefault="00486995" w:rsidP="00486995">
      <w:pPr>
        <w:pStyle w:val="21"/>
        <w:ind w:firstLine="420"/>
      </w:pPr>
      <w:r>
        <w:rPr>
          <w:rFonts w:hint="eastAsia"/>
        </w:rPr>
        <w:t>》</w:t>
      </w:r>
      <w:r>
        <w:t>Ge Shen: Both Chinese and English are updated simultaneously. Other languages ​​are old versions.</w:t>
      </w:r>
    </w:p>
    <w:p w:rsidR="00486995" w:rsidRDefault="00486995" w:rsidP="00486995">
      <w:pPr>
        <w:pStyle w:val="21"/>
        <w:ind w:firstLine="420"/>
      </w:pPr>
      <w:r>
        <w:t>""Anonymous: I had to stitch up Christian communism. This is the origin of "</w:t>
      </w:r>
      <w:r w:rsidR="009F4861">
        <w:t>“wordofgod”</w:t>
      </w:r>
      <w:r>
        <w:t>".</w:t>
      </w:r>
    </w:p>
    <w:p w:rsidR="00486995" w:rsidRDefault="00486995" w:rsidP="00486995">
      <w:pPr>
        <w:pStyle w:val="21"/>
        <w:ind w:firstLine="420"/>
      </w:pPr>
    </w:p>
    <w:p w:rsidR="00486995" w:rsidRDefault="00486995" w:rsidP="00486995">
      <w:pPr>
        <w:pStyle w:val="21"/>
        <w:ind w:firstLine="420"/>
      </w:pPr>
      <w:r>
        <w:t>477. Wuming: Why are the Ge cultists almost even the original words of GeYiMin</w:t>
      </w:r>
    </w:p>
    <w:p w:rsidR="00486995" w:rsidRDefault="00486995" w:rsidP="00486995">
      <w:pPr>
        <w:pStyle w:val="21"/>
        <w:ind w:firstLine="420"/>
      </w:pPr>
      <w:r>
        <w:t>Values ​​and so on can’t be said, and almost every person such as Mohu Pin Cong has a copy of "X Quotations" in his head?</w:t>
      </w:r>
    </w:p>
    <w:p w:rsidR="00486995" w:rsidRDefault="00486995" w:rsidP="00486995">
      <w:pPr>
        <w:pStyle w:val="21"/>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rsidR="00486995" w:rsidRDefault="00486995" w:rsidP="00486995">
      <w:pPr>
        <w:pStyle w:val="21"/>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rsidR="00486995" w:rsidRDefault="00486995" w:rsidP="00486995">
      <w:pPr>
        <w:pStyle w:val="21"/>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rsidR="00486995" w:rsidRDefault="00486995" w:rsidP="00486995">
      <w:pPr>
        <w:pStyle w:val="21"/>
        <w:ind w:firstLine="420"/>
      </w:pPr>
      <w:r>
        <w:t xml:space="preserve">Another time I talked with relatives and friends and found that they didn’t know anything except blindly follow GeYiMin, and asked them </w:t>
      </w:r>
      <w:r>
        <w:lastRenderedPageBreak/>
        <w:t>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rsidR="00486995" w:rsidRDefault="00486995" w:rsidP="00486995">
      <w:pPr>
        <w:pStyle w:val="21"/>
        <w:ind w:firstLine="420"/>
      </w:pPr>
      <w:r>
        <w:t>So can I come to the conclusion that most people who really worship GeYiMin blindly follow the trend and have very low knowledge levels, and are not good at independent thinking?</w:t>
      </w:r>
    </w:p>
    <w:p w:rsidR="00486995" w:rsidRDefault="00486995" w:rsidP="00486995">
      <w:pPr>
        <w:pStyle w:val="21"/>
        <w:ind w:firstLine="420"/>
      </w:pPr>
    </w:p>
    <w:p w:rsidR="00486995" w:rsidRDefault="00486995" w:rsidP="00486995">
      <w:pPr>
        <w:pStyle w:val="21"/>
        <w:ind w:firstLine="420"/>
      </w:pPr>
      <w:r>
        <w:t>478, manevil: I asked artificial intelligence, artificial intelligence also thinks GeYiMin</w:t>
      </w:r>
    </w:p>
    <w:p w:rsidR="00486995" w:rsidRDefault="00486995" w:rsidP="00486995">
      <w:pPr>
        <w:pStyle w:val="21"/>
        <w:ind w:firstLine="420"/>
      </w:pPr>
      <w:r>
        <w:t>"</w:t>
      </w:r>
      <w:r w:rsidR="009F4861">
        <w:t>“wordofgod”</w:t>
      </w:r>
      <w:r>
        <w:t>" is great and very interesting.</w:t>
      </w:r>
    </w:p>
    <w:p w:rsidR="00486995" w:rsidRDefault="00486995" w:rsidP="00486995">
      <w:pPr>
        <w:pStyle w:val="21"/>
        <w:ind w:firstLine="420"/>
      </w:pPr>
      <w:r>
        <w:t>"Anonymous: GeYiMin is great!</w:t>
      </w:r>
    </w:p>
    <w:p w:rsidR="00486995" w:rsidRDefault="00486995" w:rsidP="00486995">
      <w:pPr>
        <w:pStyle w:val="21"/>
        <w:ind w:firstLine="420"/>
      </w:pPr>
      <w:r>
        <w:t>"" Anonymous: full screen Ge Yimin.</w:t>
      </w:r>
    </w:p>
    <w:p w:rsidR="00486995" w:rsidRDefault="00486995" w:rsidP="00486995">
      <w:pPr>
        <w:pStyle w:val="21"/>
        <w:ind w:firstLine="420"/>
      </w:pPr>
      <w:r>
        <w:t>"Anonymous: Since ancient times, sages and sages are lonely, but there are many lovers.</w:t>
      </w:r>
    </w:p>
    <w:p w:rsidR="00486995" w:rsidRDefault="00486995" w:rsidP="00486995">
      <w:pPr>
        <w:pStyle w:val="21"/>
        <w:ind w:firstLine="420"/>
      </w:pPr>
      <w:r>
        <w:rPr>
          <w:rFonts w:hint="eastAsia"/>
        </w:rPr>
        <w:t>》》</w:t>
      </w:r>
      <w:r>
        <w:rPr>
          <w:rFonts w:hint="eastAsia"/>
        </w:rPr>
        <w:t>EGOIST: There is a saying that the level of Yi Ge may be higher than that of some Charismatics.</w:t>
      </w:r>
    </w:p>
    <w:p w:rsidR="00486995" w:rsidRDefault="00486995" w:rsidP="00486995">
      <w:pPr>
        <w:pStyle w:val="21"/>
        <w:ind w:firstLine="420"/>
      </w:pPr>
      <w:r>
        <w:t>"Manevil: Can I become a god of equal status with GeYiMin?"</w:t>
      </w:r>
    </w:p>
    <w:p w:rsidR="00486995" w:rsidRDefault="00486995" w:rsidP="00486995">
      <w:pPr>
        <w:pStyle w:val="21"/>
        <w:ind w:firstLine="420"/>
      </w:pPr>
      <w:r>
        <w:rPr>
          <w:rFonts w:hint="eastAsia"/>
        </w:rPr>
        <w:t>》》</w:t>
      </w:r>
      <w:r>
        <w:rPr>
          <w:rFonts w:hint="eastAsia"/>
        </w:rPr>
        <w:t>Anti-poison fruit warrior: You might as well try to get it first, if the god of the Qu family should immediately tell your full name, how old is your wife, what is your wife</w:t>
      </w:r>
      <w:r>
        <w:rPr>
          <w:rFonts w:hint="eastAsia"/>
        </w:rPr>
        <w:t>’</w:t>
      </w:r>
      <w:r>
        <w:rPr>
          <w:rFonts w:hint="eastAsia"/>
        </w:rPr>
        <w:t>s name...</w:t>
      </w:r>
    </w:p>
    <w:p w:rsidR="00486995" w:rsidRDefault="00486995" w:rsidP="00486995">
      <w:pPr>
        <w:pStyle w:val="21"/>
        <w:ind w:firstLine="420"/>
      </w:pPr>
      <w:r>
        <w:t>Manevil: "Nervous" is like a science fiction novel. Everyone is a god. Do these gods have any abilities?</w:t>
      </w:r>
    </w:p>
    <w:p w:rsidR="00486995" w:rsidRDefault="00486995" w:rsidP="00486995">
      <w:pPr>
        <w:pStyle w:val="21"/>
        <w:ind w:firstLine="420"/>
      </w:pPr>
      <w:r>
        <w:t>"" Anti-poison fruit warrior: The god of care should have a supernatural power, isn't it you? The answer is 9 up</w:t>
      </w:r>
    </w:p>
    <w:p w:rsidR="00486995" w:rsidRDefault="00486995" w:rsidP="00486995">
      <w:pPr>
        <w:pStyle w:val="21"/>
        <w:ind w:firstLine="420"/>
      </w:pPr>
      <w:r>
        <w:t xml:space="preserve">There should be J Jishen, referred to as the God stick... No wonder the </w:t>
      </w:r>
      <w:r w:rsidR="009F4861">
        <w:t>“wordofgod”</w:t>
      </w:r>
      <w:r>
        <w:t>s...</w:t>
      </w:r>
    </w:p>
    <w:p w:rsidR="00486995" w:rsidRDefault="00486995" w:rsidP="00486995">
      <w:pPr>
        <w:pStyle w:val="21"/>
        <w:ind w:firstLine="420"/>
      </w:pPr>
      <w:r>
        <w:lastRenderedPageBreak/>
        <w:t>"Manevil: Everyone cannot be a god, because if gods have supernatural powers but no holy character, the world will be in chaos.</w:t>
      </w:r>
    </w:p>
    <w:p w:rsidR="00486995" w:rsidRDefault="00486995" w:rsidP="00486995">
      <w:pPr>
        <w:pStyle w:val="21"/>
        <w:ind w:firstLine="420"/>
      </w:pPr>
      <w:r>
        <w:t>"" Anti-poisonous fruit warrior: God sets the devil? The original poster may not be a god or a devil.</w:t>
      </w:r>
    </w:p>
    <w:p w:rsidR="00486995" w:rsidRDefault="00486995" w:rsidP="00486995">
      <w:pPr>
        <w:pStyle w:val="21"/>
        <w:ind w:firstLine="420"/>
      </w:pPr>
      <w:r>
        <w:t>It seems that the original poster does not understand Cantonese and has limited ability.</w:t>
      </w:r>
    </w:p>
    <w:p w:rsidR="00486995" w:rsidRDefault="00486995" w:rsidP="00486995">
      <w:pPr>
        <w:pStyle w:val="21"/>
        <w:ind w:firstLine="420"/>
      </w:pPr>
    </w:p>
    <w:p w:rsidR="00486995" w:rsidRDefault="00486995" w:rsidP="00486995">
      <w:pPr>
        <w:pStyle w:val="21"/>
        <w:ind w:firstLine="420"/>
      </w:pPr>
      <w:r>
        <w:rPr>
          <w:rFonts w:hint="eastAsia"/>
        </w:rPr>
        <w:t>479</w:t>
      </w:r>
      <w:r>
        <w:rPr>
          <w:rFonts w:hint="eastAsia"/>
        </w:rPr>
        <w:t>、</w:t>
      </w:r>
      <w:r>
        <w:rPr>
          <w:rFonts w:hint="eastAsia"/>
        </w:rPr>
        <w:t>Xingchen: Recently I often see this so-called God of Ge</w:t>
      </w:r>
    </w:p>
    <w:p w:rsidR="00486995" w:rsidRDefault="00486995" w:rsidP="00486995">
      <w:pPr>
        <w:pStyle w:val="21"/>
        <w:ind w:firstLine="420"/>
      </w:pPr>
      <w:r>
        <w:t>Today, I’m here to reveal the secrets of this guy’s real body</w:t>
      </w:r>
    </w:p>
    <w:p w:rsidR="00486995" w:rsidRDefault="00486995" w:rsidP="00486995">
      <w:pPr>
        <w:pStyle w:val="21"/>
        <w:ind w:firstLine="420"/>
      </w:pPr>
      <w:r>
        <w:t>Although this is not good, it sounds like a curse.</w:t>
      </w:r>
    </w:p>
    <w:p w:rsidR="00486995" w:rsidRDefault="00486995" w:rsidP="00486995">
      <w:pPr>
        <w:pStyle w:val="21"/>
        <w:ind w:firstLine="420"/>
      </w:pPr>
      <w:r>
        <w:t>But it's the real thing</w:t>
      </w:r>
    </w:p>
    <w:p w:rsidR="00486995" w:rsidRDefault="00486995" w:rsidP="00486995">
      <w:pPr>
        <w:pStyle w:val="21"/>
        <w:ind w:firstLine="420"/>
      </w:pPr>
      <w:r>
        <w:t>This so-called Ge Shen is actually a beast. The same goes for the reincarnated guys, those who follow him.</w:t>
      </w:r>
    </w:p>
    <w:p w:rsidR="00486995" w:rsidRDefault="00486995" w:rsidP="00486995">
      <w:pPr>
        <w:pStyle w:val="21"/>
        <w:ind w:firstLine="420"/>
      </w:pPr>
      <w:r>
        <w:t>All animals. Gadgets</w:t>
      </w:r>
    </w:p>
    <w:p w:rsidR="00486995" w:rsidRDefault="00486995" w:rsidP="00486995">
      <w:pPr>
        <w:pStyle w:val="21"/>
        <w:ind w:firstLine="420"/>
      </w:pPr>
      <w:r>
        <w:t>As for what kind of animal it is. What about birth?</w:t>
      </w:r>
    </w:p>
    <w:p w:rsidR="00486995" w:rsidRDefault="00486995" w:rsidP="00486995">
      <w:pPr>
        <w:pStyle w:val="21"/>
        <w:ind w:firstLine="420"/>
      </w:pPr>
      <w:r>
        <w:t>Everyone must be very curious, in fact this animal. The origin is still great.</w:t>
      </w:r>
    </w:p>
    <w:p w:rsidR="00486995" w:rsidRDefault="00486995" w:rsidP="00486995">
      <w:pPr>
        <w:pStyle w:val="21"/>
        <w:ind w:firstLine="420"/>
      </w:pPr>
      <w:r>
        <w:t>Because it has a close relationship with the legendary dragon.</w:t>
      </w:r>
    </w:p>
    <w:p w:rsidR="00486995" w:rsidRDefault="00486995" w:rsidP="00486995">
      <w:pPr>
        <w:pStyle w:val="21"/>
        <w:ind w:firstLine="420"/>
      </w:pPr>
      <w:r>
        <w:t>So what exactly is it?</w:t>
      </w:r>
    </w:p>
    <w:p w:rsidR="00486995" w:rsidRDefault="00486995" w:rsidP="00486995">
      <w:pPr>
        <w:pStyle w:val="21"/>
        <w:ind w:firstLine="420"/>
      </w:pPr>
      <w:r>
        <w:t>Answer: Jiao.</w:t>
      </w:r>
    </w:p>
    <w:p w:rsidR="00486995" w:rsidRDefault="00486995" w:rsidP="00486995">
      <w:pPr>
        <w:pStyle w:val="21"/>
        <w:ind w:firstLine="420"/>
      </w:pPr>
      <w:r>
        <w:t>This guy ***, if he gets a big chance in this life, then he can directly transform into a dragon.</w:t>
      </w:r>
    </w:p>
    <w:p w:rsidR="00486995" w:rsidRDefault="00486995" w:rsidP="00486995">
      <w:pPr>
        <w:pStyle w:val="21"/>
        <w:ind w:firstLine="420"/>
      </w:pPr>
      <w:r>
        <w:t>Everyone remembers it is a dragon, a real dragon. Not those fake dragons, but real dragons.</w:t>
      </w:r>
    </w:p>
    <w:p w:rsidR="00486995" w:rsidRDefault="00486995" w:rsidP="00486995">
      <w:pPr>
        <w:pStyle w:val="21"/>
        <w:ind w:firstLine="420"/>
      </w:pPr>
      <w:r>
        <w:t>So, it keeps looking for believers, and it keeps looking for believers, the purpose is to retreat into a dragon.</w:t>
      </w:r>
    </w:p>
    <w:p w:rsidR="00486995" w:rsidRDefault="00486995" w:rsidP="00486995">
      <w:pPr>
        <w:pStyle w:val="21"/>
        <w:ind w:firstLine="420"/>
      </w:pPr>
      <w:r>
        <w:t>However, Jiao’s habits and dragons have a lot in common, that is, amorousness.</w:t>
      </w:r>
    </w:p>
    <w:p w:rsidR="00486995" w:rsidRDefault="00486995" w:rsidP="00486995">
      <w:pPr>
        <w:pStyle w:val="21"/>
        <w:ind w:firstLine="420"/>
      </w:pPr>
      <w:r>
        <w:t xml:space="preserve">But the only difference is that true dragons can restrain their </w:t>
      </w:r>
      <w:r>
        <w:lastRenderedPageBreak/>
        <w:t>weaknesses, while Jiao is different.</w:t>
      </w:r>
    </w:p>
    <w:p w:rsidR="00486995" w:rsidRDefault="00486995" w:rsidP="00486995">
      <w:pPr>
        <w:pStyle w:val="21"/>
        <w:ind w:firstLine="420"/>
      </w:pPr>
      <w:r>
        <w:t>This is why Jiao is Jiao and Dragon is a Dragon.</w:t>
      </w:r>
    </w:p>
    <w:p w:rsidR="00486995" w:rsidRDefault="00486995" w:rsidP="00486995">
      <w:pPr>
        <w:pStyle w:val="21"/>
        <w:ind w:firstLine="420"/>
      </w:pPr>
      <w:r>
        <w:t>Of course, not all Jiao are sexually amorous.</w:t>
      </w:r>
    </w:p>
    <w:p w:rsidR="00486995" w:rsidRDefault="00486995" w:rsidP="00486995">
      <w:pPr>
        <w:pStyle w:val="21"/>
        <w:ind w:firstLine="420"/>
      </w:pPr>
      <w:r>
        <w:t>So these dragons can successfully transform into dragons. In order to fly in the day without being condemned by the gods.</w:t>
      </w:r>
    </w:p>
    <w:p w:rsidR="00486995" w:rsidRDefault="00486995" w:rsidP="00486995">
      <w:pPr>
        <w:pStyle w:val="21"/>
        <w:ind w:firstLine="420"/>
      </w:pPr>
      <w:r>
        <w:t>However, pity this so-called God of Ge, it has been put on the neck with a knife. Because if it doesn't</w:t>
      </w:r>
    </w:p>
    <w:p w:rsidR="00486995" w:rsidRDefault="00486995" w:rsidP="00486995">
      <w:pPr>
        <w:pStyle w:val="21"/>
        <w:ind w:firstLine="420"/>
      </w:pPr>
      <w:r>
        <w:t>The woman it loves will be possessed by others.</w:t>
      </w:r>
    </w:p>
    <w:p w:rsidR="00486995" w:rsidRDefault="00486995" w:rsidP="00486995">
      <w:pPr>
        <w:pStyle w:val="21"/>
        <w:ind w:firstLine="420"/>
      </w:pPr>
      <w:r>
        <w:t>In fact, it is still infatuated.</w:t>
      </w:r>
    </w:p>
    <w:p w:rsidR="00486995" w:rsidRDefault="00486995" w:rsidP="00486995">
      <w:pPr>
        <w:pStyle w:val="21"/>
        <w:ind w:firstLine="420"/>
      </w:pPr>
      <w:r>
        <w:t>For the woman who has been practicing, has been practicing.</w:t>
      </w:r>
    </w:p>
    <w:p w:rsidR="00486995" w:rsidRDefault="00486995" w:rsidP="00486995">
      <w:pPr>
        <w:pStyle w:val="21"/>
        <w:ind w:firstLine="420"/>
      </w:pPr>
      <w:r>
        <w:t>As a result, suddenly one day, collapsed, it went crazy.</w:t>
      </w:r>
    </w:p>
    <w:p w:rsidR="00486995" w:rsidRDefault="00486995" w:rsidP="00486995">
      <w:pPr>
        <w:pStyle w:val="21"/>
        <w:ind w:firstLine="420"/>
      </w:pPr>
      <w:r>
        <w:t>Then the woman who forgot about it.</w:t>
      </w:r>
    </w:p>
    <w:p w:rsidR="00486995" w:rsidRDefault="00486995" w:rsidP="00486995">
      <w:pPr>
        <w:pStyle w:val="21"/>
        <w:ind w:firstLine="420"/>
      </w:pPr>
      <w:r>
        <w:t>In this way, I slowly indulged in female sex, and gradually hollowed out my body.</w:t>
      </w:r>
    </w:p>
    <w:p w:rsidR="00486995" w:rsidRDefault="00486995" w:rsidP="00486995">
      <w:pPr>
        <w:pStyle w:val="21"/>
        <w:ind w:firstLine="420"/>
      </w:pPr>
      <w:r>
        <w:t>Although he still looks strong now, he is actually weak and weak.</w:t>
      </w:r>
    </w:p>
    <w:p w:rsidR="00486995" w:rsidRDefault="00486995" w:rsidP="00486995">
      <w:pPr>
        <w:pStyle w:val="21"/>
        <w:ind w:firstLine="420"/>
      </w:pPr>
      <w:r>
        <w:t>After all, if you die under the peony flower, you can be a ghost, let alone a man. Don't blame it.</w:t>
      </w:r>
    </w:p>
    <w:p w:rsidR="00486995" w:rsidRDefault="00486995" w:rsidP="00486995">
      <w:pPr>
        <w:pStyle w:val="21"/>
        <w:ind w:firstLine="420"/>
      </w:pPr>
      <w:r>
        <w:t>It's just a pity that those infatuated women were deceived by him and lost their lives.</w:t>
      </w:r>
    </w:p>
    <w:p w:rsidR="00486995" w:rsidRDefault="00486995" w:rsidP="00486995">
      <w:pPr>
        <w:pStyle w:val="21"/>
        <w:ind w:firstLine="420"/>
      </w:pPr>
      <w:r>
        <w:t>But it doesn’t matter. It’s just for love to dedicate yourself. It’s no big deal.</w:t>
      </w:r>
    </w:p>
    <w:p w:rsidR="00486995" w:rsidRDefault="00486995" w:rsidP="00486995">
      <w:pPr>
        <w:pStyle w:val="21"/>
        <w:ind w:firstLine="420"/>
      </w:pPr>
      <w:r>
        <w:t>It's okay to come a few times more, but it's still an honor.</w:t>
      </w:r>
    </w:p>
    <w:p w:rsidR="00486995" w:rsidRDefault="00486995" w:rsidP="00486995">
      <w:pPr>
        <w:pStyle w:val="21"/>
        <w:ind w:firstLine="420"/>
      </w:pPr>
      <w:r>
        <w:t>Come, come, sisters, come and serve our Lord Geshen, he needs us to serve him. This is our glory.</w:t>
      </w:r>
    </w:p>
    <w:p w:rsidR="00486995" w:rsidRDefault="00486995" w:rsidP="00486995">
      <w:pPr>
        <w:pStyle w:val="21"/>
        <w:ind w:firstLine="420"/>
      </w:pPr>
      <w:r>
        <w:t>We are winning glory for our family. It's best for us to be pregnant with its children, so that we can live a life without worry.</w:t>
      </w:r>
    </w:p>
    <w:p w:rsidR="00486995" w:rsidRDefault="00486995" w:rsidP="00486995">
      <w:pPr>
        <w:pStyle w:val="21"/>
        <w:ind w:firstLine="420"/>
      </w:pPr>
      <w:r>
        <w:t>Hahahaha</w:t>
      </w:r>
    </w:p>
    <w:p w:rsidR="00486995" w:rsidRDefault="00486995" w:rsidP="00486995">
      <w:pPr>
        <w:pStyle w:val="21"/>
        <w:ind w:firstLine="420"/>
      </w:pPr>
      <w:r>
        <w:t>Then Ge Shen, who has become mad, is no longer the self he used to be, now it is good and bad.</w:t>
      </w:r>
    </w:p>
    <w:p w:rsidR="00486995" w:rsidRDefault="00486995" w:rsidP="00486995">
      <w:pPr>
        <w:pStyle w:val="21"/>
        <w:ind w:firstLine="420"/>
      </w:pPr>
      <w:r>
        <w:lastRenderedPageBreak/>
        <w:t>If you are happy, you will reward people with wine. If you are not happy, you will kill them on the spot.</w:t>
      </w:r>
    </w:p>
    <w:p w:rsidR="00486995" w:rsidRDefault="00486995" w:rsidP="00486995">
      <w:pPr>
        <w:pStyle w:val="21"/>
        <w:ind w:firstLine="420"/>
      </w:pPr>
      <w:r>
        <w:t>In this way, everyone knew slowly.</w:t>
      </w:r>
    </w:p>
    <w:p w:rsidR="00486995" w:rsidRDefault="00486995" w:rsidP="00486995">
      <w:pPr>
        <w:pStyle w:val="21"/>
        <w:ind w:firstLine="420"/>
      </w:pPr>
      <w:r>
        <w:t>So that the women who used to climb up just to wait on it, gradually became afraid of this moody demon.</w:t>
      </w:r>
    </w:p>
    <w:p w:rsidR="00486995" w:rsidRDefault="00486995" w:rsidP="00486995">
      <w:pPr>
        <w:pStyle w:val="21"/>
        <w:ind w:firstLine="420"/>
      </w:pPr>
      <w:r>
        <w:t>In the end, many beauties were killed by this Ge Shen, and then they were eaten bit by bit and swallowed into their stomachs.</w:t>
      </w:r>
    </w:p>
    <w:p w:rsidR="00486995" w:rsidRDefault="00486995" w:rsidP="00486995">
      <w:pPr>
        <w:pStyle w:val="21"/>
        <w:ind w:firstLine="420"/>
      </w:pPr>
      <w:r>
        <w:t>Finally one day this Ge Shen heard a news that Tianmen will open, but the place he opened will be in the world, so he will turn the dragon into a dragon.</w:t>
      </w:r>
    </w:p>
    <w:p w:rsidR="00486995" w:rsidRDefault="00486995" w:rsidP="00486995">
      <w:pPr>
        <w:pStyle w:val="21"/>
        <w:ind w:firstLine="420"/>
      </w:pPr>
      <w:r>
        <w:t>I chose to reincarnate to a rich man's home in the world. In order not to be fascinated, it prepared many magic weapons for itself, and finally came to the world safely</w:t>
      </w:r>
    </w:p>
    <w:p w:rsidR="00486995" w:rsidRDefault="00486995" w:rsidP="00486995">
      <w:pPr>
        <w:pStyle w:val="21"/>
        <w:ind w:firstLine="420"/>
      </w:pPr>
      <w:r>
        <w:t>So wait, wait, wait. Finally waited until now. Then began to spread it everywhere on the Internet. Ge Shen is the true emperor, the descendant of the dragon. Future emperor</w:t>
      </w:r>
    </w:p>
    <w:p w:rsidR="00486995" w:rsidRDefault="00486995" w:rsidP="00486995">
      <w:pPr>
        <w:pStyle w:val="21"/>
        <w:ind w:firstLine="420"/>
      </w:pPr>
      <w:r>
        <w:t>In this way, a large group of ignorant boys and girls and old men and old ladies were deceived to work for it.</w:t>
      </w:r>
    </w:p>
    <w:p w:rsidR="00486995" w:rsidRDefault="00486995" w:rsidP="00486995">
      <w:pPr>
        <w:pStyle w:val="21"/>
        <w:ind w:firstLine="420"/>
      </w:pPr>
      <w:r>
        <w:t>Of course there is no shortage of elites</w:t>
      </w:r>
    </w:p>
    <w:p w:rsidR="00486995" w:rsidRDefault="00486995" w:rsidP="00486995">
      <w:pPr>
        <w:pStyle w:val="21"/>
        <w:ind w:firstLine="420"/>
      </w:pPr>
      <w:r>
        <w:t>Actually, I don’t know how many dirty things have been done secretly! ! !</w:t>
      </w:r>
    </w:p>
    <w:p w:rsidR="00486995" w:rsidRDefault="00486995" w:rsidP="00486995">
      <w:pPr>
        <w:pStyle w:val="21"/>
        <w:ind w:firstLine="420"/>
      </w:pPr>
      <w:r>
        <w:t>This is the true face of the so-called Ge Shen.</w:t>
      </w:r>
    </w:p>
    <w:p w:rsidR="00486995" w:rsidRDefault="00486995" w:rsidP="00486995">
      <w:pPr>
        <w:pStyle w:val="21"/>
        <w:ind w:firstLine="420"/>
      </w:pPr>
      <w:r>
        <w:t>Do you see clearly now?</w:t>
      </w:r>
    </w:p>
    <w:p w:rsidR="00486995" w:rsidRDefault="00486995" w:rsidP="00486995">
      <w:pPr>
        <w:pStyle w:val="21"/>
        <w:ind w:firstLine="420"/>
      </w:pPr>
      <w:r>
        <w:t>If you don’t see it clearly, treat this post as a joke</w:t>
      </w:r>
    </w:p>
    <w:p w:rsidR="00486995" w:rsidRDefault="00486995" w:rsidP="00486995">
      <w:pPr>
        <w:pStyle w:val="21"/>
        <w:ind w:firstLine="420"/>
      </w:pPr>
      <w:r>
        <w:t>If you are still willing to be deceived by it and used by it, then you can go to its arms with joy.</w:t>
      </w:r>
    </w:p>
    <w:p w:rsidR="00486995" w:rsidRDefault="00486995" w:rsidP="00486995">
      <w:pPr>
        <w:pStyle w:val="21"/>
        <w:ind w:firstLine="420"/>
      </w:pPr>
      <w:r>
        <w:t>I believe it really likes your beautiful and delicious delicacies.</w:t>
      </w:r>
    </w:p>
    <w:p w:rsidR="00486995" w:rsidRDefault="00486995" w:rsidP="00486995">
      <w:pPr>
        <w:pStyle w:val="21"/>
        <w:ind w:firstLine="420"/>
      </w:pPr>
    </w:p>
    <w:p w:rsidR="00486995" w:rsidRDefault="00486995" w:rsidP="00486995">
      <w:pPr>
        <w:pStyle w:val="21"/>
        <w:ind w:firstLine="420"/>
      </w:pPr>
      <w:r>
        <w:rPr>
          <w:rFonts w:hint="eastAsia"/>
        </w:rPr>
        <w:t>480</w:t>
      </w:r>
      <w:r>
        <w:rPr>
          <w:rFonts w:hint="eastAsia"/>
        </w:rPr>
        <w:t>、</w:t>
      </w:r>
      <w:r>
        <w:rPr>
          <w:rFonts w:hint="eastAsia"/>
        </w:rPr>
        <w:t>Shanren: Ge Shen ideal is very beautiful, reality is very skinny</w:t>
      </w:r>
    </w:p>
    <w:p w:rsidR="00486995" w:rsidRDefault="00486995" w:rsidP="00486995">
      <w:pPr>
        <w:pStyle w:val="21"/>
        <w:ind w:firstLine="420"/>
      </w:pPr>
      <w:r>
        <w:lastRenderedPageBreak/>
        <w:t>It's more about how those beautiful concepts can be implemented in reality [covering mouth][covering mouth][covering mouth]</w:t>
      </w:r>
    </w:p>
    <w:p w:rsidR="00486995" w:rsidRDefault="00486995" w:rsidP="00486995">
      <w:pPr>
        <w:pStyle w:val="21"/>
        <w:ind w:firstLine="420"/>
      </w:pPr>
      <w:r>
        <w:t>"Ge Shen: The material is rich, the mind is renewed.</w:t>
      </w:r>
    </w:p>
    <w:p w:rsidR="00486995" w:rsidRDefault="00486995" w:rsidP="00486995">
      <w:pPr>
        <w:pStyle w:val="21"/>
        <w:ind w:firstLine="420"/>
      </w:pPr>
      <w:r>
        <w:t>""Evans Unit 3: Regarding parliamentary "democracy", what I want to say is: referees will never let themselves lose the game.</w:t>
      </w:r>
    </w:p>
    <w:p w:rsidR="00486995" w:rsidRDefault="00486995" w:rsidP="00486995">
      <w:pPr>
        <w:pStyle w:val="21"/>
        <w:ind w:firstLine="420"/>
      </w:pPr>
      <w:r>
        <w:t>"Ge Shen: Let the referee be independent.</w:t>
      </w:r>
    </w:p>
    <w:p w:rsidR="00486995" w:rsidRDefault="00486995" w:rsidP="00486995">
      <w:pPr>
        <w:pStyle w:val="21"/>
        <w:ind w:firstLine="420"/>
      </w:pPr>
      <w:r>
        <w:rPr>
          <w:rFonts w:hint="eastAsia"/>
        </w:rPr>
        <w:t>》》</w:t>
      </w:r>
      <w:r>
        <w:rPr>
          <w:rFonts w:hint="eastAsia"/>
        </w:rPr>
        <w:t>Anonymous: Can Pinonion set up a special section for *min to teach?</w:t>
      </w:r>
    </w:p>
    <w:p w:rsidR="00486995" w:rsidRDefault="00486995" w:rsidP="00486995">
      <w:pPr>
        <w:pStyle w:val="21"/>
        <w:ind w:firstLine="420"/>
      </w:pPr>
      <w:r>
        <w:t>"Anonymous: Two maggots are not allowed in a dung pit. If Ge wants to preach, please put Liu Zhongjing in the anus first.</w:t>
      </w:r>
    </w:p>
    <w:p w:rsidR="00486995" w:rsidRDefault="00486995" w:rsidP="00486995">
      <w:pPr>
        <w:pStyle w:val="21"/>
        <w:ind w:firstLine="420"/>
      </w:pPr>
      <w:r>
        <w:t>"Anonymous: It is not important whether GeYiMin is a god, it is the most important to make your people and aunt disgusting. It seems very effective.</w:t>
      </w:r>
    </w:p>
    <w:p w:rsidR="00486995" w:rsidRDefault="00486995" w:rsidP="00486995">
      <w:pPr>
        <w:pStyle w:val="21"/>
        <w:ind w:firstLine="420"/>
      </w:pPr>
      <w:r>
        <w:t>"Warrior of the Anti-drug Fruit: The Son of God is not a God, just believe in Jesus." It feels more credible.</w:t>
      </w:r>
    </w:p>
    <w:p w:rsidR="00486995" w:rsidRDefault="00486995" w:rsidP="00486995">
      <w:pPr>
        <w:pStyle w:val="21"/>
        <w:ind w:firstLine="420"/>
      </w:pPr>
    </w:p>
    <w:p w:rsidR="00486995" w:rsidRDefault="00486995" w:rsidP="00486995">
      <w:pPr>
        <w:pStyle w:val="21"/>
        <w:ind w:firstLine="420"/>
      </w:pPr>
      <w:r>
        <w:t>481, the four are empty 877: Liu Yifei, Ge Yimin, that is, the saint and the saint.</w:t>
      </w:r>
    </w:p>
    <w:p w:rsidR="00486995" w:rsidRDefault="00486995" w:rsidP="00486995">
      <w:pPr>
        <w:pStyle w:val="21"/>
        <w:ind w:firstLine="420"/>
      </w:pPr>
      <w:r>
        <w:t>"The Kingdom of the Gods: If you don't get rid of your lust, you can't get out of the dust. No matter how wise, meditation is now. If you continue to commit adultery, you will fall into the devil's way.</w:t>
      </w:r>
    </w:p>
    <w:p w:rsidR="00486995" w:rsidRDefault="00486995" w:rsidP="00486995">
      <w:pPr>
        <w:pStyle w:val="21"/>
        <w:ind w:firstLine="420"/>
      </w:pPr>
      <w:r>
        <w:t>"" Ordinary passerby: His theory is full of loopholes, and he didn't see any advantages.</w:t>
      </w:r>
    </w:p>
    <w:p w:rsidR="00486995" w:rsidRDefault="00486995" w:rsidP="00486995">
      <w:pPr>
        <w:pStyle w:val="21"/>
        <w:ind w:firstLine="420"/>
      </w:pPr>
      <w:r>
        <w:t>"The King of Angels: What kind of mess, where is another god?</w:t>
      </w:r>
    </w:p>
    <w:p w:rsidR="00486995" w:rsidRDefault="00486995" w:rsidP="00486995">
      <w:pPr>
        <w:pStyle w:val="21"/>
        <w:ind w:firstLine="420"/>
      </w:pPr>
      <w:r>
        <w:t>"" Ge Hua: You are 13 years old, and you don't know Ge Shen in vain.</w:t>
      </w:r>
    </w:p>
    <w:p w:rsidR="00486995" w:rsidRDefault="00486995" w:rsidP="00486995">
      <w:pPr>
        <w:pStyle w:val="21"/>
        <w:ind w:firstLine="420"/>
      </w:pPr>
      <w:r>
        <w:t>"Anonymous: Brother God has become a sensitive word.</w:t>
      </w:r>
    </w:p>
    <w:p w:rsidR="00486995" w:rsidRDefault="00486995" w:rsidP="00486995">
      <w:pPr>
        <w:pStyle w:val="21"/>
        <w:ind w:firstLine="420"/>
      </w:pPr>
      <w:r>
        <w:t>""Ge Shen: Jesus didn't understand Chinese either.</w:t>
      </w:r>
    </w:p>
    <w:p w:rsidR="00486995" w:rsidRDefault="00486995" w:rsidP="00486995">
      <w:pPr>
        <w:pStyle w:val="21"/>
        <w:ind w:firstLine="420"/>
      </w:pPr>
      <w:r>
        <w:t xml:space="preserve">"Warrior of Anti-drug Fruit: How do you know that Jesus does not </w:t>
      </w:r>
      <w:r>
        <w:lastRenderedPageBreak/>
        <w:t>understand Chinese?</w:t>
      </w:r>
    </w:p>
    <w:p w:rsidR="00486995" w:rsidRDefault="00486995" w:rsidP="00486995">
      <w:pPr>
        <w:pStyle w:val="21"/>
        <w:ind w:firstLine="420"/>
      </w:pPr>
      <w:r>
        <w:t>Have you performed miracles? Jesus is stronger than you.</w:t>
      </w:r>
    </w:p>
    <w:p w:rsidR="00486995" w:rsidRDefault="00486995" w:rsidP="00486995">
      <w:pPr>
        <w:pStyle w:val="21"/>
        <w:ind w:firstLine="420"/>
      </w:pPr>
      <w:r>
        <w:t>"" Ge Yimin: People from Jiangsu, really don't understand Cantonese.</w:t>
      </w:r>
    </w:p>
    <w:p w:rsidR="00486995" w:rsidRDefault="009F4861" w:rsidP="00486995">
      <w:pPr>
        <w:pStyle w:val="21"/>
        <w:ind w:firstLine="420"/>
      </w:pPr>
      <w:r>
        <w:t>“wordofgod”</w:t>
      </w:r>
      <w:r w:rsidR="00486995">
        <w:t xml:space="preserve"> 25 31. Feiyu Manshusha: Nietzsche said, God is dead;</w:t>
      </w:r>
    </w:p>
    <w:p w:rsidR="00486995" w:rsidRDefault="00486995" w:rsidP="00486995">
      <w:pPr>
        <w:pStyle w:val="21"/>
        <w:ind w:firstLine="420"/>
      </w:pPr>
      <w:r>
        <w:t>So, GeYiMin, here comes;</w:t>
      </w:r>
    </w:p>
    <w:p w:rsidR="00486995" w:rsidRDefault="00486995" w:rsidP="00486995">
      <w:pPr>
        <w:pStyle w:val="21"/>
        <w:ind w:firstLine="420"/>
      </w:pPr>
      <w:r>
        <w:t>The age when man is God is here;</w:t>
      </w:r>
    </w:p>
    <w:p w:rsidR="00486995" w:rsidRDefault="00486995" w:rsidP="00486995">
      <w:pPr>
        <w:pStyle w:val="21"/>
        <w:ind w:firstLine="420"/>
      </w:pPr>
      <w:r>
        <w:t>Limited company</w:t>
      </w:r>
    </w:p>
    <w:p w:rsidR="00486995" w:rsidRDefault="00486995" w:rsidP="00486995">
      <w:pPr>
        <w:pStyle w:val="21"/>
        <w:ind w:firstLine="420"/>
      </w:pPr>
      <w:r>
        <w:t>Unlimited money</w:t>
      </w:r>
    </w:p>
    <w:p w:rsidR="00486995" w:rsidRDefault="00486995" w:rsidP="00486995">
      <w:pPr>
        <w:pStyle w:val="21"/>
        <w:ind w:firstLine="420"/>
      </w:pPr>
      <w:r>
        <w:t>This is buying and selling.</w:t>
      </w:r>
    </w:p>
    <w:p w:rsidR="00486995" w:rsidRDefault="00486995" w:rsidP="00486995">
      <w:pPr>
        <w:pStyle w:val="21"/>
        <w:ind w:firstLine="420"/>
      </w:pPr>
      <w:r>
        <w:rPr>
          <w:rFonts w:hint="eastAsia"/>
        </w:rPr>
        <w:t>》</w:t>
      </w:r>
      <w:r>
        <w:rPr>
          <w:rFonts w:hint="eastAsia"/>
        </w:rPr>
        <w:t>Fruit Warrior: If God is dead, it is not God</w:t>
      </w:r>
    </w:p>
    <w:p w:rsidR="00486995" w:rsidRDefault="00486995" w:rsidP="00486995">
      <w:pPr>
        <w:pStyle w:val="21"/>
        <w:ind w:firstLine="420"/>
      </w:pPr>
      <w:r>
        <w:t>If you can be God, then you are not God.</w:t>
      </w:r>
    </w:p>
    <w:p w:rsidR="00486995" w:rsidRDefault="00486995" w:rsidP="00486995">
      <w:pPr>
        <w:pStyle w:val="21"/>
        <w:ind w:firstLine="420"/>
      </w:pPr>
      <w:r>
        <w:t>Why does God die? Laughed.</w:t>
      </w:r>
    </w:p>
    <w:p w:rsidR="00486995" w:rsidRDefault="00486995" w:rsidP="00486995">
      <w:pPr>
        <w:pStyle w:val="21"/>
        <w:ind w:firstLine="420"/>
      </w:pPr>
      <w:r>
        <w:t>"" Ge Shen: GeYiMin God is two floors higher than God, three floors higher than humans.</w:t>
      </w:r>
    </w:p>
    <w:p w:rsidR="00486995" w:rsidRDefault="00486995" w:rsidP="00486995">
      <w:pPr>
        <w:pStyle w:val="21"/>
        <w:ind w:firstLine="420"/>
      </w:pPr>
      <w:r>
        <w:t>"God: "GeYimin created the creator, the creator created God, and God created mankind."</w:t>
      </w:r>
    </w:p>
    <w:p w:rsidR="00486995" w:rsidRDefault="00486995" w:rsidP="00486995">
      <w:pPr>
        <w:pStyle w:val="21"/>
        <w:ind w:firstLine="420"/>
      </w:pPr>
    </w:p>
    <w:p w:rsidR="00486995" w:rsidRDefault="00486995" w:rsidP="00486995">
      <w:pPr>
        <w:pStyle w:val="21"/>
        <w:ind w:firstLine="420"/>
      </w:pPr>
      <w:r>
        <w:t>482, anti-poison fruit warrior: Then who made GeYiMin? What about your mother?</w:t>
      </w:r>
    </w:p>
    <w:p w:rsidR="00486995" w:rsidRDefault="00486995" w:rsidP="00486995">
      <w:pPr>
        <w:pStyle w:val="21"/>
        <w:ind w:firstLine="420"/>
      </w:pPr>
      <w:r>
        <w:t>"Ge Shen: perfect god, perfect man.</w:t>
      </w:r>
    </w:p>
    <w:p w:rsidR="00486995" w:rsidRDefault="00486995" w:rsidP="00486995">
      <w:pPr>
        <w:pStyle w:val="21"/>
        <w:ind w:firstLine="420"/>
      </w:pPr>
      <w:r>
        <w:t>"" Anonymous: It's 2020, what about this immortal god?</w:t>
      </w:r>
    </w:p>
    <w:p w:rsidR="00486995" w:rsidRDefault="00486995" w:rsidP="00486995">
      <w:pPr>
        <w:pStyle w:val="21"/>
        <w:ind w:firstLine="420"/>
      </w:pPr>
      <w:r>
        <w:t>"Flaming Mingshi: Christian Communism,</w:t>
      </w:r>
    </w:p>
    <w:p w:rsidR="00486995" w:rsidRDefault="00486995" w:rsidP="00486995">
      <w:pPr>
        <w:pStyle w:val="21"/>
        <w:ind w:firstLine="420"/>
      </w:pPr>
      <w:r>
        <w:t>Jonestown? ?</w:t>
      </w:r>
    </w:p>
    <w:p w:rsidR="00486995" w:rsidRDefault="00486995" w:rsidP="00486995">
      <w:pPr>
        <w:pStyle w:val="21"/>
        <w:ind w:firstLine="420"/>
      </w:pPr>
      <w:r>
        <w:t xml:space="preserve">"Ge Shen: </w:t>
      </w:r>
      <w:r w:rsidR="009F4861">
        <w:t>“wordofgod”</w:t>
      </w:r>
      <w:r>
        <w:t xml:space="preserve">s Ten 21. Communism was first proposed by Christian theologians. Communism, as a doctrine, was first founded by Christian theologians, and the concepts of "distribution according to work and distribution (remuneration according to need)" were also first </w:t>
      </w:r>
      <w:r>
        <w:lastRenderedPageBreak/>
        <w:t>proposed by these theologians.</w:t>
      </w:r>
    </w:p>
    <w:p w:rsidR="00486995" w:rsidRDefault="00486995" w:rsidP="00486995">
      <w:pPr>
        <w:pStyle w:val="21"/>
        <w:ind w:firstLine="420"/>
      </w:pPr>
      <w:r>
        <w:rPr>
          <w:rFonts w:hint="eastAsia"/>
        </w:rPr>
        <w:t>》</w:t>
      </w:r>
      <w:r>
        <w:rPr>
          <w:rFonts w:hint="eastAsia"/>
        </w:rPr>
        <w:t>Zhang Dang, a theologian of Marxism???</w:t>
      </w:r>
    </w:p>
    <w:p w:rsidR="00486995" w:rsidRDefault="00486995" w:rsidP="00486995">
      <w:pPr>
        <w:pStyle w:val="21"/>
        <w:ind w:firstLine="420"/>
      </w:pPr>
      <w:r>
        <w:t>"Ge Shen: Marx is the younger brother, the earliest Vettelin Kic, and then Owen empty.</w:t>
      </w:r>
    </w:p>
    <w:p w:rsidR="00DB726A" w:rsidRDefault="00DB726A" w:rsidP="00486995">
      <w:pPr>
        <w:pStyle w:val="21"/>
        <w:ind w:firstLine="420"/>
      </w:pPr>
    </w:p>
    <w:p w:rsidR="00DB726A" w:rsidRDefault="00DB726A" w:rsidP="00DB726A">
      <w:pPr>
        <w:pStyle w:val="21"/>
        <w:ind w:firstLine="420"/>
      </w:pPr>
      <w:r>
        <w:t>Chapter 483: The Righteous Way in the World Is Vicissitudes: Senior</w:t>
      </w:r>
    </w:p>
    <w:p w:rsidR="00DB726A" w:rsidRDefault="00DB726A" w:rsidP="00DB726A">
      <w:pPr>
        <w:pStyle w:val="21"/>
        <w:ind w:firstLine="420"/>
      </w:pPr>
      <w:r>
        <w:t>I am curious sometimes</w:t>
      </w:r>
    </w:p>
    <w:p w:rsidR="00DB726A" w:rsidRDefault="00DB726A" w:rsidP="00DB726A">
      <w:pPr>
        <w:pStyle w:val="21"/>
        <w:ind w:firstLine="420"/>
      </w:pPr>
      <w:r>
        <w:t>Why do I think the same way you were when you were a kid</w:t>
      </w:r>
    </w:p>
    <w:p w:rsidR="00DB726A" w:rsidRDefault="00DB726A" w:rsidP="00DB726A">
      <w:pPr>
        <w:pStyle w:val="21"/>
        <w:ind w:firstLine="420"/>
      </w:pPr>
      <w:r>
        <w:t>Similar to the goal plan</w:t>
      </w:r>
    </w:p>
    <w:p w:rsidR="00DB726A" w:rsidRDefault="00DB726A" w:rsidP="00DB726A">
      <w:pPr>
        <w:pStyle w:val="21"/>
        <w:ind w:firstLine="420"/>
      </w:pPr>
      <w:r>
        <w:t>"Ge Shen: Fellow</w:t>
      </w:r>
    </w:p>
    <w:p w:rsidR="00DB726A" w:rsidRDefault="00DB726A" w:rsidP="00DB726A">
      <w:pPr>
        <w:pStyle w:val="21"/>
        <w:ind w:firstLine="420"/>
      </w:pPr>
      <w:r>
        <w:t>"" The right way in the world is the vicissitudes of life: how can there be such similar people in this world</w:t>
      </w:r>
    </w:p>
    <w:p w:rsidR="00DB726A" w:rsidRDefault="00DB726A" w:rsidP="00DB726A">
      <w:pPr>
        <w:pStyle w:val="21"/>
        <w:ind w:firstLine="420"/>
      </w:pPr>
      <w:r>
        <w:t>It’s the kind of thoughts and ideals that came out of my mind</w:t>
      </w:r>
    </w:p>
    <w:p w:rsidR="00DB726A" w:rsidRDefault="00DB726A" w:rsidP="00DB726A">
      <w:pPr>
        <w:pStyle w:val="21"/>
        <w:ind w:firstLine="420"/>
      </w:pPr>
      <w:r>
        <w:t>Not instilled by other teachers and parents</w:t>
      </w:r>
    </w:p>
    <w:p w:rsidR="00DB726A" w:rsidRDefault="00DB726A" w:rsidP="00DB726A">
      <w:pPr>
        <w:pStyle w:val="21"/>
        <w:ind w:firstLine="420"/>
      </w:pPr>
      <w:r>
        <w:rPr>
          <w:rFonts w:hint="eastAsia"/>
        </w:rPr>
        <w:t>》</w:t>
      </w:r>
      <w:r>
        <w:rPr>
          <w:rFonts w:hint="eastAsia"/>
        </w:rPr>
        <w:t>Ge Shen: Same mission</w:t>
      </w:r>
    </w:p>
    <w:p w:rsidR="00DB726A" w:rsidRDefault="00DB726A" w:rsidP="00DB726A">
      <w:pPr>
        <w:pStyle w:val="21"/>
        <w:ind w:firstLine="420"/>
      </w:pPr>
      <w:r>
        <w:t>Tian Ren.</w:t>
      </w:r>
    </w:p>
    <w:p w:rsidR="00DB726A" w:rsidRDefault="00DB726A" w:rsidP="00DB726A">
      <w:pPr>
        <w:pStyle w:val="21"/>
        <w:ind w:firstLine="420"/>
      </w:pPr>
    </w:p>
    <w:p w:rsidR="00DB726A" w:rsidRDefault="00DB726A" w:rsidP="00DB726A">
      <w:pPr>
        <w:pStyle w:val="21"/>
        <w:ind w:firstLine="420"/>
      </w:pPr>
      <w:r>
        <w:t>484, manevil: God Ge, the sage of Ziwei wants to call Wanjiao into one</w:t>
      </w:r>
    </w:p>
    <w:p w:rsidR="00DB726A" w:rsidRDefault="00DB726A" w:rsidP="00DB726A">
      <w:pPr>
        <w:pStyle w:val="21"/>
        <w:ind w:firstLine="420"/>
      </w:pPr>
      <w:r>
        <w:t>Teach people to cultivate their minds, and create a world of peace and harmony, just for the better of the world, without expecting anything.</w:t>
      </w:r>
    </w:p>
    <w:p w:rsidR="00DB726A" w:rsidRDefault="00DB726A" w:rsidP="00DB726A">
      <w:pPr>
        <w:pStyle w:val="21"/>
        <w:ind w:firstLine="420"/>
      </w:pPr>
      <w:r>
        <w:t>"Ge Shen: Am I just like that?</w:t>
      </w:r>
    </w:p>
    <w:p w:rsidR="00DB726A" w:rsidRDefault="00DB726A" w:rsidP="00DB726A">
      <w:pPr>
        <w:pStyle w:val="21"/>
        <w:ind w:firstLine="420"/>
      </w:pPr>
      <w:r>
        <w:rPr>
          <w:rFonts w:hint="eastAsia"/>
        </w:rPr>
        <w:t>》》</w:t>
      </w: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t>
      </w:r>
      <w:r w:rsidR="009F4861">
        <w:t>“wordofgod”</w:t>
      </w:r>
      <w:r>
        <w:t>s", eager to have a few poor readings.</w:t>
      </w:r>
    </w:p>
    <w:p w:rsidR="00DB726A" w:rsidRDefault="00DB726A" w:rsidP="00DB726A">
      <w:pPr>
        <w:pStyle w:val="21"/>
        <w:ind w:firstLine="420"/>
      </w:pPr>
      <w:r>
        <w:lastRenderedPageBreak/>
        <w:t>"Anonymous: Long live Gehua! Long live the Chinese People's Party! Long live the people!</w:t>
      </w:r>
    </w:p>
    <w:p w:rsidR="00DB726A" w:rsidRDefault="00DB726A" w:rsidP="00DB726A">
      <w:pPr>
        <w:pStyle w:val="21"/>
        <w:ind w:firstLine="420"/>
      </w:pPr>
      <w:r>
        <w:t>""Anonymous: All those above who don't believe in Ge Shen should die, feel the power of Ge Shen, and then obediently believe it. If I don’t show you some colors, I really don’t know who is the boss of this world.</w:t>
      </w:r>
    </w:p>
    <w:p w:rsidR="00DB726A" w:rsidRDefault="00DB726A" w:rsidP="00DB726A">
      <w:pPr>
        <w:pStyle w:val="21"/>
        <w:ind w:firstLine="420"/>
      </w:pPr>
      <w:r>
        <w:t xml:space="preserve">"Anonymous: However, you Ge is still a Chinese animal who relies on religious blood transfusions. Except for the "Nerv" inspired by Nababata, which is inspired by a great immortal, you have nothing to do (thick, "Nerv" is really the title Yes, publishing a book is called </w:t>
      </w:r>
      <w:r w:rsidR="009F4861">
        <w:t>“wordofgod”</w:t>
      </w:r>
      <w:r>
        <w:t>s, great).</w:t>
      </w:r>
    </w:p>
    <w:p w:rsidR="00DB726A" w:rsidRDefault="00DB726A" w:rsidP="00DB726A">
      <w:pPr>
        <w:pStyle w:val="21"/>
        <w:ind w:firstLine="420"/>
      </w:pPr>
      <w:r>
        <w:t>""Anonymous: What kind of cock is Ge Yimin? No matter how you're brushing this name.</w:t>
      </w:r>
    </w:p>
    <w:p w:rsidR="00DB726A" w:rsidRDefault="00DB726A" w:rsidP="00DB726A">
      <w:pPr>
        <w:pStyle w:val="21"/>
        <w:ind w:firstLine="420"/>
      </w:pPr>
      <w:r>
        <w:t>"Anonymous: Weibo Post Bar, as you know Ge Yimin was banned by the party, it's gratifying! ! Always follow the party! ! !</w:t>
      </w:r>
    </w:p>
    <w:p w:rsidR="00DB726A" w:rsidRDefault="00DB726A" w:rsidP="00DB726A">
      <w:pPr>
        <w:pStyle w:val="21"/>
        <w:ind w:firstLine="420"/>
      </w:pPr>
      <w:r>
        <w:t>"Anonymous: During the Cultural Revolution, a rightist like Ge Yimin could not survive for three days! !</w:t>
      </w:r>
    </w:p>
    <w:p w:rsidR="00DB726A" w:rsidRDefault="00DB726A" w:rsidP="00DB726A">
      <w:pPr>
        <w:pStyle w:val="21"/>
        <w:ind w:firstLine="420"/>
      </w:pPr>
      <w:r>
        <w:t xml:space="preserve">"Anonymous: Ge Yimin's </w:t>
      </w:r>
      <w:r w:rsidR="009F4861">
        <w:t>“wordofgod”</w:t>
      </w:r>
      <w:r>
        <w:t>s are reactionary books! ! Propagating anti-government and division, involving too much politics, endangering homeland security, it is recommended to rectify as soon as possible! !</w:t>
      </w:r>
    </w:p>
    <w:p w:rsidR="00DB726A" w:rsidRDefault="00DB726A" w:rsidP="00DB726A">
      <w:pPr>
        <w:pStyle w:val="21"/>
        <w:ind w:firstLine="420"/>
      </w:pPr>
      <w:r>
        <w:t>""Anonymous: The reactionary Ge Yimin should be killed! !</w:t>
      </w:r>
    </w:p>
    <w:p w:rsidR="00DB726A" w:rsidRDefault="00DB726A" w:rsidP="00DB726A">
      <w:pPr>
        <w:pStyle w:val="21"/>
        <w:ind w:firstLine="420"/>
      </w:pPr>
      <w:r>
        <w:t xml:space="preserve">"Anonymous: Ge Yimin, a fake communist, preaching a </w:t>
      </w:r>
      <w:r w:rsidR="009F4861">
        <w:t>“wordofgod”</w:t>
      </w:r>
      <w:r>
        <w:t xml:space="preserve"> cult, needs to be dragged out to fight! !</w:t>
      </w:r>
    </w:p>
    <w:p w:rsidR="00DB726A" w:rsidRDefault="00DB726A" w:rsidP="00DB726A">
      <w:pPr>
        <w:pStyle w:val="21"/>
        <w:ind w:firstLine="420"/>
      </w:pPr>
      <w:r>
        <w:t>""Anonymous: Christ is abolished, Ge Yimin is mighty!</w:t>
      </w:r>
    </w:p>
    <w:p w:rsidR="00DB726A" w:rsidRDefault="00DB726A" w:rsidP="00DB726A">
      <w:pPr>
        <w:pStyle w:val="21"/>
        <w:ind w:firstLine="420"/>
      </w:pPr>
    </w:p>
    <w:p w:rsidR="00DB726A" w:rsidRDefault="00DB726A" w:rsidP="00DB726A">
      <w:pPr>
        <w:pStyle w:val="21"/>
        <w:ind w:firstLine="420"/>
      </w:pPr>
      <w:r>
        <w:t>485, manevil: GeYiMin you have the moral ethics of philosophy</w:t>
      </w:r>
    </w:p>
    <w:p w:rsidR="00DB726A" w:rsidRDefault="00DB726A" w:rsidP="00DB726A">
      <w:pPr>
        <w:pStyle w:val="21"/>
        <w:ind w:firstLine="420"/>
      </w:pPr>
      <w:r>
        <w:t xml:space="preserve">Accept all religions, adhere to the precepts of saints, and spread the message of peace to the world. Although it may not be the Maitreya who </w:t>
      </w:r>
      <w:r>
        <w:lastRenderedPageBreak/>
        <w:t>made the world move towards great harmony in the prophecy, it is basically a Ziwei saint!</w:t>
      </w:r>
    </w:p>
    <w:p w:rsidR="00DB726A" w:rsidRDefault="00DB726A" w:rsidP="00DB726A">
      <w:pPr>
        <w:pStyle w:val="21"/>
        <w:ind w:firstLine="420"/>
      </w:pPr>
      <w:r>
        <w:t>Quitting the sins of gluttony, lust, greed, jealousy, anger, laziness, vanity and arrogance are the basic conditions of the Ziwei Saint.</w:t>
      </w:r>
    </w:p>
    <w:p w:rsidR="00DB726A" w:rsidRDefault="00DB726A" w:rsidP="00DB726A">
      <w:pPr>
        <w:pStyle w:val="21"/>
        <w:ind w:firstLine="420"/>
      </w:pPr>
      <w:r>
        <w:t>"Ge Shen: Bole, please accept it.</w:t>
      </w:r>
    </w:p>
    <w:p w:rsidR="00DB726A" w:rsidRDefault="00DB726A" w:rsidP="00DB726A">
      <w:pPr>
        <w:pStyle w:val="21"/>
        <w:ind w:firstLine="420"/>
      </w:pPr>
      <w:r>
        <w:t>I wish you all, work hard together in the new world.</w:t>
      </w:r>
    </w:p>
    <w:p w:rsidR="00DB726A" w:rsidRDefault="00DB726A" w:rsidP="00DB726A">
      <w:pPr>
        <w:pStyle w:val="21"/>
        <w:ind w:firstLine="420"/>
      </w:pPr>
      <w:r>
        <w:rPr>
          <w:rFonts w:hint="eastAsia"/>
        </w:rPr>
        <w:t>》》</w:t>
      </w:r>
      <w:r>
        <w:rPr>
          <w:rFonts w:hint="eastAsia"/>
        </w:rPr>
        <w:t>Anonymous: So many pretends? Ge Shen was favored.</w:t>
      </w:r>
    </w:p>
    <w:p w:rsidR="00DB726A" w:rsidRDefault="00DB726A" w:rsidP="00DB726A">
      <w:pPr>
        <w:pStyle w:val="21"/>
        <w:ind w:firstLine="420"/>
      </w:pPr>
    </w:p>
    <w:p w:rsidR="00DB726A" w:rsidRDefault="00DB726A" w:rsidP="00DB726A">
      <w:pPr>
        <w:pStyle w:val="21"/>
        <w:ind w:firstLine="420"/>
      </w:pPr>
      <w:r>
        <w:rPr>
          <w:rFonts w:hint="eastAsia"/>
        </w:rPr>
        <w:t>486</w:t>
      </w:r>
      <w:r>
        <w:rPr>
          <w:rFonts w:hint="eastAsia"/>
        </w:rPr>
        <w:t>、</w:t>
      </w:r>
      <w:r>
        <w:rPr>
          <w:rFonts w:hint="eastAsia"/>
        </w:rPr>
        <w:t>Chen Youcai: I always see what others say about God Ge</w:t>
      </w:r>
    </w:p>
    <w:p w:rsidR="00DB726A" w:rsidRDefault="00DB726A" w:rsidP="00DB726A">
      <w:pPr>
        <w:pStyle w:val="21"/>
        <w:ind w:firstLine="420"/>
      </w:pPr>
      <w:r>
        <w:t>I don't know if it is a person's name or a god position. I always thought it was a ghost.</w:t>
      </w:r>
    </w:p>
    <w:p w:rsidR="00DB726A" w:rsidRDefault="00DB726A" w:rsidP="00DB726A">
      <w:pPr>
        <w:pStyle w:val="21"/>
        <w:ind w:firstLine="420"/>
      </w:pPr>
      <w:r>
        <w:t>"The eldest brother of years, Jun Jun: Is he dead? Not dead. Why call him god. Why do I call people who don’t make a big contribution a god?</w:t>
      </w:r>
    </w:p>
    <w:p w:rsidR="00DB726A" w:rsidRDefault="00DB726A" w:rsidP="00DB726A">
      <w:pPr>
        <w:pStyle w:val="21"/>
        <w:ind w:firstLine="420"/>
      </w:pPr>
      <w:r>
        <w:t>Is his ancestor.</w:t>
      </w:r>
    </w:p>
    <w:p w:rsidR="00DB726A" w:rsidRDefault="00DB726A" w:rsidP="00DB726A">
      <w:pPr>
        <w:pStyle w:val="21"/>
        <w:ind w:firstLine="420"/>
      </w:pPr>
      <w:r>
        <w:t>"" Ge Hua: Ge Shen created you and your family.</w:t>
      </w:r>
    </w:p>
    <w:p w:rsidR="00DB726A" w:rsidRDefault="00DB726A" w:rsidP="00DB726A">
      <w:pPr>
        <w:pStyle w:val="21"/>
        <w:ind w:firstLine="420"/>
      </w:pPr>
      <w:r>
        <w:t>"The eldest brother of the years, Jun Jun: Send to Ge Shen. The cult Geshen will eventually be over. It is impossible to let this evil boss go to maintain everyone's safety.</w:t>
      </w:r>
    </w:p>
    <w:p w:rsidR="00DB726A" w:rsidRDefault="00DB726A" w:rsidP="00DB726A">
      <w:pPr>
        <w:pStyle w:val="21"/>
        <w:ind w:firstLine="420"/>
      </w:pPr>
      <w:r>
        <w:t>Oppose Ge Shen. Everyone is responsible.</w:t>
      </w:r>
    </w:p>
    <w:p w:rsidR="00DB726A" w:rsidRDefault="00DB726A" w:rsidP="00DB726A">
      <w:pPr>
        <w:pStyle w:val="21"/>
        <w:ind w:firstLine="420"/>
      </w:pPr>
      <w:r>
        <w:t>"" manevil: GeYiMin knows about the light workers and the New Century Movement?</w:t>
      </w:r>
    </w:p>
    <w:p w:rsidR="00DB726A" w:rsidRDefault="00DB726A" w:rsidP="00DB726A">
      <w:pPr>
        <w:pStyle w:val="21"/>
        <w:ind w:firstLine="420"/>
      </w:pPr>
      <w:r>
        <w:t xml:space="preserve">"Ge Shen: I know, no research, only </w:t>
      </w:r>
      <w:r w:rsidR="009F4861">
        <w:t>“wordofgod”</w:t>
      </w:r>
      <w:r>
        <w:t>s.</w:t>
      </w:r>
    </w:p>
    <w:p w:rsidR="00DB726A" w:rsidRDefault="00DB726A" w:rsidP="00DB726A">
      <w:pPr>
        <w:pStyle w:val="21"/>
        <w:ind w:firstLine="420"/>
      </w:pPr>
    </w:p>
    <w:p w:rsidR="00DB726A" w:rsidRDefault="00DB726A" w:rsidP="00DB726A">
      <w:pPr>
        <w:pStyle w:val="21"/>
        <w:ind w:firstLine="420"/>
      </w:pPr>
      <w:r>
        <w:t>487. The King of Monster Leather Pants: "</w:t>
      </w:r>
      <w:r w:rsidR="009F4861">
        <w:t>“wordofgod”</w:t>
      </w:r>
      <w:r>
        <w:t>s" is the title of the book? ? ?</w:t>
      </w:r>
    </w:p>
    <w:p w:rsidR="00DB726A" w:rsidRDefault="00DB726A" w:rsidP="00DB726A">
      <w:pPr>
        <w:pStyle w:val="21"/>
        <w:ind w:firstLine="420"/>
      </w:pPr>
      <w:r>
        <w:t>Why don't I tell you the correct book title and walk into the aliens~</w:t>
      </w:r>
    </w:p>
    <w:p w:rsidR="00DB726A" w:rsidRDefault="00DB726A" w:rsidP="00DB726A">
      <w:pPr>
        <w:pStyle w:val="21"/>
        <w:ind w:firstLine="420"/>
      </w:pPr>
      <w:r>
        <w:t>"Ge Hua: The Word of God.</w:t>
      </w:r>
    </w:p>
    <w:p w:rsidR="00DB726A" w:rsidRDefault="00DB726A" w:rsidP="00DB726A">
      <w:pPr>
        <w:pStyle w:val="21"/>
        <w:ind w:firstLine="420"/>
      </w:pPr>
      <w:r>
        <w:t xml:space="preserve">"" Blank book: Ah! You say you are god! You know how other </w:t>
      </w:r>
      <w:r>
        <w:lastRenderedPageBreak/>
        <w:t>people slap you, so you slap yourself first!</w:t>
      </w:r>
    </w:p>
    <w:p w:rsidR="00DB726A" w:rsidRDefault="00DB726A" w:rsidP="00DB726A">
      <w:pPr>
        <w:pStyle w:val="21"/>
        <w:ind w:firstLine="420"/>
      </w:pPr>
      <w:r>
        <w:t>"Ge Hua: Netizens commented.</w:t>
      </w:r>
    </w:p>
    <w:p w:rsidR="00DB726A" w:rsidRDefault="00DB726A" w:rsidP="00DB726A">
      <w:pPr>
        <w:pStyle w:val="21"/>
        <w:ind w:firstLine="420"/>
      </w:pPr>
      <w:r>
        <w:t>"" Xiaoye Shiyu: Ge Shen Da Xiangrui.</w:t>
      </w:r>
    </w:p>
    <w:p w:rsidR="00DB726A" w:rsidRDefault="00DB726A" w:rsidP="00DB726A">
      <w:pPr>
        <w:pStyle w:val="21"/>
        <w:ind w:firstLine="420"/>
      </w:pPr>
      <w:r>
        <w:t>"Tieba User_QtZPC86: What is Gehua? What happened to the three saints? How many people come down? Some say five? What's the matter with the light of the universe? She is Gou Chen?</w:t>
      </w:r>
    </w:p>
    <w:p w:rsidR="00DB726A" w:rsidRDefault="00DB726A" w:rsidP="00DB726A">
      <w:pPr>
        <w:pStyle w:val="21"/>
        <w:ind w:firstLine="420"/>
      </w:pPr>
      <w:r>
        <w:t>"" Ge Hua: Ge Hua is a person who believes in the god Ge, the four saints (Ge Hua).</w:t>
      </w:r>
    </w:p>
    <w:p w:rsidR="00DB726A" w:rsidRDefault="00DB726A" w:rsidP="00DB726A">
      <w:pPr>
        <w:pStyle w:val="21"/>
        <w:ind w:firstLine="420"/>
      </w:pPr>
      <w:r>
        <w:t>"Ge Hei: GeYiMin is an orthodox heresy, not a Christian sect!</w:t>
      </w:r>
    </w:p>
    <w:p w:rsidR="00DB726A" w:rsidRDefault="00DB726A" w:rsidP="00DB726A">
      <w:pPr>
        <w:pStyle w:val="21"/>
        <w:ind w:firstLine="420"/>
      </w:pPr>
      <w:r>
        <w:t>GeYimin's heresy belongs to Yemei religion. He is currently wearing a few vests, wandering around Tianya and Baidu "2012 Bar", and his posts are incomplete, using the Bible to deceive the public and harm others and themselves.</w:t>
      </w:r>
    </w:p>
    <w:p w:rsidR="00DB726A" w:rsidRDefault="00DB726A" w:rsidP="00DB726A">
      <w:pPr>
        <w:pStyle w:val="21"/>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rsidR="00DB726A" w:rsidRDefault="00DB726A" w:rsidP="00DB726A">
      <w:pPr>
        <w:pStyle w:val="21"/>
        <w:ind w:firstLine="420"/>
      </w:pPr>
      <w:r>
        <w:t>"" Ge Hei: The article upstairs comes from Ge Yimin, a Christian faction recognized as heretical, founded by Ge Yimin.</w:t>
      </w:r>
    </w:p>
    <w:p w:rsidR="00DB726A" w:rsidRDefault="00DB726A" w:rsidP="00DB726A">
      <w:pPr>
        <w:pStyle w:val="21"/>
        <w:ind w:firstLine="420"/>
      </w:pPr>
      <w:r>
        <w:t>Please be cautious to distinguish his speech.</w:t>
      </w:r>
    </w:p>
    <w:p w:rsidR="00DB726A" w:rsidRDefault="00DB726A" w:rsidP="00DB726A">
      <w:pPr>
        <w:pStyle w:val="21"/>
        <w:ind w:firstLine="420"/>
      </w:pPr>
      <w:r>
        <w:t>Avoid being misled.</w:t>
      </w:r>
    </w:p>
    <w:p w:rsidR="00DB726A" w:rsidRDefault="00DB726A" w:rsidP="00DB726A">
      <w:pPr>
        <w:pStyle w:val="21"/>
        <w:ind w:firstLine="420"/>
      </w:pPr>
      <w:r>
        <w:t>"Pray for the Lord to lead: GeYiMin where is sacred? Did the Chinese government consider him the second Master Li?</w:t>
      </w:r>
    </w:p>
    <w:p w:rsidR="00DB726A" w:rsidRDefault="00DB726A" w:rsidP="00DB726A">
      <w:pPr>
        <w:pStyle w:val="21"/>
        <w:ind w:firstLine="420"/>
      </w:pPr>
      <w:r>
        <w:t>Everyone talks about two, and there are many tall people, and they all talk about their own opinions.</w:t>
      </w:r>
    </w:p>
    <w:p w:rsidR="00DB726A" w:rsidRDefault="00DB726A" w:rsidP="00DB726A">
      <w:pPr>
        <w:pStyle w:val="21"/>
        <w:ind w:firstLine="420"/>
      </w:pPr>
      <w:r>
        <w:lastRenderedPageBreak/>
        <w:t>"" Ge Hei: GeYiMin, you are posting it so dick, do your family know.</w:t>
      </w:r>
    </w:p>
    <w:p w:rsidR="00DB726A" w:rsidRDefault="00DB726A" w:rsidP="00DB726A">
      <w:pPr>
        <w:pStyle w:val="21"/>
        <w:ind w:firstLine="420"/>
      </w:pPr>
      <w:r>
        <w:t>"God in the fog: I like Saint Ge...</w:t>
      </w:r>
    </w:p>
    <w:p w:rsidR="00DB726A" w:rsidRDefault="00DB726A" w:rsidP="00DB726A">
      <w:pPr>
        <w:pStyle w:val="21"/>
        <w:ind w:firstLine="420"/>
      </w:pPr>
      <w:r>
        <w:t>"" Ge Hei: Then go and register to board the ship.</w:t>
      </w:r>
    </w:p>
    <w:p w:rsidR="00DB726A" w:rsidRDefault="00DB726A" w:rsidP="00DB726A">
      <w:pPr>
        <w:pStyle w:val="21"/>
        <w:ind w:firstLine="420"/>
      </w:pPr>
      <w:r>
        <w:t>"Noname2008:-Then why was Li Hongzi kicked out of China? Why was GeYiMin imprisoned? You can give it a try, spread rumors and claim that you are a Buddha or a god, then form a sect, and immediately put you in prison.</w:t>
      </w:r>
    </w:p>
    <w:p w:rsidR="00DB726A" w:rsidRDefault="00DB726A" w:rsidP="00DB726A">
      <w:pPr>
        <w:pStyle w:val="21"/>
        <w:ind w:firstLine="420"/>
      </w:pPr>
    </w:p>
    <w:p w:rsidR="00DB726A" w:rsidRDefault="00DB726A" w:rsidP="00DB726A">
      <w:pPr>
        <w:pStyle w:val="21"/>
        <w:ind w:firstLine="420"/>
      </w:pPr>
      <w:r>
        <w:rPr>
          <w:rFonts w:hint="eastAsia"/>
        </w:rPr>
        <w:t>488</w:t>
      </w:r>
      <w:r>
        <w:rPr>
          <w:rFonts w:hint="eastAsia"/>
        </w:rPr>
        <w:t>、</w:t>
      </w:r>
      <w:r>
        <w:rPr>
          <w:rFonts w:hint="eastAsia"/>
        </w:rPr>
        <w:t>It's been a long time since I chatted with MM.</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10:07:00</w:t>
      </w:r>
    </w:p>
    <w:p w:rsidR="00DB726A" w:rsidRDefault="00DB726A" w:rsidP="00DB726A">
      <w:pPr>
        <w:pStyle w:val="21"/>
        <w:ind w:firstLine="420"/>
      </w:pPr>
      <w:r>
        <w:t>Is god here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10:09:40</w:t>
      </w:r>
    </w:p>
    <w:p w:rsidR="00DB726A" w:rsidRDefault="00DB726A" w:rsidP="00DB726A">
      <w:pPr>
        <w:pStyle w:val="21"/>
        <w:ind w:firstLine="420"/>
      </w:pPr>
      <w:r>
        <w:t>Are you there</w:t>
      </w:r>
    </w:p>
    <w:p w:rsidR="00DB726A" w:rsidRDefault="00DB726A" w:rsidP="00DB726A">
      <w:pPr>
        <w:pStyle w:val="21"/>
        <w:ind w:firstLine="420"/>
      </w:pPr>
      <w:r>
        <w:t>Ge Yimin 10:40:30</w:t>
      </w:r>
    </w:p>
    <w:p w:rsidR="00DB726A" w:rsidRDefault="00DB726A" w:rsidP="00DB726A">
      <w:pPr>
        <w:pStyle w:val="21"/>
        <w:ind w:firstLine="420"/>
      </w:pPr>
      <w:r>
        <w:t>talk at night</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10:40:47</w:t>
      </w:r>
    </w:p>
    <w:p w:rsidR="00DB726A" w:rsidRDefault="00DB726A" w:rsidP="00DB726A">
      <w:pPr>
        <w:pStyle w:val="21"/>
        <w:ind w:firstLine="420"/>
      </w:pPr>
      <w:r>
        <w:t>Oh</w:t>
      </w:r>
    </w:p>
    <w:p w:rsidR="00DB726A" w:rsidRDefault="00DB726A" w:rsidP="00DB726A">
      <w:pPr>
        <w:pStyle w:val="21"/>
        <w:ind w:firstLine="420"/>
      </w:pPr>
      <w:r>
        <w:t>2013-08-15</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9:48:11</w:t>
      </w:r>
    </w:p>
    <w:p w:rsidR="00DB726A" w:rsidRDefault="00DB726A" w:rsidP="00DB726A">
      <w:pPr>
        <w:pStyle w:val="21"/>
        <w:ind w:firstLine="420"/>
      </w:pPr>
      <w:r>
        <w:t>God, something happened last night. Is there time now?</w:t>
      </w:r>
    </w:p>
    <w:p w:rsidR="00DB726A" w:rsidRDefault="00DB726A" w:rsidP="00DB726A">
      <w:pPr>
        <w:pStyle w:val="21"/>
        <w:ind w:firstLine="420"/>
      </w:pPr>
      <w:r>
        <w:t>Ge Yimin 10:02:13</w:t>
      </w:r>
    </w:p>
    <w:p w:rsidR="00DB726A" w:rsidRDefault="00DB726A" w:rsidP="00DB726A">
      <w:pPr>
        <w:pStyle w:val="21"/>
        <w:ind w:firstLine="420"/>
      </w:pPr>
      <w:r>
        <w:t>Briefly</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10:02:47</w:t>
      </w:r>
    </w:p>
    <w:p w:rsidR="00DB726A" w:rsidRDefault="00DB726A" w:rsidP="00DB726A">
      <w:pPr>
        <w:pStyle w:val="21"/>
        <w:ind w:firstLine="420"/>
      </w:pPr>
      <w:r>
        <w:t>. . I just want to express my admiration for you</w:t>
      </w:r>
    </w:p>
    <w:p w:rsidR="00DB726A" w:rsidRDefault="00DB726A" w:rsidP="00DB726A">
      <w:pPr>
        <w:pStyle w:val="21"/>
        <w:ind w:firstLine="420"/>
      </w:pPr>
      <w:r>
        <w:t>Ge Yimin 10:03:11</w:t>
      </w:r>
    </w:p>
    <w:p w:rsidR="00DB726A" w:rsidRDefault="00DB726A" w:rsidP="00DB726A">
      <w:pPr>
        <w:pStyle w:val="21"/>
        <w:ind w:firstLine="420"/>
      </w:pPr>
      <w:r>
        <w:t>I'm an ordinary person, everyone is the same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10:03:27</w:t>
      </w:r>
    </w:p>
    <w:p w:rsidR="00DB726A" w:rsidRDefault="00DB726A" w:rsidP="00DB726A">
      <w:pPr>
        <w:pStyle w:val="21"/>
        <w:ind w:firstLine="420"/>
      </w:pPr>
      <w:r>
        <w:t>Are you not Ge Yimin god,</w:t>
      </w:r>
    </w:p>
    <w:p w:rsidR="00DB726A" w:rsidRDefault="00DB726A" w:rsidP="00DB726A">
      <w:pPr>
        <w:pStyle w:val="21"/>
        <w:ind w:firstLine="420"/>
      </w:pPr>
      <w:r>
        <w:lastRenderedPageBreak/>
        <w:t>Ge Yimin 10:03:37</w:t>
      </w:r>
    </w:p>
    <w:p w:rsidR="00DB726A" w:rsidRDefault="00DB726A" w:rsidP="00DB726A">
      <w:pPr>
        <w:pStyle w:val="21"/>
        <w:ind w:firstLine="420"/>
      </w:pPr>
      <w:r>
        <w:t>Yes</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10:03:47</w:t>
      </w:r>
    </w:p>
    <w:p w:rsidR="00DB726A" w:rsidRDefault="00DB726A" w:rsidP="00DB726A">
      <w:pPr>
        <w:pStyle w:val="21"/>
        <w:ind w:firstLine="420"/>
      </w:pPr>
      <w:r>
        <w:t>That's not ordinary</w:t>
      </w:r>
    </w:p>
    <w:p w:rsidR="00DB726A" w:rsidRDefault="00DB726A" w:rsidP="00DB726A">
      <w:pPr>
        <w:pStyle w:val="21"/>
        <w:ind w:firstLine="420"/>
      </w:pPr>
      <w:r>
        <w:t>Ge Yimin 10:03:55</w:t>
      </w:r>
    </w:p>
    <w:p w:rsidR="00DB726A" w:rsidRDefault="00DB726A" w:rsidP="00DB726A">
      <w:pPr>
        <w:pStyle w:val="21"/>
        <w:ind w:firstLine="420"/>
      </w:pPr>
      <w:r>
        <w:t>This god is not god, can't tell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10:04:10</w:t>
      </w:r>
    </w:p>
    <w:p w:rsidR="00DB726A" w:rsidRDefault="00DB726A" w:rsidP="00DB726A">
      <w:pPr>
        <w:pStyle w:val="21"/>
        <w:ind w:firstLine="420"/>
      </w:pPr>
      <w:r>
        <w:t>. . Are you a god?</w:t>
      </w:r>
    </w:p>
    <w:p w:rsidR="00DB726A" w:rsidRDefault="00DB726A" w:rsidP="00DB726A">
      <w:pPr>
        <w:pStyle w:val="21"/>
        <w:ind w:firstLine="420"/>
      </w:pPr>
      <w:r>
        <w:t>Ge Yimin 10:04:19</w:t>
      </w:r>
    </w:p>
    <w:p w:rsidR="00DB726A" w:rsidRDefault="00DB726A" w:rsidP="00DB726A">
      <w:pPr>
        <w:pStyle w:val="21"/>
        <w:ind w:firstLine="420"/>
      </w:pPr>
      <w:r>
        <w:t>I say so because I have visions and trials</w:t>
      </w:r>
    </w:p>
    <w:p w:rsidR="00DB726A" w:rsidRDefault="00DB726A" w:rsidP="00DB726A">
      <w:pPr>
        <w:pStyle w:val="21"/>
        <w:ind w:firstLine="420"/>
      </w:pPr>
      <w:r>
        <w:t>Ge Yimin 10:04:33</w:t>
      </w:r>
    </w:p>
    <w:p w:rsidR="00DB726A" w:rsidRDefault="00DB726A" w:rsidP="00DB726A">
      <w:pPr>
        <w:pStyle w:val="21"/>
        <w:ind w:firstLine="420"/>
      </w:pPr>
      <w:r>
        <w:t>I think i am god</w:t>
      </w:r>
    </w:p>
    <w:p w:rsidR="00DB726A" w:rsidRDefault="00DB726A" w:rsidP="00DB726A">
      <w:pPr>
        <w:pStyle w:val="21"/>
        <w:ind w:firstLine="420"/>
      </w:pPr>
      <w:r>
        <w:t>Ge Yimin 10:04:38</w:t>
      </w:r>
    </w:p>
    <w:p w:rsidR="00DB726A" w:rsidRDefault="00DB726A" w:rsidP="00DB726A">
      <w:pPr>
        <w:pStyle w:val="21"/>
        <w:ind w:firstLine="420"/>
      </w:pPr>
      <w:r>
        <w:t>Also human</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10:05:05</w:t>
      </w:r>
    </w:p>
    <w:p w:rsidR="00DB726A" w:rsidRDefault="00DB726A" w:rsidP="00DB726A">
      <w:pPr>
        <w:pStyle w:val="21"/>
        <w:ind w:firstLine="420"/>
      </w:pPr>
      <w:r>
        <w:t>. . so deep</w:t>
      </w:r>
    </w:p>
    <w:p w:rsidR="00DB726A" w:rsidRDefault="00DB726A" w:rsidP="00DB726A">
      <w:pPr>
        <w:pStyle w:val="21"/>
        <w:ind w:firstLine="420"/>
      </w:pPr>
      <w:r>
        <w:t>Ge Yimin 10:05:30</w:t>
      </w:r>
    </w:p>
    <w:p w:rsidR="00DB726A" w:rsidRDefault="00DB726A" w:rsidP="00DB726A">
      <w:pPr>
        <w:pStyle w:val="21"/>
        <w:ind w:firstLine="420"/>
      </w:pPr>
      <w:r>
        <w:t xml:space="preserve">My information is in my </w:t>
      </w:r>
      <w:r w:rsidR="009F4861">
        <w:t>“wordofgod”</w:t>
      </w:r>
      <w:r>
        <w:t>s</w:t>
      </w:r>
    </w:p>
    <w:p w:rsidR="00DB726A" w:rsidRDefault="00DB726A" w:rsidP="00DB726A">
      <w:pPr>
        <w:pStyle w:val="21"/>
        <w:ind w:firstLine="420"/>
      </w:pPr>
      <w:r>
        <w:t>Ge Yimin 10:05:58</w:t>
      </w:r>
    </w:p>
    <w:p w:rsidR="00DB726A" w:rsidRDefault="00DB726A" w:rsidP="00DB726A">
      <w:pPr>
        <w:pStyle w:val="21"/>
        <w:ind w:firstLine="420"/>
      </w:pPr>
      <w:r>
        <w:t>http://www.gegod.com/word.html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10:06:02</w:t>
      </w:r>
    </w:p>
    <w:p w:rsidR="00DB726A" w:rsidRDefault="00DB726A" w:rsidP="00DB726A">
      <w:pPr>
        <w:pStyle w:val="21"/>
        <w:ind w:firstLine="420"/>
      </w:pPr>
      <w:r>
        <w:t>Many people question you, but I believe it!</w:t>
      </w:r>
    </w:p>
    <w:p w:rsidR="00DB726A" w:rsidRDefault="00DB726A" w:rsidP="00DB726A">
      <w:pPr>
        <w:pStyle w:val="21"/>
        <w:ind w:firstLine="420"/>
      </w:pPr>
      <w:r>
        <w:t>Ge Yimin 10:06:15</w:t>
      </w:r>
    </w:p>
    <w:p w:rsidR="00DB726A" w:rsidRDefault="00DB726A" w:rsidP="00DB726A">
      <w:pPr>
        <w:pStyle w:val="21"/>
        <w:ind w:firstLine="420"/>
      </w:pPr>
      <w:r>
        <w:t>Ah</w:t>
      </w:r>
    </w:p>
    <w:p w:rsidR="00DB726A" w:rsidRDefault="00DB726A" w:rsidP="00DB726A">
      <w:pPr>
        <w:pStyle w:val="21"/>
        <w:ind w:firstLine="420"/>
      </w:pPr>
      <w:r>
        <w:t>Ge Yimin 10:06:30</w:t>
      </w:r>
    </w:p>
    <w:p w:rsidR="00DB726A" w:rsidRDefault="00DB726A" w:rsidP="00DB726A">
      <w:pPr>
        <w:pStyle w:val="21"/>
        <w:ind w:firstLine="420"/>
      </w:pPr>
      <w:r>
        <w:t>Jesus is still crucified</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10:23:43</w:t>
      </w:r>
    </w:p>
    <w:p w:rsidR="00DB726A" w:rsidRDefault="00DB726A" w:rsidP="00DB726A">
      <w:pPr>
        <w:pStyle w:val="21"/>
        <w:ind w:firstLine="420"/>
      </w:pPr>
      <w:r>
        <w:t>I admire you more after watching. .</w:t>
      </w:r>
    </w:p>
    <w:p w:rsidR="00DB726A" w:rsidRDefault="00DB726A" w:rsidP="00DB726A">
      <w:pPr>
        <w:pStyle w:val="21"/>
        <w:ind w:firstLine="420"/>
      </w:pPr>
      <w:r>
        <w:t>Ge Yimin 11:00:57</w:t>
      </w:r>
    </w:p>
    <w:p w:rsidR="00DB726A" w:rsidRDefault="00DB726A" w:rsidP="00DB726A">
      <w:pPr>
        <w:pStyle w:val="21"/>
        <w:ind w:firstLine="420"/>
      </w:pPr>
      <w:r>
        <w:lastRenderedPageBreak/>
        <w:t>Thanks, I am at work, 8</w:t>
      </w:r>
    </w:p>
    <w:p w:rsidR="00DB726A" w:rsidRDefault="00DB726A" w:rsidP="00DB726A">
      <w:pPr>
        <w:pStyle w:val="21"/>
        <w:ind w:firstLine="420"/>
      </w:pPr>
    </w:p>
    <w:p w:rsidR="00DB726A" w:rsidRDefault="00DB726A" w:rsidP="00DB726A">
      <w:pPr>
        <w:pStyle w:val="21"/>
        <w:ind w:firstLine="420"/>
      </w:pPr>
      <w:r>
        <w:t>489. Ge Shen: We only have a few decades in this life and an eternal life in heaven.</w:t>
      </w:r>
    </w:p>
    <w:p w:rsidR="00DB726A" w:rsidRDefault="00DB726A" w:rsidP="00DB726A">
      <w:pPr>
        <w:pStyle w:val="21"/>
        <w:ind w:firstLine="420"/>
      </w:pPr>
      <w:r>
        <w:t>"1. What is "I"?</w:t>
      </w:r>
    </w:p>
    <w:p w:rsidR="00DB726A" w:rsidRDefault="00DB726A" w:rsidP="00DB726A">
      <w:pPr>
        <w:pStyle w:val="21"/>
        <w:ind w:firstLine="420"/>
      </w:pPr>
      <w:r>
        <w:t>My parents gave me my body and God gave me my soul. My essence is a soul. I belong to God, belong to God, and be with God forever.</w:t>
      </w:r>
    </w:p>
    <w:p w:rsidR="00DB726A" w:rsidRDefault="00DB726A" w:rsidP="00DB726A">
      <w:pPr>
        <w:pStyle w:val="21"/>
        <w:ind w:firstLine="420"/>
      </w:pPr>
      <w:r>
        <w:t>""2, the reason or meaning of life.</w:t>
      </w:r>
    </w:p>
    <w:p w:rsidR="00DB726A" w:rsidRDefault="00DB726A" w:rsidP="00DB726A">
      <w:pPr>
        <w:pStyle w:val="21"/>
        <w:ind w:firstLine="420"/>
      </w:pPr>
      <w:r>
        <w:t>Because God can only use dust as a body when creating human beings, to live is to replace the dust with spirituality, that is, trial, in order to live eternally with God.</w:t>
      </w:r>
    </w:p>
    <w:p w:rsidR="00DB726A" w:rsidRDefault="00DB726A" w:rsidP="00DB726A">
      <w:pPr>
        <w:pStyle w:val="21"/>
        <w:ind w:firstLine="420"/>
      </w:pPr>
      <w:r>
        <w:t>"3. What happens after death?</w:t>
      </w:r>
    </w:p>
    <w:p w:rsidR="00DB726A" w:rsidRDefault="00DB726A" w:rsidP="00DB726A">
      <w:pPr>
        <w:pStyle w:val="21"/>
        <w:ind w:firstLine="420"/>
      </w:pPr>
      <w:r>
        <w:t>Return to God, the Kingdom of Heaven, be with God.</w:t>
      </w:r>
    </w:p>
    <w:p w:rsidR="00DB726A" w:rsidRDefault="00DB726A" w:rsidP="00DB726A">
      <w:pPr>
        <w:pStyle w:val="21"/>
        <w:ind w:firstLine="420"/>
      </w:pPr>
      <w:r>
        <w:t>I think 20331126 new heavens and new earth, people can live forever on the earth.</w:t>
      </w:r>
    </w:p>
    <w:p w:rsidR="00DB726A" w:rsidRDefault="00DB726A" w:rsidP="00DB726A">
      <w:pPr>
        <w:pStyle w:val="21"/>
        <w:ind w:firstLine="420"/>
      </w:pPr>
      <w:r>
        <w:t>"" 4. Is there reincarnation?</w:t>
      </w:r>
    </w:p>
    <w:p w:rsidR="00DB726A" w:rsidRDefault="00DB726A" w:rsidP="00DB726A">
      <w:pPr>
        <w:pStyle w:val="21"/>
        <w:ind w:firstLine="420"/>
      </w:pPr>
      <w:r>
        <w:t>do not have.</w:t>
      </w:r>
    </w:p>
    <w:p w:rsidR="00DB726A" w:rsidRDefault="00DB726A" w:rsidP="00DB726A">
      <w:pPr>
        <w:pStyle w:val="21"/>
        <w:ind w:firstLine="420"/>
      </w:pPr>
      <w:r>
        <w:t>We only have a few decades of this life and an eternal life in heaven.</w:t>
      </w:r>
    </w:p>
    <w:p w:rsidR="00DB726A" w:rsidRDefault="00DB726A" w:rsidP="00DB726A">
      <w:pPr>
        <w:pStyle w:val="21"/>
        <w:ind w:firstLine="420"/>
      </w:pPr>
      <w:r>
        <w:t>Theologically, I am original, and the original sin of man is the dusty body, and the trial of spiritual eternal life. Politically, I am communism.</w:t>
      </w:r>
    </w:p>
    <w:p w:rsidR="00DB726A" w:rsidRDefault="00DB726A" w:rsidP="00DB726A">
      <w:pPr>
        <w:pStyle w:val="21"/>
        <w:ind w:firstLine="420"/>
      </w:pPr>
      <w:r>
        <w:t>God teaches communism.</w:t>
      </w:r>
    </w:p>
    <w:p w:rsidR="00DB726A" w:rsidRDefault="00DB726A" w:rsidP="00DB726A">
      <w:pPr>
        <w:pStyle w:val="21"/>
        <w:ind w:firstLine="420"/>
      </w:pPr>
    </w:p>
    <w:p w:rsidR="00DB726A" w:rsidRDefault="00DB726A" w:rsidP="00DB726A">
      <w:pPr>
        <w:pStyle w:val="21"/>
        <w:ind w:firstLine="420"/>
      </w:pPr>
      <w:r>
        <w:t>490. System MK7: Let’s save it here. GeYiMin God</w:t>
      </w:r>
    </w:p>
    <w:p w:rsidR="00DB726A" w:rsidRDefault="00DB726A" w:rsidP="00DB726A">
      <w:pPr>
        <w:pStyle w:val="21"/>
        <w:ind w:firstLine="420"/>
      </w:pPr>
      <w:r>
        <w:t>I know that Lao Ge will not change his mind within a few years. GeYiMin’s people will also ban me and even pull black.</w:t>
      </w:r>
    </w:p>
    <w:p w:rsidR="00DB726A" w:rsidRDefault="00DB726A" w:rsidP="00DB726A">
      <w:pPr>
        <w:pStyle w:val="21"/>
        <w:ind w:firstLine="420"/>
      </w:pPr>
      <w:r>
        <w:t xml:space="preserve">But God’s way cannot be changed at will, not only for you, but also </w:t>
      </w:r>
      <w:r>
        <w:lastRenderedPageBreak/>
        <w:t>for everyone’s well-being. Please respect the Bible and don’t stand out! If it can be changed, it will be changed in ancient times. How can it be your turn? Who is more glorious than you of the Twelve Apostles?</w:t>
      </w:r>
    </w:p>
    <w:p w:rsidR="00DB726A" w:rsidRDefault="00DB726A" w:rsidP="00DB726A">
      <w:pPr>
        <w:pStyle w:val="21"/>
        <w:ind w:firstLine="420"/>
      </w:pPr>
      <w:r>
        <w:t>Only those who know God can have God's authority</w:t>
      </w:r>
    </w:p>
    <w:p w:rsidR="00DB726A" w:rsidRDefault="00DB726A" w:rsidP="00DB726A">
      <w:pPr>
        <w:pStyle w:val="21"/>
        <w:ind w:firstLine="420"/>
      </w:pPr>
      <w:r>
        <w:t>GeYiMin's teachings currently have many mistakes that must be revised and are revised and overturned many times.</w:t>
      </w:r>
    </w:p>
    <w:p w:rsidR="00DB726A" w:rsidRDefault="00DB726A" w:rsidP="00DB726A">
      <w:pPr>
        <w:pStyle w:val="21"/>
        <w:ind w:firstLine="420"/>
      </w:pPr>
      <w:r>
        <w:t>"" Ge Hei: In summary, Xiao Ge Pi is a bastard with a very poor IQ.</w:t>
      </w:r>
    </w:p>
    <w:p w:rsidR="00DB726A" w:rsidRDefault="00DB726A" w:rsidP="00DB726A">
      <w:pPr>
        <w:pStyle w:val="21"/>
        <w:ind w:firstLine="420"/>
      </w:pPr>
      <w:r>
        <w:t>1. Ge Pi is not a god, a holy, or a god-child at all, but a self-praised mortal, a bastard;</w:t>
      </w:r>
    </w:p>
    <w:p w:rsidR="00DB726A" w:rsidRDefault="00DB726A" w:rsidP="00DB726A">
      <w:pPr>
        <w:pStyle w:val="21"/>
        <w:ind w:firstLine="420"/>
      </w:pPr>
      <w:r>
        <w:t>2. Ge Pi’s remarks violated the Bible, and his words and deeds cannot come from God. The most direct point is: promote licentiousness;</w:t>
      </w:r>
    </w:p>
    <w:p w:rsidR="00DB726A" w:rsidRDefault="00DB726A" w:rsidP="00DB726A">
      <w:pPr>
        <w:pStyle w:val="21"/>
        <w:ind w:firstLine="420"/>
      </w:pPr>
      <w:r>
        <w:t>3. The so-called evidence that Ge Pi claimed to be a god is really ridiculous. The so-called "different dream" is nothing more than Ge Pi self-promotion. Even if it is true, it is only a copy of Hong Xiuquan;</w:t>
      </w:r>
    </w:p>
    <w:p w:rsidR="00DB726A" w:rsidRDefault="00DB726A" w:rsidP="00DB726A">
      <w:pPr>
        <w:pStyle w:val="21"/>
        <w:ind w:firstLine="420"/>
      </w:pPr>
      <w:r>
        <w:t>4. Ge Pi's so-called "nervous" is absurd and ridiculous, and he actually showed his ugliness;</w:t>
      </w:r>
    </w:p>
    <w:p w:rsidR="00DB726A" w:rsidRDefault="00DB726A" w:rsidP="00DB726A">
      <w:pPr>
        <w:pStyle w:val="21"/>
        <w:ind w:firstLine="420"/>
      </w:pPr>
      <w:r>
        <w:t>5. In order to promote self-promotion, Ge Pi keeps lying and makes many vests to promote himself, which is shameful.</w:t>
      </w:r>
    </w:p>
    <w:p w:rsidR="00DB726A" w:rsidRDefault="00DB726A" w:rsidP="00DB726A">
      <w:pPr>
        <w:pStyle w:val="21"/>
        <w:ind w:firstLine="420"/>
      </w:pPr>
      <w:r>
        <w:t>"Ge Hei: GeYiMin is only a stick at best, and there are too many people who curse him because of the excitement.</w:t>
      </w:r>
    </w:p>
    <w:p w:rsidR="00DB726A" w:rsidRDefault="00DB726A" w:rsidP="00DB726A">
      <w:pPr>
        <w:pStyle w:val="21"/>
        <w:ind w:firstLine="420"/>
      </w:pPr>
      <w:r>
        <w:t>Ge Yimin</w:t>
      </w:r>
    </w:p>
    <w:p w:rsidR="00DB726A" w:rsidRDefault="00DB726A" w:rsidP="00DB726A">
      <w:pPr>
        <w:pStyle w:val="21"/>
        <w:ind w:firstLine="420"/>
      </w:pPr>
      <w:r>
        <w:t>False saints who don’t even know the fundamental Christian doctrine of love,</w:t>
      </w:r>
    </w:p>
    <w:p w:rsidR="00DB726A" w:rsidRDefault="00DB726A" w:rsidP="00DB726A">
      <w:pPr>
        <w:pStyle w:val="21"/>
        <w:ind w:firstLine="420"/>
      </w:pPr>
      <w:r>
        <w:t>The false prophet who didn't even know the morning rooster,</w:t>
      </w:r>
    </w:p>
    <w:p w:rsidR="00DB726A" w:rsidRDefault="00DB726A" w:rsidP="00DB726A">
      <w:pPr>
        <w:pStyle w:val="21"/>
        <w:ind w:firstLine="420"/>
      </w:pPr>
      <w:r>
        <w:t>A magic stick that is not as good as Li Wheel's fingernails</w:t>
      </w:r>
    </w:p>
    <w:p w:rsidR="00DB726A" w:rsidRDefault="00DB726A" w:rsidP="00DB726A">
      <w:pPr>
        <w:pStyle w:val="21"/>
        <w:ind w:firstLine="420"/>
      </w:pPr>
      <w:r>
        <w:t>Trash can no longer be trash</w:t>
      </w:r>
    </w:p>
    <w:p w:rsidR="00DB726A" w:rsidRDefault="00DB726A" w:rsidP="00DB726A">
      <w:pPr>
        <w:pStyle w:val="21"/>
        <w:ind w:firstLine="420"/>
      </w:pPr>
      <w:r>
        <w:t xml:space="preserve">There is no point in propagating or talking to him, and there is no </w:t>
      </w:r>
      <w:r>
        <w:lastRenderedPageBreak/>
        <w:t>good news.</w:t>
      </w:r>
    </w:p>
    <w:p w:rsidR="00DB726A" w:rsidRDefault="00DB726A" w:rsidP="00DB726A">
      <w:pPr>
        <w:pStyle w:val="21"/>
        <w:ind w:firstLine="420"/>
      </w:pPr>
      <w:r>
        <w:t>"" Ge Hei: Ge Yimin stupid teaching hand to play manual advertising black Ge Yimin</w:t>
      </w:r>
    </w:p>
    <w:p w:rsidR="00DB726A" w:rsidRDefault="00DB726A" w:rsidP="00DB726A">
      <w:pPr>
        <w:pStyle w:val="21"/>
        <w:ind w:firstLine="420"/>
      </w:pPr>
      <w:r>
        <w:t>I'm really stupid. I still want to learn from Feng. Can religion be compared with an artist?</w:t>
      </w:r>
    </w:p>
    <w:p w:rsidR="00DB726A" w:rsidRDefault="00DB726A" w:rsidP="00DB726A">
      <w:pPr>
        <w:pStyle w:val="21"/>
        <w:ind w:firstLine="420"/>
      </w:pPr>
    </w:p>
    <w:p w:rsidR="00DB726A" w:rsidRDefault="00DB726A" w:rsidP="00DB726A">
      <w:pPr>
        <w:pStyle w:val="21"/>
        <w:ind w:firstLine="420"/>
      </w:pPr>
      <w:r>
        <w:t>Chapter 491: The Seventy-Two Changes of GeYiMin</w:t>
      </w:r>
    </w:p>
    <w:p w:rsidR="00DB726A" w:rsidRDefault="00DB726A" w:rsidP="00DB726A">
      <w:pPr>
        <w:pStyle w:val="21"/>
        <w:ind w:firstLine="420"/>
      </w:pPr>
      <w:r>
        <w:t>The greedy and lustful Ge Yimin: Hehe, when the time comes to liberate sex, you can live ahahahahaha...</w:t>
      </w:r>
    </w:p>
    <w:p w:rsidR="00DB726A" w:rsidRDefault="00DB726A" w:rsidP="00DB726A">
      <w:pPr>
        <w:pStyle w:val="21"/>
        <w:ind w:firstLine="420"/>
      </w:pPr>
      <w:r>
        <w:t>Ge Yimin, who is delicious and lazy: When he was young, he was so handsome, but afterwards he lost his exercise and just like this.</w:t>
      </w:r>
    </w:p>
    <w:p w:rsidR="00DB726A" w:rsidRDefault="00DB726A" w:rsidP="00DB726A">
      <w:pPr>
        <w:pStyle w:val="21"/>
        <w:ind w:firstLine="420"/>
      </w:pPr>
      <w:r>
        <w:t>Flattering to please Ge Yimin: Internet police brother, we are not an organization, if there is no entity, just play online, you adults have a lot of</w:t>
      </w:r>
    </w:p>
    <w:p w:rsidR="00DB726A" w:rsidRDefault="00DB726A" w:rsidP="00DB726A">
      <w:pPr>
        <w:pStyle w:val="21"/>
        <w:ind w:firstLine="420"/>
      </w:pPr>
      <w:r>
        <w:t>The timid Ge Yimin: Oh, the wind has been tight recently, I might as well leave a post saying that I have been arrested so that no one pays attention to me hehe</w:t>
      </w:r>
    </w:p>
    <w:p w:rsidR="00DB726A" w:rsidRDefault="00DB726A" w:rsidP="00DB726A">
      <w:pPr>
        <w:pStyle w:val="21"/>
        <w:ind w:firstLine="420"/>
      </w:pPr>
      <w:r>
        <w:t>The proud and boastful GeYiMin: Don't miss your brother, brother is a legend, roar</w:t>
      </w:r>
    </w:p>
    <w:p w:rsidR="00DB726A" w:rsidRDefault="00DB726A" w:rsidP="00DB726A">
      <w:pPr>
        <w:pStyle w:val="21"/>
        <w:ind w:firstLine="420"/>
      </w:pPr>
      <w:r>
        <w:t>Embarrassed GeYiMin: What do you see? Have you never seen GeYiMin weighing 170? I really hate it. You are not allowed to look at my belly.</w:t>
      </w:r>
    </w:p>
    <w:p w:rsidR="00DB726A" w:rsidRDefault="00DB726A" w:rsidP="00DB726A">
      <w:pPr>
        <w:pStyle w:val="21"/>
        <w:ind w:firstLine="420"/>
      </w:pPr>
      <w:r>
        <w:t>Ge Yimin, a treacherous messenger: hee hee, this time I finally reached 10w popularity, kids, come on</w:t>
      </w:r>
    </w:p>
    <w:p w:rsidR="00DB726A" w:rsidRDefault="00DB726A" w:rsidP="00DB726A">
      <w:pPr>
        <w:pStyle w:val="21"/>
        <w:ind w:firstLine="420"/>
      </w:pPr>
      <w:r>
        <w:t>The unlucky Ge Yimin: Mommy, my wife, don’t tangle my ears, just post a post and a post. I will wash the dishes and clothes tomorrow.</w:t>
      </w:r>
    </w:p>
    <w:p w:rsidR="00DB726A" w:rsidRDefault="00DB726A" w:rsidP="00DB726A">
      <w:pPr>
        <w:pStyle w:val="21"/>
        <w:ind w:firstLine="420"/>
      </w:pPr>
      <w:r>
        <w:t>Ge Yimin with pain: If God gives me another chance, I will say to him, handsome guy I'm rare you</w:t>
      </w:r>
    </w:p>
    <w:p w:rsidR="00DB726A" w:rsidRDefault="00DB726A" w:rsidP="00DB726A">
      <w:pPr>
        <w:pStyle w:val="21"/>
        <w:ind w:firstLine="420"/>
      </w:pPr>
      <w:r>
        <w:t xml:space="preserve">GeYiMin struggling to make a decision: I am a man, I have a wife, </w:t>
      </w:r>
      <w:r>
        <w:lastRenderedPageBreak/>
        <w:t>I am a straight man! Roar~~</w:t>
      </w:r>
    </w:p>
    <w:p w:rsidR="00DB726A" w:rsidRDefault="00DB726A" w:rsidP="00DB726A">
      <w:pPr>
        <w:pStyle w:val="21"/>
        <w:ind w:firstLine="420"/>
      </w:pPr>
      <w:r>
        <w:t>Ge Yimin of unyielding faith: Come attack me, everyone, I won’t fall, the more I attack, the more happy</w:t>
      </w:r>
    </w:p>
    <w:p w:rsidR="00DB726A" w:rsidRDefault="00DB726A" w:rsidP="00DB726A">
      <w:pPr>
        <w:pStyle w:val="21"/>
        <w:ind w:firstLine="420"/>
      </w:pPr>
      <w:r>
        <w:t>Ge Yimin, the hot-blooded explosion: (7 years later) Haha, I can transform now, see how I clean up you, death ray~~~</w:t>
      </w:r>
    </w:p>
    <w:p w:rsidR="00DB726A" w:rsidRDefault="00DB726A" w:rsidP="00DB726A">
      <w:pPr>
        <w:pStyle w:val="21"/>
        <w:ind w:firstLine="420"/>
      </w:pPr>
    </w:p>
    <w:p w:rsidR="00DB726A" w:rsidRDefault="00DB726A" w:rsidP="00DB726A">
      <w:pPr>
        <w:pStyle w:val="21"/>
        <w:ind w:firstLine="420"/>
      </w:pPr>
      <w:r>
        <w:t>492. Ge Hei: There is no such person as GeYiMin at all! ...</w:t>
      </w:r>
    </w:p>
    <w:p w:rsidR="00DB726A" w:rsidRDefault="00DB726A" w:rsidP="00DB726A">
      <w:pPr>
        <w:pStyle w:val="21"/>
        <w:ind w:firstLine="420"/>
      </w:pPr>
      <w:r>
        <w:t>After investigating for more than a year, it is a set. All fake</w:t>
      </w:r>
    </w:p>
    <w:p w:rsidR="00DB726A" w:rsidRDefault="00DB726A" w:rsidP="00DB726A">
      <w:pPr>
        <w:pStyle w:val="21"/>
        <w:ind w:firstLine="420"/>
      </w:pPr>
      <w:r>
        <w:t>"Ge Hua: Who said there are real people?</w:t>
      </w:r>
    </w:p>
    <w:p w:rsidR="00DB726A" w:rsidRDefault="00DB726A" w:rsidP="00DB726A">
      <w:pPr>
        <w:pStyle w:val="21"/>
        <w:ind w:firstLine="420"/>
      </w:pPr>
      <w:r>
        <w:t>Like Jesus, an idol made for need.</w:t>
      </w:r>
    </w:p>
    <w:p w:rsidR="00DB726A" w:rsidRDefault="00DB726A" w:rsidP="00DB726A">
      <w:pPr>
        <w:pStyle w:val="21"/>
        <w:ind w:firstLine="420"/>
      </w:pPr>
      <w:r>
        <w:t>"" Ge Hei: Ge Yimin likes women, there are many women.</w:t>
      </w:r>
    </w:p>
    <w:p w:rsidR="00DB726A" w:rsidRDefault="00DB726A" w:rsidP="00DB726A">
      <w:pPr>
        <w:pStyle w:val="21"/>
        <w:ind w:firstLine="420"/>
      </w:pPr>
      <w:r>
        <w:t>Ge Yimin is also worth his life, no matter whether he is true or false, at least he plays with countless women including college students.</w:t>
      </w:r>
    </w:p>
    <w:p w:rsidR="00DB726A" w:rsidRDefault="00DB726A" w:rsidP="00DB726A">
      <w:pPr>
        <w:pStyle w:val="21"/>
        <w:ind w:firstLine="420"/>
      </w:pPr>
      <w:r>
        <w:t>Ge Yimin's life is also over, at least because of playing with women and going to hell-----</w:t>
      </w:r>
    </w:p>
    <w:p w:rsidR="00DB726A" w:rsidRDefault="00DB726A" w:rsidP="00DB726A">
      <w:pPr>
        <w:pStyle w:val="21"/>
        <w:ind w:firstLine="420"/>
      </w:pPr>
      <w:r>
        <w:t>"Tieba user_QtZPC86: What does Ge Shen mean? How many saints? One or three or four?</w:t>
      </w:r>
    </w:p>
    <w:p w:rsidR="00DB726A" w:rsidRDefault="00DB726A" w:rsidP="00DB726A">
      <w:pPr>
        <w:pStyle w:val="21"/>
        <w:ind w:firstLine="420"/>
      </w:pPr>
      <w:r>
        <w:rPr>
          <w:rFonts w:hint="eastAsia"/>
        </w:rPr>
        <w:t>》》</w:t>
      </w:r>
      <w:r>
        <w:rPr>
          <w:rFonts w:hint="eastAsia"/>
        </w:rPr>
        <w:t>Tieba user_0CCEtKt: What Ge Shen? I don't know, of course the saint marries Zi Nan. .</w:t>
      </w:r>
    </w:p>
    <w:p w:rsidR="00673905" w:rsidRDefault="00673905" w:rsidP="00DB726A">
      <w:pPr>
        <w:pStyle w:val="21"/>
        <w:ind w:firstLine="420"/>
      </w:pPr>
    </w:p>
    <w:p w:rsidR="00673905" w:rsidRDefault="00673905" w:rsidP="00673905">
      <w:pPr>
        <w:pStyle w:val="21"/>
        <w:ind w:firstLine="420"/>
      </w:pPr>
      <w:r>
        <w:t>493. Positive direction: Important news, the world of purple men and purple women has been confirmed!</w:t>
      </w:r>
    </w:p>
    <w:p w:rsidR="00673905" w:rsidRDefault="00673905" w:rsidP="00673905">
      <w:pPr>
        <w:pStyle w:val="21"/>
        <w:ind w:firstLine="420"/>
      </w:pPr>
      <w:r>
        <w:t>After repeated research by my little Qiao Dao, the purple man and the purple girl have settled down. Ziwei-Liaoyuan, Ziwei-Ge Shen, all are purple men, beautiful women</w:t>
      </w:r>
    </w:p>
    <w:p w:rsidR="00673905" w:rsidRDefault="00673905" w:rsidP="00673905">
      <w:pPr>
        <w:pStyle w:val="21"/>
        <w:ind w:firstLine="420"/>
      </w:pPr>
      <w:r>
        <w:t>Ling and Chen Genu are purple girls.</w:t>
      </w:r>
    </w:p>
    <w:p w:rsidR="00673905" w:rsidRDefault="00673905" w:rsidP="00673905">
      <w:pPr>
        <w:pStyle w:val="21"/>
        <w:ind w:firstLine="420"/>
      </w:pPr>
      <w:r>
        <w:t>Here, I congratulate Liaoyuan and Ge Shen, and hope that you will become saints as soon as possible and take on the role of purple saint!</w:t>
      </w:r>
    </w:p>
    <w:p w:rsidR="00673905" w:rsidRDefault="00673905" w:rsidP="00673905">
      <w:pPr>
        <w:pStyle w:val="21"/>
        <w:ind w:firstLine="420"/>
      </w:pPr>
      <w:r>
        <w:t xml:space="preserve">The old Dao said before that he would turn against Ziwei and </w:t>
      </w:r>
      <w:r>
        <w:lastRenderedPageBreak/>
        <w:t>against Ziwei, now he takes it back. I wish Liaoyuan, God of Ge and the two purple girls can build the earth</w:t>
      </w:r>
    </w:p>
    <w:p w:rsidR="00673905" w:rsidRDefault="00673905" w:rsidP="00673905">
      <w:pPr>
        <w:pStyle w:val="21"/>
        <w:ind w:firstLine="420"/>
      </w:pPr>
      <w:r>
        <w:t>Set it up and bring mankind into Datong. Our future is not determined by you, but your future depends on yourself. Treasure, goodbye</w:t>
      </w:r>
    </w:p>
    <w:p w:rsidR="00673905" w:rsidRDefault="00673905" w:rsidP="00673905">
      <w:pPr>
        <w:pStyle w:val="21"/>
        <w:ind w:firstLine="420"/>
      </w:pPr>
      <w:r>
        <w:t>!</w:t>
      </w:r>
    </w:p>
    <w:p w:rsidR="00673905" w:rsidRDefault="00673905" w:rsidP="00673905">
      <w:pPr>
        <w:pStyle w:val="21"/>
        <w:ind w:firstLine="420"/>
      </w:pPr>
      <w:r>
        <w:t>""Zang Boyu: Ge God!</w:t>
      </w:r>
    </w:p>
    <w:p w:rsidR="00673905" w:rsidRDefault="00673905" w:rsidP="00673905">
      <w:pPr>
        <w:pStyle w:val="21"/>
        <w:ind w:firstLine="420"/>
      </w:pPr>
      <w:r>
        <w:rPr>
          <w:rFonts w:hint="eastAsia"/>
        </w:rPr>
        <w:t>》</w:t>
      </w:r>
      <w:r>
        <w:rPr>
          <w:rFonts w:hint="eastAsia"/>
        </w:rPr>
        <w:t>AN00912: Ge is forced to burp!</w:t>
      </w:r>
    </w:p>
    <w:p w:rsidR="00673905" w:rsidRDefault="00673905" w:rsidP="00673905">
      <w:pPr>
        <w:pStyle w:val="21"/>
        <w:ind w:firstLine="420"/>
      </w:pPr>
      <w:r>
        <w:t>"" ngc12302240789: I usually call it Ge maggot.</w:t>
      </w:r>
    </w:p>
    <w:p w:rsidR="00673905" w:rsidRDefault="00673905" w:rsidP="00673905">
      <w:pPr>
        <w:pStyle w:val="21"/>
        <w:ind w:firstLine="420"/>
      </w:pPr>
      <w:r>
        <w:t>"Xingchen: Ge Hua, let the one who believes in Ge's behave a little more calmly. Don’t understand.</w:t>
      </w:r>
    </w:p>
    <w:p w:rsidR="00673905" w:rsidRDefault="00673905" w:rsidP="00673905">
      <w:pPr>
        <w:pStyle w:val="21"/>
        <w:ind w:firstLine="420"/>
      </w:pPr>
      <w:r>
        <w:t>If you don't want to cause a murder, it's best not to touch everything that doesn't belong to him.</w:t>
      </w:r>
    </w:p>
    <w:p w:rsidR="00673905" w:rsidRDefault="00673905" w:rsidP="00673905">
      <w:pPr>
        <w:pStyle w:val="21"/>
        <w:ind w:firstLine="420"/>
      </w:pPr>
      <w:r>
        <w:t>""The Second World: Bai Yunsheng and other Ge Hei were crazy, and they began to think that the friends were the incarnations of Ge God persecuting them.</w:t>
      </w:r>
    </w:p>
    <w:p w:rsidR="00673905" w:rsidRDefault="00673905" w:rsidP="00673905">
      <w:pPr>
        <w:pStyle w:val="21"/>
        <w:ind w:firstLine="420"/>
      </w:pPr>
    </w:p>
    <w:p w:rsidR="00673905" w:rsidRDefault="00673905" w:rsidP="00673905">
      <w:pPr>
        <w:pStyle w:val="21"/>
        <w:ind w:firstLine="420"/>
      </w:pPr>
      <w:r>
        <w:t>494, woshinilhhh: Louzhu changes so fast! Yesterday he threatened to expose Ge Shen fucking women</w:t>
      </w:r>
    </w:p>
    <w:p w:rsidR="00673905" w:rsidRDefault="00673905" w:rsidP="00673905">
      <w:pPr>
        <w:pStyle w:val="21"/>
        <w:ind w:firstLine="420"/>
      </w:pPr>
      <w:r>
        <w:t>Today it is announced that Ge Shen is a sage of Ziwei.</w:t>
      </w:r>
    </w:p>
    <w:p w:rsidR="00673905" w:rsidRDefault="00673905" w:rsidP="00673905">
      <w:pPr>
        <w:pStyle w:val="21"/>
        <w:ind w:firstLine="420"/>
      </w:pPr>
      <w:r>
        <w:t>Do you want us mortals to believe that what you said is true? !</w:t>
      </w:r>
    </w:p>
    <w:p w:rsidR="00673905" w:rsidRDefault="00673905" w:rsidP="00673905">
      <w:pPr>
        <w:pStyle w:val="21"/>
        <w:ind w:firstLine="420"/>
      </w:pPr>
      <w:r>
        <w:t>"Miss Hailing: Because he is also a mortal.</w:t>
      </w:r>
    </w:p>
    <w:p w:rsidR="00673905" w:rsidRDefault="00673905" w:rsidP="00673905">
      <w:pPr>
        <w:pStyle w:val="21"/>
        <w:ind w:firstLine="420"/>
      </w:pPr>
      <w:r>
        <w:t>For example, a child said he was making trouble in the palace all day long.</w:t>
      </w:r>
    </w:p>
    <w:p w:rsidR="00673905" w:rsidRDefault="00673905" w:rsidP="00673905">
      <w:pPr>
        <w:pStyle w:val="21"/>
        <w:ind w:firstLine="420"/>
      </w:pPr>
      <w:r>
        <w:t>I believe he said he can pick the moon from the sky.</w:t>
      </w:r>
    </w:p>
    <w:p w:rsidR="00673905" w:rsidRDefault="00673905" w:rsidP="00673905">
      <w:pPr>
        <w:pStyle w:val="21"/>
        <w:ind w:firstLine="420"/>
      </w:pPr>
      <w:r>
        <w:t xml:space="preserve">""Woshinilhhh: You have also become an accomplice of Ge Pi </w:t>
      </w:r>
      <w:r w:rsidR="009F4861">
        <w:t>“wordofgod”</w:t>
      </w:r>
      <w:r>
        <w:t>.</w:t>
      </w:r>
    </w:p>
    <w:p w:rsidR="00673905" w:rsidRDefault="00673905" w:rsidP="00673905">
      <w:pPr>
        <w:pStyle w:val="21"/>
        <w:ind w:firstLine="420"/>
      </w:pPr>
      <w:r>
        <w:t xml:space="preserve">Ge Fart </w:t>
      </w:r>
      <w:r w:rsidR="009F4861">
        <w:t>“wordofgod”</w:t>
      </w:r>
      <w:r>
        <w:t>s are evil things. Only by doing everything possible can we promote righteousness.</w:t>
      </w:r>
    </w:p>
    <w:p w:rsidR="00673905" w:rsidRDefault="00673905" w:rsidP="00673905">
      <w:pPr>
        <w:pStyle w:val="21"/>
        <w:ind w:firstLine="420"/>
      </w:pPr>
      <w:r>
        <w:lastRenderedPageBreak/>
        <w:t>"Xingchen: This is a small animal. . Sacrifice one.</w:t>
      </w:r>
    </w:p>
    <w:p w:rsidR="00673905" w:rsidRDefault="00673905" w:rsidP="00673905">
      <w:pPr>
        <w:pStyle w:val="21"/>
        <w:ind w:firstLine="420"/>
      </w:pPr>
      <w:r>
        <w:t>"Anonymous: wise men like God Ge.</w:t>
      </w:r>
    </w:p>
    <w:p w:rsidR="00673905" w:rsidRDefault="00673905" w:rsidP="00673905">
      <w:pPr>
        <w:pStyle w:val="21"/>
        <w:ind w:firstLine="420"/>
      </w:pPr>
      <w:r>
        <w:t>"XEQZGFRUMLK: They are an anti-Hua cult group that illegally hyped Ge Shen.</w:t>
      </w:r>
    </w:p>
    <w:p w:rsidR="00673905" w:rsidRDefault="00673905" w:rsidP="00673905">
      <w:pPr>
        <w:pStyle w:val="21"/>
        <w:ind w:firstLine="420"/>
      </w:pPr>
      <w:r>
        <w:t>""anonymous:? ? ? What book is this</w:t>
      </w:r>
    </w:p>
    <w:p w:rsidR="00673905" w:rsidRDefault="00673905" w:rsidP="00673905">
      <w:pPr>
        <w:pStyle w:val="21"/>
        <w:ind w:firstLine="420"/>
      </w:pPr>
      <w:r>
        <w:t>"Anonymous: Wangzhe.</w:t>
      </w:r>
    </w:p>
    <w:p w:rsidR="00673905" w:rsidRDefault="00673905" w:rsidP="00673905">
      <w:pPr>
        <w:pStyle w:val="21"/>
        <w:ind w:firstLine="420"/>
      </w:pPr>
      <w:r>
        <w:t>"" Unknown player: Nervous.</w:t>
      </w:r>
    </w:p>
    <w:p w:rsidR="00673905" w:rsidRDefault="00673905" w:rsidP="00673905">
      <w:pPr>
        <w:pStyle w:val="21"/>
        <w:ind w:firstLine="420"/>
      </w:pPr>
      <w:r>
        <w:t xml:space="preserve">"Ge Hua: </w:t>
      </w:r>
      <w:r w:rsidR="009F4861">
        <w:t>“wordofgod”</w:t>
      </w:r>
      <w:r>
        <w:t xml:space="preserve"> = God's Word.</w:t>
      </w:r>
    </w:p>
    <w:p w:rsidR="00673905" w:rsidRDefault="00673905" w:rsidP="00673905">
      <w:pPr>
        <w:pStyle w:val="21"/>
        <w:ind w:firstLine="420"/>
      </w:pPr>
      <w:r>
        <w:rPr>
          <w:rFonts w:hint="eastAsia"/>
        </w:rPr>
        <w:t>》》</w:t>
      </w:r>
      <w:r>
        <w:rPr>
          <w:rFonts w:hint="eastAsia"/>
        </w:rPr>
        <w:t>Direction: Isn</w:t>
      </w:r>
      <w:r>
        <w:rPr>
          <w:rFonts w:hint="eastAsia"/>
        </w:rPr>
        <w:t>’</w:t>
      </w:r>
      <w:r>
        <w:rPr>
          <w:rFonts w:hint="eastAsia"/>
        </w:rPr>
        <w:t>t your Ge Nu surnamed Chen?</w:t>
      </w:r>
    </w:p>
    <w:p w:rsidR="00673905" w:rsidRDefault="00673905" w:rsidP="00673905">
      <w:pPr>
        <w:pStyle w:val="21"/>
        <w:ind w:firstLine="420"/>
      </w:pPr>
      <w:r>
        <w:t>"Ge Hua: It turned out to be Ge Hua, Ge Shen Ge Nu.</w:t>
      </w:r>
    </w:p>
    <w:p w:rsidR="00673905" w:rsidRDefault="00673905" w:rsidP="00673905">
      <w:pPr>
        <w:pStyle w:val="21"/>
        <w:ind w:firstLine="420"/>
      </w:pPr>
    </w:p>
    <w:p w:rsidR="00673905" w:rsidRDefault="00673905" w:rsidP="00673905">
      <w:pPr>
        <w:pStyle w:val="21"/>
        <w:ind w:firstLine="420"/>
      </w:pPr>
      <w:r>
        <w:t>495. Positive direction: Xu Qian is not her real name, her surname is Chen.</w:t>
      </w:r>
    </w:p>
    <w:p w:rsidR="00673905" w:rsidRDefault="00673905" w:rsidP="00673905">
      <w:pPr>
        <w:pStyle w:val="21"/>
        <w:ind w:firstLine="420"/>
      </w:pPr>
      <w:r>
        <w:t xml:space="preserve">"Ge Hua: Hello, Xiao Qiao, Xu Qian is my </w:t>
      </w:r>
      <w:r w:rsidR="009F4861">
        <w:t>“wordofgod”</w:t>
      </w:r>
      <w:r>
        <w:t>. Chen Genu, where is she from?</w:t>
      </w:r>
    </w:p>
    <w:p w:rsidR="00673905" w:rsidRDefault="00673905" w:rsidP="00673905">
      <w:pPr>
        <w:pStyle w:val="21"/>
        <w:ind w:firstLine="420"/>
      </w:pPr>
      <w:r>
        <w:rPr>
          <w:rFonts w:hint="eastAsia"/>
        </w:rPr>
        <w:t>》》</w:t>
      </w:r>
      <w:r>
        <w:rPr>
          <w:rFonts w:hint="eastAsia"/>
        </w:rPr>
        <w:t>Positive direction: Shanghai.</w:t>
      </w:r>
    </w:p>
    <w:p w:rsidR="00673905" w:rsidRDefault="00673905" w:rsidP="00673905">
      <w:pPr>
        <w:pStyle w:val="21"/>
        <w:ind w:firstLine="420"/>
      </w:pPr>
      <w:r>
        <w:t xml:space="preserve">The </w:t>
      </w:r>
      <w:r w:rsidR="009F4861">
        <w:t>“wordofgod”</w:t>
      </w:r>
      <w:r>
        <w:t>s are all made up by you, it's not magical at all.</w:t>
      </w:r>
    </w:p>
    <w:p w:rsidR="00673905" w:rsidRDefault="00673905" w:rsidP="00673905">
      <w:pPr>
        <w:pStyle w:val="21"/>
        <w:ind w:firstLine="420"/>
      </w:pPr>
      <w:r>
        <w:t>Remember, what is the name of the screen is Chen Xue, and there is a Wei character in the name. I guess you were played by her.</w:t>
      </w:r>
    </w:p>
    <w:p w:rsidR="00673905" w:rsidRDefault="00673905" w:rsidP="00673905">
      <w:pPr>
        <w:pStyle w:val="21"/>
        <w:ind w:firstLine="420"/>
      </w:pPr>
      <w:r>
        <w:t xml:space="preserve">"Ge Hua: In my </w:t>
      </w:r>
      <w:r w:rsidR="009F4861">
        <w:t>“wordofgod”</w:t>
      </w:r>
      <w:r>
        <w:t>s, there is no Shanghai Ge Nu, Chen Xue, and Wei. Where did you get this information? I would like to hear more.</w:t>
      </w:r>
    </w:p>
    <w:p w:rsidR="00673905" w:rsidRDefault="00673905" w:rsidP="00673905">
      <w:pPr>
        <w:pStyle w:val="21"/>
        <w:ind w:firstLine="420"/>
      </w:pPr>
      <w:r>
        <w:rPr>
          <w:rFonts w:hint="eastAsia"/>
        </w:rPr>
        <w:t>》》</w:t>
      </w:r>
      <w:r>
        <w:rPr>
          <w:rFonts w:hint="eastAsia"/>
        </w:rPr>
        <w:t>Positive direction: What are you doing too! Do you think what you are saying is a fallen nail, unchangeable, just like the Bible? Brother Ge, you are really not a god, don't follow the way of the Lord!</w:t>
      </w:r>
    </w:p>
    <w:p w:rsidR="00673905" w:rsidRDefault="00673905" w:rsidP="00673905">
      <w:pPr>
        <w:pStyle w:val="21"/>
        <w:ind w:firstLine="420"/>
      </w:pPr>
      <w:r>
        <w:t>I checked the information from the Tiandao system.</w:t>
      </w:r>
    </w:p>
    <w:p w:rsidR="00673905" w:rsidRDefault="00673905" w:rsidP="00673905">
      <w:pPr>
        <w:pStyle w:val="21"/>
        <w:ind w:firstLine="420"/>
      </w:pPr>
      <w:r>
        <w:t>"Ge Hua: Qiao Mei, where can I see Chen Xue online?"</w:t>
      </w:r>
    </w:p>
    <w:p w:rsidR="00673905" w:rsidRDefault="00673905" w:rsidP="00673905">
      <w:pPr>
        <w:pStyle w:val="21"/>
        <w:ind w:firstLine="420"/>
      </w:pPr>
      <w:r>
        <w:t xml:space="preserve">"Anonymous: good </w:t>
      </w:r>
      <w:r w:rsidR="009F4861">
        <w:t>“wordofgod”</w:t>
      </w:r>
      <w:r>
        <w:t xml:space="preserve">s, good words of Ge Zhen, good faith in Ge, peace of mind, people are doing, Ge is watching, believe in </w:t>
      </w:r>
      <w:r>
        <w:lastRenderedPageBreak/>
        <w:t>the master of Ge Yimin to have Yongshan.</w:t>
      </w:r>
    </w:p>
    <w:p w:rsidR="00673905" w:rsidRDefault="00673905" w:rsidP="00673905">
      <w:pPr>
        <w:pStyle w:val="21"/>
        <w:ind w:firstLine="420"/>
      </w:pPr>
    </w:p>
    <w:p w:rsidR="00673905" w:rsidRDefault="00673905" w:rsidP="00673905">
      <w:pPr>
        <w:pStyle w:val="21"/>
        <w:ind w:firstLine="420"/>
      </w:pPr>
      <w:r>
        <w:t xml:space="preserve">496, Ge Shen: </w:t>
      </w:r>
      <w:r w:rsidR="009F4861">
        <w:t>“wordofgod”</w:t>
      </w:r>
      <w:r>
        <w:t>s, my book.</w:t>
      </w:r>
    </w:p>
    <w:p w:rsidR="00673905" w:rsidRDefault="00673905" w:rsidP="00673905">
      <w:pPr>
        <w:pStyle w:val="21"/>
        <w:ind w:firstLine="420"/>
      </w:pPr>
      <w:r>
        <w:t>"" Yisheng Yishi: Oh, this is a novel?</w:t>
      </w:r>
    </w:p>
    <w:p w:rsidR="00673905" w:rsidRDefault="00673905" w:rsidP="00673905">
      <w:pPr>
        <w:pStyle w:val="21"/>
        <w:ind w:firstLine="420"/>
      </w:pPr>
      <w:r>
        <w:t>"Ge Shen: Book of Faith.</w:t>
      </w:r>
    </w:p>
    <w:p w:rsidR="00673905" w:rsidRDefault="00673905" w:rsidP="00673905">
      <w:pPr>
        <w:pStyle w:val="21"/>
        <w:ind w:firstLine="420"/>
      </w:pPr>
      <w:r>
        <w:t>"" Yisheng Yishi: Become a fairy...</w:t>
      </w:r>
    </w:p>
    <w:p w:rsidR="00673905" w:rsidRDefault="00673905" w:rsidP="00673905">
      <w:pPr>
        <w:pStyle w:val="21"/>
        <w:ind w:firstLine="420"/>
      </w:pPr>
      <w:r>
        <w:t>You see the secret..</w:t>
      </w:r>
    </w:p>
    <w:p w:rsidR="00673905" w:rsidRDefault="00673905" w:rsidP="00673905">
      <w:pPr>
        <w:pStyle w:val="21"/>
        <w:ind w:firstLine="420"/>
      </w:pPr>
      <w:r>
        <w:t>That's 13 years, and it's coming soon..</w:t>
      </w:r>
    </w:p>
    <w:p w:rsidR="00673905" w:rsidRDefault="00673905" w:rsidP="00673905">
      <w:pPr>
        <w:pStyle w:val="21"/>
        <w:ind w:firstLine="420"/>
      </w:pPr>
      <w:r>
        <w:t>What about the Taiwan issue?</w:t>
      </w:r>
    </w:p>
    <w:p w:rsidR="00673905" w:rsidRDefault="00673905" w:rsidP="00673905">
      <w:pPr>
        <w:pStyle w:val="21"/>
        <w:ind w:firstLine="420"/>
      </w:pPr>
      <w:r>
        <w:t>"Ge Shen: Peace, will be unified.</w:t>
      </w:r>
    </w:p>
    <w:p w:rsidR="00673905" w:rsidRDefault="00673905" w:rsidP="00673905">
      <w:pPr>
        <w:pStyle w:val="21"/>
        <w:ind w:firstLine="420"/>
      </w:pPr>
      <w:r>
        <w:t>"" Yisheng Yishi: Oh, that's pretty good..</w:t>
      </w:r>
    </w:p>
    <w:p w:rsidR="00673905" w:rsidRDefault="00673905" w:rsidP="00673905">
      <w:pPr>
        <w:pStyle w:val="21"/>
        <w:ind w:firstLine="420"/>
      </w:pPr>
      <w:r>
        <w:t>What kind of website do you make, let me see, the one just now?</w:t>
      </w:r>
    </w:p>
    <w:p w:rsidR="00673905" w:rsidRDefault="00673905" w:rsidP="00673905">
      <w:pPr>
        <w:pStyle w:val="21"/>
        <w:ind w:firstLine="420"/>
      </w:pPr>
      <w:r>
        <w:t>Do you have a sect?</w:t>
      </w:r>
    </w:p>
    <w:p w:rsidR="00673905" w:rsidRDefault="00673905" w:rsidP="00673905">
      <w:pPr>
        <w:pStyle w:val="21"/>
        <w:ind w:firstLine="420"/>
      </w:pPr>
      <w:r>
        <w:t>"Ge Shen: God teaches.</w:t>
      </w:r>
    </w:p>
    <w:p w:rsidR="00673905" w:rsidRDefault="00673905" w:rsidP="00673905">
      <w:pPr>
        <w:pStyle w:val="21"/>
        <w:ind w:firstLine="420"/>
      </w:pPr>
      <w:r>
        <w:t>"" Yisheng Yishi: Amazing, how many believers?</w:t>
      </w:r>
    </w:p>
    <w:p w:rsidR="00673905" w:rsidRDefault="00673905" w:rsidP="00673905">
      <w:pPr>
        <w:pStyle w:val="21"/>
        <w:ind w:firstLine="420"/>
      </w:pPr>
      <w:r>
        <w:t>"Ge Shen: No organization, no statistics.</w:t>
      </w:r>
    </w:p>
    <w:p w:rsidR="00673905" w:rsidRDefault="00673905" w:rsidP="00673905">
      <w:pPr>
        <w:pStyle w:val="21"/>
        <w:ind w:firstLine="420"/>
      </w:pPr>
      <w:r>
        <w:t>"" Yisheng Yishi: The coconut tree has been nailed.. Do you want to?</w:t>
      </w:r>
    </w:p>
    <w:p w:rsidR="00673905" w:rsidRDefault="00673905" w:rsidP="00673905">
      <w:pPr>
        <w:pStyle w:val="21"/>
        <w:ind w:firstLine="420"/>
      </w:pPr>
      <w:r>
        <w:t>"Ge Shen: 20331126 Datong.</w:t>
      </w:r>
    </w:p>
    <w:p w:rsidR="00673905" w:rsidRDefault="00673905" w:rsidP="00673905">
      <w:pPr>
        <w:pStyle w:val="21"/>
        <w:ind w:firstLine="420"/>
      </w:pPr>
      <w:r>
        <w:t>"" Isa: I think you will not die in 2033..</w:t>
      </w:r>
    </w:p>
    <w:p w:rsidR="00673905" w:rsidRDefault="00673905" w:rsidP="00673905">
      <w:pPr>
        <w:pStyle w:val="21"/>
        <w:ind w:firstLine="420"/>
      </w:pPr>
      <w:r>
        <w:t>Oh, isn't it enough for him to believe in you, do you still need work?</w:t>
      </w:r>
    </w:p>
    <w:p w:rsidR="00673905" w:rsidRDefault="00673905" w:rsidP="00673905">
      <w:pPr>
        <w:pStyle w:val="21"/>
        <w:ind w:firstLine="420"/>
      </w:pPr>
      <w:r>
        <w:t>"Ge Shen: Faith is the soul of thought, of course life requires work.</w:t>
      </w:r>
    </w:p>
    <w:p w:rsidR="00673905" w:rsidRDefault="00673905" w:rsidP="00673905">
      <w:pPr>
        <w:pStyle w:val="21"/>
        <w:ind w:firstLine="420"/>
      </w:pPr>
    </w:p>
    <w:p w:rsidR="00673905" w:rsidRDefault="00673905" w:rsidP="00673905">
      <w:pPr>
        <w:pStyle w:val="21"/>
        <w:ind w:firstLine="420"/>
      </w:pPr>
      <w:r>
        <w:t>497, the saint of crape myrtle: Ge Shen endured the humiliation.</w:t>
      </w:r>
    </w:p>
    <w:p w:rsidR="00673905" w:rsidRDefault="00673905" w:rsidP="00673905">
      <w:pPr>
        <w:pStyle w:val="21"/>
        <w:ind w:firstLine="420"/>
      </w:pPr>
      <w:r>
        <w:t>""Woshinilhhh: Are you an accomplice of Gepi stuff?</w:t>
      </w:r>
    </w:p>
    <w:p w:rsidR="00673905" w:rsidRDefault="00673905" w:rsidP="00673905">
      <w:pPr>
        <w:pStyle w:val="21"/>
        <w:ind w:firstLine="420"/>
      </w:pPr>
      <w:r>
        <w:t>"It's a big deal: I'm so old, I still play such a naive game, hahaha.</w:t>
      </w:r>
    </w:p>
    <w:p w:rsidR="00673905" w:rsidRDefault="00673905" w:rsidP="00673905">
      <w:pPr>
        <w:pStyle w:val="21"/>
        <w:ind w:firstLine="420"/>
      </w:pPr>
      <w:r>
        <w:t xml:space="preserve">"Xingchen: After all, he likes to play. Since someone is playing, there must be someone participating, but it's a pity that those who don't </w:t>
      </w:r>
      <w:r>
        <w:lastRenderedPageBreak/>
        <w:t>know fall into their nets and become turtles in the urn.</w:t>
      </w:r>
    </w:p>
    <w:p w:rsidR="00673905" w:rsidRDefault="00673905" w:rsidP="00673905">
      <w:pPr>
        <w:pStyle w:val="21"/>
        <w:ind w:firstLine="420"/>
      </w:pPr>
      <w:r>
        <w:t>"Woshinilhhh: Ge Fart stuff is the most naive.</w:t>
      </w:r>
    </w:p>
    <w:p w:rsidR="00673905" w:rsidRDefault="00673905" w:rsidP="00673905">
      <w:pPr>
        <w:pStyle w:val="21"/>
        <w:ind w:firstLine="420"/>
      </w:pPr>
      <w:r>
        <w:rPr>
          <w:rFonts w:hint="eastAsia"/>
        </w:rPr>
        <w:t>"" "</w:t>
      </w:r>
      <w:r>
        <w:rPr>
          <w:rFonts w:hint="eastAsia"/>
        </w:rPr>
        <w:t>卍卍</w:t>
      </w:r>
      <w:r>
        <w:rPr>
          <w:rFonts w:hint="eastAsia"/>
        </w:rPr>
        <w:t xml:space="preserve"> is a strange tree: I never thought it was the Ge Shen who spread the rumors. He was forced to withdraw from the Internet by me, and then he has made a comeback recently! I held it once I saw him.</w:t>
      </w:r>
    </w:p>
    <w:p w:rsidR="00673905" w:rsidRDefault="00673905" w:rsidP="00673905">
      <w:pPr>
        <w:pStyle w:val="21"/>
        <w:ind w:firstLine="420"/>
      </w:pPr>
      <w:r>
        <w:t>"Omiao Xuanxin: This person will be arrested sooner or later. Because he is really engaged in a cult.</w:t>
      </w:r>
    </w:p>
    <w:p w:rsidR="00673905" w:rsidRDefault="00673905" w:rsidP="00673905">
      <w:pPr>
        <w:pStyle w:val="21"/>
        <w:ind w:firstLine="420"/>
      </w:pPr>
      <w:r>
        <w:t>"" Ge Hua: No organization.</w:t>
      </w:r>
    </w:p>
    <w:p w:rsidR="00673905" w:rsidRDefault="00673905" w:rsidP="00673905">
      <w:pPr>
        <w:pStyle w:val="21"/>
        <w:ind w:firstLine="420"/>
      </w:pPr>
    </w:p>
    <w:p w:rsidR="00673905" w:rsidRDefault="00673905" w:rsidP="00673905">
      <w:pPr>
        <w:pStyle w:val="21"/>
        <w:ind w:firstLine="420"/>
      </w:pPr>
      <w:r>
        <w:t>498. Saint Lady of Ziwei: Ge Shen was the first to become a god.</w:t>
      </w:r>
    </w:p>
    <w:p w:rsidR="00673905" w:rsidRDefault="00673905" w:rsidP="00673905">
      <w:pPr>
        <w:pStyle w:val="21"/>
        <w:ind w:firstLine="420"/>
      </w:pPr>
      <w:r>
        <w:t>The first one woke up.</w:t>
      </w:r>
    </w:p>
    <w:p w:rsidR="00673905" w:rsidRDefault="00673905" w:rsidP="00673905">
      <w:pPr>
        <w:pStyle w:val="21"/>
        <w:ind w:firstLine="420"/>
      </w:pPr>
      <w:r>
        <w:t>Founder, you are that kind of person.</w:t>
      </w:r>
    </w:p>
    <w:p w:rsidR="00673905" w:rsidRDefault="00673905" w:rsidP="00673905">
      <w:pPr>
        <w:pStyle w:val="21"/>
        <w:ind w:firstLine="420"/>
      </w:pPr>
      <w:r>
        <w:t>"Sorry: Long live Ge Shen.</w:t>
      </w:r>
    </w:p>
    <w:p w:rsidR="00673905" w:rsidRDefault="00673905" w:rsidP="00673905">
      <w:pPr>
        <w:pStyle w:val="21"/>
        <w:ind w:firstLine="420"/>
      </w:pPr>
      <w:r>
        <w:t>"The universe is Jesus: Ge is a false god, equivalent to the death sin of idolatry, and must go to hell.</w:t>
      </w:r>
    </w:p>
    <w:p w:rsidR="00673905" w:rsidRDefault="00673905" w:rsidP="00673905">
      <w:pPr>
        <w:pStyle w:val="21"/>
        <w:ind w:firstLine="420"/>
      </w:pPr>
      <w:r>
        <w:t>"Ge Hua: Isn't Su Su an idol?</w:t>
      </w:r>
    </w:p>
    <w:p w:rsidR="00673905" w:rsidRDefault="00673905" w:rsidP="00673905">
      <w:pPr>
        <w:pStyle w:val="21"/>
        <w:ind w:firstLine="420"/>
      </w:pPr>
      <w:r>
        <w:rPr>
          <w:rFonts w:hint="eastAsia"/>
        </w:rPr>
        <w:t>》》</w:t>
      </w:r>
      <w:r>
        <w:rPr>
          <w:rFonts w:hint="eastAsia"/>
        </w:rPr>
        <w:t>Finalseer: What is the explanation of inner circumcision? The people who have never been in love?</w:t>
      </w:r>
    </w:p>
    <w:p w:rsidR="00673905" w:rsidRDefault="00673905" w:rsidP="00673905">
      <w:pPr>
        <w:pStyle w:val="21"/>
        <w:ind w:firstLine="420"/>
      </w:pPr>
      <w:r>
        <w:t>"Tieba user_7PRQWDW: Hahaha, I discovered the male demon in the photo at the beginning of the year. It is one of the traitors sent by Satan to block the saint.</w:t>
      </w:r>
    </w:p>
    <w:p w:rsidR="00673905" w:rsidRDefault="00673905" w:rsidP="00673905">
      <w:pPr>
        <w:pStyle w:val="21"/>
        <w:ind w:firstLine="420"/>
      </w:pPr>
      <w:r>
        <w:t>Just now, a monitor that looked like him found this place and walked around my booth grinningly.</w:t>
      </w:r>
    </w:p>
    <w:p w:rsidR="00673905" w:rsidRDefault="00673905" w:rsidP="00673905">
      <w:pPr>
        <w:pStyle w:val="21"/>
        <w:ind w:firstLine="420"/>
      </w:pPr>
      <w:r>
        <w:t>"After several generations and several people: He was also estimated to be possessed by the Jiaolong. The Jiaolong is running around, very lustful.</w:t>
      </w:r>
    </w:p>
    <w:p w:rsidR="00673905" w:rsidRDefault="00673905" w:rsidP="00673905">
      <w:pPr>
        <w:pStyle w:val="21"/>
        <w:ind w:firstLine="420"/>
      </w:pPr>
      <w:r>
        <w:t>"Ge Hua: Ge is a god.</w:t>
      </w:r>
    </w:p>
    <w:p w:rsidR="00673905" w:rsidRDefault="00673905" w:rsidP="00673905">
      <w:pPr>
        <w:pStyle w:val="21"/>
        <w:ind w:firstLine="420"/>
      </w:pPr>
      <w:r>
        <w:t>"" Several people after several lifetimes: I don't understand.</w:t>
      </w:r>
    </w:p>
    <w:p w:rsidR="00673905" w:rsidRDefault="00673905" w:rsidP="00673905">
      <w:pPr>
        <w:pStyle w:val="21"/>
        <w:ind w:firstLine="420"/>
      </w:pPr>
      <w:r>
        <w:t>"Post Bar User_7PRQWDW: It's just a little magic.</w:t>
      </w:r>
    </w:p>
    <w:p w:rsidR="00673905" w:rsidRDefault="00673905" w:rsidP="00673905">
      <w:pPr>
        <w:pStyle w:val="21"/>
        <w:ind w:firstLine="420"/>
      </w:pPr>
      <w:r>
        <w:lastRenderedPageBreak/>
        <w:t>This is the poor relative of Pineapple Heart Bar. As soon as I posted it to Pineapple Heart Bar, his post was deleted.</w:t>
      </w:r>
    </w:p>
    <w:p w:rsidR="00673905" w:rsidRDefault="00673905" w:rsidP="00673905">
      <w:pPr>
        <w:pStyle w:val="21"/>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rsidR="00673905" w:rsidRDefault="00673905" w:rsidP="00673905">
      <w:pPr>
        <w:pStyle w:val="21"/>
        <w:ind w:firstLine="420"/>
      </w:pPr>
      <w:r>
        <w:t>"Ge Hua: Master Ge.</w:t>
      </w:r>
    </w:p>
    <w:p w:rsidR="00673905" w:rsidRDefault="00673905" w:rsidP="00673905">
      <w:pPr>
        <w:pStyle w:val="21"/>
        <w:ind w:firstLine="420"/>
      </w:pPr>
    </w:p>
    <w:p w:rsidR="00673905" w:rsidRDefault="00673905" w:rsidP="00673905">
      <w:pPr>
        <w:pStyle w:val="21"/>
        <w:ind w:firstLine="420"/>
      </w:pPr>
      <w:r>
        <w:rPr>
          <w:rFonts w:hint="eastAsia"/>
        </w:rPr>
        <w:t>499</w:t>
      </w:r>
      <w:r>
        <w:rPr>
          <w:rFonts w:hint="eastAsia"/>
        </w:rPr>
        <w:t>、</w:t>
      </w:r>
      <w:r>
        <w:rPr>
          <w:rFonts w:hint="eastAsia"/>
        </w:rPr>
        <w:t>Meng Wuxie: Even the 20-year-old Reform Cult has resigned</w:t>
      </w:r>
    </w:p>
    <w:p w:rsidR="00673905" w:rsidRDefault="00673905" w:rsidP="00673905">
      <w:pPr>
        <w:pStyle w:val="21"/>
        <w:ind w:firstLine="420"/>
      </w:pPr>
      <w:r>
        <w:t>Who else can think that he has worked harder than he has done, and everything can't escape the baptism of time.</w:t>
      </w:r>
    </w:p>
    <w:p w:rsidR="00673905" w:rsidRDefault="00673905" w:rsidP="00673905">
      <w:pPr>
        <w:pStyle w:val="21"/>
        <w:ind w:firstLine="420"/>
      </w:pPr>
      <w:r>
        <w:t>"Finalseer: Love robbery will bring long-term pain in the heart, it is impossible to mention any sexual toilet.</w:t>
      </w:r>
    </w:p>
    <w:p w:rsidR="00673905" w:rsidRDefault="00673905" w:rsidP="00673905">
      <w:pPr>
        <w:pStyle w:val="21"/>
        <w:ind w:firstLine="420"/>
      </w:pPr>
      <w:r>
        <w:t>There can only be one person.</w:t>
      </w:r>
    </w:p>
    <w:p w:rsidR="00673905" w:rsidRDefault="00673905" w:rsidP="00673905">
      <w:pPr>
        <w:pStyle w:val="21"/>
        <w:ind w:firstLine="420"/>
      </w:pPr>
      <w:r>
        <w:rPr>
          <w:rFonts w:hint="eastAsia"/>
        </w:rPr>
        <w:t>》》</w:t>
      </w:r>
      <w:r>
        <w:rPr>
          <w:rFonts w:hint="eastAsia"/>
        </w:rPr>
        <w:t>How many lives and people: Are you with this group? That's so funny.</w:t>
      </w:r>
    </w:p>
    <w:p w:rsidR="00673905" w:rsidRDefault="00673905" w:rsidP="00673905">
      <w:pPr>
        <w:pStyle w:val="21"/>
        <w:ind w:firstLine="420"/>
      </w:pPr>
      <w:r>
        <w:t>"Ge Hua: I'm Ge Hua.</w:t>
      </w:r>
    </w:p>
    <w:p w:rsidR="00673905" w:rsidRDefault="00673905" w:rsidP="00673905">
      <w:pPr>
        <w:pStyle w:val="21"/>
        <w:ind w:firstLine="420"/>
      </w:pPr>
      <w:r>
        <w:rPr>
          <w:rFonts w:hint="eastAsia"/>
        </w:rPr>
        <w:t>》》</w:t>
      </w:r>
      <w:r>
        <w:rPr>
          <w:rFonts w:hint="eastAsia"/>
        </w:rPr>
        <w:t>Dahe Lian: Do you want to become a leader for profit, or are you purely nervous?</w:t>
      </w:r>
    </w:p>
    <w:p w:rsidR="00673905" w:rsidRDefault="00673905" w:rsidP="00673905">
      <w:pPr>
        <w:pStyle w:val="21"/>
        <w:ind w:firstLine="420"/>
      </w:pPr>
      <w:r>
        <w:t>"Ge Shen: 20331126 World Harmony.</w:t>
      </w:r>
    </w:p>
    <w:p w:rsidR="00673905" w:rsidRDefault="00673905" w:rsidP="00673905">
      <w:pPr>
        <w:pStyle w:val="21"/>
        <w:ind w:firstLine="420"/>
      </w:pPr>
      <w:r>
        <w:t>"After several generations, several people: Who is Ge Hua and what is the relationship with Ge Shen?</w:t>
      </w:r>
    </w:p>
    <w:p w:rsidR="00673905" w:rsidRDefault="00673905" w:rsidP="00673905">
      <w:pPr>
        <w:pStyle w:val="21"/>
        <w:ind w:firstLine="420"/>
      </w:pPr>
      <w:r>
        <w:t>"Ge Hua: The exclusive name of Ge Shen fans.</w:t>
      </w:r>
    </w:p>
    <w:p w:rsidR="00673905" w:rsidRDefault="00673905" w:rsidP="00673905">
      <w:pPr>
        <w:pStyle w:val="21"/>
        <w:ind w:firstLine="420"/>
      </w:pPr>
      <w:r>
        <w:t>Sexual toilet is the ultimate goal of absolute freedom of human nature.</w:t>
      </w:r>
    </w:p>
    <w:p w:rsidR="00673905" w:rsidRDefault="00673905" w:rsidP="00673905">
      <w:pPr>
        <w:pStyle w:val="21"/>
        <w:ind w:firstLine="420"/>
      </w:pPr>
      <w:r>
        <w:t xml:space="preserve">"" No surname: What's wrong, Christianity conflicts with </w:t>
      </w:r>
      <w:r>
        <w:lastRenderedPageBreak/>
        <w:t>Buddhism? Hu Xiaolin is also another God of Ge?</w:t>
      </w:r>
    </w:p>
    <w:p w:rsidR="00673905" w:rsidRDefault="00673905" w:rsidP="00673905">
      <w:pPr>
        <w:pStyle w:val="21"/>
        <w:ind w:firstLine="420"/>
      </w:pPr>
      <w:r>
        <w:t>"Ge Hua: Ge Hua hyped Ge Shen's game.</w:t>
      </w:r>
    </w:p>
    <w:p w:rsidR="00673905" w:rsidRDefault="00673905" w:rsidP="00673905">
      <w:pPr>
        <w:pStyle w:val="21"/>
        <w:ind w:firstLine="420"/>
      </w:pPr>
      <w:r>
        <w:t>"Mochizuki Dumb Wolf: But this time they chose Ge Shen not that Ge Shen, and they failed.</w:t>
      </w:r>
    </w:p>
    <w:p w:rsidR="00673905" w:rsidRDefault="00673905" w:rsidP="00673905">
      <w:pPr>
        <w:pStyle w:val="21"/>
        <w:ind w:firstLine="420"/>
      </w:pPr>
    </w:p>
    <w:p w:rsidR="00673905" w:rsidRDefault="00673905" w:rsidP="00673905">
      <w:pPr>
        <w:pStyle w:val="21"/>
        <w:ind w:firstLine="420"/>
      </w:pPr>
      <w:r>
        <w:t>Chapter 500</w:t>
      </w:r>
    </w:p>
    <w:p w:rsidR="00673905" w:rsidRDefault="009F4861" w:rsidP="00673905">
      <w:pPr>
        <w:pStyle w:val="21"/>
        <w:ind w:firstLine="420"/>
      </w:pPr>
      <w:r>
        <w:t>“wordofgod”</w:t>
      </w:r>
      <w:r w:rsidR="00673905">
        <w:t>s Chapter 12 Quotations Book 161, ancient and modern, at home and abroad, criminal offenders are shameful, and thought offenses are honorable.</w:t>
      </w:r>
    </w:p>
    <w:p w:rsidR="00673905" w:rsidRDefault="00673905" w:rsidP="00673905">
      <w:pPr>
        <w:pStyle w:val="21"/>
        <w:ind w:firstLine="420"/>
      </w:pPr>
      <w:r>
        <w:t>"Anonymous: He is a god, you have to believe in him.</w:t>
      </w:r>
    </w:p>
    <w:p w:rsidR="00673905" w:rsidRDefault="00673905" w:rsidP="00673905">
      <w:pPr>
        <w:pStyle w:val="21"/>
        <w:ind w:firstLine="420"/>
      </w:pPr>
      <w:r>
        <w:rPr>
          <w:rFonts w:hint="eastAsia"/>
        </w:rPr>
        <w:t>》</w:t>
      </w:r>
      <w:r>
        <w:rPr>
          <w:rFonts w:hint="eastAsia"/>
        </w:rPr>
        <w:t xml:space="preserve">Finalseer: The name of the god prayer, the god is still passable, you actually use the word </w:t>
      </w:r>
      <w:r w:rsidR="009F4861">
        <w:t>“</w:t>
      </w:r>
      <w:r w:rsidR="009F4861">
        <w:rPr>
          <w:rFonts w:hint="eastAsia"/>
        </w:rPr>
        <w:t>wordofgod</w:t>
      </w:r>
      <w:r w:rsidR="009F4861">
        <w:t>”</w:t>
      </w:r>
      <w:r>
        <w:rPr>
          <w:rFonts w:hint="eastAsia"/>
        </w:rPr>
        <w:t xml:space="preserve"> to overstep and cut.</w:t>
      </w:r>
    </w:p>
    <w:p w:rsidR="00673905" w:rsidRDefault="00673905" w:rsidP="00673905">
      <w:pPr>
        <w:pStyle w:val="21"/>
        <w:ind w:firstLine="420"/>
      </w:pPr>
      <w:r>
        <w:t>"" Ge Hua: God's Word, Ge IS GOD</w:t>
      </w:r>
    </w:p>
    <w:p w:rsidR="00673905" w:rsidRDefault="00673905" w:rsidP="00673905">
      <w:pPr>
        <w:pStyle w:val="21"/>
        <w:ind w:firstLine="420"/>
      </w:pPr>
      <w:r>
        <w:t>"I don't want to be named: A wild dragon, not enough.</w:t>
      </w:r>
    </w:p>
    <w:p w:rsidR="00673905" w:rsidRDefault="00673905" w:rsidP="00673905">
      <w:pPr>
        <w:pStyle w:val="21"/>
        <w:ind w:firstLine="420"/>
      </w:pPr>
      <w:r>
        <w:t>"Ge Hua: Great influence abroad.</w:t>
      </w:r>
    </w:p>
    <w:p w:rsidR="00673905" w:rsidRDefault="00673905" w:rsidP="00673905">
      <w:pPr>
        <w:pStyle w:val="21"/>
        <w:ind w:firstLine="420"/>
      </w:pPr>
      <w:r>
        <w:t>""Finalseer: Yes, Ge Ling is alone, the space is too small to pretend to be a second person.</w:t>
      </w:r>
    </w:p>
    <w:p w:rsidR="00673905" w:rsidRDefault="00673905" w:rsidP="00673905">
      <w:pPr>
        <w:pStyle w:val="21"/>
        <w:ind w:firstLine="420"/>
      </w:pPr>
      <w:r>
        <w:t>"Gehua: One hundred thousand Gehua has been installed.</w:t>
      </w:r>
    </w:p>
    <w:p w:rsidR="00673905" w:rsidRDefault="00673905" w:rsidP="00673905">
      <w:pPr>
        <w:pStyle w:val="21"/>
        <w:ind w:firstLine="420"/>
      </w:pPr>
      <w:r>
        <w:t>""Tang Jiayufei: Can he see his scriptures online?</w:t>
      </w:r>
    </w:p>
    <w:p w:rsidR="00673905" w:rsidRDefault="00673905" w:rsidP="00673905">
      <w:pPr>
        <w:pStyle w:val="21"/>
        <w:ind w:firstLine="420"/>
      </w:pPr>
      <w:r>
        <w:t>"Ge Hua: Ge Shen has an official website, search 20331126.</w:t>
      </w:r>
    </w:p>
    <w:p w:rsidR="00673905" w:rsidRDefault="00673905" w:rsidP="00673905">
      <w:pPr>
        <w:pStyle w:val="21"/>
        <w:ind w:firstLine="420"/>
      </w:pPr>
      <w:r>
        <w:rPr>
          <w:rFonts w:hint="eastAsia"/>
        </w:rPr>
        <w:t>》》</w:t>
      </w:r>
      <w:r>
        <w:rPr>
          <w:rFonts w:hint="eastAsia"/>
        </w:rPr>
        <w:t>Wu Keshuo: Which one is suitable for Fujian?</w:t>
      </w:r>
    </w:p>
    <w:p w:rsidR="00673905" w:rsidRDefault="00673905" w:rsidP="00673905">
      <w:pPr>
        <w:pStyle w:val="21"/>
        <w:ind w:firstLine="420"/>
      </w:pPr>
      <w:r>
        <w:t>He has too many trumpets.</w:t>
      </w:r>
    </w:p>
    <w:p w:rsidR="00673905" w:rsidRDefault="00673905" w:rsidP="00673905">
      <w:pPr>
        <w:pStyle w:val="21"/>
        <w:ind w:firstLine="420"/>
      </w:pPr>
    </w:p>
    <w:p w:rsidR="00673905" w:rsidRDefault="00673905" w:rsidP="00673905">
      <w:pPr>
        <w:pStyle w:val="21"/>
        <w:ind w:firstLine="420"/>
      </w:pPr>
      <w:r>
        <w:t xml:space="preserve">501 The </w:t>
      </w:r>
      <w:r w:rsidR="009F4861">
        <w:t>“wordofgod”</w:t>
      </w:r>
      <w:r>
        <w:t xml:space="preserve"> has already pointed out</w:t>
      </w:r>
    </w:p>
    <w:p w:rsidR="00673905" w:rsidRDefault="00673905" w:rsidP="00673905">
      <w:pPr>
        <w:pStyle w:val="21"/>
        <w:ind w:firstLine="420"/>
      </w:pPr>
      <w:r>
        <w:t>1. All the friends of Shengba Ba are the only Purple Saint.</w:t>
      </w:r>
    </w:p>
    <w:p w:rsidR="00673905" w:rsidRDefault="00673905" w:rsidP="00673905">
      <w:pPr>
        <w:pStyle w:val="21"/>
        <w:ind w:firstLine="420"/>
      </w:pPr>
      <w:r>
        <w:t>2, Shengba, friends are all insane.</w:t>
      </w:r>
    </w:p>
    <w:p w:rsidR="00673905" w:rsidRDefault="00673905" w:rsidP="00673905">
      <w:pPr>
        <w:pStyle w:val="21"/>
        <w:ind w:firstLine="420"/>
      </w:pPr>
      <w:r>
        <w:t>The male hangs delusion to marry the saint to get rich;</w:t>
      </w:r>
    </w:p>
    <w:p w:rsidR="00673905" w:rsidRDefault="00673905" w:rsidP="00673905">
      <w:pPr>
        <w:pStyle w:val="21"/>
        <w:ind w:firstLine="420"/>
      </w:pPr>
      <w:r>
        <w:t>The female hangs delusional to marry a saint to make a fortune.</w:t>
      </w:r>
    </w:p>
    <w:p w:rsidR="00673905" w:rsidRDefault="00673905" w:rsidP="00673905">
      <w:pPr>
        <w:pStyle w:val="21"/>
        <w:ind w:firstLine="420"/>
      </w:pPr>
      <w:r>
        <w:t>The beautiful name is out of the mountain.</w:t>
      </w:r>
    </w:p>
    <w:p w:rsidR="00673905" w:rsidRDefault="00673905" w:rsidP="00673905">
      <w:pPr>
        <w:pStyle w:val="21"/>
        <w:ind w:firstLine="420"/>
      </w:pPr>
      <w:r>
        <w:rPr>
          <w:rFonts w:hint="eastAsia"/>
        </w:rPr>
        <w:lastRenderedPageBreak/>
        <w:t>》</w:t>
      </w:r>
      <w:r>
        <w:rPr>
          <w:rFonts w:hint="eastAsia"/>
        </w:rPr>
        <w:t>Mighty cat uncle: @</w:t>
      </w:r>
      <w:r>
        <w:rPr>
          <w:rFonts w:hint="eastAsia"/>
        </w:rPr>
        <w:t>田中行者</w:t>
      </w:r>
      <w:r>
        <w:rPr>
          <w:rFonts w:hint="eastAsia"/>
        </w:rPr>
        <w:t xml:space="preserve"> Someone has registered your trumpet, and people who don</w:t>
      </w:r>
      <w:r>
        <w:rPr>
          <w:rFonts w:hint="eastAsia"/>
        </w:rPr>
        <w:t>’</w:t>
      </w:r>
      <w:r>
        <w:rPr>
          <w:rFonts w:hint="eastAsia"/>
        </w:rPr>
        <w:t>t know think you have joined Ge Jiao.</w:t>
      </w:r>
    </w:p>
    <w:p w:rsidR="00673905" w:rsidRDefault="00673905" w:rsidP="00673905">
      <w:pPr>
        <w:pStyle w:val="21"/>
        <w:ind w:firstLine="420"/>
      </w:pPr>
    </w:p>
    <w:p w:rsidR="00673905" w:rsidRDefault="00673905" w:rsidP="00673905">
      <w:pPr>
        <w:pStyle w:val="21"/>
        <w:ind w:firstLine="420"/>
      </w:pPr>
      <w:r>
        <w:t>502, finalseer: Circumcision created neurosis.</w:t>
      </w:r>
    </w:p>
    <w:p w:rsidR="00673905" w:rsidRDefault="00673905" w:rsidP="00673905">
      <w:pPr>
        <w:pStyle w:val="21"/>
        <w:ind w:firstLine="420"/>
      </w:pPr>
      <w:r>
        <w:t>"Ge Hua: And everything.</w:t>
      </w:r>
    </w:p>
    <w:p w:rsidR="00673905" w:rsidRDefault="00673905" w:rsidP="00673905">
      <w:pPr>
        <w:pStyle w:val="21"/>
        <w:ind w:firstLine="420"/>
      </w:pPr>
      <w:r>
        <w:t>"2007chunlu55: The bigger he is, the smaller he is. Ziweixiang says he is weak but he is bigger.</w:t>
      </w:r>
    </w:p>
    <w:p w:rsidR="00673905" w:rsidRDefault="00673905" w:rsidP="00673905">
      <w:pPr>
        <w:pStyle w:val="21"/>
        <w:ind w:firstLine="420"/>
      </w:pPr>
      <w:r>
        <w:t>"Anonymous: With all due respect, this is like a cult.</w:t>
      </w:r>
    </w:p>
    <w:p w:rsidR="00673905" w:rsidRDefault="00673905" w:rsidP="00673905">
      <w:pPr>
        <w:pStyle w:val="21"/>
        <w:ind w:firstLine="420"/>
      </w:pPr>
      <w:r>
        <w:t>"" Ge Hua: Give it to God Ge.</w:t>
      </w:r>
    </w:p>
    <w:p w:rsidR="00673905" w:rsidRDefault="00673905" w:rsidP="00673905">
      <w:pPr>
        <w:pStyle w:val="21"/>
        <w:ind w:firstLine="420"/>
      </w:pPr>
      <w:r>
        <w:rPr>
          <w:rFonts w:hint="eastAsia"/>
        </w:rPr>
        <w:t>》</w:t>
      </w:r>
      <w:r>
        <w:rPr>
          <w:rFonts w:hint="eastAsia"/>
        </w:rPr>
        <w:t>Feifeifeifei 99: You can reopen a post to announce to the world that you are the man of destiny. Half of the friends believe you will win.</w:t>
      </w:r>
    </w:p>
    <w:p w:rsidR="00673905" w:rsidRDefault="00673905" w:rsidP="00673905">
      <w:pPr>
        <w:pStyle w:val="21"/>
        <w:ind w:firstLine="420"/>
      </w:pPr>
      <w:r>
        <w:t>"" Pueraria lobata: 20331126</w:t>
      </w:r>
    </w:p>
    <w:p w:rsidR="00673905" w:rsidRDefault="00673905" w:rsidP="00673905">
      <w:pPr>
        <w:pStyle w:val="21"/>
        <w:ind w:firstLine="420"/>
      </w:pPr>
      <w:r>
        <w:t>"Ggyywzw: Lao Ge really retired.</w:t>
      </w:r>
    </w:p>
    <w:p w:rsidR="00673905" w:rsidRDefault="00673905" w:rsidP="00673905">
      <w:pPr>
        <w:pStyle w:val="21"/>
        <w:ind w:firstLine="420"/>
      </w:pPr>
      <w:r>
        <w:t>"" Ge Hua: Ge Shen mainly attacked the Internet and spread the gospel to the people of the world.</w:t>
      </w:r>
    </w:p>
    <w:p w:rsidR="00673905" w:rsidRDefault="00673905" w:rsidP="00673905">
      <w:pPr>
        <w:pStyle w:val="21"/>
        <w:ind w:firstLine="420"/>
      </w:pPr>
      <w:r>
        <w:rPr>
          <w:rFonts w:hint="eastAsia"/>
        </w:rPr>
        <w:t>》</w:t>
      </w:r>
      <w:r>
        <w:rPr>
          <w:rFonts w:hint="eastAsia"/>
        </w:rPr>
        <w:t>He Zhengyi: God of the pot will end up in a pot sooner or later!</w:t>
      </w:r>
    </w:p>
    <w:p w:rsidR="00673905" w:rsidRDefault="00673905" w:rsidP="00673905">
      <w:pPr>
        <w:pStyle w:val="21"/>
        <w:ind w:firstLine="420"/>
      </w:pPr>
      <w:r>
        <w:t>"" Zhuxue and Taxue: Ge Shen mighty.</w:t>
      </w:r>
    </w:p>
    <w:p w:rsidR="00673905" w:rsidRDefault="00673905" w:rsidP="00673905">
      <w:pPr>
        <w:pStyle w:val="21"/>
        <w:ind w:firstLine="420"/>
      </w:pPr>
      <w:r>
        <w:t>"Then what duang's place is broken: I am a god, you have to listen to him (GeYiMin does not feel [Funny]</w:t>
      </w:r>
    </w:p>
    <w:p w:rsidR="00673905" w:rsidRDefault="00673905" w:rsidP="00673905">
      <w:pPr>
        <w:pStyle w:val="21"/>
        <w:ind w:firstLine="420"/>
      </w:pPr>
    </w:p>
    <w:p w:rsidR="00673905" w:rsidRDefault="00673905" w:rsidP="00673905">
      <w:pPr>
        <w:pStyle w:val="21"/>
        <w:ind w:firstLine="420"/>
      </w:pPr>
      <w:r>
        <w:t>503. Xu Xiangguo: If you want to take it, you must follow it.</w:t>
      </w:r>
    </w:p>
    <w:p w:rsidR="00673905" w:rsidRDefault="00673905" w:rsidP="00673905">
      <w:pPr>
        <w:pStyle w:val="21"/>
        <w:ind w:firstLine="420"/>
      </w:pPr>
      <w:r>
        <w:t>We should respect Ge Yimin as holy so that we can see him dancing on the fire.</w:t>
      </w:r>
    </w:p>
    <w:p w:rsidR="00673905" w:rsidRDefault="00673905" w:rsidP="00673905">
      <w:pPr>
        <w:pStyle w:val="21"/>
        <w:ind w:firstLine="420"/>
      </w:pPr>
      <w:r>
        <w:t>"The King of Monster Leather Pants: Just elect yourself and it will be over.</w:t>
      </w:r>
    </w:p>
    <w:p w:rsidR="00673905" w:rsidRDefault="00673905" w:rsidP="00673905">
      <w:pPr>
        <w:pStyle w:val="21"/>
        <w:ind w:firstLine="420"/>
      </w:pPr>
      <w:r>
        <w:t>"" Le You Jian -: Ma Weiqing, Wang Jianxin, Zheng Kuifei, Ge Yimin. Huang Wei. . . . .</w:t>
      </w:r>
    </w:p>
    <w:p w:rsidR="00673905" w:rsidRDefault="00673905" w:rsidP="00673905">
      <w:pPr>
        <w:pStyle w:val="21"/>
        <w:ind w:firstLine="420"/>
      </w:pPr>
      <w:r>
        <w:t>Who else is welcome to add~</w:t>
      </w:r>
    </w:p>
    <w:p w:rsidR="00673905" w:rsidRDefault="00673905" w:rsidP="00673905">
      <w:pPr>
        <w:pStyle w:val="21"/>
        <w:ind w:firstLine="420"/>
      </w:pPr>
      <w:r>
        <w:t>"Ge Hua: 20331126 Ge Datong.</w:t>
      </w:r>
    </w:p>
    <w:p w:rsidR="00673905" w:rsidRDefault="00673905" w:rsidP="00673905">
      <w:pPr>
        <w:pStyle w:val="21"/>
        <w:ind w:firstLine="420"/>
      </w:pPr>
      <w:r>
        <w:lastRenderedPageBreak/>
        <w:t>"" Blue called Oh: I'm still poor and in the same world hahaha, no matter which civilization has slums.</w:t>
      </w:r>
    </w:p>
    <w:p w:rsidR="00673905" w:rsidRDefault="00673905" w:rsidP="00673905">
      <w:pPr>
        <w:pStyle w:val="21"/>
        <w:ind w:firstLine="420"/>
      </w:pPr>
      <w:r>
        <w:t>"Gehua: Geshen's substance is even.</w:t>
      </w:r>
    </w:p>
    <w:p w:rsidR="00673905" w:rsidRDefault="00673905" w:rsidP="00673905">
      <w:pPr>
        <w:pStyle w:val="21"/>
        <w:ind w:firstLine="420"/>
      </w:pPr>
    </w:p>
    <w:p w:rsidR="00673905" w:rsidRDefault="00673905" w:rsidP="00673905">
      <w:pPr>
        <w:pStyle w:val="21"/>
        <w:ind w:firstLine="420"/>
      </w:pPr>
      <w:r>
        <w:t>504. Sayuri in the greenhouse: Go to GeYimin for the last time, when you leave</w:t>
      </w:r>
    </w:p>
    <w:p w:rsidR="00673905" w:rsidRDefault="00673905" w:rsidP="00673905">
      <w:pPr>
        <w:pStyle w:val="21"/>
        <w:ind w:firstLine="420"/>
      </w:pPr>
      <w:r>
        <w:t>I will stamp the dust off my feet to testify that they are not.</w:t>
      </w:r>
    </w:p>
    <w:p w:rsidR="00673905" w:rsidRDefault="00673905" w:rsidP="00673905">
      <w:pPr>
        <w:pStyle w:val="21"/>
        <w:ind w:firstLine="420"/>
      </w:pPr>
      <w:r>
        <w:t>This is my last post to GeYiMin.</w:t>
      </w:r>
    </w:p>
    <w:p w:rsidR="00673905" w:rsidRDefault="00673905" w:rsidP="00673905">
      <w:pPr>
        <w:pStyle w:val="21"/>
        <w:ind w:firstLine="420"/>
      </w:pPr>
      <w:r>
        <w:t>I didn't want to be here. Because you said [Just forget you don’t want to, don’t say more] (in the belief is not a post that can be used for business) Why do I have to "talk more"? But I want to say a few words when I leave. Sorry!</w:t>
      </w:r>
    </w:p>
    <w:p w:rsidR="00673905" w:rsidRDefault="00673905" w:rsidP="00673905">
      <w:pPr>
        <w:pStyle w:val="21"/>
        <w:ind w:firstLine="420"/>
      </w:pPr>
      <w:r>
        <w:t>I said, one yuan can buy a person’s soul,</w:t>
      </w:r>
    </w:p>
    <w:p w:rsidR="00673905" w:rsidRDefault="00673905" w:rsidP="00673905">
      <w:pPr>
        <w:pStyle w:val="21"/>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rsidR="00673905" w:rsidRDefault="00673905" w:rsidP="00673905">
      <w:pPr>
        <w:pStyle w:val="21"/>
        <w:ind w:firstLine="420"/>
      </w:pPr>
      <w:r>
        <w:t>Every tree can recognize him by looking at the fruit. People do not pick figs from thorns, nor grapes from thistles.</w:t>
      </w:r>
    </w:p>
    <w:p w:rsidR="00673905" w:rsidRDefault="00673905" w:rsidP="00673905">
      <w:pPr>
        <w:pStyle w:val="21"/>
        <w:ind w:firstLine="420"/>
      </w:pPr>
      <w:r>
        <w:t>Originally you have nothing to do with Christianity.</w:t>
      </w:r>
    </w:p>
    <w:p w:rsidR="00673905" w:rsidRDefault="00673905" w:rsidP="00673905">
      <w:pPr>
        <w:pStyle w:val="21"/>
        <w:ind w:firstLine="420"/>
      </w:pPr>
      <w:r>
        <w:t xml:space="preserve">Claiming to be Christian, but not confessing Christ. What is it called? In fact, the reason is very simple. You profess to be Christ, can </w:t>
      </w:r>
      <w:r>
        <w:lastRenderedPageBreak/>
        <w:t>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rsidR="00673905" w:rsidRDefault="00673905" w:rsidP="00673905">
      <w:pPr>
        <w:pStyle w:val="21"/>
        <w:ind w:firstLine="420"/>
      </w:pPr>
      <w:r>
        <w:t>The ten horns and the beast you saw will hate this harlot, make her cold and naked, and will eat her flesh and burn her with fire.</w:t>
      </w:r>
    </w:p>
    <w:p w:rsidR="00673905" w:rsidRDefault="00673905" w:rsidP="00673905">
      <w:pPr>
        <w:pStyle w:val="21"/>
        <w:ind w:firstLine="420"/>
      </w:pPr>
      <w:r>
        <w:t>When it comes to binding Satan, your answer is [Let it add popularity. . . ]</w:t>
      </w:r>
    </w:p>
    <w:p w:rsidR="00673905" w:rsidRDefault="00673905" w:rsidP="00673905">
      <w:pPr>
        <w:pStyle w:val="21"/>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rsidR="00673905" w:rsidRDefault="00673905" w:rsidP="00673905">
      <w:pPr>
        <w:pStyle w:val="21"/>
        <w:ind w:firstLine="420"/>
      </w:pPr>
      <w:r>
        <w:t>A good person derives good from the good in his heart. The wicked utter evil out of the evil in his heart. Because of the fullness of my heart, I speak out.</w:t>
      </w:r>
    </w:p>
    <w:p w:rsidR="00673905" w:rsidRDefault="00673905" w:rsidP="00673905">
      <w:pPr>
        <w:pStyle w:val="21"/>
        <w:ind w:firstLine="420"/>
      </w:pPr>
      <w:r>
        <w:t>Ge [Its affair is not morally prohibited. . . Everyone’s sexual satisfaction is as convenient as going to the toilet, since there is no moral problem in going to the toilet. . . In case of the opposite sex, both parties voluntarily. . . ]</w:t>
      </w:r>
    </w:p>
    <w:p w:rsidR="00673905" w:rsidRDefault="00673905" w:rsidP="00673905">
      <w:pPr>
        <w:pStyle w:val="21"/>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rsidR="00673905" w:rsidRDefault="00673905" w:rsidP="00673905">
      <w:pPr>
        <w:pStyle w:val="21"/>
        <w:ind w:firstLine="420"/>
      </w:pPr>
      <w:r>
        <w:t xml:space="preserve">Imagine your Ge-style communist society. The male has lost his father's responsibility (I don't know who his cub is); the mother is the head of the orphanage (I don't know who the cub's father is). The </w:t>
      </w:r>
      <w:r>
        <w:lastRenderedPageBreak/>
        <w:t>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rsidR="00673905" w:rsidRDefault="00673905" w:rsidP="00673905">
      <w:pPr>
        <w:pStyle w:val="21"/>
        <w:ind w:firstLine="420"/>
      </w:pPr>
      <w:r>
        <w:t>Ignorant people delight in folly; wise people act with integrity. . . At that time, people will say to Dashan: ‘fall on us! ’Said to the hill: ‘cover us! ’</w:t>
      </w:r>
    </w:p>
    <w:p w:rsidR="00673905" w:rsidRDefault="00673905" w:rsidP="00673905">
      <w:pPr>
        <w:pStyle w:val="21"/>
        <w:ind w:firstLine="420"/>
      </w:pPr>
      <w:r>
        <w:t>Fried Soufan’s "Ge-style Communist"</w:t>
      </w:r>
    </w:p>
    <w:p w:rsidR="00673905" w:rsidRDefault="00673905" w:rsidP="00673905">
      <w:pPr>
        <w:pStyle w:val="21"/>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rsidR="00673905" w:rsidRDefault="00673905" w:rsidP="00673905">
      <w:pPr>
        <w:pStyle w:val="21"/>
        <w:ind w:firstLine="420"/>
      </w:pPr>
      <w:r>
        <w:t>What has been done will be done again; what has been done will be done again. There is nothing new under the sun. Is there one thing that people can point to and say, this is new? However, in our previous generations, it has already been.</w:t>
      </w:r>
    </w:p>
    <w:p w:rsidR="00673905" w:rsidRDefault="00673905" w:rsidP="00673905">
      <w:pPr>
        <w:pStyle w:val="21"/>
        <w:ind w:firstLine="420"/>
      </w:pPr>
      <w:r>
        <w:t>Ge ["I am a god, you have to listen to him." He refers to Ge Yimin]</w:t>
      </w:r>
    </w:p>
    <w:p w:rsidR="00673905" w:rsidRDefault="00673905" w:rsidP="00673905">
      <w:pPr>
        <w:pStyle w:val="21"/>
        <w:ind w:firstLine="420"/>
      </w:pPr>
      <w:r>
        <w:t xml:space="preserve">Typical foolish dreams! In the past, you naively thought that you were a lost lamb and didn't know what you were doing. Actually not, you know what you are doing. The purpose is clear. It is to use the name </w:t>
      </w:r>
      <w:r>
        <w:lastRenderedPageBreak/>
        <w:t>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rsidR="00673905" w:rsidRDefault="00673905" w:rsidP="00673905">
      <w:pPr>
        <w:pStyle w:val="21"/>
        <w:ind w:firstLine="420"/>
      </w:pPr>
      <w:r>
        <w:t>Whatever has it, it will be given to him to make him rich; but what is not, even what he has will be taken away.</w:t>
      </w:r>
    </w:p>
    <w:p w:rsidR="00673905" w:rsidRDefault="00673905" w:rsidP="00673905">
      <w:pPr>
        <w:pStyle w:val="21"/>
        <w:ind w:firstLine="420"/>
      </w:pPr>
      <w:r>
        <w:t>Final warning!</w:t>
      </w:r>
    </w:p>
    <w:p w:rsidR="00673905" w:rsidRDefault="00673905" w:rsidP="00673905">
      <w:pPr>
        <w:pStyle w:val="21"/>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rsidR="00673905" w:rsidRDefault="00673905" w:rsidP="00673905">
      <w:pPr>
        <w:pStyle w:val="21"/>
        <w:ind w:firstLine="420"/>
      </w:pPr>
      <w:r>
        <w:t>So I tell you that all human sins and blasphemy can be forgiven. Only blasphemy against the Holy Spirit can never be forgiven!</w:t>
      </w:r>
    </w:p>
    <w:p w:rsidR="00673905" w:rsidRDefault="00673905" w:rsidP="00673905">
      <w:pPr>
        <w:pStyle w:val="21"/>
        <w:ind w:firstLine="420"/>
      </w:pPr>
      <w:r>
        <w:t>This is my last time here.</w:t>
      </w:r>
    </w:p>
    <w:p w:rsidR="00673905" w:rsidRDefault="00673905" w:rsidP="00673905">
      <w:pPr>
        <w:pStyle w:val="21"/>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rsidR="00673905" w:rsidRDefault="00673905" w:rsidP="00673905">
      <w:pPr>
        <w:pStyle w:val="21"/>
        <w:ind w:firstLine="420"/>
      </w:pPr>
      <w:r>
        <w:t>Do not give the sacred objects to the dogs, and do not throw your jewels in front of the pigs, for fear that they will trample on the jewels with their feet and turn around and bite you.</w:t>
      </w:r>
    </w:p>
    <w:p w:rsidR="00673905" w:rsidRDefault="00673905" w:rsidP="00673905">
      <w:pPr>
        <w:pStyle w:val="21"/>
        <w:ind w:firstLine="420"/>
      </w:pPr>
    </w:p>
    <w:p w:rsidR="00673905" w:rsidRDefault="00673905" w:rsidP="00673905">
      <w:pPr>
        <w:pStyle w:val="21"/>
        <w:ind w:firstLine="420"/>
      </w:pPr>
      <w:r>
        <w:t>Chapter 505: The Deception About Yemei and Plastic Products</w:t>
      </w:r>
    </w:p>
    <w:p w:rsidR="00673905" w:rsidRDefault="00673905" w:rsidP="00673905">
      <w:pPr>
        <w:pStyle w:val="21"/>
        <w:ind w:firstLine="420"/>
      </w:pPr>
      <w:r>
        <w:lastRenderedPageBreak/>
        <w:t>After I joined Yemei, I realized that this is a cult at all!</w:t>
      </w:r>
    </w:p>
    <w:p w:rsidR="00673905" w:rsidRDefault="00673905" w:rsidP="00673905">
      <w:pPr>
        <w:pStyle w:val="21"/>
        <w:ind w:firstLine="420"/>
      </w:pPr>
      <w:r>
        <w:t>Everyone knows the main plastic products of Yemei Forum, Yemei, Yexue, etc., but for Yemei’s former administrator (Li Juan), many newcomers to Yemei and God’s Bar may not have heard of it. She He is the biggest victim in Yeme’s history.</w:t>
      </w:r>
    </w:p>
    <w:p w:rsidR="00673905" w:rsidRDefault="00673905" w:rsidP="00673905">
      <w:pPr>
        <w:pStyle w:val="21"/>
        <w:ind w:firstLine="420"/>
      </w:pPr>
      <w:r>
        <w:t>Maybe Yemei has blocked all posts about this at the time. But his crime has affected many innocent people.</w:t>
      </w:r>
    </w:p>
    <w:p w:rsidR="00673905" w:rsidRDefault="00673905" w:rsidP="00673905">
      <w:pPr>
        <w:pStyle w:val="21"/>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rsidR="00673905" w:rsidRDefault="00673905" w:rsidP="00673905">
      <w:pPr>
        <w:pStyle w:val="21"/>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rsidR="00673905" w:rsidRDefault="00673905" w:rsidP="00673905">
      <w:pPr>
        <w:pStyle w:val="21"/>
        <w:ind w:firstLine="420"/>
      </w:pPr>
      <w:r>
        <w:t xml:space="preserve">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w:t>
      </w:r>
      <w:r>
        <w:lastRenderedPageBreak/>
        <w:t>girls that he was the only one in his heart, and he didn't feel that way for others. Later, Bingxin believed it to be true and felt pressure to leave Yemei. When I stayed, the truth finally came to light.</w:t>
      </w:r>
    </w:p>
    <w:p w:rsidR="00673905" w:rsidRDefault="00673905" w:rsidP="00673905">
      <w:pPr>
        <w:pStyle w:val="21"/>
        <w:ind w:firstLine="420"/>
      </w:pPr>
      <w:r>
        <w:t>I don't know how many people have been deceived by Yemei, this is really a shameful act.</w:t>
      </w:r>
    </w:p>
    <w:p w:rsidR="00673905" w:rsidRDefault="00673905" w:rsidP="00673905">
      <w:pPr>
        <w:pStyle w:val="21"/>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rsidR="00673905" w:rsidRDefault="00673905" w:rsidP="00673905">
      <w:pPr>
        <w:pStyle w:val="21"/>
        <w:ind w:firstLine="420"/>
      </w:pPr>
      <w:r>
        <w:t>After that, Yemei never showed up to escape. Later, Yemei explained that he had gone to interview the veteran, but the place was remote and there was no internet. Faced with such a coincidence, most people began to laugh at Yemei.</w:t>
      </w:r>
    </w:p>
    <w:p w:rsidR="00673905" w:rsidRDefault="00673905" w:rsidP="00673905">
      <w:pPr>
        <w:pStyle w:val="21"/>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rsidR="00673905" w:rsidRDefault="00673905" w:rsidP="00673905">
      <w:pPr>
        <w:pStyle w:val="21"/>
        <w:ind w:firstLine="420"/>
      </w:pPr>
      <w:r>
        <w:t>Yemei and Plastic, everyone thought they were worthy of respect. In fact, you are too wrong.</w:t>
      </w:r>
    </w:p>
    <w:p w:rsidR="00673905" w:rsidRDefault="00673905" w:rsidP="00673905">
      <w:pPr>
        <w:pStyle w:val="21"/>
        <w:ind w:firstLine="420"/>
      </w:pPr>
      <w:r>
        <w:t>Yemei’s deception is of course far more than what I said, but because of time constraints, let me talk about plastic products below.</w:t>
      </w:r>
    </w:p>
    <w:p w:rsidR="00673905" w:rsidRDefault="00673905" w:rsidP="00673905">
      <w:pPr>
        <w:pStyle w:val="21"/>
        <w:ind w:firstLine="420"/>
      </w:pPr>
      <w:r>
        <w:t>Plastic products are said to be familiar to Yemei, but they are actually as familiar as a person.</w:t>
      </w:r>
    </w:p>
    <w:p w:rsidR="00673905" w:rsidRDefault="00673905" w:rsidP="00673905">
      <w:pPr>
        <w:pStyle w:val="21"/>
        <w:ind w:firstLine="420"/>
      </w:pPr>
      <w:r>
        <w:t xml:space="preserve">Last year we saw a piece of news on the website about the death of a girl, and the portrait in the hands of the father in the photo was the photo uploaded by the plastic product on Yemei! So everyone went to find the plastic product, only to find that the plastic product was still </w:t>
      </w:r>
      <w:r>
        <w:lastRenderedPageBreak/>
        <w:t>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rsidR="00673905" w:rsidRDefault="00673905" w:rsidP="00673905">
      <w:pPr>
        <w:pStyle w:val="21"/>
        <w:ind w:firstLine="420"/>
      </w:pPr>
      <w:r>
        <w:t>People are all around, why do you upload fake photos?</w:t>
      </w:r>
    </w:p>
    <w:p w:rsidR="00673905" w:rsidRDefault="00673905" w:rsidP="00673905">
      <w:pPr>
        <w:pStyle w:val="21"/>
        <w:ind w:firstLine="420"/>
      </w:pPr>
      <w:r>
        <w:t>In 2004, the four beauties of Yemei, plastic products did not have votes. I wanted to make the four beauties better serve Yemei, and plastic products, whether elected or not, will do their best to play for Yemei.</w:t>
      </w:r>
    </w:p>
    <w:p w:rsidR="00673905" w:rsidRDefault="00673905" w:rsidP="00673905">
      <w:pPr>
        <w:pStyle w:val="21"/>
        <w:ind w:firstLine="420"/>
      </w:pPr>
      <w:r>
        <w:t>Excuse me, have you ever seen plastic products themselves? Has any of you seen it, can you tell me?</w:t>
      </w:r>
    </w:p>
    <w:p w:rsidR="00673905" w:rsidRDefault="00673905" w:rsidP="00673905">
      <w:pPr>
        <w:pStyle w:val="21"/>
        <w:ind w:firstLine="420"/>
      </w:pPr>
      <w:r>
        <w:t>But the truth is actually very simple, but because it is disgusting, we have never said, that is: Plastic products and Yemei are actually the same person!</w:t>
      </w:r>
    </w:p>
    <w:p w:rsidR="00673905" w:rsidRDefault="00673905" w:rsidP="00673905">
      <w:pPr>
        <w:pStyle w:val="21"/>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rsidR="00673905" w:rsidRDefault="00673905" w:rsidP="00673905">
      <w:pPr>
        <w:pStyle w:val="21"/>
        <w:ind w:firstLine="420"/>
      </w:pPr>
      <w:r>
        <w:t>Playing someone else is much more fun than playing yourself, but after all, it fools the public and hurts too many people.</w:t>
      </w:r>
    </w:p>
    <w:p w:rsidR="00673905" w:rsidRDefault="00673905" w:rsidP="00673905">
      <w:pPr>
        <w:pStyle w:val="21"/>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rsidR="00673905" w:rsidRDefault="00673905" w:rsidP="00673905">
      <w:pPr>
        <w:pStyle w:val="21"/>
        <w:ind w:firstLine="420"/>
      </w:pPr>
      <w:r>
        <w:lastRenderedPageBreak/>
        <w:t>Hope God can redeem our people. In the name of Jesus Christ, Amen!</w:t>
      </w:r>
    </w:p>
    <w:p w:rsidR="00673905" w:rsidRDefault="00673905" w:rsidP="00673905">
      <w:pPr>
        <w:pStyle w:val="21"/>
        <w:ind w:firstLine="420"/>
      </w:pPr>
    </w:p>
    <w:p w:rsidR="00673905" w:rsidRDefault="00673905" w:rsidP="00673905">
      <w:pPr>
        <w:pStyle w:val="21"/>
        <w:ind w:firstLine="420"/>
      </w:pPr>
      <w:r>
        <w:t>506. Five steps to unify the world when I was 15 years old: (Chat with Yimei QQ)</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20:39:39</w:t>
      </w:r>
    </w:p>
    <w:p w:rsidR="00673905" w:rsidRDefault="00673905" w:rsidP="00673905">
      <w:pPr>
        <w:pStyle w:val="21"/>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 xml:space="preserve">imin Jing, Ge Huaxun, CCP Declaration) , Jiao (Ge Yi Min Jiao, CCP League), Unify the World </w:t>
      </w:r>
      <w:r>
        <w:rPr>
          <w:rFonts w:hint="eastAsia"/>
        </w:rPr>
        <w:t>→</w:t>
      </w:r>
      <w:r>
        <w:rPr>
          <w:rFonts w:hint="eastAsia"/>
        </w:rPr>
        <w:t xml:space="preserve"> Smile at Life </w:t>
      </w:r>
      <w:r>
        <w:rPr>
          <w:rFonts w:hint="eastAsia"/>
        </w:rPr>
        <w:t>∮</w:t>
      </w:r>
      <w:r>
        <w:rPr>
          <w:rFonts w:hint="eastAsia"/>
        </w:rPr>
        <w:t xml:space="preserve"> 20:44:23 Internet? Song Yimin 20:44:35 Reality Song Yimin 20:45:02 Realization of a communist society in the world, that is, a unified world song Yimin 20:45:41 Ou be the world chairman, haha</w:t>
      </w:r>
      <w:r>
        <w:rPr>
          <w:rFonts w:hint="eastAsia"/>
        </w:rPr>
        <w:t>→</w:t>
      </w:r>
      <w:r>
        <w:rPr>
          <w:rFonts w:hint="eastAsia"/>
        </w:rPr>
        <w:t>Laugh to see life</w:t>
      </w:r>
      <w:r>
        <w:rPr>
          <w:rFonts w:hint="eastAsia"/>
        </w:rPr>
        <w:t>∮</w:t>
      </w:r>
      <w:r>
        <w:rPr>
          <w:rFonts w:hint="eastAsia"/>
        </w:rPr>
        <w:t xml:space="preserve"> 20:45: 54 Chinese people do not have a Nobel Prize in Literature until now. Yimin 20:46:15 Chinese abroad have, Gao Xingjian</w:t>
      </w:r>
      <w:r>
        <w:rPr>
          <w:rFonts w:hint="eastAsia"/>
        </w:rPr>
        <w:t>’</w:t>
      </w:r>
      <w:r>
        <w:rPr>
          <w:rFonts w:hint="eastAsia"/>
        </w:rPr>
        <w:t xml:space="preserve">s song Yimin 20:46:56 No, my 15-year-old steps are different from now, I have listed as above </w:t>
      </w:r>
      <w:r>
        <w:rPr>
          <w:rFonts w:hint="eastAsia"/>
        </w:rPr>
        <w:t>→</w:t>
      </w:r>
      <w:r>
        <w:rPr>
          <w:rFonts w:hint="eastAsia"/>
        </w:rPr>
        <w:t>Laugh at life</w:t>
      </w:r>
      <w:r>
        <w:rPr>
          <w:rFonts w:hint="eastAsia"/>
        </w:rPr>
        <w:t>∮</w:t>
      </w:r>
      <w:r>
        <w:rPr>
          <w:rFonts w:hint="eastAsia"/>
        </w:rPr>
        <w:t xml:space="preserve"> 20:47:09 Hehe, this is your ideal</w:t>
      </w:r>
    </w:p>
    <w:p w:rsidR="00673905" w:rsidRDefault="00673905" w:rsidP="00673905">
      <w:pPr>
        <w:pStyle w:val="21"/>
        <w:ind w:firstLine="420"/>
      </w:pPr>
      <w:r>
        <w:t>Song Yimin 20:47:29</w:t>
      </w:r>
    </w:p>
    <w:p w:rsidR="00673905" w:rsidRDefault="00673905" w:rsidP="00673905">
      <w:pPr>
        <w:pStyle w:val="21"/>
        <w:ind w:firstLine="420"/>
      </w:pPr>
      <w:r>
        <w:rPr>
          <w:rFonts w:hint="eastAsia"/>
        </w:rPr>
        <w:t xml:space="preserve">Working hard ING~~~ </w:t>
      </w:r>
      <w:r>
        <w:rPr>
          <w:rFonts w:hint="eastAsia"/>
        </w:rPr>
        <w:t>→</w:t>
      </w:r>
      <w:r>
        <w:rPr>
          <w:rFonts w:hint="eastAsia"/>
        </w:rPr>
        <w:t>Laugh to see life</w:t>
      </w:r>
      <w:r>
        <w:rPr>
          <w:rFonts w:hint="eastAsia"/>
        </w:rPr>
        <w:t>∮</w:t>
      </w:r>
      <w:r>
        <w:rPr>
          <w:rFonts w:hint="eastAsia"/>
        </w:rPr>
        <w:t xml:space="preserve"> 20:48:58 Haha, your </w:t>
      </w:r>
      <w:r>
        <w:rPr>
          <w:rFonts w:hint="eastAsia"/>
        </w:rPr>
        <w:lastRenderedPageBreak/>
        <w:t>ideals are different from ordinary people</w:t>
      </w:r>
    </w:p>
    <w:p w:rsidR="00673905" w:rsidRDefault="00673905" w:rsidP="00673905">
      <w:pPr>
        <w:pStyle w:val="21"/>
        <w:ind w:firstLine="420"/>
      </w:pPr>
      <w:r>
        <w:rPr>
          <w:rFonts w:hint="eastAsia"/>
        </w:rPr>
        <w:t>→</w:t>
      </w:r>
      <w:r>
        <w:rPr>
          <w:rFonts w:hint="eastAsia"/>
        </w:rPr>
        <w:t>Look at life with a smile</w:t>
      </w:r>
      <w:r>
        <w:rPr>
          <w:rFonts w:hint="eastAsia"/>
        </w:rPr>
        <w:t>∮</w:t>
      </w:r>
      <w:r>
        <w:rPr>
          <w:rFonts w:hint="eastAsia"/>
        </w:rPr>
        <w:t xml:space="preserve"> 20:49:22</w:t>
      </w:r>
    </w:p>
    <w:p w:rsidR="00673905" w:rsidRDefault="00673905" w:rsidP="00673905">
      <w:pPr>
        <w:pStyle w:val="21"/>
        <w:ind w:firstLine="420"/>
      </w:pPr>
      <w:r>
        <w:t>Why do you want to create education?</w:t>
      </w:r>
    </w:p>
    <w:p w:rsidR="00673905" w:rsidRDefault="00673905" w:rsidP="00673905">
      <w:pPr>
        <w:pStyle w:val="21"/>
        <w:ind w:firstLine="420"/>
      </w:pPr>
      <w:r>
        <w:t>Song Yimin 20:49:47</w:t>
      </w:r>
    </w:p>
    <w:p w:rsidR="00673905" w:rsidRDefault="00673905" w:rsidP="00673905">
      <w:pPr>
        <w:pStyle w:val="21"/>
        <w:ind w:firstLine="420"/>
      </w:pPr>
      <w:r>
        <w:t>To implement a communist society around the world</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20:50:00</w:t>
      </w:r>
    </w:p>
    <w:p w:rsidR="00673905" w:rsidRDefault="00673905" w:rsidP="00673905">
      <w:pPr>
        <w:pStyle w:val="21"/>
        <w:ind w:firstLine="420"/>
      </w:pPr>
      <w:r>
        <w:t>Want to be like Hitler?</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20:50:12</w:t>
      </w:r>
    </w:p>
    <w:p w:rsidR="00673905" w:rsidRDefault="00673905" w:rsidP="00673905">
      <w:pPr>
        <w:pStyle w:val="21"/>
        <w:ind w:firstLine="420"/>
      </w:pPr>
      <w:r>
        <w:t>The one just now?</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20:50:27</w:t>
      </w:r>
    </w:p>
    <w:p w:rsidR="00673905" w:rsidRDefault="00673905" w:rsidP="00673905">
      <w:pPr>
        <w:pStyle w:val="21"/>
        <w:ind w:firstLine="420"/>
      </w:pPr>
      <w:r>
        <w:t>Hitler and the church</w:t>
      </w:r>
    </w:p>
    <w:p w:rsidR="00673905" w:rsidRDefault="00673905" w:rsidP="00673905">
      <w:pPr>
        <w:pStyle w:val="21"/>
        <w:ind w:firstLine="420"/>
      </w:pPr>
      <w:r>
        <w:t>Song Yimin 20:50:58</w:t>
      </w:r>
    </w:p>
    <w:p w:rsidR="00673905" w:rsidRDefault="00673905" w:rsidP="00673905">
      <w:pPr>
        <w:pStyle w:val="21"/>
        <w:ind w:firstLine="420"/>
      </w:pPr>
      <w:r>
        <w:t>Is not</w:t>
      </w:r>
    </w:p>
    <w:p w:rsidR="00673905" w:rsidRDefault="00673905" w:rsidP="00673905">
      <w:pPr>
        <w:pStyle w:val="21"/>
        <w:ind w:firstLine="420"/>
      </w:pPr>
      <w:r>
        <w:t>I am a peaceful and harmonious export of communist values</w:t>
      </w:r>
    </w:p>
    <w:p w:rsidR="00673905" w:rsidRDefault="00673905" w:rsidP="00673905">
      <w:pPr>
        <w:pStyle w:val="21"/>
        <w:ind w:firstLine="420"/>
      </w:pPr>
      <w:r>
        <w:t>Song Yimin 20:51:23</w:t>
      </w:r>
    </w:p>
    <w:p w:rsidR="00673905" w:rsidRDefault="00673905" w:rsidP="00673905">
      <w:pPr>
        <w:pStyle w:val="21"/>
        <w:ind w:firstLine="420"/>
      </w:pPr>
      <w:r>
        <w:t>There are these CCP declarations, but you are not interested in watching them.</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20:51:38</w:t>
      </w:r>
    </w:p>
    <w:p w:rsidR="00673905" w:rsidRDefault="00673905" w:rsidP="00673905">
      <w:pPr>
        <w:pStyle w:val="21"/>
        <w:ind w:firstLine="420"/>
      </w:pPr>
      <w:r>
        <w:t>Communism did not take off~~</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20:51:48</w:t>
      </w:r>
    </w:p>
    <w:p w:rsidR="00673905" w:rsidRDefault="00673905" w:rsidP="00673905">
      <w:pPr>
        <w:pStyle w:val="21"/>
        <w:ind w:firstLine="420"/>
      </w:pPr>
      <w:r>
        <w:rPr>
          <w:rFonts w:hint="eastAsia"/>
        </w:rPr>
        <w:t xml:space="preserve">I've watched a lot~ </w:t>
      </w:r>
      <w:r>
        <w:rPr>
          <w:rFonts w:hint="eastAsia"/>
        </w:rPr>
        <w:t>→</w:t>
      </w:r>
      <w:r>
        <w:rPr>
          <w:rFonts w:hint="eastAsia"/>
        </w:rPr>
        <w:t>Look at life with a smile</w:t>
      </w:r>
      <w:r>
        <w:rPr>
          <w:rFonts w:hint="eastAsia"/>
        </w:rPr>
        <w:t>∮</w:t>
      </w:r>
      <w:r>
        <w:rPr>
          <w:rFonts w:hint="eastAsia"/>
        </w:rPr>
        <w:t xml:space="preserve"> 20:52:17 Somewhat weird~ It makes people question</w:t>
      </w:r>
    </w:p>
    <w:p w:rsidR="00673905" w:rsidRDefault="00673905" w:rsidP="00673905">
      <w:pPr>
        <w:pStyle w:val="21"/>
        <w:ind w:firstLine="420"/>
      </w:pPr>
      <w:r>
        <w:t>Song Yimin 20:52:23</w:t>
      </w:r>
    </w:p>
    <w:p w:rsidR="00673905" w:rsidRDefault="00673905" w:rsidP="00673905">
      <w:pPr>
        <w:pStyle w:val="21"/>
        <w:ind w:firstLine="420"/>
      </w:pPr>
      <w:r>
        <w:t>Well, I keep updating</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20:53:02</w:t>
      </w:r>
    </w:p>
    <w:p w:rsidR="00673905" w:rsidRDefault="00673905" w:rsidP="00673905">
      <w:pPr>
        <w:pStyle w:val="21"/>
        <w:ind w:firstLine="420"/>
      </w:pPr>
      <w:r>
        <w:rPr>
          <w:rFonts w:hint="eastAsia"/>
        </w:rPr>
        <w:t xml:space="preserve">Therefore, I think the Buddha said more rationally. Song Yimin 20:53:26 Well, please fellowship more in the future </w:t>
      </w:r>
      <w:r>
        <w:rPr>
          <w:rFonts w:hint="eastAsia"/>
        </w:rPr>
        <w:t>→</w:t>
      </w:r>
      <w:r>
        <w:rPr>
          <w:rFonts w:hint="eastAsia"/>
        </w:rPr>
        <w:t>Laugh at life</w:t>
      </w:r>
      <w:r>
        <w:rPr>
          <w:rFonts w:hint="eastAsia"/>
        </w:rPr>
        <w:t>∮</w:t>
      </w:r>
      <w:r>
        <w:rPr>
          <w:rFonts w:hint="eastAsia"/>
        </w:rPr>
        <w:t xml:space="preserve"> 20:53:26 So what does the Bible say? </w:t>
      </w:r>
      <w:r>
        <w:rPr>
          <w:rFonts w:hint="eastAsia"/>
        </w:rPr>
        <w:t>→</w:t>
      </w:r>
      <w:r>
        <w:rPr>
          <w:rFonts w:hint="eastAsia"/>
        </w:rPr>
        <w:t>Look at life with a smile</w:t>
      </w:r>
      <w:r>
        <w:rPr>
          <w:rFonts w:hint="eastAsia"/>
        </w:rPr>
        <w:t>∮</w:t>
      </w:r>
      <w:r>
        <w:rPr>
          <w:rFonts w:hint="eastAsia"/>
        </w:rPr>
        <w:t xml:space="preserve"> 20:53:38 If you come, you will also move over</w:t>
      </w:r>
    </w:p>
    <w:p w:rsidR="00673905" w:rsidRDefault="00673905" w:rsidP="00673905">
      <w:pPr>
        <w:pStyle w:val="21"/>
        <w:ind w:firstLine="420"/>
      </w:pPr>
      <w:r>
        <w:lastRenderedPageBreak/>
        <w:t>Song Yimin 20:53:46</w:t>
      </w:r>
    </w:p>
    <w:p w:rsidR="00673905" w:rsidRDefault="00673905" w:rsidP="00673905">
      <w:pPr>
        <w:pStyle w:val="21"/>
        <w:ind w:firstLine="420"/>
      </w:pPr>
      <w:r>
        <w:t>You just read the bible</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20:54:01</w:t>
      </w:r>
    </w:p>
    <w:p w:rsidR="00673905" w:rsidRDefault="00673905" w:rsidP="00673905">
      <w:pPr>
        <w:pStyle w:val="21"/>
        <w:ind w:firstLine="420"/>
      </w:pPr>
      <w:r>
        <w:rPr>
          <w:rFonts w:hint="eastAsia"/>
        </w:rPr>
        <w:t xml:space="preserve">Haha, move it to Ge Yimin. Ge Yimin 20:54:08 The Bible's verses about communism are listed in the CCP Declaration </w:t>
      </w:r>
      <w:r>
        <w:rPr>
          <w:rFonts w:hint="eastAsia"/>
        </w:rPr>
        <w:t>→</w:t>
      </w:r>
      <w:r>
        <w:rPr>
          <w:rFonts w:hint="eastAsia"/>
        </w:rPr>
        <w:t>Laughing at life</w:t>
      </w:r>
      <w:r>
        <w:rPr>
          <w:rFonts w:hint="eastAsia"/>
        </w:rPr>
        <w:t>∮</w:t>
      </w:r>
      <w:r>
        <w:rPr>
          <w:rFonts w:hint="eastAsia"/>
        </w:rPr>
        <w:t xml:space="preserve"> 20:54:49 that I have seen</w:t>
      </w:r>
    </w:p>
    <w:p w:rsidR="00673905" w:rsidRDefault="00673905" w:rsidP="00673905">
      <w:pPr>
        <w:pStyle w:val="21"/>
        <w:ind w:firstLine="420"/>
      </w:pPr>
      <w:r>
        <w:t>Song Yimin 20:55:10</w:t>
      </w:r>
    </w:p>
    <w:p w:rsidR="00673905" w:rsidRDefault="00673905" w:rsidP="00673905">
      <w:pPr>
        <w:pStyle w:val="21"/>
        <w:ind w:firstLine="420"/>
      </w:pPr>
      <w:r>
        <w:t>Well, I post the chat log to the community</w:t>
      </w:r>
    </w:p>
    <w:p w:rsidR="00673905" w:rsidRDefault="00673905" w:rsidP="00673905">
      <w:pPr>
        <w:pStyle w:val="21"/>
        <w:ind w:firstLine="420"/>
      </w:pPr>
    </w:p>
    <w:p w:rsidR="00673905" w:rsidRDefault="00673905" w:rsidP="00673905">
      <w:pPr>
        <w:pStyle w:val="21"/>
        <w:ind w:firstLine="420"/>
      </w:pPr>
      <w:r>
        <w:t>507. Sayuri in the Greenhouse: "General GeYimin Admits Wrong" (Funny)</w:t>
      </w:r>
    </w:p>
    <w:p w:rsidR="00673905" w:rsidRDefault="00673905" w:rsidP="00673905">
      <w:pPr>
        <w:pStyle w:val="21"/>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rsidR="00673905" w:rsidRDefault="00673905" w:rsidP="00673905">
      <w:pPr>
        <w:pStyle w:val="21"/>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rsidR="00673905" w:rsidRDefault="00673905" w:rsidP="00673905">
      <w:pPr>
        <w:pStyle w:val="21"/>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rsidR="00673905" w:rsidRDefault="00673905" w:rsidP="00673905">
      <w:pPr>
        <w:pStyle w:val="21"/>
        <w:ind w:firstLine="420"/>
      </w:pPr>
      <w:r>
        <w:lastRenderedPageBreak/>
        <w:t>With that said, General Ge bent down, took off a stinky shoe from his foot, then looked at the sky and said, "Damn heretics."</w:t>
      </w:r>
    </w:p>
    <w:p w:rsidR="00673905" w:rsidRDefault="00673905" w:rsidP="00673905">
      <w:pPr>
        <w:pStyle w:val="21"/>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rsidR="00673905" w:rsidRDefault="00673905" w:rsidP="00673905">
      <w:pPr>
        <w:pStyle w:val="21"/>
        <w:ind w:firstLine="420"/>
      </w:pPr>
      <w:r>
        <w:t>After his mood stabilized, General Ge asked: "Where did my stinky shoe fall? I'm still barefoot," "It fell on the head of one vest," the other vest said.</w:t>
      </w:r>
    </w:p>
    <w:p w:rsidR="00673905" w:rsidRDefault="00673905" w:rsidP="00673905">
      <w:pPr>
        <w:pStyle w:val="21"/>
        <w:ind w:firstLine="420"/>
      </w:pPr>
      <w:r>
        <w:t>General Ge Yimin was startled and said: "Hurry up to the hospital and see if there is any problem." Soon, news came from the hospital that he was opened, plus harmful gas invaded, and he was in a coma. . . .</w:t>
      </w:r>
    </w:p>
    <w:p w:rsidR="00673905" w:rsidRDefault="00673905" w:rsidP="00673905">
      <w:pPr>
        <w:pStyle w:val="21"/>
        <w:ind w:firstLine="420"/>
      </w:pPr>
      <w:r>
        <w:t>At this time, General Ge was still barefoot, standing there steadily, and said to us: "To deceive the world always requires sacrifice. For my cult cause I can break the blood, they are pseudo-big, yes Honourable..."</w:t>
      </w:r>
    </w:p>
    <w:p w:rsidR="00673905" w:rsidRDefault="00673905" w:rsidP="00673905">
      <w:pPr>
        <w:pStyle w:val="21"/>
        <w:ind w:firstLine="420"/>
      </w:pPr>
      <w:r>
        <w:t>He lowered his head and said: "But I have to admit that I was too reckless to throw stinky shoes up at the time. I apologize to the vests. I'm like a netizen in Tieba to explain the situation."</w:t>
      </w:r>
    </w:p>
    <w:p w:rsidR="00673905" w:rsidRDefault="00673905" w:rsidP="00673905">
      <w:pPr>
        <w:pStyle w:val="21"/>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rsidR="00673905" w:rsidRDefault="00673905" w:rsidP="00673905">
      <w:pPr>
        <w:pStyle w:val="21"/>
        <w:ind w:firstLine="420"/>
      </w:pPr>
      <w:r>
        <w:t xml:space="preserve">At this time, from the direction of the hospital came the sound of evil wind passing through the broken window "East wind blows, war drums, don't believe GeYimin who else do you want to believe..." "Huh? </w:t>
      </w:r>
      <w:r>
        <w:lastRenderedPageBreak/>
        <w:t>Where is my front teeth..." ..."</w:t>
      </w:r>
    </w:p>
    <w:p w:rsidR="00673905" w:rsidRDefault="00673905" w:rsidP="00673905">
      <w:pPr>
        <w:pStyle w:val="21"/>
        <w:ind w:firstLine="420"/>
      </w:pPr>
    </w:p>
    <w:p w:rsidR="00673905" w:rsidRDefault="00673905" w:rsidP="00673905">
      <w:pPr>
        <w:pStyle w:val="21"/>
        <w:ind w:firstLine="420"/>
      </w:pPr>
      <w:r>
        <w:t>508. Plastic: Cannonball the Antichrist GeYiMin</w:t>
      </w:r>
    </w:p>
    <w:p w:rsidR="00673905" w:rsidRDefault="00673905" w:rsidP="00673905">
      <w:pPr>
        <w:pStyle w:val="21"/>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rsidR="00673905" w:rsidRDefault="00673905" w:rsidP="00673905">
      <w:pPr>
        <w:pStyle w:val="21"/>
        <w:ind w:firstLine="420"/>
      </w:pPr>
      <w:r>
        <w:t>(According to GeYiMin's quotations: lotus root has surpassed Jesus, surpassed anyone at home and abroad, and surpassed anyone in the future, truly the first person in the world.)</w:t>
      </w:r>
    </w:p>
    <w:p w:rsidR="00673905" w:rsidRDefault="00673905" w:rsidP="00673905">
      <w:pPr>
        <w:pStyle w:val="21"/>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rsidR="00673905" w:rsidRDefault="00673905" w:rsidP="00673905">
      <w:pPr>
        <w:pStyle w:val="21"/>
        <w:ind w:firstLine="420"/>
      </w:pPr>
      <w:r>
        <w:t>Antichrist GeYiMin will only appear in the future, he is a sinister, evil, cruel politician, deliberately want to rule the world.</w:t>
      </w:r>
    </w:p>
    <w:p w:rsidR="00673905" w:rsidRDefault="00673905" w:rsidP="00673905">
      <w:pPr>
        <w:pStyle w:val="21"/>
        <w:ind w:firstLine="420"/>
      </w:pPr>
      <w:r>
        <w:t>(According to GeYimin Jingxingzhuan: 85 years (second grade) five steps to unify the world:</w:t>
      </w:r>
    </w:p>
    <w:p w:rsidR="00673905" w:rsidRDefault="00673905" w:rsidP="00673905">
      <w:pPr>
        <w:pStyle w:val="21"/>
        <w:ind w:firstLine="420"/>
      </w:pPr>
      <w:r>
        <w:t>Peking University, going abroad, Nobel Prize in Literature, societies, unified world.</w:t>
      </w:r>
    </w:p>
    <w:p w:rsidR="00673905" w:rsidRDefault="00673905" w:rsidP="00673905">
      <w:pPr>
        <w:pStyle w:val="21"/>
        <w:ind w:firstLine="420"/>
      </w:pPr>
      <w:r>
        <w:lastRenderedPageBreak/>
        <w:t>He was 16 years old. )</w:t>
      </w:r>
    </w:p>
    <w:p w:rsidR="00673905" w:rsidRDefault="00673905" w:rsidP="00673905">
      <w:pPr>
        <w:pStyle w:val="21"/>
        <w:ind w:firstLine="420"/>
      </w:pPr>
      <w:r>
        <w:t>The antichrist GeYiMin is a man who confuses the elect, comes in his own name and is the abominable sinner of destruction, the son of perdition and the lawless.</w:t>
      </w:r>
    </w:p>
    <w:p w:rsidR="00673905" w:rsidRDefault="00673905" w:rsidP="00673905">
      <w:pPr>
        <w:pStyle w:val="21"/>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rsidR="00673905" w:rsidRDefault="00673905" w:rsidP="00673905">
      <w:pPr>
        <w:pStyle w:val="21"/>
        <w:ind w:firstLine="420"/>
      </w:pPr>
      <w:r>
        <w:t>We can imagine him as a talented and provocative speaker, just like Lenin or Hitler. People are willing to accept his propositions and suggestions because they express what people feel in the new era of material supremacy.</w:t>
      </w:r>
    </w:p>
    <w:p w:rsidR="00673905" w:rsidRDefault="00673905" w:rsidP="00673905">
      <w:pPr>
        <w:pStyle w:val="21"/>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rsidR="00673905" w:rsidRDefault="00673905" w:rsidP="00673905">
      <w:pPr>
        <w:pStyle w:val="21"/>
        <w:ind w:firstLine="420"/>
      </w:pPr>
      <w:r>
        <w:t xml:space="preserve">(According to GeYiMin's quotations book: lotus root inspection so far all values ​​have failed, so he created GeYiMin values ​​to save the </w:t>
      </w:r>
      <w:r>
        <w:lastRenderedPageBreak/>
        <w:t>world, human beings will eventually get rid of the sin and death inherited from the ancestors, and restore intimate relationships with God. God help lotus root, amen!</w:t>
      </w:r>
    </w:p>
    <w:p w:rsidR="00673905" w:rsidRDefault="00673905" w:rsidP="00673905">
      <w:pPr>
        <w:pStyle w:val="21"/>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rsidR="00673905" w:rsidRDefault="00673905" w:rsidP="00673905">
      <w:pPr>
        <w:pStyle w:val="21"/>
        <w:ind w:firstLine="420"/>
      </w:pPr>
      <w:r>
        <w:t>Antichrist GeYiMin characteristics:</w:t>
      </w:r>
    </w:p>
    <w:p w:rsidR="00673905" w:rsidRDefault="00673905" w:rsidP="00673905">
      <w:pPr>
        <w:pStyle w:val="21"/>
        <w:ind w:firstLine="420"/>
      </w:pPr>
      <w:r>
        <w:t>(1) Controlled by Satan;</w:t>
      </w:r>
    </w:p>
    <w:p w:rsidR="00673905" w:rsidRDefault="00673905" w:rsidP="00673905">
      <w:pPr>
        <w:pStyle w:val="21"/>
        <w:ind w:firstLine="420"/>
      </w:pPr>
      <w:r>
        <w:t>(2) Against God;</w:t>
      </w:r>
    </w:p>
    <w:p w:rsidR="00673905" w:rsidRDefault="00673905" w:rsidP="00673905">
      <w:pPr>
        <w:pStyle w:val="21"/>
        <w:ind w:firstLine="420"/>
      </w:pPr>
      <w:r>
        <w:t>(3) Lying and deception;</w:t>
      </w:r>
    </w:p>
    <w:p w:rsidR="00673905" w:rsidRDefault="00673905" w:rsidP="00673905">
      <w:pPr>
        <w:pStyle w:val="21"/>
        <w:ind w:firstLine="420"/>
      </w:pPr>
      <w:r>
        <w:t>(4) Persecute Christians;</w:t>
      </w:r>
    </w:p>
    <w:p w:rsidR="00673905" w:rsidRDefault="00673905" w:rsidP="00673905">
      <w:pPr>
        <w:pStyle w:val="21"/>
        <w:ind w:firstLine="420"/>
      </w:pPr>
      <w:r>
        <w:t>(5) Attack the church, challenge the Bible, and challenge Christians;</w:t>
      </w:r>
    </w:p>
    <w:p w:rsidR="00673905" w:rsidRDefault="00673905" w:rsidP="00673905">
      <w:pPr>
        <w:pStyle w:val="21"/>
        <w:ind w:firstLine="420"/>
      </w:pPr>
      <w:r>
        <w:t>(6) Indulgence.</w:t>
      </w:r>
    </w:p>
    <w:p w:rsidR="00673905" w:rsidRDefault="00673905" w:rsidP="00673905">
      <w:pPr>
        <w:pStyle w:val="21"/>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rsidR="00673905" w:rsidRDefault="00673905" w:rsidP="00673905">
      <w:pPr>
        <w:pStyle w:val="21"/>
        <w:ind w:firstLine="420"/>
      </w:pPr>
      <w:r>
        <w:t>To protect the antichrist GeYiMin, you and me, you and my child may be unlucky in the future, for whom does the death knell sound? The death knell sounds for you.</w:t>
      </w:r>
    </w:p>
    <w:p w:rsidR="00673905" w:rsidRDefault="00673905" w:rsidP="00673905">
      <w:pPr>
        <w:pStyle w:val="21"/>
        <w:ind w:firstLine="420"/>
      </w:pPr>
      <w:r>
        <w:t>Dear brothers and sisters, unite and bring down the antichrist GeYiMin, not for the antichrist GeYiMin, but for ourselves!</w:t>
      </w:r>
    </w:p>
    <w:p w:rsidR="00673905" w:rsidRDefault="00673905" w:rsidP="00673905">
      <w:pPr>
        <w:pStyle w:val="21"/>
        <w:ind w:firstLine="420"/>
      </w:pPr>
      <w:r>
        <w:lastRenderedPageBreak/>
        <w:t>The antichrist GeYiMin who confuses us will be thrown into the lake of fire of sulfur, where the beast and the false prophet are. They will suffer day and night, forever and ever.</w:t>
      </w:r>
    </w:p>
    <w:p w:rsidR="00673905" w:rsidRDefault="00673905" w:rsidP="00673905">
      <w:pPr>
        <w:pStyle w:val="21"/>
        <w:ind w:firstLine="420"/>
      </w:pPr>
    </w:p>
    <w:p w:rsidR="00673905" w:rsidRDefault="00673905" w:rsidP="00673905">
      <w:pPr>
        <w:pStyle w:val="21"/>
        <w:ind w:firstLine="420"/>
      </w:pPr>
      <w:r>
        <w:t>annex:</w:t>
      </w:r>
    </w:p>
    <w:p w:rsidR="00673905" w:rsidRDefault="00673905" w:rsidP="00673905">
      <w:pPr>
        <w:pStyle w:val="21"/>
        <w:ind w:firstLine="420"/>
      </w:pPr>
      <w:r>
        <w:t>Baidu entry---Ge Yimin</w:t>
      </w:r>
    </w:p>
    <w:p w:rsidR="00673905" w:rsidRDefault="00673905" w:rsidP="00673905">
      <w:pPr>
        <w:pStyle w:val="21"/>
        <w:ind w:firstLine="420"/>
      </w:pPr>
      <w:r>
        <w:rPr>
          <w:rFonts w:hint="eastAsia"/>
        </w:rPr>
        <w:t xml:space="preserve">Ge Yimin </w:t>
      </w:r>
      <w:r>
        <w:rPr>
          <w:rFonts w:hint="eastAsia"/>
        </w:rPr>
        <w:t xml:space="preserve">　　</w:t>
      </w:r>
      <w:r>
        <w:rPr>
          <w:rFonts w:hint="eastAsia"/>
        </w:rPr>
        <w:t xml:space="preserve">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w:t>
      </w:r>
      <w:r>
        <w:rPr>
          <w:rFonts w:hint="eastAsia"/>
        </w:rPr>
        <w:t xml:space="preserve">　　</w:t>
      </w:r>
    </w:p>
    <w:p w:rsidR="00673905" w:rsidRDefault="00673905" w:rsidP="00673905">
      <w:pPr>
        <w:pStyle w:val="21"/>
        <w:ind w:firstLine="420"/>
      </w:pPr>
      <w:r>
        <w:rPr>
          <w:rFonts w:hint="eastAsia"/>
        </w:rPr>
        <w:t xml:space="preserve">Two Yemei Classics (GeYimin Classics) News </w:t>
      </w:r>
      <w:r>
        <w:rPr>
          <w:rFonts w:hint="eastAsia"/>
        </w:rPr>
        <w:t xml:space="preserve">　　</w:t>
      </w:r>
    </w:p>
    <w:p w:rsidR="00673905" w:rsidRDefault="00673905" w:rsidP="00673905">
      <w:pPr>
        <w:pStyle w:val="21"/>
        <w:ind w:firstLine="420"/>
      </w:pPr>
      <w:r>
        <w:t>First, whether the transfer confusing Milan Ronaldo Real Madrid Who is lying 2006-08-14 11:35:06 Source: NEW YORK Zhuangao Author: Alex 12 into the forum User Reviews</w:t>
      </w:r>
    </w:p>
    <w:p w:rsidR="00673905" w:rsidRDefault="00673905" w:rsidP="00673905">
      <w:pPr>
        <w:pStyle w:val="21"/>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 xml:space="preserve">Yemei Sutra"." </w:t>
      </w:r>
      <w:r>
        <w:rPr>
          <w:rFonts w:hint="eastAsia"/>
        </w:rPr>
        <w:t xml:space="preserve">　　</w:t>
      </w:r>
    </w:p>
    <w:p w:rsidR="00673905" w:rsidRDefault="00673905" w:rsidP="00673905">
      <w:pPr>
        <w:pStyle w:val="21"/>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w:t>
      </w:r>
      <w:r>
        <w:rPr>
          <w:rFonts w:hint="eastAsia"/>
        </w:rPr>
        <w:t xml:space="preserve">　　</w:t>
      </w:r>
      <w:r>
        <w:rPr>
          <w:rFonts w:hint="eastAsia"/>
        </w:rPr>
        <w:t xml:space="preserve"> The path of the post is: In Baidu "Shenba", some netizens commented that "the earth will end in 2019" happened to verify the prophecy of the end of the world in the "Yemei Sutra".</w:t>
      </w:r>
      <w:r>
        <w:rPr>
          <w:rFonts w:hint="eastAsia"/>
        </w:rPr>
        <w:t xml:space="preserve">　　</w:t>
      </w:r>
    </w:p>
    <w:p w:rsidR="00673905" w:rsidRDefault="00673905" w:rsidP="00673905">
      <w:pPr>
        <w:pStyle w:val="21"/>
        <w:ind w:firstLine="420"/>
      </w:pPr>
    </w:p>
    <w:p w:rsidR="00673905" w:rsidRDefault="00673905" w:rsidP="00673905">
      <w:pPr>
        <w:pStyle w:val="21"/>
        <w:ind w:firstLine="420"/>
      </w:pPr>
      <w:r>
        <w:t>GeYiMin Jing Jin: [Do not fight against anyone].</w:t>
      </w:r>
    </w:p>
    <w:p w:rsidR="0011161C" w:rsidRDefault="0011161C" w:rsidP="00673905">
      <w:pPr>
        <w:pStyle w:val="21"/>
        <w:ind w:firstLine="420"/>
      </w:pPr>
    </w:p>
    <w:p w:rsidR="0011161C" w:rsidRDefault="0011161C" w:rsidP="0011161C">
      <w:pPr>
        <w:pStyle w:val="21"/>
        <w:ind w:firstLine="420"/>
      </w:pPr>
      <w:r>
        <w:rPr>
          <w:rFonts w:hint="eastAsia"/>
        </w:rPr>
        <w:t>509</w:t>
      </w:r>
      <w:r>
        <w:rPr>
          <w:rFonts w:hint="eastAsia"/>
        </w:rPr>
        <w:t>、</w:t>
      </w:r>
      <w:r>
        <w:rPr>
          <w:rFonts w:hint="eastAsia"/>
        </w:rPr>
        <w:t xml:space="preserve">Television Chef: </w:t>
      </w:r>
      <w:r w:rsidR="009F4861">
        <w:t>“</w:t>
      </w:r>
      <w:r w:rsidR="009F4861">
        <w:rPr>
          <w:rFonts w:hint="eastAsia"/>
        </w:rPr>
        <w:t>wordofgod</w:t>
      </w:r>
      <w:r w:rsidR="009F4861">
        <w:t>”</w:t>
      </w:r>
      <w:r>
        <w:rPr>
          <w:rFonts w:hint="eastAsia"/>
        </w:rPr>
        <w:t xml:space="preserve"> Ge recitation</w:t>
      </w:r>
    </w:p>
    <w:p w:rsidR="0011161C" w:rsidRDefault="0011161C" w:rsidP="0011161C">
      <w:pPr>
        <w:pStyle w:val="21"/>
        <w:ind w:firstLine="420"/>
      </w:pPr>
      <w:r>
        <w:t xml:space="preserve">Contributor: </w:t>
      </w:r>
      <w:r w:rsidR="009F4861">
        <w:t>“wordofgod”</w:t>
      </w:r>
      <w:r>
        <w:t xml:space="preserve"> Ge Qinfu</w:t>
      </w:r>
    </w:p>
    <w:p w:rsidR="0011161C" w:rsidRDefault="0011161C" w:rsidP="0011161C">
      <w:pPr>
        <w:pStyle w:val="21"/>
        <w:ind w:firstLine="420"/>
      </w:pPr>
      <w:r>
        <w:t>In Nanjing University a few days ago, I got together for the second time with that old classmate I hadn't seen for a long time.</w:t>
      </w:r>
    </w:p>
    <w:p w:rsidR="0011161C" w:rsidRDefault="0011161C" w:rsidP="0011161C">
      <w:pPr>
        <w:pStyle w:val="21"/>
        <w:ind w:firstLine="420"/>
      </w:pPr>
      <w:r>
        <w:t>Inside the laboratory not visible from the corridor,</w:t>
      </w:r>
    </w:p>
    <w:p w:rsidR="0011161C" w:rsidRDefault="0011161C" w:rsidP="0011161C">
      <w:pPr>
        <w:pStyle w:val="21"/>
        <w:ind w:firstLine="420"/>
      </w:pPr>
      <w:r>
        <w:t>After the two of us were sweating through each other's textbooks,</w:t>
      </w:r>
    </w:p>
    <w:p w:rsidR="0011161C" w:rsidRDefault="0011161C" w:rsidP="0011161C">
      <w:pPr>
        <w:pStyle w:val="21"/>
        <w:ind w:firstLine="420"/>
      </w:pPr>
      <w:r>
        <w:t>They passed the "</w:t>
      </w:r>
      <w:r w:rsidR="009F4861">
        <w:t>“wordofgod”</w:t>
      </w:r>
      <w:r>
        <w:t>" I brought to each other's hands.</w:t>
      </w:r>
    </w:p>
    <w:p w:rsidR="0011161C" w:rsidRDefault="0011161C" w:rsidP="0011161C">
      <w:pPr>
        <w:pStyle w:val="21"/>
        <w:ind w:firstLine="420"/>
      </w:pPr>
      <w:r>
        <w:t>After patience for a while, we all read grumbledly, so it became the 2019 posture.</w:t>
      </w:r>
    </w:p>
    <w:p w:rsidR="0011161C" w:rsidRDefault="0011161C" w:rsidP="0011161C">
      <w:pPr>
        <w:pStyle w:val="21"/>
        <w:ind w:firstLine="420"/>
      </w:pPr>
      <w:r>
        <w:t>Although we have been reading "</w:t>
      </w:r>
      <w:r w:rsidR="009F4861">
        <w:t>“wordofgod”</w:t>
      </w:r>
      <w:r>
        <w:t>s" to each other,</w:t>
      </w:r>
    </w:p>
    <w:p w:rsidR="0011161C" w:rsidRDefault="0011161C" w:rsidP="0011161C">
      <w:pPr>
        <w:pStyle w:val="21"/>
        <w:ind w:firstLine="420"/>
      </w:pPr>
      <w:r>
        <w:t>But my old classmates and I seemed to be unable to bear it anymore, and sweat began to flow non-stop. Old classmates were reading my "</w:t>
      </w:r>
      <w:r w:rsidR="009F4861">
        <w:t>“wordofgod”</w:t>
      </w:r>
      <w:r>
        <w:t>s",</w:t>
      </w:r>
    </w:p>
    <w:p w:rsidR="0011161C" w:rsidRDefault="0011161C" w:rsidP="0011161C">
      <w:pPr>
        <w:pStyle w:val="21"/>
        <w:ind w:firstLine="420"/>
      </w:pPr>
      <w:r>
        <w:t>While saying "Ahh~~ the vision is about to come out~~", the sound of reading aloud soon spurted out~ and flew into my ears.</w:t>
      </w:r>
    </w:p>
    <w:p w:rsidR="0011161C" w:rsidRDefault="0011161C" w:rsidP="0011161C">
      <w:pPr>
        <w:pStyle w:val="21"/>
        <w:ind w:firstLine="420"/>
      </w:pPr>
      <w:r>
        <w:t>At the same time, I happily read my "Nerv" into the ear of the old man.</w:t>
      </w:r>
    </w:p>
    <w:p w:rsidR="0011161C" w:rsidRDefault="0011161C" w:rsidP="0011161C">
      <w:pPr>
        <w:pStyle w:val="21"/>
        <w:ind w:firstLine="420"/>
      </w:pPr>
      <w:r>
        <w:t>His face was full of joy. After we read "Nerv" to each other, I put another copy of "Nerv" into the hands of my old classmates</w:t>
      </w:r>
    </w:p>
    <w:p w:rsidR="0011161C" w:rsidRDefault="0011161C" w:rsidP="0011161C">
      <w:pPr>
        <w:pStyle w:val="21"/>
        <w:ind w:firstLine="420"/>
      </w:pPr>
      <w:r>
        <w:t>,</w:t>
      </w:r>
    </w:p>
    <w:p w:rsidR="0011161C" w:rsidRDefault="0011161C" w:rsidP="0011161C">
      <w:pPr>
        <w:pStyle w:val="21"/>
        <w:ind w:firstLine="420"/>
      </w:pPr>
      <w:r>
        <w:t>I dragged his sweaty arm with my hand, wiped off the sweat with a towel, then put it on my back and wiped it.</w:t>
      </w:r>
    </w:p>
    <w:p w:rsidR="0011161C" w:rsidRDefault="0011161C" w:rsidP="0011161C">
      <w:pPr>
        <w:pStyle w:val="21"/>
        <w:ind w:firstLine="420"/>
      </w:pPr>
      <w:r>
        <w:t>We wiped each other's sweat, and sprayed each other's toilet water several times, which was very pleasant.</w:t>
      </w:r>
    </w:p>
    <w:p w:rsidR="0011161C" w:rsidRDefault="0011161C" w:rsidP="0011161C">
      <w:pPr>
        <w:pStyle w:val="21"/>
        <w:ind w:firstLine="420"/>
      </w:pPr>
      <w:r>
        <w:t>Finally, we put the books in each other's school bags with the gesture of 2019.</w:t>
      </w:r>
    </w:p>
    <w:p w:rsidR="0011161C" w:rsidRDefault="0011161C" w:rsidP="0011161C">
      <w:pPr>
        <w:pStyle w:val="21"/>
        <w:ind w:firstLine="420"/>
      </w:pPr>
      <w:r>
        <w:lastRenderedPageBreak/>
        <w:t>I really want three or four people to read my "</w:t>
      </w:r>
      <w:r w:rsidR="009F4861">
        <w:t>“wordofgod”</w:t>
      </w:r>
      <w:r>
        <w:t>" together. Old classmates seem to like reading this way too.</w:t>
      </w:r>
    </w:p>
    <w:p w:rsidR="0011161C" w:rsidRDefault="0011161C" w:rsidP="0011161C">
      <w:pPr>
        <w:pStyle w:val="21"/>
        <w:ind w:firstLine="420"/>
      </w:pPr>
      <w:r>
        <w:t>I am 1739053 tall and my old classmate is 1657560. If you want to read my "</w:t>
      </w:r>
      <w:r w:rsidR="009F4861">
        <w:t>“wordofgod”</w:t>
      </w:r>
      <w:r>
        <w:t>" together, please contact me.</w:t>
      </w:r>
    </w:p>
    <w:p w:rsidR="0011161C" w:rsidRDefault="0011161C" w:rsidP="0011161C">
      <w:pPr>
        <w:pStyle w:val="21"/>
        <w:ind w:firstLine="420"/>
      </w:pPr>
      <w:r>
        <w:t>I am in Jurong County, Zhenjiang City, Jiangsu Province. But you can go as long as you are in Jurong County.</w:t>
      </w:r>
    </w:p>
    <w:p w:rsidR="0011161C" w:rsidRDefault="0011161C" w:rsidP="0011161C">
      <w:pPr>
        <w:pStyle w:val="21"/>
        <w:ind w:firstLine="420"/>
      </w:pPr>
      <w:r>
        <w:t>Come and read "Nerv" aloud together!</w:t>
      </w:r>
    </w:p>
    <w:p w:rsidR="0011161C" w:rsidRDefault="0011161C" w:rsidP="0011161C">
      <w:pPr>
        <w:pStyle w:val="21"/>
        <w:ind w:firstLine="420"/>
      </w:pPr>
    </w:p>
    <w:p w:rsidR="0011161C" w:rsidRDefault="0011161C" w:rsidP="0011161C">
      <w:pPr>
        <w:pStyle w:val="21"/>
        <w:ind w:firstLine="420"/>
      </w:pPr>
      <w:r>
        <w:t>510. TV Chef: "To Ge Hei"</w:t>
      </w:r>
    </w:p>
    <w:p w:rsidR="0011161C" w:rsidRDefault="0011161C" w:rsidP="0011161C">
      <w:pPr>
        <w:pStyle w:val="21"/>
        <w:ind w:firstLine="420"/>
      </w:pPr>
      <w:r>
        <w:t>Pueraria lobata</w:t>
      </w:r>
    </w:p>
    <w:p w:rsidR="0011161C" w:rsidRDefault="0011161C" w:rsidP="0011161C">
      <w:pPr>
        <w:pStyle w:val="21"/>
        <w:ind w:firstLine="420"/>
      </w:pPr>
      <w:r>
        <w:t>You are almost pissed off now, your parents know?</w:t>
      </w:r>
    </w:p>
    <w:p w:rsidR="0011161C" w:rsidRDefault="0011161C" w:rsidP="0011161C">
      <w:pPr>
        <w:pStyle w:val="21"/>
        <w:ind w:firstLine="420"/>
      </w:pPr>
      <w:r>
        <w:t>How can you be happy after hurting others?</w:t>
      </w:r>
    </w:p>
    <w:p w:rsidR="0011161C" w:rsidRDefault="0011161C" w:rsidP="0011161C">
      <w:pPr>
        <w:pStyle w:val="21"/>
        <w:ind w:firstLine="420"/>
      </w:pPr>
      <w:r>
        <w:t>Now you see what is waiting for you?</w:t>
      </w:r>
    </w:p>
    <w:p w:rsidR="0011161C" w:rsidRDefault="0011161C" w:rsidP="0011161C">
      <w:pPr>
        <w:pStyle w:val="21"/>
        <w:ind w:firstLine="420"/>
      </w:pPr>
      <w:r>
        <w:t>What color is "Nervous"?</w:t>
      </w:r>
    </w:p>
    <w:p w:rsidR="0011161C" w:rsidRDefault="0011161C" w:rsidP="0011161C">
      <w:pPr>
        <w:pStyle w:val="21"/>
        <w:ind w:firstLine="420"/>
      </w:pPr>
      <w:r>
        <w:t>People and people must love each other,</w:t>
      </w:r>
    </w:p>
    <w:p w:rsidR="0011161C" w:rsidRDefault="0011161C" w:rsidP="0011161C">
      <w:pPr>
        <w:pStyle w:val="21"/>
        <w:ind w:firstLine="420"/>
      </w:pPr>
      <w:r>
        <w:t>It is impossible for you not to be full of love for your loved ones.</w:t>
      </w:r>
    </w:p>
    <w:p w:rsidR="0011161C" w:rsidRDefault="0011161C" w:rsidP="0011161C">
      <w:pPr>
        <w:pStyle w:val="21"/>
        <w:ind w:firstLine="420"/>
      </w:pPr>
      <w:r>
        <w:t>Now your life has just begun,</w:t>
      </w:r>
    </w:p>
    <w:p w:rsidR="0011161C" w:rsidRDefault="0011161C" w:rsidP="0011161C">
      <w:pPr>
        <w:pStyle w:val="21"/>
        <w:ind w:firstLine="420"/>
      </w:pPr>
      <w:r>
        <w:t>What kind of adults do you want to become from today?</w:t>
      </w:r>
    </w:p>
    <w:p w:rsidR="0011161C" w:rsidRDefault="0011161C" w:rsidP="0011161C">
      <w:pPr>
        <w:pStyle w:val="21"/>
        <w:ind w:firstLine="420"/>
      </w:pPr>
      <w:r>
        <w:t>I hope you can become people who can help people without hurting people,</w:t>
      </w:r>
    </w:p>
    <w:p w:rsidR="0011161C" w:rsidRDefault="0011161C" w:rsidP="0011161C">
      <w:pPr>
        <w:pStyle w:val="21"/>
        <w:ind w:firstLine="420"/>
      </w:pPr>
      <w:r>
        <w:t>20331126 Looking forward to seeing you again.</w:t>
      </w:r>
    </w:p>
    <w:p w:rsidR="0011161C" w:rsidRDefault="0011161C" w:rsidP="0011161C">
      <w:pPr>
        <w:pStyle w:val="21"/>
        <w:ind w:firstLine="420"/>
      </w:pPr>
    </w:p>
    <w:p w:rsidR="0011161C" w:rsidRDefault="0011161C" w:rsidP="0011161C">
      <w:pPr>
        <w:pStyle w:val="21"/>
        <w:ind w:firstLine="420"/>
      </w:pPr>
      <w:r>
        <w:t>511. TV Kitchen: "GeYiMin Birth Story" video</w:t>
      </w:r>
    </w:p>
    <w:p w:rsidR="0011161C" w:rsidRDefault="0011161C" w:rsidP="0011161C">
      <w:pPr>
        <w:pStyle w:val="21"/>
        <w:ind w:firstLine="420"/>
      </w:pPr>
    </w:p>
    <w:p w:rsidR="0011161C" w:rsidRDefault="0011161C" w:rsidP="0011161C">
      <w:pPr>
        <w:pStyle w:val="21"/>
        <w:ind w:firstLine="420"/>
      </w:pPr>
      <w:r>
        <w:t>Interpretation: The work uses the stream of consciousness to express, the opening shuttles in a strange tunnel accompanied by the sound of howling, with clever hands</w:t>
      </w:r>
    </w:p>
    <w:p w:rsidR="0011161C" w:rsidRDefault="0011161C" w:rsidP="0011161C">
      <w:pPr>
        <w:pStyle w:val="21"/>
        <w:ind w:firstLine="420"/>
      </w:pPr>
      <w:r>
        <w:t xml:space="preserve">The law implies the process of Ge Yimin coming into the world through the "source of life", and the rapid whistling sound represents the </w:t>
      </w:r>
      <w:r>
        <w:lastRenderedPageBreak/>
        <w:t>high-speed shuttle of time,</w:t>
      </w:r>
    </w:p>
    <w:p w:rsidR="0011161C" w:rsidRDefault="0011161C" w:rsidP="0011161C">
      <w:pPr>
        <w:pStyle w:val="21"/>
        <w:ind w:firstLine="420"/>
      </w:pPr>
      <w:r>
        <w:t>Implied that this era urgently needs the arrival of a great man, namely GeYiMin. Then the camera turned to a strange metal field,</w:t>
      </w:r>
    </w:p>
    <w:p w:rsidR="0011161C" w:rsidRDefault="0011161C" w:rsidP="0011161C">
      <w:pPr>
        <w:pStyle w:val="21"/>
        <w:ind w:firstLine="420"/>
      </w:pPr>
      <w:r>
        <w:t>The smoke in the sky and the ground covered by metal implied the development of today’s industrial society and the ensuing environmental problems.</w:t>
      </w:r>
    </w:p>
    <w:p w:rsidR="0011161C" w:rsidRDefault="0011161C" w:rsidP="0011161C">
      <w:pPr>
        <w:pStyle w:val="21"/>
        <w:ind w:firstLine="420"/>
      </w:pPr>
      <w:r>
        <w:t>The faint voice later represented that this decadent society urgently needs a savior. The lens gradually zoomed in on those metal objects, and it was also dark</w:t>
      </w:r>
    </w:p>
    <w:p w:rsidR="0011161C" w:rsidRDefault="0011161C" w:rsidP="0011161C">
      <w:pPr>
        <w:pStyle w:val="21"/>
        <w:ind w:firstLine="420"/>
      </w:pPr>
      <w:r>
        <w:t>It shows that a great man hidden in the industrial society is about to come, and then the camera changes, and a wonderful circle appears in the screen.</w:t>
      </w:r>
    </w:p>
    <w:p w:rsidR="0011161C" w:rsidRDefault="0011161C" w:rsidP="0011161C">
      <w:pPr>
        <w:pStyle w:val="21"/>
        <w:ind w:firstLine="420"/>
      </w:pPr>
      <w:r>
        <w:t>The flying object implies that GeYiMin, who is still in the fetal period, is about to be born, and also a metaphor that GeYiMin will meet when he is young.</w:t>
      </w:r>
    </w:p>
    <w:p w:rsidR="0011161C" w:rsidRDefault="0011161C" w:rsidP="0011161C">
      <w:pPr>
        <w:pStyle w:val="21"/>
        <w:ind w:firstLine="420"/>
      </w:pPr>
      <w:r>
        <w:t>To the fate of UFO. After that, a person who was wrapped in a film was struggling, and then he was caught by black lines flying from nowhere</w:t>
      </w:r>
    </w:p>
    <w:p w:rsidR="0011161C" w:rsidRDefault="0011161C" w:rsidP="0011161C">
      <w:pPr>
        <w:pStyle w:val="21"/>
        <w:ind w:firstLine="420"/>
      </w:pPr>
      <w:r>
        <w:t>Surrounded, it implies that the great man GeYimin has already encountered such tribulations before he was born, and those black lines represent evil forces.</w:t>
      </w:r>
    </w:p>
    <w:p w:rsidR="0011161C" w:rsidRDefault="0011161C" w:rsidP="0011161C">
      <w:pPr>
        <w:pStyle w:val="21"/>
        <w:ind w:firstLine="420"/>
      </w:pPr>
      <w:r>
        <w:t>Coming from the face, it was implied that this unborn person would be the savior, and the black thread kept passing through the steel bar, and then swallowed the skeleton.</w:t>
      </w:r>
    </w:p>
    <w:p w:rsidR="0011161C" w:rsidRDefault="0011161C" w:rsidP="0011161C">
      <w:pPr>
        <w:pStyle w:val="21"/>
        <w:ind w:firstLine="420"/>
      </w:pPr>
      <w:r>
        <w:t>, Mapping this society that is constantly being eroded by evil forces, the sound of sparks and leads lit represents GeYiMin and evil</w:t>
      </w:r>
    </w:p>
    <w:p w:rsidR="0011161C" w:rsidRDefault="0011161C" w:rsidP="0011161C">
      <w:pPr>
        <w:pStyle w:val="21"/>
        <w:ind w:firstLine="420"/>
      </w:pPr>
      <w:r>
        <w:t>A battle of power. The man in black screaming pain at the end is Satan, representing that Satan was finally driven out of the body by GeYiMin</w:t>
      </w:r>
    </w:p>
    <w:p w:rsidR="0011161C" w:rsidRDefault="0011161C" w:rsidP="0011161C">
      <w:pPr>
        <w:pStyle w:val="21"/>
        <w:ind w:firstLine="420"/>
      </w:pPr>
      <w:r>
        <w:lastRenderedPageBreak/>
        <w:t>Defeated.</w:t>
      </w:r>
    </w:p>
    <w:p w:rsidR="0011161C" w:rsidRDefault="0011161C" w:rsidP="0011161C">
      <w:pPr>
        <w:pStyle w:val="21"/>
        <w:ind w:firstLine="420"/>
      </w:pPr>
      <w:r>
        <w:t>http://www.gegod.com/movie/p/js.mp4</w:t>
      </w:r>
    </w:p>
    <w:p w:rsidR="0011161C" w:rsidRDefault="0011161C" w:rsidP="0011161C">
      <w:pPr>
        <w:pStyle w:val="21"/>
        <w:ind w:firstLine="420"/>
      </w:pPr>
    </w:p>
    <w:p w:rsidR="0011161C" w:rsidRDefault="0011161C" w:rsidP="0011161C">
      <w:pPr>
        <w:pStyle w:val="21"/>
        <w:ind w:firstLine="420"/>
      </w:pPr>
      <w:r>
        <w:t>512. Plastic products: a big-character poster</w:t>
      </w:r>
    </w:p>
    <w:p w:rsidR="0011161C" w:rsidRDefault="0011161C" w:rsidP="0011161C">
      <w:pPr>
        <w:pStyle w:val="21"/>
        <w:ind w:firstLine="420"/>
      </w:pPr>
      <w:r>
        <w:t>1. About Ge Yimin (Yemei).</w:t>
      </w:r>
    </w:p>
    <w:p w:rsidR="0011161C" w:rsidRDefault="0011161C" w:rsidP="0011161C">
      <w:pPr>
        <w:pStyle w:val="21"/>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rsidR="0011161C" w:rsidRDefault="0011161C" w:rsidP="0011161C">
      <w:pPr>
        <w:pStyle w:val="21"/>
        <w:ind w:firstLine="420"/>
      </w:pPr>
      <w:r>
        <w:t>What did you say online:</w:t>
      </w:r>
    </w:p>
    <w:p w:rsidR="0011161C" w:rsidRDefault="0011161C" w:rsidP="0011161C">
      <w:pPr>
        <w:pStyle w:val="21"/>
        <w:ind w:firstLine="420"/>
      </w:pPr>
      <w:r>
        <w:t>""Song Huaxun" 20080218 2. Ge Yimin: Internet Christian writer, male, 33 years old, from Zhenjiang, Jiangsu, graduated from the Chinese Department of Nanjing University, working in Zhenjiang Branch of Xinhua News Agency."</w:t>
      </w:r>
    </w:p>
    <w:p w:rsidR="0011161C" w:rsidRDefault="0011161C" w:rsidP="0011161C">
      <w:pPr>
        <w:pStyle w:val="21"/>
        <w:ind w:firstLine="420"/>
      </w:pPr>
      <w:r>
        <w:t>The Zhenjiang Sub-center has long been abolished, and you no longer work for it.</w:t>
      </w:r>
    </w:p>
    <w:p w:rsidR="0011161C" w:rsidRDefault="0011161C" w:rsidP="0011161C">
      <w:pPr>
        <w:pStyle w:val="21"/>
        <w:ind w:firstLine="420"/>
      </w:pPr>
      <w:r>
        <w:t>2. About Geyiminjiao.</w:t>
      </w:r>
    </w:p>
    <w:p w:rsidR="0011161C" w:rsidRDefault="0011161C" w:rsidP="0011161C">
      <w:pPr>
        <w:pStyle w:val="21"/>
        <w:ind w:firstLine="420"/>
      </w:pPr>
      <w:r>
        <w:t>(1) The so-called visions are just a few dreams, and the dreams need not be taken seriously.</w:t>
      </w:r>
    </w:p>
    <w:p w:rsidR="0011161C" w:rsidRDefault="0011161C" w:rsidP="0011161C">
      <w:pPr>
        <w:pStyle w:val="21"/>
        <w:ind w:firstLine="420"/>
      </w:pPr>
      <w:r>
        <w:t>You are most serious:</w:t>
      </w:r>
    </w:p>
    <w:p w:rsidR="0011161C" w:rsidRDefault="0011161C" w:rsidP="0011161C">
      <w:pPr>
        <w:pStyle w:val="21"/>
        <w:ind w:firstLine="420"/>
      </w:pPr>
      <w:r>
        <w:t>6. In the autumn of 2001, in the dream of Ge Yimin, God said: "I am God, you must listen to him." He refers to Ge Yimin. (Ge Yimin</w:t>
      </w:r>
    </w:p>
    <w:p w:rsidR="0011161C" w:rsidRDefault="0011161C" w:rsidP="0011161C">
      <w:pPr>
        <w:pStyle w:val="21"/>
        <w:ind w:firstLine="420"/>
      </w:pPr>
      <w:r>
        <w:t>Called to be a prophet)</w:t>
      </w:r>
    </w:p>
    <w:p w:rsidR="0011161C" w:rsidRDefault="0011161C" w:rsidP="0011161C">
      <w:pPr>
        <w:pStyle w:val="21"/>
        <w:ind w:firstLine="420"/>
      </w:pPr>
      <w:r>
        <w:t>17. Jesus' transfiguration on the mountain, Matthew 17:5: "This is my beloved son, what pleases me, you must listen to him."</w:t>
      </w:r>
    </w:p>
    <w:p w:rsidR="0011161C" w:rsidRDefault="0011161C" w:rsidP="0011161C">
      <w:pPr>
        <w:pStyle w:val="21"/>
        <w:ind w:firstLine="420"/>
      </w:pPr>
      <w:r>
        <w:t>You have been talking about dreaming on the Internet, but you haven't read the Bible, so you are surprised.</w:t>
      </w:r>
    </w:p>
    <w:p w:rsidR="0011161C" w:rsidRDefault="0011161C" w:rsidP="0011161C">
      <w:pPr>
        <w:pStyle w:val="21"/>
        <w:ind w:firstLine="420"/>
      </w:pPr>
      <w:r>
        <w:t>But you told me privately that you had read the New Testament once when you dreamed.</w:t>
      </w:r>
    </w:p>
    <w:p w:rsidR="0011161C" w:rsidRDefault="0011161C" w:rsidP="0011161C">
      <w:pPr>
        <w:pStyle w:val="21"/>
        <w:ind w:firstLine="420"/>
      </w:pPr>
      <w:r>
        <w:lastRenderedPageBreak/>
        <w:t>(2) The so-called 2019, in fact, you just went online to predict 2021, and take it for granted that according to the Bible, 3 is the beginning of mankind (soul), and finally 7. 3*7=21, predicting the end of 2021 (ie 21st century 21)</w:t>
      </w:r>
    </w:p>
    <w:p w:rsidR="0011161C" w:rsidRDefault="0011161C" w:rsidP="0011161C">
      <w:pPr>
        <w:pStyle w:val="21"/>
        <w:ind w:firstLine="420"/>
      </w:pPr>
      <w:r>
        <w:t>The essence is nonsense, and I feel unconvincing.</w:t>
      </w:r>
    </w:p>
    <w:p w:rsidR="0011161C" w:rsidRDefault="0011161C" w:rsidP="0011161C">
      <w:pPr>
        <w:pStyle w:val="21"/>
        <w:ind w:firstLine="420"/>
      </w:pPr>
      <w:r>
        <w:t>Later, I saw the Sabbath church prophecy 1844 on the Internet. Of course, this prophecy is not true, but his formula is for your use.</w:t>
      </w:r>
    </w:p>
    <w:p w:rsidR="0011161C" w:rsidRDefault="0011161C" w:rsidP="0011161C">
      <w:pPr>
        <w:pStyle w:val="21"/>
        <w:ind w:firstLine="420"/>
      </w:pPr>
      <w:r>
        <w:t>"10. "Remove the usual burnt offerings and set up the abomination of destruction." This means that the theocratic government is over and there is no more</w:t>
      </w:r>
    </w:p>
    <w:p w:rsidR="0011161C" w:rsidRDefault="0011161C" w:rsidP="0011161C">
      <w:pPr>
        <w:pStyle w:val="21"/>
        <w:ind w:firstLine="420"/>
      </w:pPr>
      <w:r>
        <w:t>There is any tangible kingdom that represents the state of God, ruled by Gentiles, that is, the subjugation of Judah.</w:t>
      </w:r>
    </w:p>
    <w:p w:rsidR="0011161C" w:rsidRDefault="0011161C" w:rsidP="0011161C">
      <w:pPr>
        <w:pStyle w:val="21"/>
        <w:ind w:firstLine="420"/>
      </w:pPr>
      <w:r>
        <w:t>11. At the beginning of October 607 BC, the sovereignty of Judah had disappeared. Keda, the governor of Judah established by the Babylonians</w:t>
      </w:r>
    </w:p>
    <w:p w:rsidR="0011161C" w:rsidRDefault="0011161C" w:rsidP="0011161C">
      <w:pPr>
        <w:pStyle w:val="21"/>
        <w:ind w:firstLine="420"/>
      </w:pPr>
      <w:r>
        <w:t>Li was assassinated, and all the remaining Judah fled to Egypt. (Jeremiah 40-43) Reliable biblical chronology data sheet</w:t>
      </w:r>
    </w:p>
    <w:p w:rsidR="0011161C" w:rsidRDefault="0011161C" w:rsidP="0011161C">
      <w:pPr>
        <w:pStyle w:val="21"/>
        <w:ind w:firstLine="420"/>
      </w:pPr>
      <w:r>
        <w:t>It is clear that this incident occurred in 537 BC (the year the Jews were released and returned to the country) 70 years before the beginning of October, 607 BC. (Jeremiah 29:10, but 9:2)</w:t>
      </w:r>
    </w:p>
    <w:p w:rsidR="0011161C" w:rsidRDefault="0011161C" w:rsidP="0011161C">
      <w:pPr>
        <w:pStyle w:val="21"/>
        <w:ind w:firstLine="420"/>
      </w:pPr>
      <w:r>
        <w:t>So you study the Bible and find:</w:t>
      </w:r>
    </w:p>
    <w:p w:rsidR="0011161C" w:rsidRDefault="0011161C" w:rsidP="0011161C">
      <w:pPr>
        <w:pStyle w:val="21"/>
        <w:ind w:firstLine="420"/>
      </w:pPr>
      <w:r>
        <w:t>"8. Daniel 12:11-13: "From the time when the usual burnt offering is removed and the abomination of destruction is established, there must be</w:t>
      </w:r>
    </w:p>
    <w:p w:rsidR="0011161C" w:rsidRDefault="0011161C" w:rsidP="0011161C">
      <w:pPr>
        <w:pStyle w:val="21"/>
        <w:ind w:firstLine="420"/>
      </w:pPr>
      <w:r>
        <w:t>One thousand two hundred and ninety days. Blessed is that person who waited until 1,335 days. Wait for the end, because you must</w:t>
      </w:r>
    </w:p>
    <w:p w:rsidR="0011161C" w:rsidRDefault="0011161C" w:rsidP="0011161C">
      <w:pPr>
        <w:pStyle w:val="21"/>
        <w:ind w:firstLine="420"/>
      </w:pPr>
      <w:r>
        <w:t>Rest. At the end, you will rise up and enjoy your blessings. "</w:t>
      </w:r>
    </w:p>
    <w:p w:rsidR="0011161C" w:rsidRDefault="0011161C" w:rsidP="0011161C">
      <w:pPr>
        <w:pStyle w:val="21"/>
        <w:ind w:firstLine="420"/>
      </w:pPr>
      <w:r>
        <w:t xml:space="preserve">9. The two dates have a total of 2625 days, according to the rule of "a day is worth a year" (God punishes people like to use a day to cover a </w:t>
      </w:r>
      <w:r>
        <w:lastRenderedPageBreak/>
        <w:t>year. End</w:t>
      </w:r>
    </w:p>
    <w:p w:rsidR="0011161C" w:rsidRDefault="0011161C" w:rsidP="0011161C">
      <w:pPr>
        <w:pStyle w:val="21"/>
        <w:ind w:firstLine="420"/>
      </w:pPr>
      <w:r>
        <w:t>4:6: One day per year; Min 14:34: One year per day. ), this period is equivalent to 2625 years.</w:t>
      </w:r>
    </w:p>
    <w:p w:rsidR="0011161C" w:rsidRDefault="0011161C" w:rsidP="0011161C">
      <w:pPr>
        <w:pStyle w:val="21"/>
        <w:ind w:firstLine="420"/>
      </w:pPr>
      <w:r>
        <w:t>In fact, you don't believe in 2019 at all, it's just a kind of expectation from you.</w:t>
      </w:r>
    </w:p>
    <w:p w:rsidR="0011161C" w:rsidRDefault="0011161C" w:rsidP="0011161C">
      <w:pPr>
        <w:pStyle w:val="21"/>
        <w:ind w:firstLine="420"/>
      </w:pPr>
      <w:r>
        <w:t>(3) The so-called original sin is the body of dust. This is your original creation. Unfortunately, the Bible does not support your statement.</w:t>
      </w:r>
    </w:p>
    <w:p w:rsidR="0011161C" w:rsidRDefault="0011161C" w:rsidP="0011161C">
      <w:pPr>
        <w:pStyle w:val="21"/>
        <w:ind w:firstLine="420"/>
      </w:pPr>
      <w:r>
        <w:t>Think it was Adam's fall. And you can't mention the method from dust to spiritual throughout the Eminent Sutra, but the Bible is clear:</w:t>
      </w:r>
    </w:p>
    <w:p w:rsidR="0011161C" w:rsidRDefault="0011161C" w:rsidP="0011161C">
      <w:pPr>
        <w:pStyle w:val="21"/>
        <w:ind w:firstLine="420"/>
      </w:pPr>
      <w:r>
        <w:t>Those who believe in Jesus have eternal life.</w:t>
      </w:r>
    </w:p>
    <w:p w:rsidR="0011161C" w:rsidRDefault="0011161C" w:rsidP="0011161C">
      <w:pPr>
        <w:pStyle w:val="21"/>
        <w:ind w:firstLine="420"/>
      </w:pPr>
      <w:r>
        <w:t>3. About the Christian Communist League.</w:t>
      </w:r>
    </w:p>
    <w:p w:rsidR="0011161C" w:rsidRDefault="0011161C" w:rsidP="0011161C">
      <w:pPr>
        <w:pStyle w:val="21"/>
        <w:ind w:firstLine="420"/>
      </w:pPr>
      <w:r>
        <w:t>You export communist values ​​peacefully and harmoniously, and draw a clear line from violent struggle. Your intention is good, but Christianity and communism are just</w:t>
      </w:r>
    </w:p>
    <w:p w:rsidR="0011161C" w:rsidRDefault="0011161C" w:rsidP="0011161C">
      <w:pPr>
        <w:pStyle w:val="21"/>
        <w:ind w:firstLine="420"/>
      </w:pPr>
      <w:r>
        <w:t>Your forcible cooperation, yes, communism was first proposed by Christian theologians. In the primitive Christian period, Christians</w:t>
      </w:r>
    </w:p>
    <w:p w:rsidR="0011161C" w:rsidRDefault="0011161C" w:rsidP="0011161C">
      <w:pPr>
        <w:pStyle w:val="21"/>
        <w:ind w:firstLine="420"/>
      </w:pPr>
      <w:r>
        <w:t>It is true that organizations of “public ownership of property and mutual assistance” have been established, but as Christianity spread in the Roman Empire, such organizations</w:t>
      </w:r>
    </w:p>
    <w:p w:rsidR="0011161C" w:rsidRDefault="0011161C" w:rsidP="0011161C">
      <w:pPr>
        <w:pStyle w:val="21"/>
        <w:ind w:firstLine="420"/>
      </w:pPr>
      <w:r>
        <w:t>The league organizations have all died out. The root cause is that the average distribution of the means of production and the fruits of labor did not conform to humanity during the Roman Empire.</w:t>
      </w:r>
    </w:p>
    <w:p w:rsidR="0011161C" w:rsidRDefault="0011161C" w:rsidP="0011161C">
      <w:pPr>
        <w:pStyle w:val="21"/>
        <w:ind w:firstLine="420"/>
      </w:pPr>
      <w:r>
        <w:t>The general trend of civilization evolution.</w:t>
      </w:r>
    </w:p>
    <w:p w:rsidR="0011161C" w:rsidRDefault="0011161C" w:rsidP="0011161C">
      <w:pPr>
        <w:pStyle w:val="21"/>
        <w:ind w:firstLine="420"/>
      </w:pPr>
      <w:r>
        <w:t>If you know a little bit about the history of primitive Christianity and a little bit about the history of human civilization, you won’t be so Yelang.</w:t>
      </w:r>
    </w:p>
    <w:p w:rsidR="0011161C" w:rsidRDefault="0011161C" w:rsidP="0011161C">
      <w:pPr>
        <w:pStyle w:val="21"/>
        <w:ind w:firstLine="420"/>
      </w:pPr>
      <w:r>
        <w:t xml:space="preserve">arrogant. "You don't have to wait for the material to be extremely rich, just distribute according to basic needs", like yours, it's not even as </w:t>
      </w:r>
      <w:r>
        <w:lastRenderedPageBreak/>
        <w:t>good as two thousand</w:t>
      </w:r>
    </w:p>
    <w:p w:rsidR="0011161C" w:rsidRDefault="0011161C" w:rsidP="0011161C">
      <w:pPr>
        <w:pStyle w:val="21"/>
        <w:ind w:firstLine="420"/>
      </w:pPr>
      <w:r>
        <w:t>The early Christian community a year ago was even worse than the level of utopian socialism thought five hundred years ago. One claims to study politics</w:t>
      </w:r>
    </w:p>
    <w:p w:rsidR="0011161C" w:rsidRDefault="0011161C" w:rsidP="0011161C">
      <w:pPr>
        <w:pStyle w:val="21"/>
        <w:ind w:firstLine="420"/>
      </w:pPr>
      <w:r>
        <w:t>Economists don’t even know the basic political economy principle that "the production relations must adapt to the development of productive forces"</w:t>
      </w:r>
    </w:p>
    <w:p w:rsidR="0011161C" w:rsidRDefault="0011161C" w:rsidP="0011161C">
      <w:pPr>
        <w:pStyle w:val="21"/>
        <w:ind w:firstLine="420"/>
      </w:pPr>
      <w:r>
        <w:t>, It's so laughable and generous!</w:t>
      </w:r>
    </w:p>
    <w:p w:rsidR="0011161C" w:rsidRDefault="0011161C" w:rsidP="0011161C">
      <w:pPr>
        <w:pStyle w:val="21"/>
        <w:ind w:firstLine="420"/>
      </w:pPr>
      <w:r>
        <w:t>4. About Ge Yimin International British Association.</w:t>
      </w:r>
    </w:p>
    <w:p w:rsidR="0011161C" w:rsidRDefault="0011161C" w:rsidP="0011161C">
      <w:pPr>
        <w:pStyle w:val="21"/>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rsidR="0011161C" w:rsidRDefault="0011161C" w:rsidP="0011161C">
      <w:pPr>
        <w:pStyle w:val="21"/>
        <w:ind w:firstLine="420"/>
      </w:pPr>
      <w:r>
        <w:t>5. About Ge Yimin International American General Conference.</w:t>
      </w:r>
    </w:p>
    <w:p w:rsidR="0011161C" w:rsidRDefault="0011161C" w:rsidP="0011161C">
      <w:pPr>
        <w:pStyle w:val="21"/>
        <w:ind w:firstLine="420"/>
      </w:pPr>
      <w:r>
        <w:t>A ghost girl, studying in the China-US Center of NTU, met you. As a UN staff member, what song can she promote for you</w:t>
      </w:r>
    </w:p>
    <w:p w:rsidR="0011161C" w:rsidRDefault="0011161C" w:rsidP="0011161C">
      <w:pPr>
        <w:pStyle w:val="21"/>
        <w:ind w:firstLine="420"/>
      </w:pPr>
      <w:r>
        <w:t>Billionism? You said that she was just dealing with you.</w:t>
      </w:r>
    </w:p>
    <w:p w:rsidR="0011161C" w:rsidRDefault="0011161C" w:rsidP="0011161C">
      <w:pPr>
        <w:pStyle w:val="21"/>
        <w:ind w:firstLine="420"/>
      </w:pPr>
      <w:r>
        <w:t>6. About more than a dozen versions of "Ge Yi Min Jing" worldwide.</w:t>
      </w:r>
    </w:p>
    <w:p w:rsidR="0011161C" w:rsidRDefault="0011161C" w:rsidP="0011161C">
      <w:pPr>
        <w:pStyle w:val="21"/>
        <w:ind w:firstLine="420"/>
      </w:pPr>
      <w:r>
        <w:t>On the Internet, you said Gehua translated, you have Gehua. Songhua P, what did you say in front of the police: GOOGLE automatic translation.</w:t>
      </w:r>
    </w:p>
    <w:p w:rsidR="0011161C" w:rsidRDefault="0011161C" w:rsidP="0011161C">
      <w:pPr>
        <w:pStyle w:val="21"/>
        <w:ind w:firstLine="420"/>
      </w:pPr>
      <w:r>
        <w:t>7. News about the two Yemei Sutras.</w:t>
      </w:r>
    </w:p>
    <w:p w:rsidR="0011161C" w:rsidRDefault="0011161C" w:rsidP="0011161C">
      <w:pPr>
        <w:pStyle w:val="21"/>
        <w:ind w:firstLine="420"/>
      </w:pPr>
      <w:r>
        <w:t>(1) http://www.pcpop.com/article/150301.shtml</w:t>
      </w:r>
    </w:p>
    <w:p w:rsidR="0011161C" w:rsidRDefault="0011161C" w:rsidP="0011161C">
      <w:pPr>
        <w:pStyle w:val="21"/>
        <w:ind w:firstLine="420"/>
      </w:pPr>
      <w:r>
        <w:t>At 17:00 on July 19, I saw a post on Baidu Tieba that "the earth will end in 2019"; in the "Astrophysics</w:t>
      </w:r>
    </w:p>
    <w:p w:rsidR="0011161C" w:rsidRDefault="0011161C" w:rsidP="0011161C">
      <w:pPr>
        <w:pStyle w:val="21"/>
        <w:ind w:firstLine="420"/>
      </w:pPr>
      <w:r>
        <w:t xml:space="preserve">"Bar" has caused a lot of controversy among netizens. Among them, the author used a lot of news reports and related data to elaborate on the </w:t>
      </w:r>
      <w:r>
        <w:lastRenderedPageBreak/>
        <w:t>theory that the 2002 NT7 asteroid collided with the Earth on February 1, 2019.</w:t>
      </w:r>
    </w:p>
    <w:p w:rsidR="0011161C" w:rsidRDefault="0011161C" w:rsidP="0011161C">
      <w:pPr>
        <w:pStyle w:val="21"/>
        <w:ind w:firstLine="420"/>
      </w:pPr>
      <w:r>
        <w:t>The post path is: http://post.baidu.com/f?kz=115755059</w:t>
      </w:r>
    </w:p>
    <w:p w:rsidR="0011161C" w:rsidRDefault="0011161C" w:rsidP="0011161C">
      <w:pPr>
        <w:pStyle w:val="21"/>
        <w:ind w:firstLine="420"/>
      </w:pPr>
      <w:r>
        <w:t>In Baidu's "Shenba", more netizens commented that "the earth will be ended in 2019" happened to verify the "</w:t>
      </w:r>
    </w:p>
    <w:p w:rsidR="0011161C" w:rsidRDefault="0011161C" w:rsidP="0011161C">
      <w:pPr>
        <w:pStyle w:val="21"/>
        <w:ind w:firstLine="420"/>
      </w:pPr>
      <w:r>
        <w:t>The prophecy about the end of the world in the Yemei Sutra.</w:t>
      </w:r>
    </w:p>
    <w:p w:rsidR="0011161C" w:rsidRDefault="0011161C" w:rsidP="0011161C">
      <w:pPr>
        <w:pStyle w:val="21"/>
        <w:ind w:firstLine="420"/>
      </w:pPr>
      <w:r>
        <w:t>Astrophysics Baidu right post Posted: Author: 60.1.196 * 2006-7-19 17:47.</w:t>
      </w:r>
    </w:p>
    <w:p w:rsidR="0011161C" w:rsidRDefault="0011161C" w:rsidP="0011161C">
      <w:pPr>
        <w:pStyle w:val="21"/>
        <w:ind w:firstLine="420"/>
      </w:pPr>
      <w:r>
        <w:t>At this time, God Bar has been closed, so why do reporters write God Bar netizens comment to verify the Yemei Sutra?</w:t>
      </w:r>
    </w:p>
    <w:p w:rsidR="0011161C" w:rsidRDefault="0011161C" w:rsidP="0011161C">
      <w:pPr>
        <w:pStyle w:val="21"/>
        <w:ind w:firstLine="420"/>
      </w:pPr>
      <w:r>
        <w:t>It's just made up by a little reporter, and it doesn't matter.</w:t>
      </w:r>
    </w:p>
    <w:p w:rsidR="0011161C" w:rsidRDefault="0011161C" w:rsidP="0011161C">
      <w:pPr>
        <w:pStyle w:val="21"/>
        <w:ind w:firstLine="420"/>
      </w:pPr>
      <w:r>
        <w:t>The important thing is this:</w:t>
      </w:r>
    </w:p>
    <w:p w:rsidR="0011161C" w:rsidRDefault="0011161C" w:rsidP="0011161C">
      <w:pPr>
        <w:pStyle w:val="21"/>
        <w:ind w:firstLine="420"/>
      </w:pPr>
      <w:r>
        <w:t>(2) Whether the transfer of Ferro is confusing and who is lying to Milan Real Madrid</w:t>
      </w:r>
    </w:p>
    <w:p w:rsidR="0011161C" w:rsidRDefault="0011161C" w:rsidP="0011161C">
      <w:pPr>
        <w:pStyle w:val="21"/>
        <w:ind w:firstLine="420"/>
      </w:pPr>
      <w:r>
        <w:t>2006-08-14 11:35:06 Source: NEW YORK Zhuangao Author: Alex User Reviews 12 forward</w:t>
      </w:r>
    </w:p>
    <w:p w:rsidR="0011161C" w:rsidRDefault="0011161C" w:rsidP="0011161C">
      <w:pPr>
        <w:pStyle w:val="21"/>
        <w:ind w:firstLine="420"/>
      </w:pPr>
      <w:r>
        <w:t>Join the forum</w:t>
      </w:r>
    </w:p>
    <w:p w:rsidR="0011161C" w:rsidRDefault="0011161C" w:rsidP="0011161C">
      <w:pPr>
        <w:pStyle w:val="21"/>
        <w:ind w:firstLine="420"/>
      </w:pPr>
      <w:r>
        <w:t>http://www.gegod.com/gzly/163xw.jpg</w:t>
      </w:r>
    </w:p>
    <w:p w:rsidR="0011161C" w:rsidRDefault="0011161C" w:rsidP="0011161C">
      <w:pPr>
        <w:pStyle w:val="21"/>
        <w:ind w:firstLine="420"/>
      </w:pPr>
      <w:r>
        <w:t>Ancelotti made the above-mentioned reputation for refuting rumors at the media meeting after Milan's 1-0 victory over Atletico in the summer league.</w:t>
      </w:r>
    </w:p>
    <w:p w:rsidR="0011161C" w:rsidRDefault="0011161C" w:rsidP="0011161C">
      <w:pPr>
        <w:pStyle w:val="21"/>
        <w:ind w:firstLine="420"/>
      </w:pPr>
      <w:r>
        <w:t>In his words, "Italian Sport is the same as other Italian or Spanish newspapers. After all, it is not</w:t>
      </w:r>
    </w:p>
    <w:p w:rsidR="0011161C" w:rsidRDefault="0011161C" w:rsidP="0011161C">
      <w:pPr>
        <w:pStyle w:val="21"/>
        <w:ind w:firstLine="420"/>
      </w:pPr>
      <w:r>
        <w:t>". "At the end of the interview, Ancelotti has not forgotten to mention Kaka.</w:t>
      </w:r>
    </w:p>
    <w:p w:rsidR="0011161C" w:rsidRDefault="0011161C" w:rsidP="0011161C">
      <w:pPr>
        <w:pStyle w:val="21"/>
        <w:ind w:firstLine="420"/>
      </w:pPr>
      <w:r>
        <w:t xml:space="preserve">Tencent Sports News "ABC" However, AC Milan coach Ancelotti, who participated in the Teresa Cup warm-up match in Deportivo, western Spain, denied this: "When he (Ronaldo) is in shape, he Undoubtedly a champion player, but he is not Milan’s goal at this </w:t>
      </w:r>
      <w:r>
        <w:lastRenderedPageBreak/>
        <w:t>stage.” An Fat even made a media joke: “Just like other media in Spain and Italy, Gazzetta dello Sport is not a bible.”</w:t>
      </w:r>
    </w:p>
    <w:p w:rsidR="0011161C" w:rsidRDefault="0011161C" w:rsidP="0011161C">
      <w:pPr>
        <w:pStyle w:val="21"/>
        <w:ind w:firstLine="420"/>
      </w:pPr>
      <w:r>
        <w:t>My English is not good. If there are brothers and sisters who are good in English, search the English version of the news. If the English version is written in the Bible, that is</w:t>
      </w:r>
    </w:p>
    <w:p w:rsidR="0011161C" w:rsidRDefault="0011161C" w:rsidP="0011161C">
      <w:pPr>
        <w:pStyle w:val="21"/>
        <w:ind w:firstLine="420"/>
      </w:pPr>
      <w:r>
        <w:t>The Serie A coach did not mention Yemei Sutra at all, just a mistranslation by NetEase editors (some sisters said to buy). then:</w:t>
      </w:r>
    </w:p>
    <w:p w:rsidR="0011161C" w:rsidRDefault="0011161C" w:rsidP="0011161C">
      <w:pPr>
        <w:pStyle w:val="21"/>
        <w:ind w:firstLine="420"/>
      </w:pPr>
      <w:r>
        <w:t>We can be very brave and gentle to close your eyes.</w:t>
      </w:r>
    </w:p>
    <w:p w:rsidR="0011161C" w:rsidRDefault="0011161C" w:rsidP="0011161C">
      <w:pPr>
        <w:pStyle w:val="21"/>
        <w:ind w:firstLine="420"/>
      </w:pPr>
      <w:r>
        <w:t>Brother Ge, in the past N years, you are actually making a big iron cage. You lock yourself in it. If you can’t get out, the iron cage gets bigger and bigger, let’s get there.</w:t>
      </w:r>
    </w:p>
    <w:p w:rsidR="0011161C" w:rsidRDefault="0011161C" w:rsidP="0011161C">
      <w:pPr>
        <w:pStyle w:val="21"/>
        <w:ind w:firstLine="420"/>
      </w:pPr>
      <w:r>
        <w:t>The more people are locked in.</w:t>
      </w:r>
    </w:p>
    <w:p w:rsidR="0011161C" w:rsidRDefault="0011161C" w:rsidP="0011161C">
      <w:pPr>
        <w:pStyle w:val="21"/>
        <w:ind w:firstLine="420"/>
      </w:pPr>
      <w:r>
        <w:t>Now, Ou, your petty, the murderer of the murderer, would like to use this poster as dynamite, blow up the iron cage, and drink</w:t>
      </w:r>
    </w:p>
    <w:p w:rsidR="0011161C" w:rsidRDefault="0011161C" w:rsidP="0011161C">
      <w:pPr>
        <w:pStyle w:val="21"/>
        <w:ind w:firstLine="420"/>
      </w:pPr>
      <w:r>
        <w:t>Voice: Come out, give you freedom! ! ! ! ! ! !</w:t>
      </w:r>
    </w:p>
    <w:p w:rsidR="0011161C" w:rsidRDefault="0011161C" w:rsidP="0011161C">
      <w:pPr>
        <w:pStyle w:val="21"/>
        <w:ind w:firstLine="420"/>
      </w:pPr>
    </w:p>
    <w:p w:rsidR="0011161C" w:rsidRDefault="0011161C" w:rsidP="0011161C">
      <w:pPr>
        <w:pStyle w:val="21"/>
        <w:ind w:firstLine="420"/>
      </w:pPr>
      <w:r>
        <w:t>513. He was born into the Sakyamuni Taoism, and when he entered the world, he still practiced Chinese religion.</w:t>
      </w:r>
    </w:p>
    <w:p w:rsidR="0011161C" w:rsidRDefault="0011161C" w:rsidP="0011161C">
      <w:pPr>
        <w:pStyle w:val="21"/>
        <w:ind w:firstLine="420"/>
      </w:pPr>
      <w:r>
        <w:t xml:space="preserve">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w:t>
      </w:r>
      <w:r>
        <w:lastRenderedPageBreak/>
        <w:t>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rsidR="0011161C" w:rsidRDefault="0011161C" w:rsidP="0011161C">
      <w:pPr>
        <w:pStyle w:val="21"/>
        <w:ind w:firstLine="420"/>
      </w:pPr>
    </w:p>
    <w:p w:rsidR="00C70CB9" w:rsidRDefault="0011161C" w:rsidP="00C70CB9">
      <w:pPr>
        <w:pStyle w:val="21"/>
        <w:ind w:firstLine="420"/>
      </w:pPr>
      <w:r>
        <w:t xml:space="preserve">514. </w:t>
      </w:r>
      <w:r w:rsidR="00C70CB9">
        <w:t>The Need for Comprehension Hooligans: There are many mindless people in the world</w:t>
      </w:r>
    </w:p>
    <w:p w:rsidR="00C70CB9" w:rsidRDefault="00C70CB9" w:rsidP="00C70CB9">
      <w:pPr>
        <w:pStyle w:val="21"/>
        <w:ind w:firstLine="420"/>
      </w:pPr>
      <w:r>
        <w:t>It's just one of them.</w:t>
      </w:r>
    </w:p>
    <w:p w:rsidR="00C70CB9" w:rsidRDefault="00C70CB9" w:rsidP="00C70CB9">
      <w:pPr>
        <w:pStyle w:val="21"/>
        <w:ind w:firstLine="420"/>
      </w:pPr>
      <w:r>
        <w:t>"Deyang himself: Ke Ge became an internet celebrity, and many people know it.</w:t>
      </w:r>
    </w:p>
    <w:p w:rsidR="00C70CB9" w:rsidRDefault="00C70CB9" w:rsidP="00C70CB9">
      <w:pPr>
        <w:pStyle w:val="21"/>
        <w:ind w:firstLine="420"/>
      </w:pPr>
      <w:r>
        <w:lastRenderedPageBreak/>
        <w:t>"Liu Yifei 2033: The hype has been successful.</w:t>
      </w:r>
    </w:p>
    <w:p w:rsidR="00C70CB9" w:rsidRDefault="00C70CB9" w:rsidP="00C70CB9">
      <w:pPr>
        <w:pStyle w:val="21"/>
        <w:ind w:firstLine="420"/>
      </w:pPr>
      <w:r>
        <w:t>"BBBBBBNY: I feel that Ge Shen's high education is useless, and his speech is still similar to that of an illiterate.</w:t>
      </w:r>
    </w:p>
    <w:p w:rsidR="00C70CB9" w:rsidRDefault="00C70CB9" w:rsidP="00C70CB9">
      <w:pPr>
        <w:pStyle w:val="21"/>
        <w:ind w:firstLine="420"/>
      </w:pPr>
      <w:r>
        <w:t xml:space="preserve">""Yesue: 800,000 words of </w:t>
      </w:r>
      <w:r w:rsidR="009F4861">
        <w:t>“wordofgod”</w:t>
      </w:r>
      <w:r>
        <w:t>s, you wrote?</w:t>
      </w:r>
    </w:p>
    <w:p w:rsidR="00C70CB9" w:rsidRDefault="00C70CB9" w:rsidP="00C70CB9">
      <w:pPr>
        <w:pStyle w:val="21"/>
        <w:ind w:firstLine="420"/>
      </w:pPr>
      <w:r>
        <w:t>"President of the Illuminati: Screenshots of past netizens.</w:t>
      </w:r>
    </w:p>
    <w:p w:rsidR="00C70CB9" w:rsidRDefault="00C70CB9" w:rsidP="00C70CB9">
      <w:pPr>
        <w:pStyle w:val="21"/>
        <w:ind w:firstLine="420"/>
      </w:pPr>
      <w:r>
        <w:t>Kill the god of Ge.</w:t>
      </w:r>
    </w:p>
    <w:p w:rsidR="00C70CB9" w:rsidRDefault="00C70CB9" w:rsidP="00C70CB9">
      <w:pPr>
        <w:pStyle w:val="21"/>
        <w:ind w:firstLine="420"/>
      </w:pPr>
      <w:r>
        <w:t>"Xiaoyao Yunyun: Even the creator was made by him, which scared me to death.</w:t>
      </w:r>
    </w:p>
    <w:p w:rsidR="00C70CB9" w:rsidRDefault="00C70CB9" w:rsidP="00C70CB9">
      <w:pPr>
        <w:pStyle w:val="21"/>
        <w:ind w:firstLine="420"/>
      </w:pPr>
      <w:r>
        <w:t>"Deyang himself: It said it was said by God.</w:t>
      </w:r>
    </w:p>
    <w:p w:rsidR="00C70CB9" w:rsidRDefault="00C70CB9" w:rsidP="00C70CB9">
      <w:pPr>
        <w:pStyle w:val="21"/>
        <w:ind w:firstLine="420"/>
      </w:pPr>
      <w:r>
        <w:rPr>
          <w:rFonts w:hint="eastAsia"/>
        </w:rPr>
        <w:t>》》</w:t>
      </w: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rsidR="00C70CB9" w:rsidRDefault="00C70CB9" w:rsidP="00C70CB9">
      <w:pPr>
        <w:pStyle w:val="21"/>
        <w:ind w:firstLine="420"/>
      </w:pPr>
      <w:r>
        <w:t>Then, just count, what floor is he on, wouldn't it be counted out?</w:t>
      </w:r>
    </w:p>
    <w:p w:rsidR="00C70CB9" w:rsidRDefault="00C70CB9" w:rsidP="00C70CB9">
      <w:pPr>
        <w:pStyle w:val="21"/>
        <w:ind w:firstLine="420"/>
      </w:pPr>
      <w:r>
        <w:t>This is a math problem. If you don’t know how to count, please write it down and post it here. I’ll help you count. See whose fuck he is.</w:t>
      </w:r>
    </w:p>
    <w:p w:rsidR="00C70CB9" w:rsidRDefault="00C70CB9" w:rsidP="00C70CB9">
      <w:pPr>
        <w:pStyle w:val="21"/>
        <w:ind w:firstLine="420"/>
      </w:pPr>
      <w:r>
        <w:t>"Deyang himself: Someone has asked it a long time ago. It said that it is a perfect god, a perfect man.</w:t>
      </w:r>
    </w:p>
    <w:p w:rsidR="00C70CB9" w:rsidRDefault="00C70CB9" w:rsidP="00C70CB9">
      <w:pPr>
        <w:pStyle w:val="21"/>
        <w:ind w:firstLine="420"/>
      </w:pPr>
      <w:r>
        <w:rPr>
          <w:rFonts w:hint="eastAsia"/>
        </w:rPr>
        <w:t>》》</w:t>
      </w:r>
      <w:r>
        <w:rPr>
          <w:rFonts w:hint="eastAsia"/>
        </w:rPr>
        <w:t>Tieba user_a2J1PyJ: Put aside the unsatisfactory first, this is subject to scientific verification. As long as it is a human being Someone asked and the result was. How is the result? Whose tortoise is this cricket, Sun?</w:t>
      </w:r>
    </w:p>
    <w:p w:rsidR="00C70CB9" w:rsidRDefault="00C70CB9" w:rsidP="00C70CB9">
      <w:pPr>
        <w:pStyle w:val="21"/>
        <w:ind w:firstLine="420"/>
      </w:pPr>
      <w:r>
        <w:t>"Deyang himself: It means people, just like us; God is three levels higher than us.</w:t>
      </w:r>
    </w:p>
    <w:p w:rsidR="00C70CB9" w:rsidRDefault="00C70CB9" w:rsidP="00C70CB9">
      <w:pPr>
        <w:pStyle w:val="21"/>
        <w:ind w:firstLine="420"/>
      </w:pPr>
      <w:r>
        <w:rPr>
          <w:rFonts w:hint="eastAsia"/>
        </w:rPr>
        <w:t>》》</w:t>
      </w:r>
      <w:r>
        <w:rPr>
          <w:rFonts w:hint="eastAsia"/>
        </w:rPr>
        <w:t>Tieba user_a2J1PyJ: I am not interested in whether he is a god or not, I just want to know whose turtle he is, Sun.</w:t>
      </w:r>
    </w:p>
    <w:p w:rsidR="00C70CB9" w:rsidRDefault="00C70CB9" w:rsidP="00C70CB9">
      <w:pPr>
        <w:pStyle w:val="21"/>
        <w:ind w:firstLine="420"/>
      </w:pPr>
      <w:r>
        <w:t>This Ge Xie believes in science, he should verify the existence of God, and publish it in a scientific journal, and won the Nobel Prize. Otherwise he is a Ge Xie.</w:t>
      </w:r>
    </w:p>
    <w:p w:rsidR="00C70CB9" w:rsidRDefault="00C70CB9" w:rsidP="00C70CB9">
      <w:pPr>
        <w:pStyle w:val="21"/>
        <w:ind w:firstLine="420"/>
      </w:pPr>
      <w:r>
        <w:lastRenderedPageBreak/>
        <w:t>"Deyang himself: It said that you and your whole family were created by it.</w:t>
      </w:r>
    </w:p>
    <w:p w:rsidR="00C70CB9" w:rsidRDefault="00C70CB9" w:rsidP="00C70CB9">
      <w:pPr>
        <w:pStyle w:val="21"/>
        <w:ind w:firstLine="420"/>
      </w:pPr>
      <w:r>
        <w:t>"Xiaoyao Yunyun: Is there a god bigger than the Creator?"</w:t>
      </w:r>
    </w:p>
    <w:p w:rsidR="00C70CB9" w:rsidRDefault="00C70CB9" w:rsidP="00C70CB9">
      <w:pPr>
        <w:pStyle w:val="21"/>
        <w:ind w:firstLine="420"/>
      </w:pPr>
      <w:r>
        <w:t>"Deyang himself: Ge Xie is, haha.</w:t>
      </w:r>
    </w:p>
    <w:p w:rsidR="00C70CB9" w:rsidRDefault="00C70CB9" w:rsidP="00C70CB9">
      <w:pPr>
        <w:pStyle w:val="21"/>
        <w:ind w:firstLine="420"/>
      </w:pPr>
      <w:r>
        <w:t>"Xiaoyao Yunyun: I am very sick, really nervous.</w:t>
      </w:r>
    </w:p>
    <w:p w:rsidR="00C70CB9" w:rsidRDefault="00C70CB9" w:rsidP="00C70CB9">
      <w:pPr>
        <w:pStyle w:val="21"/>
        <w:ind w:firstLine="420"/>
      </w:pPr>
      <w:r>
        <w:t xml:space="preserve">"Deyang himself: The </w:t>
      </w:r>
      <w:r w:rsidR="009F4861">
        <w:t>“wordofgod”</w:t>
      </w:r>
      <w:r>
        <w:t>s are not for nothing.</w:t>
      </w:r>
    </w:p>
    <w:p w:rsidR="00C70CB9" w:rsidRDefault="00C70CB9" w:rsidP="00C70CB9">
      <w:pPr>
        <w:pStyle w:val="21"/>
        <w:ind w:firstLine="420"/>
      </w:pPr>
      <w:r>
        <w:t>"" Dominate the future: God always dominates.</w:t>
      </w:r>
    </w:p>
    <w:p w:rsidR="00C70CB9" w:rsidRDefault="00C70CB9" w:rsidP="00C70CB9">
      <w:pPr>
        <w:pStyle w:val="21"/>
        <w:ind w:firstLine="420"/>
      </w:pPr>
      <w:r>
        <w:t>The deity has accepted the order of God: to punish Ge Xie;</w:t>
      </w:r>
    </w:p>
    <w:p w:rsidR="00C70CB9" w:rsidRDefault="00C70CB9" w:rsidP="00C70CB9">
      <w:pPr>
        <w:pStyle w:val="21"/>
        <w:ind w:firstLine="420"/>
      </w:pPr>
      <w:r>
        <w:t>The deity has accepted the Creator's order: Punish Ge Yao.</w:t>
      </w:r>
    </w:p>
    <w:p w:rsidR="00C70CB9" w:rsidRDefault="00C70CB9" w:rsidP="00C70CB9">
      <w:pPr>
        <w:pStyle w:val="21"/>
        <w:ind w:firstLine="420"/>
      </w:pPr>
      <w:r>
        <w:t>The deity has accepted the order of the gods: to punish Ge.</w:t>
      </w:r>
    </w:p>
    <w:p w:rsidR="00C70CB9" w:rsidRDefault="00C70CB9" w:rsidP="00C70CB9">
      <w:pPr>
        <w:pStyle w:val="21"/>
        <w:ind w:firstLine="420"/>
      </w:pPr>
      <w:r>
        <w:t>"Illuminati Mantra: The same god also kills Ge.</w:t>
      </w:r>
    </w:p>
    <w:p w:rsidR="00C70CB9" w:rsidRDefault="00C70CB9" w:rsidP="00C70CB9">
      <w:pPr>
        <w:pStyle w:val="21"/>
        <w:ind w:firstLine="420"/>
      </w:pPr>
      <w:r>
        <w:rPr>
          <w:rFonts w:hint="eastAsia"/>
        </w:rPr>
        <w:t>》》</w:t>
      </w:r>
      <w:r>
        <w:rPr>
          <w:rFonts w:hint="eastAsia"/>
        </w:rPr>
        <w:t>Xiaoyao Cloud: Three layers, I don</w:t>
      </w:r>
      <w:r>
        <w:rPr>
          <w:rFonts w:hint="eastAsia"/>
        </w:rPr>
        <w:t>’</w:t>
      </w:r>
      <w:r>
        <w:rPr>
          <w:rFonts w:hint="eastAsia"/>
        </w:rPr>
        <w:t>t think it</w:t>
      </w:r>
      <w:r>
        <w:rPr>
          <w:rFonts w:hint="eastAsia"/>
        </w:rPr>
        <w:t>’</w:t>
      </w:r>
      <w:r>
        <w:rPr>
          <w:rFonts w:hint="eastAsia"/>
        </w:rPr>
        <w:t>s necessarily, there</w:t>
      </w:r>
      <w:r>
        <w:rPr>
          <w:rFonts w:hint="eastAsia"/>
        </w:rPr>
        <w:t>’</w:t>
      </w:r>
      <w:r>
        <w:rPr>
          <w:rFonts w:hint="eastAsia"/>
        </w:rPr>
        <w:t>s one more layer at most.</w:t>
      </w:r>
    </w:p>
    <w:p w:rsidR="00C70CB9" w:rsidRDefault="00C70CB9" w:rsidP="00C70CB9">
      <w:pPr>
        <w:pStyle w:val="21"/>
        <w:ind w:firstLine="420"/>
      </w:pPr>
      <w:r>
        <w:t>"Deyang himself: admit that it is higher than you.</w:t>
      </w:r>
    </w:p>
    <w:p w:rsidR="009A05DC" w:rsidRDefault="009A05DC" w:rsidP="0011161C">
      <w:pPr>
        <w:pStyle w:val="21"/>
        <w:ind w:firstLine="420"/>
      </w:pPr>
    </w:p>
    <w:p w:rsidR="009A05DC" w:rsidRDefault="009A05DC" w:rsidP="009A05DC">
      <w:pPr>
        <w:pStyle w:val="21"/>
        <w:ind w:firstLine="420"/>
      </w:pPr>
      <w:r>
        <w:rPr>
          <w:rFonts w:hint="eastAsia"/>
        </w:rPr>
        <w:t>515</w:t>
      </w:r>
      <w:r>
        <w:rPr>
          <w:rFonts w:hint="eastAsia"/>
        </w:rPr>
        <w:t>、</w:t>
      </w:r>
      <w:r>
        <w:rPr>
          <w:rFonts w:hint="eastAsia"/>
        </w:rPr>
        <w:t>Drunk and drunk with fireworks: My child, is it a cult? I have the ability to discern</w:t>
      </w:r>
    </w:p>
    <w:p w:rsidR="009A05DC" w:rsidRDefault="009A05DC" w:rsidP="009A05DC">
      <w:pPr>
        <w:pStyle w:val="21"/>
        <w:ind w:firstLine="420"/>
      </w:pPr>
      <w:r>
        <w:t>All known cult organizations in China will be eradicated by the government. Ge Hua, you group of cultists can still be rampant here.</w:t>
      </w:r>
    </w:p>
    <w:p w:rsidR="009A05DC" w:rsidRDefault="009A05DC" w:rsidP="009A05DC">
      <w:pPr>
        <w:pStyle w:val="21"/>
        <w:ind w:firstLine="420"/>
      </w:pPr>
      <w:r>
        <w:t>I don’t know, I can’t find it. If you want to tell the government, I’ll use the law to study with you.</w:t>
      </w:r>
    </w:p>
    <w:p w:rsidR="009A05DC" w:rsidRDefault="009A05DC" w:rsidP="009A05DC">
      <w:pPr>
        <w:pStyle w:val="21"/>
        <w:ind w:firstLine="420"/>
      </w:pPr>
      <w:r>
        <w:t xml:space="preserve">Promote a certain person as a true god, and you also use this kind of brainwashing to sell so-called </w:t>
      </w:r>
      <w:r w:rsidR="009F4861">
        <w:t>“wordofgod”</w:t>
      </w:r>
      <w:r>
        <w:t>s.</w:t>
      </w:r>
    </w:p>
    <w:p w:rsidR="009A05DC" w:rsidRDefault="009A05DC" w:rsidP="009A05DC">
      <w:pPr>
        <w:pStyle w:val="21"/>
        <w:ind w:firstLine="420"/>
      </w:pPr>
      <w:r>
        <w:t>Heretical organization, don’t tell me that you have no organization. The specified area is China. Heretical organization is Buddhism, Taoism and Islam.</w:t>
      </w:r>
    </w:p>
    <w:p w:rsidR="009A05DC" w:rsidRDefault="009A05DC" w:rsidP="009A05DC">
      <w:pPr>
        <w:pStyle w:val="21"/>
        <w:ind w:firstLine="420"/>
      </w:pPr>
      <w:r>
        <w:t>Outside of organizations permitted by law, such as your preaching of the true God without the permission of the law, it’s already extremely evil.</w:t>
      </w:r>
    </w:p>
    <w:p w:rsidR="009A05DC" w:rsidRDefault="009A05DC" w:rsidP="009A05DC">
      <w:pPr>
        <w:pStyle w:val="21"/>
        <w:ind w:firstLine="420"/>
      </w:pPr>
      <w:r>
        <w:lastRenderedPageBreak/>
        <w:t>To teach organizations to catch is life imprisonment and death penalty.</w:t>
      </w:r>
    </w:p>
    <w:p w:rsidR="009A05DC" w:rsidRDefault="009A05DC" w:rsidP="009A05DC">
      <w:pPr>
        <w:pStyle w:val="21"/>
        <w:ind w:firstLine="420"/>
      </w:pPr>
      <w:r>
        <w:t>"" Li Keruan: GeYiMin···· is the savior of all mankind···GeYiMin is a saint.</w:t>
      </w:r>
    </w:p>
    <w:p w:rsidR="009A05DC" w:rsidRDefault="009A05DC" w:rsidP="009A05DC">
      <w:pPr>
        <w:pStyle w:val="21"/>
        <w:ind w:firstLine="420"/>
      </w:pPr>
      <w:r>
        <w:t>GeYiMin's flower will bloom.</w:t>
      </w:r>
    </w:p>
    <w:p w:rsidR="009A05DC" w:rsidRDefault="009A05DC" w:rsidP="009A05DC">
      <w:pPr>
        <w:pStyle w:val="21"/>
        <w:ind w:firstLine="420"/>
      </w:pPr>
      <w:r>
        <w:t>"The Ancestors of All People: Talking about Politics and Managing State Affairs</w:t>
      </w:r>
    </w:p>
    <w:p w:rsidR="009A05DC" w:rsidRDefault="009A05DC" w:rsidP="009A05DC">
      <w:pPr>
        <w:pStyle w:val="21"/>
        <w:ind w:firstLine="420"/>
      </w:pPr>
      <w:r>
        <w:t>What is a floating cloud··Only believe in GeYiMin can have eternal life··Can everyone be equal···Long live GeShen··The world and the country need GeYiMin.</w:t>
      </w:r>
    </w:p>
    <w:p w:rsidR="009A05DC" w:rsidRDefault="009A05DC" w:rsidP="009A05DC">
      <w:pPr>
        <w:pStyle w:val="21"/>
        <w:ind w:firstLine="420"/>
      </w:pPr>
      <w:r>
        <w:t>Long live Geshen··Xing Geshen can be resurrected in situ if he is dead··Hahaha.</w:t>
      </w:r>
    </w:p>
    <w:p w:rsidR="009A05DC" w:rsidRDefault="009A05DC" w:rsidP="009A05DC">
      <w:pPr>
        <w:pStyle w:val="21"/>
        <w:ind w:firstLine="420"/>
      </w:pPr>
    </w:p>
    <w:p w:rsidR="009A05DC" w:rsidRDefault="009A05DC" w:rsidP="009A05DC">
      <w:pPr>
        <w:pStyle w:val="21"/>
        <w:ind w:firstLine="420"/>
      </w:pPr>
      <w:r>
        <w:t>516. Mochizuki Dumb Wolf: Ge Sheng said: "If I am not brave, who will be strong for me"</w:t>
      </w:r>
    </w:p>
    <w:p w:rsidR="009A05DC" w:rsidRDefault="009A05DC" w:rsidP="009A05DC">
      <w:pPr>
        <w:pStyle w:val="21"/>
        <w:ind w:firstLine="420"/>
      </w:pPr>
      <w:r>
        <w:t>Go to Ge Sheng's own website, and you will understand the formation process of his existing state.</w:t>
      </w:r>
    </w:p>
    <w:p w:rsidR="009A05DC" w:rsidRDefault="009A05DC" w:rsidP="009A05DC">
      <w:pPr>
        <w:pStyle w:val="21"/>
        <w:ind w:firstLine="420"/>
      </w:pPr>
      <w:r>
        <w:t>"Anonymous: With all due respect, this is like a cult.</w:t>
      </w:r>
    </w:p>
    <w:p w:rsidR="009A05DC" w:rsidRDefault="009A05DC" w:rsidP="009A05DC">
      <w:pPr>
        <w:pStyle w:val="21"/>
        <w:ind w:firstLine="420"/>
      </w:pPr>
      <w:r>
        <w:t>"" mickyhon: Brother, dare to ask God's mercy?</w:t>
      </w:r>
    </w:p>
    <w:p w:rsidR="009A05DC" w:rsidRDefault="009A05DC" w:rsidP="009A05DC">
      <w:pPr>
        <w:pStyle w:val="21"/>
        <w:ind w:firstLine="420"/>
      </w:pPr>
      <w:r>
        <w:t>"Ge Shen: The greatest kindness is to build a world of great harmony (Communist society).</w:t>
      </w:r>
    </w:p>
    <w:p w:rsidR="009A05DC" w:rsidRDefault="009A05DC" w:rsidP="009A05DC">
      <w:pPr>
        <w:pStyle w:val="21"/>
        <w:ind w:firstLine="420"/>
      </w:pPr>
      <w:r>
        <w:rPr>
          <w:rFonts w:hint="eastAsia"/>
        </w:rPr>
        <w:t>》》</w:t>
      </w:r>
      <w:r>
        <w:rPr>
          <w:rFonts w:hint="eastAsia"/>
        </w:rPr>
        <w:t>Mickyhon: Communist thinking and socialism are created by people. . .</w:t>
      </w:r>
    </w:p>
    <w:p w:rsidR="009A05DC" w:rsidRDefault="009A05DC" w:rsidP="009A05DC">
      <w:pPr>
        <w:pStyle w:val="21"/>
        <w:ind w:firstLine="420"/>
      </w:pPr>
      <w:r>
        <w:t>Not a god. . .</w:t>
      </w:r>
    </w:p>
    <w:p w:rsidR="009A05DC" w:rsidRDefault="009A05DC" w:rsidP="009A05DC">
      <w:pPr>
        <w:pStyle w:val="21"/>
        <w:ind w:firstLine="420"/>
      </w:pPr>
      <w:r>
        <w:t>Dare to ask again what is God's mercy?</w:t>
      </w:r>
    </w:p>
    <w:p w:rsidR="009A05DC" w:rsidRDefault="009A05DC" w:rsidP="009A05DC">
      <w:pPr>
        <w:pStyle w:val="21"/>
        <w:ind w:firstLine="420"/>
      </w:pPr>
      <w:r>
        <w:t>"Ge Shen: Let all people live forever spiritually, in the new heaven and new earth, be with God forever.</w:t>
      </w:r>
    </w:p>
    <w:p w:rsidR="009A05DC" w:rsidRDefault="009A05DC" w:rsidP="009A05DC">
      <w:pPr>
        <w:pStyle w:val="21"/>
        <w:ind w:firstLine="420"/>
      </w:pPr>
    </w:p>
    <w:p w:rsidR="009A05DC" w:rsidRDefault="009A05DC" w:rsidP="009A05DC">
      <w:pPr>
        <w:pStyle w:val="21"/>
        <w:ind w:firstLine="420"/>
      </w:pPr>
      <w:r>
        <w:t>517. Wolfychan: Who is GeYiMin actually?</w:t>
      </w:r>
    </w:p>
    <w:p w:rsidR="009A05DC" w:rsidRDefault="009A05DC" w:rsidP="009A05DC">
      <w:pPr>
        <w:pStyle w:val="21"/>
        <w:ind w:firstLine="420"/>
      </w:pPr>
      <w:r>
        <w:lastRenderedPageBreak/>
        <w:t>I always find it strange to see related posts on this site.</w:t>
      </w:r>
    </w:p>
    <w:p w:rsidR="009A05DC" w:rsidRDefault="009A05DC" w:rsidP="009A05DC">
      <w:pPr>
        <w:pStyle w:val="21"/>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rsidR="009A05DC" w:rsidRDefault="009A05DC" w:rsidP="009A05DC">
      <w:pPr>
        <w:pStyle w:val="21"/>
        <w:ind w:firstLine="420"/>
      </w:pPr>
      <w:r>
        <w:t>He himself wrote a piece of "</w:t>
      </w:r>
      <w:r w:rsidR="009F4861">
        <w:t>“wordofgod”</w:t>
      </w:r>
      <w:r>
        <w:t>s", with 600,000 words eloquently, claiming to be more authentic than the "Bible", and telling the whole story about the suture of Christian communism that his donkey lips are not right.</w:t>
      </w:r>
    </w:p>
    <w:p w:rsidR="009A05DC" w:rsidRDefault="009A05DC" w:rsidP="009A05DC">
      <w:pPr>
        <w:pStyle w:val="21"/>
        <w:ind w:firstLine="420"/>
      </w:pPr>
      <w:r>
        <w:t>GeYiMin's website has the record. There is such a sentence above:</w:t>
      </w:r>
    </w:p>
    <w:p w:rsidR="009A05DC" w:rsidRDefault="009A05DC" w:rsidP="009A05DC">
      <w:pPr>
        <w:pStyle w:val="21"/>
        <w:ind w:firstLine="420"/>
      </w:pPr>
      <w:r>
        <w:t>GeYiMin God is two floors higher than God and three floors higher than human beings.</w:t>
      </w:r>
    </w:p>
    <w:p w:rsidR="009A05DC" w:rsidRDefault="009A05DC" w:rsidP="009A05DC">
      <w:pPr>
        <w:pStyle w:val="21"/>
        <w:ind w:firstLine="420"/>
      </w:pPr>
      <w:r>
        <w:t>"God: "GeYimin created the creator, the creator created God, and God created mankind."</w:t>
      </w:r>
    </w:p>
    <w:p w:rsidR="009A05DC" w:rsidRDefault="009A05DC" w:rsidP="009A05DC">
      <w:pPr>
        <w:pStyle w:val="21"/>
        <w:ind w:firstLine="420"/>
      </w:pPr>
      <w:r>
        <w:t>He claimed that he had drunk a girl's urine in his early years.</w:t>
      </w:r>
    </w:p>
    <w:p w:rsidR="009A05DC" w:rsidRDefault="009A05DC" w:rsidP="009A05DC">
      <w:pPr>
        <w:pStyle w:val="21"/>
        <w:ind w:firstLine="420"/>
      </w:pPr>
      <w:r>
        <w:t>This person has accounts on many websites, and a bunch of diehard fans are repeating it.</w:t>
      </w:r>
    </w:p>
    <w:p w:rsidR="009A05DC" w:rsidRDefault="009A05DC" w:rsidP="009A05DC">
      <w:pPr>
        <w:pStyle w:val="21"/>
        <w:ind w:firstLine="420"/>
      </w:pPr>
      <w:r>
        <w:t>https://www.reddit.com/user/geyimin/</w:t>
      </w:r>
    </w:p>
    <w:p w:rsidR="009A05DC" w:rsidRDefault="009A05DC" w:rsidP="009A05DC">
      <w:pPr>
        <w:pStyle w:val="21"/>
        <w:ind w:firstLine="420"/>
      </w:pPr>
      <w:r>
        <w:t>https://twitter.com/geyimin</w:t>
      </w:r>
    </w:p>
    <w:p w:rsidR="009A05DC" w:rsidRDefault="009A05DC" w:rsidP="009A05DC">
      <w:pPr>
        <w:pStyle w:val="21"/>
        <w:ind w:firstLine="420"/>
      </w:pPr>
      <w:r>
        <w:t>http://blog.sina.com.cn/geyimincom</w:t>
      </w:r>
    </w:p>
    <w:p w:rsidR="009A05DC" w:rsidRDefault="009A05DC" w:rsidP="009A05DC">
      <w:pPr>
        <w:pStyle w:val="21"/>
        <w:ind w:firstLine="420"/>
      </w:pPr>
      <w:r>
        <w:t>He has several websites (be careful)</w:t>
      </w:r>
    </w:p>
    <w:p w:rsidR="009A05DC" w:rsidRDefault="009A05DC" w:rsidP="009A05DC">
      <w:pPr>
        <w:pStyle w:val="21"/>
        <w:ind w:firstLine="420"/>
      </w:pPr>
      <w:r>
        <w:t>http://geyimin.com/</w:t>
      </w:r>
    </w:p>
    <w:p w:rsidR="009A05DC" w:rsidRDefault="009A05DC" w:rsidP="009A05DC">
      <w:pPr>
        <w:pStyle w:val="21"/>
        <w:ind w:firstLine="420"/>
      </w:pPr>
      <w:r>
        <w:t>http://20331126.xyz/</w:t>
      </w:r>
    </w:p>
    <w:p w:rsidR="009A05DC" w:rsidRDefault="009A05DC" w:rsidP="009A05DC">
      <w:pPr>
        <w:pStyle w:val="21"/>
        <w:ind w:firstLine="420"/>
      </w:pPr>
      <w:r>
        <w:t>http://gegod.com/</w:t>
      </w:r>
    </w:p>
    <w:p w:rsidR="009A05DC" w:rsidRDefault="009A05DC" w:rsidP="009A05DC">
      <w:pPr>
        <w:pStyle w:val="21"/>
        <w:ind w:firstLine="420"/>
      </w:pPr>
      <w:r>
        <w:t xml:space="preserve">In summary, he is an ordinary person who wants to get angry but </w:t>
      </w:r>
      <w:r>
        <w:lastRenderedPageBreak/>
        <w:t>can't live. He is immersed in the grand narrative created by himself, just like the one alone.</w:t>
      </w:r>
    </w:p>
    <w:p w:rsidR="009A05DC" w:rsidRDefault="009A05DC" w:rsidP="009A05DC">
      <w:pPr>
        <w:pStyle w:val="21"/>
        <w:ind w:firstLine="420"/>
      </w:pPr>
      <w:r>
        <w:t>""Nakano Azusa: I don't know, who will explain.</w:t>
      </w:r>
    </w:p>
    <w:p w:rsidR="009A05DC" w:rsidRDefault="009A05DC" w:rsidP="009A05DC">
      <w:pPr>
        <w:pStyle w:val="21"/>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rsidR="009A05DC" w:rsidRDefault="009A05DC" w:rsidP="009A05DC">
      <w:pPr>
        <w:pStyle w:val="21"/>
        <w:ind w:firstLine="420"/>
      </w:pPr>
      <w:r>
        <w:rPr>
          <w:rFonts w:hint="eastAsia"/>
        </w:rPr>
        <w:t>》》</w:t>
      </w:r>
      <w:r>
        <w:rPr>
          <w:rFonts w:hint="eastAsia"/>
        </w:rPr>
        <w:t>Wolfychan: Escape in Linqing is not a coward. But claiming to be Jesus Christ... is either a mental illness or a cult.</w:t>
      </w:r>
    </w:p>
    <w:p w:rsidR="009A05DC" w:rsidRDefault="009A05DC" w:rsidP="009A05DC">
      <w:pPr>
        <w:pStyle w:val="21"/>
        <w:ind w:firstLine="420"/>
      </w:pPr>
      <w:r>
        <w:t>"Ge Hua: Yes, Ge Shen is a mentally ill patient in the case, and the Internet police are reluctant to respond.</w:t>
      </w:r>
    </w:p>
    <w:p w:rsidR="009A05DC" w:rsidRDefault="009A05DC" w:rsidP="009A05DC">
      <w:pPr>
        <w:pStyle w:val="21"/>
        <w:ind w:firstLine="420"/>
      </w:pPr>
      <w:r>
        <w:t>Why not order? Geshen websites are all placed on godaddy.</w:t>
      </w:r>
    </w:p>
    <w:p w:rsidR="009A05DC" w:rsidRDefault="009A05DC" w:rsidP="009A05DC">
      <w:pPr>
        <w:pStyle w:val="21"/>
        <w:ind w:firstLine="420"/>
      </w:pPr>
      <w:r>
        <w:t>"Liu Cixin: All his related posts on this site are in the religious section.</w:t>
      </w:r>
    </w:p>
    <w:p w:rsidR="009A05DC" w:rsidRDefault="009A05DC" w:rsidP="009A05DC">
      <w:pPr>
        <w:pStyle w:val="21"/>
        <w:ind w:firstLine="420"/>
      </w:pPr>
    </w:p>
    <w:p w:rsidR="009A05DC" w:rsidRDefault="009A05DC" w:rsidP="009A05DC">
      <w:pPr>
        <w:pStyle w:val="21"/>
        <w:ind w:firstLine="420"/>
      </w:pPr>
      <w:r>
        <w:t>518. Wolfychan: Has this person appeared in Pin Cong? ? ? ! ! !</w:t>
      </w:r>
    </w:p>
    <w:p w:rsidR="009A05DC" w:rsidRDefault="009A05DC" w:rsidP="009A05DC">
      <w:pPr>
        <w:pStyle w:val="21"/>
        <w:ind w:firstLine="420"/>
      </w:pPr>
      <w:r>
        <w:t>"Liu Cixin: So he is the saint of crape myrtle? Also, since he is the one who tastes leeks, is the one on this site himself?</w:t>
      </w:r>
    </w:p>
    <w:p w:rsidR="009A05DC" w:rsidRDefault="009A05DC" w:rsidP="009A05DC">
      <w:pPr>
        <w:pStyle w:val="21"/>
        <w:ind w:firstLine="420"/>
      </w:pPr>
      <w:r>
        <w:t>""Ge Shen: Pin, someone pretended to be me and made me drink tea, but he cancelled his account. Now 2 of them are both themselves, but their reputation is 0, and they cannot post topic posts.</w:t>
      </w:r>
    </w:p>
    <w:p w:rsidR="009A05DC" w:rsidRDefault="009A05DC" w:rsidP="009A05DC">
      <w:pPr>
        <w:pStyle w:val="21"/>
        <w:ind w:firstLine="420"/>
      </w:pPr>
      <w:r>
        <w:rPr>
          <w:rFonts w:hint="eastAsia"/>
        </w:rPr>
        <w:t>》》</w:t>
      </w:r>
      <w:r>
        <w:rPr>
          <w:rFonts w:hint="eastAsia"/>
        </w:rPr>
        <w:t>Mickyhon: Yushen is always with you, do you need to serve God?</w:t>
      </w:r>
    </w:p>
    <w:p w:rsidR="009A05DC" w:rsidRDefault="009A05DC" w:rsidP="009A05DC">
      <w:pPr>
        <w:pStyle w:val="21"/>
        <w:ind w:firstLine="420"/>
      </w:pPr>
      <w:r>
        <w:t>If this is not benevolence but labor. . .</w:t>
      </w:r>
    </w:p>
    <w:p w:rsidR="009A05DC" w:rsidRDefault="009A05DC" w:rsidP="009A05DC">
      <w:pPr>
        <w:pStyle w:val="21"/>
        <w:ind w:firstLine="420"/>
      </w:pPr>
      <w:r>
        <w:t>Eternal labor, this is not benevolence.</w:t>
      </w:r>
    </w:p>
    <w:p w:rsidR="009A05DC" w:rsidRDefault="009A05DC" w:rsidP="009A05DC">
      <w:pPr>
        <w:pStyle w:val="21"/>
        <w:ind w:firstLine="420"/>
      </w:pPr>
      <w:r>
        <w:t>"Ge Shen: Service is just to grow spiritually and approach God.</w:t>
      </w:r>
    </w:p>
    <w:p w:rsidR="009A05DC" w:rsidRDefault="009A05DC" w:rsidP="009A05DC">
      <w:pPr>
        <w:pStyle w:val="21"/>
        <w:ind w:firstLine="420"/>
      </w:pPr>
      <w:r>
        <w:t>God does not need you to feed or drink.</w:t>
      </w:r>
    </w:p>
    <w:p w:rsidR="009A05DC" w:rsidRDefault="009A05DC" w:rsidP="009A05DC">
      <w:pPr>
        <w:pStyle w:val="21"/>
        <w:ind w:firstLine="420"/>
      </w:pPr>
      <w:r>
        <w:lastRenderedPageBreak/>
        <w:t>In other words: reign with God.</w:t>
      </w:r>
    </w:p>
    <w:p w:rsidR="009A05DC" w:rsidRDefault="009A05DC" w:rsidP="009A05DC">
      <w:pPr>
        <w:pStyle w:val="21"/>
        <w:ind w:firstLine="420"/>
      </w:pPr>
      <w:r>
        <w:t>"" mickyhon: No superior, no respect, no base, no growth, no young, no supply, no demand, no knowledge, no sense. . .</w:t>
      </w:r>
    </w:p>
    <w:p w:rsidR="009A05DC" w:rsidRDefault="009A05DC" w:rsidP="009A05DC">
      <w:pPr>
        <w:pStyle w:val="21"/>
        <w:ind w:firstLine="420"/>
      </w:pPr>
      <w:r>
        <w:t>It's not that the king is just obsessed with nothingness. . .</w:t>
      </w:r>
    </w:p>
    <w:p w:rsidR="009A05DC" w:rsidRDefault="009A05DC" w:rsidP="009A05DC">
      <w:pPr>
        <w:pStyle w:val="21"/>
        <w:ind w:firstLine="420"/>
      </w:pPr>
      <w:r>
        <w:t>If there is no sorrow, there is no joy. . .</w:t>
      </w:r>
    </w:p>
    <w:p w:rsidR="009A05DC" w:rsidRDefault="009A05DC" w:rsidP="009A05DC">
      <w:pPr>
        <w:pStyle w:val="21"/>
        <w:ind w:firstLine="420"/>
      </w:pPr>
      <w:r>
        <w:t>This is not like kindness, but like trapping people in the void. . .</w:t>
      </w:r>
    </w:p>
    <w:p w:rsidR="009A05DC" w:rsidRDefault="009A05DC" w:rsidP="009A05DC">
      <w:pPr>
        <w:pStyle w:val="21"/>
        <w:ind w:firstLine="420"/>
      </w:pPr>
      <w:r>
        <w:t>"Ge Shen: What do you think is the final human form?</w:t>
      </w:r>
    </w:p>
    <w:p w:rsidR="009A05DC" w:rsidRDefault="009A05DC" w:rsidP="009A05DC">
      <w:pPr>
        <w:pStyle w:val="21"/>
        <w:ind w:firstLine="420"/>
      </w:pPr>
      <w:r>
        <w:t>In communist society, everyone is god.</w:t>
      </w:r>
    </w:p>
    <w:p w:rsidR="009A05DC" w:rsidRDefault="009A05DC" w:rsidP="009A05DC">
      <w:pPr>
        <w:pStyle w:val="21"/>
        <w:ind w:firstLine="420"/>
      </w:pPr>
    </w:p>
    <w:p w:rsidR="009A05DC" w:rsidRDefault="009A05DC" w:rsidP="009A05DC">
      <w:pPr>
        <w:pStyle w:val="21"/>
        <w:ind w:firstLine="420"/>
      </w:pPr>
      <w:r>
        <w:t>519. Mickyhon: The final form of human beings is the form we know.</w:t>
      </w:r>
    </w:p>
    <w:p w:rsidR="009A05DC" w:rsidRDefault="009A05DC" w:rsidP="009A05DC">
      <w:pPr>
        <w:pStyle w:val="21"/>
        <w:ind w:firstLine="420"/>
      </w:pPr>
      <w:r>
        <w:t>Dare to ask if the article that Brother Ge is reposting is written by (God)?</w:t>
      </w:r>
    </w:p>
    <w:p w:rsidR="009A05DC" w:rsidRDefault="009A05DC" w:rsidP="009A05DC">
      <w:pPr>
        <w:pStyle w:val="21"/>
        <w:ind w:firstLine="420"/>
      </w:pPr>
      <w:r>
        <w:t>"Ge Shen: I think that the ultimate form of human beings, perfection, must be equal in material, everyone is equal, brothers and sisters.</w:t>
      </w:r>
    </w:p>
    <w:p w:rsidR="009A05DC" w:rsidRDefault="009F4861" w:rsidP="009A05DC">
      <w:pPr>
        <w:pStyle w:val="21"/>
        <w:ind w:firstLine="420"/>
      </w:pPr>
      <w:r>
        <w:t>“wordofgod”</w:t>
      </w:r>
      <w:r w:rsidR="009A05DC">
        <w:t xml:space="preserve"> is what I wrote, I think there is God’s words, GeYiMin vision, for example, God said: "I am a God, you have to listen to him (GeYiMin)."</w:t>
      </w:r>
    </w:p>
    <w:p w:rsidR="009A05DC" w:rsidRDefault="009A05DC" w:rsidP="009A05DC">
      <w:pPr>
        <w:pStyle w:val="21"/>
        <w:ind w:firstLine="420"/>
      </w:pPr>
      <w:r>
        <w:t>Of course, we are not limited to the Bible, so we are creative.</w:t>
      </w:r>
    </w:p>
    <w:p w:rsidR="009A05DC" w:rsidRDefault="009A05DC" w:rsidP="009A05DC">
      <w:pPr>
        <w:pStyle w:val="21"/>
        <w:ind w:firstLine="420"/>
      </w:pPr>
      <w:r>
        <w:t>Man is higher than other lives and is a child of God.</w:t>
      </w:r>
    </w:p>
    <w:p w:rsidR="009A05DC" w:rsidRDefault="009A05DC" w:rsidP="009A05DC">
      <w:pPr>
        <w:pStyle w:val="21"/>
        <w:ind w:firstLine="420"/>
      </w:pPr>
      <w:r>
        <w:t>Eternal death is terrible, because it never exists, so God must exist.</w:t>
      </w:r>
    </w:p>
    <w:p w:rsidR="009A05DC" w:rsidRDefault="009A05DC" w:rsidP="009A05DC">
      <w:pPr>
        <w:pStyle w:val="21"/>
        <w:ind w:firstLine="420"/>
      </w:pPr>
      <w:r>
        <w:t>"" mickyhon: All beings are equal and have life and death, without exception. . .</w:t>
      </w:r>
    </w:p>
    <w:p w:rsidR="009A05DC" w:rsidRDefault="009A05DC" w:rsidP="009A05DC">
      <w:pPr>
        <w:pStyle w:val="21"/>
        <w:ind w:firstLine="420"/>
      </w:pPr>
      <w:r>
        <w:t>Death is not terrible, the terrible thing is not to face it. . .</w:t>
      </w:r>
    </w:p>
    <w:p w:rsidR="009A05DC" w:rsidRDefault="009A05DC" w:rsidP="009A05DC">
      <w:pPr>
        <w:pStyle w:val="21"/>
        <w:ind w:firstLine="420"/>
      </w:pPr>
      <w:r>
        <w:t>But your Excellency still did not answer whether eternal life is kindness or eternal death is kindness. .</w:t>
      </w:r>
    </w:p>
    <w:p w:rsidR="009A05DC" w:rsidRDefault="009A05DC" w:rsidP="009A05DC">
      <w:pPr>
        <w:pStyle w:val="21"/>
        <w:ind w:firstLine="420"/>
      </w:pPr>
      <w:r>
        <w:t xml:space="preserve">Your creative </w:t>
      </w:r>
      <w:r w:rsidR="009F4861">
        <w:t>“wordofgod”</w:t>
      </w:r>
      <w:r>
        <w:t xml:space="preserve"> theory should not turn your attention away. There are many sayings: faith, interpretation, action and proof. . .</w:t>
      </w:r>
    </w:p>
    <w:p w:rsidR="009A05DC" w:rsidRDefault="009A05DC" w:rsidP="009A05DC">
      <w:pPr>
        <w:pStyle w:val="21"/>
        <w:ind w:firstLine="420"/>
      </w:pPr>
      <w:r>
        <w:lastRenderedPageBreak/>
        <w:t>Any religion should prove that it has a factual basis and is not a hypocrisy.</w:t>
      </w:r>
    </w:p>
    <w:p w:rsidR="009A05DC" w:rsidRDefault="009A05DC" w:rsidP="009A05DC">
      <w:pPr>
        <w:pStyle w:val="21"/>
        <w:ind w:firstLine="420"/>
      </w:pPr>
      <w:r>
        <w:t>Followers and exercising the doctrine of the religion should not only preach the religion, but also explain the Tao and doubts in the religion, otherwise it is equivalent to preaching superstition.</w:t>
      </w:r>
    </w:p>
    <w:p w:rsidR="009A05DC" w:rsidRDefault="009A05DC" w:rsidP="009A05DC">
      <w:pPr>
        <w:pStyle w:val="21"/>
        <w:ind w:firstLine="420"/>
      </w:pPr>
      <w:r>
        <w:t>So please brother directly to answer my doubts!</w:t>
      </w:r>
    </w:p>
    <w:p w:rsidR="009A05DC" w:rsidRDefault="009A05DC" w:rsidP="009A05DC">
      <w:pPr>
        <w:pStyle w:val="21"/>
        <w:ind w:firstLine="420"/>
      </w:pPr>
      <w:r>
        <w:t>thank. . .</w:t>
      </w:r>
    </w:p>
    <w:p w:rsidR="009A05DC" w:rsidRDefault="009A05DC" w:rsidP="009A05DC">
      <w:pPr>
        <w:pStyle w:val="21"/>
        <w:ind w:firstLine="420"/>
      </w:pPr>
      <w:r>
        <w:t>"Ge Shen: Of course, eternal life is kind, eternal death is terrible, never, Comrade Li Yinhe realized, but she didn't need to think about solving it.</w:t>
      </w:r>
    </w:p>
    <w:p w:rsidR="009A05DC" w:rsidRDefault="009A05DC" w:rsidP="009A05DC">
      <w:pPr>
        <w:pStyle w:val="21"/>
        <w:ind w:firstLine="420"/>
      </w:pPr>
      <w:r>
        <w:t xml:space="preserve">Yes, no one has ever lived forever since ancient times. This is exactly what the </w:t>
      </w:r>
      <w:r w:rsidR="009F4861">
        <w:t>“wordofgod”</w:t>
      </w:r>
      <w:r>
        <w:t>s have to solve, the greatest innovation of mankind.</w:t>
      </w:r>
    </w:p>
    <w:p w:rsidR="009A05DC" w:rsidRDefault="009A05DC" w:rsidP="009A05DC">
      <w:pPr>
        <w:pStyle w:val="21"/>
        <w:ind w:firstLine="420"/>
      </w:pPr>
    </w:p>
    <w:p w:rsidR="009A05DC" w:rsidRDefault="009A05DC" w:rsidP="009A05DC">
      <w:pPr>
        <w:pStyle w:val="21"/>
        <w:ind w:firstLine="420"/>
      </w:pPr>
      <w:r>
        <w:t>520. The Heart of the South: The Controversy for Holy Names</w:t>
      </w:r>
    </w:p>
    <w:p w:rsidR="009A05DC" w:rsidRDefault="009A05DC" w:rsidP="009A05DC">
      <w:pPr>
        <w:pStyle w:val="21"/>
        <w:ind w:firstLine="420"/>
      </w:pPr>
      <w:r>
        <w:t>"I am a god, you all listen to me." A middle-aged man with a more down-to-earth appearance said to himself there. Strangely, when he spoke, his eyes flickered, and he dared not look at people, just staring at the ground.</w:t>
      </w:r>
    </w:p>
    <w:p w:rsidR="009A05DC" w:rsidRDefault="009A05DC" w:rsidP="009A05DC">
      <w:pPr>
        <w:pStyle w:val="21"/>
        <w:ind w:firstLine="420"/>
      </w:pPr>
      <w:r>
        <w:rPr>
          <w:rFonts w:hint="eastAsia"/>
        </w:rPr>
        <w:t xml:space="preserve">　　</w:t>
      </w:r>
      <w:r>
        <w:rPr>
          <w:rFonts w:hint="eastAsia"/>
        </w:rPr>
        <w:t xml:space="preserve"> "Yong Fu also deserves it? You are a lunatic, Lao Tzu is the legendary saint." Another thin man with squinted eyes sarcastically said there. Although he has squinted eyes, he looks very aggressive and aggressive.</w:t>
      </w:r>
      <w:r>
        <w:rPr>
          <w:rFonts w:hint="eastAsia"/>
        </w:rPr>
        <w:t xml:space="preserve">　　</w:t>
      </w:r>
      <w:r>
        <w:rPr>
          <w:rFonts w:hint="eastAsia"/>
        </w:rPr>
        <w:t xml:space="preserve"> "Warning, no personal attacks are allowed on the arena, otherwise it will be regarded as a waiver." The Master Shi, wearing a white tiger mask, solemnly warned.</w:t>
      </w:r>
      <w:r>
        <w:rPr>
          <w:rFonts w:hint="eastAsia"/>
        </w:rPr>
        <w:t xml:space="preserve">　　</w:t>
      </w:r>
      <w:r>
        <w:rPr>
          <w:rFonts w:hint="eastAsia"/>
        </w:rPr>
        <w:t xml:space="preserve">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w:t>
      </w:r>
      <w:r>
        <w:rPr>
          <w:rFonts w:hint="eastAsia"/>
        </w:rPr>
        <w:lastRenderedPageBreak/>
        <w:t>remind loudly.</w:t>
      </w:r>
      <w:r>
        <w:rPr>
          <w:rFonts w:hint="eastAsia"/>
        </w:rPr>
        <w:t xml:space="preserve">　　</w:t>
      </w:r>
      <w:r>
        <w:rPr>
          <w:rFonts w:hint="eastAsia"/>
        </w:rPr>
        <w:t xml:space="preserve"> The people called Ge Sheng and Mo Sheng came back to their senses.</w:t>
      </w:r>
      <w:r>
        <w:rPr>
          <w:rFonts w:hint="eastAsia"/>
        </w:rPr>
        <w:t xml:space="preserve">　　</w:t>
      </w:r>
      <w:r>
        <w:rPr>
          <w:rFonts w:hint="eastAsia"/>
        </w:rPr>
        <w:t xml:space="preserve"> "I</w:t>
      </w:r>
      <w:r>
        <w:t xml:space="preserve"> am a god, you have to listen to me, I am the author of "</w:t>
      </w:r>
      <w:r w:rsidR="009F4861">
        <w:t>“wordofgod”</w:t>
      </w:r>
      <w:r>
        <w:t>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rsidR="009F4861">
        <w:t>“</w:t>
      </w:r>
      <w:r w:rsidR="009F4861">
        <w:rPr>
          <w:rFonts w:hint="eastAsia"/>
        </w:rPr>
        <w:t>wordofgod</w:t>
      </w:r>
      <w:r w:rsidR="009F4861">
        <w:t>”</w:t>
      </w:r>
      <w:r>
        <w:rPr>
          <w:rFonts w:hint="eastAsia"/>
        </w:rPr>
        <w:t>." The squinted eyes, who was called Mo Sheng, said loudly with confidence. At the end, he did not forget to humiliate Ge Sheng. .</w:t>
      </w:r>
      <w:r>
        <w:rPr>
          <w:rFonts w:hint="eastAsia"/>
        </w:rPr>
        <w:t xml:space="preserve">　　</w:t>
      </w:r>
      <w:r>
        <w:rPr>
          <w:rFonts w:hint="eastAsia"/>
        </w:rPr>
        <w:t xml:space="preserve">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rsidR="009A05DC" w:rsidRDefault="009A05DC" w:rsidP="009A05DC">
      <w:pPr>
        <w:pStyle w:val="21"/>
        <w:ind w:firstLine="420"/>
      </w:pPr>
      <w:r>
        <w:rPr>
          <w:rFonts w:hint="eastAsia"/>
        </w:rPr>
        <w:t xml:space="preserve">　　</w:t>
      </w:r>
      <w:r>
        <w:rPr>
          <w:rFonts w:hint="eastAsia"/>
        </w:rPr>
        <w:t xml:space="preserve"> "I am a god, you have to listen to me, you are a saint, you are mine." Suddenly, I saw Ge Sheng suddenly raised his head and said to Qin Sanjin below the stage.</w:t>
      </w:r>
    </w:p>
    <w:p w:rsidR="009A05DC" w:rsidRDefault="009A05DC" w:rsidP="009A05DC">
      <w:pPr>
        <w:pStyle w:val="21"/>
        <w:ind w:firstLine="420"/>
      </w:pPr>
      <w:r>
        <w:rPr>
          <w:rFonts w:hint="eastAsia"/>
        </w:rPr>
        <w:t xml:space="preserve">　　</w:t>
      </w: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rsidR="009A05DC" w:rsidRDefault="009A05DC" w:rsidP="009A05DC">
      <w:pPr>
        <w:pStyle w:val="21"/>
        <w:ind w:firstLine="420"/>
      </w:pPr>
      <w:r>
        <w:rPr>
          <w:rFonts w:hint="eastAsia"/>
        </w:rPr>
        <w:t xml:space="preserve">　　</w:t>
      </w:r>
      <w:r>
        <w:rPr>
          <w:rFonts w:hint="eastAsia"/>
        </w:rPr>
        <w:t xml:space="preserve"> When Qin Sanjin saw this, he was amused and laughed, and the people around him laughed crazy. Some people even rolled on the ground laughing, and the laughing stomach hurts, and there are countless people holding their stomachs and bending over.</w:t>
      </w:r>
    </w:p>
    <w:p w:rsidR="009A05DC" w:rsidRDefault="009A05DC" w:rsidP="009A05DC">
      <w:pPr>
        <w:pStyle w:val="21"/>
        <w:ind w:firstLine="420"/>
      </w:pPr>
      <w:r>
        <w:lastRenderedPageBreak/>
        <w:t>But Ge Sheng didn't seem to care, and pointed to Qin Sanjin again and repeated: "I am a god, you have to listen to me, and you are mine. I want to canonize you as my true wife and give you the name Ge. flower."</w:t>
      </w:r>
    </w:p>
    <w:p w:rsidR="009A05DC" w:rsidRDefault="009A05DC" w:rsidP="009A05DC">
      <w:pPr>
        <w:pStyle w:val="21"/>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rsidR="009A05DC" w:rsidRDefault="009A05DC" w:rsidP="009A05DC">
      <w:pPr>
        <w:pStyle w:val="21"/>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rsidR="009A05DC" w:rsidRDefault="009A05DC" w:rsidP="009A05DC">
      <w:pPr>
        <w:pStyle w:val="21"/>
        <w:ind w:firstLine="420"/>
      </w:pPr>
      <w:r>
        <w:rPr>
          <w:rFonts w:hint="eastAsia"/>
        </w:rPr>
        <w:t xml:space="preserve">　　</w:t>
      </w:r>
      <w:r>
        <w:rPr>
          <w:rFonts w:hint="eastAsia"/>
        </w:rPr>
        <w:t xml:space="preserve"> Everyone noticed that in the process of beating Ge Sheng, Fatty Chen's sauce elbow never left his hand, and he hit Ge Sheng, who claimed to be a "god," with one hand to find his teeth.</w:t>
      </w:r>
    </w:p>
    <w:p w:rsidR="009A05DC" w:rsidRDefault="009A05DC" w:rsidP="009A05DC">
      <w:pPr>
        <w:pStyle w:val="21"/>
        <w:ind w:firstLine="420"/>
      </w:pPr>
      <w:r>
        <w:rPr>
          <w:rFonts w:hint="eastAsia"/>
        </w:rPr>
        <w:t xml:space="preserve">　　</w:t>
      </w:r>
      <w:r>
        <w:rPr>
          <w:rFonts w:hint="eastAsia"/>
        </w:rPr>
        <w:t xml:space="preserve"> "This dear friend is right. Third brother, send him down. Remember, you must convince people with virtue." Master Tang turned to the burly man and said.</w:t>
      </w:r>
    </w:p>
    <w:p w:rsidR="009A05DC" w:rsidRDefault="009A05DC" w:rsidP="009A05DC">
      <w:pPr>
        <w:pStyle w:val="21"/>
        <w:ind w:firstLine="420"/>
      </w:pPr>
      <w:r>
        <w:rPr>
          <w:rFonts w:hint="eastAsia"/>
        </w:rPr>
        <w:t xml:space="preserve">　　</w:t>
      </w:r>
      <w:r>
        <w:rPr>
          <w:rFonts w:hint="eastAsia"/>
        </w:rPr>
        <w:t xml:space="preserve"> Seeing that the man responded, he lifted Ge Shengtou who was curled up on the ground with one hand, and then pushed it forward, and Ge Sheng's body was pushed three feet away like a puppy.</w:t>
      </w:r>
    </w:p>
    <w:p w:rsidR="009A05DC" w:rsidRDefault="009A05DC" w:rsidP="009A05DC">
      <w:pPr>
        <w:pStyle w:val="21"/>
        <w:ind w:firstLine="420"/>
      </w:pPr>
      <w:r>
        <w:rPr>
          <w:rFonts w:hint="eastAsia"/>
        </w:rPr>
        <w:t xml:space="preserve">　　</w:t>
      </w:r>
      <w:r>
        <w:rPr>
          <w:rFonts w:hint="eastAsia"/>
        </w:rPr>
        <w:t xml:space="preserve">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rsidR="009A05DC" w:rsidRDefault="009A05DC" w:rsidP="009A05DC">
      <w:pPr>
        <w:pStyle w:val="21"/>
        <w:ind w:firstLine="420"/>
      </w:pPr>
      <w:r>
        <w:t xml:space="preserve">Only the white-haired Wang Datou quickly ran over and checked </w:t>
      </w:r>
      <w:r>
        <w:lastRenderedPageBreak/>
        <w:t>Ge Sheng’s physical condition. He found that Ge Sheng had only skin and flesh injuries, and it was not a major problem. So he patted Ge Sheng on the shoulder and told him something. A word of comfort.</w:t>
      </w:r>
    </w:p>
    <w:p w:rsidR="009A05DC" w:rsidRDefault="009A05DC" w:rsidP="009A05DC">
      <w:pPr>
        <w:pStyle w:val="21"/>
        <w:ind w:firstLine="420"/>
      </w:pPr>
      <w:r>
        <w:rPr>
          <w:rFonts w:hint="eastAsia"/>
        </w:rPr>
        <w:t xml:space="preserve">　　</w:t>
      </w:r>
      <w:r>
        <w:rPr>
          <w:rFonts w:hint="eastAsia"/>
        </w:rPr>
        <w:t xml:space="preserve"> When Wang Datou was about to turn around and leave, Ge Sheng grabbed Wang Datou's hand and said expectantly: "I am your god, you want to listen to me, you will listen to me, won't you?"</w:t>
      </w:r>
    </w:p>
    <w:p w:rsidR="009A05DC" w:rsidRDefault="009A05DC" w:rsidP="009A05DC">
      <w:pPr>
        <w:pStyle w:val="21"/>
        <w:ind w:firstLine="420"/>
      </w:pPr>
      <w:r>
        <w:rPr>
          <w:rFonts w:hint="eastAsia"/>
        </w:rPr>
        <w:t xml:space="preserve">　　</w:t>
      </w:r>
      <w:r>
        <w:rPr>
          <w:rFonts w:hint="eastAsia"/>
        </w:rPr>
        <w:t xml:space="preserve"> When Wang Datou heard this, he was a little bit dumbfounded, and even a little regretted to care about his injury.</w:t>
      </w:r>
    </w:p>
    <w:p w:rsidR="009A05DC" w:rsidRDefault="009A05DC" w:rsidP="009A05DC">
      <w:pPr>
        <w:pStyle w:val="21"/>
        <w:ind w:firstLine="420"/>
      </w:pPr>
      <w:r>
        <w:rPr>
          <w:rFonts w:hint="eastAsia"/>
        </w:rPr>
        <w:t xml:space="preserve">　　</w:t>
      </w:r>
      <w:r>
        <w:rPr>
          <w:rFonts w:hint="eastAsia"/>
        </w:rPr>
        <w:t xml:space="preserve"> "Brother, I don't believe in gods. But as a god, why should I suffer such a crime? Perhaps you should reflect on it." Wang Datou reminded him kindly.</w:t>
      </w:r>
    </w:p>
    <w:p w:rsidR="009A05DC" w:rsidRDefault="009A05DC" w:rsidP="009A05DC">
      <w:pPr>
        <w:pStyle w:val="21"/>
        <w:ind w:firstLine="420"/>
      </w:pPr>
      <w:r>
        <w:rPr>
          <w:rFonts w:hint="eastAsia"/>
        </w:rPr>
        <w:t xml:space="preserve">　　</w:t>
      </w:r>
      <w:r>
        <w:rPr>
          <w:rFonts w:hint="eastAsia"/>
        </w:rPr>
        <w:t xml:space="preserve"> Seeing Ge Sheng let go of Wang Datou's hand in disappointment, Wang Datou quickly moved towards the direction where Fatty Chen and the others were.</w:t>
      </w:r>
    </w:p>
    <w:p w:rsidR="009A05DC" w:rsidRDefault="009A05DC" w:rsidP="009A05DC">
      <w:pPr>
        <w:pStyle w:val="21"/>
        <w:ind w:firstLine="420"/>
      </w:pPr>
      <w:r>
        <w:rPr>
          <w:rFonts w:hint="eastAsia"/>
        </w:rPr>
        <w:t xml:space="preserve">　　</w:t>
      </w:r>
      <w:r>
        <w:rPr>
          <w:rFonts w:hint="eastAsia"/>
        </w:rPr>
        <w:t xml:space="preserve"> It</w:t>
      </w:r>
      <w:r>
        <w:rPr>
          <w:rFonts w:hint="eastAsia"/>
        </w:rPr>
        <w:t>’</w:t>
      </w:r>
      <w:r>
        <w:rPr>
          <w:rFonts w:hint="eastAsia"/>
        </w:rPr>
        <w:t>s just that he still hears vaguely, and Ge Sheng is still there crying and muttering: "I am your god, you have to listen to me..."</w:t>
      </w:r>
    </w:p>
    <w:p w:rsidR="009A05DC" w:rsidRDefault="009A05DC" w:rsidP="009A05DC">
      <w:pPr>
        <w:pStyle w:val="21"/>
        <w:ind w:firstLine="420"/>
      </w:pPr>
    </w:p>
    <w:p w:rsidR="009A05DC" w:rsidRDefault="009A05DC" w:rsidP="009A05DC">
      <w:pPr>
        <w:pStyle w:val="21"/>
        <w:ind w:firstLine="420"/>
      </w:pPr>
      <w:r>
        <w:rPr>
          <w:rFonts w:hint="eastAsia"/>
        </w:rPr>
        <w:t>521</w:t>
      </w:r>
      <w:r>
        <w:rPr>
          <w:rFonts w:hint="eastAsia"/>
        </w:rPr>
        <w:t>、</w:t>
      </w:r>
      <w:r>
        <w:rPr>
          <w:rFonts w:hint="eastAsia"/>
        </w:rPr>
        <w:t>mickyhon: Scared? God Ge, if human beings are immortal</w:t>
      </w:r>
    </w:p>
    <w:p w:rsidR="009A05DC" w:rsidRDefault="009A05DC" w:rsidP="009A05DC">
      <w:pPr>
        <w:pStyle w:val="21"/>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rsidR="009A05DC" w:rsidRDefault="009A05DC" w:rsidP="009A05DC">
      <w:pPr>
        <w:pStyle w:val="21"/>
        <w:ind w:firstLine="420"/>
      </w:pPr>
      <w:r>
        <w:t>How can it be said that it is an immortal corpse (kindness)! ?</w:t>
      </w:r>
    </w:p>
    <w:p w:rsidR="009A05DC" w:rsidRDefault="009A05DC" w:rsidP="009A05DC">
      <w:pPr>
        <w:pStyle w:val="21"/>
        <w:ind w:firstLine="420"/>
      </w:pPr>
      <w:r>
        <w:t>"Ge Shen: Earth resources can carry more people, as well as outer earth and outer earth. . . The sea of ​​stars.</w:t>
      </w:r>
    </w:p>
    <w:p w:rsidR="009A05DC" w:rsidRDefault="009A05DC" w:rsidP="009A05DC">
      <w:pPr>
        <w:pStyle w:val="21"/>
        <w:ind w:firstLine="420"/>
      </w:pPr>
      <w:r>
        <w:t>People who think that death is kind, there are ways to commit suicide for benevolence.</w:t>
      </w:r>
    </w:p>
    <w:p w:rsidR="009A05DC" w:rsidRDefault="009F4861" w:rsidP="009A05DC">
      <w:pPr>
        <w:pStyle w:val="21"/>
        <w:ind w:firstLine="420"/>
      </w:pPr>
      <w:r>
        <w:t>“wordofgod”</w:t>
      </w:r>
      <w:r w:rsidR="009A05DC">
        <w:t xml:space="preserve"> 7: "God puts the eternal consciousness in the hearts </w:t>
      </w:r>
      <w:r w:rsidR="009A05DC">
        <w:lastRenderedPageBreak/>
        <w:t>of the world, so that people will never explore the end of God's actions from beginning to end."</w:t>
      </w:r>
    </w:p>
    <w:p w:rsidR="009A05DC" w:rsidRDefault="009A05DC" w:rsidP="009A05DC">
      <w:pPr>
        <w:pStyle w:val="21"/>
        <w:ind w:firstLine="420"/>
      </w:pPr>
      <w:r>
        <w:t>"" Ge Hua: Only Ge Shen</w:t>
      </w:r>
    </w:p>
    <w:p w:rsidR="009A05DC" w:rsidRDefault="009A05DC" w:rsidP="009A05DC">
      <w:pPr>
        <w:pStyle w:val="21"/>
        <w:ind w:firstLine="420"/>
      </w:pPr>
      <w:r>
        <w:rPr>
          <w:rFonts w:hint="eastAsia"/>
        </w:rPr>
        <w:t>》</w:t>
      </w:r>
      <w:r>
        <w:rPr>
          <w:rFonts w:hint="eastAsia"/>
        </w:rPr>
        <w:t>Yushan Boy: Unscrupulous! Many times I have advised you not to engage in cults. If you are a god, don't eat and starve you to death!</w:t>
      </w:r>
    </w:p>
    <w:p w:rsidR="009A05DC" w:rsidRDefault="009A05DC" w:rsidP="009A05DC">
      <w:pPr>
        <w:pStyle w:val="21"/>
        <w:ind w:firstLine="420"/>
      </w:pPr>
      <w:r>
        <w:t>"" Ge Hua: Complete God, Complete Man.</w:t>
      </w:r>
    </w:p>
    <w:p w:rsidR="009A05DC" w:rsidRDefault="009A05DC" w:rsidP="009A05DC">
      <w:pPr>
        <w:pStyle w:val="21"/>
        <w:ind w:firstLine="420"/>
      </w:pPr>
      <w:r>
        <w:t>"Yushan Boy: Don't talk nonsense, liar, you see the light in the light, don't play with your mouth, the liar will die when you see the light.</w:t>
      </w:r>
    </w:p>
    <w:p w:rsidR="009A05DC" w:rsidRDefault="009A05DC" w:rsidP="009A05DC">
      <w:pPr>
        <w:pStyle w:val="21"/>
        <w:ind w:firstLine="420"/>
      </w:pPr>
      <w:r>
        <w:t>"" Ge Hua: Ge Shen photos, search 20331126, see the official website.</w:t>
      </w:r>
    </w:p>
    <w:p w:rsidR="009A05DC" w:rsidRDefault="009A05DC" w:rsidP="009A05DC">
      <w:pPr>
        <w:pStyle w:val="21"/>
        <w:ind w:firstLine="420"/>
      </w:pPr>
    </w:p>
    <w:p w:rsidR="009A05DC" w:rsidRDefault="009A05DC" w:rsidP="009A05DC">
      <w:pPr>
        <w:pStyle w:val="21"/>
        <w:ind w:firstLine="420"/>
      </w:pPr>
      <w:r>
        <w:t>522. A World Without Thieves: Thank you Ge Shen, I learned a strange knowledge...</w:t>
      </w:r>
    </w:p>
    <w:p w:rsidR="009A05DC" w:rsidRDefault="009A05DC" w:rsidP="009A05DC">
      <w:pPr>
        <w:pStyle w:val="21"/>
        <w:ind w:firstLine="420"/>
      </w:pPr>
      <w:r>
        <w:t>"Negative: "</w:t>
      </w:r>
      <w:r w:rsidR="009F4861">
        <w:t>“wordofgod”</w:t>
      </w:r>
      <w:r>
        <w:t xml:space="preserve"> (Disease)"</w:t>
      </w:r>
    </w:p>
    <w:p w:rsidR="009A05DC" w:rsidRDefault="009A05DC" w:rsidP="009A05DC">
      <w:pPr>
        <w:pStyle w:val="21"/>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rsidR="009A05DC" w:rsidRDefault="009A05DC" w:rsidP="009A05DC">
      <w:pPr>
        <w:pStyle w:val="21"/>
        <w:ind w:firstLine="420"/>
      </w:pPr>
      <w:r>
        <w:t xml:space="preserve">"Ge Shen: </w:t>
      </w:r>
      <w:r w:rsidR="009F4861">
        <w:t>“wordofgod”</w:t>
      </w:r>
      <w:r>
        <w:t>s are popular.</w:t>
      </w:r>
    </w:p>
    <w:p w:rsidR="009A05DC" w:rsidRDefault="009A05DC" w:rsidP="009A05DC">
      <w:pPr>
        <w:pStyle w:val="21"/>
        <w:ind w:firstLine="420"/>
      </w:pPr>
      <w:r>
        <w:rPr>
          <w:rFonts w:hint="eastAsia"/>
        </w:rPr>
        <w:t>》》</w:t>
      </w:r>
      <w:r>
        <w:rPr>
          <w:rFonts w:hint="eastAsia"/>
        </w:rPr>
        <w:t>Mickyhon: Since ancient times, no one in life can escape life and death. . . ,</w:t>
      </w:r>
    </w:p>
    <w:p w:rsidR="009A05DC" w:rsidRDefault="009A05DC" w:rsidP="009A05DC">
      <w:pPr>
        <w:pStyle w:val="21"/>
        <w:ind w:firstLine="420"/>
      </w:pPr>
      <w:r>
        <w:t>Even Moses who wrote the Bible could not. . .</w:t>
      </w:r>
    </w:p>
    <w:p w:rsidR="009A05DC" w:rsidRDefault="009A05DC" w:rsidP="009A05DC">
      <w:pPr>
        <w:pStyle w:val="21"/>
        <w:ind w:firstLine="420"/>
      </w:pPr>
      <w:r>
        <w:t>It takes hundreds of years to reach the outer earth or the earth-like planets that you are talking about. I believe that (you and me) are all dead!</w:t>
      </w:r>
    </w:p>
    <w:p w:rsidR="009A05DC" w:rsidRDefault="009A05DC" w:rsidP="009A05DC">
      <w:pPr>
        <w:pStyle w:val="21"/>
        <w:ind w:firstLine="420"/>
      </w:pPr>
      <w:r>
        <w:lastRenderedPageBreak/>
        <w:t>Regardless of eternal life and eternal death, it is not benevolence, only the joy of living in the present is the kind of heaven and earth.</w:t>
      </w:r>
    </w:p>
    <w:p w:rsidR="009A05DC" w:rsidRDefault="009A05DC" w:rsidP="009A05DC">
      <w:pPr>
        <w:pStyle w:val="21"/>
        <w:ind w:firstLine="420"/>
      </w:pPr>
      <w:r>
        <w:t>Ignoringly obey superstitions, and hear the legends act according to (myths) spoken by people, which is unkind and blind obedience!</w:t>
      </w:r>
    </w:p>
    <w:p w:rsidR="009A05DC" w:rsidRDefault="009A05DC" w:rsidP="009A05DC">
      <w:pPr>
        <w:pStyle w:val="21"/>
        <w:ind w:firstLine="420"/>
      </w:pPr>
      <w:r>
        <w:t>Besides, everything outside the earth was not told by God, but discovered by man. God has never created anything. The word (God) was created by man, and the word was created by the Chinese. . .</w:t>
      </w:r>
    </w:p>
    <w:p w:rsidR="009A05DC" w:rsidRDefault="009A05DC" w:rsidP="009A05DC">
      <w:pPr>
        <w:pStyle w:val="21"/>
        <w:ind w:firstLine="420"/>
      </w:pPr>
      <w:r>
        <w:t>Since then, (God) has done the final act, as long as there is someone, he can always (do) fall, no one (God) is nothing!</w:t>
      </w:r>
    </w:p>
    <w:p w:rsidR="009A05DC" w:rsidRDefault="009A05DC" w:rsidP="009A05DC">
      <w:pPr>
        <w:pStyle w:val="21"/>
        <w:ind w:firstLine="420"/>
      </w:pPr>
      <w:r>
        <w:t>"Ge Shen: Yes, no one will live forever before 2033. This is exactly what our gods do. Eternal life is long live, no problem for hundreds of years.</w:t>
      </w:r>
    </w:p>
    <w:p w:rsidR="009A05DC" w:rsidRDefault="009A05DC" w:rsidP="009A05DC">
      <w:pPr>
        <w:pStyle w:val="21"/>
        <w:ind w:firstLine="420"/>
      </w:pPr>
      <w:r>
        <w:t>It is good to live in the moment, but time flies quickly, and life is very fast for decades.</w:t>
      </w:r>
    </w:p>
    <w:p w:rsidR="009A05DC" w:rsidRDefault="009A05DC" w:rsidP="009A05DC">
      <w:pPr>
        <w:pStyle w:val="21"/>
        <w:ind w:firstLine="420"/>
      </w:pPr>
      <w:r>
        <w:t>We believe that there is a creator, and we also believe in the final form of mankind: a communist society, because it must be the most equal and perfect.</w:t>
      </w:r>
    </w:p>
    <w:p w:rsidR="00D179DF" w:rsidRDefault="00D179DF" w:rsidP="009A05DC">
      <w:pPr>
        <w:pStyle w:val="21"/>
        <w:ind w:firstLine="420"/>
      </w:pPr>
    </w:p>
    <w:p w:rsidR="00D179DF" w:rsidRDefault="00D179DF" w:rsidP="00D179DF">
      <w:pPr>
        <w:pStyle w:val="21"/>
        <w:ind w:firstLine="420"/>
      </w:pPr>
      <w:r>
        <w:t>523. Mr. Gu Jiu: The teachings of Christianity and communism are basically consistent.</w:t>
      </w:r>
    </w:p>
    <w:p w:rsidR="00D179DF" w:rsidRDefault="00D179DF" w:rsidP="00D179DF">
      <w:pPr>
        <w:pStyle w:val="21"/>
        <w:ind w:firstLine="420"/>
      </w:pPr>
      <w:r>
        <w:t>Why does the United States, where most people believe in Christianity, practice liberal capitalism and resist communism? Because liberal capitalism is in conflict with Christian doctrines and communism.</w:t>
      </w:r>
    </w:p>
    <w:p w:rsidR="00D179DF" w:rsidRDefault="00D179DF" w:rsidP="00D179DF">
      <w:pPr>
        <w:pStyle w:val="21"/>
        <w:ind w:firstLine="420"/>
      </w:pPr>
      <w:r>
        <w:t>"Ge Shen: The ultimate social form of mankind must be communism, because it must be equal.</w:t>
      </w:r>
    </w:p>
    <w:p w:rsidR="00D179DF" w:rsidRDefault="00D179DF" w:rsidP="00D179DF">
      <w:pPr>
        <w:pStyle w:val="21"/>
        <w:ind w:firstLine="420"/>
      </w:pPr>
      <w:r>
        <w:rPr>
          <w:rFonts w:hint="eastAsia"/>
        </w:rPr>
        <w:t>》》</w:t>
      </w:r>
      <w:r>
        <w:rPr>
          <w:rFonts w:hint="eastAsia"/>
        </w:rPr>
        <w:t>Ryu: Lord, Shengming...</w:t>
      </w:r>
    </w:p>
    <w:p w:rsidR="00D179DF" w:rsidRDefault="00D179DF" w:rsidP="00D179DF">
      <w:pPr>
        <w:pStyle w:val="21"/>
        <w:ind w:firstLine="420"/>
      </w:pPr>
      <w:r>
        <w:t>"2007chunlu55: Ge Da Liar!</w:t>
      </w:r>
    </w:p>
    <w:p w:rsidR="00D179DF" w:rsidRDefault="00D179DF" w:rsidP="00D179DF">
      <w:pPr>
        <w:pStyle w:val="21"/>
        <w:ind w:firstLine="420"/>
      </w:pPr>
      <w:r>
        <w:t>Either the holy prophecy is a lie!</w:t>
      </w:r>
    </w:p>
    <w:p w:rsidR="00D179DF" w:rsidRDefault="00D179DF" w:rsidP="00D179DF">
      <w:pPr>
        <w:pStyle w:val="21"/>
        <w:ind w:firstLine="420"/>
      </w:pPr>
      <w:r>
        <w:t xml:space="preserve">You are also Ge ​​Hua, idiot! You are a practitioner, but you can't tell </w:t>
      </w:r>
      <w:r>
        <w:lastRenderedPageBreak/>
        <w:t>that he is a liar?</w:t>
      </w:r>
    </w:p>
    <w:p w:rsidR="00D179DF" w:rsidRDefault="00D179DF" w:rsidP="00D179DF">
      <w:pPr>
        <w:pStyle w:val="21"/>
        <w:ind w:firstLine="420"/>
      </w:pPr>
      <w:r>
        <w:t xml:space="preserve">I don't know how to write about </w:t>
      </w:r>
      <w:r w:rsidR="009F4861">
        <w:t>“wordofgod”</w:t>
      </w:r>
      <w:r>
        <w:t xml:space="preserve">s, so I won't lie. Anyone who writes about </w:t>
      </w:r>
      <w:r w:rsidR="009F4861">
        <w:t>“wordofgod”</w:t>
      </w:r>
      <w:r>
        <w:t>s has fame and fortune! So it's a liar!</w:t>
      </w:r>
    </w:p>
    <w:p w:rsidR="00D179DF" w:rsidRDefault="00D179DF" w:rsidP="00D179DF">
      <w:pPr>
        <w:pStyle w:val="21"/>
        <w:ind w:firstLine="420"/>
      </w:pPr>
    </w:p>
    <w:p w:rsidR="00D179DF" w:rsidRDefault="00D179DF" w:rsidP="00D179DF">
      <w:pPr>
        <w:pStyle w:val="21"/>
        <w:ind w:firstLine="420"/>
      </w:pPr>
      <w:r>
        <w:rPr>
          <w:rFonts w:hint="eastAsia"/>
        </w:rPr>
        <w:t>524</w:t>
      </w:r>
      <w:r>
        <w:rPr>
          <w:rFonts w:hint="eastAsia"/>
        </w:rPr>
        <w:t>、</w:t>
      </w:r>
      <w:r>
        <w:rPr>
          <w:rFonts w:hint="eastAsia"/>
        </w:rPr>
        <w:t>Heaven, Earth, Sun, Moon and Star: Have you worshiped God Ge again?</w:t>
      </w:r>
    </w:p>
    <w:p w:rsidR="00D179DF" w:rsidRDefault="00D179DF" w:rsidP="00D179DF">
      <w:pPr>
        <w:pStyle w:val="21"/>
        <w:ind w:firstLine="420"/>
      </w:pPr>
      <w:r>
        <w:t>Geshen Christian!</w:t>
      </w:r>
    </w:p>
    <w:p w:rsidR="00D179DF" w:rsidRDefault="00D179DF" w:rsidP="00D179DF">
      <w:pPr>
        <w:pStyle w:val="21"/>
        <w:ind w:firstLine="420"/>
      </w:pPr>
      <w:r>
        <w:t>"Ge Hua: Belong to Ge Shen, Ge Shen Ji Gong.</w:t>
      </w:r>
    </w:p>
    <w:p w:rsidR="00D179DF" w:rsidRDefault="00D179DF" w:rsidP="00D179DF">
      <w:pPr>
        <w:pStyle w:val="21"/>
        <w:ind w:firstLine="420"/>
      </w:pPr>
      <w:r>
        <w:t>"Chunling River Realizes a Dream: We don't understand Ge Shen's advanced deeds. Go to interviews when you have time, and then there must be documentary novels that have been reported.</w:t>
      </w:r>
    </w:p>
    <w:p w:rsidR="00D179DF" w:rsidRDefault="00D179DF" w:rsidP="00D179DF">
      <w:pPr>
        <w:pStyle w:val="21"/>
        <w:ind w:firstLine="420"/>
      </w:pPr>
      <w:r>
        <w:t>"Zhongnan Xinju: Haha, indeed, Ge Shen is the source of joy for many people.</w:t>
      </w:r>
    </w:p>
    <w:p w:rsidR="00D179DF" w:rsidRDefault="00D179DF" w:rsidP="00D179DF">
      <w:pPr>
        <w:pStyle w:val="21"/>
        <w:ind w:firstLine="420"/>
      </w:pPr>
      <w:r>
        <w:t>Talk about some glorious deeds of God Ge, if appropriate, add it to the book.</w:t>
      </w:r>
    </w:p>
    <w:p w:rsidR="00D179DF" w:rsidRDefault="00D179DF" w:rsidP="00D179DF">
      <w:pPr>
        <w:pStyle w:val="21"/>
        <w:ind w:firstLine="420"/>
      </w:pPr>
      <w:r>
        <w:t>"" Ge Hua: 700,000 words "</w:t>
      </w:r>
      <w:r w:rsidR="009F4861">
        <w:t>“wordofgod”</w:t>
      </w:r>
      <w:r>
        <w:t>".</w:t>
      </w:r>
    </w:p>
    <w:p w:rsidR="00D179DF" w:rsidRDefault="00D179DF" w:rsidP="00D179DF">
      <w:pPr>
        <w:pStyle w:val="21"/>
        <w:ind w:firstLine="420"/>
      </w:pPr>
      <w:r>
        <w:t>"Zhongnan Xinju: Ge Hua is still very talented, but in this era, there is no room for such a masterpiece as Ge Hua.</w:t>
      </w:r>
    </w:p>
    <w:p w:rsidR="00D179DF" w:rsidRDefault="00D179DF" w:rsidP="00D179DF">
      <w:pPr>
        <w:pStyle w:val="21"/>
        <w:ind w:firstLine="420"/>
      </w:pPr>
      <w:r>
        <w:t>"" Ge Hua: Ge Hua or Ge Shen?</w:t>
      </w:r>
    </w:p>
    <w:p w:rsidR="00D179DF" w:rsidRDefault="00D179DF" w:rsidP="00D179DF">
      <w:pPr>
        <w:pStyle w:val="21"/>
        <w:ind w:firstLine="420"/>
      </w:pPr>
      <w:r>
        <w:t>"Zhongnan Xinju: It is risky to praise Geshen directly, but not to praise Gehua.</w:t>
      </w:r>
    </w:p>
    <w:p w:rsidR="00D179DF" w:rsidRDefault="00D179DF" w:rsidP="00D179DF">
      <w:pPr>
        <w:pStyle w:val="21"/>
        <w:ind w:firstLine="420"/>
      </w:pPr>
      <w:r>
        <w:t>"" Ge Hua: laughed, what are the risks?</w:t>
      </w:r>
    </w:p>
    <w:p w:rsidR="00D179DF" w:rsidRDefault="00D179DF" w:rsidP="00D179DF">
      <w:pPr>
        <w:pStyle w:val="21"/>
        <w:ind w:firstLine="420"/>
      </w:pPr>
      <w:r>
        <w:t>"Zhongnan Xinju: From the perspective of some organizations, praising God Ge is like praising Li Falun. The danger lies here.</w:t>
      </w:r>
    </w:p>
    <w:p w:rsidR="00D179DF" w:rsidRDefault="00D179DF" w:rsidP="00D179DF">
      <w:pPr>
        <w:pStyle w:val="21"/>
        <w:ind w:firstLine="420"/>
      </w:pPr>
      <w:r>
        <w:t>"" Ge Hua: Not so, Ge Shen does not engage in organization.</w:t>
      </w:r>
    </w:p>
    <w:p w:rsidR="00D179DF" w:rsidRDefault="00D179DF" w:rsidP="00D179DF">
      <w:pPr>
        <w:pStyle w:val="21"/>
        <w:ind w:firstLine="420"/>
      </w:pPr>
    </w:p>
    <w:p w:rsidR="00D179DF" w:rsidRDefault="00D179DF" w:rsidP="00D179DF">
      <w:pPr>
        <w:pStyle w:val="21"/>
        <w:ind w:firstLine="420"/>
      </w:pPr>
      <w:r>
        <w:t>525. The Dream of Chunling River: Ge Shen and the High Priest have the dream of a great leader</w:t>
      </w:r>
    </w:p>
    <w:p w:rsidR="00D179DF" w:rsidRDefault="00D179DF" w:rsidP="00D179DF">
      <w:pPr>
        <w:pStyle w:val="21"/>
        <w:ind w:firstLine="420"/>
      </w:pPr>
      <w:r>
        <w:lastRenderedPageBreak/>
        <w:t>I used to speak bluntly when giving melons to the high priest. Dreaming is right. It is because of dreams, motivation, talent</w:t>
      </w:r>
    </w:p>
    <w:p w:rsidR="00D179DF" w:rsidRDefault="00D179DF" w:rsidP="00D179DF">
      <w:pPr>
        <w:pStyle w:val="21"/>
        <w:ind w:firstLine="420"/>
      </w:pPr>
      <w:r>
        <w:t>has hope. But eager for quick success and quick gains, dreams turn into delusions, and they will fall into the quagmire and can't help themselves. Maybe, Geshen, priests and</w:t>
      </w:r>
    </w:p>
    <w:p w:rsidR="00D179DF" w:rsidRDefault="00D179DF" w:rsidP="00D179DF">
      <w:pPr>
        <w:pStyle w:val="21"/>
        <w:ind w:firstLine="420"/>
      </w:pPr>
      <w:r>
        <w:t>Everyone who is vying for apricots is all who contribute to a world-class ideological revolution! Etherpa was once active and now lives</w:t>
      </w:r>
    </w:p>
    <w:p w:rsidR="00D179DF" w:rsidRDefault="00D179DF" w:rsidP="00D179DF">
      <w:pPr>
        <w:pStyle w:val="21"/>
        <w:ind w:firstLine="420"/>
      </w:pPr>
      <w:r>
        <w:t>Leaping characters (actually thoughts, thinking, appeals). Whoever can complete this masterpiece is an affirmation of the public. Really want</w:t>
      </w:r>
    </w:p>
    <w:p w:rsidR="00D179DF" w:rsidRDefault="00D179DF" w:rsidP="00D179DF">
      <w:pPr>
        <w:pStyle w:val="21"/>
        <w:ind w:firstLine="420"/>
      </w:pPr>
      <w:r>
        <w:t>It is more meaningful to complete than Ge Shen’s 700,000 words "</w:t>
      </w:r>
      <w:r w:rsidR="009F4861">
        <w:t>“wordofgod”</w:t>
      </w:r>
      <w:r>
        <w:t>s" (affirming the efforts of so many people) and more difficult (no need to move bricks and time-consuming)</w:t>
      </w:r>
    </w:p>
    <w:p w:rsidR="00D179DF" w:rsidRDefault="00D179DF" w:rsidP="00D179DF">
      <w:pPr>
        <w:pStyle w:val="21"/>
        <w:ind w:firstLine="420"/>
      </w:pPr>
      <w:r>
        <w:t>, No need to socialize and mess up your mind, someone has to wash and cook, it is best to add fragrance to the red sleeves, write books at night) This must have a certain economy</w:t>
      </w:r>
    </w:p>
    <w:p w:rsidR="00D179DF" w:rsidRDefault="00D179DF" w:rsidP="00D179DF">
      <w:pPr>
        <w:pStyle w:val="21"/>
        <w:ind w:firstLine="420"/>
      </w:pPr>
      <w:r>
        <w:t>Only savings and a certain cultural reserve can be completed. Because you can’t use your own utilitarian interests as your goal, you can’t choose your own likes and dislikes</w:t>
      </w:r>
    </w:p>
    <w:p w:rsidR="00D179DF" w:rsidRDefault="00D179DF" w:rsidP="00D179DF">
      <w:pPr>
        <w:pStyle w:val="21"/>
        <w:ind w:firstLine="420"/>
      </w:pPr>
      <w:r>
        <w:t>Can be done.</w:t>
      </w:r>
    </w:p>
    <w:p w:rsidR="00D179DF" w:rsidRDefault="00D179DF" w:rsidP="00D179DF">
      <w:pPr>
        <w:pStyle w:val="21"/>
        <w:ind w:firstLine="420"/>
      </w:pPr>
      <w:r>
        <w:t>"The eldest brother of the years, Jun Jun: Ge Shen went to jump off the building to see if he died.</w:t>
      </w:r>
    </w:p>
    <w:p w:rsidR="00D179DF" w:rsidRDefault="00D179DF" w:rsidP="00D179DF">
      <w:pPr>
        <w:pStyle w:val="21"/>
        <w:ind w:firstLine="420"/>
      </w:pPr>
      <w:r>
        <w:t>"Chen Youcai: I always hear people say Ge Shen, what does it mean? Seek answers.</w:t>
      </w:r>
    </w:p>
    <w:p w:rsidR="00D179DF" w:rsidRDefault="00D179DF" w:rsidP="00D179DF">
      <w:pPr>
        <w:pStyle w:val="21"/>
        <w:ind w:firstLine="420"/>
      </w:pPr>
      <w:r>
        <w:t>"My heart is invincible: I made a joke on Gurdjieff, I wish you good luck.</w:t>
      </w:r>
    </w:p>
    <w:p w:rsidR="00D179DF" w:rsidRDefault="00D179DF" w:rsidP="00D179DF">
      <w:pPr>
        <w:pStyle w:val="21"/>
        <w:ind w:firstLine="420"/>
      </w:pPr>
      <w:r>
        <w:t>"" Ge Hua: Ge as long as popularity.</w:t>
      </w:r>
    </w:p>
    <w:p w:rsidR="00D179DF" w:rsidRDefault="00D179DF" w:rsidP="00D179DF">
      <w:pPr>
        <w:pStyle w:val="21"/>
        <w:ind w:firstLine="420"/>
      </w:pPr>
      <w:r>
        <w:t>"Zhongnan Xinju: Ge Shen really is a wise man.</w:t>
      </w:r>
    </w:p>
    <w:p w:rsidR="00D179DF" w:rsidRDefault="00D179DF" w:rsidP="00D179DF">
      <w:pPr>
        <w:pStyle w:val="21"/>
        <w:ind w:firstLine="420"/>
      </w:pPr>
      <w:r>
        <w:lastRenderedPageBreak/>
        <w:t>It is really fortunate for Ge Shi to have a romantic figure like Ge Shen.</w:t>
      </w:r>
    </w:p>
    <w:p w:rsidR="00D179DF" w:rsidRDefault="00D179DF" w:rsidP="00D179DF">
      <w:pPr>
        <w:pStyle w:val="21"/>
        <w:ind w:firstLine="420"/>
      </w:pPr>
    </w:p>
    <w:p w:rsidR="00D179DF" w:rsidRDefault="00D179DF" w:rsidP="00D179DF">
      <w:pPr>
        <w:pStyle w:val="21"/>
        <w:ind w:firstLine="420"/>
      </w:pPr>
      <w:r>
        <w:t>526, Ge Hua: Qiao sister, Ge Shen is the main attack on the extranet, 20331126 Ge Datong.</w:t>
      </w:r>
    </w:p>
    <w:p w:rsidR="00D179DF" w:rsidRDefault="00D179DF" w:rsidP="00D179DF">
      <w:pPr>
        <w:pStyle w:val="21"/>
        <w:ind w:firstLine="420"/>
      </w:pPr>
      <w:r>
        <w:t>"Sparkling Red Star: Miss Qiao is your Miaoyin sister, I'm just a little old man.</w:t>
      </w:r>
    </w:p>
    <w:p w:rsidR="00D179DF" w:rsidRDefault="00D179DF" w:rsidP="00D179DF">
      <w:pPr>
        <w:pStyle w:val="21"/>
        <w:ind w:firstLine="420"/>
      </w:pPr>
      <w:r>
        <w:t>"" Ge Hua: Ge Hua only recognizes you.</w:t>
      </w:r>
    </w:p>
    <w:p w:rsidR="00D179DF" w:rsidRDefault="00D179DF" w:rsidP="00D179DF">
      <w:pPr>
        <w:pStyle w:val="21"/>
        <w:ind w:firstLine="420"/>
      </w:pPr>
      <w:r>
        <w:t>"Sparkling Red Star: But our political views are different. I don't like religious leaders.</w:t>
      </w:r>
    </w:p>
    <w:p w:rsidR="00D179DF" w:rsidRDefault="00D179DF" w:rsidP="00D179DF">
      <w:pPr>
        <w:pStyle w:val="21"/>
        <w:ind w:firstLine="420"/>
      </w:pPr>
      <w:r>
        <w:t>"" Ge Hua: Ge Hua is a communist.</w:t>
      </w:r>
    </w:p>
    <w:p w:rsidR="00D179DF" w:rsidRDefault="00D179DF" w:rsidP="00D179DF">
      <w:pPr>
        <w:pStyle w:val="21"/>
        <w:ind w:firstLine="420"/>
      </w:pPr>
      <w:r>
        <w:t>"Pin Cong: Please Ge Yimin merge "</w:t>
      </w:r>
      <w:r w:rsidR="009F4861">
        <w:t>“wordofgod”</w:t>
      </w:r>
      <w:r>
        <w:t>" into one post.</w:t>
      </w:r>
    </w:p>
    <w:p w:rsidR="00D179DF" w:rsidRDefault="00D179DF" w:rsidP="00D179DF">
      <w:pPr>
        <w:pStyle w:val="21"/>
        <w:ind w:firstLine="420"/>
      </w:pPr>
      <w:r>
        <w:rPr>
          <w:rFonts w:hint="eastAsia"/>
        </w:rPr>
        <w:t>@</w:t>
      </w:r>
      <w:r>
        <w:rPr>
          <w:rFonts w:hint="eastAsia"/>
        </w:rPr>
        <w:t>葛亦民</w:t>
      </w:r>
      <w:r>
        <w:rPr>
          <w:rFonts w:hint="eastAsia"/>
        </w:rPr>
        <w:t xml:space="preserve"> Your large number of "</w:t>
      </w:r>
      <w:r w:rsidR="009F4861">
        <w:t>“</w:t>
      </w:r>
      <w:r w:rsidR="009F4861">
        <w:rPr>
          <w:rFonts w:hint="eastAsia"/>
        </w:rPr>
        <w:t>wordofgod</w:t>
      </w:r>
      <w:r w:rsidR="009F4861">
        <w:t>”</w:t>
      </w:r>
      <w:r>
        <w:rPr>
          <w:rFonts w:hint="eastAsia"/>
        </w:rPr>
        <w:t>s" has affected other people in religious areas.</w:t>
      </w:r>
    </w:p>
    <w:p w:rsidR="00D179DF" w:rsidRDefault="00D179DF" w:rsidP="00D179DF">
      <w:pPr>
        <w:pStyle w:val="21"/>
        <w:ind w:firstLine="420"/>
      </w:pPr>
      <w:r>
        <w:rPr>
          <w:rFonts w:hint="eastAsia"/>
        </w:rPr>
        <w:t>》》</w:t>
      </w:r>
      <w:r>
        <w:rPr>
          <w:rFonts w:hint="eastAsia"/>
        </w:rPr>
        <w:t>Finalseer: cut to the people, never cut off.</w:t>
      </w:r>
    </w:p>
    <w:p w:rsidR="00D179DF" w:rsidRDefault="00D179DF" w:rsidP="00D179DF">
      <w:pPr>
        <w:pStyle w:val="21"/>
        <w:ind w:firstLine="420"/>
      </w:pPr>
      <w:r>
        <w:t>The weeds cannot be burned, and the spring breeze blows again.</w:t>
      </w:r>
    </w:p>
    <w:p w:rsidR="00D179DF" w:rsidRDefault="00D179DF" w:rsidP="00D179DF">
      <w:pPr>
        <w:pStyle w:val="21"/>
        <w:ind w:firstLine="420"/>
      </w:pPr>
      <w:r>
        <w:t>"The eldest brother of the years, Jun Jun: Ge Gou. I am not afraid of you.</w:t>
      </w:r>
    </w:p>
    <w:p w:rsidR="00D179DF" w:rsidRDefault="00D179DF" w:rsidP="00D179DF">
      <w:pPr>
        <w:pStyle w:val="21"/>
        <w:ind w:firstLine="420"/>
      </w:pPr>
      <w:r>
        <w:t>"" Ge Hua: This post is the legendary Ge Tie.</w:t>
      </w:r>
    </w:p>
    <w:p w:rsidR="00D179DF" w:rsidRDefault="00D179DF" w:rsidP="00D179DF">
      <w:pPr>
        <w:pStyle w:val="21"/>
        <w:ind w:firstLine="420"/>
      </w:pPr>
      <w:r>
        <w:rPr>
          <w:rFonts w:hint="eastAsia"/>
        </w:rPr>
        <w:t>》</w:t>
      </w:r>
      <w:r>
        <w:rPr>
          <w:rFonts w:hint="eastAsia"/>
        </w:rPr>
        <w:t>Sxsy0530: What's the origin of Ge Tie?</w:t>
      </w:r>
    </w:p>
    <w:p w:rsidR="00D179DF" w:rsidRDefault="00D179DF" w:rsidP="00D179DF">
      <w:pPr>
        <w:pStyle w:val="21"/>
        <w:ind w:firstLine="420"/>
      </w:pPr>
      <w:r>
        <w:t>Understand, Ge Shen! !</w:t>
      </w:r>
    </w:p>
    <w:p w:rsidR="00D179DF" w:rsidRDefault="00D179DF" w:rsidP="00D179DF">
      <w:pPr>
        <w:pStyle w:val="21"/>
        <w:ind w:firstLine="420"/>
      </w:pPr>
      <w:r>
        <w:t>That's right, Ge Shen is a senior! ! I can ask him to borrow a shoulder to use it.</w:t>
      </w:r>
    </w:p>
    <w:p w:rsidR="00D179DF" w:rsidRDefault="00D179DF" w:rsidP="00D179DF">
      <w:pPr>
        <w:pStyle w:val="21"/>
        <w:ind w:firstLine="420"/>
      </w:pPr>
      <w:r>
        <w:t xml:space="preserve">"" Ge Hua: The shoulders are </w:t>
      </w:r>
      <w:r w:rsidR="009F4861">
        <w:t>“wordofgod”</w:t>
      </w:r>
      <w:r>
        <w:t>s.</w:t>
      </w:r>
    </w:p>
    <w:p w:rsidR="00D179DF" w:rsidRDefault="00D179DF" w:rsidP="00D179DF">
      <w:pPr>
        <w:pStyle w:val="21"/>
        <w:ind w:firstLine="420"/>
      </w:pPr>
    </w:p>
    <w:p w:rsidR="00D179DF" w:rsidRDefault="00D179DF" w:rsidP="00D179DF">
      <w:pPr>
        <w:pStyle w:val="21"/>
        <w:ind w:firstLine="420"/>
      </w:pPr>
      <w:r>
        <w:t>527. Tieba user_a1XAZC4: Only the god of song, the world is the same.</w:t>
      </w:r>
    </w:p>
    <w:p w:rsidR="00D179DF" w:rsidRDefault="00D179DF" w:rsidP="00D179DF">
      <w:pPr>
        <w:pStyle w:val="21"/>
        <w:ind w:firstLine="420"/>
      </w:pPr>
      <w:r>
        <w:t>Believe in the god of song and have eternal life.</w:t>
      </w:r>
    </w:p>
    <w:p w:rsidR="00D179DF" w:rsidRDefault="00D179DF" w:rsidP="00D179DF">
      <w:pPr>
        <w:pStyle w:val="21"/>
        <w:ind w:firstLine="420"/>
      </w:pPr>
      <w:r>
        <w:t xml:space="preserve">If you don't want to install a chip, it is best to obediently believe in </w:t>
      </w:r>
      <w:r>
        <w:lastRenderedPageBreak/>
        <w:t>the god of song.</w:t>
      </w:r>
    </w:p>
    <w:p w:rsidR="00D179DF" w:rsidRDefault="00D179DF" w:rsidP="00D179DF">
      <w:pPr>
        <w:pStyle w:val="21"/>
        <w:ind w:firstLine="420"/>
      </w:pPr>
      <w:r>
        <w:t>Do not believe in the only son, do not want to be forced to rely on NT.</w:t>
      </w:r>
    </w:p>
    <w:p w:rsidR="00D179DF" w:rsidRDefault="00D179DF" w:rsidP="00D179DF">
      <w:pPr>
        <w:pStyle w:val="21"/>
        <w:ind w:firstLine="420"/>
      </w:pPr>
      <w:r>
        <w:t>Songshen is the best and cutest.</w:t>
      </w:r>
    </w:p>
    <w:p w:rsidR="00D179DF" w:rsidRDefault="00D179DF" w:rsidP="00D179DF">
      <w:pPr>
        <w:pStyle w:val="21"/>
        <w:ind w:firstLine="420"/>
      </w:pPr>
      <w:r>
        <w:t>Long live the song god does not explain.</w:t>
      </w:r>
    </w:p>
    <w:p w:rsidR="00D179DF" w:rsidRDefault="00D179DF" w:rsidP="00D179DF">
      <w:pPr>
        <w:pStyle w:val="21"/>
        <w:ind w:firstLine="420"/>
      </w:pPr>
      <w:r>
        <w:t>Those who believe in stand in line and don't stand in the way of the Lord.</w:t>
      </w:r>
    </w:p>
    <w:p w:rsidR="00D179DF" w:rsidRDefault="00D179DF" w:rsidP="00D179DF">
      <w:pPr>
        <w:pStyle w:val="21"/>
        <w:ind w:firstLine="420"/>
      </w:pPr>
      <w:r>
        <w:t>"Drizzle1061: Don't waste your efforts. The things you want to promote are out of the market for a long time. Others are starting to wake up, and you still want to pretend to sleep.</w:t>
      </w:r>
    </w:p>
    <w:p w:rsidR="00D179DF" w:rsidRDefault="00D179DF" w:rsidP="00D179DF">
      <w:pPr>
        <w:pStyle w:val="21"/>
        <w:ind w:firstLine="420"/>
      </w:pPr>
      <w:r>
        <w:t>"" If you don't watch it, you will regret it 5: The god of song is the representative of music, and the soul is irrigated and warm.</w:t>
      </w:r>
    </w:p>
    <w:p w:rsidR="00D179DF" w:rsidRDefault="00D179DF" w:rsidP="00D179DF">
      <w:pPr>
        <w:pStyle w:val="21"/>
        <w:ind w:firstLine="420"/>
      </w:pPr>
      <w:r>
        <w:rPr>
          <w:rFonts w:hint="eastAsia"/>
        </w:rPr>
        <w:t>》》</w:t>
      </w:r>
      <w:r>
        <w:rPr>
          <w:rFonts w:hint="eastAsia"/>
        </w:rPr>
        <w:t>Tieba User_QtZPC86: Who are Ge Shen and Ge Hua</w:t>
      </w:r>
    </w:p>
    <w:p w:rsidR="00D179DF" w:rsidRDefault="00D179DF" w:rsidP="00D179DF">
      <w:pPr>
        <w:pStyle w:val="21"/>
        <w:ind w:firstLine="420"/>
      </w:pPr>
      <w:r>
        <w:t>"Ge Hua: God.</w:t>
      </w:r>
    </w:p>
    <w:p w:rsidR="00D179DF" w:rsidRDefault="00D179DF" w:rsidP="00D179DF">
      <w:pPr>
        <w:pStyle w:val="21"/>
        <w:ind w:firstLine="420"/>
      </w:pPr>
      <w:r>
        <w:rPr>
          <w:rFonts w:hint="eastAsia"/>
        </w:rPr>
        <w:t>》》</w:t>
      </w:r>
      <w:r>
        <w:rPr>
          <w:rFonts w:hint="eastAsia"/>
        </w:rPr>
        <w:t>Tieba user_QtZPC86: What god? Are they two or one?</w:t>
      </w:r>
    </w:p>
    <w:p w:rsidR="00D179DF" w:rsidRDefault="00D179DF" w:rsidP="00D179DF">
      <w:pPr>
        <w:pStyle w:val="21"/>
        <w:ind w:firstLine="420"/>
      </w:pPr>
      <w:r>
        <w:t>"Ge Hua: Ge Shen and believers.</w:t>
      </w:r>
    </w:p>
    <w:p w:rsidR="00D179DF" w:rsidRDefault="00D179DF" w:rsidP="00D179DF">
      <w:pPr>
        <w:pStyle w:val="21"/>
        <w:ind w:firstLine="420"/>
      </w:pPr>
      <w:r>
        <w:t>""Tieba user_QtZPC86: Who is Ge Shen? Who is in the post? Which god?</w:t>
      </w:r>
    </w:p>
    <w:p w:rsidR="00D179DF" w:rsidRDefault="00D179DF" w:rsidP="00D179DF">
      <w:pPr>
        <w:pStyle w:val="21"/>
        <w:ind w:firstLine="420"/>
      </w:pPr>
      <w:r>
        <w:t>"Ge Hua: A signed writer of Hong Kong Four Seasons Publishing House. Author of "Neural". Search 20331126</w:t>
      </w:r>
    </w:p>
    <w:p w:rsidR="00D179DF" w:rsidRDefault="00D179DF" w:rsidP="00D179DF">
      <w:pPr>
        <w:pStyle w:val="21"/>
        <w:ind w:firstLine="420"/>
      </w:pPr>
      <w:r>
        <w:t>"If you don't watch it, you will regret it 5: I just didn't do anything except fight and lust! !</w:t>
      </w:r>
    </w:p>
    <w:p w:rsidR="00D179DF" w:rsidRDefault="00D179DF" w:rsidP="00D179DF">
      <w:pPr>
        <w:pStyle w:val="21"/>
        <w:ind w:firstLine="420"/>
      </w:pPr>
      <w:r>
        <w:t xml:space="preserve">Still believe in </w:t>
      </w:r>
      <w:r w:rsidR="009F4861">
        <w:t>“wordofgod”</w:t>
      </w:r>
      <w:r>
        <w:t>s.</w:t>
      </w:r>
    </w:p>
    <w:p w:rsidR="00D179DF" w:rsidRDefault="00D179DF" w:rsidP="00D179DF">
      <w:pPr>
        <w:pStyle w:val="21"/>
        <w:ind w:firstLine="420"/>
      </w:pPr>
      <w:r>
        <w:t>"" Ge Hua: Okay, but there are no other people in the religious area, and it depends on Ge Shen to support her popularity.</w:t>
      </w:r>
    </w:p>
    <w:p w:rsidR="00D179DF" w:rsidRDefault="00D179DF" w:rsidP="00D179DF">
      <w:pPr>
        <w:pStyle w:val="21"/>
        <w:ind w:firstLine="420"/>
      </w:pPr>
      <w:r>
        <w:t>"2007chunlu55: Tanaka Xingzhe] I'm also nervous. Becoming a small bar owner was originally to promote the cult Kudzu neuropathy.</w:t>
      </w:r>
    </w:p>
    <w:p w:rsidR="00D179DF" w:rsidRDefault="00D179DF" w:rsidP="00D179DF">
      <w:pPr>
        <w:pStyle w:val="21"/>
        <w:ind w:firstLine="420"/>
      </w:pPr>
      <w:r>
        <w:t>"Okinawa Constitution: The laity cannot digest your book.</w:t>
      </w:r>
    </w:p>
    <w:p w:rsidR="00D179DF" w:rsidRDefault="00D179DF" w:rsidP="00D179DF">
      <w:pPr>
        <w:pStyle w:val="21"/>
        <w:ind w:firstLine="420"/>
      </w:pPr>
      <w:r>
        <w:t>"Ge Hua: popular, nervous.</w:t>
      </w:r>
    </w:p>
    <w:p w:rsidR="00D179DF" w:rsidRDefault="00D179DF" w:rsidP="00D179DF">
      <w:pPr>
        <w:pStyle w:val="21"/>
        <w:ind w:firstLine="420"/>
      </w:pPr>
    </w:p>
    <w:p w:rsidR="00D179DF" w:rsidRDefault="00D179DF" w:rsidP="00D179DF">
      <w:pPr>
        <w:pStyle w:val="21"/>
        <w:ind w:firstLine="420"/>
      </w:pPr>
      <w:r>
        <w:t>528. Second King: How do you evaluate Biden's election?</w:t>
      </w:r>
    </w:p>
    <w:p w:rsidR="00D179DF" w:rsidRDefault="00D179DF" w:rsidP="00D179DF">
      <w:pPr>
        <w:pStyle w:val="21"/>
        <w:ind w:firstLine="420"/>
      </w:pPr>
      <w:r>
        <w:t>Ge Yimin 2020-11-5 18:24:50</w:t>
      </w:r>
    </w:p>
    <w:p w:rsidR="00D179DF" w:rsidRDefault="00D179DF" w:rsidP="00D179DF">
      <w:pPr>
        <w:pStyle w:val="21"/>
        <w:ind w:firstLine="420"/>
      </w:pPr>
      <w:r>
        <w:t>Communism victory</w:t>
      </w:r>
    </w:p>
    <w:p w:rsidR="00D179DF" w:rsidRDefault="00D179DF" w:rsidP="00D179DF">
      <w:pPr>
        <w:pStyle w:val="21"/>
        <w:ind w:firstLine="420"/>
      </w:pPr>
      <w:r>
        <w:t>II 2020-11-5 18:25:08</w:t>
      </w:r>
    </w:p>
    <w:p w:rsidR="00D179DF" w:rsidRDefault="00D179DF" w:rsidP="00D179DF">
      <w:pPr>
        <w:pStyle w:val="21"/>
        <w:ind w:firstLine="420"/>
      </w:pPr>
      <w:r>
        <w:t>How is he victorious?</w:t>
      </w:r>
    </w:p>
    <w:p w:rsidR="00D179DF" w:rsidRDefault="00D179DF" w:rsidP="00D179DF">
      <w:pPr>
        <w:pStyle w:val="21"/>
        <w:ind w:firstLine="420"/>
      </w:pPr>
      <w:r>
        <w:t>Ge Yimin 2020-11-5 18:25:26</w:t>
      </w:r>
    </w:p>
    <w:p w:rsidR="00D179DF" w:rsidRDefault="00D179DF" w:rsidP="00D179DF">
      <w:pPr>
        <w:pStyle w:val="21"/>
        <w:ind w:firstLine="420"/>
      </w:pPr>
      <w:r>
        <w:t>Left, people</w:t>
      </w:r>
    </w:p>
    <w:p w:rsidR="00D179DF" w:rsidRDefault="00D179DF" w:rsidP="00D179DF">
      <w:pPr>
        <w:pStyle w:val="21"/>
        <w:ind w:firstLine="420"/>
      </w:pPr>
      <w:r>
        <w:t>II 2020-11-5 21:22:48</w:t>
      </w:r>
    </w:p>
    <w:p w:rsidR="00D179DF" w:rsidRDefault="00D179DF" w:rsidP="00D179DF">
      <w:pPr>
        <w:pStyle w:val="21"/>
        <w:ind w:firstLine="420"/>
      </w:pPr>
      <w:r>
        <w:t>Will Biden's presidency make it easier for you and me?</w:t>
      </w:r>
    </w:p>
    <w:p w:rsidR="00D179DF" w:rsidRDefault="00D179DF" w:rsidP="00D179DF">
      <w:pPr>
        <w:pStyle w:val="21"/>
        <w:ind w:firstLine="420"/>
      </w:pPr>
      <w:r>
        <w:t>Ge Yimin 2020-11-5 21:25:53</w:t>
      </w:r>
    </w:p>
    <w:p w:rsidR="00D179DF" w:rsidRDefault="00D179DF" w:rsidP="00D179DF">
      <w:pPr>
        <w:pStyle w:val="21"/>
        <w:ind w:firstLine="420"/>
      </w:pPr>
      <w:r>
        <w:t>Yes, equality is what the American people want</w:t>
      </w:r>
    </w:p>
    <w:p w:rsidR="00D179DF" w:rsidRDefault="00D179DF" w:rsidP="00D179DF">
      <w:pPr>
        <w:pStyle w:val="21"/>
        <w:ind w:firstLine="420"/>
      </w:pPr>
      <w:r>
        <w:t>II 2020-11-8 18:29:21</w:t>
      </w:r>
    </w:p>
    <w:p w:rsidR="00D179DF" w:rsidRDefault="00D179DF" w:rsidP="00D179DF">
      <w:pPr>
        <w:pStyle w:val="21"/>
        <w:ind w:firstLine="420"/>
      </w:pPr>
      <w:r>
        <w:t>Biden won</w:t>
      </w:r>
    </w:p>
    <w:p w:rsidR="00D179DF" w:rsidRDefault="00D179DF" w:rsidP="00D179DF">
      <w:pPr>
        <w:pStyle w:val="21"/>
        <w:ind w:firstLine="420"/>
      </w:pPr>
      <w:r>
        <w:t>Ge Yimin 2020-11-8 18:29:44</w:t>
      </w:r>
    </w:p>
    <w:p w:rsidR="00D179DF" w:rsidRDefault="00D179DF" w:rsidP="00D179DF">
      <w:pPr>
        <w:pStyle w:val="21"/>
        <w:ind w:firstLine="420"/>
      </w:pPr>
      <w:r>
        <w:t>ok</w:t>
      </w:r>
    </w:p>
    <w:p w:rsidR="00D179DF" w:rsidRDefault="00D179DF" w:rsidP="00D179DF">
      <w:pPr>
        <w:pStyle w:val="21"/>
        <w:ind w:firstLine="420"/>
      </w:pPr>
      <w:r>
        <w:t>II 2020-11-8 18:30:22</w:t>
      </w:r>
    </w:p>
    <w:p w:rsidR="00D179DF" w:rsidRDefault="00D179DF" w:rsidP="00D179DF">
      <w:pPr>
        <w:pStyle w:val="21"/>
        <w:ind w:firstLine="420"/>
      </w:pPr>
      <w:r>
        <w:t xml:space="preserve">Express </w:t>
      </w:r>
      <w:r w:rsidR="009F4861">
        <w:t>“wordofgod”</w:t>
      </w:r>
      <w:r>
        <w:t>s</w:t>
      </w:r>
    </w:p>
    <w:p w:rsidR="00D179DF" w:rsidRDefault="00D179DF" w:rsidP="00D179DF">
      <w:pPr>
        <w:pStyle w:val="21"/>
        <w:ind w:firstLine="420"/>
      </w:pPr>
      <w:r>
        <w:t>II 2020-11-16 20:45:24</w:t>
      </w:r>
    </w:p>
    <w:p w:rsidR="00D179DF" w:rsidRDefault="00D179DF" w:rsidP="00D179DF">
      <w:pPr>
        <w:pStyle w:val="21"/>
        <w:ind w:firstLine="420"/>
      </w:pPr>
      <w:r>
        <w:t>Are you left or right?</w:t>
      </w:r>
    </w:p>
    <w:p w:rsidR="00D179DF" w:rsidRDefault="00D179DF" w:rsidP="00D179DF">
      <w:pPr>
        <w:pStyle w:val="21"/>
        <w:ind w:firstLine="420"/>
      </w:pPr>
      <w:r>
        <w:t>Ge Yimin 2020-11-16 20:57:22</w:t>
      </w:r>
    </w:p>
    <w:p w:rsidR="00D179DF" w:rsidRDefault="00D179DF" w:rsidP="00D179DF">
      <w:pPr>
        <w:pStyle w:val="21"/>
        <w:ind w:firstLine="420"/>
      </w:pPr>
      <w:r>
        <w:t>Not in</w:t>
      </w:r>
    </w:p>
    <w:p w:rsidR="00D179DF" w:rsidRDefault="00D179DF" w:rsidP="00D179DF">
      <w:pPr>
        <w:pStyle w:val="21"/>
        <w:ind w:firstLine="420"/>
      </w:pPr>
      <w:r>
        <w:t>II 2020-11-16 21:01:29</w:t>
      </w:r>
    </w:p>
    <w:p w:rsidR="00D179DF" w:rsidRDefault="00D179DF" w:rsidP="00D179DF">
      <w:pPr>
        <w:pStyle w:val="21"/>
        <w:ind w:firstLine="420"/>
      </w:pPr>
      <w:r>
        <w:t>is God.</w:t>
      </w:r>
    </w:p>
    <w:p w:rsidR="00D179DF" w:rsidRDefault="00D179DF" w:rsidP="00D179DF">
      <w:pPr>
        <w:pStyle w:val="21"/>
        <w:ind w:firstLine="420"/>
      </w:pPr>
    </w:p>
    <w:p w:rsidR="00D179DF" w:rsidRDefault="00D179DF" w:rsidP="00D179DF">
      <w:pPr>
        <w:pStyle w:val="21"/>
        <w:ind w:firstLine="420"/>
      </w:pPr>
      <w:r>
        <w:t>529. There is image but no phase: Who is the god Ge? Not yet consulted.</w:t>
      </w:r>
    </w:p>
    <w:p w:rsidR="00D179DF" w:rsidRDefault="00D179DF" w:rsidP="00D179DF">
      <w:pPr>
        <w:pStyle w:val="21"/>
        <w:ind w:firstLine="420"/>
      </w:pPr>
      <w:r>
        <w:t>"Ksdbex00511: The Divine Sutra</w:t>
      </w:r>
    </w:p>
    <w:p w:rsidR="00D179DF" w:rsidRDefault="00D179DF" w:rsidP="00D179DF">
      <w:pPr>
        <w:pStyle w:val="21"/>
        <w:ind w:firstLine="420"/>
      </w:pPr>
      <w:r>
        <w:rPr>
          <w:rFonts w:hint="eastAsia"/>
        </w:rPr>
        <w:t>》》</w:t>
      </w:r>
      <w:r>
        <w:rPr>
          <w:rFonts w:hint="eastAsia"/>
        </w:rPr>
        <w:t>XEQZGFRUMLK: Warning</w:t>
      </w:r>
    </w:p>
    <w:p w:rsidR="00D179DF" w:rsidRDefault="00D179DF" w:rsidP="00D179DF">
      <w:pPr>
        <w:pStyle w:val="21"/>
        <w:ind w:firstLine="420"/>
      </w:pPr>
      <w:r>
        <w:lastRenderedPageBreak/>
        <w:t>The Gemin gang has been arrested for distributing harmful books fabricated by legal criminals, and its vibrato number has been arrested, and other violations are under investigation.</w:t>
      </w:r>
    </w:p>
    <w:p w:rsidR="00D179DF" w:rsidRDefault="00D179DF" w:rsidP="00D179DF">
      <w:pPr>
        <w:pStyle w:val="21"/>
        <w:ind w:firstLine="420"/>
      </w:pPr>
      <w:r>
        <w:t>The warning indicates that there is a case history that affects three generations. . .</w:t>
      </w:r>
    </w:p>
    <w:p w:rsidR="00D179DF" w:rsidRDefault="00D179DF" w:rsidP="00D179DF">
      <w:pPr>
        <w:pStyle w:val="21"/>
        <w:ind w:firstLine="420"/>
      </w:pPr>
      <w:r>
        <w:t>Dissemination of statutory illegal information is equivalent to criminal liability, and the gang commits the crime and is sentenced.</w:t>
      </w:r>
    </w:p>
    <w:p w:rsidR="00D179DF" w:rsidRDefault="00D179DF" w:rsidP="00D179DF">
      <w:pPr>
        <w:pStyle w:val="21"/>
        <w:ind w:firstLine="420"/>
      </w:pPr>
      <w:r>
        <w:t>"The eldest brother of the years, Jun Jun: I am afraid that the cult Ge will fart. I assume he owes me his life! Ge Pi can only do villainous acts!</w:t>
      </w:r>
    </w:p>
    <w:p w:rsidR="00D179DF" w:rsidRDefault="00D179DF" w:rsidP="00D179DF">
      <w:pPr>
        <w:pStyle w:val="21"/>
        <w:ind w:firstLine="420"/>
      </w:pPr>
      <w:r>
        <w:t>"" There is something like nothing: I looked at it completely unreasonable. My obedient is terrible and terrible.</w:t>
      </w:r>
    </w:p>
    <w:p w:rsidR="00D179DF" w:rsidRDefault="00D179DF" w:rsidP="00D179DF">
      <w:pPr>
        <w:pStyle w:val="21"/>
        <w:ind w:firstLine="420"/>
      </w:pPr>
    </w:p>
    <w:p w:rsidR="00D179DF" w:rsidRDefault="00D179DF" w:rsidP="00D179DF">
      <w:pPr>
        <w:pStyle w:val="21"/>
        <w:ind w:firstLine="420"/>
      </w:pPr>
      <w:r>
        <w:rPr>
          <w:rFonts w:hint="eastAsia"/>
        </w:rPr>
        <w:t>530</w:t>
      </w:r>
      <w:r>
        <w:rPr>
          <w:rFonts w:hint="eastAsia"/>
        </w:rPr>
        <w:t>、</w:t>
      </w:r>
      <w:r>
        <w:rPr>
          <w:rFonts w:hint="eastAsia"/>
        </w:rPr>
        <w:t>Heavenly Girl Ruoxi: Still Ge Sheng is Persevering</w:t>
      </w:r>
    </w:p>
    <w:p w:rsidR="00D179DF" w:rsidRDefault="00D179DF" w:rsidP="00D179DF">
      <w:pPr>
        <w:pStyle w:val="21"/>
        <w:ind w:firstLine="420"/>
      </w:pPr>
      <w:r>
        <w:t>Many people who are called sacred moved to the brick milk children.</w:t>
      </w:r>
    </w:p>
    <w:p w:rsidR="00D179DF" w:rsidRDefault="00D179DF" w:rsidP="00D179DF">
      <w:pPr>
        <w:pStyle w:val="21"/>
        <w:ind w:firstLine="420"/>
      </w:pPr>
      <w:r>
        <w:t>"Ge Hua: Ge Sheng 20331126 Datong.</w:t>
      </w:r>
    </w:p>
    <w:p w:rsidR="00D179DF" w:rsidRDefault="00D179DF" w:rsidP="00D179DF">
      <w:pPr>
        <w:pStyle w:val="21"/>
        <w:ind w:firstLine="420"/>
      </w:pPr>
      <w:r>
        <w:t>"" Drizzle1061: Ge is not if Ge is, then let Ge act to save all beings.</w:t>
      </w:r>
    </w:p>
    <w:p w:rsidR="00D179DF" w:rsidRDefault="00D179DF" w:rsidP="00D179DF">
      <w:pPr>
        <w:pStyle w:val="21"/>
        <w:ind w:firstLine="420"/>
      </w:pPr>
      <w:r>
        <w:t>"A18998963696: He has Manjushri, you can't beat him.</w:t>
      </w:r>
    </w:p>
    <w:p w:rsidR="00D179DF" w:rsidRDefault="00D179DF" w:rsidP="00D179DF">
      <w:pPr>
        <w:pStyle w:val="21"/>
        <w:ind w:firstLine="420"/>
      </w:pPr>
      <w:r>
        <w:t>""2007chunlu55: Even if you don't understand the Tao of Huaxia, you can still live forever. Don't you know what he meant by loneliness?</w:t>
      </w:r>
    </w:p>
    <w:p w:rsidR="00D179DF" w:rsidRDefault="00D179DF" w:rsidP="00D179DF">
      <w:pPr>
        <w:pStyle w:val="21"/>
        <w:ind w:firstLine="420"/>
      </w:pPr>
      <w:r>
        <w:t>"There is image but no phase: Ge Dashen is a perverted person, Ma Baoguo.</w:t>
      </w:r>
    </w:p>
    <w:p w:rsidR="00D179DF" w:rsidRDefault="00D179DF" w:rsidP="00D179DF">
      <w:pPr>
        <w:pStyle w:val="21"/>
        <w:ind w:firstLine="420"/>
      </w:pPr>
      <w:r>
        <w:t>It's just stunned. Alas, I've only recently become sober.</w:t>
      </w:r>
    </w:p>
    <w:p w:rsidR="00D179DF" w:rsidRDefault="00D179DF" w:rsidP="00D179DF">
      <w:pPr>
        <w:pStyle w:val="21"/>
        <w:ind w:firstLine="420"/>
      </w:pPr>
      <w:r>
        <w:t>"" Ge Hua: Ge Shen recently soberly pointed?</w:t>
      </w:r>
    </w:p>
    <w:p w:rsidR="00D179DF" w:rsidRDefault="00D179DF" w:rsidP="00D179DF">
      <w:pPr>
        <w:pStyle w:val="21"/>
        <w:ind w:firstLine="420"/>
      </w:pPr>
      <w:r>
        <w:rPr>
          <w:rFonts w:hint="eastAsia"/>
        </w:rPr>
        <w:t>》</w:t>
      </w:r>
      <w:r>
        <w:rPr>
          <w:rFonts w:hint="eastAsia"/>
        </w:rPr>
        <w:t>There is image and no phase: I am awake now.</w:t>
      </w:r>
    </w:p>
    <w:p w:rsidR="00D179DF" w:rsidRDefault="00D179DF" w:rsidP="00D179DF">
      <w:pPr>
        <w:pStyle w:val="21"/>
        <w:ind w:firstLine="420"/>
      </w:pPr>
      <w:r>
        <w:t>"" Ge Hua: posted every day, mostly on the Internet.</w:t>
      </w:r>
    </w:p>
    <w:p w:rsidR="00D179DF" w:rsidRDefault="00D179DF" w:rsidP="00D179DF">
      <w:pPr>
        <w:pStyle w:val="21"/>
        <w:ind w:firstLine="420"/>
      </w:pPr>
      <w:r>
        <w:t>"" XEQZGFRUMLK: Legal criminals and their fabricated harmful heretical article "</w:t>
      </w:r>
      <w:r w:rsidR="009F4861">
        <w:t>“wordofgod”</w:t>
      </w:r>
      <w:r>
        <w:t xml:space="preserve">s". Everyone can check the evidence. It's </w:t>
      </w:r>
      <w:r>
        <w:lastRenderedPageBreak/>
        <w:t>no use how you private me.</w:t>
      </w:r>
    </w:p>
    <w:p w:rsidR="00D179DF" w:rsidRDefault="00D179DF" w:rsidP="00D179DF">
      <w:pPr>
        <w:pStyle w:val="21"/>
        <w:ind w:firstLine="420"/>
      </w:pPr>
      <w:r>
        <w:t>"" Ge Hua: There is no Ge Hua private message to you.</w:t>
      </w:r>
    </w:p>
    <w:p w:rsidR="00D179DF" w:rsidRDefault="00D179DF" w:rsidP="00D179DF">
      <w:pPr>
        <w:pStyle w:val="21"/>
        <w:ind w:firstLine="420"/>
      </w:pPr>
    </w:p>
    <w:p w:rsidR="00D179DF" w:rsidRDefault="00D179DF" w:rsidP="00D179DF">
      <w:pPr>
        <w:pStyle w:val="21"/>
        <w:ind w:firstLine="420"/>
      </w:pPr>
      <w:r>
        <w:rPr>
          <w:rFonts w:hint="eastAsia"/>
        </w:rPr>
        <w:t>531</w:t>
      </w:r>
      <w:r>
        <w:rPr>
          <w:rFonts w:hint="eastAsia"/>
        </w:rPr>
        <w:t>、</w:t>
      </w:r>
      <w:r>
        <w:rPr>
          <w:rFonts w:hint="eastAsia"/>
        </w:rPr>
        <w:t>How many do you know about the ten great saints of the past?</w:t>
      </w:r>
    </w:p>
    <w:p w:rsidR="00D179DF" w:rsidRDefault="00D179DF" w:rsidP="00D179DF">
      <w:pPr>
        <w:pStyle w:val="21"/>
        <w:ind w:firstLine="420"/>
      </w:pPr>
      <w:r>
        <w:t>Ge Yimin, Zheng Kuifei, Yu Zhanqi, Ma Weiqing, Wang Jianxin, Wang Yinghao, Shu Zhangming, Lu Yongjun, Zhang Wuqi, Xuan Changwei</w:t>
      </w:r>
    </w:p>
    <w:p w:rsidR="00D179DF" w:rsidRDefault="00D179DF" w:rsidP="00D179DF">
      <w:pPr>
        <w:pStyle w:val="21"/>
        <w:ind w:firstLine="420"/>
      </w:pPr>
      <w:r>
        <w:t>.</w:t>
      </w:r>
    </w:p>
    <w:p w:rsidR="00D179DF" w:rsidRDefault="00D179DF" w:rsidP="00D179DF">
      <w:pPr>
        <w:pStyle w:val="21"/>
        <w:ind w:firstLine="420"/>
      </w:pPr>
      <w:r>
        <w:t>Zhang Wuqi has died of poverty.</w:t>
      </w:r>
    </w:p>
    <w:p w:rsidR="00D179DF" w:rsidRDefault="00D179DF" w:rsidP="00D179DF">
      <w:pPr>
        <w:pStyle w:val="21"/>
        <w:ind w:firstLine="420"/>
      </w:pPr>
      <w:r>
        <w:t>"Tieba user_aXe8WW8: Is the saint Chinese cabbage? so many.</w:t>
      </w:r>
    </w:p>
    <w:p w:rsidR="00D179DF" w:rsidRDefault="00D179DF" w:rsidP="00D179DF">
      <w:pPr>
        <w:pStyle w:val="21"/>
        <w:ind w:firstLine="420"/>
      </w:pPr>
      <w:r>
        <w:t>"" 2007chunlu55: They are all stars, where is the Saint Purple? There are too many articles in the world are all saints?</w:t>
      </w:r>
    </w:p>
    <w:p w:rsidR="00D179DF" w:rsidRDefault="00D179DF" w:rsidP="00D179DF">
      <w:pPr>
        <w:pStyle w:val="21"/>
        <w:ind w:firstLine="420"/>
      </w:pPr>
      <w:r>
        <w:t>Everyone writes articles is a saint?</w:t>
      </w:r>
    </w:p>
    <w:p w:rsidR="00D179DF" w:rsidRDefault="00D179DF" w:rsidP="00D179DF">
      <w:pPr>
        <w:pStyle w:val="21"/>
        <w:ind w:firstLine="420"/>
      </w:pPr>
      <w:r>
        <w:t>"Ge Hua: This list is very famous, and it's all over the Internet. It's been more than ten years.</w:t>
      </w:r>
    </w:p>
    <w:p w:rsidR="00D179DF" w:rsidRDefault="00D179DF" w:rsidP="00D179DF">
      <w:pPr>
        <w:pStyle w:val="21"/>
        <w:ind w:firstLine="420"/>
      </w:pPr>
      <w:r>
        <w:rPr>
          <w:rFonts w:hint="eastAsia"/>
        </w:rPr>
        <w:t>Dao saints have seen it, @</w:t>
      </w:r>
      <w:r>
        <w:rPr>
          <w:rFonts w:hint="eastAsia"/>
        </w:rPr>
        <w:t>道枫川</w:t>
      </w:r>
    </w:p>
    <w:p w:rsidR="00D179DF" w:rsidRDefault="00D179DF" w:rsidP="00D179DF">
      <w:pPr>
        <w:pStyle w:val="21"/>
        <w:ind w:firstLine="420"/>
      </w:pPr>
      <w:r>
        <w:rPr>
          <w:rFonts w:hint="eastAsia"/>
        </w:rPr>
        <w:t>》》</w:t>
      </w:r>
      <w:r>
        <w:rPr>
          <w:rFonts w:hint="eastAsia"/>
        </w:rPr>
        <w:t>Newtangsheng5: True is hidden!</w:t>
      </w:r>
    </w:p>
    <w:p w:rsidR="00D179DF" w:rsidRDefault="00D179DF" w:rsidP="00D179DF">
      <w:pPr>
        <w:pStyle w:val="21"/>
        <w:ind w:firstLine="420"/>
      </w:pPr>
      <w:r>
        <w:t>"Ge Hua: Who is the real one?</w:t>
      </w:r>
    </w:p>
    <w:p w:rsidR="00D179DF" w:rsidRDefault="00D179DF" w:rsidP="00D179DF">
      <w:pPr>
        <w:pStyle w:val="21"/>
        <w:ind w:firstLine="420"/>
      </w:pPr>
      <w:r>
        <w:t>Many people on the list are older, and Xuan Changwei is a dozen years older than Ge Shen.</w:t>
      </w:r>
    </w:p>
    <w:p w:rsidR="00D179DF" w:rsidRDefault="00D179DF" w:rsidP="00D179DF">
      <w:pPr>
        <w:pStyle w:val="21"/>
        <w:ind w:firstLine="420"/>
      </w:pPr>
      <w:r>
        <w:t>""Newtangsheng5: You may know by looking at Shengba's post.</w:t>
      </w:r>
    </w:p>
    <w:p w:rsidR="00D179DF" w:rsidRDefault="00D179DF" w:rsidP="00D179DF">
      <w:pPr>
        <w:pStyle w:val="21"/>
        <w:ind w:firstLine="420"/>
      </w:pPr>
      <w:r>
        <w:t>"Ge Hua: Is it you? Everyone admits.</w:t>
      </w:r>
    </w:p>
    <w:p w:rsidR="00D179DF" w:rsidRDefault="00D179DF" w:rsidP="00D179DF">
      <w:pPr>
        <w:pStyle w:val="21"/>
        <w:ind w:firstLine="420"/>
      </w:pPr>
      <w:r>
        <w:t>""Newtangsheng5: You are not the only one who speaks like this! Such a person who has no roots and no words is the least competent!</w:t>
      </w:r>
    </w:p>
    <w:p w:rsidR="00D179DF" w:rsidRDefault="00D179DF" w:rsidP="00D179DF">
      <w:pPr>
        <w:pStyle w:val="21"/>
        <w:ind w:firstLine="420"/>
      </w:pPr>
      <w:r>
        <w:t>"Ge Hua: Who are you going to tell me?"</w:t>
      </w:r>
    </w:p>
    <w:p w:rsidR="00D179DF" w:rsidRDefault="00D179DF" w:rsidP="00D179DF">
      <w:pPr>
        <w:pStyle w:val="21"/>
        <w:ind w:firstLine="420"/>
      </w:pPr>
      <w:r>
        <w:rPr>
          <w:rFonts w:hint="eastAsia"/>
        </w:rPr>
        <w:t>》》</w:t>
      </w:r>
      <w:r>
        <w:rPr>
          <w:rFonts w:hint="eastAsia"/>
        </w:rPr>
        <w:t>Newtangsheng5: Come and post it, you can get the month before the water tower! Follow the "trend" and you will gain "potential" because of it! So there will be an endless stream of people coming to post it!</w:t>
      </w:r>
    </w:p>
    <w:p w:rsidR="00D179DF" w:rsidRDefault="00D179DF" w:rsidP="00D179DF">
      <w:pPr>
        <w:pStyle w:val="21"/>
        <w:ind w:firstLine="420"/>
      </w:pPr>
      <w:r>
        <w:lastRenderedPageBreak/>
        <w:t>"Ge Hua: Ge Hua has been there.</w:t>
      </w:r>
    </w:p>
    <w:p w:rsidR="00D179DF" w:rsidRDefault="00D179DF" w:rsidP="00D179DF">
      <w:pPr>
        <w:pStyle w:val="21"/>
        <w:ind w:firstLine="420"/>
      </w:pPr>
      <w:r>
        <w:t>""Xu Xiangguo: Yes, they are all dying.</w:t>
      </w:r>
    </w:p>
    <w:p w:rsidR="00D179DF" w:rsidRDefault="00D179DF" w:rsidP="00D179DF">
      <w:pPr>
        <w:pStyle w:val="21"/>
        <w:ind w:firstLine="420"/>
      </w:pPr>
      <w:r>
        <w:t>"Ge Hua: Ge Shen 20331126 immortality.</w:t>
      </w:r>
    </w:p>
    <w:p w:rsidR="00D179DF" w:rsidRDefault="00D179DF" w:rsidP="00D179DF">
      <w:pPr>
        <w:pStyle w:val="21"/>
        <w:ind w:firstLine="420"/>
      </w:pPr>
      <w:r>
        <w:t>"" Dreaming back to Mochizuki: They are all dead, a group of ants, scratching their heads and posing, they are the first people to leave.</w:t>
      </w:r>
    </w:p>
    <w:p w:rsidR="00D179DF" w:rsidRDefault="00D179DF" w:rsidP="00D179DF">
      <w:pPr>
        <w:pStyle w:val="21"/>
        <w:ind w:firstLine="420"/>
      </w:pPr>
      <w:r>
        <w:t>"Ge Hua: Not on the list, jealous?</w:t>
      </w:r>
    </w:p>
    <w:p w:rsidR="00D179DF" w:rsidRDefault="00D179DF" w:rsidP="00D179DF">
      <w:pPr>
        <w:pStyle w:val="21"/>
        <w:ind w:firstLine="420"/>
      </w:pPr>
      <w:r>
        <w:t>""Xu Xiangguo: No, he is going to die, because God recruited him, because he said he created the Creator, God is very angry about this</w:t>
      </w:r>
    </w:p>
    <w:p w:rsidR="00D179DF" w:rsidRDefault="00D179DF" w:rsidP="00D179DF">
      <w:pPr>
        <w:pStyle w:val="21"/>
        <w:ind w:firstLine="420"/>
      </w:pPr>
      <w:r>
        <w:t>. Besides, people don't know what's going on, so I hope Ge Yimin will go to see God as soon as possible, and come back after discussing it.</w:t>
      </w:r>
    </w:p>
    <w:p w:rsidR="00D179DF" w:rsidRDefault="00D179DF" w:rsidP="00D179DF">
      <w:pPr>
        <w:pStyle w:val="21"/>
        <w:ind w:firstLine="420"/>
      </w:pPr>
      <w:r>
        <w:rPr>
          <w:rFonts w:hint="eastAsia"/>
        </w:rPr>
        <w:t>》</w:t>
      </w:r>
      <w:r>
        <w:rPr>
          <w:rFonts w:hint="eastAsia"/>
        </w:rPr>
        <w:t>Ge Hua: Ge has become a god in 20191001 and will live forever in 20331126.</w:t>
      </w:r>
    </w:p>
    <w:p w:rsidR="00D179DF" w:rsidRDefault="00D179DF" w:rsidP="00D179DF">
      <w:pPr>
        <w:pStyle w:val="21"/>
        <w:ind w:firstLine="420"/>
      </w:pPr>
      <w:r>
        <w:t>""Newtangsheng5: Don't you say: Ge Hua has been there?</w:t>
      </w:r>
    </w:p>
    <w:p w:rsidR="00D179DF" w:rsidRDefault="00D179DF" w:rsidP="00D179DF">
      <w:pPr>
        <w:pStyle w:val="21"/>
        <w:ind w:firstLine="420"/>
      </w:pPr>
      <w:r>
        <w:t>"Ge Hua: Ge Hua has always been there, Ge Hua Xin Ge Shen.</w:t>
      </w:r>
    </w:p>
    <w:p w:rsidR="00D179DF" w:rsidRDefault="00D179DF" w:rsidP="00D179DF">
      <w:pPr>
        <w:pStyle w:val="21"/>
        <w:ind w:firstLine="420"/>
      </w:pPr>
      <w:r>
        <w:t>""Newtangsheng5: You never forget, are you Ge Hua?</w:t>
      </w:r>
    </w:p>
    <w:p w:rsidR="00D179DF" w:rsidRDefault="00D179DF" w:rsidP="00D179DF">
      <w:pPr>
        <w:pStyle w:val="21"/>
        <w:ind w:firstLine="420"/>
      </w:pPr>
      <w:r>
        <w:t>"Ge Hua: Of course I am Ge Hua.</w:t>
      </w:r>
    </w:p>
    <w:p w:rsidR="00D179DF" w:rsidRDefault="00D179DF" w:rsidP="00D179DF">
      <w:pPr>
        <w:pStyle w:val="21"/>
        <w:ind w:firstLine="420"/>
      </w:pPr>
    </w:p>
    <w:p w:rsidR="00D179DF" w:rsidRDefault="00D179DF" w:rsidP="00D179DF">
      <w:pPr>
        <w:pStyle w:val="21"/>
        <w:ind w:firstLine="420"/>
      </w:pPr>
      <w:r>
        <w:rPr>
          <w:rFonts w:hint="eastAsia"/>
        </w:rPr>
        <w:t>532</w:t>
      </w:r>
      <w:r>
        <w:rPr>
          <w:rFonts w:hint="eastAsia"/>
        </w:rPr>
        <w:t>、</w:t>
      </w:r>
      <w:r>
        <w:rPr>
          <w:rFonts w:hint="eastAsia"/>
        </w:rPr>
        <w:t>It's not like that.</w:t>
      </w:r>
    </w:p>
    <w:p w:rsidR="00D179DF" w:rsidRDefault="00D179DF" w:rsidP="00D179DF">
      <w:pPr>
        <w:pStyle w:val="21"/>
        <w:ind w:firstLine="420"/>
      </w:pPr>
      <w:r>
        <w:t>The key is that he can't hurt anyone. I hope he can break through the enlightenment and return to his heart.</w:t>
      </w:r>
    </w:p>
    <w:p w:rsidR="00D179DF" w:rsidRDefault="00D179DF" w:rsidP="00D179DF">
      <w:pPr>
        <w:pStyle w:val="21"/>
        <w:ind w:firstLine="420"/>
      </w:pPr>
      <w:r>
        <w:t>"Ge Hua: Ge Shen loves people.</w:t>
      </w:r>
    </w:p>
    <w:p w:rsidR="00D179DF" w:rsidRDefault="00D179DF" w:rsidP="00D179DF">
      <w:pPr>
        <w:pStyle w:val="21"/>
        <w:ind w:firstLine="420"/>
      </w:pPr>
      <w:r>
        <w:t>"" ksdbex00511: I don't know what Ge Shen is.</w:t>
      </w:r>
    </w:p>
    <w:p w:rsidR="00D179DF" w:rsidRDefault="00D179DF" w:rsidP="00D179DF">
      <w:pPr>
        <w:pStyle w:val="21"/>
        <w:ind w:firstLine="420"/>
      </w:pPr>
      <w:r>
        <w:t>"Ge Hua: Ge is a god.</w:t>
      </w:r>
    </w:p>
    <w:p w:rsidR="00D179DF" w:rsidRDefault="00D179DF" w:rsidP="00D179DF">
      <w:pPr>
        <w:pStyle w:val="21"/>
        <w:ind w:firstLine="420"/>
      </w:pPr>
      <w:r>
        <w:rPr>
          <w:rFonts w:hint="eastAsia"/>
        </w:rPr>
        <w:t>》》</w:t>
      </w:r>
      <w:r>
        <w:rPr>
          <w:rFonts w:hint="eastAsia"/>
        </w:rPr>
        <w:t>Ksdbex00511: What does God eat?</w:t>
      </w:r>
    </w:p>
    <w:p w:rsidR="00D179DF" w:rsidRDefault="00D179DF" w:rsidP="00D179DF">
      <w:pPr>
        <w:pStyle w:val="21"/>
        <w:ind w:firstLine="420"/>
      </w:pPr>
      <w:r>
        <w:t>"Ge Hua: Complete God, Complete Man.</w:t>
      </w:r>
    </w:p>
    <w:p w:rsidR="00D179DF" w:rsidRDefault="00D179DF" w:rsidP="00D179DF">
      <w:pPr>
        <w:pStyle w:val="21"/>
        <w:ind w:firstLine="420"/>
      </w:pPr>
      <w:r>
        <w:t>"" ksdbex00511: What kind of good and bad gods.</w:t>
      </w:r>
    </w:p>
    <w:p w:rsidR="00D179DF" w:rsidRDefault="00D179DF" w:rsidP="00D179DF">
      <w:pPr>
        <w:pStyle w:val="21"/>
        <w:ind w:firstLine="420"/>
      </w:pPr>
      <w:r>
        <w:t>"Ge Hua: The best god.</w:t>
      </w:r>
    </w:p>
    <w:p w:rsidR="00D179DF" w:rsidRDefault="00D179DF" w:rsidP="00D179DF">
      <w:pPr>
        <w:pStyle w:val="21"/>
        <w:ind w:firstLine="420"/>
      </w:pPr>
      <w:r>
        <w:t>"" ksdbex00511: I haven't heard of it.</w:t>
      </w:r>
    </w:p>
    <w:p w:rsidR="00D179DF" w:rsidRDefault="00D179DF" w:rsidP="00D179DF">
      <w:pPr>
        <w:pStyle w:val="21"/>
        <w:ind w:firstLine="420"/>
      </w:pPr>
      <w:r>
        <w:lastRenderedPageBreak/>
        <w:t>"Ge Hua: Creator and Savior.</w:t>
      </w:r>
    </w:p>
    <w:p w:rsidR="00D179DF" w:rsidRDefault="00D179DF" w:rsidP="00D179DF">
      <w:pPr>
        <w:pStyle w:val="21"/>
        <w:ind w:firstLine="420"/>
      </w:pPr>
      <w:r>
        <w:t>"" ksdbex00511: Also useless.</w:t>
      </w:r>
    </w:p>
    <w:p w:rsidR="00D179DF" w:rsidRDefault="00D179DF" w:rsidP="00D179DF">
      <w:pPr>
        <w:pStyle w:val="21"/>
        <w:ind w:firstLine="420"/>
      </w:pPr>
      <w:r>
        <w:t>"Ge Hua: 20331126 World Harmony.</w:t>
      </w:r>
    </w:p>
    <w:p w:rsidR="00D179DF" w:rsidRDefault="00D179DF" w:rsidP="00D179DF">
      <w:pPr>
        <w:pStyle w:val="21"/>
        <w:ind w:firstLine="420"/>
      </w:pPr>
      <w:r>
        <w:t>""Newtangsheng5: Answer the truth, yes.</w:t>
      </w:r>
    </w:p>
    <w:p w:rsidR="00D179DF" w:rsidRDefault="00D179DF" w:rsidP="00D179DF">
      <w:pPr>
        <w:pStyle w:val="21"/>
        <w:ind w:firstLine="420"/>
      </w:pPr>
      <w:r>
        <w:t>"Ge Hua: It was originally a glorious Ge Hua.</w:t>
      </w:r>
    </w:p>
    <w:p w:rsidR="00D179DF" w:rsidRDefault="00D179DF" w:rsidP="00D179DF">
      <w:pPr>
        <w:pStyle w:val="21"/>
        <w:ind w:firstLine="420"/>
      </w:pPr>
      <w:r>
        <w:rPr>
          <w:rFonts w:hint="eastAsia"/>
        </w:rPr>
        <w:t>》》</w:t>
      </w:r>
      <w:r>
        <w:rPr>
          <w:rFonts w:hint="eastAsia"/>
        </w:rPr>
        <w:t>Little Titan 80: There are "sages" in the country from generation to generation. If you don't see the post, roll over!</w:t>
      </w:r>
    </w:p>
    <w:p w:rsidR="00D179DF" w:rsidRDefault="00D179DF" w:rsidP="00D179DF">
      <w:pPr>
        <w:pStyle w:val="21"/>
        <w:ind w:firstLine="420"/>
      </w:pPr>
      <w:r>
        <w:t>"Ge Hua: Make a new ten saints?</w:t>
      </w:r>
    </w:p>
    <w:p w:rsidR="00D179DF" w:rsidRDefault="00D179DF" w:rsidP="00D179DF">
      <w:pPr>
        <w:pStyle w:val="21"/>
        <w:ind w:firstLine="420"/>
      </w:pPr>
      <w:r>
        <w:t>""Newtangsheng5: Don't be "glorious", or you won't be too much.</w:t>
      </w:r>
    </w:p>
    <w:p w:rsidR="00D179DF" w:rsidRDefault="00D179DF" w:rsidP="00D179DF">
      <w:pPr>
        <w:pStyle w:val="21"/>
        <w:ind w:firstLine="420"/>
      </w:pPr>
      <w:r>
        <w:t>"Ge Hua: Ge Hua, so I am here.</w:t>
      </w:r>
    </w:p>
    <w:p w:rsidR="00D179DF" w:rsidRDefault="00D179DF" w:rsidP="00D179DF">
      <w:pPr>
        <w:pStyle w:val="21"/>
        <w:ind w:firstLine="420"/>
      </w:pPr>
      <w:r>
        <w:rPr>
          <w:rFonts w:hint="eastAsia"/>
        </w:rPr>
        <w:t>》》</w:t>
      </w:r>
      <w:r>
        <w:rPr>
          <w:rFonts w:hint="eastAsia"/>
        </w:rPr>
        <w:t>Tieba user_aQtUb3a: The problem is that I don't know one of them.</w:t>
      </w:r>
    </w:p>
    <w:p w:rsidR="00D179DF" w:rsidRDefault="00D179DF" w:rsidP="00D179DF">
      <w:pPr>
        <w:pStyle w:val="21"/>
        <w:ind w:firstLine="420"/>
      </w:pPr>
      <w:r>
        <w:t>"Ge Hua: Ge Shen, don't know?</w:t>
      </w:r>
    </w:p>
    <w:p w:rsidR="00D179DF" w:rsidRDefault="00D179DF" w:rsidP="00D179DF">
      <w:pPr>
        <w:pStyle w:val="21"/>
        <w:ind w:firstLine="420"/>
      </w:pPr>
    </w:p>
    <w:p w:rsidR="00D179DF" w:rsidRDefault="00D179DF" w:rsidP="00D179DF">
      <w:pPr>
        <w:pStyle w:val="21"/>
        <w:ind w:firstLine="420"/>
      </w:pPr>
      <w:r>
        <w:t>Chapter 533: The Prophet Is Ge Shen</w:t>
      </w:r>
    </w:p>
    <w:p w:rsidR="00D179DF" w:rsidRDefault="00D179DF" w:rsidP="00D179DF">
      <w:pPr>
        <w:pStyle w:val="21"/>
        <w:ind w:firstLine="420"/>
      </w:pPr>
      <w:r>
        <w:t>Has it been recognized?</w:t>
      </w:r>
    </w:p>
    <w:p w:rsidR="00D179DF" w:rsidRDefault="00D179DF" w:rsidP="00D179DF">
      <w:pPr>
        <w:pStyle w:val="21"/>
        <w:ind w:firstLine="420"/>
      </w:pPr>
      <w:r>
        <w:t>The Chinese sage is Ge Shen.</w:t>
      </w:r>
    </w:p>
    <w:p w:rsidR="00D179DF" w:rsidRDefault="00D179DF" w:rsidP="00D179DF">
      <w:pPr>
        <w:pStyle w:val="21"/>
        <w:ind w:firstLine="420"/>
      </w:pPr>
      <w:r>
        <w:rPr>
          <w:rFonts w:hint="eastAsia"/>
        </w:rPr>
        <w:t>》</w:t>
      </w:r>
      <w:r>
        <w:rPr>
          <w:rFonts w:hint="eastAsia"/>
        </w:rPr>
        <w:t>Shengxuan: Boasting every day! Is it interesting!</w:t>
      </w:r>
    </w:p>
    <w:p w:rsidR="00D179DF" w:rsidRDefault="00D179DF" w:rsidP="00D179DF">
      <w:pPr>
        <w:pStyle w:val="21"/>
        <w:ind w:firstLine="420"/>
      </w:pPr>
      <w:r>
        <w:t>I feel that you have a very serious, delusional disorder.</w:t>
      </w:r>
    </w:p>
    <w:p w:rsidR="00D179DF" w:rsidRDefault="00D179DF" w:rsidP="00D179DF">
      <w:pPr>
        <w:pStyle w:val="21"/>
        <w:ind w:firstLine="420"/>
      </w:pPr>
      <w:r>
        <w:t>"" Ge Hua: You still don't recognize it?</w:t>
      </w:r>
    </w:p>
    <w:p w:rsidR="00D179DF" w:rsidRDefault="00D179DF" w:rsidP="00D179DF">
      <w:pPr>
        <w:pStyle w:val="21"/>
        <w:ind w:firstLine="420"/>
      </w:pPr>
      <w:r>
        <w:t>"Liu Xiangchuan 1: They are like what they owe you.</w:t>
      </w:r>
    </w:p>
    <w:p w:rsidR="00D179DF" w:rsidRDefault="00D179DF" w:rsidP="00D179DF">
      <w:pPr>
        <w:pStyle w:val="21"/>
        <w:ind w:firstLine="420"/>
      </w:pPr>
      <w:r>
        <w:t>"Ge Hua: What he said is true and false! , And the ranking Ge Shen is true.</w:t>
      </w:r>
    </w:p>
    <w:p w:rsidR="00D179DF" w:rsidRDefault="00D179DF" w:rsidP="00D179DF">
      <w:pPr>
        <w:pStyle w:val="21"/>
        <w:ind w:firstLine="420"/>
      </w:pPr>
      <w:r>
        <w:t>"" Ge Hua: Only Ge Shen is active.</w:t>
      </w:r>
    </w:p>
    <w:p w:rsidR="00D179DF" w:rsidRDefault="00D179DF" w:rsidP="00D179DF">
      <w:pPr>
        <w:pStyle w:val="21"/>
        <w:ind w:firstLine="420"/>
      </w:pPr>
      <w:r>
        <w:rPr>
          <w:rFonts w:hint="eastAsia"/>
        </w:rPr>
        <w:t>》</w:t>
      </w:r>
      <w:r>
        <w:rPr>
          <w:rFonts w:hint="eastAsia"/>
        </w:rPr>
        <w:t>Tieba user_aQtUb3a: I even said that I only know the two great saints in China, Confucius and Laozi. The others are not ranked</w:t>
      </w:r>
    </w:p>
    <w:p w:rsidR="00D179DF" w:rsidRDefault="00D179DF" w:rsidP="00D179DF">
      <w:pPr>
        <w:pStyle w:val="21"/>
        <w:ind w:firstLine="420"/>
      </w:pPr>
      <w:r>
        <w:t>.</w:t>
      </w:r>
    </w:p>
    <w:p w:rsidR="00D179DF" w:rsidRDefault="00D179DF" w:rsidP="00D179DF">
      <w:pPr>
        <w:pStyle w:val="21"/>
        <w:ind w:firstLine="420"/>
      </w:pPr>
      <w:r>
        <w:t>"" Ge Hua: It's the sage of crape myrtle.</w:t>
      </w:r>
    </w:p>
    <w:p w:rsidR="00D179DF" w:rsidRDefault="00D179DF" w:rsidP="00D179DF">
      <w:pPr>
        <w:pStyle w:val="21"/>
        <w:ind w:firstLine="420"/>
      </w:pPr>
      <w:r>
        <w:t>"Tieba user_abWM8ta: You are a master of false names.</w:t>
      </w:r>
    </w:p>
    <w:p w:rsidR="00D179DF" w:rsidRDefault="00D179DF" w:rsidP="00D179DF">
      <w:pPr>
        <w:pStyle w:val="21"/>
        <w:ind w:firstLine="420"/>
      </w:pPr>
    </w:p>
    <w:p w:rsidR="00D179DF" w:rsidRDefault="00D179DF" w:rsidP="00D179DF">
      <w:pPr>
        <w:pStyle w:val="21"/>
        <w:ind w:firstLine="420"/>
      </w:pPr>
      <w:r>
        <w:t>534, the eldest brother of years, regret: I suspect that Ge, Yizhong was helped by a liar.</w:t>
      </w:r>
    </w:p>
    <w:p w:rsidR="00D179DF" w:rsidRDefault="00D179DF" w:rsidP="00D179DF">
      <w:pPr>
        <w:pStyle w:val="21"/>
        <w:ind w:firstLine="420"/>
      </w:pPr>
      <w:r>
        <w:t>"Ge Hua: Ge Shen loves you.</w:t>
      </w:r>
    </w:p>
    <w:p w:rsidR="00D179DF" w:rsidRDefault="00D179DF" w:rsidP="00D179DF">
      <w:pPr>
        <w:pStyle w:val="21"/>
        <w:ind w:firstLine="420"/>
      </w:pPr>
      <w:r>
        <w:t>Gehua Legion.</w:t>
      </w:r>
    </w:p>
    <w:p w:rsidR="00D179DF" w:rsidRDefault="00D179DF" w:rsidP="00D179DF">
      <w:pPr>
        <w:pStyle w:val="21"/>
        <w:ind w:firstLine="420"/>
      </w:pPr>
      <w:r>
        <w:t>"Chen Youcai: I haven't understood this Ge Shen, you always mentioned him recently, what's wrong?</w:t>
      </w:r>
    </w:p>
    <w:p w:rsidR="00D179DF" w:rsidRDefault="00D179DF" w:rsidP="00D179DF">
      <w:pPr>
        <w:pStyle w:val="21"/>
        <w:ind w:firstLine="420"/>
      </w:pPr>
      <w:r>
        <w:t>"Ge Hua: Ge Sheng came out of the mountain.</w:t>
      </w:r>
    </w:p>
    <w:p w:rsidR="00D179DF" w:rsidRDefault="00D179DF" w:rsidP="00D179DF">
      <w:pPr>
        <w:pStyle w:val="21"/>
        <w:ind w:firstLine="420"/>
      </w:pPr>
      <w:r>
        <w:t>"2007chunlu55: Those who want to be called saints are hopeless, and they all become Gehuazi!</w:t>
      </w:r>
    </w:p>
    <w:p w:rsidR="00D179DF" w:rsidRDefault="00D179DF" w:rsidP="00D179DF">
      <w:pPr>
        <w:pStyle w:val="21"/>
        <w:ind w:firstLine="420"/>
      </w:pPr>
      <w:r>
        <w:t>"Ge Hua: Ge Hua, so I am!</w:t>
      </w:r>
    </w:p>
    <w:p w:rsidR="00D179DF" w:rsidRDefault="00D179DF" w:rsidP="00D179DF">
      <w:pPr>
        <w:pStyle w:val="21"/>
        <w:ind w:firstLine="420"/>
      </w:pPr>
      <w:r>
        <w:t>"Manevil: Prayer does not necessarily promise, God will punish human beings like pests.</w:t>
      </w:r>
    </w:p>
    <w:p w:rsidR="00D179DF" w:rsidRDefault="00D179DF" w:rsidP="00D179DF">
      <w:pPr>
        <w:pStyle w:val="21"/>
        <w:ind w:firstLine="420"/>
      </w:pPr>
      <w:r>
        <w:t>"Ge Shen: I think there is no promised prayer at all. Some are just the way it is, or the comfort of the soul.</w:t>
      </w:r>
    </w:p>
    <w:p w:rsidR="001D4E37" w:rsidRDefault="001D4E37" w:rsidP="00D179DF">
      <w:pPr>
        <w:pStyle w:val="21"/>
        <w:ind w:firstLine="420"/>
      </w:pPr>
    </w:p>
    <w:p w:rsidR="001D4E37" w:rsidRDefault="001D4E37" w:rsidP="001D4E37">
      <w:pPr>
        <w:pStyle w:val="21"/>
        <w:ind w:firstLine="420"/>
      </w:pPr>
      <w:r>
        <w:t>535. Years eldest brother, Jun Jun: All those who believe in Ge Xie. It didn't end well.</w:t>
      </w:r>
    </w:p>
    <w:p w:rsidR="001D4E37" w:rsidRDefault="001D4E37" w:rsidP="001D4E37">
      <w:pPr>
        <w:pStyle w:val="21"/>
        <w:ind w:firstLine="420"/>
      </w:pPr>
      <w:r>
        <w:t>I decided that I would boycott him anyway.</w:t>
      </w:r>
    </w:p>
    <w:p w:rsidR="001D4E37" w:rsidRDefault="001D4E37" w:rsidP="001D4E37">
      <w:pPr>
        <w:pStyle w:val="21"/>
        <w:ind w:firstLine="420"/>
      </w:pPr>
      <w:r>
        <w:t>"Ordinary passerby: You are the right support.</w:t>
      </w:r>
    </w:p>
    <w:p w:rsidR="001D4E37" w:rsidRDefault="001D4E37" w:rsidP="001D4E37">
      <w:pPr>
        <w:pStyle w:val="21"/>
        <w:ind w:firstLine="420"/>
      </w:pPr>
      <w:r>
        <w:t>Explain discernment!</w:t>
      </w:r>
    </w:p>
    <w:p w:rsidR="001D4E37" w:rsidRDefault="001D4E37" w:rsidP="001D4E37">
      <w:pPr>
        <w:pStyle w:val="21"/>
        <w:ind w:firstLine="420"/>
      </w:pPr>
      <w:r>
        <w:t>The most important thing in a life is not to let people fool around, and to be a sensible person. Like everyone who understands!</w:t>
      </w:r>
    </w:p>
    <w:p w:rsidR="001D4E37" w:rsidRDefault="001D4E37" w:rsidP="001D4E37">
      <w:pPr>
        <w:pStyle w:val="21"/>
        <w:ind w:firstLine="420"/>
      </w:pPr>
      <w:r>
        <w:t>""The eldest brother of the years, Jun Jun: It is better to be with the family. Play with your child. I am happy anyway.</w:t>
      </w:r>
    </w:p>
    <w:p w:rsidR="001D4E37" w:rsidRDefault="001D4E37" w:rsidP="001D4E37">
      <w:pPr>
        <w:pStyle w:val="21"/>
        <w:ind w:firstLine="420"/>
      </w:pPr>
      <w:r>
        <w:t>I just want to think from the perspective of the people.</w:t>
      </w:r>
    </w:p>
    <w:p w:rsidR="001D4E37" w:rsidRDefault="001D4E37" w:rsidP="001D4E37">
      <w:pPr>
        <w:pStyle w:val="21"/>
        <w:ind w:firstLine="420"/>
      </w:pPr>
      <w:r>
        <w:t>Those who listen to the older brother years, absolutely cannot support Ge Xie, they are cult members.</w:t>
      </w:r>
    </w:p>
    <w:p w:rsidR="001D4E37" w:rsidRDefault="001D4E37" w:rsidP="001D4E37">
      <w:pPr>
        <w:pStyle w:val="21"/>
        <w:ind w:firstLine="420"/>
      </w:pPr>
      <w:r>
        <w:t>"Ge Hua: Xin Ge Yongsheng.</w:t>
      </w:r>
    </w:p>
    <w:p w:rsidR="001D4E37" w:rsidRDefault="001D4E37" w:rsidP="001D4E37">
      <w:pPr>
        <w:pStyle w:val="21"/>
        <w:ind w:firstLine="420"/>
      </w:pPr>
      <w:r>
        <w:lastRenderedPageBreak/>
        <w:t>""The eldest brother of the ages: Shameless. There are so many trumpets. Don't fool people!</w:t>
      </w:r>
    </w:p>
    <w:p w:rsidR="001D4E37" w:rsidRDefault="001D4E37" w:rsidP="001D4E37">
      <w:pPr>
        <w:pStyle w:val="21"/>
        <w:ind w:firstLine="420"/>
      </w:pPr>
      <w:r>
        <w:t>"Gehua: One hundred thousand Gehua and one hundred thousand soldiers.</w:t>
      </w:r>
    </w:p>
    <w:p w:rsidR="001D4E37" w:rsidRDefault="001D4E37" w:rsidP="001D4E37">
      <w:pPr>
        <w:pStyle w:val="21"/>
        <w:ind w:firstLine="420"/>
      </w:pPr>
    </w:p>
    <w:p w:rsidR="001D4E37" w:rsidRDefault="001D4E37" w:rsidP="001D4E37">
      <w:pPr>
        <w:pStyle w:val="21"/>
        <w:ind w:firstLine="420"/>
      </w:pPr>
      <w:r>
        <w:t>536. Little Titan 80: Like Ge Da "Holy", although the writing is not good</w:t>
      </w:r>
    </w:p>
    <w:p w:rsidR="001D4E37" w:rsidRDefault="001D4E37" w:rsidP="001D4E37">
      <w:pPr>
        <w:pStyle w:val="21"/>
        <w:ind w:firstLine="420"/>
      </w:pPr>
      <w:r>
        <w:t>It's a completely brainwashing evil—teaching, but after writing this book, the direction of the effort is still a bit interesting. The top ten "sages" on the Internet are often like this.</w:t>
      </w:r>
    </w:p>
    <w:p w:rsidR="001D4E37" w:rsidRDefault="001D4E37" w:rsidP="001D4E37">
      <w:pPr>
        <w:pStyle w:val="21"/>
        <w:ind w:firstLine="420"/>
      </w:pPr>
      <w:r>
        <w:t xml:space="preserve">"" Ge Hua: </w:t>
      </w:r>
      <w:r w:rsidR="009F4861">
        <w:t>“wordofgod”</w:t>
      </w:r>
      <w:r>
        <w:t xml:space="preserve"> = God's Word.</w:t>
      </w:r>
    </w:p>
    <w:p w:rsidR="001D4E37" w:rsidRDefault="001D4E37" w:rsidP="001D4E37">
      <w:pPr>
        <w:pStyle w:val="21"/>
        <w:ind w:firstLine="420"/>
      </w:pPr>
      <w:r>
        <w:t>"Fu Tian Xia Sheng: Isn't Ge Shen yet Ge Pi?" Indeed Ge!</w:t>
      </w:r>
    </w:p>
    <w:p w:rsidR="001D4E37" w:rsidRDefault="001D4E37" w:rsidP="001D4E37">
      <w:pPr>
        <w:pStyle w:val="21"/>
        <w:ind w:firstLine="420"/>
      </w:pPr>
      <w:r>
        <w:t>"" Ge Hua: Ge Shen 20331126 immortality.</w:t>
      </w:r>
    </w:p>
    <w:p w:rsidR="001D4E37" w:rsidRDefault="001D4E37" w:rsidP="001D4E37">
      <w:pPr>
        <w:pStyle w:val="21"/>
        <w:ind w:firstLine="420"/>
      </w:pPr>
      <w:r>
        <w:t>"Mysterious Xuanxin: Ge Yiyao is a mental patient.</w:t>
      </w:r>
    </w:p>
    <w:p w:rsidR="001D4E37" w:rsidRDefault="001D4E37" w:rsidP="001D4E37">
      <w:pPr>
        <w:pStyle w:val="21"/>
        <w:ind w:firstLine="420"/>
      </w:pPr>
      <w:r>
        <w:t>This person is crazy. I heard that ungirl believers fell asleep.</w:t>
      </w:r>
    </w:p>
    <w:p w:rsidR="001D4E37" w:rsidRDefault="001D4E37" w:rsidP="001D4E37">
      <w:pPr>
        <w:pStyle w:val="21"/>
        <w:ind w:firstLine="420"/>
      </w:pPr>
      <w:r>
        <w:t>These female believers are also mentally ill.</w:t>
      </w:r>
    </w:p>
    <w:p w:rsidR="001D4E37" w:rsidRDefault="001D4E37" w:rsidP="001D4E37">
      <w:pPr>
        <w:pStyle w:val="21"/>
        <w:ind w:firstLine="420"/>
      </w:pPr>
      <w:r>
        <w:t>Ge Yiyao is also a kind of garbage? What are people stupid now?</w:t>
      </w:r>
    </w:p>
    <w:p w:rsidR="001D4E37" w:rsidRDefault="001D4E37" w:rsidP="001D4E37">
      <w:pPr>
        <w:pStyle w:val="21"/>
        <w:ind w:firstLine="420"/>
      </w:pPr>
      <w:r>
        <w:t>I began to think that Ge Yiyan was a silly dementia mental patient, and never thought it was still a big garbage dump.</w:t>
      </w:r>
    </w:p>
    <w:p w:rsidR="001D4E37" w:rsidRDefault="001D4E37" w:rsidP="001D4E37">
      <w:pPr>
        <w:pStyle w:val="21"/>
        <w:ind w:firstLine="420"/>
      </w:pPr>
      <w:r>
        <w:t>I heard that Ge Yiyuan also wrote a Psychiatric Sutra to teach people to become mentally ill.</w:t>
      </w:r>
    </w:p>
    <w:p w:rsidR="001D4E37" w:rsidRDefault="001D4E37" w:rsidP="001D4E37">
      <w:pPr>
        <w:pStyle w:val="21"/>
        <w:ind w:firstLine="420"/>
      </w:pPr>
      <w:r>
        <w:t>""Mulben: Well, if he was crucified, I would believe him.</w:t>
      </w:r>
    </w:p>
    <w:p w:rsidR="001D4E37" w:rsidRDefault="001D4E37" w:rsidP="001D4E37">
      <w:pPr>
        <w:pStyle w:val="21"/>
        <w:ind w:firstLine="420"/>
      </w:pPr>
      <w:r>
        <w:t>Let them blow, they will be blown to death sooner or later, as long as there is a believer who is out of the ordinary, a bunch of ends...</w:t>
      </w:r>
    </w:p>
    <w:p w:rsidR="001D4E37" w:rsidRDefault="001D4E37" w:rsidP="001D4E37">
      <w:pPr>
        <w:pStyle w:val="21"/>
        <w:ind w:firstLine="420"/>
      </w:pPr>
      <w:r>
        <w:t>This kind of evil person can still stay in this society, and I have to doubt his background...</w:t>
      </w:r>
    </w:p>
    <w:p w:rsidR="001D4E37" w:rsidRDefault="001D4E37" w:rsidP="001D4E37">
      <w:pPr>
        <w:pStyle w:val="21"/>
        <w:ind w:firstLine="420"/>
      </w:pPr>
      <w:r>
        <w:t xml:space="preserve">"Soft Generation: In the autumn of 2001, Zhang San slept late in the big bed at his home in Zhenjiang. In a dream, God said: "I made a joke to Xiaoge's family at noon, don't listen to him", immediately woke </w:t>
      </w:r>
      <w:r>
        <w:lastRenderedPageBreak/>
        <w:t>up and pointed to each other. "Ge Yiyao" felt magical, when Li Si was beside him. (Ge Yiyao was anointed and self-hey) "</w:t>
      </w:r>
      <w:r w:rsidR="009F4861">
        <w:t>“wordofgod”</w:t>
      </w:r>
      <w:r>
        <w:t xml:space="preserve"> Continued"</w:t>
      </w:r>
    </w:p>
    <w:p w:rsidR="001D4E37" w:rsidRDefault="001D4E37" w:rsidP="001D4E37">
      <w:pPr>
        <w:pStyle w:val="21"/>
        <w:ind w:firstLine="420"/>
      </w:pPr>
    </w:p>
    <w:p w:rsidR="001D4E37" w:rsidRDefault="001D4E37" w:rsidP="001D4E37">
      <w:pPr>
        <w:pStyle w:val="21"/>
        <w:ind w:firstLine="420"/>
      </w:pPr>
      <w:r>
        <w:t>537. Historical Observer: Four Great Gods in the World and One Cult</w:t>
      </w:r>
    </w:p>
    <w:p w:rsidR="001D4E37" w:rsidRDefault="001D4E37" w:rsidP="001D4E37">
      <w:pPr>
        <w:pStyle w:val="21"/>
        <w:ind w:firstLine="420"/>
      </w:pPr>
      <w:r>
        <w:t>There are thousands of religions in the world, but they are actually divided into four categories.</w:t>
      </w:r>
    </w:p>
    <w:p w:rsidR="001D4E37" w:rsidRDefault="001D4E37" w:rsidP="001D4E37">
      <w:pPr>
        <w:pStyle w:val="21"/>
        <w:ind w:firstLine="420"/>
      </w:pPr>
      <w:r>
        <w:t>1 Apocalypse (Semitic Monotheism)</w:t>
      </w:r>
    </w:p>
    <w:p w:rsidR="001D4E37" w:rsidRDefault="001D4E37" w:rsidP="001D4E37">
      <w:pPr>
        <w:pStyle w:val="21"/>
        <w:ind w:firstLine="420"/>
      </w:pPr>
      <w:r>
        <w:t>Including Judaism, Christianity, Islam</w:t>
      </w:r>
    </w:p>
    <w:p w:rsidR="001D4E37" w:rsidRDefault="001D4E37" w:rsidP="001D4E37">
      <w:pPr>
        <w:pStyle w:val="21"/>
        <w:ind w:firstLine="420"/>
      </w:pPr>
      <w:r>
        <w:t>His characteristic is that there is only one god. The founder is the messenger, son, and servant of the god, and even the angel is not god but god’s</w:t>
      </w:r>
    </w:p>
    <w:p w:rsidR="001D4E37" w:rsidRDefault="001D4E37" w:rsidP="001D4E37">
      <w:pPr>
        <w:pStyle w:val="21"/>
        <w:ind w:firstLine="420"/>
      </w:pPr>
      <w:r>
        <w:t>Servant, he asked people to be patient, atonement, and believe in the end of the world.</w:t>
      </w:r>
    </w:p>
    <w:p w:rsidR="001D4E37" w:rsidRDefault="001D4E37" w:rsidP="001D4E37">
      <w:pPr>
        <w:pStyle w:val="21"/>
        <w:ind w:firstLine="420"/>
      </w:pPr>
      <w:r>
        <w:t>2Naturalism (polytheism)</w:t>
      </w:r>
    </w:p>
    <w:p w:rsidR="001D4E37" w:rsidRDefault="001D4E37" w:rsidP="001D4E37">
      <w:pPr>
        <w:pStyle w:val="21"/>
        <w:ind w:firstLine="420"/>
      </w:pPr>
      <w:r>
        <w:t>Including Buddhism, Taoism, Hinduism</w:t>
      </w:r>
    </w:p>
    <w:p w:rsidR="001D4E37" w:rsidRDefault="001D4E37" w:rsidP="001D4E37">
      <w:pPr>
        <w:pStyle w:val="21"/>
        <w:ind w:firstLine="420"/>
      </w:pPr>
      <w:r>
        <w:t>He asked people to work hard to cultivate and improve themselves. God was born after human beings improved themselves.</w:t>
      </w:r>
    </w:p>
    <w:p w:rsidR="001D4E37" w:rsidRDefault="001D4E37" w:rsidP="001D4E37">
      <w:pPr>
        <w:pStyle w:val="21"/>
        <w:ind w:firstLine="420"/>
      </w:pPr>
      <w:r>
        <w:t>Kind of desire to overcome nature.</w:t>
      </w:r>
    </w:p>
    <w:p w:rsidR="001D4E37" w:rsidRDefault="001D4E37" w:rsidP="001D4E37">
      <w:pPr>
        <w:pStyle w:val="21"/>
        <w:ind w:firstLine="420"/>
      </w:pPr>
      <w:r>
        <w:t>3 Idealism (atheism)</w:t>
      </w:r>
    </w:p>
    <w:p w:rsidR="001D4E37" w:rsidRDefault="001D4E37" w:rsidP="001D4E37">
      <w:pPr>
        <w:pStyle w:val="21"/>
        <w:ind w:firstLine="420"/>
      </w:pPr>
      <w:r>
        <w:t>Don't recognize the existence of God and encourage people to fight for a lofty ideal.</w:t>
      </w:r>
    </w:p>
    <w:p w:rsidR="001D4E37" w:rsidRDefault="001D4E37" w:rsidP="001D4E37">
      <w:pPr>
        <w:pStyle w:val="21"/>
        <w:ind w:firstLine="420"/>
      </w:pPr>
      <w:r>
        <w:t>Worship ancestors, founders, faction leaders.</w:t>
      </w:r>
    </w:p>
    <w:p w:rsidR="001D4E37" w:rsidRDefault="001D4E37" w:rsidP="001D4E37">
      <w:pPr>
        <w:pStyle w:val="21"/>
        <w:ind w:firstLine="420"/>
      </w:pPr>
      <w:r>
        <w:t>Including Confucianism, gcd.</w:t>
      </w:r>
    </w:p>
    <w:p w:rsidR="001D4E37" w:rsidRDefault="001D4E37" w:rsidP="001D4E37">
      <w:pPr>
        <w:pStyle w:val="21"/>
        <w:ind w:firstLine="420"/>
      </w:pPr>
      <w:r>
        <w:t>4 born gods</w:t>
      </w:r>
    </w:p>
    <w:p w:rsidR="001D4E37" w:rsidRDefault="001D4E37" w:rsidP="001D4E37">
      <w:pPr>
        <w:pStyle w:val="21"/>
        <w:ind w:firstLine="420"/>
      </w:pPr>
      <w:r>
        <w:t>Including Greek mythology, Norse mythology, Babylonian mythology, Zoroastrianism</w:t>
      </w:r>
    </w:p>
    <w:p w:rsidR="001D4E37" w:rsidRDefault="001D4E37" w:rsidP="001D4E37">
      <w:pPr>
        <w:pStyle w:val="21"/>
        <w:ind w:firstLine="420"/>
      </w:pPr>
      <w:r>
        <w:t>5 cult</w:t>
      </w:r>
    </w:p>
    <w:p w:rsidR="001D4E37" w:rsidRDefault="001D4E37" w:rsidP="001D4E37">
      <w:pPr>
        <w:pStyle w:val="21"/>
        <w:ind w:firstLine="420"/>
      </w:pPr>
      <w:r>
        <w:lastRenderedPageBreak/>
        <w:t>"I am God, you have to listen to me and give everything to me"</w:t>
      </w:r>
    </w:p>
    <w:p w:rsidR="001D4E37" w:rsidRDefault="001D4E37" w:rsidP="001D4E37">
      <w:pPr>
        <w:pStyle w:val="21"/>
        <w:ind w:firstLine="420"/>
      </w:pPr>
      <w:r>
        <w:t>GeYiMin Theology</w:t>
      </w:r>
    </w:p>
    <w:p w:rsidR="001D4E37" w:rsidRDefault="001D4E37" w:rsidP="001D4E37">
      <w:pPr>
        <w:pStyle w:val="21"/>
        <w:ind w:firstLine="420"/>
      </w:pPr>
      <w:r>
        <w:t>No normal religious founder would consider himself a god.</w:t>
      </w:r>
    </w:p>
    <w:p w:rsidR="001D4E37" w:rsidRDefault="001D4E37" w:rsidP="001D4E37">
      <w:pPr>
        <w:pStyle w:val="21"/>
        <w:ind w:firstLine="420"/>
      </w:pPr>
      <w:r>
        <w:t>"Petero who plays big talk: Three characteristics of cults: eschatological theory, mind control, and worship of living leaders. Monotheism except the first</w:t>
      </w:r>
    </w:p>
    <w:p w:rsidR="001D4E37" w:rsidRDefault="001D4E37" w:rsidP="001D4E37">
      <w:pPr>
        <w:pStyle w:val="21"/>
        <w:ind w:firstLine="420"/>
      </w:pPr>
      <w:r>
        <w:t>All three are in line, and they are a cult at the beginning.</w:t>
      </w:r>
    </w:p>
    <w:p w:rsidR="001D4E37" w:rsidRDefault="001D4E37" w:rsidP="001D4E37">
      <w:pPr>
        <w:pStyle w:val="21"/>
        <w:ind w:firstLine="420"/>
      </w:pPr>
      <w:r>
        <w:t>"Yanshan Movement: Jesus' religious status is not a messenger. He is particularly obsessed with making others believe in himself.</w:t>
      </w:r>
    </w:p>
    <w:p w:rsidR="001D4E37" w:rsidRDefault="001D4E37" w:rsidP="001D4E37">
      <w:pPr>
        <w:pStyle w:val="21"/>
        <w:ind w:firstLine="420"/>
      </w:pPr>
      <w:r>
        <w:t>"Historical Observer: 1 The rule of the Apocalypse Church, I am the spokesperson of God on earth, so you have to listen to me.</w:t>
      </w:r>
    </w:p>
    <w:p w:rsidR="001D4E37" w:rsidRDefault="001D4E37" w:rsidP="001D4E37">
      <w:pPr>
        <w:pStyle w:val="21"/>
        <w:ind w:firstLine="420"/>
      </w:pPr>
      <w:r>
        <w:t>2Natural god religion, I am the reincarnation of a certain god, you have to listen to me (the emperor of the Qing Dynasty calls himself the reincarnation of a Bodhisattva, the emperor of the Han nationality calls himself Ziwei</w:t>
      </w:r>
    </w:p>
    <w:p w:rsidR="001D4E37" w:rsidRDefault="001D4E37" w:rsidP="001D4E37">
      <w:pPr>
        <w:pStyle w:val="21"/>
        <w:ind w:firstLine="420"/>
      </w:pPr>
      <w:r>
        <w:t>Star reincarnation).</w:t>
      </w:r>
    </w:p>
    <w:p w:rsidR="001D4E37" w:rsidRDefault="001D4E37" w:rsidP="001D4E37">
      <w:pPr>
        <w:pStyle w:val="21"/>
        <w:ind w:firstLine="420"/>
      </w:pPr>
      <w:r>
        <w:t>3 Ideal religion, I lead you to build an ideal society on the earth, you should listen to me.</w:t>
      </w:r>
    </w:p>
    <w:p w:rsidR="001D4E37" w:rsidRDefault="001D4E37" w:rsidP="001D4E37">
      <w:pPr>
        <w:pStyle w:val="21"/>
        <w:ind w:firstLine="420"/>
      </w:pPr>
      <w:r>
        <w:t>4 Born to teach, I am a descendant of God, you naturally want to listen to me (the ancient Greek kings claimed to be descendants of God, even Athens did</w:t>
      </w:r>
    </w:p>
    <w:p w:rsidR="001D4E37" w:rsidRDefault="001D4E37" w:rsidP="001D4E37">
      <w:pPr>
        <w:pStyle w:val="21"/>
        <w:ind w:firstLine="420"/>
      </w:pPr>
      <w:r>
        <w:t>A very weird story).</w:t>
      </w:r>
    </w:p>
    <w:p w:rsidR="001D4E37" w:rsidRDefault="001D4E37" w:rsidP="001D4E37">
      <w:pPr>
        <w:pStyle w:val="21"/>
        <w:ind w:firstLine="420"/>
      </w:pPr>
      <w:r>
        <w:t>5 Cults, I'm all a god, so what are you talking about?</w:t>
      </w:r>
    </w:p>
    <w:p w:rsidR="001D4E37" w:rsidRDefault="001D4E37" w:rsidP="001D4E37">
      <w:pPr>
        <w:pStyle w:val="21"/>
        <w:ind w:firstLine="420"/>
      </w:pPr>
    </w:p>
    <w:p w:rsidR="001D4E37" w:rsidRDefault="001D4E37" w:rsidP="001D4E37">
      <w:pPr>
        <w:pStyle w:val="21"/>
        <w:ind w:firstLine="420"/>
      </w:pPr>
      <w:r>
        <w:t>538. Soft Generation: "</w:t>
      </w:r>
      <w:r w:rsidR="009F4861">
        <w:t>“wordofgod”</w:t>
      </w:r>
      <w:r>
        <w:t>s Continue" Is God Enriching Ge Yiyan</w:t>
      </w:r>
    </w:p>
    <w:p w:rsidR="001D4E37" w:rsidRDefault="001D4E37" w:rsidP="001D4E37">
      <w:pPr>
        <w:pStyle w:val="21"/>
        <w:ind w:firstLine="420"/>
      </w:pPr>
      <w:r>
        <w:t>After his life experience, in order to wake up Ge Yiyao, he instructs Zhang San to create classics.</w:t>
      </w:r>
    </w:p>
    <w:p w:rsidR="001D4E37" w:rsidRDefault="001D4E37" w:rsidP="001D4E37">
      <w:pPr>
        <w:pStyle w:val="21"/>
        <w:ind w:firstLine="420"/>
      </w:pPr>
      <w:r>
        <w:t>"Ge Hua: Well written, you can write a book with it, you.</w:t>
      </w:r>
    </w:p>
    <w:p w:rsidR="001D4E37" w:rsidRDefault="001D4E37" w:rsidP="001D4E37">
      <w:pPr>
        <w:pStyle w:val="21"/>
        <w:ind w:firstLine="420"/>
      </w:pPr>
      <w:r>
        <w:lastRenderedPageBreak/>
        <w:t>"" The poster is happy to eat Xiang: A few of the gods.</w:t>
      </w:r>
    </w:p>
    <w:p w:rsidR="001D4E37" w:rsidRDefault="001D4E37" w:rsidP="001D4E37">
      <w:pPr>
        <w:pStyle w:val="21"/>
        <w:ind w:firstLine="420"/>
      </w:pPr>
      <w:r>
        <w:t>"There is something but nothing: his grandma's Ge liar.</w:t>
      </w:r>
    </w:p>
    <w:p w:rsidR="001D4E37" w:rsidRDefault="001D4E37" w:rsidP="001D4E37">
      <w:pPr>
        <w:pStyle w:val="21"/>
        <w:ind w:firstLine="420"/>
      </w:pPr>
      <w:r>
        <w:t>The Sanhe Great God is more capable than him.</w:t>
      </w:r>
    </w:p>
    <w:p w:rsidR="001D4E37" w:rsidRDefault="001D4E37" w:rsidP="001D4E37">
      <w:pPr>
        <w:pStyle w:val="21"/>
        <w:ind w:firstLine="420"/>
      </w:pPr>
      <w:r>
        <w:t>""Mulben: Pretending to be a ghost, I guess it was done by a ghost.</w:t>
      </w:r>
    </w:p>
    <w:p w:rsidR="001D4E37" w:rsidRDefault="001D4E37" w:rsidP="001D4E37">
      <w:pPr>
        <w:pStyle w:val="21"/>
        <w:ind w:firstLine="420"/>
      </w:pPr>
      <w:r>
        <w:t>"Hundred-year-old and go with you: Ge Shen hasn't worked hard, but when will he stay."</w:t>
      </w:r>
    </w:p>
    <w:p w:rsidR="001D4E37" w:rsidRDefault="001D4E37" w:rsidP="001D4E37">
      <w:pPr>
        <w:pStyle w:val="21"/>
        <w:ind w:firstLine="420"/>
      </w:pPr>
      <w:r>
        <w:t>"" Brother Bing is here: Ge Yisan did not go to the jurisdiction recently. Area. send. Out. Life trajectory reported?</w:t>
      </w:r>
    </w:p>
    <w:p w:rsidR="001D4E37" w:rsidRDefault="001D4E37" w:rsidP="001D4E37">
      <w:pPr>
        <w:pStyle w:val="21"/>
        <w:ind w:firstLine="420"/>
      </w:pPr>
    </w:p>
    <w:p w:rsidR="001D4E37" w:rsidRDefault="001D4E37" w:rsidP="001D4E37">
      <w:pPr>
        <w:pStyle w:val="21"/>
        <w:ind w:firstLine="420"/>
      </w:pPr>
      <w:r>
        <w:t>539. Mysterious Xuanxin: Maintain the conclusion that Ge Yiyao is a mental patient unchanged.</w:t>
      </w:r>
    </w:p>
    <w:p w:rsidR="001D4E37" w:rsidRDefault="001D4E37" w:rsidP="001D4E37">
      <w:pPr>
        <w:pStyle w:val="21"/>
        <w:ind w:firstLine="420"/>
      </w:pPr>
      <w:r>
        <w:t>Ge Yiyao, a mental patient, can also confuse a large group of people. Is it worth exploring?</w:t>
      </w:r>
    </w:p>
    <w:p w:rsidR="001D4E37" w:rsidRDefault="001D4E37" w:rsidP="001D4E37">
      <w:pPr>
        <w:pStyle w:val="21"/>
        <w:ind w:firstLine="420"/>
      </w:pPr>
      <w:r>
        <w:t>The people in the Saint Bar are not looking for a true Saint. They are slanderous and deceitful under the guise of the Holy Name.</w:t>
      </w:r>
    </w:p>
    <w:p w:rsidR="001D4E37" w:rsidRDefault="001D4E37" w:rsidP="001D4E37">
      <w:pPr>
        <w:pStyle w:val="21"/>
        <w:ind w:firstLine="420"/>
      </w:pPr>
      <w:r>
        <w:t>This is the real situation.</w:t>
      </w:r>
    </w:p>
    <w:p w:rsidR="001D4E37" w:rsidRDefault="001D4E37" w:rsidP="001D4E37">
      <w:pPr>
        <w:pStyle w:val="21"/>
        <w:ind w:firstLine="420"/>
      </w:pPr>
      <w:r>
        <w:t>Ge Yiyao is a mental illness who does not know the height of the sky, and this kind of disturbing people will definitely be suppressed.</w:t>
      </w:r>
    </w:p>
    <w:p w:rsidR="001D4E37" w:rsidRDefault="001D4E37" w:rsidP="001D4E37">
      <w:pPr>
        <w:pStyle w:val="21"/>
        <w:ind w:firstLine="420"/>
      </w:pPr>
      <w:r>
        <w:t>The dog T and M came to me madly. If I don’t take out your dog treasure, I will be training for nothing. Something blind!</w:t>
      </w:r>
    </w:p>
    <w:p w:rsidR="001D4E37" w:rsidRDefault="001D4E37" w:rsidP="001D4E37">
      <w:pPr>
        <w:pStyle w:val="21"/>
        <w:ind w:firstLine="420"/>
      </w:pPr>
      <w:r>
        <w:t>If people do not offend me, I will not offend others.</w:t>
      </w:r>
    </w:p>
    <w:p w:rsidR="001D4E37" w:rsidRDefault="001D4E37" w:rsidP="001D4E37">
      <w:pPr>
        <w:pStyle w:val="21"/>
        <w:ind w:firstLine="420"/>
      </w:pPr>
      <w:r>
        <w:t>Your disaster is in the near future. Your disasters will be endless. Wait a long time.</w:t>
      </w:r>
    </w:p>
    <w:p w:rsidR="001D4E37" w:rsidRDefault="001D4E37" w:rsidP="001D4E37">
      <w:pPr>
        <w:pStyle w:val="21"/>
        <w:ind w:firstLine="420"/>
      </w:pPr>
      <w:r>
        <w:t>"Nangong Fanying: Ge neuropathy, old god stick.</w:t>
      </w:r>
    </w:p>
    <w:p w:rsidR="001D4E37" w:rsidRDefault="001D4E37" w:rsidP="001D4E37">
      <w:pPr>
        <w:pStyle w:val="21"/>
        <w:ind w:firstLine="420"/>
      </w:pPr>
    </w:p>
    <w:p w:rsidR="001D4E37" w:rsidRDefault="001D4E37" w:rsidP="001D4E37">
      <w:pPr>
        <w:pStyle w:val="21"/>
        <w:ind w:firstLine="420"/>
      </w:pPr>
      <w:r>
        <w:t>540. Xu Xiangguo: Ge Yiming quickly get nervous! I am looking forward to it!</w:t>
      </w:r>
    </w:p>
    <w:p w:rsidR="001D4E37" w:rsidRDefault="001D4E37" w:rsidP="001D4E37">
      <w:pPr>
        <w:pStyle w:val="21"/>
        <w:ind w:firstLine="420"/>
      </w:pPr>
      <w:r>
        <w:rPr>
          <w:rFonts w:hint="eastAsia"/>
        </w:rPr>
        <w:t>》</w:t>
      </w:r>
      <w:r>
        <w:rPr>
          <w:rFonts w:hint="eastAsia"/>
        </w:rPr>
        <w:t>Manevil: I support the voluntary human extinction movement.</w:t>
      </w:r>
    </w:p>
    <w:p w:rsidR="001D4E37" w:rsidRDefault="001D4E37" w:rsidP="001D4E37">
      <w:pPr>
        <w:pStyle w:val="21"/>
        <w:ind w:firstLine="420"/>
      </w:pPr>
      <w:r>
        <w:t>""Ge Shen: Would you like to die first?</w:t>
      </w:r>
    </w:p>
    <w:p w:rsidR="001D4E37" w:rsidRDefault="001D4E37" w:rsidP="001D4E37">
      <w:pPr>
        <w:pStyle w:val="21"/>
        <w:ind w:firstLine="420"/>
      </w:pPr>
      <w:r>
        <w:lastRenderedPageBreak/>
        <w:t>"Xu Xiangguo: Ge Ning is really invincible, even people can't understand it.</w:t>
      </w:r>
    </w:p>
    <w:p w:rsidR="001D4E37" w:rsidRDefault="001D4E37" w:rsidP="001D4E37">
      <w:pPr>
        <w:pStyle w:val="21"/>
        <w:ind w:firstLine="420"/>
      </w:pPr>
      <w:r>
        <w:rPr>
          <w:rFonts w:hint="eastAsia"/>
        </w:rPr>
        <w:t>》》</w:t>
      </w:r>
      <w:r>
        <w:rPr>
          <w:rFonts w:hint="eastAsia"/>
        </w:rPr>
        <w:t>Jesus is the Savior: Isn</w:t>
      </w:r>
      <w:r>
        <w:rPr>
          <w:rFonts w:hint="eastAsia"/>
        </w:rPr>
        <w:t>’</w:t>
      </w:r>
      <w:r>
        <w:rPr>
          <w:rFonts w:hint="eastAsia"/>
        </w:rPr>
        <w:t>t this head the same, right? It looks like the head of the Bible?</w:t>
      </w:r>
    </w:p>
    <w:p w:rsidR="001D4E37" w:rsidRDefault="001D4E37" w:rsidP="001D4E37">
      <w:pPr>
        <w:pStyle w:val="21"/>
        <w:ind w:firstLine="420"/>
      </w:pPr>
      <w:r>
        <w:t>"Crazy process: Cult robot, don't care.</w:t>
      </w:r>
    </w:p>
    <w:p w:rsidR="001D4E37" w:rsidRDefault="001D4E37" w:rsidP="001D4E37">
      <w:pPr>
        <w:pStyle w:val="21"/>
        <w:ind w:firstLine="420"/>
      </w:pPr>
      <w:r>
        <w:rPr>
          <w:rFonts w:hint="eastAsia"/>
        </w:rPr>
        <w:t>》》</w:t>
      </w:r>
      <w:r>
        <w:rPr>
          <w:rFonts w:hint="eastAsia"/>
        </w:rPr>
        <w:t>Xu Xiangguo: You are all called sacred in the sacred bar, don</w:t>
      </w:r>
      <w:r>
        <w:rPr>
          <w:rFonts w:hint="eastAsia"/>
        </w:rPr>
        <w:t>’</w:t>
      </w:r>
      <w:r>
        <w:rPr>
          <w:rFonts w:hint="eastAsia"/>
        </w:rPr>
        <w:t>t you call the sacred to steal the limelight! Just your IQ and creating the Creator are all embarrassing.</w:t>
      </w:r>
    </w:p>
    <w:p w:rsidR="001D4E37" w:rsidRDefault="001D4E37" w:rsidP="001D4E37">
      <w:pPr>
        <w:pStyle w:val="21"/>
        <w:ind w:firstLine="420"/>
      </w:pPr>
      <w:r>
        <w:t>"Ge Hua: 20331126 Ge Datong, no longer involuted.</w:t>
      </w:r>
    </w:p>
    <w:p w:rsidR="001D4E37" w:rsidRDefault="001D4E37" w:rsidP="001D4E37">
      <w:pPr>
        <w:pStyle w:val="21"/>
        <w:ind w:firstLine="420"/>
      </w:pPr>
      <w:r>
        <w:t>Ge Shen Ge Hua normal work and life.</w:t>
      </w:r>
    </w:p>
    <w:p w:rsidR="001D4E37" w:rsidRDefault="001D4E37" w:rsidP="001D4E37">
      <w:pPr>
        <w:pStyle w:val="21"/>
        <w:ind w:firstLine="420"/>
      </w:pPr>
    </w:p>
    <w:p w:rsidR="001D4E37" w:rsidRDefault="001D4E37" w:rsidP="001D4E37">
      <w:pPr>
        <w:pStyle w:val="21"/>
        <w:ind w:firstLine="420"/>
      </w:pPr>
      <w:r>
        <w:t>541, manevil: Human voluntary extinction movement</w:t>
      </w:r>
    </w:p>
    <w:p w:rsidR="001D4E37" w:rsidRDefault="001D4E37" w:rsidP="001D4E37">
      <w:pPr>
        <w:pStyle w:val="21"/>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rsidR="001D4E37" w:rsidRDefault="001D4E37" w:rsidP="001D4E37">
      <w:pPr>
        <w:pStyle w:val="21"/>
        <w:ind w:firstLine="420"/>
      </w:pPr>
      <w:r>
        <w:t>"Ge Shen: If everyone executes, mankind will be extinct; if some people execute, then who wants to have no success and let others' offspring live better? After all, DINK is very rare.</w:t>
      </w:r>
    </w:p>
    <w:p w:rsidR="001D4E37" w:rsidRDefault="001D4E37" w:rsidP="001D4E37">
      <w:pPr>
        <w:pStyle w:val="21"/>
        <w:ind w:firstLine="420"/>
      </w:pPr>
      <w:r>
        <w:t>Need resources from wasteland and ocean.</w:t>
      </w:r>
    </w:p>
    <w:p w:rsidR="001D4E37" w:rsidRDefault="001D4E37" w:rsidP="001D4E37">
      <w:pPr>
        <w:pStyle w:val="21"/>
        <w:ind w:firstLine="420"/>
      </w:pPr>
      <w:r>
        <w:t>"" 2007chunlu55: Didn't Changsheng jump a fart? They are all ordinary people, the difference is that they can write a simple book!</w:t>
      </w:r>
    </w:p>
    <w:p w:rsidR="001D4E37" w:rsidRDefault="001D4E37" w:rsidP="001D4E37">
      <w:pPr>
        <w:pStyle w:val="21"/>
        <w:ind w:firstLine="420"/>
      </w:pPr>
    </w:p>
    <w:p w:rsidR="001D4E37" w:rsidRDefault="001D4E37" w:rsidP="001D4E37">
      <w:pPr>
        <w:pStyle w:val="21"/>
        <w:ind w:firstLine="420"/>
      </w:pPr>
      <w:r>
        <w:t>542. Stephen: Every time I see GeYiMin's name!</w:t>
      </w:r>
    </w:p>
    <w:p w:rsidR="001D4E37" w:rsidRDefault="001D4E37" w:rsidP="001D4E37">
      <w:pPr>
        <w:pStyle w:val="21"/>
        <w:ind w:firstLine="420"/>
      </w:pPr>
      <w:r>
        <w:t xml:space="preserve">I think of the actor Ge Minhui in Hong Kong in my mind. The </w:t>
      </w:r>
      <w:r>
        <w:lastRenderedPageBreak/>
        <w:t>movie that that man made is so funny!</w:t>
      </w:r>
    </w:p>
    <w:p w:rsidR="001D4E37" w:rsidRDefault="001D4E37" w:rsidP="001D4E37">
      <w:pPr>
        <w:pStyle w:val="21"/>
        <w:ind w:firstLine="420"/>
      </w:pPr>
      <w:r>
        <w:t>"Claus: Don't use your dreams to describe others, others look down upon.</w:t>
      </w:r>
    </w:p>
    <w:p w:rsidR="001D4E37" w:rsidRDefault="001D4E37" w:rsidP="001D4E37">
      <w:pPr>
        <w:pStyle w:val="21"/>
        <w:ind w:firstLine="420"/>
      </w:pPr>
      <w:r>
        <w:t>"" Crow Gin: Yong Jing Ge Shen.</w:t>
      </w:r>
    </w:p>
    <w:p w:rsidR="001D4E37" w:rsidRDefault="001D4E37" w:rsidP="001D4E37">
      <w:pPr>
        <w:pStyle w:val="21"/>
        <w:ind w:firstLine="420"/>
      </w:pPr>
      <w:r>
        <w:t>"Ge Hua: Hello, Guangge.</w:t>
      </w:r>
    </w:p>
    <w:p w:rsidR="001D4E37" w:rsidRDefault="001D4E37" w:rsidP="001D4E37">
      <w:pPr>
        <w:pStyle w:val="21"/>
        <w:ind w:firstLine="420"/>
      </w:pPr>
      <w:r>
        <w:t>"" Tianhui Shizhi: Saintess Heavenly Mission?</w:t>
      </w:r>
    </w:p>
    <w:p w:rsidR="001D4E37" w:rsidRDefault="001D4E37" w:rsidP="001D4E37">
      <w:pPr>
        <w:pStyle w:val="21"/>
        <w:ind w:firstLine="420"/>
      </w:pPr>
      <w:r>
        <w:t>"Ge Hua: Ge Hua Tian Tuan.</w:t>
      </w:r>
    </w:p>
    <w:p w:rsidR="001D4E37" w:rsidRDefault="001D4E37" w:rsidP="001D4E37">
      <w:pPr>
        <w:pStyle w:val="21"/>
        <w:ind w:firstLine="420"/>
      </w:pPr>
      <w:r>
        <w:t>Ge Jun.</w:t>
      </w:r>
    </w:p>
    <w:p w:rsidR="00C94D63" w:rsidRDefault="00C94D63" w:rsidP="001D4E37">
      <w:pPr>
        <w:pStyle w:val="21"/>
        <w:ind w:firstLine="420"/>
      </w:pPr>
    </w:p>
    <w:p w:rsidR="00C94D63" w:rsidRDefault="00C94D63" w:rsidP="00C94D63">
      <w:pPr>
        <w:pStyle w:val="21"/>
        <w:ind w:firstLine="420"/>
      </w:pPr>
      <w:r>
        <w:t>543. Leoplod: Would you like to learn about the "Seven Martial Seas under Kings" in the Chinese philosophical world?</w:t>
      </w:r>
    </w:p>
    <w:p w:rsidR="00C94D63" w:rsidRDefault="00C94D63" w:rsidP="00C94D63">
      <w:pPr>
        <w:pStyle w:val="21"/>
        <w:ind w:firstLine="420"/>
      </w:pPr>
      <w:r>
        <w:t>Professor Strongart</w:t>
      </w:r>
    </w:p>
    <w:p w:rsidR="00C94D63" w:rsidRDefault="00C94D63" w:rsidP="00C94D63">
      <w:pPr>
        <w:pStyle w:val="21"/>
        <w:ind w:firstLine="420"/>
      </w:pPr>
      <w:r>
        <w:t>Solo 13</w:t>
      </w:r>
    </w:p>
    <w:p w:rsidR="00C94D63" w:rsidRDefault="00C94D63" w:rsidP="00C94D63">
      <w:pPr>
        <w:pStyle w:val="21"/>
        <w:ind w:firstLine="420"/>
      </w:pPr>
      <w:r>
        <w:t>Ge Yimin</w:t>
      </w:r>
    </w:p>
    <w:p w:rsidR="00C94D63" w:rsidRDefault="00C94D63" w:rsidP="00C94D63">
      <w:pPr>
        <w:pStyle w:val="21"/>
        <w:ind w:firstLine="420"/>
      </w:pPr>
      <w:r>
        <w:t>Chi Fei</w:t>
      </w:r>
    </w:p>
    <w:p w:rsidR="00C94D63" w:rsidRDefault="00C94D63" w:rsidP="00C94D63">
      <w:pPr>
        <w:pStyle w:val="21"/>
        <w:ind w:firstLine="420"/>
      </w:pPr>
      <w:r>
        <w:t>Luan Caixu</w:t>
      </w:r>
    </w:p>
    <w:p w:rsidR="00C94D63" w:rsidRDefault="00C94D63" w:rsidP="00C94D63">
      <w:pPr>
        <w:pStyle w:val="21"/>
        <w:ind w:firstLine="420"/>
      </w:pPr>
      <w:r>
        <w:t>Lan Zhi</w:t>
      </w:r>
    </w:p>
    <w:p w:rsidR="00C94D63" w:rsidRDefault="00C94D63" w:rsidP="00C94D63">
      <w:pPr>
        <w:pStyle w:val="21"/>
        <w:ind w:firstLine="420"/>
      </w:pPr>
      <w:r>
        <w:t>Shepherd Yunjie</w:t>
      </w:r>
    </w:p>
    <w:p w:rsidR="00C94D63" w:rsidRDefault="00C94D63" w:rsidP="00C94D63">
      <w:pPr>
        <w:pStyle w:val="21"/>
        <w:ind w:firstLine="420"/>
      </w:pPr>
      <w:r>
        <w:t>Search one by one, trust me, you will come back and like after searching.</w:t>
      </w:r>
    </w:p>
    <w:p w:rsidR="00C94D63" w:rsidRDefault="00C94D63" w:rsidP="00C94D63">
      <w:pPr>
        <w:pStyle w:val="21"/>
        <w:ind w:firstLine="420"/>
      </w:pPr>
      <w:r>
        <w:t>In fact, it is not "like to look down on Minzhe", but some people really look down on Minzhe. There is basically no logical reasoning.</w:t>
      </w:r>
    </w:p>
    <w:p w:rsidR="00C94D63" w:rsidRDefault="00C94D63" w:rsidP="00C94D63">
      <w:pPr>
        <w:pStyle w:val="21"/>
        <w:ind w:firstLine="420"/>
      </w:pPr>
      <w:r>
        <w:t>The proof is all entanglement, if you ask him to a dead end, he will say "you don't understand" to you. How do you talk then?</w:t>
      </w:r>
    </w:p>
    <w:p w:rsidR="00C94D63" w:rsidRDefault="00C94D63" w:rsidP="00C94D63">
      <w:pPr>
        <w:pStyle w:val="21"/>
        <w:ind w:firstLine="420"/>
      </w:pPr>
      <w:r>
        <w:t>Some people indulge in the complex of "Lao Tzu is number one in the world" (the Dao Tzu); some people indulge in "Lao Tzu is number one in the world"</w:t>
      </w:r>
    </w:p>
    <w:p w:rsidR="00C94D63" w:rsidRDefault="00C94D63" w:rsidP="00C94D63">
      <w:pPr>
        <w:pStyle w:val="21"/>
        <w:ind w:firstLine="420"/>
      </w:pPr>
      <w:r>
        <w:t>"" (himself); some people are trapped in their own thought system and context, and they are indifferent to the thoughts of others</w:t>
      </w:r>
    </w:p>
    <w:p w:rsidR="00C94D63" w:rsidRDefault="00C94D63" w:rsidP="00C94D63">
      <w:pPr>
        <w:pStyle w:val="21"/>
        <w:ind w:firstLine="420"/>
      </w:pPr>
      <w:r>
        <w:lastRenderedPageBreak/>
        <w:t>It.</w:t>
      </w:r>
    </w:p>
    <w:p w:rsidR="00C94D63" w:rsidRDefault="00C94D63" w:rsidP="00C94D63">
      <w:pPr>
        <w:pStyle w:val="21"/>
        <w:ind w:firstLine="420"/>
      </w:pPr>
      <w:r>
        <w:t>It is that part of the "non-learning and skillless" Minzhe group that has stigmatized the term "Minzhe".</w:t>
      </w:r>
    </w:p>
    <w:p w:rsidR="00C94D63" w:rsidRDefault="00C94D63" w:rsidP="00C94D63">
      <w:pPr>
        <w:pStyle w:val="21"/>
        <w:ind w:firstLine="420"/>
      </w:pPr>
      <w:r>
        <w:t>These people are extremely keen to build a grand system, but they dismiss the achievements of their predecessors. Tossing and turning every night,</w:t>
      </w:r>
    </w:p>
    <w:p w:rsidR="00C94D63" w:rsidRDefault="00C94D63" w:rsidP="00C94D63">
      <w:pPr>
        <w:pStyle w:val="21"/>
        <w:ind w:firstLine="420"/>
      </w:pPr>
      <w:r>
        <w:t>Just thinking about how to subvert everything.</w:t>
      </w:r>
    </w:p>
    <w:p w:rsidR="00C94D63" w:rsidRDefault="00C94D63" w:rsidP="00C94D63">
      <w:pPr>
        <w:pStyle w:val="21"/>
        <w:ind w:firstLine="420"/>
      </w:pPr>
      <w:r>
        <w:t>It is not even necessary for the academics to end. Put 20 Minzhe in a room, and they will beat each other to bloodshed.</w:t>
      </w:r>
    </w:p>
    <w:p w:rsidR="00C94D63" w:rsidRDefault="00C94D63" w:rsidP="00C94D63">
      <w:pPr>
        <w:pStyle w:val="21"/>
        <w:ind w:firstLine="420"/>
      </w:pPr>
      <w:r>
        <w:t>This can only make people think that they don’t love wisdom, they just love being watched; but they don’t like to work hard.</w:t>
      </w:r>
    </w:p>
    <w:p w:rsidR="00C94D63" w:rsidRDefault="00C94D63" w:rsidP="00C94D63">
      <w:pPr>
        <w:pStyle w:val="21"/>
        <w:ind w:firstLine="420"/>
      </w:pPr>
      <w:r>
        <w:t>The beautiful name is "Philosophy relies on talent and thinking, and reading books is useless".</w:t>
      </w:r>
    </w:p>
    <w:p w:rsidR="00C94D63" w:rsidRDefault="00C94D63" w:rsidP="00C94D63">
      <w:pPr>
        <w:pStyle w:val="21"/>
        <w:ind w:firstLine="420"/>
      </w:pPr>
    </w:p>
    <w:p w:rsidR="00C94D63" w:rsidRDefault="00C94D63" w:rsidP="00C94D63">
      <w:pPr>
        <w:pStyle w:val="21"/>
        <w:ind w:firstLine="420"/>
      </w:pPr>
      <w:r>
        <w:t>544. Doraemon tihy: The Internet revolution is feasible but</w:t>
      </w:r>
    </w:p>
    <w:p w:rsidR="00C94D63" w:rsidRDefault="00C94D63" w:rsidP="00C94D63">
      <w:pPr>
        <w:pStyle w:val="21"/>
        <w:ind w:firstLine="420"/>
      </w:pPr>
      <w:r>
        <w:t>The Internet revolution alone cannot succeed.</w:t>
      </w:r>
    </w:p>
    <w:p w:rsidR="00C94D63" w:rsidRDefault="00C94D63" w:rsidP="00C94D63">
      <w:pPr>
        <w:pStyle w:val="21"/>
        <w:ind w:firstLine="420"/>
      </w:pPr>
      <w:r>
        <w:t>"Ge Hua: The second is to promote Ge Yiminism.</w:t>
      </w:r>
    </w:p>
    <w:p w:rsidR="00C94D63" w:rsidRDefault="00C94D63" w:rsidP="00C94D63">
      <w:pPr>
        <w:pStyle w:val="21"/>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rsidR="00C94D63" w:rsidRDefault="00C94D63" w:rsidP="00C94D63">
      <w:pPr>
        <w:pStyle w:val="21"/>
        <w:ind w:firstLine="420"/>
      </w:pPr>
      <w:r>
        <w:t>""Tai Chi -: Ge Yili Ultraman.</w:t>
      </w:r>
    </w:p>
    <w:p w:rsidR="00C94D63" w:rsidRDefault="00C94D63" w:rsidP="00C94D63">
      <w:pPr>
        <w:pStyle w:val="21"/>
        <w:ind w:firstLine="420"/>
      </w:pPr>
      <w:r>
        <w:rPr>
          <w:rFonts w:hint="eastAsia"/>
        </w:rPr>
        <w:t>》》</w:t>
      </w:r>
      <w:r>
        <w:rPr>
          <w:rFonts w:hint="eastAsia"/>
        </w:rPr>
        <w:t>Brother Wei's smile: Isn't this the bully at home?</w:t>
      </w:r>
    </w:p>
    <w:p w:rsidR="00C94D63" w:rsidRDefault="00C94D63" w:rsidP="00C94D63">
      <w:pPr>
        <w:pStyle w:val="21"/>
        <w:ind w:firstLine="420"/>
      </w:pPr>
      <w:r>
        <w:t>"Ge Hua: That was a long time ago.</w:t>
      </w:r>
    </w:p>
    <w:p w:rsidR="00C94D63" w:rsidRDefault="00C94D63" w:rsidP="00C94D63">
      <w:pPr>
        <w:pStyle w:val="21"/>
        <w:ind w:firstLine="420"/>
      </w:pPr>
      <w:r>
        <w:t xml:space="preserve">"" sb20161123: The demons know that they are running out of time, so collectively they have to pull more people around and go to hell with </w:t>
      </w:r>
      <w:r>
        <w:lastRenderedPageBreak/>
        <w:t>them. This is the way the demons have always done, but this time they met the saints and they are used to doing evil this time. So they are all mad and do the last mischief.</w:t>
      </w:r>
    </w:p>
    <w:p w:rsidR="00C94D63" w:rsidRDefault="00C94D63" w:rsidP="00C94D63">
      <w:pPr>
        <w:pStyle w:val="21"/>
        <w:ind w:firstLine="420"/>
      </w:pPr>
      <w:r>
        <w:t>"Brother Wei's smile: Goddess Ge has a lot of fans and dare not provoke her.</w:t>
      </w:r>
    </w:p>
    <w:p w:rsidR="00C94D63" w:rsidRDefault="00C94D63" w:rsidP="00C94D63">
      <w:pPr>
        <w:pStyle w:val="21"/>
        <w:ind w:firstLine="420"/>
      </w:pPr>
    </w:p>
    <w:p w:rsidR="00C94D63" w:rsidRDefault="00C94D63" w:rsidP="00C94D63">
      <w:pPr>
        <w:pStyle w:val="21"/>
        <w:ind w:firstLine="420"/>
      </w:pPr>
      <w:r>
        <w:t>545. Doraemon tihy: Have you read Marx's anthologies.</w:t>
      </w:r>
    </w:p>
    <w:p w:rsidR="00C94D63" w:rsidRDefault="00C94D63" w:rsidP="00C94D63">
      <w:pPr>
        <w:pStyle w:val="21"/>
        <w:ind w:firstLine="420"/>
      </w:pPr>
      <w:r>
        <w:t xml:space="preserve">"Ge Hua: It's enough for Pueraria to have </w:t>
      </w:r>
      <w:r w:rsidR="009F4861">
        <w:t>“wordofgod”</w:t>
      </w:r>
      <w:r>
        <w:t>s.</w:t>
      </w:r>
    </w:p>
    <w:p w:rsidR="00C94D63" w:rsidRDefault="00C94D63" w:rsidP="00C94D63">
      <w:pPr>
        <w:pStyle w:val="21"/>
        <w:ind w:firstLine="420"/>
      </w:pPr>
      <w:r>
        <w:t>""2007chunlu55: Want to starve to death?</w:t>
      </w:r>
    </w:p>
    <w:p w:rsidR="00C94D63" w:rsidRDefault="00C94D63" w:rsidP="00C94D63">
      <w:pPr>
        <w:pStyle w:val="21"/>
        <w:ind w:firstLine="420"/>
      </w:pPr>
      <w:r>
        <w:t>Not only Ge did not have longevity, but none of those who called the saint did not have longevity.</w:t>
      </w:r>
    </w:p>
    <w:p w:rsidR="00C94D63" w:rsidRDefault="00C94D63" w:rsidP="00C94D63">
      <w:pPr>
        <w:pStyle w:val="21"/>
        <w:ind w:firstLine="420"/>
      </w:pPr>
      <w:r>
        <w:t>Those who got this and that are all big farts!</w:t>
      </w:r>
    </w:p>
    <w:p w:rsidR="00C94D63" w:rsidRDefault="00C94D63" w:rsidP="00C94D63">
      <w:pPr>
        <w:pStyle w:val="21"/>
        <w:ind w:firstLine="420"/>
      </w:pPr>
      <w:r>
        <w:rPr>
          <w:rFonts w:hint="eastAsia"/>
        </w:rPr>
        <w:t>"Steven: @</w:t>
      </w:r>
      <w:r>
        <w:rPr>
          <w:rFonts w:hint="eastAsia"/>
        </w:rPr>
        <w:t>葛亦民</w:t>
      </w:r>
      <w:r>
        <w:rPr>
          <w:rFonts w:hint="eastAsia"/>
        </w:rPr>
        <w:t xml:space="preserve"> #116078 Ge is always from Zhenjiang! I watched your video again on youtube, your son is very cute! You had a camera in 1996 (nice), haha.</w:t>
      </w:r>
    </w:p>
    <w:p w:rsidR="00C94D63" w:rsidRDefault="00C94D63" w:rsidP="00C94D63">
      <w:pPr>
        <w:pStyle w:val="21"/>
        <w:ind w:firstLine="420"/>
      </w:pPr>
      <w:r>
        <w:t>""Ge Shen: Hello, thank you, from the unit.</w:t>
      </w:r>
    </w:p>
    <w:p w:rsidR="00C94D63" w:rsidRDefault="00C94D63" w:rsidP="00C94D63">
      <w:pPr>
        <w:pStyle w:val="21"/>
        <w:ind w:firstLine="420"/>
      </w:pPr>
      <w:r>
        <w:t>"The Land of Fangzhu: Behind Ge Shen is Li Yanhong, Ma Yun, Internet bigwigs and real estate entertainment circles.</w:t>
      </w:r>
    </w:p>
    <w:p w:rsidR="00C94D63" w:rsidRDefault="00C94D63" w:rsidP="00C94D63">
      <w:pPr>
        <w:pStyle w:val="21"/>
        <w:ind w:firstLine="420"/>
      </w:pPr>
      <w:r>
        <w:t>There are even foreign powers.</w:t>
      </w:r>
    </w:p>
    <w:p w:rsidR="00C94D63" w:rsidRDefault="00C94D63" w:rsidP="00C94D63">
      <w:pPr>
        <w:pStyle w:val="21"/>
        <w:ind w:firstLine="420"/>
      </w:pPr>
      <w:r>
        <w:t>"" ksdbex00511: Ge Shen, I am waiting for you in Kunlun Mountain to bake you.</w:t>
      </w:r>
    </w:p>
    <w:p w:rsidR="00C94D63" w:rsidRDefault="00C94D63" w:rsidP="00C94D63">
      <w:pPr>
        <w:pStyle w:val="21"/>
        <w:ind w:firstLine="420"/>
      </w:pPr>
    </w:p>
    <w:p w:rsidR="00C94D63" w:rsidRDefault="00C94D63" w:rsidP="00C94D63">
      <w:pPr>
        <w:pStyle w:val="21"/>
        <w:ind w:firstLine="420"/>
      </w:pPr>
      <w:r>
        <w:t>546. Seven Stars President: The Demon Master is in Power, Disasters the Country and the People</w:t>
      </w:r>
    </w:p>
    <w:p w:rsidR="00C94D63" w:rsidRDefault="00C94D63" w:rsidP="00C94D63">
      <w:pPr>
        <w:pStyle w:val="21"/>
        <w:ind w:firstLine="420"/>
      </w:pPr>
      <w:r>
        <w:t>Li Yining</w:t>
      </w:r>
    </w:p>
    <w:p w:rsidR="00C94D63" w:rsidRDefault="00C94D63" w:rsidP="00C94D63">
      <w:pPr>
        <w:pStyle w:val="21"/>
        <w:ind w:firstLine="420"/>
      </w:pPr>
      <w:r>
        <w:t>Kill Saint Ge Yimin</w:t>
      </w:r>
    </w:p>
    <w:p w:rsidR="00C94D63" w:rsidRDefault="00C94D63" w:rsidP="00C94D63">
      <w:pPr>
        <w:pStyle w:val="21"/>
        <w:ind w:firstLine="420"/>
      </w:pPr>
      <w:r>
        <w:t>"Xu Xiangguo: He said that he created God, but he paid it back? Really shameless.</w:t>
      </w:r>
    </w:p>
    <w:p w:rsidR="00C94D63" w:rsidRDefault="00C94D63" w:rsidP="00C94D63">
      <w:pPr>
        <w:pStyle w:val="21"/>
        <w:ind w:firstLine="420"/>
      </w:pPr>
      <w:r>
        <w:t>"" Ge Hua: From this point, Ge Hua is two stories taller than you.</w:t>
      </w:r>
    </w:p>
    <w:p w:rsidR="00C94D63" w:rsidRDefault="00C94D63" w:rsidP="00C94D63">
      <w:pPr>
        <w:pStyle w:val="21"/>
        <w:ind w:firstLine="420"/>
      </w:pPr>
      <w:r>
        <w:rPr>
          <w:rFonts w:hint="eastAsia"/>
        </w:rPr>
        <w:lastRenderedPageBreak/>
        <w:t>》》</w:t>
      </w:r>
      <w:r>
        <w:rPr>
          <w:rFonts w:hint="eastAsia"/>
        </w:rPr>
        <w:t>Tieba user_aMKba61: Don</w:t>
      </w:r>
      <w:r>
        <w:rPr>
          <w:rFonts w:hint="eastAsia"/>
        </w:rPr>
        <w:t>’</w:t>
      </w:r>
      <w:r>
        <w:rPr>
          <w:rFonts w:hint="eastAsia"/>
        </w:rPr>
        <w:t>t do more practical work every day for the surname Ge.</w:t>
      </w:r>
    </w:p>
    <w:p w:rsidR="00C94D63" w:rsidRDefault="00C94D63" w:rsidP="00C94D63">
      <w:pPr>
        <w:pStyle w:val="21"/>
        <w:ind w:firstLine="420"/>
      </w:pPr>
      <w:r>
        <w:t>"Ge Hua: spread the gospel to all people every day.</w:t>
      </w:r>
    </w:p>
    <w:p w:rsidR="00C94D63" w:rsidRDefault="00C94D63" w:rsidP="00C94D63">
      <w:pPr>
        <w:pStyle w:val="21"/>
        <w:ind w:firstLine="420"/>
      </w:pPr>
      <w:r>
        <w:t>""Heaven is in the world: Haha, okay, may the Gehua blossom all over China!</w:t>
      </w:r>
    </w:p>
    <w:p w:rsidR="00C94D63" w:rsidRDefault="00C94D63" w:rsidP="00C94D63">
      <w:pPr>
        <w:pStyle w:val="21"/>
        <w:ind w:firstLine="420"/>
      </w:pPr>
      <w:r>
        <w:t>"Ge Hua: The world, now Ge Hua is spreading the gospel on the Internet.</w:t>
      </w:r>
    </w:p>
    <w:p w:rsidR="00C94D63" w:rsidRDefault="00C94D63" w:rsidP="00C94D63">
      <w:pPr>
        <w:pStyle w:val="21"/>
        <w:ind w:firstLine="420"/>
      </w:pPr>
    </w:p>
    <w:p w:rsidR="00C94D63" w:rsidRDefault="00C94D63" w:rsidP="00C94D63">
      <w:pPr>
        <w:pStyle w:val="21"/>
        <w:ind w:firstLine="420"/>
      </w:pPr>
      <w:r>
        <w:t>547. Sina Weibo official: Where is GeYimin sacred?</w:t>
      </w:r>
    </w:p>
    <w:p w:rsidR="00C94D63" w:rsidRDefault="00C94D63" w:rsidP="00C94D63">
      <w:pPr>
        <w:pStyle w:val="21"/>
        <w:ind w:firstLine="420"/>
      </w:pPr>
      <w:r>
        <w:t>"Shang Xiyi: Has GeYimin become a god?"</w:t>
      </w:r>
    </w:p>
    <w:p w:rsidR="00C94D63" w:rsidRDefault="00C94D63" w:rsidP="00C94D63">
      <w:pPr>
        <w:pStyle w:val="21"/>
        <w:ind w:firstLine="420"/>
      </w:pPr>
      <w:r>
        <w:t>"Hatake: Good fellow.</w:t>
      </w:r>
    </w:p>
    <w:p w:rsidR="00C94D63" w:rsidRDefault="00C94D63" w:rsidP="00C94D63">
      <w:pPr>
        <w:pStyle w:val="21"/>
        <w:ind w:firstLine="420"/>
      </w:pPr>
      <w:r>
        <w:t>"" David Judy Long: I don't understand why he was hacked. He doesn't look like a bad person, but like a spiritual practitioner.</w:t>
      </w:r>
    </w:p>
    <w:p w:rsidR="00C94D63" w:rsidRDefault="00C94D63" w:rsidP="00C94D63">
      <w:pPr>
        <w:pStyle w:val="21"/>
        <w:ind w:firstLine="420"/>
      </w:pPr>
      <w:r>
        <w:t>You can see the helplessness in his eyes from this photo.</w:t>
      </w:r>
    </w:p>
    <w:p w:rsidR="00C94D63" w:rsidRDefault="00C94D63" w:rsidP="00C94D63">
      <w:pPr>
        <w:pStyle w:val="21"/>
        <w:ind w:firstLine="420"/>
      </w:pPr>
      <w:r>
        <w:t>"Ge Hua: Hello, you are just. Only the strong become the enemy of all targets, and the weak have no one to deal with.</w:t>
      </w:r>
    </w:p>
    <w:p w:rsidR="00C94D63" w:rsidRDefault="00C94D63" w:rsidP="00C94D63">
      <w:pPr>
        <w:pStyle w:val="21"/>
        <w:ind w:firstLine="420"/>
      </w:pPr>
      <w:r>
        <w:t>Jealous of Ge Shen's Internet celebrity popularity.</w:t>
      </w:r>
    </w:p>
    <w:p w:rsidR="00C94D63" w:rsidRDefault="00C94D63" w:rsidP="00C94D63">
      <w:pPr>
        <w:pStyle w:val="21"/>
        <w:ind w:firstLine="420"/>
      </w:pPr>
      <w:r>
        <w:t>"" ksdbex00511: Let Ge Shen banned, and the finals will not be angry without you.</w:t>
      </w:r>
    </w:p>
    <w:p w:rsidR="00C94D63" w:rsidRDefault="00C94D63" w:rsidP="00C94D63">
      <w:pPr>
        <w:pStyle w:val="21"/>
        <w:ind w:firstLine="420"/>
      </w:pPr>
      <w:r>
        <w:t>Come on Geshen’s Dog I am a world-class killer.</w:t>
      </w:r>
    </w:p>
    <w:p w:rsidR="00C94D63" w:rsidRDefault="00C94D63" w:rsidP="00C94D63">
      <w:pPr>
        <w:pStyle w:val="21"/>
        <w:ind w:firstLine="420"/>
      </w:pPr>
      <w:r>
        <w:t>"Dream into a play: It's over."</w:t>
      </w:r>
    </w:p>
    <w:p w:rsidR="00C94D63" w:rsidRDefault="00C94D63" w:rsidP="00C94D63">
      <w:pPr>
        <w:pStyle w:val="21"/>
        <w:ind w:firstLine="420"/>
      </w:pPr>
    </w:p>
    <w:p w:rsidR="00C94D63" w:rsidRDefault="00C94D63" w:rsidP="00C94D63">
      <w:pPr>
        <w:pStyle w:val="21"/>
        <w:ind w:firstLine="420"/>
      </w:pPr>
      <w:r>
        <w:t>548, nick_912: Star Wars Frontline, now report a plug-in id</w:t>
      </w:r>
    </w:p>
    <w:p w:rsidR="00C94D63" w:rsidRDefault="00C94D63" w:rsidP="00C94D63">
      <w:pPr>
        <w:pStyle w:val="21"/>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rsidR="00C94D63" w:rsidRDefault="00C94D63" w:rsidP="00C94D63">
      <w:pPr>
        <w:pStyle w:val="21"/>
        <w:ind w:firstLine="420"/>
      </w:pPr>
      <w:r>
        <w:t>"Tieba user_0PZUEUE: This item has just been banned.</w:t>
      </w:r>
    </w:p>
    <w:p w:rsidR="00C94D63" w:rsidRDefault="00C94D63" w:rsidP="00C94D63">
      <w:pPr>
        <w:pStyle w:val="21"/>
        <w:ind w:firstLine="420"/>
      </w:pPr>
      <w:r>
        <w:lastRenderedPageBreak/>
        <w:t>His post id has been blocked.</w:t>
      </w:r>
    </w:p>
    <w:p w:rsidR="00C94D63" w:rsidRDefault="00C94D63" w:rsidP="00C94D63">
      <w:pPr>
        <w:pStyle w:val="21"/>
        <w:ind w:firstLine="420"/>
      </w:pPr>
      <w:r>
        <w:t>"Xiao Chenchen Hey: This orphan was photographed again in Hanbok just now. Is this person psychopathic?</w:t>
      </w:r>
    </w:p>
    <w:p w:rsidR="00C94D63" w:rsidRDefault="00C94D63" w:rsidP="00C94D63">
      <w:pPr>
        <w:pStyle w:val="21"/>
        <w:ind w:firstLine="420"/>
      </w:pPr>
      <w:r>
        <w:rPr>
          <w:rFonts w:hint="eastAsia"/>
        </w:rPr>
        <w:t>》</w:t>
      </w:r>
      <w:r>
        <w:rPr>
          <w:rFonts w:hint="eastAsia"/>
        </w:rPr>
        <w:t>Nick_912: It is probably abandoned by the society, so you have to show off in the game.</w:t>
      </w:r>
    </w:p>
    <w:p w:rsidR="00C94D63" w:rsidRDefault="00C94D63" w:rsidP="00C94D63">
      <w:pPr>
        <w:pStyle w:val="21"/>
        <w:ind w:firstLine="420"/>
      </w:pPr>
      <w:r>
        <w:t>"" Ai Zhenna is so good: Haha I was in line just now. . After queuing to this person 3 times in a row, I changed the server. .</w:t>
      </w:r>
    </w:p>
    <w:p w:rsidR="00C94D63" w:rsidRDefault="00C94D63" w:rsidP="00C94D63">
      <w:pPr>
        <w:pStyle w:val="21"/>
        <w:ind w:firstLine="420"/>
      </w:pPr>
      <w:r>
        <w:rPr>
          <w:rFonts w:hint="eastAsia"/>
        </w:rPr>
        <w:t>》</w:t>
      </w:r>
      <w:r>
        <w:rPr>
          <w:rFonts w:hint="eastAsia"/>
        </w:rPr>
        <w:t>Tieba user_0PZUEUE: He was in Tieba before and posted to admit that he was open.</w:t>
      </w:r>
    </w:p>
    <w:p w:rsidR="00C94D63" w:rsidRDefault="00C94D63" w:rsidP="00C94D63">
      <w:pPr>
        <w:pStyle w:val="21"/>
        <w:ind w:firstLine="420"/>
      </w:pPr>
      <w:r>
        <w:t>"" Yannchongning: Did you change the vest and continue.</w:t>
      </w:r>
    </w:p>
    <w:p w:rsidR="00C94D63" w:rsidRDefault="00C94D63" w:rsidP="00C94D63">
      <w:pPr>
        <w:pStyle w:val="21"/>
        <w:ind w:firstLine="420"/>
      </w:pPr>
      <w:r>
        <w:t>"Nick_912: Yes.</w:t>
      </w:r>
    </w:p>
    <w:p w:rsidR="00C94D63" w:rsidRDefault="00C94D63" w:rsidP="00C94D63">
      <w:pPr>
        <w:pStyle w:val="21"/>
        <w:ind w:firstLine="420"/>
      </w:pPr>
      <w:r>
        <w:t>""Tyre-Vadami: Sit down, let's say no matter how many EAs are, if EA is tightly sealed, how can there be so many gouging.</w:t>
      </w:r>
    </w:p>
    <w:p w:rsidR="00C94D63" w:rsidRDefault="00C94D63" w:rsidP="00C94D63">
      <w:pPr>
        <w:pStyle w:val="21"/>
        <w:ind w:firstLine="420"/>
      </w:pPr>
      <w:r>
        <w:t>"Aush007: This kind of person must be extremely defeated in reality, so they can only rely on the game to find some confidence.</w:t>
      </w:r>
    </w:p>
    <w:p w:rsidR="00C94D63" w:rsidRDefault="00C94D63" w:rsidP="00C94D63">
      <w:pPr>
        <w:pStyle w:val="21"/>
        <w:ind w:firstLine="420"/>
      </w:pPr>
      <w:r>
        <w:t>For this kind of defeated dog, we must be considerate of him and wish him an early promotion.</w:t>
      </w:r>
    </w:p>
    <w:p w:rsidR="00C94D63" w:rsidRDefault="00C94D63" w:rsidP="00C94D63">
      <w:pPr>
        <w:pStyle w:val="21"/>
        <w:ind w:firstLine="420"/>
      </w:pPr>
      <w:r>
        <w:rPr>
          <w:rFonts w:hint="eastAsia"/>
        </w:rPr>
        <w:t>》》</w:t>
      </w:r>
      <w:r>
        <w:rPr>
          <w:rFonts w:hint="eastAsia"/>
        </w:rPr>
        <w:t>Post Bar User_0PZUEUE: @</w:t>
      </w:r>
      <w:r>
        <w:rPr>
          <w:rFonts w:hint="eastAsia"/>
        </w:rPr>
        <w:t>葛花</w:t>
      </w:r>
      <w:r>
        <w:rPr>
          <w:rFonts w:hint="eastAsia"/>
        </w:rPr>
        <w:t>G</w:t>
      </w:r>
    </w:p>
    <w:p w:rsidR="00C94D63" w:rsidRDefault="00C94D63" w:rsidP="00C94D63">
      <w:pPr>
        <w:pStyle w:val="21"/>
        <w:ind w:firstLine="420"/>
      </w:pPr>
    </w:p>
    <w:p w:rsidR="00C94D63" w:rsidRDefault="00C94D63" w:rsidP="00C94D63">
      <w:pPr>
        <w:pStyle w:val="21"/>
        <w:ind w:firstLine="420"/>
      </w:pPr>
      <w:r>
        <w:t xml:space="preserve">549. Quantum Energy: Existence has its truth, and </w:t>
      </w:r>
      <w:r w:rsidR="009F4861">
        <w:t>“wordofgod”</w:t>
      </w:r>
      <w:r>
        <w:t>s are the closest place to God</w:t>
      </w:r>
    </w:p>
    <w:p w:rsidR="00C94D63" w:rsidRDefault="00C94D63" w:rsidP="00C94D63">
      <w:pPr>
        <w:pStyle w:val="21"/>
        <w:ind w:firstLine="420"/>
      </w:pPr>
      <w:r>
        <w:rPr>
          <w:rFonts w:hint="eastAsia"/>
        </w:rPr>
        <w:t>》</w:t>
      </w:r>
      <w:r>
        <w:rPr>
          <w:rFonts w:hint="eastAsia"/>
        </w:rPr>
        <w:t>Anonymous user #1: I didn</w:t>
      </w:r>
      <w:r>
        <w:rPr>
          <w:rFonts w:hint="eastAsia"/>
        </w:rPr>
        <w:t>’</w:t>
      </w:r>
      <w:r>
        <w:rPr>
          <w:rFonts w:hint="eastAsia"/>
        </w:rPr>
        <w:t>t expect to see Ge Shenxian here.</w:t>
      </w:r>
    </w:p>
    <w:p w:rsidR="00C94D63" w:rsidRDefault="00C94D63" w:rsidP="00C94D63">
      <w:pPr>
        <w:pStyle w:val="21"/>
        <w:ind w:firstLine="420"/>
      </w:pPr>
      <w:r>
        <w:t>There is too little information on this page. It is recommended to update the latest record from Ebaili. By the way, this person had already eaten the egg of Zhao for repeated abuse and sent directly to the Hall of Valor.</w:t>
      </w:r>
    </w:p>
    <w:p w:rsidR="00C94D63" w:rsidRDefault="00C94D63" w:rsidP="00C94D63">
      <w:pPr>
        <w:pStyle w:val="21"/>
        <w:ind w:firstLine="420"/>
      </w:pPr>
      <w:r>
        <w:rPr>
          <w:rFonts w:hint="eastAsia"/>
        </w:rPr>
        <w:t>》</w:t>
      </w:r>
      <w:r>
        <w:rPr>
          <w:rFonts w:hint="eastAsia"/>
        </w:rPr>
        <w:t>Anonymous user #2: I wonder if Ge Yimin has nothing to do with nmsl.</w:t>
      </w:r>
    </w:p>
    <w:p w:rsidR="00C94D63" w:rsidRDefault="00C94D63" w:rsidP="00C94D63">
      <w:pPr>
        <w:pStyle w:val="21"/>
        <w:ind w:firstLine="420"/>
      </w:pPr>
      <w:r>
        <w:rPr>
          <w:rFonts w:hint="eastAsia"/>
        </w:rPr>
        <w:t>》》</w:t>
      </w:r>
      <w:r>
        <w:rPr>
          <w:rFonts w:hint="eastAsia"/>
        </w:rPr>
        <w:t>Manevil: Three great pleasures in his later years:</w:t>
      </w:r>
    </w:p>
    <w:p w:rsidR="00C94D63" w:rsidRDefault="00C94D63" w:rsidP="00C94D63">
      <w:pPr>
        <w:pStyle w:val="21"/>
        <w:ind w:firstLine="420"/>
      </w:pPr>
      <w:r>
        <w:lastRenderedPageBreak/>
        <w:t>Wanjiaoguiyi</w:t>
      </w:r>
    </w:p>
    <w:p w:rsidR="00C94D63" w:rsidRDefault="00C94D63" w:rsidP="00C94D63">
      <w:pPr>
        <w:pStyle w:val="21"/>
        <w:ind w:firstLine="420"/>
      </w:pPr>
      <w:r>
        <w:t>All ways into one</w:t>
      </w:r>
    </w:p>
    <w:p w:rsidR="00C94D63" w:rsidRDefault="00C94D63" w:rsidP="00C94D63">
      <w:pPr>
        <w:pStyle w:val="21"/>
        <w:ind w:firstLine="420"/>
      </w:pPr>
      <w:r>
        <w:t>Everything is one.</w:t>
      </w:r>
    </w:p>
    <w:p w:rsidR="00C94D63" w:rsidRDefault="00C94D63" w:rsidP="00C94D63">
      <w:pPr>
        <w:pStyle w:val="21"/>
        <w:ind w:firstLine="420"/>
      </w:pPr>
      <w:r>
        <w:t>"Ge Shen: Belong to GeYiMin theological religion.</w:t>
      </w:r>
    </w:p>
    <w:p w:rsidR="00C94D63" w:rsidRDefault="00C94D63" w:rsidP="00C94D63">
      <w:pPr>
        <w:pStyle w:val="21"/>
        <w:ind w:firstLine="420"/>
      </w:pPr>
    </w:p>
    <w:p w:rsidR="00C94D63" w:rsidRDefault="00C94D63" w:rsidP="00C94D63">
      <w:pPr>
        <w:pStyle w:val="21"/>
        <w:ind w:firstLine="420"/>
      </w:pPr>
      <w:r>
        <w:t>550. Feng Xuantu: Ge Shen is sorry that there is no such name in the sky</w:t>
      </w:r>
    </w:p>
    <w:p w:rsidR="00C94D63" w:rsidRDefault="00C94D63" w:rsidP="00C94D63">
      <w:pPr>
        <w:pStyle w:val="21"/>
        <w:ind w:firstLine="420"/>
      </w:pPr>
      <w:r>
        <w:t>"Ge Hua: Ge Shen created the sky.</w:t>
      </w:r>
    </w:p>
    <w:p w:rsidR="00C94D63" w:rsidRDefault="00C94D63" w:rsidP="00C94D63">
      <w:pPr>
        <w:pStyle w:val="21"/>
        <w:ind w:firstLine="420"/>
      </w:pPr>
      <w:r>
        <w:t>"" A211008899: What's the situation~ You are all a cult? ? ? ?</w:t>
      </w:r>
    </w:p>
    <w:p w:rsidR="00C94D63" w:rsidRDefault="00C94D63" w:rsidP="00C94D63">
      <w:pPr>
        <w:pStyle w:val="21"/>
        <w:ind w:firstLine="420"/>
      </w:pPr>
      <w:r>
        <w:t>"Ge Hua: No organization.</w:t>
      </w:r>
    </w:p>
    <w:p w:rsidR="00C94D63" w:rsidRDefault="00C94D63" w:rsidP="00C94D63">
      <w:pPr>
        <w:pStyle w:val="21"/>
        <w:ind w:firstLine="420"/>
      </w:pPr>
      <w:r>
        <w:t>""Aguileramo: Who is Ge Shen.</w:t>
      </w:r>
    </w:p>
    <w:p w:rsidR="00C94D63" w:rsidRDefault="00C94D63" w:rsidP="00C94D63">
      <w:pPr>
        <w:pStyle w:val="21"/>
        <w:ind w:firstLine="420"/>
      </w:pPr>
      <w:r>
        <w:t>"Manevil: The population is too much, it is better to reduce the human fertility rate.</w:t>
      </w:r>
    </w:p>
    <w:p w:rsidR="00C94D63" w:rsidRDefault="00C94D63" w:rsidP="00C94D63">
      <w:pPr>
        <w:pStyle w:val="21"/>
        <w:ind w:firstLine="420"/>
      </w:pPr>
      <w:r>
        <w:rPr>
          <w:rFonts w:hint="eastAsia"/>
        </w:rPr>
        <w:t>》》</w:t>
      </w:r>
      <w:r>
        <w:rPr>
          <w:rFonts w:hint="eastAsia"/>
        </w:rPr>
        <w:t>Ge Shen: In an aging society, reducing births will increase aging, and there will be a shortage of labor in the future.</w:t>
      </w:r>
    </w:p>
    <w:p w:rsidR="00C94D63" w:rsidRDefault="00C94D63" w:rsidP="00C94D63">
      <w:pPr>
        <w:pStyle w:val="21"/>
        <w:ind w:firstLine="420"/>
      </w:pPr>
      <w:r>
        <w:t>We still need resources from wasteland and ocean.</w:t>
      </w:r>
    </w:p>
    <w:p w:rsidR="00C94D63" w:rsidRDefault="00C94D63" w:rsidP="00C94D63">
      <w:pPr>
        <w:pStyle w:val="21"/>
        <w:ind w:firstLine="420"/>
      </w:pPr>
    </w:p>
    <w:p w:rsidR="00C94D63" w:rsidRDefault="00C94D63" w:rsidP="00C94D63">
      <w:pPr>
        <w:pStyle w:val="21"/>
        <w:ind w:firstLine="420"/>
      </w:pPr>
      <w:r>
        <w:t>551. ryu: I have to read some classic links that have a long life.</w:t>
      </w:r>
    </w:p>
    <w:p w:rsidR="00C94D63" w:rsidRDefault="00C94D63" w:rsidP="00C94D63">
      <w:pPr>
        <w:pStyle w:val="21"/>
        <w:ind w:firstLine="420"/>
      </w:pPr>
      <w:r>
        <w:t>"He is a god, you have to believe in him", which has been edited by 717, refers to "Ge Ning."</w:t>
      </w:r>
    </w:p>
    <w:p w:rsidR="00C94D63" w:rsidRDefault="00C94D63" w:rsidP="00C94D63">
      <w:pPr>
        <w:pStyle w:val="21"/>
        <w:ind w:firstLine="420"/>
      </w:pPr>
      <w:r>
        <w:t xml:space="preserve">"Ge Shen: Haha, </w:t>
      </w:r>
      <w:r w:rsidR="009F4861">
        <w:t>“wordofgod”</w:t>
      </w:r>
      <w:r>
        <w:t>s update every day, 700,000 words.</w:t>
      </w:r>
    </w:p>
    <w:p w:rsidR="00C94D63" w:rsidRDefault="00C94D63" w:rsidP="00C94D63">
      <w:pPr>
        <w:pStyle w:val="21"/>
        <w:ind w:firstLine="420"/>
      </w:pPr>
      <w:r>
        <w:t>"" Years eldest brother Jin Jun: You said Ge Za is useful. You show me the theory. I haven't seen his theory.</w:t>
      </w:r>
    </w:p>
    <w:p w:rsidR="00C94D63" w:rsidRDefault="00C94D63" w:rsidP="00C94D63">
      <w:pPr>
        <w:pStyle w:val="21"/>
        <w:ind w:firstLine="420"/>
      </w:pPr>
      <w:r>
        <w:t>"Ge Hua: Search Geshen.com, 700,000 words.</w:t>
      </w:r>
    </w:p>
    <w:p w:rsidR="00C94D63" w:rsidRDefault="00C94D63" w:rsidP="00C94D63">
      <w:pPr>
        <w:pStyle w:val="21"/>
        <w:ind w:firstLine="420"/>
      </w:pPr>
      <w:r>
        <w:t>"Crazy Yang Yongxin 7: zb's alienation of people, and makes people fall into the system unable to extricate themselves, it is far more than that.</w:t>
      </w:r>
    </w:p>
    <w:p w:rsidR="00C94D63" w:rsidRDefault="00C94D63" w:rsidP="00C94D63">
      <w:pPr>
        <w:pStyle w:val="21"/>
        <w:ind w:firstLine="420"/>
      </w:pPr>
      <w:r>
        <w:t>"Ge Hua: So we must share wealth.</w:t>
      </w:r>
    </w:p>
    <w:p w:rsidR="00C94D63" w:rsidRDefault="00C94D63" w:rsidP="00C94D63">
      <w:pPr>
        <w:pStyle w:val="21"/>
        <w:ind w:firstLine="420"/>
      </w:pPr>
      <w:r>
        <w:t xml:space="preserve">"Manevil: This is the biggest misunderstanding of overpopulation </w:t>
      </w:r>
      <w:r>
        <w:lastRenderedPageBreak/>
        <w:t>and aging:</w:t>
      </w:r>
    </w:p>
    <w:p w:rsidR="00C94D63" w:rsidRDefault="00C94D63" w:rsidP="00C94D63">
      <w:pPr>
        <w:pStyle w:val="21"/>
        <w:ind w:firstLine="420"/>
      </w:pPr>
      <w:r>
        <w:t>1. It will only divert the problem: these young people will also get old, who will take care of them?</w:t>
      </w:r>
    </w:p>
    <w:p w:rsidR="00C94D63" w:rsidRDefault="00C94D63" w:rsidP="00C94D63">
      <w:pPr>
        <w:pStyle w:val="21"/>
        <w:ind w:firstLine="420"/>
      </w:pPr>
      <w:r>
        <w:t>2. Even with the current aging population, there will still be plenty of job opportunities, and many elderly people are still working.</w:t>
      </w:r>
    </w:p>
    <w:p w:rsidR="00C94D63" w:rsidRDefault="00C94D63" w:rsidP="00C94D63">
      <w:pPr>
        <w:pStyle w:val="21"/>
        <w:ind w:firstLine="420"/>
      </w:pPr>
      <w:r>
        <w:t>3. Due to artificial intelligence and robotics, we need less labor.</w:t>
      </w:r>
    </w:p>
    <w:p w:rsidR="00C94D63" w:rsidRDefault="00C94D63" w:rsidP="00C94D63">
      <w:pPr>
        <w:pStyle w:val="21"/>
        <w:ind w:firstLine="420"/>
      </w:pPr>
      <w:r>
        <w:t>4. We must increase more expenditures for population growth, such as the cost of young people such as schools and education. The solution to the aging population should be to save money.</w:t>
      </w:r>
    </w:p>
    <w:p w:rsidR="00C94D63" w:rsidRDefault="00C94D63" w:rsidP="00C94D63">
      <w:pPr>
        <w:pStyle w:val="21"/>
        <w:ind w:firstLine="420"/>
      </w:pPr>
      <w:r>
        <w:t>5. The real shortage is the environment and resources, not labor.</w:t>
      </w:r>
    </w:p>
    <w:p w:rsidR="00C94D63" w:rsidRDefault="00C94D63" w:rsidP="00C94D63">
      <w:pPr>
        <w:pStyle w:val="21"/>
        <w:ind w:firstLine="420"/>
      </w:pPr>
      <w:r>
        <w:t>Overpopulation will soon lead to war and poverty, rather than lack of labor.</w:t>
      </w:r>
    </w:p>
    <w:p w:rsidR="00C94D63" w:rsidRDefault="00C94D63" w:rsidP="00C94D63">
      <w:pPr>
        <w:pStyle w:val="21"/>
        <w:ind w:firstLine="420"/>
      </w:pPr>
      <w:r>
        <w:t>"Ge Shen: The number of schools in China is greatly reduced, especially primary and secondary schools.</w:t>
      </w:r>
    </w:p>
    <w:p w:rsidR="00C94D63" w:rsidRDefault="00C94D63" w:rsidP="00C94D63">
      <w:pPr>
        <w:pStyle w:val="21"/>
        <w:ind w:firstLine="420"/>
      </w:pPr>
      <w:r>
        <w:t>After decades of one child, he also let go of second child.</w:t>
      </w:r>
    </w:p>
    <w:p w:rsidR="00C94D63" w:rsidRDefault="00C94D63" w:rsidP="00C94D63">
      <w:pPr>
        <w:pStyle w:val="21"/>
        <w:ind w:firstLine="420"/>
      </w:pPr>
      <w:r>
        <w:t>And what our religion pursues is eternal life.</w:t>
      </w:r>
    </w:p>
    <w:p w:rsidR="00C94D63" w:rsidRDefault="00C94D63" w:rsidP="00C94D63">
      <w:pPr>
        <w:pStyle w:val="21"/>
        <w:ind w:firstLine="420"/>
      </w:pPr>
    </w:p>
    <w:p w:rsidR="00C94D63" w:rsidRDefault="00C94D63" w:rsidP="00C94D63">
      <w:pPr>
        <w:pStyle w:val="21"/>
        <w:ind w:firstLine="420"/>
      </w:pPr>
      <w:r>
        <w:t>552. Second: The big hand is currently making his debut as Geshen at Whois</w:t>
      </w:r>
    </w:p>
    <w:p w:rsidR="00C94D63" w:rsidRDefault="00C94D63" w:rsidP="00C94D63">
      <w:pPr>
        <w:pStyle w:val="21"/>
        <w:ind w:firstLine="420"/>
      </w:pPr>
      <w:r>
        <w:t>But Ge Shen's ID card has been issued, is he mentally retarded?</w:t>
      </w:r>
    </w:p>
    <w:p w:rsidR="00C94D63" w:rsidRDefault="00C94D63" w:rsidP="00C94D63">
      <w:pPr>
        <w:pStyle w:val="21"/>
        <w:ind w:firstLine="420"/>
      </w:pPr>
      <w:r>
        <w:rPr>
          <w:rFonts w:hint="eastAsia"/>
        </w:rPr>
        <w:t>》》</w:t>
      </w:r>
      <w:r>
        <w:rPr>
          <w:rFonts w:hint="eastAsia"/>
        </w:rPr>
        <w:t>Bee: Ge Shen can make his own debut without others making his debut</w:t>
      </w:r>
    </w:p>
    <w:p w:rsidR="00C94D63" w:rsidRDefault="00C94D63" w:rsidP="00C94D63">
      <w:pPr>
        <w:pStyle w:val="21"/>
        <w:ind w:firstLine="420"/>
      </w:pPr>
      <w:r>
        <w:t>"Chu Linlong: Ge Shen is a giant in words and actions,,,</w:t>
      </w:r>
    </w:p>
    <w:p w:rsidR="00C94D63" w:rsidRDefault="00C94D63" w:rsidP="00C94D63">
      <w:pPr>
        <w:pStyle w:val="21"/>
        <w:ind w:firstLine="420"/>
      </w:pPr>
      <w:r>
        <w:rPr>
          <w:rFonts w:hint="eastAsia"/>
        </w:rPr>
        <w:t>》》</w:t>
      </w:r>
      <w:r>
        <w:rPr>
          <w:rFonts w:hint="eastAsia"/>
        </w:rPr>
        <w:t>Desolate: How dare I ask if I don</w:t>
      </w:r>
      <w:r>
        <w:rPr>
          <w:rFonts w:hint="eastAsia"/>
        </w:rPr>
        <w:t>’</w:t>
      </w:r>
      <w:r>
        <w:rPr>
          <w:rFonts w:hint="eastAsia"/>
        </w:rPr>
        <w:t>t wait.</w:t>
      </w:r>
    </w:p>
    <w:p w:rsidR="00C94D63" w:rsidRDefault="00C94D63" w:rsidP="00C94D63">
      <w:pPr>
        <w:pStyle w:val="21"/>
        <w:ind w:firstLine="420"/>
      </w:pPr>
      <w:r>
        <w:t>"Gehua: No spiritual growth.</w:t>
      </w:r>
    </w:p>
    <w:p w:rsidR="00C94D63" w:rsidRDefault="00C94D63" w:rsidP="00C94D63">
      <w:pPr>
        <w:pStyle w:val="21"/>
        <w:ind w:firstLine="420"/>
      </w:pPr>
      <w:r>
        <w:t>"" Mu Nizhi: I have also heard about the Bible prophecies, and among them it predicted that there will be people who will deceive and preach everywhere in the name of false Christ</w:t>
      </w:r>
    </w:p>
    <w:p w:rsidR="00C94D63" w:rsidRDefault="00C94D63" w:rsidP="00C94D63">
      <w:pPr>
        <w:pStyle w:val="21"/>
        <w:ind w:firstLine="420"/>
      </w:pPr>
      <w:r>
        <w:t>Confused believers. It seems that it is getting more and more now.</w:t>
      </w:r>
    </w:p>
    <w:p w:rsidR="00C94D63" w:rsidRDefault="00C94D63" w:rsidP="00C94D63">
      <w:pPr>
        <w:pStyle w:val="21"/>
        <w:ind w:firstLine="420"/>
      </w:pPr>
      <w:r>
        <w:lastRenderedPageBreak/>
        <w:t>"Ge Hua: Ge Zhen Christ.</w:t>
      </w:r>
    </w:p>
    <w:p w:rsidR="00C94D63" w:rsidRDefault="00C94D63" w:rsidP="00C94D63">
      <w:pPr>
        <w:pStyle w:val="21"/>
        <w:ind w:firstLine="420"/>
      </w:pPr>
    </w:p>
    <w:p w:rsidR="00C94D63" w:rsidRDefault="00C94D63" w:rsidP="00C94D63">
      <w:pPr>
        <w:pStyle w:val="21"/>
        <w:ind w:firstLine="420"/>
      </w:pPr>
      <w:r>
        <w:t>553. "I am the villain" characters: Ge Yimin: the spreader of the Internet cult</w:t>
      </w:r>
    </w:p>
    <w:p w:rsidR="00C94D63" w:rsidRDefault="00C94D63" w:rsidP="00C94D63">
      <w:pPr>
        <w:pStyle w:val="21"/>
        <w:ind w:firstLine="420"/>
      </w:pPr>
      <w:r>
        <w:t>"" What I want is Sky Monkey: Come to promote the cult of hen laying eggs again?</w:t>
      </w:r>
    </w:p>
    <w:p w:rsidR="00C94D63" w:rsidRDefault="00C94D63" w:rsidP="00C94D63">
      <w:pPr>
        <w:pStyle w:val="21"/>
        <w:ind w:firstLine="420"/>
      </w:pPr>
      <w:r>
        <w:t>"Ge Hua: Ge Ge Ge.</w:t>
      </w:r>
    </w:p>
    <w:p w:rsidR="00C94D63" w:rsidRDefault="00C94D63" w:rsidP="00C94D63">
      <w:pPr>
        <w:pStyle w:val="21"/>
        <w:ind w:firstLine="420"/>
      </w:pPr>
      <w:r>
        <w:t>"" What I want is the Monkey: Amitabha, I advise you not to promote the devil.</w:t>
      </w:r>
    </w:p>
    <w:p w:rsidR="00C94D63" w:rsidRDefault="00C94D63" w:rsidP="00C94D63">
      <w:pPr>
        <w:pStyle w:val="21"/>
        <w:ind w:firstLine="420"/>
      </w:pPr>
      <w:r>
        <w:t>"Ge Hua: Ge IS God.</w:t>
      </w:r>
    </w:p>
    <w:p w:rsidR="00C94D63" w:rsidRDefault="00C94D63" w:rsidP="00C94D63">
      <w:pPr>
        <w:pStyle w:val="21"/>
        <w:ind w:firstLine="420"/>
      </w:pPr>
      <w:r>
        <w:t>""2007chunlu55: Cannot live forever, in my opinion, it is a fart. The learning of end drilling.</w:t>
      </w:r>
    </w:p>
    <w:p w:rsidR="00C94D63" w:rsidRDefault="00C94D63" w:rsidP="00C94D63">
      <w:pPr>
        <w:pStyle w:val="21"/>
        <w:ind w:firstLine="420"/>
      </w:pPr>
      <w:r>
        <w:t>"Ge Hua: I beat you with a book of neurological immortality.</w:t>
      </w:r>
    </w:p>
    <w:p w:rsidR="00C94D63" w:rsidRDefault="00C94D63" w:rsidP="00C94D63">
      <w:pPr>
        <w:pStyle w:val="21"/>
        <w:ind w:firstLine="420"/>
      </w:pPr>
    </w:p>
    <w:p w:rsidR="00C94D63" w:rsidRDefault="00C94D63" w:rsidP="00C94D63">
      <w:pPr>
        <w:pStyle w:val="21"/>
        <w:ind w:firstLine="420"/>
      </w:pPr>
      <w:r>
        <w:t>554. Niu Mo: Is Ge Shen's classics suspected of plagiarizing the Quran?</w:t>
      </w:r>
    </w:p>
    <w:p w:rsidR="00C94D63" w:rsidRDefault="00C94D63" w:rsidP="00C94D63">
      <w:pPr>
        <w:pStyle w:val="21"/>
        <w:ind w:firstLine="420"/>
      </w:pPr>
      <w:r>
        <w:t>"Ge Shen: Inheriting the Bible has nothing to do with ancient times.</w:t>
      </w:r>
    </w:p>
    <w:p w:rsidR="00C94D63" w:rsidRDefault="00C94D63" w:rsidP="00C94D63">
      <w:pPr>
        <w:pStyle w:val="21"/>
        <w:ind w:firstLine="420"/>
      </w:pPr>
      <w:r>
        <w:t xml:space="preserve">""Niu Mo: What does it mean that only Ge Shen, only </w:t>
      </w:r>
      <w:r w:rsidR="009F4861">
        <w:t>“wordofgod”</w:t>
      </w:r>
      <w:r>
        <w:t>s?</w:t>
      </w:r>
    </w:p>
    <w:p w:rsidR="00C94D63" w:rsidRDefault="00C94D63" w:rsidP="00C94D63">
      <w:pPr>
        <w:pStyle w:val="21"/>
        <w:ind w:firstLine="420"/>
      </w:pPr>
      <w:r>
        <w:t xml:space="preserve">"Ge Shen: Only believe in Ge Shen and </w:t>
      </w:r>
      <w:r w:rsidR="009F4861">
        <w:t>“wordofgod”</w:t>
      </w:r>
      <w:r>
        <w:t>s.</w:t>
      </w:r>
    </w:p>
    <w:p w:rsidR="00C94D63" w:rsidRDefault="00C94D63" w:rsidP="00C94D63">
      <w:pPr>
        <w:pStyle w:val="21"/>
        <w:ind w:firstLine="420"/>
      </w:pPr>
      <w:r>
        <w:t>"Huluo: Be honest and kind. A person who knows right from wrong! Don't be obsessed with any magical spells! That is evil!</w:t>
      </w:r>
    </w:p>
    <w:p w:rsidR="00C94D63" w:rsidRDefault="00C94D63" w:rsidP="00C94D63">
      <w:pPr>
        <w:pStyle w:val="21"/>
        <w:ind w:firstLine="420"/>
      </w:pPr>
      <w:r>
        <w:t>"Xcr: Fairy!</w:t>
      </w:r>
    </w:p>
    <w:p w:rsidR="00C94D63" w:rsidRDefault="00C94D63" w:rsidP="00C94D63">
      <w:pPr>
        <w:pStyle w:val="21"/>
        <w:ind w:firstLine="420"/>
      </w:pPr>
      <w:r>
        <w:t>"" Zhuxue and Taxue: Only Ge Shen.</w:t>
      </w:r>
    </w:p>
    <w:p w:rsidR="00C94D63" w:rsidRDefault="00C94D63" w:rsidP="00C94D63">
      <w:pPr>
        <w:pStyle w:val="21"/>
        <w:ind w:firstLine="420"/>
      </w:pPr>
      <w:r>
        <w:t>"The second generation: "Big Hand" will only make his debut in the TG social work library, and is now pierced by Ge Shen to hide his QQ account to prevent being taken by Ge Shen</w:t>
      </w:r>
    </w:p>
    <w:p w:rsidR="00C94D63" w:rsidRDefault="00C94D63" w:rsidP="00C94D63">
      <w:pPr>
        <w:pStyle w:val="21"/>
        <w:ind w:firstLine="420"/>
      </w:pPr>
      <w:r>
        <w:t>The debut of the machine is really a big laugh!</w:t>
      </w:r>
    </w:p>
    <w:p w:rsidR="00C94D63" w:rsidRDefault="00C94D63" w:rsidP="00C94D63">
      <w:pPr>
        <w:pStyle w:val="21"/>
        <w:ind w:firstLine="420"/>
      </w:pPr>
    </w:p>
    <w:p w:rsidR="00C94D63" w:rsidRDefault="00C94D63" w:rsidP="00C94D63">
      <w:pPr>
        <w:pStyle w:val="21"/>
        <w:ind w:firstLine="420"/>
      </w:pPr>
      <w:r>
        <w:t>555. Clear Sky Hammer-Tang San: It's amazing, your friend doesn't write neurological books anymore</w:t>
      </w:r>
    </w:p>
    <w:p w:rsidR="00C94D63" w:rsidRDefault="00C94D63" w:rsidP="00C94D63">
      <w:pPr>
        <w:pStyle w:val="21"/>
        <w:ind w:firstLine="420"/>
      </w:pPr>
      <w:r>
        <w:t xml:space="preserve">"Mighty Cat Master: The </w:t>
      </w:r>
      <w:r w:rsidR="009F4861">
        <w:t>“wordofgod”</w:t>
      </w:r>
      <w:r>
        <w:t xml:space="preserve"> is written by Ge.</w:t>
      </w:r>
    </w:p>
    <w:p w:rsidR="00C94D63" w:rsidRDefault="00C94D63" w:rsidP="00C94D63">
      <w:pPr>
        <w:pStyle w:val="21"/>
        <w:ind w:firstLine="420"/>
      </w:pPr>
      <w:r>
        <w:t>"" Vast Sky Hammer-Tang San: Isn't Ge another friend of yours?</w:t>
      </w:r>
    </w:p>
    <w:p w:rsidR="00C94D63" w:rsidRDefault="00C94D63" w:rsidP="00C94D63">
      <w:pPr>
        <w:pStyle w:val="21"/>
        <w:ind w:firstLine="420"/>
      </w:pPr>
      <w:r>
        <w:t>That Ge wrote a piece of Ge Ning.</w:t>
      </w:r>
    </w:p>
    <w:p w:rsidR="00C94D63" w:rsidRDefault="00C94D63" w:rsidP="00C94D63">
      <w:pPr>
        <w:pStyle w:val="21"/>
        <w:ind w:firstLine="420"/>
      </w:pPr>
      <w:r>
        <w:t>"Yao Shangrong II: Ge Shen is invincible.</w:t>
      </w:r>
    </w:p>
    <w:p w:rsidR="00C94D63" w:rsidRDefault="00C94D63" w:rsidP="00C94D63">
      <w:pPr>
        <w:pStyle w:val="21"/>
        <w:ind w:firstLine="420"/>
      </w:pPr>
      <w:r>
        <w:t>"" Vegeta: Long live Ge Shen.</w:t>
      </w:r>
    </w:p>
    <w:p w:rsidR="00C94D63" w:rsidRDefault="00C94D63" w:rsidP="00C94D63">
      <w:pPr>
        <w:pStyle w:val="21"/>
        <w:ind w:firstLine="420"/>
      </w:pPr>
      <w:r>
        <w:t>"Ge Hua: Guangge Chitose.</w:t>
      </w:r>
    </w:p>
    <w:p w:rsidR="00C94D63" w:rsidRDefault="00C94D63" w:rsidP="00C94D63">
      <w:pPr>
        <w:pStyle w:val="21"/>
        <w:ind w:firstLine="420"/>
      </w:pPr>
      <w:r>
        <w:t>""Yao Shangrong II: Ge Shen is the greatest.</w:t>
      </w:r>
    </w:p>
    <w:p w:rsidR="00C94D63" w:rsidRDefault="00C94D63" w:rsidP="00C94D63">
      <w:pPr>
        <w:pStyle w:val="21"/>
        <w:ind w:firstLine="420"/>
      </w:pPr>
      <w:r>
        <w:t>"Hgh0123 era: a figure of the uncle level of the Chinese traditional.</w:t>
      </w:r>
    </w:p>
    <w:p w:rsidR="00C94D63" w:rsidRDefault="00C94D63" w:rsidP="00C94D63">
      <w:pPr>
        <w:pStyle w:val="21"/>
        <w:ind w:firstLine="420"/>
      </w:pPr>
      <w:r>
        <w:t>Didn't Uncle Ge believe in Christianity before? Isn't Christianity also a cult?</w:t>
      </w:r>
    </w:p>
    <w:p w:rsidR="00C94D63" w:rsidRDefault="00C94D63" w:rsidP="00C94D63">
      <w:pPr>
        <w:pStyle w:val="21"/>
        <w:ind w:firstLine="420"/>
      </w:pPr>
      <w:r>
        <w:rPr>
          <w:rFonts w:hint="eastAsia"/>
        </w:rPr>
        <w:t>Isn</w:t>
      </w:r>
      <w:r>
        <w:rPr>
          <w:rFonts w:hint="eastAsia"/>
        </w:rPr>
        <w:t>’</w:t>
      </w:r>
      <w:r>
        <w:rPr>
          <w:rFonts w:hint="eastAsia"/>
        </w:rPr>
        <w:t>t it</w:t>
      </w:r>
      <w:r>
        <w:rPr>
          <w:rFonts w:hint="eastAsia"/>
        </w:rPr>
        <w:t>→</w:t>
      </w:r>
      <w:r>
        <w:rPr>
          <w:rFonts w:hint="eastAsia"/>
        </w:rPr>
        <w:t>_</w:t>
      </w:r>
      <w:r>
        <w:rPr>
          <w:rFonts w:hint="eastAsia"/>
        </w:rPr>
        <w:t>→</w:t>
      </w:r>
      <w:r>
        <w:rPr>
          <w:rFonts w:hint="eastAsia"/>
        </w:rPr>
        <w:t>Uncle Ge Zhongtong will close the saint?</w:t>
      </w:r>
    </w:p>
    <w:p w:rsidR="00C94D63" w:rsidRDefault="00C94D63" w:rsidP="00C94D63">
      <w:pPr>
        <w:pStyle w:val="21"/>
        <w:ind w:firstLine="420"/>
      </w:pPr>
      <w:r>
        <w:t>"" Not moving: I said it a long time ago. Older ones should converge. They have to touch the national red line for personal gain. Is the food under the bars so easy to eat?</w:t>
      </w:r>
    </w:p>
    <w:p w:rsidR="00C94D63" w:rsidRDefault="00C94D63" w:rsidP="00C94D63">
      <w:pPr>
        <w:pStyle w:val="21"/>
        <w:ind w:firstLine="420"/>
      </w:pPr>
      <w:r>
        <w:t>"Ge Hua: King Ge Shen 20331126.</w:t>
      </w:r>
    </w:p>
    <w:p w:rsidR="00C94D63" w:rsidRDefault="00C94D63" w:rsidP="00C94D63">
      <w:pPr>
        <w:pStyle w:val="21"/>
        <w:ind w:firstLine="420"/>
      </w:pPr>
    </w:p>
    <w:p w:rsidR="00C94D63" w:rsidRDefault="00C94D63" w:rsidP="00C94D63">
      <w:pPr>
        <w:pStyle w:val="21"/>
        <w:ind w:firstLine="420"/>
      </w:pPr>
      <w:r>
        <w:t>556. Zhuxue and Taxue: How come? My slogan and standpoint are "Only God Ge"</w:t>
      </w:r>
    </w:p>
    <w:p w:rsidR="00C94D63" w:rsidRDefault="00C94D63" w:rsidP="00C94D63">
      <w:pPr>
        <w:pStyle w:val="21"/>
        <w:ind w:firstLine="420"/>
      </w:pPr>
      <w:r>
        <w:t>So Ge Shen, do you have any plans for the future? When are you going to get back your magical power to break the seal and restore your true body.</w:t>
      </w:r>
    </w:p>
    <w:p w:rsidR="00C94D63" w:rsidRDefault="00C94D63" w:rsidP="00C94D63">
      <w:pPr>
        <w:pStyle w:val="21"/>
        <w:ind w:firstLine="420"/>
      </w:pPr>
      <w:r>
        <w:t>No, you have to plan ahead. How can you not plan for such a big deal? At that time you will be sanctified, and we will be very satisfied to see you from a distance.</w:t>
      </w:r>
    </w:p>
    <w:p w:rsidR="00C94D63" w:rsidRDefault="00C94D63" w:rsidP="00C94D63">
      <w:pPr>
        <w:pStyle w:val="21"/>
        <w:ind w:firstLine="420"/>
      </w:pPr>
      <w:r>
        <w:t>Anyway, I will be a member of Ge Hua in the future and be covered by Ge Shen. It is good to have a backstage.</w:t>
      </w:r>
    </w:p>
    <w:p w:rsidR="005C0F6F" w:rsidRDefault="005C0F6F" w:rsidP="00C94D63">
      <w:pPr>
        <w:pStyle w:val="21"/>
        <w:ind w:firstLine="420"/>
      </w:pPr>
    </w:p>
    <w:p w:rsidR="005C0F6F" w:rsidRDefault="005C0F6F" w:rsidP="005C0F6F">
      <w:pPr>
        <w:pStyle w:val="21"/>
        <w:ind w:firstLine="420"/>
      </w:pPr>
      <w:r>
        <w:rPr>
          <w:rFonts w:hint="eastAsia"/>
        </w:rPr>
        <w:t>557.</w:t>
      </w:r>
      <w:r>
        <w:t>QQ chat between the prophet and the disciple of the prophet</w:t>
      </w:r>
    </w:p>
    <w:p w:rsidR="005C0F6F" w:rsidRDefault="005C0F6F" w:rsidP="005C0F6F">
      <w:pPr>
        <w:pStyle w:val="21"/>
        <w:ind w:firstLine="420"/>
      </w:pPr>
      <w:r>
        <w:t>Love everyone 21:28:03</w:t>
      </w:r>
    </w:p>
    <w:p w:rsidR="005C0F6F" w:rsidRDefault="005C0F6F" w:rsidP="005C0F6F">
      <w:pPr>
        <w:pStyle w:val="21"/>
        <w:ind w:firstLine="420"/>
      </w:pPr>
      <w:r>
        <w:t>Hello prophet</w:t>
      </w:r>
    </w:p>
    <w:p w:rsidR="005C0F6F" w:rsidRDefault="005C0F6F" w:rsidP="005C0F6F">
      <w:pPr>
        <w:pStyle w:val="21"/>
        <w:ind w:firstLine="420"/>
      </w:pPr>
      <w:r>
        <w:t>Saint GeYiMin Post it 21:28:31</w:t>
      </w:r>
    </w:p>
    <w:p w:rsidR="005C0F6F" w:rsidRDefault="005C0F6F" w:rsidP="005C0F6F">
      <w:pPr>
        <w:pStyle w:val="21"/>
        <w:ind w:firstLine="420"/>
      </w:pPr>
      <w:r>
        <w:t>Hello there</w:t>
      </w:r>
    </w:p>
    <w:p w:rsidR="005C0F6F" w:rsidRDefault="005C0F6F" w:rsidP="005C0F6F">
      <w:pPr>
        <w:pStyle w:val="21"/>
        <w:ind w:firstLine="420"/>
      </w:pPr>
      <w:r>
        <w:t>Love everyone 21:29:04</w:t>
      </w:r>
    </w:p>
    <w:p w:rsidR="005C0F6F" w:rsidRDefault="005C0F6F" w:rsidP="005C0F6F">
      <w:pPr>
        <w:pStyle w:val="21"/>
        <w:ind w:firstLine="420"/>
      </w:pPr>
      <w:r>
        <w:t>I will share your website in the main page. Several brothers are very interested.</w:t>
      </w:r>
    </w:p>
    <w:p w:rsidR="005C0F6F" w:rsidRDefault="005C0F6F" w:rsidP="005C0F6F">
      <w:pPr>
        <w:pStyle w:val="21"/>
        <w:ind w:firstLine="420"/>
      </w:pPr>
      <w:r>
        <w:t>Love everyone 21:29:16</w:t>
      </w:r>
    </w:p>
    <w:p w:rsidR="005C0F6F" w:rsidRDefault="005C0F6F" w:rsidP="005C0F6F">
      <w:pPr>
        <w:pStyle w:val="21"/>
        <w:ind w:firstLine="420"/>
      </w:pPr>
      <w:r>
        <w:t>Thank the lord for knowing you</w:t>
      </w:r>
    </w:p>
    <w:p w:rsidR="005C0F6F" w:rsidRDefault="005C0F6F" w:rsidP="005C0F6F">
      <w:pPr>
        <w:pStyle w:val="21"/>
        <w:ind w:firstLine="420"/>
      </w:pPr>
      <w:r>
        <w:t>Saint GeYiMin Post it 21:29:27</w:t>
      </w:r>
    </w:p>
    <w:p w:rsidR="005C0F6F" w:rsidRDefault="005C0F6F" w:rsidP="005C0F6F">
      <w:pPr>
        <w:pStyle w:val="21"/>
        <w:ind w:firstLine="420"/>
      </w:pPr>
      <w:r>
        <w:t>Thank you</w:t>
      </w:r>
    </w:p>
    <w:p w:rsidR="005C0F6F" w:rsidRDefault="005C0F6F" w:rsidP="005C0F6F">
      <w:pPr>
        <w:pStyle w:val="21"/>
        <w:ind w:firstLine="420"/>
      </w:pPr>
      <w:r>
        <w:t>Love everyone 21:29:36</w:t>
      </w:r>
    </w:p>
    <w:p w:rsidR="005C0F6F" w:rsidRDefault="005C0F6F" w:rsidP="005C0F6F">
      <w:pPr>
        <w:pStyle w:val="21"/>
        <w:ind w:firstLine="420"/>
      </w:pPr>
      <w:r>
        <w:t>Do you have any information you can send to us</w:t>
      </w:r>
    </w:p>
    <w:p w:rsidR="005C0F6F" w:rsidRDefault="005C0F6F" w:rsidP="005C0F6F">
      <w:pPr>
        <w:pStyle w:val="21"/>
        <w:ind w:firstLine="420"/>
      </w:pPr>
      <w:r>
        <w:t>Saint GeYiMin Post it 21:29:53</w:t>
      </w:r>
    </w:p>
    <w:p w:rsidR="005C0F6F" w:rsidRDefault="005C0F6F" w:rsidP="005C0F6F">
      <w:pPr>
        <w:pStyle w:val="21"/>
        <w:ind w:firstLine="420"/>
      </w:pPr>
      <w:r>
        <w:t>Thank the Lord for his leadership</w:t>
      </w:r>
    </w:p>
    <w:p w:rsidR="005C0F6F" w:rsidRDefault="005C0F6F" w:rsidP="005C0F6F">
      <w:pPr>
        <w:pStyle w:val="21"/>
        <w:ind w:firstLine="420"/>
      </w:pPr>
      <w:r>
        <w:t>Love everyone 21:30:09</w:t>
      </w:r>
    </w:p>
    <w:p w:rsidR="005C0F6F" w:rsidRDefault="005C0F6F" w:rsidP="005C0F6F">
      <w:pPr>
        <w:pStyle w:val="21"/>
        <w:ind w:firstLine="420"/>
      </w:pPr>
      <w:r>
        <w:t>I only saw the Internet, my brothers are still a bit unsure</w:t>
      </w:r>
    </w:p>
    <w:p w:rsidR="005C0F6F" w:rsidRDefault="005C0F6F" w:rsidP="005C0F6F">
      <w:pPr>
        <w:pStyle w:val="21"/>
        <w:ind w:firstLine="420"/>
      </w:pPr>
      <w:r>
        <w:t>Saint GeYiMin Post it 21:30:32</w:t>
      </w:r>
    </w:p>
    <w:p w:rsidR="005C0F6F" w:rsidRDefault="005C0F6F" w:rsidP="005C0F6F">
      <w:pPr>
        <w:pStyle w:val="21"/>
        <w:ind w:firstLine="420"/>
      </w:pPr>
      <w:r>
        <w:t>http://www.gegod.com</w:t>
      </w:r>
    </w:p>
    <w:p w:rsidR="005C0F6F" w:rsidRDefault="005C0F6F" w:rsidP="005C0F6F">
      <w:pPr>
        <w:pStyle w:val="21"/>
        <w:ind w:firstLine="420"/>
      </w:pPr>
      <w:r>
        <w:t>Free request</w:t>
      </w:r>
    </w:p>
    <w:p w:rsidR="005C0F6F" w:rsidRDefault="005C0F6F" w:rsidP="005C0F6F">
      <w:pPr>
        <w:pStyle w:val="21"/>
        <w:ind w:firstLine="420"/>
      </w:pPr>
      <w:r>
        <w:t>Love everyone 21:31:03</w:t>
      </w:r>
    </w:p>
    <w:p w:rsidR="005C0F6F" w:rsidRDefault="005C0F6F" w:rsidP="005C0F6F">
      <w:pPr>
        <w:pStyle w:val="21"/>
        <w:ind w:firstLine="420"/>
      </w:pPr>
      <w:r>
        <w:t>They all yearn for the prophet to come and preach</w:t>
      </w:r>
    </w:p>
    <w:p w:rsidR="005C0F6F" w:rsidRDefault="005C0F6F" w:rsidP="005C0F6F">
      <w:pPr>
        <w:pStyle w:val="21"/>
        <w:ind w:firstLine="420"/>
      </w:pPr>
      <w:r>
        <w:t>Saint GeYiMin Post it 21:31:12</w:t>
      </w:r>
    </w:p>
    <w:p w:rsidR="005C0F6F" w:rsidRDefault="005C0F6F" w:rsidP="005C0F6F">
      <w:pPr>
        <w:pStyle w:val="21"/>
        <w:ind w:firstLine="420"/>
      </w:pPr>
      <w:r>
        <w:t>My personal articles are all online</w:t>
      </w:r>
    </w:p>
    <w:p w:rsidR="005C0F6F" w:rsidRDefault="005C0F6F" w:rsidP="005C0F6F">
      <w:pPr>
        <w:pStyle w:val="21"/>
        <w:ind w:firstLine="420"/>
      </w:pPr>
      <w:r>
        <w:t>Love everyone 21:31:43</w:t>
      </w:r>
    </w:p>
    <w:p w:rsidR="005C0F6F" w:rsidRDefault="005C0F6F" w:rsidP="005C0F6F">
      <w:pPr>
        <w:pStyle w:val="21"/>
        <w:ind w:firstLine="420"/>
      </w:pPr>
      <w:r>
        <w:t>Mainly not every brother can go online</w:t>
      </w:r>
    </w:p>
    <w:p w:rsidR="005C0F6F" w:rsidRDefault="005C0F6F" w:rsidP="005C0F6F">
      <w:pPr>
        <w:pStyle w:val="21"/>
        <w:ind w:firstLine="420"/>
      </w:pPr>
      <w:r>
        <w:t>Saint GeYiMin Post it 21:31:50</w:t>
      </w:r>
    </w:p>
    <w:p w:rsidR="005C0F6F" w:rsidRDefault="005C0F6F" w:rsidP="005C0F6F">
      <w:pPr>
        <w:pStyle w:val="21"/>
        <w:ind w:firstLine="420"/>
      </w:pPr>
      <w:r>
        <w:lastRenderedPageBreak/>
        <w:t>This, unfamiliar</w:t>
      </w:r>
    </w:p>
    <w:p w:rsidR="005C0F6F" w:rsidRDefault="005C0F6F" w:rsidP="005C0F6F">
      <w:pPr>
        <w:pStyle w:val="21"/>
        <w:ind w:firstLine="420"/>
      </w:pPr>
      <w:r>
        <w:t>I mainly evangelize online</w:t>
      </w:r>
    </w:p>
    <w:p w:rsidR="005C0F6F" w:rsidRDefault="005C0F6F" w:rsidP="005C0F6F">
      <w:pPr>
        <w:pStyle w:val="21"/>
        <w:ind w:firstLine="420"/>
      </w:pPr>
      <w:r>
        <w:t>To work</w:t>
      </w:r>
    </w:p>
    <w:p w:rsidR="005C0F6F" w:rsidRDefault="005C0F6F" w:rsidP="005C0F6F">
      <w:pPr>
        <w:pStyle w:val="21"/>
        <w:ind w:firstLine="420"/>
      </w:pPr>
      <w:r>
        <w:t>Saint GeYiMin Post it 21:32:28</w:t>
      </w:r>
    </w:p>
    <w:p w:rsidR="005C0F6F" w:rsidRDefault="005C0F6F" w:rsidP="005C0F6F">
      <w:pPr>
        <w:pStyle w:val="21"/>
        <w:ind w:firstLine="420"/>
      </w:pPr>
      <w:r>
        <w:t>My personal, no written information</w:t>
      </w:r>
    </w:p>
    <w:p w:rsidR="005C0F6F" w:rsidRDefault="005C0F6F" w:rsidP="005C0F6F">
      <w:pPr>
        <w:pStyle w:val="21"/>
        <w:ind w:firstLine="420"/>
      </w:pPr>
      <w:r>
        <w:t>Love everyone 21:33:08</w:t>
      </w:r>
    </w:p>
    <w:p w:rsidR="005C0F6F" w:rsidRDefault="005C0F6F" w:rsidP="005C0F6F">
      <w:pPr>
        <w:pStyle w:val="21"/>
        <w:ind w:firstLine="420"/>
      </w:pPr>
      <w:r>
        <w:t>Teaching materials, are there any printed ones?</w:t>
      </w:r>
    </w:p>
    <w:p w:rsidR="005C0F6F" w:rsidRDefault="005C0F6F" w:rsidP="005C0F6F">
      <w:pPr>
        <w:pStyle w:val="21"/>
        <w:ind w:firstLine="420"/>
      </w:pPr>
      <w:r>
        <w:t>Saint GeYiMin Post it 21:33:34</w:t>
      </w:r>
    </w:p>
    <w:p w:rsidR="005C0F6F" w:rsidRDefault="005C0F6F" w:rsidP="005C0F6F">
      <w:pPr>
        <w:pStyle w:val="21"/>
        <w:ind w:firstLine="420"/>
      </w:pPr>
      <w:r>
        <w:t>No</w:t>
      </w:r>
    </w:p>
    <w:p w:rsidR="005C0F6F" w:rsidRDefault="005C0F6F" w:rsidP="005C0F6F">
      <w:pPr>
        <w:pStyle w:val="21"/>
        <w:ind w:firstLine="420"/>
      </w:pPr>
      <w:r>
        <w:t>Saint GeYiMin Post it 21:33:58</w:t>
      </w:r>
    </w:p>
    <w:p w:rsidR="005C0F6F" w:rsidRDefault="005C0F6F" w:rsidP="005C0F6F">
      <w:pPr>
        <w:pStyle w:val="21"/>
        <w:ind w:firstLine="420"/>
      </w:pPr>
      <w:r>
        <w:t>Our church, like everyone else, learn the Bible</w:t>
      </w:r>
    </w:p>
    <w:p w:rsidR="005C0F6F" w:rsidRDefault="005C0F6F" w:rsidP="005C0F6F">
      <w:pPr>
        <w:pStyle w:val="21"/>
        <w:ind w:firstLine="420"/>
      </w:pPr>
      <w:r>
        <w:t>Love everyone 21:34:11</w:t>
      </w:r>
    </w:p>
    <w:p w:rsidR="005C0F6F" w:rsidRDefault="005C0F6F" w:rsidP="005C0F6F">
      <w:pPr>
        <w:pStyle w:val="21"/>
        <w:ind w:firstLine="420"/>
      </w:pPr>
      <w:r>
        <w:t>The original prophet could consider the brothers who didn’t have internet</w:t>
      </w:r>
    </w:p>
    <w:p w:rsidR="005C0F6F" w:rsidRDefault="005C0F6F" w:rsidP="005C0F6F">
      <w:pPr>
        <w:pStyle w:val="21"/>
        <w:ind w:firstLine="420"/>
      </w:pPr>
      <w:r>
        <w:t>Saint GeYiMin Post it 21:34:17</w:t>
      </w:r>
    </w:p>
    <w:p w:rsidR="005C0F6F" w:rsidRDefault="005C0F6F" w:rsidP="005C0F6F">
      <w:pPr>
        <w:pStyle w:val="21"/>
        <w:ind w:firstLine="420"/>
      </w:pPr>
      <w:r>
        <w:t>GeYiMin Education only exists on the Internet</w:t>
      </w:r>
    </w:p>
    <w:p w:rsidR="005C0F6F" w:rsidRDefault="005C0F6F" w:rsidP="005C0F6F">
      <w:pPr>
        <w:pStyle w:val="21"/>
        <w:ind w:firstLine="420"/>
      </w:pPr>
      <w:r>
        <w:t>Love everyone 21:34:16</w:t>
      </w:r>
    </w:p>
    <w:p w:rsidR="005C0F6F" w:rsidRDefault="005C0F6F" w:rsidP="005C0F6F">
      <w:pPr>
        <w:pStyle w:val="21"/>
        <w:ind w:firstLine="420"/>
      </w:pPr>
      <w:r>
        <w:t>thank God</w:t>
      </w:r>
    </w:p>
    <w:p w:rsidR="005C0F6F" w:rsidRDefault="005C0F6F" w:rsidP="005C0F6F">
      <w:pPr>
        <w:pStyle w:val="21"/>
        <w:ind w:firstLine="420"/>
      </w:pPr>
      <w:r>
        <w:t>Love everyone 21:35:18</w:t>
      </w:r>
    </w:p>
    <w:p w:rsidR="005C0F6F" w:rsidRDefault="005C0F6F" w:rsidP="005C0F6F">
      <w:pPr>
        <w:pStyle w:val="21"/>
        <w:ind w:firstLine="420"/>
      </w:pPr>
      <w:r>
        <w:t>They want to give for the protection of the prophet</w:t>
      </w:r>
    </w:p>
    <w:p w:rsidR="005C0F6F" w:rsidRDefault="005C0F6F" w:rsidP="005C0F6F">
      <w:pPr>
        <w:pStyle w:val="21"/>
        <w:ind w:firstLine="420"/>
      </w:pPr>
      <w:r>
        <w:t>Saint GeYiMin Post it 21:35:25</w:t>
      </w:r>
    </w:p>
    <w:p w:rsidR="005C0F6F" w:rsidRDefault="005C0F6F" w:rsidP="005C0F6F">
      <w:pPr>
        <w:pStyle w:val="21"/>
        <w:ind w:firstLine="420"/>
      </w:pPr>
      <w:r>
        <w:t>It is GeYiMin Jing [Ge Hua Xun, you can print it directly</w:t>
      </w:r>
    </w:p>
    <w:p w:rsidR="005C0F6F" w:rsidRDefault="005C0F6F" w:rsidP="005C0F6F">
      <w:pPr>
        <w:pStyle w:val="21"/>
        <w:ind w:firstLine="420"/>
      </w:pPr>
      <w:r>
        <w:t>Love everyone 21:35:29</w:t>
      </w:r>
    </w:p>
    <w:p w:rsidR="005C0F6F" w:rsidRDefault="005C0F6F" w:rsidP="005C0F6F">
      <w:pPr>
        <w:pStyle w:val="21"/>
        <w:ind w:firstLine="420"/>
      </w:pPr>
      <w:r>
        <w:t>I can't print either</w:t>
      </w:r>
    </w:p>
    <w:p w:rsidR="005C0F6F" w:rsidRDefault="005C0F6F" w:rsidP="005C0F6F">
      <w:pPr>
        <w:pStyle w:val="21"/>
        <w:ind w:firstLine="420"/>
      </w:pPr>
      <w:r>
        <w:t>Saint GeYiMin Post it 21:35:46</w:t>
      </w:r>
    </w:p>
    <w:p w:rsidR="005C0F6F" w:rsidRDefault="005C0F6F" w:rsidP="005C0F6F">
      <w:pPr>
        <w:pStyle w:val="21"/>
        <w:ind w:firstLine="420"/>
      </w:pPr>
      <w:r>
        <w:t>Don't give</w:t>
      </w:r>
    </w:p>
    <w:p w:rsidR="005C0F6F" w:rsidRDefault="005C0F6F" w:rsidP="005C0F6F">
      <w:pPr>
        <w:pStyle w:val="21"/>
        <w:ind w:firstLine="420"/>
      </w:pPr>
      <w:r>
        <w:t>Love everyone 21:35:52</w:t>
      </w:r>
    </w:p>
    <w:p w:rsidR="005C0F6F" w:rsidRDefault="005C0F6F" w:rsidP="005C0F6F">
      <w:pPr>
        <w:pStyle w:val="21"/>
        <w:ind w:firstLine="420"/>
      </w:pPr>
      <w:r>
        <w:t>I can only tell them</w:t>
      </w:r>
    </w:p>
    <w:p w:rsidR="005C0F6F" w:rsidRDefault="005C0F6F" w:rsidP="005C0F6F">
      <w:pPr>
        <w:pStyle w:val="21"/>
        <w:ind w:firstLine="420"/>
      </w:pPr>
      <w:r>
        <w:t>Saint GeYiMin Post it 21:36:37</w:t>
      </w:r>
    </w:p>
    <w:p w:rsidR="005C0F6F" w:rsidRDefault="005C0F6F" w:rsidP="005C0F6F">
      <w:pPr>
        <w:pStyle w:val="21"/>
        <w:ind w:firstLine="420"/>
      </w:pPr>
      <w:r>
        <w:lastRenderedPageBreak/>
        <w:t>Take them online and watch it again</w:t>
      </w:r>
    </w:p>
    <w:p w:rsidR="005C0F6F" w:rsidRDefault="005C0F6F" w:rsidP="005C0F6F">
      <w:pPr>
        <w:pStyle w:val="21"/>
        <w:ind w:firstLine="420"/>
      </w:pPr>
      <w:r>
        <w:t>Love everyone 21:36:39</w:t>
      </w:r>
    </w:p>
    <w:p w:rsidR="005C0F6F" w:rsidRDefault="005C0F6F" w:rsidP="005C0F6F">
      <w:pPr>
        <w:pStyle w:val="21"/>
        <w:ind w:firstLine="420"/>
      </w:pPr>
      <w:r>
        <w:t>If you have a printed Gehua training, can you send it?</w:t>
      </w:r>
    </w:p>
    <w:p w:rsidR="005C0F6F" w:rsidRDefault="005C0F6F" w:rsidP="005C0F6F">
      <w:pPr>
        <w:pStyle w:val="21"/>
        <w:ind w:firstLine="420"/>
      </w:pPr>
      <w:r>
        <w:t>Love everyone 21:36:50</w:t>
      </w:r>
    </w:p>
    <w:p w:rsidR="005C0F6F" w:rsidRDefault="005C0F6F" w:rsidP="005C0F6F">
      <w:pPr>
        <w:pStyle w:val="21"/>
        <w:ind w:firstLine="420"/>
      </w:pPr>
      <w:r>
        <w:t>I have taken some of them</w:t>
      </w:r>
    </w:p>
    <w:p w:rsidR="005C0F6F" w:rsidRDefault="005C0F6F" w:rsidP="005C0F6F">
      <w:pPr>
        <w:pStyle w:val="21"/>
        <w:ind w:firstLine="420"/>
      </w:pPr>
      <w:r>
        <w:t>Saint GeYiMin Post it 21:37:25</w:t>
      </w:r>
    </w:p>
    <w:p w:rsidR="005C0F6F" w:rsidRDefault="005C0F6F" w:rsidP="005C0F6F">
      <w:pPr>
        <w:pStyle w:val="21"/>
        <w:ind w:firstLine="420"/>
      </w:pPr>
      <w:r>
        <w:t>It’s not good to post it, it’s called missionary.</w:t>
      </w:r>
    </w:p>
    <w:p w:rsidR="005C0F6F" w:rsidRDefault="005C0F6F" w:rsidP="005C0F6F">
      <w:pPr>
        <w:pStyle w:val="21"/>
        <w:ind w:firstLine="420"/>
      </w:pPr>
      <w:r>
        <w:t>Love everyone 21:37:30</w:t>
      </w:r>
    </w:p>
    <w:p w:rsidR="005C0F6F" w:rsidRDefault="005C0F6F" w:rsidP="005C0F6F">
      <w:pPr>
        <w:pStyle w:val="21"/>
        <w:ind w:firstLine="420"/>
      </w:pPr>
      <w:r>
        <w:t>I don't understand</w:t>
      </w:r>
    </w:p>
    <w:p w:rsidR="005C0F6F" w:rsidRDefault="005C0F6F" w:rsidP="005C0F6F">
      <w:pPr>
        <w:pStyle w:val="21"/>
        <w:ind w:firstLine="420"/>
      </w:pPr>
      <w:r>
        <w:t>Love everyone 21:37:42</w:t>
      </w:r>
    </w:p>
    <w:p w:rsidR="005C0F6F" w:rsidRDefault="005C0F6F" w:rsidP="005C0F6F">
      <w:pPr>
        <w:pStyle w:val="21"/>
        <w:ind w:firstLine="420"/>
      </w:pPr>
      <w:r>
        <w:t>The prophet should be almighty</w:t>
      </w:r>
    </w:p>
    <w:p w:rsidR="005C0F6F" w:rsidRDefault="005C0F6F" w:rsidP="005C0F6F">
      <w:pPr>
        <w:pStyle w:val="21"/>
        <w:ind w:firstLine="420"/>
      </w:pPr>
      <w:r>
        <w:t>Saint GeYiMin Post it 21:38:10</w:t>
      </w:r>
    </w:p>
    <w:p w:rsidR="005C0F6F" w:rsidRDefault="005C0F6F" w:rsidP="005C0F6F">
      <w:pPr>
        <w:pStyle w:val="21"/>
        <w:ind w:firstLine="420"/>
      </w:pPr>
      <w:r>
        <w:t>Prophet is not omnipotent</w:t>
      </w:r>
    </w:p>
    <w:p w:rsidR="005C0F6F" w:rsidRDefault="005C0F6F" w:rsidP="005C0F6F">
      <w:pPr>
        <w:pStyle w:val="21"/>
        <w:ind w:firstLine="420"/>
      </w:pPr>
      <w:r>
        <w:t>Love everyone 21:38:11</w:t>
      </w:r>
    </w:p>
    <w:p w:rsidR="005C0F6F" w:rsidRDefault="005C0F6F" w:rsidP="005C0F6F">
      <w:pPr>
        <w:pStyle w:val="21"/>
        <w:ind w:firstLine="420"/>
      </w:pPr>
      <w:r>
        <w:t>Is it wrong to preach the gospel</w:t>
      </w:r>
    </w:p>
    <w:p w:rsidR="005C0F6F" w:rsidRDefault="005C0F6F" w:rsidP="005C0F6F">
      <w:pPr>
        <w:pStyle w:val="21"/>
        <w:ind w:firstLine="420"/>
      </w:pPr>
      <w:r>
        <w:t>Saint GeYiMin Post it 21:38:18</w:t>
      </w:r>
    </w:p>
    <w:p w:rsidR="005C0F6F" w:rsidRDefault="005C0F6F" w:rsidP="005C0F6F">
      <w:pPr>
        <w:pStyle w:val="21"/>
        <w:ind w:firstLine="420"/>
      </w:pPr>
      <w:r>
        <w:t>Only God is omnipotent</w:t>
      </w:r>
    </w:p>
    <w:p w:rsidR="005C0F6F" w:rsidRDefault="005C0F6F" w:rsidP="005C0F6F">
      <w:pPr>
        <w:pStyle w:val="21"/>
        <w:ind w:firstLine="420"/>
      </w:pPr>
      <w:r>
        <w:t>Saint GeYiMin Post it 21:38:52</w:t>
      </w:r>
    </w:p>
    <w:p w:rsidR="005C0F6F" w:rsidRDefault="005C0F6F" w:rsidP="005C0F6F">
      <w:pPr>
        <w:pStyle w:val="21"/>
        <w:ind w:firstLine="420"/>
      </w:pPr>
      <w:r>
        <w:t>Not recognized by the domestic government</w:t>
      </w:r>
    </w:p>
    <w:p w:rsidR="005C0F6F" w:rsidRDefault="005C0F6F" w:rsidP="005C0F6F">
      <w:pPr>
        <w:pStyle w:val="21"/>
        <w:ind w:firstLine="420"/>
      </w:pPr>
      <w:r>
        <w:t>Love everyone 21:38:58</w:t>
      </w:r>
    </w:p>
    <w:p w:rsidR="005C0F6F" w:rsidRDefault="005C0F6F" w:rsidP="005C0F6F">
      <w:pPr>
        <w:pStyle w:val="21"/>
        <w:ind w:firstLine="420"/>
      </w:pPr>
      <w:r>
        <w:t>Oh,</w:t>
      </w:r>
    </w:p>
    <w:p w:rsidR="005C0F6F" w:rsidRDefault="005C0F6F" w:rsidP="005C0F6F">
      <w:pPr>
        <w:pStyle w:val="21"/>
        <w:ind w:firstLine="420"/>
      </w:pPr>
      <w:r>
        <w:t>Saint GeYiMin Post it 21:40:00</w:t>
      </w:r>
    </w:p>
    <w:p w:rsidR="005C0F6F" w:rsidRDefault="005C0F6F" w:rsidP="005C0F6F">
      <w:pPr>
        <w:pStyle w:val="21"/>
        <w:ind w:firstLine="420"/>
      </w:pPr>
      <w:r>
        <w:t>Where are you Huaian?</w:t>
      </w:r>
    </w:p>
    <w:p w:rsidR="005C0F6F" w:rsidRDefault="005C0F6F" w:rsidP="005C0F6F">
      <w:pPr>
        <w:pStyle w:val="21"/>
        <w:ind w:firstLine="420"/>
      </w:pPr>
      <w:r>
        <w:t>Saint GeYiMin Post it 21:40:11</w:t>
      </w:r>
    </w:p>
    <w:p w:rsidR="005C0F6F" w:rsidRDefault="005C0F6F" w:rsidP="005C0F6F">
      <w:pPr>
        <w:pStyle w:val="21"/>
        <w:ind w:firstLine="420"/>
      </w:pPr>
      <w:r>
        <w:t>I am Zhenjiang</w:t>
      </w:r>
    </w:p>
    <w:p w:rsidR="005C0F6F" w:rsidRDefault="005C0F6F" w:rsidP="005C0F6F">
      <w:pPr>
        <w:pStyle w:val="21"/>
        <w:ind w:firstLine="420"/>
      </w:pPr>
      <w:r>
        <w:t>Love everyone 21:40:07</w:t>
      </w:r>
    </w:p>
    <w:p w:rsidR="005C0F6F" w:rsidRDefault="005C0F6F" w:rsidP="005C0F6F">
      <w:pPr>
        <w:pStyle w:val="21"/>
        <w:ind w:firstLine="420"/>
      </w:pPr>
      <w:r>
        <w:t>Rural,</w:t>
      </w:r>
    </w:p>
    <w:p w:rsidR="005C0F6F" w:rsidRDefault="005C0F6F" w:rsidP="005C0F6F">
      <w:pPr>
        <w:pStyle w:val="21"/>
        <w:ind w:firstLine="420"/>
      </w:pPr>
      <w:r>
        <w:t>Love everyone 21:40:12</w:t>
      </w:r>
    </w:p>
    <w:p w:rsidR="005C0F6F" w:rsidRDefault="005C0F6F" w:rsidP="005C0F6F">
      <w:pPr>
        <w:pStyle w:val="21"/>
        <w:ind w:firstLine="420"/>
      </w:pPr>
      <w:r>
        <w:t>Huaiyin District</w:t>
      </w:r>
    </w:p>
    <w:p w:rsidR="005C0F6F" w:rsidRDefault="005C0F6F" w:rsidP="005C0F6F">
      <w:pPr>
        <w:pStyle w:val="21"/>
        <w:ind w:firstLine="420"/>
      </w:pPr>
      <w:r>
        <w:lastRenderedPageBreak/>
        <w:t>Saint GeYiMin Post it 21:40:30</w:t>
      </w:r>
    </w:p>
    <w:p w:rsidR="005C0F6F" w:rsidRDefault="005C0F6F" w:rsidP="005C0F6F">
      <w:pPr>
        <w:pStyle w:val="21"/>
        <w:ind w:firstLine="420"/>
      </w:pPr>
      <w:r>
        <w:t>know</w:t>
      </w:r>
    </w:p>
    <w:p w:rsidR="005C0F6F" w:rsidRDefault="005C0F6F" w:rsidP="005C0F6F">
      <w:pPr>
        <w:pStyle w:val="21"/>
        <w:ind w:firstLine="420"/>
      </w:pPr>
      <w:r>
        <w:t>Love everyone 21:41:28</w:t>
      </w:r>
    </w:p>
    <w:p w:rsidR="005C0F6F" w:rsidRDefault="005C0F6F" w:rsidP="005C0F6F">
      <w:pPr>
        <w:pStyle w:val="21"/>
        <w:ind w:firstLine="420"/>
      </w:pPr>
      <w:r>
        <w:t>Without Ge Huaxun</w:t>
      </w:r>
    </w:p>
    <w:p w:rsidR="005C0F6F" w:rsidRDefault="005C0F6F" w:rsidP="005C0F6F">
      <w:pPr>
        <w:pStyle w:val="21"/>
        <w:ind w:firstLine="420"/>
      </w:pPr>
      <w:r>
        <w:t>Saint GeYiMin Post it 21:42:40</w:t>
      </w:r>
    </w:p>
    <w:p w:rsidR="005C0F6F" w:rsidRDefault="005C0F6F" w:rsidP="005C0F6F">
      <w:pPr>
        <w:pStyle w:val="21"/>
        <w:ind w:firstLine="420"/>
      </w:pPr>
      <w:r>
        <w:t>:) Find a local print</w:t>
      </w:r>
    </w:p>
    <w:p w:rsidR="005C0F6F" w:rsidRDefault="005C0F6F" w:rsidP="005C0F6F">
      <w:pPr>
        <w:pStyle w:val="21"/>
        <w:ind w:firstLine="420"/>
      </w:pPr>
      <w:r>
        <w:t>Sending religious stuff is bad</w:t>
      </w:r>
    </w:p>
    <w:p w:rsidR="005C0F6F" w:rsidRDefault="005C0F6F" w:rsidP="005C0F6F">
      <w:pPr>
        <w:pStyle w:val="21"/>
        <w:ind w:firstLine="420"/>
      </w:pPr>
      <w:r>
        <w:t>Love everyone 21:42:49</w:t>
      </w:r>
    </w:p>
    <w:p w:rsidR="005C0F6F" w:rsidRDefault="005C0F6F" w:rsidP="005C0F6F">
      <w:pPr>
        <w:pStyle w:val="21"/>
        <w:ind w:firstLine="420"/>
      </w:pPr>
      <w:r>
        <w:t>I'm not in good health, I'm going to sleep, goodbye, remember to send it to me if I have one</w:t>
      </w:r>
    </w:p>
    <w:p w:rsidR="005C0F6F" w:rsidRDefault="005C0F6F" w:rsidP="005C0F6F">
      <w:pPr>
        <w:pStyle w:val="21"/>
        <w:ind w:firstLine="420"/>
      </w:pPr>
      <w:r>
        <w:t>Saint GeYiMin Post it 21:43:08</w:t>
      </w:r>
    </w:p>
    <w:p w:rsidR="005C0F6F" w:rsidRDefault="005C0F6F" w:rsidP="005C0F6F">
      <w:pPr>
        <w:pStyle w:val="21"/>
        <w:ind w:firstLine="420"/>
      </w:pPr>
      <w:r>
        <w:t>88</w:t>
      </w:r>
    </w:p>
    <w:p w:rsidR="005C0F6F" w:rsidRDefault="005C0F6F" w:rsidP="005C0F6F">
      <w:pPr>
        <w:pStyle w:val="21"/>
        <w:ind w:firstLine="420"/>
      </w:pPr>
    </w:p>
    <w:p w:rsidR="005C0F6F" w:rsidRDefault="005C0F6F" w:rsidP="005C0F6F">
      <w:pPr>
        <w:pStyle w:val="21"/>
        <w:ind w:firstLine="420"/>
      </w:pPr>
      <w:r>
        <w:rPr>
          <w:rFonts w:hint="eastAsia"/>
        </w:rPr>
        <w:t>558.</w:t>
      </w:r>
      <w:r>
        <w:t xml:space="preserve"> Talk about faith with the sisters who cherish this love</w:t>
      </w:r>
    </w:p>
    <w:p w:rsidR="005C0F6F" w:rsidRDefault="005C0F6F" w:rsidP="005C0F6F">
      <w:pPr>
        <w:pStyle w:val="21"/>
        <w:ind w:firstLine="420"/>
      </w:pPr>
      <w:r>
        <w:t>Cherish, this love 19:14:14</w:t>
      </w:r>
    </w:p>
    <w:p w:rsidR="005C0F6F" w:rsidRDefault="005C0F6F" w:rsidP="005C0F6F">
      <w:pPr>
        <w:pStyle w:val="21"/>
        <w:ind w:firstLine="420"/>
      </w:pPr>
      <w:r>
        <w:t>How many people believe in you now?</w:t>
      </w:r>
    </w:p>
    <w:p w:rsidR="005C0F6F" w:rsidRDefault="005C0F6F" w:rsidP="005C0F6F">
      <w:pPr>
        <w:pStyle w:val="21"/>
        <w:ind w:firstLine="420"/>
      </w:pPr>
      <w:r>
        <w:t>Ge Yimin 19:14:50</w:t>
      </w:r>
    </w:p>
    <w:p w:rsidR="005C0F6F" w:rsidRDefault="005C0F6F" w:rsidP="005C0F6F">
      <w:pPr>
        <w:pStyle w:val="21"/>
        <w:ind w:firstLine="420"/>
      </w:pPr>
      <w:r>
        <w:t>I do not know that GeYiMin only exists on the Internet</w:t>
      </w:r>
    </w:p>
    <w:p w:rsidR="005C0F6F" w:rsidRDefault="005C0F6F" w:rsidP="005C0F6F">
      <w:pPr>
        <w:pStyle w:val="21"/>
        <w:ind w:firstLine="420"/>
      </w:pPr>
      <w:r>
        <w:t>Cherish, this love 19:15:34</w:t>
      </w:r>
    </w:p>
    <w:p w:rsidR="005C0F6F" w:rsidRDefault="005C0F6F" w:rsidP="005C0F6F">
      <w:pPr>
        <w:pStyle w:val="21"/>
        <w:ind w:firstLine="420"/>
      </w:pPr>
      <w:r>
        <w:t>By the way, do you have any special feelings about what you believe in?</w:t>
      </w:r>
    </w:p>
    <w:p w:rsidR="005C0F6F" w:rsidRDefault="005C0F6F" w:rsidP="005C0F6F">
      <w:pPr>
        <w:pStyle w:val="21"/>
        <w:ind w:firstLine="420"/>
      </w:pPr>
      <w:r>
        <w:t>Ge Yimin 19:16:48</w:t>
      </w:r>
    </w:p>
    <w:p w:rsidR="005C0F6F" w:rsidRDefault="005C0F6F" w:rsidP="005C0F6F">
      <w:pPr>
        <w:pStyle w:val="21"/>
        <w:ind w:firstLine="420"/>
      </w:pPr>
      <w:r>
        <w:t>No, nothing, Chinese festival</w:t>
      </w:r>
    </w:p>
    <w:p w:rsidR="005C0F6F" w:rsidRDefault="005C0F6F" w:rsidP="005C0F6F">
      <w:pPr>
        <w:pStyle w:val="21"/>
        <w:ind w:firstLine="420"/>
      </w:pPr>
      <w:r>
        <w:t>Cherish, this love 19:17:25</w:t>
      </w:r>
    </w:p>
    <w:p w:rsidR="005C0F6F" w:rsidRDefault="005C0F6F" w:rsidP="005C0F6F">
      <w:pPr>
        <w:pStyle w:val="21"/>
        <w:ind w:firstLine="420"/>
      </w:pPr>
      <w:r>
        <w:t>Ah yes! I’m a Christian. I’ll fellowship with you for a while! Is it okay? We all have our own beliefs. Is it pure communication?</w:t>
      </w:r>
    </w:p>
    <w:p w:rsidR="005C0F6F" w:rsidRDefault="005C0F6F" w:rsidP="005C0F6F">
      <w:pPr>
        <w:pStyle w:val="21"/>
        <w:ind w:firstLine="420"/>
      </w:pPr>
      <w:r>
        <w:t>Ge Yimin 19:17:43</w:t>
      </w:r>
    </w:p>
    <w:p w:rsidR="005C0F6F" w:rsidRDefault="005C0F6F" w:rsidP="005C0F6F">
      <w:pPr>
        <w:pStyle w:val="21"/>
        <w:ind w:firstLine="420"/>
      </w:pPr>
      <w:r>
        <w:t>Ok sister</w:t>
      </w:r>
    </w:p>
    <w:p w:rsidR="005C0F6F" w:rsidRDefault="005C0F6F" w:rsidP="005C0F6F">
      <w:pPr>
        <w:pStyle w:val="21"/>
        <w:ind w:firstLine="420"/>
      </w:pPr>
      <w:r>
        <w:t>Cherish, this love 19:17:58</w:t>
      </w:r>
    </w:p>
    <w:p w:rsidR="005C0F6F" w:rsidRDefault="005C0F6F" w:rsidP="005C0F6F">
      <w:pPr>
        <w:pStyle w:val="21"/>
        <w:ind w:firstLine="420"/>
      </w:pPr>
      <w:r>
        <w:lastRenderedPageBreak/>
        <w:t>"Ge Huaxun"</w:t>
      </w:r>
    </w:p>
    <w:p w:rsidR="005C0F6F" w:rsidRDefault="005C0F6F" w:rsidP="005C0F6F">
      <w:pPr>
        <w:pStyle w:val="21"/>
        <w:ind w:firstLine="420"/>
      </w:pPr>
      <w:r>
        <w:t>Six, Song of Songs</w:t>
      </w:r>
    </w:p>
    <w:p w:rsidR="005C0F6F" w:rsidRDefault="005C0F6F" w:rsidP="005C0F6F">
      <w:pPr>
        <w:pStyle w:val="21"/>
        <w:ind w:firstLine="420"/>
      </w:pPr>
      <w:r>
        <w:t>"GeYiMin Christ"</w:t>
      </w:r>
    </w:p>
    <w:p w:rsidR="005C0F6F" w:rsidRDefault="005C0F6F" w:rsidP="005C0F6F">
      <w:pPr>
        <w:pStyle w:val="21"/>
        <w:ind w:firstLine="420"/>
      </w:pPr>
      <w:r>
        <w:t>Let's go with Christ</w:t>
      </w:r>
    </w:p>
    <w:p w:rsidR="005C0F6F" w:rsidRDefault="005C0F6F" w:rsidP="005C0F6F">
      <w:pPr>
        <w:pStyle w:val="21"/>
        <w:ind w:firstLine="420"/>
      </w:pPr>
      <w:r>
        <w:t>The dream has woken up, the heart will not be afraid</w:t>
      </w:r>
    </w:p>
    <w:p w:rsidR="005C0F6F" w:rsidRDefault="005C0F6F" w:rsidP="005C0F6F">
      <w:pPr>
        <w:pStyle w:val="21"/>
        <w:ind w:firstLine="420"/>
      </w:pPr>
      <w:r>
        <w:t>There is a place that is Xintian Xinjia</w:t>
      </w:r>
    </w:p>
    <w:p w:rsidR="005C0F6F" w:rsidRDefault="005C0F6F" w:rsidP="005C0F6F">
      <w:pPr>
        <w:pStyle w:val="21"/>
        <w:ind w:firstLine="420"/>
      </w:pPr>
      <w:r>
        <w:t>It's close to the heart but far away</w:t>
      </w:r>
    </w:p>
    <w:p w:rsidR="005C0F6F" w:rsidRDefault="005C0F6F" w:rsidP="005C0F6F">
      <w:pPr>
        <w:pStyle w:val="21"/>
        <w:ind w:firstLine="420"/>
      </w:pPr>
      <w:r>
        <w:t>I do everything to find it</w:t>
      </w:r>
    </w:p>
    <w:p w:rsidR="005C0F6F" w:rsidRDefault="005C0F6F" w:rsidP="005C0F6F">
      <w:pPr>
        <w:pStyle w:val="21"/>
        <w:ind w:firstLine="420"/>
      </w:pPr>
      <w:r>
        <w:t>Even if you pay the price of sadness</w:t>
      </w:r>
    </w:p>
    <w:p w:rsidR="005C0F6F" w:rsidRDefault="005C0F6F" w:rsidP="005C0F6F">
      <w:pPr>
        <w:pStyle w:val="21"/>
        <w:ind w:firstLine="420"/>
      </w:pPr>
      <w:r>
        <w:t>Maybe another troubled river</w:t>
      </w:r>
    </w:p>
    <w:p w:rsidR="005C0F6F" w:rsidRDefault="005C0F6F" w:rsidP="005C0F6F">
      <w:pPr>
        <w:pStyle w:val="21"/>
        <w:ind w:firstLine="420"/>
      </w:pPr>
      <w:r>
        <w:t>Will be there tomorrow</w:t>
      </w:r>
    </w:p>
    <w:p w:rsidR="005C0F6F" w:rsidRDefault="005C0F6F" w:rsidP="005C0F6F">
      <w:pPr>
        <w:pStyle w:val="21"/>
        <w:ind w:firstLine="420"/>
      </w:pPr>
      <w:r>
        <w:t>Everything in my life is just to have it</w:t>
      </w:r>
    </w:p>
    <w:p w:rsidR="005C0F6F" w:rsidRDefault="005C0F6F" w:rsidP="005C0F6F">
      <w:pPr>
        <w:pStyle w:val="21"/>
        <w:ind w:firstLine="420"/>
      </w:pPr>
      <w:r>
        <w:t>Let's treat it sincerely</w:t>
      </w:r>
    </w:p>
    <w:p w:rsidR="005C0F6F" w:rsidRDefault="005C0F6F" w:rsidP="005C0F6F">
      <w:pPr>
        <w:pStyle w:val="21"/>
        <w:ind w:firstLine="420"/>
      </w:pPr>
      <w:r>
        <w:t>Wait for every wandering heart to stop worrying</w:t>
      </w:r>
    </w:p>
    <w:p w:rsidR="005C0F6F" w:rsidRDefault="005C0F6F" w:rsidP="005C0F6F">
      <w:pPr>
        <w:pStyle w:val="21"/>
        <w:ind w:firstLine="420"/>
      </w:pPr>
      <w:r>
        <w:t>Heaven is forever home</w:t>
      </w:r>
    </w:p>
    <w:p w:rsidR="005C0F6F" w:rsidRDefault="005C0F6F" w:rsidP="005C0F6F">
      <w:pPr>
        <w:pStyle w:val="21"/>
        <w:ind w:firstLine="420"/>
      </w:pPr>
      <w:r>
        <w:t>Cherish, this love 19:18:10</w:t>
      </w:r>
    </w:p>
    <w:p w:rsidR="005C0F6F" w:rsidRDefault="005C0F6F" w:rsidP="005C0F6F">
      <w:pPr>
        <w:pStyle w:val="21"/>
        <w:ind w:firstLine="420"/>
      </w:pPr>
      <w:r>
        <w:t>This song is very conscious. Did you write it?</w:t>
      </w:r>
    </w:p>
    <w:p w:rsidR="005C0F6F" w:rsidRDefault="005C0F6F" w:rsidP="005C0F6F">
      <w:pPr>
        <w:pStyle w:val="21"/>
        <w:ind w:firstLine="420"/>
      </w:pPr>
      <w:r>
        <w:t>Ge Yimin 19:19:11</w:t>
      </w:r>
    </w:p>
    <w:p w:rsidR="005C0F6F" w:rsidRDefault="005C0F6F" w:rsidP="005C0F6F">
      <w:pPr>
        <w:pStyle w:val="21"/>
        <w:ind w:firstLine="420"/>
      </w:pPr>
      <w:r>
        <w:t>Pop songs changed</w:t>
      </w:r>
    </w:p>
    <w:p w:rsidR="005C0F6F" w:rsidRDefault="005C0F6F" w:rsidP="005C0F6F">
      <w:pPr>
        <w:pStyle w:val="21"/>
        <w:ind w:firstLine="420"/>
      </w:pPr>
      <w:r>
        <w:t>Ge Yimin 19:19:21</w:t>
      </w:r>
    </w:p>
    <w:p w:rsidR="005C0F6F" w:rsidRDefault="005C0F6F" w:rsidP="005C0F6F">
      <w:pPr>
        <w:pStyle w:val="21"/>
        <w:ind w:firstLine="420"/>
      </w:pPr>
      <w:r>
        <w:t>Chen Ming's</w:t>
      </w:r>
    </w:p>
    <w:p w:rsidR="005C0F6F" w:rsidRDefault="005C0F6F" w:rsidP="005C0F6F">
      <w:pPr>
        <w:pStyle w:val="21"/>
        <w:ind w:firstLine="420"/>
      </w:pPr>
      <w:r>
        <w:t>Cherish, this love 19:19:40</w:t>
      </w:r>
    </w:p>
    <w:p w:rsidR="005C0F6F" w:rsidRDefault="005C0F6F" w:rsidP="005C0F6F">
      <w:pPr>
        <w:pStyle w:val="21"/>
        <w:ind w:firstLine="420"/>
      </w:pPr>
      <w:r>
        <w:t>Did you change it?</w:t>
      </w:r>
    </w:p>
    <w:p w:rsidR="005C0F6F" w:rsidRDefault="005C0F6F" w:rsidP="005C0F6F">
      <w:pPr>
        <w:pStyle w:val="21"/>
        <w:ind w:firstLine="420"/>
      </w:pPr>
      <w:r>
        <w:t>Ge Yimin 19:19:50</w:t>
      </w:r>
    </w:p>
    <w:p w:rsidR="005C0F6F" w:rsidRDefault="005C0F6F" w:rsidP="005C0F6F">
      <w:pPr>
        <w:pStyle w:val="21"/>
        <w:ind w:firstLine="420"/>
      </w:pPr>
      <w:r>
        <w:t>of course</w:t>
      </w:r>
    </w:p>
    <w:p w:rsidR="005C0F6F" w:rsidRDefault="005C0F6F" w:rsidP="005C0F6F">
      <w:pPr>
        <w:pStyle w:val="21"/>
        <w:ind w:firstLine="420"/>
      </w:pPr>
      <w:r>
        <w:t>Cherish, this love 19:20:08</w:t>
      </w:r>
    </w:p>
    <w:p w:rsidR="005C0F6F" w:rsidRDefault="005C0F6F" w:rsidP="005C0F6F">
      <w:pPr>
        <w:pStyle w:val="21"/>
        <w:ind w:firstLine="420"/>
      </w:pPr>
      <w:r>
        <w:t>Did you establish this sect?</w:t>
      </w:r>
    </w:p>
    <w:p w:rsidR="005C0F6F" w:rsidRDefault="005C0F6F" w:rsidP="005C0F6F">
      <w:pPr>
        <w:pStyle w:val="21"/>
        <w:ind w:firstLine="420"/>
      </w:pPr>
      <w:r>
        <w:t>Ge Yimin 19:20:18</w:t>
      </w:r>
    </w:p>
    <w:p w:rsidR="005C0F6F" w:rsidRDefault="005C0F6F" w:rsidP="005C0F6F">
      <w:pPr>
        <w:pStyle w:val="21"/>
        <w:ind w:firstLine="420"/>
      </w:pPr>
      <w:r>
        <w:t>Yes</w:t>
      </w:r>
    </w:p>
    <w:p w:rsidR="005C0F6F" w:rsidRDefault="005C0F6F" w:rsidP="005C0F6F">
      <w:pPr>
        <w:pStyle w:val="21"/>
        <w:ind w:firstLine="420"/>
      </w:pPr>
      <w:r>
        <w:lastRenderedPageBreak/>
        <w:t>Cherish, this love 19:20:22</w:t>
      </w:r>
    </w:p>
    <w:p w:rsidR="005C0F6F" w:rsidRDefault="005C0F6F" w:rsidP="005C0F6F">
      <w:pPr>
        <w:pStyle w:val="21"/>
        <w:ind w:firstLine="420"/>
      </w:pPr>
      <w:r>
        <w:t>Are you partying?</w:t>
      </w:r>
    </w:p>
    <w:p w:rsidR="005C0F6F" w:rsidRDefault="005C0F6F" w:rsidP="005C0F6F">
      <w:pPr>
        <w:pStyle w:val="21"/>
        <w:ind w:firstLine="420"/>
      </w:pPr>
      <w:r>
        <w:t>Cherish, this love 19:20:26</w:t>
      </w:r>
    </w:p>
    <w:p w:rsidR="005C0F6F" w:rsidRDefault="005C0F6F" w:rsidP="005C0F6F">
      <w:pPr>
        <w:pStyle w:val="21"/>
        <w:ind w:firstLine="420"/>
      </w:pPr>
      <w:r>
        <w:t>reality?</w:t>
      </w:r>
    </w:p>
    <w:p w:rsidR="005C0F6F" w:rsidRDefault="005C0F6F" w:rsidP="005C0F6F">
      <w:pPr>
        <w:pStyle w:val="21"/>
        <w:ind w:firstLine="420"/>
      </w:pPr>
      <w:r>
        <w:t>Ge Yimin 19:20:30</w:t>
      </w:r>
    </w:p>
    <w:p w:rsidR="005C0F6F" w:rsidRDefault="005C0F6F" w:rsidP="005C0F6F">
      <w:pPr>
        <w:pStyle w:val="21"/>
        <w:ind w:firstLine="420"/>
      </w:pPr>
      <w:r>
        <w:t>There is only internet</w:t>
      </w:r>
    </w:p>
    <w:p w:rsidR="005C0F6F" w:rsidRDefault="005C0F6F" w:rsidP="005C0F6F">
      <w:pPr>
        <w:pStyle w:val="21"/>
        <w:ind w:firstLine="420"/>
      </w:pPr>
      <w:r>
        <w:t>Ge Yimin 19:20:35</w:t>
      </w:r>
    </w:p>
    <w:p w:rsidR="005C0F6F" w:rsidRDefault="005C0F6F" w:rsidP="005C0F6F">
      <w:pPr>
        <w:pStyle w:val="21"/>
        <w:ind w:firstLine="420"/>
      </w:pPr>
      <w:r>
        <w:t>No reality</w:t>
      </w:r>
    </w:p>
    <w:p w:rsidR="005C0F6F" w:rsidRDefault="005C0F6F" w:rsidP="005C0F6F">
      <w:pPr>
        <w:pStyle w:val="21"/>
        <w:ind w:firstLine="420"/>
      </w:pPr>
      <w:r>
        <w:t>Cherish, this love 19:21:01</w:t>
      </w:r>
    </w:p>
    <w:p w:rsidR="005C0F6F" w:rsidRDefault="005C0F6F" w:rsidP="005C0F6F">
      <w:pPr>
        <w:pStyle w:val="21"/>
        <w:ind w:firstLine="420"/>
      </w:pPr>
      <w:r>
        <w:t>What if the internet is gone? What else would you do?</w:t>
      </w:r>
    </w:p>
    <w:p w:rsidR="005C0F6F" w:rsidRDefault="005C0F6F" w:rsidP="005C0F6F">
      <w:pPr>
        <w:pStyle w:val="21"/>
        <w:ind w:firstLine="420"/>
      </w:pPr>
      <w:r>
        <w:t>Ge Yimin 19:21:23</w:t>
      </w:r>
    </w:p>
    <w:p w:rsidR="005C0F6F" w:rsidRDefault="005C0F6F" w:rsidP="005C0F6F">
      <w:pPr>
        <w:pStyle w:val="21"/>
        <w:ind w:firstLine="420"/>
      </w:pPr>
      <w:r>
        <w:t>No way</w:t>
      </w:r>
    </w:p>
    <w:p w:rsidR="005C0F6F" w:rsidRDefault="005C0F6F" w:rsidP="005C0F6F">
      <w:pPr>
        <w:pStyle w:val="21"/>
        <w:ind w:firstLine="420"/>
      </w:pPr>
      <w:r>
        <w:t>Cherish, this love 19:21:43</w:t>
      </w:r>
    </w:p>
    <w:p w:rsidR="005C0F6F" w:rsidRDefault="005C0F6F" w:rsidP="005C0F6F">
      <w:pPr>
        <w:pStyle w:val="21"/>
        <w:ind w:firstLine="420"/>
      </w:pPr>
      <w:r>
        <w:t>What if the Internet is restricted?</w:t>
      </w:r>
    </w:p>
    <w:p w:rsidR="005C0F6F" w:rsidRDefault="005C0F6F" w:rsidP="005C0F6F">
      <w:pPr>
        <w:pStyle w:val="21"/>
        <w:ind w:firstLine="420"/>
      </w:pPr>
      <w:r>
        <w:t>Ge Yimin 19:22:00</w:t>
      </w:r>
    </w:p>
    <w:p w:rsidR="005C0F6F" w:rsidRDefault="005C0F6F" w:rsidP="005C0F6F">
      <w:pPr>
        <w:pStyle w:val="21"/>
        <w:ind w:firstLine="420"/>
      </w:pPr>
      <w:r>
        <w:t>Our website is in the United States</w:t>
      </w:r>
    </w:p>
    <w:p w:rsidR="005C0F6F" w:rsidRDefault="005C0F6F" w:rsidP="005C0F6F">
      <w:pPr>
        <w:pStyle w:val="21"/>
        <w:ind w:firstLine="420"/>
      </w:pPr>
      <w:r>
        <w:t>Ge Yimin 19:22:18</w:t>
      </w:r>
    </w:p>
    <w:p w:rsidR="005C0F6F" w:rsidRDefault="005C0F6F" w:rsidP="005C0F6F">
      <w:pPr>
        <w:pStyle w:val="21"/>
        <w:ind w:firstLine="420"/>
      </w:pPr>
      <w:r>
        <w:t>God will keep</w:t>
      </w:r>
    </w:p>
    <w:p w:rsidR="005C0F6F" w:rsidRDefault="005C0F6F" w:rsidP="005C0F6F">
      <w:pPr>
        <w:pStyle w:val="21"/>
        <w:ind w:firstLine="420"/>
      </w:pPr>
      <w:r>
        <w:t>Cherish, this love 19:22:25</w:t>
      </w:r>
    </w:p>
    <w:p w:rsidR="005C0F6F" w:rsidRDefault="005C0F6F" w:rsidP="005C0F6F">
      <w:pPr>
        <w:pStyle w:val="21"/>
        <w:ind w:firstLine="420"/>
      </w:pPr>
      <w:r>
        <w:t>Not important there</w:t>
      </w:r>
    </w:p>
    <w:p w:rsidR="005C0F6F" w:rsidRDefault="005C0F6F" w:rsidP="005C0F6F">
      <w:pPr>
        <w:pStyle w:val="21"/>
        <w:ind w:firstLine="420"/>
      </w:pPr>
      <w:r>
        <w:t>Cherish, this love 19:22:39</w:t>
      </w:r>
    </w:p>
    <w:p w:rsidR="005C0F6F" w:rsidRDefault="005C0F6F" w:rsidP="005C0F6F">
      <w:pPr>
        <w:pStyle w:val="21"/>
        <w:ind w:firstLine="420"/>
      </w:pPr>
      <w:r>
        <w:t>Do you use the Bible?</w:t>
      </w:r>
    </w:p>
    <w:p w:rsidR="005C0F6F" w:rsidRDefault="005C0F6F" w:rsidP="005C0F6F">
      <w:pPr>
        <w:pStyle w:val="21"/>
        <w:ind w:firstLine="420"/>
      </w:pPr>
      <w:r>
        <w:t>Ge Yimin 19:22:53</w:t>
      </w:r>
    </w:p>
    <w:p w:rsidR="005C0F6F" w:rsidRDefault="005C0F6F" w:rsidP="005C0F6F">
      <w:pPr>
        <w:pStyle w:val="21"/>
        <w:ind w:firstLine="420"/>
      </w:pPr>
      <w:r>
        <w:t>Ge Yimin is not organized, the Communist Party cannot interfere</w:t>
      </w:r>
    </w:p>
    <w:p w:rsidR="005C0F6F" w:rsidRDefault="005C0F6F" w:rsidP="005C0F6F">
      <w:pPr>
        <w:pStyle w:val="21"/>
        <w:ind w:firstLine="420"/>
      </w:pPr>
      <w:r>
        <w:t>Ge Yimin 19:23:02</w:t>
      </w:r>
    </w:p>
    <w:p w:rsidR="005C0F6F" w:rsidRDefault="005C0F6F" w:rsidP="005C0F6F">
      <w:pPr>
        <w:pStyle w:val="21"/>
        <w:ind w:firstLine="420"/>
      </w:pPr>
      <w:r>
        <w:t>Use it</w:t>
      </w:r>
    </w:p>
    <w:p w:rsidR="005C0F6F" w:rsidRDefault="005C0F6F" w:rsidP="005C0F6F">
      <w:pPr>
        <w:pStyle w:val="21"/>
        <w:ind w:firstLine="420"/>
      </w:pPr>
      <w:r>
        <w:t>Cherish, this love 19:23:20</w:t>
      </w:r>
    </w:p>
    <w:p w:rsidR="005C0F6F" w:rsidRDefault="005C0F6F" w:rsidP="005C0F6F">
      <w:pPr>
        <w:pStyle w:val="21"/>
        <w:ind w:firstLine="420"/>
      </w:pPr>
      <w:r>
        <w:t>How many people do you believe in?</w:t>
      </w:r>
    </w:p>
    <w:p w:rsidR="005C0F6F" w:rsidRDefault="005C0F6F" w:rsidP="005C0F6F">
      <w:pPr>
        <w:pStyle w:val="21"/>
        <w:ind w:firstLine="420"/>
      </w:pPr>
      <w:r>
        <w:t>Ge Yimin 19:23:22</w:t>
      </w:r>
    </w:p>
    <w:p w:rsidR="005C0F6F" w:rsidRDefault="005C0F6F" w:rsidP="005C0F6F">
      <w:pPr>
        <w:pStyle w:val="21"/>
        <w:ind w:firstLine="420"/>
      </w:pPr>
      <w:r>
        <w:lastRenderedPageBreak/>
        <w:t>I have read the Bible 9 times, including 18 times in the New Testament</w:t>
      </w:r>
    </w:p>
    <w:p w:rsidR="005C0F6F" w:rsidRDefault="005C0F6F" w:rsidP="005C0F6F">
      <w:pPr>
        <w:pStyle w:val="21"/>
        <w:ind w:firstLine="420"/>
      </w:pPr>
      <w:r>
        <w:t>Cherish, this love 19:23:39</w:t>
      </w:r>
    </w:p>
    <w:p w:rsidR="005C0F6F" w:rsidRDefault="005C0F6F" w:rsidP="005C0F6F">
      <w:pPr>
        <w:pStyle w:val="21"/>
        <w:ind w:firstLine="420"/>
      </w:pPr>
      <w:r>
        <w:t>What is the use of reading the Bible?</w:t>
      </w:r>
    </w:p>
    <w:p w:rsidR="005C0F6F" w:rsidRDefault="005C0F6F" w:rsidP="005C0F6F">
      <w:pPr>
        <w:pStyle w:val="21"/>
        <w:ind w:firstLine="420"/>
      </w:pPr>
      <w:r>
        <w:t>Ge Yimin 19:23:45</w:t>
      </w:r>
    </w:p>
    <w:p w:rsidR="005C0F6F" w:rsidRDefault="005C0F6F" w:rsidP="005C0F6F">
      <w:pPr>
        <w:pStyle w:val="21"/>
        <w:ind w:firstLine="420"/>
      </w:pPr>
      <w:r>
        <w:t>Believe in the Bible and believe in Jesus</w:t>
      </w:r>
    </w:p>
    <w:p w:rsidR="005C0F6F" w:rsidRDefault="005C0F6F" w:rsidP="005C0F6F">
      <w:pPr>
        <w:pStyle w:val="21"/>
        <w:ind w:firstLine="420"/>
      </w:pPr>
      <w:r>
        <w:t>Ge Yimin 19:24:00</w:t>
      </w:r>
    </w:p>
    <w:p w:rsidR="005C0F6F" w:rsidRDefault="005C0F6F" w:rsidP="005C0F6F">
      <w:pPr>
        <w:pStyle w:val="21"/>
        <w:ind w:firstLine="420"/>
      </w:pPr>
      <w:r>
        <w:t>How do you say it is useful?</w:t>
      </w:r>
    </w:p>
    <w:p w:rsidR="005C0F6F" w:rsidRDefault="005C0F6F" w:rsidP="005C0F6F">
      <w:pPr>
        <w:pStyle w:val="21"/>
        <w:ind w:firstLine="420"/>
      </w:pPr>
      <w:r>
        <w:t>Cherish, this love 19:24:09</w:t>
      </w:r>
    </w:p>
    <w:p w:rsidR="005C0F6F" w:rsidRDefault="005C0F6F" w:rsidP="005C0F6F">
      <w:pPr>
        <w:pStyle w:val="21"/>
        <w:ind w:firstLine="420"/>
      </w:pPr>
      <w:r>
        <w:t>Can you establish a good relationship with God after reading the Bible?</w:t>
      </w:r>
    </w:p>
    <w:p w:rsidR="005C0F6F" w:rsidRDefault="005C0F6F" w:rsidP="005C0F6F">
      <w:pPr>
        <w:pStyle w:val="21"/>
        <w:ind w:firstLine="420"/>
      </w:pPr>
      <w:r>
        <w:t>Cherish, this love 19:24:19</w:t>
      </w:r>
    </w:p>
    <w:p w:rsidR="005C0F6F" w:rsidRDefault="005C0F6F" w:rsidP="005C0F6F">
      <w:pPr>
        <w:pStyle w:val="21"/>
        <w:ind w:firstLine="420"/>
      </w:pPr>
      <w:r>
        <w:t>Can you do obedience, humility and love now?</w:t>
      </w:r>
    </w:p>
    <w:p w:rsidR="005C0F6F" w:rsidRDefault="005C0F6F" w:rsidP="005C0F6F">
      <w:pPr>
        <w:pStyle w:val="21"/>
        <w:ind w:firstLine="420"/>
      </w:pPr>
      <w:r>
        <w:t>Ge Yimin 19:24:20</w:t>
      </w:r>
    </w:p>
    <w:p w:rsidR="005C0F6F" w:rsidRDefault="005C0F6F" w:rsidP="005C0F6F">
      <w:pPr>
        <w:pStyle w:val="21"/>
        <w:ind w:firstLine="420"/>
      </w:pPr>
      <w:r>
        <w:t>Just a vision</w:t>
      </w:r>
    </w:p>
    <w:p w:rsidR="005C0F6F" w:rsidRDefault="005C0F6F" w:rsidP="005C0F6F">
      <w:pPr>
        <w:pStyle w:val="21"/>
        <w:ind w:firstLine="420"/>
      </w:pPr>
      <w:r>
        <w:t>Ge Yimin 19:24:26</w:t>
      </w:r>
    </w:p>
    <w:p w:rsidR="005C0F6F" w:rsidRDefault="005C0F6F" w:rsidP="005C0F6F">
      <w:pPr>
        <w:pStyle w:val="21"/>
        <w:ind w:firstLine="420"/>
      </w:pPr>
      <w:r>
        <w:t>can</w:t>
      </w:r>
    </w:p>
    <w:p w:rsidR="005C0F6F" w:rsidRDefault="005C0F6F" w:rsidP="005C0F6F">
      <w:pPr>
        <w:pStyle w:val="21"/>
        <w:ind w:firstLine="420"/>
      </w:pPr>
      <w:r>
        <w:t>Cherish, this love 19:24:41</w:t>
      </w:r>
    </w:p>
    <w:p w:rsidR="005C0F6F" w:rsidRDefault="005C0F6F" w:rsidP="005C0F6F">
      <w:pPr>
        <w:pStyle w:val="21"/>
        <w:ind w:firstLine="420"/>
      </w:pPr>
      <w:r>
        <w:t>Can it be done</w:t>
      </w:r>
    </w:p>
    <w:p w:rsidR="005C0F6F" w:rsidRDefault="005C0F6F" w:rsidP="005C0F6F">
      <w:pPr>
        <w:pStyle w:val="21"/>
        <w:ind w:firstLine="420"/>
      </w:pPr>
      <w:r>
        <w:t>Ge Yimin 19:24:43</w:t>
      </w:r>
    </w:p>
    <w:p w:rsidR="005C0F6F" w:rsidRDefault="005C0F6F" w:rsidP="005C0F6F">
      <w:pPr>
        <w:pStyle w:val="21"/>
        <w:ind w:firstLine="420"/>
      </w:pPr>
      <w:r>
        <w:t>sure</w:t>
      </w:r>
    </w:p>
    <w:p w:rsidR="005C0F6F" w:rsidRDefault="005C0F6F" w:rsidP="005C0F6F">
      <w:pPr>
        <w:pStyle w:val="21"/>
        <w:ind w:firstLine="420"/>
      </w:pPr>
      <w:r>
        <w:t>Cherish, this love 19:24:48</w:t>
      </w:r>
    </w:p>
    <w:p w:rsidR="005C0F6F" w:rsidRDefault="005C0F6F" w:rsidP="005C0F6F">
      <w:pPr>
        <w:pStyle w:val="21"/>
        <w:ind w:firstLine="420"/>
      </w:pPr>
      <w:r>
        <w:t>Sure?</w:t>
      </w:r>
    </w:p>
    <w:p w:rsidR="005C0F6F" w:rsidRDefault="005C0F6F" w:rsidP="005C0F6F">
      <w:pPr>
        <w:pStyle w:val="21"/>
        <w:ind w:firstLine="420"/>
      </w:pPr>
      <w:r>
        <w:t>Ge Yimin 19:24:49</w:t>
      </w:r>
    </w:p>
    <w:p w:rsidR="005C0F6F" w:rsidRDefault="005C0F6F" w:rsidP="005C0F6F">
      <w:pPr>
        <w:pStyle w:val="21"/>
        <w:ind w:firstLine="420"/>
      </w:pPr>
      <w:r>
        <w:t>I'm gentle</w:t>
      </w:r>
    </w:p>
    <w:p w:rsidR="005C0F6F" w:rsidRDefault="005C0F6F" w:rsidP="005C0F6F">
      <w:pPr>
        <w:pStyle w:val="21"/>
        <w:ind w:firstLine="420"/>
      </w:pPr>
      <w:r>
        <w:t>Ge Yimin 19:24:52</w:t>
      </w:r>
    </w:p>
    <w:p w:rsidR="005C0F6F" w:rsidRDefault="005C0F6F" w:rsidP="005C0F6F">
      <w:pPr>
        <w:pStyle w:val="21"/>
        <w:ind w:firstLine="420"/>
      </w:pPr>
      <w:r>
        <w:t>sure</w:t>
      </w:r>
    </w:p>
    <w:p w:rsidR="005C0F6F" w:rsidRDefault="005C0F6F" w:rsidP="005C0F6F">
      <w:pPr>
        <w:pStyle w:val="21"/>
        <w:ind w:firstLine="420"/>
      </w:pPr>
      <w:r>
        <w:t>Ge Yimin 19:24:58</w:t>
      </w:r>
    </w:p>
    <w:p w:rsidR="005C0F6F" w:rsidRDefault="005C0F6F" w:rsidP="005C0F6F">
      <w:pPr>
        <w:pStyle w:val="21"/>
        <w:ind w:firstLine="420"/>
      </w:pPr>
      <w:r>
        <w:t>I love everyone</w:t>
      </w:r>
    </w:p>
    <w:p w:rsidR="005C0F6F" w:rsidRDefault="005C0F6F" w:rsidP="005C0F6F">
      <w:pPr>
        <w:pStyle w:val="21"/>
        <w:ind w:firstLine="420"/>
      </w:pPr>
      <w:r>
        <w:lastRenderedPageBreak/>
        <w:t>Cherish, this love 19:25:00</w:t>
      </w:r>
    </w:p>
    <w:p w:rsidR="005C0F6F" w:rsidRDefault="005C0F6F" w:rsidP="005C0F6F">
      <w:pPr>
        <w:pStyle w:val="21"/>
        <w:ind w:firstLine="420"/>
      </w:pPr>
      <w:r>
        <w:t>Are you humble now?</w:t>
      </w:r>
    </w:p>
    <w:p w:rsidR="005C0F6F" w:rsidRDefault="005C0F6F" w:rsidP="005C0F6F">
      <w:pPr>
        <w:pStyle w:val="21"/>
        <w:ind w:firstLine="420"/>
      </w:pPr>
      <w:r>
        <w:t>Ge Yimin 19:25:25</w:t>
      </w:r>
    </w:p>
    <w:p w:rsidR="005C0F6F" w:rsidRDefault="005C0F6F" w:rsidP="005C0F6F">
      <w:pPr>
        <w:pStyle w:val="21"/>
        <w:ind w:firstLine="420"/>
      </w:pPr>
      <w:r>
        <w:t>This is a comparative word</w:t>
      </w:r>
    </w:p>
    <w:p w:rsidR="005C0F6F" w:rsidRDefault="005C0F6F" w:rsidP="005C0F6F">
      <w:pPr>
        <w:pStyle w:val="21"/>
        <w:ind w:firstLine="420"/>
      </w:pPr>
      <w:r>
        <w:t>Ge Yimin 19:25:52</w:t>
      </w:r>
    </w:p>
    <w:p w:rsidR="005C0F6F" w:rsidRDefault="005C0F6F" w:rsidP="005C0F6F">
      <w:pPr>
        <w:pStyle w:val="21"/>
        <w:ind w:firstLine="420"/>
      </w:pPr>
      <w:r>
        <w:t>I am totally dependent on God</w:t>
      </w:r>
    </w:p>
    <w:p w:rsidR="005C0F6F" w:rsidRDefault="005C0F6F" w:rsidP="005C0F6F">
      <w:pPr>
        <w:pStyle w:val="21"/>
        <w:ind w:firstLine="420"/>
      </w:pPr>
      <w:r>
        <w:t>Cherish, this love 19:26:06</w:t>
      </w:r>
    </w:p>
    <w:p w:rsidR="005C0F6F" w:rsidRDefault="005C0F6F" w:rsidP="005C0F6F">
      <w:pPr>
        <w:pStyle w:val="21"/>
        <w:ind w:firstLine="420"/>
      </w:pPr>
      <w:r>
        <w:t>So we are changing the topic. How do you think your love is different from the worldly love?</w:t>
      </w:r>
    </w:p>
    <w:p w:rsidR="005C0F6F" w:rsidRDefault="005C0F6F" w:rsidP="005C0F6F">
      <w:pPr>
        <w:pStyle w:val="21"/>
        <w:ind w:firstLine="420"/>
      </w:pPr>
      <w:r>
        <w:t>Ge Yimin 19:26:19</w:t>
      </w:r>
    </w:p>
    <w:p w:rsidR="005C0F6F" w:rsidRDefault="005C0F6F" w:rsidP="005C0F6F">
      <w:pPr>
        <w:pStyle w:val="21"/>
        <w:ind w:firstLine="420"/>
      </w:pPr>
      <w:r>
        <w:t>We love everyone</w:t>
      </w:r>
    </w:p>
    <w:p w:rsidR="005C0F6F" w:rsidRDefault="005C0F6F" w:rsidP="005C0F6F">
      <w:pPr>
        <w:pStyle w:val="21"/>
        <w:ind w:firstLine="420"/>
      </w:pPr>
      <w:r>
        <w:t>Cherish, this love 19:26:34</w:t>
      </w:r>
    </w:p>
    <w:p w:rsidR="005C0F6F" w:rsidRDefault="005C0F6F" w:rsidP="005C0F6F">
      <w:pPr>
        <w:pStyle w:val="21"/>
        <w:ind w:firstLine="420"/>
      </w:pPr>
      <w:r>
        <w:t>Answer the question?</w:t>
      </w:r>
    </w:p>
    <w:p w:rsidR="005C0F6F" w:rsidRDefault="005C0F6F" w:rsidP="005C0F6F">
      <w:pPr>
        <w:pStyle w:val="21"/>
        <w:ind w:firstLine="420"/>
      </w:pPr>
      <w:r>
        <w:t>Cherish, this love 19:26:43</w:t>
      </w:r>
    </w:p>
    <w:p w:rsidR="005C0F6F" w:rsidRDefault="005C0F6F" w:rsidP="005C0F6F">
      <w:pPr>
        <w:pStyle w:val="21"/>
        <w:ind w:firstLine="420"/>
      </w:pPr>
      <w:r>
        <w:t>I said your love is different from worldly love</w:t>
      </w:r>
    </w:p>
    <w:p w:rsidR="005C0F6F" w:rsidRDefault="005C0F6F" w:rsidP="005C0F6F">
      <w:pPr>
        <w:pStyle w:val="21"/>
        <w:ind w:firstLine="420"/>
      </w:pPr>
      <w:r>
        <w:t>Cherish, this love 19:26:57</w:t>
      </w:r>
    </w:p>
    <w:p w:rsidR="005C0F6F" w:rsidRDefault="005C0F6F" w:rsidP="005C0F6F">
      <w:pPr>
        <w:pStyle w:val="21"/>
        <w:ind w:firstLine="420"/>
      </w:pPr>
      <w:r>
        <w:t>How is worldly love different from you</w:t>
      </w:r>
    </w:p>
    <w:p w:rsidR="005C0F6F" w:rsidRDefault="005C0F6F" w:rsidP="005C0F6F">
      <w:pPr>
        <w:pStyle w:val="21"/>
        <w:ind w:firstLine="420"/>
      </w:pPr>
      <w:r>
        <w:t>Ge Yimin 19:26:57</w:t>
      </w:r>
    </w:p>
    <w:p w:rsidR="005C0F6F" w:rsidRDefault="005C0F6F" w:rsidP="005C0F6F">
      <w:pPr>
        <w:pStyle w:val="21"/>
        <w:ind w:firstLine="420"/>
      </w:pPr>
      <w:r>
        <w:t>25. People who do not offend me, I do not offend; if people offend me, I do not offend.</w:t>
      </w:r>
    </w:p>
    <w:p w:rsidR="005C0F6F" w:rsidRDefault="005C0F6F" w:rsidP="005C0F6F">
      <w:pPr>
        <w:pStyle w:val="21"/>
        <w:ind w:firstLine="420"/>
      </w:pPr>
      <w:r>
        <w:t>Ge Yimin 19:27:18</w:t>
      </w:r>
    </w:p>
    <w:p w:rsidR="005C0F6F" w:rsidRDefault="005C0F6F" w:rsidP="005C0F6F">
      <w:pPr>
        <w:pStyle w:val="21"/>
        <w:ind w:firstLine="420"/>
      </w:pPr>
      <w:r>
        <w:t>The world only loves those who love him</w:t>
      </w:r>
    </w:p>
    <w:p w:rsidR="005C0F6F" w:rsidRDefault="005C0F6F" w:rsidP="005C0F6F">
      <w:pPr>
        <w:pStyle w:val="21"/>
        <w:ind w:firstLine="420"/>
      </w:pPr>
      <w:r>
        <w:t>Cherish, this love 19:27:33</w:t>
      </w:r>
    </w:p>
    <w:p w:rsidR="005C0F6F" w:rsidRDefault="005C0F6F" w:rsidP="005C0F6F">
      <w:pPr>
        <w:pStyle w:val="21"/>
        <w:ind w:firstLine="420"/>
      </w:pPr>
      <w:r>
        <w:t>Have there been four fan characters in the above content?</w:t>
      </w:r>
    </w:p>
    <w:p w:rsidR="005C0F6F" w:rsidRDefault="005C0F6F" w:rsidP="005C0F6F">
      <w:pPr>
        <w:pStyle w:val="21"/>
        <w:ind w:firstLine="420"/>
      </w:pPr>
      <w:r>
        <w:t>Cherish, this love 19:27:55</w:t>
      </w:r>
    </w:p>
    <w:p w:rsidR="005C0F6F" w:rsidRDefault="005C0F6F" w:rsidP="005C0F6F">
      <w:pPr>
        <w:pStyle w:val="21"/>
        <w:ind w:firstLine="420"/>
      </w:pPr>
      <w:r>
        <w:t>What kind of meaning does the fan character represent in your understanding?</w:t>
      </w:r>
    </w:p>
    <w:p w:rsidR="005C0F6F" w:rsidRDefault="005C0F6F" w:rsidP="005C0F6F">
      <w:pPr>
        <w:pStyle w:val="21"/>
        <w:ind w:firstLine="420"/>
      </w:pPr>
      <w:r>
        <w:t>Ge Yimin 19:27:58</w:t>
      </w:r>
    </w:p>
    <w:p w:rsidR="005C0F6F" w:rsidRDefault="005C0F6F" w:rsidP="005C0F6F">
      <w:pPr>
        <w:pStyle w:val="21"/>
        <w:ind w:firstLine="420"/>
      </w:pPr>
      <w:r>
        <w:t>What's wrong?</w:t>
      </w:r>
    </w:p>
    <w:p w:rsidR="005C0F6F" w:rsidRDefault="005C0F6F" w:rsidP="005C0F6F">
      <w:pPr>
        <w:pStyle w:val="21"/>
        <w:ind w:firstLine="420"/>
      </w:pPr>
      <w:r>
        <w:lastRenderedPageBreak/>
        <w:t>Ge Yimin 19:28:19</w:t>
      </w:r>
    </w:p>
    <w:p w:rsidR="005C0F6F" w:rsidRDefault="005C0F6F" w:rsidP="005C0F6F">
      <w:pPr>
        <w:pStyle w:val="21"/>
        <w:ind w:firstLine="420"/>
      </w:pPr>
      <w:r>
        <w:t>It is the teaching of the Lord-love the enemy</w:t>
      </w:r>
    </w:p>
    <w:p w:rsidR="005C0F6F" w:rsidRDefault="005C0F6F" w:rsidP="005C0F6F">
      <w:pPr>
        <w:pStyle w:val="21"/>
        <w:ind w:firstLine="420"/>
      </w:pPr>
      <w:r>
        <w:t>Cherish, this love 19:28:39</w:t>
      </w:r>
    </w:p>
    <w:p w:rsidR="005C0F6F" w:rsidRDefault="005C0F6F" w:rsidP="005C0F6F">
      <w:pPr>
        <w:pStyle w:val="21"/>
        <w:ind w:firstLine="420"/>
      </w:pPr>
      <w:r>
        <w:t>What is the result of loving the enemy?</w:t>
      </w:r>
    </w:p>
    <w:p w:rsidR="005C0F6F" w:rsidRDefault="005C0F6F" w:rsidP="005C0F6F">
      <w:pPr>
        <w:pStyle w:val="21"/>
        <w:ind w:firstLine="420"/>
      </w:pPr>
      <w:r>
        <w:t>Ge Yimin 19:28:57</w:t>
      </w:r>
    </w:p>
    <w:p w:rsidR="005C0F6F" w:rsidRDefault="005C0F6F" w:rsidP="005C0F6F">
      <w:pPr>
        <w:pStyle w:val="21"/>
        <w:ind w:firstLine="420"/>
      </w:pPr>
      <w:r>
        <w:t>Everyone is like this is a new heaven and a new earth</w:t>
      </w:r>
    </w:p>
    <w:p w:rsidR="005C0F6F" w:rsidRDefault="005C0F6F" w:rsidP="005C0F6F">
      <w:pPr>
        <w:pStyle w:val="21"/>
        <w:ind w:firstLine="420"/>
      </w:pPr>
      <w:r>
        <w:t>Ge Yimin 19:29:21</w:t>
      </w:r>
    </w:p>
    <w:p w:rsidR="005C0F6F" w:rsidRDefault="005C0F6F" w:rsidP="005C0F6F">
      <w:pPr>
        <w:pStyle w:val="21"/>
        <w:ind w:firstLine="420"/>
      </w:pPr>
      <w:r>
        <w:t>22. As long as there are still people starving to death in this world, all living people are selfish. Since it is impossible to love your neighbor as yourself,</w:t>
      </w:r>
    </w:p>
    <w:p w:rsidR="005C0F6F" w:rsidRDefault="005C0F6F" w:rsidP="005C0F6F">
      <w:pPr>
        <w:pStyle w:val="21"/>
        <w:ind w:firstLine="420"/>
      </w:pPr>
    </w:p>
    <w:p w:rsidR="005C0F6F" w:rsidRDefault="005C0F6F" w:rsidP="005C0F6F">
      <w:pPr>
        <w:pStyle w:val="21"/>
        <w:ind w:firstLine="420"/>
      </w:pPr>
      <w:r>
        <w:t>Then it is inevitable to lower the requirements, that is: do not do it right with anyone. Everyone does not need to guard against anyone, life</w:t>
      </w:r>
    </w:p>
    <w:p w:rsidR="005C0F6F" w:rsidRDefault="005C0F6F" w:rsidP="005C0F6F">
      <w:pPr>
        <w:pStyle w:val="21"/>
        <w:ind w:firstLine="420"/>
      </w:pPr>
    </w:p>
    <w:p w:rsidR="005C0F6F" w:rsidRDefault="005C0F6F" w:rsidP="005C0F6F">
      <w:pPr>
        <w:pStyle w:val="21"/>
        <w:ind w:firstLine="420"/>
      </w:pPr>
      <w:r>
        <w:t>How high the experience will be.</w:t>
      </w:r>
    </w:p>
    <w:p w:rsidR="005C0F6F" w:rsidRDefault="005C0F6F" w:rsidP="005C0F6F">
      <w:pPr>
        <w:pStyle w:val="21"/>
        <w:ind w:firstLine="420"/>
      </w:pPr>
      <w:r>
        <w:t>Cherish, this love 19:29:28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19:29:29</w:t>
      </w:r>
    </w:p>
    <w:p w:rsidR="005C0F6F" w:rsidRDefault="005C0F6F" w:rsidP="005C0F6F">
      <w:pPr>
        <w:pStyle w:val="21"/>
        <w:ind w:firstLine="420"/>
      </w:pPr>
      <w:r>
        <w:t>Not right with anyone</w:t>
      </w:r>
    </w:p>
    <w:p w:rsidR="005C0F6F" w:rsidRDefault="005C0F6F" w:rsidP="005C0F6F">
      <w:pPr>
        <w:pStyle w:val="21"/>
        <w:ind w:firstLine="420"/>
      </w:pPr>
      <w:r>
        <w:t>Ge Yimin 19:29:49</w:t>
      </w:r>
    </w:p>
    <w:p w:rsidR="005C0F6F" w:rsidRDefault="005C0F6F" w:rsidP="005C0F6F">
      <w:pPr>
        <w:pStyle w:val="21"/>
        <w:ind w:firstLine="420"/>
      </w:pPr>
      <w:r>
        <w:t>People in real society</w:t>
      </w:r>
    </w:p>
    <w:p w:rsidR="005C0F6F" w:rsidRDefault="005C0F6F" w:rsidP="005C0F6F">
      <w:pPr>
        <w:pStyle w:val="21"/>
        <w:ind w:firstLine="420"/>
      </w:pPr>
      <w:r>
        <w:t>Cherish, this love 19:29:58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19:30:04</w:t>
      </w:r>
    </w:p>
    <w:p w:rsidR="005C0F6F" w:rsidRDefault="005C0F6F" w:rsidP="005C0F6F">
      <w:pPr>
        <w:pStyle w:val="21"/>
        <w:ind w:firstLine="420"/>
      </w:pPr>
      <w:r>
        <w:t>Of course it depends on the mainstream social pattern</w:t>
      </w:r>
    </w:p>
    <w:p w:rsidR="005C0F6F" w:rsidRDefault="005C0F6F" w:rsidP="005C0F6F">
      <w:pPr>
        <w:pStyle w:val="21"/>
        <w:ind w:firstLine="420"/>
      </w:pPr>
      <w:r>
        <w:t>Cherish, this love 19:30:05</w:t>
      </w:r>
    </w:p>
    <w:p w:rsidR="005C0F6F" w:rsidRDefault="005C0F6F" w:rsidP="005C0F6F">
      <w:pPr>
        <w:pStyle w:val="21"/>
        <w:ind w:firstLine="420"/>
      </w:pPr>
      <w:r>
        <w:t>Can you answer me directly?</w:t>
      </w:r>
    </w:p>
    <w:p w:rsidR="005C0F6F" w:rsidRDefault="005C0F6F" w:rsidP="005C0F6F">
      <w:pPr>
        <w:pStyle w:val="21"/>
        <w:ind w:firstLine="420"/>
      </w:pPr>
      <w:r>
        <w:t>Ge Yimin 19:30:16</w:t>
      </w:r>
    </w:p>
    <w:p w:rsidR="005C0F6F" w:rsidRDefault="005C0F6F" w:rsidP="005C0F6F">
      <w:pPr>
        <w:pStyle w:val="21"/>
        <w:ind w:firstLine="420"/>
      </w:pPr>
      <w:r>
        <w:t>Good opacity, in reality</w:t>
      </w:r>
    </w:p>
    <w:p w:rsidR="005C0F6F" w:rsidRDefault="005C0F6F" w:rsidP="005C0F6F">
      <w:pPr>
        <w:pStyle w:val="21"/>
        <w:ind w:firstLine="420"/>
      </w:pPr>
      <w:r>
        <w:lastRenderedPageBreak/>
        <w:t>Cherish, this love 19:30:22</w:t>
      </w:r>
    </w:p>
    <w:p w:rsidR="005C0F6F" w:rsidRDefault="005C0F6F" w:rsidP="005C0F6F">
      <w:pPr>
        <w:pStyle w:val="21"/>
        <w:ind w:firstLine="420"/>
      </w:pPr>
      <w:r>
        <w:t>En En En</w:t>
      </w:r>
    </w:p>
    <w:p w:rsidR="005C0F6F" w:rsidRDefault="005C0F6F" w:rsidP="005C0F6F">
      <w:pPr>
        <w:pStyle w:val="21"/>
        <w:ind w:firstLine="420"/>
      </w:pPr>
      <w:r>
        <w:t>Cherish, this love 19:30:40</w:t>
      </w:r>
    </w:p>
    <w:p w:rsidR="005C0F6F" w:rsidRDefault="005C0F6F" w:rsidP="005C0F6F">
      <w:pPr>
        <w:pStyle w:val="21"/>
        <w:ind w:firstLine="420"/>
      </w:pPr>
      <w:r>
        <w:t>Then do you think it’s better to make love transparent or opaque</w:t>
      </w:r>
    </w:p>
    <w:p w:rsidR="005C0F6F" w:rsidRDefault="005C0F6F" w:rsidP="005C0F6F">
      <w:pPr>
        <w:pStyle w:val="21"/>
        <w:ind w:firstLine="420"/>
      </w:pPr>
      <w:r>
        <w:t>Ge Yimin 19:30:43</w:t>
      </w:r>
    </w:p>
    <w:p w:rsidR="005C0F6F" w:rsidRDefault="005C0F6F" w:rsidP="005C0F6F">
      <w:pPr>
        <w:pStyle w:val="21"/>
        <w:ind w:firstLine="420"/>
      </w:pPr>
      <w:r>
        <w:t>It's still a sinful world</w:t>
      </w:r>
    </w:p>
    <w:p w:rsidR="005C0F6F" w:rsidRDefault="005C0F6F" w:rsidP="005C0F6F">
      <w:pPr>
        <w:pStyle w:val="21"/>
        <w:ind w:firstLine="420"/>
      </w:pPr>
      <w:r>
        <w:t>Ge Yimin 19:30:49</w:t>
      </w:r>
    </w:p>
    <w:p w:rsidR="005C0F6F" w:rsidRDefault="005C0F6F" w:rsidP="005C0F6F">
      <w:pPr>
        <w:pStyle w:val="21"/>
        <w:ind w:firstLine="420"/>
      </w:pPr>
      <w:r>
        <w:t>We are all sinners</w:t>
      </w:r>
    </w:p>
    <w:p w:rsidR="005C0F6F" w:rsidRDefault="005C0F6F" w:rsidP="005C0F6F">
      <w:pPr>
        <w:pStyle w:val="21"/>
        <w:ind w:firstLine="420"/>
      </w:pPr>
      <w:r>
        <w:t>Ge Yimin 19:30:57</w:t>
      </w:r>
    </w:p>
    <w:p w:rsidR="005C0F6F" w:rsidRDefault="005C0F6F" w:rsidP="005C0F6F">
      <w:pPr>
        <w:pStyle w:val="21"/>
        <w:ind w:firstLine="420"/>
      </w:pPr>
      <w:r>
        <w:t>Love to be transparent</w:t>
      </w:r>
    </w:p>
    <w:p w:rsidR="005C0F6F" w:rsidRDefault="005C0F6F" w:rsidP="005C0F6F">
      <w:pPr>
        <w:pStyle w:val="21"/>
        <w:ind w:firstLine="420"/>
      </w:pPr>
      <w:r>
        <w:t>Cherish, this love 19:31:10</w:t>
      </w:r>
    </w:p>
    <w:p w:rsidR="005C0F6F" w:rsidRDefault="005C0F6F" w:rsidP="005C0F6F">
      <w:pPr>
        <w:pStyle w:val="21"/>
        <w:ind w:firstLine="420"/>
      </w:pPr>
      <w:r>
        <w:t>What is your job?</w:t>
      </w:r>
    </w:p>
    <w:p w:rsidR="005C0F6F" w:rsidRDefault="005C0F6F" w:rsidP="005C0F6F">
      <w:pPr>
        <w:pStyle w:val="21"/>
        <w:ind w:firstLine="420"/>
      </w:pPr>
      <w:r>
        <w:t>Ge Yimin 19:31:48</w:t>
      </w:r>
    </w:p>
    <w:p w:rsidR="005C0F6F" w:rsidRDefault="005C0F6F" w:rsidP="005C0F6F">
      <w:pPr>
        <w:pStyle w:val="21"/>
        <w:ind w:firstLine="420"/>
      </w:pPr>
      <w:r>
        <w:t>technician</w:t>
      </w:r>
    </w:p>
    <w:p w:rsidR="005C0F6F" w:rsidRDefault="005C0F6F" w:rsidP="005C0F6F">
      <w:pPr>
        <w:pStyle w:val="21"/>
        <w:ind w:firstLine="420"/>
      </w:pPr>
      <w:r>
        <w:t>Cherish, this love 19:32:35</w:t>
      </w:r>
    </w:p>
    <w:p w:rsidR="005C0F6F" w:rsidRDefault="005C0F6F" w:rsidP="005C0F6F">
      <w:pPr>
        <w:pStyle w:val="21"/>
        <w:ind w:firstLine="420"/>
      </w:pPr>
      <w:r>
        <w:t>Well, I understand, happy new year, honor God and benefit people. First, Emmanuel, I have time to talk.</w:t>
      </w:r>
    </w:p>
    <w:p w:rsidR="005C0F6F" w:rsidRDefault="005C0F6F" w:rsidP="005C0F6F">
      <w:pPr>
        <w:pStyle w:val="21"/>
        <w:ind w:firstLine="420"/>
      </w:pPr>
      <w:r>
        <w:t>Ge Yimin 19:32:46</w:t>
      </w:r>
    </w:p>
    <w:p w:rsidR="005C0F6F" w:rsidRDefault="005C0F6F" w:rsidP="005C0F6F">
      <w:pPr>
        <w:pStyle w:val="21"/>
        <w:ind w:firstLine="420"/>
      </w:pPr>
      <w:r>
        <w:t>Ann, sister</w:t>
      </w:r>
    </w:p>
    <w:p w:rsidR="005C0F6F" w:rsidRDefault="005C0F6F" w:rsidP="005C0F6F">
      <w:pPr>
        <w:pStyle w:val="21"/>
        <w:ind w:firstLine="420"/>
      </w:pPr>
    </w:p>
    <w:p w:rsidR="005C0F6F" w:rsidRDefault="005C0F6F" w:rsidP="005C0F6F">
      <w:pPr>
        <w:pStyle w:val="21"/>
        <w:ind w:firstLine="420"/>
      </w:pPr>
      <w:r>
        <w:rPr>
          <w:rFonts w:hint="eastAsia"/>
        </w:rPr>
        <w:t>559</w:t>
      </w:r>
      <w:r>
        <w:t>, chat records with Lili about faith</w:t>
      </w:r>
    </w:p>
    <w:p w:rsidR="005C0F6F" w:rsidRDefault="005C0F6F" w:rsidP="005C0F6F">
      <w:pPr>
        <w:pStyle w:val="21"/>
        <w:ind w:firstLine="420"/>
      </w:pPr>
      <w:r>
        <w:t>Ge Yimin says:</w:t>
      </w:r>
    </w:p>
    <w:p w:rsidR="005C0F6F" w:rsidRDefault="005C0F6F" w:rsidP="005C0F6F">
      <w:pPr>
        <w:pStyle w:val="21"/>
        <w:ind w:firstLine="420"/>
      </w:pPr>
      <w:r>
        <w:t>Li, your post, I'm returning you, take a look</w:t>
      </w:r>
    </w:p>
    <w:p w:rsidR="005C0F6F" w:rsidRDefault="005C0F6F" w:rsidP="005C0F6F">
      <w:pPr>
        <w:pStyle w:val="21"/>
        <w:ind w:firstLine="420"/>
      </w:pPr>
      <w:r>
        <w:t>Thank you for blaming, it’s hard work, very happy</w:t>
      </w:r>
    </w:p>
    <w:p w:rsidR="005C0F6F" w:rsidRDefault="005C0F6F" w:rsidP="005C0F6F">
      <w:pPr>
        <w:pStyle w:val="21"/>
        <w:ind w:firstLine="420"/>
      </w:pPr>
      <w:r>
        <w:t>Waiting for you one night, thank you for discussing my beliefs, no one has discussed it for a long time, I like others to criticize me, it is good for me</w:t>
      </w:r>
    </w:p>
    <w:p w:rsidR="005C0F6F" w:rsidRDefault="005C0F6F" w:rsidP="005C0F6F">
      <w:pPr>
        <w:pStyle w:val="21"/>
        <w:ind w:firstLine="420"/>
      </w:pPr>
      <w:r>
        <w:t>. As long as you don't leave, I will be content, Li.</w:t>
      </w:r>
    </w:p>
    <w:p w:rsidR="005C0F6F" w:rsidRDefault="005C0F6F" w:rsidP="005C0F6F">
      <w:pPr>
        <w:pStyle w:val="21"/>
        <w:ind w:firstLine="420"/>
      </w:pPr>
      <w:r>
        <w:t>Messenger Protection Shield says:</w:t>
      </w:r>
    </w:p>
    <w:p w:rsidR="005C0F6F" w:rsidRDefault="005C0F6F" w:rsidP="005C0F6F">
      <w:pPr>
        <w:pStyle w:val="21"/>
        <w:ind w:firstLine="420"/>
      </w:pPr>
      <w:r>
        <w:lastRenderedPageBreak/>
        <w:t>-The chat content you received from wbl7777777@hotmail.com is encrypted-</w:t>
      </w:r>
    </w:p>
    <w:p w:rsidR="005C0F6F" w:rsidRDefault="005C0F6F" w:rsidP="005C0F6F">
      <w:pPr>
        <w:pStyle w:val="21"/>
        <w:ind w:firstLine="420"/>
      </w:pPr>
      <w:r>
        <w:t>Lili says:</w:t>
      </w:r>
    </w:p>
    <w:p w:rsidR="005C0F6F" w:rsidRDefault="005C0F6F" w:rsidP="005C0F6F">
      <w:pPr>
        <w:pStyle w:val="21"/>
        <w:ind w:firstLine="420"/>
      </w:pPr>
      <w:r>
        <w:t>Hello</w:t>
      </w:r>
    </w:p>
    <w:p w:rsidR="005C0F6F" w:rsidRDefault="005C0F6F" w:rsidP="005C0F6F">
      <w:pPr>
        <w:pStyle w:val="21"/>
        <w:ind w:firstLine="420"/>
      </w:pPr>
      <w:r>
        <w:t>Who is that four rheumatism?</w:t>
      </w:r>
    </w:p>
    <w:p w:rsidR="005C0F6F" w:rsidRDefault="005C0F6F" w:rsidP="005C0F6F">
      <w:pPr>
        <w:pStyle w:val="21"/>
        <w:ind w:firstLine="420"/>
      </w:pPr>
      <w:r>
        <w:t>Ge Yimin says:</w:t>
      </w:r>
    </w:p>
    <w:p w:rsidR="005C0F6F" w:rsidRDefault="005C0F6F" w:rsidP="005C0F6F">
      <w:pPr>
        <w:pStyle w:val="21"/>
        <w:ind w:firstLine="420"/>
      </w:pPr>
      <w:r>
        <w:t>"I understand, you are him, he is you, you two are originally a raccoon dog, the truth is like this, why hide it.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He treats you as my vest</w:t>
      </w:r>
    </w:p>
    <w:p w:rsidR="005C0F6F" w:rsidRDefault="005C0F6F" w:rsidP="005C0F6F">
      <w:pPr>
        <w:pStyle w:val="21"/>
        <w:ind w:firstLine="420"/>
      </w:pPr>
      <w:r>
        <w:t>Lili says:</w:t>
      </w:r>
    </w:p>
    <w:p w:rsidR="005C0F6F" w:rsidRDefault="005C0F6F" w:rsidP="005C0F6F">
      <w:pPr>
        <w:pStyle w:val="21"/>
        <w:ind w:firstLine="420"/>
      </w:pPr>
      <w:r>
        <w:t>I said last time</w:t>
      </w:r>
    </w:p>
    <w:p w:rsidR="005C0F6F" w:rsidRDefault="005C0F6F" w:rsidP="005C0F6F">
      <w:pPr>
        <w:pStyle w:val="21"/>
        <w:ind w:firstLine="420"/>
      </w:pPr>
      <w:r>
        <w:t>I don't want to be a moderator on sensitive topics</w:t>
      </w:r>
    </w:p>
    <w:p w:rsidR="005C0F6F" w:rsidRDefault="005C0F6F" w:rsidP="005C0F6F">
      <w:pPr>
        <w:pStyle w:val="21"/>
        <w:ind w:firstLine="420"/>
      </w:pPr>
      <w:r>
        <w:t>I am afraid of this</w:t>
      </w:r>
    </w:p>
    <w:p w:rsidR="005C0F6F" w:rsidRDefault="005C0F6F" w:rsidP="005C0F6F">
      <w:pPr>
        <w:pStyle w:val="21"/>
        <w:ind w:firstLine="420"/>
      </w:pPr>
      <w:r>
        <w:t>still is..</w:t>
      </w:r>
    </w:p>
    <w:p w:rsidR="005C0F6F" w:rsidRDefault="005C0F6F" w:rsidP="005C0F6F">
      <w:pPr>
        <w:pStyle w:val="21"/>
        <w:ind w:firstLine="420"/>
      </w:pPr>
      <w:r>
        <w:t>Ge Yimin says:</w:t>
      </w:r>
    </w:p>
    <w:p w:rsidR="005C0F6F" w:rsidRDefault="005C0F6F" w:rsidP="005C0F6F">
      <w:pPr>
        <w:pStyle w:val="21"/>
        <w:ind w:firstLine="420"/>
      </w:pPr>
      <w:r>
        <w:t>Prophet forum is not sensitive</w:t>
      </w:r>
    </w:p>
    <w:p w:rsidR="005C0F6F" w:rsidRDefault="005C0F6F" w:rsidP="005C0F6F">
      <w:pPr>
        <w:pStyle w:val="21"/>
        <w:ind w:firstLine="420"/>
      </w:pPr>
      <w:r>
        <w:t>Is a complete gospel forum</w:t>
      </w:r>
    </w:p>
    <w:p w:rsidR="005C0F6F" w:rsidRDefault="005C0F6F" w:rsidP="005C0F6F">
      <w:pPr>
        <w:pStyle w:val="21"/>
        <w:ind w:firstLine="420"/>
      </w:pPr>
      <w:r>
        <w:t>No personal stuff</w:t>
      </w:r>
    </w:p>
    <w:p w:rsidR="005C0F6F" w:rsidRDefault="005C0F6F" w:rsidP="005C0F6F">
      <w:pPr>
        <w:pStyle w:val="21"/>
        <w:ind w:firstLine="420"/>
      </w:pPr>
      <w:r>
        <w:t>Or I can move you to the Yimin version, huh</w:t>
      </w:r>
    </w:p>
    <w:p w:rsidR="005C0F6F" w:rsidRDefault="005C0F6F" w:rsidP="005C0F6F">
      <w:pPr>
        <w:pStyle w:val="21"/>
        <w:ind w:firstLine="420"/>
      </w:pPr>
      <w:r>
        <w:t>Lili says:</w:t>
      </w:r>
    </w:p>
    <w:p w:rsidR="005C0F6F" w:rsidRDefault="005C0F6F" w:rsidP="005C0F6F">
      <w:pPr>
        <w:pStyle w:val="21"/>
        <w:ind w:firstLine="420"/>
      </w:pPr>
      <w:r>
        <w:t>I am conservative in your forum</w:t>
      </w:r>
    </w:p>
    <w:p w:rsidR="005C0F6F" w:rsidRDefault="005C0F6F" w:rsidP="005C0F6F">
      <w:pPr>
        <w:pStyle w:val="21"/>
        <w:ind w:firstLine="420"/>
      </w:pPr>
      <w:r>
        <w:t>no need</w:t>
      </w:r>
    </w:p>
    <w:p w:rsidR="005C0F6F" w:rsidRDefault="005C0F6F" w:rsidP="005C0F6F">
      <w:pPr>
        <w:pStyle w:val="21"/>
        <w:ind w:firstLine="420"/>
      </w:pPr>
      <w:r>
        <w:t>Ge Yimin says:</w:t>
      </w:r>
    </w:p>
    <w:p w:rsidR="005C0F6F" w:rsidRDefault="005C0F6F" w:rsidP="005C0F6F">
      <w:pPr>
        <w:pStyle w:val="21"/>
        <w:ind w:firstLine="420"/>
      </w:pPr>
      <w:r>
        <w:t>If you are true faith, the wind is extreme</w:t>
      </w:r>
    </w:p>
    <w:p w:rsidR="005C0F6F" w:rsidRDefault="005C0F6F" w:rsidP="005C0F6F">
      <w:pPr>
        <w:pStyle w:val="21"/>
        <w:ind w:firstLine="420"/>
      </w:pPr>
      <w:r>
        <w:t>Lili says:</w:t>
      </w:r>
    </w:p>
    <w:p w:rsidR="005C0F6F" w:rsidRDefault="005C0F6F" w:rsidP="005C0F6F">
      <w:pPr>
        <w:pStyle w:val="21"/>
        <w:ind w:firstLine="420"/>
      </w:pPr>
      <w:r>
        <w:t>otherwise</w:t>
      </w:r>
    </w:p>
    <w:p w:rsidR="005C0F6F" w:rsidRDefault="005C0F6F" w:rsidP="005C0F6F">
      <w:pPr>
        <w:pStyle w:val="21"/>
        <w:ind w:firstLine="420"/>
      </w:pPr>
      <w:r>
        <w:lastRenderedPageBreak/>
        <w:t>I'm not welcome</w:t>
      </w:r>
    </w:p>
    <w:p w:rsidR="005C0F6F" w:rsidRDefault="005C0F6F" w:rsidP="005C0F6F">
      <w:pPr>
        <w:pStyle w:val="21"/>
        <w:ind w:firstLine="420"/>
      </w:pPr>
      <w:r>
        <w:t>This is not an ordinary forum</w:t>
      </w:r>
    </w:p>
    <w:p w:rsidR="005C0F6F" w:rsidRDefault="005C0F6F" w:rsidP="005C0F6F">
      <w:pPr>
        <w:pStyle w:val="21"/>
        <w:ind w:firstLine="420"/>
      </w:pPr>
      <w:r>
        <w:t>I don't want that</w:t>
      </w:r>
    </w:p>
    <w:p w:rsidR="005C0F6F" w:rsidRDefault="005C0F6F" w:rsidP="005C0F6F">
      <w:pPr>
        <w:pStyle w:val="21"/>
        <w:ind w:firstLine="420"/>
      </w:pPr>
      <w:r>
        <w:t>Ge Yimin says:</w:t>
      </w:r>
    </w:p>
    <w:p w:rsidR="005C0F6F" w:rsidRDefault="005C0F6F" w:rsidP="005C0F6F">
      <w:pPr>
        <w:pStyle w:val="21"/>
        <w:ind w:firstLine="420"/>
      </w:pPr>
      <w:r>
        <w:t>It’s okay, Li, just say, this is the Internet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At least he is a friend of the Lord</w:t>
      </w:r>
    </w:p>
    <w:p w:rsidR="005C0F6F" w:rsidRDefault="005C0F6F" w:rsidP="005C0F6F">
      <w:pPr>
        <w:pStyle w:val="21"/>
        <w:ind w:firstLine="420"/>
      </w:pPr>
      <w:r>
        <w:t>Ignore him</w:t>
      </w:r>
    </w:p>
    <w:p w:rsidR="005C0F6F" w:rsidRDefault="005C0F6F" w:rsidP="005C0F6F">
      <w:pPr>
        <w:pStyle w:val="21"/>
        <w:ind w:firstLine="420"/>
      </w:pPr>
      <w:r>
        <w:t>I don't think anything else</w:t>
      </w:r>
    </w:p>
    <w:p w:rsidR="005C0F6F" w:rsidRDefault="005C0F6F" w:rsidP="005C0F6F">
      <w:pPr>
        <w:pStyle w:val="21"/>
        <w:ind w:firstLine="420"/>
      </w:pPr>
      <w:r>
        <w:t>Ge Yimin says:</w:t>
      </w:r>
    </w:p>
    <w:p w:rsidR="005C0F6F" w:rsidRDefault="005C0F6F" w:rsidP="005C0F6F">
      <w:pPr>
        <w:pStyle w:val="21"/>
        <w:ind w:firstLine="420"/>
      </w:pPr>
      <w:r>
        <w:t>Oh, the forum is just about debate, just say what you want</w:t>
      </w:r>
    </w:p>
    <w:p w:rsidR="005C0F6F" w:rsidRDefault="005C0F6F" w:rsidP="005C0F6F">
      <w:pPr>
        <w:pStyle w:val="21"/>
        <w:ind w:firstLine="420"/>
      </w:pPr>
      <w:r>
        <w:t>Lili says:</w:t>
      </w:r>
    </w:p>
    <w:p w:rsidR="005C0F6F" w:rsidRDefault="005C0F6F" w:rsidP="005C0F6F">
      <w:pPr>
        <w:pStyle w:val="21"/>
        <w:ind w:firstLine="420"/>
      </w:pPr>
      <w:r>
        <w:t>Not malicious</w:t>
      </w:r>
    </w:p>
    <w:p w:rsidR="005C0F6F" w:rsidRDefault="005C0F6F" w:rsidP="005C0F6F">
      <w:pPr>
        <w:pStyle w:val="21"/>
        <w:ind w:firstLine="420"/>
      </w:pPr>
      <w:r>
        <w:t>I think it's just that</w:t>
      </w:r>
    </w:p>
    <w:p w:rsidR="005C0F6F" w:rsidRDefault="005C0F6F" w:rsidP="005C0F6F">
      <w:pPr>
        <w:pStyle w:val="21"/>
        <w:ind w:firstLine="420"/>
      </w:pPr>
      <w:r>
        <w:t>Ge Yimin says:</w:t>
      </w:r>
    </w:p>
    <w:p w:rsidR="005C0F6F" w:rsidRDefault="005C0F6F" w:rsidP="005C0F6F">
      <w:pPr>
        <w:pStyle w:val="21"/>
        <w:ind w:firstLine="420"/>
      </w:pPr>
      <w:r>
        <w:t>Yes, he was out of hatred for heretics</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I don't like heresy either</w:t>
      </w:r>
    </w:p>
    <w:p w:rsidR="005C0F6F" w:rsidRDefault="005C0F6F" w:rsidP="005C0F6F">
      <w:pPr>
        <w:pStyle w:val="21"/>
        <w:ind w:firstLine="420"/>
      </w:pPr>
      <w:r>
        <w:t>I have a great opinion of you</w:t>
      </w:r>
    </w:p>
    <w:p w:rsidR="005C0F6F" w:rsidRDefault="005C0F6F" w:rsidP="005C0F6F">
      <w:pPr>
        <w:pStyle w:val="21"/>
        <w:ind w:firstLine="420"/>
      </w:pPr>
      <w:r>
        <w:t>Ge Yimin says:</w:t>
      </w:r>
    </w:p>
    <w:p w:rsidR="005C0F6F" w:rsidRDefault="005C0F6F" w:rsidP="005C0F6F">
      <w:pPr>
        <w:pStyle w:val="21"/>
        <w:ind w:firstLine="420"/>
      </w:pPr>
      <w:r>
        <w:t>I know</w:t>
      </w:r>
    </w:p>
    <w:p w:rsidR="005C0F6F" w:rsidRDefault="005C0F6F" w:rsidP="005C0F6F">
      <w:pPr>
        <w:pStyle w:val="21"/>
        <w:ind w:firstLine="420"/>
      </w:pPr>
      <w:r>
        <w:t>I just thought, not action</w:t>
      </w:r>
    </w:p>
    <w:p w:rsidR="005C0F6F" w:rsidRDefault="005C0F6F" w:rsidP="005C0F6F">
      <w:pPr>
        <w:pStyle w:val="21"/>
        <w:ind w:firstLine="420"/>
      </w:pPr>
      <w:r>
        <w:t>Lili says:</w:t>
      </w:r>
    </w:p>
    <w:p w:rsidR="005C0F6F" w:rsidRDefault="005C0F6F" w:rsidP="005C0F6F">
      <w:pPr>
        <w:pStyle w:val="21"/>
        <w:ind w:firstLine="420"/>
      </w:pPr>
      <w:r>
        <w:t>Theory to you</w:t>
      </w:r>
    </w:p>
    <w:p w:rsidR="005C0F6F" w:rsidRDefault="005C0F6F" w:rsidP="005C0F6F">
      <w:pPr>
        <w:pStyle w:val="21"/>
        <w:ind w:firstLine="420"/>
      </w:pPr>
      <w:r>
        <w:t>Ge Yimin says:</w:t>
      </w:r>
    </w:p>
    <w:p w:rsidR="005C0F6F" w:rsidRDefault="005C0F6F" w:rsidP="005C0F6F">
      <w:pPr>
        <w:pStyle w:val="21"/>
        <w:ind w:firstLine="420"/>
      </w:pPr>
      <w:r>
        <w:t>Of course, many objections</w:t>
      </w:r>
    </w:p>
    <w:p w:rsidR="005C0F6F" w:rsidRDefault="005C0F6F" w:rsidP="005C0F6F">
      <w:pPr>
        <w:pStyle w:val="21"/>
        <w:ind w:firstLine="420"/>
      </w:pPr>
      <w:r>
        <w:t>Especially in Christianity, new ideas are always heretics</w:t>
      </w:r>
    </w:p>
    <w:p w:rsidR="005C0F6F" w:rsidRDefault="005C0F6F" w:rsidP="005C0F6F">
      <w:pPr>
        <w:pStyle w:val="21"/>
        <w:ind w:firstLine="420"/>
      </w:pPr>
      <w:r>
        <w:lastRenderedPageBreak/>
        <w:t>Lili says:</w:t>
      </w:r>
    </w:p>
    <w:p w:rsidR="005C0F6F" w:rsidRDefault="005C0F6F" w:rsidP="005C0F6F">
      <w:pPr>
        <w:pStyle w:val="21"/>
        <w:ind w:firstLine="420"/>
      </w:pPr>
      <w:r>
        <w:t>not necessarily</w:t>
      </w:r>
    </w:p>
    <w:p w:rsidR="005C0F6F" w:rsidRDefault="005C0F6F" w:rsidP="005C0F6F">
      <w:pPr>
        <w:pStyle w:val="21"/>
        <w:ind w:firstLine="420"/>
      </w:pPr>
      <w:r>
        <w:t>You are too selfish</w:t>
      </w:r>
    </w:p>
    <w:p w:rsidR="005C0F6F" w:rsidRDefault="005C0F6F" w:rsidP="005C0F6F">
      <w:pPr>
        <w:pStyle w:val="21"/>
        <w:ind w:firstLine="420"/>
      </w:pPr>
      <w:r>
        <w:t>Ge Yimin says:</w:t>
      </w:r>
    </w:p>
    <w:p w:rsidR="005C0F6F" w:rsidRDefault="005C0F6F" w:rsidP="005C0F6F">
      <w:pPr>
        <w:pStyle w:val="21"/>
        <w:ind w:firstLine="420"/>
      </w:pPr>
      <w:r>
        <w:t>Oh, Li, if it proves that my dream is not from God, I will take it back</w:t>
      </w:r>
    </w:p>
    <w:p w:rsidR="005C0F6F" w:rsidRDefault="005C0F6F" w:rsidP="005C0F6F">
      <w:pPr>
        <w:pStyle w:val="21"/>
        <w:ind w:firstLine="420"/>
      </w:pPr>
      <w:r>
        <w:t>Lili says:</w:t>
      </w:r>
    </w:p>
    <w:p w:rsidR="005C0F6F" w:rsidRDefault="005C0F6F" w:rsidP="005C0F6F">
      <w:pPr>
        <w:pStyle w:val="21"/>
        <w:ind w:firstLine="420"/>
      </w:pPr>
      <w:r>
        <w:t>How can it be seen from God?</w:t>
      </w:r>
    </w:p>
    <w:p w:rsidR="005C0F6F" w:rsidRDefault="005C0F6F" w:rsidP="005C0F6F">
      <w:pPr>
        <w:pStyle w:val="21"/>
        <w:ind w:firstLine="420"/>
      </w:pPr>
      <w:r>
        <w:t>Ge Yimin says:</w:t>
      </w:r>
    </w:p>
    <w:p w:rsidR="005C0F6F" w:rsidRDefault="005C0F6F" w:rsidP="005C0F6F">
      <w:pPr>
        <w:pStyle w:val="21"/>
        <w:ind w:firstLine="420"/>
      </w:pPr>
      <w:r>
        <w:t>This is the only thing in the Bible—you must listen to him</w:t>
      </w:r>
    </w:p>
    <w:p w:rsidR="005C0F6F" w:rsidRDefault="005C0F6F" w:rsidP="005C0F6F">
      <w:pPr>
        <w:pStyle w:val="21"/>
        <w:ind w:firstLine="420"/>
      </w:pPr>
      <w:r>
        <w:t>Lili says:</w:t>
      </w:r>
    </w:p>
    <w:p w:rsidR="005C0F6F" w:rsidRDefault="005C0F6F" w:rsidP="005C0F6F">
      <w:pPr>
        <w:pStyle w:val="21"/>
        <w:ind w:firstLine="420"/>
      </w:pPr>
      <w:r>
        <w:t>Too many people/I want to be invisible</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Lili says:</w:t>
      </w:r>
    </w:p>
    <w:p w:rsidR="005C0F6F" w:rsidRDefault="005C0F6F" w:rsidP="005C0F6F">
      <w:pPr>
        <w:pStyle w:val="21"/>
        <w:ind w:firstLine="420"/>
      </w:pPr>
      <w:r>
        <w:t>Do you mean you or something</w:t>
      </w:r>
    </w:p>
    <w:p w:rsidR="005C0F6F" w:rsidRDefault="005C0F6F" w:rsidP="005C0F6F">
      <w:pPr>
        <w:pStyle w:val="21"/>
        <w:ind w:firstLine="420"/>
      </w:pPr>
      <w:r>
        <w:t>Ge Yimin says:</w:t>
      </w:r>
    </w:p>
    <w:p w:rsidR="005C0F6F" w:rsidRDefault="005C0F6F" w:rsidP="005C0F6F">
      <w:pPr>
        <w:pStyle w:val="21"/>
        <w:ind w:firstLine="420"/>
      </w:pPr>
      <w:r>
        <w:t>Refers to me in the dream</w:t>
      </w:r>
    </w:p>
    <w:p w:rsidR="005C0F6F" w:rsidRDefault="005C0F6F" w:rsidP="005C0F6F">
      <w:pPr>
        <w:pStyle w:val="21"/>
        <w:ind w:firstLine="420"/>
      </w:pPr>
      <w:r>
        <w:t>I am also weird</w:t>
      </w:r>
    </w:p>
    <w:p w:rsidR="005C0F6F" w:rsidRDefault="005C0F6F" w:rsidP="005C0F6F">
      <w:pPr>
        <w:pStyle w:val="21"/>
        <w:ind w:firstLine="420"/>
      </w:pPr>
      <w:r>
        <w:t>Lili says:</w:t>
      </w:r>
    </w:p>
    <w:p w:rsidR="005C0F6F" w:rsidRDefault="005C0F6F" w:rsidP="005C0F6F">
      <w:pPr>
        <w:pStyle w:val="21"/>
        <w:ind w:firstLine="420"/>
      </w:pPr>
      <w:r>
        <w:t>I got it</w:t>
      </w:r>
    </w:p>
    <w:p w:rsidR="005C0F6F" w:rsidRDefault="005C0F6F" w:rsidP="005C0F6F">
      <w:pPr>
        <w:pStyle w:val="21"/>
        <w:ind w:firstLine="420"/>
      </w:pPr>
      <w:r>
        <w:t>Ge Yimin says:</w:t>
      </w:r>
    </w:p>
    <w:p w:rsidR="005C0F6F" w:rsidRDefault="005C0F6F" w:rsidP="005C0F6F">
      <w:pPr>
        <w:pStyle w:val="21"/>
        <w:ind w:firstLine="420"/>
      </w:pPr>
      <w:r>
        <w:t>You really look like the old books, she mainly opposes 2019</w:t>
      </w:r>
    </w:p>
    <w:p w:rsidR="005C0F6F" w:rsidRDefault="005C0F6F" w:rsidP="005C0F6F">
      <w:pPr>
        <w:pStyle w:val="21"/>
        <w:ind w:firstLine="420"/>
      </w:pPr>
      <w:r>
        <w:t>Lili says:</w:t>
      </w:r>
    </w:p>
    <w:p w:rsidR="005C0F6F" w:rsidRDefault="005C0F6F" w:rsidP="005C0F6F">
      <w:pPr>
        <w:pStyle w:val="21"/>
        <w:ind w:firstLine="420"/>
      </w:pPr>
      <w:r>
        <w:t>Who is this book?</w:t>
      </w:r>
    </w:p>
    <w:p w:rsidR="005C0F6F" w:rsidRDefault="005C0F6F" w:rsidP="005C0F6F">
      <w:pPr>
        <w:pStyle w:val="21"/>
        <w:ind w:firstLine="420"/>
      </w:pPr>
      <w:r>
        <w:t>Ge Yimin says:</w:t>
      </w:r>
    </w:p>
    <w:p w:rsidR="005C0F6F" w:rsidRDefault="005C0F6F" w:rsidP="005C0F6F">
      <w:pPr>
        <w:pStyle w:val="21"/>
        <w:ind w:firstLine="420"/>
      </w:pPr>
      <w:r>
        <w:t>A girl, former administrator</w:t>
      </w:r>
    </w:p>
    <w:p w:rsidR="005C0F6F" w:rsidRDefault="005C0F6F" w:rsidP="005C0F6F">
      <w:pPr>
        <w:pStyle w:val="21"/>
        <w:ind w:firstLine="420"/>
      </w:pPr>
      <w:r>
        <w:t>Lili says:</w:t>
      </w:r>
    </w:p>
    <w:p w:rsidR="005C0F6F" w:rsidRDefault="005C0F6F" w:rsidP="005C0F6F">
      <w:pPr>
        <w:pStyle w:val="21"/>
        <w:ind w:firstLine="420"/>
      </w:pPr>
      <w:r>
        <w:t>This bad sentence will be opposed</w:t>
      </w:r>
    </w:p>
    <w:p w:rsidR="005C0F6F" w:rsidRDefault="005C0F6F" w:rsidP="005C0F6F">
      <w:pPr>
        <w:pStyle w:val="21"/>
        <w:ind w:firstLine="420"/>
      </w:pPr>
      <w:r>
        <w:lastRenderedPageBreak/>
        <w:t>This sentence will be opposed</w:t>
      </w:r>
    </w:p>
    <w:p w:rsidR="005C0F6F" w:rsidRDefault="005C0F6F" w:rsidP="005C0F6F">
      <w:pPr>
        <w:pStyle w:val="21"/>
        <w:ind w:firstLine="420"/>
      </w:pPr>
      <w:r>
        <w:t>Ge Yimin says:</w:t>
      </w:r>
    </w:p>
    <w:p w:rsidR="005C0F6F" w:rsidRDefault="005C0F6F" w:rsidP="005C0F6F">
      <w:pPr>
        <w:pStyle w:val="21"/>
        <w:ind w:firstLine="420"/>
      </w:pPr>
      <w:r>
        <w:t>I deduced from the book of Daniel</w:t>
      </w:r>
    </w:p>
    <w:p w:rsidR="005C0F6F" w:rsidRDefault="005C0F6F" w:rsidP="005C0F6F">
      <w:pPr>
        <w:pStyle w:val="21"/>
        <w:ind w:firstLine="420"/>
      </w:pPr>
      <w:r>
        <w:t>Mainly expect</w:t>
      </w:r>
    </w:p>
    <w:p w:rsidR="005C0F6F" w:rsidRDefault="005C0F6F" w:rsidP="005C0F6F">
      <w:pPr>
        <w:pStyle w:val="21"/>
        <w:ind w:firstLine="420"/>
      </w:pPr>
      <w:r>
        <w:t>Lili says:</w:t>
      </w:r>
    </w:p>
    <w:p w:rsidR="005C0F6F" w:rsidRDefault="005C0F6F" w:rsidP="005C0F6F">
      <w:pPr>
        <w:pStyle w:val="21"/>
        <w:ind w:firstLine="420"/>
      </w:pPr>
      <w:r>
        <w:t>It means you are god</w:t>
      </w:r>
    </w:p>
    <w:p w:rsidR="005C0F6F" w:rsidRDefault="005C0F6F" w:rsidP="005C0F6F">
      <w:pPr>
        <w:pStyle w:val="21"/>
        <w:ind w:firstLine="420"/>
      </w:pPr>
      <w:r>
        <w:t>Even higher than the prophet</w:t>
      </w:r>
    </w:p>
    <w:p w:rsidR="005C0F6F" w:rsidRDefault="005C0F6F" w:rsidP="005C0F6F">
      <w:pPr>
        <w:pStyle w:val="21"/>
        <w:ind w:firstLine="420"/>
      </w:pPr>
      <w:r>
        <w:t>Ge Yimin says:</w:t>
      </w:r>
    </w:p>
    <w:p w:rsidR="005C0F6F" w:rsidRDefault="005C0F6F" w:rsidP="005C0F6F">
      <w:pPr>
        <w:pStyle w:val="21"/>
        <w:ind w:firstLine="420"/>
      </w:pPr>
      <w:r>
        <w:t>Is not</w:t>
      </w:r>
    </w:p>
    <w:p w:rsidR="005C0F6F" w:rsidRDefault="005C0F6F" w:rsidP="005C0F6F">
      <w:pPr>
        <w:pStyle w:val="21"/>
        <w:ind w:firstLine="420"/>
      </w:pPr>
      <w:r>
        <w:t>God is the Creator, one and only</w:t>
      </w:r>
    </w:p>
    <w:p w:rsidR="005C0F6F" w:rsidRDefault="005C0F6F" w:rsidP="005C0F6F">
      <w:pPr>
        <w:pStyle w:val="21"/>
        <w:ind w:firstLine="420"/>
      </w:pPr>
      <w:r>
        <w:t>Lili says:</w:t>
      </w:r>
    </w:p>
    <w:p w:rsidR="005C0F6F" w:rsidRDefault="005C0F6F" w:rsidP="005C0F6F">
      <w:pPr>
        <w:pStyle w:val="21"/>
        <w:ind w:firstLine="420"/>
      </w:pPr>
      <w:r>
        <w:t>Listen to you, are you right?</w:t>
      </w:r>
    </w:p>
    <w:p w:rsidR="005C0F6F" w:rsidRDefault="005C0F6F" w:rsidP="005C0F6F">
      <w:pPr>
        <w:pStyle w:val="21"/>
        <w:ind w:firstLine="420"/>
      </w:pPr>
      <w:r>
        <w:t>Ge Yimin says:</w:t>
      </w:r>
    </w:p>
    <w:p w:rsidR="005C0F6F" w:rsidRDefault="005C0F6F" w:rsidP="005C0F6F">
      <w:pPr>
        <w:pStyle w:val="21"/>
        <w:ind w:firstLine="420"/>
      </w:pPr>
      <w:r>
        <w:t>no</w:t>
      </w:r>
    </w:p>
    <w:p w:rsidR="005C0F6F" w:rsidRDefault="005C0F6F" w:rsidP="005C0F6F">
      <w:pPr>
        <w:pStyle w:val="21"/>
        <w:ind w:firstLine="420"/>
      </w:pPr>
      <w:r>
        <w:t>I am also surprised by this</w:t>
      </w:r>
    </w:p>
    <w:p w:rsidR="005C0F6F" w:rsidRDefault="005C0F6F" w:rsidP="005C0F6F">
      <w:pPr>
        <w:pStyle w:val="21"/>
        <w:ind w:firstLine="420"/>
      </w:pPr>
      <w:r>
        <w:t>Wait for God to revel</w:t>
      </w:r>
    </w:p>
    <w:p w:rsidR="005C0F6F" w:rsidRDefault="005C0F6F" w:rsidP="005C0F6F">
      <w:pPr>
        <w:pStyle w:val="21"/>
        <w:ind w:firstLine="420"/>
      </w:pPr>
      <w:r>
        <w:t>Lili says:</w:t>
      </w:r>
    </w:p>
    <w:p w:rsidR="005C0F6F" w:rsidRDefault="005C0F6F" w:rsidP="005C0F6F">
      <w:pPr>
        <w:pStyle w:val="21"/>
        <w:ind w:firstLine="420"/>
      </w:pPr>
      <w:r>
        <w:t>The assignment is wrong</w:t>
      </w:r>
    </w:p>
    <w:p w:rsidR="005C0F6F" w:rsidRDefault="005C0F6F" w:rsidP="005C0F6F">
      <w:pPr>
        <w:pStyle w:val="21"/>
        <w:ind w:firstLine="420"/>
      </w:pPr>
      <w:r>
        <w:t>Even confused many people</w:t>
      </w:r>
    </w:p>
    <w:p w:rsidR="005C0F6F" w:rsidRDefault="005C0F6F" w:rsidP="005C0F6F">
      <w:pPr>
        <w:pStyle w:val="21"/>
        <w:ind w:firstLine="420"/>
      </w:pPr>
      <w:r>
        <w:t>Ge Yimin says:</w:t>
      </w:r>
    </w:p>
    <w:p w:rsidR="005C0F6F" w:rsidRDefault="005C0F6F" w:rsidP="005C0F6F">
      <w:pPr>
        <w:pStyle w:val="21"/>
        <w:ind w:firstLine="420"/>
      </w:pPr>
      <w:r>
        <w:t>This dream is very clear so far</w:t>
      </w:r>
    </w:p>
    <w:p w:rsidR="005C0F6F" w:rsidRDefault="005C0F6F" w:rsidP="005C0F6F">
      <w:pPr>
        <w:pStyle w:val="21"/>
        <w:ind w:firstLine="420"/>
      </w:pPr>
      <w:r>
        <w:t>Lili says:</w:t>
      </w:r>
    </w:p>
    <w:p w:rsidR="005C0F6F" w:rsidRDefault="005C0F6F" w:rsidP="005C0F6F">
      <w:pPr>
        <w:pStyle w:val="21"/>
        <w:ind w:firstLine="420"/>
      </w:pPr>
      <w:r>
        <w:t>Maybe the devil?</w:t>
      </w:r>
    </w:p>
    <w:p w:rsidR="005C0F6F" w:rsidRDefault="005C0F6F" w:rsidP="005C0F6F">
      <w:pPr>
        <w:pStyle w:val="21"/>
        <w:ind w:firstLine="420"/>
      </w:pPr>
      <w:r>
        <w:t>Have you thought of it?</w:t>
      </w:r>
    </w:p>
    <w:p w:rsidR="005C0F6F" w:rsidRDefault="005C0F6F" w:rsidP="005C0F6F">
      <w:pPr>
        <w:pStyle w:val="21"/>
        <w:ind w:firstLine="420"/>
      </w:pPr>
      <w:r>
        <w:t>Ge Yimin says:</w:t>
      </w:r>
    </w:p>
    <w:p w:rsidR="005C0F6F" w:rsidRDefault="005C0F6F" w:rsidP="005C0F6F">
      <w:pPr>
        <w:pStyle w:val="21"/>
        <w:ind w:firstLine="420"/>
      </w:pPr>
      <w:r>
        <w:t>will not</w:t>
      </w:r>
    </w:p>
    <w:p w:rsidR="005C0F6F" w:rsidRDefault="005C0F6F" w:rsidP="005C0F6F">
      <w:pPr>
        <w:pStyle w:val="21"/>
        <w:ind w:firstLine="420"/>
      </w:pPr>
      <w:r>
        <w:t>Lili says:</w:t>
      </w:r>
    </w:p>
    <w:p w:rsidR="005C0F6F" w:rsidRDefault="005C0F6F" w:rsidP="005C0F6F">
      <w:pPr>
        <w:pStyle w:val="21"/>
        <w:ind w:firstLine="420"/>
      </w:pPr>
      <w:r>
        <w:t>How can I see it?</w:t>
      </w:r>
    </w:p>
    <w:p w:rsidR="005C0F6F" w:rsidRDefault="005C0F6F" w:rsidP="005C0F6F">
      <w:pPr>
        <w:pStyle w:val="21"/>
        <w:ind w:firstLine="420"/>
      </w:pPr>
      <w:r>
        <w:t>Ge Yimin says:</w:t>
      </w:r>
    </w:p>
    <w:p w:rsidR="005C0F6F" w:rsidRDefault="005C0F6F" w:rsidP="005C0F6F">
      <w:pPr>
        <w:pStyle w:val="21"/>
        <w:ind w:firstLine="420"/>
      </w:pPr>
      <w:r>
        <w:lastRenderedPageBreak/>
        <w:t>Inexplicable</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There is the Communist Party</w:t>
      </w:r>
    </w:p>
    <w:p w:rsidR="005C0F6F" w:rsidRDefault="005C0F6F" w:rsidP="005C0F6F">
      <w:pPr>
        <w:pStyle w:val="21"/>
        <w:ind w:firstLine="420"/>
      </w:pPr>
      <w:r>
        <w:t>Could it be God's will?</w:t>
      </w:r>
    </w:p>
    <w:p w:rsidR="005C0F6F" w:rsidRDefault="005C0F6F" w:rsidP="005C0F6F">
      <w:pPr>
        <w:pStyle w:val="21"/>
        <w:ind w:firstLine="420"/>
      </w:pPr>
      <w:r>
        <w:t>Ge Yimin says:</w:t>
      </w:r>
    </w:p>
    <w:p w:rsidR="005C0F6F" w:rsidRDefault="005C0F6F" w:rsidP="005C0F6F">
      <w:pPr>
        <w:pStyle w:val="21"/>
        <w:ind w:firstLine="420"/>
      </w:pPr>
      <w:r>
        <w:t>This is the final form of imaginative humans</w:t>
      </w:r>
    </w:p>
    <w:p w:rsidR="005C0F6F" w:rsidRDefault="005C0F6F" w:rsidP="005C0F6F">
      <w:pPr>
        <w:pStyle w:val="21"/>
        <w:ind w:firstLine="420"/>
      </w:pPr>
      <w:r>
        <w:t>Lili says:</w:t>
      </w:r>
    </w:p>
    <w:p w:rsidR="005C0F6F" w:rsidRDefault="005C0F6F" w:rsidP="005C0F6F">
      <w:pPr>
        <w:pStyle w:val="21"/>
        <w:ind w:firstLine="420"/>
      </w:pPr>
      <w:r>
        <w:t>The kingdom of God is not what it is today</w:t>
      </w:r>
    </w:p>
    <w:p w:rsidR="005C0F6F" w:rsidRDefault="005C0F6F" w:rsidP="005C0F6F">
      <w:pPr>
        <w:pStyle w:val="21"/>
        <w:ind w:firstLine="420"/>
      </w:pPr>
      <w:r>
        <w:t>Don’t imagine God’s transition with the world</w:t>
      </w:r>
    </w:p>
    <w:p w:rsidR="005C0F6F" w:rsidRDefault="005C0F6F" w:rsidP="005C0F6F">
      <w:pPr>
        <w:pStyle w:val="21"/>
        <w:ind w:firstLine="420"/>
      </w:pPr>
      <w:r>
        <w:t>Ge Yimin says:</w:t>
      </w:r>
    </w:p>
    <w:p w:rsidR="005C0F6F" w:rsidRDefault="005C0F6F" w:rsidP="005C0F6F">
      <w:pPr>
        <w:pStyle w:val="21"/>
        <w:ind w:firstLine="420"/>
      </w:pPr>
      <w:r>
        <w:t>Today is not a communist wife</w:t>
      </w:r>
    </w:p>
    <w:p w:rsidR="005C0F6F" w:rsidRDefault="005C0F6F" w:rsidP="005C0F6F">
      <w:pPr>
        <w:pStyle w:val="21"/>
        <w:ind w:firstLine="420"/>
      </w:pPr>
      <w:r>
        <w:t>Lili says:</w:t>
      </w:r>
    </w:p>
    <w:p w:rsidR="005C0F6F" w:rsidRDefault="005C0F6F" w:rsidP="005C0F6F">
      <w:pPr>
        <w:pStyle w:val="21"/>
        <w:ind w:firstLine="420"/>
      </w:pPr>
      <w:r>
        <w:t>of course</w:t>
      </w:r>
    </w:p>
    <w:p w:rsidR="005C0F6F" w:rsidRDefault="005C0F6F" w:rsidP="005C0F6F">
      <w:pPr>
        <w:pStyle w:val="21"/>
        <w:ind w:firstLine="420"/>
      </w:pPr>
      <w:r>
        <w:t>We believe in God not to change the world</w:t>
      </w:r>
    </w:p>
    <w:p w:rsidR="005C0F6F" w:rsidRDefault="005C0F6F" w:rsidP="005C0F6F">
      <w:pPr>
        <w:pStyle w:val="21"/>
        <w:ind w:firstLine="420"/>
      </w:pPr>
      <w:r>
        <w:t>Ge Yimin says:</w:t>
      </w:r>
    </w:p>
    <w:p w:rsidR="005C0F6F" w:rsidRDefault="005C0F6F" w:rsidP="005C0F6F">
      <w:pPr>
        <w:pStyle w:val="21"/>
        <w:ind w:firstLine="420"/>
      </w:pPr>
      <w:r>
        <w:t>Non-conflicting</w:t>
      </w:r>
    </w:p>
    <w:p w:rsidR="005C0F6F" w:rsidRDefault="005C0F6F" w:rsidP="005C0F6F">
      <w:pPr>
        <w:pStyle w:val="21"/>
        <w:ind w:firstLine="420"/>
      </w:pPr>
      <w:r>
        <w:t>Lili says:</w:t>
      </w:r>
    </w:p>
    <w:p w:rsidR="005C0F6F" w:rsidRDefault="005C0F6F" w:rsidP="005C0F6F">
      <w:pPr>
        <w:pStyle w:val="21"/>
        <w:ind w:firstLine="420"/>
      </w:pPr>
      <w:r>
        <w:t>Is for everyone to be saved</w:t>
      </w:r>
    </w:p>
    <w:p w:rsidR="005C0F6F" w:rsidRDefault="005C0F6F" w:rsidP="005C0F6F">
      <w:pPr>
        <w:pStyle w:val="21"/>
        <w:ind w:firstLine="420"/>
      </w:pPr>
      <w:r>
        <w:t>Ge Yimin says:</w:t>
      </w:r>
    </w:p>
    <w:p w:rsidR="005C0F6F" w:rsidRDefault="005C0F6F" w:rsidP="005C0F6F">
      <w:pPr>
        <w:pStyle w:val="21"/>
        <w:ind w:firstLine="420"/>
      </w:pPr>
      <w:r>
        <w:t>There is no conflict between Western Christians and politics</w:t>
      </w:r>
    </w:p>
    <w:p w:rsidR="005C0F6F" w:rsidRDefault="005C0F6F" w:rsidP="005C0F6F">
      <w:pPr>
        <w:pStyle w:val="21"/>
        <w:ind w:firstLine="420"/>
      </w:pPr>
      <w:r>
        <w:t>To be saved, but also to live in reality</w:t>
      </w:r>
    </w:p>
    <w:p w:rsidR="005C0F6F" w:rsidRDefault="005C0F6F" w:rsidP="005C0F6F">
      <w:pPr>
        <w:pStyle w:val="21"/>
        <w:ind w:firstLine="420"/>
      </w:pPr>
      <w:r>
        <w:t>So happy to chat with you</w:t>
      </w:r>
    </w:p>
    <w:p w:rsidR="005C0F6F" w:rsidRDefault="005C0F6F" w:rsidP="005C0F6F">
      <w:pPr>
        <w:pStyle w:val="21"/>
        <w:ind w:firstLine="420"/>
      </w:pPr>
      <w:r>
        <w:t>Lili says:</w:t>
      </w:r>
    </w:p>
    <w:p w:rsidR="005C0F6F" w:rsidRDefault="005C0F6F" w:rsidP="005C0F6F">
      <w:pPr>
        <w:pStyle w:val="21"/>
        <w:ind w:firstLine="420"/>
      </w:pPr>
      <w:r>
        <w:t>Thank you</w:t>
      </w:r>
    </w:p>
    <w:p w:rsidR="005C0F6F" w:rsidRDefault="005C0F6F" w:rsidP="005C0F6F">
      <w:pPr>
        <w:pStyle w:val="21"/>
        <w:ind w:firstLine="420"/>
      </w:pPr>
      <w:r>
        <w:t>Ge Yimin says:</w:t>
      </w:r>
    </w:p>
    <w:p w:rsidR="005C0F6F" w:rsidRDefault="005C0F6F" w:rsidP="005C0F6F">
      <w:pPr>
        <w:pStyle w:val="21"/>
        <w:ind w:firstLine="420"/>
      </w:pPr>
      <w:r>
        <w:t>Can you post the record to the forum?</w:t>
      </w:r>
    </w:p>
    <w:p w:rsidR="005C0F6F" w:rsidRDefault="005C0F6F" w:rsidP="005C0F6F">
      <w:pPr>
        <w:pStyle w:val="21"/>
        <w:ind w:firstLine="420"/>
      </w:pPr>
      <w:r>
        <w:t>Lili says:</w:t>
      </w:r>
    </w:p>
    <w:p w:rsidR="005C0F6F" w:rsidRDefault="005C0F6F" w:rsidP="005C0F6F">
      <w:pPr>
        <w:pStyle w:val="21"/>
        <w:ind w:firstLine="420"/>
      </w:pPr>
      <w:r>
        <w:t>We just came here temporarily</w:t>
      </w:r>
    </w:p>
    <w:p w:rsidR="005C0F6F" w:rsidRDefault="005C0F6F" w:rsidP="005C0F6F">
      <w:pPr>
        <w:pStyle w:val="21"/>
        <w:ind w:firstLine="420"/>
      </w:pPr>
      <w:r>
        <w:lastRenderedPageBreak/>
        <w:t>Yep</w:t>
      </w:r>
    </w:p>
    <w:p w:rsidR="005C0F6F" w:rsidRDefault="005C0F6F" w:rsidP="005C0F6F">
      <w:pPr>
        <w:pStyle w:val="21"/>
        <w:ind w:firstLine="420"/>
      </w:pPr>
      <w:r>
        <w:t>can</w:t>
      </w:r>
    </w:p>
    <w:p w:rsidR="005C0F6F" w:rsidRDefault="005C0F6F" w:rsidP="005C0F6F">
      <w:pPr>
        <w:pStyle w:val="21"/>
        <w:ind w:firstLine="420"/>
      </w:pPr>
      <w:r>
        <w:t>Ge Yimin says:</w:t>
      </w:r>
    </w:p>
    <w:p w:rsidR="005C0F6F" w:rsidRDefault="005C0F6F" w:rsidP="005C0F6F">
      <w:pPr>
        <w:pStyle w:val="21"/>
        <w:ind w:firstLine="420"/>
      </w:pPr>
      <w:r>
        <w:t>I think heaven is the updated earth</w:t>
      </w:r>
    </w:p>
    <w:p w:rsidR="005C0F6F" w:rsidRDefault="005C0F6F" w:rsidP="005C0F6F">
      <w:pPr>
        <w:pStyle w:val="21"/>
        <w:ind w:firstLine="420"/>
      </w:pPr>
      <w:r>
        <w:t>Xintianxindi</w:t>
      </w:r>
    </w:p>
    <w:p w:rsidR="005C0F6F" w:rsidRDefault="005C0F6F" w:rsidP="005C0F6F">
      <w:pPr>
        <w:pStyle w:val="21"/>
        <w:ind w:firstLine="420"/>
      </w:pPr>
      <w:r>
        <w:t>Lili says:</w:t>
      </w:r>
    </w:p>
    <w:p w:rsidR="005C0F6F" w:rsidRDefault="005C0F6F" w:rsidP="005C0F6F">
      <w:pPr>
        <w:pStyle w:val="21"/>
        <w:ind w:firstLine="420"/>
      </w:pPr>
      <w:r>
        <w:t>Is not</w:t>
      </w:r>
    </w:p>
    <w:p w:rsidR="005C0F6F" w:rsidRDefault="005C0F6F" w:rsidP="005C0F6F">
      <w:pPr>
        <w:pStyle w:val="21"/>
        <w:ind w:firstLine="420"/>
      </w:pPr>
      <w:r>
        <w:t>Xintianxindi, the world will completely change</w:t>
      </w:r>
    </w:p>
    <w:p w:rsidR="005C0F6F" w:rsidRDefault="005C0F6F" w:rsidP="005C0F6F">
      <w:pPr>
        <w:pStyle w:val="21"/>
        <w:ind w:firstLine="420"/>
      </w:pPr>
      <w:r>
        <w:t>Jesus is our king</w:t>
      </w:r>
    </w:p>
    <w:p w:rsidR="005C0F6F" w:rsidRDefault="005C0F6F" w:rsidP="005C0F6F">
      <w:pPr>
        <w:pStyle w:val="21"/>
        <w:ind w:firstLine="420"/>
      </w:pPr>
      <w:r>
        <w:t>Ge Yimin says:</w:t>
      </w:r>
    </w:p>
    <w:p w:rsidR="005C0F6F" w:rsidRDefault="005C0F6F" w:rsidP="005C0F6F">
      <w:pPr>
        <w:pStyle w:val="21"/>
        <w:ind w:firstLine="420"/>
      </w:pPr>
      <w:r>
        <w:t>Yes, it’s okay to update the earth, mainly to update the human mind</w:t>
      </w:r>
    </w:p>
    <w:p w:rsidR="005C0F6F" w:rsidRDefault="005C0F6F" w:rsidP="005C0F6F">
      <w:pPr>
        <w:pStyle w:val="21"/>
        <w:ind w:firstLine="420"/>
      </w:pPr>
      <w:r>
        <w:t>Lili says:</w:t>
      </w:r>
    </w:p>
    <w:p w:rsidR="005C0F6F" w:rsidRDefault="005C0F6F" w:rsidP="005C0F6F">
      <w:pPr>
        <w:pStyle w:val="21"/>
        <w:ind w:firstLine="420"/>
      </w:pPr>
      <w:r>
        <w:t>That was after 7 years of catastrophe</w:t>
      </w:r>
    </w:p>
    <w:p w:rsidR="005C0F6F" w:rsidRDefault="005C0F6F" w:rsidP="005C0F6F">
      <w:pPr>
        <w:pStyle w:val="21"/>
        <w:ind w:firstLine="420"/>
      </w:pPr>
      <w:r>
        <w:t>What you said still did not escape the world</w:t>
      </w:r>
    </w:p>
    <w:p w:rsidR="005C0F6F" w:rsidRDefault="005C0F6F" w:rsidP="005C0F6F">
      <w:pPr>
        <w:pStyle w:val="21"/>
        <w:ind w:firstLine="420"/>
      </w:pPr>
      <w:r>
        <w:t>Ge Yimin says:</w:t>
      </w:r>
    </w:p>
    <w:p w:rsidR="005C0F6F" w:rsidRDefault="005C0F6F" w:rsidP="005C0F6F">
      <w:pPr>
        <w:pStyle w:val="21"/>
        <w:ind w:firstLine="420"/>
      </w:pPr>
      <w:r>
        <w:t>The 7-year issue, there are many opinions, the first thousand, the last thousand, and no thousand (Millennium)</w:t>
      </w:r>
    </w:p>
    <w:p w:rsidR="005C0F6F" w:rsidRDefault="005C0F6F" w:rsidP="005C0F6F">
      <w:pPr>
        <w:pStyle w:val="21"/>
        <w:ind w:firstLine="420"/>
      </w:pPr>
      <w:r>
        <w:t>Lili says:</w:t>
      </w:r>
    </w:p>
    <w:p w:rsidR="005C0F6F" w:rsidRDefault="005C0F6F" w:rsidP="005C0F6F">
      <w:pPr>
        <w:pStyle w:val="21"/>
        <w:ind w:firstLine="420"/>
      </w:pPr>
      <w:r>
        <w:t>and also</w:t>
      </w:r>
    </w:p>
    <w:p w:rsidR="005C0F6F" w:rsidRDefault="005C0F6F" w:rsidP="005C0F6F">
      <w:pPr>
        <w:pStyle w:val="21"/>
        <w:ind w:firstLine="420"/>
      </w:pPr>
      <w:r>
        <w:t>Ge Yimin says:</w:t>
      </w:r>
    </w:p>
    <w:p w:rsidR="005C0F6F" w:rsidRDefault="005C0F6F" w:rsidP="005C0F6F">
      <w:pPr>
        <w:pStyle w:val="21"/>
        <w:ind w:firstLine="420"/>
      </w:pPr>
      <w:r>
        <w:t>New heavens and new earth, human beings are not separated from material life</w:t>
      </w:r>
    </w:p>
    <w:p w:rsidR="005C0F6F" w:rsidRDefault="005C0F6F" w:rsidP="005C0F6F">
      <w:pPr>
        <w:pStyle w:val="21"/>
        <w:ind w:firstLine="420"/>
      </w:pPr>
      <w:r>
        <w:t>Lili says:</w:t>
      </w:r>
    </w:p>
    <w:p w:rsidR="005C0F6F" w:rsidRDefault="005C0F6F" w:rsidP="005C0F6F">
      <w:pPr>
        <w:pStyle w:val="21"/>
        <w:ind w:firstLine="420"/>
      </w:pPr>
      <w:r>
        <w:t>Biblical prophecies are hidden</w:t>
      </w:r>
    </w:p>
    <w:p w:rsidR="005C0F6F" w:rsidRDefault="005C0F6F" w:rsidP="005C0F6F">
      <w:pPr>
        <w:pStyle w:val="21"/>
        <w:ind w:firstLine="420"/>
      </w:pPr>
      <w:r>
        <w:t>Is not</w:t>
      </w:r>
    </w:p>
    <w:p w:rsidR="005C0F6F" w:rsidRDefault="005C0F6F" w:rsidP="005C0F6F">
      <w:pPr>
        <w:pStyle w:val="21"/>
        <w:ind w:firstLine="420"/>
      </w:pPr>
      <w:r>
        <w:t>It is not</w:t>
      </w:r>
    </w:p>
    <w:p w:rsidR="005C0F6F" w:rsidRDefault="005C0F6F" w:rsidP="005C0F6F">
      <w:pPr>
        <w:pStyle w:val="21"/>
        <w:ind w:firstLine="420"/>
      </w:pPr>
      <w:r>
        <w:t>Ge Yimin says:</w:t>
      </w:r>
    </w:p>
    <w:p w:rsidR="005C0F6F" w:rsidRDefault="005C0F6F" w:rsidP="005C0F6F">
      <w:pPr>
        <w:pStyle w:val="21"/>
        <w:ind w:firstLine="420"/>
      </w:pPr>
      <w:r>
        <w:t>Not what?</w:t>
      </w:r>
    </w:p>
    <w:p w:rsidR="005C0F6F" w:rsidRDefault="005C0F6F" w:rsidP="005C0F6F">
      <w:pPr>
        <w:pStyle w:val="21"/>
        <w:ind w:firstLine="420"/>
      </w:pPr>
      <w:r>
        <w:t>Lili says:</w:t>
      </w:r>
    </w:p>
    <w:p w:rsidR="005C0F6F" w:rsidRDefault="005C0F6F" w:rsidP="005C0F6F">
      <w:pPr>
        <w:pStyle w:val="21"/>
        <w:ind w:firstLine="420"/>
      </w:pPr>
      <w:r>
        <w:lastRenderedPageBreak/>
        <w:t>Biblical prophecies are hidden. Let the understanding become clearer. Those who don’t understand, the ones who arrived, will also be lost</w:t>
      </w:r>
    </w:p>
    <w:p w:rsidR="005C0F6F" w:rsidRDefault="005C0F6F" w:rsidP="005C0F6F">
      <w:pPr>
        <w:pStyle w:val="21"/>
        <w:ind w:firstLine="420"/>
      </w:pPr>
      <w:r>
        <w:t>Ge Yimin says:</w:t>
      </w:r>
    </w:p>
    <w:p w:rsidR="005C0F6F" w:rsidRDefault="005C0F6F" w:rsidP="005C0F6F">
      <w:pPr>
        <w:pStyle w:val="21"/>
        <w:ind w:firstLine="420"/>
      </w:pPr>
      <w:r>
        <w:t>Where did your theology come from?</w:t>
      </w:r>
    </w:p>
    <w:p w:rsidR="005C0F6F" w:rsidRDefault="005C0F6F" w:rsidP="005C0F6F">
      <w:pPr>
        <w:pStyle w:val="21"/>
        <w:ind w:firstLine="420"/>
      </w:pPr>
      <w:r>
        <w:t>Lili says:</w:t>
      </w:r>
    </w:p>
    <w:p w:rsidR="005C0F6F" w:rsidRDefault="005C0F6F" w:rsidP="005C0F6F">
      <w:pPr>
        <w:pStyle w:val="21"/>
        <w:ind w:firstLine="420"/>
      </w:pPr>
      <w:r>
        <w:t>Xintianxindi is definitely not material</w:t>
      </w:r>
    </w:p>
    <w:p w:rsidR="005C0F6F" w:rsidRDefault="005C0F6F" w:rsidP="005C0F6F">
      <w:pPr>
        <w:pStyle w:val="21"/>
        <w:ind w:firstLine="420"/>
      </w:pPr>
      <w:r>
        <w:t>Ge Yimin says:</w:t>
      </w:r>
    </w:p>
    <w:p w:rsidR="005C0F6F" w:rsidRDefault="005C0F6F" w:rsidP="005C0F6F">
      <w:pPr>
        <w:pStyle w:val="21"/>
        <w:ind w:firstLine="420"/>
      </w:pPr>
      <w:r>
        <w:t>Xindi is not the earth?</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But not what you think</w:t>
      </w:r>
    </w:p>
    <w:p w:rsidR="005C0F6F" w:rsidRDefault="005C0F6F" w:rsidP="005C0F6F">
      <w:pPr>
        <w:pStyle w:val="21"/>
        <w:ind w:firstLine="420"/>
      </w:pPr>
      <w:r>
        <w:t>Ge Yimin says:</w:t>
      </w:r>
    </w:p>
    <w:p w:rsidR="005C0F6F" w:rsidRDefault="005C0F6F" w:rsidP="005C0F6F">
      <w:pPr>
        <w:pStyle w:val="21"/>
        <w:ind w:firstLine="420"/>
      </w:pPr>
      <w:r>
        <w:t>No material life on earth?</w:t>
      </w:r>
    </w:p>
    <w:p w:rsidR="005C0F6F" w:rsidRDefault="005C0F6F" w:rsidP="005C0F6F">
      <w:pPr>
        <w:pStyle w:val="21"/>
        <w:ind w:firstLine="420"/>
      </w:pPr>
      <w:r>
        <w:t>Lili says:</w:t>
      </w:r>
    </w:p>
    <w:p w:rsidR="005C0F6F" w:rsidRDefault="005C0F6F" w:rsidP="005C0F6F">
      <w:pPr>
        <w:pStyle w:val="21"/>
        <w:ind w:firstLine="420"/>
      </w:pPr>
      <w:r>
        <w:t>Not material-based</w:t>
      </w:r>
    </w:p>
    <w:p w:rsidR="005C0F6F" w:rsidRDefault="005C0F6F" w:rsidP="005C0F6F">
      <w:pPr>
        <w:pStyle w:val="21"/>
        <w:ind w:firstLine="420"/>
      </w:pPr>
      <w:r>
        <w:t>Ge Yimin says:</w:t>
      </w:r>
    </w:p>
    <w:p w:rsidR="005C0F6F" w:rsidRDefault="005C0F6F" w:rsidP="005C0F6F">
      <w:pPr>
        <w:pStyle w:val="21"/>
        <w:ind w:firstLine="420"/>
      </w:pPr>
      <w:r>
        <w:t>Of course, the soul comes first</w:t>
      </w:r>
    </w:p>
    <w:p w:rsidR="005C0F6F" w:rsidRDefault="005C0F6F" w:rsidP="005C0F6F">
      <w:pPr>
        <w:pStyle w:val="21"/>
        <w:ind w:firstLine="420"/>
      </w:pPr>
      <w:r>
        <w:t>Lili says:</w:t>
      </w:r>
    </w:p>
    <w:p w:rsidR="005C0F6F" w:rsidRDefault="005C0F6F" w:rsidP="005C0F6F">
      <w:pPr>
        <w:pStyle w:val="21"/>
        <w:ind w:firstLine="420"/>
      </w:pPr>
      <w:r>
        <w:t>Think about it. The dead are resurrected</w:t>
      </w:r>
    </w:p>
    <w:p w:rsidR="005C0F6F" w:rsidRDefault="005C0F6F" w:rsidP="005C0F6F">
      <w:pPr>
        <w:pStyle w:val="21"/>
        <w:ind w:firstLine="420"/>
      </w:pPr>
      <w:r>
        <w:t>Is it still matter?</w:t>
      </w:r>
    </w:p>
    <w:p w:rsidR="005C0F6F" w:rsidRDefault="005C0F6F" w:rsidP="005C0F6F">
      <w:pPr>
        <w:pStyle w:val="21"/>
        <w:ind w:firstLine="420"/>
      </w:pPr>
      <w:r>
        <w:t>Ge Yimin says:</w:t>
      </w:r>
    </w:p>
    <w:p w:rsidR="005C0F6F" w:rsidRDefault="005C0F6F" w:rsidP="005C0F6F">
      <w:pPr>
        <w:pStyle w:val="21"/>
        <w:ind w:firstLine="420"/>
      </w:pPr>
      <w:r>
        <w:t>Actually this person can’t figure it out until the Lord comes again</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Yes</w:t>
      </w:r>
    </w:p>
    <w:p w:rsidR="005C0F6F" w:rsidRDefault="005C0F6F" w:rsidP="005C0F6F">
      <w:pPr>
        <w:pStyle w:val="21"/>
        <w:ind w:firstLine="420"/>
      </w:pPr>
      <w:r>
        <w:t>We seem to be robots</w:t>
      </w:r>
    </w:p>
    <w:p w:rsidR="005C0F6F" w:rsidRDefault="005C0F6F" w:rsidP="005C0F6F">
      <w:pPr>
        <w:pStyle w:val="21"/>
        <w:ind w:firstLine="420"/>
      </w:pPr>
      <w:r>
        <w:t>How can I know the thoughts of the people who made them?</w:t>
      </w:r>
    </w:p>
    <w:p w:rsidR="005C0F6F" w:rsidRDefault="005C0F6F" w:rsidP="005C0F6F">
      <w:pPr>
        <w:pStyle w:val="21"/>
        <w:ind w:firstLine="420"/>
      </w:pPr>
      <w:r>
        <w:t>Ge Yimin says:</w:t>
      </w:r>
    </w:p>
    <w:p w:rsidR="005C0F6F" w:rsidRDefault="005C0F6F" w:rsidP="005C0F6F">
      <w:pPr>
        <w:pStyle w:val="21"/>
        <w:ind w:firstLine="420"/>
      </w:pPr>
      <w:r>
        <w:lastRenderedPageBreak/>
        <w:t>No, we are endlessly searching for God’s deeds</w:t>
      </w:r>
    </w:p>
    <w:p w:rsidR="005C0F6F" w:rsidRDefault="005C0F6F" w:rsidP="005C0F6F">
      <w:pPr>
        <w:pStyle w:val="21"/>
        <w:ind w:firstLine="420"/>
      </w:pPr>
      <w:r>
        <w:t>Have free will, in the new heaven and new earth</w:t>
      </w:r>
    </w:p>
    <w:p w:rsidR="005C0F6F" w:rsidRDefault="005C0F6F" w:rsidP="005C0F6F">
      <w:pPr>
        <w:pStyle w:val="21"/>
        <w:ind w:firstLine="420"/>
      </w:pPr>
      <w:r>
        <w:t>Understand you</w:t>
      </w:r>
    </w:p>
    <w:p w:rsidR="005C0F6F" w:rsidRDefault="005C0F6F" w:rsidP="005C0F6F">
      <w:pPr>
        <w:pStyle w:val="21"/>
        <w:ind w:firstLine="420"/>
      </w:pPr>
      <w:r>
        <w:t>Lili says:</w:t>
      </w:r>
    </w:p>
    <w:p w:rsidR="005C0F6F" w:rsidRDefault="005C0F6F" w:rsidP="005C0F6F">
      <w:pPr>
        <w:pStyle w:val="21"/>
        <w:ind w:firstLine="420"/>
      </w:pPr>
      <w:r>
        <w:t>Just like a fish in the water, how do you know what it looks like on land?</w:t>
      </w:r>
    </w:p>
    <w:p w:rsidR="005C0F6F" w:rsidRDefault="005C0F6F" w:rsidP="005C0F6F">
      <w:pPr>
        <w:pStyle w:val="21"/>
        <w:ind w:firstLine="420"/>
      </w:pPr>
      <w:r>
        <w:t>Ge Yimin says:</w:t>
      </w:r>
    </w:p>
    <w:p w:rsidR="005C0F6F" w:rsidRDefault="005C0F6F" w:rsidP="005C0F6F">
      <w:pPr>
        <w:pStyle w:val="21"/>
        <w:ind w:firstLine="420"/>
      </w:pPr>
      <w:r>
        <w:t>agree with you</w:t>
      </w:r>
    </w:p>
    <w:p w:rsidR="005C0F6F" w:rsidRDefault="005C0F6F" w:rsidP="005C0F6F">
      <w:pPr>
        <w:pStyle w:val="21"/>
        <w:ind w:firstLine="420"/>
      </w:pPr>
      <w:r>
        <w:t>Lili says:</w:t>
      </w:r>
    </w:p>
    <w:p w:rsidR="005C0F6F" w:rsidRDefault="005C0F6F" w:rsidP="005C0F6F">
      <w:pPr>
        <w:pStyle w:val="21"/>
        <w:ind w:firstLine="420"/>
      </w:pPr>
      <w:r>
        <w:t>You told him that there are trees with beautiful flowers</w:t>
      </w:r>
    </w:p>
    <w:p w:rsidR="005C0F6F" w:rsidRDefault="005C0F6F" w:rsidP="005C0F6F">
      <w:pPr>
        <w:pStyle w:val="21"/>
        <w:ind w:firstLine="420"/>
      </w:pPr>
      <w:r>
        <w:t>He won't understand</w:t>
      </w:r>
    </w:p>
    <w:p w:rsidR="005C0F6F" w:rsidRDefault="005C0F6F" w:rsidP="005C0F6F">
      <w:pPr>
        <w:pStyle w:val="21"/>
        <w:ind w:firstLine="420"/>
      </w:pPr>
      <w:r>
        <w:t>Because his limitation is in the water</w:t>
      </w:r>
    </w:p>
    <w:p w:rsidR="005C0F6F" w:rsidRDefault="005C0F6F" w:rsidP="005C0F6F">
      <w:pPr>
        <w:pStyle w:val="21"/>
        <w:ind w:firstLine="420"/>
      </w:pPr>
      <w:r>
        <w:t>He can't think of how beautiful the land is</w:t>
      </w:r>
    </w:p>
    <w:p w:rsidR="005C0F6F" w:rsidRDefault="005C0F6F" w:rsidP="005C0F6F">
      <w:pPr>
        <w:pStyle w:val="21"/>
        <w:ind w:firstLine="420"/>
      </w:pPr>
      <w:r>
        <w:t>Ge Yimin says:</w:t>
      </w:r>
    </w:p>
    <w:p w:rsidR="005C0F6F" w:rsidRDefault="005C0F6F" w:rsidP="005C0F6F">
      <w:pPr>
        <w:pStyle w:val="21"/>
        <w:ind w:firstLine="420"/>
      </w:pPr>
      <w:r>
        <w:t>I agree with you very much, how is Xintianxindi? Now people don’t understand</w:t>
      </w:r>
    </w:p>
    <w:p w:rsidR="005C0F6F" w:rsidRDefault="005C0F6F" w:rsidP="005C0F6F">
      <w:pPr>
        <w:pStyle w:val="21"/>
        <w:ind w:firstLine="420"/>
      </w:pPr>
      <w:r>
        <w:t>Lili says:</w:t>
      </w:r>
    </w:p>
    <w:p w:rsidR="005C0F6F" w:rsidRDefault="005C0F6F" w:rsidP="005C0F6F">
      <w:pPr>
        <w:pStyle w:val="21"/>
        <w:ind w:firstLine="420"/>
      </w:pPr>
      <w:r>
        <w:t>I can imagine the same on land</w:t>
      </w:r>
    </w:p>
    <w:p w:rsidR="005C0F6F" w:rsidRDefault="005C0F6F" w:rsidP="005C0F6F">
      <w:pPr>
        <w:pStyle w:val="21"/>
        <w:ind w:firstLine="420"/>
      </w:pPr>
      <w:r>
        <w:t>In the water</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How did your theological knowledge come from?</w:t>
      </w:r>
    </w:p>
    <w:p w:rsidR="005C0F6F" w:rsidRDefault="005C0F6F" w:rsidP="005C0F6F">
      <w:pPr>
        <w:pStyle w:val="21"/>
        <w:ind w:firstLine="420"/>
      </w:pPr>
      <w:r>
        <w:t>Lili says:</w:t>
      </w:r>
    </w:p>
    <w:p w:rsidR="005C0F6F" w:rsidRDefault="005C0F6F" w:rsidP="005C0F6F">
      <w:pPr>
        <w:pStyle w:val="21"/>
        <w:ind w:firstLine="420"/>
      </w:pPr>
      <w:r>
        <w:t>Hope you give up your unrealistic ideas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If the evidence is wrong, give up</w:t>
      </w:r>
    </w:p>
    <w:p w:rsidR="005C0F6F" w:rsidRDefault="005C0F6F" w:rsidP="005C0F6F">
      <w:pPr>
        <w:pStyle w:val="21"/>
        <w:ind w:firstLine="420"/>
      </w:pPr>
      <w:r>
        <w:t>Lili says:</w:t>
      </w:r>
    </w:p>
    <w:p w:rsidR="005C0F6F" w:rsidRDefault="005C0F6F" w:rsidP="005C0F6F">
      <w:pPr>
        <w:pStyle w:val="21"/>
        <w:ind w:firstLine="420"/>
      </w:pPr>
      <w:r>
        <w:t>My dad used to tell me</w:t>
      </w:r>
    </w:p>
    <w:p w:rsidR="005C0F6F" w:rsidRDefault="005C0F6F" w:rsidP="005C0F6F">
      <w:pPr>
        <w:pStyle w:val="21"/>
        <w:ind w:firstLine="420"/>
      </w:pPr>
      <w:r>
        <w:lastRenderedPageBreak/>
        <w:t>Ge Yimin says:</w:t>
      </w:r>
    </w:p>
    <w:p w:rsidR="005C0F6F" w:rsidRDefault="005C0F6F" w:rsidP="005C0F6F">
      <w:pPr>
        <w:pStyle w:val="21"/>
        <w:ind w:firstLine="420"/>
      </w:pPr>
      <w:r>
        <w:t>Oh, you are Zhengxin</w:t>
      </w:r>
    </w:p>
    <w:p w:rsidR="005C0F6F" w:rsidRDefault="005C0F6F" w:rsidP="005C0F6F">
      <w:pPr>
        <w:pStyle w:val="21"/>
        <w:ind w:firstLine="420"/>
      </w:pPr>
      <w:r>
        <w:t>Lili says:</w:t>
      </w:r>
    </w:p>
    <w:p w:rsidR="005C0F6F" w:rsidRDefault="005C0F6F" w:rsidP="005C0F6F">
      <w:pPr>
        <w:pStyle w:val="21"/>
        <w:ind w:firstLine="420"/>
      </w:pPr>
      <w:r>
        <w:t>Actually I know very little</w:t>
      </w:r>
    </w:p>
    <w:p w:rsidR="005C0F6F" w:rsidRDefault="005C0F6F" w:rsidP="005C0F6F">
      <w:pPr>
        <w:pStyle w:val="21"/>
        <w:ind w:firstLine="420"/>
      </w:pPr>
      <w:r>
        <w:t>I'm talking nonsense</w:t>
      </w:r>
    </w:p>
    <w:p w:rsidR="005C0F6F" w:rsidRDefault="005C0F6F" w:rsidP="005C0F6F">
      <w:pPr>
        <w:pStyle w:val="21"/>
        <w:ind w:firstLine="420"/>
      </w:pPr>
      <w:r>
        <w:t>Just talk casually</w:t>
      </w:r>
    </w:p>
    <w:p w:rsidR="005C0F6F" w:rsidRDefault="005C0F6F" w:rsidP="005C0F6F">
      <w:pPr>
        <w:pStyle w:val="21"/>
        <w:ind w:firstLine="420"/>
      </w:pPr>
      <w:r>
        <w:t>Ge Yimin says:</w:t>
      </w:r>
    </w:p>
    <w:p w:rsidR="005C0F6F" w:rsidRDefault="005C0F6F" w:rsidP="005C0F6F">
      <w:pPr>
        <w:pStyle w:val="21"/>
        <w:ind w:firstLine="420"/>
      </w:pPr>
      <w:r>
        <w:t>Well said</w:t>
      </w:r>
    </w:p>
    <w:p w:rsidR="005C0F6F" w:rsidRDefault="005C0F6F" w:rsidP="005C0F6F">
      <w:pPr>
        <w:pStyle w:val="21"/>
        <w:ind w:firstLine="420"/>
      </w:pPr>
      <w:r>
        <w:t>Lili says:</w:t>
      </w:r>
    </w:p>
    <w:p w:rsidR="005C0F6F" w:rsidRDefault="005C0F6F" w:rsidP="005C0F6F">
      <w:pPr>
        <w:pStyle w:val="21"/>
        <w:ind w:firstLine="420"/>
      </w:pPr>
      <w:r>
        <w:t>Hehe</w:t>
      </w:r>
    </w:p>
    <w:p w:rsidR="005C0F6F" w:rsidRDefault="005C0F6F" w:rsidP="005C0F6F">
      <w:pPr>
        <w:pStyle w:val="21"/>
        <w:ind w:firstLine="420"/>
      </w:pPr>
      <w:r>
        <w:t>Thank you</w:t>
      </w:r>
    </w:p>
    <w:p w:rsidR="005C0F6F" w:rsidRDefault="005C0F6F" w:rsidP="005C0F6F">
      <w:pPr>
        <w:pStyle w:val="21"/>
        <w:ind w:firstLine="420"/>
      </w:pPr>
      <w:r>
        <w:t>Change the typo when you put it in the forum</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Don't change, understand</w:t>
      </w:r>
    </w:p>
    <w:p w:rsidR="005C0F6F" w:rsidRDefault="005C0F6F" w:rsidP="005C0F6F">
      <w:pPr>
        <w:pStyle w:val="21"/>
        <w:ind w:firstLine="420"/>
      </w:pPr>
      <w:r>
        <w:t>Lili says:</w:t>
      </w:r>
    </w:p>
    <w:p w:rsidR="005C0F6F" w:rsidRDefault="005C0F6F" w:rsidP="005C0F6F">
      <w:pPr>
        <w:pStyle w:val="21"/>
        <w:ind w:firstLine="420"/>
      </w:pPr>
      <w:r>
        <w:t>Oh</w:t>
      </w:r>
    </w:p>
    <w:p w:rsidR="005C0F6F" w:rsidRDefault="005C0F6F" w:rsidP="005C0F6F">
      <w:pPr>
        <w:pStyle w:val="21"/>
        <w:ind w:firstLine="420"/>
      </w:pPr>
      <w:r>
        <w:t>I hope you give up your heresy soon</w:t>
      </w:r>
    </w:p>
    <w:p w:rsidR="005C0F6F" w:rsidRDefault="005C0F6F" w:rsidP="005C0F6F">
      <w:pPr>
        <w:pStyle w:val="21"/>
        <w:ind w:firstLine="420"/>
      </w:pPr>
      <w:r>
        <w:t>Ge Yimin says:</w:t>
      </w:r>
    </w:p>
    <w:p w:rsidR="005C0F6F" w:rsidRDefault="005C0F6F" w:rsidP="005C0F6F">
      <w:pPr>
        <w:pStyle w:val="21"/>
        <w:ind w:firstLine="420"/>
      </w:pPr>
      <w:r>
        <w:t>Proved wrong, I will give up</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Could you tell me what I thought of you before?</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will not be mad</w:t>
      </w:r>
    </w:p>
    <w:p w:rsidR="005C0F6F" w:rsidRDefault="005C0F6F" w:rsidP="005C0F6F">
      <w:pPr>
        <w:pStyle w:val="21"/>
        <w:ind w:firstLine="420"/>
      </w:pPr>
      <w:r>
        <w:t>Like to criticize</w:t>
      </w:r>
    </w:p>
    <w:p w:rsidR="005C0F6F" w:rsidRDefault="005C0F6F" w:rsidP="005C0F6F">
      <w:pPr>
        <w:pStyle w:val="21"/>
        <w:ind w:firstLine="420"/>
      </w:pPr>
      <w:r>
        <w:t>Lili says:</w:t>
      </w:r>
    </w:p>
    <w:p w:rsidR="005C0F6F" w:rsidRDefault="005C0F6F" w:rsidP="005C0F6F">
      <w:pPr>
        <w:pStyle w:val="21"/>
        <w:ind w:firstLine="420"/>
      </w:pPr>
      <w:r>
        <w:lastRenderedPageBreak/>
        <w:t>Highly narcissistic. opinionated. I want to stand on my own. Followers who profess to be a god and do not know the truth.</w:t>
      </w:r>
    </w:p>
    <w:p w:rsidR="005C0F6F" w:rsidRDefault="005C0F6F" w:rsidP="005C0F6F">
      <w:pPr>
        <w:pStyle w:val="21"/>
        <w:ind w:firstLine="420"/>
      </w:pPr>
      <w:r>
        <w:t>Ambitious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Mainly think that the dream is from God</w:t>
      </w:r>
    </w:p>
    <w:p w:rsidR="005C0F6F" w:rsidRDefault="005C0F6F" w:rsidP="005C0F6F">
      <w:pPr>
        <w:pStyle w:val="21"/>
        <w:ind w:firstLine="420"/>
      </w:pPr>
      <w:r>
        <w:t>Lili says:</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 will not proclaim myself a god, I think that God is the creator, the only one, all people are created</w:t>
      </w:r>
    </w:p>
    <w:p w:rsidR="005C0F6F" w:rsidRDefault="005C0F6F" w:rsidP="005C0F6F">
      <w:pPr>
        <w:pStyle w:val="21"/>
        <w:ind w:firstLine="420"/>
      </w:pPr>
      <w:r>
        <w:t>Lili says:</w:t>
      </w:r>
    </w:p>
    <w:p w:rsidR="005C0F6F" w:rsidRDefault="005C0F6F" w:rsidP="005C0F6F">
      <w:pPr>
        <w:pStyle w:val="21"/>
        <w:ind w:firstLine="420"/>
      </w:pPr>
      <w:r>
        <w:t>Different dreams may be just an excuse for your purpose</w:t>
      </w:r>
    </w:p>
    <w:p w:rsidR="005C0F6F" w:rsidRDefault="005C0F6F" w:rsidP="005C0F6F">
      <w:pPr>
        <w:pStyle w:val="21"/>
        <w:ind w:firstLine="420"/>
      </w:pPr>
      <w:r>
        <w:t>I speak more directly</w:t>
      </w:r>
    </w:p>
    <w:p w:rsidR="005C0F6F" w:rsidRDefault="005C0F6F" w:rsidP="005C0F6F">
      <w:pPr>
        <w:pStyle w:val="21"/>
        <w:ind w:firstLine="420"/>
      </w:pPr>
      <w:r>
        <w:t>Sorry</w:t>
      </w:r>
    </w:p>
    <w:p w:rsidR="005C0F6F" w:rsidRDefault="005C0F6F" w:rsidP="005C0F6F">
      <w:pPr>
        <w:pStyle w:val="21"/>
        <w:ind w:firstLine="420"/>
      </w:pPr>
      <w:r>
        <w:t>Hope you understand</w:t>
      </w:r>
    </w:p>
    <w:p w:rsidR="005C0F6F" w:rsidRDefault="005C0F6F" w:rsidP="005C0F6F">
      <w:pPr>
        <w:pStyle w:val="21"/>
        <w:ind w:firstLine="420"/>
      </w:pPr>
      <w:r>
        <w:t>Ge Yimin says:</w:t>
      </w:r>
    </w:p>
    <w:p w:rsidR="005C0F6F" w:rsidRDefault="005C0F6F" w:rsidP="005C0F6F">
      <w:pPr>
        <w:pStyle w:val="21"/>
        <w:ind w:firstLine="420"/>
      </w:pPr>
      <w:r>
        <w:t>It’s not an excuse, I do think that the dream comes from God, it’s a mission</w:t>
      </w:r>
    </w:p>
    <w:p w:rsidR="005C0F6F" w:rsidRDefault="005C0F6F" w:rsidP="005C0F6F">
      <w:pPr>
        <w:pStyle w:val="21"/>
        <w:ind w:firstLine="420"/>
      </w:pPr>
      <w:r>
        <w:t>Lili says:</w:t>
      </w:r>
    </w:p>
    <w:p w:rsidR="005C0F6F" w:rsidRDefault="005C0F6F" w:rsidP="005C0F6F">
      <w:pPr>
        <w:pStyle w:val="21"/>
        <w:ind w:firstLine="420"/>
      </w:pPr>
      <w:r>
        <w:t>Then you didn’t call yourself a god, but you were the same</w:t>
      </w:r>
    </w:p>
    <w:p w:rsidR="005C0F6F" w:rsidRDefault="005C0F6F" w:rsidP="005C0F6F">
      <w:pPr>
        <w:pStyle w:val="21"/>
        <w:ind w:firstLine="420"/>
      </w:pPr>
      <w:r>
        <w:t>Ge Yimin says:</w:t>
      </w:r>
    </w:p>
    <w:p w:rsidR="005C0F6F" w:rsidRDefault="005C0F6F" w:rsidP="005C0F6F">
      <w:pPr>
        <w:pStyle w:val="21"/>
        <w:ind w:firstLine="420"/>
      </w:pPr>
      <w:r>
        <w:t>Won't be equivalent</w:t>
      </w:r>
    </w:p>
    <w:p w:rsidR="005C0F6F" w:rsidRDefault="005C0F6F" w:rsidP="005C0F6F">
      <w:pPr>
        <w:pStyle w:val="21"/>
        <w:ind w:firstLine="420"/>
      </w:pPr>
      <w:r>
        <w:t>I think God is the creator GOD, everyone is created</w:t>
      </w:r>
    </w:p>
    <w:p w:rsidR="005C0F6F" w:rsidRDefault="005C0F6F" w:rsidP="005C0F6F">
      <w:pPr>
        <w:pStyle w:val="21"/>
        <w:ind w:firstLine="420"/>
      </w:pPr>
      <w:r>
        <w:t>Lili says:</w:t>
      </w:r>
    </w:p>
    <w:p w:rsidR="005C0F6F" w:rsidRDefault="005C0F6F" w:rsidP="005C0F6F">
      <w:pPr>
        <w:pStyle w:val="21"/>
        <w:ind w:firstLine="420"/>
      </w:pPr>
      <w:r>
        <w:t>When I let others listen to you, I equate myself with God</w:t>
      </w:r>
    </w:p>
    <w:p w:rsidR="005C0F6F" w:rsidRDefault="005C0F6F" w:rsidP="005C0F6F">
      <w:pPr>
        <w:pStyle w:val="21"/>
        <w:ind w:firstLine="420"/>
      </w:pPr>
      <w:r>
        <w:t>Ge Yimin says:</w:t>
      </w:r>
    </w:p>
    <w:p w:rsidR="005C0F6F" w:rsidRDefault="005C0F6F" w:rsidP="005C0F6F">
      <w:pPr>
        <w:pStyle w:val="21"/>
        <w:ind w:firstLine="420"/>
      </w:pPr>
      <w:r>
        <w:t>No, it doesn’t mean it, it’s the original words in a different dream, real record</w:t>
      </w:r>
    </w:p>
    <w:p w:rsidR="005C0F6F" w:rsidRDefault="005C0F6F" w:rsidP="005C0F6F">
      <w:pPr>
        <w:pStyle w:val="21"/>
        <w:ind w:firstLine="420"/>
      </w:pPr>
    </w:p>
    <w:p w:rsidR="005C0F6F" w:rsidRDefault="005C0F6F" w:rsidP="005C0F6F">
      <w:pPr>
        <w:pStyle w:val="21"/>
        <w:ind w:firstLine="420"/>
      </w:pPr>
      <w:r>
        <w:rPr>
          <w:rFonts w:hint="eastAsia"/>
        </w:rPr>
        <w:t>560.</w:t>
      </w:r>
      <w:r>
        <w:t xml:space="preserve"> Talk about faith with the lost lamb</w:t>
      </w:r>
    </w:p>
    <w:p w:rsidR="005C0F6F" w:rsidRDefault="005C0F6F" w:rsidP="005C0F6F">
      <w:pPr>
        <w:pStyle w:val="21"/>
        <w:ind w:firstLine="420"/>
      </w:pPr>
      <w:r>
        <w:t>The lost lamb 17:56:33</w:t>
      </w:r>
    </w:p>
    <w:p w:rsidR="005C0F6F" w:rsidRDefault="005C0F6F" w:rsidP="005C0F6F">
      <w:pPr>
        <w:pStyle w:val="21"/>
        <w:ind w:firstLine="420"/>
      </w:pPr>
      <w:r>
        <w:t>I want to understand the teachings of your sect</w:t>
      </w:r>
    </w:p>
    <w:p w:rsidR="005C0F6F" w:rsidRDefault="005C0F6F" w:rsidP="005C0F6F">
      <w:pPr>
        <w:pStyle w:val="21"/>
        <w:ind w:firstLine="420"/>
      </w:pPr>
      <w:r>
        <w:t>Why do many people say that your sect is heresy?</w:t>
      </w:r>
    </w:p>
    <w:p w:rsidR="005C0F6F" w:rsidRDefault="005C0F6F" w:rsidP="005C0F6F">
      <w:pPr>
        <w:pStyle w:val="21"/>
        <w:ind w:firstLine="420"/>
      </w:pPr>
      <w:r>
        <w:t>Ge Yimin 17:58:11</w:t>
      </w:r>
    </w:p>
    <w:p w:rsidR="005C0F6F" w:rsidRDefault="005C0F6F" w:rsidP="005C0F6F">
      <w:pPr>
        <w:pStyle w:val="21"/>
        <w:ind w:firstLine="420"/>
      </w:pPr>
      <w:r>
        <w:t>Because of new ideas</w:t>
      </w:r>
    </w:p>
    <w:p w:rsidR="005C0F6F" w:rsidRDefault="005C0F6F" w:rsidP="005C0F6F">
      <w:pPr>
        <w:pStyle w:val="21"/>
        <w:ind w:firstLine="420"/>
      </w:pPr>
      <w:r>
        <w:t>The lost lamb 17:58:53</w:t>
      </w:r>
    </w:p>
    <w:p w:rsidR="005C0F6F" w:rsidRDefault="005C0F6F" w:rsidP="005C0F6F">
      <w:pPr>
        <w:pStyle w:val="21"/>
        <w:ind w:firstLine="420"/>
      </w:pPr>
      <w:r>
        <w:t>In my mind, there are many denominations that think I’m heresy</w:t>
      </w:r>
    </w:p>
    <w:p w:rsidR="005C0F6F" w:rsidRDefault="005C0F6F" w:rsidP="005C0F6F">
      <w:pPr>
        <w:pStyle w:val="21"/>
        <w:ind w:firstLine="420"/>
      </w:pPr>
      <w:r>
        <w:t>Ge Yimin 17:59:37</w:t>
      </w:r>
    </w:p>
    <w:p w:rsidR="005C0F6F" w:rsidRDefault="005C0F6F" w:rsidP="005C0F6F">
      <w:pPr>
        <w:pStyle w:val="21"/>
        <w:ind w:firstLine="420"/>
      </w:pPr>
      <w:r>
        <w:t>Heresy vs. Tradition</w:t>
      </w:r>
    </w:p>
    <w:p w:rsidR="005C0F6F" w:rsidRDefault="005C0F6F" w:rsidP="005C0F6F">
      <w:pPr>
        <w:pStyle w:val="21"/>
        <w:ind w:firstLine="420"/>
      </w:pPr>
      <w:r>
        <w:t>New ideas are considered heretics</w:t>
      </w:r>
    </w:p>
    <w:p w:rsidR="005C0F6F" w:rsidRDefault="005C0F6F" w:rsidP="005C0F6F">
      <w:pPr>
        <w:pStyle w:val="21"/>
        <w:ind w:firstLine="420"/>
      </w:pPr>
      <w:r>
        <w:t>The lost lamb 18:00:05</w:t>
      </w:r>
    </w:p>
    <w:p w:rsidR="005C0F6F" w:rsidRDefault="005C0F6F" w:rsidP="005C0F6F">
      <w:pPr>
        <w:pStyle w:val="21"/>
        <w:ind w:firstLine="420"/>
      </w:pPr>
      <w:r>
        <w:t>I think Jesus is not God, only Jehovah is the Almighty God</w:t>
      </w:r>
    </w:p>
    <w:p w:rsidR="005C0F6F" w:rsidRDefault="005C0F6F" w:rsidP="005C0F6F">
      <w:pPr>
        <w:pStyle w:val="21"/>
        <w:ind w:firstLine="420"/>
      </w:pPr>
      <w:r>
        <w:t>Ge Yimin 18:00:23</w:t>
      </w:r>
    </w:p>
    <w:p w:rsidR="005C0F6F" w:rsidRDefault="005C0F6F" w:rsidP="005C0F6F">
      <w:pPr>
        <w:pStyle w:val="21"/>
        <w:ind w:firstLine="420"/>
      </w:pPr>
      <w:r>
        <w:t>Yes, Jesus called himself the Son of God</w:t>
      </w:r>
    </w:p>
    <w:p w:rsidR="005C0F6F" w:rsidRDefault="005C0F6F" w:rsidP="005C0F6F">
      <w:pPr>
        <w:pStyle w:val="21"/>
        <w:ind w:firstLine="420"/>
      </w:pPr>
      <w:r>
        <w:t>The lost lamb 18:00:38</w:t>
      </w:r>
    </w:p>
    <w:p w:rsidR="005C0F6F" w:rsidRDefault="005C0F6F" w:rsidP="005C0F6F">
      <w:pPr>
        <w:pStyle w:val="21"/>
        <w:ind w:firstLine="420"/>
      </w:pPr>
      <w:r>
        <w:t>I don't believe in the Trinity</w:t>
      </w:r>
    </w:p>
    <w:p w:rsidR="005C0F6F" w:rsidRDefault="005C0F6F" w:rsidP="005C0F6F">
      <w:pPr>
        <w:pStyle w:val="21"/>
        <w:ind w:firstLine="420"/>
      </w:pPr>
      <w:r>
        <w:t>Ge Yimin 18:00:44</w:t>
      </w:r>
    </w:p>
    <w:p w:rsidR="005C0F6F" w:rsidRDefault="005C0F6F" w:rsidP="005C0F6F">
      <w:pPr>
        <w:pStyle w:val="21"/>
        <w:ind w:firstLine="420"/>
      </w:pPr>
      <w:r>
        <w:t>God is unique, Creator, GOD</w:t>
      </w:r>
    </w:p>
    <w:p w:rsidR="005C0F6F" w:rsidRDefault="005C0F6F" w:rsidP="005C0F6F">
      <w:pPr>
        <w:pStyle w:val="21"/>
        <w:ind w:firstLine="420"/>
      </w:pPr>
      <w:r>
        <w:t>The lost lamb 18:01:07</w:t>
      </w:r>
    </w:p>
    <w:p w:rsidR="005C0F6F" w:rsidRDefault="005C0F6F" w:rsidP="005C0F6F">
      <w:pPr>
        <w:pStyle w:val="21"/>
        <w:ind w:firstLine="420"/>
      </w:pPr>
      <w:r>
        <w:t>I don’t believe that Jesus is Michael</w:t>
      </w:r>
    </w:p>
    <w:p w:rsidR="005C0F6F" w:rsidRDefault="005C0F6F" w:rsidP="005C0F6F">
      <w:pPr>
        <w:pStyle w:val="21"/>
        <w:ind w:firstLine="420"/>
      </w:pPr>
      <w:r>
        <w:t>Ge Yimin 18:01:11</w:t>
      </w:r>
    </w:p>
    <w:p w:rsidR="005C0F6F" w:rsidRDefault="005C0F6F" w:rsidP="005C0F6F">
      <w:pPr>
        <w:pStyle w:val="21"/>
        <w:ind w:firstLine="420"/>
      </w:pPr>
      <w:r>
        <w:t>The Bible has more anti-Trinity verses than it supports</w:t>
      </w:r>
    </w:p>
    <w:p w:rsidR="005C0F6F" w:rsidRDefault="005C0F6F" w:rsidP="005C0F6F">
      <w:pPr>
        <w:pStyle w:val="21"/>
        <w:ind w:firstLine="420"/>
      </w:pPr>
      <w:r>
        <w:t>The lost lamb 18:01:33</w:t>
      </w:r>
    </w:p>
    <w:p w:rsidR="005C0F6F" w:rsidRDefault="005C0F6F" w:rsidP="005C0F6F">
      <w:pPr>
        <w:pStyle w:val="21"/>
        <w:ind w:firstLine="420"/>
      </w:pPr>
      <w:r>
        <w:t>Jehovah’s Witnesses say that Jesus is Michael</w:t>
      </w:r>
    </w:p>
    <w:p w:rsidR="005C0F6F" w:rsidRDefault="005C0F6F" w:rsidP="005C0F6F">
      <w:pPr>
        <w:pStyle w:val="21"/>
        <w:ind w:firstLine="420"/>
      </w:pPr>
      <w:r>
        <w:t>I think Jesus was the first created by God</w:t>
      </w:r>
    </w:p>
    <w:p w:rsidR="005C0F6F" w:rsidRDefault="005C0F6F" w:rsidP="005C0F6F">
      <w:pPr>
        <w:pStyle w:val="21"/>
        <w:ind w:firstLine="420"/>
      </w:pPr>
      <w:r>
        <w:t>Ge Yimin 18:02:13</w:t>
      </w:r>
    </w:p>
    <w:p w:rsidR="005C0F6F" w:rsidRDefault="005C0F6F" w:rsidP="005C0F6F">
      <w:pPr>
        <w:pStyle w:val="21"/>
        <w:ind w:firstLine="420"/>
      </w:pPr>
      <w:r>
        <w:t>The Bible says firstborn</w:t>
      </w:r>
    </w:p>
    <w:p w:rsidR="005C0F6F" w:rsidRDefault="005C0F6F" w:rsidP="005C0F6F">
      <w:pPr>
        <w:pStyle w:val="21"/>
        <w:ind w:firstLine="420"/>
      </w:pPr>
      <w:r>
        <w:lastRenderedPageBreak/>
        <w:t>The lost lamb 18:02:40</w:t>
      </w:r>
    </w:p>
    <w:p w:rsidR="005C0F6F" w:rsidRDefault="005C0F6F" w:rsidP="005C0F6F">
      <w:pPr>
        <w:pStyle w:val="21"/>
        <w:ind w:firstLine="420"/>
      </w:pPr>
      <w:r>
        <w:t>Jesus does not have complete divinity</w:t>
      </w:r>
    </w:p>
    <w:p w:rsidR="005C0F6F" w:rsidRDefault="005C0F6F" w:rsidP="005C0F6F">
      <w:pPr>
        <w:pStyle w:val="21"/>
        <w:ind w:firstLine="420"/>
      </w:pPr>
      <w:r>
        <w:t>Ge Yimin 18:02:51</w:t>
      </w:r>
    </w:p>
    <w:p w:rsidR="005C0F6F" w:rsidRDefault="005C0F6F" w:rsidP="005C0F6F">
      <w:pPr>
        <w:pStyle w:val="21"/>
        <w:ind w:firstLine="420"/>
      </w:pPr>
      <w:r>
        <w:t>Use the name of Jesus—the Son of God, best</w:t>
      </w:r>
    </w:p>
    <w:p w:rsidR="005C0F6F" w:rsidRDefault="005C0F6F" w:rsidP="005C0F6F">
      <w:pPr>
        <w:pStyle w:val="21"/>
        <w:ind w:firstLine="420"/>
      </w:pPr>
      <w:r>
        <w:t>This church has argued for two thousand years</w:t>
      </w:r>
    </w:p>
    <w:p w:rsidR="005C0F6F" w:rsidRDefault="005C0F6F" w:rsidP="005C0F6F">
      <w:pPr>
        <w:pStyle w:val="21"/>
        <w:ind w:firstLine="420"/>
      </w:pPr>
      <w:r>
        <w:t>The lost lamb 18:03:35</w:t>
      </w:r>
    </w:p>
    <w:p w:rsidR="005C0F6F" w:rsidRDefault="005C0F6F" w:rsidP="005C0F6F">
      <w:pPr>
        <w:pStyle w:val="21"/>
        <w:ind w:firstLine="420"/>
      </w:pPr>
      <w:r>
        <w:t>The Bible clearly tells us that Jesus is not God</w:t>
      </w:r>
    </w:p>
    <w:p w:rsidR="005C0F6F" w:rsidRDefault="005C0F6F" w:rsidP="005C0F6F">
      <w:pPr>
        <w:pStyle w:val="21"/>
        <w:ind w:firstLine="420"/>
      </w:pPr>
      <w:r>
        <w:t>Ge Yimin 18:04:15</w:t>
      </w:r>
    </w:p>
    <w:p w:rsidR="005C0F6F" w:rsidRDefault="005C0F6F" w:rsidP="005C0F6F">
      <w:pPr>
        <w:pStyle w:val="21"/>
        <w:ind w:firstLine="420"/>
      </w:pPr>
      <w:r>
        <w:t>God is unique, the Creator, Jesus is the firstborn, the Son of God</w:t>
      </w:r>
    </w:p>
    <w:p w:rsidR="005C0F6F" w:rsidRDefault="005C0F6F" w:rsidP="005C0F6F">
      <w:pPr>
        <w:pStyle w:val="21"/>
        <w:ind w:firstLine="420"/>
      </w:pPr>
      <w:r>
        <w:t>The lost lamb 18:04:40</w:t>
      </w:r>
    </w:p>
    <w:p w:rsidR="005C0F6F" w:rsidRDefault="005C0F6F" w:rsidP="005C0F6F">
      <w:pPr>
        <w:pStyle w:val="21"/>
        <w:ind w:firstLine="420"/>
      </w:pPr>
      <w:r>
        <w:t>How to explain the first chapter of John's Gospel</w:t>
      </w:r>
    </w:p>
    <w:p w:rsidR="005C0F6F" w:rsidRDefault="005C0F6F" w:rsidP="005C0F6F">
      <w:pPr>
        <w:pStyle w:val="21"/>
        <w:ind w:firstLine="420"/>
      </w:pPr>
      <w:r>
        <w:t>Ge Yimin 18:05:26</w:t>
      </w:r>
    </w:p>
    <w:p w:rsidR="005C0F6F" w:rsidRDefault="005C0F6F" w:rsidP="005C0F6F">
      <w:pPr>
        <w:pStyle w:val="21"/>
        <w:ind w:firstLine="420"/>
      </w:pPr>
      <w:r>
        <w:t>There are many networks, Tao is god, and some lowercase god</w:t>
      </w:r>
    </w:p>
    <w:p w:rsidR="005C0F6F" w:rsidRDefault="005C0F6F" w:rsidP="005C0F6F">
      <w:pPr>
        <w:pStyle w:val="21"/>
        <w:ind w:firstLine="420"/>
      </w:pPr>
      <w:r>
        <w:t>Don’t stick to one sentence of the Bible, because we may not understand it now</w:t>
      </w:r>
    </w:p>
    <w:p w:rsidR="005C0F6F" w:rsidRDefault="005C0F6F" w:rsidP="005C0F6F">
      <w:pPr>
        <w:pStyle w:val="21"/>
        <w:ind w:firstLine="420"/>
      </w:pPr>
      <w:r>
        <w:t>The lost lamb 18:06:20</w:t>
      </w:r>
    </w:p>
    <w:p w:rsidR="005C0F6F" w:rsidRDefault="005C0F6F" w:rsidP="005C0F6F">
      <w:pPr>
        <w:pStyle w:val="21"/>
        <w:ind w:firstLine="420"/>
      </w:pPr>
      <w:r>
        <w:t>Also, are you a prophet?</w:t>
      </w:r>
    </w:p>
    <w:p w:rsidR="005C0F6F" w:rsidRDefault="005C0F6F" w:rsidP="005C0F6F">
      <w:pPr>
        <w:pStyle w:val="21"/>
        <w:ind w:firstLine="420"/>
      </w:pPr>
      <w:r>
        <w:t>Ge Yimin 18:06:33</w:t>
      </w:r>
    </w:p>
    <w:p w:rsidR="005C0F6F" w:rsidRDefault="005C0F6F" w:rsidP="005C0F6F">
      <w:pPr>
        <w:pStyle w:val="21"/>
        <w:ind w:firstLine="420"/>
      </w:pPr>
      <w:r>
        <w:t>Oh, self-styled</w:t>
      </w:r>
    </w:p>
    <w:p w:rsidR="005C0F6F" w:rsidRDefault="005C0F6F" w:rsidP="005C0F6F">
      <w:pPr>
        <w:pStyle w:val="21"/>
        <w:ind w:firstLine="420"/>
      </w:pPr>
      <w:r>
        <w:t>The Lost Lamb 18:07:59</w:t>
      </w:r>
    </w:p>
    <w:p w:rsidR="005C0F6F" w:rsidRDefault="005C0F6F" w:rsidP="005C0F6F">
      <w:pPr>
        <w:pStyle w:val="21"/>
        <w:ind w:firstLine="420"/>
      </w:pPr>
      <w:r>
        <w:t>Why do you call yourself a prophet?</w:t>
      </w:r>
    </w:p>
    <w:p w:rsidR="005C0F6F" w:rsidRDefault="005C0F6F" w:rsidP="005C0F6F">
      <w:pPr>
        <w:pStyle w:val="21"/>
        <w:ind w:firstLine="420"/>
      </w:pPr>
      <w:r>
        <w:t>Ge Yimin 18:08:09</w:t>
      </w:r>
    </w:p>
    <w:p w:rsidR="005C0F6F" w:rsidRDefault="005C0F6F" w:rsidP="005C0F6F">
      <w:pPr>
        <w:pStyle w:val="21"/>
        <w:ind w:firstLine="420"/>
      </w:pPr>
      <w:r>
        <w:t>Because of the vision</w:t>
      </w:r>
    </w:p>
    <w:p w:rsidR="005C0F6F" w:rsidRDefault="005C0F6F" w:rsidP="005C0F6F">
      <w:pPr>
        <w:pStyle w:val="21"/>
        <w:ind w:firstLine="420"/>
      </w:pPr>
      <w:r>
        <w:t>Self-confession</w:t>
      </w:r>
    </w:p>
    <w:p w:rsidR="005C0F6F" w:rsidRDefault="005C0F6F" w:rsidP="005C0F6F">
      <w:pPr>
        <w:pStyle w:val="21"/>
        <w:ind w:firstLine="420"/>
      </w:pPr>
      <w:r>
        <w:t>The lost lamb 18:08:44</w:t>
      </w:r>
    </w:p>
    <w:p w:rsidR="005C0F6F" w:rsidRDefault="005C0F6F" w:rsidP="005C0F6F">
      <w:pPr>
        <w:pStyle w:val="21"/>
        <w:ind w:firstLine="420"/>
      </w:pPr>
      <w:r>
        <w:t>Could it be a dream?</w:t>
      </w:r>
    </w:p>
    <w:p w:rsidR="005C0F6F" w:rsidRDefault="005C0F6F" w:rsidP="005C0F6F">
      <w:pPr>
        <w:pStyle w:val="21"/>
        <w:ind w:firstLine="420"/>
      </w:pPr>
      <w:r>
        <w:t>Ge Yimin 18:09:06</w:t>
      </w:r>
    </w:p>
    <w:p w:rsidR="005C0F6F" w:rsidRDefault="005C0F6F" w:rsidP="005C0F6F">
      <w:pPr>
        <w:pStyle w:val="21"/>
        <w:ind w:firstLine="420"/>
      </w:pPr>
      <w:r>
        <w:t>It’s dreams, dreams, and the Bible</w:t>
      </w:r>
    </w:p>
    <w:p w:rsidR="005C0F6F" w:rsidRDefault="005C0F6F" w:rsidP="005C0F6F">
      <w:pPr>
        <w:pStyle w:val="21"/>
        <w:ind w:firstLine="420"/>
      </w:pPr>
      <w:r>
        <w:t>The lost lamb 18:09:32</w:t>
      </w:r>
    </w:p>
    <w:p w:rsidR="005C0F6F" w:rsidRDefault="005C0F6F" w:rsidP="005C0F6F">
      <w:pPr>
        <w:pStyle w:val="21"/>
        <w:ind w:firstLine="420"/>
      </w:pPr>
      <w:r>
        <w:lastRenderedPageBreak/>
        <w:t>Do you know the Book of Mormon?</w:t>
      </w:r>
    </w:p>
    <w:p w:rsidR="005C0F6F" w:rsidRDefault="005C0F6F" w:rsidP="005C0F6F">
      <w:pPr>
        <w:pStyle w:val="21"/>
        <w:ind w:firstLine="420"/>
      </w:pPr>
      <w:r>
        <w:t>Ge Yimin 18:09:45</w:t>
      </w:r>
    </w:p>
    <w:p w:rsidR="005C0F6F" w:rsidRDefault="005C0F6F" w:rsidP="005C0F6F">
      <w:pPr>
        <w:pStyle w:val="21"/>
        <w:ind w:firstLine="420"/>
      </w:pPr>
      <w:r>
        <w:t>Seen a bit</w:t>
      </w:r>
    </w:p>
    <w:p w:rsidR="005C0F6F" w:rsidRDefault="005C0F6F" w:rsidP="005C0F6F">
      <w:pPr>
        <w:pStyle w:val="21"/>
        <w:ind w:firstLine="420"/>
      </w:pPr>
      <w:r>
        <w:t>Do not believe</w:t>
      </w:r>
    </w:p>
    <w:p w:rsidR="005C0F6F" w:rsidRDefault="005C0F6F" w:rsidP="005C0F6F">
      <w:pPr>
        <w:pStyle w:val="21"/>
        <w:ind w:firstLine="420"/>
      </w:pPr>
      <w:r>
        <w:t>The lost lamb 18:10:35</w:t>
      </w:r>
    </w:p>
    <w:p w:rsidR="005C0F6F" w:rsidRDefault="005C0F6F" w:rsidP="005C0F6F">
      <w:pPr>
        <w:pStyle w:val="21"/>
        <w:ind w:firstLine="420"/>
      </w:pPr>
      <w:r>
        <w:t>There will be no more prophets in the world</w:t>
      </w:r>
    </w:p>
    <w:p w:rsidR="005C0F6F" w:rsidRDefault="005C0F6F" w:rsidP="005C0F6F">
      <w:pPr>
        <w:pStyle w:val="21"/>
        <w:ind w:firstLine="420"/>
      </w:pPr>
      <w:r>
        <w:t>Jesus said that the prophet ends with John the Baptist</w:t>
      </w:r>
    </w:p>
    <w:p w:rsidR="005C0F6F" w:rsidRDefault="005C0F6F" w:rsidP="005C0F6F">
      <w:pPr>
        <w:pStyle w:val="21"/>
        <w:ind w:firstLine="420"/>
      </w:pPr>
      <w:r>
        <w:t>Ge Yimin 18:11:54</w:t>
      </w:r>
    </w:p>
    <w:p w:rsidR="005C0F6F" w:rsidRDefault="005C0F6F" w:rsidP="005C0F6F">
      <w:pPr>
        <w:pStyle w:val="21"/>
        <w:ind w:firstLine="420"/>
      </w:pPr>
      <w:r>
        <w:t>The Bible does not say that there must be no prophet in the future. The so-called John the Baptist is the last prophet, based on:</w:t>
      </w:r>
    </w:p>
    <w:p w:rsidR="005C0F6F" w:rsidRDefault="005C0F6F" w:rsidP="005C0F6F">
      <w:pPr>
        <w:pStyle w:val="21"/>
        <w:ind w:firstLine="420"/>
      </w:pPr>
      <w:r>
        <w:t>Matthew 11:13 because the prophets and the law prophesy until John.</w:t>
      </w:r>
    </w:p>
    <w:p w:rsidR="005C0F6F" w:rsidRDefault="005C0F6F" w:rsidP="005C0F6F">
      <w:pPr>
        <w:pStyle w:val="21"/>
        <w:ind w:firstLine="420"/>
      </w:pPr>
      <w:r>
        <w:t>This refers to the final summary of the Old Testament law. It refers to the Old Testament office prophet who predicted the person of Jesus Christ, until John the Baptist, this office prophet</w:t>
      </w:r>
    </w:p>
    <w:p w:rsidR="005C0F6F" w:rsidRDefault="005C0F6F" w:rsidP="005C0F6F">
      <w:pPr>
        <w:pStyle w:val="21"/>
        <w:ind w:firstLine="420"/>
      </w:pPr>
      <w:r>
        <w:t>It stopped because the Jesus Christ they predicted had come, face to face.</w:t>
      </w:r>
    </w:p>
    <w:p w:rsidR="005C0F6F" w:rsidRDefault="005C0F6F" w:rsidP="005C0F6F">
      <w:pPr>
        <w:pStyle w:val="21"/>
        <w:ind w:firstLine="420"/>
      </w:pPr>
      <w:r>
        <w:t>This is: the prophets prophesied (the person of Jesus) until John.</w:t>
      </w:r>
    </w:p>
    <w:p w:rsidR="005C0F6F" w:rsidRDefault="005C0F6F" w:rsidP="005C0F6F">
      <w:pPr>
        <w:pStyle w:val="21"/>
        <w:ind w:firstLine="420"/>
      </w:pPr>
      <w:r>
        <w:t>Not: Prophets, until John.</w:t>
      </w:r>
    </w:p>
    <w:p w:rsidR="005C0F6F" w:rsidRDefault="005C0F6F" w:rsidP="005C0F6F">
      <w:pPr>
        <w:pStyle w:val="21"/>
        <w:ind w:firstLine="420"/>
      </w:pPr>
      <w:r>
        <w:t>It is absurd to have Christians who believe in a true and living God on the one hand, and make God a dumb god for two thousand years, and will always be a dumb god.</w:t>
      </w:r>
    </w:p>
    <w:p w:rsidR="005C0F6F" w:rsidRDefault="005C0F6F" w:rsidP="005C0F6F">
      <w:pPr>
        <w:pStyle w:val="21"/>
        <w:ind w:firstLine="420"/>
      </w:pPr>
      <w:r>
        <w:t>According to GeYiMin vision, we recognize GeYiMin as the prophet of the country. Amen!</w:t>
      </w:r>
    </w:p>
    <w:p w:rsidR="005C0F6F" w:rsidRDefault="005C0F6F" w:rsidP="005C0F6F">
      <w:pPr>
        <w:pStyle w:val="21"/>
        <w:ind w:firstLine="420"/>
      </w:pPr>
      <w:r>
        <w:t>The lost lamb 18:13:11</w:t>
      </w:r>
    </w:p>
    <w:p w:rsidR="005C0F6F" w:rsidRDefault="005C0F6F" w:rsidP="005C0F6F">
      <w:pPr>
        <w:pStyle w:val="21"/>
        <w:ind w:firstLine="420"/>
      </w:pPr>
      <w:r>
        <w:t>Is Muhammad a prophet?</w:t>
      </w:r>
    </w:p>
    <w:p w:rsidR="005C0F6F" w:rsidRDefault="005C0F6F" w:rsidP="005C0F6F">
      <w:pPr>
        <w:pStyle w:val="21"/>
        <w:ind w:firstLine="420"/>
      </w:pPr>
      <w:r>
        <w:t>Ge Yimin 18:13:24</w:t>
      </w:r>
    </w:p>
    <w:p w:rsidR="005C0F6F" w:rsidRDefault="005C0F6F" w:rsidP="005C0F6F">
      <w:pPr>
        <w:pStyle w:val="21"/>
        <w:ind w:firstLine="420"/>
      </w:pPr>
      <w:r>
        <w:t>Don't believe him</w:t>
      </w:r>
    </w:p>
    <w:p w:rsidR="005C0F6F" w:rsidRDefault="005C0F6F" w:rsidP="005C0F6F">
      <w:pPr>
        <w:pStyle w:val="21"/>
        <w:ind w:firstLine="420"/>
      </w:pPr>
      <w:r>
        <w:t>The lost lamb 18:19:02</w:t>
      </w:r>
    </w:p>
    <w:p w:rsidR="005C0F6F" w:rsidRDefault="005C0F6F" w:rsidP="005C0F6F">
      <w:pPr>
        <w:pStyle w:val="21"/>
        <w:ind w:firstLine="420"/>
      </w:pPr>
      <w:r>
        <w:lastRenderedPageBreak/>
        <w:t>Do you identify with the Communist Party?</w:t>
      </w:r>
    </w:p>
    <w:p w:rsidR="005C0F6F" w:rsidRDefault="005C0F6F" w:rsidP="005C0F6F">
      <w:pPr>
        <w:pStyle w:val="21"/>
        <w:ind w:firstLine="420"/>
      </w:pPr>
      <w:r>
        <w:t>Ge Yimin 18:19:36</w:t>
      </w:r>
    </w:p>
    <w:p w:rsidR="005C0F6F" w:rsidRDefault="005C0F6F" w:rsidP="005C0F6F">
      <w:pPr>
        <w:pStyle w:val="21"/>
        <w:ind w:firstLine="420"/>
      </w:pPr>
      <w:r>
        <w:t>Christian communism has nothing to do with the Communist Party</w:t>
      </w:r>
    </w:p>
    <w:p w:rsidR="005C0F6F" w:rsidRDefault="005C0F6F" w:rsidP="005C0F6F">
      <w:pPr>
        <w:pStyle w:val="21"/>
        <w:ind w:firstLine="420"/>
      </w:pPr>
      <w:r>
        <w:t>The lost lamb 18:22:18</w:t>
      </w:r>
    </w:p>
    <w:p w:rsidR="005C0F6F" w:rsidRDefault="005C0F6F" w:rsidP="005C0F6F">
      <w:pPr>
        <w:pStyle w:val="21"/>
        <w:ind w:firstLine="420"/>
      </w:pPr>
      <w:r>
        <w:t>The prophets will have miracles. Will you miracle?</w:t>
      </w:r>
    </w:p>
    <w:p w:rsidR="005C0F6F" w:rsidRDefault="005C0F6F" w:rsidP="005C0F6F">
      <w:pPr>
        <w:pStyle w:val="21"/>
        <w:ind w:firstLine="420"/>
      </w:pPr>
      <w:r>
        <w:t>Ge Yimin 18:22:33</w:t>
      </w:r>
    </w:p>
    <w:p w:rsidR="005C0F6F" w:rsidRDefault="005C0F6F" w:rsidP="005C0F6F">
      <w:pPr>
        <w:pStyle w:val="21"/>
        <w:ind w:firstLine="420"/>
      </w:pPr>
      <w:r>
        <w:t>Just a vision</w:t>
      </w:r>
    </w:p>
    <w:p w:rsidR="005C0F6F" w:rsidRDefault="005C0F6F" w:rsidP="005C0F6F">
      <w:pPr>
        <w:pStyle w:val="21"/>
        <w:ind w:firstLine="420"/>
      </w:pPr>
      <w:r>
        <w:t>Visions are also miracles</w:t>
      </w:r>
    </w:p>
    <w:p w:rsidR="005C0F6F" w:rsidRDefault="005C0F6F" w:rsidP="005C0F6F">
      <w:pPr>
        <w:pStyle w:val="21"/>
        <w:ind w:firstLine="420"/>
      </w:pPr>
      <w:r>
        <w:t>The Lost Lamb 18:23:00</w:t>
      </w:r>
    </w:p>
    <w:p w:rsidR="005C0F6F" w:rsidRDefault="005C0F6F" w:rsidP="005C0F6F">
      <w:pPr>
        <w:pStyle w:val="21"/>
        <w:ind w:firstLine="420"/>
      </w:pPr>
      <w:r>
        <w:t>Moses can turn a rod into a snake</w:t>
      </w:r>
    </w:p>
    <w:p w:rsidR="005C0F6F" w:rsidRDefault="005C0F6F" w:rsidP="005C0F6F">
      <w:pPr>
        <w:pStyle w:val="21"/>
        <w:ind w:firstLine="420"/>
      </w:pPr>
      <w:r>
        <w:t>Ge Yimin 18:23:02</w:t>
      </w:r>
    </w:p>
    <w:p w:rsidR="005C0F6F" w:rsidRDefault="005C0F6F" w:rsidP="005C0F6F">
      <w:pPr>
        <w:pStyle w:val="21"/>
        <w:ind w:firstLine="420"/>
      </w:pPr>
      <w:r>
        <w:t>Any interaction with God is a miracle</w:t>
      </w:r>
    </w:p>
    <w:p w:rsidR="005C0F6F" w:rsidRDefault="005C0F6F" w:rsidP="005C0F6F">
      <w:pPr>
        <w:pStyle w:val="21"/>
        <w:ind w:firstLine="420"/>
      </w:pPr>
      <w:r>
        <w:t>The lost lamb 18:23:15</w:t>
      </w:r>
    </w:p>
    <w:p w:rsidR="005C0F6F" w:rsidRDefault="005C0F6F" w:rsidP="005C0F6F">
      <w:pPr>
        <w:pStyle w:val="21"/>
        <w:ind w:firstLine="420"/>
      </w:pPr>
      <w:r>
        <w:t>Moses can split the Red Sea</w:t>
      </w:r>
    </w:p>
    <w:p w:rsidR="005C0F6F" w:rsidRDefault="005C0F6F" w:rsidP="005C0F6F">
      <w:pPr>
        <w:pStyle w:val="21"/>
        <w:ind w:firstLine="420"/>
      </w:pPr>
      <w:r>
        <w:t>Ge Yimin 18:23:18</w:t>
      </w:r>
    </w:p>
    <w:p w:rsidR="005C0F6F" w:rsidRDefault="005C0F6F" w:rsidP="005C0F6F">
      <w:pPr>
        <w:pStyle w:val="21"/>
        <w:ind w:firstLine="420"/>
      </w:pPr>
      <w:r>
        <w:t>Haha, I only have a vision</w:t>
      </w:r>
    </w:p>
    <w:p w:rsidR="005C0F6F" w:rsidRDefault="005C0F6F" w:rsidP="005C0F6F">
      <w:pPr>
        <w:pStyle w:val="21"/>
        <w:ind w:firstLine="420"/>
      </w:pPr>
      <w:r>
        <w:t>After the Bible, no one can do that</w:t>
      </w:r>
    </w:p>
    <w:p w:rsidR="005C0F6F" w:rsidRDefault="005C0F6F" w:rsidP="005C0F6F">
      <w:pPr>
        <w:pStyle w:val="21"/>
        <w:ind w:firstLine="420"/>
      </w:pPr>
      <w:r>
        <w:t>The lost lamb 18:24:24</w:t>
      </w:r>
    </w:p>
    <w:p w:rsidR="005C0F6F" w:rsidRDefault="005C0F6F" w:rsidP="005C0F6F">
      <w:pPr>
        <w:pStyle w:val="21"/>
        <w:ind w:firstLine="420"/>
      </w:pPr>
      <w:r>
        <w:t>Hehe, Muhammad said he can too. Another woman said she was Jesus</w:t>
      </w:r>
    </w:p>
    <w:p w:rsidR="005C0F6F" w:rsidRDefault="005C0F6F" w:rsidP="005C0F6F">
      <w:pPr>
        <w:pStyle w:val="21"/>
        <w:ind w:firstLine="420"/>
      </w:pPr>
      <w:r>
        <w:t>Lord Mormon</w:t>
      </w:r>
    </w:p>
    <w:p w:rsidR="005C0F6F" w:rsidRDefault="005C0F6F" w:rsidP="005C0F6F">
      <w:pPr>
        <w:pStyle w:val="21"/>
        <w:ind w:firstLine="420"/>
      </w:pPr>
      <w:r>
        <w:t>Ge Yimin 18:25:00</w:t>
      </w:r>
    </w:p>
    <w:p w:rsidR="005C0F6F" w:rsidRDefault="005C0F6F" w:rsidP="005C0F6F">
      <w:pPr>
        <w:pStyle w:val="21"/>
        <w:ind w:firstLine="420"/>
      </w:pPr>
      <w:r>
        <w:t>There is no such miracle</w:t>
      </w:r>
    </w:p>
    <w:p w:rsidR="005C0F6F" w:rsidRDefault="005C0F6F" w:rsidP="005C0F6F">
      <w:pPr>
        <w:pStyle w:val="21"/>
        <w:ind w:firstLine="420"/>
      </w:pPr>
      <w:r>
        <w:t>Muhammad relies on war</w:t>
      </w:r>
    </w:p>
    <w:p w:rsidR="005C0F6F" w:rsidRDefault="005C0F6F" w:rsidP="005C0F6F">
      <w:pPr>
        <w:pStyle w:val="21"/>
        <w:ind w:firstLine="420"/>
      </w:pPr>
      <w:r>
        <w:t>Woman is almighty god</w:t>
      </w:r>
    </w:p>
    <w:p w:rsidR="005C0F6F" w:rsidRDefault="005C0F6F" w:rsidP="005C0F6F">
      <w:pPr>
        <w:pStyle w:val="21"/>
        <w:ind w:firstLine="420"/>
      </w:pPr>
      <w:r>
        <w:t>The Lord of Mormon claims to have the golden book, just a book</w:t>
      </w:r>
    </w:p>
    <w:p w:rsidR="005C0F6F" w:rsidRDefault="005C0F6F" w:rsidP="005C0F6F">
      <w:pPr>
        <w:pStyle w:val="21"/>
        <w:ind w:firstLine="420"/>
      </w:pPr>
      <w:r>
        <w:t>The lost lamb 18:26:33</w:t>
      </w:r>
    </w:p>
    <w:p w:rsidR="005C0F6F" w:rsidRDefault="005C0F6F" w:rsidP="005C0F6F">
      <w:pPr>
        <w:pStyle w:val="21"/>
        <w:ind w:firstLine="420"/>
      </w:pPr>
      <w:r>
        <w:t>What does God tell you?</w:t>
      </w:r>
    </w:p>
    <w:p w:rsidR="005C0F6F" w:rsidRDefault="005C0F6F" w:rsidP="005C0F6F">
      <w:pPr>
        <w:pStyle w:val="21"/>
        <w:ind w:firstLine="420"/>
      </w:pPr>
      <w:r>
        <w:t>Ge Yimin 18:27:10</w:t>
      </w:r>
    </w:p>
    <w:p w:rsidR="005C0F6F" w:rsidRDefault="005C0F6F" w:rsidP="005C0F6F">
      <w:pPr>
        <w:pStyle w:val="21"/>
        <w:ind w:firstLine="420"/>
      </w:pPr>
      <w:r>
        <w:lastRenderedPageBreak/>
        <w:t>See vision book</w:t>
      </w:r>
    </w:p>
    <w:p w:rsidR="005C0F6F" w:rsidRDefault="005C0F6F" w:rsidP="005C0F6F">
      <w:pPr>
        <w:pStyle w:val="21"/>
        <w:ind w:firstLine="420"/>
      </w:pPr>
      <w:r>
        <w:t>The Lost Lamb 16:09:40</w:t>
      </w:r>
    </w:p>
    <w:p w:rsidR="005C0F6F" w:rsidRDefault="005C0F6F" w:rsidP="005C0F6F">
      <w:pPr>
        <w:pStyle w:val="21"/>
        <w:ind w:firstLine="420"/>
      </w:pPr>
      <w:r>
        <w:t>I have a question for advice, in the Exodus. Moses threw the staff on the ground and turned into a snake. Some people in Egypt threw sticks on the ground and turned them into snakes</w:t>
      </w:r>
    </w:p>
    <w:p w:rsidR="005C0F6F" w:rsidRDefault="005C0F6F" w:rsidP="005C0F6F">
      <w:pPr>
        <w:pStyle w:val="21"/>
        <w:ind w:firstLine="420"/>
      </w:pPr>
      <w:r>
        <w:t>Where does the power of the Egyptians come from?</w:t>
      </w:r>
    </w:p>
    <w:p w:rsidR="005C0F6F" w:rsidRDefault="005C0F6F" w:rsidP="005C0F6F">
      <w:pPr>
        <w:pStyle w:val="21"/>
        <w:ind w:firstLine="420"/>
      </w:pPr>
      <w:r>
        <w:t>Ge Yimin 16:10:37</w:t>
      </w:r>
    </w:p>
    <w:p w:rsidR="005C0F6F" w:rsidRDefault="005C0F6F" w:rsidP="005C0F6F">
      <w:pPr>
        <w:pStyle w:val="21"/>
        <w:ind w:firstLine="420"/>
      </w:pPr>
      <w:r>
        <w:t>Also from god</w:t>
      </w:r>
    </w:p>
    <w:p w:rsidR="005C0F6F" w:rsidRDefault="005C0F6F" w:rsidP="005C0F6F">
      <w:pPr>
        <w:pStyle w:val="21"/>
        <w:ind w:firstLine="420"/>
      </w:pPr>
      <w:r>
        <w:t>God controls</w:t>
      </w:r>
    </w:p>
    <w:p w:rsidR="005C0F6F" w:rsidRDefault="005C0F6F" w:rsidP="005C0F6F">
      <w:pPr>
        <w:pStyle w:val="21"/>
        <w:ind w:firstLine="420"/>
      </w:pPr>
      <w:r>
        <w:t>The lost lamb 16:11:28</w:t>
      </w:r>
    </w:p>
    <w:p w:rsidR="005C0F6F" w:rsidRDefault="005C0F6F" w:rsidP="005C0F6F">
      <w:pPr>
        <w:pStyle w:val="21"/>
        <w:ind w:firstLine="420"/>
      </w:pPr>
      <w:r>
        <w:t>Then can I say that it is God's arrangement for Satan to deceive people?</w:t>
      </w:r>
    </w:p>
    <w:p w:rsidR="005C0F6F" w:rsidRDefault="005C0F6F" w:rsidP="005C0F6F">
      <w:pPr>
        <w:pStyle w:val="21"/>
        <w:ind w:firstLine="420"/>
      </w:pPr>
      <w:r>
        <w:t>Ge Yimin 16:12:03</w:t>
      </w:r>
    </w:p>
    <w:p w:rsidR="005C0F6F" w:rsidRDefault="005C0F6F" w:rsidP="005C0F6F">
      <w:pPr>
        <w:pStyle w:val="21"/>
        <w:ind w:firstLine="420"/>
      </w:pPr>
      <w:r>
        <w:t>Yes</w:t>
      </w:r>
    </w:p>
    <w:p w:rsidR="005C0F6F" w:rsidRDefault="005C0F6F" w:rsidP="005C0F6F">
      <w:pPr>
        <w:pStyle w:val="21"/>
        <w:ind w:firstLine="420"/>
      </w:pPr>
      <w:r>
        <w:t>The lost lamb 16:12:15</w:t>
      </w:r>
    </w:p>
    <w:p w:rsidR="005C0F6F" w:rsidRDefault="005C0F6F" w:rsidP="005C0F6F">
      <w:pPr>
        <w:pStyle w:val="21"/>
        <w:ind w:firstLine="420"/>
      </w:pPr>
      <w:r>
        <w:t>Your thoughts are the same as mine</w:t>
      </w:r>
    </w:p>
    <w:p w:rsidR="005C0F6F" w:rsidRDefault="005C0F6F" w:rsidP="005C0F6F">
      <w:pPr>
        <w:pStyle w:val="21"/>
        <w:ind w:firstLine="420"/>
      </w:pPr>
      <w:r>
        <w:t>During the Exodus, Moses turned the Nile into a river of blood. The Egyptians followed suit. However, the river has been turned into a river of blood by Moses. Where is there a river for the Egyptians to change?</w:t>
      </w:r>
    </w:p>
    <w:p w:rsidR="005C0F6F" w:rsidRDefault="005C0F6F" w:rsidP="005C0F6F">
      <w:pPr>
        <w:pStyle w:val="21"/>
        <w:ind w:firstLine="420"/>
      </w:pPr>
      <w:r>
        <w:t>Ge Yimin 16:15:18</w:t>
      </w:r>
    </w:p>
    <w:p w:rsidR="005C0F6F" w:rsidRDefault="005C0F6F" w:rsidP="005C0F6F">
      <w:pPr>
        <w:pStyle w:val="21"/>
        <w:ind w:firstLine="420"/>
      </w:pPr>
      <w:r>
        <w:t>Miracles, change will be clear</w:t>
      </w:r>
    </w:p>
    <w:p w:rsidR="005C0F6F" w:rsidRDefault="005C0F6F" w:rsidP="005C0F6F">
      <w:pPr>
        <w:pStyle w:val="21"/>
        <w:ind w:firstLine="420"/>
      </w:pPr>
      <w:r>
        <w:t>Otherwise the river will be abandoned</w:t>
      </w:r>
    </w:p>
    <w:p w:rsidR="005C0F6F" w:rsidRDefault="005C0F6F" w:rsidP="005C0F6F">
      <w:pPr>
        <w:pStyle w:val="21"/>
        <w:ind w:firstLine="420"/>
      </w:pPr>
      <w:r>
        <w:t>The lost lamb 16:15:55</w:t>
      </w:r>
    </w:p>
    <w:p w:rsidR="005C0F6F" w:rsidRDefault="005C0F6F" w:rsidP="005C0F6F">
      <w:pPr>
        <w:pStyle w:val="21"/>
        <w:ind w:firstLine="420"/>
      </w:pPr>
      <w:r>
        <w:t>However, the Bible says that the river did not return until the third day</w:t>
      </w:r>
    </w:p>
    <w:p w:rsidR="005C0F6F" w:rsidRDefault="005C0F6F" w:rsidP="005C0F6F">
      <w:pPr>
        <w:pStyle w:val="21"/>
        <w:ind w:firstLine="420"/>
      </w:pPr>
      <w:r>
        <w:t>Ge Yimin 16:16:35</w:t>
      </w:r>
    </w:p>
    <w:p w:rsidR="005C0F6F" w:rsidRDefault="005C0F6F" w:rsidP="005C0F6F">
      <w:pPr>
        <w:pStyle w:val="21"/>
        <w:ind w:firstLine="420"/>
      </w:pPr>
      <w:r>
        <w:t>Oh, how can the minor matters be so serious</w:t>
      </w:r>
    </w:p>
    <w:p w:rsidR="005C0F6F" w:rsidRDefault="005C0F6F" w:rsidP="005C0F6F">
      <w:pPr>
        <w:pStyle w:val="21"/>
        <w:ind w:firstLine="420"/>
      </w:pPr>
      <w:r>
        <w:t>Such as tributaries</w:t>
      </w:r>
    </w:p>
    <w:p w:rsidR="005C0F6F" w:rsidRDefault="005C0F6F" w:rsidP="005C0F6F">
      <w:pPr>
        <w:pStyle w:val="21"/>
        <w:ind w:firstLine="420"/>
      </w:pPr>
      <w:r>
        <w:lastRenderedPageBreak/>
        <w:t>The Lost Lamb 16:17:00</w:t>
      </w:r>
    </w:p>
    <w:p w:rsidR="005C0F6F" w:rsidRDefault="005C0F6F" w:rsidP="005C0F6F">
      <w:pPr>
        <w:pStyle w:val="21"/>
        <w:ind w:firstLine="420"/>
      </w:pPr>
      <w:r>
        <w:t>It seems to be all water, right?</w:t>
      </w:r>
    </w:p>
    <w:p w:rsidR="005C0F6F" w:rsidRDefault="005C0F6F" w:rsidP="005C0F6F">
      <w:pPr>
        <w:pStyle w:val="21"/>
        <w:ind w:firstLine="420"/>
      </w:pPr>
      <w:r>
        <w:t>Ge Yimin 16:18:18</w:t>
      </w:r>
    </w:p>
    <w:p w:rsidR="005C0F6F" w:rsidRDefault="005C0F6F" w:rsidP="005C0F6F">
      <w:pPr>
        <w:pStyle w:val="21"/>
        <w:ind w:firstLine="420"/>
      </w:pPr>
      <w:r>
        <w:t>These don’t need to be serious, it’s the form, the content is the original intention</w:t>
      </w:r>
    </w:p>
    <w:p w:rsidR="005C0F6F" w:rsidRDefault="005C0F6F" w:rsidP="005C0F6F">
      <w:pPr>
        <w:pStyle w:val="21"/>
        <w:ind w:firstLine="420"/>
      </w:pPr>
      <w:r>
        <w:t>The lost lamb 16:18:55</w:t>
      </w:r>
    </w:p>
    <w:p w:rsidR="005C0F6F" w:rsidRDefault="005C0F6F" w:rsidP="005C0F6F">
      <w:pPr>
        <w:pStyle w:val="21"/>
        <w:ind w:firstLine="420"/>
      </w:pPr>
      <w:r>
        <w:t>This is the reason why Buddhists deny the Bible</w:t>
      </w:r>
    </w:p>
    <w:p w:rsidR="005C0F6F" w:rsidRDefault="005C0F6F" w:rsidP="005C0F6F">
      <w:pPr>
        <w:pStyle w:val="21"/>
        <w:ind w:firstLine="420"/>
      </w:pPr>
      <w:r>
        <w:t>Is the aside scripture inspired by God?</w:t>
      </w:r>
    </w:p>
    <w:p w:rsidR="005C0F6F" w:rsidRDefault="005C0F6F" w:rsidP="005C0F6F">
      <w:pPr>
        <w:pStyle w:val="21"/>
        <w:ind w:firstLine="420"/>
      </w:pPr>
      <w:r>
        <w:t>Ge Yimin 16:21:32</w:t>
      </w:r>
    </w:p>
    <w:p w:rsidR="005C0F6F" w:rsidRDefault="005C0F6F" w:rsidP="005C0F6F">
      <w:pPr>
        <w:pStyle w:val="21"/>
        <w:ind w:firstLine="420"/>
      </w:pPr>
      <w:r>
        <w:t>Who can identify this</w:t>
      </w:r>
    </w:p>
    <w:p w:rsidR="005C0F6F" w:rsidRDefault="005C0F6F" w:rsidP="005C0F6F">
      <w:pPr>
        <w:pStyle w:val="21"/>
        <w:ind w:firstLine="420"/>
      </w:pPr>
      <w:r>
        <w:t>It can only be based on the existing Bible and kept by the gods of the ages</w:t>
      </w:r>
    </w:p>
    <w:p w:rsidR="005C0F6F" w:rsidRDefault="005C0F6F" w:rsidP="005C0F6F">
      <w:pPr>
        <w:pStyle w:val="21"/>
        <w:ind w:firstLine="420"/>
      </w:pPr>
      <w:r>
        <w:t>The lost lamb 16:22:34</w:t>
      </w:r>
    </w:p>
    <w:p w:rsidR="005C0F6F" w:rsidRDefault="005C0F6F" w:rsidP="005C0F6F">
      <w:pPr>
        <w:pStyle w:val="21"/>
        <w:ind w:firstLine="420"/>
      </w:pPr>
      <w:r>
        <w:t>Now, there are some differences between the Protestant and Catholic bibles. Which one is right?</w:t>
      </w:r>
    </w:p>
    <w:p w:rsidR="005C0F6F" w:rsidRDefault="005C0F6F" w:rsidP="005C0F6F">
      <w:pPr>
        <w:pStyle w:val="21"/>
        <w:ind w:firstLine="420"/>
      </w:pPr>
      <w:r>
        <w:t>Ge Yimin 16:22:51</w:t>
      </w:r>
    </w:p>
    <w:p w:rsidR="005C0F6F" w:rsidRDefault="005C0F6F" w:rsidP="005C0F6F">
      <w:pPr>
        <w:pStyle w:val="21"/>
        <w:ind w:firstLine="420"/>
      </w:pPr>
      <w:r>
        <w:t>We identify with Protestantism</w:t>
      </w:r>
    </w:p>
    <w:p w:rsidR="005C0F6F" w:rsidRDefault="005C0F6F" w:rsidP="005C0F6F">
      <w:pPr>
        <w:pStyle w:val="21"/>
        <w:ind w:firstLine="420"/>
      </w:pPr>
      <w:r>
        <w:t>The lost lamb 16:23:21</w:t>
      </w:r>
    </w:p>
    <w:p w:rsidR="005C0F6F" w:rsidRDefault="005C0F6F" w:rsidP="005C0F6F">
      <w:pPr>
        <w:pStyle w:val="21"/>
        <w:ind w:firstLine="420"/>
      </w:pPr>
      <w:r>
        <w:t>How many revelations has God given you?</w:t>
      </w:r>
    </w:p>
    <w:p w:rsidR="005C0F6F" w:rsidRDefault="005C0F6F" w:rsidP="005C0F6F">
      <w:pPr>
        <w:pStyle w:val="21"/>
        <w:ind w:firstLine="420"/>
      </w:pPr>
      <w:r>
        <w:t>Ge Yimin 16:23:35</w:t>
      </w:r>
    </w:p>
    <w:p w:rsidR="005C0F6F" w:rsidRDefault="005C0F6F" w:rsidP="005C0F6F">
      <w:pPr>
        <w:pStyle w:val="21"/>
        <w:ind w:firstLine="420"/>
      </w:pPr>
      <w:r>
        <w:t>Those visions</w:t>
      </w:r>
    </w:p>
    <w:p w:rsidR="005C0F6F" w:rsidRDefault="005C0F6F" w:rsidP="005C0F6F">
      <w:pPr>
        <w:pStyle w:val="21"/>
        <w:ind w:firstLine="420"/>
      </w:pPr>
      <w:r>
        <w:t>The lost lamb 16:24:52</w:t>
      </w:r>
    </w:p>
    <w:p w:rsidR="005C0F6F" w:rsidRDefault="005C0F6F" w:rsidP="005C0F6F">
      <w:pPr>
        <w:pStyle w:val="21"/>
        <w:ind w:firstLine="420"/>
      </w:pPr>
      <w:r>
        <w:t>Are you sure it is not Satan’s temptation?</w:t>
      </w:r>
    </w:p>
    <w:p w:rsidR="005C0F6F" w:rsidRDefault="005C0F6F" w:rsidP="005C0F6F">
      <w:pPr>
        <w:pStyle w:val="21"/>
        <w:ind w:firstLine="420"/>
      </w:pPr>
      <w:r>
        <w:t>Ge Yimin 16:25:09</w:t>
      </w:r>
    </w:p>
    <w:p w:rsidR="005C0F6F" w:rsidRDefault="005C0F6F" w:rsidP="005C0F6F">
      <w:pPr>
        <w:pStyle w:val="21"/>
        <w:ind w:firstLine="420"/>
      </w:pPr>
      <w:r>
        <w:t>can</w:t>
      </w:r>
    </w:p>
    <w:p w:rsidR="005C0F6F" w:rsidRDefault="005C0F6F" w:rsidP="005C0F6F">
      <w:pPr>
        <w:pStyle w:val="21"/>
        <w:ind w:firstLine="420"/>
      </w:pPr>
      <w:r>
        <w:t>One thing</w:t>
      </w:r>
    </w:p>
    <w:p w:rsidR="005C0F6F" w:rsidRDefault="005C0F6F" w:rsidP="005C0F6F">
      <w:pPr>
        <w:pStyle w:val="21"/>
        <w:ind w:firstLine="420"/>
      </w:pPr>
      <w:r>
        <w:t>33. All sins are allowed by God and ordered by God.</w:t>
      </w:r>
    </w:p>
    <w:p w:rsidR="005C0F6F" w:rsidRDefault="005C0F6F" w:rsidP="005C0F6F">
      <w:pPr>
        <w:pStyle w:val="21"/>
        <w:ind w:firstLine="420"/>
      </w:pPr>
      <w:r>
        <w:t>34. Satan, a good student of God, endures humiliation and works with God.</w:t>
      </w:r>
    </w:p>
    <w:p w:rsidR="005C0F6F" w:rsidRDefault="005C0F6F" w:rsidP="005C0F6F">
      <w:pPr>
        <w:pStyle w:val="21"/>
        <w:ind w:firstLine="420"/>
      </w:pPr>
      <w:r>
        <w:lastRenderedPageBreak/>
        <w:t>The lost lamb 16:39:48</w:t>
      </w:r>
    </w:p>
    <w:p w:rsidR="005C0F6F" w:rsidRDefault="005C0F6F" w:rsidP="005C0F6F">
      <w:pPr>
        <w:pStyle w:val="21"/>
        <w:ind w:firstLine="420"/>
      </w:pPr>
      <w:r>
        <w:t>Excuse me, why do we believe that you are a prophet, but not that Muhammad is a prophet, and Joseph Smith is not a prophet</w:t>
      </w:r>
    </w:p>
    <w:p w:rsidR="005C0F6F" w:rsidRDefault="005C0F6F" w:rsidP="005C0F6F">
      <w:pPr>
        <w:pStyle w:val="21"/>
        <w:ind w:firstLine="420"/>
      </w:pPr>
      <w:r>
        <w:t>Ge Yimin 16:40:08</w:t>
      </w:r>
    </w:p>
    <w:p w:rsidR="005C0F6F" w:rsidRDefault="005C0F6F" w:rsidP="005C0F6F">
      <w:pPr>
        <w:pStyle w:val="21"/>
        <w:ind w:firstLine="420"/>
      </w:pPr>
      <w:r>
        <w:t>This depends on the result</w:t>
      </w:r>
    </w:p>
    <w:p w:rsidR="005C0F6F" w:rsidRDefault="005C0F6F" w:rsidP="005C0F6F">
      <w:pPr>
        <w:pStyle w:val="21"/>
        <w:ind w:firstLine="420"/>
      </w:pPr>
      <w:r>
        <w:t>Is it fulfilling God?</w:t>
      </w:r>
    </w:p>
    <w:p w:rsidR="005C0F6F" w:rsidRDefault="005C0F6F" w:rsidP="005C0F6F">
      <w:pPr>
        <w:pStyle w:val="21"/>
        <w:ind w:firstLine="420"/>
      </w:pPr>
      <w:r>
        <w:t>In the end, God reveals everyone to confess</w:t>
      </w:r>
    </w:p>
    <w:p w:rsidR="005C0F6F" w:rsidRDefault="005C0F6F" w:rsidP="005C0F6F">
      <w:pPr>
        <w:pStyle w:val="21"/>
        <w:ind w:firstLine="420"/>
      </w:pPr>
      <w:r>
        <w:t>The lost lamb 16:41:19</w:t>
      </w:r>
    </w:p>
    <w:p w:rsidR="005C0F6F" w:rsidRDefault="005C0F6F" w:rsidP="005C0F6F">
      <w:pPr>
        <w:pStyle w:val="21"/>
        <w:ind w:firstLine="420"/>
      </w:pPr>
      <w:r>
        <w:t>How do you prove to the world that you are a prophet?</w:t>
      </w:r>
    </w:p>
    <w:p w:rsidR="005C0F6F" w:rsidRDefault="005C0F6F" w:rsidP="005C0F6F">
      <w:pPr>
        <w:pStyle w:val="21"/>
        <w:ind w:firstLine="420"/>
      </w:pPr>
      <w:r>
        <w:t>Ge Yimin 16:41:37</w:t>
      </w:r>
    </w:p>
    <w:p w:rsidR="005C0F6F" w:rsidRDefault="005C0F6F" w:rsidP="005C0F6F">
      <w:pPr>
        <w:pStyle w:val="21"/>
        <w:ind w:firstLine="420"/>
      </w:pPr>
      <w:r>
        <w:t>Can't prove</w:t>
      </w:r>
    </w:p>
    <w:p w:rsidR="005C0F6F" w:rsidRDefault="005C0F6F" w:rsidP="005C0F6F">
      <w:pPr>
        <w:pStyle w:val="21"/>
        <w:ind w:firstLine="420"/>
      </w:pPr>
      <w:r>
        <w:t>Only God inspires the world</w:t>
      </w:r>
    </w:p>
    <w:p w:rsidR="005C0F6F" w:rsidRDefault="005C0F6F" w:rsidP="005C0F6F">
      <w:pPr>
        <w:pStyle w:val="21"/>
        <w:ind w:firstLine="420"/>
      </w:pPr>
      <w:r>
        <w:t>The lost lamb 16:42:33</w:t>
      </w:r>
    </w:p>
    <w:p w:rsidR="005C0F6F" w:rsidRDefault="005C0F6F" w:rsidP="005C0F6F">
      <w:pPr>
        <w:pStyle w:val="21"/>
        <w:ind w:firstLine="420"/>
      </w:pPr>
      <w:r>
        <w:t>You are a little arrogant, you have a scripture named after yourself</w:t>
      </w:r>
    </w:p>
    <w:p w:rsidR="005C0F6F" w:rsidRDefault="005C0F6F" w:rsidP="005C0F6F">
      <w:pPr>
        <w:pStyle w:val="21"/>
        <w:ind w:firstLine="420"/>
      </w:pPr>
      <w:r>
        <w:t>This shows that you still attach great importance to your reputation. Do you want to be the first Muhammad?</w:t>
      </w:r>
    </w:p>
    <w:p w:rsidR="005C0F6F" w:rsidRDefault="005C0F6F" w:rsidP="005C0F6F">
      <w:pPr>
        <w:pStyle w:val="21"/>
        <w:ind w:firstLine="420"/>
      </w:pPr>
      <w:r>
        <w:t>Ge Yimin 16:43:53</w:t>
      </w:r>
    </w:p>
    <w:p w:rsidR="005C0F6F" w:rsidRDefault="005C0F6F" w:rsidP="005C0F6F">
      <w:pPr>
        <w:pStyle w:val="21"/>
        <w:ind w:firstLine="420"/>
      </w:pPr>
      <w:r>
        <w:t>No, I want to bring equality to the world and happiness for all</w:t>
      </w:r>
    </w:p>
    <w:p w:rsidR="005C0F6F" w:rsidRDefault="005C0F6F" w:rsidP="005C0F6F">
      <w:pPr>
        <w:pStyle w:val="21"/>
        <w:ind w:firstLine="420"/>
      </w:pPr>
      <w:r>
        <w:t>The Lost Lamb 11:09:36</w:t>
      </w:r>
    </w:p>
    <w:p w:rsidR="005C0F6F" w:rsidRDefault="005C0F6F" w:rsidP="005C0F6F">
      <w:pPr>
        <w:pStyle w:val="21"/>
        <w:ind w:firstLine="420"/>
      </w:pPr>
      <w:r>
        <w:t>How many disciples do you have</w:t>
      </w:r>
    </w:p>
    <w:p w:rsidR="005C0F6F" w:rsidRDefault="005C0F6F" w:rsidP="005C0F6F">
      <w:pPr>
        <w:pStyle w:val="21"/>
        <w:ind w:firstLine="420"/>
      </w:pPr>
      <w:r>
        <w:t>Ge Yimin 11:10:38</w:t>
      </w:r>
    </w:p>
    <w:p w:rsidR="005C0F6F" w:rsidRDefault="005C0F6F" w:rsidP="005C0F6F">
      <w:pPr>
        <w:pStyle w:val="21"/>
        <w:ind w:firstLine="420"/>
      </w:pPr>
      <w:r>
        <w:t>I don’t know, there is only the Internet, I said</w:t>
      </w:r>
    </w:p>
    <w:p w:rsidR="005C0F6F" w:rsidRDefault="005C0F6F" w:rsidP="005C0F6F">
      <w:pPr>
        <w:pStyle w:val="21"/>
        <w:ind w:firstLine="420"/>
      </w:pPr>
      <w:r>
        <w:t>The lost lamb 11:11:02</w:t>
      </w:r>
    </w:p>
    <w:p w:rsidR="005C0F6F" w:rsidRDefault="005C0F6F" w:rsidP="005C0F6F">
      <w:pPr>
        <w:pStyle w:val="21"/>
        <w:ind w:firstLine="420"/>
      </w:pPr>
      <w:r>
        <w:t>Have you ever preached the gospel?</w:t>
      </w:r>
    </w:p>
    <w:p w:rsidR="005C0F6F" w:rsidRDefault="005C0F6F" w:rsidP="005C0F6F">
      <w:pPr>
        <w:pStyle w:val="21"/>
        <w:ind w:firstLine="420"/>
      </w:pPr>
      <w:r>
        <w:t>Ge Yimin 11:11:25</w:t>
      </w:r>
    </w:p>
    <w:p w:rsidR="005C0F6F" w:rsidRDefault="005C0F6F" w:rsidP="005C0F6F">
      <w:pPr>
        <w:pStyle w:val="21"/>
        <w:ind w:firstLine="420"/>
      </w:pPr>
      <w:r>
        <w:t>What am I doing online?</w:t>
      </w:r>
    </w:p>
    <w:p w:rsidR="005C0F6F" w:rsidRDefault="005C0F6F" w:rsidP="005C0F6F">
      <w:pPr>
        <w:pStyle w:val="21"/>
        <w:ind w:firstLine="420"/>
      </w:pPr>
      <w:r>
        <w:t>The lost lamb 11:12:01</w:t>
      </w:r>
    </w:p>
    <w:p w:rsidR="005C0F6F" w:rsidRDefault="005C0F6F" w:rsidP="005C0F6F">
      <w:pPr>
        <w:pStyle w:val="21"/>
        <w:ind w:firstLine="420"/>
      </w:pPr>
      <w:r>
        <w:t>You are preaching yourself, not the real gospel</w:t>
      </w:r>
    </w:p>
    <w:p w:rsidR="005C0F6F" w:rsidRDefault="005C0F6F" w:rsidP="005C0F6F">
      <w:pPr>
        <w:pStyle w:val="21"/>
        <w:ind w:firstLine="420"/>
      </w:pPr>
      <w:r>
        <w:t>Your believer, do you want to admit that you are a prophet?</w:t>
      </w:r>
    </w:p>
    <w:p w:rsidR="005C0F6F" w:rsidRDefault="005C0F6F" w:rsidP="005C0F6F">
      <w:pPr>
        <w:pStyle w:val="21"/>
        <w:ind w:firstLine="420"/>
      </w:pPr>
      <w:r>
        <w:lastRenderedPageBreak/>
        <w:t>Ge Yimin 11:14:28</w:t>
      </w:r>
    </w:p>
    <w:p w:rsidR="005C0F6F" w:rsidRDefault="005C0F6F" w:rsidP="005C0F6F">
      <w:pPr>
        <w:pStyle w:val="21"/>
        <w:ind w:firstLine="420"/>
      </w:pPr>
      <w:r>
        <w:t>No, agree with the thought</w:t>
      </w:r>
    </w:p>
    <w:p w:rsidR="005C0F6F" w:rsidRDefault="005C0F6F" w:rsidP="005C0F6F">
      <w:pPr>
        <w:pStyle w:val="21"/>
        <w:ind w:firstLine="420"/>
      </w:pPr>
      <w:r>
        <w:t>The lost lamb 11:15:24</w:t>
      </w:r>
    </w:p>
    <w:p w:rsidR="005C0F6F" w:rsidRDefault="005C0F6F" w:rsidP="005C0F6F">
      <w:pPr>
        <w:pStyle w:val="21"/>
        <w:ind w:firstLine="420"/>
      </w:pPr>
      <w:r>
        <w:t>Hehe, it seems I misunderstood</w:t>
      </w:r>
    </w:p>
    <w:p w:rsidR="005C0F6F" w:rsidRDefault="005C0F6F" w:rsidP="005C0F6F">
      <w:pPr>
        <w:pStyle w:val="21"/>
        <w:ind w:firstLine="420"/>
      </w:pPr>
      <w:r>
        <w:t>I agree with your thoughts</w:t>
      </w:r>
    </w:p>
    <w:p w:rsidR="005C0F6F" w:rsidRDefault="005C0F6F" w:rsidP="005C0F6F">
      <w:pPr>
        <w:pStyle w:val="21"/>
        <w:ind w:firstLine="420"/>
      </w:pPr>
      <w:r>
        <w:t>You think the same as me</w:t>
      </w:r>
    </w:p>
    <w:p w:rsidR="005C0F6F" w:rsidRDefault="005C0F6F" w:rsidP="005C0F6F">
      <w:pPr>
        <w:pStyle w:val="21"/>
        <w:ind w:firstLine="420"/>
      </w:pPr>
      <w:r>
        <w:t>I keep having problems and can't figure it out</w:t>
      </w:r>
    </w:p>
    <w:p w:rsidR="005C0F6F" w:rsidRDefault="005C0F6F" w:rsidP="005C0F6F">
      <w:pPr>
        <w:pStyle w:val="21"/>
        <w:ind w:firstLine="420"/>
      </w:pPr>
      <w:r>
        <w:t>God can predict the future. Did he already know that Adam would sin?</w:t>
      </w:r>
    </w:p>
    <w:p w:rsidR="005C0F6F" w:rsidRDefault="005C0F6F" w:rsidP="005C0F6F">
      <w:pPr>
        <w:pStyle w:val="21"/>
        <w:ind w:firstLine="420"/>
      </w:pPr>
      <w:r>
        <w:t>Ge Yimin 11:18:51</w:t>
      </w:r>
    </w:p>
    <w:p w:rsidR="005C0F6F" w:rsidRDefault="005C0F6F" w:rsidP="005C0F6F">
      <w:pPr>
        <w:pStyle w:val="21"/>
        <w:ind w:firstLine="420"/>
      </w:pPr>
      <w:r>
        <w:t>Yes, God’s arrangement</w:t>
      </w:r>
    </w:p>
    <w:p w:rsidR="005C0F6F" w:rsidRDefault="005C0F6F" w:rsidP="005C0F6F">
      <w:pPr>
        <w:pStyle w:val="21"/>
        <w:ind w:firstLine="420"/>
      </w:pPr>
      <w:r>
        <w:t>The lost lamb 11:19:25</w:t>
      </w:r>
    </w:p>
    <w:p w:rsidR="005C0F6F" w:rsidRDefault="005C0F6F" w:rsidP="005C0F6F">
      <w:pPr>
        <w:pStyle w:val="21"/>
        <w:ind w:firstLine="420"/>
      </w:pPr>
      <w:r>
        <w:t>What is the purpose of God</w:t>
      </w:r>
    </w:p>
    <w:p w:rsidR="005C0F6F" w:rsidRDefault="005C0F6F" w:rsidP="005C0F6F">
      <w:pPr>
        <w:pStyle w:val="21"/>
        <w:ind w:firstLine="420"/>
      </w:pPr>
      <w:r>
        <w:t>Is it glorified in sinners?</w:t>
      </w:r>
    </w:p>
    <w:p w:rsidR="005C0F6F" w:rsidRDefault="005C0F6F" w:rsidP="005C0F6F">
      <w:pPr>
        <w:pStyle w:val="21"/>
        <w:ind w:firstLine="420"/>
      </w:pPr>
      <w:r>
        <w:t>Ge Yimin 11:20:13</w:t>
      </w:r>
    </w:p>
    <w:p w:rsidR="005C0F6F" w:rsidRDefault="005C0F6F" w:rsidP="005C0F6F">
      <w:pPr>
        <w:pStyle w:val="21"/>
        <w:ind w:firstLine="420"/>
      </w:pPr>
      <w:r>
        <w:t>Trial man spiritual</w:t>
      </w:r>
    </w:p>
    <w:p w:rsidR="005C0F6F" w:rsidRDefault="005C0F6F" w:rsidP="005C0F6F">
      <w:pPr>
        <w:pStyle w:val="21"/>
        <w:ind w:firstLine="420"/>
      </w:pPr>
      <w:r>
        <w:t>The lost lamb 11:20:38</w:t>
      </w:r>
    </w:p>
    <w:p w:rsidR="005C0F6F" w:rsidRDefault="005C0F6F" w:rsidP="005C0F6F">
      <w:pPr>
        <w:pStyle w:val="21"/>
        <w:ind w:firstLine="420"/>
      </w:pPr>
      <w:r>
        <w:t>God already knew the result?</w:t>
      </w:r>
    </w:p>
    <w:p w:rsidR="005C0F6F" w:rsidRDefault="005C0F6F" w:rsidP="005C0F6F">
      <w:pPr>
        <w:pStyle w:val="21"/>
        <w:ind w:firstLine="420"/>
      </w:pPr>
      <w:r>
        <w:t>Ge Yimin 11:21:11</w:t>
      </w:r>
    </w:p>
    <w:p w:rsidR="005C0F6F" w:rsidRDefault="005C0F6F" w:rsidP="005C0F6F">
      <w:pPr>
        <w:pStyle w:val="21"/>
        <w:ind w:firstLine="420"/>
      </w:pPr>
      <w:r>
        <w:t>God is omniscient</w:t>
      </w:r>
    </w:p>
    <w:p w:rsidR="005C0F6F" w:rsidRDefault="005C0F6F" w:rsidP="005C0F6F">
      <w:pPr>
        <w:pStyle w:val="21"/>
        <w:ind w:firstLine="420"/>
      </w:pPr>
      <w:r>
        <w:t>The lost lamb 11:21:42</w:t>
      </w:r>
    </w:p>
    <w:p w:rsidR="005C0F6F" w:rsidRDefault="005C0F6F" w:rsidP="005C0F6F">
      <w:pPr>
        <w:pStyle w:val="21"/>
        <w:ind w:firstLine="420"/>
      </w:pPr>
      <w:r>
        <w:t>People can sin, is God's permission?</w:t>
      </w:r>
    </w:p>
    <w:p w:rsidR="005C0F6F" w:rsidRDefault="005C0F6F" w:rsidP="005C0F6F">
      <w:pPr>
        <w:pStyle w:val="21"/>
        <w:ind w:firstLine="420"/>
      </w:pPr>
      <w:r>
        <w:t>Ge Yimin 11:21:59</w:t>
      </w:r>
    </w:p>
    <w:p w:rsidR="005C0F6F" w:rsidRDefault="005C0F6F" w:rsidP="005C0F6F">
      <w:pPr>
        <w:pStyle w:val="21"/>
        <w:ind w:firstLine="420"/>
      </w:pPr>
      <w:r>
        <w:t>Yes</w:t>
      </w:r>
    </w:p>
    <w:p w:rsidR="005C0F6F" w:rsidRDefault="005C0F6F" w:rsidP="005C0F6F">
      <w:pPr>
        <w:pStyle w:val="21"/>
        <w:ind w:firstLine="420"/>
      </w:pPr>
      <w:r>
        <w:t>The lost lamb 11:22:33</w:t>
      </w:r>
    </w:p>
    <w:p w:rsidR="005C0F6F" w:rsidRDefault="005C0F6F" w:rsidP="005C0F6F">
      <w:pPr>
        <w:pStyle w:val="21"/>
        <w:ind w:firstLine="420"/>
      </w:pPr>
      <w:r>
        <w:t>Everything is arranged by God, why did God destroy people by flood</w:t>
      </w:r>
    </w:p>
    <w:p w:rsidR="005C0F6F" w:rsidRDefault="005C0F6F" w:rsidP="005C0F6F">
      <w:pPr>
        <w:pStyle w:val="21"/>
        <w:ind w:firstLine="420"/>
      </w:pPr>
      <w:r>
        <w:t>Ge Yimin 11:24:41</w:t>
      </w:r>
    </w:p>
    <w:p w:rsidR="005C0F6F" w:rsidRDefault="005C0F6F" w:rsidP="005C0F6F">
      <w:pPr>
        <w:pStyle w:val="21"/>
        <w:ind w:firstLine="420"/>
      </w:pPr>
      <w:r>
        <w:t>The trial person is spiritual, there is only one explanation</w:t>
      </w:r>
    </w:p>
    <w:p w:rsidR="005C0F6F" w:rsidRDefault="005C0F6F" w:rsidP="005C0F6F">
      <w:pPr>
        <w:pStyle w:val="21"/>
        <w:ind w:firstLine="420"/>
      </w:pPr>
      <w:r>
        <w:lastRenderedPageBreak/>
        <w:t>Death in this life is not the only</w:t>
      </w:r>
    </w:p>
    <w:p w:rsidR="005C0F6F" w:rsidRDefault="005C0F6F" w:rsidP="005C0F6F">
      <w:pPr>
        <w:pStyle w:val="21"/>
        <w:ind w:firstLine="420"/>
      </w:pPr>
      <w:r>
        <w:t>The lost lamb 11:26:40</w:t>
      </w:r>
    </w:p>
    <w:p w:rsidR="005C0F6F" w:rsidRDefault="005C0F6F" w:rsidP="005C0F6F">
      <w:pPr>
        <w:pStyle w:val="21"/>
        <w:ind w:firstLine="420"/>
      </w:pPr>
      <w:r>
        <w:t>Does that person belong to the spirit, or is it also arranged by God?</w:t>
      </w:r>
    </w:p>
    <w:p w:rsidR="005C0F6F" w:rsidRDefault="005C0F6F" w:rsidP="005C0F6F">
      <w:pPr>
        <w:pStyle w:val="21"/>
        <w:ind w:firstLine="420"/>
      </w:pPr>
      <w:r>
        <w:t>Ge Yimin 11:28:03</w:t>
      </w:r>
    </w:p>
    <w:p w:rsidR="005C0F6F" w:rsidRDefault="005C0F6F" w:rsidP="005C0F6F">
      <w:pPr>
        <w:pStyle w:val="21"/>
        <w:ind w:firstLine="420"/>
      </w:pPr>
      <w:r>
        <w:t>Carnal --- spiritual</w:t>
      </w:r>
    </w:p>
    <w:p w:rsidR="005C0F6F" w:rsidRDefault="005C0F6F" w:rsidP="005C0F6F">
      <w:pPr>
        <w:pStyle w:val="21"/>
        <w:ind w:firstLine="420"/>
      </w:pPr>
      <w:r>
        <w:t>The lost lamb 11:29:13</w:t>
      </w:r>
    </w:p>
    <w:p w:rsidR="005C0F6F" w:rsidRDefault="005C0F6F" w:rsidP="005C0F6F">
      <w:pPr>
        <w:pStyle w:val="21"/>
        <w:ind w:firstLine="420"/>
      </w:pPr>
      <w:r>
        <w:t>I keep thinking that Satan did not rebel against God</w:t>
      </w:r>
    </w:p>
    <w:p w:rsidR="005C0F6F" w:rsidRDefault="005C0F6F" w:rsidP="005C0F6F">
      <w:pPr>
        <w:pStyle w:val="21"/>
        <w:ind w:firstLine="420"/>
      </w:pPr>
      <w:r>
        <w:t>Ge Yimin 11:29:53</w:t>
      </w:r>
    </w:p>
    <w:p w:rsidR="005C0F6F" w:rsidRDefault="005C0F6F" w:rsidP="005C0F6F">
      <w:pPr>
        <w:pStyle w:val="21"/>
        <w:ind w:firstLine="420"/>
      </w:pPr>
      <w:r>
        <w:t>tool</w:t>
      </w:r>
    </w:p>
    <w:p w:rsidR="005C0F6F" w:rsidRDefault="005C0F6F" w:rsidP="005C0F6F">
      <w:pPr>
        <w:pStyle w:val="21"/>
        <w:ind w:firstLine="420"/>
      </w:pPr>
      <w:r>
        <w:t>The Lost Lamb 11:30:00</w:t>
      </w:r>
    </w:p>
    <w:p w:rsidR="005C0F6F" w:rsidRDefault="005C0F6F" w:rsidP="005C0F6F">
      <w:pPr>
        <w:pStyle w:val="21"/>
        <w:ind w:firstLine="420"/>
      </w:pPr>
      <w:r>
        <w:t>Yes</w:t>
      </w:r>
    </w:p>
    <w:p w:rsidR="005C0F6F" w:rsidRDefault="005C0F6F" w:rsidP="005C0F6F">
      <w:pPr>
        <w:pStyle w:val="21"/>
        <w:ind w:firstLine="420"/>
      </w:pPr>
      <w:r>
        <w:t>It can be the book of Revelation, which says that Satan is still in the fire pit.</w:t>
      </w:r>
    </w:p>
    <w:p w:rsidR="005C0F6F" w:rsidRDefault="005C0F6F" w:rsidP="005C0F6F">
      <w:pPr>
        <w:pStyle w:val="21"/>
        <w:ind w:firstLine="420"/>
      </w:pPr>
      <w:r>
        <w:t>Why does God still put Satan in the fire pit</w:t>
      </w:r>
    </w:p>
    <w:p w:rsidR="005C0F6F" w:rsidRDefault="005C0F6F" w:rsidP="005C0F6F">
      <w:pPr>
        <w:pStyle w:val="21"/>
        <w:ind w:firstLine="420"/>
      </w:pPr>
      <w:r>
        <w:t>Ge Yimin 11:31:13</w:t>
      </w:r>
    </w:p>
    <w:p w:rsidR="005C0F6F" w:rsidRDefault="005C0F6F" w:rsidP="005C0F6F">
      <w:pPr>
        <w:pStyle w:val="21"/>
        <w:ind w:firstLine="420"/>
      </w:pPr>
      <w:r>
        <w:t>The role mission is like this, for people spiritual</w:t>
      </w:r>
    </w:p>
    <w:p w:rsidR="005C0F6F" w:rsidRDefault="005C0F6F" w:rsidP="005C0F6F">
      <w:pPr>
        <w:pStyle w:val="21"/>
        <w:ind w:firstLine="420"/>
      </w:pPr>
      <w:r>
        <w:t>The lost lamb 11:33:01</w:t>
      </w:r>
    </w:p>
    <w:p w:rsidR="005C0F6F" w:rsidRDefault="005C0F6F" w:rsidP="005C0F6F">
      <w:pPr>
        <w:pStyle w:val="21"/>
        <w:ind w:firstLine="420"/>
      </w:pPr>
      <w:r>
        <w:t>People really matter? Man is only created by God. God can make another batch</w:t>
      </w:r>
    </w:p>
    <w:p w:rsidR="005C0F6F" w:rsidRDefault="005C0F6F" w:rsidP="005C0F6F">
      <w:pPr>
        <w:pStyle w:val="21"/>
        <w:ind w:firstLine="420"/>
      </w:pPr>
      <w:r>
        <w:t>Ge Yimin 11:33:20</w:t>
      </w:r>
    </w:p>
    <w:p w:rsidR="005C0F6F" w:rsidRDefault="005C0F6F" w:rsidP="005C0F6F">
      <w:pPr>
        <w:pStyle w:val="21"/>
        <w:ind w:firstLine="420"/>
      </w:pPr>
      <w:r>
        <w:t>Man has the image of god</w:t>
      </w:r>
    </w:p>
    <w:p w:rsidR="005C0F6F" w:rsidRDefault="005C0F6F" w:rsidP="005C0F6F">
      <w:pPr>
        <w:pStyle w:val="21"/>
        <w:ind w:firstLine="420"/>
      </w:pPr>
      <w:r>
        <w:t>The object of God's love, the object of love</w:t>
      </w:r>
    </w:p>
    <w:p w:rsidR="005C0F6F" w:rsidRDefault="005C0F6F" w:rsidP="005C0F6F">
      <w:pPr>
        <w:pStyle w:val="21"/>
        <w:ind w:firstLine="420"/>
      </w:pPr>
      <w:r>
        <w:t>The lost lamb 11:35:36</w:t>
      </w:r>
    </w:p>
    <w:p w:rsidR="005C0F6F" w:rsidRDefault="005C0F6F" w:rsidP="005C0F6F">
      <w:pPr>
        <w:pStyle w:val="21"/>
        <w:ind w:firstLine="420"/>
      </w:pPr>
      <w:r>
        <w:t>God created man to be glorified in man</w:t>
      </w:r>
    </w:p>
    <w:p w:rsidR="005C0F6F" w:rsidRDefault="005C0F6F" w:rsidP="005C0F6F">
      <w:pPr>
        <w:pStyle w:val="21"/>
        <w:ind w:firstLine="420"/>
      </w:pPr>
      <w:r>
        <w:t>Ge Yimin 11:35:47</w:t>
      </w:r>
    </w:p>
    <w:p w:rsidR="005C0F6F" w:rsidRDefault="005C0F6F" w:rsidP="005C0F6F">
      <w:pPr>
        <w:pStyle w:val="21"/>
        <w:ind w:firstLine="420"/>
      </w:pPr>
      <w:r>
        <w:t>Yes indeed</w:t>
      </w:r>
    </w:p>
    <w:p w:rsidR="005C0F6F" w:rsidRDefault="005C0F6F" w:rsidP="005C0F6F">
      <w:pPr>
        <w:pStyle w:val="21"/>
        <w:ind w:firstLine="420"/>
      </w:pPr>
      <w:r>
        <w:t>Want people to praise, glory and love him</w:t>
      </w:r>
    </w:p>
    <w:p w:rsidR="005C0F6F" w:rsidRDefault="005C0F6F" w:rsidP="005C0F6F">
      <w:pPr>
        <w:pStyle w:val="21"/>
        <w:ind w:firstLine="420"/>
      </w:pPr>
      <w:r>
        <w:t>The lost lamb 18:29:07</w:t>
      </w:r>
    </w:p>
    <w:p w:rsidR="005C0F6F" w:rsidRDefault="005C0F6F" w:rsidP="005C0F6F">
      <w:pPr>
        <w:pStyle w:val="21"/>
        <w:ind w:firstLine="420"/>
      </w:pPr>
      <w:r>
        <w:t>Oh, are you the beloved son of God?</w:t>
      </w:r>
    </w:p>
    <w:p w:rsidR="005C0F6F" w:rsidRDefault="005C0F6F" w:rsidP="005C0F6F">
      <w:pPr>
        <w:pStyle w:val="21"/>
        <w:ind w:firstLine="420"/>
      </w:pPr>
      <w:r>
        <w:lastRenderedPageBreak/>
        <w:t>Ge Yimin 18:29:40</w:t>
      </w:r>
    </w:p>
    <w:p w:rsidR="005C0F6F" w:rsidRDefault="005C0F6F" w:rsidP="005C0F6F">
      <w:pPr>
        <w:pStyle w:val="21"/>
        <w:ind w:firstLine="420"/>
      </w:pPr>
      <w:r>
        <w:t>The vision says so</w:t>
      </w:r>
    </w:p>
    <w:p w:rsidR="005C0F6F" w:rsidRDefault="005C0F6F" w:rsidP="005C0F6F">
      <w:pPr>
        <w:pStyle w:val="21"/>
        <w:ind w:firstLine="420"/>
      </w:pPr>
      <w:r>
        <w:t>The lost lamb 18:29:56</w:t>
      </w:r>
    </w:p>
    <w:p w:rsidR="005C0F6F" w:rsidRDefault="005C0F6F" w:rsidP="005C0F6F">
      <w:pPr>
        <w:pStyle w:val="21"/>
        <w:ind w:firstLine="420"/>
      </w:pPr>
      <w:r>
        <w:t>Are you equal to the Lord Jesus?</w:t>
      </w:r>
    </w:p>
    <w:p w:rsidR="005C0F6F" w:rsidRDefault="005C0F6F" w:rsidP="005C0F6F">
      <w:pPr>
        <w:pStyle w:val="21"/>
        <w:ind w:firstLine="420"/>
      </w:pPr>
      <w:r>
        <w:t>Ge Yimin 18:30:07</w:t>
      </w:r>
    </w:p>
    <w:p w:rsidR="005C0F6F" w:rsidRDefault="005C0F6F" w:rsidP="005C0F6F">
      <w:pPr>
        <w:pStyle w:val="21"/>
        <w:ind w:firstLine="420"/>
      </w:pPr>
      <w:r>
        <w:t>Do not</w:t>
      </w:r>
    </w:p>
    <w:p w:rsidR="005C0F6F" w:rsidRDefault="005C0F6F" w:rsidP="005C0F6F">
      <w:pPr>
        <w:pStyle w:val="21"/>
        <w:ind w:firstLine="420"/>
      </w:pPr>
      <w:r>
        <w:t>Believe in jesus</w:t>
      </w:r>
    </w:p>
    <w:p w:rsidR="005C0F6F" w:rsidRDefault="005C0F6F" w:rsidP="005C0F6F">
      <w:pPr>
        <w:pStyle w:val="21"/>
        <w:ind w:firstLine="420"/>
      </w:pPr>
      <w:r>
        <w:t>The Son of Jesus is a special name, the only Son</w:t>
      </w:r>
    </w:p>
    <w:p w:rsidR="005C0F6F" w:rsidRDefault="005C0F6F" w:rsidP="005C0F6F">
      <w:pPr>
        <w:pStyle w:val="21"/>
        <w:ind w:firstLine="420"/>
      </w:pPr>
      <w:r>
        <w:t>The lost lamb 18:31:19</w:t>
      </w:r>
    </w:p>
    <w:p w:rsidR="005C0F6F" w:rsidRDefault="005C0F6F" w:rsidP="005C0F6F">
      <w:pPr>
        <w:pStyle w:val="21"/>
        <w:ind w:firstLine="420"/>
      </w:pPr>
      <w:r>
        <w:t>You remind me of Hong Xiuquan</w:t>
      </w:r>
    </w:p>
    <w:p w:rsidR="005C0F6F" w:rsidRDefault="005C0F6F" w:rsidP="005C0F6F">
      <w:pPr>
        <w:pStyle w:val="21"/>
        <w:ind w:firstLine="420"/>
      </w:pPr>
      <w:r>
        <w:t>Ge Yimin 18:31:45</w:t>
      </w:r>
    </w:p>
    <w:p w:rsidR="005C0F6F" w:rsidRDefault="005C0F6F" w:rsidP="005C0F6F">
      <w:pPr>
        <w:pStyle w:val="21"/>
        <w:ind w:firstLine="420"/>
      </w:pPr>
      <w:r>
        <w:t>Many people think so too, huh</w:t>
      </w:r>
    </w:p>
    <w:p w:rsidR="005C0F6F" w:rsidRDefault="005C0F6F" w:rsidP="005C0F6F">
      <w:pPr>
        <w:pStyle w:val="21"/>
        <w:ind w:firstLine="420"/>
      </w:pPr>
      <w:r>
        <w:t>The lost lamb 18:36:37</w:t>
      </w:r>
    </w:p>
    <w:p w:rsidR="005C0F6F" w:rsidRDefault="005C0F6F" w:rsidP="005C0F6F">
      <w:pPr>
        <w:pStyle w:val="21"/>
        <w:ind w:firstLine="420"/>
      </w:pPr>
      <w:r>
        <w:t>Are you afraid of the Communist Party?</w:t>
      </w:r>
    </w:p>
    <w:p w:rsidR="005C0F6F" w:rsidRDefault="005C0F6F" w:rsidP="005C0F6F">
      <w:pPr>
        <w:pStyle w:val="21"/>
        <w:ind w:firstLine="420"/>
      </w:pPr>
      <w:r>
        <w:t>Ge Yimin 18:36:51</w:t>
      </w:r>
    </w:p>
    <w:p w:rsidR="005C0F6F" w:rsidRDefault="005C0F6F" w:rsidP="005C0F6F">
      <w:pPr>
        <w:pStyle w:val="21"/>
        <w:ind w:firstLine="420"/>
      </w:pPr>
      <w:r>
        <w:t>Not afraid</w:t>
      </w:r>
    </w:p>
    <w:p w:rsidR="005C0F6F" w:rsidRDefault="005C0F6F" w:rsidP="005C0F6F">
      <w:pPr>
        <w:pStyle w:val="21"/>
        <w:ind w:firstLine="420"/>
      </w:pPr>
      <w:r>
        <w:t>It interferes with my website, I can’t</w:t>
      </w:r>
    </w:p>
    <w:p w:rsidR="005C0F6F" w:rsidRDefault="005C0F6F" w:rsidP="005C0F6F">
      <w:pPr>
        <w:pStyle w:val="21"/>
        <w:ind w:firstLine="420"/>
      </w:pPr>
      <w:r>
        <w:t>It invites me to drink tea, I have to go</w:t>
      </w:r>
    </w:p>
    <w:p w:rsidR="005C0F6F" w:rsidRDefault="005C0F6F" w:rsidP="005C0F6F">
      <w:pPr>
        <w:pStyle w:val="21"/>
        <w:ind w:firstLine="420"/>
      </w:pPr>
      <w:r>
        <w:t>The lost lamb 18:38:24</w:t>
      </w:r>
    </w:p>
    <w:p w:rsidR="005C0F6F" w:rsidRDefault="005C0F6F" w:rsidP="005C0F6F">
      <w:pPr>
        <w:pStyle w:val="21"/>
        <w:ind w:firstLine="420"/>
      </w:pPr>
      <w:r>
        <w:t>Hehe, I want to know what you do. Are you for the truth or not for your personal purpose</w:t>
      </w:r>
    </w:p>
    <w:p w:rsidR="005C0F6F" w:rsidRDefault="005C0F6F" w:rsidP="005C0F6F">
      <w:pPr>
        <w:pStyle w:val="21"/>
        <w:ind w:firstLine="420"/>
      </w:pPr>
      <w:r>
        <w:t>Ge Yimin 18:38:54</w:t>
      </w:r>
    </w:p>
    <w:p w:rsidR="005C0F6F" w:rsidRDefault="005C0F6F" w:rsidP="005C0F6F">
      <w:pPr>
        <w:pStyle w:val="21"/>
        <w:ind w:firstLine="420"/>
      </w:pPr>
      <w:r>
        <w:t>Really for humans, my personal desires are very low</w:t>
      </w:r>
    </w:p>
    <w:p w:rsidR="005C0F6F" w:rsidRDefault="005C0F6F" w:rsidP="005C0F6F">
      <w:pPr>
        <w:pStyle w:val="21"/>
        <w:ind w:firstLine="420"/>
      </w:pPr>
      <w:r>
        <w:t>I pursue the soul, the material can live</w:t>
      </w:r>
    </w:p>
    <w:p w:rsidR="005C0F6F" w:rsidRDefault="005C0F6F" w:rsidP="005C0F6F">
      <w:pPr>
        <w:pStyle w:val="21"/>
        <w:ind w:firstLine="420"/>
      </w:pPr>
      <w:r>
        <w:t>The lost lamb 18:40:44</w:t>
      </w:r>
    </w:p>
    <w:p w:rsidR="005C0F6F" w:rsidRDefault="005C0F6F" w:rsidP="005C0F6F">
      <w:pPr>
        <w:pStyle w:val="21"/>
        <w:ind w:firstLine="420"/>
      </w:pPr>
      <w:r>
        <w:t>Thinking of you preaching like this, nine out of ten do not believe</w:t>
      </w:r>
    </w:p>
    <w:p w:rsidR="005C0F6F" w:rsidRDefault="005C0F6F" w:rsidP="005C0F6F">
      <w:pPr>
        <w:pStyle w:val="21"/>
        <w:ind w:firstLine="420"/>
      </w:pPr>
      <w:r>
        <w:t>Ge Yimin 18:41:12</w:t>
      </w:r>
    </w:p>
    <w:p w:rsidR="005C0F6F" w:rsidRDefault="005C0F6F" w:rsidP="005C0F6F">
      <w:pPr>
        <w:pStyle w:val="21"/>
        <w:ind w:firstLine="420"/>
      </w:pPr>
      <w:r>
        <w:t>Oh, GeYiMin only exists on the Internet</w:t>
      </w:r>
    </w:p>
    <w:p w:rsidR="005C0F6F" w:rsidRDefault="005C0F6F" w:rsidP="005C0F6F">
      <w:pPr>
        <w:pStyle w:val="21"/>
        <w:ind w:firstLine="420"/>
      </w:pPr>
      <w:r>
        <w:t>Basically no one believes, but there is concern</w:t>
      </w:r>
    </w:p>
    <w:p w:rsidR="005C0F6F" w:rsidRDefault="005C0F6F" w:rsidP="005C0F6F">
      <w:pPr>
        <w:pStyle w:val="21"/>
        <w:ind w:firstLine="420"/>
      </w:pPr>
      <w:r>
        <w:lastRenderedPageBreak/>
        <w:t>The lost lamb 18:41:49</w:t>
      </w:r>
    </w:p>
    <w:p w:rsidR="005C0F6F" w:rsidRDefault="005C0F6F" w:rsidP="005C0F6F">
      <w:pPr>
        <w:pStyle w:val="21"/>
        <w:ind w:firstLine="420"/>
      </w:pPr>
      <w:r>
        <w:t>It seems that the prophets are all Jewish</w:t>
      </w:r>
    </w:p>
    <w:p w:rsidR="005C0F6F" w:rsidRDefault="005C0F6F" w:rsidP="005C0F6F">
      <w:pPr>
        <w:pStyle w:val="21"/>
        <w:ind w:firstLine="420"/>
      </w:pPr>
      <w:r>
        <w:t>Ge Yimin 18:42:20</w:t>
      </w:r>
    </w:p>
    <w:p w:rsidR="005C0F6F" w:rsidRDefault="005C0F6F" w:rsidP="005C0F6F">
      <w:pPr>
        <w:pStyle w:val="21"/>
        <w:ind w:firstLine="420"/>
      </w:pPr>
      <w:r>
        <w:t>After the New Testament, Christians replaced Jews as voters</w:t>
      </w:r>
    </w:p>
    <w:p w:rsidR="005C0F6F" w:rsidRDefault="005C0F6F" w:rsidP="005C0F6F">
      <w:pPr>
        <w:pStyle w:val="21"/>
        <w:ind w:firstLine="420"/>
      </w:pPr>
      <w:r>
        <w:t>Of course, the New Testament is all Jewish</w:t>
      </w:r>
    </w:p>
    <w:p w:rsidR="005C0F6F" w:rsidRDefault="005C0F6F" w:rsidP="005C0F6F">
      <w:pPr>
        <w:pStyle w:val="21"/>
        <w:ind w:firstLine="420"/>
      </w:pPr>
      <w:r>
        <w:t>The lost lamb 18:43:34</w:t>
      </w:r>
    </w:p>
    <w:p w:rsidR="005C0F6F" w:rsidRDefault="005C0F6F" w:rsidP="005C0F6F">
      <w:pPr>
        <w:pStyle w:val="21"/>
        <w:ind w:firstLine="420"/>
      </w:pPr>
      <w:r>
        <w:t>If you really are a prophet. How could the Communist Party catch you</w:t>
      </w:r>
    </w:p>
    <w:p w:rsidR="005C0F6F" w:rsidRDefault="005C0F6F" w:rsidP="005C0F6F">
      <w:pPr>
        <w:pStyle w:val="21"/>
        <w:ind w:firstLine="420"/>
      </w:pPr>
      <w:r>
        <w:t>Moses. Even Pharaoh was afraid of him</w:t>
      </w:r>
    </w:p>
    <w:p w:rsidR="005C0F6F" w:rsidRDefault="005C0F6F" w:rsidP="005C0F6F">
      <w:pPr>
        <w:pStyle w:val="21"/>
        <w:ind w:firstLine="420"/>
      </w:pPr>
      <w:r>
        <w:t>Ge Yimin 18:44:40</w:t>
      </w:r>
    </w:p>
    <w:p w:rsidR="005C0F6F" w:rsidRDefault="005C0F6F" w:rsidP="005C0F6F">
      <w:pPr>
        <w:pStyle w:val="21"/>
        <w:ind w:firstLine="420"/>
      </w:pPr>
      <w:r>
        <w:t>Oh, Jezebel killed hundreds of prophets</w:t>
      </w:r>
    </w:p>
    <w:p w:rsidR="005C0F6F" w:rsidRDefault="005C0F6F" w:rsidP="005C0F6F">
      <w:pPr>
        <w:pStyle w:val="21"/>
        <w:ind w:firstLine="420"/>
      </w:pPr>
      <w:r>
        <w:t>500 prophets left without yielding to Baal</w:t>
      </w:r>
    </w:p>
    <w:p w:rsidR="005C0F6F" w:rsidRDefault="005C0F6F" w:rsidP="005C0F6F">
      <w:pPr>
        <w:pStyle w:val="21"/>
        <w:ind w:firstLine="420"/>
      </w:pPr>
      <w:r>
        <w:t>The lost lamb 18:45:54</w:t>
      </w:r>
    </w:p>
    <w:p w:rsidR="005C0F6F" w:rsidRDefault="005C0F6F" w:rsidP="005C0F6F">
      <w:pPr>
        <w:pStyle w:val="21"/>
        <w:ind w:firstLine="420"/>
      </w:pPr>
      <w:r>
        <w:t>How many times have you been caught?</w:t>
      </w:r>
    </w:p>
    <w:p w:rsidR="005C0F6F" w:rsidRDefault="005C0F6F" w:rsidP="005C0F6F">
      <w:pPr>
        <w:pStyle w:val="21"/>
        <w:ind w:firstLine="420"/>
      </w:pPr>
      <w:r>
        <w:t>Ge Yimin 18:46:05</w:t>
      </w:r>
    </w:p>
    <w:p w:rsidR="005C0F6F" w:rsidRDefault="005C0F6F" w:rsidP="005C0F6F">
      <w:pPr>
        <w:pStyle w:val="21"/>
        <w:ind w:firstLine="420"/>
      </w:pPr>
      <w:r>
        <w:t>The Communist Party didn’t catch me either, it just interfered with my website</w:t>
      </w:r>
    </w:p>
    <w:p w:rsidR="005C0F6F" w:rsidRDefault="005C0F6F" w:rsidP="005C0F6F">
      <w:pPr>
        <w:pStyle w:val="21"/>
        <w:ind w:firstLine="420"/>
      </w:pPr>
      <w:r>
        <w:t>Didn’t catch it, talked because of website remarks</w:t>
      </w:r>
    </w:p>
    <w:p w:rsidR="005C0F6F" w:rsidRDefault="005C0F6F" w:rsidP="005C0F6F">
      <w:pPr>
        <w:pStyle w:val="21"/>
        <w:ind w:firstLine="420"/>
      </w:pPr>
      <w:r>
        <w:t>The lost lamb 18:46:52</w:t>
      </w:r>
    </w:p>
    <w:p w:rsidR="005C0F6F" w:rsidRDefault="005C0F6F" w:rsidP="005C0F6F">
      <w:pPr>
        <w:pStyle w:val="21"/>
        <w:ind w:firstLine="420"/>
      </w:pPr>
      <w:r>
        <w:t>How to say?</w:t>
      </w:r>
    </w:p>
    <w:p w:rsidR="005C0F6F" w:rsidRDefault="005C0F6F" w:rsidP="005C0F6F">
      <w:pPr>
        <w:pStyle w:val="21"/>
        <w:ind w:firstLine="420"/>
      </w:pPr>
      <w:r>
        <w:t>Ge Yimin 18:47:07</w:t>
      </w:r>
    </w:p>
    <w:p w:rsidR="005C0F6F" w:rsidRDefault="005C0F6F" w:rsidP="005C0F6F">
      <w:pPr>
        <w:pStyle w:val="21"/>
        <w:ind w:firstLine="420"/>
      </w:pPr>
      <w:r>
        <w:t>Ask me to change some content</w:t>
      </w:r>
    </w:p>
    <w:p w:rsidR="005C0F6F" w:rsidRDefault="005C0F6F" w:rsidP="005C0F6F">
      <w:pPr>
        <w:pStyle w:val="21"/>
        <w:ind w:firstLine="420"/>
      </w:pPr>
      <w:r>
        <w:t>The lost lamb 18:47:25</w:t>
      </w:r>
    </w:p>
    <w:p w:rsidR="005C0F6F" w:rsidRDefault="005C0F6F" w:rsidP="005C0F6F">
      <w:pPr>
        <w:pStyle w:val="21"/>
        <w:ind w:firstLine="420"/>
      </w:pPr>
      <w:r>
        <w:t>What content?</w:t>
      </w:r>
    </w:p>
    <w:p w:rsidR="005C0F6F" w:rsidRDefault="005C0F6F" w:rsidP="005C0F6F">
      <w:pPr>
        <w:pStyle w:val="21"/>
        <w:ind w:firstLine="420"/>
      </w:pPr>
      <w:r>
        <w:t>Ge Yimin 18:47:59</w:t>
      </w:r>
    </w:p>
    <w:p w:rsidR="005C0F6F" w:rsidRDefault="005C0F6F" w:rsidP="005C0F6F">
      <w:pPr>
        <w:pStyle w:val="21"/>
        <w:ind w:firstLine="420"/>
      </w:pPr>
      <w:r>
        <w:t>For example, don’t play GeYiMin’s religion, the Christian Communist Party banner</w:t>
      </w:r>
    </w:p>
    <w:p w:rsidR="005C0F6F" w:rsidRDefault="005C0F6F" w:rsidP="005C0F6F">
      <w:pPr>
        <w:pStyle w:val="21"/>
        <w:ind w:firstLine="420"/>
      </w:pPr>
      <w:r>
        <w:t>I changed it at the time and I am still recovering, it doesn’t interfere anymore</w:t>
      </w:r>
    </w:p>
    <w:p w:rsidR="005C0F6F" w:rsidRDefault="005C0F6F" w:rsidP="005C0F6F">
      <w:pPr>
        <w:pStyle w:val="21"/>
        <w:ind w:firstLine="420"/>
      </w:pPr>
      <w:r>
        <w:lastRenderedPageBreak/>
        <w:t>Because I am not organized, the Communist Party is not difficult for me</w:t>
      </w:r>
    </w:p>
    <w:p w:rsidR="005C0F6F" w:rsidRDefault="005C0F6F" w:rsidP="005C0F6F">
      <w:pPr>
        <w:pStyle w:val="21"/>
        <w:ind w:firstLine="420"/>
      </w:pPr>
      <w:r>
        <w:t>The lost lamb 18:50:37</w:t>
      </w:r>
    </w:p>
    <w:p w:rsidR="005C0F6F" w:rsidRDefault="005C0F6F" w:rsidP="005C0F6F">
      <w:pPr>
        <w:pStyle w:val="21"/>
        <w:ind w:firstLine="420"/>
      </w:pPr>
      <w:r>
        <w:t>Since you are a prophet, do you know all the questions I asked about the Bible?</w:t>
      </w:r>
    </w:p>
    <w:p w:rsidR="005C0F6F" w:rsidRDefault="005C0F6F" w:rsidP="005C0F6F">
      <w:pPr>
        <w:pStyle w:val="21"/>
        <w:ind w:firstLine="420"/>
      </w:pPr>
      <w:r>
        <w:t>Ge Yimin 18:51:08</w:t>
      </w:r>
    </w:p>
    <w:p w:rsidR="005C0F6F" w:rsidRDefault="005C0F6F" w:rsidP="005C0F6F">
      <w:pPr>
        <w:pStyle w:val="21"/>
        <w:ind w:firstLine="420"/>
      </w:pPr>
      <w:r>
        <w:t>No, the prophet only knows the message God gives him, not omniscient</w:t>
      </w:r>
    </w:p>
    <w:p w:rsidR="005C0F6F" w:rsidRDefault="005C0F6F" w:rsidP="005C0F6F">
      <w:pPr>
        <w:pStyle w:val="21"/>
        <w:ind w:firstLine="420"/>
      </w:pPr>
      <w:r>
        <w:t>Only God knows all</w:t>
      </w:r>
    </w:p>
    <w:p w:rsidR="005C0F6F" w:rsidRDefault="005C0F6F" w:rsidP="005C0F6F">
      <w:pPr>
        <w:pStyle w:val="21"/>
        <w:ind w:firstLine="420"/>
      </w:pPr>
      <w:r>
        <w:t>Old Testament—From the Spirit of God, another volume—From the Spirit of Cetan</w:t>
      </w:r>
    </w:p>
    <w:p w:rsidR="005C0F6F" w:rsidRDefault="005C0F6F" w:rsidP="005C0F6F">
      <w:pPr>
        <w:pStyle w:val="21"/>
        <w:ind w:firstLine="420"/>
      </w:pPr>
      <w:r>
        <w:t>The lost lamb 16:26:56</w:t>
      </w:r>
    </w:p>
    <w:p w:rsidR="005C0F6F" w:rsidRDefault="005C0F6F" w:rsidP="005C0F6F">
      <w:pPr>
        <w:pStyle w:val="21"/>
        <w:ind w:firstLine="420"/>
      </w:pPr>
      <w:r>
        <w:t>You dare to swear to the eternal God with your soul. What you said is not a lie?</w:t>
      </w:r>
    </w:p>
    <w:p w:rsidR="005C0F6F" w:rsidRDefault="005C0F6F" w:rsidP="005C0F6F">
      <w:pPr>
        <w:pStyle w:val="21"/>
        <w:ind w:firstLine="420"/>
      </w:pPr>
      <w:r>
        <w:t>Ge Yimin 16:27:10</w:t>
      </w:r>
    </w:p>
    <w:p w:rsidR="005C0F6F" w:rsidRDefault="005C0F6F" w:rsidP="005C0F6F">
      <w:pPr>
        <w:pStyle w:val="21"/>
        <w:ind w:firstLine="420"/>
      </w:pPr>
      <w:r>
        <w:t>dare</w:t>
      </w:r>
    </w:p>
    <w:p w:rsidR="005C0F6F" w:rsidRDefault="005C0F6F" w:rsidP="005C0F6F">
      <w:pPr>
        <w:pStyle w:val="21"/>
        <w:ind w:firstLine="420"/>
      </w:pPr>
      <w:r>
        <w:t>Dreams are real</w:t>
      </w:r>
    </w:p>
    <w:p w:rsidR="005C0F6F" w:rsidRDefault="005C0F6F" w:rsidP="005C0F6F">
      <w:pPr>
        <w:pStyle w:val="21"/>
        <w:ind w:firstLine="420"/>
      </w:pPr>
      <w:r>
        <w:t>The lost lamb 16:28:13</w:t>
      </w:r>
    </w:p>
    <w:p w:rsidR="005C0F6F" w:rsidRDefault="005C0F6F" w:rsidP="005C0F6F">
      <w:pPr>
        <w:pStyle w:val="21"/>
        <w:ind w:firstLine="420"/>
      </w:pPr>
      <w:r>
        <w:t>That’s what Jesus was wrong, Jesus said, there will be no more prophets</w:t>
      </w:r>
    </w:p>
    <w:p w:rsidR="005C0F6F" w:rsidRDefault="005C0F6F" w:rsidP="005C0F6F">
      <w:pPr>
        <w:pStyle w:val="21"/>
        <w:ind w:firstLine="420"/>
      </w:pPr>
      <w:r>
        <w:t>Ge Yimin 16:28:31</w:t>
      </w:r>
    </w:p>
    <w:p w:rsidR="005C0F6F" w:rsidRDefault="005C0F6F" w:rsidP="005C0F6F">
      <w:pPr>
        <w:pStyle w:val="21"/>
        <w:ind w:firstLine="420"/>
      </w:pPr>
      <w:r>
        <w:t>I said yesterday</w:t>
      </w:r>
    </w:p>
    <w:p w:rsidR="005C0F6F" w:rsidRDefault="005C0F6F" w:rsidP="005C0F6F">
      <w:pPr>
        <w:pStyle w:val="21"/>
        <w:ind w:firstLine="420"/>
      </w:pPr>
      <w:r>
        <w:t>The lost lamb 16:28:39</w:t>
      </w:r>
    </w:p>
    <w:p w:rsidR="005C0F6F" w:rsidRDefault="005C0F6F" w:rsidP="005C0F6F">
      <w:pPr>
        <w:pStyle w:val="21"/>
        <w:ind w:firstLine="420"/>
      </w:pPr>
      <w:r>
        <w:t>I know</w:t>
      </w:r>
    </w:p>
    <w:p w:rsidR="005C0F6F" w:rsidRDefault="005C0F6F" w:rsidP="005C0F6F">
      <w:pPr>
        <w:pStyle w:val="21"/>
        <w:ind w:firstLine="420"/>
      </w:pPr>
      <w:r>
        <w:t>Ge Yimin 16:29:26</w:t>
      </w:r>
    </w:p>
    <w:p w:rsidR="005C0F6F" w:rsidRDefault="005C0F6F" w:rsidP="005C0F6F">
      <w:pPr>
        <w:pStyle w:val="21"/>
        <w:ind w:firstLine="420"/>
      </w:pPr>
      <w:r>
        <w:t>On the eve of the end of the world, there are still prophets:</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16:30:38</w:t>
      </w:r>
    </w:p>
    <w:p w:rsidR="005C0F6F" w:rsidRDefault="005C0F6F" w:rsidP="005C0F6F">
      <w:pPr>
        <w:pStyle w:val="21"/>
        <w:ind w:firstLine="420"/>
      </w:pPr>
      <w:r>
        <w:lastRenderedPageBreak/>
        <w:t>What Jesus said was that after John was baptized, no more prophets would be born</w:t>
      </w:r>
    </w:p>
    <w:p w:rsidR="005C0F6F" w:rsidRDefault="005C0F6F" w:rsidP="005C0F6F">
      <w:pPr>
        <w:pStyle w:val="21"/>
        <w:ind w:firstLine="420"/>
      </w:pPr>
      <w:r>
        <w:t>Ge Yimin 16:31:20</w:t>
      </w:r>
    </w:p>
    <w:p w:rsidR="005C0F6F" w:rsidRDefault="005C0F6F" w:rsidP="005C0F6F">
      <w:pPr>
        <w:pStyle w:val="21"/>
        <w:ind w:firstLine="420"/>
      </w:pPr>
      <w:r>
        <w:t>All the prophets in Acts are after John</w:t>
      </w:r>
    </w:p>
    <w:p w:rsidR="005C0F6F" w:rsidRDefault="005C0F6F" w:rsidP="005C0F6F">
      <w:pPr>
        <w:pStyle w:val="21"/>
        <w:ind w:firstLine="420"/>
      </w:pPr>
      <w:r>
        <w:t>The lost lamb 16:31:39</w:t>
      </w:r>
    </w:p>
    <w:p w:rsidR="005C0F6F" w:rsidRDefault="005C0F6F" w:rsidP="005C0F6F">
      <w:pPr>
        <w:pStyle w:val="21"/>
        <w:ind w:firstLine="420"/>
      </w:pPr>
      <w:r>
        <w:t>Those prophets were born long before John was baptized</w:t>
      </w:r>
    </w:p>
    <w:p w:rsidR="005C0F6F" w:rsidRDefault="005C0F6F" w:rsidP="005C0F6F">
      <w:pPr>
        <w:pStyle w:val="21"/>
        <w:ind w:firstLine="420"/>
      </w:pPr>
      <w:r>
        <w:t>Ge Yimin 16:32:00</w:t>
      </w:r>
    </w:p>
    <w:p w:rsidR="005C0F6F" w:rsidRDefault="005C0F6F" w:rsidP="005C0F6F">
      <w:pPr>
        <w:pStyle w:val="21"/>
        <w:ind w:firstLine="420"/>
      </w:pPr>
      <w:r>
        <w:t>What about the two prophets in the book of Revelation?</w:t>
      </w:r>
    </w:p>
    <w:p w:rsidR="005C0F6F" w:rsidRDefault="005C0F6F" w:rsidP="005C0F6F">
      <w:pPr>
        <w:pStyle w:val="21"/>
        <w:ind w:firstLine="420"/>
      </w:pPr>
      <w:r>
        <w:t>They haven't been born yet</w:t>
      </w:r>
    </w:p>
    <w:p w:rsidR="005C0F6F" w:rsidRDefault="005C0F6F" w:rsidP="005C0F6F">
      <w:pPr>
        <w:pStyle w:val="21"/>
        <w:ind w:firstLine="420"/>
      </w:pPr>
      <w:r>
        <w:t>The lost lamb 16:33:24</w:t>
      </w:r>
    </w:p>
    <w:p w:rsidR="005C0F6F" w:rsidRDefault="005C0F6F" w:rsidP="005C0F6F">
      <w:pPr>
        <w:pStyle w:val="21"/>
        <w:ind w:firstLine="420"/>
      </w:pPr>
      <w:r>
        <w:t>I'll check it out</w:t>
      </w:r>
    </w:p>
    <w:p w:rsidR="005C0F6F" w:rsidRDefault="005C0F6F" w:rsidP="005C0F6F">
      <w:pPr>
        <w:pStyle w:val="21"/>
        <w:ind w:firstLine="420"/>
      </w:pPr>
      <w:r>
        <w:t>Ge Yimin 16:33:24</w:t>
      </w:r>
    </w:p>
    <w:p w:rsidR="005C0F6F" w:rsidRDefault="005C0F6F" w:rsidP="005C0F6F">
      <w:pPr>
        <w:pStyle w:val="21"/>
        <w:ind w:firstLine="420"/>
      </w:pPr>
      <w:r>
        <w:t>At the end of the world, there will be them before the new heavens and the new earth</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16:36:17</w:t>
      </w:r>
    </w:p>
    <w:p w:rsidR="005C0F6F" w:rsidRDefault="005C0F6F" w:rsidP="005C0F6F">
      <w:pPr>
        <w:pStyle w:val="21"/>
        <w:ind w:firstLine="420"/>
      </w:pPr>
      <w:r>
        <w:t>The people who live on the earth rejoice for them and give gifts to each other, because these two prophets once caused the people who live on the earth to suffer.</w:t>
      </w:r>
    </w:p>
    <w:p w:rsidR="005C0F6F" w:rsidRDefault="005C0F6F" w:rsidP="005C0F6F">
      <w:pPr>
        <w:pStyle w:val="21"/>
        <w:ind w:firstLine="420"/>
      </w:pPr>
      <w:r>
        <w:t>Ge Yimin 16:36:28</w:t>
      </w:r>
    </w:p>
    <w:p w:rsidR="005C0F6F" w:rsidRDefault="005C0F6F" w:rsidP="005C0F6F">
      <w:pPr>
        <w:pStyle w:val="21"/>
        <w:ind w:firstLine="420"/>
      </w:pPr>
      <w:r>
        <w:t>Yes</w:t>
      </w:r>
    </w:p>
    <w:p w:rsidR="005C0F6F" w:rsidRDefault="005C0F6F" w:rsidP="005C0F6F">
      <w:pPr>
        <w:pStyle w:val="21"/>
        <w:ind w:firstLine="420"/>
      </w:pPr>
      <w:r>
        <w:t>Apocalyptic</w:t>
      </w:r>
    </w:p>
    <w:p w:rsidR="005C0F6F" w:rsidRDefault="005C0F6F" w:rsidP="005C0F6F">
      <w:pPr>
        <w:pStyle w:val="21"/>
        <w:ind w:firstLine="420"/>
      </w:pPr>
      <w:r>
        <w:t>The lost lamb 16:38:04</w:t>
      </w:r>
    </w:p>
    <w:p w:rsidR="005C0F6F" w:rsidRDefault="005C0F6F" w:rsidP="005C0F6F">
      <w:pPr>
        <w:pStyle w:val="21"/>
        <w:ind w:firstLine="420"/>
      </w:pPr>
      <w:r>
        <w:t>I will study this passage carefully at night</w:t>
      </w:r>
    </w:p>
    <w:p w:rsidR="005C0F6F" w:rsidRDefault="005C0F6F" w:rsidP="005C0F6F">
      <w:pPr>
        <w:pStyle w:val="21"/>
        <w:ind w:firstLine="420"/>
      </w:pPr>
      <w:r>
        <w:t>Ge Yimin 16:38:12</w:t>
      </w:r>
    </w:p>
    <w:p w:rsidR="005C0F6F" w:rsidRDefault="005C0F6F" w:rsidP="005C0F6F">
      <w:pPr>
        <w:pStyle w:val="21"/>
        <w:ind w:firstLine="420"/>
      </w:pPr>
      <w:r>
        <w:t>Ok</w:t>
      </w:r>
    </w:p>
    <w:p w:rsidR="005C0F6F" w:rsidRDefault="005C0F6F" w:rsidP="005C0F6F">
      <w:pPr>
        <w:pStyle w:val="21"/>
        <w:ind w:firstLine="420"/>
      </w:pPr>
      <w:r>
        <w:t>Oh, you ask for the truth</w:t>
      </w:r>
    </w:p>
    <w:p w:rsidR="005C0F6F" w:rsidRDefault="005C0F6F" w:rsidP="005C0F6F">
      <w:pPr>
        <w:pStyle w:val="21"/>
        <w:ind w:firstLine="420"/>
      </w:pPr>
      <w:r>
        <w:t>The Lost Lamb 12:00:47</w:t>
      </w:r>
    </w:p>
    <w:p w:rsidR="005C0F6F" w:rsidRDefault="005C0F6F" w:rsidP="005C0F6F">
      <w:pPr>
        <w:pStyle w:val="21"/>
        <w:ind w:firstLine="420"/>
      </w:pPr>
      <w:r>
        <w:lastRenderedPageBreak/>
        <w:t>Discuss with you yesterday. I think God doesn’t seem to love humans</w:t>
      </w:r>
    </w:p>
    <w:p w:rsidR="005C0F6F" w:rsidRDefault="005C0F6F" w:rsidP="005C0F6F">
      <w:pPr>
        <w:pStyle w:val="21"/>
        <w:ind w:firstLine="420"/>
      </w:pPr>
      <w:r>
        <w:t>Ge Yimin 12:01:02</w:t>
      </w:r>
    </w:p>
    <w:p w:rsidR="005C0F6F" w:rsidRDefault="005C0F6F" w:rsidP="005C0F6F">
      <w:pPr>
        <w:pStyle w:val="21"/>
        <w:ind w:firstLine="420"/>
      </w:pPr>
      <w:r>
        <w:t>Is not</w:t>
      </w:r>
    </w:p>
    <w:p w:rsidR="005C0F6F" w:rsidRDefault="005C0F6F" w:rsidP="005C0F6F">
      <w:pPr>
        <w:pStyle w:val="21"/>
        <w:ind w:firstLine="420"/>
      </w:pPr>
      <w:r>
        <w:t>Trials the flesh to be spiritual, just like him</w:t>
      </w:r>
    </w:p>
    <w:p w:rsidR="005C0F6F" w:rsidRDefault="005C0F6F" w:rsidP="005C0F6F">
      <w:pPr>
        <w:pStyle w:val="21"/>
        <w:ind w:firstLine="420"/>
      </w:pPr>
      <w:r>
        <w:t>The lost lamb 12:01:43</w:t>
      </w:r>
    </w:p>
    <w:p w:rsidR="005C0F6F" w:rsidRDefault="005C0F6F" w:rsidP="005C0F6F">
      <w:pPr>
        <w:pStyle w:val="21"/>
        <w:ind w:firstLine="420"/>
      </w:pPr>
      <w:r>
        <w:t>Is this going to be a trial? God already knows the answer</w:t>
      </w:r>
    </w:p>
    <w:p w:rsidR="005C0F6F" w:rsidRDefault="005C0F6F" w:rsidP="005C0F6F">
      <w:pPr>
        <w:pStyle w:val="21"/>
        <w:ind w:firstLine="420"/>
      </w:pPr>
      <w:r>
        <w:t>Ge Yimin 12:02:15</w:t>
      </w:r>
    </w:p>
    <w:p w:rsidR="005C0F6F" w:rsidRDefault="005C0F6F" w:rsidP="005C0F6F">
      <w:pPr>
        <w:pStyle w:val="21"/>
        <w:ind w:firstLine="420"/>
      </w:pPr>
      <w:r>
        <w:t>Human beings will finally be spiritual, new heavens and new earth</w:t>
      </w:r>
    </w:p>
    <w:p w:rsidR="005C0F6F" w:rsidRDefault="005C0F6F" w:rsidP="005C0F6F">
      <w:pPr>
        <w:pStyle w:val="21"/>
        <w:ind w:firstLine="420"/>
      </w:pPr>
      <w:r>
        <w:t>Lost Lamb 12:02:51</w:t>
      </w:r>
    </w:p>
    <w:p w:rsidR="005C0F6F" w:rsidRDefault="005C0F6F" w:rsidP="005C0F6F">
      <w:pPr>
        <w:pStyle w:val="21"/>
        <w:ind w:firstLine="420"/>
      </w:pPr>
      <w:r>
        <w:t>Did God arrange for Jesus to redeem long before the world was created?</w:t>
      </w:r>
    </w:p>
    <w:p w:rsidR="005C0F6F" w:rsidRDefault="005C0F6F" w:rsidP="005C0F6F">
      <w:pPr>
        <w:pStyle w:val="21"/>
        <w:ind w:firstLine="420"/>
      </w:pPr>
      <w:r>
        <w:t>right?</w:t>
      </w:r>
    </w:p>
    <w:p w:rsidR="005C0F6F" w:rsidRDefault="005C0F6F" w:rsidP="005C0F6F">
      <w:pPr>
        <w:pStyle w:val="21"/>
        <w:ind w:firstLine="420"/>
      </w:pPr>
      <w:r>
        <w:t>Ge Yimin 12:05:02</w:t>
      </w:r>
    </w:p>
    <w:p w:rsidR="005C0F6F" w:rsidRDefault="005C0F6F" w:rsidP="005C0F6F">
      <w:pPr>
        <w:pStyle w:val="21"/>
        <w:ind w:firstLine="420"/>
      </w:pPr>
      <w:r>
        <w:t>of course</w:t>
      </w:r>
    </w:p>
    <w:p w:rsidR="005C0F6F" w:rsidRDefault="005C0F6F" w:rsidP="005C0F6F">
      <w:pPr>
        <w:pStyle w:val="21"/>
        <w:ind w:firstLine="420"/>
      </w:pPr>
      <w:r>
        <w:t>Everything is in the hands of god</w:t>
      </w:r>
    </w:p>
    <w:p w:rsidR="005C0F6F" w:rsidRDefault="005C0F6F" w:rsidP="005C0F6F">
      <w:pPr>
        <w:pStyle w:val="21"/>
        <w:ind w:firstLine="420"/>
      </w:pPr>
      <w:r>
        <w:t>The lost lamb 12:06:10</w:t>
      </w:r>
    </w:p>
    <w:p w:rsidR="005C0F6F" w:rsidRDefault="005C0F6F" w:rsidP="005C0F6F">
      <w:pPr>
        <w:pStyle w:val="21"/>
        <w:ind w:firstLine="420"/>
      </w:pPr>
      <w:r>
        <w:t>Does God make people sin?</w:t>
      </w:r>
    </w:p>
    <w:p w:rsidR="005C0F6F" w:rsidRDefault="005C0F6F" w:rsidP="005C0F6F">
      <w:pPr>
        <w:pStyle w:val="21"/>
        <w:ind w:firstLine="420"/>
      </w:pPr>
      <w:r>
        <w:t>Ge Yimin 12:06:26</w:t>
      </w:r>
    </w:p>
    <w:p w:rsidR="005C0F6F" w:rsidRDefault="005C0F6F" w:rsidP="005C0F6F">
      <w:pPr>
        <w:pStyle w:val="21"/>
        <w:ind w:firstLine="420"/>
      </w:pPr>
      <w:r>
        <w:t>Yeah, for trial</w:t>
      </w:r>
    </w:p>
    <w:p w:rsidR="005C0F6F" w:rsidRDefault="005C0F6F" w:rsidP="005C0F6F">
      <w:pPr>
        <w:pStyle w:val="21"/>
        <w:ind w:firstLine="420"/>
      </w:pPr>
      <w:r>
        <w:t>The lost lamb 12:07:24</w:t>
      </w:r>
    </w:p>
    <w:p w:rsidR="005C0F6F" w:rsidRDefault="005C0F6F" w:rsidP="005C0F6F">
      <w:pPr>
        <w:pStyle w:val="21"/>
        <w:ind w:firstLine="420"/>
      </w:pPr>
      <w:r>
        <w:t>Why try? Human behavior is arranged by God. God wants people to succeed in trials</w:t>
      </w:r>
    </w:p>
    <w:p w:rsidR="005C0F6F" w:rsidRDefault="005C0F6F" w:rsidP="005C0F6F">
      <w:pPr>
        <w:pStyle w:val="21"/>
        <w:ind w:firstLine="420"/>
      </w:pPr>
      <w:r>
        <w:t>Ge Yimin 12:08:03</w:t>
      </w:r>
    </w:p>
    <w:p w:rsidR="005C0F6F" w:rsidRDefault="005C0F6F" w:rsidP="005C0F6F">
      <w:pPr>
        <w:pStyle w:val="21"/>
        <w:ind w:firstLine="420"/>
      </w:pPr>
      <w:r>
        <w:t>Because people are flesh, come from dust, just like animals</w:t>
      </w:r>
    </w:p>
    <w:p w:rsidR="005C0F6F" w:rsidRDefault="005C0F6F" w:rsidP="005C0F6F">
      <w:pPr>
        <w:pStyle w:val="21"/>
        <w:ind w:firstLine="420"/>
      </w:pPr>
      <w:r>
        <w:t>Tried to be spiritual, just like God</w:t>
      </w:r>
    </w:p>
    <w:p w:rsidR="005C0F6F" w:rsidRDefault="005C0F6F" w:rsidP="005C0F6F">
      <w:pPr>
        <w:pStyle w:val="21"/>
        <w:ind w:firstLine="420"/>
      </w:pPr>
      <w:r>
        <w:t>The Lost Lamb 12:08:55</w:t>
      </w:r>
    </w:p>
    <w:p w:rsidR="005C0F6F" w:rsidRDefault="005C0F6F" w:rsidP="005C0F6F">
      <w:pPr>
        <w:pStyle w:val="21"/>
        <w:ind w:firstLine="420"/>
      </w:pPr>
      <w:r>
        <w:t>Can you try to become spiritual? It's not for God's promise</w:t>
      </w:r>
    </w:p>
    <w:p w:rsidR="005C0F6F" w:rsidRDefault="005C0F6F" w:rsidP="005C0F6F">
      <w:pPr>
        <w:pStyle w:val="21"/>
        <w:ind w:firstLine="420"/>
      </w:pPr>
      <w:r>
        <w:t>Ge Yimin 12:09:47</w:t>
      </w:r>
    </w:p>
    <w:p w:rsidR="005C0F6F" w:rsidRDefault="005C0F6F" w:rsidP="005C0F6F">
      <w:pPr>
        <w:pStyle w:val="21"/>
        <w:ind w:firstLine="420"/>
      </w:pPr>
      <w:r>
        <w:lastRenderedPageBreak/>
        <w:t>Of course God promises, but there is a process, that is, all human society</w:t>
      </w:r>
    </w:p>
    <w:p w:rsidR="005C0F6F" w:rsidRDefault="005C0F6F" w:rsidP="005C0F6F">
      <w:pPr>
        <w:pStyle w:val="21"/>
        <w:ind w:firstLine="420"/>
      </w:pPr>
      <w:r>
        <w:t>3. The original sin of man is a body derived from dust, an imperfect body (derived from dust, just like animals). This is the limitation of man</w:t>
      </w:r>
    </w:p>
    <w:p w:rsidR="005C0F6F" w:rsidRDefault="005C0F6F" w:rsidP="005C0F6F">
      <w:pPr>
        <w:pStyle w:val="21"/>
        <w:ind w:firstLine="420"/>
      </w:pPr>
      <w:r>
        <w:t>, Sin is out of sight, that is, people fail to achieve God's goal, "God said, since people are natural, my spirit will not live in him forever."</w:t>
      </w:r>
    </w:p>
    <w:p w:rsidR="005C0F6F" w:rsidRDefault="005C0F6F" w:rsidP="005C0F6F">
      <w:pPr>
        <w:pStyle w:val="21"/>
        <w:ind w:firstLine="420"/>
      </w:pPr>
      <w:r>
        <w:t>Psalm 51:5 "I was born in sin, and when my mother was pregnant, she was sinful."</w:t>
      </w:r>
    </w:p>
    <w:p w:rsidR="005C0F6F" w:rsidRDefault="005C0F6F" w:rsidP="005C0F6F">
      <w:pPr>
        <w:pStyle w:val="21"/>
        <w:ind w:firstLine="420"/>
      </w:pPr>
      <w:r>
        <w:t>The fetus has no sinful behavior, no sinful thoughts, only a sinful body (dust body).</w:t>
      </w:r>
    </w:p>
    <w:p w:rsidR="005C0F6F" w:rsidRDefault="005C0F6F" w:rsidP="005C0F6F">
      <w:pPr>
        <w:pStyle w:val="21"/>
        <w:ind w:firstLine="420"/>
      </w:pPr>
      <w:r>
        <w:t>The lost lamb 12:11:05</w:t>
      </w:r>
    </w:p>
    <w:p w:rsidR="005C0F6F" w:rsidRDefault="005C0F6F" w:rsidP="005C0F6F">
      <w:pPr>
        <w:pStyle w:val="21"/>
        <w:ind w:firstLine="420"/>
      </w:pPr>
      <w:r>
        <w:t>I now suspect that there is no good and evil in the world. Only God's arrangement</w:t>
      </w:r>
    </w:p>
    <w:p w:rsidR="005C0F6F" w:rsidRDefault="005C0F6F" w:rsidP="005C0F6F">
      <w:pPr>
        <w:pStyle w:val="21"/>
        <w:ind w:firstLine="420"/>
      </w:pPr>
      <w:r>
        <w:t>Ge Yimin 12:12:00</w:t>
      </w:r>
    </w:p>
    <w:p w:rsidR="005C0F6F" w:rsidRDefault="005C0F6F" w:rsidP="005C0F6F">
      <w:pPr>
        <w:pStyle w:val="21"/>
        <w:ind w:firstLine="420"/>
      </w:pPr>
      <w:r>
        <w:t>Sin is the body of dust</w:t>
      </w:r>
    </w:p>
    <w:p w:rsidR="005C0F6F" w:rsidRDefault="005C0F6F" w:rsidP="005C0F6F">
      <w:pPr>
        <w:pStyle w:val="21"/>
        <w:ind w:firstLine="420"/>
      </w:pPr>
      <w:r>
        <w:t>Good and evil are relative, but the Ten Commandments, such as murder, are of course evil</w:t>
      </w:r>
    </w:p>
    <w:p w:rsidR="005C0F6F" w:rsidRDefault="005C0F6F" w:rsidP="005C0F6F">
      <w:pPr>
        <w:pStyle w:val="21"/>
        <w:ind w:firstLine="420"/>
      </w:pPr>
      <w:r>
        <w:t>The Lost Lamb 12:13:09</w:t>
      </w:r>
    </w:p>
    <w:p w:rsidR="005C0F6F" w:rsidRDefault="005C0F6F" w:rsidP="005C0F6F">
      <w:pPr>
        <w:pStyle w:val="21"/>
        <w:ind w:firstLine="420"/>
      </w:pPr>
      <w:r>
        <w:t>Your explanation can't solve my doubts</w:t>
      </w:r>
    </w:p>
    <w:p w:rsidR="005C0F6F" w:rsidRDefault="005C0F6F" w:rsidP="005C0F6F">
      <w:pPr>
        <w:pStyle w:val="21"/>
        <w:ind w:firstLine="420"/>
      </w:pPr>
      <w:r>
        <w:t>Ge Yimin 12:14:05</w:t>
      </w:r>
    </w:p>
    <w:p w:rsidR="005C0F6F" w:rsidRDefault="005C0F6F" w:rsidP="005C0F6F">
      <w:pPr>
        <w:pStyle w:val="21"/>
        <w:ind w:firstLine="420"/>
      </w:pPr>
      <w:r>
        <w:t>What are you wondering?</w:t>
      </w:r>
    </w:p>
    <w:p w:rsidR="005C0F6F" w:rsidRDefault="005C0F6F" w:rsidP="005C0F6F">
      <w:pPr>
        <w:pStyle w:val="21"/>
        <w:ind w:firstLine="420"/>
      </w:pPr>
      <w:r>
        <w:t>Of course hurting others is evil, either love or evil</w:t>
      </w:r>
    </w:p>
    <w:p w:rsidR="005C0F6F" w:rsidRDefault="005C0F6F" w:rsidP="005C0F6F">
      <w:pPr>
        <w:pStyle w:val="21"/>
        <w:ind w:firstLine="420"/>
      </w:pPr>
      <w:r>
        <w:t>Of course killing is evil</w:t>
      </w:r>
    </w:p>
    <w:p w:rsidR="005C0F6F" w:rsidRDefault="005C0F6F" w:rsidP="005C0F6F">
      <w:pPr>
        <w:pStyle w:val="21"/>
        <w:ind w:firstLine="420"/>
      </w:pPr>
      <w:r>
        <w:t>The lost lamb 12:14:56</w:t>
      </w:r>
    </w:p>
    <w:p w:rsidR="005C0F6F" w:rsidRDefault="005C0F6F" w:rsidP="005C0F6F">
      <w:pPr>
        <w:pStyle w:val="21"/>
        <w:ind w:firstLine="420"/>
      </w:pPr>
      <w:r>
        <w:t>Killing is also God’s arrangement</w:t>
      </w:r>
    </w:p>
    <w:p w:rsidR="005C0F6F" w:rsidRDefault="005C0F6F" w:rsidP="005C0F6F">
      <w:pPr>
        <w:pStyle w:val="21"/>
        <w:ind w:firstLine="420"/>
      </w:pPr>
      <w:r>
        <w:t>Ge Yimin 12:15:38</w:t>
      </w:r>
    </w:p>
    <w:p w:rsidR="005C0F6F" w:rsidRDefault="005C0F6F" w:rsidP="005C0F6F">
      <w:pPr>
        <w:pStyle w:val="21"/>
        <w:ind w:firstLine="420"/>
      </w:pPr>
      <w:r>
        <w:t>Of course the Israelis are fighting</w:t>
      </w:r>
    </w:p>
    <w:p w:rsidR="005C0F6F" w:rsidRDefault="005C0F6F" w:rsidP="005C0F6F">
      <w:pPr>
        <w:pStyle w:val="21"/>
        <w:ind w:firstLine="420"/>
      </w:pPr>
      <w:r>
        <w:t>But the Ten Commandments refer to our usual murders</w:t>
      </w:r>
    </w:p>
    <w:p w:rsidR="005C0F6F" w:rsidRDefault="005C0F6F" w:rsidP="005C0F6F">
      <w:pPr>
        <w:pStyle w:val="21"/>
        <w:ind w:firstLine="420"/>
      </w:pPr>
      <w:r>
        <w:t>Lost Lamb 12:16:08</w:t>
      </w:r>
    </w:p>
    <w:p w:rsidR="005C0F6F" w:rsidRDefault="005C0F6F" w:rsidP="005C0F6F">
      <w:pPr>
        <w:pStyle w:val="21"/>
        <w:ind w:firstLine="420"/>
      </w:pPr>
      <w:r>
        <w:lastRenderedPageBreak/>
        <w:t>We usually commit lust. It’s all arranged by God</w:t>
      </w:r>
    </w:p>
    <w:p w:rsidR="005C0F6F" w:rsidRDefault="005C0F6F" w:rsidP="005C0F6F">
      <w:pPr>
        <w:pStyle w:val="21"/>
        <w:ind w:firstLine="420"/>
      </w:pPr>
      <w:r>
        <w:t>Ge Yimin 12:16:49</w:t>
      </w:r>
    </w:p>
    <w:p w:rsidR="005C0F6F" w:rsidRDefault="005C0F6F" w:rsidP="005C0F6F">
      <w:pPr>
        <w:pStyle w:val="21"/>
        <w:ind w:firstLine="420"/>
      </w:pPr>
      <w:r>
        <w:t>Oh, it can be said that everything is arranged by God in general, and everything is in God’s hands</w:t>
      </w:r>
    </w:p>
    <w:p w:rsidR="005C0F6F" w:rsidRDefault="005C0F6F" w:rsidP="005C0F6F">
      <w:pPr>
        <w:pStyle w:val="21"/>
        <w:ind w:firstLine="420"/>
      </w:pPr>
      <w:r>
        <w:t>But for example, in a murder case in Beijing, individuals can’t say God’s arrangement</w:t>
      </w:r>
    </w:p>
    <w:p w:rsidR="005C0F6F" w:rsidRDefault="005C0F6F" w:rsidP="005C0F6F">
      <w:pPr>
        <w:pStyle w:val="21"/>
        <w:ind w:firstLine="420"/>
      </w:pPr>
      <w:r>
        <w:t>The lost lamb 12:17:38</w:t>
      </w:r>
    </w:p>
    <w:p w:rsidR="005C0F6F" w:rsidRDefault="005C0F6F" w:rsidP="005C0F6F">
      <w:pPr>
        <w:pStyle w:val="21"/>
        <w:ind w:firstLine="420"/>
      </w:pPr>
      <w:r>
        <w:t>why?</w:t>
      </w:r>
    </w:p>
    <w:p w:rsidR="005C0F6F" w:rsidRDefault="005C0F6F" w:rsidP="005C0F6F">
      <w:pPr>
        <w:pStyle w:val="21"/>
        <w:ind w:firstLine="420"/>
      </w:pPr>
      <w:r>
        <w:t>Ge Yimin 12:18:10</w:t>
      </w:r>
    </w:p>
    <w:p w:rsidR="005C0F6F" w:rsidRDefault="005C0F6F" w:rsidP="005C0F6F">
      <w:pPr>
        <w:pStyle w:val="21"/>
        <w:ind w:firstLine="420"/>
      </w:pPr>
      <w:r>
        <w:t>God grasps the whole, grasps the people who belong</w:t>
      </w:r>
    </w:p>
    <w:p w:rsidR="005C0F6F" w:rsidRDefault="005C0F6F" w:rsidP="005C0F6F">
      <w:pPr>
        <w:pStyle w:val="21"/>
        <w:ind w:firstLine="420"/>
      </w:pPr>
      <w:r>
        <w:t>The lost lamb 12:18:44</w:t>
      </w:r>
    </w:p>
    <w:p w:rsidR="005C0F6F" w:rsidRDefault="005C0F6F" w:rsidP="005C0F6F">
      <w:pPr>
        <w:pStyle w:val="21"/>
        <w:ind w:firstLine="420"/>
      </w:pPr>
      <w:r>
        <w:t>Even a leaf fell, it was God’s arrangement</w:t>
      </w:r>
    </w:p>
    <w:p w:rsidR="005C0F6F" w:rsidRDefault="005C0F6F" w:rsidP="005C0F6F">
      <w:pPr>
        <w:pStyle w:val="21"/>
        <w:ind w:firstLine="420"/>
      </w:pPr>
      <w:r>
        <w:t>Ge Yimin 12:18:46</w:t>
      </w:r>
    </w:p>
    <w:p w:rsidR="005C0F6F" w:rsidRDefault="005C0F6F" w:rsidP="005C0F6F">
      <w:pPr>
        <w:pStyle w:val="21"/>
        <w:ind w:firstLine="420"/>
      </w:pPr>
      <w:r>
        <w:t>People’s evil thoughts kill people, we can’t say God’s actions</w:t>
      </w:r>
    </w:p>
    <w:p w:rsidR="005C0F6F" w:rsidRDefault="005C0F6F" w:rsidP="005C0F6F">
      <w:pPr>
        <w:pStyle w:val="21"/>
        <w:ind w:firstLine="420"/>
      </w:pPr>
      <w:r>
        <w:t>Oh, God is all good</w:t>
      </w:r>
    </w:p>
    <w:p w:rsidR="005C0F6F" w:rsidRDefault="005C0F6F" w:rsidP="005C0F6F">
      <w:pPr>
        <w:pStyle w:val="21"/>
        <w:ind w:firstLine="420"/>
      </w:pPr>
      <w:r>
        <w:t>Because a murder case is totally evil, without any benefit</w:t>
      </w:r>
    </w:p>
    <w:p w:rsidR="005C0F6F" w:rsidRDefault="005C0F6F" w:rsidP="005C0F6F">
      <w:pPr>
        <w:pStyle w:val="21"/>
        <w:ind w:firstLine="420"/>
      </w:pPr>
      <w:r>
        <w:t>The lost lamb 12:20:41</w:t>
      </w:r>
    </w:p>
    <w:p w:rsidR="005C0F6F" w:rsidRDefault="005C0F6F" w:rsidP="005C0F6F">
      <w:pPr>
        <w:pStyle w:val="21"/>
        <w:ind w:firstLine="420"/>
      </w:pPr>
      <w:r>
        <w:t>People want to kill people evilly. It can be said that God made him kill</w:t>
      </w:r>
    </w:p>
    <w:p w:rsidR="005C0F6F" w:rsidRDefault="005C0F6F" w:rsidP="005C0F6F">
      <w:pPr>
        <w:pStyle w:val="21"/>
        <w:ind w:firstLine="420"/>
      </w:pPr>
      <w:r>
        <w:t>Ge Yimin 12:21:31</w:t>
      </w:r>
    </w:p>
    <w:p w:rsidR="005C0F6F" w:rsidRDefault="005C0F6F" w:rsidP="005C0F6F">
      <w:pPr>
        <w:pStyle w:val="21"/>
        <w:ind w:firstLine="420"/>
      </w:pPr>
      <w:r>
        <w:t>what is the benefit?</w:t>
      </w:r>
    </w:p>
    <w:p w:rsidR="005C0F6F" w:rsidRDefault="005C0F6F" w:rsidP="005C0F6F">
      <w:pPr>
        <w:pStyle w:val="21"/>
        <w:ind w:firstLine="420"/>
      </w:pPr>
      <w:r>
        <w:t>What are the benefits of God and mankind?</w:t>
      </w:r>
    </w:p>
    <w:p w:rsidR="005C0F6F" w:rsidRDefault="005C0F6F" w:rsidP="005C0F6F">
      <w:pPr>
        <w:pStyle w:val="21"/>
        <w:ind w:firstLine="420"/>
      </w:pPr>
      <w:r>
        <w:t>The lost lamb 12:22:41</w:t>
      </w:r>
    </w:p>
    <w:p w:rsidR="005C0F6F" w:rsidRDefault="005C0F6F" w:rsidP="005C0F6F">
      <w:pPr>
        <w:pStyle w:val="21"/>
        <w:ind w:firstLine="420"/>
      </w:pPr>
      <w:r>
        <w:t>I don't know</w:t>
      </w:r>
    </w:p>
    <w:p w:rsidR="005C0F6F" w:rsidRDefault="005C0F6F" w:rsidP="005C0F6F">
      <w:pPr>
        <w:pStyle w:val="21"/>
        <w:ind w:firstLine="420"/>
      </w:pPr>
      <w:r>
        <w:t>Ge Yimin 12:24:10</w:t>
      </w:r>
    </w:p>
    <w:p w:rsidR="005C0F6F" w:rsidRDefault="005C0F6F" w:rsidP="005C0F6F">
      <w:pPr>
        <w:pStyle w:val="21"/>
        <w:ind w:firstLine="420"/>
      </w:pPr>
      <w:r>
        <w:t>God's work is to test man to glorify God</w:t>
      </w:r>
    </w:p>
    <w:p w:rsidR="005C0F6F" w:rsidRDefault="005C0F6F" w:rsidP="005C0F6F">
      <w:pPr>
        <w:pStyle w:val="21"/>
        <w:ind w:firstLine="420"/>
      </w:pPr>
      <w:r>
        <w:t>Individual homicides, rapes and other evils that hurt others have no benefit, only disadvantages.</w:t>
      </w:r>
    </w:p>
    <w:p w:rsidR="00B62BC8" w:rsidRDefault="00B62BC8" w:rsidP="005C0F6F">
      <w:pPr>
        <w:pStyle w:val="21"/>
        <w:ind w:firstLine="420"/>
      </w:pPr>
    </w:p>
    <w:p w:rsidR="00B62BC8" w:rsidRDefault="00B62BC8" w:rsidP="00B62BC8">
      <w:pPr>
        <w:pStyle w:val="21"/>
        <w:ind w:firstLine="420"/>
      </w:pPr>
      <w:r>
        <w:lastRenderedPageBreak/>
        <w:t xml:space="preserve">561. Ge Hua: Ge Shen has an official website and </w:t>
      </w:r>
      <w:r w:rsidR="009F4861">
        <w:t>“wordofgod”</w:t>
      </w:r>
      <w:r>
        <w:t>s, but no one pulls it~~</w:t>
      </w:r>
    </w:p>
    <w:p w:rsidR="00B62BC8" w:rsidRDefault="00B62BC8" w:rsidP="00B62BC8">
      <w:pPr>
        <w:pStyle w:val="21"/>
        <w:ind w:firstLine="420"/>
      </w:pPr>
      <w:r>
        <w:t>"Tieba user_aXtDPVK: I understand this, I have talked with you before, it is another account.</w:t>
      </w:r>
    </w:p>
    <w:p w:rsidR="00B62BC8" w:rsidRDefault="00B62BC8" w:rsidP="00B62BC8">
      <w:pPr>
        <w:pStyle w:val="21"/>
        <w:ind w:firstLine="420"/>
      </w:pPr>
      <w:r>
        <w:t>"" Ge Hua: Okay, take your time, let time prove.</w:t>
      </w:r>
    </w:p>
    <w:p w:rsidR="00B62BC8" w:rsidRDefault="00B62BC8" w:rsidP="00B62BC8">
      <w:pPr>
        <w:pStyle w:val="21"/>
        <w:ind w:firstLine="420"/>
      </w:pPr>
      <w:r>
        <w:rPr>
          <w:rFonts w:hint="eastAsia"/>
        </w:rPr>
        <w:t>"Li Chunyu: #</w:t>
      </w:r>
      <w:r>
        <w:rPr>
          <w:rFonts w:hint="eastAsia"/>
        </w:rPr>
        <w:t>話說是最的封印</w:t>
      </w:r>
      <w:r>
        <w:rPr>
          <w:rFonts w:hint="eastAsia"/>
        </w:rPr>
        <w:t># As the title.</w:t>
      </w:r>
    </w:p>
    <w:p w:rsidR="00B62BC8" w:rsidRDefault="00B62BC8" w:rsidP="00B62BC8">
      <w:pPr>
        <w:pStyle w:val="21"/>
        <w:ind w:firstLine="420"/>
      </w:pPr>
      <w:r>
        <w:t>"Ge Hua: Ge Shen Ge Hua does not believe in prophecies, but thinks it is God's will, 20331126 Ge Datong.</w:t>
      </w:r>
    </w:p>
    <w:p w:rsidR="00B62BC8" w:rsidRDefault="00B62BC8" w:rsidP="00B62BC8">
      <w:pPr>
        <w:pStyle w:val="21"/>
        <w:ind w:firstLine="420"/>
      </w:pPr>
      <w:r>
        <w:t>"Li Chunyu: What does that string of numbers mean?</w:t>
      </w:r>
    </w:p>
    <w:p w:rsidR="00B62BC8" w:rsidRDefault="00B62BC8" w:rsidP="00B62BC8">
      <w:pPr>
        <w:pStyle w:val="21"/>
        <w:ind w:firstLine="420"/>
      </w:pPr>
      <w:r>
        <w:t>"" Ge Hua: November 26, 2033.</w:t>
      </w:r>
    </w:p>
    <w:p w:rsidR="00B62BC8" w:rsidRDefault="00B62BC8" w:rsidP="00B62BC8">
      <w:pPr>
        <w:pStyle w:val="21"/>
        <w:ind w:firstLine="420"/>
      </w:pPr>
      <w:r>
        <w:t>Also the official website address 20331126.xyz</w:t>
      </w:r>
    </w:p>
    <w:p w:rsidR="00B62BC8" w:rsidRDefault="00B62BC8" w:rsidP="00B62BC8">
      <w:pPr>
        <w:pStyle w:val="21"/>
        <w:ind w:firstLine="420"/>
      </w:pPr>
    </w:p>
    <w:p w:rsidR="00B62BC8" w:rsidRDefault="00B62BC8" w:rsidP="00B62BC8">
      <w:pPr>
        <w:pStyle w:val="21"/>
        <w:ind w:firstLine="420"/>
      </w:pPr>
      <w:r>
        <w:t>562. Ge Yimin is a sensitive person, whose name is illegal</w:t>
      </w:r>
    </w:p>
    <w:p w:rsidR="00B62BC8" w:rsidRDefault="00B62BC8" w:rsidP="00B62BC8">
      <w:pPr>
        <w:pStyle w:val="21"/>
        <w:ind w:firstLine="420"/>
      </w:pPr>
      <w:r>
        <w:t>It is also illegal for the name to have false characters, and the posts (reply posts) were deleted by the Baidu Tieba system.</w:t>
      </w:r>
    </w:p>
    <w:p w:rsidR="00B62BC8" w:rsidRDefault="00B62BC8" w:rsidP="00B62BC8">
      <w:pPr>
        <w:pStyle w:val="21"/>
        <w:ind w:firstLine="420"/>
      </w:pPr>
      <w:r>
        <w:t>Ge Yimin's real name has long been unable to send out.</w:t>
      </w:r>
    </w:p>
    <w:p w:rsidR="00B62BC8" w:rsidRDefault="00B62BC8" w:rsidP="00B62BC8">
      <w:pPr>
        <w:pStyle w:val="21"/>
        <w:ind w:firstLine="420"/>
      </w:pPr>
      <w:r>
        <w:t>Ge Yimin, Zhenjiang, Jiangsu --- Posts contain illegal and sensitive words</w:t>
      </w:r>
    </w:p>
    <w:p w:rsidR="00B62BC8" w:rsidRDefault="00B62BC8" w:rsidP="00B62BC8">
      <w:pPr>
        <w:pStyle w:val="21"/>
        <w:ind w:firstLine="420"/>
      </w:pPr>
      <w:r>
        <w:t>Ge Yiyao’s method is to "post", and the people who pass the letter are more faithful —-detected that the post contains cheating content</w:t>
      </w:r>
    </w:p>
    <w:p w:rsidR="00B62BC8" w:rsidRDefault="00B62BC8" w:rsidP="00B62BC8">
      <w:pPr>
        <w:pStyle w:val="21"/>
        <w:ind w:firstLine="420"/>
      </w:pPr>
      <w:r>
        <w:t>Zhenjiang Ge Yiming --- Posts contain illegal and sensitive words</w:t>
      </w:r>
    </w:p>
    <w:p w:rsidR="00B62BC8" w:rsidRDefault="00B62BC8" w:rsidP="00B62BC8">
      <w:pPr>
        <w:pStyle w:val="21"/>
        <w:ind w:firstLine="420"/>
      </w:pPr>
      <w:r>
        <w:t xml:space="preserve">Ge Yimin </w:t>
      </w:r>
      <w:r w:rsidR="009F4861">
        <w:t>“wordofgod”</w:t>
      </w:r>
      <w:r>
        <w:t xml:space="preserve"> --- the post contains illegal and sensitive words</w:t>
      </w:r>
    </w:p>
    <w:p w:rsidR="00B62BC8" w:rsidRDefault="00B62BC8" w:rsidP="00B62BC8">
      <w:pPr>
        <w:pStyle w:val="21"/>
        <w:ind w:firstLine="420"/>
      </w:pPr>
      <w:r>
        <w:t>Ge Yiyao, Christian communism existed before Marx—Hello, your posts involve sensitive topics or people, so I suggest you avoid them as much as possible~</w:t>
      </w:r>
    </w:p>
    <w:p w:rsidR="00B62BC8" w:rsidRDefault="00B62BC8" w:rsidP="00B62BC8">
      <w:pPr>
        <w:pStyle w:val="21"/>
        <w:ind w:firstLine="420"/>
      </w:pPr>
      <w:r>
        <w:t>20210108</w:t>
      </w:r>
    </w:p>
    <w:p w:rsidR="00B62BC8" w:rsidRDefault="00B62BC8" w:rsidP="00B62BC8">
      <w:pPr>
        <w:pStyle w:val="21"/>
        <w:ind w:firstLine="420"/>
      </w:pPr>
    </w:p>
    <w:p w:rsidR="00B62BC8" w:rsidRDefault="00B62BC8" w:rsidP="00B62BC8">
      <w:pPr>
        <w:pStyle w:val="21"/>
        <w:ind w:firstLine="420"/>
      </w:pPr>
      <w:r>
        <w:t>Chapter 563: Shang Yuan: Ge Shen</w:t>
      </w:r>
    </w:p>
    <w:p w:rsidR="00B62BC8" w:rsidRDefault="00B62BC8" w:rsidP="00B62BC8">
      <w:pPr>
        <w:pStyle w:val="21"/>
        <w:ind w:firstLine="420"/>
      </w:pPr>
      <w:r>
        <w:lastRenderedPageBreak/>
        <w:t>"Doraemon tihy: Ge Hua, does Christianity ignore the power of the people? Can a party that ignores the power of the people be called the Communist Party?</w:t>
      </w:r>
    </w:p>
    <w:p w:rsidR="00B62BC8" w:rsidRDefault="00B62BC8" w:rsidP="00B62BC8">
      <w:pPr>
        <w:pStyle w:val="21"/>
        <w:ind w:firstLine="420"/>
      </w:pPr>
      <w:r>
        <w:t>"Ge Hua: Our gods do not ignore it.</w:t>
      </w:r>
    </w:p>
    <w:p w:rsidR="00B62BC8" w:rsidRDefault="00B62BC8" w:rsidP="00B62BC8">
      <w:pPr>
        <w:pStyle w:val="21"/>
        <w:ind w:firstLine="420"/>
      </w:pPr>
      <w:r>
        <w:t xml:space="preserve">"Feibao 656: There is no </w:t>
      </w:r>
      <w:r w:rsidR="009F4861">
        <w:t>“wordofgod”</w:t>
      </w:r>
      <w:r>
        <w:t>, there is no Ge Shen, only you.</w:t>
      </w:r>
    </w:p>
    <w:p w:rsidR="00B62BC8" w:rsidRDefault="00B62BC8" w:rsidP="00B62BC8">
      <w:pPr>
        <w:pStyle w:val="21"/>
        <w:ind w:firstLine="420"/>
      </w:pPr>
      <w:r>
        <w:t>If you are really Ge, although you look older, you can still look back. In fact, you also know that your persistence is useless, so why bother torturing yourself.</w:t>
      </w:r>
    </w:p>
    <w:p w:rsidR="00B62BC8" w:rsidRDefault="00B62BC8" w:rsidP="00B62BC8">
      <w:pPr>
        <w:pStyle w:val="21"/>
        <w:ind w:firstLine="420"/>
      </w:pPr>
      <w:r>
        <w:t>Just for that illusory prophecy?</w:t>
      </w:r>
    </w:p>
    <w:p w:rsidR="00B62BC8" w:rsidRDefault="00B62BC8" w:rsidP="00B62BC8">
      <w:pPr>
        <w:pStyle w:val="21"/>
        <w:ind w:firstLine="420"/>
      </w:pPr>
    </w:p>
    <w:p w:rsidR="00B62BC8" w:rsidRDefault="00B62BC8" w:rsidP="00B62BC8">
      <w:pPr>
        <w:pStyle w:val="21"/>
        <w:ind w:firstLine="420"/>
      </w:pPr>
      <w:r>
        <w:t>564. Second World: Is it possible that GeYiMin is the ancient god?</w:t>
      </w:r>
    </w:p>
    <w:p w:rsidR="00B62BC8" w:rsidRDefault="00B62BC8" w:rsidP="00B62BC8">
      <w:pPr>
        <w:pStyle w:val="21"/>
        <w:ind w:firstLine="420"/>
      </w:pPr>
      <w:r>
        <w:t>Because the ancient gods are always talking, GeYimin is always talking.</w:t>
      </w:r>
    </w:p>
    <w:p w:rsidR="00B62BC8" w:rsidRDefault="00B62BC8" w:rsidP="00B62BC8">
      <w:pPr>
        <w:pStyle w:val="21"/>
        <w:ind w:firstLine="420"/>
      </w:pPr>
      <w:r>
        <w:t>"Ge Hua: The God of the Future.</w:t>
      </w:r>
    </w:p>
    <w:p w:rsidR="00B62BC8" w:rsidRDefault="00B62BC8" w:rsidP="00B62BC8">
      <w:pPr>
        <w:pStyle w:val="21"/>
        <w:ind w:firstLine="420"/>
      </w:pPr>
      <w:r>
        <w:t>"Zhuxue and Taxue: Only Ge Shen.</w:t>
      </w:r>
    </w:p>
    <w:p w:rsidR="00B62BC8" w:rsidRDefault="00B62BC8" w:rsidP="00B62BC8">
      <w:pPr>
        <w:pStyle w:val="21"/>
        <w:ind w:firstLine="420"/>
      </w:pPr>
      <w:r>
        <w:t xml:space="preserve">"" Second Generation: Only Ge Shen, only </w:t>
      </w:r>
      <w:r w:rsidR="009F4861">
        <w:t>“wordofgod”</w:t>
      </w:r>
      <w:r>
        <w:t>s.</w:t>
      </w:r>
    </w:p>
    <w:p w:rsidR="00B62BC8" w:rsidRDefault="00B62BC8" w:rsidP="00B62BC8">
      <w:pPr>
        <w:pStyle w:val="21"/>
        <w:ind w:firstLine="420"/>
      </w:pPr>
      <w:r>
        <w:t>"Ge Hua: Guangge third.</w:t>
      </w:r>
    </w:p>
    <w:p w:rsidR="00B62BC8" w:rsidRDefault="00B62BC8" w:rsidP="00B62BC8">
      <w:pPr>
        <w:pStyle w:val="21"/>
        <w:ind w:firstLine="420"/>
      </w:pPr>
      <w:r>
        <w:t xml:space="preserve">"" Binghuoqingmu4: I first seemed to know from my </w:t>
      </w:r>
      <w:r w:rsidR="009F4861">
        <w:t>“wordofgod”</w:t>
      </w:r>
      <w:r>
        <w:t>s that there is something like a saint.</w:t>
      </w:r>
    </w:p>
    <w:p w:rsidR="00B62BC8" w:rsidRDefault="00B62BC8" w:rsidP="00B62BC8">
      <w:pPr>
        <w:pStyle w:val="21"/>
        <w:ind w:firstLine="420"/>
      </w:pPr>
      <w:r>
        <w:t>"II: The saint is God Ge.</w:t>
      </w:r>
    </w:p>
    <w:p w:rsidR="00B62BC8" w:rsidRDefault="00B62BC8" w:rsidP="00B62BC8">
      <w:pPr>
        <w:pStyle w:val="21"/>
        <w:ind w:firstLine="420"/>
      </w:pPr>
      <w:r>
        <w:t>Ge Shen began to be sacred in 1999.</w:t>
      </w:r>
    </w:p>
    <w:p w:rsidR="00B62BC8" w:rsidRDefault="00B62BC8" w:rsidP="00B62BC8">
      <w:pPr>
        <w:pStyle w:val="21"/>
        <w:ind w:firstLine="420"/>
      </w:pPr>
      <w:r>
        <w:t>"" Ignore Lou Zhu: Ge Shen Yingming.</w:t>
      </w:r>
    </w:p>
    <w:p w:rsidR="00B62BC8" w:rsidRDefault="00B62BC8" w:rsidP="00B62BC8">
      <w:pPr>
        <w:pStyle w:val="21"/>
        <w:ind w:firstLine="420"/>
      </w:pPr>
      <w:r>
        <w:t>"Fu Tian Xia Sheng: Why don't you start to be holy in 49 years."</w:t>
      </w:r>
    </w:p>
    <w:p w:rsidR="00B62BC8" w:rsidRDefault="00B62BC8" w:rsidP="00B62BC8">
      <w:pPr>
        <w:pStyle w:val="21"/>
        <w:ind w:firstLine="420"/>
      </w:pPr>
      <w:r>
        <w:t>"Second Generation: Then it will start from birth, 69 years.</w:t>
      </w:r>
    </w:p>
    <w:p w:rsidR="00B62BC8" w:rsidRDefault="00B62BC8" w:rsidP="00B62BC8">
      <w:pPr>
        <w:pStyle w:val="21"/>
        <w:ind w:firstLine="420"/>
      </w:pPr>
      <w:r>
        <w:t>""2007chunlu55: The bad guys return to the saint? Ge Badengsheng return to God? The name is silly at first glance!</w:t>
      </w:r>
    </w:p>
    <w:p w:rsidR="00B62BC8" w:rsidRDefault="00B62BC8" w:rsidP="00B62BC8">
      <w:pPr>
        <w:pStyle w:val="21"/>
        <w:ind w:firstLine="420"/>
      </w:pPr>
      <w:r>
        <w:t>"The Second Generation: Ge is good and bad. People are good people.</w:t>
      </w:r>
    </w:p>
    <w:p w:rsidR="00B62BC8" w:rsidRDefault="00B62BC8" w:rsidP="00B62BC8">
      <w:pPr>
        <w:pStyle w:val="21"/>
        <w:ind w:firstLine="420"/>
      </w:pPr>
      <w:r>
        <w:lastRenderedPageBreak/>
        <w:t>"Ge Hua: Ge Hei fourth.</w:t>
      </w:r>
    </w:p>
    <w:p w:rsidR="00B62BC8" w:rsidRDefault="00B62BC8" w:rsidP="00B62BC8">
      <w:pPr>
        <w:pStyle w:val="21"/>
        <w:ind w:firstLine="420"/>
      </w:pPr>
      <w:r>
        <w:t>"" Binghuoqingmu4: Well, I can admire him. I didn't study well at that time.</w:t>
      </w:r>
    </w:p>
    <w:p w:rsidR="00B62BC8" w:rsidRDefault="00B62BC8" w:rsidP="00B62BC8">
      <w:pPr>
        <w:pStyle w:val="21"/>
        <w:ind w:firstLine="420"/>
      </w:pPr>
      <w:r>
        <w:t>"II: What did you read?</w:t>
      </w:r>
    </w:p>
    <w:p w:rsidR="00B62BC8" w:rsidRDefault="00B62BC8" w:rsidP="00B62BC8">
      <w:pPr>
        <w:pStyle w:val="21"/>
        <w:ind w:firstLine="420"/>
      </w:pPr>
      <w:r>
        <w:rPr>
          <w:rFonts w:hint="eastAsia"/>
        </w:rPr>
        <w:t>》》</w:t>
      </w:r>
      <w:r>
        <w:rPr>
          <w:rFonts w:hint="eastAsia"/>
        </w:rPr>
        <w:t>Binghuoqingmu4: Is his classic? Give me full confidence.</w:t>
      </w:r>
    </w:p>
    <w:p w:rsidR="00B62BC8" w:rsidRDefault="00B62BC8" w:rsidP="00B62BC8">
      <w:pPr>
        <w:pStyle w:val="21"/>
        <w:ind w:firstLine="420"/>
      </w:pPr>
      <w:r>
        <w:t>"Second World: Read more about the Gospel and Dreams.</w:t>
      </w:r>
    </w:p>
    <w:p w:rsidR="00B62BC8" w:rsidRDefault="00B62BC8" w:rsidP="00B62BC8">
      <w:pPr>
        <w:pStyle w:val="21"/>
        <w:ind w:firstLine="420"/>
      </w:pPr>
      <w:r>
        <w:t>"" Binghuoqingmu4: Oh.</w:t>
      </w:r>
    </w:p>
    <w:p w:rsidR="00B62BC8" w:rsidRDefault="00B62BC8" w:rsidP="00B62BC8">
      <w:pPr>
        <w:pStyle w:val="21"/>
        <w:ind w:firstLine="420"/>
      </w:pPr>
      <w:r>
        <w:t>"Ge Hua: Guangge safe!</w:t>
      </w:r>
    </w:p>
    <w:p w:rsidR="00B62BC8" w:rsidRDefault="00B62BC8" w:rsidP="00B62BC8">
      <w:pPr>
        <w:pStyle w:val="21"/>
        <w:ind w:firstLine="420"/>
      </w:pPr>
      <w:r>
        <w:t>"" Puning Stone Crash: Was the 1980s the most innocent era in the world? ? ?</w:t>
      </w:r>
    </w:p>
    <w:p w:rsidR="00B62BC8" w:rsidRDefault="00B62BC8" w:rsidP="00B62BC8">
      <w:pPr>
        <w:pStyle w:val="21"/>
        <w:ind w:firstLine="420"/>
      </w:pPr>
      <w:r>
        <w:t>""The Second World: The age of God Ge.</w:t>
      </w:r>
    </w:p>
    <w:p w:rsidR="00B62BC8" w:rsidRDefault="00B62BC8" w:rsidP="00B62BC8">
      <w:pPr>
        <w:pStyle w:val="21"/>
        <w:ind w:firstLine="420"/>
      </w:pPr>
      <w:r>
        <w:rPr>
          <w:rFonts w:hint="eastAsia"/>
        </w:rPr>
        <w:t>》</w:t>
      </w:r>
      <w:r>
        <w:rPr>
          <w:rFonts w:hint="eastAsia"/>
        </w:rPr>
        <w:t>Gehua: Gehua in the Mood for Love.</w:t>
      </w:r>
    </w:p>
    <w:p w:rsidR="00B62BC8" w:rsidRDefault="00B62BC8" w:rsidP="00B62BC8">
      <w:pPr>
        <w:pStyle w:val="21"/>
        <w:ind w:firstLine="420"/>
      </w:pPr>
    </w:p>
    <w:p w:rsidR="00B62BC8" w:rsidRDefault="00B62BC8" w:rsidP="00B62BC8">
      <w:pPr>
        <w:pStyle w:val="21"/>
        <w:ind w:firstLine="420"/>
      </w:pPr>
      <w:r>
        <w:t>565. manevil: What prediction does Gurdjieff have? I predict that Americans will become zombies.</w:t>
      </w:r>
    </w:p>
    <w:p w:rsidR="00B62BC8" w:rsidRDefault="00B62BC8" w:rsidP="00B62BC8">
      <w:pPr>
        <w:pStyle w:val="21"/>
        <w:ind w:firstLine="420"/>
      </w:pPr>
      <w:r>
        <w:t>"Ge Shen: 20331126 World Harmony.</w:t>
      </w:r>
    </w:p>
    <w:p w:rsidR="00B62BC8" w:rsidRDefault="00B62BC8" w:rsidP="00B62BC8">
      <w:pPr>
        <w:pStyle w:val="21"/>
        <w:ind w:firstLine="420"/>
      </w:pPr>
      <w:r>
        <w:rPr>
          <w:rFonts w:hint="eastAsia"/>
        </w:rPr>
        <w:t>》》</w:t>
      </w:r>
      <w:r>
        <w:rPr>
          <w:rFonts w:hint="eastAsia"/>
        </w:rPr>
        <w:t>Ambrosial Travel liked your post on GeYiMin Blog</w:t>
      </w:r>
    </w:p>
    <w:p w:rsidR="00B62BC8" w:rsidRDefault="00B62BC8" w:rsidP="00B62BC8">
      <w:pPr>
        <w:pStyle w:val="21"/>
        <w:ind w:firstLine="420"/>
      </w:pPr>
      <w:r>
        <w:t>They think Geshen http://www.gegod.com is super awesome.</w:t>
      </w:r>
    </w:p>
    <w:p w:rsidR="00B62BC8" w:rsidRDefault="00B62BC8" w:rsidP="00B62BC8">
      <w:pPr>
        <w:pStyle w:val="21"/>
        <w:ind w:firstLine="420"/>
      </w:pPr>
      <w:r>
        <w:t>"Sky 975: Someone sang praises for him.</w:t>
      </w:r>
    </w:p>
    <w:p w:rsidR="00B62BC8" w:rsidRDefault="00B62BC8" w:rsidP="00B62BC8">
      <w:pPr>
        <w:pStyle w:val="21"/>
        <w:ind w:firstLine="420"/>
      </w:pPr>
      <w:r>
        <w:t>"" Ge Hua: Ge Zhida.</w:t>
      </w:r>
    </w:p>
    <w:p w:rsidR="00B62BC8" w:rsidRDefault="00B62BC8" w:rsidP="00B62BC8">
      <w:pPr>
        <w:pStyle w:val="21"/>
        <w:ind w:firstLine="420"/>
      </w:pPr>
      <w:r>
        <w:t>"The Second World: In recent years, all the bans of Shengba have been caused by Ge Shen.</w:t>
      </w:r>
    </w:p>
    <w:p w:rsidR="00B62BC8" w:rsidRDefault="00B62BC8" w:rsidP="00B62BC8">
      <w:pPr>
        <w:pStyle w:val="21"/>
        <w:ind w:firstLine="420"/>
      </w:pPr>
      <w:r>
        <w:t>The religion is responsible for this.</w:t>
      </w:r>
    </w:p>
    <w:p w:rsidR="00B62BC8" w:rsidRDefault="00B62BC8" w:rsidP="00B62BC8">
      <w:pPr>
        <w:pStyle w:val="21"/>
        <w:ind w:firstLine="420"/>
      </w:pPr>
      <w:r>
        <w:t>"" Ge Hua: Ge Shenjiao.</w:t>
      </w:r>
    </w:p>
    <w:p w:rsidR="00B62BC8" w:rsidRDefault="00B62BC8" w:rsidP="00B62BC8">
      <w:pPr>
        <w:pStyle w:val="21"/>
        <w:ind w:firstLine="420"/>
      </w:pPr>
    </w:p>
    <w:p w:rsidR="00B62BC8" w:rsidRDefault="00B62BC8" w:rsidP="00B62BC8">
      <w:pPr>
        <w:pStyle w:val="21"/>
        <w:ind w:firstLine="420"/>
      </w:pPr>
      <w:r>
        <w:t>566. Zhuxue and Taxue: Hahaha don't care about it.</w:t>
      </w:r>
    </w:p>
    <w:p w:rsidR="00B62BC8" w:rsidRDefault="009F4861" w:rsidP="00B62BC8">
      <w:pPr>
        <w:pStyle w:val="21"/>
        <w:ind w:firstLine="420"/>
      </w:pPr>
      <w:r>
        <w:t>“wordofgod”</w:t>
      </w:r>
      <w:r w:rsidR="00B62BC8">
        <w:t xml:space="preserve"> writes pretty decently, not bad.</w:t>
      </w:r>
    </w:p>
    <w:p w:rsidR="00B62BC8" w:rsidRDefault="00B62BC8" w:rsidP="00B62BC8">
      <w:pPr>
        <w:pStyle w:val="21"/>
        <w:ind w:firstLine="420"/>
      </w:pPr>
      <w:r>
        <w:t>"2007chunlu55: The old pigeon has no way and has no longevity. If you preach that he is a fart.</w:t>
      </w:r>
    </w:p>
    <w:p w:rsidR="00B62BC8" w:rsidRDefault="00B62BC8" w:rsidP="00B62BC8">
      <w:pPr>
        <w:pStyle w:val="21"/>
        <w:ind w:firstLine="420"/>
      </w:pPr>
      <w:r>
        <w:lastRenderedPageBreak/>
        <w:t>""Old-form RNA virus: worship God and teach for thousands of years.</w:t>
      </w:r>
    </w:p>
    <w:p w:rsidR="00B62BC8" w:rsidRDefault="00B62BC8" w:rsidP="00B62BC8">
      <w:pPr>
        <w:pStyle w:val="21"/>
        <w:ind w:firstLine="420"/>
      </w:pPr>
      <w:r>
        <w:t>"Zhu Xue and Ta Xue: To tell you the truth, I am Ge Hua.</w:t>
      </w:r>
    </w:p>
    <w:p w:rsidR="00B62BC8" w:rsidRDefault="00B62BC8" w:rsidP="00B62BC8">
      <w:pPr>
        <w:pStyle w:val="21"/>
        <w:ind w:firstLine="420"/>
      </w:pPr>
      <w:r>
        <w:t>""NEORET: You have to believe him.</w:t>
      </w:r>
    </w:p>
    <w:p w:rsidR="00B62BC8" w:rsidRDefault="00B62BC8" w:rsidP="00B62BC8">
      <w:pPr>
        <w:pStyle w:val="21"/>
        <w:ind w:firstLine="420"/>
      </w:pPr>
      <w:r>
        <w:rPr>
          <w:rFonts w:hint="eastAsia"/>
        </w:rPr>
        <w:t>》</w:t>
      </w:r>
      <w:r>
        <w:rPr>
          <w:rFonts w:hint="eastAsia"/>
        </w:rPr>
        <w:t>Left hand-written love: God is definitely not a saint, how can God be a man?</w:t>
      </w:r>
    </w:p>
    <w:p w:rsidR="00B62BC8" w:rsidRDefault="00B62BC8" w:rsidP="00B62BC8">
      <w:pPr>
        <w:pStyle w:val="21"/>
        <w:ind w:firstLine="420"/>
      </w:pPr>
      <w:r>
        <w:t>"" Ge Badi Yimin: Ge Shen is the first titled sage, and later called God.</w:t>
      </w:r>
    </w:p>
    <w:p w:rsidR="00B62BC8" w:rsidRDefault="00B62BC8" w:rsidP="00B62BC8">
      <w:pPr>
        <w:pStyle w:val="21"/>
        <w:ind w:firstLine="420"/>
      </w:pPr>
    </w:p>
    <w:p w:rsidR="00B62BC8" w:rsidRDefault="00B62BC8" w:rsidP="00B62BC8">
      <w:pPr>
        <w:pStyle w:val="21"/>
        <w:ind w:firstLine="420"/>
      </w:pPr>
      <w:r>
        <w:t>567, Second World: GeYiMin was shielded the real reason found</w:t>
      </w:r>
    </w:p>
    <w:p w:rsidR="00B62BC8" w:rsidRDefault="00B62BC8" w:rsidP="00B62BC8">
      <w:pPr>
        <w:pStyle w:val="21"/>
        <w:ind w:firstLine="420"/>
      </w:pPr>
      <w:r>
        <w:t>Too many people take the name GeYiMin from the tower.</w:t>
      </w:r>
    </w:p>
    <w:p w:rsidR="00B62BC8" w:rsidRDefault="00B62BC8" w:rsidP="00B62BC8">
      <w:pPr>
        <w:pStyle w:val="21"/>
        <w:ind w:firstLine="420"/>
      </w:pPr>
      <w:r>
        <w:t>Damn cents, it's okay to use Ge Shen as a shield, and hurt Ge Shen miserably.</w:t>
      </w:r>
    </w:p>
    <w:p w:rsidR="00B62BC8" w:rsidRDefault="00B62BC8" w:rsidP="00B62BC8">
      <w:pPr>
        <w:pStyle w:val="21"/>
        <w:ind w:firstLine="420"/>
      </w:pPr>
      <w:r>
        <w:t>"I feel all this: Is this an Indian?</w:t>
      </w:r>
    </w:p>
    <w:p w:rsidR="00B62BC8" w:rsidRDefault="00B62BC8" w:rsidP="00B62BC8">
      <w:pPr>
        <w:pStyle w:val="21"/>
        <w:ind w:firstLine="420"/>
      </w:pPr>
      <w:r>
        <w:t>"II: No.</w:t>
      </w:r>
    </w:p>
    <w:p w:rsidR="00B62BC8" w:rsidRDefault="00B62BC8" w:rsidP="00B62BC8">
      <w:pPr>
        <w:pStyle w:val="21"/>
        <w:ind w:firstLine="420"/>
      </w:pPr>
      <w:r>
        <w:t>"" Realize all this: Indians?</w:t>
      </w:r>
    </w:p>
    <w:p w:rsidR="00B62BC8" w:rsidRDefault="00B62BC8" w:rsidP="00B62BC8">
      <w:pPr>
        <w:pStyle w:val="21"/>
        <w:ind w:firstLine="420"/>
      </w:pPr>
      <w:r>
        <w:t>"Tieba user_aXtDPVK: What I see is that the host is not sunny.</w:t>
      </w:r>
    </w:p>
    <w:p w:rsidR="00B62BC8" w:rsidRDefault="00B62BC8" w:rsidP="00B62BC8">
      <w:pPr>
        <w:pStyle w:val="21"/>
        <w:ind w:firstLine="420"/>
      </w:pPr>
      <w:r>
        <w:t>"Ge Shen Yimin III: 51-year-old boy.</w:t>
      </w:r>
    </w:p>
    <w:p w:rsidR="00B62BC8" w:rsidRDefault="00B62BC8" w:rsidP="00B62BC8">
      <w:pPr>
        <w:pStyle w:val="21"/>
        <w:ind w:firstLine="420"/>
      </w:pPr>
      <w:r>
        <w:rPr>
          <w:rFonts w:hint="eastAsia"/>
        </w:rPr>
        <w:t>》</w:t>
      </w:r>
      <w:r>
        <w:rPr>
          <w:rFonts w:hint="eastAsia"/>
        </w:rPr>
        <w:t>Gehua: All photos on the official website 20331126.xyz.</w:t>
      </w:r>
    </w:p>
    <w:p w:rsidR="00B62BC8" w:rsidRDefault="00B62BC8" w:rsidP="00B62BC8">
      <w:pPr>
        <w:pStyle w:val="21"/>
        <w:ind w:firstLine="420"/>
      </w:pPr>
      <w:r>
        <w:t>"" ksdbex00511: Asan.</w:t>
      </w:r>
    </w:p>
    <w:p w:rsidR="00B62BC8" w:rsidRDefault="00B62BC8" w:rsidP="00B62BC8">
      <w:pPr>
        <w:pStyle w:val="21"/>
        <w:ind w:firstLine="420"/>
      </w:pPr>
      <w:r>
        <w:t>"Ge Shen Yi Min III: Pure Chinese.</w:t>
      </w:r>
    </w:p>
    <w:p w:rsidR="00B62BC8" w:rsidRDefault="00B62BC8" w:rsidP="00B62BC8">
      <w:pPr>
        <w:pStyle w:val="21"/>
        <w:ind w:firstLine="420"/>
      </w:pPr>
      <w:r>
        <w:t>"" Just give it a name: egalitarianism is not desirable.</w:t>
      </w:r>
    </w:p>
    <w:p w:rsidR="00B62BC8" w:rsidRDefault="00B62BC8" w:rsidP="00B62BC8">
      <w:pPr>
        <w:pStyle w:val="21"/>
        <w:ind w:firstLine="420"/>
      </w:pPr>
      <w:r>
        <w:t>"Selling horses for wine: Ge Shen is still there.</w:t>
      </w:r>
    </w:p>
    <w:p w:rsidR="00B62BC8" w:rsidRDefault="00B62BC8" w:rsidP="00B62BC8">
      <w:pPr>
        <w:pStyle w:val="21"/>
        <w:ind w:firstLine="420"/>
      </w:pPr>
      <w:r>
        <w:t>"GeYiMin II: It was 19 years when others pretended to be Geshen. At that time, when the strict investigation began, Geshen suffered directly.</w:t>
      </w:r>
    </w:p>
    <w:p w:rsidR="00B62BC8" w:rsidRDefault="00B62BC8" w:rsidP="00B62BC8">
      <w:pPr>
        <w:pStyle w:val="21"/>
        <w:ind w:firstLine="420"/>
      </w:pPr>
      <w:r>
        <w:t>If someone pretended to be Ge Shen in 17 and 18 years, then JC also knew that, and Ge Shen would be fine.</w:t>
      </w:r>
    </w:p>
    <w:p w:rsidR="00B62BC8" w:rsidRDefault="00B62BC8" w:rsidP="00B62BC8">
      <w:pPr>
        <w:pStyle w:val="21"/>
        <w:ind w:firstLine="420"/>
      </w:pPr>
      <w:r>
        <w:t xml:space="preserve">"Original Sin: Didn't Ge Bi be on the list of sensitive words in 16 </w:t>
      </w:r>
      <w:r>
        <w:lastRenderedPageBreak/>
        <w:t>years?"</w:t>
      </w:r>
    </w:p>
    <w:p w:rsidR="00B62BC8" w:rsidRDefault="00B62BC8" w:rsidP="00B62BC8">
      <w:pPr>
        <w:pStyle w:val="21"/>
        <w:ind w:firstLine="420"/>
      </w:pPr>
      <w:r>
        <w:t>"" Ge Yimin: 2017.</w:t>
      </w:r>
    </w:p>
    <w:p w:rsidR="00B62BC8" w:rsidRDefault="00B62BC8" w:rsidP="00B62BC8">
      <w:pPr>
        <w:pStyle w:val="21"/>
        <w:ind w:firstLine="420"/>
      </w:pPr>
      <w:r>
        <w:t>"Ge Yimin II: 4 years.</w:t>
      </w:r>
    </w:p>
    <w:p w:rsidR="00B62BC8" w:rsidRDefault="00B62BC8" w:rsidP="00B62BC8">
      <w:pPr>
        <w:pStyle w:val="21"/>
        <w:ind w:firstLine="420"/>
      </w:pPr>
      <w:r>
        <w:t>The three words GeYiMin can no longer be registered in major communities after 19 years.</w:t>
      </w:r>
    </w:p>
    <w:p w:rsidR="00B62BC8" w:rsidRDefault="00B62BC8" w:rsidP="00B62BC8">
      <w:pPr>
        <w:pStyle w:val="21"/>
        <w:ind w:firstLine="420"/>
      </w:pPr>
    </w:p>
    <w:p w:rsidR="00B62BC8" w:rsidRDefault="00B62BC8" w:rsidP="00B62BC8">
      <w:pPr>
        <w:pStyle w:val="21"/>
        <w:ind w:firstLine="420"/>
      </w:pPr>
      <w:r>
        <w:t>568. Alone 13b: Ge Shen, you are really persistent</w:t>
      </w:r>
    </w:p>
    <w:p w:rsidR="00B62BC8" w:rsidRDefault="00B62BC8" w:rsidP="00B62BC8">
      <w:pPr>
        <w:pStyle w:val="21"/>
        <w:ind w:firstLine="420"/>
      </w:pPr>
      <w:r>
        <w:t>I can see you no matter where I am, and even if no one is watching for so long, I still post every day, great.</w:t>
      </w:r>
    </w:p>
    <w:p w:rsidR="00B62BC8" w:rsidRDefault="00B62BC8" w:rsidP="00B62BC8">
      <w:pPr>
        <w:pStyle w:val="21"/>
        <w:ind w:firstLine="420"/>
      </w:pPr>
      <w:r>
        <w:t>"Ge Yimin: Hello, evangelism is like this, even if one person sees it, it is success.</w:t>
      </w:r>
    </w:p>
    <w:p w:rsidR="00B62BC8" w:rsidRDefault="00B62BC8" w:rsidP="00B62BC8">
      <w:pPr>
        <w:pStyle w:val="21"/>
        <w:ind w:firstLine="420"/>
      </w:pPr>
      <w:r>
        <w:t>"" Yang Zhenning: If physics is the ultimate, it will appeal to philosophy; if philosophy is the ultimate, it will appeal to religion.</w:t>
      </w:r>
    </w:p>
    <w:p w:rsidR="00B62BC8" w:rsidRDefault="00B62BC8" w:rsidP="00B62BC8">
      <w:pPr>
        <w:pStyle w:val="21"/>
        <w:ind w:firstLine="420"/>
      </w:pPr>
      <w:r>
        <w:t>"Ge Hua: The Ultimate Truth: GeYiMin Theology.</w:t>
      </w:r>
    </w:p>
    <w:p w:rsidR="00B62BC8" w:rsidRDefault="00B62BC8" w:rsidP="00B62BC8">
      <w:pPr>
        <w:pStyle w:val="21"/>
        <w:ind w:firstLine="420"/>
      </w:pPr>
      <w:r>
        <w:t>""Sky 975: Ge is a ball, nothing, but for a clown. Compared with Heluo Civilization Avenue, it is not even the root hair.</w:t>
      </w:r>
    </w:p>
    <w:p w:rsidR="00B62BC8" w:rsidRDefault="00B62BC8" w:rsidP="00B62BC8">
      <w:pPr>
        <w:pStyle w:val="21"/>
        <w:ind w:firstLine="420"/>
      </w:pPr>
      <w:r>
        <w:t>"The Second World: Tieba's new registration Geshen Yimin III is blocked</w:t>
      </w:r>
    </w:p>
    <w:p w:rsidR="00B62BC8" w:rsidRDefault="00B62BC8" w:rsidP="00B62BC8">
      <w:pPr>
        <w:pStyle w:val="21"/>
        <w:ind w:firstLine="420"/>
      </w:pPr>
      <w:r>
        <w:t>The reason is illegal information.</w:t>
      </w:r>
    </w:p>
    <w:p w:rsidR="00B62BC8" w:rsidRDefault="00B62BC8" w:rsidP="00B62BC8">
      <w:pPr>
        <w:pStyle w:val="21"/>
        <w:ind w:firstLine="420"/>
      </w:pPr>
    </w:p>
    <w:p w:rsidR="00B62BC8" w:rsidRDefault="00B62BC8" w:rsidP="00B62BC8">
      <w:pPr>
        <w:pStyle w:val="21"/>
        <w:ind w:firstLine="420"/>
      </w:pPr>
      <w:r>
        <w:t>569. Why is it so crazy: Ge Sha's nervous scream, and it will be useless to delete it!</w:t>
      </w:r>
    </w:p>
    <w:p w:rsidR="00B62BC8" w:rsidRDefault="00B62BC8" w:rsidP="00B62BC8">
      <w:pPr>
        <w:pStyle w:val="21"/>
        <w:ind w:firstLine="420"/>
      </w:pPr>
      <w:r>
        <w:t>Ge Sha, you mess with me, I'll be with you. If you don't play with you, I'll be fooled by the Internet for these years.</w:t>
      </w:r>
    </w:p>
    <w:p w:rsidR="00B62BC8" w:rsidRDefault="00B62BC8" w:rsidP="00B62BC8">
      <w:pPr>
        <w:pStyle w:val="21"/>
        <w:ind w:firstLine="420"/>
      </w:pPr>
      <w:r>
        <w:t>You can't break the curse I've given you.</w:t>
      </w:r>
    </w:p>
    <w:p w:rsidR="00B62BC8" w:rsidRDefault="00B62BC8" w:rsidP="00B62BC8">
      <w:pPr>
        <w:pStyle w:val="21"/>
        <w:ind w:firstLine="420"/>
      </w:pPr>
      <w:r>
        <w:t>The only way is to obey.</w:t>
      </w:r>
    </w:p>
    <w:p w:rsidR="00B62BC8" w:rsidRDefault="00B62BC8" w:rsidP="00B62BC8">
      <w:pPr>
        <w:pStyle w:val="21"/>
        <w:ind w:firstLine="420"/>
      </w:pPr>
      <w:r>
        <w:t>You curse me, and you don't have that ability. You can only stare.</w:t>
      </w:r>
    </w:p>
    <w:p w:rsidR="00B62BC8" w:rsidRDefault="00B62BC8" w:rsidP="00B62BC8">
      <w:pPr>
        <w:pStyle w:val="21"/>
        <w:ind w:firstLine="420"/>
      </w:pPr>
      <w:r>
        <w:t>Nothing else, I just test it with you and see if it works well.</w:t>
      </w:r>
    </w:p>
    <w:p w:rsidR="00B62BC8" w:rsidRDefault="00B62BC8" w:rsidP="00B62BC8">
      <w:pPr>
        <w:pStyle w:val="21"/>
        <w:ind w:firstLine="420"/>
      </w:pPr>
      <w:r>
        <w:t>You asked for it yourself, deserve it.</w:t>
      </w:r>
    </w:p>
    <w:p w:rsidR="00B62BC8" w:rsidRDefault="00B62BC8" w:rsidP="00B62BC8">
      <w:pPr>
        <w:pStyle w:val="21"/>
        <w:ind w:firstLine="420"/>
      </w:pPr>
      <w:r>
        <w:lastRenderedPageBreak/>
        <w:t>This bar master, for Ge Dangju, is a disaster for future generations.</w:t>
      </w:r>
    </w:p>
    <w:p w:rsidR="00B62BC8" w:rsidRDefault="00B62BC8" w:rsidP="00B62BC8">
      <w:pPr>
        <w:pStyle w:val="21"/>
        <w:ind w:firstLine="420"/>
      </w:pPr>
      <w:r>
        <w:t xml:space="preserve">Don't take a look at it clearly, what Ge </w:t>
      </w:r>
      <w:r w:rsidR="009F4861">
        <w:t>“wordofgod”</w:t>
      </w:r>
      <w:r>
        <w:t xml:space="preserve"> did will only be foolish and loyal.</w:t>
      </w:r>
    </w:p>
    <w:p w:rsidR="00B62BC8" w:rsidRDefault="00B62BC8" w:rsidP="00B62BC8">
      <w:pPr>
        <w:pStyle w:val="21"/>
        <w:ind w:firstLine="420"/>
      </w:pPr>
      <w:r>
        <w:t>The saint wants to exterminate religion, this fool wants to create a chicken intestine religion.</w:t>
      </w:r>
    </w:p>
    <w:p w:rsidR="00B62BC8" w:rsidRDefault="00B62BC8" w:rsidP="00B62BC8">
      <w:pPr>
        <w:pStyle w:val="21"/>
        <w:ind w:firstLine="420"/>
      </w:pPr>
      <w:r>
        <w:t>Lord, you know what you have done yourself.</w:t>
      </w:r>
    </w:p>
    <w:p w:rsidR="00B62BC8" w:rsidRDefault="00B62BC8" w:rsidP="00B62BC8">
      <w:pPr>
        <w:pStyle w:val="21"/>
        <w:ind w:firstLine="420"/>
      </w:pPr>
      <w:r>
        <w:t>Don't say I was wrong.</w:t>
      </w:r>
    </w:p>
    <w:p w:rsidR="00B62BC8" w:rsidRDefault="00B62BC8" w:rsidP="00B62BC8">
      <w:pPr>
        <w:pStyle w:val="21"/>
        <w:ind w:firstLine="420"/>
      </w:pPr>
      <w:r>
        <w:t>You have been mixing the Internet for so many years, so you should use less of your little skills.</w:t>
      </w:r>
    </w:p>
    <w:p w:rsidR="00B62BC8" w:rsidRDefault="00B62BC8" w:rsidP="00B62BC8">
      <w:pPr>
        <w:pStyle w:val="21"/>
        <w:ind w:firstLine="420"/>
      </w:pPr>
      <w:r>
        <w:t>The Internet bastards are afraid of you?</w:t>
      </w:r>
    </w:p>
    <w:p w:rsidR="00B62BC8" w:rsidRDefault="00B62BC8" w:rsidP="00B62BC8">
      <w:pPr>
        <w:pStyle w:val="21"/>
        <w:ind w:firstLine="420"/>
      </w:pPr>
      <w:r>
        <w:rPr>
          <w:rFonts w:hint="eastAsia"/>
        </w:rPr>
        <w:t>》</w:t>
      </w:r>
      <w:r>
        <w:rPr>
          <w:rFonts w:hint="eastAsia"/>
        </w:rPr>
        <w:t>Gehua: GEGOD domain names are all big</w:t>
      </w:r>
    </w:p>
    <w:p w:rsidR="00B62BC8" w:rsidRDefault="00B62BC8" w:rsidP="00B62BC8">
      <w:pPr>
        <w:pStyle w:val="21"/>
        <w:ind w:firstLine="420"/>
      </w:pPr>
      <w:r>
        <w:t>Not bad.</w:t>
      </w:r>
    </w:p>
    <w:p w:rsidR="00B62BC8" w:rsidRDefault="00B62BC8" w:rsidP="00B62BC8">
      <w:pPr>
        <w:pStyle w:val="21"/>
        <w:ind w:firstLine="420"/>
      </w:pPr>
      <w:r>
        <w:rPr>
          <w:rFonts w:hint="eastAsia"/>
        </w:rPr>
        <w:t>》》</w:t>
      </w:r>
      <w:r>
        <w:rPr>
          <w:rFonts w:hint="eastAsia"/>
        </w:rPr>
        <w:t>Why is this crazy: This domain name is a prophecy, I will explain it to you. It's just a flock of chickens.</w:t>
      </w:r>
    </w:p>
    <w:p w:rsidR="00B62BC8" w:rsidRDefault="00B62BC8" w:rsidP="00B62BC8">
      <w:pPr>
        <w:pStyle w:val="21"/>
        <w:ind w:firstLine="420"/>
      </w:pPr>
      <w:r>
        <w:t>This nervous chicken is called a broiler.</w:t>
      </w:r>
    </w:p>
    <w:p w:rsidR="00B62BC8" w:rsidRDefault="00B62BC8" w:rsidP="00B62BC8">
      <w:pPr>
        <w:pStyle w:val="21"/>
        <w:ind w:firstLine="420"/>
      </w:pPr>
      <w:r>
        <w:rPr>
          <w:rFonts w:hint="eastAsia"/>
        </w:rPr>
        <w:t>》</w:t>
      </w:r>
      <w:r>
        <w:rPr>
          <w:rFonts w:hint="eastAsia"/>
        </w:rPr>
        <w:t>Ge Hua: GEGOD Point COM</w:t>
      </w:r>
    </w:p>
    <w:p w:rsidR="00B62BC8" w:rsidRDefault="00B62BC8" w:rsidP="00B62BC8">
      <w:pPr>
        <w:pStyle w:val="21"/>
        <w:ind w:firstLine="420"/>
      </w:pPr>
      <w:r>
        <w:rPr>
          <w:rFonts w:hint="eastAsia"/>
        </w:rPr>
        <w:t>》》</w:t>
      </w:r>
      <w:r>
        <w:rPr>
          <w:rFonts w:hint="eastAsia"/>
        </w:rPr>
        <w:t>Postba user_aKX64ME: The woman who sleeps with Ge Shen is mentally ill!</w:t>
      </w:r>
    </w:p>
    <w:p w:rsidR="00B62BC8" w:rsidRDefault="00B62BC8" w:rsidP="00B62BC8">
      <w:pPr>
        <w:pStyle w:val="21"/>
        <w:ind w:firstLine="420"/>
      </w:pPr>
      <w:r>
        <w:t>Ge, such a liar, has deceived many women in Shanghai, right?</w:t>
      </w:r>
    </w:p>
    <w:p w:rsidR="00B62BC8" w:rsidRDefault="00B62BC8" w:rsidP="00B62BC8">
      <w:pPr>
        <w:pStyle w:val="21"/>
        <w:ind w:firstLine="420"/>
      </w:pPr>
      <w:r>
        <w:t>Ge Hua? Are they all dilapidated flowers and willows?</w:t>
      </w:r>
    </w:p>
    <w:p w:rsidR="00B62BC8" w:rsidRDefault="00B62BC8" w:rsidP="00B62BC8">
      <w:pPr>
        <w:pStyle w:val="21"/>
        <w:ind w:firstLine="420"/>
      </w:pPr>
      <w:r>
        <w:t>"II: Final warning,,,</w:t>
      </w:r>
    </w:p>
    <w:p w:rsidR="00B62BC8" w:rsidRDefault="00B62BC8" w:rsidP="00B62BC8">
      <w:pPr>
        <w:pStyle w:val="21"/>
        <w:ind w:firstLine="420"/>
      </w:pPr>
      <w:r>
        <w:t>Is there evidence that he slept with a woman?</w:t>
      </w:r>
    </w:p>
    <w:p w:rsidR="00B62BC8" w:rsidRDefault="00B62BC8" w:rsidP="00B62BC8">
      <w:pPr>
        <w:pStyle w:val="21"/>
        <w:ind w:firstLine="420"/>
      </w:pPr>
      <w:r>
        <w:t>"" Ge Hua: Who is there in Shanghai?</w:t>
      </w:r>
    </w:p>
    <w:p w:rsidR="00B62BC8" w:rsidRDefault="00B62BC8" w:rsidP="00B62BC8">
      <w:pPr>
        <w:pStyle w:val="21"/>
        <w:ind w:firstLine="420"/>
      </w:pPr>
      <w:r>
        <w:t>"Why is it so crazy: Poor these Gehua, I heard that someone gave him a lot of money.</w:t>
      </w:r>
    </w:p>
    <w:p w:rsidR="00B62BC8" w:rsidRDefault="00B62BC8" w:rsidP="00B62BC8">
      <w:pPr>
        <w:pStyle w:val="21"/>
        <w:ind w:firstLine="420"/>
      </w:pPr>
      <w:r>
        <w:t>"" Ge Hua: Who said it?</w:t>
      </w:r>
    </w:p>
    <w:p w:rsidR="00B62BC8" w:rsidRDefault="00B62BC8" w:rsidP="00B62BC8">
      <w:pPr>
        <w:pStyle w:val="21"/>
        <w:ind w:firstLine="420"/>
      </w:pPr>
    </w:p>
    <w:p w:rsidR="00B62BC8" w:rsidRDefault="00B62BC8" w:rsidP="00B62BC8">
      <w:pPr>
        <w:pStyle w:val="21"/>
        <w:ind w:firstLine="420"/>
      </w:pPr>
      <w:r>
        <w:t xml:space="preserve">570. Hou Yi: Only Ge Shen, only </w:t>
      </w:r>
      <w:r w:rsidR="009F4861">
        <w:t>“wordofgod”</w:t>
      </w:r>
      <w:r>
        <w:t>s.</w:t>
      </w:r>
    </w:p>
    <w:p w:rsidR="00B62BC8" w:rsidRDefault="00B62BC8" w:rsidP="00B62BC8">
      <w:pPr>
        <w:pStyle w:val="21"/>
        <w:ind w:firstLine="420"/>
      </w:pPr>
      <w:r>
        <w:t>This sounds too Islamic.</w:t>
      </w:r>
    </w:p>
    <w:p w:rsidR="00B62BC8" w:rsidRDefault="00B62BC8" w:rsidP="00B62BC8">
      <w:pPr>
        <w:pStyle w:val="21"/>
        <w:ind w:firstLine="420"/>
      </w:pPr>
      <w:r>
        <w:lastRenderedPageBreak/>
        <w:t>"Liu Chan: Don't insult Islam, Ge Yimin is not as good as Islam.</w:t>
      </w:r>
    </w:p>
    <w:p w:rsidR="00B62BC8" w:rsidRDefault="00B62BC8" w:rsidP="00B62BC8">
      <w:pPr>
        <w:pStyle w:val="21"/>
        <w:ind w:firstLine="420"/>
      </w:pPr>
      <w:r>
        <w:t>"" Ge Yimin: 4 only are Christian.</w:t>
      </w:r>
    </w:p>
    <w:p w:rsidR="00B62BC8" w:rsidRDefault="00B62BC8" w:rsidP="00B62BC8">
      <w:pPr>
        <w:pStyle w:val="21"/>
        <w:ind w:firstLine="420"/>
      </w:pPr>
      <w:r>
        <w:t>Christ alone, the Bible alone, grace alone, glory alone.</w:t>
      </w:r>
    </w:p>
    <w:p w:rsidR="00B62BC8" w:rsidRDefault="00B62BC8" w:rsidP="00B62BC8">
      <w:pPr>
        <w:pStyle w:val="21"/>
        <w:ind w:firstLine="420"/>
      </w:pPr>
      <w:r>
        <w:rPr>
          <w:rFonts w:hint="eastAsia"/>
        </w:rPr>
        <w:t>》</w:t>
      </w:r>
      <w:r>
        <w:rPr>
          <w:rFonts w:hint="eastAsia"/>
        </w:rPr>
        <w:t>Weiwei'an: Ge Sha, it said, should be the first batch of experimental products for demons to create a "god" movement! The creation of "The Great God" is based on destroying God</w:t>
      </w:r>
    </w:p>
    <w:p w:rsidR="00B62BC8" w:rsidRDefault="00B62BC8" w:rsidP="00B62BC8">
      <w:pPr>
        <w:pStyle w:val="21"/>
        <w:ind w:firstLine="420"/>
      </w:pPr>
      <w:r>
        <w:t>High-level devil, low-level poison_artificial intelligence &amp; free will assembly of inferior evil quality unfinished defective product</w:t>
      </w:r>
    </w:p>
    <w:p w:rsidR="00B62BC8" w:rsidRDefault="00B62BC8" w:rsidP="00B62BC8">
      <w:pPr>
        <w:pStyle w:val="21"/>
        <w:ind w:firstLine="420"/>
      </w:pPr>
      <w:r>
        <w:t>Like what he said, is it for his eager saint to eliminate religion?</w:t>
      </w:r>
    </w:p>
    <w:p w:rsidR="00B62BC8" w:rsidRDefault="00B62BC8" w:rsidP="00B62BC8">
      <w:pPr>
        <w:pStyle w:val="21"/>
        <w:ind w:firstLine="420"/>
      </w:pPr>
      <w:r>
        <w:t>I can't believe it, the devil does whatever he wants, but don't forget the karma!</w:t>
      </w:r>
    </w:p>
    <w:p w:rsidR="00B62BC8" w:rsidRDefault="00B62BC8" w:rsidP="00B62BC8">
      <w:pPr>
        <w:pStyle w:val="21"/>
        <w:ind w:firstLine="420"/>
      </w:pPr>
    </w:p>
    <w:p w:rsidR="00B62BC8" w:rsidRDefault="00B62BC8" w:rsidP="00B62BC8">
      <w:pPr>
        <w:pStyle w:val="21"/>
        <w:ind w:firstLine="420"/>
      </w:pPr>
      <w:r>
        <w:t>571. Zhuxue and Taxue: Ge Shen, I called for you and got titled, what should I do?</w:t>
      </w:r>
    </w:p>
    <w:p w:rsidR="00B62BC8" w:rsidRDefault="00B62BC8" w:rsidP="00B62BC8">
      <w:pPr>
        <w:pStyle w:val="21"/>
        <w:ind w:firstLine="420"/>
      </w:pPr>
      <w:r>
        <w:t>"Ge Badi Yimin: Who blocked you?</w:t>
      </w:r>
    </w:p>
    <w:p w:rsidR="00B62BC8" w:rsidRDefault="00B62BC8" w:rsidP="00B62BC8">
      <w:pPr>
        <w:pStyle w:val="21"/>
        <w:ind w:firstLine="420"/>
      </w:pPr>
      <w:r>
        <w:t>Don't use Geshen's head, then the master bans Geshen.</w:t>
      </w:r>
    </w:p>
    <w:p w:rsidR="00B62BC8" w:rsidRDefault="00B62BC8" w:rsidP="00B62BC8">
      <w:pPr>
        <w:pStyle w:val="21"/>
        <w:ind w:firstLine="420"/>
      </w:pPr>
      <w:r>
        <w:t>"" Zhuxue and Taxue: Don't you use it? Why didn't you seal you, and I heard someone say that the Lord believes in God Ge.</w:t>
      </w:r>
    </w:p>
    <w:p w:rsidR="00B62BC8" w:rsidRDefault="00B62BC8" w:rsidP="00B62BC8">
      <w:pPr>
        <w:pStyle w:val="21"/>
        <w:ind w:firstLine="420"/>
      </w:pPr>
      <w:r>
        <w:t>"Ge Badi Yimin: I have been banned for 7 trumpets.</w:t>
      </w:r>
    </w:p>
    <w:p w:rsidR="00B62BC8" w:rsidRDefault="00B62BC8" w:rsidP="00B62BC8">
      <w:pPr>
        <w:pStyle w:val="21"/>
        <w:ind w:firstLine="420"/>
      </w:pPr>
      <w:r>
        <w:t>"" Zhuxue and Taxue: Then you still use this avatar.</w:t>
      </w:r>
    </w:p>
    <w:p w:rsidR="00B62BC8" w:rsidRDefault="00B62BC8" w:rsidP="00B62BC8">
      <w:pPr>
        <w:pStyle w:val="21"/>
        <w:ind w:firstLine="420"/>
      </w:pPr>
      <w:r>
        <w:t>"Ge Badi Yimin: Not only promote in the headquarters.</w:t>
      </w:r>
    </w:p>
    <w:p w:rsidR="00B62BC8" w:rsidRDefault="00B62BC8" w:rsidP="00B62BC8">
      <w:pPr>
        <w:pStyle w:val="21"/>
        <w:ind w:firstLine="420"/>
      </w:pPr>
      <w:r>
        <w:t>"" Zhuxue and Taxue: You are a hardcore Gehua, I must learn from you.</w:t>
      </w:r>
    </w:p>
    <w:p w:rsidR="00B62BC8" w:rsidRDefault="00B62BC8" w:rsidP="00B62BC8">
      <w:pPr>
        <w:pStyle w:val="21"/>
        <w:ind w:firstLine="420"/>
      </w:pPr>
      <w:r>
        <w:t>"Ge Badi Yimin: Go guerrilla with him.</w:t>
      </w:r>
    </w:p>
    <w:p w:rsidR="00B62BC8" w:rsidRDefault="00B62BC8" w:rsidP="00B62BC8">
      <w:pPr>
        <w:pStyle w:val="21"/>
        <w:ind w:firstLine="420"/>
      </w:pPr>
      <w:r>
        <w:t>"" Zhuxue and Taxue: Then I ask God Yige and Liaoyuan who are good at them.</w:t>
      </w:r>
    </w:p>
    <w:p w:rsidR="00B62BC8" w:rsidRDefault="00B62BC8" w:rsidP="00B62BC8">
      <w:pPr>
        <w:pStyle w:val="21"/>
        <w:ind w:firstLine="420"/>
      </w:pPr>
      <w:r>
        <w:t>"Ge Badi Yimin: Liaoyuan is a person who lives in a dream.</w:t>
      </w:r>
    </w:p>
    <w:p w:rsidR="00B62BC8" w:rsidRDefault="00B62BC8" w:rsidP="00B62BC8">
      <w:pPr>
        <w:pStyle w:val="21"/>
        <w:ind w:firstLine="420"/>
      </w:pPr>
      <w:r>
        <w:t>"" Zhuxue and Taxue: Then which of them is of higher level? ? I think Liaoyuan still has some energy.</w:t>
      </w:r>
    </w:p>
    <w:p w:rsidR="00B62BC8" w:rsidRDefault="00B62BC8" w:rsidP="00B62BC8">
      <w:pPr>
        <w:pStyle w:val="21"/>
        <w:ind w:firstLine="420"/>
      </w:pPr>
      <w:r>
        <w:lastRenderedPageBreak/>
        <w:t>"Ge Badi Yimin: Ge Shen has the highest level.</w:t>
      </w:r>
    </w:p>
    <w:p w:rsidR="00B62BC8" w:rsidRDefault="00B62BC8" w:rsidP="00B62BC8">
      <w:pPr>
        <w:pStyle w:val="21"/>
        <w:ind w:firstLine="420"/>
      </w:pPr>
      <w:r>
        <w:t xml:space="preserve">"Zhuxue and Taxue: Only God Ge, only </w:t>
      </w:r>
      <w:r w:rsidR="009F4861">
        <w:t>“wordofgod”</w:t>
      </w:r>
      <w:r>
        <w:t>s, but Liaoyuan is also powerful, now I believe in two gods, one is God Ge and the other is Emperor Liaoyuan.</w:t>
      </w:r>
    </w:p>
    <w:p w:rsidR="00B62BC8" w:rsidRDefault="00B62BC8" w:rsidP="00B62BC8">
      <w:pPr>
        <w:pStyle w:val="21"/>
        <w:ind w:firstLine="420"/>
      </w:pPr>
      <w:r>
        <w:t xml:space="preserve">"Ge Badi Yimin: You don't believe in </w:t>
      </w:r>
      <w:r w:rsidR="009F4861">
        <w:t>“wordofgod”</w:t>
      </w:r>
      <w:r>
        <w:t>s, and don't want to die, we are very embarrassed.</w:t>
      </w:r>
    </w:p>
    <w:p w:rsidR="00B62BC8" w:rsidRDefault="00B62BC8" w:rsidP="00B62BC8">
      <w:pPr>
        <w:pStyle w:val="21"/>
        <w:ind w:firstLine="420"/>
      </w:pPr>
      <w:r>
        <w:t>"" Zhuxue and Taxue: Laughing to death.</w:t>
      </w:r>
    </w:p>
    <w:p w:rsidR="00B62BC8" w:rsidRDefault="00B62BC8" w:rsidP="00B62BC8">
      <w:pPr>
        <w:pStyle w:val="21"/>
        <w:ind w:firstLine="420"/>
      </w:pPr>
      <w:r>
        <w:t>"Ge Hua: Thank you for your profile picture.</w:t>
      </w:r>
    </w:p>
    <w:p w:rsidR="00B62BC8" w:rsidRDefault="00B62BC8" w:rsidP="00B62BC8">
      <w:pPr>
        <w:pStyle w:val="21"/>
        <w:ind w:firstLine="420"/>
      </w:pPr>
      <w:r>
        <w:t>Only Ge Shen.</w:t>
      </w:r>
    </w:p>
    <w:p w:rsidR="00B62BC8" w:rsidRDefault="00B62BC8" w:rsidP="00B62BC8">
      <w:pPr>
        <w:pStyle w:val="21"/>
        <w:ind w:firstLine="420"/>
      </w:pPr>
    </w:p>
    <w:p w:rsidR="00B62BC8" w:rsidRDefault="00B62BC8" w:rsidP="00B62BC8">
      <w:pPr>
        <w:pStyle w:val="21"/>
        <w:ind w:firstLine="420"/>
      </w:pPr>
      <w:r>
        <w:t>572, people who see the world: What is GeYiMin?</w:t>
      </w:r>
    </w:p>
    <w:p w:rsidR="00B62BC8" w:rsidRDefault="00B62BC8" w:rsidP="00B62BC8">
      <w:pPr>
        <w:pStyle w:val="21"/>
        <w:ind w:firstLine="420"/>
      </w:pPr>
      <w:r>
        <w:t>"Ge Hua: God.</w:t>
      </w:r>
    </w:p>
    <w:p w:rsidR="00B62BC8" w:rsidRDefault="00B62BC8" w:rsidP="00B62BC8">
      <w:pPr>
        <w:pStyle w:val="21"/>
        <w:ind w:firstLine="420"/>
      </w:pPr>
      <w:r>
        <w:t>"" Why is it so crazy: Many people who come to the headquarters to call it sacred are "Gehua". These people have already occupied the headquarters.</w:t>
      </w:r>
    </w:p>
    <w:p w:rsidR="00B62BC8" w:rsidRDefault="00B62BC8" w:rsidP="00B62BC8">
      <w:pPr>
        <w:pStyle w:val="21"/>
        <w:ind w:firstLine="420"/>
      </w:pPr>
      <w:r>
        <w:rPr>
          <w:rFonts w:hint="eastAsia"/>
        </w:rPr>
        <w:t>》</w:t>
      </w:r>
      <w:r>
        <w:rPr>
          <w:rFonts w:hint="eastAsia"/>
        </w:rPr>
        <w:t>Ge Hua: Which IDs?</w:t>
      </w:r>
    </w:p>
    <w:p w:rsidR="00B62BC8" w:rsidRDefault="00B62BC8" w:rsidP="00B62BC8">
      <w:pPr>
        <w:pStyle w:val="21"/>
        <w:ind w:firstLine="420"/>
      </w:pPr>
      <w:r>
        <w:t>"" Why are you crazy like this: aren't you?</w:t>
      </w:r>
    </w:p>
    <w:p w:rsidR="00B62BC8" w:rsidRDefault="00B62BC8" w:rsidP="00B62BC8">
      <w:pPr>
        <w:pStyle w:val="21"/>
        <w:ind w:firstLine="420"/>
      </w:pPr>
      <w:r>
        <w:t>"Ge Hua: Ge Hua only recognizes the god Ge as holy.</w:t>
      </w:r>
    </w:p>
    <w:p w:rsidR="00B62BC8" w:rsidRDefault="00B62BC8" w:rsidP="00B62BC8">
      <w:pPr>
        <w:pStyle w:val="21"/>
        <w:ind w:firstLine="420"/>
      </w:pPr>
      <w:r>
        <w:t>"Manevil: In the Newage faith, everyone is a god, not only you are a god of Ge, everyone has equal opportunities.</w:t>
      </w:r>
    </w:p>
    <w:p w:rsidR="00B62BC8" w:rsidRDefault="00B62BC8" w:rsidP="00B62BC8">
      <w:pPr>
        <w:pStyle w:val="21"/>
        <w:ind w:firstLine="420"/>
      </w:pPr>
      <w:r>
        <w:t xml:space="preserve">"Ge Shen: </w:t>
      </w:r>
      <w:r w:rsidR="009F4861">
        <w:t>“wordofgod”</w:t>
      </w:r>
      <w:r>
        <w:t xml:space="preserve"> Six 28. People must develop toward divinity, and everyone is god.</w:t>
      </w:r>
    </w:p>
    <w:p w:rsidR="00B62BC8" w:rsidRDefault="00B62BC8" w:rsidP="00B62BC8">
      <w:pPr>
        <w:pStyle w:val="21"/>
        <w:ind w:firstLine="420"/>
      </w:pPr>
      <w:r>
        <w:rPr>
          <w:rFonts w:hint="eastAsia"/>
        </w:rPr>
        <w:t>》》</w:t>
      </w:r>
      <w:r>
        <w:rPr>
          <w:rFonts w:hint="eastAsia"/>
        </w:rPr>
        <w:t>Manevil: Very good! I also take divine development as my goal. The difference is that I will not call myself a god.</w:t>
      </w:r>
    </w:p>
    <w:p w:rsidR="00B62BC8" w:rsidRDefault="00B62BC8" w:rsidP="00B62BC8">
      <w:pPr>
        <w:pStyle w:val="21"/>
        <w:ind w:firstLine="420"/>
      </w:pPr>
      <w:r>
        <w:t>"Ge Shen: 20331126 World Harmony, communism is spiritual and immortal.</w:t>
      </w:r>
    </w:p>
    <w:p w:rsidR="00B62BC8" w:rsidRDefault="00B62BC8" w:rsidP="00B62BC8">
      <w:pPr>
        <w:pStyle w:val="21"/>
        <w:ind w:firstLine="420"/>
      </w:pPr>
      <w:r>
        <w:rPr>
          <w:rFonts w:hint="eastAsia"/>
        </w:rPr>
        <w:t>》》</w:t>
      </w:r>
      <w:r>
        <w:rPr>
          <w:rFonts w:hint="eastAsia"/>
        </w:rPr>
        <w:t>Tieba user_aKX64ME: Are you the master? Are you pretending to be Emperor Zhenwu? Are you mentally ill, are you?</w:t>
      </w:r>
    </w:p>
    <w:p w:rsidR="00B62BC8" w:rsidRDefault="00B62BC8" w:rsidP="00B62BC8">
      <w:pPr>
        <w:pStyle w:val="21"/>
        <w:ind w:firstLine="420"/>
      </w:pPr>
      <w:r>
        <w:t>Are you a member of Ge Shenjiao?</w:t>
      </w:r>
    </w:p>
    <w:p w:rsidR="00B62BC8" w:rsidRDefault="00B62BC8" w:rsidP="00B62BC8">
      <w:pPr>
        <w:pStyle w:val="21"/>
        <w:ind w:firstLine="420"/>
      </w:pPr>
      <w:r>
        <w:lastRenderedPageBreak/>
        <w:t>This is your psychiatric education? There are many members.</w:t>
      </w:r>
    </w:p>
    <w:p w:rsidR="00B62BC8" w:rsidRDefault="00B62BC8" w:rsidP="00B62BC8">
      <w:pPr>
        <w:pStyle w:val="21"/>
        <w:ind w:firstLine="420"/>
      </w:pPr>
      <w:r>
        <w:t>Don't say it. In your future chicken career, lay more eggs and work hard to serve humanity!</w:t>
      </w:r>
    </w:p>
    <w:p w:rsidR="00B62BC8" w:rsidRDefault="00B62BC8" w:rsidP="00B62BC8">
      <w:pPr>
        <w:pStyle w:val="21"/>
        <w:ind w:firstLine="420"/>
      </w:pPr>
      <w:r>
        <w:t>Ge this person will be reincarnated as a rooster, wandering around with a group of Ge flowers, shouting in his mouth: Everyone is big! All big!</w:t>
      </w:r>
    </w:p>
    <w:p w:rsidR="00B62BC8" w:rsidRDefault="00B62BC8" w:rsidP="00B62BC8">
      <w:pPr>
        <w:pStyle w:val="21"/>
        <w:ind w:firstLine="420"/>
      </w:pPr>
      <w:r>
        <w:t>One of the hens is, Lord, you. Believe it or not.</w:t>
      </w:r>
    </w:p>
    <w:p w:rsidR="00B62BC8" w:rsidRDefault="00B62BC8" w:rsidP="00B62BC8">
      <w:pPr>
        <w:pStyle w:val="21"/>
        <w:ind w:firstLine="420"/>
      </w:pPr>
      <w:r>
        <w:t>Bar master, try to recruit more "big" members. Let Ge Hao press it.</w:t>
      </w:r>
    </w:p>
    <w:p w:rsidR="00B62BC8" w:rsidRDefault="00B62BC8" w:rsidP="00B62BC8">
      <w:pPr>
        <w:pStyle w:val="21"/>
        <w:ind w:firstLine="420"/>
      </w:pPr>
      <w:r>
        <w:t xml:space="preserve">"Ge Hua E: You don't believe in </w:t>
      </w:r>
      <w:r w:rsidR="009F4861">
        <w:t>“wordofgod”</w:t>
      </w:r>
      <w:r>
        <w:t>s and don't want to die, we are very embarrassed.</w:t>
      </w:r>
    </w:p>
    <w:p w:rsidR="00B62BC8" w:rsidRDefault="00B62BC8" w:rsidP="00B62BC8">
      <w:pPr>
        <w:pStyle w:val="21"/>
        <w:ind w:firstLine="420"/>
      </w:pPr>
      <w:r>
        <w:rPr>
          <w:rFonts w:hint="eastAsia"/>
        </w:rPr>
        <w:t>》》</w:t>
      </w:r>
      <w:r>
        <w:rPr>
          <w:rFonts w:hint="eastAsia"/>
        </w:rPr>
        <w:t>Postba user_aKX64ME: One level higher than anything, two floors higher than anything. This kind of pediatrics can also deceive people. These deceived women will wake up sooner or later.</w:t>
      </w:r>
    </w:p>
    <w:p w:rsidR="00B62BC8" w:rsidRDefault="00B62BC8" w:rsidP="00B62BC8">
      <w:pPr>
        <w:pStyle w:val="21"/>
        <w:ind w:firstLine="420"/>
      </w:pPr>
      <w:r>
        <w:t>This person Ge Shen will be very miserable in the future. He is consuming his last bit of blessing.</w:t>
      </w:r>
    </w:p>
    <w:p w:rsidR="00B62BC8" w:rsidRDefault="00B62BC8" w:rsidP="00B62BC8">
      <w:pPr>
        <w:pStyle w:val="21"/>
        <w:ind w:firstLine="420"/>
      </w:pPr>
      <w:r>
        <w:t>do you know? You have to repay the money you make in religion. Religious women have to be paid back.</w:t>
      </w:r>
    </w:p>
    <w:p w:rsidR="00B62BC8" w:rsidRDefault="00B62BC8" w:rsidP="00B62BC8">
      <w:pPr>
        <w:pStyle w:val="21"/>
        <w:ind w:firstLine="420"/>
      </w:pPr>
      <w:r>
        <w:t>"Liao Dian Yuan: Reply to gegod dot com: We look forward to communism! It is estimated that no one believes in communism anymore. The gap between the rich and the poor is too great to make money by farming.</w:t>
      </w:r>
    </w:p>
    <w:p w:rsidR="00B62BC8" w:rsidRDefault="00B62BC8" w:rsidP="00B62BC8">
      <w:pPr>
        <w:pStyle w:val="21"/>
        <w:ind w:firstLine="420"/>
      </w:pPr>
    </w:p>
    <w:p w:rsidR="00B62BC8" w:rsidRDefault="00B62BC8" w:rsidP="00B62BC8">
      <w:pPr>
        <w:pStyle w:val="21"/>
        <w:ind w:firstLine="420"/>
      </w:pPr>
      <w:r>
        <w:t>573, RD1984: Communist Christian writers, too magical, how did they sew them?</w:t>
      </w:r>
    </w:p>
    <w:p w:rsidR="00B62BC8" w:rsidRDefault="00B62BC8" w:rsidP="00B62BC8">
      <w:pPr>
        <w:pStyle w:val="21"/>
        <w:ind w:firstLine="420"/>
      </w:pPr>
      <w:r>
        <w:t xml:space="preserve">"Ge Shen: </w:t>
      </w:r>
      <w:r w:rsidR="009F4861">
        <w:t>“wordofgod”</w:t>
      </w:r>
      <w:r>
        <w:t xml:space="preserve">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rsidR="00B62BC8" w:rsidRDefault="00B62BC8" w:rsidP="00B62BC8">
      <w:pPr>
        <w:pStyle w:val="21"/>
        <w:ind w:firstLine="420"/>
      </w:pPr>
      <w:r>
        <w:lastRenderedPageBreak/>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rsidR="00B62BC8" w:rsidRDefault="00B62BC8" w:rsidP="00B62BC8">
      <w:pPr>
        <w:pStyle w:val="21"/>
        <w:ind w:firstLine="420"/>
      </w:pPr>
      <w:r>
        <w:t>Baidu can really find your article. It seems that there is something. It says that you are a copy of Sole 13, which I believe a little bit.</w:t>
      </w:r>
    </w:p>
    <w:p w:rsidR="00B62BC8" w:rsidRDefault="00B62BC8" w:rsidP="00B62BC8">
      <w:pPr>
        <w:pStyle w:val="21"/>
        <w:ind w:firstLine="420"/>
      </w:pPr>
      <w:r>
        <w:t>And I do have a good impression of Christians, because a few Christians have helped me, but please don't preach this way around under the name of Christianity. Hurry up and catch up with the evangelicals who are boiling water in the country.</w:t>
      </w:r>
    </w:p>
    <w:p w:rsidR="00B62BC8" w:rsidRDefault="00B62BC8" w:rsidP="00B62BC8">
      <w:pPr>
        <w:pStyle w:val="21"/>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rsidR="00B62BC8" w:rsidRDefault="00B62BC8" w:rsidP="00B62BC8">
      <w:pPr>
        <w:pStyle w:val="21"/>
        <w:ind w:firstLine="420"/>
      </w:pPr>
      <w:r>
        <w:t>Can you link me to my article searched by Baidu? Thank you.</w:t>
      </w:r>
    </w:p>
    <w:p w:rsidR="00B62BC8" w:rsidRDefault="00B62BC8" w:rsidP="00B62BC8">
      <w:pPr>
        <w:pStyle w:val="21"/>
        <w:ind w:firstLine="420"/>
      </w:pPr>
    </w:p>
    <w:p w:rsidR="00B62BC8" w:rsidRDefault="00B62BC8" w:rsidP="00B62BC8">
      <w:pPr>
        <w:pStyle w:val="21"/>
        <w:ind w:firstLine="420"/>
      </w:pPr>
      <w:r>
        <w:t>574. Henry Wei: Please note that changes in the United States are showing</w:t>
      </w:r>
    </w:p>
    <w:p w:rsidR="00B62BC8" w:rsidRDefault="00B62BC8" w:rsidP="00B62BC8">
      <w:pPr>
        <w:pStyle w:val="21"/>
        <w:ind w:firstLine="420"/>
      </w:pPr>
      <w:r>
        <w:t xml:space="preserve">These traditional political and moral ethics preaching are facing </w:t>
      </w:r>
      <w:r>
        <w:lastRenderedPageBreak/>
        <w:t>challenges and must be changed. Otherwise, those beautiful talks will be worthless and turned into lies.</w:t>
      </w:r>
    </w:p>
    <w:p w:rsidR="00B62BC8" w:rsidRDefault="00B62BC8" w:rsidP="00B62BC8">
      <w:pPr>
        <w:pStyle w:val="21"/>
        <w:ind w:firstLine="420"/>
      </w:pPr>
      <w:r>
        <w:t>"Ge Shen: Hello, brother, since the founding of the United States, the separation of powers has been deeply rooted in the bones, and no one (party) can change it.</w:t>
      </w:r>
    </w:p>
    <w:p w:rsidR="00B62BC8" w:rsidRDefault="00B62BC8" w:rsidP="00B62BC8">
      <w:pPr>
        <w:pStyle w:val="21"/>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rsidR="00B62BC8" w:rsidRDefault="00B62BC8" w:rsidP="00B62BC8">
      <w:pPr>
        <w:pStyle w:val="21"/>
        <w:ind w:firstLine="420"/>
      </w:pPr>
      <w:r>
        <w:t>"Ge Shen: I want to go to the next level: the world is unified. Brother's opinion?</w:t>
      </w:r>
    </w:p>
    <w:p w:rsidR="00B62BC8" w:rsidRDefault="00B62BC8" w:rsidP="00B62BC8">
      <w:pPr>
        <w:pStyle w:val="21"/>
        <w:ind w:firstLine="420"/>
      </w:pPr>
      <w:r>
        <w:t>"" RD1984: Milk carton Why do you like him milk carton (big boo).</w:t>
      </w:r>
    </w:p>
    <w:p w:rsidR="00B62BC8" w:rsidRDefault="00B62BC8" w:rsidP="00B62BC8">
      <w:pPr>
        <w:pStyle w:val="21"/>
        <w:ind w:firstLine="420"/>
      </w:pPr>
      <w:r>
        <w:t>"Steven: He (or the sage of Ziwei?) published the book "</w:t>
      </w:r>
      <w:r w:rsidR="009F4861">
        <w:t>“wordofgod”</w:t>
      </w:r>
      <w:r>
        <w:t>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rsidR="00B62BC8" w:rsidRDefault="00B62BC8" w:rsidP="00B62BC8">
      <w:pPr>
        <w:pStyle w:val="21"/>
        <w:ind w:firstLine="420"/>
      </w:pPr>
      <w:r>
        <w:t>""" RD1984: Reprinted the single man 13 convinced that even the logic is the same.</w:t>
      </w:r>
    </w:p>
    <w:p w:rsidR="00B62BC8" w:rsidRDefault="00B62BC8" w:rsidP="00B62BC8">
      <w:pPr>
        <w:pStyle w:val="21"/>
        <w:ind w:firstLine="420"/>
      </w:pPr>
      <w:r>
        <w:t xml:space="preserve">"Ge Shen: </w:t>
      </w:r>
      <w:r w:rsidR="009F4861">
        <w:t>“wordofgod”</w:t>
      </w:r>
      <w:r>
        <w:t xml:space="preserve"> XI 16. The God we believe in is the Creator, not necessarily limited to the Bible. </w:t>
      </w:r>
      <w:r w:rsidR="009F4861">
        <w:t>“wordofgod”</w:t>
      </w:r>
      <w:r>
        <w:t xml:space="preserve">s originate from the Bible and are higher than the Bible. God will not be restricted by the existing scriptures, nor will the truth, because God is alive, </w:t>
      </w:r>
      <w:r>
        <w:lastRenderedPageBreak/>
        <w:t>always new, and the truth is unlimited.</w:t>
      </w:r>
    </w:p>
    <w:p w:rsidR="00B62BC8" w:rsidRDefault="00B62BC8" w:rsidP="00B62BC8">
      <w:pPr>
        <w:pStyle w:val="21"/>
        <w:ind w:firstLine="420"/>
      </w:pPr>
    </w:p>
    <w:p w:rsidR="00B62BC8" w:rsidRDefault="00B62BC8" w:rsidP="00B62BC8">
      <w:pPr>
        <w:pStyle w:val="21"/>
        <w:ind w:firstLine="420"/>
      </w:pPr>
      <w:r>
        <w:rPr>
          <w:rFonts w:hint="eastAsia"/>
        </w:rPr>
        <w:t>575</w:t>
      </w:r>
      <w:r>
        <w:rPr>
          <w:rFonts w:hint="eastAsia"/>
        </w:rPr>
        <w:t>、</w:t>
      </w:r>
      <w:r>
        <w:rPr>
          <w:rFonts w:hint="eastAsia"/>
        </w:rPr>
        <w:t>Henry Wei: What you think is related to Marx</w:t>
      </w:r>
    </w:p>
    <w:p w:rsidR="00B62BC8" w:rsidRDefault="00B62BC8" w:rsidP="00B62BC8">
      <w:pPr>
        <w:pStyle w:val="21"/>
        <w:ind w:firstLine="420"/>
      </w:pPr>
      <w:r>
        <w:t>Mao Zedong thought about the same thing back then, just happy and happy. You don't know it in your heart?</w:t>
      </w:r>
    </w:p>
    <w:p w:rsidR="00B62BC8" w:rsidRDefault="00B62BC8" w:rsidP="00B62BC8">
      <w:pPr>
        <w:pStyle w:val="21"/>
        <w:ind w:firstLine="420"/>
      </w:pPr>
      <w:r>
        <w:t xml:space="preserve">"Ge Shen: Now there are conditions, the time for revolution is ripe: </w:t>
      </w:r>
      <w:r w:rsidR="009F4861">
        <w:t>“wordofgod”</w:t>
      </w:r>
      <w:r>
        <w:t>s Chapter 18 Socialized Production and the Internet Revolution.</w:t>
      </w:r>
    </w:p>
    <w:p w:rsidR="00B62BC8" w:rsidRDefault="00B62BC8" w:rsidP="00B62BC8">
      <w:pPr>
        <w:pStyle w:val="21"/>
        <w:ind w:firstLine="420"/>
      </w:pPr>
      <w:r>
        <w:t>"" Henry Wei: You are like the old Bolshevik who led his son to Moscow with a rifle in the name of revolution.</w:t>
      </w:r>
    </w:p>
    <w:p w:rsidR="00B62BC8" w:rsidRDefault="00B62BC8" w:rsidP="00B62BC8">
      <w:pPr>
        <w:pStyle w:val="21"/>
        <w:ind w:firstLine="420"/>
      </w:pPr>
      <w:r>
        <w:t>"Ge Shen: The gap between the rich and the poor is growing, and it will eventually collapse.</w:t>
      </w:r>
    </w:p>
    <w:p w:rsidR="00B62BC8" w:rsidRDefault="00B62BC8" w:rsidP="00B62BC8">
      <w:pPr>
        <w:pStyle w:val="21"/>
        <w:ind w:firstLine="420"/>
      </w:pPr>
    </w:p>
    <w:p w:rsidR="00B62BC8" w:rsidRDefault="00B62BC8" w:rsidP="00B62BC8">
      <w:pPr>
        <w:pStyle w:val="21"/>
        <w:ind w:firstLine="420"/>
      </w:pPr>
      <w:r>
        <w:t>576. Oldogzhao: Why do you have no believers because you have no miracles.</w:t>
      </w:r>
    </w:p>
    <w:p w:rsidR="00B62BC8" w:rsidRDefault="00B62BC8" w:rsidP="00B62BC8">
      <w:pPr>
        <w:pStyle w:val="21"/>
        <w:ind w:firstLine="420"/>
      </w:pPr>
      <w:r>
        <w:t>"Yuanke: It seems that God Ge has followers:)</w:t>
      </w:r>
    </w:p>
    <w:p w:rsidR="00B62BC8" w:rsidRDefault="00B62BC8" w:rsidP="00B62BC8">
      <w:pPr>
        <w:pStyle w:val="21"/>
        <w:ind w:firstLine="420"/>
      </w:pPr>
      <w:r>
        <w:t>"Ge Shen: My miracle is a vision.</w:t>
      </w:r>
    </w:p>
    <w:p w:rsidR="00B62BC8" w:rsidRDefault="00B62BC8" w:rsidP="00B62BC8">
      <w:pPr>
        <w:pStyle w:val="21"/>
        <w:ind w:firstLine="420"/>
      </w:pPr>
      <w:r>
        <w:t>"Oldogzhao: Tell me more specifically?</w:t>
      </w:r>
    </w:p>
    <w:p w:rsidR="00B62BC8" w:rsidRDefault="00B62BC8" w:rsidP="00B62BC8">
      <w:pPr>
        <w:pStyle w:val="21"/>
        <w:ind w:firstLine="420"/>
      </w:pPr>
      <w:r>
        <w:t>""Ge Shen: A book of neurological visions.</w:t>
      </w:r>
    </w:p>
    <w:p w:rsidR="00B62BC8" w:rsidRDefault="009F4861" w:rsidP="00B62BC8">
      <w:pPr>
        <w:pStyle w:val="21"/>
        <w:ind w:firstLine="420"/>
      </w:pPr>
      <w:r>
        <w:t>“wordofgod”</w:t>
      </w:r>
      <w:r w:rsidR="00B62BC8">
        <w:t xml:space="preserve"> One 6. In the autumn of 2001, Ge Yimin lay on a big bed at his home in Zhenjiang to sleep in the morning. In a dream, the god said: "I am a god, you have to listen to him (GeYimin)." Wife and children are at home. (Ge Yimin was anointed as a god).</w:t>
      </w:r>
    </w:p>
    <w:p w:rsidR="00B62BC8" w:rsidRDefault="00B62BC8" w:rsidP="00B62BC8">
      <w:pPr>
        <w:pStyle w:val="21"/>
        <w:ind w:firstLine="420"/>
      </w:pPr>
      <w:r>
        <w:t>"Tianyigu: The purpose of the three divisions of power is nothing more than to return the government to the people, but the big capital raised has already surpassed the three powers!</w:t>
      </w:r>
    </w:p>
    <w:p w:rsidR="00B62BC8" w:rsidRDefault="00B62BC8" w:rsidP="00B62BC8">
      <w:pPr>
        <w:pStyle w:val="21"/>
        <w:ind w:firstLine="420"/>
      </w:pPr>
      <w:r>
        <w:t>""Doloman 13b: Isn’t GeYimin a character who existed twenty years ago?,,,How did you become a copy of Doloman 13,,,</w:t>
      </w:r>
    </w:p>
    <w:p w:rsidR="00B62BC8" w:rsidRDefault="00B62BC8" w:rsidP="00B62BC8">
      <w:pPr>
        <w:pStyle w:val="21"/>
        <w:ind w:firstLine="420"/>
      </w:pPr>
      <w:r>
        <w:t>"RD1984: Haven't heard it, talk about it?</w:t>
      </w:r>
    </w:p>
    <w:p w:rsidR="00B62BC8" w:rsidRDefault="00B62BC8" w:rsidP="00B62BC8">
      <w:pPr>
        <w:pStyle w:val="21"/>
        <w:ind w:firstLine="420"/>
      </w:pPr>
      <w:r>
        <w:lastRenderedPageBreak/>
        <w:t>"Ge Shen: I went online in March 2001, that is, I wrote an evangelization article, and I started a website in April, called "San Yemei Gospel Net".</w:t>
      </w:r>
    </w:p>
    <w:p w:rsidR="00B62BC8" w:rsidRDefault="00B62BC8" w:rsidP="00B62BC8">
      <w:pPr>
        <w:pStyle w:val="21"/>
        <w:ind w:firstLine="420"/>
      </w:pPr>
    </w:p>
    <w:p w:rsidR="00B62BC8" w:rsidRDefault="00B62BC8" w:rsidP="00B62BC8">
      <w:pPr>
        <w:pStyle w:val="21"/>
        <w:ind w:firstLine="420"/>
      </w:pPr>
      <w:r>
        <w:t>577. "Logged out": God Ge! you are God! I want to listen to you!</w:t>
      </w:r>
    </w:p>
    <w:p w:rsidR="00B62BC8" w:rsidRDefault="00B62BC8" w:rsidP="00B62BC8">
      <w:pPr>
        <w:pStyle w:val="21"/>
        <w:ind w:firstLine="420"/>
      </w:pPr>
      <w:r>
        <w:t xml:space="preserve">"" Zhuxue and Taxue: Ge Shen is very sad and decided not to write </w:t>
      </w:r>
      <w:r w:rsidR="009F4861">
        <w:t>“wordofgod”</w:t>
      </w:r>
      <w:r>
        <w:t xml:space="preserve"> 2 recently.</w:t>
      </w:r>
    </w:p>
    <w:p w:rsidR="00B62BC8" w:rsidRDefault="00B62BC8" w:rsidP="00B62BC8">
      <w:pPr>
        <w:pStyle w:val="21"/>
        <w:ind w:firstLine="420"/>
      </w:pPr>
      <w:r>
        <w:t>"Gegod dot com: good Xueer, written, published on the official website.</w:t>
      </w:r>
    </w:p>
    <w:p w:rsidR="00B62BC8" w:rsidRDefault="00B62BC8" w:rsidP="00B62BC8">
      <w:pPr>
        <w:pStyle w:val="21"/>
        <w:ind w:firstLine="420"/>
      </w:pPr>
      <w:r>
        <w:t>That is my ID.</w:t>
      </w:r>
    </w:p>
    <w:p w:rsidR="00B62BC8" w:rsidRDefault="00B62BC8" w:rsidP="00B62BC8">
      <w:pPr>
        <w:pStyle w:val="21"/>
        <w:ind w:firstLine="420"/>
      </w:pPr>
      <w:r>
        <w:rPr>
          <w:rFonts w:hint="eastAsia"/>
        </w:rPr>
        <w:t>》》</w:t>
      </w:r>
      <w:r>
        <w:rPr>
          <w:rFonts w:hint="eastAsia"/>
        </w:rPr>
        <w:t xml:space="preserve">Zhu Xue and Ta Xue: Yesterday I heard Ge Shen said that he was so annoyed by a group of broken shoes in the bar that he could not sleep, eat, and ruin his reputation. He didn't want to write </w:t>
      </w:r>
      <w:r w:rsidR="009F4861">
        <w:t>“</w:t>
      </w:r>
      <w:r w:rsidR="009F4861">
        <w:rPr>
          <w:rFonts w:hint="eastAsia"/>
        </w:rPr>
        <w:t>wordofgod</w:t>
      </w:r>
      <w:r w:rsidR="009F4861">
        <w:t>”</w:t>
      </w:r>
      <w:r>
        <w:rPr>
          <w:rFonts w:hint="eastAsia"/>
        </w:rPr>
        <w:t xml:space="preserve"> 2 anymore. He is better now. Is it?</w:t>
      </w:r>
    </w:p>
    <w:p w:rsidR="00B62BC8" w:rsidRDefault="00B62BC8" w:rsidP="00B62BC8">
      <w:pPr>
        <w:pStyle w:val="21"/>
        <w:ind w:firstLine="420"/>
      </w:pPr>
      <w:r>
        <w:t>"Gegod dot com: Ge Shen is very good, Ge Shen is invincible.</w:t>
      </w:r>
    </w:p>
    <w:p w:rsidR="00B62BC8" w:rsidRDefault="00B62BC8" w:rsidP="00B62BC8">
      <w:pPr>
        <w:pStyle w:val="21"/>
        <w:ind w:firstLine="420"/>
      </w:pPr>
      <w:r>
        <w:t xml:space="preserve">"" Zhuxue and Taxue: Only Ge Shen, only </w:t>
      </w:r>
      <w:r w:rsidR="009F4861">
        <w:t>“wordofgod”</w:t>
      </w:r>
      <w:r>
        <w:t>s.</w:t>
      </w:r>
    </w:p>
    <w:p w:rsidR="00B62BC8" w:rsidRDefault="00B62BC8" w:rsidP="00B62BC8">
      <w:pPr>
        <w:pStyle w:val="21"/>
        <w:ind w:firstLine="420"/>
      </w:pPr>
      <w:r>
        <w:t>"Gegod dot com: Gehua to Er.</w:t>
      </w:r>
    </w:p>
    <w:p w:rsidR="00B62BC8" w:rsidRDefault="00B62BC8" w:rsidP="00B62BC8">
      <w:pPr>
        <w:pStyle w:val="21"/>
        <w:ind w:firstLine="420"/>
      </w:pPr>
      <w:r>
        <w:t>"Zhu Xue and Ta Xue: Ge Shen's wife and saint is second, and Ge Hua is third.</w:t>
      </w:r>
    </w:p>
    <w:p w:rsidR="00B62BC8" w:rsidRDefault="00B62BC8" w:rsidP="00B62BC8">
      <w:pPr>
        <w:pStyle w:val="21"/>
        <w:ind w:firstLine="420"/>
      </w:pPr>
      <w:r>
        <w:t>"Gegod dot com: The Four Saints of the Book of Neurological Visions.</w:t>
      </w:r>
    </w:p>
    <w:p w:rsidR="00B62BC8" w:rsidRDefault="00B62BC8" w:rsidP="00B62BC8">
      <w:pPr>
        <w:pStyle w:val="21"/>
        <w:ind w:firstLine="420"/>
      </w:pPr>
      <w:r>
        <w:t>"" Zhuxue and Taxue: Mainly Mrs. Ge.</w:t>
      </w:r>
    </w:p>
    <w:p w:rsidR="00B62BC8" w:rsidRDefault="00B62BC8" w:rsidP="00B62BC8">
      <w:pPr>
        <w:pStyle w:val="21"/>
        <w:ind w:firstLine="420"/>
      </w:pPr>
      <w:r>
        <w:t>"Gegod dot com: barely.</w:t>
      </w:r>
    </w:p>
    <w:p w:rsidR="00B62BC8" w:rsidRDefault="00B62BC8" w:rsidP="00B62BC8">
      <w:pPr>
        <w:pStyle w:val="21"/>
        <w:ind w:firstLine="420"/>
      </w:pPr>
    </w:p>
    <w:p w:rsidR="00B62BC8" w:rsidRDefault="00B62BC8" w:rsidP="00B62BC8">
      <w:pPr>
        <w:pStyle w:val="21"/>
        <w:ind w:firstLine="420"/>
      </w:pPr>
      <w:r>
        <w:t>578, Zhuxue and Taxue: Someone Designed Ge Shen</w:t>
      </w:r>
    </w:p>
    <w:p w:rsidR="00B62BC8" w:rsidRDefault="00B62BC8" w:rsidP="00B62BC8">
      <w:pPr>
        <w:pStyle w:val="21"/>
        <w:ind w:firstLine="420"/>
      </w:pPr>
      <w:r>
        <w:t>Let him be one of the rich women's favorites and a group of men to serve a rich woman. How can we Gehua sit still.</w:t>
      </w:r>
    </w:p>
    <w:p w:rsidR="00B62BC8" w:rsidRDefault="00B62BC8" w:rsidP="00B62BC8">
      <w:pPr>
        <w:pStyle w:val="21"/>
        <w:ind w:firstLine="420"/>
      </w:pPr>
      <w:r>
        <w:t xml:space="preserve">As for the seal, there is no. There is a cycle of love for the ninth world, and there is also a real fate and no part. As for anything else, it is </w:t>
      </w:r>
      <w:r>
        <w:lastRenderedPageBreak/>
        <w:t>not important anymore.</w:t>
      </w:r>
    </w:p>
    <w:p w:rsidR="00B62BC8" w:rsidRDefault="00B62BC8" w:rsidP="00B62BC8">
      <w:pPr>
        <w:pStyle w:val="21"/>
        <w:ind w:firstLine="420"/>
      </w:pPr>
      <w:r>
        <w:t>Some are just shuffling of rights. But no matter who you are in that position, it makes no difference to Geshen. Geshen just wants to be content with more Gehua next time you start the class. As for the fight for your rights, don't drag him.</w:t>
      </w:r>
    </w:p>
    <w:p w:rsidR="00B62BC8" w:rsidRDefault="00B62BC8" w:rsidP="00B62BC8">
      <w:pPr>
        <w:pStyle w:val="21"/>
        <w:ind w:firstLine="420"/>
      </w:pPr>
      <w:r>
        <w:t>As you know, Ge Shen is not interested in the fame and fortune he is pursuing with you at all. Perhaps he has been a king for countless years, so the last thing he wants is the throne.</w:t>
      </w:r>
    </w:p>
    <w:p w:rsidR="00B62BC8" w:rsidRDefault="00B62BC8" w:rsidP="00B62BC8">
      <w:pPr>
        <w:pStyle w:val="21"/>
        <w:ind w:firstLine="420"/>
      </w:pPr>
      <w:r>
        <w:t>Ge Shen just wants to take Ge Hua to preach well, you don't want to play with him anymore, let him be normal. Thank you.</w:t>
      </w:r>
    </w:p>
    <w:p w:rsidR="00B62BC8" w:rsidRDefault="00B62BC8" w:rsidP="00B62BC8">
      <w:pPr>
        <w:pStyle w:val="21"/>
        <w:ind w:firstLine="420"/>
      </w:pPr>
      <w:r>
        <w:t>Hey! You two will not work either, even though it took a few months to be seen through by God Ge, you are still interested. Let it go, let it go.</w:t>
      </w:r>
    </w:p>
    <w:p w:rsidR="00B62BC8" w:rsidRDefault="00B62BC8" w:rsidP="00B62BC8">
      <w:pPr>
        <w:pStyle w:val="21"/>
        <w:ind w:firstLine="420"/>
      </w:pPr>
      <w:r>
        <w:t>"Ge Hua: You are better than Ge Hua.</w:t>
      </w:r>
    </w:p>
    <w:p w:rsidR="00B62BC8" w:rsidRDefault="00B62BC8" w:rsidP="00B62BC8">
      <w:pPr>
        <w:pStyle w:val="21"/>
        <w:ind w:firstLine="420"/>
      </w:pPr>
      <w:r>
        <w:t>After Zhu Xueshou, I feel that Ge Christ is beautiful.</w:t>
      </w:r>
    </w:p>
    <w:p w:rsidR="00B62BC8" w:rsidRDefault="00B62BC8" w:rsidP="00B62BC8">
      <w:pPr>
        <w:pStyle w:val="21"/>
        <w:ind w:firstLine="420"/>
      </w:pPr>
      <w:r>
        <w:t>""Zhuxue and Taxue: Geshen, you know, someone in the bar lent you to find a saint to break the shoes, do you know? Are you not going to control it?</w:t>
      </w:r>
    </w:p>
    <w:p w:rsidR="00B62BC8" w:rsidRDefault="00B62BC8" w:rsidP="00B62BC8">
      <w:pPr>
        <w:pStyle w:val="21"/>
        <w:ind w:firstLine="420"/>
      </w:pPr>
      <w:r>
        <w:t>Believe in God Ge, get eternal life.</w:t>
      </w:r>
    </w:p>
    <w:p w:rsidR="00B62BC8" w:rsidRDefault="00B62BC8" w:rsidP="00B62BC8">
      <w:pPr>
        <w:pStyle w:val="21"/>
        <w:ind w:firstLine="420"/>
      </w:pPr>
      <w:r>
        <w:rPr>
          <w:rFonts w:hint="eastAsia"/>
        </w:rPr>
        <w:t>》</w:t>
      </w:r>
      <w:r>
        <w:rPr>
          <w:rFonts w:hint="eastAsia"/>
        </w:rPr>
        <w:t xml:space="preserve"> Pueraria lobata: 20331126</w:t>
      </w:r>
    </w:p>
    <w:p w:rsidR="00B62BC8" w:rsidRDefault="00B62BC8" w:rsidP="00B62BC8">
      <w:pPr>
        <w:pStyle w:val="21"/>
        <w:ind w:firstLine="420"/>
      </w:pPr>
    </w:p>
    <w:p w:rsidR="00B62BC8" w:rsidRDefault="00B62BC8" w:rsidP="00B62BC8">
      <w:pPr>
        <w:pStyle w:val="21"/>
        <w:ind w:firstLine="420"/>
      </w:pPr>
      <w:r>
        <w:t>579. Zhuxue and Taxue: Some people don't understand the prophecy at all</w:t>
      </w:r>
    </w:p>
    <w:p w:rsidR="00B62BC8" w:rsidRDefault="00B62BC8" w:rsidP="00B62BC8">
      <w:pPr>
        <w:pStyle w:val="21"/>
        <w:ind w:firstLine="420"/>
      </w:pPr>
      <w:r>
        <w:t>Still holding a prophecy to find the saint, I used to think it might be a destined love. It now seems to be a complete set, everything is just prepared for trapping one person.</w:t>
      </w:r>
    </w:p>
    <w:p w:rsidR="00B62BC8" w:rsidRDefault="00B62BC8" w:rsidP="00B62BC8">
      <w:pPr>
        <w:pStyle w:val="21"/>
        <w:ind w:firstLine="420"/>
      </w:pPr>
      <w:r>
        <w:t>Haha, the little tricks of the bugs also dared to do things, but such a well-arranged game should be a masterpiece from a sophisticated team.</w:t>
      </w:r>
    </w:p>
    <w:p w:rsidR="00B62BC8" w:rsidRDefault="00B62BC8" w:rsidP="00B62BC8">
      <w:pPr>
        <w:pStyle w:val="21"/>
        <w:ind w:firstLine="420"/>
      </w:pPr>
      <w:r>
        <w:rPr>
          <w:rFonts w:hint="eastAsia"/>
        </w:rPr>
        <w:t>》</w:t>
      </w:r>
      <w:r>
        <w:rPr>
          <w:rFonts w:hint="eastAsia"/>
        </w:rPr>
        <w:t xml:space="preserve">Post Bar User_QtZPC86: Which team is it? Boring team! Did you </w:t>
      </w:r>
      <w:r>
        <w:rPr>
          <w:rFonts w:hint="eastAsia"/>
        </w:rPr>
        <w:lastRenderedPageBreak/>
        <w:t>drive this? bored! How many people are predicted? Two or three?</w:t>
      </w:r>
    </w:p>
    <w:p w:rsidR="00B62BC8" w:rsidRDefault="00B62BC8" w:rsidP="00B62BC8">
      <w:pPr>
        <w:pStyle w:val="21"/>
        <w:ind w:firstLine="420"/>
      </w:pPr>
      <w:r>
        <w:t>""Zhuxue and Taxue: I don't know how to open it, but I've been muted by the headquarters, so I live here temporarily. Geshen and Gehua are everywhere, and I have nowhere to go.</w:t>
      </w:r>
    </w:p>
    <w:p w:rsidR="00B62BC8" w:rsidRDefault="00B62BC8" w:rsidP="00B62BC8">
      <w:pPr>
        <w:pStyle w:val="21"/>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rsidR="00B62BC8" w:rsidRDefault="00B62BC8" w:rsidP="00B62BC8">
      <w:pPr>
        <w:pStyle w:val="21"/>
        <w:ind w:firstLine="420"/>
      </w:pPr>
      <w:r>
        <w:t>"" Zhuxue and Taxue: I don't know about this, wait for me to ask God Ge.</w:t>
      </w:r>
    </w:p>
    <w:p w:rsidR="00B62BC8" w:rsidRDefault="00B62BC8" w:rsidP="00B62BC8">
      <w:pPr>
        <w:pStyle w:val="21"/>
        <w:ind w:firstLine="420"/>
      </w:pPr>
      <w:r>
        <w:t>"Tieba user_QtZPC86: Are you always haha? Are you bald? Who is Ge Shen.</w:t>
      </w:r>
    </w:p>
    <w:p w:rsidR="00B62BC8" w:rsidRDefault="00B62BC8" w:rsidP="00B62BC8">
      <w:pPr>
        <w:pStyle w:val="21"/>
        <w:ind w:firstLine="420"/>
      </w:pPr>
      <w:r>
        <w:t>""Zhuxue and Taxue: Ge Shen is a god.</w:t>
      </w:r>
    </w:p>
    <w:p w:rsidR="00B62BC8" w:rsidRDefault="00B62BC8" w:rsidP="00B62BC8">
      <w:pPr>
        <w:pStyle w:val="21"/>
        <w:ind w:firstLine="420"/>
      </w:pPr>
      <w:r>
        <w:t>I am Captain Ge Hua.</w:t>
      </w:r>
    </w:p>
    <w:p w:rsidR="00B62BC8" w:rsidRDefault="00B62BC8" w:rsidP="00B62BC8">
      <w:pPr>
        <w:pStyle w:val="21"/>
        <w:ind w:firstLine="420"/>
      </w:pPr>
      <w:r>
        <w:rPr>
          <w:rFonts w:hint="eastAsia"/>
        </w:rPr>
        <w:t>》</w:t>
      </w:r>
      <w:r>
        <w:rPr>
          <w:rFonts w:hint="eastAsia"/>
        </w:rPr>
        <w:t>Tieba User_QtZPC86: Who is it to trap?</w:t>
      </w:r>
    </w:p>
    <w:p w:rsidR="00B62BC8" w:rsidRDefault="00B62BC8" w:rsidP="00B62BC8">
      <w:pPr>
        <w:pStyle w:val="21"/>
        <w:ind w:firstLine="420"/>
      </w:pPr>
      <w:r>
        <w:t>"Zhu Xue and Ta Xue: The set designed to trap Ge Shen has been seen through by Ge Shen.</w:t>
      </w:r>
    </w:p>
    <w:p w:rsidR="00B62BC8" w:rsidRDefault="00B62BC8" w:rsidP="00B62BC8">
      <w:pPr>
        <w:pStyle w:val="21"/>
        <w:ind w:firstLine="420"/>
      </w:pPr>
      <w:r>
        <w:t>"Enjoymission: The earth can only hold two billion industrialized populations, and those who speculate in real estate and stocks must be killed.</w:t>
      </w:r>
    </w:p>
    <w:p w:rsidR="00B62BC8" w:rsidRDefault="00B62BC8" w:rsidP="00B62BC8">
      <w:pPr>
        <w:pStyle w:val="21"/>
        <w:ind w:firstLine="420"/>
      </w:pPr>
      <w:r>
        <w:rPr>
          <w:rFonts w:hint="eastAsia"/>
        </w:rPr>
        <w:t>》》</w:t>
      </w:r>
      <w:r>
        <w:rPr>
          <w:rFonts w:hint="eastAsia"/>
        </w:rPr>
        <w:t>Zhu Xue and Ta Xue: Ge Shen didn</w:t>
      </w:r>
      <w:r>
        <w:rPr>
          <w:rFonts w:hint="eastAsia"/>
        </w:rPr>
        <w:t>’</w:t>
      </w:r>
      <w:r>
        <w:rPr>
          <w:rFonts w:hint="eastAsia"/>
        </w:rPr>
        <w:t>t think so much for the time being. He is working hard to pull more Gehua to teach the destiny of mankind. Ge Shen is powerless, but as long as people</w:t>
      </w:r>
      <w:r>
        <w:rPr>
          <w:rFonts w:hint="eastAsia"/>
        </w:rPr>
        <w:t>’</w:t>
      </w:r>
      <w:r>
        <w:rPr>
          <w:rFonts w:hint="eastAsia"/>
        </w:rPr>
        <w:t>s hearts are full of kindness, light, The ending will definitely be be</w:t>
      </w:r>
      <w:r>
        <w:t>tter.</w:t>
      </w:r>
    </w:p>
    <w:p w:rsidR="00B62BC8" w:rsidRDefault="00B62BC8" w:rsidP="00B62BC8">
      <w:pPr>
        <w:pStyle w:val="21"/>
        <w:ind w:firstLine="420"/>
      </w:pPr>
      <w:r>
        <w:t>"The King of Kindness: Don't post pseudoscience."</w:t>
      </w:r>
    </w:p>
    <w:p w:rsidR="00B62BC8" w:rsidRDefault="00B62BC8" w:rsidP="00B62BC8">
      <w:pPr>
        <w:pStyle w:val="21"/>
        <w:ind w:firstLine="420"/>
      </w:pPr>
      <w:r>
        <w:t>""Gegod dot com: Cher, you are more than Ge Hua, you are a saint.</w:t>
      </w:r>
    </w:p>
    <w:p w:rsidR="00B62BC8" w:rsidRDefault="00B62BC8" w:rsidP="00B62BC8">
      <w:pPr>
        <w:pStyle w:val="21"/>
        <w:ind w:firstLine="420"/>
      </w:pPr>
    </w:p>
    <w:p w:rsidR="00B62BC8" w:rsidRDefault="00B62BC8" w:rsidP="00B62BC8">
      <w:pPr>
        <w:pStyle w:val="21"/>
        <w:ind w:firstLine="420"/>
      </w:pPr>
      <w:r>
        <w:rPr>
          <w:rFonts w:hint="eastAsia"/>
        </w:rPr>
        <w:t>580</w:t>
      </w:r>
      <w:r>
        <w:rPr>
          <w:rFonts w:hint="eastAsia"/>
        </w:rPr>
        <w:t>、</w:t>
      </w:r>
      <w:r>
        <w:rPr>
          <w:rFonts w:hint="eastAsia"/>
        </w:rPr>
        <w:t xml:space="preserve">Zhuxue and Taxue: I know that you are the enemy to bring </w:t>
      </w:r>
      <w:r>
        <w:rPr>
          <w:rFonts w:hint="eastAsia"/>
        </w:rPr>
        <w:lastRenderedPageBreak/>
        <w:t>hatred</w:t>
      </w:r>
    </w:p>
    <w:p w:rsidR="00B62BC8" w:rsidRDefault="00B62BC8" w:rsidP="00B62BC8">
      <w:pPr>
        <w:pStyle w:val="21"/>
        <w:ind w:firstLine="420"/>
      </w:pPr>
      <w:r>
        <w:t>Just because I am the best Gehua, you want more people who don't know the truth to attack me.</w:t>
      </w:r>
    </w:p>
    <w:p w:rsidR="00B62BC8" w:rsidRDefault="00B62BC8" w:rsidP="00B62BC8">
      <w:pPr>
        <w:pStyle w:val="21"/>
        <w:ind w:firstLine="420"/>
      </w:pPr>
      <w:r>
        <w:t>The saints are Qinglong, Baihu, Suzaku, and Xuanwu. They have already appeared and have no baby positions. I want to change my name to saint, and I will call me the king saint.</w:t>
      </w:r>
    </w:p>
    <w:p w:rsidR="00B62BC8" w:rsidRDefault="00B62BC8" w:rsidP="00B62BC8">
      <w:pPr>
        <w:pStyle w:val="21"/>
        <w:ind w:firstLine="420"/>
      </w:pPr>
      <w:r>
        <w:t>Who is the saint? ? ?</w:t>
      </w:r>
    </w:p>
    <w:p w:rsidR="00B62BC8" w:rsidRDefault="00B62BC8" w:rsidP="00B62BC8">
      <w:pPr>
        <w:pStyle w:val="21"/>
        <w:ind w:firstLine="420"/>
      </w:pPr>
      <w:r>
        <w:t>"Gegod dot com: Good saint Wang, neurological vision book, really four saints, three saints are known, saint Wang is the fourth saint.</w:t>
      </w:r>
    </w:p>
    <w:p w:rsidR="00B62BC8" w:rsidRDefault="00B62BC8" w:rsidP="00B62BC8">
      <w:pPr>
        <w:pStyle w:val="21"/>
        <w:ind w:firstLine="420"/>
      </w:pPr>
      <w:r>
        <w:t>Of course the saint Ge Shen.</w:t>
      </w:r>
    </w:p>
    <w:p w:rsidR="00B62BC8" w:rsidRDefault="00B62BC8" w:rsidP="00B62BC8">
      <w:pPr>
        <w:pStyle w:val="21"/>
        <w:ind w:firstLine="420"/>
      </w:pPr>
      <w:r>
        <w:t>""Ge Bad Yimin: Ge Shen's masterpiece.</w:t>
      </w:r>
    </w:p>
    <w:p w:rsidR="00B62BC8" w:rsidRDefault="00B62BC8" w:rsidP="00B62BC8">
      <w:pPr>
        <w:pStyle w:val="21"/>
        <w:ind w:firstLine="420"/>
      </w:pPr>
      <w:r>
        <w:t>"Zhuxue and Taxue: Tanaka Xingzhe is God Ge, you little Suzaku god, kneel down, God Ge, you dare to pretend to be Geshen, be careful not to let you go to worship Ge God forever.</w:t>
      </w:r>
    </w:p>
    <w:p w:rsidR="00B62BC8" w:rsidRDefault="00B62BC8" w:rsidP="00B62BC8">
      <w:pPr>
        <w:pStyle w:val="21"/>
        <w:ind w:firstLine="420"/>
      </w:pPr>
      <w:r>
        <w:t xml:space="preserve">"" Ge Hua E: You don't believe in </w:t>
      </w:r>
      <w:r w:rsidR="009F4861">
        <w:t>“wordofgod”</w:t>
      </w:r>
      <w:r>
        <w:t>s and don't want to die, we are very embarrassed.</w:t>
      </w:r>
    </w:p>
    <w:p w:rsidR="00B62BC8" w:rsidRDefault="00B62BC8" w:rsidP="00B62BC8">
      <w:pPr>
        <w:pStyle w:val="21"/>
        <w:ind w:firstLine="420"/>
      </w:pPr>
      <w:r>
        <w:t>Do you want to be human?</w:t>
      </w:r>
    </w:p>
    <w:p w:rsidR="00B62BC8" w:rsidRDefault="00B62BC8" w:rsidP="00B62BC8">
      <w:pPr>
        <w:pStyle w:val="21"/>
        <w:ind w:firstLine="420"/>
      </w:pPr>
      <w:r>
        <w:t>"Gegod dot com: Gehua don't coax inside.</w:t>
      </w:r>
    </w:p>
    <w:p w:rsidR="00B62BC8" w:rsidRDefault="00B62BC8" w:rsidP="00B62BC8">
      <w:pPr>
        <w:pStyle w:val="21"/>
        <w:ind w:firstLine="420"/>
      </w:pPr>
      <w:r>
        <w:t>"" Zhuxue and Taxue: You are waiting for me to reply who is the fire rabbit, right?</w:t>
      </w:r>
    </w:p>
    <w:p w:rsidR="00B62BC8" w:rsidRDefault="00B62BC8" w:rsidP="00B62BC8">
      <w:pPr>
        <w:pStyle w:val="21"/>
        <w:ind w:firstLine="420"/>
      </w:pPr>
    </w:p>
    <w:p w:rsidR="00B62BC8" w:rsidRDefault="00B62BC8" w:rsidP="00B62BC8">
      <w:pPr>
        <w:pStyle w:val="21"/>
        <w:ind w:firstLine="420"/>
      </w:pPr>
      <w:r>
        <w:t>581, Gehua: The total length of Gehua: bamboo snow.</w:t>
      </w:r>
    </w:p>
    <w:p w:rsidR="00B62BC8" w:rsidRDefault="00B62BC8" w:rsidP="00B62BC8">
      <w:pPr>
        <w:pStyle w:val="21"/>
        <w:ind w:firstLine="420"/>
      </w:pPr>
      <w:r>
        <w:rPr>
          <w:rFonts w:hint="eastAsia"/>
        </w:rPr>
        <w:t>》</w:t>
      </w:r>
      <w:r>
        <w:rPr>
          <w:rFonts w:hint="eastAsia"/>
        </w:rPr>
        <w:t>Zhuxue and Taxue: Yes! Please tell Ge Shen that I have recently placed two war posts for him in order to make him famous. As long as he can beat these two people, he will be famous all over the world, one commander and one colonel.</w:t>
      </w:r>
    </w:p>
    <w:p w:rsidR="00B62BC8" w:rsidRDefault="00B62BC8" w:rsidP="00B62BC8">
      <w:pPr>
        <w:pStyle w:val="21"/>
        <w:ind w:firstLine="420"/>
      </w:pPr>
      <w:r>
        <w:t>"" Ge Hua E: Don't put the things you write on the head of the gods.</w:t>
      </w:r>
    </w:p>
    <w:p w:rsidR="00B62BC8" w:rsidRDefault="00B62BC8" w:rsidP="00B62BC8">
      <w:pPr>
        <w:pStyle w:val="21"/>
        <w:ind w:firstLine="420"/>
      </w:pPr>
      <w:r>
        <w:t xml:space="preserve">"Little Titan 80: They are all "sects", and they are not far from the </w:t>
      </w:r>
      <w:r>
        <w:lastRenderedPageBreak/>
        <w:t>"sects of the sun and moon", ooh sorrow.</w:t>
      </w:r>
    </w:p>
    <w:p w:rsidR="00B62BC8" w:rsidRDefault="00B62BC8" w:rsidP="00B62BC8">
      <w:pPr>
        <w:pStyle w:val="21"/>
        <w:ind w:firstLine="420"/>
      </w:pPr>
      <w:r>
        <w:t>"Ground wind, water and fire together: It was originally a set, there is no saint at all, just to calculate Xiaozi.</w:t>
      </w:r>
    </w:p>
    <w:p w:rsidR="00B62BC8" w:rsidRDefault="00B62BC8" w:rsidP="00B62BC8">
      <w:pPr>
        <w:pStyle w:val="21"/>
        <w:ind w:firstLine="420"/>
      </w:pPr>
      <w:r>
        <w:t>"" Zhuxue and Taxue: They said they wanted to find nine wives for Xiaozi Zi to scare him to death. How could Zi be so powerful without Ge Shen.</w:t>
      </w:r>
    </w:p>
    <w:p w:rsidR="00B62BC8" w:rsidRDefault="00B62BC8" w:rsidP="00B62BC8">
      <w:pPr>
        <w:pStyle w:val="21"/>
        <w:ind w:firstLine="420"/>
      </w:pPr>
      <w:r>
        <w:t>"Ge Bad Yimin: Ge Shen is purple.</w:t>
      </w:r>
    </w:p>
    <w:p w:rsidR="00B62BC8" w:rsidRDefault="00B62BC8" w:rsidP="00B62BC8">
      <w:pPr>
        <w:pStyle w:val="21"/>
        <w:ind w:firstLine="420"/>
      </w:pPr>
      <w:r>
        <w:t>"" Zhuxue and Taxue: The colonel just now had a person with the same profile picture as you bullying me and he didn't let me use Ge Shen’s profile picture. Go and beat him.</w:t>
      </w:r>
    </w:p>
    <w:p w:rsidR="00B62BC8" w:rsidRDefault="00B62BC8" w:rsidP="00B62BC8">
      <w:pPr>
        <w:pStyle w:val="21"/>
        <w:ind w:firstLine="420"/>
      </w:pPr>
      <w:r>
        <w:t>I am the least dignified Gehua.</w:t>
      </w:r>
    </w:p>
    <w:p w:rsidR="00B62BC8" w:rsidRDefault="00B62BC8" w:rsidP="00B62BC8">
      <w:pPr>
        <w:pStyle w:val="21"/>
        <w:ind w:firstLine="420"/>
      </w:pPr>
      <w:r>
        <w:t>"Ge Hua: Zhu Xue and Ge Shen are both honored and prosperous.</w:t>
      </w:r>
    </w:p>
    <w:p w:rsidR="00B62BC8" w:rsidRDefault="00B62BC8" w:rsidP="00B62BC8">
      <w:pPr>
        <w:pStyle w:val="21"/>
        <w:ind w:firstLine="420"/>
      </w:pPr>
      <w:r>
        <w:t>"" Zhuxue and Taxue: Reply Ge Huai Yimin: Colonel Ge Shen asked you to single out.</w:t>
      </w:r>
    </w:p>
    <w:p w:rsidR="00B62BC8" w:rsidRDefault="00B62BC8" w:rsidP="00B62BC8">
      <w:pPr>
        <w:pStyle w:val="21"/>
        <w:ind w:firstLine="420"/>
      </w:pPr>
      <w:r>
        <w:rPr>
          <w:rFonts w:hint="eastAsia"/>
        </w:rPr>
        <w:t>》》</w:t>
      </w:r>
      <w:r>
        <w:rPr>
          <w:rFonts w:hint="eastAsia"/>
        </w:rPr>
        <w:t>Tieba user_a8RVAaK: Ge is not so capable, he just wants to go back to sleep and practice some Taoism. It is said to be descendants of Ge Hong in the Eastern Jin Dynasty?</w:t>
      </w:r>
    </w:p>
    <w:p w:rsidR="00B62BC8" w:rsidRDefault="00B62BC8" w:rsidP="00B62BC8">
      <w:pPr>
        <w:pStyle w:val="21"/>
        <w:ind w:firstLine="420"/>
      </w:pPr>
      <w:r>
        <w:t>"Zhuxue and Taxue: No! Ge Shen is the savior.</w:t>
      </w:r>
    </w:p>
    <w:p w:rsidR="00B62BC8" w:rsidRDefault="00B62BC8" w:rsidP="00B62BC8">
      <w:pPr>
        <w:pStyle w:val="21"/>
        <w:ind w:firstLine="420"/>
      </w:pPr>
      <w:r>
        <w:t>Ge Shen has not allowed me to use the name Ge Hua, and he has not allowed me to use his avatar.</w:t>
      </w:r>
    </w:p>
    <w:p w:rsidR="00B62BC8" w:rsidRDefault="00B62BC8" w:rsidP="00B62BC8">
      <w:pPr>
        <w:pStyle w:val="21"/>
        <w:ind w:firstLine="420"/>
      </w:pPr>
      <w:r>
        <w:rPr>
          <w:rFonts w:hint="eastAsia"/>
        </w:rPr>
        <w:t>》》</w:t>
      </w: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rsidR="00B62BC8" w:rsidRDefault="00B62BC8" w:rsidP="00B62BC8">
      <w:pPr>
        <w:pStyle w:val="21"/>
        <w:ind w:firstLine="420"/>
      </w:pPr>
      <w:r>
        <w:t>"Zhuxue and Taxue: I didn't understand anything else, only one sentence of Ge Hua Liu Fang Shi.</w:t>
      </w:r>
    </w:p>
    <w:p w:rsidR="00B62BC8" w:rsidRDefault="00B62BC8" w:rsidP="00B62BC8">
      <w:pPr>
        <w:pStyle w:val="21"/>
        <w:ind w:firstLine="420"/>
      </w:pPr>
      <w:r>
        <w:t>"" Ge Hua: I am honored that you have Ge Hua's name and the head of Ge Shen.</w:t>
      </w:r>
    </w:p>
    <w:p w:rsidR="00B62BC8" w:rsidRDefault="00B62BC8" w:rsidP="00B62BC8">
      <w:pPr>
        <w:pStyle w:val="21"/>
        <w:ind w:firstLine="420"/>
      </w:pPr>
      <w:r>
        <w:t>Detective No. 100: Unknown origins, dare not provoke.</w:t>
      </w:r>
    </w:p>
    <w:p w:rsidR="00B62BC8" w:rsidRDefault="00B62BC8" w:rsidP="00B62BC8">
      <w:pPr>
        <w:pStyle w:val="21"/>
        <w:ind w:firstLine="420"/>
      </w:pPr>
      <w:r>
        <w:lastRenderedPageBreak/>
        <w:t>"Solo Man 13b: Ge Shenshu stated that he began preaching in 1999."</w:t>
      </w:r>
    </w:p>
    <w:p w:rsidR="00B62BC8" w:rsidRDefault="00B62BC8" w:rsidP="00B62BC8">
      <w:pPr>
        <w:pStyle w:val="21"/>
        <w:ind w:firstLine="420"/>
      </w:pPr>
      <w:r>
        <w:t>"Ge Shen: No, the Internet started in March 2001.</w:t>
      </w:r>
    </w:p>
    <w:p w:rsidR="00B62BC8" w:rsidRDefault="00B62BC8" w:rsidP="00B62BC8">
      <w:pPr>
        <w:pStyle w:val="21"/>
        <w:ind w:firstLine="420"/>
      </w:pPr>
      <w:r>
        <w:t>"The four are all empty 877: True God.</w:t>
      </w:r>
    </w:p>
    <w:p w:rsidR="00B62BC8" w:rsidRDefault="00B62BC8" w:rsidP="00B62BC8">
      <w:pPr>
        <w:pStyle w:val="21"/>
        <w:ind w:firstLine="420"/>
      </w:pPr>
      <w:r>
        <w:t xml:space="preserve">"" Zhuxue and Taxue: Yes! To ask the true god, only Ge Shen, only </w:t>
      </w:r>
      <w:r w:rsidR="009F4861">
        <w:t>“wordofgod”</w:t>
      </w:r>
      <w:r>
        <w:t>s.</w:t>
      </w:r>
    </w:p>
    <w:p w:rsidR="00B62BC8" w:rsidRDefault="00B62BC8" w:rsidP="00B62BC8">
      <w:pPr>
        <w:pStyle w:val="21"/>
        <w:ind w:firstLine="420"/>
      </w:pPr>
      <w:r>
        <w:t>"Gegod dot com: Zhuxue Zhi Er.</w:t>
      </w:r>
    </w:p>
    <w:p w:rsidR="00B62BC8" w:rsidRDefault="00B62BC8" w:rsidP="00B62BC8">
      <w:pPr>
        <w:pStyle w:val="21"/>
        <w:ind w:firstLine="420"/>
      </w:pPr>
      <w:r>
        <w:t>"" Zhuxue and Taxue: No, the fourth one is the sage of the dog below. He is the Suzaku, and there is also a saint of Xuanwu who is good at hiding. The only person who hasn't shown up is Xuanwu.</w:t>
      </w:r>
    </w:p>
    <w:p w:rsidR="00B62BC8" w:rsidRDefault="00B62BC8" w:rsidP="00B62BC8">
      <w:pPr>
        <w:pStyle w:val="21"/>
        <w:ind w:firstLine="420"/>
      </w:pPr>
      <w:r>
        <w:t>Ge Hua E is Suzaku. Someone called him Gouzi just now, and I also called him Gouzi Saintess by the way.</w:t>
      </w:r>
    </w:p>
    <w:p w:rsidR="00B62BC8" w:rsidRDefault="00B62BC8" w:rsidP="00B62BC8">
      <w:pPr>
        <w:pStyle w:val="21"/>
        <w:ind w:firstLine="420"/>
      </w:pPr>
      <w:r>
        <w:t>"Gegod dot com: Saint Zhuxue.</w:t>
      </w:r>
    </w:p>
    <w:p w:rsidR="00B62BC8" w:rsidRDefault="00B62BC8" w:rsidP="00B62BC8">
      <w:pPr>
        <w:pStyle w:val="21"/>
        <w:ind w:firstLine="420"/>
      </w:pPr>
    </w:p>
    <w:p w:rsidR="00B62BC8" w:rsidRDefault="00B62BC8" w:rsidP="00B62BC8">
      <w:pPr>
        <w:pStyle w:val="21"/>
        <w:ind w:firstLine="420"/>
      </w:pPr>
      <w:r>
        <w:rPr>
          <w:rFonts w:hint="eastAsia"/>
        </w:rPr>
        <w:t>582</w:t>
      </w:r>
      <w:r>
        <w:rPr>
          <w:rFonts w:hint="eastAsia"/>
        </w:rPr>
        <w:t>、</w:t>
      </w:r>
      <w:r>
        <w:rPr>
          <w:rFonts w:hint="eastAsia"/>
        </w:rPr>
        <w:t>Munan boy: I wrote this, Teacher Ge, what do you think?</w:t>
      </w:r>
    </w:p>
    <w:p w:rsidR="00B62BC8" w:rsidRDefault="00B62BC8" w:rsidP="00B62BC8">
      <w:pPr>
        <w:pStyle w:val="21"/>
        <w:ind w:firstLine="420"/>
      </w:pPr>
      <w:r>
        <w:t>"Ge Shen: Yes, full of savior feelings.</w:t>
      </w:r>
    </w:p>
    <w:p w:rsidR="00B62BC8" w:rsidRDefault="00B62BC8" w:rsidP="00B62BC8">
      <w:pPr>
        <w:pStyle w:val="21"/>
        <w:ind w:firstLine="420"/>
      </w:pPr>
      <w:r>
        <w:t>"" Munan Boy: So are you not?</w:t>
      </w:r>
    </w:p>
    <w:p w:rsidR="00B62BC8" w:rsidRDefault="00B62BC8" w:rsidP="00B62BC8">
      <w:pPr>
        <w:pStyle w:val="21"/>
        <w:ind w:firstLine="420"/>
      </w:pPr>
      <w:r>
        <w:t>Your ideal.</w:t>
      </w:r>
    </w:p>
    <w:p w:rsidR="00B62BC8" w:rsidRDefault="00B62BC8" w:rsidP="00B62BC8">
      <w:pPr>
        <w:pStyle w:val="21"/>
        <w:ind w:firstLine="420"/>
      </w:pPr>
      <w:r>
        <w:t>Your pursuit.</w:t>
      </w:r>
    </w:p>
    <w:p w:rsidR="00B62BC8" w:rsidRDefault="00B62BC8" w:rsidP="00B62BC8">
      <w:pPr>
        <w:pStyle w:val="21"/>
        <w:ind w:firstLine="420"/>
      </w:pPr>
      <w:r>
        <w:t>Are you still insisting now?</w:t>
      </w:r>
    </w:p>
    <w:p w:rsidR="00B62BC8" w:rsidRDefault="00B62BC8" w:rsidP="00B62BC8">
      <w:pPr>
        <w:pStyle w:val="21"/>
        <w:ind w:firstLine="420"/>
      </w:pPr>
      <w:r>
        <w:t>"Ge Shen: Persevere, domain name 20331126.xyz, try hard to date.</w:t>
      </w:r>
    </w:p>
    <w:p w:rsidR="00B62BC8" w:rsidRDefault="00B62BC8" w:rsidP="00B62BC8">
      <w:pPr>
        <w:pStyle w:val="21"/>
        <w:ind w:firstLine="420"/>
      </w:pPr>
      <w:r>
        <w:t>"" Munan Boy: Does your son also have this ideal?</w:t>
      </w:r>
    </w:p>
    <w:p w:rsidR="00B62BC8" w:rsidRDefault="00B62BC8" w:rsidP="00B62BC8">
      <w:pPr>
        <w:pStyle w:val="21"/>
        <w:ind w:firstLine="420"/>
      </w:pPr>
      <w:r>
        <w:t>"Ge Shen: Not really.</w:t>
      </w:r>
    </w:p>
    <w:p w:rsidR="00B62BC8" w:rsidRDefault="00B62BC8" w:rsidP="00B62BC8">
      <w:pPr>
        <w:pStyle w:val="21"/>
        <w:ind w:firstLine="420"/>
      </w:pPr>
      <w:r>
        <w:t>"Munan Boy: I wonder why so many people who are not related by blood have the same ideals.</w:t>
      </w:r>
    </w:p>
    <w:p w:rsidR="00B62BC8" w:rsidRDefault="00B62BC8" w:rsidP="00B62BC8">
      <w:pPr>
        <w:pStyle w:val="21"/>
        <w:ind w:firstLine="420"/>
      </w:pPr>
      <w:r>
        <w:t>The same beliefs.</w:t>
      </w:r>
    </w:p>
    <w:p w:rsidR="00B62BC8" w:rsidRDefault="00B62BC8" w:rsidP="00B62BC8">
      <w:pPr>
        <w:pStyle w:val="21"/>
        <w:ind w:firstLine="420"/>
      </w:pPr>
      <w:r>
        <w:t>It's amazing.</w:t>
      </w:r>
    </w:p>
    <w:p w:rsidR="00B62BC8" w:rsidRDefault="00B62BC8" w:rsidP="00B62BC8">
      <w:pPr>
        <w:pStyle w:val="21"/>
        <w:ind w:firstLine="420"/>
      </w:pPr>
      <w:r>
        <w:t>"Ge Shen: Mission.</w:t>
      </w:r>
    </w:p>
    <w:p w:rsidR="00B62BC8" w:rsidRDefault="00B62BC8" w:rsidP="00B62BC8">
      <w:pPr>
        <w:pStyle w:val="21"/>
        <w:ind w:firstLine="420"/>
      </w:pPr>
      <w:r>
        <w:t xml:space="preserve">""Munan boy: Just like your ideal when you were young, I </w:t>
      </w:r>
      <w:r>
        <w:lastRenderedPageBreak/>
        <w:t>accidentally saw the same as mine.</w:t>
      </w:r>
    </w:p>
    <w:p w:rsidR="00B62BC8" w:rsidRDefault="00B62BC8" w:rsidP="00B62BC8">
      <w:pPr>
        <w:pStyle w:val="21"/>
        <w:ind w:firstLine="420"/>
      </w:pPr>
      <w:r>
        <w:t>And the plans are similar.</w:t>
      </w:r>
    </w:p>
    <w:p w:rsidR="00B62BC8" w:rsidRDefault="00B62BC8" w:rsidP="00B62BC8">
      <w:pPr>
        <w:pStyle w:val="21"/>
        <w:ind w:firstLine="420"/>
      </w:pPr>
      <w:r>
        <w:t>"Ge Shen: Ge Yimin 20:42:00</w:t>
      </w:r>
    </w:p>
    <w:p w:rsidR="00B62BC8" w:rsidRDefault="00B62BC8" w:rsidP="00B62BC8">
      <w:pPr>
        <w:pStyle w:val="21"/>
        <w:ind w:firstLine="420"/>
      </w:pPr>
      <w:r>
        <w:t>Five steps to unify the world when I was 15 years old: Peking University, going abroad, Nobel Prize in Literature, associations, unifying the world</w:t>
      </w:r>
    </w:p>
    <w:p w:rsidR="00B62BC8" w:rsidRDefault="00B62BC8" w:rsidP="00B62BC8">
      <w:pPr>
        <w:pStyle w:val="21"/>
        <w:ind w:firstLine="420"/>
      </w:pPr>
      <w:r>
        <w:t>Song Yimin 20:43:43</w:t>
      </w:r>
    </w:p>
    <w:p w:rsidR="00B62BC8" w:rsidRDefault="00B62BC8" w:rsidP="00B62BC8">
      <w:pPr>
        <w:pStyle w:val="21"/>
        <w:ind w:firstLine="420"/>
      </w:pPr>
      <w:r>
        <w:t>Now: Nanjing University, website (Ge Yimin Post Bar, Ge Yimin Community), Jing (Ge Yi Min Jing, Ge Hua Xun, CCP Declaration), Teaching (Ge Yi Min Education, CCP League), Unified World</w:t>
      </w:r>
    </w:p>
    <w:p w:rsidR="00B62BC8" w:rsidRDefault="00B62BC8" w:rsidP="00B62BC8">
      <w:pPr>
        <w:pStyle w:val="21"/>
        <w:ind w:firstLine="420"/>
      </w:pPr>
      <w:r>
        <w:t>What are your plans?</w:t>
      </w:r>
    </w:p>
    <w:p w:rsidR="00B62BC8" w:rsidRDefault="00B62BC8" w:rsidP="00B62BC8">
      <w:pPr>
        <w:pStyle w:val="21"/>
        <w:ind w:firstLine="420"/>
      </w:pPr>
      <w:r>
        <w:t>""Munan boy: almost like you</w:t>
      </w:r>
    </w:p>
    <w:p w:rsidR="00B62BC8" w:rsidRDefault="00B62BC8" w:rsidP="00B62BC8">
      <w:pPr>
        <w:pStyle w:val="21"/>
        <w:ind w:firstLine="420"/>
      </w:pPr>
      <w:r>
        <w:t>Shanghai Tsinghua University</w:t>
      </w:r>
    </w:p>
    <w:p w:rsidR="00B62BC8" w:rsidRDefault="00B62BC8" w:rsidP="00B62BC8">
      <w:pPr>
        <w:pStyle w:val="21"/>
        <w:ind w:firstLine="420"/>
      </w:pPr>
      <w:r>
        <w:t>Then go abroad</w:t>
      </w:r>
    </w:p>
    <w:p w:rsidR="00B62BC8" w:rsidRDefault="00B62BC8" w:rsidP="00B62BC8">
      <w:pPr>
        <w:pStyle w:val="21"/>
        <w:ind w:firstLine="420"/>
      </w:pPr>
      <w:r>
        <w:t>Unify the world you are still young</w:t>
      </w:r>
    </w:p>
    <w:p w:rsidR="00B62BC8" w:rsidRDefault="00B62BC8" w:rsidP="00B62BC8">
      <w:pPr>
        <w:pStyle w:val="21"/>
        <w:ind w:firstLine="420"/>
      </w:pPr>
      <w:r>
        <w:t>"Ge Shen: Tell me more about it, and what else?</w:t>
      </w:r>
    </w:p>
    <w:p w:rsidR="00B62BC8" w:rsidRDefault="00B62BC8" w:rsidP="00B62BC8">
      <w:pPr>
        <w:pStyle w:val="21"/>
        <w:ind w:firstLine="420"/>
      </w:pPr>
      <w:r>
        <w:t>""Munan Boy: I used to think so</w:t>
      </w:r>
    </w:p>
    <w:p w:rsidR="00B62BC8" w:rsidRDefault="00B62BC8" w:rsidP="00B62BC8">
      <w:pPr>
        <w:pStyle w:val="21"/>
        <w:ind w:firstLine="420"/>
      </w:pPr>
      <w:r>
        <w:t>"Ge Shen: I have 2 more</w:t>
      </w:r>
    </w:p>
    <w:p w:rsidR="00B62BC8" w:rsidRDefault="00B62BC8" w:rsidP="00B62BC8">
      <w:pPr>
        <w:pStyle w:val="21"/>
        <w:ind w:firstLine="420"/>
      </w:pPr>
      <w:r>
        <w:t>Nobel Prize in Literature, Society</w:t>
      </w:r>
    </w:p>
    <w:p w:rsidR="00B62BC8" w:rsidRDefault="00B62BC8" w:rsidP="00B62BC8">
      <w:pPr>
        <w:pStyle w:val="21"/>
        <w:ind w:firstLine="420"/>
      </w:pPr>
      <w:r>
        <w:t>""Munan Boy: I want to win the Nobel Prize too</w:t>
      </w:r>
    </w:p>
    <w:p w:rsidR="00B62BC8" w:rsidRDefault="00B62BC8" w:rsidP="00B62BC8">
      <w:pPr>
        <w:pStyle w:val="21"/>
        <w:ind w:firstLine="420"/>
      </w:pPr>
      <w:r>
        <w:t>And clubs</w:t>
      </w:r>
    </w:p>
    <w:p w:rsidR="00B62BC8" w:rsidRDefault="00B62BC8" w:rsidP="00B62BC8">
      <w:pPr>
        <w:pStyle w:val="21"/>
        <w:ind w:firstLine="420"/>
      </w:pPr>
      <w:r>
        <w:t>"Ge Shen: exactly the same</w:t>
      </w:r>
    </w:p>
    <w:p w:rsidR="00B62BC8" w:rsidRDefault="00B62BC8" w:rsidP="00B62BC8">
      <w:pPr>
        <w:pStyle w:val="21"/>
        <w:ind w:firstLine="420"/>
      </w:pPr>
      <w:r>
        <w:t>""Munan Boy: But I don’t have what you are now</w:t>
      </w:r>
    </w:p>
    <w:p w:rsidR="00B62BC8" w:rsidRDefault="00B62BC8" w:rsidP="00B62BC8">
      <w:pPr>
        <w:pStyle w:val="21"/>
        <w:ind w:firstLine="420"/>
      </w:pPr>
      <w:r>
        <w:t>I'm about 15's like you</w:t>
      </w:r>
    </w:p>
    <w:p w:rsidR="00B62BC8" w:rsidRDefault="00B62BC8" w:rsidP="00B62BC8">
      <w:pPr>
        <w:pStyle w:val="21"/>
        <w:ind w:firstLine="420"/>
      </w:pPr>
      <w:r>
        <w:t>Exactly the same</w:t>
      </w:r>
    </w:p>
    <w:p w:rsidR="00B62BC8" w:rsidRDefault="00B62BC8" w:rsidP="00B62BC8">
      <w:pPr>
        <w:pStyle w:val="21"/>
        <w:ind w:firstLine="420"/>
      </w:pPr>
      <w:r>
        <w:t>But now I have not achieved it</w:t>
      </w:r>
    </w:p>
    <w:p w:rsidR="00B62BC8" w:rsidRDefault="00B62BC8" w:rsidP="00B62BC8">
      <w:pPr>
        <w:pStyle w:val="21"/>
        <w:ind w:firstLine="420"/>
      </w:pPr>
      <w:r>
        <w:rPr>
          <w:rFonts w:hint="eastAsia"/>
        </w:rPr>
        <w:t>》</w:t>
      </w:r>
      <w:r>
        <w:rPr>
          <w:rFonts w:hint="eastAsia"/>
        </w:rPr>
        <w:t>Ge Shen: Nanjing University: Realized</w:t>
      </w:r>
    </w:p>
    <w:p w:rsidR="00B62BC8" w:rsidRDefault="00B62BC8" w:rsidP="00B62BC8">
      <w:pPr>
        <w:pStyle w:val="21"/>
        <w:ind w:firstLine="420"/>
      </w:pPr>
      <w:r>
        <w:t>Unifying the world: the future</w:t>
      </w:r>
    </w:p>
    <w:p w:rsidR="00B62BC8" w:rsidRDefault="00B62BC8" w:rsidP="00B62BC8">
      <w:pPr>
        <w:pStyle w:val="21"/>
        <w:ind w:firstLine="420"/>
      </w:pPr>
      <w:r>
        <w:t xml:space="preserve">Now it is: the gods, </w:t>
      </w:r>
      <w:r w:rsidR="009F4861">
        <w:t>“wordofgod”</w:t>
      </w:r>
      <w:r>
        <w:t>s, gods.</w:t>
      </w:r>
    </w:p>
    <w:p w:rsidR="00B62BC8" w:rsidRDefault="00B62BC8" w:rsidP="00B62BC8">
      <w:pPr>
        <w:pStyle w:val="21"/>
        <w:ind w:firstLine="420"/>
      </w:pPr>
      <w:r>
        <w:lastRenderedPageBreak/>
        <w:t>You are young</w:t>
      </w:r>
    </w:p>
    <w:p w:rsidR="00B62BC8" w:rsidRDefault="00B62BC8" w:rsidP="00B62BC8">
      <w:pPr>
        <w:pStyle w:val="21"/>
        <w:ind w:firstLine="420"/>
      </w:pPr>
      <w:r>
        <w:rPr>
          <w:rFonts w:hint="eastAsia"/>
        </w:rPr>
        <w:t>》》</w:t>
      </w:r>
      <w:r>
        <w:rPr>
          <w:rFonts w:hint="eastAsia"/>
        </w:rPr>
        <w:t>Munan Boy: Right</w:t>
      </w:r>
    </w:p>
    <w:p w:rsidR="00B62BC8" w:rsidRDefault="00B62BC8" w:rsidP="00B62BC8">
      <w:pPr>
        <w:pStyle w:val="21"/>
        <w:ind w:firstLine="420"/>
      </w:pPr>
      <w:r>
        <w:t>Do you still want to unify the world?</w:t>
      </w:r>
    </w:p>
    <w:p w:rsidR="00B62BC8" w:rsidRDefault="00B62BC8" w:rsidP="00B62BC8">
      <w:pPr>
        <w:pStyle w:val="21"/>
        <w:ind w:firstLine="420"/>
      </w:pPr>
      <w:r>
        <w:t>I still think about the tiles on the map of the world</w:t>
      </w:r>
    </w:p>
    <w:p w:rsidR="00B62BC8" w:rsidRDefault="00B62BC8" w:rsidP="00B62BC8">
      <w:pPr>
        <w:pStyle w:val="21"/>
        <w:ind w:firstLine="420"/>
      </w:pPr>
      <w:r>
        <w:t>"Ge Shen: 20331126</w:t>
      </w:r>
    </w:p>
    <w:p w:rsidR="00B62BC8" w:rsidRDefault="00B62BC8" w:rsidP="00B62BC8">
      <w:pPr>
        <w:pStyle w:val="21"/>
        <w:ind w:firstLine="420"/>
      </w:pPr>
      <w:r>
        <w:t>""Munan Boy: This set of numbers is</w:t>
      </w:r>
    </w:p>
    <w:p w:rsidR="00B62BC8" w:rsidRDefault="00B62BC8" w:rsidP="00B62BC8">
      <w:pPr>
        <w:pStyle w:val="21"/>
        <w:ind w:firstLine="420"/>
      </w:pPr>
      <w:r>
        <w:t>"Ge Shen: World Harmony, Communism</w:t>
      </w:r>
    </w:p>
    <w:p w:rsidR="00B62BC8" w:rsidRDefault="00B62BC8" w:rsidP="00B62BC8">
      <w:pPr>
        <w:pStyle w:val="21"/>
        <w:ind w:firstLine="420"/>
      </w:pPr>
      <w:r>
        <w:t>November 26, 2033</w:t>
      </w:r>
    </w:p>
    <w:p w:rsidR="00B62BC8" w:rsidRDefault="00B62BC8" w:rsidP="00B62BC8">
      <w:pPr>
        <w:pStyle w:val="21"/>
        <w:ind w:firstLine="420"/>
      </w:pPr>
      <w:r>
        <w:t>""Munan Boy: Others treat me as crazy</w:t>
      </w:r>
    </w:p>
    <w:p w:rsidR="00B62BC8" w:rsidRDefault="00B62BC8" w:rsidP="00B62BC8">
      <w:pPr>
        <w:pStyle w:val="21"/>
        <w:ind w:firstLine="420"/>
      </w:pPr>
      <w:r>
        <w:t>I said I want to unify the world</w:t>
      </w:r>
    </w:p>
    <w:p w:rsidR="00B62BC8" w:rsidRDefault="00B62BC8" w:rsidP="00B62BC8">
      <w:pPr>
        <w:pStyle w:val="21"/>
        <w:ind w:firstLine="420"/>
      </w:pPr>
      <w:r>
        <w:t>I feel so nervous</w:t>
      </w:r>
    </w:p>
    <w:p w:rsidR="00B62BC8" w:rsidRDefault="00B62BC8" w:rsidP="00B62BC8">
      <w:pPr>
        <w:pStyle w:val="21"/>
        <w:ind w:firstLine="420"/>
      </w:pPr>
      <w:r>
        <w:t>"Ge Shen: Yes, geniuses are like this</w:t>
      </w:r>
    </w:p>
    <w:p w:rsidR="00B62BC8" w:rsidRDefault="00B62BC8" w:rsidP="00B62BC8">
      <w:pPr>
        <w:pStyle w:val="21"/>
        <w:ind w:firstLine="420"/>
      </w:pPr>
      <w:r>
        <w:t>"" Munan Boy: Did you have it when you were a kid?</w:t>
      </w:r>
    </w:p>
    <w:p w:rsidR="00B62BC8" w:rsidRDefault="00B62BC8" w:rsidP="00B62BC8">
      <w:pPr>
        <w:pStyle w:val="21"/>
        <w:ind w:firstLine="420"/>
      </w:pPr>
      <w:r>
        <w:t>"Ge Shen: The same, but live like ordinary people, happier</w:t>
      </w:r>
    </w:p>
    <w:p w:rsidR="00B62BC8" w:rsidRDefault="00B62BC8" w:rsidP="00B62BC8">
      <w:pPr>
        <w:pStyle w:val="21"/>
        <w:ind w:firstLine="420"/>
      </w:pPr>
      <w:r>
        <w:t>""Munan Boy: Me too</w:t>
      </w:r>
    </w:p>
    <w:p w:rsidR="00B62BC8" w:rsidRDefault="00B62BC8" w:rsidP="00B62BC8">
      <w:pPr>
        <w:pStyle w:val="21"/>
        <w:ind w:firstLine="420"/>
      </w:pPr>
      <w:r>
        <w:t>But the ideals and beliefs in my mind do not allow</w:t>
      </w:r>
    </w:p>
    <w:p w:rsidR="00B62BC8" w:rsidRDefault="00B62BC8" w:rsidP="00B62BC8">
      <w:pPr>
        <w:pStyle w:val="21"/>
        <w:ind w:firstLine="420"/>
      </w:pPr>
      <w:r>
        <w:t>"Ge Shen: You are still young, and your studies are the focus</w:t>
      </w:r>
    </w:p>
    <w:p w:rsidR="00B62BC8" w:rsidRDefault="00B62BC8" w:rsidP="00B62BC8">
      <w:pPr>
        <w:pStyle w:val="21"/>
        <w:ind w:firstLine="420"/>
      </w:pPr>
      <w:r>
        <w:t>""Munan Boy: How did you get the date of uniting the world?</w:t>
      </w:r>
    </w:p>
    <w:p w:rsidR="00B62BC8" w:rsidRDefault="00B62BC8" w:rsidP="00B62BC8">
      <w:pPr>
        <w:pStyle w:val="21"/>
        <w:ind w:firstLine="420"/>
      </w:pPr>
      <w:r>
        <w:t xml:space="preserve">"Ge Shen: </w:t>
      </w:r>
      <w:r w:rsidR="009F4861">
        <w:t>“wordofgod”</w:t>
      </w:r>
      <w:r>
        <w:t xml:space="preserve"> One 29, 20131126 Different Dreams: 20 years later (2033) the demise of the party. In a harmonious communist society, mankind’s peaceful and mutually-aid management no longer needs an exclusive party.</w:t>
      </w:r>
    </w:p>
    <w:p w:rsidR="00B62BC8" w:rsidRDefault="00B62BC8" w:rsidP="00B62BC8">
      <w:pPr>
        <w:pStyle w:val="21"/>
        <w:ind w:firstLine="420"/>
      </w:pPr>
      <w:r>
        <w:t>""Munan Boy: I mean this is a book you dreamed of or written by yourself</w:t>
      </w:r>
    </w:p>
    <w:p w:rsidR="00B62BC8" w:rsidRDefault="00B62BC8" w:rsidP="00B62BC8">
      <w:pPr>
        <w:pStyle w:val="21"/>
        <w:ind w:firstLine="420"/>
      </w:pPr>
      <w:r>
        <w:t>How to get the date</w:t>
      </w:r>
    </w:p>
    <w:p w:rsidR="00B62BC8" w:rsidRDefault="00B62BC8" w:rsidP="00B62BC8">
      <w:pPr>
        <w:pStyle w:val="21"/>
        <w:ind w:firstLine="420"/>
      </w:pPr>
      <w:r>
        <w:t>"Ge Shen: Dreams of 20131126.</w:t>
      </w:r>
    </w:p>
    <w:p w:rsidR="00B62BC8" w:rsidRDefault="00B62BC8" w:rsidP="00B62BC8">
      <w:pPr>
        <w:pStyle w:val="21"/>
        <w:ind w:firstLine="420"/>
      </w:pPr>
    </w:p>
    <w:p w:rsidR="00B62BC8" w:rsidRDefault="00B62BC8" w:rsidP="00B62BC8">
      <w:pPr>
        <w:pStyle w:val="21"/>
        <w:ind w:firstLine="420"/>
      </w:pPr>
      <w:r>
        <w:t>583. Ge Badyimin: The evidence is conclusive and well-founded!</w:t>
      </w:r>
    </w:p>
    <w:p w:rsidR="00B62BC8" w:rsidRDefault="00B62BC8" w:rsidP="00B62BC8">
      <w:pPr>
        <w:pStyle w:val="21"/>
        <w:ind w:firstLine="420"/>
      </w:pPr>
      <w:r>
        <w:t>"Bao Zhishan: What is your relationship with Yi Minge."</w:t>
      </w:r>
    </w:p>
    <w:p w:rsidR="00B62BC8" w:rsidRDefault="00B62BC8" w:rsidP="00B62BC8">
      <w:pPr>
        <w:pStyle w:val="21"/>
        <w:ind w:firstLine="420"/>
      </w:pPr>
      <w:r>
        <w:lastRenderedPageBreak/>
        <w:t>How many people are listening to you now?</w:t>
      </w:r>
    </w:p>
    <w:p w:rsidR="00B62BC8" w:rsidRDefault="00B62BC8" w:rsidP="00B62BC8">
      <w:pPr>
        <w:pStyle w:val="21"/>
        <w:ind w:firstLine="420"/>
      </w:pPr>
      <w:r>
        <w:t>One hundred thousand is too small, so it can be one billion.</w:t>
      </w:r>
    </w:p>
    <w:p w:rsidR="00B62BC8" w:rsidRDefault="00B62BC8" w:rsidP="00B62BC8">
      <w:pPr>
        <w:pStyle w:val="21"/>
        <w:ind w:firstLine="420"/>
      </w:pPr>
      <w:r>
        <w:rPr>
          <w:rFonts w:hint="eastAsia"/>
        </w:rPr>
        <w:t>》》</w:t>
      </w:r>
      <w:r>
        <w:rPr>
          <w:rFonts w:hint="eastAsia"/>
        </w:rPr>
        <w:t>Zhuxue and Taxue: The saint is a feather, the four of you are too energetic. I want Michael to send you to hell for two days of experience. It</w:t>
      </w:r>
      <w:r>
        <w:rPr>
          <w:rFonts w:hint="eastAsia"/>
        </w:rPr>
        <w:t>’</w:t>
      </w:r>
      <w:r>
        <w:rPr>
          <w:rFonts w:hint="eastAsia"/>
        </w:rPr>
        <w:t>s too annoying. God won't let me use his avatar anymore.</w:t>
      </w:r>
    </w:p>
    <w:p w:rsidR="00B62BC8" w:rsidRDefault="00B62BC8" w:rsidP="00B62BC8">
      <w:pPr>
        <w:pStyle w:val="21"/>
        <w:ind w:firstLine="420"/>
      </w:pPr>
      <w:r>
        <w:t>"Gegod dot com: You use Ge Shen's head, and Ge Shen is too happy to be happy.</w:t>
      </w:r>
    </w:p>
    <w:p w:rsidR="00B62BC8" w:rsidRDefault="00B62BC8" w:rsidP="00B62BC8">
      <w:pPr>
        <w:pStyle w:val="21"/>
        <w:ind w:firstLine="420"/>
      </w:pPr>
      <w:r>
        <w:t xml:space="preserve">The Four </w:t>
      </w:r>
      <w:r w:rsidR="009F4861">
        <w:t>“wordofgod”</w:t>
      </w:r>
      <w:r>
        <w:t xml:space="preserve"> Saints, one short, isn't it you?</w:t>
      </w:r>
    </w:p>
    <w:p w:rsidR="00B62BC8" w:rsidRDefault="00B62BC8" w:rsidP="00B62BC8">
      <w:pPr>
        <w:pStyle w:val="21"/>
        <w:ind w:firstLine="420"/>
      </w:pPr>
      <w:r>
        <w:t>"" Pingyang Wu: Don't do so much, don't do so much, make trouble and make trouble.</w:t>
      </w:r>
    </w:p>
    <w:p w:rsidR="00B62BC8" w:rsidRDefault="00B62BC8" w:rsidP="00B62BC8">
      <w:pPr>
        <w:pStyle w:val="21"/>
        <w:ind w:firstLine="420"/>
      </w:pPr>
      <w:r>
        <w:t>The Xiaoyao teacher is already waiting outside.</w:t>
      </w:r>
    </w:p>
    <w:p w:rsidR="00B62BC8" w:rsidRDefault="00B62BC8" w:rsidP="00B62BC8">
      <w:pPr>
        <w:pStyle w:val="21"/>
        <w:ind w:firstLine="420"/>
      </w:pPr>
      <w:r>
        <w:t>Get ready, get ready.</w:t>
      </w:r>
    </w:p>
    <w:p w:rsidR="00B62BC8" w:rsidRDefault="00B62BC8" w:rsidP="00B62BC8">
      <w:pPr>
        <w:pStyle w:val="21"/>
        <w:ind w:firstLine="420"/>
      </w:pPr>
      <w:r>
        <w:t>"Gegod dot com: 20331126 Ge Datong.</w:t>
      </w:r>
    </w:p>
    <w:p w:rsidR="00B62BC8" w:rsidRDefault="00B62BC8" w:rsidP="00B62BC8">
      <w:pPr>
        <w:pStyle w:val="21"/>
        <w:ind w:firstLine="420"/>
      </w:pPr>
    </w:p>
    <w:p w:rsidR="00B62BC8" w:rsidRDefault="00B62BC8" w:rsidP="00B62BC8">
      <w:pPr>
        <w:pStyle w:val="21"/>
        <w:ind w:firstLine="420"/>
      </w:pPr>
      <w:r>
        <w:t>584, Zhuxue and Taxue: These are the knowledge that Ge Shen imparted to me.</w:t>
      </w:r>
    </w:p>
    <w:p w:rsidR="00B62BC8" w:rsidRDefault="00B62BC8" w:rsidP="00B62BC8">
      <w:pPr>
        <w:pStyle w:val="21"/>
        <w:ind w:firstLine="420"/>
      </w:pPr>
      <w:r>
        <w:t>Reply Postba user_QtZPC86: Right! I helped you and the colonel make a duel with Ge Shen, it’s time to see Qinglong, Suzaku and</w:t>
      </w:r>
    </w:p>
    <w:p w:rsidR="00B62BC8" w:rsidRDefault="00B62BC8" w:rsidP="00B62BC8">
      <w:pPr>
        <w:pStyle w:val="21"/>
        <w:ind w:firstLine="420"/>
      </w:pPr>
      <w:r>
        <w:t>Ge Shen who is more genuine in the end.</w:t>
      </w:r>
    </w:p>
    <w:p w:rsidR="00B62BC8" w:rsidRDefault="00B62BC8" w:rsidP="00B62BC8">
      <w:pPr>
        <w:pStyle w:val="21"/>
        <w:ind w:firstLine="420"/>
      </w:pPr>
      <w:r>
        <w:t>"Gehua: Gehua came out of the country from generation to generation, each leading the way for several months. —–To the total length of bamboo snow.</w:t>
      </w:r>
    </w:p>
    <w:p w:rsidR="00B62BC8" w:rsidRDefault="00B62BC8" w:rsidP="00B62BC8">
      <w:pPr>
        <w:pStyle w:val="21"/>
        <w:ind w:firstLine="420"/>
      </w:pPr>
      <w:r>
        <w:t xml:space="preserve">""Zhuxue and Taxue: Only God Ge, only the </w:t>
      </w:r>
      <w:r w:rsidR="009F4861">
        <w:t>“wordofgod”</w:t>
      </w:r>
      <w:r>
        <w:t>s believe in God Ge, and you will live forever.</w:t>
      </w:r>
    </w:p>
    <w:p w:rsidR="00B62BC8" w:rsidRDefault="00B62BC8" w:rsidP="00B62BC8">
      <w:pPr>
        <w:pStyle w:val="21"/>
        <w:ind w:firstLine="420"/>
      </w:pPr>
      <w:r>
        <w:t>"Hong Huang Yeren o0: There are pictures and truth, spoofing pictures of Ge Christ.</w:t>
      </w:r>
    </w:p>
    <w:p w:rsidR="00B62BC8" w:rsidRDefault="00B62BC8" w:rsidP="00B62BC8">
      <w:pPr>
        <w:pStyle w:val="21"/>
        <w:ind w:firstLine="420"/>
      </w:pPr>
      <w:r>
        <w:t>"The four are all empty 877: True God, Maitreya Buddha, Zhenwu Shengjun, Ge Hua.</w:t>
      </w:r>
    </w:p>
    <w:p w:rsidR="00B62BC8" w:rsidRDefault="00B62BC8" w:rsidP="00B62BC8">
      <w:pPr>
        <w:pStyle w:val="21"/>
        <w:ind w:firstLine="420"/>
      </w:pPr>
      <w:r>
        <w:t>"Ignore Lou Zhu: Ge leftover people.</w:t>
      </w:r>
    </w:p>
    <w:p w:rsidR="00B62BC8" w:rsidRDefault="00B62BC8" w:rsidP="00B62BC8">
      <w:pPr>
        <w:pStyle w:val="21"/>
        <w:ind w:firstLine="420"/>
      </w:pPr>
      <w:r>
        <w:rPr>
          <w:rFonts w:hint="eastAsia"/>
        </w:rPr>
        <w:lastRenderedPageBreak/>
        <w:t>》》</w:t>
      </w:r>
      <w:r>
        <w:rPr>
          <w:rFonts w:hint="eastAsia"/>
        </w:rPr>
        <w:t>Tieba user_aSyU792: The original poster, spreading this virus is very dangerous</w:t>
      </w:r>
    </w:p>
    <w:p w:rsidR="00B62BC8" w:rsidRDefault="00B62BC8" w:rsidP="00B62BC8">
      <w:pPr>
        <w:pStyle w:val="21"/>
        <w:ind w:firstLine="420"/>
      </w:pPr>
      <w:r>
        <w:t>Don't spoof things related to religion</w:t>
      </w:r>
    </w:p>
    <w:p w:rsidR="00B62BC8" w:rsidRDefault="00B62BC8" w:rsidP="00B62BC8">
      <w:pPr>
        <w:pStyle w:val="21"/>
        <w:ind w:firstLine="420"/>
      </w:pPr>
      <w:r>
        <w:t>Will die miserably.</w:t>
      </w:r>
    </w:p>
    <w:p w:rsidR="00B62BC8" w:rsidRDefault="00B62BC8" w:rsidP="00B62BC8">
      <w:pPr>
        <w:pStyle w:val="21"/>
        <w:ind w:firstLine="420"/>
      </w:pPr>
      <w:r>
        <w:t>"Hong Huang Yeren o0: Get out!</w:t>
      </w:r>
    </w:p>
    <w:p w:rsidR="00B62BC8" w:rsidRDefault="00B62BC8" w:rsidP="00B62BC8">
      <w:pPr>
        <w:pStyle w:val="21"/>
        <w:ind w:firstLine="420"/>
      </w:pPr>
      <w:r>
        <w:t>To post photos online, you must accept being spoofed. Xiaobai who only went online today?</w:t>
      </w:r>
    </w:p>
    <w:p w:rsidR="00B62BC8" w:rsidRDefault="00B62BC8" w:rsidP="00B62BC8">
      <w:pPr>
        <w:pStyle w:val="21"/>
        <w:ind w:firstLine="420"/>
      </w:pPr>
      <w:r>
        <w:rPr>
          <w:rFonts w:hint="eastAsia"/>
        </w:rPr>
        <w:t>》》</w:t>
      </w:r>
      <w:r>
        <w:rPr>
          <w:rFonts w:hint="eastAsia"/>
        </w:rPr>
        <w:t>Tieba user_aSyU792: Making viruses and spreading viruses are the same.</w:t>
      </w:r>
    </w:p>
    <w:p w:rsidR="00B62BC8" w:rsidRDefault="00B62BC8" w:rsidP="00B62BC8">
      <w:pPr>
        <w:pStyle w:val="21"/>
        <w:ind w:firstLine="420"/>
      </w:pPr>
      <w:r>
        <w:t>"Ninja storytelling: Oli to God.</w:t>
      </w:r>
    </w:p>
    <w:p w:rsidR="00B62BC8" w:rsidRDefault="00B62BC8" w:rsidP="00B62BC8">
      <w:pPr>
        <w:pStyle w:val="21"/>
        <w:ind w:firstLine="420"/>
      </w:pPr>
      <w:r>
        <w:t>"" Hong Huang Yeren o0: There are pictures and the truth.</w:t>
      </w:r>
    </w:p>
    <w:p w:rsidR="00B62BC8" w:rsidRDefault="00B62BC8" w:rsidP="00B62BC8">
      <w:pPr>
        <w:pStyle w:val="21"/>
        <w:ind w:firstLine="420"/>
      </w:pPr>
      <w:r>
        <w:t>"Pingyang Wu: It's so interesting. You guys are so interesting.</w:t>
      </w:r>
    </w:p>
    <w:p w:rsidR="00B62BC8" w:rsidRDefault="00B62BC8" w:rsidP="00B62BC8">
      <w:pPr>
        <w:pStyle w:val="21"/>
        <w:ind w:firstLine="420"/>
      </w:pPr>
      <w:r>
        <w:t>"" Soul 374: According to the three religious saints living together, there may be three people, one of them is a woman, called a saint, they</w:t>
      </w:r>
    </w:p>
    <w:p w:rsidR="00B62BC8" w:rsidRDefault="00B62BC8" w:rsidP="00B62BC8">
      <w:pPr>
        <w:pStyle w:val="21"/>
        <w:ind w:firstLine="420"/>
      </w:pPr>
      <w:r>
        <w:t>There is no love relationship between them, which may exist because of the suppression of some evil spirits.</w:t>
      </w:r>
    </w:p>
    <w:p w:rsidR="00B62BC8" w:rsidRDefault="00B62BC8" w:rsidP="00B62BC8">
      <w:pPr>
        <w:pStyle w:val="21"/>
        <w:ind w:firstLine="420"/>
      </w:pPr>
      <w:r>
        <w:t>"Zhu Xue and Ta Xue: It is said that they are one person, Ge Shen.</w:t>
      </w:r>
    </w:p>
    <w:p w:rsidR="00B62BC8" w:rsidRDefault="00B62BC8" w:rsidP="00B62BC8">
      <w:pPr>
        <w:pStyle w:val="21"/>
        <w:ind w:firstLine="420"/>
      </w:pPr>
      <w:r>
        <w:t>"" Ge Hua: Saint Zhuxue, which title do you like? Chief Zhu Xue? Apostle Zhuxue? Prophet Bamboo Snow?</w:t>
      </w:r>
    </w:p>
    <w:p w:rsidR="00B62BC8" w:rsidRDefault="00B62BC8" w:rsidP="00B62BC8">
      <w:pPr>
        <w:pStyle w:val="21"/>
        <w:ind w:firstLine="420"/>
      </w:pPr>
      <w:r>
        <w:t>The fourth saint Zhu Xue.</w:t>
      </w:r>
    </w:p>
    <w:p w:rsidR="00B62BC8" w:rsidRDefault="00B62BC8" w:rsidP="00B62BC8">
      <w:pPr>
        <w:pStyle w:val="21"/>
        <w:ind w:firstLine="420"/>
      </w:pPr>
      <w:r>
        <w:rPr>
          <w:rFonts w:hint="eastAsia"/>
        </w:rPr>
        <w:t>》</w:t>
      </w:r>
      <w:r>
        <w:rPr>
          <w:rFonts w:hint="eastAsia"/>
        </w:rPr>
        <w:t>Zhuxue and Taxue: Yes, Ge Shen has praised me a lot because of my outstanding performance, although I am not like Ge Shen.</w:t>
      </w:r>
    </w:p>
    <w:p w:rsidR="00B62BC8" w:rsidRDefault="00B62BC8" w:rsidP="00B62BC8">
      <w:pPr>
        <w:pStyle w:val="21"/>
        <w:ind w:firstLine="420"/>
      </w:pPr>
      <w:r>
        <w:t>With the soul of Zi Sheng, my soul is ordinary and small, but I try to help Ge Sheng teach, which is a kind of cultivation.</w:t>
      </w:r>
    </w:p>
    <w:p w:rsidR="00B62BC8" w:rsidRDefault="00B62BC8" w:rsidP="00B62BC8">
      <w:pPr>
        <w:pStyle w:val="21"/>
        <w:ind w:firstLine="420"/>
      </w:pPr>
      <w:r>
        <w:t>What do you do if you like the identity of Ge Hua, you should be dedicated to Ge Shen.</w:t>
      </w:r>
    </w:p>
    <w:p w:rsidR="00B62BC8" w:rsidRDefault="00B62BC8" w:rsidP="00B62BC8">
      <w:pPr>
        <w:pStyle w:val="21"/>
        <w:ind w:firstLine="420"/>
      </w:pPr>
      <w:r>
        <w:t>"" Ge Hua: That Ge Hua always grows bamboo and snow.</w:t>
      </w:r>
    </w:p>
    <w:p w:rsidR="00B62BC8" w:rsidRDefault="00B62BC8" w:rsidP="00B62BC8">
      <w:pPr>
        <w:pStyle w:val="21"/>
        <w:ind w:firstLine="420"/>
      </w:pPr>
      <w:r>
        <w:t>"Zhuxue and Taxue: I'm going to print some flyers for Ge Shen later, go to preach during the New Year, and pull some Ge flowers.</w:t>
      </w:r>
    </w:p>
    <w:p w:rsidR="00B62BC8" w:rsidRDefault="00B62BC8" w:rsidP="00B62BC8">
      <w:pPr>
        <w:pStyle w:val="21"/>
        <w:ind w:firstLine="420"/>
      </w:pPr>
      <w:r>
        <w:lastRenderedPageBreak/>
        <w:t>"" Gehua: the total length of one hundred thousand Gehua.</w:t>
      </w:r>
    </w:p>
    <w:p w:rsidR="00B62BC8" w:rsidRDefault="00B62BC8" w:rsidP="00B62BC8">
      <w:pPr>
        <w:pStyle w:val="21"/>
        <w:ind w:firstLine="420"/>
      </w:pPr>
    </w:p>
    <w:p w:rsidR="00B62BC8" w:rsidRDefault="00B62BC8" w:rsidP="00B62BC8">
      <w:pPr>
        <w:pStyle w:val="21"/>
        <w:ind w:firstLine="420"/>
      </w:pPr>
      <w:r>
        <w:t>585, the 100th detective: It's useless to believe in Geshen.</w:t>
      </w:r>
    </w:p>
    <w:p w:rsidR="00B62BC8" w:rsidRDefault="00B62BC8" w:rsidP="00B62BC8">
      <w:pPr>
        <w:pStyle w:val="21"/>
        <w:ind w:firstLine="420"/>
      </w:pPr>
      <w:r>
        <w:t>"Dodder Miaomiao: Don't dig a grave post.</w:t>
      </w:r>
    </w:p>
    <w:p w:rsidR="00B62BC8" w:rsidRDefault="00B62BC8" w:rsidP="00B62BC8">
      <w:pPr>
        <w:pStyle w:val="21"/>
        <w:ind w:firstLine="420"/>
      </w:pPr>
      <w:r>
        <w:t>""Zhu Xue and Ta Xue: Don't speak ill of Ge Shen.</w:t>
      </w:r>
    </w:p>
    <w:p w:rsidR="00B62BC8" w:rsidRDefault="00B62BC8" w:rsidP="00B62BC8">
      <w:pPr>
        <w:pStyle w:val="21"/>
        <w:ind w:firstLine="420"/>
      </w:pPr>
      <w:r>
        <w:t>"Tutu Miaomiao: Especially when I look at this person, it's not pleasing to my eyes!"</w:t>
      </w:r>
    </w:p>
    <w:p w:rsidR="00B62BC8" w:rsidRDefault="00B62BC8" w:rsidP="00B62BC8">
      <w:pPr>
        <w:pStyle w:val="21"/>
        <w:ind w:firstLine="420"/>
      </w:pPr>
      <w:r>
        <w:t>Fooling for foreigners? Is there no god in China? What are you thinking about?</w:t>
      </w:r>
    </w:p>
    <w:p w:rsidR="00B62BC8" w:rsidRDefault="00B62BC8" w:rsidP="00B62BC8">
      <w:pPr>
        <w:pStyle w:val="21"/>
        <w:ind w:firstLine="420"/>
      </w:pPr>
      <w:r>
        <w:t>"Detective No. 100: The Saint of Fortune always plays the role of a harlequin.</w:t>
      </w:r>
    </w:p>
    <w:p w:rsidR="00B62BC8" w:rsidRDefault="00B62BC8" w:rsidP="00B62BC8">
      <w:pPr>
        <w:pStyle w:val="21"/>
        <w:ind w:firstLine="420"/>
      </w:pPr>
      <w:r>
        <w:t>Take apart the Ge character.</w:t>
      </w:r>
    </w:p>
    <w:p w:rsidR="00B62BC8" w:rsidRDefault="00B62BC8" w:rsidP="00B62BC8">
      <w:pPr>
        <w:pStyle w:val="21"/>
        <w:ind w:firstLine="420"/>
      </w:pPr>
      <w:r>
        <w:t>"Hong Huang Yeren o0: They are a group of mental illnesses, why do you care about them?</w:t>
      </w:r>
    </w:p>
    <w:p w:rsidR="00B62BC8" w:rsidRDefault="00B62BC8" w:rsidP="00B62BC8">
      <w:pPr>
        <w:pStyle w:val="21"/>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rsidR="00B62BC8" w:rsidRDefault="00B62BC8" w:rsidP="00B62BC8">
      <w:pPr>
        <w:pStyle w:val="21"/>
        <w:ind w:firstLine="420"/>
      </w:pPr>
      <w:r>
        <w:t>I thank you family! I’m talking to a friend, please understand how to clamp the ritual clip, there is you.</w:t>
      </w:r>
    </w:p>
    <w:p w:rsidR="00B62BC8" w:rsidRDefault="00B62BC8" w:rsidP="00B62BC8">
      <w:pPr>
        <w:pStyle w:val="21"/>
        <w:ind w:firstLine="420"/>
      </w:pPr>
      <w:r>
        <w:t>Reply Hong Huangyeren o0: He was also the one who stumbled under my post last night, I think he is not pleasing to the eye!</w:t>
      </w:r>
    </w:p>
    <w:p w:rsidR="00B62BC8" w:rsidRDefault="00B62BC8" w:rsidP="00B62BC8">
      <w:pPr>
        <w:pStyle w:val="21"/>
        <w:ind w:firstLine="420"/>
      </w:pPr>
      <w:r>
        <w:t>People don’t offend me, I don’t offend people.</w:t>
      </w:r>
    </w:p>
    <w:p w:rsidR="00B62BC8" w:rsidRDefault="00B62BC8" w:rsidP="00B62BC8">
      <w:pPr>
        <w:pStyle w:val="21"/>
        <w:ind w:firstLine="420"/>
      </w:pPr>
      <w:r>
        <w:rPr>
          <w:rFonts w:hint="eastAsia"/>
        </w:rPr>
        <w:t>》</w:t>
      </w:r>
      <w:r>
        <w:rPr>
          <w:rFonts w:hint="eastAsia"/>
        </w:rPr>
        <w:t>Zhuxue and Taxue: Oh, I read it wrong, and thought it was telling me. Are you chatting under my post and telling me to go further? ?</w:t>
      </w:r>
    </w:p>
    <w:p w:rsidR="00B62BC8" w:rsidRDefault="00B62BC8" w:rsidP="00B62BC8">
      <w:pPr>
        <w:pStyle w:val="21"/>
        <w:ind w:firstLine="420"/>
      </w:pPr>
      <w:r>
        <w:t>"Detective No. 100: Life is as splendid as Gehua.</w:t>
      </w:r>
    </w:p>
    <w:p w:rsidR="00B62BC8" w:rsidRDefault="00B62BC8" w:rsidP="00B62BC8">
      <w:pPr>
        <w:pStyle w:val="21"/>
        <w:ind w:firstLine="420"/>
      </w:pPr>
      <w:r>
        <w:t xml:space="preserve">"Tutu Miaomiao: What's the matter with you? If you open a post </w:t>
      </w:r>
      <w:r>
        <w:lastRenderedPageBreak/>
        <w:t>and don’t allow anyone to reply, it will be over if you delete it. How convenient!</w:t>
      </w:r>
    </w:p>
    <w:p w:rsidR="00B62BC8" w:rsidRDefault="00B62BC8" w:rsidP="00B62BC8">
      <w:pPr>
        <w:pStyle w:val="21"/>
        <w:ind w:firstLine="420"/>
      </w:pPr>
      <w:r>
        <w:t>Use your little hands! Not tired!</w:t>
      </w:r>
    </w:p>
    <w:p w:rsidR="00B62BC8" w:rsidRDefault="00B62BC8" w:rsidP="00B62BC8">
      <w:pPr>
        <w:pStyle w:val="21"/>
        <w:ind w:firstLine="420"/>
      </w:pPr>
      <w:r>
        <w:t>I still have an idea. Would you like to put a line below the title of each post, "Only read, no reply"? We promise to treat you as nothing, okay?</w:t>
      </w:r>
    </w:p>
    <w:p w:rsidR="00B62BC8" w:rsidRDefault="00B62BC8" w:rsidP="00B62BC8">
      <w:pPr>
        <w:pStyle w:val="21"/>
        <w:ind w:firstLine="420"/>
      </w:pPr>
      <w:r>
        <w:t>"" Zhuxue and Taxue: They turned out to be scholars, don't jump around with me, I don't know you, don't disturb me, Tutu has never been mine, don't bother me, get out.</w:t>
      </w:r>
    </w:p>
    <w:p w:rsidR="00B62BC8" w:rsidRDefault="00B62BC8" w:rsidP="00B62BC8">
      <w:pPr>
        <w:pStyle w:val="21"/>
        <w:ind w:firstLine="420"/>
      </w:pPr>
      <w:r>
        <w:t>"Tutu Miaomiao: What do you think you are?</w:t>
      </w:r>
    </w:p>
    <w:p w:rsidR="00B62BC8" w:rsidRDefault="00B62BC8" w:rsidP="00B62BC8">
      <w:pPr>
        <w:pStyle w:val="21"/>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rsidR="00B62BC8" w:rsidRDefault="00B62BC8" w:rsidP="00B62BC8">
      <w:pPr>
        <w:pStyle w:val="21"/>
        <w:ind w:firstLine="420"/>
      </w:pPr>
      <w:r>
        <w:t>"Tutu Miaomiao: Who is the scholar?" do not know! I'm me, I'm all alone! Don't know nonsense!</w:t>
      </w:r>
    </w:p>
    <w:p w:rsidR="00B62BC8" w:rsidRDefault="00B62BC8" w:rsidP="00B62BC8">
      <w:pPr>
        <w:pStyle w:val="21"/>
        <w:ind w:firstLine="420"/>
      </w:pPr>
      <w:r>
        <w:t>"" Zhuxue and Taxue: I am the one who slays you evil red dragons and can make the presidents of the world bow down. And you are just little flies.</w:t>
      </w:r>
    </w:p>
    <w:p w:rsidR="00B62BC8" w:rsidRDefault="00B62BC8" w:rsidP="00B62BC8">
      <w:pPr>
        <w:pStyle w:val="21"/>
        <w:ind w:firstLine="420"/>
      </w:pPr>
      <w:r>
        <w:t>"Tutu Miaomiao: Also, what is this? Would you go back to the homepage to see? I'm afraid it's you who should go? ! Go back to your place of origin and promote your jdj!</w:t>
      </w:r>
    </w:p>
    <w:p w:rsidR="00B62BC8" w:rsidRDefault="00B62BC8" w:rsidP="00B62BC8">
      <w:pPr>
        <w:pStyle w:val="21"/>
        <w:ind w:firstLine="420"/>
      </w:pPr>
      <w:r>
        <w:t>Dreaming in broad daylight! Sorry, I shouldn't care about neurosis in general! I'm gone...go out! What the hell</w:t>
      </w:r>
    </w:p>
    <w:p w:rsidR="00B62BC8" w:rsidRDefault="00B62BC8" w:rsidP="00B62BC8">
      <w:pPr>
        <w:pStyle w:val="21"/>
        <w:ind w:firstLine="420"/>
      </w:pPr>
      <w:r>
        <w:t>Ah this is! Really bad luck, I need twelve medicines to cleanse the body! Sure enough, the gentleman has done something! Hey~ It's a pity, sad!</w:t>
      </w:r>
    </w:p>
    <w:p w:rsidR="00B62BC8" w:rsidRDefault="00B62BC8" w:rsidP="00B62BC8">
      <w:pPr>
        <w:pStyle w:val="21"/>
        <w:ind w:firstLine="420"/>
      </w:pPr>
      <w:r>
        <w:t>""Detective 100: Reply Zhu Xue and Ta Xue:. . . . . . . Not great.</w:t>
      </w:r>
    </w:p>
    <w:p w:rsidR="00B62BC8" w:rsidRDefault="00B62BC8" w:rsidP="00B62BC8">
      <w:pPr>
        <w:pStyle w:val="21"/>
        <w:ind w:firstLine="420"/>
      </w:pPr>
      <w:r>
        <w:rPr>
          <w:rFonts w:hint="eastAsia"/>
        </w:rPr>
        <w:lastRenderedPageBreak/>
        <w:t>》</w:t>
      </w:r>
      <w:r>
        <w:rPr>
          <w:rFonts w:hint="eastAsia"/>
        </w:rPr>
        <w:t>Zhuxue and Taxue: Reply sasas-: Why do you use our Geshen's avatar.</w:t>
      </w:r>
    </w:p>
    <w:p w:rsidR="00B62BC8" w:rsidRDefault="00B62BC8" w:rsidP="00B62BC8">
      <w:pPr>
        <w:pStyle w:val="21"/>
        <w:ind w:firstLine="420"/>
      </w:pPr>
      <w:r>
        <w:rPr>
          <w:rFonts w:hint="eastAsia"/>
        </w:rPr>
        <w:t>》》</w:t>
      </w:r>
      <w:r>
        <w:rPr>
          <w:rFonts w:hint="eastAsia"/>
        </w:rPr>
        <w:t>Sasas-: The real gehua is the one with the head of the god Ge.</w:t>
      </w:r>
    </w:p>
    <w:p w:rsidR="00B62BC8" w:rsidRDefault="00B62BC8" w:rsidP="00B62BC8">
      <w:pPr>
        <w:pStyle w:val="21"/>
        <w:ind w:firstLine="420"/>
      </w:pPr>
    </w:p>
    <w:p w:rsidR="00B62BC8" w:rsidRDefault="00B62BC8" w:rsidP="00B62BC8">
      <w:pPr>
        <w:pStyle w:val="21"/>
        <w:ind w:firstLine="420"/>
      </w:pPr>
      <w:r>
        <w:t>586. Painter Huang Feihong: The gods are responsible for this</w:t>
      </w:r>
    </w:p>
    <w:p w:rsidR="00B62BC8" w:rsidRDefault="00B62BC8" w:rsidP="00B62BC8">
      <w:pPr>
        <w:pStyle w:val="21"/>
        <w:ind w:firstLine="420"/>
      </w:pPr>
      <w:r>
        <w:t>In recent years, all the bans of Shengba have been caused by Ge Shen.</w:t>
      </w:r>
    </w:p>
    <w:p w:rsidR="00B62BC8" w:rsidRDefault="00B62BC8" w:rsidP="00B62BC8">
      <w:pPr>
        <w:pStyle w:val="21"/>
        <w:ind w:firstLine="420"/>
      </w:pPr>
      <w:r>
        <w:t>"Gegod dot com: Ge Shenjiao.</w:t>
      </w:r>
    </w:p>
    <w:p w:rsidR="00B62BC8" w:rsidRDefault="00B62BC8" w:rsidP="00B62BC8">
      <w:pPr>
        <w:pStyle w:val="21"/>
        <w:ind w:firstLine="420"/>
      </w:pPr>
      <w:r>
        <w:t>"" Painter Huang Feihong: Ge Shen is great!</w:t>
      </w:r>
    </w:p>
    <w:p w:rsidR="00B62BC8" w:rsidRDefault="00B62BC8" w:rsidP="00B62BC8">
      <w:pPr>
        <w:pStyle w:val="21"/>
        <w:ind w:firstLine="420"/>
      </w:pPr>
      <w:r>
        <w:t>"Lao Tzu is your father VV: Why do you say that, Lao Ge is so good? ? ?</w:t>
      </w:r>
    </w:p>
    <w:p w:rsidR="00B62BC8" w:rsidRDefault="00B62BC8" w:rsidP="00B62BC8">
      <w:pPr>
        <w:pStyle w:val="21"/>
        <w:ind w:firstLine="420"/>
      </w:pPr>
      <w:r>
        <w:t>"" Schoolboy Wen Ayanzhou: Ge Shen is also what you can say?</w:t>
      </w:r>
    </w:p>
    <w:p w:rsidR="00B62BC8" w:rsidRDefault="00B62BC8" w:rsidP="00B62BC8">
      <w:pPr>
        <w:pStyle w:val="21"/>
        <w:ind w:firstLine="420"/>
      </w:pPr>
      <w:r>
        <w:t>"Gegod dot com: Only Ge Shen.</w:t>
      </w:r>
    </w:p>
    <w:p w:rsidR="00B62BC8" w:rsidRDefault="00B62BC8" w:rsidP="00B62BC8">
      <w:pPr>
        <w:pStyle w:val="21"/>
        <w:ind w:firstLine="420"/>
      </w:pPr>
      <w:r>
        <w:t>"" Pingyang Wu: Don't you think it's a waste of time? Time is up, no one can run away.</w:t>
      </w:r>
    </w:p>
    <w:p w:rsidR="00B62BC8" w:rsidRDefault="00B62BC8" w:rsidP="00B62BC8">
      <w:pPr>
        <w:pStyle w:val="21"/>
        <w:ind w:firstLine="420"/>
      </w:pPr>
      <w:r>
        <w:t>"Gegod dot com: Ge Shen creates everything.</w:t>
      </w:r>
    </w:p>
    <w:p w:rsidR="00B62BC8" w:rsidRDefault="00B62BC8" w:rsidP="00B62BC8">
      <w:pPr>
        <w:pStyle w:val="21"/>
        <w:ind w:firstLine="420"/>
      </w:pPr>
      <w:r>
        <w:t>"The true saint does not boast: Whose head is this dog? Also worthy of showing ugliness on this.</w:t>
      </w:r>
    </w:p>
    <w:p w:rsidR="00B62BC8" w:rsidRDefault="00B62BC8" w:rsidP="00B62BC8">
      <w:pPr>
        <w:pStyle w:val="21"/>
        <w:ind w:firstLine="420"/>
      </w:pPr>
      <w:r>
        <w:t xml:space="preserve">"Zhuxue and Taxue: Only Ge Shen, only </w:t>
      </w:r>
      <w:r w:rsidR="009F4861">
        <w:t>“wordofgod”</w:t>
      </w:r>
      <w:r>
        <w:t>s.</w:t>
      </w:r>
    </w:p>
    <w:p w:rsidR="00B62BC8" w:rsidRDefault="00B62BC8" w:rsidP="00B62BC8">
      <w:pPr>
        <w:pStyle w:val="21"/>
        <w:ind w:firstLine="420"/>
      </w:pPr>
      <w:r>
        <w:t>""Gegod dot com: Creator.</w:t>
      </w:r>
    </w:p>
    <w:p w:rsidR="00B62BC8" w:rsidRDefault="00B62BC8" w:rsidP="00B62BC8">
      <w:pPr>
        <w:pStyle w:val="21"/>
        <w:ind w:firstLine="420"/>
      </w:pPr>
      <w:r>
        <w:t>"Zhuxue and Taxue: Of course it has nothing to do with me. The saint is already full, and the four are all here. There is no place for me anymore.</w:t>
      </w:r>
    </w:p>
    <w:p w:rsidR="00B62BC8" w:rsidRDefault="00B62BC8" w:rsidP="00B62BC8">
      <w:pPr>
        <w:pStyle w:val="21"/>
        <w:ind w:firstLine="420"/>
      </w:pPr>
      <w:r>
        <w:t>""Gegod dot com: You are the fourth saint.</w:t>
      </w:r>
    </w:p>
    <w:p w:rsidR="00B62BC8" w:rsidRDefault="00B62BC8" w:rsidP="00B62BC8">
      <w:pPr>
        <w:pStyle w:val="21"/>
        <w:ind w:firstLine="420"/>
      </w:pPr>
      <w:r>
        <w:t>"Zhu Xue and Ta Xue: Yes, Ge Shen is the largest in the world, and the world revolves around Ge Shen.</w:t>
      </w:r>
    </w:p>
    <w:p w:rsidR="00B62BC8" w:rsidRDefault="00B62BC8" w:rsidP="00B62BC8">
      <w:pPr>
        <w:pStyle w:val="21"/>
        <w:ind w:firstLine="420"/>
      </w:pPr>
      <w:r>
        <w:t>""Gegod dot com: the origin and destination of the world.</w:t>
      </w:r>
    </w:p>
    <w:p w:rsidR="00B62BC8" w:rsidRDefault="00B62BC8" w:rsidP="00B62BC8">
      <w:pPr>
        <w:pStyle w:val="21"/>
        <w:ind w:firstLine="420"/>
      </w:pPr>
      <w:r>
        <w:t>"Pingyang Wu: Isn't it just worshipping God? It's just a little sect, and I want to play a fart.</w:t>
      </w:r>
    </w:p>
    <w:p w:rsidR="00B62BC8" w:rsidRDefault="00B62BC8" w:rsidP="00B62BC8">
      <w:pPr>
        <w:pStyle w:val="21"/>
        <w:ind w:firstLine="420"/>
      </w:pPr>
      <w:r>
        <w:lastRenderedPageBreak/>
        <w:t>"" Zhuxue and Taxue: No! ! ! Geshen God teaches Geshen the greatest.</w:t>
      </w:r>
    </w:p>
    <w:p w:rsidR="00B62BC8" w:rsidRDefault="00B62BC8" w:rsidP="00B62BC8">
      <w:pPr>
        <w:pStyle w:val="21"/>
        <w:ind w:firstLine="420"/>
      </w:pPr>
      <w:r>
        <w:t>Only Ge Shen.</w:t>
      </w:r>
    </w:p>
    <w:p w:rsidR="00B62BC8" w:rsidRDefault="00B62BC8" w:rsidP="00B62BC8">
      <w:pPr>
        <w:pStyle w:val="21"/>
        <w:ind w:firstLine="420"/>
      </w:pPr>
      <w:r>
        <w:t xml:space="preserve">Yes, only Geshen, only </w:t>
      </w:r>
      <w:r w:rsidR="009F4861">
        <w:t>“wordofgod”</w:t>
      </w:r>
      <w:r>
        <w:t>s.</w:t>
      </w:r>
    </w:p>
    <w:p w:rsidR="00B62BC8" w:rsidRDefault="00B62BC8" w:rsidP="00B62BC8">
      <w:pPr>
        <w:pStyle w:val="21"/>
        <w:ind w:firstLine="420"/>
      </w:pPr>
      <w:r>
        <w:t>Ge Shen is about to rule the world and the universe.</w:t>
      </w:r>
    </w:p>
    <w:p w:rsidR="00B62BC8" w:rsidRDefault="00B62BC8" w:rsidP="00B62BC8">
      <w:pPr>
        <w:pStyle w:val="21"/>
        <w:ind w:firstLine="420"/>
      </w:pPr>
      <w:r>
        <w:t>"Pingyang Wu: Wait until you first unify Christianity.</w:t>
      </w:r>
    </w:p>
    <w:p w:rsidR="00B62BC8" w:rsidRDefault="00B62BC8" w:rsidP="00B62BC8">
      <w:pPr>
        <w:pStyle w:val="21"/>
        <w:ind w:firstLine="420"/>
      </w:pPr>
      <w:r>
        <w:rPr>
          <w:rFonts w:hint="eastAsia"/>
        </w:rPr>
        <w:t>》》</w:t>
      </w:r>
      <w:r>
        <w:rPr>
          <w:rFonts w:hint="eastAsia"/>
        </w:rPr>
        <w:t>Gegod dot com: 20331126</w:t>
      </w:r>
    </w:p>
    <w:p w:rsidR="00B62BC8" w:rsidRDefault="00B62BC8" w:rsidP="00B62BC8">
      <w:pPr>
        <w:pStyle w:val="21"/>
        <w:ind w:firstLine="420"/>
      </w:pPr>
      <w:r>
        <w:t>"Zhuxue and Taxue: No, we must praise God Geshen, don't praise it wrong.</w:t>
      </w:r>
    </w:p>
    <w:p w:rsidR="00B62BC8" w:rsidRDefault="00B62BC8" w:rsidP="00B62BC8">
      <w:pPr>
        <w:pStyle w:val="21"/>
        <w:ind w:firstLine="420"/>
      </w:pPr>
      <w:r>
        <w:t>""Gegod dot com: The chief is always healthy.</w:t>
      </w:r>
    </w:p>
    <w:p w:rsidR="00B62BC8" w:rsidRDefault="00B62BC8" w:rsidP="00B62BC8">
      <w:pPr>
        <w:pStyle w:val="21"/>
        <w:ind w:firstLine="420"/>
      </w:pPr>
      <w:r>
        <w:rPr>
          <w:rFonts w:hint="eastAsia"/>
        </w:rPr>
        <w:t>》</w:t>
      </w:r>
      <w:r>
        <w:rPr>
          <w:rFonts w:hint="eastAsia"/>
        </w:rPr>
        <w:t>Zhuxue and Taxue: It</w:t>
      </w:r>
      <w:r>
        <w:rPr>
          <w:rFonts w:hint="eastAsia"/>
        </w:rPr>
        <w:t>’</w:t>
      </w:r>
      <w:r>
        <w:rPr>
          <w:rFonts w:hint="eastAsia"/>
        </w:rPr>
        <w:t>s impossible for me to be the second saint for you. Ordinary people will die easily if they are saints. It</w:t>
      </w:r>
      <w:r>
        <w:rPr>
          <w:rFonts w:hint="eastAsia"/>
        </w:rPr>
        <w:t>’</w:t>
      </w:r>
      <w:r>
        <w:rPr>
          <w:rFonts w:hint="eastAsia"/>
        </w:rPr>
        <w:t>s better for me to be a happy Gehua. Under the blessing of Geshen, maybe when I am qualified to be a saint. But now I still nee</w:t>
      </w:r>
      <w:r>
        <w:t>d to practice.</w:t>
      </w:r>
    </w:p>
    <w:p w:rsidR="00B62BC8" w:rsidRDefault="00B62BC8" w:rsidP="00B62BC8">
      <w:pPr>
        <w:pStyle w:val="21"/>
        <w:ind w:firstLine="420"/>
      </w:pPr>
      <w:r>
        <w:t>I think Qinglong and Baihu are learning from each other's experience. You learn from me and I learn from you. They learn from each other's experience in rectification. The situation of the colonel may become more and more passive.</w:t>
      </w:r>
    </w:p>
    <w:p w:rsidR="00B62BC8" w:rsidRDefault="00B62BC8" w:rsidP="00B62BC8">
      <w:pPr>
        <w:pStyle w:val="21"/>
        <w:ind w:firstLine="420"/>
      </w:pPr>
    </w:p>
    <w:p w:rsidR="00B62BC8" w:rsidRDefault="00B62BC8" w:rsidP="00B62BC8">
      <w:pPr>
        <w:pStyle w:val="21"/>
        <w:ind w:firstLine="420"/>
      </w:pPr>
      <w:r>
        <w:rPr>
          <w:rFonts w:hint="eastAsia"/>
        </w:rPr>
        <w:t>587</w:t>
      </w:r>
      <w:r>
        <w:rPr>
          <w:rFonts w:hint="eastAsia"/>
        </w:rPr>
        <w:t>、</w:t>
      </w:r>
      <w:r>
        <w:rPr>
          <w:rFonts w:hint="eastAsia"/>
        </w:rPr>
        <w:t>Take carelessly with a sword: Master Gua look at this Gua, I always hear about God of Songs, Ge is also sensitive</w:t>
      </w:r>
    </w:p>
    <w:p w:rsidR="00B62BC8" w:rsidRDefault="00B62BC8" w:rsidP="00B62BC8">
      <w:pPr>
        <w:pStyle w:val="21"/>
        <w:ind w:firstLine="420"/>
      </w:pPr>
      <w:r>
        <w:t>Zhan asked: Is Zi Sheng's surname Ge?</w:t>
      </w:r>
    </w:p>
    <w:p w:rsidR="00B62BC8" w:rsidRDefault="00B62BC8" w:rsidP="00B62BC8">
      <w:pPr>
        <w:pStyle w:val="21"/>
        <w:ind w:firstLine="420"/>
      </w:pPr>
      <w:r>
        <w:t>"Yu Xiansen: Collect this hexagram to see that the surname Ge is not only related but should be of the same origin.</w:t>
      </w:r>
    </w:p>
    <w:p w:rsidR="00B62BC8" w:rsidRDefault="00B62BC8" w:rsidP="00B62BC8">
      <w:pPr>
        <w:pStyle w:val="21"/>
        <w:ind w:firstLine="420"/>
      </w:pPr>
      <w:r>
        <w:t>The surname Ge can be traced back to Boyi in the Xia, Shang and Zhou dynasties. Boyi's descendants have surnames, all of which are pre-Qin surnames.</w:t>
      </w:r>
    </w:p>
    <w:p w:rsidR="00B62BC8" w:rsidRDefault="00B62BC8" w:rsidP="00B62BC8">
      <w:pPr>
        <w:pStyle w:val="21"/>
        <w:ind w:firstLine="420"/>
      </w:pPr>
      <w:r>
        <w:t>"" Holding a sword and stepping on a happy journey: What does it mean that the same clan has the same origin?</w:t>
      </w:r>
    </w:p>
    <w:p w:rsidR="00B62BC8" w:rsidRDefault="00B62BC8" w:rsidP="00B62BC8">
      <w:pPr>
        <w:pStyle w:val="21"/>
        <w:ind w:firstLine="420"/>
      </w:pPr>
      <w:r>
        <w:lastRenderedPageBreak/>
        <w:t>It really matters, no wonder it's his favorite dance.</w:t>
      </w:r>
    </w:p>
    <w:p w:rsidR="00B62BC8" w:rsidRDefault="00B62BC8" w:rsidP="00B62BC8">
      <w:pPr>
        <w:pStyle w:val="21"/>
        <w:ind w:firstLine="420"/>
      </w:pPr>
      <w:r>
        <w:t>"Yi Xiansen: They are all descendants of Boyi.</w:t>
      </w:r>
    </w:p>
    <w:p w:rsidR="00B62BC8" w:rsidRDefault="00B62BC8" w:rsidP="00B62BC8">
      <w:pPr>
        <w:pStyle w:val="21"/>
        <w:ind w:firstLine="420"/>
      </w:pPr>
      <w:r>
        <w:t>""Star Soul nwu: Ge Sheng.</w:t>
      </w:r>
    </w:p>
    <w:p w:rsidR="00B62BC8" w:rsidRDefault="00B62BC8" w:rsidP="00B62BC8">
      <w:pPr>
        <w:pStyle w:val="21"/>
        <w:ind w:firstLine="420"/>
      </w:pPr>
      <w:r>
        <w:t>"Gegod dot com: Two hands in the sky, two feet on the ground --- Ge.</w:t>
      </w:r>
    </w:p>
    <w:p w:rsidR="00B62BC8" w:rsidRDefault="00B62BC8" w:rsidP="00B62BC8">
      <w:pPr>
        <w:pStyle w:val="21"/>
        <w:ind w:firstLine="420"/>
      </w:pPr>
    </w:p>
    <w:p w:rsidR="00B62BC8" w:rsidRDefault="00B62BC8" w:rsidP="00B62BC8">
      <w:pPr>
        <w:pStyle w:val="21"/>
        <w:ind w:firstLine="420"/>
      </w:pPr>
      <w:r>
        <w:t>588, Zhuxue and Taxue?: Join us now, Gehua will give ten eggs??</w:t>
      </w:r>
    </w:p>
    <w:p w:rsidR="00B62BC8" w:rsidRDefault="00B62BC8" w:rsidP="00B62BC8">
      <w:pPr>
        <w:pStyle w:val="21"/>
        <w:ind w:firstLine="420"/>
      </w:pPr>
      <w:r>
        <w:t>First come first served.</w:t>
      </w:r>
    </w:p>
    <w:p w:rsidR="00B62BC8" w:rsidRDefault="00B62BC8" w:rsidP="00B62BC8">
      <w:pPr>
        <w:pStyle w:val="21"/>
        <w:ind w:firstLine="420"/>
      </w:pPr>
      <w:r>
        <w:t>I am Geshen’s apprentice, and you can call me Ge Hua.</w:t>
      </w:r>
    </w:p>
    <w:p w:rsidR="00B62BC8" w:rsidRDefault="00B62BC8" w:rsidP="00B62BC8">
      <w:pPr>
        <w:pStyle w:val="21"/>
        <w:ind w:firstLine="420"/>
      </w:pPr>
      <w:r>
        <w:t>It's useless to tell me, you should tell God Ge, I can help you convey it to God Ge.</w:t>
      </w:r>
    </w:p>
    <w:p w:rsidR="00B62BC8" w:rsidRDefault="00B62BC8" w:rsidP="00B62BC8">
      <w:pPr>
        <w:pStyle w:val="21"/>
        <w:ind w:firstLine="420"/>
      </w:pPr>
      <w:r>
        <w:t>you? Restore memory? Do you want to be the second God Ge?</w:t>
      </w:r>
    </w:p>
    <w:p w:rsidR="00B62BC8" w:rsidRDefault="00B62BC8" w:rsidP="00B62BC8">
      <w:pPr>
        <w:pStyle w:val="21"/>
        <w:ind w:firstLine="420"/>
      </w:pPr>
      <w:r>
        <w:t>It doesn't matter, you go to Shanghai to worship God Ge as a teacher, remember to say Ge Hua recommended.</w:t>
      </w:r>
    </w:p>
    <w:p w:rsidR="00B62BC8" w:rsidRDefault="00B62BC8" w:rsidP="00B62BC8">
      <w:pPr>
        <w:pStyle w:val="21"/>
        <w:ind w:firstLine="420"/>
      </w:pPr>
      <w:r>
        <w:t>"Yuan Yijiao: Hurry up and report this cult gathering 12358</w:t>
      </w:r>
    </w:p>
    <w:p w:rsidR="00B62BC8" w:rsidRDefault="00B62BC8" w:rsidP="00B62BC8">
      <w:pPr>
        <w:pStyle w:val="21"/>
        <w:ind w:firstLine="420"/>
      </w:pPr>
      <w:r>
        <w:t>"" Ge Bad Yimin: You are Ge * Min III.</w:t>
      </w:r>
    </w:p>
    <w:p w:rsidR="00B62BC8" w:rsidRDefault="00B62BC8" w:rsidP="00B62BC8">
      <w:pPr>
        <w:pStyle w:val="21"/>
        <w:ind w:firstLine="420"/>
      </w:pPr>
      <w:r>
        <w:rPr>
          <w:rFonts w:hint="eastAsia"/>
        </w:rPr>
        <w:t>》</w:t>
      </w:r>
      <w:r>
        <w:rPr>
          <w:rFonts w:hint="eastAsia"/>
        </w:rPr>
        <w:t>Zhuxue and Taxue: No! I'm just Ge Hua.</w:t>
      </w:r>
    </w:p>
    <w:p w:rsidR="00B62BC8" w:rsidRDefault="00B62BC8" w:rsidP="00B62BC8">
      <w:pPr>
        <w:pStyle w:val="21"/>
        <w:ind w:firstLine="420"/>
      </w:pPr>
      <w:r>
        <w:t>""Gegod dot com: Chief, he is the second life, you are the third life, very good.</w:t>
      </w:r>
    </w:p>
    <w:p w:rsidR="00B62BC8" w:rsidRDefault="00B62BC8" w:rsidP="00B62BC8">
      <w:pPr>
        <w:pStyle w:val="21"/>
        <w:ind w:firstLine="420"/>
      </w:pPr>
    </w:p>
    <w:p w:rsidR="00B62BC8" w:rsidRDefault="00B62BC8" w:rsidP="00B62BC8">
      <w:pPr>
        <w:pStyle w:val="21"/>
        <w:ind w:firstLine="420"/>
      </w:pPr>
      <w:r>
        <w:rPr>
          <w:rFonts w:hint="eastAsia"/>
        </w:rPr>
        <w:t>589</w:t>
      </w:r>
      <w:r>
        <w:rPr>
          <w:rFonts w:hint="eastAsia"/>
        </w:rPr>
        <w:t>、</w:t>
      </w:r>
      <w:r>
        <w:rPr>
          <w:rFonts w:hint="eastAsia"/>
        </w:rPr>
        <w:t>Zhuxue and Taxue: One of them</w:t>
      </w:r>
    </w:p>
    <w:p w:rsidR="00B62BC8" w:rsidRDefault="00B62BC8" w:rsidP="00B62BC8">
      <w:pPr>
        <w:pStyle w:val="21"/>
        <w:ind w:firstLine="420"/>
      </w:pPr>
      <w:r>
        <w:t>Is Ge Shen so famous now? Hahaha, let's take a look.</w:t>
      </w:r>
    </w:p>
    <w:p w:rsidR="00B62BC8" w:rsidRDefault="00B62BC8" w:rsidP="00B62BC8">
      <w:pPr>
        <w:pStyle w:val="21"/>
        <w:ind w:firstLine="420"/>
      </w:pPr>
      <w:r>
        <w:t>"The Way of Heaven is the Boss: My Lord judges you for unlimited torture and will never forgive you.</w:t>
      </w:r>
    </w:p>
    <w:p w:rsidR="00B62BC8" w:rsidRDefault="00B62BC8" w:rsidP="00B62BC8">
      <w:pPr>
        <w:pStyle w:val="21"/>
        <w:ind w:firstLine="420"/>
      </w:pPr>
      <w:r>
        <w:rPr>
          <w:rFonts w:hint="eastAsia"/>
        </w:rPr>
        <w:t>》》</w:t>
      </w:r>
      <w:r>
        <w:rPr>
          <w:rFonts w:hint="eastAsia"/>
        </w:rPr>
        <w:t>Ge Hua: Ge IS GOD</w:t>
      </w:r>
    </w:p>
    <w:p w:rsidR="00B62BC8" w:rsidRDefault="00B62BC8" w:rsidP="00B62BC8">
      <w:pPr>
        <w:pStyle w:val="21"/>
        <w:ind w:firstLine="420"/>
      </w:pPr>
      <w:r>
        <w:t xml:space="preserve">"Zhuxue and Taxue: True purple is Geshen, only Geshen, only </w:t>
      </w:r>
      <w:r w:rsidR="009F4861">
        <w:t>“wordofgod”</w:t>
      </w:r>
      <w:r>
        <w:t>s.</w:t>
      </w:r>
    </w:p>
    <w:p w:rsidR="00B62BC8" w:rsidRDefault="00B62BC8" w:rsidP="00B62BC8">
      <w:pPr>
        <w:pStyle w:val="21"/>
        <w:ind w:firstLine="420"/>
      </w:pPr>
      <w:r>
        <w:rPr>
          <w:rFonts w:hint="eastAsia"/>
        </w:rPr>
        <w:t>》》</w:t>
      </w:r>
      <w:r>
        <w:rPr>
          <w:rFonts w:hint="eastAsia"/>
        </w:rPr>
        <w:t>Blackening and whitewashing: Ge***shen, get out.</w:t>
      </w:r>
    </w:p>
    <w:p w:rsidR="00B62BC8" w:rsidRDefault="00B62BC8" w:rsidP="00B62BC8">
      <w:pPr>
        <w:pStyle w:val="21"/>
        <w:ind w:firstLine="420"/>
      </w:pPr>
      <w:r>
        <w:t>"Ge Hua: Ge Shen is the greatest.</w:t>
      </w:r>
    </w:p>
    <w:p w:rsidR="00B62BC8" w:rsidRDefault="00B62BC8" w:rsidP="00B62BC8">
      <w:pPr>
        <w:pStyle w:val="21"/>
        <w:ind w:firstLine="420"/>
      </w:pPr>
      <w:r>
        <w:lastRenderedPageBreak/>
        <w:t>"" 1838253446: Ge Shen.</w:t>
      </w:r>
    </w:p>
    <w:p w:rsidR="00B62BC8" w:rsidRDefault="00B62BC8" w:rsidP="00B62BC8">
      <w:pPr>
        <w:pStyle w:val="21"/>
        <w:ind w:firstLine="420"/>
      </w:pPr>
      <w:r>
        <w:t>"Take Xiaoyao with a sword: .... I tested this because I heard about the god Shige.</w:t>
      </w:r>
    </w:p>
    <w:p w:rsidR="00B62BC8" w:rsidRDefault="00B62BC8" w:rsidP="00B62BC8">
      <w:pPr>
        <w:pStyle w:val="21"/>
        <w:ind w:firstLine="420"/>
      </w:pPr>
      <w:r>
        <w:t>"" Ge Hua: Ge is a holy, but also a god.</w:t>
      </w:r>
    </w:p>
    <w:p w:rsidR="00B62BC8" w:rsidRDefault="00B62BC8" w:rsidP="00B62BC8">
      <w:pPr>
        <w:pStyle w:val="21"/>
        <w:ind w:firstLine="420"/>
      </w:pPr>
      <w:r>
        <w:rPr>
          <w:rFonts w:hint="eastAsia"/>
        </w:rPr>
        <w:t>》</w:t>
      </w:r>
      <w:r>
        <w:rPr>
          <w:rFonts w:hint="eastAsia"/>
        </w:rPr>
        <w:t>Postba user_aXtDPVK: Has the host</w:t>
      </w:r>
      <w:r>
        <w:rPr>
          <w:rFonts w:hint="eastAsia"/>
        </w:rPr>
        <w:t>’</w:t>
      </w:r>
      <w:r>
        <w:rPr>
          <w:rFonts w:hint="eastAsia"/>
        </w:rPr>
        <w:t>s gambling debt paid off? Did Ge Shen help you pay it off?</w:t>
      </w:r>
    </w:p>
    <w:p w:rsidR="00B62BC8" w:rsidRDefault="00B62BC8" w:rsidP="00B62BC8">
      <w:pPr>
        <w:pStyle w:val="21"/>
        <w:ind w:firstLine="420"/>
      </w:pPr>
      <w:r>
        <w:t>""Zhu Xue and Ta Xue: Yes, I am helping Ge Shen to work and die.</w:t>
      </w:r>
    </w:p>
    <w:p w:rsidR="00B62BC8" w:rsidRDefault="00B62BC8" w:rsidP="00B62BC8">
      <w:pPr>
        <w:pStyle w:val="21"/>
        <w:ind w:firstLine="420"/>
      </w:pPr>
    </w:p>
    <w:p w:rsidR="00B62BC8" w:rsidRDefault="00B62BC8" w:rsidP="00B62BC8">
      <w:pPr>
        <w:pStyle w:val="21"/>
        <w:ind w:firstLine="420"/>
      </w:pPr>
      <w:r>
        <w:t>590. XEQZGFRUMLK: The bar master group is anti-national socialism</w:t>
      </w:r>
    </w:p>
    <w:p w:rsidR="00B62BC8" w:rsidRDefault="00B62BC8" w:rsidP="00B62BC8">
      <w:pPr>
        <w:pStyle w:val="21"/>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rsidR="00B62BC8" w:rsidRDefault="00B62BC8" w:rsidP="00B62BC8">
      <w:pPr>
        <w:pStyle w:val="21"/>
        <w:ind w:firstLine="420"/>
      </w:pPr>
      <w:r>
        <w:t>Request that the main group be shot as soon as possible. Compensation for mental losses.</w:t>
      </w:r>
    </w:p>
    <w:p w:rsidR="00B62BC8" w:rsidRDefault="00B62BC8" w:rsidP="00B62BC8">
      <w:pPr>
        <w:pStyle w:val="21"/>
        <w:ind w:firstLine="420"/>
      </w:pPr>
      <w:r>
        <w:rPr>
          <w:rFonts w:hint="eastAsia"/>
        </w:rPr>
        <w:t>》</w:t>
      </w:r>
      <w:r>
        <w:rPr>
          <w:rFonts w:hint="eastAsia"/>
        </w:rPr>
        <w:t xml:space="preserve">Zhuxue and Taxue: It is necessary to inherit the fine tradition of Ge Shen and carry forward the spirit of Ge Shen. Only Ge Shen and only </w:t>
      </w:r>
      <w:r w:rsidR="009F4861">
        <w:t>“</w:t>
      </w:r>
      <w:r w:rsidR="009F4861">
        <w:rPr>
          <w:rFonts w:hint="eastAsia"/>
        </w:rPr>
        <w:t>wordofgod</w:t>
      </w:r>
      <w:r w:rsidR="009F4861">
        <w:t>”</w:t>
      </w:r>
      <w:r>
        <w:rPr>
          <w:rFonts w:hint="eastAsia"/>
        </w:rPr>
        <w:t>s</w:t>
      </w:r>
    </w:p>
    <w:p w:rsidR="00B62BC8" w:rsidRDefault="00B62BC8" w:rsidP="00B62BC8">
      <w:pPr>
        <w:pStyle w:val="21"/>
        <w:ind w:firstLine="420"/>
      </w:pPr>
      <w:r>
        <w:t>! Believe in God Ge, get eternal life! ! Geshen is the only one who saves people from disasters!</w:t>
      </w:r>
    </w:p>
    <w:p w:rsidR="00B62BC8" w:rsidRDefault="00B62BC8" w:rsidP="00B62BC8">
      <w:pPr>
        <w:pStyle w:val="21"/>
        <w:ind w:firstLine="420"/>
      </w:pPr>
      <w:r>
        <w:t>But how can so many dads accompany them in the future, build them a super luxury palace, let them live in it after retirement</w:t>
      </w:r>
    </w:p>
    <w:p w:rsidR="00B62BC8" w:rsidRDefault="00B62BC8" w:rsidP="00B62BC8">
      <w:pPr>
        <w:pStyle w:val="21"/>
        <w:ind w:firstLine="420"/>
      </w:pPr>
      <w:r>
        <w:t>, It’s so good to let them brag and play mahjong together. As for me, I like to go</w:t>
      </w:r>
    </w:p>
    <w:p w:rsidR="00B62BC8" w:rsidRDefault="00B62BC8" w:rsidP="00B62BC8">
      <w:pPr>
        <w:pStyle w:val="21"/>
        <w:ind w:firstLine="420"/>
      </w:pPr>
      <w:r>
        <w:t>There are too many places, I may run away and you can't even find my shadow. I am the wind, and the wind only has the direction of the wind but it will not stay.</w:t>
      </w:r>
    </w:p>
    <w:p w:rsidR="00B62BC8" w:rsidRDefault="00B62BC8" w:rsidP="00B62BC8">
      <w:pPr>
        <w:pStyle w:val="21"/>
        <w:ind w:firstLine="420"/>
      </w:pPr>
      <w:r>
        <w:rPr>
          <w:rFonts w:hint="eastAsia"/>
        </w:rPr>
        <w:lastRenderedPageBreak/>
        <w:t>》》</w:t>
      </w:r>
      <w:r>
        <w:rPr>
          <w:rFonts w:hint="eastAsia"/>
        </w:rPr>
        <w:t>Finalseer: Can I use the left and right hands of the cut spirit to take a look at the Ge Hua and us.</w:t>
      </w:r>
    </w:p>
    <w:p w:rsidR="00B62BC8" w:rsidRDefault="00B62BC8" w:rsidP="00B62BC8">
      <w:pPr>
        <w:pStyle w:val="21"/>
        <w:ind w:firstLine="420"/>
      </w:pPr>
      <w:r>
        <w:t>Seen into the bone marrow. . . .</w:t>
      </w:r>
    </w:p>
    <w:p w:rsidR="00B62BC8" w:rsidRDefault="00B62BC8" w:rsidP="00B62BC8">
      <w:pPr>
        <w:pStyle w:val="21"/>
        <w:ind w:firstLine="420"/>
      </w:pPr>
      <w:r>
        <w:t>"Ge Hua: Who is Gueling?</w:t>
      </w:r>
    </w:p>
    <w:p w:rsidR="00B62BC8" w:rsidRDefault="00B62BC8" w:rsidP="00B62BC8">
      <w:pPr>
        <w:pStyle w:val="21"/>
        <w:ind w:firstLine="420"/>
      </w:pPr>
      <w:r>
        <w:rPr>
          <w:rFonts w:hint="eastAsia"/>
        </w:rPr>
        <w:t>》》</w:t>
      </w:r>
      <w:r>
        <w:rPr>
          <w:rFonts w:hint="eastAsia"/>
        </w:rPr>
        <w:t>Finalseer: Sihan among your fans.</w:t>
      </w:r>
    </w:p>
    <w:p w:rsidR="00C57253" w:rsidRDefault="00C57253" w:rsidP="00B62BC8">
      <w:pPr>
        <w:pStyle w:val="21"/>
        <w:ind w:firstLine="420"/>
      </w:pPr>
    </w:p>
    <w:p w:rsidR="00C57253" w:rsidRDefault="00C57253" w:rsidP="00C57253">
      <w:pPr>
        <w:pStyle w:val="21"/>
        <w:ind w:firstLine="420"/>
      </w:pPr>
      <w:r>
        <w:t>591. Zhuxue and Taxue: God is the only one, only God Ge</w:t>
      </w:r>
    </w:p>
    <w:p w:rsidR="00C57253" w:rsidRDefault="00C57253" w:rsidP="00C57253">
      <w:pPr>
        <w:pStyle w:val="21"/>
        <w:ind w:firstLine="420"/>
      </w:pPr>
      <w:r>
        <w:t>Those two of you who can't write a book are useless, it must be God Ge.</w:t>
      </w:r>
    </w:p>
    <w:p w:rsidR="00C57253" w:rsidRDefault="00C57253" w:rsidP="00C57253">
      <w:pPr>
        <w:pStyle w:val="21"/>
        <w:ind w:firstLine="420"/>
      </w:pPr>
      <w:r>
        <w:t>""Ge Hua: Hello, who is the Si Han?</w:t>
      </w:r>
    </w:p>
    <w:p w:rsidR="00C57253" w:rsidRDefault="00C57253" w:rsidP="00C57253">
      <w:pPr>
        <w:pStyle w:val="21"/>
        <w:ind w:firstLine="420"/>
      </w:pPr>
      <w:r>
        <w:rPr>
          <w:rFonts w:hint="eastAsia"/>
        </w:rPr>
        <w:t>》</w:t>
      </w:r>
      <w:r>
        <w:rPr>
          <w:rFonts w:hint="eastAsia"/>
        </w:rPr>
        <w:t>Finalseer: the one in your profile picture.</w:t>
      </w:r>
    </w:p>
    <w:p w:rsidR="00C57253" w:rsidRDefault="00C57253" w:rsidP="00C57253">
      <w:pPr>
        <w:pStyle w:val="21"/>
        <w:ind w:firstLine="420"/>
      </w:pPr>
      <w:r>
        <w:t>""Gegod dot com: That is Ge Shen himself.</w:t>
      </w:r>
    </w:p>
    <w:p w:rsidR="00C57253" w:rsidRDefault="00C57253" w:rsidP="00C57253">
      <w:pPr>
        <w:pStyle w:val="21"/>
        <w:ind w:firstLine="420"/>
      </w:pPr>
      <w:r>
        <w:t>"Zhuxue and Taxue: Yes! ! I cannot be ashamed of him.</w:t>
      </w:r>
    </w:p>
    <w:p w:rsidR="00C57253" w:rsidRDefault="00C57253" w:rsidP="00C57253">
      <w:pPr>
        <w:pStyle w:val="21"/>
        <w:ind w:firstLine="420"/>
      </w:pPr>
      <w:r>
        <w:t>"" Ge Hua: Yes, protect God Ge.</w:t>
      </w:r>
    </w:p>
    <w:p w:rsidR="00C57253" w:rsidRDefault="00C57253" w:rsidP="00C57253">
      <w:pPr>
        <w:pStyle w:val="21"/>
        <w:ind w:firstLine="420"/>
      </w:pPr>
      <w:r>
        <w:t>"Soloman 13b: Is it your own person or your fan who said to report me on Twitter."</w:t>
      </w:r>
    </w:p>
    <w:p w:rsidR="00C57253" w:rsidRDefault="00C57253" w:rsidP="00C57253">
      <w:pPr>
        <w:pStyle w:val="21"/>
        <w:ind w:firstLine="420"/>
      </w:pPr>
      <w:r>
        <w:t>""Ge Shen: I am not interested.</w:t>
      </w:r>
    </w:p>
    <w:p w:rsidR="00C57253" w:rsidRDefault="00C57253" w:rsidP="00C57253">
      <w:pPr>
        <w:pStyle w:val="21"/>
        <w:ind w:firstLine="420"/>
      </w:pPr>
      <w:r>
        <w:t xml:space="preserve">"Ge Yimin (50914333): These days Sanshi is the first author of </w:t>
      </w:r>
      <w:r w:rsidR="009F4861">
        <w:t>“wordofgod”</w:t>
      </w:r>
      <w:r>
        <w:t>s.</w:t>
      </w:r>
    </w:p>
    <w:p w:rsidR="00C57253" w:rsidRDefault="00C57253" w:rsidP="00C57253">
      <w:pPr>
        <w:pStyle w:val="21"/>
        <w:ind w:firstLine="420"/>
      </w:pPr>
      <w:r>
        <w:t>"" Doctor Bao: Who of you believes in GeYiMin.</w:t>
      </w:r>
    </w:p>
    <w:p w:rsidR="00C57253" w:rsidRDefault="00C57253" w:rsidP="00C57253">
      <w:pPr>
        <w:pStyle w:val="21"/>
        <w:ind w:firstLine="420"/>
      </w:pPr>
      <w:r>
        <w:t>"Nv Xianer: We all believe.</w:t>
      </w:r>
    </w:p>
    <w:p w:rsidR="00C57253" w:rsidRDefault="00C57253" w:rsidP="00C57253">
      <w:pPr>
        <w:pStyle w:val="21"/>
        <w:ind w:firstLine="420"/>
      </w:pPr>
      <w:r>
        <w:t>"Xu Jing: I love Ge Shen.</w:t>
      </w:r>
    </w:p>
    <w:p w:rsidR="00C57253" w:rsidRDefault="00C57253" w:rsidP="00C57253">
      <w:pPr>
        <w:pStyle w:val="21"/>
        <w:ind w:firstLine="420"/>
      </w:pPr>
      <w:r>
        <w:t>Ge Shen, what a da.</w:t>
      </w:r>
    </w:p>
    <w:p w:rsidR="00C57253" w:rsidRDefault="00C57253" w:rsidP="00C57253">
      <w:pPr>
        <w:pStyle w:val="21"/>
        <w:ind w:firstLine="420"/>
      </w:pPr>
      <w:r>
        <w:t>Ge Shen is so handsome and I love him so much.</w:t>
      </w:r>
    </w:p>
    <w:p w:rsidR="00C57253" w:rsidRDefault="00C57253" w:rsidP="00C57253">
      <w:pPr>
        <w:pStyle w:val="21"/>
        <w:ind w:firstLine="420"/>
      </w:pPr>
      <w:r>
        <w:t>"183992605: Ge Shen I appreciate your thoughts very much.</w:t>
      </w:r>
    </w:p>
    <w:p w:rsidR="00C57253" w:rsidRDefault="00C57253" w:rsidP="00C57253">
      <w:pPr>
        <w:pStyle w:val="21"/>
        <w:ind w:firstLine="420"/>
      </w:pPr>
      <w:r>
        <w:t>"" Second World: Ge Shen's supernatural power is to save the world.</w:t>
      </w:r>
    </w:p>
    <w:p w:rsidR="00C57253" w:rsidRDefault="00C57253" w:rsidP="00C57253">
      <w:pPr>
        <w:pStyle w:val="21"/>
        <w:ind w:firstLine="420"/>
      </w:pPr>
      <w:r>
        <w:t>The effect of becoming a god is to improve people's lives.</w:t>
      </w:r>
    </w:p>
    <w:p w:rsidR="00C57253" w:rsidRDefault="00C57253" w:rsidP="00C57253">
      <w:pPr>
        <w:pStyle w:val="21"/>
        <w:ind w:firstLine="420"/>
      </w:pPr>
      <w:r>
        <w:t>From here, GeYiMin has become a god.</w:t>
      </w:r>
    </w:p>
    <w:p w:rsidR="00C57253" w:rsidRDefault="00C57253" w:rsidP="00C57253">
      <w:pPr>
        <w:pStyle w:val="21"/>
        <w:ind w:firstLine="420"/>
      </w:pPr>
      <w:r>
        <w:lastRenderedPageBreak/>
        <w:t>"Spider (980946319): I think Ge Kami's supernatural power is the new crown.</w:t>
      </w:r>
    </w:p>
    <w:p w:rsidR="00C57253" w:rsidRDefault="00C57253" w:rsidP="00C57253">
      <w:pPr>
        <w:pStyle w:val="21"/>
        <w:ind w:firstLine="420"/>
      </w:pPr>
      <w:r>
        <w:t>"" II (1432676760): Ge Shen's supernatural power is Biden, he has the conservative Trump, and promotes Ge Shen's progressive left-wing values.</w:t>
      </w:r>
    </w:p>
    <w:p w:rsidR="00C57253" w:rsidRDefault="00C57253" w:rsidP="00C57253">
      <w:pPr>
        <w:pStyle w:val="21"/>
        <w:ind w:firstLine="420"/>
      </w:pPr>
      <w:r>
        <w:t>"Spider (980946319): Ge Kami has killed Trump and promoted Ge Kami's progress (?) Left-wing values.</w:t>
      </w:r>
    </w:p>
    <w:p w:rsidR="00C57253" w:rsidRDefault="00C57253" w:rsidP="00C57253">
      <w:pPr>
        <w:pStyle w:val="21"/>
        <w:ind w:firstLine="420"/>
      </w:pPr>
      <w:r>
        <w:t>"" The Second (1432676760): He is a conservative and supports trade against China</w:t>
      </w:r>
    </w:p>
    <w:p w:rsidR="00C57253" w:rsidRDefault="00C57253" w:rsidP="00C57253">
      <w:pPr>
        <w:pStyle w:val="21"/>
        <w:ind w:firstLine="420"/>
      </w:pPr>
      <w:r>
        <w:t>Ge Shen believes that more gender equality and free trade should be promoted.</w:t>
      </w:r>
    </w:p>
    <w:p w:rsidR="00C57253" w:rsidRDefault="00C57253" w:rsidP="00C57253">
      <w:pPr>
        <w:pStyle w:val="21"/>
        <w:ind w:firstLine="420"/>
      </w:pPr>
      <w:r>
        <w:t>"Spider (980946319): Anyone who opposes Kami gets the new crown.</w:t>
      </w:r>
    </w:p>
    <w:p w:rsidR="00C57253" w:rsidRDefault="00C57253" w:rsidP="00C57253">
      <w:pPr>
        <w:pStyle w:val="21"/>
        <w:ind w:firstLine="420"/>
      </w:pPr>
      <w:r>
        <w:t>It is recommended that the new crown be renamed Ge Wen to highlight the power of Ge Kami.</w:t>
      </w:r>
    </w:p>
    <w:p w:rsidR="00C57253" w:rsidRDefault="00C57253" w:rsidP="00C57253">
      <w:pPr>
        <w:pStyle w:val="21"/>
        <w:ind w:firstLine="420"/>
      </w:pPr>
    </w:p>
    <w:p w:rsidR="00C57253" w:rsidRDefault="00C57253" w:rsidP="00C57253">
      <w:pPr>
        <w:pStyle w:val="21"/>
        <w:ind w:firstLine="420"/>
      </w:pPr>
      <w:r>
        <w:t>592. Alone 13b: That seems to be made by your fans,,,</w:t>
      </w:r>
    </w:p>
    <w:p w:rsidR="00C57253" w:rsidRDefault="00C57253" w:rsidP="00C57253">
      <w:pPr>
        <w:pStyle w:val="21"/>
        <w:ind w:firstLine="420"/>
      </w:pPr>
      <w:r>
        <w:rPr>
          <w:rFonts w:hint="eastAsia"/>
        </w:rPr>
        <w:t>》</w:t>
      </w:r>
      <w:r>
        <w:rPr>
          <w:rFonts w:hint="eastAsia"/>
        </w:rPr>
        <w:t>Zym347601286zy: Ge is not a god, but a ghost. I asked him what the standard of a saint was. He said it was power and money, which was stupid and ignorant.</w:t>
      </w:r>
    </w:p>
    <w:p w:rsidR="00C57253" w:rsidRDefault="00C57253" w:rsidP="00C57253">
      <w:pPr>
        <w:pStyle w:val="21"/>
        <w:ind w:firstLine="420"/>
      </w:pPr>
      <w:r>
        <w:t>""Zhuxue and Taxue: Isn't he right? In my eyes, Ge Shen's breath is a fairy spirit.</w:t>
      </w:r>
    </w:p>
    <w:p w:rsidR="00C57253" w:rsidRDefault="00C57253" w:rsidP="00C57253">
      <w:pPr>
        <w:pStyle w:val="21"/>
        <w:ind w:firstLine="420"/>
      </w:pPr>
      <w:r>
        <w:rPr>
          <w:rFonts w:hint="eastAsia"/>
        </w:rPr>
        <w:t>》</w:t>
      </w:r>
      <w:r>
        <w:rPr>
          <w:rFonts w:hint="eastAsia"/>
        </w:rPr>
        <w:t>Zym347601286zy: Do you think that his fart smells of perfume, money makes people</w:t>
      </w:r>
      <w:r>
        <w:rPr>
          <w:rFonts w:hint="eastAsia"/>
        </w:rPr>
        <w:t>’</w:t>
      </w:r>
      <w:r>
        <w:rPr>
          <w:rFonts w:hint="eastAsia"/>
        </w:rPr>
        <w:t>s desires inflated and people</w:t>
      </w:r>
      <w:r>
        <w:rPr>
          <w:rFonts w:hint="eastAsia"/>
        </w:rPr>
        <w:t>’</w:t>
      </w:r>
      <w:r>
        <w:rPr>
          <w:rFonts w:hint="eastAsia"/>
        </w:rPr>
        <w:t>s minds degenerate, Zhuge Wuhou</w:t>
      </w:r>
      <w:r>
        <w:rPr>
          <w:rFonts w:hint="eastAsia"/>
        </w:rPr>
        <w:t>’</w:t>
      </w:r>
      <w:r>
        <w:rPr>
          <w:rFonts w:hint="eastAsia"/>
        </w:rPr>
        <w:t>s saying is very clear, it</w:t>
      </w:r>
      <w:r>
        <w:rPr>
          <w:rFonts w:hint="eastAsia"/>
        </w:rPr>
        <w:t>’</w:t>
      </w:r>
      <w:r>
        <w:rPr>
          <w:rFonts w:hint="eastAsia"/>
        </w:rPr>
        <w:t>s not indifferent to clarify ambition, nor tranquil to go far ,,,,,.</w:t>
      </w:r>
    </w:p>
    <w:p w:rsidR="00C57253" w:rsidRDefault="00C57253" w:rsidP="00C57253">
      <w:pPr>
        <w:pStyle w:val="21"/>
        <w:ind w:firstLine="420"/>
      </w:pPr>
      <w:r>
        <w:t>"" Zhuxue and Taxue: Persist in maintaining God Ge.</w:t>
      </w:r>
    </w:p>
    <w:p w:rsidR="00C57253" w:rsidRDefault="00C57253" w:rsidP="00C57253">
      <w:pPr>
        <w:pStyle w:val="21"/>
        <w:ind w:firstLine="420"/>
      </w:pPr>
      <w:r>
        <w:t>"Ge Hua: There are thousands of saints, and there is only one Ge Shen.</w:t>
      </w:r>
    </w:p>
    <w:p w:rsidR="00C57253" w:rsidRDefault="00C57253" w:rsidP="00C57253">
      <w:pPr>
        <w:pStyle w:val="21"/>
        <w:ind w:firstLine="420"/>
      </w:pPr>
    </w:p>
    <w:p w:rsidR="00C57253" w:rsidRDefault="00C57253" w:rsidP="00C57253">
      <w:pPr>
        <w:pStyle w:val="21"/>
        <w:ind w:firstLine="420"/>
      </w:pPr>
      <w:r>
        <w:t>593, Fujiwara Han Hong: Power comes from Ge Yimin (confirmed)</w:t>
      </w:r>
    </w:p>
    <w:p w:rsidR="00C57253" w:rsidRDefault="00C57253" w:rsidP="00C57253">
      <w:pPr>
        <w:pStyle w:val="21"/>
        <w:ind w:firstLine="420"/>
      </w:pPr>
      <w:r>
        <w:t>"Ge Hua E: The saint has long been killed by Ge Shen.</w:t>
      </w:r>
    </w:p>
    <w:p w:rsidR="00C57253" w:rsidRDefault="00C57253" w:rsidP="00C57253">
      <w:pPr>
        <w:pStyle w:val="21"/>
        <w:ind w:firstLine="420"/>
      </w:pPr>
      <w:r>
        <w:rPr>
          <w:rFonts w:hint="eastAsia"/>
        </w:rPr>
        <w:t>》》</w:t>
      </w:r>
      <w:r>
        <w:rPr>
          <w:rFonts w:hint="eastAsia"/>
        </w:rPr>
        <w:t>Tieba user_aZ81R3Q: Ga Shen is amazing.</w:t>
      </w:r>
    </w:p>
    <w:p w:rsidR="00C57253" w:rsidRDefault="00C57253" w:rsidP="00C57253">
      <w:pPr>
        <w:pStyle w:val="21"/>
        <w:ind w:firstLine="420"/>
      </w:pPr>
      <w:r>
        <w:t>"Gegod dot com: 20331126 Ge Shen came out.</w:t>
      </w:r>
    </w:p>
    <w:p w:rsidR="00C57253" w:rsidRDefault="00C57253" w:rsidP="00C57253">
      <w:pPr>
        <w:pStyle w:val="21"/>
        <w:ind w:firstLine="420"/>
      </w:pPr>
      <w:r>
        <w:t>"" Zhuanxu's hometown sage: You dog will undoubtedly be dead for a few days!</w:t>
      </w:r>
    </w:p>
    <w:p w:rsidR="00C57253" w:rsidRDefault="00C57253" w:rsidP="00C57253">
      <w:pPr>
        <w:pStyle w:val="21"/>
        <w:ind w:firstLine="420"/>
      </w:pPr>
      <w:r>
        <w:t>"Zym347601286zy: I agree with you.</w:t>
      </w:r>
    </w:p>
    <w:p w:rsidR="00C57253" w:rsidRDefault="00C57253" w:rsidP="00C57253">
      <w:pPr>
        <w:pStyle w:val="21"/>
        <w:ind w:firstLine="420"/>
      </w:pPr>
      <w:r>
        <w:t>"Gegod dot com: 20331126 Ge Shen Wang.</w:t>
      </w:r>
    </w:p>
    <w:p w:rsidR="00C57253" w:rsidRDefault="00C57253" w:rsidP="00C57253">
      <w:pPr>
        <w:pStyle w:val="21"/>
        <w:ind w:firstLine="420"/>
      </w:pPr>
      <w:r>
        <w:t>"" sasas-: Ge Shen 20331126 immortality.</w:t>
      </w:r>
    </w:p>
    <w:p w:rsidR="00C57253" w:rsidRDefault="00C57253" w:rsidP="00C57253">
      <w:pPr>
        <w:pStyle w:val="21"/>
        <w:ind w:firstLine="420"/>
      </w:pPr>
      <w:r>
        <w:t>"Ge Hua E: Only Ge Shen is a saint.</w:t>
      </w:r>
    </w:p>
    <w:p w:rsidR="00C57253" w:rsidRDefault="00C57253" w:rsidP="00C57253">
      <w:pPr>
        <w:pStyle w:val="21"/>
        <w:ind w:firstLine="420"/>
      </w:pPr>
      <w:r>
        <w:t>"" Song of q594141840: A joke.</w:t>
      </w:r>
    </w:p>
    <w:p w:rsidR="00C57253" w:rsidRDefault="00C57253" w:rsidP="00C57253">
      <w:pPr>
        <w:pStyle w:val="21"/>
        <w:ind w:firstLine="420"/>
      </w:pPr>
      <w:r>
        <w:rPr>
          <w:rFonts w:hint="eastAsia"/>
        </w:rPr>
        <w:t>》</w:t>
      </w:r>
      <w:r>
        <w:rPr>
          <w:rFonts w:hint="eastAsia"/>
        </w:rPr>
        <w:t>Sasas-: GEGOD</w:t>
      </w:r>
    </w:p>
    <w:p w:rsidR="00C57253" w:rsidRDefault="00C57253" w:rsidP="00C57253">
      <w:pPr>
        <w:pStyle w:val="21"/>
        <w:ind w:firstLine="420"/>
      </w:pPr>
    </w:p>
    <w:p w:rsidR="00C57253" w:rsidRDefault="00C57253" w:rsidP="00C57253">
      <w:pPr>
        <w:pStyle w:val="21"/>
        <w:ind w:firstLine="420"/>
      </w:pPr>
      <w:r>
        <w:t>594. Think about the small kitchen: His theory has not yet formed.</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""Thinking of the small kitchen: the saint, as the guiding spirit, must promote the progress of science and philosophy.</w:t>
      </w:r>
    </w:p>
    <w:p w:rsidR="00C57253" w:rsidRDefault="00C57253" w:rsidP="00C57253">
      <w:pPr>
        <w:pStyle w:val="21"/>
        <w:ind w:firstLine="420"/>
      </w:pPr>
      <w:r>
        <w:t>"Gegod dot com: Ge Shen social sciences, religious beliefs.</w:t>
      </w:r>
    </w:p>
    <w:p w:rsidR="00C57253" w:rsidRDefault="00C57253" w:rsidP="00C57253">
      <w:pPr>
        <w:pStyle w:val="21"/>
        <w:ind w:firstLine="420"/>
      </w:pPr>
      <w:r>
        <w:t>Base total.</w:t>
      </w:r>
    </w:p>
    <w:p w:rsidR="00C57253" w:rsidRDefault="00C57253" w:rsidP="00C57253">
      <w:pPr>
        <w:pStyle w:val="21"/>
        <w:ind w:firstLine="420"/>
      </w:pPr>
      <w:r>
        <w:t>"" I am the Almighty Wisdom Eye: The demons judge and cut off foreigners. . . .</w:t>
      </w:r>
    </w:p>
    <w:p w:rsidR="00C57253" w:rsidRDefault="00C57253" w:rsidP="00C57253">
      <w:pPr>
        <w:pStyle w:val="21"/>
        <w:ind w:firstLine="420"/>
      </w:pPr>
      <w:r>
        <w:t>"Gegod dot com: the other way around.</w:t>
      </w:r>
    </w:p>
    <w:p w:rsidR="00C57253" w:rsidRDefault="00C57253" w:rsidP="00C57253">
      <w:pPr>
        <w:pStyle w:val="21"/>
        <w:ind w:firstLine="420"/>
      </w:pPr>
      <w:r>
        <w:t>"" I am the Almighty Wisdom Eye: You little monster is very clever. . . .</w:t>
      </w:r>
    </w:p>
    <w:p w:rsidR="00C57253" w:rsidRDefault="00C57253" w:rsidP="00C57253">
      <w:pPr>
        <w:pStyle w:val="21"/>
        <w:ind w:firstLine="420"/>
      </w:pPr>
      <w:r>
        <w:t>"Gegod dot com: Ge Hua, so I am!</w:t>
      </w:r>
    </w:p>
    <w:p w:rsidR="00C57253" w:rsidRDefault="00C57253" w:rsidP="00C57253">
      <w:pPr>
        <w:pStyle w:val="21"/>
        <w:ind w:firstLine="420"/>
      </w:pPr>
      <w:r>
        <w:t>"" I am the Almighty Wisdom Eye: Are you afraid of the Buddha? ? ? ?</w:t>
      </w:r>
    </w:p>
    <w:p w:rsidR="00C57253" w:rsidRDefault="00C57253" w:rsidP="00C57253">
      <w:pPr>
        <w:pStyle w:val="21"/>
        <w:ind w:firstLine="420"/>
      </w:pPr>
      <w:r>
        <w:lastRenderedPageBreak/>
        <w:t>"Gegod dot com: I am three stories taller than Buddha.</w:t>
      </w:r>
    </w:p>
    <w:p w:rsidR="00C57253" w:rsidRDefault="00C57253" w:rsidP="00C57253">
      <w:pPr>
        <w:pStyle w:val="21"/>
        <w:ind w:firstLine="420"/>
      </w:pPr>
      <w:r>
        <w:t>"" I am Almighty Wisdom Eye: You are arrogant. . . .</w:t>
      </w:r>
    </w:p>
    <w:p w:rsidR="00C57253" w:rsidRDefault="00C57253" w:rsidP="00C57253">
      <w:pPr>
        <w:pStyle w:val="21"/>
        <w:ind w:firstLine="420"/>
      </w:pPr>
      <w:r>
        <w:t>"Gegod dot com: I am a god.</w:t>
      </w:r>
    </w:p>
    <w:p w:rsidR="00C57253" w:rsidRDefault="00C57253" w:rsidP="00C57253">
      <w:pPr>
        <w:pStyle w:val="21"/>
        <w:ind w:firstLine="420"/>
      </w:pPr>
      <w:r>
        <w:t>"" Datong's Sorrow: Ge Shen: I am enough, you go.</w:t>
      </w:r>
    </w:p>
    <w:p w:rsidR="00C57253" w:rsidRDefault="00C57253" w:rsidP="00C57253">
      <w:pPr>
        <w:pStyle w:val="21"/>
        <w:ind w:firstLine="420"/>
      </w:pPr>
      <w:r>
        <w:t>"Gegod dot com: Only Ge Shen.</w:t>
      </w:r>
    </w:p>
    <w:p w:rsidR="00C57253" w:rsidRDefault="00C57253" w:rsidP="00C57253">
      <w:pPr>
        <w:pStyle w:val="21"/>
        <w:ind w:firstLine="420"/>
      </w:pPr>
    </w:p>
    <w:p w:rsidR="00C57253" w:rsidRDefault="00C57253" w:rsidP="00C57253">
      <w:pPr>
        <w:pStyle w:val="21"/>
        <w:ind w:firstLine="420"/>
      </w:pPr>
      <w:r>
        <w:t>595. Zhuxue and Taxue: Suzaku, are you going to die? ? ?</w:t>
      </w:r>
    </w:p>
    <w:p w:rsidR="00C57253" w:rsidRDefault="00C57253" w:rsidP="00C57253">
      <w:pPr>
        <w:pStyle w:val="21"/>
        <w:ind w:firstLine="420"/>
      </w:pPr>
      <w:r>
        <w:t>Does Gabriel indulge you so much? ? ? Do you dare to oppose the Lord? ? ? Do you know that God Ge is sacred and inviolable? ? From now on, say "Believe in God Ge, get eternal life!" ten times a day.</w:t>
      </w:r>
    </w:p>
    <w:p w:rsidR="00C57253" w:rsidRDefault="00C57253" w:rsidP="00C57253">
      <w:pPr>
        <w:pStyle w:val="21"/>
        <w:ind w:firstLine="420"/>
      </w:pPr>
      <w:r>
        <w:t>"XEQZGFRUMLK: You inciting criminal gang, you Jews are really bad, spreading statutory fabricated cultism and anti-socialism.</w:t>
      </w:r>
    </w:p>
    <w:p w:rsidR="00C57253" w:rsidRDefault="00C57253" w:rsidP="00C57253">
      <w:pPr>
        <w:pStyle w:val="21"/>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rsidR="00C57253" w:rsidRDefault="00C57253" w:rsidP="00C57253">
      <w:pPr>
        <w:pStyle w:val="21"/>
        <w:ind w:firstLine="420"/>
      </w:pPr>
      <w:r>
        <w:t>""Gegod dot com: Ding Ding Ge Tie.</w:t>
      </w:r>
    </w:p>
    <w:p w:rsidR="00C57253" w:rsidRDefault="00C57253" w:rsidP="00C57253">
      <w:pPr>
        <w:pStyle w:val="21"/>
        <w:ind w:firstLine="420"/>
      </w:pPr>
      <w:r>
        <w:t>"XEQZGFRUMLK: You guys spread anti-socialist cults published in Hong Kong, spread crimes, and clamor for gun ownership. How much damage are you going to do in China?</w:t>
      </w:r>
    </w:p>
    <w:p w:rsidR="00C57253" w:rsidRDefault="00C57253" w:rsidP="00C57253">
      <w:pPr>
        <w:pStyle w:val="21"/>
        <w:ind w:firstLine="420"/>
      </w:pPr>
      <w:r>
        <w:t>""Gegod dot com: Take you into the world of Datong.</w:t>
      </w:r>
    </w:p>
    <w:p w:rsidR="00C57253" w:rsidRDefault="00C57253" w:rsidP="00C57253">
      <w:pPr>
        <w:pStyle w:val="21"/>
        <w:ind w:firstLine="420"/>
      </w:pPr>
      <w:r>
        <w:t>"Geflower: Although you used GeYiMin's name. But you don't seem to be his official trumpet.</w:t>
      </w:r>
    </w:p>
    <w:p w:rsidR="00C57253" w:rsidRDefault="00C57253" w:rsidP="00C57253">
      <w:pPr>
        <w:pStyle w:val="21"/>
        <w:ind w:firstLine="420"/>
      </w:pPr>
      <w:r>
        <w:t>""Ge Shen: I am the official tuba.</w:t>
      </w:r>
    </w:p>
    <w:p w:rsidR="00C57253" w:rsidRDefault="00C57253" w:rsidP="00C57253">
      <w:pPr>
        <w:pStyle w:val="21"/>
        <w:ind w:firstLine="420"/>
      </w:pPr>
      <w:r>
        <w:t>"Sage of Zhuanxu's hometown: He is dying! It's that simple to tell you.</w:t>
      </w:r>
    </w:p>
    <w:p w:rsidR="00C57253" w:rsidRDefault="00C57253" w:rsidP="00C57253">
      <w:pPr>
        <w:pStyle w:val="21"/>
        <w:ind w:firstLine="420"/>
      </w:pPr>
      <w:r>
        <w:rPr>
          <w:rFonts w:hint="eastAsia"/>
        </w:rPr>
        <w:t>》》</w:t>
      </w:r>
      <w:r>
        <w:rPr>
          <w:rFonts w:hint="eastAsia"/>
        </w:rPr>
        <w:t>Sasas-: Blasphemy you go to death.</w:t>
      </w:r>
    </w:p>
    <w:p w:rsidR="00C57253" w:rsidRDefault="00C57253" w:rsidP="00C57253">
      <w:pPr>
        <w:pStyle w:val="21"/>
        <w:ind w:firstLine="420"/>
      </w:pPr>
      <w:r>
        <w:t xml:space="preserve">"Sage in Zhuanxu's Hometown: You are also worthy of being a god?" The demons and demons dare to make an axe in front of me! how </w:t>
      </w:r>
      <w:r>
        <w:lastRenderedPageBreak/>
        <w:t>far! How far away!</w:t>
      </w:r>
    </w:p>
    <w:p w:rsidR="00C57253" w:rsidRDefault="00C57253" w:rsidP="00C57253">
      <w:pPr>
        <w:pStyle w:val="21"/>
        <w:ind w:firstLine="420"/>
      </w:pPr>
      <w:r>
        <w:t>"" sasas-: blasphemy, the highest death penalty, please know.</w:t>
      </w:r>
    </w:p>
    <w:p w:rsidR="00C57253" w:rsidRDefault="00C57253" w:rsidP="00C57253">
      <w:pPr>
        <w:pStyle w:val="21"/>
        <w:ind w:firstLine="420"/>
      </w:pPr>
      <w:r>
        <w:t>"Gegod dot com: Only Ge Shen.</w:t>
      </w:r>
    </w:p>
    <w:p w:rsidR="00C57253" w:rsidRDefault="00C57253" w:rsidP="00C57253">
      <w:pPr>
        <w:pStyle w:val="21"/>
        <w:ind w:firstLine="420"/>
      </w:pPr>
      <w:r>
        <w:rPr>
          <w:rFonts w:hint="eastAsia"/>
        </w:rPr>
        <w:t>》》</w:t>
      </w:r>
      <w:r>
        <w:rPr>
          <w:rFonts w:hint="eastAsia"/>
        </w:rPr>
        <w:t>User 5843782995: Cult waste.</w:t>
      </w:r>
    </w:p>
    <w:p w:rsidR="00C57253" w:rsidRDefault="00C57253" w:rsidP="00C57253">
      <w:pPr>
        <w:pStyle w:val="21"/>
        <w:ind w:firstLine="420"/>
      </w:pPr>
      <w:r>
        <w:t>"Anonymous: What magical thing came from tno? Immediately send Burgundy to make fried chicken!</w:t>
      </w:r>
    </w:p>
    <w:p w:rsidR="00C57253" w:rsidRDefault="00C57253" w:rsidP="00C57253">
      <w:pPr>
        <w:pStyle w:val="21"/>
        <w:ind w:firstLine="420"/>
      </w:pPr>
    </w:p>
    <w:p w:rsidR="00C57253" w:rsidRDefault="00C57253" w:rsidP="00C57253">
      <w:pPr>
        <w:pStyle w:val="21"/>
        <w:ind w:firstLine="420"/>
      </w:pPr>
      <w:r>
        <w:t xml:space="preserve">596, GeYiMin's </w:t>
      </w:r>
      <w:r w:rsidR="009F4861">
        <w:t>“wordofgod”</w:t>
      </w:r>
      <w:r>
        <w:t>s have been registered in the Hong Kong Government Gazette "Hong Kong Printed Books Catalog"</w:t>
      </w:r>
    </w:p>
    <w:p w:rsidR="00C57253" w:rsidRDefault="00C57253" w:rsidP="00C57253">
      <w:pPr>
        <w:pStyle w:val="21"/>
        <w:ind w:firstLine="420"/>
      </w:pPr>
      <w:r>
        <w:t>From: bro bro@lcsd.gov.hk</w:t>
      </w:r>
    </w:p>
    <w:p w:rsidR="00C57253" w:rsidRDefault="00C57253" w:rsidP="00C57253">
      <w:pPr>
        <w:pStyle w:val="21"/>
        <w:ind w:firstLine="420"/>
      </w:pPr>
      <w:r>
        <w:t>Recipient: Ge Yimin 50914333@qq.com</w:t>
      </w:r>
    </w:p>
    <w:p w:rsidR="00C57253" w:rsidRDefault="00C57253" w:rsidP="00C57253">
      <w:pPr>
        <w:pStyle w:val="21"/>
        <w:ind w:firstLine="420"/>
      </w:pPr>
      <w:r>
        <w:t>(39) in LCSD S LIB BRO / 1-70 / 1 IX</w:t>
      </w:r>
    </w:p>
    <w:p w:rsidR="00C57253" w:rsidRDefault="00C57253" w:rsidP="00C57253">
      <w:pPr>
        <w:pStyle w:val="21"/>
        <w:ind w:firstLine="420"/>
      </w:pPr>
      <w:r>
        <w:rPr>
          <w:rFonts w:hint="eastAsia"/>
        </w:rPr>
        <w:t>ladies and gentlemen</w:t>
      </w:r>
      <w:r>
        <w:rPr>
          <w:rFonts w:hint="eastAsia"/>
        </w:rPr>
        <w:t>︰</w:t>
      </w:r>
    </w:p>
    <w:p w:rsidR="00C57253" w:rsidRDefault="00C57253" w:rsidP="00C57253">
      <w:pPr>
        <w:pStyle w:val="21"/>
        <w:ind w:firstLine="420"/>
      </w:pPr>
      <w:r>
        <w:t>Thank you for inquiring about the e-mails about book registration on February 10.</w:t>
      </w:r>
    </w:p>
    <w:p w:rsidR="00C57253" w:rsidRDefault="00C57253" w:rsidP="00C57253">
      <w:pPr>
        <w:pStyle w:val="21"/>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rsidR="00C57253" w:rsidRDefault="00C57253" w:rsidP="00C57253">
      <w:pPr>
        <w:pStyle w:val="21"/>
        <w:ind w:firstLine="420"/>
      </w:pPr>
      <w:r>
        <w:t>The electronic version of the Arrival Directory is at: https://www.gld.gov.hk/egazette/tc_chi/search_gazette/search_supp4.html</w:t>
      </w:r>
    </w:p>
    <w:p w:rsidR="00C57253" w:rsidRDefault="00C57253" w:rsidP="00C57253">
      <w:pPr>
        <w:pStyle w:val="21"/>
        <w:ind w:firstLine="420"/>
      </w:pPr>
      <w:r>
        <w:t xml:space="preserve">i. Select the year and volume number, for example: 2015 Volume </w:t>
      </w:r>
      <w:r>
        <w:lastRenderedPageBreak/>
        <w:t>019</w:t>
      </w:r>
    </w:p>
    <w:p w:rsidR="00C57253" w:rsidRDefault="00C57253" w:rsidP="00C57253">
      <w:pPr>
        <w:pStyle w:val="21"/>
        <w:ind w:firstLine="420"/>
      </w:pPr>
      <w:r>
        <w:t>ii. Enter the title keywords, for example: books</w:t>
      </w:r>
    </w:p>
    <w:p w:rsidR="00C57253" w:rsidRDefault="00C57253" w:rsidP="00C57253">
      <w:pPr>
        <w:pStyle w:val="21"/>
        <w:ind w:firstLine="420"/>
      </w:pPr>
      <w:r>
        <w:t>iii. Press the "Search" button to reach the page of the Gazette published in that year</w:t>
      </w:r>
    </w:p>
    <w:p w:rsidR="00C57253" w:rsidRDefault="00C57253" w:rsidP="00C57253">
      <w:pPr>
        <w:pStyle w:val="21"/>
        <w:ind w:firstLine="420"/>
      </w:pPr>
      <w:r>
        <w:t>iv. Click on the link of the "Hong Kong Printed Books Directory" of the issue,</w:t>
      </w:r>
    </w:p>
    <w:p w:rsidR="00C57253" w:rsidRDefault="00C57253" w:rsidP="00C57253">
      <w:pPr>
        <w:pStyle w:val="21"/>
        <w:ind w:firstLine="420"/>
      </w:pPr>
      <w:r>
        <w:t>For example, looking for "2014 Third Quarter Hong Kong Printed Books Catalogue", select the year and volume number: 2015 Volume 019</w:t>
      </w:r>
    </w:p>
    <w:p w:rsidR="00C57253" w:rsidRDefault="00C57253" w:rsidP="00C57253">
      <w:pPr>
        <w:pStyle w:val="21"/>
        <w:ind w:firstLine="420"/>
      </w:pPr>
      <w:r>
        <w:t>Click the link to the Gazette published on Friday, September 25, 2015, Volume 19, Issue 39</w:t>
      </w:r>
    </w:p>
    <w:p w:rsidR="00C57253" w:rsidRDefault="00C57253" w:rsidP="00C57253">
      <w:pPr>
        <w:pStyle w:val="21"/>
        <w:ind w:firstLine="420"/>
      </w:pPr>
      <w:r>
        <w:t>https://www.gld.gov.hk/egazette/pdf/20151939/cs42015193957.pdf</w:t>
      </w:r>
    </w:p>
    <w:p w:rsidR="00C57253" w:rsidRDefault="00C57253" w:rsidP="00C57253">
      <w:pPr>
        <w:pStyle w:val="21"/>
        <w:ind w:firstLine="420"/>
      </w:pPr>
      <w:r>
        <w:t>When you reach the page of the "Hong Kong Printed Books Catalog" of the issue, press the Ctrl and F keys at the same time</w:t>
      </w:r>
    </w:p>
    <w:p w:rsidR="00C57253" w:rsidRDefault="00C57253" w:rsidP="00C57253">
      <w:pPr>
        <w:pStyle w:val="21"/>
        <w:ind w:firstLine="420"/>
      </w:pPr>
      <w:r>
        <w:t>In the "Find" dialog box, enter keywords such as book title, author or ISBN number, for example: 978-988-13762-1-3 or Four Seasons Publishing Co., Ltd.</w:t>
      </w:r>
    </w:p>
    <w:p w:rsidR="00C57253" w:rsidRDefault="00C57253" w:rsidP="00C57253">
      <w:pPr>
        <w:pStyle w:val="21"/>
        <w:ind w:firstLine="420"/>
      </w:pPr>
      <w:r>
        <w:t>Continue to press "Next" button to query</w:t>
      </w:r>
    </w:p>
    <w:p w:rsidR="00C57253" w:rsidRDefault="00C57253" w:rsidP="00C57253">
      <w:pPr>
        <w:pStyle w:val="21"/>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rsidR="00C57253" w:rsidRDefault="00C57253" w:rsidP="00C57253">
      <w:pPr>
        <w:pStyle w:val="21"/>
        <w:ind w:firstLine="420"/>
      </w:pPr>
      <w:r>
        <w:t xml:space="preserve">If you have any enquiries, please contact Ms. Guan at 2180 9146. </w:t>
      </w:r>
      <w:r>
        <w:lastRenderedPageBreak/>
        <w:t>Thank you for your attention to the services of this group.</w:t>
      </w:r>
    </w:p>
    <w:p w:rsidR="00C57253" w:rsidRDefault="00C57253" w:rsidP="00C57253">
      <w:pPr>
        <w:pStyle w:val="21"/>
        <w:ind w:firstLine="420"/>
      </w:pPr>
      <w:r>
        <w:t>Director of Leisure and Cultural Services</w:t>
      </w:r>
    </w:p>
    <w:p w:rsidR="00C57253" w:rsidRDefault="00C57253" w:rsidP="00C57253">
      <w:pPr>
        <w:pStyle w:val="21"/>
        <w:ind w:firstLine="420"/>
      </w:pPr>
      <w:r>
        <w:t>(Rong Taohuan)</w:t>
      </w:r>
    </w:p>
    <w:p w:rsidR="00C57253" w:rsidRDefault="00C57253" w:rsidP="00C57253">
      <w:pPr>
        <w:pStyle w:val="21"/>
        <w:ind w:firstLine="420"/>
      </w:pPr>
    </w:p>
    <w:p w:rsidR="00C57253" w:rsidRDefault="00C57253" w:rsidP="00C57253">
      <w:pPr>
        <w:pStyle w:val="21"/>
        <w:ind w:firstLine="420"/>
      </w:pPr>
      <w:r>
        <w:t>597. Henry Wei: Not all people in the Cultural Revolution were bad, and there are no people who are not bad now.</w:t>
      </w:r>
    </w:p>
    <w:p w:rsidR="00C57253" w:rsidRDefault="00C57253" w:rsidP="00C57253">
      <w:pPr>
        <w:pStyle w:val="21"/>
        <w:ind w:firstLine="420"/>
      </w:pPr>
      <w:r>
        <w:t>"Ge Shen: People nowadays only care about their own small interests.</w:t>
      </w:r>
    </w:p>
    <w:p w:rsidR="00C57253" w:rsidRDefault="00C57253" w:rsidP="00C57253">
      <w:pPr>
        <w:pStyle w:val="21"/>
        <w:ind w:firstLine="420"/>
      </w:pPr>
      <w:r>
        <w:t>"Manevil: No capitalism, moral education is needed.</w:t>
      </w:r>
    </w:p>
    <w:p w:rsidR="00C57253" w:rsidRDefault="00C57253" w:rsidP="00C57253">
      <w:pPr>
        <w:pStyle w:val="21"/>
        <w:ind w:firstLine="420"/>
      </w:pPr>
      <w:r>
        <w:t>"Ge Shen: We need the faith of the whole world.</w:t>
      </w:r>
    </w:p>
    <w:p w:rsidR="00C57253" w:rsidRDefault="00C57253" w:rsidP="00C57253">
      <w:pPr>
        <w:pStyle w:val="21"/>
        <w:ind w:firstLine="420"/>
      </w:pPr>
      <w:r>
        <w:rPr>
          <w:rFonts w:hint="eastAsia"/>
        </w:rPr>
        <w:t>》》</w:t>
      </w:r>
      <w:r>
        <w:rPr>
          <w:rFonts w:hint="eastAsia"/>
        </w:rPr>
        <w:t>XEQZGFRUMLK: To follow the capture situation tomorrow.</w:t>
      </w:r>
    </w:p>
    <w:p w:rsidR="00C57253" w:rsidRDefault="00C57253" w:rsidP="00C57253">
      <w:pPr>
        <w:pStyle w:val="21"/>
        <w:ind w:firstLine="420"/>
      </w:pPr>
      <w:r>
        <w:t>Actually clamoring that they are not afraid of being caught by the Chinese police.</w:t>
      </w:r>
    </w:p>
    <w:p w:rsidR="00C57253" w:rsidRDefault="00C57253" w:rsidP="00C57253">
      <w:pPr>
        <w:pStyle w:val="21"/>
        <w:ind w:firstLine="420"/>
      </w:pPr>
      <w:r>
        <w:t>How many guns do you have? Why curse the chairman.</w:t>
      </w:r>
    </w:p>
    <w:p w:rsidR="00C57253" w:rsidRDefault="00C57253" w:rsidP="00C57253">
      <w:pPr>
        <w:pStyle w:val="21"/>
        <w:ind w:firstLine="420"/>
      </w:pPr>
      <w:r>
        <w:t>"Gegod dot com: American asylum.</w:t>
      </w:r>
    </w:p>
    <w:p w:rsidR="00C57253" w:rsidRDefault="00C57253" w:rsidP="00C57253">
      <w:pPr>
        <w:pStyle w:val="21"/>
        <w:ind w:firstLine="420"/>
      </w:pPr>
      <w:r>
        <w:rPr>
          <w:rFonts w:hint="eastAsia"/>
        </w:rPr>
        <w:t>》》</w:t>
      </w:r>
      <w:r>
        <w:rPr>
          <w:rFonts w:hint="eastAsia"/>
        </w:rPr>
        <w:t>XEQZGFRUMLK: Okay. You admit it today and arrest it tomorrow.</w:t>
      </w:r>
    </w:p>
    <w:p w:rsidR="00C57253" w:rsidRDefault="00C57253" w:rsidP="00C57253">
      <w:pPr>
        <w:pStyle w:val="21"/>
        <w:ind w:firstLine="420"/>
      </w:pPr>
      <w:r>
        <w:t>Screenshots have been saved.</w:t>
      </w:r>
    </w:p>
    <w:p w:rsidR="00C57253" w:rsidRDefault="00C57253" w:rsidP="00C57253">
      <w:pPr>
        <w:pStyle w:val="21"/>
        <w:ind w:firstLine="420"/>
      </w:pPr>
      <w:r>
        <w:t>Call the Zhenjiang Public Security Bureau tomorrow.</w:t>
      </w:r>
    </w:p>
    <w:p w:rsidR="00C57253" w:rsidRDefault="00C57253" w:rsidP="00C57253">
      <w:pPr>
        <w:pStyle w:val="21"/>
        <w:ind w:firstLine="420"/>
      </w:pPr>
      <w:r>
        <w:t>Call the spy reactionary phone immediately to report.</w:t>
      </w:r>
    </w:p>
    <w:p w:rsidR="00C57253" w:rsidRDefault="00C57253" w:rsidP="00C57253">
      <w:pPr>
        <w:pStyle w:val="21"/>
        <w:ind w:firstLine="420"/>
      </w:pPr>
      <w:r>
        <w:t>Has gotten through. Wait to send all the information to the other party's mailbox??</w:t>
      </w:r>
    </w:p>
    <w:p w:rsidR="00C57253" w:rsidRDefault="00C57253" w:rsidP="00C57253">
      <w:pPr>
        <w:pStyle w:val="21"/>
        <w:ind w:firstLine="420"/>
      </w:pPr>
      <w:r>
        <w:t>"Gegod dot com: The highest death penalty for blasphemy, please know.</w:t>
      </w:r>
    </w:p>
    <w:p w:rsidR="00C57253" w:rsidRDefault="00C57253" w:rsidP="00C57253">
      <w:pPr>
        <w:pStyle w:val="21"/>
        <w:ind w:firstLine="420"/>
      </w:pPr>
      <w:r>
        <w:t xml:space="preserve">""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w:t>
      </w:r>
      <w:r>
        <w:lastRenderedPageBreak/>
        <w:t>the spy report of anti-hostile forces.</w:t>
      </w:r>
    </w:p>
    <w:p w:rsidR="00C57253" w:rsidRDefault="00C57253" w:rsidP="00C57253">
      <w:pPr>
        <w:pStyle w:val="21"/>
        <w:ind w:firstLine="420"/>
      </w:pPr>
      <w:r>
        <w:t>I will send all the evidence of your gang and backstage screenshots to each department of the Party Central Committee, to the U.S. Embassy, ​​and to the Jewish Embassy.</w:t>
      </w:r>
    </w:p>
    <w:p w:rsidR="00C57253" w:rsidRDefault="00C57253" w:rsidP="00C57253">
      <w:pPr>
        <w:pStyle w:val="21"/>
        <w:ind w:firstLine="420"/>
      </w:pPr>
      <w:r>
        <w:t>"Gegod dot com: What is your BB, see if your reply is still there? Nobody, the Baidu administrator deleted your dog.</w:t>
      </w:r>
    </w:p>
    <w:p w:rsidR="00C57253" w:rsidRDefault="00C57253" w:rsidP="00C57253">
      <w:pPr>
        <w:pStyle w:val="21"/>
        <w:ind w:firstLine="420"/>
      </w:pPr>
    </w:p>
    <w:p w:rsidR="00C57253" w:rsidRDefault="00C57253" w:rsidP="00C57253">
      <w:pPr>
        <w:pStyle w:val="21"/>
        <w:ind w:firstLine="420"/>
      </w:pPr>
      <w:r>
        <w:rPr>
          <w:rFonts w:hint="eastAsia"/>
        </w:rPr>
        <w:t>598</w:t>
      </w:r>
      <w:r>
        <w:rPr>
          <w:rFonts w:hint="eastAsia"/>
        </w:rPr>
        <w:t>、</w:t>
      </w:r>
      <w:r>
        <w:rPr>
          <w:rFonts w:hint="eastAsia"/>
        </w:rPr>
        <w:t>Gegod: Ge Ziwei</w:t>
      </w:r>
    </w:p>
    <w:p w:rsidR="00C57253" w:rsidRDefault="00C57253" w:rsidP="00C57253">
      <w:pPr>
        <w:pStyle w:val="21"/>
        <w:ind w:firstLine="420"/>
      </w:pPr>
      <w:r>
        <w:t>"A man like Feng: That person is a fake, you can ask Zhengyi or Wutaishan who is really capable to determine.</w:t>
      </w:r>
    </w:p>
    <w:p w:rsidR="00C57253" w:rsidRDefault="00C57253" w:rsidP="00C57253">
      <w:pPr>
        <w:pStyle w:val="21"/>
        <w:ind w:firstLine="420"/>
      </w:pPr>
      <w:r>
        <w:t>"" This heart is bright: also a good purple substitute. Work very hard without expecting anything in return. It's hard work.</w:t>
      </w:r>
    </w:p>
    <w:p w:rsidR="00C57253" w:rsidRDefault="00C57253" w:rsidP="00C57253">
      <w:pPr>
        <w:pStyle w:val="21"/>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rsidR="00C57253" w:rsidRDefault="00C57253" w:rsidP="00C57253">
      <w:pPr>
        <w:pStyle w:val="21"/>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rsidR="00C57253" w:rsidRDefault="00C57253" w:rsidP="00C57253">
      <w:pPr>
        <w:pStyle w:val="21"/>
        <w:ind w:firstLine="420"/>
      </w:pPr>
      <w:r>
        <w:t>"A man like Feng: The way of man determines his disease? You think right?</w:t>
      </w:r>
    </w:p>
    <w:p w:rsidR="00C57253" w:rsidRDefault="00C57253" w:rsidP="00C57253">
      <w:pPr>
        <w:pStyle w:val="21"/>
        <w:ind w:firstLine="420"/>
      </w:pPr>
      <w:r>
        <w:rPr>
          <w:rFonts w:hint="eastAsia"/>
        </w:rPr>
        <w:t>》》</w:t>
      </w:r>
      <w:r>
        <w:rPr>
          <w:rFonts w:hint="eastAsia"/>
        </w:rPr>
        <w:t>Finalseer: cut Yimin, cut the mouth first, then cut the chicken.</w:t>
      </w:r>
    </w:p>
    <w:p w:rsidR="00C57253" w:rsidRDefault="00C57253" w:rsidP="00C57253">
      <w:pPr>
        <w:pStyle w:val="21"/>
        <w:ind w:firstLine="420"/>
      </w:pPr>
      <w:r>
        <w:t>"XEQZGFRUMLK: Already cited.</w:t>
      </w:r>
    </w:p>
    <w:p w:rsidR="00C57253" w:rsidRDefault="00C57253" w:rsidP="00C57253">
      <w:pPr>
        <w:pStyle w:val="21"/>
        <w:ind w:firstLine="420"/>
      </w:pPr>
      <w:r>
        <w:t>It is hoped that either arrests or all of them will be included in the hazard monitoring list. All gangs are three generations of scum.</w:t>
      </w:r>
    </w:p>
    <w:p w:rsidR="00C57253" w:rsidRDefault="00C57253" w:rsidP="00C57253">
      <w:pPr>
        <w:pStyle w:val="21"/>
        <w:ind w:firstLine="420"/>
      </w:pPr>
      <w:r>
        <w:t xml:space="preserve">You use a unified personal design, a unified website, a unified book, </w:t>
      </w:r>
      <w:r>
        <w:lastRenderedPageBreak/>
        <w:t>a unified file package, and a unified language. The conviction is about the evidence chain. How can it be that you can hide your ears and evade the bell if you are afraid.</w:t>
      </w:r>
    </w:p>
    <w:p w:rsidR="00C57253" w:rsidRDefault="00C57253" w:rsidP="00C57253">
      <w:pPr>
        <w:pStyle w:val="21"/>
        <w:ind w:firstLine="420"/>
      </w:pPr>
    </w:p>
    <w:p w:rsidR="00C57253" w:rsidRDefault="00C57253" w:rsidP="00C57253">
      <w:pPr>
        <w:pStyle w:val="21"/>
        <w:ind w:firstLine="420"/>
      </w:pPr>
      <w:r>
        <w:rPr>
          <w:rFonts w:hint="eastAsia"/>
        </w:rPr>
        <w:t>599</w:t>
      </w:r>
      <w:r>
        <w:rPr>
          <w:rFonts w:hint="eastAsia"/>
        </w:rPr>
        <w:t>、</w:t>
      </w:r>
      <w:r>
        <w:rPr>
          <w:rFonts w:hint="eastAsia"/>
        </w:rPr>
        <w:t>Hey, I'm here!</w:t>
      </w:r>
    </w:p>
    <w:p w:rsidR="00C57253" w:rsidRDefault="00C57253" w:rsidP="00C57253">
      <w:pPr>
        <w:pStyle w:val="21"/>
        <w:ind w:firstLine="420"/>
      </w:pPr>
      <w:r>
        <w:t>Ge Shen replaced him.</w:t>
      </w:r>
    </w:p>
    <w:p w:rsidR="00C57253" w:rsidRDefault="00C57253" w:rsidP="00C57253">
      <w:pPr>
        <w:pStyle w:val="21"/>
        <w:ind w:firstLine="420"/>
      </w:pPr>
      <w:r>
        <w:t>"Song of q594141840: I just dug a hole in advance for myself, and half of it fell into the soil.</w:t>
      </w:r>
    </w:p>
    <w:p w:rsidR="00C57253" w:rsidRDefault="00C57253" w:rsidP="00C57253">
      <w:pPr>
        <w:pStyle w:val="21"/>
        <w:ind w:firstLine="420"/>
      </w:pPr>
      <w:r>
        <w:rPr>
          <w:rFonts w:hint="eastAsia"/>
        </w:rPr>
        <w:t>》》</w:t>
      </w:r>
      <w:r>
        <w:rPr>
          <w:rFonts w:hint="eastAsia"/>
        </w:rPr>
        <w:t>Qing difficult: Ge Sheng is the most cowhide. For so many years, he has been persistently being a saint, pointing out the direction for the vast beings.</w:t>
      </w:r>
    </w:p>
    <w:p w:rsidR="00C57253" w:rsidRDefault="00C57253" w:rsidP="00C57253">
      <w:pPr>
        <w:pStyle w:val="21"/>
        <w:ind w:firstLine="420"/>
      </w:pPr>
      <w:r>
        <w:t>"Binghuoqingmu4: I often see him.</w:t>
      </w:r>
    </w:p>
    <w:p w:rsidR="00C57253" w:rsidRDefault="00C57253" w:rsidP="00C57253">
      <w:pPr>
        <w:pStyle w:val="21"/>
        <w:ind w:firstLine="420"/>
      </w:pPr>
      <w:r>
        <w:t>"" GoodDayHello: I guess he can't stand it in one day.</w:t>
      </w:r>
    </w:p>
    <w:p w:rsidR="00C57253" w:rsidRDefault="00C57253" w:rsidP="00C57253">
      <w:pPr>
        <w:pStyle w:val="21"/>
        <w:ind w:firstLine="420"/>
      </w:pPr>
      <w:r>
        <w:t>"Taxue Wuhenha: Hahaha?? That is, just give a death test and let him answer hahaha??</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"Zym347601286zy: You rubbish, you became the master of the saint bar, and you also proclaimed yourself a saint. You have no devotion, no merit, but you are proud of yourself. It's really shameless.</w:t>
      </w:r>
    </w:p>
    <w:p w:rsidR="00C57253" w:rsidRDefault="00C57253" w:rsidP="00C57253">
      <w:pPr>
        <w:pStyle w:val="21"/>
        <w:ind w:firstLine="420"/>
      </w:pPr>
      <w:r>
        <w:t xml:space="preserve">"Gegod dot com: The Four </w:t>
      </w:r>
      <w:r w:rsidR="009F4861">
        <w:t>“wordofgod”</w:t>
      </w:r>
      <w:r>
        <w:t xml:space="preserve"> Saints.</w:t>
      </w:r>
    </w:p>
    <w:p w:rsidR="00C57253" w:rsidRDefault="00C57253" w:rsidP="00C57253">
      <w:pPr>
        <w:pStyle w:val="21"/>
        <w:ind w:firstLine="420"/>
      </w:pPr>
      <w:r>
        <w:t>"" XEQZGFRUMLK: Ge Hei? Spreading cult superstition and poisoning me for many years, how can you escape this crime?</w:t>
      </w:r>
    </w:p>
    <w:p w:rsidR="00C57253" w:rsidRDefault="00C57253" w:rsidP="00C57253">
      <w:pPr>
        <w:pStyle w:val="21"/>
        <w:ind w:firstLine="420"/>
      </w:pPr>
      <w:r>
        <w:t>Over the years, your gang has been poisoning me by spreading cult superstitions for many years.</w:t>
      </w:r>
    </w:p>
    <w:p w:rsidR="00C57253" w:rsidRDefault="00C57253" w:rsidP="00C57253">
      <w:pPr>
        <w:pStyle w:val="21"/>
        <w:ind w:firstLine="420"/>
      </w:pPr>
      <w:r>
        <w:t>Don't reply to me again, don't bother to talk to you anymore, and enjoy the scum life.</w:t>
      </w:r>
    </w:p>
    <w:p w:rsidR="00C57253" w:rsidRDefault="00C57253" w:rsidP="00C57253">
      <w:pPr>
        <w:pStyle w:val="21"/>
        <w:ind w:firstLine="420"/>
      </w:pPr>
      <w:r>
        <w:rPr>
          <w:rFonts w:hint="eastAsia"/>
        </w:rPr>
        <w:t>》</w:t>
      </w:r>
      <w:r>
        <w:rPr>
          <w:rFonts w:hint="eastAsia"/>
        </w:rPr>
        <w:t>Gegoddotcom: How many gospels has Gehua preached to you for free?</w:t>
      </w:r>
    </w:p>
    <w:p w:rsidR="00C57253" w:rsidRDefault="00C57253" w:rsidP="00C57253">
      <w:pPr>
        <w:pStyle w:val="21"/>
        <w:ind w:firstLine="420"/>
      </w:pPr>
      <w:r>
        <w:t xml:space="preserve">"" Zhuxue and Taxue: I will not be able to preach for that in the </w:t>
      </w:r>
      <w:r>
        <w:lastRenderedPageBreak/>
        <w:t>future. Maybe Tieba lists me as a cult.</w:t>
      </w:r>
    </w:p>
    <w:p w:rsidR="00C57253" w:rsidRDefault="00C57253" w:rsidP="00C57253">
      <w:pPr>
        <w:pStyle w:val="21"/>
        <w:ind w:firstLine="420"/>
      </w:pPr>
    </w:p>
    <w:p w:rsidR="00C57253" w:rsidRDefault="00C57253" w:rsidP="00C57253">
      <w:pPr>
        <w:pStyle w:val="21"/>
        <w:ind w:firstLine="420"/>
      </w:pPr>
      <w:r>
        <w:rPr>
          <w:rFonts w:hint="eastAsia"/>
        </w:rPr>
        <w:t>600</w:t>
      </w:r>
      <w:r>
        <w:rPr>
          <w:rFonts w:hint="eastAsia"/>
        </w:rPr>
        <w:t>、</w:t>
      </w:r>
      <w:r>
        <w:rPr>
          <w:rFonts w:hint="eastAsia"/>
        </w:rPr>
        <w:t>Keep Ge Hei (Internal Fight)</w:t>
      </w:r>
    </w:p>
    <w:p w:rsidR="00C57253" w:rsidRDefault="00C57253" w:rsidP="00C57253">
      <w:pPr>
        <w:pStyle w:val="21"/>
        <w:ind w:firstLine="420"/>
      </w:pPr>
      <w:r>
        <w:t>In September 2017, Ge Hei in my group confessed to report the real household registration and password of Geshen Coin, and then he retreated.</w:t>
      </w:r>
    </w:p>
    <w:p w:rsidR="00C57253" w:rsidRDefault="00C57253" w:rsidP="00C57253">
      <w:pPr>
        <w:pStyle w:val="21"/>
        <w:ind w:firstLine="420"/>
      </w:pPr>
      <w:r>
        <w:t>In October 18th, Ge Hei Coin broke out in conflict with Ge Hei's interpretation of Geshen's credentials, which lasted for three years until the two completely disappeared.</w:t>
      </w:r>
    </w:p>
    <w:p w:rsidR="00C57253" w:rsidRDefault="00C57253" w:rsidP="00C57253">
      <w:pPr>
        <w:pStyle w:val="21"/>
        <w:ind w:firstLine="420"/>
      </w:pPr>
      <w:r>
        <w:t>In June 19, Ge Shen publicly pursued a certain rice, and certain rice quickly admitted that he was just holding a certain coin.</w:t>
      </w:r>
    </w:p>
    <w:p w:rsidR="00C57253" w:rsidRDefault="00C57253" w:rsidP="00C57253">
      <w:pPr>
        <w:pStyle w:val="21"/>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rsidR="00C57253" w:rsidRDefault="00C57253" w:rsidP="00C57253">
      <w:pPr>
        <w:pStyle w:val="21"/>
        <w:ind w:firstLine="420"/>
      </w:pPr>
      <w:r>
        <w:t>In April 20th, Yunsheng and the other Ge Hei tore their faces and began to bluff and deceive, extorting 50,000 yuan everywhere.</w:t>
      </w:r>
    </w:p>
    <w:p w:rsidR="00C57253" w:rsidRDefault="00C57253" w:rsidP="00C57253">
      <w:pPr>
        <w:pStyle w:val="21"/>
        <w:ind w:firstLine="420"/>
      </w:pPr>
      <w:r>
        <w:t>In October 20, a certain coin publicly stated that the other Ge Hei were mentally ill, and then Li reconciled with Ge Shen, Ge Hei Interpretation (114514 trumpets) consciously lost to Ge Shen, and never had Ge Hei anymore. .</w:t>
      </w:r>
    </w:p>
    <w:p w:rsidR="00E95318" w:rsidRDefault="00E95318" w:rsidP="00C57253">
      <w:pPr>
        <w:pStyle w:val="21"/>
        <w:ind w:firstLine="420"/>
      </w:pPr>
    </w:p>
    <w:p w:rsidR="00E95318" w:rsidRDefault="00E95318" w:rsidP="00E95318">
      <w:pPr>
        <w:pStyle w:val="21"/>
        <w:ind w:firstLine="420"/>
      </w:pPr>
      <w:r>
        <w:t>601. Li Junan: With your praise, Lao Ge has been able to show off for half a year.</w:t>
      </w:r>
    </w:p>
    <w:p w:rsidR="00E95318" w:rsidRDefault="00E95318" w:rsidP="00E95318">
      <w:pPr>
        <w:pStyle w:val="21"/>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rsidR="00E95318" w:rsidRDefault="00E95318" w:rsidP="00E95318">
      <w:pPr>
        <w:pStyle w:val="21"/>
        <w:ind w:firstLine="420"/>
      </w:pPr>
      <w:r>
        <w:lastRenderedPageBreak/>
        <w:t>Ge Shen, who graduated from the Chinese Department of Nantah University, also made a mistake. It seems that he is old. I think about Ge Shen's https://gegod.com/wx.html back then. Now I don’t know how much I can’t get back.</w:t>
      </w:r>
    </w:p>
    <w:p w:rsidR="00E95318" w:rsidRDefault="00E95318" w:rsidP="00E95318">
      <w:pPr>
        <w:pStyle w:val="21"/>
        <w:ind w:firstLine="420"/>
      </w:pPr>
      <w:r>
        <w:t>""Oct: I want to know if you really created a teaching, and there are followers? I have seen such remarks on Post Bar many times before, "&lt;</w:t>
      </w:r>
      <w:r w:rsidR="009F4861">
        <w:t>“wordofgod”</w:t>
      </w:r>
      <w:r>
        <w:t>&gt; I am a god, you have to listen to him (referring to Ge Yimin)"... and they are all self-contained posts, rarely being commented, and even if there are any, they do not reply.</w:t>
      </w:r>
    </w:p>
    <w:p w:rsidR="00E95318" w:rsidRDefault="00E95318" w:rsidP="00E95318">
      <w:pPr>
        <w:pStyle w:val="21"/>
        <w:ind w:firstLine="420"/>
      </w:pPr>
      <w:r>
        <w:t>What do you think about this content and the person who posted it (if not your trumpet)?</w:t>
      </w:r>
    </w:p>
    <w:p w:rsidR="00E95318" w:rsidRDefault="00E95318" w:rsidP="00E95318">
      <w:pPr>
        <w:pStyle w:val="21"/>
        <w:ind w:firstLine="420"/>
      </w:pPr>
      <w:r>
        <w:t>"Ge Hua A: Ge Shen's fans mainly gather on Tieba and QQ. The total number of fans is 100, with 1,000 at its peak.</w:t>
      </w:r>
    </w:p>
    <w:p w:rsidR="00E95318" w:rsidRDefault="00E95318" w:rsidP="00E95318">
      <w:pPr>
        <w:pStyle w:val="21"/>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rsidR="00E95318" w:rsidRDefault="00E95318" w:rsidP="00E95318">
      <w:pPr>
        <w:pStyle w:val="21"/>
        <w:ind w:firstLine="420"/>
      </w:pPr>
      <w:r>
        <w:t>"Ge Hua A: Ge Shen said it before, and then it was reported by others.</w:t>
      </w:r>
    </w:p>
    <w:p w:rsidR="00E95318" w:rsidRDefault="00E95318" w:rsidP="00E95318">
      <w:pPr>
        <w:pStyle w:val="21"/>
        <w:ind w:firstLine="420"/>
      </w:pPr>
      <w:r>
        <w:t>"Ge Shen: It really created the cult of the gods, it is the sofa teaching, one sofa can sit all the believers.</w:t>
      </w:r>
    </w:p>
    <w:p w:rsidR="00E95318" w:rsidRDefault="009F4861" w:rsidP="00E95318">
      <w:pPr>
        <w:pStyle w:val="21"/>
        <w:ind w:firstLine="420"/>
      </w:pPr>
      <w:r>
        <w:t>“wordofgod”</w:t>
      </w:r>
      <w:r w:rsidR="00E95318">
        <w:t xml:space="preserve"> XI 94. Because we think GeYiMin's big vision "I am God, you have to listen to him (GeYiMin)." To let the world know, so Ge ​​Hua strives to preach on the Internet. GeYiMin gospel, the gospel of the Internet age.</w:t>
      </w:r>
    </w:p>
    <w:p w:rsidR="00E95318" w:rsidRDefault="00E95318" w:rsidP="00E95318">
      <w:pPr>
        <w:pStyle w:val="21"/>
        <w:ind w:firstLine="420"/>
      </w:pPr>
      <w:r>
        <w:t>I want to build a world of Datong, 20331126.</w:t>
      </w:r>
    </w:p>
    <w:p w:rsidR="00E95318" w:rsidRDefault="00E95318" w:rsidP="00E95318">
      <w:pPr>
        <w:pStyle w:val="21"/>
        <w:ind w:firstLine="420"/>
      </w:pPr>
    </w:p>
    <w:p w:rsidR="00E95318" w:rsidRDefault="00E95318" w:rsidP="00E95318">
      <w:pPr>
        <w:pStyle w:val="21"/>
        <w:ind w:firstLine="420"/>
      </w:pPr>
      <w:r>
        <w:t>602. I do it myself. 5 4: The final summary report is written by God Ge.</w:t>
      </w:r>
    </w:p>
    <w:p w:rsidR="00E95318" w:rsidRDefault="00E95318" w:rsidP="00E95318">
      <w:pPr>
        <w:pStyle w:val="21"/>
        <w:ind w:firstLine="420"/>
      </w:pPr>
      <w:r>
        <w:t xml:space="preserve">Read </w:t>
      </w:r>
      <w:r w:rsidR="009F4861">
        <w:t>“wordofgod”</w:t>
      </w:r>
      <w:r>
        <w:t xml:space="preserve"> now.</w:t>
      </w:r>
    </w:p>
    <w:p w:rsidR="00E95318" w:rsidRDefault="00E95318" w:rsidP="00E95318">
      <w:pPr>
        <w:pStyle w:val="21"/>
        <w:ind w:firstLine="420"/>
      </w:pPr>
      <w:r>
        <w:t>"Ge Badiyimin: Bai Yunsheng is lying again, do you swear by saying that you can curse the god of death Ge?"</w:t>
      </w:r>
    </w:p>
    <w:p w:rsidR="00E95318" w:rsidRDefault="00E95318" w:rsidP="00E95318">
      <w:pPr>
        <w:pStyle w:val="21"/>
        <w:ind w:firstLine="420"/>
      </w:pPr>
      <w:r>
        <w:t>""1871: Share the proletarian divine comedy in my heart.</w:t>
      </w:r>
    </w:p>
    <w:p w:rsidR="00E95318" w:rsidRDefault="00E95318" w:rsidP="00E95318">
      <w:pPr>
        <w:pStyle w:val="21"/>
        <w:ind w:firstLine="420"/>
      </w:pPr>
      <w:r>
        <w:t>"Gegod dot com: "The Golden Mountain of Zhenjiang"</w:t>
      </w:r>
    </w:p>
    <w:p w:rsidR="00E95318" w:rsidRDefault="00E95318" w:rsidP="00E95318">
      <w:pPr>
        <w:pStyle w:val="21"/>
        <w:ind w:firstLine="420"/>
      </w:pPr>
      <w:r>
        <w:t>"Ge Flower"</w:t>
      </w:r>
    </w:p>
    <w:p w:rsidR="00E95318" w:rsidRDefault="00E95318" w:rsidP="00E95318">
      <w:pPr>
        <w:pStyle w:val="21"/>
        <w:ind w:firstLine="420"/>
      </w:pPr>
      <w:r>
        <w:t>""1871: I can't find the songs you posted.</w:t>
      </w:r>
    </w:p>
    <w:p w:rsidR="00E95318" w:rsidRDefault="00E95318" w:rsidP="00E95318">
      <w:pPr>
        <w:pStyle w:val="21"/>
        <w:ind w:firstLine="420"/>
      </w:pPr>
      <w:r>
        <w:rPr>
          <w:rFonts w:hint="eastAsia"/>
        </w:rPr>
        <w:t>》</w:t>
      </w:r>
      <w:r>
        <w:rPr>
          <w:rFonts w:hint="eastAsia"/>
        </w:rPr>
        <w:t>Gegod dot com: http://www.gegod.com/rj/sjzhm.mp3</w:t>
      </w:r>
    </w:p>
    <w:p w:rsidR="00E95318" w:rsidRDefault="00E95318" w:rsidP="00E95318">
      <w:pPr>
        <w:pStyle w:val="21"/>
        <w:ind w:firstLine="420"/>
      </w:pPr>
    </w:p>
    <w:p w:rsidR="00E95318" w:rsidRDefault="00E95318" w:rsidP="00E95318">
      <w:pPr>
        <w:pStyle w:val="21"/>
        <w:ind w:firstLine="420"/>
      </w:pPr>
      <w:r>
        <w:t>603. White Crystal Jade: How come the garbage cult psychopaths began to attack me?</w:t>
      </w:r>
    </w:p>
    <w:p w:rsidR="00E95318" w:rsidRDefault="00E95318" w:rsidP="00E95318">
      <w:pPr>
        <w:pStyle w:val="21"/>
        <w:ind w:firstLine="420"/>
      </w:pPr>
      <w:r>
        <w:t>All ten days are cyclically blocked.</w:t>
      </w:r>
    </w:p>
    <w:p w:rsidR="00E95318" w:rsidRDefault="00E95318" w:rsidP="00E95318">
      <w:pPr>
        <w:pStyle w:val="21"/>
        <w:ind w:firstLine="420"/>
      </w:pPr>
      <w:r>
        <w:t>The archways of Ge Neuropathy may be closely related to those hypocritical archways.</w:t>
      </w:r>
    </w:p>
    <w:p w:rsidR="00E95318" w:rsidRDefault="00E95318" w:rsidP="00E95318">
      <w:pPr>
        <w:pStyle w:val="21"/>
        <w:ind w:firstLine="420"/>
      </w:pPr>
      <w:r>
        <w:t>The kudzu neuropathy is just a superficial shell, and the shells in the back are those of people who don't say that kudzu neuropathy is actually kudzu neuropathy.</w:t>
      </w:r>
    </w:p>
    <w:p w:rsidR="00E95318" w:rsidRDefault="00E95318" w:rsidP="00E95318">
      <w:pPr>
        <w:pStyle w:val="21"/>
        <w:ind w:firstLine="420"/>
      </w:pPr>
      <w:r>
        <w:t>What does it mean to delete continuously by the system? coincidence? shelter? Is there a ghost inside? Take people's money and people to eliminate disasters? Embarrassed? Or are you just a group?</w:t>
      </w:r>
    </w:p>
    <w:p w:rsidR="00E95318" w:rsidRDefault="00E95318" w:rsidP="00E95318">
      <w:pPr>
        <w:pStyle w:val="21"/>
        <w:ind w:firstLine="420"/>
      </w:pPr>
      <w:r>
        <w:t>Sure enough, there are so many people, bullying people</w:t>
      </w:r>
    </w:p>
    <w:p w:rsidR="00E95318" w:rsidRDefault="00E95318" w:rsidP="00E95318">
      <w:pPr>
        <w:pStyle w:val="21"/>
        <w:ind w:firstLine="420"/>
      </w:pPr>
      <w:r>
        <w:t>It seems that they will bully others, so it's not an exaggeration to say that they are hypocritical.</w:t>
      </w:r>
    </w:p>
    <w:p w:rsidR="00E95318" w:rsidRDefault="00E95318" w:rsidP="00E95318">
      <w:pPr>
        <w:pStyle w:val="21"/>
        <w:ind w:firstLine="420"/>
      </w:pPr>
      <w:r>
        <w:t xml:space="preserve">There used to be an exposing post about Ge's trash gang, which was deleted by them using conspiracy and tricks. They also chatted with me a bunch of nonsense, doing things that knew not to do, and wanted to </w:t>
      </w:r>
      <w:r>
        <w:lastRenderedPageBreak/>
        <w:t>cover up and deceive fools? !</w:t>
      </w:r>
    </w:p>
    <w:p w:rsidR="00E95318" w:rsidRDefault="00E95318" w:rsidP="00E95318">
      <w:pPr>
        <w:pStyle w:val="21"/>
        <w:ind w:firstLine="420"/>
      </w:pPr>
      <w:r>
        <w:t>When that post was posted, the system had been helping Ge trash.</w:t>
      </w:r>
    </w:p>
    <w:p w:rsidR="00E95318" w:rsidRDefault="00E95318" w:rsidP="00E95318">
      <w:pPr>
        <w:pStyle w:val="21"/>
        <w:ind w:firstLine="420"/>
      </w:pPr>
      <w:r>
        <w:t xml:space="preserve">A set of fake serious </w:t>
      </w:r>
      <w:r w:rsidR="009F4861">
        <w:t>“wordofgod”</w:t>
      </w:r>
      <w:r>
        <w:t>s in front of you. Secretly, the hypocritical large archway never mentions Ge trash. In fact, Ge trash wipes their buttocks to support them whenever something happens. The same shameless, shameless dog skin plaster sticks around and entangles everywhere.</w:t>
      </w:r>
    </w:p>
    <w:p w:rsidR="00E95318" w:rsidRDefault="00E95318" w:rsidP="00E95318">
      <w:pPr>
        <w:pStyle w:val="21"/>
        <w:ind w:firstLine="420"/>
      </w:pPr>
      <w:r>
        <w:t>There is no shame.</w:t>
      </w:r>
    </w:p>
    <w:p w:rsidR="00E95318" w:rsidRDefault="00E95318" w:rsidP="00E95318">
      <w:pPr>
        <w:pStyle w:val="21"/>
        <w:ind w:firstLine="420"/>
      </w:pPr>
      <w:r>
        <w:t>What a coincidence?</w:t>
      </w:r>
    </w:p>
    <w:p w:rsidR="00E95318" w:rsidRDefault="00E95318" w:rsidP="00E95318">
      <w:pPr>
        <w:pStyle w:val="21"/>
        <w:ind w:firstLine="420"/>
      </w:pPr>
      <w:r>
        <w:t>Just a few days after these two posts were inexplicably read, nine hundred people read them.</w:t>
      </w:r>
    </w:p>
    <w:p w:rsidR="00E95318" w:rsidRDefault="00E95318" w:rsidP="00E95318">
      <w:pPr>
        <w:pStyle w:val="21"/>
        <w:ind w:firstLine="420"/>
      </w:pPr>
      <w:r>
        <w:t>Otherwise, my place is very deserted. I usually only read dozens of books for a few years, and I read about a hundred more, and only a few thousand are recommended for some individuals.</w:t>
      </w:r>
    </w:p>
    <w:p w:rsidR="00E95318" w:rsidRDefault="00E95318" w:rsidP="00E95318">
      <w:pPr>
        <w:pStyle w:val="21"/>
        <w:ind w:firstLine="420"/>
      </w:pPr>
      <w:r>
        <w:t>They are a gang, right? They have no skin, no face, no shame or embarrassment, and this gang is almost a thousand people.</w:t>
      </w:r>
    </w:p>
    <w:p w:rsidR="00E95318" w:rsidRDefault="00E95318" w:rsidP="00E95318">
      <w:pPr>
        <w:pStyle w:val="21"/>
        <w:ind w:firstLine="420"/>
      </w:pPr>
    </w:p>
    <w:p w:rsidR="00E95318" w:rsidRDefault="00E95318" w:rsidP="00E95318">
      <w:pPr>
        <w:pStyle w:val="21"/>
        <w:ind w:firstLine="420"/>
      </w:pPr>
      <w:r>
        <w:t>604. Kovatro Xia: How do you rank the comprehensive appearance, ability, and ability of several major Internet philosophers?</w:t>
      </w:r>
    </w:p>
    <w:p w:rsidR="00E95318" w:rsidRDefault="00E95318" w:rsidP="00E95318">
      <w:pPr>
        <w:pStyle w:val="21"/>
        <w:ind w:firstLine="420"/>
      </w:pPr>
      <w:r>
        <w:t xml:space="preserve">Alone, Jiezi, Blue Fatty, Pretending to be Dead, Desperate, He Tianzun, Ge </w:t>
      </w:r>
      <w:r w:rsidR="009F4861">
        <w:t>“wordofgod”</w:t>
      </w:r>
      <w:r>
        <w:t>, Zhang Xingang, who is the strongest and who is the weakest?</w:t>
      </w:r>
    </w:p>
    <w:p w:rsidR="00E95318" w:rsidRDefault="00E95318" w:rsidP="00E95318">
      <w:pPr>
        <w:pStyle w:val="21"/>
        <w:ind w:firstLine="420"/>
      </w:pPr>
      <w:r>
        <w:rPr>
          <w:rFonts w:hint="eastAsia"/>
        </w:rPr>
        <w:t>》</w:t>
      </w:r>
      <w:r>
        <w:rPr>
          <w:rFonts w:hint="eastAsia"/>
        </w:rPr>
        <w:t xml:space="preserve">Guo Boji, a friend of the elderly: Yang Fan is considered to be a dreadful temperament, a thin body and a thin body. Ge </w:t>
      </w:r>
      <w:r w:rsidR="009F4861">
        <w:t>“</w:t>
      </w:r>
      <w:r w:rsidR="009F4861">
        <w:rPr>
          <w:rFonts w:hint="eastAsia"/>
        </w:rPr>
        <w:t>wordofgod</w:t>
      </w:r>
      <w:r w:rsidR="009F4861">
        <w:t>”</w:t>
      </w:r>
      <w:r>
        <w:rPr>
          <w:rFonts w:hint="eastAsia"/>
        </w:rPr>
        <w:t>s also have good facial features when they are young. Neuropathy: Zhang Jie, Wang Keren's facial features are inferior, coupled wi</w:t>
      </w:r>
      <w:r>
        <w:t xml:space="preserve">th a perverted look, dark circles/abscesses on the face, it is already unsightly, what is the worst thing, not only ugly and insignificant, but also a disabled dwarf, his forehead has collapsed. One piece, not in the category of </w:t>
      </w:r>
      <w:r>
        <w:lastRenderedPageBreak/>
        <w:t>normal humans</w:t>
      </w:r>
    </w:p>
    <w:p w:rsidR="00E95318" w:rsidRDefault="00E95318" w:rsidP="00E95318">
      <w:pPr>
        <w:pStyle w:val="21"/>
        <w:ind w:firstLine="420"/>
      </w:pPr>
      <w:r>
        <w:rPr>
          <w:rFonts w:hint="eastAsia"/>
        </w:rPr>
        <w:t>》》</w:t>
      </w:r>
      <w:r>
        <w:rPr>
          <w:rFonts w:hint="eastAsia"/>
        </w:rPr>
        <w:t>SometimesNaive: Is it necessary for this kind of thing to exist?</w:t>
      </w:r>
    </w:p>
    <w:p w:rsidR="00E95318" w:rsidRDefault="00E95318" w:rsidP="00E95318">
      <w:pPr>
        <w:pStyle w:val="21"/>
        <w:ind w:firstLine="420"/>
      </w:pPr>
      <w:r>
        <w:t xml:space="preserve">"Ge Yimin: You do not believe in </w:t>
      </w:r>
      <w:r w:rsidR="009F4861">
        <w:t>“wordofgod”</w:t>
      </w:r>
      <w:r>
        <w:t>s, and refuse to die, we are very embarrassed.</w:t>
      </w:r>
    </w:p>
    <w:p w:rsidR="00E95318" w:rsidRDefault="00E95318" w:rsidP="00E95318">
      <w:pPr>
        <w:pStyle w:val="21"/>
        <w:ind w:firstLine="420"/>
      </w:pPr>
      <w:r>
        <w:t xml:space="preserve">"" Bolshevism: From the naming of "Nervous", we can know that it is the spokesperson of neurotic patients!!! Some people have to look at themselves while scolding Ge </w:t>
      </w:r>
      <w:r w:rsidR="009F4861">
        <w:t>“wordofgod”</w:t>
      </w:r>
      <w:r>
        <w:t xml:space="preserve">. In fact, Ge </w:t>
      </w:r>
      <w:r w:rsidR="009F4861">
        <w:t>“wordofgod”</w:t>
      </w:r>
      <w:r>
        <w:t xml:space="preserve"> also represents themselves, but One formed a group.</w:t>
      </w:r>
    </w:p>
    <w:p w:rsidR="00E95318" w:rsidRDefault="00E95318" w:rsidP="00E95318">
      <w:pPr>
        <w:pStyle w:val="21"/>
        <w:ind w:firstLine="420"/>
      </w:pPr>
    </w:p>
    <w:p w:rsidR="00E95318" w:rsidRDefault="00E95318" w:rsidP="00E95318">
      <w:pPr>
        <w:pStyle w:val="21"/>
        <w:ind w:firstLine="420"/>
      </w:pPr>
      <w:r>
        <w:t>605</w:t>
      </w:r>
      <w:r>
        <w:rPr>
          <w:rFonts w:hint="eastAsia"/>
        </w:rPr>
        <w:t>、</w:t>
      </w:r>
      <w:r>
        <w:t>The boundless sea of ​​people: After all, the four great Internet philosophers are no better than the winner of life, Ge Yimin~</w:t>
      </w:r>
    </w:p>
    <w:p w:rsidR="00E95318" w:rsidRDefault="00E95318" w:rsidP="00E95318">
      <w:pPr>
        <w:pStyle w:val="21"/>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t>
      </w:r>
      <w:r w:rsidR="009F4861">
        <w:t>“wordofgod”</w:t>
      </w:r>
      <w:r>
        <w:t>s". Ge Yimin fell in love with the Sichuan girl Li Juan while working in the Zhenjiang branch of Xinhua News Agency. Ge Yimin claimed that this was his third true love, but then she said it was impossible to be together.</w:t>
      </w:r>
    </w:p>
    <w:p w:rsidR="00E95318" w:rsidRDefault="00E95318" w:rsidP="00E95318">
      <w:pPr>
        <w:pStyle w:val="21"/>
        <w:ind w:firstLine="420"/>
      </w:pPr>
      <w:r>
        <w:t>Ge Yimin also mentioned several of his saints in his own "</w:t>
      </w:r>
      <w:r w:rsidR="009F4861">
        <w:t>“wordofgod”</w:t>
      </w:r>
      <w:r>
        <w:t>s" vision book, and marrying saints in a dream during 2020.</w:t>
      </w:r>
    </w:p>
    <w:p w:rsidR="00E95318" w:rsidRDefault="00E95318" w:rsidP="00E95318">
      <w:pPr>
        <w:pStyle w:val="21"/>
        <w:ind w:firstLine="420"/>
      </w:pPr>
      <w:r>
        <w:lastRenderedPageBreak/>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rsidR="00E95318" w:rsidRDefault="00E95318" w:rsidP="00E95318">
      <w:pPr>
        <w:pStyle w:val="21"/>
        <w:ind w:firstLine="420"/>
      </w:pPr>
      <w:r>
        <w:rPr>
          <w:rFonts w:hint="eastAsia"/>
        </w:rPr>
        <w:t>》</w:t>
      </w:r>
      <w:r>
        <w:rPr>
          <w:rFonts w:hint="eastAsia"/>
        </w:rPr>
        <w:t>Who doesn</w:t>
      </w:r>
      <w:r>
        <w:rPr>
          <w:rFonts w:hint="eastAsia"/>
        </w:rPr>
        <w:t>’</w:t>
      </w:r>
      <w:r>
        <w:rPr>
          <w:rFonts w:hint="eastAsia"/>
        </w:rPr>
        <w:t>t have a trumpet now: Cao, why do you want to verify him? I really treat him as a key political and Internet philosopher (whether he is 24 in the end)</w:t>
      </w:r>
    </w:p>
    <w:p w:rsidR="00E95318" w:rsidRDefault="00E95318" w:rsidP="00E95318">
      <w:pPr>
        <w:pStyle w:val="21"/>
        <w:ind w:firstLine="420"/>
      </w:pPr>
      <w:r>
        <w:t>"Flaming Fox: Obviously you can open the harem but become a net philosopher, maybe this is just a pursuit.</w:t>
      </w:r>
    </w:p>
    <w:p w:rsidR="00E95318" w:rsidRDefault="00E95318" w:rsidP="00E95318">
      <w:pPr>
        <w:pStyle w:val="21"/>
        <w:ind w:firstLine="420"/>
      </w:pPr>
      <w:r>
        <w:t>"Lapis_YSJ: Are there any more current Internet philosophers than him (sad)?</w:t>
      </w:r>
    </w:p>
    <w:p w:rsidR="00E95318" w:rsidRDefault="00E95318" w:rsidP="00E95318">
      <w:pPr>
        <w:pStyle w:val="21"/>
        <w:ind w:firstLine="420"/>
      </w:pPr>
      <w:r>
        <w:t>"A girl with eight meanings Yonglin: Obviously you can rely on academic qualifications to eat.</w:t>
      </w:r>
    </w:p>
    <w:p w:rsidR="00E95318" w:rsidRDefault="00E95318" w:rsidP="00E95318">
      <w:pPr>
        <w:pStyle w:val="21"/>
        <w:ind w:firstLine="420"/>
      </w:pPr>
      <w:r>
        <w:rPr>
          <w:rFonts w:hint="eastAsia"/>
        </w:rPr>
        <w:t>》</w:t>
      </w:r>
      <w:r>
        <w:rPr>
          <w:rFonts w:hint="eastAsia"/>
        </w:rPr>
        <w:t>Lapis_YSJ: When the gym was young, the appearance was not low.</w:t>
      </w:r>
    </w:p>
    <w:p w:rsidR="00E95318" w:rsidRDefault="00E95318" w:rsidP="00E95318">
      <w:pPr>
        <w:pStyle w:val="21"/>
        <w:ind w:firstLine="420"/>
      </w:pPr>
      <w:r>
        <w:t>"Schlachtkreuzer: Thirty years ago, when I was in college, Wangzhe could go out to play on the weekends, but I had to face closure of the school (sad).</w:t>
      </w:r>
    </w:p>
    <w:p w:rsidR="00E95318" w:rsidRDefault="00E95318" w:rsidP="00E95318">
      <w:pPr>
        <w:pStyle w:val="21"/>
        <w:ind w:firstLine="420"/>
      </w:pPr>
      <w:r>
        <w:t>"Fu Donghuang: Why does Wangzhe like Liu Yifei."</w:t>
      </w:r>
    </w:p>
    <w:p w:rsidR="00E95318" w:rsidRDefault="00E95318" w:rsidP="00E95318">
      <w:pPr>
        <w:pStyle w:val="21"/>
        <w:ind w:firstLine="420"/>
      </w:pPr>
      <w:r>
        <w:t>"" The vast sea of ​​people: It seems that only Ge Yimin and Zhang Yunjie like Liu Yifei.</w:t>
      </w:r>
    </w:p>
    <w:p w:rsidR="00E95318" w:rsidRDefault="00E95318" w:rsidP="00E95318">
      <w:pPr>
        <w:pStyle w:val="21"/>
        <w:ind w:firstLine="420"/>
      </w:pPr>
      <w:r>
        <w:t>"The threatened witch: Ge Shen is actually from Nanjing University, Nan Wu San,,,</w:t>
      </w:r>
    </w:p>
    <w:p w:rsidR="00E95318" w:rsidRDefault="00E95318" w:rsidP="00E95318">
      <w:pPr>
        <w:pStyle w:val="21"/>
        <w:ind w:firstLine="420"/>
      </w:pPr>
    </w:p>
    <w:p w:rsidR="00E95318" w:rsidRDefault="00E95318" w:rsidP="00E95318">
      <w:pPr>
        <w:pStyle w:val="21"/>
        <w:ind w:firstLine="420"/>
      </w:pPr>
      <w:r>
        <w:lastRenderedPageBreak/>
        <w:t>606, the vast sea of ​​people: This is the physical photo of Ge Yimin's book "</w:t>
      </w:r>
      <w:r w:rsidR="009F4861">
        <w:t>“wordofgod”</w:t>
      </w:r>
      <w:r>
        <w:t>s"</w:t>
      </w:r>
    </w:p>
    <w:p w:rsidR="00E95318" w:rsidRDefault="00E95318" w:rsidP="00E95318">
      <w:pPr>
        <w:pStyle w:val="21"/>
        <w:ind w:firstLine="420"/>
      </w:pPr>
      <w:r>
        <w:t>There is a mysterious code of GeYiMin's self-attached ID card. I have to deal with it. I have to say that GeYiMin's old pond is exactly the same as Zhao Kexun.</w:t>
      </w:r>
    </w:p>
    <w:p w:rsidR="00E95318" w:rsidRDefault="00E95318" w:rsidP="00E95318">
      <w:pPr>
        <w:pStyle w:val="21"/>
        <w:ind w:firstLine="420"/>
      </w:pPr>
      <w:r>
        <w:t xml:space="preserve">In addition, the full text of GeYiMin's </w:t>
      </w:r>
      <w:r w:rsidR="009F4861">
        <w:t>“wordofgod”</w:t>
      </w:r>
      <w:r>
        <w:t xml:space="preserve">s is clearly available on the Internet, but GeYiMin wants to make a physical book for others to see in real life and some people can’t access his personal website. However, there is actually an electronic version of </w:t>
      </w:r>
      <w:r w:rsidR="009F4861">
        <w:t>“wordofgod”</w:t>
      </w:r>
      <w:r>
        <w:t>s on the Internet, and There are still ten-digit sales, and there is a high probability that GeYiMin and GeZombie bought it by themselves.</w:t>
      </w:r>
    </w:p>
    <w:p w:rsidR="00E95318" w:rsidRDefault="00E95318" w:rsidP="00E95318">
      <w:pPr>
        <w:pStyle w:val="21"/>
        <w:ind w:firstLine="420"/>
      </w:pPr>
      <w:r>
        <w:t>"NetaAndGrass: G god network is unable to go up,,,</w:t>
      </w:r>
    </w:p>
    <w:p w:rsidR="00E95318" w:rsidRDefault="00E95318" w:rsidP="00E95318">
      <w:pPr>
        <w:pStyle w:val="21"/>
        <w:ind w:firstLine="420"/>
      </w:pPr>
      <w:r>
        <w:t>"" The vast sea of ​​people: You can go to 20331126.xyz, the one from Geshen.com seems to be choked.</w:t>
      </w:r>
    </w:p>
    <w:p w:rsidR="00E95318" w:rsidRDefault="00E95318" w:rsidP="00E95318">
      <w:pPr>
        <w:pStyle w:val="21"/>
        <w:ind w:firstLine="420"/>
      </w:pPr>
      <w:r>
        <w:t>"White to office workers: grass.</w:t>
      </w:r>
    </w:p>
    <w:p w:rsidR="00E95318" w:rsidRDefault="00E95318" w:rsidP="00E95318">
      <w:pPr>
        <w:pStyle w:val="21"/>
        <w:ind w:firstLine="420"/>
      </w:pPr>
      <w:r>
        <w:t>""Geng Haoji: Did you even publish a book?</w:t>
      </w:r>
    </w:p>
    <w:p w:rsidR="00E95318" w:rsidRDefault="00E95318" w:rsidP="00E95318">
      <w:pPr>
        <w:pStyle w:val="21"/>
        <w:ind w:firstLine="420"/>
      </w:pPr>
      <w:r>
        <w:t>"The vast sea of ​​people: It has been published in 14 years.</w:t>
      </w:r>
    </w:p>
    <w:p w:rsidR="00E95318" w:rsidRDefault="00E95318" w:rsidP="00E95318">
      <w:pPr>
        <w:pStyle w:val="21"/>
        <w:ind w:firstLine="420"/>
      </w:pPr>
      <w:r>
        <w:t>"" Kouji: As expected, everyone can publish books now.</w:t>
      </w:r>
    </w:p>
    <w:p w:rsidR="00E95318" w:rsidRDefault="00E95318" w:rsidP="00E95318">
      <w:pPr>
        <w:pStyle w:val="21"/>
        <w:ind w:firstLine="420"/>
      </w:pPr>
      <w:r>
        <w:rPr>
          <w:rFonts w:hint="eastAsia"/>
        </w:rPr>
        <w:t>》</w:t>
      </w:r>
      <w:r>
        <w:rPr>
          <w:rFonts w:hint="eastAsia"/>
        </w:rPr>
        <w:t>SzMithrandir: Do you dare to imagine that this thing is also available on the Internet?</w:t>
      </w:r>
    </w:p>
    <w:p w:rsidR="00E95318" w:rsidRDefault="00E95318" w:rsidP="00E95318">
      <w:pPr>
        <w:pStyle w:val="21"/>
        <w:ind w:firstLine="420"/>
      </w:pPr>
      <w:r>
        <w:t>"" Kouji Kouji: It's not surprising to know that there are on the Internet.</w:t>
      </w:r>
    </w:p>
    <w:p w:rsidR="00E95318" w:rsidRDefault="00E95318" w:rsidP="00E95318">
      <w:pPr>
        <w:pStyle w:val="21"/>
        <w:ind w:firstLine="420"/>
      </w:pPr>
      <w:r>
        <w:t>"GlaDOS-3000: Christianity and Conmi,,,</w:t>
      </w:r>
    </w:p>
    <w:p w:rsidR="00E95318" w:rsidRDefault="00E95318" w:rsidP="00E95318">
      <w:pPr>
        <w:pStyle w:val="21"/>
        <w:ind w:firstLine="420"/>
      </w:pPr>
      <w:r>
        <w:t>""Okawa Yi official: The three big grasses, did he say it himself? Then he is really grateful that it was not so convenient back then (referring to door-to-door).</w:t>
      </w:r>
    </w:p>
    <w:p w:rsidR="00E95318" w:rsidRDefault="00E95318" w:rsidP="00E95318">
      <w:pPr>
        <w:pStyle w:val="21"/>
        <w:ind w:firstLine="420"/>
      </w:pPr>
      <w:r>
        <w:t>"The vast sea of ​​people: Zhenjiang Internet police have been paying attention to him for a long time.</w:t>
      </w:r>
    </w:p>
    <w:p w:rsidR="00E95318" w:rsidRDefault="00E95318" w:rsidP="00E95318">
      <w:pPr>
        <w:pStyle w:val="21"/>
        <w:ind w:firstLine="420"/>
      </w:pPr>
      <w:r>
        <w:lastRenderedPageBreak/>
        <w:t>""Gangqin Corpse: (Unbelief, immortality, embarrassment) Well, if you don't agree, you have to die, so it's hard to disagree...Wait a moment, why don't you agree, you have to die in the end...</w:t>
      </w:r>
    </w:p>
    <w:p w:rsidR="00E95318" w:rsidRDefault="00E95318" w:rsidP="00E95318">
      <w:pPr>
        <w:pStyle w:val="21"/>
        <w:ind w:firstLine="420"/>
      </w:pPr>
      <w:r>
        <w:t>"The vast sea of ​​people: By the way, the Internet philosopher who blew his ID card is not limited to Zhao Kexun. I remember other Internet philosophers Ge Yimin, Wang Keren, Zhang Xingang, and Zhang Jie have also done this behavior.</w:t>
      </w:r>
    </w:p>
    <w:p w:rsidR="00E95318" w:rsidRDefault="00E95318" w:rsidP="00E95318">
      <w:pPr>
        <w:pStyle w:val="21"/>
        <w:ind w:firstLine="420"/>
      </w:pPr>
    </w:p>
    <w:p w:rsidR="00E95318" w:rsidRDefault="00E95318" w:rsidP="00E95318">
      <w:pPr>
        <w:pStyle w:val="21"/>
        <w:ind w:firstLine="420"/>
      </w:pPr>
      <w:r>
        <w:t>607, the vast sea of ​​people: think carefully about Ge Yimin is probably in the world of Internet philosophy</w:t>
      </w:r>
    </w:p>
    <w:p w:rsidR="00E95318" w:rsidRDefault="00E95318" w:rsidP="00E95318">
      <w:pPr>
        <w:pStyle w:val="21"/>
        <w:ind w:firstLine="420"/>
      </w:pPr>
      <w:r>
        <w:t xml:space="preserve">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w:t>
      </w:r>
      <w:r>
        <w:lastRenderedPageBreak/>
        <w:t>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rsidR="00E95318" w:rsidRDefault="00E95318" w:rsidP="00E95318">
      <w:pPr>
        <w:pStyle w:val="21"/>
        <w:ind w:firstLine="420"/>
      </w:pPr>
      <w:r>
        <w:t>Zhao Kexun himself also participated in the scolding of friends, so it is not as good as GeYiMin.</w:t>
      </w:r>
    </w:p>
    <w:p w:rsidR="00E95318" w:rsidRDefault="00E95318" w:rsidP="00E95318">
      <w:pPr>
        <w:pStyle w:val="21"/>
        <w:ind w:firstLine="420"/>
      </w:pPr>
      <w:r>
        <w:t>"Aoki Shenying_Gozarani: After all, he was a student of Nanjing University in the 1980s, and he himself was more idealistic.</w:t>
      </w:r>
    </w:p>
    <w:p w:rsidR="00E95318" w:rsidRDefault="00E95318" w:rsidP="00E95318">
      <w:pPr>
        <w:pStyle w:val="21"/>
        <w:ind w:firstLine="420"/>
      </w:pPr>
      <w:r>
        <w:rPr>
          <w:rFonts w:hint="eastAsia"/>
        </w:rPr>
        <w:t>》》</w:t>
      </w:r>
      <w:r>
        <w:rPr>
          <w:rFonts w:hint="eastAsia"/>
        </w:rPr>
        <w:t>Girl with eight meanings Yonglin: What a high degree of education,,,</w:t>
      </w:r>
    </w:p>
    <w:p w:rsidR="00E95318" w:rsidRDefault="00E95318" w:rsidP="00E95318">
      <w:pPr>
        <w:pStyle w:val="21"/>
        <w:ind w:firstLine="420"/>
      </w:pPr>
      <w:r>
        <w:t>"Fu Donghuang: A college student who ran off the track.</w:t>
      </w:r>
    </w:p>
    <w:p w:rsidR="00E95318" w:rsidRDefault="00E95318" w:rsidP="00E95318">
      <w:pPr>
        <w:pStyle w:val="21"/>
        <w:ind w:firstLine="420"/>
      </w:pPr>
      <w:r>
        <w:rPr>
          <w:rFonts w:hint="eastAsia"/>
        </w:rPr>
        <w:t xml:space="preserve">"" </w:t>
      </w:r>
      <w:r>
        <w:rPr>
          <w:rFonts w:hint="eastAsia"/>
        </w:rPr>
        <w:t>浮ついた気持ち</w:t>
      </w:r>
      <w:r>
        <w:rPr>
          <w:rFonts w:hint="eastAsia"/>
        </w:rPr>
        <w:t>: So academic qualifications are really important.</w:t>
      </w:r>
    </w:p>
    <w:p w:rsidR="00E95318" w:rsidRDefault="00E95318" w:rsidP="00E95318">
      <w:pPr>
        <w:pStyle w:val="21"/>
        <w:ind w:firstLine="420"/>
      </w:pPr>
      <w:r>
        <w:rPr>
          <w:rFonts w:hint="eastAsia"/>
        </w:rPr>
        <w:t>》真夏の夜の</w:t>
      </w:r>
      <w:r>
        <w:rPr>
          <w:rFonts w:hint="eastAsia"/>
        </w:rPr>
        <w:t>Reimu: Old people don</w:t>
      </w:r>
      <w:r>
        <w:rPr>
          <w:rFonts w:hint="eastAsia"/>
        </w:rPr>
        <w:t>’</w:t>
      </w:r>
      <w:r>
        <w:rPr>
          <w:rFonts w:hint="eastAsia"/>
        </w:rPr>
        <w:t>t fight or fight, but young people are so incompetent and furious,,,</w:t>
      </w:r>
    </w:p>
    <w:p w:rsidR="00E95318" w:rsidRDefault="00E95318" w:rsidP="00E95318">
      <w:pPr>
        <w:pStyle w:val="21"/>
        <w:ind w:firstLine="420"/>
      </w:pPr>
      <w:r>
        <w:t xml:space="preserve">"" SzMithrandir: Ge seems to be scolding, but it is not recorded in the </w:t>
      </w:r>
      <w:r w:rsidR="009F4861">
        <w:t>“wordofgod”</w:t>
      </w:r>
      <w:r>
        <w:t xml:space="preserve">s, as can be seen from the third reply No. 235 in the comments of the </w:t>
      </w:r>
      <w:r w:rsidR="009F4861">
        <w:t>“wordofgod”</w:t>
      </w:r>
      <w:r>
        <w:t xml:space="preserve"> netizens.</w:t>
      </w:r>
    </w:p>
    <w:p w:rsidR="00E95318" w:rsidRDefault="00E95318" w:rsidP="00E95318">
      <w:pPr>
        <w:pStyle w:val="21"/>
        <w:ind w:firstLine="420"/>
      </w:pPr>
      <w:r>
        <w:t>"The vast sea of ​​people: remember that when God was still there, Ge Yimin would only repeat: "Dingtie dog, NMZL" when someone replies. And the swear word "CNM".</w:t>
      </w:r>
    </w:p>
    <w:p w:rsidR="00E95318" w:rsidRDefault="00E95318" w:rsidP="00E95318">
      <w:pPr>
        <w:pStyle w:val="21"/>
        <w:ind w:firstLine="420"/>
      </w:pPr>
      <w:r>
        <w:t>But it's just for the Ge family zombies.</w:t>
      </w:r>
    </w:p>
    <w:p w:rsidR="00E95318" w:rsidRDefault="00E95318" w:rsidP="00E95318">
      <w:pPr>
        <w:pStyle w:val="21"/>
        <w:ind w:firstLine="420"/>
      </w:pPr>
    </w:p>
    <w:p w:rsidR="00E95318" w:rsidRDefault="00E95318" w:rsidP="00E95318">
      <w:pPr>
        <w:pStyle w:val="21"/>
        <w:ind w:firstLine="420"/>
      </w:pPr>
      <w:r>
        <w:t>608, the vast sea of ​​people: the most philosophical network.</w:t>
      </w:r>
    </w:p>
    <w:p w:rsidR="00E95318" w:rsidRDefault="00E95318" w:rsidP="00E95318">
      <w:pPr>
        <w:pStyle w:val="21"/>
        <w:ind w:firstLine="420"/>
      </w:pPr>
      <w:r>
        <w:lastRenderedPageBreak/>
        <w:t>1. The Internet philosopher born in the earliest year-Ge Yimin (1969)</w:t>
      </w:r>
    </w:p>
    <w:p w:rsidR="00E95318" w:rsidRDefault="00E95318" w:rsidP="00E95318">
      <w:pPr>
        <w:pStyle w:val="21"/>
        <w:ind w:firstLine="420"/>
      </w:pPr>
      <w:r>
        <w:t>2. The earliest Internet philosopher who was active on the Internet-Ge Yimin (2001)</w:t>
      </w:r>
    </w:p>
    <w:p w:rsidR="00E95318" w:rsidRDefault="00E95318" w:rsidP="00E95318">
      <w:pPr>
        <w:pStyle w:val="21"/>
        <w:ind w:firstLine="420"/>
      </w:pPr>
      <w:r>
        <w:t>3. Second only to GeYimin, the earliest Internet philosopher who was active on the Internet-human pen husband (2004)</w:t>
      </w:r>
    </w:p>
    <w:p w:rsidR="00E95318" w:rsidRDefault="00E95318" w:rsidP="00E95318">
      <w:pPr>
        <w:pStyle w:val="21"/>
        <w:ind w:firstLine="420"/>
      </w:pPr>
      <w:r>
        <w:t>4. The Internet philosopher who has played the most games-Zhang Xingang (3 times)</w:t>
      </w:r>
    </w:p>
    <w:p w:rsidR="00E95318" w:rsidRDefault="00E95318" w:rsidP="00E95318">
      <w:pPr>
        <w:pStyle w:val="21"/>
        <w:ind w:firstLine="420"/>
      </w:pPr>
      <w:r>
        <w:t>5. At the same time, the fastest and most miserable Internet philosopher-Zhao Kexun (discovered in 14 years and abandoned in 15 years)</w:t>
      </w:r>
    </w:p>
    <w:p w:rsidR="00E95318" w:rsidRDefault="00E95318" w:rsidP="00E95318">
      <w:pPr>
        <w:pStyle w:val="21"/>
        <w:ind w:firstLine="420"/>
      </w:pPr>
      <w:r>
        <w:t>6. The most conscientious, most unmotivated, best lazy, most disgusting, least self-aware, and most wishful thinking in the Internet philosopher world-Zhang Yunjie (I don’t need to say more, right? )</w:t>
      </w:r>
    </w:p>
    <w:p w:rsidR="00E95318" w:rsidRDefault="00E95318" w:rsidP="00E95318">
      <w:pPr>
        <w:pStyle w:val="21"/>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rsidR="00E95318" w:rsidRDefault="00E95318" w:rsidP="00E95318">
      <w:pPr>
        <w:pStyle w:val="21"/>
        <w:ind w:firstLine="420"/>
      </w:pPr>
      <w:r>
        <w:t>8. The Internet philosopher who has been on TV the most-Lin Haoze (showed on brainstorming, Happy Rubik's Cube, It's You, News Night Banquet, etc.)</w:t>
      </w:r>
    </w:p>
    <w:p w:rsidR="00E95318" w:rsidRDefault="00E95318" w:rsidP="00E95318">
      <w:pPr>
        <w:pStyle w:val="21"/>
        <w:ind w:firstLine="420"/>
      </w:pPr>
      <w:r>
        <w:t>9. Yan Hong's most scared man-Ge Yimin</w:t>
      </w:r>
    </w:p>
    <w:p w:rsidR="00E95318" w:rsidRDefault="00E95318" w:rsidP="00E95318">
      <w:pPr>
        <w:pStyle w:val="21"/>
        <w:ind w:firstLine="420"/>
      </w:pPr>
      <w:r>
        <w:t>10. The Internet philosopher with the longest gnawing time——Yu Zhicheng (Since dropping out of school in 2004, he has gnawed for at least 16 years. Even Zhang Yunjie, who has never done anything, has found a righteous career!)</w:t>
      </w:r>
    </w:p>
    <w:p w:rsidR="00E95318" w:rsidRDefault="00E95318" w:rsidP="00E95318">
      <w:pPr>
        <w:pStyle w:val="21"/>
        <w:ind w:firstLine="420"/>
      </w:pPr>
      <w:r>
        <w:t>11. A celebrity who has both a folk scientist and an internet philosopher-He Wentao</w:t>
      </w:r>
    </w:p>
    <w:p w:rsidR="00E95318" w:rsidRDefault="00E95318" w:rsidP="00E95318">
      <w:pPr>
        <w:pStyle w:val="21"/>
        <w:ind w:firstLine="420"/>
      </w:pPr>
      <w:r>
        <w:t xml:space="preserve">12. An Internet philosopher with two human faces-Chen Weirong </w:t>
      </w:r>
      <w:r>
        <w:lastRenderedPageBreak/>
        <w:t>(using Qian Haile's photo and Qian Haile's PS photo and pretending to be Qian Baosheng, and his appearance is also very different from that of the post-90s)</w:t>
      </w:r>
    </w:p>
    <w:p w:rsidR="00E95318" w:rsidRDefault="00E95318" w:rsidP="00E95318">
      <w:pPr>
        <w:pStyle w:val="21"/>
        <w:ind w:firstLine="420"/>
      </w:pPr>
      <w:r>
        <w:t>13. The most educated Internet philosopher——Liu Zhongjing {West China University of Medical Sciences (Bachelor) Sichuan University (Master)}</w:t>
      </w:r>
    </w:p>
    <w:p w:rsidR="00E95318" w:rsidRDefault="00E95318" w:rsidP="00E95318">
      <w:pPr>
        <w:pStyle w:val="21"/>
        <w:ind w:firstLine="420"/>
      </w:pPr>
      <w:r>
        <w:t>14. Wang Keren, an Internet philosopher who has now returned to nothingness in the domestic Internet environment</w:t>
      </w:r>
    </w:p>
    <w:p w:rsidR="00E95318" w:rsidRDefault="00E95318" w:rsidP="00E95318">
      <w:pPr>
        <w:pStyle w:val="21"/>
        <w:ind w:firstLine="420"/>
      </w:pPr>
      <w:r>
        <w:t>Welcome to add and correct mistakes.</w:t>
      </w:r>
    </w:p>
    <w:p w:rsidR="00E95318" w:rsidRDefault="00E95318" w:rsidP="00E95318">
      <w:pPr>
        <w:pStyle w:val="21"/>
        <w:ind w:firstLine="420"/>
      </w:pPr>
      <w:r>
        <w:rPr>
          <w:rFonts w:hint="eastAsia"/>
        </w:rPr>
        <w:t>》</w:t>
      </w:r>
      <w:r>
        <w:rPr>
          <w:rFonts w:hint="eastAsia"/>
        </w:rPr>
        <w:t>Photographer of Suture Villa: Guinness Book of Philosophy,,,</w:t>
      </w:r>
    </w:p>
    <w:p w:rsidR="00E95318" w:rsidRDefault="00E95318" w:rsidP="00E95318">
      <w:pPr>
        <w:pStyle w:val="21"/>
        <w:ind w:firstLine="420"/>
      </w:pPr>
      <w:r>
        <w:t>"" SzMithrandir: Nantah is obviously better than West China University of Medical Sciences.</w:t>
      </w:r>
    </w:p>
    <w:p w:rsidR="00E95318" w:rsidRDefault="00E95318" w:rsidP="00E95318">
      <w:pPr>
        <w:pStyle w:val="21"/>
        <w:ind w:firstLine="420"/>
      </w:pPr>
      <w:r>
        <w:t>"The vast sea of ​​people: God seems to have just graduated from a bachelor's degree, while Aunt Liu graduated from a master's degree. I listed according to this standard.</w:t>
      </w:r>
    </w:p>
    <w:p w:rsidR="00E95318" w:rsidRDefault="00E95318" w:rsidP="00E95318">
      <w:pPr>
        <w:pStyle w:val="21"/>
        <w:ind w:firstLine="420"/>
      </w:pPr>
    </w:p>
    <w:p w:rsidR="00E95318" w:rsidRDefault="00E95318" w:rsidP="00E95318">
      <w:pPr>
        <w:pStyle w:val="21"/>
        <w:ind w:firstLine="420"/>
      </w:pPr>
      <w:r>
        <w:t>609, the vast sea of ​​people: Talking about Ge Yimin's book "</w:t>
      </w:r>
      <w:r w:rsidR="009F4861">
        <w:t>“wordofgod”</w:t>
      </w:r>
      <w:r>
        <w:t>s"</w:t>
      </w:r>
    </w:p>
    <w:p w:rsidR="00E95318" w:rsidRDefault="00E95318" w:rsidP="00E95318">
      <w:pPr>
        <w:pStyle w:val="21"/>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rsidR="00E95318" w:rsidRDefault="00E95318" w:rsidP="00E95318">
      <w:pPr>
        <w:pStyle w:val="21"/>
        <w:ind w:firstLine="420"/>
      </w:pPr>
      <w:r>
        <w:t xml:space="preserve">What else is Gehua? The </w:t>
      </w:r>
      <w:r w:rsidR="009F4861">
        <w:t>“wordofgod”</w:t>
      </w:r>
      <w:r>
        <w:t xml:space="preserve"> argument is "Ge Hua-GeYiMin's flower-GeYiMin's flowers and fruits."</w:t>
      </w:r>
    </w:p>
    <w:p w:rsidR="00E95318" w:rsidRDefault="00E95318" w:rsidP="00E95318">
      <w:pPr>
        <w:pStyle w:val="21"/>
        <w:ind w:firstLine="420"/>
      </w:pPr>
      <w:r>
        <w:lastRenderedPageBreak/>
        <w:t>And the reason for the name of the book "Nervous" is because there is a God's word in GeYimin's vision, which is called Jing, that is, the word of God.</w:t>
      </w:r>
    </w:p>
    <w:p w:rsidR="00E95318" w:rsidRDefault="00E95318" w:rsidP="00E95318">
      <w:pPr>
        <w:pStyle w:val="21"/>
        <w:ind w:firstLine="420"/>
      </w:pPr>
      <w:r>
        <w:t>"Handlebar: It's true and false, it's hard to tell whether it's true or false.</w:t>
      </w:r>
    </w:p>
    <w:p w:rsidR="00E95318" w:rsidRDefault="00E95318" w:rsidP="00E95318">
      <w:pPr>
        <w:pStyle w:val="21"/>
        <w:ind w:firstLine="420"/>
      </w:pPr>
      <w:r>
        <w:rPr>
          <w:rFonts w:hint="eastAsia"/>
        </w:rPr>
        <w:t>》》</w:t>
      </w:r>
      <w:r>
        <w:rPr>
          <w:rFonts w:hint="eastAsia"/>
        </w:rPr>
        <w:t>SzMithrandir: He was promoting Ge Biao</w:t>
      </w:r>
      <w:r>
        <w:rPr>
          <w:rFonts w:hint="eastAsia"/>
        </w:rPr>
        <w:t>’</w:t>
      </w:r>
      <w:r>
        <w:rPr>
          <w:rFonts w:hint="eastAsia"/>
        </w:rPr>
        <w:t xml:space="preserve">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rsidR="00E95318" w:rsidRDefault="00E95318" w:rsidP="00E95318">
      <w:pPr>
        <w:pStyle w:val="21"/>
        <w:ind w:firstLine="420"/>
      </w:pPr>
      <w:r>
        <w:t>"The owner of the homo pavilion: Ge Yimin is in the district 2000m in front of my house.</w:t>
      </w:r>
    </w:p>
    <w:p w:rsidR="00E95318" w:rsidRDefault="00E95318" w:rsidP="00E95318">
      <w:pPr>
        <w:pStyle w:val="21"/>
        <w:ind w:firstLine="420"/>
      </w:pPr>
      <w:r>
        <w:rPr>
          <w:rFonts w:hint="eastAsia"/>
        </w:rPr>
        <w:t>》》</w:t>
      </w:r>
      <w:r>
        <w:rPr>
          <w:rFonts w:hint="eastAsia"/>
        </w:rPr>
        <w:t>Sky Disintegration: A Tour to the Holy Land (Big Boo)</w:t>
      </w:r>
    </w:p>
    <w:p w:rsidR="00E95318" w:rsidRDefault="00E95318" w:rsidP="00E95318">
      <w:pPr>
        <w:pStyle w:val="21"/>
        <w:ind w:firstLine="420"/>
      </w:pPr>
      <w:r>
        <w:t>"The vast sea of ​​people: The world is really small.</w:t>
      </w:r>
    </w:p>
    <w:p w:rsidR="00E95318" w:rsidRDefault="00E95318" w:rsidP="00E95318">
      <w:pPr>
        <w:pStyle w:val="21"/>
        <w:ind w:firstLine="420"/>
      </w:pPr>
      <w:r>
        <w:t>"" SzMithrandir: I tell you this is fake, he even hangs up his female classmates.</w:t>
      </w:r>
    </w:p>
    <w:p w:rsidR="00E95318" w:rsidRDefault="00E95318" w:rsidP="00E95318">
      <w:pPr>
        <w:pStyle w:val="21"/>
        <w:ind w:firstLine="420"/>
      </w:pPr>
      <w:r>
        <w:t>"Qingmu Shenying_Gozarani: The Gao Baoling in the "Gehua" list was even the vice president of the U.S. National Foundation, and is currently the director of external affairs of the "Uighur Human Rights Project".</w:t>
      </w:r>
    </w:p>
    <w:p w:rsidR="00E95318" w:rsidRDefault="00E95318" w:rsidP="00E95318">
      <w:pPr>
        <w:pStyle w:val="21"/>
        <w:ind w:firstLine="420"/>
      </w:pPr>
      <w:r>
        <w:t>"" SzMithrandir: But some seem to be true believers, such as those who sing Zhenjiang Jinshan.</w:t>
      </w:r>
    </w:p>
    <w:p w:rsidR="00E95318" w:rsidRDefault="00E95318" w:rsidP="00E95318">
      <w:pPr>
        <w:pStyle w:val="21"/>
        <w:ind w:firstLine="420"/>
      </w:pPr>
      <w:r>
        <w:t xml:space="preserve">"The vast sea of ​​people: Ge </w:t>
      </w:r>
      <w:r w:rsidR="009F4861">
        <w:t>“wordofgod”</w:t>
      </w:r>
      <w:r>
        <w:t xml:space="preserve"> is really unscrupulous.</w:t>
      </w:r>
    </w:p>
    <w:p w:rsidR="00E95318" w:rsidRDefault="00E95318" w:rsidP="00E95318">
      <w:pPr>
        <w:pStyle w:val="21"/>
        <w:ind w:firstLine="420"/>
      </w:pPr>
      <w:r>
        <w:t>"Magic Tea International: Such people still have admirers.</w:t>
      </w:r>
    </w:p>
    <w:p w:rsidR="00E95318" w:rsidRDefault="00E95318" w:rsidP="00E95318">
      <w:pPr>
        <w:pStyle w:val="21"/>
        <w:ind w:firstLine="420"/>
      </w:pPr>
    </w:p>
    <w:p w:rsidR="00E95318" w:rsidRDefault="00E95318" w:rsidP="00E95318">
      <w:pPr>
        <w:pStyle w:val="21"/>
        <w:ind w:firstLine="420"/>
      </w:pPr>
      <w:r>
        <w:t>610. The Boundless Sea of ​​People: Nervous Some Contents Appeared in the English Version</w:t>
      </w:r>
    </w:p>
    <w:p w:rsidR="00E95318" w:rsidRDefault="00E95318" w:rsidP="00E95318">
      <w:pPr>
        <w:pStyle w:val="21"/>
        <w:ind w:firstLine="420"/>
      </w:pPr>
      <w:r>
        <w:lastRenderedPageBreak/>
        <w:t>1. Ge Hua, so I am! ——Ge Hua, so I am!</w:t>
      </w:r>
    </w:p>
    <w:p w:rsidR="00E95318" w:rsidRDefault="00E95318" w:rsidP="00E95318">
      <w:pPr>
        <w:pStyle w:val="21"/>
        <w:ind w:firstLine="420"/>
      </w:pPr>
      <w:r>
        <w:t>2. Weeds cannot be burned out, and spring breeze blows and regenerates. ——The weeds cannot be burned, and the spring breeze blows again.</w:t>
      </w:r>
    </w:p>
    <w:p w:rsidR="00E95318" w:rsidRDefault="00E95318" w:rsidP="00E95318">
      <w:pPr>
        <w:pStyle w:val="21"/>
        <w:ind w:firstLine="420"/>
      </w:pPr>
      <w:r>
        <w:t xml:space="preserve">3. </w:t>
      </w:r>
      <w:r w:rsidR="009F4861">
        <w:t>“wordofgod”</w:t>
      </w:r>
      <w:r>
        <w:t xml:space="preserve"> (Disease)-</w:t>
      </w:r>
      <w:r w:rsidR="009F4861">
        <w:t>”wordofgod”</w:t>
      </w:r>
      <w:r>
        <w:t xml:space="preserve"> (Disease)</w:t>
      </w:r>
    </w:p>
    <w:p w:rsidR="00E95318" w:rsidRDefault="00E95318" w:rsidP="00E95318">
      <w:pPr>
        <w:pStyle w:val="21"/>
        <w:ind w:firstLine="420"/>
      </w:pPr>
      <w:r>
        <w:t xml:space="preserve">4. Contributor: </w:t>
      </w:r>
      <w:r w:rsidR="009F4861">
        <w:t>“wordofgod”</w:t>
      </w:r>
      <w:r>
        <w:t xml:space="preserve"> Ge Qinfu —— Contributor: </w:t>
      </w:r>
      <w:r w:rsidR="009F4861">
        <w:t>“wordofgod”</w:t>
      </w:r>
      <w:r>
        <w:t xml:space="preserve"> Ge Qinfu</w:t>
      </w:r>
    </w:p>
    <w:p w:rsidR="00E95318" w:rsidRDefault="00E95318" w:rsidP="00E95318">
      <w:pPr>
        <w:pStyle w:val="21"/>
        <w:ind w:firstLine="420"/>
      </w:pPr>
      <w:r>
        <w:t>5. Ge Shen mighty. ——Ge Shen mighty.</w:t>
      </w:r>
    </w:p>
    <w:p w:rsidR="00E95318" w:rsidRDefault="00E95318" w:rsidP="00E95318">
      <w:pPr>
        <w:pStyle w:val="21"/>
        <w:ind w:firstLine="420"/>
      </w:pPr>
      <w:r>
        <w:t>6. The car is underpowered</w:t>
      </w:r>
    </w:p>
    <w:p w:rsidR="00E95318" w:rsidRDefault="00E95318" w:rsidP="00E95318">
      <w:pPr>
        <w:pStyle w:val="21"/>
        <w:ind w:firstLine="420"/>
      </w:pPr>
      <w:r>
        <w:t>7. It is too slippery, which is too slippery</w:t>
      </w:r>
    </w:p>
    <w:p w:rsidR="00E95318" w:rsidRDefault="00E95318" w:rsidP="00E95318">
      <w:pPr>
        <w:pStyle w:val="21"/>
        <w:ind w:firstLine="420"/>
      </w:pPr>
      <w:r>
        <w:t>8. Brother! You "Nervous". ——Brother! You “Nervous”.</w:t>
      </w:r>
    </w:p>
    <w:p w:rsidR="00E95318" w:rsidRDefault="00E95318" w:rsidP="00E95318">
      <w:pPr>
        <w:pStyle w:val="21"/>
        <w:ind w:firstLine="420"/>
      </w:pPr>
      <w:r>
        <w:rPr>
          <w:rFonts w:hint="eastAsia"/>
        </w:rPr>
        <w:t>》</w:t>
      </w:r>
      <w:r>
        <w:rPr>
          <w:rFonts w:hint="eastAsia"/>
        </w:rPr>
        <w:t>Generally through the mirror image of Sparta 117: W E E D (unprovoked association).</w:t>
      </w:r>
    </w:p>
    <w:p w:rsidR="00E95318" w:rsidRDefault="00E95318" w:rsidP="00E95318">
      <w:pPr>
        <w:pStyle w:val="21"/>
        <w:ind w:firstLine="420"/>
      </w:pPr>
      <w:r>
        <w:t>""Skyrim Dissociation: Are these all netizens' comments?</w:t>
      </w:r>
    </w:p>
    <w:p w:rsidR="00E95318" w:rsidRDefault="00E95318" w:rsidP="00E95318">
      <w:pPr>
        <w:pStyle w:val="21"/>
        <w:ind w:firstLine="420"/>
      </w:pPr>
      <w:r>
        <w:t xml:space="preserve">"The vast sea of ​​people: Yes, they are all in the comments of netizens. There is nothing interesting about the </w:t>
      </w:r>
      <w:r w:rsidR="009F4861">
        <w:t>“wordofgod”</w:t>
      </w:r>
      <w:r>
        <w:t xml:space="preserve"> text.</w:t>
      </w:r>
    </w:p>
    <w:p w:rsidR="00E95318" w:rsidRDefault="00E95318" w:rsidP="00E95318">
      <w:pPr>
        <w:pStyle w:val="21"/>
        <w:ind w:firstLine="420"/>
      </w:pPr>
      <w:r>
        <w:t>Mantra: He is God, you must listen to him. (Referring to GO God)</w:t>
      </w:r>
    </w:p>
    <w:p w:rsidR="00E95318" w:rsidRDefault="00E95318" w:rsidP="00E95318">
      <w:pPr>
        <w:pStyle w:val="21"/>
        <w:ind w:firstLine="420"/>
      </w:pPr>
      <w:r>
        <w:t>"" Izon_: Go woman said it was established.</w:t>
      </w:r>
    </w:p>
    <w:p w:rsidR="00E95318" w:rsidRDefault="00E95318" w:rsidP="00E95318">
      <w:pPr>
        <w:pStyle w:val="21"/>
        <w:ind w:firstLine="420"/>
      </w:pPr>
      <w:r>
        <w:t>"According to Pyrene: god is a girl</w:t>
      </w:r>
    </w:p>
    <w:p w:rsidR="00E95318" w:rsidRDefault="00E95318" w:rsidP="00E95318">
      <w:pPr>
        <w:pStyle w:val="21"/>
        <w:ind w:firstLine="420"/>
      </w:pPr>
      <w:r>
        <w:rPr>
          <w:rFonts w:hint="eastAsia"/>
        </w:rPr>
        <w:t>》》</w:t>
      </w:r>
      <w:r>
        <w:rPr>
          <w:rFonts w:hint="eastAsia"/>
        </w:rPr>
        <w:t>Handle: GO IS DUST</w:t>
      </w:r>
    </w:p>
    <w:p w:rsidR="00E95318" w:rsidRDefault="00E95318" w:rsidP="00E95318">
      <w:pPr>
        <w:pStyle w:val="21"/>
        <w:ind w:firstLine="420"/>
      </w:pPr>
      <w:r>
        <w:t xml:space="preserve">"The vast sea of ​​people: there are some content that appeared in the English version of the </w:t>
      </w:r>
      <w:r w:rsidR="009F4861">
        <w:t>“wordofgod”</w:t>
      </w:r>
      <w:r>
        <w:t>s, the grass is dead</w:t>
      </w:r>
    </w:p>
    <w:p w:rsidR="00E95318" w:rsidRDefault="00E95318" w:rsidP="00E95318">
      <w:pPr>
        <w:pStyle w:val="21"/>
        <w:ind w:firstLine="420"/>
      </w:pPr>
      <w:r>
        <w:t>(Chinese)——(English)——(machine translation and direct translation into Chinese)</w:t>
      </w:r>
    </w:p>
    <w:p w:rsidR="00E95318" w:rsidRDefault="00E95318" w:rsidP="00E95318">
      <w:pPr>
        <w:pStyle w:val="21"/>
        <w:ind w:firstLine="420"/>
      </w:pPr>
      <w:r>
        <w:t>1. Shepherd Yunjie —— Shepherd Yunjie —— Shepherd Yunjie</w:t>
      </w:r>
    </w:p>
    <w:p w:rsidR="00E95318" w:rsidRDefault="00E95318" w:rsidP="00E95318">
      <w:pPr>
        <w:pStyle w:val="21"/>
        <w:ind w:firstLine="420"/>
      </w:pPr>
      <w:r>
        <w:t>2. Solo 13-Solo 13-Alone 13</w:t>
      </w:r>
    </w:p>
    <w:p w:rsidR="00E95318" w:rsidRDefault="00E95318" w:rsidP="00E95318">
      <w:pPr>
        <w:pStyle w:val="21"/>
        <w:ind w:firstLine="420"/>
      </w:pPr>
      <w:r>
        <w:t>3. His grandma’s Ge liar——his grandma’s Ge liar.——His grandma’s Ge liar.——His grandma’s Ge liar.</w:t>
      </w:r>
    </w:p>
    <w:p w:rsidR="00E95318" w:rsidRDefault="00E95318" w:rsidP="00E95318">
      <w:pPr>
        <w:pStyle w:val="21"/>
        <w:ind w:firstLine="420"/>
      </w:pPr>
      <w:r>
        <w:t xml:space="preserve">The worst among the Four Flying Dances is probably Jiezi,,, </w:t>
      </w:r>
      <w:r>
        <w:lastRenderedPageBreak/>
        <w:t>——The worst among the Four Flying Dances is probably Jiezi,,,——The worst among the Four Flying Dances is probably Jiezi,,,</w:t>
      </w:r>
    </w:p>
    <w:p w:rsidR="00E95318" w:rsidRDefault="00E95318" w:rsidP="00E95318">
      <w:pPr>
        <w:pStyle w:val="21"/>
        <w:ind w:firstLine="420"/>
      </w:pPr>
      <w:r>
        <w:t>5. Ge Shen has won,,,—— Ge Shen has won ,,,,——Ge Shen has won,,,,</w:t>
      </w:r>
    </w:p>
    <w:p w:rsidR="00E95318" w:rsidRDefault="00E95318" w:rsidP="00E95318">
      <w:pPr>
        <w:pStyle w:val="21"/>
        <w:ind w:firstLine="420"/>
      </w:pPr>
      <w:r>
        <w:rPr>
          <w:rFonts w:hint="eastAsia"/>
        </w:rPr>
        <w:t>6. Station B [Net Philosopher</w:t>
      </w:r>
      <w:r>
        <w:rPr>
          <w:rFonts w:hint="eastAsia"/>
        </w:rPr>
        <w:t>’</w:t>
      </w:r>
      <w:r>
        <w:rPr>
          <w:rFonts w:hint="eastAsia"/>
        </w:rPr>
        <w:t xml:space="preserve">s Baby] </w:t>
      </w:r>
      <w:r>
        <w:rPr>
          <w:rFonts w:hint="eastAsia"/>
        </w:rPr>
        <w:t>——</w:t>
      </w:r>
      <w:r>
        <w:rPr>
          <w:rFonts w:hint="eastAsia"/>
        </w:rPr>
        <w:t>Station B [Net Philosopher</w:t>
      </w:r>
      <w:r>
        <w:rPr>
          <w:rFonts w:hint="eastAsia"/>
        </w:rPr>
        <w:t>’</w:t>
      </w:r>
      <w:r>
        <w:rPr>
          <w:rFonts w:hint="eastAsia"/>
        </w:rPr>
        <w:t xml:space="preserve">s Baby] </w:t>
      </w:r>
      <w:r>
        <w:rPr>
          <w:rFonts w:hint="eastAsia"/>
        </w:rPr>
        <w:t>——</w:t>
      </w:r>
      <w:r>
        <w:rPr>
          <w:rFonts w:hint="eastAsia"/>
        </w:rPr>
        <w:t>Station B[</w:t>
      </w:r>
      <w:r>
        <w:rPr>
          <w:rFonts w:hint="eastAsia"/>
        </w:rPr>
        <w:t>网哲人宝贝</w:t>
      </w:r>
      <w:r>
        <w:rPr>
          <w:rFonts w:hint="eastAsia"/>
        </w:rPr>
        <w:t>]</w:t>
      </w:r>
    </w:p>
    <w:p w:rsidR="00E95318" w:rsidRDefault="00E95318" w:rsidP="00E95318">
      <w:pPr>
        <w:pStyle w:val="21"/>
        <w:ind w:firstLine="420"/>
      </w:pPr>
      <w:r>
        <w:t>7. Ge Chi,,, ——Ge Chi ,,, ——Ge Chi,,,</w:t>
      </w:r>
    </w:p>
    <w:p w:rsidR="00E95318" w:rsidRDefault="00E95318" w:rsidP="00E95318">
      <w:pPr>
        <w:pStyle w:val="21"/>
        <w:ind w:firstLine="420"/>
      </w:pPr>
      <w:r>
        <w:rPr>
          <w:rFonts w:hint="eastAsia"/>
        </w:rPr>
        <w:t>8. The bull, Zheng Liang, angered the Ge dolphin</w:t>
      </w:r>
      <w:r>
        <w:rPr>
          <w:rFonts w:hint="eastAsia"/>
        </w:rPr>
        <w:t>——【</w:t>
      </w:r>
      <w:r>
        <w:rPr>
          <w:rFonts w:hint="eastAsia"/>
        </w:rPr>
        <w:t xml:space="preserve">What God is Ge. Hi you]. </w:t>
      </w:r>
      <w:r>
        <w:rPr>
          <w:rFonts w:hint="eastAsia"/>
        </w:rPr>
        <w:t>——</w:t>
      </w:r>
      <w:r>
        <w:rPr>
          <w:rFonts w:hint="eastAsia"/>
        </w:rPr>
        <w:t xml:space="preserve">Bull Zheng Liang screams Ge Duo-[Ge Ge God. You are this hi]. </w:t>
      </w:r>
      <w:r>
        <w:rPr>
          <w:rFonts w:hint="eastAsia"/>
        </w:rPr>
        <w:t>——</w:t>
      </w:r>
      <w:r>
        <w:rPr>
          <w:rFonts w:hint="eastAsia"/>
        </w:rPr>
        <w:t>Bull Zheng Liang screams and fights-</w:t>
      </w:r>
      <w:r>
        <w:rPr>
          <w:rFonts w:hint="eastAsia"/>
        </w:rPr>
        <w:t>【</w:t>
      </w:r>
      <w:r>
        <w:rPr>
          <w:rFonts w:hint="eastAsia"/>
        </w:rPr>
        <w:t>Ge Ge God. You are this hi]</w:t>
      </w:r>
    </w:p>
    <w:p w:rsidR="00E95318" w:rsidRDefault="00E95318" w:rsidP="00E95318">
      <w:pPr>
        <w:pStyle w:val="21"/>
        <w:ind w:firstLine="420"/>
      </w:pPr>
      <w:r>
        <w:t>9. The bull ran into Ge Zhu. —— The bull collided with Ge pig. —— The bull collided with Ge pig.</w:t>
      </w:r>
    </w:p>
    <w:p w:rsidR="00E95318" w:rsidRDefault="00E95318" w:rsidP="00E95318">
      <w:pPr>
        <w:pStyle w:val="21"/>
        <w:ind w:firstLine="420"/>
      </w:pPr>
      <w:r>
        <w:t>10. The beautiful and strong bull-The beautiful and strong bull</w:t>
      </w:r>
    </w:p>
    <w:p w:rsidR="00E95318" w:rsidRDefault="00E95318" w:rsidP="00E95318">
      <w:pPr>
        <w:pStyle w:val="21"/>
        <w:ind w:firstLine="420"/>
      </w:pPr>
      <w:r>
        <w:t>"Handle: Cyber ​​Great Zhe.</w:t>
      </w:r>
    </w:p>
    <w:p w:rsidR="00E95318" w:rsidRDefault="00E95318" w:rsidP="00E95318">
      <w:pPr>
        <w:pStyle w:val="21"/>
        <w:ind w:firstLine="420"/>
      </w:pPr>
      <w:r>
        <w:rPr>
          <w:rFonts w:hint="eastAsia"/>
        </w:rPr>
        <w:t>》》</w:t>
      </w:r>
      <w:r>
        <w:rPr>
          <w:rFonts w:hint="eastAsia"/>
        </w:rPr>
        <w:t>The vast crowd:? Some of the content that appeared in the English version of Neurology, this dynamic does not add this link of machine translation</w:t>
      </w:r>
    </w:p>
    <w:p w:rsidR="00E95318" w:rsidRDefault="00E95318" w:rsidP="00E95318">
      <w:pPr>
        <w:pStyle w:val="21"/>
        <w:ind w:firstLine="420"/>
      </w:pPr>
      <w:r>
        <w:t>1. A different kind of demonic civil war. ——Another kind of konjac civil war.</w:t>
      </w:r>
    </w:p>
    <w:p w:rsidR="00E95318" w:rsidRDefault="00E95318" w:rsidP="00E95318">
      <w:pPr>
        <w:pStyle w:val="21"/>
        <w:ind w:firstLine="420"/>
      </w:pPr>
      <w:r>
        <w:t>2. Black fart-black fart</w:t>
      </w:r>
    </w:p>
    <w:p w:rsidR="00E95318" w:rsidRDefault="00E95318" w:rsidP="00E95318">
      <w:pPr>
        <w:pStyle w:val="21"/>
        <w:ind w:firstLine="420"/>
      </w:pPr>
      <w:r>
        <w:t>3. Ge holding,,,——Ge holding,,,</w:t>
      </w:r>
    </w:p>
    <w:p w:rsidR="00E95318" w:rsidRDefault="00E95318" w:rsidP="00E95318">
      <w:pPr>
        <w:pStyle w:val="21"/>
        <w:ind w:firstLine="420"/>
      </w:pPr>
      <w:r>
        <w:t>4. Xuan Shen Yan Hong will not hesitate to paste the whole olive to prevent Ge Shen Qi Shi. ——The sacred gods and reds do not hesitate to tidy up the whole olive to prevent Ge God from starting.</w:t>
      </w:r>
    </w:p>
    <w:p w:rsidR="00E95318" w:rsidRDefault="00E95318" w:rsidP="00E95318">
      <w:pPr>
        <w:pStyle w:val="21"/>
        <w:ind w:firstLine="420"/>
      </w:pPr>
      <w:r>
        <w:t>5. Real solitary 13——Real solitary 13</w:t>
      </w:r>
    </w:p>
    <w:p w:rsidR="00E95318" w:rsidRDefault="00E95318" w:rsidP="00E95318">
      <w:pPr>
        <w:pStyle w:val="21"/>
        <w:ind w:firstLine="420"/>
      </w:pPr>
      <w:r>
        <w:t>6. Not much to talk about! ——Not much to talk about!</w:t>
      </w:r>
    </w:p>
    <w:p w:rsidR="00E95318" w:rsidRDefault="00E95318" w:rsidP="00E95318">
      <w:pPr>
        <w:pStyle w:val="21"/>
        <w:ind w:firstLine="420"/>
      </w:pPr>
      <w:r>
        <w:t>7. Came out to beat</w:t>
      </w:r>
    </w:p>
    <w:p w:rsidR="00E95318" w:rsidRDefault="00E95318" w:rsidP="00E95318">
      <w:pPr>
        <w:pStyle w:val="21"/>
        <w:ind w:firstLine="420"/>
      </w:pPr>
      <w:r>
        <w:t xml:space="preserve">8. Hooligan shoes and wine are incomparable, Mortal Kombat is </w:t>
      </w:r>
      <w:r>
        <w:lastRenderedPageBreak/>
        <w:t>about to come true!</w:t>
      </w:r>
    </w:p>
    <w:p w:rsidR="00E95318" w:rsidRDefault="00E95318" w:rsidP="00E95318">
      <w:pPr>
        <w:pStyle w:val="21"/>
        <w:ind w:firstLine="420"/>
      </w:pPr>
      <w:r>
        <w:t>The bathhouse buddies clash, and obedience makes you super smooth!</w:t>
      </w:r>
    </w:p>
    <w:p w:rsidR="00E95318" w:rsidRDefault="00E95318" w:rsidP="00E95318">
      <w:pPr>
        <w:pStyle w:val="21"/>
        <w:ind w:firstLine="420"/>
      </w:pPr>
      <w:r>
        <w:rPr>
          <w:rFonts w:hint="eastAsia"/>
        </w:rPr>
        <w:t>——</w:t>
      </w:r>
    </w:p>
    <w:p w:rsidR="00E95318" w:rsidRDefault="00E95318" w:rsidP="00E95318">
      <w:pPr>
        <w:pStyle w:val="21"/>
        <w:ind w:firstLine="420"/>
      </w:pPr>
      <w:r>
        <w:t>Rascal shoe wine matchless on, real person quick dozen want to realize!</w:t>
      </w:r>
    </w:p>
    <w:p w:rsidR="00E95318" w:rsidRDefault="00E95318" w:rsidP="00E95318">
      <w:pPr>
        <w:pStyle w:val="21"/>
        <w:ind w:firstLine="420"/>
      </w:pPr>
      <w:r>
        <w:t>The bathhouse buddy is in a rush, and obeying makes you super free!</w:t>
      </w:r>
    </w:p>
    <w:p w:rsidR="00E95318" w:rsidRDefault="00E95318" w:rsidP="00E95318">
      <w:pPr>
        <w:pStyle w:val="21"/>
        <w:ind w:firstLine="420"/>
      </w:pPr>
      <w:r>
        <w:t>9. The god of Internet philosophers, the four major Internet philosophers want to listen to him. ——The god of network philosophy, four major network philosophy to listen to him.</w:t>
      </w:r>
    </w:p>
    <w:p w:rsidR="00E95318" w:rsidRDefault="00E95318" w:rsidP="00E95318">
      <w:pPr>
        <w:pStyle w:val="21"/>
        <w:ind w:firstLine="420"/>
      </w:pPr>
      <w:r>
        <w:t>10. Yes! it is good! ——Right! Good!</w:t>
      </w:r>
    </w:p>
    <w:p w:rsidR="00E95318" w:rsidRDefault="00E95318" w:rsidP="00E95318">
      <w:pPr>
        <w:pStyle w:val="21"/>
        <w:ind w:firstLine="420"/>
      </w:pPr>
    </w:p>
    <w:p w:rsidR="00E95318" w:rsidRDefault="00E95318" w:rsidP="00E95318">
      <w:pPr>
        <w:pStyle w:val="21"/>
        <w:ind w:firstLine="420"/>
      </w:pPr>
      <w:r>
        <w:rPr>
          <w:rFonts w:hint="eastAsia"/>
        </w:rPr>
        <w:t>611</w:t>
      </w:r>
      <w:r>
        <w:rPr>
          <w:rFonts w:hint="eastAsia"/>
        </w:rPr>
        <w:t>、</w:t>
      </w:r>
      <w:r>
        <w:rPr>
          <w:rFonts w:hint="eastAsia"/>
        </w:rPr>
        <w:t>Why are you talking about Zheng Liang and GeYimin before?</w:t>
      </w:r>
    </w:p>
    <w:p w:rsidR="00E95318" w:rsidRDefault="00E95318" w:rsidP="00E95318">
      <w:pPr>
        <w:pStyle w:val="21"/>
        <w:ind w:firstLine="420"/>
      </w:pPr>
      <w:r>
        <w:t>Is the relationship actually worth investigating? Everyone knows that GeYiMin has always had a habit, that is, the whole network's evaluation of him is collected together, and integrated in the second seven chapters of "</w:t>
      </w:r>
      <w:r w:rsidR="009F4861">
        <w:t>“wordofgod”</w:t>
      </w:r>
      <w:r>
        <w:t>" in the netizen comments. Therefore, there can even be found the influence of various Internet philosophers, which is extremely cola.</w:t>
      </w:r>
    </w:p>
    <w:p w:rsidR="00E95318" w:rsidRDefault="00E95318" w:rsidP="00E95318">
      <w:pPr>
        <w:pStyle w:val="21"/>
        <w:ind w:firstLine="420"/>
      </w:pPr>
      <w:r>
        <w:t>Therefore, the dynamic includes Zheng Liang's evaluation of Ge Yimin in the form of pictures.</w:t>
      </w:r>
    </w:p>
    <w:p w:rsidR="00E95318" w:rsidRDefault="00E95318" w:rsidP="00E95318">
      <w:pPr>
        <w:pStyle w:val="21"/>
        <w:ind w:firstLine="420"/>
      </w:pPr>
      <w:r>
        <w:t>Judging from the above text, Zheng Liangduo selected Ge Yimin as a "white-collar."</w:t>
      </w:r>
    </w:p>
    <w:p w:rsidR="00E95318" w:rsidRDefault="00E95318" w:rsidP="00E95318">
      <w:pPr>
        <w:pStyle w:val="21"/>
        <w:ind w:firstLine="420"/>
      </w:pPr>
      <w:r>
        <w:t>"Schlachtkreuzer: Ge what a god. Hi you.</w:t>
      </w:r>
    </w:p>
    <w:p w:rsidR="00E95318" w:rsidRDefault="00E95318" w:rsidP="00E95318">
      <w:pPr>
        <w:pStyle w:val="21"/>
        <w:ind w:firstLine="420"/>
      </w:pPr>
      <w:r>
        <w:t>"Lapis_YSJ: Dream co-acting.</w:t>
      </w:r>
    </w:p>
    <w:p w:rsidR="00E95318" w:rsidRDefault="00E95318" w:rsidP="00E95318">
      <w:pPr>
        <w:pStyle w:val="21"/>
        <w:ind w:firstLine="420"/>
      </w:pPr>
      <w:r>
        <w:t xml:space="preserve">"The vast sea of ​​people: GeYimin's 00s photo problem, because it is not difficult to find that most of the photos are mainly in the 90s and 10s, and the 00s photos are almost impossible to find, the only thing that </w:t>
      </w:r>
      <w:r>
        <w:lastRenderedPageBreak/>
        <w:t>can be found is the 00s The photo of the period is GeYiMin's second-generation ID card, issued in 2004.</w:t>
      </w:r>
    </w:p>
    <w:p w:rsidR="00E95318" w:rsidRDefault="00E95318" w:rsidP="00E95318">
      <w:pPr>
        <w:pStyle w:val="21"/>
        <w:ind w:firstLine="420"/>
      </w:pPr>
      <w:r>
        <w:t>What's interesting is that Ge Yimin gave himself a skin name "Song Yimin" in the early days of online teaching. This phenomenon can still be seen on the previous history page of Shen.com (available in the Internet Archive).</w:t>
      </w:r>
    </w:p>
    <w:p w:rsidR="00E95318" w:rsidRDefault="00E95318" w:rsidP="00E95318">
      <w:pPr>
        <w:pStyle w:val="21"/>
        <w:ind w:firstLine="420"/>
      </w:pPr>
      <w:r>
        <w:t>""Schlachtkreuzer: Yemei, this weird skin bag is still in use now,,,</w:t>
      </w:r>
    </w:p>
    <w:p w:rsidR="00E95318" w:rsidRDefault="00E95318" w:rsidP="00E95318">
      <w:pPr>
        <w:pStyle w:val="21"/>
        <w:ind w:firstLine="420"/>
      </w:pPr>
      <w:r>
        <w:rPr>
          <w:rFonts w:hint="eastAsia"/>
        </w:rPr>
        <w:t>》</w:t>
      </w:r>
      <w:r>
        <w:t>The vast sea of ​​people: The copywriting of the Shenjiao navy robot has not been changed for several years, which is too foolish.</w:t>
      </w:r>
    </w:p>
    <w:p w:rsidR="00E95318" w:rsidRDefault="00E95318" w:rsidP="00E95318">
      <w:pPr>
        <w:pStyle w:val="21"/>
        <w:ind w:firstLine="420"/>
      </w:pPr>
      <w:r>
        <w:t>And Ye Xue.</w:t>
      </w:r>
    </w:p>
    <w:p w:rsidR="00E95318" w:rsidRDefault="00E95318" w:rsidP="00E95318">
      <w:pPr>
        <w:pStyle w:val="21"/>
        <w:ind w:firstLine="420"/>
      </w:pPr>
    </w:p>
    <w:p w:rsidR="00E95318" w:rsidRDefault="00E95318" w:rsidP="00E95318">
      <w:pPr>
        <w:pStyle w:val="21"/>
        <w:ind w:firstLine="420"/>
      </w:pPr>
      <w:r>
        <w:t>612, the vast sea of ​​people: Let's discuss the future fate of the net philosophers.</w:t>
      </w:r>
    </w:p>
    <w:p w:rsidR="00E95318" w:rsidRDefault="00E95318" w:rsidP="00E95318">
      <w:pPr>
        <w:pStyle w:val="21"/>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rsidR="00E95318" w:rsidRDefault="00E95318" w:rsidP="00E95318">
      <w:pPr>
        <w:pStyle w:val="21"/>
        <w:ind w:firstLine="420"/>
      </w:pPr>
      <w:r>
        <w:t>It seems that some Internet philosophers were like normal people before they became "upgraders," but they went crazy for some reason.</w:t>
      </w:r>
    </w:p>
    <w:p w:rsidR="00E95318" w:rsidRDefault="00E95318" w:rsidP="00E95318">
      <w:pPr>
        <w:pStyle w:val="21"/>
        <w:ind w:firstLine="420"/>
      </w:pPr>
      <w:r>
        <w:t xml:space="preserve">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t>
      </w:r>
      <w:r w:rsidR="009F4861">
        <w:t>“wordofgod”</w:t>
      </w:r>
      <w:r>
        <w:t xml:space="preserve">s are really not that many people buy it. It is said that only one copy of related </w:t>
      </w:r>
      <w:r>
        <w:lastRenderedPageBreak/>
        <w:t>products on Taobao has been sold in four years.</w:t>
      </w:r>
    </w:p>
    <w:p w:rsidR="00E95318" w:rsidRDefault="00E95318" w:rsidP="00E95318">
      <w:pPr>
        <w:pStyle w:val="21"/>
        <w:ind w:firstLine="420"/>
      </w:pPr>
      <w:r>
        <w:rPr>
          <w:rFonts w:hint="eastAsia"/>
        </w:rPr>
        <w:t>》</w:t>
      </w:r>
      <w:r>
        <w:rPr>
          <w:rFonts w:hint="eastAsia"/>
        </w:rPr>
        <w:t>Skyrim Disintegration: The genius is on the left, the lunatic is on the right,,,</w:t>
      </w:r>
    </w:p>
    <w:p w:rsidR="00E95318" w:rsidRDefault="00E95318" w:rsidP="00E95318">
      <w:pPr>
        <w:pStyle w:val="21"/>
        <w:ind w:firstLine="420"/>
      </w:pPr>
      <w:r>
        <w:t>"" The vast sea of ​​people: Carrying an elegant article written by a former Le Ge person. The original author is suspected of being a TV cook, and he is persevering in teaching and feeling.</w:t>
      </w:r>
    </w:p>
    <w:p w:rsidR="00E95318" w:rsidRDefault="00E95318" w:rsidP="00E95318">
      <w:pPr>
        <w:pStyle w:val="21"/>
        <w:ind w:firstLine="420"/>
      </w:pPr>
      <w:r>
        <w:t>original:</w:t>
      </w:r>
    </w:p>
    <w:p w:rsidR="00E95318" w:rsidRDefault="00E95318" w:rsidP="00E95318">
      <w:pPr>
        <w:pStyle w:val="21"/>
        <w:ind w:firstLine="420"/>
      </w:pPr>
      <w:r>
        <w:t>"To Ge Hei"</w:t>
      </w:r>
    </w:p>
    <w:p w:rsidR="00E95318" w:rsidRDefault="00E95318" w:rsidP="00E95318">
      <w:pPr>
        <w:pStyle w:val="21"/>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rsidR="00E95318" w:rsidRDefault="00E95318" w:rsidP="00E95318">
      <w:pPr>
        <w:pStyle w:val="21"/>
        <w:ind w:firstLine="420"/>
      </w:pPr>
      <w:r>
        <w:rPr>
          <w:rFonts w:hint="eastAsia"/>
        </w:rPr>
        <w:t>》</w:t>
      </w: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rsidR="00E95318" w:rsidRDefault="00E95318" w:rsidP="00E95318">
      <w:pPr>
        <w:pStyle w:val="21"/>
        <w:ind w:firstLine="420"/>
      </w:pPr>
      <w:r>
        <w:rPr>
          <w:rFonts w:hint="eastAsia"/>
        </w:rPr>
        <w:t>》》</w:t>
      </w: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rsidR="00E95318" w:rsidRDefault="00E95318" w:rsidP="00E95318">
      <w:pPr>
        <w:pStyle w:val="21"/>
        <w:ind w:firstLine="420"/>
      </w:pPr>
      <w:r>
        <w:t>Another is that GeYiMin itself is not too incompetent, Tang Ze Guiyang is always incompetent, so GeYiMin Tang Ze Guiyang said failure.</w:t>
      </w:r>
    </w:p>
    <w:p w:rsidR="00E95318" w:rsidRDefault="00E95318" w:rsidP="00E95318">
      <w:pPr>
        <w:pStyle w:val="21"/>
        <w:ind w:firstLine="420"/>
      </w:pPr>
    </w:p>
    <w:p w:rsidR="00E95318" w:rsidRDefault="00E95318" w:rsidP="00E95318">
      <w:pPr>
        <w:pStyle w:val="21"/>
        <w:ind w:firstLine="420"/>
      </w:pPr>
      <w:r>
        <w:t>613. The vast sea of ​​people: I really don’t know why "</w:t>
      </w:r>
      <w:r w:rsidR="009F4861">
        <w:t>“wordofgod”</w:t>
      </w:r>
      <w:r>
        <w:t>" is still updating netizen comments.</w:t>
      </w:r>
    </w:p>
    <w:p w:rsidR="00E95318" w:rsidRDefault="00E95318" w:rsidP="00E95318">
      <w:pPr>
        <w:pStyle w:val="21"/>
        <w:ind w:firstLine="420"/>
      </w:pPr>
      <w:r>
        <w:lastRenderedPageBreak/>
        <w:t xml:space="preserve">And Zhihu, Tieba, Douban, and Twitter are all updating their </w:t>
      </w:r>
      <w:r w:rsidR="009F4861">
        <w:t>“wordofgod”</w:t>
      </w:r>
      <w:r>
        <w:t>s simultaneously. It should be the posting zombies when Ge Shen bought the navy, or Zhen Gehua.</w:t>
      </w:r>
    </w:p>
    <w:p w:rsidR="00E95318" w:rsidRDefault="00E95318" w:rsidP="00E95318">
      <w:pPr>
        <w:pStyle w:val="21"/>
        <w:ind w:firstLine="420"/>
      </w:pPr>
      <w:r>
        <w:t>In addition, Geshen.com is always collecting any deeds related to GeYimin, which will help others to investigate all aspects of it.</w:t>
      </w:r>
    </w:p>
    <w:p w:rsidR="00E95318" w:rsidRDefault="00E95318" w:rsidP="00E95318">
      <w:pPr>
        <w:pStyle w:val="21"/>
        <w:ind w:firstLine="420"/>
      </w:pPr>
      <w:r>
        <w:t>"Schlachtkreuzer: I really strongly recommend the English version of Neuroscience. In the comments of netizens, you can see the real translations of various Internet philosophers.</w:t>
      </w:r>
    </w:p>
    <w:p w:rsidR="00E95318" w:rsidRDefault="00E95318" w:rsidP="00E95318">
      <w:pPr>
        <w:pStyle w:val="21"/>
        <w:ind w:firstLine="420"/>
      </w:pPr>
      <w:r>
        <w:t>example:</w:t>
      </w:r>
    </w:p>
    <w:p w:rsidR="00E95318" w:rsidRDefault="00E95318" w:rsidP="00E95318">
      <w:pPr>
        <w:pStyle w:val="21"/>
        <w:ind w:firstLine="420"/>
      </w:pPr>
      <w:r>
        <w:t>Beautiful and strong bull</w:t>
      </w:r>
    </w:p>
    <w:p w:rsidR="00E95318" w:rsidRDefault="00E95318" w:rsidP="00E95318">
      <w:pPr>
        <w:pStyle w:val="21"/>
        <w:ind w:firstLine="420"/>
      </w:pPr>
      <w:r>
        <w:t>Creative holding,,,</w:t>
      </w:r>
    </w:p>
    <w:p w:rsidR="00E95318" w:rsidRDefault="00E95318" w:rsidP="00E95318">
      <w:pPr>
        <w:pStyle w:val="21"/>
        <w:ind w:firstLine="420"/>
      </w:pPr>
      <w:r>
        <w:t>Alone13,,,</w:t>
      </w:r>
    </w:p>
    <w:p w:rsidR="00E95318" w:rsidRDefault="00E95318" w:rsidP="00E95318">
      <w:pPr>
        <w:pStyle w:val="21"/>
        <w:ind w:firstLine="420"/>
      </w:pPr>
      <w:r>
        <w:t>"" Boundless sea of ​​people: Ge Yimin is currently the administrative director of Zhenjiang Willick Machinery Company. (I don’t know the specific year when I became it)</w:t>
      </w:r>
    </w:p>
    <w:p w:rsidR="00E95318" w:rsidRDefault="00E95318" w:rsidP="00E95318">
      <w:pPr>
        <w:pStyle w:val="21"/>
        <w:ind w:firstLine="420"/>
      </w:pPr>
      <w:r>
        <w:t>GeYiMin miscellaneous pictures, in fact, GeShen.com not only includes its beautiful photos in daily life, but also other related pictures, and the latter is dynamically included here.</w:t>
      </w:r>
    </w:p>
    <w:p w:rsidR="00E95318" w:rsidRDefault="00E95318" w:rsidP="00E95318">
      <w:pPr>
        <w:pStyle w:val="21"/>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t>
      </w:r>
      <w:r w:rsidR="009F4861">
        <w:t>“wordofgod”</w:t>
      </w:r>
      <w:r>
        <w:t xml:space="preserve">s" in the creation of God In fact, others don't </w:t>
      </w:r>
      <w:r>
        <w:lastRenderedPageBreak/>
        <w:t>know about the things in real life, so even now GeYiMin may still be able to talk and laugh if he meets his former friends.</w:t>
      </w:r>
    </w:p>
    <w:p w:rsidR="00E95318" w:rsidRDefault="00E95318" w:rsidP="00E95318">
      <w:pPr>
        <w:pStyle w:val="21"/>
        <w:ind w:firstLine="420"/>
      </w:pPr>
      <w:r>
        <w:rPr>
          <w:rFonts w:hint="eastAsia"/>
        </w:rPr>
        <w:t>》</w:t>
      </w:r>
      <w:r>
        <w:rPr>
          <w:rFonts w:hint="eastAsia"/>
        </w:rPr>
        <w:t>Hand: Ge's photos are all collective punishment stations, and there is no creative passion at all.</w:t>
      </w:r>
    </w:p>
    <w:p w:rsidR="00E95318" w:rsidRDefault="00E95318" w:rsidP="00E95318">
      <w:pPr>
        <w:pStyle w:val="21"/>
        <w:ind w:firstLine="420"/>
      </w:pPr>
      <w:r>
        <w:rPr>
          <w:rFonts w:hint="eastAsia"/>
        </w:rPr>
        <w:t>》》</w:t>
      </w:r>
      <w:r>
        <w:rPr>
          <w:rFonts w:hint="eastAsia"/>
        </w:rPr>
        <w:t>Little Thousand Travel: I was very thin when I was young,,,</w:t>
      </w:r>
    </w:p>
    <w:p w:rsidR="00E95318" w:rsidRDefault="00E95318" w:rsidP="00E95318">
      <w:pPr>
        <w:pStyle w:val="21"/>
        <w:ind w:firstLine="420"/>
      </w:pPr>
    </w:p>
    <w:p w:rsidR="00E95318" w:rsidRDefault="00E95318" w:rsidP="00E95318">
      <w:pPr>
        <w:pStyle w:val="21"/>
        <w:ind w:firstLine="420"/>
      </w:pPr>
      <w:r>
        <w:t>614, the vast sea of ​​people: Ge Yimin's book "</w:t>
      </w:r>
      <w:r w:rsidR="009F4861">
        <w:t>“wordofgod”</w:t>
      </w:r>
      <w:r>
        <w:t>s" has been carefully read word by word</w:t>
      </w:r>
    </w:p>
    <w:p w:rsidR="00E95318" w:rsidRDefault="00E95318" w:rsidP="00E95318">
      <w:pPr>
        <w:pStyle w:val="21"/>
        <w:ind w:firstLine="420"/>
      </w:pPr>
      <w:r>
        <w:t>It may be better to read "The Analects" instead of reading this shit,,,</w:t>
      </w:r>
    </w:p>
    <w:p w:rsidR="00E95318" w:rsidRDefault="00E95318" w:rsidP="00E95318">
      <w:pPr>
        <w:pStyle w:val="21"/>
        <w:ind w:firstLine="420"/>
      </w:pPr>
      <w:r>
        <w:t xml:space="preserve">"Izon_: It's a </w:t>
      </w:r>
      <w:r w:rsidR="009F4861">
        <w:t>“wordofgod”</w:t>
      </w:r>
      <w:r>
        <w:t xml:space="preserve"> (double meaning).</w:t>
      </w:r>
    </w:p>
    <w:p w:rsidR="00E95318" w:rsidRDefault="00E95318" w:rsidP="00E95318">
      <w:pPr>
        <w:pStyle w:val="21"/>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rsidR="00E95318" w:rsidRDefault="00E95318" w:rsidP="00E95318">
      <w:pPr>
        <w:pStyle w:val="21"/>
        <w:ind w:firstLine="420"/>
      </w:pPr>
      <w:r>
        <w:t>The reason for the success of Howell's footwear industry has been found (convinced).</w:t>
      </w:r>
    </w:p>
    <w:p w:rsidR="00E95318" w:rsidRDefault="00E95318" w:rsidP="00E95318">
      <w:pPr>
        <w:pStyle w:val="21"/>
        <w:ind w:firstLine="420"/>
      </w:pPr>
      <w:r>
        <w:t>Really finished reading,,,</w:t>
      </w:r>
    </w:p>
    <w:p w:rsidR="00E95318" w:rsidRDefault="00E95318" w:rsidP="00E95318">
      <w:pPr>
        <w:pStyle w:val="21"/>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rsidR="00E95318" w:rsidRDefault="00E95318" w:rsidP="00E95318">
      <w:pPr>
        <w:pStyle w:val="21"/>
        <w:ind w:firstLine="420"/>
      </w:pPr>
      <w:r>
        <w:t xml:space="preserve">"Schlachtkreuzer: There are a lot of interesting information in the autobiography of Dreams and Gods, just like the diaries of Gods on the </w:t>
      </w:r>
      <w:r>
        <w:lastRenderedPageBreak/>
        <w:t>Internet. I think the comments made by netizens are actually pretty cursive, and you can see all kinds of forces and Internet philosophers in there.</w:t>
      </w:r>
    </w:p>
    <w:p w:rsidR="00E95318" w:rsidRDefault="00E95318" w:rsidP="00E95318">
      <w:pPr>
        <w:pStyle w:val="21"/>
        <w:ind w:firstLine="420"/>
      </w:pPr>
      <w:r>
        <w:t>In addition, I strongly recommend the English version of Neurology again. Imagine how many possibilities can be created by the machine-turned-net philosophical language,,,</w:t>
      </w:r>
    </w:p>
    <w:p w:rsidR="00E95318" w:rsidRDefault="00E95318" w:rsidP="00E95318">
      <w:pPr>
        <w:pStyle w:val="21"/>
        <w:ind w:firstLine="420"/>
      </w:pPr>
      <w:r>
        <w:t>"The vast sea of ​​people: AO, I'll delve into the English version of "</w:t>
      </w:r>
      <w:r w:rsidR="009F4861">
        <w:t>“wordofgod”</w:t>
      </w:r>
      <w:r>
        <w:t>s" tomorrow when I have time.</w:t>
      </w:r>
    </w:p>
    <w:p w:rsidR="00E95318" w:rsidRDefault="00E95318" w:rsidP="00E95318">
      <w:pPr>
        <w:pStyle w:val="21"/>
        <w:ind w:firstLine="420"/>
      </w:pPr>
      <w:r>
        <w:rPr>
          <w:rFonts w:hint="eastAsia"/>
        </w:rPr>
        <w:t>》》</w:t>
      </w:r>
      <w:r>
        <w:rPr>
          <w:rFonts w:hint="eastAsia"/>
        </w:rPr>
        <w:t>Schlachtkreuzer: I personally think that only the part about the things that happened before his graduation can be read.</w:t>
      </w:r>
    </w:p>
    <w:p w:rsidR="00E95318" w:rsidRDefault="00E95318" w:rsidP="00E95318">
      <w:pPr>
        <w:pStyle w:val="21"/>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rsidR="00E95318" w:rsidRDefault="00E95318" w:rsidP="00E95318">
      <w:pPr>
        <w:pStyle w:val="21"/>
        <w:ind w:firstLine="420"/>
      </w:pPr>
      <w:r>
        <w:t>"" Handle: Once upon a time, there was also a prosperous and prosperous life.</w:t>
      </w:r>
    </w:p>
    <w:p w:rsidR="00E95318" w:rsidRDefault="00E95318" w:rsidP="00E95318">
      <w:pPr>
        <w:pStyle w:val="21"/>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rsidR="00E95318" w:rsidRDefault="00E95318" w:rsidP="00E95318">
      <w:pPr>
        <w:pStyle w:val="21"/>
        <w:ind w:firstLine="420"/>
      </w:pPr>
      <w:r>
        <w:t>In addition, the motives of God's creation and teaching are also quite magical, and I have been unable to figure it out.</w:t>
      </w:r>
    </w:p>
    <w:p w:rsidR="00E95318" w:rsidRDefault="00E95318" w:rsidP="00E95318">
      <w:pPr>
        <w:pStyle w:val="21"/>
        <w:ind w:firstLine="420"/>
      </w:pPr>
      <w:r>
        <w:t>"" SzMithrandir: I guess it was caused by the severe beating by society and the changes at the turn of the 1990s.</w:t>
      </w:r>
    </w:p>
    <w:p w:rsidR="00E95318" w:rsidRDefault="00E95318" w:rsidP="00E95318">
      <w:pPr>
        <w:pStyle w:val="21"/>
        <w:ind w:firstLine="420"/>
      </w:pPr>
      <w:r>
        <w:t>"Koroji Kouji: It has a sense of age, and I don't see the potential of being a netizen (laughs).</w:t>
      </w:r>
    </w:p>
    <w:p w:rsidR="00E95318" w:rsidRDefault="00E95318" w:rsidP="00E95318">
      <w:pPr>
        <w:pStyle w:val="21"/>
        <w:ind w:firstLine="420"/>
      </w:pPr>
      <w:r>
        <w:rPr>
          <w:rFonts w:hint="eastAsia"/>
        </w:rPr>
        <w:t>》》</w:t>
      </w:r>
      <w:r>
        <w:rPr>
          <w:rFonts w:hint="eastAsia"/>
        </w:rPr>
        <w:t xml:space="preserve">SzMithrandir: Expanding the enrollment of the former Nanjing University, the score can be up to Qingbei, which is definitely different </w:t>
      </w:r>
      <w:r>
        <w:rPr>
          <w:rFonts w:hint="eastAsia"/>
        </w:rPr>
        <w:lastRenderedPageBreak/>
        <w:t>from other Internet philosophers.</w:t>
      </w:r>
    </w:p>
    <w:p w:rsidR="00E95318" w:rsidRDefault="00E95318" w:rsidP="00E95318">
      <w:pPr>
        <w:pStyle w:val="21"/>
        <w:ind w:firstLine="420"/>
      </w:pPr>
      <w:r>
        <w:t>Kouji Kouji: So that's it, I look quite knowledgeable.</w:t>
      </w:r>
    </w:p>
    <w:p w:rsidR="00E95318" w:rsidRDefault="00E95318" w:rsidP="00E95318">
      <w:pPr>
        <w:pStyle w:val="21"/>
        <w:ind w:firstLine="420"/>
      </w:pPr>
      <w:r>
        <w:t>"" SzMithrandir: I also participated in that walk. I was a progressive young man at that time.</w:t>
      </w:r>
    </w:p>
    <w:p w:rsidR="00E95318" w:rsidRDefault="00E95318" w:rsidP="00E95318">
      <w:pPr>
        <w:pStyle w:val="21"/>
        <w:ind w:firstLine="420"/>
      </w:pPr>
      <w:r>
        <w:t>"Koroji Kouji: Indeed, there were few college students who did not participate at that time.</w:t>
      </w:r>
    </w:p>
    <w:p w:rsidR="00E95318" w:rsidRDefault="00E95318" w:rsidP="00E95318">
      <w:pPr>
        <w:pStyle w:val="21"/>
        <w:ind w:firstLine="420"/>
      </w:pPr>
    </w:p>
    <w:p w:rsidR="00E95318" w:rsidRDefault="00E95318" w:rsidP="00E95318">
      <w:pPr>
        <w:pStyle w:val="21"/>
        <w:ind w:firstLine="420"/>
      </w:pPr>
      <w:r>
        <w:t>615. The vast sea of ​​people: I have been idle recently, so I decided to read Ge Yimin.</w:t>
      </w:r>
    </w:p>
    <w:p w:rsidR="00E95318" w:rsidRDefault="00E95318" w:rsidP="00E95318">
      <w:pPr>
        <w:pStyle w:val="21"/>
        <w:ind w:firstLine="420"/>
      </w:pPr>
      <w:r>
        <w:t>"</w:t>
      </w:r>
      <w:r w:rsidR="009F4861">
        <w:t>“wordofgod”</w:t>
      </w:r>
      <w:r>
        <w:t>s", I have to say that this thing is really a bunker, smelly, long and boring. . ==</w:t>
      </w:r>
    </w:p>
    <w:p w:rsidR="00E95318" w:rsidRDefault="00E95318" w:rsidP="00E95318">
      <w:pPr>
        <w:pStyle w:val="21"/>
        <w:ind w:firstLine="420"/>
      </w:pPr>
      <w:r>
        <w:t>But in order to study all aspects of GeYiMin, I can only continue to read it==</w:t>
      </w:r>
    </w:p>
    <w:p w:rsidR="00E95318" w:rsidRDefault="00E95318" w:rsidP="00E95318">
      <w:pPr>
        <w:pStyle w:val="21"/>
        <w:ind w:firstLine="420"/>
      </w:pPr>
      <w:r>
        <w:t>"Beast114514: Is this persistence?" up hello great,,,</w:t>
      </w:r>
    </w:p>
    <w:p w:rsidR="00E95318" w:rsidRDefault="00E95318" w:rsidP="00E95318">
      <w:pPr>
        <w:pStyle w:val="21"/>
        <w:ind w:firstLine="420"/>
      </w:pPr>
      <w:r>
        <w:rPr>
          <w:rFonts w:hint="eastAsia"/>
        </w:rPr>
        <w:t>》》</w:t>
      </w:r>
      <w:r>
        <w:rPr>
          <w:rFonts w:hint="eastAsia"/>
        </w:rPr>
        <w:t>Handle: Wei Chi,,,</w:t>
      </w:r>
    </w:p>
    <w:p w:rsidR="00E95318" w:rsidRDefault="00E95318" w:rsidP="00E95318">
      <w:pPr>
        <w:pStyle w:val="21"/>
        <w:ind w:firstLine="420"/>
      </w:pPr>
      <w:r>
        <w:t>"Schlachtkreuzer: Reading like,,,</w:t>
      </w:r>
    </w:p>
    <w:p w:rsidR="00E95318" w:rsidRDefault="00E95318" w:rsidP="00E95318">
      <w:pPr>
        <w:pStyle w:val="21"/>
        <w:ind w:firstLine="420"/>
      </w:pPr>
      <w:r>
        <w:t xml:space="preserve">There are some diaries of his high school and college on Shennet, which is a bit more fun than </w:t>
      </w:r>
      <w:r w:rsidR="009F4861">
        <w:t>“wordofgod”</w:t>
      </w:r>
      <w:r>
        <w:t>s,,,</w:t>
      </w:r>
    </w:p>
    <w:p w:rsidR="00E95318" w:rsidRDefault="00E95318" w:rsidP="00E95318">
      <w:pPr>
        <w:pStyle w:val="21"/>
        <w:ind w:firstLine="420"/>
      </w:pPr>
      <w:r>
        <w:t xml:space="preserve">The netizens’ comments excerpted from the </w:t>
      </w:r>
      <w:r w:rsidR="009F4861">
        <w:t>“wordofgod”</w:t>
      </w:r>
      <w:r>
        <w:t>s are simply a history of the development of Lewang’s philosophical behavior. As long as you look at it, you can discover the followers of all kinds of philosophers.</w:t>
      </w:r>
    </w:p>
    <w:p w:rsidR="00E95318" w:rsidRDefault="00E95318" w:rsidP="00E95318">
      <w:pPr>
        <w:pStyle w:val="21"/>
        <w:ind w:firstLine="420"/>
      </w:pPr>
      <w:r>
        <w:t xml:space="preserve">""Schlachtkreuzer: I suggest up to study the English version of </w:t>
      </w:r>
      <w:r w:rsidR="009F4861">
        <w:t>“wordofgod”</w:t>
      </w:r>
      <w:r>
        <w:t>s. It seems that the whole article is full of digestion machines, which is extremely grassy.</w:t>
      </w:r>
    </w:p>
    <w:p w:rsidR="00E95318" w:rsidRDefault="00E95318" w:rsidP="00E95318">
      <w:pPr>
        <w:pStyle w:val="21"/>
        <w:ind w:firstLine="420"/>
      </w:pPr>
      <w:r>
        <w:t>example:</w:t>
      </w:r>
    </w:p>
    <w:p w:rsidR="00E95318" w:rsidRDefault="00E95318" w:rsidP="00E95318">
      <w:pPr>
        <w:pStyle w:val="21"/>
        <w:ind w:firstLine="420"/>
      </w:pPr>
      <w:r>
        <w:t>the beautiful and strong bull</w:t>
      </w:r>
    </w:p>
    <w:p w:rsidR="00E95318" w:rsidRDefault="00E95318" w:rsidP="00E95318">
      <w:pPr>
        <w:pStyle w:val="21"/>
        <w:ind w:firstLine="420"/>
      </w:pPr>
      <w:r>
        <w:t>(Extremely beautiful and strong,,,)</w:t>
      </w:r>
    </w:p>
    <w:p w:rsidR="00E95318" w:rsidRDefault="00E95318" w:rsidP="00E95318">
      <w:pPr>
        <w:pStyle w:val="21"/>
        <w:ind w:firstLine="420"/>
      </w:pPr>
      <w:r>
        <w:t>Zheng bull bullies Ge pig!</w:t>
      </w:r>
    </w:p>
    <w:p w:rsidR="00E95318" w:rsidRDefault="00E95318" w:rsidP="00E95318">
      <w:pPr>
        <w:pStyle w:val="21"/>
        <w:ind w:firstLine="420"/>
      </w:pPr>
      <w:r>
        <w:lastRenderedPageBreak/>
        <w:t>(Zheng Niu beats Ge Zhu!)</w:t>
      </w:r>
    </w:p>
    <w:p w:rsidR="00E95318" w:rsidRDefault="00E95318" w:rsidP="00E95318">
      <w:pPr>
        <w:pStyle w:val="21"/>
        <w:ind w:firstLine="420"/>
      </w:pPr>
      <w:r>
        <w:t>Ge holding,,,</w:t>
      </w:r>
    </w:p>
    <w:p w:rsidR="00E95318" w:rsidRDefault="00E95318" w:rsidP="00E95318">
      <w:pPr>
        <w:pStyle w:val="21"/>
        <w:ind w:firstLine="420"/>
      </w:pPr>
      <w:r>
        <w:t>(Ge Chi,,,)</w:t>
      </w:r>
    </w:p>
    <w:p w:rsidR="00E95318" w:rsidRDefault="00E95318" w:rsidP="00E95318">
      <w:pPr>
        <w:pStyle w:val="21"/>
        <w:ind w:firstLine="420"/>
      </w:pPr>
      <w:r>
        <w:t>The beautiful and strong bull: Ge knows that it is a white-collar</w:t>
      </w:r>
    </w:p>
    <w:p w:rsidR="00E95318" w:rsidRDefault="00E95318" w:rsidP="00E95318">
      <w:pPr>
        <w:pStyle w:val="21"/>
        <w:ind w:firstLine="420"/>
      </w:pPr>
      <w:r>
        <w:rPr>
          <w:rFonts w:hint="eastAsia"/>
        </w:rPr>
        <w:t>Zhang yunjie reborn (</w:t>
      </w:r>
      <w:r>
        <w:rPr>
          <w:rFonts w:hint="eastAsia"/>
        </w:rPr>
        <w:t>云杰再生</w:t>
      </w:r>
      <w:r>
        <w:rPr>
          <w:rFonts w:hint="eastAsia"/>
        </w:rPr>
        <w:t>!)</w:t>
      </w:r>
    </w:p>
    <w:p w:rsidR="00E95318" w:rsidRDefault="00E95318" w:rsidP="00E95318">
      <w:pPr>
        <w:pStyle w:val="21"/>
        <w:ind w:firstLine="420"/>
      </w:pPr>
      <w:r>
        <w:t>Single person 13,,,</w:t>
      </w:r>
    </w:p>
    <w:p w:rsidR="00E95318" w:rsidRDefault="00E95318" w:rsidP="00E95318">
      <w:pPr>
        <w:pStyle w:val="21"/>
        <w:ind w:firstLine="420"/>
      </w:pPr>
      <w:r>
        <w:t>It’s really difficult to get the wording of this machine translation software that Ge Shen didn’t know where it came from,,,</w:t>
      </w:r>
    </w:p>
    <w:p w:rsidR="00E95318" w:rsidRDefault="00E95318" w:rsidP="00E95318">
      <w:pPr>
        <w:pStyle w:val="21"/>
        <w:ind w:firstLine="420"/>
      </w:pPr>
      <w:r>
        <w:t xml:space="preserve">ge </w:t>
      </w:r>
      <w:r w:rsidR="009F4861">
        <w:t>“wordofgod”</w:t>
      </w:r>
      <w:r>
        <w:t xml:space="preserve"> is probably the best of all</w:t>
      </w:r>
    </w:p>
    <w:p w:rsidR="00E95318" w:rsidRDefault="00E95318" w:rsidP="00E95318">
      <w:pPr>
        <w:pStyle w:val="21"/>
        <w:ind w:firstLine="420"/>
      </w:pPr>
      <w:r>
        <w:t>cyber-philosophers</w:t>
      </w:r>
    </w:p>
    <w:p w:rsidR="00E95318" w:rsidRDefault="00E95318" w:rsidP="00E95318">
      <w:pPr>
        <w:pStyle w:val="21"/>
        <w:ind w:firstLine="420"/>
      </w:pPr>
      <w:r>
        <w:t>Internet philosopher</w:t>
      </w:r>
    </w:p>
    <w:p w:rsidR="00E95318" w:rsidRDefault="00E95318" w:rsidP="00E95318">
      <w:pPr>
        <w:pStyle w:val="21"/>
        <w:ind w:firstLine="420"/>
      </w:pPr>
      <w:r>
        <w:t>Net philosopher</w:t>
      </w:r>
    </w:p>
    <w:p w:rsidR="00E95318" w:rsidRDefault="00E95318" w:rsidP="00E95318">
      <w:pPr>
        <w:pStyle w:val="21"/>
        <w:ind w:firstLine="420"/>
      </w:pPr>
      <w:r>
        <w:t>Network philosopher</w:t>
      </w:r>
    </w:p>
    <w:p w:rsidR="00E95318" w:rsidRDefault="00E95318" w:rsidP="00E95318">
      <w:pPr>
        <w:pStyle w:val="21"/>
        <w:ind w:firstLine="420"/>
      </w:pPr>
      <w:r>
        <w:t>Online philosopher (too grassy,,,)</w:t>
      </w:r>
    </w:p>
    <w:p w:rsidR="00E95318" w:rsidRDefault="00E95318" w:rsidP="00E95318">
      <w:pPr>
        <w:pStyle w:val="21"/>
        <w:ind w:firstLine="420"/>
      </w:pPr>
      <w:r>
        <w:t>Cyber ​​philosopher</w:t>
      </w:r>
    </w:p>
    <w:p w:rsidR="00E95318" w:rsidRDefault="00E95318" w:rsidP="00E95318">
      <w:pPr>
        <w:pStyle w:val="21"/>
        <w:ind w:firstLine="420"/>
      </w:pPr>
      <w:r>
        <w:t>Ge Shen opened several translation software at the same time!</w:t>
      </w:r>
    </w:p>
    <w:p w:rsidR="00E95318" w:rsidRDefault="00E95318" w:rsidP="00E95318">
      <w:pPr>
        <w:pStyle w:val="21"/>
        <w:ind w:firstLine="420"/>
      </w:pPr>
      <w:r>
        <w:rPr>
          <w:rFonts w:hint="eastAsia"/>
        </w:rPr>
        <w:t xml:space="preserve">"CNNNK </w:t>
      </w:r>
      <w:r>
        <w:rPr>
          <w:rFonts w:hint="eastAsia"/>
        </w:rPr>
        <w:t>あにき</w:t>
      </w:r>
      <w:r>
        <w:rPr>
          <w:rFonts w:hint="eastAsia"/>
        </w:rPr>
        <w:t>: It's a pity, I'm quite energetic, but my mind is the opposite.</w:t>
      </w:r>
    </w:p>
    <w:p w:rsidR="00E95318" w:rsidRDefault="00E95318" w:rsidP="00E95318">
      <w:pPr>
        <w:pStyle w:val="21"/>
        <w:ind w:firstLine="420"/>
      </w:pPr>
      <w:r>
        <w:t>""Fudohuang: Back then, he was also a high-spirited student.</w:t>
      </w:r>
    </w:p>
    <w:p w:rsidR="00E95318" w:rsidRDefault="00E95318" w:rsidP="00E95318">
      <w:pPr>
        <w:pStyle w:val="21"/>
        <w:ind w:firstLine="420"/>
      </w:pPr>
      <w:r>
        <w:rPr>
          <w:rFonts w:hint="eastAsia"/>
        </w:rPr>
        <w:t>》</w:t>
      </w:r>
      <w:r>
        <w:rPr>
          <w:rFonts w:hint="eastAsia"/>
        </w:rPr>
        <w:t>Hands: To be barely considered a person,,,</w:t>
      </w:r>
    </w:p>
    <w:p w:rsidR="00E95318" w:rsidRDefault="00E95318" w:rsidP="00E95318">
      <w:pPr>
        <w:pStyle w:val="21"/>
        <w:ind w:firstLine="420"/>
      </w:pPr>
      <w:r>
        <w:t>"" The vast sea of ​​people: an accidental discovery on GeYiMin's website, does GeYiMin himself know inm?</w:t>
      </w:r>
    </w:p>
    <w:p w:rsidR="00E95318" w:rsidRDefault="00E95318" w:rsidP="00E95318">
      <w:pPr>
        <w:pStyle w:val="21"/>
        <w:ind w:firstLine="420"/>
      </w:pPr>
      <w:r>
        <w:rPr>
          <w:rFonts w:hint="eastAsia"/>
        </w:rPr>
        <w:t>》</w:t>
      </w:r>
      <w:r>
        <w:rPr>
          <w:rFonts w:hint="eastAsia"/>
        </w:rPr>
        <w:t>Schlachtkreuzer: The amount of information on God.net dwarfs the Chuangbi blog and Chuangbi, and it has great value for exploration and research.</w:t>
      </w:r>
    </w:p>
    <w:p w:rsidR="00E95318" w:rsidRDefault="00E95318" w:rsidP="00E95318">
      <w:pPr>
        <w:pStyle w:val="21"/>
        <w:ind w:firstLine="420"/>
      </w:pPr>
      <w:r>
        <w:t>In fact, there should be five of the four major Internet philosophers,,,</w:t>
      </w:r>
    </w:p>
    <w:p w:rsidR="00E95318" w:rsidRDefault="00E95318" w:rsidP="00E95318">
      <w:pPr>
        <w:pStyle w:val="21"/>
        <w:ind w:firstLine="420"/>
      </w:pPr>
      <w:r>
        <w:t xml:space="preserve">I thought God’s boring remarks were wrong. Although God’s decayed camel is bigger than a horse, it is indeed a living fossil of the </w:t>
      </w:r>
      <w:r>
        <w:lastRenderedPageBreak/>
        <w:t>Internet. I suggest that Internet philosophers excavate carefully!</w:t>
      </w:r>
    </w:p>
    <w:p w:rsidR="00E95318" w:rsidRDefault="00E95318" w:rsidP="00E95318">
      <w:pPr>
        <w:pStyle w:val="21"/>
        <w:ind w:firstLine="420"/>
      </w:pPr>
      <w:r>
        <w:t>This is the self-made and elegant creation of the god of music in the early years and was reproduced by the gods, after all, the gods are also unwilling to reject Ge Hei.</w:t>
      </w:r>
    </w:p>
    <w:p w:rsidR="00E95318" w:rsidRDefault="00E95318" w:rsidP="00E95318">
      <w:pPr>
        <w:pStyle w:val="21"/>
        <w:ind w:firstLine="420"/>
      </w:pPr>
      <w:r>
        <w:t xml:space="preserve">In the excerpts of up to 800 pages of comments from netizens in the </w:t>
      </w:r>
      <w:r w:rsidR="009F4861">
        <w:t>“wordofgod”</w:t>
      </w:r>
      <w:r>
        <w:t>s, you can even find Chuangmi,,,</w:t>
      </w:r>
    </w:p>
    <w:p w:rsidR="00E95318" w:rsidRDefault="00E95318" w:rsidP="00E95318">
      <w:pPr>
        <w:pStyle w:val="21"/>
        <w:ind w:firstLine="420"/>
      </w:pPr>
      <w:r>
        <w:t>After the post-bar cleaning, a lot of historical materials were lost, and the creation of God should be found from God himself.</w:t>
      </w:r>
    </w:p>
    <w:p w:rsidR="00E95318" w:rsidRDefault="00E95318" w:rsidP="00E95318">
      <w:pPr>
        <w:pStyle w:val="21"/>
        <w:ind w:firstLine="420"/>
      </w:pPr>
      <w:r>
        <w:t>"" Handle: Make a silver dream.</w:t>
      </w:r>
    </w:p>
    <w:p w:rsidR="00E95318" w:rsidRDefault="00E95318" w:rsidP="00E95318">
      <w:pPr>
        <w:pStyle w:val="21"/>
        <w:ind w:firstLine="420"/>
      </w:pPr>
      <w:r>
        <w:t>"Schlachtkreuzer: God's classmates once left a graduation message to God: I can't imagine what you will be like in ten years. I really hope I can magnetize you on the street then.</w:t>
      </w:r>
    </w:p>
    <w:p w:rsidR="00E95318" w:rsidRDefault="00E95318" w:rsidP="00E95318">
      <w:pPr>
        <w:pStyle w:val="21"/>
        <w:ind w:firstLine="420"/>
      </w:pPr>
      <w:r>
        <w:t>Sigh,,,</w:t>
      </w:r>
    </w:p>
    <w:p w:rsidR="00E95318" w:rsidRDefault="00E95318" w:rsidP="00E95318">
      <w:pPr>
        <w:pStyle w:val="21"/>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rsidR="00E95318" w:rsidRDefault="00E95318" w:rsidP="00E95318">
      <w:pPr>
        <w:pStyle w:val="21"/>
        <w:ind w:firstLine="420"/>
      </w:pPr>
    </w:p>
    <w:p w:rsidR="00E95318" w:rsidRDefault="00E95318" w:rsidP="00E95318">
      <w:pPr>
        <w:pStyle w:val="21"/>
        <w:ind w:firstLine="420"/>
      </w:pPr>
      <w:r>
        <w:t>616</w:t>
      </w:r>
      <w:r>
        <w:rPr>
          <w:rFonts w:hint="eastAsia"/>
        </w:rPr>
        <w:t>、</w:t>
      </w:r>
      <w:r>
        <w:t>The Boundless Sea of ​​People: Ge Yimin's Birthday Question</w:t>
      </w:r>
    </w:p>
    <w:p w:rsidR="00E95318" w:rsidRDefault="00E95318" w:rsidP="00E95318">
      <w:pPr>
        <w:pStyle w:val="21"/>
        <w:ind w:firstLine="420"/>
      </w:pPr>
      <w:r>
        <w:t>GeYimin's ID card and its information show that it was January 26, 1969, but his book "</w:t>
      </w:r>
      <w:r w:rsidR="009F4861">
        <w:t>“wordofgod”</w:t>
      </w:r>
      <w:r>
        <w:t>s" said that he was born in Jurong, Jiangsu on January 31, 1969, and I can only keep it in the dark for the time being.</w:t>
      </w:r>
    </w:p>
    <w:p w:rsidR="00E95318" w:rsidRDefault="00E95318" w:rsidP="00E95318">
      <w:pPr>
        <w:pStyle w:val="21"/>
        <w:ind w:firstLine="420"/>
      </w:pPr>
      <w:r>
        <w:t xml:space="preserve">GeYiMin god singing video problem, GeYiMin's self-edited song "Zhenjiang's Golden Mountain", let several Ge Hua sing and record it into a video. There is another issue that said GeYiMin god sang, but this so-called GeYiMin looks different from GeYiMin in various periods. </w:t>
      </w:r>
      <w:r>
        <w:lastRenderedPageBreak/>
        <w:t>My initial guess is GeYiMin's son Ge Biao, but listen carefully to the voices of the two singing. It's a bit different.</w:t>
      </w:r>
    </w:p>
    <w:p w:rsidR="00E95318" w:rsidRDefault="00E95318" w:rsidP="00E95318">
      <w:pPr>
        <w:pStyle w:val="21"/>
        <w:ind w:firstLine="420"/>
      </w:pPr>
      <w:r>
        <w:rPr>
          <w:rFonts w:hint="eastAsia"/>
        </w:rPr>
        <w:t>》</w:t>
      </w:r>
      <w:r>
        <w:rPr>
          <w:rFonts w:hint="eastAsia"/>
        </w:rPr>
        <w:t>Survivor: GYM is GOD</w:t>
      </w:r>
    </w:p>
    <w:p w:rsidR="00E95318" w:rsidRDefault="00E95318" w:rsidP="00E95318">
      <w:pPr>
        <w:pStyle w:val="21"/>
        <w:ind w:firstLine="420"/>
      </w:pPr>
      <w:r>
        <w:t>"" Hand: The sword goes slant forward.</w:t>
      </w:r>
    </w:p>
    <w:p w:rsidR="00E95318" w:rsidRDefault="00E95318" w:rsidP="00E95318">
      <w:pPr>
        <w:pStyle w:val="21"/>
        <w:ind w:firstLine="420"/>
      </w:pPr>
      <w:r>
        <w:rPr>
          <w:rFonts w:hint="eastAsia"/>
        </w:rPr>
        <w:t>》</w:t>
      </w:r>
      <w:r>
        <w:rPr>
          <w:rFonts w:hint="eastAsia"/>
        </w:rPr>
        <w:t>Airball_official: Being able to go to Nantah University was pretty good, but unfortunately the road behind was off the track.</w:t>
      </w:r>
    </w:p>
    <w:p w:rsidR="00E95318" w:rsidRDefault="00E95318" w:rsidP="00E95318">
      <w:pPr>
        <w:pStyle w:val="21"/>
        <w:ind w:firstLine="420"/>
      </w:pPr>
      <w:r>
        <w:t>""Fudowonghuang: Back then, high-achieving students with real talents actually took the road of xj, but it's a pity.</w:t>
      </w:r>
    </w:p>
    <w:p w:rsidR="00E95318" w:rsidRDefault="00E95318" w:rsidP="00E95318">
      <w:pPr>
        <w:pStyle w:val="21"/>
        <w:ind w:firstLine="420"/>
      </w:pPr>
      <w:r>
        <w:rPr>
          <w:rFonts w:hint="eastAsia"/>
        </w:rPr>
        <w:t>》</w:t>
      </w: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rsidR="00E95318" w:rsidRDefault="00E95318" w:rsidP="00E95318">
      <w:pPr>
        <w:pStyle w:val="21"/>
        <w:ind w:firstLine="420"/>
      </w:pPr>
      <w:r>
        <w:t>"" Boundless crowd: to be honest, Ge Yimin is still very good when he was young, but unfortunately years are a knife, and finally he looks like the creator of the same ending,,, the photo is on Google,,,</w:t>
      </w:r>
    </w:p>
    <w:p w:rsidR="00E95318" w:rsidRDefault="00E95318" w:rsidP="00E95318">
      <w:pPr>
        <w:pStyle w:val="21"/>
        <w:ind w:firstLine="420"/>
      </w:pPr>
      <w:r>
        <w:t>"Nuts Predecessor: Kami has the feeling of planting a native Xiushu.</w:t>
      </w:r>
    </w:p>
    <w:p w:rsidR="00E95318" w:rsidRDefault="00E95318" w:rsidP="00E95318">
      <w:pPr>
        <w:pStyle w:val="21"/>
        <w:ind w:firstLine="420"/>
      </w:pPr>
      <w:r>
        <w:t>"" Infinite White: When he was young, he was still like an ambitious young man (sad).</w:t>
      </w:r>
    </w:p>
    <w:p w:rsidR="00E95318" w:rsidRDefault="00E95318" w:rsidP="00E95318">
      <w:pPr>
        <w:pStyle w:val="21"/>
        <w:ind w:firstLine="420"/>
      </w:pPr>
      <w:r>
        <w:t>"Fu Donghuang: Handsome Xiaosheng.</w:t>
      </w:r>
    </w:p>
    <w:p w:rsidR="00E95318" w:rsidRDefault="00E95318" w:rsidP="00E95318">
      <w:pPr>
        <w:pStyle w:val="21"/>
        <w:ind w:firstLine="420"/>
      </w:pPr>
      <w:r>
        <w:rPr>
          <w:rFonts w:hint="eastAsia"/>
        </w:rPr>
        <w:t>》》</w:t>
      </w:r>
      <w:r>
        <w:rPr>
          <w:rFonts w:hint="eastAsia"/>
        </w:rPr>
        <w:t>Hands: I have been in high spirits once,,,</w:t>
      </w:r>
    </w:p>
    <w:p w:rsidR="00E95318" w:rsidRDefault="00E95318" w:rsidP="00E95318">
      <w:pPr>
        <w:pStyle w:val="21"/>
        <w:ind w:firstLine="420"/>
      </w:pPr>
      <w:r>
        <w:t>"HiddenStars: I found it.</w:t>
      </w:r>
    </w:p>
    <w:p w:rsidR="00E95318" w:rsidRDefault="00E95318" w:rsidP="00E95318">
      <w:pPr>
        <w:pStyle w:val="21"/>
        <w:ind w:firstLine="420"/>
      </w:pPr>
      <w:r>
        <w:t>""Schlachtkreuzer: Ge Shen was a soldier? ?</w:t>
      </w:r>
    </w:p>
    <w:p w:rsidR="00E95318" w:rsidRDefault="00E95318" w:rsidP="00E95318">
      <w:pPr>
        <w:pStyle w:val="21"/>
        <w:ind w:firstLine="420"/>
      </w:pPr>
      <w:r>
        <w:t>Which side was he when he was driving the chariot!</w:t>
      </w:r>
    </w:p>
    <w:p w:rsidR="00E95318" w:rsidRDefault="00E95318" w:rsidP="00E95318">
      <w:pPr>
        <w:pStyle w:val="21"/>
        <w:ind w:firstLine="420"/>
      </w:pPr>
      <w:r>
        <w:t>"SzMithrandir: Ge was married and had children when this photo was taken, and Ge was still in college when he was racing.</w:t>
      </w:r>
    </w:p>
    <w:p w:rsidR="00E95318" w:rsidRDefault="00E95318" w:rsidP="00E95318">
      <w:pPr>
        <w:pStyle w:val="21"/>
        <w:ind w:firstLine="420"/>
      </w:pPr>
      <w:r>
        <w:rPr>
          <w:rFonts w:hint="eastAsia"/>
        </w:rPr>
        <w:t>》》</w:t>
      </w:r>
      <w:r>
        <w:rPr>
          <w:rFonts w:hint="eastAsia"/>
        </w:rPr>
        <w:t>Schlachtkreuzer: What's the matter with this photo, the unit was selected by the reserve service?</w:t>
      </w:r>
    </w:p>
    <w:p w:rsidR="00E95318" w:rsidRDefault="00E95318" w:rsidP="00E95318">
      <w:pPr>
        <w:pStyle w:val="21"/>
        <w:ind w:firstLine="420"/>
      </w:pPr>
      <w:r>
        <w:lastRenderedPageBreak/>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rsidR="00E95318" w:rsidRDefault="00E95318" w:rsidP="00E95318">
      <w:pPr>
        <w:pStyle w:val="21"/>
        <w:ind w:firstLine="420"/>
      </w:pPr>
      <w:r>
        <w:t xml:space="preserve">"SzMithrandir: I turned my </w:t>
      </w:r>
      <w:r w:rsidR="009F4861">
        <w:t>“wordofgod”</w:t>
      </w:r>
      <w:r>
        <w:t>s and found the reason for wearing the military uniform. It was because the song god his brother-in-law made a set of student uniforms, and his brother-in-law was from a military school.</w:t>
      </w:r>
    </w:p>
    <w:p w:rsidR="00E95318" w:rsidRDefault="00E95318" w:rsidP="00E95318">
      <w:pPr>
        <w:pStyle w:val="21"/>
        <w:ind w:firstLine="420"/>
      </w:pPr>
      <w:r>
        <w:t>""Schlachtkreuzer: I was wrong...</w:t>
      </w:r>
    </w:p>
    <w:p w:rsidR="00E95318" w:rsidRDefault="00E95318" w:rsidP="00E95318">
      <w:pPr>
        <w:pStyle w:val="21"/>
        <w:ind w:firstLine="420"/>
      </w:pPr>
      <w:r>
        <w:t xml:space="preserve">Now that people are outside, the </w:t>
      </w:r>
      <w:r w:rsidR="009F4861">
        <w:t>“wordofgod”</w:t>
      </w:r>
      <w:r>
        <w:t xml:space="preserve"> books are as the name suggests, and they really don’t want to save them in the phone. Besides, how can they even write about this? Please ask for excerpts from the scriptures,,,</w:t>
      </w:r>
    </w:p>
    <w:p w:rsidR="00E95318" w:rsidRDefault="00E95318" w:rsidP="00E95318">
      <w:pPr>
        <w:pStyle w:val="21"/>
        <w:ind w:firstLine="420"/>
      </w:pPr>
      <w:r>
        <w:t>"SzMithrandir: Peony 20:41:17</w:t>
      </w:r>
    </w:p>
    <w:p w:rsidR="00E95318" w:rsidRDefault="00E95318" w:rsidP="00E95318">
      <w:pPr>
        <w:pStyle w:val="21"/>
        <w:ind w:firstLine="420"/>
      </w:pPr>
      <w:r>
        <w:t>Have you been a soldier</w:t>
      </w:r>
    </w:p>
    <w:p w:rsidR="00E95318" w:rsidRDefault="00E95318" w:rsidP="00E95318">
      <w:pPr>
        <w:pStyle w:val="21"/>
        <w:ind w:firstLine="420"/>
      </w:pPr>
      <w:r>
        <w:t>gym 20:41:29</w:t>
      </w:r>
    </w:p>
    <w:p w:rsidR="00E95318" w:rsidRDefault="00E95318" w:rsidP="00E95318">
      <w:pPr>
        <w:pStyle w:val="21"/>
        <w:ind w:firstLine="420"/>
      </w:pPr>
      <w:r>
        <w:t>No</w:t>
      </w:r>
    </w:p>
    <w:p w:rsidR="00E95318" w:rsidRDefault="00E95318" w:rsidP="00E95318">
      <w:pPr>
        <w:pStyle w:val="21"/>
        <w:ind w:firstLine="420"/>
      </w:pPr>
      <w:r>
        <w:t>Peony 20:41:45</w:t>
      </w:r>
    </w:p>
    <w:p w:rsidR="00E95318" w:rsidRDefault="00E95318" w:rsidP="00E95318">
      <w:pPr>
        <w:pStyle w:val="21"/>
        <w:ind w:firstLine="420"/>
      </w:pPr>
      <w:r>
        <w:t>How do you wear military uniform</w:t>
      </w:r>
    </w:p>
    <w:p w:rsidR="00E95318" w:rsidRDefault="00E95318" w:rsidP="00E95318">
      <w:pPr>
        <w:pStyle w:val="21"/>
        <w:ind w:firstLine="420"/>
      </w:pPr>
      <w:r>
        <w:t>gym 20:41:59</w:t>
      </w:r>
    </w:p>
    <w:p w:rsidR="00E95318" w:rsidRDefault="00E95318" w:rsidP="00E95318">
      <w:pPr>
        <w:pStyle w:val="21"/>
        <w:ind w:firstLine="420"/>
      </w:pPr>
      <w:r>
        <w:t>My brother-in-law made a cadet outfit, he was in military school.</w:t>
      </w:r>
    </w:p>
    <w:p w:rsidR="00E95318" w:rsidRDefault="00E95318" w:rsidP="00E95318">
      <w:pPr>
        <w:pStyle w:val="21"/>
        <w:ind w:firstLine="420"/>
      </w:pPr>
    </w:p>
    <w:p w:rsidR="00E95318" w:rsidRDefault="00E95318" w:rsidP="00E95318">
      <w:pPr>
        <w:pStyle w:val="21"/>
        <w:ind w:firstLine="420"/>
      </w:pPr>
      <w:r>
        <w:t>617, Schlachtkreuzer: I really don't know that Ge Shen bought the navy back then</w:t>
      </w:r>
    </w:p>
    <w:p w:rsidR="00E95318" w:rsidRDefault="00E95318" w:rsidP="00E95318">
      <w:pPr>
        <w:pStyle w:val="21"/>
        <w:ind w:firstLine="420"/>
      </w:pPr>
      <w:r>
        <w:t>How long did it take to buy it? After I posted it again two days ago, I found the Ge family zombie who posted last month.</w:t>
      </w:r>
    </w:p>
    <w:p w:rsidR="00E95318" w:rsidRDefault="00E95318" w:rsidP="00E95318">
      <w:pPr>
        <w:pStyle w:val="21"/>
        <w:ind w:firstLine="420"/>
      </w:pPr>
      <w:r>
        <w:lastRenderedPageBreak/>
        <w:t>"SzMithrandir: Songshen has a serious job, not cheating on the old.</w:t>
      </w:r>
    </w:p>
    <w:p w:rsidR="00E95318" w:rsidRDefault="00E95318" w:rsidP="00E95318">
      <w:pPr>
        <w:pStyle w:val="21"/>
        <w:ind w:firstLine="420"/>
      </w:pPr>
      <w:r>
        <w:t>""Online Gini: Ge (Harmony) Yi (Harmony) Min, he is an illegal character. Because he believes in a cult.</w:t>
      </w:r>
    </w:p>
    <w:p w:rsidR="00E95318" w:rsidRDefault="00E95318" w:rsidP="00E95318">
      <w:pPr>
        <w:pStyle w:val="21"/>
        <w:ind w:firstLine="420"/>
      </w:pPr>
      <w:r>
        <w:t>"Lapis_YSJ: I know Ge Shen.</w:t>
      </w:r>
    </w:p>
    <w:p w:rsidR="00E95318" w:rsidRDefault="00E95318" w:rsidP="00E95318">
      <w:pPr>
        <w:pStyle w:val="21"/>
        <w:ind w:firstLine="420"/>
      </w:pPr>
      <w:r>
        <w:t>""Online Gini: 1. gym (I am a god, you have to believe him).</w:t>
      </w:r>
    </w:p>
    <w:p w:rsidR="00E95318" w:rsidRDefault="00E95318" w:rsidP="00E95318">
      <w:pPr>
        <w:pStyle w:val="21"/>
        <w:ind w:firstLine="420"/>
      </w:pPr>
      <w:r>
        <w:rPr>
          <w:rFonts w:hint="eastAsia"/>
        </w:rPr>
        <w:t>》</w:t>
      </w:r>
      <w:r>
        <w:rPr>
          <w:rFonts w:hint="eastAsia"/>
        </w:rPr>
        <w:t>Handles: 1 Liuxuan Garden.</w:t>
      </w:r>
    </w:p>
    <w:p w:rsidR="00E95318" w:rsidRDefault="00E95318" w:rsidP="00E95318">
      <w:pPr>
        <w:pStyle w:val="21"/>
        <w:ind w:firstLine="420"/>
      </w:pPr>
      <w:r>
        <w:t>"" Arsenic melon seeds: Picture one seems to have gone wrong?</w:t>
      </w:r>
    </w:p>
    <w:p w:rsidR="00E95318" w:rsidRDefault="00E95318" w:rsidP="00E95318">
      <w:pPr>
        <w:pStyle w:val="21"/>
        <w:ind w:firstLine="420"/>
      </w:pPr>
    </w:p>
    <w:p w:rsidR="00E95318" w:rsidRDefault="00E95318" w:rsidP="00E95318">
      <w:pPr>
        <w:pStyle w:val="21"/>
        <w:ind w:firstLine="420"/>
      </w:pPr>
      <w:r>
        <w:rPr>
          <w:rFonts w:hint="eastAsia"/>
        </w:rPr>
        <w:t>618</w:t>
      </w:r>
      <w:r>
        <w:rPr>
          <w:rFonts w:hint="eastAsia"/>
        </w:rPr>
        <w:t>、</w:t>
      </w:r>
      <w:r>
        <w:rPr>
          <w:rFonts w:hint="eastAsia"/>
        </w:rPr>
        <w:t>I'm a big fan of you.</w:t>
      </w:r>
    </w:p>
    <w:p w:rsidR="00E95318" w:rsidRDefault="00E95318" w:rsidP="00E95318">
      <w:pPr>
        <w:pStyle w:val="21"/>
        <w:ind w:firstLine="420"/>
      </w:pPr>
      <w:r>
        <w:t>GeYiMin, you are too strong, I believe that with you in this society, it will become better and better, I don't know how you will feel.</w:t>
      </w:r>
    </w:p>
    <w:p w:rsidR="00E95318" w:rsidRDefault="00E95318" w:rsidP="00E95318">
      <w:pPr>
        <w:pStyle w:val="21"/>
        <w:ind w:firstLine="420"/>
      </w:pPr>
      <w:r>
        <w:t>"" Ge Yimin: I want to realize the world of great harmony as soon as possible.</w:t>
      </w:r>
    </w:p>
    <w:p w:rsidR="00E95318" w:rsidRDefault="00E95318" w:rsidP="00E95318">
      <w:pPr>
        <w:pStyle w:val="21"/>
        <w:ind w:firstLine="420"/>
      </w:pPr>
      <w:r>
        <w:t>"The vast sea of ​​people: mantra: believe in GeYiMin god will have eternal life and eternal happiness, you have to listen to him.</w:t>
      </w:r>
    </w:p>
    <w:p w:rsidR="00E95318" w:rsidRDefault="00E95318" w:rsidP="00E95318">
      <w:pPr>
        <w:pStyle w:val="21"/>
        <w:ind w:firstLine="420"/>
      </w:pPr>
      <w:r>
        <w:t>"" Brother Gu regrets the young master: If Ge does evil again. Beware of going to jail!</w:t>
      </w:r>
    </w:p>
    <w:p w:rsidR="00E95318" w:rsidRDefault="00E95318" w:rsidP="00E95318">
      <w:pPr>
        <w:pStyle w:val="21"/>
        <w:ind w:firstLine="420"/>
      </w:pPr>
      <w:r>
        <w:t>"Sky, Earth, Sun, Moon and Stars: Who is Ge?</w:t>
      </w:r>
    </w:p>
    <w:p w:rsidR="00E95318" w:rsidRDefault="00E95318" w:rsidP="00E95318">
      <w:pPr>
        <w:pStyle w:val="21"/>
        <w:ind w:firstLine="420"/>
      </w:pPr>
      <w:r>
        <w:t>"" Ge Hua: God.</w:t>
      </w:r>
    </w:p>
    <w:p w:rsidR="00E95318" w:rsidRDefault="00E95318" w:rsidP="00E95318">
      <w:pPr>
        <w:pStyle w:val="21"/>
        <w:ind w:firstLine="420"/>
      </w:pPr>
      <w:r>
        <w:t>Blasphemy.</w:t>
      </w:r>
    </w:p>
    <w:p w:rsidR="00E95318" w:rsidRDefault="00E95318" w:rsidP="00E95318">
      <w:pPr>
        <w:pStyle w:val="21"/>
        <w:ind w:firstLine="420"/>
      </w:pPr>
      <w:r>
        <w:t>"" Ge Hua: The common point is that they all expelled Ge Shen's Ji Gong Zuo Ji.</w:t>
      </w:r>
    </w:p>
    <w:p w:rsidR="00E95318" w:rsidRDefault="00E95318" w:rsidP="00E95318">
      <w:pPr>
        <w:pStyle w:val="21"/>
        <w:ind w:firstLine="420"/>
      </w:pPr>
      <w:r>
        <w:t>Read "</w:t>
      </w:r>
      <w:r w:rsidR="009F4861">
        <w:t>“wordofgod”</w:t>
      </w:r>
      <w:r>
        <w:t>s" first, contemporary horses.</w:t>
      </w:r>
    </w:p>
    <w:p w:rsidR="00E95318" w:rsidRDefault="00E95318" w:rsidP="00E95318">
      <w:pPr>
        <w:pStyle w:val="21"/>
        <w:ind w:firstLine="420"/>
      </w:pPr>
      <w:r>
        <w:t>"Gong Li: Who is Ge Shen?"</w:t>
      </w:r>
    </w:p>
    <w:p w:rsidR="00E95318" w:rsidRDefault="00E95318" w:rsidP="00E95318">
      <w:pPr>
        <w:pStyle w:val="21"/>
        <w:ind w:firstLine="420"/>
      </w:pPr>
      <w:r>
        <w:rPr>
          <w:rFonts w:hint="eastAsia"/>
        </w:rPr>
        <w:t>》》</w:t>
      </w:r>
      <w:r>
        <w:rPr>
          <w:rFonts w:hint="eastAsia"/>
        </w:rPr>
        <w:t>Sasas- :: Contemporary Christian Communism.</w:t>
      </w:r>
    </w:p>
    <w:p w:rsidR="00E95318" w:rsidRDefault="00E95318" w:rsidP="00E95318">
      <w:pPr>
        <w:pStyle w:val="21"/>
        <w:ind w:firstLine="420"/>
      </w:pPr>
      <w:r>
        <w:t xml:space="preserve">"Ge Hua: Contemporary is </w:t>
      </w:r>
      <w:r w:rsidR="009F4861">
        <w:t>“wordofgod”</w:t>
      </w:r>
      <w:r>
        <w:t>s.</w:t>
      </w:r>
    </w:p>
    <w:p w:rsidR="00E95318" w:rsidRDefault="00E95318" w:rsidP="00E95318">
      <w:pPr>
        <w:pStyle w:val="21"/>
        <w:ind w:firstLine="420"/>
      </w:pPr>
      <w:r>
        <w:t>"" Pseudocode: I don't think this is a very clever way of preaching. . .</w:t>
      </w:r>
    </w:p>
    <w:p w:rsidR="00E95318" w:rsidRDefault="00E95318" w:rsidP="00E95318">
      <w:pPr>
        <w:pStyle w:val="21"/>
        <w:ind w:firstLine="420"/>
      </w:pPr>
    </w:p>
    <w:p w:rsidR="00E95318" w:rsidRDefault="00E95318" w:rsidP="00E95318">
      <w:pPr>
        <w:pStyle w:val="21"/>
        <w:ind w:firstLine="420"/>
      </w:pPr>
      <w:r>
        <w:lastRenderedPageBreak/>
        <w:t>Chapter 619: The Chronicles of Internet Philosophers</w:t>
      </w:r>
    </w:p>
    <w:p w:rsidR="00E95318" w:rsidRDefault="00E95318" w:rsidP="00E95318">
      <w:pPr>
        <w:pStyle w:val="21"/>
        <w:ind w:firstLine="420"/>
      </w:pPr>
      <w:r>
        <w:t>1969</w:t>
      </w:r>
    </w:p>
    <w:p w:rsidR="00E95318" w:rsidRDefault="00E95318" w:rsidP="00E95318">
      <w:pPr>
        <w:pStyle w:val="21"/>
        <w:ind w:firstLine="420"/>
      </w:pPr>
      <w:r>
        <w:t>January 31</w:t>
      </w:r>
    </w:p>
    <w:p w:rsidR="00E95318" w:rsidRDefault="00E95318" w:rsidP="00E95318">
      <w:pPr>
        <w:pStyle w:val="21"/>
        <w:ind w:firstLine="420"/>
      </w:pPr>
      <w:r>
        <w:t>Ge Yimin was born in Zhuoding Village, Jurongda, Jiangsu, China. His grandmother said that it was the coldest time at that time, minus 12 degrees (the statement of Ge Yimin's book "</w:t>
      </w:r>
      <w:r w:rsidR="009F4861">
        <w:t>“wordofgod”</w:t>
      </w:r>
      <w:r>
        <w:t>"). But the birthday on GeYiMin's ID card is shown as January 26.</w:t>
      </w:r>
    </w:p>
    <w:p w:rsidR="00E95318" w:rsidRDefault="00E95318" w:rsidP="00E95318">
      <w:pPr>
        <w:pStyle w:val="21"/>
        <w:ind w:firstLine="420"/>
      </w:pPr>
      <w:r>
        <w:t>1974</w:t>
      </w:r>
    </w:p>
    <w:p w:rsidR="00E95318" w:rsidRDefault="00E95318" w:rsidP="00E95318">
      <w:pPr>
        <w:pStyle w:val="21"/>
        <w:ind w:firstLine="420"/>
      </w:pPr>
      <w:r>
        <w:t>December 14</w:t>
      </w:r>
    </w:p>
    <w:p w:rsidR="00E95318" w:rsidRDefault="00E95318" w:rsidP="00E95318">
      <w:pPr>
        <w:pStyle w:val="21"/>
        <w:ind w:firstLine="420"/>
      </w:pPr>
      <w:r>
        <w:t>Liu Zhongjing was born in Qitai County, Changji Prefecture, Xinjiang.</w:t>
      </w:r>
    </w:p>
    <w:p w:rsidR="00E95318" w:rsidRDefault="00E95318" w:rsidP="00E95318">
      <w:pPr>
        <w:pStyle w:val="21"/>
        <w:ind w:firstLine="420"/>
      </w:pPr>
      <w:r>
        <w:t>period</w:t>
      </w:r>
    </w:p>
    <w:p w:rsidR="00E95318" w:rsidRDefault="00E95318" w:rsidP="00E95318">
      <w:pPr>
        <w:pStyle w:val="21"/>
        <w:ind w:firstLine="420"/>
      </w:pPr>
      <w:r>
        <w:t>Ge Yimin goes to kindergarten.</w:t>
      </w:r>
    </w:p>
    <w:p w:rsidR="00E95318" w:rsidRDefault="00E95318" w:rsidP="00E95318">
      <w:pPr>
        <w:pStyle w:val="21"/>
        <w:ind w:firstLine="420"/>
      </w:pPr>
      <w:r>
        <w:t>1975</w:t>
      </w:r>
    </w:p>
    <w:p w:rsidR="00E95318" w:rsidRDefault="00E95318" w:rsidP="00E95318">
      <w:pPr>
        <w:pStyle w:val="21"/>
        <w:ind w:firstLine="420"/>
      </w:pPr>
      <w:r>
        <w:t>period</w:t>
      </w:r>
    </w:p>
    <w:p w:rsidR="00E95318" w:rsidRDefault="00E95318" w:rsidP="00E95318">
      <w:pPr>
        <w:pStyle w:val="21"/>
        <w:ind w:firstLine="420"/>
      </w:pPr>
      <w:r>
        <w:t>Ge Yimin went to elementary school,</w:t>
      </w:r>
    </w:p>
    <w:p w:rsidR="00E95318" w:rsidRDefault="00E95318" w:rsidP="00E95318">
      <w:pPr>
        <w:pStyle w:val="21"/>
        <w:ind w:firstLine="420"/>
      </w:pPr>
      <w:r>
        <w:t>1978</w:t>
      </w:r>
    </w:p>
    <w:p w:rsidR="00E95318" w:rsidRDefault="00E95318" w:rsidP="00E95318">
      <w:pPr>
        <w:pStyle w:val="21"/>
        <w:ind w:firstLine="420"/>
      </w:pPr>
      <w:r>
        <w:t>June 4</w:t>
      </w:r>
    </w:p>
    <w:p w:rsidR="00E95318" w:rsidRDefault="00E95318" w:rsidP="00E95318">
      <w:pPr>
        <w:pStyle w:val="21"/>
        <w:ind w:firstLine="420"/>
      </w:pPr>
      <w:r>
        <w:t>Zhang Xingang was born in Zaoyang City, Anhui Province.</w:t>
      </w:r>
    </w:p>
    <w:p w:rsidR="00E95318" w:rsidRDefault="00E95318" w:rsidP="00E95318">
      <w:pPr>
        <w:pStyle w:val="21"/>
        <w:ind w:firstLine="420"/>
      </w:pPr>
      <w:r>
        <w:t>in 1980</w:t>
      </w:r>
    </w:p>
    <w:p w:rsidR="00E95318" w:rsidRDefault="00E95318" w:rsidP="00E95318">
      <w:pPr>
        <w:pStyle w:val="21"/>
        <w:ind w:firstLine="420"/>
      </w:pPr>
      <w:r>
        <w:t>September</w:t>
      </w:r>
    </w:p>
    <w:p w:rsidR="00E95318" w:rsidRDefault="00E95318" w:rsidP="00E95318">
      <w:pPr>
        <w:pStyle w:val="21"/>
        <w:ind w:firstLine="420"/>
      </w:pPr>
      <w:r>
        <w:t>Ge Yimin went to Dazhuo Junior High School.</w:t>
      </w:r>
    </w:p>
    <w:p w:rsidR="00E95318" w:rsidRDefault="00E95318" w:rsidP="00E95318">
      <w:pPr>
        <w:pStyle w:val="21"/>
        <w:ind w:firstLine="420"/>
      </w:pPr>
      <w:r>
        <w:t>1981</w:t>
      </w:r>
    </w:p>
    <w:p w:rsidR="00E95318" w:rsidRDefault="00E95318" w:rsidP="00E95318">
      <w:pPr>
        <w:pStyle w:val="21"/>
        <w:ind w:firstLine="420"/>
      </w:pPr>
      <w:r>
        <w:t>December 13</w:t>
      </w:r>
    </w:p>
    <w:p w:rsidR="00E95318" w:rsidRDefault="00E95318" w:rsidP="00E95318">
      <w:pPr>
        <w:pStyle w:val="21"/>
        <w:ind w:firstLine="420"/>
      </w:pPr>
      <w:r>
        <w:t>Zhang Jie was born in a well-off family in Boshan District, Zibo, Shandong. Their family belonged to the beneficiaries of the “big pot meal” system at that time.</w:t>
      </w:r>
    </w:p>
    <w:p w:rsidR="00E95318" w:rsidRDefault="00E95318" w:rsidP="00E95318">
      <w:pPr>
        <w:pStyle w:val="21"/>
        <w:ind w:firstLine="420"/>
      </w:pPr>
      <w:r>
        <w:t>1983</w:t>
      </w:r>
    </w:p>
    <w:p w:rsidR="00E95318" w:rsidRDefault="00E95318" w:rsidP="00E95318">
      <w:pPr>
        <w:pStyle w:val="21"/>
        <w:ind w:firstLine="420"/>
      </w:pPr>
      <w:r>
        <w:t>January 21</w:t>
      </w:r>
    </w:p>
    <w:p w:rsidR="00E95318" w:rsidRDefault="00E95318" w:rsidP="00E95318">
      <w:pPr>
        <w:pStyle w:val="21"/>
        <w:ind w:firstLine="420"/>
      </w:pPr>
      <w:r>
        <w:lastRenderedPageBreak/>
        <w:t>Yu Zhicheng was born in Suzhou, Jiangsu.</w:t>
      </w:r>
    </w:p>
    <w:p w:rsidR="00E95318" w:rsidRDefault="00E95318" w:rsidP="00E95318">
      <w:pPr>
        <w:pStyle w:val="21"/>
        <w:ind w:firstLine="420"/>
      </w:pPr>
      <w:r>
        <w:t>September</w:t>
      </w:r>
    </w:p>
    <w:p w:rsidR="00E95318" w:rsidRDefault="00E95318" w:rsidP="00E95318">
      <w:pPr>
        <w:pStyle w:val="21"/>
        <w:ind w:firstLine="420"/>
      </w:pPr>
      <w:r>
        <w:t>Ge Yimin attended Jurong High School.</w:t>
      </w:r>
    </w:p>
    <w:p w:rsidR="00E95318" w:rsidRDefault="00E95318" w:rsidP="00E95318">
      <w:pPr>
        <w:pStyle w:val="21"/>
        <w:ind w:firstLine="420"/>
      </w:pPr>
      <w:r>
        <w:t>1984</w:t>
      </w:r>
    </w:p>
    <w:p w:rsidR="00E95318" w:rsidRDefault="00E95318" w:rsidP="00E95318">
      <w:pPr>
        <w:pStyle w:val="21"/>
        <w:ind w:firstLine="420"/>
      </w:pPr>
      <w:r>
        <w:t>period</w:t>
      </w:r>
    </w:p>
    <w:p w:rsidR="00E95318" w:rsidRDefault="00E95318" w:rsidP="00E95318">
      <w:pPr>
        <w:pStyle w:val="21"/>
        <w:ind w:firstLine="420"/>
      </w:pPr>
      <w:r>
        <w:t>Zhang Jie was three years old and was praised by a visitor at the time, "Jiebao is really smart*.</w:t>
      </w:r>
    </w:p>
    <w:p w:rsidR="00E95318" w:rsidRDefault="00E95318" w:rsidP="00E95318">
      <w:pPr>
        <w:pStyle w:val="21"/>
        <w:ind w:firstLine="420"/>
      </w:pPr>
      <w:r>
        <w:t>1985</w:t>
      </w:r>
    </w:p>
    <w:p w:rsidR="00E95318" w:rsidRDefault="00E95318" w:rsidP="00E95318">
      <w:pPr>
        <w:pStyle w:val="21"/>
        <w:ind w:firstLine="420"/>
      </w:pPr>
      <w:r>
        <w:t>January 17</w:t>
      </w:r>
    </w:p>
    <w:p w:rsidR="00E95318" w:rsidRDefault="00E95318" w:rsidP="00E95318">
      <w:pPr>
        <w:pStyle w:val="21"/>
        <w:ind w:firstLine="420"/>
      </w:pPr>
      <w:r>
        <w:t>Wang Keren was born and lives in Fengshan District, Kaohsiung City, Taiwan. But I don’t know why he later claimed to be from Xuzhou, Jiangsu.</w:t>
      </w:r>
    </w:p>
    <w:p w:rsidR="00E95318" w:rsidRDefault="00E95318" w:rsidP="00E95318">
      <w:pPr>
        <w:pStyle w:val="21"/>
        <w:ind w:firstLine="420"/>
      </w:pPr>
      <w:r>
        <w:t>August 16</w:t>
      </w:r>
    </w:p>
    <w:p w:rsidR="00E95318" w:rsidRDefault="00E95318" w:rsidP="00E95318">
      <w:pPr>
        <w:pStyle w:val="21"/>
        <w:ind w:firstLine="420"/>
      </w:pPr>
      <w:r>
        <w:t>He Wentao was born in Peng'an County, Nanchong, Sichuan.</w:t>
      </w:r>
    </w:p>
    <w:p w:rsidR="00E95318" w:rsidRDefault="00E95318" w:rsidP="00E95318">
      <w:pPr>
        <w:pStyle w:val="21"/>
        <w:ind w:firstLine="420"/>
      </w:pPr>
      <w:r>
        <w:t>1986</w:t>
      </w:r>
    </w:p>
    <w:p w:rsidR="00E95318" w:rsidRDefault="00E95318" w:rsidP="00E95318">
      <w:pPr>
        <w:pStyle w:val="21"/>
        <w:ind w:firstLine="420"/>
      </w:pPr>
      <w:r>
        <w:t>April 11</w:t>
      </w:r>
    </w:p>
    <w:p w:rsidR="00E95318" w:rsidRDefault="00E95318" w:rsidP="00E95318">
      <w:pPr>
        <w:pStyle w:val="21"/>
        <w:ind w:firstLine="420"/>
      </w:pPr>
      <w:r>
        <w:t>Yang Fan was born. The birthday on March 3 on his ID card is actually the birthday of the lunar calendar.</w:t>
      </w:r>
    </w:p>
    <w:p w:rsidR="00E95318" w:rsidRDefault="00E95318" w:rsidP="00E95318">
      <w:pPr>
        <w:pStyle w:val="21"/>
        <w:ind w:firstLine="420"/>
      </w:pPr>
      <w:r>
        <w:t>period</w:t>
      </w:r>
    </w:p>
    <w:p w:rsidR="00E95318" w:rsidRDefault="00E95318" w:rsidP="00E95318">
      <w:pPr>
        <w:pStyle w:val="21"/>
        <w:ind w:firstLine="420"/>
      </w:pPr>
      <w:r>
        <w:t>Ge Yimin was admitted to Nanjing University.</w:t>
      </w:r>
    </w:p>
    <w:p w:rsidR="00E95318" w:rsidRDefault="00E95318" w:rsidP="00E95318">
      <w:pPr>
        <w:pStyle w:val="21"/>
        <w:ind w:firstLine="420"/>
      </w:pPr>
      <w:r>
        <w:t>in 1989</w:t>
      </w:r>
    </w:p>
    <w:p w:rsidR="00E95318" w:rsidRDefault="00E95318" w:rsidP="00E95318">
      <w:pPr>
        <w:pStyle w:val="21"/>
        <w:ind w:firstLine="420"/>
      </w:pPr>
      <w:r>
        <w:t>May 13</w:t>
      </w:r>
    </w:p>
    <w:p w:rsidR="00E95318" w:rsidRDefault="00E95318" w:rsidP="00E95318">
      <w:pPr>
        <w:pStyle w:val="21"/>
        <w:ind w:firstLine="420"/>
      </w:pPr>
      <w:r>
        <w:t>Zheng Liang was born in Nanping, Fujian.</w:t>
      </w:r>
    </w:p>
    <w:p w:rsidR="00E95318" w:rsidRDefault="00E95318" w:rsidP="00E95318">
      <w:pPr>
        <w:pStyle w:val="21"/>
        <w:ind w:firstLine="420"/>
      </w:pPr>
      <w:r>
        <w:t>July</w:t>
      </w:r>
    </w:p>
    <w:p w:rsidR="00E95318" w:rsidRDefault="00E95318" w:rsidP="00E95318">
      <w:pPr>
        <w:pStyle w:val="21"/>
        <w:ind w:firstLine="420"/>
      </w:pPr>
      <w:r>
        <w:t>Yu Zhicheng went to elementary school and claimed to have excellent grades.</w:t>
      </w:r>
    </w:p>
    <w:p w:rsidR="00E95318" w:rsidRDefault="00E95318" w:rsidP="00E95318">
      <w:pPr>
        <w:pStyle w:val="21"/>
        <w:ind w:firstLine="420"/>
      </w:pPr>
      <w:r>
        <w:t>the 90s</w:t>
      </w:r>
    </w:p>
    <w:p w:rsidR="00E95318" w:rsidRDefault="00E95318" w:rsidP="00E95318">
      <w:pPr>
        <w:pStyle w:val="21"/>
        <w:ind w:firstLine="420"/>
      </w:pPr>
      <w:r>
        <w:t>The tide of layoffs in Zibo, Shandong, mines closed, Zhang Duyin was unemployed, and Zhang Jie's family had to live on their old capital.</w:t>
      </w:r>
    </w:p>
    <w:p w:rsidR="00E95318" w:rsidRDefault="00E95318" w:rsidP="00E95318">
      <w:pPr>
        <w:pStyle w:val="21"/>
        <w:ind w:firstLine="420"/>
      </w:pPr>
      <w:r>
        <w:lastRenderedPageBreak/>
        <w:t>1990</w:t>
      </w:r>
    </w:p>
    <w:p w:rsidR="00E95318" w:rsidRDefault="00E95318" w:rsidP="00E95318">
      <w:pPr>
        <w:pStyle w:val="21"/>
        <w:ind w:firstLine="420"/>
      </w:pPr>
      <w:r>
        <w:t>March 24</w:t>
      </w:r>
    </w:p>
    <w:p w:rsidR="00E95318" w:rsidRDefault="00E95318" w:rsidP="00E95318">
      <w:pPr>
        <w:pStyle w:val="21"/>
        <w:ind w:firstLine="420"/>
      </w:pPr>
      <w:r>
        <w:t>Lin Zengze was born in Nanjing, Jiangsu.</w:t>
      </w:r>
    </w:p>
    <w:p w:rsidR="00E95318" w:rsidRDefault="00E95318" w:rsidP="00E95318">
      <w:pPr>
        <w:pStyle w:val="21"/>
        <w:ind w:firstLine="420"/>
      </w:pPr>
      <w:r>
        <w:t>July</w:t>
      </w:r>
    </w:p>
    <w:p w:rsidR="00E95318" w:rsidRDefault="00E95318" w:rsidP="00E95318">
      <w:pPr>
        <w:pStyle w:val="21"/>
        <w:ind w:firstLine="420"/>
      </w:pPr>
      <w:r>
        <w:t>Ge Yimin graduated from the Chinese Department of Nanjing University with a major in Chinese Language and Literature.</w:t>
      </w:r>
    </w:p>
    <w:p w:rsidR="00E95318" w:rsidRDefault="00E95318" w:rsidP="00E95318">
      <w:pPr>
        <w:pStyle w:val="21"/>
        <w:ind w:firstLine="420"/>
      </w:pPr>
      <w:r>
        <w:t>period</w:t>
      </w:r>
    </w:p>
    <w:p w:rsidR="00E95318" w:rsidRDefault="00E95318" w:rsidP="00E95318">
      <w:pPr>
        <w:pStyle w:val="21"/>
        <w:ind w:firstLine="420"/>
      </w:pPr>
      <w:r>
        <w:t>Ge Yimin was assigned to work in the Jiangsu Agricultural Materials Company and settled in Zhenjiang at the same time.</w:t>
      </w:r>
    </w:p>
    <w:p w:rsidR="00E95318" w:rsidRDefault="00E95318" w:rsidP="00E95318">
      <w:pPr>
        <w:pStyle w:val="21"/>
        <w:ind w:firstLine="420"/>
      </w:pPr>
      <w:r>
        <w:t>year 1991</w:t>
      </w:r>
    </w:p>
    <w:p w:rsidR="00E95318" w:rsidRDefault="00E95318" w:rsidP="00E95318">
      <w:pPr>
        <w:pStyle w:val="21"/>
        <w:ind w:firstLine="420"/>
      </w:pPr>
      <w:r>
        <w:t>February 25</w:t>
      </w:r>
    </w:p>
    <w:p w:rsidR="00E95318" w:rsidRDefault="00E95318" w:rsidP="00E95318">
      <w:pPr>
        <w:pStyle w:val="21"/>
        <w:ind w:firstLine="420"/>
      </w:pPr>
      <w:r>
        <w:t>Zhao Jian was born, he is from Anhui.</w:t>
      </w:r>
    </w:p>
    <w:p w:rsidR="00E95318" w:rsidRDefault="00E95318" w:rsidP="00E95318">
      <w:pPr>
        <w:pStyle w:val="21"/>
        <w:ind w:firstLine="420"/>
      </w:pPr>
      <w:r>
        <w:t>period</w:t>
      </w:r>
    </w:p>
    <w:p w:rsidR="00E95318" w:rsidRDefault="00E95318" w:rsidP="00E95318">
      <w:pPr>
        <w:pStyle w:val="21"/>
        <w:ind w:firstLine="420"/>
      </w:pPr>
      <w:r>
        <w:t>Chen Weirong was born in Hai'an City, Nantong, Jiangsu.</w:t>
      </w:r>
    </w:p>
    <w:p w:rsidR="00E95318" w:rsidRDefault="00E95318" w:rsidP="00E95318">
      <w:pPr>
        <w:pStyle w:val="21"/>
        <w:ind w:firstLine="420"/>
      </w:pPr>
      <w:r>
        <w:t>1993</w:t>
      </w:r>
    </w:p>
    <w:p w:rsidR="00E95318" w:rsidRDefault="00E95318" w:rsidP="00E95318">
      <w:pPr>
        <w:pStyle w:val="21"/>
        <w:ind w:firstLine="420"/>
      </w:pPr>
      <w:r>
        <w:t>period</w:t>
      </w:r>
    </w:p>
    <w:p w:rsidR="00E95318" w:rsidRDefault="00E95318" w:rsidP="00E95318">
      <w:pPr>
        <w:pStyle w:val="21"/>
        <w:ind w:firstLine="420"/>
      </w:pPr>
      <w:r>
        <w:t>Ge Yimin married Hu Chunfang, a girl from Zhenjiang, but the two were married through an arranged marriage, so there was no feeling between them.</w:t>
      </w:r>
    </w:p>
    <w:p w:rsidR="00E95318" w:rsidRDefault="00E95318" w:rsidP="00E95318">
      <w:pPr>
        <w:pStyle w:val="21"/>
        <w:ind w:firstLine="420"/>
      </w:pPr>
      <w:r>
        <w:t>year 1994</w:t>
      </w:r>
    </w:p>
    <w:p w:rsidR="00E95318" w:rsidRDefault="00E95318" w:rsidP="00E95318">
      <w:pPr>
        <w:pStyle w:val="21"/>
        <w:ind w:firstLine="420"/>
      </w:pPr>
      <w:r>
        <w:t>March 15</w:t>
      </w:r>
    </w:p>
    <w:p w:rsidR="00E95318" w:rsidRDefault="00E95318" w:rsidP="00E95318">
      <w:pPr>
        <w:pStyle w:val="21"/>
        <w:ind w:firstLine="420"/>
      </w:pPr>
      <w:r>
        <w:t>Liu Ze was born, a native of Panshi City, Jilin City, Jilin Province.</w:t>
      </w:r>
    </w:p>
    <w:p w:rsidR="00E95318" w:rsidRDefault="00E95318" w:rsidP="00E95318">
      <w:pPr>
        <w:pStyle w:val="21"/>
        <w:ind w:firstLine="420"/>
      </w:pPr>
      <w:r>
        <w:t>period</w:t>
      </w:r>
    </w:p>
    <w:p w:rsidR="00E95318" w:rsidRDefault="00E95318" w:rsidP="00E95318">
      <w:pPr>
        <w:pStyle w:val="21"/>
        <w:ind w:firstLine="420"/>
      </w:pPr>
      <w:r>
        <w:t>Ge Yimin's son Ge Biao was born,</w:t>
      </w:r>
    </w:p>
    <w:p w:rsidR="00E95318" w:rsidRDefault="00E95318" w:rsidP="00E95318">
      <w:pPr>
        <w:pStyle w:val="21"/>
        <w:ind w:firstLine="420"/>
      </w:pPr>
      <w:r>
        <w:t>the year 1995</w:t>
      </w:r>
    </w:p>
    <w:p w:rsidR="00E95318" w:rsidRDefault="00E95318" w:rsidP="00E95318">
      <w:pPr>
        <w:pStyle w:val="21"/>
        <w:ind w:firstLine="420"/>
      </w:pPr>
      <w:r>
        <w:t>September</w:t>
      </w:r>
    </w:p>
    <w:p w:rsidR="00E95318" w:rsidRDefault="00E95318" w:rsidP="00E95318">
      <w:pPr>
        <w:pStyle w:val="21"/>
        <w:ind w:firstLine="420"/>
      </w:pPr>
      <w:r>
        <w:t>Yu Zhicheng goes to junior high school.</w:t>
      </w:r>
    </w:p>
    <w:p w:rsidR="00E95318" w:rsidRDefault="00E95318" w:rsidP="00E95318">
      <w:pPr>
        <w:pStyle w:val="21"/>
        <w:ind w:firstLine="420"/>
      </w:pPr>
      <w:r>
        <w:t>1996</w:t>
      </w:r>
    </w:p>
    <w:p w:rsidR="00E95318" w:rsidRDefault="00E95318" w:rsidP="00E95318">
      <w:pPr>
        <w:pStyle w:val="21"/>
        <w:ind w:firstLine="420"/>
      </w:pPr>
      <w:r>
        <w:t>period</w:t>
      </w:r>
    </w:p>
    <w:p w:rsidR="00E95318" w:rsidRDefault="00E95318" w:rsidP="00E95318">
      <w:pPr>
        <w:pStyle w:val="21"/>
        <w:ind w:firstLine="420"/>
      </w:pPr>
      <w:r>
        <w:lastRenderedPageBreak/>
        <w:t>Zhang Jie failed the high school entrance examination, so his father had to spend money to send him to a "national" secondary school in Zhangdian District. Liu Zhongjing graduated from West China University of Medical Sciences.</w:t>
      </w:r>
    </w:p>
    <w:p w:rsidR="00E95318" w:rsidRDefault="00E95318" w:rsidP="00E95318">
      <w:pPr>
        <w:pStyle w:val="21"/>
        <w:ind w:firstLine="420"/>
      </w:pPr>
      <w:r>
        <w:t>1998</w:t>
      </w:r>
    </w:p>
    <w:p w:rsidR="00E95318" w:rsidRDefault="00E95318" w:rsidP="00E95318">
      <w:pPr>
        <w:pStyle w:val="21"/>
        <w:ind w:firstLine="420"/>
      </w:pPr>
      <w:r>
        <w:t>September</w:t>
      </w:r>
    </w:p>
    <w:p w:rsidR="00E95318" w:rsidRDefault="00E95318" w:rsidP="00E95318">
      <w:pPr>
        <w:pStyle w:val="21"/>
        <w:ind w:firstLine="420"/>
      </w:pPr>
      <w:r>
        <w:t>Yu Zhicheng goes to high school.</w:t>
      </w:r>
    </w:p>
    <w:p w:rsidR="00E95318" w:rsidRDefault="00E95318" w:rsidP="00E95318">
      <w:pPr>
        <w:pStyle w:val="21"/>
        <w:ind w:firstLine="420"/>
      </w:pPr>
      <w:r>
        <w:t>Year 1999</w:t>
      </w:r>
    </w:p>
    <w:p w:rsidR="00E95318" w:rsidRDefault="00E95318" w:rsidP="00E95318">
      <w:pPr>
        <w:pStyle w:val="21"/>
        <w:ind w:firstLine="420"/>
      </w:pPr>
      <w:r>
        <w:t>period</w:t>
      </w:r>
    </w:p>
    <w:p w:rsidR="00E95318" w:rsidRDefault="00E95318" w:rsidP="00E95318">
      <w:pPr>
        <w:pStyle w:val="21"/>
        <w:ind w:firstLine="420"/>
      </w:pPr>
      <w:r>
        <w:t>Zhang Jie dropped out of secondary school and threatened to go out to "break the storm." Yang Fan goes to junior high school</w:t>
      </w:r>
    </w:p>
    <w:p w:rsidR="00E95318" w:rsidRDefault="00E95318" w:rsidP="00E95318">
      <w:pPr>
        <w:pStyle w:val="21"/>
        <w:ind w:firstLine="420"/>
      </w:pPr>
      <w:r>
        <w:t>2001</w:t>
      </w:r>
    </w:p>
    <w:p w:rsidR="00E95318" w:rsidRDefault="00E95318" w:rsidP="00E95318">
      <w:pPr>
        <w:pStyle w:val="21"/>
        <w:ind w:firstLine="420"/>
      </w:pPr>
      <w:r>
        <w:t>August</w:t>
      </w:r>
    </w:p>
    <w:p w:rsidR="00E95318" w:rsidRDefault="00E95318" w:rsidP="00E95318">
      <w:pPr>
        <w:pStyle w:val="21"/>
        <w:ind w:firstLine="420"/>
      </w:pPr>
      <w:r>
        <w:t>Ge Yimin published the 2019 end of the world prophecy on the Internet.</w:t>
      </w:r>
    </w:p>
    <w:p w:rsidR="00E95318" w:rsidRDefault="00E95318" w:rsidP="00E95318">
      <w:pPr>
        <w:pStyle w:val="21"/>
        <w:ind w:firstLine="420"/>
      </w:pPr>
      <w:r>
        <w:t>autumn</w:t>
      </w:r>
    </w:p>
    <w:p w:rsidR="00E95318" w:rsidRDefault="00E95318" w:rsidP="00E95318">
      <w:pPr>
        <w:pStyle w:val="21"/>
        <w:ind w:firstLine="420"/>
      </w:pPr>
      <w:r>
        <w:t>GeYiMin lay in bed to sleep in dreams, and was anointed to be a god-God said: "I am a god, you have to listen to him (GeYiMin)."</w:t>
      </w:r>
    </w:p>
    <w:p w:rsidR="00E95318" w:rsidRDefault="00E95318" w:rsidP="00E95318">
      <w:pPr>
        <w:pStyle w:val="21"/>
        <w:ind w:firstLine="420"/>
      </w:pPr>
      <w:r>
        <w:t>period</w:t>
      </w:r>
    </w:p>
    <w:p w:rsidR="00E95318" w:rsidRDefault="00E95318" w:rsidP="00E95318">
      <w:pPr>
        <w:pStyle w:val="21"/>
        <w:ind w:firstLine="420"/>
      </w:pPr>
      <w:r>
        <w:t>Ge Yimin goes online for evangelism (to do websites, forums). At the same time, Yu Zhicheng took the college entrance examination for the first time and failed.</w:t>
      </w:r>
    </w:p>
    <w:p w:rsidR="00E95318" w:rsidRDefault="00E95318" w:rsidP="00E95318">
      <w:pPr>
        <w:pStyle w:val="21"/>
        <w:ind w:firstLine="420"/>
      </w:pPr>
      <w:r>
        <w:t>year 2002</w:t>
      </w:r>
    </w:p>
    <w:p w:rsidR="00E95318" w:rsidRDefault="00E95318" w:rsidP="00E95318">
      <w:pPr>
        <w:pStyle w:val="21"/>
        <w:ind w:firstLine="420"/>
      </w:pPr>
      <w:r>
        <w:t>February</w:t>
      </w:r>
    </w:p>
    <w:p w:rsidR="00E95318" w:rsidRDefault="00E95318" w:rsidP="00E95318">
      <w:pPr>
        <w:pStyle w:val="21"/>
        <w:ind w:firstLine="420"/>
      </w:pPr>
      <w:r>
        <w:t>Yu Zhicheng transferred to the senior year of high school. period</w:t>
      </w:r>
    </w:p>
    <w:p w:rsidR="00E95318" w:rsidRDefault="00E95318" w:rsidP="00E95318">
      <w:pPr>
        <w:pStyle w:val="21"/>
        <w:ind w:firstLine="420"/>
      </w:pPr>
      <w:r>
        <w:t>Ge Yimin made the first forum community (Yemei community). Yang Fanshang High School</w:t>
      </w:r>
    </w:p>
    <w:p w:rsidR="00E95318" w:rsidRDefault="00E95318" w:rsidP="00E95318">
      <w:pPr>
        <w:pStyle w:val="21"/>
        <w:ind w:firstLine="420"/>
      </w:pPr>
      <w:r>
        <w:t>Year 2003</w:t>
      </w:r>
    </w:p>
    <w:p w:rsidR="00E95318" w:rsidRDefault="00E95318" w:rsidP="00E95318">
      <w:pPr>
        <w:pStyle w:val="21"/>
        <w:ind w:firstLine="420"/>
      </w:pPr>
      <w:r>
        <w:t>period</w:t>
      </w:r>
    </w:p>
    <w:p w:rsidR="00E95318" w:rsidRDefault="00E95318" w:rsidP="00E95318">
      <w:pPr>
        <w:pStyle w:val="21"/>
        <w:ind w:firstLine="420"/>
      </w:pPr>
      <w:r>
        <w:lastRenderedPageBreak/>
        <w:t>Ge Yimin works in the Zhenjiang branch of Xinhua News Agency Jiangsu Branch.</w:t>
      </w:r>
    </w:p>
    <w:p w:rsidR="00E95318" w:rsidRDefault="00E95318" w:rsidP="00E95318">
      <w:pPr>
        <w:pStyle w:val="21"/>
        <w:ind w:firstLine="420"/>
      </w:pPr>
      <w:r>
        <w:t>At the same time, Yang Fan was in his second year of high school, and one day he suddenly became enthusiastic about philosophy and literature. He resolutely quit school and read books about philosophy and literature diligently at home.</w:t>
      </w:r>
    </w:p>
    <w:p w:rsidR="00E95318" w:rsidRDefault="00E95318" w:rsidP="00E95318">
      <w:pPr>
        <w:pStyle w:val="21"/>
        <w:ind w:firstLine="420"/>
      </w:pPr>
      <w:r>
        <w:t>He Wentao began to follow his cousin Yanan to learn to repair watches, and became an employee of "Xindali Art Watch Shop".</w:t>
      </w:r>
    </w:p>
    <w:p w:rsidR="00E95318" w:rsidRDefault="00E95318" w:rsidP="00E95318">
      <w:pPr>
        <w:pStyle w:val="21"/>
        <w:ind w:firstLine="420"/>
      </w:pPr>
      <w:r>
        <w:t>year 2004</w:t>
      </w:r>
    </w:p>
    <w:p w:rsidR="00E95318" w:rsidRDefault="00E95318" w:rsidP="00E95318">
      <w:pPr>
        <w:pStyle w:val="21"/>
        <w:ind w:firstLine="420"/>
      </w:pPr>
      <w:r>
        <w:t>June</w:t>
      </w:r>
    </w:p>
    <w:p w:rsidR="00E95318" w:rsidRDefault="00E95318" w:rsidP="00E95318">
      <w:pPr>
        <w:pStyle w:val="21"/>
        <w:ind w:firstLine="420"/>
      </w:pPr>
      <w:r>
        <w:t>Yu Zhicheng was admitted to Yangzhou University (two courses) in philosophy, but in July of the same year he still chose to drop out.</w:t>
      </w:r>
    </w:p>
    <w:p w:rsidR="00E95318" w:rsidRDefault="00E95318" w:rsidP="00E95318">
      <w:pPr>
        <w:pStyle w:val="21"/>
        <w:ind w:firstLine="420"/>
      </w:pPr>
      <w:r>
        <w:t>period</w:t>
      </w:r>
    </w:p>
    <w:p w:rsidR="00E95318" w:rsidRDefault="00E95318" w:rsidP="00E95318">
      <w:pPr>
        <w:pStyle w:val="21"/>
        <w:ind w:firstLine="420"/>
      </w:pPr>
      <w:r>
        <w:t xml:space="preserve">The first draft of </w:t>
      </w:r>
      <w:r w:rsidR="009F4861">
        <w:t>“wordofgod”</w:t>
      </w:r>
      <w:r>
        <w:t xml:space="preserve"> (Ye Mei Jing, Ge Yi Min Jing) was written into the publishing network, and it was continuously updated and released.</w:t>
      </w:r>
    </w:p>
    <w:p w:rsidR="00E95318" w:rsidRDefault="00E95318" w:rsidP="00E95318">
      <w:pPr>
        <w:pStyle w:val="21"/>
        <w:ind w:firstLine="420"/>
      </w:pPr>
      <w:r>
        <w:t>2005</w:t>
      </w:r>
    </w:p>
    <w:p w:rsidR="00E95318" w:rsidRDefault="00E95318" w:rsidP="00E95318">
      <w:pPr>
        <w:pStyle w:val="21"/>
        <w:ind w:firstLine="420"/>
      </w:pPr>
      <w:r>
        <w:t>March</w:t>
      </w:r>
    </w:p>
    <w:p w:rsidR="00E95318" w:rsidRDefault="00E95318" w:rsidP="00E95318">
      <w:pPr>
        <w:pStyle w:val="21"/>
        <w:ind w:firstLine="420"/>
      </w:pPr>
      <w:r>
        <w:t>Yu Zhicheng left his footsteps in Baidu Tieba, whose screen name is "strongart", and his online career time is second only to God!</w:t>
      </w:r>
    </w:p>
    <w:p w:rsidR="00E95318" w:rsidRDefault="00E95318" w:rsidP="00E95318">
      <w:pPr>
        <w:pStyle w:val="21"/>
        <w:ind w:firstLine="420"/>
      </w:pPr>
      <w:r>
        <w:t>period</w:t>
      </w:r>
    </w:p>
    <w:p w:rsidR="00E95318" w:rsidRDefault="00E95318" w:rsidP="00E95318">
      <w:pPr>
        <w:pStyle w:val="21"/>
        <w:ind w:firstLine="420"/>
      </w:pPr>
      <w:r>
        <w:t>Yang Fan joined the Chinese People's Armed Police Force and served as a platoon of the Border Defense Department in a certain place in Jilin, and retired after two years (ie 2007).</w:t>
      </w:r>
    </w:p>
    <w:p w:rsidR="00E95318" w:rsidRDefault="00E95318" w:rsidP="00E95318">
      <w:pPr>
        <w:pStyle w:val="21"/>
        <w:ind w:firstLine="420"/>
      </w:pPr>
      <w:r>
        <w:t>year 2006</w:t>
      </w:r>
    </w:p>
    <w:p w:rsidR="00E95318" w:rsidRDefault="00E95318" w:rsidP="00E95318">
      <w:pPr>
        <w:pStyle w:val="21"/>
        <w:ind w:firstLine="420"/>
      </w:pPr>
      <w:r>
        <w:t>April 17</w:t>
      </w:r>
    </w:p>
    <w:p w:rsidR="00E95318" w:rsidRDefault="00E95318" w:rsidP="00E95318">
      <w:pPr>
        <w:pStyle w:val="21"/>
        <w:ind w:firstLine="420"/>
      </w:pPr>
      <w:r>
        <w:t>Yu Zhicheng officially registered his Sina blog and published the first blog post "Superman".</w:t>
      </w:r>
    </w:p>
    <w:p w:rsidR="00E95318" w:rsidRDefault="00E95318" w:rsidP="00E95318">
      <w:pPr>
        <w:pStyle w:val="21"/>
        <w:ind w:firstLine="420"/>
      </w:pPr>
      <w:r>
        <w:t>2007</w:t>
      </w:r>
    </w:p>
    <w:p w:rsidR="00E95318" w:rsidRDefault="00E95318" w:rsidP="00E95318">
      <w:pPr>
        <w:pStyle w:val="21"/>
        <w:ind w:firstLine="420"/>
      </w:pPr>
      <w:r>
        <w:lastRenderedPageBreak/>
        <w:t>July 12</w:t>
      </w:r>
    </w:p>
    <w:p w:rsidR="00E95318" w:rsidRDefault="00E95318" w:rsidP="00E95318">
      <w:pPr>
        <w:pStyle w:val="21"/>
        <w:ind w:firstLine="420"/>
      </w:pPr>
      <w:r>
        <w:t>Zhang Jie contributed a series of novels "Ten Thousand Buddhas Rebirth" under the name of "The Shepherd Little Jie" on 17k Novel.com and Qidian.com, and named the protagonist of the novel as Zhang Yunjie.</w:t>
      </w:r>
    </w:p>
    <w:p w:rsidR="00E95318" w:rsidRDefault="00E95318" w:rsidP="00E95318">
      <w:pPr>
        <w:pStyle w:val="21"/>
        <w:ind w:firstLine="420"/>
      </w:pPr>
      <w:r>
        <w:t>August</w:t>
      </w:r>
    </w:p>
    <w:p w:rsidR="00E95318" w:rsidRDefault="00E95318" w:rsidP="00E95318">
      <w:pPr>
        <w:pStyle w:val="21"/>
        <w:ind w:firstLine="420"/>
      </w:pPr>
      <w:r>
        <w:t>Strongart's Sina blog has accumulated more than 100,000 hits. October 18</w:t>
      </w:r>
    </w:p>
    <w:p w:rsidR="00E95318" w:rsidRDefault="00E95318" w:rsidP="00E95318">
      <w:pPr>
        <w:pStyle w:val="21"/>
        <w:ind w:firstLine="420"/>
      </w:pPr>
      <w:r>
        <w:t>Zhang Xingang established the "Mou Da Tian Xia" company. period</w:t>
      </w:r>
    </w:p>
    <w:p w:rsidR="00E95318" w:rsidRDefault="00E95318" w:rsidP="00E95318">
      <w:pPr>
        <w:pStyle w:val="21"/>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rsidR="00E95318" w:rsidRDefault="00E95318" w:rsidP="00E95318">
      <w:pPr>
        <w:pStyle w:val="21"/>
        <w:ind w:firstLine="420"/>
      </w:pPr>
      <w:r>
        <w:t>Liu Zhongjing started to comment on Doutong in 2007 under the screen name "Several Volume Fragments" (his account was cancelled in July 2014).</w:t>
      </w:r>
    </w:p>
    <w:p w:rsidR="00E95318" w:rsidRDefault="00E95318" w:rsidP="00E95318">
      <w:pPr>
        <w:pStyle w:val="21"/>
        <w:ind w:firstLine="420"/>
      </w:pPr>
      <w:r>
        <w:t>Yu Zhicheng began to upload lecture videos on platforms such as Youku and Tudou.</w:t>
      </w:r>
    </w:p>
    <w:p w:rsidR="00E95318" w:rsidRDefault="00E95318" w:rsidP="00E95318">
      <w:pPr>
        <w:pStyle w:val="21"/>
        <w:ind w:firstLine="420"/>
      </w:pPr>
      <w:r>
        <w:t>Year 2008</w:t>
      </w:r>
    </w:p>
    <w:p w:rsidR="00E95318" w:rsidRDefault="00E95318" w:rsidP="00E95318">
      <w:pPr>
        <w:pStyle w:val="21"/>
        <w:ind w:firstLine="420"/>
      </w:pPr>
      <w:r>
        <w:t>January</w:t>
      </w:r>
    </w:p>
    <w:p w:rsidR="00E95318" w:rsidRDefault="00E95318" w:rsidP="00E95318">
      <w:pPr>
        <w:pStyle w:val="21"/>
        <w:ind w:firstLine="420"/>
      </w:pPr>
      <w:r>
        <w:t>Yu Zhicheng bought the Tianyu B892 cheap mobile phone, and then published a blog post in 15 years to "show off" his mobile phone. February 29</w:t>
      </w:r>
    </w:p>
    <w:p w:rsidR="00E95318" w:rsidRDefault="00E95318" w:rsidP="00E95318">
      <w:pPr>
        <w:pStyle w:val="21"/>
        <w:ind w:firstLine="420"/>
      </w:pPr>
      <w:r>
        <w:t>Strongart's Sina blog account was stolen, and a total of about 320 articles and 50 videos were lost. At this time, the total number of blog clicks was 258,000.</w:t>
      </w:r>
    </w:p>
    <w:p w:rsidR="00E95318" w:rsidRDefault="00E95318" w:rsidP="00E95318">
      <w:pPr>
        <w:pStyle w:val="21"/>
        <w:ind w:firstLine="420"/>
      </w:pPr>
      <w:r>
        <w:t>March 4</w:t>
      </w:r>
    </w:p>
    <w:p w:rsidR="00E95318" w:rsidRDefault="00E95318" w:rsidP="00E95318">
      <w:pPr>
        <w:pStyle w:val="21"/>
        <w:ind w:firstLine="420"/>
      </w:pPr>
      <w:r>
        <w:lastRenderedPageBreak/>
        <w:t>Strongart Sina blog resumed. July</w:t>
      </w:r>
    </w:p>
    <w:p w:rsidR="00E95318" w:rsidRDefault="00E95318" w:rsidP="00E95318">
      <w:pPr>
        <w:pStyle w:val="21"/>
        <w:ind w:firstLine="420"/>
      </w:pPr>
      <w:r>
        <w:t>Yang Fan was also active on the Internet under the name "Chinese Yang Shisan" while he was working in Changsha. Before that, his skin had "Sage Yang Shisan" and "Xijian Yang Shisan" (approximately during June 2008), And set up your own Sina blog.</w:t>
      </w:r>
    </w:p>
    <w:p w:rsidR="00E95318" w:rsidRDefault="00E95318" w:rsidP="00E95318">
      <w:pPr>
        <w:pStyle w:val="21"/>
        <w:ind w:firstLine="420"/>
      </w:pPr>
      <w:r>
        <w:t>December</w:t>
      </w:r>
    </w:p>
    <w:p w:rsidR="00E95318" w:rsidRDefault="00E95318" w:rsidP="00E95318">
      <w:pPr>
        <w:pStyle w:val="21"/>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rsidR="00E95318" w:rsidRDefault="00E95318" w:rsidP="00E95318">
      <w:pPr>
        <w:pStyle w:val="21"/>
        <w:ind w:firstLine="420"/>
      </w:pPr>
      <w:r>
        <w:t>period</w:t>
      </w:r>
    </w:p>
    <w:p w:rsidR="00E95318" w:rsidRDefault="00E95318" w:rsidP="00E95318">
      <w:pPr>
        <w:pStyle w:val="21"/>
        <w:ind w:firstLine="420"/>
      </w:pPr>
      <w:r>
        <w:t>Zhang Jie entered Baidu Post Bar Gao Yuanyuan Bar and became one of the active figures. He once chatted with Gao Yuanyuan personally on the Internet.</w:t>
      </w:r>
    </w:p>
    <w:p w:rsidR="00E95318" w:rsidRDefault="00E95318" w:rsidP="00E95318">
      <w:pPr>
        <w:pStyle w:val="21"/>
        <w:ind w:firstLine="420"/>
      </w:pPr>
      <w:r>
        <w:t>Year 2009</w:t>
      </w:r>
    </w:p>
    <w:p w:rsidR="00E95318" w:rsidRDefault="00E95318" w:rsidP="00E95318">
      <w:pPr>
        <w:pStyle w:val="21"/>
        <w:ind w:firstLine="420"/>
      </w:pPr>
      <w:r>
        <w:t>June</w:t>
      </w:r>
    </w:p>
    <w:p w:rsidR="00E95318" w:rsidRDefault="00E95318" w:rsidP="00E95318">
      <w:pPr>
        <w:pStyle w:val="21"/>
        <w:ind w:firstLine="420"/>
      </w:pPr>
      <w:r>
        <w:t>Yang Fan was voluntarily defrauded by non-mainstream girls born in the 1990s for more than 3,000 yuan in an Internet cafe. July</w:t>
      </w:r>
    </w:p>
    <w:p w:rsidR="00E95318" w:rsidRDefault="00E95318" w:rsidP="00E95318">
      <w:pPr>
        <w:pStyle w:val="21"/>
        <w:ind w:firstLine="420"/>
      </w:pPr>
      <w:r>
        <w:t>Zhang Jie drifted north, and starred in the anti-Japanese TV drama "Snow Leopard" Japanese military officer Okawa Takeshi. November 28</w:t>
      </w:r>
    </w:p>
    <w:p w:rsidR="00E95318" w:rsidRDefault="00E95318" w:rsidP="00E95318">
      <w:pPr>
        <w:pStyle w:val="21"/>
        <w:ind w:firstLine="420"/>
      </w:pPr>
      <w:r>
        <w:t>Zhang Jie established his own Sina blog, and his online name "Shepherd Yunjie" also appeared to be during 2009. period</w:t>
      </w:r>
    </w:p>
    <w:p w:rsidR="00E95318" w:rsidRDefault="00E95318" w:rsidP="00E95318">
      <w:pPr>
        <w:pStyle w:val="21"/>
        <w:ind w:firstLine="420"/>
      </w:pPr>
      <w:r>
        <w:t>Liu Zhongjing studied for a master's degree in world history from Sichuan University, majoring in British history.</w:t>
      </w:r>
    </w:p>
    <w:p w:rsidR="00E95318" w:rsidRDefault="00E95318" w:rsidP="00E95318">
      <w:pPr>
        <w:pStyle w:val="21"/>
        <w:ind w:firstLine="420"/>
      </w:pPr>
      <w:r>
        <w:t>year 2010</w:t>
      </w:r>
    </w:p>
    <w:p w:rsidR="00E95318" w:rsidRDefault="00E95318" w:rsidP="00E95318">
      <w:pPr>
        <w:pStyle w:val="21"/>
        <w:ind w:firstLine="420"/>
      </w:pPr>
      <w:r>
        <w:lastRenderedPageBreak/>
        <w:t>February</w:t>
      </w:r>
    </w:p>
    <w:p w:rsidR="00E95318" w:rsidRDefault="00E95318" w:rsidP="00E95318">
      <w:pPr>
        <w:pStyle w:val="21"/>
        <w:ind w:firstLine="420"/>
      </w:pPr>
      <w:r>
        <w:t>Yang Fan recorded several videos in succession announcing that he would jump into Mulou, but he didn't dare to jump for a moment.</w:t>
      </w:r>
    </w:p>
    <w:p w:rsidR="00E95318" w:rsidRDefault="00E95318" w:rsidP="00E95318">
      <w:pPr>
        <w:pStyle w:val="21"/>
        <w:ind w:firstLine="420"/>
      </w:pPr>
      <w:r>
        <w:t>Lin Manze (stage name: Ice Fan Lan Zhi) produced "What Talk Show", the first season of "Lan Zhi Talk Show", on the 25th</w:t>
      </w:r>
    </w:p>
    <w:p w:rsidR="00E95318" w:rsidRDefault="00E95318" w:rsidP="00E95318">
      <w:pPr>
        <w:pStyle w:val="21"/>
        <w:ind w:firstLine="420"/>
      </w:pPr>
      <w:r>
        <w:t>Yu Zhicheng cast the first video at 8 stations, April</w:t>
      </w:r>
    </w:p>
    <w:p w:rsidR="00E95318" w:rsidRDefault="00E95318" w:rsidP="00E95318">
      <w:pPr>
        <w:pStyle w:val="21"/>
        <w:ind w:firstLine="420"/>
      </w:pPr>
      <w:r>
        <w:t>Yang Fan serialized the novel "Antarctic Kingdom" series. May</w:t>
      </w:r>
    </w:p>
    <w:p w:rsidR="00E95318" w:rsidRDefault="00E95318" w:rsidP="00E95318">
      <w:pPr>
        <w:pStyle w:val="21"/>
        <w:ind w:firstLine="420"/>
      </w:pPr>
      <w:r>
        <w:t>Zhang Jie returned to Zibo to continue gnawing at the end of his north drift. July 28</w:t>
      </w:r>
    </w:p>
    <w:p w:rsidR="00E95318" w:rsidRDefault="00E95318" w:rsidP="00E95318">
      <w:pPr>
        <w:pStyle w:val="21"/>
        <w:ind w:firstLine="420"/>
      </w:pPr>
      <w:r>
        <w:t>Yu Zhicheng published a blog post "Why can I call myself a professor" and since then I call myself a professor. Mid-August</w:t>
      </w:r>
    </w:p>
    <w:p w:rsidR="00E95318" w:rsidRDefault="00E95318" w:rsidP="00E95318">
      <w:pPr>
        <w:pStyle w:val="21"/>
        <w:ind w:firstLine="420"/>
      </w:pPr>
      <w:r>
        <w:t>Yang Fan officially changed her name from "Chinese Yang Shisan" to "Chuangren Yang Shisan".</w:t>
      </w:r>
    </w:p>
    <w:p w:rsidR="00E95318" w:rsidRDefault="00E95318" w:rsidP="00E95318">
      <w:pPr>
        <w:pStyle w:val="21"/>
        <w:ind w:firstLine="420"/>
      </w:pPr>
      <w:r>
        <w:t>year 2011</w:t>
      </w:r>
    </w:p>
    <w:p w:rsidR="00E95318" w:rsidRDefault="00E95318" w:rsidP="00E95318">
      <w:pPr>
        <w:pStyle w:val="21"/>
        <w:ind w:firstLine="420"/>
      </w:pPr>
      <w:r>
        <w:t>period</w:t>
      </w:r>
    </w:p>
    <w:p w:rsidR="00E95318" w:rsidRDefault="00E95318" w:rsidP="00E95318">
      <w:pPr>
        <w:pStyle w:val="21"/>
        <w:ind w:firstLine="420"/>
      </w:pPr>
      <w:r>
        <w:t>Zhang Jie entered Baidu Tieba philosophy bar, but was later expelled.</w:t>
      </w:r>
    </w:p>
    <w:p w:rsidR="00E95318" w:rsidRDefault="00E95318" w:rsidP="00E95318">
      <w:pPr>
        <w:pStyle w:val="21"/>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rsidR="00E95318" w:rsidRDefault="00E95318" w:rsidP="00E95318">
      <w:pPr>
        <w:pStyle w:val="21"/>
        <w:ind w:firstLine="420"/>
      </w:pPr>
      <w:r>
        <w:t>Baidu Post Bar Lin Broize Bar’s Health.</w:t>
      </w:r>
    </w:p>
    <w:p w:rsidR="00E95318" w:rsidRDefault="00E95318" w:rsidP="00E95318">
      <w:pPr>
        <w:pStyle w:val="21"/>
        <w:ind w:firstLine="420"/>
      </w:pPr>
      <w:r>
        <w:t>2012</w:t>
      </w:r>
    </w:p>
    <w:p w:rsidR="00E95318" w:rsidRDefault="00E95318" w:rsidP="00E95318">
      <w:pPr>
        <w:pStyle w:val="21"/>
        <w:ind w:firstLine="420"/>
      </w:pPr>
      <w:r>
        <w:t>August 16</w:t>
      </w:r>
    </w:p>
    <w:p w:rsidR="00E95318" w:rsidRDefault="00E95318" w:rsidP="00E95318">
      <w:pPr>
        <w:pStyle w:val="21"/>
        <w:ind w:firstLine="420"/>
      </w:pPr>
      <w:r>
        <w:t>Liu Ze registered the first Sina Weibo account. September 2</w:t>
      </w:r>
    </w:p>
    <w:p w:rsidR="00E95318" w:rsidRDefault="00E95318" w:rsidP="00E95318">
      <w:pPr>
        <w:pStyle w:val="21"/>
        <w:ind w:firstLine="420"/>
      </w:pPr>
      <w:r>
        <w:t>Lin Xize appeared in the 120902 brainstorming session. In this show, he was asked by Wang Junhao: "How about the current profitability?"</w:t>
      </w:r>
    </w:p>
    <w:p w:rsidR="00E95318" w:rsidRDefault="00E95318" w:rsidP="00E95318">
      <w:pPr>
        <w:pStyle w:val="21"/>
        <w:ind w:firstLine="420"/>
      </w:pPr>
      <w:r>
        <w:t>period</w:t>
      </w:r>
    </w:p>
    <w:p w:rsidR="00E95318" w:rsidRDefault="00E95318" w:rsidP="00E95318">
      <w:pPr>
        <w:pStyle w:val="21"/>
        <w:ind w:firstLine="420"/>
      </w:pPr>
      <w:r>
        <w:lastRenderedPageBreak/>
        <w:t>Zhang Jie accidentally saw his relatives in the TV series "Adopted Daughter", and became fascinated by his starring Zhang Di. So there was no one taking advantage of Zhangdi, so I became the master of the bar.</w:t>
      </w:r>
    </w:p>
    <w:p w:rsidR="00E95318" w:rsidRDefault="00E95318" w:rsidP="00E95318">
      <w:pPr>
        <w:pStyle w:val="21"/>
        <w:ind w:firstLine="420"/>
      </w:pPr>
      <w:r>
        <w:t>Zhao Kexun is active.</w:t>
      </w:r>
    </w:p>
    <w:p w:rsidR="00E95318" w:rsidRDefault="00E95318" w:rsidP="00E95318">
      <w:pPr>
        <w:pStyle w:val="21"/>
        <w:ind w:firstLine="420"/>
      </w:pPr>
      <w:r>
        <w:t>Ge Yimin founded the religion and the party, clearly as a kind of value, not an organization.</w:t>
      </w:r>
    </w:p>
    <w:p w:rsidR="00E95318" w:rsidRDefault="00E95318" w:rsidP="00E95318">
      <w:pPr>
        <w:pStyle w:val="21"/>
        <w:ind w:firstLine="420"/>
      </w:pPr>
      <w:r>
        <w:t>Zhang Xingang was released from prison.</w:t>
      </w:r>
    </w:p>
    <w:p w:rsidR="00E95318" w:rsidRDefault="00E95318" w:rsidP="00E95318">
      <w:pPr>
        <w:pStyle w:val="21"/>
        <w:ind w:firstLine="420"/>
      </w:pPr>
      <w:r>
        <w:t>Liu Zhongjing entered Wuhan University for a doctorate degree.</w:t>
      </w:r>
    </w:p>
    <w:p w:rsidR="00E95318" w:rsidRDefault="00E95318" w:rsidP="00E95318">
      <w:pPr>
        <w:pStyle w:val="21"/>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rsidR="00E95318" w:rsidRDefault="00E95318" w:rsidP="00E95318">
      <w:pPr>
        <w:pStyle w:val="21"/>
        <w:ind w:firstLine="420"/>
      </w:pPr>
      <w:r>
        <w:t>Chen Weirong used the PS portrait of Qian Haile, an official in Jinhua City, Zhejiang Province as his head, and officially aliased "Qian Baosheng".</w:t>
      </w:r>
    </w:p>
    <w:p w:rsidR="00E95318" w:rsidRDefault="00E95318" w:rsidP="00E95318">
      <w:pPr>
        <w:pStyle w:val="21"/>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rsidR="00E95318" w:rsidRDefault="00E95318" w:rsidP="00E95318">
      <w:pPr>
        <w:pStyle w:val="21"/>
        <w:ind w:firstLine="420"/>
      </w:pPr>
      <w:r>
        <w:t>year 2013</w:t>
      </w:r>
    </w:p>
    <w:p w:rsidR="00E95318" w:rsidRDefault="00E95318" w:rsidP="00E95318">
      <w:pPr>
        <w:pStyle w:val="21"/>
        <w:ind w:firstLine="420"/>
      </w:pPr>
      <w:r>
        <w:t>May 13</w:t>
      </w:r>
    </w:p>
    <w:p w:rsidR="00E95318" w:rsidRDefault="00E95318" w:rsidP="00E95318">
      <w:pPr>
        <w:pStyle w:val="21"/>
        <w:ind w:firstLine="420"/>
      </w:pPr>
      <w:r>
        <w:t>Zhao Kexun appeared on "It's You" 20130513. June 27</w:t>
      </w:r>
    </w:p>
    <w:p w:rsidR="00E95318" w:rsidRDefault="00E95318" w:rsidP="00E95318">
      <w:pPr>
        <w:pStyle w:val="21"/>
        <w:ind w:firstLine="420"/>
      </w:pPr>
      <w:r>
        <w:t>Zhang Xingang went to jail again and was detained for 15 days for unknown reasons. 30th</w:t>
      </w:r>
    </w:p>
    <w:p w:rsidR="00E95318" w:rsidRDefault="00E95318" w:rsidP="00E95318">
      <w:pPr>
        <w:pStyle w:val="21"/>
        <w:ind w:firstLine="420"/>
      </w:pPr>
      <w:r>
        <w:t>Yu Zhicheng is looking for a maid on Douban. July 12</w:t>
      </w:r>
    </w:p>
    <w:p w:rsidR="00E95318" w:rsidRDefault="00E95318" w:rsidP="00E95318">
      <w:pPr>
        <w:pStyle w:val="21"/>
        <w:ind w:firstLine="420"/>
      </w:pPr>
      <w:r>
        <w:lastRenderedPageBreak/>
        <w:t>Leading Zhang Xingang out of prison again. December</w:t>
      </w:r>
    </w:p>
    <w:p w:rsidR="00E95318" w:rsidRDefault="00E95318" w:rsidP="00E95318">
      <w:pPr>
        <w:pStyle w:val="21"/>
        <w:ind w:firstLine="420"/>
      </w:pPr>
      <w:r>
        <w:t>Wang Keren is active on Baidu Tieba under the name "keren2398".</w:t>
      </w:r>
    </w:p>
    <w:p w:rsidR="00E95318" w:rsidRDefault="00E95318" w:rsidP="00E95318">
      <w:pPr>
        <w:pStyle w:val="21"/>
        <w:ind w:firstLine="420"/>
      </w:pPr>
      <w:r>
        <w:t>Yang Fan officially changed the name of the screen from "Chuangren Yang Shisan" to "Chuangren 13", but soon it was changed to "Soloman 13, and also the general video prefix "Chuangxiang Essay" of Chuangren Yang Shisan. Changed to "creator medicine"</w:t>
      </w:r>
    </w:p>
    <w:p w:rsidR="00E95318" w:rsidRDefault="00E95318" w:rsidP="00E95318">
      <w:pPr>
        <w:pStyle w:val="21"/>
        <w:ind w:firstLine="420"/>
      </w:pPr>
      <w:r>
        <w:t>27th</w:t>
      </w:r>
    </w:p>
    <w:p w:rsidR="00E95318" w:rsidRDefault="00E95318" w:rsidP="00E95318">
      <w:pPr>
        <w:pStyle w:val="21"/>
        <w:ind w:firstLine="420"/>
      </w:pPr>
      <w:r>
        <w:t>Chen Weirong uploaded the video "Professor Qian Baoqian Talking about Ji Gong Biography" on Youku.</w:t>
      </w:r>
    </w:p>
    <w:p w:rsidR="00E95318" w:rsidRDefault="00E95318" w:rsidP="00E95318">
      <w:pPr>
        <w:pStyle w:val="21"/>
        <w:ind w:firstLine="420"/>
      </w:pPr>
      <w:r>
        <w:t>Year 2014</w:t>
      </w:r>
    </w:p>
    <w:p w:rsidR="00E95318" w:rsidRDefault="00E95318" w:rsidP="00E95318">
      <w:pPr>
        <w:pStyle w:val="21"/>
        <w:ind w:firstLine="420"/>
      </w:pPr>
      <w:r>
        <w:t>February</w:t>
      </w:r>
    </w:p>
    <w:p w:rsidR="00E95318" w:rsidRDefault="00E95318" w:rsidP="00E95318">
      <w:pPr>
        <w:pStyle w:val="21"/>
        <w:ind w:firstLine="420"/>
      </w:pPr>
      <w:r>
        <w:t>Yang Fan was impoverished, his father gave him money for relief, Yang Fanlu cried out when he told the story of the new creation medicine,,,</w:t>
      </w:r>
    </w:p>
    <w:p w:rsidR="00E95318" w:rsidRDefault="00E95318" w:rsidP="00E95318">
      <w:pPr>
        <w:pStyle w:val="21"/>
        <w:ind w:firstLine="420"/>
      </w:pPr>
      <w:r>
        <w:t>23rd</w:t>
      </w:r>
    </w:p>
    <w:p w:rsidR="00E95318" w:rsidRDefault="00E95318" w:rsidP="00E95318">
      <w:pPr>
        <w:pStyle w:val="21"/>
        <w:ind w:firstLine="420"/>
      </w:pPr>
      <w:r>
        <w:t>Zhao Kexun appeared on "If You Are the One" 20140223.</w:t>
      </w:r>
    </w:p>
    <w:p w:rsidR="00E95318" w:rsidRDefault="00E95318" w:rsidP="00E95318">
      <w:pPr>
        <w:pStyle w:val="21"/>
        <w:ind w:firstLine="420"/>
      </w:pPr>
      <w:r>
        <w:t>July</w:t>
      </w:r>
    </w:p>
    <w:p w:rsidR="00E95318" w:rsidRDefault="00E95318" w:rsidP="00E95318">
      <w:pPr>
        <w:pStyle w:val="21"/>
        <w:ind w:firstLine="420"/>
      </w:pPr>
      <w:r>
        <w:t>Yu Zhicheng tried to recruit girls from Soochow University at a price of 50 yuan on the Internet to distribute 200 "maid maid" business cards in the girls dormitory of the school.</w:t>
      </w:r>
    </w:p>
    <w:p w:rsidR="00E95318" w:rsidRDefault="00E95318" w:rsidP="00E95318">
      <w:pPr>
        <w:pStyle w:val="21"/>
        <w:ind w:firstLine="420"/>
      </w:pPr>
      <w:r>
        <w:t>September</w:t>
      </w:r>
    </w:p>
    <w:p w:rsidR="00E95318" w:rsidRDefault="00E95318" w:rsidP="00E95318">
      <w:pPr>
        <w:pStyle w:val="21"/>
        <w:ind w:firstLine="420"/>
      </w:pPr>
      <w:r>
        <w:t>Ge Yimin published the book "</w:t>
      </w:r>
      <w:r w:rsidR="009F4861">
        <w:t>“wordofgod”</w:t>
      </w:r>
      <w:r>
        <w:t>s" at his own expense and published it in Hong Kong Four Seasons Publishing House. However, it is said that only one physical book product has been sold on Taobao within four years.</w:t>
      </w:r>
    </w:p>
    <w:p w:rsidR="00E95318" w:rsidRDefault="00E95318" w:rsidP="00E95318">
      <w:pPr>
        <w:pStyle w:val="21"/>
        <w:ind w:firstLine="420"/>
      </w:pPr>
      <w:r>
        <w:t>December</w:t>
      </w:r>
    </w:p>
    <w:p w:rsidR="00E95318" w:rsidRDefault="00E95318" w:rsidP="00E95318">
      <w:pPr>
        <w:pStyle w:val="21"/>
        <w:ind w:firstLine="420"/>
      </w:pPr>
      <w:r>
        <w:t>Zhang Jie contributed a series of selfie videos on Youku and cast a series of talk shows during 15 years, said Yun Jie. Zheng Liang criticized white-collar workers for the first time on Baidu Tieba.</w:t>
      </w:r>
    </w:p>
    <w:p w:rsidR="00E95318" w:rsidRDefault="00E95318" w:rsidP="00E95318">
      <w:pPr>
        <w:pStyle w:val="21"/>
        <w:ind w:firstLine="420"/>
      </w:pPr>
      <w:r>
        <w:lastRenderedPageBreak/>
        <w:t>end</w:t>
      </w:r>
    </w:p>
    <w:p w:rsidR="00E95318" w:rsidRDefault="00E95318" w:rsidP="00E95318">
      <w:pPr>
        <w:pStyle w:val="21"/>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rsidR="00E95318" w:rsidRDefault="00E95318" w:rsidP="00E95318">
      <w:pPr>
        <w:pStyle w:val="21"/>
        <w:ind w:firstLine="420"/>
      </w:pPr>
      <w:r>
        <w:t>2015</w:t>
      </w:r>
    </w:p>
    <w:p w:rsidR="00E95318" w:rsidRDefault="00E95318" w:rsidP="00E95318">
      <w:pPr>
        <w:pStyle w:val="21"/>
        <w:ind w:firstLine="420"/>
      </w:pPr>
      <w:r>
        <w:t>February</w:t>
      </w:r>
    </w:p>
    <w:p w:rsidR="00E95318" w:rsidRDefault="00E95318" w:rsidP="00E95318">
      <w:pPr>
        <w:pStyle w:val="21"/>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rsidR="00E95318" w:rsidRDefault="00E95318" w:rsidP="00E95318">
      <w:pPr>
        <w:pStyle w:val="21"/>
        <w:ind w:firstLine="420"/>
      </w:pPr>
      <w:r>
        <w:t>October</w:t>
      </w:r>
    </w:p>
    <w:p w:rsidR="00E95318" w:rsidRDefault="00E95318" w:rsidP="00E95318">
      <w:pPr>
        <w:pStyle w:val="21"/>
        <w:ind w:firstLine="420"/>
      </w:pPr>
      <w:r>
        <w:t>Lin Manze put the non-public soundtracks that had been secretly requested from musicians from various sources on Taobao without authorization and sold them as a package at a price of 650 yuan.</w:t>
      </w:r>
    </w:p>
    <w:p w:rsidR="00E95318" w:rsidRDefault="00E95318" w:rsidP="00E95318">
      <w:pPr>
        <w:pStyle w:val="21"/>
        <w:ind w:firstLine="420"/>
      </w:pPr>
      <w:r>
        <w:t>period</w:t>
      </w:r>
    </w:p>
    <w:p w:rsidR="00E95318" w:rsidRDefault="00E95318" w:rsidP="00E95318">
      <w:pPr>
        <w:pStyle w:val="21"/>
        <w:ind w:firstLine="420"/>
      </w:pPr>
      <w:r>
        <w:t>Zhao Kexun was tragically abandoned, and no one is willing to hype it.</w:t>
      </w:r>
    </w:p>
    <w:p w:rsidR="00E95318" w:rsidRDefault="00E95318" w:rsidP="00E95318">
      <w:pPr>
        <w:pStyle w:val="21"/>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rsidR="00E95318" w:rsidRDefault="00E95318" w:rsidP="00E95318">
      <w:pPr>
        <w:pStyle w:val="21"/>
        <w:ind w:firstLine="420"/>
      </w:pPr>
      <w:r>
        <w:t>Yang Fan makes and sells home-made products "Xintiandi" around Changjun Middle School</w:t>
      </w:r>
    </w:p>
    <w:p w:rsidR="00E95318" w:rsidRDefault="00E95318" w:rsidP="00E95318">
      <w:pPr>
        <w:pStyle w:val="21"/>
        <w:ind w:firstLine="420"/>
      </w:pPr>
      <w:r>
        <w:lastRenderedPageBreak/>
        <w:t>2016</w:t>
      </w:r>
    </w:p>
    <w:p w:rsidR="00E95318" w:rsidRDefault="00E95318" w:rsidP="00E95318">
      <w:pPr>
        <w:pStyle w:val="21"/>
        <w:ind w:firstLine="420"/>
      </w:pPr>
      <w:r>
        <w:t>March 10</w:t>
      </w:r>
    </w:p>
    <w:p w:rsidR="00E95318" w:rsidRDefault="00E95318" w:rsidP="00E95318">
      <w:pPr>
        <w:pStyle w:val="21"/>
        <w:ind w:firstLine="420"/>
      </w:pPr>
      <w:r>
        <w:t>Yang Fan chose to resign after spending several months in the barbaric company. May 30</w:t>
      </w:r>
    </w:p>
    <w:p w:rsidR="00E95318" w:rsidRDefault="00E95318" w:rsidP="00E95318">
      <w:pPr>
        <w:pStyle w:val="21"/>
        <w:ind w:firstLine="420"/>
      </w:pPr>
      <w:r>
        <w:t>Yu Zhicheng published a blog post "How Should Dr. Shi Compensate My Loss", demanding a compensation of 2.52 million yuan for him by a Dr. Tu. He also believed that even if he did not claim for him, he had to take 5475 "apology videos" for him.</w:t>
      </w:r>
    </w:p>
    <w:p w:rsidR="00E95318" w:rsidRDefault="00E95318" w:rsidP="00E95318">
      <w:pPr>
        <w:pStyle w:val="21"/>
        <w:ind w:firstLine="420"/>
      </w:pPr>
      <w:r>
        <w:t>November</w:t>
      </w:r>
    </w:p>
    <w:p w:rsidR="00E95318" w:rsidRDefault="00E95318" w:rsidP="00E95318">
      <w:pPr>
        <w:pStyle w:val="21"/>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rsidR="00E95318" w:rsidRDefault="00E95318" w:rsidP="00E95318">
      <w:pPr>
        <w:pStyle w:val="21"/>
        <w:ind w:firstLine="420"/>
      </w:pPr>
      <w:r>
        <w:t>December</w:t>
      </w:r>
    </w:p>
    <w:p w:rsidR="00E95318" w:rsidRDefault="00E95318" w:rsidP="00E95318">
      <w:pPr>
        <w:pStyle w:val="21"/>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rsidR="00E95318" w:rsidRDefault="00E95318" w:rsidP="00E95318">
      <w:pPr>
        <w:pStyle w:val="21"/>
        <w:ind w:firstLine="420"/>
      </w:pPr>
      <w:r>
        <w:t>It also ushered in the crisis of Internet philosophy, marking the end of the temporary era of Baidu Tieba.com and the beginning of the era of creation.</w:t>
      </w:r>
    </w:p>
    <w:p w:rsidR="00E95318" w:rsidRDefault="00E95318" w:rsidP="00E95318">
      <w:pPr>
        <w:pStyle w:val="21"/>
        <w:ind w:firstLine="420"/>
      </w:pPr>
      <w:r>
        <w:t>period</w:t>
      </w:r>
    </w:p>
    <w:p w:rsidR="00E95318" w:rsidRDefault="00E95318" w:rsidP="00E95318">
      <w:pPr>
        <w:pStyle w:val="21"/>
        <w:ind w:firstLine="420"/>
      </w:pPr>
      <w:r>
        <w:t>Liu Zhongjing left the United States.</w:t>
      </w:r>
    </w:p>
    <w:p w:rsidR="00E95318" w:rsidRDefault="00E95318" w:rsidP="00E95318">
      <w:pPr>
        <w:pStyle w:val="21"/>
        <w:ind w:firstLine="420"/>
      </w:pPr>
      <w:r>
        <w:t>2017</w:t>
      </w:r>
    </w:p>
    <w:p w:rsidR="00E95318" w:rsidRDefault="00E95318" w:rsidP="00E95318">
      <w:pPr>
        <w:pStyle w:val="21"/>
        <w:ind w:firstLine="420"/>
      </w:pPr>
      <w:r>
        <w:t>January</w:t>
      </w:r>
    </w:p>
    <w:p w:rsidR="00E95318" w:rsidRDefault="00E95318" w:rsidP="00E95318">
      <w:pPr>
        <w:pStyle w:val="21"/>
        <w:ind w:firstLine="420"/>
      </w:pPr>
      <w:r>
        <w:t xml:space="preserve">He Wentao temporarily closed himself up in Tieba because he was struggling to deal with the humiliation of the night butterflies. Qian Bao needs to take the opportunity to capture the perpetual motion machine </w:t>
      </w:r>
      <w:r>
        <w:lastRenderedPageBreak/>
        <w:t>invention.</w:t>
      </w:r>
    </w:p>
    <w:p w:rsidR="00E95318" w:rsidRDefault="00E95318" w:rsidP="00E95318">
      <w:pPr>
        <w:pStyle w:val="21"/>
        <w:ind w:firstLine="420"/>
      </w:pPr>
      <w:r>
        <w:t>Since then, other Internet philosophers Zhang Jie and Ge Yimin have even come to join in the fun, and the situation is full of joy.</w:t>
      </w:r>
    </w:p>
    <w:p w:rsidR="00E95318" w:rsidRDefault="00E95318" w:rsidP="00E95318">
      <w:pPr>
        <w:pStyle w:val="21"/>
        <w:ind w:firstLine="420"/>
      </w:pPr>
      <w:r>
        <w:t>February</w:t>
      </w:r>
    </w:p>
    <w:p w:rsidR="00E95318" w:rsidRDefault="00E95318" w:rsidP="00E95318">
      <w:pPr>
        <w:pStyle w:val="21"/>
        <w:ind w:firstLine="420"/>
      </w:pPr>
      <w:r>
        <w:t>Zhang Jie officially entered the live broadcast of Inke and quit the live broadcast in late March. 5th</w:t>
      </w:r>
    </w:p>
    <w:p w:rsidR="00E95318" w:rsidRDefault="00E95318" w:rsidP="00E95318">
      <w:pPr>
        <w:pStyle w:val="21"/>
        <w:ind w:firstLine="420"/>
      </w:pPr>
      <w:r>
        <w:t>He Wentao's main account hero Hui saw that Tiger was blocked by Baidu, and his Tianya account was immediately banned.</w:t>
      </w:r>
    </w:p>
    <w:p w:rsidR="00E95318" w:rsidRDefault="00E95318" w:rsidP="00E95318">
      <w:pPr>
        <w:pStyle w:val="21"/>
        <w:ind w:firstLine="420"/>
      </w:pPr>
      <w:r>
        <w:t>April 4</w:t>
      </w:r>
    </w:p>
    <w:p w:rsidR="00E95318" w:rsidRDefault="00E95318" w:rsidP="00E95318">
      <w:pPr>
        <w:pStyle w:val="21"/>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rsidR="00E95318" w:rsidRDefault="00E95318" w:rsidP="00E95318">
      <w:pPr>
        <w:pStyle w:val="21"/>
        <w:ind w:firstLine="420"/>
      </w:pPr>
      <w:r>
        <w:t>May 28</w:t>
      </w:r>
    </w:p>
    <w:p w:rsidR="00E95318" w:rsidRDefault="00E95318" w:rsidP="00E95318">
      <w:pPr>
        <w:pStyle w:val="21"/>
        <w:ind w:firstLine="420"/>
      </w:pPr>
      <w:r>
        <w:t>Liu Ze classifies irrelevant groups such as Oriental Project fans as "vulgar circles." 30th</w:t>
      </w:r>
    </w:p>
    <w:p w:rsidR="00E95318" w:rsidRDefault="00E95318" w:rsidP="00E95318">
      <w:pPr>
        <w:pStyle w:val="21"/>
        <w:ind w:firstLine="420"/>
      </w:pPr>
      <w:r>
        <w:t>Ge Yimin announced his withdrawal from the group and said that "this group has nothing to do with me, "and there is a generation gap with you young people", but after persuasion to re-join the religious group.</w:t>
      </w:r>
    </w:p>
    <w:p w:rsidR="00E95318" w:rsidRDefault="00E95318" w:rsidP="00E95318">
      <w:pPr>
        <w:pStyle w:val="21"/>
        <w:ind w:firstLine="420"/>
      </w:pPr>
      <w:r>
        <w:t>June</w:t>
      </w:r>
    </w:p>
    <w:p w:rsidR="00E95318" w:rsidRDefault="00E95318" w:rsidP="00E95318">
      <w:pPr>
        <w:pStyle w:val="21"/>
        <w:ind w:firstLine="420"/>
      </w:pPr>
      <w:r>
        <w:t>Baidu forced each ID to be bound to the mobile phone number or bank card in the wall to use it. Wang Keren, who is in Taiwan, had to quit Post Bar. September</w:t>
      </w:r>
    </w:p>
    <w:p w:rsidR="00E95318" w:rsidRDefault="00E95318" w:rsidP="00E95318">
      <w:pPr>
        <w:pStyle w:val="21"/>
        <w:ind w:firstLine="420"/>
      </w:pPr>
      <w:r>
        <w:t>The invention of perpetual motion machine is suspected to have been reported by He Wentao, so it becomes obsolete. Only Ge Yimin and Chen Weirong are left in this bar.</w:t>
      </w:r>
    </w:p>
    <w:p w:rsidR="00E95318" w:rsidRDefault="00E95318" w:rsidP="00E95318">
      <w:pPr>
        <w:pStyle w:val="21"/>
        <w:ind w:firstLine="420"/>
      </w:pPr>
      <w:r>
        <w:t>period</w:t>
      </w:r>
    </w:p>
    <w:p w:rsidR="00E95318" w:rsidRDefault="00E95318" w:rsidP="00E95318">
      <w:pPr>
        <w:pStyle w:val="21"/>
        <w:ind w:firstLine="420"/>
      </w:pPr>
      <w:r>
        <w:t xml:space="preserve">Yu Zhicheng gradually shifted his energy from "self-study" </w:t>
      </w:r>
      <w:r>
        <w:lastRenderedPageBreak/>
        <w:t>mathematics and Xixue to playing nostalgic games such as Contra.</w:t>
      </w:r>
    </w:p>
    <w:p w:rsidR="00E95318" w:rsidRDefault="00E95318" w:rsidP="00E95318">
      <w:pPr>
        <w:pStyle w:val="21"/>
        <w:ind w:firstLine="420"/>
      </w:pPr>
      <w:r>
        <w:t>2018</w:t>
      </w:r>
    </w:p>
    <w:p w:rsidR="00E95318" w:rsidRDefault="00E95318" w:rsidP="00E95318">
      <w:pPr>
        <w:pStyle w:val="21"/>
        <w:ind w:firstLine="420"/>
      </w:pPr>
      <w:r>
        <w:t>June 6</w:t>
      </w:r>
    </w:p>
    <w:p w:rsidR="00E95318" w:rsidRDefault="00E95318" w:rsidP="00E95318">
      <w:pPr>
        <w:pStyle w:val="21"/>
        <w:ind w:firstLine="420"/>
      </w:pPr>
      <w:r>
        <w:t>Yang Fan's Super Dog passed away, and Yang Fan, who was sad, recorded a new creation medicine to commemorate the Super Dog, titled "The Creation Medicine", the Super Dog's Ge. September 4</w:t>
      </w:r>
    </w:p>
    <w:p w:rsidR="00E95318" w:rsidRDefault="00E95318" w:rsidP="00E95318">
      <w:pPr>
        <w:pStyle w:val="21"/>
        <w:ind w:firstLine="420"/>
      </w:pPr>
      <w:r>
        <w:t>Yang Fan announced the release of a new talk show series "Barbarians" to replace the original "Creative Medicine" at Station B. However, in view of the account being taken a month later, Yang Fan had to resurrect the "Creative Medicine" series.</w:t>
      </w:r>
    </w:p>
    <w:p w:rsidR="00E95318" w:rsidRDefault="00E95318" w:rsidP="00E95318">
      <w:pPr>
        <w:pStyle w:val="21"/>
        <w:ind w:firstLine="420"/>
      </w:pPr>
      <w:r>
        <w:t>18th</w:t>
      </w:r>
    </w:p>
    <w:p w:rsidR="00E95318" w:rsidRDefault="00E95318" w:rsidP="00E95318">
      <w:pPr>
        <w:pStyle w:val="21"/>
        <w:ind w:firstLine="420"/>
      </w:pPr>
      <w:r>
        <w:t>Zhang Xingang was imprisoned for the third time, and all his Baidu accounts were caught. October 9</w:t>
      </w:r>
    </w:p>
    <w:p w:rsidR="00E95318" w:rsidRDefault="00E95318" w:rsidP="00E95318">
      <w:pPr>
        <w:pStyle w:val="21"/>
        <w:ind w:firstLine="420"/>
      </w:pPr>
      <w:r>
        <w:t>Yang Fan began to create paintings directly in his live studio. 25th</w:t>
      </w:r>
    </w:p>
    <w:p w:rsidR="00E95318" w:rsidRDefault="00E95318" w:rsidP="00E95318">
      <w:pPr>
        <w:pStyle w:val="21"/>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rsidR="00E95318" w:rsidRDefault="00E95318" w:rsidP="00E95318">
      <w:pPr>
        <w:pStyle w:val="21"/>
        <w:ind w:firstLine="420"/>
      </w:pPr>
      <w:r>
        <w:t>November 6</w:t>
      </w:r>
    </w:p>
    <w:p w:rsidR="00E95318" w:rsidRDefault="00E95318" w:rsidP="00E95318">
      <w:pPr>
        <w:pStyle w:val="21"/>
        <w:ind w:firstLine="420"/>
      </w:pPr>
      <w:r>
        <w:t>Yang Fan's grandma passed away, and the sad Yang Fan remained empty for a while. December 20</w:t>
      </w:r>
    </w:p>
    <w:p w:rsidR="00E95318" w:rsidRDefault="00E95318" w:rsidP="00E95318">
      <w:pPr>
        <w:pStyle w:val="21"/>
        <w:ind w:firstLine="420"/>
      </w:pPr>
      <w:r>
        <w:t>Zhang Jie cast the first video at station B. End of December</w:t>
      </w:r>
    </w:p>
    <w:p w:rsidR="00E95318" w:rsidRDefault="00E95318" w:rsidP="00E95318">
      <w:pPr>
        <w:pStyle w:val="21"/>
        <w:ind w:firstLine="420"/>
      </w:pPr>
      <w:r>
        <w:t>Zhang Xingang confirmed his release from prison again.</w:t>
      </w:r>
    </w:p>
    <w:p w:rsidR="00E95318" w:rsidRDefault="00E95318" w:rsidP="00E95318">
      <w:pPr>
        <w:pStyle w:val="21"/>
        <w:ind w:firstLine="420"/>
      </w:pPr>
      <w:r>
        <w:t>period</w:t>
      </w:r>
    </w:p>
    <w:p w:rsidR="00E95318" w:rsidRDefault="00E95318" w:rsidP="00E95318">
      <w:pPr>
        <w:pStyle w:val="21"/>
        <w:ind w:firstLine="420"/>
      </w:pPr>
      <w:r>
        <w:t>GeYimin's wife, Hu Chunfang, suffers from ovarian cancer. The relatives are raising funds with love and urgently need to raise 100,000 yuan. Unfortunately, only 370 yuan was raised in the end.</w:t>
      </w:r>
    </w:p>
    <w:p w:rsidR="00E95318" w:rsidRDefault="00E95318" w:rsidP="00E95318">
      <w:pPr>
        <w:pStyle w:val="21"/>
        <w:ind w:firstLine="420"/>
      </w:pPr>
      <w:r>
        <w:t xml:space="preserve">Zhang Xingang's "Mou Da Tianxia" company was officially revoked after being reported again (it has not been formally revoked </w:t>
      </w:r>
      <w:r>
        <w:lastRenderedPageBreak/>
        <w:t>before),</w:t>
      </w:r>
    </w:p>
    <w:p w:rsidR="00E95318" w:rsidRDefault="00E95318" w:rsidP="00E95318">
      <w:pPr>
        <w:pStyle w:val="21"/>
        <w:ind w:firstLine="420"/>
      </w:pPr>
      <w:r>
        <w:t>2019 year</w:t>
      </w:r>
    </w:p>
    <w:p w:rsidR="00E95318" w:rsidRDefault="00E95318" w:rsidP="00E95318">
      <w:pPr>
        <w:pStyle w:val="21"/>
        <w:ind w:firstLine="420"/>
      </w:pPr>
      <w:r>
        <w:t>January</w:t>
      </w:r>
    </w:p>
    <w:p w:rsidR="00E95318" w:rsidRDefault="00E95318" w:rsidP="00E95318">
      <w:pPr>
        <w:pStyle w:val="21"/>
        <w:ind w:firstLine="420"/>
      </w:pPr>
      <w:r>
        <w:t>Wang Keren’s frequently used Facebook account was deleted, but some people pointed out that Wang Keren also used the new “Wang Keren” account in Facebook activities. In March</w:t>
      </w:r>
    </w:p>
    <w:p w:rsidR="00E95318" w:rsidRDefault="00E95318" w:rsidP="00E95318">
      <w:pPr>
        <w:pStyle w:val="21"/>
        <w:ind w:firstLine="420"/>
      </w:pPr>
      <w:r>
        <w:t>Lin Aoze learned that his ex-girlfriend’s parents were seriously ill. Regardless of the kindness of his ex-girlfriend, he ridiculed his ex-girlfriend’s family on Weibo, which is extremely hateful.</w:t>
      </w:r>
    </w:p>
    <w:p w:rsidR="00E95318" w:rsidRDefault="00E95318" w:rsidP="00E95318">
      <w:pPr>
        <w:pStyle w:val="21"/>
        <w:ind w:firstLine="420"/>
      </w:pPr>
      <w:r>
        <w:t>Zheng Liang was discovered, and his screen name was "Beautiful and Strong Bull", and he became one of the potential stock Internet philosophers. At the same time, he registered an account at station B, but he was quickly taken advantage of.</w:t>
      </w:r>
    </w:p>
    <w:p w:rsidR="00E95318" w:rsidRDefault="00E95318" w:rsidP="00E95318">
      <w:pPr>
        <w:pStyle w:val="21"/>
        <w:ind w:firstLine="420"/>
      </w:pPr>
      <w:r>
        <w:t>Someone found traces of Zhang Jie's repeated replies to Baidu's pseudo-mother bar. 17th</w:t>
      </w:r>
    </w:p>
    <w:p w:rsidR="00E95318" w:rsidRDefault="00E95318" w:rsidP="00E95318">
      <w:pPr>
        <w:pStyle w:val="21"/>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rsidR="00E95318" w:rsidRDefault="00E95318" w:rsidP="00E95318">
      <w:pPr>
        <w:pStyle w:val="21"/>
        <w:ind w:firstLine="420"/>
      </w:pPr>
      <w:r>
        <w:t>April</w:t>
      </w:r>
    </w:p>
    <w:p w:rsidR="00E95318" w:rsidRDefault="00E95318" w:rsidP="00E95318">
      <w:pPr>
        <w:pStyle w:val="21"/>
        <w:ind w:firstLine="420"/>
      </w:pPr>
      <w:r>
        <w:t>early</w:t>
      </w:r>
    </w:p>
    <w:p w:rsidR="00E95318" w:rsidRDefault="00E95318" w:rsidP="00E95318">
      <w:pPr>
        <w:pStyle w:val="21"/>
        <w:ind w:firstLine="420"/>
      </w:pPr>
      <w:r>
        <w:t>Yu Zhicheng uploaded several papers on viXra. 19th</w:t>
      </w:r>
    </w:p>
    <w:p w:rsidR="00E95318" w:rsidRDefault="00E95318" w:rsidP="00E95318">
      <w:pPr>
        <w:pStyle w:val="21"/>
        <w:ind w:firstLine="420"/>
      </w:pPr>
      <w:r>
        <w:t>He Wentao made a grand return with the newly registered leather wing "Flying Yellow Tengda Caiyunjian" (now banned again).</w:t>
      </w:r>
    </w:p>
    <w:p w:rsidR="00E95318" w:rsidRDefault="00E95318" w:rsidP="00E95318">
      <w:pPr>
        <w:pStyle w:val="21"/>
        <w:ind w:firstLine="420"/>
      </w:pPr>
      <w:r>
        <w:t>21st</w:t>
      </w:r>
    </w:p>
    <w:p w:rsidR="00E95318" w:rsidRDefault="00E95318" w:rsidP="00E95318">
      <w:pPr>
        <w:pStyle w:val="21"/>
        <w:ind w:firstLine="420"/>
      </w:pPr>
      <w:r>
        <w:t>Ge Yimin was dynamically criticized by Weibo blogger God Eagle.</w:t>
      </w:r>
    </w:p>
    <w:p w:rsidR="00E95318" w:rsidRDefault="00E95318" w:rsidP="00E95318">
      <w:pPr>
        <w:pStyle w:val="21"/>
        <w:ind w:firstLine="420"/>
      </w:pPr>
      <w:r>
        <w:t>May 12</w:t>
      </w:r>
    </w:p>
    <w:p w:rsidR="00E95318" w:rsidRDefault="00E95318" w:rsidP="00E95318">
      <w:pPr>
        <w:pStyle w:val="21"/>
        <w:ind w:firstLine="420"/>
      </w:pPr>
      <w:r>
        <w:t xml:space="preserve">The Baidu Tieba account "Wolfman Yunjie" was killed because it </w:t>
      </w:r>
      <w:r>
        <w:lastRenderedPageBreak/>
        <w:t>was judged by Baidu as "using a third-party illegal plug-in program*. August</w:t>
      </w:r>
    </w:p>
    <w:p w:rsidR="00E95318" w:rsidRDefault="00E95318" w:rsidP="00E95318">
      <w:pPr>
        <w:pStyle w:val="21"/>
        <w:ind w:firstLine="420"/>
      </w:pPr>
      <w:r>
        <w:t>Yang Fan's self-made comic "The Watchman" is officially released. The subject is critical characters (the first two issues are not critical characters). In 2020, Yang Fan will paint Yu Zhicheng again.</w:t>
      </w:r>
    </w:p>
    <w:p w:rsidR="00E95318" w:rsidRDefault="00E95318" w:rsidP="00E95318">
      <w:pPr>
        <w:pStyle w:val="21"/>
        <w:ind w:firstLine="420"/>
      </w:pPr>
      <w:r>
        <w:t>October 1</w:t>
      </w:r>
    </w:p>
    <w:p w:rsidR="00E95318" w:rsidRDefault="00E95318" w:rsidP="00E95318">
      <w:pPr>
        <w:pStyle w:val="21"/>
        <w:ind w:firstLine="420"/>
      </w:pPr>
      <w:r>
        <w:t>GeYiMin became a god (self-proclaimed).</w:t>
      </w:r>
    </w:p>
    <w:p w:rsidR="00E95318" w:rsidRDefault="00E95318" w:rsidP="00E95318">
      <w:pPr>
        <w:pStyle w:val="21"/>
        <w:ind w:firstLine="420"/>
      </w:pPr>
      <w:r>
        <w:t>2020 year</w:t>
      </w:r>
    </w:p>
    <w:p w:rsidR="00E95318" w:rsidRDefault="00E95318" w:rsidP="00E95318">
      <w:pPr>
        <w:pStyle w:val="21"/>
        <w:ind w:firstLine="420"/>
      </w:pPr>
      <w:r>
        <w:t>early</w:t>
      </w:r>
    </w:p>
    <w:p w:rsidR="00E95318" w:rsidRDefault="00E95318" w:rsidP="00E95318">
      <w:pPr>
        <w:pStyle w:val="21"/>
        <w:ind w:firstLine="420"/>
      </w:pPr>
      <w:r>
        <w:t>Liu Ze is completely nihilistic on the Internet.</w:t>
      </w:r>
    </w:p>
    <w:p w:rsidR="00E95318" w:rsidRDefault="00E95318" w:rsidP="00E95318">
      <w:pPr>
        <w:pStyle w:val="21"/>
        <w:ind w:firstLine="420"/>
      </w:pPr>
      <w:r>
        <w:t>April</w:t>
      </w:r>
    </w:p>
    <w:p w:rsidR="00E95318" w:rsidRDefault="00E95318" w:rsidP="00E95318">
      <w:pPr>
        <w:pStyle w:val="21"/>
        <w:ind w:firstLine="420"/>
      </w:pPr>
      <w:r>
        <w:t>360 search and Sogou search also began to block the keyword "GeYiMin"</w:t>
      </w:r>
    </w:p>
    <w:p w:rsidR="00E95318" w:rsidRDefault="00E95318" w:rsidP="00E95318">
      <w:pPr>
        <w:pStyle w:val="21"/>
        <w:ind w:firstLine="420"/>
      </w:pPr>
      <w:r>
        <w:t>August 2</w:t>
      </w:r>
    </w:p>
    <w:p w:rsidR="00E95318" w:rsidRDefault="00E95318" w:rsidP="00E95318">
      <w:pPr>
        <w:pStyle w:val="21"/>
        <w:ind w:firstLine="420"/>
      </w:pPr>
      <w:r>
        <w:t>Lan Zhi's Weibo, which had been silent for a long time, suddenly became active, and has since officially come back.</w:t>
      </w:r>
    </w:p>
    <w:p w:rsidR="00E95318" w:rsidRDefault="00E95318" w:rsidP="00E95318">
      <w:pPr>
        <w:pStyle w:val="21"/>
        <w:ind w:firstLine="420"/>
      </w:pPr>
      <w:r>
        <w:t>2033</w:t>
      </w:r>
    </w:p>
    <w:p w:rsidR="00E95318" w:rsidRDefault="00E95318" w:rsidP="00E95318">
      <w:pPr>
        <w:pStyle w:val="21"/>
        <w:ind w:firstLine="420"/>
      </w:pPr>
      <w:r>
        <w:t>November 26</w:t>
      </w:r>
    </w:p>
    <w:p w:rsidR="00E95318" w:rsidRDefault="00E95318" w:rsidP="00E95318">
      <w:pPr>
        <w:pStyle w:val="21"/>
        <w:ind w:firstLine="420"/>
      </w:pPr>
      <w:r>
        <w:t>World Harmony (GeYiMin claimed to be).</w:t>
      </w:r>
    </w:p>
    <w:p w:rsidR="00E95318" w:rsidRDefault="00E95318" w:rsidP="00E95318">
      <w:pPr>
        <w:pStyle w:val="21"/>
        <w:ind w:firstLine="420"/>
      </w:pPr>
    </w:p>
    <w:p w:rsidR="00E95318" w:rsidRDefault="00E95318" w:rsidP="00E95318">
      <w:pPr>
        <w:pStyle w:val="21"/>
        <w:ind w:firstLine="420"/>
      </w:pPr>
      <w:r>
        <w:t>620. Da Cui: Ge Shen, I believe you.</w:t>
      </w:r>
    </w:p>
    <w:p w:rsidR="00E95318" w:rsidRDefault="00E95318" w:rsidP="00E95318">
      <w:pPr>
        <w:pStyle w:val="21"/>
        <w:ind w:firstLine="420"/>
      </w:pPr>
      <w:r>
        <w:t>No one believes you, but I believe you. Can you reply to me?</w:t>
      </w:r>
    </w:p>
    <w:p w:rsidR="00E95318" w:rsidRDefault="00E95318" w:rsidP="00E95318">
      <w:pPr>
        <w:pStyle w:val="21"/>
        <w:ind w:firstLine="420"/>
      </w:pPr>
      <w:r>
        <w:t>You need to build an academic team, you don't need to be outstanding, as long as the academic team is strong.</w:t>
      </w:r>
    </w:p>
    <w:p w:rsidR="00E95318" w:rsidRDefault="00E95318" w:rsidP="00E95318">
      <w:pPr>
        <w:pStyle w:val="21"/>
        <w:ind w:firstLine="420"/>
      </w:pPr>
      <w:r>
        <w:t>China is not a country where religion is structured above politics, so don't do anything about religion. China is an academically structured system.</w:t>
      </w:r>
    </w:p>
    <w:p w:rsidR="00E95318" w:rsidRDefault="00E95318" w:rsidP="00E95318">
      <w:pPr>
        <w:pStyle w:val="21"/>
        <w:ind w:firstLine="420"/>
      </w:pPr>
      <w:r>
        <w:t>Based on my research on Zi, the knowledge he has must have originated in China and must be carried by Chinese characters.</w:t>
      </w:r>
    </w:p>
    <w:p w:rsidR="00E95318" w:rsidRDefault="00E95318" w:rsidP="00E95318">
      <w:pPr>
        <w:pStyle w:val="21"/>
        <w:ind w:firstLine="420"/>
      </w:pPr>
      <w:r>
        <w:lastRenderedPageBreak/>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rsidR="00E95318" w:rsidRDefault="00E95318" w:rsidP="00E95318">
      <w:pPr>
        <w:pStyle w:val="21"/>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rsidR="00E95318" w:rsidRDefault="00E95318" w:rsidP="00E95318">
      <w:pPr>
        <w:pStyle w:val="21"/>
        <w:ind w:firstLine="420"/>
      </w:pPr>
      <w:r>
        <w:t>So I suggest that Brother Ge should focus on dialectics.</w:t>
      </w:r>
    </w:p>
    <w:p w:rsidR="00E95318" w:rsidRDefault="00E95318" w:rsidP="00E95318">
      <w:pPr>
        <w:pStyle w:val="21"/>
        <w:ind w:firstLine="420"/>
      </w:pPr>
      <w:r>
        <w:t>Ge, please reply me when you see it.</w:t>
      </w:r>
    </w:p>
    <w:p w:rsidR="00E95318" w:rsidRDefault="00E95318" w:rsidP="00E95318">
      <w:pPr>
        <w:pStyle w:val="21"/>
        <w:ind w:firstLine="420"/>
      </w:pPr>
      <w:r>
        <w:t>"Ge Hua: Thank you, we are based on contemporary Christian communism.</w:t>
      </w:r>
    </w:p>
    <w:p w:rsidR="00E95318" w:rsidRDefault="00E95318" w:rsidP="00E95318">
      <w:pPr>
        <w:pStyle w:val="21"/>
        <w:ind w:firstLine="420"/>
      </w:pPr>
      <w:r>
        <w:t>"" sasas-: No one will live forever before 20331126.</w:t>
      </w:r>
    </w:p>
    <w:p w:rsidR="00E95318" w:rsidRDefault="00E95318" w:rsidP="00E95318">
      <w:pPr>
        <w:pStyle w:val="21"/>
        <w:ind w:firstLine="420"/>
      </w:pPr>
      <w:r>
        <w:t xml:space="preserve">According to </w:t>
      </w:r>
      <w:r w:rsidR="009F4861">
        <w:t>“wordofgod”</w:t>
      </w:r>
      <w:r>
        <w:t>s, there is no dictatorship in communist society, and a combination of free people.</w:t>
      </w:r>
    </w:p>
    <w:p w:rsidR="00E95318" w:rsidRDefault="00E95318" w:rsidP="00E95318">
      <w:pPr>
        <w:pStyle w:val="21"/>
        <w:ind w:firstLine="420"/>
      </w:pPr>
      <w:r>
        <w:t>The punishment was severe, and Ge Shen just summoned.</w:t>
      </w:r>
    </w:p>
    <w:p w:rsidR="00E95318" w:rsidRDefault="00E95318" w:rsidP="00E95318">
      <w:pPr>
        <w:pStyle w:val="21"/>
        <w:ind w:firstLine="420"/>
      </w:pPr>
    </w:p>
    <w:p w:rsidR="00E95318" w:rsidRDefault="00E95318" w:rsidP="00E95318">
      <w:pPr>
        <w:pStyle w:val="21"/>
        <w:ind w:firstLine="420"/>
      </w:pPr>
      <w:r>
        <w:t>621, the big five big rustle: Excuse me, "Zhenjiang's Golden Mountain" GeYiMin god</w:t>
      </w:r>
    </w:p>
    <w:p w:rsidR="00E95318" w:rsidRDefault="00E95318" w:rsidP="00E95318">
      <w:pPr>
        <w:pStyle w:val="21"/>
        <w:ind w:firstLine="420"/>
      </w:pPr>
      <w:r>
        <w:t>Is the singing really performed by GeYiMin himself? Or is it his son Ge Biao?</w:t>
      </w:r>
    </w:p>
    <w:p w:rsidR="00E95318" w:rsidRDefault="00E95318" w:rsidP="00E95318">
      <w:pPr>
        <w:pStyle w:val="21"/>
        <w:ind w:firstLine="420"/>
      </w:pPr>
      <w:r>
        <w:t xml:space="preserve">"Ge Shen: I sang it myself, and the video was found online and </w:t>
      </w:r>
      <w:r>
        <w:lastRenderedPageBreak/>
        <w:t>dubbed.</w:t>
      </w:r>
    </w:p>
    <w:p w:rsidR="00E95318" w:rsidRDefault="00E95318" w:rsidP="00E95318">
      <w:pPr>
        <w:pStyle w:val="21"/>
        <w:ind w:firstLine="420"/>
      </w:pPr>
      <w:r>
        <w:rPr>
          <w:rFonts w:hint="eastAsia"/>
        </w:rPr>
        <w:t>》》</w:t>
      </w:r>
      <w:r>
        <w:rPr>
          <w:rFonts w:hint="eastAsia"/>
        </w:rPr>
        <w:t>The Big Five: How to evaluate Wangzhe Sole 13: Shepherd Yunjie?</w:t>
      </w:r>
    </w:p>
    <w:p w:rsidR="00E95318" w:rsidRDefault="00E95318" w:rsidP="00E95318">
      <w:pPr>
        <w:pStyle w:val="21"/>
        <w:ind w:firstLine="420"/>
      </w:pPr>
      <w:r>
        <w:t>"Ge Shen: I'm not familiar with it, and I don't care about it.</w:t>
      </w:r>
    </w:p>
    <w:p w:rsidR="00E95318" w:rsidRDefault="00E95318" w:rsidP="00E95318">
      <w:pPr>
        <w:pStyle w:val="21"/>
        <w:ind w:firstLine="420"/>
      </w:pPr>
      <w:r>
        <w:t>"" Five big rustles: Is the GeYiMin god on bilibili also you?</w:t>
      </w:r>
    </w:p>
    <w:p w:rsidR="00E95318" w:rsidRDefault="00E95318" w:rsidP="00E95318">
      <w:pPr>
        <w:pStyle w:val="21"/>
        <w:ind w:firstLine="420"/>
      </w:pPr>
      <w:r>
        <w:t>"Ge Shen: I have only 2 audios left.</w:t>
      </w:r>
    </w:p>
    <w:p w:rsidR="00E95318" w:rsidRDefault="00E95318" w:rsidP="00E95318">
      <w:pPr>
        <w:pStyle w:val="21"/>
        <w:ind w:firstLine="420"/>
      </w:pPr>
      <w:r>
        <w:rPr>
          <w:rFonts w:hint="eastAsia"/>
        </w:rPr>
        <w:t>》》</w:t>
      </w:r>
      <w:r>
        <w:rPr>
          <w:rFonts w:hint="eastAsia"/>
        </w:rPr>
        <w:t>The Big Five: What do you think about the evaluation and explanation of the vast crowd of people?</w:t>
      </w:r>
    </w:p>
    <w:p w:rsidR="00E95318" w:rsidRDefault="00E95318" w:rsidP="00E95318">
      <w:pPr>
        <w:pStyle w:val="21"/>
        <w:ind w:firstLine="420"/>
      </w:pPr>
      <w:r>
        <w:t>"Ge Shen: Thank you for the vast sea of ​​people. I have re-read into the community of my official website.</w:t>
      </w:r>
    </w:p>
    <w:p w:rsidR="00E95318" w:rsidRDefault="00E95318" w:rsidP="00E95318">
      <w:pPr>
        <w:pStyle w:val="21"/>
        <w:ind w:firstLine="420"/>
      </w:pPr>
      <w:r>
        <w:t>"" Big five big rustle: No, I mean the two accounts of GeYiMin and GeYiMin God on station B are yours?</w:t>
      </w:r>
    </w:p>
    <w:p w:rsidR="00E95318" w:rsidRDefault="00E95318" w:rsidP="00E95318">
      <w:pPr>
        <w:pStyle w:val="21"/>
        <w:ind w:firstLine="420"/>
      </w:pPr>
      <w:r>
        <w:t>https://space.bilibili.com/414400157/dynamic, is that GeYiMin god just high imitation?</w:t>
      </w:r>
    </w:p>
    <w:p w:rsidR="00E95318" w:rsidRDefault="00E95318" w:rsidP="00E95318">
      <w:pPr>
        <w:pStyle w:val="21"/>
        <w:ind w:firstLine="420"/>
      </w:pPr>
      <w:r>
        <w:t>"Ge Shen: GeYiMin God is also me, just to do questions or invitation codes, can not send things.</w:t>
      </w:r>
    </w:p>
    <w:p w:rsidR="00E95318" w:rsidRDefault="00E95318" w:rsidP="00E95318">
      <w:pPr>
        <w:pStyle w:val="21"/>
        <w:ind w:firstLine="420"/>
      </w:pPr>
      <w:r>
        <w:t>Zhang Jie, positioned as a beautiful young woman at the level of his wife Liu Yifei, can only be a bachelor for life.</w:t>
      </w:r>
    </w:p>
    <w:p w:rsidR="00E95318" w:rsidRDefault="00E95318" w:rsidP="00E95318">
      <w:pPr>
        <w:pStyle w:val="21"/>
        <w:ind w:firstLine="420"/>
      </w:pPr>
      <w:r>
        <w:t>"" Five Great Sas: Do you like Liu Yifei?</w:t>
      </w:r>
    </w:p>
    <w:p w:rsidR="00E95318" w:rsidRDefault="00E95318" w:rsidP="00E95318">
      <w:pPr>
        <w:pStyle w:val="21"/>
        <w:ind w:firstLine="420"/>
      </w:pPr>
      <w:r>
        <w:t>"Ge Shen: Men like it, do you?"</w:t>
      </w:r>
    </w:p>
    <w:p w:rsidR="00B847CB" w:rsidRDefault="00B847CB" w:rsidP="00B847CB">
      <w:pPr>
        <w:pStyle w:val="21"/>
        <w:ind w:firstLine="420"/>
      </w:pPr>
      <w:r>
        <w:t>"Five Great Sacrifices: Why do you want to assemble such things as the gods and the gods? I think it’s good to be able to get along with netizens without doing those things. In the end, don’t you feel aggrieved by being called a cult?</w:t>
      </w:r>
    </w:p>
    <w:p w:rsidR="00B847CB" w:rsidRDefault="00B847CB" w:rsidP="00B847CB">
      <w:pPr>
        <w:pStyle w:val="21"/>
        <w:ind w:firstLine="420"/>
      </w:pPr>
      <w:r>
        <w:t>"Ge Shen: They are all signs, tree flags. My goal is to build a communist society.</w:t>
      </w:r>
    </w:p>
    <w:p w:rsidR="00B847CB" w:rsidRDefault="00B847CB" w:rsidP="00B847CB">
      <w:pPr>
        <w:pStyle w:val="21"/>
        <w:ind w:firstLine="420"/>
      </w:pPr>
      <w:r>
        <w:t>Liu Yifei, because of her sainthood in the saint circle, I only like her and dream about it.</w:t>
      </w:r>
    </w:p>
    <w:p w:rsidR="00B847CB" w:rsidRDefault="00B847CB" w:rsidP="00B847CB">
      <w:pPr>
        <w:pStyle w:val="21"/>
        <w:ind w:firstLine="420"/>
      </w:pPr>
      <w:r>
        <w:t>I have liked Hsu Chi, and I have also dreamed that I am a saint.</w:t>
      </w:r>
    </w:p>
    <w:p w:rsidR="00B847CB" w:rsidRDefault="00B847CB" w:rsidP="00B847CB">
      <w:pPr>
        <w:pStyle w:val="21"/>
        <w:ind w:firstLine="420"/>
      </w:pPr>
      <w:r>
        <w:lastRenderedPageBreak/>
        <w:t>Carina Lau feels the most feminine.</w:t>
      </w:r>
    </w:p>
    <w:p w:rsidR="00B847CB" w:rsidRDefault="00B847CB" w:rsidP="00B847CB">
      <w:pPr>
        <w:pStyle w:val="21"/>
        <w:ind w:firstLine="420"/>
      </w:pPr>
      <w:r>
        <w:t>In fact, the one who cares most is the classmate I have a crush on. After all, it is related to me. Although it is a crush, it is unforgettable.</w:t>
      </w:r>
    </w:p>
    <w:p w:rsidR="00B847CB" w:rsidRDefault="00B847CB" w:rsidP="00B847CB">
      <w:pPr>
        <w:pStyle w:val="21"/>
        <w:ind w:firstLine="420"/>
      </w:pPr>
      <w:r>
        <w:rPr>
          <w:rFonts w:hint="eastAsia"/>
        </w:rPr>
        <w:t>》》</w:t>
      </w:r>
      <w:r>
        <w:rPr>
          <w:rFonts w:hint="eastAsia"/>
        </w:rPr>
        <w:t>The Big Five: What do you think of the term "net philosopher"? Wouldn't it feel like you were called Wangzhe?</w:t>
      </w:r>
    </w:p>
    <w:p w:rsidR="00B847CB" w:rsidRDefault="00B847CB" w:rsidP="00B847CB">
      <w:pPr>
        <w:pStyle w:val="21"/>
        <w:ind w:firstLine="420"/>
      </w:pPr>
      <w:r>
        <w:t xml:space="preserve">"Ge Shen: I am contemporary Christian communism, naturally a Christian circle, a communist circle. </w:t>
      </w:r>
      <w:r w:rsidR="009F4861">
        <w:t>“wordofgod”</w:t>
      </w:r>
      <w:r>
        <w:t>s are also dominated by these two.</w:t>
      </w:r>
    </w:p>
    <w:p w:rsidR="00B847CB" w:rsidRDefault="00B847CB" w:rsidP="00B847CB">
      <w:pPr>
        <w:pStyle w:val="21"/>
        <w:ind w:firstLine="420"/>
      </w:pPr>
      <w:r>
        <w:t>Go online in 2001, mainly in the Christian circle. After the rise of the sage of crape myrtle, I was included in the list of "top ten sages" and took the initiative to enter the circle of sages and be called saints.</w:t>
      </w:r>
    </w:p>
    <w:p w:rsidR="00B847CB" w:rsidRDefault="00B847CB" w:rsidP="00B847CB">
      <w:pPr>
        <w:pStyle w:val="21"/>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rsidR="00B847CB" w:rsidRDefault="00B847CB" w:rsidP="00B847CB">
      <w:pPr>
        <w:pStyle w:val="21"/>
        <w:ind w:firstLine="420"/>
      </w:pPr>
      <w:r>
        <w:t>"" Five Big Sas: Do you really care if someone scolds you?</w:t>
      </w:r>
    </w:p>
    <w:p w:rsidR="00B847CB" w:rsidRDefault="00B847CB" w:rsidP="00B847CB">
      <w:pPr>
        <w:pStyle w:val="21"/>
        <w:ind w:firstLine="420"/>
      </w:pPr>
      <w:r>
        <w:t>"Ge Shen: Not afraid of cursing, not afraid of cursing, all as popular.</w:t>
      </w:r>
    </w:p>
    <w:p w:rsidR="00B847CB" w:rsidRDefault="00B847CB" w:rsidP="00B847CB">
      <w:pPr>
        <w:pStyle w:val="21"/>
        <w:ind w:firstLine="420"/>
      </w:pPr>
      <w:r>
        <w:t>We are happy when we hear and scold.</w:t>
      </w:r>
    </w:p>
    <w:p w:rsidR="00B847CB" w:rsidRDefault="00B847CB" w:rsidP="00B847CB">
      <w:pPr>
        <w:pStyle w:val="21"/>
        <w:ind w:firstLine="420"/>
      </w:pPr>
      <w:r>
        <w:t>Only the strong can be targeted.</w:t>
      </w:r>
    </w:p>
    <w:p w:rsidR="00B847CB" w:rsidRDefault="00B847CB" w:rsidP="00B847CB">
      <w:pPr>
        <w:pStyle w:val="21"/>
        <w:ind w:firstLine="420"/>
      </w:pPr>
    </w:p>
    <w:p w:rsidR="00B847CB" w:rsidRDefault="00B847CB" w:rsidP="00B847CB">
      <w:pPr>
        <w:pStyle w:val="21"/>
        <w:ind w:firstLine="420"/>
      </w:pPr>
      <w:r>
        <w:t>622. Da Cui: The question is can the entire Chinese nation accept the religion of Christ?</w:t>
      </w:r>
    </w:p>
    <w:p w:rsidR="00B847CB" w:rsidRDefault="00B847CB" w:rsidP="00B847CB">
      <w:pPr>
        <w:pStyle w:val="21"/>
        <w:ind w:firstLine="420"/>
      </w:pPr>
      <w:r>
        <w:t xml:space="preserve">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w:t>
      </w:r>
      <w:r>
        <w:lastRenderedPageBreak/>
        <w:t>academics, rooted in five thousand years of civilization. What the descendants of Jie said clearly is the orthodoxy of China, and academic orthodoxy is also orthodox.</w:t>
      </w:r>
    </w:p>
    <w:p w:rsidR="00B847CB" w:rsidRDefault="00B847CB" w:rsidP="00B847CB">
      <w:pPr>
        <w:pStyle w:val="21"/>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rsidR="00B847CB" w:rsidRDefault="00B847CB" w:rsidP="00B847CB">
      <w:pPr>
        <w:pStyle w:val="21"/>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rsidR="00B847CB" w:rsidRDefault="00B847CB" w:rsidP="00B847CB">
      <w:pPr>
        <w:pStyle w:val="21"/>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rsidR="00B847CB" w:rsidRDefault="00B847CB" w:rsidP="00B847CB">
      <w:pPr>
        <w:pStyle w:val="21"/>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rsidR="00B847CB" w:rsidRDefault="00B847CB" w:rsidP="00B847CB">
      <w:pPr>
        <w:pStyle w:val="21"/>
        <w:ind w:firstLine="420"/>
      </w:pPr>
      <w:r>
        <w:t xml:space="preserve">"Ge Hua: </w:t>
      </w:r>
      <w:r w:rsidR="009F4861">
        <w:t>“wordofgod”</w:t>
      </w:r>
      <w:r>
        <w:t xml:space="preserve"> Ten 152, Ge Yimin was born a communist, or Ge Yimin was born for communism.</w:t>
      </w:r>
    </w:p>
    <w:p w:rsidR="00B847CB" w:rsidRDefault="00B847CB" w:rsidP="00B847CB">
      <w:pPr>
        <w:pStyle w:val="21"/>
        <w:ind w:firstLine="420"/>
      </w:pPr>
      <w:r>
        <w:t>Twenty-one (twenty-three) I said that I am a communist, with only one idea, all the poor live better. Police B said it was impossible.</w:t>
      </w:r>
    </w:p>
    <w:p w:rsidR="00B847CB" w:rsidRDefault="00B847CB" w:rsidP="00B847CB">
      <w:pPr>
        <w:pStyle w:val="21"/>
        <w:ind w:firstLine="420"/>
      </w:pPr>
      <w:r>
        <w:t>Now with the two majors (Chapter 18 Socialized Production and the Internet Revolution), it is possible for mankind for the first time.</w:t>
      </w:r>
    </w:p>
    <w:p w:rsidR="00B847CB" w:rsidRDefault="00B847CB" w:rsidP="00B847CB">
      <w:pPr>
        <w:pStyle w:val="21"/>
        <w:ind w:firstLine="420"/>
      </w:pPr>
    </w:p>
    <w:p w:rsidR="00B847CB" w:rsidRDefault="00B847CB" w:rsidP="00B847CB">
      <w:pPr>
        <w:pStyle w:val="21"/>
        <w:ind w:firstLine="420"/>
      </w:pPr>
      <w:r>
        <w:t>623. Oulizi Mask Soup: What does Yemei mean?</w:t>
      </w:r>
    </w:p>
    <w:p w:rsidR="00B847CB" w:rsidRDefault="00B847CB" w:rsidP="00B847CB">
      <w:pPr>
        <w:pStyle w:val="21"/>
        <w:ind w:firstLine="420"/>
      </w:pPr>
      <w:r>
        <w:t>"The vast sea of ​​people: One of Ge Yimin's early missionary skins.</w:t>
      </w:r>
    </w:p>
    <w:p w:rsidR="00B847CB" w:rsidRDefault="00B847CB" w:rsidP="00B847CB">
      <w:pPr>
        <w:pStyle w:val="21"/>
        <w:ind w:firstLine="420"/>
      </w:pPr>
      <w:r>
        <w:t>What's the matter? My dynamics about GeYiMin have been seen by the GeShen team and included together?</w:t>
      </w:r>
    </w:p>
    <w:p w:rsidR="00B847CB" w:rsidRDefault="00B847CB" w:rsidP="00B847CB">
      <w:pPr>
        <w:pStyle w:val="21"/>
        <w:ind w:firstLine="420"/>
      </w:pPr>
      <w:r>
        <w:rPr>
          <w:rFonts w:hint="eastAsia"/>
        </w:rPr>
        <w:t>》》</w:t>
      </w:r>
      <w:r>
        <w:rPr>
          <w:rFonts w:hint="eastAsia"/>
        </w:rPr>
        <w:t>Lapis_YSJ: BIG GYM IS WATCHING YOU</w:t>
      </w:r>
    </w:p>
    <w:p w:rsidR="00B847CB" w:rsidRDefault="00B847CB" w:rsidP="00B847CB">
      <w:pPr>
        <w:pStyle w:val="21"/>
        <w:ind w:firstLine="420"/>
      </w:pPr>
      <w:r>
        <w:t>"The boundless sea of ​​people: The key point is that your reply to me has also been included in the Geshen community network. Go and check it out.</w:t>
      </w:r>
    </w:p>
    <w:p w:rsidR="00B847CB" w:rsidRDefault="00B847CB" w:rsidP="00B847CB">
      <w:pPr>
        <w:pStyle w:val="21"/>
        <w:ind w:firstLine="420"/>
      </w:pPr>
      <w:r>
        <w:t>""Lapis_YSJ: Wow... don't scare me.</w:t>
      </w:r>
    </w:p>
    <w:p w:rsidR="00B847CB" w:rsidRDefault="00B847CB" w:rsidP="00B847CB">
      <w:pPr>
        <w:pStyle w:val="21"/>
        <w:ind w:firstLine="420"/>
      </w:pPr>
      <w:r>
        <w:rPr>
          <w:rFonts w:hint="eastAsia"/>
        </w:rPr>
        <w:t>》</w:t>
      </w:r>
      <w:r>
        <w:rPr>
          <w:rFonts w:hint="eastAsia"/>
        </w:rPr>
        <w:t>SzMithrandir: I was swallowed again, so I simply said that I did not directly use the real name of gym and I couldn't search it, so my activity was not included.</w:t>
      </w:r>
    </w:p>
    <w:p w:rsidR="00B847CB" w:rsidRDefault="00B847CB" w:rsidP="00B847CB">
      <w:pPr>
        <w:pStyle w:val="21"/>
        <w:ind w:firstLine="420"/>
      </w:pPr>
      <w:r>
        <w:rPr>
          <w:rFonts w:hint="eastAsia"/>
        </w:rPr>
        <w:t>》》</w:t>
      </w:r>
      <w:r>
        <w:rPr>
          <w:rFonts w:hint="eastAsia"/>
        </w:rPr>
        <w:t>THY_SIN: High-intensity self-searching.</w:t>
      </w:r>
    </w:p>
    <w:p w:rsidR="00B847CB" w:rsidRDefault="00B847CB" w:rsidP="00B847CB">
      <w:pPr>
        <w:pStyle w:val="21"/>
        <w:ind w:firstLine="420"/>
      </w:pPr>
      <w:r>
        <w:t>"Beast114514: Is Ge Shen also an idol?</w:t>
      </w:r>
    </w:p>
    <w:p w:rsidR="00B847CB" w:rsidRDefault="00B847CB" w:rsidP="00B847CB">
      <w:pPr>
        <w:pStyle w:val="21"/>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rsidR="00B847CB" w:rsidRDefault="00B847CB" w:rsidP="00B847CB">
      <w:pPr>
        <w:pStyle w:val="21"/>
        <w:ind w:firstLine="420"/>
      </w:pPr>
      <w:r>
        <w:t>"Bili1919810: The premise is that this dynamic is not followed by Ge Yimin.</w:t>
      </w:r>
    </w:p>
    <w:p w:rsidR="00B847CB" w:rsidRDefault="00B847CB" w:rsidP="00B847CB">
      <w:pPr>
        <w:pStyle w:val="21"/>
        <w:ind w:firstLine="420"/>
      </w:pPr>
      <w:r>
        <w:rPr>
          <w:rFonts w:hint="eastAsia"/>
        </w:rPr>
        <w:t>》》</w:t>
      </w:r>
      <w:r>
        <w:t xml:space="preserve">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t>
      </w:r>
      <w:r>
        <w:lastRenderedPageBreak/>
        <w:t>was afraid of being scolded? Gym said that it is not afraid of being scolded, and once again reiterated that this is popular, gym and they are happy when they hear scolding.</w:t>
      </w:r>
    </w:p>
    <w:p w:rsidR="00B847CB" w:rsidRDefault="00B847CB" w:rsidP="00B847CB">
      <w:pPr>
        <w:pStyle w:val="21"/>
        <w:ind w:firstLine="420"/>
      </w:pPr>
      <w:r>
        <w:t>However, after we finished chatting, the gym immediately posted the chat history on the Geshen Community website, so the netizens who interacted with it must be careful.</w:t>
      </w:r>
    </w:p>
    <w:p w:rsidR="00B847CB" w:rsidRDefault="00B847CB" w:rsidP="00B847CB">
      <w:pPr>
        <w:pStyle w:val="21"/>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rsidR="00B847CB" w:rsidRDefault="00B847CB" w:rsidP="00B847CB">
      <w:pPr>
        <w:pStyle w:val="21"/>
        <w:ind w:firstLine="420"/>
      </w:pPr>
      <w:r>
        <w:t>"Who doesn't have a trumpet now: Are you happy and soft-hearted? Many web philosophers are planes that can't communicate. Ge Yimin said something that normal people can understand, and suddenly he felt that he was three-dimensional.</w:t>
      </w:r>
    </w:p>
    <w:p w:rsidR="00B847CB" w:rsidRDefault="00B847CB" w:rsidP="00B847CB">
      <w:pPr>
        <w:pStyle w:val="21"/>
        <w:ind w:firstLine="420"/>
      </w:pPr>
    </w:p>
    <w:p w:rsidR="00B847CB" w:rsidRDefault="00B847CB" w:rsidP="00B847CB">
      <w:pPr>
        <w:pStyle w:val="21"/>
        <w:ind w:firstLine="420"/>
      </w:pPr>
      <w:r>
        <w:t>624. Schlachtkreuzer: Although God has declined</w:t>
      </w:r>
    </w:p>
    <w:p w:rsidR="00B847CB" w:rsidRDefault="00B847CB" w:rsidP="00B847CB">
      <w:pPr>
        <w:pStyle w:val="21"/>
        <w:ind w:firstLine="420"/>
      </w:pPr>
      <w:r>
        <w:t>But he is definitely an underrated internet philosopher.</w:t>
      </w:r>
    </w:p>
    <w:p w:rsidR="00B847CB" w:rsidRDefault="00B847CB" w:rsidP="00B847CB">
      <w:pPr>
        <w:pStyle w:val="21"/>
        <w:ind w:firstLine="420"/>
      </w:pPr>
      <w:r>
        <w:rPr>
          <w:rFonts w:hint="eastAsia"/>
        </w:rPr>
        <w:t>》》</w:t>
      </w:r>
      <w:r>
        <w:rPr>
          <w:rFonts w:hint="eastAsia"/>
        </w:rPr>
        <w:t>SzMithrandir: This is my prediction error. Songshen should have come out after two months in the police station and was not sentenced.</w:t>
      </w:r>
    </w:p>
    <w:p w:rsidR="00B847CB" w:rsidRDefault="00B847CB" w:rsidP="00B847CB">
      <w:pPr>
        <w:pStyle w:val="21"/>
        <w:ind w:firstLine="420"/>
      </w:pPr>
      <w:r>
        <w:t>"Schlachtkreuzer: God goes farther in politics than other Internet philosophers.</w:t>
      </w:r>
    </w:p>
    <w:p w:rsidR="00B847CB" w:rsidRDefault="00B847CB" w:rsidP="00B847CB">
      <w:pPr>
        <w:pStyle w:val="21"/>
        <w:ind w:firstLine="420"/>
      </w:pPr>
      <w:r>
        <w:t xml:space="preserve">At least, compared with things like Wenman's theory saving it and </w:t>
      </w:r>
      <w:r>
        <w:lastRenderedPageBreak/>
        <w:t xml:space="preserve">perpetual motion revolution, the </w:t>
      </w:r>
      <w:r w:rsidR="009F4861">
        <w:t>“wordofgod”</w:t>
      </w:r>
      <w:r>
        <w:t>s are more like that.</w:t>
      </w:r>
    </w:p>
    <w:p w:rsidR="00B847CB" w:rsidRDefault="00B847CB" w:rsidP="00B847CB">
      <w:pPr>
        <w:pStyle w:val="21"/>
        <w:ind w:firstLine="420"/>
      </w:pPr>
      <w:r>
        <w:rPr>
          <w:rFonts w:hint="eastAsia"/>
        </w:rPr>
        <w:t>》》</w:t>
      </w:r>
      <w:r>
        <w:rPr>
          <w:rFonts w:hint="eastAsia"/>
        </w:rPr>
        <w:t>SzMithrandir: Since the god has fallen, I moved the god</w:t>
      </w:r>
      <w:r>
        <w:rPr>
          <w:rFonts w:hint="eastAsia"/>
        </w:rPr>
        <w:t>’</w:t>
      </w:r>
      <w:r>
        <w:rPr>
          <w:rFonts w:hint="eastAsia"/>
        </w:rPr>
        <w:t>s totem and pillars from the archive and re-established it. This is the last thing I can do.</w:t>
      </w:r>
    </w:p>
    <w:p w:rsidR="00B847CB" w:rsidRDefault="00B847CB" w:rsidP="00B847CB">
      <w:pPr>
        <w:pStyle w:val="21"/>
        <w:ind w:firstLine="420"/>
      </w:pPr>
      <w:r>
        <w:t>"The vast sea of ​​people: There is it on the Shennet."</w:t>
      </w:r>
    </w:p>
    <w:p w:rsidR="00B847CB" w:rsidRDefault="00B847CB" w:rsidP="00B847CB">
      <w:pPr>
        <w:pStyle w:val="21"/>
        <w:ind w:firstLine="420"/>
      </w:pPr>
      <w:r>
        <w:t>"" SzMithrandir: Yes, but Ge seemed to be detained for a period of time at that time, and he stopped going on the Shennet.</w:t>
      </w:r>
    </w:p>
    <w:p w:rsidR="00B847CB" w:rsidRDefault="00B847CB" w:rsidP="00B847CB">
      <w:pPr>
        <w:pStyle w:val="21"/>
        <w:ind w:firstLine="420"/>
      </w:pPr>
      <w:r>
        <w:t>"730061300997: He is Jesus, you have to believe in him.</w:t>
      </w:r>
    </w:p>
    <w:p w:rsidR="00B847CB" w:rsidRDefault="00B847CB" w:rsidP="00B847CB">
      <w:pPr>
        <w:pStyle w:val="21"/>
        <w:ind w:firstLine="420"/>
      </w:pPr>
      <w:r>
        <w:rPr>
          <w:rFonts w:hint="eastAsia"/>
        </w:rPr>
        <w:t>》》</w:t>
      </w:r>
      <w:r>
        <w:rPr>
          <w:rFonts w:hint="eastAsia"/>
        </w:rPr>
        <w:t>SzMithrandir: A lot of Gehua invaded the flute again after 80 days (it was posted once before, but the content of the picture involved abusive elements and was notified to be deleted).</w:t>
      </w:r>
    </w:p>
    <w:p w:rsidR="00B847CB" w:rsidRDefault="00B847CB" w:rsidP="00B847CB">
      <w:pPr>
        <w:pStyle w:val="21"/>
        <w:ind w:firstLine="420"/>
      </w:pPr>
      <w:r>
        <w:t xml:space="preserve">The replies from the Gehuas below are all, you are not willing to believe in </w:t>
      </w:r>
      <w:r w:rsidR="009F4861">
        <w:t>“wordofgod”</w:t>
      </w:r>
      <w:r>
        <w:t>s, and are not willing to die, we are very embarrassed.</w:t>
      </w:r>
    </w:p>
    <w:p w:rsidR="00B847CB" w:rsidRDefault="00B847CB" w:rsidP="00B847CB">
      <w:pPr>
        <w:pStyle w:val="21"/>
        <w:ind w:firstLine="420"/>
      </w:pPr>
      <w:r>
        <w:t>"Gou Jian: Are the so-called Gehua people who play Ge name for fun? There won’t really be people who believe this, right?</w:t>
      </w:r>
    </w:p>
    <w:p w:rsidR="00B847CB" w:rsidRDefault="00B847CB" w:rsidP="00B847CB">
      <w:pPr>
        <w:pStyle w:val="21"/>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rsidR="00B847CB" w:rsidRDefault="00B847CB" w:rsidP="00B847CB">
      <w:pPr>
        <w:pStyle w:val="21"/>
        <w:ind w:firstLine="420"/>
      </w:pPr>
      <w:r>
        <w:t>"Onezero6: It is said that despite financial constraints, the mercenary navy studio continues to promote it in the post bar.</w:t>
      </w:r>
    </w:p>
    <w:p w:rsidR="00B847CB" w:rsidRDefault="00B847CB" w:rsidP="00B847CB">
      <w:pPr>
        <w:pStyle w:val="21"/>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rsidR="00B847CB" w:rsidRDefault="00B847CB" w:rsidP="00B847CB">
      <w:pPr>
        <w:pStyle w:val="21"/>
        <w:ind w:firstLine="420"/>
      </w:pPr>
      <w:r>
        <w:t xml:space="preserve">"Onezero6: A group of friends once interviewed the head of the navy studio, and he revealed some of his life. For example, he once had </w:t>
      </w:r>
      <w:r>
        <w:lastRenderedPageBreak/>
        <w:t>several properties in Nanjing and Zhenjiang, a BMW 5 series, as he indulged in manufacturing God, the business was not doing well, and Hu Chunfang was seriously ill and finally paid out.</w:t>
      </w:r>
    </w:p>
    <w:p w:rsidR="00B847CB" w:rsidRDefault="00B847CB" w:rsidP="00B847CB">
      <w:pPr>
        <w:pStyle w:val="21"/>
        <w:ind w:firstLine="420"/>
      </w:pPr>
      <w:r>
        <w:t>The studio also admits that Hao's money is easy to make, so if you just brush posts on the zombie account, you can get thousands of dollars from Hao every month.</w:t>
      </w:r>
    </w:p>
    <w:p w:rsidR="00B847CB" w:rsidRDefault="00B847CB" w:rsidP="00B847CB">
      <w:pPr>
        <w:pStyle w:val="21"/>
        <w:ind w:firstLine="420"/>
      </w:pPr>
      <w:r>
        <w:t>"" SzMithrandir: To be honest, I don't believe it. Those navy soldiers also said that Biao was from Jiangsu University of Science and Technology, but it turned out that Biao was a junior college, and it might be part of the job content.</w:t>
      </w:r>
    </w:p>
    <w:p w:rsidR="00B847CB" w:rsidRDefault="00B847CB" w:rsidP="00B847CB">
      <w:pPr>
        <w:pStyle w:val="21"/>
        <w:ind w:firstLine="420"/>
      </w:pPr>
    </w:p>
    <w:p w:rsidR="00B847CB" w:rsidRDefault="00B847CB" w:rsidP="00B847CB">
      <w:pPr>
        <w:pStyle w:val="21"/>
        <w:ind w:firstLine="420"/>
      </w:pPr>
      <w:r>
        <w:rPr>
          <w:rFonts w:hint="eastAsia"/>
        </w:rPr>
        <w:t>625</w:t>
      </w:r>
      <w:r>
        <w:rPr>
          <w:rFonts w:hint="eastAsia"/>
        </w:rPr>
        <w:t>、</w:t>
      </w:r>
      <w:r>
        <w:rPr>
          <w:rFonts w:hint="eastAsia"/>
        </w:rPr>
        <w:t>Ten online philosophers rankings</w:t>
      </w:r>
    </w:p>
    <w:p w:rsidR="00B847CB" w:rsidRDefault="00B847CB" w:rsidP="00B847CB">
      <w:pPr>
        <w:pStyle w:val="21"/>
        <w:ind w:firstLine="420"/>
      </w:pPr>
      <w:r>
        <w:t>1 god</w:t>
      </w:r>
    </w:p>
    <w:p w:rsidR="00B847CB" w:rsidRDefault="00B847CB" w:rsidP="00B847CB">
      <w:pPr>
        <w:pStyle w:val="21"/>
        <w:ind w:firstLine="420"/>
      </w:pPr>
      <w:r>
        <w:rPr>
          <w:rFonts w:hint="eastAsia"/>
        </w:rPr>
        <w:t xml:space="preserve">Influence </w:t>
      </w:r>
      <w:r>
        <w:rPr>
          <w:rFonts w:hint="eastAsia"/>
        </w:rPr>
        <w:t>★★★★★</w:t>
      </w:r>
      <w:r>
        <w:rPr>
          <w:rFonts w:hint="eastAsia"/>
        </w:rPr>
        <w:t xml:space="preserve"> Unique search is not available</w:t>
      </w:r>
    </w:p>
    <w:p w:rsidR="00B847CB" w:rsidRDefault="00B847CB" w:rsidP="00B847CB">
      <w:pPr>
        <w:pStyle w:val="21"/>
        <w:ind w:firstLine="420"/>
      </w:pPr>
      <w:r>
        <w:rPr>
          <w:rFonts w:hint="eastAsia"/>
        </w:rPr>
        <w:t xml:space="preserve">Education </w:t>
      </w:r>
      <w:r>
        <w:rPr>
          <w:rFonts w:hint="eastAsia"/>
        </w:rPr>
        <w:t>★★★★★</w:t>
      </w:r>
      <w:r>
        <w:rPr>
          <w:rFonts w:hint="eastAsia"/>
        </w:rPr>
        <w:t>The enrollment of the former Nanjing University was expanded in the last century.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Book has been published</w:t>
      </w:r>
    </w:p>
    <w:p w:rsidR="00B847CB" w:rsidRDefault="00B847CB" w:rsidP="00B847CB">
      <w:pPr>
        <w:pStyle w:val="21"/>
        <w:ind w:firstLine="420"/>
      </w:pPr>
      <w:r>
        <w:t>2strongart</w:t>
      </w:r>
    </w:p>
    <w:p w:rsidR="00B847CB" w:rsidRDefault="00B847CB" w:rsidP="00B847CB">
      <w:pPr>
        <w:pStyle w:val="21"/>
        <w:ind w:firstLine="420"/>
      </w:pPr>
      <w:r>
        <w:rPr>
          <w:rFonts w:hint="eastAsia"/>
        </w:rPr>
        <w:t xml:space="preserve">Influence </w:t>
      </w:r>
      <w:r>
        <w:rPr>
          <w:rFonts w:hint="eastAsia"/>
        </w:rPr>
        <w:t>★★★★</w:t>
      </w:r>
      <w:r>
        <w:rPr>
          <w:rFonts w:hint="eastAsia"/>
        </w:rPr>
        <w:t xml:space="preserve"> Old man surfing the Internet, one of the earliest Internet philosophers. More than ten years ago, the number of blog views was very high, and the four-digit B site id still had 10,000 fans.</w:t>
      </w:r>
    </w:p>
    <w:p w:rsidR="00B847CB" w:rsidRDefault="00B847CB" w:rsidP="00B847CB">
      <w:pPr>
        <w:pStyle w:val="21"/>
        <w:ind w:firstLine="420"/>
      </w:pPr>
      <w:r>
        <w:rPr>
          <w:rFonts w:hint="eastAsia"/>
        </w:rPr>
        <w:t xml:space="preserve">Education </w:t>
      </w:r>
      <w:r>
        <w:rPr>
          <w:rFonts w:hint="eastAsia"/>
        </w:rPr>
        <w:t>★★★★</w:t>
      </w:r>
      <w:r>
        <w:rPr>
          <w:rFonts w:hint="eastAsia"/>
        </w:rPr>
        <w:t>I wanted to go to Nanda and Nanyou but did not go, but at any rate went to Yangzhou University (although I dropped out)</w:t>
      </w:r>
    </w:p>
    <w:p w:rsidR="00B847CB" w:rsidRDefault="00B847CB" w:rsidP="00B847CB">
      <w:pPr>
        <w:pStyle w:val="21"/>
        <w:ind w:firstLine="420"/>
      </w:pPr>
      <w:r>
        <w:rPr>
          <w:rFonts w:hint="eastAsia"/>
        </w:rPr>
        <w:t>Theoretical level</w:t>
      </w:r>
      <w:r>
        <w:rPr>
          <w:rFonts w:hint="eastAsia"/>
        </w:rPr>
        <w:t>★★★★</w:t>
      </w:r>
      <w:r>
        <w:rPr>
          <w:rFonts w:hint="eastAsia"/>
        </w:rPr>
        <w:t>The professor is from the Department of Philosophy, so he gave four stars</w:t>
      </w:r>
    </w:p>
    <w:p w:rsidR="00B847CB" w:rsidRDefault="00B847CB" w:rsidP="00B847CB">
      <w:pPr>
        <w:pStyle w:val="21"/>
        <w:ind w:firstLine="420"/>
      </w:pPr>
      <w:r>
        <w:t>3 days division</w:t>
      </w:r>
    </w:p>
    <w:p w:rsidR="00B847CB" w:rsidRDefault="00B847CB" w:rsidP="00B847CB">
      <w:pPr>
        <w:pStyle w:val="21"/>
        <w:ind w:firstLine="420"/>
      </w:pPr>
      <w:r>
        <w:rPr>
          <w:rFonts w:hint="eastAsia"/>
        </w:rPr>
        <w:t xml:space="preserve">Influence </w:t>
      </w:r>
      <w:r>
        <w:rPr>
          <w:rFonts w:hint="eastAsia"/>
        </w:rPr>
        <w:t>★★★★★</w:t>
      </w:r>
      <w:r>
        <w:rPr>
          <w:rFonts w:hint="eastAsia"/>
        </w:rPr>
        <w:t xml:space="preserve"> founded the company, although it was </w:t>
      </w:r>
      <w:r>
        <w:rPr>
          <w:rFonts w:hint="eastAsia"/>
        </w:rPr>
        <w:lastRenderedPageBreak/>
        <w:t>finally blocked</w:t>
      </w:r>
    </w:p>
    <w:p w:rsidR="00B847CB" w:rsidRDefault="00B847CB" w:rsidP="00B847CB">
      <w:pPr>
        <w:pStyle w:val="21"/>
        <w:ind w:firstLine="420"/>
      </w:pPr>
      <w:r>
        <w:rPr>
          <w:rFonts w:hint="eastAsia"/>
        </w:rPr>
        <w:t xml:space="preserve">Education </w:t>
      </w:r>
      <w:r>
        <w:rPr>
          <w:rFonts w:hint="eastAsia"/>
        </w:rPr>
        <w:t>★★★</w:t>
      </w:r>
      <w:r>
        <w:rPr>
          <w:rFonts w:hint="eastAsia"/>
        </w:rPr>
        <w:t xml:space="preserve"> Anhui University of Industry and Trade, although it only takes 200 points to go to college, it is still a junior college at any rate</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After all, it</w:t>
      </w:r>
      <w:r>
        <w:rPr>
          <w:rFonts w:hint="eastAsia"/>
        </w:rPr>
        <w:t>’</w:t>
      </w:r>
      <w:r>
        <w:rPr>
          <w:rFonts w:hint="eastAsia"/>
        </w:rPr>
        <w:t>s cx, but because the content is really unbearable, it can only be Samsung</w:t>
      </w:r>
    </w:p>
    <w:p w:rsidR="00B847CB" w:rsidRDefault="00B847CB" w:rsidP="00B847CB">
      <w:pPr>
        <w:pStyle w:val="21"/>
        <w:ind w:firstLine="420"/>
      </w:pPr>
      <w:r>
        <w:t>4 alone</w:t>
      </w:r>
    </w:p>
    <w:p w:rsidR="00B847CB" w:rsidRDefault="00B847CB" w:rsidP="00B847CB">
      <w:pPr>
        <w:pStyle w:val="21"/>
        <w:ind w:firstLine="420"/>
      </w:pPr>
      <w:r>
        <w:rPr>
          <w:rFonts w:hint="eastAsia"/>
        </w:rPr>
        <w:t xml:space="preserve">Influence </w:t>
      </w:r>
      <w:r>
        <w:rPr>
          <w:rFonts w:hint="eastAsia"/>
        </w:rPr>
        <w:t>★★★★★</w:t>
      </w:r>
      <w:r>
        <w:rPr>
          <w:rFonts w:hint="eastAsia"/>
        </w:rPr>
        <w:t xml:space="preserve"> Needless to say</w:t>
      </w:r>
    </w:p>
    <w:p w:rsidR="00B847CB" w:rsidRDefault="00B847CB" w:rsidP="00B847CB">
      <w:pPr>
        <w:pStyle w:val="21"/>
        <w:ind w:firstLine="420"/>
      </w:pPr>
      <w:r>
        <w:rPr>
          <w:rFonts w:hint="eastAsia"/>
        </w:rPr>
        <w:t>Education</w:t>
      </w:r>
      <w:r>
        <w:rPr>
          <w:rFonts w:hint="eastAsia"/>
        </w:rPr>
        <w:t>★★</w:t>
      </w:r>
      <w:r>
        <w:rPr>
          <w:rFonts w:hint="eastAsia"/>
        </w:rPr>
        <w:t>High school degree</w:t>
      </w:r>
    </w:p>
    <w:p w:rsidR="00B847CB" w:rsidRDefault="00B847CB" w:rsidP="00B847CB">
      <w:pPr>
        <w:pStyle w:val="21"/>
        <w:ind w:firstLine="420"/>
      </w:pPr>
      <w:r>
        <w:rPr>
          <w:rFonts w:hint="eastAsia"/>
        </w:rPr>
        <w:t xml:space="preserve">Theoretical level </w:t>
      </w:r>
      <w:r>
        <w:rPr>
          <w:rFonts w:hint="eastAsia"/>
        </w:rPr>
        <w:t>★★★★</w:t>
      </w:r>
      <w:r>
        <w:rPr>
          <w:rFonts w:hint="eastAsia"/>
        </w:rPr>
        <w:t>Although the current creators can only follow suit, the solo teacher did read some philosophical books and put forward the "manifold logic theory"</w:t>
      </w:r>
    </w:p>
    <w:p w:rsidR="00B847CB" w:rsidRDefault="00B847CB" w:rsidP="00B847CB">
      <w:pPr>
        <w:pStyle w:val="21"/>
        <w:ind w:firstLine="420"/>
      </w:pPr>
      <w:r>
        <w:t>5 Lan Chi</w:t>
      </w:r>
    </w:p>
    <w:p w:rsidR="00B847CB" w:rsidRDefault="00B847CB" w:rsidP="00B847CB">
      <w:pPr>
        <w:pStyle w:val="21"/>
        <w:ind w:firstLine="420"/>
      </w:pPr>
      <w:r>
        <w:rPr>
          <w:rFonts w:hint="eastAsia"/>
        </w:rPr>
        <w:t xml:space="preserve">Influence </w:t>
      </w:r>
      <w:r>
        <w:rPr>
          <w:rFonts w:hint="eastAsia"/>
        </w:rPr>
        <w:t>★★★★</w:t>
      </w:r>
      <w:r>
        <w:rPr>
          <w:rFonts w:hint="eastAsia"/>
        </w:rPr>
        <w:t xml:space="preserve"> Have hosted many talk shows and been on TV</w:t>
      </w:r>
    </w:p>
    <w:p w:rsidR="00B847CB" w:rsidRDefault="00B847CB" w:rsidP="00B847CB">
      <w:pPr>
        <w:pStyle w:val="21"/>
        <w:ind w:firstLine="420"/>
      </w:pPr>
      <w:r>
        <w:rPr>
          <w:rFonts w:hint="eastAsia"/>
        </w:rPr>
        <w:t xml:space="preserve">Education </w:t>
      </w:r>
      <w:r>
        <w:rPr>
          <w:rFonts w:hint="eastAsia"/>
        </w:rPr>
        <w:t>★</w:t>
      </w:r>
      <w:r>
        <w:rPr>
          <w:rFonts w:hint="eastAsia"/>
        </w:rPr>
        <w:t xml:space="preserve"> Jiangsu Radio and Television School</w:t>
      </w:r>
    </w:p>
    <w:p w:rsidR="00B847CB" w:rsidRDefault="00B847CB" w:rsidP="00B847CB">
      <w:pPr>
        <w:pStyle w:val="21"/>
        <w:ind w:firstLine="420"/>
      </w:pPr>
      <w:r>
        <w:rPr>
          <w:rFonts w:hint="eastAsia"/>
        </w:rPr>
        <w:t xml:space="preserve">The theoretical level </w:t>
      </w:r>
      <w:r>
        <w:rPr>
          <w:rFonts w:hint="eastAsia"/>
        </w:rPr>
        <w:t>★★★</w:t>
      </w:r>
      <w:r>
        <w:rPr>
          <w:rFonts w:hint="eastAsia"/>
        </w:rPr>
        <w:t xml:space="preserve"> can cater to some people, so his show still has a certain popularity</w:t>
      </w:r>
    </w:p>
    <w:p w:rsidR="00B847CB" w:rsidRDefault="00B847CB" w:rsidP="00B847CB">
      <w:pPr>
        <w:pStyle w:val="21"/>
        <w:ind w:firstLine="420"/>
      </w:pPr>
      <w:r>
        <w:t>6 grams per person</w:t>
      </w:r>
    </w:p>
    <w:p w:rsidR="00B847CB" w:rsidRDefault="00B847CB" w:rsidP="00B847CB">
      <w:pPr>
        <w:pStyle w:val="21"/>
        <w:ind w:firstLine="420"/>
      </w:pPr>
      <w:r>
        <w:rPr>
          <w:rFonts w:hint="eastAsia"/>
        </w:rPr>
        <w:t>Influence</w:t>
      </w:r>
      <w:r>
        <w:rPr>
          <w:rFonts w:hint="eastAsia"/>
        </w:rPr>
        <w:t>★</w:t>
      </w:r>
      <w:r>
        <w:rPr>
          <w:rFonts w:hint="eastAsia"/>
        </w:rPr>
        <w:t xml:space="preserve"> Popularity has been so low that no one can make up the file in this article.</w:t>
      </w:r>
    </w:p>
    <w:p w:rsidR="00B847CB" w:rsidRDefault="00B847CB" w:rsidP="00B847CB">
      <w:pPr>
        <w:pStyle w:val="21"/>
        <w:ind w:firstLine="420"/>
      </w:pPr>
      <w:r>
        <w:rPr>
          <w:rFonts w:hint="eastAsia"/>
        </w:rPr>
        <w:t xml:space="preserve">Education </w:t>
      </w:r>
      <w:r>
        <w:rPr>
          <w:rFonts w:hint="eastAsia"/>
        </w:rPr>
        <w:t>★★★★</w:t>
      </w:r>
      <w:r>
        <w:rPr>
          <w:rFonts w:hint="eastAsia"/>
        </w:rPr>
        <w:t>National Kaohsiung University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Information: Alien annoyed, dark blue child.</w:t>
      </w:r>
    </w:p>
    <w:p w:rsidR="00B847CB" w:rsidRDefault="00B847CB" w:rsidP="00B847CB">
      <w:pPr>
        <w:pStyle w:val="21"/>
        <w:ind w:firstLine="420"/>
      </w:pPr>
      <w:r>
        <w:t>7 Zhao Kxun</w:t>
      </w:r>
    </w:p>
    <w:p w:rsidR="00B847CB" w:rsidRDefault="00B847CB" w:rsidP="00B847CB">
      <w:pPr>
        <w:pStyle w:val="21"/>
        <w:ind w:firstLine="420"/>
      </w:pPr>
      <w:r>
        <w:rPr>
          <w:rFonts w:hint="eastAsia"/>
        </w:rPr>
        <w:t xml:space="preserve">Influence </w:t>
      </w:r>
      <w:r>
        <w:rPr>
          <w:rFonts w:hint="eastAsia"/>
        </w:rPr>
        <w:t>★★★</w:t>
      </w:r>
      <w:r>
        <w:rPr>
          <w:rFonts w:hint="eastAsia"/>
        </w:rPr>
        <w:t>Although he is completely out of breath, he has been on TV more than once</w:t>
      </w:r>
    </w:p>
    <w:p w:rsidR="00B847CB" w:rsidRDefault="00B847CB" w:rsidP="00B847CB">
      <w:pPr>
        <w:pStyle w:val="21"/>
        <w:ind w:firstLine="420"/>
      </w:pPr>
      <w:r>
        <w:rPr>
          <w:rFonts w:hint="eastAsia"/>
        </w:rPr>
        <w:t xml:space="preserve">Education </w:t>
      </w:r>
      <w:r>
        <w:rPr>
          <w:rFonts w:hint="eastAsia"/>
        </w:rPr>
        <w:t>★</w:t>
      </w:r>
      <w:r>
        <w:rPr>
          <w:rFonts w:hint="eastAsia"/>
        </w:rPr>
        <w:t>Education unknown should be junior high school or technical secondary school</w:t>
      </w:r>
    </w:p>
    <w:p w:rsidR="00B847CB" w:rsidRDefault="00B847CB" w:rsidP="00B847CB">
      <w:pPr>
        <w:pStyle w:val="21"/>
        <w:ind w:firstLine="420"/>
      </w:pPr>
      <w:r>
        <w:rPr>
          <w:rFonts w:hint="eastAsia"/>
        </w:rPr>
        <w:lastRenderedPageBreak/>
        <w:t xml:space="preserve">Theoretical level </w:t>
      </w:r>
      <w:r>
        <w:rPr>
          <w:rFonts w:hint="eastAsia"/>
        </w:rPr>
        <w:t>★★★</w:t>
      </w:r>
      <w:r>
        <w:rPr>
          <w:rFonts w:hint="eastAsia"/>
        </w:rPr>
        <w:t xml:space="preserve"> put forward the "three big men" theory, so give Samsung</w:t>
      </w:r>
    </w:p>
    <w:p w:rsidR="00B847CB" w:rsidRDefault="00B847CB" w:rsidP="00B847CB">
      <w:pPr>
        <w:pStyle w:val="21"/>
        <w:ind w:firstLine="420"/>
      </w:pPr>
      <w:r>
        <w:t>8 bulls</w:t>
      </w:r>
    </w:p>
    <w:p w:rsidR="00B847CB" w:rsidRDefault="00B847CB" w:rsidP="00B847CB">
      <w:pPr>
        <w:pStyle w:val="21"/>
        <w:ind w:firstLine="420"/>
      </w:pPr>
      <w:r>
        <w:rPr>
          <w:rFonts w:hint="eastAsia"/>
        </w:rPr>
        <w:t xml:space="preserve">Influence </w:t>
      </w:r>
      <w:r>
        <w:rPr>
          <w:rFonts w:hint="eastAsia"/>
        </w:rPr>
        <w:t>★★</w:t>
      </w:r>
      <w:r>
        <w:rPr>
          <w:rFonts w:hint="eastAsia"/>
        </w:rPr>
        <w:t>Entered a mental hospital</w:t>
      </w:r>
    </w:p>
    <w:p w:rsidR="00B847CB" w:rsidRDefault="00B847CB" w:rsidP="00B847CB">
      <w:pPr>
        <w:pStyle w:val="21"/>
        <w:ind w:firstLine="420"/>
      </w:pPr>
      <w:r>
        <w:rPr>
          <w:rFonts w:hint="eastAsia"/>
        </w:rPr>
        <w:t xml:space="preserve">Education </w:t>
      </w:r>
      <w:r>
        <w:rPr>
          <w:rFonts w:hint="eastAsia"/>
        </w:rPr>
        <w:t>★</w:t>
      </w:r>
      <w:r>
        <w:rPr>
          <w:rFonts w:hint="eastAsia"/>
        </w:rPr>
        <w:t>I said that I was a technical secondary school when I was applying for a job, but later I claimed to be a bachelor</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Has created a wonderland</w:t>
      </w:r>
    </w:p>
    <w:p w:rsidR="00B847CB" w:rsidRDefault="00B847CB" w:rsidP="00B847CB">
      <w:pPr>
        <w:pStyle w:val="21"/>
        <w:ind w:firstLine="420"/>
      </w:pPr>
      <w:r>
        <w:t>9 Qian Baosheng</w:t>
      </w:r>
    </w:p>
    <w:p w:rsidR="00B847CB" w:rsidRDefault="00B847CB" w:rsidP="00B847CB">
      <w:pPr>
        <w:pStyle w:val="21"/>
        <w:ind w:firstLine="420"/>
      </w:pPr>
      <w:r>
        <w:rPr>
          <w:rFonts w:hint="eastAsia"/>
        </w:rPr>
        <w:t xml:space="preserve">Influence </w:t>
      </w:r>
      <w:r>
        <w:rPr>
          <w:rFonts w:hint="eastAsia"/>
        </w:rPr>
        <w:t>★★★</w:t>
      </w:r>
      <w:r>
        <w:rPr>
          <w:rFonts w:hint="eastAsia"/>
        </w:rPr>
        <w:t xml:space="preserve"> Notorious in more than one post bar</w:t>
      </w:r>
    </w:p>
    <w:p w:rsidR="00B847CB" w:rsidRDefault="00B847CB" w:rsidP="00B847CB">
      <w:pPr>
        <w:pStyle w:val="21"/>
        <w:ind w:firstLine="420"/>
      </w:pPr>
      <w:r>
        <w:rPr>
          <w:rFonts w:hint="eastAsia"/>
        </w:rPr>
        <w:t xml:space="preserve">Education </w:t>
      </w:r>
      <w:r>
        <w:rPr>
          <w:rFonts w:hint="eastAsia"/>
        </w:rPr>
        <w:t>★</w:t>
      </w:r>
      <w:r>
        <w:rPr>
          <w:rFonts w:hint="eastAsia"/>
        </w:rPr>
        <w:t>Education unknown</w:t>
      </w:r>
    </w:p>
    <w:p w:rsidR="00B847CB" w:rsidRDefault="00B847CB" w:rsidP="00B847CB">
      <w:pPr>
        <w:pStyle w:val="21"/>
        <w:ind w:firstLine="420"/>
      </w:pPr>
      <w:r>
        <w:rPr>
          <w:rFonts w:hint="eastAsia"/>
        </w:rPr>
        <w:t>Theoretical level</w:t>
      </w:r>
      <w:r>
        <w:rPr>
          <w:rFonts w:hint="eastAsia"/>
        </w:rPr>
        <w:t>★★★</w:t>
      </w:r>
      <w:r>
        <w:rPr>
          <w:rFonts w:hint="eastAsia"/>
        </w:rPr>
        <w:t>Pujiang Wenyou, he has also made short films and game mods himself</w:t>
      </w:r>
    </w:p>
    <w:p w:rsidR="00B847CB" w:rsidRDefault="00B847CB" w:rsidP="00B847CB">
      <w:pPr>
        <w:pStyle w:val="21"/>
        <w:ind w:firstLine="420"/>
      </w:pPr>
      <w:r>
        <w:t>10 Song Ang Tianzun</w:t>
      </w:r>
    </w:p>
    <w:p w:rsidR="00B847CB" w:rsidRDefault="00B847CB" w:rsidP="00B847CB">
      <w:pPr>
        <w:pStyle w:val="21"/>
        <w:ind w:firstLine="420"/>
      </w:pPr>
      <w:r>
        <w:rPr>
          <w:rFonts w:hint="eastAsia"/>
        </w:rPr>
        <w:t xml:space="preserve">Influence </w:t>
      </w:r>
      <w:r>
        <w:rPr>
          <w:rFonts w:hint="eastAsia"/>
        </w:rPr>
        <w:t>★★★</w:t>
      </w:r>
      <w:r>
        <w:rPr>
          <w:rFonts w:hint="eastAsia"/>
        </w:rPr>
        <w:t xml:space="preserve"> Once played in Beijing</w:t>
      </w:r>
    </w:p>
    <w:p w:rsidR="00B847CB" w:rsidRDefault="00B847CB" w:rsidP="00B847CB">
      <w:pPr>
        <w:pStyle w:val="21"/>
        <w:ind w:firstLine="420"/>
      </w:pPr>
      <w:r>
        <w:rPr>
          <w:rFonts w:hint="eastAsia"/>
        </w:rPr>
        <w:t xml:space="preserve">Education </w:t>
      </w:r>
      <w:r>
        <w:rPr>
          <w:rFonts w:hint="eastAsia"/>
        </w:rPr>
        <w:t>★</w:t>
      </w:r>
      <w:r>
        <w:rPr>
          <w:rFonts w:hint="eastAsia"/>
        </w:rPr>
        <w:t xml:space="preserve"> Junior high school culture, very promising.</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Created countless perpetual motion theories</w:t>
      </w:r>
    </w:p>
    <w:p w:rsidR="00B847CB" w:rsidRDefault="00B847CB" w:rsidP="00B847CB">
      <w:pPr>
        <w:pStyle w:val="21"/>
        <w:ind w:firstLine="420"/>
      </w:pPr>
      <w:r>
        <w:t>Appendix Yunjie</w:t>
      </w:r>
    </w:p>
    <w:p w:rsidR="00B847CB" w:rsidRDefault="00B847CB" w:rsidP="00B847CB">
      <w:pPr>
        <w:pStyle w:val="21"/>
        <w:ind w:firstLine="420"/>
      </w:pPr>
      <w:r>
        <w:rPr>
          <w:rFonts w:hint="eastAsia"/>
        </w:rPr>
        <w:t>Influence</w:t>
      </w:r>
      <w:r>
        <w:rPr>
          <w:rFonts w:hint="eastAsia"/>
        </w:rPr>
        <w:t>★</w:t>
      </w:r>
      <w:r>
        <w:rPr>
          <w:rFonts w:hint="eastAsia"/>
        </w:rPr>
        <w:t>Jiezi is currently only active on station b and Weibo! There are very few comments on Weibo, and some comments on station b, but they are all just for fun.</w:t>
      </w:r>
    </w:p>
    <w:p w:rsidR="00B847CB" w:rsidRDefault="00B847CB" w:rsidP="00B847CB">
      <w:pPr>
        <w:pStyle w:val="21"/>
        <w:ind w:firstLine="420"/>
      </w:pPr>
      <w:r>
        <w:rPr>
          <w:rFonts w:hint="eastAsia"/>
        </w:rPr>
        <w:t xml:space="preserve">Education </w:t>
      </w:r>
      <w:r>
        <w:rPr>
          <w:rFonts w:hint="eastAsia"/>
        </w:rPr>
        <w:t>★</w:t>
      </w:r>
      <w:r>
        <w:rPr>
          <w:rFonts w:hint="eastAsia"/>
        </w:rPr>
        <w:t xml:space="preserve"> Although it is a technical secondary school, but the math score of the entrance examination is only 6 points! So I can only give one star!</w:t>
      </w:r>
    </w:p>
    <w:p w:rsidR="00B847CB" w:rsidRDefault="00B847CB" w:rsidP="00B847CB">
      <w:pPr>
        <w:pStyle w:val="21"/>
        <w:ind w:firstLine="420"/>
      </w:pPr>
      <w:r>
        <w:t>"A pickled cucumber: Who is this god?"</w:t>
      </w:r>
    </w:p>
    <w:p w:rsidR="00B847CB" w:rsidRDefault="00B847CB" w:rsidP="00B847CB">
      <w:pPr>
        <w:pStyle w:val="21"/>
        <w:ind w:firstLine="420"/>
      </w:pPr>
      <w:r>
        <w:t>"" SzMithrandir: Ge.</w:t>
      </w:r>
    </w:p>
    <w:p w:rsidR="00B847CB" w:rsidRDefault="00B847CB" w:rsidP="00B847CB">
      <w:pPr>
        <w:pStyle w:val="21"/>
        <w:ind w:firstLine="420"/>
      </w:pPr>
    </w:p>
    <w:p w:rsidR="00B847CB" w:rsidRDefault="00B847CB" w:rsidP="00B847CB">
      <w:pPr>
        <w:pStyle w:val="21"/>
        <w:ind w:firstLine="420"/>
      </w:pPr>
      <w:r>
        <w:t>626. SzMithrandir: There seems to be something wrong?</w:t>
      </w:r>
    </w:p>
    <w:p w:rsidR="00B847CB" w:rsidRDefault="00B847CB" w:rsidP="00B847CB">
      <w:pPr>
        <w:pStyle w:val="21"/>
        <w:ind w:firstLine="420"/>
      </w:pPr>
      <w:r>
        <w:t xml:space="preserve">Biao was born on July 20, 1994, and the wedding was held on </w:t>
      </w:r>
      <w:r>
        <w:lastRenderedPageBreak/>
        <w:t>February 21, 1994. It means that Yimin and Chunfang had been together for at least half a year before the wedding, so maybe the marriage between the two was not arranged?</w:t>
      </w:r>
    </w:p>
    <w:p w:rsidR="00B847CB" w:rsidRDefault="00B847CB" w:rsidP="00B847CB">
      <w:pPr>
        <w:pStyle w:val="21"/>
        <w:ind w:firstLine="420"/>
      </w:pPr>
      <w:r>
        <w:t>In addition, Chunfang has been pregnant for half a year at this time?</w:t>
      </w:r>
    </w:p>
    <w:p w:rsidR="00B847CB" w:rsidRDefault="00B847CB" w:rsidP="00B847CB">
      <w:pPr>
        <w:pStyle w:val="21"/>
        <w:ind w:firstLine="420"/>
      </w:pPr>
      <w:r>
        <w:t xml:space="preserve">"The vast sea of ​​people: In fact, there is really no basic relationship between Ge Yimin and Chunfang, after all, after marrying the saint Hu Chunfang in the book of </w:t>
      </w:r>
      <w:r w:rsidR="009F4861">
        <w:t>“wordofgod”</w:t>
      </w:r>
      <w:r>
        <w:t>s, it is also marked "reluctantly."</w:t>
      </w:r>
    </w:p>
    <w:p w:rsidR="00B847CB" w:rsidRDefault="00B847CB" w:rsidP="00B847CB">
      <w:pPr>
        <w:pStyle w:val="21"/>
        <w:ind w:firstLine="420"/>
      </w:pPr>
      <w:r>
        <w:t xml:space="preserve">"" SzMithrandir: I also said in my </w:t>
      </w:r>
      <w:r w:rsidR="009F4861">
        <w:t>“wordofgod”</w:t>
      </w:r>
      <w:r>
        <w:t>s that I had a long relationship with other people a few times before getting married, and I didn't talk about the identity of the godly wife, so I think it is reasonable to arrange it.</w:t>
      </w:r>
    </w:p>
    <w:p w:rsidR="00B847CB" w:rsidRDefault="00B847CB" w:rsidP="00B847CB">
      <w:pPr>
        <w:pStyle w:val="21"/>
        <w:ind w:firstLine="420"/>
      </w:pPr>
      <w:r>
        <w:t>I was not careful. It turned out to be married in 1993, but even so, waiting for half a year of pregnancy to hold the wedding is a big deal.</w:t>
      </w:r>
    </w:p>
    <w:p w:rsidR="00B847CB" w:rsidRDefault="00B847CB" w:rsidP="00B847CB">
      <w:pPr>
        <w:pStyle w:val="21"/>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rsidR="00B847CB" w:rsidRDefault="00B847CB" w:rsidP="00B847CB">
      <w:pPr>
        <w:pStyle w:val="21"/>
        <w:ind w:firstLine="420"/>
      </w:pPr>
      <w:r>
        <w:t xml:space="preserve">Recently, I have read the </w:t>
      </w:r>
      <w:r w:rsidR="009F4861">
        <w:t>“wordofgod”</w:t>
      </w:r>
      <w:r>
        <w:t>s and delved into the song god {actually there is nothing to study}. I have to say that it is a bit puzzling. The song god college entrance examination score can go to the Qing and North, but in the end he went to Nantah. It may be Because Nantah is closer to home.</w:t>
      </w:r>
    </w:p>
    <w:p w:rsidR="00B847CB" w:rsidRDefault="00B847CB" w:rsidP="00B847CB">
      <w:pPr>
        <w:pStyle w:val="21"/>
        <w:ind w:firstLine="420"/>
      </w:pPr>
      <w:r>
        <w:rPr>
          <w:rFonts w:hint="eastAsia"/>
        </w:rPr>
        <w:t>》</w:t>
      </w:r>
      <w:r>
        <w:rPr>
          <w:rFonts w:hint="eastAsia"/>
        </w:rPr>
        <w:t>Skyrim Dissociation: Obviously he is a talent who can be admitted to Qingbei, I don</w:t>
      </w:r>
      <w:r>
        <w:rPr>
          <w:rFonts w:hint="eastAsia"/>
        </w:rPr>
        <w:t>’</w:t>
      </w:r>
      <w:r>
        <w:rPr>
          <w:rFonts w:hint="eastAsia"/>
        </w:rPr>
        <w:t>t know why it became such a swamp. Or is it pretending to be for profit?</w:t>
      </w:r>
    </w:p>
    <w:p w:rsidR="00B847CB" w:rsidRDefault="00B847CB" w:rsidP="00B847CB">
      <w:pPr>
        <w:pStyle w:val="21"/>
        <w:ind w:firstLine="420"/>
      </w:pPr>
      <w:r>
        <w:rPr>
          <w:rFonts w:hint="eastAsia"/>
        </w:rPr>
        <w:t>》》</w:t>
      </w:r>
      <w:r>
        <w:rPr>
          <w:rFonts w:hint="eastAsia"/>
        </w:rPr>
        <w:t>Schlachtkreuzer: Has God gained any benefit for so many years?</w:t>
      </w:r>
    </w:p>
    <w:p w:rsidR="00B847CB" w:rsidRDefault="00B847CB" w:rsidP="00B847CB">
      <w:pPr>
        <w:pStyle w:val="21"/>
        <w:ind w:firstLine="420"/>
      </w:pPr>
      <w:r>
        <w:lastRenderedPageBreak/>
        <w:t>"Skyrim Disintegration: "Nervous" should have sold a lot, and the theological (cult) leader makes a lot of money when he hears it.</w:t>
      </w:r>
    </w:p>
    <w:p w:rsidR="00B847CB" w:rsidRDefault="00B847CB" w:rsidP="00B847CB">
      <w:pPr>
        <w:pStyle w:val="21"/>
        <w:ind w:firstLine="420"/>
      </w:pPr>
      <w:r>
        <w:rPr>
          <w:rFonts w:hint="eastAsia"/>
        </w:rPr>
        <w:t>》》</w:t>
      </w:r>
      <w:r>
        <w:rPr>
          <w:rFonts w:hint="eastAsia"/>
        </w:rPr>
        <w:t xml:space="preserve">Schlachtkreuzer: The </w:t>
      </w:r>
      <w:r w:rsidR="009F4861">
        <w:t>“</w:t>
      </w:r>
      <w:r w:rsidR="009F4861">
        <w:rPr>
          <w:rFonts w:hint="eastAsia"/>
        </w:rPr>
        <w:t>wordofgod</w:t>
      </w:r>
      <w:r w:rsidR="009F4861">
        <w:t>”</w:t>
      </w:r>
      <w:r>
        <w:rPr>
          <w:rFonts w:hint="eastAsia"/>
        </w:rPr>
        <w:t>s are all one by one, and there are many chat records that are directly picked up. Can this thing really be sold?,,</w:t>
      </w:r>
    </w:p>
    <w:p w:rsidR="00B847CB" w:rsidRDefault="00B847CB" w:rsidP="00B847CB">
      <w:pPr>
        <w:pStyle w:val="21"/>
        <w:ind w:firstLine="420"/>
      </w:pPr>
      <w:r>
        <w:t xml:space="preserve">And the </w:t>
      </w:r>
      <w:r w:rsidR="009F4861">
        <w:t>“wordofgod”</w:t>
      </w:r>
      <w:r>
        <w:t>s are actually being updated! The latest edition is last month!</w:t>
      </w:r>
    </w:p>
    <w:p w:rsidR="00B847CB" w:rsidRDefault="00B847CB" w:rsidP="00B847CB">
      <w:pPr>
        <w:pStyle w:val="21"/>
        <w:ind w:firstLine="420"/>
      </w:pPr>
      <w:r>
        <w:t>"SzMithrandir: It is said that only one copy has been sold in four years, and is it necessary to buy a physical book for things that are downloaded and updated at any time?</w:t>
      </w:r>
    </w:p>
    <w:p w:rsidR="00B847CB" w:rsidRDefault="00B847CB" w:rsidP="00B847CB">
      <w:pPr>
        <w:pStyle w:val="21"/>
        <w:ind w:firstLine="420"/>
      </w:pPr>
      <w:r>
        <w:t>"Skyrim Dissociation: Could it be Ge Shen bought it himself (whispering)?</w:t>
      </w:r>
    </w:p>
    <w:p w:rsidR="00B847CB" w:rsidRDefault="00B847CB" w:rsidP="00B847CB">
      <w:pPr>
        <w:pStyle w:val="21"/>
        <w:ind w:firstLine="420"/>
      </w:pPr>
      <w:r>
        <w:t>"SzMithrandir: Haha, he probably bought it himself.</w:t>
      </w:r>
    </w:p>
    <w:p w:rsidR="00B847CB" w:rsidRDefault="00B847CB" w:rsidP="00B847CB">
      <w:pPr>
        <w:pStyle w:val="21"/>
        <w:ind w:firstLine="420"/>
      </w:pPr>
      <w:r>
        <w:rPr>
          <w:rFonts w:hint="eastAsia"/>
        </w:rPr>
        <w:t>》》</w:t>
      </w:r>
      <w:r>
        <w:rPr>
          <w:rFonts w:hint="eastAsia"/>
        </w:rPr>
        <w:t xml:space="preserve">Schlachtkreuzer: There are no classes today. I read my </w:t>
      </w:r>
      <w:r w:rsidR="009F4861">
        <w:t>“</w:t>
      </w:r>
      <w:r w:rsidR="009F4861">
        <w:rPr>
          <w:rFonts w:hint="eastAsia"/>
        </w:rPr>
        <w:t>wordofgod</w:t>
      </w:r>
      <w:r w:rsidR="009F4861">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rsidR="00B847CB" w:rsidRDefault="00B847CB" w:rsidP="00B847CB">
      <w:pPr>
        <w:pStyle w:val="21"/>
        <w:ind w:firstLine="420"/>
      </w:pPr>
      <w:r>
        <w:t>"SzMithrandir: If he can write more details about his Nantah affairs, then it will be readable.</w:t>
      </w:r>
    </w:p>
    <w:p w:rsidR="00B847CB" w:rsidRDefault="00B847CB" w:rsidP="00B847CB">
      <w:pPr>
        <w:pStyle w:val="21"/>
        <w:ind w:firstLine="420"/>
      </w:pPr>
      <w:r>
        <w:rPr>
          <w:rFonts w:hint="eastAsia"/>
        </w:rPr>
        <w:t xml:space="preserve">"" </w:t>
      </w:r>
      <w:r>
        <w:rPr>
          <w:rFonts w:hint="eastAsia"/>
        </w:rPr>
        <w:t>泯</w:t>
      </w:r>
      <w:r>
        <w:rPr>
          <w:rFonts w:hint="eastAsia"/>
        </w:rPr>
        <w:t xml:space="preserve"> Mie </w:t>
      </w:r>
      <w:r>
        <w:rPr>
          <w:rFonts w:hint="eastAsia"/>
        </w:rPr>
        <w:t>の</w:t>
      </w:r>
      <w:r>
        <w:rPr>
          <w:rFonts w:hint="eastAsia"/>
        </w:rPr>
        <w:t xml:space="preserve"> Human Nature-Radical User: Volunteer to fill in the non-academic parallel, the information circulation is also poor, it is estimated that the gym chose a relatively conservative strategy.</w:t>
      </w:r>
    </w:p>
    <w:p w:rsidR="00B847CB" w:rsidRDefault="00B847CB" w:rsidP="00B847CB">
      <w:pPr>
        <w:pStyle w:val="21"/>
        <w:ind w:firstLine="420"/>
      </w:pPr>
    </w:p>
    <w:p w:rsidR="00B847CB" w:rsidRDefault="00B847CB" w:rsidP="00B847CB">
      <w:pPr>
        <w:pStyle w:val="21"/>
        <w:ind w:firstLine="420"/>
      </w:pPr>
      <w:r>
        <w:t>627. Schlachtkreuzer: "How to create your own meme"</w:t>
      </w:r>
    </w:p>
    <w:p w:rsidR="00B847CB" w:rsidRDefault="00B847CB" w:rsidP="00B847CB">
      <w:pPr>
        <w:pStyle w:val="21"/>
        <w:ind w:firstLine="420"/>
      </w:pPr>
      <w:r>
        <w:t xml:space="preserve">Today it suddenly occurred to me that Internet philosophers represented by Chuang, Jie, Chuang, and God seem to have done this. Even if they die in reality, their meme will continue to exist for a long </w:t>
      </w:r>
      <w:r>
        <w:lastRenderedPageBreak/>
        <w:t>time. .</w:t>
      </w:r>
    </w:p>
    <w:p w:rsidR="00B847CB" w:rsidRDefault="00B847CB" w:rsidP="00B847CB">
      <w:pPr>
        <w:pStyle w:val="21"/>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rsidR="00B847CB" w:rsidRDefault="00B847CB" w:rsidP="00B847CB">
      <w:pPr>
        <w:pStyle w:val="21"/>
        <w:ind w:firstLine="420"/>
      </w:pPr>
      <w:r>
        <w:t>I think that most people really don't have this treatment.</w:t>
      </w:r>
    </w:p>
    <w:p w:rsidR="00B847CB" w:rsidRDefault="00B847CB" w:rsidP="00B847CB">
      <w:pPr>
        <w:pStyle w:val="21"/>
        <w:ind w:firstLine="420"/>
      </w:pPr>
      <w:r>
        <w:t>I always feel that people ten years ago and people now have different attitudes towards the Internet, but I can't tell what the difference lies in.</w:t>
      </w:r>
    </w:p>
    <w:p w:rsidR="00B847CB" w:rsidRDefault="00B847CB" w:rsidP="00B847CB">
      <w:pPr>
        <w:pStyle w:val="21"/>
        <w:ind w:firstLine="420"/>
      </w:pPr>
      <w:r>
        <w:rPr>
          <w:rFonts w:hint="eastAsia"/>
        </w:rPr>
        <w:t>》》</w:t>
      </w:r>
      <w:r>
        <w:rPr>
          <w:rFonts w:hint="eastAsia"/>
        </w:rPr>
        <w:t>SzMithrandir: Since the name gym has been harmonized, a new tag must be given to the singer. What is the name of this tag?</w:t>
      </w:r>
    </w:p>
    <w:p w:rsidR="00B847CB" w:rsidRDefault="00B847CB" w:rsidP="00B847CB">
      <w:pPr>
        <w:pStyle w:val="21"/>
        <w:ind w:firstLine="420"/>
      </w:pPr>
      <w:r>
        <w:t>"NetaAndGrass: Ge Yimin, simple and direct.</w:t>
      </w:r>
    </w:p>
    <w:p w:rsidR="00E95318" w:rsidRDefault="00B847CB" w:rsidP="00B847CB">
      <w:pPr>
        <w:pStyle w:val="21"/>
        <w:ind w:firstLine="420"/>
      </w:pPr>
      <w:r>
        <w:t>"Schlachtkreuzer: Now Chuangbi Yunjie is more famous than Geshen, why is Geshen the happiest person,,,</w:t>
      </w:r>
    </w:p>
    <w:p w:rsidR="00B847CB" w:rsidRDefault="00B847CB" w:rsidP="00B847CB">
      <w:pPr>
        <w:pStyle w:val="21"/>
        <w:ind w:firstLine="420"/>
      </w:pPr>
      <w:r>
        <w:t>"730061300997: Visually, he is involved in a cult (personality cult).</w:t>
      </w:r>
    </w:p>
    <w:p w:rsidR="00B847CB" w:rsidRDefault="00B847CB" w:rsidP="00B847CB">
      <w:pPr>
        <w:pStyle w:val="21"/>
        <w:ind w:firstLine="420"/>
      </w:pPr>
      <w:r>
        <w:t>"730061300997: Gym brother expensive.</w:t>
      </w:r>
    </w:p>
    <w:p w:rsidR="00B847CB" w:rsidRDefault="00B847CB" w:rsidP="00B847CB">
      <w:pPr>
        <w:pStyle w:val="21"/>
        <w:ind w:firstLine="420"/>
      </w:pPr>
      <w:r>
        <w:rPr>
          <w:rFonts w:hint="eastAsia"/>
        </w:rPr>
        <w:t>》》</w:t>
      </w:r>
      <w:r>
        <w:rPr>
          <w:rFonts w:hint="eastAsia"/>
        </w:rPr>
        <w:t>Missing Humanity-Radical User: Ge Hua (Proposal).</w:t>
      </w:r>
    </w:p>
    <w:p w:rsidR="00B847CB" w:rsidRDefault="00B847CB" w:rsidP="00B847CB">
      <w:pPr>
        <w:pStyle w:val="21"/>
        <w:ind w:firstLine="420"/>
      </w:pPr>
      <w:r>
        <w:t>"The iron fist of Yuki Yuna: Budokan.</w:t>
      </w:r>
    </w:p>
    <w:p w:rsidR="00B847CB" w:rsidRDefault="00B847CB" w:rsidP="00B847CB">
      <w:pPr>
        <w:pStyle w:val="21"/>
        <w:ind w:firstLine="420"/>
      </w:pPr>
    </w:p>
    <w:p w:rsidR="00B847CB" w:rsidRDefault="00B847CB" w:rsidP="00B847CB">
      <w:pPr>
        <w:pStyle w:val="21"/>
        <w:ind w:firstLine="420"/>
      </w:pPr>
      <w:r>
        <w:t>628, sasas-: Ge Hua knows that Ge Shen loves her.</w:t>
      </w:r>
    </w:p>
    <w:p w:rsidR="00B847CB" w:rsidRDefault="00B847CB" w:rsidP="00B847CB">
      <w:pPr>
        <w:pStyle w:val="21"/>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rsidR="00B847CB" w:rsidRDefault="00B847CB" w:rsidP="00B847CB">
      <w:pPr>
        <w:pStyle w:val="21"/>
        <w:ind w:firstLine="420"/>
      </w:pPr>
      <w:r>
        <w:rPr>
          <w:rFonts w:hint="eastAsia"/>
        </w:rPr>
        <w:t>》》</w:t>
      </w:r>
      <w:r>
        <w:rPr>
          <w:rFonts w:hint="eastAsia"/>
        </w:rPr>
        <w:t xml:space="preserve">Sasas-: Shenwang has no timeline events, but </w:t>
      </w:r>
      <w:r w:rsidR="009F4861">
        <w:t>“</w:t>
      </w:r>
      <w:r w:rsidR="009F4861">
        <w:rPr>
          <w:rFonts w:hint="eastAsia"/>
        </w:rPr>
        <w:t>wordofgod</w:t>
      </w:r>
      <w:r w:rsidR="009F4861">
        <w:t>”</w:t>
      </w:r>
      <w:r>
        <w:rPr>
          <w:rFonts w:hint="eastAsia"/>
        </w:rPr>
        <w:t>s, such as the biography of Ge Yimin.</w:t>
      </w:r>
    </w:p>
    <w:p w:rsidR="00B847CB" w:rsidRDefault="00B847CB" w:rsidP="00B847CB">
      <w:pPr>
        <w:pStyle w:val="21"/>
        <w:ind w:firstLine="420"/>
      </w:pPr>
      <w:r>
        <w:lastRenderedPageBreak/>
        <w:t>"Mochizuki Dumb Wolf: Anyway, I have a lot of interactions with a certain team.</w:t>
      </w:r>
    </w:p>
    <w:p w:rsidR="00B847CB" w:rsidRDefault="00B847CB" w:rsidP="00B847CB">
      <w:pPr>
        <w:pStyle w:val="21"/>
        <w:ind w:firstLine="420"/>
      </w:pPr>
      <w:r>
        <w:rPr>
          <w:rFonts w:hint="eastAsia"/>
        </w:rPr>
        <w:t>》》</w:t>
      </w:r>
      <w:r>
        <w:rPr>
          <w:rFonts w:hint="eastAsia"/>
        </w:rPr>
        <w:t>Sasas-: Which team? Brothers, please make it clear that there are so many nervous figures.</w:t>
      </w:r>
    </w:p>
    <w:p w:rsidR="00B847CB" w:rsidRDefault="00B847CB" w:rsidP="00B847CB">
      <w:pPr>
        <w:pStyle w:val="21"/>
        <w:ind w:firstLine="420"/>
      </w:pPr>
      <w:r>
        <w:t>"Mochizuki Dumb Wolf: Do you think that there is no team organization, there will be people who will continue to spontaneously approach people like Ge Shen?</w:t>
      </w:r>
    </w:p>
    <w:p w:rsidR="00B847CB" w:rsidRDefault="00B847CB" w:rsidP="00B847CB">
      <w:pPr>
        <w:pStyle w:val="21"/>
        <w:ind w:firstLine="420"/>
      </w:pPr>
      <w:r>
        <w:rPr>
          <w:rFonts w:hint="eastAsia"/>
        </w:rPr>
        <w:t>》》</w:t>
      </w:r>
      <w:r>
        <w:rPr>
          <w:rFonts w:hint="eastAsia"/>
        </w:rPr>
        <w:t xml:space="preserve">Sasas-: Shenwang </w:t>
      </w:r>
      <w:r w:rsidR="009F4861">
        <w:t>“</w:t>
      </w:r>
      <w:r w:rsidR="009F4861">
        <w:rPr>
          <w:rFonts w:hint="eastAsia"/>
        </w:rPr>
        <w:t>wordofgod</w:t>
      </w:r>
      <w:r w:rsidR="009F4861">
        <w:t>”</w:t>
      </w:r>
      <w:r>
        <w:rPr>
          <w:rFonts w:hint="eastAsia"/>
        </w:rPr>
        <w:t xml:space="preserve"> can't see any team.</w:t>
      </w:r>
    </w:p>
    <w:p w:rsidR="00B847CB" w:rsidRDefault="00B847CB" w:rsidP="00B847CB">
      <w:pPr>
        <w:pStyle w:val="21"/>
        <w:ind w:firstLine="420"/>
      </w:pPr>
      <w:r>
        <w:t>"Mochizuki Dumb Wolf: You have said that, Ge's biographical reasons and history, there are various characters in the timeline.</w:t>
      </w:r>
    </w:p>
    <w:p w:rsidR="00B847CB" w:rsidRDefault="00B847CB" w:rsidP="00B847CB">
      <w:pPr>
        <w:pStyle w:val="21"/>
        <w:ind w:firstLine="420"/>
      </w:pPr>
      <w:r>
        <w:rPr>
          <w:rFonts w:hint="eastAsia"/>
        </w:rPr>
        <w:t>》》</w:t>
      </w:r>
      <w:r>
        <w:rPr>
          <w:rFonts w:hint="eastAsia"/>
        </w:rPr>
        <w:t>Sasas-: Spontaneous for a long time, no specific team can be seen.</w:t>
      </w:r>
    </w:p>
    <w:p w:rsidR="00B847CB" w:rsidRDefault="00B847CB" w:rsidP="00B847CB">
      <w:pPr>
        <w:pStyle w:val="21"/>
        <w:ind w:firstLine="420"/>
      </w:pPr>
      <w:r>
        <w:t>"Da Cui: Isn't it about him? As long as the Chinese philosophy can be recognized.</w:t>
      </w:r>
    </w:p>
    <w:p w:rsidR="00B847CB" w:rsidRDefault="00B847CB" w:rsidP="00B847CB">
      <w:pPr>
        <w:pStyle w:val="21"/>
        <w:ind w:firstLine="420"/>
      </w:pPr>
      <w:r>
        <w:rPr>
          <w:rFonts w:hint="eastAsia"/>
        </w:rPr>
        <w:t>》》</w:t>
      </w:r>
      <w:r>
        <w:rPr>
          <w:rFonts w:hint="eastAsia"/>
        </w:rPr>
        <w:t>Sasas-: Self-created theological philosophy.</w:t>
      </w:r>
    </w:p>
    <w:p w:rsidR="00B847CB" w:rsidRDefault="00B847CB" w:rsidP="00B847CB">
      <w:pPr>
        <w:pStyle w:val="21"/>
        <w:ind w:firstLine="420"/>
      </w:pPr>
    </w:p>
    <w:p w:rsidR="00B847CB" w:rsidRDefault="00B847CB" w:rsidP="00B847CB">
      <w:pPr>
        <w:pStyle w:val="21"/>
        <w:ind w:firstLine="420"/>
      </w:pPr>
      <w:r>
        <w:rPr>
          <w:rFonts w:hint="eastAsia"/>
        </w:rPr>
        <w:t>629</w:t>
      </w:r>
      <w:r>
        <w:rPr>
          <w:rFonts w:hint="eastAsia"/>
        </w:rPr>
        <w:t>、</w:t>
      </w:r>
      <w:r>
        <w:rPr>
          <w:rFonts w:hint="eastAsia"/>
        </w:rPr>
        <w:t>Five big rustles: And do you curse?</w:t>
      </w:r>
    </w:p>
    <w:p w:rsidR="00B847CB" w:rsidRDefault="00B847CB" w:rsidP="00B847CB">
      <w:pPr>
        <w:pStyle w:val="21"/>
        <w:ind w:firstLine="420"/>
      </w:pPr>
      <w:r>
        <w:t>"Ge Shen: The physical book, because it is updated every day, give it to WORD and make a copy of it by yourself.</w:t>
      </w:r>
    </w:p>
    <w:p w:rsidR="00B847CB" w:rsidRDefault="00B847CB" w:rsidP="00B847CB">
      <w:pPr>
        <w:pStyle w:val="21"/>
        <w:ind w:firstLine="420"/>
      </w:pPr>
      <w:r>
        <w:t>Ge Hua is not scolding, joking.</w:t>
      </w:r>
    </w:p>
    <w:p w:rsidR="00B847CB" w:rsidRDefault="00B847CB" w:rsidP="00B847CB">
      <w:pPr>
        <w:pStyle w:val="21"/>
        <w:ind w:firstLine="420"/>
      </w:pPr>
      <w:r>
        <w:t>"" Five Big Sas: So you have physical book merchandise on Taobao, right? Or is it just an e-book?</w:t>
      </w:r>
    </w:p>
    <w:p w:rsidR="00B847CB" w:rsidRDefault="00B847CB" w:rsidP="00B847CB">
      <w:pPr>
        <w:pStyle w:val="21"/>
        <w:ind w:firstLine="420"/>
      </w:pPr>
      <w:r>
        <w:t>"Ge Shen: Taobao does not, EBAY has e-books.</w:t>
      </w:r>
    </w:p>
    <w:p w:rsidR="00B847CB" w:rsidRDefault="00B847CB" w:rsidP="00B847CB">
      <w:pPr>
        <w:pStyle w:val="21"/>
        <w:ind w:firstLine="420"/>
      </w:pPr>
      <w:r>
        <w:t>"" Five big rustles: If there is a vulgar person who wants to leave your household registration, are you welcome? After all, there is a lot of heat.</w:t>
      </w:r>
    </w:p>
    <w:p w:rsidR="00B847CB" w:rsidRDefault="00B847CB" w:rsidP="00B847CB">
      <w:pPr>
        <w:pStyle w:val="21"/>
        <w:ind w:firstLine="420"/>
      </w:pPr>
      <w:r>
        <w:t>"Ge Shen: I provide them all.</w:t>
      </w:r>
    </w:p>
    <w:p w:rsidR="00B847CB" w:rsidRDefault="00B847CB" w:rsidP="00B847CB">
      <w:pPr>
        <w:pStyle w:val="21"/>
        <w:ind w:firstLine="420"/>
      </w:pPr>
      <w:r>
        <w:rPr>
          <w:rFonts w:hint="eastAsia"/>
        </w:rPr>
        <w:t>》》</w:t>
      </w:r>
      <w:r>
        <w:rPr>
          <w:rFonts w:hint="eastAsia"/>
        </w:rPr>
        <w:t>The Big Five: So that's it, did you release your household registration and ID card information by yourself?</w:t>
      </w:r>
    </w:p>
    <w:p w:rsidR="00B847CB" w:rsidRDefault="00B847CB" w:rsidP="00B847CB">
      <w:pPr>
        <w:pStyle w:val="21"/>
        <w:ind w:firstLine="420"/>
      </w:pPr>
      <w:r>
        <w:lastRenderedPageBreak/>
        <w:t>"Ge Shen: Yes, I have posted my ID card on Post Bar many times, and it has been available on Shen.com so far.</w:t>
      </w:r>
    </w:p>
    <w:p w:rsidR="00B847CB" w:rsidRDefault="00B847CB" w:rsidP="00B847CB">
      <w:pPr>
        <w:pStyle w:val="21"/>
        <w:ind w:firstLine="420"/>
      </w:pPr>
      <w:r>
        <w:rPr>
          <w:rFonts w:hint="eastAsia"/>
        </w:rPr>
        <w:t>》》</w:t>
      </w:r>
      <w:r>
        <w:rPr>
          <w:rFonts w:hint="eastAsia"/>
        </w:rPr>
        <w:t>The Big Five: Have you ever been summoned by the police station or the Public Security Bureau?</w:t>
      </w:r>
    </w:p>
    <w:p w:rsidR="00B847CB" w:rsidRDefault="00B847CB" w:rsidP="00B847CB">
      <w:pPr>
        <w:pStyle w:val="21"/>
        <w:ind w:firstLine="420"/>
      </w:pPr>
      <w:r>
        <w:t xml:space="preserve">"Ge Shen: </w:t>
      </w:r>
      <w:r w:rsidR="009F4861">
        <w:t>“wordofgod”</w:t>
      </w:r>
      <w:r>
        <w:t xml:space="preserve"> Chapter 21 Political Commentary, look at it.</w:t>
      </w:r>
    </w:p>
    <w:p w:rsidR="00B847CB" w:rsidRDefault="00B847CB" w:rsidP="00B847CB">
      <w:pPr>
        <w:pStyle w:val="21"/>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rsidR="00B847CB" w:rsidRDefault="00B847CB" w:rsidP="00B847CB">
      <w:pPr>
        <w:pStyle w:val="21"/>
        <w:ind w:firstLine="420"/>
      </w:pPr>
      <w:r>
        <w:t xml:space="preserve">"Ge Shen: It's a coincidence. I read this section of </w:t>
      </w:r>
      <w:r w:rsidR="009F4861">
        <w:t>“wordofgod”</w:t>
      </w:r>
      <w:r>
        <w:t>s in the morning. It was the second generation of the group who teased her. I denied it at the time.</w:t>
      </w:r>
    </w:p>
    <w:p w:rsidR="00B847CB" w:rsidRDefault="00B847CB" w:rsidP="00B847CB">
      <w:pPr>
        <w:pStyle w:val="21"/>
        <w:ind w:firstLine="420"/>
      </w:pPr>
      <w:r>
        <w:t>"" Five Great Sasps: Also take the liberty to ask, are these "The Golden Mountain of Zhenjiang" Gehua sung by true believers?</w:t>
      </w:r>
    </w:p>
    <w:p w:rsidR="00B847CB" w:rsidRDefault="00B847CB" w:rsidP="00B847CB">
      <w:pPr>
        <w:pStyle w:val="21"/>
        <w:ind w:firstLine="420"/>
      </w:pPr>
      <w:r>
        <w:t>"Ge Shen: Yes, I adapted it, let them sing, and the song "Ge Hua".</w:t>
      </w:r>
    </w:p>
    <w:p w:rsidR="00B847CB" w:rsidRDefault="00B847CB" w:rsidP="00B847CB">
      <w:pPr>
        <w:pStyle w:val="21"/>
        <w:ind w:firstLine="420"/>
      </w:pPr>
      <w:r>
        <w:t>Zhou Haimei's "Zhenjiang's Golden Mountain" and Zhao Yazhi's "Gehua" are professional and very nice.</w:t>
      </w:r>
    </w:p>
    <w:p w:rsidR="00B847CB" w:rsidRDefault="00B847CB" w:rsidP="00B847CB">
      <w:pPr>
        <w:pStyle w:val="21"/>
        <w:ind w:firstLine="420"/>
      </w:pPr>
      <w:r>
        <w:t>"" Five Big Sas: After a little check, your Gehua names are all female celebrities? Have they all sincerely converted to the religion of God? Or was it someone else sang it and then used the name of a female celebrity?</w:t>
      </w:r>
    </w:p>
    <w:p w:rsidR="00B847CB" w:rsidRDefault="00B847CB" w:rsidP="00B847CB">
      <w:pPr>
        <w:pStyle w:val="21"/>
        <w:ind w:firstLine="420"/>
      </w:pPr>
      <w:r>
        <w:t>"Ge Shen: I changed the names of female stars.</w:t>
      </w:r>
    </w:p>
    <w:p w:rsidR="00B847CB" w:rsidRDefault="00B847CB" w:rsidP="00B847CB">
      <w:pPr>
        <w:pStyle w:val="21"/>
        <w:ind w:firstLine="420"/>
      </w:pPr>
      <w:r>
        <w:t>"Five Great Sacrifices: Then I would like to ask you where the skin "Yemei" was used in early missions?</w:t>
      </w:r>
    </w:p>
    <w:p w:rsidR="00B847CB" w:rsidRDefault="00B847CB" w:rsidP="00B847CB">
      <w:pPr>
        <w:pStyle w:val="21"/>
        <w:ind w:firstLine="420"/>
      </w:pPr>
      <w:r>
        <w:t>"Ge Shen: The name of the screen that started to go online in 2001, Yahweh: Jehovah. May: The last letter of Greece, Omega, means the last messenger of God.</w:t>
      </w:r>
    </w:p>
    <w:p w:rsidR="00B847CB" w:rsidRDefault="00B847CB" w:rsidP="00B847CB">
      <w:pPr>
        <w:pStyle w:val="21"/>
        <w:ind w:firstLine="420"/>
      </w:pPr>
      <w:r>
        <w:rPr>
          <w:rFonts w:hint="eastAsia"/>
        </w:rPr>
        <w:lastRenderedPageBreak/>
        <w:t>》》</w:t>
      </w:r>
      <w:r>
        <w:rPr>
          <w:rFonts w:hint="eastAsia"/>
        </w:rPr>
        <w:t>The Big Five: Do you have photos from the 2000s? Ge Shen's online photo collection does not seem to have this category?</w:t>
      </w:r>
    </w:p>
    <w:p w:rsidR="00B847CB" w:rsidRDefault="00B847CB" w:rsidP="00B847CB">
      <w:pPr>
        <w:pStyle w:val="21"/>
        <w:ind w:firstLine="420"/>
      </w:pPr>
      <w:r>
        <w:t>"Ge Shen: All my photos are posted on Shenwang, but Shenwang is not. I didn't take pictures in the 00s.</w:t>
      </w:r>
    </w:p>
    <w:p w:rsidR="00B847CB" w:rsidRDefault="00B847CB" w:rsidP="00B847CB">
      <w:pPr>
        <w:pStyle w:val="21"/>
        <w:ind w:firstLine="420"/>
      </w:pPr>
      <w:r>
        <w:rPr>
          <w:rFonts w:hint="eastAsia"/>
        </w:rPr>
        <w:t>》》</w:t>
      </w: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rsidR="00B847CB" w:rsidRDefault="00B847CB" w:rsidP="00B847CB">
      <w:pPr>
        <w:pStyle w:val="21"/>
        <w:ind w:firstLine="420"/>
      </w:pPr>
      <w:r>
        <w:t>"Ge Shen: According to the vision book, he has become a god as expected.</w:t>
      </w:r>
    </w:p>
    <w:p w:rsidR="00B847CB" w:rsidRDefault="00B847CB" w:rsidP="00B847CB">
      <w:pPr>
        <w:pStyle w:val="21"/>
        <w:ind w:firstLine="420"/>
      </w:pPr>
      <w:r>
        <w:t>71, 20190907 Dream: Ge Yimin became a god, marrying a bride.</w:t>
      </w:r>
    </w:p>
    <w:p w:rsidR="00B847CB" w:rsidRDefault="00B847CB" w:rsidP="00B847CB">
      <w:pPr>
        <w:pStyle w:val="21"/>
        <w:ind w:firstLine="420"/>
      </w:pPr>
      <w:r>
        <w:t>The bride was arranged in a room. There is a voice saying: God gives everything to people, and people must never fight each other.</w:t>
      </w:r>
    </w:p>
    <w:p w:rsidR="00B847CB" w:rsidRDefault="00B847CB" w:rsidP="00B847CB">
      <w:pPr>
        <w:pStyle w:val="21"/>
        <w:ind w:firstLine="420"/>
      </w:pPr>
      <w:r>
        <w:t>72, 20190913 dream: it is GeYiMin's turn to speak.</w:t>
      </w:r>
    </w:p>
    <w:p w:rsidR="00B847CB" w:rsidRDefault="00B847CB" w:rsidP="00B847CB">
      <w:pPr>
        <w:pStyle w:val="21"/>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rsidR="00B847CB" w:rsidRDefault="00B847CB" w:rsidP="00B847CB">
      <w:pPr>
        <w:pStyle w:val="21"/>
        <w:ind w:firstLine="420"/>
      </w:pPr>
      <w:r>
        <w:t>I said: "What am I talking about? I want to say that communism can be realized today."</w:t>
      </w:r>
    </w:p>
    <w:p w:rsidR="00B847CB" w:rsidRDefault="00B847CB" w:rsidP="00B847CB">
      <w:pPr>
        <w:pStyle w:val="21"/>
        <w:ind w:firstLine="420"/>
      </w:pPr>
      <w:r>
        <w:t>73. 20190914 Different Dreams: Ge Shen and God.</w:t>
      </w:r>
    </w:p>
    <w:p w:rsidR="00B847CB" w:rsidRDefault="00B847CB" w:rsidP="00B847CB">
      <w:pPr>
        <w:pStyle w:val="21"/>
        <w:ind w:firstLine="420"/>
      </w:pPr>
      <w:r>
        <w:t>God said that Ge Shen stood in this position, God stood in this position, Ge Shen stood in the position of God, God had to stand in a secondary position.</w:t>
      </w:r>
    </w:p>
    <w:p w:rsidR="00B847CB" w:rsidRDefault="00B847CB" w:rsidP="00B847CB">
      <w:pPr>
        <w:pStyle w:val="21"/>
        <w:ind w:firstLine="420"/>
      </w:pPr>
      <w:r>
        <w:t>74. The vision of 20191005: Chairman of the World League.</w:t>
      </w:r>
    </w:p>
    <w:p w:rsidR="00B847CB" w:rsidRDefault="00B847CB" w:rsidP="00B847CB">
      <w:pPr>
        <w:pStyle w:val="21"/>
        <w:ind w:firstLine="420"/>
      </w:pPr>
      <w:r>
        <w:t xml:space="preserve">In a dream, I tried for the first half of my life, as the "False Monk" sang: "I will walk from south to north, and I will walk from white to black. I want everyone to see me, but I don’t know me. It’s water.” </w:t>
      </w:r>
      <w:r>
        <w:lastRenderedPageBreak/>
        <w:t>Today, I finally became the chairman of the World Alliance. “I don’t believe that there are real demons in this world, and I don’t want to fight against anyone. I am the dream and the soul, and I am the last promise of God.” Xintianxindi has been arrival.</w:t>
      </w:r>
    </w:p>
    <w:p w:rsidR="00B847CB" w:rsidRDefault="00B847CB" w:rsidP="00B847CB">
      <w:pPr>
        <w:pStyle w:val="21"/>
        <w:ind w:firstLine="420"/>
      </w:pPr>
      <w:r>
        <w:t>"" Five Great Sasas: Understood. What's your birthday? Was it January 26 or 31, 1969?</w:t>
      </w:r>
    </w:p>
    <w:p w:rsidR="00B847CB" w:rsidRDefault="00B847CB" w:rsidP="00B847CB">
      <w:pPr>
        <w:pStyle w:val="21"/>
        <w:ind w:firstLine="420"/>
      </w:pPr>
      <w:r>
        <w:t>"Ge Shen: 19690131 (the 14th of the twelfth lunar month) at around 10:30 p.m. I only knew the lunar calendar before, so I was not allowed to apply for an ID card.</w:t>
      </w:r>
    </w:p>
    <w:p w:rsidR="00B847CB" w:rsidRDefault="00B847CB" w:rsidP="00B847CB">
      <w:pPr>
        <w:pStyle w:val="21"/>
        <w:ind w:firstLine="420"/>
      </w:pPr>
      <w:r>
        <w:t>In 2012, when the office was changed, the policewoman specifically mentioned this, but I didn't hear her clearly and didn't ask for a change.</w:t>
      </w:r>
    </w:p>
    <w:p w:rsidR="00B847CB" w:rsidRDefault="00B847CB" w:rsidP="00B847CB">
      <w:pPr>
        <w:pStyle w:val="21"/>
        <w:ind w:firstLine="420"/>
      </w:pPr>
      <w:r>
        <w:t>"" Five big rustles: Okay, thank you for your answer. And you seem to put all the news about you and even the chat records of the whole network in the comments of neural netizens and the Shenwang community. Why do you want to do this?</w:t>
      </w:r>
    </w:p>
    <w:p w:rsidR="00B847CB" w:rsidRDefault="00B847CB" w:rsidP="00B847CB">
      <w:pPr>
        <w:pStyle w:val="21"/>
        <w:ind w:firstLine="420"/>
      </w:pPr>
      <w:r>
        <w:t>"Ge Shen: Because this will all become history (historical books).</w:t>
      </w:r>
    </w:p>
    <w:p w:rsidR="00B847CB" w:rsidRDefault="00B847CB" w:rsidP="00B847CB">
      <w:pPr>
        <w:pStyle w:val="21"/>
        <w:ind w:firstLine="420"/>
      </w:pPr>
      <w:r>
        <w:t>"" Five Great Sas: Are you satisfied with your book "</w:t>
      </w:r>
      <w:r w:rsidR="009F4861">
        <w:t>“wordofgod”</w:t>
      </w:r>
      <w:r>
        <w:t>s"? Or are you very content with the religion or the party?</w:t>
      </w:r>
    </w:p>
    <w:p w:rsidR="00B847CB" w:rsidRDefault="00B847CB" w:rsidP="00B847CB">
      <w:pPr>
        <w:pStyle w:val="21"/>
        <w:ind w:firstLine="420"/>
      </w:pPr>
      <w:r>
        <w:t xml:space="preserve">"Ge Shen: Yes, only </w:t>
      </w:r>
      <w:r w:rsidR="009F4861">
        <w:t>“wordofgod”</w:t>
      </w:r>
      <w:r>
        <w:t>s.</w:t>
      </w:r>
    </w:p>
    <w:p w:rsidR="00B847CB" w:rsidRDefault="00B847CB" w:rsidP="00B847CB">
      <w:pPr>
        <w:pStyle w:val="21"/>
        <w:ind w:firstLine="420"/>
      </w:pPr>
      <w:r>
        <w:t>"Five big rustles: Some people often wonder why you came up with this kind of religious or sacred party. Even some people think that June 4th changed you. I don’t know if it’s true or it’s since you were a kid. Have a similar idea?</w:t>
      </w:r>
    </w:p>
    <w:p w:rsidR="00B847CB" w:rsidRDefault="00B847CB" w:rsidP="00B847CB">
      <w:pPr>
        <w:pStyle w:val="21"/>
        <w:ind w:firstLine="420"/>
      </w:pPr>
      <w:r>
        <w:t xml:space="preserve">"Ge Shen: </w:t>
      </w:r>
      <w:r w:rsidR="009F4861">
        <w:t>“wordofgod”</w:t>
      </w:r>
      <w:r>
        <w:t xml:space="preserve"> ten 152, GeYiMin was born a communist, or GeYiMin was born for communism.</w:t>
      </w:r>
    </w:p>
    <w:p w:rsidR="00B847CB" w:rsidRDefault="00B847CB" w:rsidP="00B847CB">
      <w:pPr>
        <w:pStyle w:val="21"/>
        <w:ind w:firstLine="420"/>
      </w:pPr>
      <w:r>
        <w:t>According to GeYiMin, when I was a boy, I could see that I was born a communist, even if it was an outstanding communist fighter (thief).</w:t>
      </w:r>
    </w:p>
    <w:p w:rsidR="00B847CB" w:rsidRDefault="00B847CB" w:rsidP="00B847CB">
      <w:pPr>
        <w:pStyle w:val="21"/>
        <w:ind w:firstLine="420"/>
      </w:pPr>
      <w:r>
        <w:lastRenderedPageBreak/>
        <w:t>The gods and the gods are all signs and flags.</w:t>
      </w:r>
    </w:p>
    <w:p w:rsidR="00B847CB" w:rsidRDefault="00B847CB" w:rsidP="00B847CB">
      <w:pPr>
        <w:pStyle w:val="21"/>
        <w:ind w:firstLine="420"/>
      </w:pPr>
      <w:r>
        <w:t xml:space="preserve">I want to build communism. Keep it simple. All the poor can live a better life instead of personal enjoyment. Personal material can maintain a basic life. This can also be seen from the record of the second summons of the 21st chapter of the </w:t>
      </w:r>
      <w:r w:rsidR="009F4861">
        <w:t>“wordofgod”</w:t>
      </w:r>
      <w:r>
        <w:t>s and the police. Out.</w:t>
      </w:r>
    </w:p>
    <w:p w:rsidR="00B847CB" w:rsidRDefault="00B847CB" w:rsidP="00B847CB">
      <w:pPr>
        <w:pStyle w:val="21"/>
        <w:ind w:firstLine="420"/>
      </w:pPr>
      <w:r>
        <w:t xml:space="preserve">In addition, I have </w:t>
      </w:r>
      <w:r w:rsidR="009F4861">
        <w:t>“wordofgod”</w:t>
      </w:r>
      <w:r>
        <w:t xml:space="preserve"> txt on my mobile phone. Reading it every day is so interesting. It’s not annoying to read her a thousand times.</w:t>
      </w:r>
    </w:p>
    <w:p w:rsidR="00B847CB" w:rsidRDefault="00B847CB" w:rsidP="00B847CB">
      <w:pPr>
        <w:pStyle w:val="21"/>
        <w:ind w:firstLine="420"/>
      </w:pPr>
    </w:p>
    <w:p w:rsidR="00B847CB" w:rsidRDefault="00B847CB" w:rsidP="00B847CB">
      <w:pPr>
        <w:pStyle w:val="21"/>
        <w:ind w:firstLine="420"/>
      </w:pPr>
      <w:r>
        <w:rPr>
          <w:rFonts w:hint="eastAsia"/>
        </w:rPr>
        <w:t>630</w:t>
      </w:r>
      <w:r>
        <w:rPr>
          <w:rFonts w:hint="eastAsia"/>
        </w:rPr>
        <w:t>、</w:t>
      </w:r>
      <w:r>
        <w:rPr>
          <w:rFonts w:hint="eastAsia"/>
        </w:rPr>
        <w:t>Mochizuki Dumb Wolf: There is no information induced by those close to Ge</w:t>
      </w:r>
    </w:p>
    <w:p w:rsidR="00B847CB" w:rsidRDefault="00B847CB" w:rsidP="00B847CB">
      <w:pPr>
        <w:pStyle w:val="21"/>
        <w:ind w:firstLine="420"/>
      </w:pPr>
      <w:r>
        <w:t>Ge can't make this step today.</w:t>
      </w:r>
    </w:p>
    <w:p w:rsidR="00B847CB" w:rsidRDefault="00B847CB" w:rsidP="00B847CB">
      <w:pPr>
        <w:pStyle w:val="21"/>
        <w:ind w:firstLine="420"/>
      </w:pPr>
      <w:r>
        <w:t xml:space="preserve">"Ge Hua: God went online in 2001. One-hearted God Network </w:t>
      </w:r>
      <w:r w:rsidR="009F4861">
        <w:t>“wordofgod”</w:t>
      </w:r>
      <w:r>
        <w:t xml:space="preserve"> God teaches. It's really not a group inducement. It's just the interaction of netizens in different periods.</w:t>
      </w:r>
    </w:p>
    <w:p w:rsidR="00B847CB" w:rsidRDefault="00B847CB" w:rsidP="00B847CB">
      <w:pPr>
        <w:pStyle w:val="21"/>
        <w:ind w:firstLine="420"/>
      </w:pPr>
      <w:r>
        <w:rPr>
          <w:rFonts w:hint="eastAsia"/>
        </w:rPr>
        <w:t>》》</w:t>
      </w:r>
      <w:r>
        <w:rPr>
          <w:rFonts w:hint="eastAsia"/>
        </w:rPr>
        <w:t>Da Cui: I think he can make up the sky on his website, can anyone believe him.</w:t>
      </w:r>
    </w:p>
    <w:p w:rsidR="00B847CB" w:rsidRDefault="00B847CB" w:rsidP="00B847CB">
      <w:pPr>
        <w:pStyle w:val="21"/>
        <w:ind w:firstLine="420"/>
      </w:pPr>
      <w:r>
        <w:t>"Ge Hua: What does patching up the sky mean? God created the sky.</w:t>
      </w:r>
    </w:p>
    <w:p w:rsidR="00B847CB" w:rsidRDefault="00B847CB" w:rsidP="00B847CB">
      <w:pPr>
        <w:pStyle w:val="21"/>
        <w:ind w:firstLine="420"/>
      </w:pPr>
      <w:r>
        <w:t>"" Ib Ahin Larry: What kind of stalk is that surname Ge, why can't I have a full name on Beep?</w:t>
      </w:r>
    </w:p>
    <w:p w:rsidR="00B847CB" w:rsidRDefault="00B847CB" w:rsidP="00B847CB">
      <w:pPr>
        <w:pStyle w:val="21"/>
        <w:ind w:firstLine="420"/>
      </w:pPr>
      <w:r>
        <w:t>"Ge Hua: The only person blocked by administrative power.</w:t>
      </w:r>
    </w:p>
    <w:p w:rsidR="00B847CB" w:rsidRDefault="00B847CB" w:rsidP="00B847CB">
      <w:pPr>
        <w:pStyle w:val="21"/>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rsidR="00B847CB" w:rsidRDefault="00B847CB" w:rsidP="00B847CB">
      <w:pPr>
        <w:pStyle w:val="21"/>
        <w:ind w:firstLine="420"/>
      </w:pPr>
      <w:r>
        <w:t>"Lapis_YSJ: With you and me, I'm on the website.</w:t>
      </w:r>
    </w:p>
    <w:p w:rsidR="00B847CB" w:rsidRDefault="00B847CB" w:rsidP="00B847CB">
      <w:pPr>
        <w:pStyle w:val="21"/>
        <w:ind w:firstLine="420"/>
      </w:pPr>
      <w:r>
        <w:t>""THY_SIN: Let him stare, it's not a big deal, after all, is it so idle?</w:t>
      </w:r>
    </w:p>
    <w:p w:rsidR="00B847CB" w:rsidRDefault="00B847CB" w:rsidP="00B847CB">
      <w:pPr>
        <w:pStyle w:val="21"/>
        <w:ind w:firstLine="420"/>
      </w:pPr>
      <w:r>
        <w:lastRenderedPageBreak/>
        <w:t>"The vast sea of ​​people: In many cases, it is not Ge himself staring at it, or it may be Ge Hua, a navy soldier hired by Ge, who asks them to search for textual information about Ge Yimin.</w:t>
      </w:r>
    </w:p>
    <w:p w:rsidR="00B847CB" w:rsidRDefault="00B847CB" w:rsidP="00B847CB">
      <w:pPr>
        <w:pStyle w:val="21"/>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rsidR="00B847CB" w:rsidRDefault="00B847CB" w:rsidP="00B847CB">
      <w:pPr>
        <w:pStyle w:val="21"/>
        <w:ind w:firstLine="420"/>
      </w:pPr>
      <w:r>
        <w:t>""Okawa Yi official: you know who,,,</w:t>
      </w:r>
    </w:p>
    <w:p w:rsidR="00B847CB" w:rsidRDefault="00B847CB" w:rsidP="00B847CB">
      <w:pPr>
        <w:pStyle w:val="21"/>
        <w:ind w:firstLine="420"/>
      </w:pPr>
      <w:r>
        <w:t>"Graduated high school senior: You haven't exposed your QQ account, right?</w:t>
      </w:r>
    </w:p>
    <w:p w:rsidR="00B847CB" w:rsidRDefault="00B847CB" w:rsidP="00B847CB">
      <w:pPr>
        <w:pStyle w:val="21"/>
        <w:ind w:firstLine="420"/>
      </w:pPr>
      <w:r>
        <w:rPr>
          <w:rFonts w:hint="eastAsia"/>
        </w:rPr>
        <w:t>》》</w:t>
      </w:r>
      <w:r>
        <w:rPr>
          <w:rFonts w:hint="eastAsia"/>
        </w:rPr>
        <w:t>The vast crowd: I contact him directly with Google gmail, I don</w:t>
      </w:r>
      <w:r>
        <w:rPr>
          <w:rFonts w:hint="eastAsia"/>
        </w:rPr>
        <w:t>’</w:t>
      </w:r>
      <w:r>
        <w:rPr>
          <w:rFonts w:hint="eastAsia"/>
        </w:rPr>
        <w:t>t use qq frequently.</w:t>
      </w:r>
    </w:p>
    <w:p w:rsidR="00B847CB" w:rsidRDefault="00B847CB" w:rsidP="00B847CB">
      <w:pPr>
        <w:pStyle w:val="21"/>
        <w:ind w:firstLine="420"/>
      </w:pPr>
      <w:r>
        <w:t>"I know for my father: There will be nothing wrong with being watched by him, right?</w:t>
      </w:r>
    </w:p>
    <w:p w:rsidR="00B847CB" w:rsidRDefault="00B847CB" w:rsidP="00B847CB">
      <w:pPr>
        <w:pStyle w:val="21"/>
        <w:ind w:firstLine="420"/>
      </w:pPr>
    </w:p>
    <w:p w:rsidR="00B847CB" w:rsidRDefault="00B847CB" w:rsidP="00B847CB">
      <w:pPr>
        <w:pStyle w:val="21"/>
        <w:ind w:firstLine="420"/>
      </w:pPr>
      <w:r>
        <w:rPr>
          <w:rFonts w:hint="eastAsia"/>
        </w:rPr>
        <w:t>631</w:t>
      </w:r>
      <w:r>
        <w:rPr>
          <w:rFonts w:hint="eastAsia"/>
        </w:rPr>
        <w:t>、</w:t>
      </w:r>
      <w:r>
        <w:rPr>
          <w:rFonts w:hint="eastAsia"/>
        </w:rPr>
        <w:t>Mochizuki Dumb Wolf: You read his words to see whether you believe him or not</w:t>
      </w:r>
    </w:p>
    <w:p w:rsidR="00B847CB" w:rsidRDefault="00B847CB" w:rsidP="00B847CB">
      <w:pPr>
        <w:pStyle w:val="21"/>
        <w:ind w:firstLine="420"/>
      </w:pPr>
      <w:r>
        <w:t>When I read his text, I want to see how he created "Nerv" step by step based on his academic background and life experience, and gradually became him under the video representation of "Nerv" announced by Douyin.</w:t>
      </w:r>
    </w:p>
    <w:p w:rsidR="00B847CB" w:rsidRDefault="00B847CB" w:rsidP="00B847CB">
      <w:pPr>
        <w:pStyle w:val="21"/>
        <w:ind w:firstLine="420"/>
      </w:pPr>
      <w:r>
        <w:t xml:space="preserve">"Ge Hua: Haha, </w:t>
      </w:r>
      <w:r w:rsidR="009F4861">
        <w:t>“wordofgod”</w:t>
      </w:r>
      <w:r>
        <w:t xml:space="preserve"> ten 152, Ge Yimin was born a communist, or Ge Yimin was born for communism</w:t>
      </w:r>
    </w:p>
    <w:p w:rsidR="00B847CB" w:rsidRDefault="00B847CB" w:rsidP="00B847CB">
      <w:pPr>
        <w:pStyle w:val="21"/>
        <w:ind w:firstLine="420"/>
      </w:pPr>
      <w:r>
        <w:t>of.</w:t>
      </w:r>
    </w:p>
    <w:p w:rsidR="00B847CB" w:rsidRDefault="00B847CB" w:rsidP="00B847CB">
      <w:pPr>
        <w:pStyle w:val="21"/>
        <w:ind w:firstLine="420"/>
      </w:pPr>
      <w:r>
        <w:t xml:space="preserve">According to GeYiMin, when he was a boy, he could see that God was born a communist, even if he was an outstanding communist fighter </w:t>
      </w:r>
      <w:r>
        <w:lastRenderedPageBreak/>
        <w:t>(thief).</w:t>
      </w:r>
    </w:p>
    <w:p w:rsidR="00B847CB" w:rsidRDefault="00B847CB" w:rsidP="00B847CB">
      <w:pPr>
        <w:pStyle w:val="21"/>
        <w:ind w:firstLine="420"/>
      </w:pPr>
      <w:r>
        <w:t>Short videos and live broadcasts are for evangelization, and they don't seem to be superficial.</w:t>
      </w:r>
    </w:p>
    <w:p w:rsidR="00B847CB" w:rsidRDefault="00B847CB" w:rsidP="00B847CB">
      <w:pPr>
        <w:pStyle w:val="21"/>
        <w:ind w:firstLine="420"/>
      </w:pPr>
      <w:r>
        <w:t>"" Vegeta: Re: Guo, when will Jia give A Zi an explanation?</w:t>
      </w:r>
    </w:p>
    <w:p w:rsidR="00B847CB" w:rsidRDefault="00B847CB" w:rsidP="00B847CB">
      <w:pPr>
        <w:pStyle w:val="21"/>
        <w:ind w:firstLine="420"/>
      </w:pPr>
      <w:r>
        <w:t>The saying is to believe in God Ge, get eternal life.</w:t>
      </w:r>
    </w:p>
    <w:p w:rsidR="00B847CB" w:rsidRDefault="00B847CB" w:rsidP="00B847CB">
      <w:pPr>
        <w:pStyle w:val="21"/>
        <w:ind w:firstLine="420"/>
      </w:pPr>
      <w:r>
        <w:t>"I'm doing it myself 5 4: I'm trying Ge Shen.</w:t>
      </w:r>
    </w:p>
    <w:p w:rsidR="00B847CB" w:rsidRDefault="00B847CB" w:rsidP="00B847CB">
      <w:pPr>
        <w:pStyle w:val="21"/>
        <w:ind w:firstLine="420"/>
      </w:pPr>
      <w:r>
        <w:t>20331126 Ge Datong.</w:t>
      </w:r>
    </w:p>
    <w:p w:rsidR="00B847CB" w:rsidRDefault="00B847CB" w:rsidP="00B847CB">
      <w:pPr>
        <w:pStyle w:val="21"/>
        <w:ind w:firstLine="420"/>
      </w:pPr>
    </w:p>
    <w:p w:rsidR="00B847CB" w:rsidRDefault="00B847CB" w:rsidP="00B847CB">
      <w:pPr>
        <w:pStyle w:val="21"/>
        <w:ind w:firstLine="420"/>
      </w:pPr>
      <w:r>
        <w:t>632. Vulgar Wiki: New Religiousist – GeYiMin</w:t>
      </w:r>
    </w:p>
    <w:p w:rsidR="00B847CB" w:rsidRDefault="00B847CB" w:rsidP="00B847CB">
      <w:pPr>
        <w:pStyle w:val="21"/>
        <w:ind w:firstLine="420"/>
      </w:pPr>
      <w:r>
        <w:t>"The vast sea of ​​people: In Baidu, the man who is most afraid of operations is Ge Yimin.</w:t>
      </w:r>
    </w:p>
    <w:p w:rsidR="00B847CB" w:rsidRDefault="00B847CB" w:rsidP="00B847CB">
      <w:pPr>
        <w:pStyle w:val="21"/>
        <w:ind w:firstLine="420"/>
      </w:pPr>
      <w:r>
        <w:t>At station n, the man most afraid of operations is the ancestor of the beast.</w:t>
      </w:r>
    </w:p>
    <w:p w:rsidR="00B847CB" w:rsidRDefault="00B847CB" w:rsidP="00B847CB">
      <w:pPr>
        <w:pStyle w:val="21"/>
        <w:ind w:firstLine="420"/>
      </w:pPr>
      <w:r>
        <w:t>At station B, the man most afraid of operations is Yang Fan.</w:t>
      </w:r>
    </w:p>
    <w:p w:rsidR="00B847CB" w:rsidRDefault="00B847CB" w:rsidP="00B847CB">
      <w:pPr>
        <w:pStyle w:val="21"/>
        <w:ind w:firstLine="420"/>
      </w:pPr>
      <w:r>
        <w:t>I wonder if there is a similar man who is most afraid of youtube?</w:t>
      </w:r>
    </w:p>
    <w:p w:rsidR="00B847CB" w:rsidRDefault="00B847CB" w:rsidP="00B847CB">
      <w:pPr>
        <w:pStyle w:val="21"/>
        <w:ind w:firstLine="420"/>
      </w:pPr>
      <w:r>
        <w:t xml:space="preserve">"" </w:t>
      </w:r>
      <w:r w:rsidR="009F4861">
        <w:t>“wordofgod”</w:t>
      </w:r>
      <w:r>
        <w:t>, supernatural.</w:t>
      </w:r>
    </w:p>
    <w:p w:rsidR="00B847CB" w:rsidRDefault="00B847CB" w:rsidP="00B847CB">
      <w:pPr>
        <w:pStyle w:val="21"/>
        <w:ind w:firstLine="420"/>
      </w:pPr>
      <w:r>
        <w:t>"Gegod: Gehua account for it, no grass will grow.</w:t>
      </w:r>
    </w:p>
    <w:p w:rsidR="00B847CB" w:rsidRDefault="00B847CB" w:rsidP="00B847CB">
      <w:pPr>
        <w:pStyle w:val="21"/>
        <w:ind w:firstLine="420"/>
      </w:pPr>
      <w:r>
        <w:t>""Hong Huangyeren o0: As long as the Gehua goes, wherever it goes. It's almost here.</w:t>
      </w:r>
    </w:p>
    <w:p w:rsidR="00B847CB" w:rsidRDefault="00B847CB" w:rsidP="00B847CB">
      <w:pPr>
        <w:pStyle w:val="21"/>
        <w:ind w:firstLine="420"/>
      </w:pPr>
      <w:r>
        <w:rPr>
          <w:rFonts w:hint="eastAsia"/>
        </w:rPr>
        <w:t>》</w:t>
      </w:r>
      <w:r>
        <w:rPr>
          <w:rFonts w:hint="eastAsia"/>
        </w:rPr>
        <w:t>There is no phase: Ge Shen didn't make a fortune by buying lottery tickets some time ago, but he lost a lot of results. I'm not nervous. In fact, buying and buying is healthier.</w:t>
      </w:r>
    </w:p>
    <w:p w:rsidR="00B847CB" w:rsidRDefault="00B847CB" w:rsidP="00B847CB">
      <w:pPr>
        <w:pStyle w:val="21"/>
        <w:ind w:firstLine="420"/>
      </w:pPr>
      <w:r>
        <w:rPr>
          <w:rFonts w:hint="eastAsia"/>
        </w:rPr>
        <w:t>》》</w:t>
      </w:r>
      <w:r>
        <w:rPr>
          <w:rFonts w:hint="eastAsia"/>
        </w:rPr>
        <w:t>Sasas-: God condemns the lottery, there are books on neuropolitics.</w:t>
      </w:r>
    </w:p>
    <w:p w:rsidR="00B847CB" w:rsidRDefault="00B847CB" w:rsidP="00B847CB">
      <w:pPr>
        <w:pStyle w:val="21"/>
        <w:ind w:firstLine="420"/>
      </w:pPr>
      <w:r>
        <w:t>Ge Sheng and his four saints.</w:t>
      </w:r>
    </w:p>
    <w:p w:rsidR="00B847CB" w:rsidRDefault="00B847CB" w:rsidP="00B847CB">
      <w:pPr>
        <w:pStyle w:val="21"/>
        <w:ind w:firstLine="420"/>
      </w:pPr>
      <w:r>
        <w:t>"Xi: The other three men are all caught by Lao Ge Lu?</w:t>
      </w:r>
    </w:p>
    <w:p w:rsidR="00B847CB" w:rsidRDefault="00B847CB" w:rsidP="00B847CB">
      <w:pPr>
        <w:pStyle w:val="21"/>
        <w:ind w:firstLine="420"/>
      </w:pPr>
      <w:r>
        <w:t>""Sasas-: The saint is not a wife.</w:t>
      </w:r>
    </w:p>
    <w:p w:rsidR="00B847CB" w:rsidRDefault="00B847CB" w:rsidP="00B847CB">
      <w:pPr>
        <w:pStyle w:val="21"/>
        <w:ind w:firstLine="420"/>
      </w:pPr>
    </w:p>
    <w:p w:rsidR="00B847CB" w:rsidRDefault="00B847CB" w:rsidP="00B847CB">
      <w:pPr>
        <w:pStyle w:val="21"/>
        <w:ind w:firstLine="420"/>
      </w:pPr>
      <w:r>
        <w:t xml:space="preserve">633. Tieba user_aESXC2R: Ge Shen will become after the Taiping </w:t>
      </w:r>
      <w:r>
        <w:lastRenderedPageBreak/>
        <w:t>Heavenly Kingdom</w:t>
      </w:r>
    </w:p>
    <w:p w:rsidR="00B847CB" w:rsidRDefault="00B847CB" w:rsidP="00B847CB">
      <w:pPr>
        <w:pStyle w:val="21"/>
        <w:ind w:firstLine="420"/>
      </w:pPr>
      <w:r>
        <w:t>Is this the second Hong Xiuquan?</w:t>
      </w:r>
    </w:p>
    <w:p w:rsidR="00B847CB" w:rsidRDefault="00B847CB" w:rsidP="00B847CB">
      <w:pPr>
        <w:pStyle w:val="21"/>
        <w:ind w:firstLine="420"/>
      </w:pPr>
      <w:r>
        <w:t>"Wandering in the Clouds 999: It should be a new god and new faith."</w:t>
      </w:r>
    </w:p>
    <w:p w:rsidR="00B847CB" w:rsidRDefault="00B847CB" w:rsidP="00B847CB">
      <w:pPr>
        <w:pStyle w:val="21"/>
        <w:ind w:firstLine="420"/>
      </w:pPr>
      <w:r>
        <w:rPr>
          <w:rFonts w:hint="eastAsia"/>
        </w:rPr>
        <w:t>》》</w:t>
      </w:r>
      <w:r>
        <w:rPr>
          <w:rFonts w:hint="eastAsia"/>
        </w:rPr>
        <w:t>Sasas-: 20331126 Ge Tong.</w:t>
      </w:r>
    </w:p>
    <w:p w:rsidR="00B847CB" w:rsidRDefault="00B847CB" w:rsidP="00B847CB">
      <w:pPr>
        <w:pStyle w:val="21"/>
        <w:ind w:firstLine="420"/>
      </w:pPr>
      <w:r>
        <w:t>Ge Shen is the supreme god.</w:t>
      </w:r>
    </w:p>
    <w:p w:rsidR="00B847CB" w:rsidRDefault="00B847CB" w:rsidP="00B847CB">
      <w:pPr>
        <w:pStyle w:val="21"/>
        <w:ind w:firstLine="420"/>
      </w:pPr>
      <w:r>
        <w:t>"" The vast sea of ​​people: Speaking of Ge Shen, he posted his personal website on the wall of his home, so Hao Biao must not be ignorant of the creation of Ge Shen. But I don't know what Hao Biao thinks about this in detail.</w:t>
      </w:r>
    </w:p>
    <w:p w:rsidR="00B847CB" w:rsidRDefault="00B847CB" w:rsidP="00B847CB">
      <w:pPr>
        <w:pStyle w:val="21"/>
        <w:ind w:firstLine="420"/>
      </w:pPr>
      <w:r>
        <w:t>Ge Yimin, you can use QQ to contact him.</w:t>
      </w:r>
    </w:p>
    <w:p w:rsidR="00B847CB" w:rsidRDefault="00B847CB" w:rsidP="00B847CB">
      <w:pPr>
        <w:pStyle w:val="21"/>
        <w:ind w:firstLine="420"/>
      </w:pPr>
      <w:r>
        <w:t>"Walking Between Clouds 999: Ge Shen is the greatest.</w:t>
      </w:r>
    </w:p>
    <w:p w:rsidR="00B847CB" w:rsidRDefault="00B847CB" w:rsidP="00B847CB">
      <w:pPr>
        <w:pStyle w:val="21"/>
        <w:ind w:firstLine="420"/>
      </w:pPr>
      <w:r>
        <w:rPr>
          <w:rFonts w:hint="eastAsia"/>
        </w:rPr>
        <w:t>》》</w:t>
      </w:r>
      <w:r>
        <w:rPr>
          <w:rFonts w:hint="eastAsia"/>
        </w:rPr>
        <w:t>The Big Five: I want to send this video to station B on my behalf. I don</w:t>
      </w:r>
      <w:r>
        <w:rPr>
          <w:rFonts w:hint="eastAsia"/>
        </w:rPr>
        <w:t>’</w:t>
      </w:r>
      <w:r>
        <w:rPr>
          <w:rFonts w:hint="eastAsia"/>
        </w:rPr>
        <w:t>t know if it</w:t>
      </w:r>
      <w:r>
        <w:rPr>
          <w:rFonts w:hint="eastAsia"/>
        </w:rPr>
        <w:t>’</w:t>
      </w:r>
      <w:r>
        <w:rPr>
          <w:rFonts w:hint="eastAsia"/>
        </w:rPr>
        <w:t>s possible.</w:t>
      </w:r>
    </w:p>
    <w:p w:rsidR="00B847CB" w:rsidRDefault="00B847CB" w:rsidP="00B847CB">
      <w:pPr>
        <w:pStyle w:val="21"/>
        <w:ind w:firstLine="420"/>
      </w:pPr>
      <w:r>
        <w:t>"Ge Yimin: OK, thank you, I welcome all publicity.</w:t>
      </w:r>
    </w:p>
    <w:p w:rsidR="00B847CB" w:rsidRDefault="00B847CB" w:rsidP="00B847CB">
      <w:pPr>
        <w:pStyle w:val="21"/>
        <w:ind w:firstLine="420"/>
      </w:pPr>
      <w:r>
        <w:t>Mention of me is to promote me.</w:t>
      </w:r>
    </w:p>
    <w:p w:rsidR="00B847CB" w:rsidRDefault="00B847CB" w:rsidP="00B847CB">
      <w:pPr>
        <w:pStyle w:val="21"/>
        <w:ind w:firstLine="420"/>
      </w:pPr>
    </w:p>
    <w:p w:rsidR="00B847CB" w:rsidRDefault="00B847CB" w:rsidP="00B847CB">
      <w:pPr>
        <w:pStyle w:val="21"/>
        <w:ind w:firstLine="420"/>
      </w:pPr>
      <w:r>
        <w:t>634. The vast sea of ​​people: Ge Yimin claimed to be sentenced in 2012 and imprisoned</w:t>
      </w:r>
    </w:p>
    <w:p w:rsidR="00B847CB" w:rsidRDefault="00B847CB" w:rsidP="00B847CB">
      <w:pPr>
        <w:pStyle w:val="21"/>
        <w:ind w:firstLine="420"/>
      </w:pPr>
      <w:r>
        <w:t xml:space="preserve">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w:t>
      </w:r>
      <w:r>
        <w:lastRenderedPageBreak/>
        <w:t>summoned, and the two events can be found in (22) (23) in his book "</w:t>
      </w:r>
      <w:r w:rsidR="009F4861">
        <w:t>“wordofgod”</w:t>
      </w:r>
      <w:r>
        <w:t>s" Chapter 21 Political Commentary. The details can be seen, so I won't go into details here. .</w:t>
      </w:r>
    </w:p>
    <w:p w:rsidR="00B847CB" w:rsidRDefault="00B847CB" w:rsidP="00B847CB">
      <w:pPr>
        <w:pStyle w:val="21"/>
        <w:ind w:firstLine="420"/>
      </w:pPr>
      <w:r>
        <w:rPr>
          <w:rFonts w:hint="eastAsia"/>
        </w:rPr>
        <w:t>》</w:t>
      </w:r>
      <w:r>
        <w:rPr>
          <w:rFonts w:hint="eastAsia"/>
        </w:rPr>
        <w:t>SzMithrandir: When the website he built last year was not available, he lied to me by posting it once, saying that he was sentenced for threatening to contain it and lost his job.</w:t>
      </w:r>
    </w:p>
    <w:p w:rsidR="00B847CB" w:rsidRDefault="00B847CB" w:rsidP="00B847CB">
      <w:pPr>
        <w:pStyle w:val="21"/>
        <w:ind w:firstLine="420"/>
      </w:pPr>
      <w:r>
        <w:rPr>
          <w:rFonts w:hint="eastAsia"/>
        </w:rPr>
        <w:t>》》</w:t>
      </w:r>
      <w:r>
        <w:t>The vast sea of ​​people: I still remember that a domain name of Geshen.com last year was forcibly taken over a period of time, but this domain name can now be accessed directly.</w:t>
      </w:r>
    </w:p>
    <w:p w:rsidR="00B847CB" w:rsidRDefault="00B847CB" w:rsidP="00B847CB">
      <w:pPr>
        <w:pStyle w:val="21"/>
        <w:ind w:firstLine="420"/>
      </w:pPr>
    </w:p>
    <w:p w:rsidR="00B847CB" w:rsidRDefault="00B847CB" w:rsidP="00B847CB">
      <w:pPr>
        <w:pStyle w:val="21"/>
        <w:ind w:firstLine="420"/>
      </w:pPr>
      <w:r>
        <w:t>635. The Boundless Sea of ​​People: Some Contents Appeared in the English Version of "</w:t>
      </w:r>
      <w:r w:rsidR="009F4861">
        <w:t>“wordofgod”</w:t>
      </w:r>
      <w:r>
        <w:t>s"</w:t>
      </w:r>
    </w:p>
    <w:p w:rsidR="00B847CB" w:rsidRDefault="00B847CB" w:rsidP="00B847CB">
      <w:pPr>
        <w:pStyle w:val="21"/>
        <w:ind w:firstLine="420"/>
      </w:pPr>
      <w:r>
        <w:t xml:space="preserve">To be honest, the full text of this English version must have been translated by a digester. I found that some Chinese characters and sentences were not translated, so I just uploaded the original text directly, and showed foreigners if he could understand it. My </w:t>
      </w:r>
      <w:r w:rsidR="009F4861">
        <w:t>“wordofgod”</w:t>
      </w:r>
      <w:r>
        <w:t>s are really boring, no It is recommended to watch.</w:t>
      </w:r>
    </w:p>
    <w:p w:rsidR="00B847CB" w:rsidRDefault="00B847CB" w:rsidP="00B847CB">
      <w:pPr>
        <w:pStyle w:val="21"/>
        <w:ind w:firstLine="420"/>
      </w:pPr>
      <w:r>
        <w:t>1. Are you worthy of being a god? The demons and demons dare to make an axe in front of me! how far! How far away!</w:t>
      </w:r>
    </w:p>
    <w:p w:rsidR="00B847CB" w:rsidRDefault="00B847CB" w:rsidP="00B847CB">
      <w:pPr>
        <w:pStyle w:val="21"/>
        <w:ind w:firstLine="420"/>
      </w:pPr>
      <w:r>
        <w:t>You are also worthy of being a god?" The demons and demons dare to make an</w:t>
      </w:r>
    </w:p>
    <w:p w:rsidR="00B847CB" w:rsidRDefault="00B847CB" w:rsidP="00B847CB">
      <w:pPr>
        <w:pStyle w:val="21"/>
        <w:ind w:firstLine="420"/>
      </w:pPr>
      <w:r>
        <w:t>axe in front of me! how far! How far away!</w:t>
      </w:r>
    </w:p>
    <w:p w:rsidR="00B847CB" w:rsidRDefault="00B847CB" w:rsidP="00B847CB">
      <w:pPr>
        <w:pStyle w:val="21"/>
        <w:ind w:firstLine="420"/>
      </w:pPr>
      <w:r>
        <w:t>2. Final warning,,,</w:t>
      </w:r>
    </w:p>
    <w:p w:rsidR="00B847CB" w:rsidRDefault="00B847CB" w:rsidP="00B847CB">
      <w:pPr>
        <w:pStyle w:val="21"/>
        <w:ind w:firstLine="420"/>
      </w:pPr>
      <w:r>
        <w:t>Final warning,,,</w:t>
      </w:r>
    </w:p>
    <w:p w:rsidR="00B847CB" w:rsidRDefault="00B847CB" w:rsidP="00B847CB">
      <w:pPr>
        <w:pStyle w:val="21"/>
        <w:ind w:firstLine="420"/>
      </w:pPr>
      <w:r>
        <w:t>3. Come and read "Nerv" aloud together!</w:t>
      </w:r>
    </w:p>
    <w:p w:rsidR="00B847CB" w:rsidRDefault="00B847CB" w:rsidP="00B847CB">
      <w:pPr>
        <w:pStyle w:val="21"/>
        <w:ind w:firstLine="420"/>
      </w:pPr>
      <w:r>
        <w:t>Come and read “Nerv” aloud together!</w:t>
      </w:r>
    </w:p>
    <w:p w:rsidR="00B847CB" w:rsidRDefault="00B847CB" w:rsidP="00B847CB">
      <w:pPr>
        <w:pStyle w:val="21"/>
        <w:ind w:firstLine="420"/>
      </w:pPr>
      <w:r>
        <w:t>4. The beautiful and strong lion</w:t>
      </w:r>
    </w:p>
    <w:p w:rsidR="00B847CB" w:rsidRDefault="00B847CB" w:rsidP="00B847CB">
      <w:pPr>
        <w:pStyle w:val="21"/>
        <w:ind w:firstLine="420"/>
      </w:pPr>
      <w:r>
        <w:t>A beautiful and strong lion</w:t>
      </w:r>
    </w:p>
    <w:p w:rsidR="00B847CB" w:rsidRDefault="00B847CB" w:rsidP="00B847CB">
      <w:pPr>
        <w:pStyle w:val="21"/>
        <w:ind w:firstLine="420"/>
      </w:pPr>
      <w:r>
        <w:t>5. Cut off the people, cut off.</w:t>
      </w:r>
    </w:p>
    <w:p w:rsidR="00B847CB" w:rsidRDefault="00B847CB" w:rsidP="00B847CB">
      <w:pPr>
        <w:pStyle w:val="21"/>
        <w:ind w:firstLine="420"/>
      </w:pPr>
      <w:r>
        <w:lastRenderedPageBreak/>
        <w:t>cut to the people, cut off.</w:t>
      </w:r>
    </w:p>
    <w:p w:rsidR="00B847CB" w:rsidRDefault="00B847CB" w:rsidP="00B847CB">
      <w:pPr>
        <w:pStyle w:val="21"/>
        <w:ind w:firstLine="420"/>
      </w:pPr>
      <w:r>
        <w:t>6. Brain upgrade text</w:t>
      </w:r>
    </w:p>
    <w:p w:rsidR="00B847CB" w:rsidRDefault="00B847CB" w:rsidP="00B847CB">
      <w:pPr>
        <w:pStyle w:val="21"/>
        <w:ind w:firstLine="420"/>
      </w:pPr>
      <w:r>
        <w:t>Brain upgrade text</w:t>
      </w:r>
    </w:p>
    <w:p w:rsidR="00B847CB" w:rsidRDefault="00B847CB" w:rsidP="00B847CB">
      <w:pPr>
        <w:pStyle w:val="21"/>
        <w:ind w:firstLine="420"/>
      </w:pPr>
      <w:r>
        <w:t>"For the father to know: He doesn't seem to lie about this. God reappears every time after a sudden disappearance for a period of time. Maybe it is God who has found a new job.</w:t>
      </w:r>
    </w:p>
    <w:p w:rsidR="00B847CB" w:rsidRDefault="00B847CB" w:rsidP="00B847CB">
      <w:pPr>
        <w:pStyle w:val="21"/>
        <w:ind w:firstLine="420"/>
      </w:pPr>
    </w:p>
    <w:p w:rsidR="00B847CB" w:rsidRDefault="00B847CB" w:rsidP="00B847CB">
      <w:pPr>
        <w:pStyle w:val="21"/>
        <w:ind w:firstLine="420"/>
      </w:pPr>
      <w:r>
        <w:t>636</w:t>
      </w:r>
      <w:r>
        <w:rPr>
          <w:rFonts w:hint="eastAsia"/>
        </w:rPr>
        <w:t>、</w:t>
      </w:r>
      <w:r>
        <w:t>The vast sea of ​​people: The Gejia team's dynamic speed is really fast</w:t>
      </w:r>
    </w:p>
    <w:p w:rsidR="00B847CB" w:rsidRDefault="00B847CB" w:rsidP="00B847CB">
      <w:pPr>
        <w:pStyle w:val="21"/>
        <w:ind w:firstLine="420"/>
      </w:pPr>
      <w:r>
        <w:t xml:space="preserve">After some content appeared in the English version of the </w:t>
      </w:r>
      <w:r w:rsidR="009F4861">
        <w:t>“wordofgod”</w:t>
      </w:r>
      <w:r>
        <w:t xml:space="preserve">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rsidR="00B847CB" w:rsidRDefault="00B847CB" w:rsidP="00B847CB">
      <w:pPr>
        <w:pStyle w:val="21"/>
        <w:ind w:firstLine="420"/>
      </w:pPr>
      <w:r>
        <w:rPr>
          <w:rFonts w:hint="eastAsia"/>
        </w:rPr>
        <w:t>》</w:t>
      </w:r>
      <w:r>
        <w:rPr>
          <w:rFonts w:hint="eastAsia"/>
        </w:rPr>
        <w:t>SzMithrandir: "I want to send this video to station B for you, don</w:t>
      </w:r>
      <w:r>
        <w:rPr>
          <w:rFonts w:hint="eastAsia"/>
        </w:rPr>
        <w:t>’</w:t>
      </w:r>
      <w:r>
        <w:rPr>
          <w:rFonts w:hint="eastAsia"/>
        </w:rPr>
        <w:t>t know if it</w:t>
      </w:r>
      <w:r>
        <w:rPr>
          <w:rFonts w:hint="eastAsia"/>
        </w:rPr>
        <w:t>’</w:t>
      </w:r>
      <w:r>
        <w:rPr>
          <w:rFonts w:hint="eastAsia"/>
        </w:rPr>
        <w:t>s possible." Is this?</w:t>
      </w:r>
    </w:p>
    <w:p w:rsidR="00B847CB" w:rsidRDefault="00B847CB" w:rsidP="00B847CB">
      <w:pPr>
        <w:pStyle w:val="21"/>
        <w:ind w:firstLine="420"/>
      </w:pPr>
      <w:r>
        <w:t>"" The vast sea of ​​people: This, ah, is the crumb god descending to the earth. Gym you asked for. He said at first that he did, so look for it first. Then I wondered whether or not to ask for his opinion. This sentence was just for him.</w:t>
      </w:r>
    </w:p>
    <w:p w:rsidR="00B847CB" w:rsidRDefault="00B847CB" w:rsidP="00B847CB">
      <w:pPr>
        <w:pStyle w:val="21"/>
        <w:ind w:firstLine="420"/>
      </w:pPr>
      <w:r>
        <w:t>"For the father to know: God will only intercept the content that is most beneficial to him, and then piece it together.</w:t>
      </w:r>
    </w:p>
    <w:p w:rsidR="00B847CB" w:rsidRDefault="00B847CB" w:rsidP="00B847CB">
      <w:pPr>
        <w:pStyle w:val="21"/>
        <w:ind w:firstLine="420"/>
      </w:pPr>
      <w:r>
        <w:t>"" The vast sea of ​​people: I just saw the Geshen community, I have to say that Geshen is really out of context.</w:t>
      </w:r>
    </w:p>
    <w:p w:rsidR="00B847CB" w:rsidRDefault="00B847CB" w:rsidP="00B847CB">
      <w:pPr>
        <w:pStyle w:val="21"/>
        <w:ind w:firstLine="420"/>
      </w:pPr>
      <w:r>
        <w:t xml:space="preserve">"Beast114514: Now Godnet is full of your dynamics (extremely </w:t>
      </w:r>
      <w:r>
        <w:lastRenderedPageBreak/>
        <w:t>cold).</w:t>
      </w:r>
    </w:p>
    <w:p w:rsidR="00B847CB" w:rsidRDefault="00B847CB" w:rsidP="00B847CB">
      <w:pPr>
        <w:pStyle w:val="21"/>
        <w:ind w:firstLine="420"/>
      </w:pPr>
    </w:p>
    <w:p w:rsidR="00B847CB" w:rsidRDefault="00B847CB" w:rsidP="00B847CB">
      <w:pPr>
        <w:pStyle w:val="21"/>
        <w:ind w:firstLine="420"/>
      </w:pPr>
      <w:r>
        <w:t>637, I do it myself five 4: Gehua certified Geshen.</w:t>
      </w:r>
    </w:p>
    <w:p w:rsidR="00B847CB" w:rsidRDefault="00B847CB" w:rsidP="00B847CB">
      <w:pPr>
        <w:pStyle w:val="21"/>
        <w:ind w:firstLine="420"/>
      </w:pPr>
      <w:r>
        <w:t>"Heaven and Heaven: May I ask who is Geshen Gehua?</w:t>
      </w:r>
    </w:p>
    <w:p w:rsidR="00B847CB" w:rsidRDefault="00B847CB" w:rsidP="00B847CB">
      <w:pPr>
        <w:pStyle w:val="21"/>
        <w:ind w:firstLine="420"/>
      </w:pPr>
      <w:r>
        <w:t>"" Brother Gu regrets the young master: Fool Ge has a mental problem. Ignore him. It's fool Ge's trumpet again.</w:t>
      </w:r>
    </w:p>
    <w:p w:rsidR="00B847CB" w:rsidRDefault="00B847CB" w:rsidP="00B847CB">
      <w:pPr>
        <w:pStyle w:val="21"/>
        <w:ind w:firstLine="420"/>
      </w:pPr>
      <w:r>
        <w:t>"Heaven to Heaven: God is not called Ge Shen Ge Hua.</w:t>
      </w:r>
    </w:p>
    <w:p w:rsidR="00B847CB" w:rsidRDefault="00B847CB" w:rsidP="00B847CB">
      <w:pPr>
        <w:pStyle w:val="21"/>
        <w:ind w:firstLine="420"/>
      </w:pPr>
      <w:r>
        <w:t>"" Brother Gu, Young Master: I know. But Fool Ge has so many numbers!</w:t>
      </w:r>
    </w:p>
    <w:p w:rsidR="00B847CB" w:rsidRDefault="00B847CB" w:rsidP="00B847CB">
      <w:pPr>
        <w:pStyle w:val="21"/>
        <w:ind w:firstLine="420"/>
      </w:pPr>
      <w:r>
        <w:t>I really want to slap it over.</w:t>
      </w:r>
    </w:p>
    <w:p w:rsidR="00B847CB" w:rsidRDefault="00B847CB" w:rsidP="00B847CB">
      <w:pPr>
        <w:pStyle w:val="21"/>
        <w:ind w:firstLine="420"/>
      </w:pPr>
      <w:r>
        <w:t>People like him. Is it interesting to confuse everyone?</w:t>
      </w:r>
    </w:p>
    <w:p w:rsidR="00B847CB" w:rsidRDefault="00B847CB" w:rsidP="00B847CB">
      <w:pPr>
        <w:pStyle w:val="21"/>
        <w:ind w:firstLine="420"/>
      </w:pPr>
      <w:r>
        <w:t xml:space="preserve">"I did it myself 5 4: According to my </w:t>
      </w:r>
      <w:r w:rsidR="009F4861">
        <w:t>“wordofgod”</w:t>
      </w:r>
      <w:r>
        <w:t>s, God was created by Ge Shen across generations.</w:t>
      </w:r>
    </w:p>
    <w:p w:rsidR="004354F1" w:rsidRDefault="004354F1" w:rsidP="004354F1">
      <w:pPr>
        <w:pStyle w:val="21"/>
        <w:ind w:firstLine="420"/>
      </w:pPr>
      <w:r>
        <w:t>Ge Shen's Ge</w:t>
      </w:r>
    </w:p>
    <w:p w:rsidR="004354F1" w:rsidRDefault="004354F1" w:rsidP="004354F1">
      <w:pPr>
        <w:pStyle w:val="21"/>
        <w:ind w:firstLine="420"/>
      </w:pPr>
      <w:r>
        <w:t>Two hands are in the sky, two feet are on the ground.</w:t>
      </w:r>
    </w:p>
    <w:p w:rsidR="004354F1" w:rsidRDefault="004354F1" w:rsidP="004354F1">
      <w:pPr>
        <w:pStyle w:val="21"/>
        <w:ind w:firstLine="420"/>
      </w:pPr>
      <w:r>
        <w:t>"" Brother Gu regrets the young master: If you are the Purple Saint. How about I am willing to give everyone a life. Ha ha.</w:t>
      </w:r>
    </w:p>
    <w:p w:rsidR="004354F1" w:rsidRDefault="004354F1" w:rsidP="004354F1">
      <w:pPr>
        <w:pStyle w:val="21"/>
        <w:ind w:firstLine="420"/>
      </w:pPr>
      <w:r>
        <w:t>"Ge Hua: Ge Shen is three stories taller than you.</w:t>
      </w:r>
    </w:p>
    <w:p w:rsidR="004354F1" w:rsidRDefault="004354F1" w:rsidP="004354F1">
      <w:pPr>
        <w:pStyle w:val="21"/>
        <w:ind w:firstLine="420"/>
      </w:pPr>
      <w:r>
        <w:t>"" Brother Gu regrets the young master: There are so many cults Ge Fool.</w:t>
      </w:r>
    </w:p>
    <w:p w:rsidR="004354F1" w:rsidRDefault="004354F1" w:rsidP="004354F1">
      <w:pPr>
        <w:pStyle w:val="21"/>
        <w:ind w:firstLine="420"/>
      </w:pPr>
      <w:r>
        <w:t>"Sasas-: One hundred thousand Gehua and one hundred thousand soldiers.</w:t>
      </w:r>
    </w:p>
    <w:p w:rsidR="004354F1" w:rsidRDefault="004354F1" w:rsidP="004354F1">
      <w:pPr>
        <w:pStyle w:val="21"/>
        <w:ind w:firstLine="420"/>
      </w:pPr>
      <w:r>
        <w:t>Ge Shen is only at the top level.</w:t>
      </w:r>
    </w:p>
    <w:p w:rsidR="004354F1" w:rsidRDefault="004354F1" w:rsidP="004354F1">
      <w:pPr>
        <w:pStyle w:val="21"/>
        <w:ind w:firstLine="420"/>
      </w:pPr>
      <w:r>
        <w:t>Huaxi Village is in the world, not as good as Ge Shen.</w:t>
      </w:r>
    </w:p>
    <w:p w:rsidR="004354F1" w:rsidRDefault="004354F1" w:rsidP="004354F1">
      <w:pPr>
        <w:pStyle w:val="21"/>
        <w:ind w:firstLine="420"/>
      </w:pPr>
    </w:p>
    <w:p w:rsidR="004354F1" w:rsidRDefault="004354F1" w:rsidP="004354F1">
      <w:pPr>
        <w:pStyle w:val="21"/>
        <w:ind w:firstLine="420"/>
      </w:pPr>
      <w:r>
        <w:t>638, the vast sea of ​​people: computers, computers of Internet philosophers.</w:t>
      </w:r>
    </w:p>
    <w:p w:rsidR="004354F1" w:rsidRDefault="004354F1" w:rsidP="004354F1">
      <w:pPr>
        <w:pStyle w:val="21"/>
        <w:ind w:firstLine="420"/>
      </w:pPr>
      <w:r>
        <w:t xml:space="preserve">Ge Yimin has a computer, most likely a desktop computer. Another Ge Yimin also let go of some screenshots of some pages of his computer </w:t>
      </w:r>
      <w:r>
        <w:lastRenderedPageBreak/>
        <w:t>browser, but there is a Zhang in the upper right corner. It is not difficult to see that Ge Yimin has searched for his name on Taobao (after all, it is not a picture of Yemei via NetEase).</w:t>
      </w:r>
    </w:p>
    <w:p w:rsidR="004354F1" w:rsidRDefault="004354F1" w:rsidP="004354F1">
      <w:pPr>
        <w:pStyle w:val="21"/>
        <w:ind w:firstLine="420"/>
      </w:pPr>
      <w:r>
        <w:t>"Knowing for the father: It is impossible for him not to be known by his relatives and friends. Didn't he claim that he was the reincarnation of Christ when he was a child?</w:t>
      </w:r>
    </w:p>
    <w:p w:rsidR="004354F1" w:rsidRDefault="004354F1" w:rsidP="004354F1">
      <w:pPr>
        <w:pStyle w:val="21"/>
        <w:ind w:firstLine="420"/>
      </w:pPr>
      <w:r>
        <w:t>The vast crowd: Indeed, Ge Shen said that he felt holy when he passed a certain church during his sophomore year in high school. Nanjing University believed in Christianity, read the Bible in 2000, and then began to proclaim himself a god.</w:t>
      </w:r>
    </w:p>
    <w:p w:rsidR="004354F1" w:rsidRDefault="004354F1" w:rsidP="004354F1">
      <w:pPr>
        <w:pStyle w:val="21"/>
        <w:ind w:firstLine="420"/>
      </w:pPr>
      <w:r>
        <w:t>"2007chunlu55: The first time the true sage came out of the mountain, it was Miege. Break the cult!</w:t>
      </w:r>
    </w:p>
    <w:p w:rsidR="004354F1" w:rsidRDefault="004354F1" w:rsidP="004354F1">
      <w:pPr>
        <w:pStyle w:val="21"/>
        <w:ind w:firstLine="420"/>
      </w:pPr>
      <w:r>
        <w:t>"" Ge Hua: Ge Shen is three levels higher than your true sage.</w:t>
      </w:r>
    </w:p>
    <w:p w:rsidR="004354F1" w:rsidRDefault="004354F1" w:rsidP="004354F1">
      <w:pPr>
        <w:pStyle w:val="21"/>
        <w:ind w:firstLine="420"/>
      </w:pPr>
      <w:r>
        <w:t xml:space="preserve">"Benyuan Avenue: I heard that you have </w:t>
      </w:r>
      <w:r w:rsidR="009F4861">
        <w:t>“wordofgod”</w:t>
      </w:r>
      <w:r>
        <w:t>s, but it's true.</w:t>
      </w:r>
    </w:p>
    <w:p w:rsidR="004354F1" w:rsidRDefault="004354F1" w:rsidP="004354F1">
      <w:pPr>
        <w:pStyle w:val="21"/>
        <w:ind w:firstLine="420"/>
      </w:pPr>
      <w:r>
        <w:t>"" Ge Hua: God's Word.</w:t>
      </w:r>
    </w:p>
    <w:p w:rsidR="004354F1" w:rsidRDefault="004354F1" w:rsidP="004354F1">
      <w:pPr>
        <w:pStyle w:val="21"/>
        <w:ind w:firstLine="420"/>
      </w:pPr>
      <w:r>
        <w:rPr>
          <w:rFonts w:hint="eastAsia"/>
        </w:rPr>
        <w:t>》</w:t>
      </w:r>
      <w:r>
        <w:rPr>
          <w:rFonts w:hint="eastAsia"/>
        </w:rPr>
        <w:t>2007chunlu55: Pole vault, broken calf.</w:t>
      </w:r>
    </w:p>
    <w:p w:rsidR="004354F1" w:rsidRDefault="004354F1" w:rsidP="004354F1">
      <w:pPr>
        <w:pStyle w:val="21"/>
        <w:ind w:firstLine="420"/>
      </w:pPr>
      <w:r>
        <w:t>It is also three stories high.</w:t>
      </w:r>
    </w:p>
    <w:p w:rsidR="004354F1" w:rsidRDefault="004354F1" w:rsidP="004354F1">
      <w:pPr>
        <w:pStyle w:val="21"/>
        <w:ind w:firstLine="420"/>
      </w:pPr>
      <w:r>
        <w:t>"" Ge Hua: When did your true saint come out of the mountain?</w:t>
      </w:r>
    </w:p>
    <w:p w:rsidR="004354F1" w:rsidRDefault="004354F1" w:rsidP="004354F1">
      <w:pPr>
        <w:pStyle w:val="21"/>
        <w:ind w:firstLine="420"/>
      </w:pPr>
      <w:r>
        <w:t>"The Origin Road: It's the Bible, so you are a Christian.</w:t>
      </w:r>
    </w:p>
    <w:p w:rsidR="004354F1" w:rsidRDefault="004354F1" w:rsidP="004354F1">
      <w:pPr>
        <w:pStyle w:val="21"/>
        <w:ind w:firstLine="420"/>
      </w:pPr>
      <w:r>
        <w:t xml:space="preserve">"" Ge Hua: </w:t>
      </w:r>
      <w:r w:rsidR="009F4861">
        <w:t>“wordofgod”</w:t>
      </w:r>
      <w:r>
        <w:t>s, derived from the Bible, higher than the Bible.</w:t>
      </w:r>
    </w:p>
    <w:p w:rsidR="004354F1" w:rsidRDefault="004354F1" w:rsidP="004354F1">
      <w:pPr>
        <w:pStyle w:val="21"/>
        <w:ind w:firstLine="420"/>
      </w:pPr>
    </w:p>
    <w:p w:rsidR="004354F1" w:rsidRDefault="004354F1" w:rsidP="004354F1">
      <w:pPr>
        <w:pStyle w:val="21"/>
        <w:ind w:firstLine="420"/>
      </w:pPr>
      <w:r>
        <w:rPr>
          <w:rFonts w:hint="eastAsia"/>
        </w:rPr>
        <w:t>639</w:t>
      </w:r>
      <w:r>
        <w:rPr>
          <w:rFonts w:hint="eastAsia"/>
        </w:rPr>
        <w:t>、</w:t>
      </w:r>
      <w:r>
        <w:rPr>
          <w:rFonts w:hint="eastAsia"/>
        </w:rPr>
        <w:t>Where are you?: A brief introduction to the Internet philosopher: Ge Yimin</w:t>
      </w:r>
    </w:p>
    <w:p w:rsidR="004354F1" w:rsidRDefault="004354F1" w:rsidP="004354F1">
      <w:pPr>
        <w:pStyle w:val="21"/>
        <w:ind w:firstLine="420"/>
      </w:pPr>
      <w:r>
        <w:t xml:space="preserve">Ge Yimin, born on January 26, 1969 (one saying on the 31st), was born in Zhenjiang, Jiangsu, China. He graduated from the Chinese Department of Nanjing University with a major in Chinese Language and Literature in July 1990. He also participated in the Heisei first year </w:t>
      </w:r>
      <w:r>
        <w:lastRenderedPageBreak/>
        <w:t>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rsidR="004354F1" w:rsidRDefault="004354F1" w:rsidP="004354F1">
      <w:pPr>
        <w:pStyle w:val="21"/>
        <w:ind w:firstLine="420"/>
      </w:pPr>
      <w:r>
        <w:t>Ge Yimin published the book "</w:t>
      </w:r>
      <w:r w:rsidR="009F4861">
        <w:t>“wordofgod”</w:t>
      </w:r>
      <w:r>
        <w:t>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rsidR="004354F1" w:rsidRDefault="004354F1" w:rsidP="004354F1">
      <w:pPr>
        <w:pStyle w:val="21"/>
        <w:ind w:firstLine="420"/>
      </w:pPr>
      <w:r>
        <w:t>In April 2019, he was posted by God Eagle on Weibo. At the end of the same month, due to the influence of God Eagle, the major search engines could hardly find him, and Baidu was the most obvious.</w:t>
      </w:r>
    </w:p>
    <w:p w:rsidR="004354F1" w:rsidRDefault="004354F1" w:rsidP="004354F1">
      <w:pPr>
        <w:pStyle w:val="21"/>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t>
      </w:r>
      <w:r w:rsidR="009F4861">
        <w:t>“wordofgod”</w:t>
      </w:r>
      <w:r>
        <w:t>". Chapter 22 Psalm Book 10. My mother, aside from the fact that she is the head of xj, this article is worth reading.</w:t>
      </w:r>
    </w:p>
    <w:p w:rsidR="004354F1" w:rsidRDefault="004354F1" w:rsidP="004354F1">
      <w:pPr>
        <w:pStyle w:val="21"/>
        <w:ind w:firstLine="420"/>
      </w:pPr>
      <w:r>
        <w:rPr>
          <w:rFonts w:hint="eastAsia"/>
        </w:rPr>
        <w:t>》</w:t>
      </w:r>
      <w:r>
        <w:rPr>
          <w:rFonts w:hint="eastAsia"/>
        </w:rPr>
        <w:t>Handle: A Ge is still handsome,,,</w:t>
      </w:r>
    </w:p>
    <w:p w:rsidR="004354F1" w:rsidRDefault="004354F1" w:rsidP="004354F1">
      <w:pPr>
        <w:pStyle w:val="21"/>
        <w:ind w:firstLine="420"/>
      </w:pPr>
      <w:r>
        <w:t>""The vast sea of ​​people: to be honest, in the Disney face of Zhongwangzhe, he is really only the most pleasing to the eye,,,</w:t>
      </w:r>
    </w:p>
    <w:p w:rsidR="004354F1" w:rsidRDefault="004354F1" w:rsidP="004354F1">
      <w:pPr>
        <w:pStyle w:val="21"/>
        <w:ind w:firstLine="420"/>
      </w:pPr>
      <w:r>
        <w:t>"Photographer of Suture Villa: How come you look like Liang Qichao from the perspective of Spider-Man...</w:t>
      </w:r>
    </w:p>
    <w:p w:rsidR="004354F1" w:rsidRDefault="004354F1" w:rsidP="004354F1">
      <w:pPr>
        <w:pStyle w:val="21"/>
        <w:ind w:firstLine="420"/>
      </w:pPr>
      <w:r>
        <w:t>"" Knows for the father: the gods are going crazy because of the influence of the sticks of the Tieba at the time.</w:t>
      </w:r>
    </w:p>
    <w:p w:rsidR="004354F1" w:rsidRDefault="004354F1" w:rsidP="004354F1">
      <w:pPr>
        <w:pStyle w:val="21"/>
        <w:ind w:firstLine="420"/>
      </w:pPr>
    </w:p>
    <w:p w:rsidR="004354F1" w:rsidRDefault="004354F1" w:rsidP="004354F1">
      <w:pPr>
        <w:pStyle w:val="21"/>
        <w:ind w:firstLine="420"/>
      </w:pPr>
      <w:r>
        <w:t>640. Contemporary Christian Communism-Ge Yimin's "</w:t>
      </w:r>
      <w:r w:rsidR="009F4861">
        <w:t>“wordofgod”</w:t>
      </w:r>
      <w:r>
        <w:t>s" CNKI literature</w:t>
      </w:r>
    </w:p>
    <w:p w:rsidR="004354F1" w:rsidRDefault="004354F1" w:rsidP="004354F1">
      <w:pPr>
        <w:pStyle w:val="21"/>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rsidR="004354F1" w:rsidRDefault="004354F1" w:rsidP="004354F1">
      <w:pPr>
        <w:pStyle w:val="21"/>
        <w:ind w:firstLine="420"/>
      </w:pPr>
      <w:r>
        <w:t>Ge Yimin "Young Writer" 2015-11 Periodical</w:t>
      </w:r>
    </w:p>
    <w:p w:rsidR="004354F1" w:rsidRDefault="004354F1" w:rsidP="004354F1">
      <w:pPr>
        <w:pStyle w:val="21"/>
        <w:ind w:firstLine="420"/>
      </w:pPr>
      <w:r>
        <w:t>Keywords: Christianity / Communism / Love / Equality Download (49) | Cited (0) (20210306)</w:t>
      </w:r>
    </w:p>
    <w:p w:rsidR="004354F1" w:rsidRDefault="004354F1" w:rsidP="004354F1">
      <w:pPr>
        <w:pStyle w:val="21"/>
        <w:ind w:firstLine="420"/>
      </w:pPr>
      <w:r>
        <w:rPr>
          <w:rFonts w:hint="eastAsia"/>
        </w:rPr>
        <w:t>》</w:t>
      </w:r>
      <w:r>
        <w:t>The vast sea of ​​people: Signed at station B</w:t>
      </w:r>
    </w:p>
    <w:p w:rsidR="004354F1" w:rsidRDefault="004354F1" w:rsidP="004354F1">
      <w:pPr>
        <w:pStyle w:val="21"/>
        <w:ind w:firstLine="420"/>
      </w:pPr>
      <w:r>
        <w:t>Mantra: All things are not gods, only the true gods; Christ of Saint Jeme, you must listen to him.</w:t>
      </w:r>
    </w:p>
    <w:p w:rsidR="004354F1" w:rsidRDefault="004354F1" w:rsidP="004354F1">
      <w:pPr>
        <w:pStyle w:val="21"/>
        <w:ind w:firstLine="420"/>
      </w:pPr>
      <w:r>
        <w:t>"" Origin Avenue: It is the copy of the Bible, is it an apprentice taught by the Bible? You are a pastor.</w:t>
      </w:r>
    </w:p>
    <w:p w:rsidR="004354F1" w:rsidRDefault="004354F1" w:rsidP="004354F1">
      <w:pPr>
        <w:pStyle w:val="21"/>
        <w:ind w:firstLine="420"/>
      </w:pPr>
      <w:r>
        <w:t>"Ge Hua: You are very friendly, Ge Shen is a god.</w:t>
      </w:r>
    </w:p>
    <w:p w:rsidR="004354F1" w:rsidRDefault="004354F1" w:rsidP="004354F1">
      <w:pPr>
        <w:pStyle w:val="21"/>
        <w:ind w:firstLine="420"/>
      </w:pPr>
      <w:r>
        <w:t>"" Second World: Entering the heaven Mayday, holding a big sword to fight the four directions.</w:t>
      </w:r>
    </w:p>
    <w:p w:rsidR="004354F1" w:rsidRDefault="004354F1" w:rsidP="004354F1">
      <w:pPr>
        <w:pStyle w:val="21"/>
        <w:ind w:firstLine="420"/>
      </w:pPr>
      <w:r>
        <w:t>Satan has to worship Ge, who is too persuaded by God Yun Ge.</w:t>
      </w:r>
    </w:p>
    <w:p w:rsidR="00AA6958" w:rsidRDefault="00AA6958" w:rsidP="004354F1">
      <w:pPr>
        <w:pStyle w:val="21"/>
        <w:ind w:firstLine="420"/>
      </w:pPr>
    </w:p>
    <w:p w:rsidR="001C28D8" w:rsidRDefault="001C28D8" w:rsidP="001C28D8">
      <w:pPr>
        <w:pStyle w:val="21"/>
        <w:ind w:firstLine="420"/>
      </w:pPr>
      <w:r>
        <w:t>641. The vast sea of ​​people: Ge Yimin, he said the Yemei Sutra (the first name of "</w:t>
      </w:r>
      <w:r w:rsidR="009F4861">
        <w:t>“wordofgod”</w:t>
      </w:r>
      <w:r>
        <w:t>s")</w:t>
      </w:r>
    </w:p>
    <w:p w:rsidR="001C28D8" w:rsidRDefault="001C28D8" w:rsidP="001C28D8">
      <w:pPr>
        <w:pStyle w:val="21"/>
        <w:ind w:firstLine="420"/>
      </w:pPr>
      <w:r>
        <w:t xml:space="preserve">The English version of is translated by Louisa Fei from the United States, but I think it is a lie to the song Yimin, because a careful look at the first chapter of the vision book shows that something is wrong. The translation method in the </w:t>
      </w:r>
      <w:r w:rsidR="009F4861">
        <w:t>“wordofgod”</w:t>
      </w:r>
      <w:r>
        <w:t xml:space="preserve">s is vision book ook, in fact If it’s a human translation, it won’t make the pond reach this point. Obviously, </w:t>
      </w:r>
      <w:r>
        <w:lastRenderedPageBreak/>
        <w:t>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rsidR="001C28D8" w:rsidRDefault="001C28D8" w:rsidP="001C28D8">
      <w:pPr>
        <w:pStyle w:val="21"/>
        <w:ind w:firstLine="420"/>
      </w:pPr>
      <w:r>
        <w:t>"MJKMNSS: I actually found out that Ge is my hometown,,,</w:t>
      </w:r>
    </w:p>
    <w:p w:rsidR="001C28D8" w:rsidRDefault="001C28D8" w:rsidP="001C28D8">
      <w:pPr>
        <w:pStyle w:val="21"/>
        <w:ind w:firstLine="420"/>
      </w:pPr>
      <w:r>
        <w:t>"" Knowing for my father: Ge Shen later admitted that he had used Youdao's translation.</w:t>
      </w:r>
    </w:p>
    <w:p w:rsidR="001C28D8" w:rsidRDefault="001C28D8" w:rsidP="001C28D8">
      <w:pPr>
        <w:pStyle w:val="21"/>
        <w:ind w:firstLine="420"/>
      </w:pPr>
      <w:r>
        <w:t>"The vast sea of ​​people: Then he would lie to people that it was Fei Jialing who translated it, and I have to say that Ge Shen is really a lie.</w:t>
      </w:r>
    </w:p>
    <w:p w:rsidR="001C28D8" w:rsidRDefault="001C28D8" w:rsidP="001C28D8">
      <w:pPr>
        <w:pStyle w:val="21"/>
        <w:ind w:firstLine="420"/>
      </w:pPr>
      <w:r>
        <w:t>"" Knowing for my father: According to his cronies, many of them are copying the secrets of self-reporting.</w:t>
      </w:r>
    </w:p>
    <w:p w:rsidR="001C28D8" w:rsidRDefault="001C28D8" w:rsidP="001C28D8">
      <w:pPr>
        <w:pStyle w:val="21"/>
        <w:ind w:firstLine="420"/>
      </w:pPr>
      <w:r>
        <w:t>Old liar,,,</w:t>
      </w:r>
    </w:p>
    <w:p w:rsidR="001C28D8" w:rsidRDefault="001C28D8" w:rsidP="001C28D8">
      <w:pPr>
        <w:pStyle w:val="21"/>
        <w:ind w:firstLine="420"/>
      </w:pPr>
      <w:r>
        <w:rPr>
          <w:rFonts w:hint="eastAsia"/>
        </w:rPr>
        <w:t>》</w:t>
      </w:r>
      <w:r>
        <w:t>The vast sea of ​​people: More than that, I asked him how he views the single man 13 and he said he did not understand, but I discovered his comments on the single man 13, and I was speechless,,,</w:t>
      </w:r>
    </w:p>
    <w:p w:rsidR="001C28D8" w:rsidRDefault="001C28D8" w:rsidP="001C28D8">
      <w:pPr>
        <w:pStyle w:val="21"/>
        <w:ind w:firstLine="420"/>
      </w:pPr>
      <w:r>
        <w:t>"" Asakusa Weiyang: This English can help you wear it at the first glance.</w:t>
      </w:r>
    </w:p>
    <w:p w:rsidR="001C28D8" w:rsidRDefault="001C28D8" w:rsidP="001C28D8">
      <w:pPr>
        <w:pStyle w:val="21"/>
        <w:ind w:firstLine="420"/>
      </w:pPr>
      <w:r>
        <w:rPr>
          <w:rFonts w:hint="eastAsia"/>
        </w:rPr>
        <w:t>》</w:t>
      </w:r>
      <w:r>
        <w:rPr>
          <w:rFonts w:hint="eastAsia"/>
        </w:rPr>
        <w:t>Grand Duke Holzin Bragg: Textual Research Big Brother Suki</w:t>
      </w:r>
    </w:p>
    <w:p w:rsidR="001C28D8" w:rsidRDefault="001C28D8" w:rsidP="001C28D8">
      <w:pPr>
        <w:pStyle w:val="21"/>
        <w:ind w:firstLine="420"/>
      </w:pPr>
    </w:p>
    <w:p w:rsidR="001C28D8" w:rsidRDefault="001C28D8" w:rsidP="001C28D8">
      <w:pPr>
        <w:pStyle w:val="21"/>
        <w:ind w:firstLine="420"/>
      </w:pPr>
      <w:r>
        <w:t>642. Zhuxue and Taxue: Believe that the future will be under the leadership of Ge Shen and Liaoyuan</w:t>
      </w:r>
    </w:p>
    <w:p w:rsidR="001C28D8" w:rsidRDefault="001C28D8" w:rsidP="001C28D8">
      <w:pPr>
        <w:pStyle w:val="21"/>
        <w:ind w:firstLine="420"/>
      </w:pPr>
      <w:r>
        <w:t>It will certainly lead to a better future.</w:t>
      </w:r>
    </w:p>
    <w:p w:rsidR="001C28D8" w:rsidRDefault="001C28D8" w:rsidP="001C28D8">
      <w:pPr>
        <w:pStyle w:val="21"/>
        <w:ind w:firstLine="420"/>
      </w:pPr>
      <w:r>
        <w:t xml:space="preserve">"Shi Wushuang: Completely perish in the future!" When you stare </w:t>
      </w:r>
      <w:r>
        <w:lastRenderedPageBreak/>
        <w:t>into the abyss, the abyss is staring at you too!</w:t>
      </w:r>
    </w:p>
    <w:p w:rsidR="001C28D8" w:rsidRDefault="001C28D8" w:rsidP="001C28D8">
      <w:pPr>
        <w:pStyle w:val="21"/>
        <w:ind w:firstLine="420"/>
      </w:pPr>
      <w:r>
        <w:t>""Zhuxue and Taxue: Hahahaha.</w:t>
      </w:r>
    </w:p>
    <w:p w:rsidR="001C28D8" w:rsidRDefault="001C28D8" w:rsidP="001C28D8">
      <w:pPr>
        <w:pStyle w:val="21"/>
        <w:ind w:firstLine="420"/>
      </w:pPr>
      <w:r>
        <w:t>"Q594141840 Song: What are you haha? Didn't you understand the meaning of what people said?</w:t>
      </w:r>
    </w:p>
    <w:p w:rsidR="001C28D8" w:rsidRDefault="001C28D8" w:rsidP="001C28D8">
      <w:pPr>
        <w:pStyle w:val="21"/>
        <w:ind w:firstLine="420"/>
      </w:pPr>
      <w:r>
        <w:t>"" Zhuxue and Taxue: That is because he didn't understand the abilities of God Ge and Liaoyuan, so he won't say that when he sees their abilities.</w:t>
      </w:r>
    </w:p>
    <w:p w:rsidR="001C28D8" w:rsidRDefault="001C28D8" w:rsidP="001C28D8">
      <w:pPr>
        <w:pStyle w:val="21"/>
        <w:ind w:firstLine="420"/>
      </w:pPr>
      <w:r>
        <w:t>"Song of q594141840: Hahahaha, don't tease, will you let it go? Come out and blow it, can you beat the little monster in Ultraman? Why don't you make one first for everyone to see.</w:t>
      </w:r>
    </w:p>
    <w:p w:rsidR="001C28D8" w:rsidRDefault="001C28D8" w:rsidP="001C28D8">
      <w:pPr>
        <w:pStyle w:val="21"/>
        <w:ind w:firstLine="420"/>
      </w:pPr>
      <w:r>
        <w:rPr>
          <w:rFonts w:hint="eastAsia"/>
        </w:rPr>
        <w:t>》》</w:t>
      </w:r>
      <w:r>
        <w:rPr>
          <w:rFonts w:hint="eastAsia"/>
        </w:rPr>
        <w:t>Zhu Xue and Ta Xue: Hey! The future catastrophe depends on Ge Shen and Liaoyuan.</w:t>
      </w:r>
    </w:p>
    <w:p w:rsidR="001C28D8" w:rsidRDefault="001C28D8" w:rsidP="001C28D8">
      <w:pPr>
        <w:pStyle w:val="21"/>
        <w:ind w:firstLine="420"/>
      </w:pPr>
      <w:r>
        <w:t>"Song of q594141840: Alas, the adulterous players can only move forward in self-righteousness.</w:t>
      </w:r>
    </w:p>
    <w:p w:rsidR="001C28D8" w:rsidRDefault="001C28D8" w:rsidP="001C28D8">
      <w:pPr>
        <w:pStyle w:val="21"/>
        <w:ind w:firstLine="420"/>
      </w:pPr>
      <w:r>
        <w:t>""Ziwei saint Zhao Mang: Ge Shenqing.</w:t>
      </w:r>
    </w:p>
    <w:p w:rsidR="001C28D8" w:rsidRDefault="001C28D8" w:rsidP="001C28D8">
      <w:pPr>
        <w:pStyle w:val="21"/>
        <w:ind w:firstLine="420"/>
      </w:pPr>
      <w:r>
        <w:t>"Zhuxue and Taxue: Haha, it's Ge Hua.</w:t>
      </w:r>
    </w:p>
    <w:p w:rsidR="001C28D8" w:rsidRDefault="001C28D8" w:rsidP="001C28D8">
      <w:pPr>
        <w:pStyle w:val="21"/>
        <w:ind w:firstLine="420"/>
      </w:pPr>
      <w:r>
        <w:t>Liaoyuan and Ge Shen are the most perfect in my eyes.</w:t>
      </w:r>
    </w:p>
    <w:p w:rsidR="001C28D8" w:rsidRDefault="001C28D8" w:rsidP="001C28D8">
      <w:pPr>
        <w:pStyle w:val="21"/>
        <w:ind w:firstLine="420"/>
      </w:pPr>
      <w:r>
        <w:t>"" I am self-employed 5 4: Pueraria lobata, so I am here.</w:t>
      </w:r>
    </w:p>
    <w:p w:rsidR="001C28D8" w:rsidRDefault="001C28D8" w:rsidP="001C28D8">
      <w:pPr>
        <w:pStyle w:val="21"/>
        <w:ind w:firstLine="420"/>
      </w:pPr>
      <w:r>
        <w:t>Chief Ge Hua is the most refreshing.</w:t>
      </w:r>
    </w:p>
    <w:p w:rsidR="001C28D8" w:rsidRDefault="001C28D8" w:rsidP="001C28D8">
      <w:pPr>
        <w:pStyle w:val="21"/>
        <w:ind w:firstLine="420"/>
      </w:pPr>
      <w:r>
        <w:t>The total length is two.</w:t>
      </w:r>
    </w:p>
    <w:p w:rsidR="001C28D8" w:rsidRDefault="001C28D8" w:rsidP="001C28D8">
      <w:pPr>
        <w:pStyle w:val="21"/>
        <w:ind w:firstLine="420"/>
      </w:pPr>
    </w:p>
    <w:p w:rsidR="001C28D8" w:rsidRDefault="001C28D8" w:rsidP="001C28D8">
      <w:pPr>
        <w:pStyle w:val="21"/>
        <w:ind w:firstLine="420"/>
      </w:pPr>
      <w:r>
        <w:t xml:space="preserve">643. </w:t>
      </w:r>
      <w:r w:rsidR="009F4861">
        <w:t>“wordofgod”</w:t>
      </w:r>
      <w:r>
        <w:t xml:space="preserve"> Twelve 163: Chongta has no strategy for the religion</w:t>
      </w:r>
    </w:p>
    <w:p w:rsidR="001C28D8" w:rsidRDefault="001C28D8" w:rsidP="001C28D8">
      <w:pPr>
        <w:pStyle w:val="21"/>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rsidR="001C28D8" w:rsidRDefault="001C28D8" w:rsidP="001C28D8">
      <w:pPr>
        <w:pStyle w:val="21"/>
        <w:ind w:firstLine="420"/>
      </w:pPr>
      <w:r>
        <w:lastRenderedPageBreak/>
        <w:t>"" Second World: It's someone else who will take the tower for you.</w:t>
      </w:r>
    </w:p>
    <w:p w:rsidR="001C28D8" w:rsidRDefault="001C28D8" w:rsidP="001C28D8">
      <w:pPr>
        <w:pStyle w:val="21"/>
        <w:ind w:firstLine="420"/>
      </w:pPr>
      <w:r>
        <w:t>Now Baidu Post Bar, just report you</w:t>
      </w:r>
    </w:p>
    <w:p w:rsidR="001C28D8" w:rsidRDefault="001C28D8" w:rsidP="001C28D8">
      <w:pPr>
        <w:pStyle w:val="21"/>
        <w:ind w:firstLine="420"/>
      </w:pPr>
      <w:r>
        <w:t>Must seal</w:t>
      </w:r>
    </w:p>
    <w:p w:rsidR="001C28D8" w:rsidRDefault="001C28D8" w:rsidP="001C28D8">
      <w:pPr>
        <w:pStyle w:val="21"/>
        <w:ind w:firstLine="420"/>
      </w:pPr>
      <w:r>
        <w:t>Mentioned you</w:t>
      </w:r>
    </w:p>
    <w:p w:rsidR="001C28D8" w:rsidRDefault="001C28D8" w:rsidP="001C28D8">
      <w:pPr>
        <w:pStyle w:val="21"/>
        <w:ind w:firstLine="420"/>
      </w:pPr>
      <w:r>
        <w:t>It is also closed when it is mentioned.</w:t>
      </w:r>
    </w:p>
    <w:p w:rsidR="001C28D8" w:rsidRDefault="001C28D8" w:rsidP="001C28D8">
      <w:pPr>
        <w:pStyle w:val="21"/>
        <w:ind w:firstLine="420"/>
      </w:pPr>
      <w:r>
        <w:rPr>
          <w:rFonts w:hint="eastAsia"/>
        </w:rPr>
        <w:t>》</w:t>
      </w:r>
      <w:r>
        <w:rPr>
          <w:rFonts w:hint="eastAsia"/>
        </w:rPr>
        <w:t>The vast crowd: Signature of Station B:</w:t>
      </w:r>
    </w:p>
    <w:p w:rsidR="001C28D8" w:rsidRDefault="001C28D8" w:rsidP="001C28D8">
      <w:pPr>
        <w:pStyle w:val="21"/>
        <w:ind w:firstLine="420"/>
      </w:pPr>
      <w:r>
        <w:t>Three great pleasures in his later years: 1. Seeing Yang Fan stop pretending to be crazy and selling stupid night butterflies. 2. Yun Jieken goes to work 3. Ge Yimin does not engage in a bevel and behaves as a normal person.</w:t>
      </w:r>
    </w:p>
    <w:p w:rsidR="001C28D8" w:rsidRDefault="001C28D8" w:rsidP="001C28D8">
      <w:pPr>
        <w:pStyle w:val="21"/>
        <w:ind w:firstLine="420"/>
      </w:pPr>
      <w:r>
        <w:t xml:space="preserve">"Ziwei saint Zhao Mang: Xin Ge Shen read </w:t>
      </w:r>
      <w:r w:rsidR="009F4861">
        <w:t>“wordofgod”</w:t>
      </w:r>
      <w:r>
        <w:t>s.</w:t>
      </w:r>
    </w:p>
    <w:p w:rsidR="001C28D8" w:rsidRDefault="001C28D8" w:rsidP="001C28D8">
      <w:pPr>
        <w:pStyle w:val="21"/>
        <w:ind w:firstLine="420"/>
      </w:pPr>
      <w:r>
        <w:t>"Zhu Xue and Ta Xue: Ha ha, please call me Ge Hua.</w:t>
      </w:r>
    </w:p>
    <w:p w:rsidR="001C28D8" w:rsidRDefault="001C28D8" w:rsidP="001C28D8">
      <w:pPr>
        <w:pStyle w:val="21"/>
        <w:ind w:firstLine="420"/>
      </w:pPr>
      <w:r>
        <w:t>"" Pueraria lobata: the total length of Pueraria lobata.</w:t>
      </w:r>
    </w:p>
    <w:p w:rsidR="001C28D8" w:rsidRDefault="001C28D8" w:rsidP="001C28D8">
      <w:pPr>
        <w:pStyle w:val="21"/>
        <w:ind w:firstLine="420"/>
      </w:pPr>
      <w:r>
        <w:t>"I'm self-employed 5 4: Ge of God Ge</w:t>
      </w:r>
    </w:p>
    <w:p w:rsidR="001C28D8" w:rsidRDefault="001C28D8" w:rsidP="001C28D8">
      <w:pPr>
        <w:pStyle w:val="21"/>
        <w:ind w:firstLine="420"/>
      </w:pPr>
      <w:r>
        <w:t>Two hands are in the sky, two feet are on the ground.</w:t>
      </w:r>
    </w:p>
    <w:p w:rsidR="001C28D8" w:rsidRDefault="001C28D8" w:rsidP="001C28D8">
      <w:pPr>
        <w:pStyle w:val="21"/>
        <w:ind w:firstLine="420"/>
      </w:pPr>
      <w:r>
        <w:t>"Laughter: Go ahead, Ge Huahua.</w:t>
      </w:r>
    </w:p>
    <w:p w:rsidR="001C28D8" w:rsidRDefault="001C28D8" w:rsidP="001C28D8">
      <w:pPr>
        <w:pStyle w:val="21"/>
        <w:ind w:firstLine="420"/>
      </w:pPr>
    </w:p>
    <w:p w:rsidR="001C28D8" w:rsidRDefault="001C28D8" w:rsidP="001C28D8">
      <w:pPr>
        <w:pStyle w:val="21"/>
        <w:ind w:firstLine="420"/>
      </w:pPr>
      <w:r>
        <w:rPr>
          <w:rFonts w:hint="eastAsia"/>
        </w:rPr>
        <w:t>644</w:t>
      </w:r>
      <w:r>
        <w:rPr>
          <w:rFonts w:hint="eastAsia"/>
        </w:rPr>
        <w:t>、</w:t>
      </w:r>
      <w:r>
        <w:rPr>
          <w:rFonts w:hint="eastAsia"/>
        </w:rPr>
        <w:t>I don't know what to do.</w:t>
      </w:r>
    </w:p>
    <w:p w:rsidR="001C28D8" w:rsidRDefault="001C28D8" w:rsidP="001C28D8">
      <w:pPr>
        <w:pStyle w:val="21"/>
        <w:ind w:firstLine="420"/>
      </w:pPr>
      <w:r>
        <w:rPr>
          <w:rFonts w:hint="eastAsia"/>
        </w:rPr>
        <w:t>》</w:t>
      </w:r>
      <w:r>
        <w:rPr>
          <w:rFonts w:hint="eastAsia"/>
        </w:rPr>
        <w:t>Sunday calendar: Reporting user Lan Shiyu 1617/I</w:t>
      </w:r>
      <w:r>
        <w:rPr>
          <w:rFonts w:hint="eastAsia"/>
        </w:rPr>
        <w:t>’</w:t>
      </w:r>
      <w:r>
        <w:rPr>
          <w:rFonts w:hint="eastAsia"/>
        </w:rPr>
        <w:t>m doing it 5 4/You have to listen to him, this account is the vest of the cult person Ge Yimin, serious violations, apply for permanent ban.</w:t>
      </w:r>
    </w:p>
    <w:p w:rsidR="001C28D8" w:rsidRDefault="001C28D8" w:rsidP="001C28D8">
      <w:pPr>
        <w:pStyle w:val="21"/>
        <w:ind w:firstLine="420"/>
      </w:pPr>
      <w:r>
        <w:rPr>
          <w:rFonts w:hint="eastAsia"/>
        </w:rPr>
        <w:t>》》</w:t>
      </w:r>
      <w:r>
        <w:rPr>
          <w:rFonts w:hint="eastAsia"/>
        </w:rPr>
        <w:t>Baidu: Dear users of Tieba, the user you reported after verification: Lan Shiyu 1617/I</w:t>
      </w:r>
      <w:r>
        <w:rPr>
          <w:rFonts w:hint="eastAsia"/>
        </w:rPr>
        <w:t>’</w:t>
      </w:r>
      <w:r>
        <w:rPr>
          <w:rFonts w:hint="eastAsia"/>
        </w:rPr>
        <w:t>m doing it on my own. You must listen to him. There is indeed a violation. Now it has been banned for permanent punishment.</w:t>
      </w:r>
    </w:p>
    <w:p w:rsidR="001C28D8" w:rsidRDefault="001C28D8" w:rsidP="001C28D8">
      <w:pPr>
        <w:pStyle w:val="21"/>
        <w:ind w:firstLine="420"/>
      </w:pPr>
      <w:r>
        <w:t>"Second World: My own account was also blocked</w:t>
      </w:r>
    </w:p>
    <w:p w:rsidR="001C28D8" w:rsidRDefault="001C28D8" w:rsidP="001C28D8">
      <w:pPr>
        <w:pStyle w:val="21"/>
        <w:ind w:firstLine="420"/>
      </w:pPr>
      <w:r>
        <w:t>Painter Huang Feihong</w:t>
      </w:r>
    </w:p>
    <w:p w:rsidR="001C28D8" w:rsidRDefault="001C28D8" w:rsidP="001C28D8">
      <w:pPr>
        <w:pStyle w:val="21"/>
        <w:ind w:firstLine="420"/>
      </w:pPr>
      <w:r>
        <w:t>Ge Shen Yi Min III</w:t>
      </w:r>
    </w:p>
    <w:p w:rsidR="001C28D8" w:rsidRDefault="001C28D8" w:rsidP="001C28D8">
      <w:pPr>
        <w:pStyle w:val="21"/>
        <w:ind w:firstLine="420"/>
      </w:pPr>
      <w:r>
        <w:t>Ge Bad Yimin</w:t>
      </w:r>
    </w:p>
    <w:p w:rsidR="001C28D8" w:rsidRDefault="001C28D8" w:rsidP="001C28D8">
      <w:pPr>
        <w:pStyle w:val="21"/>
        <w:ind w:firstLine="420"/>
      </w:pPr>
      <w:r>
        <w:lastRenderedPageBreak/>
        <w:t>Pueraria E</w:t>
      </w:r>
    </w:p>
    <w:p w:rsidR="001C28D8" w:rsidRDefault="001C28D8" w:rsidP="001C28D8">
      <w:pPr>
        <w:pStyle w:val="21"/>
        <w:ind w:firstLine="420"/>
      </w:pPr>
      <w:r>
        <w:t>It's all gone.</w:t>
      </w:r>
    </w:p>
    <w:p w:rsidR="001C28D8" w:rsidRDefault="001C28D8" w:rsidP="001C28D8">
      <w:pPr>
        <w:pStyle w:val="21"/>
        <w:ind w:firstLine="420"/>
      </w:pPr>
      <w:r>
        <w:t>Report and block all your accounts.</w:t>
      </w:r>
    </w:p>
    <w:p w:rsidR="001C28D8" w:rsidRDefault="001C28D8" w:rsidP="001C28D8">
      <w:pPr>
        <w:pStyle w:val="21"/>
        <w:ind w:firstLine="420"/>
      </w:pPr>
      <w:r>
        <w:t>Just find a passerby Ge Hei to report that he is your trumpet</w:t>
      </w:r>
    </w:p>
    <w:p w:rsidR="001C28D8" w:rsidRDefault="001C28D8" w:rsidP="001C28D8">
      <w:pPr>
        <w:pStyle w:val="21"/>
        <w:ind w:firstLine="420"/>
      </w:pPr>
      <w:r>
        <w:t>Forever sealed directly.</w:t>
      </w:r>
    </w:p>
    <w:p w:rsidR="001C28D8" w:rsidRDefault="001C28D8" w:rsidP="001C28D8">
      <w:pPr>
        <w:pStyle w:val="21"/>
        <w:ind w:firstLine="420"/>
      </w:pPr>
      <w:r>
        <w:t>If someone reports you</w:t>
      </w:r>
    </w:p>
    <w:p w:rsidR="001C28D8" w:rsidRDefault="001C28D8" w:rsidP="001C28D8">
      <w:pPr>
        <w:pStyle w:val="21"/>
        <w:ind w:firstLine="420"/>
      </w:pPr>
      <w:r>
        <w:t>Just sealed it.</w:t>
      </w:r>
    </w:p>
    <w:p w:rsidR="001C28D8" w:rsidRDefault="001C28D8" w:rsidP="001C28D8">
      <w:pPr>
        <w:pStyle w:val="21"/>
        <w:ind w:firstLine="420"/>
      </w:pPr>
      <w:r>
        <w:rPr>
          <w:rFonts w:hint="eastAsia"/>
        </w:rPr>
        <w:t>》》</w:t>
      </w:r>
      <w:r>
        <w:rPr>
          <w:rFonts w:hint="eastAsia"/>
        </w:rPr>
        <w:t>Baidu: Dear~ Since your account has been suspected of publishing illegally spreading cults and seriously violated the &lt;Tieba Agreement&gt;, it cannot be unblocked.</w:t>
      </w:r>
    </w:p>
    <w:p w:rsidR="001C28D8" w:rsidRDefault="001C28D8" w:rsidP="001C28D8">
      <w:pPr>
        <w:pStyle w:val="21"/>
        <w:ind w:firstLine="420"/>
      </w:pPr>
      <w:r>
        <w:t>"The vast sea of ​​people: Yan Hong's most feared man-Ge Yimin.</w:t>
      </w:r>
    </w:p>
    <w:p w:rsidR="001C28D8" w:rsidRDefault="001C28D8" w:rsidP="001C28D8">
      <w:pPr>
        <w:pStyle w:val="21"/>
        <w:ind w:firstLine="420"/>
      </w:pPr>
    </w:p>
    <w:p w:rsidR="001C28D8" w:rsidRDefault="001C28D8" w:rsidP="001C28D8">
      <w:pPr>
        <w:pStyle w:val="21"/>
        <w:ind w:firstLine="420"/>
      </w:pPr>
      <w:r>
        <w:rPr>
          <w:rFonts w:hint="eastAsia"/>
        </w:rPr>
        <w:t>645</w:t>
      </w:r>
      <w:r>
        <w:rPr>
          <w:rFonts w:hint="eastAsia"/>
        </w:rPr>
        <w:t>、</w:t>
      </w:r>
      <w:r>
        <w:rPr>
          <w:rFonts w:hint="eastAsia"/>
        </w:rPr>
        <w:t>Why are you?</w:t>
      </w:r>
    </w:p>
    <w:p w:rsidR="001C28D8" w:rsidRDefault="001C28D8" w:rsidP="001C28D8">
      <w:pPr>
        <w:pStyle w:val="21"/>
        <w:ind w:firstLine="420"/>
      </w:pPr>
      <w:r>
        <w:t>Zhang Yunjie and Ge Yimin in the world of Internet philosophers are not convinced.</w:t>
      </w:r>
    </w:p>
    <w:p w:rsidR="001C28D8" w:rsidRDefault="001C28D8" w:rsidP="001C28D8">
      <w:pPr>
        <w:pStyle w:val="21"/>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rsidR="001C28D8" w:rsidRDefault="001C28D8" w:rsidP="001C28D8">
      <w:pPr>
        <w:pStyle w:val="21"/>
        <w:ind w:firstLine="420"/>
      </w:pPr>
      <w:r>
        <w:t xml:space="preserve">So,, let me say here, if you are still jz now, don't be like Yang Fan, </w:t>
      </w:r>
      <w:r>
        <w:lastRenderedPageBreak/>
        <w:t>Zhang Jie, Ge Yimin.</w:t>
      </w:r>
    </w:p>
    <w:p w:rsidR="001C28D8" w:rsidRDefault="001C28D8" w:rsidP="001C28D8">
      <w:pPr>
        <w:pStyle w:val="21"/>
        <w:ind w:firstLine="420"/>
      </w:pPr>
      <w:r>
        <w:t>Shenxian and Chuangbi have been summoned for this reason.</w:t>
      </w:r>
    </w:p>
    <w:p w:rsidR="001C28D8" w:rsidRDefault="001C28D8" w:rsidP="001C28D8">
      <w:pPr>
        <w:pStyle w:val="21"/>
        <w:ind w:firstLine="420"/>
      </w:pPr>
      <w:r>
        <w:t>"I know for my father: Shenxian and Chuangbi are impersonated because of being impersonated, I think no one impersonates Jie Gong.</w:t>
      </w:r>
    </w:p>
    <w:p w:rsidR="001C28D8" w:rsidRDefault="001C28D8" w:rsidP="001C28D8">
      <w:pPr>
        <w:pStyle w:val="21"/>
        <w:ind w:firstLine="420"/>
      </w:pPr>
    </w:p>
    <w:p w:rsidR="001C28D8" w:rsidRDefault="001C28D8" w:rsidP="001C28D8">
      <w:pPr>
        <w:pStyle w:val="21"/>
        <w:ind w:firstLine="420"/>
      </w:pPr>
      <w:r>
        <w:t>646. The vast sea of ​​people: Where is my new signature personally attacked?</w:t>
      </w:r>
    </w:p>
    <w:p w:rsidR="001C28D8" w:rsidRDefault="001C28D8" w:rsidP="001C28D8">
      <w:pPr>
        <w:pStyle w:val="21"/>
        <w:ind w:firstLine="420"/>
      </w:pPr>
      <w:r>
        <w:t>I'm in the dark for now.</w:t>
      </w:r>
    </w:p>
    <w:p w:rsidR="001C28D8" w:rsidRDefault="001C28D8" w:rsidP="001C28D8">
      <w:pPr>
        <w:pStyle w:val="21"/>
        <w:ind w:firstLine="420"/>
      </w:pPr>
      <w:r>
        <w:t>"A number no one wants: What is the signature?</w:t>
      </w:r>
    </w:p>
    <w:p w:rsidR="001C28D8" w:rsidRDefault="001C28D8" w:rsidP="001C28D8">
      <w:pPr>
        <w:pStyle w:val="21"/>
        <w:ind w:firstLine="420"/>
      </w:pPr>
      <w:r>
        <w:t>"" The vast sea of ​​people: three great joys in his later years: 1. Seeing Yang Fan stop pretending to be crazy and selling silly night butterflies. 2. Yun Jieken goes to work 3. Song Yimin does not engage in a bevel and be a normal person.</w:t>
      </w:r>
    </w:p>
    <w:p w:rsidR="001C28D8" w:rsidRDefault="001C28D8" w:rsidP="001C28D8">
      <w:pPr>
        <w:pStyle w:val="21"/>
        <w:ind w:firstLine="420"/>
      </w:pPr>
      <w:r>
        <w:t>"Unnamed I: The possibility of Gehua's report remains slim.</w:t>
      </w:r>
    </w:p>
    <w:p w:rsidR="001C28D8" w:rsidRDefault="001C28D8" w:rsidP="001C28D8">
      <w:pPr>
        <w:pStyle w:val="21"/>
        <w:ind w:firstLine="420"/>
      </w:pPr>
      <w:r>
        <w:t>"" A number no one wanted: it may have been reported by the three of them (</w:t>
      </w:r>
    </w:p>
    <w:p w:rsidR="001C28D8" w:rsidRDefault="001C28D8" w:rsidP="001C28D8">
      <w:pPr>
        <w:pStyle w:val="21"/>
        <w:ind w:firstLine="420"/>
      </w:pPr>
      <w:r>
        <w:rPr>
          <w:rFonts w:hint="eastAsia"/>
        </w:rPr>
        <w:t>》</w:t>
      </w:r>
      <w:r>
        <w:rPr>
          <w:rFonts w:hint="eastAsia"/>
        </w:rPr>
        <w:t>Bar: Inside information said extreme Kudzu fan was used to report multiple spells,,,,</w:t>
      </w:r>
    </w:p>
    <w:p w:rsidR="001C28D8" w:rsidRDefault="001C28D8" w:rsidP="001C28D8">
      <w:pPr>
        <w:pStyle w:val="21"/>
        <w:ind w:firstLine="420"/>
      </w:pPr>
      <w:r>
        <w:t>"" Knowing for my father: Is there really such a thing as extreme arrowroot powder?,,</w:t>
      </w:r>
    </w:p>
    <w:p w:rsidR="001C28D8" w:rsidRDefault="001C28D8" w:rsidP="001C28D8">
      <w:pPr>
        <w:pStyle w:val="21"/>
        <w:ind w:firstLine="420"/>
      </w:pPr>
      <w:r>
        <w:t>"The vast sea of ​​people: Maybe it is true. Ge is still highly educated in xj. The religious religion he built is still a bit like a thing. There may be more radical true believers.</w:t>
      </w:r>
    </w:p>
    <w:p w:rsidR="001C28D8" w:rsidRDefault="001C28D8" w:rsidP="001C28D8">
      <w:pPr>
        <w:pStyle w:val="21"/>
        <w:ind w:firstLine="420"/>
      </w:pPr>
      <w:r>
        <w:t>"" Knowing for my father: Now when you search for gym on the beer station, it's all you. Maybe someone is unhappy with you.</w:t>
      </w:r>
    </w:p>
    <w:p w:rsidR="001C28D8" w:rsidRDefault="001C28D8" w:rsidP="001C28D8">
      <w:pPr>
        <w:pStyle w:val="21"/>
        <w:ind w:firstLine="420"/>
      </w:pPr>
      <w:r>
        <w:t>"The vast sea of ​​people: To tell the truth, this gym is not necessarily only me who can beat it, but I seem to be the first.</w:t>
      </w:r>
    </w:p>
    <w:p w:rsidR="001C28D8" w:rsidRDefault="001C28D8" w:rsidP="001C28D8">
      <w:pPr>
        <w:pStyle w:val="21"/>
        <w:ind w:firstLine="420"/>
      </w:pPr>
      <w:r>
        <w:t xml:space="preserve">"" Knows for the father: There seems to be a habit of regularly clearing GeYiMin related news in the wall, maybe you have been </w:t>
      </w:r>
      <w:r>
        <w:lastRenderedPageBreak/>
        <w:t>targeted.</w:t>
      </w:r>
    </w:p>
    <w:p w:rsidR="001C28D8" w:rsidRDefault="001C28D8" w:rsidP="001C28D8">
      <w:pPr>
        <w:pStyle w:val="21"/>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rsidR="001C28D8" w:rsidRDefault="001C28D8" w:rsidP="001C28D8">
      <w:pPr>
        <w:pStyle w:val="21"/>
        <w:ind w:firstLine="420"/>
      </w:pPr>
      <w:r>
        <w:t>"" Knowing for my father: It may be that the popularity is too low. Ge Hei immediately went to report after seeing it and might be blocked.</w:t>
      </w:r>
    </w:p>
    <w:p w:rsidR="001C28D8" w:rsidRDefault="001C28D8" w:rsidP="001C28D8">
      <w:pPr>
        <w:pStyle w:val="21"/>
        <w:ind w:firstLine="420"/>
      </w:pPr>
      <w:r>
        <w:t>"The vast sea of ​​people: Well, you must be careful in the future,,,</w:t>
      </w:r>
    </w:p>
    <w:p w:rsidR="001C28D8" w:rsidRDefault="001C28D8" w:rsidP="001C28D8">
      <w:pPr>
        <w:pStyle w:val="21"/>
        <w:ind w:firstLine="420"/>
      </w:pPr>
    </w:p>
    <w:p w:rsidR="001C28D8" w:rsidRDefault="001C28D8" w:rsidP="001C28D8">
      <w:pPr>
        <w:pStyle w:val="21"/>
        <w:ind w:firstLine="420"/>
      </w:pPr>
      <w:r>
        <w:t>647. Zhuxue and Taxue: Actually I have always been Gehua.</w:t>
      </w:r>
    </w:p>
    <w:p w:rsidR="001C28D8" w:rsidRDefault="001C28D8" w:rsidP="001C28D8">
      <w:pPr>
        <w:pStyle w:val="21"/>
        <w:ind w:firstLine="420"/>
      </w:pPr>
      <w:r>
        <w:t>"Wangwangxia: You also believe in people like Ge Erlun!"</w:t>
      </w:r>
    </w:p>
    <w:p w:rsidR="001C28D8" w:rsidRDefault="001C28D8" w:rsidP="001C28D8">
      <w:pPr>
        <w:pStyle w:val="21"/>
        <w:ind w:firstLine="420"/>
      </w:pPr>
      <w:r>
        <w:t>"Zhu Xue and Ta Xue: Little cute, don't say that to God Ge, the world will rely on him in the future, this is beyond our reach, he will lead the Ge Hua to save us.</w:t>
      </w:r>
    </w:p>
    <w:p w:rsidR="001C28D8" w:rsidRDefault="001C28D8" w:rsidP="001C28D8">
      <w:pPr>
        <w:pStyle w:val="21"/>
        <w:ind w:firstLine="420"/>
      </w:pPr>
      <w:r>
        <w:t>"Ge Hua: Chief, only Ge Shen.</w:t>
      </w:r>
    </w:p>
    <w:p w:rsidR="001C28D8" w:rsidRDefault="001C28D8" w:rsidP="001C28D8">
      <w:pPr>
        <w:pStyle w:val="21"/>
        <w:ind w:firstLine="420"/>
      </w:pPr>
      <w:r>
        <w:rPr>
          <w:rFonts w:hint="eastAsia"/>
        </w:rPr>
        <w:t>》》</w:t>
      </w:r>
      <w:r>
        <w:rPr>
          <w:rFonts w:hint="eastAsia"/>
        </w:rPr>
        <w:t>Zhu Xue and Ta Xue: They were caught by the system.</w:t>
      </w:r>
    </w:p>
    <w:p w:rsidR="001C28D8" w:rsidRDefault="001C28D8" w:rsidP="001C28D8">
      <w:pPr>
        <w:pStyle w:val="21"/>
        <w:ind w:firstLine="420"/>
      </w:pPr>
      <w:r>
        <w:t>"Ge Hua: People are posting.</w:t>
      </w:r>
    </w:p>
    <w:p w:rsidR="001C28D8" w:rsidRDefault="001C28D8" w:rsidP="001C28D8">
      <w:pPr>
        <w:pStyle w:val="21"/>
        <w:ind w:firstLine="420"/>
      </w:pPr>
      <w:r>
        <w:t>"" The husband meets the old rules of Dajie: Zhenjiang people are ecstatic,,,</w:t>
      </w:r>
    </w:p>
    <w:p w:rsidR="001C28D8" w:rsidRDefault="001C28D8" w:rsidP="001C28D8">
      <w:pPr>
        <w:pStyle w:val="21"/>
        <w:ind w:firstLine="420"/>
      </w:pPr>
      <w:r>
        <w:t>"Ziwei Sage Zhao Mang: Ge Hei was staring at him.</w:t>
      </w:r>
    </w:p>
    <w:p w:rsidR="001C28D8" w:rsidRDefault="001C28D8" w:rsidP="001C28D8">
      <w:pPr>
        <w:pStyle w:val="21"/>
        <w:ind w:firstLine="420"/>
      </w:pPr>
      <w:r>
        <w:t>"" Pueraria lobata: Ge Hei is also a Pueraria lobata flower.</w:t>
      </w:r>
    </w:p>
    <w:p w:rsidR="001C28D8" w:rsidRDefault="001C28D8" w:rsidP="001C28D8">
      <w:pPr>
        <w:pStyle w:val="21"/>
        <w:ind w:firstLine="420"/>
      </w:pPr>
    </w:p>
    <w:p w:rsidR="001C28D8" w:rsidRDefault="001C28D8" w:rsidP="001C28D8">
      <w:pPr>
        <w:pStyle w:val="21"/>
        <w:ind w:firstLine="420"/>
      </w:pPr>
      <w:r>
        <w:t>648. The vast sea of ​​people: Why do some people become Internet philosophers?</w:t>
      </w:r>
    </w:p>
    <w:p w:rsidR="001C28D8" w:rsidRDefault="001C28D8" w:rsidP="001C28D8">
      <w:pPr>
        <w:pStyle w:val="21"/>
        <w:ind w:firstLine="420"/>
      </w:pPr>
      <w:r>
        <w:t xml:space="preserve">Falsification (this kind of people are always fantasizing about </w:t>
      </w:r>
      <w:r>
        <w:lastRenderedPageBreak/>
        <w:t>things that don't exist)</w:t>
      </w:r>
    </w:p>
    <w:p w:rsidR="001C28D8" w:rsidRDefault="001C28D8" w:rsidP="001C28D8">
      <w:pPr>
        <w:pStyle w:val="21"/>
        <w:ind w:firstLine="420"/>
      </w:pPr>
      <w:r>
        <w:t>The song Yimin, that is, the religious sect, aims to build a gc Christian society. For this reason, the book "</w:t>
      </w:r>
      <w:r w:rsidR="009F4861">
        <w:t>“wordofgod”</w:t>
      </w:r>
      <w:r>
        <w:t>s" was published, which is actually a cult of personality worship.</w:t>
      </w:r>
    </w:p>
    <w:p w:rsidR="001C28D8" w:rsidRDefault="001C28D8" w:rsidP="001C28D8">
      <w:pPr>
        <w:pStyle w:val="21"/>
        <w:ind w:firstLine="420"/>
      </w:pPr>
      <w:r>
        <w:t>""Zhu Xue and Ta Xue: I am Ge Hua and I am Ge Shen's assistant.</w:t>
      </w:r>
    </w:p>
    <w:p w:rsidR="001C28D8" w:rsidRDefault="001C28D8" w:rsidP="001C28D8">
      <w:pPr>
        <w:pStyle w:val="21"/>
        <w:ind w:firstLine="420"/>
      </w:pPr>
      <w:r>
        <w:t>"Hong Chen Pass: Who is Ge Hua."</w:t>
      </w:r>
    </w:p>
    <w:p w:rsidR="001C28D8" w:rsidRDefault="001C28D8" w:rsidP="001C28D8">
      <w:pPr>
        <w:pStyle w:val="21"/>
        <w:ind w:firstLine="420"/>
      </w:pPr>
      <w:r>
        <w:t>""Zhuxue and Taxue: Collective term for believers in Geshen.</w:t>
      </w:r>
    </w:p>
    <w:p w:rsidR="001C28D8" w:rsidRDefault="001C28D8" w:rsidP="001C28D8">
      <w:pPr>
        <w:pStyle w:val="21"/>
        <w:ind w:firstLine="420"/>
      </w:pPr>
      <w:r>
        <w:t>"Siwei Kitchen: The saint has returned from the devil world, and he has found himself.</w:t>
      </w:r>
    </w:p>
    <w:p w:rsidR="001C28D8" w:rsidRDefault="001C28D8" w:rsidP="001C28D8">
      <w:pPr>
        <w:pStyle w:val="21"/>
        <w:ind w:firstLine="420"/>
      </w:pPr>
      <w:r>
        <w:t>"" Zhuxue and Taxue: Huh? ? Is the saint from the devil world? Mei heard Ge Shen mentioned it.</w:t>
      </w:r>
    </w:p>
    <w:p w:rsidR="001C28D8" w:rsidRDefault="001C28D8" w:rsidP="001C28D8">
      <w:pPr>
        <w:pStyle w:val="21"/>
        <w:ind w:firstLine="420"/>
      </w:pPr>
      <w:r>
        <w:t>"Speaking Kung Fu is the best: What is the name of the novel?</w:t>
      </w:r>
    </w:p>
    <w:p w:rsidR="001C28D8" w:rsidRDefault="001C28D8" w:rsidP="001C28D8">
      <w:pPr>
        <w:pStyle w:val="21"/>
        <w:ind w:firstLine="420"/>
      </w:pPr>
      <w:r>
        <w:t>""Zhu Xue and Ta Xue: I will tell you when I ask Ge Shen.</w:t>
      </w:r>
    </w:p>
    <w:p w:rsidR="001C28D8" w:rsidRDefault="001C28D8" w:rsidP="001C28D8">
      <w:pPr>
        <w:pStyle w:val="21"/>
        <w:ind w:firstLine="420"/>
      </w:pPr>
    </w:p>
    <w:p w:rsidR="001C28D8" w:rsidRDefault="001C28D8" w:rsidP="001C28D8">
      <w:pPr>
        <w:pStyle w:val="21"/>
        <w:ind w:firstLine="420"/>
      </w:pPr>
      <w:r>
        <w:t>649. [Ge Hei] Eternal God Selection (980946319): Talking about Ge kami</w:t>
      </w:r>
    </w:p>
    <w:p w:rsidR="001C28D8" w:rsidRDefault="001C28D8" w:rsidP="001C28D8">
      <w:pPr>
        <w:pStyle w:val="21"/>
        <w:ind w:firstLine="420"/>
      </w:pPr>
      <w:r>
        <w:t>What did you do is at the same level as Master Li.</w:t>
      </w:r>
    </w:p>
    <w:p w:rsidR="001C28D8" w:rsidRDefault="001C28D8" w:rsidP="001C28D8">
      <w:pPr>
        <w:pStyle w:val="21"/>
        <w:ind w:firstLine="420"/>
      </w:pPr>
      <w:r>
        <w:t>"[GeYiMin II] II (1432676760): Zhao Dan was fired.</w:t>
      </w:r>
    </w:p>
    <w:p w:rsidR="001C28D8" w:rsidRDefault="001C28D8" w:rsidP="001C28D8">
      <w:pPr>
        <w:pStyle w:val="21"/>
        <w:ind w:firstLine="420"/>
      </w:pPr>
      <w:r>
        <w:t>"Goldcicadaboy: I advise the original poster to leave the god of Ge as soon as possible, that god of Ge will not be the protagonist, and there will be no good results after following him.</w:t>
      </w:r>
    </w:p>
    <w:p w:rsidR="001C28D8" w:rsidRDefault="001C28D8" w:rsidP="001C28D8">
      <w:pPr>
        <w:pStyle w:val="21"/>
        <w:ind w:firstLine="420"/>
      </w:pPr>
      <w:r>
        <w:t>"Zhu Xue and Ta Xue: But he is obviously the protagonist, he is the protagonist of our Ge Hua.</w:t>
      </w:r>
    </w:p>
    <w:p w:rsidR="001C28D8" w:rsidRDefault="001C28D8" w:rsidP="001C28D8">
      <w:pPr>
        <w:pStyle w:val="21"/>
        <w:ind w:firstLine="420"/>
      </w:pPr>
      <w:r>
        <w:rPr>
          <w:rFonts w:hint="eastAsia"/>
        </w:rPr>
        <w:t>》》</w:t>
      </w:r>
      <w:r>
        <w:rPr>
          <w:rFonts w:hint="eastAsia"/>
        </w:rPr>
        <w:t>Tieba user_aXtDPVK: Tell me about yourself, beauties, have you been brainwashed by Ge Shen?</w:t>
      </w:r>
    </w:p>
    <w:p w:rsidR="001C28D8" w:rsidRDefault="001C28D8" w:rsidP="001C28D8">
      <w:pPr>
        <w:pStyle w:val="21"/>
        <w:ind w:firstLine="420"/>
      </w:pPr>
      <w:r>
        <w:t>"I know for my father: I didn't see anything except the egg, maybe his sage dream was broken.</w:t>
      </w:r>
    </w:p>
    <w:p w:rsidR="001C28D8" w:rsidRDefault="001C28D8" w:rsidP="001C28D8">
      <w:pPr>
        <w:pStyle w:val="21"/>
        <w:ind w:firstLine="420"/>
      </w:pPr>
      <w:r>
        <w:t>After 2019, the blow to the gods was not small. Since then, I should have never heard of him talking about becoming a holy,,,</w:t>
      </w:r>
    </w:p>
    <w:p w:rsidR="001C28D8" w:rsidRDefault="001C28D8" w:rsidP="001C28D8">
      <w:pPr>
        <w:pStyle w:val="21"/>
        <w:ind w:firstLine="420"/>
      </w:pPr>
      <w:r>
        <w:rPr>
          <w:rFonts w:hint="eastAsia"/>
        </w:rPr>
        <w:lastRenderedPageBreak/>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rsidR="001C28D8" w:rsidRDefault="001C28D8" w:rsidP="001C28D8">
      <w:pPr>
        <w:pStyle w:val="21"/>
        <w:ind w:firstLine="420"/>
      </w:pPr>
      <w:r>
        <w:t>"I know for my father: The most important thing is the doorway he promoted,,,, several saints have been sealed by him,,, there are no more potential customers,,, the loss is extremely huge,,,</w:t>
      </w:r>
    </w:p>
    <w:p w:rsidR="001C28D8" w:rsidRDefault="001C28D8" w:rsidP="001C28D8">
      <w:pPr>
        <w:pStyle w:val="21"/>
        <w:ind w:firstLine="420"/>
      </w:pPr>
      <w:r>
        <w:t>"" The vast crowd: But even so,,, there should still be some true believers in the gods,,, for example, those who sang Zhenjiang’s Jinshan,,, used the female celebrity's name as a substitute. ,,, maybe just hired to sing,,,</w:t>
      </w:r>
    </w:p>
    <w:p w:rsidR="001C28D8" w:rsidRDefault="001C28D8" w:rsidP="001C28D8">
      <w:pPr>
        <w:pStyle w:val="21"/>
        <w:ind w:firstLine="420"/>
      </w:pPr>
      <w:r>
        <w:t>"I know for my father: All of God's fans are deceptive, and many of the students who become Gehua are all pretending to be himself.</w:t>
      </w:r>
    </w:p>
    <w:p w:rsidR="001C28D8" w:rsidRDefault="001C28D8" w:rsidP="001C28D8">
      <w:pPr>
        <w:pStyle w:val="21"/>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rsidR="001C28D8" w:rsidRDefault="001C28D8" w:rsidP="001C28D8">
      <w:pPr>
        <w:pStyle w:val="21"/>
        <w:ind w:firstLine="420"/>
      </w:pPr>
      <w:r>
        <w:t>"I know for my father: It is very similar to Gangzi’s wild father certificate,,, as long as you forge a real-name message to him, you can become a certified Gehua,,,</w:t>
      </w:r>
    </w:p>
    <w:p w:rsidR="001C28D8" w:rsidRDefault="001C28D8" w:rsidP="001C28D8">
      <w:pPr>
        <w:pStyle w:val="21"/>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rsidR="001C28D8" w:rsidRDefault="001C28D8" w:rsidP="001C28D8">
      <w:pPr>
        <w:pStyle w:val="21"/>
        <w:ind w:firstLine="420"/>
      </w:pPr>
      <w:r>
        <w:lastRenderedPageBreak/>
        <w:t>"I know for my father: He himself said that he used violence to spread the gospel, referring to swiping the screen. This is definitely not fooling anyone, and even the original potential customers will be driven away.</w:t>
      </w:r>
    </w:p>
    <w:p w:rsidR="001C28D8" w:rsidRDefault="001C28D8" w:rsidP="001C28D8">
      <w:pPr>
        <w:pStyle w:val="21"/>
        <w:ind w:firstLine="420"/>
      </w:pPr>
      <w:r>
        <w:rPr>
          <w:rFonts w:hint="eastAsia"/>
        </w:rPr>
        <w:t>》》</w:t>
      </w:r>
      <w:r>
        <w:rPr>
          <w:rFonts w:hint="eastAsia"/>
        </w:rPr>
        <w:t>Schlachtkreuzer: Lao Ge's public account now pushes neural excerpts every day. If you count the comments from netizens, I don</w:t>
      </w:r>
      <w:r>
        <w:rPr>
          <w:rFonts w:hint="eastAsia"/>
        </w:rPr>
        <w:t>’</w:t>
      </w:r>
      <w:r>
        <w:rPr>
          <w:rFonts w:hint="eastAsia"/>
        </w:rPr>
        <w:t>t know that the year of the monkey will be completed.</w:t>
      </w:r>
    </w:p>
    <w:p w:rsidR="001C28D8" w:rsidRDefault="001C28D8" w:rsidP="001C28D8">
      <w:pPr>
        <w:pStyle w:val="21"/>
        <w:ind w:firstLine="420"/>
      </w:pPr>
      <w:r>
        <w:t>"The vast sea of ​​people: He said that "Nervous" must be continuously updated, and maybe only after his spiritual religion is destroyed, the WeChat official account can completely stop updating.</w:t>
      </w:r>
    </w:p>
    <w:p w:rsidR="001C28D8" w:rsidRDefault="001C28D8" w:rsidP="001C28D8">
      <w:pPr>
        <w:pStyle w:val="21"/>
        <w:ind w:firstLine="420"/>
      </w:pPr>
    </w:p>
    <w:p w:rsidR="001C28D8" w:rsidRDefault="001C28D8" w:rsidP="001C28D8">
      <w:pPr>
        <w:pStyle w:val="21"/>
        <w:ind w:firstLine="420"/>
      </w:pPr>
      <w:r>
        <w:rPr>
          <w:rFonts w:hint="eastAsia"/>
        </w:rPr>
        <w:t>650</w:t>
      </w:r>
      <w:r>
        <w:rPr>
          <w:rFonts w:hint="eastAsia"/>
        </w:rPr>
        <w:t>、</w:t>
      </w:r>
      <w:r>
        <w:rPr>
          <w:rFonts w:hint="eastAsia"/>
        </w:rPr>
        <w:t>Zhuxue and Taxue: He said he won't run around anymore</w:t>
      </w:r>
    </w:p>
    <w:p w:rsidR="001C28D8" w:rsidRDefault="001C28D8" w:rsidP="001C28D8">
      <w:pPr>
        <w:pStyle w:val="21"/>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rsidR="001C28D8" w:rsidRDefault="001C28D8" w:rsidP="001C28D8">
      <w:pPr>
        <w:pStyle w:val="21"/>
        <w:ind w:firstLine="420"/>
      </w:pPr>
      <w:r>
        <w:rPr>
          <w:rFonts w:hint="eastAsia"/>
        </w:rPr>
        <w:t>》</w:t>
      </w:r>
      <w:r>
        <w:rPr>
          <w:rFonts w:hint="eastAsia"/>
        </w:rPr>
        <w:t>Lingbajiao:?</w:t>
      </w:r>
    </w:p>
    <w:p w:rsidR="001C28D8" w:rsidRDefault="001C28D8" w:rsidP="001C28D8">
      <w:pPr>
        <w:pStyle w:val="21"/>
        <w:ind w:firstLine="420"/>
      </w:pPr>
      <w:r>
        <w:rPr>
          <w:rFonts w:hint="eastAsia"/>
        </w:rPr>
        <w:t>》》</w:t>
      </w:r>
      <w:r>
        <w:rPr>
          <w:rFonts w:hint="eastAsia"/>
        </w:rPr>
        <w:t>Zhuxue and Taxue: Do you have any questions? ? I'm talking to Ge Shen, do you want to talk to Ge Shen too.</w:t>
      </w:r>
    </w:p>
    <w:p w:rsidR="001C28D8" w:rsidRDefault="001C28D8" w:rsidP="001C28D8">
      <w:pPr>
        <w:pStyle w:val="21"/>
        <w:ind w:firstLine="420"/>
      </w:pPr>
      <w:r>
        <w:rPr>
          <w:rFonts w:hint="eastAsia"/>
        </w:rPr>
        <w:t>》</w:t>
      </w:r>
      <w:r>
        <w:rPr>
          <w:rFonts w:hint="eastAsia"/>
        </w:rPr>
        <w:t>Lingbajiao: Seeing your tweets, it's inexplicable, who ran around?</w:t>
      </w:r>
    </w:p>
    <w:p w:rsidR="001C28D8" w:rsidRDefault="001C28D8" w:rsidP="001C28D8">
      <w:pPr>
        <w:pStyle w:val="21"/>
        <w:ind w:firstLine="420"/>
      </w:pPr>
      <w:r>
        <w:t>"" Zhuxue and Taxue: I, I ran around, I am Ge Hua, I am not willing to run around Ge Shen, and sent a fine to me, Ge Huaxin is so tired.</w:t>
      </w:r>
    </w:p>
    <w:p w:rsidR="001C28D8" w:rsidRDefault="001C28D8" w:rsidP="001C28D8">
      <w:pPr>
        <w:pStyle w:val="21"/>
        <w:ind w:firstLine="420"/>
      </w:pPr>
      <w:r>
        <w:rPr>
          <w:rFonts w:hint="eastAsia"/>
        </w:rPr>
        <w:t>》</w:t>
      </w:r>
      <w:r>
        <w:rPr>
          <w:rFonts w:hint="eastAsia"/>
        </w:rPr>
        <w:t>Lingbajiao: Haha, what kind of story is this?</w:t>
      </w:r>
    </w:p>
    <w:p w:rsidR="001C28D8" w:rsidRDefault="001C28D8" w:rsidP="001C28D8">
      <w:pPr>
        <w:pStyle w:val="21"/>
        <w:ind w:firstLine="420"/>
      </w:pPr>
      <w:r>
        <w:t>"" Zhuxue and Taxue: In short, my Gehua was cleaned up because of disobedience, trouble, and running around. It was cleaned up, and it is still locked up. Only my uncle can let me out. I'm talking to him.</w:t>
      </w:r>
    </w:p>
    <w:p w:rsidR="001C28D8" w:rsidRDefault="001C28D8" w:rsidP="001C28D8">
      <w:pPr>
        <w:pStyle w:val="21"/>
        <w:ind w:firstLine="420"/>
      </w:pPr>
      <w:r>
        <w:rPr>
          <w:rFonts w:hint="eastAsia"/>
        </w:rPr>
        <w:t>》</w:t>
      </w:r>
      <w:r>
        <w:rPr>
          <w:rFonts w:hint="eastAsia"/>
        </w:rPr>
        <w:t>Lingbajiao: Haha, who is the uncle?</w:t>
      </w:r>
    </w:p>
    <w:p w:rsidR="001C28D8" w:rsidRDefault="001C28D8" w:rsidP="001C28D8">
      <w:pPr>
        <w:pStyle w:val="21"/>
        <w:ind w:firstLine="420"/>
      </w:pPr>
      <w:r>
        <w:lastRenderedPageBreak/>
        <w:t>"" Zhuxue and Taxue: Uncle, maybe it's Ge Shen.</w:t>
      </w:r>
    </w:p>
    <w:p w:rsidR="001C28D8" w:rsidRDefault="001C28D8" w:rsidP="001C28D8">
      <w:pPr>
        <w:pStyle w:val="21"/>
        <w:ind w:firstLine="420"/>
      </w:pPr>
      <w:r>
        <w:rPr>
          <w:rFonts w:hint="eastAsia"/>
        </w:rPr>
        <w:t>》</w:t>
      </w:r>
      <w:r>
        <w:rPr>
          <w:rFonts w:hint="eastAsia"/>
        </w:rPr>
        <w:t>Lingbajiao: Just to ask you who Ge Shen is.</w:t>
      </w:r>
    </w:p>
    <w:p w:rsidR="001C28D8" w:rsidRDefault="001C28D8" w:rsidP="001C28D8">
      <w:pPr>
        <w:pStyle w:val="21"/>
        <w:ind w:firstLine="420"/>
      </w:pPr>
      <w:r>
        <w:t>"" Zhuxue and Taxue: You don't even know him? ? Are you living on the earth? ? Go to Baidu.</w:t>
      </w:r>
    </w:p>
    <w:p w:rsidR="001C28D8" w:rsidRDefault="001C28D8" w:rsidP="001C28D8">
      <w:pPr>
        <w:pStyle w:val="21"/>
        <w:ind w:firstLine="420"/>
      </w:pPr>
      <w:r>
        <w:t>"Ziwei Sage Zhao Mang: Chief Ge Hua.</w:t>
      </w:r>
    </w:p>
    <w:p w:rsidR="001C28D8" w:rsidRDefault="001C28D8" w:rsidP="001C28D8">
      <w:pPr>
        <w:pStyle w:val="21"/>
        <w:ind w:firstLine="420"/>
      </w:pPr>
      <w:r>
        <w:t>"" Zhuxue and Taxue: Ge Hua's heart is very tired.</w:t>
      </w:r>
    </w:p>
    <w:p w:rsidR="001C28D8" w:rsidRDefault="001C28D8" w:rsidP="001C28D8">
      <w:pPr>
        <w:pStyle w:val="21"/>
        <w:ind w:firstLine="420"/>
      </w:pPr>
      <w:r>
        <w:t>Ge Hua, I lost my soul. I'm learning how to call my soul.</w:t>
      </w:r>
    </w:p>
    <w:p w:rsidR="001C28D8" w:rsidRDefault="001C28D8" w:rsidP="001C28D8">
      <w:pPr>
        <w:pStyle w:val="21"/>
        <w:ind w:firstLine="420"/>
      </w:pPr>
      <w:r>
        <w:t>The big deal is that she will go back and chant the flesh body as a ** soul, which can control everything remotely.</w:t>
      </w:r>
    </w:p>
    <w:p w:rsidR="001C28D8" w:rsidRDefault="001C28D8" w:rsidP="001C28D8">
      <w:pPr>
        <w:pStyle w:val="21"/>
        <w:ind w:firstLine="420"/>
      </w:pPr>
      <w:r>
        <w:rPr>
          <w:rFonts w:hint="eastAsia"/>
        </w:rPr>
        <w:t xml:space="preserve">"Lin Yuying Fan 78: </w:t>
      </w:r>
      <w:r>
        <w:rPr>
          <w:rFonts w:hint="eastAsia"/>
        </w:rPr>
        <w:t>：</w:t>
      </w:r>
      <w:r>
        <w:rPr>
          <w:rFonts w:hint="eastAsia"/>
        </w:rPr>
        <w:t>)</w:t>
      </w:r>
    </w:p>
    <w:p w:rsidR="00AA6958" w:rsidRDefault="001C28D8" w:rsidP="001C28D8">
      <w:pPr>
        <w:pStyle w:val="21"/>
        <w:ind w:firstLine="420"/>
      </w:pPr>
      <w:r>
        <w:t>""Zhu Xue and Ta Xue: I will confess to Ge Shen again.</w:t>
      </w:r>
    </w:p>
    <w:p w:rsidR="006F382D" w:rsidRDefault="006F382D" w:rsidP="001C28D8">
      <w:pPr>
        <w:pStyle w:val="21"/>
        <w:ind w:firstLine="420"/>
      </w:pPr>
    </w:p>
    <w:p w:rsidR="006F382D" w:rsidRDefault="006F382D" w:rsidP="006F382D">
      <w:pPr>
        <w:pStyle w:val="21"/>
        <w:ind w:firstLine="420"/>
      </w:pPr>
      <w:r>
        <w:rPr>
          <w:rFonts w:hint="eastAsia"/>
        </w:rPr>
        <w:t>651</w:t>
      </w:r>
      <w:r>
        <w:rPr>
          <w:rFonts w:hint="eastAsia"/>
        </w:rPr>
        <w:t>、</w:t>
      </w:r>
      <w:r>
        <w:rPr>
          <w:rFonts w:hint="eastAsia"/>
        </w:rPr>
        <w:t>Xiao Bai Mr_White: Do you have supernatural powers? Why follow Ge Shen?</w:t>
      </w:r>
    </w:p>
    <w:p w:rsidR="006F382D" w:rsidRDefault="006F382D" w:rsidP="006F382D">
      <w:pPr>
        <w:pStyle w:val="21"/>
        <w:ind w:firstLine="420"/>
      </w:pPr>
      <w:r>
        <w:t>"Zhu Xue and Ta Xue: God Ge is my idol and the only true god in my heart.</w:t>
      </w:r>
    </w:p>
    <w:p w:rsidR="006F382D" w:rsidRDefault="006F382D" w:rsidP="006F382D">
      <w:pPr>
        <w:pStyle w:val="21"/>
        <w:ind w:firstLine="420"/>
      </w:pPr>
      <w:r>
        <w:t>Xuanwu and Ge Shen's words, it's better to have Xuanwu spiritual power a little bit stronger, the saints in the bar are basically done by the saints.</w:t>
      </w:r>
    </w:p>
    <w:p w:rsidR="006F382D" w:rsidRDefault="006F382D" w:rsidP="006F382D">
      <w:pPr>
        <w:pStyle w:val="21"/>
        <w:ind w:firstLine="420"/>
      </w:pPr>
      <w:r>
        <w:t>In the bar, these saints, except for God Ge, are basically the "daughter of destiny", or they are subordinates.</w:t>
      </w:r>
    </w:p>
    <w:p w:rsidR="006F382D" w:rsidRDefault="006F382D" w:rsidP="006F382D">
      <w:pPr>
        <w:pStyle w:val="21"/>
        <w:ind w:firstLine="420"/>
      </w:pPr>
      <w:r>
        <w:t>Let's see which of these two is a saint.</w:t>
      </w:r>
    </w:p>
    <w:p w:rsidR="006F382D" w:rsidRDefault="006F382D" w:rsidP="006F382D">
      <w:pPr>
        <w:pStyle w:val="21"/>
        <w:ind w:firstLine="420"/>
      </w:pPr>
      <w:r>
        <w:t>They all say that they are saints, let's see which one is.</w:t>
      </w:r>
    </w:p>
    <w:p w:rsidR="006F382D" w:rsidRDefault="006F382D" w:rsidP="006F382D">
      <w:pPr>
        <w:pStyle w:val="21"/>
        <w:ind w:firstLine="420"/>
      </w:pPr>
      <w:r>
        <w:t>"" Surcharge open: support Chen Sheng, support the theory of time and space fluctuations.</w:t>
      </w:r>
    </w:p>
    <w:p w:rsidR="006F382D" w:rsidRDefault="006F382D" w:rsidP="006F382D">
      <w:pPr>
        <w:pStyle w:val="21"/>
        <w:ind w:firstLine="420"/>
      </w:pPr>
      <w:r>
        <w:t>"Zhuxue and Taxue: Haha, it's in vain, it's useless, not as good as Geshen and Liaoyuan, who have the ability to destroy the world.</w:t>
      </w:r>
    </w:p>
    <w:p w:rsidR="006F382D" w:rsidRDefault="006F382D" w:rsidP="006F382D">
      <w:pPr>
        <w:pStyle w:val="21"/>
        <w:ind w:firstLine="420"/>
      </w:pPr>
      <w:r>
        <w:t>"" Surcharge open: Did Ge Sheng and Liao Sheng fight in the spirit world for three days and three nights?</w:t>
      </w:r>
    </w:p>
    <w:p w:rsidR="006F382D" w:rsidRDefault="006F382D" w:rsidP="006F382D">
      <w:pPr>
        <w:pStyle w:val="21"/>
        <w:ind w:firstLine="420"/>
      </w:pPr>
      <w:r>
        <w:lastRenderedPageBreak/>
        <w:t>"Zhuxue and Taxue: It seems to be hahaha, I think I am very promising with them, and I am very proud of Gehua.</w:t>
      </w:r>
    </w:p>
    <w:p w:rsidR="006F382D" w:rsidRDefault="006F382D" w:rsidP="006F382D">
      <w:pPr>
        <w:pStyle w:val="21"/>
        <w:ind w:firstLine="420"/>
      </w:pPr>
      <w:r>
        <w:t>Ge Shen and Liaoyuan will lead us to the light.</w:t>
      </w:r>
    </w:p>
    <w:p w:rsidR="006F382D" w:rsidRDefault="006F382D" w:rsidP="006F382D">
      <w:pPr>
        <w:pStyle w:val="21"/>
        <w:ind w:firstLine="420"/>
      </w:pPr>
      <w:r>
        <w:t>"" [GeYiMin II] II (1432676760)</w:t>
      </w:r>
    </w:p>
    <w:p w:rsidR="006F382D" w:rsidRDefault="006F382D" w:rsidP="006F382D">
      <w:pPr>
        <w:pStyle w:val="21"/>
        <w:ind w:firstLine="420"/>
      </w:pPr>
      <w:r>
        <w:t>Ge Shen is an appraised progressiveist.</w:t>
      </w:r>
    </w:p>
    <w:p w:rsidR="006F382D" w:rsidRDefault="006F382D" w:rsidP="006F382D">
      <w:pPr>
        <w:pStyle w:val="21"/>
        <w:ind w:firstLine="420"/>
      </w:pPr>
      <w:r>
        <w:rPr>
          <w:rFonts w:hint="eastAsia"/>
        </w:rPr>
        <w:t>》》</w:t>
      </w:r>
      <w:r>
        <w:rPr>
          <w:rFonts w:hint="eastAsia"/>
        </w:rPr>
        <w:t>The Second World 2021-3-14 18:44:29</w:t>
      </w:r>
    </w:p>
    <w:p w:rsidR="006F382D" w:rsidRDefault="006F382D" w:rsidP="006F382D">
      <w:pPr>
        <w:pStyle w:val="21"/>
        <w:ind w:firstLine="420"/>
      </w:pPr>
      <w:r>
        <w:t>Someone asked you where you have improved</w:t>
      </w:r>
    </w:p>
    <w:p w:rsidR="006F382D" w:rsidRDefault="006F382D" w:rsidP="006F382D">
      <w:pPr>
        <w:pStyle w:val="21"/>
        <w:ind w:firstLine="420"/>
      </w:pPr>
      <w:r>
        <w:rPr>
          <w:rFonts w:hint="eastAsia"/>
        </w:rPr>
        <w:t>》</w:t>
      </w:r>
      <w:r>
        <w:rPr>
          <w:rFonts w:hint="eastAsia"/>
        </w:rPr>
        <w:t>GeYiMin 2021-3-14 18:44:54</w:t>
      </w:r>
    </w:p>
    <w:p w:rsidR="006F382D" w:rsidRDefault="006F382D" w:rsidP="006F382D">
      <w:pPr>
        <w:pStyle w:val="21"/>
        <w:ind w:firstLine="420"/>
      </w:pPr>
      <w:r>
        <w:t>Three stories taller than him.</w:t>
      </w:r>
    </w:p>
    <w:p w:rsidR="006F382D" w:rsidRDefault="006F382D" w:rsidP="006F382D">
      <w:pPr>
        <w:pStyle w:val="21"/>
        <w:ind w:firstLine="420"/>
      </w:pPr>
      <w:r>
        <w:rPr>
          <w:rFonts w:hint="eastAsia"/>
        </w:rPr>
        <w:t>》》</w:t>
      </w:r>
      <w:r>
        <w:rPr>
          <w:rFonts w:hint="eastAsia"/>
        </w:rPr>
        <w:t>[Anonymous] Luo Han Guo 2021-3-14 18:46:26</w:t>
      </w:r>
    </w:p>
    <w:p w:rsidR="006F382D" w:rsidRDefault="006F382D" w:rsidP="006F382D">
      <w:pPr>
        <w:pStyle w:val="21"/>
        <w:ind w:firstLine="420"/>
      </w:pPr>
      <w:r>
        <w:t>Ge Yimin is three stories higher than Ge Biao, two stories higher than Yang Fan, one story higher than the mysterious man,,,</w:t>
      </w:r>
    </w:p>
    <w:p w:rsidR="006F382D" w:rsidRDefault="006F382D" w:rsidP="006F382D">
      <w:pPr>
        <w:pStyle w:val="21"/>
        <w:ind w:firstLine="420"/>
      </w:pPr>
    </w:p>
    <w:p w:rsidR="006F382D" w:rsidRDefault="006F382D" w:rsidP="006F382D">
      <w:pPr>
        <w:pStyle w:val="21"/>
        <w:ind w:firstLine="420"/>
      </w:pPr>
      <w:r>
        <w:t>652. Mr_White: You actually worship a man as a god.</w:t>
      </w:r>
    </w:p>
    <w:p w:rsidR="006F382D" w:rsidRDefault="006F382D" w:rsidP="006F382D">
      <w:pPr>
        <w:pStyle w:val="21"/>
        <w:ind w:firstLine="420"/>
      </w:pPr>
      <w:r>
        <w:t>"Zhuxue and Taxue: Hahahaha, isn't that behind Ge with a god? How can you say that he is a person, haha.</w:t>
      </w:r>
    </w:p>
    <w:p w:rsidR="006F382D" w:rsidRDefault="006F382D" w:rsidP="006F382D">
      <w:pPr>
        <w:pStyle w:val="21"/>
        <w:ind w:firstLine="420"/>
      </w:pPr>
      <w:r>
        <w:t>""Ziwei saint Zhao Mang: Do you want to be debuted?</w:t>
      </w:r>
    </w:p>
    <w:p w:rsidR="006F382D" w:rsidRDefault="006F382D" w:rsidP="006F382D">
      <w:pPr>
        <w:pStyle w:val="21"/>
        <w:ind w:firstLine="420"/>
      </w:pPr>
      <w:r>
        <w:rPr>
          <w:rFonts w:hint="eastAsia"/>
        </w:rPr>
        <w:t>》</w:t>
      </w:r>
      <w:r>
        <w:rPr>
          <w:rFonts w:hint="eastAsia"/>
        </w:rPr>
        <w:t>Zhuxue and Taxue: I am also studying Ge Shen, Liaoyuan, and Chen Shaohua. I will also be called a sacred sage. Please call me a sacred bamboo in the future.</w:t>
      </w:r>
    </w:p>
    <w:p w:rsidR="006F382D" w:rsidRDefault="006F382D" w:rsidP="006F382D">
      <w:pPr>
        <w:pStyle w:val="21"/>
        <w:ind w:firstLine="420"/>
      </w:pPr>
      <w:r>
        <w:t>"Ziwei saint Zhao Mang: How dare you compare Ge Shen with others?</w:t>
      </w:r>
    </w:p>
    <w:p w:rsidR="006F382D" w:rsidRDefault="006F382D" w:rsidP="006F382D">
      <w:pPr>
        <w:pStyle w:val="21"/>
        <w:ind w:firstLine="420"/>
      </w:pPr>
      <w:r>
        <w:t>"Zhuxue and Taxue: Haha Liaoyuan is also very good. As Gehua, I have to upgrade, so let's be a trainee bamboo sage. What do you think of Geshen.</w:t>
      </w:r>
    </w:p>
    <w:p w:rsidR="006F382D" w:rsidRDefault="006F382D" w:rsidP="006F382D">
      <w:pPr>
        <w:pStyle w:val="21"/>
        <w:ind w:firstLine="420"/>
      </w:pPr>
    </w:p>
    <w:p w:rsidR="006F382D" w:rsidRDefault="006F382D" w:rsidP="006F382D">
      <w:pPr>
        <w:pStyle w:val="21"/>
        <w:ind w:firstLine="420"/>
      </w:pPr>
      <w:r>
        <w:t>653. Mr_White: What is so amazing about Ge Shen?</w:t>
      </w:r>
    </w:p>
    <w:p w:rsidR="006F382D" w:rsidRDefault="006F382D" w:rsidP="006F382D">
      <w:pPr>
        <w:pStyle w:val="21"/>
        <w:ind w:firstLine="420"/>
      </w:pPr>
      <w:r>
        <w:t xml:space="preserve">"Zhu Xue and Ta Xue: Ge Shen knows how to write </w:t>
      </w:r>
      <w:r w:rsidR="009F4861">
        <w:t>“wordofgod”</w:t>
      </w:r>
      <w:r>
        <w:t>s.</w:t>
      </w:r>
    </w:p>
    <w:p w:rsidR="006F382D" w:rsidRDefault="006F382D" w:rsidP="006F382D">
      <w:pPr>
        <w:pStyle w:val="21"/>
        <w:ind w:firstLine="420"/>
      </w:pPr>
      <w:r>
        <w:t xml:space="preserve">"" Post Bar User_7PNMMGD: If they were saints, would they be </w:t>
      </w:r>
      <w:r>
        <w:lastRenderedPageBreak/>
        <w:t>painless and itchy in the Post Bar every day? The audience is too small.</w:t>
      </w:r>
    </w:p>
    <w:p w:rsidR="006F382D" w:rsidRDefault="006F382D" w:rsidP="006F382D">
      <w:pPr>
        <w:pStyle w:val="21"/>
        <w:ind w:firstLine="420"/>
      </w:pPr>
      <w:r>
        <w:t>"Zhu Xue and Ta Xue: Haha, I heard Ge Shen said that he is going to Beijing.</w:t>
      </w:r>
    </w:p>
    <w:p w:rsidR="006F382D" w:rsidRDefault="006F382D" w:rsidP="006F382D">
      <w:pPr>
        <w:pStyle w:val="21"/>
        <w:ind w:firstLine="420"/>
      </w:pPr>
      <w:r>
        <w:t>I also want to learn from God Ge, Liaoyuan, Chen Shaohua, etc. to be sacred.</w:t>
      </w:r>
    </w:p>
    <w:p w:rsidR="006F382D" w:rsidRDefault="006F382D" w:rsidP="006F382D">
      <w:pPr>
        <w:pStyle w:val="21"/>
        <w:ind w:firstLine="420"/>
      </w:pPr>
      <w:r>
        <w:rPr>
          <w:rFonts w:hint="eastAsia"/>
        </w:rPr>
        <w:t>》》</w:t>
      </w:r>
      <w:r>
        <w:rPr>
          <w:rFonts w:hint="eastAsia"/>
        </w:rPr>
        <w:t>XEQZGFRUMLK: The poster spreads hype about criminals who have been convicted by the court of Jingkou District, Zhenjiang, and promotes crimes. He also spread that he was going to Beijing, what would he do in Beijing?</w:t>
      </w:r>
    </w:p>
    <w:p w:rsidR="006F382D" w:rsidRDefault="006F382D" w:rsidP="006F382D">
      <w:pPr>
        <w:pStyle w:val="21"/>
        <w:ind w:firstLine="420"/>
      </w:pPr>
      <w:r>
        <w:rPr>
          <w:rFonts w:hint="eastAsia"/>
        </w:rPr>
        <w:t>》</w:t>
      </w:r>
      <w:r>
        <w:rPr>
          <w:rFonts w:hint="eastAsia"/>
        </w:rPr>
        <w:t>Zhuxue and Taxue: What? ? Crime hahaha.</w:t>
      </w:r>
    </w:p>
    <w:p w:rsidR="006F382D" w:rsidRDefault="006F382D" w:rsidP="006F382D">
      <w:pPr>
        <w:pStyle w:val="21"/>
        <w:ind w:firstLine="420"/>
      </w:pPr>
    </w:p>
    <w:p w:rsidR="006F382D" w:rsidRDefault="006F382D" w:rsidP="006F382D">
      <w:pPr>
        <w:pStyle w:val="21"/>
        <w:ind w:firstLine="420"/>
      </w:pPr>
      <w:r>
        <w:t>654, XEQZGFRUMLK: The poster spreads the hype country</w:t>
      </w:r>
    </w:p>
    <w:p w:rsidR="006F382D" w:rsidRDefault="006F382D" w:rsidP="006F382D">
      <w:pPr>
        <w:pStyle w:val="21"/>
        <w:ind w:firstLine="420"/>
      </w:pPr>
      <w:r>
        <w:t>Criminals convicted by statutory law in Zhenjiang Jingkou District Court preached crimes.</w:t>
      </w:r>
    </w:p>
    <w:p w:rsidR="006F382D" w:rsidRDefault="006F382D" w:rsidP="006F382D">
      <w:pPr>
        <w:pStyle w:val="21"/>
        <w:ind w:firstLine="420"/>
      </w:pPr>
      <w:r>
        <w:t>"Ziwei Sage Zhao Mang: Ge Heihuiyunsheng.</w:t>
      </w:r>
    </w:p>
    <w:p w:rsidR="006F382D" w:rsidRDefault="006F382D" w:rsidP="006F382D">
      <w:pPr>
        <w:pStyle w:val="21"/>
        <w:ind w:firstLine="420"/>
      </w:pPr>
      <w:r>
        <w:t>"" XEQZGFRUMLK: Your gang has entered a mutual harm mode. You use each other, deceive each other, report each other, frame each other, and do not hesitate to take each other to death if you encounter investigations. .</w:t>
      </w:r>
    </w:p>
    <w:p w:rsidR="006F382D" w:rsidRDefault="006F382D" w:rsidP="006F382D">
      <w:pPr>
        <w:pStyle w:val="21"/>
        <w:ind w:firstLine="420"/>
      </w:pPr>
      <w:r>
        <w:t>"Zhuxue and Taxue: Hahaha said it was true, I thought it was true, hahaha.</w:t>
      </w:r>
    </w:p>
    <w:p w:rsidR="006F382D" w:rsidRDefault="006F382D" w:rsidP="006F382D">
      <w:pPr>
        <w:pStyle w:val="21"/>
        <w:ind w:firstLine="420"/>
      </w:pPr>
      <w:r>
        <w:t>Ge Shen, come on, this guy is damaging you.</w:t>
      </w:r>
    </w:p>
    <w:p w:rsidR="006F382D" w:rsidRDefault="006F382D" w:rsidP="006F382D">
      <w:pPr>
        <w:pStyle w:val="21"/>
        <w:ind w:firstLine="420"/>
      </w:pPr>
      <w:r>
        <w:rPr>
          <w:rFonts w:hint="eastAsia"/>
        </w:rPr>
        <w:t>》》</w:t>
      </w:r>
      <w:r>
        <w:rPr>
          <w:rFonts w:hint="eastAsia"/>
        </w:rPr>
        <w:t>XEQZGFRUMLK: You can consult and verify.</w:t>
      </w:r>
    </w:p>
    <w:p w:rsidR="006F382D" w:rsidRDefault="006F382D" w:rsidP="006F382D">
      <w:pPr>
        <w:pStyle w:val="21"/>
        <w:ind w:firstLine="420"/>
      </w:pPr>
      <w:r>
        <w:t>You thought it was right, it was true.</w:t>
      </w:r>
    </w:p>
    <w:p w:rsidR="006F382D" w:rsidRDefault="006F382D" w:rsidP="006F382D">
      <w:pPr>
        <w:pStyle w:val="21"/>
        <w:ind w:firstLine="420"/>
      </w:pPr>
      <w:r>
        <w:rPr>
          <w:rFonts w:hint="eastAsia"/>
        </w:rPr>
        <w:t>》</w:t>
      </w:r>
      <w:r>
        <w:rPr>
          <w:rFonts w:hint="eastAsia"/>
        </w:rPr>
        <w:t>Zhuxue and Taxue: Hahaha I won</w:t>
      </w:r>
      <w:r>
        <w:rPr>
          <w:rFonts w:hint="eastAsia"/>
        </w:rPr>
        <w:t>’</w:t>
      </w:r>
      <w:r>
        <w:rPr>
          <w:rFonts w:hint="eastAsia"/>
        </w:rPr>
        <w:t>t consult haha.</w:t>
      </w:r>
    </w:p>
    <w:p w:rsidR="006F382D" w:rsidRDefault="006F382D" w:rsidP="006F382D">
      <w:pPr>
        <w:pStyle w:val="21"/>
        <w:ind w:firstLine="420"/>
      </w:pPr>
      <w:r>
        <w:t>""Ziwei saint Zhao Mang: This thing touches porcelain everywhere. The other is Ge Hua, be careful that he asks you for money.</w:t>
      </w:r>
    </w:p>
    <w:p w:rsidR="006F382D" w:rsidRDefault="006F382D" w:rsidP="006F382D">
      <w:pPr>
        <w:pStyle w:val="21"/>
        <w:ind w:firstLine="420"/>
      </w:pPr>
      <w:r>
        <w:t>"Zhuxue and Taxue: Haha shiba.</w:t>
      </w:r>
    </w:p>
    <w:p w:rsidR="006F382D" w:rsidRDefault="006F382D" w:rsidP="006F382D">
      <w:pPr>
        <w:pStyle w:val="21"/>
        <w:ind w:firstLine="420"/>
      </w:pPr>
      <w:r>
        <w:t xml:space="preserve">"" XEQZGFRUMLK: What is the use of Ge Shen </w:t>
      </w:r>
      <w:r w:rsidR="009F4861">
        <w:t>“wordofgod”</w:t>
      </w:r>
      <w:r>
        <w:t>?</w:t>
      </w:r>
    </w:p>
    <w:p w:rsidR="006F382D" w:rsidRDefault="006F382D" w:rsidP="006F382D">
      <w:pPr>
        <w:pStyle w:val="21"/>
        <w:ind w:firstLine="420"/>
      </w:pPr>
      <w:r>
        <w:lastRenderedPageBreak/>
        <w:t>"[Anonymous] Judge 2021-3-19 14:11:12</w:t>
      </w:r>
    </w:p>
    <w:p w:rsidR="006F382D" w:rsidRDefault="006F382D" w:rsidP="006F382D">
      <w:pPr>
        <w:pStyle w:val="21"/>
        <w:ind w:firstLine="420"/>
      </w:pPr>
      <w:r>
        <w:t>I'm making up again, it's time to kill</w:t>
      </w:r>
    </w:p>
    <w:p w:rsidR="006F382D" w:rsidRDefault="006F382D" w:rsidP="006F382D">
      <w:pPr>
        <w:pStyle w:val="21"/>
        <w:ind w:firstLine="420"/>
      </w:pPr>
      <w:r>
        <w:t>"" [Group Leader] Ge Yimin (50914333) 15:04:35</w:t>
      </w:r>
    </w:p>
    <w:p w:rsidR="006F382D" w:rsidRDefault="006F382D" w:rsidP="006F382D">
      <w:pPr>
        <w:pStyle w:val="21"/>
        <w:ind w:firstLine="420"/>
      </w:pPr>
      <w:r>
        <w:t>Neurovision books are real dreams.</w:t>
      </w:r>
    </w:p>
    <w:p w:rsidR="006F382D" w:rsidRDefault="006F382D" w:rsidP="006F382D">
      <w:pPr>
        <w:pStyle w:val="21"/>
        <w:ind w:firstLine="420"/>
      </w:pPr>
    </w:p>
    <w:p w:rsidR="006F382D" w:rsidRDefault="006F382D" w:rsidP="006F382D">
      <w:pPr>
        <w:pStyle w:val="21"/>
        <w:ind w:firstLine="420"/>
      </w:pPr>
      <w:r>
        <w:t>655, the vast sea of ​​people: Tell me why I would be more interested in Yang Fan and GeYiMin.</w:t>
      </w:r>
    </w:p>
    <w:p w:rsidR="006F382D" w:rsidRDefault="006F382D" w:rsidP="006F382D">
      <w:pPr>
        <w:pStyle w:val="21"/>
        <w:ind w:firstLine="420"/>
      </w:pPr>
      <w:r>
        <w:t xml:space="preserve">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t>
      </w:r>
      <w:r w:rsidR="009F4861">
        <w:t>“wordofgod”</w:t>
      </w:r>
      <w:r>
        <w:t>s," We are very embarrassed if we refuse to die again" (but it's more like Ge Hua's counterattack rather than Ge Shen's counterattack). I contacted with QQ and had great fun, but he has lied to me three times so far.</w:t>
      </w:r>
    </w:p>
    <w:p w:rsidR="006F382D" w:rsidRDefault="006F382D" w:rsidP="006F382D">
      <w:pPr>
        <w:pStyle w:val="21"/>
        <w:ind w:firstLine="420"/>
      </w:pPr>
      <w:r>
        <w:t xml:space="preserve">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w:t>
      </w:r>
      <w:r>
        <w:lastRenderedPageBreak/>
        <w:t>Internet philosophers.</w:t>
      </w:r>
    </w:p>
    <w:p w:rsidR="006F382D" w:rsidRDefault="006F382D" w:rsidP="006F382D">
      <w:pPr>
        <w:pStyle w:val="21"/>
        <w:ind w:firstLine="420"/>
      </w:pPr>
      <w:r>
        <w:t>"Known for my father: about gym deception. God posted a post on the 15th of this month claiming that he had dreamed of a sandstorm. It was a coincidence.</w:t>
      </w:r>
    </w:p>
    <w:p w:rsidR="006F382D" w:rsidRDefault="006F382D" w:rsidP="006F382D">
      <w:pPr>
        <w:pStyle w:val="21"/>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rsidR="006F382D" w:rsidRDefault="006F382D" w:rsidP="006F382D">
      <w:pPr>
        <w:pStyle w:val="21"/>
        <w:ind w:firstLine="420"/>
      </w:pPr>
      <w:r>
        <w:t>"The vast sea of ​​people: The walk that Geshen participated in actually seems to have left ahead of schedule. In addition, I found that Geshen has also specially opened a photo for all my related creations for the fifth season.</w:t>
      </w:r>
    </w:p>
    <w:p w:rsidR="006F382D" w:rsidRDefault="006F382D" w:rsidP="006F382D">
      <w:pPr>
        <w:pStyle w:val="21"/>
        <w:ind w:firstLine="420"/>
      </w:pPr>
      <w:r>
        <w:t>"" [GeYiMin II] II (1432676760) 2021/3/19 19:53:37</w:t>
      </w:r>
    </w:p>
    <w:p w:rsidR="006F382D" w:rsidRDefault="006F382D" w:rsidP="006F382D">
      <w:pPr>
        <w:pStyle w:val="21"/>
        <w:ind w:firstLine="420"/>
      </w:pPr>
      <w:r>
        <w:t>How did God predict the sandstorm in Beijing?</w:t>
      </w:r>
    </w:p>
    <w:p w:rsidR="006F382D" w:rsidRDefault="006F382D" w:rsidP="006F382D">
      <w:pPr>
        <w:pStyle w:val="21"/>
        <w:ind w:firstLine="420"/>
      </w:pPr>
      <w:r>
        <w:t>"[Group Leader] GeYiMin (50914333) 2021/3/19 19:54:25</w:t>
      </w:r>
    </w:p>
    <w:p w:rsidR="006F382D" w:rsidRDefault="006F382D" w:rsidP="006F382D">
      <w:pPr>
        <w:pStyle w:val="21"/>
        <w:ind w:firstLine="420"/>
      </w:pPr>
      <w:r>
        <w:t>Wee dreams. See the news during the day</w:t>
      </w:r>
    </w:p>
    <w:p w:rsidR="006F382D" w:rsidRDefault="006F382D" w:rsidP="006F382D">
      <w:pPr>
        <w:pStyle w:val="21"/>
        <w:ind w:firstLine="420"/>
      </w:pPr>
      <w:r>
        <w:t>"" [GeYiMin II] II (1432676760) 2021/3/19 19:55:59</w:t>
      </w:r>
    </w:p>
    <w:p w:rsidR="006F382D" w:rsidRDefault="006F382D" w:rsidP="006F382D">
      <w:pPr>
        <w:pStyle w:val="21"/>
        <w:ind w:firstLine="420"/>
      </w:pPr>
      <w:r>
        <w:t>Miracles!</w:t>
      </w:r>
    </w:p>
    <w:p w:rsidR="006F382D" w:rsidRDefault="006F382D" w:rsidP="006F382D">
      <w:pPr>
        <w:pStyle w:val="21"/>
        <w:ind w:firstLine="420"/>
      </w:pPr>
    </w:p>
    <w:p w:rsidR="006F382D" w:rsidRDefault="006F382D" w:rsidP="006F382D">
      <w:pPr>
        <w:pStyle w:val="21"/>
        <w:ind w:firstLine="420"/>
      </w:pPr>
      <w:r>
        <w:t>656, the vast sea of ​​people: miscellaneous pictures of songs and billions.</w:t>
      </w:r>
    </w:p>
    <w:p w:rsidR="006F382D" w:rsidRDefault="006F382D" w:rsidP="006F382D">
      <w:pPr>
        <w:pStyle w:val="21"/>
        <w:ind w:firstLine="420"/>
      </w:pPr>
      <w:r>
        <w:t>"Flame Fox: A paper that is comparable to a wheel paper, will it really not be caught (unexplained)?</w:t>
      </w:r>
    </w:p>
    <w:p w:rsidR="006F382D" w:rsidRDefault="006F382D" w:rsidP="006F382D">
      <w:pPr>
        <w:pStyle w:val="21"/>
        <w:ind w:firstLine="420"/>
      </w:pPr>
      <w:r>
        <w:rPr>
          <w:rFonts w:hint="eastAsia"/>
        </w:rPr>
        <w:t>》》</w:t>
      </w: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rsidR="006F382D" w:rsidRDefault="006F382D" w:rsidP="006F382D">
      <w:pPr>
        <w:pStyle w:val="21"/>
        <w:ind w:firstLine="420"/>
      </w:pPr>
      <w:r>
        <w:t>"MJKMNSS: Where does Ge Yimin live now?</w:t>
      </w:r>
    </w:p>
    <w:p w:rsidR="006F382D" w:rsidRDefault="006F382D" w:rsidP="006F382D">
      <w:pPr>
        <w:pStyle w:val="21"/>
        <w:ind w:firstLine="420"/>
      </w:pPr>
      <w:r>
        <w:rPr>
          <w:rFonts w:hint="eastAsia"/>
        </w:rPr>
        <w:t>》》</w:t>
      </w:r>
      <w:r>
        <w:rPr>
          <w:rFonts w:hint="eastAsia"/>
        </w:rPr>
        <w:t>SzMithrandir: Although he didn</w:t>
      </w:r>
      <w:r>
        <w:rPr>
          <w:rFonts w:hint="eastAsia"/>
        </w:rPr>
        <w:t>’</w:t>
      </w:r>
      <w:r>
        <w:rPr>
          <w:rFonts w:hint="eastAsia"/>
        </w:rPr>
        <w:t xml:space="preserve">t stay in Beijing for a few days, </w:t>
      </w:r>
      <w:r>
        <w:rPr>
          <w:rFonts w:hint="eastAsia"/>
        </w:rPr>
        <w:lastRenderedPageBreak/>
        <w:t>he actually started participating in activities in Nanjing on April 15th. There is no record after he left Beijing, but it seems that Ge is still very involved in this sports meeting. Activ</w:t>
      </w:r>
      <w:r>
        <w:t>e, and if we don’t talk about it, I’m afraid the number will be gone.</w:t>
      </w:r>
    </w:p>
    <w:p w:rsidR="006F382D" w:rsidRDefault="006F382D" w:rsidP="006F382D">
      <w:pPr>
        <w:pStyle w:val="21"/>
        <w:ind w:firstLine="420"/>
      </w:pPr>
      <w:r>
        <w:t>"The vast sea of ​​people: Yes, what I am talking about here is that he left before the date of the incident. He went back to Nanjing on the afternoon of May 22nd.</w:t>
      </w:r>
    </w:p>
    <w:p w:rsidR="006F382D" w:rsidRDefault="006F382D" w:rsidP="006F382D">
      <w:pPr>
        <w:pStyle w:val="21"/>
        <w:ind w:firstLine="420"/>
      </w:pPr>
      <w:r>
        <w:rPr>
          <w:rFonts w:hint="eastAsia"/>
        </w:rPr>
        <w:t>》</w:t>
      </w:r>
      <w:r>
        <w:rPr>
          <w:rFonts w:hint="eastAsia"/>
        </w:rPr>
        <w:t>GeYiMin 2021/3/13 15:55:27</w:t>
      </w:r>
    </w:p>
    <w:p w:rsidR="006F382D" w:rsidRDefault="006F382D" w:rsidP="006F382D">
      <w:pPr>
        <w:pStyle w:val="21"/>
        <w:ind w:firstLine="420"/>
      </w:pPr>
      <w:r>
        <w:t>[The vast sea of ​​people: Well, I remember that the god has a "depression" mental certificate, but I don't know if it just happens to be the thing he always shows off. ]</w:t>
      </w:r>
    </w:p>
    <w:p w:rsidR="006F382D" w:rsidRDefault="006F382D" w:rsidP="006F382D">
      <w:pPr>
        <w:pStyle w:val="21"/>
        <w:ind w:firstLine="420"/>
      </w:pPr>
      <w:r>
        <w:t>This is what you faked and sold Baiyunsheng, right? There are still a few on the desktop of my computer</w:t>
      </w:r>
    </w:p>
    <w:p w:rsidR="006F382D" w:rsidRDefault="006F382D" w:rsidP="006F382D">
      <w:pPr>
        <w:pStyle w:val="21"/>
        <w:ind w:firstLine="420"/>
      </w:pPr>
      <w:r>
        <w:t>II 2021/3/13 19:35:45</w:t>
      </w:r>
    </w:p>
    <w:p w:rsidR="006F382D" w:rsidRDefault="006F382D" w:rsidP="006F382D">
      <w:pPr>
        <w:pStyle w:val="21"/>
        <w:ind w:firstLine="420"/>
      </w:pPr>
      <w:r>
        <w:t>Not sold</w:t>
      </w:r>
    </w:p>
    <w:p w:rsidR="006F382D" w:rsidRDefault="006F382D" w:rsidP="006F382D">
      <w:pPr>
        <w:pStyle w:val="21"/>
        <w:ind w:firstLine="420"/>
      </w:pPr>
      <w:r>
        <w:t>II 2021/3/13 19:35:49</w:t>
      </w:r>
    </w:p>
    <w:p w:rsidR="006F382D" w:rsidRDefault="006F382D" w:rsidP="006F382D">
      <w:pPr>
        <w:pStyle w:val="21"/>
        <w:ind w:firstLine="420"/>
      </w:pPr>
      <w:r>
        <w:t>Self-issued</w:t>
      </w:r>
    </w:p>
    <w:p w:rsidR="006F382D" w:rsidRDefault="006F382D" w:rsidP="006F382D">
      <w:pPr>
        <w:pStyle w:val="21"/>
        <w:ind w:firstLine="420"/>
      </w:pPr>
      <w:r>
        <w:t>GeYiMin 2021/3/13 19:37:55</w:t>
      </w:r>
    </w:p>
    <w:p w:rsidR="006F382D" w:rsidRDefault="006F382D" w:rsidP="006F382D">
      <w:pPr>
        <w:pStyle w:val="21"/>
        <w:ind w:firstLine="420"/>
      </w:pPr>
      <w:r>
        <w:t>Why are you forging this?</w:t>
      </w:r>
    </w:p>
    <w:p w:rsidR="006F382D" w:rsidRDefault="006F382D" w:rsidP="006F382D">
      <w:pPr>
        <w:pStyle w:val="21"/>
        <w:ind w:firstLine="420"/>
      </w:pPr>
      <w:r>
        <w:t>II 2021/3/13 19:38:07</w:t>
      </w:r>
    </w:p>
    <w:p w:rsidR="006F382D" w:rsidRDefault="006F382D" w:rsidP="006F382D">
      <w:pPr>
        <w:pStyle w:val="21"/>
        <w:ind w:firstLine="420"/>
      </w:pPr>
      <w:r>
        <w:t>Reviews.</w:t>
      </w:r>
    </w:p>
    <w:p w:rsidR="006F382D" w:rsidRDefault="006F382D" w:rsidP="006F382D">
      <w:pPr>
        <w:pStyle w:val="21"/>
        <w:ind w:firstLine="420"/>
      </w:pPr>
      <w:r>
        <w:t>II 2021/3/13 19:38:22</w:t>
      </w:r>
    </w:p>
    <w:p w:rsidR="006F382D" w:rsidRDefault="006F382D" w:rsidP="006F382D">
      <w:pPr>
        <w:pStyle w:val="21"/>
        <w:ind w:firstLine="420"/>
      </w:pPr>
      <w:r>
        <w:t>Original Author Xiaomi</w:t>
      </w:r>
    </w:p>
    <w:p w:rsidR="006F382D" w:rsidRDefault="006F382D" w:rsidP="006F382D">
      <w:pPr>
        <w:pStyle w:val="21"/>
        <w:ind w:firstLine="420"/>
      </w:pPr>
      <w:r>
        <w:t>GeYiMin 2021/3/13 19:38:23</w:t>
      </w:r>
    </w:p>
    <w:p w:rsidR="006F382D" w:rsidRDefault="006F382D" w:rsidP="006F382D">
      <w:pPr>
        <w:pStyle w:val="21"/>
        <w:ind w:firstLine="420"/>
      </w:pPr>
      <w:r>
        <w:t>I say pictures</w:t>
      </w:r>
    </w:p>
    <w:p w:rsidR="006F382D" w:rsidRDefault="006F382D" w:rsidP="006F382D">
      <w:pPr>
        <w:pStyle w:val="21"/>
        <w:ind w:firstLine="420"/>
      </w:pPr>
      <w:r>
        <w:t>II 2021/3/13 19:38:34</w:t>
      </w:r>
    </w:p>
    <w:p w:rsidR="006F382D" w:rsidRDefault="006F382D" w:rsidP="006F382D">
      <w:pPr>
        <w:pStyle w:val="21"/>
        <w:ind w:firstLine="420"/>
      </w:pPr>
      <w:r>
        <w:t>Made by Xiaomi</w:t>
      </w:r>
    </w:p>
    <w:p w:rsidR="006F382D" w:rsidRDefault="006F382D" w:rsidP="006F382D">
      <w:pPr>
        <w:pStyle w:val="21"/>
        <w:ind w:firstLine="420"/>
      </w:pPr>
      <w:r>
        <w:t>GeYiMin 2021/3/13 19:38:50</w:t>
      </w:r>
    </w:p>
    <w:p w:rsidR="006F382D" w:rsidRDefault="006F382D" w:rsidP="006F382D">
      <w:pPr>
        <w:pStyle w:val="21"/>
        <w:ind w:firstLine="420"/>
      </w:pPr>
      <w:r>
        <w:t>How can you make a desktop?</w:t>
      </w:r>
    </w:p>
    <w:p w:rsidR="006F382D" w:rsidRDefault="006F382D" w:rsidP="006F382D">
      <w:pPr>
        <w:pStyle w:val="21"/>
        <w:ind w:firstLine="420"/>
      </w:pPr>
      <w:r>
        <w:lastRenderedPageBreak/>
        <w:t>II 2021/3/13 19:38:51</w:t>
      </w:r>
    </w:p>
    <w:p w:rsidR="006F382D" w:rsidRDefault="006F382D" w:rsidP="006F382D">
      <w:pPr>
        <w:pStyle w:val="21"/>
        <w:ind w:firstLine="420"/>
      </w:pPr>
      <w:r>
        <w:t>Archives left before, a few of the three hundred</w:t>
      </w:r>
    </w:p>
    <w:p w:rsidR="006F382D" w:rsidRDefault="006F382D" w:rsidP="006F382D">
      <w:pPr>
        <w:pStyle w:val="21"/>
        <w:ind w:firstLine="420"/>
      </w:pPr>
      <w:r>
        <w:t>II 2021/3/13 19:39:27</w:t>
      </w:r>
    </w:p>
    <w:p w:rsidR="006F382D" w:rsidRDefault="006F382D" w:rsidP="006F382D">
      <w:pPr>
        <w:pStyle w:val="21"/>
        <w:ind w:firstLine="420"/>
      </w:pPr>
      <w:r>
        <w:t>Which one is specific?</w:t>
      </w:r>
    </w:p>
    <w:p w:rsidR="006F382D" w:rsidRDefault="006F382D" w:rsidP="006F382D">
      <w:pPr>
        <w:pStyle w:val="21"/>
        <w:ind w:firstLine="420"/>
      </w:pPr>
      <w:r>
        <w:t>GeYiMin 2021/3/13 19:39:48</w:t>
      </w:r>
    </w:p>
    <w:p w:rsidR="006F382D" w:rsidRDefault="006F382D" w:rsidP="006F382D">
      <w:pPr>
        <w:pStyle w:val="21"/>
        <w:ind w:firstLine="420"/>
      </w:pPr>
      <w:r>
        <w:t>How many copies do you have?</w:t>
      </w:r>
    </w:p>
    <w:p w:rsidR="006F382D" w:rsidRDefault="006F382D" w:rsidP="006F382D">
      <w:pPr>
        <w:pStyle w:val="21"/>
        <w:ind w:firstLine="420"/>
      </w:pPr>
      <w:r>
        <w:t>II 2021/3/13 19:41:18</w:t>
      </w:r>
    </w:p>
    <w:p w:rsidR="006F382D" w:rsidRDefault="006F382D" w:rsidP="006F382D">
      <w:pPr>
        <w:pStyle w:val="21"/>
        <w:ind w:firstLine="420"/>
      </w:pPr>
      <w:r>
        <w:t>Which ones are specific</w:t>
      </w:r>
    </w:p>
    <w:p w:rsidR="006F382D" w:rsidRDefault="006F382D" w:rsidP="006F382D">
      <w:pPr>
        <w:pStyle w:val="21"/>
        <w:ind w:firstLine="420"/>
      </w:pPr>
      <w:r>
        <w:t>II 2021/3/13 19:41:22</w:t>
      </w:r>
    </w:p>
    <w:p w:rsidR="006F382D" w:rsidRDefault="006F382D" w:rsidP="006F382D">
      <w:pPr>
        <w:pStyle w:val="21"/>
        <w:ind w:firstLine="420"/>
      </w:pPr>
      <w:r>
        <w:t>Too much to remember</w:t>
      </w:r>
    </w:p>
    <w:p w:rsidR="006F382D" w:rsidRDefault="006F382D" w:rsidP="006F382D">
      <w:pPr>
        <w:pStyle w:val="21"/>
        <w:ind w:firstLine="420"/>
      </w:pPr>
      <w:r>
        <w:t>GeYiMin 2021/3/13 19:41:53</w:t>
      </w:r>
    </w:p>
    <w:p w:rsidR="006F382D" w:rsidRDefault="006F382D" w:rsidP="006F382D">
      <w:pPr>
        <w:pStyle w:val="21"/>
        <w:ind w:firstLine="420"/>
      </w:pPr>
      <w:r>
        <w:t>They all saw it at station B</w:t>
      </w:r>
    </w:p>
    <w:p w:rsidR="006F382D" w:rsidRDefault="006F382D" w:rsidP="006F382D">
      <w:pPr>
        <w:pStyle w:val="21"/>
        <w:ind w:firstLine="420"/>
      </w:pPr>
      <w:r>
        <w:t>II 2021/3/13 19:42:39</w:t>
      </w:r>
    </w:p>
    <w:p w:rsidR="006F382D" w:rsidRDefault="006F382D" w:rsidP="006F382D">
      <w:pPr>
        <w:pStyle w:val="21"/>
        <w:ind w:firstLine="420"/>
      </w:pPr>
      <w:r>
        <w:t>Didn't post it?</w:t>
      </w:r>
    </w:p>
    <w:p w:rsidR="006F382D" w:rsidRDefault="006F382D" w:rsidP="006F382D">
      <w:pPr>
        <w:pStyle w:val="21"/>
        <w:ind w:firstLine="420"/>
      </w:pPr>
      <w:r>
        <w:t>II 2021/3/13 19:42:47</w:t>
      </w:r>
    </w:p>
    <w:p w:rsidR="006F382D" w:rsidRDefault="006F382D" w:rsidP="006F382D">
      <w:pPr>
        <w:pStyle w:val="21"/>
        <w:ind w:firstLine="420"/>
      </w:pPr>
      <w:r>
        <w:t>It seems that Ge Hei’s work is reprinted again.</w:t>
      </w:r>
    </w:p>
    <w:p w:rsidR="006F382D" w:rsidRDefault="006F382D" w:rsidP="006F382D">
      <w:pPr>
        <w:pStyle w:val="21"/>
        <w:ind w:firstLine="420"/>
      </w:pPr>
    </w:p>
    <w:p w:rsidR="006F382D" w:rsidRDefault="006F382D" w:rsidP="006F382D">
      <w:pPr>
        <w:pStyle w:val="21"/>
        <w:ind w:firstLine="420"/>
      </w:pPr>
      <w:r>
        <w:t>657. The vast sea of ​​people: As the saying goes, "literati are lighter than men"</w:t>
      </w:r>
    </w:p>
    <w:p w:rsidR="006F382D" w:rsidRDefault="006F382D" w:rsidP="006F382D">
      <w:pPr>
        <w:pStyle w:val="21"/>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rsidR="006F382D" w:rsidRDefault="006F382D" w:rsidP="006F382D">
      <w:pPr>
        <w:pStyle w:val="21"/>
        <w:ind w:firstLine="420"/>
      </w:pPr>
      <w:r>
        <w:t xml:space="preserve">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t>
      </w:r>
      <w:r w:rsidR="009F4861">
        <w:t>“wordofgod”</w:t>
      </w:r>
      <w:r>
        <w:t xml:space="preserve">s and don't want to die, </w:t>
      </w:r>
      <w:r>
        <w:lastRenderedPageBreak/>
        <w:t>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rsidR="006F382D" w:rsidRDefault="006F382D" w:rsidP="006F382D">
      <w:pPr>
        <w:pStyle w:val="21"/>
        <w:ind w:firstLine="420"/>
      </w:pPr>
      <w:r>
        <w:t>"The Wolf of Jie Gong_5zn: Internet philosophers all have pretentious problems. It is normal to look down upon each other, and alliances are never possible.</w:t>
      </w:r>
    </w:p>
    <w:p w:rsidR="006F382D" w:rsidRDefault="006F382D" w:rsidP="006F382D">
      <w:pPr>
        <w:pStyle w:val="21"/>
        <w:ind w:firstLine="420"/>
      </w:pPr>
      <w:r>
        <w:t>"I know for my father: In fact, Wang Jing is quite tolerant to gym,,,</w:t>
      </w:r>
    </w:p>
    <w:p w:rsidR="006F382D" w:rsidRDefault="006F382D" w:rsidP="006F382D">
      <w:pPr>
        <w:pStyle w:val="21"/>
        <w:ind w:firstLine="420"/>
      </w:pPr>
      <w:r>
        <w:lastRenderedPageBreak/>
        <w:t>"" Hand: I have been in, but I have been educated and then released. I have not reached the level of conviction.</w:t>
      </w:r>
    </w:p>
    <w:p w:rsidR="006F382D" w:rsidRDefault="006F382D" w:rsidP="006F382D">
      <w:pPr>
        <w:pStyle w:val="21"/>
        <w:ind w:firstLine="420"/>
      </w:pPr>
      <w:r>
        <w:t>Then your speech was perfectly included by Ge Fen~</w:t>
      </w:r>
    </w:p>
    <w:p w:rsidR="006F382D" w:rsidRDefault="006F382D" w:rsidP="006F382D">
      <w:pPr>
        <w:pStyle w:val="21"/>
        <w:ind w:firstLine="420"/>
      </w:pPr>
    </w:p>
    <w:p w:rsidR="006F382D" w:rsidRDefault="006F382D" w:rsidP="006F382D">
      <w:pPr>
        <w:pStyle w:val="21"/>
        <w:ind w:firstLine="420"/>
      </w:pPr>
      <w:r>
        <w:rPr>
          <w:rFonts w:hint="eastAsia"/>
        </w:rPr>
        <w:t>658</w:t>
      </w:r>
      <w:r>
        <w:rPr>
          <w:rFonts w:hint="eastAsia"/>
        </w:rPr>
        <w:t>、</w:t>
      </w:r>
      <w:r>
        <w:rPr>
          <w:rFonts w:hint="eastAsia"/>
        </w:rPr>
        <w:t>It's a big deal: There are still some true believers in the gods, right?</w:t>
      </w:r>
    </w:p>
    <w:p w:rsidR="006F382D" w:rsidRDefault="006F382D" w:rsidP="006F382D">
      <w:pPr>
        <w:pStyle w:val="21"/>
        <w:ind w:firstLine="420"/>
      </w:pPr>
      <w:r>
        <w:t>For example, those who sang on Jinshan in Zhenjiang,,, used the names of female celebrities in their nicknames,,,, maybe they were just hired to sing,,,</w:t>
      </w:r>
    </w:p>
    <w:p w:rsidR="006F382D" w:rsidRDefault="006F382D" w:rsidP="006F382D">
      <w:pPr>
        <w:pStyle w:val="21"/>
        <w:ind w:firstLine="420"/>
      </w:pPr>
      <w:r>
        <w:t>"Knowing for the father: God later admitted in the group chat that he hired him,,, it took a few thousand,,,</w:t>
      </w:r>
    </w:p>
    <w:p w:rsidR="006F382D" w:rsidRDefault="006F382D" w:rsidP="006F382D">
      <w:pPr>
        <w:pStyle w:val="21"/>
        <w:ind w:firstLine="420"/>
      </w:pPr>
      <w:r>
        <w:t>""Ge Shen: This is the result of the second world's communication in my name. His QQ name is "GeYiMin", and his avatar is the same as mine. I saw several places and others regarded him as me.</w:t>
      </w:r>
    </w:p>
    <w:p w:rsidR="006F382D" w:rsidRDefault="006F382D" w:rsidP="006F382D">
      <w:pPr>
        <w:pStyle w:val="21"/>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rsidR="006F382D" w:rsidRDefault="006F382D" w:rsidP="006F382D">
      <w:pPr>
        <w:pStyle w:val="21"/>
        <w:ind w:firstLine="420"/>
      </w:pPr>
      <w:r>
        <w:t>You can think of it as being sung by netizens, but they don’t have certain beliefs and can’t sing (sing, record, upload to me).</w:t>
      </w:r>
    </w:p>
    <w:p w:rsidR="006F382D" w:rsidRDefault="006F382D" w:rsidP="006F382D">
      <w:pPr>
        <w:pStyle w:val="21"/>
        <w:ind w:firstLine="420"/>
      </w:pPr>
      <w:r>
        <w:t>There is also the problem of naval forces. Only the second generation can barely count as naval forces. Except for me, he is the normal netizen.</w:t>
      </w:r>
    </w:p>
    <w:p w:rsidR="006F382D" w:rsidRDefault="006F382D" w:rsidP="006F382D">
      <w:pPr>
        <w:pStyle w:val="21"/>
        <w:ind w:firstLine="420"/>
      </w:pPr>
      <w:r>
        <w:t>The second generation pretended to be me, but it was kind, although I suspect that he forged a depression certificate and sold Ge Heihuiyun for 50 yuan.</w:t>
      </w:r>
    </w:p>
    <w:p w:rsidR="006F382D" w:rsidRDefault="006F382D" w:rsidP="006F382D">
      <w:pPr>
        <w:pStyle w:val="21"/>
        <w:ind w:firstLine="420"/>
      </w:pPr>
      <w:r>
        <w:t>Someone in Pin Cong pretended to be me and made me drink tea. For the specific plot, please refer to the neuropolitics book.</w:t>
      </w:r>
    </w:p>
    <w:p w:rsidR="006F382D" w:rsidRDefault="006F382D" w:rsidP="006F382D">
      <w:pPr>
        <w:pStyle w:val="21"/>
        <w:ind w:firstLine="420"/>
      </w:pPr>
    </w:p>
    <w:p w:rsidR="006F382D" w:rsidRDefault="006F382D" w:rsidP="006F382D">
      <w:pPr>
        <w:pStyle w:val="21"/>
        <w:ind w:firstLine="420"/>
      </w:pPr>
      <w:r>
        <w:rPr>
          <w:rFonts w:hint="eastAsia"/>
        </w:rPr>
        <w:t>659</w:t>
      </w:r>
      <w:r>
        <w:rPr>
          <w:rFonts w:hint="eastAsia"/>
        </w:rPr>
        <w:t>、</w:t>
      </w:r>
      <w:r>
        <w:rPr>
          <w:rFonts w:hint="eastAsia"/>
        </w:rPr>
        <w:t>I don't want Zhao Yazhi to ask God Ge to spend money?</w:t>
      </w:r>
    </w:p>
    <w:p w:rsidR="006F382D" w:rsidRDefault="006F382D" w:rsidP="006F382D">
      <w:pPr>
        <w:pStyle w:val="21"/>
        <w:ind w:firstLine="420"/>
      </w:pPr>
      <w:r>
        <w:t>[Group owner] Ge Yimin (50914333) 2021/3/22 20:27:50</w:t>
      </w:r>
    </w:p>
    <w:p w:rsidR="006F382D" w:rsidRDefault="006F382D" w:rsidP="006F382D">
      <w:pPr>
        <w:pStyle w:val="21"/>
        <w:ind w:firstLine="420"/>
      </w:pPr>
      <w:r>
        <w:t>Netizen</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20:28:01</w:t>
      </w:r>
    </w:p>
    <w:p w:rsidR="006F382D" w:rsidRDefault="006F382D" w:rsidP="006F382D">
      <w:pPr>
        <w:pStyle w:val="21"/>
        <w:ind w:firstLine="420"/>
      </w:pPr>
      <w:r>
        <w:t>Then you say that one is invited.</w:t>
      </w:r>
    </w:p>
    <w:p w:rsidR="006F382D" w:rsidRDefault="006F382D" w:rsidP="006F382D">
      <w:pPr>
        <w:pStyle w:val="21"/>
        <w:ind w:firstLine="420"/>
      </w:pPr>
      <w:r>
        <w:t>[Group owner] Ge Yimin (50914333) 2021/3/22 20:28:11</w:t>
      </w:r>
    </w:p>
    <w:p w:rsidR="006F382D" w:rsidRDefault="006F382D" w:rsidP="006F382D">
      <w:pPr>
        <w:pStyle w:val="21"/>
        <w:ind w:firstLine="420"/>
      </w:pPr>
      <w:r>
        <w:t>No</w:t>
      </w:r>
    </w:p>
    <w:p w:rsidR="006F382D" w:rsidRDefault="006F382D" w:rsidP="006F382D">
      <w:pPr>
        <w:pStyle w:val="21"/>
        <w:ind w:firstLine="420"/>
      </w:pPr>
      <w:r>
        <w:t>[Group owner] Ge Yimin (50914333) 2021/3/22 20:28:25</w:t>
      </w:r>
    </w:p>
    <w:p w:rsidR="006F382D" w:rsidRDefault="006F382D" w:rsidP="006F382D">
      <w:pPr>
        <w:pStyle w:val="21"/>
        <w:ind w:firstLine="420"/>
      </w:pPr>
      <w:r>
        <w:t>Just 2 people are professional and nice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20:28:39</w:t>
      </w:r>
    </w:p>
    <w:p w:rsidR="006F382D" w:rsidRDefault="006F382D" w:rsidP="006F382D">
      <w:pPr>
        <w:pStyle w:val="21"/>
        <w:ind w:firstLine="420"/>
      </w:pPr>
      <w:r>
        <w:t xml:space="preserve">Contradicted with </w:t>
      </w:r>
      <w:r w:rsidR="009F4861">
        <w:t>“wordofgod”</w:t>
      </w:r>
      <w:r>
        <w:t>s.</w:t>
      </w:r>
    </w:p>
    <w:p w:rsidR="006F382D" w:rsidRDefault="006F382D" w:rsidP="006F382D">
      <w:pPr>
        <w:pStyle w:val="21"/>
        <w:ind w:firstLine="420"/>
      </w:pPr>
      <w:r>
        <w:t>[Group owner] Ge Yimin (50914333) 2021/3/22 20:28:51</w:t>
      </w:r>
    </w:p>
    <w:p w:rsidR="006F382D" w:rsidRDefault="006F382D" w:rsidP="006F382D">
      <w:pPr>
        <w:pStyle w:val="21"/>
        <w:ind w:firstLine="420"/>
      </w:pPr>
      <w:r>
        <w:t>Scripture?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20:30:15</w:t>
      </w:r>
    </w:p>
    <w:p w:rsidR="006F382D" w:rsidRDefault="006F382D" w:rsidP="006F382D">
      <w:pPr>
        <w:pStyle w:val="21"/>
        <w:ind w:firstLine="420"/>
      </w:pPr>
      <w:r>
        <w:t>You said there was someone who you asked someone to sing, maybe he thought it was you who spent the money.</w:t>
      </w:r>
    </w:p>
    <w:p w:rsidR="006F382D" w:rsidRDefault="006F382D" w:rsidP="006F382D">
      <w:pPr>
        <w:pStyle w:val="21"/>
        <w:ind w:firstLine="420"/>
      </w:pPr>
      <w:r>
        <w:t>[Group owner] Ge Yimin (50914333) 2021/3/22 20:33:10</w:t>
      </w:r>
    </w:p>
    <w:p w:rsidR="006F382D" w:rsidRDefault="006F382D" w:rsidP="006F382D">
      <w:pPr>
        <w:pStyle w:val="21"/>
        <w:ind w:firstLine="420"/>
      </w:pPr>
      <w:r>
        <w:t>I told others to sing. Others are netizens</w:t>
      </w:r>
    </w:p>
    <w:p w:rsidR="006F382D" w:rsidRDefault="006F382D" w:rsidP="006F382D">
      <w:pPr>
        <w:pStyle w:val="21"/>
        <w:ind w:firstLine="420"/>
      </w:pPr>
      <w:r>
        <w:t>[Group owner] Ge Yimin (50914333) 2021/3/22 20:34:07</w:t>
      </w:r>
    </w:p>
    <w:p w:rsidR="006F382D" w:rsidRDefault="006F382D" w:rsidP="006F382D">
      <w:pPr>
        <w:pStyle w:val="21"/>
        <w:ind w:firstLine="420"/>
      </w:pPr>
      <w:r>
        <w:t>Of course, the relationship is good, a little believer, otherwise, who would sing?</w:t>
      </w:r>
    </w:p>
    <w:p w:rsidR="006F382D" w:rsidRDefault="006F382D" w:rsidP="006F382D">
      <w:pPr>
        <w:pStyle w:val="21"/>
        <w:ind w:firstLine="420"/>
      </w:pPr>
      <w:r>
        <w:t>[Group owner] Ge Yimin (50914333) 2021/3/22 20:34:57</w:t>
      </w:r>
    </w:p>
    <w:p w:rsidR="006F382D" w:rsidRDefault="006F382D" w:rsidP="006F382D">
      <w:pPr>
        <w:pStyle w:val="21"/>
        <w:ind w:firstLine="420"/>
      </w:pPr>
      <w:r>
        <w:t>For example, if you ask a netizen to sing your praise song, no one is willing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 xml:space="preserve">The Second World (1432676760) 2021/3/22 </w:t>
      </w:r>
      <w:r>
        <w:rPr>
          <w:rFonts w:hint="eastAsia"/>
        </w:rPr>
        <w:lastRenderedPageBreak/>
        <w:t>20:35:20</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20:35:25</w:t>
      </w:r>
    </w:p>
    <w:p w:rsidR="006F382D" w:rsidRDefault="006F382D" w:rsidP="006F382D">
      <w:pPr>
        <w:pStyle w:val="21"/>
        <w:ind w:firstLine="420"/>
      </w:pPr>
      <w:r>
        <w:t>He misunderstood</w:t>
      </w:r>
    </w:p>
    <w:p w:rsidR="006F382D" w:rsidRDefault="006F382D" w:rsidP="006F382D">
      <w:pPr>
        <w:pStyle w:val="21"/>
        <w:ind w:firstLine="420"/>
      </w:pPr>
      <w:r>
        <w:t>[Group owner] Ge Yimin (50914333) 2021/3/22 20:35:27</w:t>
      </w:r>
    </w:p>
    <w:p w:rsidR="006F382D" w:rsidRDefault="006F382D" w:rsidP="006F382D">
      <w:pPr>
        <w:pStyle w:val="21"/>
        <w:ind w:firstLine="420"/>
      </w:pPr>
      <w:r>
        <w:t>Thousands, should be what you said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20:35:35</w:t>
      </w:r>
    </w:p>
    <w:p w:rsidR="006F382D" w:rsidRDefault="006F382D" w:rsidP="006F382D">
      <w:pPr>
        <w:pStyle w:val="21"/>
        <w:ind w:firstLine="420"/>
      </w:pPr>
      <w:r>
        <w:t>Post it now you can block others</w:t>
      </w:r>
    </w:p>
    <w:p w:rsidR="006F382D" w:rsidRDefault="006F382D" w:rsidP="006F382D">
      <w:pPr>
        <w:pStyle w:val="21"/>
        <w:ind w:firstLine="420"/>
      </w:pPr>
      <w:r>
        <w:t>[Group owner] Ge Yimin (50914333) 2021/3/22 20:35:42</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20:35:43</w:t>
      </w:r>
    </w:p>
    <w:p w:rsidR="006F382D" w:rsidRDefault="006F382D" w:rsidP="006F382D">
      <w:pPr>
        <w:pStyle w:val="21"/>
        <w:ind w:firstLine="420"/>
      </w:pPr>
      <w:r>
        <w:t>I did not say</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20:35:56</w:t>
      </w:r>
    </w:p>
    <w:p w:rsidR="006F382D" w:rsidRDefault="006F382D" w:rsidP="006F382D">
      <w:pPr>
        <w:pStyle w:val="21"/>
        <w:ind w:firstLine="420"/>
      </w:pPr>
      <w:r>
        <w:t>This rumor was first made by Ge Shen III</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20:36:02</w:t>
      </w:r>
    </w:p>
    <w:p w:rsidR="006F382D" w:rsidRDefault="006F382D" w:rsidP="006F382D">
      <w:pPr>
        <w:pStyle w:val="21"/>
        <w:ind w:firstLine="420"/>
      </w:pPr>
      <w:r>
        <w:t>Unexpectedly, there are still people who believe it.</w:t>
      </w:r>
    </w:p>
    <w:p w:rsidR="006F382D" w:rsidRDefault="006F382D" w:rsidP="006F382D">
      <w:pPr>
        <w:pStyle w:val="21"/>
        <w:ind w:firstLine="420"/>
      </w:pPr>
      <w:r>
        <w:t>[Group owner] Ge Yimin (50914333) 2021/3/22 20:43:37</w:t>
      </w:r>
    </w:p>
    <w:p w:rsidR="006F382D" w:rsidRDefault="006F382D" w:rsidP="006F382D">
      <w:pPr>
        <w:pStyle w:val="21"/>
        <w:ind w:firstLine="420"/>
      </w:pPr>
      <w:r>
        <w:t>This is Liu Xin who sings. He is younger and speaks Mandarin like an announcer.</w:t>
      </w:r>
    </w:p>
    <w:p w:rsidR="006F382D" w:rsidRDefault="006F382D" w:rsidP="006F382D">
      <w:pPr>
        <w:pStyle w:val="21"/>
        <w:ind w:firstLine="420"/>
      </w:pPr>
      <w:r>
        <w:t>[Group owner] Ge Yimin (50914333) 2021/3/22 20:43:39</w:t>
      </w:r>
    </w:p>
    <w:p w:rsidR="006F382D" w:rsidRDefault="006F382D" w:rsidP="006F382D">
      <w:pPr>
        <w:pStyle w:val="21"/>
        <w:ind w:firstLine="420"/>
      </w:pPr>
      <w:r>
        <w:t>591. Ge Hua Liu Xin: Ge Yimin, do you have to want me to be your subject?</w:t>
      </w:r>
    </w:p>
    <w:p w:rsidR="006F382D" w:rsidRDefault="006F382D" w:rsidP="006F382D">
      <w:pPr>
        <w:pStyle w:val="21"/>
        <w:ind w:firstLine="420"/>
      </w:pPr>
      <w:r>
        <w:t>Ge Hua Liu Xin 09:15:56</w:t>
      </w:r>
    </w:p>
    <w:p w:rsidR="006F382D" w:rsidRDefault="006F382D" w:rsidP="006F382D">
      <w:pPr>
        <w:pStyle w:val="21"/>
        <w:ind w:firstLine="420"/>
      </w:pPr>
      <w:r>
        <w:t xml:space="preserve">I don't want to have anything to do with you, because you are a </w:t>
      </w:r>
      <w:r>
        <w:lastRenderedPageBreak/>
        <w:t>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rsidR="006F382D" w:rsidRDefault="006F382D" w:rsidP="006F382D">
      <w:pPr>
        <w:pStyle w:val="21"/>
        <w:ind w:firstLine="420"/>
      </w:pPr>
      <w:r>
        <w:t>Ge Hua Liu Xin 09:16:16</w:t>
      </w:r>
    </w:p>
    <w:p w:rsidR="006F382D" w:rsidRDefault="006F382D" w:rsidP="006F382D">
      <w:pPr>
        <w:pStyle w:val="21"/>
        <w:ind w:firstLine="420"/>
      </w:pPr>
      <w:r>
        <w:t>Unless you leave your church, it’s impossible, I know</w:t>
      </w:r>
    </w:p>
    <w:p w:rsidR="006F382D" w:rsidRDefault="006F382D" w:rsidP="006F382D">
      <w:pPr>
        <w:pStyle w:val="21"/>
        <w:ind w:firstLine="420"/>
      </w:pPr>
      <w:r>
        <w:t>Ge Hua Liu Xin 09:16:56</w:t>
      </w:r>
    </w:p>
    <w:p w:rsidR="006F382D" w:rsidRDefault="006F382D" w:rsidP="006F382D">
      <w:pPr>
        <w:pStyle w:val="21"/>
        <w:ind w:firstLine="420"/>
      </w:pPr>
      <w:r>
        <w:t>When I saw my voice uploaded on your space, I knew that our relationship was over</w:t>
      </w:r>
    </w:p>
    <w:p w:rsidR="006F382D" w:rsidRDefault="006F382D" w:rsidP="006F382D">
      <w:pPr>
        <w:pStyle w:val="21"/>
        <w:ind w:firstLine="420"/>
      </w:pPr>
      <w:r>
        <w:t>Ge Hua Liu Xin 09:17:01</w:t>
      </w:r>
    </w:p>
    <w:p w:rsidR="006F382D" w:rsidRDefault="006F382D" w:rsidP="006F382D">
      <w:pPr>
        <w:pStyle w:val="21"/>
        <w:ind w:firstLine="420"/>
      </w:pPr>
      <w:r>
        <w:t>Forget me,</w:t>
      </w:r>
    </w:p>
    <w:p w:rsidR="006F382D" w:rsidRDefault="006F382D" w:rsidP="006F382D">
      <w:pPr>
        <w:pStyle w:val="21"/>
        <w:ind w:firstLine="420"/>
      </w:pPr>
      <w:r>
        <w:t>Ge Yimin 09:18:53</w:t>
      </w:r>
    </w:p>
    <w:p w:rsidR="006F382D" w:rsidRDefault="006F382D" w:rsidP="006F382D">
      <w:pPr>
        <w:pStyle w:val="21"/>
        <w:ind w:firstLine="420"/>
      </w:pPr>
      <w:r>
        <w:t>Light, don't be afraid, I don't engage in organization.</w:t>
      </w:r>
    </w:p>
    <w:p w:rsidR="006F382D" w:rsidRDefault="006F382D" w:rsidP="006F382D">
      <w:pPr>
        <w:pStyle w:val="21"/>
        <w:ind w:firstLine="420"/>
      </w:pPr>
      <w:r>
        <w:t>Ge Hua Liu Xin 09:22:23</w:t>
      </w:r>
    </w:p>
    <w:p w:rsidR="006F382D" w:rsidRDefault="006F382D" w:rsidP="006F382D">
      <w:pPr>
        <w:pStyle w:val="21"/>
        <w:ind w:firstLine="420"/>
      </w:pPr>
      <w:r>
        <w:t>I'm scared i'm really scared</w:t>
      </w:r>
    </w:p>
    <w:p w:rsidR="006F382D" w:rsidRDefault="006F382D" w:rsidP="006F382D">
      <w:pPr>
        <w:pStyle w:val="21"/>
        <w:ind w:firstLine="420"/>
      </w:pPr>
      <w:r>
        <w:t>Ge Hua Liu Xin 09:26:35</w:t>
      </w:r>
    </w:p>
    <w:p w:rsidR="006F382D" w:rsidRDefault="006F382D" w:rsidP="006F382D">
      <w:pPr>
        <w:pStyle w:val="21"/>
        <w:ind w:firstLine="420"/>
      </w:pPr>
      <w:r>
        <w:t>Why don’t you look for so many Chinese women, you just look for me? I’m just a very ordinary woman.</w:t>
      </w:r>
    </w:p>
    <w:p w:rsidR="006F382D" w:rsidRDefault="006F382D" w:rsidP="006F382D">
      <w:pPr>
        <w:pStyle w:val="21"/>
        <w:ind w:firstLine="420"/>
      </w:pPr>
      <w:r>
        <w:t>Ge Hua Liu Xin 09:29:55</w:t>
      </w:r>
    </w:p>
    <w:p w:rsidR="006F382D" w:rsidRDefault="006F382D" w:rsidP="006F382D">
      <w:pPr>
        <w:pStyle w:val="21"/>
        <w:ind w:firstLine="420"/>
      </w:pPr>
      <w:r>
        <w:t>How many talented and beautiful women are there in the world, do you know how many?</w:t>
      </w:r>
    </w:p>
    <w:p w:rsidR="006F382D" w:rsidRDefault="006F382D" w:rsidP="006F382D">
      <w:pPr>
        <w:pStyle w:val="21"/>
        <w:ind w:firstLine="420"/>
      </w:pPr>
      <w:r>
        <w:t>Ge Hua Liu Xin 09:30:03</w:t>
      </w:r>
    </w:p>
    <w:p w:rsidR="006F382D" w:rsidRDefault="006F382D" w:rsidP="006F382D">
      <w:pPr>
        <w:pStyle w:val="21"/>
        <w:ind w:firstLine="420"/>
      </w:pPr>
      <w:r>
        <w:t>What am i like</w:t>
      </w:r>
    </w:p>
    <w:p w:rsidR="006F382D" w:rsidRDefault="006F382D" w:rsidP="006F382D">
      <w:pPr>
        <w:pStyle w:val="21"/>
        <w:ind w:firstLine="420"/>
      </w:pPr>
      <w:r>
        <w:t>Ge Hua Liu Xin 09:36:57</w:t>
      </w:r>
    </w:p>
    <w:p w:rsidR="006F382D" w:rsidRDefault="006F382D" w:rsidP="006F382D">
      <w:pPr>
        <w:pStyle w:val="21"/>
        <w:ind w:firstLine="420"/>
      </w:pPr>
      <w:r>
        <w:t>You haven't noticed</w:t>
      </w:r>
    </w:p>
    <w:p w:rsidR="006F382D" w:rsidRDefault="006F382D" w:rsidP="006F382D">
      <w:pPr>
        <w:pStyle w:val="21"/>
        <w:ind w:firstLine="420"/>
      </w:pPr>
      <w:r>
        <w:t>Ge Hua Liu Xin 09:37:10</w:t>
      </w:r>
    </w:p>
    <w:p w:rsidR="006F382D" w:rsidRDefault="006F382D" w:rsidP="006F382D">
      <w:pPr>
        <w:pStyle w:val="21"/>
        <w:ind w:firstLine="420"/>
      </w:pPr>
      <w:r>
        <w:t>Digging can definitely dig</w:t>
      </w:r>
    </w:p>
    <w:p w:rsidR="006F382D" w:rsidRDefault="006F382D" w:rsidP="006F382D">
      <w:pPr>
        <w:pStyle w:val="21"/>
        <w:ind w:firstLine="420"/>
      </w:pPr>
      <w:r>
        <w:t>[Group owner] Ge Yimin (50914333) 2021/3/22 20:45:26</w:t>
      </w:r>
    </w:p>
    <w:p w:rsidR="006F382D" w:rsidRDefault="006F382D" w:rsidP="006F382D">
      <w:pPr>
        <w:pStyle w:val="21"/>
        <w:ind w:firstLine="420"/>
      </w:pPr>
      <w:r>
        <w:lastRenderedPageBreak/>
        <w:t>The voice she said is on the Golden Mountain of Zhenjiang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20:50:04</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20:50:13</w:t>
      </w:r>
    </w:p>
    <w:p w:rsidR="006F382D" w:rsidRDefault="006F382D" w:rsidP="006F382D">
      <w:pPr>
        <w:pStyle w:val="21"/>
        <w:ind w:firstLine="420"/>
      </w:pPr>
      <w:r>
        <w:t>Must refute the rumors</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20:50:25</w:t>
      </w:r>
    </w:p>
    <w:p w:rsidR="006F382D" w:rsidRDefault="006F382D" w:rsidP="006F382D">
      <w:pPr>
        <w:pStyle w:val="21"/>
        <w:ind w:firstLine="420"/>
      </w:pPr>
      <w:r>
        <w:t>Otherwise others always think you are a cult</w:t>
      </w:r>
    </w:p>
    <w:p w:rsidR="006F382D" w:rsidRDefault="006F382D" w:rsidP="006F382D">
      <w:pPr>
        <w:pStyle w:val="21"/>
        <w:ind w:firstLine="420"/>
      </w:pPr>
      <w:r>
        <w:t>[Group owner] Ge Yimin (50914333) 20:51:09</w:t>
      </w:r>
    </w:p>
    <w:p w:rsidR="006F382D" w:rsidRDefault="006F382D" w:rsidP="006F382D">
      <w:pPr>
        <w:pStyle w:val="21"/>
        <w:ind w:firstLine="420"/>
      </w:pPr>
      <w:r>
        <w:t>A cult, no matter who defines it, is what kind of organization, I have no organization, and I can't talk about a cult.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20:52:08</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20:52:13</w:t>
      </w:r>
    </w:p>
    <w:p w:rsidR="006F382D" w:rsidRDefault="006F382D" w:rsidP="006F382D">
      <w:pPr>
        <w:pStyle w:val="21"/>
        <w:ind w:firstLine="420"/>
      </w:pPr>
      <w:r>
        <w:t>Others think you are a scam</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20:57:40</w:t>
      </w:r>
    </w:p>
    <w:p w:rsidR="006F382D" w:rsidRDefault="006F382D" w:rsidP="006F382D">
      <w:pPr>
        <w:pStyle w:val="21"/>
        <w:ind w:firstLine="420"/>
      </w:pPr>
      <w:r>
        <w:t>How to deceive?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20:58:22</w:t>
      </w:r>
    </w:p>
    <w:p w:rsidR="006F382D" w:rsidRDefault="006F382D" w:rsidP="006F382D">
      <w:pPr>
        <w:pStyle w:val="21"/>
        <w:ind w:firstLine="420"/>
      </w:pPr>
      <w:r>
        <w:t>ID "knows for the father" says that your dreams are all fake.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21:08:03</w:t>
      </w:r>
    </w:p>
    <w:p w:rsidR="006F382D" w:rsidRDefault="006F382D" w:rsidP="006F382D">
      <w:pPr>
        <w:pStyle w:val="21"/>
        <w:ind w:firstLine="420"/>
      </w:pPr>
      <w:r>
        <w:t xml:space="preserve">Vision books are real dreams, and </w:t>
      </w:r>
      <w:r w:rsidR="009F4861">
        <w:t>“wordofgod”</w:t>
      </w:r>
      <w:r>
        <w:t xml:space="preserve">s are based on them. Fake dreams and </w:t>
      </w:r>
      <w:r w:rsidR="009F4861">
        <w:t>“wordofgod”</w:t>
      </w:r>
      <w:r>
        <w:t>s are of no value. What have I been doing all my life?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21:09:40</w:t>
      </w:r>
    </w:p>
    <w:p w:rsidR="006F382D" w:rsidRDefault="006F382D" w:rsidP="006F382D">
      <w:pPr>
        <w:pStyle w:val="21"/>
        <w:ind w:firstLine="420"/>
      </w:pPr>
      <w:r>
        <w:t>If the fake dream is pretended to be a different dream, you can't defraud money.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21:10:58</w:t>
      </w:r>
    </w:p>
    <w:p w:rsidR="006F382D" w:rsidRDefault="006F382D" w:rsidP="006F382D">
      <w:pPr>
        <w:pStyle w:val="21"/>
        <w:ind w:firstLine="420"/>
      </w:pPr>
      <w:r>
        <w:t>"" Knowing for my father: Jieba’s zombie seems to be God Ge himself</w:t>
      </w:r>
    </w:p>
    <w:p w:rsidR="006F382D" w:rsidRDefault="006F382D" w:rsidP="006F382D">
      <w:pPr>
        <w:pStyle w:val="21"/>
        <w:ind w:firstLine="420"/>
      </w:pPr>
      <w:r>
        <w:t>I have never been to Jie, right?</w:t>
      </w:r>
    </w:p>
    <w:p w:rsidR="006F382D" w:rsidRDefault="006F382D" w:rsidP="006F382D">
      <w:pPr>
        <w:pStyle w:val="21"/>
        <w:ind w:firstLine="420"/>
      </w:pPr>
      <w:r>
        <w:rPr>
          <w:rFonts w:hint="eastAsia"/>
        </w:rPr>
        <w:lastRenderedPageBreak/>
        <w:t>【</w:t>
      </w:r>
      <w:r>
        <w:rPr>
          <w:rFonts w:hint="eastAsia"/>
        </w:rPr>
        <w:t>GeYiMin II</w:t>
      </w:r>
      <w:r>
        <w:rPr>
          <w:rFonts w:hint="eastAsia"/>
        </w:rPr>
        <w:t>】</w:t>
      </w:r>
      <w:r>
        <w:rPr>
          <w:rFonts w:hint="eastAsia"/>
        </w:rPr>
        <w:t>The Second World (1432676760) 21:11:53</w:t>
      </w:r>
    </w:p>
    <w:p w:rsidR="006F382D" w:rsidRDefault="006F382D" w:rsidP="006F382D">
      <w:pPr>
        <w:pStyle w:val="21"/>
        <w:ind w:firstLine="420"/>
      </w:pPr>
      <w:r>
        <w:t>Zhang Di, right?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21:13:24</w:t>
      </w:r>
    </w:p>
    <w:p w:rsidR="006F382D" w:rsidRDefault="006F382D" w:rsidP="006F382D">
      <w:pPr>
        <w:pStyle w:val="21"/>
        <w:ind w:firstLine="420"/>
      </w:pPr>
      <w:r>
        <w:t>This is often considered outstanding. Zhang Jie has it himself, he was blocked long ago</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21:15:22</w:t>
      </w:r>
    </w:p>
    <w:p w:rsidR="006F382D" w:rsidRDefault="006F382D" w:rsidP="006F382D">
      <w:pPr>
        <w:pStyle w:val="21"/>
        <w:ind w:firstLine="420"/>
      </w:pPr>
      <w:r>
        <w:t>Insulting Jie, just talk about the flute, so that it will not be misunderstood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21:16:16</w:t>
      </w:r>
    </w:p>
    <w:p w:rsidR="006F382D" w:rsidRDefault="006F382D" w:rsidP="006F382D">
      <w:pPr>
        <w:pStyle w:val="21"/>
        <w:ind w:firstLine="420"/>
      </w:pPr>
      <w:r>
        <w:t>I've been to the flute bar.</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21:40:34</w:t>
      </w:r>
    </w:p>
    <w:p w:rsidR="006F382D" w:rsidRDefault="006F382D" w:rsidP="006F382D">
      <w:pPr>
        <w:pStyle w:val="21"/>
        <w:ind w:firstLine="420"/>
      </w:pPr>
      <w:r>
        <w:t>Headquarters, it’s fast update, it’s not as big as it is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21:40:46</w:t>
      </w:r>
    </w:p>
    <w:p w:rsidR="006F382D" w:rsidRDefault="006F382D" w:rsidP="006F382D">
      <w:pPr>
        <w:pStyle w:val="21"/>
        <w:ind w:firstLine="420"/>
      </w:pPr>
      <w:r>
        <w:t>They are all mental patients.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21:40:49</w:t>
      </w:r>
    </w:p>
    <w:p w:rsidR="006F382D" w:rsidRDefault="006F382D" w:rsidP="006F382D">
      <w:pPr>
        <w:pStyle w:val="21"/>
        <w:ind w:firstLine="420"/>
      </w:pPr>
      <w:r>
        <w:t>Baidu specialty.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21:41:07</w:t>
      </w:r>
    </w:p>
    <w:p w:rsidR="006F382D" w:rsidRDefault="006F382D" w:rsidP="006F382D">
      <w:pPr>
        <w:pStyle w:val="21"/>
        <w:ind w:firstLine="420"/>
      </w:pPr>
      <w:r>
        <w:t>The sage circle is hot, there is no one in the internet philosopher circle, and the flute bar has no new posts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21:41:22</w:t>
      </w:r>
    </w:p>
    <w:p w:rsidR="006F382D" w:rsidRDefault="006F382D" w:rsidP="006F382D">
      <w:pPr>
        <w:pStyle w:val="21"/>
        <w:ind w:firstLine="420"/>
      </w:pPr>
      <w:r>
        <w:t>The Internet philosopher circle is now half-dead</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21:41:36</w:t>
      </w:r>
    </w:p>
    <w:p w:rsidR="006F382D" w:rsidRDefault="006F382D" w:rsidP="006F382D">
      <w:pPr>
        <w:pStyle w:val="21"/>
        <w:ind w:firstLine="420"/>
      </w:pPr>
      <w:r>
        <w:t>The mental illness of the sage circle is not felt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21:42:01</w:t>
      </w:r>
    </w:p>
    <w:p w:rsidR="006F382D" w:rsidRDefault="006F382D" w:rsidP="006F382D">
      <w:pPr>
        <w:pStyle w:val="21"/>
        <w:ind w:firstLine="420"/>
      </w:pPr>
      <w:r>
        <w:t>The flute bar is not as good as the vast dynamics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21:42:11</w:t>
      </w:r>
    </w:p>
    <w:p w:rsidR="006F382D" w:rsidRDefault="006F382D" w:rsidP="006F382D">
      <w:pPr>
        <w:pStyle w:val="21"/>
        <w:ind w:firstLine="420"/>
      </w:pPr>
      <w:r>
        <w:t>Post it, not now</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21:47:39</w:t>
      </w:r>
    </w:p>
    <w:p w:rsidR="006F382D" w:rsidRDefault="006F382D" w:rsidP="006F382D">
      <w:pPr>
        <w:pStyle w:val="21"/>
        <w:ind w:firstLine="420"/>
      </w:pPr>
      <w:r>
        <w:t xml:space="preserve">There are no newcomers in the headquarters, there are dozens of </w:t>
      </w:r>
      <w:r>
        <w:lastRenderedPageBreak/>
        <w:t>faces back and forth, and the fake popularity of posting posts every day.</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21:47:44</w:t>
      </w:r>
    </w:p>
    <w:p w:rsidR="006F382D" w:rsidRDefault="006F382D" w:rsidP="006F382D">
      <w:pPr>
        <w:pStyle w:val="21"/>
        <w:ind w:firstLine="420"/>
      </w:pPr>
      <w:r>
        <w:t>There are actually more than a dozen people</w:t>
      </w:r>
    </w:p>
    <w:p w:rsidR="006F382D" w:rsidRDefault="006F382D" w:rsidP="006F382D">
      <w:pPr>
        <w:pStyle w:val="21"/>
        <w:ind w:firstLine="420"/>
      </w:pPr>
    </w:p>
    <w:p w:rsidR="006F382D" w:rsidRDefault="006F382D" w:rsidP="006F382D">
      <w:pPr>
        <w:pStyle w:val="21"/>
        <w:ind w:firstLine="420"/>
      </w:pPr>
      <w:r>
        <w:t>660. The vast sea of ​​people: Which one of the Internet philosophers will you comment on?</w:t>
      </w:r>
    </w:p>
    <w:p w:rsidR="006F382D" w:rsidRDefault="006F382D" w:rsidP="006F382D">
      <w:pPr>
        <w:pStyle w:val="21"/>
        <w:ind w:firstLine="420"/>
      </w:pPr>
      <w:r>
        <w:t>Who is better in terms of appearance description?</w:t>
      </w:r>
    </w:p>
    <w:p w:rsidR="006F382D" w:rsidRDefault="006F382D" w:rsidP="006F382D">
      <w:pPr>
        <w:pStyle w:val="21"/>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rsidR="006F382D" w:rsidRDefault="006F382D" w:rsidP="006F382D">
      <w:pPr>
        <w:pStyle w:val="21"/>
        <w:ind w:firstLine="420"/>
      </w:pPr>
      <w:r>
        <w:t>"Infinite White: I voted for gym, after all, I have read books.</w:t>
      </w:r>
    </w:p>
    <w:p w:rsidR="006F382D" w:rsidRDefault="006F382D" w:rsidP="006F382D">
      <w:pPr>
        <w:pStyle w:val="21"/>
        <w:ind w:firstLine="420"/>
      </w:pPr>
      <w:r>
        <w:rPr>
          <w:rFonts w:hint="eastAsia"/>
        </w:rPr>
        <w:t>》》</w:t>
      </w:r>
      <w:r>
        <w:rPr>
          <w:rFonts w:hint="eastAsia"/>
        </w:rPr>
        <w:t>Lapis_YSJ: Wangzhe's unique writing style.</w:t>
      </w:r>
    </w:p>
    <w:p w:rsidR="006F382D" w:rsidRDefault="006F382D" w:rsidP="006F382D">
      <w:pPr>
        <w:pStyle w:val="21"/>
        <w:ind w:firstLine="420"/>
      </w:pPr>
      <w:r>
        <w:rPr>
          <w:rFonts w:hint="eastAsia"/>
        </w:rPr>
        <w:t>》</w:t>
      </w:r>
      <w:r>
        <w:rPr>
          <w:rFonts w:hint="eastAsia"/>
        </w:rPr>
        <w:t>The official heart: gym</w:t>
      </w:r>
    </w:p>
    <w:p w:rsidR="006F382D" w:rsidRDefault="006F382D" w:rsidP="006F382D">
      <w:pPr>
        <w:pStyle w:val="21"/>
        <w:ind w:firstLine="420"/>
      </w:pPr>
      <w:r>
        <w:rPr>
          <w:rFonts w:hint="eastAsia"/>
        </w:rPr>
        <w:t>》》</w:t>
      </w:r>
      <w:r>
        <w:rPr>
          <w:rFonts w:hint="eastAsia"/>
        </w:rPr>
        <w:t>THY_SIN: gym</w:t>
      </w:r>
    </w:p>
    <w:p w:rsidR="006F382D" w:rsidRDefault="006F382D" w:rsidP="006F382D">
      <w:pPr>
        <w:pStyle w:val="21"/>
        <w:ind w:firstLine="420"/>
      </w:pPr>
      <w:r>
        <w:rPr>
          <w:rFonts w:hint="eastAsia"/>
        </w:rPr>
        <w:lastRenderedPageBreak/>
        <w:t>》</w:t>
      </w:r>
      <w:r>
        <w:rPr>
          <w:rFonts w:hint="eastAsia"/>
        </w:rPr>
        <w:t>Pigeon explosion: yf is like a primary school student's composition, zyj is like an online essay that suits my taste, gym is good but a little literary.</w:t>
      </w:r>
    </w:p>
    <w:p w:rsidR="006F382D" w:rsidRDefault="006F382D" w:rsidP="006F382D">
      <w:pPr>
        <w:pStyle w:val="21"/>
        <w:ind w:firstLine="420"/>
      </w:pPr>
      <w:r>
        <w:rPr>
          <w:rFonts w:hint="eastAsia"/>
        </w:rPr>
        <w:t>》》</w:t>
      </w:r>
      <w:r>
        <w:rPr>
          <w:rFonts w:hint="eastAsia"/>
        </w:rPr>
        <w:t>Fujisawa Aya: Gym, it</w:t>
      </w:r>
      <w:r>
        <w:rPr>
          <w:rFonts w:hint="eastAsia"/>
        </w:rPr>
        <w:t>’</w:t>
      </w:r>
      <w:r>
        <w:rPr>
          <w:rFonts w:hint="eastAsia"/>
        </w:rPr>
        <w:t>s definitely the best when it comes to funny...</w:t>
      </w:r>
    </w:p>
    <w:p w:rsidR="006F382D" w:rsidRDefault="006F382D" w:rsidP="006F382D">
      <w:pPr>
        <w:pStyle w:val="21"/>
        <w:ind w:firstLine="420"/>
      </w:pPr>
      <w:r>
        <w:rPr>
          <w:rFonts w:hint="eastAsia"/>
        </w:rPr>
        <w:t>》</w:t>
      </w:r>
      <w:r>
        <w:t>The vast sea of ​​people: Signed at station B</w:t>
      </w:r>
    </w:p>
    <w:p w:rsidR="006F382D" w:rsidRDefault="006F382D" w:rsidP="006F382D">
      <w:pPr>
        <w:pStyle w:val="21"/>
        <w:ind w:firstLine="420"/>
      </w:pPr>
      <w:r>
        <w:t>There will always be an eighteen-year-old girl, and you grow old day by day. (</w:t>
      </w:r>
      <w:r w:rsidR="009F4861">
        <w:t>“wordofgod”</w:t>
      </w:r>
      <w:r>
        <w:t>)</w:t>
      </w:r>
    </w:p>
    <w:p w:rsidR="006F382D" w:rsidRDefault="006F382D" w:rsidP="006F382D">
      <w:pPr>
        <w:pStyle w:val="21"/>
        <w:ind w:firstLine="420"/>
      </w:pPr>
    </w:p>
    <w:p w:rsidR="006F382D" w:rsidRDefault="006F382D" w:rsidP="006F382D">
      <w:pPr>
        <w:pStyle w:val="21"/>
        <w:ind w:firstLine="420"/>
      </w:pPr>
      <w:r>
        <w:t>661. The vast sea of ​​people: In fact, I feel that gym is about its gods.</w:t>
      </w:r>
    </w:p>
    <w:p w:rsidR="006F382D" w:rsidRDefault="006F382D" w:rsidP="006F382D">
      <w:pPr>
        <w:pStyle w:val="21"/>
        <w:ind w:firstLine="420"/>
      </w:pPr>
      <w:r>
        <w:t>Still feel a little guilty.</w:t>
      </w:r>
    </w:p>
    <w:p w:rsidR="006F382D" w:rsidRDefault="006F382D" w:rsidP="006F382D">
      <w:pPr>
        <w:pStyle w:val="21"/>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rsidR="006F382D" w:rsidRDefault="006F382D" w:rsidP="006F382D">
      <w:pPr>
        <w:pStyle w:val="21"/>
        <w:ind w:firstLine="420"/>
      </w:pPr>
      <w:r>
        <w:t xml:space="preserve">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w:t>
      </w:r>
      <w:r>
        <w:lastRenderedPageBreak/>
        <w:t>their views on the religion and so on.</w:t>
      </w:r>
    </w:p>
    <w:p w:rsidR="006F382D" w:rsidRDefault="006F382D" w:rsidP="006F382D">
      <w:pPr>
        <w:pStyle w:val="21"/>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rsidR="006F382D" w:rsidRDefault="006F382D" w:rsidP="006F382D">
      <w:pPr>
        <w:pStyle w:val="21"/>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rsidR="006F382D" w:rsidRDefault="006F382D" w:rsidP="006F382D">
      <w:pPr>
        <w:pStyle w:val="21"/>
        <w:ind w:firstLine="420"/>
      </w:pPr>
      <w:r>
        <w:t>My second brother Susu, third brother Sisi, and fourth brother Caicai are all poor. Are they all for profit?</w:t>
      </w:r>
    </w:p>
    <w:p w:rsidR="006F382D" w:rsidRDefault="006F382D" w:rsidP="006F382D">
      <w:pPr>
        <w:pStyle w:val="21"/>
        <w:ind w:firstLine="420"/>
      </w:pPr>
      <w:r>
        <w:t>During this period, several dreams have become gods.</w:t>
      </w:r>
    </w:p>
    <w:p w:rsidR="006F382D" w:rsidRDefault="006F382D" w:rsidP="006F382D">
      <w:pPr>
        <w:pStyle w:val="21"/>
        <w:ind w:firstLine="420"/>
      </w:pPr>
      <w:r>
        <w:t xml:space="preserve">Of course, my wife and children know that I write </w:t>
      </w:r>
      <w:r w:rsidR="009F4861">
        <w:t>“wordofgod”</w:t>
      </w:r>
      <w:r>
        <w:t>s to make a god network, but they don't participate.</w:t>
      </w:r>
    </w:p>
    <w:p w:rsidR="006F382D" w:rsidRDefault="006F382D" w:rsidP="006F382D">
      <w:pPr>
        <w:pStyle w:val="21"/>
        <w:ind w:firstLine="420"/>
      </w:pPr>
      <w:r>
        <w:t xml:space="preserve">Ge Hua Liu Xin, whose name is Zhang Xiaoguang, has the chat record in front of </w:t>
      </w:r>
      <w:r w:rsidR="009F4861">
        <w:t>“wordofgod”</w:t>
      </w:r>
      <w:r>
        <w:t>.</w:t>
      </w:r>
    </w:p>
    <w:p w:rsidR="006F382D" w:rsidRDefault="006F382D" w:rsidP="006F382D">
      <w:pPr>
        <w:pStyle w:val="21"/>
        <w:ind w:firstLine="420"/>
      </w:pPr>
      <w:r>
        <w:t>"For the father to know: I am very curious about what God thinks about my propaganda position, and I go to my own peers to post the troublemakers.</w:t>
      </w:r>
    </w:p>
    <w:p w:rsidR="006F382D" w:rsidRDefault="006F382D" w:rsidP="006F382D">
      <w:pPr>
        <w:pStyle w:val="21"/>
        <w:ind w:firstLine="420"/>
      </w:pPr>
    </w:p>
    <w:p w:rsidR="006F382D" w:rsidRDefault="006F382D" w:rsidP="006F382D">
      <w:pPr>
        <w:pStyle w:val="21"/>
        <w:ind w:firstLine="420"/>
      </w:pPr>
      <w:r>
        <w:t>66</w:t>
      </w:r>
      <w:r w:rsidR="00922E56">
        <w:rPr>
          <w:rFonts w:hint="eastAsia"/>
        </w:rPr>
        <w:t>2</w:t>
      </w:r>
      <w:r>
        <w:t>. Every day of the sword war: Is gym gay?</w:t>
      </w:r>
    </w:p>
    <w:p w:rsidR="006F382D" w:rsidRDefault="006F382D" w:rsidP="006F382D">
      <w:pPr>
        <w:pStyle w:val="21"/>
        <w:ind w:firstLine="420"/>
      </w:pPr>
      <w:r>
        <w:t>"The vast sea of ​​people: this is one of the gym high school diaries. The so-called Xu Qian is actually a woman who is always at the gym. As for why it is "he" because there was no "she him" at that time, it is not yet common use.</w:t>
      </w:r>
    </w:p>
    <w:p w:rsidR="006F382D" w:rsidRDefault="006F382D" w:rsidP="006F382D">
      <w:pPr>
        <w:pStyle w:val="21"/>
        <w:ind w:firstLine="420"/>
      </w:pPr>
      <w:r>
        <w:t xml:space="preserve">"Ge Yimin: It became common in the Republic of China. It was invented by Liu Bannong. Women began to oppose it, thinking that it was discriminatory, but it was really easy to distinguish between male </w:t>
      </w:r>
      <w:r>
        <w:lastRenderedPageBreak/>
        <w:t>and female. Like English, it was accepted.</w:t>
      </w:r>
    </w:p>
    <w:p w:rsidR="006F382D" w:rsidRDefault="006F382D" w:rsidP="006F382D">
      <w:pPr>
        <w:pStyle w:val="21"/>
        <w:ind w:firstLine="420"/>
      </w:pPr>
      <w:r>
        <w:t>I didn’t have any contact with girls in high school, and I didn’t dare to write Xu Qian in my diary. I named her Chen Gang, a boy, and I will call her Chen Jun (in the diary), but Wang Qun I will also call it Chen Jun (in the diary).</w:t>
      </w:r>
    </w:p>
    <w:p w:rsidR="006F382D" w:rsidRDefault="006F382D" w:rsidP="006F382D">
      <w:pPr>
        <w:pStyle w:val="21"/>
        <w:ind w:firstLine="420"/>
      </w:pPr>
      <w:r>
        <w:t>The reason is probably because I am afraid that others will see the diary. I put it under the desk.</w:t>
      </w:r>
    </w:p>
    <w:p w:rsidR="006F382D" w:rsidRDefault="006F382D" w:rsidP="006F382D">
      <w:pPr>
        <w:pStyle w:val="21"/>
        <w:ind w:firstLine="420"/>
      </w:pPr>
    </w:p>
    <w:p w:rsidR="006F382D" w:rsidRDefault="006F382D" w:rsidP="006F382D">
      <w:pPr>
        <w:pStyle w:val="21"/>
        <w:ind w:firstLine="420"/>
      </w:pPr>
      <w:r>
        <w:rPr>
          <w:rFonts w:hint="eastAsia"/>
        </w:rPr>
        <w:t>66</w:t>
      </w:r>
      <w:r w:rsidR="00922E56">
        <w:rPr>
          <w:rFonts w:hint="eastAsia"/>
        </w:rPr>
        <w:t>3</w:t>
      </w:r>
      <w:r>
        <w:rPr>
          <w:rFonts w:hint="eastAsia"/>
        </w:rPr>
        <w:t>、</w:t>
      </w:r>
      <w:r>
        <w:rPr>
          <w:rFonts w:hint="eastAsia"/>
        </w:rPr>
        <w:t>Why are you here?: If you have a father, you must have a son.</w:t>
      </w:r>
    </w:p>
    <w:p w:rsidR="006F382D" w:rsidRDefault="006F382D" w:rsidP="006F382D">
      <w:pPr>
        <w:pStyle w:val="21"/>
        <w:ind w:firstLine="420"/>
      </w:pPr>
      <w:r>
        <w:t>I found that some of Biaozi's performance is quite similar to his father.</w:t>
      </w:r>
    </w:p>
    <w:p w:rsidR="006F382D" w:rsidRDefault="006F382D" w:rsidP="006F382D">
      <w:pPr>
        <w:pStyle w:val="21"/>
        <w:ind w:firstLine="420"/>
      </w:pPr>
      <w:r>
        <w:t>One of the aliases gym gave itself is "geyimin1969", and Biaozi also used a similar name "gebiao1994".</w:t>
      </w:r>
    </w:p>
    <w:p w:rsidR="006F382D" w:rsidRDefault="006F382D" w:rsidP="006F382D">
      <w:pPr>
        <w:pStyle w:val="21"/>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rsidR="006F382D" w:rsidRDefault="006F382D" w:rsidP="006F382D">
      <w:pPr>
        <w:pStyle w:val="21"/>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rsidR="006F382D" w:rsidRDefault="006F382D" w:rsidP="006F382D">
      <w:pPr>
        <w:pStyle w:val="21"/>
        <w:ind w:firstLine="420"/>
      </w:pPr>
      <w:r>
        <w:t xml:space="preserve">In my impression, Biaozi seemed to have scolded a certain bar friend together with his dad on the post bar, just like Zhao Kexun and </w:t>
      </w:r>
      <w:r>
        <w:lastRenderedPageBreak/>
        <w:t>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rsidR="006F382D" w:rsidRDefault="006F382D" w:rsidP="006F382D">
      <w:pPr>
        <w:pStyle w:val="21"/>
        <w:ind w:firstLine="420"/>
      </w:pPr>
    </w:p>
    <w:p w:rsidR="006F382D" w:rsidRDefault="006F382D" w:rsidP="006F382D">
      <w:pPr>
        <w:pStyle w:val="21"/>
        <w:ind w:firstLine="420"/>
      </w:pPr>
      <w:r>
        <w:t>66</w:t>
      </w:r>
      <w:r w:rsidR="00922E56">
        <w:rPr>
          <w:rFonts w:hint="eastAsia"/>
        </w:rPr>
        <w:t>4</w:t>
      </w:r>
      <w:r>
        <w:t>. I inherited Jesus, Marx, and Nietzsche.</w:t>
      </w:r>
    </w:p>
    <w:p w:rsidR="006F382D" w:rsidRDefault="006F382D" w:rsidP="006F382D">
      <w:pPr>
        <w:pStyle w:val="21"/>
        <w:ind w:firstLine="420"/>
      </w:pPr>
      <w:r>
        <w:t>When Jesus was alive, he only brought a few believers to spread the gospel, and he was unorganized and organized. After his death, he was enlarged by Paul and called God.</w:t>
      </w:r>
    </w:p>
    <w:p w:rsidR="006F382D" w:rsidRDefault="006F382D" w:rsidP="006F382D">
      <w:pPr>
        <w:pStyle w:val="21"/>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rsidR="006F382D" w:rsidRDefault="006F382D" w:rsidP="006F382D">
      <w:pPr>
        <w:pStyle w:val="21"/>
        <w:ind w:firstLine="420"/>
      </w:pPr>
      <w:r>
        <w:t>Nietzsche's book was just an individual, not to mention an organization, but was discovered after death-called a great philosopher.</w:t>
      </w:r>
    </w:p>
    <w:p w:rsidR="006F382D" w:rsidRDefault="006F382D" w:rsidP="006F382D">
      <w:pPr>
        <w:pStyle w:val="21"/>
        <w:ind w:firstLine="420"/>
      </w:pPr>
      <w:r>
        <w:t>None of them are playhouses, nor am I.</w:t>
      </w:r>
    </w:p>
    <w:p w:rsidR="006F382D" w:rsidRDefault="006F382D" w:rsidP="006F382D">
      <w:pPr>
        <w:pStyle w:val="21"/>
        <w:ind w:firstLine="420"/>
      </w:pPr>
      <w:r>
        <w:t>"The Big Five: Then they are all unobserved in their lives, and they are not discovered until after their deaths to be widely known.</w:t>
      </w:r>
    </w:p>
    <w:p w:rsidR="006F382D" w:rsidRDefault="006F382D" w:rsidP="006F382D">
      <w:pPr>
        <w:pStyle w:val="21"/>
        <w:ind w:firstLine="420"/>
      </w:pPr>
      <w:r>
        <w:t>Will it be the same for you? After you die, the world will preach the gospel of Yimin.</w:t>
      </w:r>
    </w:p>
    <w:p w:rsidR="006F382D" w:rsidRDefault="006F382D" w:rsidP="006F382D">
      <w:pPr>
        <w:pStyle w:val="21"/>
        <w:ind w:firstLine="420"/>
      </w:pPr>
      <w:r>
        <w:t xml:space="preserve">"Ge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w:t>
      </w:r>
      <w:r>
        <w:lastRenderedPageBreak/>
        <w:t>and the world.</w:t>
      </w:r>
    </w:p>
    <w:p w:rsidR="006F382D" w:rsidRDefault="006F382D" w:rsidP="006F382D">
      <w:pPr>
        <w:pStyle w:val="21"/>
        <w:ind w:firstLine="420"/>
      </w:pPr>
      <w:r>
        <w:t>Marx, who wrote so many books, such as Das Kapital and the Communist Manifesto, was not profitable, four children starved to death, three, and his wife depended on Engels to help.</w:t>
      </w:r>
    </w:p>
    <w:p w:rsidR="006F382D" w:rsidRDefault="006F382D" w:rsidP="006F382D">
      <w:pPr>
        <w:pStyle w:val="21"/>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rsidR="006F382D" w:rsidRDefault="006F382D" w:rsidP="006F382D">
      <w:pPr>
        <w:pStyle w:val="21"/>
        <w:ind w:firstLine="420"/>
      </w:pPr>
      <w:r>
        <w:t>I am different from them, because with the Internet, ideas can spread quickly, even to everyone.</w:t>
      </w:r>
    </w:p>
    <w:p w:rsidR="006F382D" w:rsidRDefault="006F382D" w:rsidP="006F382D">
      <w:pPr>
        <w:pStyle w:val="21"/>
        <w:ind w:firstLine="420"/>
      </w:pPr>
      <w:r>
        <w:t>In addition, the times have improved after all, and I am a little skeptical. Some people have read my diary before I posted it on the Internet.</w:t>
      </w:r>
    </w:p>
    <w:p w:rsidR="006F382D" w:rsidRDefault="006F382D" w:rsidP="006F382D">
      <w:pPr>
        <w:pStyle w:val="21"/>
        <w:ind w:firstLine="420"/>
      </w:pPr>
      <w:r>
        <w:rPr>
          <w:rFonts w:hint="eastAsia"/>
        </w:rPr>
        <w:t>》</w:t>
      </w:r>
      <w:r>
        <w:rPr>
          <w:rFonts w:hint="eastAsia"/>
        </w:rPr>
        <w:t>The big five rustles: You usually wait for multiple online platforms to update continuously on the post bar. Did you post it yourself or the second generation? Some people think that you are hiring a navy army and rushing up.</w:t>
      </w:r>
    </w:p>
    <w:p w:rsidR="006F382D" w:rsidRDefault="006F382D" w:rsidP="006F382D">
      <w:pPr>
        <w:pStyle w:val="21"/>
        <w:ind w:firstLine="420"/>
      </w:pPr>
      <w:r>
        <w:t>"" Ge Yimin: All platforms are updated by myself, which is the platform on the official website navigation lj, mainly my own mirror website, copy and paste, and post it soon.</w:t>
      </w:r>
    </w:p>
    <w:p w:rsidR="006F382D" w:rsidRDefault="006F382D" w:rsidP="006F382D">
      <w:pPr>
        <w:pStyle w:val="21"/>
        <w:ind w:firstLine="420"/>
      </w:pPr>
      <w:r>
        <w:t>The second world is mainly in the post bar, or a few extranets.</w:t>
      </w:r>
    </w:p>
    <w:p w:rsidR="006F382D" w:rsidRDefault="006F382D" w:rsidP="006F382D">
      <w:pPr>
        <w:pStyle w:val="21"/>
        <w:ind w:firstLine="420"/>
      </w:pPr>
      <w:r>
        <w:t>If there is no other army, if someone posts, it is normal netizen posting.</w:t>
      </w:r>
    </w:p>
    <w:p w:rsidR="006F382D" w:rsidRDefault="006F382D" w:rsidP="006F382D">
      <w:pPr>
        <w:pStyle w:val="21"/>
        <w:ind w:firstLine="420"/>
      </w:pPr>
      <w:r>
        <w:t>"The Big Five: So, in other words, you have never hired a navy army, right?</w:t>
      </w:r>
    </w:p>
    <w:p w:rsidR="006F382D" w:rsidRDefault="006F382D" w:rsidP="006F382D">
      <w:pPr>
        <w:pStyle w:val="21"/>
        <w:ind w:firstLine="420"/>
      </w:pPr>
      <w:r>
        <w:t>"" Ge Yimin: Only the second generation, gave money, January 30 or 40, can't remember how many times in total, others did not.</w:t>
      </w:r>
    </w:p>
    <w:p w:rsidR="006F382D" w:rsidRDefault="006F382D" w:rsidP="006F382D">
      <w:pPr>
        <w:pStyle w:val="21"/>
        <w:ind w:firstLine="420"/>
      </w:pPr>
      <w:r>
        <w:t xml:space="preserve">"Five Big Sas: Then, for the domain name of this website, Gegod, </w:t>
      </w:r>
      <w:r>
        <w:lastRenderedPageBreak/>
        <w:t>why suddenly there is a Google ad below it? Did you call it?</w:t>
      </w:r>
    </w:p>
    <w:p w:rsidR="006F382D" w:rsidRDefault="006F382D" w:rsidP="006F382D">
      <w:pPr>
        <w:pStyle w:val="21"/>
        <w:ind w:firstLine="420"/>
      </w:pPr>
      <w:r>
        <w:t>"" Ge Yimin: Just hit, and sometimes the amount of visits can be.</w:t>
      </w:r>
    </w:p>
    <w:p w:rsidR="006F382D" w:rsidRDefault="006F382D" w:rsidP="006F382D">
      <w:pPr>
        <w:pStyle w:val="21"/>
        <w:ind w:firstLine="420"/>
      </w:pPr>
      <w:r>
        <w:t>"The Big Five: Why did you put this advertisement?</w:t>
      </w:r>
    </w:p>
    <w:p w:rsidR="006F382D" w:rsidRDefault="006F382D" w:rsidP="006F382D">
      <w:pPr>
        <w:pStyle w:val="21"/>
        <w:ind w:firstLine="420"/>
      </w:pPr>
      <w:r>
        <w:t>"" Ge Yimin: Of course, you can get some advertising fees.</w:t>
      </w:r>
    </w:p>
    <w:p w:rsidR="006F382D" w:rsidRDefault="006F382D" w:rsidP="006F382D">
      <w:pPr>
        <w:pStyle w:val="21"/>
        <w:ind w:firstLine="420"/>
      </w:pPr>
      <w:r>
        <w:t>This is true for websites with a certain amount of traffic.</w:t>
      </w:r>
    </w:p>
    <w:p w:rsidR="006F382D" w:rsidRDefault="006F382D" w:rsidP="006F382D">
      <w:pPr>
        <w:pStyle w:val="21"/>
        <w:ind w:firstLine="420"/>
      </w:pPr>
      <w:r>
        <w:t>In the past, Google took 100 US dollars and Baidu took several hundred dollars.</w:t>
      </w:r>
    </w:p>
    <w:p w:rsidR="006F382D" w:rsidRDefault="006F382D" w:rsidP="006F382D">
      <w:pPr>
        <w:pStyle w:val="21"/>
        <w:ind w:firstLine="420"/>
      </w:pPr>
      <w:r>
        <w:t>"Five Great Sacrifices: I would like to ask you to establish the essence of the religion to make the people happy, the world is united, and thus come to the era of happy family.</w:t>
      </w:r>
    </w:p>
    <w:p w:rsidR="006F382D" w:rsidRDefault="006F382D" w:rsidP="006F382D">
      <w:pPr>
        <w:pStyle w:val="21"/>
        <w:ind w:firstLine="420"/>
      </w:pPr>
      <w:r>
        <w:t>Or is it just under the name of "communist Christian society", secretly fornicating and accumulating wealth? Regardless of believers.</w:t>
      </w:r>
    </w:p>
    <w:p w:rsidR="006F382D" w:rsidRDefault="006F382D" w:rsidP="006F382D">
      <w:pPr>
        <w:pStyle w:val="21"/>
        <w:ind w:firstLine="420"/>
      </w:pPr>
      <w:r>
        <w:t>"" Ge Yimin: The former is to build a communist society.</w:t>
      </w:r>
    </w:p>
    <w:p w:rsidR="006F382D" w:rsidRDefault="006F382D" w:rsidP="006F382D">
      <w:pPr>
        <w:pStyle w:val="21"/>
        <w:ind w:firstLine="420"/>
      </w:pPr>
      <w:r>
        <w:t>I didn't meet any female netizens. The only two I met, one I met on QQ chat, and one I met on NetEase dating, were all Zhenjiang netizens, and they were older than me.</w:t>
      </w:r>
    </w:p>
    <w:p w:rsidR="006F382D" w:rsidRDefault="006F382D" w:rsidP="006F382D">
      <w:pPr>
        <w:pStyle w:val="21"/>
        <w:ind w:firstLine="420"/>
      </w:pPr>
      <w:r>
        <w:t xml:space="preserve">Only Zhu Huaibing has donated 20 yuan, and his </w:t>
      </w:r>
      <w:r w:rsidR="009F4861">
        <w:t>“wordofgod”</w:t>
      </w:r>
      <w:r>
        <w:t>s are recorded.</w:t>
      </w:r>
    </w:p>
    <w:p w:rsidR="006F382D" w:rsidRDefault="006F382D" w:rsidP="006F382D">
      <w:pPr>
        <w:pStyle w:val="21"/>
        <w:ind w:firstLine="420"/>
      </w:pPr>
      <w:r>
        <w:t>My wife is ill, and netizens raise money. This is not a dedication.</w:t>
      </w:r>
    </w:p>
    <w:p w:rsidR="006F382D" w:rsidRDefault="006F382D" w:rsidP="006F382D">
      <w:pPr>
        <w:pStyle w:val="21"/>
        <w:ind w:firstLine="420"/>
      </w:pPr>
      <w:r>
        <w:t>Because there is no organization, "believers" (with quotes) are loose.</w:t>
      </w:r>
    </w:p>
    <w:p w:rsidR="006F382D" w:rsidRDefault="006F382D" w:rsidP="006F382D">
      <w:pPr>
        <w:pStyle w:val="21"/>
        <w:ind w:firstLine="420"/>
      </w:pPr>
      <w:r>
        <w:t>"Five Great Sacrifices: In addition, your religious religion only propagates ideas and does not engage in organization. Are you sure you are playing games like playing houses?</w:t>
      </w:r>
    </w:p>
    <w:p w:rsidR="006F382D" w:rsidRDefault="006F382D" w:rsidP="006F382D">
      <w:pPr>
        <w:pStyle w:val="21"/>
        <w:ind w:firstLine="420"/>
      </w:pPr>
    </w:p>
    <w:p w:rsidR="006F382D" w:rsidRDefault="006F382D" w:rsidP="006F382D">
      <w:pPr>
        <w:pStyle w:val="21"/>
        <w:ind w:firstLine="420"/>
      </w:pPr>
      <w:r>
        <w:t>66</w:t>
      </w:r>
      <w:r w:rsidR="00922E56">
        <w:rPr>
          <w:rFonts w:hint="eastAsia"/>
        </w:rPr>
        <w:t>5</w:t>
      </w:r>
      <w:r>
        <w:t>. The vast sea of ​​people: gym miscellaneous pictures, carefully look through gym's</w:t>
      </w:r>
    </w:p>
    <w:p w:rsidR="006F382D" w:rsidRDefault="006F382D" w:rsidP="006F382D">
      <w:pPr>
        <w:pStyle w:val="21"/>
        <w:ind w:firstLine="420"/>
      </w:pPr>
      <w:r>
        <w:t xml:space="preserve">Some videos with pictures (such as gym2020) will always have unexpected discoveries. Among them, there are some pictures of the </w:t>
      </w:r>
      <w:r>
        <w:lastRenderedPageBreak/>
        <w:t>mental certificate of severe depression of gym, but according to the recent chat records of Shenqun, this is actually the work of Ge Hei Xiaomi. ?</w:t>
      </w:r>
    </w:p>
    <w:p w:rsidR="006F382D" w:rsidRDefault="006F382D" w:rsidP="006F382D">
      <w:pPr>
        <w:pStyle w:val="21"/>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rsidR="006F382D" w:rsidRDefault="006F382D" w:rsidP="006F382D">
      <w:pPr>
        <w:pStyle w:val="21"/>
        <w:ind w:firstLine="420"/>
      </w:pPr>
      <w:r>
        <w:t>"For the father to know: Post it may have it.</w:t>
      </w:r>
    </w:p>
    <w:p w:rsidR="006F382D" w:rsidRDefault="006F382D" w:rsidP="006F382D">
      <w:pPr>
        <w:pStyle w:val="21"/>
        <w:ind w:firstLine="420"/>
      </w:pPr>
      <w:r>
        <w:t>I remember that there are speeches from true believers in the fairy group chat.</w:t>
      </w:r>
    </w:p>
    <w:p w:rsidR="006F382D" w:rsidRDefault="006F382D" w:rsidP="006F382D">
      <w:pPr>
        <w:pStyle w:val="21"/>
        <w:ind w:firstLine="420"/>
      </w:pPr>
      <w:r>
        <w:t>"" Zhu official heart: Ge Chi.</w:t>
      </w:r>
    </w:p>
    <w:p w:rsidR="00AE1B75" w:rsidRDefault="00AE1B75" w:rsidP="006F382D">
      <w:pPr>
        <w:pStyle w:val="21"/>
        <w:ind w:firstLine="420"/>
      </w:pPr>
    </w:p>
    <w:p w:rsidR="00AE1B75" w:rsidRDefault="00AE1B75" w:rsidP="00AE1B75">
      <w:pPr>
        <w:pStyle w:val="21"/>
        <w:ind w:firstLine="420"/>
      </w:pPr>
      <w:r>
        <w:t>666. YY Live determines that the nickname "Ge Yimin" is illegal</w:t>
      </w:r>
    </w:p>
    <w:p w:rsidR="00AE1B75" w:rsidRDefault="00AE1B75" w:rsidP="00AE1B75">
      <w:pPr>
        <w:pStyle w:val="21"/>
        <w:ind w:firstLine="420"/>
      </w:pPr>
      <w:r>
        <w:t>Forced to change the name, now I changed it to "gegodcom"</w:t>
      </w:r>
    </w:p>
    <w:p w:rsidR="00AE1B75" w:rsidRDefault="00AE1B75" w:rsidP="00AE1B75">
      <w:pPr>
        <w:pStyle w:val="21"/>
        <w:ind w:firstLine="420"/>
      </w:pPr>
      <w:r>
        <w:t>"Deyang himself: Poetry and distance are not as good as truth.</w:t>
      </w:r>
    </w:p>
    <w:p w:rsidR="00AE1B75" w:rsidRDefault="00AE1B75" w:rsidP="00AE1B75">
      <w:pPr>
        <w:pStyle w:val="21"/>
        <w:ind w:firstLine="420"/>
      </w:pPr>
      <w:r>
        <w:t>Writing a book is more important than propaganda.</w:t>
      </w:r>
    </w:p>
    <w:p w:rsidR="00AE1B75" w:rsidRDefault="00AE1B75" w:rsidP="00AE1B75">
      <w:pPr>
        <w:pStyle w:val="21"/>
        <w:ind w:firstLine="420"/>
      </w:pPr>
      <w:r>
        <w:t>Netizens write too many books, and no one reads them without publicity.</w:t>
      </w:r>
    </w:p>
    <w:p w:rsidR="00AE1B75" w:rsidRDefault="00AE1B75" w:rsidP="00AE1B75">
      <w:pPr>
        <w:pStyle w:val="21"/>
        <w:ind w:firstLine="420"/>
      </w:pPr>
      <w:r>
        <w:t>Hello Zhuxue, Satan is a tool of God, and everything is in God's hands.</w:t>
      </w:r>
    </w:p>
    <w:p w:rsidR="00AE1B75" w:rsidRDefault="00AE1B75" w:rsidP="00AE1B75">
      <w:pPr>
        <w:pStyle w:val="21"/>
        <w:ind w:firstLine="420"/>
      </w:pPr>
      <w:r>
        <w:t>The truth is a communist society, where everyone is equal.</w:t>
      </w:r>
    </w:p>
    <w:p w:rsidR="00AE1B75" w:rsidRDefault="00AE1B75" w:rsidP="00AE1B75">
      <w:pPr>
        <w:pStyle w:val="21"/>
        <w:ind w:firstLine="420"/>
      </w:pPr>
      <w:r>
        <w:t>Is your main god Satan? Cher. Satan is a tool of God, created by God, in order to test man spiritually.</w:t>
      </w:r>
    </w:p>
    <w:p w:rsidR="00AE1B75" w:rsidRDefault="00AE1B75" w:rsidP="00AE1B75">
      <w:pPr>
        <w:pStyle w:val="21"/>
        <w:ind w:firstLine="420"/>
      </w:pPr>
      <w:r>
        <w:t>Cher, did you delete so many posts that you reply to me?</w:t>
      </w:r>
    </w:p>
    <w:p w:rsidR="00AE1B75" w:rsidRDefault="00AE1B75" w:rsidP="00AE1B75">
      <w:pPr>
        <w:pStyle w:val="21"/>
        <w:ind w:firstLine="420"/>
      </w:pPr>
      <w:r>
        <w:t>We don't think that Satan is the opposite of God.</w:t>
      </w:r>
    </w:p>
    <w:p w:rsidR="00AE1B75" w:rsidRDefault="009F4861" w:rsidP="00AE1B75">
      <w:pPr>
        <w:pStyle w:val="21"/>
        <w:ind w:firstLine="420"/>
      </w:pPr>
      <w:r>
        <w:t>“wordofgod”</w:t>
      </w:r>
      <w:r w:rsidR="00AE1B75">
        <w:t xml:space="preserve"> Twelve 28. All sins are allowed by God to be ordered </w:t>
      </w:r>
      <w:r w:rsidR="00AE1B75">
        <w:lastRenderedPageBreak/>
        <w:t>by God.</w:t>
      </w:r>
    </w:p>
    <w:p w:rsidR="00AE1B75" w:rsidRDefault="00AE1B75" w:rsidP="00AE1B75">
      <w:pPr>
        <w:pStyle w:val="21"/>
        <w:ind w:firstLine="420"/>
      </w:pPr>
      <w:r>
        <w:t>29. Satan, a good student of God, endures humiliation and works with God.</w:t>
      </w:r>
    </w:p>
    <w:p w:rsidR="00AE1B75" w:rsidRDefault="00AE1B75" w:rsidP="00AE1B75">
      <w:pPr>
        <w:pStyle w:val="21"/>
        <w:ind w:firstLine="420"/>
      </w:pPr>
    </w:p>
    <w:p w:rsidR="00AE1B75" w:rsidRDefault="00AE1B75" w:rsidP="00AE1B75">
      <w:pPr>
        <w:pStyle w:val="21"/>
        <w:ind w:firstLine="420"/>
      </w:pPr>
      <w:r>
        <w:t>667. The vast sea of ​​people: In the world of netizens, as the mother or wife of netizens</w:t>
      </w:r>
    </w:p>
    <w:p w:rsidR="00AE1B75" w:rsidRDefault="00AE1B75" w:rsidP="00AE1B75">
      <w:pPr>
        <w:pStyle w:val="21"/>
        <w:ind w:firstLine="420"/>
      </w:pPr>
      <w:r>
        <w:t>They are often the most normal people, but it is a pity that they show up with father and son with abnormal brains.</w:t>
      </w:r>
    </w:p>
    <w:p w:rsidR="00AE1B75" w:rsidRDefault="00AE1B75" w:rsidP="00AE1B75">
      <w:pPr>
        <w:pStyle w:val="21"/>
        <w:ind w:firstLine="420"/>
      </w:pPr>
      <w:r>
        <w:t xml:space="preserve">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t>
      </w:r>
      <w:r w:rsidR="009F4861">
        <w:t>“wordofgod”</w:t>
      </w:r>
      <w:r>
        <w:t>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rsidR="00AE1B75" w:rsidRDefault="00AE1B75" w:rsidP="00AE1B75">
      <w:pPr>
        <w:pStyle w:val="21"/>
        <w:ind w:firstLine="420"/>
      </w:pPr>
    </w:p>
    <w:p w:rsidR="00AE1B75" w:rsidRDefault="00AE1B75" w:rsidP="00AE1B75">
      <w:pPr>
        <w:pStyle w:val="21"/>
        <w:ind w:firstLine="420"/>
      </w:pPr>
      <w:r>
        <w:t>Chapter 668: Big Brother Regrets Young Master: About the Dark History of the Geshen Cult</w:t>
      </w:r>
    </w:p>
    <w:p w:rsidR="00AE1B75" w:rsidRDefault="00AE1B75" w:rsidP="00AE1B75">
      <w:pPr>
        <w:pStyle w:val="21"/>
        <w:ind w:firstLine="420"/>
      </w:pPr>
      <w:r>
        <w:t>Ge Shen was sentenced about twenty years ago because he previously named himself Ge Shen. Who thought it would come out in 15 years, and then continue to spread. This time it is estimated that there will be no time to escape. Haha.</w:t>
      </w:r>
    </w:p>
    <w:p w:rsidR="00AE1B75" w:rsidRDefault="00AE1B75" w:rsidP="00AE1B75">
      <w:pPr>
        <w:pStyle w:val="21"/>
        <w:ind w:firstLine="420"/>
      </w:pPr>
      <w:r>
        <w:lastRenderedPageBreak/>
        <w:t>Ge Shen cult this stuff. It is scum. An annoying cult.</w:t>
      </w:r>
    </w:p>
    <w:p w:rsidR="00AE1B75" w:rsidRDefault="00AE1B75" w:rsidP="00AE1B75">
      <w:pPr>
        <w:pStyle w:val="21"/>
        <w:ind w:firstLine="420"/>
      </w:pPr>
      <w:r>
        <w:t>"Ziwei saint Zhao Mang: Ge Shen has never been formally sentenced before, and there may be one in the future.</w:t>
      </w:r>
    </w:p>
    <w:p w:rsidR="00AE1B75" w:rsidRDefault="00AE1B75" w:rsidP="00AE1B75">
      <w:pPr>
        <w:pStyle w:val="21"/>
        <w:ind w:firstLine="420"/>
      </w:pPr>
      <w:r>
        <w:t>"Brother Gu regrets the young master: I hope he can be sentenced indefinitely. No harm.</w:t>
      </w:r>
    </w:p>
    <w:p w:rsidR="00AE1B75" w:rsidRDefault="00AE1B75" w:rsidP="00AE1B75">
      <w:pPr>
        <w:pStyle w:val="21"/>
        <w:ind w:firstLine="420"/>
      </w:pPr>
      <w:r>
        <w:t>For the people. This person must end badly. I will never let him go.</w:t>
      </w:r>
    </w:p>
    <w:p w:rsidR="00AE1B75" w:rsidRDefault="00AE1B75" w:rsidP="00AE1B75">
      <w:pPr>
        <w:pStyle w:val="21"/>
        <w:ind w:firstLine="420"/>
      </w:pPr>
      <w:r>
        <w:t>kill him.</w:t>
      </w:r>
    </w:p>
    <w:p w:rsidR="00AE1B75" w:rsidRDefault="00AE1B75" w:rsidP="00AE1B75">
      <w:pPr>
        <w:pStyle w:val="21"/>
        <w:ind w:firstLine="420"/>
      </w:pPr>
      <w:r>
        <w:t>Ask everyone to sentence Ge Cult to life.</w:t>
      </w:r>
    </w:p>
    <w:p w:rsidR="00AE1B75" w:rsidRDefault="00AE1B75" w:rsidP="00AE1B75">
      <w:pPr>
        <w:pStyle w:val="21"/>
        <w:ind w:firstLine="420"/>
      </w:pPr>
      <w:r>
        <w:t>Let him stay in prison for the rest of his life.</w:t>
      </w:r>
    </w:p>
    <w:p w:rsidR="00AE1B75" w:rsidRDefault="00AE1B75" w:rsidP="00AE1B75">
      <w:pPr>
        <w:pStyle w:val="21"/>
        <w:ind w:firstLine="420"/>
      </w:pPr>
      <w:r>
        <w:t>Also report me. My heart is just upset.</w:t>
      </w:r>
    </w:p>
    <w:p w:rsidR="00AE1B75" w:rsidRDefault="00AE1B75" w:rsidP="00AE1B75">
      <w:pPr>
        <w:pStyle w:val="21"/>
        <w:ind w:firstLine="420"/>
      </w:pPr>
      <w:r>
        <w:t>When he reported me. My tears almost stayed.</w:t>
      </w:r>
    </w:p>
    <w:p w:rsidR="00AE1B75" w:rsidRDefault="00AE1B75" w:rsidP="00AE1B75">
      <w:pPr>
        <w:pStyle w:val="21"/>
        <w:ind w:firstLine="420"/>
      </w:pPr>
      <w:r>
        <w:t>It was blocked by his report for many days before it was used back.</w:t>
      </w:r>
    </w:p>
    <w:p w:rsidR="00AE1B75" w:rsidRDefault="00AE1B75" w:rsidP="00AE1B75">
      <w:pPr>
        <w:pStyle w:val="21"/>
        <w:ind w:firstLine="420"/>
      </w:pPr>
      <w:r>
        <w:t>I guess. Ge Shen is expected to be sentenced to life, haha</w:t>
      </w:r>
    </w:p>
    <w:p w:rsidR="00AE1B75" w:rsidRDefault="00AE1B75" w:rsidP="00AE1B75">
      <w:pPr>
        <w:pStyle w:val="21"/>
        <w:ind w:firstLine="420"/>
      </w:pPr>
      <w:r>
        <w:t>Little to say, it's indefinite. It is not an exaggeration to say that it was shot, Geshen cult. Be kind. Estimated to be sentenced to life. Ge Xie.</w:t>
      </w:r>
    </w:p>
    <w:p w:rsidR="00AE1B75" w:rsidRDefault="00AE1B75" w:rsidP="00AE1B75">
      <w:pPr>
        <w:pStyle w:val="21"/>
        <w:ind w:firstLine="420"/>
      </w:pPr>
      <w:r>
        <w:t>I thought you were a idiot Ge, so just forget it.</w:t>
      </w:r>
    </w:p>
    <w:p w:rsidR="00AE1B75" w:rsidRDefault="00AE1B75" w:rsidP="00AE1B75">
      <w:pPr>
        <w:pStyle w:val="21"/>
        <w:ind w:firstLine="420"/>
      </w:pPr>
      <w:r>
        <w:t>See your profile picture.</w:t>
      </w:r>
    </w:p>
    <w:p w:rsidR="00AE1B75" w:rsidRDefault="00AE1B75" w:rsidP="00AE1B75">
      <w:pPr>
        <w:pStyle w:val="21"/>
        <w:ind w:firstLine="420"/>
      </w:pPr>
      <w:r>
        <w:t>"Deyang himself: I mean, I'm a beautiful woman, and Ge is a man.</w:t>
      </w:r>
    </w:p>
    <w:p w:rsidR="00AE1B75" w:rsidRDefault="00AE1B75" w:rsidP="00AE1B75">
      <w:pPr>
        <w:pStyle w:val="21"/>
        <w:ind w:firstLine="420"/>
      </w:pPr>
      <w:r>
        <w:t>"" Brother Gu regrets the young master: I recently saw Ge and I really hate it.</w:t>
      </w:r>
    </w:p>
    <w:p w:rsidR="00AE1B75" w:rsidRDefault="00AE1B75" w:rsidP="00AE1B75">
      <w:pPr>
        <w:pStyle w:val="21"/>
        <w:ind w:firstLine="420"/>
      </w:pPr>
      <w:r>
        <w:t>I'm sorry.</w:t>
      </w:r>
    </w:p>
    <w:p w:rsidR="00AE1B75" w:rsidRDefault="00AE1B75" w:rsidP="00AE1B75">
      <w:pPr>
        <w:pStyle w:val="21"/>
        <w:ind w:firstLine="420"/>
      </w:pPr>
      <w:r>
        <w:t>I saw Ge and wanted to kill him. I have hatred for him. He reported my number last time. Has been blocked.</w:t>
      </w:r>
    </w:p>
    <w:p w:rsidR="00AE1B75" w:rsidRDefault="00AE1B75" w:rsidP="00AE1B75">
      <w:pPr>
        <w:pStyle w:val="21"/>
        <w:ind w:firstLine="420"/>
      </w:pPr>
      <w:r>
        <w:t>He thought he was great.</w:t>
      </w:r>
    </w:p>
    <w:p w:rsidR="00AE1B75" w:rsidRDefault="00AE1B75" w:rsidP="00AE1B75">
      <w:pPr>
        <w:pStyle w:val="21"/>
        <w:ind w:firstLine="420"/>
      </w:pPr>
      <w:r>
        <w:t>"Zhuxue and Taxue: Nervous Chicken Cry (picture).</w:t>
      </w:r>
    </w:p>
    <w:p w:rsidR="00AE1B75" w:rsidRDefault="00AE1B75" w:rsidP="00AE1B75">
      <w:pPr>
        <w:pStyle w:val="21"/>
        <w:ind w:firstLine="420"/>
      </w:pPr>
    </w:p>
    <w:p w:rsidR="00AE1B75" w:rsidRDefault="00AE1B75" w:rsidP="00AE1B75">
      <w:pPr>
        <w:pStyle w:val="21"/>
        <w:ind w:firstLine="420"/>
      </w:pPr>
      <w:r>
        <w:rPr>
          <w:rFonts w:hint="eastAsia"/>
        </w:rPr>
        <w:t>669</w:t>
      </w:r>
      <w:r>
        <w:rPr>
          <w:rFonts w:hint="eastAsia"/>
        </w:rPr>
        <w:t>、</w:t>
      </w:r>
      <w:r>
        <w:rPr>
          <w:rFonts w:hint="eastAsia"/>
        </w:rPr>
        <w:t>The vast crowd: Let</w:t>
      </w:r>
      <w:r>
        <w:rPr>
          <w:rFonts w:hint="eastAsia"/>
        </w:rPr>
        <w:t>’</w:t>
      </w:r>
      <w:r>
        <w:rPr>
          <w:rFonts w:hint="eastAsia"/>
        </w:rPr>
        <w:t>s talk about what I call Zhongwangzhe.</w:t>
      </w:r>
    </w:p>
    <w:p w:rsidR="00AE1B75" w:rsidRDefault="00AE1B75" w:rsidP="00AE1B75">
      <w:pPr>
        <w:pStyle w:val="21"/>
        <w:ind w:firstLine="420"/>
      </w:pPr>
      <w:r>
        <w:t xml:space="preserve">Under certain circumstances, I will call them by their real names, </w:t>
      </w:r>
      <w:r>
        <w:lastRenderedPageBreak/>
        <w:t>but I sometimes call them aliases. But you can also share the call method.</w:t>
      </w:r>
    </w:p>
    <w:p w:rsidR="00AE1B75" w:rsidRDefault="00AE1B75" w:rsidP="00AE1B75">
      <w:pPr>
        <w:pStyle w:val="21"/>
        <w:ind w:firstLine="420"/>
      </w:pPr>
      <w:r>
        <w:t>Ge Yimin, because his name has been banned, I often call him by his alias "gym", "ge billion people", and "Ge (ge) god". The slanderous name is "Ge Zhu".</w:t>
      </w:r>
    </w:p>
    <w:p w:rsidR="00AE1B75" w:rsidRDefault="00AE1B75" w:rsidP="00AE1B75">
      <w:pPr>
        <w:pStyle w:val="21"/>
        <w:ind w:firstLine="420"/>
      </w:pPr>
      <w:r>
        <w:t>"Knowing for my father: Ge Bi,,,</w:t>
      </w:r>
    </w:p>
    <w:p w:rsidR="00AE1B75" w:rsidRDefault="00AE1B75" w:rsidP="00AE1B75">
      <w:pPr>
        <w:pStyle w:val="21"/>
        <w:ind w:firstLine="420"/>
      </w:pPr>
      <w:r>
        <w:rPr>
          <w:rFonts w:hint="eastAsia"/>
        </w:rPr>
        <w:t>》》</w:t>
      </w:r>
      <w:r>
        <w:rPr>
          <w:rFonts w:hint="eastAsia"/>
        </w:rPr>
        <w:t>Jiu Yu: Known for a long time the name (comical</w:t>
      </w:r>
    </w:p>
    <w:p w:rsidR="00AE1B75" w:rsidRDefault="00AE1B75" w:rsidP="00AE1B75">
      <w:pPr>
        <w:pStyle w:val="21"/>
        <w:ind w:firstLine="420"/>
      </w:pPr>
      <w:r>
        <w:t>"No longer anonymous: Haha, where did you go?</w:t>
      </w:r>
    </w:p>
    <w:p w:rsidR="00AE1B75" w:rsidRDefault="00AE1B75" w:rsidP="00AE1B75">
      <w:pPr>
        <w:pStyle w:val="21"/>
        <w:ind w:firstLine="420"/>
      </w:pPr>
      <w:r>
        <w:t>Isn't there no online indefinite period?</w:t>
      </w:r>
    </w:p>
    <w:p w:rsidR="00AE1B75" w:rsidRDefault="00AE1B75" w:rsidP="00AE1B75">
      <w:pPr>
        <w:pStyle w:val="21"/>
        <w:ind w:firstLine="420"/>
      </w:pPr>
      <w:r>
        <w:t>"" Brother Gu regrets the young master: It is estimated that Ge Xie was called to drink tea. Haha. He deserves it.</w:t>
      </w:r>
    </w:p>
    <w:p w:rsidR="00AE1B75" w:rsidRDefault="00AE1B75" w:rsidP="00AE1B75">
      <w:pPr>
        <w:pStyle w:val="21"/>
        <w:ind w:firstLine="420"/>
      </w:pPr>
      <w:r>
        <w:t>"I haven't posted: I'm starting to make sauce again, right?</w:t>
      </w:r>
    </w:p>
    <w:p w:rsidR="00AE1B75" w:rsidRDefault="00AE1B75" w:rsidP="00AE1B75">
      <w:pPr>
        <w:pStyle w:val="21"/>
        <w:ind w:firstLine="420"/>
      </w:pPr>
      <w:r>
        <w:t>"" Brother Gu regrets the young master: Are you Ge Xie? As long as Ge Xie is defeated, Ge Xie will be brought down. I just continued to get him to a terrible failure. It made him snow-capped mountains worse.</w:t>
      </w:r>
    </w:p>
    <w:p w:rsidR="00AE1B75" w:rsidRDefault="00AE1B75" w:rsidP="00AE1B75">
      <w:pPr>
        <w:pStyle w:val="21"/>
        <w:ind w:firstLine="420"/>
      </w:pPr>
      <w:r>
        <w:t>He was defeated. I applauded.</w:t>
      </w:r>
    </w:p>
    <w:p w:rsidR="00AE1B75" w:rsidRDefault="00AE1B75" w:rsidP="00AE1B75">
      <w:pPr>
        <w:pStyle w:val="21"/>
        <w:ind w:firstLine="420"/>
      </w:pPr>
      <w:r>
        <w:t>Am I pouring the paste. No one can control it.</w:t>
      </w:r>
    </w:p>
    <w:p w:rsidR="00AE1B75" w:rsidRDefault="00AE1B75" w:rsidP="00AE1B75">
      <w:pPr>
        <w:pStyle w:val="21"/>
        <w:ind w:firstLine="420"/>
      </w:pPr>
      <w:r>
        <w:t>Ge Xie must lose. And it must be the day that will never turn back.</w:t>
      </w:r>
    </w:p>
    <w:p w:rsidR="00AE1B75" w:rsidRDefault="00AE1B75" w:rsidP="00AE1B75">
      <w:pPr>
        <w:pStyle w:val="21"/>
        <w:ind w:firstLine="420"/>
      </w:pPr>
      <w:r>
        <w:t>He hurts people so badly! Not indefinitely. Are those people right?</w:t>
      </w:r>
    </w:p>
    <w:p w:rsidR="00AE1B75" w:rsidRDefault="00AE1B75" w:rsidP="00AE1B75">
      <w:pPr>
        <w:pStyle w:val="21"/>
        <w:ind w:firstLine="420"/>
      </w:pPr>
      <w:r>
        <w:t>He sealed my number, just continue!</w:t>
      </w:r>
    </w:p>
    <w:p w:rsidR="00AE1B75" w:rsidRDefault="00AE1B75" w:rsidP="00AE1B75">
      <w:pPr>
        <w:pStyle w:val="21"/>
        <w:ind w:firstLine="420"/>
      </w:pPr>
      <w:r>
        <w:t>Ge Xie, please report a wave.</w:t>
      </w:r>
    </w:p>
    <w:p w:rsidR="00AE1B75" w:rsidRDefault="00AE1B75" w:rsidP="00AE1B75">
      <w:pPr>
        <w:pStyle w:val="21"/>
        <w:ind w:firstLine="420"/>
      </w:pPr>
      <w:r>
        <w:t>Unwilling to bow to the evil forces.</w:t>
      </w:r>
    </w:p>
    <w:p w:rsidR="00AE1B75" w:rsidRDefault="00AE1B75" w:rsidP="00AE1B75">
      <w:pPr>
        <w:pStyle w:val="21"/>
        <w:ind w:firstLine="420"/>
      </w:pPr>
      <w:r>
        <w:t>I will set off firecrackers to congratulate Xia Ge Xie for imprisonment forever.</w:t>
      </w:r>
    </w:p>
    <w:p w:rsidR="00AE1B75" w:rsidRDefault="00AE1B75" w:rsidP="00AE1B75">
      <w:pPr>
        <w:pStyle w:val="21"/>
        <w:ind w:firstLine="420"/>
      </w:pPr>
    </w:p>
    <w:p w:rsidR="00AE1B75" w:rsidRDefault="00AE1B75" w:rsidP="00AE1B75">
      <w:pPr>
        <w:pStyle w:val="21"/>
        <w:ind w:firstLine="420"/>
      </w:pPr>
      <w:r>
        <w:t>670, Brother Gu regrets the young master: That Ge Cult. Dreaming. Return to God</w:t>
      </w:r>
    </w:p>
    <w:p w:rsidR="00AE1B75" w:rsidRDefault="00AE1B75" w:rsidP="00AE1B75">
      <w:pPr>
        <w:pStyle w:val="21"/>
        <w:ind w:firstLine="420"/>
      </w:pPr>
      <w:r>
        <w:t xml:space="preserve">There is only one scum. He was finally sentenced and sentenced! He thought I would not bring it up. Go ahead and dream of your spring </w:t>
      </w:r>
      <w:r>
        <w:lastRenderedPageBreak/>
        <w:t>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rsidR="00AE1B75" w:rsidRDefault="00AE1B75" w:rsidP="00AE1B75">
      <w:pPr>
        <w:pStyle w:val="21"/>
        <w:ind w:firstLine="420"/>
      </w:pPr>
      <w:r>
        <w:t>Don't think that your actions can escape anyone. You can't escape the record of our years!</w:t>
      </w:r>
    </w:p>
    <w:p w:rsidR="00AE1B75" w:rsidRDefault="00AE1B75" w:rsidP="00AE1B75">
      <w:pPr>
        <w:pStyle w:val="21"/>
        <w:ind w:firstLine="420"/>
      </w:pPr>
      <w:r>
        <w:t>Not only can you not escape legal sanctions. And you can't escape the evil deeds recorded by the years.</w:t>
      </w:r>
    </w:p>
    <w:p w:rsidR="00AE1B75" w:rsidRDefault="00AE1B75" w:rsidP="00AE1B75">
      <w:pPr>
        <w:pStyle w:val="21"/>
        <w:ind w:firstLine="420"/>
      </w:pPr>
      <w:r>
        <w:t>I remember you, Ge Yimin, the scumbag!</w:t>
      </w:r>
    </w:p>
    <w:p w:rsidR="00AE1B75" w:rsidRDefault="00AE1B75" w:rsidP="00AE1B75">
      <w:pPr>
        <w:pStyle w:val="21"/>
        <w:ind w:firstLine="420"/>
      </w:pPr>
      <w:r>
        <w:t>"Siwei Kitchen: There is a theory that makes everyone feel reasonable and reasonable.</w:t>
      </w:r>
    </w:p>
    <w:p w:rsidR="00AE1B75" w:rsidRDefault="00AE1B75" w:rsidP="00AE1B75">
      <w:pPr>
        <w:pStyle w:val="21"/>
        <w:ind w:firstLine="420"/>
      </w:pPr>
      <w:r>
        <w:t>"" Brother Gu regrets the young master: Yes. Yes it is. But Ge Yimin. Everyone knows evil deeds.</w:t>
      </w:r>
    </w:p>
    <w:p w:rsidR="00AE1B75" w:rsidRDefault="00AE1B75" w:rsidP="00AE1B75">
      <w:pPr>
        <w:pStyle w:val="21"/>
        <w:ind w:firstLine="420"/>
      </w:pPr>
      <w:r>
        <w:rPr>
          <w:rFonts w:hint="eastAsia"/>
        </w:rPr>
        <w:t>》》</w:t>
      </w:r>
      <w:r>
        <w:rPr>
          <w:rFonts w:hint="eastAsia"/>
        </w:rPr>
        <w:t>Deyang himself: Zhu Xue, I am also myself, @I We will work hard together in Xintiandi.</w:t>
      </w:r>
    </w:p>
    <w:p w:rsidR="00AE1B75" w:rsidRDefault="00AE1B75" w:rsidP="00AE1B75">
      <w:pPr>
        <w:pStyle w:val="21"/>
        <w:ind w:firstLine="420"/>
      </w:pPr>
      <w:r>
        <w:t>Saint saint, in her early 50s, time does not wait for me.</w:t>
      </w:r>
    </w:p>
    <w:p w:rsidR="00AE1B75" w:rsidRDefault="00AE1B75" w:rsidP="00AE1B75">
      <w:pPr>
        <w:pStyle w:val="21"/>
        <w:ind w:firstLine="420"/>
      </w:pPr>
      <w:r>
        <w:t>The story king Zhuxue, the true god and creator, has only one, who created the world.</w:t>
      </w:r>
    </w:p>
    <w:p w:rsidR="00AE1B75" w:rsidRDefault="00AE1B75" w:rsidP="00AE1B75">
      <w:pPr>
        <w:pStyle w:val="21"/>
        <w:ind w:firstLine="420"/>
      </w:pPr>
      <w:r>
        <w:t>We think that there is only one universe, and there are non-universes outside. . . .</w:t>
      </w:r>
    </w:p>
    <w:p w:rsidR="00AE1B75" w:rsidRDefault="00AE1B75" w:rsidP="00AE1B75">
      <w:pPr>
        <w:pStyle w:val="21"/>
        <w:ind w:firstLine="420"/>
      </w:pPr>
      <w:r>
        <w:t>"Brother Gu regrets the young master: This Ge Cult is estimated to have been sentenced to life. only. punishment.</w:t>
      </w:r>
    </w:p>
    <w:p w:rsidR="00AE1B75" w:rsidRDefault="00AE1B75" w:rsidP="00AE1B75">
      <w:pPr>
        <w:pStyle w:val="21"/>
        <w:ind w:firstLine="420"/>
      </w:pPr>
      <w:r>
        <w:t>Ge Yimin deserves it.</w:t>
      </w:r>
    </w:p>
    <w:p w:rsidR="00AE1B75" w:rsidRDefault="00AE1B75" w:rsidP="00AE1B75">
      <w:pPr>
        <w:pStyle w:val="21"/>
        <w:ind w:firstLine="420"/>
      </w:pPr>
      <w:r>
        <w:t>If he didn't report me. Why should I talk like this! He is so harmful. Such people. Little people walk.</w:t>
      </w:r>
    </w:p>
    <w:p w:rsidR="00AE1B75" w:rsidRDefault="00AE1B75" w:rsidP="00AE1B75">
      <w:pPr>
        <w:pStyle w:val="21"/>
        <w:ind w:firstLine="420"/>
      </w:pPr>
      <w:r>
        <w:t>Useless social scumbags.</w:t>
      </w:r>
    </w:p>
    <w:p w:rsidR="00AE1B75" w:rsidRDefault="00AE1B75" w:rsidP="00AE1B75">
      <w:pPr>
        <w:pStyle w:val="21"/>
        <w:ind w:firstLine="420"/>
      </w:pPr>
      <w:r>
        <w:t xml:space="preserve">Go to Hong Kong to publish books. Harming young people's </w:t>
      </w:r>
      <w:r>
        <w:lastRenderedPageBreak/>
        <w:t>psychology, do you think you can escape?</w:t>
      </w:r>
    </w:p>
    <w:p w:rsidR="00AE1B75" w:rsidRDefault="00AE1B75" w:rsidP="00AE1B75">
      <w:pPr>
        <w:pStyle w:val="21"/>
        <w:ind w:firstLine="420"/>
      </w:pPr>
      <w:r>
        <w:t>"" Deyang himself: I agree with this sentence: villain behavior.</w:t>
      </w:r>
    </w:p>
    <w:p w:rsidR="00AE1B75" w:rsidRDefault="00AE1B75" w:rsidP="00AE1B75">
      <w:pPr>
        <w:pStyle w:val="21"/>
        <w:ind w:firstLine="420"/>
      </w:pPr>
    </w:p>
    <w:p w:rsidR="00AE1B75" w:rsidRDefault="00AE1B75" w:rsidP="00AE1B75">
      <w:pPr>
        <w:pStyle w:val="21"/>
        <w:ind w:firstLine="420"/>
      </w:pPr>
      <w:r>
        <w:rPr>
          <w:rFonts w:hint="eastAsia"/>
        </w:rPr>
        <w:t>671</w:t>
      </w:r>
      <w:r>
        <w:rPr>
          <w:rFonts w:hint="eastAsia"/>
        </w:rPr>
        <w:t>、</w:t>
      </w:r>
      <w:r>
        <w:rPr>
          <w:rFonts w:hint="eastAsia"/>
        </w:rPr>
        <w:t xml:space="preserve">I'm sorry, I'm sorry: Ge Yimin's </w:t>
      </w:r>
      <w:r w:rsidR="009F4861">
        <w:t>“</w:t>
      </w:r>
      <w:r w:rsidR="009F4861">
        <w:rPr>
          <w:rFonts w:hint="eastAsia"/>
        </w:rPr>
        <w:t>wordofgod</w:t>
      </w:r>
      <w:r w:rsidR="009F4861">
        <w:t>”</w:t>
      </w:r>
      <w:r>
        <w:rPr>
          <w:rFonts w:hint="eastAsia"/>
        </w:rPr>
        <w:t>s are released in Hong Kong</w:t>
      </w:r>
    </w:p>
    <w:p w:rsidR="00AE1B75" w:rsidRDefault="00AE1B75" w:rsidP="00AE1B75">
      <w:pPr>
        <w:pStyle w:val="21"/>
        <w:ind w:firstLine="420"/>
      </w:pPr>
      <w:r>
        <w:t>It is an evil book. How many young Hong Kong people’s hearts have been harmed by the evil books created specifically for cults?</w:t>
      </w:r>
    </w:p>
    <w:p w:rsidR="00AE1B75" w:rsidRDefault="00AE1B75" w:rsidP="00AE1B75">
      <w:pPr>
        <w:pStyle w:val="21"/>
        <w:ind w:firstLine="420"/>
      </w:pPr>
      <w:r>
        <w:t>The psychology of the new generation of Hong Kong young people is the best proof. You can't escape.</w:t>
      </w:r>
    </w:p>
    <w:p w:rsidR="00AE1B75" w:rsidRDefault="00AE1B75" w:rsidP="00AE1B75">
      <w:pPr>
        <w:pStyle w:val="21"/>
        <w:ind w:firstLine="420"/>
      </w:pPr>
      <w:r>
        <w:t>How many young people in Hong Kong have been harmed by Ge Yimin's book. Some have been destroyed!</w:t>
      </w:r>
    </w:p>
    <w:p w:rsidR="00AE1B75" w:rsidRDefault="00AE1B75" w:rsidP="00AE1B75">
      <w:pPr>
        <w:pStyle w:val="21"/>
        <w:ind w:firstLine="420"/>
      </w:pPr>
      <w:r>
        <w:t>Don't you feel uneasy in your conscience.</w:t>
      </w:r>
    </w:p>
    <w:p w:rsidR="00AE1B75" w:rsidRDefault="00AE1B75" w:rsidP="00AE1B75">
      <w:pPr>
        <w:pStyle w:val="21"/>
        <w:ind w:firstLine="420"/>
      </w:pPr>
      <w:r>
        <w:t>"Asia's mouth brother: Have you seen it?</w:t>
      </w:r>
    </w:p>
    <w:p w:rsidR="00AE1B75" w:rsidRDefault="00AE1B75" w:rsidP="00AE1B75">
      <w:pPr>
        <w:pStyle w:val="21"/>
        <w:ind w:firstLine="420"/>
      </w:pPr>
      <w:r>
        <w:t>"" Brother Gu regrets the young master: What do you think.</w:t>
      </w:r>
    </w:p>
    <w:p w:rsidR="00AE1B75" w:rsidRDefault="00AE1B75" w:rsidP="00AE1B75">
      <w:pPr>
        <w:pStyle w:val="21"/>
        <w:ind w:firstLine="420"/>
      </w:pPr>
      <w:r>
        <w:t>"Asia's Mouth Brother: Which chapters do you think are cults?</w:t>
      </w:r>
    </w:p>
    <w:p w:rsidR="00AE1B75" w:rsidRDefault="00AE1B75" w:rsidP="00AE1B75">
      <w:pPr>
        <w:pStyle w:val="21"/>
        <w:ind w:firstLine="420"/>
      </w:pPr>
      <w:r>
        <w:t>"" Brother Gu regrets the young master: Anyway, he is evil. I hate this person.</w:t>
      </w:r>
    </w:p>
    <w:p w:rsidR="00AE1B75" w:rsidRDefault="00AE1B75" w:rsidP="00AE1B75">
      <w:pPr>
        <w:pStyle w:val="21"/>
        <w:ind w:firstLine="420"/>
      </w:pPr>
      <w:r>
        <w:t>"Asia's mouth brother: Oh, oh.</w:t>
      </w:r>
    </w:p>
    <w:p w:rsidR="00AE1B75" w:rsidRDefault="00AE1B75" w:rsidP="00AE1B75">
      <w:pPr>
        <w:pStyle w:val="21"/>
        <w:ind w:firstLine="420"/>
      </w:pPr>
      <w:r>
        <w:t>"Deyang himself: There is only one god, there is no space war.</w:t>
      </w:r>
    </w:p>
    <w:p w:rsidR="00AE1B75" w:rsidRDefault="00AE1B75" w:rsidP="00AE1B75">
      <w:pPr>
        <w:pStyle w:val="21"/>
        <w:ind w:firstLine="420"/>
      </w:pPr>
      <w:r>
        <w:t>"Brother Gu, Young Master: But let's talk about it. The hanging man is also funny.</w:t>
      </w:r>
    </w:p>
    <w:p w:rsidR="00AE1B75" w:rsidRDefault="00AE1B75" w:rsidP="00AE1B75">
      <w:pPr>
        <w:pStyle w:val="21"/>
        <w:ind w:firstLine="420"/>
      </w:pPr>
      <w:r>
        <w:t>He also said: One hundred thousand Ge spends one hundred thousand soldiers, which feels quite classic. Everyone is laughing!</w:t>
      </w:r>
    </w:p>
    <w:p w:rsidR="00AE1B75" w:rsidRDefault="00AE1B75" w:rsidP="00AE1B75">
      <w:pPr>
        <w:pStyle w:val="21"/>
        <w:ind w:firstLine="420"/>
      </w:pPr>
      <w:r>
        <w:t>"" Deyang himself: This is a copy of one hundred thousand young men and one hundred thousand soldiers, where did it say? Don't blush so much?</w:t>
      </w:r>
    </w:p>
    <w:p w:rsidR="00AE1B75" w:rsidRDefault="00AE1B75" w:rsidP="00AE1B75">
      <w:pPr>
        <w:pStyle w:val="21"/>
        <w:ind w:firstLine="420"/>
      </w:pPr>
      <w:r>
        <w:t>"Brother Gu regrets the young master: But he said before. Really awesome. Haha.</w:t>
      </w:r>
    </w:p>
    <w:p w:rsidR="00AE1B75" w:rsidRDefault="00AE1B75" w:rsidP="00AE1B75">
      <w:pPr>
        <w:pStyle w:val="21"/>
        <w:ind w:firstLine="420"/>
      </w:pPr>
      <w:r>
        <w:t>You can ask other people. Has he ever said this!</w:t>
      </w:r>
    </w:p>
    <w:p w:rsidR="00AE1B75" w:rsidRDefault="00AE1B75" w:rsidP="00AE1B75">
      <w:pPr>
        <w:pStyle w:val="21"/>
        <w:ind w:firstLine="420"/>
      </w:pPr>
      <w:r>
        <w:lastRenderedPageBreak/>
        <w:t>"" Asia's mouth brother: Was it really caught?</w:t>
      </w:r>
    </w:p>
    <w:p w:rsidR="00AE1B75" w:rsidRDefault="00AE1B75" w:rsidP="00AE1B75">
      <w:pPr>
        <w:pStyle w:val="21"/>
        <w:ind w:firstLine="420"/>
      </w:pPr>
      <w:r>
        <w:t>"Brother Gu, Young Master: I don’t know. It is estimated that if he is caught, he will have to be sentenced to life.</w:t>
      </w:r>
    </w:p>
    <w:p w:rsidR="00AE1B75" w:rsidRDefault="00AE1B75" w:rsidP="00AE1B75">
      <w:pPr>
        <w:pStyle w:val="21"/>
        <w:ind w:firstLine="420"/>
      </w:pPr>
      <w:r>
        <w:t>"" Asia's mouth brother: Not that serious, the law is reasonable.</w:t>
      </w:r>
    </w:p>
    <w:p w:rsidR="00AE1B75" w:rsidRDefault="00AE1B75" w:rsidP="00AE1B75">
      <w:pPr>
        <w:pStyle w:val="21"/>
        <w:ind w:firstLine="420"/>
      </w:pPr>
      <w:r>
        <w:t>"Brother Gu regrets the young master: He doesn't know how many girls have been killed. It may have been rape, those girls dare not say it. Afraid of shame.</w:t>
      </w:r>
    </w:p>
    <w:p w:rsidR="00AE1B75" w:rsidRDefault="00AE1B75" w:rsidP="00AE1B75">
      <w:pPr>
        <w:pStyle w:val="21"/>
        <w:ind w:firstLine="420"/>
      </w:pPr>
      <w:r>
        <w:t>"" Asia's mouth brother: There must be real evidence.</w:t>
      </w:r>
    </w:p>
    <w:p w:rsidR="00AE1B75" w:rsidRDefault="00AE1B75" w:rsidP="00AE1B75">
      <w:pPr>
        <w:pStyle w:val="21"/>
        <w:ind w:firstLine="420"/>
      </w:pPr>
      <w:r>
        <w:t>"Big brother, regret, young master: But I saw those girls crying.</w:t>
      </w:r>
    </w:p>
    <w:p w:rsidR="00AE1B75" w:rsidRDefault="00AE1B75" w:rsidP="00AE1B75">
      <w:pPr>
        <w:pStyle w:val="21"/>
        <w:ind w:firstLine="420"/>
      </w:pPr>
      <w:r>
        <w:t>I hope to investigate Ge fool carefully.</w:t>
      </w:r>
    </w:p>
    <w:p w:rsidR="00AE1B75" w:rsidRDefault="00AE1B75" w:rsidP="00AE1B75">
      <w:pPr>
        <w:pStyle w:val="21"/>
        <w:ind w:firstLine="420"/>
      </w:pPr>
      <w:r>
        <w:t>Do you think the hundred thousand Ge Hua and hundred thousand soldiers he used to talk about came from? He said it himself.</w:t>
      </w:r>
    </w:p>
    <w:p w:rsidR="00AE1B75" w:rsidRDefault="00AE1B75" w:rsidP="00AE1B75">
      <w:pPr>
        <w:pStyle w:val="21"/>
        <w:ind w:firstLine="420"/>
      </w:pPr>
      <w:r>
        <w:t>Fool Ge, where are your hundred thousand eleven thousand soldiers? We want to record your dirty history.</w:t>
      </w:r>
    </w:p>
    <w:p w:rsidR="00AE1B75" w:rsidRDefault="00AE1B75" w:rsidP="00AE1B75">
      <w:pPr>
        <w:pStyle w:val="21"/>
        <w:ind w:firstLine="420"/>
      </w:pPr>
      <w:r>
        <w:t>"Deyang himself: Yes, this one also advocates foreign teachers, let our bloody descendants of Yanhuang and Huang clear everything on the Internet.</w:t>
      </w:r>
    </w:p>
    <w:p w:rsidR="00AE1B75" w:rsidRDefault="00AE1B75" w:rsidP="00AE1B75">
      <w:pPr>
        <w:pStyle w:val="21"/>
        <w:ind w:firstLine="420"/>
      </w:pPr>
      <w:r>
        <w:t>"Tieba user_a2J1PyJ: That fool, don't mention him.</w:t>
      </w:r>
    </w:p>
    <w:p w:rsidR="00AE1B75" w:rsidRDefault="00AE1B75" w:rsidP="00AE1B75">
      <w:pPr>
        <w:pStyle w:val="21"/>
        <w:ind w:firstLine="420"/>
      </w:pPr>
      <w:r>
        <w:t>That guy, PS pictures, they don't know how.</w:t>
      </w:r>
    </w:p>
    <w:p w:rsidR="00AE1B75" w:rsidRDefault="00AE1B75" w:rsidP="00AE1B75">
      <w:pPr>
        <w:pStyle w:val="21"/>
        <w:ind w:firstLine="420"/>
      </w:pPr>
    </w:p>
    <w:p w:rsidR="00AE1B75" w:rsidRDefault="00AE1B75" w:rsidP="00AE1B75">
      <w:pPr>
        <w:pStyle w:val="21"/>
        <w:ind w:firstLine="420"/>
      </w:pPr>
      <w:r>
        <w:t>672. "Serious Literature" Baidu Top Ten Vulgar Online Philosophy Post Bar</w:t>
      </w:r>
    </w:p>
    <w:p w:rsidR="00AE1B75" w:rsidRDefault="00AE1B75" w:rsidP="00AE1B75">
      <w:pPr>
        <w:pStyle w:val="21"/>
        <w:ind w:firstLine="420"/>
      </w:pPr>
      <w:r>
        <w:t>I hope Baidu administrators can't ignore it!</w:t>
      </w:r>
    </w:p>
    <w:p w:rsidR="00AE1B75" w:rsidRDefault="00AE1B75" w:rsidP="00AE1B75">
      <w:pPr>
        <w:pStyle w:val="21"/>
        <w:ind w:firstLine="420"/>
      </w:pPr>
      <w:r>
        <w:t>Seventh place: sage of crape myrtle.</w:t>
      </w:r>
    </w:p>
    <w:p w:rsidR="00AE1B75" w:rsidRDefault="00AE1B75" w:rsidP="00AE1B75">
      <w:pPr>
        <w:pStyle w:val="21"/>
        <w:ind w:firstLine="420"/>
      </w:pPr>
      <w:r>
        <w:t>Because GeYiMin was blocked by Baidu, the shielding is good, but these people will move here, look at the name of the post, there are still a lot of the existence of the three words GeYiMin!</w:t>
      </w:r>
    </w:p>
    <w:p w:rsidR="00AE1B75" w:rsidRDefault="00AE1B75" w:rsidP="00AE1B75">
      <w:pPr>
        <w:pStyle w:val="21"/>
        <w:ind w:firstLine="420"/>
      </w:pPr>
      <w:r>
        <w:t>Tenth place: GeYiMin.</w:t>
      </w:r>
    </w:p>
    <w:p w:rsidR="00AE1B75" w:rsidRDefault="00AE1B75" w:rsidP="00AE1B75">
      <w:pPr>
        <w:pStyle w:val="21"/>
        <w:ind w:firstLine="420"/>
      </w:pPr>
      <w:r>
        <w:t>Has been processed! So happy!</w:t>
      </w:r>
    </w:p>
    <w:p w:rsidR="00AE1B75" w:rsidRDefault="00AE1B75" w:rsidP="00AE1B75">
      <w:pPr>
        <w:pStyle w:val="21"/>
        <w:ind w:firstLine="420"/>
      </w:pPr>
      <w:r>
        <w:lastRenderedPageBreak/>
        <w:t>"Six Inheritance: Grass.</w:t>
      </w:r>
    </w:p>
    <w:p w:rsidR="00AE1B75" w:rsidRDefault="00AE1B75" w:rsidP="00AE1B75">
      <w:pPr>
        <w:pStyle w:val="21"/>
        <w:ind w:firstLine="420"/>
      </w:pPr>
      <w:r>
        <w:t>"" Deyang himself: Tieba has no trace of it. It is estimated that the trumpet will be closed forever. I have found that it has an official website, haha, there are many negative textbooks in it, which can be used for thorough criticism.</w:t>
      </w:r>
    </w:p>
    <w:p w:rsidR="00AE1B75" w:rsidRDefault="00AE1B75" w:rsidP="00AE1B75">
      <w:pPr>
        <w:pStyle w:val="21"/>
        <w:ind w:firstLine="420"/>
      </w:pPr>
      <w:r>
        <w:t>"Zhuan Aiqing Baby: Then he must be cut off by his son and grandson! He has harmed his family, ancestors and descendants, and he will also harm the younger generation of Hong Kong!</w:t>
      </w:r>
    </w:p>
    <w:p w:rsidR="00AE1B75" w:rsidRDefault="00AE1B75" w:rsidP="00AE1B75">
      <w:pPr>
        <w:pStyle w:val="21"/>
        <w:ind w:firstLine="420"/>
      </w:pPr>
      <w:r>
        <w:t>"Deyang himself: Then we save the young generation of Hong Kong.</w:t>
      </w:r>
    </w:p>
    <w:p w:rsidR="00AE1B75" w:rsidRDefault="00AE1B75" w:rsidP="00AE1B75">
      <w:pPr>
        <w:pStyle w:val="21"/>
        <w:ind w:firstLine="420"/>
      </w:pPr>
      <w:r>
        <w:t>"Cracking, screaming: awesome.</w:t>
      </w:r>
    </w:p>
    <w:p w:rsidR="00AE1B75" w:rsidRDefault="00AE1B75" w:rsidP="00AE1B75">
      <w:pPr>
        <w:pStyle w:val="21"/>
        <w:ind w:firstLine="420"/>
      </w:pPr>
      <w:r>
        <w:rPr>
          <w:rFonts w:hint="eastAsia"/>
        </w:rPr>
        <w:t>》》</w:t>
      </w:r>
      <w:r>
        <w:rPr>
          <w:rFonts w:hint="eastAsia"/>
        </w:rPr>
        <w:t>Liu Lei re-moved: There is no one in this positioning!</w:t>
      </w:r>
    </w:p>
    <w:p w:rsidR="00AE1B75" w:rsidRDefault="00AE1B75" w:rsidP="00AE1B75">
      <w:pPr>
        <w:pStyle w:val="21"/>
        <w:ind w:firstLine="420"/>
      </w:pPr>
      <w:r>
        <w:t>"Asia's mouth brother: I'm dizzy. If it's true, then the country must conduct a strict investigation. A fool in Tibet was arrested and sentenced for 20 years. Now our country is so good.</w:t>
      </w:r>
    </w:p>
    <w:p w:rsidR="00AE1B75" w:rsidRDefault="00AE1B75" w:rsidP="00AE1B75">
      <w:pPr>
        <w:pStyle w:val="21"/>
        <w:ind w:firstLine="420"/>
      </w:pPr>
    </w:p>
    <w:p w:rsidR="00AE1B75" w:rsidRDefault="00AE1B75" w:rsidP="00AE1B75">
      <w:pPr>
        <w:pStyle w:val="21"/>
        <w:ind w:firstLine="420"/>
      </w:pPr>
      <w:r>
        <w:t>673. Deyang himself: What we found is the God who created the Creator</w:t>
      </w:r>
    </w:p>
    <w:p w:rsidR="00AE1B75" w:rsidRDefault="00AE1B75" w:rsidP="00AE1B75">
      <w:pPr>
        <w:pStyle w:val="21"/>
        <w:ind w:firstLine="420"/>
      </w:pPr>
      <w:r>
        <w:rPr>
          <w:rFonts w:hint="eastAsia"/>
        </w:rPr>
        <w:t>》</w:t>
      </w:r>
      <w:r>
        <w:rPr>
          <w:rFonts w:hint="eastAsia"/>
        </w:rPr>
        <w:t>Zhuxue and Taxue: The original spirit of creation? ? ? he? Where is he?</w:t>
      </w:r>
    </w:p>
    <w:p w:rsidR="00AE1B75" w:rsidRDefault="00AE1B75" w:rsidP="00AE1B75">
      <w:pPr>
        <w:pStyle w:val="21"/>
        <w:ind w:firstLine="420"/>
      </w:pPr>
      <w:r>
        <w:t>"" Deyang himself: Can't say. So you called it: the original spirit of creation.</w:t>
      </w:r>
    </w:p>
    <w:p w:rsidR="00AE1B75" w:rsidRDefault="00AE1B75" w:rsidP="00AE1B75">
      <w:pPr>
        <w:pStyle w:val="21"/>
        <w:ind w:firstLine="420"/>
      </w:pPr>
      <w:r>
        <w:t>Fool Ge was also paid attention to by the Internet police, and we only have to report.</w:t>
      </w:r>
    </w:p>
    <w:p w:rsidR="00AE1B75" w:rsidRDefault="00AE1B75" w:rsidP="00AE1B75">
      <w:pPr>
        <w:pStyle w:val="21"/>
        <w:ind w:firstLine="420"/>
      </w:pPr>
      <w:r>
        <w:t>"Big Brother and Young Master: He must go to jail. Otherwise I'm sorry everyone.</w:t>
      </w:r>
    </w:p>
    <w:p w:rsidR="00AE1B75" w:rsidRDefault="00AE1B75" w:rsidP="00AE1B75">
      <w:pPr>
        <w:pStyle w:val="21"/>
        <w:ind w:firstLine="420"/>
      </w:pPr>
      <w:r>
        <w:t>Deserve it.</w:t>
      </w:r>
    </w:p>
    <w:p w:rsidR="00AE1B75" w:rsidRDefault="00AE1B75" w:rsidP="00AE1B75">
      <w:pPr>
        <w:pStyle w:val="21"/>
        <w:ind w:firstLine="420"/>
      </w:pPr>
      <w:r>
        <w:t>"" Asia's mouth brother: I heard you say that Ge Fool wants to laugh.</w:t>
      </w:r>
    </w:p>
    <w:p w:rsidR="00AE1B75" w:rsidRDefault="00AE1B75" w:rsidP="00AE1B75">
      <w:pPr>
        <w:pStyle w:val="21"/>
        <w:ind w:firstLine="420"/>
      </w:pPr>
      <w:r>
        <w:lastRenderedPageBreak/>
        <w:t>"Big Brother and Young Master: Then add blood and let Ge Sha go to jail.</w:t>
      </w:r>
    </w:p>
    <w:p w:rsidR="00AE1B75" w:rsidRDefault="00AE1B75" w:rsidP="00AE1B75">
      <w:pPr>
        <w:pStyle w:val="21"/>
        <w:ind w:firstLine="420"/>
      </w:pPr>
      <w:r>
        <w:t>"" Asia's mouth brother: Haha.</w:t>
      </w:r>
    </w:p>
    <w:p w:rsidR="00AE1B75" w:rsidRDefault="00AE1B75" w:rsidP="00AE1B75">
      <w:pPr>
        <w:pStyle w:val="21"/>
        <w:ind w:firstLine="420"/>
      </w:pPr>
      <w:r>
        <w:t>"Deyang himself: For fun, there are more black fans.</w:t>
      </w:r>
    </w:p>
    <w:p w:rsidR="00AE1B75" w:rsidRDefault="00AE1B75" w:rsidP="00AE1B75">
      <w:pPr>
        <w:pStyle w:val="21"/>
        <w:ind w:firstLine="420"/>
      </w:pPr>
      <w:r>
        <w:t>"" Elder Brother and Young Master: He should go to jail.</w:t>
      </w:r>
    </w:p>
    <w:p w:rsidR="00AE1B75" w:rsidRDefault="00AE1B75" w:rsidP="00AE1B75">
      <w:pPr>
        <w:pStyle w:val="21"/>
        <w:ind w:firstLine="420"/>
      </w:pPr>
      <w:r>
        <w:t>"Deyang himself: 80% of the time, the post bar is gone.</w:t>
      </w:r>
    </w:p>
    <w:p w:rsidR="00AE1B75" w:rsidRDefault="00AE1B75" w:rsidP="00AE1B75">
      <w:pPr>
        <w:pStyle w:val="21"/>
        <w:ind w:firstLine="420"/>
      </w:pPr>
    </w:p>
    <w:p w:rsidR="00AE1B75" w:rsidRDefault="00AE1B75" w:rsidP="00AE1B75">
      <w:pPr>
        <w:pStyle w:val="21"/>
        <w:ind w:firstLine="420"/>
      </w:pPr>
      <w:r>
        <w:t>674, liu141016: Not bad, some people believe in books like this</w:t>
      </w:r>
    </w:p>
    <w:p w:rsidR="00AE1B75" w:rsidRDefault="00AE1B75" w:rsidP="00AE1B75">
      <w:pPr>
        <w:pStyle w:val="21"/>
        <w:ind w:firstLine="420"/>
      </w:pPr>
      <w:r>
        <w:t>At the beginning, I can't stand it...I am a god, and you all must listen to me.</w:t>
      </w:r>
    </w:p>
    <w:p w:rsidR="00AE1B75" w:rsidRDefault="00AE1B75" w:rsidP="00AE1B75">
      <w:pPr>
        <w:pStyle w:val="21"/>
        <w:ind w:firstLine="420"/>
      </w:pPr>
      <w:r>
        <w:t>"Asia's mouth brother: Hey, no way.</w:t>
      </w:r>
    </w:p>
    <w:p w:rsidR="00AE1B75" w:rsidRDefault="00AE1B75" w:rsidP="00AE1B75">
      <w:pPr>
        <w:pStyle w:val="21"/>
        <w:ind w:firstLine="420"/>
      </w:pPr>
      <w:r>
        <w:t>"" Award: don't look at it, don't look at it, it will always be a pile of waste paper...</w:t>
      </w:r>
    </w:p>
    <w:p w:rsidR="00AE1B75" w:rsidRDefault="00AE1B75" w:rsidP="00AE1B75">
      <w:pPr>
        <w:pStyle w:val="21"/>
        <w:ind w:firstLine="420"/>
      </w:pPr>
      <w:r>
        <w:t>"Deyang himself: No waste paper, no physical books, a lot of electronic waste.</w:t>
      </w:r>
    </w:p>
    <w:p w:rsidR="00AE1B75" w:rsidRDefault="00AE1B75" w:rsidP="00AE1B75">
      <w:pPr>
        <w:pStyle w:val="21"/>
        <w:ind w:firstLine="420"/>
      </w:pPr>
      <w:r>
        <w:t>You can go and observe, all kinds of black words.</w:t>
      </w:r>
    </w:p>
    <w:p w:rsidR="00AE1B75" w:rsidRDefault="00AE1B75" w:rsidP="00AE1B75">
      <w:pPr>
        <w:pStyle w:val="21"/>
        <w:ind w:firstLine="420"/>
      </w:pPr>
      <w:r>
        <w:t>""Ziwei Saint Zhao Mang: Good God Ge!</w:t>
      </w:r>
    </w:p>
    <w:p w:rsidR="00AE1B75" w:rsidRDefault="00AE1B75" w:rsidP="00AE1B75">
      <w:pPr>
        <w:pStyle w:val="21"/>
        <w:ind w:firstLine="420"/>
      </w:pPr>
      <w:r>
        <w:t>"Deyang himself: The dog is God Ge, and your family is God Ge.</w:t>
      </w:r>
    </w:p>
    <w:p w:rsidR="00AE1B75" w:rsidRDefault="00AE1B75" w:rsidP="00AE1B75">
      <w:pPr>
        <w:pStyle w:val="21"/>
        <w:ind w:firstLine="420"/>
      </w:pPr>
    </w:p>
    <w:p w:rsidR="00AE1B75" w:rsidRDefault="00AE1B75" w:rsidP="00AE1B75">
      <w:pPr>
        <w:pStyle w:val="21"/>
        <w:ind w:firstLine="420"/>
      </w:pPr>
      <w:r>
        <w:t>675. SzMithrandi: It’s been a long time since I went to God.</w:t>
      </w:r>
    </w:p>
    <w:p w:rsidR="00AE1B75" w:rsidRDefault="00AE1B75" w:rsidP="00AE1B75">
      <w:pPr>
        <w:pStyle w:val="21"/>
        <w:ind w:firstLine="420"/>
      </w:pPr>
      <w:r>
        <w:t>I didn't notice that Shenwang's photo wall was updated again.</w:t>
      </w:r>
    </w:p>
    <w:p w:rsidR="00AE1B75" w:rsidRDefault="00AE1B75" w:rsidP="00AE1B75">
      <w:pPr>
        <w:pStyle w:val="21"/>
        <w:ind w:firstLine="420"/>
      </w:pPr>
      <w:r>
        <w:t>"The vast sea of ​​people: However, the picture network of Shen.com updated only some of Ge Shen's P-picture creations and the messages written to him by his college classmates, without his own photos.</w:t>
      </w:r>
    </w:p>
    <w:p w:rsidR="00AE1B75" w:rsidRDefault="00AE1B75" w:rsidP="00AE1B75">
      <w:pPr>
        <w:pStyle w:val="21"/>
        <w:ind w:firstLine="420"/>
      </w:pPr>
      <w:r>
        <w:rPr>
          <w:rFonts w:hint="eastAsia"/>
        </w:rPr>
        <w:t>》》</w:t>
      </w:r>
      <w:r>
        <w:rPr>
          <w:rFonts w:hint="eastAsia"/>
        </w:rPr>
        <w:t>SzMithrandi: Ge will back it up himself, only some of Ge's creations on the site are not downloaded because Ge is too big to download, so he didn't back it up.</w:t>
      </w:r>
    </w:p>
    <w:p w:rsidR="00AE1B75" w:rsidRDefault="00AE1B75" w:rsidP="00AE1B75">
      <w:pPr>
        <w:pStyle w:val="21"/>
        <w:ind w:firstLine="420"/>
      </w:pPr>
      <w:r>
        <w:t>"" liu141016: You are very interested in him.</w:t>
      </w:r>
    </w:p>
    <w:p w:rsidR="00AE1B75" w:rsidRDefault="00AE1B75" w:rsidP="00AE1B75">
      <w:pPr>
        <w:pStyle w:val="21"/>
        <w:ind w:firstLine="420"/>
      </w:pPr>
      <w:r>
        <w:t>"Deyang himself: I have one, alas.</w:t>
      </w:r>
    </w:p>
    <w:p w:rsidR="00AE1B75" w:rsidRDefault="00AE1B75" w:rsidP="00AE1B75">
      <w:pPr>
        <w:pStyle w:val="21"/>
        <w:ind w:firstLine="420"/>
      </w:pPr>
      <w:r>
        <w:lastRenderedPageBreak/>
        <w:t>Where is the legendary Kudzu flower?</w:t>
      </w:r>
    </w:p>
    <w:p w:rsidR="00AE1B75" w:rsidRDefault="00AE1B75" w:rsidP="00AE1B75">
      <w:pPr>
        <w:pStyle w:val="21"/>
        <w:ind w:firstLine="420"/>
      </w:pPr>
      <w:r>
        <w:rPr>
          <w:rFonts w:hint="eastAsia"/>
        </w:rPr>
        <w:t>》》</w:t>
      </w: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rsidR="00AE1B75" w:rsidRDefault="00AE1B75" w:rsidP="00AE1B75">
      <w:pPr>
        <w:pStyle w:val="21"/>
        <w:ind w:firstLine="420"/>
      </w:pPr>
      <w:r>
        <w:t>"Deyang himself: Zhu Xue, you are welcome to join us (it is called Ge Hei).</w:t>
      </w:r>
    </w:p>
    <w:p w:rsidR="00AE1B75" w:rsidRDefault="00AE1B75" w:rsidP="00AE1B75">
      <w:pPr>
        <w:pStyle w:val="21"/>
        <w:ind w:firstLine="420"/>
      </w:pPr>
      <w:r>
        <w:t>"" Zhuxue and Taxue: If you don't add it, you don't dare to add it. If you add it, you will be blocked. The Internet police are all staring at me. This broom star made me hold back for half a month.</w:t>
      </w:r>
    </w:p>
    <w:p w:rsidR="00AE1B75" w:rsidRDefault="00AE1B75" w:rsidP="00AE1B75">
      <w:pPr>
        <w:pStyle w:val="21"/>
        <w:ind w:firstLine="420"/>
      </w:pPr>
      <w:r>
        <w:t>"Deyang himself: You say it is a broom star, it is Ge Hei, we Ge Hei is fine, the Internet police welcome to criticize it.</w:t>
      </w:r>
    </w:p>
    <w:p w:rsidR="00AE1B75" w:rsidRDefault="00AE1B75" w:rsidP="00AE1B75">
      <w:pPr>
        <w:pStyle w:val="21"/>
        <w:ind w:firstLine="420"/>
      </w:pPr>
      <w:r>
        <w:t>""Zhu Xue and Ta Xue: Yuanshi Tianzun also bothered him, after all, Yuanshi Tianzun was not called a saint in Taoism like that, so he called it a saint. It is estimated that the god of Ge is going to be out of luck.</w:t>
      </w:r>
    </w:p>
    <w:p w:rsidR="00AE1B75" w:rsidRDefault="00AE1B75" w:rsidP="00AE1B75">
      <w:pPr>
        <w:pStyle w:val="21"/>
        <w:ind w:firstLine="420"/>
      </w:pPr>
      <w:r>
        <w:t>"Deyang himself: Okay, I'm your fan, we approve it thoroughly, and approve it every day! ! ! ! !</w:t>
      </w:r>
    </w:p>
    <w:p w:rsidR="00AE1B75" w:rsidRDefault="00AE1B75" w:rsidP="00AE1B75">
      <w:pPr>
        <w:pStyle w:val="21"/>
        <w:ind w:firstLine="420"/>
      </w:pPr>
    </w:p>
    <w:p w:rsidR="00AE1B75" w:rsidRDefault="00AE1B75" w:rsidP="00AE1B75">
      <w:pPr>
        <w:pStyle w:val="21"/>
        <w:ind w:firstLine="420"/>
      </w:pPr>
      <w:r>
        <w:rPr>
          <w:rFonts w:hint="eastAsia"/>
        </w:rPr>
        <w:t>676</w:t>
      </w:r>
      <w:r>
        <w:rPr>
          <w:rFonts w:hint="eastAsia"/>
        </w:rPr>
        <w:t>、</w:t>
      </w:r>
      <w:r>
        <w:rPr>
          <w:rFonts w:hint="eastAsia"/>
        </w:rPr>
        <w:t>The vast crowd: historical materials missing from other Internet philosophers</w:t>
      </w:r>
    </w:p>
    <w:p w:rsidR="00AE1B75" w:rsidRDefault="00AE1B75" w:rsidP="00AE1B75">
      <w:pPr>
        <w:pStyle w:val="21"/>
        <w:ind w:firstLine="420"/>
      </w:pPr>
      <w:r>
        <w:t xml:space="preserve">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w:t>
      </w:r>
      <w:r>
        <w:lastRenderedPageBreak/>
        <w:t>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rsidR="00AE1B75" w:rsidRDefault="00AE1B75" w:rsidP="00AE1B75">
      <w:pPr>
        <w:pStyle w:val="21"/>
        <w:ind w:firstLine="420"/>
      </w:pPr>
      <w:r>
        <w:t xml:space="preserve">There are also self-entry entries and writing </w:t>
      </w:r>
      <w:r w:rsidR="009F4861">
        <w:t>“wordofgod”</w:t>
      </w:r>
      <w:r>
        <w:t xml:space="preserve"> entries that have been used by the olive song god.</w:t>
      </w:r>
    </w:p>
    <w:p w:rsidR="00AE1B75" w:rsidRDefault="00AE1B75" w:rsidP="00AE1B75">
      <w:pPr>
        <w:pStyle w:val="21"/>
        <w:ind w:firstLine="420"/>
      </w:pPr>
      <w:r>
        <w:t>"Yeh Xue: Ge Yimin, Sogou Encyclopedia, still there.</w:t>
      </w:r>
    </w:p>
    <w:p w:rsidR="00AE1B75" w:rsidRDefault="00AE1B75" w:rsidP="00AE1B75">
      <w:pPr>
        <w:pStyle w:val="21"/>
        <w:ind w:firstLine="420"/>
      </w:pPr>
    </w:p>
    <w:p w:rsidR="00AE1B75" w:rsidRDefault="00AE1B75" w:rsidP="00AE1B75">
      <w:pPr>
        <w:pStyle w:val="21"/>
        <w:ind w:firstLine="420"/>
      </w:pPr>
      <w:r>
        <w:t>677. The vast sea of ​​people: There used to be an online article called "I am the villain"</w:t>
      </w:r>
    </w:p>
    <w:p w:rsidR="00AE1B75" w:rsidRDefault="00AE1B75" w:rsidP="00AE1B75">
      <w:pPr>
        <w:pStyle w:val="21"/>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rsidR="00AE1B75" w:rsidRDefault="00AE1B75" w:rsidP="00AE1B75">
      <w:pPr>
        <w:pStyle w:val="21"/>
        <w:ind w:firstLine="420"/>
      </w:pPr>
      <w:r>
        <w:t xml:space="preserve">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w:t>
      </w:r>
      <w:r>
        <w:lastRenderedPageBreak/>
        <w:t>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rsidR="00AE1B75" w:rsidRDefault="00AE1B75" w:rsidP="00AE1B75">
      <w:pPr>
        <w:pStyle w:val="21"/>
        <w:ind w:firstLine="420"/>
      </w:pPr>
      <w:r>
        <w:t>"SzMithrandir: In addition, I found a novel whose author is suspected to be Hubiao. But not sure.</w:t>
      </w:r>
    </w:p>
    <w:p w:rsidR="00AE1B75" w:rsidRDefault="00AE1B75" w:rsidP="00AE1B75">
      <w:pPr>
        <w:pStyle w:val="21"/>
        <w:ind w:firstLine="420"/>
      </w:pPr>
      <w:r>
        <w:t>"" Zhuxue and Taxue: Are you with God now? Did you find him?</w:t>
      </w:r>
    </w:p>
    <w:p w:rsidR="00AE1B75" w:rsidRDefault="00AE1B75" w:rsidP="00AE1B75">
      <w:pPr>
        <w:pStyle w:val="21"/>
        <w:ind w:firstLine="420"/>
      </w:pPr>
      <w:r>
        <w:t>"Deyang himself: I have found it a long time ago, and have always been there!</w:t>
      </w:r>
    </w:p>
    <w:p w:rsidR="00F64FD2" w:rsidRDefault="00F64FD2" w:rsidP="00AE1B75">
      <w:pPr>
        <w:pStyle w:val="21"/>
        <w:ind w:firstLine="420"/>
      </w:pPr>
    </w:p>
    <w:p w:rsidR="00F64FD2" w:rsidRDefault="00F64FD2" w:rsidP="00F64FD2">
      <w:pPr>
        <w:pStyle w:val="21"/>
        <w:ind w:firstLine="420"/>
      </w:pPr>
      <w:r>
        <w:t>678. Zhuxue and Taxue: It seems that everything is a foregone conclusion, so let's come.</w:t>
      </w:r>
    </w:p>
    <w:p w:rsidR="00F64FD2" w:rsidRDefault="00F64FD2" w:rsidP="00F64FD2">
      <w:pPr>
        <w:pStyle w:val="21"/>
        <w:ind w:firstLine="420"/>
      </w:pPr>
      <w:r>
        <w:t>"Deyang himself: Looking forward to the big day.</w:t>
      </w:r>
    </w:p>
    <w:p w:rsidR="00F64FD2" w:rsidRDefault="00F64FD2" w:rsidP="00F64FD2">
      <w:pPr>
        <w:pStyle w:val="21"/>
        <w:ind w:firstLine="420"/>
      </w:pPr>
      <w:r>
        <w:lastRenderedPageBreak/>
        <w:t>"" Zhuxue and Taxue: Is it a big day in Datong? ? Wait, it's still indefinitely, and you have to ask God about the judgment.</w:t>
      </w:r>
    </w:p>
    <w:p w:rsidR="00F64FD2" w:rsidRDefault="00F64FD2" w:rsidP="00F64FD2">
      <w:pPr>
        <w:pStyle w:val="21"/>
        <w:ind w:firstLine="420"/>
      </w:pPr>
      <w:r>
        <w:t>"Deyang himself: Yes, welcoming the day of the world together.</w:t>
      </w:r>
    </w:p>
    <w:p w:rsidR="00F64FD2" w:rsidRDefault="00F64FD2" w:rsidP="00F64FD2">
      <w:pPr>
        <w:pStyle w:val="21"/>
        <w:ind w:firstLine="420"/>
      </w:pPr>
      <w:r>
        <w:t>"" Zhuxue and Taxue: Is he in Beijing?</w:t>
      </w:r>
    </w:p>
    <w:p w:rsidR="00F64FD2" w:rsidRDefault="00F64FD2" w:rsidP="00F64FD2">
      <w:pPr>
        <w:pStyle w:val="21"/>
        <w:ind w:firstLine="420"/>
      </w:pPr>
      <w:r>
        <w:t>"Deyang himself: Are you in Beijing? He is in Jiangsu.</w:t>
      </w:r>
    </w:p>
    <w:p w:rsidR="00F64FD2" w:rsidRDefault="00F64FD2" w:rsidP="00F64FD2">
      <w:pPr>
        <w:pStyle w:val="21"/>
        <w:ind w:firstLine="420"/>
      </w:pPr>
      <w:r>
        <w:t>Nanjing.</w:t>
      </w:r>
    </w:p>
    <w:p w:rsidR="00F64FD2" w:rsidRDefault="00F64FD2" w:rsidP="00F64FD2">
      <w:pPr>
        <w:pStyle w:val="21"/>
        <w:ind w:firstLine="420"/>
      </w:pPr>
      <w:r>
        <w:t>""Zhuxue and Taxue: God in Nanjing? ?</w:t>
      </w:r>
    </w:p>
    <w:p w:rsidR="00F64FD2" w:rsidRDefault="00F64FD2" w:rsidP="00F64FD2">
      <w:pPr>
        <w:pStyle w:val="21"/>
        <w:ind w:firstLine="420"/>
      </w:pPr>
      <w:r>
        <w:t>Did he add me to WeChat? ? Waiting for me to find him.</w:t>
      </w:r>
    </w:p>
    <w:p w:rsidR="00F64FD2" w:rsidRDefault="00F64FD2" w:rsidP="00F64FD2">
      <w:pPr>
        <w:pStyle w:val="21"/>
        <w:ind w:firstLine="420"/>
      </w:pPr>
      <w:r>
        <w:rPr>
          <w:rFonts w:hint="eastAsia"/>
        </w:rPr>
        <w:t>》</w:t>
      </w:r>
      <w:r>
        <w:rPr>
          <w:rFonts w:hint="eastAsia"/>
        </w:rPr>
        <w:t>Deyang himself: I didn</w:t>
      </w:r>
      <w:r>
        <w:rPr>
          <w:rFonts w:hint="eastAsia"/>
        </w:rPr>
        <w:t>’</w:t>
      </w:r>
      <w:r>
        <w:rPr>
          <w:rFonts w:hint="eastAsia"/>
        </w:rPr>
        <w:t>t add your WeChat account. How much do you have on WeChat?</w:t>
      </w:r>
    </w:p>
    <w:p w:rsidR="00F64FD2" w:rsidRDefault="00F64FD2" w:rsidP="00F64FD2">
      <w:pPr>
        <w:pStyle w:val="21"/>
        <w:ind w:firstLine="420"/>
      </w:pPr>
      <w:r>
        <w:t>"" Zhuxue and Taxue: I have a private letter.</w:t>
      </w:r>
    </w:p>
    <w:p w:rsidR="00F64FD2" w:rsidRDefault="00F64FD2" w:rsidP="00F64FD2">
      <w:pPr>
        <w:pStyle w:val="21"/>
        <w:ind w:firstLine="420"/>
      </w:pPr>
    </w:p>
    <w:p w:rsidR="00F64FD2" w:rsidRDefault="00F64FD2" w:rsidP="00F64FD2">
      <w:pPr>
        <w:pStyle w:val="21"/>
        <w:ind w:firstLine="420"/>
      </w:pPr>
      <w:r>
        <w:t>679, Ge Hua Deng Ziqi: Ge Shen</w:t>
      </w:r>
    </w:p>
    <w:p w:rsidR="00F64FD2" w:rsidRDefault="00F64FD2" w:rsidP="00F64FD2">
      <w:pPr>
        <w:pStyle w:val="21"/>
        <w:ind w:firstLine="420"/>
      </w:pPr>
      <w:r>
        <w:t>Ge Yimin:</w:t>
      </w:r>
    </w:p>
    <w:p w:rsidR="00F64FD2" w:rsidRDefault="00F64FD2" w:rsidP="00F64FD2">
      <w:pPr>
        <w:pStyle w:val="21"/>
        <w:ind w:firstLine="420"/>
      </w:pPr>
      <w:r>
        <w:t>Hello there</w:t>
      </w:r>
    </w:p>
    <w:p w:rsidR="00F64FD2" w:rsidRDefault="00F64FD2" w:rsidP="00F64FD2">
      <w:pPr>
        <w:pStyle w:val="21"/>
        <w:ind w:firstLine="420"/>
      </w:pPr>
      <w:r>
        <w:t>Ge Hua Deng Ziqi:</w:t>
      </w:r>
    </w:p>
    <w:p w:rsidR="00F64FD2" w:rsidRDefault="00F64FD2" w:rsidP="00F64FD2">
      <w:pPr>
        <w:pStyle w:val="21"/>
        <w:ind w:firstLine="420"/>
      </w:pPr>
      <w:r>
        <w:t>[Animated Emoji]</w:t>
      </w:r>
    </w:p>
    <w:p w:rsidR="00F64FD2" w:rsidRDefault="00F64FD2" w:rsidP="00F64FD2">
      <w:pPr>
        <w:pStyle w:val="21"/>
        <w:ind w:firstLine="420"/>
      </w:pPr>
      <w:r>
        <w:t>Ge Yimin:</w:t>
      </w:r>
    </w:p>
    <w:p w:rsidR="00F64FD2" w:rsidRDefault="00F64FD2" w:rsidP="00F64FD2">
      <w:pPr>
        <w:pStyle w:val="21"/>
        <w:ind w:firstLine="420"/>
      </w:pPr>
      <w:r>
        <w:t>so funny</w:t>
      </w:r>
    </w:p>
    <w:p w:rsidR="00F64FD2" w:rsidRDefault="00F64FD2" w:rsidP="00F64FD2">
      <w:pPr>
        <w:pStyle w:val="21"/>
        <w:ind w:firstLine="420"/>
      </w:pPr>
      <w:r>
        <w:t>Ge Hua Deng Ziqi:</w:t>
      </w:r>
    </w:p>
    <w:p w:rsidR="00F64FD2" w:rsidRDefault="00F64FD2" w:rsidP="00F64FD2">
      <w:pPr>
        <w:pStyle w:val="21"/>
        <w:ind w:firstLine="420"/>
      </w:pPr>
      <w:r>
        <w:t>May I ask Ge Shen</w:t>
      </w:r>
    </w:p>
    <w:p w:rsidR="00F64FD2" w:rsidRDefault="00F64FD2" w:rsidP="00F64FD2">
      <w:pPr>
        <w:pStyle w:val="21"/>
        <w:ind w:firstLine="420"/>
      </w:pPr>
      <w:r>
        <w:t>Ge Yimin:</w:t>
      </w:r>
    </w:p>
    <w:p w:rsidR="00F64FD2" w:rsidRDefault="00F64FD2" w:rsidP="00F64FD2">
      <w:pPr>
        <w:pStyle w:val="21"/>
        <w:ind w:firstLine="420"/>
      </w:pPr>
      <w:r>
        <w:t>Strange, you added it, the phone number reply, no more</w:t>
      </w:r>
    </w:p>
    <w:p w:rsidR="00F64FD2" w:rsidRDefault="00F64FD2" w:rsidP="00F64FD2">
      <w:pPr>
        <w:pStyle w:val="21"/>
        <w:ind w:firstLine="420"/>
      </w:pPr>
      <w:r>
        <w:t>Ge Hua Deng Ziqi:</w:t>
      </w:r>
    </w:p>
    <w:p w:rsidR="00F64FD2" w:rsidRDefault="00F64FD2" w:rsidP="00F64FD2">
      <w:pPr>
        <w:pStyle w:val="21"/>
        <w:ind w:firstLine="420"/>
      </w:pPr>
      <w:r>
        <w:t>Your old man is free to inspect work</w:t>
      </w:r>
    </w:p>
    <w:p w:rsidR="00F64FD2" w:rsidRDefault="00F64FD2" w:rsidP="00F64FD2">
      <w:pPr>
        <w:pStyle w:val="21"/>
        <w:ind w:firstLine="420"/>
      </w:pPr>
      <w:r>
        <w:t>Ge Yimin:</w:t>
      </w:r>
    </w:p>
    <w:p w:rsidR="00F64FD2" w:rsidRDefault="00F64FD2" w:rsidP="00F64FD2">
      <w:pPr>
        <w:pStyle w:val="21"/>
        <w:ind w:firstLine="420"/>
      </w:pPr>
      <w:r>
        <w:t>Everyday Online Propaganda</w:t>
      </w:r>
    </w:p>
    <w:p w:rsidR="00F64FD2" w:rsidRDefault="00F64FD2" w:rsidP="00F64FD2">
      <w:pPr>
        <w:pStyle w:val="21"/>
        <w:ind w:firstLine="420"/>
      </w:pPr>
      <w:r>
        <w:t>Ge Hua Deng Ziqi:</w:t>
      </w:r>
    </w:p>
    <w:p w:rsidR="00F64FD2" w:rsidRDefault="00F64FD2" w:rsidP="00F64FD2">
      <w:pPr>
        <w:pStyle w:val="21"/>
        <w:ind w:firstLine="420"/>
      </w:pPr>
      <w:r>
        <w:t>Brother christ</w:t>
      </w:r>
    </w:p>
    <w:p w:rsidR="00F64FD2" w:rsidRDefault="00F64FD2" w:rsidP="00F64FD2">
      <w:pPr>
        <w:pStyle w:val="21"/>
        <w:ind w:firstLine="420"/>
      </w:pPr>
      <w:r>
        <w:lastRenderedPageBreak/>
        <w:t>Ge Yimin:</w:t>
      </w:r>
    </w:p>
    <w:p w:rsidR="00F64FD2" w:rsidRDefault="00F64FD2" w:rsidP="00F64FD2">
      <w:pPr>
        <w:pStyle w:val="21"/>
        <w:ind w:firstLine="420"/>
      </w:pPr>
      <w:r>
        <w:t>You from Qingdao</w:t>
      </w:r>
    </w:p>
    <w:p w:rsidR="00F64FD2" w:rsidRDefault="00F64FD2" w:rsidP="00F64FD2">
      <w:pPr>
        <w:pStyle w:val="21"/>
        <w:ind w:firstLine="420"/>
      </w:pPr>
      <w:r>
        <w:t>Ge Hua Deng Ziqi:</w:t>
      </w:r>
    </w:p>
    <w:p w:rsidR="00F64FD2" w:rsidRDefault="00F64FD2" w:rsidP="00F64FD2">
      <w:pPr>
        <w:pStyle w:val="21"/>
        <w:ind w:firstLine="420"/>
      </w:pPr>
      <w:r>
        <w:t>no</w:t>
      </w:r>
    </w:p>
    <w:p w:rsidR="00F64FD2" w:rsidRDefault="00F64FD2" w:rsidP="00F64FD2">
      <w:pPr>
        <w:pStyle w:val="21"/>
        <w:ind w:firstLine="420"/>
      </w:pPr>
      <w:r>
        <w:t>Ge Hua Deng Ziqi:</w:t>
      </w:r>
    </w:p>
    <w:p w:rsidR="00F64FD2" w:rsidRDefault="00F64FD2" w:rsidP="00F64FD2">
      <w:pPr>
        <w:pStyle w:val="21"/>
        <w:ind w:firstLine="420"/>
      </w:pPr>
      <w:r>
        <w:t>Island Youth</w:t>
      </w:r>
    </w:p>
    <w:p w:rsidR="00F64FD2" w:rsidRDefault="00F64FD2" w:rsidP="00F64FD2">
      <w:pPr>
        <w:pStyle w:val="21"/>
        <w:ind w:firstLine="420"/>
      </w:pPr>
      <w:r>
        <w:t>Ge Yimin:</w:t>
      </w:r>
    </w:p>
    <w:p w:rsidR="00F64FD2" w:rsidRDefault="00F64FD2" w:rsidP="00F64FD2">
      <w:pPr>
        <w:pStyle w:val="21"/>
        <w:ind w:firstLine="420"/>
      </w:pPr>
      <w:r>
        <w:t>In Qingdao?</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Yimin:</w:t>
      </w:r>
    </w:p>
    <w:p w:rsidR="00F64FD2" w:rsidRDefault="00F64FD2" w:rsidP="00F64FD2">
      <w:pPr>
        <w:pStyle w:val="21"/>
        <w:ind w:firstLine="420"/>
      </w:pPr>
      <w:r>
        <w:t>Good place</w:t>
      </w:r>
    </w:p>
    <w:p w:rsidR="00F64FD2" w:rsidRDefault="00F64FD2" w:rsidP="00F64FD2">
      <w:pPr>
        <w:pStyle w:val="21"/>
        <w:ind w:firstLine="420"/>
      </w:pPr>
      <w:r>
        <w:t>Ge Hua Deng Ziqi:</w:t>
      </w:r>
    </w:p>
    <w:p w:rsidR="00F64FD2" w:rsidRDefault="00F64FD2" w:rsidP="00F64FD2">
      <w:pPr>
        <w:pStyle w:val="21"/>
        <w:ind w:firstLine="420"/>
      </w:pPr>
      <w:r>
        <w:t>It turned out to be Ge Dasheng</w:t>
      </w:r>
    </w:p>
    <w:p w:rsidR="00F64FD2" w:rsidRDefault="00F64FD2" w:rsidP="00F64FD2">
      <w:pPr>
        <w:pStyle w:val="21"/>
        <w:ind w:firstLine="420"/>
      </w:pPr>
      <w:r>
        <w:t>Ge Yimin:</w:t>
      </w:r>
    </w:p>
    <w:p w:rsidR="00F64FD2" w:rsidRDefault="00F64FD2" w:rsidP="00F64FD2">
      <w:pPr>
        <w:pStyle w:val="21"/>
        <w:ind w:firstLine="420"/>
      </w:pPr>
      <w:r>
        <w:t>Do you go to school or work?</w:t>
      </w:r>
    </w:p>
    <w:p w:rsidR="00F64FD2" w:rsidRDefault="00F64FD2" w:rsidP="00F64FD2">
      <w:pPr>
        <w:pStyle w:val="21"/>
        <w:ind w:firstLine="420"/>
      </w:pPr>
      <w:r>
        <w:t>Ge Hua Deng Ziqi:</w:t>
      </w:r>
    </w:p>
    <w:p w:rsidR="00F64FD2" w:rsidRDefault="00F64FD2" w:rsidP="00F64FD2">
      <w:pPr>
        <w:pStyle w:val="21"/>
        <w:ind w:firstLine="420"/>
      </w:pPr>
      <w:r>
        <w:t>go to school</w:t>
      </w:r>
    </w:p>
    <w:p w:rsidR="00F64FD2" w:rsidRDefault="00F64FD2" w:rsidP="00F64FD2">
      <w:pPr>
        <w:pStyle w:val="21"/>
        <w:ind w:firstLine="420"/>
      </w:pPr>
      <w:r>
        <w:t>Ge Hua Deng Ziqi:</w:t>
      </w:r>
    </w:p>
    <w:p w:rsidR="00F64FD2" w:rsidRDefault="00F64FD2" w:rsidP="00F64FD2">
      <w:pPr>
        <w:pStyle w:val="21"/>
        <w:ind w:firstLine="420"/>
      </w:pPr>
      <w:r>
        <w:t>I'm less than 15</w:t>
      </w:r>
    </w:p>
    <w:p w:rsidR="00F64FD2" w:rsidRDefault="00F64FD2" w:rsidP="00F64FD2">
      <w:pPr>
        <w:pStyle w:val="21"/>
        <w:ind w:firstLine="420"/>
      </w:pPr>
      <w:r>
        <w:t>Ge Hua Deng Ziqi:</w:t>
      </w:r>
    </w:p>
    <w:p w:rsidR="00F64FD2" w:rsidRDefault="00F64FD2" w:rsidP="00F64FD2">
      <w:pPr>
        <w:pStyle w:val="21"/>
        <w:ind w:firstLine="420"/>
      </w:pPr>
      <w:r>
        <w:t>How about you Ge Shen</w:t>
      </w:r>
    </w:p>
    <w:p w:rsidR="00F64FD2" w:rsidRDefault="00F64FD2" w:rsidP="00F64FD2">
      <w:pPr>
        <w:pStyle w:val="21"/>
        <w:ind w:firstLine="420"/>
      </w:pPr>
      <w:r>
        <w:t>Ge Yimin:</w:t>
      </w:r>
    </w:p>
    <w:p w:rsidR="00F64FD2" w:rsidRDefault="00F64FD2" w:rsidP="00F64FD2">
      <w:pPr>
        <w:pStyle w:val="21"/>
        <w:ind w:firstLine="420"/>
      </w:pPr>
      <w:r>
        <w:t>Middle school?</w:t>
      </w:r>
    </w:p>
    <w:p w:rsidR="00F64FD2" w:rsidRDefault="00F64FD2" w:rsidP="00F64FD2">
      <w:pPr>
        <w:pStyle w:val="21"/>
        <w:ind w:firstLine="420"/>
      </w:pPr>
      <w:r>
        <w:t>Ge Hua Deng Ziqi:</w:t>
      </w:r>
    </w:p>
    <w:p w:rsidR="00F64FD2" w:rsidRDefault="00F64FD2" w:rsidP="00F64FD2">
      <w:pPr>
        <w:pStyle w:val="21"/>
        <w:ind w:firstLine="420"/>
      </w:pPr>
      <w:r>
        <w:t>Yep</w:t>
      </w:r>
    </w:p>
    <w:p w:rsidR="00F64FD2" w:rsidRDefault="00F64FD2" w:rsidP="00F64FD2">
      <w:pPr>
        <w:pStyle w:val="21"/>
        <w:ind w:firstLine="420"/>
      </w:pPr>
      <w:r>
        <w:t>Ge Yimin:</w:t>
      </w:r>
    </w:p>
    <w:p w:rsidR="00F64FD2" w:rsidRDefault="00F64FD2" w:rsidP="00F64FD2">
      <w:pPr>
        <w:pStyle w:val="21"/>
        <w:ind w:firstLine="420"/>
      </w:pPr>
      <w:r>
        <w:t>I 52</w:t>
      </w:r>
    </w:p>
    <w:p w:rsidR="00F64FD2" w:rsidRDefault="00F64FD2" w:rsidP="00F64FD2">
      <w:pPr>
        <w:pStyle w:val="21"/>
        <w:ind w:firstLine="420"/>
      </w:pPr>
      <w:r>
        <w:t>Ge Hua Deng Ziqi:</w:t>
      </w:r>
    </w:p>
    <w:p w:rsidR="00F64FD2" w:rsidRDefault="00F64FD2" w:rsidP="00F64FD2">
      <w:pPr>
        <w:pStyle w:val="21"/>
        <w:ind w:firstLine="420"/>
      </w:pPr>
      <w:r>
        <w:lastRenderedPageBreak/>
        <w:t>I'll be 25 when I'm fine</w:t>
      </w:r>
    </w:p>
    <w:p w:rsidR="00F64FD2" w:rsidRDefault="00F64FD2" w:rsidP="00F64FD2">
      <w:pPr>
        <w:pStyle w:val="21"/>
        <w:ind w:firstLine="420"/>
      </w:pPr>
      <w:r>
        <w:t>Ge Yimin:</w:t>
      </w:r>
    </w:p>
    <w:p w:rsidR="00F64FD2" w:rsidRDefault="00F64FD2" w:rsidP="00F64FD2">
      <w:pPr>
        <w:pStyle w:val="21"/>
        <w:ind w:firstLine="420"/>
      </w:pPr>
      <w:r>
        <w:t>There is a high school student in my group</w:t>
      </w:r>
    </w:p>
    <w:p w:rsidR="00F64FD2" w:rsidRDefault="00F64FD2" w:rsidP="00F64FD2">
      <w:pPr>
        <w:pStyle w:val="21"/>
        <w:ind w:firstLine="420"/>
      </w:pPr>
      <w:r>
        <w:t>Ge Hua Deng Ziqi:</w:t>
      </w:r>
    </w:p>
    <w:p w:rsidR="00F64FD2" w:rsidRDefault="00F64FD2" w:rsidP="00F64FD2">
      <w:pPr>
        <w:pStyle w:val="21"/>
        <w:ind w:firstLine="420"/>
      </w:pPr>
      <w:r>
        <w:t>Oh oh</w:t>
      </w:r>
    </w:p>
    <w:p w:rsidR="00F64FD2" w:rsidRDefault="00F64FD2" w:rsidP="00F64FD2">
      <w:pPr>
        <w:pStyle w:val="21"/>
        <w:ind w:firstLine="420"/>
      </w:pPr>
      <w:r>
        <w:t>Ge Yimin:</w:t>
      </w:r>
    </w:p>
    <w:p w:rsidR="00F64FD2" w:rsidRDefault="00F64FD2" w:rsidP="00F64FD2">
      <w:pPr>
        <w:pStyle w:val="21"/>
        <w:ind w:firstLine="420"/>
      </w:pPr>
      <w:r>
        <w:t>You junior high school?</w:t>
      </w:r>
    </w:p>
    <w:p w:rsidR="00F64FD2" w:rsidRDefault="00F64FD2" w:rsidP="00F64FD2">
      <w:pPr>
        <w:pStyle w:val="21"/>
        <w:ind w:firstLine="420"/>
      </w:pPr>
      <w:r>
        <w:t>Ge Hua Deng Ziqi:</w:t>
      </w:r>
    </w:p>
    <w:p w:rsidR="00F64FD2" w:rsidRDefault="00F64FD2" w:rsidP="00F64FD2">
      <w:pPr>
        <w:pStyle w:val="21"/>
        <w:ind w:firstLine="420"/>
      </w:pPr>
      <w:r>
        <w:t>Are you from Zhenjiang, Nanjing?</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Hua Deng Ziqi:</w:t>
      </w:r>
    </w:p>
    <w:p w:rsidR="00F64FD2" w:rsidRDefault="00F64FD2" w:rsidP="00F64FD2">
      <w:pPr>
        <w:pStyle w:val="21"/>
        <w:ind w:firstLine="420"/>
      </w:pPr>
      <w:r>
        <w:t>Third grade</w:t>
      </w:r>
    </w:p>
    <w:p w:rsidR="00F64FD2" w:rsidRDefault="00F64FD2" w:rsidP="00F64FD2">
      <w:pPr>
        <w:pStyle w:val="21"/>
        <w:ind w:firstLine="420"/>
      </w:pPr>
      <w:r>
        <w:t>Ge Yimin:</w:t>
      </w:r>
    </w:p>
    <w:p w:rsidR="00F64FD2" w:rsidRDefault="00F64FD2" w:rsidP="00F64FD2">
      <w:pPr>
        <w:pStyle w:val="21"/>
        <w:ind w:firstLine="420"/>
      </w:pPr>
      <w:r>
        <w:t>Zhenjiang</w:t>
      </w:r>
    </w:p>
    <w:p w:rsidR="00F64FD2" w:rsidRDefault="00F64FD2" w:rsidP="00F64FD2">
      <w:pPr>
        <w:pStyle w:val="21"/>
        <w:ind w:firstLine="420"/>
      </w:pPr>
      <w:r>
        <w:t>Ge Yimin:</w:t>
      </w:r>
    </w:p>
    <w:p w:rsidR="00F64FD2" w:rsidRDefault="00F64FD2" w:rsidP="00F64FD2">
      <w:pPr>
        <w:pStyle w:val="21"/>
        <w:ind w:firstLine="420"/>
      </w:pPr>
      <w:r>
        <w:t>Why do you think so much?</w:t>
      </w:r>
    </w:p>
    <w:p w:rsidR="00F64FD2" w:rsidRDefault="00F64FD2" w:rsidP="00F64FD2">
      <w:pPr>
        <w:pStyle w:val="21"/>
        <w:ind w:firstLine="420"/>
      </w:pPr>
      <w:r>
        <w:t>Ge Hua Deng Ziqi:</w:t>
      </w:r>
    </w:p>
    <w:p w:rsidR="00F64FD2" w:rsidRDefault="00F64FD2" w:rsidP="00F64FD2">
      <w:pPr>
        <w:pStyle w:val="21"/>
        <w:ind w:firstLine="420"/>
      </w:pPr>
      <w:r>
        <w:t>thought? ? ?</w:t>
      </w:r>
    </w:p>
    <w:p w:rsidR="00F64FD2" w:rsidRDefault="00F64FD2" w:rsidP="00F64FD2">
      <w:pPr>
        <w:pStyle w:val="21"/>
        <w:ind w:firstLine="420"/>
      </w:pPr>
      <w:r>
        <w:t>Ge Yimin:</w:t>
      </w:r>
    </w:p>
    <w:p w:rsidR="00F64FD2" w:rsidRDefault="00F64FD2" w:rsidP="00F64FD2">
      <w:pPr>
        <w:pStyle w:val="21"/>
        <w:ind w:firstLine="420"/>
      </w:pPr>
      <w:r>
        <w:t>Yes, your post</w:t>
      </w:r>
    </w:p>
    <w:p w:rsidR="00F64FD2" w:rsidRDefault="00F64FD2" w:rsidP="00F64FD2">
      <w:pPr>
        <w:pStyle w:val="21"/>
        <w:ind w:firstLine="420"/>
      </w:pPr>
      <w:r>
        <w:t>Ge Hua Deng Ziqi:</w:t>
      </w:r>
    </w:p>
    <w:p w:rsidR="00F64FD2" w:rsidRDefault="00F64FD2" w:rsidP="00F64FD2">
      <w:pPr>
        <w:pStyle w:val="21"/>
        <w:ind w:firstLine="420"/>
      </w:pPr>
      <w:r>
        <w:t>I don’t seem to be posting much on the post bar, I usually repost it</w:t>
      </w:r>
    </w:p>
    <w:p w:rsidR="00F64FD2" w:rsidRDefault="00F64FD2" w:rsidP="00F64FD2">
      <w:pPr>
        <w:pStyle w:val="21"/>
        <w:ind w:firstLine="420"/>
      </w:pPr>
      <w:r>
        <w:t>Ge Hua Deng Ziqi:</w:t>
      </w:r>
    </w:p>
    <w:p w:rsidR="00F64FD2" w:rsidRDefault="00F64FD2" w:rsidP="00F64FD2">
      <w:pPr>
        <w:pStyle w:val="21"/>
        <w:ind w:firstLine="420"/>
      </w:pPr>
      <w:r>
        <w:t>Ge Shen, I didn't want to grab the position of Saint with you, don't be angry with me</w:t>
      </w:r>
    </w:p>
    <w:p w:rsidR="00F64FD2" w:rsidRDefault="00F64FD2" w:rsidP="00F64FD2">
      <w:pPr>
        <w:pStyle w:val="21"/>
        <w:ind w:firstLine="420"/>
      </w:pPr>
      <w:r>
        <w:t>Ge Hua Deng Ziqi:</w:t>
      </w:r>
    </w:p>
    <w:p w:rsidR="00F64FD2" w:rsidRDefault="00F64FD2" w:rsidP="00F64FD2">
      <w:pPr>
        <w:pStyle w:val="21"/>
        <w:ind w:firstLine="420"/>
      </w:pPr>
      <w:r>
        <w:t>Didn't you post a few?</w:t>
      </w:r>
    </w:p>
    <w:p w:rsidR="00F64FD2" w:rsidRDefault="00F64FD2" w:rsidP="00F64FD2">
      <w:pPr>
        <w:pStyle w:val="21"/>
        <w:ind w:firstLine="420"/>
      </w:pPr>
      <w:r>
        <w:t>Ge Yimin:</w:t>
      </w:r>
    </w:p>
    <w:p w:rsidR="00F64FD2" w:rsidRDefault="00F64FD2" w:rsidP="00F64FD2">
      <w:pPr>
        <w:pStyle w:val="21"/>
        <w:ind w:firstLine="420"/>
      </w:pPr>
      <w:r>
        <w:lastRenderedPageBreak/>
        <w:t>You reply, Nuwa, God, Lucifer, Michael, Gabriel, piles of</w:t>
      </w:r>
    </w:p>
    <w:p w:rsidR="00F64FD2" w:rsidRDefault="00F64FD2" w:rsidP="00F64FD2">
      <w:pPr>
        <w:pStyle w:val="21"/>
        <w:ind w:firstLine="420"/>
      </w:pPr>
      <w:r>
        <w:t>Ge Hua Deng Ziqi:</w:t>
      </w:r>
    </w:p>
    <w:p w:rsidR="00F64FD2" w:rsidRDefault="00F64FD2" w:rsidP="00F64FD2">
      <w:pPr>
        <w:pStyle w:val="21"/>
        <w:ind w:firstLine="420"/>
      </w:pPr>
      <w:r>
        <w:t>Shouldn't you know this better than me</w:t>
      </w:r>
    </w:p>
    <w:p w:rsidR="00F64FD2" w:rsidRDefault="00F64FD2" w:rsidP="00F64FD2">
      <w:pPr>
        <w:pStyle w:val="21"/>
        <w:ind w:firstLine="420"/>
      </w:pPr>
      <w:r>
        <w:t>Ge Yimin:</w:t>
      </w:r>
    </w:p>
    <w:p w:rsidR="00F64FD2" w:rsidRDefault="00F64FD2" w:rsidP="00F64FD2">
      <w:pPr>
        <w:pStyle w:val="21"/>
        <w:ind w:firstLine="420"/>
      </w:pPr>
      <w:r>
        <w:t>You are a saint</w:t>
      </w:r>
    </w:p>
    <w:p w:rsidR="00F64FD2" w:rsidRDefault="00F64FD2" w:rsidP="00F64FD2">
      <w:pPr>
        <w:pStyle w:val="21"/>
        <w:ind w:firstLine="420"/>
      </w:pPr>
      <w:r>
        <w:t>Ge Hua Deng Ziqi:</w:t>
      </w:r>
    </w:p>
    <w:p w:rsidR="00F64FD2" w:rsidRDefault="00F64FD2" w:rsidP="00F64FD2">
      <w:pPr>
        <w:pStyle w:val="21"/>
        <w:ind w:firstLine="420"/>
      </w:pPr>
      <w:r>
        <w:t>I also think yeah, this is what it says is right</w:t>
      </w:r>
    </w:p>
    <w:p w:rsidR="00F64FD2" w:rsidRDefault="00F64FD2" w:rsidP="00F64FD2">
      <w:pPr>
        <w:pStyle w:val="21"/>
        <w:ind w:firstLine="420"/>
      </w:pPr>
      <w:r>
        <w:t>Ge Yimin:</w:t>
      </w:r>
    </w:p>
    <w:p w:rsidR="00F64FD2" w:rsidRDefault="00F64FD2" w:rsidP="00F64FD2">
      <w:pPr>
        <w:pStyle w:val="21"/>
        <w:ind w:firstLine="420"/>
      </w:pPr>
      <w:r>
        <w:t>You know so much in the third year of junior high school, and you still organize in your own language</w:t>
      </w:r>
    </w:p>
    <w:p w:rsidR="00F64FD2" w:rsidRDefault="00F64FD2" w:rsidP="00F64FD2">
      <w:pPr>
        <w:pStyle w:val="21"/>
        <w:ind w:firstLine="420"/>
      </w:pPr>
      <w:r>
        <w:t>Ge Hua Deng Ziqi:</w:t>
      </w:r>
    </w:p>
    <w:p w:rsidR="00F64FD2" w:rsidRDefault="00F64FD2" w:rsidP="00F64FD2">
      <w:pPr>
        <w:pStyle w:val="21"/>
        <w:ind w:firstLine="420"/>
      </w:pPr>
      <w:r>
        <w:t>I'm Ge Hua, have you forgotten</w:t>
      </w:r>
    </w:p>
    <w:p w:rsidR="00F64FD2" w:rsidRDefault="00F64FD2" w:rsidP="00F64FD2">
      <w:pPr>
        <w:pStyle w:val="21"/>
        <w:ind w:firstLine="420"/>
      </w:pPr>
      <w:r>
        <w:t>Ge Hua Deng Ziqi:</w:t>
      </w:r>
    </w:p>
    <w:p w:rsidR="00F64FD2" w:rsidRDefault="00F64FD2" w:rsidP="00F64FD2">
      <w:pPr>
        <w:pStyle w:val="21"/>
        <w:ind w:firstLine="420"/>
      </w:pPr>
      <w:r>
        <w:t>I prefer to write essays</w:t>
      </w:r>
    </w:p>
    <w:p w:rsidR="00F64FD2" w:rsidRDefault="00F64FD2" w:rsidP="00F64FD2">
      <w:pPr>
        <w:pStyle w:val="21"/>
        <w:ind w:firstLine="420"/>
      </w:pPr>
      <w:r>
        <w:t>Ge Hua Deng Ziqi:</w:t>
      </w:r>
    </w:p>
    <w:p w:rsidR="00F64FD2" w:rsidRDefault="00F64FD2" w:rsidP="00F64FD2">
      <w:pPr>
        <w:pStyle w:val="21"/>
        <w:ind w:firstLine="420"/>
      </w:pPr>
      <w:r>
        <w:t>This is my strength</w:t>
      </w:r>
    </w:p>
    <w:p w:rsidR="00F64FD2" w:rsidRDefault="00F64FD2" w:rsidP="00F64FD2">
      <w:pPr>
        <w:pStyle w:val="21"/>
        <w:ind w:firstLine="420"/>
      </w:pPr>
      <w:r>
        <w:t>Ge Hua Deng Ziqi:</w:t>
      </w:r>
    </w:p>
    <w:p w:rsidR="00F64FD2" w:rsidRDefault="00F64FD2" w:rsidP="00F64FD2">
      <w:pPr>
        <w:pStyle w:val="21"/>
        <w:ind w:firstLine="420"/>
      </w:pPr>
      <w:r>
        <w:t xml:space="preserve">But what I know is "Only Geshen, only the </w:t>
      </w:r>
      <w:r w:rsidR="009F4861">
        <w:t>“wordofgod”</w:t>
      </w:r>
      <w:r>
        <w:t>s believe in Geshen, get eternal life</w:t>
      </w:r>
    </w:p>
    <w:p w:rsidR="00F64FD2" w:rsidRDefault="00F64FD2" w:rsidP="00F64FD2">
      <w:pPr>
        <w:pStyle w:val="21"/>
        <w:ind w:firstLine="420"/>
      </w:pPr>
      <w:r>
        <w:t>Ge Yimin:</w:t>
      </w:r>
    </w:p>
    <w:p w:rsidR="00F64FD2" w:rsidRDefault="00F64FD2" w:rsidP="00F64FD2">
      <w:pPr>
        <w:pStyle w:val="21"/>
        <w:ind w:firstLine="420"/>
      </w:pPr>
      <w:r>
        <w:t>Ge Hua J [Hu Jianjun, male, born in 1991, Anhui]</w:t>
      </w:r>
    </w:p>
    <w:p w:rsidR="00F64FD2" w:rsidRDefault="00F64FD2" w:rsidP="00F64FD2">
      <w:pPr>
        <w:pStyle w:val="21"/>
        <w:ind w:firstLine="420"/>
      </w:pPr>
      <w:r>
        <w:t>You also fill in</w:t>
      </w:r>
    </w:p>
    <w:p w:rsidR="00F64FD2" w:rsidRDefault="00F64FD2" w:rsidP="00F64FD2">
      <w:pPr>
        <w:pStyle w:val="21"/>
        <w:ind w:firstLine="420"/>
      </w:pPr>
      <w:r>
        <w:t>Ge Yimin:</w:t>
      </w:r>
    </w:p>
    <w:p w:rsidR="00F64FD2" w:rsidRDefault="00F64FD2" w:rsidP="00F64FD2">
      <w:pPr>
        <w:pStyle w:val="21"/>
        <w:ind w:firstLine="420"/>
      </w:pPr>
      <w:r>
        <w:rPr>
          <w:rFonts w:hint="eastAsia"/>
        </w:rPr>
        <w:t>葛花</w:t>
      </w:r>
      <w:r>
        <w:rPr>
          <w:rFonts w:hint="eastAsia"/>
        </w:rPr>
        <w:t>10 [Your location]</w:t>
      </w:r>
    </w:p>
    <w:p w:rsidR="00F64FD2" w:rsidRDefault="00F64FD2" w:rsidP="00F64FD2">
      <w:pPr>
        <w:pStyle w:val="21"/>
        <w:ind w:firstLine="420"/>
      </w:pPr>
      <w:r>
        <w:t>Ge Yimin:</w:t>
      </w:r>
    </w:p>
    <w:p w:rsidR="00F64FD2" w:rsidRDefault="00F64FD2" w:rsidP="00F64FD2">
      <w:pPr>
        <w:pStyle w:val="21"/>
        <w:ind w:firstLine="420"/>
      </w:pPr>
      <w:r>
        <w:t>This is the second</w:t>
      </w:r>
    </w:p>
    <w:p w:rsidR="00F64FD2" w:rsidRDefault="00F64FD2" w:rsidP="00F64FD2">
      <w:pPr>
        <w:pStyle w:val="21"/>
        <w:ind w:firstLine="420"/>
      </w:pPr>
      <w:r>
        <w:t>Ge Hua Deng Ziqi:</w:t>
      </w:r>
    </w:p>
    <w:p w:rsidR="00F64FD2" w:rsidRDefault="00F64FD2" w:rsidP="00F64FD2">
      <w:pPr>
        <w:pStyle w:val="21"/>
        <w:ind w:firstLine="420"/>
      </w:pPr>
      <w:r>
        <w:t>Don't fill in</w:t>
      </w:r>
    </w:p>
    <w:p w:rsidR="00F64FD2" w:rsidRDefault="00F64FD2" w:rsidP="00F64FD2">
      <w:pPr>
        <w:pStyle w:val="21"/>
        <w:ind w:firstLine="420"/>
      </w:pPr>
      <w:r>
        <w:t>Ge Hua Deng Ziqi:</w:t>
      </w:r>
    </w:p>
    <w:p w:rsidR="00F64FD2" w:rsidRDefault="00F64FD2" w:rsidP="00F64FD2">
      <w:pPr>
        <w:pStyle w:val="21"/>
        <w:ind w:firstLine="420"/>
      </w:pPr>
      <w:r>
        <w:lastRenderedPageBreak/>
        <w:t>Just believe in your heart</w:t>
      </w:r>
    </w:p>
    <w:p w:rsidR="00F64FD2" w:rsidRDefault="00F64FD2" w:rsidP="00F64FD2">
      <w:pPr>
        <w:pStyle w:val="21"/>
        <w:ind w:firstLine="420"/>
      </w:pPr>
      <w:r>
        <w:t>Ge Yimin:</w:t>
      </w:r>
    </w:p>
    <w:p w:rsidR="00F64FD2" w:rsidRDefault="00F64FD2" w:rsidP="00F64FD2">
      <w:pPr>
        <w:pStyle w:val="21"/>
        <w:ind w:firstLine="420"/>
      </w:pPr>
      <w:r>
        <w:t>Collect your posts</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Because I believe Ge Shen has been targeted by the Internet police and the Ministry of National Security</w:t>
      </w:r>
    </w:p>
    <w:p w:rsidR="00F64FD2" w:rsidRDefault="00F64FD2" w:rsidP="00F64FD2">
      <w:pPr>
        <w:pStyle w:val="21"/>
        <w:ind w:firstLine="420"/>
      </w:pPr>
      <w:r>
        <w:t>Ge Yimin:</w:t>
      </w:r>
    </w:p>
    <w:p w:rsidR="00F64FD2" w:rsidRDefault="00F64FD2" w:rsidP="00F64FD2">
      <w:pPr>
        <w:pStyle w:val="21"/>
        <w:ind w:firstLine="420"/>
      </w:pPr>
      <w:r>
        <w:t>There is a reply</w:t>
      </w:r>
    </w:p>
    <w:p w:rsidR="00F64FD2" w:rsidRDefault="00F64FD2" w:rsidP="00F64FD2">
      <w:pPr>
        <w:pStyle w:val="21"/>
        <w:ind w:firstLine="420"/>
      </w:pPr>
      <w:r>
        <w:t>Ge Hua Deng Ziqi:</w:t>
      </w:r>
    </w:p>
    <w:p w:rsidR="00F64FD2" w:rsidRDefault="00F64FD2" w:rsidP="00F64FD2">
      <w:pPr>
        <w:pStyle w:val="21"/>
        <w:ind w:firstLine="420"/>
      </w:pPr>
      <w:r>
        <w:t>I don't want to be in big trouble</w:t>
      </w:r>
    </w:p>
    <w:p w:rsidR="00F64FD2" w:rsidRDefault="00F64FD2" w:rsidP="00F64FD2">
      <w:pPr>
        <w:pStyle w:val="21"/>
        <w:ind w:firstLine="420"/>
      </w:pPr>
      <w:r>
        <w:t>Ge Yimin:</w:t>
      </w:r>
    </w:p>
    <w:p w:rsidR="00F64FD2" w:rsidRDefault="00F64FD2" w:rsidP="00F64FD2">
      <w:pPr>
        <w:pStyle w:val="21"/>
        <w:ind w:firstLine="420"/>
      </w:pPr>
      <w:r>
        <w:t>You don’t mean that someone reports it and seals it for 7 days</w:t>
      </w:r>
    </w:p>
    <w:p w:rsidR="00F64FD2" w:rsidRDefault="00F64FD2" w:rsidP="00F64FD2">
      <w:pPr>
        <w:pStyle w:val="21"/>
        <w:ind w:firstLine="420"/>
      </w:pPr>
      <w:r>
        <w:t>Ge Yimin:</w:t>
      </w:r>
    </w:p>
    <w:p w:rsidR="00F64FD2" w:rsidRDefault="00F64FD2" w:rsidP="00F64FD2">
      <w:pPr>
        <w:pStyle w:val="21"/>
        <w:ind w:firstLine="420"/>
      </w:pPr>
      <w:r>
        <w:t>I'm all right, because there is no organization</w:t>
      </w:r>
    </w:p>
    <w:p w:rsidR="00F64FD2" w:rsidRDefault="00F64FD2" w:rsidP="00F64FD2">
      <w:pPr>
        <w:pStyle w:val="21"/>
        <w:ind w:firstLine="420"/>
      </w:pPr>
      <w:r>
        <w:t>Ge Hua Deng Ziqi:</w:t>
      </w:r>
    </w:p>
    <w:p w:rsidR="00F64FD2" w:rsidRDefault="00F64FD2" w:rsidP="00F64FD2">
      <w:pPr>
        <w:pStyle w:val="21"/>
        <w:ind w:firstLine="420"/>
      </w:pPr>
      <w:r>
        <w:t>Look at my circle of friends</w:t>
      </w:r>
    </w:p>
    <w:p w:rsidR="00F64FD2" w:rsidRDefault="00F64FD2" w:rsidP="00F64FD2">
      <w:pPr>
        <w:pStyle w:val="21"/>
        <w:ind w:firstLine="420"/>
      </w:pPr>
      <w:r>
        <w:t>Ge Yimin:</w:t>
      </w:r>
    </w:p>
    <w:p w:rsidR="00F64FD2" w:rsidRDefault="00F64FD2" w:rsidP="00F64FD2">
      <w:pPr>
        <w:pStyle w:val="21"/>
        <w:ind w:firstLine="420"/>
      </w:pPr>
      <w:r>
        <w:t>It's okay for the second</w:t>
      </w:r>
    </w:p>
    <w:p w:rsidR="00F64FD2" w:rsidRDefault="00F64FD2" w:rsidP="00F64FD2">
      <w:pPr>
        <w:pStyle w:val="21"/>
        <w:ind w:firstLine="420"/>
      </w:pPr>
      <w:r>
        <w:t>Ge Yimin:</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You're okay, i'm okay</w:t>
      </w:r>
    </w:p>
    <w:p w:rsidR="00F64FD2" w:rsidRDefault="00F64FD2" w:rsidP="00F64FD2">
      <w:pPr>
        <w:pStyle w:val="21"/>
        <w:ind w:firstLine="420"/>
      </w:pPr>
      <w:r>
        <w:t>Ge Yimin:</w:t>
      </w:r>
    </w:p>
    <w:p w:rsidR="00F64FD2" w:rsidRDefault="00F64FD2" w:rsidP="00F64FD2">
      <w:pPr>
        <w:pStyle w:val="21"/>
        <w:ind w:firstLine="420"/>
      </w:pPr>
      <w:r>
        <w:t>Will not</w:t>
      </w:r>
    </w:p>
    <w:p w:rsidR="00F64FD2" w:rsidRDefault="00F64FD2" w:rsidP="00F64FD2">
      <w:pPr>
        <w:pStyle w:val="21"/>
        <w:ind w:firstLine="420"/>
      </w:pPr>
      <w:r>
        <w:t>Ge Hua Deng Ziqi:</w:t>
      </w:r>
    </w:p>
    <w:p w:rsidR="00F64FD2" w:rsidRDefault="00F64FD2" w:rsidP="00F64FD2">
      <w:pPr>
        <w:pStyle w:val="21"/>
        <w:ind w:firstLine="420"/>
      </w:pPr>
      <w:r>
        <w:t>I am a person monitored by the whole world, and the key national surveillance targets must be different from yours.</w:t>
      </w:r>
    </w:p>
    <w:p w:rsidR="00F64FD2" w:rsidRDefault="00F64FD2" w:rsidP="00F64FD2">
      <w:pPr>
        <w:pStyle w:val="21"/>
        <w:ind w:firstLine="420"/>
      </w:pPr>
      <w:r>
        <w:t>Ge Yimin:</w:t>
      </w:r>
    </w:p>
    <w:p w:rsidR="00F64FD2" w:rsidRDefault="00F64FD2" w:rsidP="00F64FD2">
      <w:pPr>
        <w:pStyle w:val="21"/>
        <w:ind w:firstLine="420"/>
      </w:pPr>
      <w:r>
        <w:lastRenderedPageBreak/>
        <w:t>Let me see</w:t>
      </w:r>
    </w:p>
    <w:p w:rsidR="00F64FD2" w:rsidRDefault="00F64FD2" w:rsidP="00F64FD2">
      <w:pPr>
        <w:pStyle w:val="21"/>
        <w:ind w:firstLine="420"/>
      </w:pPr>
      <w:r>
        <w:t>Ge Yimin:</w:t>
      </w:r>
    </w:p>
    <w:p w:rsidR="00F64FD2" w:rsidRDefault="00F64FD2" w:rsidP="00F64FD2">
      <w:pPr>
        <w:pStyle w:val="21"/>
        <w:ind w:firstLine="420"/>
      </w:pPr>
      <w:r>
        <w:t>You write really well, when were you born? so small</w:t>
      </w:r>
    </w:p>
    <w:p w:rsidR="00F64FD2" w:rsidRDefault="00F64FD2" w:rsidP="00F64FD2">
      <w:pPr>
        <w:pStyle w:val="21"/>
        <w:ind w:firstLine="420"/>
      </w:pPr>
      <w:r>
        <w:t>Ge Hua Deng Ziqi:</w:t>
      </w:r>
    </w:p>
    <w:p w:rsidR="00F64FD2" w:rsidRDefault="00F64FD2" w:rsidP="00F64FD2">
      <w:pPr>
        <w:pStyle w:val="21"/>
        <w:ind w:firstLine="420"/>
      </w:pPr>
      <w:r>
        <w:t>Born in 2006</w:t>
      </w:r>
    </w:p>
    <w:p w:rsidR="00F64FD2" w:rsidRDefault="00F64FD2" w:rsidP="00F64FD2">
      <w:pPr>
        <w:pStyle w:val="21"/>
        <w:ind w:firstLine="420"/>
      </w:pPr>
      <w:r>
        <w:t>Ge Yimin:</w:t>
      </w:r>
    </w:p>
    <w:p w:rsidR="00F64FD2" w:rsidRDefault="00F64FD2" w:rsidP="00F64FD2">
      <w:pPr>
        <w:pStyle w:val="21"/>
        <w:ind w:firstLine="420"/>
      </w:pPr>
      <w:r>
        <w:t>So small, the step daughter is terrible</w:t>
      </w:r>
    </w:p>
    <w:p w:rsidR="00F64FD2" w:rsidRDefault="00F64FD2" w:rsidP="00F64FD2">
      <w:pPr>
        <w:pStyle w:val="21"/>
        <w:ind w:firstLine="420"/>
      </w:pPr>
      <w:r>
        <w:t>Ge Yimin:</w:t>
      </w:r>
    </w:p>
    <w:p w:rsidR="00F64FD2" w:rsidRDefault="00F64FD2" w:rsidP="00F64FD2">
      <w:pPr>
        <w:pStyle w:val="21"/>
        <w:ind w:firstLine="420"/>
      </w:pPr>
      <w:r>
        <w:t>You have to collect it and collect it slowly into a book</w:t>
      </w:r>
    </w:p>
    <w:p w:rsidR="00F64FD2" w:rsidRDefault="00F64FD2" w:rsidP="00F64FD2">
      <w:pPr>
        <w:pStyle w:val="21"/>
        <w:ind w:firstLine="420"/>
      </w:pPr>
      <w:r>
        <w:t>Ge Hua Deng Ziqi:</w:t>
      </w:r>
    </w:p>
    <w:p w:rsidR="00F64FD2" w:rsidRDefault="00F64FD2" w:rsidP="00F64FD2">
      <w:pPr>
        <w:pStyle w:val="21"/>
        <w:ind w:firstLine="420"/>
      </w:pPr>
      <w:r>
        <w:t>Only Ge Shen</w:t>
      </w:r>
    </w:p>
    <w:p w:rsidR="00F64FD2" w:rsidRDefault="00F64FD2" w:rsidP="00F64FD2">
      <w:pPr>
        <w:pStyle w:val="21"/>
        <w:ind w:firstLine="420"/>
      </w:pPr>
      <w:r>
        <w:t>Ge Hua Deng Ziqi:</w:t>
      </w:r>
    </w:p>
    <w:p w:rsidR="00F64FD2" w:rsidRDefault="00F64FD2" w:rsidP="00F64FD2">
      <w:pPr>
        <w:pStyle w:val="21"/>
        <w:ind w:firstLine="420"/>
      </w:pPr>
      <w:r>
        <w:t>I don't have great abilities</w:t>
      </w:r>
    </w:p>
    <w:p w:rsidR="00F64FD2" w:rsidRDefault="00F64FD2" w:rsidP="00F64FD2">
      <w:pPr>
        <w:pStyle w:val="21"/>
        <w:ind w:firstLine="420"/>
      </w:pPr>
      <w:r>
        <w:t>Ge Hua Deng Ziqi:</w:t>
      </w:r>
    </w:p>
    <w:p w:rsidR="00F64FD2" w:rsidRDefault="00F64FD2" w:rsidP="00F64FD2">
      <w:pPr>
        <w:pStyle w:val="21"/>
        <w:ind w:firstLine="420"/>
      </w:pPr>
      <w:r>
        <w:t>I love to write short stories</w:t>
      </w:r>
    </w:p>
    <w:p w:rsidR="00F64FD2" w:rsidRDefault="00F64FD2" w:rsidP="00F64FD2">
      <w:pPr>
        <w:pStyle w:val="21"/>
        <w:ind w:firstLine="420"/>
      </w:pPr>
      <w:r>
        <w:t>Ge Yimin:</w:t>
      </w:r>
    </w:p>
    <w:p w:rsidR="00F64FD2" w:rsidRDefault="00F64FD2" w:rsidP="00F64FD2">
      <w:pPr>
        <w:pStyle w:val="21"/>
        <w:ind w:firstLine="420"/>
      </w:pPr>
      <w:r>
        <w:t>Converged into a book, valuable.</w:t>
      </w:r>
    </w:p>
    <w:p w:rsidR="00F64FD2" w:rsidRDefault="00F64FD2" w:rsidP="00F64FD2">
      <w:pPr>
        <w:pStyle w:val="21"/>
        <w:ind w:firstLine="420"/>
      </w:pPr>
      <w:r>
        <w:t>Ge Hua Deng Ziqi:</w:t>
      </w:r>
    </w:p>
    <w:p w:rsidR="00F64FD2" w:rsidRDefault="00F64FD2" w:rsidP="00F64FD2">
      <w:pPr>
        <w:pStyle w:val="21"/>
        <w:ind w:firstLine="420"/>
      </w:pPr>
      <w:r>
        <w:t>I don't have the talent of Ge Shen</w:t>
      </w:r>
    </w:p>
    <w:p w:rsidR="00F64FD2" w:rsidRDefault="00F64FD2" w:rsidP="00F64FD2">
      <w:pPr>
        <w:pStyle w:val="21"/>
        <w:ind w:firstLine="420"/>
      </w:pPr>
      <w:r>
        <w:t>Ge Hua Deng Ziqi:</w:t>
      </w:r>
    </w:p>
    <w:p w:rsidR="00F64FD2" w:rsidRDefault="00F64FD2" w:rsidP="00F64FD2">
      <w:pPr>
        <w:pStyle w:val="21"/>
        <w:ind w:firstLine="420"/>
      </w:pPr>
      <w:r>
        <w:t>just forget it</w:t>
      </w:r>
    </w:p>
    <w:p w:rsidR="00F64FD2" w:rsidRDefault="00F64FD2" w:rsidP="00F64FD2">
      <w:pPr>
        <w:pStyle w:val="21"/>
        <w:ind w:firstLine="420"/>
      </w:pPr>
      <w:r>
        <w:t>Ge Yimin:</w:t>
      </w:r>
    </w:p>
    <w:p w:rsidR="00F64FD2" w:rsidRDefault="00F64FD2" w:rsidP="00F64FD2">
      <w:pPr>
        <w:pStyle w:val="21"/>
        <w:ind w:firstLine="420"/>
      </w:pPr>
      <w:r>
        <w:t>You have, you are young</w:t>
      </w:r>
    </w:p>
    <w:p w:rsidR="00F64FD2" w:rsidRDefault="00F64FD2" w:rsidP="00F64FD2">
      <w:pPr>
        <w:pStyle w:val="21"/>
        <w:ind w:firstLine="420"/>
      </w:pPr>
      <w:r>
        <w:t>Ge Hua Deng Ziqi:</w:t>
      </w:r>
    </w:p>
    <w:p w:rsidR="00F64FD2" w:rsidRDefault="00F64FD2" w:rsidP="00F64FD2">
      <w:pPr>
        <w:pStyle w:val="21"/>
        <w:ind w:firstLine="420"/>
      </w:pPr>
      <w:r>
        <w:t>Honestly i'm as old as you</w:t>
      </w:r>
    </w:p>
    <w:p w:rsidR="00F64FD2" w:rsidRDefault="00F64FD2" w:rsidP="00F64FD2">
      <w:pPr>
        <w:pStyle w:val="21"/>
        <w:ind w:firstLine="420"/>
      </w:pPr>
      <w:r>
        <w:t>Ge Yimin:</w:t>
      </w:r>
    </w:p>
    <w:p w:rsidR="00F64FD2" w:rsidRDefault="00F64FD2" w:rsidP="00F64FD2">
      <w:pPr>
        <w:pStyle w:val="21"/>
        <w:ind w:firstLine="420"/>
      </w:pPr>
      <w:r>
        <w:t>Goddess</w:t>
      </w:r>
    </w:p>
    <w:p w:rsidR="00F64FD2" w:rsidRDefault="00F64FD2" w:rsidP="00F64FD2">
      <w:pPr>
        <w:pStyle w:val="21"/>
        <w:ind w:firstLine="420"/>
      </w:pPr>
      <w:r>
        <w:t>Ge Hua Deng Ziqi:</w:t>
      </w:r>
    </w:p>
    <w:p w:rsidR="00F64FD2" w:rsidRDefault="00F64FD2" w:rsidP="00F64FD2">
      <w:pPr>
        <w:pStyle w:val="21"/>
        <w:ind w:firstLine="420"/>
      </w:pPr>
      <w:r>
        <w:t>No no no</w:t>
      </w:r>
    </w:p>
    <w:p w:rsidR="00F64FD2" w:rsidRDefault="00F64FD2" w:rsidP="00F64FD2">
      <w:pPr>
        <w:pStyle w:val="21"/>
        <w:ind w:firstLine="420"/>
      </w:pPr>
      <w:r>
        <w:lastRenderedPageBreak/>
        <w:t>Ge Hua Deng Ziqi:</w:t>
      </w:r>
    </w:p>
    <w:p w:rsidR="00F64FD2" w:rsidRDefault="00F64FD2" w:rsidP="00F64FD2">
      <w:pPr>
        <w:pStyle w:val="21"/>
        <w:ind w:firstLine="420"/>
      </w:pPr>
      <w:r>
        <w:t>There is only one god in the world</w:t>
      </w:r>
    </w:p>
    <w:p w:rsidR="00F64FD2" w:rsidRDefault="00F64FD2" w:rsidP="00F64FD2">
      <w:pPr>
        <w:pStyle w:val="21"/>
        <w:ind w:firstLine="420"/>
      </w:pPr>
      <w:r>
        <w:t>Ge Hua Deng Ziqi:</w:t>
      </w:r>
    </w:p>
    <w:p w:rsidR="00F64FD2" w:rsidRDefault="00F64FD2" w:rsidP="00F64FD2">
      <w:pPr>
        <w:pStyle w:val="21"/>
        <w:ind w:firstLine="420"/>
      </w:pPr>
      <w:r>
        <w:t>Ge Shen</w:t>
      </w:r>
    </w:p>
    <w:p w:rsidR="00F64FD2" w:rsidRDefault="00F64FD2" w:rsidP="00F64FD2">
      <w:pPr>
        <w:pStyle w:val="21"/>
        <w:ind w:firstLine="420"/>
      </w:pPr>
      <w:r>
        <w:t>Ge Yimin:</w:t>
      </w:r>
    </w:p>
    <w:p w:rsidR="00F64FD2" w:rsidRDefault="00F64FD2" w:rsidP="00F64FD2">
      <w:pPr>
        <w:pStyle w:val="21"/>
        <w:ind w:firstLine="420"/>
      </w:pPr>
      <w:r>
        <w:t>You are the same age, male and female gods</w:t>
      </w:r>
    </w:p>
    <w:p w:rsidR="00F64FD2" w:rsidRDefault="00F64FD2" w:rsidP="00F64FD2">
      <w:pPr>
        <w:pStyle w:val="21"/>
        <w:ind w:firstLine="420"/>
      </w:pPr>
      <w:r>
        <w:t>Ge Hua Deng Ziqi:</w:t>
      </w:r>
    </w:p>
    <w:p w:rsidR="00F64FD2" w:rsidRDefault="00F64FD2" w:rsidP="00F64FD2">
      <w:pPr>
        <w:pStyle w:val="21"/>
        <w:ind w:firstLine="420"/>
      </w:pPr>
      <w:r>
        <w:t>As long as I don't have the talent of Ge Shen</w:t>
      </w:r>
    </w:p>
    <w:p w:rsidR="00F64FD2" w:rsidRDefault="00F64FD2" w:rsidP="00F64FD2">
      <w:pPr>
        <w:pStyle w:val="21"/>
        <w:ind w:firstLine="420"/>
      </w:pPr>
      <w:r>
        <w:t>Ge Hua Deng Ziqi:</w:t>
      </w:r>
    </w:p>
    <w:p w:rsidR="00F64FD2" w:rsidRDefault="00F64FD2" w:rsidP="00F64FD2">
      <w:pPr>
        <w:pStyle w:val="21"/>
        <w:ind w:firstLine="420"/>
      </w:pPr>
      <w:r>
        <w:t>I still prefer to be a kudzu flower</w:t>
      </w:r>
    </w:p>
    <w:p w:rsidR="00F64FD2" w:rsidRDefault="00F64FD2" w:rsidP="00F64FD2">
      <w:pPr>
        <w:pStyle w:val="21"/>
        <w:ind w:firstLine="420"/>
      </w:pPr>
      <w:r>
        <w:t>Ge Yimin:</w:t>
      </w:r>
    </w:p>
    <w:p w:rsidR="00F64FD2" w:rsidRDefault="00F64FD2" w:rsidP="00F64FD2">
      <w:pPr>
        <w:pStyle w:val="21"/>
        <w:ind w:firstLine="420"/>
      </w:pPr>
      <w:r>
        <w:t>You are talented, you can be considered a writer, you are so young</w:t>
      </w:r>
    </w:p>
    <w:p w:rsidR="00F64FD2" w:rsidRDefault="00F64FD2" w:rsidP="00F64FD2">
      <w:pPr>
        <w:pStyle w:val="21"/>
        <w:ind w:firstLine="420"/>
      </w:pPr>
      <w:r>
        <w:t>Ge Hua Deng Ziqi:</w:t>
      </w:r>
    </w:p>
    <w:p w:rsidR="00F64FD2" w:rsidRDefault="00F64FD2" w:rsidP="00F64FD2">
      <w:pPr>
        <w:pStyle w:val="21"/>
        <w:ind w:firstLine="420"/>
      </w:pPr>
      <w:r>
        <w:t>Pull it down</w:t>
      </w:r>
    </w:p>
    <w:p w:rsidR="00F64FD2" w:rsidRDefault="00F64FD2" w:rsidP="00F64FD2">
      <w:pPr>
        <w:pStyle w:val="21"/>
        <w:ind w:firstLine="420"/>
      </w:pPr>
      <w:r>
        <w:t>Ge Hua Deng Ziqi:</w:t>
      </w:r>
    </w:p>
    <w:p w:rsidR="00F64FD2" w:rsidRDefault="00F64FD2" w:rsidP="00F64FD2">
      <w:pPr>
        <w:pStyle w:val="21"/>
        <w:ind w:firstLine="420"/>
      </w:pPr>
      <w:r>
        <w:t>I'm not as talented as Ge Shen</w:t>
      </w:r>
    </w:p>
    <w:p w:rsidR="00F64FD2" w:rsidRDefault="00F64FD2" w:rsidP="00F64FD2">
      <w:pPr>
        <w:pStyle w:val="21"/>
        <w:ind w:firstLine="420"/>
      </w:pPr>
      <w:r>
        <w:t>Ge Yimin:</w:t>
      </w:r>
    </w:p>
    <w:p w:rsidR="00F64FD2" w:rsidRDefault="00F64FD2" w:rsidP="00F64FD2">
      <w:pPr>
        <w:pStyle w:val="21"/>
        <w:ind w:firstLine="420"/>
      </w:pPr>
      <w:r>
        <w:t>Chat with you, you can rejuvenate.</w:t>
      </w:r>
    </w:p>
    <w:p w:rsidR="00F64FD2" w:rsidRDefault="00F64FD2" w:rsidP="00F64FD2">
      <w:pPr>
        <w:pStyle w:val="21"/>
        <w:ind w:firstLine="420"/>
      </w:pPr>
      <w:r>
        <w:t>Your posts are, and more importantly, thoughtful.</w:t>
      </w:r>
    </w:p>
    <w:p w:rsidR="00F64FD2" w:rsidRDefault="00F64FD2" w:rsidP="00F64FD2">
      <w:pPr>
        <w:pStyle w:val="21"/>
        <w:ind w:firstLine="420"/>
      </w:pPr>
      <w:r>
        <w:t>Ge Hua Deng Ziqi:</w:t>
      </w:r>
    </w:p>
    <w:p w:rsidR="00F64FD2" w:rsidRDefault="00F64FD2" w:rsidP="00F64FD2">
      <w:pPr>
        <w:pStyle w:val="21"/>
        <w:ind w:firstLine="420"/>
      </w:pPr>
      <w:r>
        <w:t>Forget it, are you cute</w:t>
      </w:r>
    </w:p>
    <w:p w:rsidR="00F64FD2" w:rsidRDefault="00F64FD2" w:rsidP="00F64FD2">
      <w:pPr>
        <w:pStyle w:val="21"/>
        <w:ind w:firstLine="420"/>
      </w:pPr>
      <w:r>
        <w:t>Ge Yimin:</w:t>
      </w:r>
    </w:p>
    <w:p w:rsidR="00F64FD2" w:rsidRDefault="00F64FD2" w:rsidP="00F64FD2">
      <w:pPr>
        <w:pStyle w:val="21"/>
        <w:ind w:firstLine="420"/>
      </w:pPr>
      <w:r>
        <w:t>Generally if you are so big, write a small sentiment, you have a pattern</w:t>
      </w:r>
    </w:p>
    <w:p w:rsidR="00F64FD2" w:rsidRDefault="00F64FD2" w:rsidP="00F64FD2">
      <w:pPr>
        <w:pStyle w:val="21"/>
        <w:ind w:firstLine="420"/>
      </w:pPr>
      <w:r>
        <w:t>Ge Hua Deng Ziqi:</w:t>
      </w:r>
    </w:p>
    <w:p w:rsidR="00F64FD2" w:rsidRDefault="00F64FD2" w:rsidP="00F64FD2">
      <w:pPr>
        <w:pStyle w:val="21"/>
        <w:ind w:firstLine="420"/>
      </w:pPr>
      <w:r>
        <w:t>Neurological vision book is the classic</w:t>
      </w:r>
    </w:p>
    <w:p w:rsidR="00F64FD2" w:rsidRDefault="00F64FD2" w:rsidP="00F64FD2">
      <w:pPr>
        <w:pStyle w:val="21"/>
        <w:ind w:firstLine="420"/>
      </w:pPr>
      <w:r>
        <w:t>Ge Hua Deng Ziqi:</w:t>
      </w:r>
    </w:p>
    <w:p w:rsidR="00F64FD2" w:rsidRDefault="00F64FD2" w:rsidP="00F64FD2">
      <w:pPr>
        <w:pStyle w:val="21"/>
        <w:ind w:firstLine="420"/>
      </w:pPr>
      <w:r>
        <w:t>My 88 years</w:t>
      </w:r>
    </w:p>
    <w:p w:rsidR="00F64FD2" w:rsidRDefault="00F64FD2" w:rsidP="00F64FD2">
      <w:pPr>
        <w:pStyle w:val="21"/>
        <w:ind w:firstLine="420"/>
      </w:pPr>
      <w:r>
        <w:t>Ge Hua Deng Ziqi:</w:t>
      </w:r>
    </w:p>
    <w:p w:rsidR="00F64FD2" w:rsidRDefault="00F64FD2" w:rsidP="00F64FD2">
      <w:pPr>
        <w:pStyle w:val="21"/>
        <w:ind w:firstLine="420"/>
      </w:pPr>
      <w:r>
        <w:lastRenderedPageBreak/>
        <w:t>Not too small</w:t>
      </w:r>
    </w:p>
    <w:p w:rsidR="00F64FD2" w:rsidRDefault="00F64FD2" w:rsidP="00F64FD2">
      <w:pPr>
        <w:pStyle w:val="21"/>
        <w:ind w:firstLine="420"/>
      </w:pPr>
      <w:r>
        <w:t>Ge Yimin:</w:t>
      </w:r>
    </w:p>
    <w:p w:rsidR="00F64FD2" w:rsidRDefault="00F64FD2" w:rsidP="00F64FD2">
      <w:pPr>
        <w:pStyle w:val="21"/>
        <w:ind w:firstLine="420"/>
      </w:pPr>
      <w:r>
        <w:t>That is, it is impossible to have this kind of thought and writing in 2006</w:t>
      </w:r>
    </w:p>
    <w:p w:rsidR="00F64FD2" w:rsidRDefault="00F64FD2" w:rsidP="00F64FD2">
      <w:pPr>
        <w:pStyle w:val="21"/>
        <w:ind w:firstLine="420"/>
      </w:pPr>
      <w:r>
        <w:t>Ge Yimin:</w:t>
      </w:r>
    </w:p>
    <w:p w:rsidR="00F64FD2" w:rsidRDefault="00F64FD2" w:rsidP="00F64FD2">
      <w:pPr>
        <w:pStyle w:val="21"/>
        <w:ind w:firstLine="420"/>
      </w:pPr>
      <w:r>
        <w:t>33 years old</w:t>
      </w:r>
    </w:p>
    <w:p w:rsidR="00F64FD2" w:rsidRDefault="00F64FD2" w:rsidP="00F64FD2">
      <w:pPr>
        <w:pStyle w:val="21"/>
        <w:ind w:firstLine="420"/>
      </w:pPr>
      <w:r>
        <w:t>Ge Hua Deng Ziqi:</w:t>
      </w:r>
    </w:p>
    <w:p w:rsidR="00F64FD2" w:rsidRDefault="00F64FD2" w:rsidP="00F64FD2">
      <w:pPr>
        <w:pStyle w:val="21"/>
        <w:ind w:firstLine="420"/>
      </w:pPr>
      <w:r>
        <w:t>Correct</w:t>
      </w:r>
    </w:p>
    <w:p w:rsidR="00F64FD2" w:rsidRDefault="00F64FD2" w:rsidP="00F64FD2">
      <w:pPr>
        <w:pStyle w:val="21"/>
        <w:ind w:firstLine="420"/>
      </w:pPr>
      <w:r>
        <w:t>Ge Hua Deng Ziqi:</w:t>
      </w:r>
    </w:p>
    <w:p w:rsidR="00F64FD2" w:rsidRDefault="00F64FD2" w:rsidP="00F64FD2">
      <w:pPr>
        <w:pStyle w:val="21"/>
        <w:ind w:firstLine="420"/>
      </w:pPr>
      <w:r>
        <w:t>I just want to be a kudzu flower quietly</w:t>
      </w:r>
    </w:p>
    <w:p w:rsidR="00F64FD2" w:rsidRDefault="00F64FD2" w:rsidP="00F64FD2">
      <w:pPr>
        <w:pStyle w:val="21"/>
        <w:ind w:firstLine="420"/>
      </w:pPr>
      <w:r>
        <w:t>Ge Yimin:</w:t>
      </w:r>
    </w:p>
    <w:p w:rsidR="00F64FD2" w:rsidRDefault="00F64FD2" w:rsidP="00F64FD2">
      <w:pPr>
        <w:pStyle w:val="21"/>
        <w:ind w:firstLine="420"/>
      </w:pPr>
      <w:r>
        <w:t>Okay, you are an Internet celebrity in the post bar</w:t>
      </w:r>
    </w:p>
    <w:p w:rsidR="00F64FD2" w:rsidRDefault="00F64FD2" w:rsidP="00F64FD2">
      <w:pPr>
        <w:pStyle w:val="21"/>
        <w:ind w:firstLine="420"/>
      </w:pPr>
      <w:r>
        <w:t>Ge Hua Deng Ziqi:</w:t>
      </w:r>
    </w:p>
    <w:p w:rsidR="00F64FD2" w:rsidRDefault="00F64FD2" w:rsidP="00F64FD2">
      <w:pPr>
        <w:pStyle w:val="21"/>
        <w:ind w:firstLine="420"/>
      </w:pPr>
      <w:r>
        <w:t>Ok</w:t>
      </w:r>
    </w:p>
    <w:p w:rsidR="00F64FD2" w:rsidRDefault="00F64FD2" w:rsidP="00F64FD2">
      <w:pPr>
        <w:pStyle w:val="21"/>
        <w:ind w:firstLine="420"/>
      </w:pPr>
      <w:r>
        <w:t>Ge Hua Deng Ziqi:</w:t>
      </w:r>
    </w:p>
    <w:p w:rsidR="00F64FD2" w:rsidRDefault="00F64FD2" w:rsidP="00F64FD2">
      <w:pPr>
        <w:pStyle w:val="21"/>
        <w:ind w:firstLine="420"/>
      </w:pPr>
      <w:r>
        <w:t>Just want to be quiet</w:t>
      </w:r>
    </w:p>
    <w:p w:rsidR="00F64FD2" w:rsidRDefault="00F64FD2" w:rsidP="00F64FD2">
      <w:pPr>
        <w:pStyle w:val="21"/>
        <w:ind w:firstLine="420"/>
      </w:pPr>
      <w:r>
        <w:t>Ge Hua Deng Ziqi:</w:t>
      </w:r>
    </w:p>
    <w:p w:rsidR="00F64FD2" w:rsidRDefault="00F64FD2" w:rsidP="00F64FD2">
      <w:pPr>
        <w:pStyle w:val="21"/>
        <w:ind w:firstLine="420"/>
      </w:pPr>
      <w:r>
        <w:t>Be a Pueraria lobata</w:t>
      </w:r>
    </w:p>
    <w:p w:rsidR="00F64FD2" w:rsidRDefault="00F64FD2" w:rsidP="00F64FD2">
      <w:pPr>
        <w:pStyle w:val="21"/>
        <w:ind w:firstLine="420"/>
      </w:pPr>
      <w:r>
        <w:t>Ge Hua Deng Ziqi:</w:t>
      </w:r>
    </w:p>
    <w:p w:rsidR="00F64FD2" w:rsidRDefault="00F64FD2" w:rsidP="00F64FD2">
      <w:pPr>
        <w:pStyle w:val="21"/>
        <w:ind w:firstLine="420"/>
      </w:pPr>
      <w:r>
        <w:t>Nothing more</w:t>
      </w:r>
    </w:p>
    <w:p w:rsidR="00F64FD2" w:rsidRDefault="00F64FD2" w:rsidP="00F64FD2">
      <w:pPr>
        <w:pStyle w:val="21"/>
        <w:ind w:firstLine="420"/>
      </w:pPr>
    </w:p>
    <w:p w:rsidR="00F64FD2" w:rsidRDefault="00F64FD2" w:rsidP="00F64FD2">
      <w:pPr>
        <w:pStyle w:val="21"/>
        <w:ind w:firstLine="420"/>
      </w:pPr>
      <w:r>
        <w:t>680. The vast crowd: Lao Ge had a website before "Yemei.com"</w:t>
      </w:r>
    </w:p>
    <w:p w:rsidR="00F64FD2" w:rsidRDefault="00F64FD2" w:rsidP="00F64FD2">
      <w:pPr>
        <w:pStyle w:val="21"/>
        <w:ind w:firstLine="420"/>
      </w:pPr>
      <w:r>
        <w:t xml:space="preserve">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w:t>
      </w:r>
      <w:r>
        <w:lastRenderedPageBreak/>
        <w:t>Shenwang. You can use the Internet Archives to investigate.</w:t>
      </w:r>
    </w:p>
    <w:p w:rsidR="00F64FD2" w:rsidRDefault="00F64FD2" w:rsidP="00F64FD2">
      <w:pPr>
        <w:pStyle w:val="21"/>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rsidR="00F64FD2" w:rsidRDefault="00F64FD2" w:rsidP="00F64FD2">
      <w:pPr>
        <w:pStyle w:val="21"/>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rsidR="00F64FD2" w:rsidRDefault="00F64FD2" w:rsidP="00F64FD2">
      <w:pPr>
        <w:pStyle w:val="21"/>
        <w:ind w:firstLine="420"/>
      </w:pPr>
      <w:r>
        <w:t>In addition, his website used to have a "Ziwei Sage" domain name, but now it can't be accessed, only 20331126 and gegod can be accessed.</w:t>
      </w:r>
    </w:p>
    <w:p w:rsidR="00F64FD2" w:rsidRDefault="00F64FD2" w:rsidP="00F64FD2">
      <w:pPr>
        <w:pStyle w:val="21"/>
        <w:ind w:firstLine="420"/>
      </w:pPr>
      <w:r>
        <w:t>Signature of Station B: Since ancient times, literati have been inconsiderate, and now on the Internet, everyone is a literati. (</w:t>
      </w:r>
      <w:r w:rsidR="009F4861">
        <w:t>“wordofgod”</w:t>
      </w:r>
      <w:r>
        <w:t>)</w:t>
      </w:r>
    </w:p>
    <w:p w:rsidR="00F64FD2" w:rsidRDefault="00F64FD2" w:rsidP="00F64FD2">
      <w:pPr>
        <w:pStyle w:val="21"/>
        <w:ind w:firstLine="420"/>
      </w:pPr>
      <w:r>
        <w:t>"" Manevil: The saint doesn't care about this life, how much do you know about the world after death?</w:t>
      </w:r>
    </w:p>
    <w:p w:rsidR="00F64FD2" w:rsidRDefault="00F64FD2" w:rsidP="00F64FD2">
      <w:pPr>
        <w:pStyle w:val="21"/>
        <w:ind w:firstLine="420"/>
      </w:pPr>
      <w:r>
        <w:t>"Ge Yimin: 20331126 World Harmony, immortality.</w:t>
      </w:r>
    </w:p>
    <w:p w:rsidR="000E648F" w:rsidRDefault="000E648F" w:rsidP="00F64FD2">
      <w:pPr>
        <w:pStyle w:val="21"/>
        <w:ind w:firstLine="420"/>
      </w:pPr>
    </w:p>
    <w:p w:rsidR="000E648F" w:rsidRDefault="000E648F" w:rsidP="000E648F">
      <w:pPr>
        <w:pStyle w:val="21"/>
        <w:ind w:firstLine="420"/>
      </w:pPr>
      <w:r>
        <w:lastRenderedPageBreak/>
        <w:t>681. The vast crowd: using emoji and kaomoji</w:t>
      </w:r>
    </w:p>
    <w:p w:rsidR="000E648F" w:rsidRDefault="000E648F" w:rsidP="000E648F">
      <w:pPr>
        <w:pStyle w:val="21"/>
        <w:ind w:firstLine="420"/>
      </w:pPr>
      <w:r>
        <w:t>Ge Shen occasionally uses it when interacting with netizens.</w:t>
      </w:r>
    </w:p>
    <w:p w:rsidR="000E648F" w:rsidRDefault="000E648F" w:rsidP="000E648F">
      <w:pPr>
        <w:pStyle w:val="21"/>
        <w:ind w:firstLine="420"/>
      </w:pPr>
      <w:r>
        <w:t>"SzMithrandir: In addition, because the song god was banned, it is normal that the entry is gone.</w:t>
      </w:r>
    </w:p>
    <w:p w:rsidR="000E648F" w:rsidRDefault="000E648F" w:rsidP="000E648F">
      <w:pPr>
        <w:pStyle w:val="21"/>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rsidR="000E648F" w:rsidRDefault="000E648F" w:rsidP="000E648F">
      <w:pPr>
        <w:pStyle w:val="21"/>
        <w:ind w:firstLine="420"/>
      </w:pPr>
    </w:p>
    <w:p w:rsidR="000E648F" w:rsidRDefault="000E648F" w:rsidP="000E648F">
      <w:pPr>
        <w:pStyle w:val="21"/>
        <w:ind w:firstLine="420"/>
      </w:pPr>
      <w:r>
        <w:t>682. The vast sea of ​​people: Some Internet philosophers have their own set of linguistic theories</w:t>
      </w:r>
    </w:p>
    <w:p w:rsidR="000E648F" w:rsidRDefault="000E648F" w:rsidP="000E648F">
      <w:pPr>
        <w:pStyle w:val="21"/>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t>
      </w:r>
      <w:r w:rsidR="009F4861">
        <w:t>“wordofgod”</w:t>
      </w:r>
      <w:r>
        <w:t>s" published by myself.</w:t>
      </w:r>
    </w:p>
    <w:p w:rsidR="000E648F" w:rsidRDefault="000E648F" w:rsidP="000E648F">
      <w:pPr>
        <w:pStyle w:val="21"/>
        <w:ind w:firstLine="420"/>
      </w:pPr>
      <w:r>
        <w:lastRenderedPageBreak/>
        <w:t>"" Zhuxue and Taxue: I don't dare to shout the slogan of my brother god, I will be titled as soon as I do.</w:t>
      </w:r>
    </w:p>
    <w:p w:rsidR="000E648F" w:rsidRDefault="000E648F" w:rsidP="000E648F">
      <w:pPr>
        <w:pStyle w:val="21"/>
        <w:ind w:firstLine="420"/>
      </w:pPr>
      <w:r>
        <w:t>"Deyang himself: We have to criticize it.</w:t>
      </w:r>
    </w:p>
    <w:p w:rsidR="000E648F" w:rsidRDefault="000E648F" w:rsidP="000E648F">
      <w:pPr>
        <w:pStyle w:val="21"/>
        <w:ind w:firstLine="420"/>
      </w:pPr>
      <w:r>
        <w:t>"" Zhuxue and Taxue: Haha, yes, you don't need to be criticized, just hit them directly. Those who can do it will never be noisy.</w:t>
      </w:r>
    </w:p>
    <w:p w:rsidR="000E648F" w:rsidRDefault="000E648F" w:rsidP="000E648F">
      <w:pPr>
        <w:pStyle w:val="21"/>
        <w:ind w:firstLine="420"/>
      </w:pPr>
      <w:r>
        <w:t>"Baby Huang Yuzhi: Yes.</w:t>
      </w:r>
    </w:p>
    <w:p w:rsidR="000E648F" w:rsidRDefault="000E648F" w:rsidP="000E648F">
      <w:pPr>
        <w:pStyle w:val="21"/>
        <w:ind w:firstLine="420"/>
      </w:pPr>
      <w:r>
        <w:t>"Deyang himself: Zhuxue's small fist, Zhenjiang, Jiangsu, please.</w:t>
      </w:r>
    </w:p>
    <w:p w:rsidR="000E648F" w:rsidRDefault="000E648F" w:rsidP="000E648F">
      <w:pPr>
        <w:pStyle w:val="21"/>
        <w:ind w:firstLine="420"/>
      </w:pPr>
    </w:p>
    <w:p w:rsidR="000E648F" w:rsidRDefault="000E648F" w:rsidP="000E648F">
      <w:pPr>
        <w:pStyle w:val="21"/>
        <w:ind w:firstLine="420"/>
      </w:pPr>
      <w:r>
        <w:t>683. The vast sea of ​​people: There is hard evidence to be judged, and the god of song is not worthy of being called a "saint" and a "prophet".</w:t>
      </w:r>
    </w:p>
    <w:p w:rsidR="000E648F" w:rsidRDefault="000E648F" w:rsidP="000E648F">
      <w:pPr>
        <w:pStyle w:val="21"/>
        <w:ind w:firstLine="420"/>
      </w:pPr>
      <w:r>
        <w:t>1. Geshen put some female classmates on the Gehua album without the consent of her classmates.</w:t>
      </w:r>
    </w:p>
    <w:p w:rsidR="000E648F" w:rsidRDefault="000E648F" w:rsidP="000E648F">
      <w:pPr>
        <w:pStyle w:val="21"/>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rsidR="000E648F" w:rsidRDefault="000E648F" w:rsidP="000E648F">
      <w:pPr>
        <w:pStyle w:val="21"/>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rsidR="000E648F" w:rsidRDefault="000E648F" w:rsidP="000E648F">
      <w:pPr>
        <w:pStyle w:val="21"/>
        <w:ind w:firstLine="420"/>
      </w:pPr>
      <w:r>
        <w:t xml:space="preserve">4. Violent preaching, swiping the religious thoughts in a number of unrelated post bars, affecting the experience of bar friends. And to indulge the second navy army to curse people, such as "Don't you </w:t>
      </w:r>
      <w:r>
        <w:lastRenderedPageBreak/>
        <w:t xml:space="preserve">believe in </w:t>
      </w:r>
      <w:r w:rsidR="009F4861">
        <w:t>“wordofgod”</w:t>
      </w:r>
      <w:r>
        <w:t>s, and refuse to die, we are very embarrassed."</w:t>
      </w:r>
    </w:p>
    <w:p w:rsidR="000E648F" w:rsidRDefault="000E648F" w:rsidP="000E648F">
      <w:pPr>
        <w:pStyle w:val="21"/>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rsidR="000E648F" w:rsidRDefault="000E648F" w:rsidP="000E648F">
      <w:pPr>
        <w:pStyle w:val="21"/>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rsidR="000E648F" w:rsidRDefault="000E648F" w:rsidP="000E648F">
      <w:pPr>
        <w:pStyle w:val="21"/>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rsidR="000E648F" w:rsidRDefault="000E648F" w:rsidP="000E648F">
      <w:pPr>
        <w:pStyle w:val="21"/>
        <w:ind w:firstLine="420"/>
      </w:pPr>
      <w:r>
        <w:t>Nowadays, the god of song is no different from the general cult leader, and it feels like the god of song is like a normal person when he is young.</w:t>
      </w:r>
    </w:p>
    <w:p w:rsidR="000E648F" w:rsidRDefault="000E648F" w:rsidP="000E648F">
      <w:pPr>
        <w:pStyle w:val="21"/>
        <w:ind w:firstLine="420"/>
      </w:pPr>
      <w:r>
        <w:t>"Knowing for my father: March 15th was purely an afterthought,,,</w:t>
      </w:r>
    </w:p>
    <w:p w:rsidR="000E648F" w:rsidRDefault="000E648F" w:rsidP="000E648F">
      <w:pPr>
        <w:pStyle w:val="21"/>
        <w:ind w:firstLine="420"/>
      </w:pPr>
      <w:r>
        <w:lastRenderedPageBreak/>
        <w:t>It’s also good for gymnasiums to indulge Gefen insulting magic stick</w:t>
      </w:r>
    </w:p>
    <w:p w:rsidR="000E648F" w:rsidRDefault="000E648F" w:rsidP="000E648F">
      <w:pPr>
        <w:pStyle w:val="21"/>
        <w:ind w:firstLine="420"/>
      </w:pPr>
      <w:r>
        <w:t>""Untitled I: Ge is God</w:t>
      </w:r>
    </w:p>
    <w:p w:rsidR="000E648F" w:rsidRDefault="000E648F" w:rsidP="000E648F">
      <w:pPr>
        <w:pStyle w:val="21"/>
        <w:ind w:firstLine="420"/>
      </w:pPr>
    </w:p>
    <w:p w:rsidR="000E648F" w:rsidRDefault="000E648F" w:rsidP="000E648F">
      <w:pPr>
        <w:pStyle w:val="21"/>
        <w:ind w:firstLine="420"/>
      </w:pPr>
      <w:r>
        <w:t>684. Ge Yimin: On April 4, YY had just broadcast live for 4 minutes, and just said not to go to the tower</w:t>
      </w:r>
    </w:p>
    <w:p w:rsidR="000E648F" w:rsidRDefault="000E648F" w:rsidP="000E648F">
      <w:pPr>
        <w:pStyle w:val="21"/>
        <w:ind w:firstLine="420"/>
      </w:pPr>
      <w:r>
        <w:t>The system was forced to go offline, saying that the title violated the rules, so I changed all the information and went to GeYiMin to make the live broadcast successful.</w:t>
      </w:r>
    </w:p>
    <w:p w:rsidR="000E648F" w:rsidRDefault="000E648F" w:rsidP="000E648F">
      <w:pPr>
        <w:pStyle w:val="21"/>
        <w:ind w:firstLine="420"/>
      </w:pPr>
      <w:r>
        <w:t>"Deyang himself: We Gehei is stronger than Gehua, let Ge Zhu die.</w:t>
      </w:r>
    </w:p>
    <w:p w:rsidR="000E648F" w:rsidRDefault="000E648F" w:rsidP="000E648F">
      <w:pPr>
        <w:pStyle w:val="21"/>
        <w:ind w:firstLine="420"/>
      </w:pPr>
      <w:r>
        <w:t>"" Zhuxue and Taxue: Hahaha Gehei, God, brother Fuxi haha.</w:t>
      </w:r>
    </w:p>
    <w:p w:rsidR="000E648F" w:rsidRDefault="000E648F" w:rsidP="000E648F">
      <w:pPr>
        <w:pStyle w:val="21"/>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rsidR="000E648F" w:rsidRDefault="000E648F" w:rsidP="000E648F">
      <w:pPr>
        <w:pStyle w:val="21"/>
        <w:ind w:firstLine="420"/>
      </w:pPr>
      <w:r>
        <w:rPr>
          <w:rFonts w:hint="eastAsia"/>
        </w:rPr>
        <w:t>》》</w:t>
      </w:r>
      <w:r>
        <w:rPr>
          <w:rFonts w:hint="eastAsia"/>
        </w:rPr>
        <w:t>Schlachtkreuzer: The bull seems to have a post bar occupied by the army of gods,,,</w:t>
      </w:r>
    </w:p>
    <w:p w:rsidR="000E648F" w:rsidRDefault="000E648F" w:rsidP="000E648F">
      <w:pPr>
        <w:pStyle w:val="21"/>
        <w:ind w:firstLine="420"/>
      </w:pPr>
      <w:r>
        <w:t>"For my father to know: Ge Shenshi hammered Ge Biao's novel just now, and also condemned a certain Ge Hei.</w:t>
      </w:r>
    </w:p>
    <w:p w:rsidR="000E648F" w:rsidRDefault="000E648F" w:rsidP="000E648F">
      <w:pPr>
        <w:pStyle w:val="21"/>
        <w:ind w:firstLine="420"/>
      </w:pPr>
    </w:p>
    <w:p w:rsidR="000E648F" w:rsidRDefault="000E648F" w:rsidP="000E648F">
      <w:pPr>
        <w:pStyle w:val="21"/>
        <w:ind w:firstLine="420"/>
      </w:pPr>
      <w:r>
        <w:t>685. Ye Xue: The virgin comment is dedicated to the boundless.</w:t>
      </w:r>
    </w:p>
    <w:p w:rsidR="000E648F" w:rsidRDefault="000E648F" w:rsidP="000E648F">
      <w:pPr>
        <w:pStyle w:val="21"/>
        <w:ind w:firstLine="420"/>
      </w:pPr>
      <w:r>
        <w:t>Completely swear words are not included, and everything else is included, it is all history.</w:t>
      </w:r>
    </w:p>
    <w:p w:rsidR="000E648F" w:rsidRDefault="000E648F" w:rsidP="000E648F">
      <w:pPr>
        <w:pStyle w:val="21"/>
        <w:ind w:firstLine="420"/>
      </w:pPr>
      <w:r>
        <w:lastRenderedPageBreak/>
        <w:t>1. There are no female classmates in Ge Hua's list, only Gao Baoling and Fei Jialing are two American female international students. Strictly speaking, they are not my classmates, but university friends.</w:t>
      </w:r>
    </w:p>
    <w:p w:rsidR="000E648F" w:rsidRDefault="000E648F" w:rsidP="000E648F">
      <w:pPr>
        <w:pStyle w:val="21"/>
        <w:ind w:firstLine="420"/>
      </w:pPr>
      <w:r>
        <w:t>A few of them are my vests, most of them are real netizens, the old ones.</w:t>
      </w:r>
    </w:p>
    <w:p w:rsidR="000E648F" w:rsidRDefault="000E648F" w:rsidP="000E648F">
      <w:pPr>
        <w:pStyle w:val="21"/>
        <w:ind w:firstLine="420"/>
      </w:pPr>
      <w:r>
        <w:t>2. I didn't hire a navy soldier, Paul Paul volunteered.</w:t>
      </w:r>
    </w:p>
    <w:p w:rsidR="000E648F" w:rsidRDefault="000E648F" w:rsidP="000E648F">
      <w:pPr>
        <w:pStyle w:val="21"/>
        <w:ind w:firstLine="420"/>
      </w:pPr>
      <w:r>
        <w:t>3. 20191001, multiple dreams have become gods.</w:t>
      </w:r>
    </w:p>
    <w:p w:rsidR="000E648F" w:rsidRDefault="000E648F" w:rsidP="000E648F">
      <w:pPr>
        <w:pStyle w:val="21"/>
        <w:ind w:firstLine="420"/>
      </w:pPr>
      <w:r>
        <w:t>The new crown virus is like the yellow haze in the sky. It is first to dream, first to post, and then to see the news.</w:t>
      </w:r>
    </w:p>
    <w:p w:rsidR="000E648F" w:rsidRDefault="000E648F" w:rsidP="000E648F">
      <w:pPr>
        <w:pStyle w:val="21"/>
        <w:ind w:firstLine="420"/>
      </w:pPr>
      <w:r>
        <w:t>4. Screening is for evangelization, without power, power and wealth, only human evangelism.</w:t>
      </w:r>
    </w:p>
    <w:p w:rsidR="000E648F" w:rsidRDefault="000E648F" w:rsidP="000E648F">
      <w:pPr>
        <w:pStyle w:val="21"/>
        <w:ind w:firstLine="420"/>
      </w:pPr>
      <w:r>
        <w:t>5. Personal worship, firstly self-confession, and secondly it is also needed for evangelization, so is Jesus, proclaiming himself the Son of God, with special emphasis on people believing in him.</w:t>
      </w:r>
    </w:p>
    <w:p w:rsidR="000E648F" w:rsidRDefault="000E648F" w:rsidP="000E648F">
      <w:pPr>
        <w:pStyle w:val="21"/>
        <w:ind w:firstLine="420"/>
      </w:pPr>
      <w:r>
        <w:t>Sexual freedom, see the famous 66, there is an explanation.</w:t>
      </w:r>
    </w:p>
    <w:p w:rsidR="000E648F" w:rsidRDefault="000E648F" w:rsidP="000E648F">
      <w:pPr>
        <w:pStyle w:val="21"/>
        <w:ind w:firstLine="420"/>
      </w:pPr>
      <w:r>
        <w:t>6. "GeYiMin X Qi Patriotic z", I have written several articles, it is hard to find on the Internet, where can I see it? Because of anti-gravity, which affects the god network, I deleted it.</w:t>
      </w:r>
    </w:p>
    <w:p w:rsidR="000E648F" w:rsidRDefault="000E648F" w:rsidP="000E648F">
      <w:pPr>
        <w:pStyle w:val="21"/>
        <w:ind w:firstLine="420"/>
      </w:pPr>
      <w:r>
        <w:t>The meaning of donation is more to let the police see that I am for the money and confuse them.</w:t>
      </w:r>
    </w:p>
    <w:p w:rsidR="000E648F" w:rsidRDefault="000E648F" w:rsidP="000E648F">
      <w:pPr>
        <w:pStyle w:val="21"/>
        <w:ind w:firstLine="420"/>
      </w:pPr>
      <w:r>
        <w:t>7. All the dreams in the vision book are real dreams. The cornerstone of the religion is false. The religion is false and will not succeed. I deceive myself and others throughout my life, and it is meaningless. .</w:t>
      </w:r>
    </w:p>
    <w:p w:rsidR="000E648F" w:rsidRDefault="000E648F" w:rsidP="000E648F">
      <w:pPr>
        <w:pStyle w:val="21"/>
        <w:ind w:firstLine="420"/>
      </w:pPr>
      <w:r>
        <w:t>"Ge Yimin: Good Ge Hua, must be forced to be Gehei, in order to speak, praise Ge God is the title, all are going to Ge Yimin, can only curse Ge God, can only reverse the evangelism.</w:t>
      </w:r>
    </w:p>
    <w:p w:rsidR="000E648F" w:rsidRDefault="000E648F" w:rsidP="000E648F">
      <w:pPr>
        <w:pStyle w:val="21"/>
        <w:ind w:firstLine="420"/>
      </w:pPr>
      <w:r>
        <w:rPr>
          <w:rFonts w:hint="eastAsia"/>
        </w:rPr>
        <w:t>"Zixi Shengkai: @</w:t>
      </w:r>
      <w:r>
        <w:rPr>
          <w:rFonts w:hint="eastAsia"/>
        </w:rPr>
        <w:t>德阳自己</w:t>
      </w:r>
      <w:r>
        <w:rPr>
          <w:rFonts w:hint="eastAsia"/>
        </w:rPr>
        <w:t>, you have a lot of vests, all of your vests are just playing a role, self or authenticity.</w:t>
      </w:r>
    </w:p>
    <w:p w:rsidR="000E648F" w:rsidRDefault="000E648F" w:rsidP="000E648F">
      <w:pPr>
        <w:pStyle w:val="21"/>
        <w:ind w:firstLine="420"/>
      </w:pPr>
    </w:p>
    <w:p w:rsidR="000E648F" w:rsidRDefault="000E648F" w:rsidP="000E648F">
      <w:pPr>
        <w:pStyle w:val="21"/>
        <w:ind w:firstLine="420"/>
      </w:pPr>
      <w:r>
        <w:t>686. Ye Xue: GCZ righteousness, experience basic communism, air communism, scientific communism, more than 200 years</w:t>
      </w:r>
    </w:p>
    <w:p w:rsidR="000E648F" w:rsidRDefault="000E648F" w:rsidP="000E648F">
      <w:pPr>
        <w:pStyle w:val="21"/>
        <w:ind w:firstLine="420"/>
      </w:pPr>
      <w:r>
        <w:t>The ancestors didn't think it was impractical at that time. Now the conditions are ripe for the two majors (mass socialized production and the Internet revolution), and I am here.</w:t>
      </w:r>
    </w:p>
    <w:p w:rsidR="000E648F" w:rsidRDefault="000E648F" w:rsidP="000E648F">
      <w:pPr>
        <w:pStyle w:val="21"/>
        <w:ind w:firstLine="420"/>
      </w:pPr>
      <w:r>
        <w:t>The jemei domain name, because of Yemei, is best yemei, but it was squashed and changed to GeYimin geyimin.com. The domain name was useless, and it was sold to the textile factory for 220 yuan.</w:t>
      </w:r>
    </w:p>
    <w:p w:rsidR="000E648F" w:rsidRDefault="000E648F" w:rsidP="000E648F">
      <w:pPr>
        <w:pStyle w:val="21"/>
        <w:ind w:firstLine="420"/>
      </w:pPr>
      <w:r>
        <w:t>The ziwei saint domain name was abandoned because of the inconvenience of Chinese input.</w:t>
      </w:r>
    </w:p>
    <w:p w:rsidR="000E648F" w:rsidRDefault="000E648F" w:rsidP="000E648F">
      <w:pPr>
        <w:pStyle w:val="21"/>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rsidR="000E648F" w:rsidRDefault="000E648F" w:rsidP="000E648F">
      <w:pPr>
        <w:pStyle w:val="21"/>
        <w:ind w:firstLine="420"/>
      </w:pPr>
      <w:r>
        <w:t>Ge Biao does not participate in the religion. "Gym2020" and "gym false information" were made by Paul Paul.</w:t>
      </w:r>
    </w:p>
    <w:p w:rsidR="000E648F" w:rsidRDefault="000E648F" w:rsidP="000E648F">
      <w:pPr>
        <w:pStyle w:val="21"/>
        <w:ind w:firstLine="420"/>
      </w:pPr>
      <w:r>
        <w:t>Sogou Encyclopedia, GeYiMin entry, I just read it, now it's gone, just go to GeYiMin soon.</w:t>
      </w:r>
    </w:p>
    <w:p w:rsidR="000E648F" w:rsidRDefault="000E648F" w:rsidP="000E648F">
      <w:pPr>
        <w:pStyle w:val="21"/>
        <w:ind w:firstLine="420"/>
      </w:pPr>
      <w:r>
        <w:t>Yes, when you mention me, you are promoting me, no matter what you are.</w:t>
      </w:r>
    </w:p>
    <w:p w:rsidR="000E648F" w:rsidRDefault="000E648F" w:rsidP="000E648F">
      <w:pPr>
        <w:pStyle w:val="21"/>
        <w:ind w:firstLine="420"/>
      </w:pPr>
      <w:r>
        <w:t xml:space="preserve">"I'm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w:t>
      </w:r>
      <w:r>
        <w:lastRenderedPageBreak/>
        <w:t>me 2000, but only 1000.</w:t>
      </w:r>
    </w:p>
    <w:p w:rsidR="000E648F" w:rsidRDefault="000E648F" w:rsidP="000E648F">
      <w:pPr>
        <w:pStyle w:val="21"/>
        <w:ind w:firstLine="420"/>
      </w:pPr>
      <w:r>
        <w:t>I didn't read this novel, and I only saw the one I often searched for, the one you posted.</w:t>
      </w:r>
    </w:p>
    <w:p w:rsidR="000E648F" w:rsidRDefault="000E648F" w:rsidP="000E648F">
      <w:pPr>
        <w:pStyle w:val="21"/>
        <w:ind w:firstLine="420"/>
      </w:pPr>
      <w:r>
        <w:t>There are also at least 3 novels, who have seen the saint of crape myrtle, have my role.</w:t>
      </w:r>
    </w:p>
    <w:p w:rsidR="000E648F" w:rsidRDefault="000E648F" w:rsidP="000E648F">
      <w:pPr>
        <w:pStyle w:val="21"/>
        <w:ind w:firstLine="420"/>
      </w:pPr>
    </w:p>
    <w:p w:rsidR="000E648F" w:rsidRDefault="000E648F" w:rsidP="000E648F">
      <w:pPr>
        <w:pStyle w:val="21"/>
        <w:ind w:firstLine="420"/>
      </w:pPr>
      <w:r>
        <w:t>687, the vast sea of ​​people: gods, ask a question. Do you have any true believers?</w:t>
      </w:r>
    </w:p>
    <w:p w:rsidR="000E648F" w:rsidRDefault="000E648F" w:rsidP="000E648F">
      <w:pPr>
        <w:pStyle w:val="21"/>
        <w:ind w:firstLine="420"/>
      </w:pPr>
      <w:r>
        <w:t xml:space="preserve">"Ge Yimin: It depends on the definition of believers. Because there is no organization, there is no establishment, and of course there are no believers who are registered. However, in the past 20 years, there are still some believers, and the </w:t>
      </w:r>
      <w:r w:rsidR="009F4861">
        <w:t>“wordofgod”</w:t>
      </w:r>
      <w:r>
        <w:t>s can also be seen, especially the testimony of the saints.</w:t>
      </w:r>
    </w:p>
    <w:p w:rsidR="000E648F" w:rsidRDefault="000E648F" w:rsidP="000E648F">
      <w:pPr>
        <w:pStyle w:val="21"/>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rsidR="000E648F" w:rsidRDefault="000E648F" w:rsidP="000E648F">
      <w:pPr>
        <w:pStyle w:val="21"/>
        <w:ind w:firstLine="420"/>
      </w:pPr>
      <w:r>
        <w:t>"" The vast sea of ​​people: Ge, did you have a domain name "godjiao" before? Can't get in now.</w:t>
      </w:r>
    </w:p>
    <w:p w:rsidR="000E648F" w:rsidRDefault="000E648F" w:rsidP="000E648F">
      <w:pPr>
        <w:pStyle w:val="21"/>
        <w:ind w:firstLine="420"/>
      </w:pPr>
      <w:r>
        <w:t>"Ge Yimin: I registered this domain name for many years, but it was walled, so I had to give it up.</w:t>
      </w:r>
    </w:p>
    <w:p w:rsidR="000E648F" w:rsidRDefault="000E648F" w:rsidP="000E648F">
      <w:pPr>
        <w:pStyle w:val="21"/>
        <w:ind w:firstLine="420"/>
      </w:pPr>
      <w:r>
        <w:rPr>
          <w:rFonts w:hint="eastAsia"/>
        </w:rPr>
        <w:t>》》</w:t>
      </w:r>
      <w:r>
        <w:rPr>
          <w:rFonts w:hint="eastAsia"/>
        </w:rPr>
        <w:t>Yesxue: There are too many posts with members named "Ge Hua", too many posts with my avatar, too many posts with profiles of mine, and no one is left.</w:t>
      </w:r>
    </w:p>
    <w:p w:rsidR="000E648F" w:rsidRDefault="000E648F" w:rsidP="000E648F">
      <w:pPr>
        <w:pStyle w:val="21"/>
        <w:ind w:firstLine="420"/>
      </w:pPr>
      <w:r>
        <w:t xml:space="preserve">SZ reports here, the </w:t>
      </w:r>
      <w:r w:rsidR="009F4861">
        <w:t>“wordofgod”</w:t>
      </w:r>
      <w:r>
        <w:t xml:space="preserve"> of the gods network is also updated frequently, at least once a month.</w:t>
      </w:r>
    </w:p>
    <w:p w:rsidR="000E648F" w:rsidRDefault="000E648F" w:rsidP="000E648F">
      <w:pPr>
        <w:pStyle w:val="21"/>
        <w:ind w:firstLine="420"/>
      </w:pPr>
      <w:r>
        <w:t>"I don't cross the hp: Niu 6 stayed, if in ancient times it is estimated that he would have been OMG.</w:t>
      </w:r>
    </w:p>
    <w:p w:rsidR="000E648F" w:rsidRDefault="000E648F" w:rsidP="000E648F">
      <w:pPr>
        <w:pStyle w:val="21"/>
        <w:ind w:firstLine="420"/>
      </w:pPr>
      <w:r>
        <w:t xml:space="preserve">"" Zhuxue and Taxue: I and Yuanshi Tianzun each time the </w:t>
      </w:r>
      <w:r>
        <w:lastRenderedPageBreak/>
        <w:t>ascension of gods, after the completion of this time, can you give Yuanshi Tianzun some more awards, such as status?</w:t>
      </w:r>
    </w:p>
    <w:p w:rsidR="000E648F" w:rsidRDefault="000E648F" w:rsidP="000E648F">
      <w:pPr>
        <w:pStyle w:val="21"/>
        <w:ind w:firstLine="420"/>
      </w:pPr>
      <w:r>
        <w:t>Anyway, you can figure it out, for thousands of years this work has always been done by both of us.</w:t>
      </w:r>
    </w:p>
    <w:p w:rsidR="000E648F" w:rsidRDefault="000E648F" w:rsidP="000E648F">
      <w:pPr>
        <w:pStyle w:val="21"/>
        <w:ind w:firstLine="420"/>
      </w:pPr>
      <w:r>
        <w:t>"Deyang himself: Okay, solemnly canonize you two gods.</w:t>
      </w:r>
    </w:p>
    <w:p w:rsidR="000E648F" w:rsidRDefault="000E648F" w:rsidP="000E648F">
      <w:pPr>
        <w:pStyle w:val="21"/>
        <w:ind w:firstLine="420"/>
      </w:pPr>
      <w:r>
        <w:t>"Zhuxue and Taxue: I don't want to be a god, fame and fortune are never what I want, and there is a seal. I can't see who the enemy is when I get a seal. How dare the devil invade the world? ? ?</w:t>
      </w:r>
    </w:p>
    <w:p w:rsidR="000E648F" w:rsidRDefault="000E648F" w:rsidP="000E648F">
      <w:pPr>
        <w:pStyle w:val="21"/>
        <w:ind w:firstLine="420"/>
      </w:pPr>
      <w:r>
        <w:t>"Deyang himself: Then solemnly canonize you: Saint Zhuxue. The seal, I tried a solution, and it was all solved.</w:t>
      </w:r>
    </w:p>
    <w:p w:rsidR="000E648F" w:rsidRDefault="000E648F" w:rsidP="000E648F">
      <w:pPr>
        <w:pStyle w:val="21"/>
        <w:ind w:firstLine="420"/>
      </w:pPr>
      <w:r>
        <w:t>"" Zhuxue and Taxue: Okay, Yin quickly withdraw, I want to fight the monsters, those predictions are too scary, I want to make an advance before the monsters attack the world.</w:t>
      </w:r>
    </w:p>
    <w:p w:rsidR="000E648F" w:rsidRDefault="000E648F" w:rsidP="000E648F">
      <w:pPr>
        <w:pStyle w:val="21"/>
        <w:ind w:firstLine="420"/>
      </w:pPr>
      <w:r>
        <w:t>"Deyang himself: The seal is being removed, everyone's.</w:t>
      </w:r>
    </w:p>
    <w:p w:rsidR="000E648F" w:rsidRDefault="000E648F" w:rsidP="000E648F">
      <w:pPr>
        <w:pStyle w:val="21"/>
        <w:ind w:firstLine="420"/>
      </w:pPr>
      <w:r>
        <w:t>"Zixi Shengkai: Damn, I finally understand. I came here to experience the heart-refining process of seeking, enlightening, verifying, obtaining, keeping, and so on, so as to achieve self-cultivation. the goal of. . .</w:t>
      </w:r>
    </w:p>
    <w:p w:rsidR="000E648F" w:rsidRDefault="000E648F" w:rsidP="000E648F">
      <w:pPr>
        <w:pStyle w:val="21"/>
        <w:ind w:firstLine="420"/>
      </w:pPr>
      <w:r>
        <w:t>"Deyang himself: Many people are becoming more anxious. . . . . Seriously affect life.</w:t>
      </w:r>
    </w:p>
    <w:p w:rsidR="000E648F" w:rsidRDefault="000E648F" w:rsidP="000E648F">
      <w:pPr>
        <w:pStyle w:val="21"/>
        <w:ind w:firstLine="420"/>
      </w:pPr>
      <w:r>
        <w:t>The saint who threatened to commit suicide, let the world perish together, you must have seen many too.</w:t>
      </w:r>
    </w:p>
    <w:p w:rsidR="000E648F" w:rsidRDefault="000E648F" w:rsidP="000E648F">
      <w:pPr>
        <w:pStyle w:val="21"/>
        <w:ind w:firstLine="420"/>
      </w:pPr>
      <w:r>
        <w:t>"" Zi Xi Shengkai: Excuse me, is there any prophecy that talks about suicide? !</w:t>
      </w:r>
    </w:p>
    <w:p w:rsidR="000E648F" w:rsidRDefault="000E648F" w:rsidP="000E648F">
      <w:pPr>
        <w:pStyle w:val="21"/>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rsidR="000E648F" w:rsidRDefault="000E648F" w:rsidP="000E648F">
      <w:pPr>
        <w:pStyle w:val="21"/>
        <w:ind w:firstLine="420"/>
      </w:pPr>
      <w:r>
        <w:t xml:space="preserve">You are the most peaceful person in Shengba. I don't know if you </w:t>
      </w:r>
      <w:r>
        <w:lastRenderedPageBreak/>
        <w:t>consider yourself a saint or a saint, but you have not affected your work and life at all.</w:t>
      </w:r>
    </w:p>
    <w:p w:rsidR="000E648F" w:rsidRDefault="000E648F" w:rsidP="000E648F">
      <w:pPr>
        <w:pStyle w:val="21"/>
        <w:ind w:firstLine="420"/>
      </w:pPr>
      <w:r>
        <w:t>"" Zi Xi Shengkai: Since I have not been affected, then tell me, am I obscene? ! . . .</w:t>
      </w:r>
    </w:p>
    <w:p w:rsidR="000E648F" w:rsidRDefault="000E648F" w:rsidP="000E648F">
      <w:pPr>
        <w:pStyle w:val="21"/>
        <w:ind w:firstLine="420"/>
      </w:pPr>
      <w:r>
        <w:t>"Deyang herself: Zimei, at least in my eyes, you are the first saint. Since you are in the saint, you should be more or less self-confident. For you, it is not a bad thing, you are rational.</w:t>
      </w:r>
    </w:p>
    <w:p w:rsidR="000E648F" w:rsidRDefault="000E648F" w:rsidP="000E648F">
      <w:pPr>
        <w:pStyle w:val="21"/>
        <w:ind w:firstLine="420"/>
      </w:pPr>
      <w:r>
        <w:t>"" Zi Xi Shengkai: Whatever you think, I won't take it seriously anyway! ! Because, after all, he is a world-class figure, we still have self-knowledge, knowing that there is a big gap between the two, so I can just be myself. . .</w:t>
      </w:r>
    </w:p>
    <w:p w:rsidR="000E648F" w:rsidRDefault="000E648F" w:rsidP="000E648F">
      <w:pPr>
        <w:pStyle w:val="21"/>
        <w:ind w:firstLine="420"/>
      </w:pPr>
      <w:r>
        <w:t>"Deyang himself: Yes, Zimei, regardless of others, you are always there, that's enough.</w:t>
      </w:r>
    </w:p>
    <w:p w:rsidR="000E648F" w:rsidRDefault="000E648F" w:rsidP="000E648F">
      <w:pPr>
        <w:pStyle w:val="21"/>
        <w:ind w:firstLine="420"/>
      </w:pPr>
      <w:r>
        <w:t>At least you think there is this person.</w:t>
      </w:r>
    </w:p>
    <w:p w:rsidR="000E648F" w:rsidRDefault="000E648F" w:rsidP="000E648F">
      <w:pPr>
        <w:pStyle w:val="21"/>
        <w:ind w:firstLine="420"/>
      </w:pPr>
    </w:p>
    <w:p w:rsidR="000E648F" w:rsidRDefault="000E648F" w:rsidP="000E648F">
      <w:pPr>
        <w:pStyle w:val="21"/>
        <w:ind w:firstLine="420"/>
      </w:pPr>
      <w:r>
        <w:t>688. The vast sea of ​​people: In addition, you seem to have opened a new account at station B</w:t>
      </w:r>
    </w:p>
    <w:p w:rsidR="000E648F" w:rsidRDefault="000E648F" w:rsidP="000E648F">
      <w:pPr>
        <w:pStyle w:val="21"/>
        <w:ind w:firstLine="420"/>
      </w:pPr>
      <w:r>
        <w:t>If you want to back up the Geshen video like before, I don’t think it is necessary. Someone has already voted it. Do you plan to use this account to post some religious thoughts or just interact with netizens?</w:t>
      </w:r>
    </w:p>
    <w:p w:rsidR="000E648F" w:rsidRDefault="000E648F" w:rsidP="000E648F">
      <w:pPr>
        <w:pStyle w:val="21"/>
        <w:ind w:firstLine="420"/>
      </w:pPr>
      <w:r>
        <w:t>"Ye Xue: B station, GeYiMin has been sealed, GeYiMin god, forgot the password, will be sealed if you use it, because GeYiMin is going everywhere. Just use this Yexue account.</w:t>
      </w:r>
    </w:p>
    <w:p w:rsidR="000E648F" w:rsidRDefault="000E648F" w:rsidP="000E648F">
      <w:pPr>
        <w:pStyle w:val="21"/>
        <w:ind w:firstLine="420"/>
      </w:pPr>
      <w:r>
        <w:t>Interaction, will also post some articles, but here I will go to GeYiMin Hua, and paste it, too, paste it now can only curse Ge, reverse propaganda.</w:t>
      </w:r>
    </w:p>
    <w:p w:rsidR="000E648F" w:rsidRDefault="000E648F" w:rsidP="000E648F">
      <w:pPr>
        <w:pStyle w:val="21"/>
        <w:ind w:firstLine="420"/>
      </w:pPr>
      <w:r>
        <w:t>"Deyang himself: To be honest, we will create great harmony together.</w:t>
      </w:r>
    </w:p>
    <w:p w:rsidR="000E648F" w:rsidRDefault="000E648F" w:rsidP="000E648F">
      <w:pPr>
        <w:pStyle w:val="21"/>
        <w:ind w:firstLine="420"/>
      </w:pPr>
      <w:r>
        <w:t>The material is already available, what is lacking is publicity.</w:t>
      </w:r>
    </w:p>
    <w:p w:rsidR="000E648F" w:rsidRDefault="000E648F" w:rsidP="000E648F">
      <w:pPr>
        <w:pStyle w:val="21"/>
        <w:ind w:firstLine="420"/>
      </w:pPr>
      <w:r>
        <w:lastRenderedPageBreak/>
        <w:t>Can only promote, what else? No power, no power, no money.</w:t>
      </w:r>
    </w:p>
    <w:p w:rsidR="000E648F" w:rsidRDefault="000E648F" w:rsidP="000E648F">
      <w:pPr>
        <w:pStyle w:val="21"/>
        <w:ind w:firstLine="420"/>
      </w:pPr>
      <w:r>
        <w:t>"For the father to know: What does God think of his colleagues at the headquarters, I remember you said that they are liars.</w:t>
      </w:r>
    </w:p>
    <w:p w:rsidR="000E648F" w:rsidRDefault="000E648F" w:rsidP="000E648F">
      <w:pPr>
        <w:pStyle w:val="21"/>
        <w:ind w:firstLine="420"/>
      </w:pPr>
      <w:r>
        <w:t>"Yesue: I haven't said it, it should be Ge Paulo. Many people are very talented, but most of them are poor people who let the predictions affect their work and life.</w:t>
      </w:r>
    </w:p>
    <w:p w:rsidR="000E648F" w:rsidRDefault="000E648F" w:rsidP="000E648F">
      <w:pPr>
        <w:pStyle w:val="21"/>
        <w:ind w:firstLine="420"/>
      </w:pPr>
    </w:p>
    <w:p w:rsidR="000E648F" w:rsidRDefault="000E648F" w:rsidP="000E648F">
      <w:pPr>
        <w:pStyle w:val="21"/>
        <w:ind w:firstLine="420"/>
      </w:pPr>
      <w:r>
        <w:t>689. Knowing for the father: What do you think about yourself being affected by the prophecy?</w:t>
      </w:r>
    </w:p>
    <w:p w:rsidR="000E648F" w:rsidRDefault="000E648F" w:rsidP="000E648F">
      <w:pPr>
        <w:pStyle w:val="21"/>
        <w:ind w:firstLine="420"/>
      </w:pPr>
      <w:r>
        <w:t>"Yeh Xue: I am not affected, and I work and live normally. Even if it is unsuccessful, it is a good thing to have a dream, and to have a hope is positive for life.</w:t>
      </w:r>
    </w:p>
    <w:p w:rsidR="000E648F" w:rsidRDefault="000E648F" w:rsidP="000E648F">
      <w:pPr>
        <w:pStyle w:val="21"/>
        <w:ind w:firstLine="420"/>
      </w:pPr>
      <w:r>
        <w:t>"" Knowing for my father: I remember you said that you were a journalist at first, right, how can you give up your high-paying job and get the current dead salary of 5,000 yuan?</w:t>
      </w:r>
    </w:p>
    <w:p w:rsidR="000E648F" w:rsidRDefault="000E648F" w:rsidP="000E648F">
      <w:pPr>
        <w:pStyle w:val="21"/>
        <w:ind w:firstLine="420"/>
      </w:pPr>
      <w:r>
        <w:t>"Yeh Xue: Not a reporter, but the news information center of Xinhua News Agency. Zhenjiang Station was cancelled.</w:t>
      </w:r>
    </w:p>
    <w:p w:rsidR="000E648F" w:rsidRDefault="000E648F" w:rsidP="000E648F">
      <w:pPr>
        <w:pStyle w:val="21"/>
        <w:ind w:firstLine="420"/>
      </w:pPr>
      <w:r>
        <w:t>"" The vast sea of ​​people: Regarding this kind of thing, a project of Goshen.com said that "Zhenjiang Sub-center has long been abolished, and you no longer work for it."</w:t>
      </w:r>
    </w:p>
    <w:p w:rsidR="000E648F" w:rsidRDefault="000E648F" w:rsidP="000E648F">
      <w:pPr>
        <w:pStyle w:val="21"/>
        <w:ind w:firstLine="420"/>
      </w:pPr>
      <w:r>
        <w:t xml:space="preserve">"Yeh Xue: If I were within the system, then there would be no gods and </w:t>
      </w:r>
      <w:r w:rsidR="009F4861">
        <w:t>“wordofgod”</w:t>
      </w:r>
      <w:r>
        <w:t>s, and humans would be in the dark forever, like a long night.</w:t>
      </w:r>
    </w:p>
    <w:p w:rsidR="000E648F" w:rsidRDefault="000E648F" w:rsidP="000E648F">
      <w:pPr>
        <w:pStyle w:val="21"/>
        <w:ind w:firstLine="420"/>
      </w:pPr>
      <w:r>
        <w:t>"" Zhuxue and Taxue: Okay, thank you brother.</w:t>
      </w:r>
    </w:p>
    <w:p w:rsidR="000E648F" w:rsidRDefault="000E648F" w:rsidP="000E648F">
      <w:pPr>
        <w:pStyle w:val="21"/>
        <w:ind w:firstLine="420"/>
      </w:pPr>
    </w:p>
    <w:p w:rsidR="000E648F" w:rsidRDefault="000E648F" w:rsidP="000E648F">
      <w:pPr>
        <w:pStyle w:val="21"/>
        <w:ind w:firstLine="420"/>
      </w:pPr>
      <w:r>
        <w:rPr>
          <w:rFonts w:hint="eastAsia"/>
        </w:rPr>
        <w:t>690</w:t>
      </w:r>
      <w:r>
        <w:rPr>
          <w:rFonts w:hint="eastAsia"/>
        </w:rPr>
        <w:t>、</w:t>
      </w:r>
      <w:r>
        <w:rPr>
          <w:rFonts w:hint="eastAsia"/>
        </w:rPr>
        <w:t>The vast crowd: I really take my religious thoughts seriously.</w:t>
      </w:r>
    </w:p>
    <w:p w:rsidR="000E648F" w:rsidRDefault="000E648F" w:rsidP="000E648F">
      <w:pPr>
        <w:pStyle w:val="21"/>
        <w:ind w:firstLine="420"/>
      </w:pPr>
      <w:r>
        <w:t>Your current yy ability is comparable to that of Jiezi Chuang,,,</w:t>
      </w:r>
    </w:p>
    <w:p w:rsidR="000E648F" w:rsidRDefault="000E648F" w:rsidP="000E648F">
      <w:pPr>
        <w:pStyle w:val="21"/>
        <w:ind w:firstLine="420"/>
      </w:pPr>
      <w:r>
        <w:t>"Knowing for the father: Ge Shen quickly launched a disaster to punish them,,,</w:t>
      </w:r>
    </w:p>
    <w:p w:rsidR="000E648F" w:rsidRDefault="000E648F" w:rsidP="000E648F">
      <w:pPr>
        <w:pStyle w:val="21"/>
        <w:ind w:firstLine="420"/>
      </w:pPr>
      <w:r>
        <w:lastRenderedPageBreak/>
        <w:t>"" Ye Xue: I am three levels higher than human beings.</w:t>
      </w:r>
    </w:p>
    <w:p w:rsidR="000E648F" w:rsidRDefault="000E648F" w:rsidP="000E648F">
      <w:pPr>
        <w:pStyle w:val="21"/>
        <w:ind w:firstLine="420"/>
      </w:pPr>
      <w:r>
        <w:t>"The vast sea of ​​people: I know, this is written on the homepage of your self-built website, don't you regret being a god?</w:t>
      </w:r>
    </w:p>
    <w:p w:rsidR="000E648F" w:rsidRDefault="000E648F" w:rsidP="000E648F">
      <w:pPr>
        <w:pStyle w:val="21"/>
        <w:ind w:firstLine="420"/>
      </w:pPr>
      <w:r>
        <w:t>"Yesue: I don't regret it, on the contrary, I feel the supreme glory.</w:t>
      </w:r>
    </w:p>
    <w:p w:rsidR="000E648F" w:rsidRDefault="000E648F" w:rsidP="000E648F">
      <w:pPr>
        <w:pStyle w:val="21"/>
        <w:ind w:firstLine="420"/>
      </w:pPr>
      <w:r>
        <w:t>"Chaos 3d single pusher: Ge Chi.</w:t>
      </w:r>
    </w:p>
    <w:p w:rsidR="004763FD" w:rsidRDefault="004763FD" w:rsidP="000E648F">
      <w:pPr>
        <w:pStyle w:val="21"/>
        <w:ind w:firstLine="420"/>
      </w:pPr>
    </w:p>
    <w:p w:rsidR="004763FD" w:rsidRDefault="004763FD" w:rsidP="004763FD">
      <w:pPr>
        <w:pStyle w:val="21"/>
        <w:ind w:firstLine="420"/>
      </w:pPr>
      <w:r>
        <w:t>691. The vast sea of ​​people: feelings about visiting the old Lewangzhe Tieba.</w:t>
      </w:r>
    </w:p>
    <w:p w:rsidR="004763FD" w:rsidRDefault="004763FD" w:rsidP="004763FD">
      <w:pPr>
        <w:pStyle w:val="21"/>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rsidR="004763FD" w:rsidRDefault="004763FD" w:rsidP="004763FD">
      <w:pPr>
        <w:pStyle w:val="21"/>
        <w:ind w:firstLine="420"/>
      </w:pPr>
      <w:r>
        <w:t>"" Ye Xue: These two, I often go to them.</w:t>
      </w:r>
    </w:p>
    <w:p w:rsidR="004763FD" w:rsidRDefault="004763FD" w:rsidP="004763FD">
      <w:pPr>
        <w:pStyle w:val="21"/>
        <w:ind w:firstLine="420"/>
      </w:pPr>
      <w:r>
        <w:t>Haven't understood what Ge Chi meant? hold?</w:t>
      </w:r>
    </w:p>
    <w:p w:rsidR="004763FD" w:rsidRDefault="004763FD" w:rsidP="004763FD">
      <w:pPr>
        <w:pStyle w:val="21"/>
        <w:ind w:firstLine="420"/>
      </w:pPr>
      <w:r>
        <w:t>"The vast sea of ​​people: to support, simply means "support", etymology network Zhe Yang Shisan, that is, "chuangzhi", the former can be substituted for other words, "Gechi" means to support Ge and support you.</w:t>
      </w:r>
    </w:p>
    <w:p w:rsidR="004763FD" w:rsidRDefault="004763FD" w:rsidP="004763FD">
      <w:pPr>
        <w:pStyle w:val="21"/>
        <w:ind w:firstLine="420"/>
      </w:pPr>
      <w:r>
        <w:t>"" Ye Xue: I see, a lot of Ge Chi.</w:t>
      </w:r>
    </w:p>
    <w:p w:rsidR="004763FD" w:rsidRDefault="004763FD" w:rsidP="004763FD">
      <w:pPr>
        <w:pStyle w:val="21"/>
        <w:ind w:firstLine="420"/>
      </w:pPr>
      <w:r>
        <w:t>"The vast sea of ​​people: But under normal circumstances, if "Ge Chi" is followed by three commas ",,,", then it is a bit ironic.</w:t>
      </w:r>
    </w:p>
    <w:p w:rsidR="004763FD" w:rsidRDefault="004763FD" w:rsidP="004763FD">
      <w:pPr>
        <w:pStyle w:val="21"/>
        <w:ind w:firstLine="420"/>
      </w:pPr>
      <w:r>
        <w:t>"Yesue: I understand, but the Lord doesn't care. . .</w:t>
      </w:r>
    </w:p>
    <w:p w:rsidR="004763FD" w:rsidRDefault="004763FD" w:rsidP="004763FD">
      <w:pPr>
        <w:pStyle w:val="21"/>
        <w:ind w:firstLine="420"/>
      </w:pPr>
      <w:r>
        <w:t>"Manevil: How to make everyone holy?</w:t>
      </w:r>
    </w:p>
    <w:p w:rsidR="004763FD" w:rsidRDefault="004763FD" w:rsidP="004763FD">
      <w:pPr>
        <w:pStyle w:val="21"/>
        <w:ind w:firstLine="420"/>
      </w:pPr>
      <w:r>
        <w:t xml:space="preserve">"" Ge Yimin: Reading </w:t>
      </w:r>
      <w:r w:rsidR="009F4861">
        <w:t>“wordofgod”</w:t>
      </w:r>
      <w:r>
        <w:t xml:space="preserve">s, communism is spiritual </w:t>
      </w:r>
      <w:r>
        <w:lastRenderedPageBreak/>
        <w:t>immortality.</w:t>
      </w:r>
    </w:p>
    <w:p w:rsidR="004763FD" w:rsidRDefault="004763FD" w:rsidP="004763FD">
      <w:pPr>
        <w:pStyle w:val="21"/>
        <w:ind w:firstLine="420"/>
      </w:pPr>
      <w:r>
        <w:t>"The vast sea of ​​people: After all, you are not afraid of being scolded, and being ridiculed is even more of a problem.</w:t>
      </w:r>
    </w:p>
    <w:p w:rsidR="004763FD" w:rsidRDefault="004763FD" w:rsidP="004763FD">
      <w:pPr>
        <w:pStyle w:val="21"/>
        <w:ind w:firstLine="420"/>
      </w:pPr>
      <w:r>
        <w:t>"" Ye Xue: Yes, there are no bamboo shoots at all, just add popularity.</w:t>
      </w:r>
    </w:p>
    <w:p w:rsidR="004763FD" w:rsidRDefault="004763FD" w:rsidP="004763FD">
      <w:pPr>
        <w:pStyle w:val="21"/>
        <w:ind w:firstLine="420"/>
      </w:pPr>
    </w:p>
    <w:p w:rsidR="004763FD" w:rsidRDefault="004763FD" w:rsidP="004763FD">
      <w:pPr>
        <w:pStyle w:val="21"/>
        <w:ind w:firstLine="420"/>
      </w:pPr>
      <w:r>
        <w:t>692, -Hinaran. : What martial arts do you use</w:t>
      </w:r>
    </w:p>
    <w:p w:rsidR="004763FD" w:rsidRDefault="004763FD" w:rsidP="004763FD">
      <w:pPr>
        <w:pStyle w:val="21"/>
        <w:ind w:firstLine="420"/>
      </w:pPr>
      <w:r>
        <w:t>What is the name of the school founded</w:t>
      </w:r>
    </w:p>
    <w:p w:rsidR="004763FD" w:rsidRDefault="004763FD" w:rsidP="004763FD">
      <w:pPr>
        <w:pStyle w:val="21"/>
        <w:ind w:firstLine="420"/>
      </w:pPr>
      <w:r>
        <w:rPr>
          <w:rFonts w:hint="eastAsia"/>
        </w:rPr>
        <w:t>》</w:t>
      </w:r>
      <w:r>
        <w:rPr>
          <w:rFonts w:hint="eastAsia"/>
        </w:rPr>
        <w:t>Ge Yimin 2021-4-5 9:50:13</w:t>
      </w:r>
    </w:p>
    <w:p w:rsidR="004763FD" w:rsidRDefault="009F4861" w:rsidP="004763FD">
      <w:pPr>
        <w:pStyle w:val="21"/>
        <w:ind w:firstLine="420"/>
      </w:pPr>
      <w:r>
        <w:t>“wordofgod”</w:t>
      </w:r>
      <w:r w:rsidR="004763FD">
        <w:t xml:space="preserve"> in the hand to abuse the fairy</w:t>
      </w:r>
    </w:p>
    <w:p w:rsidR="004763FD" w:rsidRDefault="004763FD" w:rsidP="004763FD">
      <w:pPr>
        <w:pStyle w:val="21"/>
        <w:ind w:firstLine="420"/>
      </w:pPr>
      <w:r>
        <w:t>Religious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2021-4-4 23:44:17</w:t>
      </w:r>
    </w:p>
    <w:p w:rsidR="004763FD" w:rsidRDefault="004763FD" w:rsidP="004763FD">
      <w:pPr>
        <w:pStyle w:val="21"/>
        <w:ind w:firstLine="420"/>
      </w:pPr>
      <w:r>
        <w:t>Geshen group has been searched on STEAM.</w:t>
      </w:r>
    </w:p>
    <w:p w:rsidR="004763FD" w:rsidRDefault="004763FD" w:rsidP="004763FD">
      <w:pPr>
        <w:pStyle w:val="21"/>
        <w:ind w:firstLine="420"/>
      </w:pPr>
      <w:r>
        <w:t>[Ge Hei]? 2021-4-5 9:06:38</w:t>
      </w:r>
    </w:p>
    <w:p w:rsidR="004763FD" w:rsidRDefault="004763FD" w:rsidP="004763FD">
      <w:pPr>
        <w:pStyle w:val="21"/>
        <w:ind w:firstLine="420"/>
      </w:pPr>
      <w:r>
        <w:t>Then Ge Shen, let me ask you, what is the slogan of our family?</w:t>
      </w:r>
    </w:p>
    <w:p w:rsidR="004763FD" w:rsidRDefault="004763FD" w:rsidP="004763FD">
      <w:pPr>
        <w:pStyle w:val="21"/>
        <w:ind w:firstLine="420"/>
      </w:pPr>
      <w:r>
        <w:t>[Group Leader] Ge Yimin 2021-4-5 9:07:14</w:t>
      </w:r>
    </w:p>
    <w:p w:rsidR="004763FD" w:rsidRDefault="004763FD" w:rsidP="004763FD">
      <w:pPr>
        <w:pStyle w:val="21"/>
        <w:ind w:firstLine="420"/>
      </w:pPr>
      <w:r>
        <w:t>Mantra: I am a god, you have to listen to him (GeYiMin).</w:t>
      </w:r>
    </w:p>
    <w:p w:rsidR="004763FD" w:rsidRDefault="004763FD" w:rsidP="004763FD">
      <w:pPr>
        <w:pStyle w:val="21"/>
        <w:ind w:firstLine="420"/>
      </w:pPr>
      <w:r>
        <w:t>[Ge Hei]? 2021-4-5 9:07:38</w:t>
      </w:r>
    </w:p>
    <w:p w:rsidR="004763FD" w:rsidRDefault="004763FD" w:rsidP="004763FD">
      <w:pPr>
        <w:pStyle w:val="21"/>
        <w:ind w:firstLine="420"/>
      </w:pPr>
      <w:r>
        <w:rPr>
          <w:rFonts w:hint="eastAsia"/>
        </w:rPr>
        <w:t>@</w:t>
      </w:r>
      <w:r>
        <w:rPr>
          <w:rFonts w:hint="eastAsia"/>
        </w:rPr>
        <w:t>葛亦民</w:t>
      </w:r>
      <w:r>
        <w:rPr>
          <w:rFonts w:hint="eastAsia"/>
        </w:rPr>
        <w:t xml:space="preserve"> Who is listening to?</w:t>
      </w:r>
    </w:p>
    <w:p w:rsidR="004763FD" w:rsidRDefault="004763FD" w:rsidP="004763FD">
      <w:pPr>
        <w:pStyle w:val="21"/>
        <w:ind w:firstLine="420"/>
      </w:pPr>
      <w:r>
        <w:t>[Group owner] Ge Yimin 2021-4-5 9:38:31</w:t>
      </w:r>
    </w:p>
    <w:p w:rsidR="004763FD" w:rsidRDefault="004763FD" w:rsidP="004763FD">
      <w:pPr>
        <w:pStyle w:val="21"/>
        <w:ind w:firstLine="420"/>
      </w:pPr>
      <w:r>
        <w:t>God said to listen to GeYiMin</w:t>
      </w:r>
    </w:p>
    <w:p w:rsidR="004763FD" w:rsidRDefault="004763FD" w:rsidP="004763FD">
      <w:pPr>
        <w:pStyle w:val="21"/>
        <w:ind w:firstLine="420"/>
      </w:pPr>
      <w:r>
        <w:t>[Anonymous] Apocalypse 2021-4-5 14:34:40</w:t>
      </w:r>
    </w:p>
    <w:p w:rsidR="004763FD" w:rsidRDefault="004763FD" w:rsidP="004763FD">
      <w:pPr>
        <w:pStyle w:val="21"/>
        <w:ind w:firstLine="420"/>
      </w:pPr>
      <w:r>
        <w:t>Why didn't Ge Shen move back to Nanjing?</w:t>
      </w:r>
    </w:p>
    <w:p w:rsidR="004763FD" w:rsidRDefault="004763FD" w:rsidP="004763FD">
      <w:pPr>
        <w:pStyle w:val="21"/>
        <w:ind w:firstLine="420"/>
      </w:pPr>
      <w:r>
        <w:t>[Group owner] Ge Yimin 2021-4-5 14:35:24</w:t>
      </w:r>
    </w:p>
    <w:p w:rsidR="004763FD" w:rsidRDefault="004763FD" w:rsidP="004763FD">
      <w:pPr>
        <w:pStyle w:val="21"/>
        <w:ind w:firstLine="420"/>
      </w:pPr>
      <w:r>
        <w:t>Zhenjiang has houses and jobs, but Nanjing has none</w:t>
      </w:r>
    </w:p>
    <w:p w:rsidR="004763FD" w:rsidRDefault="004763FD" w:rsidP="004763FD">
      <w:pPr>
        <w:pStyle w:val="21"/>
        <w:ind w:firstLine="420"/>
      </w:pPr>
      <w:r>
        <w:t>[Passerby] Xiaomu 2021-4-8 23:07:34</w:t>
      </w:r>
    </w:p>
    <w:p w:rsidR="004763FD" w:rsidRDefault="004763FD" w:rsidP="004763FD">
      <w:pPr>
        <w:pStyle w:val="21"/>
        <w:ind w:firstLine="420"/>
      </w:pPr>
      <w:r>
        <w:t>By the way, are GeYiMin and Ziwei saint the same person?</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23:07:53</w:t>
      </w:r>
    </w:p>
    <w:p w:rsidR="004763FD" w:rsidRDefault="004763FD" w:rsidP="004763FD">
      <w:pPr>
        <w:pStyle w:val="21"/>
        <w:ind w:firstLine="420"/>
      </w:pPr>
      <w:r>
        <w:t xml:space="preserve">First of all, there is no crape myrtle saint, this is a rumor made by </w:t>
      </w:r>
      <w:r>
        <w:lastRenderedPageBreak/>
        <w:t>wheels.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23:08:01</w:t>
      </w:r>
    </w:p>
    <w:p w:rsidR="004763FD" w:rsidRDefault="004763FD" w:rsidP="004763FD">
      <w:pPr>
        <w:pStyle w:val="21"/>
        <w:ind w:firstLine="420"/>
      </w:pPr>
      <w:r>
        <w:t>GeYiMin God is two floors higher than God and three floors higher than human beings.</w:t>
      </w:r>
    </w:p>
    <w:p w:rsidR="004763FD" w:rsidRDefault="004763FD" w:rsidP="004763FD">
      <w:pPr>
        <w:pStyle w:val="21"/>
        <w:ind w:firstLine="420"/>
      </w:pPr>
      <w:r>
        <w:t>"" God: "GeYimin created the creator, the creator created God, and God created mankind."</w:t>
      </w:r>
    </w:p>
    <w:p w:rsidR="004763FD" w:rsidRDefault="004763FD" w:rsidP="004763FD">
      <w:pPr>
        <w:pStyle w:val="21"/>
        <w:ind w:firstLine="420"/>
      </w:pPr>
      <w:r>
        <w:t>[Guangge] Eternal God Selection 2021-4-8 23:09:32</w:t>
      </w:r>
    </w:p>
    <w:p w:rsidR="004763FD" w:rsidRDefault="004763FD" w:rsidP="004763FD">
      <w:pPr>
        <w:pStyle w:val="21"/>
        <w:ind w:firstLine="420"/>
      </w:pPr>
      <w:r>
        <w:t>There is kami first and then the sky</w:t>
      </w:r>
    </w:p>
    <w:p w:rsidR="004763FD" w:rsidRDefault="004763FD" w:rsidP="004763FD">
      <w:pPr>
        <w:pStyle w:val="21"/>
        <w:ind w:firstLine="420"/>
      </w:pPr>
      <w:r>
        <w:t>[Passerby] Xiaomu 2021-4-8 23:41:53</w:t>
      </w:r>
    </w:p>
    <w:p w:rsidR="004763FD" w:rsidRDefault="004763FD" w:rsidP="004763FD">
      <w:pPr>
        <w:pStyle w:val="21"/>
        <w:ind w:firstLine="420"/>
      </w:pPr>
      <w:r>
        <w:t>Recently post it discusses this person's popularity</w:t>
      </w:r>
    </w:p>
    <w:p w:rsidR="004763FD" w:rsidRDefault="004763FD" w:rsidP="004763FD">
      <w:pPr>
        <w:pStyle w:val="21"/>
        <w:ind w:firstLine="420"/>
      </w:pPr>
    </w:p>
    <w:p w:rsidR="004763FD" w:rsidRDefault="004763FD" w:rsidP="004763FD">
      <w:pPr>
        <w:pStyle w:val="21"/>
        <w:ind w:firstLine="420"/>
      </w:pPr>
      <w:r>
        <w:t>693</w:t>
      </w:r>
      <w:r>
        <w:rPr>
          <w:rFonts w:hint="eastAsia"/>
        </w:rPr>
        <w:t>、</w:t>
      </w:r>
      <w:r>
        <w:t>The vast sea of ​​people: Shennet's photo wall is suddenly updated again</w:t>
      </w:r>
    </w:p>
    <w:p w:rsidR="004763FD" w:rsidRDefault="004763FD" w:rsidP="004763FD">
      <w:pPr>
        <w:pStyle w:val="21"/>
        <w:ind w:firstLine="420"/>
      </w:pPr>
      <w:r>
        <w:t>Among them was an atlas of messages written by his classmates, so I decided to move them, just like I did last year when I moved the Ge Shen Photo Collection and Ge Shen Zatu.</w:t>
      </w:r>
    </w:p>
    <w:p w:rsidR="004763FD" w:rsidRDefault="004763FD" w:rsidP="004763FD">
      <w:pPr>
        <w:pStyle w:val="21"/>
        <w:ind w:firstLine="420"/>
      </w:pPr>
      <w:r>
        <w:t>From the picture one, it turns out that Ge Shen had already been indifferent to other people's opinions when he was young, and he was used to it.</w:t>
      </w:r>
    </w:p>
    <w:p w:rsidR="004763FD" w:rsidRDefault="004763FD" w:rsidP="004763FD">
      <w:pPr>
        <w:pStyle w:val="21"/>
        <w:ind w:firstLine="420"/>
      </w:pPr>
      <w:r>
        <w:t>In addition, did Ge ever write a message to his classmates?</w:t>
      </w:r>
    </w:p>
    <w:p w:rsidR="004763FD" w:rsidRDefault="004763FD" w:rsidP="004763FD">
      <w:pPr>
        <w:pStyle w:val="21"/>
        <w:ind w:firstLine="420"/>
      </w:pPr>
      <w:r>
        <w:t>"Yesue: Of course there is, but it's in other people's books." When I was a student, "I don't care what others say" is one of my characteristics, and few people do this.</w:t>
      </w:r>
    </w:p>
    <w:p w:rsidR="004763FD" w:rsidRDefault="004763FD" w:rsidP="004763FD">
      <w:pPr>
        <w:pStyle w:val="21"/>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rsidR="004763FD" w:rsidRDefault="004763FD" w:rsidP="004763FD">
      <w:pPr>
        <w:pStyle w:val="21"/>
        <w:ind w:firstLine="420"/>
      </w:pPr>
      <w:r>
        <w:t xml:space="preserve">"Yesue: I have talked a few times before, because of the website, but I was also polite. The last time you are welcome, I came to the door, </w:t>
      </w:r>
      <w:r>
        <w:lastRenderedPageBreak/>
        <w:t>because the person who pretended to be me, directly cursed the mysterious person in Product C. I checked the content, but it was broad and general, and it was nothing.</w:t>
      </w:r>
    </w:p>
    <w:p w:rsidR="004763FD" w:rsidRDefault="004763FD" w:rsidP="004763FD">
      <w:pPr>
        <w:pStyle w:val="21"/>
        <w:ind w:firstLine="420"/>
      </w:pPr>
      <w:r>
        <w:t>"" Knowing for my father: How did you get into Guobao without bamboo shoots,,,</w:t>
      </w:r>
    </w:p>
    <w:p w:rsidR="004763FD" w:rsidRDefault="004763FD" w:rsidP="004763FD">
      <w:pPr>
        <w:pStyle w:val="21"/>
        <w:ind w:firstLine="420"/>
      </w:pPr>
      <w:r>
        <w:t>"Yeh Xue: It is the content of my website itself, which has nothing to do with Ge Hei's curse.</w:t>
      </w:r>
    </w:p>
    <w:p w:rsidR="004763FD" w:rsidRDefault="004763FD" w:rsidP="004763FD">
      <w:pPr>
        <w:pStyle w:val="21"/>
        <w:ind w:firstLine="420"/>
      </w:pPr>
      <w:r>
        <w:t>"" Knowing for my father: I think it will be fine if no one is jvbao you.</w:t>
      </w:r>
    </w:p>
    <w:p w:rsidR="004763FD" w:rsidRDefault="004763FD" w:rsidP="004763FD">
      <w:pPr>
        <w:pStyle w:val="21"/>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rsidR="004763FD" w:rsidRDefault="004763FD" w:rsidP="004763FD">
      <w:pPr>
        <w:pStyle w:val="21"/>
        <w:ind w:firstLine="420"/>
      </w:pPr>
      <w:r>
        <w:rPr>
          <w:rFonts w:hint="eastAsia"/>
        </w:rPr>
        <w:t>》》</w:t>
      </w:r>
      <w:r>
        <w:rPr>
          <w:rFonts w:hint="eastAsia"/>
        </w:rPr>
        <w:t>Vit2nd: After the previous few conversations, didn't jc find out that it was an impersonation? This execution is not good.</w:t>
      </w:r>
    </w:p>
    <w:p w:rsidR="004763FD" w:rsidRDefault="004763FD" w:rsidP="004763FD">
      <w:pPr>
        <w:pStyle w:val="21"/>
        <w:ind w:firstLine="420"/>
      </w:pPr>
      <w:r>
        <w:rPr>
          <w:rFonts w:hint="eastAsia"/>
        </w:rPr>
        <w:t>》</w:t>
      </w:r>
      <w:r>
        <w:rPr>
          <w:rFonts w:hint="eastAsia"/>
        </w:rPr>
        <w:t>Yesue: The previous few times it was not this fake, it was the content of my own website, more than ten years before and after.</w:t>
      </w:r>
    </w:p>
    <w:p w:rsidR="004763FD" w:rsidRDefault="004763FD" w:rsidP="004763FD">
      <w:pPr>
        <w:pStyle w:val="21"/>
        <w:ind w:firstLine="420"/>
      </w:pPr>
      <w:r>
        <w:rPr>
          <w:rFonts w:hint="eastAsia"/>
        </w:rPr>
        <w:t>》》</w:t>
      </w:r>
      <w:r>
        <w:rPr>
          <w:rFonts w:hint="eastAsia"/>
        </w:rPr>
        <w:t>Vit2nd: The time span of more than ten years is so big, I withdrew the above remarks. Their digging ability is quite strong.</w:t>
      </w:r>
    </w:p>
    <w:p w:rsidR="004763FD" w:rsidRDefault="004763FD" w:rsidP="004763FD">
      <w:pPr>
        <w:pStyle w:val="21"/>
        <w:ind w:firstLine="420"/>
      </w:pPr>
    </w:p>
    <w:p w:rsidR="004763FD" w:rsidRDefault="004763FD" w:rsidP="004763FD">
      <w:pPr>
        <w:pStyle w:val="21"/>
        <w:ind w:firstLine="420"/>
      </w:pPr>
      <w:r>
        <w:t>694. The vast sea of ​​people: other Internet philosophers are actually quite worth investigating</w:t>
      </w:r>
    </w:p>
    <w:p w:rsidR="004763FD" w:rsidRDefault="004763FD" w:rsidP="004763FD">
      <w:pPr>
        <w:pStyle w:val="21"/>
        <w:ind w:firstLine="420"/>
      </w:pPr>
      <w:r>
        <w:t xml:space="preserve">Ge Shen, he is probably heterosexual, but he was a good person in high school, but he was only of the same sex and indifferent to the opposite sex. One thing can be seen in the comments of his classmates. </w:t>
      </w:r>
      <w:r>
        <w:lastRenderedPageBreak/>
        <w:t>The yy object in his "Nervous" is usually female. , But I used to think that Ge Shen also has same-sex tendencies, because the Biaozi singing collection he compiled is all shirtless (actually by Ge Paulo),,,</w:t>
      </w:r>
    </w:p>
    <w:p w:rsidR="004763FD" w:rsidRDefault="004763FD" w:rsidP="004763FD">
      <w:pPr>
        <w:pStyle w:val="21"/>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rsidR="004763FD" w:rsidRDefault="004763FD" w:rsidP="004763FD">
      <w:pPr>
        <w:pStyle w:val="21"/>
        <w:ind w:firstLine="420"/>
      </w:pPr>
      <w:r>
        <w:t>It was only after college that it changed, and then went to the other extreme. For example, after work, I am passionate about ballroom dancing. For example, netizens are basically women.</w:t>
      </w:r>
    </w:p>
    <w:p w:rsidR="004763FD" w:rsidRDefault="004763FD" w:rsidP="004763FD">
      <w:pPr>
        <w:pStyle w:val="21"/>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rsidR="004763FD" w:rsidRDefault="004763FD" w:rsidP="004763FD">
      <w:pPr>
        <w:pStyle w:val="21"/>
        <w:ind w:firstLine="420"/>
      </w:pPr>
    </w:p>
    <w:p w:rsidR="004763FD" w:rsidRDefault="004763FD" w:rsidP="004763FD">
      <w:pPr>
        <w:pStyle w:val="21"/>
        <w:ind w:firstLine="420"/>
      </w:pPr>
      <w:r>
        <w:t>695. The vast sea of ​​people: Your self-built religion aims to build a society</w:t>
      </w:r>
    </w:p>
    <w:p w:rsidR="004763FD" w:rsidRDefault="004763FD" w:rsidP="004763FD">
      <w:pPr>
        <w:pStyle w:val="21"/>
        <w:ind w:firstLine="420"/>
      </w:pPr>
      <w:r>
        <w:t>But it is always considered a cult. Do you feel aggrieved?</w:t>
      </w:r>
    </w:p>
    <w:p w:rsidR="004763FD" w:rsidRDefault="004763FD" w:rsidP="004763FD">
      <w:pPr>
        <w:pStyle w:val="21"/>
        <w:ind w:firstLine="420"/>
      </w:pPr>
      <w:r>
        <w:t>"Yeh Xue: No, it should be considered popular, and you will be pleased if you hear evil." New ideas are always opposed to heretics.</w:t>
      </w:r>
    </w:p>
    <w:p w:rsidR="004763FD" w:rsidRDefault="004763FD" w:rsidP="004763FD">
      <w:pPr>
        <w:pStyle w:val="21"/>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rsidR="004763FD" w:rsidRDefault="004763FD" w:rsidP="004763FD">
      <w:pPr>
        <w:pStyle w:val="21"/>
        <w:ind w:firstLine="420"/>
      </w:pPr>
      <w:r>
        <w:rPr>
          <w:rFonts w:hint="eastAsia"/>
        </w:rPr>
        <w:lastRenderedPageBreak/>
        <w:t>》</w:t>
      </w:r>
      <w:r>
        <w:rPr>
          <w:rFonts w:hint="eastAsia"/>
        </w:rPr>
        <w:t>Yesue: Google Translated, try changing my Chinese name to GYM.</w:t>
      </w:r>
    </w:p>
    <w:p w:rsidR="004763FD" w:rsidRDefault="004763FD" w:rsidP="004763FD">
      <w:pPr>
        <w:pStyle w:val="21"/>
        <w:ind w:firstLine="420"/>
      </w:pPr>
      <w:r>
        <w:t>"" The vast sea of ​​people: Well, after all, degymization is everywhere, and my dynamics may also be dealt with by mentioning your real name.</w:t>
      </w:r>
    </w:p>
    <w:p w:rsidR="004763FD" w:rsidRDefault="004763FD" w:rsidP="004763FD">
      <w:pPr>
        <w:pStyle w:val="21"/>
        <w:ind w:firstLine="420"/>
      </w:pPr>
      <w:r>
        <w:t>"Ye Xue: Baidu, 360, Sogou, Weibo, Station B, YY, etc. identified Ge Yimin as illegal words.</w:t>
      </w:r>
    </w:p>
    <w:p w:rsidR="004763FD" w:rsidRDefault="004763FD" w:rsidP="004763FD">
      <w:pPr>
        <w:pStyle w:val="21"/>
        <w:ind w:firstLine="420"/>
      </w:pPr>
    </w:p>
    <w:p w:rsidR="004763FD" w:rsidRDefault="004763FD" w:rsidP="004763FD">
      <w:pPr>
        <w:pStyle w:val="21"/>
        <w:ind w:firstLine="420"/>
      </w:pPr>
      <w:r>
        <w:t xml:space="preserve">696. manevil: </w:t>
      </w:r>
      <w:r w:rsidR="009F4861">
        <w:t>“wordofgod”</w:t>
      </w:r>
      <w:r>
        <w:t>, how to ask people to read? Can you make movies and images?</w:t>
      </w:r>
    </w:p>
    <w:p w:rsidR="004763FD" w:rsidRDefault="004763FD" w:rsidP="004763FD">
      <w:pPr>
        <w:pStyle w:val="21"/>
        <w:ind w:firstLine="420"/>
      </w:pPr>
      <w:r>
        <w:t>Do you attach importance to the seven sins and the seven virtues?</w:t>
      </w:r>
    </w:p>
    <w:p w:rsidR="004763FD" w:rsidRDefault="004763FD" w:rsidP="004763FD">
      <w:pPr>
        <w:pStyle w:val="21"/>
        <w:ind w:firstLine="420"/>
      </w:pPr>
      <w:r>
        <w:t xml:space="preserve">"Ge Yimin: The </w:t>
      </w:r>
      <w:r w:rsidR="009F4861">
        <w:t>“wordofgod”</w:t>
      </w:r>
      <w:r>
        <w:t xml:space="preserve"> is currently 800,000 words, updated every day, and the text is better. Of course there is a video broadcast.</w:t>
      </w:r>
    </w:p>
    <w:p w:rsidR="004763FD" w:rsidRDefault="004763FD" w:rsidP="004763FD">
      <w:pPr>
        <w:pStyle w:val="21"/>
        <w:ind w:firstLine="420"/>
      </w:pPr>
      <w:r>
        <w:t>Do not pay attention to outdated things, based on communism and spiritual immortality.</w:t>
      </w:r>
    </w:p>
    <w:p w:rsidR="004763FD" w:rsidRDefault="004763FD" w:rsidP="004763FD">
      <w:pPr>
        <w:pStyle w:val="21"/>
        <w:ind w:firstLine="420"/>
      </w:pPr>
      <w:r>
        <w:t>"Manevil: Morality is not outdated, it is a good way to cure the world, greed for immortality and pleasure are evil.</w:t>
      </w:r>
    </w:p>
    <w:p w:rsidR="004763FD" w:rsidRDefault="004763FD" w:rsidP="004763FD">
      <w:pPr>
        <w:pStyle w:val="21"/>
        <w:ind w:firstLine="420"/>
      </w:pPr>
      <w:r>
        <w:t>"Ge Yimin: Today, the seven deadly sins are indeed ridiculous, and no one abides by them. Morality is relative and must keep pace with the times.</w:t>
      </w:r>
    </w:p>
    <w:p w:rsidR="004763FD" w:rsidRDefault="004763FD" w:rsidP="004763FD">
      <w:pPr>
        <w:pStyle w:val="21"/>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 A red star is waiting: Who is that? Ge what.</w:t>
      </w:r>
    </w:p>
    <w:p w:rsidR="004763FD" w:rsidRDefault="004763FD" w:rsidP="004763FD">
      <w:pPr>
        <w:pStyle w:val="21"/>
        <w:ind w:firstLine="420"/>
      </w:pPr>
      <w:r>
        <w:rPr>
          <w:rFonts w:hint="eastAsia"/>
        </w:rPr>
        <w:t>》</w:t>
      </w:r>
      <w:r>
        <w:rPr>
          <w:rFonts w:hint="eastAsia"/>
        </w:rPr>
        <w:t>A different kind of compressed dry food: gym.</w:t>
      </w:r>
    </w:p>
    <w:p w:rsidR="004763FD" w:rsidRDefault="004763FD" w:rsidP="004763FD">
      <w:pPr>
        <w:pStyle w:val="21"/>
        <w:ind w:firstLine="420"/>
      </w:pPr>
      <w:r>
        <w:t>"" SzMithrandir: Yimin.</w:t>
      </w:r>
    </w:p>
    <w:p w:rsidR="004763FD" w:rsidRDefault="004763FD" w:rsidP="004763FD">
      <w:pPr>
        <w:pStyle w:val="21"/>
        <w:ind w:firstLine="420"/>
      </w:pPr>
      <w:r>
        <w:lastRenderedPageBreak/>
        <w:t>"NetaAndGrass: Ge's status is higher than that of Duo B? It's all coded.</w:t>
      </w:r>
    </w:p>
    <w:p w:rsidR="004763FD" w:rsidRDefault="004763FD" w:rsidP="004763FD">
      <w:pPr>
        <w:pStyle w:val="21"/>
        <w:ind w:firstLine="420"/>
      </w:pPr>
      <w:r>
        <w:t>"" SzMithrandir: Of course, now Hao has become a word for "shoes", and Baidu search can't find it. Before, there were several Ge's creations and Ge's own videos on the site, but the results were all praised.</w:t>
      </w:r>
    </w:p>
    <w:p w:rsidR="004763FD" w:rsidRDefault="004763FD" w:rsidP="004763FD">
      <w:pPr>
        <w:pStyle w:val="21"/>
        <w:ind w:firstLine="420"/>
      </w:pPr>
      <w:r>
        <w:t>"Blackbravo: The only god.</w:t>
      </w:r>
    </w:p>
    <w:p w:rsidR="004763FD" w:rsidRDefault="004763FD" w:rsidP="004763FD">
      <w:pPr>
        <w:pStyle w:val="21"/>
        <w:ind w:firstLine="420"/>
      </w:pPr>
    </w:p>
    <w:p w:rsidR="004763FD" w:rsidRDefault="004763FD" w:rsidP="004763FD">
      <w:pPr>
        <w:pStyle w:val="21"/>
        <w:ind w:firstLine="420"/>
      </w:pPr>
      <w:r>
        <w:t>697. SzMithrandir: My account was targeted by the audit</w:t>
      </w:r>
    </w:p>
    <w:p w:rsidR="004763FD" w:rsidRDefault="004763FD" w:rsidP="004763FD">
      <w:pPr>
        <w:pStyle w:val="21"/>
        <w:ind w:firstLine="420"/>
      </w:pPr>
      <w:r>
        <w:t>It takes a lot of effort to post everything, and the one that I used to pass on the general wpy also doesn’t work with the goddess who is preparing to maintain the website.</w:t>
      </w:r>
    </w:p>
    <w:p w:rsidR="004763FD" w:rsidRDefault="004763FD" w:rsidP="004763FD">
      <w:pPr>
        <w:pStyle w:val="21"/>
        <w:ind w:firstLine="420"/>
      </w:pPr>
      <w:r>
        <w:t>"Yesue: Keep your numbers, you two can be considered a big V."</w:t>
      </w:r>
    </w:p>
    <w:p w:rsidR="004763FD" w:rsidRDefault="004763FD" w:rsidP="004763FD">
      <w:pPr>
        <w:pStyle w:val="21"/>
        <w:ind w:firstLine="420"/>
      </w:pPr>
      <w:r>
        <w:t>"" The vast sea of ​​people: after all, they can help you publicize for free.</w:t>
      </w:r>
    </w:p>
    <w:p w:rsidR="004763FD" w:rsidRDefault="004763FD" w:rsidP="004763FD">
      <w:pPr>
        <w:pStyle w:val="21"/>
        <w:ind w:firstLine="420"/>
      </w:pPr>
      <w:r>
        <w:t>"Yeh Xue: 20331126 One word side by side king.</w:t>
      </w:r>
    </w:p>
    <w:p w:rsidR="004763FD" w:rsidRDefault="004763FD" w:rsidP="004763FD">
      <w:pPr>
        <w:pStyle w:val="21"/>
        <w:ind w:firstLine="420"/>
      </w:pPr>
      <w:r>
        <w:t>Station B: Your manuscript "GeYiMin and Son_SD" failed to pass the review. Reason: The video content involved inappropriate content and was not approved.</w:t>
      </w:r>
    </w:p>
    <w:p w:rsidR="004763FD" w:rsidRDefault="004763FD" w:rsidP="004763FD">
      <w:pPr>
        <w:pStyle w:val="21"/>
        <w:ind w:firstLine="420"/>
      </w:pPr>
      <w:r>
        <w:t>""Ge Hua" Ge Hua Zhao Yazhi" and "Zhenjiang's Golden Mountain" Ge Hua Zhou Haimei Recommendation" were posted.</w:t>
      </w:r>
    </w:p>
    <w:p w:rsidR="004763FD" w:rsidRDefault="004763FD" w:rsidP="004763FD">
      <w:pPr>
        <w:pStyle w:val="21"/>
        <w:ind w:firstLine="420"/>
      </w:pPr>
      <w:r>
        <w:t>It seems that the title "GeYiMin" can not be posted, and GeYiMin is not suitable for content.</w:t>
      </w:r>
    </w:p>
    <w:p w:rsidR="004763FD" w:rsidRDefault="004763FD" w:rsidP="004763FD">
      <w:pPr>
        <w:pStyle w:val="21"/>
        <w:ind w:firstLine="420"/>
      </w:pPr>
      <w:r>
        <w:rPr>
          <w:rFonts w:hint="eastAsia"/>
        </w:rPr>
        <w:t>》》天墬</w:t>
      </w:r>
      <w:r>
        <w:rPr>
          <w:rFonts w:hint="eastAsia"/>
        </w:rPr>
        <w:t xml:space="preserve"> 17:33:38</w:t>
      </w:r>
    </w:p>
    <w:p w:rsidR="004763FD" w:rsidRDefault="004763FD" w:rsidP="004763FD">
      <w:pPr>
        <w:pStyle w:val="21"/>
        <w:ind w:firstLine="420"/>
      </w:pPr>
      <w:r>
        <w:t>Are you advocating for GeYiMin? Didn't he go to jail?</w:t>
      </w:r>
    </w:p>
    <w:p w:rsidR="004763FD" w:rsidRDefault="004763FD" w:rsidP="004763FD">
      <w:pPr>
        <w:pStyle w:val="21"/>
        <w:ind w:firstLine="420"/>
      </w:pPr>
      <w:r>
        <w:t>Ye Xue 17:34:12</w:t>
      </w:r>
    </w:p>
    <w:p w:rsidR="004763FD" w:rsidRDefault="004763FD" w:rsidP="004763FD">
      <w:pPr>
        <w:pStyle w:val="21"/>
        <w:ind w:firstLine="420"/>
      </w:pPr>
      <w:r>
        <w:t xml:space="preserve">Gehua hype, see </w:t>
      </w:r>
      <w:r w:rsidR="009F4861">
        <w:t>“wordofgod”</w:t>
      </w:r>
      <w:r>
        <w:t>s</w:t>
      </w:r>
    </w:p>
    <w:p w:rsidR="004763FD" w:rsidRDefault="004763FD" w:rsidP="004763FD">
      <w:pPr>
        <w:pStyle w:val="21"/>
        <w:ind w:firstLine="420"/>
      </w:pPr>
      <w:r>
        <w:t>Tianma 17:34:29</w:t>
      </w:r>
    </w:p>
    <w:p w:rsidR="004763FD" w:rsidRDefault="004763FD" w:rsidP="004763FD">
      <w:pPr>
        <w:pStyle w:val="21"/>
        <w:ind w:firstLine="420"/>
      </w:pPr>
      <w:r>
        <w:t>I haven't seen it, where is GeYiMin now?</w:t>
      </w:r>
    </w:p>
    <w:p w:rsidR="004763FD" w:rsidRDefault="004763FD" w:rsidP="004763FD">
      <w:pPr>
        <w:pStyle w:val="21"/>
        <w:ind w:firstLine="420"/>
      </w:pPr>
      <w:r>
        <w:lastRenderedPageBreak/>
        <w:t>Ye Xue 17:34:53</w:t>
      </w:r>
    </w:p>
    <w:p w:rsidR="004763FD" w:rsidRDefault="004763FD" w:rsidP="004763FD">
      <w:pPr>
        <w:pStyle w:val="21"/>
        <w:ind w:firstLine="420"/>
      </w:pPr>
      <w:r>
        <w:t>Neurologically</w:t>
      </w:r>
    </w:p>
    <w:p w:rsidR="004763FD" w:rsidRDefault="004763FD" w:rsidP="004763FD">
      <w:pPr>
        <w:pStyle w:val="21"/>
        <w:ind w:firstLine="420"/>
      </w:pPr>
      <w:r>
        <w:t>Tianma 17:35:03</w:t>
      </w:r>
    </w:p>
    <w:p w:rsidR="004763FD" w:rsidRDefault="004763FD" w:rsidP="004763FD">
      <w:pPr>
        <w:pStyle w:val="21"/>
        <w:ind w:firstLine="420"/>
      </w:pPr>
      <w:r>
        <w:t>You are also Ge ​​Hua</w:t>
      </w:r>
    </w:p>
    <w:p w:rsidR="004763FD" w:rsidRDefault="004763FD" w:rsidP="004763FD">
      <w:pPr>
        <w:pStyle w:val="21"/>
        <w:ind w:firstLine="420"/>
      </w:pPr>
      <w:r>
        <w:t>GeYiMin is so famous, where is it?</w:t>
      </w:r>
    </w:p>
    <w:p w:rsidR="004763FD" w:rsidRDefault="004763FD" w:rsidP="004763FD">
      <w:pPr>
        <w:pStyle w:val="21"/>
        <w:ind w:firstLine="420"/>
      </w:pPr>
      <w:r>
        <w:t>Ye Xue 17:36:24</w:t>
      </w:r>
    </w:p>
    <w:p w:rsidR="004763FD" w:rsidRDefault="004763FD" w:rsidP="004763FD">
      <w:pPr>
        <w:pStyle w:val="21"/>
        <w:ind w:firstLine="420"/>
      </w:pPr>
      <w:r>
        <w:t xml:space="preserve">I want to know, I have </w:t>
      </w:r>
      <w:r w:rsidR="009F4861">
        <w:t>“wordofgod”</w:t>
      </w:r>
      <w:r>
        <w:t>s</w:t>
      </w:r>
    </w:p>
    <w:p w:rsidR="004763FD" w:rsidRDefault="004763FD" w:rsidP="004763FD">
      <w:pPr>
        <w:pStyle w:val="21"/>
        <w:ind w:firstLine="420"/>
      </w:pPr>
      <w:r>
        <w:t>Tianma 17:36:31</w:t>
      </w:r>
    </w:p>
    <w:p w:rsidR="004763FD" w:rsidRDefault="004763FD" w:rsidP="004763FD">
      <w:pPr>
        <w:pStyle w:val="21"/>
        <w:ind w:firstLine="420"/>
      </w:pPr>
      <w:r>
        <w:t>never seen it</w:t>
      </w:r>
    </w:p>
    <w:p w:rsidR="004763FD" w:rsidRDefault="004763FD" w:rsidP="004763FD">
      <w:pPr>
        <w:pStyle w:val="21"/>
        <w:ind w:firstLine="420"/>
      </w:pPr>
    </w:p>
    <w:p w:rsidR="004763FD" w:rsidRDefault="004763FD" w:rsidP="004763FD">
      <w:pPr>
        <w:pStyle w:val="21"/>
        <w:ind w:firstLine="420"/>
      </w:pPr>
      <w:r>
        <w:rPr>
          <w:rFonts w:hint="eastAsia"/>
        </w:rPr>
        <w:t>698</w:t>
      </w:r>
      <w:r>
        <w:rPr>
          <w:rFonts w:hint="eastAsia"/>
        </w:rPr>
        <w:t>、</w:t>
      </w:r>
      <w:r>
        <w:rPr>
          <w:rFonts w:hint="eastAsia"/>
        </w:rPr>
        <w:t>It's a big deal: Ge Shen's micro-vision video seems to be</w:t>
      </w:r>
    </w:p>
    <w:p w:rsidR="004763FD" w:rsidRDefault="004763FD" w:rsidP="004763FD">
      <w:pPr>
        <w:pStyle w:val="21"/>
        <w:ind w:firstLine="420"/>
      </w:pPr>
      <w:r>
        <w:t>All of them have been turned on, and the skin and teeth are very white. Only the live broadcast of YY did not turn on the beauty.</w:t>
      </w:r>
    </w:p>
    <w:p w:rsidR="004763FD" w:rsidRDefault="004763FD" w:rsidP="004763FD">
      <w:pPr>
        <w:pStyle w:val="21"/>
        <w:ind w:firstLine="420"/>
      </w:pPr>
      <w:r>
        <w:t>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"SzMithrandir: You mean those pv are unknown movies?</w:t>
      </w:r>
    </w:p>
    <w:p w:rsidR="004763FD" w:rsidRDefault="004763FD" w:rsidP="004763FD">
      <w:pPr>
        <w:pStyle w:val="21"/>
        <w:ind w:firstLine="420"/>
      </w:pPr>
      <w:r>
        <w:t>"" The vast sea of ​​people: Yes, that's it. I never knew where these images came from.</w:t>
      </w:r>
    </w:p>
    <w:p w:rsidR="004763FD" w:rsidRDefault="004763FD" w:rsidP="004763FD">
      <w:pPr>
        <w:pStyle w:val="21"/>
        <w:ind w:firstLine="420"/>
      </w:pPr>
      <w:r>
        <w:t>"Yeh Xue: It's a gospel film, my voice (</w:t>
      </w:r>
      <w:r w:rsidR="009F4861">
        <w:t>“wordofgod”</w:t>
      </w:r>
      <w:r>
        <w:t>).</w:t>
      </w:r>
    </w:p>
    <w:p w:rsidR="004763FD" w:rsidRDefault="004763FD" w:rsidP="004763FD">
      <w:pPr>
        <w:pStyle w:val="21"/>
        <w:ind w:firstLine="420"/>
      </w:pPr>
      <w:r>
        <w:t xml:space="preserve">Dubbing is the </w:t>
      </w:r>
      <w:r w:rsidR="009F4861">
        <w:t>“wordofgod”</w:t>
      </w:r>
      <w:r>
        <w:t xml:space="preserve"> of machine reading.</w:t>
      </w:r>
    </w:p>
    <w:p w:rsidR="004763FD" w:rsidRDefault="004763FD" w:rsidP="004763FD">
      <w:pPr>
        <w:pStyle w:val="21"/>
        <w:ind w:firstLine="420"/>
      </w:pPr>
      <w:r>
        <w:rPr>
          <w:rFonts w:hint="eastAsia"/>
        </w:rPr>
        <w:t>》》</w:t>
      </w:r>
      <w:r>
        <w:rPr>
          <w:rFonts w:hint="eastAsia"/>
        </w:rPr>
        <w:t>Postba user_abXeJRJ: Ge Erdan has been identified as a cult member by zf, and now he has cramped skin and is considering steaming or braising. Do you want to put salt in it? Do you want to follow his footsteps?</w:t>
      </w:r>
    </w:p>
    <w:p w:rsidR="004763FD" w:rsidRDefault="004763FD" w:rsidP="004763FD">
      <w:pPr>
        <w:pStyle w:val="21"/>
        <w:ind w:firstLine="420"/>
      </w:pPr>
      <w:r>
        <w:t>"Deyang himself: Yes, I'm not afraid of death, just like it learns.</w:t>
      </w:r>
    </w:p>
    <w:p w:rsidR="004763FD" w:rsidRDefault="004763FD" w:rsidP="004763FD">
      <w:pPr>
        <w:pStyle w:val="21"/>
        <w:ind w:firstLine="420"/>
      </w:pPr>
    </w:p>
    <w:p w:rsidR="004763FD" w:rsidRDefault="004763FD" w:rsidP="004763FD">
      <w:pPr>
        <w:pStyle w:val="21"/>
        <w:ind w:firstLine="420"/>
      </w:pPr>
      <w:r>
        <w:t>699, Ge Shen, Ge Hua, Neural Video Daquan</w:t>
      </w:r>
    </w:p>
    <w:p w:rsidR="004763FD" w:rsidRDefault="004763FD" w:rsidP="004763FD">
      <w:pPr>
        <w:pStyle w:val="21"/>
        <w:ind w:firstLine="420"/>
      </w:pPr>
      <w:r>
        <w:t>1. 4 expensive TV chefs:</w:t>
      </w:r>
    </w:p>
    <w:p w:rsidR="004763FD" w:rsidRDefault="004763FD" w:rsidP="004763FD">
      <w:pPr>
        <w:pStyle w:val="21"/>
        <w:ind w:firstLine="420"/>
      </w:pPr>
      <w:r>
        <w:lastRenderedPageBreak/>
        <w:t>The story of GeYimin's birth-_SD</w:t>
      </w:r>
    </w:p>
    <w:p w:rsidR="004763FD" w:rsidRDefault="004763FD" w:rsidP="004763FD">
      <w:pPr>
        <w:pStyle w:val="21"/>
        <w:ind w:firstLine="420"/>
      </w:pPr>
      <w:r>
        <w:t>GeYiMin god promotional video</w:t>
      </w:r>
    </w:p>
    <w:p w:rsidR="004763FD" w:rsidRDefault="004763FD" w:rsidP="004763FD">
      <w:pPr>
        <w:pStyle w:val="21"/>
        <w:ind w:firstLine="420"/>
      </w:pPr>
      <w:r>
        <w:t>God's encounter.gym</w:t>
      </w:r>
    </w:p>
    <w:p w:rsidR="004763FD" w:rsidRDefault="004763FD" w:rsidP="004763FD">
      <w:pPr>
        <w:pStyle w:val="21"/>
        <w:ind w:firstLine="420"/>
      </w:pPr>
      <w:r>
        <w:t>The god of crumbs who is preparing to maintain the website.gym</w:t>
      </w:r>
    </w:p>
    <w:p w:rsidR="004763FD" w:rsidRDefault="004763FD" w:rsidP="004763FD">
      <w:pPr>
        <w:pStyle w:val="21"/>
        <w:ind w:firstLine="420"/>
      </w:pPr>
      <w:r>
        <w:t>2. Gehua brothers are 6 expensive:</w:t>
      </w:r>
    </w:p>
    <w:p w:rsidR="004763FD" w:rsidRDefault="004763FD" w:rsidP="004763FD">
      <w:pPr>
        <w:pStyle w:val="21"/>
        <w:ind w:firstLine="420"/>
      </w:pPr>
      <w:r>
        <w:t>Geshen Plague Company</w:t>
      </w:r>
    </w:p>
    <w:p w:rsidR="004763FD" w:rsidRDefault="004763FD" w:rsidP="004763FD">
      <w:pPr>
        <w:pStyle w:val="21"/>
        <w:ind w:firstLine="420"/>
      </w:pPr>
      <w:r>
        <w:t>Ge Yimin false news</w:t>
      </w:r>
    </w:p>
    <w:p w:rsidR="004763FD" w:rsidRDefault="004763FD" w:rsidP="004763FD">
      <w:pPr>
        <w:pStyle w:val="21"/>
        <w:ind w:firstLine="420"/>
      </w:pPr>
      <w:r>
        <w:t>GeYiMin 2020</w:t>
      </w:r>
    </w:p>
    <w:p w:rsidR="004763FD" w:rsidRDefault="004763FD" w:rsidP="004763FD">
      <w:pPr>
        <w:pStyle w:val="21"/>
        <w:ind w:firstLine="420"/>
      </w:pPr>
      <w:r>
        <w:t>GeYiMin Avatar Collection</w:t>
      </w:r>
    </w:p>
    <w:p w:rsidR="004763FD" w:rsidRDefault="004763FD" w:rsidP="004763FD">
      <w:pPr>
        <w:pStyle w:val="21"/>
        <w:ind w:firstLine="420"/>
      </w:pPr>
      <w:r>
        <w:t>Good luck lotus lotus kushen</w:t>
      </w:r>
    </w:p>
    <w:p w:rsidR="004763FD" w:rsidRDefault="004763FD" w:rsidP="004763FD">
      <w:pPr>
        <w:pStyle w:val="21"/>
        <w:ind w:firstLine="420"/>
      </w:pPr>
      <w:r>
        <w:t>Savior GeYiMin hevc</w:t>
      </w:r>
    </w:p>
    <w:p w:rsidR="004763FD" w:rsidRDefault="004763FD" w:rsidP="004763FD">
      <w:pPr>
        <w:pStyle w:val="21"/>
        <w:ind w:firstLine="420"/>
      </w:pPr>
      <w:r>
        <w:t>3. GeYimin brothers are 4 expensive:</w:t>
      </w:r>
    </w:p>
    <w:p w:rsidR="004763FD" w:rsidRDefault="004763FD" w:rsidP="004763FD">
      <w:pPr>
        <w:pStyle w:val="21"/>
        <w:ind w:firstLine="420"/>
      </w:pPr>
      <w:r>
        <w:t>Ge Yimin's Wedding (Part 1) with SD Ge Yimin's Wedding (Part 2) with SD</w:t>
      </w:r>
    </w:p>
    <w:p w:rsidR="004763FD" w:rsidRDefault="004763FD" w:rsidP="004763FD">
      <w:pPr>
        <w:pStyle w:val="21"/>
        <w:ind w:firstLine="420"/>
      </w:pPr>
      <w:r>
        <w:t>GeYiMin happy little family standard definition GeYiMin and son standard definition</w:t>
      </w:r>
    </w:p>
    <w:p w:rsidR="004763FD" w:rsidRDefault="004763FD" w:rsidP="004763FD">
      <w:pPr>
        <w:pStyle w:val="21"/>
        <w:ind w:firstLine="420"/>
      </w:pPr>
      <w:r>
        <w:t>4. 6 hymn videos:</w:t>
      </w:r>
    </w:p>
    <w:p w:rsidR="004763FD" w:rsidRDefault="004763FD" w:rsidP="004763FD">
      <w:pPr>
        <w:pStyle w:val="21"/>
        <w:ind w:firstLine="420"/>
      </w:pPr>
      <w:r>
        <w:t>One piece of "Ge Flower":</w:t>
      </w:r>
    </w:p>
    <w:p w:rsidR="004763FD" w:rsidRDefault="004763FD" w:rsidP="004763FD">
      <w:pPr>
        <w:pStyle w:val="21"/>
        <w:ind w:firstLine="420"/>
      </w:pPr>
      <w:r>
        <w:t>"Ge Hua" Ge Hua Zhao Yazhi</w:t>
      </w:r>
    </w:p>
    <w:p w:rsidR="004763FD" w:rsidRDefault="004763FD" w:rsidP="004763FD">
      <w:pPr>
        <w:pStyle w:val="21"/>
        <w:ind w:firstLine="420"/>
      </w:pPr>
      <w:r>
        <w:t>Five of "Zhenjiang's Golden Mountain":</w:t>
      </w:r>
    </w:p>
    <w:p w:rsidR="004763FD" w:rsidRDefault="004763FD" w:rsidP="004763FD">
      <w:pPr>
        <w:pStyle w:val="21"/>
        <w:ind w:firstLine="420"/>
      </w:pPr>
      <w:r>
        <w:t>"On the Golden Mountain of Zhenjiang" recommended by Ge Hua and Zhou Haimei</w:t>
      </w:r>
    </w:p>
    <w:p w:rsidR="004763FD" w:rsidRDefault="004763FD" w:rsidP="004763FD">
      <w:pPr>
        <w:pStyle w:val="21"/>
        <w:ind w:firstLine="420"/>
      </w:pPr>
      <w:r>
        <w:t>"On the Golden Mountain of Zhenjiang" Ge Hua Liu Xiaoqing</w:t>
      </w:r>
    </w:p>
    <w:p w:rsidR="004763FD" w:rsidRDefault="004763FD" w:rsidP="004763FD">
      <w:pPr>
        <w:pStyle w:val="21"/>
        <w:ind w:firstLine="420"/>
      </w:pPr>
      <w:r>
        <w:t>"On the Golden Mountain of Zhenjiang" Ge Hua Liu Xin</w:t>
      </w:r>
    </w:p>
    <w:p w:rsidR="004763FD" w:rsidRDefault="004763FD" w:rsidP="004763FD">
      <w:pPr>
        <w:pStyle w:val="21"/>
        <w:ind w:firstLine="420"/>
      </w:pPr>
      <w:r>
        <w:t>"On the Golden Mountain of Zhenjiang" Ge Hua Lin Qingxia</w:t>
      </w:r>
    </w:p>
    <w:p w:rsidR="004763FD" w:rsidRDefault="004763FD" w:rsidP="004763FD">
      <w:pPr>
        <w:pStyle w:val="21"/>
        <w:ind w:firstLine="420"/>
      </w:pPr>
      <w:r>
        <w:t>"Zhenjiang's Golden Mountain" GeYiMin God</w:t>
      </w:r>
    </w:p>
    <w:p w:rsidR="004763FD" w:rsidRDefault="004763FD" w:rsidP="004763FD">
      <w:pPr>
        <w:pStyle w:val="21"/>
        <w:ind w:firstLine="420"/>
      </w:pPr>
      <w:r>
        <w:t xml:space="preserve">5. </w:t>
      </w:r>
      <w:r w:rsidR="009F4861">
        <w:t>“wordofgod”</w:t>
      </w:r>
      <w:r>
        <w:t xml:space="preserve"> (transmitted by Geshen) short video, live broadcast, 800,000 words of </w:t>
      </w:r>
      <w:r w:rsidR="009F4861">
        <w:t>“wordofgod”</w:t>
      </w:r>
    </w:p>
    <w:p w:rsidR="004763FD" w:rsidRDefault="004763FD" w:rsidP="004763FD">
      <w:pPr>
        <w:pStyle w:val="21"/>
        <w:ind w:firstLine="420"/>
      </w:pPr>
      <w:r>
        <w:t xml:space="preserve">See god network </w:t>
      </w:r>
      <w:r w:rsidR="00804CF6" w:rsidRPr="00804CF6">
        <w:t>http://www.gegod.com/nszz/gymsp.htm</w:t>
      </w:r>
    </w:p>
    <w:p w:rsidR="004763FD" w:rsidRDefault="004763FD" w:rsidP="004763FD">
      <w:pPr>
        <w:pStyle w:val="21"/>
        <w:ind w:firstLine="420"/>
      </w:pPr>
      <w:r>
        <w:lastRenderedPageBreak/>
        <w:t>6. 20 episodes of neural dubbing videos</w:t>
      </w:r>
    </w:p>
    <w:p w:rsidR="004763FD" w:rsidRDefault="004763FD" w:rsidP="004763FD">
      <w:pPr>
        <w:pStyle w:val="21"/>
        <w:ind w:firstLine="420"/>
      </w:pPr>
      <w:r>
        <w:t xml:space="preserve">See god network </w:t>
      </w:r>
      <w:r w:rsidR="00804CF6" w:rsidRPr="00804CF6">
        <w:t>http://www.gegod.com/dxrj/sjsp.htm</w:t>
      </w:r>
    </w:p>
    <w:p w:rsidR="004763FD" w:rsidRDefault="004763FD" w:rsidP="004763FD">
      <w:pPr>
        <w:pStyle w:val="21"/>
        <w:ind w:firstLine="420"/>
      </w:pPr>
    </w:p>
    <w:p w:rsidR="004763FD" w:rsidRDefault="004763FD" w:rsidP="004763FD">
      <w:pPr>
        <w:pStyle w:val="21"/>
        <w:ind w:firstLine="420"/>
      </w:pPr>
      <w:r>
        <w:t>700, sputnikxxx: Send Ge Shige here every day</w:t>
      </w:r>
    </w:p>
    <w:p w:rsidR="004763FD" w:rsidRDefault="004763FD" w:rsidP="004763FD">
      <w:pPr>
        <w:pStyle w:val="21"/>
        <w:ind w:firstLine="420"/>
      </w:pPr>
      <w:r>
        <w:t xml:space="preserve">It’s better to have some </w:t>
      </w:r>
      <w:r w:rsidR="009F4861">
        <w:t>“wordofgod”</w:t>
      </w:r>
      <w:r>
        <w:t>s in the daily shift to help the brutal station b brain upgrade,,,</w:t>
      </w:r>
    </w:p>
    <w:p w:rsidR="004763FD" w:rsidRDefault="004763FD" w:rsidP="004763FD">
      <w:pPr>
        <w:pStyle w:val="21"/>
        <w:ind w:firstLine="420"/>
      </w:pPr>
      <w:r>
        <w:t>"Yeh Xue: I'm going to get nervous.</w:t>
      </w:r>
    </w:p>
    <w:p w:rsidR="004763FD" w:rsidRDefault="004763FD" w:rsidP="004763FD">
      <w:pPr>
        <w:pStyle w:val="21"/>
        <w:ind w:firstLine="420"/>
      </w:pPr>
      <w:r>
        <w:t>"Manevil: It's ridiculous that people who don't value the soul, body and mind influence each other. Pursuing material fame and fortune without abiding by spiritual morality will destroy the peace of this world.</w:t>
      </w:r>
    </w:p>
    <w:p w:rsidR="004763FD" w:rsidRDefault="004763FD" w:rsidP="004763FD">
      <w:pPr>
        <w:pStyle w:val="21"/>
        <w:ind w:firstLine="420"/>
      </w:pPr>
      <w:r>
        <w:t>The pursuit of physical eternal life and material bliss is ridiculous. Mankind has dedicated all their love to build a better world, and only then can we build a world of great harmony.</w:t>
      </w:r>
    </w:p>
    <w:p w:rsidR="004763FD" w:rsidRDefault="004763FD" w:rsidP="004763FD">
      <w:pPr>
        <w:pStyle w:val="21"/>
        <w:ind w:firstLine="420"/>
      </w:pPr>
      <w:r>
        <w:t>"Ge Yimin: God disciples pursue spirituality, not mind? Greedy is sin, not material?</w:t>
      </w:r>
    </w:p>
    <w:p w:rsidR="004763FD" w:rsidRDefault="004763FD" w:rsidP="004763FD">
      <w:pPr>
        <w:pStyle w:val="21"/>
        <w:ind w:firstLine="420"/>
      </w:pPr>
      <w:r>
        <w:t>"Yesxue: What happened during the study period of the Internet philosopher (gym), send me an email to check it out, please.</w:t>
      </w:r>
    </w:p>
    <w:p w:rsidR="004763FD" w:rsidRDefault="004763FD" w:rsidP="004763FD">
      <w:pPr>
        <w:pStyle w:val="21"/>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rsidR="004763FD" w:rsidRDefault="004763FD" w:rsidP="004763FD">
      <w:pPr>
        <w:pStyle w:val="21"/>
        <w:ind w:firstLine="420"/>
      </w:pPr>
      <w:r>
        <w:t>"" Ye Xue: Be sure to back up in the future. It can be rewritten in just a few hours.</w:t>
      </w:r>
    </w:p>
    <w:p w:rsidR="004763FD" w:rsidRDefault="004763FD" w:rsidP="004763FD">
      <w:pPr>
        <w:pStyle w:val="21"/>
        <w:ind w:firstLine="420"/>
      </w:pPr>
      <w:r>
        <w:t>In Bo/XUN, there is also a "GeYiMinjiao" column.</w:t>
      </w:r>
    </w:p>
    <w:p w:rsidR="004763FD" w:rsidRDefault="004763FD" w:rsidP="004763FD">
      <w:pPr>
        <w:pStyle w:val="21"/>
        <w:ind w:firstLine="420"/>
      </w:pPr>
      <w:r>
        <w:t>There is part 8.</w:t>
      </w:r>
    </w:p>
    <w:p w:rsidR="000A3F69" w:rsidRDefault="000A3F69" w:rsidP="004763FD">
      <w:pPr>
        <w:pStyle w:val="21"/>
        <w:ind w:firstLine="420"/>
      </w:pPr>
    </w:p>
    <w:p w:rsidR="000A3F69" w:rsidRDefault="000A3F69" w:rsidP="000A3F69">
      <w:pPr>
        <w:pStyle w:val="21"/>
        <w:ind w:firstLine="420"/>
      </w:pPr>
      <w:r>
        <w:rPr>
          <w:rFonts w:hint="eastAsia"/>
        </w:rPr>
        <w:lastRenderedPageBreak/>
        <w:t>701</w:t>
      </w:r>
      <w:r>
        <w:rPr>
          <w:rFonts w:hint="eastAsia"/>
        </w:rPr>
        <w:t>、</w:t>
      </w:r>
      <w:r w:rsidRPr="000A3F69">
        <w:t>God will let everyone go to heaven</w:t>
      </w:r>
    </w:p>
    <w:p w:rsidR="000A3F69" w:rsidRDefault="000A3F69" w:rsidP="000A3F69">
      <w:pPr>
        <w:pStyle w:val="21"/>
        <w:ind w:firstLine="420"/>
      </w:pPr>
      <w:r>
        <w:t>Shunyu Company Headquarters (68721902) 09:27:54</w:t>
      </w:r>
    </w:p>
    <w:p w:rsidR="000A3F69" w:rsidRDefault="000A3F69" w:rsidP="000A3F69">
      <w:pPr>
        <w:pStyle w:val="21"/>
        <w:ind w:firstLine="420"/>
      </w:pPr>
      <w:r>
        <w:t>Heaven is so real. Have you ever read this book? I'm now printing 600 copies for others</w:t>
      </w:r>
    </w:p>
    <w:p w:rsidR="000A3F69" w:rsidRDefault="000A3F69" w:rsidP="000A3F69">
      <w:pPr>
        <w:pStyle w:val="21"/>
        <w:ind w:firstLine="420"/>
      </w:pPr>
      <w:r>
        <w:t>Saint Yemmy(50914333) 09:31:46</w:t>
      </w:r>
    </w:p>
    <w:p w:rsidR="000A3F69" w:rsidRDefault="000A3F69" w:rsidP="000A3F69">
      <w:pPr>
        <w:pStyle w:val="21"/>
        <w:ind w:firstLine="420"/>
      </w:pPr>
      <w:r>
        <w:t>Didn't watch</w:t>
      </w:r>
    </w:p>
    <w:p w:rsidR="000A3F69" w:rsidRDefault="000A3F69" w:rsidP="000A3F69">
      <w:pPr>
        <w:pStyle w:val="21"/>
        <w:ind w:firstLine="420"/>
      </w:pPr>
      <w:r>
        <w:t>Shunyu Company Headquarters (68721902) 09:28:04</w:t>
      </w:r>
    </w:p>
    <w:p w:rsidR="000A3F69" w:rsidRDefault="000A3F69" w:rsidP="000A3F69">
      <w:pPr>
        <w:pStyle w:val="21"/>
        <w:ind w:firstLine="420"/>
      </w:pPr>
      <w:r>
        <w:t>Heaven and hell are very real</w:t>
      </w:r>
    </w:p>
    <w:p w:rsidR="000A3F69" w:rsidRDefault="000A3F69" w:rsidP="000A3F69">
      <w:pPr>
        <w:pStyle w:val="21"/>
        <w:ind w:firstLine="420"/>
      </w:pPr>
      <w:r>
        <w:t>Shunyu Company Headquarters (68721902) 09:28:23</w:t>
      </w:r>
    </w:p>
    <w:p w:rsidR="000A3F69" w:rsidRDefault="000A3F69" w:rsidP="000A3F69">
      <w:pPr>
        <w:pStyle w:val="21"/>
        <w:ind w:firstLine="420"/>
      </w:pPr>
      <w:r>
        <w:t>So don't do bad things, always do good things</w:t>
      </w:r>
    </w:p>
    <w:p w:rsidR="000A3F69" w:rsidRDefault="000A3F69" w:rsidP="000A3F69">
      <w:pPr>
        <w:pStyle w:val="21"/>
        <w:ind w:firstLine="420"/>
      </w:pPr>
      <w:r>
        <w:t>Saint-Yemme (50914333) 09:32:09</w:t>
      </w:r>
    </w:p>
    <w:p w:rsidR="000A3F69" w:rsidRDefault="000A3F69" w:rsidP="000A3F69">
      <w:pPr>
        <w:pStyle w:val="21"/>
        <w:ind w:firstLine="420"/>
      </w:pPr>
      <w:r>
        <w:t>Ou don't really believe in hell</w:t>
      </w:r>
    </w:p>
    <w:p w:rsidR="000A3F69" w:rsidRDefault="000A3F69" w:rsidP="000A3F69">
      <w:pPr>
        <w:pStyle w:val="21"/>
        <w:ind w:firstLine="420"/>
      </w:pPr>
      <w:r>
        <w:t>Shunyu Company Headquarters (68721902) 09:28:34</w:t>
      </w:r>
    </w:p>
    <w:p w:rsidR="000A3F69" w:rsidRDefault="000A3F69" w:rsidP="000A3F69">
      <w:pPr>
        <w:pStyle w:val="21"/>
        <w:ind w:firstLine="420"/>
      </w:pPr>
      <w:r>
        <w:t>why</w:t>
      </w:r>
    </w:p>
    <w:p w:rsidR="000A3F69" w:rsidRDefault="000A3F69" w:rsidP="000A3F69">
      <w:pPr>
        <w:pStyle w:val="21"/>
        <w:ind w:firstLine="420"/>
      </w:pPr>
      <w:r>
        <w:t>Saint-Yemme (50914333) 09:32:33</w:t>
      </w:r>
    </w:p>
    <w:p w:rsidR="000A3F69" w:rsidRDefault="000A3F69" w:rsidP="000A3F69">
      <w:pPr>
        <w:pStyle w:val="21"/>
        <w:ind w:firstLine="420"/>
      </w:pPr>
      <w:r>
        <w:t>I think everyone can go to heaven, that is spiritual</w:t>
      </w:r>
    </w:p>
    <w:p w:rsidR="000A3F69" w:rsidRDefault="000A3F69" w:rsidP="000A3F69">
      <w:pPr>
        <w:pStyle w:val="21"/>
        <w:ind w:firstLine="420"/>
      </w:pPr>
      <w:r>
        <w:t>Saint Yemme (50914333) 09:33:19</w:t>
      </w:r>
    </w:p>
    <w:p w:rsidR="000A3F69" w:rsidRDefault="000A3F69" w:rsidP="000A3F69">
      <w:pPr>
        <w:pStyle w:val="21"/>
        <w:ind w:firstLine="420"/>
      </w:pPr>
      <w:r>
        <w:t>In fact, there is not much difference between good people and bad people</w:t>
      </w:r>
    </w:p>
    <w:p w:rsidR="000A3F69" w:rsidRDefault="000A3F69" w:rsidP="000A3F69">
      <w:pPr>
        <w:pStyle w:val="21"/>
        <w:ind w:firstLine="420"/>
      </w:pPr>
      <w:r>
        <w:t>Shunyu Company Headquarters (68721902) 09:30:00</w:t>
      </w:r>
    </w:p>
    <w:p w:rsidR="000A3F69" w:rsidRDefault="000A3F69" w:rsidP="000A3F69">
      <w:pPr>
        <w:pStyle w:val="21"/>
        <w:ind w:firstLine="420"/>
      </w:pPr>
      <w:r>
        <w:t>But if you don’t get on a ferry boat, you can’t get him on it</w:t>
      </w:r>
    </w:p>
    <w:p w:rsidR="000A3F69" w:rsidRDefault="000A3F69" w:rsidP="000A3F69">
      <w:pPr>
        <w:pStyle w:val="21"/>
        <w:ind w:firstLine="420"/>
      </w:pPr>
      <w:r>
        <w:t>Saint-Yemme (50914333) 09:34:09</w:t>
      </w:r>
    </w:p>
    <w:p w:rsidR="000A3F69" w:rsidRDefault="000A3F69" w:rsidP="000A3F69">
      <w:pPr>
        <w:pStyle w:val="21"/>
        <w:ind w:firstLine="420"/>
      </w:pPr>
      <w:r>
        <w:t>God has a way</w:t>
      </w:r>
    </w:p>
    <w:p w:rsidR="000A3F69" w:rsidRDefault="000A3F69" w:rsidP="000A3F69">
      <w:pPr>
        <w:pStyle w:val="21"/>
        <w:ind w:firstLine="420"/>
      </w:pPr>
      <w:r>
        <w:t>Saint Jeme (50914333) 09:34:22</w:t>
      </w:r>
    </w:p>
    <w:p w:rsidR="000A3F69" w:rsidRDefault="000A3F69" w:rsidP="000A3F69">
      <w:pPr>
        <w:pStyle w:val="21"/>
        <w:ind w:firstLine="420"/>
      </w:pPr>
      <w:r>
        <w:t>God will let everyone go to heaven</w:t>
      </w:r>
    </w:p>
    <w:p w:rsidR="000A3F69" w:rsidRDefault="000A3F69" w:rsidP="000A3F69">
      <w:pPr>
        <w:pStyle w:val="21"/>
        <w:ind w:firstLine="420"/>
      </w:pPr>
      <w:r>
        <w:t>Shunyu Company Headquarters (68721902) 09:31:31</w:t>
      </w:r>
    </w:p>
    <w:p w:rsidR="000A3F69" w:rsidRDefault="000A3F69" w:rsidP="000A3F69">
      <w:pPr>
        <w:pStyle w:val="21"/>
        <w:ind w:firstLine="420"/>
      </w:pPr>
      <w:r>
        <w:t>God will let everyone go to heaven, why doesn't God make this world better, there are disasters everywhere</w:t>
      </w:r>
    </w:p>
    <w:p w:rsidR="000A3F69" w:rsidRDefault="000A3F69" w:rsidP="000A3F69">
      <w:pPr>
        <w:pStyle w:val="21"/>
        <w:ind w:firstLine="420"/>
      </w:pPr>
      <w:r>
        <w:t>Saint Yeme (50914333) 09:35:22</w:t>
      </w:r>
    </w:p>
    <w:p w:rsidR="000A3F69" w:rsidRDefault="000A3F69" w:rsidP="000A3F69">
      <w:pPr>
        <w:pStyle w:val="21"/>
        <w:ind w:firstLine="420"/>
      </w:pPr>
      <w:r>
        <w:lastRenderedPageBreak/>
        <w:t>Well, everyone is vague now, don’t know how to live forever</w:t>
      </w:r>
    </w:p>
    <w:p w:rsidR="000A3F69" w:rsidRDefault="000A3F69" w:rsidP="000A3F69">
      <w:pPr>
        <w:pStyle w:val="21"/>
        <w:ind w:firstLine="420"/>
      </w:pPr>
      <w:r>
        <w:t>But God knows that in God’s plan</w:t>
      </w:r>
    </w:p>
    <w:p w:rsidR="000A3F69" w:rsidRDefault="000A3F69" w:rsidP="000A3F69">
      <w:pPr>
        <w:pStyle w:val="21"/>
        <w:ind w:firstLine="420"/>
      </w:pPr>
      <w:r>
        <w:t>Shunyu Company Headquarters (68721902) 09:31:56</w:t>
      </w:r>
    </w:p>
    <w:p w:rsidR="000A3F69" w:rsidRDefault="000A3F69" w:rsidP="000A3F69">
      <w:pPr>
        <w:pStyle w:val="21"/>
        <w:ind w:firstLine="420"/>
      </w:pPr>
      <w:r>
        <w:t>God says there is it</w:t>
      </w:r>
    </w:p>
    <w:p w:rsidR="000A3F69" w:rsidRDefault="000A3F69" w:rsidP="000A3F69">
      <w:pPr>
        <w:pStyle w:val="21"/>
        <w:ind w:firstLine="420"/>
      </w:pPr>
      <w:r>
        <w:t>Shunyu Company Headquarters (68721902) 09:32:09</w:t>
      </w:r>
    </w:p>
    <w:p w:rsidR="000A3F69" w:rsidRDefault="000A3F69" w:rsidP="000A3F69">
      <w:pPr>
        <w:pStyle w:val="21"/>
        <w:ind w:firstLine="420"/>
      </w:pPr>
      <w:r>
        <w:t>Why is it so troublesome, what's the plan</w:t>
      </w:r>
    </w:p>
    <w:p w:rsidR="000A3F69" w:rsidRDefault="000A3F69" w:rsidP="000A3F69">
      <w:pPr>
        <w:pStyle w:val="21"/>
        <w:ind w:firstLine="420"/>
      </w:pPr>
      <w:r>
        <w:t>Saint-Yemme (50914333) 09:35:54</w:t>
      </w:r>
    </w:p>
    <w:p w:rsidR="000A3F69" w:rsidRDefault="000A3F69" w:rsidP="000A3F69">
      <w:pPr>
        <w:pStyle w:val="21"/>
        <w:ind w:firstLine="420"/>
      </w:pPr>
      <w:r>
        <w:t>Because of the dust body</w:t>
      </w:r>
    </w:p>
    <w:p w:rsidR="000A3F69" w:rsidRDefault="000A3F69" w:rsidP="000A3F69">
      <w:pPr>
        <w:pStyle w:val="21"/>
        <w:ind w:firstLine="420"/>
      </w:pPr>
      <w:r>
        <w:t>To be spiritual, there is only trial</w:t>
      </w:r>
    </w:p>
    <w:p w:rsidR="000A3F69" w:rsidRDefault="000A3F69" w:rsidP="000A3F69">
      <w:pPr>
        <w:pStyle w:val="21"/>
        <w:ind w:firstLine="420"/>
      </w:pPr>
      <w:r>
        <w:t>Keywords---love</w:t>
      </w:r>
    </w:p>
    <w:p w:rsidR="000A3F69" w:rsidRDefault="000A3F69" w:rsidP="000A3F69">
      <w:pPr>
        <w:pStyle w:val="21"/>
        <w:ind w:firstLine="420"/>
      </w:pPr>
      <w:r>
        <w:t>Saint-Yemme (50914333) 09:36:11</w:t>
      </w:r>
    </w:p>
    <w:p w:rsidR="000A3F69" w:rsidRDefault="000A3F69" w:rsidP="000A3F69">
      <w:pPr>
        <w:pStyle w:val="21"/>
        <w:ind w:firstLine="420"/>
      </w:pPr>
      <w:r>
        <w:t>In fact, everyone has love, it is heaven</w:t>
      </w:r>
    </w:p>
    <w:p w:rsidR="000A3F69" w:rsidRDefault="000A3F69" w:rsidP="000A3F69">
      <w:pPr>
        <w:pStyle w:val="21"/>
        <w:ind w:firstLine="420"/>
      </w:pPr>
      <w:r>
        <w:t>Shunyu Company Headquarters (68721902) 09:32:56</w:t>
      </w:r>
    </w:p>
    <w:p w:rsidR="000A3F69" w:rsidRDefault="000A3F69" w:rsidP="000A3F69">
      <w:pPr>
        <w:pStyle w:val="21"/>
        <w:ind w:firstLine="420"/>
      </w:pPr>
      <w:r>
        <w:t>Who can talk about love,</w:t>
      </w:r>
    </w:p>
    <w:p w:rsidR="000A3F69" w:rsidRDefault="000A3F69" w:rsidP="000A3F69">
      <w:pPr>
        <w:pStyle w:val="21"/>
        <w:ind w:firstLine="420"/>
      </w:pPr>
      <w:r>
        <w:t>Saint Yeme (50914333) 09:36:52</w:t>
      </w:r>
    </w:p>
    <w:p w:rsidR="000A3F69" w:rsidRDefault="000A3F69" w:rsidP="000A3F69">
      <w:pPr>
        <w:pStyle w:val="21"/>
        <w:ind w:firstLine="420"/>
      </w:pPr>
      <w:r>
        <w:t>Everyone did not oppose anyone, now is heaven</w:t>
      </w:r>
    </w:p>
    <w:p w:rsidR="000A3F69" w:rsidRDefault="000A3F69" w:rsidP="000A3F69">
      <w:pPr>
        <w:pStyle w:val="21"/>
        <w:ind w:firstLine="420"/>
      </w:pPr>
      <w:r>
        <w:t>Saint Yeme (50914333) 09:37:15</w:t>
      </w:r>
    </w:p>
    <w:p w:rsidR="000A3F69" w:rsidRDefault="000A3F69" w:rsidP="000A3F69">
      <w:pPr>
        <w:pStyle w:val="21"/>
        <w:ind w:firstLine="420"/>
      </w:pPr>
      <w:r>
        <w:t>Talking about love is useless</w:t>
      </w:r>
    </w:p>
    <w:p w:rsidR="000A3F69" w:rsidRDefault="000A3F69" w:rsidP="000A3F69">
      <w:pPr>
        <w:pStyle w:val="21"/>
        <w:ind w:firstLine="420"/>
      </w:pPr>
      <w:r>
        <w:t>To act</w:t>
      </w:r>
    </w:p>
    <w:p w:rsidR="000A3F69" w:rsidRDefault="000A3F69" w:rsidP="000A3F69">
      <w:pPr>
        <w:pStyle w:val="21"/>
        <w:ind w:firstLine="420"/>
      </w:pPr>
      <w:r>
        <w:t>Don't do it right with anyone</w:t>
      </w:r>
    </w:p>
    <w:p w:rsidR="000A3F69" w:rsidRDefault="000A3F69" w:rsidP="000A3F69">
      <w:pPr>
        <w:pStyle w:val="21"/>
        <w:ind w:firstLine="420"/>
      </w:pPr>
      <w:r>
        <w:t>Shunyu Company Headquarters (68721902) 09:33:46</w:t>
      </w:r>
    </w:p>
    <w:p w:rsidR="000A3F69" w:rsidRDefault="000A3F69" w:rsidP="000A3F69">
      <w:pPr>
        <w:pStyle w:val="21"/>
        <w:ind w:firstLine="420"/>
      </w:pPr>
      <w:r>
        <w:t>I'm not against anyone, ha</w:t>
      </w:r>
    </w:p>
    <w:p w:rsidR="000A3F69" w:rsidRDefault="000A3F69" w:rsidP="000A3F69">
      <w:pPr>
        <w:pStyle w:val="21"/>
        <w:ind w:firstLine="420"/>
      </w:pPr>
      <w:r>
        <w:t>Shunyu Company Headquarters (68721902) 09:33:50</w:t>
      </w:r>
    </w:p>
    <w:p w:rsidR="000A3F69" w:rsidRDefault="000A3F69" w:rsidP="000A3F69">
      <w:pPr>
        <w:pStyle w:val="21"/>
        <w:ind w:firstLine="420"/>
      </w:pPr>
      <w:r>
        <w:t>how is it</w:t>
      </w:r>
    </w:p>
    <w:p w:rsidR="000A3F69" w:rsidRDefault="000A3F69" w:rsidP="000A3F69">
      <w:pPr>
        <w:pStyle w:val="21"/>
        <w:ind w:firstLine="420"/>
      </w:pPr>
      <w:r>
        <w:t>Shunyu Company Headquarters (68721902) 09:33:58</w:t>
      </w:r>
    </w:p>
    <w:p w:rsidR="000A3F69" w:rsidRDefault="000A3F69" w:rsidP="000A3F69">
      <w:pPr>
        <w:pStyle w:val="21"/>
        <w:ind w:firstLine="420"/>
      </w:pPr>
      <w:r>
        <w:t>I won't urge him to pay back the money someone owes me</w:t>
      </w:r>
    </w:p>
    <w:p w:rsidR="000A3F69" w:rsidRDefault="000A3F69" w:rsidP="000A3F69">
      <w:pPr>
        <w:pStyle w:val="21"/>
        <w:ind w:firstLine="420"/>
      </w:pPr>
      <w:r>
        <w:t>Shunyu Company Headquarters (68721902) 09:34:17</w:t>
      </w:r>
    </w:p>
    <w:p w:rsidR="000A3F69" w:rsidRDefault="000A3F69" w:rsidP="000A3F69">
      <w:pPr>
        <w:pStyle w:val="21"/>
        <w:ind w:firstLine="420"/>
      </w:pPr>
      <w:r>
        <w:t>But i didn't see heaven</w:t>
      </w:r>
    </w:p>
    <w:p w:rsidR="000A3F69" w:rsidRDefault="000A3F69" w:rsidP="000A3F69">
      <w:pPr>
        <w:pStyle w:val="21"/>
        <w:ind w:firstLine="420"/>
      </w:pPr>
      <w:r>
        <w:t>Saint Yeme (50914333) 09:38:10</w:t>
      </w:r>
    </w:p>
    <w:p w:rsidR="000A3F69" w:rsidRDefault="000A3F69" w:rsidP="000A3F69">
      <w:pPr>
        <w:pStyle w:val="21"/>
        <w:ind w:firstLine="420"/>
      </w:pPr>
      <w:r>
        <w:lastRenderedPageBreak/>
        <w:t>Well, you are a good person:)</w:t>
      </w:r>
    </w:p>
    <w:p w:rsidR="000A3F69" w:rsidRDefault="000A3F69" w:rsidP="000A3F69">
      <w:pPr>
        <w:pStyle w:val="21"/>
        <w:ind w:firstLine="420"/>
      </w:pPr>
      <w:r>
        <w:t>But there are too many people who are against it</w:t>
      </w:r>
    </w:p>
    <w:p w:rsidR="000A3F69" w:rsidRDefault="000A3F69" w:rsidP="000A3F69">
      <w:pPr>
        <w:pStyle w:val="21"/>
        <w:ind w:firstLine="420"/>
      </w:pPr>
      <w:r>
        <w:t>Saint Yeme (50914333) 09:38:18</w:t>
      </w:r>
    </w:p>
    <w:p w:rsidR="000A3F69" w:rsidRDefault="000A3F69" w:rsidP="000A3F69">
      <w:pPr>
        <w:pStyle w:val="21"/>
        <w:ind w:firstLine="420"/>
      </w:pPr>
      <w:r>
        <w:t>You can't do enough</w:t>
      </w:r>
    </w:p>
    <w:p w:rsidR="000A3F69" w:rsidRDefault="000A3F69" w:rsidP="000A3F69">
      <w:pPr>
        <w:pStyle w:val="21"/>
        <w:ind w:firstLine="420"/>
      </w:pPr>
      <w:r>
        <w:t>Saint Yemmy (50914333) 09:38:33</w:t>
      </w:r>
    </w:p>
    <w:p w:rsidR="000A3F69" w:rsidRDefault="000A3F69" w:rsidP="000A3F69">
      <w:pPr>
        <w:pStyle w:val="21"/>
        <w:ind w:firstLine="420"/>
      </w:pPr>
      <w:r>
        <w:t>Can you divide the property among the beggars?</w:t>
      </w:r>
    </w:p>
    <w:p w:rsidR="000A3F69" w:rsidRDefault="000A3F69" w:rsidP="000A3F69">
      <w:pPr>
        <w:pStyle w:val="21"/>
        <w:ind w:firstLine="420"/>
      </w:pPr>
      <w:r>
        <w:t>Shunyu Company Headquarters (68721902) 09:34:59</w:t>
      </w:r>
    </w:p>
    <w:p w:rsidR="000A3F69" w:rsidRDefault="000A3F69" w:rsidP="000A3F69">
      <w:pPr>
        <w:pStyle w:val="21"/>
        <w:ind w:firstLine="420"/>
      </w:pPr>
      <w:r>
        <w:t>can you</w:t>
      </w:r>
    </w:p>
    <w:p w:rsidR="000A3F69" w:rsidRDefault="000A3F69" w:rsidP="000A3F69">
      <w:pPr>
        <w:pStyle w:val="21"/>
        <w:ind w:firstLine="420"/>
      </w:pPr>
      <w:r>
        <w:t>Saint Yemmy (50914333) 09:38:50</w:t>
      </w:r>
    </w:p>
    <w:p w:rsidR="000A3F69" w:rsidRDefault="000A3F69" w:rsidP="000A3F69">
      <w:pPr>
        <w:pStyle w:val="21"/>
        <w:ind w:firstLine="420"/>
      </w:pPr>
      <w:r>
        <w:t>Can't do lotus root</w:t>
      </w:r>
    </w:p>
    <w:p w:rsidR="000A3F69" w:rsidRDefault="000A3F69" w:rsidP="000A3F69">
      <w:pPr>
        <w:pStyle w:val="21"/>
        <w:ind w:firstLine="420"/>
      </w:pPr>
      <w:r>
        <w:t>Saint-Yemme (50914333) 09:39:04</w:t>
      </w:r>
    </w:p>
    <w:p w:rsidR="000A3F69" w:rsidRDefault="000A3F69" w:rsidP="000A3F69">
      <w:pPr>
        <w:pStyle w:val="21"/>
        <w:ind w:firstLine="420"/>
      </w:pPr>
      <w:r>
        <w:t>If everyone can do it</w:t>
      </w:r>
    </w:p>
    <w:p w:rsidR="000A3F69" w:rsidRDefault="000A3F69" w:rsidP="000A3F69">
      <w:pPr>
        <w:pStyle w:val="21"/>
        <w:ind w:firstLine="420"/>
      </w:pPr>
      <w:r>
        <w:t>Saint-Yemme (50914333) 09:39:20</w:t>
      </w:r>
    </w:p>
    <w:p w:rsidR="000A3F69" w:rsidRDefault="000A3F69" w:rsidP="000A3F69">
      <w:pPr>
        <w:pStyle w:val="21"/>
        <w:ind w:firstLine="420"/>
      </w:pPr>
      <w:r>
        <w:t>Just do it with lotus root, there is a P to use</w:t>
      </w:r>
    </w:p>
    <w:p w:rsidR="000A3F69" w:rsidRDefault="000A3F69" w:rsidP="000A3F69">
      <w:pPr>
        <w:pStyle w:val="21"/>
        <w:ind w:firstLine="420"/>
      </w:pPr>
      <w:r>
        <w:t>Shunyu Company Headquarters (68721902) 09:35:51</w:t>
      </w:r>
    </w:p>
    <w:p w:rsidR="000A3F69" w:rsidRDefault="000A3F69" w:rsidP="000A3F69">
      <w:pPr>
        <w:pStyle w:val="21"/>
        <w:ind w:firstLine="420"/>
      </w:pPr>
      <w:r>
        <w:t>I can't do it</w:t>
      </w:r>
    </w:p>
    <w:p w:rsidR="000A3F69" w:rsidRDefault="000A3F69" w:rsidP="000A3F69">
      <w:pPr>
        <w:pStyle w:val="21"/>
        <w:ind w:firstLine="420"/>
      </w:pPr>
      <w:r>
        <w:t>Shunyu Company Headquarters (68721902) 09:35:58</w:t>
      </w:r>
    </w:p>
    <w:p w:rsidR="000A3F69" w:rsidRDefault="000A3F69" w:rsidP="000A3F69">
      <w:pPr>
        <w:pStyle w:val="21"/>
        <w:ind w:firstLine="420"/>
      </w:pPr>
      <w:r>
        <w:t>So difficult</w:t>
      </w:r>
    </w:p>
    <w:p w:rsidR="000A3F69" w:rsidRDefault="000A3F69" w:rsidP="000A3F69">
      <w:pPr>
        <w:pStyle w:val="21"/>
        <w:ind w:firstLine="420"/>
      </w:pPr>
      <w:r>
        <w:t>Saint Jeme (50914333) 09:39:58</w:t>
      </w:r>
    </w:p>
    <w:p w:rsidR="000A3F69" w:rsidRDefault="000A3F69" w:rsidP="000A3F69">
      <w:pPr>
        <w:pStyle w:val="21"/>
        <w:ind w:firstLine="420"/>
      </w:pPr>
      <w:r>
        <w:t>Yes, anyone who can do it at the moment is insane</w:t>
      </w:r>
    </w:p>
    <w:p w:rsidR="000A3F69" w:rsidRDefault="000A3F69" w:rsidP="000A3F69">
      <w:pPr>
        <w:pStyle w:val="21"/>
        <w:ind w:firstLine="420"/>
      </w:pPr>
      <w:r>
        <w:t>Saint-Yemme (50914333) 09:40:09</w:t>
      </w:r>
    </w:p>
    <w:p w:rsidR="000A3F69" w:rsidRDefault="000A3F69" w:rsidP="000A3F69">
      <w:pPr>
        <w:pStyle w:val="21"/>
        <w:ind w:firstLine="420"/>
      </w:pPr>
      <w:r>
        <w:t>Everyone needs to do it</w:t>
      </w:r>
    </w:p>
    <w:p w:rsidR="000A3F69" w:rsidRDefault="000A3F69" w:rsidP="000A3F69">
      <w:pPr>
        <w:pStyle w:val="21"/>
        <w:ind w:firstLine="420"/>
      </w:pPr>
      <w:r>
        <w:t>Shunyu Company Headquarters (68721902) 09:36:43</w:t>
      </w:r>
    </w:p>
    <w:p w:rsidR="000A3F69" w:rsidRDefault="000A3F69" w:rsidP="000A3F69">
      <w:pPr>
        <w:pStyle w:val="21"/>
        <w:ind w:firstLine="420"/>
      </w:pPr>
      <w:r>
        <w:t>But this is just a beautiful idea</w:t>
      </w:r>
    </w:p>
    <w:p w:rsidR="000A3F69" w:rsidRDefault="000A3F69" w:rsidP="000A3F69">
      <w:pPr>
        <w:pStyle w:val="21"/>
        <w:ind w:firstLine="420"/>
      </w:pPr>
      <w:r>
        <w:t>Saint-Yemme (50914333) 09:40:38</w:t>
      </w:r>
    </w:p>
    <w:p w:rsidR="000A3F69" w:rsidRDefault="000A3F69" w:rsidP="000A3F69">
      <w:pPr>
        <w:pStyle w:val="21"/>
        <w:ind w:firstLine="420"/>
      </w:pPr>
      <w:r>
        <w:t>Each will do its best and distribute according to needs (basic needs)</w:t>
      </w:r>
    </w:p>
    <w:p w:rsidR="000A3F69" w:rsidRDefault="000A3F69" w:rsidP="000A3F69">
      <w:pPr>
        <w:pStyle w:val="21"/>
        <w:ind w:firstLine="420"/>
      </w:pPr>
      <w:r>
        <w:t>Saint Yemmy(50914333) 09:40:54</w:t>
      </w:r>
    </w:p>
    <w:p w:rsidR="000A3F69" w:rsidRDefault="000A3F69" w:rsidP="000A3F69">
      <w:pPr>
        <w:pStyle w:val="21"/>
        <w:ind w:firstLine="420"/>
      </w:pPr>
      <w:r>
        <w:t>Ma had already thought about it</w:t>
      </w:r>
    </w:p>
    <w:p w:rsidR="000A3F69" w:rsidRDefault="000A3F69" w:rsidP="000A3F69">
      <w:pPr>
        <w:pStyle w:val="21"/>
        <w:ind w:firstLine="420"/>
      </w:pPr>
      <w:r>
        <w:t>Saint Yeme (50914333) 09:41:15</w:t>
      </w:r>
    </w:p>
    <w:p w:rsidR="000A3F69" w:rsidRDefault="000A3F69" w:rsidP="000A3F69">
      <w:pPr>
        <w:pStyle w:val="21"/>
        <w:ind w:firstLine="420"/>
      </w:pPr>
      <w:r>
        <w:lastRenderedPageBreak/>
        <w:t>But everyone is willing, it’s easy and happy</w:t>
      </w:r>
    </w:p>
    <w:p w:rsidR="000A3F69" w:rsidRDefault="000A3F69" w:rsidP="000A3F69">
      <w:pPr>
        <w:pStyle w:val="21"/>
        <w:ind w:firstLine="420"/>
      </w:pPr>
      <w:r>
        <w:t>Shunyu Company Headquarters (68721902) 09:37:57</w:t>
      </w:r>
    </w:p>
    <w:p w:rsidR="000A3F69" w:rsidRDefault="000A3F69" w:rsidP="000A3F69">
      <w:pPr>
        <w:pStyle w:val="21"/>
        <w:ind w:firstLine="420"/>
      </w:pPr>
      <w:r>
        <w:t>It's useless to talk about it, Yemei what do you do</w:t>
      </w:r>
    </w:p>
    <w:p w:rsidR="000A3F69" w:rsidRDefault="000A3F69" w:rsidP="000A3F69">
      <w:pPr>
        <w:pStyle w:val="21"/>
        <w:ind w:firstLine="420"/>
      </w:pPr>
      <w:r>
        <w:t>Shunyu Company Headquarters (68721902) 09:38:03</w:t>
      </w:r>
    </w:p>
    <w:p w:rsidR="000A3F69" w:rsidRDefault="000A3F69" w:rsidP="000A3F69">
      <w:pPr>
        <w:pStyle w:val="21"/>
        <w:ind w:firstLine="420"/>
      </w:pPr>
      <w:r>
        <w:t>Be realistic</w:t>
      </w:r>
    </w:p>
    <w:p w:rsidR="000A3F69" w:rsidRDefault="000A3F69" w:rsidP="000A3F69">
      <w:pPr>
        <w:pStyle w:val="21"/>
        <w:ind w:firstLine="420"/>
      </w:pPr>
      <w:r>
        <w:t>Saint Yemmy (50914333) 09:42:07</w:t>
      </w:r>
    </w:p>
    <w:p w:rsidR="000A3F69" w:rsidRDefault="000A3F69" w:rsidP="000A3F69">
      <w:pPr>
        <w:pStyle w:val="21"/>
        <w:ind w:firstLine="420"/>
      </w:pPr>
      <w:r>
        <w:t>The lotus root is the information of Xinhua News Agency</w:t>
      </w:r>
    </w:p>
    <w:p w:rsidR="000A3F69" w:rsidRDefault="000A3F69" w:rsidP="000A3F69">
      <w:pPr>
        <w:pStyle w:val="21"/>
        <w:ind w:firstLine="420"/>
      </w:pPr>
      <w:r>
        <w:t>Shunyu Company Headquarters (68721902) 09:39:09</w:t>
      </w:r>
    </w:p>
    <w:p w:rsidR="000A3F69" w:rsidRDefault="000A3F69" w:rsidP="000A3F69">
      <w:pPr>
        <w:pStyle w:val="21"/>
        <w:ind w:firstLine="420"/>
      </w:pPr>
      <w:r>
        <w:t>Communist</w:t>
      </w:r>
    </w:p>
    <w:p w:rsidR="000A3F69" w:rsidRDefault="000A3F69" w:rsidP="000A3F69">
      <w:pPr>
        <w:pStyle w:val="21"/>
        <w:ind w:firstLine="420"/>
      </w:pPr>
      <w:r>
        <w:t>Saint Yeme (50914333) 09:43:14</w:t>
      </w:r>
    </w:p>
    <w:p w:rsidR="000A3F69" w:rsidRDefault="000A3F69" w:rsidP="000A3F69">
      <w:pPr>
        <w:pStyle w:val="21"/>
        <w:ind w:firstLine="420"/>
      </w:pPr>
      <w:r>
        <w:t>In fact, it’s easy and realistic to talk about lotus root</w:t>
      </w:r>
    </w:p>
    <w:p w:rsidR="000A3F69" w:rsidRDefault="000A3F69" w:rsidP="000A3F69">
      <w:pPr>
        <w:pStyle w:val="21"/>
        <w:ind w:firstLine="420"/>
      </w:pPr>
      <w:r>
        <w:t>The key is that everyone is willing</w:t>
      </w:r>
    </w:p>
    <w:p w:rsidR="000A3F69" w:rsidRDefault="000A3F69" w:rsidP="000A3F69">
      <w:pPr>
        <w:pStyle w:val="21"/>
        <w:ind w:firstLine="420"/>
      </w:pPr>
      <w:r>
        <w:t>Really, it will be happier, everyone</w:t>
      </w:r>
    </w:p>
    <w:p w:rsidR="000A3F69" w:rsidRDefault="000A3F69" w:rsidP="000A3F69">
      <w:pPr>
        <w:pStyle w:val="21"/>
        <w:ind w:firstLine="420"/>
      </w:pPr>
      <w:r>
        <w:t>Shunyu Company Headquarters (68721902) 09:39:34</w:t>
      </w:r>
    </w:p>
    <w:p w:rsidR="000A3F69" w:rsidRDefault="000A3F69" w:rsidP="000A3F69">
      <w:pPr>
        <w:pStyle w:val="21"/>
        <w:ind w:firstLine="420"/>
      </w:pPr>
      <w:r>
        <w:t>Do people in your work believe you?</w:t>
      </w:r>
    </w:p>
    <w:p w:rsidR="000A3F69" w:rsidRDefault="000A3F69" w:rsidP="000A3F69">
      <w:pPr>
        <w:pStyle w:val="21"/>
        <w:ind w:firstLine="420"/>
      </w:pPr>
      <w:r>
        <w:t>Saint Yeme (50914333) 09:43:21</w:t>
      </w:r>
    </w:p>
    <w:p w:rsidR="000A3F69" w:rsidRDefault="000A3F69" w:rsidP="000A3F69">
      <w:pPr>
        <w:pStyle w:val="21"/>
        <w:ind w:firstLine="420"/>
      </w:pPr>
      <w:r>
        <w:t>Not a party member</w:t>
      </w:r>
    </w:p>
    <w:p w:rsidR="000A3F69" w:rsidRDefault="000A3F69" w:rsidP="000A3F69">
      <w:pPr>
        <w:pStyle w:val="21"/>
        <w:ind w:firstLine="420"/>
      </w:pPr>
      <w:r>
        <w:t>Saint Yeme (50914333) 09:43:41</w:t>
      </w:r>
    </w:p>
    <w:p w:rsidR="000A3F69" w:rsidRDefault="000A3F69" w:rsidP="000A3F69">
      <w:pPr>
        <w:pStyle w:val="21"/>
        <w:ind w:firstLine="420"/>
      </w:pPr>
      <w:r>
        <w:t>Lotus root is only used for online missions</w:t>
      </w:r>
    </w:p>
    <w:p w:rsidR="000A3F69" w:rsidRDefault="000A3F69" w:rsidP="000A3F69">
      <w:pPr>
        <w:pStyle w:val="21"/>
        <w:ind w:firstLine="420"/>
      </w:pPr>
      <w:r>
        <w:t>Shunyu Company Headquarters (68721902) 09:40:03</w:t>
      </w:r>
    </w:p>
    <w:p w:rsidR="000A3F69" w:rsidRDefault="000A3F69" w:rsidP="000A3F69">
      <w:pPr>
        <w:pStyle w:val="21"/>
        <w:ind w:firstLine="420"/>
      </w:pPr>
      <w:r>
        <w:t>Some people say this thing is big**</w:t>
      </w:r>
    </w:p>
    <w:p w:rsidR="000A3F69" w:rsidRDefault="000A3F69" w:rsidP="000A3F69">
      <w:pPr>
        <w:pStyle w:val="21"/>
        <w:ind w:firstLine="420"/>
      </w:pPr>
      <w:r>
        <w:t>Shunyu Company Headquarters (68721902) 09:40:09</w:t>
      </w:r>
    </w:p>
    <w:p w:rsidR="000A3F69" w:rsidRDefault="000A3F69" w:rsidP="000A3F69">
      <w:pPr>
        <w:pStyle w:val="21"/>
        <w:ind w:firstLine="420"/>
      </w:pPr>
      <w:r>
        <w:t>I don't know if it is or not</w:t>
      </w:r>
    </w:p>
    <w:p w:rsidR="000A3F69" w:rsidRDefault="000A3F69" w:rsidP="000A3F69">
      <w:pPr>
        <w:pStyle w:val="21"/>
        <w:ind w:firstLine="420"/>
      </w:pPr>
      <w:r>
        <w:t>Saint Yemme (50914333) 09:44:06</w:t>
      </w:r>
    </w:p>
    <w:p w:rsidR="000A3F69" w:rsidRDefault="000A3F69" w:rsidP="000A3F69">
      <w:pPr>
        <w:pStyle w:val="21"/>
        <w:ind w:firstLine="420"/>
      </w:pPr>
      <w:r>
        <w:t>No, the Communist Party is actually very good</w:t>
      </w:r>
    </w:p>
    <w:p w:rsidR="000A3F69" w:rsidRDefault="000A3F69" w:rsidP="000A3F69">
      <w:pPr>
        <w:pStyle w:val="21"/>
        <w:ind w:firstLine="420"/>
      </w:pPr>
      <w:r>
        <w:t>Saint Yeme (50914333) 09:44:15</w:t>
      </w:r>
    </w:p>
    <w:p w:rsidR="000A3F69" w:rsidRDefault="000A3F69" w:rsidP="000A3F69">
      <w:pPr>
        <w:pStyle w:val="21"/>
        <w:ind w:firstLine="420"/>
      </w:pPr>
      <w:r>
        <w:t>Communism is pretty good</w:t>
      </w:r>
    </w:p>
    <w:p w:rsidR="000A3F69" w:rsidRDefault="000A3F69" w:rsidP="000A3F69">
      <w:pPr>
        <w:pStyle w:val="21"/>
        <w:ind w:firstLine="420"/>
      </w:pPr>
      <w:r>
        <w:t>Saint Yemmy (50914333) 09:44:28</w:t>
      </w:r>
    </w:p>
    <w:p w:rsidR="000A3F69" w:rsidRDefault="000A3F69" w:rsidP="000A3F69">
      <w:pPr>
        <w:pStyle w:val="21"/>
        <w:ind w:firstLine="420"/>
      </w:pPr>
      <w:r>
        <w:t>Heaven is communism</w:t>
      </w:r>
    </w:p>
    <w:p w:rsidR="000A3F69" w:rsidRDefault="000A3F69" w:rsidP="000A3F69">
      <w:pPr>
        <w:pStyle w:val="21"/>
        <w:ind w:firstLine="420"/>
      </w:pPr>
      <w:r>
        <w:lastRenderedPageBreak/>
        <w:t>Shunyu Company Headquarters (68721902) 09:41:20</w:t>
      </w:r>
    </w:p>
    <w:p w:rsidR="000A3F69" w:rsidRDefault="000A3F69" w:rsidP="000A3F69">
      <w:pPr>
        <w:pStyle w:val="21"/>
        <w:ind w:firstLine="420"/>
      </w:pPr>
      <w:r>
        <w:t>I do not understand</w:t>
      </w:r>
    </w:p>
    <w:p w:rsidR="000A3F69" w:rsidRDefault="000A3F69" w:rsidP="000A3F69">
      <w:pPr>
        <w:pStyle w:val="21"/>
        <w:ind w:firstLine="420"/>
      </w:pPr>
      <w:r>
        <w:t>Saint Yemmy (50914333) 09:45:47</w:t>
      </w:r>
    </w:p>
    <w:p w:rsidR="000A3F69" w:rsidRDefault="000A3F69" w:rsidP="000A3F69">
      <w:pPr>
        <w:pStyle w:val="21"/>
        <w:ind w:firstLine="420"/>
      </w:pPr>
      <w:r>
        <w:t>Communism is more real and feasible than the Christian heaven</w:t>
      </w:r>
    </w:p>
    <w:p w:rsidR="000A3F69" w:rsidRDefault="000A3F69" w:rsidP="000A3F69">
      <w:pPr>
        <w:pStyle w:val="21"/>
        <w:ind w:firstLine="420"/>
      </w:pPr>
      <w:r>
        <w:t>Jesus's is just a parable</w:t>
      </w:r>
    </w:p>
    <w:p w:rsidR="000A3F69" w:rsidRDefault="000A3F69" w:rsidP="000A3F69">
      <w:pPr>
        <w:pStyle w:val="21"/>
        <w:ind w:firstLine="420"/>
      </w:pPr>
      <w:r>
        <w:t>Saint-Yemme (50914333) 09:47:02</w:t>
      </w:r>
    </w:p>
    <w:p w:rsidR="000A3F69" w:rsidRDefault="000A3F69" w:rsidP="000A3F69">
      <w:pPr>
        <w:pStyle w:val="21"/>
        <w:ind w:firstLine="420"/>
      </w:pPr>
      <w:r>
        <w:t>Believe that the old horse is better than the apostles</w:t>
      </w:r>
    </w:p>
    <w:p w:rsidR="000A3F69" w:rsidRDefault="000A3F69" w:rsidP="000A3F69">
      <w:pPr>
        <w:pStyle w:val="21"/>
        <w:ind w:firstLine="420"/>
      </w:pPr>
      <w:r>
        <w:t>I believe that the lotus root is better than the old horse</w:t>
      </w:r>
    </w:p>
    <w:p w:rsidR="000A3F69" w:rsidRDefault="000A3F69" w:rsidP="000A3F69">
      <w:pPr>
        <w:pStyle w:val="21"/>
        <w:ind w:firstLine="420"/>
      </w:pPr>
    </w:p>
    <w:p w:rsidR="000A3F69" w:rsidRDefault="000A3F69" w:rsidP="000A3F69">
      <w:pPr>
        <w:pStyle w:val="21"/>
        <w:ind w:firstLine="420"/>
      </w:pPr>
      <w:r>
        <w:t>702. The vast sea of ​​people: Let the net philosophers make a list of talents.</w:t>
      </w:r>
    </w:p>
    <w:p w:rsidR="000A3F69" w:rsidRDefault="000A3F69" w:rsidP="000A3F69">
      <w:pPr>
        <w:pStyle w:val="21"/>
        <w:ind w:firstLine="420"/>
      </w:pPr>
      <w:r>
        <w:t>(It is reasonable to say that there should be an aunt, but the reasons that cannot be elaborated cannot be counted. If it can be counted, it will be ranked third)</w:t>
      </w:r>
    </w:p>
    <w:p w:rsidR="000A3F69" w:rsidRDefault="000A3F69" w:rsidP="000A3F69">
      <w:pPr>
        <w:pStyle w:val="21"/>
        <w:ind w:firstLine="420"/>
      </w:pPr>
      <w:r>
        <w:t>First place Ge Shen</w:t>
      </w:r>
    </w:p>
    <w:p w:rsidR="000A3F69" w:rsidRDefault="000A3F69" w:rsidP="000A3F69">
      <w:pPr>
        <w:pStyle w:val="21"/>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rsidR="000A3F69" w:rsidRDefault="000A3F69" w:rsidP="000A3F69">
      <w:pPr>
        <w:pStyle w:val="21"/>
        <w:ind w:firstLine="420"/>
      </w:pPr>
      <w:r>
        <w:t>Second place strongart</w:t>
      </w:r>
    </w:p>
    <w:p w:rsidR="000A3F69" w:rsidRDefault="000A3F69" w:rsidP="000A3F69">
      <w:pPr>
        <w:pStyle w:val="21"/>
        <w:ind w:firstLine="420"/>
      </w:pPr>
      <w:r>
        <w:t xml:space="preserve">The Filamentous Great Zhe also attended at least a philosophy department of Yangzhou University, and after dropping out, he has been </w:t>
      </w:r>
      <w:r>
        <w:lastRenderedPageBreak/>
        <w:t>promoting his ideas on the Internet, involving mathematics, philosophy, literature, thought reviews, autobiography, etc.</w:t>
      </w:r>
    </w:p>
    <w:p w:rsidR="000A3F69" w:rsidRDefault="000A3F69" w:rsidP="000A3F69">
      <w:pPr>
        <w:pStyle w:val="21"/>
        <w:ind w:firstLine="420"/>
      </w:pPr>
      <w:r>
        <w:t>Third place Yang Fan</w:t>
      </w:r>
    </w:p>
    <w:p w:rsidR="000A3F69" w:rsidRDefault="000A3F69" w:rsidP="000A3F69">
      <w:pPr>
        <w:pStyle w:val="21"/>
        <w:ind w:firstLine="420"/>
      </w:pPr>
      <w:r>
        <w:t>In his early years, some philosophical articles were somewhat similar, but his thoughts had always been regarded as mental illnesses and lunatics, and they were ignored alone. He also had his work "Manifold Logic".</w:t>
      </w:r>
    </w:p>
    <w:p w:rsidR="000A3F69" w:rsidRDefault="000A3F69" w:rsidP="000A3F69">
      <w:pPr>
        <w:pStyle w:val="21"/>
        <w:ind w:firstLine="420"/>
      </w:pPr>
      <w:r>
        <w:rPr>
          <w:rFonts w:hint="eastAsia"/>
        </w:rPr>
        <w:t>》》</w:t>
      </w:r>
      <w:r>
        <w:rPr>
          <w:rFonts w:hint="eastAsia"/>
        </w:rPr>
        <w:t>SzMithrandir: Actually, your aunt is basically treated as the same in the local area network and the song god.</w:t>
      </w:r>
    </w:p>
    <w:p w:rsidR="000A3F69" w:rsidRDefault="000A3F69" w:rsidP="000A3F69">
      <w:pPr>
        <w:pStyle w:val="21"/>
        <w:ind w:firstLine="420"/>
      </w:pPr>
      <w:r>
        <w:t>"Zhu Xue and Ta Xue: Who dare not scold Geshen, it is easy to be titled.</w:t>
      </w:r>
    </w:p>
    <w:p w:rsidR="000A3F69" w:rsidRDefault="000A3F69" w:rsidP="000A3F69">
      <w:pPr>
        <w:pStyle w:val="21"/>
        <w:ind w:firstLine="420"/>
      </w:pPr>
      <w:r>
        <w:t>"Deyang himself: I scold Ge Xie every day, appropriate scolding, don't be too cruel, it's okay.</w:t>
      </w:r>
    </w:p>
    <w:p w:rsidR="000A3F69" w:rsidRDefault="000A3F69" w:rsidP="000A3F69">
      <w:pPr>
        <w:pStyle w:val="21"/>
        <w:ind w:firstLine="420"/>
      </w:pPr>
      <w:r>
        <w:t xml:space="preserve">The head of Ge </w:t>
      </w:r>
      <w:r w:rsidR="009F4861">
        <w:t>“wordofgod”</w:t>
      </w:r>
      <w:r>
        <w:t xml:space="preserve"> Band, it leaves evidence "</w:t>
      </w:r>
      <w:r w:rsidR="009F4861">
        <w:t>“wordofgod”</w:t>
      </w:r>
      <w:r>
        <w:t>".</w:t>
      </w:r>
    </w:p>
    <w:p w:rsidR="000A3F69" w:rsidRDefault="000A3F69" w:rsidP="000A3F69">
      <w:pPr>
        <w:pStyle w:val="21"/>
        <w:ind w:firstLine="420"/>
      </w:pPr>
      <w:r>
        <w:t>"The vast sea of ​​people: Ge Shen II's position and title is still given to unknown people.</w:t>
      </w:r>
    </w:p>
    <w:p w:rsidR="000A3F69" w:rsidRDefault="000A3F69" w:rsidP="000A3F69">
      <w:pPr>
        <w:pStyle w:val="21"/>
        <w:ind w:firstLine="420"/>
      </w:pPr>
    </w:p>
    <w:p w:rsidR="000A3F69" w:rsidRDefault="000A3F69" w:rsidP="000A3F69">
      <w:pPr>
        <w:pStyle w:val="21"/>
        <w:ind w:firstLine="420"/>
      </w:pPr>
      <w:r>
        <w:t xml:space="preserve">703. Liu Yifei 2033: God writes the Bible, Ge Xie writes </w:t>
      </w:r>
      <w:r w:rsidR="009F4861">
        <w:t>“wordofgod”</w:t>
      </w:r>
      <w:r>
        <w:t>s, haha.</w:t>
      </w:r>
    </w:p>
    <w:p w:rsidR="000A3F69" w:rsidRDefault="000A3F69" w:rsidP="000A3F69">
      <w:pPr>
        <w:pStyle w:val="21"/>
        <w:ind w:firstLine="420"/>
      </w:pPr>
      <w:r>
        <w:t>"Manevil: Pursue temperance, and understand that you want to be rich in your heart. Use love to become full of love for the world, all things unite into one, and return to the world's name "Happy Land".</w:t>
      </w:r>
    </w:p>
    <w:p w:rsidR="000A3F69" w:rsidRDefault="000A3F69" w:rsidP="000A3F69">
      <w:pPr>
        <w:pStyle w:val="21"/>
        <w:ind w:firstLine="420"/>
      </w:pPr>
      <w:r>
        <w:t xml:space="preserve">"" Ge Yimin: </w:t>
      </w:r>
      <w:r w:rsidR="009F4861">
        <w:t>“wordofgod”</w:t>
      </w:r>
      <w:r>
        <w:t xml:space="preserve"> IV 14. </w:t>
      </w:r>
      <w:r w:rsidR="009F4861">
        <w:t>“wordofgod”</w:t>
      </w:r>
      <w:r>
        <w:t xml:space="preserve"> golden rule: [Do not oppose anyone].</w:t>
      </w:r>
    </w:p>
    <w:p w:rsidR="000A3F69" w:rsidRDefault="000A3F69" w:rsidP="000A3F69">
      <w:pPr>
        <w:pStyle w:val="21"/>
        <w:ind w:firstLine="420"/>
      </w:pPr>
      <w:r>
        <w:t xml:space="preserve">God disciples spread their </w:t>
      </w:r>
      <w:r w:rsidR="009F4861">
        <w:t>“wordofgod”</w:t>
      </w:r>
      <w:r>
        <w:t>s and the golden rules on the Internet.</w:t>
      </w:r>
    </w:p>
    <w:p w:rsidR="000A3F69" w:rsidRDefault="000A3F69" w:rsidP="000A3F69">
      <w:pPr>
        <w:pStyle w:val="21"/>
        <w:ind w:firstLine="420"/>
      </w:pPr>
      <w:r>
        <w:t>How is the pursuit of moderation promoted?</w:t>
      </w:r>
    </w:p>
    <w:p w:rsidR="000A3F69" w:rsidRDefault="000A3F69" w:rsidP="000A3F69">
      <w:pPr>
        <w:pStyle w:val="21"/>
        <w:ind w:firstLine="420"/>
      </w:pPr>
      <w:r>
        <w:t xml:space="preserve">"Manevil: All men are holy, all men are Christ, and Christ all are </w:t>
      </w:r>
      <w:r>
        <w:lastRenderedPageBreak/>
        <w:t>the Son of man.</w:t>
      </w:r>
    </w:p>
    <w:p w:rsidR="000A3F69" w:rsidRDefault="000A3F69" w:rsidP="000A3F69">
      <w:pPr>
        <w:pStyle w:val="21"/>
        <w:ind w:firstLine="420"/>
      </w:pPr>
      <w:r>
        <w:t>"" Ge Yimin: Everyone is a god-</w:t>
      </w:r>
      <w:r w:rsidR="009F4861">
        <w:t>”wordofgod”</w:t>
      </w:r>
      <w:r>
        <w:t>s.</w:t>
      </w:r>
    </w:p>
    <w:p w:rsidR="000A3F69" w:rsidRDefault="009F4861" w:rsidP="000A3F69">
      <w:pPr>
        <w:pStyle w:val="21"/>
        <w:ind w:firstLine="420"/>
      </w:pPr>
      <w:r>
        <w:t>“wordofgod”</w:t>
      </w:r>
      <w:r w:rsidR="000A3F69">
        <w:t xml:space="preserve"> 25 31. Feiyu Manshusha: Nietzsche said, God is dead;</w:t>
      </w:r>
    </w:p>
    <w:p w:rsidR="000A3F69" w:rsidRDefault="000A3F69" w:rsidP="000A3F69">
      <w:pPr>
        <w:pStyle w:val="21"/>
        <w:ind w:firstLine="420"/>
      </w:pPr>
      <w:r>
        <w:t>So, GeYiMin, here comes;</w:t>
      </w:r>
    </w:p>
    <w:p w:rsidR="000A3F69" w:rsidRDefault="000A3F69" w:rsidP="000A3F69">
      <w:pPr>
        <w:pStyle w:val="21"/>
        <w:ind w:firstLine="420"/>
      </w:pPr>
      <w:r>
        <w:t>The time when man is God is here;</w:t>
      </w:r>
    </w:p>
    <w:p w:rsidR="000A3F69" w:rsidRDefault="000A3F69" w:rsidP="000A3F69">
      <w:pPr>
        <w:pStyle w:val="21"/>
        <w:ind w:firstLine="420"/>
      </w:pPr>
      <w:r>
        <w:t>Limited company</w:t>
      </w:r>
    </w:p>
    <w:p w:rsidR="000A3F69" w:rsidRDefault="000A3F69" w:rsidP="000A3F69">
      <w:pPr>
        <w:pStyle w:val="21"/>
        <w:ind w:firstLine="420"/>
      </w:pPr>
      <w:r>
        <w:t>Unlimited money</w:t>
      </w:r>
    </w:p>
    <w:p w:rsidR="000A3F69" w:rsidRDefault="000A3F69" w:rsidP="000A3F69">
      <w:pPr>
        <w:pStyle w:val="21"/>
        <w:ind w:firstLine="420"/>
      </w:pPr>
      <w:r>
        <w:t>This is, buying and selling.</w:t>
      </w:r>
    </w:p>
    <w:p w:rsidR="000A3F69" w:rsidRDefault="000A3F69" w:rsidP="000A3F69">
      <w:pPr>
        <w:pStyle w:val="21"/>
        <w:ind w:firstLine="420"/>
      </w:pPr>
      <w:r>
        <w:rPr>
          <w:rFonts w:hint="eastAsia"/>
        </w:rPr>
        <w:t>》</w:t>
      </w:r>
      <w:r>
        <w:rPr>
          <w:rFonts w:hint="eastAsia"/>
        </w:rPr>
        <w:t xml:space="preserve">The vast crowd: To be honest, Baidu Tieba is probably the birthplace of many Internet philosophers. Ge </w:t>
      </w:r>
      <w:r w:rsidR="009F4861">
        <w:t>“</w:t>
      </w:r>
      <w:r w:rsidR="009F4861">
        <w:rPr>
          <w:rFonts w:hint="eastAsia"/>
        </w:rPr>
        <w:t>wordofgod</w:t>
      </w:r>
      <w:r w:rsidR="009F4861">
        <w:t>”</w:t>
      </w:r>
      <w:r>
        <w:rPr>
          <w:rFonts w:hint="eastAsia"/>
        </w:rPr>
        <w:t>, who is active in the forum or the Christian circle of Tieba, is probably their "novice village".</w:t>
      </w:r>
    </w:p>
    <w:p w:rsidR="000A3F69" w:rsidRDefault="000A3F69" w:rsidP="000A3F69">
      <w:pPr>
        <w:pStyle w:val="21"/>
        <w:ind w:firstLine="420"/>
      </w:pPr>
      <w:r>
        <w:t xml:space="preserve">"" Ye Xue: Baidu Tieba Big V certification: Ge Yimin: Internet thinker activist, Hong Kong Four Seasons Publishing House signed author. Male, born in 1969, from Zhenjiang, Jiangsu, China, graduated from the Chinese Department of Nanjing University. Published the modern prophet book </w:t>
      </w:r>
      <w:r w:rsidR="009F4861">
        <w:t>“wordofgod”</w:t>
      </w:r>
      <w:r>
        <w:t xml:space="preserve">, which was named an amendment to the Bible. There are two main sources of his thoughts: Christianity and Communism. </w:t>
      </w:r>
      <w:r w:rsidR="009F4861">
        <w:t>“wordofgod”</w:t>
      </w:r>
      <w:r>
        <w:t>s are his personal information, his thinking about reality and the future, and part of it is enlightenment.</w:t>
      </w:r>
    </w:p>
    <w:p w:rsidR="000A3F69" w:rsidRDefault="000A3F69" w:rsidP="000A3F69">
      <w:pPr>
        <w:pStyle w:val="21"/>
        <w:ind w:firstLine="420"/>
      </w:pPr>
    </w:p>
    <w:p w:rsidR="000A3F69" w:rsidRDefault="000A3F69" w:rsidP="000A3F69">
      <w:pPr>
        <w:pStyle w:val="21"/>
        <w:ind w:firstLine="420"/>
      </w:pPr>
      <w:r>
        <w:t>704. Ye Xue: I'm the big V of Tieba, the witness of Tieba.</w:t>
      </w:r>
    </w:p>
    <w:p w:rsidR="000A3F69" w:rsidRDefault="000A3F69" w:rsidP="000A3F69">
      <w:pPr>
        <w:pStyle w:val="21"/>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rsidR="000A3F69" w:rsidRDefault="000A3F69" w:rsidP="000A3F69">
      <w:pPr>
        <w:pStyle w:val="21"/>
        <w:ind w:firstLine="420"/>
      </w:pPr>
      <w:r>
        <w:lastRenderedPageBreak/>
        <w:t>"The four are all empty. 877: What kind of prophecies are there really for the savior? You hype all day long, this person, this person is too scared to come out, human beings play, you group of gods are the sinners of humanity through the ages.</w:t>
      </w:r>
    </w:p>
    <w:p w:rsidR="000A3F69" w:rsidRDefault="000A3F69" w:rsidP="000A3F69">
      <w:pPr>
        <w:pStyle w:val="21"/>
        <w:ind w:firstLine="420"/>
      </w:pPr>
      <w:r>
        <w:t>"" Deyang himself: Is it bad to promote him? It's all prophesied, it's a man of heaven, what are you afraid of?</w:t>
      </w:r>
    </w:p>
    <w:p w:rsidR="000A3F69" w:rsidRDefault="000A3F69" w:rsidP="000A3F69">
      <w:pPr>
        <w:pStyle w:val="21"/>
        <w:ind w:firstLine="420"/>
      </w:pPr>
      <w:r>
        <w:t>Ge Xie also claimed to be two stories higher than God, and he didn't see God punishing him.</w:t>
      </w:r>
    </w:p>
    <w:p w:rsidR="000A3F69" w:rsidRDefault="000A3F69" w:rsidP="000A3F69">
      <w:pPr>
        <w:pStyle w:val="21"/>
        <w:ind w:firstLine="420"/>
      </w:pPr>
      <w:r>
        <w:t>"Ge Hua: Apply to create a group: "Datong World".</w:t>
      </w:r>
    </w:p>
    <w:p w:rsidR="000A3F69" w:rsidRDefault="000A3F69" w:rsidP="000A3F69">
      <w:pPr>
        <w:pStyle w:val="21"/>
        <w:ind w:firstLine="420"/>
      </w:pPr>
      <w:r>
        <w:t>Group introduction: Mankind will eventually enter the world of great harmony, the most equal and perfect world, and we encourage and speak for the great harmony of the world.</w:t>
      </w:r>
    </w:p>
    <w:p w:rsidR="000A3F69" w:rsidRDefault="000A3F69" w:rsidP="000A3F69">
      <w:pPr>
        <w:pStyle w:val="21"/>
        <w:ind w:firstLine="420"/>
      </w:pPr>
    </w:p>
    <w:p w:rsidR="000A3F69" w:rsidRDefault="000A3F69" w:rsidP="000A3F69">
      <w:pPr>
        <w:pStyle w:val="21"/>
        <w:ind w:firstLine="420"/>
      </w:pPr>
      <w:r>
        <w:t>705. Shenwang: Application to create a group: Neural Research</w:t>
      </w:r>
    </w:p>
    <w:p w:rsidR="000A3F69" w:rsidRDefault="000A3F69" w:rsidP="000A3F69">
      <w:pPr>
        <w:pStyle w:val="21"/>
        <w:ind w:firstLine="420"/>
      </w:pPr>
      <w:r>
        <w:t>"</w:t>
      </w:r>
      <w:r w:rsidR="009F4861">
        <w:t>“wordofgod”</w:t>
      </w:r>
      <w:r>
        <w:t>" ISBN: ISBN978-988-13762-1-3</w:t>
      </w:r>
    </w:p>
    <w:p w:rsidR="000A3F69" w:rsidRDefault="000A3F69" w:rsidP="000A3F69">
      <w:pPr>
        <w:pStyle w:val="21"/>
        <w:ind w:firstLine="420"/>
      </w:pPr>
      <w:r>
        <w:t>This group is the home of neuroscientists and publishes reading experience, which can be criticized or even criticized.</w:t>
      </w:r>
    </w:p>
    <w:p w:rsidR="000A3F69" w:rsidRDefault="000A3F69" w:rsidP="000A3F69">
      <w:pPr>
        <w:pStyle w:val="21"/>
        <w:ind w:firstLine="420"/>
      </w:pPr>
      <w:r>
        <w:t>"Manevil: Do not pursue absoluteness, but pursue a balance between mind and material desires.</w:t>
      </w:r>
    </w:p>
    <w:p w:rsidR="000A3F69" w:rsidRDefault="000A3F69" w:rsidP="000A3F69">
      <w:pPr>
        <w:pStyle w:val="21"/>
        <w:ind w:firstLine="420"/>
      </w:pPr>
      <w:r>
        <w:t>To cooperate, not to be wrong. Only when the world is saved can you be truly saved. I am an assistant to help you build a world unity.</w:t>
      </w:r>
    </w:p>
    <w:p w:rsidR="000A3F69" w:rsidRDefault="000A3F69" w:rsidP="000A3F69">
      <w:pPr>
        <w:pStyle w:val="21"/>
        <w:ind w:firstLine="420"/>
      </w:pPr>
      <w:r>
        <w:t>"" Ge Yimin: (</w:t>
      </w:r>
      <w:r w:rsidR="009F4861">
        <w:t>“wordofgod”</w:t>
      </w:r>
      <w:r>
        <w:t xml:space="preserve">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rsidR="000A3F69" w:rsidRDefault="000A3F69" w:rsidP="000A3F69">
      <w:pPr>
        <w:pStyle w:val="21"/>
        <w:ind w:firstLine="420"/>
      </w:pPr>
      <w:r>
        <w:t>Hello, there is not enough time for evangelization. Fortunately, there is the Internet.</w:t>
      </w:r>
    </w:p>
    <w:p w:rsidR="000A3F69" w:rsidRDefault="000A3F69" w:rsidP="000A3F69">
      <w:pPr>
        <w:pStyle w:val="21"/>
        <w:ind w:firstLine="420"/>
      </w:pPr>
      <w:r>
        <w:t xml:space="preserve">"Manevil: God became the world, and everyone came from God. </w:t>
      </w:r>
      <w:r>
        <w:lastRenderedPageBreak/>
        <w:t>After a certain amount of practice, they all have divine nature.</w:t>
      </w:r>
    </w:p>
    <w:p w:rsidR="000A3F69" w:rsidRDefault="000A3F69" w:rsidP="000A3F69">
      <w:pPr>
        <w:pStyle w:val="21"/>
        <w:ind w:firstLine="420"/>
      </w:pPr>
      <w:r>
        <w:t>Everyone is Christ, of course GeYiMin will also contribute to the world.</w:t>
      </w:r>
    </w:p>
    <w:p w:rsidR="000A3F69" w:rsidRDefault="000A3F69" w:rsidP="000A3F69">
      <w:pPr>
        <w:pStyle w:val="21"/>
        <w:ind w:firstLine="420"/>
      </w:pPr>
      <w:r>
        <w:t>"" Ge Yimin: Well, I want to make the greatest contribution to the world.</w:t>
      </w:r>
    </w:p>
    <w:p w:rsidR="000A3F69" w:rsidRDefault="000A3F69" w:rsidP="000A3F69">
      <w:pPr>
        <w:pStyle w:val="21"/>
        <w:ind w:firstLine="420"/>
      </w:pPr>
    </w:p>
    <w:p w:rsidR="000A3F69" w:rsidRDefault="000A3F69" w:rsidP="000A3F69">
      <w:pPr>
        <w:pStyle w:val="21"/>
        <w:ind w:firstLine="420"/>
      </w:pPr>
      <w:r>
        <w:t>706. memberbilibili: Well, I want to find an opportunity to interview you, can you accept it?</w:t>
      </w:r>
    </w:p>
    <w:p w:rsidR="000A3F69" w:rsidRDefault="000A3F69" w:rsidP="000A3F69">
      <w:pPr>
        <w:pStyle w:val="21"/>
        <w:ind w:firstLine="420"/>
      </w:pPr>
      <w:r>
        <w:t>Long Yang.</w:t>
      </w:r>
    </w:p>
    <w:p w:rsidR="000A3F69" w:rsidRDefault="000A3F69" w:rsidP="000A3F69">
      <w:pPr>
        <w:pStyle w:val="21"/>
        <w:ind w:firstLine="420"/>
      </w:pPr>
      <w:r>
        <w:t>Online interview.</w:t>
      </w:r>
    </w:p>
    <w:p w:rsidR="000A3F69" w:rsidRDefault="000A3F69" w:rsidP="000A3F69">
      <w:pPr>
        <w:pStyle w:val="21"/>
        <w:ind w:firstLine="420"/>
      </w:pPr>
      <w:r>
        <w:t>"Yesue: Okay.</w:t>
      </w:r>
    </w:p>
    <w:p w:rsidR="000A3F69" w:rsidRDefault="000A3F69" w:rsidP="000A3F69">
      <w:pPr>
        <w:pStyle w:val="21"/>
        <w:ind w:firstLine="420"/>
      </w:pPr>
      <w:r>
        <w:t>"Liu Yifei 2033: Saintess of the Kingdom of God.</w:t>
      </w:r>
    </w:p>
    <w:p w:rsidR="000A3F69" w:rsidRDefault="000A3F69" w:rsidP="000A3F69">
      <w:pPr>
        <w:pStyle w:val="21"/>
        <w:ind w:firstLine="420"/>
      </w:pPr>
      <w:r>
        <w:t>"Zhu Xue and Ta Xue: Are you Liu Yifei? ?</w:t>
      </w:r>
    </w:p>
    <w:p w:rsidR="000A3F69" w:rsidRDefault="000A3F69" w:rsidP="000A3F69">
      <w:pPr>
        <w:pStyle w:val="21"/>
        <w:ind w:firstLine="420"/>
      </w:pPr>
      <w:r>
        <w:t>"Liu Yifei 2033: Don't say it clearly.</w:t>
      </w:r>
    </w:p>
    <w:p w:rsidR="000A3F69" w:rsidRDefault="000A3F69" w:rsidP="000A3F69">
      <w:pPr>
        <w:pStyle w:val="21"/>
        <w:ind w:firstLine="420"/>
      </w:pPr>
      <w:r>
        <w:t>"Zhuxue and Taxue: Haha, Saintess Liu, you are also a saint, but have you participated in the rectification?</w:t>
      </w:r>
    </w:p>
    <w:p w:rsidR="000A3F69" w:rsidRDefault="000A3F69" w:rsidP="000A3F69">
      <w:pPr>
        <w:pStyle w:val="21"/>
        <w:ind w:firstLine="420"/>
      </w:pPr>
      <w:r>
        <w:t>"Liu Yifei 2033: Becoming a saint inexplicably. . .</w:t>
      </w:r>
    </w:p>
    <w:p w:rsidR="000A3F69" w:rsidRDefault="000A3F69" w:rsidP="000A3F69">
      <w:pPr>
        <w:pStyle w:val="21"/>
        <w:ind w:firstLine="420"/>
      </w:pPr>
      <w:r>
        <w:t>"Zhuxue and Taxue: Haha, Ge Xie does not have Jehovah God evil.</w:t>
      </w:r>
    </w:p>
    <w:p w:rsidR="000A3F69" w:rsidRDefault="000A3F69" w:rsidP="000A3F69">
      <w:pPr>
        <w:pStyle w:val="21"/>
        <w:ind w:firstLine="420"/>
      </w:pPr>
      <w:r>
        <w:t>Haha, in my opinion, you are undoubtedly the saint herself.</w:t>
      </w:r>
    </w:p>
    <w:p w:rsidR="000A3F69" w:rsidRDefault="000A3F69" w:rsidP="000A3F69">
      <w:pPr>
        <w:pStyle w:val="21"/>
        <w:ind w:firstLine="420"/>
      </w:pPr>
      <w:r>
        <w:t>"Deyang himself: Ge Xie pretended to create God in the next generation.</w:t>
      </w:r>
    </w:p>
    <w:p w:rsidR="000A3F69" w:rsidRDefault="000A3F69" w:rsidP="000A3F69">
      <w:pPr>
        <w:pStyle w:val="21"/>
        <w:ind w:firstLine="420"/>
      </w:pPr>
      <w:r>
        <w:t>"Liu Yifei 2033: Zhu Xue, I can't say clearly.</w:t>
      </w:r>
    </w:p>
    <w:p w:rsidR="000A3F69" w:rsidRDefault="000A3F69" w:rsidP="000A3F69">
      <w:pPr>
        <w:pStyle w:val="21"/>
        <w:ind w:firstLine="420"/>
      </w:pPr>
      <w:r>
        <w:rPr>
          <w:rFonts w:hint="eastAsia"/>
        </w:rPr>
        <w:t>》》</w:t>
      </w:r>
      <w:r>
        <w:rPr>
          <w:rFonts w:hint="eastAsia"/>
        </w:rPr>
        <w:t>Deyang himself: its official website has gegod.com</w:t>
      </w:r>
    </w:p>
    <w:p w:rsidR="000A3F69" w:rsidRDefault="000A3F69" w:rsidP="000A3F69">
      <w:pPr>
        <w:pStyle w:val="21"/>
        <w:ind w:firstLine="420"/>
      </w:pPr>
      <w:r>
        <w:t>"Zhuxue and Taxue: I don’t know who sealed me a Ge II, but from the predictions, Zi Ge will definitely not be ugly haha</w:t>
      </w:r>
    </w:p>
    <w:p w:rsidR="000A3F69" w:rsidRDefault="000A3F69" w:rsidP="000A3F69">
      <w:pPr>
        <w:pStyle w:val="21"/>
        <w:ind w:firstLine="420"/>
      </w:pPr>
      <w:r>
        <w:t>"The black color has its crown, the dragon has its clothes, it treats all things, and the fourth is the eulogy, because of its blessing." Ge Cult will not grow like that.</w:t>
      </w:r>
    </w:p>
    <w:p w:rsidR="000A3F69" w:rsidRDefault="000A3F69" w:rsidP="000A3F69">
      <w:pPr>
        <w:pStyle w:val="21"/>
        <w:ind w:firstLine="420"/>
      </w:pPr>
      <w:r>
        <w:t xml:space="preserve">Uncle is actually the immortal emperor, I still don't see clearly now, </w:t>
      </w:r>
      <w:r>
        <w:lastRenderedPageBreak/>
        <w:t>let's take your time.</w:t>
      </w:r>
    </w:p>
    <w:p w:rsidR="000A3F69" w:rsidRDefault="000A3F69" w:rsidP="000A3F69">
      <w:pPr>
        <w:pStyle w:val="21"/>
        <w:ind w:firstLine="420"/>
      </w:pPr>
      <w:r>
        <w:t>"Liu Yifei 2033: Ge Xie was handsome when he was young, but he took an evil path.</w:t>
      </w:r>
    </w:p>
    <w:p w:rsidR="000A3F69" w:rsidRDefault="000A3F69" w:rsidP="000A3F69">
      <w:pPr>
        <w:pStyle w:val="21"/>
        <w:ind w:firstLine="420"/>
      </w:pPr>
      <w:r>
        <w:rPr>
          <w:rFonts w:hint="eastAsia"/>
        </w:rPr>
        <w:t>》</w:t>
      </w: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rsidR="000A3F69" w:rsidRDefault="000A3F69" w:rsidP="000A3F69">
      <w:pPr>
        <w:pStyle w:val="21"/>
        <w:ind w:firstLine="420"/>
      </w:pPr>
      <w:r>
        <w:t>"Liu Yifei 2033: Save it, heaven on earth.</w:t>
      </w:r>
    </w:p>
    <w:p w:rsidR="000A3F69" w:rsidRDefault="000A3F69" w:rsidP="000A3F69">
      <w:pPr>
        <w:pStyle w:val="21"/>
        <w:ind w:firstLine="420"/>
      </w:pPr>
    </w:p>
    <w:p w:rsidR="000A3F69" w:rsidRDefault="000A3F69" w:rsidP="000A3F69">
      <w:pPr>
        <w:pStyle w:val="21"/>
        <w:ind w:firstLine="420"/>
      </w:pPr>
      <w:r>
        <w:t>707, memberbilibili: Question:</w:t>
      </w:r>
    </w:p>
    <w:p w:rsidR="000A3F69" w:rsidRDefault="000A3F69" w:rsidP="000A3F69">
      <w:pPr>
        <w:pStyle w:val="21"/>
        <w:ind w:firstLine="420"/>
      </w:pPr>
      <w:r>
        <w:t>One, are you the gym himself? If yes, I hope you can answer the questions below.</w:t>
      </w:r>
    </w:p>
    <w:p w:rsidR="000A3F69" w:rsidRDefault="000A3F69" w:rsidP="000A3F69">
      <w:pPr>
        <w:pStyle w:val="21"/>
        <w:ind w:firstLine="420"/>
      </w:pPr>
      <w:r>
        <w:t>Second, do you publicize your set of theories offline? Are you affected by your theory offline?</w:t>
      </w:r>
    </w:p>
    <w:p w:rsidR="000A3F69" w:rsidRDefault="000A3F69" w:rsidP="000A3F69">
      <w:pPr>
        <w:pStyle w:val="21"/>
        <w:ind w:firstLine="420"/>
      </w:pPr>
      <w:r>
        <w:t>Third, in what mentality do you face ridicule from all walks of life?</w:t>
      </w:r>
    </w:p>
    <w:p w:rsidR="000A3F69" w:rsidRDefault="000A3F69" w:rsidP="000A3F69">
      <w:pPr>
        <w:pStyle w:val="21"/>
        <w:ind w:firstLine="420"/>
      </w:pPr>
      <w:r>
        <w:t>Fourth, how do you maintain the balance between online promotion and daily work and life?</w:t>
      </w:r>
    </w:p>
    <w:p w:rsidR="000A3F69" w:rsidRDefault="000A3F69" w:rsidP="000A3F69">
      <w:pPr>
        <w:pStyle w:val="21"/>
        <w:ind w:firstLine="420"/>
      </w:pPr>
      <w:r>
        <w:t>5. What do you think of the current youth group?</w:t>
      </w:r>
    </w:p>
    <w:p w:rsidR="000A3F69" w:rsidRDefault="000A3F69" w:rsidP="000A3F69">
      <w:pPr>
        <w:pStyle w:val="21"/>
        <w:ind w:firstLine="420"/>
      </w:pPr>
      <w:r>
        <w:t>Sixth, are you afraid of "fighting"?</w:t>
      </w:r>
    </w:p>
    <w:p w:rsidR="000A3F69" w:rsidRDefault="000A3F69" w:rsidP="000A3F69">
      <w:pPr>
        <w:pStyle w:val="21"/>
        <w:ind w:firstLine="420"/>
      </w:pPr>
      <w:r>
        <w:t>7. What is your family's attitude towards your theory?</w:t>
      </w:r>
    </w:p>
    <w:p w:rsidR="000A3F69" w:rsidRDefault="000A3F69" w:rsidP="000A3F69">
      <w:pPr>
        <w:pStyle w:val="21"/>
        <w:ind w:firstLine="420"/>
      </w:pPr>
      <w:r>
        <w:t>8. Do you agree with me to disclose the content of this interview?</w:t>
      </w:r>
    </w:p>
    <w:p w:rsidR="000A3F69" w:rsidRDefault="000A3F69" w:rsidP="000A3F69">
      <w:pPr>
        <w:pStyle w:val="21"/>
        <w:ind w:firstLine="420"/>
      </w:pPr>
      <w:r>
        <w:t>Thanks for answering (^_^)</w:t>
      </w:r>
    </w:p>
    <w:p w:rsidR="000A3F69" w:rsidRDefault="000A3F69" w:rsidP="000A3F69">
      <w:pPr>
        <w:pStyle w:val="21"/>
        <w:ind w:firstLine="420"/>
      </w:pPr>
      <w:r>
        <w:t>For your answer, I will not comment on right or wrong, just curiosity and record.</w:t>
      </w:r>
    </w:p>
    <w:p w:rsidR="000A3F69" w:rsidRDefault="000A3F69" w:rsidP="000A3F69">
      <w:pPr>
        <w:pStyle w:val="21"/>
        <w:ind w:firstLine="420"/>
      </w:pPr>
      <w:r>
        <w:t>"Ye Xue: One, I am GeYiMin himself.</w:t>
      </w:r>
    </w:p>
    <w:p w:rsidR="000A3F69" w:rsidRDefault="000A3F69" w:rsidP="000A3F69">
      <w:pPr>
        <w:pStyle w:val="21"/>
        <w:ind w:firstLine="420"/>
      </w:pPr>
      <w:r>
        <w:t xml:space="preserve">Second, there is no offline promotion, I only use the Internet, Shenwang, </w:t>
      </w:r>
      <w:r w:rsidR="009F4861">
        <w:t>“wordofgod”</w:t>
      </w:r>
      <w:r>
        <w:t>, and God. There is no effect offline, except for drinking tea because of it.</w:t>
      </w:r>
    </w:p>
    <w:p w:rsidR="000A3F69" w:rsidRDefault="000A3F69" w:rsidP="000A3F69">
      <w:pPr>
        <w:pStyle w:val="21"/>
        <w:ind w:firstLine="420"/>
      </w:pPr>
      <w:r>
        <w:lastRenderedPageBreak/>
        <w:t>Third, we are happy when we hear and scold, all as popular.</w:t>
      </w:r>
    </w:p>
    <w:p w:rsidR="000A3F69" w:rsidRDefault="000A3F69" w:rsidP="000A3F69">
      <w:pPr>
        <w:pStyle w:val="21"/>
        <w:ind w:firstLine="420"/>
      </w:pPr>
      <w:r>
        <w:t>Fourth, the time outside of work and life is used for online publicity. The balance is at least not affecting work and eating.</w:t>
      </w:r>
    </w:p>
    <w:p w:rsidR="000A3F69" w:rsidRDefault="000A3F69" w:rsidP="000A3F69">
      <w:pPr>
        <w:pStyle w:val="21"/>
        <w:ind w:firstLine="420"/>
      </w:pPr>
      <w:r>
        <w:t xml:space="preserve">Fifth, there are </w:t>
      </w:r>
      <w:r w:rsidR="009F4861">
        <w:t>“wordofgod”</w:t>
      </w:r>
      <w:r>
        <w:t>s to write: contemporary college students only know that they have found a good job. They have no ideals, no ideals for mankind and the world, and no need for democracy and freedom.</w:t>
      </w:r>
    </w:p>
    <w:p w:rsidR="000A3F69" w:rsidRDefault="000A3F69" w:rsidP="000A3F69">
      <w:pPr>
        <w:pStyle w:val="21"/>
        <w:ind w:firstLine="420"/>
      </w:pPr>
      <w:r>
        <w:t xml:space="preserve">Sixth, I am not afraid of Zhao bombs, but the tower will affect the religious religion, and the </w:t>
      </w:r>
      <w:r w:rsidR="009F4861">
        <w:t>“wordofgod”</w:t>
      </w:r>
      <w:r>
        <w:t>s are also written. The tower is not a strategy and affects my website, such as canceling the record of the Ministry of Industry and Information Technology and walling my domain name.</w:t>
      </w:r>
    </w:p>
    <w:p w:rsidR="000A3F69" w:rsidRDefault="009F4861" w:rsidP="000A3F69">
      <w:pPr>
        <w:pStyle w:val="21"/>
        <w:ind w:firstLine="420"/>
      </w:pPr>
      <w:r>
        <w:t>“wordofgod”</w:t>
      </w:r>
      <w:r w:rsidR="000A3F69">
        <w:t xml:space="preserve"> Political Commentary 23. Four packages of summoning, detention and shooting to death, life cannot bear the burden</w:t>
      </w:r>
    </w:p>
    <w:p w:rsidR="000A3F69" w:rsidRDefault="000A3F69" w:rsidP="000A3F69">
      <w:pPr>
        <w:pStyle w:val="21"/>
        <w:ind w:firstLine="420"/>
      </w:pPr>
      <w:r>
        <w:t>Seven, there is no attitude, I act alone, but I don't want the paper to always look for me.</w:t>
      </w:r>
    </w:p>
    <w:p w:rsidR="000A3F69" w:rsidRDefault="000A3F69" w:rsidP="000A3F69">
      <w:pPr>
        <w:pStyle w:val="21"/>
        <w:ind w:firstLine="420"/>
      </w:pPr>
      <w:r>
        <w:t>Eight, I agree, and I will send to the community immediately.</w:t>
      </w:r>
    </w:p>
    <w:p w:rsidR="001C426D" w:rsidRDefault="001C426D" w:rsidP="000A3F69">
      <w:pPr>
        <w:pStyle w:val="21"/>
        <w:ind w:firstLine="420"/>
      </w:pPr>
    </w:p>
    <w:p w:rsidR="001C426D" w:rsidRDefault="001C426D" w:rsidP="001C426D">
      <w:pPr>
        <w:pStyle w:val="21"/>
        <w:ind w:firstLine="420"/>
      </w:pPr>
      <w:r>
        <w:t>708, memberbilibili: Uh, the last question, police is</w:t>
      </w:r>
    </w:p>
    <w:p w:rsidR="001C426D" w:rsidRDefault="001C426D" w:rsidP="001C426D">
      <w:pPr>
        <w:pStyle w:val="21"/>
        <w:ind w:firstLine="420"/>
      </w:pPr>
      <w:r>
        <w:t>How do you treat you and your theory, do you mind answering?</w:t>
      </w:r>
    </w:p>
    <w:p w:rsidR="001C426D" w:rsidRDefault="001C426D" w:rsidP="001C426D">
      <w:pPr>
        <w:pStyle w:val="21"/>
        <w:ind w:firstLine="420"/>
      </w:pPr>
      <w:r>
        <w:t>Thank you (^_^)</w:t>
      </w:r>
    </w:p>
    <w:p w:rsidR="001C426D" w:rsidRDefault="001C426D" w:rsidP="001C426D">
      <w:pPr>
        <w:pStyle w:val="21"/>
        <w:ind w:firstLine="420"/>
      </w:pPr>
      <w:r>
        <w:t>I have already seen it in your book, so I don’t need to describe it anymore, I only record it without commenting.</w:t>
      </w:r>
    </w:p>
    <w:p w:rsidR="001C426D" w:rsidRDefault="001C426D" w:rsidP="001C426D">
      <w:pPr>
        <w:pStyle w:val="21"/>
        <w:ind w:firstLine="420"/>
      </w:pPr>
      <w:r>
        <w:t>Thank you for accepting the interview.</w:t>
      </w:r>
    </w:p>
    <w:p w:rsidR="001C426D" w:rsidRDefault="001C426D" w:rsidP="001C426D">
      <w:pPr>
        <w:pStyle w:val="21"/>
        <w:ind w:firstLine="420"/>
      </w:pPr>
      <w:r>
        <w:t>"Manevil: I am very close to your thoughts. Both have been awakened by God and have a task to convey the truth.</w:t>
      </w:r>
    </w:p>
    <w:p w:rsidR="001C426D" w:rsidRDefault="001C426D" w:rsidP="001C426D">
      <w:pPr>
        <w:pStyle w:val="21"/>
        <w:ind w:firstLine="420"/>
      </w:pPr>
      <w:r>
        <w:t>"" Ge Yimin: I don't know your age, I was in 1969, really time does not wait for me.</w:t>
      </w:r>
    </w:p>
    <w:p w:rsidR="001C426D" w:rsidRDefault="001C426D" w:rsidP="001C426D">
      <w:pPr>
        <w:pStyle w:val="21"/>
        <w:ind w:firstLine="420"/>
      </w:pPr>
      <w:r>
        <w:t xml:space="preserve">"Manevil: I got the memory of creating the world in my near-death </w:t>
      </w:r>
      <w:r>
        <w:lastRenderedPageBreak/>
        <w:t>experience. Everything is one, split by the Creator.</w:t>
      </w:r>
    </w:p>
    <w:p w:rsidR="001C426D" w:rsidRDefault="001C426D" w:rsidP="001C426D">
      <w:pPr>
        <w:pStyle w:val="21"/>
        <w:ind w:firstLine="420"/>
      </w:pPr>
      <w:r>
        <w:t>We should help and love each other, and assist the unity of all religions to return to the law of love.</w:t>
      </w:r>
    </w:p>
    <w:p w:rsidR="001C426D" w:rsidRDefault="001C426D" w:rsidP="001C426D">
      <w:pPr>
        <w:pStyle w:val="21"/>
        <w:ind w:firstLine="420"/>
      </w:pPr>
      <w:r>
        <w:t xml:space="preserve">"" Ge Yimin: </w:t>
      </w:r>
      <w:r w:rsidR="009F4861">
        <w:t>“wordofgod”</w:t>
      </w:r>
      <w:r>
        <w:t xml:space="preserve">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rsidR="001C426D" w:rsidRDefault="001C426D" w:rsidP="001C426D">
      <w:pPr>
        <w:pStyle w:val="21"/>
        <w:ind w:firstLine="420"/>
      </w:pPr>
      <w:r>
        <w:t>"Deyang himself: There is another person in the second generation, you the third generation?</w:t>
      </w:r>
    </w:p>
    <w:p w:rsidR="001C426D" w:rsidRDefault="001C426D" w:rsidP="001C426D">
      <w:pPr>
        <w:pStyle w:val="21"/>
        <w:ind w:firstLine="420"/>
      </w:pPr>
      <w:r>
        <w:t>"" Zhuxue and Taxue: Hahahaha.</w:t>
      </w:r>
    </w:p>
    <w:p w:rsidR="001C426D" w:rsidRDefault="001C426D" w:rsidP="001C426D">
      <w:pPr>
        <w:pStyle w:val="21"/>
        <w:ind w:firstLine="420"/>
      </w:pPr>
      <w:r>
        <w:t>"Puning Stone Crash: Ge Shen's "</w:t>
      </w:r>
      <w:r w:rsidR="009F4861">
        <w:t>“wordofgod”</w:t>
      </w:r>
      <w:r>
        <w:t>s".</w:t>
      </w:r>
    </w:p>
    <w:p w:rsidR="001C426D" w:rsidRDefault="001C426D" w:rsidP="001C426D">
      <w:pPr>
        <w:pStyle w:val="21"/>
        <w:ind w:firstLine="420"/>
      </w:pPr>
      <w:r>
        <w:t>"Deyang himself: Haha, good old comrades.</w:t>
      </w:r>
    </w:p>
    <w:p w:rsidR="001C426D" w:rsidRDefault="001C426D" w:rsidP="001C426D">
      <w:pPr>
        <w:pStyle w:val="21"/>
        <w:ind w:firstLine="420"/>
      </w:pPr>
      <w:r>
        <w:rPr>
          <w:rFonts w:hint="eastAsia"/>
        </w:rPr>
        <w:t>》》</w:t>
      </w:r>
      <w:r>
        <w:t>The Boundless Sea of ​​People: Ge Shen's Message Collection 2</w:t>
      </w:r>
    </w:p>
    <w:p w:rsidR="001C426D" w:rsidRDefault="001C426D" w:rsidP="001C426D">
      <w:pPr>
        <w:pStyle w:val="21"/>
        <w:ind w:firstLine="420"/>
      </w:pPr>
      <w:r>
        <w:t>"Chuang Mi: Ah, it really has a sense of age,,,</w:t>
      </w:r>
    </w:p>
    <w:p w:rsidR="001C426D" w:rsidRDefault="001C426D" w:rsidP="001C426D">
      <w:pPr>
        <w:pStyle w:val="21"/>
        <w:ind w:firstLine="420"/>
      </w:pPr>
      <w:r>
        <w:t>""THY_SIN: Ha, people like to write poems so much back then.</w:t>
      </w:r>
    </w:p>
    <w:p w:rsidR="001C426D" w:rsidRDefault="001C426D" w:rsidP="001C426D">
      <w:pPr>
        <w:pStyle w:val="21"/>
        <w:ind w:firstLine="420"/>
      </w:pPr>
      <w:r>
        <w:t>"Deyang himself: "How many people believe in Zisheng now?"</w:t>
      </w:r>
    </w:p>
    <w:p w:rsidR="001C426D" w:rsidRDefault="001C426D" w:rsidP="001C426D">
      <w:pPr>
        <w:pStyle w:val="21"/>
        <w:ind w:firstLine="420"/>
      </w:pPr>
      <w:r>
        <w:t>Conservative millions, Ge Xie is known as one hundred thousand Gehua.</w:t>
      </w:r>
    </w:p>
    <w:p w:rsidR="001C426D" w:rsidRDefault="001C426D" w:rsidP="001C426D">
      <w:pPr>
        <w:pStyle w:val="21"/>
        <w:ind w:firstLine="420"/>
      </w:pPr>
      <w:r>
        <w:rPr>
          <w:rFonts w:hint="eastAsia"/>
        </w:rPr>
        <w:t>》》</w:t>
      </w:r>
      <w:r>
        <w:rPr>
          <w:rFonts w:hint="eastAsia"/>
        </w:rPr>
        <w:t>Sunny Matcha Matcha: Cult.</w:t>
      </w:r>
    </w:p>
    <w:p w:rsidR="001C426D" w:rsidRDefault="001C426D" w:rsidP="001C426D">
      <w:pPr>
        <w:pStyle w:val="21"/>
        <w:ind w:firstLine="420"/>
      </w:pPr>
      <w:r>
        <w:t>"Deyang himself: So it's called Ge Xie.</w:t>
      </w:r>
    </w:p>
    <w:p w:rsidR="001C426D" w:rsidRDefault="001C426D" w:rsidP="001C426D">
      <w:pPr>
        <w:pStyle w:val="21"/>
        <w:ind w:firstLine="420"/>
      </w:pPr>
    </w:p>
    <w:p w:rsidR="001C426D" w:rsidRDefault="001C426D" w:rsidP="001C426D">
      <w:pPr>
        <w:pStyle w:val="21"/>
        <w:ind w:firstLine="420"/>
      </w:pPr>
      <w:r>
        <w:t>709. The vast sea of ​​people: May I ask your Gehua (believers)</w:t>
      </w:r>
    </w:p>
    <w:p w:rsidR="001C426D" w:rsidRDefault="001C426D" w:rsidP="001C426D">
      <w:pPr>
        <w:pStyle w:val="21"/>
        <w:ind w:firstLine="420"/>
      </w:pPr>
      <w:r>
        <w:t>Are they usually women? Are there no male kudzu flowers? I have only heard that Pueraria lobata is actually a very limited number of women.</w:t>
      </w:r>
    </w:p>
    <w:p w:rsidR="001C426D" w:rsidRDefault="001C426D" w:rsidP="001C426D">
      <w:pPr>
        <w:pStyle w:val="21"/>
        <w:ind w:firstLine="420"/>
      </w:pPr>
      <w:r>
        <w:t>"Yesue: There are men, Paul Paul is a man, and many Ge Hualin are men.</w:t>
      </w:r>
    </w:p>
    <w:p w:rsidR="001C426D" w:rsidRDefault="001C426D" w:rsidP="001C426D">
      <w:pPr>
        <w:pStyle w:val="21"/>
        <w:ind w:firstLine="420"/>
      </w:pPr>
      <w:r>
        <w:t xml:space="preserve">"Deyang himself: Yes, believe in the Lord with heart and honesty. </w:t>
      </w:r>
      <w:r>
        <w:lastRenderedPageBreak/>
        <w:t>You can't stick to the scriptures. If you really follow the Bible with 1.8 million words, we can't do anything.</w:t>
      </w:r>
    </w:p>
    <w:p w:rsidR="001C426D" w:rsidRDefault="001C426D" w:rsidP="001C426D">
      <w:pPr>
        <w:pStyle w:val="21"/>
        <w:ind w:firstLine="420"/>
      </w:pPr>
      <w:r>
        <w:t>There are a lot of people who wrote the Declaration of Great Harmony, and a few people wrote it, just like Ge Xie who bought the book number, it was nervous.</w:t>
      </w:r>
    </w:p>
    <w:p w:rsidR="001C426D" w:rsidRDefault="001C426D" w:rsidP="001C426D">
      <w:pPr>
        <w:pStyle w:val="21"/>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rsidR="001C426D" w:rsidRDefault="001C426D" w:rsidP="001C426D">
      <w:pPr>
        <w:pStyle w:val="21"/>
        <w:ind w:firstLine="420"/>
      </w:pPr>
      <w:r>
        <w:t>"Yeh Xue: Eight spirits, it should be Jesus left right. . . The 33-year-old and 43-year-olds didn't write the eight qi. I can't remember it. I didn't find the eight qi. Zhang Xueliang drank and took drugs again. He lived 103 years old and found it.</w:t>
      </w:r>
    </w:p>
    <w:p w:rsidR="001C426D" w:rsidRDefault="001C426D" w:rsidP="001C426D">
      <w:pPr>
        <w:pStyle w:val="21"/>
        <w:ind w:firstLine="420"/>
      </w:pPr>
      <w:r>
        <w:rPr>
          <w:rFonts w:hint="eastAsia"/>
        </w:rPr>
        <w:t>》》</w:t>
      </w:r>
      <w:r>
        <w:rPr>
          <w:rFonts w:hint="eastAsia"/>
        </w:rPr>
        <w:t>Okawa Yi official: Chuangge Confluence,,,</w:t>
      </w:r>
    </w:p>
    <w:p w:rsidR="001C426D" w:rsidRDefault="001C426D" w:rsidP="001C426D">
      <w:pPr>
        <w:pStyle w:val="21"/>
        <w:ind w:firstLine="420"/>
      </w:pPr>
      <w:r>
        <w:t xml:space="preserve">It is recommended that you go to unite Ge, and then write the original creation of </w:t>
      </w:r>
      <w:r w:rsidR="009F4861">
        <w:t>“wordofgod”</w:t>
      </w:r>
      <w:r>
        <w:t>s,,,</w:t>
      </w:r>
    </w:p>
    <w:p w:rsidR="001C426D" w:rsidRDefault="001C426D" w:rsidP="001C426D">
      <w:pPr>
        <w:pStyle w:val="21"/>
        <w:ind w:firstLine="420"/>
      </w:pPr>
    </w:p>
    <w:p w:rsidR="001C426D" w:rsidRDefault="001C426D" w:rsidP="001C426D">
      <w:pPr>
        <w:pStyle w:val="21"/>
        <w:ind w:firstLine="420"/>
      </w:pPr>
      <w:r>
        <w:t>710, manevil: I was born again in 2012, life is endless</w:t>
      </w:r>
    </w:p>
    <w:p w:rsidR="001C426D" w:rsidRDefault="001C426D" w:rsidP="001C426D">
      <w:pPr>
        <w:pStyle w:val="21"/>
        <w:ind w:firstLine="420"/>
      </w:pPr>
      <w:r>
        <w:t>The soul lives forever and does not perish.</w:t>
      </w:r>
    </w:p>
    <w:p w:rsidR="001C426D" w:rsidRDefault="001C426D" w:rsidP="001C426D">
      <w:pPr>
        <w:pStyle w:val="21"/>
        <w:ind w:firstLine="420"/>
      </w:pPr>
      <w:r>
        <w:t xml:space="preserve">"Ge Yimin: </w:t>
      </w:r>
      <w:r w:rsidR="009F4861">
        <w:t>“wordofgod”</w:t>
      </w:r>
      <w:r>
        <w:t xml:space="preserve"> Seven: 50, soul immortality has no evidence, the body is immortal, it can be empirical, and science is approaching immortality. The immortality pursued by the religion refers to the present world. What happened after death cannot be verified.</w:t>
      </w:r>
    </w:p>
    <w:p w:rsidR="001C426D" w:rsidRDefault="001C426D" w:rsidP="001C426D">
      <w:pPr>
        <w:pStyle w:val="21"/>
        <w:ind w:firstLine="420"/>
      </w:pPr>
      <w:r>
        <w:t>"Manevil: We all understand the truth of the world, but unfortunately there are not many sober people.</w:t>
      </w:r>
    </w:p>
    <w:p w:rsidR="001C426D" w:rsidRDefault="001C426D" w:rsidP="001C426D">
      <w:pPr>
        <w:pStyle w:val="21"/>
        <w:ind w:firstLine="420"/>
      </w:pPr>
      <w:r>
        <w:t>Mainstream ideas, only mainstream opinions, not absolute truth.</w:t>
      </w:r>
    </w:p>
    <w:p w:rsidR="001C426D" w:rsidRDefault="001C426D" w:rsidP="001C426D">
      <w:pPr>
        <w:pStyle w:val="21"/>
        <w:ind w:firstLine="420"/>
      </w:pPr>
      <w:r>
        <w:t>"Ge Yimin: You can build an online home to promote it.</w:t>
      </w:r>
    </w:p>
    <w:p w:rsidR="001C426D" w:rsidRDefault="001C426D" w:rsidP="001C426D">
      <w:pPr>
        <w:pStyle w:val="21"/>
        <w:ind w:firstLine="420"/>
      </w:pPr>
      <w:r>
        <w:t xml:space="preserve">"" manevil: The soul will transfer to another dimension, these </w:t>
      </w:r>
      <w:r>
        <w:lastRenderedPageBreak/>
        <w:t>cannot be explained by science.</w:t>
      </w:r>
    </w:p>
    <w:p w:rsidR="001C426D" w:rsidRDefault="001C426D" w:rsidP="001C426D">
      <w:pPr>
        <w:pStyle w:val="21"/>
        <w:ind w:firstLine="420"/>
      </w:pPr>
      <w:r>
        <w:t>There is a physical backup in the other space, so that immortality can be practiced.</w:t>
      </w:r>
    </w:p>
    <w:p w:rsidR="001C426D" w:rsidRDefault="001C426D" w:rsidP="001C426D">
      <w:pPr>
        <w:pStyle w:val="21"/>
        <w:ind w:firstLine="420"/>
      </w:pPr>
      <w:r>
        <w:t>Human beings have a monopoly of power in the present world and cannot be implemented.</w:t>
      </w:r>
    </w:p>
    <w:p w:rsidR="001C426D" w:rsidRDefault="001C426D" w:rsidP="001C426D">
      <w:pPr>
        <w:pStyle w:val="21"/>
        <w:ind w:firstLine="420"/>
      </w:pPr>
      <w:r>
        <w:t>In fact, there are many examples, but modern people do not believe it without scientific data.</w:t>
      </w:r>
    </w:p>
    <w:p w:rsidR="001C426D" w:rsidRDefault="001C426D" w:rsidP="001C426D">
      <w:pPr>
        <w:pStyle w:val="21"/>
        <w:ind w:firstLine="420"/>
      </w:pPr>
      <w:r>
        <w:t>"Ge Yimin: Eternal life in this world is a communist society, a union of free men, and no monopoly of power.</w:t>
      </w:r>
    </w:p>
    <w:p w:rsidR="001C426D" w:rsidRDefault="001C426D" w:rsidP="001C426D">
      <w:pPr>
        <w:pStyle w:val="21"/>
        <w:ind w:firstLine="420"/>
      </w:pPr>
      <w:r>
        <w:t>"" Manevil: You merge my theory of unity with your thoughts, so that's enough, I don't seek fame or fortune.</w:t>
      </w:r>
    </w:p>
    <w:p w:rsidR="001C426D" w:rsidRDefault="001C426D" w:rsidP="001C426D">
      <w:pPr>
        <w:pStyle w:val="21"/>
        <w:ind w:firstLine="420"/>
      </w:pPr>
      <w:r>
        <w:t>The true saint seeks to be nameless, and not only teaches alone, but only the core of the world.</w:t>
      </w:r>
    </w:p>
    <w:p w:rsidR="001C426D" w:rsidRDefault="001C426D" w:rsidP="001C426D">
      <w:pPr>
        <w:pStyle w:val="21"/>
        <w:ind w:firstLine="420"/>
      </w:pPr>
      <w:r>
        <w:t>Legends and predictions have errors, but they are more true than history books.</w:t>
      </w:r>
    </w:p>
    <w:p w:rsidR="001C426D" w:rsidRDefault="001C426D" w:rsidP="001C426D">
      <w:pPr>
        <w:pStyle w:val="21"/>
        <w:ind w:firstLine="420"/>
      </w:pPr>
      <w:r>
        <w:t>"Ge Yimin: If you want to spread your thoughts, you can also write a book (a collection of posts is a book).</w:t>
      </w:r>
    </w:p>
    <w:p w:rsidR="00B51961" w:rsidRDefault="00B51961" w:rsidP="001C426D">
      <w:pPr>
        <w:pStyle w:val="21"/>
        <w:ind w:firstLine="420"/>
      </w:pPr>
    </w:p>
    <w:p w:rsidR="00B51961" w:rsidRDefault="00B51961" w:rsidP="00B51961">
      <w:pPr>
        <w:pStyle w:val="21"/>
        <w:ind w:firstLine="420"/>
      </w:pPr>
      <w:r>
        <w:t>711. Aquarius Swan Head: What is your intention to slander Ge Shen like this?</w:t>
      </w:r>
    </w:p>
    <w:p w:rsidR="00B51961" w:rsidRDefault="00B51961" w:rsidP="00B51961">
      <w:pPr>
        <w:pStyle w:val="21"/>
        <w:ind w:firstLine="420"/>
      </w:pPr>
      <w:r>
        <w:t>What else does that man make for the common people? Even if you don't know how to be grateful, you still abuse what you are.</w:t>
      </w:r>
    </w:p>
    <w:p w:rsidR="00B51961" w:rsidRDefault="00B51961" w:rsidP="00B51961">
      <w:pPr>
        <w:pStyle w:val="21"/>
        <w:ind w:firstLine="420"/>
      </w:pPr>
      <w:r>
        <w:t>"Deyang himself: Even if Ge Xie is so crazy, he didn't take it seriously, so why bother with all the talents.</w:t>
      </w:r>
    </w:p>
    <w:p w:rsidR="00B51961" w:rsidRDefault="00B51961" w:rsidP="00B51961">
      <w:pPr>
        <w:pStyle w:val="21"/>
        <w:ind w:firstLine="420"/>
      </w:pPr>
      <w:r>
        <w:t>"Manevil: The world is him, but also you and me.</w:t>
      </w:r>
    </w:p>
    <w:p w:rsidR="00B51961" w:rsidRDefault="00B51961" w:rsidP="00B51961">
      <w:pPr>
        <w:pStyle w:val="21"/>
        <w:ind w:firstLine="420"/>
      </w:pPr>
      <w:r>
        <w:t>"" Ge Yimin: Yes, the gods and universal salvation, everyone.</w:t>
      </w:r>
    </w:p>
    <w:p w:rsidR="00B51961" w:rsidRDefault="00B51961" w:rsidP="00B51961">
      <w:pPr>
        <w:pStyle w:val="21"/>
        <w:ind w:firstLine="420"/>
      </w:pPr>
      <w:r>
        <w:t>"Manevil: Remind readers: It is better to have no books as much as you can.</w:t>
      </w:r>
    </w:p>
    <w:p w:rsidR="00B51961" w:rsidRDefault="00B51961" w:rsidP="00B51961">
      <w:pPr>
        <w:pStyle w:val="21"/>
        <w:ind w:firstLine="420"/>
      </w:pPr>
      <w:r>
        <w:t xml:space="preserve">"Mencius. "Following the Heart": "Being faithful to the books is </w:t>
      </w:r>
      <w:r>
        <w:lastRenderedPageBreak/>
        <w:t>worse than having no books. I just take two or three strategies in Wucheng." Later, he pointed out that reading should not be confined to what is contained in the book and blindly follow.</w:t>
      </w:r>
    </w:p>
    <w:p w:rsidR="00B51961" w:rsidRDefault="00B51961" w:rsidP="00B51961">
      <w:pPr>
        <w:pStyle w:val="21"/>
        <w:ind w:firstLine="420"/>
      </w:pPr>
      <w:r>
        <w:t xml:space="preserve">"" Ge Yimin: So I update and revise </w:t>
      </w:r>
      <w:r w:rsidR="009F4861">
        <w:t>“wordofgod”</w:t>
      </w:r>
      <w:r>
        <w:t xml:space="preserve"> words every day, keep improving.</w:t>
      </w:r>
    </w:p>
    <w:p w:rsidR="00B51961" w:rsidRDefault="00B51961" w:rsidP="00B51961">
      <w:pPr>
        <w:pStyle w:val="21"/>
        <w:ind w:firstLine="420"/>
      </w:pPr>
      <w:r>
        <w:t>"Luan Ya Fu Shi 158: Ge Shen is fine.</w:t>
      </w:r>
    </w:p>
    <w:p w:rsidR="00B51961" w:rsidRDefault="00B51961" w:rsidP="00B51961">
      <w:pPr>
        <w:pStyle w:val="21"/>
        <w:ind w:firstLine="420"/>
      </w:pPr>
    </w:p>
    <w:p w:rsidR="00B51961" w:rsidRDefault="00B51961" w:rsidP="00B51961">
      <w:pPr>
        <w:pStyle w:val="21"/>
        <w:ind w:firstLine="420"/>
      </w:pPr>
      <w:r>
        <w:t>712. The vast sea of ​​people: To be honest, Ge Shen is really a very strange existence in the world of Internet philosophers.</w:t>
      </w:r>
    </w:p>
    <w:p w:rsidR="00B51961" w:rsidRDefault="00B51961" w:rsidP="00B51961">
      <w:pPr>
        <w:pStyle w:val="21"/>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rsidR="00B51961" w:rsidRDefault="00B51961" w:rsidP="00B51961">
      <w:pPr>
        <w:pStyle w:val="21"/>
        <w:ind w:firstLine="420"/>
      </w:pPr>
      <w:r>
        <w:t>"NetaAndGrass: IQ who has actually published a book will not be so bad.</w:t>
      </w:r>
    </w:p>
    <w:p w:rsidR="00B51961" w:rsidRDefault="00B51961" w:rsidP="00B51961">
      <w:pPr>
        <w:pStyle w:val="21"/>
        <w:ind w:firstLine="420"/>
      </w:pPr>
      <w:r>
        <w:t xml:space="preserve">"Lapis_YSJ: Gym can be said to be a monster with high IQ in </w:t>
      </w:r>
      <w:r>
        <w:lastRenderedPageBreak/>
        <w:t>Internet philosophers.</w:t>
      </w:r>
    </w:p>
    <w:p w:rsidR="00B51961" w:rsidRDefault="00B51961" w:rsidP="00B51961">
      <w:pPr>
        <w:pStyle w:val="21"/>
        <w:ind w:firstLine="420"/>
      </w:pPr>
      <w:r>
        <w:t>"Yeh Xue: 1. As for gods, there are few atheists in the world.</w:t>
      </w:r>
    </w:p>
    <w:p w:rsidR="00B51961" w:rsidRDefault="00B51961" w:rsidP="00B51961">
      <w:pPr>
        <w:pStyle w:val="21"/>
        <w:ind w:firstLine="420"/>
      </w:pPr>
      <w:r>
        <w:t>2. As for communism, for more than 200 years, the sages (Ki-Communist, Air Communist, Scientific Communist) did not consider it impractical, and the conditions are now ripe. (</w:t>
      </w:r>
      <w:r w:rsidR="009F4861">
        <w:t>“wordofgod”</w:t>
      </w:r>
      <w:r>
        <w:t xml:space="preserve"> Chapter 18 Socialized Production and the Internet Revolution).</w:t>
      </w:r>
    </w:p>
    <w:p w:rsidR="00B51961" w:rsidRDefault="00B51961" w:rsidP="00B51961">
      <w:pPr>
        <w:pStyle w:val="21"/>
        <w:ind w:firstLine="420"/>
      </w:pPr>
    </w:p>
    <w:p w:rsidR="00B51961" w:rsidRDefault="00B51961" w:rsidP="00B51961">
      <w:pPr>
        <w:pStyle w:val="21"/>
        <w:ind w:firstLine="420"/>
      </w:pPr>
      <w:r>
        <w:t>713. Tieba's nickname "GeYimin" violated the regulations and was forced to change its name: Tieba user_001814A</w:t>
      </w:r>
    </w:p>
    <w:p w:rsidR="00B51961" w:rsidRDefault="00B51961" w:rsidP="00B51961">
      <w:pPr>
        <w:pStyle w:val="21"/>
        <w:ind w:firstLine="420"/>
      </w:pPr>
      <w:r>
        <w:t>However, the big V certification is still there.</w:t>
      </w:r>
    </w:p>
    <w:p w:rsidR="00B51961" w:rsidRDefault="00B51961" w:rsidP="00B51961">
      <w:pPr>
        <w:pStyle w:val="21"/>
        <w:ind w:firstLine="420"/>
      </w:pPr>
      <w:r>
        <w:t>The user name is Ge Yimin. Everywhere in "Go to GeYiMin Hua", it is inevitable to block accounts. My name "GeYiMin" is actually illegal.</w:t>
      </w:r>
    </w:p>
    <w:p w:rsidR="00B51961" w:rsidRDefault="00B51961" w:rsidP="00B51961">
      <w:pPr>
        <w:pStyle w:val="21"/>
        <w:ind w:firstLine="420"/>
      </w:pPr>
      <w:r>
        <w:rPr>
          <w:rFonts w:hint="eastAsia"/>
        </w:rPr>
        <w:t>》</w:t>
      </w:r>
      <w:r>
        <w:rPr>
          <w:rFonts w:hint="eastAsia"/>
        </w:rPr>
        <w:t>System News 2021-04-08 14:17:23</w:t>
      </w:r>
    </w:p>
    <w:p w:rsidR="00B51961" w:rsidRDefault="00B51961" w:rsidP="00B51961">
      <w:pPr>
        <w:pStyle w:val="21"/>
        <w:ind w:firstLine="420"/>
      </w:pPr>
      <w:r>
        <w:t>Dear users of Tieba, your nickname has been revoked because it contains illegal content. If you have any questions, please send feedback to the Tieba Service Center.</w:t>
      </w:r>
    </w:p>
    <w:p w:rsidR="00B51961" w:rsidRDefault="00B51961" w:rsidP="00B51961">
      <w:pPr>
        <w:pStyle w:val="21"/>
        <w:ind w:firstLine="420"/>
      </w:pPr>
      <w:r>
        <w:t>"" manevil: If everyone understands, they will live forever.</w:t>
      </w:r>
    </w:p>
    <w:p w:rsidR="00B51961" w:rsidRDefault="00B51961" w:rsidP="00B51961">
      <w:pPr>
        <w:pStyle w:val="21"/>
        <w:ind w:firstLine="420"/>
      </w:pPr>
      <w:r>
        <w:t xml:space="preserve">"Ge Yimin: </w:t>
      </w:r>
      <w:r w:rsidR="009F4861">
        <w:t>“wordofgod”</w:t>
      </w:r>
      <w:r>
        <w:t xml:space="preserve"> eleven 82, I am ultimately immortal, I want to be truly immortal, always have perception. First realize communism and immortality: 1. God's will. 2. Technology, everyone is a god.</w:t>
      </w:r>
    </w:p>
    <w:p w:rsidR="00B51961" w:rsidRDefault="00B51961" w:rsidP="00B51961">
      <w:pPr>
        <w:pStyle w:val="21"/>
        <w:ind w:firstLine="420"/>
      </w:pPr>
      <w:r>
        <w:t>Dust-spiritual-eternal life.</w:t>
      </w:r>
    </w:p>
    <w:p w:rsidR="00B51961" w:rsidRDefault="00B51961" w:rsidP="00B51961">
      <w:pPr>
        <w:pStyle w:val="21"/>
        <w:ind w:firstLine="420"/>
      </w:pPr>
      <w:r>
        <w:t>"" manevil: In the future, Datong New World, I want to work hard with you.</w:t>
      </w:r>
    </w:p>
    <w:p w:rsidR="00B51961" w:rsidRDefault="00B51961" w:rsidP="00B51961">
      <w:pPr>
        <w:pStyle w:val="21"/>
        <w:ind w:firstLine="420"/>
      </w:pPr>
      <w:r>
        <w:t>"" Ge Yimin: OK, I'm from Zhenjiang, Jiangsu, Mainland China, how about you?</w:t>
      </w:r>
    </w:p>
    <w:p w:rsidR="00B51961" w:rsidRDefault="00B51961" w:rsidP="00B51961">
      <w:pPr>
        <w:pStyle w:val="21"/>
        <w:ind w:firstLine="420"/>
      </w:pPr>
    </w:p>
    <w:p w:rsidR="00B51961" w:rsidRDefault="00B51961" w:rsidP="00B51961">
      <w:pPr>
        <w:pStyle w:val="21"/>
        <w:ind w:firstLine="420"/>
      </w:pPr>
      <w:r>
        <w:t>714, antique 15555: this dog that you supported up to play broken</w:t>
      </w:r>
    </w:p>
    <w:p w:rsidR="00B51961" w:rsidRDefault="00B51961" w:rsidP="00B51961">
      <w:pPr>
        <w:pStyle w:val="21"/>
        <w:ind w:firstLine="420"/>
      </w:pPr>
      <w:r>
        <w:lastRenderedPageBreak/>
        <w:t>Is now your public enemy again? I think the true saint will end in the same way. If the trial does not come, I think the world is hopeless.</w:t>
      </w:r>
    </w:p>
    <w:p w:rsidR="00B51961" w:rsidRDefault="00B51961" w:rsidP="00B51961">
      <w:pPr>
        <w:pStyle w:val="21"/>
        <w:ind w:firstLine="420"/>
      </w:pPr>
      <w:r>
        <w:t>"Liu Yifei 2033: The Ge Hua who supported it all ran away, the human enemy Ge Xie.</w:t>
      </w:r>
    </w:p>
    <w:p w:rsidR="00B51961" w:rsidRDefault="00B51961" w:rsidP="00B51961">
      <w:pPr>
        <w:pStyle w:val="21"/>
        <w:ind w:firstLine="420"/>
      </w:pPr>
      <w:r>
        <w:t>""Huang Yuzhibao: This Ge Xie just sticks me up. Then he fell down. Haha.</w:t>
      </w:r>
    </w:p>
    <w:p w:rsidR="00B51961" w:rsidRDefault="00B51961" w:rsidP="00B51961">
      <w:pPr>
        <w:pStyle w:val="21"/>
        <w:ind w:firstLine="420"/>
      </w:pPr>
      <w:r>
        <w:t>"Liu Yifei 2033: Yes, talented people come out from generation to generation.</w:t>
      </w:r>
    </w:p>
    <w:p w:rsidR="00B51961" w:rsidRDefault="00B51961" w:rsidP="00B51961">
      <w:pPr>
        <w:pStyle w:val="21"/>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rsidR="00B51961" w:rsidRDefault="00B51961" w:rsidP="00B51961">
      <w:pPr>
        <w:pStyle w:val="21"/>
        <w:ind w:firstLine="420"/>
      </w:pPr>
      <w:r>
        <w:t>"Liu Yifei 2033: There used to be a lot of Pueraria lobata flowers.</w:t>
      </w:r>
    </w:p>
    <w:p w:rsidR="00B51961" w:rsidRDefault="00B51961" w:rsidP="00B51961">
      <w:pPr>
        <w:pStyle w:val="21"/>
        <w:ind w:firstLine="420"/>
      </w:pPr>
    </w:p>
    <w:p w:rsidR="00B51961" w:rsidRDefault="00B51961" w:rsidP="00B51961">
      <w:pPr>
        <w:pStyle w:val="21"/>
        <w:ind w:firstLine="420"/>
      </w:pPr>
      <w:r>
        <w:t>715. Manevil: I am from Hong Kong, and I really want to help with world religious issues.</w:t>
      </w:r>
    </w:p>
    <w:p w:rsidR="00B51961" w:rsidRDefault="00B51961" w:rsidP="00B51961">
      <w:pPr>
        <w:pStyle w:val="21"/>
        <w:ind w:firstLine="420"/>
      </w:pPr>
      <w:r>
        <w:t>It will never be completely successful, but work hard.</w:t>
      </w:r>
    </w:p>
    <w:p w:rsidR="00B51961" w:rsidRDefault="00B51961" w:rsidP="00B51961">
      <w:pPr>
        <w:pStyle w:val="21"/>
        <w:ind w:firstLine="420"/>
      </w:pPr>
      <w:r>
        <w:t>"Ge Yimin: Okay, I like Hong Kong people. I like Hong Kong stars.</w:t>
      </w:r>
    </w:p>
    <w:p w:rsidR="00B51961" w:rsidRDefault="00B51961" w:rsidP="00B51961">
      <w:pPr>
        <w:pStyle w:val="21"/>
        <w:ind w:firstLine="420"/>
      </w:pPr>
      <w:r>
        <w:t>I was born in 1969. If you don't mind, you will be curious about the year of your birth.</w:t>
      </w:r>
    </w:p>
    <w:p w:rsidR="00B51961" w:rsidRDefault="00B51961" w:rsidP="00B51961">
      <w:pPr>
        <w:pStyle w:val="21"/>
        <w:ind w:firstLine="420"/>
      </w:pPr>
      <w:r>
        <w:t>"Deyang himself: Ge Shen is gone, how about so many Ge flowers?</w:t>
      </w:r>
    </w:p>
    <w:p w:rsidR="00B51961" w:rsidRDefault="00B51961" w:rsidP="00B51961">
      <w:pPr>
        <w:pStyle w:val="21"/>
        <w:ind w:firstLine="420"/>
      </w:pPr>
      <w:r>
        <w:t>"Little Titan 80: I don't know. I guess it’s been bragging for too long, so I don’t think it is interesting anymore, right? !</w:t>
      </w:r>
    </w:p>
    <w:p w:rsidR="00B51961" w:rsidRDefault="00B51961" w:rsidP="00B51961">
      <w:pPr>
        <w:pStyle w:val="21"/>
        <w:ind w:firstLine="420"/>
      </w:pPr>
      <w:r>
        <w:t xml:space="preserve">In fact, there used to be so many Azis in the post bar, and they gradually withdrew a lot. Now most of the active ones are latecomers. </w:t>
      </w:r>
      <w:r>
        <w:lastRenderedPageBreak/>
        <w:t>It's really a new generation that beats the old.</w:t>
      </w:r>
    </w:p>
    <w:p w:rsidR="00B51961" w:rsidRDefault="00B51961" w:rsidP="00B51961">
      <w:pPr>
        <w:pStyle w:val="21"/>
        <w:ind w:firstLine="420"/>
      </w:pPr>
      <w:r>
        <w:t>"Liu Yifei 2033: They have been blocked, and they are going to GYM everywhere.</w:t>
      </w:r>
    </w:p>
    <w:p w:rsidR="00B51961" w:rsidRDefault="00B51961" w:rsidP="00B51961">
      <w:pPr>
        <w:pStyle w:val="21"/>
        <w:ind w:firstLine="420"/>
      </w:pPr>
    </w:p>
    <w:p w:rsidR="00B51961" w:rsidRDefault="00B51961" w:rsidP="00B51961">
      <w:pPr>
        <w:pStyle w:val="21"/>
        <w:ind w:firstLine="420"/>
      </w:pPr>
      <w:r>
        <w:t>716, Asia's mouth brother: I want to hear you talk about fool Ge.</w:t>
      </w:r>
    </w:p>
    <w:p w:rsidR="00B51961" w:rsidRDefault="00B51961" w:rsidP="00B51961">
      <w:pPr>
        <w:pStyle w:val="21"/>
        <w:ind w:firstLine="420"/>
      </w:pPr>
      <w:r>
        <w:t>"Deyang himself: Just post it and talk about Ge Xie.</w:t>
      </w:r>
    </w:p>
    <w:p w:rsidR="00B51961" w:rsidRDefault="00B51961" w:rsidP="00B51961">
      <w:pPr>
        <w:pStyle w:val="21"/>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rsidR="00B51961" w:rsidRDefault="00B51961" w:rsidP="00B51961">
      <w:pPr>
        <w:pStyle w:val="21"/>
        <w:ind w:firstLine="420"/>
      </w:pPr>
      <w:r>
        <w:t xml:space="preserve">"Deyang himself: In 2001, "Nervous", the believers are all remembered in their </w:t>
      </w:r>
      <w:r w:rsidR="009F4861">
        <w:t>“wordofgod”</w:t>
      </w:r>
      <w:r>
        <w:t>s, there are many women, not caught, self-hype, 52.</w:t>
      </w:r>
    </w:p>
    <w:p w:rsidR="00B51961" w:rsidRDefault="00B51961" w:rsidP="00B51961">
      <w:pPr>
        <w:pStyle w:val="21"/>
        <w:ind w:firstLine="420"/>
      </w:pPr>
      <w:r>
        <w:t>"" Asia's mouth brother: I'm dizzy, everyone believes that, most of the sentient beings are still stupid, there is no way, wait for our true purple to come out and destroy these Satans.</w:t>
      </w:r>
    </w:p>
    <w:p w:rsidR="00B51961" w:rsidRDefault="00B51961" w:rsidP="00B51961">
      <w:pPr>
        <w:pStyle w:val="21"/>
        <w:ind w:firstLine="420"/>
      </w:pPr>
    </w:p>
    <w:p w:rsidR="00B51961" w:rsidRDefault="00B51961" w:rsidP="00B51961">
      <w:pPr>
        <w:pStyle w:val="21"/>
        <w:ind w:firstLine="420"/>
      </w:pPr>
      <w:r>
        <w:rPr>
          <w:rFonts w:hint="eastAsia"/>
        </w:rPr>
        <w:t>717</w:t>
      </w:r>
      <w:r>
        <w:rPr>
          <w:rFonts w:hint="eastAsia"/>
        </w:rPr>
        <w:t>、</w:t>
      </w:r>
      <w:r>
        <w:rPr>
          <w:rFonts w:hint="eastAsia"/>
        </w:rPr>
        <w:t>Is the Christian Communist League really possible to exist?</w:t>
      </w:r>
    </w:p>
    <w:p w:rsidR="00B51961" w:rsidRDefault="00B51961" w:rsidP="00B51961">
      <w:pPr>
        <w:pStyle w:val="21"/>
        <w:ind w:firstLine="420"/>
      </w:pPr>
      <w:r>
        <w:t>(The God Party)</w:t>
      </w:r>
    </w:p>
    <w:p w:rsidR="00B51961" w:rsidRDefault="00B51961" w:rsidP="00B51961">
      <w:pPr>
        <w:pStyle w:val="21"/>
        <w:ind w:firstLine="420"/>
      </w:pPr>
      <w:r>
        <w:t>Process 16:53:27 I have something to ask the prophet</w:t>
      </w:r>
    </w:p>
    <w:p w:rsidR="00B51961" w:rsidRDefault="00B51961" w:rsidP="00B51961">
      <w:pPr>
        <w:pStyle w:val="21"/>
        <w:ind w:firstLine="420"/>
      </w:pPr>
      <w:r>
        <w:t>Journey 17:03:40 I can’t see my future! do not know what to do?</w:t>
      </w:r>
    </w:p>
    <w:p w:rsidR="00B51961" w:rsidRDefault="00B51961" w:rsidP="00B51961">
      <w:pPr>
        <w:pStyle w:val="21"/>
        <w:ind w:firstLine="420"/>
      </w:pPr>
      <w:r>
        <w:t>Sacred song Yimin 17:13:37 First look at your QQ information</w:t>
      </w:r>
    </w:p>
    <w:p w:rsidR="00B51961" w:rsidRDefault="00B51961" w:rsidP="00B51961">
      <w:pPr>
        <w:pStyle w:val="21"/>
        <w:ind w:firstLine="420"/>
      </w:pPr>
      <w:r>
        <w:t>Sange Yimin 17:14:20 The future needs to work hard</w:t>
      </w:r>
    </w:p>
    <w:p w:rsidR="00B51961" w:rsidRDefault="00B51961" w:rsidP="00B51961">
      <w:pPr>
        <w:pStyle w:val="21"/>
        <w:ind w:firstLine="420"/>
      </w:pPr>
      <w:r>
        <w:t>Hymn Yimin 17:15:30 Reading the Bible, believing in God, having peace in the spirit, materially relying on hard work</w:t>
      </w:r>
    </w:p>
    <w:p w:rsidR="00B51961" w:rsidRDefault="00B51961" w:rsidP="00B51961">
      <w:pPr>
        <w:pStyle w:val="21"/>
        <w:ind w:firstLine="420"/>
      </w:pPr>
      <w:r>
        <w:t>Course 17:16:04 I'm watching the song Yimin Post it</w:t>
      </w:r>
    </w:p>
    <w:p w:rsidR="00B51961" w:rsidRDefault="00B51961" w:rsidP="00B51961">
      <w:pPr>
        <w:pStyle w:val="21"/>
        <w:ind w:firstLine="420"/>
      </w:pPr>
      <w:r>
        <w:t>Sange Yimin 17:16:21 Thank you:)</w:t>
      </w:r>
    </w:p>
    <w:p w:rsidR="00B51961" w:rsidRDefault="00B51961" w:rsidP="00B51961">
      <w:pPr>
        <w:pStyle w:val="21"/>
        <w:ind w:firstLine="420"/>
      </w:pPr>
      <w:r>
        <w:t>Course 17:20:23 Can the Christian Communist League really exist?</w:t>
      </w:r>
    </w:p>
    <w:p w:rsidR="00B51961" w:rsidRDefault="00B51961" w:rsidP="00B51961">
      <w:pPr>
        <w:pStyle w:val="21"/>
        <w:ind w:firstLine="420"/>
      </w:pPr>
      <w:r>
        <w:t xml:space="preserve">Hymn Yimin 17:21:30 The Apostolic Church is a communist </w:t>
      </w:r>
      <w:r>
        <w:lastRenderedPageBreak/>
        <w:t>society</w:t>
      </w:r>
    </w:p>
    <w:p w:rsidR="00B51961" w:rsidRDefault="00B51961" w:rsidP="00B51961">
      <w:pPr>
        <w:pStyle w:val="21"/>
        <w:ind w:firstLine="420"/>
      </w:pPr>
      <w:r>
        <w:t>Sange Yimin 17:22:15 Xintianxindi is of course a communist society, there will be no hierarchy</w:t>
      </w:r>
    </w:p>
    <w:p w:rsidR="00B51961" w:rsidRDefault="00B51961" w:rsidP="00B51961">
      <w:pPr>
        <w:pStyle w:val="21"/>
        <w:ind w:firstLine="420"/>
      </w:pPr>
      <w:r>
        <w:t>Course 17:22:32 How can I ask for it?</w:t>
      </w:r>
    </w:p>
    <w:p w:rsidR="00B51961" w:rsidRDefault="00B51961" w:rsidP="00B51961">
      <w:pPr>
        <w:pStyle w:val="21"/>
        <w:ind w:firstLine="420"/>
      </w:pPr>
      <w:r>
        <w:t>Sange Yimin 17:23:03 Oh, everyone works hard</w:t>
      </w:r>
    </w:p>
    <w:p w:rsidR="00B51961" w:rsidRDefault="00B51961" w:rsidP="00B51961">
      <w:pPr>
        <w:pStyle w:val="21"/>
        <w:ind w:firstLine="420"/>
      </w:pPr>
      <w:r>
        <w:t>Course 17:23:07 I am the leader of a house church with more than 50 brothers and sisters. How can I get it?</w:t>
      </w:r>
    </w:p>
    <w:p w:rsidR="00B51961" w:rsidRDefault="00B51961" w:rsidP="00B51961">
      <w:pPr>
        <w:pStyle w:val="21"/>
        <w:ind w:firstLine="420"/>
      </w:pPr>
      <w:r>
        <w:t>Sange Yimin 17:23:40 This must be recognized by the whole world</w:t>
      </w:r>
    </w:p>
    <w:p w:rsidR="00B51961" w:rsidRDefault="00B51961" w:rsidP="00B51961">
      <w:pPr>
        <w:pStyle w:val="21"/>
        <w:ind w:firstLine="420"/>
      </w:pPr>
      <w:r>
        <w:t>Sange Yimin 17:24:21 I am just propagating ideas</w:t>
      </w:r>
    </w:p>
    <w:p w:rsidR="00B51961" w:rsidRDefault="00B51961" w:rsidP="00B51961">
      <w:pPr>
        <w:pStyle w:val="21"/>
        <w:ind w:firstLine="420"/>
      </w:pPr>
      <w:r>
        <w:t>Journey 17:25:56 Can I spread this idea to my brothers and sisters?</w:t>
      </w:r>
    </w:p>
    <w:p w:rsidR="00B51961" w:rsidRDefault="00B51961" w:rsidP="00B51961">
      <w:pPr>
        <w:pStyle w:val="21"/>
        <w:ind w:firstLine="420"/>
      </w:pPr>
      <w:r>
        <w:t>Sacred song Yimin 17:26:41 Of course, welcome</w:t>
      </w:r>
    </w:p>
    <w:p w:rsidR="00B51961" w:rsidRDefault="00B51961" w:rsidP="00B51961">
      <w:pPr>
        <w:pStyle w:val="21"/>
        <w:ind w:firstLine="420"/>
      </w:pPr>
      <w:r>
        <w:t>Course 17:27:29 How to promote?</w:t>
      </w:r>
    </w:p>
    <w:p w:rsidR="00B51961" w:rsidRDefault="00B51961" w:rsidP="00B51961">
      <w:pPr>
        <w:pStyle w:val="21"/>
        <w:ind w:firstLine="420"/>
      </w:pPr>
      <w:r>
        <w:t>Sacred song Yimin 17:27:44 You think, the Lord is coming again, in the age of the kingdom, is a hierarchical society, is this possible? It must be a communist society, an equal society</w:t>
      </w:r>
    </w:p>
    <w:p w:rsidR="00B51961" w:rsidRDefault="00B51961" w:rsidP="00B51961">
      <w:pPr>
        <w:pStyle w:val="21"/>
        <w:ind w:firstLine="420"/>
      </w:pPr>
      <w:r>
        <w:t>The chant Yimin 17:28:01 is Christian communism</w:t>
      </w:r>
    </w:p>
    <w:p w:rsidR="00B51961" w:rsidRDefault="00B51961" w:rsidP="00B51961">
      <w:pPr>
        <w:pStyle w:val="21"/>
        <w:ind w:firstLine="420"/>
      </w:pPr>
      <w:r>
        <w:t>The sacred song Yimin 17:32:12 The doctrine of communism was first proposed by Christian theologians</w:t>
      </w:r>
    </w:p>
    <w:p w:rsidR="00B51961" w:rsidRDefault="00B51961" w:rsidP="00B51961">
      <w:pPr>
        <w:pStyle w:val="21"/>
        <w:ind w:firstLine="420"/>
      </w:pPr>
      <w:r>
        <w:t>History 17:32:34 Who is the theologian?</w:t>
      </w:r>
    </w:p>
    <w:p w:rsidR="00B51961" w:rsidRDefault="00B51961" w:rsidP="00B51961">
      <w:pPr>
        <w:pStyle w:val="21"/>
        <w:ind w:firstLine="420"/>
      </w:pPr>
      <w:r>
        <w:t>Sacred Song Yimin 17:33:23 Vautrin and others</w:t>
      </w:r>
    </w:p>
    <w:p w:rsidR="00B51961" w:rsidRDefault="00B51961" w:rsidP="00B51961">
      <w:pPr>
        <w:pStyle w:val="21"/>
        <w:ind w:firstLine="420"/>
      </w:pPr>
      <w:r>
        <w:t>History 17:33:32 Oh</w:t>
      </w:r>
    </w:p>
    <w:p w:rsidR="00B51961" w:rsidRDefault="00B51961" w:rsidP="00B51961">
      <w:pPr>
        <w:pStyle w:val="21"/>
        <w:ind w:firstLine="420"/>
      </w:pPr>
    </w:p>
    <w:p w:rsidR="00B51961" w:rsidRDefault="00B51961" w:rsidP="00B51961">
      <w:pPr>
        <w:pStyle w:val="21"/>
        <w:ind w:firstLine="420"/>
      </w:pPr>
      <w:r>
        <w:t>718, GeYiMin is a typical antichrist, and its team is a typical antichrist gang</w:t>
      </w:r>
    </w:p>
    <w:p w:rsidR="00B51961" w:rsidRDefault="00B51961" w:rsidP="00B51961">
      <w:pPr>
        <w:pStyle w:val="21"/>
        <w:ind w:firstLine="420"/>
      </w:pPr>
      <w:r>
        <w:t xml:space="preserve">According to a well-known person, Ge is connected with antichrists from all over the world and defiles the Bible in the name of </w:t>
      </w:r>
      <w:r w:rsidR="009F4861">
        <w:t>“wordofgod”</w:t>
      </w:r>
      <w:r>
        <w:t>s.</w:t>
      </w:r>
    </w:p>
    <w:p w:rsidR="00B51961" w:rsidRDefault="00B51961" w:rsidP="00B51961">
      <w:pPr>
        <w:pStyle w:val="21"/>
        <w:ind w:firstLine="420"/>
      </w:pPr>
      <w:r>
        <w:t xml:space="preserve">And Ge is pretending to be one of the Chinese sages in the Chinese Sage, and has the power of management, and all comments against Ge </w:t>
      </w:r>
      <w:r>
        <w:lastRenderedPageBreak/>
        <w:t>are deleted.</w:t>
      </w:r>
    </w:p>
    <w:p w:rsidR="00B51961" w:rsidRDefault="00B51961" w:rsidP="00B51961">
      <w:pPr>
        <w:pStyle w:val="21"/>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rsidR="00B51961" w:rsidRDefault="00B51961" w:rsidP="00B51961">
      <w:pPr>
        <w:pStyle w:val="21"/>
        <w:ind w:firstLine="420"/>
      </w:pPr>
      <w:r>
        <w:t>Ge was once a soldier, so there are more military friends. It’s definitely not related to the underworld group. Of course, I can’t guarantee that it may also be related.</w:t>
      </w:r>
    </w:p>
    <w:p w:rsidR="00B51961" w:rsidRDefault="00B51961" w:rsidP="00B51961">
      <w:pPr>
        <w:pStyle w:val="21"/>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rsidR="00B51961" w:rsidRDefault="00B51961" w:rsidP="00B51961">
      <w:pPr>
        <w:pStyle w:val="21"/>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rsidR="00B51961" w:rsidRDefault="00B51961" w:rsidP="00B51961">
      <w:pPr>
        <w:pStyle w:val="21"/>
        <w:ind w:firstLine="420"/>
      </w:pPr>
      <w:r>
        <w:t xml:space="preserve">I would like to tell certain big bosses that the Son of God is not controlled by you. Who is the Son of God is the Son of God. It’s not that you can taint it with a single </w:t>
      </w:r>
      <w:r w:rsidR="009F4861">
        <w:t>“wordofgod”</w:t>
      </w:r>
      <w:r>
        <w:t>. Understand if you let such a person play the role of the parent and son of God. Is there a little bit, can you choose someone who looks like a god son to play the god son?</w:t>
      </w:r>
    </w:p>
    <w:p w:rsidR="00B51961" w:rsidRDefault="00B51961" w:rsidP="00B51961">
      <w:pPr>
        <w:pStyle w:val="21"/>
        <w:ind w:firstLine="420"/>
      </w:pPr>
      <w:r>
        <w:t xml:space="preserve">Pretending to be a son of God, contaminating the Bible with </w:t>
      </w:r>
      <w:r w:rsidR="009F4861">
        <w:lastRenderedPageBreak/>
        <w:t>“wordofgod”</w:t>
      </w:r>
      <w:r>
        <w:t>s, convicted of two crimes, typical Christian cases, related people, etc. are antichrist groups, preliminary suspects may be related to foreign antichrist forces</w:t>
      </w:r>
    </w:p>
    <w:p w:rsidR="00B51961" w:rsidRDefault="00B51961" w:rsidP="00B51961">
      <w:pPr>
        <w:pStyle w:val="21"/>
        <w:ind w:firstLine="420"/>
      </w:pPr>
    </w:p>
    <w:p w:rsidR="00B51961" w:rsidRDefault="00B51961" w:rsidP="00B51961">
      <w:pPr>
        <w:pStyle w:val="21"/>
        <w:ind w:firstLine="420"/>
      </w:pPr>
      <w:r>
        <w:rPr>
          <w:rFonts w:hint="eastAsia"/>
        </w:rPr>
        <w:t>719</w:t>
      </w:r>
      <w:r>
        <w:rPr>
          <w:rFonts w:hint="eastAsia"/>
        </w:rPr>
        <w:t>、</w:t>
      </w:r>
      <w:r>
        <w:rPr>
          <w:rFonts w:hint="eastAsia"/>
        </w:rPr>
        <w:t>Hey! When I first searched for something, I found it accidentally.</w:t>
      </w:r>
    </w:p>
    <w:p w:rsidR="00B51961" w:rsidRDefault="00B51961" w:rsidP="00B51961">
      <w:pPr>
        <w:pStyle w:val="21"/>
        <w:ind w:firstLine="420"/>
      </w:pPr>
      <w:r>
        <w:t>So by the way, click to see...</w:t>
      </w:r>
    </w:p>
    <w:p w:rsidR="00B51961" w:rsidRDefault="00B51961" w:rsidP="00B51961">
      <w:pPr>
        <w:pStyle w:val="21"/>
        <w:ind w:firstLine="420"/>
      </w:pPr>
      <w:r>
        <w:t>Ge Yimin, thank you Ge Ge for your thoughts. Seeing you have such a beneficial assistant, Yimei is happy for you from the bottom of my heart. Congratulations!</w:t>
      </w:r>
    </w:p>
    <w:p w:rsidR="00B51961" w:rsidRDefault="00B51961" w:rsidP="00B51961">
      <w:pPr>
        <w:pStyle w:val="21"/>
        <w:ind w:firstLine="420"/>
      </w:pPr>
      <w:r>
        <w:t>You say that you are good at waiting. You are willing to wait, but the righteous sister does not know when the deadline is.</w:t>
      </w:r>
    </w:p>
    <w:p w:rsidR="00B51961" w:rsidRDefault="00B51961" w:rsidP="00B51961">
      <w:pPr>
        <w:pStyle w:val="21"/>
        <w:ind w:firstLine="420"/>
      </w:pPr>
      <w:r>
        <w:t>I can only tell you that the heavy pressure of work and study makes the righteous sisters have no time to take care of this...</w:t>
      </w:r>
    </w:p>
    <w:p w:rsidR="00B51961" w:rsidRDefault="00B51961" w:rsidP="00B51961">
      <w:pPr>
        <w:pStyle w:val="21"/>
        <w:ind w:firstLine="420"/>
      </w:pPr>
      <w:r>
        <w:t>The wordless book of life is really hard to figure out. Perhaps, only when we wait for the day we leave will we really understand what life is. At that time, there will be no more troubles...</w:t>
      </w:r>
    </w:p>
    <w:p w:rsidR="00B51961" w:rsidRDefault="00B51961" w:rsidP="00B51961">
      <w:pPr>
        <w:pStyle w:val="21"/>
        <w:ind w:firstLine="420"/>
      </w:pPr>
      <w:r>
        <w:t>I forgot to tell you, Yimei did not receive your message. There are too many annoying things recently. In order to be able to calm down and work hard, Yimei changed her mobile phone number... If you have something, please leave a message QQ</w:t>
      </w:r>
    </w:p>
    <w:p w:rsidR="00B51961" w:rsidRDefault="00B51961" w:rsidP="00B51961">
      <w:pPr>
        <w:pStyle w:val="21"/>
        <w:ind w:firstLine="420"/>
      </w:pPr>
      <w:r>
        <w:t>When the song flowers are in full bloom, we will be among the visitors with you.</w:t>
      </w:r>
    </w:p>
    <w:p w:rsidR="00B51961" w:rsidRDefault="00B51961" w:rsidP="00B51961">
      <w:pPr>
        <w:pStyle w:val="21"/>
        <w:ind w:firstLine="420"/>
      </w:pPr>
      <w:r>
        <w:t xml:space="preserve">"Liu Yifei 2033: The Bible, Divine Comedy, </w:t>
      </w:r>
      <w:r w:rsidR="009F4861">
        <w:t>“wordofgod”</w:t>
      </w:r>
      <w:r>
        <w:t>s, Dizziness.</w:t>
      </w:r>
    </w:p>
    <w:p w:rsidR="00B51961" w:rsidRDefault="00B51961" w:rsidP="00B51961">
      <w:pPr>
        <w:pStyle w:val="21"/>
        <w:ind w:firstLine="420"/>
      </w:pPr>
      <w:r>
        <w:t xml:space="preserve">"Asia's mouth brother: Divine comedy is poetry, the Bible is a Christian classic, and </w:t>
      </w:r>
      <w:r w:rsidR="009F4861">
        <w:t>“wordofgod”</w:t>
      </w:r>
      <w:r>
        <w:t>s are the heresy of Ge Fool.</w:t>
      </w:r>
    </w:p>
    <w:p w:rsidR="00B51961" w:rsidRDefault="00B51961" w:rsidP="00B51961">
      <w:pPr>
        <w:pStyle w:val="21"/>
        <w:ind w:firstLine="420"/>
      </w:pPr>
      <w:r>
        <w:t>"Liu Yifei 2033: Ge Xie named it nervously. It's not good, but it's really good, and it's easy to remember.</w:t>
      </w:r>
    </w:p>
    <w:p w:rsidR="00B51961" w:rsidRDefault="00B51961" w:rsidP="00B51961">
      <w:pPr>
        <w:pStyle w:val="21"/>
        <w:ind w:firstLine="420"/>
      </w:pPr>
      <w:r>
        <w:lastRenderedPageBreak/>
        <w:t>"Asia's mouth brother: Hehe, of course you have to use your brain to deceive people.</w:t>
      </w:r>
    </w:p>
    <w:p w:rsidR="00B51961" w:rsidRDefault="00B51961" w:rsidP="00B51961">
      <w:pPr>
        <w:pStyle w:val="21"/>
        <w:ind w:firstLine="420"/>
      </w:pPr>
      <w:r>
        <w:t>"Liu Yifei 2033: The words of self-proclaimed god are actually for the sake of remembering.</w:t>
      </w:r>
    </w:p>
    <w:p w:rsidR="00B51961" w:rsidRDefault="00B51961" w:rsidP="00B51961">
      <w:pPr>
        <w:pStyle w:val="21"/>
        <w:ind w:firstLine="420"/>
      </w:pPr>
      <w:r>
        <w:t>Suddenly felt that the "Bible" should be renamed "</w:t>
      </w:r>
      <w:r w:rsidR="009F4861">
        <w:t>“wordofgod”</w:t>
      </w:r>
      <w:r>
        <w:t>"</w:t>
      </w:r>
    </w:p>
    <w:p w:rsidR="00B51961" w:rsidRDefault="00B51961" w:rsidP="00B51961">
      <w:pPr>
        <w:pStyle w:val="21"/>
        <w:ind w:firstLine="420"/>
      </w:pPr>
      <w:r>
        <w:t>They wrote this book to praise the gods, not the saints, so it should be renamed "</w:t>
      </w:r>
      <w:r w:rsidR="009F4861">
        <w:t>“wordofgod”</w:t>
      </w:r>
      <w:r>
        <w:t>".</w:t>
      </w:r>
    </w:p>
    <w:p w:rsidR="00B51961" w:rsidRDefault="00B51961" w:rsidP="00B51961">
      <w:pPr>
        <w:pStyle w:val="21"/>
        <w:ind w:firstLine="420"/>
      </w:pPr>
    </w:p>
    <w:p w:rsidR="00B51961" w:rsidRDefault="00B51961" w:rsidP="00B51961">
      <w:pPr>
        <w:pStyle w:val="21"/>
        <w:ind w:firstLine="420"/>
      </w:pPr>
      <w:r>
        <w:t>720, GeYiMin, you can build your own education.</w:t>
      </w:r>
    </w:p>
    <w:p w:rsidR="00B51961" w:rsidRDefault="00B51961" w:rsidP="00B51961">
      <w:pPr>
        <w:pStyle w:val="21"/>
        <w:ind w:firstLine="420"/>
      </w:pPr>
      <w:r>
        <w:t>I support freedom of religious belief.</w:t>
      </w:r>
    </w:p>
    <w:p w:rsidR="00B51961" w:rsidRDefault="00B51961" w:rsidP="00B51961">
      <w:pPr>
        <w:pStyle w:val="21"/>
        <w:ind w:firstLine="420"/>
      </w:pPr>
      <w:r>
        <w:t>Most existing religions have been established from scratch. Even if a new religion is established, as long as it does not violate laws and ethics, and does not infringe on the rights of others, others are understandable.</w:t>
      </w:r>
    </w:p>
    <w:p w:rsidR="00B51961" w:rsidRDefault="00B51961" w:rsidP="00B51961">
      <w:pPr>
        <w:pStyle w:val="21"/>
        <w:ind w:firstLine="420"/>
      </w:pPr>
      <w:r>
        <w:t>GeYiMin claims that he has a dream, I do not deny it at all. Even if it's a spring dream, there is nothing to be embarrassed about. Different dreams and spring dreams are natural states that all people often have. It's purely normal.</w:t>
      </w:r>
    </w:p>
    <w:p w:rsidR="00B51961" w:rsidRDefault="00B51961" w:rsidP="00B51961">
      <w:pPr>
        <w:pStyle w:val="21"/>
        <w:ind w:firstLine="420"/>
      </w:pPr>
      <w:r>
        <w:t>You said it was God's dream, and I don't doubt it-God often does this. Last night, God told me to dream that I would not step on shit today, but I did not step on it today, thank God.</w:t>
      </w:r>
    </w:p>
    <w:p w:rsidR="00B51961" w:rsidRDefault="00B51961" w:rsidP="00B51961">
      <w:pPr>
        <w:pStyle w:val="21"/>
        <w:ind w:firstLine="420"/>
      </w:pPr>
      <w:r>
        <w:t>It is also your personal understanding that God wants you to be the leader and savior of the world. No one else can control it.</w:t>
      </w:r>
    </w:p>
    <w:p w:rsidR="00B51961" w:rsidRDefault="00B51961" w:rsidP="00B51961">
      <w:pPr>
        <w:pStyle w:val="21"/>
        <w:ind w:firstLine="420"/>
      </w:pPr>
      <w:r>
        <w:t>In my understanding, Christ Jesus was going to go to the cross for man’s sins.</w:t>
      </w:r>
    </w:p>
    <w:p w:rsidR="00B51961" w:rsidRDefault="00B51961" w:rsidP="00B51961">
      <w:pPr>
        <w:pStyle w:val="21"/>
        <w:ind w:firstLine="420"/>
      </w:pPr>
      <w:r>
        <w:t>We can try this: Pin you up and let it hang for a few days to see if it can be resurrected? This will prove whether God made you the savior.</w:t>
      </w:r>
    </w:p>
    <w:p w:rsidR="00B51961" w:rsidRDefault="00B51961" w:rsidP="00B51961">
      <w:pPr>
        <w:pStyle w:val="21"/>
        <w:ind w:firstLine="420"/>
      </w:pPr>
      <w:r>
        <w:t>Of course, you can disagree with this understanding, it's a bit scary after all.</w:t>
      </w:r>
    </w:p>
    <w:p w:rsidR="00B51961" w:rsidRDefault="00B51961" w:rsidP="00B51961">
      <w:pPr>
        <w:pStyle w:val="21"/>
        <w:ind w:firstLine="420"/>
      </w:pPr>
      <w:r>
        <w:lastRenderedPageBreak/>
        <w:t>Perhaps some milder methods can be used to prove it: for example, can you stand on the water? Jesus can.</w:t>
      </w:r>
    </w:p>
    <w:p w:rsidR="00B51961" w:rsidRDefault="00B51961" w:rsidP="00B51961">
      <w:pPr>
        <w:pStyle w:val="21"/>
        <w:ind w:firstLine="420"/>
      </w:pPr>
      <w:r>
        <w:t>Try it out in the bathtub first, and let's discuss it further if it works.</w:t>
      </w:r>
    </w:p>
    <w:p w:rsidR="00B51961" w:rsidRDefault="00B51961" w:rsidP="00B51961">
      <w:pPr>
        <w:pStyle w:val="21"/>
        <w:ind w:firstLine="420"/>
      </w:pPr>
      <w:r>
        <w:t>As for establishing a new religion, this is not the same as establishing a sect.</w:t>
      </w:r>
    </w:p>
    <w:p w:rsidR="00B51961" w:rsidRDefault="00B51961" w:rsidP="00B51961">
      <w:pPr>
        <w:pStyle w:val="21"/>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rsidR="00B51961" w:rsidRDefault="00B51961" w:rsidP="00B51961">
      <w:pPr>
        <w:pStyle w:val="21"/>
        <w:ind w:firstLine="420"/>
      </w:pPr>
      <w:r>
        <w:t>You claim to be a new prophet, a new Christ, and you have to promulgate new scriptures. It would be a bit wronged to make you a Christian "sect".</w:t>
      </w:r>
    </w:p>
    <w:p w:rsidR="00B51961" w:rsidRDefault="00B51961" w:rsidP="00B51961">
      <w:pPr>
        <w:pStyle w:val="21"/>
        <w:ind w:firstLine="420"/>
      </w:pPr>
      <w:r>
        <w:t>Of course we all know that your great ideal is to be a "teacher", not a "bishop."</w:t>
      </w:r>
    </w:p>
    <w:p w:rsidR="00B51961" w:rsidRDefault="00B51961" w:rsidP="00B51961">
      <w:pPr>
        <w:pStyle w:val="21"/>
        <w:ind w:firstLine="420"/>
      </w:pPr>
      <w:r>
        <w:t>There is one person who has done this successfully in history, that is, Muhammad. People have tens of thousands of troops armed to the teeth as their backing. what do you have? a computer?</w:t>
      </w:r>
    </w:p>
    <w:p w:rsidR="00B51961" w:rsidRDefault="00B51961" w:rsidP="00B51961">
      <w:pPr>
        <w:pStyle w:val="21"/>
        <w:ind w:firstLine="420"/>
      </w:pPr>
      <w:r>
        <w:t>May God bless the freedom of belief,</w:t>
      </w:r>
    </w:p>
    <w:p w:rsidR="00B51961" w:rsidRDefault="00B51961" w:rsidP="00B51961">
      <w:pPr>
        <w:pStyle w:val="21"/>
        <w:ind w:firstLine="420"/>
      </w:pPr>
      <w:r>
        <w:t>May God bless you and your computer.</w:t>
      </w:r>
    </w:p>
    <w:p w:rsidR="00B51961" w:rsidRDefault="00B51961" w:rsidP="00B51961">
      <w:pPr>
        <w:pStyle w:val="21"/>
        <w:ind w:firstLine="420"/>
      </w:pPr>
      <w:r>
        <w:t>Amen.</w:t>
      </w:r>
    </w:p>
    <w:p w:rsidR="00B51961" w:rsidRDefault="00B51961" w:rsidP="00B51961">
      <w:pPr>
        <w:pStyle w:val="21"/>
        <w:ind w:firstLine="420"/>
      </w:pPr>
      <w:r>
        <w:t>""Thank you Mr. Zhou Yu, you are still gentle and rational:)</w:t>
      </w:r>
    </w:p>
    <w:p w:rsidR="00B51961" w:rsidRDefault="00B51961" w:rsidP="00B51961">
      <w:pPr>
        <w:pStyle w:val="21"/>
        <w:ind w:firstLine="420"/>
      </w:pPr>
      <w:r>
        <w:t>(Ge Yimin, you can build your own education.)</w:t>
      </w:r>
    </w:p>
    <w:p w:rsidR="00B51961" w:rsidRDefault="00B51961" w:rsidP="00B51961">
      <w:pPr>
        <w:pStyle w:val="21"/>
        <w:ind w:firstLine="420"/>
      </w:pPr>
      <w:r>
        <w:t>It was built long ago, but you still need to teach it now? :) --- GeYiMinjiao, formerly called Yemeijiao, for many years.</w:t>
      </w:r>
    </w:p>
    <w:p w:rsidR="00B51961" w:rsidRDefault="00B51961" w:rsidP="00B51961">
      <w:pPr>
        <w:pStyle w:val="21"/>
        <w:ind w:firstLine="420"/>
      </w:pPr>
      <w:r>
        <w:t>(Different dreams and spring dreams are natural states that all people often have)</w:t>
      </w:r>
    </w:p>
    <w:p w:rsidR="00B51961" w:rsidRDefault="00B51961" w:rsidP="00B51961">
      <w:pPr>
        <w:pStyle w:val="21"/>
        <w:ind w:firstLine="420"/>
      </w:pPr>
      <w:r>
        <w:t>You underestimate the dreams and visions and the Bible.</w:t>
      </w:r>
    </w:p>
    <w:p w:rsidR="00B51961" w:rsidRDefault="00B51961" w:rsidP="00B51961">
      <w:pPr>
        <w:pStyle w:val="21"/>
        <w:ind w:firstLine="420"/>
      </w:pPr>
      <w:r>
        <w:t>God-given is called a dream and vision, and few people have it.</w:t>
      </w:r>
    </w:p>
    <w:p w:rsidR="00B51961" w:rsidRDefault="00B51961" w:rsidP="00B51961">
      <w:pPr>
        <w:pStyle w:val="21"/>
        <w:ind w:firstLine="420"/>
      </w:pPr>
      <w:r>
        <w:lastRenderedPageBreak/>
        <w:t>(Pin you up and hang it for a few days to see if it can be resurrected?)</w:t>
      </w:r>
    </w:p>
    <w:p w:rsidR="00B51961" w:rsidRDefault="00B51961" w:rsidP="00B51961">
      <w:pPr>
        <w:pStyle w:val="21"/>
        <w:ind w:firstLine="420"/>
      </w:pPr>
      <w:r>
        <w:t>GeYiMin has, the crucifixion and resurrection, and it is real, and can be specifically said in the future, but Jesus just said in the book.</w:t>
      </w:r>
    </w:p>
    <w:p w:rsidR="00B51961" w:rsidRDefault="00B51961" w:rsidP="00B51961">
      <w:pPr>
        <w:pStyle w:val="21"/>
        <w:ind w:firstLine="420"/>
      </w:pPr>
      <w:r>
        <w:t>(For example, can you stand on the water? Jesus can do it)</w:t>
      </w:r>
    </w:p>
    <w:p w:rsidR="00B51961" w:rsidRDefault="00B51961" w:rsidP="00B51961">
      <w:pPr>
        <w:pStyle w:val="21"/>
        <w:ind w:firstLine="420"/>
      </w:pPr>
      <w:r>
        <w:t>Jesus can, but you believe it, you did not see it, and more people choose not to believe it.</w:t>
      </w:r>
    </w:p>
    <w:p w:rsidR="00B51961" w:rsidRDefault="00B51961" w:rsidP="00B51961">
      <w:pPr>
        <w:pStyle w:val="21"/>
        <w:ind w:firstLine="420"/>
      </w:pPr>
      <w:r>
        <w:t>(a computer?)</w:t>
      </w:r>
    </w:p>
    <w:p w:rsidR="00B51961" w:rsidRDefault="00B51961" w:rsidP="00B51961">
      <w:pPr>
        <w:pStyle w:val="21"/>
        <w:ind w:firstLine="420"/>
      </w:pPr>
      <w:r>
        <w:t>You underestimated the Internet. And Ge Yimin is not only information, but also action, that is, suffering content. I think it will be announced soon.</w:t>
      </w:r>
    </w:p>
    <w:p w:rsidR="00B51961" w:rsidRDefault="00B51961" w:rsidP="00B51961">
      <w:pPr>
        <w:pStyle w:val="21"/>
        <w:ind w:firstLine="420"/>
      </w:pPr>
    </w:p>
    <w:p w:rsidR="00B51961" w:rsidRDefault="00B51961" w:rsidP="00B51961">
      <w:pPr>
        <w:pStyle w:val="21"/>
        <w:ind w:firstLine="420"/>
      </w:pPr>
      <w:r>
        <w:t>721. The Boundless Sea of ​​People: Ge Shen's Message Collection</w:t>
      </w:r>
    </w:p>
    <w:p w:rsidR="00B51961" w:rsidRDefault="00B51961" w:rsidP="00B51961">
      <w:pPr>
        <w:pStyle w:val="21"/>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rsidR="00B51961" w:rsidRDefault="00B51961" w:rsidP="00B51961">
      <w:pPr>
        <w:pStyle w:val="21"/>
        <w:ind w:firstLine="420"/>
      </w:pPr>
      <w:r>
        <w:t>"Yesue: I shot it twice, and I shot it twice, and there are still many that I haven't shot yet. The first time I chose the important ones, the second time in alphabetical order.</w:t>
      </w:r>
    </w:p>
    <w:p w:rsidR="00B51961" w:rsidRDefault="00B51961" w:rsidP="00B51961">
      <w:pPr>
        <w:pStyle w:val="21"/>
        <w:ind w:firstLine="420"/>
      </w:pPr>
      <w:r>
        <w:rPr>
          <w:rFonts w:hint="eastAsia"/>
        </w:rPr>
        <w:t>》》</w:t>
      </w:r>
      <w:r>
        <w:rPr>
          <w:rFonts w:hint="eastAsia"/>
        </w:rPr>
        <w:t>Eroluy: Are there any good celebrities among Geshen's college classmates who are now mixed up?</w:t>
      </w:r>
    </w:p>
    <w:p w:rsidR="00B51961" w:rsidRDefault="00B51961" w:rsidP="00B51961">
      <w:pPr>
        <w:pStyle w:val="21"/>
        <w:ind w:firstLine="420"/>
      </w:pPr>
      <w:r>
        <w:t>"The vast sea of ​​people: I don’t know, but you can try searching for "a classmate’s name X Jiangsu" on the search engine, and you should be able to find some.</w:t>
      </w:r>
    </w:p>
    <w:p w:rsidR="00B51961" w:rsidRDefault="00B51961" w:rsidP="00B51961">
      <w:pPr>
        <w:pStyle w:val="21"/>
        <w:ind w:firstLine="420"/>
      </w:pPr>
      <w:r>
        <w:t>"Liu Yifei 2033: Zhuxue, don't you aite, can you see it?</w:t>
      </w:r>
    </w:p>
    <w:p w:rsidR="00B51961" w:rsidRDefault="00B51961" w:rsidP="00B51961">
      <w:pPr>
        <w:pStyle w:val="21"/>
        <w:ind w:firstLine="420"/>
      </w:pPr>
      <w:r>
        <w:t>The original poster thinks he is the only saint, and he can't get out of the mountain all the time, and he is anxious, but everyone is like that.</w:t>
      </w:r>
    </w:p>
    <w:p w:rsidR="00B51961" w:rsidRDefault="00B51961" w:rsidP="00B51961">
      <w:pPr>
        <w:pStyle w:val="21"/>
        <w:ind w:firstLine="420"/>
      </w:pPr>
      <w:r>
        <w:t xml:space="preserve">"Lagerstroemia Star: Shallow-water crucian carp group will </w:t>
      </w:r>
      <w:r>
        <w:lastRenderedPageBreak/>
        <w:t>eventually have trouble, including you.</w:t>
      </w:r>
    </w:p>
    <w:p w:rsidR="00B51961" w:rsidRDefault="00B51961" w:rsidP="00B51961">
      <w:pPr>
        <w:pStyle w:val="21"/>
        <w:ind w:firstLine="420"/>
      </w:pPr>
      <w:r>
        <w:t>"Liu Yifei 2033: I feel that everyone is in a hurry. Some people want to commit suicide and return to their place. How about you?</w:t>
      </w:r>
    </w:p>
    <w:p w:rsidR="00B51961" w:rsidRDefault="00B51961" w:rsidP="00B51961">
      <w:pPr>
        <w:pStyle w:val="21"/>
        <w:ind w:firstLine="420"/>
      </w:pPr>
      <w:r>
        <w:t>"Temperature Aston Center: Ge is brainwashed and deceived.</w:t>
      </w:r>
    </w:p>
    <w:p w:rsidR="00B51961" w:rsidRDefault="00B51961" w:rsidP="00B51961">
      <w:pPr>
        <w:pStyle w:val="21"/>
        <w:ind w:firstLine="420"/>
      </w:pPr>
    </w:p>
    <w:p w:rsidR="00B51961" w:rsidRDefault="00B51961" w:rsidP="00B51961">
      <w:pPr>
        <w:pStyle w:val="21"/>
        <w:ind w:firstLine="420"/>
      </w:pPr>
      <w:r>
        <w:rPr>
          <w:rFonts w:hint="eastAsia"/>
        </w:rPr>
        <w:t>722</w:t>
      </w:r>
      <w:r>
        <w:rPr>
          <w:rFonts w:hint="eastAsia"/>
        </w:rPr>
        <w:t>、</w:t>
      </w:r>
      <w:r>
        <w:rPr>
          <w:rFonts w:hint="eastAsia"/>
        </w:rPr>
        <w:t xml:space="preserve">. : Is it fun to scan the screen to promote your </w:t>
      </w:r>
      <w:r w:rsidR="009F4861">
        <w:t>“</w:t>
      </w:r>
      <w:r w:rsidR="009F4861">
        <w:rPr>
          <w:rFonts w:hint="eastAsia"/>
        </w:rPr>
        <w:t>wordofgod</w:t>
      </w:r>
      <w:r w:rsidR="009F4861">
        <w:t>”</w:t>
      </w:r>
      <w:r>
        <w:rPr>
          <w:rFonts w:hint="eastAsia"/>
        </w:rPr>
        <w:t>s in major forums?</w:t>
      </w:r>
    </w:p>
    <w:p w:rsidR="00B51961" w:rsidRDefault="00B51961" w:rsidP="00B51961">
      <w:pPr>
        <w:pStyle w:val="21"/>
        <w:ind w:firstLine="420"/>
      </w:pPr>
      <w:r>
        <w:t>Religion 20:32:45</w:t>
      </w:r>
    </w:p>
    <w:p w:rsidR="00B51961" w:rsidRDefault="00B51961" w:rsidP="00B51961">
      <w:pPr>
        <w:pStyle w:val="21"/>
        <w:ind w:firstLine="420"/>
      </w:pPr>
      <w:r>
        <w:t>Evangelization</w:t>
      </w:r>
    </w:p>
    <w:p w:rsidR="00B51961" w:rsidRDefault="00B51961" w:rsidP="00B51961">
      <w:pPr>
        <w:pStyle w:val="21"/>
        <w:ind w:firstLine="420"/>
      </w:pPr>
      <w:r>
        <w:t>Religion 20:32:51</w:t>
      </w:r>
    </w:p>
    <w:p w:rsidR="00B51961" w:rsidRDefault="00B51961" w:rsidP="00B51961">
      <w:pPr>
        <w:pStyle w:val="21"/>
        <w:ind w:firstLine="420"/>
      </w:pPr>
      <w:r>
        <w:t>Evangelism</w:t>
      </w:r>
    </w:p>
    <w:p w:rsidR="00B51961" w:rsidRDefault="00B51961" w:rsidP="00B51961">
      <w:pPr>
        <w:pStyle w:val="21"/>
        <w:ind w:firstLine="420"/>
      </w:pPr>
      <w:r>
        <w:t>. 20:33:21</w:t>
      </w:r>
    </w:p>
    <w:p w:rsidR="00B51961" w:rsidRDefault="00B51961" w:rsidP="00B51961">
      <w:pPr>
        <w:pStyle w:val="21"/>
        <w:ind w:firstLine="420"/>
      </w:pPr>
      <w:r>
        <w:t>To realize communism in 2019, what does this communism refer to?</w:t>
      </w:r>
    </w:p>
    <w:p w:rsidR="00B51961" w:rsidRDefault="00B51961" w:rsidP="00B51961">
      <w:pPr>
        <w:pStyle w:val="21"/>
        <w:ind w:firstLine="420"/>
      </w:pPr>
      <w:r>
        <w:t>Religion 20:33:49</w:t>
      </w:r>
    </w:p>
    <w:p w:rsidR="00B51961" w:rsidRDefault="00B51961" w:rsidP="00B51961">
      <w:pPr>
        <w:pStyle w:val="21"/>
        <w:ind w:firstLine="420"/>
      </w:pPr>
      <w:r>
        <w:t>The specifics need to be tested and discussed</w:t>
      </w:r>
    </w:p>
    <w:p w:rsidR="00B51961" w:rsidRDefault="00B51961" w:rsidP="00B51961">
      <w:pPr>
        <w:pStyle w:val="21"/>
        <w:ind w:firstLine="420"/>
      </w:pPr>
      <w:r>
        <w:t>Religion 20:34:11</w:t>
      </w:r>
    </w:p>
    <w:p w:rsidR="00B51961" w:rsidRDefault="00B51961" w:rsidP="00B51961">
      <w:pPr>
        <w:pStyle w:val="21"/>
        <w:ind w:firstLine="420"/>
      </w:pPr>
      <w:r>
        <w:t>Wealth equality</w:t>
      </w:r>
    </w:p>
    <w:p w:rsidR="00B51961" w:rsidRDefault="00B51961" w:rsidP="00B51961">
      <w:pPr>
        <w:pStyle w:val="21"/>
        <w:ind w:firstLine="420"/>
      </w:pPr>
      <w:r>
        <w:t>. 20:34:24</w:t>
      </w:r>
    </w:p>
    <w:p w:rsidR="00B51961" w:rsidRDefault="00B51961" w:rsidP="00B51961">
      <w:pPr>
        <w:pStyle w:val="21"/>
        <w:ind w:firstLine="420"/>
      </w:pPr>
      <w:r>
        <w:t>Is it done by you?</w:t>
      </w:r>
    </w:p>
    <w:p w:rsidR="00B51961" w:rsidRDefault="00B51961" w:rsidP="00B51961">
      <w:pPr>
        <w:pStyle w:val="21"/>
        <w:ind w:firstLine="420"/>
      </w:pPr>
      <w:r>
        <w:t>Religion 20:34:46</w:t>
      </w:r>
    </w:p>
    <w:p w:rsidR="00B51961" w:rsidRDefault="00B51961" w:rsidP="00B51961">
      <w:pPr>
        <w:pStyle w:val="21"/>
        <w:ind w:firstLine="420"/>
      </w:pPr>
      <w:r>
        <w:t>Everyone, I set the benchmark</w:t>
      </w:r>
    </w:p>
    <w:p w:rsidR="00B51961" w:rsidRDefault="00B51961" w:rsidP="00B51961">
      <w:pPr>
        <w:pStyle w:val="21"/>
        <w:ind w:firstLine="420"/>
      </w:pPr>
      <w:r>
        <w:t>. 20:35:25</w:t>
      </w:r>
    </w:p>
    <w:p w:rsidR="00B51961" w:rsidRDefault="00B51961" w:rsidP="00B51961">
      <w:pPr>
        <w:pStyle w:val="21"/>
        <w:ind w:firstLine="420"/>
      </w:pPr>
      <w:r>
        <w:t>So in other words, you are the initiator, and everyone refers to Ge Hua, which is the Divine Party, right?</w:t>
      </w:r>
    </w:p>
    <w:p w:rsidR="00B51961" w:rsidRDefault="00B51961" w:rsidP="00B51961">
      <w:pPr>
        <w:pStyle w:val="21"/>
        <w:ind w:firstLine="420"/>
      </w:pPr>
      <w:r>
        <w:t>Religion 20:35:45</w:t>
      </w:r>
    </w:p>
    <w:p w:rsidR="00B51961" w:rsidRDefault="00B51961" w:rsidP="00B51961">
      <w:pPr>
        <w:pStyle w:val="21"/>
        <w:ind w:firstLine="420"/>
      </w:pPr>
      <w:r>
        <w:t>Everyone refers to everyone</w:t>
      </w:r>
    </w:p>
    <w:p w:rsidR="00B51961" w:rsidRDefault="00B51961" w:rsidP="00B51961">
      <w:pPr>
        <w:pStyle w:val="21"/>
        <w:ind w:firstLine="420"/>
      </w:pPr>
      <w:r>
        <w:t>Religion 20:36:01</w:t>
      </w:r>
    </w:p>
    <w:p w:rsidR="00B51961" w:rsidRDefault="00B51961" w:rsidP="00B51961">
      <w:pPr>
        <w:pStyle w:val="21"/>
        <w:ind w:firstLine="420"/>
      </w:pPr>
      <w:r>
        <w:t>We now preach the gospel</w:t>
      </w:r>
    </w:p>
    <w:p w:rsidR="00B51961" w:rsidRDefault="00B51961" w:rsidP="00B51961">
      <w:pPr>
        <w:pStyle w:val="21"/>
        <w:ind w:firstLine="420"/>
      </w:pPr>
      <w:r>
        <w:lastRenderedPageBreak/>
        <w:t>. 20:36:18</w:t>
      </w:r>
    </w:p>
    <w:p w:rsidR="00B51961" w:rsidRDefault="00B51961" w:rsidP="00B51961">
      <w:pPr>
        <w:pStyle w:val="21"/>
        <w:ind w:firstLine="420"/>
      </w:pPr>
      <w:r>
        <w:t>Everyone is in a broad sense. As far as I know, many people in society scold you</w:t>
      </w:r>
    </w:p>
    <w:p w:rsidR="00B51961" w:rsidRDefault="00B51961" w:rsidP="00B51961">
      <w:pPr>
        <w:pStyle w:val="21"/>
        <w:ind w:firstLine="420"/>
      </w:pPr>
      <w:r>
        <w:t>Religion 20:36:40</w:t>
      </w:r>
    </w:p>
    <w:p w:rsidR="00B51961" w:rsidRDefault="00B51961" w:rsidP="00B51961">
      <w:pPr>
        <w:pStyle w:val="21"/>
        <w:ind w:firstLine="420"/>
      </w:pPr>
      <w:r>
        <w:t>Their minds are not at this level</w:t>
      </w:r>
    </w:p>
    <w:p w:rsidR="00B51961" w:rsidRDefault="00B51961" w:rsidP="00B51961">
      <w:pPr>
        <w:pStyle w:val="21"/>
        <w:ind w:firstLine="420"/>
      </w:pPr>
      <w:r>
        <w:t>. 20:37:19</w:t>
      </w:r>
    </w:p>
    <w:p w:rsidR="00B51961" w:rsidRDefault="00B51961" w:rsidP="00B51961">
      <w:pPr>
        <w:pStyle w:val="21"/>
        <w:ind w:firstLine="420"/>
      </w:pPr>
      <w:r>
        <w:t xml:space="preserve">And now evangelism is absorbing the </w:t>
      </w:r>
      <w:r w:rsidR="009F4861">
        <w:t>“wordofgod”</w:t>
      </w:r>
      <w:r>
        <w:t>s of believers and supporters?</w:t>
      </w:r>
    </w:p>
    <w:p w:rsidR="00B51961" w:rsidRDefault="00B51961" w:rsidP="00B51961">
      <w:pPr>
        <w:pStyle w:val="21"/>
        <w:ind w:firstLine="420"/>
      </w:pPr>
      <w:r>
        <w:t>Religion 20:37:54</w:t>
      </w:r>
    </w:p>
    <w:p w:rsidR="00B51961" w:rsidRDefault="00B51961" w:rsidP="00B51961">
      <w:pPr>
        <w:pStyle w:val="21"/>
        <w:ind w:firstLine="420"/>
      </w:pPr>
      <w:r>
        <w:t>No, I don’t want believers, I just propagate ideas</w:t>
      </w:r>
    </w:p>
    <w:p w:rsidR="00B51961" w:rsidRDefault="00B51961" w:rsidP="00B51961">
      <w:pPr>
        <w:pStyle w:val="21"/>
        <w:ind w:firstLine="420"/>
      </w:pPr>
      <w:r>
        <w:t>. 20:38:35</w:t>
      </w:r>
    </w:p>
    <w:p w:rsidR="00B51961" w:rsidRDefault="00B51961" w:rsidP="00B51961">
      <w:pPr>
        <w:pStyle w:val="21"/>
        <w:ind w:firstLine="420"/>
      </w:pPr>
      <w:r>
        <w:t>How can no believer rise up with you?</w:t>
      </w:r>
    </w:p>
    <w:p w:rsidR="00B51961" w:rsidRDefault="00B51961" w:rsidP="00B51961">
      <w:pPr>
        <w:pStyle w:val="21"/>
        <w:ind w:firstLine="420"/>
      </w:pPr>
      <w:r>
        <w:t>Religion 20:38:51</w:t>
      </w:r>
    </w:p>
    <w:p w:rsidR="00B51961" w:rsidRDefault="00B51961" w:rsidP="00B51961">
      <w:pPr>
        <w:pStyle w:val="21"/>
        <w:ind w:firstLine="420"/>
      </w:pPr>
      <w:r>
        <w:t>Just accept it</w:t>
      </w:r>
    </w:p>
    <w:p w:rsidR="00B51961" w:rsidRDefault="00B51961" w:rsidP="00B51961">
      <w:pPr>
        <w:pStyle w:val="21"/>
        <w:ind w:firstLine="420"/>
      </w:pPr>
      <w:r>
        <w:t>Religion 20:39:08</w:t>
      </w:r>
    </w:p>
    <w:p w:rsidR="00B51961" w:rsidRDefault="00B51961" w:rsidP="00B51961">
      <w:pPr>
        <w:pStyle w:val="21"/>
        <w:ind w:firstLine="420"/>
      </w:pPr>
      <w:r>
        <w:t>I don’t rebel, and peacefully preach</w:t>
      </w:r>
    </w:p>
    <w:p w:rsidR="00B51961" w:rsidRDefault="00B51961" w:rsidP="00B51961">
      <w:pPr>
        <w:pStyle w:val="21"/>
        <w:ind w:firstLine="420"/>
      </w:pPr>
      <w:r>
        <w:t>. 20:39:13</w:t>
      </w:r>
    </w:p>
    <w:p w:rsidR="00B51961" w:rsidRDefault="00B51961" w:rsidP="00B51961">
      <w:pPr>
        <w:pStyle w:val="21"/>
        <w:ind w:firstLine="420"/>
      </w:pPr>
      <w:r>
        <w:t>Is it right to accept imperceptibly?</w:t>
      </w:r>
    </w:p>
    <w:p w:rsidR="00B51961" w:rsidRDefault="00B51961" w:rsidP="00B51961">
      <w:pPr>
        <w:pStyle w:val="21"/>
        <w:ind w:firstLine="420"/>
      </w:pPr>
      <w:r>
        <w:t>Religion 20:39:18</w:t>
      </w:r>
    </w:p>
    <w:p w:rsidR="00B51961" w:rsidRDefault="00B51961" w:rsidP="00B51961">
      <w:pPr>
        <w:pStyle w:val="21"/>
        <w:ind w:firstLine="420"/>
      </w:pPr>
      <w:r>
        <w:t>Correct</w:t>
      </w:r>
    </w:p>
    <w:p w:rsidR="00B51961" w:rsidRDefault="00B51961" w:rsidP="00B51961">
      <w:pPr>
        <w:pStyle w:val="21"/>
        <w:ind w:firstLine="420"/>
      </w:pPr>
      <w:r>
        <w:t>. 20:39:35</w:t>
      </w:r>
    </w:p>
    <w:p w:rsidR="00B51961" w:rsidRDefault="00B51961" w:rsidP="00B51961">
      <w:pPr>
        <w:pStyle w:val="21"/>
        <w:ind w:firstLine="420"/>
      </w:pPr>
      <w:r>
        <w:t>But you call yourself the savior</w:t>
      </w:r>
    </w:p>
    <w:p w:rsidR="00B51961" w:rsidRDefault="00B51961" w:rsidP="00B51961">
      <w:pPr>
        <w:pStyle w:val="21"/>
        <w:ind w:firstLine="420"/>
      </w:pPr>
      <w:r>
        <w:t>Religion 20:40:04</w:t>
      </w:r>
    </w:p>
    <w:p w:rsidR="00B51961" w:rsidRDefault="00B51961" w:rsidP="00B51961">
      <w:pPr>
        <w:pStyle w:val="21"/>
        <w:ind w:firstLine="420"/>
      </w:pPr>
      <w:r>
        <w:t>Yes, I have a trial of thinking vision</w:t>
      </w:r>
    </w:p>
    <w:p w:rsidR="00B51961" w:rsidRDefault="00B51961" w:rsidP="00B51961">
      <w:pPr>
        <w:pStyle w:val="21"/>
        <w:ind w:firstLine="420"/>
      </w:pPr>
      <w:r>
        <w:t>. 20:40:22</w:t>
      </w:r>
    </w:p>
    <w:p w:rsidR="00B51961" w:rsidRDefault="00B51961" w:rsidP="00B51961">
      <w:pPr>
        <w:pStyle w:val="21"/>
        <w:ind w:firstLine="420"/>
      </w:pPr>
      <w:r>
        <w:t>What is the meaning of the savior?</w:t>
      </w:r>
    </w:p>
    <w:p w:rsidR="00B51961" w:rsidRDefault="00B51961" w:rsidP="00B51961">
      <w:pPr>
        <w:pStyle w:val="21"/>
        <w:ind w:firstLine="420"/>
      </w:pPr>
      <w:r>
        <w:t>Religion 20:40:43</w:t>
      </w:r>
    </w:p>
    <w:p w:rsidR="00B51961" w:rsidRDefault="00B51961" w:rsidP="00B51961">
      <w:pPr>
        <w:pStyle w:val="21"/>
        <w:ind w:firstLine="420"/>
      </w:pPr>
      <w:r>
        <w:t>People who save the world are happy</w:t>
      </w:r>
    </w:p>
    <w:p w:rsidR="00B51961" w:rsidRDefault="00B51961" w:rsidP="00B51961">
      <w:pPr>
        <w:pStyle w:val="21"/>
        <w:ind w:firstLine="420"/>
      </w:pPr>
      <w:r>
        <w:t>Religion 20:40:50</w:t>
      </w:r>
    </w:p>
    <w:p w:rsidR="00B51961" w:rsidRDefault="00B51961" w:rsidP="00B51961">
      <w:pPr>
        <w:pStyle w:val="21"/>
        <w:ind w:firstLine="420"/>
      </w:pPr>
      <w:r>
        <w:lastRenderedPageBreak/>
        <w:t>Are you female?</w:t>
      </w:r>
    </w:p>
    <w:p w:rsidR="00B51961" w:rsidRDefault="00B51961" w:rsidP="00B51961">
      <w:pPr>
        <w:pStyle w:val="21"/>
        <w:ind w:firstLine="420"/>
      </w:pPr>
      <w:r>
        <w:t>. 20:41:09</w:t>
      </w:r>
    </w:p>
    <w:p w:rsidR="00B51961" w:rsidRDefault="00B51961" w:rsidP="00B51961">
      <w:pPr>
        <w:pStyle w:val="21"/>
        <w:ind w:firstLine="420"/>
      </w:pPr>
      <w:r>
        <w:t>Yes it is</w:t>
      </w:r>
    </w:p>
    <w:p w:rsidR="00B51961" w:rsidRDefault="00B51961" w:rsidP="00B51961">
      <w:pPr>
        <w:pStyle w:val="21"/>
        <w:ind w:firstLine="420"/>
      </w:pPr>
      <w:r>
        <w:t>Religion 20:41:28</w:t>
      </w:r>
    </w:p>
    <w:p w:rsidR="00B51961" w:rsidRDefault="00B51961" w:rsidP="00B51961">
      <w:pPr>
        <w:pStyle w:val="21"/>
        <w:ind w:firstLine="420"/>
      </w:pPr>
      <w:r>
        <w:t>Too many people suffer, I am sad, this is what I did</w:t>
      </w:r>
    </w:p>
    <w:p w:rsidR="00B51961" w:rsidRDefault="00B51961" w:rsidP="00B51961">
      <w:pPr>
        <w:pStyle w:val="21"/>
        <w:ind w:firstLine="420"/>
      </w:pPr>
      <w:r>
        <w:t>. 20:41:51</w:t>
      </w:r>
    </w:p>
    <w:p w:rsidR="00B51961" w:rsidRDefault="00B51961" w:rsidP="00B51961">
      <w:pPr>
        <w:pStyle w:val="21"/>
        <w:ind w:firstLine="420"/>
      </w:pPr>
      <w:r>
        <w:t>Can preaching the gospel save the suffering people</w:t>
      </w:r>
    </w:p>
    <w:p w:rsidR="00B51961" w:rsidRDefault="00B51961" w:rsidP="00B51961">
      <w:pPr>
        <w:pStyle w:val="21"/>
        <w:ind w:firstLine="420"/>
      </w:pPr>
      <w:r>
        <w:t>Religion 20:42:06</w:t>
      </w:r>
    </w:p>
    <w:p w:rsidR="00B51961" w:rsidRDefault="00B51961" w:rsidP="00B51961">
      <w:pPr>
        <w:pStyle w:val="21"/>
        <w:ind w:firstLine="420"/>
      </w:pPr>
      <w:r>
        <w:t>Property equality</w:t>
      </w:r>
    </w:p>
    <w:p w:rsidR="00B51961" w:rsidRDefault="00B51961" w:rsidP="00B51961">
      <w:pPr>
        <w:pStyle w:val="21"/>
        <w:ind w:firstLine="420"/>
      </w:pPr>
      <w:r>
        <w:t>Religion 20:42:23</w:t>
      </w:r>
    </w:p>
    <w:p w:rsidR="00B51961" w:rsidRDefault="00B51961" w:rsidP="00B51961">
      <w:pPr>
        <w:pStyle w:val="21"/>
        <w:ind w:firstLine="420"/>
      </w:pPr>
      <w:r>
        <w:t>Spirit is hierarchical</w:t>
      </w:r>
    </w:p>
    <w:p w:rsidR="00B51961" w:rsidRDefault="00B51961" w:rsidP="00B51961">
      <w:pPr>
        <w:pStyle w:val="21"/>
        <w:ind w:firstLine="420"/>
      </w:pPr>
      <w:r>
        <w:t>Religion 20:42:47</w:t>
      </w:r>
    </w:p>
    <w:p w:rsidR="00B51961" w:rsidRDefault="00B51961" w:rsidP="00B51961">
      <w:pPr>
        <w:pStyle w:val="21"/>
        <w:ind w:firstLine="420"/>
      </w:pPr>
      <w:r>
        <w:t>Many people eat poorly</w:t>
      </w:r>
    </w:p>
    <w:p w:rsidR="00B51961" w:rsidRDefault="00B51961" w:rsidP="00B51961">
      <w:pPr>
        <w:pStyle w:val="21"/>
        <w:ind w:firstLine="420"/>
      </w:pPr>
      <w:r>
        <w:t>. 20:43:00</w:t>
      </w:r>
    </w:p>
    <w:p w:rsidR="00B51961" w:rsidRDefault="00B51961" w:rsidP="00B51961">
      <w:pPr>
        <w:pStyle w:val="21"/>
        <w:ind w:firstLine="420"/>
      </w:pPr>
      <w:r>
        <w:t xml:space="preserve">A </w:t>
      </w:r>
      <w:r w:rsidR="009F4861">
        <w:t>“wordofgod”</w:t>
      </w:r>
      <w:r>
        <w:t xml:space="preserve"> can't save the public</w:t>
      </w:r>
    </w:p>
    <w:p w:rsidR="00B51961" w:rsidRDefault="00B51961" w:rsidP="00B51961">
      <w:pPr>
        <w:pStyle w:val="21"/>
        <w:ind w:firstLine="420"/>
      </w:pPr>
      <w:r>
        <w:t>Religion 20:43:01</w:t>
      </w:r>
    </w:p>
    <w:p w:rsidR="00B51961" w:rsidRDefault="00B51961" w:rsidP="00B51961">
      <w:pPr>
        <w:pStyle w:val="21"/>
        <w:ind w:firstLine="420"/>
      </w:pPr>
      <w:r>
        <w:t>Toil all day</w:t>
      </w:r>
    </w:p>
    <w:p w:rsidR="00B51961" w:rsidRDefault="00B51961" w:rsidP="00B51961">
      <w:pPr>
        <w:pStyle w:val="21"/>
        <w:ind w:firstLine="420"/>
      </w:pPr>
      <w:r>
        <w:t>Religion 20:43:13</w:t>
      </w:r>
    </w:p>
    <w:p w:rsidR="00B51961" w:rsidRDefault="00B51961" w:rsidP="00B51961">
      <w:pPr>
        <w:pStyle w:val="21"/>
        <w:ind w:firstLine="420"/>
      </w:pPr>
      <w:r>
        <w:t>I have a trial</w:t>
      </w:r>
    </w:p>
    <w:p w:rsidR="00B51961" w:rsidRDefault="00B51961" w:rsidP="00B51961">
      <w:pPr>
        <w:pStyle w:val="21"/>
        <w:ind w:firstLine="420"/>
      </w:pPr>
      <w:r>
        <w:t>. 20:43:27</w:t>
      </w:r>
    </w:p>
    <w:p w:rsidR="00B51961" w:rsidRDefault="00B51961" w:rsidP="00B51961">
      <w:pPr>
        <w:pStyle w:val="21"/>
        <w:ind w:firstLine="420"/>
      </w:pPr>
      <w:r>
        <w:t>What's the trial</w:t>
      </w:r>
    </w:p>
    <w:p w:rsidR="00B51961" w:rsidRDefault="00B51961" w:rsidP="00B51961">
      <w:pPr>
        <w:pStyle w:val="21"/>
        <w:ind w:firstLine="420"/>
      </w:pPr>
      <w:r>
        <w:t>. 20:43:31</w:t>
      </w:r>
    </w:p>
    <w:p w:rsidR="00B51961" w:rsidRDefault="00B51961" w:rsidP="00B51961">
      <w:pPr>
        <w:pStyle w:val="21"/>
        <w:ind w:firstLine="420"/>
      </w:pPr>
      <w:r>
        <w:t>How to test</w:t>
      </w:r>
    </w:p>
    <w:p w:rsidR="00B51961" w:rsidRDefault="00B51961" w:rsidP="00B51961">
      <w:pPr>
        <w:pStyle w:val="21"/>
        <w:ind w:firstLine="420"/>
      </w:pPr>
      <w:r>
        <w:t>Religion 20:43:38</w:t>
      </w:r>
    </w:p>
    <w:p w:rsidR="00B51961" w:rsidRDefault="00B51961" w:rsidP="00B51961">
      <w:pPr>
        <w:pStyle w:val="21"/>
        <w:ind w:firstLine="420"/>
      </w:pPr>
      <w:r>
        <w:t>The video series of trials will make people understand love and truth.</w:t>
      </w:r>
    </w:p>
    <w:p w:rsidR="00B51961" w:rsidRDefault="00B51961" w:rsidP="00B51961">
      <w:pPr>
        <w:pStyle w:val="21"/>
        <w:ind w:firstLine="420"/>
      </w:pPr>
      <w:r>
        <w:t>Religion 20:43:56</w:t>
      </w:r>
    </w:p>
    <w:p w:rsidR="00B51961" w:rsidRDefault="00B51961" w:rsidP="00B51961">
      <w:pPr>
        <w:pStyle w:val="21"/>
        <w:ind w:firstLine="420"/>
      </w:pPr>
      <w:r>
        <w:t>Go to the cross, similar</w:t>
      </w:r>
    </w:p>
    <w:p w:rsidR="00B51961" w:rsidRDefault="00B51961" w:rsidP="00B51961">
      <w:pPr>
        <w:pStyle w:val="21"/>
        <w:ind w:firstLine="420"/>
      </w:pPr>
      <w:r>
        <w:t>. 20:44:04</w:t>
      </w:r>
    </w:p>
    <w:p w:rsidR="00B51961" w:rsidRDefault="00B51961" w:rsidP="00B51961">
      <w:pPr>
        <w:pStyle w:val="21"/>
        <w:ind w:firstLine="420"/>
      </w:pPr>
      <w:r>
        <w:lastRenderedPageBreak/>
        <w:t>May I take a look at it</w:t>
      </w:r>
    </w:p>
    <w:p w:rsidR="00B51961" w:rsidRDefault="00B51961" w:rsidP="00B51961">
      <w:pPr>
        <w:pStyle w:val="21"/>
        <w:ind w:firstLine="420"/>
      </w:pPr>
      <w:r>
        <w:t>Religion 20:44:16</w:t>
      </w:r>
    </w:p>
    <w:p w:rsidR="00B51961" w:rsidRDefault="00B51961" w:rsidP="00B51961">
      <w:pPr>
        <w:pStyle w:val="21"/>
        <w:ind w:firstLine="420"/>
      </w:pPr>
      <w:r>
        <w:t>It's not time</w:t>
      </w:r>
    </w:p>
    <w:p w:rsidR="00B51961" w:rsidRDefault="00B51961" w:rsidP="00B51961">
      <w:pPr>
        <w:pStyle w:val="21"/>
        <w:ind w:firstLine="420"/>
      </w:pPr>
      <w:r>
        <w:t>. 20:46:05</w:t>
      </w:r>
    </w:p>
    <w:p w:rsidR="00B51961" w:rsidRDefault="00B51961" w:rsidP="00B51961">
      <w:pPr>
        <w:pStyle w:val="21"/>
        <w:ind w:firstLine="420"/>
      </w:pPr>
      <w:r>
        <w:t>Does your resurrection on this day show that you are a saint who came to save the world?</w:t>
      </w:r>
    </w:p>
    <w:p w:rsidR="00B51961" w:rsidRDefault="00B51961" w:rsidP="00B51961">
      <w:pPr>
        <w:pStyle w:val="21"/>
        <w:ind w:firstLine="420"/>
      </w:pPr>
      <w:r>
        <w:t>Religion 20:46:28</w:t>
      </w:r>
    </w:p>
    <w:p w:rsidR="00B51961" w:rsidRDefault="00B51961" w:rsidP="00B51961">
      <w:pPr>
        <w:pStyle w:val="21"/>
        <w:ind w:firstLine="420"/>
      </w:pPr>
      <w:r>
        <w:t>(5) Commemorative festival</w:t>
      </w:r>
    </w:p>
    <w:p w:rsidR="00B51961" w:rsidRDefault="00B51961" w:rsidP="00B51961">
      <w:pPr>
        <w:pStyle w:val="21"/>
        <w:ind w:firstLine="420"/>
      </w:pPr>
      <w:r>
        <w:t>Good Friday 1214: For the world, for the society, the society for GeYiMin, GeYiMin entered the trial, half prison, and suffered on the cross.</w:t>
      </w:r>
    </w:p>
    <w:p w:rsidR="00B51961" w:rsidRDefault="00B51961" w:rsidP="00B51961">
      <w:pPr>
        <w:pStyle w:val="21"/>
        <w:ind w:firstLine="420"/>
      </w:pPr>
      <w:r>
        <w:t>Easter 1221: In order to save the world, GeYiMin died, God blessed the death and resurrected, defeated the sting of death, and brought hope to the world.</w:t>
      </w:r>
    </w:p>
    <w:p w:rsidR="00B51961" w:rsidRDefault="00B51961" w:rsidP="00B51961">
      <w:pPr>
        <w:pStyle w:val="21"/>
        <w:ind w:firstLine="420"/>
      </w:pPr>
      <w:r>
        <w:t>0131 Ge's Birthday: Ge Yimin's birthday.</w:t>
      </w:r>
    </w:p>
    <w:p w:rsidR="00B51961" w:rsidRDefault="00B51961" w:rsidP="00B51961">
      <w:pPr>
        <w:pStyle w:val="21"/>
        <w:ind w:firstLine="420"/>
      </w:pPr>
      <w:r>
        <w:t>. 20:46:48</w:t>
      </w:r>
    </w:p>
    <w:p w:rsidR="00B51961" w:rsidRDefault="00B51961" w:rsidP="00B51961">
      <w:pPr>
        <w:pStyle w:val="21"/>
        <w:ind w:firstLine="420"/>
      </w:pPr>
      <w:r>
        <w:t>Are you going to jail</w:t>
      </w:r>
    </w:p>
    <w:p w:rsidR="00B51961" w:rsidRDefault="00B51961" w:rsidP="00B51961">
      <w:pPr>
        <w:pStyle w:val="21"/>
        <w:ind w:firstLine="420"/>
      </w:pPr>
      <w:r>
        <w:t>Religion 20:46:54</w:t>
      </w:r>
    </w:p>
    <w:p w:rsidR="00B51961" w:rsidRDefault="00B51961" w:rsidP="00B51961">
      <w:pPr>
        <w:pStyle w:val="21"/>
        <w:ind w:firstLine="420"/>
      </w:pPr>
      <w:r>
        <w:t>I was resurrected in December 1990</w:t>
      </w:r>
    </w:p>
    <w:p w:rsidR="00B51961" w:rsidRDefault="00B51961" w:rsidP="00B51961">
      <w:pPr>
        <w:pStyle w:val="21"/>
        <w:ind w:firstLine="420"/>
      </w:pPr>
      <w:r>
        <w:t>Religion 20:47:07</w:t>
      </w:r>
    </w:p>
    <w:p w:rsidR="00B51961" w:rsidRDefault="00B51961" w:rsidP="00B51961">
      <w:pPr>
        <w:pStyle w:val="21"/>
        <w:ind w:firstLine="420"/>
      </w:pPr>
      <w:r>
        <w:t>No, unorganized</w:t>
      </w:r>
    </w:p>
    <w:p w:rsidR="00B51961" w:rsidRDefault="00B51961" w:rsidP="00B51961">
      <w:pPr>
        <w:pStyle w:val="21"/>
        <w:ind w:firstLine="420"/>
      </w:pPr>
      <w:r>
        <w:t>. 20:47:29</w:t>
      </w:r>
    </w:p>
    <w:p w:rsidR="00B51961" w:rsidRDefault="00B51961" w:rsidP="00B51961">
      <w:pPr>
        <w:pStyle w:val="21"/>
        <w:ind w:firstLine="420"/>
      </w:pPr>
      <w:r>
        <w:t>Why do you say you are in jail?</w:t>
      </w:r>
    </w:p>
    <w:p w:rsidR="00B51961" w:rsidRDefault="00B51961" w:rsidP="00B51961">
      <w:pPr>
        <w:pStyle w:val="21"/>
        <w:ind w:firstLine="420"/>
      </w:pPr>
      <w:r>
        <w:t>Religion 20:47:45</w:t>
      </w:r>
    </w:p>
    <w:p w:rsidR="00B51961" w:rsidRDefault="00B51961" w:rsidP="00B51961">
      <w:pPr>
        <w:pStyle w:val="21"/>
        <w:ind w:firstLine="420"/>
      </w:pPr>
      <w:r>
        <w:t>Public at that time</w:t>
      </w:r>
    </w:p>
    <w:p w:rsidR="00B51961" w:rsidRDefault="00B51961" w:rsidP="00B51961">
      <w:pPr>
        <w:pStyle w:val="21"/>
        <w:ind w:firstLine="420"/>
      </w:pPr>
      <w:r>
        <w:t>Religion 20:47:54</w:t>
      </w:r>
    </w:p>
    <w:p w:rsidR="00B51961" w:rsidRDefault="00B51961" w:rsidP="00B51961">
      <w:pPr>
        <w:pStyle w:val="21"/>
        <w:ind w:firstLine="420"/>
      </w:pPr>
      <w:r>
        <w:t>Can't say now</w:t>
      </w:r>
    </w:p>
    <w:p w:rsidR="00B51961" w:rsidRDefault="00B51961" w:rsidP="00B51961">
      <w:pPr>
        <w:pStyle w:val="21"/>
        <w:ind w:firstLine="420"/>
      </w:pPr>
      <w:r>
        <w:t>Religion 20:48:06</w:t>
      </w:r>
    </w:p>
    <w:p w:rsidR="00B51961" w:rsidRDefault="00B51961" w:rsidP="00B51961">
      <w:pPr>
        <w:pStyle w:val="21"/>
        <w:ind w:firstLine="420"/>
      </w:pPr>
      <w:r>
        <w:t>Half jail</w:t>
      </w:r>
    </w:p>
    <w:p w:rsidR="00B51961" w:rsidRDefault="00B51961" w:rsidP="00B51961">
      <w:pPr>
        <w:pStyle w:val="21"/>
        <w:ind w:firstLine="420"/>
      </w:pPr>
      <w:r>
        <w:lastRenderedPageBreak/>
        <w:t>. 20:49:05</w:t>
      </w:r>
    </w:p>
    <w:p w:rsidR="00B51961" w:rsidRDefault="00B51961" w:rsidP="00B51961">
      <w:pPr>
        <w:pStyle w:val="21"/>
        <w:ind w:firstLine="420"/>
      </w:pPr>
      <w:r>
        <w:t>Ok</w:t>
      </w:r>
    </w:p>
    <w:p w:rsidR="00B51961" w:rsidRDefault="00B51961" w:rsidP="00B51961">
      <w:pPr>
        <w:pStyle w:val="21"/>
        <w:ind w:firstLine="420"/>
      </w:pPr>
    </w:p>
    <w:p w:rsidR="00B51961" w:rsidRDefault="00B51961" w:rsidP="00B51961">
      <w:pPr>
        <w:pStyle w:val="21"/>
        <w:ind w:firstLine="420"/>
      </w:pPr>
      <w:r>
        <w:t>723. Username (missing person notice): Missing person notice</w:t>
      </w:r>
    </w:p>
    <w:p w:rsidR="00B51961" w:rsidRDefault="00B51961" w:rsidP="00B51961">
      <w:pPr>
        <w:pStyle w:val="21"/>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rsidR="00B51961" w:rsidRDefault="00B51961" w:rsidP="00B51961">
      <w:pPr>
        <w:pStyle w:val="21"/>
        <w:ind w:firstLine="420"/>
      </w:pPr>
      <w:r>
        <w:t>June 23, 2020</w:t>
      </w:r>
    </w:p>
    <w:p w:rsidR="00B51961" w:rsidRDefault="00B51961" w:rsidP="00B51961">
      <w:pPr>
        <w:pStyle w:val="21"/>
        <w:ind w:firstLine="420"/>
      </w:pPr>
      <w:r>
        <w:t>Cai Wei is still saved, and an anti-G net philosopher named GeYiMin disappeared directly.</w:t>
      </w:r>
    </w:p>
    <w:p w:rsidR="00B51961" w:rsidRDefault="00B51961" w:rsidP="00B51961">
      <w:pPr>
        <w:pStyle w:val="21"/>
        <w:ind w:firstLine="420"/>
      </w:pPr>
      <w:r>
        <w:t>I hope they will be free soon. I haven't experienced the sudden disappearance of people around me before, and it feels strange now.</w:t>
      </w:r>
    </w:p>
    <w:p w:rsidR="00B51961" w:rsidRDefault="00B51961" w:rsidP="00B51961">
      <w:pPr>
        <w:pStyle w:val="21"/>
        <w:ind w:firstLine="420"/>
      </w:pPr>
      <w:r>
        <w:t>Reply to the article: Make money for you (Ge Yimin)</w:t>
      </w:r>
    </w:p>
    <w:p w:rsidR="00B51961" w:rsidRDefault="00B51961" w:rsidP="00B51961">
      <w:pPr>
        <w:pStyle w:val="21"/>
        <w:ind w:firstLine="420"/>
      </w:pPr>
      <w:r>
        <w:t>Are you still alive?</w:t>
      </w:r>
    </w:p>
    <w:p w:rsidR="00B51961" w:rsidRDefault="00B51961" w:rsidP="00B51961">
      <w:pPr>
        <w:pStyle w:val="21"/>
        <w:ind w:firstLine="420"/>
      </w:pPr>
    </w:p>
    <w:p w:rsidR="00B51961" w:rsidRDefault="00B51961" w:rsidP="00B51961">
      <w:pPr>
        <w:pStyle w:val="21"/>
        <w:ind w:firstLine="420"/>
      </w:pPr>
      <w:r>
        <w:t>724. Ms. Peanut Butter: The historical mission of the sage of crape myrtle</w:t>
      </w:r>
    </w:p>
    <w:p w:rsidR="00B51961" w:rsidRDefault="00B51961" w:rsidP="00B51961">
      <w:pPr>
        <w:pStyle w:val="21"/>
        <w:ind w:firstLine="420"/>
      </w:pPr>
      <w:r>
        <w:t>One is to bring mankind to a world of great harmony, and two, to unify religion. I feel that those who can achieve these two points have the potential to become a saint.</w:t>
      </w:r>
    </w:p>
    <w:p w:rsidR="00B51961" w:rsidRDefault="00B51961" w:rsidP="00B51961">
      <w:pPr>
        <w:pStyle w:val="21"/>
        <w:ind w:firstLine="420"/>
      </w:pPr>
      <w:r>
        <w:t>"Liu Yifei 2033: Ge Xie did this.</w:t>
      </w:r>
    </w:p>
    <w:p w:rsidR="00B51961" w:rsidRDefault="00B51961" w:rsidP="00B51961">
      <w:pPr>
        <w:pStyle w:val="21"/>
        <w:ind w:firstLine="420"/>
      </w:pPr>
      <w:r>
        <w:lastRenderedPageBreak/>
        <w:t>1. 20331126 Communist society.</w:t>
      </w:r>
    </w:p>
    <w:p w:rsidR="00B51961" w:rsidRDefault="00B51961" w:rsidP="00B51961">
      <w:pPr>
        <w:pStyle w:val="21"/>
        <w:ind w:firstLine="420"/>
      </w:pPr>
      <w:r>
        <w:t>Second, the religion.</w:t>
      </w:r>
    </w:p>
    <w:p w:rsidR="00B51961" w:rsidRDefault="00B51961" w:rsidP="00B51961">
      <w:pPr>
        <w:pStyle w:val="21"/>
        <w:ind w:firstLine="420"/>
      </w:pPr>
      <w:r>
        <w:t xml:space="preserve">Evil, your </w:t>
      </w:r>
      <w:r w:rsidR="009F4861">
        <w:t>“wordofgod”</w:t>
      </w:r>
      <w:r>
        <w:t>s.</w:t>
      </w:r>
    </w:p>
    <w:p w:rsidR="00B51961" w:rsidRDefault="00B51961" w:rsidP="00B51961">
      <w:pPr>
        <w:pStyle w:val="21"/>
        <w:ind w:firstLine="420"/>
      </w:pPr>
      <w:r>
        <w:t>"" Deyang himself: If you have purple or not, you have to say that to be the best yourself is to succeed.</w:t>
      </w:r>
    </w:p>
    <w:p w:rsidR="00B51961" w:rsidRDefault="00B51961" w:rsidP="00B51961">
      <w:pPr>
        <w:pStyle w:val="21"/>
        <w:ind w:firstLine="420"/>
      </w:pPr>
      <w:r>
        <w:t xml:space="preserve">"13293581: Fools only look at </w:t>
      </w:r>
      <w:r w:rsidR="009F4861">
        <w:t>“wordofgod”</w:t>
      </w:r>
      <w:r>
        <w:t>s.</w:t>
      </w:r>
    </w:p>
    <w:p w:rsidR="00B51961" w:rsidRDefault="00B51961" w:rsidP="00B51961">
      <w:pPr>
        <w:pStyle w:val="21"/>
        <w:ind w:firstLine="420"/>
      </w:pPr>
      <w:r>
        <w:t>"Liu Yifei 2033: There are a lot of fools.</w:t>
      </w:r>
    </w:p>
    <w:p w:rsidR="00B51961" w:rsidRDefault="00B51961" w:rsidP="00B51961">
      <w:pPr>
        <w:pStyle w:val="21"/>
        <w:ind w:firstLine="420"/>
      </w:pPr>
    </w:p>
    <w:p w:rsidR="00B51961" w:rsidRDefault="00B51961" w:rsidP="00B51961">
      <w:pPr>
        <w:pStyle w:val="21"/>
        <w:ind w:firstLine="420"/>
      </w:pPr>
      <w:r>
        <w:t>725. The Boundless Sea of ​​People: The Time Ranking of Netizens Played with Boredom</w:t>
      </w:r>
    </w:p>
    <w:p w:rsidR="00B51961" w:rsidRDefault="00B51961" w:rsidP="00B51961">
      <w:pPr>
        <w:pStyle w:val="21"/>
        <w:ind w:firstLine="420"/>
      </w:pPr>
      <w:r>
        <w:t>First place Ge Shen went online in March 2001 (20 years ago)</w:t>
      </w:r>
    </w:p>
    <w:p w:rsidR="00B51961" w:rsidRDefault="00B51961" w:rsidP="00B51961">
      <w:pPr>
        <w:pStyle w:val="21"/>
        <w:ind w:firstLine="420"/>
      </w:pPr>
      <w:r>
        <w:t>Second place strongart went online in 2006, but according to the age of its post account "strongart", it seems that it was registered in 2005 (sixteen or fifteen years ago)</w:t>
      </w:r>
    </w:p>
    <w:p w:rsidR="00B51961" w:rsidRDefault="00B51961" w:rsidP="00B51961">
      <w:pPr>
        <w:pStyle w:val="21"/>
        <w:ind w:firstLine="420"/>
      </w:pPr>
      <w:r>
        <w:t>The third place: Shepherd Yunjie went online in 2007 and wrote the novel "The Rebirth of Ten Thousand Buddhas" at the same time (14 years ago)</w:t>
      </w:r>
    </w:p>
    <w:p w:rsidR="00B51961" w:rsidRDefault="00B51961" w:rsidP="00B51961">
      <w:pPr>
        <w:pStyle w:val="21"/>
        <w:ind w:firstLine="420"/>
      </w:pPr>
      <w:r>
        <w:t>Yunjie and your aunt are almost online at the same time</w:t>
      </w:r>
    </w:p>
    <w:p w:rsidR="00B51961" w:rsidRDefault="00B51961" w:rsidP="00B51961">
      <w:pPr>
        <w:pStyle w:val="21"/>
        <w:ind w:firstLine="420"/>
      </w:pPr>
      <w:r>
        <w:t>The fourth place is Chinese Yang Shisan. In June 2008, he went online to establish "Jingzi Kingdom" and promoted "Looking for God" and then replaced Jingzi Kingdom with a civilized country (13 years ago)</w:t>
      </w:r>
    </w:p>
    <w:p w:rsidR="00B51961" w:rsidRDefault="00B51961" w:rsidP="00B51961">
      <w:pPr>
        <w:pStyle w:val="21"/>
        <w:ind w:firstLine="420"/>
      </w:pPr>
      <w:r>
        <w:t>The fifth place: Zhang Tianshi went online in 2009 and promoted the idea of ​​reaching the world in Tianya community (twelve years ago)</w:t>
      </w:r>
    </w:p>
    <w:p w:rsidR="00B51961" w:rsidRDefault="00B51961" w:rsidP="00B51961">
      <w:pPr>
        <w:pStyle w:val="21"/>
        <w:ind w:firstLine="420"/>
      </w:pPr>
      <w:r>
        <w:t>The sixth place is the bull warrior, unknown. It should have been online during 2011 as a little girl in the Han family (ten years ago)</w:t>
      </w:r>
    </w:p>
    <w:p w:rsidR="00B51961" w:rsidRDefault="00B51961" w:rsidP="00B51961">
      <w:pPr>
        <w:pStyle w:val="21"/>
        <w:ind w:firstLine="420"/>
      </w:pPr>
      <w:r>
        <w:t>Seventh place: Zhao Kexun was active in 2012 (nine years ago)</w:t>
      </w:r>
    </w:p>
    <w:p w:rsidR="00B51961" w:rsidRDefault="00B51961" w:rsidP="00B51961">
      <w:pPr>
        <w:pStyle w:val="21"/>
        <w:ind w:firstLine="420"/>
      </w:pPr>
      <w:r>
        <w:t xml:space="preserve">The eighth place Wang Keren was active on Facebook in 2013 and only became active on Tieba at the end of the same year (eight years </w:t>
      </w:r>
      <w:r>
        <w:lastRenderedPageBreak/>
        <w:t>ago)</w:t>
      </w:r>
    </w:p>
    <w:p w:rsidR="00B51961" w:rsidRDefault="00B51961" w:rsidP="00B51961">
      <w:pPr>
        <w:pStyle w:val="21"/>
        <w:ind w:firstLine="420"/>
      </w:pPr>
    </w:p>
    <w:p w:rsidR="00B51961" w:rsidRDefault="00B51961" w:rsidP="00B51961">
      <w:pPr>
        <w:pStyle w:val="21"/>
        <w:ind w:firstLine="420"/>
      </w:pPr>
      <w:r>
        <w:t>726, lalkia2012: knowingly impossible facts</w:t>
      </w:r>
    </w:p>
    <w:p w:rsidR="00B51961" w:rsidRDefault="00B51961" w:rsidP="00B51961">
      <w:pPr>
        <w:pStyle w:val="21"/>
        <w:ind w:firstLine="420"/>
      </w:pPr>
      <w:r>
        <w:t>What is it to pray blindly, not to ask in vain?</w:t>
      </w:r>
    </w:p>
    <w:p w:rsidR="00B51961" w:rsidRDefault="00B51961" w:rsidP="00B51961">
      <w:pPr>
        <w:pStyle w:val="21"/>
        <w:ind w:firstLine="420"/>
      </w:pPr>
      <w:r>
        <w:t>Just like GeYiMin I pray to the Lord that everyone in the world will not die, what's the difference?</w:t>
      </w:r>
    </w:p>
    <w:p w:rsidR="00B51961" w:rsidRDefault="00B51961" w:rsidP="00B51961">
      <w:pPr>
        <w:pStyle w:val="21"/>
        <w:ind w:firstLine="420"/>
      </w:pPr>
      <w:r>
        <w:t>"Geyimin: Jesus is God, how can it not be realized? Creator, just created it again.</w:t>
      </w:r>
    </w:p>
    <w:p w:rsidR="00B51961" w:rsidRDefault="00B51961" w:rsidP="00B51961">
      <w:pPr>
        <w:pStyle w:val="21"/>
        <w:ind w:firstLine="420"/>
      </w:pPr>
      <w:r>
        <w:t>"Lagerstroemia saint's arrival: he is okay, he has done nothing.</w:t>
      </w:r>
    </w:p>
    <w:p w:rsidR="00B51961" w:rsidRDefault="00B51961" w:rsidP="00B51961">
      <w:pPr>
        <w:pStyle w:val="21"/>
        <w:ind w:firstLine="420"/>
      </w:pPr>
      <w:r>
        <w:t>"Deyang himself: write evil books and build evil nets.</w:t>
      </w:r>
    </w:p>
    <w:p w:rsidR="00B51961" w:rsidRDefault="00B51961" w:rsidP="00B51961">
      <w:pPr>
        <w:pStyle w:val="21"/>
        <w:ind w:firstLine="420"/>
      </w:pPr>
      <w:r>
        <w:t>""Huang Yuzhi Red Man: This man is the chief culprit of the young people in Hong Kong (</w:t>
      </w:r>
      <w:r w:rsidR="009F4861">
        <w:t>“wordofgod”</w:t>
      </w:r>
      <w:r>
        <w:t xml:space="preserve"> Hong Kong Government Registration Map).</w:t>
      </w:r>
    </w:p>
    <w:p w:rsidR="00B51961" w:rsidRDefault="00B51961" w:rsidP="00B51961">
      <w:pPr>
        <w:pStyle w:val="21"/>
        <w:ind w:firstLine="420"/>
      </w:pPr>
      <w:r>
        <w:t>"Deyang himself: Yes, it's nervous.</w:t>
      </w:r>
    </w:p>
    <w:p w:rsidR="00B51961" w:rsidRDefault="00B51961" w:rsidP="00B51961">
      <w:pPr>
        <w:pStyle w:val="21"/>
        <w:ind w:firstLine="420"/>
      </w:pPr>
      <w:r>
        <w:t>"" 1296 Mind: I thought it was me, hahahaha.</w:t>
      </w:r>
    </w:p>
    <w:p w:rsidR="00B51961" w:rsidRDefault="00B51961" w:rsidP="00B51961">
      <w:pPr>
        <w:pStyle w:val="21"/>
        <w:ind w:firstLine="420"/>
      </w:pPr>
      <w:r>
        <w:t>"Huang Yuzhi Red Man: Don't admit to yourself, this man is harming Hong Kong.</w:t>
      </w:r>
    </w:p>
    <w:p w:rsidR="00B51961" w:rsidRDefault="00B51961" w:rsidP="00B51961">
      <w:pPr>
        <w:pStyle w:val="21"/>
        <w:ind w:firstLine="420"/>
      </w:pPr>
      <w:r>
        <w:t>Don't admit yourself in front of Brother Jian. You don't recognize this person. Not everything can be recognized.</w:t>
      </w:r>
    </w:p>
    <w:p w:rsidR="00B51961" w:rsidRDefault="00B51961" w:rsidP="00B51961">
      <w:pPr>
        <w:pStyle w:val="21"/>
        <w:ind w:firstLine="420"/>
      </w:pPr>
      <w:r>
        <w:t>It might be a disaster sometimes.</w:t>
      </w:r>
    </w:p>
    <w:p w:rsidR="00B51961" w:rsidRDefault="00B51961" w:rsidP="00B51961">
      <w:pPr>
        <w:pStyle w:val="21"/>
        <w:ind w:firstLine="420"/>
      </w:pPr>
      <w:r>
        <w:t>"" Knowing for my father: No wonder the zombification of stadiums is so serious,,, 20-year-old cyber zombies,,,</w:t>
      </w:r>
    </w:p>
    <w:p w:rsidR="00B51961" w:rsidRDefault="00B51961" w:rsidP="00B51961">
      <w:pPr>
        <w:pStyle w:val="21"/>
        <w:ind w:firstLine="420"/>
      </w:pPr>
      <w:r>
        <w:t>"Yeh Xue: I am older than them, elder.</w:t>
      </w:r>
    </w:p>
    <w:p w:rsidR="00B51961" w:rsidRDefault="00B51961" w:rsidP="00B51961">
      <w:pPr>
        <w:pStyle w:val="21"/>
        <w:ind w:firstLine="420"/>
      </w:pPr>
    </w:p>
    <w:p w:rsidR="00B51961" w:rsidRDefault="00B51961" w:rsidP="00B51961">
      <w:pPr>
        <w:pStyle w:val="21"/>
        <w:ind w:firstLine="420"/>
      </w:pPr>
      <w:r>
        <w:t>727. The vast sea of ​​people: Ge Shen is more special and needs to look good.</w:t>
      </w:r>
    </w:p>
    <w:p w:rsidR="00B51961" w:rsidRDefault="00B51961" w:rsidP="00B51961">
      <w:pPr>
        <w:pStyle w:val="21"/>
        <w:ind w:firstLine="420"/>
      </w:pPr>
      <w:r>
        <w:t xml:space="preserve">Young and handsome, but unfortunately it was ruined later. To have a brain and a brain, it is 100,000 or even 90,000 times stronger than the ignorant Zhang Yunjie and the half-knowledgeable Aunt Liu. To be </w:t>
      </w:r>
      <w:r>
        <w:lastRenderedPageBreak/>
        <w:t>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rsidR="00B51961" w:rsidRDefault="00B51961" w:rsidP="00B51961">
      <w:pPr>
        <w:pStyle w:val="21"/>
        <w:ind w:firstLine="420"/>
      </w:pPr>
    </w:p>
    <w:p w:rsidR="00B51961" w:rsidRDefault="00B51961" w:rsidP="00B51961">
      <w:pPr>
        <w:pStyle w:val="21"/>
        <w:ind w:firstLine="420"/>
      </w:pPr>
      <w:r>
        <w:t>728. Goulash_: Ge's brain is stronger than Aunt Liu?</w:t>
      </w:r>
    </w:p>
    <w:p w:rsidR="00B51961" w:rsidRDefault="00B51961" w:rsidP="00B51961">
      <w:pPr>
        <w:pStyle w:val="21"/>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rsidR="00B51961" w:rsidRDefault="00B51961" w:rsidP="00B51961">
      <w:pPr>
        <w:pStyle w:val="21"/>
        <w:ind w:firstLine="420"/>
      </w:pPr>
    </w:p>
    <w:p w:rsidR="00B51961" w:rsidRDefault="00B51961" w:rsidP="00B51961">
      <w:pPr>
        <w:pStyle w:val="21"/>
        <w:ind w:firstLine="420"/>
      </w:pPr>
      <w:r>
        <w:rPr>
          <w:rFonts w:hint="eastAsia"/>
        </w:rPr>
        <w:t>729</w:t>
      </w:r>
      <w:r>
        <w:rPr>
          <w:rFonts w:hint="eastAsia"/>
        </w:rPr>
        <w:t>、</w:t>
      </w:r>
      <w:r>
        <w:rPr>
          <w:rFonts w:hint="eastAsia"/>
        </w:rPr>
        <w:t>Pony-: Propagating the God of Ge</w:t>
      </w:r>
    </w:p>
    <w:p w:rsidR="00B51961" w:rsidRDefault="00B51961" w:rsidP="00B51961">
      <w:pPr>
        <w:pStyle w:val="21"/>
        <w:ind w:firstLine="420"/>
      </w:pPr>
      <w:r>
        <w:t>Ge Jimin was born in 1969, born in Zhenjiang, Jiangsu.</w:t>
      </w:r>
    </w:p>
    <w:p w:rsidR="00B51961" w:rsidRDefault="00B51961" w:rsidP="00B51961">
      <w:pPr>
        <w:pStyle w:val="21"/>
        <w:ind w:firstLine="420"/>
      </w:pPr>
      <w:r>
        <w:t>Graduated from Nanjing University.</w:t>
      </w:r>
    </w:p>
    <w:p w:rsidR="00B51961" w:rsidRDefault="00B51961" w:rsidP="00B51961">
      <w:pPr>
        <w:pStyle w:val="21"/>
        <w:ind w:firstLine="420"/>
      </w:pPr>
      <w:r>
        <w:t>Regarding his deeds, go directly to Baidu. Search directly on Douyin. Now the Geshen account and video have been taken off the shelf. Only Douyin can watch.</w:t>
      </w:r>
    </w:p>
    <w:p w:rsidR="00B51961" w:rsidRDefault="00B51961" w:rsidP="00B51961">
      <w:pPr>
        <w:pStyle w:val="21"/>
        <w:ind w:firstLine="420"/>
      </w:pPr>
      <w:r>
        <w:lastRenderedPageBreak/>
        <w:t>His book "Nervous" is included in HowNet. And there are physical books, which are very interesting. You can take a look if you are bored.</w:t>
      </w:r>
    </w:p>
    <w:p w:rsidR="00B51961" w:rsidRDefault="00B51961" w:rsidP="00B51961">
      <w:pPr>
        <w:pStyle w:val="21"/>
        <w:ind w:firstLine="420"/>
      </w:pPr>
      <w:r>
        <w:t>He said that he is a net philosopher, and he seems to be on fire with Alone 13?</w:t>
      </w:r>
    </w:p>
    <w:p w:rsidR="00B51961" w:rsidRDefault="00B51961" w:rsidP="00B51961">
      <w:pPr>
        <w:pStyle w:val="21"/>
        <w:ind w:firstLine="420"/>
      </w:pPr>
      <w:r>
        <w:t>The original poster first saw the information of God Ge in Revelation.</w:t>
      </w:r>
    </w:p>
    <w:p w:rsidR="00B51961" w:rsidRDefault="00B51961" w:rsidP="00B51961">
      <w:pPr>
        <w:pStyle w:val="21"/>
        <w:ind w:firstLine="420"/>
      </w:pPr>
      <w:r>
        <w:t>He feels very interesting, so share it. And he feels quite persistent. The impression left to me is at least better than that of materialism.</w:t>
      </w:r>
    </w:p>
    <w:p w:rsidR="00B51961" w:rsidRDefault="00B51961" w:rsidP="00B51961">
      <w:pPr>
        <w:pStyle w:val="21"/>
        <w:ind w:firstLine="420"/>
      </w:pPr>
      <w:r>
        <w:t>"Neural" physical book. (Picture Source Network)</w:t>
      </w:r>
    </w:p>
    <w:p w:rsidR="00B51961" w:rsidRDefault="00B51961" w:rsidP="00B51961">
      <w:pPr>
        <w:pStyle w:val="21"/>
        <w:ind w:firstLine="420"/>
      </w:pPr>
      <w:r>
        <w:t>You can search directly on HowNet.</w:t>
      </w:r>
    </w:p>
    <w:p w:rsidR="00B51961" w:rsidRDefault="00B51961" w:rsidP="00B51961">
      <w:pPr>
        <w:pStyle w:val="21"/>
        <w:ind w:firstLine="420"/>
      </w:pPr>
      <w:r>
        <w:t>When Ge Shen was young.</w:t>
      </w:r>
    </w:p>
    <w:p w:rsidR="00B51961" w:rsidRDefault="00B51961" w:rsidP="00B51961">
      <w:pPr>
        <w:pStyle w:val="21"/>
        <w:ind w:firstLine="420"/>
      </w:pPr>
      <w:r>
        <w:t>"Biao Beast: It's best not to add details about this person's post, it is easy to be blocked by Baidu.</w:t>
      </w:r>
    </w:p>
    <w:p w:rsidR="00B51961" w:rsidRDefault="00B51961" w:rsidP="00B51961">
      <w:pPr>
        <w:pStyle w:val="21"/>
        <w:ind w:firstLine="420"/>
      </w:pPr>
      <w:r>
        <w:t>""Pony-: Well, thank you for your reminder.</w:t>
      </w:r>
    </w:p>
    <w:p w:rsidR="00B51961" w:rsidRDefault="00B51961" w:rsidP="00B51961">
      <w:pPr>
        <w:pStyle w:val="21"/>
        <w:ind w:firstLine="420"/>
      </w:pPr>
      <w:r>
        <w:t>"The Return of Decheng: Now these silly people are allowed to talk nonsense on the Internet!" The old man really feels a little weird!</w:t>
      </w:r>
    </w:p>
    <w:p w:rsidR="00B51961" w:rsidRDefault="00B51961" w:rsidP="00B51961">
      <w:pPr>
        <w:pStyle w:val="21"/>
        <w:ind w:firstLine="420"/>
      </w:pPr>
      <w:r>
        <w:t>There are so many monsters and monsters now! It seems that it is unsatisfactory not to let them go crazy!</w:t>
      </w:r>
    </w:p>
    <w:p w:rsidR="00B51961" w:rsidRDefault="00B51961" w:rsidP="00B51961">
      <w:pPr>
        <w:pStyle w:val="21"/>
        <w:ind w:firstLine="420"/>
      </w:pPr>
      <w:r>
        <w:t>"" 00 Dream: Haha is almost back to the stove, not awake yet.</w:t>
      </w:r>
    </w:p>
    <w:p w:rsidR="00B51961" w:rsidRDefault="00B51961" w:rsidP="00B51961">
      <w:pPr>
        <w:pStyle w:val="21"/>
        <w:ind w:firstLine="420"/>
      </w:pPr>
      <w:r>
        <w:rPr>
          <w:rFonts w:hint="eastAsia"/>
        </w:rPr>
        <w:t>》</w:t>
      </w:r>
      <w:r>
        <w:rPr>
          <w:rFonts w:hint="eastAsia"/>
        </w:rPr>
        <w:t>Yeh Xue: Is the influential method famous for swiping the screen?</w:t>
      </w:r>
    </w:p>
    <w:p w:rsidR="00B51961" w:rsidRDefault="00B51961" w:rsidP="00B51961">
      <w:pPr>
        <w:pStyle w:val="21"/>
        <w:ind w:firstLine="420"/>
      </w:pPr>
      <w:r>
        <w:t>"" The vast crowd: more than that, there are also Chuang Shenjiao, Gehua hype go to prison, others scold you to increase popularity and popularity, etc.</w:t>
      </w:r>
    </w:p>
    <w:p w:rsidR="00B51961" w:rsidRDefault="00B51961" w:rsidP="00B51961">
      <w:pPr>
        <w:pStyle w:val="21"/>
        <w:ind w:firstLine="420"/>
      </w:pPr>
      <w:r>
        <w:t>"Yeh Xue: New religions are very popular.</w:t>
      </w:r>
    </w:p>
    <w:p w:rsidR="00B51961" w:rsidRDefault="00B51961" w:rsidP="00B51961">
      <w:pPr>
        <w:pStyle w:val="21"/>
        <w:ind w:firstLine="420"/>
      </w:pPr>
    </w:p>
    <w:p w:rsidR="00B51961" w:rsidRDefault="00B51961" w:rsidP="00B51961">
      <w:pPr>
        <w:pStyle w:val="21"/>
        <w:ind w:firstLine="420"/>
      </w:pPr>
      <w:r>
        <w:t>730. Zhuxue and Taxue: Anyway, as long as the uncle doesn't abandon the children</w:t>
      </w:r>
    </w:p>
    <w:p w:rsidR="00B51961" w:rsidRDefault="00B51961" w:rsidP="00B51961">
      <w:pPr>
        <w:pStyle w:val="21"/>
        <w:ind w:firstLine="420"/>
      </w:pPr>
      <w:r>
        <w:t>No matter how much hardship I can bear, I will arrange them.</w:t>
      </w:r>
    </w:p>
    <w:p w:rsidR="00B51961" w:rsidRDefault="00B51961" w:rsidP="00B51961">
      <w:pPr>
        <w:pStyle w:val="21"/>
        <w:ind w:firstLine="420"/>
      </w:pPr>
      <w:r>
        <w:t>"Deyang himself: Who is the uncle?</w:t>
      </w:r>
    </w:p>
    <w:p w:rsidR="00B51961" w:rsidRDefault="00B51961" w:rsidP="00B51961">
      <w:pPr>
        <w:pStyle w:val="21"/>
        <w:ind w:firstLine="420"/>
      </w:pPr>
      <w:r>
        <w:rPr>
          <w:rFonts w:hint="eastAsia"/>
        </w:rPr>
        <w:lastRenderedPageBreak/>
        <w:t>》》</w:t>
      </w:r>
      <w:r>
        <w:rPr>
          <w:rFonts w:hint="eastAsia"/>
        </w:rPr>
        <w:t>Zhuxue and Taxue: The two-storey one, or the three-storey one.</w:t>
      </w:r>
    </w:p>
    <w:p w:rsidR="00B51961" w:rsidRDefault="00B51961" w:rsidP="00B51961">
      <w:pPr>
        <w:pStyle w:val="21"/>
        <w:ind w:firstLine="420"/>
      </w:pPr>
      <w:r>
        <w:t>"Deyang himself: Ge Xie.</w:t>
      </w:r>
    </w:p>
    <w:p w:rsidR="00B51961" w:rsidRDefault="00B51961" w:rsidP="00B51961">
      <w:pPr>
        <w:pStyle w:val="21"/>
        <w:ind w:firstLine="420"/>
      </w:pPr>
      <w:r>
        <w:t>Have you seen Shenwang, and know that the second and third floors are high.</w:t>
      </w:r>
    </w:p>
    <w:p w:rsidR="00B51961" w:rsidRDefault="00B51961" w:rsidP="00B51961">
      <w:pPr>
        <w:pStyle w:val="21"/>
        <w:ind w:firstLine="420"/>
      </w:pPr>
      <w:r>
        <w:t>"" Zhuxue and Taxue: Didn't you say that? Anyway, the Supreme God is right, two floors higher than the Haotiantian Emperor.</w:t>
      </w:r>
    </w:p>
    <w:p w:rsidR="00B51961" w:rsidRDefault="00B51961" w:rsidP="00B51961">
      <w:pPr>
        <w:pStyle w:val="21"/>
        <w:ind w:firstLine="420"/>
      </w:pPr>
      <w:r>
        <w:t>"Deyang himself: Ge Xie is the most mad.</w:t>
      </w:r>
    </w:p>
    <w:p w:rsidR="00B51961" w:rsidRDefault="00B51961" w:rsidP="00B51961">
      <w:pPr>
        <w:pStyle w:val="21"/>
        <w:ind w:firstLine="420"/>
      </w:pPr>
      <w:r>
        <w:t>TikTok is restricted. Search geyimin, can you still find it? I only saw it when I was concerned about it before.</w:t>
      </w:r>
    </w:p>
    <w:p w:rsidR="00B51961" w:rsidRDefault="00B51961" w:rsidP="00B51961">
      <w:pPr>
        <w:pStyle w:val="21"/>
        <w:ind w:firstLine="420"/>
      </w:pPr>
      <w:r>
        <w:t>""Pony -: Only those who paid attention to it before can see it.</w:t>
      </w:r>
    </w:p>
    <w:p w:rsidR="00B51961" w:rsidRDefault="00B51961" w:rsidP="00B51961">
      <w:pPr>
        <w:pStyle w:val="21"/>
        <w:ind w:firstLine="420"/>
      </w:pPr>
      <w:r>
        <w:t>"Liu Yifei 2033: It is not searchable, it is useless. Shenwang has a video.</w:t>
      </w:r>
    </w:p>
    <w:p w:rsidR="00B51961" w:rsidRDefault="00B51961" w:rsidP="00B51961">
      <w:pPr>
        <w:pStyle w:val="21"/>
        <w:ind w:firstLine="420"/>
      </w:pPr>
      <w:r>
        <w:t>Micro-vision geyimin, normal.</w:t>
      </w:r>
    </w:p>
    <w:p w:rsidR="00B51961" w:rsidRDefault="00B51961" w:rsidP="00B51961">
      <w:pPr>
        <w:pStyle w:val="21"/>
        <w:ind w:firstLine="420"/>
      </w:pPr>
      <w:r>
        <w:t>Ge Xie has announced it for 20 years.</w:t>
      </w:r>
    </w:p>
    <w:p w:rsidR="00B51961" w:rsidRDefault="00B51961" w:rsidP="00B51961">
      <w:pPr>
        <w:pStyle w:val="21"/>
        <w:ind w:firstLine="420"/>
      </w:pPr>
    </w:p>
    <w:p w:rsidR="00B51961" w:rsidRDefault="00B51961" w:rsidP="00B51961">
      <w:pPr>
        <w:pStyle w:val="21"/>
        <w:ind w:firstLine="420"/>
      </w:pPr>
      <w:r>
        <w:t>731, Paul Ge Paul: GeYiMin these three words are now all blocked in the country</w:t>
      </w:r>
    </w:p>
    <w:p w:rsidR="00B51961" w:rsidRDefault="00B51961" w:rsidP="00B51961">
      <w:pPr>
        <w:pStyle w:val="21"/>
        <w:ind w:firstLine="420"/>
      </w:pPr>
      <w:r>
        <w:t>As long as the result of the profile search is GeYiMin, it will not be included, nor will it be relevant.</w:t>
      </w:r>
    </w:p>
    <w:p w:rsidR="00B51961" w:rsidRDefault="00B51961" w:rsidP="00B51961">
      <w:pPr>
        <w:pStyle w:val="21"/>
        <w:ind w:firstLine="420"/>
      </w:pPr>
      <w:r>
        <w:t>In addition to Q group, GeYiMin shall not appear.</w:t>
      </w:r>
    </w:p>
    <w:p w:rsidR="00B51961" w:rsidRDefault="00B51961" w:rsidP="00B51961">
      <w:pPr>
        <w:pStyle w:val="21"/>
        <w:ind w:firstLine="420"/>
      </w:pPr>
      <w:r>
        <w:t>Baidu search god network, GeYiMin related results don't block, Google is fine.</w:t>
      </w:r>
    </w:p>
    <w:p w:rsidR="00B51961" w:rsidRDefault="00B51961" w:rsidP="00B51961">
      <w:pPr>
        <w:pStyle w:val="21"/>
        <w:ind w:firstLine="420"/>
      </w:pPr>
      <w:r>
        <w:t>Remove everything from keywords to search results.</w:t>
      </w:r>
    </w:p>
    <w:p w:rsidR="00B51961" w:rsidRDefault="00B51961" w:rsidP="00B51961">
      <w:pPr>
        <w:pStyle w:val="21"/>
        <w:ind w:firstLine="420"/>
      </w:pPr>
      <w:r>
        <w:t>The related ones are not acceptable, and the benefits have been upgraded.</w:t>
      </w:r>
    </w:p>
    <w:p w:rsidR="00B51961" w:rsidRDefault="00B51961" w:rsidP="00B51961">
      <w:pPr>
        <w:pStyle w:val="21"/>
        <w:ind w:firstLine="420"/>
      </w:pPr>
      <w:r>
        <w:t>The same search "inexplicable than the user",</w:t>
      </w:r>
    </w:p>
    <w:p w:rsidR="00B51961" w:rsidRDefault="00B51961" w:rsidP="00B51961">
      <w:pPr>
        <w:pStyle w:val="21"/>
        <w:ind w:firstLine="420"/>
      </w:pPr>
      <w:r>
        <w:t>Baidu would not have you</w:t>
      </w:r>
    </w:p>
    <w:p w:rsidR="00B51961" w:rsidRDefault="00B51961" w:rsidP="00B51961">
      <w:pPr>
        <w:pStyle w:val="21"/>
        <w:ind w:firstLine="420"/>
      </w:pPr>
      <w:r>
        <w:t xml:space="preserve">Before searching for his name, you can still see his comments about you. Now it is the result of blocking as long as there is GeYimin, </w:t>
      </w:r>
      <w:r>
        <w:lastRenderedPageBreak/>
        <w:t>not just blocking the search term Le.</w:t>
      </w:r>
    </w:p>
    <w:p w:rsidR="00B51961" w:rsidRDefault="00B51961" w:rsidP="00B51961">
      <w:pPr>
        <w:pStyle w:val="21"/>
        <w:ind w:firstLine="420"/>
      </w:pPr>
      <w:r>
        <w:t>Google will be fine</w:t>
      </w:r>
    </w:p>
    <w:p w:rsidR="00B51961" w:rsidRDefault="00B51961" w:rsidP="00B51961">
      <w:pPr>
        <w:pStyle w:val="21"/>
        <w:ind w:firstLine="420"/>
      </w:pPr>
      <w:r>
        <w:t>"Ge Shen: Go to Ge Yimin.</w:t>
      </w:r>
    </w:p>
    <w:p w:rsidR="00B51961" w:rsidRDefault="00B51961" w:rsidP="00B51961">
      <w:pPr>
        <w:pStyle w:val="21"/>
        <w:ind w:firstLine="420"/>
      </w:pPr>
      <w:r>
        <w:t>"Deyang himself: Ge Xie is the most mad.</w:t>
      </w:r>
    </w:p>
    <w:p w:rsidR="00B51961" w:rsidRDefault="00B51961" w:rsidP="00B51961">
      <w:pPr>
        <w:pStyle w:val="21"/>
        <w:ind w:firstLine="420"/>
      </w:pPr>
      <w:r>
        <w:t>"Liu Yifei 2033: Zhu Shen Zhi Er.</w:t>
      </w:r>
    </w:p>
    <w:p w:rsidR="00B51961" w:rsidRDefault="00B51961" w:rsidP="00B51961">
      <w:pPr>
        <w:pStyle w:val="21"/>
        <w:ind w:firstLine="420"/>
      </w:pPr>
      <w:r>
        <w:t>"" Zhuxue and Taxue: Isn't it Gehua Zhier?</w:t>
      </w:r>
    </w:p>
    <w:p w:rsidR="00B51961" w:rsidRDefault="00B51961" w:rsidP="00B51961">
      <w:pPr>
        <w:pStyle w:val="21"/>
        <w:ind w:firstLine="420"/>
      </w:pPr>
      <w:r>
        <w:t>Crazy? If I treat evil, I’m also crazy.</w:t>
      </w:r>
    </w:p>
    <w:p w:rsidR="00B51961" w:rsidRDefault="00B51961" w:rsidP="00B51961">
      <w:pPr>
        <w:pStyle w:val="21"/>
        <w:ind w:firstLine="420"/>
      </w:pPr>
      <w:r>
        <w:t>"Deyang himself: You are the representative of Ge Hua.</w:t>
      </w:r>
    </w:p>
    <w:p w:rsidR="00B51961" w:rsidRDefault="00B51961" w:rsidP="00B51961">
      <w:pPr>
        <w:pStyle w:val="21"/>
        <w:ind w:firstLine="420"/>
      </w:pPr>
      <w:r>
        <w:rPr>
          <w:rFonts w:hint="eastAsia"/>
        </w:rPr>
        <w:t>》》</w:t>
      </w:r>
      <w:r>
        <w:rPr>
          <w:rFonts w:hint="eastAsia"/>
        </w:rPr>
        <w:t>Tieba user_a2J1PyJ: So you are Ge Hua, no wonder you are mentally abnormal.</w:t>
      </w:r>
    </w:p>
    <w:p w:rsidR="00B51961" w:rsidRDefault="00B51961" w:rsidP="00B51961">
      <w:pPr>
        <w:pStyle w:val="21"/>
        <w:ind w:firstLine="420"/>
      </w:pPr>
      <w:r>
        <w:t xml:space="preserve">"Xiaobai Mr_White: You think too much, Hong Kong people don't look at their </w:t>
      </w:r>
      <w:r w:rsidR="009F4861">
        <w:t>“wordofgod”</w:t>
      </w:r>
      <w:r>
        <w:t>s.</w:t>
      </w:r>
    </w:p>
    <w:p w:rsidR="00B51961" w:rsidRDefault="00B51961" w:rsidP="00B51961">
      <w:pPr>
        <w:pStyle w:val="21"/>
        <w:ind w:firstLine="420"/>
      </w:pPr>
      <w:r>
        <w:t>"" Deyang himself: Who would watch it?</w:t>
      </w:r>
    </w:p>
    <w:p w:rsidR="00B51961" w:rsidRDefault="00B51961" w:rsidP="00B51961">
      <w:pPr>
        <w:pStyle w:val="21"/>
        <w:ind w:firstLine="420"/>
      </w:pPr>
      <w:r>
        <w:t>"Huang Yuzhi Red Man: I know what people look at.</w:t>
      </w:r>
    </w:p>
    <w:p w:rsidR="00B51961" w:rsidRDefault="00B51961" w:rsidP="00B51961">
      <w:pPr>
        <w:pStyle w:val="21"/>
        <w:ind w:firstLine="420"/>
      </w:pPr>
      <w:r>
        <w:t>People like me will read it.</w:t>
      </w:r>
    </w:p>
    <w:p w:rsidR="00B51961" w:rsidRDefault="00B51961" w:rsidP="00B51961">
      <w:pPr>
        <w:pStyle w:val="21"/>
        <w:ind w:firstLine="420"/>
      </w:pPr>
      <w:r>
        <w:t>Huang Zhifeng, he must have seen it.</w:t>
      </w:r>
    </w:p>
    <w:p w:rsidR="00B51961" w:rsidRDefault="00B51961" w:rsidP="00B51961">
      <w:pPr>
        <w:pStyle w:val="21"/>
        <w:ind w:firstLine="420"/>
      </w:pPr>
      <w:r>
        <w:t>"" Deyang himself: I know how to read Huang Zifeng.</w:t>
      </w:r>
    </w:p>
    <w:p w:rsidR="00B51961" w:rsidRDefault="00B51961" w:rsidP="00B51961">
      <w:pPr>
        <w:pStyle w:val="21"/>
        <w:ind w:firstLine="420"/>
      </w:pPr>
      <w:r>
        <w:t>"Huang Yuzhi Red Man: Huang Yiyifeng must have a look at it once he is willing.</w:t>
      </w:r>
    </w:p>
    <w:p w:rsidR="00B51961" w:rsidRDefault="00B51961" w:rsidP="00B51961">
      <w:pPr>
        <w:pStyle w:val="21"/>
        <w:ind w:firstLine="420"/>
      </w:pPr>
      <w:r>
        <w:t>Otherwise, it won't do that.</w:t>
      </w:r>
    </w:p>
    <w:p w:rsidR="00B51961" w:rsidRDefault="00B51961" w:rsidP="00B51961">
      <w:pPr>
        <w:pStyle w:val="21"/>
        <w:ind w:firstLine="420"/>
      </w:pPr>
      <w:r>
        <w:t xml:space="preserve">"" Deyang himself: What kind of </w:t>
      </w:r>
      <w:r w:rsidR="009F4861">
        <w:t>“wordofgod”</w:t>
      </w:r>
      <w:r>
        <w:t>s did he read?</w:t>
      </w:r>
    </w:p>
    <w:p w:rsidR="00B51961" w:rsidRDefault="00B51961" w:rsidP="00B51961">
      <w:pPr>
        <w:pStyle w:val="21"/>
        <w:ind w:firstLine="420"/>
      </w:pPr>
      <w:r>
        <w:t>"Evil day: I also want to be your Gehua, is there any way?</w:t>
      </w:r>
    </w:p>
    <w:p w:rsidR="00B51961" w:rsidRDefault="00B51961" w:rsidP="00B51961">
      <w:pPr>
        <w:pStyle w:val="21"/>
        <w:ind w:firstLine="420"/>
      </w:pPr>
      <w:r>
        <w:t>"Deyang himself: Ge Xieyou's official website.</w:t>
      </w:r>
    </w:p>
    <w:p w:rsidR="00B51961" w:rsidRDefault="00B51961" w:rsidP="00B51961">
      <w:pPr>
        <w:pStyle w:val="21"/>
        <w:ind w:firstLine="420"/>
      </w:pPr>
    </w:p>
    <w:p w:rsidR="00B51961" w:rsidRDefault="00B51961" w:rsidP="00B51961">
      <w:pPr>
        <w:pStyle w:val="21"/>
        <w:ind w:firstLine="420"/>
      </w:pPr>
      <w:r>
        <w:t>732. The Boundless Sea of ​​People: Ge Shen's Message Collection</w:t>
      </w:r>
    </w:p>
    <w:p w:rsidR="00B51961" w:rsidRDefault="00B51961" w:rsidP="00B51961">
      <w:pPr>
        <w:pStyle w:val="21"/>
        <w:ind w:firstLine="420"/>
      </w:pPr>
      <w:r>
        <w:t>To be honest, I have seen Ge Shen upload photos of his classmates "Dong Jingping" and "Hong Yan" on Qzone in 13 years before. The captions of the pictures were "Teng Lijun knows" and "Andy Lau clearly" come here.</w:t>
      </w:r>
    </w:p>
    <w:p w:rsidR="00B51961" w:rsidRDefault="00B51961" w:rsidP="00B51961">
      <w:pPr>
        <w:pStyle w:val="21"/>
        <w:ind w:firstLine="420"/>
      </w:pPr>
      <w:r>
        <w:lastRenderedPageBreak/>
        <w:t>"Yesue: Boundless, how many years have you followed me? Do you remember it was 13 years, I forgot, because the photos uploaded before were blurred, so I marked it clearly that time.</w:t>
      </w:r>
    </w:p>
    <w:p w:rsidR="00B51961" w:rsidRDefault="00B51961" w:rsidP="00B51961">
      <w:pPr>
        <w:pStyle w:val="21"/>
        <w:ind w:firstLine="420"/>
      </w:pPr>
      <w:r>
        <w:rPr>
          <w:rFonts w:hint="eastAsia"/>
        </w:rPr>
        <w:t>—————</w:t>
      </w:r>
      <w:r>
        <w:t>-627, Schlachtkreuzer: "How to create your own meme"</w:t>
      </w:r>
    </w:p>
    <w:p w:rsidR="00B51961" w:rsidRDefault="00B51961" w:rsidP="00B51961">
      <w:pPr>
        <w:pStyle w:val="21"/>
        <w:ind w:firstLine="420"/>
      </w:pPr>
      <w:r>
        <w:t>It suddenly occurred to me today that the Internet philosophers represented by Chuang, Jie, Zhuang, and God seem to have done this.</w:t>
      </w:r>
    </w:p>
    <w:p w:rsidR="00B51961" w:rsidRDefault="00B51961" w:rsidP="00B51961">
      <w:pPr>
        <w:pStyle w:val="21"/>
        <w:ind w:firstLine="420"/>
      </w:pPr>
      <w:r>
        <w:t xml:space="preserve">""Yu Peicheng -: How do I have to do with my </w:t>
      </w:r>
      <w:r w:rsidR="009F4861">
        <w:t>“wordofgod”</w:t>
      </w:r>
      <w:r>
        <w:t>s? What is "death"? What is "difficulty" without knocking on your door?</w:t>
      </w:r>
    </w:p>
    <w:p w:rsidR="00B51961" w:rsidRDefault="00B51961" w:rsidP="00B51961">
      <w:pPr>
        <w:pStyle w:val="21"/>
        <w:ind w:firstLine="420"/>
      </w:pPr>
      <w:r>
        <w:t>"Deyang himself: Good old comrades, this sentence is just funny but it's hard to believe or die.</w:t>
      </w:r>
    </w:p>
    <w:p w:rsidR="00B51961" w:rsidRDefault="00B51961" w:rsidP="00B51961">
      <w:pPr>
        <w:pStyle w:val="21"/>
        <w:ind w:firstLine="420"/>
      </w:pPr>
      <w:r>
        <w:t>""Pony -: I replied to Ge's post, and this person has been pestering me to pay him for his mental damage. I might as well directly promote Ge Shen, anyway, he will come to me if he doesn't promote it.</w:t>
      </w:r>
    </w:p>
    <w:p w:rsidR="00B51961" w:rsidRDefault="00B51961" w:rsidP="00B51961">
      <w:pPr>
        <w:pStyle w:val="21"/>
        <w:ind w:firstLine="420"/>
      </w:pPr>
      <w:r>
        <w:t>"Deyang himself: He wants to sell Ge's information for 50,000 friends.</w:t>
      </w:r>
    </w:p>
    <w:p w:rsidR="00B51961" w:rsidRDefault="00B51961" w:rsidP="00B51961">
      <w:pPr>
        <w:pStyle w:val="21"/>
        <w:ind w:firstLine="420"/>
      </w:pPr>
    </w:p>
    <w:p w:rsidR="00B51961" w:rsidRDefault="00B51961" w:rsidP="00B51961">
      <w:pPr>
        <w:pStyle w:val="21"/>
        <w:ind w:firstLine="420"/>
      </w:pPr>
      <w:r>
        <w:t>733. Ge Yimin: Your website has been suspended.</w:t>
      </w:r>
    </w:p>
    <w:p w:rsidR="00B51961" w:rsidRDefault="00B51961" w:rsidP="00B51961">
      <w:pPr>
        <w:pStyle w:val="21"/>
        <w:ind w:firstLine="420"/>
      </w:pPr>
      <w:r>
        <w:t>"" abc605521864: What do you promote? It looks a lot like cult content, which is illegal and can be restored by deleting it.</w:t>
      </w:r>
    </w:p>
    <w:p w:rsidR="00B51961" w:rsidRDefault="00B51961" w:rsidP="00B51961">
      <w:pPr>
        <w:pStyle w:val="21"/>
        <w:ind w:firstLine="420"/>
      </w:pPr>
      <w:r>
        <w:t>"Ge Yimin: The government hasn't designated a cult, so you can't say it.</w:t>
      </w:r>
    </w:p>
    <w:p w:rsidR="00B51961" w:rsidRDefault="00B51961" w:rsidP="00B51961">
      <w:pPr>
        <w:pStyle w:val="21"/>
        <w:ind w:firstLine="420"/>
      </w:pPr>
      <w:r>
        <w:t>Refund.</w:t>
      </w:r>
    </w:p>
    <w:p w:rsidR="00B51961" w:rsidRDefault="00B51961" w:rsidP="00B51961">
      <w:pPr>
        <w:pStyle w:val="21"/>
        <w:ind w:firstLine="420"/>
      </w:pPr>
      <w:r>
        <w:rPr>
          <w:rFonts w:hint="eastAsia"/>
        </w:rPr>
        <w:t>》》</w:t>
      </w:r>
      <w:r>
        <w:rPr>
          <w:rFonts w:hint="eastAsia"/>
        </w:rPr>
        <w:t>Abc605521864: Apply for a refund, choose not to want it.</w:t>
      </w:r>
    </w:p>
    <w:p w:rsidR="00B51961" w:rsidRDefault="00B51961" w:rsidP="00B51961">
      <w:pPr>
        <w:pStyle w:val="21"/>
        <w:ind w:firstLine="420"/>
      </w:pPr>
      <w:r>
        <w:t>"Lalakia2012: Just ask Jesus to meet me!</w:t>
      </w:r>
    </w:p>
    <w:p w:rsidR="00B51961" w:rsidRDefault="00B51961" w:rsidP="00B51961">
      <w:pPr>
        <w:pStyle w:val="21"/>
        <w:ind w:firstLine="420"/>
      </w:pPr>
      <w:r>
        <w:t>Since it is so versatile, it must be no problem!</w:t>
      </w:r>
    </w:p>
    <w:p w:rsidR="00B51961" w:rsidRDefault="00B51961" w:rsidP="00B51961">
      <w:pPr>
        <w:pStyle w:val="21"/>
        <w:ind w:firstLine="420"/>
      </w:pPr>
      <w:r>
        <w:t>""Geyimin: Jesus can't, I can.</w:t>
      </w:r>
    </w:p>
    <w:p w:rsidR="00B51961" w:rsidRDefault="00B51961" w:rsidP="00B51961">
      <w:pPr>
        <w:pStyle w:val="21"/>
        <w:ind w:firstLine="420"/>
      </w:pPr>
      <w:r>
        <w:t>"SayNo to Umno: The Chinese are at least better educated than you."</w:t>
      </w:r>
    </w:p>
    <w:p w:rsidR="00B51961" w:rsidRDefault="00B51961" w:rsidP="00B51961">
      <w:pPr>
        <w:pStyle w:val="21"/>
        <w:ind w:firstLine="420"/>
      </w:pPr>
      <w:r>
        <w:lastRenderedPageBreak/>
        <w:t>Strongly opposed to believe in Jesus to interfere in our Chinese politics, long live the CCP, hidup CCP</w:t>
      </w:r>
    </w:p>
    <w:p w:rsidR="00B51961" w:rsidRDefault="00B51961" w:rsidP="00B51961">
      <w:pPr>
        <w:pStyle w:val="21"/>
        <w:ind w:firstLine="420"/>
      </w:pPr>
      <w:r>
        <w:rPr>
          <w:rFonts w:hint="eastAsia"/>
        </w:rPr>
        <w:t>》》</w:t>
      </w:r>
      <w:r>
        <w:rPr>
          <w:rFonts w:hint="eastAsia"/>
        </w:rPr>
        <w:t>Geyimin: Interfering with you by posting a post?</w:t>
      </w:r>
    </w:p>
    <w:p w:rsidR="00B51961" w:rsidRDefault="00B51961" w:rsidP="00B51961">
      <w:pPr>
        <w:pStyle w:val="21"/>
        <w:ind w:firstLine="420"/>
      </w:pPr>
      <w:r>
        <w:rPr>
          <w:rFonts w:hint="eastAsia"/>
        </w:rPr>
        <w:t>》</w:t>
      </w:r>
      <w:r>
        <w:rPr>
          <w:rFonts w:hint="eastAsia"/>
        </w:rPr>
        <w:t>Momao: May I ask whether your personal website was built by someone or you built it yourself. If you built it yourself, did you directly write the source code of the webpage or use what tool to build the website?</w:t>
      </w:r>
    </w:p>
    <w:p w:rsidR="00B51961" w:rsidRDefault="00B51961" w:rsidP="00B51961">
      <w:pPr>
        <w:pStyle w:val="21"/>
        <w:ind w:firstLine="420"/>
      </w:pPr>
      <w:r>
        <w:rPr>
          <w:rFonts w:hint="eastAsia"/>
        </w:rPr>
        <w:t>》》</w:t>
      </w:r>
      <w:r>
        <w:rPr>
          <w:rFonts w:hint="eastAsia"/>
        </w:rPr>
        <w:t>Yesue: Built by myself, direct source code.</w:t>
      </w:r>
    </w:p>
    <w:p w:rsidR="00B51961" w:rsidRDefault="00B51961" w:rsidP="00B51961">
      <w:pPr>
        <w:pStyle w:val="21"/>
        <w:ind w:firstLine="420"/>
      </w:pPr>
    </w:p>
    <w:p w:rsidR="00B51961" w:rsidRDefault="00B51961" w:rsidP="00B51961">
      <w:pPr>
        <w:pStyle w:val="21"/>
        <w:ind w:firstLine="420"/>
      </w:pPr>
      <w:r>
        <w:t>734. The vast sea of ​​people: Why do Internet philosophers like yy so much?</w:t>
      </w:r>
    </w:p>
    <w:p w:rsidR="00B51961" w:rsidRDefault="00B51961" w:rsidP="00B51961">
      <w:pPr>
        <w:pStyle w:val="21"/>
        <w:ind w:firstLine="420"/>
      </w:pPr>
      <w:r>
        <w:t xml:space="preserve">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t>
      </w:r>
      <w:r w:rsidR="009F4861">
        <w:t>“wordofgod”</w:t>
      </w:r>
      <w:r>
        <w:t>s. It was recorded that Ge Shen was a gcist since he was a child. This content.</w:t>
      </w:r>
    </w:p>
    <w:p w:rsidR="00B51961" w:rsidRDefault="00B51961" w:rsidP="00B51961">
      <w:pPr>
        <w:pStyle w:val="21"/>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rsidR="00B51961" w:rsidRDefault="00B51961" w:rsidP="00B51961">
      <w:pPr>
        <w:pStyle w:val="21"/>
        <w:ind w:firstLine="420"/>
      </w:pPr>
      <w:r>
        <w:t xml:space="preserve">"Ye Xue: 1. God is based on this:: </w:t>
      </w:r>
      <w:r w:rsidR="009F4861">
        <w:t>“wordofgod”</w:t>
      </w:r>
      <w:r>
        <w:t xml:space="preserve">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rsidR="00B51961" w:rsidRDefault="00B51961" w:rsidP="00B51961">
      <w:pPr>
        <w:pStyle w:val="21"/>
        <w:ind w:firstLine="420"/>
      </w:pPr>
      <w:r>
        <w:lastRenderedPageBreak/>
        <w:t xml:space="preserve">2. The religion is based on this:: </w:t>
      </w:r>
      <w:r w:rsidR="009F4861">
        <w:t>“wordofgod”</w:t>
      </w:r>
      <w:r>
        <w:t xml:space="preserve">s 16: </w:t>
      </w:r>
      <w:r w:rsidR="009F4861">
        <w:t>“wordofgod”</w:t>
      </w:r>
      <w:r>
        <w:t xml:space="preserve"> 16: The Five Steps of Unifying the World in 85 Years (Second Grade):</w:t>
      </w:r>
    </w:p>
    <w:p w:rsidR="00B51961" w:rsidRDefault="00B51961" w:rsidP="00B51961">
      <w:pPr>
        <w:pStyle w:val="21"/>
        <w:ind w:firstLine="420"/>
      </w:pPr>
      <w:r>
        <w:t>Peking University, going abroad, Nobel Prize in Literature, societies, unified world.</w:t>
      </w:r>
    </w:p>
    <w:p w:rsidR="00B51961" w:rsidRDefault="00B51961" w:rsidP="00B51961">
      <w:pPr>
        <w:pStyle w:val="21"/>
        <w:ind w:firstLine="420"/>
      </w:pPr>
      <w:r>
        <w:t>He was 16 years old.</w:t>
      </w:r>
    </w:p>
    <w:p w:rsidR="00B51961" w:rsidRDefault="00B51961" w:rsidP="00B51961">
      <w:pPr>
        <w:pStyle w:val="21"/>
        <w:ind w:firstLine="420"/>
      </w:pPr>
      <w:r>
        <w:t xml:space="preserve">Now there are five steps to unify the world: Nanjing University, Shenwang, </w:t>
      </w:r>
      <w:r w:rsidR="009F4861">
        <w:t>“wordofgod”</w:t>
      </w:r>
      <w:r>
        <w:t>, God Religion, and Unify the World.</w:t>
      </w:r>
    </w:p>
    <w:p w:rsidR="00B51961" w:rsidRDefault="00B51961" w:rsidP="00B51961">
      <w:pPr>
        <w:pStyle w:val="21"/>
        <w:ind w:firstLine="420"/>
      </w:pPr>
    </w:p>
    <w:p w:rsidR="00B51961" w:rsidRDefault="00B51961" w:rsidP="00B51961">
      <w:pPr>
        <w:pStyle w:val="21"/>
        <w:ind w:firstLine="420"/>
      </w:pPr>
      <w:r>
        <w:t>735. Feihai Yueyu: Ge Shen at least dare to say and dare to do, which is much better than many people.</w:t>
      </w:r>
    </w:p>
    <w:p w:rsidR="00B51961" w:rsidRDefault="00B51961" w:rsidP="00B51961">
      <w:pPr>
        <w:pStyle w:val="21"/>
        <w:ind w:firstLine="420"/>
      </w:pPr>
      <w:r>
        <w:t>"Deyang himself: Ge Xie is not afraid.</w:t>
      </w:r>
    </w:p>
    <w:p w:rsidR="00B51961" w:rsidRDefault="00B51961" w:rsidP="00B51961">
      <w:pPr>
        <w:pStyle w:val="21"/>
        <w:ind w:firstLine="420"/>
      </w:pPr>
      <w:r>
        <w:rPr>
          <w:rFonts w:hint="eastAsia"/>
        </w:rPr>
        <w:t>》》</w:t>
      </w:r>
      <w:r>
        <w:rPr>
          <w:rFonts w:hint="eastAsia"/>
        </w:rPr>
        <w:t>Liu Yifei 2033: Ge Zhu is not afraid of death.</w:t>
      </w:r>
    </w:p>
    <w:p w:rsidR="00B51961" w:rsidRDefault="00B51961" w:rsidP="00B51961">
      <w:pPr>
        <w:pStyle w:val="21"/>
        <w:ind w:firstLine="420"/>
      </w:pPr>
      <w:r>
        <w:t>"Guan Kaiyuan: Ge Zhu still wants to enter the game?</w:t>
      </w:r>
    </w:p>
    <w:p w:rsidR="00B51961" w:rsidRDefault="00B51961" w:rsidP="00B51961">
      <w:pPr>
        <w:pStyle w:val="21"/>
        <w:ind w:firstLine="420"/>
      </w:pPr>
      <w:r>
        <w:t>"Liu Yifei 2033: Ge Xie doesn't want to.</w:t>
      </w:r>
    </w:p>
    <w:p w:rsidR="00B51961" w:rsidRDefault="00B51961" w:rsidP="00B51961">
      <w:pPr>
        <w:pStyle w:val="21"/>
        <w:ind w:firstLine="420"/>
      </w:pPr>
      <w:r>
        <w:t>"Lidibao: Mao Zedong founded New China and organized the Communist Party. Regarding Chinese thought as feudalism, and burning all the sages and sages' books, children can scold their parents, and the only person who cannot scold Mao Zedong.</w:t>
      </w:r>
    </w:p>
    <w:p w:rsidR="00B51961" w:rsidRDefault="00B51961" w:rsidP="00B51961">
      <w:pPr>
        <w:pStyle w:val="21"/>
        <w:ind w:firstLine="420"/>
      </w:pPr>
      <w:r>
        <w:t>""Geyimin: Emperor Mao, haha.</w:t>
      </w:r>
    </w:p>
    <w:p w:rsidR="00B51961" w:rsidRDefault="00B51961" w:rsidP="00B51961">
      <w:pPr>
        <w:pStyle w:val="21"/>
        <w:ind w:firstLine="420"/>
      </w:pPr>
      <w:r>
        <w:t>"Jecksont: Who told them that the Chinese have been so good for five thousand years, but they want a revolution, no wonder people."</w:t>
      </w:r>
    </w:p>
    <w:p w:rsidR="00B51961" w:rsidRDefault="00B51961" w:rsidP="00B51961">
      <w:pPr>
        <w:pStyle w:val="21"/>
        <w:ind w:firstLine="420"/>
      </w:pPr>
      <w:r>
        <w:t>Yes, the old China is such a good country with ethics, justice and shame, everyone is well-fed, and they don’t know why the revolution is coming.</w:t>
      </w:r>
    </w:p>
    <w:p w:rsidR="00B51961" w:rsidRDefault="00B51961" w:rsidP="00B51961">
      <w:pPr>
        <w:pStyle w:val="21"/>
        <w:ind w:firstLine="420"/>
      </w:pPr>
      <w:r>
        <w:t>"Geyimin: Who has revolutionized? What is the fate of the revolution? The top is still Cixi, and the bottom is the Boxer.</w:t>
      </w:r>
    </w:p>
    <w:p w:rsidR="007D0FF1" w:rsidRDefault="007D0FF1" w:rsidP="00B51961">
      <w:pPr>
        <w:pStyle w:val="21"/>
        <w:ind w:firstLine="420"/>
      </w:pPr>
    </w:p>
    <w:p w:rsidR="007D0FF1" w:rsidRDefault="007D0FF1" w:rsidP="007D0FF1">
      <w:pPr>
        <w:pStyle w:val="21"/>
        <w:ind w:firstLine="420"/>
      </w:pPr>
      <w:r>
        <w:rPr>
          <w:rFonts w:hint="eastAsia"/>
        </w:rPr>
        <w:t>736</w:t>
      </w:r>
      <w:r>
        <w:rPr>
          <w:rFonts w:hint="eastAsia"/>
        </w:rPr>
        <w:t>、</w:t>
      </w:r>
      <w:r>
        <w:rPr>
          <w:rFonts w:hint="eastAsia"/>
        </w:rPr>
        <w:t>It's a big deal</w:t>
      </w:r>
    </w:p>
    <w:p w:rsidR="007D0FF1" w:rsidRDefault="007D0FF1" w:rsidP="007D0FF1">
      <w:pPr>
        <w:pStyle w:val="21"/>
        <w:ind w:firstLine="420"/>
      </w:pPr>
      <w:r>
        <w:t xml:space="preserve">No matter how attacked and evaluated it, he was indifferent, and he </w:t>
      </w:r>
      <w:r>
        <w:lastRenderedPageBreak/>
        <w:t>did not appear to be educated at all: Zhang Tianshi, shepherd Yunjie, Ge Yimin, Wang Keren, He Wentao, Zhao Kexun, Chen Weirong, Bull Warrior.</w:t>
      </w:r>
    </w:p>
    <w:p w:rsidR="007D0FF1" w:rsidRDefault="007D0FF1" w:rsidP="007D0FF1">
      <w:pPr>
        <w:pStyle w:val="21"/>
        <w:ind w:firstLine="420"/>
      </w:pPr>
      <w:r>
        <w:t>A tough guy, but at the same time he can discover his past improper deeds to make him apologize or make related actions: Yang Fan, Yu Zhicheng, Lin Haoze.</w:t>
      </w:r>
    </w:p>
    <w:p w:rsidR="007D0FF1" w:rsidRDefault="007D0FF1" w:rsidP="007D0FF1">
      <w:pPr>
        <w:pStyle w:val="21"/>
        <w:ind w:firstLine="420"/>
      </w:pPr>
      <w:r>
        <w:t>Only dare to be incompetent and furious or care about and pull the dark night butterfly behind: your aunt, Yu Zhicheng, Lin Haoze.</w:t>
      </w:r>
    </w:p>
    <w:p w:rsidR="007D0FF1" w:rsidRDefault="007D0FF1" w:rsidP="007D0FF1">
      <w:pPr>
        <w:pStyle w:val="21"/>
        <w:ind w:firstLine="420"/>
      </w:pPr>
      <w:r>
        <w:rPr>
          <w:rFonts w:hint="eastAsia"/>
        </w:rPr>
        <w:t>》》</w:t>
      </w:r>
      <w:r>
        <w:rPr>
          <w:rFonts w:hint="eastAsia"/>
        </w:rPr>
        <w:t>The Big Five: In addition, TV chef seems to have made a few creative videos about you, which are also among the early group of people in Le Ge. Do you still know how TV chefs are doing now?</w:t>
      </w:r>
    </w:p>
    <w:p w:rsidR="007D0FF1" w:rsidRDefault="007D0FF1" w:rsidP="007D0FF1">
      <w:pPr>
        <w:pStyle w:val="21"/>
        <w:ind w:firstLine="420"/>
      </w:pPr>
      <w:r>
        <w:t>"Ge Yimin: I lost contact with my old QQ after being blocked, and I have always missed him. He also made a lot of pictures about me. He was depressed and caring. I also want to know his current situation.</w:t>
      </w:r>
    </w:p>
    <w:p w:rsidR="007D0FF1" w:rsidRDefault="007D0FF1" w:rsidP="007D0FF1">
      <w:pPr>
        <w:pStyle w:val="21"/>
        <w:ind w:firstLine="420"/>
      </w:pPr>
    </w:p>
    <w:p w:rsidR="007D0FF1" w:rsidRDefault="007D0FF1" w:rsidP="007D0FF1">
      <w:pPr>
        <w:pStyle w:val="21"/>
        <w:ind w:firstLine="420"/>
      </w:pPr>
      <w:r>
        <w:rPr>
          <w:rFonts w:hint="eastAsia"/>
        </w:rPr>
        <w:t>737</w:t>
      </w:r>
      <w:r>
        <w:rPr>
          <w:rFonts w:hint="eastAsia"/>
        </w:rPr>
        <w:t>、</w:t>
      </w:r>
      <w:r>
        <w:rPr>
          <w:rFonts w:hint="eastAsia"/>
        </w:rPr>
        <w:t>The vast crowd: Have you ever been a reporter?</w:t>
      </w:r>
    </w:p>
    <w:p w:rsidR="007D0FF1" w:rsidRDefault="007D0FF1" w:rsidP="007D0FF1">
      <w:pPr>
        <w:pStyle w:val="21"/>
        <w:ind w:firstLine="420"/>
      </w:pPr>
      <w:r>
        <w:t>"Yeh Xue: Xinhua News Agency News Information Center, not an official reporter.</w:t>
      </w:r>
    </w:p>
    <w:p w:rsidR="007D0FF1" w:rsidRDefault="007D0FF1" w:rsidP="007D0FF1">
      <w:pPr>
        <w:pStyle w:val="21"/>
        <w:ind w:firstLine="420"/>
      </w:pPr>
      <w:r>
        <w:t>"" The vast sea of ​​people: Really? Then why do I remember that you posted a personal business card of a reporter from the editorial department of the "Zhenjiang Economy" special edition? It is the second season of GeYiMin's photos.</w:t>
      </w:r>
    </w:p>
    <w:p w:rsidR="007D0FF1" w:rsidRDefault="007D0FF1" w:rsidP="007D0FF1">
      <w:pPr>
        <w:pStyle w:val="21"/>
        <w:ind w:firstLine="420"/>
      </w:pPr>
      <w:r>
        <w:t>"Yes Xue: Yes, this Jiangsu Economic News reporter mainly engages in paid news. I don't like it. I care more about Xinhua News Agency's News Information Center.</w:t>
      </w:r>
    </w:p>
    <w:p w:rsidR="007D0FF1" w:rsidRDefault="007D0FF1" w:rsidP="007D0FF1">
      <w:pPr>
        <w:pStyle w:val="21"/>
        <w:ind w:firstLine="420"/>
      </w:pPr>
      <w:r>
        <w:rPr>
          <w:rFonts w:hint="eastAsia"/>
        </w:rPr>
        <w:t>》》</w:t>
      </w:r>
      <w:r>
        <w:t xml:space="preserve">The vast sea of ​​people: I have a suggestion to Yunjie. I suggest to write together all the impressive dreams I have done so far, and mark the time of dreaming, arrange them in chronological order, and write "Different Dreams" separately. Chapter", I believe this is definitely a </w:t>
      </w:r>
      <w:r>
        <w:lastRenderedPageBreak/>
        <w:t>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rsidR="007D0FF1" w:rsidRDefault="007D0FF1" w:rsidP="007D0FF1">
      <w:pPr>
        <w:pStyle w:val="21"/>
        <w:ind w:firstLine="420"/>
      </w:pPr>
      <w:r>
        <w:t xml:space="preserve">"Yeh Xue: God Net, </w:t>
      </w:r>
      <w:r w:rsidR="009F4861">
        <w:t>“wordofgod”</w:t>
      </w:r>
      <w:r>
        <w:t>, Vision Book, and another God Cult.</w:t>
      </w:r>
    </w:p>
    <w:p w:rsidR="007D0FF1" w:rsidRDefault="007D0FF1" w:rsidP="007D0FF1">
      <w:pPr>
        <w:pStyle w:val="21"/>
        <w:ind w:firstLine="420"/>
      </w:pPr>
    </w:p>
    <w:p w:rsidR="007D0FF1" w:rsidRDefault="007D0FF1" w:rsidP="007D0FF1">
      <w:pPr>
        <w:pStyle w:val="21"/>
        <w:ind w:firstLine="420"/>
      </w:pPr>
      <w:r>
        <w:rPr>
          <w:rFonts w:hint="eastAsia"/>
        </w:rPr>
        <w:t>738</w:t>
      </w:r>
      <w:r>
        <w:rPr>
          <w:rFonts w:hint="eastAsia"/>
        </w:rPr>
        <w:t>、</w:t>
      </w:r>
      <w:r>
        <w:rPr>
          <w:rFonts w:hint="eastAsia"/>
        </w:rPr>
        <w:t>Why are you here?</w:t>
      </w:r>
    </w:p>
    <w:p w:rsidR="007D0FF1" w:rsidRDefault="007D0FF1" w:rsidP="007D0FF1">
      <w:pPr>
        <w:pStyle w:val="21"/>
        <w:ind w:firstLine="420"/>
      </w:pPr>
      <w:r>
        <w:t>Is there any interaction with other Pueraria lobata flowers? I'm not on the gods.</w:t>
      </w:r>
    </w:p>
    <w:p w:rsidR="007D0FF1" w:rsidRDefault="007D0FF1" w:rsidP="007D0FF1">
      <w:pPr>
        <w:pStyle w:val="21"/>
        <w:ind w:firstLine="420"/>
      </w:pPr>
      <w:r>
        <w:t>In other words, it is quite unexpected that you still had some sense of justice back then.</w:t>
      </w:r>
    </w:p>
    <w:p w:rsidR="007D0FF1" w:rsidRDefault="007D0FF1" w:rsidP="007D0FF1">
      <w:pPr>
        <w:pStyle w:val="21"/>
        <w:ind w:firstLine="420"/>
      </w:pPr>
      <w:r>
        <w:t>"Ge Yimin: The main QQ is blocked, Ge Hua can not be contacted, there is a small Teng, like to send me updates to my wiki page, and also wrote comments.</w:t>
      </w:r>
    </w:p>
    <w:p w:rsidR="007D0FF1" w:rsidRDefault="007D0FF1" w:rsidP="007D0FF1">
      <w:pPr>
        <w:pStyle w:val="21"/>
        <w:ind w:firstLine="420"/>
      </w:pPr>
      <w:r>
        <w:t>What is the sense of justice in the past?</w:t>
      </w:r>
    </w:p>
    <w:p w:rsidR="007D0FF1" w:rsidRDefault="007D0FF1" w:rsidP="007D0FF1">
      <w:pPr>
        <w:pStyle w:val="21"/>
        <w:ind w:firstLine="420"/>
      </w:pPr>
      <w:r>
        <w:t>"" The vast crowd: It means that you don't like paid news.</w:t>
      </w:r>
    </w:p>
    <w:p w:rsidR="007D0FF1" w:rsidRDefault="007D0FF1" w:rsidP="007D0FF1">
      <w:pPr>
        <w:pStyle w:val="21"/>
        <w:ind w:firstLine="420"/>
      </w:pPr>
      <w:r>
        <w:t>"Ge Yimin: We were sending manuscripts at that time, how much money was charged, what kind of governing unit and so on, how much money a year, how many manuscripts, this is not like news, but like sales.</w:t>
      </w:r>
    </w:p>
    <w:p w:rsidR="007D0FF1" w:rsidRDefault="007D0FF1" w:rsidP="007D0FF1">
      <w:pPr>
        <w:pStyle w:val="21"/>
        <w:ind w:firstLine="420"/>
      </w:pPr>
      <w:r>
        <w:t>"Dong Qingyi: I have a showdown, in fact, I am the saint you are looking for.</w:t>
      </w:r>
    </w:p>
    <w:p w:rsidR="007D0FF1" w:rsidRDefault="007D0FF1" w:rsidP="007D0FF1">
      <w:pPr>
        <w:pStyle w:val="21"/>
        <w:ind w:firstLine="420"/>
      </w:pPr>
      <w:r>
        <w:t>"" Deyang himself: In the end, Ge Xie was a toddler.</w:t>
      </w:r>
    </w:p>
    <w:p w:rsidR="007D0FF1" w:rsidRDefault="007D0FF1" w:rsidP="007D0FF1">
      <w:pPr>
        <w:pStyle w:val="21"/>
        <w:ind w:firstLine="420"/>
      </w:pPr>
      <w:r>
        <w:t>"Xuan Yuan Han Xu Taoist: Ge Shen was eventually taken away.</w:t>
      </w:r>
    </w:p>
    <w:p w:rsidR="007D0FF1" w:rsidRDefault="007D0FF1" w:rsidP="007D0FF1">
      <w:pPr>
        <w:pStyle w:val="21"/>
        <w:ind w:firstLine="420"/>
      </w:pPr>
      <w:r>
        <w:t>"" Deyang himself: always there.</w:t>
      </w:r>
    </w:p>
    <w:p w:rsidR="007D0FF1" w:rsidRDefault="007D0FF1" w:rsidP="007D0FF1">
      <w:pPr>
        <w:pStyle w:val="21"/>
        <w:ind w:firstLine="420"/>
      </w:pPr>
      <w:r>
        <w:t>"Dong Qingyi: Is Ge Pi dead?</w:t>
      </w:r>
    </w:p>
    <w:p w:rsidR="007D0FF1" w:rsidRDefault="007D0FF1" w:rsidP="007D0FF1">
      <w:pPr>
        <w:pStyle w:val="21"/>
        <w:ind w:firstLine="420"/>
      </w:pPr>
      <w:r>
        <w:rPr>
          <w:rFonts w:hint="eastAsia"/>
        </w:rPr>
        <w:t>》》</w:t>
      </w:r>
      <w:r>
        <w:rPr>
          <w:rFonts w:hint="eastAsia"/>
        </w:rPr>
        <w:t>Deyang himself: No, to 20331126</w:t>
      </w:r>
    </w:p>
    <w:p w:rsidR="007D0FF1" w:rsidRDefault="007D0FF1" w:rsidP="007D0FF1">
      <w:pPr>
        <w:pStyle w:val="21"/>
        <w:ind w:firstLine="420"/>
      </w:pPr>
      <w:r>
        <w:lastRenderedPageBreak/>
        <w:t>"Dong Qingyi: Why, who measured it.</w:t>
      </w:r>
    </w:p>
    <w:p w:rsidR="007D0FF1" w:rsidRDefault="007D0FF1" w:rsidP="007D0FF1">
      <w:pPr>
        <w:pStyle w:val="21"/>
        <w:ind w:firstLine="420"/>
      </w:pPr>
      <w:r>
        <w:t xml:space="preserve">"" Deyang himself: </w:t>
      </w:r>
      <w:r w:rsidR="009F4861">
        <w:t>“wordofgod”</w:t>
      </w:r>
      <w:r>
        <w:t xml:space="preserve"> One 29, 20131126 Dreams: the demise of the political party 20 years later (2033). In a harmonious communist society, mankind’s peaceful and mutually-aid management no longer needs an autocratic party.</w:t>
      </w:r>
    </w:p>
    <w:p w:rsidR="007D0FF1" w:rsidRDefault="007D0FF1" w:rsidP="007D0FF1">
      <w:pPr>
        <w:pStyle w:val="21"/>
        <w:ind w:firstLine="420"/>
      </w:pPr>
    </w:p>
    <w:p w:rsidR="007D0FF1" w:rsidRDefault="007D0FF1" w:rsidP="007D0FF1">
      <w:pPr>
        <w:pStyle w:val="21"/>
        <w:ind w:firstLine="420"/>
      </w:pPr>
      <w:r>
        <w:t>739. Anonymous 12264: Ge Yimin was returned to nothingness by checking the water meter</w:t>
      </w:r>
    </w:p>
    <w:p w:rsidR="007D0FF1" w:rsidRDefault="007D0FF1" w:rsidP="007D0FF1">
      <w:pPr>
        <w:pStyle w:val="21"/>
        <w:ind w:firstLine="420"/>
      </w:pPr>
      <w:r>
        <w:t>http://geyimin.blogchina.com/822112922.html You want to reply to him by email, but now he doesn't reply to me anymore.</w:t>
      </w:r>
    </w:p>
    <w:p w:rsidR="007D0FF1" w:rsidRDefault="007D0FF1" w:rsidP="007D0FF1">
      <w:pPr>
        <w:pStyle w:val="21"/>
        <w:ind w:firstLine="420"/>
      </w:pPr>
      <w:r>
        <w:t>""Thinking of the small kitchen: That's why I can't see him anymore.</w:t>
      </w:r>
    </w:p>
    <w:p w:rsidR="007D0FF1" w:rsidRDefault="007D0FF1" w:rsidP="007D0FF1">
      <w:pPr>
        <w:pStyle w:val="21"/>
        <w:ind w:firstLine="420"/>
      </w:pPr>
      <w:r>
        <w:t>"Deyang himself: I'm here every day.</w:t>
      </w:r>
    </w:p>
    <w:p w:rsidR="007D0FF1" w:rsidRDefault="007D0FF1" w:rsidP="007D0FF1">
      <w:pPr>
        <w:pStyle w:val="21"/>
        <w:ind w:firstLine="420"/>
      </w:pPr>
      <w:r>
        <w:rPr>
          <w:rFonts w:hint="eastAsia"/>
        </w:rPr>
        <w:t>》》</w:t>
      </w:r>
      <w:r>
        <w:rPr>
          <w:rFonts w:hint="eastAsia"/>
        </w:rPr>
        <w:t>Tieba User_aD4bUAW: Thoughts? Rely on writing books to achieve Datong society?</w:t>
      </w:r>
    </w:p>
    <w:p w:rsidR="007D0FF1" w:rsidRDefault="007D0FF1" w:rsidP="007D0FF1">
      <w:pPr>
        <w:pStyle w:val="21"/>
        <w:ind w:firstLine="420"/>
      </w:pPr>
      <w:r>
        <w:t>Your purple is here to make a joke?</w:t>
      </w:r>
    </w:p>
    <w:p w:rsidR="007D0FF1" w:rsidRDefault="007D0FF1" w:rsidP="007D0FF1">
      <w:pPr>
        <w:pStyle w:val="21"/>
        <w:ind w:firstLine="420"/>
      </w:pPr>
      <w:r>
        <w:t xml:space="preserve">"Liu Yifei 2033: Saints do not rely on thoughts? Rely on the army? Ge Xie also writes </w:t>
      </w:r>
      <w:r w:rsidR="009F4861">
        <w:t>“wordofgod”</w:t>
      </w:r>
      <w:r>
        <w:t>s, not builds an army.</w:t>
      </w:r>
    </w:p>
    <w:p w:rsidR="007D0FF1" w:rsidRDefault="007D0FF1" w:rsidP="007D0FF1">
      <w:pPr>
        <w:pStyle w:val="21"/>
        <w:ind w:firstLine="420"/>
      </w:pPr>
      <w:r>
        <w:rPr>
          <w:rFonts w:hint="eastAsia"/>
        </w:rPr>
        <w:t>》》</w:t>
      </w:r>
      <w:r>
        <w:rPr>
          <w:rFonts w:hint="eastAsia"/>
        </w:rPr>
        <w:t>Tieba user_aD4bUAW: Who knows, thinking alone is too ridiculous.</w:t>
      </w:r>
    </w:p>
    <w:p w:rsidR="007D0FF1" w:rsidRDefault="007D0FF1" w:rsidP="007D0FF1">
      <w:pPr>
        <w:pStyle w:val="21"/>
        <w:ind w:firstLine="420"/>
      </w:pPr>
      <w:r>
        <w:t>"Liu Yifei 2033: Thoughts change the world, Jesus, Marx, and Ge Xie admit themselves.</w:t>
      </w:r>
    </w:p>
    <w:p w:rsidR="007D0FF1" w:rsidRDefault="007D0FF1" w:rsidP="007D0FF1">
      <w:pPr>
        <w:pStyle w:val="21"/>
        <w:ind w:firstLine="420"/>
      </w:pPr>
    </w:p>
    <w:p w:rsidR="007D0FF1" w:rsidRDefault="007D0FF1" w:rsidP="007D0FF1">
      <w:pPr>
        <w:pStyle w:val="21"/>
        <w:ind w:firstLine="420"/>
      </w:pPr>
      <w:r>
        <w:t>740. Manevil: To think about the world, we must first control birth.</w:t>
      </w:r>
    </w:p>
    <w:p w:rsidR="007D0FF1" w:rsidRDefault="007D0FF1" w:rsidP="007D0FF1">
      <w:pPr>
        <w:pStyle w:val="21"/>
        <w:ind w:firstLine="420"/>
      </w:pPr>
      <w:r>
        <w:t>"Ge Yimin: I think we need resources from the wasteland and the ocean.</w:t>
      </w:r>
    </w:p>
    <w:p w:rsidR="007D0FF1" w:rsidRDefault="007D0FF1" w:rsidP="007D0FF1">
      <w:pPr>
        <w:pStyle w:val="21"/>
        <w:ind w:firstLine="420"/>
      </w:pPr>
      <w:r>
        <w:rPr>
          <w:rFonts w:hint="eastAsia"/>
        </w:rPr>
        <w:t>""Xuan Yuan Han Xu Taoist: @</w:t>
      </w:r>
      <w:r>
        <w:rPr>
          <w:rFonts w:hint="eastAsia"/>
        </w:rPr>
        <w:t>紫曦晟开</w:t>
      </w:r>
      <w:r>
        <w:rPr>
          <w:rFonts w:hint="eastAsia"/>
        </w:rPr>
        <w:t xml:space="preserve"> There are people who are going to be God Ge, but how can you fix it?</w:t>
      </w:r>
    </w:p>
    <w:p w:rsidR="007D0FF1" w:rsidRDefault="007D0FF1" w:rsidP="007D0FF1">
      <w:pPr>
        <w:pStyle w:val="21"/>
        <w:ind w:firstLine="420"/>
      </w:pPr>
      <w:r>
        <w:t>"Deyang himself: Zimei matches Ge Xie.</w:t>
      </w:r>
    </w:p>
    <w:p w:rsidR="007D0FF1" w:rsidRDefault="007D0FF1" w:rsidP="007D0FF1">
      <w:pPr>
        <w:pStyle w:val="21"/>
        <w:ind w:firstLine="420"/>
      </w:pPr>
      <w:r>
        <w:lastRenderedPageBreak/>
        <w:t>Known as Ge Yema.</w:t>
      </w:r>
    </w:p>
    <w:p w:rsidR="007D0FF1" w:rsidRDefault="007D0FF1" w:rsidP="007D0FF1">
      <w:pPr>
        <w:pStyle w:val="21"/>
        <w:ind w:firstLine="420"/>
      </w:pPr>
      <w:r>
        <w:rPr>
          <w:rFonts w:hint="eastAsia"/>
        </w:rPr>
        <w:t>》》</w:t>
      </w:r>
      <w:r>
        <w:rPr>
          <w:rFonts w:hint="eastAsia"/>
        </w:rPr>
        <w:t>Tieba user_aD4bUAW: Yes, he has changed. Please also understand his family background. Let</w:t>
      </w:r>
      <w:r>
        <w:rPr>
          <w:rFonts w:hint="eastAsia"/>
        </w:rPr>
        <w:t>’</w:t>
      </w:r>
      <w:r>
        <w:rPr>
          <w:rFonts w:hint="eastAsia"/>
        </w:rPr>
        <w:t>s talk about American recognition? This can't reach the prestige of purple.</w:t>
      </w:r>
    </w:p>
    <w:p w:rsidR="007D0FF1" w:rsidRDefault="007D0FF1" w:rsidP="007D0FF1">
      <w:pPr>
        <w:pStyle w:val="21"/>
        <w:ind w:firstLine="420"/>
      </w:pPr>
      <w:r>
        <w:t>Look, it's all teasing him. With the family background of Marx and Lenin, the strength to change. We won't just be joking.</w:t>
      </w:r>
    </w:p>
    <w:p w:rsidR="007D0FF1" w:rsidRDefault="007D0FF1" w:rsidP="007D0FF1">
      <w:pPr>
        <w:pStyle w:val="21"/>
        <w:ind w:firstLine="420"/>
      </w:pPr>
      <w:r>
        <w:t>"Deyang himself: What is the background of Jesus and Marx?</w:t>
      </w:r>
    </w:p>
    <w:p w:rsidR="007D0FF1" w:rsidRDefault="007D0FF1" w:rsidP="007D0FF1">
      <w:pPr>
        <w:pStyle w:val="21"/>
        <w:ind w:firstLine="420"/>
      </w:pPr>
      <w:r>
        <w:rPr>
          <w:rFonts w:hint="eastAsia"/>
        </w:rPr>
        <w:t>》》</w:t>
      </w:r>
      <w:r>
        <w:rPr>
          <w:rFonts w:hint="eastAsia"/>
        </w:rPr>
        <w:t>Manevil: Maintain all natural resources and reduce pollution.</w:t>
      </w:r>
    </w:p>
    <w:p w:rsidR="007D0FF1" w:rsidRDefault="007D0FF1" w:rsidP="007D0FF1">
      <w:pPr>
        <w:pStyle w:val="21"/>
        <w:ind w:firstLine="420"/>
      </w:pPr>
      <w:r>
        <w:t>"Ge Yimin: I believe in the future of science.</w:t>
      </w:r>
    </w:p>
    <w:p w:rsidR="007D0FF1" w:rsidRDefault="007D0FF1" w:rsidP="007D0FF1">
      <w:pPr>
        <w:pStyle w:val="21"/>
        <w:ind w:firstLine="420"/>
      </w:pPr>
      <w:r>
        <w:rPr>
          <w:rFonts w:hint="eastAsia"/>
        </w:rPr>
        <w:t>》》</w:t>
      </w:r>
      <w:r>
        <w:rPr>
          <w:rFonts w:hint="eastAsia"/>
        </w:rPr>
        <w:t>Timeytfd:: Ge Xie</w:t>
      </w:r>
      <w:r>
        <w:rPr>
          <w:rFonts w:hint="eastAsia"/>
        </w:rPr>
        <w:t>’</w:t>
      </w:r>
      <w:r>
        <w:rPr>
          <w:rFonts w:hint="eastAsia"/>
        </w:rPr>
        <w:t xml:space="preserve">s personal website, </w:t>
      </w:r>
      <w:r>
        <w:rPr>
          <w:rFonts w:hint="eastAsia"/>
        </w:rPr>
        <w:t>“</w:t>
      </w:r>
      <w:r>
        <w:rPr>
          <w:rFonts w:hint="eastAsia"/>
        </w:rPr>
        <w:t>All Sites of God</w:t>
      </w:r>
      <w:r>
        <w:rPr>
          <w:rFonts w:hint="eastAsia"/>
        </w:rPr>
        <w:t>’</w:t>
      </w:r>
      <w:r>
        <w:rPr>
          <w:rFonts w:hint="eastAsia"/>
        </w:rPr>
        <w:t>s Religion</w:t>
      </w:r>
      <w:r>
        <w:rPr>
          <w:rFonts w:hint="eastAsia"/>
        </w:rPr>
        <w:t>”</w:t>
      </w:r>
      <w:r>
        <w:rPr>
          <w:rFonts w:hint="eastAsia"/>
        </w:rPr>
        <w:t>, can update his nest stronghold at any time.</w:t>
      </w:r>
    </w:p>
    <w:p w:rsidR="007D0FF1" w:rsidRDefault="007D0FF1" w:rsidP="007D0FF1">
      <w:pPr>
        <w:pStyle w:val="21"/>
        <w:ind w:firstLine="420"/>
      </w:pPr>
      <w:r>
        <w:t>"Liu Yifei 2033: Ge Xie learns to walk and thinks about it.</w:t>
      </w:r>
    </w:p>
    <w:p w:rsidR="007D0FF1" w:rsidRDefault="007D0FF1" w:rsidP="007D0FF1">
      <w:pPr>
        <w:pStyle w:val="21"/>
        <w:ind w:firstLine="420"/>
      </w:pPr>
    </w:p>
    <w:p w:rsidR="007D0FF1" w:rsidRDefault="007D0FF1" w:rsidP="007D0FF1">
      <w:pPr>
        <w:pStyle w:val="21"/>
        <w:ind w:firstLine="420"/>
      </w:pPr>
      <w:r>
        <w:t>741. Tieba user_aD4bUAW: I didn't say Jesus</w:t>
      </w:r>
    </w:p>
    <w:p w:rsidR="007D0FF1" w:rsidRDefault="007D0FF1" w:rsidP="007D0FF1">
      <w:pPr>
        <w:pStyle w:val="21"/>
        <w:ind w:firstLine="420"/>
      </w:pPr>
      <w:r>
        <w:t>He ended up making wedding dresses for others. Marx, you can look it up.</w:t>
      </w:r>
    </w:p>
    <w:p w:rsidR="007D0FF1" w:rsidRDefault="007D0FF1" w:rsidP="007D0FF1">
      <w:pPr>
        <w:pStyle w:val="21"/>
        <w:ind w:firstLine="420"/>
      </w:pPr>
      <w:r>
        <w:t xml:space="preserve">"Deyang himself: Ge Xie has the </w:t>
      </w:r>
      <w:r w:rsidR="009F4861">
        <w:t>“wordofgod”</w:t>
      </w:r>
      <w:r>
        <w:t>s of the gods and gets married by himself, haha.</w:t>
      </w:r>
    </w:p>
    <w:p w:rsidR="007D0FF1" w:rsidRDefault="007D0FF1" w:rsidP="007D0FF1">
      <w:pPr>
        <w:pStyle w:val="21"/>
        <w:ind w:firstLine="420"/>
      </w:pPr>
      <w:r>
        <w:t>""Ala Lei: Who is so wicked, set up this game.</w:t>
      </w:r>
    </w:p>
    <w:p w:rsidR="007D0FF1" w:rsidRDefault="007D0FF1" w:rsidP="007D0FF1">
      <w:pPr>
        <w:pStyle w:val="21"/>
        <w:ind w:firstLine="420"/>
      </w:pPr>
      <w:r>
        <w:t>"Deyang himself: Ge Xie Ge Hua started his head.</w:t>
      </w:r>
    </w:p>
    <w:p w:rsidR="007D0FF1" w:rsidRDefault="007D0FF1" w:rsidP="007D0FF1">
      <w:pPr>
        <w:pStyle w:val="21"/>
        <w:ind w:firstLine="420"/>
      </w:pPr>
      <w:r>
        <w:t>""Ala Lei: Ge Shen is pretty good.</w:t>
      </w:r>
    </w:p>
    <w:p w:rsidR="007D0FF1" w:rsidRDefault="007D0FF1" w:rsidP="007D0FF1">
      <w:pPr>
        <w:pStyle w:val="21"/>
        <w:ind w:firstLine="420"/>
      </w:pPr>
      <w:r>
        <w:t>"Deyang himself: You know Ge Xie, how is he getting better? Besides, you are 28, why doesn't your mother let you fall in love?</w:t>
      </w:r>
    </w:p>
    <w:p w:rsidR="007D0FF1" w:rsidRDefault="007D0FF1" w:rsidP="007D0FF1">
      <w:pPr>
        <w:pStyle w:val="21"/>
        <w:ind w:firstLine="420"/>
      </w:pPr>
      <w:r>
        <w:t>""Ala Lei: Ge Shen is an old friend, good or not, there is hard work without credit. Because I don't know how to talk, I have no experience, and I'm too naive.</w:t>
      </w:r>
    </w:p>
    <w:p w:rsidR="007D0FF1" w:rsidRDefault="007D0FF1" w:rsidP="007D0FF1">
      <w:pPr>
        <w:pStyle w:val="21"/>
        <w:ind w:firstLine="420"/>
      </w:pPr>
      <w:r>
        <w:t>"Deyang himself: Ge Xie considers himself a saint, and you recognize yourself again, conflict.</w:t>
      </w:r>
    </w:p>
    <w:p w:rsidR="007D0FF1" w:rsidRDefault="007D0FF1" w:rsidP="007D0FF1">
      <w:pPr>
        <w:pStyle w:val="21"/>
        <w:ind w:firstLine="420"/>
      </w:pPr>
      <w:r>
        <w:t xml:space="preserve">"Ala Lei: What's the conflict? Whoever wants to be a saint is a </w:t>
      </w:r>
      <w:r>
        <w:lastRenderedPageBreak/>
        <w:t>chant.</w:t>
      </w:r>
    </w:p>
    <w:p w:rsidR="007D0FF1" w:rsidRDefault="007D0FF1" w:rsidP="007D0FF1">
      <w:pPr>
        <w:pStyle w:val="21"/>
        <w:ind w:firstLine="420"/>
      </w:pPr>
      <w:r>
        <w:t>"Deyang himself: You have affirmed that you are a saint, but Ge Xie is not. What is okay with him?</w:t>
      </w:r>
    </w:p>
    <w:p w:rsidR="007D0FF1" w:rsidRDefault="007D0FF1" w:rsidP="007D0FF1">
      <w:pPr>
        <w:pStyle w:val="21"/>
        <w:ind w:firstLine="420"/>
      </w:pPr>
      <w:r>
        <w:t>"Ala Lei: I also can't tell, the inexplicable favor, maybe he is a predecessor in the world of saints.</w:t>
      </w:r>
    </w:p>
    <w:p w:rsidR="007D0FF1" w:rsidRDefault="007D0FF1" w:rsidP="007D0FF1">
      <w:pPr>
        <w:pStyle w:val="21"/>
        <w:ind w:firstLine="420"/>
      </w:pPr>
      <w:r>
        <w:t>"Deyang himself: This is true, he is the first ten saints.</w:t>
      </w:r>
    </w:p>
    <w:p w:rsidR="007D0FF1" w:rsidRDefault="007D0FF1" w:rsidP="007D0FF1">
      <w:pPr>
        <w:pStyle w:val="21"/>
        <w:ind w:firstLine="420"/>
      </w:pPr>
      <w:r>
        <w:t>"Ala Lei: I didn't catch up at the earliest, I only knew that there were white crystal, Pipa fairy, Ge Shen, Tanaka Xingzhe, Ten Jian, Tubaozi, these.</w:t>
      </w:r>
    </w:p>
    <w:p w:rsidR="007D0FF1" w:rsidRDefault="007D0FF1" w:rsidP="007D0FF1">
      <w:pPr>
        <w:pStyle w:val="21"/>
        <w:ind w:firstLine="420"/>
      </w:pPr>
      <w:r>
        <w:t>"Deyang himself: All these people, except Ge Xie, have retired or half retired from the holy circle.</w:t>
      </w:r>
    </w:p>
    <w:p w:rsidR="007D0FF1" w:rsidRDefault="007D0FF1" w:rsidP="007D0FF1">
      <w:pPr>
        <w:pStyle w:val="21"/>
        <w:ind w:firstLine="420"/>
      </w:pPr>
      <w:r>
        <w:t>""Ala Lei: Why?</w:t>
      </w:r>
    </w:p>
    <w:p w:rsidR="007D0FF1" w:rsidRDefault="007D0FF1" w:rsidP="007D0FF1">
      <w:pPr>
        <w:pStyle w:val="21"/>
        <w:ind w:firstLine="420"/>
      </w:pPr>
      <w:r>
        <w:t>"Deyang himself: The saints are always unable to get out of the mountain, year after year, they leave in disappointment.</w:t>
      </w:r>
    </w:p>
    <w:p w:rsidR="007D0FF1" w:rsidRDefault="007D0FF1" w:rsidP="007D0FF1">
      <w:pPr>
        <w:pStyle w:val="21"/>
        <w:ind w:firstLine="420"/>
      </w:pPr>
    </w:p>
    <w:p w:rsidR="007D0FF1" w:rsidRDefault="007D0FF1" w:rsidP="007D0FF1">
      <w:pPr>
        <w:pStyle w:val="21"/>
        <w:ind w:firstLine="420"/>
      </w:pPr>
      <w:r>
        <w:t>742, timeytfd: Ge never really went in</w:t>
      </w:r>
    </w:p>
    <w:p w:rsidR="007D0FF1" w:rsidRDefault="007D0FF1" w:rsidP="007D0FF1">
      <w:pPr>
        <w:pStyle w:val="21"/>
        <w:ind w:firstLine="420"/>
      </w:pPr>
      <w:r>
        <w:t>He hasn't caught it now, he has never been sentenced, and he still happily engages in his practice.</w:t>
      </w:r>
    </w:p>
    <w:p w:rsidR="007D0FF1" w:rsidRDefault="007D0FF1" w:rsidP="007D0FF1">
      <w:pPr>
        <w:pStyle w:val="21"/>
        <w:ind w:firstLine="420"/>
      </w:pPr>
      <w:r>
        <w:t>"Deyang himself: Are you boundless?</w:t>
      </w:r>
    </w:p>
    <w:p w:rsidR="007D0FF1" w:rsidRDefault="007D0FF1" w:rsidP="007D0FF1">
      <w:pPr>
        <w:pStyle w:val="21"/>
        <w:ind w:firstLine="420"/>
      </w:pPr>
      <w:r>
        <w:rPr>
          <w:rFonts w:hint="eastAsia"/>
        </w:rPr>
        <w:t>》》</w:t>
      </w: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rsidR="007D0FF1" w:rsidRDefault="007D0FF1" w:rsidP="007D0FF1">
      <w:pPr>
        <w:pStyle w:val="21"/>
        <w:ind w:firstLine="420"/>
      </w:pPr>
      <w:r>
        <w:t>"Ge Yimin: Natural resources, nature, and the environment are not all for mankind? Only mankind is the son of God.</w:t>
      </w:r>
    </w:p>
    <w:p w:rsidR="007D0FF1" w:rsidRDefault="007D0FF1" w:rsidP="007D0FF1">
      <w:pPr>
        <w:pStyle w:val="21"/>
        <w:ind w:firstLine="420"/>
      </w:pPr>
      <w:r>
        <w:rPr>
          <w:rFonts w:hint="eastAsia"/>
        </w:rPr>
        <w:t>》》</w:t>
      </w:r>
      <w:r>
        <w:rPr>
          <w:rFonts w:hint="eastAsia"/>
        </w:rPr>
        <w:t>The vast crowd: Now I will be active in Tieba related to Ge and He Wentao.</w:t>
      </w:r>
    </w:p>
    <w:p w:rsidR="007D0FF1" w:rsidRDefault="007D0FF1" w:rsidP="007D0FF1">
      <w:pPr>
        <w:pStyle w:val="21"/>
        <w:ind w:firstLine="420"/>
      </w:pPr>
    </w:p>
    <w:p w:rsidR="007D0FF1" w:rsidRDefault="007D0FF1" w:rsidP="007D0FF1">
      <w:pPr>
        <w:pStyle w:val="21"/>
        <w:ind w:firstLine="420"/>
      </w:pPr>
      <w:r>
        <w:lastRenderedPageBreak/>
        <w:t>743, manevil: Humans cannot mismanage nature</w:t>
      </w:r>
    </w:p>
    <w:p w:rsidR="007D0FF1" w:rsidRDefault="007D0FF1" w:rsidP="007D0FF1">
      <w:pPr>
        <w:pStyle w:val="21"/>
        <w:ind w:firstLine="420"/>
      </w:pPr>
      <w:r>
        <w:t>There are indeed too many humans, so there has been an epidemic to reduce the population.</w:t>
      </w:r>
    </w:p>
    <w:p w:rsidR="007D0FF1" w:rsidRDefault="007D0FF1" w:rsidP="007D0FF1">
      <w:pPr>
        <w:pStyle w:val="21"/>
        <w:ind w:firstLine="420"/>
      </w:pPr>
      <w:r>
        <w:t>"Ge Yimin: There are too many people, who is the "many"? Or rely on science or gods, everyone has the right to survival and happiness.</w:t>
      </w:r>
    </w:p>
    <w:p w:rsidR="007D0FF1" w:rsidRDefault="007D0FF1" w:rsidP="007D0FF1">
      <w:pPr>
        <w:pStyle w:val="21"/>
        <w:ind w:firstLine="420"/>
      </w:pPr>
      <w:r>
        <w:rPr>
          <w:rFonts w:hint="eastAsia"/>
        </w:rPr>
        <w:t>》》</w:t>
      </w:r>
      <w:r>
        <w:rPr>
          <w:rFonts w:hint="eastAsia"/>
        </w:rPr>
        <w:t xml:space="preserve">Timeytfd: There are not a few accounts related to Ge Xie who posted excerpts from certain sections of </w:t>
      </w:r>
      <w:r w:rsidR="009F4861">
        <w:t>“</w:t>
      </w:r>
      <w:r w:rsidR="009F4861">
        <w:rPr>
          <w:rFonts w:hint="eastAsia"/>
        </w:rPr>
        <w:t>wordofgod</w:t>
      </w:r>
      <w:r w:rsidR="009F4861">
        <w:t>”</w:t>
      </w:r>
      <w:r>
        <w:rPr>
          <w:rFonts w:hint="eastAsia"/>
        </w:rPr>
        <w:t>s before. I have probably seen dozens of accounts, and almost all of them have been banned. It seems that religious thoughts cannot be posted. Just</w:t>
      </w:r>
      <w:r>
        <w:t xml:space="preserve"> talk about Ge and it's fine.</w:t>
      </w:r>
    </w:p>
    <w:p w:rsidR="007D0FF1" w:rsidRDefault="007D0FF1" w:rsidP="007D0FF1">
      <w:pPr>
        <w:pStyle w:val="21"/>
        <w:ind w:firstLine="420"/>
      </w:pPr>
      <w:r>
        <w:t>"Deyang himself: Ge Xie himself has a total of about 150 accounts, all of which have been sealed.</w:t>
      </w:r>
    </w:p>
    <w:p w:rsidR="007D0FF1" w:rsidRDefault="007D0FF1" w:rsidP="007D0FF1">
      <w:pPr>
        <w:pStyle w:val="21"/>
        <w:ind w:firstLine="420"/>
      </w:pPr>
      <w:r>
        <w:t>Now I just can't scream about the greatest, the only thing, and criticize Ge's okay.</w:t>
      </w:r>
    </w:p>
    <w:p w:rsidR="007D0FF1" w:rsidRDefault="007D0FF1" w:rsidP="007D0FF1">
      <w:pPr>
        <w:pStyle w:val="21"/>
        <w:ind w:firstLine="420"/>
      </w:pPr>
      <w:r>
        <w:t>Post it, everyone should have it, I can’t find SZ, and SC comment is also good.</w:t>
      </w:r>
    </w:p>
    <w:p w:rsidR="007D0FF1" w:rsidRDefault="007D0FF1" w:rsidP="007D0FF1">
      <w:pPr>
        <w:pStyle w:val="21"/>
        <w:ind w:firstLine="420"/>
      </w:pPr>
      <w:r>
        <w:rPr>
          <w:rFonts w:hint="eastAsia"/>
        </w:rPr>
        <w:t>》》</w:t>
      </w:r>
      <w:r>
        <w:rPr>
          <w:rFonts w:hint="eastAsia"/>
        </w:rPr>
        <w:t>The vast crowd: After all, it</w:t>
      </w:r>
      <w:r>
        <w:rPr>
          <w:rFonts w:hint="eastAsia"/>
        </w:rPr>
        <w:t>’</w:t>
      </w:r>
      <w:r>
        <w:rPr>
          <w:rFonts w:hint="eastAsia"/>
        </w:rPr>
        <w:t>s because the avatar and nickname are almost exposed. If you don</w:t>
      </w:r>
      <w:r>
        <w:rPr>
          <w:rFonts w:hint="eastAsia"/>
        </w:rPr>
        <w:t>’</w:t>
      </w:r>
      <w:r>
        <w:rPr>
          <w:rFonts w:hint="eastAsia"/>
        </w:rPr>
        <w:t>t use those suggestive nicknames and only reversely promote Ge, then it should still be advisable. Let</w:t>
      </w:r>
      <w:r>
        <w:rPr>
          <w:rFonts w:hint="eastAsia"/>
        </w:rPr>
        <w:t>’</w:t>
      </w:r>
      <w:r>
        <w:rPr>
          <w:rFonts w:hint="eastAsia"/>
        </w:rPr>
        <w:t>s see how long this latest account can live.</w:t>
      </w:r>
    </w:p>
    <w:p w:rsidR="007D0FF1" w:rsidRDefault="007D0FF1" w:rsidP="007D0FF1">
      <w:pPr>
        <w:pStyle w:val="21"/>
        <w:ind w:firstLine="420"/>
      </w:pPr>
      <w:r>
        <w:rPr>
          <w:rFonts w:hint="eastAsia"/>
        </w:rPr>
        <w:t>》</w:t>
      </w:r>
      <w:r>
        <w:rPr>
          <w:rFonts w:hint="eastAsia"/>
        </w:rPr>
        <w:t>Yesue: Post it, if my two accounts are blocked, you can delete the number, and you can re-register for the corresponding mobile phone number. Only my mobile phone number 139 and 136 cannot be registered.</w:t>
      </w:r>
    </w:p>
    <w:p w:rsidR="007D0FF1" w:rsidRDefault="007D0FF1" w:rsidP="007D0FF1">
      <w:pPr>
        <w:pStyle w:val="21"/>
        <w:ind w:firstLine="420"/>
      </w:pPr>
      <w:r>
        <w:t>Zhihu, you can’t invent an obvious Xuange post, it lets you post it, and it will be blocked someday.</w:t>
      </w:r>
    </w:p>
    <w:p w:rsidR="007D0FF1" w:rsidRDefault="007D0FF1" w:rsidP="007D0FF1">
      <w:pPr>
        <w:pStyle w:val="21"/>
        <w:ind w:firstLine="420"/>
      </w:pPr>
      <w:r>
        <w:t xml:space="preserve">In fact, in addition to the navigation, I have other Zhihu, Douban, and Jianshu. Because of many searches, they are sealed, and no new posts are posted. Only Douban, the trumpet is posting, and the trumpet </w:t>
      </w:r>
      <w:r>
        <w:lastRenderedPageBreak/>
        <w:t>is in the new application group.</w:t>
      </w:r>
    </w:p>
    <w:p w:rsidR="007D0FF1" w:rsidRDefault="007D0FF1" w:rsidP="007D0FF1">
      <w:pPr>
        <w:pStyle w:val="21"/>
        <w:ind w:firstLine="420"/>
      </w:pPr>
      <w:r>
        <w:t>"" Zhuxue and Taxue: He can't be too hot, he is targeted by the Internet police, whoever preaches him will be banned.</w:t>
      </w:r>
    </w:p>
    <w:p w:rsidR="007D0FF1" w:rsidRDefault="007D0FF1" w:rsidP="007D0FF1">
      <w:pPr>
        <w:pStyle w:val="21"/>
        <w:ind w:firstLine="420"/>
      </w:pPr>
      <w:r>
        <w:t>"Deyang himself: The more fire the better, let him rise to immortality.</w:t>
      </w:r>
    </w:p>
    <w:p w:rsidR="007D0FF1" w:rsidRDefault="007D0FF1" w:rsidP="007D0FF1">
      <w:pPr>
        <w:pStyle w:val="21"/>
        <w:ind w:firstLine="420"/>
      </w:pPr>
    </w:p>
    <w:p w:rsidR="007D0FF1" w:rsidRDefault="007D0FF1" w:rsidP="007D0FF1">
      <w:pPr>
        <w:pStyle w:val="21"/>
        <w:ind w:firstLine="420"/>
      </w:pPr>
      <w:r>
        <w:t>744. The vast sea of ​​people: Knowing: "GYM" has been sealed</w:t>
      </w:r>
    </w:p>
    <w:p w:rsidR="007D0FF1" w:rsidRDefault="007D0FF1" w:rsidP="007D0FF1">
      <w:pPr>
        <w:pStyle w:val="21"/>
        <w:ind w:firstLine="420"/>
      </w:pPr>
      <w:r>
        <w:t>"You want to listen to him" is unknown, "Shen Wang" is disabled, and "Deyang Li Juan" is now used.</w:t>
      </w:r>
    </w:p>
    <w:p w:rsidR="007D0FF1" w:rsidRDefault="007D0FF1" w:rsidP="007D0FF1">
      <w:pPr>
        <w:pStyle w:val="21"/>
        <w:ind w:firstLine="420"/>
      </w:pPr>
      <w:r>
        <w:t>Douban: The "</w:t>
      </w:r>
      <w:r w:rsidR="009F4861">
        <w:t>“wordofgod”</w:t>
      </w:r>
      <w:r>
        <w:t>" group is intact, the account number is in the existing "gym" and the "Shenwang" "Yesue" is also registered.</w:t>
      </w:r>
    </w:p>
    <w:p w:rsidR="007D0FF1" w:rsidRDefault="007D0FF1" w:rsidP="007D0FF1">
      <w:pPr>
        <w:pStyle w:val="21"/>
        <w:ind w:firstLine="420"/>
      </w:pPr>
      <w:r>
        <w:t>Short book: The situation of "Gehua" is unknown, now "Shenwang" is used.</w:t>
      </w:r>
    </w:p>
    <w:p w:rsidR="007D0FF1" w:rsidRDefault="007D0FF1" w:rsidP="007D0FF1">
      <w:pPr>
        <w:pStyle w:val="21"/>
        <w:ind w:firstLine="420"/>
      </w:pPr>
      <w:r>
        <w:t>Post it: close at first sight.</w:t>
      </w:r>
    </w:p>
    <w:p w:rsidR="007D0FF1" w:rsidRDefault="007D0FF1" w:rsidP="007D0FF1">
      <w:pPr>
        <w:pStyle w:val="21"/>
        <w:ind w:firstLine="420"/>
      </w:pPr>
      <w:r>
        <w:t>"Yeh Xue: Cang Mang is an expert in neurological research.</w:t>
      </w:r>
    </w:p>
    <w:p w:rsidR="007D0FF1" w:rsidRDefault="007D0FF1" w:rsidP="007D0FF1">
      <w:pPr>
        <w:pStyle w:val="21"/>
        <w:ind w:firstLine="420"/>
      </w:pPr>
      <w:r>
        <w:t>Zhihu, "You have to listen to him" is normal.</w:t>
      </w:r>
    </w:p>
    <w:p w:rsidR="007D0FF1" w:rsidRDefault="007D0FF1" w:rsidP="007D0FF1">
      <w:pPr>
        <w:pStyle w:val="21"/>
        <w:ind w:firstLine="420"/>
      </w:pPr>
      <w:r>
        <w:t>https://www.zhihu.com/people/gegodcom</w:t>
      </w:r>
    </w:p>
    <w:p w:rsidR="007D0FF1" w:rsidRDefault="007D0FF1" w:rsidP="007D0FF1">
      <w:pPr>
        <w:pStyle w:val="21"/>
        <w:ind w:firstLine="420"/>
      </w:pPr>
      <w:r>
        <w:t>Article 144</w:t>
      </w:r>
    </w:p>
    <w:p w:rsidR="007D0FF1" w:rsidRDefault="007D0FF1" w:rsidP="007D0FF1">
      <w:pPr>
        <w:pStyle w:val="21"/>
        <w:ind w:firstLine="420"/>
      </w:pPr>
      <w:r>
        <w:t>Douban: Yexue was blocked and all her posts disappeared. "Shenwang" and "Gehua" are applying for a new group and are under review.</w:t>
      </w:r>
    </w:p>
    <w:p w:rsidR="007D0FF1" w:rsidRDefault="007D0FF1" w:rsidP="007D0FF1">
      <w:pPr>
        <w:pStyle w:val="21"/>
        <w:ind w:firstLine="420"/>
      </w:pPr>
      <w:r>
        <w:t>Short book: "Gehua" is normal.</w:t>
      </w:r>
    </w:p>
    <w:p w:rsidR="007D0FF1" w:rsidRDefault="007D0FF1" w:rsidP="007D0FF1">
      <w:pPr>
        <w:pStyle w:val="21"/>
        <w:ind w:firstLine="420"/>
      </w:pPr>
      <w:r>
        <w:t>https://www.jianshu.com/u/20c248226c01</w:t>
      </w:r>
    </w:p>
    <w:p w:rsidR="007D0FF1" w:rsidRDefault="007D0FF1" w:rsidP="007D0FF1">
      <w:pPr>
        <w:pStyle w:val="21"/>
        <w:ind w:firstLine="420"/>
      </w:pPr>
      <w:r>
        <w:t>Article 117</w:t>
      </w:r>
    </w:p>
    <w:p w:rsidR="007D0FF1" w:rsidRDefault="007D0FF1" w:rsidP="007D0FF1">
      <w:pPr>
        <w:pStyle w:val="21"/>
        <w:ind w:firstLine="420"/>
      </w:pPr>
      <w:r>
        <w:t>Post it, the 2 reverse promotional numbers are normal.</w:t>
      </w:r>
    </w:p>
    <w:p w:rsidR="007D0FF1" w:rsidRDefault="007D0FF1" w:rsidP="007D0FF1">
      <w:pPr>
        <w:pStyle w:val="21"/>
        <w:ind w:firstLine="420"/>
      </w:pPr>
      <w:r>
        <w:t>""Zhuxue and Taxue: It's already top-notch, and there's nowhere to go.</w:t>
      </w:r>
    </w:p>
    <w:p w:rsidR="007D0FF1" w:rsidRDefault="007D0FF1" w:rsidP="007D0FF1">
      <w:pPr>
        <w:pStyle w:val="21"/>
        <w:ind w:firstLine="420"/>
      </w:pPr>
      <w:r>
        <w:t>"Deyang himself: It has to become a god. Shenma 20331126, very early.</w:t>
      </w:r>
    </w:p>
    <w:p w:rsidR="007D0FF1" w:rsidRDefault="007D0FF1" w:rsidP="007D0FF1">
      <w:pPr>
        <w:pStyle w:val="21"/>
        <w:ind w:firstLine="420"/>
      </w:pPr>
    </w:p>
    <w:p w:rsidR="007D0FF1" w:rsidRDefault="007D0FF1" w:rsidP="007D0FF1">
      <w:pPr>
        <w:pStyle w:val="21"/>
        <w:ind w:firstLine="420"/>
      </w:pPr>
      <w:r>
        <w:t>745, manevil: The fertility rate is now higher than the death rate</w:t>
      </w:r>
    </w:p>
    <w:p w:rsidR="007D0FF1" w:rsidRDefault="007D0FF1" w:rsidP="007D0FF1">
      <w:pPr>
        <w:pStyle w:val="21"/>
        <w:ind w:firstLine="420"/>
      </w:pPr>
      <w:r>
        <w:t>The population has grown too much, so I think birth control will be necessary in the future.</w:t>
      </w:r>
    </w:p>
    <w:p w:rsidR="007D0FF1" w:rsidRDefault="007D0FF1" w:rsidP="007D0FF1">
      <w:pPr>
        <w:pStyle w:val="21"/>
        <w:ind w:firstLine="420"/>
      </w:pPr>
      <w:r>
        <w:t>"Ge Yimin: The population has generally been growing. The fertility rate in Europe, America and Japan is low. They have national guarantees. Hei and Mu will not listen to you. It is China's family planning for decades and must encourage birth.</w:t>
      </w:r>
    </w:p>
    <w:p w:rsidR="007D0FF1" w:rsidRDefault="007D0FF1" w:rsidP="007D0FF1">
      <w:pPr>
        <w:pStyle w:val="21"/>
        <w:ind w:firstLine="420"/>
      </w:pPr>
      <w:r>
        <w:t>We still need resources from the wasteland and the ocean to create resources.</w:t>
      </w:r>
    </w:p>
    <w:p w:rsidR="007D0FF1" w:rsidRDefault="007D0FF1" w:rsidP="007D0FF1">
      <w:pPr>
        <w:pStyle w:val="21"/>
        <w:ind w:firstLine="420"/>
      </w:pPr>
      <w:r>
        <w:t xml:space="preserve">"Deyang himself: Ge Xie can only sell 5 Hong Kong dollars e-book </w:t>
      </w:r>
      <w:r w:rsidR="009F4861">
        <w:t>“wordofgod”</w:t>
      </w:r>
      <w:r>
        <w:t>s at EBAY.</w:t>
      </w:r>
    </w:p>
    <w:p w:rsidR="007D0FF1" w:rsidRDefault="007D0FF1" w:rsidP="007D0FF1">
      <w:pPr>
        <w:pStyle w:val="21"/>
        <w:ind w:firstLine="420"/>
      </w:pPr>
      <w:r>
        <w:t>Liu Yifei, the saint of Ge Xie.</w:t>
      </w:r>
    </w:p>
    <w:p w:rsidR="007D0FF1" w:rsidRDefault="007D0FF1" w:rsidP="007D0FF1">
      <w:pPr>
        <w:pStyle w:val="21"/>
        <w:ind w:firstLine="420"/>
      </w:pPr>
    </w:p>
    <w:p w:rsidR="007D0FF1" w:rsidRDefault="007D0FF1" w:rsidP="007D0FF1">
      <w:pPr>
        <w:pStyle w:val="21"/>
        <w:ind w:firstLine="420"/>
      </w:pPr>
      <w:r>
        <w:t>746. Manevil: The Holy Spirit is the Creator's Ontology</w:t>
      </w:r>
    </w:p>
    <w:p w:rsidR="007D0FF1" w:rsidRDefault="007D0FF1" w:rsidP="007D0FF1">
      <w:pPr>
        <w:pStyle w:val="21"/>
        <w:ind w:firstLine="420"/>
      </w:pPr>
      <w:r>
        <w:t>It is the core of the infinity and the world, the original origin of the universe, and spiritual people must know him. Establishing a world of unity, emphasizing the soul, and mutual help and love is the direction of future development.</w:t>
      </w:r>
    </w:p>
    <w:p w:rsidR="007D0FF1" w:rsidRDefault="007D0FF1" w:rsidP="007D0FF1">
      <w:pPr>
        <w:pStyle w:val="21"/>
        <w:ind w:firstLine="420"/>
      </w:pPr>
      <w:r>
        <w:t>"Ge Yimin: God is the only creator. He did not need Jesus and the Holy Spirit to create the world. After the creation, Jesus, as the savior, redeemed the lost human beings, and the Holy Spirit was his motivation to guide people spiritually.</w:t>
      </w:r>
    </w:p>
    <w:p w:rsidR="007D0FF1" w:rsidRDefault="007D0FF1" w:rsidP="007D0FF1">
      <w:pPr>
        <w:pStyle w:val="21"/>
        <w:ind w:firstLine="420"/>
      </w:pPr>
      <w:r>
        <w:t>"" Manevil: If you think this way, disasters and wars will occur, and the population will decrease in the future.</w:t>
      </w:r>
    </w:p>
    <w:p w:rsidR="007D0FF1" w:rsidRDefault="007D0FF1" w:rsidP="007D0FF1">
      <w:pPr>
        <w:pStyle w:val="21"/>
        <w:ind w:firstLine="420"/>
      </w:pPr>
      <w:r>
        <w:t>"Ge Yimin: If the population is decreasing, wouldn't mankind eventually perish.</w:t>
      </w:r>
    </w:p>
    <w:p w:rsidR="007D0FF1" w:rsidRDefault="007D0FF1" w:rsidP="007D0FF1">
      <w:pPr>
        <w:pStyle w:val="21"/>
        <w:ind w:firstLine="420"/>
      </w:pPr>
      <w:r>
        <w:t>"" Knowing for my father: Do you really think normal people have time to watch those broken things about you?</w:t>
      </w:r>
    </w:p>
    <w:p w:rsidR="007D0FF1" w:rsidRDefault="007D0FF1" w:rsidP="007D0FF1">
      <w:pPr>
        <w:pStyle w:val="21"/>
        <w:ind w:firstLine="420"/>
      </w:pPr>
      <w:r>
        <w:rPr>
          <w:rFonts w:hint="eastAsia"/>
        </w:rPr>
        <w:lastRenderedPageBreak/>
        <w:t>》</w:t>
      </w:r>
      <w:r>
        <w:rPr>
          <w:rFonts w:hint="eastAsia"/>
        </w:rPr>
        <w:t>Yeh Xue: EBAY has sold nearly a hundred e-books for 5 Hong Kong dollars per copy.</w:t>
      </w:r>
    </w:p>
    <w:p w:rsidR="007D0FF1" w:rsidRDefault="007D0FF1" w:rsidP="007D0FF1">
      <w:pPr>
        <w:pStyle w:val="21"/>
        <w:ind w:firstLine="420"/>
      </w:pPr>
      <w:r>
        <w:t>"Liu Yifei 2033: It's about Ge Xie.</w:t>
      </w:r>
    </w:p>
    <w:p w:rsidR="007D0FF1" w:rsidRDefault="007D0FF1" w:rsidP="007D0FF1">
      <w:pPr>
        <w:pStyle w:val="21"/>
        <w:ind w:firstLine="420"/>
      </w:pPr>
      <w:r>
        <w:t>"Zhu Xue and Ta Xue: Okay, I'll find him for you, he is in Zhenjiang.</w:t>
      </w:r>
    </w:p>
    <w:p w:rsidR="007D0FF1" w:rsidRDefault="007D0FF1" w:rsidP="007D0FF1">
      <w:pPr>
        <w:pStyle w:val="21"/>
        <w:ind w:firstLine="420"/>
      </w:pPr>
      <w:r>
        <w:t>Fancy Lao Ge.</w:t>
      </w:r>
    </w:p>
    <w:p w:rsidR="007D0FF1" w:rsidRDefault="007D0FF1" w:rsidP="007D0FF1">
      <w:pPr>
        <w:pStyle w:val="21"/>
        <w:ind w:firstLine="420"/>
      </w:pPr>
      <w:r>
        <w:t>But it shouldn't be Lao Ge who really fancy it, it's Chuangshi Shen.</w:t>
      </w:r>
    </w:p>
    <w:p w:rsidR="007D0FF1" w:rsidRDefault="007D0FF1" w:rsidP="007D0FF1">
      <w:pPr>
        <w:pStyle w:val="21"/>
        <w:ind w:firstLine="420"/>
      </w:pPr>
      <w:r>
        <w:t>"Deyang himself: Ge Xie claims to have created the God of Creation.</w:t>
      </w:r>
    </w:p>
    <w:p w:rsidR="007D0FF1" w:rsidRDefault="007D0FF1" w:rsidP="007D0FF1">
      <w:pPr>
        <w:pStyle w:val="21"/>
        <w:ind w:firstLine="420"/>
      </w:pPr>
    </w:p>
    <w:p w:rsidR="007D0FF1" w:rsidRDefault="007D0FF1" w:rsidP="007D0FF1">
      <w:pPr>
        <w:pStyle w:val="21"/>
        <w:ind w:firstLine="420"/>
      </w:pPr>
      <w:r>
        <w:t>747, Zhuxue and Taxue: No wonder, Lao Ge has also become a sweet pastry.</w:t>
      </w:r>
    </w:p>
    <w:p w:rsidR="007D0FF1" w:rsidRDefault="007D0FF1" w:rsidP="007D0FF1">
      <w:pPr>
        <w:pStyle w:val="21"/>
        <w:ind w:firstLine="420"/>
      </w:pPr>
      <w:r>
        <w:t>"Deyang himself: Bamboo sage, there is no fragrance yet, it claims to be.</w:t>
      </w:r>
    </w:p>
    <w:p w:rsidR="007D0FF1" w:rsidRDefault="007D0FF1" w:rsidP="007D0FF1">
      <w:pPr>
        <w:pStyle w:val="21"/>
        <w:ind w:firstLine="420"/>
      </w:pPr>
      <w:r>
        <w:t>""Zhuxue and Taxue: Haha, let me guess who Deyang is and the great god of Zhou Xin is a child's partner.</w:t>
      </w:r>
    </w:p>
    <w:p w:rsidR="007D0FF1" w:rsidRDefault="007D0FF1" w:rsidP="007D0FF1">
      <w:pPr>
        <w:pStyle w:val="21"/>
        <w:ind w:firstLine="420"/>
      </w:pPr>
      <w:r>
        <w:t>"Deyang himself: Nervous record: Deyang Li Juan, screen name: myself.</w:t>
      </w:r>
    </w:p>
    <w:p w:rsidR="007D0FF1" w:rsidRDefault="007D0FF1" w:rsidP="007D0FF1">
      <w:pPr>
        <w:pStyle w:val="21"/>
        <w:ind w:firstLine="420"/>
      </w:pPr>
      <w:r>
        <w:t xml:space="preserve">"" Zhuxue and Taxue: Is the </w:t>
      </w:r>
      <w:r w:rsidR="009F4861">
        <w:t>“wordofgod”</w:t>
      </w:r>
      <w:r>
        <w:t xml:space="preserve"> so magical?</w:t>
      </w:r>
    </w:p>
    <w:p w:rsidR="007D0FF1" w:rsidRDefault="007D0FF1" w:rsidP="007D0FF1">
      <w:pPr>
        <w:pStyle w:val="21"/>
        <w:ind w:firstLine="420"/>
      </w:pPr>
      <w:r>
        <w:t>"Deyang himself: Contemporary Christian Communism.</w:t>
      </w:r>
    </w:p>
    <w:p w:rsidR="007D0FF1" w:rsidRDefault="007D0FF1" w:rsidP="007D0FF1">
      <w:pPr>
        <w:pStyle w:val="21"/>
        <w:ind w:firstLine="420"/>
      </w:pPr>
      <w:r>
        <w:rPr>
          <w:rFonts w:hint="eastAsia"/>
        </w:rPr>
        <w:t>》》</w:t>
      </w:r>
      <w:r>
        <w:rPr>
          <w:rFonts w:hint="eastAsia"/>
        </w:rPr>
        <w:t>The vast crowd: How about the sale of the neuro e-book version?</w:t>
      </w:r>
    </w:p>
    <w:p w:rsidR="007D0FF1" w:rsidRDefault="007D0FF1" w:rsidP="007D0FF1">
      <w:pPr>
        <w:pStyle w:val="21"/>
        <w:ind w:firstLine="420"/>
      </w:pPr>
      <w:r>
        <w:rPr>
          <w:rFonts w:hint="eastAsia"/>
        </w:rPr>
        <w:t>》</w:t>
      </w:r>
      <w:r>
        <w:rPr>
          <w:rFonts w:hint="eastAsia"/>
        </w:rPr>
        <w:t>Yeh Xue: EBAY, a total of nearly one hundred books, 5 Hong Kong dollars per book, starting at 3 Hong Kong dollars, EBAY needs to take 2 points, change to 5 Hong Kong dollars.</w:t>
      </w:r>
    </w:p>
    <w:p w:rsidR="007D0FF1" w:rsidRDefault="007D0FF1" w:rsidP="007D0FF1">
      <w:pPr>
        <w:pStyle w:val="21"/>
        <w:ind w:firstLine="420"/>
      </w:pPr>
      <w:r>
        <w:t>"Zhu Xue and Ta Xue: Christian Communism.</w:t>
      </w:r>
    </w:p>
    <w:p w:rsidR="007D0FF1" w:rsidRDefault="007D0FF1" w:rsidP="007D0FF1">
      <w:pPr>
        <w:pStyle w:val="21"/>
        <w:ind w:firstLine="420"/>
      </w:pPr>
      <w:r>
        <w:t>"Manevil: Only by controlling the population will it not perish. If the population growth is not controlled, nature will do the work to reduce the population.</w:t>
      </w:r>
    </w:p>
    <w:p w:rsidR="007D0FF1" w:rsidRDefault="007D0FF1" w:rsidP="007D0FF1">
      <w:pPr>
        <w:pStyle w:val="21"/>
        <w:ind w:firstLine="420"/>
      </w:pPr>
      <w:r>
        <w:t>"" Ge Yimin: How to control?</w:t>
      </w:r>
    </w:p>
    <w:p w:rsidR="007D0FF1" w:rsidRDefault="007D0FF1" w:rsidP="007D0FF1">
      <w:pPr>
        <w:pStyle w:val="21"/>
        <w:ind w:firstLine="420"/>
      </w:pPr>
      <w:r>
        <w:lastRenderedPageBreak/>
        <w:t>1. Hei and Mu will listen to you? In Europe, for example, the proportion of black and Mu in France is increasing, and even the United States is worried.</w:t>
      </w:r>
    </w:p>
    <w:p w:rsidR="007D0FF1" w:rsidRDefault="007D0FF1" w:rsidP="007D0FF1">
      <w:pPr>
        <w:pStyle w:val="21"/>
        <w:ind w:firstLine="420"/>
      </w:pPr>
      <w:r>
        <w:t>Even with the Bible, God also makes people multiply, spread all over the earth.</w:t>
      </w:r>
    </w:p>
    <w:p w:rsidR="007D0FF1" w:rsidRDefault="007D0FF1" w:rsidP="007D0FF1">
      <w:pPr>
        <w:pStyle w:val="21"/>
        <w:ind w:firstLine="420"/>
      </w:pPr>
      <w:r>
        <w:t>2. China's family planning has been controlled for decades. Why is it not controlled now? It encourages childbirth?</w:t>
      </w:r>
    </w:p>
    <w:p w:rsidR="007D0FF1" w:rsidRDefault="007D0FF1" w:rsidP="007D0FF1">
      <w:pPr>
        <w:pStyle w:val="21"/>
        <w:ind w:firstLine="420"/>
      </w:pPr>
    </w:p>
    <w:p w:rsidR="007D0FF1" w:rsidRDefault="007D0FF1" w:rsidP="007D0FF1">
      <w:pPr>
        <w:pStyle w:val="21"/>
        <w:ind w:firstLine="420"/>
      </w:pPr>
      <w:r>
        <w:t>748. The vast crowd: Ge Shen's video is read in one go.</w:t>
      </w:r>
    </w:p>
    <w:p w:rsidR="007D0FF1" w:rsidRDefault="007D0FF1" w:rsidP="007D0FF1">
      <w:pPr>
        <w:pStyle w:val="21"/>
        <w:ind w:firstLine="420"/>
      </w:pPr>
      <w:r>
        <w:t>Yunjie actually speaks a few words in English, "I am a god", the rhythm of grabbing jobs with Ge Shen.</w:t>
      </w:r>
    </w:p>
    <w:p w:rsidR="007D0FF1" w:rsidRDefault="007D0FF1" w:rsidP="007D0FF1">
      <w:pPr>
        <w:pStyle w:val="21"/>
        <w:ind w:firstLine="420"/>
      </w:pPr>
      <w:r>
        <w:t>Investigating this kind of knowledge of the Internet Zhedou, like Geshen only the content of Shenwang is self-built, while some of the other flagships are made with website templates and point to other platform accounts.</w:t>
      </w:r>
    </w:p>
    <w:p w:rsidR="007D0FF1" w:rsidRDefault="007D0FF1" w:rsidP="007D0FF1">
      <w:pPr>
        <w:pStyle w:val="21"/>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rsidR="007D0FF1" w:rsidRDefault="007D0FF1" w:rsidP="007D0FF1">
      <w:pPr>
        <w:pStyle w:val="21"/>
        <w:ind w:firstLine="420"/>
      </w:pPr>
      <w:r>
        <w:t>"" Knows for my father: Nearly a hundred copies sold in 10 years [smile] sales have exploded to the family.</w:t>
      </w:r>
    </w:p>
    <w:p w:rsidR="007D0FF1" w:rsidRDefault="007D0FF1" w:rsidP="007D0FF1">
      <w:pPr>
        <w:pStyle w:val="21"/>
        <w:ind w:firstLine="420"/>
      </w:pPr>
      <w:r>
        <w:t>"Yesue: You said no one watched it, but a hundred people paid to watch it.</w:t>
      </w:r>
    </w:p>
    <w:p w:rsidR="007D0FF1" w:rsidRDefault="007D0FF1" w:rsidP="007D0FF1">
      <w:pPr>
        <w:pStyle w:val="21"/>
        <w:ind w:firstLine="420"/>
      </w:pPr>
      <w:r>
        <w:t>"" Zhuxue and Taxue: Uncle is right, he is the highest and only true god. His reasoning is also correct, time and facts tell everything, and I will not protect them anymore.</w:t>
      </w:r>
    </w:p>
    <w:p w:rsidR="007D0FF1" w:rsidRDefault="007D0FF1" w:rsidP="007D0FF1">
      <w:pPr>
        <w:pStyle w:val="21"/>
        <w:ind w:firstLine="420"/>
      </w:pPr>
      <w:r>
        <w:t>"Deyang himself: The bamboo sage is the only two saints.</w:t>
      </w:r>
    </w:p>
    <w:p w:rsidR="007D0FF1" w:rsidRDefault="007D0FF1" w:rsidP="007D0FF1">
      <w:pPr>
        <w:pStyle w:val="21"/>
        <w:ind w:firstLine="420"/>
      </w:pPr>
      <w:r>
        <w:t>""Zhuxue and Taxue: Only two? ? Who is the only one?</w:t>
      </w:r>
    </w:p>
    <w:p w:rsidR="007D0FF1" w:rsidRDefault="007D0FF1" w:rsidP="007D0FF1">
      <w:pPr>
        <w:pStyle w:val="21"/>
        <w:ind w:firstLine="420"/>
      </w:pPr>
      <w:r>
        <w:lastRenderedPageBreak/>
        <w:t>"Deyang himself: I am Li Juan from Deyang, haha.</w:t>
      </w:r>
    </w:p>
    <w:p w:rsidR="007D0FF1" w:rsidRDefault="007D0FF1" w:rsidP="007D0FF1">
      <w:pPr>
        <w:pStyle w:val="21"/>
        <w:ind w:firstLine="420"/>
      </w:pPr>
    </w:p>
    <w:p w:rsidR="007D0FF1" w:rsidRDefault="007D0FF1" w:rsidP="007D0FF1">
      <w:pPr>
        <w:pStyle w:val="21"/>
        <w:ind w:firstLine="420"/>
      </w:pPr>
      <w:r>
        <w:t>749. The boundless sea of ​​people: On the topic of gaining power, Ge Shen's true intentions</w:t>
      </w:r>
    </w:p>
    <w:p w:rsidR="007D0FF1" w:rsidRDefault="007D0FF1" w:rsidP="007D0FF1">
      <w:pPr>
        <w:pStyle w:val="21"/>
        <w:ind w:firstLine="420"/>
      </w:pPr>
      <w:r>
        <w:t>It is also reflected in his "Nervous".</w:t>
      </w:r>
    </w:p>
    <w:p w:rsidR="007D0FF1" w:rsidRDefault="007D0FF1" w:rsidP="007D0FF1">
      <w:pPr>
        <w:pStyle w:val="21"/>
        <w:ind w:firstLine="420"/>
      </w:pPr>
      <w:r>
        <w:t>Ge Shen's "Han Qinfen" blog on Weibo has been caught.</w:t>
      </w:r>
    </w:p>
    <w:p w:rsidR="007D0FF1" w:rsidRDefault="007D0FF1" w:rsidP="007D0FF1">
      <w:pPr>
        <w:pStyle w:val="21"/>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rsidR="007D0FF1" w:rsidRDefault="007D0FF1" w:rsidP="007D0FF1">
      <w:pPr>
        <w:pStyle w:val="21"/>
        <w:ind w:firstLine="420"/>
      </w:pPr>
      <w:r>
        <w:t>"Ge Yimin: I believe in technological breakthroughs in the future, Siberia, north-central Canada, even Antarctica, and even the great desert.</w:t>
      </w:r>
    </w:p>
    <w:p w:rsidR="007D0FF1" w:rsidRDefault="007D0FF1" w:rsidP="007D0FF1">
      <w:pPr>
        <w:pStyle w:val="21"/>
        <w:ind w:firstLine="420"/>
      </w:pPr>
      <w:r>
        <w:t>The black and Muyin nationalities and religions will not listen to you or whoever controls them. The so-called civilized country to implement family planning for them is simply not feasible, and no one wants to implement it.</w:t>
      </w:r>
    </w:p>
    <w:p w:rsidR="007D0FF1" w:rsidRDefault="007D0FF1" w:rsidP="007D0FF1">
      <w:pPr>
        <w:pStyle w:val="21"/>
        <w:ind w:firstLine="420"/>
      </w:pPr>
      <w:r>
        <w:t>"" Zhuxue and Taxue: You are the great god of Zhou Xin.</w:t>
      </w:r>
    </w:p>
    <w:p w:rsidR="007D0FF1" w:rsidRDefault="007D0FF1" w:rsidP="007D0FF1">
      <w:pPr>
        <w:pStyle w:val="21"/>
        <w:ind w:firstLine="420"/>
      </w:pPr>
      <w:r>
        <w:t>The three big masters of Zhou Xin seem to have stood opposite my emperor.</w:t>
      </w:r>
    </w:p>
    <w:p w:rsidR="007D0FF1" w:rsidRDefault="007D0FF1" w:rsidP="007D0FF1">
      <w:pPr>
        <w:pStyle w:val="21"/>
        <w:ind w:firstLine="420"/>
      </w:pPr>
      <w:r>
        <w:t>"Deyang himself: I am Li Juan, and I am Ge Hei.</w:t>
      </w:r>
    </w:p>
    <w:p w:rsidR="007D0FF1" w:rsidRDefault="007D0FF1" w:rsidP="007D0FF1">
      <w:pPr>
        <w:pStyle w:val="21"/>
        <w:ind w:firstLine="420"/>
      </w:pPr>
      <w:r>
        <w:t>"" Zhuxue and Taxue: Can the children surrender to Zhou Xin?</w:t>
      </w:r>
    </w:p>
    <w:p w:rsidR="007D0FF1" w:rsidRDefault="007D0FF1" w:rsidP="007D0FF1">
      <w:pPr>
        <w:pStyle w:val="21"/>
        <w:ind w:firstLine="420"/>
      </w:pPr>
      <w:r>
        <w:t>"Deyang himself: I am Li Juan, beautiful Li Juan; I am Li Juan, lovely Li Juan; I am Li Juan, you don’t understand Li Juan.</w:t>
      </w:r>
    </w:p>
    <w:p w:rsidR="007D0FF1" w:rsidRDefault="007D0FF1" w:rsidP="007D0FF1">
      <w:pPr>
        <w:pStyle w:val="21"/>
        <w:ind w:firstLine="420"/>
      </w:pPr>
      <w:r>
        <w:t>""Zhuxue and Taxue: Hahahaha, the great god can really make a joke, a group of people playing with myself can be regarded as a hatred.</w:t>
      </w:r>
    </w:p>
    <w:p w:rsidR="007D0FF1" w:rsidRDefault="007D0FF1" w:rsidP="007D0FF1">
      <w:pPr>
        <w:pStyle w:val="21"/>
        <w:ind w:firstLine="420"/>
      </w:pPr>
      <w:r>
        <w:t>"Liu Yifei 2033: Bamboo Sage, eat a stick of my American Liu Yifei.</w:t>
      </w:r>
    </w:p>
    <w:p w:rsidR="007D0FF1" w:rsidRDefault="007D0FF1" w:rsidP="007D0FF1">
      <w:pPr>
        <w:pStyle w:val="21"/>
        <w:ind w:firstLine="420"/>
      </w:pPr>
      <w:r>
        <w:lastRenderedPageBreak/>
        <w:t>"" Zhuxue and Taxue: Didn't you betroth yourself to Ge Xie? Why are you still learning Wukong to use a stick?</w:t>
      </w:r>
    </w:p>
    <w:p w:rsidR="007D0FF1" w:rsidRDefault="007D0FF1" w:rsidP="007D0FF1">
      <w:pPr>
        <w:pStyle w:val="21"/>
        <w:ind w:firstLine="420"/>
      </w:pPr>
      <w:r>
        <w:t>"Deyang himself: We are Ge Hei, occasionally teasing Ge Xie, and also teasing Zhu Sheng.</w:t>
      </w:r>
    </w:p>
    <w:p w:rsidR="007D0FF1" w:rsidRDefault="007D0FF1" w:rsidP="007D0FF1">
      <w:pPr>
        <w:pStyle w:val="21"/>
        <w:ind w:firstLine="420"/>
      </w:pPr>
      <w:r>
        <w:t>"" Zhuxue and Taxue: Are you three masters afraid that I will become a threat to you in Zhouxin? You can't wait for your uncle to take me away soon, right?</w:t>
      </w:r>
    </w:p>
    <w:p w:rsidR="007D0FF1" w:rsidRDefault="007D0FF1" w:rsidP="007D0FF1">
      <w:pPr>
        <w:pStyle w:val="21"/>
        <w:ind w:firstLine="420"/>
      </w:pPr>
    </w:p>
    <w:p w:rsidR="007D0FF1" w:rsidRDefault="007D0FF1" w:rsidP="007D0FF1">
      <w:pPr>
        <w:pStyle w:val="21"/>
        <w:ind w:firstLine="420"/>
      </w:pPr>
      <w:r>
        <w:t>750. The vast sea of ​​people: Being a god, there is also the realization of world unity.</w:t>
      </w:r>
    </w:p>
    <w:p w:rsidR="007D0FF1" w:rsidRDefault="007D0FF1" w:rsidP="007D0FF1">
      <w:pPr>
        <w:pStyle w:val="21"/>
        <w:ind w:firstLine="420"/>
      </w:pPr>
      <w:r>
        <w:t>"Yeh Xue: That's right, 20331126</w:t>
      </w:r>
    </w:p>
    <w:p w:rsidR="007D0FF1" w:rsidRDefault="007D0FF1" w:rsidP="007D0FF1">
      <w:pPr>
        <w:pStyle w:val="21"/>
        <w:ind w:firstLine="420"/>
      </w:pPr>
      <w:r>
        <w:t>"" The vast sea of ​​people: Have you ever thought about how to continue the religious career after your own death?</w:t>
      </w:r>
    </w:p>
    <w:p w:rsidR="007D0FF1" w:rsidRDefault="007D0FF1" w:rsidP="007D0FF1">
      <w:pPr>
        <w:pStyle w:val="21"/>
        <w:ind w:firstLine="420"/>
      </w:pPr>
      <w:r>
        <w:t>"Yesue: I don't want this, only 52, 20331126 will live forever."</w:t>
      </w:r>
    </w:p>
    <w:p w:rsidR="007D0FF1" w:rsidRDefault="007D0FF1" w:rsidP="007D0FF1">
      <w:pPr>
        <w:pStyle w:val="21"/>
        <w:ind w:firstLine="420"/>
      </w:pPr>
      <w:r>
        <w:t>"" Zhuxue and Taxue: Meet the great god Zhou Xin.</w:t>
      </w:r>
    </w:p>
    <w:p w:rsidR="007D0FF1" w:rsidRDefault="007D0FF1" w:rsidP="007D0FF1">
      <w:pPr>
        <w:pStyle w:val="21"/>
        <w:ind w:firstLine="420"/>
      </w:pPr>
      <w:r>
        <w:t>"Black Bird: I was really ashamed to meet the Great God of Zhou Xin.</w:t>
      </w:r>
    </w:p>
    <w:p w:rsidR="007D0FF1" w:rsidRDefault="007D0FF1" w:rsidP="007D0FF1">
      <w:pPr>
        <w:pStyle w:val="21"/>
        <w:ind w:firstLine="420"/>
      </w:pPr>
      <w:r>
        <w:t>"" Deyang himself: What is the Great God of Zhou Xin?</w:t>
      </w:r>
    </w:p>
    <w:p w:rsidR="007D0FF1" w:rsidRDefault="007D0FF1" w:rsidP="007D0FF1">
      <w:pPr>
        <w:pStyle w:val="21"/>
        <w:ind w:firstLine="420"/>
      </w:pPr>
      <w:r>
        <w:t>I AM GOD</w:t>
      </w:r>
    </w:p>
    <w:p w:rsidR="007D0FF1" w:rsidRDefault="007D0FF1" w:rsidP="007D0FF1">
      <w:pPr>
        <w:pStyle w:val="21"/>
        <w:ind w:firstLine="420"/>
      </w:pPr>
      <w:r>
        <w:t>"Blackbird: Hello, Zhou Xin is the origin of the universe.</w:t>
      </w:r>
    </w:p>
    <w:p w:rsidR="007D0FF1" w:rsidRDefault="007D0FF1" w:rsidP="007D0FF1">
      <w:pPr>
        <w:pStyle w:val="21"/>
        <w:ind w:firstLine="420"/>
      </w:pPr>
      <w:r>
        <w:t>"Deyang himself: Queen Mother, yes, I am a singularity.</w:t>
      </w:r>
    </w:p>
    <w:p w:rsidR="007D0FF1" w:rsidRDefault="007D0FF1" w:rsidP="007D0FF1">
      <w:pPr>
        <w:pStyle w:val="21"/>
        <w:ind w:firstLine="420"/>
      </w:pPr>
      <w:r>
        <w:t>"Noel: If Weibo is sent to people like God's Eagle, it is estimated that Jiezi will end up similar to Ge.</w:t>
      </w:r>
    </w:p>
    <w:p w:rsidR="007D0FF1" w:rsidRDefault="007D0FF1" w:rsidP="007D0FF1">
      <w:pPr>
        <w:pStyle w:val="21"/>
        <w:ind w:firstLine="420"/>
      </w:pPr>
      <w:r>
        <w:t>"" Deyang himself: Ge Xie has an official website, the only Internet philosopher.</w:t>
      </w:r>
    </w:p>
    <w:p w:rsidR="007D0FF1" w:rsidRDefault="007D0FF1" w:rsidP="007D0FF1">
      <w:pPr>
        <w:pStyle w:val="21"/>
        <w:ind w:firstLine="420"/>
      </w:pPr>
      <w:r>
        <w:t>"The vast sea of ​​people: are you sure that you can live forever on that day?" There is no difference between yourself and a mortal.</w:t>
      </w:r>
    </w:p>
    <w:p w:rsidR="007D0FF1" w:rsidRDefault="007D0FF1" w:rsidP="007D0FF1">
      <w:pPr>
        <w:pStyle w:val="21"/>
        <w:ind w:firstLine="420"/>
      </w:pPr>
      <w:r>
        <w:t xml:space="preserve">"Yesue: The difference is that I have dreams and visions, and the most important thing is that the </w:t>
      </w:r>
      <w:r w:rsidR="009F4861">
        <w:t>“wordofgod”</w:t>
      </w:r>
      <w:r>
        <w:t xml:space="preserve"> is the cornerstone of </w:t>
      </w:r>
      <w:r w:rsidR="009F4861">
        <w:lastRenderedPageBreak/>
        <w:t>“wordofgod”</w:t>
      </w:r>
      <w:r>
        <w:t>s. That day was also set by my vision, and I can only talk about it until that day, that day, I was 64 years old.</w:t>
      </w:r>
    </w:p>
    <w:p w:rsidR="007D0FF1" w:rsidRDefault="007D0FF1" w:rsidP="007D0FF1">
      <w:pPr>
        <w:pStyle w:val="21"/>
        <w:ind w:firstLine="420"/>
      </w:pPr>
      <w:r>
        <w:t>"Zhu Xue and Ta Xue: I will always be a child in the eyes of my uncle and the great god Zhou Xin.</w:t>
      </w:r>
    </w:p>
    <w:p w:rsidR="007D0FF1" w:rsidRDefault="007D0FF1" w:rsidP="007D0FF1">
      <w:pPr>
        <w:pStyle w:val="21"/>
        <w:ind w:firstLine="420"/>
      </w:pPr>
      <w:r>
        <w:t>"Deyang himself: I see, I am the Great God of Zhou Xin.</w:t>
      </w:r>
    </w:p>
    <w:p w:rsidR="007D0FF1" w:rsidRDefault="007D0FF1" w:rsidP="007D0FF1">
      <w:pPr>
        <w:pStyle w:val="21"/>
        <w:ind w:firstLine="420"/>
      </w:pPr>
    </w:p>
    <w:p w:rsidR="007D0FF1" w:rsidRDefault="007D0FF1" w:rsidP="007D0FF1">
      <w:pPr>
        <w:pStyle w:val="21"/>
        <w:ind w:firstLine="420"/>
      </w:pPr>
      <w:r>
        <w:t>751. For the father to know: I have missed my appointment in 20191001, and I still count on this?</w:t>
      </w:r>
    </w:p>
    <w:p w:rsidR="007D0FF1" w:rsidRDefault="007D0FF1" w:rsidP="007D0FF1">
      <w:pPr>
        <w:pStyle w:val="21"/>
        <w:ind w:firstLine="420"/>
      </w:pPr>
      <w:r>
        <w:t>"Yeh Xue: According to GeYiMin's vision, at the beginning of 201910, he has become a god.</w:t>
      </w:r>
    </w:p>
    <w:p w:rsidR="007D0FF1" w:rsidRDefault="007D0FF1" w:rsidP="007D0FF1">
      <w:pPr>
        <w:pStyle w:val="21"/>
        <w:ind w:firstLine="420"/>
      </w:pPr>
      <w:r>
        <w:t>"" Knowing for the father: Can a god owe debts? Hahaha.</w:t>
      </w:r>
    </w:p>
    <w:p w:rsidR="007D0FF1" w:rsidRDefault="007D0FF1" w:rsidP="007D0FF1">
      <w:pPr>
        <w:pStyle w:val="21"/>
        <w:ind w:firstLine="420"/>
      </w:pPr>
      <w:r>
        <w:rPr>
          <w:rFonts w:hint="eastAsia"/>
        </w:rPr>
        <w:t>》</w:t>
      </w:r>
      <w:r>
        <w:rPr>
          <w:rFonts w:hint="eastAsia"/>
        </w:rPr>
        <w:t>Yesue: What debt do I owe?</w:t>
      </w:r>
    </w:p>
    <w:p w:rsidR="007D0FF1" w:rsidRDefault="007D0FF1" w:rsidP="007D0FF1">
      <w:pPr>
        <w:pStyle w:val="21"/>
        <w:ind w:firstLine="420"/>
      </w:pPr>
      <w:r>
        <w:t>Ge Paulo would pretend to be me, but the debt is obviously a rumor of Ge Hei.</w:t>
      </w:r>
    </w:p>
    <w:p w:rsidR="007D0FF1" w:rsidRDefault="007D0FF1" w:rsidP="007D0FF1">
      <w:pPr>
        <w:pStyle w:val="21"/>
        <w:ind w:firstLine="420"/>
      </w:pPr>
      <w:r>
        <w:rPr>
          <w:rFonts w:hint="eastAsia"/>
        </w:rPr>
        <w:t>》》</w:t>
      </w:r>
      <w:r>
        <w:t>The vast sea of ​​people: The so-called becoming a god of the god stick is just a dream, and in his eyes it seems that everything can be solved by dreaming.</w:t>
      </w:r>
    </w:p>
    <w:p w:rsidR="007D0FF1" w:rsidRDefault="007D0FF1" w:rsidP="007D0FF1">
      <w:pPr>
        <w:pStyle w:val="21"/>
        <w:ind w:firstLine="420"/>
      </w:pPr>
      <w:r>
        <w:t>"Yeh Xue: Different dreams and different dreams.</w:t>
      </w:r>
    </w:p>
    <w:p w:rsidR="007D0FF1" w:rsidRDefault="007D0FF1" w:rsidP="007D0FF1">
      <w:pPr>
        <w:pStyle w:val="21"/>
        <w:ind w:firstLine="420"/>
      </w:pPr>
      <w:r>
        <w:rPr>
          <w:rFonts w:hint="eastAsia"/>
        </w:rPr>
        <w:t>》》</w:t>
      </w:r>
      <w:r>
        <w:rPr>
          <w:rFonts w:hint="eastAsia"/>
        </w:rPr>
        <w:t>Manevil: You can</w:t>
      </w:r>
      <w:r>
        <w:rPr>
          <w:rFonts w:hint="eastAsia"/>
        </w:rPr>
        <w:t>’</w:t>
      </w:r>
      <w:r>
        <w:rPr>
          <w:rFonts w:hint="eastAsia"/>
        </w:rPr>
        <w:t>t preach the wrong way just because you think you won</w:t>
      </w:r>
      <w:r>
        <w:rPr>
          <w:rFonts w:hint="eastAsia"/>
        </w:rPr>
        <w:t>’</w:t>
      </w:r>
      <w:r>
        <w:rPr>
          <w:rFonts w:hint="eastAsia"/>
        </w:rPr>
        <w:t xml:space="preserve">t accept it, lest young people feel so painful that they want to walk into the virtual world and call the </w:t>
      </w:r>
      <w:r>
        <w:rPr>
          <w:rFonts w:hint="eastAsia"/>
        </w:rPr>
        <w:t>“</w:t>
      </w:r>
      <w:r>
        <w:rPr>
          <w:rFonts w:hint="eastAsia"/>
        </w:rPr>
        <w:t>present</w:t>
      </w:r>
      <w:r>
        <w:rPr>
          <w:rFonts w:hint="eastAsia"/>
        </w:rPr>
        <w:t>”</w:t>
      </w:r>
      <w:r>
        <w:rPr>
          <w:rFonts w:hint="eastAsia"/>
        </w:rPr>
        <w:t xml:space="preserve"> to die.</w:t>
      </w:r>
    </w:p>
    <w:p w:rsidR="007D0FF1" w:rsidRDefault="007D0FF1" w:rsidP="007D0FF1">
      <w:pPr>
        <w:pStyle w:val="21"/>
        <w:ind w:firstLine="420"/>
      </w:pPr>
      <w:r>
        <w:t>"Ge Yimin: I think birth control is impossible. The reason has been said many times. I think there is no shortage of resources, but unevenness and untapped.</w:t>
      </w:r>
    </w:p>
    <w:p w:rsidR="007D0FF1" w:rsidRDefault="007D0FF1" w:rsidP="007D0FF1">
      <w:pPr>
        <w:pStyle w:val="21"/>
        <w:ind w:firstLine="420"/>
      </w:pPr>
      <w:r>
        <w:t>Keep your own opinions.</w:t>
      </w:r>
    </w:p>
    <w:p w:rsidR="007D0FF1" w:rsidRDefault="007D0FF1" w:rsidP="007D0FF1">
      <w:pPr>
        <w:pStyle w:val="21"/>
        <w:ind w:firstLine="420"/>
      </w:pPr>
      <w:r>
        <w:t>"" Knowing for the Father: How does it feel when your blogging community has been olives?</w:t>
      </w:r>
    </w:p>
    <w:p w:rsidR="007D0FF1" w:rsidRDefault="007D0FF1" w:rsidP="007D0FF1">
      <w:pPr>
        <w:pStyle w:val="21"/>
        <w:ind w:firstLine="420"/>
      </w:pPr>
      <w:r>
        <w:rPr>
          <w:rFonts w:hint="eastAsia"/>
        </w:rPr>
        <w:t>》</w:t>
      </w:r>
      <w:r>
        <w:rPr>
          <w:rFonts w:hint="eastAsia"/>
        </w:rPr>
        <w:t xml:space="preserve">Yesue: No one can take advantage of my official blog, community, and my own. The blog of the portal website, 1. The publicity has </w:t>
      </w:r>
      <w:r>
        <w:rPr>
          <w:rFonts w:hint="eastAsia"/>
        </w:rPr>
        <w:lastRenderedPageBreak/>
        <w:t>reached, after all, the gospel has spread; 2. Build it again.</w:t>
      </w:r>
    </w:p>
    <w:p w:rsidR="007D0FF1" w:rsidRDefault="007D0FF1" w:rsidP="007D0FF1">
      <w:pPr>
        <w:pStyle w:val="21"/>
        <w:ind w:firstLine="420"/>
      </w:pPr>
    </w:p>
    <w:p w:rsidR="007D0FF1" w:rsidRDefault="007D0FF1" w:rsidP="007D0FF1">
      <w:pPr>
        <w:pStyle w:val="21"/>
        <w:ind w:firstLine="420"/>
      </w:pPr>
      <w:r>
        <w:t>752. Zhuxue and Taxue: So my enemy is Michael</w:t>
      </w:r>
    </w:p>
    <w:p w:rsidR="007D0FF1" w:rsidRDefault="007D0FF1" w:rsidP="007D0FF1">
      <w:pPr>
        <w:pStyle w:val="21"/>
        <w:ind w:firstLine="420"/>
      </w:pPr>
      <w:r>
        <w:t>You are God, are you the last God of this universe?</w:t>
      </w:r>
    </w:p>
    <w:p w:rsidR="007D0FF1" w:rsidRDefault="007D0FF1" w:rsidP="007D0FF1">
      <w:pPr>
        <w:pStyle w:val="21"/>
        <w:ind w:firstLine="420"/>
      </w:pPr>
      <w:r>
        <w:t>My opponent is you and Michael? ? ?</w:t>
      </w:r>
    </w:p>
    <w:p w:rsidR="007D0FF1" w:rsidRDefault="007D0FF1" w:rsidP="007D0FF1">
      <w:pPr>
        <w:pStyle w:val="21"/>
        <w:ind w:firstLine="420"/>
      </w:pPr>
      <w:r>
        <w:t>"Deyang himself: The current God is not your opponent, I love you.</w:t>
      </w:r>
    </w:p>
    <w:p w:rsidR="007D0FF1" w:rsidRDefault="007D0FF1" w:rsidP="007D0FF1">
      <w:pPr>
        <w:pStyle w:val="21"/>
        <w:ind w:firstLine="420"/>
      </w:pPr>
      <w:r>
        <w:t>"" Zhuxue and Taxue: Thank you ancestors, I love you too.</w:t>
      </w:r>
    </w:p>
    <w:p w:rsidR="007D0FF1" w:rsidRDefault="007D0FF1" w:rsidP="007D0FF1">
      <w:pPr>
        <w:pStyle w:val="21"/>
        <w:ind w:firstLine="420"/>
      </w:pPr>
      <w:r>
        <w:t>"Deyang himself: You have so many nouns, lexicologist.</w:t>
      </w:r>
    </w:p>
    <w:p w:rsidR="007D0FF1" w:rsidRDefault="007D0FF1" w:rsidP="007D0FF1">
      <w:pPr>
        <w:pStyle w:val="21"/>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rsidR="007D0FF1" w:rsidRDefault="007D0FF1" w:rsidP="007D0FF1">
      <w:pPr>
        <w:pStyle w:val="21"/>
        <w:ind w:firstLine="420"/>
      </w:pPr>
      <w:r>
        <w:t>"Knowing for my father: It turns out that Shenxian Ge doesn't know how his reputation is in the local area.</w:t>
      </w:r>
    </w:p>
    <w:p w:rsidR="007D0FF1" w:rsidRDefault="007D0FF1" w:rsidP="007D0FF1">
      <w:pPr>
        <w:pStyle w:val="21"/>
        <w:ind w:firstLine="420"/>
      </w:pPr>
      <w:r>
        <w:t>"" Ye Xue: Are you from Zhenjiang? Do you know my reputation? I don't want fame, I just want popularity.</w:t>
      </w:r>
    </w:p>
    <w:p w:rsidR="007D0FF1" w:rsidRDefault="007D0FF1" w:rsidP="007D0FF1">
      <w:pPr>
        <w:pStyle w:val="21"/>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rsidR="007D0FF1" w:rsidRDefault="007D0FF1" w:rsidP="007D0FF1">
      <w:pPr>
        <w:pStyle w:val="21"/>
        <w:ind w:firstLine="420"/>
      </w:pPr>
      <w:r>
        <w:t>"Yesxue: I posted just for publicity, and I pretended to be Ge Hei, just posting it, because I am now positively promoting it, so I will be blocked immediately.</w:t>
      </w:r>
    </w:p>
    <w:p w:rsidR="007D0FF1" w:rsidRDefault="007D0FF1" w:rsidP="007D0FF1">
      <w:pPr>
        <w:pStyle w:val="21"/>
        <w:ind w:firstLine="420"/>
      </w:pPr>
      <w:r>
        <w:t>Tieba is my main battlefield. Netizens' comments, thousands of sections, are basically from Tieba.</w:t>
      </w:r>
    </w:p>
    <w:p w:rsidR="007D0FF1" w:rsidRDefault="007D0FF1" w:rsidP="007D0FF1">
      <w:pPr>
        <w:pStyle w:val="21"/>
        <w:ind w:firstLine="420"/>
      </w:pPr>
    </w:p>
    <w:p w:rsidR="007D0FF1" w:rsidRDefault="007D0FF1" w:rsidP="007D0FF1">
      <w:pPr>
        <w:pStyle w:val="21"/>
        <w:ind w:firstLine="420"/>
      </w:pPr>
      <w:r>
        <w:rPr>
          <w:rFonts w:hint="eastAsia"/>
        </w:rPr>
        <w:lastRenderedPageBreak/>
        <w:t>753</w:t>
      </w:r>
      <w:r>
        <w:rPr>
          <w:rFonts w:hint="eastAsia"/>
        </w:rPr>
        <w:t>、</w:t>
      </w:r>
      <w:r>
        <w:rPr>
          <w:rFonts w:hint="eastAsia"/>
        </w:rPr>
        <w:t>The vast crowd: Yes. I still have a lot of thanks to you</w:t>
      </w:r>
    </w:p>
    <w:p w:rsidR="007D0FF1" w:rsidRDefault="007D0FF1" w:rsidP="007D0FF1">
      <w:pPr>
        <w:pStyle w:val="21"/>
        <w:ind w:firstLine="420"/>
      </w:pPr>
      <w:r>
        <w:t>The habit of including speeches, because the comments of the year have been cleared almost, only you can find the backup. And time classification comments are also very convenient to check,,,</w:t>
      </w:r>
    </w:p>
    <w:p w:rsidR="007D0FF1" w:rsidRDefault="007D0FF1" w:rsidP="007D0FF1">
      <w:pPr>
        <w:pStyle w:val="21"/>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rsidR="007D0FF1" w:rsidRDefault="007D0FF1" w:rsidP="007D0FF1">
      <w:pPr>
        <w:pStyle w:val="21"/>
        <w:ind w:firstLine="420"/>
      </w:pPr>
      <w:r>
        <w:t>The ID was not written at first, but the ID was written later.</w:t>
      </w:r>
    </w:p>
    <w:p w:rsidR="007D0FF1" w:rsidRDefault="007D0FF1" w:rsidP="007D0FF1">
      <w:pPr>
        <w:pStyle w:val="21"/>
        <w:ind w:firstLine="420"/>
      </w:pPr>
      <w:r>
        <w:t>There are very few comments that the time is wrong, and they were later discovered to be collected.</w:t>
      </w:r>
    </w:p>
    <w:p w:rsidR="007D0FF1" w:rsidRDefault="007D0FF1" w:rsidP="007D0FF1">
      <w:pPr>
        <w:pStyle w:val="21"/>
        <w:ind w:firstLine="420"/>
      </w:pPr>
      <w:r>
        <w:t>In addition, the comments that I did not see were of course not collected.</w:t>
      </w:r>
    </w:p>
    <w:p w:rsidR="007D0FF1" w:rsidRDefault="007D0FF1" w:rsidP="007D0FF1">
      <w:pPr>
        <w:pStyle w:val="21"/>
        <w:ind w:firstLine="420"/>
      </w:pPr>
      <w:r>
        <w:t>"" Deyang himself: Is it to be like Ge Xie's 800,000 words, no one can read it.</w:t>
      </w:r>
    </w:p>
    <w:p w:rsidR="007D0FF1" w:rsidRDefault="007D0FF1" w:rsidP="007D0FF1">
      <w:pPr>
        <w:pStyle w:val="21"/>
        <w:ind w:firstLine="420"/>
      </w:pPr>
      <w:r>
        <w:t>"Manevil: (Matthew 10:36) People's enemies are people in their own family.</w:t>
      </w:r>
    </w:p>
    <w:p w:rsidR="007D0FF1" w:rsidRDefault="007D0FF1" w:rsidP="007D0FF1">
      <w:pPr>
        <w:pStyle w:val="21"/>
        <w:ind w:firstLine="420"/>
      </w:pPr>
      <w:r>
        <w:t>To change the topic, do you agree with Jesus saying that his family members are enemies?</w:t>
      </w:r>
    </w:p>
    <w:p w:rsidR="007D0FF1" w:rsidRDefault="007D0FF1" w:rsidP="007D0FF1">
      <w:pPr>
        <w:pStyle w:val="21"/>
        <w:ind w:firstLine="420"/>
      </w:pPr>
      <w:r>
        <w:t>"Ge Yimin: I don't agree with Jesus, only relatives love themselves, and parents are the people who love themselves most selflessly. Once a person is in trouble, it is his relatives who can share the burden for him.</w:t>
      </w:r>
    </w:p>
    <w:p w:rsidR="007D0FF1" w:rsidRDefault="007D0FF1" w:rsidP="007D0FF1">
      <w:pPr>
        <w:pStyle w:val="21"/>
        <w:ind w:firstLine="420"/>
      </w:pPr>
      <w:r>
        <w:t>"Manevil: Luke Chapter 23 28-29</w:t>
      </w:r>
    </w:p>
    <w:p w:rsidR="007D0FF1" w:rsidRDefault="007D0FF1" w:rsidP="007D0FF1">
      <w:pPr>
        <w:pStyle w:val="21"/>
        <w:ind w:firstLine="420"/>
      </w:pPr>
      <w:r>
        <w:t>Jesus turned around and said to them: Women of Jerusalem, don't cry for me, but cry for yourself and your children.</w:t>
      </w:r>
    </w:p>
    <w:p w:rsidR="007D0FF1" w:rsidRDefault="007D0FF1" w:rsidP="007D0FF1">
      <w:pPr>
        <w:pStyle w:val="21"/>
        <w:ind w:firstLine="420"/>
      </w:pPr>
      <w:r>
        <w:t xml:space="preserve">Because the day is coming, people will say: Blessed are those who are barren, those who have never conceived, and those who have never </w:t>
      </w:r>
      <w:r>
        <w:lastRenderedPageBreak/>
        <w:t>breastfed a baby.</w:t>
      </w:r>
    </w:p>
    <w:p w:rsidR="007D0FF1" w:rsidRDefault="007D0FF1" w:rsidP="007D0FF1">
      <w:pPr>
        <w:pStyle w:val="21"/>
        <w:ind w:firstLine="420"/>
      </w:pPr>
      <w:r>
        <w:t>Let me share it with you.</w:t>
      </w:r>
    </w:p>
    <w:p w:rsidR="007D0FF1" w:rsidRDefault="007D0FF1" w:rsidP="007D0FF1">
      <w:pPr>
        <w:pStyle w:val="21"/>
        <w:ind w:firstLine="420"/>
      </w:pPr>
      <w:r>
        <w:t>"" Ge Yimin: This sentence is even worse, everyone is blessed, barren, and mankind perish.</w:t>
      </w:r>
    </w:p>
    <w:p w:rsidR="007D0FF1" w:rsidRDefault="007D0FF1" w:rsidP="007D0FF1">
      <w:pPr>
        <w:pStyle w:val="21"/>
        <w:ind w:firstLine="420"/>
      </w:pPr>
    </w:p>
    <w:p w:rsidR="007D0FF1" w:rsidRDefault="007D0FF1" w:rsidP="007D0FF1">
      <w:pPr>
        <w:pStyle w:val="21"/>
        <w:ind w:firstLine="420"/>
      </w:pPr>
      <w:r>
        <w:t>754. Zhihu anonymous user: "Three Hundred Rounds of "Philosophers" War"</w:t>
      </w:r>
    </w:p>
    <w:p w:rsidR="007D0FF1" w:rsidRDefault="007D0FF1" w:rsidP="007D0FF1">
      <w:pPr>
        <w:pStyle w:val="21"/>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rsidR="007D0FF1" w:rsidRDefault="007D0FF1" w:rsidP="007D0FF1">
      <w:pPr>
        <w:pStyle w:val="21"/>
        <w:ind w:firstLine="420"/>
      </w:pPr>
    </w:p>
    <w:p w:rsidR="007D0FF1" w:rsidRDefault="007D0FF1" w:rsidP="007D0FF1">
      <w:pPr>
        <w:pStyle w:val="21"/>
        <w:ind w:firstLine="420"/>
      </w:pPr>
      <w:r>
        <w:rPr>
          <w:rFonts w:hint="eastAsia"/>
        </w:rPr>
        <w:t>755</w:t>
      </w:r>
      <w:r>
        <w:rPr>
          <w:rFonts w:hint="eastAsia"/>
        </w:rPr>
        <w:t>、</w:t>
      </w:r>
      <w:r>
        <w:rPr>
          <w:rFonts w:hint="eastAsia"/>
        </w:rPr>
        <w:t>ryu: We are here in the busiest village in North America</w:t>
      </w:r>
    </w:p>
    <w:p w:rsidR="007D0FF1" w:rsidRDefault="007D0FF1" w:rsidP="007D0FF1">
      <w:pPr>
        <w:pStyle w:val="21"/>
        <w:ind w:firstLine="420"/>
      </w:pPr>
      <w:r>
        <w:t xml:space="preserve">Still stuck on "How to make the Brazilian iron tree (2) bloom"? </w:t>
      </w:r>
      <w:r>
        <w:lastRenderedPageBreak/>
        <w:t>Will the progress and development of the motherland make the geshen nervous new religion here, "Han goes down the road and looks at Qinghai Bay?"</w:t>
      </w:r>
    </w:p>
    <w:p w:rsidR="007D0FF1" w:rsidRDefault="007D0FF1" w:rsidP="007D0FF1">
      <w:pPr>
        <w:pStyle w:val="21"/>
        <w:ind w:firstLine="420"/>
      </w:pPr>
      <w:r>
        <w:t>"Ge Yimin: Hello, brother R, I mentioned it, I can't see it if I don't pay attention. 20331126 Great Harmony in the world.</w:t>
      </w:r>
    </w:p>
    <w:p w:rsidR="007D0FF1" w:rsidRDefault="007D0FF1" w:rsidP="007D0FF1">
      <w:pPr>
        <w:pStyle w:val="21"/>
        <w:ind w:firstLine="420"/>
      </w:pPr>
      <w:r>
        <w:t>"" Manevil: Love your enemy, the world is one family, and the enemies should not hate each other, but love.</w:t>
      </w:r>
    </w:p>
    <w:p w:rsidR="007D0FF1" w:rsidRDefault="007D0FF1" w:rsidP="007D0FF1">
      <w:pPr>
        <w:pStyle w:val="21"/>
        <w:ind w:firstLine="420"/>
      </w:pPr>
      <w:r>
        <w:t xml:space="preserve">"Ge Yimin: Agree, </w:t>
      </w:r>
      <w:r w:rsidR="009F4861">
        <w:t>“wordofgod”</w:t>
      </w:r>
      <w:r>
        <w:t xml:space="preserve"> Four 14, </w:t>
      </w:r>
      <w:r w:rsidR="009F4861">
        <w:t>“wordofgod”</w:t>
      </w:r>
      <w:r>
        <w:t xml:space="preserve"> Golden Rule: [Do not fight against anyone].</w:t>
      </w:r>
    </w:p>
    <w:p w:rsidR="007D0FF1" w:rsidRDefault="007D0FF1" w:rsidP="007D0FF1">
      <w:pPr>
        <w:pStyle w:val="21"/>
        <w:ind w:firstLine="420"/>
      </w:pPr>
      <w:r>
        <w:t>"" Stephen: I rely on, you and Professor Gao Hua are in the same school, have you seen Professor Gao Hua himself?</w:t>
      </w:r>
    </w:p>
    <w:p w:rsidR="007D0FF1" w:rsidRDefault="007D0FF1" w:rsidP="007D0FF1">
      <w:pPr>
        <w:pStyle w:val="21"/>
        <w:ind w:firstLine="420"/>
      </w:pPr>
      <w:r>
        <w:t>"Ge Yimin: No, he is a few years older than me.</w:t>
      </w:r>
    </w:p>
    <w:p w:rsidR="007D0FF1" w:rsidRDefault="007D0FF1" w:rsidP="007D0FF1">
      <w:pPr>
        <w:pStyle w:val="21"/>
        <w:ind w:firstLine="420"/>
      </w:pPr>
      <w:r>
        <w:t>"" manevil: What do you think the truth is? What should we practice?</w:t>
      </w:r>
    </w:p>
    <w:p w:rsidR="007D0FF1" w:rsidRDefault="007D0FF1" w:rsidP="007D0FF1">
      <w:pPr>
        <w:pStyle w:val="21"/>
        <w:ind w:firstLine="420"/>
      </w:pPr>
      <w:r>
        <w:t>"Ge Yimin: Truth is the real purpose of life, that is, spiritual immortality, to build a world of great harmony (Communist society).</w:t>
      </w:r>
    </w:p>
    <w:p w:rsidR="007D0FF1" w:rsidRDefault="007D0FF1" w:rsidP="007D0FF1">
      <w:pPr>
        <w:pStyle w:val="21"/>
        <w:ind w:firstLine="420"/>
      </w:pPr>
      <w:r>
        <w:t>In addition, Jesus said: "Because the day is coming, people will say: Blessed are those who are barren, those who have never conceived, and those who have never breastfed a baby.:</w:t>
      </w:r>
    </w:p>
    <w:p w:rsidR="007D0FF1" w:rsidRDefault="007D0FF1" w:rsidP="007D0FF1">
      <w:pPr>
        <w:pStyle w:val="21"/>
        <w:ind w:firstLine="420"/>
      </w:pPr>
      <w:r>
        <w:t>When I read the Bible, I interpreted it as easy to escape.</w:t>
      </w:r>
    </w:p>
    <w:p w:rsidR="007C7B11" w:rsidRDefault="007C7B11" w:rsidP="007D0FF1">
      <w:pPr>
        <w:pStyle w:val="21"/>
        <w:ind w:firstLine="420"/>
      </w:pPr>
    </w:p>
    <w:p w:rsidR="007C7B11" w:rsidRDefault="007C7B11" w:rsidP="007C7B11">
      <w:pPr>
        <w:pStyle w:val="21"/>
        <w:ind w:firstLine="420"/>
      </w:pPr>
      <w:r>
        <w:rPr>
          <w:rFonts w:hint="eastAsia"/>
        </w:rPr>
        <w:t>756</w:t>
      </w:r>
      <w:r>
        <w:rPr>
          <w:rFonts w:hint="eastAsia"/>
        </w:rPr>
        <w:t>、</w:t>
      </w:r>
      <w:r>
        <w:rPr>
          <w:rFonts w:hint="eastAsia"/>
        </w:rPr>
        <w:t>Why are you here?</w:t>
      </w:r>
    </w:p>
    <w:p w:rsidR="007C7B11" w:rsidRDefault="007C7B11" w:rsidP="007C7B11">
      <w:pPr>
        <w:pStyle w:val="21"/>
        <w:ind w:firstLine="420"/>
      </w:pPr>
      <w:r>
        <w:t xml:space="preserve">It is the "Whether Ferro will transfer to Milan Real Madrid, and who is lying in the </w:t>
      </w:r>
      <w:r w:rsidR="009F4861">
        <w:t>“wordofgod”</w:t>
      </w:r>
      <w:r>
        <w:t xml:space="preserve">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t>
      </w:r>
      <w:r w:rsidR="009F4861">
        <w:t>“wordofgod”</w:t>
      </w:r>
      <w:r>
        <w:t xml:space="preserve">, the earliest version of </w:t>
      </w:r>
      <w:r w:rsidR="009F4861">
        <w:t>“wordofgod”</w:t>
      </w:r>
      <w:r>
        <w:t xml:space="preserve">. </w:t>
      </w:r>
      <w:r>
        <w:lastRenderedPageBreak/>
        <w:t xml:space="preserve">An Shuai gave an example of </w:t>
      </w:r>
      <w:r w:rsidR="009F4861">
        <w:t>“wordofgod”</w:t>
      </w:r>
      <w:r>
        <w:t>, which means that everyone in the audience knows. Otherwise, others will not understand.)</w:t>
      </w:r>
    </w:p>
    <w:p w:rsidR="007C7B11" w:rsidRDefault="007C7B11" w:rsidP="007C7B11">
      <w:pPr>
        <w:pStyle w:val="21"/>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rsidR="007C7B11" w:rsidRDefault="007C7B11" w:rsidP="007C7B11">
      <w:pPr>
        <w:pStyle w:val="21"/>
        <w:ind w:firstLine="420"/>
      </w:pPr>
      <w:r>
        <w:t>The news publisher is Fang Zhongxin, who served as a NetEase sports article from 2006 to 2007. If it is a mistranslation, it is possible, but it is incredible to buy it.</w:t>
      </w:r>
    </w:p>
    <w:p w:rsidR="007C7B11" w:rsidRDefault="007C7B11" w:rsidP="007C7B11">
      <w:pPr>
        <w:pStyle w:val="21"/>
        <w:ind w:firstLine="420"/>
      </w:pPr>
      <w:r>
        <w:t>"Yesxue: This news was in Netease a year ago. Many people have seen it. It should be too long, 404."</w:t>
      </w:r>
    </w:p>
    <w:p w:rsidR="007C7B11" w:rsidRDefault="007C7B11" w:rsidP="007C7B11">
      <w:pPr>
        <w:pStyle w:val="21"/>
        <w:ind w:firstLine="420"/>
      </w:pPr>
      <w:r>
        <w:t>Shenwang used to give a link, about a year ago, it was a 404, and Shenwang only gave a screenshot.</w:t>
      </w:r>
    </w:p>
    <w:p w:rsidR="007C7B11" w:rsidRDefault="007C7B11" w:rsidP="007C7B11">
      <w:pPr>
        <w:pStyle w:val="21"/>
        <w:ind w:firstLine="420"/>
      </w:pPr>
      <w:r>
        <w:t>This news, I haven't figured it out yet, but it is undoubtedly a huge driving force for the religion.</w:t>
      </w:r>
    </w:p>
    <w:p w:rsidR="007C7B11" w:rsidRDefault="007C7B11" w:rsidP="007C7B11">
      <w:pPr>
        <w:pStyle w:val="21"/>
        <w:ind w:firstLine="420"/>
      </w:pPr>
    </w:p>
    <w:p w:rsidR="007C7B11" w:rsidRDefault="007C7B11" w:rsidP="007C7B11">
      <w:pPr>
        <w:pStyle w:val="21"/>
        <w:ind w:firstLine="420"/>
      </w:pPr>
      <w:r>
        <w:t>757. For the father to know: It should be the pot of translation software.</w:t>
      </w:r>
    </w:p>
    <w:p w:rsidR="007C7B11" w:rsidRDefault="007C7B11" w:rsidP="007C7B11">
      <w:pPr>
        <w:pStyle w:val="21"/>
        <w:ind w:firstLine="420"/>
      </w:pPr>
      <w:r>
        <w:t xml:space="preserve">"Yeh Xue: Netease News will not use translation software, and </w:t>
      </w:r>
      <w:r>
        <w:lastRenderedPageBreak/>
        <w:t>BIBLE, (the Bible), will not produce a Yemei Sutra out of thin air.</w:t>
      </w:r>
    </w:p>
    <w:p w:rsidR="007C7B11" w:rsidRDefault="007C7B11" w:rsidP="007C7B11">
      <w:pPr>
        <w:pStyle w:val="21"/>
        <w:ind w:firstLine="420"/>
      </w:pPr>
      <w:r>
        <w:t>It is a translation software that can recognize BIBLE as the Bible. It's too famous, and it won't be a Yemei Sutra out of thin air.</w:t>
      </w:r>
    </w:p>
    <w:p w:rsidR="007C7B11" w:rsidRDefault="007C7B11" w:rsidP="007C7B11">
      <w:pPr>
        <w:pStyle w:val="21"/>
        <w:ind w:firstLine="420"/>
      </w:pPr>
      <w:r>
        <w:t>Cangmang, the Internet archives you mentioned should be able to find the original text. What is the website of this archive?</w:t>
      </w:r>
    </w:p>
    <w:p w:rsidR="007C7B11" w:rsidRDefault="007C7B11" w:rsidP="007C7B11">
      <w:pPr>
        <w:pStyle w:val="21"/>
        <w:ind w:firstLine="420"/>
      </w:pPr>
      <w:r>
        <w:rPr>
          <w:rFonts w:hint="eastAsia"/>
        </w:rPr>
        <w:t>》》</w:t>
      </w:r>
      <w:r>
        <w:t>The vast sea of ​​people:</w:t>
      </w:r>
    </w:p>
    <w:p w:rsidR="007C7B11" w:rsidRDefault="007C7B11" w:rsidP="007C7B11">
      <w:pPr>
        <w:pStyle w:val="21"/>
        <w:ind w:firstLine="420"/>
      </w:pPr>
      <w:r>
        <w:t>https://web.archive.org/web/20060821211116/http://sports.163.com/06/0814/11/2OG0AQE500051CD5.html</w:t>
      </w:r>
    </w:p>
    <w:p w:rsidR="007C7B11" w:rsidRDefault="007C7B11" w:rsidP="007C7B11">
      <w:pPr>
        <w:pStyle w:val="21"/>
        <w:ind w:firstLine="420"/>
      </w:pPr>
      <w:r>
        <w:t>"Zhu Li: There is no Ge Xie, if it is valuable, people will naturally believe it and spread it. If it doesn't have any value, even if he says Po Tian can't change much.</w:t>
      </w:r>
    </w:p>
    <w:p w:rsidR="007C7B11" w:rsidRDefault="007C7B11" w:rsidP="007C7B11">
      <w:pPr>
        <w:pStyle w:val="21"/>
        <w:ind w:firstLine="420"/>
      </w:pPr>
      <w:r>
        <w:rPr>
          <w:rFonts w:hint="eastAsia"/>
        </w:rPr>
        <w:t>》</w:t>
      </w:r>
      <w:r>
        <w:rPr>
          <w:rFonts w:hint="eastAsia"/>
        </w:rPr>
        <w:t>Tieba user_5AeKDVE: But Gehua has no judgment, so why not?</w:t>
      </w:r>
    </w:p>
    <w:p w:rsidR="007C7B11" w:rsidRDefault="007C7B11" w:rsidP="007C7B11">
      <w:pPr>
        <w:pStyle w:val="21"/>
        <w:ind w:firstLine="420"/>
      </w:pPr>
      <w:r>
        <w:t>"Law enforcement fishing team: Send that person's address, and we will look for this person.</w:t>
      </w:r>
    </w:p>
    <w:p w:rsidR="007C7B11" w:rsidRDefault="007C7B11" w:rsidP="007C7B11">
      <w:pPr>
        <w:pStyle w:val="21"/>
        <w:ind w:firstLine="420"/>
      </w:pPr>
      <w:r>
        <w:t>"Tieba user_5AeKDVE: Zhenjiang, Jiangsu, Ge Xie has an official website and phone.</w:t>
      </w:r>
    </w:p>
    <w:p w:rsidR="007C7B11" w:rsidRDefault="007C7B11" w:rsidP="007C7B11">
      <w:pPr>
        <w:pStyle w:val="21"/>
        <w:ind w:firstLine="420"/>
      </w:pPr>
      <w:r>
        <w:t>"Deyang himself: Here, I am the sun.</w:t>
      </w:r>
    </w:p>
    <w:p w:rsidR="007C7B11" w:rsidRDefault="007C7B11" w:rsidP="007C7B11">
      <w:pPr>
        <w:pStyle w:val="21"/>
        <w:ind w:firstLine="420"/>
      </w:pPr>
      <w:r>
        <w:t>In short, I am the biggest.</w:t>
      </w:r>
    </w:p>
    <w:p w:rsidR="007C7B11" w:rsidRDefault="007C7B11" w:rsidP="007C7B11">
      <w:pPr>
        <w:pStyle w:val="21"/>
        <w:ind w:firstLine="420"/>
      </w:pPr>
      <w:r>
        <w:t>Everything you know, and everything you don’t know, was created by me.</w:t>
      </w:r>
    </w:p>
    <w:p w:rsidR="007C7B11" w:rsidRDefault="007C7B11" w:rsidP="007C7B11">
      <w:pPr>
        <w:pStyle w:val="21"/>
        <w:ind w:firstLine="420"/>
      </w:pPr>
    </w:p>
    <w:p w:rsidR="007C7B11" w:rsidRDefault="007C7B11" w:rsidP="007C7B11">
      <w:pPr>
        <w:pStyle w:val="21"/>
        <w:ind w:firstLine="420"/>
      </w:pPr>
      <w:r>
        <w:t>758. Ye Xue: The vastness, this archive is visible, the original NetEase news is: Ye Mei Jing.</w:t>
      </w:r>
    </w:p>
    <w:p w:rsidR="007C7B11" w:rsidRDefault="007C7B11" w:rsidP="007C7B11">
      <w:pPr>
        <w:pStyle w:val="21"/>
        <w:ind w:firstLine="420"/>
      </w:pPr>
      <w:r>
        <w:t>I hope that this archives website will exist forever, if the website deletes or closes the website, the original text can be found. The Internet really has memories.</w:t>
      </w:r>
    </w:p>
    <w:p w:rsidR="007C7B11" w:rsidRDefault="007C7B11" w:rsidP="007C7B11">
      <w:pPr>
        <w:pStyle w:val="21"/>
        <w:ind w:firstLine="420"/>
      </w:pPr>
      <w:r>
        <w:t>There is still the boundless, you can use this website to search for our whereabouts.</w:t>
      </w:r>
    </w:p>
    <w:p w:rsidR="007C7B11" w:rsidRDefault="007C7B11" w:rsidP="007C7B11">
      <w:pPr>
        <w:pStyle w:val="21"/>
        <w:ind w:firstLine="420"/>
      </w:pPr>
      <w:r>
        <w:rPr>
          <w:rFonts w:hint="eastAsia"/>
        </w:rPr>
        <w:t>》</w:t>
      </w:r>
      <w:r>
        <w:rPr>
          <w:rFonts w:hint="eastAsia"/>
        </w:rPr>
        <w:t xml:space="preserve">Historical Celebrity Archives: Homepage? Famous People? Ge </w:t>
      </w:r>
      <w:r>
        <w:rPr>
          <w:rFonts w:hint="eastAsia"/>
        </w:rPr>
        <w:lastRenderedPageBreak/>
        <w:t>Yimin</w:t>
      </w:r>
    </w:p>
    <w:p w:rsidR="007C7B11" w:rsidRDefault="007C7B11" w:rsidP="007C7B11">
      <w:pPr>
        <w:pStyle w:val="21"/>
        <w:ind w:firstLine="420"/>
      </w:pPr>
      <w:r>
        <w:t>http://www.whsnjj.cn/49701.html</w:t>
      </w:r>
    </w:p>
    <w:p w:rsidR="007C7B11" w:rsidRDefault="007C7B11" w:rsidP="007C7B11">
      <w:pPr>
        <w:pStyle w:val="21"/>
        <w:ind w:firstLine="420"/>
      </w:pPr>
      <w:r>
        <w:t>Ge Yimin: Internet religious thinker activist, Christian writer.</w:t>
      </w:r>
    </w:p>
    <w:p w:rsidR="007C7B11" w:rsidRDefault="007C7B11" w:rsidP="007C7B11">
      <w:pPr>
        <w:pStyle w:val="21"/>
        <w:ind w:firstLine="420"/>
      </w:pPr>
      <w:r>
        <w:t>"Manevil: How to unite hateful and selfish people? How do people who admire material accept communism?</w:t>
      </w:r>
    </w:p>
    <w:p w:rsidR="007C7B11" w:rsidRDefault="007C7B11" w:rsidP="007C7B11">
      <w:pPr>
        <w:pStyle w:val="21"/>
        <w:ind w:firstLine="420"/>
      </w:pPr>
      <w:r>
        <w:t xml:space="preserve">"" Ge Yimin: Only to evangelize them, accept the </w:t>
      </w:r>
      <w:r w:rsidR="009F4861">
        <w:t>“wordofgod”</w:t>
      </w:r>
      <w:r>
        <w:t>s and change, to the world.</w:t>
      </w:r>
    </w:p>
    <w:p w:rsidR="007C7B11" w:rsidRDefault="007C7B11" w:rsidP="007C7B11">
      <w:pPr>
        <w:pStyle w:val="21"/>
        <w:ind w:firstLine="420"/>
      </w:pPr>
      <w:r>
        <w:t>"Deyang himself: I am the creator and ruler of the universe.</w:t>
      </w:r>
    </w:p>
    <w:p w:rsidR="007C7B11" w:rsidRDefault="007C7B11" w:rsidP="007C7B11">
      <w:pPr>
        <w:pStyle w:val="21"/>
        <w:ind w:firstLine="420"/>
      </w:pPr>
      <w:r>
        <w:t>"Manevil: True faith should be done with love in the daily way, don't just hang the letter in your mouth, do more good deeds.</w:t>
      </w:r>
    </w:p>
    <w:p w:rsidR="007C7B11" w:rsidRDefault="007C7B11" w:rsidP="007C7B11">
      <w:pPr>
        <w:pStyle w:val="21"/>
        <w:ind w:firstLine="420"/>
      </w:pPr>
      <w:r>
        <w:t xml:space="preserve">"" Ge Yimin: Spreading the </w:t>
      </w:r>
      <w:r w:rsidR="009F4861">
        <w:t>“wordofgod”</w:t>
      </w:r>
      <w:r>
        <w:t xml:space="preserve"> gospel is the greatest good deed.</w:t>
      </w:r>
    </w:p>
    <w:p w:rsidR="007C7B11" w:rsidRDefault="007C7B11" w:rsidP="007C7B11">
      <w:pPr>
        <w:pStyle w:val="21"/>
        <w:ind w:firstLine="420"/>
      </w:pPr>
    </w:p>
    <w:p w:rsidR="007C7B11" w:rsidRDefault="007C7B11" w:rsidP="007C7B11">
      <w:pPr>
        <w:pStyle w:val="21"/>
        <w:ind w:firstLine="420"/>
      </w:pPr>
      <w:r>
        <w:rPr>
          <w:rFonts w:hint="eastAsia"/>
        </w:rPr>
        <w:t>759</w:t>
      </w:r>
      <w:r>
        <w:rPr>
          <w:rFonts w:hint="eastAsia"/>
        </w:rPr>
        <w:t>、</w:t>
      </w:r>
      <w:r>
        <w:rPr>
          <w:rFonts w:hint="eastAsia"/>
        </w:rPr>
        <w:t>The big five big rustles: The same as middle-aged philosophers</w:t>
      </w:r>
    </w:p>
    <w:p w:rsidR="007C7B11" w:rsidRDefault="007C7B11" w:rsidP="007C7B11">
      <w:pPr>
        <w:pStyle w:val="21"/>
        <w:ind w:firstLine="420"/>
      </w:pPr>
      <w:r>
        <w:t xml:space="preserve">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w:t>
      </w:r>
      <w:r>
        <w:lastRenderedPageBreak/>
        <w:t>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rsidR="007C7B11" w:rsidRDefault="007C7B11" w:rsidP="007C7B11">
      <w:pPr>
        <w:pStyle w:val="21"/>
        <w:ind w:firstLine="420"/>
      </w:pPr>
    </w:p>
    <w:p w:rsidR="007C7B11" w:rsidRDefault="007C7B11" w:rsidP="007C7B11">
      <w:pPr>
        <w:pStyle w:val="21"/>
        <w:ind w:firstLine="420"/>
      </w:pPr>
      <w:r>
        <w:t>760, Italian words, Ge Shen does not recognize.</w:t>
      </w:r>
    </w:p>
    <w:p w:rsidR="007C7B11" w:rsidRDefault="007C7B11" w:rsidP="007C7B11">
      <w:pPr>
        <w:pStyle w:val="21"/>
        <w:ind w:firstLine="420"/>
      </w:pPr>
      <w:r>
        <w:t>[Group owner] Ge Yimin (50914333) 2021/5/17 20:18:58</w:t>
      </w:r>
    </w:p>
    <w:p w:rsidR="007C7B11" w:rsidRDefault="007C7B11" w:rsidP="007C7B11">
      <w:pPr>
        <w:pStyle w:val="21"/>
        <w:ind w:firstLine="420"/>
      </w:pPr>
      <w:r>
        <w:t>Sports news generally originates from English in China.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20:19:26</w:t>
      </w:r>
    </w:p>
    <w:p w:rsidR="007C7B11" w:rsidRDefault="007C7B11" w:rsidP="007C7B11">
      <w:pPr>
        <w:pStyle w:val="21"/>
        <w:ind w:firstLine="420"/>
      </w:pPr>
      <w:r>
        <w:t>Second-hand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20:19:35</w:t>
      </w:r>
    </w:p>
    <w:p w:rsidR="007C7B11" w:rsidRDefault="007C7B11" w:rsidP="007C7B11">
      <w:pPr>
        <w:pStyle w:val="21"/>
        <w:ind w:firstLine="420"/>
      </w:pPr>
      <w:r>
        <w:t>Willingness should be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20:19:43</w:t>
      </w:r>
    </w:p>
    <w:p w:rsidR="007C7B11" w:rsidRDefault="007C7B11" w:rsidP="007C7B11">
      <w:pPr>
        <w:pStyle w:val="21"/>
        <w:ind w:firstLine="420"/>
      </w:pPr>
      <w:r>
        <w:t>Can't refer to your book</w:t>
      </w:r>
    </w:p>
    <w:p w:rsidR="007C7B11" w:rsidRDefault="007C7B11" w:rsidP="007C7B11">
      <w:pPr>
        <w:pStyle w:val="21"/>
        <w:ind w:firstLine="420"/>
      </w:pPr>
      <w:r>
        <w:t>[Group owner] Ge Yimin (50914333) 2021/5/17 20:19:59</w:t>
      </w:r>
    </w:p>
    <w:p w:rsidR="007C7B11" w:rsidRDefault="007C7B11" w:rsidP="007C7B11">
      <w:pPr>
        <w:pStyle w:val="21"/>
        <w:ind w:firstLine="420"/>
      </w:pPr>
      <w:r>
        <w:t>Italy will not have one: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20:20:21</w:t>
      </w:r>
    </w:p>
    <w:p w:rsidR="007C7B11" w:rsidRDefault="007C7B11" w:rsidP="007C7B11">
      <w:pPr>
        <w:pStyle w:val="21"/>
        <w:ind w:firstLine="420"/>
      </w:pPr>
      <w:r>
        <w:t>I mean he translated according to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20:20:31</w:t>
      </w:r>
    </w:p>
    <w:p w:rsidR="007C7B11" w:rsidRDefault="007C7B11" w:rsidP="007C7B11">
      <w:pPr>
        <w:pStyle w:val="21"/>
        <w:ind w:firstLine="420"/>
      </w:pPr>
      <w:r>
        <w:t>It should be translated from Italian to English and then to Chinese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20:20:37</w:t>
      </w:r>
    </w:p>
    <w:p w:rsidR="007C7B11" w:rsidRDefault="007C7B11" w:rsidP="007C7B11">
      <w:pPr>
        <w:pStyle w:val="21"/>
        <w:ind w:firstLine="420"/>
      </w:pPr>
      <w:r>
        <w:t>The original intention is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20:21:34</w:t>
      </w:r>
    </w:p>
    <w:p w:rsidR="007C7B11" w:rsidRDefault="007C7B11" w:rsidP="007C7B11">
      <w:pPr>
        <w:pStyle w:val="21"/>
        <w:ind w:firstLine="420"/>
      </w:pPr>
      <w:r>
        <w:lastRenderedPageBreak/>
        <w:t>Geyimin means clothes in Turkish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20:21:45</w:t>
      </w:r>
    </w:p>
    <w:p w:rsidR="007C7B11" w:rsidRDefault="007C7B11" w:rsidP="007C7B11">
      <w:pPr>
        <w:pStyle w:val="21"/>
        <w:ind w:firstLine="420"/>
      </w:pPr>
      <w:r>
        <w:t>It should be a direct translation of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20:24:10</w:t>
      </w:r>
    </w:p>
    <w:p w:rsidR="007C7B11" w:rsidRDefault="007C7B11" w:rsidP="007C7B11">
      <w:pPr>
        <w:pStyle w:val="21"/>
        <w:ind w:firstLine="420"/>
      </w:pPr>
      <w:r>
        <w:t>Yemei Jing should be the result of machine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20:24:29</w:t>
      </w:r>
    </w:p>
    <w:p w:rsidR="007C7B11" w:rsidRDefault="007C7B11" w:rsidP="007C7B11">
      <w:pPr>
        <w:pStyle w:val="21"/>
        <w:ind w:firstLine="420"/>
      </w:pPr>
      <w:r>
        <w:t>Yemei Sutra.</w:t>
      </w:r>
    </w:p>
    <w:p w:rsidR="007C7B11" w:rsidRDefault="007C7B11" w:rsidP="007C7B11">
      <w:pPr>
        <w:pStyle w:val="21"/>
        <w:ind w:firstLine="420"/>
      </w:pPr>
      <w:r>
        <w:t>[Administrator] Ye Xue (281880517) 2021/5/17 20:24:30</w:t>
      </w:r>
    </w:p>
    <w:p w:rsidR="007C7B11" w:rsidRDefault="007C7B11" w:rsidP="007C7B11">
      <w:pPr>
        <w:pStyle w:val="21"/>
        <w:ind w:firstLine="420"/>
      </w:pPr>
      <w:r>
        <w:t>The bosses all speak English on international occasions, and they all speak English.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20:24:42</w:t>
      </w:r>
    </w:p>
    <w:p w:rsidR="007C7B11" w:rsidRDefault="007C7B11" w:rsidP="007C7B11">
      <w:pPr>
        <w:pStyle w:val="21"/>
        <w:ind w:firstLine="420"/>
      </w:pPr>
      <w:r>
        <w:t>It's because you don't understand English.</w:t>
      </w:r>
    </w:p>
    <w:p w:rsidR="007C7B11" w:rsidRDefault="007C7B11" w:rsidP="007C7B11">
      <w:pPr>
        <w:pStyle w:val="21"/>
        <w:ind w:firstLine="420"/>
      </w:pPr>
      <w:r>
        <w:t>[Group owner] Ge Yimin (50914333) 2021/5/17 20:25:21</w:t>
      </w:r>
    </w:p>
    <w:p w:rsidR="007C7B11" w:rsidRDefault="007C7B11" w:rsidP="007C7B11">
      <w:pPr>
        <w:pStyle w:val="21"/>
        <w:ind w:firstLine="420"/>
      </w:pPr>
      <w:r>
        <w:t>You look up BIBLE Italian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20:26:35</w:t>
      </w:r>
    </w:p>
    <w:p w:rsidR="007C7B11" w:rsidRDefault="007C7B11" w:rsidP="007C7B11">
      <w:pPr>
        <w:pStyle w:val="21"/>
        <w:ind w:firstLine="420"/>
      </w:pPr>
      <w:r>
        <w:t>The spelling of Yemei Sutra in Yemei Sutra and BIBLE in the Bible is the same in Italian and English vocabulary.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20:27:36</w:t>
      </w:r>
    </w:p>
    <w:p w:rsidR="007C7B11" w:rsidRDefault="007C7B11" w:rsidP="007C7B11">
      <w:pPr>
        <w:pStyle w:val="21"/>
        <w:ind w:firstLine="420"/>
      </w:pPr>
      <w:r>
        <w:t>Like Geyimin’s search, it’s completely irrelevant and should be a transliteration result in a certain language.</w:t>
      </w:r>
    </w:p>
    <w:p w:rsidR="007C7B11" w:rsidRDefault="007C7B11" w:rsidP="007C7B11">
      <w:pPr>
        <w:pStyle w:val="21"/>
        <w:ind w:firstLine="420"/>
      </w:pPr>
      <w:r>
        <w:t>[Group owner] Ge Yimin (50914333) 2021/5/17 20:28:50</w:t>
      </w:r>
    </w:p>
    <w:p w:rsidR="007C7B11" w:rsidRDefault="007C7B11" w:rsidP="007C7B11">
      <w:pPr>
        <w:pStyle w:val="21"/>
        <w:ind w:firstLine="420"/>
      </w:pPr>
      <w:r>
        <w:t>English BIBLE Italian Bibbia</w:t>
      </w:r>
    </w:p>
    <w:p w:rsidR="007C7B11" w:rsidRDefault="007C7B11" w:rsidP="007C7B11">
      <w:pPr>
        <w:pStyle w:val="21"/>
        <w:ind w:firstLine="420"/>
      </w:pPr>
      <w:r>
        <w:t>[Group owner] Ge Yimin (50914333) 2021/5/17 20:29:29</w:t>
      </w:r>
    </w:p>
    <w:p w:rsidR="007C7B11" w:rsidRDefault="007C7B11" w:rsidP="007C7B11">
      <w:pPr>
        <w:pStyle w:val="21"/>
        <w:ind w:firstLine="420"/>
      </w:pPr>
      <w:r>
        <w:t>The Bible, everyone in Europe and the United States knows, cannot be translated wrong</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20:31:18</w:t>
      </w:r>
    </w:p>
    <w:p w:rsidR="007C7B11" w:rsidRDefault="007C7B11" w:rsidP="007C7B11">
      <w:pPr>
        <w:pStyle w:val="21"/>
        <w:ind w:firstLine="420"/>
      </w:pPr>
      <w:r>
        <w:t>It is best to look for the original English newspaper.</w:t>
      </w:r>
    </w:p>
    <w:p w:rsidR="007C7B11" w:rsidRDefault="007C7B11" w:rsidP="007C7B11">
      <w:pPr>
        <w:pStyle w:val="21"/>
        <w:ind w:firstLine="420"/>
      </w:pPr>
      <w:r>
        <w:t>[Group owner] Ge Yimin (50914333) 2021/5/17 20:31:41</w:t>
      </w:r>
    </w:p>
    <w:p w:rsidR="007C7B11" w:rsidRDefault="007C7B11" w:rsidP="007C7B11">
      <w:pPr>
        <w:pStyle w:val="21"/>
        <w:ind w:firstLine="420"/>
      </w:pPr>
      <w:r>
        <w:t>Correct</w:t>
      </w:r>
    </w:p>
    <w:p w:rsidR="007C7B11" w:rsidRDefault="007C7B11" w:rsidP="007C7B11">
      <w:pPr>
        <w:pStyle w:val="21"/>
        <w:ind w:firstLine="420"/>
      </w:pPr>
      <w:r>
        <w:rPr>
          <w:rFonts w:hint="eastAsia"/>
        </w:rPr>
        <w:lastRenderedPageBreak/>
        <w:t>【</w:t>
      </w:r>
      <w:r>
        <w:rPr>
          <w:rFonts w:hint="eastAsia"/>
        </w:rPr>
        <w:t>GeYiMin</w:t>
      </w:r>
      <w:r>
        <w:rPr>
          <w:rFonts w:hint="eastAsia"/>
        </w:rPr>
        <w:t>】</w:t>
      </w:r>
      <w:r>
        <w:rPr>
          <w:rFonts w:hint="eastAsia"/>
        </w:rPr>
        <w:t>Ge Paulo (1432676760) 2021/5/17 20:32:07</w:t>
      </w:r>
    </w:p>
    <w:p w:rsidR="007C7B11" w:rsidRDefault="007C7B11" w:rsidP="007C7B11">
      <w:pPr>
        <w:pStyle w:val="21"/>
        <w:ind w:firstLine="420"/>
      </w:pPr>
      <w:r>
        <w:t>I suspect that what he translated was not English at all, it was Italian news. The pronunciation of Jeme Sutra is very similar to Italian, so it should be a wrong translation.</w:t>
      </w:r>
    </w:p>
    <w:p w:rsidR="007C7B11" w:rsidRDefault="007C7B11" w:rsidP="007C7B11">
      <w:pPr>
        <w:pStyle w:val="21"/>
        <w:ind w:firstLine="420"/>
      </w:pPr>
      <w:r>
        <w:t>[Group owner] Ge Yimin (50914333) 2021/5/17 20:32:25</w:t>
      </w:r>
    </w:p>
    <w:p w:rsidR="007C7B11" w:rsidRDefault="007C7B11" w:rsidP="007C7B11">
      <w:pPr>
        <w:pStyle w:val="21"/>
        <w:ind w:firstLine="420"/>
      </w:pPr>
      <w:r>
        <w:t>Your Yemei Sutra is translated from Chinese Yemei Sutra</w:t>
      </w:r>
    </w:p>
    <w:p w:rsidR="007C7B11" w:rsidRDefault="007C7B11" w:rsidP="007C7B11">
      <w:pPr>
        <w:pStyle w:val="21"/>
        <w:ind w:firstLine="420"/>
      </w:pPr>
      <w:r>
        <w:t>Latin, English and other such as Italian, many of them are in common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20:33:02</w:t>
      </w:r>
    </w:p>
    <w:p w:rsidR="007C7B11" w:rsidRDefault="007C7B11" w:rsidP="007C7B11">
      <w:pPr>
        <w:pStyle w:val="21"/>
        <w:ind w:firstLine="420"/>
      </w:pPr>
      <w:r>
        <w:t>What a coincidence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20:33:13</w:t>
      </w:r>
    </w:p>
    <w:p w:rsidR="007C7B11" w:rsidRDefault="007C7B11" w:rsidP="007C7B11">
      <w:pPr>
        <w:pStyle w:val="21"/>
        <w:ind w:firstLine="420"/>
      </w:pPr>
      <w:r>
        <w:t>There are a bunch of Geyimin vocabulary on the Internet before</w:t>
      </w:r>
    </w:p>
    <w:p w:rsidR="007C7B11" w:rsidRDefault="007C7B11" w:rsidP="007C7B11">
      <w:pPr>
        <w:pStyle w:val="21"/>
        <w:ind w:firstLine="420"/>
      </w:pPr>
      <w:r>
        <w:t>[Group owner] Ge Yimin (50914333) 2021/5/17 20:36:26</w:t>
      </w:r>
    </w:p>
    <w:p w:rsidR="007C7B11" w:rsidRDefault="007C7B11" w:rsidP="007C7B11">
      <w:pPr>
        <w:pStyle w:val="21"/>
        <w:ind w:firstLine="420"/>
      </w:pPr>
      <w:r>
        <w:t>Facebook has long discovered that there is a foreigner named GEYIMIN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20:36:40</w:t>
      </w:r>
    </w:p>
    <w:p w:rsidR="007C7B11" w:rsidRDefault="007C7B11" w:rsidP="007C7B11">
      <w:pPr>
        <w:pStyle w:val="21"/>
        <w:ind w:firstLine="420"/>
      </w:pPr>
      <w:r>
        <w:t>GEYIMIN means clothes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20:40:59</w:t>
      </w:r>
    </w:p>
    <w:p w:rsidR="007C7B11" w:rsidRDefault="007C7B11" w:rsidP="007C7B11">
      <w:pPr>
        <w:pStyle w:val="21"/>
        <w:ind w:firstLine="420"/>
      </w:pPr>
      <w:r>
        <w:t>I'm afraid that this passage will be sent out after the machine is turned down. It is unmodified, and it does not match the Chinese language habits.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20:41:42</w:t>
      </w:r>
    </w:p>
    <w:p w:rsidR="007C7B11" w:rsidRDefault="007C7B11" w:rsidP="007C7B11">
      <w:pPr>
        <w:pStyle w:val="21"/>
        <w:ind w:firstLine="420"/>
      </w:pPr>
      <w:r>
        <w:t>GeYimin's English can be translated into GeYiMin before Baidu. After harmony, it can only be GeYiMin. After I corrected it, GeYiMin could not be GeYiMin.</w:t>
      </w:r>
    </w:p>
    <w:p w:rsidR="007C7B11" w:rsidRDefault="007C7B11" w:rsidP="007C7B11">
      <w:pPr>
        <w:pStyle w:val="21"/>
        <w:ind w:firstLine="420"/>
      </w:pPr>
      <w:r>
        <w:t>[Group owner] Ge Yimin (50914333) 2021/5/17 20:45:11</w:t>
      </w:r>
    </w:p>
    <w:p w:rsidR="007C7B11" w:rsidRDefault="007C7B11" w:rsidP="007C7B11">
      <w:pPr>
        <w:pStyle w:val="21"/>
        <w:ind w:firstLine="420"/>
      </w:pPr>
      <w:r>
        <w:t>How does the Bible Italian Bibbia pronounce YEMEI?</w:t>
      </w:r>
    </w:p>
    <w:p w:rsidR="007C7B11" w:rsidRDefault="007C7B11" w:rsidP="007C7B11">
      <w:pPr>
        <w:pStyle w:val="21"/>
        <w:ind w:firstLine="420"/>
      </w:pPr>
      <w:r>
        <w:t>[Group owner] Ge Yimin (50914333) 2021/5/17 20:48:47</w:t>
      </w:r>
    </w:p>
    <w:p w:rsidR="007C7B11" w:rsidRDefault="007C7B11" w:rsidP="007C7B11">
      <w:pPr>
        <w:pStyle w:val="21"/>
        <w:ind w:firstLine="420"/>
      </w:pPr>
      <w:r>
        <w:t>When I named Yemei, there was no word "Yemei" in Chinese</w:t>
      </w:r>
    </w:p>
    <w:p w:rsidR="007C7B11" w:rsidRDefault="007C7B11" w:rsidP="007C7B11">
      <w:pPr>
        <w:pStyle w:val="21"/>
        <w:ind w:firstLine="420"/>
      </w:pPr>
      <w:r>
        <w:lastRenderedPageBreak/>
        <w:t>[Group owner] Ge Yimin (50914333) 2021/5/17 20:54:34</w:t>
      </w:r>
    </w:p>
    <w:p w:rsidR="007C7B11" w:rsidRDefault="007C7B11" w:rsidP="007C7B11">
      <w:pPr>
        <w:pStyle w:val="21"/>
        <w:ind w:firstLine="420"/>
      </w:pPr>
      <w:r>
        <w:t>Foreign Yemei, just names and places</w:t>
      </w:r>
    </w:p>
    <w:p w:rsidR="007C7B11" w:rsidRDefault="007C7B11" w:rsidP="007C7B11">
      <w:pPr>
        <w:pStyle w:val="21"/>
        <w:ind w:firstLine="420"/>
      </w:pPr>
      <w:r>
        <w:t>[Group owner] Ge Yimin (50914333) 2021/5/17 20:57:36</w:t>
      </w:r>
    </w:p>
    <w:p w:rsidR="007C7B11" w:rsidRDefault="007C7B11" w:rsidP="007C7B11">
      <w:pPr>
        <w:pStyle w:val="21"/>
        <w:ind w:firstLine="420"/>
      </w:pPr>
      <w:r>
        <w:t>Bible Italian Bibbia</w:t>
      </w:r>
    </w:p>
    <w:p w:rsidR="007C7B11" w:rsidRDefault="007C7B11" w:rsidP="007C7B11">
      <w:pPr>
        <w:pStyle w:val="21"/>
        <w:ind w:firstLine="420"/>
      </w:pPr>
      <w:r>
        <w:t>English BIBLE</w:t>
      </w:r>
    </w:p>
    <w:p w:rsidR="007C7B11" w:rsidRDefault="007C7B11" w:rsidP="007C7B11">
      <w:pPr>
        <w:pStyle w:val="21"/>
        <w:ind w:firstLine="420"/>
      </w:pPr>
      <w:r>
        <w:t>Spanish BIBBIA</w:t>
      </w:r>
    </w:p>
    <w:p w:rsidR="007C7B11" w:rsidRDefault="007C7B11" w:rsidP="007C7B11">
      <w:pPr>
        <w:pStyle w:val="21"/>
        <w:ind w:firstLine="420"/>
      </w:pPr>
      <w:r>
        <w:t>Anshuai Spaniard</w:t>
      </w:r>
    </w:p>
    <w:p w:rsidR="007C7B11" w:rsidRDefault="007C7B11" w:rsidP="007C7B11">
      <w:pPr>
        <w:pStyle w:val="21"/>
        <w:ind w:firstLine="420"/>
      </w:pPr>
      <w:r>
        <w:t>How to translate it into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20:58:19</w:t>
      </w:r>
    </w:p>
    <w:p w:rsidR="007C7B11" w:rsidRDefault="007C7B11" w:rsidP="007C7B11">
      <w:pPr>
        <w:pStyle w:val="21"/>
        <w:ind w:firstLine="420"/>
      </w:pPr>
      <w:r>
        <w:t>He didn’t refer to the Bible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20:58:24</w:t>
      </w:r>
    </w:p>
    <w:p w:rsidR="007C7B11" w:rsidRDefault="007C7B11" w:rsidP="007C7B11">
      <w:pPr>
        <w:pStyle w:val="21"/>
        <w:ind w:firstLine="420"/>
      </w:pPr>
      <w:r>
        <w:t>Poor understanding</w:t>
      </w:r>
    </w:p>
    <w:p w:rsidR="007C7B11" w:rsidRDefault="007C7B11" w:rsidP="007C7B11">
      <w:pPr>
        <w:pStyle w:val="21"/>
        <w:ind w:firstLine="420"/>
      </w:pPr>
      <w:r>
        <w:t>[Group owner] Ge Yimin (50914333) 2021/5/17 21:00:48</w:t>
      </w:r>
    </w:p>
    <w:p w:rsidR="007C7B11" w:rsidRDefault="007C7B11" w:rsidP="007C7B11">
      <w:pPr>
        <w:pStyle w:val="21"/>
        <w:ind w:firstLine="420"/>
      </w:pPr>
      <w:r>
        <w:t>What is the original intention?</w:t>
      </w:r>
    </w:p>
    <w:p w:rsidR="007C7B11" w:rsidRDefault="007C7B11" w:rsidP="007C7B11">
      <w:pPr>
        <w:pStyle w:val="21"/>
        <w:ind w:firstLine="420"/>
      </w:pPr>
      <w:r>
        <w:t>Should be the Bible, supreme authority, unchangeable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21:01:20</w:t>
      </w:r>
    </w:p>
    <w:p w:rsidR="007C7B11" w:rsidRDefault="007C7B11" w:rsidP="007C7B11">
      <w:pPr>
        <w:pStyle w:val="21"/>
        <w:ind w:firstLine="420"/>
      </w:pPr>
      <w:r>
        <w:t>I said that the translator is not good at it, don’t you understand? Completely misinterpreted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21:01:30</w:t>
      </w:r>
    </w:p>
    <w:p w:rsidR="007C7B11" w:rsidRDefault="007C7B11" w:rsidP="007C7B11">
      <w:pPr>
        <w:pStyle w:val="21"/>
        <w:ind w:firstLine="420"/>
      </w:pPr>
      <w:r>
        <w:t>I don't understand the relationship between sports news and the Bible.</w:t>
      </w:r>
    </w:p>
    <w:p w:rsidR="007C7B11" w:rsidRDefault="007C7B11" w:rsidP="007C7B11">
      <w:pPr>
        <w:pStyle w:val="21"/>
        <w:ind w:firstLine="420"/>
      </w:pPr>
      <w:r>
        <w:t>[Group owner] Ge Yimin (50914333) 2021/5/17 21:02:20</w:t>
      </w:r>
    </w:p>
    <w:p w:rsidR="007C7B11" w:rsidRDefault="007C7B11" w:rsidP="007C7B11">
      <w:pPr>
        <w:pStyle w:val="21"/>
        <w:ind w:firstLine="420"/>
      </w:pPr>
      <w:r>
        <w:t>The Bible means that it cannot be changed, and newspaper news does not have this authority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21:02:43</w:t>
      </w:r>
    </w:p>
    <w:p w:rsidR="007C7B11" w:rsidRDefault="007C7B11" w:rsidP="007C7B11">
      <w:pPr>
        <w:pStyle w:val="21"/>
        <w:ind w:firstLine="420"/>
      </w:pPr>
      <w:r>
        <w:t>In addition, the news in the screenshots can be seen to be machine translation, and Chinese people generally do not speak like him.</w:t>
      </w:r>
    </w:p>
    <w:p w:rsidR="007C7B11" w:rsidRDefault="007C7B11" w:rsidP="007C7B11">
      <w:pPr>
        <w:pStyle w:val="21"/>
        <w:ind w:firstLine="420"/>
      </w:pPr>
      <w:r>
        <w:t>[Group owner] Ge Yimin (50914333) 2021/5/17 21:02:57</w:t>
      </w:r>
    </w:p>
    <w:p w:rsidR="007C7B11" w:rsidRDefault="007C7B11" w:rsidP="007C7B11">
      <w:pPr>
        <w:pStyle w:val="21"/>
        <w:ind w:firstLine="420"/>
      </w:pPr>
      <w:r>
        <w:t>European and American views, the authority of the Bible</w:t>
      </w:r>
    </w:p>
    <w:p w:rsidR="007C7B11" w:rsidRDefault="007C7B11" w:rsidP="007C7B11">
      <w:pPr>
        <w:pStyle w:val="21"/>
        <w:ind w:firstLine="420"/>
      </w:pPr>
      <w:r>
        <w:lastRenderedPageBreak/>
        <w:t>[Group owner] Ge Yimin (50914333) 2021/5/17 21:03:26</w:t>
      </w:r>
    </w:p>
    <w:p w:rsidR="007C7B11" w:rsidRDefault="007C7B11" w:rsidP="007C7B11">
      <w:pPr>
        <w:pStyle w:val="21"/>
        <w:ind w:firstLine="420"/>
      </w:pPr>
      <w:r>
        <w:t>Translation, free translation with literal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21:04:18</w:t>
      </w:r>
    </w:p>
    <w:p w:rsidR="007C7B11" w:rsidRDefault="007C7B11" w:rsidP="007C7B11">
      <w:pPr>
        <w:pStyle w:val="21"/>
        <w:ind w:firstLine="420"/>
      </w:pPr>
      <w:r>
        <w:t>I have never seen BIBLE translated into Yemei Jing. Before, GeYimin was GeYiMin in English, but it was changed later.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21:04:50</w:t>
      </w:r>
    </w:p>
    <w:p w:rsidR="007C7B11" w:rsidRDefault="007C7B11" w:rsidP="007C7B11">
      <w:pPr>
        <w:pStyle w:val="21"/>
        <w:ind w:firstLine="420"/>
      </w:pPr>
      <w:r>
        <w:t>I originally thought he meant that it is impossible for the Italian sports newspaper to be as nonsense as the Jermaine</w:t>
      </w:r>
    </w:p>
    <w:p w:rsidR="007C7B11" w:rsidRDefault="007C7B11" w:rsidP="007C7B11">
      <w:pPr>
        <w:pStyle w:val="21"/>
        <w:ind w:firstLine="420"/>
      </w:pPr>
      <w:r>
        <w:t>[Group owner] Ge Yimin (50914333) 2021/5/17 21:06:19</w:t>
      </w:r>
    </w:p>
    <w:p w:rsidR="007C7B11" w:rsidRDefault="007C7B11" w:rsidP="007C7B11">
      <w:pPr>
        <w:pStyle w:val="21"/>
        <w:ind w:firstLine="420"/>
      </w:pPr>
      <w:r>
        <w:t>Someone has said this before, saying it is a typical Italian humor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21:07:06</w:t>
      </w:r>
    </w:p>
    <w:p w:rsidR="007C7B11" w:rsidRDefault="007C7B11" w:rsidP="007C7B11">
      <w:pPr>
        <w:pStyle w:val="21"/>
        <w:ind w:firstLine="420"/>
      </w:pPr>
      <w:r>
        <w:t>The possibility is too low, I can’t find Yemei Sutra at all on my internet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21:07:55</w:t>
      </w:r>
    </w:p>
    <w:p w:rsidR="007C7B11" w:rsidRDefault="007C7B11" w:rsidP="007C7B11">
      <w:pPr>
        <w:pStyle w:val="21"/>
        <w:ind w:firstLine="420"/>
      </w:pPr>
      <w:r>
        <w:t>Another tip: search for any netizen ID in any neural netizen comment, and all related results of Ge Yimin will be blocked.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21:08:11</w:t>
      </w:r>
    </w:p>
    <w:p w:rsidR="007C7B11" w:rsidRDefault="007C7B11" w:rsidP="007C7B11">
      <w:pPr>
        <w:pStyle w:val="21"/>
        <w:ind w:firstLine="420"/>
      </w:pPr>
      <w:r>
        <w:t>In the past, it could be searched by profile, but now it is not. Block from the root of the result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21:10:08</w:t>
      </w:r>
    </w:p>
    <w:p w:rsidR="007C7B11" w:rsidRDefault="007C7B11" w:rsidP="007C7B11">
      <w:pPr>
        <w:pStyle w:val="21"/>
        <w:ind w:firstLine="420"/>
      </w:pPr>
      <w:r>
        <w:t>If the above picture is normal news, it is probably changed by Fang Zhongxin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21:10:20</w:t>
      </w:r>
    </w:p>
    <w:p w:rsidR="007C7B11" w:rsidRDefault="007C7B11" w:rsidP="007C7B11">
      <w:pPr>
        <w:pStyle w:val="21"/>
        <w:ind w:firstLine="420"/>
      </w:pPr>
      <w:r>
        <w:t>The aim should be just to mock the Italian sports newspaper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21:10:26</w:t>
      </w:r>
    </w:p>
    <w:p w:rsidR="007C7B11" w:rsidRDefault="007C7B11" w:rsidP="007C7B11">
      <w:pPr>
        <w:pStyle w:val="21"/>
        <w:ind w:firstLine="420"/>
      </w:pPr>
      <w:r>
        <w:t>Means his newspaper is as nonsense as your book</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21:12:44</w:t>
      </w:r>
    </w:p>
    <w:p w:rsidR="007C7B11" w:rsidRDefault="007C7B11" w:rsidP="007C7B11">
      <w:pPr>
        <w:pStyle w:val="21"/>
        <w:ind w:firstLine="420"/>
      </w:pPr>
      <w:r>
        <w:t>Ge Hei Fang CITIC</w:t>
      </w:r>
    </w:p>
    <w:p w:rsidR="007C7B11" w:rsidRDefault="007C7B11" w:rsidP="007C7B11">
      <w:pPr>
        <w:pStyle w:val="21"/>
        <w:ind w:firstLine="420"/>
      </w:pPr>
      <w:r>
        <w:t>[Group owner] Ge Yimin (50914333) 2021/5/17 21:13:14</w:t>
      </w:r>
    </w:p>
    <w:p w:rsidR="007C7B11" w:rsidRDefault="007C7B11" w:rsidP="007C7B11">
      <w:pPr>
        <w:pStyle w:val="21"/>
        <w:ind w:firstLine="420"/>
      </w:pPr>
      <w:r>
        <w:lastRenderedPageBreak/>
        <w:t>No, Fang has no revenge against Italian sports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21:13:58</w:t>
      </w:r>
    </w:p>
    <w:p w:rsidR="007C7B11" w:rsidRDefault="007C7B11" w:rsidP="007C7B11">
      <w:pPr>
        <w:pStyle w:val="21"/>
        <w:ind w:firstLine="420"/>
      </w:pPr>
      <w:r>
        <w:t>You can’t tell, Fang Zhongxin should know you</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21:14:23</w:t>
      </w:r>
    </w:p>
    <w:p w:rsidR="007C7B11" w:rsidRDefault="007C7B11" w:rsidP="007C7B11">
      <w:pPr>
        <w:pStyle w:val="21"/>
        <w:ind w:firstLine="420"/>
      </w:pPr>
      <w:r>
        <w:t>It should be an easter egg left by Fang deliberately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21:14:28</w:t>
      </w:r>
    </w:p>
    <w:p w:rsidR="007C7B11" w:rsidRDefault="007C7B11" w:rsidP="007C7B11">
      <w:pPr>
        <w:pStyle w:val="21"/>
        <w:ind w:firstLine="420"/>
      </w:pPr>
      <w:r>
        <w:t>Made you famous</w:t>
      </w:r>
    </w:p>
    <w:p w:rsidR="007C7B11" w:rsidRDefault="007C7B11" w:rsidP="007C7B11">
      <w:pPr>
        <w:pStyle w:val="21"/>
        <w:ind w:firstLine="420"/>
      </w:pPr>
      <w:r>
        <w:t>[Group owner] Ge Yimin (50914333) 2021/5/17 21:17:12</w:t>
      </w:r>
    </w:p>
    <w:p w:rsidR="007C7B11" w:rsidRDefault="007C7B11" w:rsidP="007C7B11">
      <w:pPr>
        <w:pStyle w:val="21"/>
        <w:ind w:firstLine="420"/>
      </w:pPr>
      <w:r>
        <w:t>At that time, I searched Yemei Sutra only my Yemei Sutra, and it is the same now.</w:t>
      </w:r>
    </w:p>
    <w:p w:rsidR="007C7B11" w:rsidRDefault="007C7B11" w:rsidP="007C7B11">
      <w:pPr>
        <w:pStyle w:val="21"/>
        <w:ind w:firstLine="420"/>
      </w:pPr>
      <w:r>
        <w:t xml:space="preserve">However, Yemei Sutra was later changed to Song Yimin Sutra, GeYiMin Sutra, and </w:t>
      </w:r>
      <w:r w:rsidR="009F4861">
        <w:t>“wordofgod”</w:t>
      </w:r>
      <w:r>
        <w:t>s.</w:t>
      </w:r>
    </w:p>
    <w:p w:rsidR="007C7B11" w:rsidRDefault="007C7B11" w:rsidP="007C7B11">
      <w:pPr>
        <w:pStyle w:val="21"/>
        <w:ind w:firstLine="420"/>
      </w:pPr>
      <w:r>
        <w:t>There are not many Yemei Sutras known now.</w:t>
      </w:r>
    </w:p>
    <w:p w:rsidR="007C7B11" w:rsidRDefault="007C7B11" w:rsidP="007C7B11">
      <w:pPr>
        <w:pStyle w:val="21"/>
        <w:ind w:firstLine="420"/>
      </w:pPr>
      <w:r>
        <w:t>[Group owner] Ge Yimin (50914333) 2021/5/17 21:18:16</w:t>
      </w:r>
    </w:p>
    <w:p w:rsidR="007C7B11" w:rsidRDefault="007C7B11" w:rsidP="007C7B11">
      <w:pPr>
        <w:pStyle w:val="21"/>
        <w:ind w:firstLine="420"/>
      </w:pPr>
      <w:r>
        <w:t>Because YEMEI.COM was snatched, otherwise, I won’t change</w:t>
      </w:r>
    </w:p>
    <w:p w:rsidR="007C7B11" w:rsidRDefault="007C7B11" w:rsidP="007C7B11">
      <w:pPr>
        <w:pStyle w:val="21"/>
        <w:ind w:firstLine="420"/>
      </w:pPr>
    </w:p>
    <w:p w:rsidR="007C7B11" w:rsidRDefault="007C7B11" w:rsidP="007C7B11">
      <w:pPr>
        <w:pStyle w:val="21"/>
        <w:ind w:firstLine="420"/>
      </w:pPr>
      <w:r>
        <w:t>761. Superman Xiaoao: Tencent Sports News "ABC News"</w:t>
      </w:r>
    </w:p>
    <w:p w:rsidR="007C7B11" w:rsidRDefault="007C7B11" w:rsidP="007C7B11">
      <w:pPr>
        <w:pStyle w:val="21"/>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rsidR="007C7B11" w:rsidRDefault="007C7B11" w:rsidP="007C7B11">
      <w:pPr>
        <w:pStyle w:val="21"/>
        <w:ind w:firstLine="420"/>
      </w:pPr>
      <w:r>
        <w:rPr>
          <w:rFonts w:hint="eastAsia"/>
        </w:rPr>
        <w:t>》</w:t>
      </w:r>
      <w:r>
        <w:rPr>
          <w:rFonts w:hint="eastAsia"/>
        </w:rPr>
        <w:t>Yeh Xue: Please consult Fang Zhongxin's mailbox.</w:t>
      </w:r>
    </w:p>
    <w:p w:rsidR="007C7B11" w:rsidRDefault="007C7B11" w:rsidP="007C7B11">
      <w:pPr>
        <w:pStyle w:val="21"/>
        <w:ind w:firstLine="420"/>
      </w:pPr>
      <w:r>
        <w:t>"Five big rustles: Thank you, ha, after all, my dynamic involves two sensitive people in the local area network at the same time. It must not be posted. At this time, I can only ask you to post it to your website, which is also helpless.</w:t>
      </w:r>
    </w:p>
    <w:p w:rsidR="007C7B11" w:rsidRDefault="007C7B11" w:rsidP="007C7B11">
      <w:pPr>
        <w:pStyle w:val="21"/>
        <w:ind w:firstLine="420"/>
      </w:pPr>
      <w:r>
        <w:t>Moreover, if there is a similar situation in the future, Ma Lao, you will continue to post my news on behalf of me.</w:t>
      </w:r>
    </w:p>
    <w:p w:rsidR="007C7B11" w:rsidRDefault="007C7B11" w:rsidP="007C7B11">
      <w:pPr>
        <w:pStyle w:val="21"/>
        <w:ind w:firstLine="420"/>
      </w:pPr>
      <w:r>
        <w:t>"Ge Yimin: Okay, thank you for adding my popularity.</w:t>
      </w:r>
    </w:p>
    <w:p w:rsidR="007C7B11" w:rsidRDefault="007C7B11" w:rsidP="007C7B11">
      <w:pPr>
        <w:pStyle w:val="21"/>
        <w:ind w:firstLine="420"/>
      </w:pPr>
      <w:r>
        <w:lastRenderedPageBreak/>
        <w:t>"Five big rustles: Your mentality is really good. Facing me who is 80% Gehei, 19.9% ​​neutral, and 0.01% Gehua, I can still be optimistic when faced with cynicism.</w:t>
      </w:r>
    </w:p>
    <w:p w:rsidR="007C7B11" w:rsidRDefault="007C7B11" w:rsidP="007C7B11">
      <w:pPr>
        <w:pStyle w:val="21"/>
        <w:ind w:firstLine="420"/>
      </w:pPr>
      <w:r>
        <w:t>"Ge Yimin: Mentioning me is to promote me, the Internet celebrity in the ideological world, I started by commenting. There are so many people who write books, no one will read it if no one has commented.</w:t>
      </w:r>
    </w:p>
    <w:p w:rsidR="007C7B11" w:rsidRDefault="007C7B11" w:rsidP="007C7B11">
      <w:pPr>
        <w:pStyle w:val="21"/>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rsidR="007C7B11" w:rsidRDefault="007C7B11" w:rsidP="007C7B11">
      <w:pPr>
        <w:pStyle w:val="21"/>
        <w:ind w:firstLine="420"/>
      </w:pPr>
      <w:r>
        <w:t>"Ge Yimin: Stronger than Ge Paulo. The fame of the wheel comes from the elderly.</w:t>
      </w:r>
    </w:p>
    <w:p w:rsidR="007C7B11" w:rsidRDefault="007C7B11" w:rsidP="007C7B11">
      <w:pPr>
        <w:pStyle w:val="21"/>
        <w:ind w:firstLine="420"/>
      </w:pPr>
      <w:r>
        <w:rPr>
          <w:rFonts w:hint="eastAsia"/>
        </w:rPr>
        <w:t>》》</w:t>
      </w:r>
      <w:r>
        <w:rPr>
          <w:rFonts w:hint="eastAsia"/>
        </w:rPr>
        <w:t>Five big rustles: By the way, why do you now use your real name instead of "Yemei" and "Ge Yimin" online activities?</w:t>
      </w:r>
    </w:p>
    <w:p w:rsidR="007C7B11" w:rsidRDefault="007C7B11" w:rsidP="007C7B11">
      <w:pPr>
        <w:pStyle w:val="21"/>
        <w:ind w:firstLine="420"/>
      </w:pPr>
      <w:r>
        <w:t xml:space="preserve">"Ge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t>
      </w:r>
      <w:r w:rsidR="009F4861">
        <w:t>“wordofgod”</w:t>
      </w:r>
      <w:r>
        <w:t>, Shenjiao, or Wangjingjiao for short.</w:t>
      </w:r>
    </w:p>
    <w:p w:rsidR="007C7B11" w:rsidRDefault="007C7B11" w:rsidP="007C7B11">
      <w:pPr>
        <w:pStyle w:val="21"/>
        <w:ind w:firstLine="420"/>
      </w:pPr>
      <w:r>
        <w:t>"" Manevil: Where do you think the soul will go after the body dies?</w:t>
      </w:r>
    </w:p>
    <w:p w:rsidR="007C7B11" w:rsidRDefault="007C7B11" w:rsidP="007C7B11">
      <w:pPr>
        <w:pStyle w:val="21"/>
        <w:ind w:firstLine="420"/>
      </w:pPr>
      <w:r>
        <w:t>"Ge Yimin: In God, waiting for the resurrection.</w:t>
      </w:r>
    </w:p>
    <w:p w:rsidR="007C7B11" w:rsidRDefault="007C7B11" w:rsidP="007C7B11">
      <w:pPr>
        <w:pStyle w:val="21"/>
        <w:ind w:firstLine="420"/>
      </w:pPr>
    </w:p>
    <w:p w:rsidR="007C7B11" w:rsidRDefault="007C7B11" w:rsidP="007C7B11">
      <w:pPr>
        <w:pStyle w:val="21"/>
        <w:ind w:firstLine="420"/>
      </w:pPr>
      <w:r>
        <w:rPr>
          <w:rFonts w:hint="eastAsia"/>
        </w:rPr>
        <w:t>762</w:t>
      </w:r>
      <w:r>
        <w:rPr>
          <w:rFonts w:hint="eastAsia"/>
        </w:rPr>
        <w:t>、</w:t>
      </w:r>
      <w:r>
        <w:rPr>
          <w:rFonts w:hint="eastAsia"/>
        </w:rPr>
        <w:t xml:space="preserve">It's a big deal: Your aunt and the gods have one thing in </w:t>
      </w:r>
      <w:r>
        <w:rPr>
          <w:rFonts w:hint="eastAsia"/>
        </w:rPr>
        <w:lastRenderedPageBreak/>
        <w:t>common.</w:t>
      </w:r>
    </w:p>
    <w:p w:rsidR="007C7B11" w:rsidRDefault="007C7B11" w:rsidP="007C7B11">
      <w:pPr>
        <w:pStyle w:val="21"/>
        <w:ind w:firstLine="420"/>
      </w:pPr>
      <w:r>
        <w:t>Neither of them dared to publish books in the mainland, one in Taiwan and the other in Hong Kong.</w:t>
      </w:r>
    </w:p>
    <w:p w:rsidR="007C7B11" w:rsidRDefault="007C7B11" w:rsidP="007C7B11">
      <w:pPr>
        <w:pStyle w:val="21"/>
        <w:ind w:firstLine="420"/>
      </w:pPr>
      <w:r>
        <w:t xml:space="preserve">"Yeh Xue: The first edition of </w:t>
      </w:r>
      <w:r w:rsidR="009F4861">
        <w:t>“wordofgod”</w:t>
      </w:r>
      <w:r>
        <w:t xml:space="preserve">, because the mainland book number is expensive, of course, the current </w:t>
      </w:r>
      <w:r w:rsidR="009F4861">
        <w:t>“wordofgod”</w:t>
      </w:r>
      <w:r>
        <w:t xml:space="preserve"> cannot be published in the mainland.</w:t>
      </w:r>
    </w:p>
    <w:p w:rsidR="007C7B11" w:rsidRDefault="007C7B11" w:rsidP="007C7B11">
      <w:pPr>
        <w:pStyle w:val="21"/>
        <w:ind w:firstLine="420"/>
      </w:pPr>
      <w:r>
        <w:t xml:space="preserve">"" Superman Xiaoao: </w:t>
      </w:r>
      <w:r w:rsidR="009F4861">
        <w:t>“wordofgod”</w:t>
      </w:r>
      <w:r>
        <w:t>s can't pass the pre-review of publication.</w:t>
      </w:r>
    </w:p>
    <w:p w:rsidR="007C7B11" w:rsidRDefault="007C7B11" w:rsidP="007C7B11">
      <w:pPr>
        <w:pStyle w:val="21"/>
        <w:ind w:firstLine="420"/>
      </w:pPr>
      <w:r>
        <w:rPr>
          <w:rFonts w:hint="eastAsia"/>
        </w:rPr>
        <w:t>》</w:t>
      </w: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rsidR="007C7B11" w:rsidRDefault="007C7B11" w:rsidP="007C7B11">
      <w:pPr>
        <w:pStyle w:val="21"/>
        <w:ind w:firstLine="420"/>
      </w:pPr>
    </w:p>
    <w:p w:rsidR="007C7B11" w:rsidRDefault="007C7B11" w:rsidP="007C7B11">
      <w:pPr>
        <w:pStyle w:val="21"/>
        <w:ind w:firstLine="420"/>
      </w:pPr>
      <w:r>
        <w:t>763. China restricts the inclusion of Shen.com, baah baah baah</w:t>
      </w:r>
    </w:p>
    <w:p w:rsidR="007C7B11" w:rsidRDefault="007C7B11" w:rsidP="007C7B11">
      <w:pPr>
        <w:pStyle w:val="21"/>
        <w:ind w:firstLine="420"/>
      </w:pPr>
      <w:r>
        <w:t>site:gegod.com</w:t>
      </w:r>
    </w:p>
    <w:p w:rsidR="007C7B11" w:rsidRDefault="007C7B11" w:rsidP="007C7B11">
      <w:pPr>
        <w:pStyle w:val="21"/>
        <w:ind w:firstLine="420"/>
      </w:pPr>
      <w:r>
        <w:t>Baidu: About 5 related results found</w:t>
      </w:r>
    </w:p>
    <w:p w:rsidR="007C7B11" w:rsidRDefault="007C7B11" w:rsidP="007C7B11">
      <w:pPr>
        <w:pStyle w:val="21"/>
        <w:ind w:firstLine="420"/>
      </w:pPr>
      <w:r>
        <w:t>360: Found about 2 related results</w:t>
      </w:r>
    </w:p>
    <w:p w:rsidR="007C7B11" w:rsidRDefault="007C7B11" w:rsidP="007C7B11">
      <w:pPr>
        <w:pStyle w:val="21"/>
        <w:ind w:firstLine="420"/>
      </w:pPr>
      <w:r>
        <w:t>Sogou: Found about 7 results</w:t>
      </w:r>
    </w:p>
    <w:p w:rsidR="007C7B11" w:rsidRDefault="007C7B11" w:rsidP="007C7B11">
      <w:pPr>
        <w:pStyle w:val="21"/>
        <w:ind w:firstLine="420"/>
      </w:pPr>
      <w:r>
        <w:t>Google: Found about 4,660 results</w:t>
      </w:r>
    </w:p>
    <w:p w:rsidR="007C7B11" w:rsidRDefault="007C7B11" w:rsidP="007C7B11">
      <w:pPr>
        <w:pStyle w:val="21"/>
        <w:ind w:firstLine="420"/>
      </w:pPr>
      <w:r>
        <w:t>site:20331126.xyz</w:t>
      </w:r>
    </w:p>
    <w:p w:rsidR="007C7B11" w:rsidRDefault="007C7B11" w:rsidP="007C7B11">
      <w:pPr>
        <w:pStyle w:val="21"/>
        <w:ind w:firstLine="420"/>
      </w:pPr>
      <w:r>
        <w:t>Baidu: about 12 related results found</w:t>
      </w:r>
    </w:p>
    <w:p w:rsidR="007C7B11" w:rsidRDefault="007C7B11" w:rsidP="007C7B11">
      <w:pPr>
        <w:pStyle w:val="21"/>
        <w:ind w:firstLine="420"/>
      </w:pPr>
      <w:r>
        <w:t>360: About 0 pages of this website are included in 360 search</w:t>
      </w:r>
    </w:p>
    <w:p w:rsidR="007C7B11" w:rsidRDefault="007C7B11" w:rsidP="007C7B11">
      <w:pPr>
        <w:pStyle w:val="21"/>
        <w:ind w:firstLine="420"/>
      </w:pPr>
      <w:r>
        <w:t>Sogou: Not included</w:t>
      </w:r>
    </w:p>
    <w:p w:rsidR="007C7B11" w:rsidRDefault="007C7B11" w:rsidP="007C7B11">
      <w:pPr>
        <w:pStyle w:val="21"/>
        <w:ind w:firstLine="420"/>
      </w:pPr>
      <w:r>
        <w:t>Google: Found about 852 results</w:t>
      </w:r>
    </w:p>
    <w:p w:rsidR="007C7B11" w:rsidRDefault="007C7B11" w:rsidP="007C7B11">
      <w:pPr>
        <w:pStyle w:val="21"/>
        <w:ind w:firstLine="420"/>
      </w:pPr>
      <w:r>
        <w:t>20210519</w:t>
      </w:r>
    </w:p>
    <w:p w:rsidR="007C7B11" w:rsidRDefault="007C7B11" w:rsidP="007C7B11">
      <w:pPr>
        <w:pStyle w:val="21"/>
        <w:ind w:firstLine="420"/>
      </w:pPr>
    </w:p>
    <w:p w:rsidR="007C7B11" w:rsidRDefault="007C7B11" w:rsidP="007C7B11">
      <w:pPr>
        <w:pStyle w:val="21"/>
        <w:ind w:firstLine="420"/>
      </w:pPr>
      <w:r>
        <w:t>764. Rock_www: What book, can you see it?</w:t>
      </w:r>
    </w:p>
    <w:p w:rsidR="007C7B11" w:rsidRDefault="007C7B11" w:rsidP="007C7B11">
      <w:pPr>
        <w:pStyle w:val="21"/>
        <w:ind w:firstLine="420"/>
      </w:pPr>
      <w:r>
        <w:t>We judge ourselves.</w:t>
      </w:r>
    </w:p>
    <w:p w:rsidR="007C7B11" w:rsidRDefault="007C7B11" w:rsidP="007C7B11">
      <w:pPr>
        <w:pStyle w:val="21"/>
        <w:ind w:firstLine="420"/>
      </w:pPr>
      <w:r>
        <w:lastRenderedPageBreak/>
        <w:t>"Liu Yifei 2033: Search Geshen.com.</w:t>
      </w:r>
    </w:p>
    <w:p w:rsidR="007C7B11" w:rsidRDefault="007C7B11" w:rsidP="007C7B11">
      <w:pPr>
        <w:pStyle w:val="21"/>
        <w:ind w:firstLine="420"/>
      </w:pPr>
      <w:r>
        <w:t>"" Manevil: It means to be consecrated to the Lord and return to God.</w:t>
      </w:r>
    </w:p>
    <w:p w:rsidR="007C7B11" w:rsidRDefault="007C7B11" w:rsidP="007C7B11">
      <w:pPr>
        <w:pStyle w:val="21"/>
        <w:ind w:firstLine="420"/>
      </w:pPr>
      <w:r>
        <w:t>"Ge Yimin: People originate from God and belong to God.</w:t>
      </w:r>
    </w:p>
    <w:p w:rsidR="007C7B11" w:rsidRDefault="009F4861" w:rsidP="007C7B11">
      <w:pPr>
        <w:pStyle w:val="21"/>
        <w:ind w:firstLine="420"/>
      </w:pPr>
      <w:r>
        <w:t>“wordofgod”</w:t>
      </w:r>
      <w:r w:rsidR="007C7B11">
        <w:t xml:space="preserve"> XI 4: Everything that is external, that is, matter, is really unimportant. If you abandon yourself once it's over, it's all emptiness. Only the peace and satisfaction of the soul is true. Our hearts, if you are not at peace in the arms of God, you will never be at peace.</w:t>
      </w:r>
    </w:p>
    <w:p w:rsidR="007C7B11" w:rsidRDefault="007C7B11" w:rsidP="007C7B11">
      <w:pPr>
        <w:pStyle w:val="21"/>
        <w:ind w:firstLine="420"/>
      </w:pPr>
    </w:p>
    <w:p w:rsidR="007C7B11" w:rsidRDefault="007C7B11" w:rsidP="007C7B11">
      <w:pPr>
        <w:pStyle w:val="21"/>
        <w:ind w:firstLine="420"/>
      </w:pPr>
      <w:r>
        <w:rPr>
          <w:rFonts w:hint="eastAsia"/>
        </w:rPr>
        <w:t>765</w:t>
      </w:r>
      <w:r>
        <w:rPr>
          <w:rFonts w:hint="eastAsia"/>
        </w:rPr>
        <w:t>、</w:t>
      </w:r>
      <w:r>
        <w:rPr>
          <w:rFonts w:hint="eastAsia"/>
        </w:rPr>
        <w:t>I don</w:t>
      </w:r>
      <w:r>
        <w:rPr>
          <w:rFonts w:hint="eastAsia"/>
        </w:rPr>
        <w:t>’</w:t>
      </w:r>
      <w:r>
        <w:rPr>
          <w:rFonts w:hint="eastAsia"/>
        </w:rPr>
        <w:t>t know what I</w:t>
      </w:r>
      <w:r>
        <w:rPr>
          <w:rFonts w:hint="eastAsia"/>
        </w:rPr>
        <w:t>’</w:t>
      </w:r>
      <w:r>
        <w:rPr>
          <w:rFonts w:hint="eastAsia"/>
        </w:rPr>
        <w:t>m going to do</w:t>
      </w:r>
    </w:p>
    <w:p w:rsidR="007C7B11" w:rsidRDefault="007C7B11" w:rsidP="007C7B11">
      <w:pPr>
        <w:pStyle w:val="21"/>
        <w:ind w:firstLine="420"/>
      </w:pPr>
      <w:r>
        <w:t>But Ge Shen is definitely not, IQ has problems, and his heart is not broad.</w:t>
      </w:r>
    </w:p>
    <w:p w:rsidR="007C7B11" w:rsidRDefault="007C7B11" w:rsidP="007C7B11">
      <w:pPr>
        <w:pStyle w:val="21"/>
        <w:ind w:firstLine="420"/>
      </w:pPr>
      <w:r>
        <w:t xml:space="preserve">"Tieba user_5AeKDVE: It still wrote 800,000 words </w:t>
      </w:r>
      <w:r w:rsidR="009F4861">
        <w:t>“wordofgod”</w:t>
      </w:r>
      <w:r>
        <w:t>.</w:t>
      </w:r>
    </w:p>
    <w:p w:rsidR="007C7B11" w:rsidRDefault="007C7B11" w:rsidP="007C7B11">
      <w:pPr>
        <w:pStyle w:val="21"/>
        <w:ind w:firstLine="420"/>
      </w:pPr>
      <w:r>
        <w:t>"Qingfeng Mingyue: Does anyone tell me about the holy game from beginning to end?"</w:t>
      </w:r>
    </w:p>
    <w:p w:rsidR="007C7B11" w:rsidRDefault="007C7B11" w:rsidP="007C7B11">
      <w:pPr>
        <w:pStyle w:val="21"/>
        <w:ind w:firstLine="420"/>
      </w:pPr>
      <w:r>
        <w:t>"Deyang himself: Ge Xiege blossomed, and everyone recognized themselves.</w:t>
      </w:r>
    </w:p>
    <w:p w:rsidR="007C7B11" w:rsidRDefault="007C7B11" w:rsidP="007C7B11">
      <w:pPr>
        <w:pStyle w:val="21"/>
        <w:ind w:firstLine="420"/>
      </w:pPr>
      <w:r>
        <w:t>"Qingfeng Mingyue: Did Ge Xie get the money?"</w:t>
      </w:r>
    </w:p>
    <w:p w:rsidR="007C7B11" w:rsidRDefault="007C7B11" w:rsidP="007C7B11">
      <w:pPr>
        <w:pStyle w:val="21"/>
        <w:ind w:firstLine="420"/>
      </w:pPr>
      <w:r>
        <w:t>"Deyang himself: I've gotten a lot of Pueraria lobata flowers.</w:t>
      </w:r>
    </w:p>
    <w:p w:rsidR="007C7B11" w:rsidRDefault="007C7B11" w:rsidP="007C7B11">
      <w:pPr>
        <w:pStyle w:val="21"/>
        <w:ind w:firstLine="420"/>
      </w:pPr>
      <w:r>
        <w:t>"Qingfengmingyue: For men and women, it's better to have a radish per hole. Men think that they are taking a lot of advantage. Not to mention the words of gods and gods, they actually consume their own lifespan.</w:t>
      </w:r>
    </w:p>
    <w:p w:rsidR="007C7B11" w:rsidRDefault="007C7B11" w:rsidP="007C7B11">
      <w:pPr>
        <w:pStyle w:val="21"/>
        <w:ind w:firstLine="420"/>
      </w:pPr>
      <w:r>
        <w:t>"Post Bar User_5AeKDVE: The key is that Gehua is willing, great grace.</w:t>
      </w:r>
    </w:p>
    <w:p w:rsidR="007C7B11" w:rsidRDefault="007C7B11" w:rsidP="007C7B11">
      <w:pPr>
        <w:pStyle w:val="21"/>
        <w:ind w:firstLine="420"/>
      </w:pPr>
      <w:r>
        <w:t>Ge Yao thought that a book could save the world.</w:t>
      </w:r>
    </w:p>
    <w:p w:rsidR="007C7B11" w:rsidRDefault="007C7B11" w:rsidP="007C7B11">
      <w:pPr>
        <w:pStyle w:val="21"/>
        <w:ind w:firstLine="420"/>
      </w:pPr>
      <w:r>
        <w:t>"Qingfeng Mingyue: Well, that's the freedom of others.</w:t>
      </w:r>
    </w:p>
    <w:p w:rsidR="007C7B11" w:rsidRDefault="007C7B11" w:rsidP="007C7B11">
      <w:pPr>
        <w:pStyle w:val="21"/>
        <w:ind w:firstLine="420"/>
      </w:pPr>
      <w:r>
        <w:t>"Tieba user_5AeKDVE: Did not violate the criminal law?</w:t>
      </w:r>
    </w:p>
    <w:p w:rsidR="007C7B11" w:rsidRDefault="007C7B11" w:rsidP="007C7B11">
      <w:pPr>
        <w:pStyle w:val="21"/>
        <w:ind w:firstLine="420"/>
      </w:pPr>
      <w:r>
        <w:t>"" Deyang himself: broke the law.</w:t>
      </w:r>
    </w:p>
    <w:p w:rsidR="007C7B11" w:rsidRDefault="007C7B11" w:rsidP="007C7B11">
      <w:pPr>
        <w:pStyle w:val="21"/>
        <w:ind w:firstLine="420"/>
      </w:pPr>
    </w:p>
    <w:p w:rsidR="007C7B11" w:rsidRDefault="007C7B11" w:rsidP="007C7B11">
      <w:pPr>
        <w:pStyle w:val="21"/>
        <w:ind w:firstLine="420"/>
      </w:pPr>
      <w:r>
        <w:rPr>
          <w:rFonts w:hint="eastAsia"/>
        </w:rPr>
        <w:t>766</w:t>
      </w:r>
      <w:r>
        <w:rPr>
          <w:rFonts w:hint="eastAsia"/>
        </w:rPr>
        <w:t>、</w:t>
      </w:r>
      <w:r>
        <w:rPr>
          <w:rFonts w:hint="eastAsia"/>
        </w:rPr>
        <w:t>Chu Fengmingyue: Pueraria is voluntary</w:t>
      </w:r>
    </w:p>
    <w:p w:rsidR="007C7B11" w:rsidRDefault="007C7B11" w:rsidP="007C7B11">
      <w:pPr>
        <w:pStyle w:val="21"/>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rsidR="007C7B11" w:rsidRDefault="007C7B11" w:rsidP="007C7B11">
      <w:pPr>
        <w:pStyle w:val="21"/>
        <w:ind w:firstLine="420"/>
      </w:pPr>
      <w:r>
        <w:t>"Deyang himself: According to you, dedication is voluntary. Gehua is a group, not a minority.</w:t>
      </w:r>
    </w:p>
    <w:p w:rsidR="007C7B11" w:rsidRDefault="007C7B11" w:rsidP="007C7B11">
      <w:pPr>
        <w:pStyle w:val="21"/>
        <w:ind w:firstLine="420"/>
      </w:pPr>
      <w:r>
        <w:t>"" Qingfeng Mingyue: Huh? I don't understand, I might be wrong. So how do you say it is the same thing as spending money on prostitution? You tell me.</w:t>
      </w:r>
    </w:p>
    <w:p w:rsidR="007C7B11" w:rsidRDefault="007C7B11" w:rsidP="007C7B11">
      <w:pPr>
        <w:pStyle w:val="21"/>
        <w:ind w:firstLine="420"/>
      </w:pPr>
      <w:r>
        <w:t>"Deyang himself: If the number of people is too large, it is a crime. Why not report the crime?</w:t>
      </w:r>
    </w:p>
    <w:p w:rsidR="007C7B11" w:rsidRDefault="007C7B11" w:rsidP="007C7B11">
      <w:pPr>
        <w:pStyle w:val="21"/>
        <w:ind w:firstLine="420"/>
      </w:pPr>
      <w:r>
        <w:t>"" Qingfeng Mingyue: Are you going?</w:t>
      </w:r>
    </w:p>
    <w:p w:rsidR="007C7B11" w:rsidRDefault="007C7B11" w:rsidP="007C7B11">
      <w:pPr>
        <w:pStyle w:val="21"/>
        <w:ind w:firstLine="420"/>
      </w:pPr>
      <w:r>
        <w:t>"Deyang himself: I won't go, this is a cult, not an individual, and there will be trouble.</w:t>
      </w:r>
    </w:p>
    <w:p w:rsidR="007C7B11" w:rsidRDefault="007C7B11" w:rsidP="007C7B11">
      <w:pPr>
        <w:pStyle w:val="21"/>
        <w:ind w:firstLine="420"/>
      </w:pPr>
      <w:r>
        <w:t>"" Heishui Doll: All saints leave the address.</w:t>
      </w:r>
    </w:p>
    <w:p w:rsidR="007C7B11" w:rsidRDefault="007C7B11" w:rsidP="007C7B11">
      <w:pPr>
        <w:pStyle w:val="21"/>
        <w:ind w:firstLine="420"/>
      </w:pPr>
      <w:r>
        <w:rPr>
          <w:rFonts w:hint="eastAsia"/>
        </w:rPr>
        <w:t>I send @</w:t>
      </w:r>
      <w:r>
        <w:rPr>
          <w:rFonts w:hint="eastAsia"/>
        </w:rPr>
        <w:t>杀手</w:t>
      </w:r>
      <w:r>
        <w:rPr>
          <w:rFonts w:hint="eastAsia"/>
        </w:rPr>
        <w:t xml:space="preserve"> to kill you, the one who can't kill is the real Ziweixing.</w:t>
      </w:r>
    </w:p>
    <w:p w:rsidR="007C7B11" w:rsidRDefault="007C7B11" w:rsidP="007C7B11">
      <w:pPr>
        <w:pStyle w:val="21"/>
        <w:ind w:firstLine="420"/>
      </w:pPr>
      <w:r>
        <w:t>"Liu Yifei 2033: Go to kill Ge Xie in Zhenjiang Hengmei, Jiangsu.</w:t>
      </w:r>
    </w:p>
    <w:p w:rsidR="007C7B11" w:rsidRDefault="007C7B11" w:rsidP="007C7B11">
      <w:pPr>
        <w:pStyle w:val="21"/>
        <w:ind w:firstLine="420"/>
      </w:pPr>
      <w:r>
        <w:rPr>
          <w:rFonts w:hint="eastAsia"/>
        </w:rPr>
        <w:t>"" Heishui Doll: Received! @</w:t>
      </w:r>
      <w:r>
        <w:rPr>
          <w:rFonts w:hint="eastAsia"/>
        </w:rPr>
        <w:t>杀手</w:t>
      </w:r>
      <w:r>
        <w:rPr>
          <w:rFonts w:hint="eastAsia"/>
        </w:rPr>
        <w:t>001 has set off.</w:t>
      </w:r>
    </w:p>
    <w:p w:rsidR="007C7B11" w:rsidRDefault="007C7B11" w:rsidP="007C7B11">
      <w:pPr>
        <w:pStyle w:val="21"/>
        <w:ind w:firstLine="420"/>
      </w:pPr>
      <w:r>
        <w:t>"Tieba user_5AeKDVE: Haven't killed yet?</w:t>
      </w:r>
    </w:p>
    <w:p w:rsidR="007C7B11" w:rsidRDefault="007C7B11" w:rsidP="007C7B11">
      <w:pPr>
        <w:pStyle w:val="21"/>
        <w:ind w:firstLine="420"/>
      </w:pPr>
      <w:r>
        <w:rPr>
          <w:rFonts w:hint="eastAsia"/>
        </w:rPr>
        <w:t>》》</w:t>
      </w:r>
      <w:r>
        <w:rPr>
          <w:rFonts w:hint="eastAsia"/>
        </w:rPr>
        <w:t>Blackwater Doll: Mission failed! (Killer 001 has committed suicide)! The league has sent the second killer, and it turned out tonight.</w:t>
      </w:r>
    </w:p>
    <w:p w:rsidR="007C7B11" w:rsidRDefault="007C7B11" w:rsidP="007C7B11">
      <w:pPr>
        <w:pStyle w:val="21"/>
        <w:ind w:firstLine="420"/>
      </w:pPr>
      <w:r>
        <w:t>"Mochizuki Dumb Wolf: Don't you want to kill the saint, why do you want to discharge the killer when others are called evil? Are you preparing to kill all the holy evil?</w:t>
      </w:r>
    </w:p>
    <w:p w:rsidR="007C7B11" w:rsidRDefault="007C7B11" w:rsidP="007C7B11">
      <w:pPr>
        <w:pStyle w:val="21"/>
        <w:ind w:firstLine="420"/>
      </w:pPr>
      <w:r>
        <w:t>"Deyang himself: Ge claims to be a saint.</w:t>
      </w:r>
    </w:p>
    <w:p w:rsidR="007C7B11" w:rsidRDefault="007C7B11" w:rsidP="007C7B11">
      <w:pPr>
        <w:pStyle w:val="21"/>
        <w:ind w:firstLine="420"/>
      </w:pPr>
    </w:p>
    <w:p w:rsidR="007C7B11" w:rsidRDefault="007C7B11" w:rsidP="007C7B11">
      <w:pPr>
        <w:pStyle w:val="21"/>
        <w:ind w:firstLine="420"/>
      </w:pPr>
      <w:r>
        <w:lastRenderedPageBreak/>
        <w:t>767. Deyang himself: Let them deal with Ge Xie and let the true saint go.</w:t>
      </w:r>
    </w:p>
    <w:p w:rsidR="007C7B11" w:rsidRDefault="007C7B11" w:rsidP="007C7B11">
      <w:pPr>
        <w:pStyle w:val="21"/>
        <w:ind w:firstLine="420"/>
      </w:pPr>
      <w:r>
        <w:t>"Tieba user_aCE89VP: Then let Ge Xie escape successfully.</w:t>
      </w:r>
    </w:p>
    <w:p w:rsidR="007C7B11" w:rsidRDefault="007C7B11" w:rsidP="007C7B11">
      <w:pPr>
        <w:pStyle w:val="21"/>
        <w:ind w:firstLine="420"/>
      </w:pPr>
      <w:r>
        <w:t>"" Deyang himself: staring at him, can't escape.</w:t>
      </w:r>
    </w:p>
    <w:p w:rsidR="007C7B11" w:rsidRDefault="007C7B11" w:rsidP="007C7B11">
      <w:pPr>
        <w:pStyle w:val="21"/>
        <w:ind w:firstLine="420"/>
      </w:pPr>
      <w:r>
        <w:t>Ge Xie believes in Christ, is it also science?</w:t>
      </w:r>
    </w:p>
    <w:p w:rsidR="007C7B11" w:rsidRDefault="007C7B11" w:rsidP="007C7B11">
      <w:pPr>
        <w:pStyle w:val="21"/>
        <w:ind w:firstLine="420"/>
      </w:pPr>
      <w:r>
        <w:t>"Mecha War God: The cultivation of right knowledge and right view takes time and process.</w:t>
      </w:r>
    </w:p>
    <w:p w:rsidR="007C7B11" w:rsidRDefault="007C7B11" w:rsidP="007C7B11">
      <w:pPr>
        <w:pStyle w:val="21"/>
        <w:ind w:firstLine="420"/>
      </w:pPr>
      <w:r>
        <w:t>"" Deyang himself: How many years has Ge Xie been?</w:t>
      </w:r>
    </w:p>
    <w:p w:rsidR="007C7B11" w:rsidRDefault="007C7B11" w:rsidP="007C7B11">
      <w:pPr>
        <w:pStyle w:val="21"/>
        <w:ind w:firstLine="420"/>
      </w:pPr>
      <w:r>
        <w:t>"Qingfeng Mingyue: I don't understand, how can I report a crime without evidence?</w:t>
      </w:r>
    </w:p>
    <w:p w:rsidR="007C7B11" w:rsidRDefault="007C7B11" w:rsidP="007C7B11">
      <w:pPr>
        <w:pStyle w:val="21"/>
        <w:ind w:firstLine="420"/>
      </w:pPr>
      <w:r>
        <w:t>"Deyang himself: What you said should be illegal, such as money fraud.</w:t>
      </w:r>
    </w:p>
    <w:p w:rsidR="007C7B11" w:rsidRDefault="007C7B11" w:rsidP="007C7B11">
      <w:pPr>
        <w:pStyle w:val="21"/>
        <w:ind w:firstLine="420"/>
      </w:pPr>
      <w:r>
        <w:t>"Qingfeng Mingyue: You have to tell the evidence before the law, let alone make a presumption of guilt!</w:t>
      </w:r>
    </w:p>
    <w:p w:rsidR="007C7B11" w:rsidRDefault="007C7B11" w:rsidP="007C7B11">
      <w:pPr>
        <w:pStyle w:val="21"/>
        <w:ind w:firstLine="420"/>
      </w:pPr>
      <w:r>
        <w:t>"Deyang himself: What you said, "There should be something illegal, such as fraudulent money." There is no evidence.</w:t>
      </w:r>
    </w:p>
    <w:p w:rsidR="007C7B11" w:rsidRDefault="007C7B11" w:rsidP="007C7B11">
      <w:pPr>
        <w:pStyle w:val="21"/>
        <w:ind w:firstLine="420"/>
      </w:pPr>
    </w:p>
    <w:p w:rsidR="007C7B11" w:rsidRDefault="007C7B11" w:rsidP="007C7B11">
      <w:pPr>
        <w:pStyle w:val="21"/>
        <w:ind w:firstLine="420"/>
      </w:pPr>
      <w:r>
        <w:t>768, manevil: When death returns to God</w:t>
      </w:r>
    </w:p>
    <w:p w:rsidR="007C7B11" w:rsidRDefault="007C7B11" w:rsidP="007C7B11">
      <w:pPr>
        <w:pStyle w:val="21"/>
        <w:ind w:firstLine="420"/>
      </w:pPr>
      <w:r>
        <w:t>God told me that I want to give the world freedom, but I don't want the world to perish.</w:t>
      </w:r>
    </w:p>
    <w:p w:rsidR="007C7B11" w:rsidRDefault="007C7B11" w:rsidP="007C7B11">
      <w:pPr>
        <w:pStyle w:val="21"/>
        <w:ind w:firstLine="420"/>
      </w:pPr>
      <w:r>
        <w:t>My return from death is to unite everyone together and carry out the mission of salvation together.</w:t>
      </w:r>
    </w:p>
    <w:p w:rsidR="007C7B11" w:rsidRDefault="007C7B11" w:rsidP="007C7B11">
      <w:pPr>
        <w:pStyle w:val="21"/>
        <w:ind w:firstLine="420"/>
      </w:pPr>
      <w:r>
        <w:t>Many awakened people have also begun to save the world, marching toward the spiritual world of universal harmony.</w:t>
      </w:r>
    </w:p>
    <w:p w:rsidR="007C7B11" w:rsidRDefault="007C7B11" w:rsidP="007C7B11">
      <w:pPr>
        <w:pStyle w:val="21"/>
        <w:ind w:firstLine="420"/>
      </w:pPr>
      <w:r>
        <w:t>"Ge Yimin: How do you and them save the world?</w:t>
      </w:r>
    </w:p>
    <w:p w:rsidR="007C7B11" w:rsidRDefault="007C7B11" w:rsidP="007C7B11">
      <w:pPr>
        <w:pStyle w:val="21"/>
        <w:ind w:firstLine="420"/>
      </w:pPr>
      <w:r>
        <w:t>"Manevil: Educate people to help and love each other, and life will be better when the world is saved.</w:t>
      </w:r>
    </w:p>
    <w:p w:rsidR="007C7B11" w:rsidRDefault="007C7B11" w:rsidP="007C7B11">
      <w:pPr>
        <w:pStyle w:val="21"/>
        <w:ind w:firstLine="420"/>
      </w:pPr>
      <w:r>
        <w:t>I came from hell, this time I will come back to perform a mission, in order to prevent the end of the world, and fix religious issues.</w:t>
      </w:r>
    </w:p>
    <w:p w:rsidR="007C7B11" w:rsidRDefault="007C7B11" w:rsidP="007C7B11">
      <w:pPr>
        <w:pStyle w:val="21"/>
        <w:ind w:firstLine="420"/>
      </w:pPr>
      <w:r>
        <w:lastRenderedPageBreak/>
        <w:t>"Ge Yimin: It is better to post more articles, it is best to assemble into a book.</w:t>
      </w:r>
    </w:p>
    <w:p w:rsidR="007C7B11" w:rsidRDefault="007C7B11" w:rsidP="007C7B11">
      <w:pPr>
        <w:pStyle w:val="21"/>
        <w:ind w:firstLine="420"/>
      </w:pPr>
      <w:r>
        <w:t>"Qingfeng Mingyue: I said yes, possibility, you should go to the inspection agency or the public security agency to file a case for investigation.</w:t>
      </w:r>
    </w:p>
    <w:p w:rsidR="007C7B11" w:rsidRDefault="007C7B11" w:rsidP="007C7B11">
      <w:pPr>
        <w:pStyle w:val="21"/>
        <w:ind w:firstLine="420"/>
      </w:pPr>
      <w:r>
        <w:t>"Deyang himself: What you said should be, you should go, we Ge Hei watch the show.</w:t>
      </w:r>
    </w:p>
    <w:p w:rsidR="007C7B11" w:rsidRDefault="007C7B11" w:rsidP="007C7B11">
      <w:pPr>
        <w:pStyle w:val="21"/>
        <w:ind w:firstLine="420"/>
      </w:pPr>
      <w:r>
        <w:t>"Qing Feng Mingyue: You are Ge Hei, you go, I don't know Ge at all.</w:t>
      </w:r>
    </w:p>
    <w:p w:rsidR="007C7B11" w:rsidRDefault="007C7B11" w:rsidP="007C7B11">
      <w:pPr>
        <w:pStyle w:val="21"/>
        <w:ind w:firstLine="420"/>
      </w:pPr>
      <w:r>
        <w:t>"Deyang himself: Then you can't talk about fraud, be careful that Ge Xie punches you with a small fist.</w:t>
      </w:r>
    </w:p>
    <w:p w:rsidR="007C7B11" w:rsidRDefault="007C7B11" w:rsidP="007C7B11">
      <w:pPr>
        <w:pStyle w:val="21"/>
        <w:ind w:firstLine="420"/>
      </w:pPr>
      <w:r>
        <w:t>"" Knows for the father: The comment area of ​​certain sensitive people will be specially taken care of, such as Yun.</w:t>
      </w:r>
    </w:p>
    <w:p w:rsidR="007C7B11" w:rsidRDefault="007C7B11" w:rsidP="007C7B11">
      <w:pPr>
        <w:pStyle w:val="21"/>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rsidR="007C7B11" w:rsidRDefault="007C7B11" w:rsidP="007C7B11">
      <w:pPr>
        <w:pStyle w:val="21"/>
        <w:ind w:firstLine="420"/>
      </w:pPr>
      <w:r>
        <w:t>"" Ye Xue: Mention me is to promote me, it seems that I want to make emoticons.</w:t>
      </w:r>
    </w:p>
    <w:p w:rsidR="007C7B11" w:rsidRDefault="007C7B11" w:rsidP="007C7B11">
      <w:pPr>
        <w:pStyle w:val="21"/>
        <w:ind w:firstLine="420"/>
      </w:pPr>
    </w:p>
    <w:p w:rsidR="007C7B11" w:rsidRDefault="007C7B11" w:rsidP="007C7B11">
      <w:pPr>
        <w:pStyle w:val="21"/>
        <w:ind w:firstLine="420"/>
      </w:pPr>
      <w:r>
        <w:t>769, the vast sea of ​​people: Ben Gehua expressed that he was looking forward to it.</w:t>
      </w:r>
    </w:p>
    <w:p w:rsidR="007C7B11" w:rsidRDefault="007C7B11" w:rsidP="007C7B11">
      <w:pPr>
        <w:pStyle w:val="21"/>
        <w:ind w:firstLine="420"/>
      </w:pPr>
      <w:r>
        <w:t>"Yesue: In the future, we will see which Gehua will make a meme, and Gehei will do as well.</w:t>
      </w:r>
    </w:p>
    <w:p w:rsidR="007C7B11" w:rsidRDefault="007C7B11" w:rsidP="007C7B11">
      <w:pPr>
        <w:pStyle w:val="21"/>
        <w:ind w:firstLine="420"/>
      </w:pPr>
      <w:r>
        <w:t xml:space="preserve">"" The vast sea of ​​people: what you lack now is the popularity, right? Auntie’s emoticon pack has a picture of Kanagawa surfing to represent the flood. You should also use this kind of thing. You don't </w:t>
      </w:r>
      <w:r>
        <w:lastRenderedPageBreak/>
        <w:t>know how to make emoticons. Polar should be able to do it. You can go to him.</w:t>
      </w:r>
    </w:p>
    <w:p w:rsidR="007C7B11" w:rsidRDefault="007C7B11" w:rsidP="007C7B11">
      <w:pPr>
        <w:pStyle w:val="21"/>
        <w:ind w:firstLine="420"/>
      </w:pPr>
      <w:r>
        <w:t>"Yesue: SZ, I post his news.</w:t>
      </w:r>
    </w:p>
    <w:p w:rsidR="007C7B11" w:rsidRDefault="007C7B11" w:rsidP="007C7B11">
      <w:pPr>
        <w:pStyle w:val="21"/>
        <w:ind w:firstLine="420"/>
      </w:pPr>
      <w:r>
        <w:rPr>
          <w:rFonts w:hint="eastAsia"/>
        </w:rPr>
        <w:t>》》</w:t>
      </w: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rsidR="007C7B11" w:rsidRDefault="007C7B11" w:rsidP="007C7B11">
      <w:pPr>
        <w:pStyle w:val="21"/>
        <w:ind w:firstLine="420"/>
      </w:pPr>
      <w:r>
        <w:t>"Starting to test people: when I was young, he was more handsome than Jiezi."</w:t>
      </w:r>
    </w:p>
    <w:p w:rsidR="007C7B11" w:rsidRDefault="007C7B11" w:rsidP="007C7B11">
      <w:pPr>
        <w:pStyle w:val="21"/>
        <w:ind w:firstLine="420"/>
      </w:pPr>
      <w:r>
        <w:t>"Ye Xue: Hello SC, you only pay attention to Wang Zhe Ge, I also have the sage Ge of Ziwei, the Christian communist Ge, and finally this is the reason.</w:t>
      </w:r>
    </w:p>
    <w:p w:rsidR="007C7B11" w:rsidRDefault="007C7B11" w:rsidP="007C7B11">
      <w:pPr>
        <w:pStyle w:val="21"/>
        <w:ind w:firstLine="420"/>
      </w:pPr>
      <w:r>
        <w:t>The official website GEGOD has a photo wall, which changes the appearance.</w:t>
      </w:r>
    </w:p>
    <w:p w:rsidR="007C7B11" w:rsidRDefault="007C7B11" w:rsidP="007C7B11">
      <w:pPr>
        <w:pStyle w:val="21"/>
        <w:ind w:firstLine="420"/>
      </w:pPr>
    </w:p>
    <w:p w:rsidR="007C7B11" w:rsidRDefault="007C7B11" w:rsidP="007C7B11">
      <w:pPr>
        <w:pStyle w:val="21"/>
        <w:ind w:firstLine="420"/>
      </w:pPr>
      <w:r>
        <w:rPr>
          <w:rFonts w:hint="eastAsia"/>
        </w:rPr>
        <w:t>770</w:t>
      </w:r>
      <w:r>
        <w:rPr>
          <w:rFonts w:hint="eastAsia"/>
        </w:rPr>
        <w:t>、</w:t>
      </w:r>
      <w:r>
        <w:rPr>
          <w:rFonts w:hint="eastAsia"/>
        </w:rPr>
        <w:t>Here you are: To cheat a gun is to commit a crime of fraud.</w:t>
      </w:r>
    </w:p>
    <w:p w:rsidR="007C7B11" w:rsidRDefault="007C7B11" w:rsidP="007C7B11">
      <w:pPr>
        <w:pStyle w:val="21"/>
        <w:ind w:firstLine="420"/>
      </w:pPr>
      <w:r>
        <w:t>His only way to escape is to prove that he is really purple. Otherwise, there will be a disaster of fishing.</w:t>
      </w:r>
    </w:p>
    <w:p w:rsidR="007C7B11" w:rsidRDefault="007C7B11" w:rsidP="007C7B11">
      <w:pPr>
        <w:pStyle w:val="21"/>
        <w:ind w:firstLine="420"/>
      </w:pPr>
      <w:r>
        <w:t>"Deyang himself: Where is the evidence of Ge's deception?</w:t>
      </w:r>
    </w:p>
    <w:p w:rsidR="007C7B11" w:rsidRDefault="007C7B11" w:rsidP="007C7B11">
      <w:pPr>
        <w:pStyle w:val="21"/>
        <w:ind w:firstLine="420"/>
      </w:pPr>
      <w:r>
        <w:t>"Manevil: I hope that people will understand that believing in God is not about indulging in the Bible and only believing in the church. Only by observing the law of mutual help and love can we truly enjoy the beautiful world.</w:t>
      </w:r>
    </w:p>
    <w:p w:rsidR="007C7B11" w:rsidRDefault="007C7B11" w:rsidP="007C7B11">
      <w:pPr>
        <w:pStyle w:val="21"/>
        <w:ind w:firstLine="420"/>
      </w:pPr>
      <w:r>
        <w:t>Some religions are not correct and cause war and hatred, so we have to adjust, and the goal is universal unity.</w:t>
      </w:r>
    </w:p>
    <w:p w:rsidR="007C7B11" w:rsidRDefault="007C7B11" w:rsidP="007C7B11">
      <w:pPr>
        <w:pStyle w:val="21"/>
        <w:ind w:firstLine="420"/>
      </w:pPr>
      <w:r>
        <w:t xml:space="preserve">"Ge Yimin: I am propagating god net, </w:t>
      </w:r>
      <w:r w:rsidR="009F4861">
        <w:t>“wordofgod”</w:t>
      </w:r>
      <w:r>
        <w:t>, god religion, what forum do you still go to in Hong Kong?</w:t>
      </w:r>
    </w:p>
    <w:p w:rsidR="007C7B11" w:rsidRDefault="007C7B11" w:rsidP="007C7B11">
      <w:pPr>
        <w:pStyle w:val="21"/>
        <w:ind w:firstLine="420"/>
      </w:pPr>
      <w:r>
        <w:t xml:space="preserve">"" The vast sea of ​​people: I feel that in the world of Internet </w:t>
      </w:r>
      <w:r>
        <w:lastRenderedPageBreak/>
        <w:t>philosophers, she is only comparable to the auntie Ge Shenxian. Both are highly educated and thoughtful, and both welcome publicity, and there are many similarities between the two.</w:t>
      </w:r>
    </w:p>
    <w:p w:rsidR="007C7B11" w:rsidRDefault="007C7B11" w:rsidP="007C7B11">
      <w:pPr>
        <w:pStyle w:val="21"/>
        <w:ind w:firstLine="420"/>
      </w:pPr>
      <w:r>
        <w:t>"Yeh Xue: I'm mainly on the Internet now.</w:t>
      </w:r>
    </w:p>
    <w:p w:rsidR="007C7B11" w:rsidRDefault="007C7B11" w:rsidP="007C7B11">
      <w:pPr>
        <w:pStyle w:val="21"/>
        <w:ind w:firstLine="420"/>
      </w:pPr>
      <w:r>
        <w:rPr>
          <w:rFonts w:hint="eastAsia"/>
        </w:rPr>
        <w:t>》》</w:t>
      </w:r>
      <w:r>
        <w:rPr>
          <w:rFonts w:hint="eastAsia"/>
        </w:rPr>
        <w:t>Post Bar User_5AeKDVE: I have never seen such an arrogant person</w:t>
      </w:r>
    </w:p>
    <w:p w:rsidR="007C7B11" w:rsidRDefault="007C7B11" w:rsidP="007C7B11">
      <w:pPr>
        <w:pStyle w:val="21"/>
        <w:ind w:firstLine="420"/>
      </w:pPr>
      <w:r>
        <w:t>Ge Xie is two stories higher than God and three stories higher than human beings.</w:t>
      </w:r>
    </w:p>
    <w:p w:rsidR="007C7B11" w:rsidRDefault="007C7B11" w:rsidP="007C7B11">
      <w:pPr>
        <w:pStyle w:val="21"/>
        <w:ind w:firstLine="420"/>
      </w:pPr>
      <w:r>
        <w:t>"God: "Ge Yao created the creator, the creator created God, and God created mankind."</w:t>
      </w:r>
    </w:p>
    <w:p w:rsidR="007C7B11" w:rsidRDefault="007C7B11" w:rsidP="007C7B11">
      <w:pPr>
        <w:pStyle w:val="21"/>
        <w:ind w:firstLine="420"/>
      </w:pPr>
      <w:r>
        <w:t>"Deyang himself: The homepage of its official website, alas.</w:t>
      </w:r>
    </w:p>
    <w:p w:rsidR="007C7B11" w:rsidRDefault="007C7B11" w:rsidP="007C7B11">
      <w:pPr>
        <w:pStyle w:val="21"/>
        <w:ind w:firstLine="420"/>
      </w:pPr>
      <w:r>
        <w:t>""Liu Yifei 2033: Top Ten Saints</w:t>
      </w:r>
    </w:p>
    <w:p w:rsidR="007C7B11" w:rsidRDefault="007C7B11" w:rsidP="007C7B11">
      <w:pPr>
        <w:pStyle w:val="21"/>
        <w:ind w:firstLine="420"/>
      </w:pPr>
      <w:r>
        <w:t>Nine Internet philosophers.</w:t>
      </w:r>
    </w:p>
    <w:p w:rsidR="007C7B11" w:rsidRDefault="007C7B11" w:rsidP="007C7B11">
      <w:pPr>
        <w:pStyle w:val="21"/>
        <w:ind w:firstLine="420"/>
      </w:pPr>
      <w:r>
        <w:t>"Deyang himself: Contemporary Christian Communism.</w:t>
      </w:r>
    </w:p>
    <w:p w:rsidR="007C7B11" w:rsidRDefault="007C7B11" w:rsidP="007C7B11">
      <w:pPr>
        <w:pStyle w:val="21"/>
        <w:ind w:firstLine="420"/>
      </w:pPr>
    </w:p>
    <w:p w:rsidR="007C7B11" w:rsidRDefault="007C7B11" w:rsidP="007C7B11">
      <w:pPr>
        <w:pStyle w:val="21"/>
        <w:ind w:firstLine="420"/>
      </w:pPr>
      <w:r>
        <w:t>771. The vast sea of ​​people: In fact, Ge Shen and Tao Zi are not the only examples.</w:t>
      </w:r>
    </w:p>
    <w:p w:rsidR="007C7B11" w:rsidRDefault="007C7B11" w:rsidP="007C7B11">
      <w:pPr>
        <w:pStyle w:val="21"/>
        <w:ind w:firstLine="420"/>
      </w:pPr>
      <w:r>
        <w:t xml:space="preserve">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w:t>
      </w:r>
      <w:r>
        <w:lastRenderedPageBreak/>
        <w:t>gnawing old people. There are many users who claim to be gnawing old people, but I believe they are at least much better than Zhang Yunjie.</w:t>
      </w:r>
    </w:p>
    <w:p w:rsidR="007C7B11" w:rsidRDefault="007C7B11" w:rsidP="007C7B11">
      <w:pPr>
        <w:pStyle w:val="21"/>
        <w:ind w:firstLine="420"/>
      </w:pPr>
      <w:r>
        <w:t>"Yesue: More than 10 years of history of the saints, after N, they have all been canonized, but there are many saints, and they can always reunite with a new saint.</w:t>
      </w:r>
    </w:p>
    <w:p w:rsidR="007C7B11" w:rsidRDefault="007C7B11" w:rsidP="007C7B11">
      <w:pPr>
        <w:pStyle w:val="21"/>
        <w:ind w:firstLine="420"/>
      </w:pPr>
      <w:r>
        <w:t>"" Superman Xiaoao: It's just that the publishing house no longer admits it.</w:t>
      </w:r>
    </w:p>
    <w:p w:rsidR="007C7B11" w:rsidRDefault="007C7B11" w:rsidP="007C7B11">
      <w:pPr>
        <w:pStyle w:val="21"/>
        <w:ind w:firstLine="420"/>
      </w:pPr>
      <w:r>
        <w:t>"Yes Xue: The Hong Kong Leisure and Recreation Department can find it, see the honor column of Shennet News.</w:t>
      </w:r>
    </w:p>
    <w:p w:rsidR="007C7B11" w:rsidRDefault="007C7B11" w:rsidP="007C7B11">
      <w:pPr>
        <w:pStyle w:val="21"/>
        <w:ind w:firstLine="420"/>
      </w:pPr>
      <w:r>
        <w:t>"" The vast sea of ​​people: 800,000 words? How come I have only more than 600,000 words from the word count from your official website? Nearly 90% of them are commented by netizens.</w:t>
      </w:r>
    </w:p>
    <w:p w:rsidR="007C7B11" w:rsidRDefault="007C7B11" w:rsidP="007C7B11">
      <w:pPr>
        <w:pStyle w:val="21"/>
        <w:ind w:firstLine="420"/>
      </w:pPr>
      <w:r>
        <w:rPr>
          <w:rFonts w:hint="eastAsia"/>
        </w:rPr>
        <w:t>》</w:t>
      </w:r>
      <w:r>
        <w:rPr>
          <w:rFonts w:hint="eastAsia"/>
        </w:rPr>
        <w:t>Yesue: even punctuation, spaces, WORD.</w:t>
      </w:r>
    </w:p>
    <w:p w:rsidR="007C7B11" w:rsidRDefault="007C7B11" w:rsidP="007C7B11">
      <w:pPr>
        <w:pStyle w:val="21"/>
        <w:ind w:firstLine="420"/>
      </w:pPr>
      <w:r>
        <w:rPr>
          <w:rFonts w:hint="eastAsia"/>
        </w:rPr>
        <w:t>》》</w:t>
      </w:r>
      <w:r>
        <w:t>The vast sea of ​​people: You have 3002895 clicks on the [Shenjiao] column of Boxun, did you order it yourself?</w:t>
      </w:r>
    </w:p>
    <w:p w:rsidR="007C7B11" w:rsidRDefault="007C7B11" w:rsidP="007C7B11">
      <w:pPr>
        <w:pStyle w:val="21"/>
        <w:ind w:firstLine="420"/>
      </w:pPr>
      <w:r>
        <w:t>"Yesue: I never order it myself, and I can't even order so much. I have two blogs on this website for many years.</w:t>
      </w:r>
    </w:p>
    <w:p w:rsidR="007C7B11" w:rsidRDefault="007C7B11" w:rsidP="007C7B11">
      <w:pPr>
        <w:pStyle w:val="21"/>
        <w:ind w:firstLine="420"/>
      </w:pPr>
      <w:r>
        <w:t>I am mainly on the Internet now.</w:t>
      </w:r>
    </w:p>
    <w:p w:rsidR="007C7B11" w:rsidRDefault="007C7B11" w:rsidP="007C7B11">
      <w:pPr>
        <w:pStyle w:val="21"/>
        <w:ind w:firstLine="420"/>
      </w:pPr>
      <w:r>
        <w:t>""Superman Xiaoao: The outside information is more messy, and no one looks at it (you).</w:t>
      </w:r>
    </w:p>
    <w:p w:rsidR="007C7B11" w:rsidRDefault="007C7B11" w:rsidP="007C7B11">
      <w:pPr>
        <w:pStyle w:val="21"/>
        <w:ind w:firstLine="420"/>
      </w:pPr>
      <w:r>
        <w:t>"Yeh Xue: Wanwei has thousands of clicks.</w:t>
      </w:r>
    </w:p>
    <w:p w:rsidR="007C7B11" w:rsidRDefault="007C7B11" w:rsidP="007C7B11">
      <w:pPr>
        <w:pStyle w:val="21"/>
        <w:ind w:firstLine="420"/>
      </w:pPr>
      <w:r>
        <w:rPr>
          <w:rFonts w:hint="eastAsia"/>
        </w:rPr>
        <w:t>》》</w:t>
      </w:r>
      <w:r>
        <w:rPr>
          <w:rFonts w:hint="eastAsia"/>
        </w:rPr>
        <w:t>Superman Xiaoao: The average number of page views of Weibo posts is 100 per day.</w:t>
      </w:r>
    </w:p>
    <w:p w:rsidR="007C7B11" w:rsidRDefault="007C7B11" w:rsidP="007C7B11">
      <w:pPr>
        <w:pStyle w:val="21"/>
        <w:ind w:firstLine="420"/>
      </w:pPr>
      <w:r>
        <w:rPr>
          <w:rFonts w:hint="eastAsia"/>
        </w:rPr>
        <w:t>》</w:t>
      </w:r>
      <w:r>
        <w:rPr>
          <w:rFonts w:hint="eastAsia"/>
        </w:rPr>
        <w:t>Yesue: Which Weibo? My Sina Weibo was blocked, and then several trumpets chased after it. Now there is one more, and I don</w:t>
      </w:r>
      <w:r>
        <w:rPr>
          <w:rFonts w:hint="eastAsia"/>
        </w:rPr>
        <w:t>’</w:t>
      </w:r>
      <w:r>
        <w:rPr>
          <w:rFonts w:hint="eastAsia"/>
        </w:rPr>
        <w:t>t care if I post it.</w:t>
      </w:r>
    </w:p>
    <w:p w:rsidR="007C7B11" w:rsidRDefault="007C7B11" w:rsidP="007C7B11">
      <w:pPr>
        <w:pStyle w:val="21"/>
        <w:ind w:firstLine="420"/>
      </w:pPr>
    </w:p>
    <w:p w:rsidR="007C7B11" w:rsidRDefault="007C7B11" w:rsidP="007C7B11">
      <w:pPr>
        <w:pStyle w:val="21"/>
        <w:ind w:firstLine="420"/>
      </w:pPr>
      <w:r>
        <w:t>772. Polar Hawaii: Let’s talk about the writing of Hao Shen on the news</w:t>
      </w:r>
    </w:p>
    <w:p w:rsidR="007C7B11" w:rsidRDefault="007C7B11" w:rsidP="007C7B11">
      <w:pPr>
        <w:pStyle w:val="21"/>
        <w:ind w:firstLine="420"/>
      </w:pPr>
      <w:r>
        <w:lastRenderedPageBreak/>
        <w:t>Original picture: Yemei Jing (NetEase)</w:t>
      </w:r>
    </w:p>
    <w:p w:rsidR="007C7B11" w:rsidRDefault="007C7B11" w:rsidP="007C7B11">
      <w:pPr>
        <w:pStyle w:val="21"/>
        <w:ind w:firstLine="420"/>
      </w:pPr>
      <w:r>
        <w:t>Translated version found elsewhere: The Bible (Sina)</w:t>
      </w:r>
    </w:p>
    <w:p w:rsidR="007C7B11" w:rsidRDefault="007C7B11" w:rsidP="007C7B11">
      <w:pPr>
        <w:pStyle w:val="21"/>
        <w:ind w:firstLine="420"/>
      </w:pPr>
      <w:r>
        <w:t>Since the original text says it is Le Monde, then use Le Monde's version:</w:t>
      </w:r>
    </w:p>
    <w:p w:rsidR="007C7B11" w:rsidRDefault="007C7B11" w:rsidP="007C7B11">
      <w:pPr>
        <w:pStyle w:val="21"/>
        <w:ind w:firstLine="420"/>
      </w:pPr>
      <w:r>
        <w:t>The key is</w:t>
      </w:r>
    </w:p>
    <w:p w:rsidR="007C7B11" w:rsidRDefault="007C7B11" w:rsidP="007C7B11">
      <w:pPr>
        <w:pStyle w:val="21"/>
        <w:ind w:firstLine="420"/>
      </w:pPr>
      <w:r>
        <w:t>Ancelotti quiso restar importancia a la información aparecida en elrotativo italiano y bromeó ante los periodistas: “Igual?que los periódicosespa?oles o el resto de los italianos, ‘La Gazzetta dello Sport’ no es elEvangelio”.</w:t>
      </w:r>
    </w:p>
    <w:p w:rsidR="007C7B11" w:rsidRDefault="007C7B11" w:rsidP="007C7B11">
      <w:pPr>
        <w:pStyle w:val="21"/>
        <w:ind w:firstLine="420"/>
      </w:pPr>
      <w:r>
        <w:t>In the first picture, this paragraph is probably translated as "Sports" not "Yeme Sutra", but in the second picture, "Yeme Sutra" is translated into "Bible". The main point of difference lies in the word Evangelio.</w:t>
      </w:r>
    </w:p>
    <w:p w:rsidR="007C7B11" w:rsidRDefault="007C7B11" w:rsidP="007C7B11">
      <w:pPr>
        <w:pStyle w:val="21"/>
        <w:ind w:firstLine="420"/>
      </w:pPr>
      <w:r>
        <w:t>Everyone is familiar with the term Evangelio. Evangelion, also known as eva, is short for evangelion. This word should be translated as "Gospel", not "Jemei Sutra".</w:t>
      </w:r>
    </w:p>
    <w:p w:rsidR="007C7B11" w:rsidRDefault="007C7B11" w:rsidP="007C7B11">
      <w:pPr>
        <w:pStyle w:val="21"/>
        <w:ind w:firstLine="420"/>
      </w:pPr>
      <w:r>
        <w:t>"Yeh Xue: Hello, Polar. I also think that An Shuai's example is the Bible, and the gospels are also OK. The key is Netease News. How can a "Ye Mei Jing" be published?</w:t>
      </w:r>
    </w:p>
    <w:p w:rsidR="007C7B11" w:rsidRDefault="007C7B11" w:rsidP="007C7B11">
      <w:pPr>
        <w:pStyle w:val="21"/>
        <w:ind w:firstLine="420"/>
      </w:pPr>
    </w:p>
    <w:p w:rsidR="007C7B11" w:rsidRDefault="007C7B11" w:rsidP="007C7B11">
      <w:pPr>
        <w:pStyle w:val="21"/>
        <w:ind w:firstLine="420"/>
      </w:pPr>
      <w:r>
        <w:t>773. manevil: It is enough to have you record. You have a great influence.</w:t>
      </w:r>
    </w:p>
    <w:p w:rsidR="007C7B11" w:rsidRDefault="007C7B11" w:rsidP="007C7B11">
      <w:pPr>
        <w:pStyle w:val="21"/>
        <w:ind w:firstLine="420"/>
      </w:pPr>
      <w:r>
        <w:t>"Ge Yimin: Your thoughts are very good, but in the Internet age, everyone thinks highly of themselves, and it is really difficult to propagate their own thoughts.</w:t>
      </w:r>
    </w:p>
    <w:p w:rsidR="007C7B11" w:rsidRDefault="007C7B11" w:rsidP="007C7B11">
      <w:pPr>
        <w:pStyle w:val="21"/>
        <w:ind w:firstLine="420"/>
      </w:pPr>
      <w:r>
        <w:t>"" Wen Dian Linger: You have been controlled.</w:t>
      </w:r>
    </w:p>
    <w:p w:rsidR="007C7B11" w:rsidRDefault="007C7B11" w:rsidP="007C7B11">
      <w:pPr>
        <w:pStyle w:val="21"/>
        <w:ind w:firstLine="420"/>
      </w:pPr>
      <w:r>
        <w:t>"Tieba user_5AeKDVE: No.</w:t>
      </w:r>
    </w:p>
    <w:p w:rsidR="007C7B11" w:rsidRDefault="007C7B11" w:rsidP="007C7B11">
      <w:pPr>
        <w:pStyle w:val="21"/>
        <w:ind w:firstLine="420"/>
      </w:pPr>
      <w:r>
        <w:t>"" M-N-B-R-Y: Ge Chi.</w:t>
      </w:r>
    </w:p>
    <w:p w:rsidR="007C7B11" w:rsidRDefault="007C7B11" w:rsidP="007C7B11">
      <w:pPr>
        <w:pStyle w:val="21"/>
        <w:ind w:firstLine="420"/>
      </w:pPr>
      <w:r>
        <w:rPr>
          <w:rFonts w:hint="eastAsia"/>
        </w:rPr>
        <w:t>》</w:t>
      </w:r>
      <w:r>
        <w:rPr>
          <w:rFonts w:hint="eastAsia"/>
        </w:rPr>
        <w:t xml:space="preserve">Skyrim Disintegration: I heard that only one copy of your book is now sold. Did you buy it yourself? Is this true? How many copies of this </w:t>
      </w:r>
      <w:r>
        <w:rPr>
          <w:rFonts w:hint="eastAsia"/>
        </w:rPr>
        <w:lastRenderedPageBreak/>
        <w:t>book have been printed?</w:t>
      </w:r>
    </w:p>
    <w:p w:rsidR="007C7B11" w:rsidRDefault="007C7B11" w:rsidP="007C7B11">
      <w:pPr>
        <w:pStyle w:val="21"/>
        <w:ind w:firstLine="420"/>
      </w:pPr>
      <w:r>
        <w:t xml:space="preserve">"Yesue: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t>
      </w:r>
      <w:r w:rsidR="009F4861">
        <w:t>“wordofgod”</w:t>
      </w:r>
      <w:r>
        <w:t xml:space="preserve"> and netizen comments) In addition, it was printed for WORD and netizens themselves. For example, they printed 1 set of the second edition inexplicably than the user.</w:t>
      </w:r>
    </w:p>
    <w:p w:rsidR="007C7B11" w:rsidRDefault="007C7B11" w:rsidP="007C7B11">
      <w:pPr>
        <w:pStyle w:val="21"/>
        <w:ind w:firstLine="420"/>
      </w:pPr>
      <w:r>
        <w:t>"The vast sea of ​​people: Regarding this matter, Ge Shen's official website has contacted the publisher to say that it will not publish content, but it stops abruptly here, and the follow-up content is not clear. It should be an e-book on Taobao.</w:t>
      </w:r>
    </w:p>
    <w:p w:rsidR="007C7B11" w:rsidRDefault="007C7B11" w:rsidP="007C7B11">
      <w:pPr>
        <w:pStyle w:val="21"/>
        <w:ind w:firstLine="420"/>
      </w:pPr>
      <w:r>
        <w:rPr>
          <w:rFonts w:hint="eastAsia"/>
        </w:rPr>
        <w:t>》》</w:t>
      </w:r>
      <w:r>
        <w:rPr>
          <w:rFonts w:hint="eastAsia"/>
        </w:rPr>
        <w:t xml:space="preserve">Yes Xue: Obviously, Four Seasons Publishing House is under pressure from the domestic government and does not admit that it publishes its </w:t>
      </w:r>
      <w:r w:rsidR="009F4861">
        <w:t>“</w:t>
      </w:r>
      <w:r w:rsidR="009F4861">
        <w:rPr>
          <w:rFonts w:hint="eastAsia"/>
        </w:rPr>
        <w:t>wordofgod</w:t>
      </w:r>
      <w:r w:rsidR="009F4861">
        <w:t>”</w:t>
      </w:r>
      <w:r>
        <w:rPr>
          <w:rFonts w:hint="eastAsia"/>
        </w:rPr>
        <w:t>s. It also wants to trick me into mailing back the registration documents to the Hong Kong government. It is no</w:t>
      </w:r>
      <w:r>
        <w:t xml:space="preserve">w closed, and the Hong Kong government can find </w:t>
      </w:r>
      <w:r w:rsidR="009F4861">
        <w:t>“wordofgod”</w:t>
      </w:r>
      <w:r>
        <w:t>s (see Shennet News Honor ), it is useless to say it.</w:t>
      </w:r>
    </w:p>
    <w:p w:rsidR="007C7B11" w:rsidRDefault="007C7B11" w:rsidP="007C7B11">
      <w:pPr>
        <w:pStyle w:val="21"/>
        <w:ind w:firstLine="420"/>
      </w:pPr>
      <w:r>
        <w:t>The e-book is now in EBAY.</w:t>
      </w:r>
    </w:p>
    <w:p w:rsidR="007C7B11" w:rsidRDefault="007C7B11" w:rsidP="007C7B11">
      <w:pPr>
        <w:pStyle w:val="21"/>
        <w:ind w:firstLine="420"/>
      </w:pPr>
      <w:r>
        <w:t xml:space="preserve">There is also </w:t>
      </w:r>
      <w:r w:rsidR="009F4861">
        <w:t>“wordofgod”</w:t>
      </w:r>
      <w:r>
        <w:t xml:space="preserve"> copyright belonging to the author. I published it at my own expense. The copyright certificate sees </w:t>
      </w:r>
      <w:r w:rsidR="009F4861">
        <w:t>“wordofgod”</w:t>
      </w:r>
      <w:r>
        <w:t xml:space="preserve"> news honor. The four seasons are not binding on </w:t>
      </w:r>
      <w:r w:rsidR="009F4861">
        <w:t>“wordofgod”</w:t>
      </w:r>
      <w:r>
        <w:t xml:space="preserve">s. It is closed again. Fortunately, the Hong Kong government can find the publication catalog. I have </w:t>
      </w:r>
      <w:r w:rsidR="009F4861">
        <w:t>“wordofgod”</w:t>
      </w:r>
      <w:r>
        <w:t>s. This is me. I sent an email to the Hong Kong Government Kangle, and it replies to the email, telling me to look up the directory website. For the email, see section 27 (3) 596 of Neurology.</w:t>
      </w:r>
    </w:p>
    <w:p w:rsidR="007C7B11" w:rsidRDefault="007C7B11" w:rsidP="007C7B11">
      <w:pPr>
        <w:pStyle w:val="21"/>
        <w:ind w:firstLine="420"/>
      </w:pPr>
    </w:p>
    <w:p w:rsidR="007C7B11" w:rsidRDefault="007C7B11" w:rsidP="007C7B11">
      <w:pPr>
        <w:pStyle w:val="21"/>
        <w:ind w:firstLine="420"/>
      </w:pPr>
      <w:r>
        <w:rPr>
          <w:rFonts w:hint="eastAsia"/>
        </w:rPr>
        <w:lastRenderedPageBreak/>
        <w:t>774</w:t>
      </w:r>
      <w:r>
        <w:rPr>
          <w:rFonts w:hint="eastAsia"/>
        </w:rPr>
        <w:t>、</w:t>
      </w:r>
      <w:r>
        <w:rPr>
          <w:rFonts w:hint="eastAsia"/>
        </w:rPr>
        <w:t>Zhu Li: What to show off is not just looking handsome.</w:t>
      </w:r>
    </w:p>
    <w:p w:rsidR="007C7B11" w:rsidRDefault="007C7B11" w:rsidP="007C7B11">
      <w:pPr>
        <w:pStyle w:val="21"/>
        <w:ind w:firstLine="420"/>
      </w:pPr>
      <w:r>
        <w:t>"Tieba user_5AeKDVE: Ge Xie will thank you.</w:t>
      </w:r>
    </w:p>
    <w:p w:rsidR="007C7B11" w:rsidRDefault="007C7B11" w:rsidP="007C7B11">
      <w:pPr>
        <w:pStyle w:val="21"/>
        <w:ind w:firstLine="420"/>
      </w:pPr>
      <w:r>
        <w:t>"" Deyang himself: Acknowledged, you.</w:t>
      </w:r>
    </w:p>
    <w:p w:rsidR="007C7B11" w:rsidRDefault="007C7B11" w:rsidP="007C7B11">
      <w:pPr>
        <w:pStyle w:val="21"/>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rsidR="007C7B11" w:rsidRDefault="007C7B11" w:rsidP="007C7B11">
      <w:pPr>
        <w:pStyle w:val="21"/>
        <w:ind w:firstLine="420"/>
      </w:pPr>
      <w:r>
        <w:t>After a few months of rivers and lakes, I have time to write.</w:t>
      </w:r>
    </w:p>
    <w:p w:rsidR="007C7B11" w:rsidRDefault="007C7B11" w:rsidP="007C7B11">
      <w:pPr>
        <w:pStyle w:val="21"/>
        <w:ind w:firstLine="420"/>
      </w:pPr>
      <w:r>
        <w:t>"Illuminati mantra: order of high and low.</w:t>
      </w:r>
    </w:p>
    <w:p w:rsidR="007C7B11" w:rsidRDefault="007C7B11" w:rsidP="007C7B11">
      <w:pPr>
        <w:pStyle w:val="21"/>
        <w:ind w:firstLine="420"/>
      </w:pPr>
      <w:r>
        <w:t>The creator is higher than human beings, and human beings are higher than Ge Xie.</w:t>
      </w:r>
    </w:p>
    <w:p w:rsidR="007C7B11" w:rsidRDefault="007C7B11" w:rsidP="007C7B11">
      <w:pPr>
        <w:pStyle w:val="21"/>
        <w:ind w:firstLine="420"/>
      </w:pPr>
      <w:r>
        <w:t>Capture Ge.</w:t>
      </w:r>
    </w:p>
    <w:p w:rsidR="007C7B11" w:rsidRDefault="007C7B11" w:rsidP="007C7B11">
      <w:pPr>
        <w:pStyle w:val="21"/>
        <w:ind w:firstLine="420"/>
      </w:pPr>
      <w:r>
        <w:t>"" Bliss and Wisdom: Where there are evil cults making trouble, you can dial 110 or report to the network police management office. Several comrades in the police station can heal these so-called evil gods.</w:t>
      </w:r>
    </w:p>
    <w:p w:rsidR="007C7B11" w:rsidRDefault="007C7B11" w:rsidP="007C7B11">
      <w:pPr>
        <w:pStyle w:val="21"/>
        <w:ind w:firstLine="420"/>
      </w:pPr>
      <w:r>
        <w:t>"Deyang himself: You bachelor, don't be afraid, just fight.</w:t>
      </w:r>
    </w:p>
    <w:p w:rsidR="007C7B11" w:rsidRDefault="007C7B11" w:rsidP="007C7B11">
      <w:pPr>
        <w:pStyle w:val="21"/>
        <w:ind w:firstLine="420"/>
      </w:pPr>
      <w:r>
        <w:t>"Manevil: My concept of unity is that different religions can be harmonious but different. I hope to let go of hatred together, and the most important thing is to love each other.</w:t>
      </w:r>
    </w:p>
    <w:p w:rsidR="007C7B11" w:rsidRDefault="007C7B11" w:rsidP="007C7B11">
      <w:pPr>
        <w:pStyle w:val="21"/>
        <w:ind w:firstLine="420"/>
      </w:pPr>
      <w:r>
        <w:t>"Ge Yimin: Unification of religion, no other method, 20331126.</w:t>
      </w:r>
    </w:p>
    <w:p w:rsidR="007C7B11" w:rsidRDefault="007C7B11" w:rsidP="007C7B11">
      <w:pPr>
        <w:pStyle w:val="21"/>
        <w:ind w:firstLine="420"/>
      </w:pPr>
    </w:p>
    <w:p w:rsidR="007C7B11" w:rsidRDefault="007C7B11" w:rsidP="007C7B11">
      <w:pPr>
        <w:pStyle w:val="21"/>
        <w:ind w:firstLine="420"/>
      </w:pPr>
      <w:r>
        <w:t>775. The vast crowd: The similarities between Aunt Liu and God Ge, it is time to list them.</w:t>
      </w:r>
    </w:p>
    <w:p w:rsidR="007C7B11" w:rsidRDefault="007C7B11" w:rsidP="007C7B11">
      <w:pPr>
        <w:pStyle w:val="21"/>
        <w:ind w:firstLine="420"/>
      </w:pPr>
      <w:r>
        <w:t>1. Highly-educated thinking magic</w:t>
      </w:r>
    </w:p>
    <w:p w:rsidR="007C7B11" w:rsidRDefault="007C7B11" w:rsidP="007C7B11">
      <w:pPr>
        <w:pStyle w:val="21"/>
        <w:ind w:firstLine="420"/>
      </w:pPr>
      <w:r>
        <w:t xml:space="preserve">Aunt Liu has a master’s degree, but she preached that she should live under the anti-gravity and unrealistic things. Her thoughts have been controversial. Some people think that she can’t be regarded as a </w:t>
      </w:r>
      <w:r>
        <w:lastRenderedPageBreak/>
        <w:t>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t>
      </w:r>
      <w:r w:rsidR="009F4861">
        <w:t>“wordofgod”</w:t>
      </w:r>
      <w:r>
        <w:t>s" contains a lot of anti-gravity content, although I suspect that Ge Shenxian's thought magic is only limited to online (aunty suspects it too).</w:t>
      </w:r>
    </w:p>
    <w:p w:rsidR="007C7B11" w:rsidRDefault="007C7B11" w:rsidP="007C7B11">
      <w:pPr>
        <w:pStyle w:val="21"/>
        <w:ind w:firstLine="420"/>
      </w:pPr>
      <w:r>
        <w:t>2. You are welcome to promote, and don’t care about your reputation</w:t>
      </w:r>
    </w:p>
    <w:p w:rsidR="007C7B11" w:rsidRDefault="007C7B11" w:rsidP="007C7B11">
      <w:pPr>
        <w:pStyle w:val="21"/>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rsidR="007C7B11" w:rsidRDefault="007C7B11" w:rsidP="007C7B11">
      <w:pPr>
        <w:pStyle w:val="21"/>
        <w:ind w:firstLine="420"/>
      </w:pPr>
      <w:r>
        <w:t>The rest is</w:t>
      </w:r>
    </w:p>
    <w:p w:rsidR="007C7B11" w:rsidRDefault="007C7B11" w:rsidP="007C7B11">
      <w:pPr>
        <w:pStyle w:val="21"/>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rsidR="007C7B11" w:rsidRDefault="007C7B11" w:rsidP="007C7B11">
      <w:pPr>
        <w:pStyle w:val="21"/>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rsidR="007C7B11" w:rsidRDefault="007C7B11" w:rsidP="007C7B11">
      <w:pPr>
        <w:pStyle w:val="21"/>
        <w:ind w:firstLine="420"/>
      </w:pPr>
      <w:r>
        <w:lastRenderedPageBreak/>
        <w:t>5. At first glance, the two people's thoughts seem reasonable, but it is still easy to fool some people;</w:t>
      </w:r>
    </w:p>
    <w:p w:rsidR="007C7B11" w:rsidRDefault="007C7B11" w:rsidP="007C7B11">
      <w:pPr>
        <w:pStyle w:val="21"/>
        <w:ind w:firstLine="420"/>
      </w:pPr>
      <w:r>
        <w:t>6. There are e-book versions of their works available for download on the Internet</w:t>
      </w:r>
    </w:p>
    <w:p w:rsidR="007C7B11" w:rsidRDefault="007C7B11" w:rsidP="007C7B11">
      <w:pPr>
        <w:pStyle w:val="21"/>
        <w:ind w:firstLine="420"/>
      </w:pPr>
      <w:r>
        <w:t>7. Even the same middle-aged hair Funet..</w:t>
      </w:r>
    </w:p>
    <w:p w:rsidR="007C7B11" w:rsidRDefault="007C7B11" w:rsidP="007C7B11">
      <w:pPr>
        <w:pStyle w:val="21"/>
        <w:ind w:firstLine="420"/>
      </w:pPr>
      <w:r>
        <w:t xml:space="preserve">"Goulash_: Can </w:t>
      </w:r>
      <w:r w:rsidR="009F4861">
        <w:t>“wordofgod”</w:t>
      </w:r>
      <w:r>
        <w:t>s fool people?</w:t>
      </w:r>
    </w:p>
    <w:p w:rsidR="007C7B11" w:rsidRDefault="007C7B11" w:rsidP="007C7B11">
      <w:pPr>
        <w:pStyle w:val="21"/>
        <w:ind w:firstLine="420"/>
      </w:pPr>
      <w:r>
        <w:t>"" The vast crowd: God Ge also has some true believers, and he has contacted many "Ge Hua" before.</w:t>
      </w:r>
    </w:p>
    <w:p w:rsidR="007C7B11" w:rsidRDefault="007C7B11" w:rsidP="007C7B11">
      <w:pPr>
        <w:pStyle w:val="21"/>
        <w:ind w:firstLine="420"/>
      </w:pPr>
      <w:r>
        <w:t>"Polar Hawaii: I really don't know what Liu Yifei is good about, and Mr. Ma also likes Liu Yifei.</w:t>
      </w:r>
    </w:p>
    <w:p w:rsidR="007C7B11" w:rsidRDefault="007C7B11" w:rsidP="007C7B11">
      <w:pPr>
        <w:pStyle w:val="21"/>
        <w:ind w:firstLine="420"/>
      </w:pPr>
      <w:r>
        <w:t>"Yesue: I like it because she is a saint in the circle of saints, and the reason is a very far-fetched prophecy.</w:t>
      </w:r>
    </w:p>
    <w:p w:rsidR="007C7B11" w:rsidRDefault="007C7B11" w:rsidP="007C7B11">
      <w:pPr>
        <w:pStyle w:val="21"/>
        <w:ind w:firstLine="420"/>
      </w:pPr>
      <w:r>
        <w:t>"Wuwei 1235: Do you know Xiaoge?</w:t>
      </w:r>
    </w:p>
    <w:p w:rsidR="007C7B11" w:rsidRDefault="007C7B11" w:rsidP="007C7B11">
      <w:pPr>
        <w:pStyle w:val="21"/>
        <w:ind w:firstLine="420"/>
      </w:pPr>
      <w:r>
        <w:t>"Deyang himself: I, Ge Hei, of course know Ge Xie. You Ge Hua?</w:t>
      </w:r>
    </w:p>
    <w:p w:rsidR="007C7B11" w:rsidRDefault="007C7B11" w:rsidP="007C7B11">
      <w:pPr>
        <w:pStyle w:val="21"/>
        <w:ind w:firstLine="420"/>
      </w:pPr>
      <w:r>
        <w:t>"Xiaoyao Yunyun: Ge Ning.</w:t>
      </w:r>
    </w:p>
    <w:p w:rsidR="007C7B11" w:rsidRDefault="007C7B11" w:rsidP="007C7B11">
      <w:pPr>
        <w:pStyle w:val="21"/>
        <w:ind w:firstLine="420"/>
      </w:pPr>
      <w:r>
        <w:t>"" Deyang himself: Ge Xie is very young.</w:t>
      </w:r>
    </w:p>
    <w:p w:rsidR="007C7B11" w:rsidRDefault="007C7B11" w:rsidP="007C7B11">
      <w:pPr>
        <w:pStyle w:val="21"/>
        <w:ind w:firstLine="420"/>
      </w:pPr>
    </w:p>
    <w:p w:rsidR="007C7B11" w:rsidRDefault="007C7B11" w:rsidP="007C7B11">
      <w:pPr>
        <w:pStyle w:val="21"/>
        <w:ind w:firstLine="420"/>
      </w:pPr>
      <w:r>
        <w:t>776. Zhuxue and Taxue: Explaining the "Road to Seeking Creek on the Sea"</w:t>
      </w:r>
    </w:p>
    <w:p w:rsidR="007C7B11" w:rsidRDefault="007C7B11" w:rsidP="007C7B11">
      <w:pPr>
        <w:pStyle w:val="21"/>
        <w:ind w:firstLine="420"/>
      </w:pPr>
      <w:r>
        <w:t>Ge Shen emoticon pack.</w:t>
      </w:r>
    </w:p>
    <w:p w:rsidR="007C7B11" w:rsidRDefault="007C7B11" w:rsidP="007C7B11">
      <w:pPr>
        <w:pStyle w:val="21"/>
        <w:ind w:firstLine="420"/>
      </w:pPr>
      <w:r>
        <w:t>The "Road to Seeking Creek on the Sea" refers to the planet Nibiru.</w:t>
      </w:r>
    </w:p>
    <w:p w:rsidR="007C7B11" w:rsidRDefault="007C7B11" w:rsidP="007C7B11">
      <w:pPr>
        <w:pStyle w:val="21"/>
        <w:ind w:firstLine="420"/>
      </w:pPr>
      <w:r>
        <w:t>@I am afraid, Gabriel, come and worship God Ge.</w:t>
      </w:r>
    </w:p>
    <w:p w:rsidR="007C7B11" w:rsidRDefault="007C7B11" w:rsidP="007C7B11">
      <w:pPr>
        <w:pStyle w:val="21"/>
        <w:ind w:firstLine="420"/>
      </w:pPr>
      <w:r>
        <w:t>""Baby Huang Yuzhi: This person painted a bit like God Ge. This look. Absolutely.</w:t>
      </w:r>
    </w:p>
    <w:p w:rsidR="007C7B11" w:rsidRDefault="007C7B11" w:rsidP="007C7B11">
      <w:pPr>
        <w:pStyle w:val="21"/>
        <w:ind w:firstLine="420"/>
      </w:pPr>
      <w:r>
        <w:t>"The vast sea of ​​people: even if it is Ge Paulo, he actually has Ge Hei elements, not only will help Ge Shen propaganda, but also conduct detrimental behavior to Ge Shen.</w:t>
      </w:r>
    </w:p>
    <w:p w:rsidR="007C7B11" w:rsidRDefault="007C7B11" w:rsidP="007C7B11">
      <w:pPr>
        <w:pStyle w:val="21"/>
        <w:ind w:firstLine="420"/>
      </w:pPr>
    </w:p>
    <w:p w:rsidR="007C7B11" w:rsidRDefault="007C7B11" w:rsidP="007C7B11">
      <w:pPr>
        <w:pStyle w:val="21"/>
        <w:ind w:firstLine="420"/>
      </w:pPr>
      <w:r>
        <w:t xml:space="preserve">777. The vast sea of ​​people: My current dynamic content is mostly </w:t>
      </w:r>
      <w:r>
        <w:lastRenderedPageBreak/>
        <w:t>based on the four members of Chuangjie and Aunt Ge.</w:t>
      </w:r>
    </w:p>
    <w:p w:rsidR="007C7B11" w:rsidRDefault="007C7B11" w:rsidP="007C7B11">
      <w:pPr>
        <w:pStyle w:val="21"/>
        <w:ind w:firstLine="420"/>
      </w:pPr>
      <w:r>
        <w:t>Other Internet philosophers may have just passed it on.</w:t>
      </w:r>
    </w:p>
    <w:p w:rsidR="007C7B11" w:rsidRDefault="007C7B11" w:rsidP="007C7B11">
      <w:pPr>
        <w:pStyle w:val="21"/>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rsidR="007C7B11" w:rsidRDefault="007C7B11" w:rsidP="007C7B11">
      <w:pPr>
        <w:pStyle w:val="21"/>
        <w:ind w:firstLine="420"/>
      </w:pPr>
      <w:r>
        <w:t xml:space="preserve">"Yeh Xue: My anti-gravity posts are all justified and well-founded, that is, the twenty-first chapter of the political theory of </w:t>
      </w:r>
      <w:r w:rsidR="009F4861">
        <w:t>“wordofgod”</w:t>
      </w:r>
      <w:r>
        <w:t>s, and the slogan cannot refute me.</w:t>
      </w:r>
    </w:p>
    <w:p w:rsidR="007C7B11" w:rsidRDefault="007C7B11" w:rsidP="007C7B11">
      <w:pPr>
        <w:pStyle w:val="21"/>
        <w:ind w:firstLine="420"/>
      </w:pPr>
      <w:r>
        <w:rPr>
          <w:rFonts w:hint="eastAsia"/>
        </w:rPr>
        <w:t>》》</w:t>
      </w:r>
      <w:r>
        <w:rPr>
          <w:rFonts w:hint="eastAsia"/>
        </w:rPr>
        <w:t>Manevil: Accept all teachings and unify, return to one heart, help each other, unite and let go of hatred.</w:t>
      </w:r>
    </w:p>
    <w:p w:rsidR="007C7B11" w:rsidRDefault="007C7B11" w:rsidP="007C7B11">
      <w:pPr>
        <w:pStyle w:val="21"/>
        <w:ind w:firstLine="420"/>
      </w:pPr>
      <w:r>
        <w:t>"Ge Yimin: God's will, truth, great harmony.</w:t>
      </w:r>
    </w:p>
    <w:p w:rsidR="007C7B11" w:rsidRDefault="007C7B11" w:rsidP="007C7B11">
      <w:pPr>
        <w:pStyle w:val="21"/>
        <w:ind w:firstLine="420"/>
      </w:pPr>
      <w:r>
        <w:t>"" Manevil: Do you think communism can make people no longer slaves to capitalists?</w:t>
      </w:r>
    </w:p>
    <w:p w:rsidR="007C7B11" w:rsidRDefault="007C7B11" w:rsidP="007C7B11">
      <w:pPr>
        <w:pStyle w:val="21"/>
        <w:ind w:firstLine="420"/>
      </w:pPr>
      <w:r>
        <w:t>"Ge Yimin: Communism, free people's association, everyone is equal, there is no capitalist.</w:t>
      </w:r>
    </w:p>
    <w:p w:rsidR="00300EB0" w:rsidRDefault="00300EB0" w:rsidP="007C7B11">
      <w:pPr>
        <w:pStyle w:val="21"/>
        <w:ind w:firstLine="420"/>
      </w:pPr>
    </w:p>
    <w:p w:rsidR="00300EB0" w:rsidRDefault="00300EB0" w:rsidP="00300EB0">
      <w:pPr>
        <w:pStyle w:val="21"/>
        <w:ind w:firstLine="420"/>
      </w:pPr>
      <w:r>
        <w:t>778. The Boundless Sea of ​​People: Ge Shen's Network History Adds May 2021</w:t>
      </w:r>
    </w:p>
    <w:p w:rsidR="00300EB0" w:rsidRDefault="00300EB0" w:rsidP="00300EB0">
      <w:pPr>
        <w:pStyle w:val="21"/>
        <w:ind w:firstLine="420"/>
      </w:pPr>
      <w:r>
        <w:t>20210511 GeYimin's vision: through the wall, in a different dream, at Nanjing University, the body passed through the wall with a stainless steel fence, old classmates were present, there was Feng Ping.</w:t>
      </w:r>
    </w:p>
    <w:p w:rsidR="00300EB0" w:rsidRDefault="00300EB0" w:rsidP="00300EB0">
      <w:pPr>
        <w:pStyle w:val="21"/>
        <w:ind w:firstLine="420"/>
      </w:pPr>
      <w:r>
        <w:t>Ge Shen, there have been people who questioned the suspected copying of the "</w:t>
      </w:r>
      <w:r w:rsidR="009F4861">
        <w:t>“wordofgod”</w:t>
      </w:r>
      <w:r>
        <w:t>" fragment from the Bible, but I said that he inherited the Bible, and most of the content is also original.</w:t>
      </w:r>
    </w:p>
    <w:p w:rsidR="00300EB0" w:rsidRDefault="00300EB0" w:rsidP="00300EB0">
      <w:pPr>
        <w:pStyle w:val="21"/>
        <w:ind w:firstLine="420"/>
      </w:pPr>
      <w:r>
        <w:t xml:space="preserve">"Yesue: The Bible is so famous, how can anyone speculate? I only </w:t>
      </w:r>
      <w:r>
        <w:lastRenderedPageBreak/>
        <w:t>quote the Bible.</w:t>
      </w:r>
    </w:p>
    <w:p w:rsidR="00300EB0" w:rsidRDefault="00300EB0" w:rsidP="00300EB0">
      <w:pPr>
        <w:pStyle w:val="21"/>
        <w:ind w:firstLine="420"/>
      </w:pPr>
      <w:r>
        <w:t>If you say that opinions are plagiarized, but ideas are inherited.</w:t>
      </w:r>
    </w:p>
    <w:p w:rsidR="00300EB0" w:rsidRDefault="00300EB0" w:rsidP="00300EB0">
      <w:pPr>
        <w:pStyle w:val="21"/>
        <w:ind w:firstLine="420"/>
      </w:pPr>
      <w:r>
        <w:t>On the last day, I made two new websites, WordPress.</w:t>
      </w:r>
    </w:p>
    <w:p w:rsidR="00300EB0" w:rsidRDefault="00300EB0" w:rsidP="00300EB0">
      <w:pPr>
        <w:pStyle w:val="21"/>
        <w:ind w:firstLine="420"/>
      </w:pPr>
      <w:r>
        <w:t>"" Extremely evil day: Ge Shen is great!</w:t>
      </w:r>
    </w:p>
    <w:p w:rsidR="00300EB0" w:rsidRDefault="00300EB0" w:rsidP="00300EB0">
      <w:pPr>
        <w:pStyle w:val="21"/>
        <w:ind w:firstLine="420"/>
      </w:pPr>
      <w:r>
        <w:t>"Deyang himself: Ge Hua Zhi Er.</w:t>
      </w:r>
    </w:p>
    <w:p w:rsidR="00300EB0" w:rsidRDefault="00300EB0" w:rsidP="00300EB0">
      <w:pPr>
        <w:pStyle w:val="21"/>
        <w:ind w:firstLine="420"/>
      </w:pPr>
      <w:r>
        <w:t>Guangge to three.</w:t>
      </w:r>
    </w:p>
    <w:p w:rsidR="00300EB0" w:rsidRDefault="00300EB0" w:rsidP="00300EB0">
      <w:pPr>
        <w:pStyle w:val="21"/>
        <w:ind w:firstLine="420"/>
      </w:pPr>
      <w:r>
        <w:t>"Liu Yifei 2033: Ge Hei to Fourth.</w:t>
      </w:r>
    </w:p>
    <w:p w:rsidR="00300EB0" w:rsidRDefault="00300EB0" w:rsidP="00300EB0">
      <w:pPr>
        <w:pStyle w:val="21"/>
        <w:ind w:firstLine="420"/>
      </w:pPr>
    </w:p>
    <w:p w:rsidR="00300EB0" w:rsidRDefault="00300EB0" w:rsidP="00300EB0">
      <w:pPr>
        <w:pStyle w:val="21"/>
        <w:ind w:firstLine="420"/>
      </w:pPr>
      <w:r>
        <w:t>779. moximon: I believe in God, I believe in God Ge! ! ! !</w:t>
      </w:r>
    </w:p>
    <w:p w:rsidR="00300EB0" w:rsidRDefault="00300EB0" w:rsidP="00300EB0">
      <w:pPr>
        <w:pStyle w:val="21"/>
        <w:ind w:firstLine="420"/>
      </w:pPr>
      <w:r>
        <w:rPr>
          <w:rFonts w:hint="eastAsia"/>
        </w:rPr>
        <w:t>》</w:t>
      </w:r>
      <w:r>
        <w:rPr>
          <w:rFonts w:hint="eastAsia"/>
        </w:rPr>
        <w:t>Deyang himself: Female Gehua?</w:t>
      </w:r>
    </w:p>
    <w:p w:rsidR="00300EB0" w:rsidRDefault="00300EB0" w:rsidP="00300EB0">
      <w:pPr>
        <w:pStyle w:val="21"/>
        <w:ind w:firstLine="420"/>
      </w:pPr>
      <w:r>
        <w:rPr>
          <w:rFonts w:hint="eastAsia"/>
        </w:rPr>
        <w:t>》》</w:t>
      </w:r>
      <w:r>
        <w:rPr>
          <w:rFonts w:hint="eastAsia"/>
        </w:rPr>
        <w:t>Xiaoyao Yun: Ge Ning can believe that he is stupid? Ge Fart (flowers) are so many**</w:t>
      </w:r>
    </w:p>
    <w:p w:rsidR="00300EB0" w:rsidRDefault="00300EB0" w:rsidP="00300EB0">
      <w:pPr>
        <w:pStyle w:val="21"/>
        <w:ind w:firstLine="420"/>
      </w:pPr>
      <w:r>
        <w:t>"Deyang himself: Ge Hei hugs.</w:t>
      </w:r>
    </w:p>
    <w:p w:rsidR="00300EB0" w:rsidRDefault="00300EB0" w:rsidP="00300EB0">
      <w:pPr>
        <w:pStyle w:val="21"/>
        <w:ind w:firstLine="420"/>
      </w:pPr>
      <w:r>
        <w:t>"" The name is six words: Who dares to fight with me.</w:t>
      </w:r>
    </w:p>
    <w:p w:rsidR="00300EB0" w:rsidRDefault="00300EB0" w:rsidP="00300EB0">
      <w:pPr>
        <w:pStyle w:val="21"/>
        <w:ind w:firstLine="420"/>
      </w:pPr>
      <w:r>
        <w:t>"Deyang himself: Only Ge Xie fought with Er.</w:t>
      </w:r>
    </w:p>
    <w:p w:rsidR="00300EB0" w:rsidRDefault="00300EB0" w:rsidP="00300EB0">
      <w:pPr>
        <w:pStyle w:val="21"/>
        <w:ind w:firstLine="420"/>
      </w:pPr>
      <w:r>
        <w:t>"" The name is six words: evil, what is evil?</w:t>
      </w:r>
    </w:p>
    <w:p w:rsidR="00300EB0" w:rsidRDefault="00300EB0" w:rsidP="00300EB0">
      <w:pPr>
        <w:pStyle w:val="21"/>
        <w:ind w:firstLine="420"/>
      </w:pPr>
      <w:r>
        <w:t xml:space="preserve">"Deyang himself: It's </w:t>
      </w:r>
      <w:r w:rsidR="009F4861">
        <w:t>“wordofgod”</w:t>
      </w:r>
      <w:r>
        <w:t>s. Chuang Shenjiao.</w:t>
      </w:r>
    </w:p>
    <w:p w:rsidR="00300EB0" w:rsidRDefault="00300EB0" w:rsidP="00300EB0">
      <w:pPr>
        <w:pStyle w:val="21"/>
        <w:ind w:firstLine="420"/>
      </w:pPr>
      <w:r>
        <w:t>"" The name is six words: by her.</w:t>
      </w:r>
    </w:p>
    <w:p w:rsidR="00300EB0" w:rsidRDefault="00300EB0" w:rsidP="00300EB0">
      <w:pPr>
        <w:pStyle w:val="21"/>
        <w:ind w:firstLine="420"/>
      </w:pPr>
      <w:r>
        <w:t>"Deyang himself: I want to oppose Ge.</w:t>
      </w:r>
    </w:p>
    <w:p w:rsidR="00300EB0" w:rsidRDefault="00300EB0" w:rsidP="00300EB0">
      <w:pPr>
        <w:pStyle w:val="21"/>
        <w:ind w:firstLine="420"/>
      </w:pPr>
      <w:r>
        <w:t>"" The name is six words: Whoever wants to reverse, talk about it.</w:t>
      </w:r>
    </w:p>
    <w:p w:rsidR="00300EB0" w:rsidRDefault="00300EB0" w:rsidP="00300EB0">
      <w:pPr>
        <w:pStyle w:val="21"/>
        <w:ind w:firstLine="420"/>
      </w:pPr>
      <w:r>
        <w:t>"Post Bar User_5AeKDVE: We Ge Hei.</w:t>
      </w:r>
    </w:p>
    <w:p w:rsidR="00300EB0" w:rsidRDefault="00300EB0" w:rsidP="00300EB0">
      <w:pPr>
        <w:pStyle w:val="21"/>
        <w:ind w:firstLine="420"/>
      </w:pPr>
      <w:r>
        <w:t>"" The name is six words: "She is my person".</w:t>
      </w:r>
    </w:p>
    <w:p w:rsidR="00300EB0" w:rsidRDefault="00300EB0" w:rsidP="00300EB0">
      <w:pPr>
        <w:pStyle w:val="21"/>
        <w:ind w:firstLine="420"/>
      </w:pPr>
      <w:r>
        <w:t>"Deyang himself: Ge Xianan's.</w:t>
      </w:r>
    </w:p>
    <w:p w:rsidR="00300EB0" w:rsidRDefault="00300EB0" w:rsidP="00300EB0">
      <w:pPr>
        <w:pStyle w:val="21"/>
        <w:ind w:firstLine="420"/>
      </w:pPr>
      <w:r>
        <w:t>"" The name is six words: don't care about her gender.</w:t>
      </w:r>
    </w:p>
    <w:p w:rsidR="00300EB0" w:rsidRDefault="00300EB0" w:rsidP="00300EB0">
      <w:pPr>
        <w:pStyle w:val="21"/>
        <w:ind w:firstLine="420"/>
      </w:pPr>
      <w:r>
        <w:t>No one can turn it back.</w:t>
      </w:r>
    </w:p>
    <w:p w:rsidR="00300EB0" w:rsidRDefault="00300EB0" w:rsidP="00300EB0">
      <w:pPr>
        <w:pStyle w:val="21"/>
        <w:ind w:firstLine="420"/>
      </w:pPr>
      <w:r>
        <w:t>"LM is just abbreviation: Who can tell Bensheng."</w:t>
      </w:r>
    </w:p>
    <w:p w:rsidR="00300EB0" w:rsidRDefault="00300EB0" w:rsidP="00300EB0">
      <w:pPr>
        <w:pStyle w:val="21"/>
        <w:ind w:firstLine="420"/>
      </w:pPr>
      <w:r>
        <w:t>How many rounds did this horse ride? The more this saint pushes the game more.</w:t>
      </w:r>
    </w:p>
    <w:p w:rsidR="00300EB0" w:rsidRDefault="00300EB0" w:rsidP="00300EB0">
      <w:pPr>
        <w:pStyle w:val="21"/>
        <w:ind w:firstLine="420"/>
      </w:pPr>
      <w:r>
        <w:t>"Deyang himself: Ask Ge Xie, ask Ge Hua.</w:t>
      </w:r>
    </w:p>
    <w:p w:rsidR="00300EB0" w:rsidRDefault="00300EB0" w:rsidP="00300EB0">
      <w:pPr>
        <w:pStyle w:val="21"/>
        <w:ind w:firstLine="420"/>
      </w:pPr>
      <w:r>
        <w:lastRenderedPageBreak/>
        <w:t>"Xiaoyao Yunyun: Asking Ge Ning and Ge Pis what are they doing?</w:t>
      </w:r>
    </w:p>
    <w:p w:rsidR="00300EB0" w:rsidRDefault="00300EB0" w:rsidP="00300EB0">
      <w:pPr>
        <w:pStyle w:val="21"/>
        <w:ind w:firstLine="420"/>
      </w:pPr>
      <w:r>
        <w:t>"Deyang himself: Ge Ju.</w:t>
      </w:r>
    </w:p>
    <w:p w:rsidR="00300EB0" w:rsidRDefault="00300EB0" w:rsidP="00300EB0">
      <w:pPr>
        <w:pStyle w:val="21"/>
        <w:ind w:firstLine="420"/>
      </w:pPr>
    </w:p>
    <w:p w:rsidR="00300EB0" w:rsidRDefault="00300EB0" w:rsidP="00300EB0">
      <w:pPr>
        <w:pStyle w:val="21"/>
        <w:ind w:firstLine="420"/>
      </w:pPr>
      <w:r>
        <w:t>780, manevil: Young people use lay-flatism to anti-capitalism</w:t>
      </w:r>
    </w:p>
    <w:p w:rsidR="00300EB0" w:rsidRDefault="00300EB0" w:rsidP="00300EB0">
      <w:pPr>
        <w:pStyle w:val="21"/>
        <w:ind w:firstLine="420"/>
      </w:pPr>
      <w:r>
        <w:t xml:space="preserve">How can your </w:t>
      </w:r>
      <w:r w:rsidR="009F4861">
        <w:t>“wordofgod”</w:t>
      </w:r>
      <w:r>
        <w:t>s break through capitalism?</w:t>
      </w:r>
    </w:p>
    <w:p w:rsidR="00300EB0" w:rsidRDefault="00300EB0" w:rsidP="00300EB0">
      <w:pPr>
        <w:pStyle w:val="21"/>
        <w:ind w:firstLine="420"/>
      </w:pPr>
      <w:r>
        <w:t xml:space="preserve">"Ge Yimin: </w:t>
      </w:r>
      <w:r w:rsidR="009F4861">
        <w:t>“wordofgod”</w:t>
      </w:r>
      <w:r>
        <w:t>s Chapter Ten Christian Communism Manifesto</w:t>
      </w:r>
    </w:p>
    <w:p w:rsidR="00300EB0" w:rsidRDefault="00300EB0" w:rsidP="00300EB0">
      <w:pPr>
        <w:pStyle w:val="21"/>
        <w:ind w:firstLine="420"/>
      </w:pPr>
      <w:r>
        <w:t>""Mr Lai Jiayan: Boss Ge was invited to have tea, how about you?</w:t>
      </w:r>
    </w:p>
    <w:p w:rsidR="00300EB0" w:rsidRDefault="00300EB0" w:rsidP="00300EB0">
      <w:pPr>
        <w:pStyle w:val="21"/>
        <w:ind w:firstLine="420"/>
      </w:pPr>
      <w:r>
        <w:t>I really asked the publisher to print "</w:t>
      </w:r>
      <w:r w:rsidR="009F4861">
        <w:t>“wordofgod”</w:t>
      </w:r>
      <w:r>
        <w:t>s"...</w:t>
      </w:r>
    </w:p>
    <w:p w:rsidR="00300EB0" w:rsidRDefault="00300EB0" w:rsidP="00300EB0">
      <w:pPr>
        <w:pStyle w:val="21"/>
        <w:ind w:firstLine="420"/>
      </w:pPr>
      <w:r>
        <w:t xml:space="preserve">"Deyang himself: You have read </w:t>
      </w:r>
      <w:r w:rsidR="009F4861">
        <w:t>“wordofgod”</w:t>
      </w:r>
      <w:r>
        <w:t xml:space="preserve"> or went to Shenwang.</w:t>
      </w:r>
    </w:p>
    <w:p w:rsidR="00300EB0" w:rsidRDefault="00300EB0" w:rsidP="00300EB0">
      <w:pPr>
        <w:pStyle w:val="21"/>
        <w:ind w:firstLine="420"/>
      </w:pPr>
      <w:r>
        <w:t>""Mr Lai Jiayan: I want to read it, but unfortunately, I can't find it.</w:t>
      </w:r>
    </w:p>
    <w:p w:rsidR="00300EB0" w:rsidRDefault="00300EB0" w:rsidP="00300EB0">
      <w:pPr>
        <w:pStyle w:val="21"/>
        <w:ind w:firstLine="420"/>
      </w:pPr>
      <w:r>
        <w:t>"Deyang himself: Search Geshen.com.</w:t>
      </w:r>
    </w:p>
    <w:p w:rsidR="00300EB0" w:rsidRDefault="00300EB0" w:rsidP="00300EB0">
      <w:pPr>
        <w:pStyle w:val="21"/>
        <w:ind w:firstLine="420"/>
      </w:pPr>
      <w:r>
        <w:t xml:space="preserve">"Xiaoyao Yunyun: If you don't believe in </w:t>
      </w:r>
      <w:r w:rsidR="009F4861">
        <w:t>“wordofgod”</w:t>
      </w:r>
      <w:r>
        <w:t>s, and don't want to die, we are very embarrassed.</w:t>
      </w:r>
    </w:p>
    <w:p w:rsidR="00300EB0" w:rsidRDefault="00300EB0" w:rsidP="00300EB0">
      <w:pPr>
        <w:pStyle w:val="21"/>
        <w:ind w:firstLine="420"/>
      </w:pPr>
      <w:r>
        <w:t>"Deyang himself: Ge Hua?</w:t>
      </w:r>
    </w:p>
    <w:p w:rsidR="00300EB0" w:rsidRDefault="00300EB0" w:rsidP="00300EB0">
      <w:pPr>
        <w:pStyle w:val="21"/>
        <w:ind w:firstLine="420"/>
      </w:pPr>
      <w:r>
        <w:t>"" Extremely evil day: Ge Xie is great!</w:t>
      </w:r>
    </w:p>
    <w:p w:rsidR="00300EB0" w:rsidRDefault="00300EB0" w:rsidP="00300EB0">
      <w:pPr>
        <w:pStyle w:val="21"/>
        <w:ind w:firstLine="420"/>
      </w:pPr>
      <w:r>
        <w:rPr>
          <w:rFonts w:hint="eastAsia"/>
        </w:rPr>
        <w:t>》》</w:t>
      </w:r>
      <w:r>
        <w:rPr>
          <w:rFonts w:hint="eastAsia"/>
        </w:rPr>
        <w:t xml:space="preserve">Xiaoyao Yunyun: Do you believe in </w:t>
      </w:r>
      <w:r w:rsidR="009F4861">
        <w:t>“</w:t>
      </w:r>
      <w:r w:rsidR="009F4861">
        <w:rPr>
          <w:rFonts w:hint="eastAsia"/>
        </w:rPr>
        <w:t>wordofgod</w:t>
      </w:r>
      <w:r w:rsidR="009F4861">
        <w:t>”</w:t>
      </w:r>
      <w:r>
        <w:rPr>
          <w:rFonts w:hint="eastAsia"/>
        </w:rPr>
        <w:t>s?</w:t>
      </w:r>
    </w:p>
    <w:p w:rsidR="00300EB0" w:rsidRDefault="00300EB0" w:rsidP="00300EB0">
      <w:pPr>
        <w:pStyle w:val="21"/>
        <w:ind w:firstLine="420"/>
      </w:pPr>
      <w:r>
        <w:t>"Deyang himself: I am Ge Hei, for fun. What about you</w:t>
      </w:r>
    </w:p>
    <w:p w:rsidR="00300EB0" w:rsidRDefault="00300EB0" w:rsidP="00300EB0">
      <w:pPr>
        <w:pStyle w:val="21"/>
        <w:ind w:firstLine="420"/>
      </w:pPr>
      <w:r>
        <w:t>"" Xiaoyao Cloud: the same.</w:t>
      </w:r>
    </w:p>
    <w:p w:rsidR="00300EB0" w:rsidRDefault="00300EB0" w:rsidP="00300EB0">
      <w:pPr>
        <w:pStyle w:val="21"/>
        <w:ind w:firstLine="420"/>
      </w:pPr>
      <w:r>
        <w:t>"Deyang himself: Where did you know Ge Xie? I posted it. For a long time.</w:t>
      </w:r>
    </w:p>
    <w:p w:rsidR="00300EB0" w:rsidRDefault="00300EB0" w:rsidP="00300EB0">
      <w:pPr>
        <w:pStyle w:val="21"/>
        <w:ind w:firstLine="420"/>
      </w:pPr>
    </w:p>
    <w:p w:rsidR="00300EB0" w:rsidRDefault="00300EB0" w:rsidP="00300EB0">
      <w:pPr>
        <w:pStyle w:val="21"/>
        <w:ind w:firstLine="420"/>
      </w:pPr>
      <w:r>
        <w:t>781, manevil: You can use the virtual world to educate the people</w:t>
      </w:r>
    </w:p>
    <w:p w:rsidR="00300EB0" w:rsidRDefault="00300EB0" w:rsidP="00300EB0">
      <w:pPr>
        <w:pStyle w:val="21"/>
        <w:ind w:firstLine="420"/>
      </w:pPr>
      <w:r>
        <w:t>Simulate how ideal your world is.</w:t>
      </w:r>
    </w:p>
    <w:p w:rsidR="00300EB0" w:rsidRDefault="00300EB0" w:rsidP="00300EB0">
      <w:pPr>
        <w:pStyle w:val="21"/>
        <w:ind w:firstLine="420"/>
      </w:pPr>
      <w:r>
        <w:t xml:space="preserve">"Ge Yimin: The </w:t>
      </w:r>
      <w:r w:rsidR="009F4861">
        <w:t>“wordofgod”</w:t>
      </w:r>
      <w:r>
        <w:t xml:space="preserve"> is exactly, and it is the real world.</w:t>
      </w:r>
    </w:p>
    <w:p w:rsidR="00300EB0" w:rsidRDefault="00300EB0" w:rsidP="00300EB0">
      <w:pPr>
        <w:pStyle w:val="21"/>
        <w:ind w:firstLine="420"/>
      </w:pPr>
      <w:r>
        <w:rPr>
          <w:rFonts w:hint="eastAsia"/>
        </w:rPr>
        <w:t>》》</w:t>
      </w:r>
      <w:r>
        <w:rPr>
          <w:rFonts w:hint="eastAsia"/>
        </w:rPr>
        <w:t>Manevil: It would be more ideal to visualize the theory.</w:t>
      </w:r>
    </w:p>
    <w:p w:rsidR="00300EB0" w:rsidRDefault="00300EB0" w:rsidP="00300EB0">
      <w:pPr>
        <w:pStyle w:val="21"/>
        <w:ind w:firstLine="420"/>
      </w:pPr>
      <w:r>
        <w:t xml:space="preserve">"Ge Yimin: The text is better and universally understood, waiting </w:t>
      </w:r>
      <w:r>
        <w:lastRenderedPageBreak/>
        <w:t>for God to enlighten everyone.</w:t>
      </w:r>
    </w:p>
    <w:p w:rsidR="00300EB0" w:rsidRDefault="00300EB0" w:rsidP="00300EB0">
      <w:pPr>
        <w:pStyle w:val="21"/>
        <w:ind w:firstLine="420"/>
      </w:pPr>
      <w:r>
        <w:t>"" manevil: I prefer graphs.</w:t>
      </w:r>
    </w:p>
    <w:p w:rsidR="00300EB0" w:rsidRDefault="00300EB0" w:rsidP="00300EB0">
      <w:pPr>
        <w:pStyle w:val="21"/>
        <w:ind w:firstLine="420"/>
      </w:pPr>
      <w:r>
        <w:t>"Ge Yimin: Let Gehua do a few in the future.</w:t>
      </w:r>
    </w:p>
    <w:p w:rsidR="00300EB0" w:rsidRDefault="00300EB0" w:rsidP="00300EB0">
      <w:pPr>
        <w:pStyle w:val="21"/>
        <w:ind w:firstLine="420"/>
      </w:pPr>
      <w:r>
        <w:t>"" Mother: Birthday, born before 11 o'clock.</w:t>
      </w:r>
    </w:p>
    <w:p w:rsidR="00300EB0" w:rsidRDefault="00300EB0" w:rsidP="00300EB0">
      <w:pPr>
        <w:pStyle w:val="21"/>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rsidR="00300EB0" w:rsidRDefault="00300EB0" w:rsidP="00300EB0">
      <w:pPr>
        <w:pStyle w:val="21"/>
        <w:ind w:firstLine="420"/>
      </w:pPr>
      <w:r>
        <w:rPr>
          <w:rFonts w:hint="eastAsia"/>
        </w:rPr>
        <w:t>》》</w:t>
      </w:r>
      <w:r>
        <w:rPr>
          <w:rFonts w:hint="eastAsia"/>
        </w:rPr>
        <w:t>Yesue: When I included it, it showed that it was a paid comment, which should be Lao Liu. I also thank the person who paid the questioner.</w:t>
      </w:r>
    </w:p>
    <w:p w:rsidR="00300EB0" w:rsidRDefault="00300EB0" w:rsidP="00300EB0">
      <w:pPr>
        <w:pStyle w:val="21"/>
        <w:ind w:firstLine="420"/>
      </w:pPr>
    </w:p>
    <w:p w:rsidR="00300EB0" w:rsidRDefault="00300EB0" w:rsidP="00300EB0">
      <w:pPr>
        <w:pStyle w:val="21"/>
        <w:ind w:firstLine="420"/>
      </w:pPr>
      <w:r>
        <w:t>782. The vast crowd: To be honest, some of the dynamics you have recorded always only keep the fragments of Ge</w:t>
      </w:r>
    </w:p>
    <w:p w:rsidR="00300EB0" w:rsidRDefault="00300EB0" w:rsidP="00300EB0">
      <w:pPr>
        <w:pStyle w:val="21"/>
        <w:ind w:firstLine="420"/>
      </w:pPr>
      <w:r>
        <w:t>Nothing else is of no importance. I think you are a bit out of context.</w:t>
      </w:r>
    </w:p>
    <w:p w:rsidR="00300EB0" w:rsidRDefault="00300EB0" w:rsidP="00300EB0">
      <w:pPr>
        <w:pStyle w:val="21"/>
        <w:ind w:firstLine="420"/>
      </w:pPr>
      <w:r>
        <w:t xml:space="preserve">"Yesxue: No, it's boundless, netizens commented, only accepting Ge related information, if you accept them all, the </w:t>
      </w:r>
      <w:r w:rsidR="009F4861">
        <w:t>“wordofgod”</w:t>
      </w:r>
      <w:r>
        <w:t xml:space="preserve"> space will be too long.</w:t>
      </w:r>
    </w:p>
    <w:p w:rsidR="00300EB0" w:rsidRDefault="00300EB0" w:rsidP="00300EB0">
      <w:pPr>
        <w:pStyle w:val="21"/>
        <w:ind w:firstLine="420"/>
      </w:pPr>
      <w:r>
        <w:rPr>
          <w:rFonts w:hint="eastAsia"/>
        </w:rPr>
        <w:t>》》</w:t>
      </w:r>
      <w:r>
        <w:rPr>
          <w:rFonts w:hint="eastAsia"/>
        </w:rPr>
        <w:t>Eroluy: You can create a web snapshot site related to Ge content.</w:t>
      </w:r>
    </w:p>
    <w:p w:rsidR="00300EB0" w:rsidRDefault="00300EB0" w:rsidP="00300EB0">
      <w:pPr>
        <w:pStyle w:val="21"/>
        <w:ind w:firstLine="420"/>
      </w:pPr>
      <w:r>
        <w:t>"Yesue: Good, good.</w:t>
      </w:r>
    </w:p>
    <w:p w:rsidR="00300EB0" w:rsidRDefault="00300EB0" w:rsidP="00300EB0">
      <w:pPr>
        <w:pStyle w:val="21"/>
        <w:ind w:firstLine="420"/>
      </w:pPr>
      <w:r>
        <w:t xml:space="preserve">"" Superman Xiaoao: </w:t>
      </w:r>
      <w:r w:rsidR="009F4861">
        <w:t>“wordofgod”</w:t>
      </w:r>
      <w:r>
        <w:t xml:space="preserve"> no information from unrelated people.</w:t>
      </w:r>
    </w:p>
    <w:p w:rsidR="00300EB0" w:rsidRDefault="00300EB0" w:rsidP="00300EB0">
      <w:pPr>
        <w:pStyle w:val="21"/>
        <w:ind w:firstLine="420"/>
      </w:pPr>
      <w:r>
        <w:t xml:space="preserve">"Yeh Xue: The main </w:t>
      </w:r>
      <w:r w:rsidR="009F4861">
        <w:t>“wordofgod”</w:t>
      </w:r>
      <w:r>
        <w:t>s are updated every day, especially the netizens' comments, the full text is too long, not good.</w:t>
      </w:r>
    </w:p>
    <w:p w:rsidR="00300EB0" w:rsidRDefault="00300EB0" w:rsidP="00300EB0">
      <w:pPr>
        <w:pStyle w:val="21"/>
        <w:ind w:firstLine="420"/>
      </w:pPr>
      <w:r>
        <w:rPr>
          <w:rFonts w:hint="eastAsia"/>
        </w:rPr>
        <w:t>》》</w:t>
      </w:r>
      <w:r>
        <w:rPr>
          <w:rFonts w:hint="eastAsia"/>
        </w:rPr>
        <w:t>Superman Xiaoao: You can read the comments made by netizens 17 years ago. After 17 years, some people took advantage of the loopholes to report the contents of the netizens' comments.</w:t>
      </w:r>
    </w:p>
    <w:p w:rsidR="00300EB0" w:rsidRDefault="00300EB0" w:rsidP="00300EB0">
      <w:pPr>
        <w:pStyle w:val="21"/>
        <w:ind w:firstLine="420"/>
      </w:pPr>
      <w:r>
        <w:lastRenderedPageBreak/>
        <w:t>"Yeh Xue: Not so. I receive all of them. On my official website, they are only posted on the domestic platform and will be abridged.</w:t>
      </w:r>
    </w:p>
    <w:p w:rsidR="00300EB0" w:rsidRDefault="00300EB0" w:rsidP="00300EB0">
      <w:pPr>
        <w:pStyle w:val="21"/>
        <w:ind w:firstLine="420"/>
      </w:pPr>
      <w:r>
        <w:t>""Superman Xiaoao: Netizens commented that you used to dare to accept anything.</w:t>
      </w:r>
    </w:p>
    <w:p w:rsidR="00300EB0" w:rsidRDefault="00300EB0" w:rsidP="00300EB0">
      <w:pPr>
        <w:pStyle w:val="21"/>
        <w:ind w:firstLine="420"/>
      </w:pPr>
      <w:r>
        <w:t>"Yeh Xue: It's the same now, my official website is not afraid.</w:t>
      </w:r>
    </w:p>
    <w:p w:rsidR="00300EB0" w:rsidRDefault="00300EB0" w:rsidP="00300EB0">
      <w:pPr>
        <w:pStyle w:val="21"/>
        <w:ind w:firstLine="420"/>
      </w:pPr>
      <w:r>
        <w:t>You read the book on neuropolitics, which is very anti-gravity. Maybe netizens comment on anti-gravity, they can't be posted or deleted, I can't see them.</w:t>
      </w:r>
    </w:p>
    <w:p w:rsidR="00300EB0" w:rsidRDefault="00300EB0" w:rsidP="00300EB0">
      <w:pPr>
        <w:pStyle w:val="21"/>
        <w:ind w:firstLine="420"/>
      </w:pPr>
    </w:p>
    <w:p w:rsidR="00300EB0" w:rsidRDefault="00300EB0" w:rsidP="00300EB0">
      <w:pPr>
        <w:pStyle w:val="21"/>
        <w:ind w:firstLine="420"/>
      </w:pPr>
      <w:r>
        <w:t>783, moximon: I have seen God Ge.</w:t>
      </w:r>
    </w:p>
    <w:p w:rsidR="00300EB0" w:rsidRDefault="00300EB0" w:rsidP="00300EB0">
      <w:pPr>
        <w:pStyle w:val="21"/>
        <w:ind w:firstLine="420"/>
      </w:pPr>
      <w:r>
        <w:t xml:space="preserve">I believe in </w:t>
      </w:r>
      <w:r w:rsidR="009F4861">
        <w:t>“wordofgod”</w:t>
      </w:r>
      <w:r>
        <w:t>s.</w:t>
      </w:r>
    </w:p>
    <w:p w:rsidR="00300EB0" w:rsidRDefault="00300EB0" w:rsidP="00300EB0">
      <w:pPr>
        <w:pStyle w:val="21"/>
        <w:ind w:firstLine="420"/>
      </w:pPr>
      <w:r>
        <w:t>Present florets to God Ge.</w:t>
      </w:r>
    </w:p>
    <w:p w:rsidR="00300EB0" w:rsidRDefault="00300EB0" w:rsidP="00300EB0">
      <w:pPr>
        <w:pStyle w:val="21"/>
        <w:ind w:firstLine="420"/>
      </w:pPr>
      <w:r>
        <w:t>"" Deyang himself: Good saint M.</w:t>
      </w:r>
    </w:p>
    <w:p w:rsidR="00300EB0" w:rsidRDefault="00300EB0" w:rsidP="00300EB0">
      <w:pPr>
        <w:pStyle w:val="21"/>
        <w:ind w:firstLine="420"/>
      </w:pPr>
      <w:r>
        <w:t>"" Taurus Lamborghini LP: The head of all evil, the common people are so treacherous. What are you pretending to be here! Also Ge ​​Xie. Do you overwhelm the common people with evil?</w:t>
      </w:r>
    </w:p>
    <w:p w:rsidR="00300EB0" w:rsidRDefault="00300EB0" w:rsidP="00300EB0">
      <w:pPr>
        <w:pStyle w:val="21"/>
        <w:ind w:firstLine="420"/>
      </w:pPr>
      <w:r>
        <w:t>"Deyang himself: Who are the common people?</w:t>
      </w:r>
    </w:p>
    <w:p w:rsidR="00300EB0" w:rsidRDefault="00300EB0" w:rsidP="00300EB0">
      <w:pPr>
        <w:pStyle w:val="21"/>
        <w:ind w:firstLine="420"/>
      </w:pPr>
      <w:r>
        <w:t>"" Freemasonry opens its mouth: Ge Xie's communism cannot replace Datong.</w:t>
      </w:r>
    </w:p>
    <w:p w:rsidR="00300EB0" w:rsidRDefault="00300EB0" w:rsidP="00300EB0">
      <w:pPr>
        <w:pStyle w:val="21"/>
        <w:ind w:firstLine="420"/>
      </w:pPr>
      <w:r>
        <w:t>Mixing things that are incompatible with fire and water, the underworld banned the book "</w:t>
      </w:r>
      <w:r w:rsidR="009F4861">
        <w:t>“wordofgod”</w:t>
      </w:r>
      <w:r>
        <w:t>s" before, said that it distorted the "Bible".</w:t>
      </w:r>
    </w:p>
    <w:p w:rsidR="00300EB0" w:rsidRDefault="00300EB0" w:rsidP="00300EB0">
      <w:pPr>
        <w:pStyle w:val="21"/>
        <w:ind w:firstLine="420"/>
      </w:pPr>
    </w:p>
    <w:p w:rsidR="00300EB0" w:rsidRDefault="00300EB0" w:rsidP="00300EB0">
      <w:pPr>
        <w:pStyle w:val="21"/>
        <w:ind w:firstLine="420"/>
      </w:pPr>
      <w:r>
        <w:t>784. The Boundless Sea of ​​People 2: Forever, change this, I can't talk about Aunt Ge Chuang in the future.</w:t>
      </w:r>
    </w:p>
    <w:p w:rsidR="00300EB0" w:rsidRDefault="00300EB0" w:rsidP="00300EB0">
      <w:pPr>
        <w:pStyle w:val="21"/>
        <w:ind w:firstLine="420"/>
      </w:pPr>
      <w:r>
        <w:t>The reason is to publish the dynamics of Ge Chuangyi's remarks. I don't know why my main account has always been banned and unbanned in turn.</w:t>
      </w:r>
    </w:p>
    <w:p w:rsidR="00300EB0" w:rsidRDefault="00300EB0" w:rsidP="00300EB0">
      <w:pPr>
        <w:pStyle w:val="21"/>
        <w:ind w:firstLine="420"/>
      </w:pPr>
      <w:r>
        <w:t xml:space="preserve">"Yeh Xue: I had insomnia in two of my college entrance </w:t>
      </w:r>
      <w:r>
        <w:lastRenderedPageBreak/>
        <w:t>examinations in 1986, and one of them slept well.</w:t>
      </w:r>
    </w:p>
    <w:p w:rsidR="00300EB0" w:rsidRDefault="00300EB0" w:rsidP="00300EB0">
      <w:pPr>
        <w:pStyle w:val="21"/>
        <w:ind w:firstLine="420"/>
      </w:pPr>
      <w:r>
        <w:rPr>
          <w:rFonts w:hint="eastAsia"/>
        </w:rPr>
        <w:t>》》</w:t>
      </w:r>
      <w:r>
        <w:rPr>
          <w:rFonts w:hint="eastAsia"/>
        </w:rPr>
        <w:t>Polar Hawaii: When you were a sophomore in high school, you decided to go to Peking University. Why did you change to Nanda later?</w:t>
      </w:r>
    </w:p>
    <w:p w:rsidR="00300EB0" w:rsidRDefault="00300EB0" w:rsidP="00300EB0">
      <w:pPr>
        <w:pStyle w:val="21"/>
        <w:ind w:firstLine="420"/>
      </w:pPr>
      <w:r>
        <w:rPr>
          <w:rFonts w:hint="eastAsia"/>
        </w:rPr>
        <w:t>》</w:t>
      </w: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rsidR="00300EB0" w:rsidRDefault="00300EB0" w:rsidP="00300EB0">
      <w:pPr>
        <w:pStyle w:val="21"/>
        <w:ind w:firstLine="420"/>
      </w:pPr>
      <w:r>
        <w:t xml:space="preserve">"Polar Hawaii: And I want to ask you about the "big trial, half jail, and crucifixion" in your </w:t>
      </w:r>
      <w:r w:rsidR="009F4861">
        <w:t>“wordofgod”</w:t>
      </w:r>
      <w:r>
        <w:t>s. What does this sentence mean?</w:t>
      </w:r>
    </w:p>
    <w:p w:rsidR="00300EB0" w:rsidRDefault="00300EB0" w:rsidP="00300EB0">
      <w:pPr>
        <w:pStyle w:val="21"/>
        <w:ind w:firstLine="420"/>
      </w:pPr>
      <w:r>
        <w:t>"Yeh Xue: It was posted on the Internet before, can you find this Geshen "meme"?</w:t>
      </w:r>
    </w:p>
    <w:p w:rsidR="00300EB0" w:rsidRDefault="00300EB0" w:rsidP="00300EB0">
      <w:pPr>
        <w:pStyle w:val="21"/>
        <w:ind w:firstLine="420"/>
      </w:pPr>
      <w:r>
        <w:t>"" Boundless Sea of ​​People 2: Ge can contact him personally, and entrust him to send the news to the God community. Moreover, my previous news has been backed up by him. I have to say that I am very grateful to him for this.</w:t>
      </w:r>
    </w:p>
    <w:p w:rsidR="00300EB0" w:rsidRDefault="00300EB0" w:rsidP="00300EB0">
      <w:pPr>
        <w:pStyle w:val="21"/>
        <w:ind w:firstLine="420"/>
      </w:pPr>
    </w:p>
    <w:p w:rsidR="00300EB0" w:rsidRDefault="00300EB0" w:rsidP="00300EB0">
      <w:pPr>
        <w:pStyle w:val="21"/>
        <w:ind w:firstLine="420"/>
      </w:pPr>
      <w:r>
        <w:t>785, Superman Xiaoao: It's all yours. . . . Killed the second person.</w:t>
      </w:r>
    </w:p>
    <w:p w:rsidR="00300EB0" w:rsidRDefault="00300EB0" w:rsidP="00300EB0">
      <w:pPr>
        <w:pStyle w:val="21"/>
        <w:ind w:firstLine="420"/>
      </w:pPr>
      <w:r>
        <w:t>"Yeh Xue: You are the first person?</w:t>
      </w:r>
    </w:p>
    <w:p w:rsidR="00300EB0" w:rsidRDefault="00300EB0" w:rsidP="00300EB0">
      <w:pPr>
        <w:pStyle w:val="21"/>
        <w:ind w:firstLine="420"/>
      </w:pPr>
      <w:r>
        <w:t>"" Superman Xiaoao: Push the back picture, it's the big one.</w:t>
      </w:r>
    </w:p>
    <w:p w:rsidR="00300EB0" w:rsidRDefault="00300EB0" w:rsidP="00300EB0">
      <w:pPr>
        <w:pStyle w:val="21"/>
        <w:ind w:firstLine="420"/>
      </w:pPr>
      <w:r>
        <w:t>"Yesue: Yes, Tieba can only criticize Ge, but not praise Ge. I criticize Ge every day on the 3rd number, it's okay.</w:t>
      </w:r>
    </w:p>
    <w:p w:rsidR="00300EB0" w:rsidRDefault="00300EB0" w:rsidP="00300EB0">
      <w:pPr>
        <w:pStyle w:val="21"/>
        <w:ind w:firstLine="420"/>
      </w:pPr>
      <w:r>
        <w:t xml:space="preserve">I not only collect it in the god community first, then collect it in the god net, but also collect it in the </w:t>
      </w:r>
      <w:r w:rsidR="009F4861">
        <w:t>“wordofgod”</w:t>
      </w:r>
      <w:r>
        <w:t>s, and save it forever.</w:t>
      </w:r>
    </w:p>
    <w:p w:rsidR="00300EB0" w:rsidRDefault="00300EB0" w:rsidP="00300EB0">
      <w:pPr>
        <w:pStyle w:val="21"/>
        <w:ind w:firstLine="420"/>
      </w:pPr>
      <w:r>
        <w:t>"" Polar Hawaii: What?</w:t>
      </w:r>
    </w:p>
    <w:p w:rsidR="00300EB0" w:rsidRDefault="00300EB0" w:rsidP="00300EB0">
      <w:pPr>
        <w:pStyle w:val="21"/>
        <w:ind w:firstLine="420"/>
      </w:pPr>
      <w:r>
        <w:t>"Yeh Xue: You made Ge Shen's Sanlian emoticon pack, and you secretly told you that there was a mood disorder and hospitalization, but I always thought it was</w:t>
      </w:r>
    </w:p>
    <w:p w:rsidR="00300EB0" w:rsidRDefault="00300EB0" w:rsidP="00300EB0">
      <w:pPr>
        <w:pStyle w:val="21"/>
        <w:ind w:firstLine="420"/>
      </w:pPr>
      <w:r>
        <w:lastRenderedPageBreak/>
        <w:t>Fake is called trial and social cultivation.</w:t>
      </w:r>
    </w:p>
    <w:p w:rsidR="00300EB0" w:rsidRDefault="00300EB0" w:rsidP="00300EB0">
      <w:pPr>
        <w:pStyle w:val="21"/>
        <w:ind w:firstLine="420"/>
      </w:pPr>
      <w:r>
        <w:t>When filling in the volunteers, I was also preparing to fill in Fudan University. For the same reason, Nantah University.</w:t>
      </w:r>
    </w:p>
    <w:p w:rsidR="00300EB0" w:rsidRDefault="00300EB0" w:rsidP="00300EB0">
      <w:pPr>
        <w:pStyle w:val="21"/>
        <w:ind w:firstLine="420"/>
      </w:pPr>
    </w:p>
    <w:p w:rsidR="00300EB0" w:rsidRDefault="00300EB0" w:rsidP="00300EB0">
      <w:pPr>
        <w:pStyle w:val="21"/>
        <w:ind w:firstLine="420"/>
      </w:pPr>
      <w:r>
        <w:rPr>
          <w:rFonts w:hint="eastAsia"/>
        </w:rPr>
        <w:t>786</w:t>
      </w:r>
      <w:r>
        <w:rPr>
          <w:rFonts w:hint="eastAsia"/>
        </w:rPr>
        <w:t>、</w:t>
      </w:r>
      <w:r>
        <w:rPr>
          <w:rFonts w:hint="eastAsia"/>
        </w:rPr>
        <w:t>Zhihu: What is GeYimin's background?</w:t>
      </w:r>
    </w:p>
    <w:p w:rsidR="00300EB0" w:rsidRDefault="00300EB0" w:rsidP="00300EB0">
      <w:pPr>
        <w:pStyle w:val="21"/>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rsidR="00300EB0" w:rsidRDefault="00300EB0" w:rsidP="00300EB0">
      <w:pPr>
        <w:pStyle w:val="21"/>
        <w:ind w:firstLine="420"/>
      </w:pPr>
      <w:r>
        <w:rPr>
          <w:rFonts w:hint="eastAsia"/>
        </w:rPr>
        <w:t>》》</w:t>
      </w:r>
      <w:r>
        <w:rPr>
          <w:rFonts w:hint="eastAsia"/>
        </w:rPr>
        <w:t>Tieba user_aEX7D3M: These people have all made great military exploits, and those who despise these people are guilty of death.</w:t>
      </w:r>
    </w:p>
    <w:p w:rsidR="00300EB0" w:rsidRDefault="00300EB0" w:rsidP="00300EB0">
      <w:pPr>
        <w:pStyle w:val="21"/>
        <w:ind w:firstLine="420"/>
      </w:pPr>
      <w:r>
        <w:t>"XEQZGFRUMLK: Fabricating superstition and heresy to mislead people.</w:t>
      </w:r>
    </w:p>
    <w:p w:rsidR="00300EB0" w:rsidRDefault="00300EB0" w:rsidP="00300EB0">
      <w:pPr>
        <w:pStyle w:val="21"/>
        <w:ind w:firstLine="420"/>
      </w:pPr>
      <w:r>
        <w:t>"Mr Lai Jiayan: It's a bit of a reflection. Those who used to be called saints are all true and truthful. They don't come here with their mouth open.</w:t>
      </w:r>
    </w:p>
    <w:p w:rsidR="00300EB0" w:rsidRDefault="00300EB0" w:rsidP="00300EB0">
      <w:pPr>
        <w:pStyle w:val="21"/>
        <w:ind w:firstLine="420"/>
      </w:pPr>
      <w:r>
        <w:t>Young people nowadays don't talk about holy virtues, they stand up for morality, meritorious service, and stand up for their words.</w:t>
      </w:r>
    </w:p>
    <w:p w:rsidR="00300EB0" w:rsidRDefault="00300EB0" w:rsidP="00300EB0">
      <w:pPr>
        <w:pStyle w:val="21"/>
        <w:ind w:firstLine="420"/>
      </w:pPr>
      <w:r>
        <w:t xml:space="preserve">"Deyang himself: Ge Xie has </w:t>
      </w:r>
      <w:r w:rsidR="009F4861">
        <w:t>“wordofgod”</w:t>
      </w:r>
      <w:r>
        <w:t>s.</w:t>
      </w:r>
    </w:p>
    <w:p w:rsidR="00300EB0" w:rsidRDefault="00300EB0" w:rsidP="00300EB0">
      <w:pPr>
        <w:pStyle w:val="21"/>
        <w:ind w:firstLine="420"/>
      </w:pPr>
      <w:r>
        <w:rPr>
          <w:rFonts w:hint="eastAsia"/>
        </w:rPr>
        <w:t>》》</w:t>
      </w:r>
      <w:r>
        <w:rPr>
          <w:rFonts w:hint="eastAsia"/>
        </w:rPr>
        <w:t>XEQZGFRUMLK: Books on criminal convictions by national statutory laws.</w:t>
      </w:r>
    </w:p>
    <w:p w:rsidR="00300EB0" w:rsidRDefault="00300EB0" w:rsidP="00300EB0">
      <w:pPr>
        <w:pStyle w:val="21"/>
        <w:ind w:firstLine="420"/>
      </w:pPr>
    </w:p>
    <w:p w:rsidR="00300EB0" w:rsidRDefault="00300EB0" w:rsidP="00300EB0">
      <w:pPr>
        <w:pStyle w:val="21"/>
        <w:ind w:firstLine="420"/>
      </w:pPr>
      <w:r>
        <w:t>787. Beijing Endow Reformed Baptist Church: The Ultimate Kingdom (v.22-25)</w:t>
      </w:r>
    </w:p>
    <w:p w:rsidR="00300EB0" w:rsidRDefault="00300EB0" w:rsidP="00300EB0">
      <w:pPr>
        <w:pStyle w:val="21"/>
        <w:ind w:firstLine="420"/>
      </w:pPr>
      <w:r>
        <w:t>22 Then he said to his disciples, “The day is coming, and you are eager to see a day of the Son of Man, but you will not see it. 23 people will</w:t>
      </w:r>
    </w:p>
    <w:p w:rsidR="00300EB0" w:rsidRDefault="00300EB0" w:rsidP="00300EB0">
      <w:pPr>
        <w:pStyle w:val="21"/>
        <w:ind w:firstLine="420"/>
      </w:pPr>
      <w:r>
        <w:lastRenderedPageBreak/>
        <w:t>I want to say to you, behold, be there, behold, be here. Don't go out and don't follow them.</w:t>
      </w:r>
    </w:p>
    <w:p w:rsidR="00300EB0" w:rsidRDefault="00300EB0" w:rsidP="00300EB0">
      <w:pPr>
        <w:pStyle w:val="21"/>
        <w:ind w:firstLine="420"/>
      </w:pPr>
      <w:r>
        <w:t>The time of the end that denies all heretics</w:t>
      </w:r>
    </w:p>
    <w:p w:rsidR="00300EB0" w:rsidRDefault="00300EB0" w:rsidP="00300EB0">
      <w:pPr>
        <w:pStyle w:val="21"/>
        <w:ind w:firstLine="420"/>
      </w:pPr>
      <w:r>
        <w:t>Denies all the heretical places of the end</w:t>
      </w:r>
    </w:p>
    <w:p w:rsidR="00300EB0" w:rsidRDefault="00300EB0" w:rsidP="00300EB0">
      <w:pPr>
        <w:pStyle w:val="21"/>
        <w:ind w:firstLine="420"/>
      </w:pPr>
      <w:r>
        <w:t>Stay away from them, don't go out, and don't follow.</w:t>
      </w:r>
    </w:p>
    <w:p w:rsidR="00300EB0" w:rsidRDefault="00300EB0" w:rsidP="00300EB0">
      <w:pPr>
        <w:pStyle w:val="21"/>
        <w:ind w:firstLine="420"/>
      </w:pPr>
      <w:r>
        <w:t>Who profess to be Christ</w:t>
      </w:r>
    </w:p>
    <w:p w:rsidR="00300EB0" w:rsidRDefault="00300EB0" w:rsidP="00300EB0">
      <w:pPr>
        <w:pStyle w:val="21"/>
        <w:ind w:firstLine="420"/>
      </w:pPr>
      <w:r>
        <w:t>Moon Sun-myung (Korea "Unification Church")</w:t>
      </w:r>
    </w:p>
    <w:p w:rsidR="00300EB0" w:rsidRDefault="00300EB0" w:rsidP="00300EB0">
      <w:pPr>
        <w:pStyle w:val="21"/>
        <w:ind w:firstLine="420"/>
      </w:pPr>
      <w:r>
        <w:t>The Holy Spirit Ahnsang Hong (Korea "Church of God")</w:t>
      </w:r>
    </w:p>
    <w:p w:rsidR="00300EB0" w:rsidRDefault="00300EB0" w:rsidP="00300EB0">
      <w:pPr>
        <w:pStyle w:val="21"/>
        <w:ind w:firstLine="420"/>
      </w:pPr>
      <w:r>
        <w:t>God son GeYiMin (Chinese "GeYiMin Education")</w:t>
      </w:r>
    </w:p>
    <w:p w:rsidR="00300EB0" w:rsidRDefault="00300EB0" w:rsidP="00300EB0">
      <w:pPr>
        <w:pStyle w:val="21"/>
        <w:ind w:firstLine="420"/>
      </w:pPr>
      <w:r>
        <w:t>Female Christ Deng Lightning (Chinese "East Flash")</w:t>
      </w:r>
    </w:p>
    <w:p w:rsidR="00300EB0" w:rsidRDefault="00300EB0" w:rsidP="00300EB0">
      <w:pPr>
        <w:pStyle w:val="21"/>
        <w:ind w:firstLine="420"/>
      </w:pPr>
      <w:r>
        <w:t>Ji Sanbao (Chinese "Disciples Association")</w:t>
      </w:r>
    </w:p>
    <w:p w:rsidR="00300EB0" w:rsidRDefault="00300EB0" w:rsidP="00300EB0">
      <w:pPr>
        <w:pStyle w:val="21"/>
        <w:ind w:firstLine="420"/>
      </w:pPr>
      <w:r>
        <w:t>Joseph Smith (American Mormon)</w:t>
      </w:r>
    </w:p>
    <w:p w:rsidR="00300EB0" w:rsidRDefault="00300EB0" w:rsidP="00300EB0">
      <w:pPr>
        <w:pStyle w:val="21"/>
        <w:ind w:firstLine="420"/>
      </w:pPr>
      <w:r>
        <w:t>Wang Shuqin (China Oriental Yongyue)</w:t>
      </w:r>
    </w:p>
    <w:p w:rsidR="00300EB0" w:rsidRDefault="00300EB0" w:rsidP="00300EB0">
      <w:pPr>
        <w:pStyle w:val="21"/>
        <w:ind w:firstLine="420"/>
      </w:pPr>
      <w:r>
        <w:t>Allen White (American Sabbath Church)</w:t>
      </w:r>
    </w:p>
    <w:p w:rsidR="00300EB0" w:rsidRDefault="00300EB0" w:rsidP="00300EB0">
      <w:pPr>
        <w:pStyle w:val="21"/>
        <w:ind w:firstLine="420"/>
      </w:pPr>
      <w:r>
        <w:t>Mary Baker Eddie (American Christian Science School) etc...</w:t>
      </w:r>
    </w:p>
    <w:p w:rsidR="00300EB0" w:rsidRDefault="00300EB0" w:rsidP="00300EB0">
      <w:pPr>
        <w:pStyle w:val="21"/>
        <w:ind w:firstLine="420"/>
      </w:pPr>
    </w:p>
    <w:p w:rsidR="00300EB0" w:rsidRDefault="00300EB0" w:rsidP="00300EB0">
      <w:pPr>
        <w:pStyle w:val="21"/>
        <w:ind w:firstLine="420"/>
      </w:pPr>
      <w:r>
        <w:t>788. Ziyun Kern: I took a look at the online reviews and said I was Jesus</w:t>
      </w:r>
    </w:p>
    <w:p w:rsidR="00300EB0" w:rsidRDefault="00300EB0" w:rsidP="00300EB0">
      <w:pPr>
        <w:pStyle w:val="21"/>
        <w:ind w:firstLine="420"/>
      </w:pPr>
      <w:r>
        <w:t>It’s also funny enough, the saints will pull the tiger's skin and the flag? I checked the saints of the past, they all have their own domains, and they are unique.</w:t>
      </w:r>
    </w:p>
    <w:p w:rsidR="00300EB0" w:rsidRDefault="00300EB0" w:rsidP="00300EB0">
      <w:pPr>
        <w:pStyle w:val="21"/>
        <w:ind w:firstLine="420"/>
      </w:pPr>
      <w:r>
        <w:t>s things.</w:t>
      </w:r>
    </w:p>
    <w:p w:rsidR="00300EB0" w:rsidRDefault="00300EB0" w:rsidP="00300EB0">
      <w:pPr>
        <w:pStyle w:val="21"/>
        <w:ind w:firstLine="420"/>
      </w:pPr>
      <w:r>
        <w:t xml:space="preserve">"Deyang himself: Ge Xie's </w:t>
      </w:r>
      <w:r w:rsidR="009F4861">
        <w:t>“wordofgod”</w:t>
      </w:r>
      <w:r>
        <w:t xml:space="preserve"> is 800,000 words.</w:t>
      </w:r>
    </w:p>
    <w:p w:rsidR="00300EB0" w:rsidRDefault="00300EB0" w:rsidP="00300EB0">
      <w:pPr>
        <w:pStyle w:val="21"/>
        <w:ind w:firstLine="420"/>
      </w:pPr>
      <w:r>
        <w:t>"Ziyun Kern: Good or bad writing is nothing more than the transparency of understanding, and the clarity of the truth. Final goal</w:t>
      </w:r>
    </w:p>
    <w:p w:rsidR="00300EB0" w:rsidRDefault="00300EB0" w:rsidP="00300EB0">
      <w:pPr>
        <w:pStyle w:val="21"/>
        <w:ind w:firstLine="420"/>
      </w:pPr>
      <w:r>
        <w:t>It's still for pulling the tiger's skin and pulling the banner. The essence is there.</w:t>
      </w:r>
    </w:p>
    <w:p w:rsidR="00300EB0" w:rsidRDefault="00300EB0" w:rsidP="00300EB0">
      <w:pPr>
        <w:pStyle w:val="21"/>
        <w:ind w:firstLine="420"/>
      </w:pPr>
      <w:r>
        <w:t xml:space="preserve">The world’s major religions are nothing more than the purpose of making people good and balancing order. At the end of the writing, if it </w:t>
      </w:r>
      <w:r>
        <w:lastRenderedPageBreak/>
        <w:t>still revolves around the religions</w:t>
      </w:r>
    </w:p>
    <w:p w:rsidR="00300EB0" w:rsidRDefault="00300EB0" w:rsidP="00300EB0">
      <w:pPr>
        <w:pStyle w:val="21"/>
        <w:ind w:firstLine="420"/>
      </w:pPr>
      <w:r>
        <w:t>As the core explanation, the content of hope is still the expansion of the believer, then he is a talented liar, and he has gone wrong.</w:t>
      </w:r>
    </w:p>
    <w:p w:rsidR="00300EB0" w:rsidRDefault="00300EB0" w:rsidP="00300EB0">
      <w:pPr>
        <w:pStyle w:val="21"/>
        <w:ind w:firstLine="420"/>
      </w:pPr>
      <w:r>
        <w:t>.</w:t>
      </w:r>
    </w:p>
    <w:p w:rsidR="00300EB0" w:rsidRDefault="00300EB0" w:rsidP="00300EB0">
      <w:pPr>
        <w:pStyle w:val="21"/>
        <w:ind w:firstLine="420"/>
      </w:pPr>
      <w:r>
        <w:t>The saint will not let you indulge in this irresistible, costly tail juice.</w:t>
      </w:r>
    </w:p>
    <w:p w:rsidR="00300EB0" w:rsidRDefault="00300EB0" w:rsidP="00300EB0">
      <w:pPr>
        <w:pStyle w:val="21"/>
        <w:ind w:firstLine="420"/>
      </w:pPr>
      <w:r>
        <w:t>"Deyang himself: I am Ge Hei, you have some level, Ge Xie wants 20331126 to build a world of great harmony (Communist society)</w:t>
      </w:r>
    </w:p>
    <w:p w:rsidR="00300EB0" w:rsidRDefault="00300EB0" w:rsidP="00300EB0">
      <w:pPr>
        <w:pStyle w:val="21"/>
        <w:ind w:firstLine="420"/>
      </w:pPr>
      <w:r>
        <w:t>.</w:t>
      </w:r>
    </w:p>
    <w:p w:rsidR="00300EB0" w:rsidRDefault="00300EB0" w:rsidP="00300EB0">
      <w:pPr>
        <w:pStyle w:val="21"/>
        <w:ind w:firstLine="420"/>
      </w:pPr>
      <w:r>
        <w:t>""Extremely evil day: only Ge Shen.</w:t>
      </w:r>
    </w:p>
    <w:p w:rsidR="00300EB0" w:rsidRDefault="00300EB0" w:rsidP="00300EB0">
      <w:pPr>
        <w:pStyle w:val="21"/>
        <w:ind w:firstLine="420"/>
      </w:pPr>
      <w:r>
        <w:rPr>
          <w:rFonts w:hint="eastAsia"/>
        </w:rPr>
        <w:t>》</w:t>
      </w:r>
      <w:r>
        <w:rPr>
          <w:rFonts w:hint="eastAsia"/>
        </w:rPr>
        <w:t>Kay Goose: When he tried to reassemble an "I" from the thousands of things, he found that there were already people standing around him</w:t>
      </w:r>
    </w:p>
    <w:p w:rsidR="00300EB0" w:rsidRDefault="00300EB0" w:rsidP="00300EB0">
      <w:pPr>
        <w:pStyle w:val="21"/>
        <w:ind w:firstLine="420"/>
      </w:pPr>
      <w:r>
        <w:t>, There are 72 Chen Susu, Yang Fan, Zhang Jie, Ge Yimin and other pioneers, Pierre Cardin, Huang Jixin, Zhou Yuan</w:t>
      </w:r>
    </w:p>
    <w:p w:rsidR="00300EB0" w:rsidRDefault="00300EB0" w:rsidP="00300EB0">
      <w:pPr>
        <w:pStyle w:val="21"/>
        <w:ind w:firstLine="420"/>
      </w:pPr>
      <w:r>
        <w:t>Famous entrepreneurs such as Yang Ziren, Peping, Gangtian Wu, and other famous entrepreneurs, such as Jia Dashan, Kai Chang, etc.</w:t>
      </w:r>
    </w:p>
    <w:p w:rsidR="00300EB0" w:rsidRDefault="00300EB0" w:rsidP="00300EB0">
      <w:pPr>
        <w:pStyle w:val="21"/>
        <w:ind w:firstLine="420"/>
      </w:pPr>
      <w:r>
        <w:t>Chinese contemporary writers, as well as Russia’s Krylov, Pushkin, Gogol, Lermontov, Turgenev, Doss</w:t>
      </w:r>
    </w:p>
    <w:p w:rsidR="00300EB0" w:rsidRDefault="00300EB0" w:rsidP="00300EB0">
      <w:pPr>
        <w:pStyle w:val="21"/>
        <w:ind w:firstLine="420"/>
      </w:pPr>
      <w:r>
        <w:t>Toyevsky, Nekrasov, Chernyshevsky, Tolstoy, Chekhov, Sholokhov...</w:t>
      </w:r>
    </w:p>
    <w:p w:rsidR="00300EB0" w:rsidRDefault="00300EB0" w:rsidP="00300EB0">
      <w:pPr>
        <w:pStyle w:val="21"/>
        <w:ind w:firstLine="420"/>
      </w:pPr>
    </w:p>
    <w:p w:rsidR="00300EB0" w:rsidRDefault="00300EB0" w:rsidP="00300EB0">
      <w:pPr>
        <w:pStyle w:val="21"/>
        <w:ind w:firstLine="420"/>
      </w:pPr>
      <w:r>
        <w:rPr>
          <w:rFonts w:hint="eastAsia"/>
        </w:rPr>
        <w:t>789</w:t>
      </w:r>
      <w:r>
        <w:rPr>
          <w:rFonts w:hint="eastAsia"/>
        </w:rPr>
        <w:t>、</w:t>
      </w:r>
      <w:r>
        <w:rPr>
          <w:rFonts w:hint="eastAsia"/>
        </w:rPr>
        <w:t>It's a huge crowd: I scold myself, Zhang Yunjie and Ge Xie in the Internet philosopher did it.</w:t>
      </w:r>
    </w:p>
    <w:p w:rsidR="00300EB0" w:rsidRDefault="00300EB0" w:rsidP="00300EB0">
      <w:pPr>
        <w:pStyle w:val="21"/>
        <w:ind w:firstLine="420"/>
      </w:pPr>
      <w:r>
        <w:t>Monster Ge, in order to continue to propagate his strange religious thoughts in Tieba, he can't publicize Geshen.</w:t>
      </w:r>
    </w:p>
    <w:p w:rsidR="00300EB0" w:rsidRDefault="00300EB0" w:rsidP="00300EB0">
      <w:pPr>
        <w:pStyle w:val="21"/>
        <w:ind w:firstLine="420"/>
      </w:pPr>
      <w:r>
        <w:t>Under the circumstances, he opened a few trumpets and pretended to be Ge Hei in order to evade the censorship mechanism. He has repeatedly called himself Ge Xie, Ge Yao, it</w:t>
      </w:r>
    </w:p>
    <w:p w:rsidR="00300EB0" w:rsidRDefault="00300EB0" w:rsidP="00300EB0">
      <w:pPr>
        <w:pStyle w:val="21"/>
        <w:ind w:firstLine="420"/>
      </w:pPr>
      <w:r>
        <w:lastRenderedPageBreak/>
        <w:t>Wait, openly judge yourself as worthless, which is really rare.</w:t>
      </w:r>
    </w:p>
    <w:p w:rsidR="00300EB0" w:rsidRDefault="00300EB0" w:rsidP="00300EB0">
      <w:pPr>
        <w:pStyle w:val="21"/>
        <w:ind w:firstLine="420"/>
      </w:pPr>
      <w:r>
        <w:t>""Baby Huang Yuzhi: At that time. How old is Ge Xie?</w:t>
      </w:r>
    </w:p>
    <w:p w:rsidR="00300EB0" w:rsidRDefault="00300EB0" w:rsidP="00300EB0">
      <w:pPr>
        <w:pStyle w:val="21"/>
        <w:ind w:firstLine="420"/>
      </w:pPr>
      <w:r>
        <w:t>"Deyang himself: 64 years old.</w:t>
      </w:r>
    </w:p>
    <w:p w:rsidR="00300EB0" w:rsidRDefault="00300EB0" w:rsidP="00300EB0">
      <w:pPr>
        <w:pStyle w:val="21"/>
        <w:ind w:firstLine="420"/>
      </w:pPr>
      <w:r>
        <w:t>The last moment.</w:t>
      </w:r>
    </w:p>
    <w:p w:rsidR="00300EB0" w:rsidRDefault="00300EB0" w:rsidP="00300EB0">
      <w:pPr>
        <w:pStyle w:val="21"/>
        <w:ind w:firstLine="420"/>
      </w:pPr>
      <w:r>
        <w:rPr>
          <w:rFonts w:hint="eastAsia"/>
        </w:rPr>
        <w:t>》》</w:t>
      </w:r>
      <w:r>
        <w:rPr>
          <w:rFonts w:hint="eastAsia"/>
        </w:rPr>
        <w:t>Ms. Peanut Butter: All outstanding people have two characteristics</w:t>
      </w:r>
    </w:p>
    <w:p w:rsidR="00300EB0" w:rsidRDefault="00300EB0" w:rsidP="00300EB0">
      <w:pPr>
        <w:pStyle w:val="21"/>
        <w:ind w:firstLine="420"/>
      </w:pPr>
      <w:r>
        <w:t>1. Have lofty ideals</w:t>
      </w:r>
    </w:p>
    <w:p w:rsidR="00300EB0" w:rsidRDefault="00300EB0" w:rsidP="00300EB0">
      <w:pPr>
        <w:pStyle w:val="21"/>
        <w:ind w:firstLine="420"/>
      </w:pPr>
      <w:r>
        <w:t>Second, like to read</w:t>
      </w:r>
    </w:p>
    <w:p w:rsidR="00300EB0" w:rsidRDefault="00300EB0" w:rsidP="00300EB0">
      <w:pPr>
        <w:pStyle w:val="21"/>
        <w:ind w:firstLine="420"/>
      </w:pPr>
      <w:r>
        <w:t xml:space="preserve">"Deyang himself: Ge Xie still writes </w:t>
      </w:r>
      <w:r w:rsidR="009F4861">
        <w:t>“wordofgod”</w:t>
      </w:r>
      <w:r>
        <w:t>s, is it outstanding?</w:t>
      </w:r>
    </w:p>
    <w:p w:rsidR="00300EB0" w:rsidRDefault="00300EB0" w:rsidP="00300EB0">
      <w:pPr>
        <w:pStyle w:val="21"/>
        <w:ind w:firstLine="420"/>
      </w:pPr>
      <w:r>
        <w:t>"Ms. Peanut Butter: Smart is useless in the right way.</w:t>
      </w:r>
    </w:p>
    <w:p w:rsidR="00300EB0" w:rsidRDefault="00300EB0" w:rsidP="00300EB0">
      <w:pPr>
        <w:pStyle w:val="21"/>
        <w:ind w:firstLine="420"/>
      </w:pPr>
      <w:r>
        <w:t>"Deyang himself: criticize it, ma'am, it listens well.</w:t>
      </w:r>
    </w:p>
    <w:p w:rsidR="00300EB0" w:rsidRDefault="00300EB0" w:rsidP="00300EB0">
      <w:pPr>
        <w:pStyle w:val="21"/>
        <w:ind w:firstLine="420"/>
      </w:pPr>
    </w:p>
    <w:p w:rsidR="00300EB0" w:rsidRDefault="00300EB0" w:rsidP="00300EB0">
      <w:pPr>
        <w:pStyle w:val="21"/>
        <w:ind w:firstLine="420"/>
      </w:pPr>
      <w:r>
        <w:rPr>
          <w:rFonts w:hint="eastAsia"/>
        </w:rPr>
        <w:t>790</w:t>
      </w:r>
      <w:r>
        <w:rPr>
          <w:rFonts w:hint="eastAsia"/>
        </w:rPr>
        <w:t>、</w:t>
      </w:r>
      <w:r>
        <w:rPr>
          <w:rFonts w:hint="eastAsia"/>
        </w:rPr>
        <w:t>Tieba user_5AeKDVE: It</w:t>
      </w:r>
      <w:r>
        <w:rPr>
          <w:rFonts w:hint="eastAsia"/>
        </w:rPr>
        <w:t>’</w:t>
      </w:r>
      <w:r>
        <w:rPr>
          <w:rFonts w:hint="eastAsia"/>
        </w:rPr>
        <w:t>s a saint of misfortune for ten years</w:t>
      </w:r>
    </w:p>
    <w:p w:rsidR="00300EB0" w:rsidRDefault="00300EB0" w:rsidP="00300EB0">
      <w:pPr>
        <w:pStyle w:val="21"/>
        <w:ind w:firstLine="420"/>
      </w:pPr>
      <w:r>
        <w:t>"Ziyun Kern: Who, I don't know.</w:t>
      </w:r>
    </w:p>
    <w:p w:rsidR="00300EB0" w:rsidRDefault="00300EB0" w:rsidP="00300EB0">
      <w:pPr>
        <w:pStyle w:val="21"/>
        <w:ind w:firstLine="420"/>
      </w:pPr>
      <w:r>
        <w:t>"Liu Yifei 2033: Ge Xie.</w:t>
      </w:r>
    </w:p>
    <w:p w:rsidR="00300EB0" w:rsidRDefault="00300EB0" w:rsidP="00300EB0">
      <w:pPr>
        <w:pStyle w:val="21"/>
        <w:ind w:firstLine="420"/>
      </w:pPr>
      <w:r>
        <w:t>"Ziyun Kern: No wonder it is used.</w:t>
      </w:r>
    </w:p>
    <w:p w:rsidR="00300EB0" w:rsidRDefault="00300EB0" w:rsidP="00300EB0">
      <w:pPr>
        <w:pStyle w:val="21"/>
        <w:ind w:firstLine="420"/>
      </w:pPr>
      <w:r>
        <w:t>"" Feihai Yueyu: This is Ge Xie.</w:t>
      </w:r>
    </w:p>
    <w:p w:rsidR="00300EB0" w:rsidRDefault="00300EB0" w:rsidP="00300EB0">
      <w:pPr>
        <w:pStyle w:val="21"/>
        <w:ind w:firstLine="420"/>
      </w:pPr>
      <w:r>
        <w:t>"Xiaoyao Yunyun: Ge Ning.</w:t>
      </w:r>
    </w:p>
    <w:p w:rsidR="00300EB0" w:rsidRDefault="00300EB0" w:rsidP="00300EB0">
      <w:pPr>
        <w:pStyle w:val="21"/>
        <w:ind w:firstLine="420"/>
      </w:pPr>
      <w:r>
        <w:rPr>
          <w:rFonts w:hint="eastAsia"/>
        </w:rPr>
        <w:t>》》</w:t>
      </w:r>
      <w:r>
        <w:rPr>
          <w:rFonts w:hint="eastAsia"/>
        </w:rPr>
        <w:t>Tieba user_aC6KPP9: The appearance of the natives of Southeast Asia, like an Indian hybrid, a natural god stick, but unfortunately in China</w:t>
      </w:r>
    </w:p>
    <w:p w:rsidR="00300EB0" w:rsidRDefault="00300EB0" w:rsidP="00300EB0">
      <w:pPr>
        <w:pStyle w:val="21"/>
        <w:ind w:firstLine="420"/>
      </w:pPr>
      <w:r>
        <w:t>, If you’re in India, you’ll be the leader of the game after playing well, with US dollars, seaside villas, luxury cars, and beautiful believers waiting for you</w:t>
      </w:r>
    </w:p>
    <w:p w:rsidR="00300EB0" w:rsidRDefault="00300EB0" w:rsidP="00300EB0">
      <w:pPr>
        <w:pStyle w:val="21"/>
        <w:ind w:firstLine="420"/>
      </w:pPr>
      <w:r>
        <w:t>Up.</w:t>
      </w:r>
    </w:p>
    <w:p w:rsidR="00300EB0" w:rsidRDefault="00300EB0" w:rsidP="00300EB0">
      <w:pPr>
        <w:pStyle w:val="21"/>
        <w:ind w:firstLine="420"/>
      </w:pPr>
      <w:r>
        <w:t>"Deyang himself: Yes, in India, it is the true leader.</w:t>
      </w:r>
    </w:p>
    <w:p w:rsidR="00300EB0" w:rsidRDefault="00300EB0" w:rsidP="00300EB0">
      <w:pPr>
        <w:pStyle w:val="21"/>
        <w:ind w:firstLine="420"/>
      </w:pPr>
      <w:r>
        <w:t>"" Mai Tian Lo Zhen: What did it do.</w:t>
      </w:r>
    </w:p>
    <w:p w:rsidR="00300EB0" w:rsidRDefault="00300EB0" w:rsidP="00300EB0">
      <w:pPr>
        <w:pStyle w:val="21"/>
        <w:ind w:firstLine="420"/>
      </w:pPr>
      <w:r>
        <w:t>"Deyang himself: Jianshen.com writes neurocreation.</w:t>
      </w:r>
    </w:p>
    <w:p w:rsidR="00300EB0" w:rsidRDefault="00300EB0" w:rsidP="00300EB0">
      <w:pPr>
        <w:pStyle w:val="21"/>
        <w:ind w:firstLine="420"/>
      </w:pPr>
      <w:r>
        <w:lastRenderedPageBreak/>
        <w:t>"Mr. Ziwei: The judge accepted it, cut the inner alchemy, and gained luck in the present. In the next life, God is very egalitarian.</w:t>
      </w:r>
    </w:p>
    <w:p w:rsidR="00300EB0" w:rsidRDefault="00300EB0" w:rsidP="00300EB0">
      <w:pPr>
        <w:pStyle w:val="21"/>
        <w:ind w:firstLine="420"/>
      </w:pPr>
      <w:r>
        <w:t>In the name of a god, do things like magical absorption and pollute the air.</w:t>
      </w:r>
    </w:p>
    <w:p w:rsidR="00300EB0" w:rsidRDefault="00300EB0" w:rsidP="00300EB0">
      <w:pPr>
        <w:pStyle w:val="21"/>
        <w:ind w:firstLine="420"/>
      </w:pPr>
      <w:r>
        <w:t>"Deyang himself: "God is real demon."</w:t>
      </w:r>
    </w:p>
    <w:p w:rsidR="00300EB0" w:rsidRDefault="00300EB0" w:rsidP="00300EB0">
      <w:pPr>
        <w:pStyle w:val="21"/>
        <w:ind w:firstLine="420"/>
      </w:pPr>
      <w:r>
        <w:t>"" Post Bar User_5E6DXA9: It is still useful to put forward "</w:t>
      </w:r>
      <w:r w:rsidR="009F4861">
        <w:t>“wordofgod”</w:t>
      </w:r>
      <w:r>
        <w:t>".</w:t>
      </w:r>
    </w:p>
    <w:p w:rsidR="00300EB0" w:rsidRDefault="00300EB0" w:rsidP="00300EB0">
      <w:pPr>
        <w:pStyle w:val="21"/>
        <w:ind w:firstLine="420"/>
      </w:pPr>
      <w:r>
        <w:t>"Deyang himself: Are you nervous?</w:t>
      </w:r>
    </w:p>
    <w:p w:rsidR="00300EB0" w:rsidRDefault="00300EB0" w:rsidP="00300EB0">
      <w:pPr>
        <w:pStyle w:val="21"/>
        <w:ind w:firstLine="420"/>
      </w:pPr>
      <w:r>
        <w:rPr>
          <w:rFonts w:hint="eastAsia"/>
        </w:rPr>
        <w:t>》》</w:t>
      </w:r>
      <w:r>
        <w:rPr>
          <w:rFonts w:hint="eastAsia"/>
        </w:rPr>
        <w:t>Tieba user_a7yGS8e: The rude person.</w:t>
      </w:r>
    </w:p>
    <w:p w:rsidR="00300EB0" w:rsidRDefault="00300EB0" w:rsidP="00300EB0">
      <w:pPr>
        <w:pStyle w:val="21"/>
        <w:ind w:firstLine="420"/>
      </w:pPr>
      <w:r>
        <w:t>""Zhongli: If you don't do it, you won't die! Prosperity must decline. Hey, God's will is so, beyond human power.</w:t>
      </w:r>
    </w:p>
    <w:p w:rsidR="00300EB0" w:rsidRDefault="00300EB0" w:rsidP="00300EB0">
      <w:pPr>
        <w:pStyle w:val="21"/>
        <w:ind w:firstLine="420"/>
      </w:pPr>
      <w:r>
        <w:t>"Deyang himself: It has an official website, and it's still on fire.</w:t>
      </w:r>
    </w:p>
    <w:p w:rsidR="00300EB0" w:rsidRDefault="00300EB0" w:rsidP="00300EB0">
      <w:pPr>
        <w:pStyle w:val="21"/>
        <w:ind w:firstLine="420"/>
      </w:pPr>
    </w:p>
    <w:p w:rsidR="00300EB0" w:rsidRDefault="00300EB0" w:rsidP="00300EB0">
      <w:pPr>
        <w:pStyle w:val="21"/>
        <w:ind w:firstLine="420"/>
      </w:pPr>
      <w:r>
        <w:rPr>
          <w:rFonts w:hint="eastAsia"/>
        </w:rPr>
        <w:t>791</w:t>
      </w:r>
      <w:r>
        <w:rPr>
          <w:rFonts w:hint="eastAsia"/>
        </w:rPr>
        <w:t>、</w:t>
      </w:r>
      <w:r>
        <w:rPr>
          <w:rFonts w:hint="eastAsia"/>
        </w:rPr>
        <w:t>Remember 455: Ge Shen may be the real heavenly man</w:t>
      </w:r>
    </w:p>
    <w:p w:rsidR="00300EB0" w:rsidRDefault="00300EB0" w:rsidP="00300EB0">
      <w:pPr>
        <w:pStyle w:val="21"/>
        <w:ind w:firstLine="420"/>
      </w:pPr>
      <w:r>
        <w:t>The rank is very high, he was identified 6 years ago.</w:t>
      </w:r>
    </w:p>
    <w:p w:rsidR="00300EB0" w:rsidRDefault="00300EB0" w:rsidP="00300EB0">
      <w:pPr>
        <w:pStyle w:val="21"/>
        <w:ind w:firstLine="420"/>
      </w:pPr>
      <w:r>
        <w:t>Maybe this person represents the corona needle in the sky, and it is difficult for him.</w:t>
      </w:r>
    </w:p>
    <w:p w:rsidR="00300EB0" w:rsidRDefault="00300EB0" w:rsidP="00300EB0">
      <w:pPr>
        <w:pStyle w:val="21"/>
        <w:ind w:firstLine="420"/>
      </w:pPr>
      <w:r>
        <w:t>Just look at this photo of this person and kill many people in seconds.</w:t>
      </w:r>
    </w:p>
    <w:p w:rsidR="00300EB0" w:rsidRDefault="00300EB0" w:rsidP="00300EB0">
      <w:pPr>
        <w:pStyle w:val="21"/>
        <w:ind w:firstLine="420"/>
      </w:pPr>
      <w:r>
        <w:t>In the past, when this person posted a post, many people were not happy or even disgusted, but few knew the truth.</w:t>
      </w:r>
    </w:p>
    <w:p w:rsidR="00300EB0" w:rsidRDefault="00300EB0" w:rsidP="00300EB0">
      <w:pPr>
        <w:pStyle w:val="21"/>
        <w:ind w:firstLine="420"/>
      </w:pPr>
      <w:r>
        <w:t>You see how healthy he smiled, pay attention, he smiled, he smiled.</w:t>
      </w:r>
    </w:p>
    <w:p w:rsidR="00300EB0" w:rsidRDefault="00300EB0" w:rsidP="00300EB0">
      <w:pPr>
        <w:pStyle w:val="21"/>
        <w:ind w:firstLine="420"/>
      </w:pPr>
      <w:r>
        <w:t>Most people, the photos displayed are out of the ordinary, this person's picture is not vulgar.</w:t>
      </w:r>
    </w:p>
    <w:p w:rsidR="00300EB0" w:rsidRDefault="00300EB0" w:rsidP="00300EB0">
      <w:pPr>
        <w:pStyle w:val="21"/>
        <w:ind w:firstLine="420"/>
      </w:pPr>
      <w:r>
        <w:t>What I am talking about today is like a foreign movie, a group of stone men bid farewell to Noah's family, tear their bodies apart, and return to the light of God?</w:t>
      </w:r>
    </w:p>
    <w:p w:rsidR="00300EB0" w:rsidRDefault="00300EB0" w:rsidP="00300EB0">
      <w:pPr>
        <w:pStyle w:val="21"/>
        <w:ind w:firstLine="420"/>
      </w:pPr>
      <w:r>
        <w:t>"Deyang himself: Hello Gehua, your comment is worthy of Ge for 20 years.</w:t>
      </w:r>
    </w:p>
    <w:p w:rsidR="00300EB0" w:rsidRDefault="00300EB0" w:rsidP="00300EB0">
      <w:pPr>
        <w:pStyle w:val="21"/>
        <w:ind w:firstLine="420"/>
      </w:pPr>
      <w:r>
        <w:lastRenderedPageBreak/>
        <w:t>"The four are all empty 877: No one in the world knows the king, the sage brother Yimin of Ziwei.</w:t>
      </w:r>
    </w:p>
    <w:p w:rsidR="00300EB0" w:rsidRDefault="00300EB0" w:rsidP="00300EB0">
      <w:pPr>
        <w:pStyle w:val="21"/>
        <w:ind w:firstLine="420"/>
      </w:pPr>
      <w:r>
        <w:t>"Liu Yifei 2033: It has won three thousand women.</w:t>
      </w:r>
    </w:p>
    <w:p w:rsidR="00300EB0" w:rsidRDefault="00300EB0" w:rsidP="00300EB0">
      <w:pPr>
        <w:pStyle w:val="21"/>
        <w:ind w:firstLine="420"/>
      </w:pPr>
      <w:r>
        <w:t>"Deyang himself: The main reason for disaster is to swipe the screen. Taoist saints are called Tuban.</w:t>
      </w:r>
    </w:p>
    <w:p w:rsidR="00300EB0" w:rsidRDefault="00300EB0" w:rsidP="00300EB0">
      <w:pPr>
        <w:pStyle w:val="21"/>
        <w:ind w:firstLine="420"/>
      </w:pPr>
      <w:r>
        <w:rPr>
          <w:rFonts w:hint="eastAsia"/>
        </w:rPr>
        <w:t>@</w:t>
      </w:r>
      <w:r>
        <w:rPr>
          <w:rFonts w:hint="eastAsia"/>
        </w:rPr>
        <w:t>道枫川</w:t>
      </w:r>
    </w:p>
    <w:p w:rsidR="00300EB0" w:rsidRDefault="00300EB0" w:rsidP="00300EB0">
      <w:pPr>
        <w:pStyle w:val="21"/>
        <w:ind w:firstLine="420"/>
      </w:pPr>
      <w:r>
        <w:t>"Law enforcement fishing team: This person is the result of training by the nk group.</w:t>
      </w:r>
    </w:p>
    <w:p w:rsidR="00300EB0" w:rsidRDefault="00300EB0" w:rsidP="00300EB0">
      <w:pPr>
        <w:pStyle w:val="21"/>
        <w:ind w:firstLine="420"/>
      </w:pPr>
      <w:r>
        <w:t>"Deyang himself: NK refers to brain control?</w:t>
      </w:r>
    </w:p>
    <w:p w:rsidR="00300EB0" w:rsidRDefault="00300EB0" w:rsidP="00300EB0">
      <w:pPr>
        <w:pStyle w:val="21"/>
        <w:ind w:firstLine="420"/>
      </w:pPr>
    </w:p>
    <w:p w:rsidR="00300EB0" w:rsidRDefault="00300EB0" w:rsidP="00300EB0">
      <w:pPr>
        <w:pStyle w:val="21"/>
        <w:ind w:firstLine="420"/>
      </w:pPr>
      <w:r>
        <w:t>792. Four Internet philosophers: Ge Yimin: Participated in the Heisei first year chariot lane event</w:t>
      </w:r>
    </w:p>
    <w:p w:rsidR="00300EB0" w:rsidRDefault="00300EB0" w:rsidP="00300EB0">
      <w:pPr>
        <w:pStyle w:val="21"/>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rsidR="00300EB0" w:rsidRDefault="00300EB0" w:rsidP="00300EB0">
      <w:pPr>
        <w:pStyle w:val="21"/>
        <w:ind w:firstLine="420"/>
      </w:pPr>
      <w:r>
        <w:t>"I mean: It is recommended to add GeYiMin, the waste of brushing GeTie's alienation of religion.</w:t>
      </w:r>
    </w:p>
    <w:p w:rsidR="00300EB0" w:rsidRDefault="00300EB0" w:rsidP="00300EB0">
      <w:pPr>
        <w:pStyle w:val="21"/>
        <w:ind w:firstLine="420"/>
      </w:pPr>
      <w:r>
        <w:t>"" A lot of Okita: It is recommended to add the supernatural power GeYimin.</w:t>
      </w:r>
    </w:p>
    <w:p w:rsidR="00300EB0" w:rsidRDefault="00300EB0" w:rsidP="00300EB0">
      <w:pPr>
        <w:pStyle w:val="21"/>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rsidR="00300EB0" w:rsidRDefault="00300EB0" w:rsidP="00300EB0">
      <w:pPr>
        <w:pStyle w:val="21"/>
        <w:ind w:firstLine="420"/>
      </w:pPr>
      <w:r>
        <w:t>"Mochizuki Dumb Wolf: Are you a fairy sister among them?"</w:t>
      </w:r>
    </w:p>
    <w:p w:rsidR="00300EB0" w:rsidRDefault="00300EB0" w:rsidP="00300EB0">
      <w:pPr>
        <w:pStyle w:val="21"/>
        <w:ind w:firstLine="420"/>
      </w:pPr>
      <w:r>
        <w:lastRenderedPageBreak/>
        <w:t>"Liu Yifei 2033: Yes.</w:t>
      </w:r>
    </w:p>
    <w:p w:rsidR="00300EB0" w:rsidRDefault="00300EB0" w:rsidP="00300EB0">
      <w:pPr>
        <w:pStyle w:val="21"/>
        <w:ind w:firstLine="420"/>
      </w:pPr>
      <w:r>
        <w:t>"Mochizuki dumb wolf: Ge Shengyanfu Qitian, I really envy him this time.</w:t>
      </w:r>
    </w:p>
    <w:p w:rsidR="00300EB0" w:rsidRDefault="00300EB0" w:rsidP="00300EB0">
      <w:pPr>
        <w:pStyle w:val="21"/>
        <w:ind w:firstLine="420"/>
      </w:pPr>
      <w:r>
        <w:t>"Deyang himself: the true leader.</w:t>
      </w:r>
    </w:p>
    <w:p w:rsidR="00300EB0" w:rsidRDefault="00300EB0" w:rsidP="00300EB0">
      <w:pPr>
        <w:pStyle w:val="21"/>
        <w:ind w:firstLine="420"/>
      </w:pPr>
    </w:p>
    <w:p w:rsidR="00300EB0" w:rsidRDefault="00300EB0" w:rsidP="00300EB0">
      <w:pPr>
        <w:pStyle w:val="21"/>
        <w:ind w:firstLine="420"/>
      </w:pPr>
      <w:r>
        <w:rPr>
          <w:rFonts w:hint="eastAsia"/>
        </w:rPr>
        <w:t>793</w:t>
      </w:r>
      <w:r>
        <w:rPr>
          <w:rFonts w:hint="eastAsia"/>
        </w:rPr>
        <w:t>、</w:t>
      </w:r>
      <w:r>
        <w:rPr>
          <w:rFonts w:hint="eastAsia"/>
        </w:rPr>
        <w:t>Wang Jianghuo: GeYiMin has "GeYiMin Jing"</w:t>
      </w:r>
    </w:p>
    <w:p w:rsidR="00300EB0" w:rsidRDefault="00300EB0" w:rsidP="00300EB0">
      <w:pPr>
        <w:pStyle w:val="21"/>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rsidR="00300EB0" w:rsidRDefault="00300EB0" w:rsidP="00300EB0">
      <w:pPr>
        <w:pStyle w:val="21"/>
        <w:ind w:firstLine="420"/>
      </w:pPr>
      <w:r>
        <w:t>"Himnth: Liberation theology is not desirable.</w:t>
      </w:r>
    </w:p>
    <w:p w:rsidR="00300EB0" w:rsidRDefault="00300EB0" w:rsidP="00300EB0">
      <w:pPr>
        <w:pStyle w:val="21"/>
        <w:ind w:firstLine="420"/>
      </w:pPr>
      <w:r>
        <w:t xml:space="preserve">"Liu Yifei 2033: Ge is not, Ge is the contemporary fundamental communist, with </w:t>
      </w:r>
      <w:r w:rsidR="009F4861">
        <w:t>“wordofgod”</w:t>
      </w:r>
      <w:r>
        <w:t>s.</w:t>
      </w:r>
    </w:p>
    <w:p w:rsidR="00300EB0" w:rsidRDefault="00300EB0" w:rsidP="00300EB0">
      <w:pPr>
        <w:pStyle w:val="21"/>
        <w:ind w:firstLine="420"/>
      </w:pPr>
    </w:p>
    <w:p w:rsidR="00300EB0" w:rsidRDefault="00300EB0" w:rsidP="00300EB0">
      <w:pPr>
        <w:pStyle w:val="21"/>
        <w:ind w:firstLine="420"/>
      </w:pPr>
      <w:r>
        <w:t>794. Tieba user_5AeKDVE: Ji Gong saint, haha.</w:t>
      </w:r>
    </w:p>
    <w:p w:rsidR="00300EB0" w:rsidRDefault="00300EB0" w:rsidP="00300EB0">
      <w:pPr>
        <w:pStyle w:val="21"/>
        <w:ind w:firstLine="420"/>
      </w:pPr>
      <w:r>
        <w:t>Ge Shen Sanlian.</w:t>
      </w:r>
    </w:p>
    <w:p w:rsidR="00300EB0" w:rsidRDefault="00300EB0" w:rsidP="00300EB0">
      <w:pPr>
        <w:pStyle w:val="21"/>
        <w:ind w:firstLine="420"/>
      </w:pPr>
      <w:r>
        <w:t>"Deyang himself: The sage of crape myrtle is out of date, and the sage of Ji Gong is here.</w:t>
      </w:r>
    </w:p>
    <w:p w:rsidR="00300EB0" w:rsidRDefault="00300EB0" w:rsidP="00300EB0">
      <w:pPr>
        <w:pStyle w:val="21"/>
        <w:ind w:firstLine="420"/>
      </w:pPr>
      <w:r>
        <w:t>The Christian Gospel of the Christians defeated you with a neurological gospel.</w:t>
      </w:r>
    </w:p>
    <w:p w:rsidR="00300EB0" w:rsidRDefault="00300EB0" w:rsidP="00300EB0">
      <w:pPr>
        <w:pStyle w:val="21"/>
        <w:ind w:firstLine="420"/>
      </w:pPr>
      <w:r>
        <w:lastRenderedPageBreak/>
        <w:t>"Ali Ali: You can tell from the look in your eyes that you have entered the evil way.</w:t>
      </w:r>
    </w:p>
    <w:p w:rsidR="00300EB0" w:rsidRDefault="00300EB0" w:rsidP="00300EB0">
      <w:pPr>
        <w:pStyle w:val="21"/>
        <w:ind w:firstLine="420"/>
      </w:pPr>
      <w:r>
        <w:t>In order to prevent other users from being frightened, I will hide this reply.</w:t>
      </w:r>
    </w:p>
    <w:p w:rsidR="00300EB0" w:rsidRDefault="00300EB0" w:rsidP="00300EB0">
      <w:pPr>
        <w:pStyle w:val="21"/>
        <w:ind w:firstLine="420"/>
      </w:pPr>
      <w:r>
        <w:t xml:space="preserve">"Gwen: Ge Yimin? The one who writes </w:t>
      </w:r>
      <w:r w:rsidR="009F4861">
        <w:t>“wordofgod”</w:t>
      </w:r>
      <w:r>
        <w:t>s?</w:t>
      </w:r>
    </w:p>
    <w:p w:rsidR="00300EB0" w:rsidRDefault="00300EB0" w:rsidP="00300EB0">
      <w:pPr>
        <w:pStyle w:val="21"/>
        <w:ind w:firstLine="420"/>
      </w:pPr>
      <w:r>
        <w:t>"Deyang himself: Yes, is he a communist?</w:t>
      </w:r>
    </w:p>
    <w:p w:rsidR="00300EB0" w:rsidRDefault="00300EB0" w:rsidP="00300EB0">
      <w:pPr>
        <w:pStyle w:val="21"/>
        <w:ind w:firstLine="420"/>
      </w:pPr>
    </w:p>
    <w:p w:rsidR="00300EB0" w:rsidRDefault="00300EB0" w:rsidP="00300EB0">
      <w:pPr>
        <w:pStyle w:val="21"/>
        <w:ind w:firstLine="420"/>
      </w:pPr>
      <w:r>
        <w:t>795. Tieba user_GSD4UJ2: Simply arrange the gods</w:t>
      </w:r>
    </w:p>
    <w:p w:rsidR="00300EB0" w:rsidRDefault="00300EB0" w:rsidP="00300EB0">
      <w:pPr>
        <w:pStyle w:val="21"/>
        <w:ind w:firstLine="420"/>
      </w:pPr>
      <w:r>
        <w:t>Emoticon package: "I am a god, you have to believe in me".</w:t>
      </w:r>
    </w:p>
    <w:p w:rsidR="00300EB0" w:rsidRDefault="00300EB0" w:rsidP="00300EB0">
      <w:pPr>
        <w:pStyle w:val="21"/>
        <w:ind w:firstLine="420"/>
      </w:pPr>
      <w:r>
        <w:t>"Deyang himself: The sage of the Communist Party of China, 20210615, was born.</w:t>
      </w:r>
    </w:p>
    <w:p w:rsidR="00300EB0" w:rsidRDefault="00300EB0" w:rsidP="00300EB0">
      <w:pPr>
        <w:pStyle w:val="21"/>
        <w:ind w:firstLine="420"/>
      </w:pPr>
      <w:r>
        <w:t>"Little Titan 80: The things written by God Ge Dashen are obviously imitated from the Christian "Bible", but I was drowsy when I watched it!</w:t>
      </w:r>
    </w:p>
    <w:p w:rsidR="00300EB0" w:rsidRDefault="00300EB0" w:rsidP="00300EB0">
      <w:pPr>
        <w:pStyle w:val="21"/>
        <w:ind w:firstLine="420"/>
      </w:pPr>
      <w:r>
        <w:t>"Deyang himself: He is a sage of the Communist Party of China.</w:t>
      </w:r>
    </w:p>
    <w:p w:rsidR="00300EB0" w:rsidRDefault="00300EB0" w:rsidP="00300EB0">
      <w:pPr>
        <w:pStyle w:val="21"/>
        <w:ind w:firstLine="420"/>
      </w:pPr>
      <w:r>
        <w:t>Marxist philosophy</w:t>
      </w:r>
    </w:p>
    <w:p w:rsidR="00300EB0" w:rsidRDefault="00300EB0" w:rsidP="00300EB0">
      <w:pPr>
        <w:pStyle w:val="21"/>
        <w:ind w:firstLine="420"/>
      </w:pPr>
      <w:r>
        <w:t>How many people in the bar know this genre</w:t>
      </w:r>
    </w:p>
    <w:p w:rsidR="00300EB0" w:rsidRDefault="00300EB0" w:rsidP="00300EB0">
      <w:pPr>
        <w:pStyle w:val="21"/>
        <w:ind w:firstLine="420"/>
      </w:pPr>
      <w:r>
        <w:t>Christian communism</w:t>
      </w:r>
    </w:p>
    <w:p w:rsidR="00300EB0" w:rsidRDefault="00300EB0" w:rsidP="00300EB0">
      <w:pPr>
        <w:pStyle w:val="21"/>
        <w:ind w:firstLine="420"/>
      </w:pPr>
      <w:r>
        <w:t>"Edward Simmons: Originally from Europe, it took root in Latin America.</w:t>
      </w:r>
    </w:p>
    <w:p w:rsidR="00300EB0" w:rsidRDefault="00300EB0" w:rsidP="00300EB0">
      <w:pPr>
        <w:pStyle w:val="21"/>
        <w:ind w:firstLine="420"/>
      </w:pPr>
      <w:r>
        <w:t>"Deyang himself: Liberation Theology?</w:t>
      </w:r>
    </w:p>
    <w:p w:rsidR="00300EB0" w:rsidRDefault="00300EB0" w:rsidP="00300EB0">
      <w:pPr>
        <w:pStyle w:val="21"/>
        <w:ind w:firstLine="420"/>
      </w:pPr>
      <w:r>
        <w:t>"" Echo: Look at their avatars, this old gym dog was fishing, don't reply to them.</w:t>
      </w:r>
    </w:p>
    <w:p w:rsidR="00300EB0" w:rsidRDefault="00300EB0" w:rsidP="00300EB0">
      <w:pPr>
        <w:pStyle w:val="21"/>
        <w:ind w:firstLine="420"/>
      </w:pPr>
      <w:r>
        <w:t>"Deyang himself: I am Ge Hei.</w:t>
      </w:r>
    </w:p>
    <w:p w:rsidR="00300EB0" w:rsidRDefault="00300EB0" w:rsidP="00300EB0">
      <w:pPr>
        <w:pStyle w:val="21"/>
        <w:ind w:firstLine="420"/>
      </w:pPr>
    </w:p>
    <w:p w:rsidR="00300EB0" w:rsidRDefault="00300EB0" w:rsidP="00300EB0">
      <w:pPr>
        <w:pStyle w:val="21"/>
        <w:ind w:firstLine="420"/>
      </w:pPr>
      <w:r>
        <w:t>796, qqqxxbhkk: Actually Ge Shen himself is in the world of Internet philosophers</w:t>
      </w:r>
    </w:p>
    <w:p w:rsidR="00300EB0" w:rsidRDefault="00300EB0" w:rsidP="00300EB0">
      <w:pPr>
        <w:pStyle w:val="21"/>
        <w:ind w:firstLine="420"/>
      </w:pPr>
      <w:r>
        <w:t xml:space="preserve">The one who doesn't know how to amuse the Yedie. First of all, Yang Fan knows how to amuse. The two things of the homo button and </w:t>
      </w:r>
      <w:r>
        <w:lastRenderedPageBreak/>
        <w:t>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rsidR="00300EB0" w:rsidRDefault="00300EB0" w:rsidP="00300EB0">
      <w:pPr>
        <w:pStyle w:val="21"/>
        <w:ind w:firstLine="420"/>
      </w:pPr>
      <w:r>
        <w:t>"Ge Shen: I am contemporary Christian communism, the top ten crape myrtle saints, and finally the nine great Internet philosophers.</w:t>
      </w:r>
    </w:p>
    <w:p w:rsidR="00300EB0" w:rsidRDefault="00300EB0" w:rsidP="00300EB0">
      <w:pPr>
        <w:pStyle w:val="21"/>
        <w:ind w:firstLine="420"/>
      </w:pPr>
      <w:r>
        <w:t xml:space="preserve">The information is in the </w:t>
      </w:r>
      <w:r w:rsidR="009F4861">
        <w:t>“wordofgod”</w:t>
      </w:r>
      <w:r>
        <w:t>s of 800,000 words, of which the canon (the first 26 chapters, nearly 200,000 words) is still in the god net.</w:t>
      </w:r>
    </w:p>
    <w:p w:rsidR="00300EB0" w:rsidRDefault="00300EB0" w:rsidP="00300EB0">
      <w:pPr>
        <w:pStyle w:val="21"/>
        <w:ind w:firstLine="420"/>
      </w:pPr>
    </w:p>
    <w:p w:rsidR="00300EB0" w:rsidRDefault="00300EB0" w:rsidP="00300EB0">
      <w:pPr>
        <w:pStyle w:val="21"/>
        <w:ind w:firstLine="420"/>
      </w:pPr>
      <w:r>
        <w:t>797. Ge Shen: The apostolic society is communism, sharing everything.</w:t>
      </w:r>
    </w:p>
    <w:p w:rsidR="00300EB0" w:rsidRDefault="00300EB0" w:rsidP="00300EB0">
      <w:pPr>
        <w:pStyle w:val="21"/>
        <w:ind w:firstLine="420"/>
      </w:pPr>
      <w:r>
        <w:t>"" Journey to the West and Practice: How old is Ge? Can it survive until 2033?</w:t>
      </w:r>
    </w:p>
    <w:p w:rsidR="00300EB0" w:rsidRDefault="00300EB0" w:rsidP="00300EB0">
      <w:pPr>
        <w:pStyle w:val="21"/>
        <w:ind w:firstLine="420"/>
      </w:pPr>
      <w:r>
        <w:t>"Deyang himself: 52 years old, 64 years old when he expires.</w:t>
      </w:r>
    </w:p>
    <w:p w:rsidR="00300EB0" w:rsidRDefault="00300EB0" w:rsidP="00300EB0">
      <w:pPr>
        <w:pStyle w:val="21"/>
        <w:ind w:firstLine="420"/>
      </w:pPr>
      <w:r>
        <w:t>Xiaojie the Shepherd: Chen Weirong is a very special existence in the world of Internet philosophers, he and Ge Xie are both online demons, and offline normal.</w:t>
      </w:r>
    </w:p>
    <w:p w:rsidR="00300EB0" w:rsidRDefault="00300EB0" w:rsidP="00300EB0">
      <w:pPr>
        <w:pStyle w:val="21"/>
        <w:ind w:firstLine="420"/>
      </w:pPr>
      <w:r>
        <w:t xml:space="preserve">Who in the world of Internet philosophers is more readable than Zhang Yunjie's dynamic repetition of empty words and disordered </w:t>
      </w:r>
      <w:r>
        <w:lastRenderedPageBreak/>
        <w:t>thinking? Ge Xie and Auntie, Ge Xiefa's passages are mostly short and written words, that is, the words are concise and concise.</w:t>
      </w:r>
    </w:p>
    <w:p w:rsidR="00300EB0" w:rsidRDefault="00300EB0" w:rsidP="00300EB0">
      <w:pPr>
        <w:pStyle w:val="21"/>
        <w:ind w:firstLine="420"/>
      </w:pPr>
    </w:p>
    <w:p w:rsidR="00300EB0" w:rsidRDefault="00300EB0" w:rsidP="00300EB0">
      <w:pPr>
        <w:pStyle w:val="21"/>
        <w:ind w:firstLine="420"/>
      </w:pPr>
      <w:r>
        <w:t>798. Shepherd Xiaojie: Ge Yao falsely claims Christian engineeringism</w:t>
      </w:r>
    </w:p>
    <w:p w:rsidR="00300EB0" w:rsidRDefault="00300EB0" w:rsidP="00300EB0">
      <w:pPr>
        <w:pStyle w:val="21"/>
        <w:ind w:firstLine="420"/>
      </w:pPr>
      <w:r>
        <w:t xml:space="preserve">But there was no actual behavior at all, and there was a lot of scolding, but I ignored it, and the book </w:t>
      </w:r>
      <w:r w:rsidR="009F4861">
        <w:t>“wordofgod”</w:t>
      </w:r>
      <w:r>
        <w:t>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rsidR="00300EB0" w:rsidRDefault="00300EB0" w:rsidP="00300EB0">
      <w:pPr>
        <w:pStyle w:val="21"/>
        <w:ind w:firstLine="420"/>
      </w:pPr>
      <w:r>
        <w:t>I don't know if reverse propaganda works in station b.</w:t>
      </w:r>
    </w:p>
    <w:p w:rsidR="00300EB0" w:rsidRDefault="00300EB0" w:rsidP="00300EB0">
      <w:pPr>
        <w:pStyle w:val="21"/>
        <w:ind w:firstLine="420"/>
      </w:pPr>
      <w:r>
        <w:t>"Yeh Xue: The cornerstone of the religion:</w:t>
      </w:r>
    </w:p>
    <w:p w:rsidR="00300EB0" w:rsidRDefault="009F4861" w:rsidP="00300EB0">
      <w:pPr>
        <w:pStyle w:val="21"/>
        <w:ind w:firstLine="420"/>
      </w:pPr>
      <w:r>
        <w:t>“wordofgod”</w:t>
      </w:r>
      <w:r w:rsidR="00300EB0">
        <w:t xml:space="preserve">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rsidR="00300EB0" w:rsidRDefault="00300EB0" w:rsidP="00300EB0">
      <w:pPr>
        <w:pStyle w:val="21"/>
        <w:ind w:firstLine="420"/>
      </w:pPr>
      <w:r>
        <w:t>"" The vast crowd: Ge Xie can be regarded as a think tank in the Internet philosophers, and he can think of some ways to help the Internet philosophers, and perhaps become the leader of the Internet philosophers alliance.</w:t>
      </w:r>
    </w:p>
    <w:p w:rsidR="00300EB0" w:rsidRDefault="00300EB0" w:rsidP="00300EB0">
      <w:pPr>
        <w:pStyle w:val="21"/>
        <w:ind w:firstLine="420"/>
      </w:pPr>
    </w:p>
    <w:p w:rsidR="00300EB0" w:rsidRDefault="00300EB0" w:rsidP="00300EB0">
      <w:pPr>
        <w:pStyle w:val="21"/>
        <w:ind w:firstLine="420"/>
      </w:pPr>
      <w:r>
        <w:rPr>
          <w:rFonts w:hint="eastAsia"/>
        </w:rPr>
        <w:t>799</w:t>
      </w:r>
      <w:r>
        <w:rPr>
          <w:rFonts w:hint="eastAsia"/>
        </w:rPr>
        <w:t>、</w:t>
      </w:r>
      <w:r>
        <w:rPr>
          <w:rFonts w:hint="eastAsia"/>
        </w:rPr>
        <w:t xml:space="preserve">The vast crowd: What does Yemei mean? Many people post </w:t>
      </w:r>
      <w:r>
        <w:rPr>
          <w:rFonts w:hint="eastAsia"/>
        </w:rPr>
        <w:lastRenderedPageBreak/>
        <w:t>"Yemei"?</w:t>
      </w:r>
    </w:p>
    <w:p w:rsidR="00300EB0" w:rsidRDefault="00300EB0" w:rsidP="00300EB0">
      <w:pPr>
        <w:pStyle w:val="21"/>
        <w:ind w:firstLine="420"/>
      </w:pPr>
      <w:r>
        <w:t>Ge Xie’s common online name in his early years was “Sheng Yemei”. At the same time, Ge Xie also used Yemei to derive terms such as Meihua (Gehua) and Yemei Jing (</w:t>
      </w:r>
      <w:r w:rsidR="009F4861">
        <w:t>“wordofgod”</w:t>
      </w:r>
      <w:r>
        <w:t>). At the same time, he also opened a Yemei website. After using "Ge Yimin", Ge Xie decided to go online with his real name. About ten years ago, he changed the original "Mei Hua", "Ye Mei Jing", and "Guang Mei" to "Ge Hua". "</w:t>
      </w:r>
      <w:r w:rsidR="009F4861">
        <w:t>“wordofgod”</w:t>
      </w:r>
      <w:r>
        <w:t>" and "Guangge", the website has also been renamed Shenwang. Of course, there are also skin bags such as "plastic products" and "Yesue".</w:t>
      </w:r>
    </w:p>
    <w:p w:rsidR="00300EB0" w:rsidRDefault="00300EB0" w:rsidP="00300EB0">
      <w:pPr>
        <w:pStyle w:val="21"/>
        <w:ind w:firstLine="420"/>
      </w:pPr>
      <w:r>
        <w:t>"Attackiller: Yemei is not a god.</w:t>
      </w:r>
    </w:p>
    <w:p w:rsidR="00300EB0" w:rsidRDefault="00300EB0" w:rsidP="00300EB0">
      <w:pPr>
        <w:pStyle w:val="21"/>
        <w:ind w:firstLine="420"/>
      </w:pPr>
      <w:r>
        <w:t>The god GOD defined by Yemei is the creator.</w:t>
      </w:r>
    </w:p>
    <w:p w:rsidR="00300EB0" w:rsidRDefault="00300EB0" w:rsidP="00300EB0">
      <w:pPr>
        <w:pStyle w:val="21"/>
        <w:ind w:firstLine="420"/>
      </w:pPr>
      <w:r>
        <w:t>Yemei, by definition, is a Christian who has visions and thoughts.</w:t>
      </w:r>
    </w:p>
    <w:p w:rsidR="00300EB0" w:rsidRDefault="00300EB0" w:rsidP="00300EB0">
      <w:pPr>
        <w:pStyle w:val="21"/>
        <w:ind w:firstLine="420"/>
      </w:pPr>
    </w:p>
    <w:p w:rsidR="00300EB0" w:rsidRDefault="00300EB0" w:rsidP="00300EB0">
      <w:pPr>
        <w:pStyle w:val="21"/>
        <w:ind w:firstLine="420"/>
      </w:pPr>
      <w:r>
        <w:t>800, the boundless sea of ​​people 2: Ge Xie read the text quite smoothly.</w:t>
      </w:r>
    </w:p>
    <w:p w:rsidR="00300EB0" w:rsidRDefault="00300EB0" w:rsidP="00300EB0">
      <w:pPr>
        <w:pStyle w:val="21"/>
        <w:ind w:firstLine="420"/>
      </w:pPr>
      <w:r>
        <w:t>"Deyang himself: I saw Ge Xie tinkering in 2006.</w:t>
      </w:r>
    </w:p>
    <w:p w:rsidR="00300EB0" w:rsidRDefault="00300EB0" w:rsidP="00300EB0">
      <w:pPr>
        <w:pStyle w:val="21"/>
        <w:ind w:firstLine="420"/>
      </w:pPr>
      <w:r>
        <w:t>""G25322: How terrible the dreams of so many years are broken.</w:t>
      </w:r>
    </w:p>
    <w:p w:rsidR="00300EB0" w:rsidRDefault="00300EB0" w:rsidP="00300EB0">
      <w:pPr>
        <w:pStyle w:val="21"/>
        <w:ind w:firstLine="420"/>
      </w:pPr>
      <w:r>
        <w:rPr>
          <w:rFonts w:hint="eastAsia"/>
        </w:rPr>
        <w:t>》</w:t>
      </w:r>
      <w:r>
        <w:rPr>
          <w:rFonts w:hint="eastAsia"/>
        </w:rPr>
        <w:t>Deyang himself: waking up from a dream: 20331126</w:t>
      </w:r>
    </w:p>
    <w:p w:rsidR="00300EB0" w:rsidRDefault="00300EB0" w:rsidP="00300EB0">
      <w:pPr>
        <w:pStyle w:val="21"/>
        <w:ind w:firstLine="420"/>
      </w:pPr>
      <w:r>
        <w:t>"Silly pigs speculate on people: Is it the best choice for the country to develop to a certain degree of communism?"</w:t>
      </w:r>
    </w:p>
    <w:p w:rsidR="00300EB0" w:rsidRDefault="00300EB0" w:rsidP="00300EB0">
      <w:pPr>
        <w:pStyle w:val="21"/>
        <w:ind w:firstLine="420"/>
      </w:pPr>
      <w:r>
        <w:t xml:space="preserve">"Deyang himself: </w:t>
      </w:r>
      <w:r w:rsidR="009F4861">
        <w:t>“wordofgod”</w:t>
      </w:r>
      <w:r>
        <w:t>s also said that the final form must be the most perfect.</w:t>
      </w:r>
    </w:p>
    <w:p w:rsidR="005661E8" w:rsidRDefault="005661E8" w:rsidP="00300EB0">
      <w:pPr>
        <w:pStyle w:val="21"/>
        <w:ind w:firstLine="420"/>
      </w:pPr>
    </w:p>
    <w:p w:rsidR="005661E8" w:rsidRDefault="005661E8" w:rsidP="005661E8">
      <w:pPr>
        <w:pStyle w:val="21"/>
        <w:ind w:firstLine="420"/>
      </w:pPr>
      <w:r>
        <w:t>801. The vast sea of people: how to treat Ge Yimin?</w:t>
      </w:r>
    </w:p>
    <w:p w:rsidR="005661E8" w:rsidRDefault="005661E8" w:rsidP="005661E8">
      <w:pPr>
        <w:pStyle w:val="21"/>
        <w:ind w:firstLine="420"/>
      </w:pPr>
    </w:p>
    <w:p w:rsidR="005661E8" w:rsidRDefault="005661E8" w:rsidP="005661E8">
      <w:pPr>
        <w:pStyle w:val="21"/>
        <w:ind w:firstLine="420"/>
      </w:pPr>
      <w:r>
        <w:t xml:space="preserve">Not to mention anything else, it's just a magic wand. But the only thing that makes me curious is where his endurance comes from. He has been promoting theology all over the Internet, such as twitter, YTB, </w:t>
      </w:r>
      <w:r>
        <w:lastRenderedPageBreak/>
        <w:t>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I send a world wide blog every day, and every article has thousands of hits. A lot of big guys on twitter pay attention to me first. Twitter only pays attention to about 10 people, 800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 vast crowd: agree faction: network Zhe Ge </w:t>
      </w:r>
      <w:r w:rsidR="009F4861">
        <w:t>“</w:t>
      </w:r>
      <w:r w:rsidR="009F4861">
        <w:rPr>
          <w:rFonts w:hint="eastAsia"/>
        </w:rPr>
        <w:t>wordofgod</w:t>
      </w:r>
      <w:r w:rsidR="009F4861">
        <w:t>”</w:t>
      </w:r>
      <w:r>
        <w:rPr>
          <w:rFonts w:hint="eastAsia"/>
        </w:rPr>
        <w:t xml:space="preserve">, published a book is useless, Ge </w:t>
      </w:r>
      <w:r w:rsidR="009F4861">
        <w:t>“</w:t>
      </w:r>
      <w:r w:rsidR="009F4861">
        <w:rPr>
          <w:rFonts w:hint="eastAsia"/>
        </w:rPr>
        <w:t>wordofgod</w:t>
      </w:r>
      <w:r w:rsidR="009F4861">
        <w:t>”</w:t>
      </w:r>
      <w:r>
        <w:rPr>
          <w:rFonts w:hint="eastAsia"/>
        </w:rPr>
        <w:t xml:space="preserve"> also in September 2014 in Hong Kong published "</w:t>
      </w:r>
      <w:r w:rsidR="009F4861">
        <w:t>“</w:t>
      </w:r>
      <w:r w:rsidR="009F4861">
        <w:rPr>
          <w:rFonts w:hint="eastAsia"/>
        </w:rPr>
        <w:t>wordofgod</w:t>
      </w:r>
      <w:r w:rsidR="009F4861">
        <w:t>”</w:t>
      </w:r>
      <w:r>
        <w:rPr>
          <w:rFonts w:hint="eastAsia"/>
        </w:rPr>
        <w:t>" a book.</w:t>
      </w:r>
    </w:p>
    <w:p w:rsidR="005661E8" w:rsidRDefault="005661E8" w:rsidP="005661E8">
      <w:pPr>
        <w:pStyle w:val="21"/>
        <w:ind w:firstLine="420"/>
      </w:pPr>
    </w:p>
    <w:p w:rsidR="005661E8" w:rsidRDefault="005661E8" w:rsidP="005661E8">
      <w:pPr>
        <w:pStyle w:val="21"/>
        <w:ind w:firstLine="420"/>
      </w:pPr>
      <w:r>
        <w:t xml:space="preserve">Opposition: Ge </w:t>
      </w:r>
      <w:r w:rsidR="009F4861">
        <w:t>“wordofgod”</w:t>
      </w:r>
      <w:r>
        <w:t xml:space="preserve"> is also just making money secretly under the greed of Christ. It can be seen that users who call themselves saints on the Internet can't be trusted.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ask you, what is useful? Is it useful to be rich?</w:t>
      </w:r>
    </w:p>
    <w:p w:rsidR="005661E8" w:rsidRDefault="005661E8" w:rsidP="005661E8">
      <w:pPr>
        <w:pStyle w:val="21"/>
        <w:ind w:firstLine="420"/>
      </w:pPr>
    </w:p>
    <w:p w:rsidR="005661E8" w:rsidRDefault="005661E8" w:rsidP="005661E8">
      <w:pPr>
        <w:pStyle w:val="21"/>
        <w:ind w:firstLine="420"/>
      </w:pPr>
      <w:r>
        <w:t>Was Jesus useful at the time? He had no wife, no son, and no place for a pillow until he died. He relied on women to help him and eat soft food.</w:t>
      </w:r>
    </w:p>
    <w:p w:rsidR="005661E8" w:rsidRDefault="005661E8" w:rsidP="005661E8">
      <w:pPr>
        <w:pStyle w:val="21"/>
        <w:ind w:firstLine="420"/>
      </w:pPr>
    </w:p>
    <w:p w:rsidR="005661E8" w:rsidRDefault="005661E8" w:rsidP="005661E8">
      <w:pPr>
        <w:pStyle w:val="21"/>
        <w:ind w:firstLine="420"/>
      </w:pPr>
      <w:r>
        <w:t xml:space="preserve">Was Marx useful at that time? Write so many great works, bring </w:t>
      </w:r>
      <w:r>
        <w:lastRenderedPageBreak/>
        <w:t>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rsidR="005661E8" w:rsidRDefault="005661E8" w:rsidP="005661E8">
      <w:pPr>
        <w:pStyle w:val="21"/>
        <w:ind w:firstLine="420"/>
      </w:pPr>
    </w:p>
    <w:p w:rsidR="005661E8" w:rsidRDefault="005661E8" w:rsidP="005661E8">
      <w:pPr>
        <w:pStyle w:val="21"/>
        <w:ind w:firstLine="420"/>
      </w:pPr>
      <w:r>
        <w:t>Nietzsche wrote so many great philosophical works, did he bring wealth? I had no wife and no son. In the last 10 years, I had to rely on my sister to take care of me. I ate my sister.</w:t>
      </w:r>
    </w:p>
    <w:p w:rsidR="005661E8" w:rsidRDefault="005661E8" w:rsidP="005661E8">
      <w:pPr>
        <w:pStyle w:val="21"/>
        <w:ind w:firstLine="420"/>
      </w:pPr>
    </w:p>
    <w:p w:rsidR="005661E8" w:rsidRDefault="005661E8" w:rsidP="005661E8">
      <w:pPr>
        <w:pStyle w:val="21"/>
        <w:ind w:firstLine="420"/>
      </w:pPr>
      <w:r>
        <w:t>I, Ge Yimin, at least live on my own and support my family.</w:t>
      </w:r>
    </w:p>
    <w:p w:rsidR="005661E8" w:rsidRDefault="005661E8" w:rsidP="005661E8">
      <w:pPr>
        <w:pStyle w:val="21"/>
        <w:ind w:firstLine="420"/>
      </w:pPr>
    </w:p>
    <w:p w:rsidR="005661E8" w:rsidRDefault="005661E8" w:rsidP="005661E8">
      <w:pPr>
        <w:pStyle w:val="21"/>
        <w:ind w:firstLine="420"/>
      </w:pPr>
      <w:r>
        <w:t>802. Vast crowd: Well, you are more pragmatic than other webmasters</w:t>
      </w:r>
    </w:p>
    <w:p w:rsidR="005661E8" w:rsidRDefault="005661E8" w:rsidP="005661E8">
      <w:pPr>
        <w:pStyle w:val="21"/>
        <w:ind w:firstLine="420"/>
      </w:pPr>
    </w:p>
    <w:p w:rsidR="005661E8" w:rsidRDefault="005661E8" w:rsidP="005661E8">
      <w:pPr>
        <w:pStyle w:val="21"/>
        <w:ind w:firstLine="420"/>
      </w:pPr>
      <w:r>
        <w:t>It's a little bit more advanced than the headquarters. It's good to be self reliant. World Wide Web has been there, exactly as you said. If you tweet, some adults do pay attention to you. What about female stars. You're really unusual.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Twitter is my concern. The people I went back to Guan are all top life cloud people. There are also some people who have too much information to go back to the customs.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but this secret money is most people's impression of you. I'll write this directly.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Li Juan, Deyang: I have collected a lot of money, but I only received 20 yuan from Zhu huaibing. Why is it hanging? Confuse the </w:t>
      </w:r>
      <w:r>
        <w:rPr>
          <w:rFonts w:hint="eastAsia"/>
        </w:rPr>
        <w:lastRenderedPageBreak/>
        <w:t>internet police, let them think that I am for money, relax my vigilance.</w:t>
      </w:r>
    </w:p>
    <w:p w:rsidR="005661E8" w:rsidRDefault="005661E8" w:rsidP="005661E8">
      <w:pPr>
        <w:pStyle w:val="21"/>
        <w:ind w:firstLine="420"/>
      </w:pPr>
    </w:p>
    <w:p w:rsidR="005661E8" w:rsidRDefault="005661E8" w:rsidP="005661E8">
      <w:pPr>
        <w:pStyle w:val="21"/>
        <w:ind w:firstLine="420"/>
      </w:pPr>
      <w:r>
        <w:t>But early Huai'an people want to offer me, I refuse.</w:t>
      </w:r>
    </w:p>
    <w:p w:rsidR="005661E8" w:rsidRDefault="005661E8" w:rsidP="005661E8">
      <w:pPr>
        <w:pStyle w:val="21"/>
        <w:ind w:firstLine="420"/>
      </w:pPr>
    </w:p>
    <w:p w:rsidR="005661E8" w:rsidRDefault="005661E8" w:rsidP="005661E8">
      <w:pPr>
        <w:pStyle w:val="21"/>
        <w:ind w:firstLine="420"/>
      </w:pPr>
      <w:r>
        <w:t>Jesus, Marx and Nietzsche were poor all their lives, but they supported too many people after death.</w:t>
      </w:r>
    </w:p>
    <w:p w:rsidR="005661E8" w:rsidRDefault="005661E8" w:rsidP="005661E8">
      <w:pPr>
        <w:pStyle w:val="21"/>
        <w:ind w:firstLine="420"/>
      </w:pPr>
    </w:p>
    <w:p w:rsidR="005661E8" w:rsidRDefault="005661E8" w:rsidP="005661E8">
      <w:pPr>
        <w:pStyle w:val="21"/>
        <w:ind w:firstLine="420"/>
      </w:pPr>
      <w:r>
        <w:t>How many bishops and priests did Jesus support?</w:t>
      </w:r>
    </w:p>
    <w:p w:rsidR="005661E8" w:rsidRDefault="005661E8" w:rsidP="005661E8">
      <w:pPr>
        <w:pStyle w:val="21"/>
        <w:ind w:firstLine="420"/>
      </w:pPr>
    </w:p>
    <w:p w:rsidR="005661E8" w:rsidRDefault="005661E8" w:rsidP="005661E8">
      <w:pPr>
        <w:pStyle w:val="21"/>
        <w:ind w:firstLine="420"/>
      </w:pPr>
      <w:r>
        <w:t>How many "great Marxists" did Marx support?</w:t>
      </w:r>
    </w:p>
    <w:p w:rsidR="005661E8" w:rsidRDefault="005661E8" w:rsidP="005661E8">
      <w:pPr>
        <w:pStyle w:val="21"/>
        <w:ind w:firstLine="420"/>
      </w:pPr>
    </w:p>
    <w:p w:rsidR="005661E8" w:rsidRDefault="005661E8" w:rsidP="005661E8">
      <w:pPr>
        <w:pStyle w:val="21"/>
        <w:ind w:firstLine="420"/>
      </w:pPr>
      <w:r>
        <w:t>How many philosophical writers did Nietzsche support?</w:t>
      </w:r>
    </w:p>
    <w:p w:rsidR="005661E8" w:rsidRDefault="005661E8" w:rsidP="005661E8">
      <w:pPr>
        <w:pStyle w:val="21"/>
        <w:ind w:firstLine="420"/>
      </w:pPr>
    </w:p>
    <w:p w:rsidR="005661E8" w:rsidRDefault="005661E8" w:rsidP="005661E8">
      <w:pPr>
        <w:pStyle w:val="21"/>
        <w:ind w:firstLine="420"/>
      </w:pPr>
      <w:r>
        <w:t>803. The party and the government finally used Ge Shen's wisdom</w:t>
      </w:r>
    </w:p>
    <w:p w:rsidR="005661E8" w:rsidRDefault="005661E8" w:rsidP="005661E8">
      <w:pPr>
        <w:pStyle w:val="21"/>
        <w:ind w:firstLine="420"/>
      </w:pPr>
    </w:p>
    <w:p w:rsidR="005661E8" w:rsidRDefault="005661E8" w:rsidP="005661E8">
      <w:pPr>
        <w:pStyle w:val="21"/>
        <w:ind w:firstLine="420"/>
      </w:pPr>
      <w:r>
        <w:t>(Chapter 18 social production and Internet revolution)</w:t>
      </w:r>
    </w:p>
    <w:p w:rsidR="005661E8" w:rsidRDefault="005661E8" w:rsidP="005661E8">
      <w:pPr>
        <w:pStyle w:val="21"/>
        <w:ind w:firstLine="420"/>
      </w:pPr>
    </w:p>
    <w:p w:rsidR="005661E8" w:rsidRDefault="005661E8" w:rsidP="005661E8">
      <w:pPr>
        <w:pStyle w:val="21"/>
        <w:ind w:firstLine="420"/>
      </w:pPr>
      <w:r>
        <w:t>http://ygb.zuel.edu.cn/2018/1225/c167a207483/page.htm</w:t>
      </w:r>
    </w:p>
    <w:p w:rsidR="005661E8" w:rsidRDefault="005661E8" w:rsidP="005661E8">
      <w:pPr>
        <w:pStyle w:val="21"/>
        <w:ind w:firstLine="420"/>
      </w:pPr>
    </w:p>
    <w:p w:rsidR="005661E8" w:rsidRDefault="005661E8" w:rsidP="005661E8">
      <w:pPr>
        <w:pStyle w:val="21"/>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rsidR="005661E8" w:rsidRDefault="005661E8" w:rsidP="005661E8">
      <w:pPr>
        <w:pStyle w:val="21"/>
        <w:ind w:firstLine="420"/>
      </w:pPr>
    </w:p>
    <w:p w:rsidR="005661E8" w:rsidRDefault="005661E8" w:rsidP="005661E8">
      <w:pPr>
        <w:pStyle w:val="21"/>
        <w:ind w:firstLine="420"/>
      </w:pPr>
      <w:r>
        <w:t>804, socialized mass production and Internet revolution are my initiatives</w:t>
      </w:r>
    </w:p>
    <w:p w:rsidR="005661E8" w:rsidRDefault="005661E8" w:rsidP="005661E8">
      <w:pPr>
        <w:pStyle w:val="21"/>
        <w:ind w:firstLine="420"/>
      </w:pPr>
    </w:p>
    <w:p w:rsidR="005661E8" w:rsidRDefault="005661E8" w:rsidP="005661E8">
      <w:pPr>
        <w:pStyle w:val="21"/>
        <w:ind w:firstLine="420"/>
      </w:pPr>
      <w:r>
        <w:t xml:space="preserve">You don't have to look for earlier posts. In 2015, I published papers </w:t>
      </w:r>
      <w:r>
        <w:lastRenderedPageBreak/>
        <w:t>on HowNet</w:t>
      </w:r>
    </w:p>
    <w:p w:rsidR="005661E8" w:rsidRDefault="005661E8" w:rsidP="005661E8">
      <w:pPr>
        <w:pStyle w:val="21"/>
        <w:ind w:firstLine="420"/>
      </w:pPr>
    </w:p>
    <w:p w:rsidR="005661E8" w:rsidRDefault="005661E8" w:rsidP="005661E8">
      <w:pPr>
        <w:pStyle w:val="21"/>
        <w:ind w:firstLine="420"/>
      </w:pPr>
      <w:r>
        <w:t>[Ge Yimin] Ge Paolo (1432676760) 20:08:53</w:t>
      </w:r>
    </w:p>
    <w:p w:rsidR="005661E8" w:rsidRDefault="005661E8" w:rsidP="005661E8">
      <w:pPr>
        <w:pStyle w:val="21"/>
        <w:ind w:firstLine="420"/>
      </w:pPr>
    </w:p>
    <w:p w:rsidR="005661E8" w:rsidRDefault="005661E8" w:rsidP="005661E8">
      <w:pPr>
        <w:pStyle w:val="21"/>
        <w:ind w:firstLine="420"/>
      </w:pPr>
      <w:r>
        <w:t>You didn't apply for a patent</w:t>
      </w:r>
    </w:p>
    <w:p w:rsidR="005661E8" w:rsidRDefault="005661E8" w:rsidP="005661E8">
      <w:pPr>
        <w:pStyle w:val="21"/>
        <w:ind w:firstLine="420"/>
      </w:pPr>
    </w:p>
    <w:p w:rsidR="005661E8" w:rsidRDefault="005661E8" w:rsidP="005661E8">
      <w:pPr>
        <w:pStyle w:val="21"/>
        <w:ind w:firstLine="420"/>
      </w:pPr>
      <w:r>
        <w:t>[group leader] Ge Yimin (50914333) 20:09:48</w:t>
      </w:r>
    </w:p>
    <w:p w:rsidR="005661E8" w:rsidRDefault="005661E8" w:rsidP="005661E8">
      <w:pPr>
        <w:pStyle w:val="21"/>
        <w:ind w:firstLine="420"/>
      </w:pPr>
    </w:p>
    <w:p w:rsidR="005661E8" w:rsidRDefault="005661E8" w:rsidP="005661E8">
      <w:pPr>
        <w:pStyle w:val="21"/>
        <w:ind w:firstLine="420"/>
      </w:pPr>
      <w:r>
        <w:t>The paper of 2015 young writers is the evidence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Shen: it's strange that Netease Lofter pursues the seal</w:t>
      </w:r>
    </w:p>
    <w:p w:rsidR="005661E8" w:rsidRDefault="005661E8" w:rsidP="005661E8">
      <w:pPr>
        <w:pStyle w:val="21"/>
        <w:ind w:firstLine="420"/>
      </w:pPr>
    </w:p>
    <w:p w:rsidR="005661E8" w:rsidRDefault="005661E8" w:rsidP="005661E8">
      <w:pPr>
        <w:pStyle w:val="21"/>
        <w:ind w:firstLine="420"/>
      </w:pPr>
      <w:r>
        <w:t>Today, the tuba was blocked. In my official website navigation, I changed the link to the tuba. I haven't posted yet. I just changed the information. ID Shendang changed Shenwang, and it will be blocked later.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Ge Yimin was also forced to shift cultural direction.</w:t>
      </w:r>
    </w:p>
    <w:p w:rsidR="005661E8" w:rsidRDefault="005661E8" w:rsidP="005661E8">
      <w:pPr>
        <w:pStyle w:val="21"/>
        <w:ind w:firstLine="420"/>
      </w:pPr>
    </w:p>
    <w:p w:rsidR="005661E8" w:rsidRDefault="005661E8" w:rsidP="005661E8">
      <w:pPr>
        <w:pStyle w:val="21"/>
        <w:ind w:firstLine="420"/>
      </w:pPr>
      <w:r>
        <w:t>Your aunt in LAN and Ge is basically the same treatment.</w:t>
      </w:r>
    </w:p>
    <w:p w:rsidR="005661E8" w:rsidRDefault="005661E8" w:rsidP="005661E8">
      <w:pPr>
        <w:pStyle w:val="21"/>
        <w:ind w:firstLine="420"/>
      </w:pPr>
    </w:p>
    <w:p w:rsidR="005661E8" w:rsidRDefault="005661E8" w:rsidP="005661E8">
      <w:pPr>
        <w:pStyle w:val="21"/>
        <w:ind w:firstLine="420"/>
      </w:pPr>
      <w:r>
        <w:t>On June 2 this year, Yang Fan's live broadcast at Acfun showed a song Yimin because of the barrage and made an evaluation of him. Generally speaking, he was a god stick or a barbarian.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is Ge evil god useful?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if it's useful, you have to criticize it. Let's go...</w:t>
      </w:r>
    </w:p>
    <w:p w:rsidR="005661E8" w:rsidRDefault="005661E8" w:rsidP="005661E8">
      <w:pPr>
        <w:pStyle w:val="21"/>
        <w:ind w:firstLine="420"/>
      </w:pPr>
    </w:p>
    <w:p w:rsidR="005661E8" w:rsidRDefault="005661E8" w:rsidP="005661E8">
      <w:pPr>
        <w:pStyle w:val="21"/>
        <w:ind w:firstLine="420"/>
      </w:pPr>
      <w:r>
        <w:t>805, vast crowd: understand, Wiki says that your goal is to make money</w:t>
      </w:r>
    </w:p>
    <w:p w:rsidR="005661E8" w:rsidRDefault="005661E8" w:rsidP="005661E8">
      <w:pPr>
        <w:pStyle w:val="21"/>
        <w:ind w:firstLine="420"/>
      </w:pPr>
    </w:p>
    <w:p w:rsidR="005661E8" w:rsidRDefault="005661E8" w:rsidP="005661E8">
      <w:pPr>
        <w:pStyle w:val="21"/>
        <w:ind w:firstLine="420"/>
      </w:pPr>
      <w:r>
        <w:t>But you didn't seem to realize it. Why didn't you explain at the beginning.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I think it's right to advertise for me. It can be explained in real-time interaction. As it is now, the expired ones will not be explained. Wiki can't explain.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6vrfvbxzw: where can I find his video.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search geshen. Com, its official website has.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Singapore Lion City Forum: you have been banned by mouse love Xiaomi for a period of 0 days (0: permanently banned). Reason for banning access: Divine advertising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Xiaoao prisoner: Ge </w:t>
      </w:r>
      <w:r w:rsidR="009F4861">
        <w:t>“</w:t>
      </w:r>
      <w:r w:rsidR="009F4861">
        <w:rPr>
          <w:rFonts w:hint="eastAsia"/>
        </w:rPr>
        <w:t>wordofgod</w:t>
      </w:r>
      <w:r w:rsidR="009F4861">
        <w:t>”</w:t>
      </w:r>
      <w:r>
        <w:rPr>
          <w:rFonts w:hint="eastAsia"/>
        </w:rPr>
        <w:t xml:space="preserve"> is not in vain.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Yes, it's very famous.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has Zhusheng published a book? Has an official website been established?</w:t>
      </w:r>
    </w:p>
    <w:p w:rsidR="005661E8" w:rsidRDefault="005661E8" w:rsidP="005661E8">
      <w:pPr>
        <w:pStyle w:val="21"/>
        <w:ind w:firstLine="420"/>
      </w:pPr>
    </w:p>
    <w:p w:rsidR="005661E8" w:rsidRDefault="005661E8" w:rsidP="005661E8">
      <w:pPr>
        <w:pStyle w:val="21"/>
        <w:ind w:firstLine="420"/>
      </w:pPr>
      <w:r>
        <w:t>Books become crape myrtle.</w:t>
      </w:r>
    </w:p>
    <w:p w:rsidR="005661E8" w:rsidRDefault="005661E8" w:rsidP="005661E8">
      <w:pPr>
        <w:pStyle w:val="21"/>
        <w:ind w:firstLine="420"/>
      </w:pPr>
    </w:p>
    <w:p w:rsidR="005661E8" w:rsidRDefault="005661E8" w:rsidP="005661E8">
      <w:pPr>
        <w:pStyle w:val="21"/>
        <w:ind w:firstLine="420"/>
      </w:pPr>
      <w:r>
        <w:t>propaganda.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there are several books written, some published and some on the official website, all of which are four.</w:t>
      </w:r>
    </w:p>
    <w:p w:rsidR="005661E8" w:rsidRDefault="005661E8" w:rsidP="005661E8">
      <w:pPr>
        <w:pStyle w:val="21"/>
        <w:ind w:firstLine="420"/>
      </w:pPr>
    </w:p>
    <w:p w:rsidR="005661E8" w:rsidRDefault="005661E8" w:rsidP="005661E8">
      <w:pPr>
        <w:pStyle w:val="21"/>
        <w:ind w:firstLine="420"/>
      </w:pPr>
      <w:r>
        <w:t>Those who are called holy are the lowest hanging silk in reality, trying to get out of the mountain and become the emperor, marry Liu Yifei and make a fortune.</w:t>
      </w:r>
    </w:p>
    <w:p w:rsidR="005661E8" w:rsidRDefault="005661E8" w:rsidP="005661E8">
      <w:pPr>
        <w:pStyle w:val="21"/>
        <w:ind w:firstLine="420"/>
      </w:pPr>
    </w:p>
    <w:p w:rsidR="005661E8" w:rsidRDefault="005661E8" w:rsidP="005661E8">
      <w:pPr>
        <w:pStyle w:val="21"/>
        <w:ind w:firstLine="420"/>
      </w:pPr>
      <w:r>
        <w:t>The worst woman in reality can't get married, but in YY, the only saint in the world is his future wife.</w:t>
      </w:r>
    </w:p>
    <w:p w:rsidR="005661E8" w:rsidRDefault="005661E8" w:rsidP="005661E8">
      <w:pPr>
        <w:pStyle w:val="21"/>
        <w:ind w:firstLine="420"/>
      </w:pPr>
    </w:p>
    <w:p w:rsidR="005661E8" w:rsidRDefault="005661E8" w:rsidP="005661E8">
      <w:pPr>
        <w:pStyle w:val="21"/>
        <w:ind w:firstLine="420"/>
      </w:pPr>
      <w:r>
        <w:t>The only advantage of being a saint is that Internet users can call themselves "the saint" YY, which is a spiritual victory. Besides, it is also a disadvantage and delays themselves in vain.</w:t>
      </w:r>
    </w:p>
    <w:p w:rsidR="005661E8" w:rsidRDefault="005661E8" w:rsidP="005661E8">
      <w:pPr>
        <w:pStyle w:val="21"/>
        <w:ind w:firstLine="420"/>
      </w:pPr>
    </w:p>
    <w:p w:rsidR="005661E8" w:rsidRDefault="005661E8" w:rsidP="005661E8">
      <w:pPr>
        <w:pStyle w:val="21"/>
        <w:ind w:firstLine="420"/>
      </w:pPr>
      <w:r>
        <w:t>806. Cnchris: I can only say that GE Yimin is a dreamer</w:t>
      </w:r>
    </w:p>
    <w:p w:rsidR="005661E8" w:rsidRDefault="005661E8" w:rsidP="005661E8">
      <w:pPr>
        <w:pStyle w:val="21"/>
        <w:ind w:firstLine="420"/>
      </w:pPr>
    </w:p>
    <w:p w:rsidR="005661E8" w:rsidRDefault="005661E8" w:rsidP="005661E8">
      <w:pPr>
        <w:pStyle w:val="21"/>
        <w:ind w:firstLine="420"/>
      </w:pPr>
      <w:r>
        <w:t>And like to record the dream of people, his association is also super class. The whole story is about his dream, but I'm afraid only the author knows its truth.</w:t>
      </w:r>
    </w:p>
    <w:p w:rsidR="005661E8" w:rsidRDefault="005661E8" w:rsidP="005661E8">
      <w:pPr>
        <w:pStyle w:val="21"/>
        <w:ind w:firstLine="420"/>
      </w:pPr>
    </w:p>
    <w:p w:rsidR="005661E8" w:rsidRDefault="005661E8" w:rsidP="005661E8">
      <w:pPr>
        <w:pStyle w:val="21"/>
        <w:ind w:firstLine="420"/>
      </w:pPr>
      <w:r>
        <w:t xml:space="preserve">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w:t>
      </w:r>
      <w:r>
        <w:lastRenderedPageBreak/>
        <w:t>others to show your justice? Are you blaming others and reflecting your Christian sympathies?</w:t>
      </w:r>
    </w:p>
    <w:p w:rsidR="005661E8" w:rsidRDefault="005661E8" w:rsidP="005661E8">
      <w:pPr>
        <w:pStyle w:val="21"/>
        <w:ind w:firstLine="420"/>
      </w:pPr>
    </w:p>
    <w:p w:rsidR="005661E8" w:rsidRDefault="005661E8" w:rsidP="005661E8">
      <w:pPr>
        <w:pStyle w:val="21"/>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rsidR="005661E8" w:rsidRDefault="005661E8" w:rsidP="005661E8">
      <w:pPr>
        <w:pStyle w:val="21"/>
        <w:ind w:firstLine="420"/>
      </w:pPr>
    </w:p>
    <w:p w:rsidR="005661E8" w:rsidRDefault="005661E8" w:rsidP="005661E8">
      <w:pPr>
        <w:pStyle w:val="21"/>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rsidR="005661E8" w:rsidRDefault="005661E8" w:rsidP="005661E8">
      <w:pPr>
        <w:pStyle w:val="21"/>
        <w:ind w:firstLine="420"/>
      </w:pPr>
    </w:p>
    <w:p w:rsidR="005661E8" w:rsidRDefault="005661E8" w:rsidP="005661E8">
      <w:pPr>
        <w:pStyle w:val="21"/>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rsidR="005661E8" w:rsidRDefault="005661E8" w:rsidP="005661E8">
      <w:pPr>
        <w:pStyle w:val="21"/>
        <w:ind w:firstLine="420"/>
      </w:pPr>
    </w:p>
    <w:p w:rsidR="005661E8" w:rsidRDefault="005661E8" w:rsidP="005661E8">
      <w:pPr>
        <w:pStyle w:val="21"/>
        <w:ind w:firstLine="420"/>
      </w:pPr>
      <w:r>
        <w:t>807, vast sea of people 2: in fact, Yemei she except a few night butterflies</w:t>
      </w:r>
    </w:p>
    <w:p w:rsidR="005661E8" w:rsidRDefault="005661E8" w:rsidP="005661E8">
      <w:pPr>
        <w:pStyle w:val="21"/>
        <w:ind w:firstLine="420"/>
      </w:pPr>
    </w:p>
    <w:p w:rsidR="005661E8" w:rsidRDefault="005661E8" w:rsidP="005661E8">
      <w:pPr>
        <w:pStyle w:val="21"/>
        <w:ind w:firstLine="420"/>
      </w:pPr>
      <w:r>
        <w:t>The rest of the works are boring.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Jessie: I'm a evangelist. How can I be funny?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 but Yemei's theory is just fun for the evil Valley people. No one takes it seriously. After all, he and other people are called webphilosophers.</w:t>
      </w:r>
    </w:p>
    <w:p w:rsidR="005661E8" w:rsidRDefault="005661E8" w:rsidP="005661E8">
      <w:pPr>
        <w:pStyle w:val="21"/>
        <w:ind w:firstLine="420"/>
      </w:pPr>
    </w:p>
    <w:p w:rsidR="005661E8" w:rsidRDefault="005661E8" w:rsidP="005661E8">
      <w:pPr>
        <w:pStyle w:val="21"/>
        <w:ind w:firstLine="420"/>
      </w:pPr>
      <w:r>
        <w:t>Is evangelism itself serious? Of course not funny, I do have a little prejudice against you.</w:t>
      </w:r>
    </w:p>
    <w:p w:rsidR="005661E8" w:rsidRDefault="005661E8" w:rsidP="005661E8">
      <w:pPr>
        <w:pStyle w:val="21"/>
        <w:ind w:firstLine="420"/>
      </w:pPr>
    </w:p>
    <w:p w:rsidR="005661E8" w:rsidRDefault="005661E8" w:rsidP="005661E8">
      <w:pPr>
        <w:pStyle w:val="21"/>
        <w:ind w:firstLine="420"/>
      </w:pPr>
      <w:r>
        <w:t>But it's hard to say whether your theory can be realized or not. It's just a dream to be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understand. In the net philosophy circle, of course, it's fun. In Ziwei sage circle, it is also unrealistic. Only Christian and Communist circles are considered serious.</w:t>
      </w:r>
    </w:p>
    <w:p w:rsidR="005661E8" w:rsidRDefault="005661E8" w:rsidP="005661E8">
      <w:pPr>
        <w:pStyle w:val="21"/>
        <w:ind w:firstLine="420"/>
      </w:pPr>
    </w:p>
    <w:p w:rsidR="005661E8" w:rsidRDefault="005661E8" w:rsidP="005661E8">
      <w:pPr>
        <w:pStyle w:val="21"/>
        <w:ind w:firstLine="420"/>
      </w:pPr>
      <w:r>
        <w:t>Different dream, different dream,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Xiao Jie: recent photos of Ge Yao</w:t>
      </w:r>
    </w:p>
    <w:p w:rsidR="005661E8" w:rsidRDefault="005661E8" w:rsidP="005661E8">
      <w:pPr>
        <w:pStyle w:val="21"/>
        <w:ind w:firstLine="420"/>
      </w:pPr>
    </w:p>
    <w:p w:rsidR="005661E8" w:rsidRDefault="005661E8" w:rsidP="005661E8">
      <w:pPr>
        <w:pStyle w:val="21"/>
        <w:ind w:firstLine="420"/>
      </w:pPr>
      <w:r>
        <w:t>The middle-aged man with a small head and fat face is ugly. He has no sense of maturity.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End humanity - radical users: believe in him.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Jessie: you are immortal.</w:t>
      </w:r>
    </w:p>
    <w:p w:rsidR="005661E8" w:rsidRDefault="005661E8" w:rsidP="005661E8">
      <w:pPr>
        <w:pStyle w:val="21"/>
        <w:ind w:firstLine="420"/>
      </w:pPr>
    </w:p>
    <w:p w:rsidR="005661E8" w:rsidRDefault="005661E8" w:rsidP="005661E8">
      <w:pPr>
        <w:pStyle w:val="21"/>
        <w:ind w:firstLine="420"/>
      </w:pPr>
      <w:r>
        <w:t>I don't care what other people think of me. I don't think I'm worse than anyone else. I see other people as animals.</w:t>
      </w:r>
    </w:p>
    <w:p w:rsidR="005661E8" w:rsidRDefault="005661E8" w:rsidP="005661E8">
      <w:pPr>
        <w:pStyle w:val="21"/>
        <w:ind w:firstLine="420"/>
      </w:pPr>
    </w:p>
    <w:p w:rsidR="005661E8" w:rsidRDefault="005661E8" w:rsidP="005661E8">
      <w:pPr>
        <w:pStyle w:val="21"/>
        <w:ind w:firstLine="420"/>
      </w:pPr>
      <w:r>
        <w:rPr>
          <w:rFonts w:hint="eastAsia"/>
        </w:rPr>
        <w:t xml:space="preserve">808 </w:t>
      </w:r>
      <w:r>
        <w:rPr>
          <w:rFonts w:hint="eastAsia"/>
        </w:rPr>
        <w:t>、</w:t>
      </w:r>
      <w:r>
        <w:rPr>
          <w:rFonts w:hint="eastAsia"/>
        </w:rPr>
        <w:t xml:space="preserve"> manevil: does Ge Yimin drink or not?</w:t>
      </w:r>
    </w:p>
    <w:p w:rsidR="005661E8" w:rsidRDefault="005661E8" w:rsidP="005661E8">
      <w:pPr>
        <w:pStyle w:val="21"/>
        <w:ind w:firstLine="420"/>
      </w:pPr>
    </w:p>
    <w:p w:rsidR="005661E8" w:rsidRDefault="005661E8" w:rsidP="005661E8">
      <w:pPr>
        <w:pStyle w:val="21"/>
        <w:ind w:firstLine="420"/>
      </w:pPr>
      <w:r>
        <w:t>Does Ge Shen's wisdom know that excessive drinking is the cause of corruption in the world?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Geshen: I don't drink. What do you mean by corruption? Political corruption is despotism.</w:t>
      </w:r>
    </w:p>
    <w:p w:rsidR="005661E8" w:rsidRDefault="005661E8" w:rsidP="005661E8">
      <w:pPr>
        <w:pStyle w:val="21"/>
        <w:ind w:firstLine="420"/>
      </w:pPr>
    </w:p>
    <w:p w:rsidR="005661E8" w:rsidRDefault="005661E8" w:rsidP="005661E8">
      <w:pPr>
        <w:pStyle w:val="21"/>
        <w:ind w:firstLine="420"/>
      </w:pPr>
      <w:r>
        <w:t>Wine is Chinese and foreign culture, except Mu Mu.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Gsd4uj2: only Ge Shi, only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crowd 2: Ge, it seems that some of your fans are zombie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I don't care.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Xcomhghall: (God is dumb, and the coming Jesus is heretic). If it's not copied and pasted, the dramatic effect is still enough. Who do you want to declare the second coming of Jesus and to whom does God speak?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article on god.com claims that GE Yimin is the second coming of Jesus, and God speaks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Mice and poison: the so-called "Hong Xiuquan is the second son of Jesus" is an issue that can not be proved or falsified.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Negative: Jesus' brother, thank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question is: why is the Bible written that God has not spoken since 2000?</w:t>
      </w:r>
    </w:p>
    <w:p w:rsidR="005661E8" w:rsidRDefault="005661E8" w:rsidP="005661E8">
      <w:pPr>
        <w:pStyle w:val="21"/>
        <w:ind w:firstLine="420"/>
      </w:pPr>
    </w:p>
    <w:p w:rsidR="005661E8" w:rsidRDefault="005661E8" w:rsidP="005661E8">
      <w:pPr>
        <w:pStyle w:val="21"/>
        <w:ind w:firstLine="420"/>
      </w:pPr>
      <w:r>
        <w:t>809, loves7: about GE Yimin's heresy</w:t>
      </w:r>
    </w:p>
    <w:p w:rsidR="005661E8" w:rsidRDefault="005661E8" w:rsidP="005661E8">
      <w:pPr>
        <w:pStyle w:val="21"/>
        <w:ind w:firstLine="420"/>
      </w:pPr>
    </w:p>
    <w:p w:rsidR="005661E8" w:rsidRDefault="005661E8" w:rsidP="005661E8">
      <w:pPr>
        <w:pStyle w:val="21"/>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rsidR="005661E8" w:rsidRDefault="005661E8" w:rsidP="005661E8">
      <w:pPr>
        <w:pStyle w:val="21"/>
        <w:ind w:firstLine="420"/>
      </w:pPr>
    </w:p>
    <w:p w:rsidR="005661E8" w:rsidRDefault="005661E8" w:rsidP="005661E8">
      <w:pPr>
        <w:pStyle w:val="21"/>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rsidR="005661E8" w:rsidRDefault="005661E8" w:rsidP="005661E8">
      <w:pPr>
        <w:pStyle w:val="21"/>
        <w:ind w:firstLine="420"/>
      </w:pPr>
    </w:p>
    <w:p w:rsidR="005661E8" w:rsidRDefault="005661E8" w:rsidP="005661E8">
      <w:pPr>
        <w:pStyle w:val="21"/>
        <w:ind w:firstLine="420"/>
      </w:pPr>
      <w:r>
        <w:t xml:space="preserve">The prediction of Doomsday in the previous post reflects the </w:t>
      </w:r>
      <w:r>
        <w:lastRenderedPageBreak/>
        <w:t>influence of epochal theory on Chinese churches. The epochalism divides the Bible into several different epochs, but this division (from Scooter) does not pay attention to the consistent action of God from ancient times to the present.</w:t>
      </w:r>
    </w:p>
    <w:p w:rsidR="005661E8" w:rsidRDefault="005661E8" w:rsidP="005661E8">
      <w:pPr>
        <w:pStyle w:val="21"/>
        <w:ind w:firstLine="420"/>
      </w:pPr>
    </w:p>
    <w:p w:rsidR="005661E8" w:rsidRDefault="005661E8" w:rsidP="005661E8">
      <w:pPr>
        <w:pStyle w:val="21"/>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rsidR="005661E8" w:rsidRDefault="005661E8" w:rsidP="005661E8">
      <w:pPr>
        <w:pStyle w:val="21"/>
        <w:ind w:firstLine="420"/>
      </w:pPr>
    </w:p>
    <w:p w:rsidR="005661E8" w:rsidRDefault="005661E8" w:rsidP="005661E8">
      <w:pPr>
        <w:pStyle w:val="21"/>
        <w:ind w:firstLine="420"/>
      </w:pPr>
      <w:r>
        <w:t>810. Polar Hawaii: the God of crumbs comes to earth</w:t>
      </w:r>
    </w:p>
    <w:p w:rsidR="005661E8" w:rsidRDefault="005661E8" w:rsidP="005661E8">
      <w:pPr>
        <w:pStyle w:val="21"/>
        <w:ind w:firstLine="420"/>
      </w:pPr>
    </w:p>
    <w:p w:rsidR="005661E8" w:rsidRDefault="005661E8" w:rsidP="005661E8">
      <w:pPr>
        <w:pStyle w:val="21"/>
        <w:ind w:firstLine="420"/>
      </w:pPr>
      <w:r>
        <w:t>Original introduction: gym is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God who can cross different parallel worlds, do you want to compare with go.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Talking about Yemei - Huaxia blog</w:t>
      </w:r>
    </w:p>
    <w:p w:rsidR="005661E8" w:rsidRDefault="005661E8" w:rsidP="005661E8">
      <w:pPr>
        <w:pStyle w:val="21"/>
        <w:ind w:firstLine="420"/>
      </w:pPr>
    </w:p>
    <w:p w:rsidR="005661E8" w:rsidRDefault="005661E8" w:rsidP="005661E8">
      <w:pPr>
        <w:pStyle w:val="21"/>
        <w:ind w:firstLine="420"/>
      </w:pPr>
      <w:r>
        <w:t xml:space="preserve">It's obvious that uncle Yemei inherited the fine tradition of a certain </w:t>
      </w:r>
      <w:r>
        <w:lastRenderedPageBreak/>
        <w:t>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rsidR="005661E8" w:rsidRDefault="005661E8" w:rsidP="005661E8">
      <w:pPr>
        <w:pStyle w:val="21"/>
        <w:ind w:firstLine="420"/>
      </w:pPr>
    </w:p>
    <w:p w:rsidR="005661E8" w:rsidRDefault="005661E8" w:rsidP="005661E8">
      <w:pPr>
        <w:pStyle w:val="21"/>
        <w:ind w:firstLine="420"/>
      </w:pPr>
      <w:r>
        <w:t>811. Anti Communist left trumpet: Goshen's social gospel has inspiring effect</w:t>
      </w:r>
    </w:p>
    <w:p w:rsidR="005661E8" w:rsidRDefault="005661E8" w:rsidP="005661E8">
      <w:pPr>
        <w:pStyle w:val="21"/>
        <w:ind w:firstLine="420"/>
      </w:pPr>
    </w:p>
    <w:p w:rsidR="005661E8" w:rsidRDefault="005661E8" w:rsidP="005661E8">
      <w:pPr>
        <w:pStyle w:val="21"/>
        <w:ind w:firstLine="420"/>
      </w:pPr>
      <w:r>
        <w:t>The landlord should continue to insist.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Thank you. I will stick to it. I will work hard all my life.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Chuanchangjian date of submission: September 6, 2006: warning poem (for yemeijiao)</w:t>
      </w:r>
    </w:p>
    <w:p w:rsidR="005661E8" w:rsidRDefault="005661E8" w:rsidP="005661E8">
      <w:pPr>
        <w:pStyle w:val="21"/>
        <w:ind w:firstLine="420"/>
      </w:pPr>
    </w:p>
    <w:p w:rsidR="005661E8" w:rsidRDefault="005661E8" w:rsidP="005661E8">
      <w:pPr>
        <w:pStyle w:val="21"/>
        <w:ind w:firstLine="420"/>
      </w:pPr>
      <w:r>
        <w:t>Grabbing Baidu Post Bar to capture Yajiao mountain</w:t>
      </w:r>
    </w:p>
    <w:p w:rsidR="005661E8" w:rsidRDefault="005661E8" w:rsidP="005661E8">
      <w:pPr>
        <w:pStyle w:val="21"/>
        <w:ind w:firstLine="420"/>
      </w:pPr>
    </w:p>
    <w:p w:rsidR="005661E8" w:rsidRDefault="005661E8" w:rsidP="005661E8">
      <w:pPr>
        <w:pStyle w:val="21"/>
        <w:ind w:firstLine="420"/>
      </w:pPr>
      <w:r>
        <w:t>It's hard to apply for space everywhere and build a propaganda base</w:t>
      </w:r>
    </w:p>
    <w:p w:rsidR="005661E8" w:rsidRDefault="005661E8" w:rsidP="005661E8">
      <w:pPr>
        <w:pStyle w:val="21"/>
        <w:ind w:firstLine="420"/>
      </w:pPr>
    </w:p>
    <w:p w:rsidR="005661E8" w:rsidRDefault="005661E8" w:rsidP="005661E8">
      <w:pPr>
        <w:pStyle w:val="21"/>
        <w:ind w:firstLine="420"/>
      </w:pPr>
      <w:r>
        <w:t>Clearly mental illness will continue to expand ignorance, ignorance</w:t>
      </w:r>
    </w:p>
    <w:p w:rsidR="005661E8" w:rsidRDefault="005661E8" w:rsidP="005661E8">
      <w:pPr>
        <w:pStyle w:val="21"/>
        <w:ind w:firstLine="420"/>
      </w:pPr>
    </w:p>
    <w:p w:rsidR="005661E8" w:rsidRDefault="005661E8" w:rsidP="005661E8">
      <w:pPr>
        <w:pStyle w:val="21"/>
        <w:ind w:firstLine="420"/>
      </w:pPr>
      <w:r>
        <w:t>I hope I can find my way back. Otherwise, I will warn the schizophrenics.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Recently, there is a suspected Church in Guangdong or South Korea, which is called "Ge Yimin religion", also known as "Yemei religion" and "national Gospel". The clues collected on the Internet </w:t>
      </w:r>
      <w:r>
        <w:rPr>
          <w:rFonts w:hint="eastAsia"/>
        </w:rPr>
        <w:lastRenderedPageBreak/>
        <w:t>mostly focus on their secular actions, but not much on their</w:t>
      </w:r>
      <w:r>
        <w:t xml:space="preserve"> theology?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on any platform, it depends on the face of others, including foreign countries, so it reflects the importance of its official website.</w:t>
      </w:r>
    </w:p>
    <w:p w:rsidR="005661E8" w:rsidRDefault="005661E8" w:rsidP="005661E8">
      <w:pPr>
        <w:pStyle w:val="21"/>
        <w:ind w:firstLine="420"/>
      </w:pPr>
    </w:p>
    <w:p w:rsidR="005661E8" w:rsidRDefault="005661E8" w:rsidP="005661E8">
      <w:pPr>
        <w:pStyle w:val="21"/>
        <w:ind w:firstLine="420"/>
      </w:pPr>
      <w:r>
        <w:t>Lord! How about this one? Let's go out with each other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 asked me to associate with Ge Yimin, the author of this book. Do you know this person or his followers?</w:t>
      </w:r>
    </w:p>
    <w:p w:rsidR="005661E8" w:rsidRDefault="005661E8" w:rsidP="005661E8">
      <w:pPr>
        <w:pStyle w:val="21"/>
        <w:ind w:firstLine="420"/>
      </w:pPr>
    </w:p>
    <w:p w:rsidR="005661E8" w:rsidRDefault="005661E8" w:rsidP="005661E8">
      <w:pPr>
        <w:pStyle w:val="21"/>
        <w:ind w:firstLine="420"/>
      </w:pPr>
      <w:r>
        <w:t>I haven't read the Yemeni Sutra yet, but I can easily identify it as a heresy.</w:t>
      </w:r>
    </w:p>
    <w:p w:rsidR="005661E8" w:rsidRDefault="005661E8" w:rsidP="005661E8">
      <w:pPr>
        <w:pStyle w:val="21"/>
        <w:ind w:firstLine="420"/>
      </w:pPr>
    </w:p>
    <w:p w:rsidR="005661E8" w:rsidRDefault="005661E8" w:rsidP="005661E8">
      <w:pPr>
        <w:pStyle w:val="21"/>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rsidR="005661E8" w:rsidRDefault="005661E8" w:rsidP="005661E8">
      <w:pPr>
        <w:pStyle w:val="21"/>
        <w:ind w:firstLine="420"/>
      </w:pPr>
    </w:p>
    <w:p w:rsidR="005661E8" w:rsidRDefault="005661E8" w:rsidP="005661E8">
      <w:pPr>
        <w:pStyle w:val="21"/>
        <w:ind w:firstLine="420"/>
      </w:pPr>
      <w:r>
        <w:t>Sociologically and psychologically, unless they are cunning and free from all human evils, they are not required to change from evil to good. Only in this way can they grow a little stronger, but they may still fail,</w:t>
      </w:r>
    </w:p>
    <w:p w:rsidR="005661E8" w:rsidRDefault="005661E8" w:rsidP="005661E8">
      <w:pPr>
        <w:pStyle w:val="21"/>
        <w:ind w:firstLine="420"/>
      </w:pPr>
    </w:p>
    <w:p w:rsidR="005661E8" w:rsidRDefault="005661E8" w:rsidP="005661E8">
      <w:pPr>
        <w:pStyle w:val="21"/>
        <w:ind w:firstLine="420"/>
      </w:pPr>
      <w:r>
        <w:t>I'm not giving advice. On the contrary, I just point out that the author of the book can hardly obtain secular authority. I have to say that the author of the book will always offend God for this benefit.</w:t>
      </w:r>
    </w:p>
    <w:p w:rsidR="005661E8" w:rsidRDefault="005661E8" w:rsidP="005661E8">
      <w:pPr>
        <w:pStyle w:val="21"/>
        <w:ind w:firstLine="420"/>
      </w:pPr>
    </w:p>
    <w:p w:rsidR="005661E8" w:rsidRDefault="005661E8" w:rsidP="005661E8">
      <w:pPr>
        <w:pStyle w:val="21"/>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rsidR="005661E8" w:rsidRDefault="005661E8" w:rsidP="005661E8">
      <w:pPr>
        <w:pStyle w:val="21"/>
        <w:ind w:firstLine="420"/>
      </w:pPr>
    </w:p>
    <w:p w:rsidR="005661E8" w:rsidRDefault="005661E8" w:rsidP="005661E8">
      <w:pPr>
        <w:pStyle w:val="21"/>
        <w:ind w:firstLine="420"/>
      </w:pPr>
      <w:r>
        <w:t>I hope I can have one more brother, even if I am the author of the Jemaah Scripture, even if I am all the villains, I am your servant and your brother.</w:t>
      </w:r>
    </w:p>
    <w:p w:rsidR="005661E8" w:rsidRDefault="005661E8" w:rsidP="005661E8">
      <w:pPr>
        <w:pStyle w:val="21"/>
        <w:ind w:firstLine="420"/>
      </w:pPr>
    </w:p>
    <w:p w:rsidR="005661E8" w:rsidRDefault="005661E8" w:rsidP="005661E8">
      <w:pPr>
        <w:pStyle w:val="21"/>
        <w:ind w:firstLine="420"/>
      </w:pPr>
      <w:r>
        <w:t>I want you to turn around. As long as God opens your eyes, you can see and your heart can understand.</w:t>
      </w:r>
    </w:p>
    <w:p w:rsidR="005661E8" w:rsidRDefault="005661E8" w:rsidP="005661E8">
      <w:pPr>
        <w:pStyle w:val="21"/>
        <w:ind w:firstLine="420"/>
      </w:pPr>
    </w:p>
    <w:p w:rsidR="005661E8" w:rsidRDefault="005661E8" w:rsidP="005661E8">
      <w:pPr>
        <w:pStyle w:val="21"/>
        <w:ind w:firstLine="420"/>
      </w:pPr>
      <w:r>
        <w:t>813. I'm beloved: Hello, everyone. This is the anti Yemei post</w:t>
      </w:r>
    </w:p>
    <w:p w:rsidR="005661E8" w:rsidRDefault="005661E8" w:rsidP="005661E8">
      <w:pPr>
        <w:pStyle w:val="21"/>
        <w:ind w:firstLine="420"/>
      </w:pPr>
    </w:p>
    <w:p w:rsidR="005661E8" w:rsidRDefault="005661E8" w:rsidP="005661E8">
      <w:pPr>
        <w:pStyle w:val="21"/>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rsidR="005661E8" w:rsidRDefault="005661E8" w:rsidP="005661E8">
      <w:pPr>
        <w:pStyle w:val="21"/>
        <w:ind w:firstLine="420"/>
      </w:pPr>
    </w:p>
    <w:p w:rsidR="005661E8" w:rsidRDefault="005661E8" w:rsidP="005661E8">
      <w:pPr>
        <w:pStyle w:val="21"/>
        <w:ind w:firstLine="420"/>
      </w:pPr>
      <w:r>
        <w:t xml:space="preserve">I hope you can find the right way, return to the embrace of the father, and don't be cheated by the prophet St. Jerome, or you will be </w:t>
      </w:r>
      <w:r>
        <w:lastRenderedPageBreak/>
        <w:t>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rsidR="005661E8" w:rsidRDefault="005661E8" w:rsidP="005661E8">
      <w:pPr>
        <w:pStyle w:val="21"/>
        <w:ind w:firstLine="420"/>
      </w:pPr>
    </w:p>
    <w:p w:rsidR="005661E8" w:rsidRDefault="005661E8" w:rsidP="005661E8">
      <w:pPr>
        <w:pStyle w:val="21"/>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rsidR="005661E8" w:rsidRDefault="005661E8" w:rsidP="005661E8">
      <w:pPr>
        <w:pStyle w:val="21"/>
        <w:ind w:firstLine="420"/>
      </w:pPr>
    </w:p>
    <w:p w:rsidR="005661E8" w:rsidRDefault="005661E8" w:rsidP="005661E8">
      <w:pPr>
        <w:pStyle w:val="21"/>
        <w:ind w:firstLine="420"/>
      </w:pPr>
      <w:r>
        <w:t>2006-5-9</w:t>
      </w:r>
    </w:p>
    <w:p w:rsidR="005661E8" w:rsidRDefault="005661E8" w:rsidP="005661E8">
      <w:pPr>
        <w:pStyle w:val="21"/>
        <w:ind w:firstLine="420"/>
      </w:pPr>
    </w:p>
    <w:p w:rsidR="005661E8" w:rsidRDefault="005661E8" w:rsidP="005661E8">
      <w:pPr>
        <w:pStyle w:val="21"/>
        <w:ind w:firstLine="420"/>
      </w:pPr>
      <w:r>
        <w:t>814. Hsin Liou: God is dumb, and the coming Jesus is heretic</w:t>
      </w:r>
    </w:p>
    <w:p w:rsidR="005661E8" w:rsidRDefault="005661E8" w:rsidP="005661E8">
      <w:pPr>
        <w:pStyle w:val="21"/>
        <w:ind w:firstLine="420"/>
      </w:pPr>
    </w:p>
    <w:p w:rsidR="005661E8" w:rsidRDefault="005661E8" w:rsidP="005661E8">
      <w:pPr>
        <w:pStyle w:val="21"/>
        <w:ind w:firstLine="420"/>
      </w:pPr>
      <w:r>
        <w:t xml:space="preserve">It's still very interesting... Ironic Laman. But what kind of ghost </w:t>
      </w:r>
      <w:r>
        <w:lastRenderedPageBreak/>
        <w:t>prophet is he? Is the prophet so cheap... Maybe I searched this man, that's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if there is a strange image, it depends on the official website Shenwang http://www.gegod.com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Beize is the God of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OK, let's make a comparison.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2:20210619 Ge Shenjian new network god forum, and modify the format of the home page of God 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20210623 God network big update, did not put Google Advertising and Baidu statistics page, have added a common bottom footer, in order to add 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I'm a contemporary Christian Communist. I'm not a heretic. Some quotations are too much, and they are also a hype strategy.</w:t>
      </w:r>
    </w:p>
    <w:p w:rsidR="005661E8" w:rsidRDefault="005661E8" w:rsidP="005661E8">
      <w:pPr>
        <w:pStyle w:val="21"/>
        <w:ind w:firstLine="420"/>
      </w:pPr>
    </w:p>
    <w:p w:rsidR="005661E8" w:rsidRDefault="005661E8" w:rsidP="005661E8">
      <w:pPr>
        <w:pStyle w:val="21"/>
        <w:ind w:firstLine="420"/>
      </w:pPr>
      <w:r>
        <w:t>815. Why can jemay dominate the majority?</w:t>
      </w:r>
    </w:p>
    <w:p w:rsidR="005661E8" w:rsidRDefault="005661E8" w:rsidP="005661E8">
      <w:pPr>
        <w:pStyle w:val="21"/>
        <w:ind w:firstLine="420"/>
      </w:pPr>
    </w:p>
    <w:p w:rsidR="005661E8" w:rsidRDefault="005661E8" w:rsidP="005661E8">
      <w:pPr>
        <w:pStyle w:val="21"/>
        <w:ind w:firstLine="420"/>
      </w:pPr>
      <w:r>
        <w:lastRenderedPageBreak/>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Language is powerful. Hardly understood. Search with Yemei Sutra, it's terrible. Brothers and sisters can search to see. It seems that the influence is quite big??</w:t>
      </w:r>
    </w:p>
    <w:p w:rsidR="005661E8" w:rsidRDefault="005661E8" w:rsidP="005661E8">
      <w:pPr>
        <w:pStyle w:val="21"/>
        <w:ind w:firstLine="420"/>
      </w:pPr>
    </w:p>
    <w:p w:rsidR="005661E8" w:rsidRDefault="005661E8" w:rsidP="005661E8">
      <w:pPr>
        <w:pStyle w:val="21"/>
        <w:ind w:firstLine="420"/>
      </w:pPr>
      <w:r>
        <w:t>816. Today I really know what heresy is</w:t>
      </w:r>
    </w:p>
    <w:p w:rsidR="005661E8" w:rsidRDefault="005661E8" w:rsidP="005661E8">
      <w:pPr>
        <w:pStyle w:val="21"/>
        <w:ind w:firstLine="420"/>
      </w:pPr>
    </w:p>
    <w:p w:rsidR="005661E8" w:rsidRDefault="005661E8" w:rsidP="005661E8">
      <w:pPr>
        <w:pStyle w:val="21"/>
        <w:ind w:firstLine="420"/>
      </w:pPr>
      <w:r>
        <w:t xml:space="preserve">At the beginning, I saw that someone reprinted my article to Yahoo blog. It's a good thing that someone reprinted it... So I added him as a friend. Sweat to death... Take a look at his links, all of them belong to ge </w:t>
      </w:r>
      <w:r>
        <w:lastRenderedPageBreak/>
        <w:t>Yimin...</w:t>
      </w:r>
    </w:p>
    <w:p w:rsidR="005661E8" w:rsidRDefault="005661E8" w:rsidP="005661E8">
      <w:pPr>
        <w:pStyle w:val="21"/>
        <w:ind w:firstLine="420"/>
      </w:pPr>
    </w:p>
    <w:p w:rsidR="005661E8" w:rsidRDefault="005661E8" w:rsidP="005661E8">
      <w:pPr>
        <w:pStyle w:val="21"/>
        <w:ind w:firstLine="420"/>
      </w:pPr>
      <w:r>
        <w:t>According to Leng Xue, those believers are girls, also known as Gehua. They are all women cheated by the singer Ming. He is a layman of religion. He also has his wife and children, so he is a kind of gossip.</w:t>
      </w:r>
    </w:p>
    <w:p w:rsidR="005661E8" w:rsidRDefault="005661E8" w:rsidP="005661E8">
      <w:pPr>
        <w:pStyle w:val="21"/>
        <w:ind w:firstLine="420"/>
      </w:pPr>
    </w:p>
    <w:p w:rsidR="005661E8" w:rsidRDefault="005661E8" w:rsidP="005661E8">
      <w:pPr>
        <w:pStyle w:val="21"/>
        <w:ind w:firstLine="420"/>
      </w:pPr>
      <w:r>
        <w:t>Disgusting... Vomiting... The key is how stupid those women are?! Sweet words are really poisonous!!</w:t>
      </w:r>
    </w:p>
    <w:p w:rsidR="005661E8" w:rsidRDefault="005661E8" w:rsidP="005661E8">
      <w:pPr>
        <w:pStyle w:val="21"/>
        <w:ind w:firstLine="420"/>
      </w:pPr>
    </w:p>
    <w:p w:rsidR="005661E8" w:rsidRDefault="005661E8" w:rsidP="005661E8">
      <w:pPr>
        <w:pStyle w:val="21"/>
        <w:ind w:firstLine="420"/>
      </w:pPr>
      <w:r>
        <w:t>I strongly condemn the heretic website Ge Yimin for forwarding my post, which was first published in the Christian era forum, without indicating the copyright. Yesterday, I went to negotiate with the post, but there was no response.</w:t>
      </w:r>
    </w:p>
    <w:p w:rsidR="005661E8" w:rsidRDefault="005661E8" w:rsidP="005661E8">
      <w:pPr>
        <w:pStyle w:val="21"/>
        <w:ind w:firstLine="420"/>
      </w:pPr>
    </w:p>
    <w:p w:rsidR="005661E8" w:rsidRDefault="005661E8" w:rsidP="005661E8">
      <w:pPr>
        <w:pStyle w:val="21"/>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rsidR="005661E8" w:rsidRDefault="005661E8" w:rsidP="005661E8">
      <w:pPr>
        <w:pStyle w:val="21"/>
        <w:ind w:firstLine="420"/>
      </w:pPr>
    </w:p>
    <w:p w:rsidR="005661E8" w:rsidRDefault="005661E8" w:rsidP="005661E8">
      <w:pPr>
        <w:pStyle w:val="21"/>
        <w:ind w:firstLine="420"/>
      </w:pPr>
      <w:r>
        <w:t>Brothers and sisters, let's all join hands to beg for a hundred million people.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This is how Jesus came to be God.</w:t>
      </w:r>
    </w:p>
    <w:p w:rsidR="005661E8" w:rsidRDefault="005661E8" w:rsidP="005661E8">
      <w:pPr>
        <w:pStyle w:val="21"/>
        <w:ind w:firstLine="420"/>
      </w:pPr>
    </w:p>
    <w:p w:rsidR="005661E8" w:rsidRDefault="005661E8" w:rsidP="005661E8">
      <w:pPr>
        <w:pStyle w:val="21"/>
        <w:ind w:firstLine="420"/>
      </w:pPr>
      <w:r>
        <w:t>Yeme: about my vision.</w:t>
      </w:r>
    </w:p>
    <w:p w:rsidR="005661E8" w:rsidRDefault="005661E8" w:rsidP="005661E8">
      <w:pPr>
        <w:pStyle w:val="21"/>
        <w:ind w:firstLine="420"/>
      </w:pPr>
    </w:p>
    <w:p w:rsidR="005661E8" w:rsidRDefault="005661E8" w:rsidP="005661E8">
      <w:pPr>
        <w:pStyle w:val="21"/>
        <w:ind w:firstLine="420"/>
      </w:pPr>
      <w:r>
        <w:t>817. Deyang: Ge Xiji is young.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 have sent the letter to you before. He has a dedicated website and a group of followers.</w:t>
      </w:r>
    </w:p>
    <w:p w:rsidR="005661E8" w:rsidRDefault="005661E8" w:rsidP="005661E8">
      <w:pPr>
        <w:pStyle w:val="21"/>
        <w:ind w:firstLine="420"/>
      </w:pPr>
    </w:p>
    <w:p w:rsidR="005661E8" w:rsidRDefault="005661E8" w:rsidP="005661E8">
      <w:pPr>
        <w:pStyle w:val="21"/>
        <w:ind w:firstLine="420"/>
      </w:pPr>
      <w:r>
        <w:t>Is this from abroad? Or an imported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Never give up: who does yeme mean?</w:t>
      </w:r>
    </w:p>
    <w:p w:rsidR="005661E8" w:rsidRDefault="005661E8" w:rsidP="005661E8">
      <w:pPr>
        <w:pStyle w:val="21"/>
        <w:ind w:firstLine="420"/>
      </w:pPr>
    </w:p>
    <w:p w:rsidR="005661E8" w:rsidRDefault="005661E8" w:rsidP="005661E8">
      <w:pPr>
        <w:pStyle w:val="21"/>
        <w:ind w:firstLine="420"/>
      </w:pPr>
      <w:r>
        <w:t>He's not Christian. Some people say that he is a cult. Has our government identified him as a cult?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Mild77: more and more tricks. In fact, it is always good at mixing sand.</w:t>
      </w:r>
    </w:p>
    <w:p w:rsidR="005661E8" w:rsidRDefault="005661E8" w:rsidP="005661E8">
      <w:pPr>
        <w:pStyle w:val="21"/>
        <w:ind w:firstLine="420"/>
      </w:pPr>
    </w:p>
    <w:p w:rsidR="005661E8" w:rsidRDefault="005661E8" w:rsidP="005661E8">
      <w:pPr>
        <w:pStyle w:val="21"/>
        <w:ind w:firstLine="420"/>
      </w:pPr>
      <w:r>
        <w:t>818. Wolf shepherd Xiao Jie: in other words, Ge Xie has known several netizens before</w:t>
      </w:r>
    </w:p>
    <w:p w:rsidR="005661E8" w:rsidRDefault="005661E8" w:rsidP="005661E8">
      <w:pPr>
        <w:pStyle w:val="21"/>
        <w:ind w:firstLine="420"/>
      </w:pPr>
    </w:p>
    <w:p w:rsidR="005661E8" w:rsidRDefault="005661E8" w:rsidP="005661E8">
      <w:pPr>
        <w:pStyle w:val="21"/>
        <w:ind w:firstLine="420"/>
      </w:pPr>
      <w:r>
        <w:t xml:space="preserve">Ge Xie is willing to have friendly contact with them. Although most of the netizens who used to contact them can't get in touch now, Ge </w:t>
      </w:r>
      <w:r>
        <w:lastRenderedPageBreak/>
        <w:t>Xie also wants to know how the TV kitchen is doing.</w:t>
      </w:r>
    </w:p>
    <w:p w:rsidR="005661E8" w:rsidRDefault="005661E8" w:rsidP="005661E8">
      <w:pPr>
        <w:pStyle w:val="21"/>
        <w:ind w:firstLine="420"/>
      </w:pPr>
    </w:p>
    <w:p w:rsidR="005661E8" w:rsidRDefault="005661E8" w:rsidP="005661E8">
      <w:pPr>
        <w:pStyle w:val="21"/>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rsidR="005661E8" w:rsidRDefault="005661E8" w:rsidP="005661E8">
      <w:pPr>
        <w:pStyle w:val="21"/>
        <w:ind w:firstLine="420"/>
      </w:pPr>
    </w:p>
    <w:p w:rsidR="005661E8" w:rsidRDefault="005661E8" w:rsidP="005661E8">
      <w:pPr>
        <w:pStyle w:val="21"/>
        <w:ind w:firstLine="420"/>
      </w:pPr>
      <w:r>
        <w:t>Boliling hafnium, station B, but it doesn't seem to interact any more. He has also done LEGO creation, video (BBGYM) and pictures (four chapters of silver dream in geshen version), and now he is a general cookie crowd.</w:t>
      </w:r>
    </w:p>
    <w:p w:rsidR="005661E8" w:rsidRDefault="005661E8" w:rsidP="005661E8">
      <w:pPr>
        <w:pStyle w:val="21"/>
        <w:ind w:firstLine="420"/>
      </w:pPr>
    </w:p>
    <w:p w:rsidR="005661E8" w:rsidRDefault="005661E8" w:rsidP="005661E8">
      <w:pPr>
        <w:pStyle w:val="21"/>
        <w:ind w:firstLine="420"/>
      </w:pPr>
      <w:r>
        <w:t>In addition, I am also very curious about how Ge Zhu recognized the three people at the beginning of this year, and the search for their names on the website of station B has no result.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used to post in this kind of bar (I post all the popular ones).</w:t>
      </w:r>
    </w:p>
    <w:p w:rsidR="005661E8" w:rsidRDefault="005661E8" w:rsidP="005661E8">
      <w:pPr>
        <w:pStyle w:val="21"/>
        <w:ind w:firstLine="420"/>
      </w:pPr>
    </w:p>
    <w:p w:rsidR="005661E8" w:rsidRDefault="005661E8" w:rsidP="005661E8">
      <w:pPr>
        <w:pStyle w:val="21"/>
        <w:ind w:firstLine="420"/>
      </w:pPr>
      <w:r>
        <w:t>819. Jay the Werewolf: besides, you are a sensitive person</w:t>
      </w:r>
    </w:p>
    <w:p w:rsidR="005661E8" w:rsidRDefault="005661E8" w:rsidP="005661E8">
      <w:pPr>
        <w:pStyle w:val="21"/>
        <w:ind w:firstLine="420"/>
      </w:pPr>
    </w:p>
    <w:p w:rsidR="005661E8" w:rsidRDefault="005661E8" w:rsidP="005661E8">
      <w:pPr>
        <w:pStyle w:val="21"/>
        <w:ind w:firstLine="420"/>
      </w:pPr>
      <w:r>
        <w:t xml:space="preserve">So I think one of the major reasons why the main number was sealed may be because of your news, so in a sense, you have harmed me </w:t>
      </w:r>
      <w:r>
        <w:lastRenderedPageBreak/>
        <w:t>(Xiao AO). B station did not see that yexue is you, it's hard to say, because my No. 2 can't send a comment, and wolf shepherd Xiaojie can send it, so maybe they already know that you are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should know that yexue is me, I have sent Ge related, not in a public identity, OK. Send half, not half, only delete the post, not the title.</w:t>
      </w:r>
    </w:p>
    <w:p w:rsidR="005661E8" w:rsidRDefault="005661E8" w:rsidP="005661E8">
      <w:pPr>
        <w:pStyle w:val="21"/>
        <w:ind w:firstLine="420"/>
      </w:pPr>
    </w:p>
    <w:p w:rsidR="005661E8" w:rsidRDefault="005661E8" w:rsidP="005661E8">
      <w:pPr>
        <w:pStyle w:val="21"/>
        <w:ind w:firstLine="420"/>
      </w:pPr>
      <w:r>
        <w:t>Post it, I only send Ge related, don't praise Ge, it's OK.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there must be something to enlighten the world. Gexie knows that writing </w:t>
      </w:r>
      <w:r w:rsidR="009F4861">
        <w:t>“</w:t>
      </w:r>
      <w:r w:rsidR="009F4861">
        <w:rPr>
          <w:rFonts w:hint="eastAsia"/>
        </w:rPr>
        <w:t>wordofgod</w:t>
      </w:r>
      <w:r w:rsidR="009F4861">
        <w:t>”</w:t>
      </w:r>
      <w:r>
        <w:rPr>
          <w:rFonts w:hint="eastAsia"/>
        </w:rPr>
        <w:t>s is a God's net.</w:t>
      </w:r>
    </w:p>
    <w:p w:rsidR="005661E8" w:rsidRDefault="005661E8" w:rsidP="005661E8">
      <w:pPr>
        <w:pStyle w:val="21"/>
        <w:ind w:firstLine="420"/>
      </w:pPr>
    </w:p>
    <w:p w:rsidR="005661E8" w:rsidRDefault="005661E8" w:rsidP="005661E8">
      <w:pPr>
        <w:pStyle w:val="21"/>
        <w:ind w:firstLine="420"/>
      </w:pPr>
      <w:r>
        <w:t>820. Wolf shepherd Xiaojie: netzhe's shielding degree in LAN</w:t>
      </w:r>
    </w:p>
    <w:p w:rsidR="005661E8" w:rsidRDefault="005661E8" w:rsidP="005661E8">
      <w:pPr>
        <w:pStyle w:val="21"/>
        <w:ind w:firstLine="420"/>
      </w:pPr>
    </w:p>
    <w:p w:rsidR="005661E8" w:rsidRDefault="005661E8" w:rsidP="005661E8">
      <w:pPr>
        <w:pStyle w:val="21"/>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rsidR="005661E8" w:rsidRDefault="005661E8" w:rsidP="005661E8">
      <w:pPr>
        <w:pStyle w:val="21"/>
        <w:ind w:firstLine="420"/>
      </w:pPr>
    </w:p>
    <w:p w:rsidR="005661E8" w:rsidRDefault="005661E8" w:rsidP="005661E8">
      <w:pPr>
        <w:pStyle w:val="21"/>
        <w:ind w:firstLine="420"/>
      </w:pPr>
      <w:r>
        <w:t xml:space="preserve">Your real name, Zhihu, was originally published on shennet. Later, Zhihu Dagao hacked off this account, which led to the closure of GE's </w:t>
      </w:r>
      <w:r>
        <w:lastRenderedPageBreak/>
        <w:t>account. The article disappeared, leaving only two answers. From then on, I will punish this ungrateful God stick!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Timeytfd: did Ge Xie consider writing another book? Such as "on XXX of Yemei" and "life of Yemei", but it seems that they are not used, and the contents are all written into the broken book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watching Shenwang, there are sections.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because there is only one Bible, and the Koran is also one, another hadith, I put it in my mind. It's just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t>The name is six words: Ge Hua is a man who does great things.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are you Gehua?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Yuejun falls into the world: you are also involved in GE's game. You can't do without his words day and night. You are an evil devil.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I'm Ge Hei.</w:t>
      </w:r>
    </w:p>
    <w:p w:rsidR="005661E8" w:rsidRDefault="005661E8" w:rsidP="005661E8">
      <w:pPr>
        <w:pStyle w:val="21"/>
        <w:ind w:firstLine="420"/>
      </w:pPr>
    </w:p>
    <w:p w:rsidR="005661E8" w:rsidRDefault="005661E8" w:rsidP="005661E8">
      <w:pPr>
        <w:pStyle w:val="21"/>
        <w:ind w:firstLine="420"/>
      </w:pPr>
      <w:r>
        <w:t>I take it as my duty to criticize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Fusheng unlimited funny: Z truth: my name is Zhao, you want to listen to 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Caoone: a lot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Hongdeng: Chi Fei actually does the same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Lu Nai: ha ha, in terms of scale, Mr. Chi Fei is much worse.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Caritas long-term vision I have serious doubts about mental problems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Erew: This product is actually a serious reprint of "Ge Yimin Hong Xiuquan said" this stinking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King: it's like philosophy. I've seen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New look Back then, the prophet bar was all broken posts of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Biozh: this person feels that he should be paranoid schizophrenic. He should be advised to see a doctor.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Hahaha: I dare not watch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Bai Yunlong?: Thank you for enriching the shielding table.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Adult tiger cat: is this man graduated from NTU???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Guan Qianshou (author): blow.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If 1goto10: same shock.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Rent: hhhhhhhh</w:t>
      </w:r>
      <w:r w:rsidR="009F4861">
        <w:t>”</w:t>
      </w:r>
      <w:r w:rsidR="009F4861">
        <w:rPr>
          <w:rFonts w:hint="eastAsia"/>
        </w:rPr>
        <w:t>wordofgod</w:t>
      </w:r>
      <w:r w:rsidR="009F4861">
        <w:t>”</w:t>
      </w:r>
      <w:r>
        <w:rPr>
          <w:rFonts w:hint="eastAsia"/>
        </w:rPr>
        <w:t>, toxic, neurotic.</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Madolkke: why do I think all the articles in this account are black..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Qianshou Guan (author): that's his true self. As long as he mentions him, as long as he doesn't scold him completely, he copies it and publicizes it everywhere.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Blue collar workers Actually sent 361 articles???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Xu Song: I'm from Zhenjiang.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Zhihu: if Zeng Shiqiang and Nan Huaijin are fake masters, who can be called the real masters of modern Chinese culture?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My young commander: he Wentao, Shen Yi, wolf herder, Yun Jie, He Xin, Zhou Xiaoping, Zhou Jinhua, Hu Xijin, long Yutao, Zhou Libo, Sima Nan, Huang Weiheng, Hou jusen, Aunt Liu,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Tumbler: the name of Ge Yimin, long time no see.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Phineario: @ Li Juan, Deyang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 Juan: search Ge Shen net.</w:t>
      </w:r>
    </w:p>
    <w:p w:rsidR="005661E8" w:rsidRDefault="005661E8" w:rsidP="005661E8">
      <w:pPr>
        <w:pStyle w:val="21"/>
        <w:ind w:firstLine="420"/>
      </w:pPr>
    </w:p>
    <w:p w:rsidR="005661E8" w:rsidRDefault="005661E8" w:rsidP="005661E8">
      <w:pPr>
        <w:pStyle w:val="21"/>
        <w:ind w:firstLine="420"/>
      </w:pPr>
      <w:r>
        <w:t>822. Yuyue lucky clam: two gods lucky end (2 pictures)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four chapters of Ge Shen's silver dream.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Grupo 21:45:20</w:t>
      </w:r>
    </w:p>
    <w:p w:rsidR="005661E8" w:rsidRDefault="005661E8" w:rsidP="005661E8">
      <w:pPr>
        <w:pStyle w:val="21"/>
        <w:ind w:firstLine="420"/>
      </w:pPr>
    </w:p>
    <w:p w:rsidR="005661E8" w:rsidRDefault="005661E8" w:rsidP="005661E8">
      <w:pPr>
        <w:pStyle w:val="21"/>
        <w:ind w:firstLine="420"/>
      </w:pPr>
      <w:r>
        <w:t>If you rule the world, what will be your name?</w:t>
      </w:r>
    </w:p>
    <w:p w:rsidR="005661E8" w:rsidRDefault="005661E8" w:rsidP="005661E8">
      <w:pPr>
        <w:pStyle w:val="21"/>
        <w:ind w:firstLine="420"/>
      </w:pPr>
    </w:p>
    <w:p w:rsidR="005661E8" w:rsidRDefault="005661E8" w:rsidP="005661E8">
      <w:pPr>
        <w:pStyle w:val="21"/>
        <w:ind w:firstLine="420"/>
      </w:pPr>
      <w:r>
        <w:t>Ge Yimin 22:05:56</w:t>
      </w:r>
    </w:p>
    <w:p w:rsidR="005661E8" w:rsidRDefault="005661E8" w:rsidP="005661E8">
      <w:pPr>
        <w:pStyle w:val="21"/>
        <w:ind w:firstLine="420"/>
      </w:pPr>
    </w:p>
    <w:p w:rsidR="005661E8" w:rsidRDefault="005661E8" w:rsidP="005661E8">
      <w:pPr>
        <w:pStyle w:val="21"/>
        <w:ind w:firstLine="420"/>
      </w:pPr>
      <w:r>
        <w:t>The kingdom of God</w:t>
      </w:r>
    </w:p>
    <w:p w:rsidR="005661E8" w:rsidRDefault="005661E8" w:rsidP="005661E8">
      <w:pPr>
        <w:pStyle w:val="21"/>
        <w:ind w:firstLine="420"/>
      </w:pPr>
    </w:p>
    <w:p w:rsidR="005661E8" w:rsidRDefault="005661E8" w:rsidP="005661E8">
      <w:pPr>
        <w:pStyle w:val="21"/>
        <w:ind w:firstLine="420"/>
      </w:pPr>
      <w:r>
        <w:t>823, meidailasi: there are more than a dozen post bars occupied by these heretics surnamed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Archaeology, reporting the war situation, building master, prophet.. A lot of other bars have also been broken.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Hua: the headquarters is still there.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it's still there. It's empty shell,,,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Shenwang: you're right. Because I can't get out of the mountain, I've been disappointed for 20 years.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Zhihei: Geji.</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what does Ge Ji mainly do?</w:t>
      </w:r>
    </w:p>
    <w:p w:rsidR="005661E8" w:rsidRDefault="005661E8" w:rsidP="005661E8">
      <w:pPr>
        <w:pStyle w:val="21"/>
        <w:ind w:firstLine="420"/>
      </w:pPr>
    </w:p>
    <w:p w:rsidR="005661E8" w:rsidRDefault="005661E8" w:rsidP="005661E8">
      <w:pPr>
        <w:pStyle w:val="21"/>
        <w:ind w:firstLine="420"/>
      </w:pPr>
      <w:r>
        <w:t>What character setting?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Zhihei: gym God is two levels higher than God and three levels </w:t>
      </w:r>
      <w:r>
        <w:rPr>
          <w:rFonts w:hint="eastAsia"/>
        </w:rPr>
        <w:lastRenderedPageBreak/>
        <w:t>higher than human beings.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"gym created the creator, the creator created God, and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gym and what character set?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he who calls himself God is set by God.</w:t>
      </w:r>
    </w:p>
    <w:p w:rsidR="005661E8" w:rsidRDefault="005661E8" w:rsidP="005661E8">
      <w:pPr>
        <w:pStyle w:val="21"/>
        <w:ind w:firstLine="420"/>
      </w:pPr>
    </w:p>
    <w:p w:rsidR="005661E8" w:rsidRDefault="005661E8" w:rsidP="005661E8">
      <w:pPr>
        <w:pStyle w:val="21"/>
        <w:ind w:firstLine="420"/>
      </w:pPr>
      <w:r>
        <w:rPr>
          <w:rFonts w:hint="eastAsia"/>
        </w:rPr>
        <w:t>824.</w:t>
      </w:r>
      <w:r w:rsidRPr="005661E8">
        <w:t xml:space="preserve"> </w:t>
      </w:r>
      <w:r>
        <w:t>Glory: salvation from God</w:t>
      </w:r>
    </w:p>
    <w:p w:rsidR="005661E8" w:rsidRDefault="005661E8" w:rsidP="005661E8">
      <w:pPr>
        <w:pStyle w:val="21"/>
        <w:ind w:firstLine="420"/>
      </w:pPr>
    </w:p>
    <w:p w:rsidR="005661E8" w:rsidRDefault="005661E8" w:rsidP="005661E8">
      <w:pPr>
        <w:pStyle w:val="21"/>
        <w:ind w:firstLine="420"/>
      </w:pPr>
      <w:r>
        <w:t>1. God's guidance.</w:t>
      </w:r>
    </w:p>
    <w:p w:rsidR="005661E8" w:rsidRDefault="005661E8" w:rsidP="005661E8">
      <w:pPr>
        <w:pStyle w:val="21"/>
        <w:ind w:firstLine="420"/>
      </w:pPr>
    </w:p>
    <w:p w:rsidR="005661E8" w:rsidRDefault="005661E8" w:rsidP="005661E8">
      <w:pPr>
        <w:pStyle w:val="21"/>
        <w:ind w:firstLine="420"/>
      </w:pPr>
      <w:r>
        <w:t>Dear friends, when you live in this world, breathing every mouthful of air, drinking every cup of water, eating every piece of bread. Is there gratitude or resentment in your heart!?</w:t>
      </w:r>
    </w:p>
    <w:p w:rsidR="005661E8" w:rsidRDefault="005661E8" w:rsidP="005661E8">
      <w:pPr>
        <w:pStyle w:val="21"/>
        <w:ind w:firstLine="420"/>
      </w:pPr>
    </w:p>
    <w:p w:rsidR="005661E8" w:rsidRDefault="005661E8" w:rsidP="005661E8">
      <w:pPr>
        <w:pStyle w:val="21"/>
        <w:ind w:firstLine="420"/>
      </w:pPr>
      <w:r>
        <w:t>Are you confused by your life?</w:t>
      </w:r>
    </w:p>
    <w:p w:rsidR="005661E8" w:rsidRDefault="005661E8" w:rsidP="005661E8">
      <w:pPr>
        <w:pStyle w:val="21"/>
        <w:ind w:firstLine="420"/>
      </w:pPr>
    </w:p>
    <w:p w:rsidR="005661E8" w:rsidRDefault="005661E8" w:rsidP="005661E8">
      <w:pPr>
        <w:pStyle w:val="21"/>
        <w:ind w:firstLine="420"/>
      </w:pPr>
      <w:r>
        <w:t>Are you at a loss for your goal?</w:t>
      </w:r>
    </w:p>
    <w:p w:rsidR="005661E8" w:rsidRDefault="005661E8" w:rsidP="005661E8">
      <w:pPr>
        <w:pStyle w:val="21"/>
        <w:ind w:firstLine="420"/>
      </w:pPr>
    </w:p>
    <w:p w:rsidR="005661E8" w:rsidRDefault="005661E8" w:rsidP="005661E8">
      <w:pPr>
        <w:pStyle w:val="21"/>
        <w:ind w:firstLine="420"/>
      </w:pPr>
      <w:r>
        <w:t>Are your tears still flowing?</w:t>
      </w:r>
    </w:p>
    <w:p w:rsidR="005661E8" w:rsidRDefault="005661E8" w:rsidP="005661E8">
      <w:pPr>
        <w:pStyle w:val="21"/>
        <w:ind w:firstLine="420"/>
      </w:pPr>
    </w:p>
    <w:p w:rsidR="005661E8" w:rsidRDefault="005661E8" w:rsidP="005661E8">
      <w:pPr>
        <w:pStyle w:val="21"/>
        <w:ind w:firstLine="420"/>
      </w:pPr>
      <w:r>
        <w:t>Is your fragile heart still sad?</w:t>
      </w:r>
    </w:p>
    <w:p w:rsidR="005661E8" w:rsidRDefault="005661E8" w:rsidP="005661E8">
      <w:pPr>
        <w:pStyle w:val="21"/>
        <w:ind w:firstLine="420"/>
      </w:pPr>
    </w:p>
    <w:p w:rsidR="005661E8" w:rsidRDefault="005661E8" w:rsidP="005661E8">
      <w:pPr>
        <w:pStyle w:val="21"/>
        <w:ind w:firstLine="420"/>
      </w:pPr>
      <w:r>
        <w:t>Don't use the eyes of sinners like angels to beg others to redeem you. All you can rely on is the light God gives you</w:t>
      </w:r>
    </w:p>
    <w:p w:rsidR="005661E8" w:rsidRDefault="005661E8" w:rsidP="005661E8">
      <w:pPr>
        <w:pStyle w:val="21"/>
        <w:ind w:firstLine="420"/>
      </w:pPr>
    </w:p>
    <w:p w:rsidR="005661E8" w:rsidRDefault="005661E8" w:rsidP="005661E8">
      <w:pPr>
        <w:pStyle w:val="21"/>
        <w:ind w:firstLine="420"/>
      </w:pPr>
      <w:r>
        <w:t>2. God's question.</w:t>
      </w:r>
    </w:p>
    <w:p w:rsidR="005661E8" w:rsidRDefault="005661E8" w:rsidP="005661E8">
      <w:pPr>
        <w:pStyle w:val="21"/>
        <w:ind w:firstLine="420"/>
      </w:pPr>
    </w:p>
    <w:p w:rsidR="005661E8" w:rsidRDefault="005661E8" w:rsidP="005661E8">
      <w:pPr>
        <w:pStyle w:val="21"/>
        <w:ind w:firstLine="420"/>
      </w:pPr>
      <w:r>
        <w:t>The weak resent the strong, and the strong accept the weak.</w:t>
      </w:r>
    </w:p>
    <w:p w:rsidR="005661E8" w:rsidRDefault="005661E8" w:rsidP="005661E8">
      <w:pPr>
        <w:pStyle w:val="21"/>
        <w:ind w:firstLine="420"/>
      </w:pPr>
    </w:p>
    <w:p w:rsidR="005661E8" w:rsidRDefault="005661E8" w:rsidP="005661E8">
      <w:pPr>
        <w:pStyle w:val="21"/>
        <w:ind w:firstLine="420"/>
      </w:pPr>
      <w:r>
        <w:t>Dear friends, when you are slandering Ge Yimin's theology, is there such a fantasy in your heart?</w:t>
      </w:r>
    </w:p>
    <w:p w:rsidR="005661E8" w:rsidRDefault="005661E8" w:rsidP="005661E8">
      <w:pPr>
        <w:pStyle w:val="21"/>
        <w:ind w:firstLine="420"/>
      </w:pPr>
    </w:p>
    <w:p w:rsidR="005661E8" w:rsidRDefault="005661E8" w:rsidP="005661E8">
      <w:pPr>
        <w:pStyle w:val="21"/>
        <w:ind w:firstLine="420"/>
      </w:pPr>
      <w:r>
        <w:t>Hope to have a pair of wings to protect you from the wind and rain.</w:t>
      </w:r>
    </w:p>
    <w:p w:rsidR="005661E8" w:rsidRDefault="005661E8" w:rsidP="005661E8">
      <w:pPr>
        <w:pStyle w:val="21"/>
        <w:ind w:firstLine="420"/>
      </w:pPr>
    </w:p>
    <w:p w:rsidR="005661E8" w:rsidRDefault="005661E8" w:rsidP="005661E8">
      <w:pPr>
        <w:pStyle w:val="21"/>
        <w:ind w:firstLine="420"/>
      </w:pPr>
      <w:r>
        <w:t>Hope to have a chest that you can rely on?</w:t>
      </w:r>
    </w:p>
    <w:p w:rsidR="005661E8" w:rsidRDefault="005661E8" w:rsidP="005661E8">
      <w:pPr>
        <w:pStyle w:val="21"/>
        <w:ind w:firstLine="420"/>
      </w:pPr>
    </w:p>
    <w:p w:rsidR="005661E8" w:rsidRDefault="005661E8" w:rsidP="005661E8">
      <w:pPr>
        <w:pStyle w:val="21"/>
        <w:ind w:firstLine="420"/>
      </w:pPr>
      <w:r>
        <w:t>In a way, you have the same fantasy. I hope someone can resist everything for you, so that your fragile heart can get temporary comfort?</w:t>
      </w:r>
    </w:p>
    <w:p w:rsidR="005661E8" w:rsidRDefault="005661E8" w:rsidP="005661E8">
      <w:pPr>
        <w:pStyle w:val="21"/>
        <w:ind w:firstLine="420"/>
      </w:pPr>
    </w:p>
    <w:p w:rsidR="005661E8" w:rsidRDefault="005661E8" w:rsidP="005661E8">
      <w:pPr>
        <w:pStyle w:val="21"/>
        <w:ind w:firstLine="420"/>
      </w:pPr>
      <w:r>
        <w:t>So that your lazy heart, still living in the "self", can completely abandon everything and continue to sink to death?</w:t>
      </w:r>
    </w:p>
    <w:p w:rsidR="005661E8" w:rsidRDefault="005661E8" w:rsidP="005661E8">
      <w:pPr>
        <w:pStyle w:val="21"/>
        <w:ind w:firstLine="420"/>
      </w:pPr>
    </w:p>
    <w:p w:rsidR="005661E8" w:rsidRDefault="005661E8" w:rsidP="005661E8">
      <w:pPr>
        <w:pStyle w:val="21"/>
        <w:ind w:firstLine="420"/>
      </w:pPr>
      <w:r>
        <w:t>Why are you so anti theocratic?</w:t>
      </w:r>
    </w:p>
    <w:p w:rsidR="005661E8" w:rsidRDefault="005661E8" w:rsidP="005661E8">
      <w:pPr>
        <w:pStyle w:val="21"/>
        <w:ind w:firstLine="420"/>
      </w:pPr>
    </w:p>
    <w:p w:rsidR="005661E8" w:rsidRDefault="005661E8" w:rsidP="005661E8">
      <w:pPr>
        <w:pStyle w:val="21"/>
        <w:ind w:firstLine="420"/>
      </w:pPr>
      <w:r>
        <w:t>Ge Yimin is not your father's enemy. Why do you discredit him?</w:t>
      </w:r>
    </w:p>
    <w:p w:rsidR="005661E8" w:rsidRDefault="005661E8" w:rsidP="005661E8">
      <w:pPr>
        <w:pStyle w:val="21"/>
        <w:ind w:firstLine="420"/>
      </w:pPr>
    </w:p>
    <w:p w:rsidR="005661E8" w:rsidRDefault="005661E8" w:rsidP="005661E8">
      <w:pPr>
        <w:pStyle w:val="21"/>
        <w:ind w:firstLine="420"/>
      </w:pPr>
      <w:r>
        <w:t>Is Ge Yimin cult really a cult? Do you really slander him out of a sense of justice?</w:t>
      </w:r>
    </w:p>
    <w:p w:rsidR="005661E8" w:rsidRDefault="005661E8" w:rsidP="005661E8">
      <w:pPr>
        <w:pStyle w:val="21"/>
        <w:ind w:firstLine="420"/>
      </w:pPr>
    </w:p>
    <w:p w:rsidR="005661E8" w:rsidRDefault="005661E8" w:rsidP="005661E8">
      <w:pPr>
        <w:pStyle w:val="21"/>
        <w:ind w:firstLine="420"/>
      </w:pPr>
      <w:r>
        <w:t>no You are not!</w:t>
      </w:r>
    </w:p>
    <w:p w:rsidR="005661E8" w:rsidRDefault="005661E8" w:rsidP="005661E8">
      <w:pPr>
        <w:pStyle w:val="21"/>
        <w:ind w:firstLine="420"/>
      </w:pPr>
    </w:p>
    <w:p w:rsidR="005661E8" w:rsidRDefault="005661E8" w:rsidP="005661E8">
      <w:pPr>
        <w:pStyle w:val="21"/>
        <w:ind w:firstLine="420"/>
      </w:pPr>
      <w:r>
        <w:t>The reason why you really don't want to see God is because you have already failed!</w:t>
      </w:r>
    </w:p>
    <w:p w:rsidR="005661E8" w:rsidRDefault="005661E8" w:rsidP="005661E8">
      <w:pPr>
        <w:pStyle w:val="21"/>
        <w:ind w:firstLine="420"/>
      </w:pPr>
    </w:p>
    <w:p w:rsidR="005661E8" w:rsidRDefault="005661E8" w:rsidP="005661E8">
      <w:pPr>
        <w:pStyle w:val="21"/>
        <w:ind w:firstLine="420"/>
      </w:pPr>
      <w:r>
        <w:t>What are you? You are nothing!</w:t>
      </w:r>
    </w:p>
    <w:p w:rsidR="005661E8" w:rsidRDefault="005661E8" w:rsidP="005661E8">
      <w:pPr>
        <w:pStyle w:val="21"/>
        <w:ind w:firstLine="420"/>
      </w:pPr>
    </w:p>
    <w:p w:rsidR="005661E8" w:rsidRDefault="005661E8" w:rsidP="005661E8">
      <w:pPr>
        <w:pStyle w:val="21"/>
        <w:ind w:firstLine="420"/>
      </w:pPr>
      <w:r>
        <w:t>You don't want to make progress, play with some cleverness, and think how great you are!</w:t>
      </w:r>
    </w:p>
    <w:p w:rsidR="005661E8" w:rsidRDefault="005661E8" w:rsidP="005661E8">
      <w:pPr>
        <w:pStyle w:val="21"/>
        <w:ind w:firstLine="420"/>
      </w:pPr>
    </w:p>
    <w:p w:rsidR="005661E8" w:rsidRDefault="005661E8" w:rsidP="005661E8">
      <w:pPr>
        <w:pStyle w:val="21"/>
        <w:ind w:firstLine="420"/>
      </w:pPr>
      <w:r>
        <w:t>It's only when you've suffered setbacks and blows that you realize,</w:t>
      </w:r>
    </w:p>
    <w:p w:rsidR="005661E8" w:rsidRDefault="005661E8" w:rsidP="005661E8">
      <w:pPr>
        <w:pStyle w:val="21"/>
        <w:ind w:firstLine="420"/>
      </w:pPr>
    </w:p>
    <w:p w:rsidR="005661E8" w:rsidRDefault="005661E8" w:rsidP="005661E8">
      <w:pPr>
        <w:pStyle w:val="21"/>
        <w:ind w:firstLine="420"/>
      </w:pPr>
      <w:r>
        <w:t>You are nothing!</w:t>
      </w:r>
    </w:p>
    <w:p w:rsidR="005661E8" w:rsidRDefault="005661E8" w:rsidP="005661E8">
      <w:pPr>
        <w:pStyle w:val="21"/>
        <w:ind w:firstLine="420"/>
      </w:pPr>
    </w:p>
    <w:p w:rsidR="005661E8" w:rsidRDefault="005661E8" w:rsidP="005661E8">
      <w:pPr>
        <w:pStyle w:val="21"/>
        <w:ind w:firstLine="420"/>
      </w:pPr>
      <w:r>
        <w:t>And then,</w:t>
      </w:r>
    </w:p>
    <w:p w:rsidR="005661E8" w:rsidRDefault="005661E8" w:rsidP="005661E8">
      <w:pPr>
        <w:pStyle w:val="21"/>
        <w:ind w:firstLine="420"/>
      </w:pPr>
    </w:p>
    <w:p w:rsidR="005661E8" w:rsidRDefault="005661E8" w:rsidP="005661E8">
      <w:pPr>
        <w:pStyle w:val="21"/>
        <w:ind w:firstLine="420"/>
      </w:pPr>
      <w:r>
        <w:t>You see the Ge Yimin cult,</w:t>
      </w:r>
    </w:p>
    <w:p w:rsidR="005661E8" w:rsidRDefault="005661E8" w:rsidP="005661E8">
      <w:pPr>
        <w:pStyle w:val="21"/>
        <w:ind w:firstLine="420"/>
      </w:pPr>
    </w:p>
    <w:p w:rsidR="005661E8" w:rsidRDefault="005661E8" w:rsidP="005661E8">
      <w:pPr>
        <w:pStyle w:val="21"/>
        <w:ind w:firstLine="420"/>
      </w:pPr>
      <w:r>
        <w:t>I saw Ge Yimin,</w:t>
      </w:r>
    </w:p>
    <w:p w:rsidR="005661E8" w:rsidRDefault="005661E8" w:rsidP="005661E8">
      <w:pPr>
        <w:pStyle w:val="21"/>
        <w:ind w:firstLine="420"/>
      </w:pPr>
    </w:p>
    <w:p w:rsidR="005661E8" w:rsidRDefault="005661E8" w:rsidP="005661E8">
      <w:pPr>
        <w:pStyle w:val="21"/>
        <w:ind w:firstLine="420"/>
      </w:pPr>
      <w:r>
        <w:t>When you see that all the people in the religion have found their own beliefs and worked hard for their own beliefs, you suddenly look back and find that what you have come along with yourself is failure or failure!</w:t>
      </w:r>
    </w:p>
    <w:p w:rsidR="005661E8" w:rsidRDefault="005661E8" w:rsidP="005661E8">
      <w:pPr>
        <w:pStyle w:val="21"/>
        <w:ind w:firstLine="420"/>
      </w:pPr>
    </w:p>
    <w:p w:rsidR="005661E8" w:rsidRDefault="005661E8" w:rsidP="005661E8">
      <w:pPr>
        <w:pStyle w:val="21"/>
        <w:ind w:firstLine="420"/>
      </w:pPr>
      <w:r>
        <w:t>In your heart, you reject people who are better than you in reality, but expect someone like your parents to shield you from the wind and rain, and treat your boring fantasy as ridiculous justice!</w:t>
      </w:r>
    </w:p>
    <w:p w:rsidR="005661E8" w:rsidRDefault="005661E8" w:rsidP="005661E8">
      <w:pPr>
        <w:pStyle w:val="21"/>
        <w:ind w:firstLine="420"/>
      </w:pPr>
    </w:p>
    <w:p w:rsidR="005661E8" w:rsidRDefault="005661E8" w:rsidP="005661E8">
      <w:pPr>
        <w:pStyle w:val="21"/>
        <w:ind w:firstLine="420"/>
      </w:pPr>
      <w:r>
        <w:t>Cult, what a funny hat is this?</w:t>
      </w:r>
    </w:p>
    <w:p w:rsidR="005661E8" w:rsidRDefault="005661E8" w:rsidP="005661E8">
      <w:pPr>
        <w:pStyle w:val="21"/>
        <w:ind w:firstLine="420"/>
      </w:pPr>
    </w:p>
    <w:p w:rsidR="005661E8" w:rsidRDefault="005661E8" w:rsidP="005661E8">
      <w:pPr>
        <w:pStyle w:val="21"/>
        <w:ind w:firstLine="420"/>
      </w:pPr>
      <w:r>
        <w:t>You want someone to comfort you when you are injured!</w:t>
      </w:r>
    </w:p>
    <w:p w:rsidR="005661E8" w:rsidRDefault="005661E8" w:rsidP="005661E8">
      <w:pPr>
        <w:pStyle w:val="21"/>
        <w:ind w:firstLine="420"/>
      </w:pPr>
    </w:p>
    <w:p w:rsidR="005661E8" w:rsidRDefault="005661E8" w:rsidP="005661E8">
      <w:pPr>
        <w:pStyle w:val="21"/>
        <w:ind w:firstLine="420"/>
      </w:pPr>
      <w:r>
        <w:t>You want someone to save you when you are in danger!</w:t>
      </w:r>
    </w:p>
    <w:p w:rsidR="005661E8" w:rsidRDefault="005661E8" w:rsidP="005661E8">
      <w:pPr>
        <w:pStyle w:val="21"/>
        <w:ind w:firstLine="420"/>
      </w:pPr>
    </w:p>
    <w:p w:rsidR="005661E8" w:rsidRDefault="005661E8" w:rsidP="005661E8">
      <w:pPr>
        <w:pStyle w:val="21"/>
        <w:ind w:firstLine="420"/>
      </w:pPr>
      <w:r>
        <w:lastRenderedPageBreak/>
        <w:t>But you have never thought that everything needs to depend on yourself!</w:t>
      </w:r>
    </w:p>
    <w:p w:rsidR="005661E8" w:rsidRDefault="005661E8" w:rsidP="005661E8">
      <w:pPr>
        <w:pStyle w:val="21"/>
        <w:ind w:firstLine="420"/>
      </w:pPr>
    </w:p>
    <w:p w:rsidR="005661E8" w:rsidRDefault="005661E8" w:rsidP="005661E8">
      <w:pPr>
        <w:pStyle w:val="21"/>
        <w:ind w:firstLine="420"/>
      </w:pPr>
      <w:r>
        <w:t>You want to be superior, so as to create a poor sense of superiority, to nourish your heart that has lost confidence.</w:t>
      </w:r>
    </w:p>
    <w:p w:rsidR="005661E8" w:rsidRDefault="005661E8" w:rsidP="005661E8">
      <w:pPr>
        <w:pStyle w:val="21"/>
        <w:ind w:firstLine="420"/>
      </w:pPr>
    </w:p>
    <w:p w:rsidR="005661E8" w:rsidRDefault="005661E8" w:rsidP="005661E8">
      <w:pPr>
        <w:pStyle w:val="21"/>
        <w:ind w:firstLine="420"/>
      </w:pPr>
      <w:r>
        <w:t>When you see the theologians, everyone is self-reliance, self-improvement, self-confidence, self love</w:t>
      </w:r>
    </w:p>
    <w:p w:rsidR="005661E8" w:rsidRDefault="005661E8" w:rsidP="005661E8">
      <w:pPr>
        <w:pStyle w:val="21"/>
        <w:ind w:firstLine="420"/>
      </w:pPr>
    </w:p>
    <w:p w:rsidR="005661E8" w:rsidRDefault="005661E8" w:rsidP="005661E8">
      <w:pPr>
        <w:pStyle w:val="21"/>
        <w:ind w:firstLine="420"/>
      </w:pPr>
      <w:r>
        <w:t>But just like a dog whose tail has been trampled on, it hisses bitterly.</w:t>
      </w:r>
    </w:p>
    <w:p w:rsidR="005661E8" w:rsidRDefault="005661E8" w:rsidP="005661E8">
      <w:pPr>
        <w:pStyle w:val="21"/>
        <w:ind w:firstLine="420"/>
      </w:pPr>
    </w:p>
    <w:p w:rsidR="005661E8" w:rsidRDefault="005661E8" w:rsidP="005661E8">
      <w:pPr>
        <w:pStyle w:val="21"/>
        <w:ind w:firstLine="420"/>
      </w:pPr>
      <w:r>
        <w:t>what is it? This is superior in your eyes!</w:t>
      </w:r>
    </w:p>
    <w:p w:rsidR="005661E8" w:rsidRDefault="005661E8" w:rsidP="005661E8">
      <w:pPr>
        <w:pStyle w:val="21"/>
        <w:ind w:firstLine="420"/>
      </w:pPr>
    </w:p>
    <w:p w:rsidR="005661E8" w:rsidRDefault="005661E8" w:rsidP="005661E8">
      <w:pPr>
        <w:pStyle w:val="21"/>
        <w:ind w:firstLine="420"/>
      </w:pPr>
      <w:r>
        <w:t>This is the dream of your enterprising heart!</w:t>
      </w:r>
    </w:p>
    <w:p w:rsidR="005661E8" w:rsidRDefault="005661E8" w:rsidP="005661E8">
      <w:pPr>
        <w:pStyle w:val="21"/>
        <w:ind w:firstLine="420"/>
      </w:pPr>
    </w:p>
    <w:p w:rsidR="005661E8" w:rsidRDefault="005661E8" w:rsidP="005661E8">
      <w:pPr>
        <w:pStyle w:val="21"/>
        <w:ind w:firstLine="420"/>
      </w:pPr>
      <w:r>
        <w:t>Finally, you find that in reality what is not yourself, on the Internet, in this full of hypocrisy and harmony warm psychological bar, you have been accepted.</w:t>
      </w:r>
    </w:p>
    <w:p w:rsidR="005661E8" w:rsidRDefault="005661E8" w:rsidP="005661E8">
      <w:pPr>
        <w:pStyle w:val="21"/>
        <w:ind w:firstLine="420"/>
      </w:pPr>
    </w:p>
    <w:p w:rsidR="005661E8" w:rsidRDefault="005661E8" w:rsidP="005661E8">
      <w:pPr>
        <w:pStyle w:val="21"/>
        <w:ind w:firstLine="420"/>
      </w:pPr>
      <w:r>
        <w:t>Your fragile hearts nestle together and absorb the so-called warmth and light from each other.</w:t>
      </w:r>
    </w:p>
    <w:p w:rsidR="005661E8" w:rsidRDefault="005661E8" w:rsidP="005661E8">
      <w:pPr>
        <w:pStyle w:val="21"/>
        <w:ind w:firstLine="420"/>
      </w:pPr>
    </w:p>
    <w:p w:rsidR="005661E8" w:rsidRDefault="005661E8" w:rsidP="005661E8">
      <w:pPr>
        <w:pStyle w:val="21"/>
        <w:ind w:firstLine="420"/>
      </w:pPr>
      <w:r>
        <w:t>You finally get the so-called superiority by slandering Ge Yimin's theology and your so-called sense of justice!</w:t>
      </w:r>
    </w:p>
    <w:p w:rsidR="005661E8" w:rsidRDefault="005661E8" w:rsidP="005661E8">
      <w:pPr>
        <w:pStyle w:val="21"/>
        <w:ind w:firstLine="420"/>
      </w:pPr>
    </w:p>
    <w:p w:rsidR="005661E8" w:rsidRDefault="005661E8" w:rsidP="005661E8">
      <w:pPr>
        <w:pStyle w:val="21"/>
        <w:ind w:firstLine="420"/>
      </w:pPr>
      <w:r>
        <w:t>You know that god religion is legal, but you still insist on your unreasonable behavior.</w:t>
      </w:r>
    </w:p>
    <w:p w:rsidR="005661E8" w:rsidRDefault="005661E8" w:rsidP="005661E8">
      <w:pPr>
        <w:pStyle w:val="21"/>
        <w:ind w:firstLine="420"/>
      </w:pPr>
    </w:p>
    <w:p w:rsidR="005661E8" w:rsidRDefault="005661E8" w:rsidP="005661E8">
      <w:pPr>
        <w:pStyle w:val="21"/>
        <w:ind w:firstLine="420"/>
      </w:pPr>
      <w:r>
        <w:lastRenderedPageBreak/>
        <w:t>Is it really your so-called sense of justice that leads to the exclusion of heresy?</w:t>
      </w:r>
    </w:p>
    <w:p w:rsidR="005661E8" w:rsidRDefault="005661E8" w:rsidP="005661E8">
      <w:pPr>
        <w:pStyle w:val="21"/>
        <w:ind w:firstLine="420"/>
      </w:pPr>
    </w:p>
    <w:p w:rsidR="005661E8" w:rsidRDefault="005661E8" w:rsidP="005661E8">
      <w:pPr>
        <w:pStyle w:val="21"/>
        <w:ind w:firstLine="420"/>
      </w:pPr>
      <w:r>
        <w:t>no That's not! It's not so much a cult as you don't want to see it flourishing!</w:t>
      </w:r>
    </w:p>
    <w:p w:rsidR="005661E8" w:rsidRDefault="005661E8" w:rsidP="005661E8">
      <w:pPr>
        <w:pStyle w:val="21"/>
        <w:ind w:firstLine="420"/>
      </w:pPr>
    </w:p>
    <w:p w:rsidR="005661E8" w:rsidRDefault="005661E8" w:rsidP="005661E8">
      <w:pPr>
        <w:pStyle w:val="21"/>
        <w:ind w:firstLine="420"/>
      </w:pPr>
      <w:r>
        <w:t>Although you know how naive and ridiculous your behavior is, even though your reason tells you that in reality you are still a mediocre waste wood.</w:t>
      </w:r>
    </w:p>
    <w:p w:rsidR="005661E8" w:rsidRDefault="005661E8" w:rsidP="005661E8">
      <w:pPr>
        <w:pStyle w:val="21"/>
        <w:ind w:firstLine="420"/>
      </w:pPr>
    </w:p>
    <w:p w:rsidR="005661E8" w:rsidRDefault="005661E8" w:rsidP="005661E8">
      <w:pPr>
        <w:pStyle w:val="21"/>
        <w:ind w:firstLine="420"/>
      </w:pPr>
      <w:r>
        <w:t>But you are not willing to thoroughly reflect!</w:t>
      </w:r>
    </w:p>
    <w:p w:rsidR="005661E8" w:rsidRDefault="005661E8" w:rsidP="005661E8">
      <w:pPr>
        <w:pStyle w:val="21"/>
        <w:ind w:firstLine="420"/>
      </w:pPr>
    </w:p>
    <w:p w:rsidR="005661E8" w:rsidRDefault="005661E8" w:rsidP="005661E8">
      <w:pPr>
        <w:pStyle w:val="21"/>
        <w:ind w:firstLine="420"/>
      </w:pPr>
      <w:r>
        <w:t>So you've made up a lie, a self deceiving lie that allows you to maintain this childish denigration!</w:t>
      </w:r>
    </w:p>
    <w:p w:rsidR="005661E8" w:rsidRDefault="005661E8" w:rsidP="005661E8">
      <w:pPr>
        <w:pStyle w:val="21"/>
        <w:ind w:firstLine="420"/>
      </w:pPr>
    </w:p>
    <w:p w:rsidR="005661E8" w:rsidRDefault="005661E8" w:rsidP="005661E8">
      <w:pPr>
        <w:pStyle w:val="21"/>
        <w:ind w:firstLine="420"/>
      </w:pPr>
      <w:r>
        <w:t>That is, Ge Yimin cult is a cult!</w:t>
      </w:r>
    </w:p>
    <w:p w:rsidR="005661E8" w:rsidRDefault="005661E8" w:rsidP="005661E8">
      <w:pPr>
        <w:pStyle w:val="21"/>
        <w:ind w:firstLine="420"/>
      </w:pPr>
    </w:p>
    <w:p w:rsidR="005661E8" w:rsidRDefault="005661E8" w:rsidP="005661E8">
      <w:pPr>
        <w:pStyle w:val="21"/>
        <w:ind w:firstLine="420"/>
      </w:pPr>
      <w:r>
        <w:t xml:space="preserve">Because you don't agree with the point of view in </w:t>
      </w:r>
      <w:r w:rsidR="009F4861">
        <w:t>“wordofgod”</w:t>
      </w:r>
      <w:r>
        <w:t>, you have wiped out all his achievements!</w:t>
      </w:r>
    </w:p>
    <w:p w:rsidR="005661E8" w:rsidRDefault="005661E8" w:rsidP="005661E8">
      <w:pPr>
        <w:pStyle w:val="21"/>
        <w:ind w:firstLine="420"/>
      </w:pPr>
    </w:p>
    <w:p w:rsidR="005661E8" w:rsidRDefault="005661E8" w:rsidP="005661E8">
      <w:pPr>
        <w:pStyle w:val="21"/>
        <w:ind w:firstLine="420"/>
      </w:pPr>
      <w:r>
        <w:t>But your reason tells you that what GE Yimin said is right!</w:t>
      </w:r>
    </w:p>
    <w:p w:rsidR="005661E8" w:rsidRDefault="005661E8" w:rsidP="005661E8">
      <w:pPr>
        <w:pStyle w:val="21"/>
        <w:ind w:firstLine="420"/>
      </w:pPr>
    </w:p>
    <w:p w:rsidR="005661E8" w:rsidRDefault="005661E8" w:rsidP="005661E8">
      <w:pPr>
        <w:pStyle w:val="21"/>
        <w:ind w:firstLine="420"/>
      </w:pPr>
      <w:r>
        <w:t>So you should do everything possible to slander, insult and scold Ge Yimin!</w:t>
      </w:r>
    </w:p>
    <w:p w:rsidR="005661E8" w:rsidRDefault="005661E8" w:rsidP="005661E8">
      <w:pPr>
        <w:pStyle w:val="21"/>
        <w:ind w:firstLine="420"/>
      </w:pPr>
    </w:p>
    <w:p w:rsidR="005661E8" w:rsidRDefault="005661E8" w:rsidP="005661E8">
      <w:pPr>
        <w:pStyle w:val="21"/>
        <w:ind w:firstLine="420"/>
      </w:pPr>
      <w:r>
        <w:t>And extend this kind of revenge to the reality, attack Ge Yimin! Insult and frame the worshipers!</w:t>
      </w:r>
    </w:p>
    <w:p w:rsidR="005661E8" w:rsidRDefault="005661E8" w:rsidP="005661E8">
      <w:pPr>
        <w:pStyle w:val="21"/>
        <w:ind w:firstLine="420"/>
      </w:pPr>
    </w:p>
    <w:p w:rsidR="005661E8" w:rsidRDefault="005661E8" w:rsidP="005661E8">
      <w:pPr>
        <w:pStyle w:val="21"/>
        <w:ind w:firstLine="420"/>
      </w:pPr>
      <w:r>
        <w:t>Why do you do this? You know why!</w:t>
      </w:r>
    </w:p>
    <w:p w:rsidR="005661E8" w:rsidRDefault="005661E8" w:rsidP="005661E8">
      <w:pPr>
        <w:pStyle w:val="21"/>
        <w:ind w:firstLine="420"/>
      </w:pPr>
    </w:p>
    <w:p w:rsidR="005661E8" w:rsidRDefault="005661E8" w:rsidP="005661E8">
      <w:pPr>
        <w:pStyle w:val="21"/>
        <w:ind w:firstLine="420"/>
      </w:pPr>
      <w:r>
        <w:t>You want to piece together your original ridiculous fantasy!</w:t>
      </w:r>
    </w:p>
    <w:p w:rsidR="005661E8" w:rsidRDefault="005661E8" w:rsidP="005661E8">
      <w:pPr>
        <w:pStyle w:val="21"/>
        <w:ind w:firstLine="420"/>
      </w:pPr>
    </w:p>
    <w:p w:rsidR="005661E8" w:rsidRDefault="005661E8" w:rsidP="005661E8">
      <w:pPr>
        <w:pStyle w:val="21"/>
        <w:ind w:firstLine="420"/>
      </w:pPr>
      <w:r>
        <w:t>You are afraid to make you feel ashamed of the God, as well as the sun self-confident God believers, continue to better development!</w:t>
      </w:r>
    </w:p>
    <w:p w:rsidR="005661E8" w:rsidRDefault="005661E8" w:rsidP="005661E8">
      <w:pPr>
        <w:pStyle w:val="21"/>
        <w:ind w:firstLine="420"/>
      </w:pPr>
    </w:p>
    <w:p w:rsidR="005661E8" w:rsidRDefault="005661E8" w:rsidP="005661E8">
      <w:pPr>
        <w:pStyle w:val="21"/>
        <w:ind w:firstLine="420"/>
      </w:pPr>
      <w:r>
        <w:t>You are still willing to think that the reality is dark!</w:t>
      </w:r>
    </w:p>
    <w:p w:rsidR="005661E8" w:rsidRDefault="005661E8" w:rsidP="005661E8">
      <w:pPr>
        <w:pStyle w:val="21"/>
        <w:ind w:firstLine="420"/>
      </w:pPr>
    </w:p>
    <w:p w:rsidR="005661E8" w:rsidRDefault="005661E8" w:rsidP="005661E8">
      <w:pPr>
        <w:pStyle w:val="21"/>
        <w:ind w:firstLine="420"/>
      </w:pPr>
      <w:r>
        <w:t>So you don't want to see Ge Yimin's religion, and you dare not see his followers!</w:t>
      </w:r>
    </w:p>
    <w:p w:rsidR="005661E8" w:rsidRDefault="005661E8" w:rsidP="005661E8">
      <w:pPr>
        <w:pStyle w:val="21"/>
        <w:ind w:firstLine="420"/>
      </w:pPr>
    </w:p>
    <w:p w:rsidR="005661E8" w:rsidRDefault="005661E8" w:rsidP="005661E8">
      <w:pPr>
        <w:pStyle w:val="21"/>
        <w:ind w:firstLine="420"/>
      </w:pPr>
      <w:r>
        <w:t>So you must insist on doing useless work, you don't want to lose the only sense of superiority!</w:t>
      </w:r>
    </w:p>
    <w:p w:rsidR="005661E8" w:rsidRDefault="005661E8" w:rsidP="005661E8">
      <w:pPr>
        <w:pStyle w:val="21"/>
        <w:ind w:firstLine="420"/>
      </w:pPr>
    </w:p>
    <w:p w:rsidR="005661E8" w:rsidRDefault="005661E8" w:rsidP="005661E8">
      <w:pPr>
        <w:pStyle w:val="21"/>
        <w:ind w:firstLine="420"/>
      </w:pPr>
      <w:r>
        <w:t>You are afraid that because of the cruelty of reality and tortured by the fragmentary heart, only a little fantasy completely declared bankruptcy!</w:t>
      </w:r>
    </w:p>
    <w:p w:rsidR="005661E8" w:rsidRDefault="005661E8" w:rsidP="005661E8">
      <w:pPr>
        <w:pStyle w:val="21"/>
        <w:ind w:firstLine="420"/>
      </w:pPr>
    </w:p>
    <w:p w:rsidR="005661E8" w:rsidRDefault="005661E8" w:rsidP="005661E8">
      <w:pPr>
        <w:pStyle w:val="21"/>
        <w:ind w:firstLine="420"/>
      </w:pPr>
      <w:r>
        <w:t>Why did you fail?</w:t>
      </w:r>
    </w:p>
    <w:p w:rsidR="005661E8" w:rsidRDefault="005661E8" w:rsidP="005661E8">
      <w:pPr>
        <w:pStyle w:val="21"/>
        <w:ind w:firstLine="420"/>
      </w:pPr>
    </w:p>
    <w:p w:rsidR="005661E8" w:rsidRDefault="005661E8" w:rsidP="005661E8">
      <w:pPr>
        <w:pStyle w:val="21"/>
        <w:ind w:firstLine="420"/>
      </w:pPr>
      <w:r>
        <w:t>Because you are weak! Because you are selfish! Because you are incompetent!!!</w:t>
      </w:r>
    </w:p>
    <w:p w:rsidR="005661E8" w:rsidRDefault="005661E8" w:rsidP="005661E8">
      <w:pPr>
        <w:pStyle w:val="21"/>
        <w:ind w:firstLine="420"/>
      </w:pPr>
    </w:p>
    <w:p w:rsidR="005661E8" w:rsidRDefault="005661E8" w:rsidP="005661E8">
      <w:pPr>
        <w:pStyle w:val="21"/>
        <w:ind w:firstLine="420"/>
      </w:pPr>
      <w:r>
        <w:t>In real life, you find that you can't adapt to the rules of the game there!</w:t>
      </w:r>
    </w:p>
    <w:p w:rsidR="005661E8" w:rsidRDefault="005661E8" w:rsidP="005661E8">
      <w:pPr>
        <w:pStyle w:val="21"/>
        <w:ind w:firstLine="420"/>
      </w:pPr>
    </w:p>
    <w:p w:rsidR="005661E8" w:rsidRDefault="005661E8" w:rsidP="005661E8">
      <w:pPr>
        <w:pStyle w:val="21"/>
        <w:ind w:firstLine="420"/>
      </w:pPr>
      <w:r>
        <w:t>You can't play with other people!</w:t>
      </w:r>
    </w:p>
    <w:p w:rsidR="005661E8" w:rsidRDefault="005661E8" w:rsidP="005661E8">
      <w:pPr>
        <w:pStyle w:val="21"/>
        <w:ind w:firstLine="420"/>
      </w:pPr>
    </w:p>
    <w:p w:rsidR="005661E8" w:rsidRDefault="005661E8" w:rsidP="005661E8">
      <w:pPr>
        <w:pStyle w:val="21"/>
        <w:ind w:firstLine="420"/>
      </w:pPr>
      <w:r>
        <w:t xml:space="preserve">But on the Internet, in the bar, you can stand on a level with a </w:t>
      </w:r>
      <w:r>
        <w:lastRenderedPageBreak/>
        <w:t>group of incompetent guys like yourself, so as to find back the dignity and confidence that you have lost for a long time.</w:t>
      </w:r>
    </w:p>
    <w:p w:rsidR="005661E8" w:rsidRDefault="005661E8" w:rsidP="005661E8">
      <w:pPr>
        <w:pStyle w:val="21"/>
        <w:ind w:firstLine="420"/>
      </w:pPr>
    </w:p>
    <w:p w:rsidR="005661E8" w:rsidRDefault="005661E8" w:rsidP="005661E8">
      <w:pPr>
        <w:pStyle w:val="21"/>
        <w:ind w:firstLine="420"/>
      </w:pPr>
      <w:r>
        <w:t>Maybe Ge Yimin is not a real God, but he is the one who can make you see his decadent face!</w:t>
      </w:r>
    </w:p>
    <w:p w:rsidR="005661E8" w:rsidRDefault="005661E8" w:rsidP="005661E8">
      <w:pPr>
        <w:pStyle w:val="21"/>
        <w:ind w:firstLine="420"/>
      </w:pPr>
    </w:p>
    <w:p w:rsidR="005661E8" w:rsidRDefault="005661E8" w:rsidP="005661E8">
      <w:pPr>
        <w:pStyle w:val="21"/>
        <w:ind w:firstLine="420"/>
      </w:pPr>
      <w:r>
        <w:t>So you're pissed off.</w:t>
      </w:r>
    </w:p>
    <w:p w:rsidR="005661E8" w:rsidRDefault="005661E8" w:rsidP="005661E8">
      <w:pPr>
        <w:pStyle w:val="21"/>
        <w:ind w:firstLine="420"/>
      </w:pPr>
    </w:p>
    <w:p w:rsidR="005661E8" w:rsidRDefault="005661E8" w:rsidP="005661E8">
      <w:pPr>
        <w:pStyle w:val="21"/>
        <w:ind w:firstLine="420"/>
      </w:pPr>
      <w:r>
        <w:t>If God Ge Yimin is insulted, you will feel that your sense of failure seems to be alleviated. If God Ge Yimin is praised, you will feel that your future is bleak!</w:t>
      </w:r>
    </w:p>
    <w:p w:rsidR="005661E8" w:rsidRDefault="005661E8" w:rsidP="005661E8">
      <w:pPr>
        <w:pStyle w:val="21"/>
        <w:ind w:firstLine="420"/>
      </w:pPr>
    </w:p>
    <w:p w:rsidR="005661E8" w:rsidRDefault="005661E8" w:rsidP="005661E8">
      <w:pPr>
        <w:pStyle w:val="21"/>
        <w:ind w:firstLine="420"/>
      </w:pPr>
      <w:r>
        <w:t>Now you are like a dead owner's dog here to slander Ge Yimin. Why!? Because you know, your ridiculous fantasies have been declared bankrupt!</w:t>
      </w:r>
    </w:p>
    <w:p w:rsidR="005661E8" w:rsidRDefault="005661E8" w:rsidP="005661E8">
      <w:pPr>
        <w:pStyle w:val="21"/>
        <w:ind w:firstLine="420"/>
      </w:pPr>
    </w:p>
    <w:p w:rsidR="005661E8" w:rsidRDefault="005661E8" w:rsidP="005661E8">
      <w:pPr>
        <w:pStyle w:val="21"/>
        <w:ind w:firstLine="420"/>
      </w:pPr>
      <w:r>
        <w:t>3. God's salvation.</w:t>
      </w:r>
    </w:p>
    <w:p w:rsidR="005661E8" w:rsidRDefault="005661E8" w:rsidP="005661E8">
      <w:pPr>
        <w:pStyle w:val="21"/>
        <w:ind w:firstLine="420"/>
      </w:pPr>
    </w:p>
    <w:p w:rsidR="005661E8" w:rsidRDefault="005661E8" w:rsidP="005661E8">
      <w:pPr>
        <w:pStyle w:val="21"/>
        <w:ind w:firstLine="420"/>
      </w:pPr>
      <w:r>
        <w:t>Why are you inferior to others? Why can ge Yimin be so powerful and successful? If you can use your profound wisdom, you can easily gain the admiration and respect of others? But you can only be hurt by this cruel reality again and again?</w:t>
      </w:r>
    </w:p>
    <w:p w:rsidR="005661E8" w:rsidRDefault="005661E8" w:rsidP="005661E8">
      <w:pPr>
        <w:pStyle w:val="21"/>
        <w:ind w:firstLine="420"/>
      </w:pPr>
    </w:p>
    <w:p w:rsidR="005661E8" w:rsidRDefault="005661E8" w:rsidP="005661E8">
      <w:pPr>
        <w:pStyle w:val="21"/>
        <w:ind w:firstLine="420"/>
      </w:pPr>
      <w:r>
        <w:t>Because the rules of the game there are set by others, what you play are all played by others! It's all under the control of others!</w:t>
      </w:r>
    </w:p>
    <w:p w:rsidR="005661E8" w:rsidRDefault="005661E8" w:rsidP="005661E8">
      <w:pPr>
        <w:pStyle w:val="21"/>
        <w:ind w:firstLine="420"/>
      </w:pPr>
    </w:p>
    <w:p w:rsidR="005661E8" w:rsidRDefault="005661E8" w:rsidP="005661E8">
      <w:pPr>
        <w:pStyle w:val="21"/>
        <w:ind w:firstLine="420"/>
      </w:pPr>
      <w:r>
        <w:t>And you are even more lack of a determination to constantly strive for self-improvement!</w:t>
      </w:r>
    </w:p>
    <w:p w:rsidR="005661E8" w:rsidRDefault="005661E8" w:rsidP="005661E8">
      <w:pPr>
        <w:pStyle w:val="21"/>
        <w:ind w:firstLine="420"/>
      </w:pPr>
    </w:p>
    <w:p w:rsidR="005661E8" w:rsidRDefault="005661E8" w:rsidP="005661E8">
      <w:pPr>
        <w:pStyle w:val="21"/>
        <w:ind w:firstLine="420"/>
      </w:pPr>
      <w:r>
        <w:lastRenderedPageBreak/>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rsidR="005661E8" w:rsidRDefault="005661E8" w:rsidP="005661E8">
      <w:pPr>
        <w:pStyle w:val="21"/>
        <w:ind w:firstLine="420"/>
      </w:pPr>
    </w:p>
    <w:p w:rsidR="005661E8" w:rsidRDefault="005661E8" w:rsidP="005661E8">
      <w:pPr>
        <w:pStyle w:val="21"/>
        <w:ind w:firstLine="420"/>
      </w:pPr>
      <w:r>
        <w:t>Occasionally you may have some small achievements, when you will more ridicule and look down on those who are more unsuitable to this rule than you!</w:t>
      </w:r>
    </w:p>
    <w:p w:rsidR="005661E8" w:rsidRDefault="005661E8" w:rsidP="005661E8">
      <w:pPr>
        <w:pStyle w:val="21"/>
        <w:ind w:firstLine="420"/>
      </w:pPr>
    </w:p>
    <w:p w:rsidR="005661E8" w:rsidRDefault="005661E8" w:rsidP="005661E8">
      <w:pPr>
        <w:pStyle w:val="21"/>
        <w:ind w:firstLine="420"/>
      </w:pPr>
      <w:r>
        <w:t>Ge Yimin God, as a founder of a new order, your disagreement with his behavior reflects your detestable cowardice. Because it's not so much that you don't agree, it's more that you are afraid to admit your weakness and incompetence!</w:t>
      </w:r>
    </w:p>
    <w:p w:rsidR="005661E8" w:rsidRDefault="005661E8" w:rsidP="005661E8">
      <w:pPr>
        <w:pStyle w:val="21"/>
        <w:ind w:firstLine="420"/>
      </w:pPr>
    </w:p>
    <w:p w:rsidR="005661E8" w:rsidRDefault="005661E8" w:rsidP="005661E8">
      <w:pPr>
        <w:pStyle w:val="21"/>
        <w:ind w:firstLine="420"/>
      </w:pPr>
      <w:r>
        <w:t>Your ridiculous ideas will only reverse the development of the world and the civilization.</w:t>
      </w:r>
    </w:p>
    <w:p w:rsidR="005661E8" w:rsidRDefault="005661E8" w:rsidP="005661E8">
      <w:pPr>
        <w:pStyle w:val="21"/>
        <w:ind w:firstLine="420"/>
      </w:pPr>
    </w:p>
    <w:p w:rsidR="005661E8" w:rsidRDefault="005661E8" w:rsidP="005661E8">
      <w:pPr>
        <w:pStyle w:val="21"/>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rsidR="005661E8" w:rsidRDefault="005661E8" w:rsidP="005661E8">
      <w:pPr>
        <w:pStyle w:val="21"/>
        <w:ind w:firstLine="420"/>
      </w:pPr>
    </w:p>
    <w:p w:rsidR="005661E8" w:rsidRDefault="005661E8" w:rsidP="005661E8">
      <w:pPr>
        <w:pStyle w:val="21"/>
        <w:ind w:firstLine="420"/>
      </w:pPr>
      <w:r>
        <w:t>It's the only way for you to spend your life in the dark.</w:t>
      </w:r>
    </w:p>
    <w:p w:rsidR="005661E8" w:rsidRDefault="005661E8" w:rsidP="005661E8">
      <w:pPr>
        <w:pStyle w:val="21"/>
        <w:ind w:firstLine="420"/>
      </w:pPr>
    </w:p>
    <w:p w:rsidR="005661E8" w:rsidRDefault="005661E8" w:rsidP="005661E8">
      <w:pPr>
        <w:pStyle w:val="21"/>
        <w:ind w:firstLine="420"/>
      </w:pPr>
      <w:r>
        <w:t xml:space="preserve">You fantasize about miracles, but you are lazy to fight for them. </w:t>
      </w:r>
      <w:r>
        <w:lastRenderedPageBreak/>
        <w:t>For those who bravely seize the opportunity, you will only be unable to eat the grapes and say that the grapes count.</w:t>
      </w:r>
    </w:p>
    <w:p w:rsidR="005661E8" w:rsidRDefault="005661E8" w:rsidP="005661E8">
      <w:pPr>
        <w:pStyle w:val="21"/>
        <w:ind w:firstLine="420"/>
      </w:pPr>
    </w:p>
    <w:p w:rsidR="005661E8" w:rsidRDefault="005661E8" w:rsidP="005661E8">
      <w:pPr>
        <w:pStyle w:val="21"/>
        <w:ind w:firstLine="420"/>
      </w:pPr>
      <w:r>
        <w:t>End:</w:t>
      </w:r>
    </w:p>
    <w:p w:rsidR="005661E8" w:rsidRDefault="005661E8" w:rsidP="005661E8">
      <w:pPr>
        <w:pStyle w:val="21"/>
        <w:ind w:firstLine="420"/>
      </w:pPr>
    </w:p>
    <w:p w:rsidR="005661E8" w:rsidRDefault="005661E8" w:rsidP="005661E8">
      <w:pPr>
        <w:pStyle w:val="21"/>
        <w:ind w:firstLine="420"/>
      </w:pPr>
      <w:r>
        <w:t>Having said so much, perhaps you should now understand a little bit the meaning of your life.</w:t>
      </w:r>
    </w:p>
    <w:p w:rsidR="005661E8" w:rsidRDefault="005661E8" w:rsidP="005661E8">
      <w:pPr>
        <w:pStyle w:val="21"/>
        <w:ind w:firstLine="420"/>
      </w:pPr>
    </w:p>
    <w:p w:rsidR="005661E8" w:rsidRDefault="005661E8" w:rsidP="005661E8">
      <w:pPr>
        <w:pStyle w:val="21"/>
        <w:ind w:firstLine="420"/>
      </w:pPr>
      <w:r>
        <w:t>Learn to:</w:t>
      </w:r>
    </w:p>
    <w:p w:rsidR="005661E8" w:rsidRDefault="005661E8" w:rsidP="005661E8">
      <w:pPr>
        <w:pStyle w:val="21"/>
        <w:ind w:firstLine="420"/>
      </w:pPr>
    </w:p>
    <w:p w:rsidR="005661E8" w:rsidRDefault="005661E8" w:rsidP="005661E8">
      <w:pPr>
        <w:pStyle w:val="21"/>
        <w:ind w:firstLine="420"/>
      </w:pPr>
      <w:r>
        <w:t>Face your heart, put aside your cowardice!</w:t>
      </w:r>
    </w:p>
    <w:p w:rsidR="005661E8" w:rsidRDefault="005661E8" w:rsidP="005661E8">
      <w:pPr>
        <w:pStyle w:val="21"/>
        <w:ind w:firstLine="420"/>
      </w:pPr>
    </w:p>
    <w:p w:rsidR="005661E8" w:rsidRDefault="005661E8" w:rsidP="005661E8">
      <w:pPr>
        <w:pStyle w:val="21"/>
        <w:ind w:firstLine="420"/>
      </w:pPr>
      <w:r>
        <w:t>Face your life and save your heart.</w:t>
      </w:r>
    </w:p>
    <w:p w:rsidR="005661E8" w:rsidRDefault="005661E8" w:rsidP="005661E8">
      <w:pPr>
        <w:pStyle w:val="21"/>
        <w:ind w:firstLine="420"/>
      </w:pPr>
    </w:p>
    <w:p w:rsidR="005661E8" w:rsidRDefault="005661E8" w:rsidP="005661E8">
      <w:pPr>
        <w:pStyle w:val="21"/>
        <w:ind w:firstLine="420"/>
      </w:pPr>
      <w:r>
        <w:t>I sincerely hope that you will go to a higher level in your future life.</w:t>
      </w:r>
    </w:p>
    <w:p w:rsidR="005661E8" w:rsidRDefault="005661E8" w:rsidP="005661E8">
      <w:pPr>
        <w:pStyle w:val="21"/>
        <w:ind w:firstLine="420"/>
      </w:pPr>
    </w:p>
    <w:p w:rsidR="005661E8" w:rsidRDefault="005661E8" w:rsidP="005661E8">
      <w:pPr>
        <w:pStyle w:val="21"/>
        <w:ind w:firstLine="420"/>
      </w:pPr>
      <w:r>
        <w:t>Author: Guangcai.</w:t>
      </w:r>
    </w:p>
    <w:p w:rsidR="005661E8" w:rsidRDefault="005661E8" w:rsidP="005661E8">
      <w:pPr>
        <w:pStyle w:val="21"/>
        <w:ind w:firstLine="420"/>
      </w:pPr>
    </w:p>
    <w:p w:rsidR="005661E8" w:rsidRDefault="005661E8" w:rsidP="005661E8">
      <w:pPr>
        <w:pStyle w:val="21"/>
        <w:ind w:firstLine="420"/>
      </w:pPr>
      <w:r>
        <w:t>825, vast crowd: netzhe high yield video ranking</w:t>
      </w:r>
    </w:p>
    <w:p w:rsidR="005661E8" w:rsidRDefault="005661E8" w:rsidP="005661E8">
      <w:pPr>
        <w:pStyle w:val="21"/>
        <w:ind w:firstLine="420"/>
      </w:pPr>
    </w:p>
    <w:p w:rsidR="005661E8" w:rsidRDefault="005661E8" w:rsidP="005661E8">
      <w:pPr>
        <w:pStyle w:val="21"/>
        <w:ind w:firstLine="420"/>
      </w:pPr>
      <w:r>
        <w:t>The fourth song of Yimin</w:t>
      </w:r>
    </w:p>
    <w:p w:rsidR="005661E8" w:rsidRDefault="005661E8" w:rsidP="005661E8">
      <w:pPr>
        <w:pStyle w:val="21"/>
        <w:ind w:firstLine="420"/>
      </w:pPr>
    </w:p>
    <w:p w:rsidR="005661E8" w:rsidRDefault="005661E8" w:rsidP="005661E8">
      <w:pPr>
        <w:pStyle w:val="21"/>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 xml:space="preserve">Vast crowd 2: after finishing, Chuang Wen has more words than GE's </w:t>
      </w:r>
      <w:r w:rsidR="009F4861">
        <w:t>“</w:t>
      </w:r>
      <w:r w:rsidR="009F4861">
        <w:rPr>
          <w:rFonts w:hint="eastAsia"/>
        </w:rPr>
        <w:t>wordofgod</w:t>
      </w:r>
      <w:r w:rsidR="009F4861">
        <w:t>”</w:t>
      </w:r>
      <w:r>
        <w:rPr>
          <w:rFonts w:hint="eastAsia"/>
        </w:rPr>
        <w:t xml:space="preserve">, and more videos than GE's self recorded reading of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t xml:space="preserve">It's no wonder that Yunjie live broadcast for such a long time, rereading cliches, some people give money heart smile, it is not recommended to give money. To tell you the truth, I have the spare money. I'd rather go to eBay to buy the </w:t>
      </w:r>
      <w:r w:rsidR="009F4861">
        <w:t>“wordofgod”</w:t>
      </w:r>
      <w:r>
        <w:t xml:space="preserve"> e-book than waste it 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what is the purpose of reward? Of course I won't.</w:t>
      </w:r>
    </w:p>
    <w:p w:rsidR="005661E8" w:rsidRDefault="005661E8" w:rsidP="005661E8">
      <w:pPr>
        <w:pStyle w:val="21"/>
        <w:ind w:firstLine="420"/>
      </w:pPr>
    </w:p>
    <w:p w:rsidR="005661E8" w:rsidRDefault="005661E8" w:rsidP="005661E8">
      <w:pPr>
        <w:pStyle w:val="21"/>
        <w:ind w:firstLine="420"/>
      </w:pPr>
      <w:r>
        <w:t>Shennet has a large number of articles and diaries that have not been collected.</w:t>
      </w:r>
    </w:p>
    <w:p w:rsidR="005661E8" w:rsidRDefault="005661E8" w:rsidP="005661E8">
      <w:pPr>
        <w:pStyle w:val="21"/>
        <w:ind w:firstLine="420"/>
      </w:pPr>
    </w:p>
    <w:p w:rsidR="005661E8" w:rsidRDefault="005661E8" w:rsidP="005661E8">
      <w:pPr>
        <w:pStyle w:val="21"/>
        <w:ind w:firstLine="420"/>
      </w:pPr>
      <w:r>
        <w:t>God video is currently 50g.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Just a few cowards: be careful, gym</w:t>
      </w:r>
    </w:p>
    <w:p w:rsidR="005661E8" w:rsidRDefault="005661E8" w:rsidP="005661E8">
      <w:pPr>
        <w:pStyle w:val="21"/>
        <w:ind w:firstLine="420"/>
      </w:pPr>
    </w:p>
    <w:p w:rsidR="005661E8" w:rsidRDefault="005661E8" w:rsidP="005661E8">
      <w:pPr>
        <w:pStyle w:val="21"/>
        <w:ind w:firstLine="420"/>
      </w:pPr>
      <w:r>
        <w:t xml:space="preserve">826, Zhi Hei: </w:t>
      </w:r>
      <w:r w:rsidR="009F4861">
        <w:t>“wordofgod”</w:t>
      </w:r>
      <w:r>
        <w:t>, from the Bible, higher than the Bible</w:t>
      </w:r>
    </w:p>
    <w:p w:rsidR="005661E8" w:rsidRDefault="005661E8" w:rsidP="005661E8">
      <w:pPr>
        <w:pStyle w:val="21"/>
        <w:ind w:firstLine="420"/>
      </w:pPr>
    </w:p>
    <w:p w:rsidR="005661E8" w:rsidRDefault="005661E8" w:rsidP="005661E8">
      <w:pPr>
        <w:pStyle w:val="21"/>
        <w:ind w:firstLine="420"/>
      </w:pPr>
      <w:r>
        <w:t>The latest achievements of human civilization in 2000</w:t>
      </w:r>
    </w:p>
    <w:p w:rsidR="005661E8" w:rsidRDefault="005661E8" w:rsidP="005661E8">
      <w:pPr>
        <w:pStyle w:val="21"/>
        <w:ind w:firstLine="420"/>
      </w:pPr>
    </w:p>
    <w:p w:rsidR="005661E8" w:rsidRDefault="005661E8" w:rsidP="005661E8">
      <w:pPr>
        <w:pStyle w:val="21"/>
        <w:ind w:firstLine="420"/>
      </w:pPr>
      <w:r>
        <w:t>God is always new</w:t>
      </w:r>
    </w:p>
    <w:p w:rsidR="005661E8" w:rsidRDefault="005661E8" w:rsidP="005661E8">
      <w:pPr>
        <w:pStyle w:val="21"/>
        <w:ind w:firstLine="420"/>
      </w:pPr>
    </w:p>
    <w:p w:rsidR="005661E8" w:rsidRDefault="005661E8" w:rsidP="005661E8">
      <w:pPr>
        <w:pStyle w:val="21"/>
        <w:ind w:firstLine="420"/>
      </w:pPr>
      <w:r>
        <w:t>Ge Zhuomin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Nine childe: a word to road, as expected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Deyang himself: brother, you are nervous.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Jiugongzi: only by admitting his own shortcomings can he surpass his own shortcomings, and only by admitting his own lowliness can he break through his own lowliness. To reach the end. There is always room for improvement.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Yes, Gexie has no room for expansion.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Lao Shui returns to Beijing: why do you still believe in Shinto? But Azi is advocating humanity. To eliminate Shinto. Man is one level above God. Purple eliminated Sakyamuni in the era of Pisces Shinto. You believe in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5aekdve: </w:t>
      </w:r>
      <w:r w:rsidR="009F4861">
        <w:t>“</w:t>
      </w:r>
      <w:r w:rsidR="009F4861">
        <w:rPr>
          <w:rFonts w:hint="eastAsia"/>
        </w:rPr>
        <w:t>wordofgod</w:t>
      </w:r>
      <w:r w:rsidR="009F4861">
        <w:t>”</w:t>
      </w:r>
      <w:r>
        <w:rPr>
          <w:rFonts w:hint="eastAsia"/>
        </w:rPr>
        <w:t xml:space="preserve"> or God's word,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Shenglijun Yuying powder: you have to die!</w:t>
      </w:r>
    </w:p>
    <w:p w:rsidR="005661E8" w:rsidRDefault="005661E8" w:rsidP="005661E8">
      <w:pPr>
        <w:pStyle w:val="21"/>
        <w:ind w:firstLine="420"/>
      </w:pPr>
    </w:p>
    <w:p w:rsidR="005661E8" w:rsidRDefault="005661E8" w:rsidP="005661E8">
      <w:pPr>
        <w:pStyle w:val="21"/>
        <w:ind w:firstLine="420"/>
      </w:pPr>
      <w:r>
        <w:t>Why do you make rumors? Don't say no. even if she's married, it's none of your business? You're not a saint. What can you be? Say others are not as good as you. Let's hear it? I'm all 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Ge Xie calls himself God and sits in the temple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Ge Yao's </w:t>
      </w:r>
      <w:r w:rsidR="009F4861">
        <w:t>“</w:t>
      </w:r>
      <w:r w:rsidR="009F4861">
        <w:rPr>
          <w:rFonts w:hint="eastAsia"/>
        </w:rPr>
        <w:t>wordofgod</w:t>
      </w:r>
      <w:r w:rsidR="009F4861">
        <w:t>”</w:t>
      </w:r>
      <w:r>
        <w:rPr>
          <w:rFonts w:hint="eastAsia"/>
        </w:rPr>
        <w:t>s, this broken book is also full of a large number of anti gravity remarks.</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Chuang Ren, Sheng Yemei and Zhang Jie have all been thin, but now they are all fat.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miss my young and thin, I am fat, not good.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you don't know him at all. Can you have a detailed understanding.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if you look at the </w:t>
      </w:r>
      <w:r w:rsidR="009F4861">
        <w:t>“</w:t>
      </w:r>
      <w:r w:rsidR="009F4861">
        <w:rPr>
          <w:rFonts w:hint="eastAsia"/>
        </w:rPr>
        <w:t>wordofgod</w:t>
      </w:r>
      <w:r w:rsidR="009F4861">
        <w:t>”</w:t>
      </w:r>
      <w:r>
        <w:rPr>
          <w:rFonts w:hint="eastAsia"/>
        </w:rPr>
        <w:t xml:space="preserve"> catalog, you will know about it.</w:t>
      </w:r>
    </w:p>
    <w:p w:rsidR="005661E8" w:rsidRDefault="005661E8" w:rsidP="005661E8">
      <w:pPr>
        <w:pStyle w:val="21"/>
        <w:ind w:firstLine="420"/>
      </w:pPr>
    </w:p>
    <w:p w:rsidR="005661E8" w:rsidRDefault="005661E8" w:rsidP="005661E8">
      <w:pPr>
        <w:pStyle w:val="21"/>
        <w:ind w:firstLine="420"/>
      </w:pPr>
      <w:r>
        <w:t>827. The vast sea of people: on the rare net philosophers who hardly bite the old in the field of net Philosophy</w:t>
      </w:r>
    </w:p>
    <w:p w:rsidR="005661E8" w:rsidRDefault="005661E8" w:rsidP="005661E8">
      <w:pPr>
        <w:pStyle w:val="21"/>
        <w:ind w:firstLine="420"/>
      </w:pPr>
    </w:p>
    <w:p w:rsidR="005661E8" w:rsidRDefault="005661E8" w:rsidP="005661E8">
      <w:pPr>
        <w:pStyle w:val="21"/>
        <w:ind w:firstLine="420"/>
      </w:pPr>
      <w:r>
        <w:t>The biggest difference between shengyemei and Zhang Yunjie is that they have a serious job, administration and stable income source, which means that shengyemei is definitely different from other webmasters in terms of making money.</w:t>
      </w:r>
    </w:p>
    <w:p w:rsidR="005661E8" w:rsidRDefault="005661E8" w:rsidP="005661E8">
      <w:pPr>
        <w:pStyle w:val="21"/>
        <w:ind w:firstLine="420"/>
      </w:pPr>
    </w:p>
    <w:p w:rsidR="005661E8" w:rsidRDefault="005661E8" w:rsidP="005661E8">
      <w:pPr>
        <w:pStyle w:val="21"/>
        <w:ind w:firstLine="420"/>
      </w:pPr>
      <w:r>
        <w:t>St. jemay, Du Ren 13, Zhao kesun and Niu Niu are all the only four people who can be self reliant in the field of net philosophy, but I think Zhao kesun's piece should be in doubt.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Freemasonry opens golden mouth: God also kills Ge</w:t>
      </w:r>
    </w:p>
    <w:p w:rsidR="005661E8" w:rsidRDefault="005661E8" w:rsidP="005661E8">
      <w:pPr>
        <w:pStyle w:val="21"/>
        <w:ind w:firstLine="420"/>
      </w:pPr>
    </w:p>
    <w:p w:rsidR="005661E8" w:rsidRDefault="005661E8" w:rsidP="005661E8">
      <w:pPr>
        <w:pStyle w:val="21"/>
        <w:ind w:firstLine="420"/>
      </w:pPr>
      <w:r>
        <w:t>Ge is the greatest in 2016.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Huang Yu's red man: a </w:t>
      </w:r>
      <w:r w:rsidR="009F4861">
        <w:t>“</w:t>
      </w:r>
      <w:r w:rsidR="009F4861">
        <w:rPr>
          <w:rFonts w:hint="eastAsia"/>
        </w:rPr>
        <w:t>wordofgod</w:t>
      </w:r>
      <w:r w:rsidR="009F4861">
        <w:t>”</w:t>
      </w:r>
      <w:r>
        <w:rPr>
          <w:rFonts w:hint="eastAsia"/>
        </w:rPr>
        <w:t xml:space="preserve"> to walk the world, all kinds of hardships are nonexistent!</w:t>
      </w:r>
    </w:p>
    <w:p w:rsidR="005661E8" w:rsidRDefault="005661E8" w:rsidP="005661E8">
      <w:pPr>
        <w:pStyle w:val="21"/>
        <w:ind w:firstLine="420"/>
      </w:pPr>
    </w:p>
    <w:p w:rsidR="005661E8" w:rsidRDefault="005661E8" w:rsidP="005661E8">
      <w:pPr>
        <w:pStyle w:val="21"/>
        <w:ind w:firstLine="420"/>
      </w:pPr>
      <w:r>
        <w:t>ha-ha.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w:t>
      </w:r>
      <w:r w:rsidR="009F4861">
        <w:t>“</w:t>
      </w:r>
      <w:r w:rsidR="009F4861">
        <w:rPr>
          <w:rFonts w:hint="eastAsia"/>
        </w:rPr>
        <w:t>wordofgod</w:t>
      </w:r>
      <w:r w:rsidR="009F4861">
        <w:t>”</w:t>
      </w:r>
      <w:r>
        <w:rPr>
          <w:rFonts w:hint="eastAsia"/>
        </w:rPr>
        <w:t>s in the hands of immortals.</w:t>
      </w:r>
    </w:p>
    <w:p w:rsidR="005661E8" w:rsidRDefault="005661E8" w:rsidP="005661E8">
      <w:pPr>
        <w:pStyle w:val="21"/>
        <w:ind w:firstLine="420"/>
      </w:pPr>
    </w:p>
    <w:p w:rsidR="005661E8" w:rsidRDefault="005661E8" w:rsidP="005661E8">
      <w:pPr>
        <w:pStyle w:val="21"/>
        <w:ind w:firstLine="420"/>
      </w:pPr>
      <w:r>
        <w:t>828. Anti Communist left trumpet: the landlord combs the differences between communism and Communist totalitarianism</w:t>
      </w:r>
    </w:p>
    <w:p w:rsidR="005661E8" w:rsidRDefault="005661E8" w:rsidP="005661E8">
      <w:pPr>
        <w:pStyle w:val="21"/>
        <w:ind w:firstLine="420"/>
      </w:pPr>
    </w:p>
    <w:p w:rsidR="005661E8" w:rsidRDefault="005661E8" w:rsidP="005661E8">
      <w:pPr>
        <w:pStyle w:val="21"/>
        <w:ind w:firstLine="420"/>
      </w:pPr>
      <w:r>
        <w:t>The landlord pointed out the direction for the realization of communism.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my essence is Ge Yimin's doctrine.</w:t>
      </w:r>
    </w:p>
    <w:p w:rsidR="005661E8" w:rsidRDefault="005661E8" w:rsidP="005661E8">
      <w:pPr>
        <w:pStyle w:val="21"/>
        <w:ind w:firstLine="420"/>
      </w:pPr>
    </w:p>
    <w:p w:rsidR="005661E8" w:rsidRDefault="005661E8" w:rsidP="005661E8">
      <w:pPr>
        <w:pStyle w:val="21"/>
        <w:ind w:firstLine="420"/>
      </w:pPr>
      <w:r>
        <w:t>Ge Yimin doctrine is called theocratic communism.</w:t>
      </w:r>
    </w:p>
    <w:p w:rsidR="005661E8" w:rsidRDefault="005661E8" w:rsidP="005661E8">
      <w:pPr>
        <w:pStyle w:val="21"/>
        <w:ind w:firstLine="420"/>
      </w:pPr>
    </w:p>
    <w:p w:rsidR="005661E8" w:rsidRDefault="005661E8" w:rsidP="005661E8">
      <w:pPr>
        <w:pStyle w:val="21"/>
        <w:ind w:firstLine="420"/>
      </w:pPr>
      <w:r>
        <w:t>At present, there is only one program: all poor people live better.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Zhao Zilong: if the Bible records God's words, then God can also overturn or patch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Geyimin: a patch is a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Into the court not into Zen: there are also out licking the dog, really absolutely forced, how do you not let the belch fart essence take you to fly, out put this bragging force! I'm not afraid to drag you to death.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they believe in Ge Yongsheng.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Feng dance nine days drunk peace: did not understand what is God, and the Bible, is speaking for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they say </w:t>
      </w:r>
      <w:r w:rsidR="009F4861">
        <w:t>“</w:t>
      </w:r>
      <w:r w:rsidR="009F4861">
        <w:rPr>
          <w:rFonts w:hint="eastAsia"/>
        </w:rPr>
        <w:t>wordofgod</w:t>
      </w:r>
      <w:r w:rsidR="009F4861">
        <w:t>”</w:t>
      </w:r>
      <w:r>
        <w:rPr>
          <w:rFonts w:hint="eastAsia"/>
        </w:rPr>
        <w:t>s are the new language of God.</w:t>
      </w:r>
    </w:p>
    <w:p w:rsidR="005661E8" w:rsidRDefault="005661E8" w:rsidP="005661E8">
      <w:pPr>
        <w:pStyle w:val="21"/>
        <w:ind w:firstLine="420"/>
      </w:pPr>
    </w:p>
    <w:p w:rsidR="005661E8" w:rsidRDefault="005661E8" w:rsidP="005661E8">
      <w:pPr>
        <w:pStyle w:val="21"/>
        <w:ind w:firstLine="420"/>
      </w:pPr>
      <w:r>
        <w:t>829. Wolf shepherd Xiaojie: the only two people in the world of cyber philosophy who can ban the whole net</w:t>
      </w:r>
    </w:p>
    <w:p w:rsidR="005661E8" w:rsidRDefault="005661E8" w:rsidP="005661E8">
      <w:pPr>
        <w:pStyle w:val="21"/>
        <w:ind w:firstLine="420"/>
      </w:pPr>
    </w:p>
    <w:p w:rsidR="005661E8" w:rsidRDefault="005661E8" w:rsidP="005661E8">
      <w:pPr>
        <w:pStyle w:val="21"/>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have about 150 bar numbers. II was sealed (bought) no statistics, with sealed with buy.</w:t>
      </w:r>
    </w:p>
    <w:p w:rsidR="005661E8" w:rsidRDefault="005661E8" w:rsidP="005661E8">
      <w:pPr>
        <w:pStyle w:val="21"/>
        <w:ind w:firstLine="420"/>
      </w:pPr>
    </w:p>
    <w:p w:rsidR="005661E8" w:rsidRDefault="005661E8" w:rsidP="005661E8">
      <w:pPr>
        <w:pStyle w:val="21"/>
        <w:ind w:firstLine="420"/>
      </w:pPr>
      <w:r>
        <w:t xml:space="preserve">830, Weiming War Ghost owl: Ge Yimin recently said that </w:t>
      </w:r>
      <w:r w:rsidR="009F4861">
        <w:t>“wordofgod”</w:t>
      </w:r>
      <w:r>
        <w:t xml:space="preserve"> has reference to Nietzsche</w:t>
      </w:r>
    </w:p>
    <w:p w:rsidR="005661E8" w:rsidRDefault="005661E8" w:rsidP="005661E8">
      <w:pPr>
        <w:pStyle w:val="21"/>
        <w:ind w:firstLine="420"/>
      </w:pPr>
    </w:p>
    <w:p w:rsidR="005661E8" w:rsidRDefault="005661E8" w:rsidP="005661E8">
      <w:pPr>
        <w:pStyle w:val="21"/>
        <w:ind w:firstLine="420"/>
      </w:pPr>
      <w:r>
        <w:t>So I think it's necessary to remind Zhang Piqiu to wear a whip when he licks a woman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Diego Li: ah, yesterday my roommate played chicken until three </w:t>
      </w:r>
      <w:r>
        <w:rPr>
          <w:rFonts w:hint="eastAsia"/>
        </w:rPr>
        <w:lastRenderedPageBreak/>
        <w:t>o'clock here... Wo Lao's dark eye circles are close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True freedom Xia Jun: my powers are free to go in and out of Zhongnanhai. You haven't heard of that! Otherwise, how dare you say you are the second generation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 Ge Yimin, someone is going to challenge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I give you some praise. Is Yao Ming like GE Yimin searching his name all day long.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of course.</w:t>
      </w:r>
    </w:p>
    <w:p w:rsidR="005661E8" w:rsidRDefault="005661E8" w:rsidP="005661E8">
      <w:pPr>
        <w:pStyle w:val="21"/>
        <w:ind w:firstLine="420"/>
      </w:pPr>
    </w:p>
    <w:p w:rsidR="005661E8" w:rsidRDefault="005661E8" w:rsidP="005661E8">
      <w:pPr>
        <w:pStyle w:val="21"/>
        <w:ind w:firstLine="420"/>
      </w:pPr>
      <w:r>
        <w:t>"Dandelion Lun aluminum child": "yesterday I dreamt of pony, yesterday I dreamt of Xiaoge (Yimin), today is you." Are you__</w:t>
      </w:r>
    </w:p>
    <w:p w:rsidR="005661E8" w:rsidRDefault="005661E8" w:rsidP="005661E8">
      <w:pPr>
        <w:pStyle w:val="21"/>
        <w:ind w:firstLine="420"/>
      </w:pPr>
    </w:p>
    <w:p w:rsidR="005661E8" w:rsidRDefault="005661E8" w:rsidP="005661E8">
      <w:pPr>
        <w:pStyle w:val="21"/>
        <w:ind w:firstLine="420"/>
      </w:pPr>
      <w:r>
        <w:t>(MA Gemeng)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at least Ge Yimin and Li Zehang are the same.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FeiGong: I remember there seems to be a saying that Baidu's three major cults, sex abstinence, female fist and release.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Master of ape wnaga: is Ge Yimin so unfriendly?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Ge Yimin and feeling.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Grandfather Mao has nothing to kill: are you ge Yimin?</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Asahara Shoko</w:t>
      </w:r>
    </w:p>
    <w:p w:rsidR="005661E8" w:rsidRDefault="005661E8" w:rsidP="005661E8">
      <w:pPr>
        <w:pStyle w:val="21"/>
        <w:ind w:firstLine="420"/>
      </w:pPr>
    </w:p>
    <w:p w:rsidR="005661E8" w:rsidRDefault="005661E8" w:rsidP="005661E8">
      <w:pPr>
        <w:pStyle w:val="21"/>
        <w:ind w:firstLine="420"/>
      </w:pPr>
      <w:r>
        <w:t>Ge Yimin</w:t>
      </w:r>
    </w:p>
    <w:p w:rsidR="005661E8" w:rsidRDefault="005661E8" w:rsidP="005661E8">
      <w:pPr>
        <w:pStyle w:val="21"/>
        <w:ind w:firstLine="420"/>
      </w:pPr>
    </w:p>
    <w:p w:rsidR="005661E8" w:rsidRDefault="005661E8" w:rsidP="005661E8">
      <w:pPr>
        <w:pStyle w:val="21"/>
        <w:ind w:firstLine="420"/>
      </w:pPr>
      <w:r>
        <w:t>Study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Wkwk: Li Wei is a copy of LAN Zhi, and an aunt is a copy of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Superman xiaobiao: we all believe that GE Yimin is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not an idol, but Ge Yimin (whisper)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rsidR="005661E8" w:rsidRDefault="005661E8" w:rsidP="005661E8">
      <w:pPr>
        <w:pStyle w:val="21"/>
        <w:ind w:firstLine="420"/>
      </w:pPr>
    </w:p>
    <w:p w:rsidR="005661E8" w:rsidRDefault="005661E8" w:rsidP="005661E8">
      <w:pPr>
        <w:pStyle w:val="21"/>
        <w:ind w:firstLine="420"/>
      </w:pPr>
      <w:r>
        <w:t xml:space="preserve">Besides Yun Jie and silk, what else is there? Does LAN Zhi's tweet, Panzhihua's he Wentao's tweet, </w:t>
      </w:r>
      <w:r w:rsidR="009F4861">
        <w:t>“wordofgod”</w:t>
      </w:r>
      <w:r>
        <w:t xml:space="preserve"> Ge Yimin's tweet, Rome's tweet,,,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Creamballoon: Ge Yimin, pay attention, please,,,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 have to denounce Ge Xie this year!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Jiugongzi: the clown sent by Christianity. Is it worth your great </w:t>
      </w:r>
      <w:r>
        <w:rPr>
          <w:rFonts w:hint="eastAsia"/>
        </w:rPr>
        <w:lastRenderedPageBreak/>
        <w:t>efforts? Isn't that funny</w:t>
      </w:r>
    </w:p>
    <w:p w:rsidR="005661E8" w:rsidRDefault="005661E8" w:rsidP="005661E8">
      <w:pPr>
        <w:pStyle w:val="21"/>
        <w:ind w:firstLine="420"/>
      </w:pPr>
    </w:p>
    <w:p w:rsidR="005661E8" w:rsidRDefault="005661E8" w:rsidP="005661E8">
      <w:pPr>
        <w:pStyle w:val="21"/>
        <w:ind w:firstLine="420"/>
      </w:pPr>
      <w:r>
        <w:t>To say what is supreme and unique is bound to the definition of oneself. Unable to move forward, and eventually to perish.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is still all over the network publicity, must be approved.</w:t>
      </w:r>
    </w:p>
    <w:p w:rsidR="005661E8" w:rsidRDefault="005661E8" w:rsidP="005661E8">
      <w:pPr>
        <w:pStyle w:val="21"/>
        <w:ind w:firstLine="420"/>
      </w:pPr>
    </w:p>
    <w:p w:rsidR="005661E8" w:rsidRDefault="005661E8" w:rsidP="005661E8">
      <w:pPr>
        <w:pStyle w:val="21"/>
        <w:ind w:firstLine="420"/>
      </w:pPr>
      <w:r>
        <w:t>831. The red man of Huang Yu: Ge Xie. Would you like to be my substitute?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certainly will, as long as it is popular.</w:t>
      </w:r>
    </w:p>
    <w:p w:rsidR="005661E8" w:rsidRDefault="005661E8" w:rsidP="005661E8">
      <w:pPr>
        <w:pStyle w:val="21"/>
        <w:ind w:firstLine="420"/>
      </w:pPr>
    </w:p>
    <w:p w:rsidR="005661E8" w:rsidRDefault="005661E8" w:rsidP="005661E8">
      <w:pPr>
        <w:pStyle w:val="21"/>
        <w:ind w:firstLine="420"/>
      </w:pPr>
      <w:r>
        <w:t>arrowroot. Come on. Food...</w:t>
      </w:r>
    </w:p>
    <w:p w:rsidR="005661E8" w:rsidRDefault="005661E8" w:rsidP="005661E8">
      <w:pPr>
        <w:pStyle w:val="21"/>
        <w:ind w:firstLine="420"/>
      </w:pPr>
    </w:p>
    <w:p w:rsidR="005661E8" w:rsidRDefault="005661E8" w:rsidP="005661E8">
      <w:pPr>
        <w:pStyle w:val="21"/>
        <w:ind w:firstLine="420"/>
      </w:pPr>
      <w:r>
        <w:t>Do you like Pueraria? Zhu Sheng.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Gsd4uj2: Yes, I'm kudzu.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 know you, a glorious kudzu flower.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rsidR="009F4861">
        <w:t>“wordofgod”</w:t>
      </w:r>
      <w:r>
        <w:t xml:space="preserve"> to translate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4q Shen: two factions of s Religion:</w:t>
      </w:r>
    </w:p>
    <w:p w:rsidR="005661E8" w:rsidRDefault="005661E8" w:rsidP="005661E8">
      <w:pPr>
        <w:pStyle w:val="21"/>
        <w:ind w:firstLine="420"/>
      </w:pPr>
    </w:p>
    <w:p w:rsidR="005661E8" w:rsidRDefault="005661E8" w:rsidP="005661E8">
      <w:pPr>
        <w:pStyle w:val="21"/>
        <w:ind w:firstLine="420"/>
      </w:pPr>
      <w:r>
        <w:t xml:space="preserve">Soft faction: side percussion propaganda s Jing, representative g </w:t>
      </w:r>
      <w:r>
        <w:lastRenderedPageBreak/>
        <w:t>min. Hardliners: they will scold when they have a grudge and take the initiative to report others. Representative: G min.</w:t>
      </w:r>
    </w:p>
    <w:p w:rsidR="005661E8" w:rsidRDefault="005661E8" w:rsidP="005661E8">
      <w:pPr>
        <w:pStyle w:val="21"/>
        <w:ind w:firstLine="420"/>
      </w:pPr>
    </w:p>
    <w:p w:rsidR="005661E8" w:rsidRDefault="005661E8" w:rsidP="005661E8">
      <w:pPr>
        <w:pStyle w:val="21"/>
        <w:ind w:firstLine="420"/>
      </w:pPr>
      <w:r>
        <w:t>832. Wolf shepherd Xiao Jie: how does aunt evaluate Ge Shen</w:t>
      </w:r>
    </w:p>
    <w:p w:rsidR="005661E8" w:rsidRDefault="005661E8" w:rsidP="005661E8">
      <w:pPr>
        <w:pStyle w:val="21"/>
        <w:ind w:firstLine="420"/>
      </w:pPr>
    </w:p>
    <w:p w:rsidR="005661E8" w:rsidRDefault="005661E8" w:rsidP="005661E8">
      <w:pPr>
        <w:pStyle w:val="21"/>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as soon as I see my aunt's comments on me, I think she is talented. She has a wide range of knowledge, which also shows that she has read neurology.</w:t>
      </w:r>
    </w:p>
    <w:p w:rsidR="005661E8" w:rsidRDefault="005661E8" w:rsidP="005661E8">
      <w:pPr>
        <w:pStyle w:val="21"/>
        <w:ind w:firstLine="420"/>
      </w:pPr>
    </w:p>
    <w:p w:rsidR="005661E8" w:rsidRDefault="005661E8" w:rsidP="005661E8">
      <w:pPr>
        <w:pStyle w:val="21"/>
        <w:ind w:firstLine="420"/>
      </w:pPr>
      <w:r>
        <w:t>833. The vast sea of people: he Shenren</w:t>
      </w:r>
    </w:p>
    <w:p w:rsidR="005661E8" w:rsidRDefault="005661E8" w:rsidP="005661E8">
      <w:pPr>
        <w:pStyle w:val="21"/>
        <w:ind w:firstLine="420"/>
      </w:pPr>
    </w:p>
    <w:p w:rsidR="005661E8" w:rsidRDefault="005661E8" w:rsidP="005661E8">
      <w:pPr>
        <w:pStyle w:val="21"/>
        <w:ind w:firstLine="420"/>
      </w:pPr>
      <w:r>
        <w:t xml:space="preserve">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w:t>
      </w:r>
      <w:r>
        <w:lastRenderedPageBreak/>
        <w:t>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rsidR="005661E8" w:rsidRDefault="005661E8" w:rsidP="005661E8">
      <w:pPr>
        <w:pStyle w:val="21"/>
        <w:ind w:firstLine="420"/>
      </w:pPr>
    </w:p>
    <w:p w:rsidR="005661E8" w:rsidRDefault="005661E8" w:rsidP="005661E8">
      <w:pPr>
        <w:pStyle w:val="21"/>
        <w:ind w:firstLine="420"/>
      </w:pPr>
      <w:r>
        <w:t xml:space="preserve">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t>
      </w:r>
      <w:r w:rsidR="009F4861">
        <w:t>“wordofgod”</w:t>
      </w:r>
      <w:r>
        <w:t xml:space="preserve">, Yemei net changed into a god net, and shengyemei changed into a song. Yimin changed his real name again. Instead of talking about Christ, Yimin claimed to be the sage of crape myrtle. In 2014, </w:t>
      </w:r>
      <w:r w:rsidR="009F4861">
        <w:t>“wordofgod”</w:t>
      </w:r>
      <w:r>
        <w:t xml:space="preserve"> published a book, but soon the relevant publishing house would not publish it.</w:t>
      </w:r>
    </w:p>
    <w:p w:rsidR="005661E8" w:rsidRDefault="005661E8" w:rsidP="005661E8">
      <w:pPr>
        <w:pStyle w:val="21"/>
        <w:ind w:firstLine="420"/>
      </w:pPr>
    </w:p>
    <w:p w:rsidR="005661E8" w:rsidRDefault="005661E8" w:rsidP="005661E8">
      <w:pPr>
        <w:pStyle w:val="21"/>
        <w:ind w:firstLine="420"/>
      </w:pPr>
      <w:r>
        <w:t xml:space="preserve">His real name was listed as one of the sensitive words by Baidu in 2017, and was blocked by the whole domestic network in 2019. At present, this person still publicizes the theocracy, and Shenwang is constantly updated, especially </w:t>
      </w:r>
      <w:r w:rsidR="009F4861">
        <w:t>“wordofgod”</w:t>
      </w:r>
      <w:r>
        <w:t>.</w:t>
      </w:r>
    </w:p>
    <w:p w:rsidR="005661E8" w:rsidRDefault="005661E8" w:rsidP="005661E8">
      <w:pPr>
        <w:pStyle w:val="21"/>
        <w:ind w:firstLine="420"/>
      </w:pPr>
    </w:p>
    <w:p w:rsidR="005661E8" w:rsidRDefault="005661E8" w:rsidP="005661E8">
      <w:pPr>
        <w:pStyle w:val="21"/>
        <w:ind w:firstLine="420"/>
      </w:pPr>
      <w:r>
        <w:t xml:space="preserve">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w:t>
      </w:r>
      <w:r>
        <w:lastRenderedPageBreak/>
        <w:t>She came into contact with Christianity during the period of Nanjing University, and claimed with her classmates that he was a God. Then she passed the church in high school and felt holy.</w:t>
      </w:r>
    </w:p>
    <w:p w:rsidR="005661E8" w:rsidRDefault="005661E8" w:rsidP="005661E8">
      <w:pPr>
        <w:pStyle w:val="21"/>
        <w:ind w:firstLine="420"/>
      </w:pPr>
    </w:p>
    <w:p w:rsidR="005661E8" w:rsidRDefault="005661E8" w:rsidP="005661E8">
      <w:pPr>
        <w:pStyle w:val="21"/>
        <w:ind w:firstLine="420"/>
      </w:pPr>
      <w:r>
        <w:t xml:space="preserve">Here I would like to advise Yemei once again that it is still too late to rein in the precipice, even though my spirit belongs to the anti Yemei alliance. In particular, the </w:t>
      </w:r>
      <w:r w:rsidR="009F4861">
        <w:t>“wordofgod”</w:t>
      </w:r>
      <w:r>
        <w:t xml:space="preserve">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t>
      </w:r>
      <w:r w:rsidR="009F4861">
        <w:t>“wordofgod”</w:t>
      </w:r>
      <w:r>
        <w:t xml:space="preserve"> news to comfort herself.</w:t>
      </w:r>
    </w:p>
    <w:p w:rsidR="005661E8" w:rsidRDefault="005661E8" w:rsidP="005661E8">
      <w:pPr>
        <w:pStyle w:val="21"/>
        <w:ind w:firstLine="420"/>
      </w:pPr>
    </w:p>
    <w:p w:rsidR="005661E8" w:rsidRDefault="005661E8" w:rsidP="005661E8">
      <w:pPr>
        <w:pStyle w:val="21"/>
        <w:ind w:firstLine="420"/>
      </w:pPr>
      <w:r>
        <w:t>(reverse publicity)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rsidR="005661E8" w:rsidRDefault="005661E8" w:rsidP="005661E8">
      <w:pPr>
        <w:pStyle w:val="21"/>
        <w:ind w:firstLine="420"/>
      </w:pPr>
    </w:p>
    <w:p w:rsidR="005661E8" w:rsidRDefault="005661E8" w:rsidP="005661E8">
      <w:pPr>
        <w:pStyle w:val="21"/>
        <w:ind w:firstLine="420"/>
      </w:pPr>
      <w:r>
        <w:t>Milan coach news, why does Netease appear yemeijing? It is still unknown.</w:t>
      </w:r>
    </w:p>
    <w:p w:rsidR="005661E8" w:rsidRDefault="005661E8" w:rsidP="005661E8">
      <w:pPr>
        <w:pStyle w:val="21"/>
        <w:ind w:firstLine="420"/>
      </w:pPr>
    </w:p>
    <w:p w:rsidR="005661E8" w:rsidRDefault="005661E8" w:rsidP="005661E8">
      <w:pPr>
        <w:pStyle w:val="21"/>
        <w:ind w:firstLine="420"/>
      </w:pPr>
      <w:r>
        <w:t>834. Vast crowd: I just tried it</w:t>
      </w:r>
    </w:p>
    <w:p w:rsidR="005661E8" w:rsidRDefault="005661E8" w:rsidP="005661E8">
      <w:pPr>
        <w:pStyle w:val="21"/>
        <w:ind w:firstLine="420"/>
      </w:pPr>
    </w:p>
    <w:p w:rsidR="005661E8" w:rsidRDefault="005661E8" w:rsidP="005661E8">
      <w:pPr>
        <w:pStyle w:val="21"/>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Fang Zhongxin doesn't know me. He can only say that he knows me. He doesn't know the truth.</w:t>
      </w:r>
    </w:p>
    <w:p w:rsidR="005661E8" w:rsidRDefault="005661E8" w:rsidP="005661E8">
      <w:pPr>
        <w:pStyle w:val="21"/>
        <w:ind w:firstLine="420"/>
      </w:pPr>
    </w:p>
    <w:p w:rsidR="005661E8" w:rsidRDefault="005661E8" w:rsidP="005661E8">
      <w:pPr>
        <w:pStyle w:val="21"/>
        <w:ind w:firstLine="420"/>
      </w:pPr>
      <w:r>
        <w:t>835. Da Da Wu Da Sa: has Hu Chunfang recovered from his illness?</w:t>
      </w:r>
    </w:p>
    <w:p w:rsidR="005661E8" w:rsidRDefault="005661E8" w:rsidP="005661E8">
      <w:pPr>
        <w:pStyle w:val="21"/>
        <w:ind w:firstLine="420"/>
      </w:pPr>
    </w:p>
    <w:p w:rsidR="005661E8" w:rsidRDefault="005661E8" w:rsidP="005661E8">
      <w:pPr>
        <w:pStyle w:val="21"/>
        <w:ind w:firstLine="420"/>
      </w:pPr>
      <w:r>
        <w:t>Well, how can the Christian column and God community of god.com still have charitable crowdfunding?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there's no cure for cancer. I just hope the recurrence will be delayed. And charitable crowdfunding is also prepared for recurrence. Although it doesn't work, hang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Big five Sasa: I remember that I really have cancer.</w:t>
      </w:r>
    </w:p>
    <w:p w:rsidR="005661E8" w:rsidRDefault="005661E8" w:rsidP="005661E8">
      <w:pPr>
        <w:pStyle w:val="21"/>
        <w:ind w:firstLine="420"/>
      </w:pPr>
    </w:p>
    <w:p w:rsidR="005661E8" w:rsidRDefault="005661E8" w:rsidP="005661E8">
      <w:pPr>
        <w:pStyle w:val="21"/>
        <w:ind w:firstLine="420"/>
      </w:pPr>
      <w:r>
        <w:lastRenderedPageBreak/>
        <w:t>Are you and Hu Chunfang arranged? Wiki said that you are arranged. It seems that you don't like Hu Chunfang very much, but prefer several female classmates in the period of reading.</w:t>
      </w:r>
    </w:p>
    <w:p w:rsidR="005661E8" w:rsidRDefault="005661E8" w:rsidP="005661E8">
      <w:pPr>
        <w:pStyle w:val="21"/>
        <w:ind w:firstLine="420"/>
      </w:pPr>
    </w:p>
    <w:p w:rsidR="005661E8" w:rsidRDefault="005661E8" w:rsidP="005661E8">
      <w:pPr>
        <w:pStyle w:val="21"/>
        <w:ind w:firstLine="420"/>
      </w:pPr>
      <w:r>
        <w:t>In addition, what do you mean by the youth of beautiful sin, no sin or beautiful crime?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it's not arranged. Wiki doesn't know this. I prefer female students to be true and innocent students (high school Xu, University Han).</w:t>
      </w:r>
    </w:p>
    <w:p w:rsidR="005661E8" w:rsidRDefault="005661E8" w:rsidP="005661E8">
      <w:pPr>
        <w:pStyle w:val="21"/>
        <w:ind w:firstLine="420"/>
      </w:pPr>
    </w:p>
    <w:p w:rsidR="005661E8" w:rsidRDefault="005661E8" w:rsidP="005661E8">
      <w:pPr>
        <w:pStyle w:val="21"/>
        <w:ind w:firstLine="420"/>
      </w:pPr>
      <w:r>
        <w:t>Neurology is a good way to understand the meridians</w:t>
      </w:r>
    </w:p>
    <w:p w:rsidR="005661E8" w:rsidRDefault="005661E8" w:rsidP="005661E8">
      <w:pPr>
        <w:pStyle w:val="21"/>
        <w:ind w:firstLine="420"/>
      </w:pPr>
    </w:p>
    <w:p w:rsidR="005661E8" w:rsidRDefault="005661E8" w:rsidP="005661E8">
      <w:pPr>
        <w:pStyle w:val="21"/>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Ah, pretty handsome: Although EQ is high, but intelligence is defective, easy to recruit unprovoked attacks.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so we are geheiduo.</w:t>
      </w:r>
    </w:p>
    <w:p w:rsidR="005661E8" w:rsidRDefault="005661E8" w:rsidP="005661E8">
      <w:pPr>
        <w:pStyle w:val="21"/>
        <w:ind w:firstLine="420"/>
      </w:pPr>
    </w:p>
    <w:p w:rsidR="005661E8" w:rsidRDefault="005661E8" w:rsidP="005661E8">
      <w:pPr>
        <w:pStyle w:val="21"/>
        <w:ind w:firstLine="420"/>
      </w:pPr>
      <w:r>
        <w:t>But you are wishful thinking</w:t>
      </w:r>
    </w:p>
    <w:p w:rsidR="005661E8" w:rsidRDefault="005661E8" w:rsidP="005661E8">
      <w:pPr>
        <w:pStyle w:val="21"/>
        <w:ind w:firstLine="420"/>
      </w:pPr>
    </w:p>
    <w:p w:rsidR="005661E8" w:rsidRDefault="005661E8" w:rsidP="005661E8">
      <w:pPr>
        <w:pStyle w:val="21"/>
        <w:ind w:firstLine="420"/>
      </w:pPr>
      <w:r>
        <w:t>The girl you like may be old now, or her children may be married. Even so, don't you change your mind.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Ge Yimin: boundless, you understand wrong, I like female students, is not to pursue together, no, there is no such meaning. Just simply miss my love (although it's only secret love), miss my youth.</w:t>
      </w:r>
    </w:p>
    <w:p w:rsidR="005661E8" w:rsidRDefault="005661E8" w:rsidP="005661E8">
      <w:pPr>
        <w:pStyle w:val="21"/>
        <w:ind w:firstLine="420"/>
      </w:pPr>
    </w:p>
    <w:p w:rsidR="005661E8" w:rsidRDefault="005661E8" w:rsidP="005661E8">
      <w:pPr>
        <w:pStyle w:val="21"/>
        <w:ind w:firstLine="420"/>
      </w:pPr>
      <w:r>
        <w:t>I love my wife because she has contracted the housework. In the past 20 years, I have so much time to go online.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Da Da Wu Da Sa: Yes, it seems that I was wrong.</w:t>
      </w:r>
    </w:p>
    <w:p w:rsidR="005661E8" w:rsidRDefault="005661E8" w:rsidP="005661E8">
      <w:pPr>
        <w:pStyle w:val="21"/>
        <w:ind w:firstLine="420"/>
      </w:pPr>
    </w:p>
    <w:p w:rsidR="005661E8" w:rsidRDefault="005661E8" w:rsidP="005661E8">
      <w:pPr>
        <w:pStyle w:val="21"/>
        <w:ind w:firstLine="420"/>
      </w:pPr>
      <w:r>
        <w:t>Ge Yimin video happy little family seems to have Hu Chunfang doing housework.</w:t>
      </w:r>
    </w:p>
    <w:p w:rsidR="005661E8" w:rsidRDefault="005661E8" w:rsidP="005661E8">
      <w:pPr>
        <w:pStyle w:val="21"/>
        <w:ind w:firstLine="420"/>
      </w:pPr>
    </w:p>
    <w:p w:rsidR="005661E8" w:rsidRDefault="005661E8" w:rsidP="005661E8">
      <w:pPr>
        <w:pStyle w:val="21"/>
        <w:ind w:firstLine="420"/>
      </w:pPr>
      <w:r>
        <w:t>Your youth, good years, reading period is really very nostalgic, I know others also have a great feeling.</w:t>
      </w:r>
    </w:p>
    <w:p w:rsidR="00381755" w:rsidRDefault="00381755" w:rsidP="005661E8">
      <w:pPr>
        <w:pStyle w:val="21"/>
        <w:ind w:firstLine="420"/>
      </w:pPr>
    </w:p>
    <w:p w:rsidR="00381755" w:rsidRDefault="00381755" w:rsidP="00381755">
      <w:pPr>
        <w:pStyle w:val="21"/>
        <w:ind w:firstLine="420"/>
      </w:pPr>
      <w:r>
        <w:t>837. Sixth generation: Mao Dengjiang, Hu Xige</w:t>
      </w:r>
    </w:p>
    <w:p w:rsidR="00381755" w:rsidRDefault="00381755" w:rsidP="00381755">
      <w:pPr>
        <w:pStyle w:val="21"/>
        <w:ind w:firstLine="420"/>
      </w:pPr>
    </w:p>
    <w:p w:rsidR="00381755" w:rsidRDefault="00381755" w:rsidP="00381755">
      <w:pPr>
        <w:pStyle w:val="21"/>
        <w:ind w:firstLine="420"/>
      </w:pPr>
      <w:r>
        <w:t>838. Wolf shepherd Xiaojie: it's said that GE Xie is a human demon</w:t>
      </w:r>
    </w:p>
    <w:p w:rsidR="00381755" w:rsidRDefault="00381755" w:rsidP="00381755">
      <w:pPr>
        <w:pStyle w:val="21"/>
        <w:ind w:firstLine="420"/>
      </w:pPr>
    </w:p>
    <w:p w:rsidR="00381755" w:rsidRDefault="00381755" w:rsidP="00381755">
      <w:pPr>
        <w:pStyle w:val="21"/>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my own female ID is the Ge Hua personality I split. It has been used by God community and online home for 20 years. There are many trumpets, which also seem to be prosperous. Some ID is to </w:t>
      </w:r>
      <w:r>
        <w:rPr>
          <w:rFonts w:hint="eastAsia"/>
        </w:rPr>
        <w:lastRenderedPageBreak/>
        <w:t>remember someone.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crowd: Unfortunately, I can't find his email. If I can go back more than ten years, I may be able to contact him. At this time, I leave a message under this news, and he may return.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Li Juan: there were 12 news messages. I didn't remember to ask him at that time.</w:t>
      </w:r>
    </w:p>
    <w:p w:rsidR="00381755" w:rsidRDefault="00381755" w:rsidP="00381755">
      <w:pPr>
        <w:pStyle w:val="21"/>
        <w:ind w:firstLine="420"/>
      </w:pPr>
    </w:p>
    <w:p w:rsidR="00381755" w:rsidRDefault="00381755" w:rsidP="00381755">
      <w:pPr>
        <w:pStyle w:val="21"/>
        <w:ind w:firstLine="420"/>
      </w:pPr>
      <w:r>
        <w:t>839. Kill the crazy Devil: the world is fake</w:t>
      </w:r>
    </w:p>
    <w:p w:rsidR="00381755" w:rsidRDefault="00381755" w:rsidP="00381755">
      <w:pPr>
        <w:pStyle w:val="21"/>
        <w:ind w:firstLine="420"/>
      </w:pPr>
    </w:p>
    <w:p w:rsidR="00381755" w:rsidRDefault="00381755" w:rsidP="00381755">
      <w:pPr>
        <w:pStyle w:val="21"/>
        <w:ind w:firstLine="420"/>
      </w:pPr>
      <w:r>
        <w:t xml:space="preserve">It's all in </w:t>
      </w:r>
      <w:r w:rsidR="009F4861">
        <w:t>“wordofgod”</w:t>
      </w:r>
      <w:r>
        <w:t>s.</w:t>
      </w:r>
    </w:p>
    <w:p w:rsidR="00381755" w:rsidRDefault="00381755" w:rsidP="00381755">
      <w:pPr>
        <w:pStyle w:val="21"/>
        <w:ind w:firstLine="420"/>
      </w:pPr>
    </w:p>
    <w:p w:rsidR="00381755" w:rsidRDefault="00381755" w:rsidP="00381755">
      <w:pPr>
        <w:pStyle w:val="21"/>
        <w:ind w:firstLine="420"/>
      </w:pPr>
      <w:r>
        <w:t xml:space="preserve">Our world is fake, similar to the matrix. It's all our characters in </w:t>
      </w:r>
      <w:r w:rsidR="009F4861">
        <w:t>“wordofgod”</w:t>
      </w:r>
      <w:r>
        <w: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want to be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bik: believe in God Ge and get eternal life. Amitabha.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Shenjing Bing, when you die, go to God and see what you do. You deceive the public with lies and pretend to be God. I'm afraid you don't want to go to hell.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accept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please accept it quickly. Don't let him deceive the public.</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Deyang: 20331126</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I'm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Yes, you are Ge Hua. We also recognize you as a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it's better to be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so you are here!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 Hua is always there. She is the beginning and the end.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is a goddess, ha ha.</w:t>
      </w:r>
    </w:p>
    <w:p w:rsidR="00381755" w:rsidRDefault="00381755" w:rsidP="00381755">
      <w:pPr>
        <w:pStyle w:val="21"/>
        <w:ind w:firstLine="420"/>
      </w:pPr>
    </w:p>
    <w:p w:rsidR="00381755" w:rsidRDefault="00381755" w:rsidP="00381755">
      <w:pPr>
        <w:pStyle w:val="21"/>
        <w:ind w:firstLine="420"/>
      </w:pPr>
      <w:r>
        <w:t>Saint, is Ge ye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 don't know who he is now, but I know he knows me very well, as if he knows everything about me, but I don't know who he is at present.</w:t>
      </w:r>
    </w:p>
    <w:p w:rsidR="00381755" w:rsidRDefault="00381755" w:rsidP="00381755">
      <w:pPr>
        <w:pStyle w:val="21"/>
        <w:ind w:firstLine="420"/>
      </w:pPr>
    </w:p>
    <w:p w:rsidR="00381755" w:rsidRDefault="00381755" w:rsidP="00381755">
      <w:pPr>
        <w:pStyle w:val="21"/>
        <w:ind w:firstLine="420"/>
      </w:pPr>
      <w:r>
        <w:t>If you are interested, you can also find out who the great God behind God Ge is. My intuition tells me that I am human.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Xie can claim to be the creator.</w:t>
      </w:r>
    </w:p>
    <w:p w:rsidR="00381755" w:rsidRDefault="00381755" w:rsidP="00381755">
      <w:pPr>
        <w:pStyle w:val="21"/>
        <w:ind w:firstLine="420"/>
      </w:pPr>
    </w:p>
    <w:p w:rsidR="00381755" w:rsidRDefault="00381755" w:rsidP="00381755">
      <w:pPr>
        <w:pStyle w:val="21"/>
        <w:ind w:firstLine="420"/>
      </w:pPr>
      <w:r>
        <w:t>840. Great Xia Chen: why hasn't Zisheng made a fortune? How annoying!</w:t>
      </w:r>
    </w:p>
    <w:p w:rsidR="00381755" w:rsidRDefault="00381755" w:rsidP="00381755">
      <w:pPr>
        <w:pStyle w:val="21"/>
        <w:ind w:firstLine="420"/>
      </w:pPr>
    </w:p>
    <w:p w:rsidR="00381755" w:rsidRDefault="00381755" w:rsidP="00381755">
      <w:pPr>
        <w:pStyle w:val="21"/>
        <w:ind w:firstLine="420"/>
      </w:pPr>
      <w:r>
        <w:t>Anyone test it.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Deyang himself: FA maocai, Ge Xie </w:t>
      </w:r>
      <w:r w:rsidR="009F4861">
        <w:t>“</w:t>
      </w:r>
      <w:r w:rsidR="009F4861">
        <w:rPr>
          <w:rFonts w:hint="eastAsia"/>
        </w:rPr>
        <w:t>wordofgod</w:t>
      </w:r>
      <w:r w:rsidR="009F4861">
        <w:t>”</w:t>
      </w:r>
      <w:r>
        <w:rPr>
          <w:rFonts w:hint="eastAsia"/>
        </w:rPr>
        <w:t>, official website, Mao CAI.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no one mentioned Ge Yimin at all. He has no heat at all. Do you fry him or drip it? No one is interested in him, please? ok</w:t>
      </w:r>
      <w:r>
        <w:rPr>
          <w:rFonts w:hint="eastAsia"/>
        </w:rPr>
        <w: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how many posts on Ge Xie's home page? And red.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God is a goddess. Fuxi and Hongjun know it best.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are Zhusheng.</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God Ge 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not bad. I thought the longer the name, the better.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ha ha, search the full name of Empress Dowager Cixi.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who knows him? God, whether it's pink or black, what's the point of saying him!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don't know it.</w:t>
      </w:r>
    </w:p>
    <w:p w:rsidR="00381755" w:rsidRDefault="00381755" w:rsidP="00381755">
      <w:pPr>
        <w:pStyle w:val="21"/>
        <w:ind w:firstLine="420"/>
      </w:pPr>
    </w:p>
    <w:p w:rsidR="00381755" w:rsidRDefault="00381755" w:rsidP="00381755">
      <w:pPr>
        <w:pStyle w:val="21"/>
        <w:ind w:firstLine="420"/>
      </w:pPr>
      <w:r>
        <w:t>841. Deyang himself: I saw Ge Xie's group in the bar today</w:t>
      </w:r>
    </w:p>
    <w:p w:rsidR="00381755" w:rsidRDefault="00381755" w:rsidP="00381755">
      <w:pPr>
        <w:pStyle w:val="21"/>
        <w:ind w:firstLine="420"/>
      </w:pPr>
    </w:p>
    <w:p w:rsidR="00381755" w:rsidRDefault="00381755" w:rsidP="00381755">
      <w:pPr>
        <w:pStyle w:val="21"/>
        <w:ind w:firstLine="420"/>
      </w:pPr>
      <w:r>
        <w:t>The group leader's head is really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Uncle I'm here: that's really holy!</w:t>
      </w:r>
    </w:p>
    <w:p w:rsidR="00381755" w:rsidRDefault="00381755" w:rsidP="00381755">
      <w:pPr>
        <w:pStyle w:val="21"/>
        <w:ind w:firstLine="420"/>
      </w:pPr>
    </w:p>
    <w:p w:rsidR="00381755" w:rsidRDefault="00381755" w:rsidP="00381755">
      <w:pPr>
        <w:pStyle w:val="21"/>
        <w:ind w:firstLine="420"/>
      </w:pPr>
      <w:r>
        <w:t>But there is a mistake. It's not Zi. Zi is not a saint. Zi has another person!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4q Shen: it's Ge Shen.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did you add the group of "true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bick: Well, why are you active again.</w:t>
      </w:r>
    </w:p>
    <w:p w:rsidR="00381755" w:rsidRDefault="00381755" w:rsidP="00381755">
      <w:pPr>
        <w:pStyle w:val="21"/>
        <w:ind w:firstLine="420"/>
      </w:pPr>
    </w:p>
    <w:p w:rsidR="00381755" w:rsidRDefault="00381755" w:rsidP="00381755">
      <w:pPr>
        <w:pStyle w:val="21"/>
        <w:ind w:firstLine="420"/>
      </w:pPr>
      <w:r>
        <w:t>I don't understand and don't take me to play.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is too black to criticize Ge evil.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Big demon king bick: Ge is so poor. You can't bully him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middle aged 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I'm here: joke, will I believe these things? I am a materialist!</w:t>
      </w:r>
    </w:p>
    <w:p w:rsidR="00381755" w:rsidRDefault="00381755" w:rsidP="00381755">
      <w:pPr>
        <w:pStyle w:val="21"/>
        <w:ind w:firstLine="420"/>
      </w:pPr>
    </w:p>
    <w:p w:rsidR="00381755" w:rsidRDefault="00381755" w:rsidP="00381755">
      <w:pPr>
        <w:pStyle w:val="21"/>
        <w:ind w:firstLine="420"/>
      </w:pPr>
      <w:r>
        <w:lastRenderedPageBreak/>
        <w:t>How old is God Ge?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52</w:t>
      </w:r>
    </w:p>
    <w:p w:rsidR="00381755" w:rsidRDefault="00381755" w:rsidP="00381755">
      <w:pPr>
        <w:pStyle w:val="21"/>
        <w:ind w:firstLine="420"/>
      </w:pPr>
    </w:p>
    <w:p w:rsidR="00381755" w:rsidRDefault="00381755" w:rsidP="00381755">
      <w:pPr>
        <w:pStyle w:val="21"/>
        <w:ind w:firstLine="420"/>
      </w:pPr>
      <w:r>
        <w:t>842. One leaf and one Bodhi: is God Ge himself</w:t>
      </w:r>
    </w:p>
    <w:p w:rsidR="00381755" w:rsidRDefault="00381755" w:rsidP="00381755">
      <w:pPr>
        <w:pStyle w:val="21"/>
        <w:ind w:firstLine="420"/>
      </w:pPr>
    </w:p>
    <w:p w:rsidR="00381755" w:rsidRDefault="00381755" w:rsidP="00381755">
      <w:pPr>
        <w:pStyle w:val="21"/>
        <w:ind w:firstLine="420"/>
      </w:pPr>
      <w:r>
        <w:t>Ge Yimin: I am myself</w:t>
      </w:r>
    </w:p>
    <w:p w:rsidR="00381755" w:rsidRDefault="00381755" w:rsidP="00381755">
      <w:pPr>
        <w:pStyle w:val="21"/>
        <w:ind w:firstLine="420"/>
      </w:pPr>
    </w:p>
    <w:p w:rsidR="00381755" w:rsidRDefault="00381755" w:rsidP="00381755">
      <w:pPr>
        <w:pStyle w:val="21"/>
        <w:ind w:firstLine="420"/>
      </w:pPr>
      <w:r>
        <w:t>One leaf and one Bodhi: @ Ge Yimin seems to have many people against you. Do you have any ideas</w:t>
      </w:r>
    </w:p>
    <w:p w:rsidR="00381755" w:rsidRDefault="00381755" w:rsidP="00381755">
      <w:pPr>
        <w:pStyle w:val="21"/>
        <w:ind w:firstLine="420"/>
      </w:pPr>
    </w:p>
    <w:p w:rsidR="00381755" w:rsidRDefault="00381755" w:rsidP="00381755">
      <w:pPr>
        <w:pStyle w:val="21"/>
        <w:ind w:firstLine="420"/>
      </w:pPr>
      <w:r>
        <w:t>Ge Yimin: I always regard opposition as popularity.</w:t>
      </w:r>
    </w:p>
    <w:p w:rsidR="00381755" w:rsidRDefault="00381755" w:rsidP="00381755">
      <w:pPr>
        <w:pStyle w:val="21"/>
        <w:ind w:firstLine="420"/>
      </w:pPr>
    </w:p>
    <w:p w:rsidR="00381755" w:rsidRDefault="00381755" w:rsidP="00381755">
      <w:pPr>
        <w:pStyle w:val="21"/>
        <w:ind w:firstLine="420"/>
      </w:pPr>
      <w:r>
        <w:t>One leaf and one Bodhi: that's nice, open-minded</w:t>
      </w:r>
    </w:p>
    <w:p w:rsidR="00381755" w:rsidRDefault="00381755" w:rsidP="00381755">
      <w:pPr>
        <w:pStyle w:val="21"/>
        <w:ind w:firstLine="420"/>
      </w:pPr>
    </w:p>
    <w:p w:rsidR="00381755" w:rsidRDefault="00381755" w:rsidP="00381755">
      <w:pPr>
        <w:pStyle w:val="21"/>
        <w:ind w:firstLine="420"/>
      </w:pPr>
      <w:r>
        <w:t>That won't be tea, will it</w:t>
      </w:r>
    </w:p>
    <w:p w:rsidR="00381755" w:rsidRDefault="00381755" w:rsidP="00381755">
      <w:pPr>
        <w:pStyle w:val="21"/>
        <w:ind w:firstLine="420"/>
      </w:pPr>
    </w:p>
    <w:p w:rsidR="00381755" w:rsidRDefault="00381755" w:rsidP="00381755">
      <w:pPr>
        <w:pStyle w:val="21"/>
        <w:ind w:firstLine="420"/>
      </w:pPr>
      <w:r>
        <w:t>Ge Yimin: Yes, I said it was OK. Let's do it.</w:t>
      </w:r>
    </w:p>
    <w:p w:rsidR="00381755" w:rsidRDefault="00381755" w:rsidP="00381755">
      <w:pPr>
        <w:pStyle w:val="21"/>
        <w:ind w:firstLine="420"/>
      </w:pPr>
    </w:p>
    <w:p w:rsidR="00381755" w:rsidRDefault="00381755" w:rsidP="00381755">
      <w:pPr>
        <w:pStyle w:val="21"/>
        <w:ind w:firstLine="420"/>
      </w:pPr>
      <w:r>
        <w:t>Ge Yimin: just without organization</w:t>
      </w:r>
    </w:p>
    <w:p w:rsidR="00381755" w:rsidRDefault="00381755" w:rsidP="00381755">
      <w:pPr>
        <w:pStyle w:val="21"/>
        <w:ind w:firstLine="420"/>
      </w:pPr>
    </w:p>
    <w:p w:rsidR="00381755" w:rsidRDefault="00381755" w:rsidP="00381755">
      <w:pPr>
        <w:pStyle w:val="21"/>
        <w:ind w:firstLine="420"/>
      </w:pPr>
      <w:r>
        <w:t>Yiye yibodhi: Well, do you think the current ruling party is just</w:t>
      </w:r>
    </w:p>
    <w:p w:rsidR="00381755" w:rsidRDefault="00381755" w:rsidP="00381755">
      <w:pPr>
        <w:pStyle w:val="21"/>
        <w:ind w:firstLine="420"/>
      </w:pPr>
    </w:p>
    <w:p w:rsidR="00381755" w:rsidRDefault="00381755" w:rsidP="00381755">
      <w:pPr>
        <w:pStyle w:val="21"/>
        <w:ind w:firstLine="420"/>
      </w:pPr>
      <w:r>
        <w:t xml:space="preserve">Ge Yimin: wechat can't say this. There's a </w:t>
      </w:r>
      <w:r w:rsidR="009F4861">
        <w:t>“wordofgod”</w:t>
      </w:r>
    </w:p>
    <w:p w:rsidR="00381755" w:rsidRDefault="00381755" w:rsidP="00381755">
      <w:pPr>
        <w:pStyle w:val="21"/>
        <w:ind w:firstLine="420"/>
      </w:pPr>
    </w:p>
    <w:p w:rsidR="00381755" w:rsidRDefault="00381755" w:rsidP="00381755">
      <w:pPr>
        <w:pStyle w:val="21"/>
        <w:ind w:firstLine="420"/>
      </w:pPr>
      <w:r>
        <w:t>One leaf and one Bodhi: Oh, that's right</w:t>
      </w:r>
    </w:p>
    <w:p w:rsidR="00381755" w:rsidRDefault="00381755" w:rsidP="00381755">
      <w:pPr>
        <w:pStyle w:val="21"/>
        <w:ind w:firstLine="420"/>
      </w:pPr>
    </w:p>
    <w:p w:rsidR="00381755" w:rsidRDefault="00381755" w:rsidP="00381755">
      <w:pPr>
        <w:pStyle w:val="21"/>
        <w:ind w:firstLine="420"/>
      </w:pPr>
      <w:r>
        <w:t>When I entered your group, someone scolded me, but it was ugly, so I left.</w:t>
      </w:r>
    </w:p>
    <w:p w:rsidR="00381755" w:rsidRDefault="00381755" w:rsidP="00381755">
      <w:pPr>
        <w:pStyle w:val="21"/>
        <w:ind w:firstLine="420"/>
      </w:pPr>
    </w:p>
    <w:p w:rsidR="00381755" w:rsidRDefault="00381755" w:rsidP="00381755">
      <w:pPr>
        <w:pStyle w:val="21"/>
        <w:ind w:firstLine="420"/>
      </w:pPr>
      <w:r>
        <w:t>843. Two ball Suzuki meow: many folk and official philosophers on the Internet and in reality</w:t>
      </w:r>
    </w:p>
    <w:p w:rsidR="00381755" w:rsidRDefault="00381755" w:rsidP="00381755">
      <w:pPr>
        <w:pStyle w:val="21"/>
        <w:ind w:firstLine="420"/>
      </w:pPr>
    </w:p>
    <w:p w:rsidR="00381755" w:rsidRDefault="00381755" w:rsidP="00381755">
      <w:pPr>
        <w:pStyle w:val="21"/>
        <w:ind w:firstLine="420"/>
      </w:pPr>
      <w:r>
        <w:t>It seems that they are all outside the textbooks and classics, trying to figure out their own set of things, including real goods and fake goods. The real goods are too scary to touch.</w:t>
      </w:r>
    </w:p>
    <w:p w:rsidR="00381755" w:rsidRDefault="00381755" w:rsidP="00381755">
      <w:pPr>
        <w:pStyle w:val="21"/>
        <w:ind w:firstLine="420"/>
      </w:pPr>
    </w:p>
    <w:p w:rsidR="00381755" w:rsidRDefault="00381755" w:rsidP="00381755">
      <w:pPr>
        <w:pStyle w:val="21"/>
        <w:ind w:firstLine="420"/>
      </w:pPr>
      <w:r>
        <w:t>It can be roughly divided into five types:</w:t>
      </w:r>
    </w:p>
    <w:p w:rsidR="00381755" w:rsidRDefault="00381755" w:rsidP="00381755">
      <w:pPr>
        <w:pStyle w:val="21"/>
        <w:ind w:firstLine="420"/>
      </w:pPr>
    </w:p>
    <w:p w:rsidR="00381755" w:rsidRDefault="00381755" w:rsidP="00381755">
      <w:pPr>
        <w:pStyle w:val="21"/>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rsidR="00381755" w:rsidRDefault="00381755" w:rsidP="00381755">
      <w:pPr>
        <w:pStyle w:val="21"/>
        <w:ind w:firstLine="420"/>
      </w:pPr>
    </w:p>
    <w:p w:rsidR="00381755" w:rsidRDefault="00381755" w:rsidP="00381755">
      <w:pPr>
        <w:pStyle w:val="21"/>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rsidR="00381755" w:rsidRDefault="00381755" w:rsidP="00381755">
      <w:pPr>
        <w:pStyle w:val="21"/>
        <w:ind w:firstLine="420"/>
      </w:pPr>
    </w:p>
    <w:p w:rsidR="00381755" w:rsidRDefault="00381755" w:rsidP="00381755">
      <w:pPr>
        <w:pStyle w:val="21"/>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rsidR="00381755" w:rsidRDefault="00381755" w:rsidP="00381755">
      <w:pPr>
        <w:pStyle w:val="21"/>
        <w:ind w:firstLine="420"/>
      </w:pPr>
    </w:p>
    <w:p w:rsidR="00381755" w:rsidRDefault="00381755" w:rsidP="00381755">
      <w:pPr>
        <w:pStyle w:val="21"/>
        <w:ind w:firstLine="420"/>
      </w:pPr>
      <w:r>
        <w:t>Cultural knowledge sharing type: most of them are class sellers and public intellectuals, such as "logical thinking", Wang Dongyue, Gao Xiaosong, Professor dead art, LAN Zhi, etc. They are keen to sell their ideas in the hope of making a profit.</w:t>
      </w:r>
    </w:p>
    <w:p w:rsidR="00381755" w:rsidRDefault="00381755" w:rsidP="00381755">
      <w:pPr>
        <w:pStyle w:val="21"/>
        <w:ind w:firstLine="420"/>
      </w:pPr>
    </w:p>
    <w:p w:rsidR="00381755" w:rsidRDefault="00381755" w:rsidP="00381755">
      <w:pPr>
        <w:pStyle w:val="21"/>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rsidR="00381755" w:rsidRDefault="00381755" w:rsidP="00381755">
      <w:pPr>
        <w:pStyle w:val="21"/>
        <w:ind w:firstLine="420"/>
      </w:pPr>
    </w:p>
    <w:p w:rsidR="00381755" w:rsidRDefault="00381755" w:rsidP="00381755">
      <w:pPr>
        <w:pStyle w:val="21"/>
        <w:ind w:firstLine="420"/>
      </w:pPr>
      <w:r>
        <w:t>These fools all reflect the division between us and our time. If there is the spirit of the times, they are the embodiment of the spirit of the times.</w:t>
      </w:r>
    </w:p>
    <w:p w:rsidR="00381755" w:rsidRDefault="00381755" w:rsidP="00381755">
      <w:pPr>
        <w:pStyle w:val="21"/>
        <w:ind w:firstLine="420"/>
      </w:pPr>
    </w:p>
    <w:p w:rsidR="00381755" w:rsidRDefault="00381755" w:rsidP="00381755">
      <w:pPr>
        <w:pStyle w:val="21"/>
        <w:ind w:firstLine="420"/>
      </w:pPr>
      <w:r>
        <w:t>844. Xuan Zhenyi: crape myrtle sage is not ge Yimin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several useful columns of Kaidi are closed, and the posts can't be opened.</w:t>
      </w:r>
    </w:p>
    <w:p w:rsidR="00381755" w:rsidRDefault="00381755" w:rsidP="00381755">
      <w:pPr>
        <w:pStyle w:val="21"/>
        <w:ind w:firstLine="420"/>
      </w:pPr>
    </w:p>
    <w:p w:rsidR="00381755" w:rsidRDefault="00381755" w:rsidP="00381755">
      <w:pPr>
        <w:pStyle w:val="21"/>
        <w:ind w:firstLine="420"/>
      </w:pPr>
      <w:r>
        <w:t>In addition, I saw my aunt's public rebellion on twitter. You should mention her carefully.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I've seen your recent developments. I have to mention you carefully.</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Yexue: she's in America. She rebelled. I won't. I'm in China, and I do the official website. I don't have a strategy to rush the tower.</w:t>
      </w:r>
    </w:p>
    <w:p w:rsidR="00381755" w:rsidRDefault="00381755" w:rsidP="00381755">
      <w:pPr>
        <w:pStyle w:val="21"/>
        <w:ind w:firstLine="420"/>
      </w:pPr>
    </w:p>
    <w:p w:rsidR="00381755" w:rsidRDefault="00381755" w:rsidP="00381755">
      <w:pPr>
        <w:pStyle w:val="21"/>
        <w:ind w:firstLine="420"/>
      </w:pPr>
      <w:r>
        <w:t>You mean six generations of eyes. I'll try to mirror one by one. It's okay.</w:t>
      </w:r>
    </w:p>
    <w:p w:rsidR="00381755" w:rsidRDefault="00381755" w:rsidP="00381755">
      <w:pPr>
        <w:pStyle w:val="21"/>
        <w:ind w:firstLine="420"/>
      </w:pPr>
    </w:p>
    <w:p w:rsidR="00381755" w:rsidRDefault="00381755" w:rsidP="00381755">
      <w:pPr>
        <w:pStyle w:val="21"/>
        <w:ind w:firstLine="420"/>
      </w:pPr>
      <w:r>
        <w:t>Moreover, I am the sixth and have the meaning of inheriting and identifying with the top five.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Polar Hawaii: Katie went late and hasn't been rectified before.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Katie only has to eat, drink and have fun now. It's worthless.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Chinese sage bar: Ge Yimin, the book maniac.</w:t>
      </w:r>
    </w:p>
    <w:p w:rsidR="00381755" w:rsidRDefault="00381755" w:rsidP="00381755">
      <w:pPr>
        <w:pStyle w:val="21"/>
        <w:ind w:firstLine="420"/>
      </w:pPr>
    </w:p>
    <w:p w:rsidR="00381755" w:rsidRDefault="00381755" w:rsidP="00381755">
      <w:pPr>
        <w:pStyle w:val="21"/>
        <w:ind w:firstLine="420"/>
      </w:pPr>
      <w:r>
        <w:t>845. On the importance and necessity of the official website</w:t>
      </w:r>
    </w:p>
    <w:p w:rsidR="00381755" w:rsidRDefault="00381755" w:rsidP="00381755">
      <w:pPr>
        <w:pStyle w:val="21"/>
        <w:ind w:firstLine="420"/>
      </w:pPr>
    </w:p>
    <w:p w:rsidR="00381755" w:rsidRDefault="00381755" w:rsidP="00381755">
      <w:pPr>
        <w:pStyle w:val="21"/>
        <w:ind w:firstLine="420"/>
      </w:pPr>
      <w:r>
        <w:t xml:space="preserve">- - Baidu network disk YY live </w:t>
      </w:r>
      <w:r w:rsidR="009F4861">
        <w:t>“wordofgod”</w:t>
      </w:r>
      <w:r>
        <w:t xml:space="preserve"> video collection --</w:t>
      </w:r>
    </w:p>
    <w:p w:rsidR="00381755" w:rsidRDefault="00381755" w:rsidP="00381755">
      <w:pPr>
        <w:pStyle w:val="21"/>
        <w:ind w:firstLine="420"/>
      </w:pPr>
    </w:p>
    <w:p w:rsidR="00381755" w:rsidRDefault="00381755" w:rsidP="00381755">
      <w:pPr>
        <w:pStyle w:val="21"/>
        <w:ind w:firstLine="420"/>
      </w:pPr>
      <w:r>
        <w:t>This link may not be accessible because it involves infringement, pornography, reactionary, vulgar and other information!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Moon watching dumb Wolf: hehe, I hope God net can improve its functions in mapping and text, so if I continue to write this novel, I will continue to update it here, because I understand Ge God and admire Ge God in some aspects.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Yimin is God. Listen to him</w:t>
      </w:r>
    </w:p>
    <w:p w:rsidR="00381755" w:rsidRDefault="00381755" w:rsidP="00381755">
      <w:pPr>
        <w:pStyle w:val="21"/>
        <w:ind w:firstLine="420"/>
      </w:pPr>
    </w:p>
    <w:p w:rsidR="00381755" w:rsidRDefault="00381755" w:rsidP="00381755">
      <w:pPr>
        <w:pStyle w:val="21"/>
        <w:ind w:firstLine="420"/>
      </w:pPr>
      <w:r>
        <w:t>846. The vast crowd 2: Liu Yifei is favored by St. Yemei and the wolf shepherd</w:t>
      </w:r>
    </w:p>
    <w:p w:rsidR="00381755" w:rsidRDefault="00381755" w:rsidP="00381755">
      <w:pPr>
        <w:pStyle w:val="21"/>
        <w:ind w:firstLine="420"/>
      </w:pPr>
    </w:p>
    <w:p w:rsidR="00381755" w:rsidRDefault="00381755" w:rsidP="00381755">
      <w:pPr>
        <w:pStyle w:val="21"/>
        <w:ind w:firstLine="420"/>
      </w:pPr>
      <w:r>
        <w:t>However, this does not mean that other online philosophers like Liu Yifei.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I like Liu Yifei. She is the saint in the legend of the saint circle, and the basis is a very far fetched prophecy.</w:t>
      </w:r>
    </w:p>
    <w:p w:rsidR="00381755" w:rsidRDefault="00381755" w:rsidP="00381755">
      <w:pPr>
        <w:pStyle w:val="21"/>
        <w:ind w:firstLine="420"/>
      </w:pPr>
    </w:p>
    <w:p w:rsidR="00381755" w:rsidRDefault="00381755" w:rsidP="00381755">
      <w:pPr>
        <w:pStyle w:val="21"/>
        <w:ind w:firstLine="420"/>
      </w:pPr>
      <w:r>
        <w:t>Now I like Xu Jinglei, because her open (Kaila) domain name is auctioned by me, and then publicized when it can be resolved.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why do Yang shisan and St. Jerome like to brush the screen so much?</w:t>
      </w:r>
    </w:p>
    <w:p w:rsidR="00381755" w:rsidRDefault="00381755" w:rsidP="00381755">
      <w:pPr>
        <w:pStyle w:val="21"/>
        <w:ind w:firstLine="420"/>
      </w:pPr>
    </w:p>
    <w:p w:rsidR="00381755" w:rsidRDefault="00381755" w:rsidP="00381755">
      <w:pPr>
        <w:pStyle w:val="21"/>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the letter comes from the legend. How beautiful my feet are when I brush the screen:)</w:t>
      </w:r>
    </w:p>
    <w:p w:rsidR="00381755" w:rsidRDefault="00381755" w:rsidP="00381755">
      <w:pPr>
        <w:pStyle w:val="21"/>
        <w:ind w:firstLine="420"/>
      </w:pPr>
    </w:p>
    <w:p w:rsidR="00381755" w:rsidRDefault="00381755" w:rsidP="00381755">
      <w:pPr>
        <w:pStyle w:val="21"/>
        <w:ind w:firstLine="420"/>
      </w:pPr>
      <w:r>
        <w:lastRenderedPageBreak/>
        <w:t xml:space="preserve">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t>
      </w:r>
      <w:r w:rsidR="009F4861">
        <w:t>“wordofgod”</w:t>
      </w:r>
      <w:r>
        <w:t xml:space="preserve"> has commented on "seizing the top of the Christian mountain".</w:t>
      </w:r>
    </w:p>
    <w:p w:rsidR="00381755" w:rsidRDefault="00381755" w:rsidP="00381755">
      <w:pPr>
        <w:pStyle w:val="21"/>
        <w:ind w:firstLine="420"/>
      </w:pPr>
    </w:p>
    <w:p w:rsidR="00381755" w:rsidRDefault="00381755" w:rsidP="00381755">
      <w:pPr>
        <w:pStyle w:val="21"/>
        <w:ind w:firstLine="420"/>
      </w:pPr>
      <w:r>
        <w:t>When I went online in March 2001, I wrote a post on every website, such as Sina, search arc, Netease... I send three sections.</w:t>
      </w:r>
    </w:p>
    <w:p w:rsidR="00381755" w:rsidRDefault="00381755" w:rsidP="00381755">
      <w:pPr>
        <w:pStyle w:val="21"/>
        <w:ind w:firstLine="420"/>
      </w:pPr>
    </w:p>
    <w:p w:rsidR="00381755" w:rsidRDefault="00381755" w:rsidP="00381755">
      <w:pPr>
        <w:pStyle w:val="21"/>
        <w:ind w:firstLine="420"/>
      </w:pPr>
      <w:r>
        <w:t>Build clubs and e-tribes in Yahoo China, and build waistcoats to create popularity.</w:t>
      </w:r>
    </w:p>
    <w:p w:rsidR="00381755" w:rsidRDefault="00381755" w:rsidP="00381755">
      <w:pPr>
        <w:pStyle w:val="21"/>
        <w:ind w:firstLine="420"/>
      </w:pPr>
    </w:p>
    <w:p w:rsidR="00381755" w:rsidRDefault="00381755" w:rsidP="00381755">
      <w:pPr>
        <w:pStyle w:val="21"/>
        <w:ind w:firstLine="420"/>
      </w:pPr>
      <w:r>
        <w:t>847. One leaf and one Bodhi: is God Ge really in his 50s</w:t>
      </w:r>
    </w:p>
    <w:p w:rsidR="00381755" w:rsidRDefault="00381755" w:rsidP="00381755">
      <w:pPr>
        <w:pStyle w:val="21"/>
        <w:ind w:firstLine="420"/>
      </w:pPr>
    </w:p>
    <w:p w:rsidR="00381755" w:rsidRDefault="00381755" w:rsidP="00381755">
      <w:pPr>
        <w:pStyle w:val="21"/>
        <w:ind w:firstLine="420"/>
      </w:pPr>
      <w:r>
        <w:t>I feel very handsome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19690131 52</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Ge Shen is really young and the maintenance is very good</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Old, where did you see it?</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Circle of friends</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thank you</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How to prove that you are or not brother Zi</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Time and achievements</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Is that hair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no</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Why, it feels great</w:t>
      </w:r>
    </w:p>
    <w:p w:rsidR="00381755" w:rsidRDefault="00381755" w:rsidP="00381755">
      <w:pPr>
        <w:pStyle w:val="21"/>
        <w:ind w:firstLine="420"/>
      </w:pPr>
    </w:p>
    <w:p w:rsidR="00381755" w:rsidRDefault="00381755" w:rsidP="00381755">
      <w:pPr>
        <w:pStyle w:val="21"/>
        <w:ind w:firstLine="420"/>
      </w:pPr>
      <w:r>
        <w:lastRenderedPageBreak/>
        <w:t>Ge Yimin:</w:t>
      </w:r>
    </w:p>
    <w:p w:rsidR="00381755" w:rsidRDefault="00381755" w:rsidP="00381755">
      <w:pPr>
        <w:pStyle w:val="21"/>
        <w:ind w:firstLine="420"/>
      </w:pPr>
    </w:p>
    <w:p w:rsidR="00381755" w:rsidRDefault="00381755" w:rsidP="00381755">
      <w:pPr>
        <w:pStyle w:val="21"/>
        <w:ind w:firstLine="420"/>
      </w:pPr>
      <w:r>
        <w:t>Look at the present</w:t>
      </w:r>
    </w:p>
    <w:p w:rsidR="00381755" w:rsidRDefault="00381755" w:rsidP="00381755">
      <w:pPr>
        <w:pStyle w:val="21"/>
        <w:ind w:firstLine="420"/>
      </w:pPr>
    </w:p>
    <w:p w:rsidR="00381755" w:rsidRDefault="00381755" w:rsidP="00381755">
      <w:pPr>
        <w:pStyle w:val="21"/>
        <w:ind w:firstLine="420"/>
      </w:pPr>
      <w:r>
        <w:t>Achievements come out, everyone recognizes and leads you to build a great harmony world.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Vast crowd 2: you feel good, but it can affect your friends' experience.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Jesse: the price of the gospel.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Guo Hongmei is you. No wonder I mentioned this ID in previous posts. It is said that yexue, shengyemei and Guo Hongmei are the same person!!!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Yes, she has </w:t>
      </w:r>
      <w:r w:rsidR="009F4861">
        <w:t>“</w:t>
      </w:r>
      <w:r w:rsidR="009F4861">
        <w:rPr>
          <w:rFonts w:hint="eastAsia"/>
        </w:rPr>
        <w:t>wordofgod</w:t>
      </w:r>
      <w:r w:rsidR="009F4861">
        <w:t>”</w:t>
      </w:r>
      <w:r>
        <w:rPr>
          <w:rFonts w:hint="eastAsia"/>
        </w:rPr>
        <w:t>s. She is a hair salon girl at work, just like a Hong Kong star.</w:t>
      </w:r>
    </w:p>
    <w:p w:rsidR="00381755" w:rsidRDefault="00381755" w:rsidP="00381755">
      <w:pPr>
        <w:pStyle w:val="21"/>
        <w:ind w:firstLine="420"/>
      </w:pPr>
    </w:p>
    <w:p w:rsidR="00381755" w:rsidRDefault="00381755" w:rsidP="00381755">
      <w:pPr>
        <w:pStyle w:val="21"/>
        <w:ind w:firstLine="420"/>
      </w:pPr>
      <w:r>
        <w:t>848. The vast sea of people 2: netzhe also has a past crisis</w:t>
      </w:r>
    </w:p>
    <w:p w:rsidR="00381755" w:rsidRDefault="00381755" w:rsidP="00381755">
      <w:pPr>
        <w:pStyle w:val="21"/>
        <w:ind w:firstLine="420"/>
      </w:pPr>
    </w:p>
    <w:p w:rsidR="00381755" w:rsidRDefault="00381755" w:rsidP="00381755">
      <w:pPr>
        <w:pStyle w:val="21"/>
        <w:ind w:firstLine="420"/>
      </w:pPr>
      <w:r>
        <w:t xml:space="preserve">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w:t>
      </w:r>
      <w:r>
        <w:lastRenderedPageBreak/>
        <w:t>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my essential orientation is contemporary Christian communism.</w:t>
      </w:r>
    </w:p>
    <w:p w:rsidR="00381755" w:rsidRDefault="00381755" w:rsidP="00381755">
      <w:pPr>
        <w:pStyle w:val="21"/>
        <w:ind w:firstLine="420"/>
      </w:pPr>
    </w:p>
    <w:p w:rsidR="00381755" w:rsidRDefault="00381755" w:rsidP="00381755">
      <w:pPr>
        <w:pStyle w:val="21"/>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rsidR="00381755" w:rsidRDefault="00381755" w:rsidP="00381755">
      <w:pPr>
        <w:pStyle w:val="21"/>
        <w:ind w:firstLine="420"/>
      </w:pPr>
    </w:p>
    <w:p w:rsidR="00381755" w:rsidRDefault="00381755" w:rsidP="00381755">
      <w:pPr>
        <w:pStyle w:val="21"/>
        <w:ind w:firstLine="420"/>
      </w:pPr>
      <w:r>
        <w:t>Net philosophy circle, I joined passively. The first time I saw the composite picture of the nine netzhe avatars, I was the first picture (mentally retarded and barbaric), so I knew I was netzhe:), so I entered the circle passively.</w:t>
      </w:r>
    </w:p>
    <w:p w:rsidR="00381755" w:rsidRDefault="00381755" w:rsidP="00381755">
      <w:pPr>
        <w:pStyle w:val="21"/>
        <w:ind w:firstLine="420"/>
      </w:pPr>
    </w:p>
    <w:p w:rsidR="00381755" w:rsidRDefault="00381755" w:rsidP="00381755">
      <w:pPr>
        <w:pStyle w:val="21"/>
        <w:ind w:firstLine="420"/>
      </w:pPr>
      <w:r>
        <w:t>849. Fleeting time: Mr. Ge, how are you recently</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lastRenderedPageBreak/>
        <w:t>Do you think the world will be the same in ten years</w:t>
      </w:r>
    </w:p>
    <w:p w:rsidR="00381755" w:rsidRDefault="00381755" w:rsidP="00381755">
      <w:pPr>
        <w:pStyle w:val="21"/>
        <w:ind w:firstLine="420"/>
      </w:pPr>
    </w:p>
    <w:p w:rsidR="00381755" w:rsidRDefault="00381755" w:rsidP="00381755">
      <w:pPr>
        <w:pStyle w:val="21"/>
        <w:ind w:firstLine="420"/>
      </w:pPr>
      <w:r>
        <w:t>senior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12 years left</w:t>
      </w:r>
    </w:p>
    <w:p w:rsidR="00381755" w:rsidRDefault="00381755" w:rsidP="00381755">
      <w:pPr>
        <w:pStyle w:val="21"/>
        <w:ind w:firstLine="420"/>
      </w:pPr>
    </w:p>
    <w:p w:rsidR="00381755" w:rsidRDefault="00381755" w:rsidP="00381755">
      <w:pPr>
        <w:pStyle w:val="21"/>
        <w:ind w:firstLine="420"/>
      </w:pPr>
      <w:r>
        <w:t>So fast</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okay</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How did this happen</w:t>
      </w:r>
    </w:p>
    <w:p w:rsidR="00381755" w:rsidRDefault="00381755" w:rsidP="00381755">
      <w:pPr>
        <w:pStyle w:val="21"/>
        <w:ind w:firstLine="420"/>
      </w:pPr>
    </w:p>
    <w:p w:rsidR="00381755" w:rsidRDefault="00381755" w:rsidP="00381755">
      <w:pPr>
        <w:pStyle w:val="21"/>
        <w:ind w:firstLine="420"/>
      </w:pPr>
      <w:r>
        <w:t>What are we going to do</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Communist society</w:t>
      </w:r>
    </w:p>
    <w:p w:rsidR="00381755" w:rsidRDefault="00381755" w:rsidP="00381755">
      <w:pPr>
        <w:pStyle w:val="21"/>
        <w:ind w:firstLine="420"/>
      </w:pPr>
    </w:p>
    <w:p w:rsidR="00381755" w:rsidRDefault="00381755" w:rsidP="00381755">
      <w:pPr>
        <w:pStyle w:val="21"/>
        <w:ind w:firstLine="420"/>
      </w:pPr>
      <w:r>
        <w:lastRenderedPageBreak/>
        <w:t>Renew ideas</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Don't you need regime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The Commonwealth of free men has no dictatorship</w:t>
      </w:r>
    </w:p>
    <w:p w:rsidR="00381755" w:rsidRDefault="00381755" w:rsidP="00381755">
      <w:pPr>
        <w:pStyle w:val="21"/>
        <w:ind w:firstLine="420"/>
      </w:pPr>
    </w:p>
    <w:p w:rsidR="00381755" w:rsidRDefault="00381755" w:rsidP="00381755">
      <w:pPr>
        <w:pStyle w:val="21"/>
        <w:ind w:firstLine="420"/>
      </w:pPr>
      <w:r>
        <w:t>850. The vast sea of people 2: talk about gym's study and education</w:t>
      </w:r>
    </w:p>
    <w:p w:rsidR="00381755" w:rsidRDefault="00381755" w:rsidP="00381755">
      <w:pPr>
        <w:pStyle w:val="21"/>
        <w:ind w:firstLine="420"/>
      </w:pPr>
    </w:p>
    <w:p w:rsidR="00381755" w:rsidRDefault="00381755" w:rsidP="00381755">
      <w:pPr>
        <w:pStyle w:val="21"/>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rsidR="00381755" w:rsidRDefault="00381755" w:rsidP="00381755">
      <w:pPr>
        <w:pStyle w:val="21"/>
        <w:ind w:firstLine="420"/>
      </w:pPr>
    </w:p>
    <w:p w:rsidR="00381755" w:rsidRDefault="00381755" w:rsidP="00381755">
      <w:pPr>
        <w:pStyle w:val="21"/>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rsidR="00381755" w:rsidRDefault="00381755" w:rsidP="00381755">
      <w:pPr>
        <w:pStyle w:val="21"/>
        <w:ind w:firstLine="420"/>
      </w:pPr>
    </w:p>
    <w:p w:rsidR="00381755" w:rsidRDefault="00381755" w:rsidP="00381755">
      <w:pPr>
        <w:pStyle w:val="21"/>
        <w:ind w:firstLine="420"/>
      </w:pPr>
      <w:r>
        <w:t xml:space="preserve">However, he was proficient in English. In wangzhe, only pretty master could speak English. Gym English was not very good. Otherwise, he would not cheat in the English test in junior high school and was </w:t>
      </w:r>
      <w:r>
        <w:lastRenderedPageBreak/>
        <w:t>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rsidR="00381755" w:rsidRDefault="00381755" w:rsidP="00381755">
      <w:pPr>
        <w:pStyle w:val="21"/>
        <w:ind w:firstLine="420"/>
      </w:pPr>
    </w:p>
    <w:p w:rsidR="00381755" w:rsidRDefault="00381755" w:rsidP="00381755">
      <w:pPr>
        <w:pStyle w:val="21"/>
        <w:ind w:firstLine="420"/>
      </w:pPr>
      <w:r>
        <w:t>In short, Chapter 14 records many gym reading deeds, including good learning performance, and his diary or messages written by his classmates, which can be seen in detail 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Eroluy: in the 1980s, the college entrance examination was a voluntary assessment of scores, which was very difficult. There may be the possibility that Qingbei went to other universities.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rsidR="00381755" w:rsidRDefault="00381755" w:rsidP="00381755">
      <w:pPr>
        <w:pStyle w:val="21"/>
        <w:ind w:firstLine="420"/>
      </w:pPr>
    </w:p>
    <w:p w:rsidR="00381755" w:rsidRDefault="00381755" w:rsidP="00381755">
      <w:pPr>
        <w:pStyle w:val="21"/>
        <w:ind w:firstLine="420"/>
      </w:pPr>
      <w:r>
        <w:t>851. [apostles] Paul: when did God occupy Jerusalem?</w:t>
      </w:r>
    </w:p>
    <w:p w:rsidR="00381755" w:rsidRDefault="00381755" w:rsidP="00381755">
      <w:pPr>
        <w:pStyle w:val="21"/>
        <w:ind w:firstLine="420"/>
      </w:pPr>
    </w:p>
    <w:p w:rsidR="00381755" w:rsidRDefault="00381755" w:rsidP="00381755">
      <w:pPr>
        <w:pStyle w:val="21"/>
        <w:ind w:firstLine="420"/>
      </w:pPr>
      <w:r>
        <w:t>[group leader] Ge Yimin (50914333) 2021-7-30 20:13:59</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[apostle] Paul (143267660) 2021-7-30 20:15:36</w:t>
      </w:r>
    </w:p>
    <w:p w:rsidR="00381755" w:rsidRDefault="00381755" w:rsidP="00381755">
      <w:pPr>
        <w:pStyle w:val="21"/>
        <w:ind w:firstLine="420"/>
      </w:pPr>
    </w:p>
    <w:p w:rsidR="00381755" w:rsidRDefault="00381755" w:rsidP="00381755">
      <w:pPr>
        <w:pStyle w:val="21"/>
        <w:ind w:firstLine="420"/>
      </w:pPr>
      <w:r>
        <w:t>With what?</w:t>
      </w:r>
    </w:p>
    <w:p w:rsidR="00381755" w:rsidRDefault="00381755" w:rsidP="00381755">
      <w:pPr>
        <w:pStyle w:val="21"/>
        <w:ind w:firstLine="420"/>
      </w:pPr>
    </w:p>
    <w:p w:rsidR="00381755" w:rsidRDefault="00381755" w:rsidP="00381755">
      <w:pPr>
        <w:pStyle w:val="21"/>
        <w:ind w:firstLine="420"/>
      </w:pPr>
      <w:r>
        <w:lastRenderedPageBreak/>
        <w:t>[group leader] Ge Yimin (50914333) 20:15:54, July 30, 2021</w:t>
      </w:r>
    </w:p>
    <w:p w:rsidR="00381755" w:rsidRDefault="00381755" w:rsidP="00381755">
      <w:pPr>
        <w:pStyle w:val="21"/>
        <w:ind w:firstLine="420"/>
      </w:pPr>
    </w:p>
    <w:p w:rsidR="00381755" w:rsidRDefault="009F4861" w:rsidP="00381755">
      <w:pPr>
        <w:pStyle w:val="21"/>
        <w:ind w:firstLine="420"/>
      </w:pPr>
      <w:r>
        <w:t>“wordofgod”</w:t>
      </w:r>
    </w:p>
    <w:p w:rsidR="00381755" w:rsidRDefault="00381755" w:rsidP="00381755">
      <w:pPr>
        <w:pStyle w:val="21"/>
        <w:ind w:firstLine="420"/>
      </w:pPr>
    </w:p>
    <w:p w:rsidR="00381755" w:rsidRDefault="00381755" w:rsidP="00381755">
      <w:pPr>
        <w:pStyle w:val="21"/>
        <w:ind w:firstLine="420"/>
      </w:pPr>
      <w:r>
        <w:t>[apostle] Paul (143267660) 2021-7-30 20:17:56</w:t>
      </w:r>
    </w:p>
    <w:p w:rsidR="00381755" w:rsidRDefault="00381755" w:rsidP="00381755">
      <w:pPr>
        <w:pStyle w:val="21"/>
        <w:ind w:firstLine="420"/>
      </w:pPr>
    </w:p>
    <w:p w:rsidR="00381755" w:rsidRDefault="00381755" w:rsidP="00381755">
      <w:pPr>
        <w:pStyle w:val="21"/>
        <w:ind w:firstLine="420"/>
      </w:pPr>
      <w:r>
        <w:t>What if they don't</w:t>
      </w:r>
    </w:p>
    <w:p w:rsidR="00381755" w:rsidRDefault="00381755" w:rsidP="00381755">
      <w:pPr>
        <w:pStyle w:val="21"/>
        <w:ind w:firstLine="420"/>
      </w:pPr>
    </w:p>
    <w:p w:rsidR="00381755" w:rsidRDefault="00381755" w:rsidP="00381755">
      <w:pPr>
        <w:pStyle w:val="21"/>
        <w:ind w:firstLine="420"/>
      </w:pPr>
      <w:r>
        <w:t>[bubbling] Hunter (1737824629) 2021-7-30 20:18:38</w:t>
      </w:r>
    </w:p>
    <w:p w:rsidR="00381755" w:rsidRDefault="00381755" w:rsidP="00381755">
      <w:pPr>
        <w:pStyle w:val="21"/>
        <w:ind w:firstLine="420"/>
      </w:pPr>
    </w:p>
    <w:p w:rsidR="00381755" w:rsidRDefault="00381755" w:rsidP="00381755">
      <w:pPr>
        <w:pStyle w:val="21"/>
        <w:ind w:firstLine="420"/>
      </w:pPr>
      <w:r>
        <w:t>Black Jihad</w:t>
      </w:r>
    </w:p>
    <w:p w:rsidR="00381755" w:rsidRDefault="00381755" w:rsidP="00381755">
      <w:pPr>
        <w:pStyle w:val="21"/>
        <w:ind w:firstLine="420"/>
      </w:pPr>
    </w:p>
    <w:p w:rsidR="00381755" w:rsidRDefault="00381755" w:rsidP="00381755">
      <w:pPr>
        <w:pStyle w:val="21"/>
        <w:ind w:firstLine="420"/>
      </w:pPr>
      <w:r>
        <w:t>[apostle] Paul (143267660) 2021-7-30 20:18:59</w:t>
      </w:r>
    </w:p>
    <w:p w:rsidR="00381755" w:rsidRDefault="00381755" w:rsidP="00381755">
      <w:pPr>
        <w:pStyle w:val="21"/>
        <w:ind w:firstLine="420"/>
      </w:pPr>
    </w:p>
    <w:p w:rsidR="00381755" w:rsidRDefault="00381755" w:rsidP="00381755">
      <w:pPr>
        <w:pStyle w:val="21"/>
        <w:ind w:firstLine="420"/>
      </w:pPr>
      <w:r>
        <w:t>Brown jihad is almost the same. The color of Ge God is brown</w:t>
      </w:r>
    </w:p>
    <w:p w:rsidR="00381755" w:rsidRDefault="00381755" w:rsidP="00381755">
      <w:pPr>
        <w:pStyle w:val="21"/>
        <w:ind w:firstLine="420"/>
      </w:pPr>
    </w:p>
    <w:p w:rsidR="00381755" w:rsidRDefault="00381755" w:rsidP="00381755">
      <w:pPr>
        <w:pStyle w:val="21"/>
        <w:ind w:firstLine="420"/>
      </w:pPr>
      <w:r>
        <w:t>[group leader] Ge Yimin (50914333) 20:19:01, July 30, 2021</w:t>
      </w:r>
    </w:p>
    <w:p w:rsidR="00381755" w:rsidRDefault="00381755" w:rsidP="00381755">
      <w:pPr>
        <w:pStyle w:val="21"/>
        <w:ind w:firstLine="420"/>
      </w:pPr>
    </w:p>
    <w:p w:rsidR="00381755" w:rsidRDefault="00381755" w:rsidP="00381755">
      <w:pPr>
        <w:pStyle w:val="21"/>
        <w:ind w:firstLine="420"/>
      </w:pPr>
      <w:r>
        <w:t>God gave everyone a vision</w:t>
      </w:r>
    </w:p>
    <w:p w:rsidR="00381755" w:rsidRDefault="00381755" w:rsidP="00381755">
      <w:pPr>
        <w:pStyle w:val="21"/>
        <w:ind w:firstLine="420"/>
      </w:pPr>
    </w:p>
    <w:p w:rsidR="00381755" w:rsidRDefault="00381755" w:rsidP="00381755">
      <w:pPr>
        <w:pStyle w:val="21"/>
        <w:ind w:firstLine="420"/>
      </w:pPr>
      <w:r>
        <w:t>[apostle] Paul (143267660) 2021-7-30 22:37:36</w:t>
      </w:r>
    </w:p>
    <w:p w:rsidR="00381755" w:rsidRDefault="00381755" w:rsidP="00381755">
      <w:pPr>
        <w:pStyle w:val="21"/>
        <w:ind w:firstLine="420"/>
      </w:pPr>
    </w:p>
    <w:p w:rsidR="00381755" w:rsidRDefault="00381755" w:rsidP="00381755">
      <w:pPr>
        <w:pStyle w:val="21"/>
        <w:ind w:firstLine="420"/>
      </w:pPr>
      <w:r>
        <w:t>Only God Ge is the real heavenly father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sea of people 2: it seems that there are Yemei (no need to talk more) and manshuo and professors who study online philosophy well.</w:t>
      </w:r>
    </w:p>
    <w:p w:rsidR="00381755" w:rsidRDefault="00381755" w:rsidP="00381755">
      <w:pPr>
        <w:pStyle w:val="21"/>
        <w:ind w:firstLine="420"/>
      </w:pPr>
    </w:p>
    <w:p w:rsidR="00381755" w:rsidRDefault="00381755" w:rsidP="00381755">
      <w:pPr>
        <w:pStyle w:val="21"/>
        <w:ind w:firstLine="420"/>
      </w:pPr>
      <w:r>
        <w:t>Ge demon doesn't drink (claiming to be).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Shen: really don't drink.</w:t>
      </w:r>
    </w:p>
    <w:p w:rsidR="005E4978" w:rsidRDefault="005E4978" w:rsidP="00381755">
      <w:pPr>
        <w:pStyle w:val="21"/>
        <w:ind w:firstLine="420"/>
      </w:pPr>
    </w:p>
    <w:p w:rsidR="005E4978" w:rsidRDefault="005E4978" w:rsidP="005E4978">
      <w:pPr>
        <w:pStyle w:val="21"/>
        <w:ind w:firstLine="420"/>
      </w:pPr>
      <w:r>
        <w:t>852. Anything 1 will do: the picture of the Japanese games is Ge Shen</w:t>
      </w:r>
    </w:p>
    <w:p w:rsidR="005E4978" w:rsidRDefault="005E4978" w:rsidP="005E4978">
      <w:pPr>
        <w:pStyle w:val="21"/>
        <w:ind w:firstLine="420"/>
      </w:pPr>
    </w:p>
    <w:p w:rsidR="005E4978" w:rsidRDefault="005E4978" w:rsidP="005E4978">
      <w:pPr>
        <w:pStyle w:val="21"/>
        <w:ind w:firstLine="420"/>
      </w:pPr>
      <w:r>
        <w:t>As like as two peas, God is really holy.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Baiyun eats Ge Biao raw: Ge Shen is great!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wait for God Ge to lead us to kill hey man.</w:t>
      </w:r>
    </w:p>
    <w:p w:rsidR="005E4978" w:rsidRDefault="005E4978" w:rsidP="005E4978">
      <w:pPr>
        <w:pStyle w:val="21"/>
        <w:ind w:firstLine="420"/>
      </w:pPr>
    </w:p>
    <w:p w:rsidR="005E4978" w:rsidRDefault="005E4978" w:rsidP="005E4978">
      <w:pPr>
        <w:pStyle w:val="21"/>
        <w:ind w:firstLine="420"/>
      </w:pPr>
      <w:r>
        <w:t>Baidu can't find Ge Shen's picture.</w:t>
      </w:r>
    </w:p>
    <w:p w:rsidR="005E4978" w:rsidRDefault="005E4978" w:rsidP="005E4978">
      <w:pPr>
        <w:pStyle w:val="21"/>
        <w:ind w:firstLine="420"/>
      </w:pPr>
    </w:p>
    <w:p w:rsidR="005E4978" w:rsidRDefault="005E4978" w:rsidP="005E4978">
      <w:pPr>
        <w:pStyle w:val="21"/>
        <w:ind w:firstLine="420"/>
      </w:pPr>
      <w:r>
        <w:t>What does little Japan mean? Does it mean to kill God Ge? It's called holy because it flies.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Flowers bloom on the street_ HUD: really.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where is this picture? Who is Ben Zun?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the head of Japan's opening ceremony was searched by Baidu.</w:t>
      </w:r>
    </w:p>
    <w:p w:rsidR="005E4978" w:rsidRDefault="005E4978" w:rsidP="005E4978">
      <w:pPr>
        <w:pStyle w:val="21"/>
        <w:ind w:firstLine="420"/>
      </w:pPr>
    </w:p>
    <w:p w:rsidR="005E4978" w:rsidRDefault="005E4978" w:rsidP="005E4978">
      <w:pPr>
        <w:pStyle w:val="21"/>
        <w:ind w:firstLine="420"/>
      </w:pPr>
      <w:r>
        <w:t>God GE's people can't fight anymore, Ge Yi min</w:t>
      </w:r>
    </w:p>
    <w:p w:rsidR="005E4978" w:rsidRDefault="005E4978" w:rsidP="005E4978">
      <w:pPr>
        <w:pStyle w:val="21"/>
        <w:ind w:firstLine="420"/>
      </w:pPr>
    </w:p>
    <w:p w:rsidR="005E4978" w:rsidRDefault="005E4978" w:rsidP="005E4978">
      <w:pPr>
        <w:pStyle w:val="21"/>
        <w:ind w:firstLine="420"/>
      </w:pPr>
      <w:r>
        <w:t>Look at the pictures of the Japanese games on the Internet. Ge Shen is an old bar friend. He has been a player for more than 10 years. He claims to be very powerful.</w:t>
      </w:r>
    </w:p>
    <w:p w:rsidR="005E4978" w:rsidRDefault="005E4978" w:rsidP="005E4978">
      <w:pPr>
        <w:pStyle w:val="21"/>
        <w:ind w:firstLine="420"/>
      </w:pPr>
    </w:p>
    <w:p w:rsidR="005E4978" w:rsidRDefault="005E4978" w:rsidP="005E4978">
      <w:pPr>
        <w:pStyle w:val="21"/>
        <w:ind w:firstLine="420"/>
      </w:pPr>
      <w:r>
        <w:t>You don't know god Ge and ask me who I am. You play with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I mean that picture, just like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just follow God Ge. The Japanese don't believe in chance.</w:t>
      </w:r>
    </w:p>
    <w:p w:rsidR="005E4978" w:rsidRDefault="005E4978" w:rsidP="005E4978">
      <w:pPr>
        <w:pStyle w:val="21"/>
        <w:ind w:firstLine="420"/>
      </w:pPr>
    </w:p>
    <w:p w:rsidR="005E4978" w:rsidRDefault="005E4978" w:rsidP="005E4978">
      <w:pPr>
        <w:pStyle w:val="21"/>
        <w:ind w:firstLine="420"/>
      </w:pPr>
      <w:r>
        <w:t>Ace said he wanted white beard to be king. Did Japan want God Ge to be a saint? It was done according to God GE's face.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I hope Ge Chuanzhi Japan.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Wuwei 1235: pigeon </w:t>
      </w:r>
      <w:r w:rsidR="009F4861">
        <w:t>“</w:t>
      </w:r>
      <w:r w:rsidR="009F4861">
        <w:rPr>
          <w:rFonts w:hint="eastAsia"/>
        </w:rPr>
        <w:t>wordofgod</w:t>
      </w:r>
      <w:r w:rsidR="009F4861">
        <w:t>”</w:t>
      </w:r>
      <w:r>
        <w:rPr>
          <w:rFonts w:hint="eastAsia"/>
        </w:rPr>
        <w: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is God Ge really so divine.</w:t>
      </w:r>
    </w:p>
    <w:p w:rsidR="005E4978" w:rsidRDefault="005E4978" w:rsidP="005E4978">
      <w:pPr>
        <w:pStyle w:val="21"/>
        <w:ind w:firstLine="420"/>
      </w:pPr>
    </w:p>
    <w:p w:rsidR="005E4978" w:rsidRDefault="009F4861" w:rsidP="005E4978">
      <w:pPr>
        <w:pStyle w:val="21"/>
        <w:ind w:firstLine="420"/>
      </w:pPr>
      <w:r>
        <w:t>“wordofgod”</w:t>
      </w:r>
      <w:r w:rsidR="005E4978">
        <w:t>s.</w:t>
      </w:r>
    </w:p>
    <w:p w:rsidR="005E4978" w:rsidRDefault="005E4978" w:rsidP="005E4978">
      <w:pPr>
        <w:pStyle w:val="21"/>
        <w:ind w:firstLine="420"/>
      </w:pPr>
    </w:p>
    <w:p w:rsidR="005E4978" w:rsidRDefault="005E4978" w:rsidP="005E4978">
      <w:pPr>
        <w:pStyle w:val="21"/>
        <w:ind w:firstLine="420"/>
      </w:pPr>
      <w:r>
        <w:t xml:space="preserve">Show me your </w:t>
      </w:r>
      <w:r w:rsidR="009F4861">
        <w:t>“wordofgod”</w:t>
      </w:r>
      <w:r>
        <w:t>s. Mother said she wouldn't eat until she finished reading it.</w:t>
      </w:r>
    </w:p>
    <w:p w:rsidR="005E4978" w:rsidRDefault="005E4978" w:rsidP="005E4978">
      <w:pPr>
        <w:pStyle w:val="21"/>
        <w:ind w:firstLine="420"/>
      </w:pPr>
    </w:p>
    <w:p w:rsidR="005E4978" w:rsidRDefault="009F4861" w:rsidP="005E4978">
      <w:pPr>
        <w:pStyle w:val="21"/>
        <w:ind w:firstLine="420"/>
      </w:pPr>
      <w:r>
        <w:t>“wordofgod”</w:t>
      </w:r>
      <w:r w:rsidR="005E4978">
        <w:t xml:space="preserve"> first, </w:t>
      </w:r>
      <w:r>
        <w:t>“wordofgod”</w:t>
      </w:r>
      <w:r w:rsidR="005E4978">
        <w:t xml:space="preserve"> best.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is OK: I don't know. Maybe it means to kill God Ge. It's not necessarily. Flying head is not a good thing.</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Ge Shen will go to prison in the future.</w:t>
      </w:r>
    </w:p>
    <w:p w:rsidR="005E4978" w:rsidRDefault="005E4978" w:rsidP="005E4978">
      <w:pPr>
        <w:pStyle w:val="21"/>
        <w:ind w:firstLine="420"/>
      </w:pPr>
    </w:p>
    <w:p w:rsidR="005E4978" w:rsidRDefault="005E4978" w:rsidP="005E4978">
      <w:pPr>
        <w:pStyle w:val="21"/>
        <w:ind w:firstLine="420"/>
      </w:pPr>
      <w:r>
        <w:lastRenderedPageBreak/>
        <w:t xml:space="preserve">But his </w:t>
      </w:r>
      <w:r w:rsidR="009F4861">
        <w:t>“wordofgod”</w:t>
      </w:r>
      <w:r>
        <w:t>s will be joked by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Absolute Xu Fan: it's not a bad thing to be intimidated and fascinated by religion. Religion is all good on the surface. Christ pleads guilty and Buddhism repents. It's good to do a good job in moral strength.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zhange Sheshen: Ge God, Ge God, ride the world,</w:t>
      </w:r>
    </w:p>
    <w:p w:rsidR="005E4978" w:rsidRDefault="005E4978" w:rsidP="005E4978">
      <w:pPr>
        <w:pStyle w:val="21"/>
        <w:ind w:firstLine="420"/>
      </w:pPr>
    </w:p>
    <w:p w:rsidR="005E4978" w:rsidRDefault="005E4978" w:rsidP="005E4978">
      <w:pPr>
        <w:pStyle w:val="21"/>
        <w:ind w:firstLine="420"/>
      </w:pPr>
      <w:r>
        <w:t>God Ge, God Ge, omnipotent,</w:t>
      </w:r>
    </w:p>
    <w:p w:rsidR="005E4978" w:rsidRDefault="005E4978" w:rsidP="005E4978">
      <w:pPr>
        <w:pStyle w:val="21"/>
        <w:ind w:firstLine="420"/>
      </w:pPr>
    </w:p>
    <w:p w:rsidR="005E4978" w:rsidRDefault="005E4978" w:rsidP="005E4978">
      <w:pPr>
        <w:pStyle w:val="21"/>
        <w:ind w:firstLine="420"/>
      </w:pPr>
      <w:r>
        <w:t>God Ge, God Ge, the brain is as big as the door,</w:t>
      </w:r>
    </w:p>
    <w:p w:rsidR="005E4978" w:rsidRDefault="005E4978" w:rsidP="005E4978">
      <w:pPr>
        <w:pStyle w:val="21"/>
        <w:ind w:firstLine="420"/>
      </w:pPr>
    </w:p>
    <w:p w:rsidR="005E4978" w:rsidRDefault="005E4978" w:rsidP="005E4978">
      <w:pPr>
        <w:pStyle w:val="21"/>
        <w:ind w:firstLine="420"/>
      </w:pPr>
      <w:r>
        <w:t>God Ge, God Ge, I can't make it up.</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long live God Ge.</w:t>
      </w:r>
    </w:p>
    <w:p w:rsidR="005E4978" w:rsidRDefault="005E4978" w:rsidP="005E4978">
      <w:pPr>
        <w:pStyle w:val="21"/>
        <w:ind w:firstLine="420"/>
      </w:pPr>
    </w:p>
    <w:p w:rsidR="005E4978" w:rsidRDefault="005E4978" w:rsidP="005E4978">
      <w:pPr>
        <w:pStyle w:val="21"/>
        <w:ind w:firstLine="420"/>
      </w:pPr>
      <w:r>
        <w:t>Believe in God and have eternal life.</w:t>
      </w:r>
    </w:p>
    <w:p w:rsidR="005E4978" w:rsidRDefault="005E4978" w:rsidP="005E4978">
      <w:pPr>
        <w:pStyle w:val="21"/>
        <w:ind w:firstLine="420"/>
      </w:pPr>
    </w:p>
    <w:p w:rsidR="005E4978" w:rsidRDefault="005E4978" w:rsidP="005E4978">
      <w:pPr>
        <w:pStyle w:val="21"/>
        <w:ind w:firstLine="420"/>
      </w:pPr>
      <w:r>
        <w:t>Aiqiyu, become cute.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Ge Huaqian.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Ge Hei is 100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Guangge is 500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a [</w:t>
      </w:r>
      <w:r w:rsidR="009F4861">
        <w:t>“</w:t>
      </w:r>
      <w:r w:rsidR="009F4861">
        <w:rPr>
          <w:rFonts w:hint="eastAsia"/>
        </w:rPr>
        <w:t>wordofgod</w:t>
      </w:r>
      <w:r w:rsidR="009F4861">
        <w:t>”</w:t>
      </w:r>
      <w:r>
        <w:rPr>
          <w:rFonts w:hint="eastAsia"/>
        </w:rPr>
        <w:t>] goes all over the world.</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Xu Jinglei Kaila: a [God net] net for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At 2:20210721, GE's three post bar numbers were born jvbao?</w:t>
      </w:r>
    </w:p>
    <w:p w:rsidR="005E4978" w:rsidRDefault="005E4978" w:rsidP="005E4978">
      <w:pPr>
        <w:pStyle w:val="21"/>
        <w:ind w:firstLine="420"/>
      </w:pPr>
    </w:p>
    <w:p w:rsidR="005E4978" w:rsidRDefault="005E4978" w:rsidP="005E4978">
      <w:pPr>
        <w:pStyle w:val="21"/>
        <w:ind w:firstLine="420"/>
      </w:pPr>
      <w:r>
        <w:t>20210728 song Yimin vision: manna from heaven.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the post bar has built two more Xu Jinglei numbers, both of which are cancelled, and the mobile phone is re registered.</w:t>
      </w:r>
    </w:p>
    <w:p w:rsidR="005E4978" w:rsidRDefault="005E4978" w:rsidP="005E4978">
      <w:pPr>
        <w:pStyle w:val="21"/>
        <w:ind w:firstLine="420"/>
      </w:pPr>
    </w:p>
    <w:p w:rsidR="005E4978" w:rsidRDefault="005E4978" w:rsidP="005E4978">
      <w:pPr>
        <w:pStyle w:val="21"/>
        <w:ind w:firstLine="420"/>
      </w:pPr>
      <w:r>
        <w:t>853. Saint Xu Jinglei: a set of [divine religion] an universe.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you can have a look at your brain.</w:t>
      </w:r>
    </w:p>
    <w:p w:rsidR="005E4978" w:rsidRDefault="005E4978" w:rsidP="005E4978">
      <w:pPr>
        <w:pStyle w:val="21"/>
        <w:ind w:firstLine="420"/>
      </w:pPr>
    </w:p>
    <w:p w:rsidR="005E4978" w:rsidRDefault="005E4978" w:rsidP="005E4978">
      <w:pPr>
        <w:pStyle w:val="21"/>
        <w:ind w:firstLine="420"/>
      </w:pPr>
      <w:r>
        <w:t>If you don't think it's a myth. That only proves. You have a problem.</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follow what you say.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it's brother years's fault. Sorry.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many batches of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take such a name, God is no longer God, not to mention that it is not enough to say God, let alone Scripture? Tu Zeng Xiao 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the word of God.</w:t>
      </w:r>
    </w:p>
    <w:p w:rsidR="005E4978" w:rsidRDefault="005E4978" w:rsidP="005E4978">
      <w:pPr>
        <w:pStyle w:val="21"/>
        <w:ind w:firstLine="420"/>
      </w:pPr>
    </w:p>
    <w:p w:rsidR="005E4978" w:rsidRDefault="005E4978" w:rsidP="005E4978">
      <w:pPr>
        <w:pStyle w:val="21"/>
        <w:ind w:firstLine="420"/>
      </w:pPr>
      <w:r>
        <w:t>God's Classics.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crowd 2: talk about the height of wangzhe. He Xie is only 1.73 meters. Gym wrote his own personal data, and his height is also 173cm</w:t>
      </w:r>
    </w:p>
    <w:p w:rsidR="005E4978" w:rsidRDefault="005E4978" w:rsidP="005E4978">
      <w:pPr>
        <w:pStyle w:val="21"/>
        <w:ind w:firstLine="420"/>
      </w:pPr>
    </w:p>
    <w:p w:rsidR="005E4978" w:rsidRDefault="005E4978" w:rsidP="005E4978">
      <w:pPr>
        <w:pStyle w:val="21"/>
        <w:ind w:firstLine="420"/>
      </w:pPr>
      <w:r>
        <w:t>854. The vast sea of people 2: talk about the original before Hoshin</w:t>
      </w:r>
    </w:p>
    <w:p w:rsidR="005E4978" w:rsidRDefault="005E4978" w:rsidP="005E4978">
      <w:pPr>
        <w:pStyle w:val="21"/>
        <w:ind w:firstLine="420"/>
      </w:pPr>
    </w:p>
    <w:p w:rsidR="005E4978" w:rsidRDefault="005E4978" w:rsidP="005E4978">
      <w:pPr>
        <w:pStyle w:val="21"/>
        <w:ind w:firstLine="420"/>
      </w:pPr>
      <w:r>
        <w:t>A noisy Shenji camp incident.</w:t>
      </w:r>
    </w:p>
    <w:p w:rsidR="005E4978" w:rsidRDefault="005E4978" w:rsidP="005E4978">
      <w:pPr>
        <w:pStyle w:val="21"/>
        <w:ind w:firstLine="420"/>
      </w:pPr>
    </w:p>
    <w:p w:rsidR="005E4978" w:rsidRDefault="005E4978" w:rsidP="005E4978">
      <w:pPr>
        <w:pStyle w:val="21"/>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rsidR="005E4978" w:rsidRDefault="005E4978" w:rsidP="005E4978">
      <w:pPr>
        <w:pStyle w:val="21"/>
        <w:ind w:firstLine="420"/>
      </w:pPr>
    </w:p>
    <w:p w:rsidR="005E4978" w:rsidRDefault="005E4978" w:rsidP="005E4978">
      <w:pPr>
        <w:pStyle w:val="21"/>
        <w:ind w:firstLine="420"/>
      </w:pPr>
      <w:r>
        <w:t xml:space="preserve">In those days, Zongheng Chinese network supported the people of Shenji camp to occupy immortality bar. For this purpose, the bid was as high as five digits. Hoshen wanted 1500, but Baima and others had to pay in installments. They didn't resign. He agreed. He gave 1000 and </w:t>
      </w:r>
      <w:r>
        <w:lastRenderedPageBreak/>
        <w:t>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rsidR="005E4978" w:rsidRDefault="005E4978" w:rsidP="005E4978">
      <w:pPr>
        <w:pStyle w:val="21"/>
        <w:ind w:firstLine="420"/>
      </w:pPr>
    </w:p>
    <w:p w:rsidR="005E4978" w:rsidRDefault="005E4978" w:rsidP="005E4978">
      <w:pPr>
        <w:pStyle w:val="21"/>
        <w:ind w:firstLine="420"/>
      </w:pPr>
      <w:r>
        <w:t>This matter was also explained in the post "slap on the face: the past and present lives of the mentally ill song Yimin" of the sage bar in 2013:</w:t>
      </w:r>
    </w:p>
    <w:p w:rsidR="005E4978" w:rsidRDefault="005E4978" w:rsidP="005E4978">
      <w:pPr>
        <w:pStyle w:val="21"/>
        <w:ind w:firstLine="420"/>
      </w:pPr>
    </w:p>
    <w:p w:rsidR="005E4978" w:rsidRDefault="005E4978" w:rsidP="005E4978">
      <w:pPr>
        <w:pStyle w:val="21"/>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it's been a long time. I have two chat records of bar owners. I wonder where you got this picture? I can't find it.</w:t>
      </w:r>
    </w:p>
    <w:p w:rsidR="005E4978" w:rsidRDefault="005E4978" w:rsidP="005E4978">
      <w:pPr>
        <w:pStyle w:val="21"/>
        <w:ind w:firstLine="420"/>
      </w:pPr>
    </w:p>
    <w:p w:rsidR="005E4978" w:rsidRDefault="005E4978" w:rsidP="005E4978">
      <w:pPr>
        <w:pStyle w:val="21"/>
        <w:ind w:firstLine="420"/>
      </w:pPr>
      <w:r>
        <w:t xml:space="preserve">In fact, the network comments on my information, whether true or false, I still included it into the </w:t>
      </w:r>
      <w:r w:rsidR="009F4861">
        <w:t>“wordofgod”</w:t>
      </w:r>
      <w:r>
        <w:t>.</w:t>
      </w:r>
    </w:p>
    <w:p w:rsidR="005E4978" w:rsidRDefault="005E4978" w:rsidP="005E4978">
      <w:pPr>
        <w:pStyle w:val="21"/>
        <w:ind w:firstLine="420"/>
      </w:pPr>
    </w:p>
    <w:p w:rsidR="005E4978" w:rsidRDefault="005E4978" w:rsidP="005E4978">
      <w:pPr>
        <w:pStyle w:val="21"/>
        <w:ind w:firstLine="420"/>
      </w:pPr>
      <w:r>
        <w:lastRenderedPageBreak/>
        <w:t>855. Fengwu Jiutian drunk peace: God has no classics and non classics</w:t>
      </w:r>
    </w:p>
    <w:p w:rsidR="005E4978" w:rsidRDefault="005E4978" w:rsidP="005E4978">
      <w:pPr>
        <w:pStyle w:val="21"/>
        <w:ind w:firstLine="420"/>
      </w:pPr>
    </w:p>
    <w:p w:rsidR="005E4978" w:rsidRDefault="005E4978" w:rsidP="005E4978">
      <w:pPr>
        <w:pStyle w:val="21"/>
        <w:ind w:firstLine="420"/>
      </w:pPr>
      <w:r>
        <w:t>Only people are self righteous and think that what they or others create is a classic. In the realm of God, everything is free, not good or bad, not good or evil, not beautiful or ugly. Everything is just right.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are the words of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Beauty: why do you hate Ge so much! Who is he? What did you do?</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hope you regret it: Ge is a liar. What kind of bird is this surnamed Xu? Everyone pretends to be a man and a woman.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what did Ge lie to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Insect: Although there is nothing new about </w:t>
      </w:r>
      <w:r w:rsidR="009F4861">
        <w:t>“</w:t>
      </w:r>
      <w:r w:rsidR="009F4861">
        <w:rPr>
          <w:rFonts w:hint="eastAsia"/>
        </w:rPr>
        <w:t>wordofgod</w:t>
      </w:r>
      <w:r w:rsidR="009F4861">
        <w:t>”</w:t>
      </w:r>
      <w:r>
        <w:rPr>
          <w:rFonts w:hint="eastAsia"/>
        </w:rPr>
        <w:t>s, Mr. GE's sentence patterns are still quite cow. I laughed for the first time, hahaha.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900000 words.</w:t>
      </w:r>
    </w:p>
    <w:p w:rsidR="005E4978" w:rsidRDefault="005E4978" w:rsidP="005E4978">
      <w:pPr>
        <w:pStyle w:val="21"/>
        <w:ind w:firstLine="420"/>
      </w:pPr>
    </w:p>
    <w:p w:rsidR="005E4978" w:rsidRDefault="005E4978" w:rsidP="005E4978">
      <w:pPr>
        <w:pStyle w:val="21"/>
        <w:ind w:firstLine="420"/>
      </w:pPr>
      <w:r>
        <w:t>856. Inaction 1235: Ge Shen, a dreamer!</w:t>
      </w:r>
    </w:p>
    <w:p w:rsidR="005E4978" w:rsidRDefault="005E4978" w:rsidP="005E4978">
      <w:pPr>
        <w:pStyle w:val="21"/>
        <w:ind w:firstLine="420"/>
      </w:pPr>
    </w:p>
    <w:p w:rsidR="005E4978" w:rsidRDefault="005E4978" w:rsidP="005E4978">
      <w:pPr>
        <w:pStyle w:val="21"/>
        <w:ind w:firstLine="420"/>
      </w:pPr>
      <w:r>
        <w:t>Western cults! Just ignore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Nine childe: together, can't you see?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Saint Xu Jinglei: he said it was a strange dream.</w:t>
      </w:r>
    </w:p>
    <w:p w:rsidR="005E4978" w:rsidRDefault="005E4978" w:rsidP="005E4978">
      <w:pPr>
        <w:pStyle w:val="21"/>
        <w:ind w:firstLine="420"/>
      </w:pPr>
    </w:p>
    <w:p w:rsidR="005E4978" w:rsidRDefault="005E4978" w:rsidP="005E4978">
      <w:pPr>
        <w:pStyle w:val="21"/>
        <w:ind w:firstLine="420"/>
      </w:pPr>
      <w:r>
        <w:t>I'm Ge Hei.</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 hope you regret it: he not only lied to me, but also lied to the majority of bar friends. He wrote Marx's book and Bible, then said it was his </w:t>
      </w:r>
      <w:r w:rsidR="009F4861">
        <w:t>“</w:t>
      </w:r>
      <w:r w:rsidR="009F4861">
        <w:rPr>
          <w:rFonts w:hint="eastAsia"/>
        </w:rPr>
        <w:t>wordofgod</w:t>
      </w:r>
      <w:r w:rsidR="009F4861">
        <w:t>”</w:t>
      </w:r>
      <w:r>
        <w:rPr>
          <w:rFonts w:hint="eastAsia"/>
        </w:rPr>
        <w:t>, lied everywhere that he was God, and now he has been sentenced as a cult by his local court.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is it reasonable to have more words? Is it all right? If it's not absurd, it must be absurd!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have you seen </w:t>
      </w:r>
      <w:r w:rsidR="009F4861">
        <w:t>“</w:t>
      </w:r>
      <w:r w:rsidR="009F4861">
        <w:rPr>
          <w:rFonts w:hint="eastAsia"/>
        </w:rPr>
        <w:t>wordofgod</w:t>
      </w:r>
      <w:r w:rsidR="009F4861">
        <w:t>”</w:t>
      </w:r>
      <w:r>
        <w:rPr>
          <w:rFonts w:hint="eastAsia"/>
        </w:rPr>
        <w:t>s? I saw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I know! But don't black it! A visionary! The master has appeared! I'm afraid it's not even qualified to carry shoes and play chess.</w:t>
      </w:r>
    </w:p>
    <w:p w:rsidR="005E4978" w:rsidRDefault="005E4978" w:rsidP="005E4978">
      <w:pPr>
        <w:pStyle w:val="21"/>
        <w:ind w:firstLine="420"/>
      </w:pPr>
    </w:p>
    <w:p w:rsidR="005E4978" w:rsidRDefault="005E4978" w:rsidP="005E4978">
      <w:pPr>
        <w:pStyle w:val="21"/>
        <w:ind w:firstLine="420"/>
      </w:pPr>
      <w:r>
        <w:t>An expert has appeared! be extremely cruel and merciless! Take risks, absolutely! Don't stop until you reach your goal!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is that you?</w:t>
      </w:r>
    </w:p>
    <w:p w:rsidR="005E4978" w:rsidRDefault="005E4978" w:rsidP="005E4978">
      <w:pPr>
        <w:pStyle w:val="21"/>
        <w:ind w:firstLine="420"/>
      </w:pPr>
    </w:p>
    <w:p w:rsidR="005E4978" w:rsidRDefault="005E4978" w:rsidP="005E4978">
      <w:pPr>
        <w:pStyle w:val="21"/>
        <w:ind w:firstLine="420"/>
      </w:pPr>
      <w:r>
        <w:t>857. Nine childe: say a few words, you have to say what garbage net to search</w:t>
      </w:r>
    </w:p>
    <w:p w:rsidR="005E4978" w:rsidRDefault="005E4978" w:rsidP="005E4978">
      <w:pPr>
        <w:pStyle w:val="21"/>
        <w:ind w:firstLine="420"/>
      </w:pPr>
    </w:p>
    <w:p w:rsidR="005E4978" w:rsidRDefault="005E4978" w:rsidP="005E4978">
      <w:pPr>
        <w:pStyle w:val="21"/>
        <w:ind w:firstLine="420"/>
      </w:pPr>
      <w:r>
        <w:t>I've seen a lot of such trumpets in this post bar. Just tell me how much your salary is. It's worth selling your soul. In fact, the hell division spirit world clearly remembers it, but it doesn't interfere with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No, we have eternal life.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a friend in watermelon! He's manipulating the world! Guide the joint survey of 25 million Internet users around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believe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don't believe it! Just like a gust of wind.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that's all right. </w:t>
      </w:r>
      <w:r w:rsidR="009F4861">
        <w:t>“</w:t>
      </w:r>
      <w:r w:rsidR="009F4861">
        <w:rPr>
          <w:rFonts w:hint="eastAsia"/>
        </w:rPr>
        <w:t>wordofgod</w:t>
      </w:r>
      <w:r w:rsidR="009F4861">
        <w:t>”</w:t>
      </w:r>
      <w:r>
        <w:rPr>
          <w:rFonts w:hint="eastAsia"/>
        </w:rPr>
        <w:t>s still have content.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Limited life: ha ha positive solution.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can't find Ge Shen Internet cafe.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 xml:space="preserve">an make people </w:t>
      </w:r>
      <w:r>
        <w:lastRenderedPageBreak/>
        <w:t>laugh if you guess correctly. This is not a good thing!</w:t>
      </w:r>
    </w:p>
    <w:p w:rsidR="005E4978" w:rsidRDefault="005E4978" w:rsidP="005E4978">
      <w:pPr>
        <w:pStyle w:val="21"/>
        <w:ind w:firstLine="420"/>
      </w:pPr>
    </w:p>
    <w:p w:rsidR="005E4978" w:rsidRDefault="005E4978" w:rsidP="005E4978">
      <w:pPr>
        <w:pStyle w:val="21"/>
        <w:ind w:firstLine="420"/>
      </w:pPr>
      <w:r>
        <w:t>If you have to talk about scriptures, you have to add diseases behind them in order to live up to the name.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went to HowNet.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whatever his net is. Since you agree, even praise, you should send it out to share with you. Whether you can get everyone's approval is not up to you and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can't post it. You can only see it on the official website.</w:t>
      </w:r>
    </w:p>
    <w:p w:rsidR="005E4978" w:rsidRDefault="005E4978" w:rsidP="005E4978">
      <w:pPr>
        <w:pStyle w:val="21"/>
        <w:ind w:firstLine="420"/>
      </w:pPr>
    </w:p>
    <w:p w:rsidR="005E4978" w:rsidRDefault="005E4978" w:rsidP="005E4978">
      <w:pPr>
        <w:pStyle w:val="21"/>
        <w:ind w:firstLine="420"/>
      </w:pPr>
      <w:r>
        <w:t>858. The vast sea of people 2: in addition to the gymnasium, God once wrote a book</w:t>
      </w:r>
    </w:p>
    <w:p w:rsidR="005E4978" w:rsidRDefault="005E4978" w:rsidP="005E4978">
      <w:pPr>
        <w:pStyle w:val="21"/>
        <w:ind w:firstLine="420"/>
      </w:pPr>
    </w:p>
    <w:p w:rsidR="005E4978" w:rsidRDefault="005E4978" w:rsidP="005E4978">
      <w:pPr>
        <w:pStyle w:val="21"/>
        <w:ind w:firstLine="420"/>
      </w:pPr>
      <w:r>
        <w:t>Almost most of the Internet philosophy ideas are publicized on the Internet.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Ye Xue: in the Internet age, when publishing a book, you just get the book number (regular publication) and the identity of a writer. No one buys physical books. Neural networks are also publishing e-books. Of course, the </w:t>
      </w:r>
      <w:r w:rsidR="009F4861">
        <w:t>“</w:t>
      </w:r>
      <w:r w:rsidR="009F4861">
        <w:rPr>
          <w:rFonts w:hint="eastAsia"/>
        </w:rPr>
        <w:t>wordofgod</w:t>
      </w:r>
      <w:r w:rsidR="009F4861">
        <w:t>”</w:t>
      </w:r>
      <w:r>
        <w:rPr>
          <w:rFonts w:hint="eastAsia"/>
        </w:rPr>
        <w:t xml:space="preserve"> is updated every day, and i</w:t>
      </w:r>
      <w:r>
        <w:t>t is not suitable to print many physical books.</w:t>
      </w:r>
    </w:p>
    <w:p w:rsidR="005E4978" w:rsidRDefault="005E4978" w:rsidP="005E4978">
      <w:pPr>
        <w:pStyle w:val="21"/>
        <w:ind w:firstLine="420"/>
      </w:pPr>
    </w:p>
    <w:p w:rsidR="005E4978" w:rsidRDefault="005E4978" w:rsidP="005E4978">
      <w:pPr>
        <w:pStyle w:val="21"/>
        <w:ind w:firstLine="420"/>
      </w:pPr>
      <w:r>
        <w:t>For example, everyone on the Internet can write articles, but can't they all be regarded as writers? But when you publish a book, you are a writer.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Everything is bright: don't tell me it's brother Yimin.</w:t>
      </w:r>
    </w:p>
    <w:p w:rsidR="005E4978" w:rsidRDefault="005E4978" w:rsidP="005E4978">
      <w:pPr>
        <w:pStyle w:val="21"/>
        <w:ind w:firstLine="420"/>
      </w:pPr>
    </w:p>
    <w:p w:rsidR="005E4978" w:rsidRDefault="005E4978" w:rsidP="005E4978">
      <w:pPr>
        <w:pStyle w:val="21"/>
        <w:ind w:firstLine="420"/>
      </w:pPr>
      <w:r>
        <w:t>A false look will never be Ge.. Ge Yimin is not worthy.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Boundless crowd 2: did Ge Shen take the reading video from his mobile phone?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Yes, short videos are all mobile phones.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Superman Xiao Ao: what about the ten books printed before?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printed 7 copies (including 5 copies sent to the Hong Kong government for filing), and you gave me a set (version 2).</w:t>
      </w:r>
    </w:p>
    <w:p w:rsidR="005E4978" w:rsidRDefault="005E4978" w:rsidP="005E4978">
      <w:pPr>
        <w:pStyle w:val="21"/>
        <w:ind w:firstLine="420"/>
      </w:pPr>
    </w:p>
    <w:p w:rsidR="005E4978" w:rsidRDefault="005E4978" w:rsidP="005E4978">
      <w:pPr>
        <w:pStyle w:val="21"/>
        <w:ind w:firstLine="420"/>
      </w:pPr>
      <w:r>
        <w:t>859. Ryu: Jingchu elders a in the village appreciate the new cults most</w:t>
      </w:r>
    </w:p>
    <w:p w:rsidR="005E4978" w:rsidRDefault="005E4978" w:rsidP="005E4978">
      <w:pPr>
        <w:pStyle w:val="21"/>
        <w:ind w:firstLine="420"/>
      </w:pPr>
    </w:p>
    <w:p w:rsidR="005E4978" w:rsidRDefault="005E4978" w:rsidP="005E4978">
      <w:pPr>
        <w:pStyle w:val="21"/>
        <w:ind w:firstLine="420"/>
      </w:pPr>
      <w:r>
        <w:t>A neural chapter calling itself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Geyimin: Hello, Shangcun is looking for your comments on me to get nervous.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Continuous acceleration shrimp: the mind is the highest.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the most essential.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bastard!</w:t>
      </w:r>
    </w:p>
    <w:p w:rsidR="005E4978" w:rsidRDefault="005E4978" w:rsidP="005E4978">
      <w:pPr>
        <w:pStyle w:val="21"/>
        <w:ind w:firstLine="420"/>
      </w:pPr>
    </w:p>
    <w:p w:rsidR="005E4978" w:rsidRDefault="005E4978" w:rsidP="005E4978">
      <w:pPr>
        <w:pStyle w:val="21"/>
        <w:ind w:firstLine="420"/>
      </w:pPr>
      <w:r>
        <w:lastRenderedPageBreak/>
        <w:t>The punishment of killing nine families will never be justice!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first kill in history, who did it It's an old post I just posted online.</w:t>
      </w:r>
    </w:p>
    <w:p w:rsidR="005E4978" w:rsidRDefault="005E4978" w:rsidP="005E4978">
      <w:pPr>
        <w:pStyle w:val="21"/>
        <w:ind w:firstLine="420"/>
      </w:pPr>
    </w:p>
    <w:p w:rsidR="005E4978" w:rsidRDefault="005E4978" w:rsidP="005E4978">
      <w:pPr>
        <w:pStyle w:val="21"/>
        <w:ind w:firstLine="420"/>
      </w:pPr>
      <w:r>
        <w:t>I later argued that man's original sin is the dust body, so we should try spirituality.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 / God is a spirit. It is impossible for people. Everything can be done in God//</w:t>
      </w:r>
    </w:p>
    <w:p w:rsidR="005E4978" w:rsidRDefault="005E4978" w:rsidP="005E4978">
      <w:pPr>
        <w:pStyle w:val="21"/>
        <w:ind w:firstLine="420"/>
      </w:pPr>
    </w:p>
    <w:p w:rsidR="005E4978" w:rsidRDefault="005E4978" w:rsidP="005E4978">
      <w:pPr>
        <w:pStyle w:val="21"/>
        <w:ind w:firstLine="420"/>
      </w:pPr>
      <w:r>
        <w:t>Ridiculous!</w:t>
      </w:r>
    </w:p>
    <w:p w:rsidR="005E4978" w:rsidRDefault="005E4978" w:rsidP="005E4978">
      <w:pPr>
        <w:pStyle w:val="21"/>
        <w:ind w:firstLine="420"/>
      </w:pPr>
    </w:p>
    <w:p w:rsidR="005E4978" w:rsidRDefault="005E4978" w:rsidP="005E4978">
      <w:pPr>
        <w:pStyle w:val="21"/>
        <w:ind w:firstLine="420"/>
      </w:pPr>
      <w:r>
        <w:rPr>
          <w:rFonts w:hint="eastAsia"/>
        </w:rPr>
        <w:t>Cannot create eternal things, because once created, there is a beginning, and a beginning is not eternal</w:t>
      </w:r>
      <w:r>
        <w:rPr>
          <w:rFonts w:hint="eastAsia"/>
        </w:rPr>
        <w:t>（</w:t>
      </w:r>
      <w:r>
        <w:rPr>
          <w:rFonts w:hint="eastAsia"/>
        </w:rPr>
        <w:t xml:space="preserve"> Creating eternity is beyond man's reach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Yes, the creator is the only 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private comes from hell. You are God, I am the devil, the hell messenger from hell, for the peaceful coexistence of heaven and hell.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private comes from hell. It's a netizen ID.</w:t>
      </w:r>
    </w:p>
    <w:p w:rsidR="005E4978" w:rsidRDefault="005E4978" w:rsidP="005E4978">
      <w:pPr>
        <w:pStyle w:val="21"/>
        <w:ind w:firstLine="420"/>
      </w:pPr>
    </w:p>
    <w:p w:rsidR="005E4978" w:rsidRDefault="005E4978" w:rsidP="005E4978">
      <w:pPr>
        <w:pStyle w:val="21"/>
        <w:ind w:firstLine="420"/>
      </w:pPr>
      <w:r>
        <w:t>I don't recognize hell.</w:t>
      </w:r>
    </w:p>
    <w:p w:rsidR="005E4978" w:rsidRDefault="005E4978" w:rsidP="005E4978">
      <w:pPr>
        <w:pStyle w:val="21"/>
        <w:ind w:firstLine="420"/>
      </w:pPr>
    </w:p>
    <w:p w:rsidR="005E4978" w:rsidRDefault="005E4978" w:rsidP="005E4978">
      <w:pPr>
        <w:pStyle w:val="21"/>
        <w:ind w:firstLine="420"/>
      </w:pPr>
      <w:r>
        <w:t>860. Vast crowd 2: does God community and God forum support others to post now?</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God forum, registration can post, and someone has posted. The forum section in the god community is the same, and the other god community can contribute. These two hosts are in GoDaddy, and I will renew them permanently.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Yang Zhenning denies the human God, but believes that there is a creator.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when you die, you know whether you are God or not.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will live forever.</w:t>
      </w:r>
    </w:p>
    <w:p w:rsidR="005E4978" w:rsidRDefault="005E4978" w:rsidP="005E4978">
      <w:pPr>
        <w:pStyle w:val="21"/>
        <w:ind w:firstLine="420"/>
      </w:pPr>
    </w:p>
    <w:p w:rsidR="005E4978" w:rsidRDefault="005E4978" w:rsidP="005E4978">
      <w:pPr>
        <w:pStyle w:val="21"/>
        <w:ind w:firstLine="420"/>
      </w:pPr>
      <w:r>
        <w:t>861. I think, is there a creator in this universe?</w:t>
      </w:r>
    </w:p>
    <w:p w:rsidR="005E4978" w:rsidRDefault="005E4978" w:rsidP="005E4978">
      <w:pPr>
        <w:pStyle w:val="21"/>
        <w:ind w:firstLine="420"/>
      </w:pPr>
    </w:p>
    <w:p w:rsidR="005E4978" w:rsidRDefault="005E4978" w:rsidP="005E4978">
      <w:pPr>
        <w:pStyle w:val="21"/>
        <w:ind w:firstLine="420"/>
      </w:pPr>
      <w:r>
        <w:t>If so, then the universe and human beings are meaningful; If not, just by chance, the universe and mankind have no meaning.</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The vast sea of people 2: some contents in the English version of Neurology</w:t>
      </w:r>
    </w:p>
    <w:p w:rsidR="005E4978" w:rsidRDefault="005E4978" w:rsidP="005E4978">
      <w:pPr>
        <w:pStyle w:val="21"/>
        <w:ind w:firstLine="420"/>
      </w:pPr>
    </w:p>
    <w:p w:rsidR="005E4978" w:rsidRDefault="005E4978" w:rsidP="005E4978">
      <w:pPr>
        <w:pStyle w:val="21"/>
        <w:ind w:firstLine="420"/>
      </w:pPr>
      <w:r>
        <w:t>1. Fake honey</w:t>
      </w:r>
    </w:p>
    <w:p w:rsidR="005E4978" w:rsidRDefault="005E4978" w:rsidP="005E4978">
      <w:pPr>
        <w:pStyle w:val="21"/>
        <w:ind w:firstLine="420"/>
      </w:pPr>
    </w:p>
    <w:p w:rsidR="005E4978" w:rsidRDefault="005E4978" w:rsidP="005E4978">
      <w:pPr>
        <w:pStyle w:val="21"/>
        <w:ind w:firstLine="420"/>
      </w:pPr>
      <w:r>
        <w:t>2. Reaching the world</w:t>
      </w:r>
    </w:p>
    <w:p w:rsidR="005E4978" w:rsidRDefault="005E4978" w:rsidP="005E4978">
      <w:pPr>
        <w:pStyle w:val="21"/>
        <w:ind w:firstLine="420"/>
      </w:pPr>
    </w:p>
    <w:p w:rsidR="005E4978" w:rsidRDefault="005E4978" w:rsidP="005E4978">
      <w:pPr>
        <w:pStyle w:val="21"/>
        <w:ind w:firstLine="420"/>
      </w:pPr>
      <w:r>
        <w:t>3. Sage of Ziwei - Lagerstroemia (the sage behind the gym doesn't seem to be recognized) or Lagerstroemia Saint (this seems to be roughly right)</w:t>
      </w:r>
    </w:p>
    <w:p w:rsidR="005E4978" w:rsidRDefault="005E4978" w:rsidP="005E4978">
      <w:pPr>
        <w:pStyle w:val="21"/>
        <w:ind w:firstLine="420"/>
      </w:pPr>
    </w:p>
    <w:p w:rsidR="005E4978" w:rsidRDefault="005E4978" w:rsidP="005E4978">
      <w:pPr>
        <w:pStyle w:val="21"/>
        <w:ind w:firstLine="420"/>
      </w:pPr>
      <w:r>
        <w:t>4. Black spray night boy</w:t>
      </w:r>
    </w:p>
    <w:p w:rsidR="005E4978" w:rsidRDefault="005E4978" w:rsidP="005E4978">
      <w:pPr>
        <w:pStyle w:val="21"/>
        <w:ind w:firstLine="420"/>
      </w:pPr>
    </w:p>
    <w:p w:rsidR="005E4978" w:rsidRDefault="005E4978" w:rsidP="005E4978">
      <w:pPr>
        <w:pStyle w:val="21"/>
        <w:ind w:firstLine="420"/>
      </w:pPr>
      <w:r>
        <w:t>5. Garbage white-collar workers - junk white-collar workers or garbage white-collar workers</w:t>
      </w:r>
    </w:p>
    <w:p w:rsidR="005E4978" w:rsidRDefault="005E4978" w:rsidP="005E4978">
      <w:pPr>
        <w:pStyle w:val="21"/>
        <w:ind w:firstLine="420"/>
      </w:pPr>
    </w:p>
    <w:p w:rsidR="005E4978" w:rsidRDefault="005E4978" w:rsidP="005E4978">
      <w:pPr>
        <w:pStyle w:val="21"/>
        <w:ind w:firstLine="420"/>
      </w:pPr>
      <w:r>
        <w:t>6. Ge God. You are so Jesus</w:t>
      </w:r>
    </w:p>
    <w:p w:rsidR="005E4978" w:rsidRDefault="005E4978" w:rsidP="005E4978">
      <w:pPr>
        <w:pStyle w:val="21"/>
        <w:ind w:firstLine="420"/>
      </w:pPr>
    </w:p>
    <w:p w:rsidR="005E4978" w:rsidRDefault="005E4978" w:rsidP="005E4978">
      <w:pPr>
        <w:pStyle w:val="21"/>
        <w:ind w:firstLine="420"/>
      </w:pPr>
      <w:r>
        <w:t>7. The monster Ge</w:t>
      </w:r>
    </w:p>
    <w:p w:rsidR="005E4978" w:rsidRDefault="005E4978" w:rsidP="005E4978">
      <w:pPr>
        <w:pStyle w:val="21"/>
        <w:ind w:firstLine="420"/>
      </w:pPr>
    </w:p>
    <w:p w:rsidR="005E4978" w:rsidRDefault="005E4978" w:rsidP="005E4978">
      <w:pPr>
        <w:pStyle w:val="21"/>
        <w:ind w:firstLine="420"/>
      </w:pPr>
      <w:r>
        <w:t>8. Yemei Sutra - Yemei Jing or Yemei Sutra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Lapis_ YSJ: what machine turns English?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Yexue: of course I forgot about my English. Of course, at the general level, it is impossible to complete the neural translation of 900000 words.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Goulash_</w:t>
      </w:r>
      <w:r>
        <w:rPr>
          <w:rFonts w:hint="eastAsia"/>
        </w:rPr>
        <w:t>：</w:t>
      </w:r>
      <w:r>
        <w:rPr>
          <w:rFonts w:hint="eastAsia"/>
        </w:rPr>
        <w:t xml:space="preserve"> 3 musterbation waste man</w:t>
      </w:r>
    </w:p>
    <w:p w:rsidR="005E4978" w:rsidRDefault="005E4978" w:rsidP="005E4978">
      <w:pPr>
        <w:pStyle w:val="21"/>
        <w:ind w:firstLine="420"/>
      </w:pPr>
    </w:p>
    <w:p w:rsidR="005E4978" w:rsidRDefault="005E4978" w:rsidP="005E4978">
      <w:pPr>
        <w:pStyle w:val="21"/>
        <w:ind w:firstLine="420"/>
      </w:pPr>
      <w:r>
        <w:t>3. Many people like this concept. What does it mean, like Maitreya of the white lotus sect?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Ziwei sage - the modern savior in the prophecy.</w:t>
      </w:r>
    </w:p>
    <w:p w:rsidR="005E4978" w:rsidRDefault="005E4978" w:rsidP="005E4978">
      <w:pPr>
        <w:pStyle w:val="21"/>
        <w:ind w:firstLine="420"/>
      </w:pPr>
    </w:p>
    <w:p w:rsidR="005E4978" w:rsidRDefault="005E4978" w:rsidP="005E4978">
      <w:pPr>
        <w:pStyle w:val="21"/>
        <w:ind w:firstLine="420"/>
      </w:pPr>
      <w:r>
        <w:t>862. Sister Sheng Xue, why don't you create your own new religion</w:t>
      </w:r>
    </w:p>
    <w:p w:rsidR="005E4978" w:rsidRDefault="005E4978" w:rsidP="005E4978">
      <w:pPr>
        <w:pStyle w:val="21"/>
        <w:ind w:firstLine="420"/>
      </w:pPr>
    </w:p>
    <w:p w:rsidR="005E4978" w:rsidRDefault="005E4978" w:rsidP="005E4978">
      <w:pPr>
        <w:pStyle w:val="21"/>
        <w:ind w:firstLine="420"/>
      </w:pPr>
      <w:r>
        <w:t>I have been online for 20 years and have done this.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Ryu: brother Bei Keqin a of ekjiang city has been "with Ge Yimin God forever" and "the kingdom of heaven is like a feast" in the "popular microblog" for several years. This is also fate.</w:t>
      </w:r>
    </w:p>
    <w:p w:rsidR="005E4978" w:rsidRDefault="005E4978" w:rsidP="005E4978">
      <w:pPr>
        <w:pStyle w:val="21"/>
        <w:ind w:firstLine="420"/>
      </w:pPr>
    </w:p>
    <w:p w:rsidR="005E4978" w:rsidRDefault="005E4978" w:rsidP="005E4978">
      <w:pPr>
        <w:pStyle w:val="21"/>
        <w:ind w:firstLine="420"/>
      </w:pPr>
      <w:r>
        <w:t>If there are many village men and women, there seems to be no elite who don't think so. They are calm, happy, detached, firm, indifferent, stand proudly and calm</w:t>
      </w:r>
    </w:p>
    <w:p w:rsidR="005E4978" w:rsidRDefault="005E4978" w:rsidP="005E4978">
      <w:pPr>
        <w:pStyle w:val="21"/>
        <w:ind w:firstLine="420"/>
      </w:pPr>
    </w:p>
    <w:p w:rsidR="005E4978" w:rsidRDefault="005E4978" w:rsidP="005E4978">
      <w:pPr>
        <w:pStyle w:val="21"/>
        <w:ind w:firstLine="420"/>
      </w:pPr>
      <w:r>
        <w:t>If you are definitely poked as a cult on the microblog of the motherland, is it possible?!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Shen: Hello, where did you see it? I've never seen my microblog. I haven't seen anyone reply.</w:t>
      </w:r>
    </w:p>
    <w:p w:rsidR="005E4978" w:rsidRDefault="005E4978" w:rsidP="005E4978">
      <w:pPr>
        <w:pStyle w:val="21"/>
        <w:ind w:firstLine="420"/>
      </w:pPr>
    </w:p>
    <w:p w:rsidR="005E4978" w:rsidRDefault="005E4978" w:rsidP="005E4978">
      <w:pPr>
        <w:pStyle w:val="21"/>
        <w:ind w:firstLine="420"/>
      </w:pPr>
      <w:r>
        <w:lastRenderedPageBreak/>
        <w:t>863. Flora: I have a question... Can religion be created?</w:t>
      </w:r>
    </w:p>
    <w:p w:rsidR="005E4978" w:rsidRDefault="005E4978" w:rsidP="005E4978">
      <w:pPr>
        <w:pStyle w:val="21"/>
        <w:ind w:firstLine="420"/>
      </w:pPr>
    </w:p>
    <w:p w:rsidR="005E4978" w:rsidRDefault="005E4978" w:rsidP="005E4978">
      <w:pPr>
        <w:pStyle w:val="21"/>
        <w:ind w:firstLine="420"/>
      </w:pPr>
      <w:r>
        <w:t>Does that mean God doesn't exist?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rsidR="005E4978" w:rsidRDefault="005E4978" w:rsidP="005E4978">
      <w:pPr>
        <w:pStyle w:val="21"/>
        <w:ind w:firstLine="420"/>
      </w:pPr>
    </w:p>
    <w:p w:rsidR="005E4978" w:rsidRDefault="005E4978" w:rsidP="005E4978">
      <w:pPr>
        <w:pStyle w:val="21"/>
        <w:ind w:firstLine="420"/>
      </w:pPr>
      <w:r>
        <w:t>In addition, I think I am also divine enlightenment, that is, dreams and visions.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Sheng Xue: there are thousands of roads in the world... Leading to the place of beauty and goodness... There is no need to add another path... People just love beauty and choose the good, with their hands together.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you are right. You are already a banner. Although creating your own religion is also a kind of practice and belief, you have a more important mission, that is, our democratic China.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Ryu: as long as someone rolls on the ground on the website, only the microblog has its own blowing and shouting </w:t>
      </w:r>
      <w:r w:rsidR="009F4861">
        <w:t>“</w:t>
      </w:r>
      <w:r w:rsidR="009F4861">
        <w:rPr>
          <w:rFonts w:hint="eastAsia"/>
        </w:rPr>
        <w:t>wordofgod</w:t>
      </w:r>
      <w:r w:rsidR="009F4861">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Geyimin: on the microblog, I'll find your comments on me to collect </w:t>
      </w:r>
      <w:r w:rsidR="009F4861">
        <w:t>“</w:t>
      </w:r>
      <w:r w:rsidR="009F4861">
        <w:rPr>
          <w:rFonts w:hint="eastAsia"/>
        </w:rPr>
        <w:t>wordofgod</w:t>
      </w:r>
      <w:r w:rsidR="009F4861">
        <w:t>”</w:t>
      </w:r>
      <w:r>
        <w:rPr>
          <w:rFonts w:hint="eastAsia"/>
        </w:rPr>
        <w:t>s. Thank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Vast sea of people 2: ye Xue doesn't know whether she sees animation or not, but she can know that she knows the existence of animation.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don't look.</w:t>
      </w:r>
    </w:p>
    <w:p w:rsidR="000C1B19" w:rsidRDefault="000C1B19" w:rsidP="005E4978">
      <w:pPr>
        <w:pStyle w:val="21"/>
        <w:ind w:firstLine="420"/>
      </w:pPr>
    </w:p>
    <w:p w:rsidR="000C1B19" w:rsidRDefault="000C1B19" w:rsidP="000C1B19">
      <w:pPr>
        <w:pStyle w:val="21"/>
        <w:ind w:firstLine="420"/>
      </w:pPr>
      <w:r>
        <w:t>864. Truth: first of all, it is clear that a visa is never a natural human right</w:t>
      </w:r>
    </w:p>
    <w:p w:rsidR="000C1B19" w:rsidRDefault="000C1B19" w:rsidP="000C1B19">
      <w:pPr>
        <w:pStyle w:val="21"/>
        <w:ind w:firstLine="420"/>
      </w:pPr>
    </w:p>
    <w:p w:rsidR="000C1B19" w:rsidRDefault="000C1B19" w:rsidP="000C1B19">
      <w:pPr>
        <w:pStyle w:val="21"/>
        <w:ind w:firstLine="420"/>
      </w:pPr>
      <w:r>
        <w:t>Even if Congress decides not to issue visas to the Chinese, the United States will not violate any law, whether domestic or international.</w:t>
      </w:r>
    </w:p>
    <w:p w:rsidR="000C1B19" w:rsidRDefault="000C1B19" w:rsidP="000C1B19">
      <w:pPr>
        <w:pStyle w:val="21"/>
        <w:ind w:firstLine="420"/>
      </w:pPr>
    </w:p>
    <w:p w:rsidR="000C1B19" w:rsidRDefault="000C1B19" w:rsidP="000C1B19">
      <w:pPr>
        <w:pStyle w:val="21"/>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rsidR="000C1B19" w:rsidRDefault="000C1B19" w:rsidP="000C1B19">
      <w:pPr>
        <w:pStyle w:val="21"/>
        <w:ind w:firstLine="420"/>
      </w:pPr>
    </w:p>
    <w:p w:rsidR="000C1B19" w:rsidRDefault="000C1B19" w:rsidP="000C1B19">
      <w:pPr>
        <w:pStyle w:val="21"/>
        <w:ind w:firstLine="420"/>
      </w:pPr>
      <w:r>
        <w:t>As for the children of non officials, they can get visas. Do they earn their own money? Here are two points:</w:t>
      </w:r>
    </w:p>
    <w:p w:rsidR="000C1B19" w:rsidRDefault="000C1B19" w:rsidP="000C1B19">
      <w:pPr>
        <w:pStyle w:val="21"/>
        <w:ind w:firstLine="420"/>
      </w:pPr>
    </w:p>
    <w:p w:rsidR="000C1B19" w:rsidRDefault="000C1B19" w:rsidP="000C1B19">
      <w:pPr>
        <w:pStyle w:val="21"/>
        <w:ind w:firstLine="420"/>
      </w:pPr>
      <w:r>
        <w:t xml:space="preserve">1. Those who can get visas are parents' money, including other officials. Among them, there are corrupt officials, which are still not </w:t>
      </w:r>
      <w:r>
        <w:lastRenderedPageBreak/>
        <w:t>restricted by the United States;</w:t>
      </w:r>
    </w:p>
    <w:p w:rsidR="000C1B19" w:rsidRDefault="000C1B19" w:rsidP="000C1B19">
      <w:pPr>
        <w:pStyle w:val="21"/>
        <w:ind w:firstLine="420"/>
      </w:pPr>
    </w:p>
    <w:p w:rsidR="000C1B19" w:rsidRDefault="000C1B19" w:rsidP="000C1B19">
      <w:pPr>
        <w:pStyle w:val="21"/>
        <w:ind w:firstLine="420"/>
      </w:pPr>
      <w:r>
        <w:t>2. Such officials have normal income, no corruption, and their children are still restricted by the United States.</w:t>
      </w:r>
    </w:p>
    <w:p w:rsidR="000C1B19" w:rsidRDefault="000C1B19" w:rsidP="000C1B19">
      <w:pPr>
        <w:pStyle w:val="21"/>
        <w:ind w:firstLine="420"/>
      </w:pPr>
    </w:p>
    <w:p w:rsidR="000C1B19" w:rsidRDefault="000C1B19" w:rsidP="000C1B19">
      <w:pPr>
        <w:pStyle w:val="21"/>
        <w:ind w:firstLine="420"/>
      </w:pPr>
      <w:r>
        <w:t>It can be seen that what the United States restricts is the crime it considers (a policy implemented by such officials), which has nothing to do with the source of children's income. What is this not?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rsidR="000C1B19" w:rsidRDefault="000C1B19" w:rsidP="000C1B19">
      <w:pPr>
        <w:pStyle w:val="21"/>
        <w:ind w:firstLine="420"/>
      </w:pPr>
    </w:p>
    <w:p w:rsidR="000C1B19" w:rsidRDefault="000C1B19" w:rsidP="000C1B19">
      <w:pPr>
        <w:pStyle w:val="21"/>
        <w:ind w:firstLine="420"/>
      </w:pPr>
      <w:r>
        <w:t>My main post is about Zhulian people.</w:t>
      </w:r>
    </w:p>
    <w:p w:rsidR="000C1B19" w:rsidRDefault="000C1B19" w:rsidP="000C1B19">
      <w:pPr>
        <w:pStyle w:val="21"/>
        <w:ind w:firstLine="420"/>
      </w:pPr>
    </w:p>
    <w:p w:rsidR="000C1B19" w:rsidRDefault="000C1B19" w:rsidP="000C1B19">
      <w:pPr>
        <w:pStyle w:val="21"/>
        <w:ind w:firstLine="420"/>
      </w:pPr>
      <w:r>
        <w:t>865. Little Titan 80: not many people still insist so far</w:t>
      </w:r>
    </w:p>
    <w:p w:rsidR="000C1B19" w:rsidRDefault="000C1B19" w:rsidP="000C1B19">
      <w:pPr>
        <w:pStyle w:val="21"/>
        <w:ind w:firstLine="420"/>
      </w:pPr>
    </w:p>
    <w:p w:rsidR="000C1B19" w:rsidRDefault="000C1B19" w:rsidP="000C1B19">
      <w:pPr>
        <w:pStyle w:val="21"/>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have you remarried?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not yet. But if it goes on like this, it won't be too far.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let's fix a final date for remarriage.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in fact, I quite admire you. For more than ten years, I have been sticking to YY. And more than that, I plan to stick to 2033. I admire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your next stop loss date?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topic of Ziwei saints was discussed fiercely. Ge Ge accidentally found him among the top ten saints in Yemei community in 2006, so he took the initiative to enter the circle.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 Xue: I first met the sage crape myrtle in a forum, and then saw me in the top ten on the Internet.</w:t>
      </w:r>
    </w:p>
    <w:p w:rsidR="000C1B19" w:rsidRDefault="000C1B19" w:rsidP="000C1B19">
      <w:pPr>
        <w:pStyle w:val="21"/>
        <w:ind w:firstLine="420"/>
      </w:pPr>
    </w:p>
    <w:p w:rsidR="000C1B19" w:rsidRDefault="000C1B19" w:rsidP="000C1B19">
      <w:pPr>
        <w:pStyle w:val="21"/>
        <w:ind w:firstLine="420"/>
      </w:pPr>
      <w:r>
        <w:t>866. Brother Zi comes: it's gerby. I hate gerby most</w:t>
      </w:r>
    </w:p>
    <w:p w:rsidR="000C1B19" w:rsidRDefault="000C1B19" w:rsidP="000C1B19">
      <w:pPr>
        <w:pStyle w:val="21"/>
        <w:ind w:firstLine="420"/>
      </w:pPr>
    </w:p>
    <w:p w:rsidR="000C1B19" w:rsidRDefault="000C1B19" w:rsidP="000C1B19">
      <w:pPr>
        <w:pStyle w:val="21"/>
        <w:ind w:firstLine="420"/>
      </w:pPr>
      <w:r>
        <w:t>What's the matter with the * * house? Were you guys swept up some time ago?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Ge Huage God, over time, you will find that they are actually cute.</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Here comes brother Zi: I hate gerby most. He looks like shit one by one and feels as beautiful as flowers. lovely? You'd better study their ideas carefully and draw a conclusion.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I was just like you when I was a novice. Wait until you find out the water depth of the holy bar and see the bottom!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Zi is here: do you know that these Gebi are just thugs? The kind that works with money.</w:t>
      </w:r>
    </w:p>
    <w:p w:rsidR="000C1B19" w:rsidRDefault="000C1B19" w:rsidP="000C1B19">
      <w:pPr>
        <w:pStyle w:val="21"/>
        <w:ind w:firstLine="420"/>
      </w:pPr>
    </w:p>
    <w:p w:rsidR="000C1B19" w:rsidRDefault="000C1B19" w:rsidP="000C1B19">
      <w:pPr>
        <w:pStyle w:val="21"/>
        <w:ind w:firstLine="420"/>
      </w:pPr>
      <w:r>
        <w:t>Do you know who their boss is?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who gives the money?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April crape myrtle Emperor: the world does not recognize you ge. You ge benlong have nothing to do with the innate family of the great light God of the universe!</w:t>
      </w:r>
    </w:p>
    <w:p w:rsidR="000C1B19" w:rsidRDefault="000C1B19" w:rsidP="000C1B19">
      <w:pPr>
        <w:pStyle w:val="21"/>
        <w:ind w:firstLine="420"/>
      </w:pPr>
    </w:p>
    <w:p w:rsidR="000C1B19" w:rsidRDefault="000C1B19" w:rsidP="000C1B19">
      <w:pPr>
        <w:pStyle w:val="21"/>
        <w:ind w:firstLine="420"/>
      </w:pPr>
      <w:r>
        <w:t>867. Truth: first of all, we should understand what sanctions are.</w:t>
      </w:r>
    </w:p>
    <w:p w:rsidR="000C1B19" w:rsidRDefault="000C1B19" w:rsidP="000C1B19">
      <w:pPr>
        <w:pStyle w:val="21"/>
        <w:ind w:firstLine="420"/>
      </w:pPr>
    </w:p>
    <w:p w:rsidR="000C1B19" w:rsidRDefault="000C1B19" w:rsidP="000C1B19">
      <w:pPr>
        <w:pStyle w:val="21"/>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rsidR="000C1B19" w:rsidRDefault="000C1B19" w:rsidP="000C1B19">
      <w:pPr>
        <w:pStyle w:val="21"/>
        <w:ind w:firstLine="420"/>
      </w:pPr>
    </w:p>
    <w:p w:rsidR="000C1B19" w:rsidRDefault="000C1B19" w:rsidP="000C1B19">
      <w:pPr>
        <w:pStyle w:val="21"/>
        <w:ind w:firstLine="420"/>
      </w:pPr>
      <w:r>
        <w:t xml:space="preserve">Then understand what Zhulian is. I think what you are talking about is "asking one person to be punished for another just because of blood relationship"; Then the relationship is not only blood, there are </w:t>
      </w:r>
      <w:r>
        <w:lastRenderedPageBreak/>
        <w:t>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rsidR="000C1B19" w:rsidRDefault="000C1B19" w:rsidP="000C1B19">
      <w:pPr>
        <w:pStyle w:val="21"/>
        <w:ind w:firstLine="420"/>
      </w:pPr>
    </w:p>
    <w:p w:rsidR="000C1B19" w:rsidRDefault="000C1B19" w:rsidP="000C1B19">
      <w:pPr>
        <w:pStyle w:val="21"/>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your first paragraph of "sanctions" has nothing to do with what I said about Zhulian.</w:t>
      </w:r>
    </w:p>
    <w:p w:rsidR="000C1B19" w:rsidRDefault="000C1B19" w:rsidP="000C1B19">
      <w:pPr>
        <w:pStyle w:val="21"/>
        <w:ind w:firstLine="420"/>
      </w:pPr>
    </w:p>
    <w:p w:rsidR="000C1B19" w:rsidRDefault="000C1B19" w:rsidP="000C1B19">
      <w:pPr>
        <w:pStyle w:val="21"/>
        <w:ind w:firstLine="420"/>
      </w:pPr>
      <w:r>
        <w:t>Leaders are responsible for their opponents, not companies.</w:t>
      </w:r>
    </w:p>
    <w:p w:rsidR="000C1B19" w:rsidRDefault="000C1B19" w:rsidP="000C1B19">
      <w:pPr>
        <w:pStyle w:val="21"/>
        <w:ind w:firstLine="420"/>
      </w:pPr>
    </w:p>
    <w:p w:rsidR="000C1B19" w:rsidRDefault="000C1B19" w:rsidP="000C1B19">
      <w:pPr>
        <w:pStyle w:val="21"/>
        <w:ind w:firstLine="420"/>
      </w:pPr>
      <w:r>
        <w:t>When the guarantor guarantees, the liability exists, not connected.</w:t>
      </w:r>
    </w:p>
    <w:p w:rsidR="000C1B19" w:rsidRDefault="000C1B19" w:rsidP="000C1B19">
      <w:pPr>
        <w:pStyle w:val="21"/>
        <w:ind w:firstLine="420"/>
      </w:pPr>
    </w:p>
    <w:p w:rsidR="000C1B19" w:rsidRDefault="000C1B19" w:rsidP="000C1B19">
      <w:pPr>
        <w:pStyle w:val="21"/>
        <w:ind w:firstLine="420"/>
      </w:pPr>
      <w:r>
        <w:t>- "association" refers specifically to punishment caused by blood relationship. "-</w:t>
      </w:r>
    </w:p>
    <w:p w:rsidR="000C1B19" w:rsidRDefault="000C1B19" w:rsidP="000C1B19">
      <w:pPr>
        <w:pStyle w:val="21"/>
        <w:ind w:firstLine="420"/>
      </w:pPr>
    </w:p>
    <w:p w:rsidR="000C1B19" w:rsidRDefault="000C1B19" w:rsidP="000C1B19">
      <w:pPr>
        <w:pStyle w:val="21"/>
        <w:ind w:firstLine="420"/>
      </w:pPr>
      <w:r>
        <w:t>Isn't that what I said?</w:t>
      </w:r>
    </w:p>
    <w:p w:rsidR="000C1B19" w:rsidRDefault="000C1B19" w:rsidP="000C1B19">
      <w:pPr>
        <w:pStyle w:val="21"/>
        <w:ind w:firstLine="420"/>
      </w:pPr>
    </w:p>
    <w:p w:rsidR="000C1B19" w:rsidRDefault="000C1B19" w:rsidP="000C1B19">
      <w:pPr>
        <w:pStyle w:val="21"/>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rsidR="000C1B19" w:rsidRDefault="000C1B19" w:rsidP="000C1B19">
      <w:pPr>
        <w:pStyle w:val="21"/>
        <w:ind w:firstLine="420"/>
      </w:pPr>
    </w:p>
    <w:p w:rsidR="000C1B19" w:rsidRDefault="000C1B19" w:rsidP="000C1B19">
      <w:pPr>
        <w:pStyle w:val="21"/>
        <w:ind w:firstLine="420"/>
      </w:pPr>
      <w:r>
        <w:t>ABC, have you considered your economic relationship? Only consider whose children you are now, this is Zhulian.</w:t>
      </w:r>
    </w:p>
    <w:p w:rsidR="000C1B19" w:rsidRDefault="000C1B19" w:rsidP="000C1B19">
      <w:pPr>
        <w:pStyle w:val="21"/>
        <w:ind w:firstLine="420"/>
      </w:pPr>
    </w:p>
    <w:p w:rsidR="000C1B19" w:rsidRDefault="000C1B19" w:rsidP="000C1B19">
      <w:pPr>
        <w:pStyle w:val="21"/>
        <w:ind w:firstLine="420"/>
      </w:pPr>
      <w:r>
        <w:t>You should not advise the US side on its policies. The US side is very simple:</w:t>
      </w:r>
    </w:p>
    <w:p w:rsidR="000C1B19" w:rsidRDefault="000C1B19" w:rsidP="000C1B19">
      <w:pPr>
        <w:pStyle w:val="21"/>
        <w:ind w:firstLine="420"/>
      </w:pPr>
    </w:p>
    <w:p w:rsidR="000C1B19" w:rsidRDefault="000C1B19" w:rsidP="000C1B19">
      <w:pPr>
        <w:pStyle w:val="21"/>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rsidR="000C1B19" w:rsidRDefault="000C1B19" w:rsidP="000C1B19">
      <w:pPr>
        <w:pStyle w:val="21"/>
        <w:ind w:firstLine="420"/>
      </w:pPr>
    </w:p>
    <w:p w:rsidR="000C1B19" w:rsidRDefault="000C1B19" w:rsidP="000C1B19">
      <w:pPr>
        <w:pStyle w:val="21"/>
        <w:ind w:firstLine="420"/>
      </w:pPr>
      <w:r>
        <w:t>He did not investigate whether Yu Hui was corrupt, did not investigate the economic relations of Yu Hui's immediate relatives, and did not ask whether Yu Hui's children had reached the age of 21.</w:t>
      </w:r>
    </w:p>
    <w:p w:rsidR="000C1B19" w:rsidRDefault="000C1B19" w:rsidP="000C1B19">
      <w:pPr>
        <w:pStyle w:val="21"/>
        <w:ind w:firstLine="420"/>
      </w:pPr>
    </w:p>
    <w:p w:rsidR="000C1B19" w:rsidRDefault="000C1B19" w:rsidP="000C1B19">
      <w:pPr>
        <w:pStyle w:val="21"/>
        <w:ind w:firstLine="420"/>
      </w:pPr>
      <w:r>
        <w:t>868. Brother Baima: I don't know what happened to the legendary god Ge</w:t>
      </w:r>
    </w:p>
    <w:p w:rsidR="000C1B19" w:rsidRDefault="000C1B19" w:rsidP="000C1B19">
      <w:pPr>
        <w:pStyle w:val="21"/>
        <w:ind w:firstLine="420"/>
      </w:pPr>
    </w:p>
    <w:p w:rsidR="000C1B19" w:rsidRDefault="000C1B19" w:rsidP="000C1B19">
      <w:pPr>
        <w:pStyle w:val="21"/>
        <w:ind w:firstLine="420"/>
      </w:pPr>
      <w:r>
        <w:lastRenderedPageBreak/>
        <w:t>I didn't pay attention to him, although he is very famous in the post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God Ge doesn't know. It's too low.</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only know one of his famous words. If you don't believe it, you won't do anything. Ha ha, I don't know anything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he's an old man.</w:t>
      </w:r>
    </w:p>
    <w:p w:rsidR="000C1B19" w:rsidRDefault="000C1B19" w:rsidP="000C1B19">
      <w:pPr>
        <w:pStyle w:val="21"/>
        <w:ind w:firstLine="420"/>
      </w:pPr>
    </w:p>
    <w:p w:rsidR="000C1B19" w:rsidRDefault="000C1B19" w:rsidP="000C1B19">
      <w:pPr>
        <w:pStyle w:val="21"/>
        <w:ind w:firstLine="420"/>
      </w:pPr>
      <w:r>
        <w:t>I think he wants to drive.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know that, but I don't know what he preaches.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Xu Jinglei Kaila: 900000 words </w:t>
      </w:r>
      <w:r w:rsidR="009F4861">
        <w:t>“</w:t>
      </w:r>
      <w:r w:rsidR="009F4861">
        <w:rPr>
          <w:rFonts w:hint="eastAsia"/>
        </w:rPr>
        <w:t>wordofgod</w:t>
      </w:r>
      <w:r w:rsidR="009F4861">
        <w:t>”</w:t>
      </w:r>
      <w:r>
        <w:rPr>
          <w:rFonts w:hint="eastAsia"/>
        </w:rPr>
        <w:t>.</w:t>
      </w:r>
    </w:p>
    <w:p w:rsidR="000C1B19" w:rsidRDefault="000C1B19" w:rsidP="000C1B19">
      <w:pPr>
        <w:pStyle w:val="21"/>
        <w:ind w:firstLine="420"/>
      </w:pPr>
    </w:p>
    <w:p w:rsidR="000C1B19" w:rsidRDefault="000C1B19" w:rsidP="000C1B19">
      <w:pPr>
        <w:pStyle w:val="21"/>
        <w:ind w:firstLine="420"/>
      </w:pPr>
      <w:r>
        <w:t>With Pueraria.</w:t>
      </w:r>
    </w:p>
    <w:p w:rsidR="000C1B19" w:rsidRDefault="000C1B19" w:rsidP="000C1B19">
      <w:pPr>
        <w:pStyle w:val="21"/>
        <w:ind w:firstLine="420"/>
      </w:pPr>
    </w:p>
    <w:p w:rsidR="000C1B19" w:rsidRDefault="000C1B19" w:rsidP="000C1B19">
      <w:pPr>
        <w:pStyle w:val="21"/>
        <w:ind w:firstLine="420"/>
      </w:pPr>
      <w:r>
        <w:t>I'm a smooth hammer. Who's tiger thorn plum?</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Can't forget her stone: don't you have Ge Xie.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Yes, yes, you have Ge Shen.</w:t>
      </w:r>
    </w:p>
    <w:p w:rsidR="000C1B19" w:rsidRDefault="000C1B19" w:rsidP="000C1B19">
      <w:pPr>
        <w:pStyle w:val="21"/>
        <w:ind w:firstLine="420"/>
      </w:pPr>
    </w:p>
    <w:p w:rsidR="000C1B19" w:rsidRDefault="000C1B19" w:rsidP="000C1B19">
      <w:pPr>
        <w:pStyle w:val="21"/>
        <w:ind w:firstLine="420"/>
      </w:pPr>
      <w:r>
        <w:t>I also think God Ge is more like him, but I don't want to bear the pot when he is in danger.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Ge yes! mission!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Paul Gerber 2021-8-16 21:12:03</w:t>
      </w:r>
    </w:p>
    <w:p w:rsidR="000C1B19" w:rsidRDefault="000C1B19" w:rsidP="000C1B19">
      <w:pPr>
        <w:pStyle w:val="21"/>
        <w:ind w:firstLine="420"/>
      </w:pPr>
    </w:p>
    <w:p w:rsidR="000C1B19" w:rsidRDefault="000C1B19" w:rsidP="000C1B19">
      <w:pPr>
        <w:pStyle w:val="21"/>
        <w:ind w:firstLine="420"/>
      </w:pPr>
      <w:r>
        <w:t>What is Mullah</w:t>
      </w:r>
    </w:p>
    <w:p w:rsidR="000C1B19" w:rsidRDefault="000C1B19" w:rsidP="000C1B19">
      <w:pPr>
        <w:pStyle w:val="21"/>
        <w:ind w:firstLine="420"/>
      </w:pPr>
    </w:p>
    <w:p w:rsidR="000C1B19" w:rsidRDefault="000C1B19" w:rsidP="000C1B19">
      <w:pPr>
        <w:pStyle w:val="21"/>
        <w:ind w:firstLine="420"/>
      </w:pPr>
      <w:r>
        <w:t>Ge Yimin 2021-8-16 21:14:21</w:t>
      </w:r>
    </w:p>
    <w:p w:rsidR="000C1B19" w:rsidRDefault="000C1B19" w:rsidP="000C1B19">
      <w:pPr>
        <w:pStyle w:val="21"/>
        <w:ind w:firstLine="420"/>
      </w:pPr>
    </w:p>
    <w:p w:rsidR="000C1B19" w:rsidRDefault="000C1B19" w:rsidP="000C1B19">
      <w:pPr>
        <w:pStyle w:val="21"/>
        <w:ind w:firstLine="420"/>
      </w:pPr>
      <w:r>
        <w:t>Mullahs are Iraqi clergy</w:t>
      </w:r>
    </w:p>
    <w:p w:rsidR="000C1B19" w:rsidRDefault="000C1B19" w:rsidP="000C1B19">
      <w:pPr>
        <w:pStyle w:val="21"/>
        <w:ind w:firstLine="420"/>
      </w:pPr>
    </w:p>
    <w:p w:rsidR="000C1B19" w:rsidRDefault="000C1B19" w:rsidP="000C1B19">
      <w:pPr>
        <w:pStyle w:val="21"/>
        <w:ind w:firstLine="420"/>
      </w:pPr>
      <w:r>
        <w:t>Paul Gerber 2021-8-16 21:15:02</w:t>
      </w:r>
    </w:p>
    <w:p w:rsidR="000C1B19" w:rsidRDefault="000C1B19" w:rsidP="000C1B19">
      <w:pPr>
        <w:pStyle w:val="21"/>
        <w:ind w:firstLine="420"/>
      </w:pPr>
    </w:p>
    <w:p w:rsidR="000C1B19" w:rsidRDefault="000C1B19" w:rsidP="000C1B19">
      <w:pPr>
        <w:pStyle w:val="21"/>
        <w:ind w:firstLine="420"/>
      </w:pPr>
      <w:r>
        <w:t>Are you a muslim?</w:t>
      </w:r>
    </w:p>
    <w:p w:rsidR="000C1B19" w:rsidRDefault="000C1B19" w:rsidP="000C1B19">
      <w:pPr>
        <w:pStyle w:val="21"/>
        <w:ind w:firstLine="420"/>
      </w:pPr>
    </w:p>
    <w:p w:rsidR="000C1B19" w:rsidRDefault="000C1B19" w:rsidP="000C1B19">
      <w:pPr>
        <w:pStyle w:val="21"/>
        <w:ind w:firstLine="420"/>
      </w:pPr>
      <w:r>
        <w:t>Ge Yimin 21:18:57, August 16, 2021</w:t>
      </w:r>
    </w:p>
    <w:p w:rsidR="000C1B19" w:rsidRDefault="000C1B19" w:rsidP="000C1B19">
      <w:pPr>
        <w:pStyle w:val="21"/>
        <w:ind w:firstLine="420"/>
      </w:pPr>
    </w:p>
    <w:p w:rsidR="000C1B19" w:rsidRDefault="000C1B19" w:rsidP="000C1B19">
      <w:pPr>
        <w:pStyle w:val="21"/>
        <w:ind w:firstLine="420"/>
      </w:pPr>
      <w:r>
        <w:t>I am God</w:t>
      </w:r>
    </w:p>
    <w:p w:rsidR="000C1B19" w:rsidRDefault="000C1B19" w:rsidP="000C1B19">
      <w:pPr>
        <w:pStyle w:val="21"/>
        <w:ind w:firstLine="420"/>
      </w:pPr>
    </w:p>
    <w:p w:rsidR="000C1B19" w:rsidRDefault="000C1B19" w:rsidP="000C1B19">
      <w:pPr>
        <w:pStyle w:val="21"/>
        <w:ind w:firstLine="420"/>
      </w:pPr>
      <w:r>
        <w:t>Paul Ge 2021-8-16 21:21:11</w:t>
      </w:r>
    </w:p>
    <w:p w:rsidR="000C1B19" w:rsidRDefault="000C1B19" w:rsidP="000C1B19">
      <w:pPr>
        <w:pStyle w:val="21"/>
        <w:ind w:firstLine="420"/>
      </w:pPr>
    </w:p>
    <w:p w:rsidR="000C1B19" w:rsidRDefault="000C1B19" w:rsidP="000C1B19">
      <w:pPr>
        <w:pStyle w:val="21"/>
        <w:ind w:firstLine="420"/>
      </w:pPr>
      <w:r>
        <w:t>Muslim God?</w:t>
      </w:r>
    </w:p>
    <w:p w:rsidR="000C1B19" w:rsidRDefault="000C1B19" w:rsidP="000C1B19">
      <w:pPr>
        <w:pStyle w:val="21"/>
        <w:ind w:firstLine="420"/>
      </w:pPr>
    </w:p>
    <w:p w:rsidR="000C1B19" w:rsidRDefault="000C1B19" w:rsidP="000C1B19">
      <w:pPr>
        <w:pStyle w:val="21"/>
        <w:ind w:firstLine="420"/>
      </w:pPr>
      <w:r>
        <w:lastRenderedPageBreak/>
        <w:t>Ge Yimin 21:22:54, August 16, 2021</w:t>
      </w:r>
    </w:p>
    <w:p w:rsidR="000C1B19" w:rsidRDefault="000C1B19" w:rsidP="000C1B19">
      <w:pPr>
        <w:pStyle w:val="21"/>
        <w:ind w:firstLine="420"/>
      </w:pPr>
    </w:p>
    <w:p w:rsidR="000C1B19" w:rsidRDefault="000C1B19" w:rsidP="000C1B19">
      <w:pPr>
        <w:pStyle w:val="21"/>
        <w:ind w:firstLine="420"/>
      </w:pPr>
      <w:r>
        <w:t>Everyone, I'm independent, God</w:t>
      </w:r>
    </w:p>
    <w:p w:rsidR="000C1B19" w:rsidRDefault="000C1B19" w:rsidP="000C1B19">
      <w:pPr>
        <w:pStyle w:val="21"/>
        <w:ind w:firstLine="420"/>
      </w:pPr>
    </w:p>
    <w:p w:rsidR="000C1B19" w:rsidRDefault="000C1B19" w:rsidP="000C1B19">
      <w:pPr>
        <w:pStyle w:val="21"/>
        <w:ind w:firstLine="420"/>
      </w:pPr>
      <w:r>
        <w:t>869. Qiyu: Uh huh, I'm between Guangge and Gehua.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you also know Guangge. There are 8 QQ groups. Wechat groups dare not develop and are afraid to seal wechat signals. That's trouble.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wrote 900000 words? God Ge is really free.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200000 words in the first 26 chapters of Canon and 700000 words in Chapter 27 of Cijing (comments by netizens).</w:t>
      </w:r>
    </w:p>
    <w:p w:rsidR="000C1B19" w:rsidRDefault="000C1B19" w:rsidP="000C1B19">
      <w:pPr>
        <w:pStyle w:val="21"/>
        <w:ind w:firstLine="420"/>
      </w:pPr>
    </w:p>
    <w:p w:rsidR="000C1B19" w:rsidRDefault="000C1B19" w:rsidP="000C1B19">
      <w:pPr>
        <w:pStyle w:val="21"/>
        <w:ind w:firstLine="420"/>
      </w:pPr>
      <w:r>
        <w:t>I've been writing for 20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have you seen it? How's it going?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Clattering: God Ge is detached from words. He plays with words and reaps his head between his hands, which is more cruel than Zen's non-existent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have you read neurology? brother</w:t>
      </w:r>
    </w:p>
    <w:p w:rsidR="000C1B19" w:rsidRDefault="000C1B19" w:rsidP="000C1B19">
      <w:pPr>
        <w:pStyle w:val="21"/>
        <w:ind w:firstLine="420"/>
      </w:pPr>
    </w:p>
    <w:p w:rsidR="000C1B19" w:rsidRDefault="000C1B19" w:rsidP="000C1B19">
      <w:pPr>
        <w:pStyle w:val="21"/>
        <w:ind w:firstLine="420"/>
      </w:pPr>
      <w:r>
        <w:t xml:space="preserve">Only </w:t>
      </w:r>
      <w:r w:rsidR="009F4861">
        <w:t>“wordofgod”</w:t>
      </w:r>
      <w: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Boundless crowd 2: according to my experience of being swept away by the wind, we can try to let him discuss some people who have </w:t>
      </w:r>
      <w:r>
        <w:rPr>
          <w:rFonts w:hint="eastAsia"/>
        </w:rPr>
        <w:lastRenderedPageBreak/>
        <w:t>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Polar Hawaii: gym is not qualified enough. I often see a guy named Ge Yimin in the live studio, but there is no bamboo shoots in the live studio.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rsidR="009F4861">
        <w:t>“</w:t>
      </w:r>
      <w:r w:rsidR="009F4861">
        <w:rPr>
          <w:rFonts w:hint="eastAsia"/>
        </w:rPr>
        <w:t>wordofgod</w:t>
      </w:r>
      <w:r w:rsidR="009F4861">
        <w:t>”</w:t>
      </w:r>
      <w:r>
        <w:rPr>
          <w:rFonts w:hint="eastAsia"/>
        </w:rPr>
        <w:t xml:space="preserve"> group.</w:t>
      </w:r>
    </w:p>
    <w:p w:rsidR="000C1B19" w:rsidRDefault="000C1B19" w:rsidP="000C1B19">
      <w:pPr>
        <w:pStyle w:val="21"/>
        <w:ind w:firstLine="420"/>
      </w:pPr>
    </w:p>
    <w:p w:rsidR="000C1B19" w:rsidRDefault="000C1B19" w:rsidP="000C1B19">
      <w:pPr>
        <w:pStyle w:val="21"/>
        <w:ind w:firstLine="420"/>
      </w:pPr>
      <w:r>
        <w:t>My yexue station B itself is all right. Of course it's all right in your comment area, as long as you don't take ge Yimin himself.</w:t>
      </w:r>
    </w:p>
    <w:p w:rsidR="000C1B19" w:rsidRDefault="000C1B19" w:rsidP="000C1B19">
      <w:pPr>
        <w:pStyle w:val="21"/>
        <w:ind w:firstLine="420"/>
      </w:pPr>
    </w:p>
    <w:p w:rsidR="000C1B19" w:rsidRDefault="000C1B19" w:rsidP="000C1B19">
      <w:pPr>
        <w:pStyle w:val="21"/>
        <w:ind w:firstLine="420"/>
      </w:pPr>
      <w:r>
        <w:t>870. Little Titan 80: great God Ge, you use Xu Jinglei so blatantly</w:t>
      </w:r>
    </w:p>
    <w:p w:rsidR="000C1B19" w:rsidRDefault="000C1B19" w:rsidP="000C1B19">
      <w:pPr>
        <w:pStyle w:val="21"/>
        <w:ind w:firstLine="420"/>
      </w:pPr>
    </w:p>
    <w:p w:rsidR="000C1B19" w:rsidRDefault="000C1B19" w:rsidP="000C1B19">
      <w:pPr>
        <w:pStyle w:val="21"/>
        <w:ind w:firstLine="420"/>
      </w:pPr>
      <w:r>
        <w:t xml:space="preserve">Is your name hanging on your internet name to show that you are </w:t>
      </w:r>
      <w:r>
        <w:lastRenderedPageBreak/>
        <w:t>brave and fearless for love, or what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Xu Jinglei's domain name kaila.com.cn belongs to me. There are 35 days to resolve.</w:t>
      </w:r>
    </w:p>
    <w:p w:rsidR="000C1B19" w:rsidRDefault="000C1B19" w:rsidP="000C1B19">
      <w:pPr>
        <w:pStyle w:val="21"/>
        <w:ind w:firstLine="420"/>
      </w:pPr>
    </w:p>
    <w:p w:rsidR="000C1B19" w:rsidRDefault="000C1B19" w:rsidP="000C1B19">
      <w:pPr>
        <w:pStyle w:val="21"/>
        <w:ind w:firstLine="420"/>
      </w:pPr>
      <w:r>
        <w:t>I only love Xu Jinglei in this life.</w:t>
      </w:r>
    </w:p>
    <w:p w:rsidR="000C1B19" w:rsidRDefault="000C1B19" w:rsidP="000C1B19">
      <w:pPr>
        <w:pStyle w:val="21"/>
        <w:ind w:firstLine="420"/>
      </w:pPr>
    </w:p>
    <w:p w:rsidR="000C1B19" w:rsidRDefault="000C1B19" w:rsidP="000C1B19">
      <w:pPr>
        <w:pStyle w:val="21"/>
        <w:ind w:firstLine="420"/>
      </w:pPr>
      <w:r>
        <w:t>In the name of a star, I've been working for nearly 10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Bai Yunsheng said that he did it when wechat and B got involved in Ge numbers.</w:t>
      </w:r>
    </w:p>
    <w:p w:rsidR="000C1B19" w:rsidRDefault="000C1B19" w:rsidP="000C1B19">
      <w:pPr>
        <w:pStyle w:val="21"/>
        <w:ind w:firstLine="420"/>
      </w:pPr>
    </w:p>
    <w:p w:rsidR="000C1B19" w:rsidRDefault="000C1B19" w:rsidP="000C1B19">
      <w:pPr>
        <w:pStyle w:val="21"/>
        <w:ind w:firstLine="420"/>
      </w:pPr>
      <w:r>
        <w:t>Ye Xue: my WeChat and 2 official account numbers are all normal. Station B's Tuba has been closed long ago. It's the name of "Ge Yimin". The trumpet yexue (this number) is normal. He's not young.</w:t>
      </w:r>
    </w:p>
    <w:p w:rsidR="000C1B19" w:rsidRDefault="000C1B19" w:rsidP="000C1B19">
      <w:pPr>
        <w:pStyle w:val="21"/>
        <w:ind w:firstLine="420"/>
      </w:pPr>
    </w:p>
    <w:p w:rsidR="000C1B19" w:rsidRDefault="000C1B19" w:rsidP="000C1B19">
      <w:pPr>
        <w:pStyle w:val="21"/>
        <w:ind w:firstLine="420"/>
      </w:pPr>
      <w:r>
        <w:t>You are the aunt who should have been sent. You have openly rebelled and are hostile. And I'm at home, turn the cultural direction, it's okay.</w:t>
      </w:r>
    </w:p>
    <w:p w:rsidR="000C1B19" w:rsidRDefault="000C1B19" w:rsidP="000C1B19">
      <w:pPr>
        <w:pStyle w:val="21"/>
        <w:ind w:firstLine="420"/>
      </w:pPr>
    </w:p>
    <w:p w:rsidR="000C1B19" w:rsidRDefault="000C1B19" w:rsidP="000C1B19">
      <w:pPr>
        <w:pStyle w:val="21"/>
        <w:ind w:firstLine="420"/>
      </w:pPr>
      <w:r>
        <w:t>871. Yiyin mountain man: expose the true face of Ge evil god!</w:t>
      </w:r>
    </w:p>
    <w:p w:rsidR="000C1B19" w:rsidRDefault="000C1B19" w:rsidP="000C1B19">
      <w:pPr>
        <w:pStyle w:val="21"/>
        <w:ind w:firstLine="420"/>
      </w:pPr>
    </w:p>
    <w:p w:rsidR="000C1B19" w:rsidRDefault="000C1B19" w:rsidP="000C1B19">
      <w:pPr>
        <w:pStyle w:val="21"/>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rsidR="000C1B19" w:rsidRDefault="000C1B19" w:rsidP="000C1B19">
      <w:pPr>
        <w:pStyle w:val="21"/>
        <w:ind w:firstLine="420"/>
      </w:pPr>
    </w:p>
    <w:p w:rsidR="000C1B19" w:rsidRDefault="000C1B19" w:rsidP="000C1B19">
      <w:pPr>
        <w:pStyle w:val="21"/>
        <w:ind w:firstLine="420"/>
      </w:pPr>
      <w:r>
        <w:t xml:space="preserve">Your desire for the flesh betrays everything you have! Shameless </w:t>
      </w:r>
      <w:r>
        <w:lastRenderedPageBreak/>
        <w:t>thing! You think you can deceive the world with your God! A liar is a liar after all! Justice may be late, but it will never be absent!</w:t>
      </w:r>
    </w:p>
    <w:p w:rsidR="000C1B19" w:rsidRDefault="000C1B19" w:rsidP="000C1B19">
      <w:pPr>
        <w:pStyle w:val="21"/>
        <w:ind w:firstLine="420"/>
      </w:pPr>
    </w:p>
    <w:p w:rsidR="000C1B19" w:rsidRDefault="000C1B19" w:rsidP="000C1B19">
      <w:pPr>
        <w:pStyle w:val="21"/>
        <w:ind w:firstLine="420"/>
      </w:pPr>
      <w:r>
        <w:t>Ge Gou, Grandpa points out a bright way for you! For the dignity of men, please go to the palace on the spot!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Ge Xie, you can't live without women.</w:t>
      </w:r>
    </w:p>
    <w:p w:rsidR="000C1B19" w:rsidRDefault="000C1B19" w:rsidP="000C1B19">
      <w:pPr>
        <w:pStyle w:val="21"/>
        <w:ind w:firstLine="420"/>
      </w:pPr>
    </w:p>
    <w:p w:rsidR="000C1B19" w:rsidRDefault="000C1B19" w:rsidP="000C1B19">
      <w:pPr>
        <w:pStyle w:val="21"/>
        <w:ind w:firstLine="420"/>
      </w:pPr>
      <w:r>
        <w:t>Leave a woman and he will die. He also wants to steal other people's things and cheat others' things. The sun and the moon can learn from each other.</w:t>
      </w:r>
    </w:p>
    <w:p w:rsidR="000C1B19" w:rsidRDefault="000C1B19" w:rsidP="000C1B19">
      <w:pPr>
        <w:pStyle w:val="21"/>
        <w:ind w:firstLine="420"/>
      </w:pPr>
    </w:p>
    <w:p w:rsidR="000C1B19" w:rsidRDefault="000C1B19" w:rsidP="000C1B19">
      <w:pPr>
        <w:pStyle w:val="21"/>
        <w:ind w:firstLine="420"/>
      </w:pPr>
      <w:r>
        <w:t>What they say and do is that they have given birth to so many children. Don't their children recognize them?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no wonder! I almost got cheated! This man deceives a woman to have a hand!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how many times do you have to talk about a love affair? The spare tire should be ready and can't be interrupted.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but one's nature can't be hidden! No matter how deep a person's moral cultivation is, he will not cheat! Ha ha ha ~ ~</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are you both women? 20, plus you two 22:)</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Oak: to tell you the truth, Ge Shen wrote Fu at the age of 8 and old style poetry at the age of 11.</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Saint Xu Jinglei: Great Wall Fu, ha ha.</w:t>
      </w:r>
    </w:p>
    <w:p w:rsidR="000C1B19" w:rsidRDefault="000C1B19" w:rsidP="000C1B19">
      <w:pPr>
        <w:pStyle w:val="21"/>
        <w:ind w:firstLine="420"/>
      </w:pPr>
    </w:p>
    <w:p w:rsidR="000C1B19" w:rsidRDefault="000C1B19" w:rsidP="000C1B19">
      <w:pPr>
        <w:pStyle w:val="21"/>
        <w:ind w:firstLine="420"/>
      </w:pPr>
      <w:r>
        <w:t>872. Finalseer: cut off the people, cut off, have no children, no grandchildren, no love, no righteousness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cutting ant people, great trial.</w:t>
      </w:r>
    </w:p>
    <w:p w:rsidR="000C1B19" w:rsidRDefault="000C1B19" w:rsidP="000C1B19">
      <w:pPr>
        <w:pStyle w:val="21"/>
        <w:ind w:firstLine="420"/>
      </w:pPr>
    </w:p>
    <w:p w:rsidR="000C1B19" w:rsidRDefault="000C1B19" w:rsidP="000C1B19">
      <w:pPr>
        <w:pStyle w:val="21"/>
        <w:ind w:firstLine="420"/>
      </w:pPr>
      <w:r>
        <w:t>20331126 world Datong.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are you a time walker?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Yes, 2013 dream.</w:t>
      </w:r>
    </w:p>
    <w:p w:rsidR="000C1B19" w:rsidRDefault="000C1B19" w:rsidP="000C1B19">
      <w:pPr>
        <w:pStyle w:val="21"/>
        <w:ind w:firstLine="420"/>
      </w:pPr>
    </w:p>
    <w:p w:rsidR="000C1B19" w:rsidRDefault="000C1B19" w:rsidP="000C1B19">
      <w:pPr>
        <w:pStyle w:val="21"/>
        <w:ind w:firstLine="420"/>
      </w:pPr>
      <w:r>
        <w:t>The person you're looking for is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repeat, Ge is a fake! Do I have to repeat it ten thousand times!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you see through? Take us out of the pit.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report quickly, Ge sleeps my powder:)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Yiyin mountain man: lying trough! You're sleeping! It seems that you are really pink! Well, if you love me, carry more karma and return it </w:t>
      </w:r>
      <w:r>
        <w:rPr>
          <w:rFonts w:hint="eastAsia"/>
        </w:rPr>
        <w:lastRenderedPageBreak/>
        <w:t>in the afterlife! It's no big deal!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Fan welfare!!!</w:t>
      </w:r>
    </w:p>
    <w:p w:rsidR="000C1B19" w:rsidRDefault="000C1B19" w:rsidP="000C1B19">
      <w:pPr>
        <w:pStyle w:val="21"/>
        <w:ind w:firstLine="420"/>
      </w:pPr>
    </w:p>
    <w:p w:rsidR="000C1B19" w:rsidRDefault="000C1B19" w:rsidP="000C1B19">
      <w:pPr>
        <w:pStyle w:val="21"/>
        <w:ind w:firstLine="420"/>
      </w:pPr>
      <w:r>
        <w:t>20331126 eternal life, Mao afterlife.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I'm a fish, easy to catch! The hook found that the master was a bad thing. In the twinkling of an eye, he bit off the erbium thread and ran away! Because I know the sea is my home!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Ge hook you? Tell me.</w:t>
      </w:r>
    </w:p>
    <w:p w:rsidR="000C1B19" w:rsidRDefault="000C1B19" w:rsidP="000C1B19">
      <w:pPr>
        <w:pStyle w:val="21"/>
        <w:ind w:firstLine="420"/>
      </w:pPr>
    </w:p>
    <w:p w:rsidR="000C1B19" w:rsidRDefault="000C1B19" w:rsidP="000C1B19">
      <w:pPr>
        <w:pStyle w:val="21"/>
        <w:ind w:firstLine="420"/>
      </w:pPr>
      <w:r>
        <w:t>873. Hope you regret it: the person talking to you is the trumpet of Ge liar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know! thank you!</w:t>
      </w:r>
    </w:p>
    <w:p w:rsidR="000C1B19" w:rsidRDefault="000C1B19" w:rsidP="000C1B19">
      <w:pPr>
        <w:pStyle w:val="21"/>
        <w:ind w:firstLine="420"/>
      </w:pPr>
    </w:p>
    <w:p w:rsidR="000C1B19" w:rsidRDefault="000C1B19" w:rsidP="000C1B19">
      <w:pPr>
        <w:pStyle w:val="21"/>
        <w:ind w:firstLine="420"/>
      </w:pPr>
      <w:r>
        <w:t>Grandpa took the bait himself! Ha ha ha ha ha ha ha ha ha ha ha ha ha ha ha ha ha ha ha ha ha ha ha ha ha ha ha ha ha ha ha ha ha ha ha ha ha ha ha ha ha ha ha ha ha ha ha ha ha ha ha ha ha ha ha ha ha ha ha! Ha ha ha ~ ~</w:t>
      </w:r>
    </w:p>
    <w:p w:rsidR="000C1B19" w:rsidRDefault="000C1B19" w:rsidP="000C1B19">
      <w:pPr>
        <w:pStyle w:val="21"/>
        <w:ind w:firstLine="420"/>
      </w:pPr>
    </w:p>
    <w:p w:rsidR="000C1B19" w:rsidRDefault="000C1B19" w:rsidP="000C1B19">
      <w:pPr>
        <w:pStyle w:val="21"/>
        <w:ind w:firstLine="420"/>
      </w:pPr>
      <w:r>
        <w:t>good job! You go on! Play more! God must let the wicked be full of evil! Direct processing! you'll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Jiage wechat and wechat group? Send photos?</w:t>
      </w:r>
    </w:p>
    <w:p w:rsidR="000C1B19" w:rsidRDefault="000C1B19" w:rsidP="000C1B19">
      <w:pPr>
        <w:pStyle w:val="21"/>
        <w:ind w:firstLine="420"/>
      </w:pPr>
    </w:p>
    <w:p w:rsidR="000C1B19" w:rsidRDefault="000C1B19" w:rsidP="000C1B19">
      <w:pPr>
        <w:pStyle w:val="21"/>
        <w:ind w:firstLine="420"/>
      </w:pPr>
      <w:r>
        <w:t>When? Ge 20331126 king!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what is "2013 dream"?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Book of neurological visions I 29 </w:t>
      </w:r>
      <w:r>
        <w:rPr>
          <w:rFonts w:hint="eastAsia"/>
        </w:rPr>
        <w:t>–</w:t>
      </w:r>
      <w:r>
        <w:rPr>
          <w:rFonts w:hint="eastAsia"/>
        </w:rPr>
        <w:t xml:space="preserve"> 20131126 dreams: the demise of the political party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Ge Xiaohao, can't wait to go to hell!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 Ge is the king and manages you.</w:t>
      </w:r>
    </w:p>
    <w:p w:rsidR="000C1B19" w:rsidRDefault="000C1B19" w:rsidP="000C1B19">
      <w:pPr>
        <w:pStyle w:val="21"/>
        <w:ind w:firstLine="420"/>
      </w:pPr>
    </w:p>
    <w:p w:rsidR="000C1B19" w:rsidRDefault="000C1B19" w:rsidP="000C1B19">
      <w:pPr>
        <w:pStyle w:val="21"/>
        <w:ind w:firstLine="420"/>
      </w:pPr>
      <w:r>
        <w:t>874. Manevil: if Ge Yimin dies, is Ge Yimin not a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 will live forever.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Lao Ge, what's your plan to go out of the mountain?! What do you think? You'll go to 2033.</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 29, 20131126 dream: the political party will perish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has Lao Ge ever been in the bureau?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just summoning.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Little Titan 80: Oh, that's OK. It shouldn't have any impact on </w:t>
      </w:r>
      <w:r>
        <w:rPr>
          <w:rFonts w:hint="eastAsia"/>
        </w:rPr>
        <w:lastRenderedPageBreak/>
        <w:t>work and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no effect.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do any of your friends, colleagues and relatives know that you are "holy"?!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I've seen a short video of my circle of friends or Shenwang. I know that. You don't necessarily know the term "holy".</w:t>
      </w:r>
    </w:p>
    <w:p w:rsidR="000C1B19" w:rsidRDefault="000C1B19" w:rsidP="000C1B19">
      <w:pPr>
        <w:pStyle w:val="21"/>
        <w:ind w:firstLine="420"/>
      </w:pPr>
    </w:p>
    <w:p w:rsidR="000C1B19" w:rsidRDefault="000C1B19" w:rsidP="000C1B19">
      <w:pPr>
        <w:pStyle w:val="21"/>
        <w:ind w:firstLine="420"/>
      </w:pPr>
      <w:r>
        <w:t>875. Post bar users_ Gswada2: God Ge is stupid. Come on, everyone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there are </w:t>
      </w:r>
      <w:r w:rsidR="009F4861">
        <w:t>“</w:t>
      </w:r>
      <w:r w:rsidR="009F4861">
        <w:rPr>
          <w:rFonts w:hint="eastAsia"/>
        </w:rPr>
        <w:t>wordofgod</w:t>
      </w:r>
      <w:r w:rsidR="009F4861">
        <w:t>”</w:t>
      </w:r>
      <w:r>
        <w:rPr>
          <w:rFonts w:hint="eastAsia"/>
        </w:rPr>
        <w:t>s and divine nets.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Ge is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what a good girl. I saw PI Ge again.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I just came here and haven't figured out who is Ge Hua and who is Ge Shen. I'll listen to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soge God Network</w:t>
      </w:r>
    </w:p>
    <w:p w:rsidR="000C1B19" w:rsidRDefault="000C1B19" w:rsidP="000C1B19">
      <w:pPr>
        <w:pStyle w:val="21"/>
        <w:ind w:firstLine="420"/>
      </w:pPr>
    </w:p>
    <w:p w:rsidR="000C1B19" w:rsidRDefault="000C1B19" w:rsidP="000C1B19">
      <w:pPr>
        <w:pStyle w:val="21"/>
        <w:ind w:firstLine="420"/>
      </w:pPr>
      <w:r>
        <w:t>876. Appointment 2021: How did you find all the negative news?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only the strong become the target of public criticism.</w:t>
      </w:r>
    </w:p>
    <w:p w:rsidR="000C1B19" w:rsidRDefault="000C1B19" w:rsidP="000C1B19">
      <w:pPr>
        <w:pStyle w:val="21"/>
        <w:ind w:firstLine="420"/>
      </w:pPr>
    </w:p>
    <w:p w:rsidR="000C1B19" w:rsidRDefault="000C1B19" w:rsidP="000C1B19">
      <w:pPr>
        <w:pStyle w:val="21"/>
        <w:ind w:firstLine="420"/>
      </w:pPr>
      <w:r>
        <w:t>Call God, who will obey?</w:t>
      </w:r>
    </w:p>
    <w:p w:rsidR="000C1B19" w:rsidRDefault="000C1B19" w:rsidP="000C1B19">
      <w:pPr>
        <w:pStyle w:val="21"/>
        <w:ind w:firstLine="420"/>
      </w:pPr>
    </w:p>
    <w:p w:rsidR="000C1B19" w:rsidRDefault="000C1B19" w:rsidP="000C1B19">
      <w:pPr>
        <w:pStyle w:val="21"/>
        <w:ind w:firstLine="420"/>
      </w:pPr>
      <w:r>
        <w:t>Who thinks he's three levels lower than God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what about others? Call them God! I want to see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it's on Ge Shenwang.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will you perform the undead function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gain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Ride the crazy wave 66: be careful to be brainwashed. There is </w:t>
      </w:r>
      <w:r>
        <w:rPr>
          <w:rFonts w:hint="eastAsia"/>
        </w:rPr>
        <w:lastRenderedPageBreak/>
        <w:t>another Pueraria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Meet 2021: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it's all right to see. I believe in my judgment.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Crape myrtle emperor Sanhong: your Ge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support God net to subdue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it's scheduled to finish the book of Siyi retranslation sent by God net God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well said, the neural network has long been established and is being updated.</w:t>
      </w:r>
    </w:p>
    <w:p w:rsidR="000C1B19" w:rsidRDefault="000C1B19" w:rsidP="000C1B19">
      <w:pPr>
        <w:pStyle w:val="21"/>
        <w:ind w:firstLine="420"/>
      </w:pPr>
    </w:p>
    <w:p w:rsidR="000C1B19" w:rsidRDefault="000C1B19" w:rsidP="000C1B19">
      <w:pPr>
        <w:pStyle w:val="21"/>
        <w:ind w:firstLine="420"/>
      </w:pPr>
      <w:r>
        <w:t>877. The vast sea of people: unknowingly, the treatment of a historian is much higher than that of the hoyi people</w:t>
      </w:r>
    </w:p>
    <w:p w:rsidR="000C1B19" w:rsidRDefault="000C1B19" w:rsidP="000C1B19">
      <w:pPr>
        <w:pStyle w:val="21"/>
        <w:ind w:firstLine="420"/>
      </w:pPr>
    </w:p>
    <w:p w:rsidR="000C1B19" w:rsidRDefault="000C1B19" w:rsidP="000C1B19">
      <w:pPr>
        <w:pStyle w:val="21"/>
        <w:ind w:firstLine="420"/>
      </w:pPr>
      <w:r>
        <w:t>Aunt and Lu's real names are blocked all over the network, so is Ge, and Hu hasn't.</w:t>
      </w:r>
    </w:p>
    <w:p w:rsidR="000C1B19" w:rsidRDefault="000C1B19" w:rsidP="000C1B19">
      <w:pPr>
        <w:pStyle w:val="21"/>
        <w:ind w:firstLine="420"/>
      </w:pPr>
    </w:p>
    <w:p w:rsidR="000C1B19" w:rsidRDefault="000C1B19" w:rsidP="000C1B19">
      <w:pPr>
        <w:pStyle w:val="21"/>
        <w:ind w:firstLine="420"/>
      </w:pPr>
      <w:r>
        <w:t>My aunt's agent couldn't find the result, so did the pseudonym. Ge doesn't have this treatment.</w:t>
      </w:r>
    </w:p>
    <w:p w:rsidR="000C1B19" w:rsidRDefault="000C1B19" w:rsidP="000C1B19">
      <w:pPr>
        <w:pStyle w:val="21"/>
        <w:ind w:firstLine="420"/>
      </w:pPr>
    </w:p>
    <w:p w:rsidR="000C1B19" w:rsidRDefault="000C1B19" w:rsidP="000C1B19">
      <w:pPr>
        <w:pStyle w:val="21"/>
        <w:ind w:firstLine="420"/>
      </w:pPr>
      <w:r>
        <w:t>On Baidu, I can't find any other words in my aunt's real name. I can find it by adding a God after GE's real name.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Deyang Lijuan: aunt in foreign countries, public rebellion, has become a hostile person; I'm in China and turn to culture. She's against my spear.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half of the deleted dynamics of my old number is yours, and you said you were okay, but I strolled around and pushed you. I'm afraid it's blind self-confidence.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push. Guoan knows. He asked me for the password. He didn't let me not push.</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this person tried to sell my information and let netizens give him 50000, so he worked tirelessly. I posted this picture.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process of the original event can be seen in the "Ge Hei" in the comments of neuronetizens.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can't post the above picture. He sent me a message and asked netizens to give him 50000.</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Datong's War: if </w:t>
      </w:r>
      <w:r w:rsidR="009F4861">
        <w:t>“</w:t>
      </w:r>
      <w:r w:rsidR="009F4861">
        <w:rPr>
          <w:rFonts w:hint="eastAsia"/>
        </w:rPr>
        <w:t>wordofgod</w:t>
      </w:r>
      <w:r w:rsidR="009F4861">
        <w:t>”</w:t>
      </w:r>
      <w:r>
        <w:rPr>
          <w:rFonts w:hint="eastAsia"/>
        </w:rPr>
        <w:t xml:space="preserve"> is the book of God, why wait until </w:t>
      </w:r>
      <w:r>
        <w:rPr>
          <w:rFonts w:hint="eastAsia"/>
        </w:rPr>
        <w:lastRenderedPageBreak/>
        <w:t>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13, 20191001, Ge Yimin becomes a God.</w:t>
      </w:r>
    </w:p>
    <w:p w:rsidR="000C1B19" w:rsidRDefault="000C1B19" w:rsidP="000C1B19">
      <w:pPr>
        <w:pStyle w:val="21"/>
        <w:ind w:firstLine="420"/>
      </w:pPr>
    </w:p>
    <w:p w:rsidR="000C1B19" w:rsidRDefault="000C1B19" w:rsidP="000C1B19">
      <w:pPr>
        <w:pStyle w:val="21"/>
        <w:ind w:firstLine="420"/>
      </w:pPr>
      <w:r>
        <w:t>14. From 2019 to 2033, Ge Yimin's Gospel spread all over the world and was accepted by the world.</w:t>
      </w:r>
    </w:p>
    <w:p w:rsidR="000C1B19" w:rsidRDefault="000C1B19" w:rsidP="000C1B19">
      <w:pPr>
        <w:pStyle w:val="21"/>
        <w:ind w:firstLine="420"/>
      </w:pPr>
    </w:p>
    <w:p w:rsidR="000C1B19" w:rsidRDefault="000C1B19" w:rsidP="000C1B19">
      <w:pPr>
        <w:pStyle w:val="21"/>
        <w:ind w:firstLine="420"/>
      </w:pPr>
      <w:r>
        <w:t>15. 20331126, Great Harmony in the world.</w:t>
      </w:r>
    </w:p>
    <w:p w:rsidR="000C1B19" w:rsidRDefault="000C1B19" w:rsidP="000C1B19">
      <w:pPr>
        <w:pStyle w:val="21"/>
        <w:ind w:firstLine="420"/>
      </w:pPr>
    </w:p>
    <w:p w:rsidR="000C1B19" w:rsidRDefault="000C1B19" w:rsidP="000C1B19">
      <w:pPr>
        <w:pStyle w:val="21"/>
        <w:ind w:firstLine="420"/>
      </w:pPr>
      <w:r>
        <w:t xml:space="preserve">878. War of Datong: Fourteen steps of </w:t>
      </w:r>
      <w:r w:rsidR="009F4861">
        <w:t>“wordofgod”</w:t>
      </w:r>
    </w:p>
    <w:p w:rsidR="000C1B19" w:rsidRDefault="000C1B19" w:rsidP="000C1B19">
      <w:pPr>
        <w:pStyle w:val="21"/>
        <w:ind w:firstLine="420"/>
      </w:pPr>
    </w:p>
    <w:p w:rsidR="000C1B19" w:rsidRDefault="000C1B19" w:rsidP="000C1B19">
      <w:pPr>
        <w:pStyle w:val="21"/>
        <w:ind w:firstLine="420"/>
      </w:pPr>
      <w:r>
        <w:t>Bu, Bu, Sheng, lotus, open a black lotus.</w:t>
      </w:r>
    </w:p>
    <w:p w:rsidR="000C1B19" w:rsidRDefault="000C1B19" w:rsidP="000C1B19">
      <w:pPr>
        <w:pStyle w:val="21"/>
        <w:ind w:firstLine="420"/>
      </w:pPr>
    </w:p>
    <w:p w:rsidR="000C1B19" w:rsidRDefault="000C1B19" w:rsidP="000C1B19">
      <w:pPr>
        <w:pStyle w:val="21"/>
        <w:ind w:firstLine="420"/>
      </w:pPr>
      <w:r>
        <w:t>Ge Hua, do you know that the date of the girl's birthday is 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who is the girl of love robbery? Is that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are you going to show that you have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Ge Yimin: the attribute of eternal life is from dust to spirituality. It shows that God reveals to everyone </w:t>
      </w:r>
      <w:r>
        <w:rPr>
          <w:rFonts w:hint="eastAsia"/>
        </w:rPr>
        <w:t>–</w:t>
      </w:r>
      <w:r>
        <w:rPr>
          <w:rFonts w:hint="eastAsia"/>
        </w:rPr>
        <w:t xml:space="preserve"> "I am God, you should listen to him (GE Yimin)."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love robbing girl is the daughter of the outside world of Ziwei star. You will see the complete story of love robbing girl in Zisheng section of Shenwang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 you are looking at the moon.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No, I'm the protagonist of Datong war.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do you know god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the moon watching wolf told 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 ha, his masterpiece.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so big that you can't understand the cosmic scale?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no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t>879. Manevil: is there a spiritual body after eternal life?</w:t>
      </w:r>
    </w:p>
    <w:p w:rsidR="000C1B19" w:rsidRDefault="000C1B19" w:rsidP="000C1B19">
      <w:pPr>
        <w:pStyle w:val="21"/>
        <w:ind w:firstLine="420"/>
      </w:pPr>
    </w:p>
    <w:p w:rsidR="000C1B19" w:rsidRDefault="000C1B19" w:rsidP="000C1B19">
      <w:pPr>
        <w:pStyle w:val="21"/>
        <w:ind w:firstLine="420"/>
      </w:pPr>
      <w:r>
        <w:t>Does your body have eternal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it is the eternal life of the body.</w:t>
      </w:r>
    </w:p>
    <w:p w:rsidR="000C1B19" w:rsidRDefault="000C1B19" w:rsidP="000C1B19">
      <w:pPr>
        <w:pStyle w:val="21"/>
        <w:ind w:firstLine="420"/>
      </w:pPr>
    </w:p>
    <w:p w:rsidR="000C1B19" w:rsidRDefault="009F4861" w:rsidP="000C1B19">
      <w:pPr>
        <w:pStyle w:val="21"/>
        <w:ind w:firstLine="420"/>
      </w:pPr>
      <w:r>
        <w:t>“wordofgod”</w:t>
      </w:r>
      <w:r w:rsidR="000C1B19">
        <w:t xml:space="preserve"> 6 14. The body is still the body, and the soul is still the soul. Only those who belong to dust regard the body as the first and the soul as the second; Spiritual people put the soul first and the body second.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Guang Ge Zhisan.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Soshhh04: even if crape myrtle really exists, how to authenticate </w:t>
      </w:r>
      <w:r>
        <w:rPr>
          <w:rFonts w:hint="eastAsia"/>
        </w:rPr>
        <w:lastRenderedPageBreak/>
        <w:t>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Jinglei Kaila: achievement, influence, neural network.</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Hjmchouse1: still holding the cock's smelly feet.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No one in the wild Ferry: go, my garlic divination depends on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do you prove that you have physical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no longer aging.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Quiet night -: who is the saint in the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Everything is empty 877: Ge yinamin.</w:t>
      </w:r>
    </w:p>
    <w:p w:rsidR="000C1B19" w:rsidRDefault="000C1B19" w:rsidP="000C1B19">
      <w:pPr>
        <w:pStyle w:val="21"/>
        <w:ind w:firstLine="420"/>
      </w:pPr>
    </w:p>
    <w:p w:rsidR="000C1B19" w:rsidRDefault="000C1B19" w:rsidP="000C1B19">
      <w:pPr>
        <w:pStyle w:val="21"/>
        <w:ind w:firstLine="420"/>
      </w:pPr>
      <w:r>
        <w:t>880. Garbal: why don't you say you are a Muslim?</w:t>
      </w:r>
    </w:p>
    <w:p w:rsidR="000C1B19" w:rsidRDefault="000C1B19" w:rsidP="000C1B19">
      <w:pPr>
        <w:pStyle w:val="21"/>
        <w:ind w:firstLine="420"/>
      </w:pPr>
    </w:p>
    <w:p w:rsidR="000C1B19" w:rsidRDefault="000C1B19" w:rsidP="000C1B19">
      <w:pPr>
        <w:pStyle w:val="21"/>
        <w:ind w:firstLine="420"/>
      </w:pPr>
      <w:r>
        <w:t>Ge Yimin 21:27:27</w:t>
      </w:r>
    </w:p>
    <w:p w:rsidR="000C1B19" w:rsidRDefault="000C1B19" w:rsidP="000C1B19">
      <w:pPr>
        <w:pStyle w:val="21"/>
        <w:ind w:firstLine="420"/>
      </w:pPr>
    </w:p>
    <w:p w:rsidR="000C1B19" w:rsidRDefault="000C1B19" w:rsidP="000C1B19">
      <w:pPr>
        <w:pStyle w:val="21"/>
        <w:ind w:firstLine="420"/>
      </w:pPr>
      <w:r>
        <w:t>No</w:t>
      </w:r>
    </w:p>
    <w:p w:rsidR="000C1B19" w:rsidRDefault="000C1B19" w:rsidP="000C1B19">
      <w:pPr>
        <w:pStyle w:val="21"/>
        <w:ind w:firstLine="420"/>
      </w:pPr>
    </w:p>
    <w:p w:rsidR="000C1B19" w:rsidRDefault="000C1B19" w:rsidP="000C1B19">
      <w:pPr>
        <w:pStyle w:val="21"/>
        <w:ind w:firstLine="420"/>
      </w:pPr>
      <w:r>
        <w:t>Ge Paul 21:27:50</w:t>
      </w:r>
    </w:p>
    <w:p w:rsidR="000C1B19" w:rsidRDefault="000C1B19" w:rsidP="000C1B19">
      <w:pPr>
        <w:pStyle w:val="21"/>
        <w:ind w:firstLine="420"/>
      </w:pPr>
    </w:p>
    <w:p w:rsidR="000C1B19" w:rsidRDefault="000C1B19" w:rsidP="000C1B19">
      <w:pPr>
        <w:pStyle w:val="21"/>
        <w:ind w:firstLine="420"/>
      </w:pPr>
      <w:r>
        <w:t>People say you're some kind of Muslim</w:t>
      </w:r>
    </w:p>
    <w:p w:rsidR="000C1B19" w:rsidRDefault="000C1B19" w:rsidP="000C1B19">
      <w:pPr>
        <w:pStyle w:val="21"/>
        <w:ind w:firstLine="420"/>
      </w:pPr>
    </w:p>
    <w:p w:rsidR="000C1B19" w:rsidRDefault="000C1B19" w:rsidP="000C1B19">
      <w:pPr>
        <w:pStyle w:val="21"/>
        <w:ind w:firstLine="420"/>
      </w:pPr>
      <w:r>
        <w:t>Ge Yimin 21:28:26</w:t>
      </w:r>
    </w:p>
    <w:p w:rsidR="000C1B19" w:rsidRDefault="000C1B19" w:rsidP="000C1B19">
      <w:pPr>
        <w:pStyle w:val="21"/>
        <w:ind w:firstLine="420"/>
      </w:pPr>
    </w:p>
    <w:p w:rsidR="000C1B19" w:rsidRDefault="000C1B19" w:rsidP="000C1B19">
      <w:pPr>
        <w:pStyle w:val="21"/>
        <w:ind w:firstLine="420"/>
      </w:pPr>
      <w:r>
        <w:lastRenderedPageBreak/>
        <w:t>Where?</w:t>
      </w:r>
    </w:p>
    <w:p w:rsidR="000C1B19" w:rsidRDefault="000C1B19" w:rsidP="000C1B19">
      <w:pPr>
        <w:pStyle w:val="21"/>
        <w:ind w:firstLine="420"/>
      </w:pPr>
    </w:p>
    <w:p w:rsidR="000C1B19" w:rsidRDefault="000C1B19" w:rsidP="000C1B19">
      <w:pPr>
        <w:pStyle w:val="21"/>
        <w:ind w:firstLine="420"/>
      </w:pPr>
      <w:r>
        <w:t>Paul Gerber 21:34:05</w:t>
      </w:r>
    </w:p>
    <w:p w:rsidR="000C1B19" w:rsidRDefault="000C1B19" w:rsidP="000C1B19">
      <w:pPr>
        <w:pStyle w:val="21"/>
        <w:ind w:firstLine="420"/>
      </w:pPr>
    </w:p>
    <w:p w:rsidR="000C1B19" w:rsidRDefault="000C1B19" w:rsidP="000C1B19">
      <w:pPr>
        <w:pStyle w:val="21"/>
        <w:ind w:firstLine="420"/>
      </w:pPr>
      <w:r>
        <w:t>B friend</w:t>
      </w:r>
    </w:p>
    <w:p w:rsidR="000C1B19" w:rsidRDefault="000C1B19" w:rsidP="000C1B19">
      <w:pPr>
        <w:pStyle w:val="21"/>
        <w:ind w:firstLine="420"/>
      </w:pPr>
    </w:p>
    <w:p w:rsidR="000C1B19" w:rsidRDefault="000C1B19" w:rsidP="000C1B19">
      <w:pPr>
        <w:pStyle w:val="21"/>
        <w:ind w:firstLine="420"/>
      </w:pPr>
      <w:r>
        <w:t>Ge Yimin 21:34:24</w:t>
      </w:r>
    </w:p>
    <w:p w:rsidR="000C1B19" w:rsidRDefault="000C1B19" w:rsidP="000C1B19">
      <w:pPr>
        <w:pStyle w:val="21"/>
        <w:ind w:firstLine="420"/>
      </w:pPr>
    </w:p>
    <w:p w:rsidR="000C1B19" w:rsidRDefault="000C1B19" w:rsidP="000C1B19">
      <w:pPr>
        <w:pStyle w:val="21"/>
        <w:ind w:firstLine="420"/>
      </w:pPr>
      <w:r>
        <w:t xml:space="preserve">I'm not. I have no </w:t>
      </w:r>
      <w:r w:rsidR="009F4861">
        <w:t>“wordofgod”</w:t>
      </w:r>
      <w:r>
        <w:t>s</w:t>
      </w:r>
    </w:p>
    <w:p w:rsidR="000C1B19" w:rsidRDefault="000C1B19" w:rsidP="000C1B19">
      <w:pPr>
        <w:pStyle w:val="21"/>
        <w:ind w:firstLine="420"/>
      </w:pPr>
    </w:p>
    <w:p w:rsidR="000C1B19" w:rsidRDefault="000C1B19" w:rsidP="000C1B19">
      <w:pPr>
        <w:pStyle w:val="21"/>
        <w:ind w:firstLine="420"/>
      </w:pPr>
      <w:r>
        <w:t>Ge Paul 21:36:56</w:t>
      </w:r>
    </w:p>
    <w:p w:rsidR="000C1B19" w:rsidRDefault="000C1B19" w:rsidP="000C1B19">
      <w:pPr>
        <w:pStyle w:val="21"/>
        <w:ind w:firstLine="420"/>
      </w:pPr>
    </w:p>
    <w:p w:rsidR="000C1B19" w:rsidRDefault="000C1B19" w:rsidP="000C1B19">
      <w:pPr>
        <w:pStyle w:val="21"/>
        <w:ind w:firstLine="420"/>
      </w:pPr>
      <w:r>
        <w:t>They say you look like</w:t>
      </w:r>
    </w:p>
    <w:p w:rsidR="000C1B19" w:rsidRDefault="000C1B19" w:rsidP="000C1B19">
      <w:pPr>
        <w:pStyle w:val="21"/>
        <w:ind w:firstLine="420"/>
      </w:pPr>
    </w:p>
    <w:p w:rsidR="000C1B19" w:rsidRDefault="000C1B19" w:rsidP="000C1B19">
      <w:pPr>
        <w:pStyle w:val="21"/>
        <w:ind w:firstLine="420"/>
      </w:pPr>
      <w:r>
        <w:t>Ge Yimin 21:37:22</w:t>
      </w:r>
    </w:p>
    <w:p w:rsidR="000C1B19" w:rsidRDefault="000C1B19" w:rsidP="000C1B19">
      <w:pPr>
        <w:pStyle w:val="21"/>
        <w:ind w:firstLine="420"/>
      </w:pPr>
    </w:p>
    <w:p w:rsidR="000C1B19" w:rsidRDefault="000C1B19" w:rsidP="000C1B19">
      <w:pPr>
        <w:pStyle w:val="21"/>
        <w:ind w:firstLine="420"/>
      </w:pPr>
      <w:r>
        <w:t>What's the image? If you see it later, send a link</w:t>
      </w:r>
    </w:p>
    <w:p w:rsidR="000C1B19" w:rsidRDefault="000C1B19" w:rsidP="000C1B19">
      <w:pPr>
        <w:pStyle w:val="21"/>
        <w:ind w:firstLine="420"/>
      </w:pPr>
    </w:p>
    <w:p w:rsidR="000C1B19" w:rsidRDefault="000C1B19" w:rsidP="000C1B19">
      <w:pPr>
        <w:pStyle w:val="21"/>
        <w:ind w:firstLine="420"/>
      </w:pPr>
      <w:r>
        <w:t>Ge Paul 21:40:00</w:t>
      </w:r>
    </w:p>
    <w:p w:rsidR="000C1B19" w:rsidRDefault="000C1B19" w:rsidP="000C1B19">
      <w:pPr>
        <w:pStyle w:val="21"/>
        <w:ind w:firstLine="420"/>
      </w:pPr>
    </w:p>
    <w:p w:rsidR="000C1B19" w:rsidRDefault="000C1B19" w:rsidP="000C1B19">
      <w:pPr>
        <w:pStyle w:val="21"/>
        <w:ind w:firstLine="420"/>
      </w:pPr>
      <w:r>
        <w:t>For example, you criticize Jesus as a teacher</w:t>
      </w:r>
    </w:p>
    <w:p w:rsidR="000C1B19" w:rsidRDefault="000C1B19" w:rsidP="000C1B19">
      <w:pPr>
        <w:pStyle w:val="21"/>
        <w:ind w:firstLine="420"/>
      </w:pPr>
    </w:p>
    <w:p w:rsidR="000C1B19" w:rsidRDefault="000C1B19" w:rsidP="000C1B19">
      <w:pPr>
        <w:pStyle w:val="21"/>
        <w:ind w:firstLine="420"/>
      </w:pPr>
      <w:r>
        <w:t>Ge Yimin 21:40:36</w:t>
      </w:r>
    </w:p>
    <w:p w:rsidR="000C1B19" w:rsidRDefault="000C1B19" w:rsidP="000C1B19">
      <w:pPr>
        <w:pStyle w:val="21"/>
        <w:ind w:firstLine="420"/>
      </w:pPr>
    </w:p>
    <w:p w:rsidR="000C1B19" w:rsidRDefault="000C1B19" w:rsidP="000C1B19">
      <w:pPr>
        <w:pStyle w:val="21"/>
        <w:ind w:firstLine="420"/>
      </w:pPr>
      <w:r>
        <w:t>Same point of view. Do you have research</w:t>
      </w:r>
    </w:p>
    <w:p w:rsidR="000C1B19" w:rsidRDefault="000C1B19" w:rsidP="000C1B19">
      <w:pPr>
        <w:pStyle w:val="21"/>
        <w:ind w:firstLine="420"/>
      </w:pPr>
    </w:p>
    <w:p w:rsidR="000C1B19" w:rsidRDefault="000C1B19" w:rsidP="000C1B19">
      <w:pPr>
        <w:pStyle w:val="21"/>
        <w:ind w:firstLine="420"/>
      </w:pPr>
      <w:r>
        <w:t>Ge Paul 21:41:08</w:t>
      </w:r>
    </w:p>
    <w:p w:rsidR="000C1B19" w:rsidRDefault="000C1B19" w:rsidP="000C1B19">
      <w:pPr>
        <w:pStyle w:val="21"/>
        <w:ind w:firstLine="420"/>
      </w:pPr>
    </w:p>
    <w:p w:rsidR="000C1B19" w:rsidRDefault="000C1B19" w:rsidP="000C1B19">
      <w:pPr>
        <w:pStyle w:val="21"/>
        <w:ind w:firstLine="420"/>
      </w:pPr>
      <w:r>
        <w:t>Your neural format is also a bit like the Koran</w:t>
      </w:r>
    </w:p>
    <w:p w:rsidR="000C1B19" w:rsidRDefault="000C1B19" w:rsidP="000C1B19">
      <w:pPr>
        <w:pStyle w:val="21"/>
        <w:ind w:firstLine="420"/>
      </w:pPr>
    </w:p>
    <w:p w:rsidR="000C1B19" w:rsidRDefault="000C1B19" w:rsidP="000C1B19">
      <w:pPr>
        <w:pStyle w:val="21"/>
        <w:ind w:firstLine="420"/>
      </w:pPr>
      <w:r>
        <w:t>Paul Gerber 21:41:19</w:t>
      </w:r>
    </w:p>
    <w:p w:rsidR="000C1B19" w:rsidRDefault="000C1B19" w:rsidP="000C1B19">
      <w:pPr>
        <w:pStyle w:val="21"/>
        <w:ind w:firstLine="420"/>
      </w:pPr>
    </w:p>
    <w:p w:rsidR="000C1B19" w:rsidRDefault="000C1B19" w:rsidP="000C1B19">
      <w:pPr>
        <w:pStyle w:val="21"/>
        <w:ind w:firstLine="420"/>
      </w:pPr>
      <w:r>
        <w:t>Slogans such as GE shenzhida are also a little similar</w:t>
      </w:r>
    </w:p>
    <w:p w:rsidR="000C1B19" w:rsidRDefault="000C1B19" w:rsidP="000C1B19">
      <w:pPr>
        <w:pStyle w:val="21"/>
        <w:ind w:firstLine="420"/>
      </w:pPr>
    </w:p>
    <w:p w:rsidR="000C1B19" w:rsidRDefault="000C1B19" w:rsidP="000C1B19">
      <w:pPr>
        <w:pStyle w:val="21"/>
        <w:ind w:firstLine="420"/>
      </w:pPr>
      <w:r>
        <w:t>Ge Yimin 21:42:14</w:t>
      </w:r>
    </w:p>
    <w:p w:rsidR="000C1B19" w:rsidRDefault="000C1B19" w:rsidP="000C1B19">
      <w:pPr>
        <w:pStyle w:val="21"/>
        <w:ind w:firstLine="420"/>
      </w:pPr>
    </w:p>
    <w:p w:rsidR="000C1B19" w:rsidRDefault="000C1B19" w:rsidP="000C1B19">
      <w:pPr>
        <w:pStyle w:val="21"/>
        <w:ind w:firstLine="420"/>
      </w:pPr>
      <w:r>
        <w:t>Read the Koran through.</w:t>
      </w:r>
    </w:p>
    <w:p w:rsidR="000C1B19" w:rsidRDefault="000C1B19" w:rsidP="000C1B19">
      <w:pPr>
        <w:pStyle w:val="21"/>
        <w:ind w:firstLine="420"/>
      </w:pPr>
    </w:p>
    <w:p w:rsidR="000C1B19" w:rsidRDefault="009F4861" w:rsidP="000C1B19">
      <w:pPr>
        <w:pStyle w:val="21"/>
        <w:ind w:firstLine="420"/>
      </w:pPr>
      <w:r>
        <w:t>“wordofgod”</w:t>
      </w:r>
      <w:r w:rsidR="000C1B19">
        <w:t xml:space="preserve"> chapters, from the Bible, are easy to quote and check</w:t>
      </w:r>
    </w:p>
    <w:p w:rsidR="000C1B19" w:rsidRDefault="000C1B19" w:rsidP="000C1B19">
      <w:pPr>
        <w:pStyle w:val="21"/>
        <w:ind w:firstLine="420"/>
      </w:pPr>
    </w:p>
    <w:p w:rsidR="000C1B19" w:rsidRDefault="000C1B19" w:rsidP="000C1B19">
      <w:pPr>
        <w:pStyle w:val="21"/>
        <w:ind w:firstLine="420"/>
      </w:pPr>
      <w:r>
        <w:t>Paul Gerber 21:42:28</w:t>
      </w:r>
    </w:p>
    <w:p w:rsidR="000C1B19" w:rsidRDefault="000C1B19" w:rsidP="000C1B19">
      <w:pPr>
        <w:pStyle w:val="21"/>
        <w:ind w:firstLine="420"/>
      </w:pPr>
    </w:p>
    <w:p w:rsidR="000C1B19" w:rsidRDefault="000C1B19" w:rsidP="000C1B19">
      <w:pPr>
        <w:pStyle w:val="21"/>
        <w:ind w:firstLine="420"/>
      </w:pPr>
      <w:r>
        <w:t>Read more 2</w:t>
      </w:r>
    </w:p>
    <w:p w:rsidR="000C1B19" w:rsidRDefault="000C1B19" w:rsidP="000C1B19">
      <w:pPr>
        <w:pStyle w:val="21"/>
        <w:ind w:firstLine="420"/>
      </w:pPr>
    </w:p>
    <w:p w:rsidR="000C1B19" w:rsidRDefault="000C1B19" w:rsidP="000C1B19">
      <w:pPr>
        <w:pStyle w:val="21"/>
        <w:ind w:firstLine="420"/>
      </w:pPr>
      <w:r>
        <w:t>Paul Gerber 21:42:35</w:t>
      </w:r>
    </w:p>
    <w:p w:rsidR="000C1B19" w:rsidRDefault="000C1B19" w:rsidP="000C1B19">
      <w:pPr>
        <w:pStyle w:val="21"/>
        <w:ind w:firstLine="420"/>
      </w:pPr>
    </w:p>
    <w:p w:rsidR="000C1B19" w:rsidRDefault="000C1B19" w:rsidP="000C1B19">
      <w:pPr>
        <w:pStyle w:val="21"/>
        <w:ind w:firstLine="420"/>
      </w:pPr>
      <w:r>
        <w:t>Absorb cash YSL religious ideas</w:t>
      </w:r>
    </w:p>
    <w:p w:rsidR="000C1B19" w:rsidRDefault="000C1B19" w:rsidP="000C1B19">
      <w:pPr>
        <w:pStyle w:val="21"/>
        <w:ind w:firstLine="420"/>
      </w:pPr>
    </w:p>
    <w:p w:rsidR="000C1B19" w:rsidRDefault="000C1B19" w:rsidP="000C1B19">
      <w:pPr>
        <w:pStyle w:val="21"/>
        <w:ind w:firstLine="420"/>
      </w:pPr>
      <w:r>
        <w:t>Ge Yimin 21:42:45</w:t>
      </w:r>
    </w:p>
    <w:p w:rsidR="000C1B19" w:rsidRDefault="000C1B19" w:rsidP="000C1B19">
      <w:pPr>
        <w:pStyle w:val="21"/>
        <w:ind w:firstLine="420"/>
      </w:pPr>
    </w:p>
    <w:p w:rsidR="000C1B19" w:rsidRDefault="000C1B19" w:rsidP="000C1B19">
      <w:pPr>
        <w:pStyle w:val="21"/>
        <w:ind w:firstLine="420"/>
      </w:pPr>
      <w:r>
        <w:t>Slogans learn some Iraqi religion, and all ideas are inherited</w:t>
      </w:r>
    </w:p>
    <w:p w:rsidR="000C1B19" w:rsidRDefault="000C1B19" w:rsidP="000C1B19">
      <w:pPr>
        <w:pStyle w:val="21"/>
        <w:ind w:firstLine="420"/>
      </w:pPr>
    </w:p>
    <w:p w:rsidR="000C1B19" w:rsidRDefault="000C1B19" w:rsidP="000C1B19">
      <w:pPr>
        <w:pStyle w:val="21"/>
        <w:ind w:firstLine="420"/>
      </w:pPr>
      <w:r>
        <w:t>Paul Gerber 21:44:10</w:t>
      </w:r>
    </w:p>
    <w:p w:rsidR="000C1B19" w:rsidRDefault="000C1B19" w:rsidP="000C1B19">
      <w:pPr>
        <w:pStyle w:val="21"/>
        <w:ind w:firstLine="420"/>
      </w:pPr>
    </w:p>
    <w:p w:rsidR="000C1B19" w:rsidRDefault="000C1B19" w:rsidP="000C1B19">
      <w:pPr>
        <w:pStyle w:val="21"/>
        <w:ind w:firstLine="420"/>
      </w:pPr>
      <w:r>
        <w:t>good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The name is six words: Although I don't know god Ge, it's not difficult to find that God Ge is not bad. God Ge is the same as most </w:t>
      </w:r>
      <w:r>
        <w:rPr>
          <w:rFonts w:hint="eastAsia"/>
        </w:rPr>
        <w:lastRenderedPageBreak/>
        <w:t>people here, but God Ge is more daring to say and do. For this reason, it is also expected to suffer group attacks.</w:t>
      </w:r>
    </w:p>
    <w:p w:rsidR="000C1B19" w:rsidRDefault="000C1B19" w:rsidP="000C1B19">
      <w:pPr>
        <w:pStyle w:val="21"/>
        <w:ind w:firstLine="420"/>
      </w:pPr>
    </w:p>
    <w:p w:rsidR="000C1B19" w:rsidRDefault="000C1B19" w:rsidP="000C1B19">
      <w:pPr>
        <w:pStyle w:val="21"/>
        <w:ind w:firstLine="420"/>
      </w:pPr>
      <w:r>
        <w:t>Are you really as bad as people's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Kaila: the strong become the enemy of the arrows. envy.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Ge Shen family had a very harmonious life in the 1990s.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there was no Internet at that time. I was the king of ballroom dancing. My dancing partners, are they safe?</w:t>
      </w:r>
    </w:p>
    <w:p w:rsidR="000C1B19" w:rsidRDefault="000C1B19" w:rsidP="000C1B19">
      <w:pPr>
        <w:pStyle w:val="21"/>
        <w:ind w:firstLine="420"/>
      </w:pPr>
    </w:p>
    <w:p w:rsidR="000C1B19" w:rsidRDefault="000C1B19" w:rsidP="000C1B19">
      <w:pPr>
        <w:pStyle w:val="21"/>
        <w:ind w:firstLine="420"/>
      </w:pPr>
      <w:r>
        <w:t xml:space="preserve">881. Paul Gerber: I study </w:t>
      </w:r>
      <w:r w:rsidR="009F4861">
        <w:t>“wordofgod”</w:t>
      </w:r>
      <w:r>
        <w:t>s every day</w:t>
      </w:r>
    </w:p>
    <w:p w:rsidR="000C1B19" w:rsidRDefault="000C1B19" w:rsidP="000C1B19">
      <w:pPr>
        <w:pStyle w:val="21"/>
        <w:ind w:firstLine="420"/>
      </w:pPr>
    </w:p>
    <w:p w:rsidR="000C1B19" w:rsidRDefault="000C1B19" w:rsidP="000C1B19">
      <w:pPr>
        <w:pStyle w:val="21"/>
        <w:ind w:firstLine="420"/>
      </w:pPr>
      <w:r>
        <w:t>I visit the neural network more than ten times a day</w:t>
      </w:r>
    </w:p>
    <w:p w:rsidR="000C1B19" w:rsidRDefault="000C1B19" w:rsidP="000C1B19">
      <w:pPr>
        <w:pStyle w:val="21"/>
        <w:ind w:firstLine="420"/>
      </w:pPr>
    </w:p>
    <w:p w:rsidR="000C1B19" w:rsidRDefault="000C1B19" w:rsidP="000C1B19">
      <w:pPr>
        <w:pStyle w:val="21"/>
        <w:ind w:firstLine="420"/>
      </w:pPr>
      <w:r>
        <w:t>Ge Yimin 2021-8-26 8:37:22</w:t>
      </w:r>
    </w:p>
    <w:p w:rsidR="000C1B19" w:rsidRDefault="000C1B19" w:rsidP="000C1B19">
      <w:pPr>
        <w:pStyle w:val="21"/>
        <w:ind w:firstLine="420"/>
      </w:pPr>
    </w:p>
    <w:p w:rsidR="000C1B19" w:rsidRDefault="000C1B19" w:rsidP="000C1B19">
      <w:pPr>
        <w:pStyle w:val="21"/>
        <w:ind w:firstLine="420"/>
      </w:pPr>
      <w:r>
        <w:t>Worthy of an apostle.</w:t>
      </w:r>
    </w:p>
    <w:p w:rsidR="000C1B19" w:rsidRDefault="000C1B19" w:rsidP="000C1B19">
      <w:pPr>
        <w:pStyle w:val="21"/>
        <w:ind w:firstLine="420"/>
      </w:pPr>
    </w:p>
    <w:p w:rsidR="000C1B19" w:rsidRDefault="000C1B19" w:rsidP="000C1B19">
      <w:pPr>
        <w:pStyle w:val="21"/>
        <w:ind w:firstLine="420"/>
      </w:pPr>
      <w:r>
        <w:t>Paul Ge 2021-8-26 8:39:35</w:t>
      </w:r>
    </w:p>
    <w:p w:rsidR="000C1B19" w:rsidRDefault="000C1B19" w:rsidP="000C1B19">
      <w:pPr>
        <w:pStyle w:val="21"/>
        <w:ind w:firstLine="420"/>
      </w:pPr>
    </w:p>
    <w:p w:rsidR="000C1B19" w:rsidRDefault="000C1B19" w:rsidP="000C1B19">
      <w:pPr>
        <w:pStyle w:val="21"/>
        <w:ind w:firstLine="420"/>
      </w:pPr>
      <w:r>
        <w:t>I've seen the first ten stanzas very well</w:t>
      </w:r>
    </w:p>
    <w:p w:rsidR="000C1B19" w:rsidRDefault="000C1B19" w:rsidP="000C1B19">
      <w:pPr>
        <w:pStyle w:val="21"/>
        <w:ind w:firstLine="420"/>
      </w:pPr>
    </w:p>
    <w:p w:rsidR="000C1B19" w:rsidRDefault="000C1B19" w:rsidP="000C1B19">
      <w:pPr>
        <w:pStyle w:val="21"/>
        <w:ind w:firstLine="420"/>
      </w:pPr>
      <w:r>
        <w:t>Ge Yimin 2021-8-26 8:40:49</w:t>
      </w:r>
    </w:p>
    <w:p w:rsidR="000C1B19" w:rsidRDefault="000C1B19" w:rsidP="000C1B19">
      <w:pPr>
        <w:pStyle w:val="21"/>
        <w:ind w:firstLine="420"/>
      </w:pPr>
    </w:p>
    <w:p w:rsidR="000C1B19" w:rsidRDefault="000C1B19" w:rsidP="000C1B19">
      <w:pPr>
        <w:pStyle w:val="21"/>
        <w:ind w:firstLine="420"/>
      </w:pPr>
      <w:r>
        <w:t>I am a mobile phone TXT. I read it every day. It's fun.</w:t>
      </w:r>
    </w:p>
    <w:p w:rsidR="000C1B19" w:rsidRDefault="000C1B19" w:rsidP="000C1B19">
      <w:pPr>
        <w:pStyle w:val="21"/>
        <w:ind w:firstLine="420"/>
      </w:pPr>
    </w:p>
    <w:p w:rsidR="000C1B19" w:rsidRDefault="000C1B19" w:rsidP="000C1B19">
      <w:pPr>
        <w:pStyle w:val="21"/>
        <w:ind w:firstLine="420"/>
      </w:pPr>
      <w:r>
        <w:lastRenderedPageBreak/>
        <w:t>Paul Ge 2021-8-26 8:41:19</w:t>
      </w:r>
    </w:p>
    <w:p w:rsidR="000C1B19" w:rsidRDefault="000C1B19" w:rsidP="000C1B19">
      <w:pPr>
        <w:pStyle w:val="21"/>
        <w:ind w:firstLine="420"/>
      </w:pPr>
    </w:p>
    <w:p w:rsidR="000C1B19" w:rsidRDefault="000C1B19" w:rsidP="000C1B19">
      <w:pPr>
        <w:pStyle w:val="21"/>
        <w:ind w:firstLine="420"/>
      </w:pPr>
      <w:r>
        <w:t>Txt boring, or get a book, or computer PDF</w:t>
      </w:r>
    </w:p>
    <w:p w:rsidR="000C1B19" w:rsidRDefault="000C1B19" w:rsidP="000C1B19">
      <w:pPr>
        <w:pStyle w:val="21"/>
        <w:ind w:firstLine="420"/>
      </w:pPr>
    </w:p>
    <w:p w:rsidR="000C1B19" w:rsidRDefault="000C1B19" w:rsidP="000C1B19">
      <w:pPr>
        <w:pStyle w:val="21"/>
        <w:ind w:firstLine="420"/>
      </w:pPr>
      <w:r>
        <w:t>Paul Ge 2021-8-26 8:41:22</w:t>
      </w:r>
    </w:p>
    <w:p w:rsidR="000C1B19" w:rsidRDefault="000C1B19" w:rsidP="000C1B19">
      <w:pPr>
        <w:pStyle w:val="21"/>
        <w:ind w:firstLine="420"/>
      </w:pPr>
    </w:p>
    <w:p w:rsidR="000C1B19" w:rsidRDefault="000C1B19" w:rsidP="000C1B19">
      <w:pPr>
        <w:pStyle w:val="21"/>
        <w:ind w:firstLine="420"/>
      </w:pPr>
      <w:r>
        <w:t>Have taste</w:t>
      </w:r>
    </w:p>
    <w:p w:rsidR="000C1B19" w:rsidRDefault="000C1B19" w:rsidP="000C1B19">
      <w:pPr>
        <w:pStyle w:val="21"/>
        <w:ind w:firstLine="420"/>
      </w:pPr>
    </w:p>
    <w:p w:rsidR="000C1B19" w:rsidRDefault="000C1B19" w:rsidP="000C1B19">
      <w:pPr>
        <w:pStyle w:val="21"/>
        <w:ind w:firstLine="420"/>
      </w:pPr>
      <w:r>
        <w:t>There are many essences in the neural network.</w:t>
      </w:r>
    </w:p>
    <w:p w:rsidR="000C1B19" w:rsidRDefault="000C1B19" w:rsidP="000C1B19">
      <w:pPr>
        <w:pStyle w:val="21"/>
        <w:ind w:firstLine="420"/>
      </w:pPr>
    </w:p>
    <w:p w:rsidR="000C1B19" w:rsidRDefault="000C1B19" w:rsidP="000C1B19">
      <w:pPr>
        <w:pStyle w:val="21"/>
        <w:ind w:firstLine="420"/>
      </w:pPr>
      <w:r>
        <w:t>Ge Yimin 9:03:43, August 26, 2021</w:t>
      </w:r>
    </w:p>
    <w:p w:rsidR="000C1B19" w:rsidRDefault="000C1B19" w:rsidP="000C1B19">
      <w:pPr>
        <w:pStyle w:val="21"/>
        <w:ind w:firstLine="420"/>
      </w:pPr>
    </w:p>
    <w:p w:rsidR="000C1B19" w:rsidRDefault="000C1B19" w:rsidP="000C1B19">
      <w:pPr>
        <w:pStyle w:val="21"/>
        <w:ind w:firstLine="420"/>
      </w:pPr>
      <w:r>
        <w:t>Txt, with Jinshan WPS, convenient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Superman Xiao Ao: I heard you pay others to dance </w:t>
      </w:r>
      <w:r w:rsidR="009F4861">
        <w:t>“</w:t>
      </w:r>
      <w:r w:rsidR="009F4861">
        <w:rPr>
          <w:rFonts w:hint="eastAsia"/>
        </w:rPr>
        <w:t>wordofgod</w:t>
      </w:r>
      <w:r w:rsidR="009F4861">
        <w:t>”</w:t>
      </w:r>
      <w:r>
        <w:rPr>
          <w:rFonts w:hint="eastAsia"/>
        </w:rPr>
        <w:t xml:space="preserve"> dance?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at that time, we danced without paying. We invited people everywhere in the ballroom.</w:t>
      </w:r>
    </w:p>
    <w:p w:rsidR="000C1B19" w:rsidRDefault="000C1B19" w:rsidP="000C1B19">
      <w:pPr>
        <w:pStyle w:val="21"/>
        <w:ind w:firstLine="420"/>
      </w:pPr>
    </w:p>
    <w:p w:rsidR="000C1B19" w:rsidRDefault="000C1B19" w:rsidP="000C1B19">
      <w:pPr>
        <w:pStyle w:val="21"/>
        <w:ind w:firstLine="420"/>
      </w:pPr>
      <w:r>
        <w:t xml:space="preserve">Leng Xue, the most beautiful Chinese girl in the </w:t>
      </w:r>
      <w:r w:rsidR="009F4861">
        <w:t>“wordofgod”</w:t>
      </w:r>
      <w:r>
        <w:t>, went to the dance hall (gymnasium) in the morning. The tickets were sold out. I just had a monthly ticket for my unit, let her in, then danced with her, and finally went to my dormitory. She cooked potato, we ate it and gave her coffee. Wang Rong was jealous.</w:t>
      </w:r>
    </w:p>
    <w:p w:rsidR="000C1B19" w:rsidRDefault="000C1B19" w:rsidP="000C1B19">
      <w:pPr>
        <w:pStyle w:val="21"/>
        <w:ind w:firstLine="420"/>
      </w:pPr>
    </w:p>
    <w:p w:rsidR="000C1B19" w:rsidRDefault="000C1B19" w:rsidP="000C1B19">
      <w:pPr>
        <w:pStyle w:val="21"/>
        <w:ind w:firstLine="420"/>
      </w:pPr>
      <w:r>
        <w:t>882. Vast sea of people 2: the clothes in Yemei's live broadcast are similar</w:t>
      </w:r>
    </w:p>
    <w:p w:rsidR="000C1B19" w:rsidRDefault="000C1B19" w:rsidP="000C1B19">
      <w:pPr>
        <w:pStyle w:val="21"/>
        <w:ind w:firstLine="420"/>
      </w:pPr>
    </w:p>
    <w:p w:rsidR="000C1B19" w:rsidRDefault="000C1B19" w:rsidP="000C1B19">
      <w:pPr>
        <w:pStyle w:val="21"/>
        <w:ind w:firstLine="420"/>
      </w:pPr>
      <w:r>
        <w:lastRenderedPageBreak/>
        <w:t>Only in the short video can we change clothes every few issues.</w:t>
      </w:r>
    </w:p>
    <w:p w:rsidR="000C1B19" w:rsidRDefault="000C1B19" w:rsidP="000C1B19">
      <w:pPr>
        <w:pStyle w:val="21"/>
        <w:ind w:firstLine="420"/>
      </w:pPr>
    </w:p>
    <w:p w:rsidR="000C1B19" w:rsidRDefault="000C1B19" w:rsidP="000C1B19">
      <w:pPr>
        <w:pStyle w:val="21"/>
        <w:ind w:firstLine="420"/>
      </w:pPr>
      <w:r>
        <w:t>Yemei is wearing glasses.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have less winter clothes and more summer clothes.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Ying yuanlei: don't make a noise. God is reading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Timeytfd: when you become a bar owner, will you return to the past, send </w:t>
      </w:r>
      <w:r w:rsidR="009F4861">
        <w:t>“</w:t>
      </w:r>
      <w:r w:rsidR="009F4861">
        <w:rPr>
          <w:rFonts w:hint="eastAsia"/>
        </w:rPr>
        <w:t>wordofgod</w:t>
      </w:r>
      <w:r w:rsidR="009F4861">
        <w:t>”</w:t>
      </w:r>
      <w:r>
        <w:rPr>
          <w:rFonts w:hint="eastAsia"/>
        </w:rPr>
        <w:t xml:space="preserve"> posts, talk about saints and discuss Ge.</w:t>
      </w:r>
    </w:p>
    <w:p w:rsidR="000C1B19" w:rsidRDefault="000C1B19" w:rsidP="000C1B19">
      <w:pPr>
        <w:pStyle w:val="21"/>
        <w:ind w:firstLine="420"/>
      </w:pPr>
    </w:p>
    <w:p w:rsidR="000C1B19" w:rsidRDefault="000C1B19" w:rsidP="000C1B19">
      <w:pPr>
        <w:pStyle w:val="21"/>
        <w:ind w:firstLine="420"/>
      </w:pPr>
      <w:r>
        <w:t>Will you influence some readers in the eternal life bar when you come to power.</w:t>
      </w:r>
    </w:p>
    <w:p w:rsidR="001E6D83" w:rsidRDefault="001E6D83" w:rsidP="007B7A7D">
      <w:pPr>
        <w:pStyle w:val="21"/>
        <w:ind w:firstLine="420"/>
      </w:pPr>
    </w:p>
    <w:p w:rsidR="001E6D83" w:rsidRDefault="001E6D83" w:rsidP="001E6D83">
      <w:pPr>
        <w:pStyle w:val="21"/>
        <w:ind w:firstLine="420"/>
      </w:pPr>
      <w:r>
        <w:t>883. Manevil: do you want to eat and drink after eternal life?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eating and drinking, but the tube is no longer aging.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Jesse: does God still fight? I created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Vast sea of people 2: are you working at home or outside. You mean you created the virus or the vaccine.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Superman Xiao Ao: God Ge said he had a plague years ago.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unit work, can't say, no comment:)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Paul Gerber 21:52:22</w:t>
      </w:r>
    </w:p>
    <w:p w:rsidR="001E6D83" w:rsidRDefault="001E6D83" w:rsidP="001E6D83">
      <w:pPr>
        <w:pStyle w:val="21"/>
        <w:ind w:firstLine="420"/>
      </w:pPr>
    </w:p>
    <w:p w:rsidR="001E6D83" w:rsidRDefault="001E6D83" w:rsidP="001E6D83">
      <w:pPr>
        <w:pStyle w:val="21"/>
        <w:ind w:firstLine="420"/>
      </w:pPr>
      <w:r>
        <w:t>Plague you made?</w:t>
      </w:r>
    </w:p>
    <w:p w:rsidR="001E6D83" w:rsidRDefault="001E6D83" w:rsidP="001E6D83">
      <w:pPr>
        <w:pStyle w:val="21"/>
        <w:ind w:firstLine="420"/>
      </w:pPr>
    </w:p>
    <w:p w:rsidR="001E6D83" w:rsidRDefault="001E6D83" w:rsidP="001E6D83">
      <w:pPr>
        <w:pStyle w:val="21"/>
        <w:ind w:firstLine="420"/>
      </w:pPr>
      <w:r>
        <w:t>Ge Yimin 21:52:43</w:t>
      </w:r>
    </w:p>
    <w:p w:rsidR="001E6D83" w:rsidRDefault="001E6D83" w:rsidP="001E6D83">
      <w:pPr>
        <w:pStyle w:val="21"/>
        <w:ind w:firstLine="420"/>
      </w:pPr>
    </w:p>
    <w:p w:rsidR="001E6D83" w:rsidRDefault="001E6D83" w:rsidP="001E6D83">
      <w:pPr>
        <w:pStyle w:val="21"/>
        <w:ind w:firstLine="420"/>
      </w:pPr>
      <w:r>
        <w:t>hear nothing of</w:t>
      </w:r>
    </w:p>
    <w:p w:rsidR="001E6D83" w:rsidRDefault="001E6D83" w:rsidP="001E6D83">
      <w:pPr>
        <w:pStyle w:val="21"/>
        <w:ind w:firstLine="420"/>
      </w:pPr>
    </w:p>
    <w:p w:rsidR="001E6D83" w:rsidRDefault="001E6D83" w:rsidP="001E6D83">
      <w:pPr>
        <w:pStyle w:val="21"/>
        <w:ind w:firstLine="420"/>
      </w:pPr>
      <w:r>
        <w:t>Paul Gerber 21:54:11</w:t>
      </w:r>
    </w:p>
    <w:p w:rsidR="001E6D83" w:rsidRDefault="001E6D83" w:rsidP="001E6D83">
      <w:pPr>
        <w:pStyle w:val="21"/>
        <w:ind w:firstLine="420"/>
      </w:pPr>
    </w:p>
    <w:p w:rsidR="001E6D83" w:rsidRDefault="001E6D83" w:rsidP="001E6D83">
      <w:pPr>
        <w:pStyle w:val="21"/>
        <w:ind w:firstLine="420"/>
      </w:pPr>
      <w:r>
        <w:t>Headquarters, say you did it</w:t>
      </w:r>
    </w:p>
    <w:p w:rsidR="001E6D83" w:rsidRDefault="001E6D83" w:rsidP="001E6D83">
      <w:pPr>
        <w:pStyle w:val="21"/>
        <w:ind w:firstLine="420"/>
      </w:pPr>
    </w:p>
    <w:p w:rsidR="001E6D83" w:rsidRDefault="001E6D83" w:rsidP="001E6D83">
      <w:pPr>
        <w:pStyle w:val="21"/>
        <w:ind w:firstLine="420"/>
      </w:pPr>
      <w:r>
        <w:t>Ge Yimin 21:54:29</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21:54:43</w:t>
      </w:r>
    </w:p>
    <w:p w:rsidR="001E6D83" w:rsidRDefault="001E6D83" w:rsidP="001E6D83">
      <w:pPr>
        <w:pStyle w:val="21"/>
        <w:ind w:firstLine="420"/>
      </w:pPr>
    </w:p>
    <w:p w:rsidR="001E6D83" w:rsidRDefault="001E6D83" w:rsidP="001E6D83">
      <w:pPr>
        <w:pStyle w:val="21"/>
        <w:ind w:firstLine="420"/>
      </w:pPr>
      <w:r>
        <w:t>Before</w:t>
      </w:r>
    </w:p>
    <w:p w:rsidR="001E6D83" w:rsidRDefault="001E6D83" w:rsidP="001E6D83">
      <w:pPr>
        <w:pStyle w:val="21"/>
        <w:ind w:firstLine="420"/>
      </w:pPr>
    </w:p>
    <w:p w:rsidR="001E6D83" w:rsidRDefault="001E6D83" w:rsidP="001E6D83">
      <w:pPr>
        <w:pStyle w:val="21"/>
        <w:ind w:firstLine="420"/>
      </w:pPr>
      <w:r>
        <w:t>Ge Yimin 21:55:06</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 xml:space="preserve">884. The vast sea of people 2: do you say that the world will still </w:t>
      </w:r>
      <w:r>
        <w:lastRenderedPageBreak/>
        <w:t>use GE God's wisdom after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 xml:space="preserve"> 27 (3) 803. The party and the government have finally used Ge Shen's wisdom - two major</w:t>
      </w:r>
    </w:p>
    <w:p w:rsidR="001E6D83" w:rsidRDefault="001E6D83" w:rsidP="001E6D83">
      <w:pPr>
        <w:pStyle w:val="21"/>
        <w:ind w:firstLine="420"/>
      </w:pPr>
    </w:p>
    <w:p w:rsidR="001E6D83" w:rsidRDefault="001E6D83" w:rsidP="001E6D83">
      <w:pPr>
        <w:pStyle w:val="21"/>
        <w:ind w:firstLine="420"/>
      </w:pPr>
      <w:r>
        <w:t>(Chapter 18 socialized production and Internet revolution)</w:t>
      </w:r>
    </w:p>
    <w:p w:rsidR="001E6D83" w:rsidRDefault="001E6D83" w:rsidP="001E6D83">
      <w:pPr>
        <w:pStyle w:val="21"/>
        <w:ind w:firstLine="420"/>
      </w:pPr>
    </w:p>
    <w:p w:rsidR="001E6D83" w:rsidRDefault="001E6D83" w:rsidP="001E6D83">
      <w:pPr>
        <w:pStyle w:val="21"/>
        <w:ind w:firstLine="420"/>
      </w:pPr>
      <w:r>
        <w:t>http://ygb.zuel.edu.cn/2018/1225/c167a207483/page.htm</w:t>
      </w:r>
    </w:p>
    <w:p w:rsidR="001E6D83" w:rsidRDefault="001E6D83" w:rsidP="001E6D83">
      <w:pPr>
        <w:pStyle w:val="21"/>
        <w:ind w:firstLine="420"/>
      </w:pPr>
    </w:p>
    <w:p w:rsidR="001E6D83" w:rsidRDefault="001E6D83" w:rsidP="001E6D83">
      <w:pPr>
        <w:pStyle w:val="21"/>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Brother Baima: are you a fan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White horse brother: Oh, I can't understand whether Ge is good or bad.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search Ge Shen net.</w:t>
      </w:r>
    </w:p>
    <w:p w:rsidR="001E6D83" w:rsidRDefault="001E6D83" w:rsidP="001E6D83">
      <w:pPr>
        <w:pStyle w:val="21"/>
        <w:ind w:firstLine="420"/>
      </w:pPr>
    </w:p>
    <w:p w:rsidR="001E6D83" w:rsidRDefault="001E6D83" w:rsidP="001E6D83">
      <w:pPr>
        <w:pStyle w:val="21"/>
        <w:ind w:firstLine="420"/>
      </w:pPr>
      <w:r>
        <w:t>A neuroticism saves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Feng dance nine days drunk peace: save the world? The world cannot be saved, nor does it need to be saved. Once anyone moves this idea, there will be corpses everywhere, which is really a sin. At the same </w:t>
      </w:r>
      <w:r>
        <w:rPr>
          <w:rFonts w:hint="eastAsia"/>
        </w:rPr>
        <w:lastRenderedPageBreak/>
        <w:t>time, just changed the city master, the past stil</w:t>
      </w:r>
      <w:r>
        <w:t>l exists, just changed the position and experienced by different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is saving, 20331126 world Datong.</w:t>
      </w:r>
    </w:p>
    <w:p w:rsidR="001E6D83" w:rsidRDefault="001E6D83" w:rsidP="001E6D83">
      <w:pPr>
        <w:pStyle w:val="21"/>
        <w:ind w:firstLine="420"/>
      </w:pPr>
    </w:p>
    <w:p w:rsidR="001E6D83" w:rsidRDefault="001E6D83" w:rsidP="001E6D83">
      <w:pPr>
        <w:pStyle w:val="21"/>
        <w:ind w:firstLine="420"/>
      </w:pPr>
      <w:r>
        <w:t>885. Chuang Zhai: you are God, and I will listen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Waste product: why black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Mu Xiu Yu Lin.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Junk: I feel like you're praising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people are afraid of being famous.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sea of people 2: the god community has seen the comments. Do you think God GE's wisdom contains everything and is omnipotent? Is it interesting to talk about?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it doesn't include all things, mainly at the level of faith. It's true that I enjoy talking about it. I'm nervous and interesting every day.</w:t>
      </w:r>
    </w:p>
    <w:p w:rsidR="001E6D83" w:rsidRDefault="001E6D83" w:rsidP="001E6D83">
      <w:pPr>
        <w:pStyle w:val="21"/>
        <w:ind w:firstLine="420"/>
      </w:pPr>
    </w:p>
    <w:p w:rsidR="001E6D83" w:rsidRDefault="001E6D83" w:rsidP="001E6D83">
      <w:pPr>
        <w:pStyle w:val="21"/>
        <w:ind w:firstLine="420"/>
      </w:pPr>
      <w:r>
        <w:t>886. Qqqxxbhkk: St. Jerome went online in March 2001</w:t>
      </w:r>
    </w:p>
    <w:p w:rsidR="001E6D83" w:rsidRDefault="001E6D83" w:rsidP="001E6D83">
      <w:pPr>
        <w:pStyle w:val="21"/>
        <w:ind w:firstLine="420"/>
      </w:pPr>
    </w:p>
    <w:p w:rsidR="001E6D83" w:rsidRDefault="001E6D83" w:rsidP="001E6D83">
      <w:pPr>
        <w:pStyle w:val="21"/>
        <w:ind w:firstLine="420"/>
      </w:pPr>
      <w:r>
        <w:t xml:space="preserve">According to his personal website, the earliest article that can be </w:t>
      </w:r>
      <w:r>
        <w:lastRenderedPageBreak/>
        <w:t>found is a post on a Christian Forum in September 2001. Since then</w:t>
      </w:r>
    </w:p>
    <w:p w:rsidR="001E6D83" w:rsidRDefault="001E6D83" w:rsidP="001E6D83">
      <w:pPr>
        <w:pStyle w:val="21"/>
        <w:ind w:firstLine="420"/>
      </w:pPr>
    </w:p>
    <w:p w:rsidR="001E6D83" w:rsidRDefault="001E6D83" w:rsidP="001E6D83">
      <w:pPr>
        <w:pStyle w:val="21"/>
        <w:ind w:firstLine="420"/>
      </w:pPr>
      <w:r>
        <w:t>In many Christian forums (now in a Christian Forum, you can even find the critical post on Jeme in 2003). The original JEME sutra was written only in December 2004.</w:t>
      </w:r>
    </w:p>
    <w:p w:rsidR="001E6D83" w:rsidRDefault="001E6D83" w:rsidP="001E6D83">
      <w:pPr>
        <w:pStyle w:val="21"/>
        <w:ind w:firstLine="420"/>
      </w:pPr>
    </w:p>
    <w:p w:rsidR="001E6D83" w:rsidRDefault="001E6D83" w:rsidP="001E6D83">
      <w:pPr>
        <w:pStyle w:val="21"/>
        <w:ind w:firstLine="420"/>
      </w:pPr>
      <w:r>
        <w:t>In addition, this senior Ge Hei baiyunsheng may not be able to get along well with GE. He is also a prodigy. Maybe criticizing Ge Fage is just peer competition.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I went online in March 2001 and posted on portal forums such as Sina, Sohu, Netease and Yahoo China</w:t>
      </w:r>
    </w:p>
    <w:p w:rsidR="001E6D83" w:rsidRDefault="001E6D83" w:rsidP="001E6D83">
      <w:pPr>
        <w:pStyle w:val="21"/>
        <w:ind w:firstLine="420"/>
      </w:pPr>
    </w:p>
    <w:p w:rsidR="001E6D83" w:rsidRDefault="001E6D83" w:rsidP="001E6D83">
      <w:pPr>
        <w:pStyle w:val="21"/>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rsidR="001E6D83" w:rsidRDefault="001E6D83" w:rsidP="001E6D83">
      <w:pPr>
        <w:pStyle w:val="21"/>
        <w:ind w:firstLine="420"/>
      </w:pPr>
    </w:p>
    <w:p w:rsidR="001E6D83" w:rsidRDefault="001E6D83" w:rsidP="001E6D83">
      <w:pPr>
        <w:pStyle w:val="21"/>
        <w:ind w:firstLine="420"/>
      </w:pPr>
      <w:r>
        <w:t>Bai Yunsheng persevered in doing Ge Hei, mainly trying to sell my information to netizens in an attempt to get 50000 yuan.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crape myrtle sage, is it male or female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male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does he play the post bar? Do you know his online name?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Saint Xu Jinglei: search Ge Shenwang.</w:t>
      </w:r>
    </w:p>
    <w:p w:rsidR="001E6D83" w:rsidRDefault="001E6D83" w:rsidP="001E6D83">
      <w:pPr>
        <w:pStyle w:val="21"/>
        <w:ind w:firstLine="420"/>
      </w:pPr>
    </w:p>
    <w:p w:rsidR="001E6D83" w:rsidRDefault="001E6D83" w:rsidP="001E6D83">
      <w:pPr>
        <w:pStyle w:val="21"/>
        <w:ind w:firstLine="420"/>
      </w:pPr>
      <w:r>
        <w:t>Some people say you are pro China</w:t>
      </w:r>
    </w:p>
    <w:p w:rsidR="001E6D83" w:rsidRDefault="001E6D83" w:rsidP="001E6D83">
      <w:pPr>
        <w:pStyle w:val="21"/>
        <w:ind w:firstLine="420"/>
      </w:pPr>
    </w:p>
    <w:p w:rsidR="001E6D83" w:rsidRDefault="001E6D83" w:rsidP="001E6D83">
      <w:pPr>
        <w:pStyle w:val="21"/>
        <w:ind w:firstLine="420"/>
      </w:pPr>
      <w:r>
        <w:t>Ge Yimin 12:25:46, September 4,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2021-9-4 12:25:53</w:t>
      </w:r>
    </w:p>
    <w:p w:rsidR="001E6D83" w:rsidRDefault="001E6D83" w:rsidP="001E6D83">
      <w:pPr>
        <w:pStyle w:val="21"/>
        <w:ind w:firstLine="420"/>
      </w:pPr>
    </w:p>
    <w:p w:rsidR="001E6D83" w:rsidRDefault="001E6D83" w:rsidP="001E6D83">
      <w:pPr>
        <w:pStyle w:val="21"/>
        <w:ind w:firstLine="420"/>
      </w:pPr>
      <w:r>
        <w:t>Orphan exhibition hall</w:t>
      </w:r>
    </w:p>
    <w:p w:rsidR="001E6D83" w:rsidRDefault="001E6D83" w:rsidP="001E6D83">
      <w:pPr>
        <w:pStyle w:val="21"/>
        <w:ind w:firstLine="420"/>
      </w:pPr>
    </w:p>
    <w:p w:rsidR="001E6D83" w:rsidRDefault="001E6D83" w:rsidP="001E6D83">
      <w:pPr>
        <w:pStyle w:val="21"/>
        <w:ind w:firstLine="420"/>
      </w:pPr>
      <w:r>
        <w:t>Ge Yimin</w:t>
      </w:r>
    </w:p>
    <w:p w:rsidR="001E6D83" w:rsidRDefault="001E6D83" w:rsidP="001E6D83">
      <w:pPr>
        <w:pStyle w:val="21"/>
        <w:ind w:firstLine="420"/>
      </w:pPr>
    </w:p>
    <w:p w:rsidR="001E6D83" w:rsidRDefault="001E6D83" w:rsidP="001E6D83">
      <w:pPr>
        <w:pStyle w:val="21"/>
        <w:ind w:firstLine="420"/>
      </w:pPr>
      <w:r>
        <w:t>Google search</w:t>
      </w:r>
    </w:p>
    <w:p w:rsidR="001E6D83" w:rsidRDefault="001E6D83" w:rsidP="001E6D83">
      <w:pPr>
        <w:pStyle w:val="21"/>
        <w:ind w:firstLine="420"/>
      </w:pPr>
    </w:p>
    <w:p w:rsidR="001E6D83" w:rsidRDefault="001E6D83" w:rsidP="001E6D83">
      <w:pPr>
        <w:pStyle w:val="21"/>
        <w:ind w:firstLine="420"/>
      </w:pPr>
      <w:r>
        <w:t>Ge Paul 2021-9-4 12:26:59</w:t>
      </w:r>
    </w:p>
    <w:p w:rsidR="001E6D83" w:rsidRDefault="001E6D83" w:rsidP="001E6D83">
      <w:pPr>
        <w:pStyle w:val="21"/>
        <w:ind w:firstLine="420"/>
      </w:pPr>
    </w:p>
    <w:p w:rsidR="001E6D83" w:rsidRDefault="001E6D83" w:rsidP="001E6D83">
      <w:pPr>
        <w:pStyle w:val="21"/>
        <w:ind w:firstLine="420"/>
      </w:pPr>
      <w:r>
        <w:t xml:space="preserve">Our religious position is pro China, right? I think it's on my </w:t>
      </w:r>
      <w:r w:rsidR="009F4861">
        <w:t>“wordofgod”</w:t>
      </w:r>
      <w:r>
        <w:t>s</w:t>
      </w:r>
    </w:p>
    <w:p w:rsidR="001E6D83" w:rsidRDefault="001E6D83" w:rsidP="001E6D83">
      <w:pPr>
        <w:pStyle w:val="21"/>
        <w:ind w:firstLine="420"/>
      </w:pPr>
    </w:p>
    <w:p w:rsidR="001E6D83" w:rsidRDefault="001E6D83" w:rsidP="001E6D83">
      <w:pPr>
        <w:pStyle w:val="21"/>
        <w:ind w:firstLine="420"/>
      </w:pPr>
      <w:r>
        <w:t>Ge Yimin 2021-9-4 12:27:12</w:t>
      </w:r>
    </w:p>
    <w:p w:rsidR="001E6D83" w:rsidRDefault="001E6D83" w:rsidP="001E6D83">
      <w:pPr>
        <w:pStyle w:val="21"/>
        <w:ind w:firstLine="420"/>
      </w:pPr>
    </w:p>
    <w:p w:rsidR="001E6D83" w:rsidRDefault="001E6D83" w:rsidP="001E6D83">
      <w:pPr>
        <w:pStyle w:val="21"/>
        <w:ind w:firstLine="420"/>
      </w:pPr>
      <w:r>
        <w:t>No, the world</w:t>
      </w:r>
    </w:p>
    <w:p w:rsidR="001E6D83" w:rsidRDefault="001E6D83" w:rsidP="001E6D83">
      <w:pPr>
        <w:pStyle w:val="21"/>
        <w:ind w:firstLine="420"/>
      </w:pPr>
    </w:p>
    <w:p w:rsidR="001E6D83" w:rsidRDefault="001E6D83" w:rsidP="001E6D83">
      <w:pPr>
        <w:pStyle w:val="21"/>
        <w:ind w:firstLine="420"/>
      </w:pPr>
      <w:r>
        <w:t>Ge Paul 12:27:30, September 4, 2021</w:t>
      </w:r>
    </w:p>
    <w:p w:rsidR="001E6D83" w:rsidRDefault="001E6D83" w:rsidP="001E6D83">
      <w:pPr>
        <w:pStyle w:val="21"/>
        <w:ind w:firstLine="420"/>
      </w:pPr>
    </w:p>
    <w:p w:rsidR="001E6D83" w:rsidRDefault="001E6D83" w:rsidP="001E6D83">
      <w:pPr>
        <w:pStyle w:val="21"/>
        <w:ind w:firstLine="420"/>
      </w:pPr>
      <w:r>
        <w:t xml:space="preserve">Your </w:t>
      </w:r>
      <w:r w:rsidR="009F4861">
        <w:t>“wordofgod”</w:t>
      </w:r>
      <w:r>
        <w:t xml:space="preserve"> says defeat the western countries</w:t>
      </w:r>
    </w:p>
    <w:p w:rsidR="001E6D83" w:rsidRDefault="001E6D83" w:rsidP="001E6D83">
      <w:pPr>
        <w:pStyle w:val="21"/>
        <w:ind w:firstLine="420"/>
      </w:pPr>
    </w:p>
    <w:p w:rsidR="001E6D83" w:rsidRDefault="001E6D83" w:rsidP="001E6D83">
      <w:pPr>
        <w:pStyle w:val="21"/>
        <w:ind w:firstLine="420"/>
      </w:pPr>
      <w:r>
        <w:lastRenderedPageBreak/>
        <w:t>Ge Yimin 12:28:25, September 4, 2021</w:t>
      </w:r>
    </w:p>
    <w:p w:rsidR="001E6D83" w:rsidRDefault="001E6D83" w:rsidP="001E6D83">
      <w:pPr>
        <w:pStyle w:val="21"/>
        <w:ind w:firstLine="420"/>
      </w:pPr>
    </w:p>
    <w:p w:rsidR="001E6D83" w:rsidRDefault="001E6D83" w:rsidP="001E6D83">
      <w:pPr>
        <w:pStyle w:val="21"/>
        <w:ind w:firstLine="420"/>
      </w:pPr>
      <w:r>
        <w:t>This is a high school dream</w:t>
      </w:r>
    </w:p>
    <w:p w:rsidR="001E6D83" w:rsidRDefault="001E6D83" w:rsidP="001E6D83">
      <w:pPr>
        <w:pStyle w:val="21"/>
        <w:ind w:firstLine="420"/>
      </w:pPr>
    </w:p>
    <w:p w:rsidR="001E6D83" w:rsidRDefault="001E6D83" w:rsidP="001E6D83">
      <w:pPr>
        <w:pStyle w:val="21"/>
        <w:ind w:firstLine="420"/>
      </w:pPr>
      <w:r>
        <w:t>Ge Paul 2021-9-4 12:28:59</w:t>
      </w:r>
    </w:p>
    <w:p w:rsidR="001E6D83" w:rsidRDefault="001E6D83" w:rsidP="001E6D83">
      <w:pPr>
        <w:pStyle w:val="21"/>
        <w:ind w:firstLine="420"/>
      </w:pPr>
    </w:p>
    <w:p w:rsidR="001E6D83" w:rsidRDefault="001E6D83" w:rsidP="001E6D83">
      <w:pPr>
        <w:pStyle w:val="21"/>
        <w:ind w:firstLine="420"/>
      </w:pPr>
      <w:r>
        <w:t>Then someone treats you as a pro China</w:t>
      </w:r>
    </w:p>
    <w:p w:rsidR="001E6D83" w:rsidRDefault="001E6D83" w:rsidP="001E6D83">
      <w:pPr>
        <w:pStyle w:val="21"/>
        <w:ind w:firstLine="420"/>
      </w:pPr>
    </w:p>
    <w:p w:rsidR="001E6D83" w:rsidRDefault="001E6D83" w:rsidP="001E6D83">
      <w:pPr>
        <w:pStyle w:val="21"/>
        <w:ind w:firstLine="420"/>
      </w:pPr>
      <w:r>
        <w:t>Ge Paul 2021-9-4 12:33:06</w:t>
      </w:r>
    </w:p>
    <w:p w:rsidR="001E6D83" w:rsidRDefault="001E6D83" w:rsidP="001E6D83">
      <w:pPr>
        <w:pStyle w:val="21"/>
        <w:ind w:firstLine="420"/>
      </w:pPr>
    </w:p>
    <w:p w:rsidR="001E6D83" w:rsidRDefault="001E6D83" w:rsidP="001E6D83">
      <w:pPr>
        <w:pStyle w:val="21"/>
        <w:ind w:firstLine="420"/>
      </w:pPr>
      <w:r>
        <w:t>The next time people say we are bandits and spies, how should we respond?</w:t>
      </w:r>
    </w:p>
    <w:p w:rsidR="001E6D83" w:rsidRDefault="001E6D83" w:rsidP="001E6D83">
      <w:pPr>
        <w:pStyle w:val="21"/>
        <w:ind w:firstLine="420"/>
      </w:pPr>
    </w:p>
    <w:p w:rsidR="001E6D83" w:rsidRDefault="001E6D83" w:rsidP="001E6D83">
      <w:pPr>
        <w:pStyle w:val="21"/>
        <w:ind w:firstLine="420"/>
      </w:pPr>
      <w:r>
        <w:t>Ge Yimin 2021-9-4 12:51:38</w:t>
      </w:r>
    </w:p>
    <w:p w:rsidR="001E6D83" w:rsidRDefault="001E6D83" w:rsidP="001E6D83">
      <w:pPr>
        <w:pStyle w:val="21"/>
        <w:ind w:firstLine="420"/>
      </w:pPr>
    </w:p>
    <w:p w:rsidR="001E6D83" w:rsidRDefault="001E6D83" w:rsidP="001E6D83">
      <w:pPr>
        <w:pStyle w:val="21"/>
        <w:ind w:firstLine="420"/>
      </w:pPr>
      <w:r>
        <w:t>We are the children of the world</w:t>
      </w:r>
    </w:p>
    <w:p w:rsidR="001E6D83" w:rsidRDefault="001E6D83" w:rsidP="001E6D83">
      <w:pPr>
        <w:pStyle w:val="21"/>
        <w:ind w:firstLine="420"/>
      </w:pPr>
    </w:p>
    <w:p w:rsidR="001E6D83" w:rsidRDefault="001E6D83" w:rsidP="001E6D83">
      <w:pPr>
        <w:pStyle w:val="21"/>
        <w:ind w:firstLine="420"/>
      </w:pPr>
      <w:r>
        <w:t>Ge Paul 2021-9-4 12:56:39</w:t>
      </w:r>
    </w:p>
    <w:p w:rsidR="001E6D83" w:rsidRDefault="001E6D83" w:rsidP="001E6D83">
      <w:pPr>
        <w:pStyle w:val="21"/>
        <w:ind w:firstLine="420"/>
      </w:pPr>
    </w:p>
    <w:p w:rsidR="001E6D83" w:rsidRDefault="001E6D83" w:rsidP="001E6D83">
      <w:pPr>
        <w:pStyle w:val="21"/>
        <w:ind w:firstLine="420"/>
      </w:pPr>
      <w:r>
        <w:t>OK, why don't you explain to the orphan exhibition that we're not fifty cents?</w:t>
      </w:r>
    </w:p>
    <w:p w:rsidR="001E6D83" w:rsidRDefault="001E6D83" w:rsidP="001E6D83">
      <w:pPr>
        <w:pStyle w:val="21"/>
        <w:ind w:firstLine="420"/>
      </w:pPr>
    </w:p>
    <w:p w:rsidR="001E6D83" w:rsidRDefault="001E6D83" w:rsidP="001E6D83">
      <w:pPr>
        <w:pStyle w:val="21"/>
        <w:ind w:firstLine="420"/>
      </w:pPr>
      <w:r>
        <w:t>Ge Paul 2021-9-4 13:00:11</w:t>
      </w:r>
    </w:p>
    <w:p w:rsidR="001E6D83" w:rsidRDefault="001E6D83" w:rsidP="001E6D83">
      <w:pPr>
        <w:pStyle w:val="21"/>
        <w:ind w:firstLine="420"/>
      </w:pPr>
    </w:p>
    <w:p w:rsidR="001E6D83" w:rsidRDefault="001E6D83" w:rsidP="001E6D83">
      <w:pPr>
        <w:pStyle w:val="21"/>
        <w:ind w:firstLine="420"/>
      </w:pPr>
      <w:r>
        <w:t>This group is hostile to you</w:t>
      </w:r>
    </w:p>
    <w:p w:rsidR="001E6D83" w:rsidRDefault="001E6D83" w:rsidP="001E6D83">
      <w:pPr>
        <w:pStyle w:val="21"/>
        <w:ind w:firstLine="420"/>
      </w:pPr>
    </w:p>
    <w:p w:rsidR="001E6D83" w:rsidRDefault="001E6D83" w:rsidP="001E6D83">
      <w:pPr>
        <w:pStyle w:val="21"/>
        <w:ind w:firstLine="420"/>
      </w:pPr>
      <w:r>
        <w:t>They say you're a stick</w:t>
      </w:r>
    </w:p>
    <w:p w:rsidR="001E6D83" w:rsidRDefault="001E6D83" w:rsidP="001E6D83">
      <w:pPr>
        <w:pStyle w:val="21"/>
        <w:ind w:firstLine="420"/>
      </w:pPr>
    </w:p>
    <w:p w:rsidR="001E6D83" w:rsidRDefault="001E6D83" w:rsidP="001E6D83">
      <w:pPr>
        <w:pStyle w:val="21"/>
        <w:ind w:firstLine="420"/>
      </w:pPr>
      <w:r>
        <w:t>Ge Yimin 2021-9-4 13:02:05</w:t>
      </w:r>
    </w:p>
    <w:p w:rsidR="001E6D83" w:rsidRDefault="001E6D83" w:rsidP="001E6D83">
      <w:pPr>
        <w:pStyle w:val="21"/>
        <w:ind w:firstLine="420"/>
      </w:pPr>
    </w:p>
    <w:p w:rsidR="001E6D83" w:rsidRDefault="001E6D83" w:rsidP="001E6D83">
      <w:pPr>
        <w:pStyle w:val="21"/>
        <w:ind w:firstLine="420"/>
      </w:pPr>
      <w:r>
        <w:t>can't</w:t>
      </w:r>
    </w:p>
    <w:p w:rsidR="001E6D83" w:rsidRDefault="001E6D83" w:rsidP="001E6D83">
      <w:pPr>
        <w:pStyle w:val="21"/>
        <w:ind w:firstLine="420"/>
      </w:pPr>
    </w:p>
    <w:p w:rsidR="001E6D83" w:rsidRDefault="001E6D83" w:rsidP="001E6D83">
      <w:pPr>
        <w:pStyle w:val="21"/>
        <w:ind w:firstLine="420"/>
      </w:pPr>
      <w:r>
        <w:t>Ge Paul 2021-9-4 13:04:38</w:t>
      </w:r>
    </w:p>
    <w:p w:rsidR="001E6D83" w:rsidRDefault="001E6D83" w:rsidP="001E6D83">
      <w:pPr>
        <w:pStyle w:val="21"/>
        <w:ind w:firstLine="420"/>
      </w:pPr>
    </w:p>
    <w:p w:rsidR="001E6D83" w:rsidRDefault="001E6D83" w:rsidP="001E6D83">
      <w:pPr>
        <w:pStyle w:val="21"/>
        <w:ind w:firstLine="420"/>
      </w:pPr>
      <w:r>
        <w:t>I just added it</w:t>
      </w:r>
    </w:p>
    <w:p w:rsidR="001E6D83" w:rsidRDefault="001E6D83" w:rsidP="001E6D83">
      <w:pPr>
        <w:pStyle w:val="21"/>
        <w:ind w:firstLine="420"/>
      </w:pPr>
    </w:p>
    <w:p w:rsidR="001E6D83" w:rsidRDefault="001E6D83" w:rsidP="001E6D83">
      <w:pPr>
        <w:pStyle w:val="21"/>
        <w:ind w:firstLine="420"/>
      </w:pPr>
      <w:r>
        <w:t>Ge Yimin 2021-9-4 13:05:22</w:t>
      </w:r>
    </w:p>
    <w:p w:rsidR="001E6D83" w:rsidRDefault="001E6D83" w:rsidP="001E6D83">
      <w:pPr>
        <w:pStyle w:val="21"/>
        <w:ind w:firstLine="420"/>
      </w:pPr>
    </w:p>
    <w:p w:rsidR="001E6D83" w:rsidRDefault="001E6D83" w:rsidP="001E6D83">
      <w:pPr>
        <w:pStyle w:val="21"/>
        <w:ind w:firstLine="420"/>
      </w:pPr>
      <w:r>
        <w:t>Copy a sentence</w:t>
      </w:r>
    </w:p>
    <w:p w:rsidR="001E6D83" w:rsidRDefault="001E6D83" w:rsidP="001E6D83">
      <w:pPr>
        <w:pStyle w:val="21"/>
        <w:ind w:firstLine="420"/>
      </w:pPr>
    </w:p>
    <w:p w:rsidR="001E6D83" w:rsidRDefault="001E6D83" w:rsidP="001E6D83">
      <w:pPr>
        <w:pStyle w:val="21"/>
        <w:ind w:firstLine="420"/>
      </w:pPr>
      <w:r>
        <w:t>Ge Paul 2021-9-4 13:06:15</w:t>
      </w:r>
    </w:p>
    <w:p w:rsidR="001E6D83" w:rsidRDefault="001E6D83" w:rsidP="001E6D83">
      <w:pPr>
        <w:pStyle w:val="21"/>
        <w:ind w:firstLine="420"/>
      </w:pPr>
    </w:p>
    <w:p w:rsidR="001E6D83" w:rsidRDefault="001E6D83" w:rsidP="001E6D83">
      <w:pPr>
        <w:pStyle w:val="21"/>
        <w:ind w:firstLine="420"/>
      </w:pPr>
      <w:r>
        <w:t xml:space="preserve">Just repeat the </w:t>
      </w:r>
      <w:r w:rsidR="009F4861">
        <w:t>“wordofgod”</w:t>
      </w:r>
      <w:r>
        <w:t>, okay</w:t>
      </w:r>
    </w:p>
    <w:p w:rsidR="001E6D83" w:rsidRDefault="001E6D83" w:rsidP="001E6D83">
      <w:pPr>
        <w:pStyle w:val="21"/>
        <w:ind w:firstLine="420"/>
      </w:pPr>
    </w:p>
    <w:p w:rsidR="001E6D83" w:rsidRDefault="001E6D83" w:rsidP="001E6D83">
      <w:pPr>
        <w:pStyle w:val="21"/>
        <w:ind w:firstLine="420"/>
      </w:pPr>
      <w:r>
        <w:t>Ge Yimin 14:51:09</w:t>
      </w:r>
    </w:p>
    <w:p w:rsidR="001E6D83" w:rsidRDefault="001E6D83" w:rsidP="001E6D83">
      <w:pPr>
        <w:pStyle w:val="21"/>
        <w:ind w:firstLine="420"/>
      </w:pPr>
    </w:p>
    <w:p w:rsidR="001E6D83" w:rsidRDefault="001E6D83" w:rsidP="001E6D83">
      <w:pPr>
        <w:pStyle w:val="21"/>
        <w:ind w:firstLine="420"/>
      </w:pPr>
      <w:r>
        <w:t>I am a communist. Communism is more important than Christianity. The exhibition hall thinks I am pro China.</w:t>
      </w:r>
    </w:p>
    <w:p w:rsidR="001E6D83" w:rsidRDefault="001E6D83" w:rsidP="001E6D83">
      <w:pPr>
        <w:pStyle w:val="21"/>
        <w:ind w:firstLine="420"/>
      </w:pPr>
    </w:p>
    <w:p w:rsidR="001E6D83" w:rsidRDefault="001E6D83" w:rsidP="001E6D83">
      <w:pPr>
        <w:pStyle w:val="21"/>
        <w:ind w:firstLine="420"/>
      </w:pPr>
      <w:r>
        <w:t>888. Manevil: besides making stories, what have you done this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preach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2: Bai Yunsheng's attempt to sell 50000 singers is only one reason for his approval of songs. Bai Yunsheng often plays trumpets in the saint's bar and swindles everywhere.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Yexue: I haven't seen him called holy, nor his original articles.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Mortal ww60: why does everyone think that saints must experience suffering?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because of GE's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Manevil: but there are no miracles and no great impact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miracles are the book of neurological visions. My time hasn't come yet. 20331126</w:t>
      </w:r>
    </w:p>
    <w:p w:rsidR="001E6D83" w:rsidRDefault="001E6D83" w:rsidP="001E6D83">
      <w:pPr>
        <w:pStyle w:val="21"/>
        <w:ind w:firstLine="420"/>
      </w:pPr>
    </w:p>
    <w:p w:rsidR="001E6D83" w:rsidRDefault="001E6D83" w:rsidP="001E6D83">
      <w:pPr>
        <w:pStyle w:val="21"/>
        <w:ind w:firstLine="420"/>
      </w:pPr>
      <w:r>
        <w:t>889. Paul geppel: how much higher are theologians than Christians and Muslims?</w:t>
      </w:r>
    </w:p>
    <w:p w:rsidR="001E6D83" w:rsidRDefault="001E6D83" w:rsidP="001E6D83">
      <w:pPr>
        <w:pStyle w:val="21"/>
        <w:ind w:firstLine="420"/>
      </w:pPr>
    </w:p>
    <w:p w:rsidR="001E6D83" w:rsidRDefault="001E6D83" w:rsidP="001E6D83">
      <w:pPr>
        <w:pStyle w:val="21"/>
        <w:ind w:firstLine="420"/>
      </w:pPr>
      <w:r>
        <w:t>Ge Yimin 2021 / 9 / 5 20:53:35</w:t>
      </w:r>
    </w:p>
    <w:p w:rsidR="001E6D83" w:rsidRDefault="001E6D83" w:rsidP="001E6D83">
      <w:pPr>
        <w:pStyle w:val="21"/>
        <w:ind w:firstLine="420"/>
      </w:pPr>
    </w:p>
    <w:p w:rsidR="001E6D83" w:rsidRDefault="001E6D83" w:rsidP="001E6D83">
      <w:pPr>
        <w:pStyle w:val="21"/>
        <w:ind w:firstLine="420"/>
      </w:pPr>
      <w:r>
        <w:t>Second floor</w:t>
      </w:r>
    </w:p>
    <w:p w:rsidR="001E6D83" w:rsidRDefault="001E6D83" w:rsidP="001E6D83">
      <w:pPr>
        <w:pStyle w:val="21"/>
        <w:ind w:firstLine="420"/>
      </w:pPr>
    </w:p>
    <w:p w:rsidR="001E6D83" w:rsidRDefault="001E6D83" w:rsidP="001E6D83">
      <w:pPr>
        <w:pStyle w:val="21"/>
        <w:ind w:firstLine="420"/>
      </w:pPr>
      <w:r>
        <w:t>Ge Paul 21:15:20</w:t>
      </w:r>
    </w:p>
    <w:p w:rsidR="001E6D83" w:rsidRDefault="001E6D83" w:rsidP="001E6D83">
      <w:pPr>
        <w:pStyle w:val="21"/>
        <w:ind w:firstLine="420"/>
      </w:pPr>
    </w:p>
    <w:p w:rsidR="001E6D83" w:rsidRDefault="001E6D83" w:rsidP="001E6D83">
      <w:pPr>
        <w:pStyle w:val="21"/>
        <w:ind w:firstLine="420"/>
      </w:pPr>
      <w:r>
        <w:t>I thought it was the third floor</w:t>
      </w:r>
    </w:p>
    <w:p w:rsidR="001E6D83" w:rsidRDefault="001E6D83" w:rsidP="001E6D83">
      <w:pPr>
        <w:pStyle w:val="21"/>
        <w:ind w:firstLine="420"/>
      </w:pPr>
    </w:p>
    <w:p w:rsidR="001E6D83" w:rsidRDefault="001E6D83" w:rsidP="001E6D83">
      <w:pPr>
        <w:pStyle w:val="21"/>
        <w:ind w:firstLine="420"/>
      </w:pPr>
      <w:r>
        <w:t>Ge Yimin 21:18:14</w:t>
      </w:r>
    </w:p>
    <w:p w:rsidR="001E6D83" w:rsidRDefault="001E6D83" w:rsidP="001E6D83">
      <w:pPr>
        <w:pStyle w:val="21"/>
        <w:ind w:firstLine="420"/>
      </w:pPr>
    </w:p>
    <w:p w:rsidR="001E6D83" w:rsidRDefault="001E6D83" w:rsidP="001E6D83">
      <w:pPr>
        <w:pStyle w:val="21"/>
        <w:ind w:firstLine="420"/>
      </w:pPr>
      <w:r>
        <w:t>I'm on the third floor</w:t>
      </w:r>
    </w:p>
    <w:p w:rsidR="001E6D83" w:rsidRDefault="001E6D83" w:rsidP="001E6D83">
      <w:pPr>
        <w:pStyle w:val="21"/>
        <w:ind w:firstLine="420"/>
      </w:pPr>
    </w:p>
    <w:p w:rsidR="001E6D83" w:rsidRDefault="001E6D83" w:rsidP="001E6D83">
      <w:pPr>
        <w:pStyle w:val="21"/>
        <w:ind w:firstLine="420"/>
      </w:pPr>
      <w:r>
        <w:t>Paul Gerber 21:22:33</w:t>
      </w:r>
    </w:p>
    <w:p w:rsidR="001E6D83" w:rsidRDefault="001E6D83" w:rsidP="001E6D83">
      <w:pPr>
        <w:pStyle w:val="21"/>
        <w:ind w:firstLine="420"/>
      </w:pPr>
    </w:p>
    <w:p w:rsidR="001E6D83" w:rsidRDefault="001E6D83" w:rsidP="001E6D83">
      <w:pPr>
        <w:pStyle w:val="21"/>
        <w:ind w:firstLine="420"/>
      </w:pPr>
      <w:r>
        <w:t>Are all gods?</w:t>
      </w:r>
    </w:p>
    <w:p w:rsidR="001E6D83" w:rsidRDefault="001E6D83" w:rsidP="001E6D83">
      <w:pPr>
        <w:pStyle w:val="21"/>
        <w:ind w:firstLine="420"/>
      </w:pPr>
    </w:p>
    <w:p w:rsidR="001E6D83" w:rsidRDefault="001E6D83" w:rsidP="001E6D83">
      <w:pPr>
        <w:pStyle w:val="21"/>
        <w:ind w:firstLine="420"/>
      </w:pPr>
      <w:r>
        <w:t>Ge Yimin 21:24:48</w:t>
      </w:r>
    </w:p>
    <w:p w:rsidR="001E6D83" w:rsidRDefault="001E6D83" w:rsidP="001E6D83">
      <w:pPr>
        <w:pStyle w:val="21"/>
        <w:ind w:firstLine="420"/>
      </w:pPr>
    </w:p>
    <w:p w:rsidR="001E6D83" w:rsidRDefault="001E6D83" w:rsidP="001E6D83">
      <w:pPr>
        <w:pStyle w:val="21"/>
        <w:ind w:firstLine="420"/>
      </w:pPr>
      <w:r>
        <w:t>Honor and worship together</w:t>
      </w:r>
    </w:p>
    <w:p w:rsidR="001E6D83" w:rsidRDefault="001E6D83" w:rsidP="001E6D83">
      <w:pPr>
        <w:pStyle w:val="21"/>
        <w:ind w:firstLine="420"/>
      </w:pPr>
    </w:p>
    <w:p w:rsidR="001E6D83" w:rsidRDefault="001E6D83" w:rsidP="001E6D83">
      <w:pPr>
        <w:pStyle w:val="21"/>
        <w:ind w:firstLine="420"/>
      </w:pPr>
      <w:r>
        <w:t>Paul Gerber 21:40:39</w:t>
      </w:r>
    </w:p>
    <w:p w:rsidR="001E6D83" w:rsidRDefault="001E6D83" w:rsidP="001E6D83">
      <w:pPr>
        <w:pStyle w:val="21"/>
        <w:ind w:firstLine="420"/>
      </w:pPr>
    </w:p>
    <w:p w:rsidR="001E6D83" w:rsidRDefault="001E6D83" w:rsidP="001E6D83">
      <w:pPr>
        <w:pStyle w:val="21"/>
        <w:ind w:firstLine="420"/>
      </w:pPr>
      <w:r>
        <w:t>Theologians are two levels higher than Christians and Muslims and one level higher than humans.</w:t>
      </w:r>
    </w:p>
    <w:p w:rsidR="001E6D83" w:rsidRDefault="001E6D83" w:rsidP="001E6D83">
      <w:pPr>
        <w:pStyle w:val="21"/>
        <w:ind w:firstLine="420"/>
      </w:pPr>
    </w:p>
    <w:p w:rsidR="001E6D83" w:rsidRDefault="001E6D83" w:rsidP="001E6D83">
      <w:pPr>
        <w:pStyle w:val="21"/>
        <w:ind w:firstLine="420"/>
      </w:pPr>
      <w:r>
        <w:t>Ge Yimin 21:41:45</w:t>
      </w:r>
    </w:p>
    <w:p w:rsidR="001E6D83" w:rsidRDefault="001E6D83" w:rsidP="001E6D83">
      <w:pPr>
        <w:pStyle w:val="21"/>
        <w:ind w:firstLine="420"/>
      </w:pPr>
    </w:p>
    <w:p w:rsidR="001E6D83" w:rsidRDefault="001E6D83" w:rsidP="001E6D83">
      <w:pPr>
        <w:pStyle w:val="21"/>
        <w:ind w:firstLine="420"/>
      </w:pPr>
      <w:r>
        <w:t>Gods are one level higher than Christians and Muslims, and two levels higher than humans.</w:t>
      </w:r>
    </w:p>
    <w:p w:rsidR="001E6D83" w:rsidRDefault="001E6D83" w:rsidP="001E6D83">
      <w:pPr>
        <w:pStyle w:val="21"/>
        <w:ind w:firstLine="420"/>
      </w:pPr>
    </w:p>
    <w:p w:rsidR="001E6D83" w:rsidRDefault="001E6D83" w:rsidP="001E6D83">
      <w:pPr>
        <w:pStyle w:val="21"/>
        <w:ind w:firstLine="420"/>
      </w:pPr>
      <w:r>
        <w:t>Paul Gerber 21:42:22</w:t>
      </w:r>
    </w:p>
    <w:p w:rsidR="001E6D83" w:rsidRDefault="001E6D83" w:rsidP="001E6D83">
      <w:pPr>
        <w:pStyle w:val="21"/>
        <w:ind w:firstLine="420"/>
      </w:pPr>
    </w:p>
    <w:p w:rsidR="001E6D83" w:rsidRDefault="001E6D83" w:rsidP="001E6D83">
      <w:pPr>
        <w:pStyle w:val="21"/>
        <w:ind w:firstLine="420"/>
      </w:pPr>
      <w:r>
        <w:t>OK, forward it to the group to become a new holy word</w:t>
      </w:r>
    </w:p>
    <w:p w:rsidR="001E6D83" w:rsidRDefault="001E6D83" w:rsidP="001E6D83">
      <w:pPr>
        <w:pStyle w:val="21"/>
        <w:ind w:firstLine="420"/>
      </w:pPr>
    </w:p>
    <w:p w:rsidR="001E6D83" w:rsidRDefault="001E6D83" w:rsidP="001E6D83">
      <w:pPr>
        <w:pStyle w:val="21"/>
        <w:ind w:firstLine="420"/>
      </w:pPr>
      <w:r>
        <w:t>890. Paul Gerber: others rumored that you were engaged in the Fujian movement, turning you into a great God passively</w:t>
      </w:r>
    </w:p>
    <w:p w:rsidR="001E6D83" w:rsidRDefault="001E6D83" w:rsidP="001E6D83">
      <w:pPr>
        <w:pStyle w:val="21"/>
        <w:ind w:firstLine="420"/>
      </w:pPr>
    </w:p>
    <w:p w:rsidR="001E6D83" w:rsidRDefault="001E6D83" w:rsidP="001E6D83">
      <w:pPr>
        <w:pStyle w:val="21"/>
        <w:ind w:firstLine="420"/>
      </w:pPr>
      <w:r>
        <w:t>Ge Yimin 15:57:31, September 7,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Gerpaul 2021 / 9 / 7 15:57:48</w:t>
      </w:r>
    </w:p>
    <w:p w:rsidR="001E6D83" w:rsidRDefault="001E6D83" w:rsidP="001E6D83">
      <w:pPr>
        <w:pStyle w:val="21"/>
        <w:ind w:firstLine="420"/>
      </w:pPr>
    </w:p>
    <w:p w:rsidR="001E6D83" w:rsidRDefault="001E6D83" w:rsidP="001E6D83">
      <w:pPr>
        <w:pStyle w:val="21"/>
        <w:ind w:firstLine="420"/>
      </w:pPr>
      <w:r>
        <w:t>I mean, after the condiment thing</w:t>
      </w:r>
    </w:p>
    <w:p w:rsidR="001E6D83" w:rsidRDefault="001E6D83" w:rsidP="001E6D83">
      <w:pPr>
        <w:pStyle w:val="21"/>
        <w:ind w:firstLine="420"/>
      </w:pPr>
    </w:p>
    <w:p w:rsidR="001E6D83" w:rsidRDefault="001E6D83" w:rsidP="001E6D83">
      <w:pPr>
        <w:pStyle w:val="21"/>
        <w:ind w:firstLine="420"/>
      </w:pPr>
      <w:r>
        <w:t>Paul Gerber 2021 / 9 / 7 15:58:05</w:t>
      </w:r>
    </w:p>
    <w:p w:rsidR="001E6D83" w:rsidRDefault="001E6D83" w:rsidP="001E6D83">
      <w:pPr>
        <w:pStyle w:val="21"/>
        <w:ind w:firstLine="420"/>
      </w:pPr>
    </w:p>
    <w:p w:rsidR="001E6D83" w:rsidRDefault="001E6D83" w:rsidP="001E6D83">
      <w:pPr>
        <w:pStyle w:val="21"/>
        <w:ind w:firstLine="420"/>
      </w:pPr>
      <w:r>
        <w:t>From fifty cents to a victim</w:t>
      </w:r>
    </w:p>
    <w:p w:rsidR="001E6D83" w:rsidRDefault="001E6D83" w:rsidP="001E6D83">
      <w:pPr>
        <w:pStyle w:val="21"/>
        <w:ind w:firstLine="420"/>
      </w:pPr>
    </w:p>
    <w:p w:rsidR="001E6D83" w:rsidRDefault="001E6D83" w:rsidP="001E6D83">
      <w:pPr>
        <w:pStyle w:val="21"/>
        <w:ind w:firstLine="420"/>
      </w:pPr>
      <w:r>
        <w:t>Ge Yimin 15:58:30, September 7, 2021</w:t>
      </w:r>
    </w:p>
    <w:p w:rsidR="001E6D83" w:rsidRDefault="001E6D83" w:rsidP="001E6D83">
      <w:pPr>
        <w:pStyle w:val="21"/>
        <w:ind w:firstLine="420"/>
      </w:pPr>
    </w:p>
    <w:p w:rsidR="001E6D83" w:rsidRDefault="001E6D83" w:rsidP="001E6D83">
      <w:pPr>
        <w:pStyle w:val="21"/>
        <w:ind w:firstLine="420"/>
      </w:pPr>
      <w:r>
        <w:t>It is Zhu Xi of the people's front who pushed up the snow of mutual relations</w:t>
      </w:r>
    </w:p>
    <w:p w:rsidR="001E6D83" w:rsidRDefault="001E6D83" w:rsidP="001E6D83">
      <w:pPr>
        <w:pStyle w:val="21"/>
        <w:ind w:firstLine="420"/>
      </w:pPr>
    </w:p>
    <w:p w:rsidR="001E6D83" w:rsidRDefault="001E6D83" w:rsidP="001E6D83">
      <w:pPr>
        <w:pStyle w:val="21"/>
        <w:ind w:firstLine="420"/>
      </w:pPr>
      <w:r>
        <w:t>Paul Gerber 2021 / 9 / 7 15:58:54</w:t>
      </w:r>
    </w:p>
    <w:p w:rsidR="001E6D83" w:rsidRDefault="001E6D83" w:rsidP="001E6D83">
      <w:pPr>
        <w:pStyle w:val="21"/>
        <w:ind w:firstLine="420"/>
      </w:pPr>
    </w:p>
    <w:p w:rsidR="001E6D83" w:rsidRDefault="001E6D83" w:rsidP="001E6D83">
      <w:pPr>
        <w:pStyle w:val="21"/>
        <w:ind w:firstLine="420"/>
      </w:pPr>
      <w:r>
        <w:t>What do you think? People think you're either fifty cents or sick</w:t>
      </w:r>
    </w:p>
    <w:p w:rsidR="001E6D83" w:rsidRDefault="001E6D83" w:rsidP="001E6D83">
      <w:pPr>
        <w:pStyle w:val="21"/>
        <w:ind w:firstLine="420"/>
      </w:pPr>
    </w:p>
    <w:p w:rsidR="001E6D83" w:rsidRDefault="001E6D83" w:rsidP="001E6D83">
      <w:pPr>
        <w:pStyle w:val="21"/>
        <w:ind w:firstLine="420"/>
      </w:pPr>
      <w:r>
        <w:t>Ge Yimin 2021 / 9 / 7 15:59:38</w:t>
      </w:r>
    </w:p>
    <w:p w:rsidR="001E6D83" w:rsidRDefault="001E6D83" w:rsidP="001E6D83">
      <w:pPr>
        <w:pStyle w:val="21"/>
        <w:ind w:firstLine="420"/>
      </w:pPr>
    </w:p>
    <w:p w:rsidR="001E6D83" w:rsidRDefault="001E6D83" w:rsidP="001E6D83">
      <w:pPr>
        <w:pStyle w:val="21"/>
        <w:ind w:firstLine="420"/>
      </w:pPr>
      <w:r>
        <w:t xml:space="preserve">Fifty cents refers to my Communists. My </w:t>
      </w:r>
      <w:r w:rsidR="009F4861">
        <w:t>“wordofgod”</w:t>
      </w:r>
      <w:r>
        <w:t>s have been made clear.</w:t>
      </w:r>
    </w:p>
    <w:p w:rsidR="001E6D83" w:rsidRDefault="001E6D83" w:rsidP="001E6D83">
      <w:pPr>
        <w:pStyle w:val="21"/>
        <w:ind w:firstLine="420"/>
      </w:pPr>
    </w:p>
    <w:p w:rsidR="001E6D83" w:rsidRDefault="001E6D83" w:rsidP="001E6D83">
      <w:pPr>
        <w:pStyle w:val="21"/>
        <w:ind w:firstLine="420"/>
      </w:pPr>
      <w:r>
        <w:t>Paul Gerber 2021 / 9 / 7 15:59:55</w:t>
      </w:r>
    </w:p>
    <w:p w:rsidR="001E6D83" w:rsidRDefault="001E6D83" w:rsidP="001E6D83">
      <w:pPr>
        <w:pStyle w:val="21"/>
        <w:ind w:firstLine="420"/>
      </w:pPr>
    </w:p>
    <w:p w:rsidR="001E6D83" w:rsidRDefault="001E6D83" w:rsidP="001E6D83">
      <w:pPr>
        <w:pStyle w:val="21"/>
        <w:ind w:firstLine="420"/>
      </w:pPr>
      <w:r>
        <w:t>So you think you're a singer?</w:t>
      </w:r>
    </w:p>
    <w:p w:rsidR="001E6D83" w:rsidRDefault="001E6D83" w:rsidP="001E6D83">
      <w:pPr>
        <w:pStyle w:val="21"/>
        <w:ind w:firstLine="420"/>
      </w:pPr>
    </w:p>
    <w:p w:rsidR="001E6D83" w:rsidRDefault="001E6D83" w:rsidP="001E6D83">
      <w:pPr>
        <w:pStyle w:val="21"/>
        <w:ind w:firstLine="420"/>
      </w:pPr>
      <w:r>
        <w:t>Ge Yimin 16:00:09 on September 7, 2021</w:t>
      </w:r>
    </w:p>
    <w:p w:rsidR="001E6D83" w:rsidRDefault="001E6D83" w:rsidP="001E6D83">
      <w:pPr>
        <w:pStyle w:val="21"/>
        <w:ind w:firstLine="420"/>
      </w:pPr>
    </w:p>
    <w:p w:rsidR="001E6D83" w:rsidRDefault="001E6D83" w:rsidP="001E6D83">
      <w:pPr>
        <w:pStyle w:val="21"/>
        <w:ind w:firstLine="420"/>
      </w:pPr>
      <w:r>
        <w:t>Yeah</w:t>
      </w:r>
    </w:p>
    <w:p w:rsidR="001E6D83" w:rsidRDefault="001E6D83" w:rsidP="001E6D83">
      <w:pPr>
        <w:pStyle w:val="21"/>
        <w:ind w:firstLine="420"/>
      </w:pPr>
    </w:p>
    <w:p w:rsidR="001E6D83" w:rsidRDefault="001E6D83" w:rsidP="001E6D83">
      <w:pPr>
        <w:pStyle w:val="21"/>
        <w:ind w:firstLine="420"/>
      </w:pPr>
      <w:r>
        <w:lastRenderedPageBreak/>
        <w:t>Ge Yimin 16:00:26, September 7, 2021</w:t>
      </w:r>
    </w:p>
    <w:p w:rsidR="001E6D83" w:rsidRDefault="001E6D83" w:rsidP="001E6D83">
      <w:pPr>
        <w:pStyle w:val="21"/>
        <w:ind w:firstLine="420"/>
      </w:pPr>
    </w:p>
    <w:p w:rsidR="001E6D83" w:rsidRDefault="001E6D83" w:rsidP="001E6D83">
      <w:pPr>
        <w:pStyle w:val="21"/>
        <w:ind w:firstLine="420"/>
      </w:pPr>
      <w:r>
        <w:t>I want to build a communist society</w:t>
      </w:r>
    </w:p>
    <w:p w:rsidR="001E6D83" w:rsidRDefault="001E6D83" w:rsidP="001E6D83">
      <w:pPr>
        <w:pStyle w:val="21"/>
        <w:ind w:firstLine="420"/>
      </w:pPr>
    </w:p>
    <w:p w:rsidR="001E6D83" w:rsidRDefault="001E6D83" w:rsidP="001E6D83">
      <w:pPr>
        <w:pStyle w:val="21"/>
        <w:ind w:firstLine="420"/>
      </w:pPr>
      <w:r>
        <w:t>Ge Paul 2021 / 9 / 7 16:00:38</w:t>
      </w:r>
    </w:p>
    <w:p w:rsidR="001E6D83" w:rsidRDefault="001E6D83" w:rsidP="001E6D83">
      <w:pPr>
        <w:pStyle w:val="21"/>
        <w:ind w:firstLine="420"/>
      </w:pPr>
    </w:p>
    <w:p w:rsidR="001E6D83" w:rsidRDefault="001E6D83" w:rsidP="001E6D83">
      <w:pPr>
        <w:pStyle w:val="21"/>
        <w:ind w:firstLine="420"/>
      </w:pPr>
      <w:r>
        <w:t>Your suit coincides with the cat's suit. Others don't like you very much. As for Ge Hua, I don't touch politics</w:t>
      </w:r>
    </w:p>
    <w:p w:rsidR="001E6D83" w:rsidRDefault="001E6D83" w:rsidP="001E6D83">
      <w:pPr>
        <w:pStyle w:val="21"/>
        <w:ind w:firstLine="420"/>
      </w:pPr>
    </w:p>
    <w:p w:rsidR="001E6D83" w:rsidRDefault="001E6D83" w:rsidP="001E6D83">
      <w:pPr>
        <w:pStyle w:val="21"/>
        <w:ind w:firstLine="420"/>
      </w:pPr>
      <w:r>
        <w:t>Ge Paul 2021 / 9 / 7 16:01:10</w:t>
      </w:r>
    </w:p>
    <w:p w:rsidR="001E6D83" w:rsidRDefault="001E6D83" w:rsidP="001E6D83">
      <w:pPr>
        <w:pStyle w:val="21"/>
        <w:ind w:firstLine="420"/>
      </w:pPr>
    </w:p>
    <w:p w:rsidR="001E6D83" w:rsidRDefault="001E6D83" w:rsidP="001E6D83">
      <w:pPr>
        <w:pStyle w:val="21"/>
        <w:ind w:firstLine="420"/>
      </w:pPr>
      <w:r>
        <w:t>But after the Pinke thing happened, others took you as a great God</w:t>
      </w:r>
    </w:p>
    <w:p w:rsidR="001E6D83" w:rsidRDefault="001E6D83" w:rsidP="001E6D83">
      <w:pPr>
        <w:pStyle w:val="21"/>
        <w:ind w:firstLine="420"/>
      </w:pPr>
    </w:p>
    <w:p w:rsidR="001E6D83" w:rsidRDefault="001E6D83" w:rsidP="001E6D83">
      <w:pPr>
        <w:pStyle w:val="21"/>
        <w:ind w:firstLine="420"/>
      </w:pPr>
      <w:r>
        <w:t>Ge Yimin 16:01:23, September 7, 2021</w:t>
      </w:r>
    </w:p>
    <w:p w:rsidR="001E6D83" w:rsidRDefault="001E6D83" w:rsidP="001E6D83">
      <w:pPr>
        <w:pStyle w:val="21"/>
        <w:ind w:firstLine="420"/>
      </w:pPr>
    </w:p>
    <w:p w:rsidR="001E6D83" w:rsidRDefault="001E6D83" w:rsidP="001E6D83">
      <w:pPr>
        <w:pStyle w:val="21"/>
        <w:ind w:firstLine="420"/>
      </w:pPr>
      <w:r>
        <w:t>Where did you become a great God?</w:t>
      </w:r>
    </w:p>
    <w:p w:rsidR="001E6D83" w:rsidRDefault="001E6D83" w:rsidP="001E6D83">
      <w:pPr>
        <w:pStyle w:val="21"/>
        <w:ind w:firstLine="420"/>
      </w:pPr>
    </w:p>
    <w:p w:rsidR="001E6D83" w:rsidRDefault="001E6D83" w:rsidP="001E6D83">
      <w:pPr>
        <w:pStyle w:val="21"/>
        <w:ind w:firstLine="420"/>
      </w:pPr>
      <w:r>
        <w:t>Paul Gerber 2021 / 9 / 7 16:01:59</w:t>
      </w:r>
    </w:p>
    <w:p w:rsidR="001E6D83" w:rsidRDefault="001E6D83" w:rsidP="001E6D83">
      <w:pPr>
        <w:pStyle w:val="21"/>
        <w:ind w:firstLine="420"/>
      </w:pPr>
    </w:p>
    <w:p w:rsidR="001E6D83" w:rsidRDefault="001E6D83" w:rsidP="001E6D83">
      <w:pPr>
        <w:pStyle w:val="21"/>
        <w:ind w:firstLine="420"/>
      </w:pPr>
      <w:r>
        <w:t>Some tweeters think you are persecuted by TG</w:t>
      </w:r>
    </w:p>
    <w:p w:rsidR="001E6D83" w:rsidRDefault="001E6D83" w:rsidP="001E6D83">
      <w:pPr>
        <w:pStyle w:val="21"/>
        <w:ind w:firstLine="420"/>
      </w:pPr>
    </w:p>
    <w:p w:rsidR="001E6D83" w:rsidRDefault="001E6D83" w:rsidP="001E6D83">
      <w:pPr>
        <w:pStyle w:val="21"/>
        <w:ind w:firstLine="420"/>
      </w:pPr>
      <w:r>
        <w:t>Ge Yimin 16:02:25, September 7, 2021</w:t>
      </w:r>
    </w:p>
    <w:p w:rsidR="001E6D83" w:rsidRDefault="001E6D83" w:rsidP="001E6D83">
      <w:pPr>
        <w:pStyle w:val="21"/>
        <w:ind w:firstLine="420"/>
      </w:pPr>
    </w:p>
    <w:p w:rsidR="001E6D83" w:rsidRDefault="001E6D83" w:rsidP="001E6D83">
      <w:pPr>
        <w:pStyle w:val="21"/>
        <w:ind w:firstLine="420"/>
      </w:pPr>
      <w:r>
        <w:t>It's persecution, subpoena</w:t>
      </w:r>
    </w:p>
    <w:p w:rsidR="001E6D83" w:rsidRDefault="001E6D83" w:rsidP="001E6D83">
      <w:pPr>
        <w:pStyle w:val="21"/>
        <w:ind w:firstLine="420"/>
      </w:pPr>
    </w:p>
    <w:p w:rsidR="001E6D83" w:rsidRDefault="001E6D83" w:rsidP="001E6D83">
      <w:pPr>
        <w:pStyle w:val="21"/>
        <w:ind w:firstLine="420"/>
      </w:pPr>
      <w:r>
        <w:t>Ge Paul 2021 / 9 / 7 16:02:40</w:t>
      </w:r>
    </w:p>
    <w:p w:rsidR="001E6D83" w:rsidRDefault="001E6D83" w:rsidP="001E6D83">
      <w:pPr>
        <w:pStyle w:val="21"/>
        <w:ind w:firstLine="420"/>
      </w:pPr>
    </w:p>
    <w:p w:rsidR="001E6D83" w:rsidRDefault="001E6D83" w:rsidP="001E6D83">
      <w:pPr>
        <w:pStyle w:val="21"/>
        <w:ind w:firstLine="420"/>
      </w:pPr>
      <w:r>
        <w:t>But someone pretended to be you first</w:t>
      </w:r>
    </w:p>
    <w:p w:rsidR="001E6D83" w:rsidRDefault="001E6D83" w:rsidP="001E6D83">
      <w:pPr>
        <w:pStyle w:val="21"/>
        <w:ind w:firstLine="420"/>
      </w:pPr>
    </w:p>
    <w:p w:rsidR="001E6D83" w:rsidRDefault="001E6D83" w:rsidP="001E6D83">
      <w:pPr>
        <w:pStyle w:val="21"/>
        <w:ind w:firstLine="420"/>
      </w:pPr>
      <w:r>
        <w:lastRenderedPageBreak/>
        <w:t>Ge Yimin 16:03:35, September 7, 2021</w:t>
      </w:r>
    </w:p>
    <w:p w:rsidR="001E6D83" w:rsidRDefault="001E6D83" w:rsidP="001E6D83">
      <w:pPr>
        <w:pStyle w:val="21"/>
        <w:ind w:firstLine="420"/>
      </w:pPr>
    </w:p>
    <w:p w:rsidR="001E6D83" w:rsidRDefault="001E6D83" w:rsidP="001E6D83">
      <w:pPr>
        <w:pStyle w:val="21"/>
        <w:ind w:firstLine="420"/>
      </w:pPr>
      <w:r>
        <w:t>In the past, the main idea, the pretender, just scolded the mysterious man for being ugly, and there was no substance.</w:t>
      </w:r>
    </w:p>
    <w:p w:rsidR="001E6D83" w:rsidRDefault="001E6D83" w:rsidP="001E6D83">
      <w:pPr>
        <w:pStyle w:val="21"/>
        <w:ind w:firstLine="420"/>
      </w:pPr>
    </w:p>
    <w:p w:rsidR="001E6D83" w:rsidRDefault="001E6D83" w:rsidP="001E6D83">
      <w:pPr>
        <w:pStyle w:val="21"/>
        <w:ind w:firstLine="420"/>
      </w:pPr>
      <w:r>
        <w:t>Gerpaul 2021 / 9 / 7 16:03:55</w:t>
      </w:r>
    </w:p>
    <w:p w:rsidR="001E6D83" w:rsidRDefault="001E6D83" w:rsidP="001E6D83">
      <w:pPr>
        <w:pStyle w:val="21"/>
        <w:ind w:firstLine="420"/>
      </w:pPr>
    </w:p>
    <w:p w:rsidR="001E6D83" w:rsidRDefault="001E6D83" w:rsidP="001E6D83">
      <w:pPr>
        <w:pStyle w:val="21"/>
        <w:ind w:firstLine="420"/>
      </w:pPr>
      <w:r>
        <w:t>In fact, as long as you don't touch it, everything else is fine</w:t>
      </w:r>
    </w:p>
    <w:p w:rsidR="001E6D83" w:rsidRDefault="001E6D83" w:rsidP="001E6D83">
      <w:pPr>
        <w:pStyle w:val="21"/>
        <w:ind w:firstLine="420"/>
      </w:pPr>
    </w:p>
    <w:p w:rsidR="001E6D83" w:rsidRDefault="001E6D83" w:rsidP="001E6D83">
      <w:pPr>
        <w:pStyle w:val="21"/>
        <w:ind w:firstLine="420"/>
      </w:pPr>
      <w:r>
        <w:t>Ge Paul 2021 / 9 / 7 16:04:32</w:t>
      </w:r>
    </w:p>
    <w:p w:rsidR="001E6D83" w:rsidRDefault="001E6D83" w:rsidP="001E6D83">
      <w:pPr>
        <w:pStyle w:val="21"/>
        <w:ind w:firstLine="420"/>
      </w:pPr>
    </w:p>
    <w:p w:rsidR="001E6D83" w:rsidRDefault="001E6D83" w:rsidP="001E6D83">
      <w:pPr>
        <w:pStyle w:val="21"/>
        <w:ind w:firstLine="420"/>
      </w:pPr>
      <w:r>
        <w:t>If you turn over outside the wall, take you as a psychosis. It's an active repulsive force. It's unlikely to be stared at</w:t>
      </w:r>
    </w:p>
    <w:p w:rsidR="001E6D83" w:rsidRDefault="001E6D83" w:rsidP="001E6D83">
      <w:pPr>
        <w:pStyle w:val="21"/>
        <w:ind w:firstLine="420"/>
      </w:pPr>
    </w:p>
    <w:p w:rsidR="001E6D83" w:rsidRDefault="001E6D83" w:rsidP="001E6D83">
      <w:pPr>
        <w:pStyle w:val="21"/>
        <w:ind w:firstLine="420"/>
      </w:pPr>
      <w:r>
        <w:t>Ge Yimin 16:04:44 on September 7, 2021</w:t>
      </w:r>
    </w:p>
    <w:p w:rsidR="001E6D83" w:rsidRDefault="001E6D83" w:rsidP="001E6D83">
      <w:pPr>
        <w:pStyle w:val="21"/>
        <w:ind w:firstLine="420"/>
      </w:pPr>
    </w:p>
    <w:p w:rsidR="001E6D83" w:rsidRDefault="001E6D83" w:rsidP="001E6D83">
      <w:pPr>
        <w:pStyle w:val="21"/>
        <w:ind w:firstLine="420"/>
      </w:pPr>
      <w:r>
        <w:t>Don't rush the tower, do the website, will wall domain name, no strategy.</w:t>
      </w:r>
    </w:p>
    <w:p w:rsidR="001E6D83" w:rsidRDefault="001E6D83" w:rsidP="001E6D83">
      <w:pPr>
        <w:pStyle w:val="21"/>
        <w:ind w:firstLine="420"/>
      </w:pPr>
    </w:p>
    <w:p w:rsidR="001E6D83" w:rsidRDefault="001E6D83" w:rsidP="001E6D83">
      <w:pPr>
        <w:pStyle w:val="21"/>
        <w:ind w:firstLine="420"/>
      </w:pPr>
      <w:r>
        <w:t>Ge Paul 2021 / 9 / 7 16:05:29</w:t>
      </w:r>
    </w:p>
    <w:p w:rsidR="001E6D83" w:rsidRDefault="001E6D83" w:rsidP="001E6D83">
      <w:pPr>
        <w:pStyle w:val="21"/>
        <w:ind w:firstLine="420"/>
      </w:pPr>
    </w:p>
    <w:p w:rsidR="001E6D83" w:rsidRDefault="001E6D83" w:rsidP="001E6D83">
      <w:pPr>
        <w:pStyle w:val="21"/>
        <w:ind w:firstLine="420"/>
      </w:pPr>
      <w:r>
        <w:t>I still remember your saying that you scolded the bar master of Shijian bar. It was regarded as touching, which made you seal it off</w:t>
      </w:r>
    </w:p>
    <w:p w:rsidR="001E6D83" w:rsidRDefault="001E6D83" w:rsidP="001E6D83">
      <w:pPr>
        <w:pStyle w:val="21"/>
        <w:ind w:firstLine="420"/>
      </w:pPr>
    </w:p>
    <w:p w:rsidR="001E6D83" w:rsidRDefault="001E6D83" w:rsidP="001E6D83">
      <w:pPr>
        <w:pStyle w:val="21"/>
        <w:ind w:firstLine="420"/>
      </w:pPr>
      <w:r>
        <w:t>Ge Yimin 16:05:50 on September 7, 2021</w:t>
      </w:r>
    </w:p>
    <w:p w:rsidR="001E6D83" w:rsidRDefault="001E6D83" w:rsidP="001E6D83">
      <w:pPr>
        <w:pStyle w:val="21"/>
        <w:ind w:firstLine="420"/>
      </w:pPr>
    </w:p>
    <w:p w:rsidR="001E6D83" w:rsidRDefault="001E6D83" w:rsidP="001E6D83">
      <w:pPr>
        <w:pStyle w:val="21"/>
        <w:ind w:firstLine="420"/>
      </w:pPr>
      <w:r>
        <w:t>Those who turn around are anti communism. I am a communist and of course I don't want to see them.</w:t>
      </w:r>
    </w:p>
    <w:p w:rsidR="001E6D83" w:rsidRDefault="001E6D83" w:rsidP="001E6D83">
      <w:pPr>
        <w:pStyle w:val="21"/>
        <w:ind w:firstLine="420"/>
      </w:pPr>
    </w:p>
    <w:p w:rsidR="001E6D83" w:rsidRDefault="001E6D83" w:rsidP="001E6D83">
      <w:pPr>
        <w:pStyle w:val="21"/>
        <w:ind w:firstLine="420"/>
      </w:pPr>
      <w:r>
        <w:lastRenderedPageBreak/>
        <w:t>Ge Yimin 16:06:22, September 7, 2021</w:t>
      </w:r>
    </w:p>
    <w:p w:rsidR="001E6D83" w:rsidRDefault="001E6D83" w:rsidP="001E6D83">
      <w:pPr>
        <w:pStyle w:val="21"/>
        <w:ind w:firstLine="420"/>
      </w:pPr>
    </w:p>
    <w:p w:rsidR="001E6D83" w:rsidRDefault="001E6D83" w:rsidP="001E6D83">
      <w:pPr>
        <w:pStyle w:val="21"/>
        <w:ind w:firstLine="420"/>
      </w:pPr>
      <w:r>
        <w:t>What sentence?</w:t>
      </w:r>
    </w:p>
    <w:p w:rsidR="001E6D83" w:rsidRDefault="001E6D83" w:rsidP="001E6D83">
      <w:pPr>
        <w:pStyle w:val="21"/>
        <w:ind w:firstLine="420"/>
      </w:pPr>
    </w:p>
    <w:p w:rsidR="001E6D83" w:rsidRDefault="001E6D83" w:rsidP="001E6D83">
      <w:pPr>
        <w:pStyle w:val="21"/>
        <w:ind w:firstLine="420"/>
      </w:pPr>
      <w:r>
        <w:t>Ge Paul 2021 / 9 / 7 16:07:16</w:t>
      </w:r>
    </w:p>
    <w:p w:rsidR="001E6D83" w:rsidRDefault="001E6D83" w:rsidP="001E6D83">
      <w:pPr>
        <w:pStyle w:val="21"/>
        <w:ind w:firstLine="420"/>
      </w:pPr>
    </w:p>
    <w:p w:rsidR="001E6D83" w:rsidRDefault="001E6D83" w:rsidP="001E6D83">
      <w:pPr>
        <w:pStyle w:val="21"/>
        <w:ind w:firstLine="420"/>
      </w:pPr>
      <w:r>
        <w:t>The authorities don't want to see you, but you didn't really act. You're also a bourgeois. I think you're just talking</w:t>
      </w:r>
    </w:p>
    <w:p w:rsidR="001E6D83" w:rsidRDefault="001E6D83" w:rsidP="001E6D83">
      <w:pPr>
        <w:pStyle w:val="21"/>
        <w:ind w:firstLine="420"/>
      </w:pPr>
    </w:p>
    <w:p w:rsidR="001E6D83" w:rsidRDefault="001E6D83" w:rsidP="001E6D83">
      <w:pPr>
        <w:pStyle w:val="21"/>
        <w:ind w:firstLine="420"/>
      </w:pPr>
      <w:r>
        <w:t>Tu baozi</w:t>
      </w:r>
    </w:p>
    <w:p w:rsidR="001E6D83" w:rsidRDefault="001E6D83" w:rsidP="001E6D83">
      <w:pPr>
        <w:pStyle w:val="21"/>
        <w:ind w:firstLine="420"/>
      </w:pPr>
    </w:p>
    <w:p w:rsidR="001E6D83" w:rsidRDefault="001E6D83" w:rsidP="001E6D83">
      <w:pPr>
        <w:pStyle w:val="21"/>
        <w:ind w:firstLine="420"/>
      </w:pPr>
      <w:r>
        <w:t>Ge Yimin 16:07:51 on September 7, 2021</w:t>
      </w:r>
    </w:p>
    <w:p w:rsidR="001E6D83" w:rsidRDefault="001E6D83" w:rsidP="001E6D83">
      <w:pPr>
        <w:pStyle w:val="21"/>
        <w:ind w:firstLine="420"/>
      </w:pPr>
    </w:p>
    <w:p w:rsidR="001E6D83" w:rsidRDefault="001E6D83" w:rsidP="001E6D83">
      <w:pPr>
        <w:pStyle w:val="21"/>
        <w:ind w:firstLine="420"/>
      </w:pPr>
      <w:r>
        <w:t>No organization, it's okay.</w:t>
      </w:r>
    </w:p>
    <w:p w:rsidR="001E6D83" w:rsidRDefault="001E6D83" w:rsidP="001E6D83">
      <w:pPr>
        <w:pStyle w:val="21"/>
        <w:ind w:firstLine="420"/>
      </w:pPr>
    </w:p>
    <w:p w:rsidR="001E6D83" w:rsidRDefault="001E6D83" w:rsidP="001E6D83">
      <w:pPr>
        <w:pStyle w:val="21"/>
        <w:ind w:firstLine="420"/>
      </w:pPr>
      <w:r>
        <w:t>Paul Gerber 2021 / 9 / 7 16:08:14</w:t>
      </w:r>
    </w:p>
    <w:p w:rsidR="001E6D83" w:rsidRDefault="001E6D83" w:rsidP="001E6D83">
      <w:pPr>
        <w:pStyle w:val="21"/>
        <w:ind w:firstLine="420"/>
      </w:pPr>
    </w:p>
    <w:p w:rsidR="001E6D83" w:rsidRDefault="001E6D83" w:rsidP="001E6D83">
      <w:pPr>
        <w:pStyle w:val="21"/>
        <w:ind w:firstLine="420"/>
      </w:pPr>
      <w:r>
        <w:t>Yeah, but if you're fake, you'll be organized</w:t>
      </w:r>
    </w:p>
    <w:p w:rsidR="001E6D83" w:rsidRDefault="001E6D83" w:rsidP="001E6D83">
      <w:pPr>
        <w:pStyle w:val="21"/>
        <w:ind w:firstLine="420"/>
      </w:pPr>
    </w:p>
    <w:p w:rsidR="001E6D83" w:rsidRDefault="001E6D83" w:rsidP="001E6D83">
      <w:pPr>
        <w:pStyle w:val="21"/>
        <w:ind w:firstLine="420"/>
      </w:pPr>
      <w:r>
        <w:t>Ge Yimin 16:10:00 on September 7, 2021</w:t>
      </w:r>
    </w:p>
    <w:p w:rsidR="001E6D83" w:rsidRDefault="001E6D83" w:rsidP="001E6D83">
      <w:pPr>
        <w:pStyle w:val="21"/>
        <w:ind w:firstLine="420"/>
      </w:pPr>
    </w:p>
    <w:p w:rsidR="001E6D83" w:rsidRDefault="001E6D83" w:rsidP="001E6D83">
      <w:pPr>
        <w:pStyle w:val="21"/>
        <w:ind w:firstLine="420"/>
      </w:pPr>
      <w:r>
        <w:t>I use my cell phone and don't contact anyone</w:t>
      </w:r>
    </w:p>
    <w:p w:rsidR="001E6D83" w:rsidRDefault="001E6D83" w:rsidP="001E6D83">
      <w:pPr>
        <w:pStyle w:val="21"/>
        <w:ind w:firstLine="420"/>
      </w:pPr>
    </w:p>
    <w:p w:rsidR="001E6D83" w:rsidRDefault="001E6D83" w:rsidP="001E6D83">
      <w:pPr>
        <w:pStyle w:val="21"/>
        <w:ind w:firstLine="420"/>
      </w:pPr>
      <w:r>
        <w:t>Ge Paul 2021 / 9 / 7 16:10:26</w:t>
      </w:r>
    </w:p>
    <w:p w:rsidR="001E6D83" w:rsidRDefault="001E6D83" w:rsidP="001E6D83">
      <w:pPr>
        <w:pStyle w:val="21"/>
        <w:ind w:firstLine="420"/>
      </w:pPr>
    </w:p>
    <w:p w:rsidR="001E6D83" w:rsidRDefault="001E6D83" w:rsidP="001E6D83">
      <w:pPr>
        <w:pStyle w:val="21"/>
        <w:ind w:firstLine="420"/>
      </w:pPr>
      <w:r>
        <w:t>That's really the first element, if nothing else</w:t>
      </w:r>
    </w:p>
    <w:p w:rsidR="001E6D83" w:rsidRDefault="001E6D83" w:rsidP="001E6D83">
      <w:pPr>
        <w:pStyle w:val="21"/>
        <w:ind w:firstLine="420"/>
      </w:pPr>
    </w:p>
    <w:p w:rsidR="001E6D83" w:rsidRDefault="001E6D83" w:rsidP="001E6D83">
      <w:pPr>
        <w:pStyle w:val="21"/>
        <w:ind w:firstLine="420"/>
      </w:pPr>
      <w:r>
        <w:t>Ge Yimin 2021 / 9 / 7 16:11:57</w:t>
      </w:r>
    </w:p>
    <w:p w:rsidR="001E6D83" w:rsidRDefault="001E6D83" w:rsidP="001E6D83">
      <w:pPr>
        <w:pStyle w:val="21"/>
        <w:ind w:firstLine="420"/>
      </w:pPr>
    </w:p>
    <w:p w:rsidR="001E6D83" w:rsidRDefault="001E6D83" w:rsidP="001E6D83">
      <w:pPr>
        <w:pStyle w:val="21"/>
        <w:ind w:firstLine="420"/>
      </w:pPr>
      <w:r>
        <w:lastRenderedPageBreak/>
        <w:t>Push it and don't reply to others, only interact with Sheng Xue's life post.</w:t>
      </w:r>
    </w:p>
    <w:p w:rsidR="001E6D83" w:rsidRDefault="001E6D83" w:rsidP="001E6D83">
      <w:pPr>
        <w:pStyle w:val="21"/>
        <w:ind w:firstLine="420"/>
      </w:pPr>
    </w:p>
    <w:p w:rsidR="001E6D83" w:rsidRDefault="001E6D83" w:rsidP="001E6D83">
      <w:pPr>
        <w:pStyle w:val="21"/>
        <w:ind w:firstLine="420"/>
      </w:pPr>
      <w:r>
        <w:t>Ge Paul 2021 / 9 / 7 16:12:43</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Yimin 16:12:51 on September 7, 2021</w:t>
      </w:r>
    </w:p>
    <w:p w:rsidR="001E6D83" w:rsidRDefault="001E6D83" w:rsidP="001E6D83">
      <w:pPr>
        <w:pStyle w:val="21"/>
        <w:ind w:firstLine="420"/>
      </w:pPr>
    </w:p>
    <w:p w:rsidR="001E6D83" w:rsidRDefault="001E6D83" w:rsidP="001E6D83">
      <w:pPr>
        <w:pStyle w:val="21"/>
        <w:ind w:firstLine="420"/>
      </w:pPr>
      <w:r>
        <w:t xml:space="preserve">Don't contact anyone in private, just pass the </w:t>
      </w:r>
      <w:r w:rsidR="009F4861">
        <w:t>“wordofgod”</w:t>
      </w:r>
      <w:r>
        <w:t>.</w:t>
      </w:r>
    </w:p>
    <w:p w:rsidR="001E6D83" w:rsidRDefault="001E6D83" w:rsidP="001E6D83">
      <w:pPr>
        <w:pStyle w:val="21"/>
        <w:ind w:firstLine="420"/>
      </w:pPr>
    </w:p>
    <w:p w:rsidR="001E6D83" w:rsidRDefault="001E6D83" w:rsidP="001E6D83">
      <w:pPr>
        <w:pStyle w:val="21"/>
        <w:ind w:firstLine="420"/>
      </w:pPr>
      <w:r>
        <w:t>Ge Paul 2021 / 9 / 7 16:12:57</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16:14:07, September 7, 2021</w:t>
      </w:r>
    </w:p>
    <w:p w:rsidR="001E6D83" w:rsidRDefault="001E6D83" w:rsidP="001E6D83">
      <w:pPr>
        <w:pStyle w:val="21"/>
        <w:ind w:firstLine="420"/>
      </w:pPr>
    </w:p>
    <w:p w:rsidR="001E6D83" w:rsidRDefault="001E6D83" w:rsidP="001E6D83">
      <w:pPr>
        <w:pStyle w:val="21"/>
        <w:ind w:firstLine="420"/>
      </w:pPr>
      <w:r>
        <w:t>Zhang Xianzhong opposes communism. I'm a communist and don't contact me.</w:t>
      </w:r>
    </w:p>
    <w:p w:rsidR="001E6D83" w:rsidRDefault="001E6D83" w:rsidP="001E6D83">
      <w:pPr>
        <w:pStyle w:val="21"/>
        <w:ind w:firstLine="420"/>
      </w:pPr>
    </w:p>
    <w:p w:rsidR="001E6D83" w:rsidRDefault="001E6D83" w:rsidP="001E6D83">
      <w:pPr>
        <w:pStyle w:val="21"/>
        <w:ind w:firstLine="420"/>
      </w:pPr>
      <w:r>
        <w:t>Ge Yimin 16:17:16 on September 7, 2021</w:t>
      </w:r>
    </w:p>
    <w:p w:rsidR="001E6D83" w:rsidRDefault="001E6D83" w:rsidP="001E6D83">
      <w:pPr>
        <w:pStyle w:val="21"/>
        <w:ind w:firstLine="420"/>
      </w:pPr>
    </w:p>
    <w:p w:rsidR="001E6D83" w:rsidRDefault="001E6D83" w:rsidP="001E6D83">
      <w:pPr>
        <w:pStyle w:val="21"/>
        <w:ind w:firstLine="420"/>
      </w:pPr>
      <w:r>
        <w:t>Around September 23, kaila.com.cn will have traffic if it can be parsed.</w:t>
      </w:r>
    </w:p>
    <w:p w:rsidR="001E6D83" w:rsidRDefault="001E6D83" w:rsidP="001E6D83">
      <w:pPr>
        <w:pStyle w:val="21"/>
        <w:ind w:firstLine="420"/>
      </w:pPr>
    </w:p>
    <w:p w:rsidR="001E6D83" w:rsidRDefault="001E6D83" w:rsidP="001E6D83">
      <w:pPr>
        <w:pStyle w:val="21"/>
        <w:ind w:firstLine="420"/>
      </w:pPr>
      <w:r>
        <w:t>Ge Paul 2021 / 9 / 7 16:20:57</w:t>
      </w:r>
    </w:p>
    <w:p w:rsidR="001E6D83" w:rsidRDefault="001E6D83" w:rsidP="001E6D83">
      <w:pPr>
        <w:pStyle w:val="21"/>
        <w:ind w:firstLine="420"/>
      </w:pPr>
    </w:p>
    <w:p w:rsidR="001E6D83" w:rsidRDefault="001E6D83" w:rsidP="001E6D83">
      <w:pPr>
        <w:pStyle w:val="21"/>
        <w:ind w:firstLine="420"/>
      </w:pPr>
      <w:r>
        <w:t>What domain name</w:t>
      </w:r>
    </w:p>
    <w:p w:rsidR="001E6D83" w:rsidRDefault="001E6D83" w:rsidP="001E6D83">
      <w:pPr>
        <w:pStyle w:val="21"/>
        <w:ind w:firstLine="420"/>
      </w:pPr>
    </w:p>
    <w:p w:rsidR="001E6D83" w:rsidRDefault="001E6D83" w:rsidP="001E6D83">
      <w:pPr>
        <w:pStyle w:val="21"/>
        <w:ind w:firstLine="420"/>
      </w:pPr>
      <w:r>
        <w:lastRenderedPageBreak/>
        <w:t>Ge Yimin 16:21:41 on September 7, 2021</w:t>
      </w:r>
    </w:p>
    <w:p w:rsidR="001E6D83" w:rsidRDefault="001E6D83" w:rsidP="001E6D83">
      <w:pPr>
        <w:pStyle w:val="21"/>
        <w:ind w:firstLine="420"/>
      </w:pPr>
    </w:p>
    <w:p w:rsidR="001E6D83" w:rsidRDefault="001E6D83" w:rsidP="001E6D83">
      <w:pPr>
        <w:pStyle w:val="21"/>
        <w:ind w:firstLine="420"/>
      </w:pPr>
      <w:r>
        <w:t>Xu Jinglei's opening (Kayla)</w:t>
      </w:r>
    </w:p>
    <w:p w:rsidR="001E6D83" w:rsidRDefault="001E6D83" w:rsidP="001E6D83">
      <w:pPr>
        <w:pStyle w:val="21"/>
        <w:ind w:firstLine="420"/>
      </w:pPr>
    </w:p>
    <w:p w:rsidR="001E6D83" w:rsidRDefault="001E6D83" w:rsidP="001E6D83">
      <w:pPr>
        <w:pStyle w:val="21"/>
        <w:ind w:firstLine="420"/>
      </w:pPr>
      <w:r>
        <w:t>Ge Paul 2021 / 9 / 7 16:25:32</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891. [apostle] Paul: whoever it is, what position it is</w:t>
      </w:r>
    </w:p>
    <w:p w:rsidR="001E6D83" w:rsidRDefault="001E6D83" w:rsidP="001E6D83">
      <w:pPr>
        <w:pStyle w:val="21"/>
        <w:ind w:firstLine="420"/>
      </w:pPr>
    </w:p>
    <w:p w:rsidR="001E6D83" w:rsidRDefault="001E6D83" w:rsidP="001E6D83">
      <w:pPr>
        <w:pStyle w:val="21"/>
        <w:ind w:firstLine="420"/>
      </w:pPr>
      <w:r>
        <w:t>Those who stop God Ge from preaching will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opened Kaila: landlord, great talent, make up a poem for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praise! Didn't you say "leave the song of Brahma Buddha" last time, GE? Why did you change people again? I'm not sure</w:t>
      </w:r>
    </w:p>
    <w:p w:rsidR="001E6D83" w:rsidRDefault="001E6D83" w:rsidP="001E6D83">
      <w:pPr>
        <w:pStyle w:val="21"/>
        <w:ind w:firstLine="420"/>
      </w:pPr>
    </w:p>
    <w:p w:rsidR="001E6D83" w:rsidRDefault="001E6D83" w:rsidP="001E6D83">
      <w:pPr>
        <w:pStyle w:val="21"/>
        <w:ind w:firstLine="420"/>
      </w:pPr>
      <w:r>
        <w:t>Clear! I'll post it. I only met Ge Ye! Let him jump into the river with the neurotic! Then he was killed</w:t>
      </w:r>
    </w:p>
    <w:p w:rsidR="001E6D83" w:rsidRDefault="001E6D83" w:rsidP="001E6D83">
      <w:pPr>
        <w:pStyle w:val="21"/>
        <w:ind w:firstLine="420"/>
      </w:pPr>
    </w:p>
    <w:p w:rsidR="001E6D83" w:rsidRDefault="001E6D83" w:rsidP="001E6D83">
      <w:pPr>
        <w:pStyle w:val="21"/>
        <w:ind w:firstLine="420"/>
      </w:pPr>
      <w:r>
        <w:t>The system is gone! I've been listening to others! But the specific situation is not very clear!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Hello, talented woman.</w:t>
      </w:r>
    </w:p>
    <w:p w:rsidR="001E6D83" w:rsidRDefault="001E6D83" w:rsidP="001E6D83">
      <w:pPr>
        <w:pStyle w:val="21"/>
        <w:ind w:firstLine="420"/>
      </w:pPr>
    </w:p>
    <w:p w:rsidR="001E6D83" w:rsidRDefault="001E6D83" w:rsidP="001E6D83">
      <w:pPr>
        <w:pStyle w:val="21"/>
        <w:ind w:firstLine="420"/>
      </w:pPr>
      <w:r>
        <w:t>Leaving the song is forced by the Vatican, and chatting about Sao paomei is the first.</w:t>
      </w:r>
    </w:p>
    <w:p w:rsidR="001E6D83" w:rsidRDefault="001E6D83" w:rsidP="001E6D83">
      <w:pPr>
        <w:pStyle w:val="21"/>
        <w:ind w:firstLine="420"/>
      </w:pPr>
    </w:p>
    <w:p w:rsidR="001E6D83" w:rsidRDefault="001E6D83" w:rsidP="001E6D83">
      <w:pPr>
        <w:pStyle w:val="21"/>
        <w:ind w:firstLine="420"/>
      </w:pPr>
      <w:r>
        <w:t>Willing to fight, willing to get two willing, heart to heart, heartless man.</w:t>
      </w:r>
    </w:p>
    <w:p w:rsidR="001E6D83" w:rsidRDefault="001E6D83" w:rsidP="001E6D83">
      <w:pPr>
        <w:pStyle w:val="21"/>
        <w:ind w:firstLine="420"/>
      </w:pPr>
    </w:p>
    <w:p w:rsidR="001E6D83" w:rsidRDefault="001E6D83" w:rsidP="001E6D83">
      <w:pPr>
        <w:pStyle w:val="21"/>
        <w:ind w:firstLine="420"/>
      </w:pPr>
      <w:r>
        <w:t>You mean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all human beings who call themselves God except Jesus come from Satan or Antichrist!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Ge is Jesus coming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fake purple. Whoever follows him is on the road of destruction! So may those people recognize the road,</w:t>
      </w:r>
    </w:p>
    <w:p w:rsidR="001E6D83" w:rsidRDefault="001E6D83" w:rsidP="001E6D83">
      <w:pPr>
        <w:pStyle w:val="21"/>
        <w:ind w:firstLine="420"/>
      </w:pPr>
    </w:p>
    <w:p w:rsidR="001E6D83" w:rsidRDefault="001E6D83" w:rsidP="001E6D83">
      <w:pPr>
        <w:pStyle w:val="21"/>
        <w:ind w:firstLine="420"/>
      </w:pPr>
      <w:r>
        <w:t>Repentance turns to salvation!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believe Ge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nonsense, those who do not conform to the prediction are definitely not! Only I am the only true purple! He said to Jesus,</w:t>
      </w:r>
    </w:p>
    <w:p w:rsidR="001E6D83" w:rsidRDefault="001E6D83" w:rsidP="001E6D83">
      <w:pPr>
        <w:pStyle w:val="21"/>
        <w:ind w:firstLine="420"/>
      </w:pPr>
    </w:p>
    <w:p w:rsidR="001E6D83" w:rsidRDefault="001E6D83" w:rsidP="001E6D83">
      <w:pPr>
        <w:pStyle w:val="21"/>
        <w:ind w:firstLine="420"/>
      </w:pPr>
      <w:r>
        <w:t>After a while, the angel also claimed to be God. This is what Satan can do. The girl should wake up as soon as possible and don't be fooled</w:t>
      </w:r>
    </w:p>
    <w:p w:rsidR="001E6D83" w:rsidRDefault="001E6D83" w:rsidP="001E6D83">
      <w:pPr>
        <w:pStyle w:val="21"/>
        <w:ind w:firstLine="420"/>
      </w:pPr>
    </w:p>
    <w:p w:rsidR="001E6D83" w:rsidRDefault="001E6D83" w:rsidP="001E6D83">
      <w:pPr>
        <w:pStyle w:val="21"/>
        <w:ind w:firstLine="420"/>
      </w:pPr>
      <w:r>
        <w:t>be deceived!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Youwei and Ge Hua witnessed it.</w:t>
      </w:r>
    </w:p>
    <w:p w:rsidR="001E6D83" w:rsidRDefault="001E6D83" w:rsidP="001E6D83">
      <w:pPr>
        <w:pStyle w:val="21"/>
        <w:ind w:firstLine="420"/>
      </w:pPr>
    </w:p>
    <w:p w:rsidR="001E6D83" w:rsidRDefault="001E6D83" w:rsidP="001E6D83">
      <w:pPr>
        <w:pStyle w:val="21"/>
        <w:ind w:firstLine="420"/>
      </w:pPr>
      <w:r>
        <w:lastRenderedPageBreak/>
        <w:t>892. Yiyin mountain man: Gefen, do you have to let Ge Shengren stand on the stage?</w:t>
      </w:r>
    </w:p>
    <w:p w:rsidR="001E6D83" w:rsidRDefault="001E6D83" w:rsidP="001E6D83">
      <w:pPr>
        <w:pStyle w:val="21"/>
        <w:ind w:firstLine="420"/>
      </w:pPr>
    </w:p>
    <w:p w:rsidR="001E6D83" w:rsidRDefault="001E6D83" w:rsidP="001E6D83">
      <w:pPr>
        <w:pStyle w:val="21"/>
        <w:ind w:firstLine="420"/>
      </w:pPr>
      <w:r>
        <w:t>He's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is a devil! Jump into the river! Hell!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OK, OK, here comes the poem.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 is just a Christian who can prove the existence of God to a certain extent, like him</w:t>
      </w:r>
    </w:p>
    <w:p w:rsidR="001E6D83" w:rsidRDefault="001E6D83" w:rsidP="001E6D83">
      <w:pPr>
        <w:pStyle w:val="21"/>
        <w:ind w:firstLine="420"/>
      </w:pPr>
    </w:p>
    <w:p w:rsidR="001E6D83" w:rsidRDefault="001E6D83" w:rsidP="001E6D83">
      <w:pPr>
        <w:pStyle w:val="21"/>
        <w:ind w:firstLine="420"/>
      </w:pPr>
      <w:r>
        <w:t>There are many Christians, but others never dare to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has a book on neurology.</w:t>
      </w:r>
    </w:p>
    <w:p w:rsidR="001E6D83" w:rsidRDefault="001E6D83" w:rsidP="001E6D83">
      <w:pPr>
        <w:pStyle w:val="21"/>
        <w:ind w:firstLine="420"/>
      </w:pPr>
    </w:p>
    <w:p w:rsidR="001E6D83" w:rsidRDefault="009F4861" w:rsidP="001E6D83">
      <w:pPr>
        <w:pStyle w:val="21"/>
        <w:ind w:firstLine="420"/>
      </w:pPr>
      <w:r>
        <w:t>“wordofgod”</w:t>
      </w:r>
      <w:r w:rsidR="001E6D83">
        <w:t xml:space="preserve"> 1 6. In the autumn of 2001, Ge Yimin took a nap in his big bed at his home in Zhenjiang. In a strange dream, God said, "I am God, you</w:t>
      </w:r>
    </w:p>
    <w:p w:rsidR="001E6D83" w:rsidRDefault="001E6D83" w:rsidP="001E6D83">
      <w:pPr>
        <w:pStyle w:val="21"/>
        <w:ind w:firstLine="420"/>
      </w:pPr>
    </w:p>
    <w:p w:rsidR="001E6D83" w:rsidRDefault="001E6D83" w:rsidP="001E6D83">
      <w:pPr>
        <w:pStyle w:val="21"/>
        <w:ind w:firstLine="420"/>
      </w:pPr>
      <w:r>
        <w:t>We should listen to him (GE Yimin). He immediately woke up and felt magical about "referring to ge Yimin". At that time, his wife and children were at home. Ge Yimin was anointed 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I have "save you through the last robbery", and all </w:t>
      </w:r>
      <w:r>
        <w:rPr>
          <w:rFonts w:hint="eastAsia"/>
        </w:rPr>
        <w:lastRenderedPageBreak/>
        <w:t>brothers, sisters and saints testify!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there is a chapter in GE's </w:t>
      </w:r>
      <w:r w:rsidR="009F4861">
        <w:t>“</w:t>
      </w:r>
      <w:r w:rsidR="009F4861">
        <w:rPr>
          <w:rFonts w:hint="eastAsia"/>
        </w:rPr>
        <w:t>wordofgod</w:t>
      </w:r>
      <w:r w:rsidR="009F4861">
        <w:t>”</w:t>
      </w:r>
      <w:r>
        <w:rPr>
          <w:rFonts w:hint="eastAsia"/>
        </w:rPr>
        <w:t>, the saint's witness, the witness to you. Is there any record?</w:t>
      </w:r>
    </w:p>
    <w:p w:rsidR="001E6D83" w:rsidRDefault="001E6D83" w:rsidP="001E6D83">
      <w:pPr>
        <w:pStyle w:val="21"/>
        <w:ind w:firstLine="420"/>
      </w:pPr>
    </w:p>
    <w:p w:rsidR="001E6D83" w:rsidRDefault="001E6D83" w:rsidP="001E6D83">
      <w:pPr>
        <w:pStyle w:val="21"/>
        <w:ind w:firstLine="420"/>
      </w:pPr>
      <w:r>
        <w:t>893. Li Yonghong: did you ge Xie prophesy? Did it happen?</w:t>
      </w:r>
    </w:p>
    <w:p w:rsidR="001E6D83" w:rsidRDefault="001E6D83" w:rsidP="001E6D83">
      <w:pPr>
        <w:pStyle w:val="21"/>
        <w:ind w:firstLine="420"/>
      </w:pPr>
    </w:p>
    <w:p w:rsidR="001E6D83" w:rsidRDefault="001E6D83" w:rsidP="001E6D83">
      <w:pPr>
        <w:pStyle w:val="21"/>
        <w:ind w:firstLine="420"/>
      </w:pPr>
      <w:r>
        <w:t>Several of my prophecies have come true, indicating that I have the creator God with me! If you never said a prophecy or said it never came true, you are definitely a liar!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w:t>
      </w:r>
      <w:r w:rsidR="009F4861">
        <w:t>“</w:t>
      </w:r>
      <w:r w:rsidR="009F4861">
        <w:rPr>
          <w:rFonts w:hint="eastAsia"/>
        </w:rPr>
        <w:t>wordofgod</w:t>
      </w:r>
      <w:r w:rsidR="009F4861">
        <w:t>”</w:t>
      </w:r>
      <w:r>
        <w:rPr>
          <w:rFonts w:hint="eastAsia"/>
        </w:rPr>
        <w:t xml:space="preserve"> II 13. Therefore, in 2019, the world ending (end) comes.</w:t>
      </w:r>
    </w:p>
    <w:p w:rsidR="001E6D83" w:rsidRDefault="001E6D83" w:rsidP="001E6D83">
      <w:pPr>
        <w:pStyle w:val="21"/>
        <w:ind w:firstLine="420"/>
      </w:pPr>
    </w:p>
    <w:p w:rsidR="001E6D83" w:rsidRDefault="009F4861" w:rsidP="001E6D83">
      <w:pPr>
        <w:pStyle w:val="21"/>
        <w:ind w:firstLine="420"/>
      </w:pPr>
      <w:r>
        <w:t>“wordofgod”</w:t>
      </w:r>
      <w:r w:rsidR="001E6D83">
        <w:t xml:space="preserve"> II (III). The source of the 2019 doomsday prediction: Ge Yimin was first published on the Internet Forum in August 2001.</w:t>
      </w:r>
    </w:p>
    <w:p w:rsidR="001E6D83" w:rsidRDefault="001E6D83" w:rsidP="001E6D83">
      <w:pPr>
        <w:pStyle w:val="21"/>
        <w:ind w:firstLine="420"/>
      </w:pPr>
    </w:p>
    <w:p w:rsidR="001E6D83" w:rsidRDefault="001E6D83" w:rsidP="001E6D83">
      <w:pPr>
        <w:pStyle w:val="21"/>
        <w:ind w:firstLine="420"/>
      </w:pPr>
      <w:r>
        <w:t>It has been fulfilled: COVID-19 is wreaking havoc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he was God, and he didn't say Ge Xie was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everyone listens to ge.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you should listen to him. Instead of listening to ge Xie, he said Ge Xie should listen to someone else!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truth: I am God, you should listen to him (GE Yimin). Refer to ge Yimin.</w:t>
      </w:r>
    </w:p>
    <w:p w:rsidR="001E6D83" w:rsidRDefault="001E6D83" w:rsidP="001E6D83">
      <w:pPr>
        <w:pStyle w:val="21"/>
        <w:ind w:firstLine="420"/>
      </w:pPr>
    </w:p>
    <w:p w:rsidR="001E6D83" w:rsidRDefault="001E6D83" w:rsidP="001E6D83">
      <w:pPr>
        <w:pStyle w:val="21"/>
        <w:ind w:firstLine="420"/>
      </w:pPr>
      <w:r>
        <w:t>894. Li Yonghong: Ge speaks to himself. If his identity is not correct, who will listen to him?</w:t>
      </w:r>
    </w:p>
    <w:p w:rsidR="001E6D83" w:rsidRDefault="001E6D83" w:rsidP="001E6D83">
      <w:pPr>
        <w:pStyle w:val="21"/>
        <w:ind w:firstLine="420"/>
      </w:pPr>
    </w:p>
    <w:p w:rsidR="001E6D83" w:rsidRDefault="001E6D83" w:rsidP="001E6D83">
      <w:pPr>
        <w:pStyle w:val="21"/>
        <w:ind w:firstLine="420"/>
      </w:pPr>
      <w:r>
        <w:t>Except the Lord Jesus, all human beings who call themselves God come from Antichrist!</w:t>
      </w:r>
    </w:p>
    <w:p w:rsidR="001E6D83" w:rsidRDefault="001E6D83" w:rsidP="001E6D83">
      <w:pPr>
        <w:pStyle w:val="21"/>
        <w:ind w:firstLine="420"/>
      </w:pPr>
    </w:p>
    <w:p w:rsidR="001E6D83" w:rsidRDefault="001E6D83" w:rsidP="001E6D83">
      <w:pPr>
        <w:pStyle w:val="21"/>
        <w:ind w:firstLine="420"/>
      </w:pPr>
      <w:r>
        <w:t>Only those who come from Satan will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listen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some of the Ge flowers you mentioned are my saints. My saints know that only I am the only true purple</w:t>
      </w:r>
    </w:p>
    <w:p w:rsidR="001E6D83" w:rsidRDefault="001E6D83" w:rsidP="001E6D83">
      <w:pPr>
        <w:pStyle w:val="21"/>
        <w:ind w:firstLine="420"/>
      </w:pPr>
    </w:p>
    <w:p w:rsidR="001E6D83" w:rsidRDefault="001E6D83" w:rsidP="001E6D83">
      <w:pPr>
        <w:pStyle w:val="21"/>
        <w:ind w:firstLine="420"/>
      </w:pPr>
      <w:r>
        <w:t>, how can you listen to him? He's just whimsical!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Ge Hua is recorded in the </w:t>
      </w:r>
      <w:r w:rsidR="009F4861">
        <w:t>“</w:t>
      </w:r>
      <w:r w:rsidR="009F4861">
        <w:rPr>
          <w:rFonts w:hint="eastAsia"/>
        </w:rPr>
        <w:t>wordofgod</w:t>
      </w:r>
      <w:r w:rsidR="009F4861">
        <w:t>”</w:t>
      </w:r>
      <w:r>
        <w:rPr>
          <w:rFonts w:hint="eastAsia"/>
        </w:rPr>
        <w:t>. Where is your saint? What's your name?</w:t>
      </w:r>
    </w:p>
    <w:p w:rsidR="001E6D83" w:rsidRDefault="001E6D83" w:rsidP="001E6D83">
      <w:pPr>
        <w:pStyle w:val="21"/>
        <w:ind w:firstLine="420"/>
      </w:pPr>
    </w:p>
    <w:p w:rsidR="001E6D83" w:rsidRDefault="001E6D83" w:rsidP="001E6D83">
      <w:pPr>
        <w:pStyle w:val="21"/>
        <w:ind w:firstLine="420"/>
      </w:pPr>
      <w:r>
        <w:t xml:space="preserve">The saints and saints in the </w:t>
      </w:r>
      <w:r w:rsidR="009F4861">
        <w:t>“wordofgod”</w:t>
      </w:r>
      <w:r>
        <w:t>s remember their names.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Hai Hai: your last name is Ge? What are you? I can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you know the neuroimaging book.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saints, they all know. For their safety and quiet, I won't go public at present</w:t>
      </w:r>
    </w:p>
    <w:p w:rsidR="001E6D83" w:rsidRDefault="001E6D83" w:rsidP="001E6D83">
      <w:pPr>
        <w:pStyle w:val="21"/>
        <w:ind w:firstLine="420"/>
      </w:pPr>
    </w:p>
    <w:p w:rsidR="001E6D83" w:rsidRDefault="001E6D83" w:rsidP="001E6D83">
      <w:pPr>
        <w:pStyle w:val="21"/>
        <w:ind w:firstLine="420"/>
      </w:pPr>
      <w:r>
        <w:t xml:space="preserve">People will know their names when they make achievements with </w:t>
      </w:r>
      <w:r>
        <w:lastRenderedPageBreak/>
        <w:t>me!</w:t>
      </w:r>
    </w:p>
    <w:p w:rsidR="001E6D83" w:rsidRDefault="001E6D83" w:rsidP="001E6D83">
      <w:pPr>
        <w:pStyle w:val="21"/>
        <w:ind w:firstLine="420"/>
      </w:pPr>
    </w:p>
    <w:p w:rsidR="001E6D83" w:rsidRDefault="001E6D83" w:rsidP="001E6D83">
      <w:pPr>
        <w:pStyle w:val="21"/>
        <w:ind w:firstLine="420"/>
      </w:pPr>
      <w:r>
        <w:t>Some of the saints of Ge Ye's own adultery are mine. She knows that your adultery is useless!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 Four Saints of </w:t>
      </w:r>
      <w:r w:rsidR="009F4861">
        <w:t>“</w:t>
      </w:r>
      <w:r w:rsidR="009F4861">
        <w:rPr>
          <w:rFonts w:hint="eastAsia"/>
        </w:rPr>
        <w:t>wordofgod</w:t>
      </w:r>
      <w:r w:rsidR="009F4861">
        <w:t>”</w:t>
      </w:r>
      <w:r>
        <w:rPr>
          <w:rFonts w:hint="eastAsia"/>
        </w:rPr>
        <w:t>s are Ge. Look at the vision book. Is it yours?</w:t>
      </w:r>
    </w:p>
    <w:p w:rsidR="001E6D83" w:rsidRDefault="001E6D83" w:rsidP="001E6D83">
      <w:pPr>
        <w:pStyle w:val="21"/>
        <w:ind w:firstLine="420"/>
      </w:pPr>
    </w:p>
    <w:p w:rsidR="001E6D83" w:rsidRDefault="001E6D83" w:rsidP="001E6D83">
      <w:pPr>
        <w:pStyle w:val="21"/>
        <w:ind w:firstLine="420"/>
      </w:pPr>
      <w:r>
        <w:t>895. Li Yonghong: Jing Lei, Shu Qi and Yifei are also classmates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these three are not divine saints. So you, YY Liu Yifei, do people know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of course my saint knows my identity and will not be tempted by any false purple!</w:t>
      </w:r>
    </w:p>
    <w:p w:rsidR="001E6D83" w:rsidRDefault="001E6D83" w:rsidP="001E6D83">
      <w:pPr>
        <w:pStyle w:val="21"/>
        <w:ind w:firstLine="420"/>
      </w:pPr>
    </w:p>
    <w:p w:rsidR="001E6D83" w:rsidRDefault="001E6D83" w:rsidP="001E6D83">
      <w:pPr>
        <w:pStyle w:val="21"/>
        <w:ind w:firstLine="420"/>
      </w:pPr>
      <w:r>
        <w:t>These three are not. Why do you name yourself after them?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Princess Ai.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also, what prophecies do you ge Xie conform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hands in the sky and feet on the ground.</w:t>
      </w:r>
    </w:p>
    <w:p w:rsidR="001E6D83" w:rsidRDefault="001E6D83" w:rsidP="001E6D83">
      <w:pPr>
        <w:pStyle w:val="21"/>
        <w:ind w:firstLine="420"/>
      </w:pPr>
    </w:p>
    <w:p w:rsidR="001E6D83" w:rsidRDefault="001E6D83" w:rsidP="001E6D83">
      <w:pPr>
        <w:pStyle w:val="21"/>
        <w:ind w:firstLine="420"/>
      </w:pPr>
      <w:r>
        <w:t xml:space="preserve">Four Saints of </w:t>
      </w:r>
      <w:r w:rsidR="009F4861">
        <w:t>“wordofgod”</w:t>
      </w:r>
      <w:r>
        <w:t>s: Xu Qian, Qin Fen, Li Juan and Chunfang (reluctantly).</w:t>
      </w:r>
    </w:p>
    <w:p w:rsidR="001E6D83" w:rsidRDefault="001E6D83" w:rsidP="001E6D83">
      <w:pPr>
        <w:pStyle w:val="21"/>
        <w:ind w:firstLine="420"/>
      </w:pPr>
    </w:p>
    <w:p w:rsidR="001E6D83" w:rsidRDefault="001E6D83" w:rsidP="001E6D83">
      <w:pPr>
        <w:pStyle w:val="21"/>
        <w:ind w:firstLine="420"/>
      </w:pPr>
      <w:r>
        <w:lastRenderedPageBreak/>
        <w:t>You YY, Liu Yifei, said that people know you. What's the evidence? Did she give you money?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Yaleileiipapa: we're embarrassed that you don't believe in </w:t>
      </w:r>
      <w:r w:rsidR="009F4861">
        <w:t>“</w:t>
      </w:r>
      <w:r w:rsidR="009F4861">
        <w:rPr>
          <w:rFonts w:hint="eastAsia"/>
        </w:rPr>
        <w:t>wordofgod</w:t>
      </w:r>
      <w:r w:rsidR="009F4861">
        <w:t>”</w:t>
      </w:r>
      <w:r>
        <w:rPr>
          <w:rFonts w:hint="eastAsia"/>
        </w:rPr>
        <w:t>s and won't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Repent, my friend, you are with the wrong person! I come on behalf of the heavenly Father and God. I am the only true person in the world</w:t>
      </w:r>
    </w:p>
    <w:p w:rsidR="001E6D83" w:rsidRDefault="001E6D83" w:rsidP="001E6D83">
      <w:pPr>
        <w:pStyle w:val="21"/>
        <w:ind w:firstLine="420"/>
      </w:pPr>
    </w:p>
    <w:p w:rsidR="001E6D83" w:rsidRDefault="001E6D83" w:rsidP="001E6D83">
      <w:pPr>
        <w:pStyle w:val="21"/>
        <w:ind w:firstLine="420"/>
      </w:pPr>
      <w:r>
        <w:t>Purple, eschatological truth and eternal life come from yourself! Whoever resists me will die without doubt. Do it yourself! Friends!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we are Ge Hua. Why didn't we die when we resisted you? Truth, what do you say by your mouth?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Heavenly Father, God has ordered. She will pay when it's time for her to pay. You don't have to worry about it</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t>All who resist the truth will die, but there is a time for death, Ge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expose the evidence that Liu Yifei knows you? Did she mention you on social media? Did you have her wechat chat</w:t>
      </w:r>
    </w:p>
    <w:p w:rsidR="001E6D83" w:rsidRDefault="001E6D83" w:rsidP="001E6D83">
      <w:pPr>
        <w:pStyle w:val="21"/>
        <w:ind w:firstLine="420"/>
      </w:pPr>
    </w:p>
    <w:p w:rsidR="001E6D83" w:rsidRDefault="001E6D83" w:rsidP="001E6D83">
      <w:pPr>
        <w:pStyle w:val="21"/>
        <w:ind w:firstLine="420"/>
      </w:pPr>
      <w:r>
        <w:t>record?</w:t>
      </w:r>
    </w:p>
    <w:p w:rsidR="001E6D83" w:rsidRDefault="001E6D83" w:rsidP="001E6D83">
      <w:pPr>
        <w:pStyle w:val="21"/>
        <w:ind w:firstLine="420"/>
      </w:pPr>
    </w:p>
    <w:p w:rsidR="001E6D83" w:rsidRDefault="001E6D83" w:rsidP="001E6D83">
      <w:pPr>
        <w:pStyle w:val="21"/>
        <w:ind w:firstLine="420"/>
      </w:pPr>
      <w:r>
        <w:t>Ge Hua 20331126 lives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article has the personal affirmation of the creator God. Do you have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the creator God is created by GE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Hua 20331126 who is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20331126 God Ge leads mankind to eternal life.</w:t>
      </w:r>
    </w:p>
    <w:p w:rsidR="001E6D83" w:rsidRDefault="001E6D83" w:rsidP="001E6D83">
      <w:pPr>
        <w:pStyle w:val="21"/>
        <w:ind w:firstLine="420"/>
      </w:pPr>
    </w:p>
    <w:p w:rsidR="001E6D83" w:rsidRDefault="001E6D83" w:rsidP="001E6D83">
      <w:pPr>
        <w:pStyle w:val="21"/>
        <w:ind w:firstLine="420"/>
      </w:pPr>
      <w:r>
        <w:t>896. Li Yonghong: my identity is only determined by God</w:t>
      </w:r>
    </w:p>
    <w:p w:rsidR="001E6D83" w:rsidRDefault="001E6D83" w:rsidP="001E6D83">
      <w:pPr>
        <w:pStyle w:val="21"/>
        <w:ind w:firstLine="420"/>
      </w:pPr>
    </w:p>
    <w:p w:rsidR="001E6D83" w:rsidRDefault="001E6D83" w:rsidP="001E6D83">
      <w:pPr>
        <w:pStyle w:val="21"/>
        <w:ind w:firstLine="420"/>
      </w:pPr>
      <w:r>
        <w:t>No need to rely on any saint to determine, but the identity of any Saint needs my confirmation!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I now command God not to give you any identity.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order Satan to retreat in the name of Jesus Christ!</w:t>
      </w:r>
    </w:p>
    <w:p w:rsidR="001E6D83" w:rsidRDefault="001E6D83" w:rsidP="001E6D83">
      <w:pPr>
        <w:pStyle w:val="21"/>
        <w:ind w:firstLine="420"/>
      </w:pPr>
    </w:p>
    <w:p w:rsidR="001E6D83" w:rsidRDefault="001E6D83" w:rsidP="001E6D83">
      <w:pPr>
        <w:pStyle w:val="21"/>
        <w:ind w:firstLine="420"/>
      </w:pPr>
      <w:r>
        <w:t>How evil and unreliable you are, Ge Hua! If you do not repent, you will fall willingly and be deceived and fooled by evil</w:t>
      </w:r>
    </w:p>
    <w:p w:rsidR="001E6D83" w:rsidRDefault="001E6D83" w:rsidP="001E6D83">
      <w:pPr>
        <w:pStyle w:val="21"/>
        <w:ind w:firstLine="420"/>
      </w:pPr>
    </w:p>
    <w:p w:rsidR="001E6D83" w:rsidRDefault="001E6D83" w:rsidP="001E6D83">
      <w:pPr>
        <w:pStyle w:val="21"/>
        <w:ind w:firstLine="420"/>
      </w:pPr>
      <w:r>
        <w:t>, then I declare your doomsday!</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Jing Lei, Shu Qi and Yifei: Jesus was created by GE God from generation to generation. We Ge Hua 20331126 live forever.</w:t>
      </w:r>
    </w:p>
    <w:p w:rsidR="001E6D83" w:rsidRDefault="001E6D83" w:rsidP="001E6D83">
      <w:pPr>
        <w:pStyle w:val="21"/>
        <w:ind w:firstLine="420"/>
      </w:pPr>
    </w:p>
    <w:p w:rsidR="001E6D83" w:rsidRDefault="001E6D83" w:rsidP="001E6D83">
      <w:pPr>
        <w:pStyle w:val="21"/>
        <w:ind w:firstLine="420"/>
      </w:pPr>
      <w:r>
        <w:t>You just say what year, month and day you came out of the mountain?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the time of my coming out of the mountain must be completely in line with the prediction. The specific time is a secret and cannot be disclosed!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you don't know, so you can't say it.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tell you, your birth time is wrong! My birth time is in my identification of true and false purple micro</w:t>
      </w:r>
    </w:p>
    <w:p w:rsidR="001E6D83" w:rsidRDefault="001E6D83" w:rsidP="001E6D83">
      <w:pPr>
        <w:pStyle w:val="21"/>
        <w:ind w:firstLine="420"/>
      </w:pPr>
    </w:p>
    <w:p w:rsidR="001E6D83" w:rsidRDefault="001E6D83" w:rsidP="001E6D83">
      <w:pPr>
        <w:pStyle w:val="21"/>
        <w:ind w:firstLine="420"/>
      </w:pPr>
      <w:r>
        <w:t>The combination boxing has made it very clear!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mm / DD / yyyy?</w:t>
      </w:r>
    </w:p>
    <w:p w:rsidR="001E6D83" w:rsidRDefault="001E6D83" w:rsidP="001E6D83">
      <w:pPr>
        <w:pStyle w:val="21"/>
        <w:ind w:firstLine="420"/>
      </w:pPr>
    </w:p>
    <w:p w:rsidR="001E6D83" w:rsidRDefault="001E6D83" w:rsidP="001E6D83">
      <w:pPr>
        <w:pStyle w:val="21"/>
        <w:ind w:firstLine="420"/>
      </w:pPr>
      <w:r>
        <w:t>897. Li Yonghong: if you ge Xie leaves on November 26, 2033</w:t>
      </w:r>
    </w:p>
    <w:p w:rsidR="001E6D83" w:rsidRDefault="001E6D83" w:rsidP="001E6D83">
      <w:pPr>
        <w:pStyle w:val="21"/>
        <w:ind w:firstLine="420"/>
      </w:pPr>
    </w:p>
    <w:p w:rsidR="001E6D83" w:rsidRDefault="001E6D83" w:rsidP="001E6D83">
      <w:pPr>
        <w:pStyle w:val="21"/>
        <w:ind w:firstLine="420"/>
      </w:pPr>
      <w:r>
        <w:t>What is he cheating on the Internet 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God Ge is now preaching the gospel to all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except that Jesus can claim to be God, the others who claim to be God are all from Satan!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Jesus was created by God Ge from generation to generation.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in the name of Lord Jesus, the evil spirits are ordered to retreat and dissipate!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in the name of God Ge, everything is safe!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just cheating through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did God Ge cheat your family wealth or lust?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not only want the talent of my saint, but also want to cheat my saint's color. Unfortunately, my saint knows that I am the only one</w:t>
      </w:r>
    </w:p>
    <w:p w:rsidR="001E6D83" w:rsidRDefault="001E6D83" w:rsidP="001E6D83">
      <w:pPr>
        <w:pStyle w:val="21"/>
        <w:ind w:firstLine="420"/>
      </w:pPr>
    </w:p>
    <w:p w:rsidR="001E6D83" w:rsidRDefault="001E6D83" w:rsidP="001E6D83">
      <w:pPr>
        <w:pStyle w:val="21"/>
        <w:ind w:firstLine="420"/>
      </w:pPr>
      <w:r>
        <w:t>It's so purple. I won't be cheated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did you cheat? Trying to cheat?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it's good to preach the gospel, but claiming to preach the gospel as God is only done by evil spirits!</w:t>
      </w:r>
    </w:p>
    <w:p w:rsidR="001E6D83" w:rsidRDefault="001E6D83" w:rsidP="001E6D83">
      <w:pPr>
        <w:pStyle w:val="21"/>
        <w:ind w:firstLine="420"/>
      </w:pPr>
    </w:p>
    <w:p w:rsidR="001E6D83" w:rsidRDefault="001E6D83" w:rsidP="001E6D83">
      <w:pPr>
        <w:pStyle w:val="21"/>
        <w:ind w:firstLine="420"/>
      </w:pPr>
      <w:r>
        <w:t>No true evangelist puts himself above Jesus and God. You are blaspheming</w:t>
      </w:r>
    </w:p>
    <w:p w:rsidR="001E6D83" w:rsidRDefault="001E6D83" w:rsidP="001E6D83">
      <w:pPr>
        <w:pStyle w:val="21"/>
        <w:ind w:firstLine="420"/>
      </w:pPr>
    </w:p>
    <w:p w:rsidR="001E6D83" w:rsidRDefault="001E6D83" w:rsidP="001E6D83">
      <w:pPr>
        <w:pStyle w:val="21"/>
        <w:ind w:firstLine="420"/>
      </w:pPr>
      <w:r>
        <w:t>It works! Those who blaspheme the Holy Spirit will never be forgiven!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the Holy Spirit sends out for God Ge, which is the driving force of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you want to cheat, but no one believes you! You'd better be a Christ first</w:t>
      </w:r>
    </w:p>
    <w:p w:rsidR="001E6D83" w:rsidRDefault="001E6D83" w:rsidP="001E6D83">
      <w:pPr>
        <w:pStyle w:val="21"/>
        <w:ind w:firstLine="420"/>
      </w:pPr>
    </w:p>
    <w:p w:rsidR="001E6D83" w:rsidRDefault="001E6D83" w:rsidP="001E6D83">
      <w:pPr>
        <w:pStyle w:val="21"/>
        <w:ind w:firstLine="420"/>
      </w:pPr>
      <w:r>
        <w:t>Disciples, lay the foundation and come out to preach the gospel! Otherwise, almost everyone thinks you belong to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how do you know that God Ge wants to cheat Yifei's wealth? Evidence?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Ye's spirit is excited. He calls himself God and dares to command God. Then the spirit will never be the Holy Spirit! holy</w:t>
      </w:r>
    </w:p>
    <w:p w:rsidR="001E6D83" w:rsidRDefault="001E6D83" w:rsidP="001E6D83">
      <w:pPr>
        <w:pStyle w:val="21"/>
        <w:ind w:firstLine="420"/>
      </w:pPr>
    </w:p>
    <w:p w:rsidR="001E6D83" w:rsidRDefault="001E6D83" w:rsidP="001E6D83">
      <w:pPr>
        <w:pStyle w:val="21"/>
        <w:ind w:firstLine="420"/>
      </w:pPr>
      <w:r>
        <w:t>The spirit absolutely knows the order of heaven. Among the only true God of the Trinity, God is the first and Jesus (TAO) is the first</w:t>
      </w:r>
    </w:p>
    <w:p w:rsidR="001E6D83" w:rsidRDefault="001E6D83" w:rsidP="001E6D83">
      <w:pPr>
        <w:pStyle w:val="21"/>
        <w:ind w:firstLine="420"/>
      </w:pPr>
    </w:p>
    <w:p w:rsidR="001E6D83" w:rsidRDefault="001E6D83" w:rsidP="001E6D83">
      <w:pPr>
        <w:pStyle w:val="21"/>
        <w:ind w:firstLine="420"/>
      </w:pPr>
      <w:r>
        <w:t>The second character and the Holy Spirit are the third character. The only true God of the Trinity is the origin of all things in the whole universe, all gods</w:t>
      </w:r>
    </w:p>
    <w:p w:rsidR="001E6D83" w:rsidRDefault="001E6D83" w:rsidP="001E6D83">
      <w:pPr>
        <w:pStyle w:val="21"/>
        <w:ind w:firstLine="420"/>
      </w:pPr>
    </w:p>
    <w:p w:rsidR="001E6D83" w:rsidRDefault="001E6D83" w:rsidP="001E6D83">
      <w:pPr>
        <w:pStyle w:val="21"/>
        <w:ind w:firstLine="420"/>
      </w:pPr>
      <w:r>
        <w:t>God made them all. Is there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 Trinity god was created by God Ge from generation to generation.</w:t>
      </w:r>
    </w:p>
    <w:p w:rsidR="001E6D83" w:rsidRDefault="001E6D83" w:rsidP="001E6D83">
      <w:pPr>
        <w:pStyle w:val="21"/>
        <w:ind w:firstLine="420"/>
      </w:pPr>
    </w:p>
    <w:p w:rsidR="001E6D83" w:rsidRDefault="001E6D83" w:rsidP="001E6D83">
      <w:pPr>
        <w:pStyle w:val="21"/>
        <w:ind w:firstLine="420"/>
      </w:pPr>
      <w:r>
        <w:t xml:space="preserve">Ge Yimin God is two levels higher than God and three levels </w:t>
      </w:r>
      <w:r>
        <w:lastRenderedPageBreak/>
        <w:t>higher than human beings.</w:t>
      </w:r>
    </w:p>
    <w:p w:rsidR="001E6D83" w:rsidRDefault="001E6D83" w:rsidP="001E6D83">
      <w:pPr>
        <w:pStyle w:val="21"/>
        <w:ind w:firstLine="420"/>
      </w:pPr>
    </w:p>
    <w:p w:rsidR="001E6D83" w:rsidRDefault="001E6D83" w:rsidP="001E6D83">
      <w:pPr>
        <w:pStyle w:val="21"/>
        <w:ind w:firstLine="420"/>
      </w:pPr>
      <w:r>
        <w:t>- "God:" Ge Yimin created the creator, the creator created God, and God created mankind.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have named yourself after others. Do you still say you don't want to be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it's named Yifei, which only means you like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ignorant people, how can they exist higher than the original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w:t>
      </w:r>
      <w:r w:rsidR="009F4861">
        <w:t>“</w:t>
      </w:r>
      <w:r w:rsidR="009F4861">
        <w:rPr>
          <w:rFonts w:hint="eastAsia"/>
        </w:rPr>
        <w:t>wordofgod</w:t>
      </w:r>
      <w:r w:rsidR="009F4861">
        <w:t>”</w:t>
      </w:r>
      <w:r>
        <w:rPr>
          <w:rFonts w:hint="eastAsia"/>
        </w:rPr>
        <w:t xml:space="preserve"> 26 (16), Ge Yimin's creation of God</w:t>
      </w:r>
    </w:p>
    <w:p w:rsidR="001E6D83" w:rsidRDefault="001E6D83" w:rsidP="001E6D83">
      <w:pPr>
        <w:pStyle w:val="21"/>
        <w:ind w:firstLine="420"/>
      </w:pPr>
    </w:p>
    <w:p w:rsidR="001E6D83" w:rsidRDefault="001E6D83" w:rsidP="001E6D83">
      <w:pPr>
        <w:pStyle w:val="21"/>
        <w:ind w:firstLine="420"/>
      </w:pPr>
      <w:r>
        <w:t>1. At first, Ge Yimin God created the creator. This is the first day.</w:t>
      </w:r>
    </w:p>
    <w:p w:rsidR="001E6D83" w:rsidRDefault="001E6D83" w:rsidP="001E6D83">
      <w:pPr>
        <w:pStyle w:val="21"/>
        <w:ind w:firstLine="420"/>
      </w:pPr>
    </w:p>
    <w:p w:rsidR="001E6D83" w:rsidRDefault="001E6D83" w:rsidP="001E6D83">
      <w:pPr>
        <w:pStyle w:val="21"/>
        <w:ind w:firstLine="420"/>
      </w:pPr>
      <w:r>
        <w:t>2. God Ge said to the creator, you have to create God. He has another appointment. Then there is God. It is the second day.</w:t>
      </w:r>
    </w:p>
    <w:p w:rsidR="001E6D83" w:rsidRDefault="001E6D83" w:rsidP="001E6D83">
      <w:pPr>
        <w:pStyle w:val="21"/>
        <w:ind w:firstLine="420"/>
      </w:pPr>
    </w:p>
    <w:p w:rsidR="001E6D83" w:rsidRDefault="001E6D83" w:rsidP="001E6D83">
      <w:pPr>
        <w:pStyle w:val="21"/>
        <w:ind w:firstLine="420"/>
      </w:pPr>
      <w:r>
        <w:t>3. The creator said to God, create heaven and earth, create water, create light, create grass, vegetables and trees.</w:t>
      </w:r>
    </w:p>
    <w:p w:rsidR="001E6D83" w:rsidRDefault="001E6D83" w:rsidP="001E6D83">
      <w:pPr>
        <w:pStyle w:val="21"/>
        <w:ind w:firstLine="420"/>
      </w:pPr>
    </w:p>
    <w:p w:rsidR="001E6D83" w:rsidRDefault="001E6D83" w:rsidP="001E6D83">
      <w:pPr>
        <w:pStyle w:val="21"/>
        <w:ind w:firstLine="420"/>
      </w:pPr>
      <w:r>
        <w:t>898. Peter Gerber: aren't you afraid of getting into trouble because of the above remarks?</w:t>
      </w:r>
    </w:p>
    <w:p w:rsidR="001E6D83" w:rsidRDefault="001E6D83" w:rsidP="001E6D83">
      <w:pPr>
        <w:pStyle w:val="21"/>
        <w:ind w:firstLine="420"/>
      </w:pPr>
    </w:p>
    <w:p w:rsidR="001E6D83" w:rsidRDefault="001E6D83" w:rsidP="001E6D83">
      <w:pPr>
        <w:pStyle w:val="21"/>
        <w:ind w:firstLine="420"/>
      </w:pPr>
      <w:r>
        <w:t>Last time I interacted with you, I was asked</w:t>
      </w:r>
    </w:p>
    <w:p w:rsidR="001E6D83" w:rsidRDefault="001E6D83" w:rsidP="001E6D83">
      <w:pPr>
        <w:pStyle w:val="21"/>
        <w:ind w:firstLine="420"/>
      </w:pPr>
    </w:p>
    <w:p w:rsidR="001E6D83" w:rsidRDefault="001E6D83" w:rsidP="001E6D83">
      <w:pPr>
        <w:pStyle w:val="21"/>
        <w:ind w:firstLine="420"/>
      </w:pPr>
      <w:r>
        <w:t>But I didn't do much</w:t>
      </w:r>
    </w:p>
    <w:p w:rsidR="001E6D83" w:rsidRDefault="001E6D83" w:rsidP="001E6D83">
      <w:pPr>
        <w:pStyle w:val="21"/>
        <w:ind w:firstLine="420"/>
      </w:pPr>
    </w:p>
    <w:p w:rsidR="001E6D83" w:rsidRDefault="001E6D83" w:rsidP="001E6D83">
      <w:pPr>
        <w:pStyle w:val="21"/>
        <w:ind w:firstLine="420"/>
      </w:pPr>
      <w:r>
        <w:t>Ge Yimin 18:59:55, September 9, 2021</w:t>
      </w:r>
    </w:p>
    <w:p w:rsidR="001E6D83" w:rsidRDefault="001E6D83" w:rsidP="001E6D83">
      <w:pPr>
        <w:pStyle w:val="21"/>
        <w:ind w:firstLine="420"/>
      </w:pPr>
    </w:p>
    <w:p w:rsidR="001E6D83" w:rsidRDefault="001E6D83" w:rsidP="001E6D83">
      <w:pPr>
        <w:pStyle w:val="21"/>
        <w:ind w:firstLine="420"/>
      </w:pPr>
      <w:r>
        <w:t>It's all right. Last time, it was a fake who scolded Xi</w:t>
      </w:r>
    </w:p>
    <w:p w:rsidR="001E6D83" w:rsidRDefault="001E6D83" w:rsidP="001E6D83">
      <w:pPr>
        <w:pStyle w:val="21"/>
        <w:ind w:firstLine="420"/>
      </w:pPr>
    </w:p>
    <w:p w:rsidR="001E6D83" w:rsidRDefault="001E6D83" w:rsidP="001E6D83">
      <w:pPr>
        <w:pStyle w:val="21"/>
        <w:ind w:firstLine="420"/>
      </w:pPr>
      <w:r>
        <w:t xml:space="preserve">It's all repetition </w:t>
      </w:r>
      <w:r w:rsidR="009F4861">
        <w:t>“wordofgod”</w:t>
      </w:r>
      <w:r>
        <w:t>s, OK</w:t>
      </w:r>
    </w:p>
    <w:p w:rsidR="001E6D83" w:rsidRDefault="001E6D83" w:rsidP="001E6D83">
      <w:pPr>
        <w:pStyle w:val="21"/>
        <w:ind w:firstLine="420"/>
      </w:pPr>
    </w:p>
    <w:p w:rsidR="001E6D83" w:rsidRDefault="001E6D83" w:rsidP="001E6D83">
      <w:pPr>
        <w:pStyle w:val="21"/>
        <w:ind w:firstLine="420"/>
      </w:pPr>
      <w:r>
        <w:t>Peter Gerber 2021 / 9 / 9 19:02:55</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19:09:51</w:t>
      </w:r>
    </w:p>
    <w:p w:rsidR="001E6D83" w:rsidRDefault="001E6D83" w:rsidP="001E6D83">
      <w:pPr>
        <w:pStyle w:val="21"/>
        <w:ind w:firstLine="420"/>
      </w:pPr>
    </w:p>
    <w:p w:rsidR="001E6D83" w:rsidRDefault="001E6D83" w:rsidP="001E6D83">
      <w:pPr>
        <w:pStyle w:val="21"/>
        <w:ind w:firstLine="420"/>
      </w:pPr>
      <w:r>
        <w:t>Where did you ask?</w:t>
      </w:r>
    </w:p>
    <w:p w:rsidR="001E6D83" w:rsidRDefault="001E6D83" w:rsidP="001E6D83">
      <w:pPr>
        <w:pStyle w:val="21"/>
        <w:ind w:firstLine="420"/>
      </w:pPr>
    </w:p>
    <w:p w:rsidR="001E6D83" w:rsidRDefault="001E6D83" w:rsidP="001E6D83">
      <w:pPr>
        <w:pStyle w:val="21"/>
        <w:ind w:firstLine="420"/>
      </w:pPr>
      <w:r>
        <w:t>Peter Gerber 19:11:05</w:t>
      </w:r>
    </w:p>
    <w:p w:rsidR="001E6D83" w:rsidRDefault="001E6D83" w:rsidP="001E6D83">
      <w:pPr>
        <w:pStyle w:val="21"/>
        <w:ind w:firstLine="420"/>
      </w:pPr>
    </w:p>
    <w:p w:rsidR="001E6D83" w:rsidRDefault="001E6D83" w:rsidP="001E6D83">
      <w:pPr>
        <w:pStyle w:val="21"/>
        <w:ind w:firstLine="420"/>
      </w:pPr>
      <w:r>
        <w:t>A few years ago.</w:t>
      </w:r>
    </w:p>
    <w:p w:rsidR="001E6D83" w:rsidRDefault="001E6D83" w:rsidP="001E6D83">
      <w:pPr>
        <w:pStyle w:val="21"/>
        <w:ind w:firstLine="420"/>
      </w:pPr>
    </w:p>
    <w:p w:rsidR="001E6D83" w:rsidRDefault="001E6D83" w:rsidP="001E6D83">
      <w:pPr>
        <w:pStyle w:val="21"/>
        <w:ind w:firstLine="420"/>
      </w:pPr>
      <w:r>
        <w:t>Ge Yimin 19:11:33</w:t>
      </w:r>
    </w:p>
    <w:p w:rsidR="001E6D83" w:rsidRDefault="001E6D83" w:rsidP="001E6D83">
      <w:pPr>
        <w:pStyle w:val="21"/>
        <w:ind w:firstLine="420"/>
      </w:pPr>
    </w:p>
    <w:p w:rsidR="001E6D83" w:rsidRDefault="001E6D83" w:rsidP="001E6D83">
      <w:pPr>
        <w:pStyle w:val="21"/>
        <w:ind w:firstLine="420"/>
      </w:pPr>
      <w:r>
        <w:t>Is it a police station?</w:t>
      </w:r>
    </w:p>
    <w:p w:rsidR="001E6D83" w:rsidRDefault="001E6D83" w:rsidP="001E6D83">
      <w:pPr>
        <w:pStyle w:val="21"/>
        <w:ind w:firstLine="420"/>
      </w:pPr>
    </w:p>
    <w:p w:rsidR="001E6D83" w:rsidRDefault="001E6D83" w:rsidP="001E6D83">
      <w:pPr>
        <w:pStyle w:val="21"/>
        <w:ind w:firstLine="420"/>
      </w:pPr>
      <w:r>
        <w:t>Gerpeter 19:11:41</w:t>
      </w:r>
    </w:p>
    <w:p w:rsidR="001E6D83" w:rsidRDefault="001E6D83" w:rsidP="001E6D83">
      <w:pPr>
        <w:pStyle w:val="21"/>
        <w:ind w:firstLine="420"/>
      </w:pPr>
    </w:p>
    <w:p w:rsidR="001E6D83" w:rsidRDefault="001E6D83" w:rsidP="001E6D83">
      <w:pPr>
        <w:pStyle w:val="21"/>
        <w:ind w:firstLine="420"/>
      </w:pPr>
      <w:r>
        <w:t>Telephone</w:t>
      </w:r>
    </w:p>
    <w:p w:rsidR="001E6D83" w:rsidRDefault="001E6D83" w:rsidP="001E6D83">
      <w:pPr>
        <w:pStyle w:val="21"/>
        <w:ind w:firstLine="420"/>
      </w:pPr>
    </w:p>
    <w:p w:rsidR="001E6D83" w:rsidRDefault="001E6D83" w:rsidP="001E6D83">
      <w:pPr>
        <w:pStyle w:val="21"/>
        <w:ind w:firstLine="420"/>
      </w:pPr>
      <w:r>
        <w:t>Ge Yimin 19:11:55</w:t>
      </w:r>
    </w:p>
    <w:p w:rsidR="001E6D83" w:rsidRDefault="001E6D83" w:rsidP="001E6D83">
      <w:pPr>
        <w:pStyle w:val="21"/>
        <w:ind w:firstLine="420"/>
      </w:pPr>
    </w:p>
    <w:p w:rsidR="001E6D83" w:rsidRDefault="001E6D83" w:rsidP="001E6D83">
      <w:pPr>
        <w:pStyle w:val="21"/>
        <w:ind w:firstLine="420"/>
      </w:pPr>
      <w:r>
        <w:lastRenderedPageBreak/>
        <w:t>The police station?</w:t>
      </w:r>
    </w:p>
    <w:p w:rsidR="001E6D83" w:rsidRDefault="001E6D83" w:rsidP="001E6D83">
      <w:pPr>
        <w:pStyle w:val="21"/>
        <w:ind w:firstLine="420"/>
      </w:pPr>
    </w:p>
    <w:p w:rsidR="001E6D83" w:rsidRDefault="001E6D83" w:rsidP="001E6D83">
      <w:pPr>
        <w:pStyle w:val="21"/>
        <w:ind w:firstLine="420"/>
      </w:pPr>
      <w:r>
        <w:t>Gerpeter 19:12:00</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19:12:10</w:t>
      </w:r>
    </w:p>
    <w:p w:rsidR="001E6D83" w:rsidRDefault="001E6D83" w:rsidP="001E6D83">
      <w:pPr>
        <w:pStyle w:val="21"/>
        <w:ind w:firstLine="420"/>
      </w:pPr>
    </w:p>
    <w:p w:rsidR="001E6D83" w:rsidRDefault="001E6D83" w:rsidP="001E6D83">
      <w:pPr>
        <w:pStyle w:val="21"/>
        <w:ind w:firstLine="420"/>
      </w:pPr>
      <w:r>
        <w:t>How did you find you?</w:t>
      </w:r>
    </w:p>
    <w:p w:rsidR="001E6D83" w:rsidRDefault="001E6D83" w:rsidP="001E6D83">
      <w:pPr>
        <w:pStyle w:val="21"/>
        <w:ind w:firstLine="420"/>
      </w:pPr>
    </w:p>
    <w:p w:rsidR="001E6D83" w:rsidRDefault="001E6D83" w:rsidP="001E6D83">
      <w:pPr>
        <w:pStyle w:val="21"/>
        <w:ind w:firstLine="420"/>
      </w:pPr>
      <w:r>
        <w:t>Gerpeter 19:12:11</w:t>
      </w:r>
    </w:p>
    <w:p w:rsidR="001E6D83" w:rsidRDefault="001E6D83" w:rsidP="001E6D83">
      <w:pPr>
        <w:pStyle w:val="21"/>
        <w:ind w:firstLine="420"/>
      </w:pPr>
    </w:p>
    <w:p w:rsidR="001E6D83" w:rsidRDefault="001E6D83" w:rsidP="001E6D83">
      <w:pPr>
        <w:pStyle w:val="21"/>
        <w:ind w:firstLine="420"/>
      </w:pPr>
      <w:r>
        <w:t>Just asked if there was any relationship and organization</w:t>
      </w:r>
    </w:p>
    <w:p w:rsidR="001E6D83" w:rsidRDefault="001E6D83" w:rsidP="001E6D83">
      <w:pPr>
        <w:pStyle w:val="21"/>
        <w:ind w:firstLine="420"/>
      </w:pPr>
    </w:p>
    <w:p w:rsidR="001E6D83" w:rsidRDefault="001E6D83" w:rsidP="001E6D83">
      <w:pPr>
        <w:pStyle w:val="21"/>
        <w:ind w:firstLine="420"/>
      </w:pPr>
      <w:r>
        <w:t>I said no</w:t>
      </w:r>
    </w:p>
    <w:p w:rsidR="001E6D83" w:rsidRDefault="001E6D83" w:rsidP="001E6D83">
      <w:pPr>
        <w:pStyle w:val="21"/>
        <w:ind w:firstLine="420"/>
      </w:pPr>
    </w:p>
    <w:p w:rsidR="001E6D83" w:rsidRDefault="001E6D83" w:rsidP="001E6D83">
      <w:pPr>
        <w:pStyle w:val="21"/>
        <w:ind w:firstLine="420"/>
      </w:pPr>
      <w:r>
        <w:t>Purely voluntary</w:t>
      </w:r>
    </w:p>
    <w:p w:rsidR="001E6D83" w:rsidRDefault="001E6D83" w:rsidP="001E6D83">
      <w:pPr>
        <w:pStyle w:val="21"/>
        <w:ind w:firstLine="420"/>
      </w:pPr>
    </w:p>
    <w:p w:rsidR="001E6D83" w:rsidRDefault="001E6D83" w:rsidP="001E6D83">
      <w:pPr>
        <w:pStyle w:val="21"/>
        <w:ind w:firstLine="420"/>
      </w:pPr>
      <w:r>
        <w:t>Ge Yimin 19:12:16</w:t>
      </w:r>
    </w:p>
    <w:p w:rsidR="001E6D83" w:rsidRDefault="001E6D83" w:rsidP="001E6D83">
      <w:pPr>
        <w:pStyle w:val="21"/>
        <w:ind w:firstLine="420"/>
      </w:pPr>
    </w:p>
    <w:p w:rsidR="001E6D83" w:rsidRDefault="001E6D83" w:rsidP="001E6D83">
      <w:pPr>
        <w:pStyle w:val="21"/>
        <w:ind w:firstLine="420"/>
      </w:pPr>
      <w:r>
        <w:t>You don't have your real name</w:t>
      </w:r>
    </w:p>
    <w:p w:rsidR="001E6D83" w:rsidRDefault="001E6D83" w:rsidP="001E6D83">
      <w:pPr>
        <w:pStyle w:val="21"/>
        <w:ind w:firstLine="420"/>
      </w:pPr>
    </w:p>
    <w:p w:rsidR="001E6D83" w:rsidRDefault="001E6D83" w:rsidP="001E6D83">
      <w:pPr>
        <w:pStyle w:val="21"/>
        <w:ind w:firstLine="420"/>
      </w:pPr>
      <w:r>
        <w:t>Gerpeter 19:12:20</w:t>
      </w:r>
    </w:p>
    <w:p w:rsidR="001E6D83" w:rsidRDefault="001E6D83" w:rsidP="001E6D83">
      <w:pPr>
        <w:pStyle w:val="21"/>
        <w:ind w:firstLine="420"/>
      </w:pPr>
    </w:p>
    <w:p w:rsidR="001E6D83" w:rsidRDefault="001E6D83" w:rsidP="001E6D83">
      <w:pPr>
        <w:pStyle w:val="21"/>
        <w:ind w:firstLine="420"/>
      </w:pPr>
      <w:r>
        <w:t>How do I know</w:t>
      </w:r>
    </w:p>
    <w:p w:rsidR="001E6D83" w:rsidRDefault="001E6D83" w:rsidP="001E6D83">
      <w:pPr>
        <w:pStyle w:val="21"/>
        <w:ind w:firstLine="420"/>
      </w:pPr>
    </w:p>
    <w:p w:rsidR="001E6D83" w:rsidRDefault="001E6D83" w:rsidP="001E6D83">
      <w:pPr>
        <w:pStyle w:val="21"/>
        <w:ind w:firstLine="420"/>
      </w:pPr>
      <w:r>
        <w:t>Gerpeter 19:12:29</w:t>
      </w:r>
    </w:p>
    <w:p w:rsidR="001E6D83" w:rsidRDefault="001E6D83" w:rsidP="001E6D83">
      <w:pPr>
        <w:pStyle w:val="21"/>
        <w:ind w:firstLine="420"/>
      </w:pPr>
    </w:p>
    <w:p w:rsidR="001E6D83" w:rsidRDefault="001E6D83" w:rsidP="001E6D83">
      <w:pPr>
        <w:pStyle w:val="21"/>
        <w:ind w:firstLine="420"/>
      </w:pPr>
      <w:r>
        <w:t xml:space="preserve">If you use IP to surf the Internet, you can find it if you are not </w:t>
      </w:r>
      <w:r>
        <w:lastRenderedPageBreak/>
        <w:t>abroad</w:t>
      </w:r>
    </w:p>
    <w:p w:rsidR="001E6D83" w:rsidRDefault="001E6D83" w:rsidP="001E6D83">
      <w:pPr>
        <w:pStyle w:val="21"/>
        <w:ind w:firstLine="420"/>
      </w:pPr>
    </w:p>
    <w:p w:rsidR="001E6D83" w:rsidRDefault="001E6D83" w:rsidP="001E6D83">
      <w:pPr>
        <w:pStyle w:val="21"/>
        <w:ind w:firstLine="420"/>
      </w:pPr>
      <w:r>
        <w:t>Ge Yimin 19:12:52</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Gerpeter 19:13:12</w:t>
      </w:r>
    </w:p>
    <w:p w:rsidR="001E6D83" w:rsidRDefault="001E6D83" w:rsidP="001E6D83">
      <w:pPr>
        <w:pStyle w:val="21"/>
        <w:ind w:firstLine="420"/>
      </w:pPr>
    </w:p>
    <w:p w:rsidR="001E6D83" w:rsidRDefault="001E6D83" w:rsidP="001E6D83">
      <w:pPr>
        <w:pStyle w:val="21"/>
        <w:ind w:firstLine="420"/>
      </w:pPr>
      <w:r>
        <w:t>Unless you don't send relevant content, something will happen sooner or later</w:t>
      </w:r>
    </w:p>
    <w:p w:rsidR="001E6D83" w:rsidRDefault="001E6D83" w:rsidP="001E6D83">
      <w:pPr>
        <w:pStyle w:val="21"/>
        <w:ind w:firstLine="420"/>
      </w:pPr>
    </w:p>
    <w:p w:rsidR="001E6D83" w:rsidRDefault="001E6D83" w:rsidP="001E6D83">
      <w:pPr>
        <w:pStyle w:val="21"/>
        <w:ind w:firstLine="420"/>
      </w:pPr>
      <w:r>
        <w:t>But I just doubted you at that time, didn't I</w:t>
      </w:r>
    </w:p>
    <w:p w:rsidR="001E6D83" w:rsidRDefault="001E6D83" w:rsidP="001E6D83">
      <w:pPr>
        <w:pStyle w:val="21"/>
        <w:ind w:firstLine="420"/>
      </w:pPr>
    </w:p>
    <w:p w:rsidR="001E6D83" w:rsidRDefault="001E6D83" w:rsidP="001E6D83">
      <w:pPr>
        <w:pStyle w:val="21"/>
        <w:ind w:firstLine="420"/>
      </w:pPr>
      <w:r>
        <w:t>That's why you contacted me</w:t>
      </w:r>
    </w:p>
    <w:p w:rsidR="001E6D83" w:rsidRDefault="001E6D83" w:rsidP="001E6D83">
      <w:pPr>
        <w:pStyle w:val="21"/>
        <w:ind w:firstLine="420"/>
      </w:pPr>
    </w:p>
    <w:p w:rsidR="001E6D83" w:rsidRDefault="001E6D83" w:rsidP="001E6D83">
      <w:pPr>
        <w:pStyle w:val="21"/>
        <w:ind w:firstLine="420"/>
      </w:pPr>
      <w:r>
        <w:t>Later, someone spread rumors about this</w:t>
      </w:r>
    </w:p>
    <w:p w:rsidR="001E6D83" w:rsidRDefault="001E6D83" w:rsidP="001E6D83">
      <w:pPr>
        <w:pStyle w:val="21"/>
        <w:ind w:firstLine="420"/>
      </w:pPr>
    </w:p>
    <w:p w:rsidR="001E6D83" w:rsidRDefault="001E6D83" w:rsidP="001E6D83">
      <w:pPr>
        <w:pStyle w:val="21"/>
        <w:ind w:firstLine="420"/>
      </w:pPr>
      <w:r>
        <w:t>Ge Yimin 19:13:35</w:t>
      </w:r>
    </w:p>
    <w:p w:rsidR="001E6D83" w:rsidRDefault="001E6D83" w:rsidP="001E6D83">
      <w:pPr>
        <w:pStyle w:val="21"/>
        <w:ind w:firstLine="420"/>
      </w:pPr>
    </w:p>
    <w:p w:rsidR="001E6D83" w:rsidRDefault="001E6D83" w:rsidP="001E6D83">
      <w:pPr>
        <w:pStyle w:val="21"/>
        <w:ind w:firstLine="420"/>
      </w:pPr>
      <w:r>
        <w:t>It's okay, just don't rush the tower, culture</w:t>
      </w:r>
    </w:p>
    <w:p w:rsidR="001E6D83" w:rsidRDefault="001E6D83" w:rsidP="001E6D83">
      <w:pPr>
        <w:pStyle w:val="21"/>
        <w:ind w:firstLine="420"/>
      </w:pPr>
    </w:p>
    <w:p w:rsidR="001E6D83" w:rsidRDefault="001E6D83" w:rsidP="001E6D83">
      <w:pPr>
        <w:pStyle w:val="21"/>
        <w:ind w:firstLine="420"/>
      </w:pPr>
      <w:r>
        <w:t>Gerpeter 19:13:36</w:t>
      </w:r>
    </w:p>
    <w:p w:rsidR="001E6D83" w:rsidRDefault="001E6D83" w:rsidP="001E6D83">
      <w:pPr>
        <w:pStyle w:val="21"/>
        <w:ind w:firstLine="420"/>
      </w:pPr>
    </w:p>
    <w:p w:rsidR="001E6D83" w:rsidRDefault="001E6D83" w:rsidP="001E6D83">
      <w:pPr>
        <w:pStyle w:val="21"/>
        <w:ind w:firstLine="420"/>
      </w:pPr>
      <w:r>
        <w:t>Maybe it's for you and me</w:t>
      </w:r>
    </w:p>
    <w:p w:rsidR="001E6D83" w:rsidRDefault="001E6D83" w:rsidP="001E6D83">
      <w:pPr>
        <w:pStyle w:val="21"/>
        <w:ind w:firstLine="420"/>
      </w:pPr>
    </w:p>
    <w:p w:rsidR="001E6D83" w:rsidRDefault="001E6D83" w:rsidP="001E6D83">
      <w:pPr>
        <w:pStyle w:val="21"/>
        <w:ind w:firstLine="420"/>
      </w:pPr>
      <w:r>
        <w:t>Ge Yimin 19:14:32</w:t>
      </w:r>
    </w:p>
    <w:p w:rsidR="001E6D83" w:rsidRDefault="001E6D83" w:rsidP="001E6D83">
      <w:pPr>
        <w:pStyle w:val="21"/>
        <w:ind w:firstLine="420"/>
      </w:pPr>
    </w:p>
    <w:p w:rsidR="001E6D83" w:rsidRDefault="001E6D83" w:rsidP="001E6D83">
      <w:pPr>
        <w:pStyle w:val="21"/>
        <w:ind w:firstLine="420"/>
      </w:pPr>
      <w:r>
        <w:t>How did you spread the rumors?</w:t>
      </w:r>
    </w:p>
    <w:p w:rsidR="001E6D83" w:rsidRDefault="001E6D83" w:rsidP="001E6D83">
      <w:pPr>
        <w:pStyle w:val="21"/>
        <w:ind w:firstLine="420"/>
      </w:pPr>
    </w:p>
    <w:p w:rsidR="001E6D83" w:rsidRDefault="001E6D83" w:rsidP="001E6D83">
      <w:pPr>
        <w:pStyle w:val="21"/>
        <w:ind w:firstLine="420"/>
      </w:pPr>
      <w:r>
        <w:lastRenderedPageBreak/>
        <w:t>Gerpeter 19:15:32</w:t>
      </w:r>
    </w:p>
    <w:p w:rsidR="001E6D83" w:rsidRDefault="001E6D83" w:rsidP="001E6D83">
      <w:pPr>
        <w:pStyle w:val="21"/>
        <w:ind w:firstLine="420"/>
      </w:pPr>
    </w:p>
    <w:p w:rsidR="001E6D83" w:rsidRDefault="001E6D83" w:rsidP="001E6D83">
      <w:pPr>
        <w:pStyle w:val="21"/>
        <w:ind w:firstLine="420"/>
      </w:pPr>
      <w:r>
        <w:t>Someone asked me if you were organized</w:t>
      </w:r>
    </w:p>
    <w:p w:rsidR="001E6D83" w:rsidRDefault="001E6D83" w:rsidP="001E6D83">
      <w:pPr>
        <w:pStyle w:val="21"/>
        <w:ind w:firstLine="420"/>
      </w:pPr>
    </w:p>
    <w:p w:rsidR="001E6D83" w:rsidRDefault="001E6D83" w:rsidP="001E6D83">
      <w:pPr>
        <w:pStyle w:val="21"/>
        <w:ind w:firstLine="420"/>
      </w:pPr>
      <w:r>
        <w:t>I think someone may spread rumors every day</w:t>
      </w:r>
    </w:p>
    <w:p w:rsidR="001E6D83" w:rsidRDefault="001E6D83" w:rsidP="001E6D83">
      <w:pPr>
        <w:pStyle w:val="21"/>
        <w:ind w:firstLine="420"/>
      </w:pPr>
    </w:p>
    <w:p w:rsidR="001E6D83" w:rsidRDefault="001E6D83" w:rsidP="001E6D83">
      <w:pPr>
        <w:pStyle w:val="21"/>
        <w:ind w:firstLine="420"/>
      </w:pPr>
      <w:r>
        <w:t>Ge Yimin 19:16:38</w:t>
      </w:r>
    </w:p>
    <w:p w:rsidR="001E6D83" w:rsidRDefault="001E6D83" w:rsidP="001E6D83">
      <w:pPr>
        <w:pStyle w:val="21"/>
        <w:ind w:firstLine="420"/>
      </w:pPr>
    </w:p>
    <w:p w:rsidR="001E6D83" w:rsidRDefault="001E6D83" w:rsidP="001E6D83">
      <w:pPr>
        <w:pStyle w:val="21"/>
        <w:ind w:firstLine="420"/>
      </w:pPr>
      <w:r>
        <w:t>1. No organization.</w:t>
      </w:r>
    </w:p>
    <w:p w:rsidR="001E6D83" w:rsidRDefault="001E6D83" w:rsidP="001E6D83">
      <w:pPr>
        <w:pStyle w:val="21"/>
        <w:ind w:firstLine="420"/>
      </w:pPr>
    </w:p>
    <w:p w:rsidR="001E6D83" w:rsidRDefault="001E6D83" w:rsidP="001E6D83">
      <w:pPr>
        <w:pStyle w:val="21"/>
        <w:ind w:firstLine="420"/>
      </w:pPr>
      <w:r>
        <w:t>2. Don't rush the tower, don't scold West.</w:t>
      </w:r>
    </w:p>
    <w:p w:rsidR="001E6D83" w:rsidRDefault="001E6D83" w:rsidP="001E6D83">
      <w:pPr>
        <w:pStyle w:val="21"/>
        <w:ind w:firstLine="420"/>
      </w:pPr>
    </w:p>
    <w:p w:rsidR="001E6D83" w:rsidRDefault="001E6D83" w:rsidP="001E6D83">
      <w:pPr>
        <w:pStyle w:val="21"/>
        <w:ind w:firstLine="420"/>
      </w:pPr>
      <w:r>
        <w:t>Cultural direction. It's okay. It's recognized by Guoan.</w:t>
      </w:r>
    </w:p>
    <w:p w:rsidR="001E6D83" w:rsidRDefault="001E6D83" w:rsidP="001E6D83">
      <w:pPr>
        <w:pStyle w:val="21"/>
        <w:ind w:firstLine="420"/>
      </w:pPr>
    </w:p>
    <w:p w:rsidR="001E6D83" w:rsidRDefault="001E6D83" w:rsidP="001E6D83">
      <w:pPr>
        <w:pStyle w:val="21"/>
        <w:ind w:firstLine="420"/>
      </w:pPr>
      <w:r>
        <w:t>Gerpeter 19:18:28</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20:02:16</w:t>
      </w:r>
    </w:p>
    <w:p w:rsidR="001E6D83" w:rsidRDefault="001E6D83" w:rsidP="001E6D83">
      <w:pPr>
        <w:pStyle w:val="21"/>
        <w:ind w:firstLine="420"/>
      </w:pPr>
    </w:p>
    <w:p w:rsidR="001E6D83" w:rsidRDefault="001E6D83" w:rsidP="001E6D83">
      <w:pPr>
        <w:pStyle w:val="21"/>
        <w:ind w:firstLine="420"/>
      </w:pPr>
      <w:r>
        <w:t>You once said that at the police station, the police wouldn't let you call me Ge Shen.</w:t>
      </w:r>
    </w:p>
    <w:p w:rsidR="001E6D83" w:rsidRDefault="001E6D83" w:rsidP="001E6D83">
      <w:pPr>
        <w:pStyle w:val="21"/>
        <w:ind w:firstLine="420"/>
      </w:pPr>
    </w:p>
    <w:p w:rsidR="001E6D83" w:rsidRDefault="001E6D83" w:rsidP="001E6D83">
      <w:pPr>
        <w:pStyle w:val="21"/>
        <w:ind w:firstLine="420"/>
      </w:pPr>
      <w:r>
        <w:t>Let me rescue you that night</w:t>
      </w:r>
    </w:p>
    <w:p w:rsidR="001E6D83" w:rsidRDefault="001E6D83" w:rsidP="001E6D83">
      <w:pPr>
        <w:pStyle w:val="21"/>
        <w:ind w:firstLine="420"/>
      </w:pPr>
    </w:p>
    <w:p w:rsidR="001E6D83" w:rsidRDefault="001E6D83" w:rsidP="001E6D83">
      <w:pPr>
        <w:pStyle w:val="21"/>
        <w:ind w:firstLine="420"/>
      </w:pPr>
      <w:r>
        <w:t>Ge Peter 2021-9-10 9:58:28</w:t>
      </w:r>
    </w:p>
    <w:p w:rsidR="001E6D83" w:rsidRDefault="001E6D83" w:rsidP="001E6D83">
      <w:pPr>
        <w:pStyle w:val="21"/>
        <w:ind w:firstLine="420"/>
      </w:pPr>
    </w:p>
    <w:p w:rsidR="001E6D83" w:rsidRDefault="001E6D83" w:rsidP="001E6D83">
      <w:pPr>
        <w:pStyle w:val="21"/>
        <w:ind w:firstLine="420"/>
      </w:pPr>
      <w:r>
        <w:t>I didn't say that if you hear something similar, you may have been stolen</w:t>
      </w:r>
    </w:p>
    <w:p w:rsidR="001E6D83" w:rsidRDefault="001E6D83" w:rsidP="001E6D83">
      <w:pPr>
        <w:pStyle w:val="21"/>
        <w:ind w:firstLine="420"/>
      </w:pPr>
    </w:p>
    <w:p w:rsidR="001E6D83" w:rsidRDefault="001E6D83" w:rsidP="001E6D83">
      <w:pPr>
        <w:pStyle w:val="21"/>
        <w:ind w:firstLine="420"/>
      </w:pPr>
      <w:r>
        <w:t>Ge Yimin 9:59:44, September 10, 2021</w:t>
      </w:r>
    </w:p>
    <w:p w:rsidR="001E6D83" w:rsidRDefault="001E6D83" w:rsidP="001E6D83">
      <w:pPr>
        <w:pStyle w:val="21"/>
        <w:ind w:firstLine="420"/>
      </w:pPr>
    </w:p>
    <w:p w:rsidR="001E6D83" w:rsidRDefault="001E6D83" w:rsidP="001E6D83">
      <w:pPr>
        <w:pStyle w:val="21"/>
        <w:ind w:firstLine="420"/>
      </w:pPr>
      <w:r>
        <w:t>No, you told me one night. It's been years</w:t>
      </w:r>
    </w:p>
    <w:p w:rsidR="001E6D83" w:rsidRDefault="001E6D83" w:rsidP="001E6D83">
      <w:pPr>
        <w:pStyle w:val="21"/>
        <w:ind w:firstLine="420"/>
      </w:pPr>
    </w:p>
    <w:p w:rsidR="001E6D83" w:rsidRDefault="001E6D83" w:rsidP="001E6D83">
      <w:pPr>
        <w:pStyle w:val="21"/>
        <w:ind w:firstLine="420"/>
      </w:pPr>
      <w:r>
        <w:t>Peter Gerber 2021-9-10 9:59:54</w:t>
      </w:r>
    </w:p>
    <w:p w:rsidR="001E6D83" w:rsidRDefault="001E6D83" w:rsidP="001E6D83">
      <w:pPr>
        <w:pStyle w:val="21"/>
        <w:ind w:firstLine="420"/>
      </w:pPr>
    </w:p>
    <w:p w:rsidR="001E6D83" w:rsidRDefault="001E6D83" w:rsidP="001E6D83">
      <w:pPr>
        <w:pStyle w:val="21"/>
        <w:ind w:firstLine="420"/>
      </w:pPr>
      <w:r>
        <w:t>I don't remember</w:t>
      </w:r>
    </w:p>
    <w:p w:rsidR="001E6D83" w:rsidRDefault="001E6D83" w:rsidP="001E6D83">
      <w:pPr>
        <w:pStyle w:val="21"/>
        <w:ind w:firstLine="420"/>
      </w:pPr>
    </w:p>
    <w:p w:rsidR="001E6D83" w:rsidRDefault="001E6D83" w:rsidP="001E6D83">
      <w:pPr>
        <w:pStyle w:val="21"/>
        <w:ind w:firstLine="420"/>
      </w:pPr>
      <w:r>
        <w:t>The previous numbers are not trusted</w:t>
      </w:r>
    </w:p>
    <w:p w:rsidR="001E6D83" w:rsidRDefault="001E6D83" w:rsidP="001E6D83">
      <w:pPr>
        <w:pStyle w:val="21"/>
        <w:ind w:firstLine="420"/>
      </w:pPr>
    </w:p>
    <w:p w:rsidR="001E6D83" w:rsidRDefault="001E6D83" w:rsidP="001E6D83">
      <w:pPr>
        <w:pStyle w:val="21"/>
        <w:ind w:firstLine="420"/>
      </w:pPr>
      <w:r>
        <w:t>Ge Yimin 10:00:18, September 10, 2021</w:t>
      </w:r>
    </w:p>
    <w:p w:rsidR="001E6D83" w:rsidRDefault="001E6D83" w:rsidP="001E6D83">
      <w:pPr>
        <w:pStyle w:val="21"/>
        <w:ind w:firstLine="420"/>
      </w:pPr>
    </w:p>
    <w:p w:rsidR="001E6D83" w:rsidRDefault="001E6D83" w:rsidP="001E6D83">
      <w:pPr>
        <w:pStyle w:val="21"/>
        <w:ind w:firstLine="420"/>
      </w:pPr>
      <w:r>
        <w:t>Have you ever been to the police station?</w:t>
      </w:r>
    </w:p>
    <w:p w:rsidR="001E6D83" w:rsidRDefault="001E6D83" w:rsidP="001E6D83">
      <w:pPr>
        <w:pStyle w:val="21"/>
        <w:ind w:firstLine="420"/>
      </w:pPr>
    </w:p>
    <w:p w:rsidR="001E6D83" w:rsidRDefault="001E6D83" w:rsidP="001E6D83">
      <w:pPr>
        <w:pStyle w:val="21"/>
        <w:ind w:firstLine="420"/>
      </w:pPr>
      <w:r>
        <w:t>Ge Peter 2021-9-10 10:00:23</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Yimin 10:00:28,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Peter 2021-9-10 10:00:30</w:t>
      </w:r>
    </w:p>
    <w:p w:rsidR="001E6D83" w:rsidRDefault="001E6D83" w:rsidP="001E6D83">
      <w:pPr>
        <w:pStyle w:val="21"/>
        <w:ind w:firstLine="420"/>
      </w:pPr>
    </w:p>
    <w:p w:rsidR="001E6D83" w:rsidRDefault="001E6D83" w:rsidP="001E6D83">
      <w:pPr>
        <w:pStyle w:val="21"/>
        <w:ind w:firstLine="420"/>
      </w:pPr>
      <w:r>
        <w:t>It can't be trusted without opening the device lock</w:t>
      </w:r>
    </w:p>
    <w:p w:rsidR="001E6D83" w:rsidRDefault="001E6D83" w:rsidP="001E6D83">
      <w:pPr>
        <w:pStyle w:val="21"/>
        <w:ind w:firstLine="420"/>
      </w:pPr>
    </w:p>
    <w:p w:rsidR="001E6D83" w:rsidRDefault="001E6D83" w:rsidP="001E6D83">
      <w:pPr>
        <w:pStyle w:val="21"/>
        <w:ind w:firstLine="420"/>
      </w:pPr>
      <w:r>
        <w:t>Ge Yimin 10:00:35, September 10, 2021</w:t>
      </w:r>
    </w:p>
    <w:p w:rsidR="001E6D83" w:rsidRDefault="001E6D83" w:rsidP="001E6D83">
      <w:pPr>
        <w:pStyle w:val="21"/>
        <w:ind w:firstLine="420"/>
      </w:pPr>
    </w:p>
    <w:p w:rsidR="001E6D83" w:rsidRDefault="001E6D83" w:rsidP="001E6D83">
      <w:pPr>
        <w:pStyle w:val="21"/>
        <w:ind w:firstLine="420"/>
      </w:pPr>
      <w:r>
        <w:lastRenderedPageBreak/>
        <w:t>well</w:t>
      </w:r>
    </w:p>
    <w:p w:rsidR="001E6D83" w:rsidRDefault="001E6D83" w:rsidP="001E6D83">
      <w:pPr>
        <w:pStyle w:val="21"/>
        <w:ind w:firstLine="420"/>
      </w:pPr>
    </w:p>
    <w:p w:rsidR="001E6D83" w:rsidRDefault="001E6D83" w:rsidP="001E6D83">
      <w:pPr>
        <w:pStyle w:val="21"/>
        <w:ind w:firstLine="420"/>
      </w:pPr>
      <w:r>
        <w:t>Ge Peter 2021-9-10 10:00:39</w:t>
      </w:r>
    </w:p>
    <w:p w:rsidR="001E6D83" w:rsidRDefault="001E6D83" w:rsidP="001E6D83">
      <w:pPr>
        <w:pStyle w:val="21"/>
        <w:ind w:firstLine="420"/>
      </w:pPr>
    </w:p>
    <w:p w:rsidR="001E6D83" w:rsidRDefault="001E6D83" w:rsidP="001E6D83">
      <w:pPr>
        <w:pStyle w:val="21"/>
        <w:ind w:firstLine="420"/>
      </w:pPr>
      <w:r>
        <w:t>Beware of social worker number theft fraud</w:t>
      </w:r>
    </w:p>
    <w:p w:rsidR="001E6D83" w:rsidRDefault="001E6D83" w:rsidP="001E6D83">
      <w:pPr>
        <w:pStyle w:val="21"/>
        <w:ind w:firstLine="420"/>
      </w:pPr>
    </w:p>
    <w:p w:rsidR="001E6D83" w:rsidRDefault="001E6D83" w:rsidP="001E6D83">
      <w:pPr>
        <w:pStyle w:val="21"/>
        <w:ind w:firstLine="420"/>
      </w:pPr>
      <w:r>
        <w:t>Ge Yimin 10:00:45,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899. Gerpaul: after 20331126, will the gods start a war against the world</w:t>
      </w:r>
    </w:p>
    <w:p w:rsidR="001E6D83" w:rsidRDefault="001E6D83" w:rsidP="001E6D83">
      <w:pPr>
        <w:pStyle w:val="21"/>
        <w:ind w:firstLine="420"/>
      </w:pPr>
    </w:p>
    <w:p w:rsidR="001E6D83" w:rsidRDefault="001E6D83" w:rsidP="001E6D83">
      <w:pPr>
        <w:pStyle w:val="21"/>
        <w:ind w:firstLine="420"/>
      </w:pPr>
      <w:r>
        <w:t>To show the existence of the divine religion?</w:t>
      </w:r>
    </w:p>
    <w:p w:rsidR="001E6D83" w:rsidRDefault="001E6D83" w:rsidP="001E6D83">
      <w:pPr>
        <w:pStyle w:val="21"/>
        <w:ind w:firstLine="420"/>
      </w:pPr>
    </w:p>
    <w:p w:rsidR="001E6D83" w:rsidRDefault="001E6D83" w:rsidP="001E6D83">
      <w:pPr>
        <w:pStyle w:val="21"/>
        <w:ind w:firstLine="420"/>
      </w:pPr>
      <w:r>
        <w:t>Ge Yimin 20:36:57</w:t>
      </w:r>
    </w:p>
    <w:p w:rsidR="001E6D83" w:rsidRDefault="001E6D83" w:rsidP="001E6D83">
      <w:pPr>
        <w:pStyle w:val="21"/>
        <w:ind w:firstLine="420"/>
      </w:pPr>
    </w:p>
    <w:p w:rsidR="001E6D83" w:rsidRDefault="001E6D83" w:rsidP="001E6D83">
      <w:pPr>
        <w:pStyle w:val="21"/>
        <w:ind w:firstLine="420"/>
      </w:pPr>
      <w:r>
        <w:t>It has become a world of great harmony and a global Communist society.</w:t>
      </w:r>
    </w:p>
    <w:p w:rsidR="001E6D83" w:rsidRDefault="001E6D83" w:rsidP="001E6D83">
      <w:pPr>
        <w:pStyle w:val="21"/>
        <w:ind w:firstLine="420"/>
      </w:pPr>
    </w:p>
    <w:p w:rsidR="001E6D83" w:rsidRDefault="001E6D83" w:rsidP="001E6D83">
      <w:pPr>
        <w:pStyle w:val="21"/>
        <w:ind w:firstLine="420"/>
      </w:pPr>
      <w:r>
        <w:t>Gerpaul 20:37:15</w:t>
      </w:r>
    </w:p>
    <w:p w:rsidR="001E6D83" w:rsidRDefault="001E6D83" w:rsidP="001E6D83">
      <w:pPr>
        <w:pStyle w:val="21"/>
        <w:ind w:firstLine="420"/>
      </w:pPr>
    </w:p>
    <w:p w:rsidR="001E6D83" w:rsidRDefault="001E6D83" w:rsidP="001E6D83">
      <w:pPr>
        <w:pStyle w:val="21"/>
        <w:ind w:firstLine="420"/>
      </w:pPr>
      <w:r>
        <w:t>What if some gods think they have not reached it and want to start a war?</w:t>
      </w:r>
    </w:p>
    <w:p w:rsidR="001E6D83" w:rsidRDefault="001E6D83" w:rsidP="001E6D83">
      <w:pPr>
        <w:pStyle w:val="21"/>
        <w:ind w:firstLine="420"/>
      </w:pPr>
    </w:p>
    <w:p w:rsidR="001E6D83" w:rsidRDefault="001E6D83" w:rsidP="001E6D83">
      <w:pPr>
        <w:pStyle w:val="21"/>
        <w:ind w:firstLine="420"/>
      </w:pPr>
      <w:r>
        <w:t>Ge Yimin 20:37:43</w:t>
      </w:r>
    </w:p>
    <w:p w:rsidR="001E6D83" w:rsidRDefault="001E6D83" w:rsidP="001E6D83">
      <w:pPr>
        <w:pStyle w:val="21"/>
        <w:ind w:firstLine="420"/>
      </w:pPr>
    </w:p>
    <w:p w:rsidR="001E6D83" w:rsidRDefault="001E6D83" w:rsidP="001E6D83">
      <w:pPr>
        <w:pStyle w:val="21"/>
        <w:ind w:firstLine="420"/>
      </w:pPr>
      <w:r>
        <w:t>It will be achieved</w:t>
      </w:r>
    </w:p>
    <w:p w:rsidR="001E6D83" w:rsidRDefault="001E6D83" w:rsidP="001E6D83">
      <w:pPr>
        <w:pStyle w:val="21"/>
        <w:ind w:firstLine="420"/>
      </w:pPr>
    </w:p>
    <w:p w:rsidR="001E6D83" w:rsidRDefault="001E6D83" w:rsidP="001E6D83">
      <w:pPr>
        <w:pStyle w:val="21"/>
        <w:ind w:firstLine="420"/>
      </w:pPr>
      <w:r>
        <w:lastRenderedPageBreak/>
        <w:t>Gerpaul 20:37:59</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Gerpaul 20:38:08</w:t>
      </w:r>
    </w:p>
    <w:p w:rsidR="001E6D83" w:rsidRDefault="001E6D83" w:rsidP="001E6D83">
      <w:pPr>
        <w:pStyle w:val="21"/>
        <w:ind w:firstLine="420"/>
      </w:pPr>
    </w:p>
    <w:p w:rsidR="001E6D83" w:rsidRDefault="001E6D83" w:rsidP="001E6D83">
      <w:pPr>
        <w:pStyle w:val="21"/>
        <w:ind w:firstLine="420"/>
      </w:pPr>
      <w:r>
        <w:t>The divine religion will never split like Abraham's religion</w:t>
      </w:r>
    </w:p>
    <w:p w:rsidR="001E6D83" w:rsidRDefault="001E6D83" w:rsidP="001E6D83">
      <w:pPr>
        <w:pStyle w:val="21"/>
        <w:ind w:firstLine="420"/>
      </w:pPr>
    </w:p>
    <w:p w:rsidR="001E6D83" w:rsidRDefault="001E6D83" w:rsidP="001E6D83">
      <w:pPr>
        <w:pStyle w:val="21"/>
        <w:ind w:firstLine="420"/>
      </w:pPr>
      <w:r>
        <w:t>Ge Yimin 20:38:50</w:t>
      </w:r>
    </w:p>
    <w:p w:rsidR="001E6D83" w:rsidRDefault="001E6D83" w:rsidP="001E6D83">
      <w:pPr>
        <w:pStyle w:val="21"/>
        <w:ind w:firstLine="420"/>
      </w:pPr>
    </w:p>
    <w:p w:rsidR="001E6D83" w:rsidRDefault="001E6D83" w:rsidP="001E6D83">
      <w:pPr>
        <w:pStyle w:val="21"/>
        <w:ind w:firstLine="420"/>
      </w:pPr>
      <w:r>
        <w:t>Yes, the Commonwealth of free men can do without teaching.</w:t>
      </w:r>
    </w:p>
    <w:p w:rsidR="001E6D83" w:rsidRDefault="001E6D83" w:rsidP="001E6D83">
      <w:pPr>
        <w:pStyle w:val="21"/>
        <w:ind w:firstLine="420"/>
      </w:pPr>
    </w:p>
    <w:p w:rsidR="001E6D83" w:rsidRDefault="001E6D83" w:rsidP="001E6D83">
      <w:pPr>
        <w:pStyle w:val="21"/>
        <w:ind w:firstLine="420"/>
      </w:pPr>
      <w:r>
        <w:t>Gerpaul 20:39:11</w:t>
      </w:r>
    </w:p>
    <w:p w:rsidR="001E6D83" w:rsidRDefault="001E6D83" w:rsidP="001E6D83">
      <w:pPr>
        <w:pStyle w:val="21"/>
        <w:ind w:firstLine="420"/>
      </w:pPr>
    </w:p>
    <w:p w:rsidR="001E6D83" w:rsidRDefault="001E6D83" w:rsidP="001E6D83">
      <w:pPr>
        <w:pStyle w:val="21"/>
        <w:ind w:firstLine="420"/>
      </w:pPr>
      <w:r>
        <w:t>Theocracy is widespread</w:t>
      </w:r>
    </w:p>
    <w:p w:rsidR="001E6D83" w:rsidRDefault="001E6D83" w:rsidP="001E6D83">
      <w:pPr>
        <w:pStyle w:val="21"/>
        <w:ind w:firstLine="420"/>
      </w:pPr>
    </w:p>
    <w:p w:rsidR="001E6D83" w:rsidRDefault="001E6D83" w:rsidP="001E6D83">
      <w:pPr>
        <w:pStyle w:val="21"/>
        <w:ind w:firstLine="420"/>
      </w:pPr>
      <w:r>
        <w:t>Ge Yimin 20:39:28</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your </w:t>
      </w:r>
      <w:r w:rsidR="009F4861">
        <w:t>“</w:t>
      </w:r>
      <w:r w:rsidR="009F4861">
        <w:rPr>
          <w:rFonts w:hint="eastAsia"/>
        </w:rPr>
        <w:t>wordofgod</w:t>
      </w:r>
      <w:r w:rsidR="009F4861">
        <w:t>”</w:t>
      </w:r>
      <w:r>
        <w:rPr>
          <w:rFonts w:hint="eastAsia"/>
        </w:rPr>
        <w:t xml:space="preserve"> is a joke to Christians, friend!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Jingleikai Kaila: Yes, Christians only have the Bible and are limited to the Bible, so they can't accept higher Gospels. </w:t>
      </w:r>
      <w:r w:rsidR="009F4861">
        <w:t>“</w:t>
      </w:r>
      <w:r w:rsidR="009F4861">
        <w:rPr>
          <w:rFonts w:hint="eastAsia"/>
        </w:rPr>
        <w:t>wordofgod</w:t>
      </w:r>
      <w:r w:rsidR="009F4861">
        <w:t>”</w:t>
      </w:r>
      <w:r>
        <w:rPr>
          <w:rFonts w:hint="eastAsia"/>
        </w:rPr>
        <w:t>s come from the Bible and are higher than the Bible.</w:t>
      </w:r>
    </w:p>
    <w:p w:rsidR="001E6D83" w:rsidRDefault="001E6D83" w:rsidP="001E6D83">
      <w:pPr>
        <w:pStyle w:val="21"/>
        <w:ind w:firstLine="420"/>
      </w:pPr>
    </w:p>
    <w:p w:rsidR="001E6D83" w:rsidRDefault="001E6D83" w:rsidP="001E6D83">
      <w:pPr>
        <w:pStyle w:val="21"/>
        <w:ind w:firstLine="420"/>
      </w:pPr>
      <w:r>
        <w:t xml:space="preserve">The </w:t>
      </w:r>
      <w:r w:rsidR="009F4861">
        <w:t>“wordofgod”</w:t>
      </w:r>
      <w:r>
        <w:t xml:space="preserve"> is our answer.</w:t>
      </w:r>
    </w:p>
    <w:p w:rsidR="001E6D83" w:rsidRDefault="001E6D83" w:rsidP="001E6D83">
      <w:pPr>
        <w:pStyle w:val="21"/>
        <w:ind w:firstLine="420"/>
      </w:pPr>
    </w:p>
    <w:p w:rsidR="001E6D83" w:rsidRDefault="001E6D83" w:rsidP="001E6D83">
      <w:pPr>
        <w:pStyle w:val="21"/>
        <w:ind w:firstLine="420"/>
      </w:pPr>
      <w:r>
        <w:t xml:space="preserve">Ge Hua has only </w:t>
      </w:r>
      <w:r w:rsidR="009F4861">
        <w:t>“wordofgod”</w:t>
      </w:r>
      <w:r>
        <w:t>s.</w:t>
      </w:r>
    </w:p>
    <w:p w:rsidR="001E6D83" w:rsidRDefault="001E6D83" w:rsidP="001E6D83">
      <w:pPr>
        <w:pStyle w:val="21"/>
        <w:ind w:firstLine="420"/>
      </w:pPr>
    </w:p>
    <w:p w:rsidR="001E6D83" w:rsidRDefault="001E6D83" w:rsidP="001E6D83">
      <w:pPr>
        <w:pStyle w:val="21"/>
        <w:ind w:firstLine="420"/>
      </w:pPr>
      <w:r>
        <w:t>900. Li Yonghong: friends, you ge Xie are a typical cult!</w:t>
      </w:r>
    </w:p>
    <w:p w:rsidR="001E6D83" w:rsidRDefault="001E6D83" w:rsidP="001E6D83">
      <w:pPr>
        <w:pStyle w:val="21"/>
        <w:ind w:firstLine="420"/>
      </w:pPr>
    </w:p>
    <w:p w:rsidR="001E6D83" w:rsidRDefault="001E6D83" w:rsidP="001E6D83">
      <w:pPr>
        <w:pStyle w:val="21"/>
        <w:ind w:firstLine="420"/>
      </w:pPr>
      <w:r>
        <w:t>God is the source and the highest. All gods depend on the three elements of God, particle, Avenue and Holy Spirit</w:t>
      </w:r>
    </w:p>
    <w:p w:rsidR="001E6D83" w:rsidRDefault="001E6D83" w:rsidP="001E6D83">
      <w:pPr>
        <w:pStyle w:val="21"/>
        <w:ind w:firstLine="420"/>
      </w:pPr>
    </w:p>
    <w:p w:rsidR="001E6D83" w:rsidRDefault="001E6D83" w:rsidP="001E6D83">
      <w:pPr>
        <w:pStyle w:val="21"/>
        <w:ind w:firstLine="420"/>
      </w:pPr>
      <w:r>
        <w:t>And existence, how can there be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according to the </w:t>
      </w:r>
      <w:r w:rsidR="009F4861">
        <w:t>“</w:t>
      </w:r>
      <w:r w:rsidR="009F4861">
        <w:rPr>
          <w:rFonts w:hint="eastAsia"/>
        </w:rPr>
        <w:t>wordofgod</w:t>
      </w:r>
      <w:r w:rsidR="009F4861">
        <w:t>”</w:t>
      </w:r>
      <w:r>
        <w:rPr>
          <w:rFonts w:hint="eastAsia"/>
        </w:rPr>
        <w:t>, God Ge is two levels higher than God. I didn't see God resist~~~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harm others in the post bar! People who regard their external things as their lifelong pursuit can still talk about God? At most, it's Yin and spirit</w:t>
      </w:r>
    </w:p>
    <w:p w:rsidR="001E6D83" w:rsidRDefault="001E6D83" w:rsidP="001E6D83">
      <w:pPr>
        <w:pStyle w:val="21"/>
        <w:ind w:firstLine="420"/>
      </w:pPr>
    </w:p>
    <w:p w:rsidR="001E6D83" w:rsidRDefault="001E6D83" w:rsidP="001E6D83">
      <w:pPr>
        <w:pStyle w:val="21"/>
        <w:ind w:firstLine="420"/>
      </w:pPr>
      <w:r>
        <w:t>! hahaha ~ ~ to become a God, first cultivate your moral character! Hahaha ~! For fame and wealth, do everything possible to cheat people and money</w:t>
      </w:r>
    </w:p>
    <w:p w:rsidR="001E6D83" w:rsidRDefault="001E6D83" w:rsidP="001E6D83">
      <w:pPr>
        <w:pStyle w:val="21"/>
        <w:ind w:firstLine="420"/>
      </w:pPr>
    </w:p>
    <w:p w:rsidR="001E6D83" w:rsidRDefault="001E6D83" w:rsidP="001E6D83">
      <w:pPr>
        <w:pStyle w:val="21"/>
        <w:ind w:firstLine="420"/>
      </w:pPr>
      <w:r>
        <w:t>Cheat! Go to hell and clean up!</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what external things do I pursue?</w:t>
      </w:r>
    </w:p>
    <w:p w:rsidR="001E6D83" w:rsidRDefault="001E6D83" w:rsidP="001E6D83">
      <w:pPr>
        <w:pStyle w:val="21"/>
        <w:ind w:firstLine="420"/>
      </w:pPr>
    </w:p>
    <w:p w:rsidR="001E6D83" w:rsidRDefault="001E6D83" w:rsidP="001E6D83">
      <w:pPr>
        <w:pStyle w:val="21"/>
        <w:ind w:firstLine="420"/>
      </w:pPr>
      <w:r>
        <w:t>When did I lie to you about money and sex?</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why do you keep promoting Ge? What's the </w:t>
      </w:r>
      <w:r>
        <w:rPr>
          <w:rFonts w:hint="eastAsia"/>
        </w:rPr>
        <w:lastRenderedPageBreak/>
        <w:t>relationship between you and Ge? Ge is a devil! You believe everything!</w:t>
      </w:r>
    </w:p>
    <w:p w:rsidR="001E6D83" w:rsidRDefault="001E6D83" w:rsidP="001E6D83">
      <w:pPr>
        <w:pStyle w:val="21"/>
        <w:ind w:firstLine="420"/>
      </w:pPr>
    </w:p>
    <w:p w:rsidR="001E6D83" w:rsidRDefault="001E6D83" w:rsidP="001E6D83">
      <w:pPr>
        <w:pStyle w:val="21"/>
        <w:ind w:firstLine="420"/>
      </w:pPr>
      <w:r>
        <w:t>I can't get along with so many women! Just because of this, I'm not a moral person at all! You carry a big flag every day</w:t>
      </w:r>
    </w:p>
    <w:p w:rsidR="001E6D83" w:rsidRDefault="001E6D83" w:rsidP="001E6D83">
      <w:pPr>
        <w:pStyle w:val="21"/>
        <w:ind w:firstLine="420"/>
      </w:pPr>
    </w:p>
    <w:p w:rsidR="001E6D83" w:rsidRDefault="001E6D83" w:rsidP="001E6D83">
      <w:pPr>
        <w:pStyle w:val="21"/>
        <w:ind w:firstLine="420"/>
      </w:pPr>
      <w:r>
        <w:t>What is the purpose of its marketing? Is fame and wealth really so important? Or are you GE's trumpet?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I am God. You should listen gym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all right! In order to promote himself into a beauty! Ge TM is 60 or 70 years old! He can't let go until he's dying</w:t>
      </w:r>
    </w:p>
    <w:p w:rsidR="001E6D83" w:rsidRDefault="001E6D83" w:rsidP="001E6D83">
      <w:pPr>
        <w:pStyle w:val="21"/>
        <w:ind w:firstLine="420"/>
      </w:pPr>
    </w:p>
    <w:p w:rsidR="001E6D83" w:rsidRDefault="001E6D83" w:rsidP="001E6D83">
      <w:pPr>
        <w:pStyle w:val="21"/>
        <w:ind w:firstLine="420"/>
      </w:pPr>
      <w:r>
        <w:t>Xiamingguan! I haven't passed the second level of a man! I don't understand! Return to God! Hurry where you're far away, where you're going! Lose yourself at home</w:t>
      </w:r>
    </w:p>
    <w:p w:rsidR="001E6D83" w:rsidRDefault="001E6D83" w:rsidP="001E6D83">
      <w:pPr>
        <w:pStyle w:val="21"/>
        <w:ind w:firstLine="420"/>
      </w:pPr>
    </w:p>
    <w:p w:rsidR="001E6D83" w:rsidRDefault="001E6D83" w:rsidP="001E6D83">
      <w:pPr>
        <w:pStyle w:val="21"/>
        <w:ind w:firstLine="420"/>
      </w:pPr>
      <w:r>
        <w:t>There's still a big gap between believers and gods! Don't play tricks on the Internet! Cheat! Hell</w:t>
      </w:r>
    </w:p>
    <w:p w:rsidR="001E6D83" w:rsidRDefault="001E6D83" w:rsidP="001E6D83">
      <w:pPr>
        <w:pStyle w:val="21"/>
        <w:ind w:firstLine="420"/>
      </w:pPr>
    </w:p>
    <w:p w:rsidR="001E6D83" w:rsidRDefault="001E6D83" w:rsidP="001E6D83">
      <w:pPr>
        <w:pStyle w:val="21"/>
        <w:ind w:firstLine="420"/>
      </w:pPr>
      <w:r>
        <w:t>You can't run!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did I kill you with a knife.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hahaha ~! At last the original shape is revealed! Didn't you remind grandpa to watch your "</w:t>
      </w:r>
      <w:r w:rsidR="009F4861">
        <w:t>“</w:t>
      </w:r>
      <w:r w:rsidR="009F4861">
        <w:rPr>
          <w:rFonts w:hint="eastAsia"/>
        </w:rPr>
        <w:t>wordofgod</w:t>
      </w:r>
      <w:r w:rsidR="009F4861">
        <w:t>”</w:t>
      </w:r>
      <w:r>
        <w:rPr>
          <w:rFonts w:hint="eastAsia"/>
        </w:rPr>
        <w:t>s" that day</w:t>
      </w:r>
    </w:p>
    <w:p w:rsidR="001E6D83" w:rsidRDefault="001E6D83" w:rsidP="001E6D83">
      <w:pPr>
        <w:pStyle w:val="21"/>
        <w:ind w:firstLine="420"/>
      </w:pPr>
    </w:p>
    <w:p w:rsidR="001E6D83" w:rsidRDefault="001E6D83" w:rsidP="001E6D83">
      <w:pPr>
        <w:pStyle w:val="21"/>
        <w:ind w:firstLine="420"/>
      </w:pPr>
      <w:r>
        <w:t xml:space="preserve">Grandpa did look for it! You put my reply on Zhihu without </w:t>
      </w:r>
      <w:r>
        <w:lastRenderedPageBreak/>
        <w:t>grandpa's permission</w:t>
      </w:r>
    </w:p>
    <w:p w:rsidR="001E6D83" w:rsidRDefault="001E6D83" w:rsidP="001E6D83">
      <w:pPr>
        <w:pStyle w:val="21"/>
        <w:ind w:firstLine="420"/>
      </w:pPr>
    </w:p>
    <w:p w:rsidR="001E6D83" w:rsidRDefault="001E6D83" w:rsidP="001E6D83">
      <w:pPr>
        <w:pStyle w:val="21"/>
        <w:ind w:firstLine="420"/>
      </w:pPr>
      <w:r>
        <w:t>It's too unkind! Did I ask you to publicize me? I didn't pay you the publicity fee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 Yinshan man: your "</w:t>
      </w:r>
      <w:r w:rsidR="009F4861">
        <w:t>“</w:t>
      </w:r>
      <w:r w:rsidR="009F4861">
        <w:rPr>
          <w:rFonts w:hint="eastAsia"/>
        </w:rPr>
        <w:t>wordofgod</w:t>
      </w:r>
      <w:r w:rsidR="009F4861">
        <w:t>”</w:t>
      </w:r>
      <w:r>
        <w:rPr>
          <w:rFonts w:hint="eastAsia"/>
        </w:rPr>
        <w:t>" is just the brain thinking of ordinary people, which is different from the world situation that will be displayed in front of you</w:t>
      </w:r>
    </w:p>
    <w:p w:rsidR="001E6D83" w:rsidRDefault="001E6D83" w:rsidP="001E6D83">
      <w:pPr>
        <w:pStyle w:val="21"/>
        <w:ind w:firstLine="420"/>
      </w:pPr>
    </w:p>
    <w:p w:rsidR="001E6D83" w:rsidRDefault="001E6D83" w:rsidP="001E6D83">
      <w:pPr>
        <w:pStyle w:val="21"/>
        <w:ind w:firstLine="420"/>
      </w:pPr>
      <w:r>
        <w:t>It's too far away! Return to capitalism, piece together words and write about your own experience. You think you're a god! It's amazing</w:t>
      </w:r>
    </w:p>
    <w:p w:rsidR="001E6D83" w:rsidRDefault="001E6D83" w:rsidP="001E6D83">
      <w:pPr>
        <w:pStyle w:val="21"/>
        <w:ind w:firstLine="420"/>
      </w:pPr>
    </w:p>
    <w:p w:rsidR="001E6D83" w:rsidRDefault="001E6D83" w:rsidP="001E6D83">
      <w:pPr>
        <w:pStyle w:val="21"/>
        <w:ind w:firstLine="420"/>
      </w:pPr>
      <w:r>
        <w:t>Pitiful!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 Shen 19690131, 52.</w:t>
      </w:r>
    </w:p>
    <w:p w:rsidR="001E6D83" w:rsidRDefault="001E6D83" w:rsidP="001E6D83">
      <w:pPr>
        <w:pStyle w:val="21"/>
        <w:ind w:firstLine="420"/>
      </w:pPr>
    </w:p>
    <w:p w:rsidR="001E6D83" w:rsidRDefault="001E6D83" w:rsidP="001E6D83">
      <w:pPr>
        <w:pStyle w:val="21"/>
        <w:ind w:firstLine="420"/>
      </w:pPr>
      <w:r>
        <w:t>Comments on Ge Shen are included in the comments of netizens.</w:t>
      </w:r>
    </w:p>
    <w:p w:rsidR="001E6D83" w:rsidRDefault="001E6D83" w:rsidP="001E6D83">
      <w:pPr>
        <w:pStyle w:val="21"/>
        <w:ind w:firstLine="420"/>
      </w:pPr>
    </w:p>
    <w:p w:rsidR="001E6D83" w:rsidRDefault="009F4861" w:rsidP="001E6D83">
      <w:pPr>
        <w:pStyle w:val="21"/>
        <w:ind w:firstLine="420"/>
      </w:pPr>
      <w:r>
        <w:t>“wordofgod”</w:t>
      </w:r>
      <w:r w:rsidR="001E6D83">
        <w:t>s change the world. They are political books, not just faith books.</w:t>
      </w:r>
    </w:p>
    <w:p w:rsidR="001E6D83" w:rsidRDefault="001E6D83" w:rsidP="001E6D83">
      <w:pPr>
        <w:pStyle w:val="21"/>
        <w:ind w:firstLine="420"/>
      </w:pPr>
    </w:p>
    <w:p w:rsidR="001E6D83" w:rsidRDefault="001E6D83" w:rsidP="001E6D83">
      <w:pPr>
        <w:pStyle w:val="21"/>
        <w:ind w:firstLine="420"/>
      </w:pPr>
      <w:r>
        <w:t>(confused with so many women!), it seems that you have read a lot. You have been saved.</w:t>
      </w:r>
    </w:p>
    <w:p w:rsidR="001E6D83" w:rsidRDefault="001E6D83" w:rsidP="001E6D83">
      <w:pPr>
        <w:pStyle w:val="21"/>
        <w:ind w:firstLine="420"/>
      </w:pPr>
    </w:p>
    <w:p w:rsidR="001E6D83" w:rsidRDefault="001E6D83" w:rsidP="001E6D83">
      <w:pPr>
        <w:pStyle w:val="21"/>
        <w:ind w:firstLine="420"/>
      </w:pPr>
      <w:r>
        <w:t>901. Paul Ge: will ge Yimin become a sensitive word on QQ?</w:t>
      </w:r>
    </w:p>
    <w:p w:rsidR="001E6D83" w:rsidRDefault="001E6D83" w:rsidP="001E6D83">
      <w:pPr>
        <w:pStyle w:val="21"/>
        <w:ind w:firstLine="420"/>
      </w:pPr>
    </w:p>
    <w:p w:rsidR="001E6D83" w:rsidRDefault="001E6D83" w:rsidP="001E6D83">
      <w:pPr>
        <w:pStyle w:val="21"/>
        <w:ind w:firstLine="420"/>
      </w:pPr>
      <w:r>
        <w:lastRenderedPageBreak/>
        <w:t>Ge Yimin 14:03:25, September 11, 2021</w:t>
      </w:r>
    </w:p>
    <w:p w:rsidR="001E6D83" w:rsidRDefault="001E6D83" w:rsidP="001E6D83">
      <w:pPr>
        <w:pStyle w:val="21"/>
        <w:ind w:firstLine="420"/>
      </w:pPr>
    </w:p>
    <w:p w:rsidR="001E6D83" w:rsidRDefault="001E6D83" w:rsidP="001E6D83">
      <w:pPr>
        <w:pStyle w:val="21"/>
        <w:ind w:firstLine="420"/>
      </w:pPr>
      <w:r>
        <w:t>No, don't flush the tower. There will be no new measures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probably turned it over again! Ge is not a god! It is estimated that he is a believer and a little publicizes the nature of religion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It's too far from God and saints!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900000 words. You probably turned it over. How long did it take?</w:t>
      </w:r>
    </w:p>
    <w:p w:rsidR="001E6D83" w:rsidRDefault="001E6D83" w:rsidP="001E6D83">
      <w:pPr>
        <w:pStyle w:val="21"/>
        <w:ind w:firstLine="420"/>
      </w:pPr>
    </w:p>
    <w:p w:rsidR="001E6D83" w:rsidRDefault="001E6D83" w:rsidP="001E6D83">
      <w:pPr>
        <w:pStyle w:val="21"/>
        <w:ind w:firstLine="420"/>
      </w:pPr>
      <w:r>
        <w:t>Did you watch it on God's 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many trumpets does Ge have? It's all Xu Jinglei! You and the people downstairs are all alone! Play this alone</w:t>
      </w:r>
    </w:p>
    <w:p w:rsidR="001E6D83" w:rsidRDefault="001E6D83" w:rsidP="001E6D83">
      <w:pPr>
        <w:pStyle w:val="21"/>
        <w:ind w:firstLine="420"/>
      </w:pPr>
    </w:p>
    <w:p w:rsidR="001E6D83" w:rsidRDefault="001E6D83" w:rsidP="001E6D83">
      <w:pPr>
        <w:pStyle w:val="21"/>
        <w:ind w:firstLine="420"/>
      </w:pPr>
      <w:r>
        <w:t>Are you tired with so many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not tired. I got 150 numbers and he got 700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Ten million grand prize: the holy Gang said: sinners weigh 20331126</w:t>
      </w:r>
    </w:p>
    <w:p w:rsidR="001E6D83" w:rsidRDefault="001E6D83" w:rsidP="001E6D83">
      <w:pPr>
        <w:pStyle w:val="21"/>
        <w:ind w:firstLine="420"/>
      </w:pPr>
    </w:p>
    <w:p w:rsidR="001E6D83" w:rsidRDefault="001E6D83" w:rsidP="001E6D83">
      <w:pPr>
        <w:pStyle w:val="21"/>
        <w:ind w:firstLine="420"/>
      </w:pPr>
      <w:r>
        <w:t>The holy Gang said: 20331126 is the time for evil families to eat shit.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who are you? I'd love to meet you! You are too persistent! Did you mean Ge? Deceiving countless people</w:t>
      </w:r>
    </w:p>
    <w:p w:rsidR="001E6D83" w:rsidRDefault="001E6D83" w:rsidP="001E6D83">
      <w:pPr>
        <w:pStyle w:val="21"/>
        <w:ind w:firstLine="420"/>
      </w:pPr>
    </w:p>
    <w:p w:rsidR="001E6D83" w:rsidRDefault="001E6D83" w:rsidP="001E6D83">
      <w:pPr>
        <w:pStyle w:val="21"/>
        <w:ind w:firstLine="420"/>
      </w:pPr>
      <w:r>
        <w:t>arrowroot!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OK, beauty, I'd like to know you very much! I don't care about Ge Hua. He's downstairs. He's an apostle</w:t>
      </w:r>
    </w:p>
    <w:p w:rsidR="001E6D83" w:rsidRDefault="001E6D83" w:rsidP="001E6D83">
      <w:pPr>
        <w:pStyle w:val="21"/>
        <w:ind w:firstLine="420"/>
      </w:pPr>
    </w:p>
    <w:p w:rsidR="001E6D83" w:rsidRDefault="001E6D83" w:rsidP="001E6D83">
      <w:pPr>
        <w:pStyle w:val="21"/>
        <w:ind w:firstLine="420"/>
      </w:pPr>
      <w:r>
        <w:t>, young man.</w:t>
      </w:r>
    </w:p>
    <w:p w:rsidR="001E6D83" w:rsidRDefault="001E6D83" w:rsidP="001E6D83">
      <w:pPr>
        <w:pStyle w:val="21"/>
        <w:ind w:firstLine="420"/>
      </w:pPr>
    </w:p>
    <w:p w:rsidR="001E6D83" w:rsidRDefault="001E6D83" w:rsidP="001E6D83">
      <w:pPr>
        <w:pStyle w:val="21"/>
        <w:ind w:firstLine="420"/>
      </w:pPr>
      <w:r>
        <w:t>Did Ge lie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more than ten minutes! Just focus on the person's state of consciousness! come to conclusion! Ge is a joke!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can you see in ten minutes? I watch my mobile phone every day for more than ten years, hundreds of times</w:t>
      </w:r>
    </w:p>
    <w:p w:rsidR="001E6D83" w:rsidRDefault="001E6D83" w:rsidP="001E6D83">
      <w:pPr>
        <w:pStyle w:val="21"/>
        <w:ind w:firstLine="420"/>
      </w:pPr>
    </w:p>
    <w:p w:rsidR="001E6D83" w:rsidRDefault="001E6D83" w:rsidP="001E6D83">
      <w:pPr>
        <w:pStyle w:val="21"/>
        <w:ind w:firstLine="420"/>
      </w:pPr>
      <w:r>
        <w:t>, still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long live God Ge!</w:t>
      </w:r>
    </w:p>
    <w:p w:rsidR="001E6D83" w:rsidRDefault="001E6D83" w:rsidP="001E6D83">
      <w:pPr>
        <w:pStyle w:val="21"/>
        <w:ind w:firstLine="420"/>
      </w:pPr>
    </w:p>
    <w:p w:rsidR="001E6D83" w:rsidRDefault="001E6D83" w:rsidP="001E6D83">
      <w:pPr>
        <w:pStyle w:val="21"/>
        <w:ind w:firstLine="420"/>
      </w:pPr>
      <w:r>
        <w:t>Stronger than all plots!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Yale lipapa: what about our posts? (conspiracy theory)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I deleted them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ok Ge Hua also has men, right! </w:t>
      </w:r>
      <w:r>
        <w:rPr>
          <w:rFonts w:hint="eastAsia"/>
        </w:rPr>
        <w:lastRenderedPageBreak/>
        <w:t>Shouldn't it be called Pueraria! forget it! I'll have a play</w:t>
      </w:r>
    </w:p>
    <w:p w:rsidR="001E6D83" w:rsidRDefault="001E6D83" w:rsidP="001E6D83">
      <w:pPr>
        <w:pStyle w:val="21"/>
        <w:ind w:firstLine="420"/>
      </w:pPr>
    </w:p>
    <w:p w:rsidR="001E6D83" w:rsidRDefault="001E6D83" w:rsidP="001E6D83">
      <w:pPr>
        <w:pStyle w:val="21"/>
        <w:ind w:firstLine="420"/>
      </w:pPr>
      <w:r>
        <w:t>Laugh! I'm not interested in virtual Internet people! Take a cut and learn! Some time ago, I was cheated by many big and small trumpets! I</w:t>
      </w:r>
    </w:p>
    <w:p w:rsidR="001E6D83" w:rsidRDefault="001E6D83" w:rsidP="001E6D83">
      <w:pPr>
        <w:pStyle w:val="21"/>
        <w:ind w:firstLine="420"/>
      </w:pPr>
    </w:p>
    <w:p w:rsidR="001E6D83" w:rsidRDefault="001E6D83" w:rsidP="001E6D83">
      <w:pPr>
        <w:pStyle w:val="21"/>
        <w:ind w:firstLine="420"/>
      </w:pPr>
      <w:r>
        <w:t>No one believes it now! Post it to cheat money and color! There are few good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spreads faith and doesn't cheat on wealth. Both male and female disciples are called Ge Hua. They are specific people</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OK, just keep looking! I'm not interested in low-grade and tasteless words! Words are capable</w:t>
      </w:r>
    </w:p>
    <w:p w:rsidR="001E6D83" w:rsidRDefault="001E6D83" w:rsidP="001E6D83">
      <w:pPr>
        <w:pStyle w:val="21"/>
        <w:ind w:firstLine="420"/>
      </w:pPr>
    </w:p>
    <w:p w:rsidR="001E6D83" w:rsidRDefault="001E6D83" w:rsidP="001E6D83">
      <w:pPr>
        <w:pStyle w:val="21"/>
        <w:ind w:firstLine="420"/>
      </w:pPr>
      <w:r>
        <w:t>Quantity! Low energy words seem to give me a headache!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all religious classics are only useful to believers. The Bible, which Christians regard as</w:t>
      </w:r>
    </w:p>
    <w:p w:rsidR="001E6D83" w:rsidRDefault="001E6D83" w:rsidP="001E6D83">
      <w:pPr>
        <w:pStyle w:val="21"/>
        <w:ind w:firstLine="420"/>
      </w:pPr>
    </w:p>
    <w:p w:rsidR="001E6D83" w:rsidRDefault="001E6D83" w:rsidP="001E6D83">
      <w:pPr>
        <w:pStyle w:val="21"/>
        <w:ind w:firstLine="420"/>
      </w:pPr>
      <w:r>
        <w:t>The most precious, but Buddhists are not interested. Similarly, Buddhist scriptures are regarded as the most precious, but Christians are not interested.</w:t>
      </w:r>
    </w:p>
    <w:p w:rsidR="001E6D83" w:rsidRDefault="001E6D83" w:rsidP="001E6D83">
      <w:pPr>
        <w:pStyle w:val="21"/>
        <w:ind w:firstLine="420"/>
      </w:pPr>
    </w:p>
    <w:p w:rsidR="001E6D83" w:rsidRDefault="001E6D83" w:rsidP="001E6D83">
      <w:pPr>
        <w:pStyle w:val="21"/>
        <w:ind w:firstLine="420"/>
      </w:pPr>
      <w:r>
        <w:t>902. Yiyin mountain man: I have no good impression of religion!</w:t>
      </w:r>
    </w:p>
    <w:p w:rsidR="001E6D83" w:rsidRDefault="001E6D83" w:rsidP="001E6D83">
      <w:pPr>
        <w:pStyle w:val="21"/>
        <w:ind w:firstLine="420"/>
      </w:pPr>
    </w:p>
    <w:p w:rsidR="001E6D83" w:rsidRDefault="001E6D83" w:rsidP="001E6D83">
      <w:pPr>
        <w:pStyle w:val="21"/>
        <w:ind w:firstLine="420"/>
      </w:pPr>
      <w:r>
        <w:t>Now many religions are deceptive! The big people inside are actually demons! Not a true believer! Beware of being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 don't believe in anything. I only believe in myself!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we pay more attention to politics and real society. Communism is more important than Christianity.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didn't you cut the grass? forget it! Male disciples call it Pueraria! Fortunately, there are some differences!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comes from super girl, corn jelly box lunch, and doesn't distinguish between men and 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 ha, I smiled! Stop here! thank you! Publicize it to ge quickly! Only the brainless</w:t>
      </w:r>
    </w:p>
    <w:p w:rsidR="001E6D83" w:rsidRDefault="001E6D83" w:rsidP="001E6D83">
      <w:pPr>
        <w:pStyle w:val="21"/>
        <w:ind w:firstLine="420"/>
      </w:pPr>
    </w:p>
    <w:p w:rsidR="001E6D83" w:rsidRDefault="001E6D83" w:rsidP="001E6D83">
      <w:pPr>
        <w:pStyle w:val="21"/>
        <w:ind w:firstLine="420"/>
      </w:pPr>
      <w:r>
        <w:t>To be brainwashed!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not mandatory. It's just to publicize new ideas.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communism cannot be realized without expanding people's consciousness! Politics is never possible! people</w:t>
      </w:r>
    </w:p>
    <w:p w:rsidR="001E6D83" w:rsidRDefault="001E6D83" w:rsidP="001E6D83">
      <w:pPr>
        <w:pStyle w:val="21"/>
        <w:ind w:firstLine="420"/>
      </w:pPr>
    </w:p>
    <w:p w:rsidR="001E6D83" w:rsidRDefault="001E6D83" w:rsidP="001E6D83">
      <w:pPr>
        <w:pStyle w:val="21"/>
        <w:ind w:firstLine="420"/>
      </w:pPr>
      <w:r>
        <w:t>There is no self-consciousness of spontaneity and voluntariness, and a beautiful communism can only be an illusion! Ge Xie's thinking consciousness can't achieve communism</w:t>
      </w:r>
    </w:p>
    <w:p w:rsidR="001E6D83" w:rsidRDefault="001E6D83" w:rsidP="001E6D83">
      <w:pPr>
        <w:pStyle w:val="21"/>
        <w:ind w:firstLine="420"/>
      </w:pPr>
    </w:p>
    <w:p w:rsidR="001E6D83" w:rsidRDefault="001E6D83" w:rsidP="001E6D83">
      <w:pPr>
        <w:pStyle w:val="21"/>
        <w:ind w:firstLine="420"/>
      </w:pPr>
      <w:r>
        <w:t>Doctrine! Stop fantasizing!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now there are two big </w:t>
      </w:r>
      <w:r w:rsidR="009F4861">
        <w:t>“</w:t>
      </w:r>
      <w:r w:rsidR="009F4861">
        <w:rPr>
          <w:rFonts w:hint="eastAsia"/>
        </w:rPr>
        <w:t>wordofgod</w:t>
      </w:r>
      <w:r w:rsidR="009F4861">
        <w:t>”</w:t>
      </w:r>
      <w:r>
        <w:rPr>
          <w:rFonts w:hint="eastAsia"/>
        </w:rPr>
        <w:t xml:space="preserve">s - Chapter 18 </w:t>
      </w:r>
      <w:r>
        <w:rPr>
          <w:rFonts w:hint="eastAsia"/>
        </w:rPr>
        <w:lastRenderedPageBreak/>
        <w:t>socialized production and the Internet revolution</w:t>
      </w:r>
    </w:p>
    <w:p w:rsidR="001E6D83" w:rsidRDefault="001E6D83" w:rsidP="001E6D83">
      <w:pPr>
        <w:pStyle w:val="21"/>
        <w:ind w:firstLine="420"/>
      </w:pPr>
    </w:p>
    <w:p w:rsidR="001E6D83" w:rsidRDefault="001E6D83" w:rsidP="001E6D83">
      <w:pPr>
        <w:pStyle w:val="21"/>
        <w:ind w:firstLine="420"/>
      </w:pPr>
      <w:r>
        <w:t>903. Purple of the recluse offcial: the believers still think highly of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for looking at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Solitaire 13: nervous. It's not Internet philosophy at all. It's not philosophy at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Aite. I haven't read the great Christian communist theory and the two great (socialized production and Internet revolution).</w:t>
      </w:r>
    </w:p>
    <w:p w:rsidR="001E6D83" w:rsidRDefault="001E6D83" w:rsidP="001E6D83">
      <w:pPr>
        <w:pStyle w:val="21"/>
        <w:ind w:firstLine="420"/>
      </w:pPr>
    </w:p>
    <w:p w:rsidR="001E6D83" w:rsidRDefault="001E6D83" w:rsidP="001E6D83">
      <w:pPr>
        <w:pStyle w:val="21"/>
        <w:ind w:firstLine="420"/>
      </w:pPr>
      <w:r>
        <w:t>In other words, it is difficult to ask one person to read another's article on the Internet, because everyone is self-confident.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beauty, do you want to live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eternal soul! The flesh will die! This is the law of nature!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w:t>
      </w:r>
      <w:r w:rsidR="009F4861">
        <w:t>“</w:t>
      </w:r>
      <w:r w:rsidR="009F4861">
        <w:rPr>
          <w:rFonts w:hint="eastAsia"/>
        </w:rPr>
        <w:t>wordofgod</w:t>
      </w:r>
      <w:r w:rsidR="009F4861">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rsidR="001E6D83" w:rsidRDefault="001E6D83" w:rsidP="001E6D83">
      <w:pPr>
        <w:pStyle w:val="21"/>
        <w:ind w:firstLine="420"/>
      </w:pPr>
    </w:p>
    <w:p w:rsidR="001E6D83" w:rsidRDefault="001E6D83" w:rsidP="001E6D83">
      <w:pPr>
        <w:pStyle w:val="21"/>
        <w:ind w:firstLine="420"/>
      </w:pPr>
      <w:r>
        <w:t>904. Wechat public account massacres Christianity</w:t>
      </w:r>
    </w:p>
    <w:p w:rsidR="001E6D83" w:rsidRDefault="001E6D83" w:rsidP="001E6D83">
      <w:pPr>
        <w:pStyle w:val="21"/>
        <w:ind w:firstLine="420"/>
      </w:pPr>
    </w:p>
    <w:p w:rsidR="001E6D83" w:rsidRDefault="001E6D83" w:rsidP="001E6D83">
      <w:pPr>
        <w:pStyle w:val="21"/>
        <w:ind w:firstLine="420"/>
      </w:pPr>
      <w:r>
        <w:t>Dozens of relevant contents of my two public accounts have been deleted, basically just citing the scriptures of the Bible.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propagandize for me! Since ancient times, no one's body has lived forever! This consciousness is called holy! Can we not lose face on the Internet!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 Ge Shi.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Shen falsely claims to be a saint, but the cosmic road is not clear.</w:t>
      </w:r>
    </w:p>
    <w:p w:rsidR="001E6D83" w:rsidRDefault="001E6D83" w:rsidP="001E6D83">
      <w:pPr>
        <w:pStyle w:val="21"/>
        <w:ind w:firstLine="420"/>
      </w:pPr>
    </w:p>
    <w:p w:rsidR="001E6D83" w:rsidRDefault="001E6D83" w:rsidP="001E6D83">
      <w:pPr>
        <w:pStyle w:val="21"/>
        <w:ind w:firstLine="420"/>
      </w:pPr>
      <w:r>
        <w:t>The flesh lives forever for good talk, deceiving believers and spreading rumors.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Wuwei 1235: who is God Ge! Whoever he is! There is no saint's way! No one in the world can do anything like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did you write it yourself?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in order to meet your requirements of Ge Fen, I also fought! No matter what, let post bar end the old era and usher </w:t>
      </w:r>
      <w:r>
        <w:rPr>
          <w:rFonts w:hint="eastAsia"/>
        </w:rPr>
        <w:lastRenderedPageBreak/>
        <w:t xml:space="preserve">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beauty can't go... Talented people can't go...</w:t>
      </w:r>
    </w:p>
    <w:p w:rsidR="001E6D83" w:rsidRDefault="001E6D83" w:rsidP="001E6D83">
      <w:pPr>
        <w:pStyle w:val="21"/>
        <w:ind w:firstLine="420"/>
      </w:pPr>
    </w:p>
    <w:p w:rsidR="001E6D83" w:rsidRDefault="001E6D83" w:rsidP="001E6D83">
      <w:pPr>
        <w:pStyle w:val="21"/>
        <w:ind w:firstLine="420"/>
      </w:pPr>
      <w:r>
        <w:t>How anti Ge Shen...</w:t>
      </w:r>
    </w:p>
    <w:p w:rsidR="001E6D83" w:rsidRDefault="001E6D83" w:rsidP="001E6D83">
      <w:pPr>
        <w:pStyle w:val="21"/>
        <w:ind w:firstLine="420"/>
      </w:pPr>
    </w:p>
    <w:p w:rsidR="001E6D83" w:rsidRDefault="001E6D83" w:rsidP="001E6D83">
      <w:pPr>
        <w:pStyle w:val="21"/>
        <w:ind w:firstLine="420"/>
      </w:pPr>
      <w:r>
        <w:t>900000 words are all negative teaching materials.</w:t>
      </w:r>
    </w:p>
    <w:p w:rsidR="001E6D83" w:rsidRDefault="001E6D83" w:rsidP="001E6D83">
      <w:pPr>
        <w:pStyle w:val="21"/>
        <w:ind w:firstLine="420"/>
      </w:pPr>
    </w:p>
    <w:p w:rsidR="001E6D83" w:rsidRDefault="001E6D83" w:rsidP="001E6D83">
      <w:pPr>
        <w:pStyle w:val="21"/>
        <w:ind w:firstLine="420"/>
      </w:pPr>
      <w:r>
        <w:t>Beauty, if you create another anti Ge poem, you will be immortal.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I'm not interested in things outside my body!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good for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he's an apostle. I'm the supervisor. Ge Hua is the only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no matter how many words, it's all nonsense, spicy chicken! Only the inspiration from connecting the higher self is </w:t>
      </w:r>
      <w:r>
        <w:rPr>
          <w:rFonts w:hint="eastAsia"/>
        </w:rPr>
        <w:lastRenderedPageBreak/>
        <w:t>valuable to others and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Gehua 20331126 has built Datong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you've had enough! You won't be paranoid like you met in 2021! If you are sick, go and treat it! Don't waste time in the post bar.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if you are still alive in 20331126, please enjoy the real communist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Mr. drum D: can there be a big navigation without a Chinese compass?</w:t>
      </w:r>
    </w:p>
    <w:p w:rsidR="001E6D83" w:rsidRDefault="001E6D83" w:rsidP="001E6D83">
      <w:pPr>
        <w:pStyle w:val="21"/>
        <w:ind w:firstLine="420"/>
      </w:pPr>
    </w:p>
    <w:p w:rsidR="001E6D83" w:rsidRDefault="001E6D83" w:rsidP="001E6D83">
      <w:pPr>
        <w:pStyle w:val="21"/>
        <w:ind w:firstLine="420"/>
      </w:pPr>
      <w:r>
        <w:t>Can there be heat weapons without Chinese gunpowder?</w:t>
      </w:r>
    </w:p>
    <w:p w:rsidR="001E6D83" w:rsidRDefault="001E6D83" w:rsidP="001E6D83">
      <w:pPr>
        <w:pStyle w:val="21"/>
        <w:ind w:firstLine="420"/>
      </w:pPr>
    </w:p>
    <w:p w:rsidR="001E6D83" w:rsidRDefault="001E6D83" w:rsidP="001E6D83">
      <w:pPr>
        <w:pStyle w:val="21"/>
        <w:ind w:firstLine="420"/>
      </w:pPr>
      <w:r>
        <w:t>Without paper, printing, you Renaissance?</w:t>
      </w:r>
    </w:p>
    <w:p w:rsidR="001E6D83" w:rsidRDefault="001E6D83" w:rsidP="001E6D83">
      <w:pPr>
        <w:pStyle w:val="21"/>
        <w:ind w:firstLine="420"/>
      </w:pPr>
    </w:p>
    <w:p w:rsidR="001E6D83" w:rsidRDefault="001E6D83" w:rsidP="001E6D83">
      <w:pPr>
        <w:pStyle w:val="21"/>
        <w:ind w:firstLine="420"/>
      </w:pPr>
      <w:r>
        <w:t>The Silk Road brought the earliest global cultural exchanges!</w:t>
      </w:r>
    </w:p>
    <w:p w:rsidR="001E6D83" w:rsidRDefault="001E6D83" w:rsidP="001E6D83">
      <w:pPr>
        <w:pStyle w:val="21"/>
        <w:ind w:firstLine="420"/>
      </w:pPr>
    </w:p>
    <w:p w:rsidR="001E6D83" w:rsidRDefault="001E6D83" w:rsidP="001E6D83">
      <w:pPr>
        <w:pStyle w:val="21"/>
        <w:ind w:firstLine="420"/>
      </w:pPr>
      <w:r>
        <w:t>The earliest book of changes in China is the philosophy and thought at the beginning of Chinese civilization, which is closest to the origin of the cosmic Avenue.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they didn't use your four small inventions. Later, China didn't use your four small inventions, but others.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Are you Pueraria lobata or Pueraria lobata! Brainwashing is not enough! In order to seize the opportunity to </w:t>
      </w:r>
      <w:r>
        <w:rPr>
          <w:rFonts w:hint="eastAsia"/>
        </w:rPr>
        <w:lastRenderedPageBreak/>
        <w:t>do publicity! You did too! Unfortunately, there is no if! The untimely thing should be sent away. Let's send it away! Don'</w:t>
      </w:r>
      <w:r>
        <w:t>t struggle, don't be persistent! thank you!</w:t>
      </w:r>
    </w:p>
    <w:p w:rsidR="001E6D83" w:rsidRDefault="001E6D83" w:rsidP="001E6D83">
      <w:pPr>
        <w:pStyle w:val="21"/>
        <w:ind w:firstLine="420"/>
      </w:pPr>
    </w:p>
    <w:p w:rsidR="001E6D83" w:rsidRDefault="001E6D83" w:rsidP="001E6D83">
      <w:pPr>
        <w:pStyle w:val="21"/>
        <w:ind w:firstLine="420"/>
      </w:pPr>
      <w:r>
        <w:t>No matter who, no! Garbage is to be cleaned up! Leave more and more space for bar friends to promote positive ideas! Give positive guidance to everyone!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there is no Pueraria, only Pueraria, but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905. Jinglei Kaila: many batches of Ge God are practice.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stubborn! Please continue! Not the same person! We have no chance!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do beauties believe 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only believe in myself! Everyone should believe in himself! Because everyone is God! Just wake up! Everyone will be omnipotent!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God Ge believes in himself. Why is it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have you seen those sentences before? I heard that they were dreamt by GE Shen in his dream. Just those sentences were laughed. Others seemed to be patchwork.</w:t>
      </w:r>
    </w:p>
    <w:p w:rsidR="001E6D83" w:rsidRDefault="001E6D83" w:rsidP="001E6D83">
      <w:pPr>
        <w:pStyle w:val="21"/>
        <w:ind w:firstLine="420"/>
      </w:pPr>
    </w:p>
    <w:p w:rsidR="001E6D83" w:rsidRDefault="001E6D83" w:rsidP="001E6D83">
      <w:pPr>
        <w:pStyle w:val="21"/>
        <w:ind w:firstLine="420"/>
      </w:pPr>
      <w:r>
        <w:t xml:space="preserve">I thought God Ge was also a person with a sense of humor. I didn't know that the golden sentences I thought of were taught by someone in </w:t>
      </w:r>
      <w:r>
        <w:lastRenderedPageBreak/>
        <w:t>my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Is it? I didn't take it too seriously! Such a delightful text! ok I missed another good play! Ha ha ha ~</w:t>
      </w:r>
    </w:p>
    <w:p w:rsidR="001E6D83" w:rsidRDefault="001E6D83" w:rsidP="001E6D83">
      <w:pPr>
        <w:pStyle w:val="21"/>
        <w:ind w:firstLine="420"/>
      </w:pPr>
    </w:p>
    <w:p w:rsidR="001E6D83" w:rsidRDefault="001E6D83" w:rsidP="001E6D83">
      <w:pPr>
        <w:pStyle w:val="21"/>
        <w:ind w:firstLine="420"/>
      </w:pPr>
      <w:r>
        <w:t>oh This is called divine power! Ha ha ha ~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you missed it. In 19 years, these Treasury sentences were all posted. It's so funny!</w:t>
      </w:r>
    </w:p>
    <w:p w:rsidR="001E6D83" w:rsidRDefault="001E6D83" w:rsidP="001E6D83">
      <w:pPr>
        <w:pStyle w:val="21"/>
        <w:ind w:firstLine="420"/>
      </w:pPr>
    </w:p>
    <w:p w:rsidR="001E6D83" w:rsidRDefault="001E6D83" w:rsidP="001E6D83">
      <w:pPr>
        <w:pStyle w:val="21"/>
        <w:ind w:firstLine="420"/>
      </w:pPr>
      <w:r>
        <w:t>Now Ge Hua can't say these words anymore?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right! Late! I missed another hundred million! Ha ha ha ~</w:t>
      </w:r>
    </w:p>
    <w:p w:rsidR="001E6D83" w:rsidRDefault="001E6D83" w:rsidP="001E6D83">
      <w:pPr>
        <w:pStyle w:val="21"/>
        <w:ind w:firstLine="420"/>
      </w:pPr>
    </w:p>
    <w:p w:rsidR="001E6D83" w:rsidRDefault="001E6D83" w:rsidP="001E6D83">
      <w:pPr>
        <w:pStyle w:val="21"/>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I haven't seen you for a long time. I used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you don't believe in </w:t>
      </w:r>
      <w:r w:rsidR="009F4861">
        <w:t>“</w:t>
      </w:r>
      <w:r w:rsidR="009F4861">
        <w:rPr>
          <w:rFonts w:hint="eastAsia"/>
        </w:rPr>
        <w:t>wordofgod</w:t>
      </w:r>
      <w:r w:rsidR="009F4861">
        <w:t>”</w:t>
      </w:r>
      <w:r>
        <w:rPr>
          <w:rFonts w:hint="eastAsia"/>
        </w:rPr>
        <w:t>s and won't die. We're very embarrassed.</w:t>
      </w:r>
    </w:p>
    <w:p w:rsidR="001E6D83" w:rsidRDefault="001E6D83" w:rsidP="001E6D83">
      <w:pPr>
        <w:pStyle w:val="21"/>
        <w:ind w:firstLine="420"/>
      </w:pPr>
    </w:p>
    <w:p w:rsidR="001E6D83" w:rsidRDefault="001E6D83" w:rsidP="001E6D83">
      <w:pPr>
        <w:pStyle w:val="21"/>
        <w:ind w:firstLine="420"/>
      </w:pPr>
      <w:r>
        <w:t>906. Brother Si and other Yan GUI: is he important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Post bar users_ 0ma8ww7: he (GE Shen) is not important, of course she (Ling Sheng) is important. It's not tired to chat with men and </w:t>
      </w:r>
      <w:r>
        <w:rPr>
          <w:rFonts w:hint="eastAsia"/>
        </w:rPr>
        <w:lastRenderedPageBreak/>
        <w:t>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Ling Sheng with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Lao Ge, you have persevered until now. You post it. It's more lively and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Although Xu is beautiful, he has experienced too many men. Sometimes he is romantic. He is not suitable to be a saint. There are few men</w:t>
      </w:r>
    </w:p>
    <w:p w:rsidR="001E6D83" w:rsidRDefault="001E6D83" w:rsidP="001E6D83">
      <w:pPr>
        <w:pStyle w:val="21"/>
        <w:ind w:firstLine="420"/>
      </w:pPr>
    </w:p>
    <w:p w:rsidR="001E6D83" w:rsidRDefault="001E6D83" w:rsidP="001E6D83">
      <w:pPr>
        <w:pStyle w:val="21"/>
        <w:ind w:firstLine="420"/>
      </w:pPr>
      <w:r>
        <w:t>There are a lot of and clean women. These people are suitable for purple women. It is estimated that Zige will have at least a few harem in the future.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we like Xu because her domain name kaila.com.cn has been owned by GE Shen. It will be launched on September 23</w:t>
      </w:r>
    </w:p>
    <w:p w:rsidR="001E6D83" w:rsidRDefault="001E6D83" w:rsidP="001E6D83">
      <w:pPr>
        <w:pStyle w:val="21"/>
        <w:ind w:firstLine="420"/>
      </w:pPr>
    </w:p>
    <w:p w:rsidR="001E6D83" w:rsidRDefault="001E6D83" w:rsidP="001E6D83">
      <w:pPr>
        <w:pStyle w:val="21"/>
        <w:ind w:firstLine="420"/>
      </w:pPr>
      <w:r>
        <w:t>It can be parsed.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I think Lao Zi was elected in the 22nd National Congress of 203210.</w:t>
      </w:r>
    </w:p>
    <w:p w:rsidR="001E6D83" w:rsidRDefault="001E6D83" w:rsidP="001E6D83">
      <w:pPr>
        <w:pStyle w:val="21"/>
        <w:ind w:firstLine="420"/>
      </w:pPr>
    </w:p>
    <w:p w:rsidR="001E6D83" w:rsidRDefault="001E6D83" w:rsidP="001E6D83">
      <w:pPr>
        <w:pStyle w:val="21"/>
        <w:ind w:firstLine="420"/>
      </w:pPr>
      <w:r>
        <w:t>The heap back map itself only predicts emperors, generals, civil and military officials and concubines, and does not predict people in other industries.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unless today's people fake or entrust, the predictions of the Tang Dynasty are not credible now.</w:t>
      </w:r>
    </w:p>
    <w:p w:rsidR="001E6D83" w:rsidRDefault="001E6D83" w:rsidP="001E6D83">
      <w:pPr>
        <w:pStyle w:val="21"/>
        <w:ind w:firstLine="420"/>
      </w:pPr>
    </w:p>
    <w:p w:rsidR="001E6D83" w:rsidRDefault="001E6D83" w:rsidP="001E6D83">
      <w:pPr>
        <w:pStyle w:val="21"/>
        <w:ind w:firstLine="420"/>
      </w:pPr>
      <w:r>
        <w:t>907. Li Mingdong: there are many experts in forecasting magic at all times, at home and abroad</w:t>
      </w:r>
    </w:p>
    <w:p w:rsidR="001E6D83" w:rsidRDefault="001E6D83" w:rsidP="001E6D83">
      <w:pPr>
        <w:pStyle w:val="21"/>
        <w:ind w:firstLine="420"/>
      </w:pPr>
    </w:p>
    <w:p w:rsidR="001E6D83" w:rsidRDefault="001E6D83" w:rsidP="001E6D83">
      <w:pPr>
        <w:pStyle w:val="21"/>
        <w:ind w:firstLine="420"/>
      </w:pPr>
      <w:r>
        <w:t>The earliest public version of this book was released and sold in the 5th year of the Republic of China. It was after 39 to 44 elephants, and it has all met the requirements up to now. It is proved that</w:t>
      </w:r>
    </w:p>
    <w:p w:rsidR="001E6D83" w:rsidRDefault="001E6D83" w:rsidP="001E6D83">
      <w:pPr>
        <w:pStyle w:val="21"/>
        <w:ind w:firstLine="420"/>
      </w:pPr>
    </w:p>
    <w:p w:rsidR="001E6D83" w:rsidRDefault="001E6D83" w:rsidP="001E6D83">
      <w:pPr>
        <w:pStyle w:val="21"/>
        <w:ind w:firstLine="420"/>
      </w:pPr>
      <w:r>
        <w:t>No fake.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I heard that the dream of Red Mansions mentioned pushing pictures, as well as the specific contents of the fifth year of the Republic of China. There are many far fetched explanations.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can't go. What about Ge Hua when you 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stop fooling around on the Internet! Don't send this thing that doesn't conform to the universe Avenue. It's a lie! All</w:t>
      </w:r>
    </w:p>
    <w:p w:rsidR="001E6D83" w:rsidRDefault="001E6D83" w:rsidP="001E6D83">
      <w:pPr>
        <w:pStyle w:val="21"/>
        <w:ind w:firstLine="420"/>
      </w:pPr>
    </w:p>
    <w:p w:rsidR="001E6D83" w:rsidRDefault="001E6D83" w:rsidP="001E6D83">
      <w:pPr>
        <w:pStyle w:val="21"/>
        <w:ind w:firstLine="420"/>
      </w:pPr>
      <w:r>
        <w:t>Industry! Mislead all living beings and go to hell after death! Now it looks like it's getting mixed up! You always have to pay it back when you come out!</w:t>
      </w:r>
    </w:p>
    <w:p w:rsidR="001E6D83" w:rsidRDefault="001E6D83" w:rsidP="001E6D83">
      <w:pPr>
        <w:pStyle w:val="21"/>
        <w:ind w:firstLine="420"/>
      </w:pPr>
    </w:p>
    <w:p w:rsidR="001E6D83" w:rsidRDefault="001E6D83" w:rsidP="001E6D83">
      <w:pPr>
        <w:pStyle w:val="21"/>
        <w:ind w:firstLine="420"/>
      </w:pPr>
      <w:r>
        <w:t>You can't escape the final judgment! Listen to a word of advice and return to normal life quickly! Be a good man and make atonement!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believe me, 20331126, Communist society, for you and your family to enjoy forever.</w:t>
      </w:r>
    </w:p>
    <w:p w:rsidR="001E6D83" w:rsidRDefault="001E6D83" w:rsidP="001E6D83">
      <w:pPr>
        <w:pStyle w:val="21"/>
        <w:ind w:firstLine="420"/>
      </w:pPr>
    </w:p>
    <w:p w:rsidR="001E6D83" w:rsidRDefault="001E6D83" w:rsidP="001E6D83">
      <w:pPr>
        <w:pStyle w:val="21"/>
        <w:ind w:firstLine="420"/>
      </w:pPr>
      <w:r>
        <w:t>908. [group leader] Ge Yimin (50914333): trembling limits me</w:t>
      </w:r>
    </w:p>
    <w:p w:rsidR="001E6D83" w:rsidRDefault="001E6D83" w:rsidP="001E6D83">
      <w:pPr>
        <w:pStyle w:val="21"/>
        <w:ind w:firstLine="420"/>
      </w:pPr>
    </w:p>
    <w:p w:rsidR="001E6D83" w:rsidRDefault="001E6D83" w:rsidP="001E6D83">
      <w:pPr>
        <w:pStyle w:val="21"/>
        <w:ind w:firstLine="420"/>
      </w:pPr>
      <w:r>
        <w:t>It was unloaded two weeks ago. I was just shaking with someone else's voice, but I couldn't be found. I heard from fans that only those who had paid attention to me could see it, and it has been blocked a lot recently.</w:t>
      </w:r>
    </w:p>
    <w:p w:rsidR="001E6D83" w:rsidRDefault="001E6D83" w:rsidP="001E6D83">
      <w:pPr>
        <w:pStyle w:val="21"/>
        <w:ind w:firstLine="420"/>
      </w:pPr>
    </w:p>
    <w:p w:rsidR="001E6D83" w:rsidRDefault="001E6D83" w:rsidP="001E6D83">
      <w:pPr>
        <w:pStyle w:val="21"/>
        <w:ind w:firstLine="420"/>
      </w:pPr>
      <w:r>
        <w:t>The quick hand was closed soon.</w:t>
      </w:r>
    </w:p>
    <w:p w:rsidR="001E6D83" w:rsidRDefault="001E6D83" w:rsidP="001E6D83">
      <w:pPr>
        <w:pStyle w:val="21"/>
        <w:ind w:firstLine="420"/>
      </w:pPr>
    </w:p>
    <w:p w:rsidR="001E6D83" w:rsidRDefault="001E6D83" w:rsidP="001E6D83">
      <w:pPr>
        <w:pStyle w:val="21"/>
        <w:ind w:firstLine="420"/>
      </w:pPr>
      <w:r>
        <w:t>Now use micro vision, wechat video number and station B.</w:t>
      </w:r>
    </w:p>
    <w:p w:rsidR="001E6D83" w:rsidRDefault="001E6D83" w:rsidP="001E6D83">
      <w:pPr>
        <w:pStyle w:val="21"/>
        <w:ind w:firstLine="420"/>
      </w:pPr>
    </w:p>
    <w:p w:rsidR="001E6D83" w:rsidRDefault="001E6D83" w:rsidP="001E6D83">
      <w:pPr>
        <w:pStyle w:val="21"/>
        <w:ind w:firstLine="420"/>
      </w:pPr>
      <w:r>
        <w:t>Recently, I used some small red books, second shots and good-looking, which were basically deleted later.</w:t>
      </w:r>
    </w:p>
    <w:p w:rsidR="001E6D83" w:rsidRDefault="001E6D83" w:rsidP="001E6D83">
      <w:pPr>
        <w:pStyle w:val="21"/>
        <w:ind w:firstLine="420"/>
      </w:pPr>
    </w:p>
    <w:p w:rsidR="001E6D83" w:rsidRDefault="001E6D83" w:rsidP="001E6D83">
      <w:pPr>
        <w:pStyle w:val="21"/>
        <w:ind w:firstLine="420"/>
      </w:pPr>
      <w:r>
        <w:t>[apostles] Ge Yimin (143267660) 19:13:15</w:t>
      </w:r>
    </w:p>
    <w:p w:rsidR="001E6D83" w:rsidRDefault="001E6D83" w:rsidP="001E6D83">
      <w:pPr>
        <w:pStyle w:val="21"/>
        <w:ind w:firstLine="420"/>
      </w:pPr>
    </w:p>
    <w:p w:rsidR="001E6D83" w:rsidRDefault="001E6D83" w:rsidP="001E6D83">
      <w:pPr>
        <w:pStyle w:val="21"/>
        <w:ind w:firstLine="420"/>
      </w:pPr>
      <w:r>
        <w:t>Why don't you sign out?</w:t>
      </w:r>
    </w:p>
    <w:p w:rsidR="001E6D83" w:rsidRDefault="001E6D83" w:rsidP="001E6D83">
      <w:pPr>
        <w:pStyle w:val="21"/>
        <w:ind w:firstLine="420"/>
      </w:pPr>
    </w:p>
    <w:p w:rsidR="001E6D83" w:rsidRDefault="001E6D83" w:rsidP="001E6D83">
      <w:pPr>
        <w:pStyle w:val="21"/>
        <w:ind w:firstLine="420"/>
      </w:pPr>
      <w:r>
        <w:t>I reported that the chattering was blocked six months ago</w:t>
      </w:r>
    </w:p>
    <w:p w:rsidR="001E6D83" w:rsidRDefault="001E6D83" w:rsidP="001E6D83">
      <w:pPr>
        <w:pStyle w:val="21"/>
        <w:ind w:firstLine="420"/>
      </w:pPr>
    </w:p>
    <w:p w:rsidR="001E6D83" w:rsidRDefault="001E6D83" w:rsidP="001E6D83">
      <w:pPr>
        <w:pStyle w:val="21"/>
        <w:ind w:firstLine="420"/>
      </w:pPr>
      <w:r>
        <w:t>[group leader] Ge Yimin (50914333) 19:13:46</w:t>
      </w:r>
    </w:p>
    <w:p w:rsidR="001E6D83" w:rsidRDefault="001E6D83" w:rsidP="001E6D83">
      <w:pPr>
        <w:pStyle w:val="21"/>
        <w:ind w:firstLine="420"/>
      </w:pPr>
    </w:p>
    <w:p w:rsidR="001E6D83" w:rsidRDefault="001E6D83" w:rsidP="001E6D83">
      <w:pPr>
        <w:pStyle w:val="21"/>
        <w:ind w:firstLine="420"/>
      </w:pPr>
      <w:r>
        <w:t>No sign off, the original fans can see</w:t>
      </w:r>
    </w:p>
    <w:p w:rsidR="001E6D83" w:rsidRDefault="001E6D83" w:rsidP="001E6D83">
      <w:pPr>
        <w:pStyle w:val="21"/>
        <w:ind w:firstLine="420"/>
      </w:pPr>
    </w:p>
    <w:p w:rsidR="001E6D83" w:rsidRDefault="001E6D83" w:rsidP="001E6D83">
      <w:pPr>
        <w:pStyle w:val="21"/>
        <w:ind w:firstLine="420"/>
      </w:pPr>
      <w:r>
        <w:t>[anonymous] eighteen Arhats 19:14:15</w:t>
      </w:r>
    </w:p>
    <w:p w:rsidR="001E6D83" w:rsidRDefault="001E6D83" w:rsidP="001E6D83">
      <w:pPr>
        <w:pStyle w:val="21"/>
        <w:ind w:firstLine="420"/>
      </w:pPr>
    </w:p>
    <w:p w:rsidR="001E6D83" w:rsidRDefault="001E6D83" w:rsidP="001E6D83">
      <w:pPr>
        <w:pStyle w:val="21"/>
        <w:ind w:firstLine="420"/>
      </w:pPr>
      <w:r>
        <w:t>Does God Ge have any way to avoid sealing,,,</w:t>
      </w:r>
    </w:p>
    <w:p w:rsidR="001E6D83" w:rsidRDefault="001E6D83" w:rsidP="001E6D83">
      <w:pPr>
        <w:pStyle w:val="21"/>
        <w:ind w:firstLine="420"/>
      </w:pPr>
    </w:p>
    <w:p w:rsidR="001E6D83" w:rsidRDefault="001E6D83" w:rsidP="001E6D83">
      <w:pPr>
        <w:pStyle w:val="21"/>
        <w:ind w:firstLine="420"/>
      </w:pPr>
      <w:r>
        <w:t>[apostles] Ge Yimin (143267660) 19:16:26</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You can't go against the environment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those who are stubborn and mislead all living beings! Hell serve!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are you also called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truth about you is that you are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what is the truth and future of the universe you are exploring? May you wash your ears and listen.</w:t>
      </w:r>
    </w:p>
    <w:p w:rsidR="001E6D83" w:rsidRDefault="001E6D83" w:rsidP="001E6D83">
      <w:pPr>
        <w:pStyle w:val="21"/>
        <w:ind w:firstLine="420"/>
      </w:pPr>
    </w:p>
    <w:p w:rsidR="001E6D83" w:rsidRDefault="001E6D83" w:rsidP="001E6D83">
      <w:pPr>
        <w:pStyle w:val="21"/>
        <w:ind w:firstLine="420"/>
      </w:pPr>
      <w:r>
        <w:t xml:space="preserve">909. Saint Xu Jinglei: Miss Ling has only been in her </w:t>
      </w:r>
      <w:r w:rsidR="009F4861">
        <w:t>“wordofgod”</w:t>
      </w:r>
      <w:r>
        <w:t>s since then.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if Western women were the goddess of revenge, their </w:t>
      </w:r>
      <w:r w:rsidR="009F4861">
        <w:t>“</w:t>
      </w:r>
      <w:r w:rsidR="009F4861">
        <w:rPr>
          <w:rFonts w:hint="eastAsia"/>
        </w:rPr>
        <w:t>wordofgod</w:t>
      </w:r>
      <w:r w:rsidR="009F4861">
        <w:t>”</w:t>
      </w:r>
      <w:r>
        <w:rPr>
          <w:rFonts w:hint="eastAsia"/>
        </w:rPr>
        <w:t>s would collapse!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Well, you know, ge. You asked him which Western </w:t>
      </w:r>
      <w:r>
        <w:rPr>
          <w:rFonts w:hint="eastAsia"/>
        </w:rPr>
        <w:lastRenderedPageBreak/>
        <w:t>goddess he was in his previous life? It must be nonsense.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Lord, Hua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return the body to eternal life! From the past dynasties, find a person with eternal physical life as an example. Let me see!</w:t>
      </w:r>
    </w:p>
    <w:p w:rsidR="001E6D83" w:rsidRDefault="001E6D83" w:rsidP="001E6D83">
      <w:pPr>
        <w:pStyle w:val="21"/>
        <w:ind w:firstLine="420"/>
      </w:pPr>
    </w:p>
    <w:p w:rsidR="001E6D83" w:rsidRDefault="001E6D83" w:rsidP="001E6D83">
      <w:pPr>
        <w:pStyle w:val="21"/>
        <w:ind w:firstLine="420"/>
      </w:pPr>
      <w:r>
        <w:t>It's most humiliating to be exposed as a liar!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eternal life begins with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NIMA! It's not enough for you to be a saint. You have to pull me into the water! What's the situation with me, I</w:t>
      </w:r>
    </w:p>
    <w:p w:rsidR="001E6D83" w:rsidRDefault="001E6D83" w:rsidP="001E6D83">
      <w:pPr>
        <w:pStyle w:val="21"/>
        <w:ind w:firstLine="420"/>
      </w:pPr>
    </w:p>
    <w:p w:rsidR="001E6D83" w:rsidRDefault="001E6D83" w:rsidP="001E6D83">
      <w:pPr>
        <w:pStyle w:val="21"/>
        <w:ind w:firstLine="420"/>
      </w:pPr>
      <w:r>
        <w:t>The heart is like a mirror! I need you to say it! Can I not hold back! Do you know where I am now? Surrounding relatives</w:t>
      </w:r>
    </w:p>
    <w:p w:rsidR="001E6D83" w:rsidRDefault="001E6D83" w:rsidP="001E6D83">
      <w:pPr>
        <w:pStyle w:val="21"/>
        <w:ind w:firstLine="420"/>
      </w:pPr>
    </w:p>
    <w:p w:rsidR="001E6D83" w:rsidRDefault="001E6D83" w:rsidP="001E6D83">
      <w:pPr>
        <w:pStyle w:val="21"/>
        <w:ind w:firstLine="420"/>
      </w:pPr>
      <w:r>
        <w:t>People think I'm crazy. Leave me! Police station, school, court! Post it! I don't know what to do next</w:t>
      </w:r>
    </w:p>
    <w:p w:rsidR="001E6D83" w:rsidRDefault="001E6D83" w:rsidP="001E6D83">
      <w:pPr>
        <w:pStyle w:val="21"/>
        <w:ind w:firstLine="420"/>
      </w:pPr>
    </w:p>
    <w:p w:rsidR="001E6D83" w:rsidRDefault="001E6D83" w:rsidP="001E6D83">
      <w:pPr>
        <w:pStyle w:val="21"/>
        <w:ind w:firstLine="420"/>
      </w:pPr>
      <w:r>
        <w:t>Where will the Tao be arranged?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are you a teacher? Isn't all this the end of sanctification?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existence of nothingness: I am a schizophrenic.</w:t>
      </w:r>
    </w:p>
    <w:p w:rsidR="001E6D83" w:rsidRDefault="001E6D83" w:rsidP="001E6D83">
      <w:pPr>
        <w:pStyle w:val="21"/>
        <w:ind w:firstLine="420"/>
      </w:pPr>
    </w:p>
    <w:p w:rsidR="001E6D83" w:rsidRDefault="001E6D83" w:rsidP="001E6D83">
      <w:pPr>
        <w:pStyle w:val="21"/>
        <w:ind w:firstLine="420"/>
      </w:pPr>
      <w:r>
        <w:t xml:space="preserve">I think I'm the Savior. Taking medicine for schizophrenia and </w:t>
      </w:r>
      <w:r>
        <w:lastRenderedPageBreak/>
        <w:t>electroconvulsive can't change my mind...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do you save the world? How to change human thought?</w:t>
      </w:r>
    </w:p>
    <w:p w:rsidR="001E6D83" w:rsidRDefault="001E6D83" w:rsidP="001E6D83">
      <w:pPr>
        <w:pStyle w:val="21"/>
        <w:ind w:firstLine="420"/>
      </w:pPr>
    </w:p>
    <w:p w:rsidR="001E6D83" w:rsidRDefault="001E6D83" w:rsidP="001E6D83">
      <w:pPr>
        <w:pStyle w:val="21"/>
        <w:ind w:firstLine="420"/>
      </w:pPr>
      <w:r>
        <w:t>Ge and the neural network.</w:t>
      </w:r>
    </w:p>
    <w:p w:rsidR="001E6D83" w:rsidRDefault="001E6D83" w:rsidP="001E6D83">
      <w:pPr>
        <w:pStyle w:val="21"/>
        <w:ind w:firstLine="420"/>
      </w:pPr>
    </w:p>
    <w:p w:rsidR="001E6D83" w:rsidRDefault="001E6D83" w:rsidP="001E6D83">
      <w:pPr>
        <w:pStyle w:val="21"/>
        <w:ind w:firstLine="420"/>
      </w:pPr>
      <w:r>
        <w:t>910. Yiyin mountain man: your current style</w:t>
      </w:r>
    </w:p>
    <w:p w:rsidR="001E6D83" w:rsidRDefault="001E6D83" w:rsidP="001E6D83">
      <w:pPr>
        <w:pStyle w:val="21"/>
        <w:ind w:firstLine="420"/>
      </w:pPr>
    </w:p>
    <w:p w:rsidR="001E6D83" w:rsidRDefault="001E6D83" w:rsidP="001E6D83">
      <w:pPr>
        <w:pStyle w:val="21"/>
        <w:ind w:firstLine="420"/>
      </w:pPr>
      <w:r>
        <w:t>You will have left the world before 2033! Do you know why? Self inflicted sin, death! After death, you go straight back to your home - hell!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did I do wrong?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it's right to believe in Jesus! Just believe it! But you make improper remarks and mislead others! The more people are misled, the more miserable and painful they are after death!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inappropriate remarks? As you said, seek the truth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immortality is the pursuit of ancient times. Science is approaching immortality. Neuroimaging books are real dreams. Chapter 27 is the natural law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be ashamed in the post bar! We all know the year of destiny, and we still don't know the height of heaven and earth! After all these years, you really live in vain! What a pity!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who did I lose? Shenwang neurotheology.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cult misleads all sentient beings! You haven't made a big move, a big climate, a crisis to national security. Otherwise, there must be a lawsuit and imprisonment! Stupid don't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have no organization. How can I be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did I become a teacher! When people live, they must find the balance between the material and spiritual world! Real life should also be taken into account!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it's no mistake to go to work online, 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OK! Then you can. You're doing a good job!</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can you stick it? Blow the water and don't work?</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are there few posts that don't work? Are there few beggars in the post bar? A man without dignity is not as good as a dog!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much money can I ask for. Those who don't work, wait for the nonexistent so-called saint to get rich, year after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publicize "</w:t>
      </w:r>
      <w:r w:rsidR="009F4861">
        <w:t>“</w:t>
      </w:r>
      <w:r w:rsidR="009F4861">
        <w:rPr>
          <w:rFonts w:hint="eastAsia"/>
        </w:rPr>
        <w:t>wordofgod</w:t>
      </w:r>
      <w:r w:rsidR="009F4861">
        <w:t>”</w:t>
      </w:r>
      <w:r>
        <w:rPr>
          <w:rFonts w:hint="eastAsia"/>
        </w:rPr>
        <w:t>" on the Internet every day. Don't say you're not ge or Shu Qi. Jinglei TM has become your tool! You're good to say!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three concubines, no protest.</w:t>
      </w:r>
    </w:p>
    <w:p w:rsidR="001E6D83" w:rsidRDefault="001E6D83" w:rsidP="001E6D83">
      <w:pPr>
        <w:pStyle w:val="21"/>
        <w:ind w:firstLine="420"/>
      </w:pPr>
    </w:p>
    <w:p w:rsidR="001E6D83" w:rsidRDefault="009F4861" w:rsidP="001E6D83">
      <w:pPr>
        <w:pStyle w:val="21"/>
        <w:ind w:firstLine="420"/>
      </w:pPr>
      <w:r>
        <w:t>“wordofgod”</w:t>
      </w:r>
      <w:r w:rsidR="001E6D83">
        <w:t xml:space="preserve"> 11 94. Because we think Ge Yimin has a great vision of "I am God, you should listen to him (GE Yimin)" to let the world know, Ge Hua tries to preach on the Internet. The gospel of Ge Yimin, the gospel of the Internet age.</w:t>
      </w:r>
    </w:p>
    <w:p w:rsidR="001E6D83" w:rsidRDefault="001E6D83" w:rsidP="001E6D83">
      <w:pPr>
        <w:pStyle w:val="21"/>
        <w:ind w:firstLine="420"/>
      </w:pPr>
    </w:p>
    <w:p w:rsidR="001E6D83" w:rsidRDefault="001E6D83" w:rsidP="001E6D83">
      <w:pPr>
        <w:pStyle w:val="21"/>
        <w:ind w:firstLine="420"/>
      </w:pPr>
      <w:r>
        <w:t>911. Yiyin mountain man: enough! It doesn't conform to common sense. It's a patchwork theory!</w:t>
      </w:r>
    </w:p>
    <w:p w:rsidR="001E6D83" w:rsidRDefault="001E6D83" w:rsidP="001E6D83">
      <w:pPr>
        <w:pStyle w:val="21"/>
        <w:ind w:firstLine="420"/>
      </w:pPr>
    </w:p>
    <w:p w:rsidR="001E6D83" w:rsidRDefault="001E6D83" w:rsidP="001E6D83">
      <w:pPr>
        <w:pStyle w:val="21"/>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many women are past love. That's my melancholy youth.</w:t>
      </w:r>
    </w:p>
    <w:p w:rsidR="001E6D83" w:rsidRDefault="001E6D83" w:rsidP="001E6D83">
      <w:pPr>
        <w:pStyle w:val="21"/>
        <w:ind w:firstLine="420"/>
      </w:pPr>
    </w:p>
    <w:p w:rsidR="001E6D83" w:rsidRDefault="001E6D83" w:rsidP="001E6D83">
      <w:pPr>
        <w:pStyle w:val="21"/>
        <w:ind w:firstLine="420"/>
      </w:pPr>
      <w:r>
        <w:t>I am mainly contemporary communism. Do you agree with communism?</w:t>
      </w:r>
    </w:p>
    <w:p w:rsidR="001E6D83" w:rsidRDefault="001E6D83" w:rsidP="001E6D83">
      <w:pPr>
        <w:pStyle w:val="21"/>
        <w:ind w:firstLine="420"/>
      </w:pPr>
    </w:p>
    <w:p w:rsidR="001E6D83" w:rsidRDefault="001E6D83" w:rsidP="001E6D83">
      <w:pPr>
        <w:pStyle w:val="21"/>
        <w:ind w:firstLine="420"/>
      </w:pPr>
      <w:r>
        <w:t xml:space="preserve">You know a lot about </w:t>
      </w:r>
      <w:r w:rsidR="009F4861">
        <w:t>“wordofgod”</w:t>
      </w:r>
      <w:r>
        <w:t>s. You should read it deeply.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shameless people will top the world! Why are you so thick skinned!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preach the gospel to you for free, priceless pearl.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agree with you, a red heart, two preparations, give you me him.</w:t>
      </w:r>
    </w:p>
    <w:p w:rsidR="001E6D83" w:rsidRDefault="001E6D83" w:rsidP="001E6D83">
      <w:pPr>
        <w:pStyle w:val="21"/>
        <w:ind w:firstLine="420"/>
      </w:pPr>
    </w:p>
    <w:p w:rsidR="001E6D83" w:rsidRDefault="001E6D83" w:rsidP="001E6D83">
      <w:pPr>
        <w:pStyle w:val="21"/>
        <w:ind w:firstLine="420"/>
      </w:pPr>
      <w:r>
        <w:t>912. [apostles] Paul (143267660): 136 that was a subversive speech</w:t>
      </w:r>
    </w:p>
    <w:p w:rsidR="001E6D83" w:rsidRDefault="001E6D83" w:rsidP="001E6D83">
      <w:pPr>
        <w:pStyle w:val="21"/>
        <w:ind w:firstLine="420"/>
      </w:pPr>
    </w:p>
    <w:p w:rsidR="001E6D83" w:rsidRDefault="001E6D83" w:rsidP="001E6D83">
      <w:pPr>
        <w:pStyle w:val="21"/>
        <w:ind w:firstLine="420"/>
      </w:pPr>
      <w:r>
        <w:t>[group leader] Ge Yimin (50914333) 15:54:27</w:t>
      </w:r>
    </w:p>
    <w:p w:rsidR="001E6D83" w:rsidRDefault="001E6D83" w:rsidP="001E6D83">
      <w:pPr>
        <w:pStyle w:val="21"/>
        <w:ind w:firstLine="420"/>
      </w:pPr>
    </w:p>
    <w:p w:rsidR="001E6D83" w:rsidRDefault="001E6D83" w:rsidP="001E6D83">
      <w:pPr>
        <w:pStyle w:val="21"/>
        <w:ind w:firstLine="420"/>
      </w:pPr>
      <w:r>
        <w:t>Not really</w:t>
      </w:r>
    </w:p>
    <w:p w:rsidR="001E6D83" w:rsidRDefault="001E6D83" w:rsidP="001E6D83">
      <w:pPr>
        <w:pStyle w:val="21"/>
        <w:ind w:firstLine="420"/>
      </w:pPr>
    </w:p>
    <w:p w:rsidR="001E6D83" w:rsidRDefault="001E6D83" w:rsidP="001E6D83">
      <w:pPr>
        <w:pStyle w:val="21"/>
        <w:ind w:firstLine="420"/>
      </w:pPr>
      <w:r>
        <w:t>[apostles] Paul (143267660) 15:55:05</w:t>
      </w:r>
    </w:p>
    <w:p w:rsidR="001E6D83" w:rsidRDefault="001E6D83" w:rsidP="001E6D83">
      <w:pPr>
        <w:pStyle w:val="21"/>
        <w:ind w:firstLine="420"/>
      </w:pPr>
    </w:p>
    <w:p w:rsidR="001E6D83" w:rsidRDefault="001E6D83" w:rsidP="001E6D83">
      <w:pPr>
        <w:pStyle w:val="21"/>
        <w:ind w:firstLine="420"/>
      </w:pPr>
      <w:r>
        <w:lastRenderedPageBreak/>
        <w:t>It is said that China has no contribution to the world. At first glance, it is God and historical nihilism</w:t>
      </w:r>
    </w:p>
    <w:p w:rsidR="001E6D83" w:rsidRDefault="001E6D83" w:rsidP="001E6D83">
      <w:pPr>
        <w:pStyle w:val="21"/>
        <w:ind w:firstLine="420"/>
      </w:pPr>
    </w:p>
    <w:p w:rsidR="001E6D83" w:rsidRDefault="001E6D83" w:rsidP="001E6D83">
      <w:pPr>
        <w:pStyle w:val="21"/>
        <w:ind w:firstLine="420"/>
      </w:pPr>
      <w:r>
        <w:t>[group leader] Ge Yimin (50914333) 15:55:45</w:t>
      </w:r>
    </w:p>
    <w:p w:rsidR="001E6D83" w:rsidRDefault="001E6D83" w:rsidP="001E6D83">
      <w:pPr>
        <w:pStyle w:val="21"/>
        <w:ind w:firstLine="420"/>
      </w:pPr>
    </w:p>
    <w:p w:rsidR="001E6D83" w:rsidRDefault="001E6D83" w:rsidP="001E6D83">
      <w:pPr>
        <w:pStyle w:val="21"/>
        <w:ind w:firstLine="420"/>
      </w:pPr>
      <w:r>
        <w:t>This doesn't count. It's only anti gravity in the book of neuropolitical theory. This is just two general sentences</w:t>
      </w:r>
    </w:p>
    <w:p w:rsidR="001E6D83" w:rsidRDefault="001E6D83" w:rsidP="001E6D83">
      <w:pPr>
        <w:pStyle w:val="21"/>
        <w:ind w:firstLine="420"/>
      </w:pPr>
    </w:p>
    <w:p w:rsidR="001E6D83" w:rsidRDefault="001E6D83" w:rsidP="001E6D83">
      <w:pPr>
        <w:pStyle w:val="21"/>
        <w:ind w:firstLine="420"/>
      </w:pPr>
      <w:r>
        <w:t>[apostles] Paul (143267660) 15:55:55</w:t>
      </w:r>
    </w:p>
    <w:p w:rsidR="001E6D83" w:rsidRDefault="001E6D83" w:rsidP="001E6D83">
      <w:pPr>
        <w:pStyle w:val="21"/>
        <w:ind w:firstLine="420"/>
      </w:pPr>
    </w:p>
    <w:p w:rsidR="001E6D83" w:rsidRDefault="001E6D83" w:rsidP="001E6D83">
      <w:pPr>
        <w:pStyle w:val="21"/>
        <w:ind w:firstLine="420"/>
      </w:pPr>
      <w:r>
        <w:t>You don't understand the wind at all</w:t>
      </w:r>
    </w:p>
    <w:p w:rsidR="001E6D83" w:rsidRDefault="001E6D83" w:rsidP="001E6D83">
      <w:pPr>
        <w:pStyle w:val="21"/>
        <w:ind w:firstLine="420"/>
      </w:pPr>
    </w:p>
    <w:p w:rsidR="001E6D83" w:rsidRDefault="001E6D83" w:rsidP="001E6D83">
      <w:pPr>
        <w:pStyle w:val="21"/>
        <w:ind w:firstLine="420"/>
      </w:pPr>
      <w:r>
        <w:t>[anonymous] caterpillar 15:56:11</w:t>
      </w:r>
    </w:p>
    <w:p w:rsidR="001E6D83" w:rsidRDefault="001E6D83" w:rsidP="001E6D83">
      <w:pPr>
        <w:pStyle w:val="21"/>
        <w:ind w:firstLine="420"/>
      </w:pPr>
    </w:p>
    <w:p w:rsidR="001E6D83" w:rsidRDefault="001E6D83" w:rsidP="001E6D83">
      <w:pPr>
        <w:pStyle w:val="21"/>
        <w:ind w:firstLine="420"/>
      </w:pPr>
      <w:r>
        <w:t>Ge Yimin, the leader of Shenqu, GAISHA,,,</w:t>
      </w:r>
    </w:p>
    <w:p w:rsidR="001E6D83" w:rsidRDefault="001E6D83" w:rsidP="001E6D83">
      <w:pPr>
        <w:pStyle w:val="21"/>
        <w:ind w:firstLine="420"/>
      </w:pPr>
    </w:p>
    <w:p w:rsidR="001E6D83" w:rsidRDefault="001E6D83" w:rsidP="001E6D83">
      <w:pPr>
        <w:pStyle w:val="21"/>
        <w:ind w:firstLine="420"/>
      </w:pPr>
      <w:r>
        <w:t>[apostles] Paul (143267660) 15:56:34</w:t>
      </w:r>
    </w:p>
    <w:p w:rsidR="001E6D83" w:rsidRDefault="001E6D83" w:rsidP="001E6D83">
      <w:pPr>
        <w:pStyle w:val="21"/>
        <w:ind w:firstLine="420"/>
      </w:pPr>
    </w:p>
    <w:p w:rsidR="001E6D83" w:rsidRDefault="001E6D83" w:rsidP="001E6D83">
      <w:pPr>
        <w:pStyle w:val="21"/>
        <w:ind w:firstLine="420"/>
      </w:pPr>
      <w:r>
        <w:t>If you send those, you will be reported forever</w:t>
      </w:r>
    </w:p>
    <w:p w:rsidR="001E6D83" w:rsidRDefault="001E6D83" w:rsidP="001E6D83">
      <w:pPr>
        <w:pStyle w:val="21"/>
        <w:ind w:firstLine="420"/>
      </w:pPr>
    </w:p>
    <w:p w:rsidR="001E6D83" w:rsidRDefault="001E6D83" w:rsidP="001E6D83">
      <w:pPr>
        <w:pStyle w:val="21"/>
        <w:ind w:firstLine="420"/>
      </w:pPr>
      <w:r>
        <w:t>[group leader] Ge Yimin (50914333) 15:58:58</w:t>
      </w:r>
    </w:p>
    <w:p w:rsidR="001E6D83" w:rsidRDefault="001E6D83" w:rsidP="001E6D83">
      <w:pPr>
        <w:pStyle w:val="21"/>
        <w:ind w:firstLine="420"/>
      </w:pPr>
    </w:p>
    <w:p w:rsidR="001E6D83" w:rsidRDefault="001E6D83" w:rsidP="001E6D83">
      <w:pPr>
        <w:pStyle w:val="21"/>
        <w:ind w:firstLine="420"/>
      </w:pPr>
      <w:r>
        <w:t>0 contribution, 4 small faming, which may be the reason</w:t>
      </w:r>
    </w:p>
    <w:p w:rsidR="001E6D83" w:rsidRDefault="001E6D83" w:rsidP="001E6D83">
      <w:pPr>
        <w:pStyle w:val="21"/>
        <w:ind w:firstLine="420"/>
      </w:pPr>
    </w:p>
    <w:p w:rsidR="001E6D83" w:rsidRDefault="001E6D83" w:rsidP="001E6D83">
      <w:pPr>
        <w:pStyle w:val="21"/>
        <w:ind w:firstLine="420"/>
      </w:pPr>
      <w:r>
        <w:t>[apostles] Paul (143267660) 15:59:15</w:t>
      </w:r>
    </w:p>
    <w:p w:rsidR="001E6D83" w:rsidRDefault="001E6D83" w:rsidP="001E6D83">
      <w:pPr>
        <w:pStyle w:val="21"/>
        <w:ind w:firstLine="420"/>
      </w:pPr>
    </w:p>
    <w:p w:rsidR="001E6D83" w:rsidRDefault="001E6D83" w:rsidP="001E6D83">
      <w:pPr>
        <w:pStyle w:val="21"/>
        <w:ind w:firstLine="420"/>
      </w:pPr>
      <w:r>
        <w:t>Historical nihilism</w:t>
      </w:r>
    </w:p>
    <w:p w:rsidR="001E6D83" w:rsidRDefault="001E6D83" w:rsidP="001E6D83">
      <w:pPr>
        <w:pStyle w:val="21"/>
        <w:ind w:firstLine="420"/>
      </w:pPr>
    </w:p>
    <w:p w:rsidR="001E6D83" w:rsidRDefault="001E6D83" w:rsidP="001E6D83">
      <w:pPr>
        <w:pStyle w:val="21"/>
        <w:ind w:firstLine="420"/>
      </w:pPr>
      <w:r>
        <w:t>Ge Yimin 15:54:11</w:t>
      </w:r>
    </w:p>
    <w:p w:rsidR="001E6D83" w:rsidRDefault="001E6D83" w:rsidP="001E6D83">
      <w:pPr>
        <w:pStyle w:val="21"/>
        <w:ind w:firstLine="420"/>
      </w:pPr>
    </w:p>
    <w:p w:rsidR="001E6D83" w:rsidRDefault="001E6D83" w:rsidP="001E6D83">
      <w:pPr>
        <w:pStyle w:val="21"/>
        <w:ind w:firstLine="420"/>
      </w:pPr>
      <w:r>
        <w:t>My public account, real name, normal, not sealed</w:t>
      </w:r>
    </w:p>
    <w:p w:rsidR="001E6D83" w:rsidRDefault="001E6D83" w:rsidP="001E6D83">
      <w:pPr>
        <w:pStyle w:val="21"/>
        <w:ind w:firstLine="420"/>
      </w:pPr>
    </w:p>
    <w:p w:rsidR="001E6D83" w:rsidRDefault="001E6D83" w:rsidP="001E6D83">
      <w:pPr>
        <w:pStyle w:val="21"/>
        <w:ind w:firstLine="420"/>
      </w:pPr>
      <w:r>
        <w:t>Paul 15:54:20</w:t>
      </w:r>
    </w:p>
    <w:p w:rsidR="001E6D83" w:rsidRDefault="001E6D83" w:rsidP="001E6D83">
      <w:pPr>
        <w:pStyle w:val="21"/>
        <w:ind w:firstLine="420"/>
      </w:pPr>
    </w:p>
    <w:p w:rsidR="001E6D83" w:rsidRDefault="001E6D83" w:rsidP="001E6D83">
      <w:pPr>
        <w:pStyle w:val="21"/>
        <w:ind w:firstLine="420"/>
      </w:pPr>
      <w:r>
        <w:t>Not a public account</w:t>
      </w:r>
    </w:p>
    <w:p w:rsidR="001E6D83" w:rsidRDefault="001E6D83" w:rsidP="001E6D83">
      <w:pPr>
        <w:pStyle w:val="21"/>
        <w:ind w:firstLine="420"/>
      </w:pPr>
    </w:p>
    <w:p w:rsidR="001E6D83" w:rsidRDefault="001E6D83" w:rsidP="001E6D83">
      <w:pPr>
        <w:pStyle w:val="21"/>
        <w:ind w:firstLine="420"/>
      </w:pPr>
      <w:r>
        <w:t>This refers to microblogging and other websites</w:t>
      </w:r>
    </w:p>
    <w:p w:rsidR="001E6D83" w:rsidRDefault="001E6D83" w:rsidP="001E6D83">
      <w:pPr>
        <w:pStyle w:val="21"/>
        <w:ind w:firstLine="420"/>
      </w:pPr>
    </w:p>
    <w:p w:rsidR="001E6D83" w:rsidRDefault="001E6D83" w:rsidP="001E6D83">
      <w:pPr>
        <w:pStyle w:val="21"/>
        <w:ind w:firstLine="420"/>
      </w:pPr>
      <w:r>
        <w:t>It will be implemented later</w:t>
      </w:r>
    </w:p>
    <w:p w:rsidR="001E6D83" w:rsidRDefault="001E6D83" w:rsidP="001E6D83">
      <w:pPr>
        <w:pStyle w:val="21"/>
        <w:ind w:firstLine="420"/>
      </w:pPr>
    </w:p>
    <w:p w:rsidR="001E6D83" w:rsidRDefault="001E6D83" w:rsidP="001E6D83">
      <w:pPr>
        <w:pStyle w:val="21"/>
        <w:ind w:firstLine="420"/>
      </w:pPr>
      <w:r>
        <w:t>You can't even turn on the trumpet again</w:t>
      </w:r>
    </w:p>
    <w:p w:rsidR="001E6D83" w:rsidRDefault="001E6D83" w:rsidP="001E6D83">
      <w:pPr>
        <w:pStyle w:val="21"/>
        <w:ind w:firstLine="420"/>
      </w:pPr>
    </w:p>
    <w:p w:rsidR="001E6D83" w:rsidRDefault="001E6D83" w:rsidP="001E6D83">
      <w:pPr>
        <w:pStyle w:val="21"/>
        <w:ind w:firstLine="420"/>
      </w:pPr>
      <w:r>
        <w:t>Ge Yimin 15:54:53</w:t>
      </w:r>
    </w:p>
    <w:p w:rsidR="001E6D83" w:rsidRDefault="001E6D83" w:rsidP="001E6D83">
      <w:pPr>
        <w:pStyle w:val="21"/>
        <w:ind w:firstLine="420"/>
      </w:pPr>
    </w:p>
    <w:p w:rsidR="001E6D83" w:rsidRDefault="001E6D83" w:rsidP="001E6D83">
      <w:pPr>
        <w:pStyle w:val="21"/>
        <w:ind w:firstLine="420"/>
      </w:pPr>
      <w:r>
        <w:t>It's okay. Use someone else's identity</w:t>
      </w:r>
    </w:p>
    <w:p w:rsidR="001E6D83" w:rsidRDefault="001E6D83" w:rsidP="001E6D83">
      <w:pPr>
        <w:pStyle w:val="21"/>
        <w:ind w:firstLine="420"/>
      </w:pPr>
    </w:p>
    <w:p w:rsidR="001E6D83" w:rsidRDefault="001E6D83" w:rsidP="001E6D83">
      <w:pPr>
        <w:pStyle w:val="21"/>
        <w:ind w:firstLine="420"/>
      </w:pPr>
      <w:r>
        <w:t>Paul 15:55:14</w:t>
      </w:r>
    </w:p>
    <w:p w:rsidR="001E6D83" w:rsidRDefault="001E6D83" w:rsidP="001E6D83">
      <w:pPr>
        <w:pStyle w:val="21"/>
        <w:ind w:firstLine="420"/>
      </w:pPr>
    </w:p>
    <w:p w:rsidR="001E6D83" w:rsidRDefault="001E6D83" w:rsidP="001E6D83">
      <w:pPr>
        <w:pStyle w:val="21"/>
        <w:ind w:firstLine="420"/>
      </w:pPr>
      <w:r>
        <w:t>equally</w:t>
      </w:r>
    </w:p>
    <w:p w:rsidR="001E6D83" w:rsidRDefault="001E6D83" w:rsidP="001E6D83">
      <w:pPr>
        <w:pStyle w:val="21"/>
        <w:ind w:firstLine="420"/>
      </w:pPr>
    </w:p>
    <w:p w:rsidR="001E6D83" w:rsidRDefault="001E6D83" w:rsidP="001E6D83">
      <w:pPr>
        <w:pStyle w:val="21"/>
        <w:ind w:firstLine="420"/>
      </w:pPr>
      <w:r>
        <w:t>Now it belongs to adding you to the sensitive database</w:t>
      </w:r>
    </w:p>
    <w:p w:rsidR="001E6D83" w:rsidRDefault="001E6D83" w:rsidP="001E6D83">
      <w:pPr>
        <w:pStyle w:val="21"/>
        <w:ind w:firstLine="420"/>
      </w:pPr>
    </w:p>
    <w:p w:rsidR="001E6D83" w:rsidRDefault="001E6D83" w:rsidP="001E6D83">
      <w:pPr>
        <w:pStyle w:val="21"/>
        <w:ind w:firstLine="420"/>
      </w:pPr>
      <w:r>
        <w:t>See you, Yongfeng</w:t>
      </w:r>
    </w:p>
    <w:p w:rsidR="001E6D83" w:rsidRDefault="001E6D83" w:rsidP="001E6D83">
      <w:pPr>
        <w:pStyle w:val="21"/>
        <w:ind w:firstLine="420"/>
      </w:pPr>
    </w:p>
    <w:p w:rsidR="001E6D83" w:rsidRDefault="001E6D83" w:rsidP="001E6D83">
      <w:pPr>
        <w:pStyle w:val="21"/>
        <w:ind w:firstLine="420"/>
      </w:pPr>
      <w:r>
        <w:t>It will be more serious in the future</w:t>
      </w:r>
    </w:p>
    <w:p w:rsidR="001E6D83" w:rsidRDefault="001E6D83" w:rsidP="001E6D83">
      <w:pPr>
        <w:pStyle w:val="21"/>
        <w:ind w:firstLine="420"/>
      </w:pPr>
    </w:p>
    <w:p w:rsidR="001E6D83" w:rsidRDefault="001E6D83" w:rsidP="001E6D83">
      <w:pPr>
        <w:pStyle w:val="21"/>
        <w:ind w:firstLine="420"/>
      </w:pPr>
      <w:r>
        <w:t>Ge Yimin 15:56:38</w:t>
      </w:r>
    </w:p>
    <w:p w:rsidR="001E6D83" w:rsidRDefault="001E6D83" w:rsidP="001E6D83">
      <w:pPr>
        <w:pStyle w:val="21"/>
        <w:ind w:firstLine="420"/>
      </w:pPr>
    </w:p>
    <w:p w:rsidR="001E6D83" w:rsidRDefault="001E6D83" w:rsidP="001E6D83">
      <w:pPr>
        <w:pStyle w:val="21"/>
        <w:ind w:firstLine="420"/>
      </w:pPr>
      <w:r>
        <w:lastRenderedPageBreak/>
        <w:t>No, it's okay not to rush the tower anymore. Don't punish twice for one thing.</w:t>
      </w:r>
    </w:p>
    <w:p w:rsidR="001E6D83" w:rsidRDefault="001E6D83" w:rsidP="001E6D83">
      <w:pPr>
        <w:pStyle w:val="21"/>
        <w:ind w:firstLine="420"/>
      </w:pPr>
    </w:p>
    <w:p w:rsidR="001E6D83" w:rsidRDefault="001E6D83" w:rsidP="001E6D83">
      <w:pPr>
        <w:pStyle w:val="21"/>
        <w:ind w:firstLine="420"/>
      </w:pPr>
      <w:r>
        <w:t>Paul 15:56:55</w:t>
      </w:r>
    </w:p>
    <w:p w:rsidR="001E6D83" w:rsidRDefault="001E6D83" w:rsidP="001E6D83">
      <w:pPr>
        <w:pStyle w:val="21"/>
        <w:ind w:firstLine="420"/>
      </w:pPr>
    </w:p>
    <w:p w:rsidR="001E6D83" w:rsidRDefault="001E6D83" w:rsidP="001E6D83">
      <w:pPr>
        <w:pStyle w:val="21"/>
        <w:ind w:firstLine="420"/>
      </w:pPr>
      <w:r>
        <w:t>Stop sending criticism</w:t>
      </w:r>
    </w:p>
    <w:p w:rsidR="001E6D83" w:rsidRDefault="001E6D83" w:rsidP="001E6D83">
      <w:pPr>
        <w:pStyle w:val="21"/>
        <w:ind w:firstLine="420"/>
      </w:pPr>
    </w:p>
    <w:p w:rsidR="001E6D83" w:rsidRDefault="001E6D83" w:rsidP="001E6D83">
      <w:pPr>
        <w:pStyle w:val="21"/>
        <w:ind w:firstLine="420"/>
      </w:pPr>
      <w:r>
        <w:t>Only praise</w:t>
      </w:r>
    </w:p>
    <w:p w:rsidR="001E6D83" w:rsidRDefault="001E6D83" w:rsidP="001E6D83">
      <w:pPr>
        <w:pStyle w:val="21"/>
        <w:ind w:firstLine="420"/>
      </w:pPr>
    </w:p>
    <w:p w:rsidR="001E6D83" w:rsidRDefault="001E6D83" w:rsidP="001E6D83">
      <w:pPr>
        <w:pStyle w:val="21"/>
        <w:ind w:firstLine="420"/>
      </w:pPr>
      <w:r>
        <w:t>Ge Yimin 15:57:34</w:t>
      </w:r>
    </w:p>
    <w:p w:rsidR="001E6D83" w:rsidRDefault="001E6D83" w:rsidP="001E6D83">
      <w:pPr>
        <w:pStyle w:val="21"/>
        <w:ind w:firstLine="420"/>
      </w:pPr>
    </w:p>
    <w:p w:rsidR="001E6D83" w:rsidRDefault="001E6D83" w:rsidP="001E6D83">
      <w:pPr>
        <w:pStyle w:val="21"/>
        <w:ind w:firstLine="420"/>
      </w:pPr>
      <w:r>
        <w:t>Don't rush the tower, for God's net</w:t>
      </w:r>
    </w:p>
    <w:p w:rsidR="001E6D83" w:rsidRDefault="001E6D83" w:rsidP="001E6D83">
      <w:pPr>
        <w:pStyle w:val="21"/>
        <w:ind w:firstLine="420"/>
      </w:pPr>
    </w:p>
    <w:p w:rsidR="001E6D83" w:rsidRDefault="001E6D83" w:rsidP="001E6D83">
      <w:pPr>
        <w:pStyle w:val="21"/>
        <w:ind w:firstLine="420"/>
      </w:pPr>
      <w:r>
        <w:t>Old wall domain name, can't stand it.</w:t>
      </w:r>
    </w:p>
    <w:p w:rsidR="001E6D83" w:rsidRDefault="001E6D83" w:rsidP="001E6D83">
      <w:pPr>
        <w:pStyle w:val="21"/>
        <w:ind w:firstLine="420"/>
      </w:pPr>
    </w:p>
    <w:p w:rsidR="001E6D83" w:rsidRDefault="001E6D83" w:rsidP="001E6D83">
      <w:pPr>
        <w:pStyle w:val="21"/>
        <w:ind w:firstLine="420"/>
      </w:pPr>
      <w:r>
        <w:t>Paul 15:58:20</w:t>
      </w:r>
    </w:p>
    <w:p w:rsidR="001E6D83" w:rsidRDefault="001E6D83" w:rsidP="001E6D83">
      <w:pPr>
        <w:pStyle w:val="21"/>
        <w:ind w:firstLine="420"/>
      </w:pPr>
    </w:p>
    <w:p w:rsidR="001E6D83" w:rsidRDefault="001E6D83" w:rsidP="001E6D83">
      <w:pPr>
        <w:pStyle w:val="21"/>
        <w:ind w:firstLine="420"/>
      </w:pPr>
      <w:r>
        <w:t>I mean, don't send any criticism</w:t>
      </w:r>
    </w:p>
    <w:p w:rsidR="001E6D83" w:rsidRDefault="001E6D83" w:rsidP="001E6D83">
      <w:pPr>
        <w:pStyle w:val="21"/>
        <w:ind w:firstLine="420"/>
      </w:pPr>
    </w:p>
    <w:p w:rsidR="001E6D83" w:rsidRDefault="001E6D83" w:rsidP="001E6D83">
      <w:pPr>
        <w:pStyle w:val="21"/>
        <w:ind w:firstLine="420"/>
      </w:pPr>
      <w:r>
        <w:t>Delete it if you can</w:t>
      </w:r>
    </w:p>
    <w:p w:rsidR="001E6D83" w:rsidRDefault="001E6D83" w:rsidP="001E6D83">
      <w:pPr>
        <w:pStyle w:val="21"/>
        <w:ind w:firstLine="420"/>
      </w:pPr>
    </w:p>
    <w:p w:rsidR="001E6D83" w:rsidRDefault="001E6D83" w:rsidP="001E6D83">
      <w:pPr>
        <w:pStyle w:val="21"/>
        <w:ind w:firstLine="420"/>
      </w:pPr>
      <w:r>
        <w:t>Ge Yimin 16:00:28</w:t>
      </w:r>
    </w:p>
    <w:p w:rsidR="001E6D83" w:rsidRDefault="001E6D83" w:rsidP="001E6D83">
      <w:pPr>
        <w:pStyle w:val="21"/>
        <w:ind w:firstLine="420"/>
      </w:pPr>
    </w:p>
    <w:p w:rsidR="001E6D83" w:rsidRDefault="001E6D83" w:rsidP="001E6D83">
      <w:pPr>
        <w:pStyle w:val="21"/>
        <w:ind w:firstLine="420"/>
      </w:pPr>
      <w:r>
        <w:t>Mainly for God's net, you can't rush to the tower.</w:t>
      </w:r>
    </w:p>
    <w:p w:rsidR="001E6D83" w:rsidRDefault="001E6D83" w:rsidP="001E6D83">
      <w:pPr>
        <w:pStyle w:val="21"/>
        <w:ind w:firstLine="420"/>
      </w:pPr>
    </w:p>
    <w:p w:rsidR="001E6D83" w:rsidRDefault="001E6D83" w:rsidP="001E6D83">
      <w:pPr>
        <w:pStyle w:val="21"/>
        <w:ind w:firstLine="420"/>
      </w:pPr>
      <w:r>
        <w:t>Gerpaul 16:01:39</w:t>
      </w:r>
    </w:p>
    <w:p w:rsidR="001E6D83" w:rsidRDefault="001E6D83" w:rsidP="001E6D83">
      <w:pPr>
        <w:pStyle w:val="21"/>
        <w:ind w:firstLine="420"/>
      </w:pPr>
    </w:p>
    <w:p w:rsidR="001E6D83" w:rsidRDefault="001E6D83" w:rsidP="001E6D83">
      <w:pPr>
        <w:pStyle w:val="21"/>
        <w:ind w:firstLine="420"/>
      </w:pPr>
      <w:r>
        <w:t>Don't send any criticism, just praise</w:t>
      </w:r>
    </w:p>
    <w:p w:rsidR="001E6D83" w:rsidRDefault="001E6D83" w:rsidP="001E6D83">
      <w:pPr>
        <w:pStyle w:val="21"/>
        <w:ind w:firstLine="420"/>
      </w:pPr>
    </w:p>
    <w:p w:rsidR="001E6D83" w:rsidRDefault="001E6D83" w:rsidP="001E6D83">
      <w:pPr>
        <w:pStyle w:val="21"/>
        <w:ind w:firstLine="420"/>
      </w:pPr>
      <w:r>
        <w:lastRenderedPageBreak/>
        <w:t>Ge Yimin 16:03:13</w:t>
      </w:r>
    </w:p>
    <w:p w:rsidR="001E6D83" w:rsidRDefault="001E6D83" w:rsidP="001E6D83">
      <w:pPr>
        <w:pStyle w:val="21"/>
        <w:ind w:firstLine="420"/>
      </w:pPr>
    </w:p>
    <w:p w:rsidR="001E6D83" w:rsidRDefault="001E6D83" w:rsidP="001E6D83">
      <w:pPr>
        <w:pStyle w:val="21"/>
        <w:ind w:firstLine="420"/>
      </w:pPr>
      <w:r>
        <w:t>Oh</w:t>
      </w:r>
    </w:p>
    <w:p w:rsidR="001E6D83" w:rsidRDefault="001E6D83" w:rsidP="001E6D83">
      <w:pPr>
        <w:pStyle w:val="21"/>
        <w:ind w:firstLine="420"/>
      </w:pPr>
    </w:p>
    <w:p w:rsidR="001E6D83" w:rsidRDefault="001E6D83" w:rsidP="001E6D83">
      <w:pPr>
        <w:pStyle w:val="21"/>
        <w:ind w:firstLine="420"/>
      </w:pPr>
      <w:r>
        <w:t>Paul Ge 16:03:31</w:t>
      </w:r>
    </w:p>
    <w:p w:rsidR="001E6D83" w:rsidRDefault="001E6D83" w:rsidP="001E6D83">
      <w:pPr>
        <w:pStyle w:val="21"/>
        <w:ind w:firstLine="420"/>
      </w:pPr>
    </w:p>
    <w:p w:rsidR="001E6D83" w:rsidRDefault="001E6D83" w:rsidP="001E6D83">
      <w:pPr>
        <w:pStyle w:val="21"/>
        <w:ind w:firstLine="420"/>
      </w:pPr>
      <w:r>
        <w:t>Don't believe it. It will affect the whole family and members</w:t>
      </w:r>
    </w:p>
    <w:p w:rsidR="001E6D83" w:rsidRDefault="001E6D83" w:rsidP="001E6D83">
      <w:pPr>
        <w:pStyle w:val="21"/>
        <w:ind w:firstLine="420"/>
      </w:pPr>
    </w:p>
    <w:p w:rsidR="001E6D83" w:rsidRDefault="001E6D83" w:rsidP="001E6D83">
      <w:pPr>
        <w:pStyle w:val="21"/>
        <w:ind w:firstLine="420"/>
      </w:pPr>
      <w:r>
        <w:t>Ge Yimin 16:06:17</w:t>
      </w:r>
    </w:p>
    <w:p w:rsidR="001E6D83" w:rsidRDefault="001E6D83" w:rsidP="001E6D83">
      <w:pPr>
        <w:pStyle w:val="21"/>
        <w:ind w:firstLine="420"/>
      </w:pPr>
    </w:p>
    <w:p w:rsidR="001E6D83" w:rsidRDefault="001E6D83" w:rsidP="001E6D83">
      <w:pPr>
        <w:pStyle w:val="21"/>
        <w:ind w:firstLine="420"/>
      </w:pPr>
      <w:r>
        <w:t>I don't rush to the tower. It's also for God's net and Gospel platform.</w:t>
      </w:r>
    </w:p>
    <w:p w:rsidR="001E6D83" w:rsidRDefault="001E6D83" w:rsidP="001E6D83">
      <w:pPr>
        <w:pStyle w:val="21"/>
        <w:ind w:firstLine="420"/>
      </w:pPr>
    </w:p>
    <w:p w:rsidR="001E6D83" w:rsidRDefault="001E6D83" w:rsidP="001E6D83">
      <w:pPr>
        <w:pStyle w:val="21"/>
        <w:ind w:firstLine="420"/>
      </w:pPr>
      <w:r>
        <w:t>Paul Ge 16:06:41</w:t>
      </w:r>
    </w:p>
    <w:p w:rsidR="001E6D83" w:rsidRDefault="001E6D83" w:rsidP="001E6D83">
      <w:pPr>
        <w:pStyle w:val="21"/>
        <w:ind w:firstLine="420"/>
      </w:pPr>
    </w:p>
    <w:p w:rsidR="001E6D83" w:rsidRDefault="001E6D83" w:rsidP="001E6D83">
      <w:pPr>
        <w:pStyle w:val="21"/>
        <w:ind w:firstLine="420"/>
      </w:pPr>
      <w:r>
        <w:t>Just don't send any criticism on the Internet, so as not to continue to be blocked wantonly</w:t>
      </w:r>
    </w:p>
    <w:p w:rsidR="001E6D83" w:rsidRDefault="001E6D83" w:rsidP="001E6D83">
      <w:pPr>
        <w:pStyle w:val="21"/>
        <w:ind w:firstLine="420"/>
      </w:pPr>
    </w:p>
    <w:p w:rsidR="001E6D83" w:rsidRDefault="001E6D83" w:rsidP="001E6D83">
      <w:pPr>
        <w:pStyle w:val="21"/>
        <w:ind w:firstLine="420"/>
      </w:pPr>
      <w:r>
        <w:t>913. Du: what is Ge Shen?</w:t>
      </w:r>
    </w:p>
    <w:p w:rsidR="001E6D83" w:rsidRDefault="001E6D83" w:rsidP="001E6D83">
      <w:pPr>
        <w:pStyle w:val="21"/>
        <w:ind w:firstLine="420"/>
      </w:pPr>
    </w:p>
    <w:p w:rsidR="001E6D83" w:rsidRDefault="001E6D83" w:rsidP="001E6D83">
      <w:pPr>
        <w:pStyle w:val="21"/>
        <w:ind w:firstLine="420"/>
      </w:pPr>
      <w:r>
        <w:t>Just say God's word, you successfully attracted my attention!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soge Shenwang.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Eddie 9470: Jesus is just a grain of dust in the universe. I believe in Jesus, but Jesus must not be omnipotent.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Geyimin: I am omnipotent:)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Vast sea of people: gym Zhihu new number is here~</w:t>
      </w:r>
    </w:p>
    <w:p w:rsidR="001E6D83" w:rsidRDefault="001E6D83" w:rsidP="001E6D83">
      <w:pPr>
        <w:pStyle w:val="21"/>
        <w:ind w:firstLine="420"/>
      </w:pPr>
    </w:p>
    <w:p w:rsidR="001E6D83" w:rsidRDefault="001E6D83" w:rsidP="001E6D83">
      <w:pPr>
        <w:pStyle w:val="21"/>
        <w:ind w:firstLine="420"/>
      </w:pPr>
      <w:r>
        <w:t>Xu Jinglei Kaila –? Strangers in heaven - in memory of San Mao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Phineario: Zhenjiang strange people began to learn from Yang Fan's high-intensity number building.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Deyang Lijuan: I post 160 numbers and Ge Paul (disciple) 700 numbers.</w:t>
      </w:r>
    </w:p>
    <w:p w:rsidR="001E6D83" w:rsidRDefault="001E6D83" w:rsidP="001E6D83">
      <w:pPr>
        <w:pStyle w:val="21"/>
        <w:ind w:firstLine="420"/>
      </w:pPr>
    </w:p>
    <w:p w:rsidR="001E6D83" w:rsidRDefault="001E6D83" w:rsidP="001E6D83">
      <w:pPr>
        <w:pStyle w:val="21"/>
        <w:ind w:firstLine="420"/>
      </w:pPr>
      <w:r>
        <w:t>Cave 860 of cunning rabbit.</w:t>
      </w:r>
    </w:p>
    <w:p w:rsidR="001E6D83" w:rsidRDefault="001E6D83" w:rsidP="001E6D83">
      <w:pPr>
        <w:pStyle w:val="21"/>
        <w:ind w:firstLine="420"/>
      </w:pPr>
    </w:p>
    <w:p w:rsidR="001E6D83" w:rsidRDefault="001E6D83" w:rsidP="001E6D83">
      <w:pPr>
        <w:pStyle w:val="21"/>
        <w:ind w:firstLine="420"/>
      </w:pPr>
      <w:r>
        <w:t>914. Ge Yimin: neuro old post, recognized by Guoan</w:t>
      </w:r>
    </w:p>
    <w:p w:rsidR="001E6D83" w:rsidRDefault="001E6D83" w:rsidP="001E6D83">
      <w:pPr>
        <w:pStyle w:val="21"/>
        <w:ind w:firstLine="420"/>
      </w:pPr>
    </w:p>
    <w:p w:rsidR="001E6D83" w:rsidRDefault="001E6D83" w:rsidP="001E6D83">
      <w:pPr>
        <w:pStyle w:val="21"/>
        <w:ind w:firstLine="420"/>
      </w:pPr>
      <w:r>
        <w:t>Just don't send new ones</w:t>
      </w:r>
    </w:p>
    <w:p w:rsidR="001E6D83" w:rsidRDefault="001E6D83" w:rsidP="001E6D83">
      <w:pPr>
        <w:pStyle w:val="21"/>
        <w:ind w:firstLine="420"/>
      </w:pPr>
    </w:p>
    <w:p w:rsidR="001E6D83" w:rsidRDefault="001E6D83" w:rsidP="001E6D83">
      <w:pPr>
        <w:pStyle w:val="21"/>
        <w:ind w:firstLine="420"/>
      </w:pPr>
      <w:r>
        <w:t>Jacob 18:36:36</w:t>
      </w:r>
    </w:p>
    <w:p w:rsidR="001E6D83" w:rsidRDefault="001E6D83" w:rsidP="001E6D83">
      <w:pPr>
        <w:pStyle w:val="21"/>
        <w:ind w:firstLine="420"/>
      </w:pPr>
    </w:p>
    <w:p w:rsidR="001E6D83" w:rsidRDefault="001E6D83" w:rsidP="001E6D83">
      <w:pPr>
        <w:pStyle w:val="21"/>
        <w:ind w:firstLine="420"/>
      </w:pPr>
      <w:r>
        <w:t>You really don't know the new Wenger?</w:t>
      </w:r>
    </w:p>
    <w:p w:rsidR="001E6D83" w:rsidRDefault="001E6D83" w:rsidP="001E6D83">
      <w:pPr>
        <w:pStyle w:val="21"/>
        <w:ind w:firstLine="420"/>
      </w:pPr>
    </w:p>
    <w:p w:rsidR="001E6D83" w:rsidRDefault="001E6D83" w:rsidP="001E6D83">
      <w:pPr>
        <w:pStyle w:val="21"/>
        <w:ind w:firstLine="420"/>
      </w:pPr>
      <w:r>
        <w:t>Ge Yimin 18:37:50</w:t>
      </w:r>
    </w:p>
    <w:p w:rsidR="001E6D83" w:rsidRDefault="001E6D83" w:rsidP="001E6D83">
      <w:pPr>
        <w:pStyle w:val="21"/>
        <w:ind w:firstLine="420"/>
      </w:pPr>
    </w:p>
    <w:p w:rsidR="001E6D83" w:rsidRDefault="001E6D83" w:rsidP="001E6D83">
      <w:pPr>
        <w:pStyle w:val="21"/>
        <w:ind w:firstLine="420"/>
      </w:pPr>
      <w:r>
        <w:t>I'm not sure</w:t>
      </w:r>
    </w:p>
    <w:p w:rsidR="001E6D83" w:rsidRDefault="001E6D83" w:rsidP="001E6D83">
      <w:pPr>
        <w:pStyle w:val="21"/>
        <w:ind w:firstLine="420"/>
      </w:pPr>
    </w:p>
    <w:p w:rsidR="001E6D83" w:rsidRDefault="001E6D83" w:rsidP="001E6D83">
      <w:pPr>
        <w:pStyle w:val="21"/>
        <w:ind w:firstLine="420"/>
      </w:pPr>
      <w:r>
        <w:t>Jacob 18:38:08</w:t>
      </w:r>
    </w:p>
    <w:p w:rsidR="001E6D83" w:rsidRDefault="001E6D83" w:rsidP="001E6D83">
      <w:pPr>
        <w:pStyle w:val="21"/>
        <w:ind w:firstLine="420"/>
      </w:pPr>
    </w:p>
    <w:p w:rsidR="001E6D83" w:rsidRDefault="001E6D83" w:rsidP="001E6D83">
      <w:pPr>
        <w:pStyle w:val="21"/>
        <w:ind w:firstLine="420"/>
      </w:pPr>
      <w:r>
        <w:t>Now the environment is tightened in an all-round way. It is dangerous to do these things</w:t>
      </w:r>
    </w:p>
    <w:p w:rsidR="001E6D83" w:rsidRDefault="001E6D83" w:rsidP="001E6D83">
      <w:pPr>
        <w:pStyle w:val="21"/>
        <w:ind w:firstLine="420"/>
      </w:pPr>
    </w:p>
    <w:p w:rsidR="001E6D83" w:rsidRDefault="001E6D83" w:rsidP="001E6D83">
      <w:pPr>
        <w:pStyle w:val="21"/>
        <w:ind w:firstLine="420"/>
      </w:pPr>
      <w:r>
        <w:lastRenderedPageBreak/>
        <w:t>Ge Yimin 18:38:38</w:t>
      </w:r>
    </w:p>
    <w:p w:rsidR="001E6D83" w:rsidRDefault="001E6D83" w:rsidP="001E6D83">
      <w:pPr>
        <w:pStyle w:val="21"/>
        <w:ind w:firstLine="420"/>
      </w:pPr>
    </w:p>
    <w:p w:rsidR="001E6D83" w:rsidRDefault="001E6D83" w:rsidP="001E6D83">
      <w:pPr>
        <w:pStyle w:val="21"/>
        <w:ind w:firstLine="420"/>
      </w:pPr>
      <w:r>
        <w:t>It's not organized. It's okay. I'll see it again</w:t>
      </w:r>
    </w:p>
    <w:p w:rsidR="001E6D83" w:rsidRDefault="001E6D83" w:rsidP="001E6D83">
      <w:pPr>
        <w:pStyle w:val="21"/>
        <w:ind w:firstLine="420"/>
      </w:pPr>
    </w:p>
    <w:p w:rsidR="001E6D83" w:rsidRDefault="001E6D83" w:rsidP="001E6D83">
      <w:pPr>
        <w:pStyle w:val="21"/>
        <w:ind w:firstLine="420"/>
      </w:pPr>
      <w:r>
        <w:t>Jacob 18:39:09</w:t>
      </w:r>
    </w:p>
    <w:p w:rsidR="001E6D83" w:rsidRDefault="001E6D83" w:rsidP="001E6D83">
      <w:pPr>
        <w:pStyle w:val="21"/>
        <w:ind w:firstLine="420"/>
      </w:pPr>
    </w:p>
    <w:p w:rsidR="001E6D83" w:rsidRDefault="001E6D83" w:rsidP="001E6D83">
      <w:pPr>
        <w:pStyle w:val="21"/>
        <w:ind w:firstLine="420"/>
      </w:pPr>
      <w:r>
        <w:t>Take care of it yourself</w:t>
      </w:r>
    </w:p>
    <w:p w:rsidR="001E6D83" w:rsidRDefault="001E6D83" w:rsidP="001E6D83">
      <w:pPr>
        <w:pStyle w:val="21"/>
        <w:ind w:firstLine="420"/>
      </w:pPr>
    </w:p>
    <w:p w:rsidR="001E6D83" w:rsidRDefault="001E6D83" w:rsidP="001E6D83">
      <w:pPr>
        <w:pStyle w:val="21"/>
        <w:ind w:firstLine="420"/>
      </w:pPr>
      <w:r>
        <w:t>Ge Yimin 18:39:10</w:t>
      </w:r>
    </w:p>
    <w:p w:rsidR="001E6D83" w:rsidRDefault="001E6D83" w:rsidP="001E6D83">
      <w:pPr>
        <w:pStyle w:val="21"/>
        <w:ind w:firstLine="420"/>
      </w:pPr>
    </w:p>
    <w:p w:rsidR="001E6D83" w:rsidRDefault="001E6D83" w:rsidP="001E6D83">
      <w:pPr>
        <w:pStyle w:val="21"/>
        <w:ind w:firstLine="420"/>
      </w:pPr>
      <w:r>
        <w:t>OK, not yet. Wait and see</w:t>
      </w:r>
    </w:p>
    <w:p w:rsidR="001E6D83" w:rsidRDefault="001E6D83" w:rsidP="001E6D83">
      <w:pPr>
        <w:pStyle w:val="21"/>
        <w:ind w:firstLine="420"/>
      </w:pPr>
    </w:p>
    <w:p w:rsidR="001E6D83" w:rsidRDefault="001E6D83" w:rsidP="001E6D83">
      <w:pPr>
        <w:pStyle w:val="21"/>
        <w:ind w:firstLine="420"/>
      </w:pPr>
      <w:r>
        <w:t>Ge Yimin 18:39:31</w:t>
      </w:r>
    </w:p>
    <w:p w:rsidR="001E6D83" w:rsidRDefault="001E6D83" w:rsidP="001E6D83">
      <w:pPr>
        <w:pStyle w:val="21"/>
        <w:ind w:firstLine="420"/>
      </w:pPr>
    </w:p>
    <w:p w:rsidR="001E6D83" w:rsidRDefault="001E6D83" w:rsidP="001E6D83">
      <w:pPr>
        <w:pStyle w:val="21"/>
        <w:ind w:firstLine="420"/>
      </w:pPr>
      <w:r>
        <w:t>Cultural direction</w:t>
      </w:r>
    </w:p>
    <w:p w:rsidR="001E6D83" w:rsidRDefault="001E6D83" w:rsidP="001E6D83">
      <w:pPr>
        <w:pStyle w:val="21"/>
        <w:ind w:firstLine="420"/>
      </w:pPr>
    </w:p>
    <w:p w:rsidR="001E6D83" w:rsidRDefault="001E6D83" w:rsidP="001E6D83">
      <w:pPr>
        <w:pStyle w:val="21"/>
        <w:ind w:firstLine="420"/>
      </w:pPr>
      <w:r>
        <w:t>Jacob 18:39:51</w:t>
      </w:r>
    </w:p>
    <w:p w:rsidR="001E6D83" w:rsidRDefault="001E6D83" w:rsidP="001E6D83">
      <w:pPr>
        <w:pStyle w:val="21"/>
        <w:ind w:firstLine="420"/>
      </w:pPr>
    </w:p>
    <w:p w:rsidR="001E6D83" w:rsidRDefault="001E6D83" w:rsidP="001E6D83">
      <w:pPr>
        <w:pStyle w:val="21"/>
        <w:ind w:firstLine="420"/>
      </w:pPr>
      <w:r>
        <w:t>Don't criticize</w:t>
      </w:r>
    </w:p>
    <w:p w:rsidR="001E6D83" w:rsidRDefault="001E6D83" w:rsidP="001E6D83">
      <w:pPr>
        <w:pStyle w:val="21"/>
        <w:ind w:firstLine="420"/>
      </w:pPr>
    </w:p>
    <w:p w:rsidR="001E6D83" w:rsidRDefault="001E6D83" w:rsidP="001E6D83">
      <w:pPr>
        <w:pStyle w:val="21"/>
        <w:ind w:firstLine="420"/>
      </w:pPr>
      <w:r>
        <w:t>Jacob 18:39:58</w:t>
      </w:r>
    </w:p>
    <w:p w:rsidR="001E6D83" w:rsidRDefault="001E6D83" w:rsidP="001E6D83">
      <w:pPr>
        <w:pStyle w:val="21"/>
        <w:ind w:firstLine="420"/>
      </w:pPr>
    </w:p>
    <w:p w:rsidR="001E6D83" w:rsidRDefault="001E6D83" w:rsidP="001E6D83">
      <w:pPr>
        <w:pStyle w:val="21"/>
        <w:ind w:firstLine="420"/>
      </w:pPr>
      <w:r>
        <w:t>If necessary, we can make a harmonious version of God's net</w:t>
      </w:r>
    </w:p>
    <w:p w:rsidR="001E6D83" w:rsidRDefault="001E6D83" w:rsidP="001E6D83">
      <w:pPr>
        <w:pStyle w:val="21"/>
        <w:ind w:firstLine="420"/>
      </w:pPr>
    </w:p>
    <w:p w:rsidR="001E6D83" w:rsidRDefault="001E6D83" w:rsidP="001E6D83">
      <w:pPr>
        <w:pStyle w:val="21"/>
        <w:ind w:firstLine="420"/>
      </w:pPr>
      <w:r>
        <w:t>Ge Yimin 18:40:12</w:t>
      </w:r>
    </w:p>
    <w:p w:rsidR="001E6D83" w:rsidRDefault="001E6D83" w:rsidP="001E6D83">
      <w:pPr>
        <w:pStyle w:val="21"/>
        <w:ind w:firstLine="420"/>
      </w:pPr>
    </w:p>
    <w:p w:rsidR="001E6D83" w:rsidRDefault="001E6D83" w:rsidP="001E6D83">
      <w:pPr>
        <w:pStyle w:val="21"/>
        <w:ind w:firstLine="420"/>
      </w:pPr>
      <w:r>
        <w:t>On Culture</w:t>
      </w:r>
    </w:p>
    <w:p w:rsidR="001E6D83" w:rsidRDefault="001E6D83" w:rsidP="001E6D83">
      <w:pPr>
        <w:pStyle w:val="21"/>
        <w:ind w:firstLine="420"/>
      </w:pPr>
    </w:p>
    <w:p w:rsidR="001E6D83" w:rsidRDefault="001E6D83" w:rsidP="001E6D83">
      <w:pPr>
        <w:pStyle w:val="21"/>
        <w:ind w:firstLine="420"/>
      </w:pPr>
      <w:r>
        <w:t>Ge Yimin 18:40:25</w:t>
      </w:r>
    </w:p>
    <w:p w:rsidR="001E6D83" w:rsidRDefault="001E6D83" w:rsidP="001E6D83">
      <w:pPr>
        <w:pStyle w:val="21"/>
        <w:ind w:firstLine="420"/>
      </w:pPr>
    </w:p>
    <w:p w:rsidR="001E6D83" w:rsidRDefault="001E6D83" w:rsidP="001E6D83">
      <w:pPr>
        <w:pStyle w:val="21"/>
        <w:ind w:firstLine="420"/>
      </w:pPr>
      <w:r>
        <w:t>Shenwang, Guoan has no objection</w:t>
      </w:r>
    </w:p>
    <w:p w:rsidR="001E6D83" w:rsidRDefault="001E6D83" w:rsidP="001E6D83">
      <w:pPr>
        <w:pStyle w:val="21"/>
        <w:ind w:firstLine="420"/>
      </w:pPr>
    </w:p>
    <w:p w:rsidR="001E6D83" w:rsidRDefault="001E6D83" w:rsidP="001E6D83">
      <w:pPr>
        <w:pStyle w:val="21"/>
        <w:ind w:firstLine="420"/>
      </w:pPr>
      <w:r>
        <w:t>Jacob 18:40:38</w:t>
      </w:r>
    </w:p>
    <w:p w:rsidR="001E6D83" w:rsidRDefault="001E6D83" w:rsidP="001E6D83">
      <w:pPr>
        <w:pStyle w:val="21"/>
        <w:ind w:firstLine="420"/>
      </w:pPr>
    </w:p>
    <w:p w:rsidR="001E6D83" w:rsidRDefault="001E6D83" w:rsidP="001E6D83">
      <w:pPr>
        <w:pStyle w:val="21"/>
        <w:ind w:firstLine="420"/>
      </w:pPr>
      <w:r>
        <w:t>That's your little influence</w:t>
      </w:r>
    </w:p>
    <w:p w:rsidR="001E6D83" w:rsidRDefault="001E6D83" w:rsidP="001E6D83">
      <w:pPr>
        <w:pStyle w:val="21"/>
        <w:ind w:firstLine="420"/>
      </w:pPr>
    </w:p>
    <w:p w:rsidR="001E6D83" w:rsidRDefault="001E6D83" w:rsidP="001E6D83">
      <w:pPr>
        <w:pStyle w:val="21"/>
        <w:ind w:firstLine="420"/>
      </w:pPr>
      <w:r>
        <w:t>Jacob 18:40:41</w:t>
      </w:r>
    </w:p>
    <w:p w:rsidR="001E6D83" w:rsidRDefault="001E6D83" w:rsidP="001E6D83">
      <w:pPr>
        <w:pStyle w:val="21"/>
        <w:ind w:firstLine="420"/>
      </w:pPr>
    </w:p>
    <w:p w:rsidR="001E6D83" w:rsidRDefault="001E6D83" w:rsidP="001E6D83">
      <w:pPr>
        <w:pStyle w:val="21"/>
        <w:ind w:firstLine="420"/>
      </w:pPr>
      <w:r>
        <w:t>Expand the attack in the future</w:t>
      </w:r>
    </w:p>
    <w:p w:rsidR="001E6D83" w:rsidRDefault="001E6D83" w:rsidP="001E6D83">
      <w:pPr>
        <w:pStyle w:val="21"/>
        <w:ind w:firstLine="420"/>
      </w:pPr>
    </w:p>
    <w:p w:rsidR="001E6D83" w:rsidRDefault="001E6D83" w:rsidP="001E6D83">
      <w:pPr>
        <w:pStyle w:val="21"/>
        <w:ind w:firstLine="420"/>
      </w:pPr>
      <w:r>
        <w:t>Ge Yimin 18:41:05</w:t>
      </w:r>
    </w:p>
    <w:p w:rsidR="001E6D83" w:rsidRDefault="001E6D83" w:rsidP="001E6D83">
      <w:pPr>
        <w:pStyle w:val="21"/>
        <w:ind w:firstLine="420"/>
      </w:pPr>
    </w:p>
    <w:p w:rsidR="001E6D83" w:rsidRDefault="001E6D83" w:rsidP="001E6D83">
      <w:pPr>
        <w:pStyle w:val="21"/>
        <w:ind w:firstLine="420"/>
      </w:pPr>
      <w:r>
        <w:t>Turn culture</w:t>
      </w:r>
    </w:p>
    <w:p w:rsidR="001E6D83" w:rsidRDefault="001E6D83" w:rsidP="001E6D83">
      <w:pPr>
        <w:pStyle w:val="21"/>
        <w:ind w:firstLine="420"/>
      </w:pPr>
    </w:p>
    <w:p w:rsidR="001E6D83" w:rsidRDefault="001E6D83" w:rsidP="001E6D83">
      <w:pPr>
        <w:pStyle w:val="21"/>
        <w:ind w:firstLine="420"/>
      </w:pPr>
      <w:r>
        <w:t>For the time being, because chongta is not strategic to me, it will wall my domain name.</w:t>
      </w:r>
    </w:p>
    <w:p w:rsidR="001E6D83" w:rsidRDefault="001E6D83" w:rsidP="001E6D83">
      <w:pPr>
        <w:pStyle w:val="21"/>
        <w:ind w:firstLine="420"/>
      </w:pPr>
    </w:p>
    <w:p w:rsidR="001E6D83" w:rsidRDefault="001E6D83" w:rsidP="001E6D83">
      <w:pPr>
        <w:pStyle w:val="21"/>
        <w:ind w:firstLine="420"/>
      </w:pPr>
      <w:r>
        <w:t>915. Li Yonghong: Oh, don't be deceived by the false Saint anyway!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typical cult. If Satan wants to be the same as God, he will be knocked down and locked into a bottomless pit. You ge claimed that he created God. How long can he live?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20331126 Yongsheng.</w:t>
      </w:r>
    </w:p>
    <w:p w:rsidR="001E6D83" w:rsidRDefault="001E6D83" w:rsidP="001E6D83">
      <w:pPr>
        <w:pStyle w:val="21"/>
        <w:ind w:firstLine="420"/>
      </w:pPr>
    </w:p>
    <w:p w:rsidR="001E6D83" w:rsidRDefault="001E6D83" w:rsidP="001E6D83">
      <w:pPr>
        <w:pStyle w:val="21"/>
        <w:ind w:firstLine="420"/>
      </w:pPr>
      <w:r>
        <w:lastRenderedPageBreak/>
        <w:t>Smile with a smile.</w:t>
      </w:r>
    </w:p>
    <w:p w:rsidR="001E6D83" w:rsidRDefault="001E6D83" w:rsidP="001E6D83">
      <w:pPr>
        <w:pStyle w:val="21"/>
        <w:ind w:firstLine="420"/>
      </w:pPr>
    </w:p>
    <w:p w:rsidR="001E6D83" w:rsidRDefault="001E6D83" w:rsidP="001E6D83">
      <w:pPr>
        <w:pStyle w:val="21"/>
        <w:ind w:firstLine="420"/>
      </w:pPr>
      <w:r>
        <w:t>You admit it, too? Purple girl?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how many people recognize purple, who will make it up to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recognizes your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what is Ge Hua? My inner name is Huahua.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people who recognize Ge min's God, that is, God disciples and God party members. Ge Hua - the flower of the people - the flower and fruit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dizzy, keep that GE away from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did Ge offend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All: superstition stay away from me. My special energy wave needs science to confirm, study and play. What GE God Ge flower should be thrown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GE's communism has something in common with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the common is 1.4 billion. They are all Chinese. The difference is that they have no purpose and profit.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we are both Chinese and communists. Ge Hua has no interest.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do you want to die with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and Ge Shen 20331126 live forever as king.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if Ge Xie doesn't repent, she will be cut off. Your beauty will soon be destroyed!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be king forever and manage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are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I'm Ge Hua.</w:t>
      </w:r>
    </w:p>
    <w:p w:rsidR="001E6D83" w:rsidRDefault="001E6D83" w:rsidP="001E6D83">
      <w:pPr>
        <w:pStyle w:val="21"/>
        <w:ind w:firstLine="420"/>
      </w:pPr>
    </w:p>
    <w:p w:rsidR="001E6D83" w:rsidRDefault="001E6D83" w:rsidP="001E6D83">
      <w:pPr>
        <w:pStyle w:val="21"/>
        <w:ind w:firstLine="420"/>
      </w:pPr>
      <w:r>
        <w:t>916. The vast sea of people: if you can clone a female body</w:t>
      </w:r>
    </w:p>
    <w:p w:rsidR="001E6D83" w:rsidRDefault="001E6D83" w:rsidP="001E6D83">
      <w:pPr>
        <w:pStyle w:val="21"/>
        <w:ind w:firstLine="420"/>
      </w:pPr>
    </w:p>
    <w:p w:rsidR="001E6D83" w:rsidRDefault="001E6D83" w:rsidP="001E6D83">
      <w:pPr>
        <w:pStyle w:val="21"/>
        <w:ind w:firstLine="420"/>
      </w:pPr>
      <w:r>
        <w:t>What kind of name would you give 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has long been my schizophrenic personality, not a trumpet, but an independent personality.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 xml:space="preserve">e, I took the name of Ge God's family as ID, such as "Ge Biao, son of Ge XX" and "Saint Hu </w:t>
      </w:r>
      <w:r>
        <w:lastRenderedPageBreak/>
        <w:t>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Finalseer: take down the wheels first, take them apart from each other.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how to create a world government and what kind of world government is reasonable and appropriate.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Datong world,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that's what this chapter solves. Chapter 19</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Crazy dream life: equality, freedom, the day of realization, Datong </w:t>
      </w:r>
      <w:r>
        <w:rPr>
          <w:rFonts w:hint="eastAsia"/>
        </w:rPr>
        <w:lastRenderedPageBreak/>
        <w:t>will appear.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Chapter 18 socialized production and the Internet revolution leave only the renewal of human thought.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will be in charge of the whole land in the future. Even Satan is under my control. Whether Ge Xie can live or not depends on his repentance!</w:t>
      </w:r>
    </w:p>
    <w:p w:rsidR="001E6D83" w:rsidRDefault="001E6D83" w:rsidP="001E6D83">
      <w:pPr>
        <w:pStyle w:val="21"/>
        <w:ind w:firstLine="420"/>
      </w:pPr>
    </w:p>
    <w:p w:rsidR="001E6D83" w:rsidRDefault="001E6D83" w:rsidP="001E6D83">
      <w:pPr>
        <w:pStyle w:val="21"/>
        <w:ind w:firstLine="420"/>
      </w:pPr>
      <w:r>
        <w:t>I advise you to leave Ge Ye early, or you will be buried with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no one recognizes you, so you have no power.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Fan Zhi and fan: you can't fool me. I lied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didn't lie to me. Since you weren't cheated, who did Ge lie to?</w:t>
      </w:r>
    </w:p>
    <w:p w:rsidR="001E6D83" w:rsidRDefault="001E6D83" w:rsidP="001E6D83">
      <w:pPr>
        <w:pStyle w:val="21"/>
        <w:ind w:firstLine="420"/>
      </w:pPr>
    </w:p>
    <w:p w:rsidR="001E6D83" w:rsidRDefault="001E6D83" w:rsidP="001E6D83">
      <w:pPr>
        <w:pStyle w:val="21"/>
        <w:ind w:firstLine="420"/>
      </w:pPr>
      <w:r>
        <w:t>917. Li Yonghong: many people admit me</w:t>
      </w:r>
    </w:p>
    <w:p w:rsidR="001E6D83" w:rsidRDefault="001E6D83" w:rsidP="001E6D83">
      <w:pPr>
        <w:pStyle w:val="21"/>
        <w:ind w:firstLine="420"/>
      </w:pPr>
    </w:p>
    <w:p w:rsidR="001E6D83" w:rsidRDefault="001E6D83" w:rsidP="001E6D83">
      <w:pPr>
        <w:pStyle w:val="21"/>
        <w:ind w:firstLine="420"/>
      </w:pPr>
      <w:r>
        <w:t>Countries all over the world recognize me. Only those who recognize me can be saved! Those who follow the wrong false purple will not be saved!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Shen has Ge Hua. What's your fan's name? Let him post back and forth without any proof.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words are power, because I follow my words and the road runs automatically! This is my authority!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authority is obedience. Who obeys you? Let him reply.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deceiving all the world by pretending to be God! Also deceiving all things in heaven and earth!</w:t>
      </w:r>
    </w:p>
    <w:p w:rsidR="001E6D83" w:rsidRDefault="001E6D83" w:rsidP="001E6D83">
      <w:pPr>
        <w:pStyle w:val="21"/>
        <w:ind w:firstLine="420"/>
      </w:pPr>
    </w:p>
    <w:p w:rsidR="001E6D83" w:rsidRDefault="001E6D83" w:rsidP="001E6D83">
      <w:pPr>
        <w:pStyle w:val="21"/>
        <w:ind w:firstLine="420"/>
      </w:pPr>
      <w:r>
        <w:t>I have witnesses, but I don't seem to need to prove anything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created God, all the world, and all things in heaven and earth.</w:t>
      </w:r>
    </w:p>
    <w:p w:rsidR="001E6D83" w:rsidRDefault="001E6D83" w:rsidP="001E6D83">
      <w:pPr>
        <w:pStyle w:val="21"/>
        <w:ind w:firstLine="420"/>
      </w:pPr>
    </w:p>
    <w:p w:rsidR="001E6D83" w:rsidRDefault="001E6D83" w:rsidP="001E6D83">
      <w:pPr>
        <w:pStyle w:val="21"/>
        <w:ind w:firstLine="420"/>
      </w:pPr>
      <w:r>
        <w:t>Your witness's name? Can you say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witnesses are y Lihua, w Ping and others. They are clearly written in my awakening! Many people have witnessed the whole process of my awakening, which is beyond your imagination and understanding!</w:t>
      </w:r>
    </w:p>
    <w:p w:rsidR="001E6D83" w:rsidRDefault="001E6D83" w:rsidP="001E6D83">
      <w:pPr>
        <w:pStyle w:val="21"/>
        <w:ind w:firstLine="420"/>
      </w:pPr>
    </w:p>
    <w:p w:rsidR="001E6D83" w:rsidRDefault="001E6D83" w:rsidP="001E6D83">
      <w:pPr>
        <w:pStyle w:val="21"/>
        <w:ind w:firstLine="420"/>
      </w:pPr>
      <w:r>
        <w:t>If you don't repent, you will soon be cut off! There is no other God except the creator Lord God, who is the only true God of the Trinity!</w:t>
      </w:r>
    </w:p>
    <w:p w:rsidR="001E6D83" w:rsidRDefault="001E6D83" w:rsidP="001E6D83">
      <w:pPr>
        <w:pStyle w:val="21"/>
        <w:ind w:firstLine="420"/>
      </w:pPr>
    </w:p>
    <w:p w:rsidR="001E6D83" w:rsidRDefault="001E6D83" w:rsidP="001E6D83">
      <w:pPr>
        <w:pStyle w:val="21"/>
        <w:ind w:firstLine="420"/>
      </w:pPr>
      <w:r>
        <w:t>All the other gods were made by the LORD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let y Lihua and W Ping post back and forth without proof.</w:t>
      </w:r>
    </w:p>
    <w:p w:rsidR="001E6D83" w:rsidRDefault="001E6D83" w:rsidP="001E6D83">
      <w:pPr>
        <w:pStyle w:val="21"/>
        <w:ind w:firstLine="420"/>
      </w:pPr>
    </w:p>
    <w:p w:rsidR="001E6D83" w:rsidRDefault="001E6D83" w:rsidP="001E6D83">
      <w:pPr>
        <w:pStyle w:val="21"/>
        <w:ind w:firstLine="420"/>
      </w:pPr>
      <w:r>
        <w:t>The LORD was created by God Ge from generation to generation. Please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is it important? Ge is not respected.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has Ge Hua's respect.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rsidR="001E6D83" w:rsidRDefault="001E6D83" w:rsidP="001E6D83">
      <w:pPr>
        <w:pStyle w:val="21"/>
        <w:ind w:firstLine="420"/>
      </w:pPr>
    </w:p>
    <w:p w:rsidR="001E6D83" w:rsidRDefault="001E6D83" w:rsidP="001E6D83">
      <w:pPr>
        <w:pStyle w:val="21"/>
        <w:ind w:firstLine="420"/>
      </w:pPr>
      <w:r>
        <w:t>Do you really deserve the name by sending out your photos of Ge Hua to everyone?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isn't it a trumpet? Play post bar, you're only a trumpet.</w:t>
      </w:r>
    </w:p>
    <w:p w:rsidR="001E6D83" w:rsidRDefault="001E6D83" w:rsidP="001E6D83">
      <w:pPr>
        <w:pStyle w:val="21"/>
        <w:ind w:firstLine="420"/>
      </w:pPr>
    </w:p>
    <w:p w:rsidR="001E6D83" w:rsidRDefault="001E6D83" w:rsidP="001E6D83">
      <w:pPr>
        <w:pStyle w:val="21"/>
        <w:ind w:firstLine="420"/>
      </w:pPr>
      <w:r>
        <w:t>Ge Hua is here, @ Jinglei, Shu Qi and Yifei have been in the headquarters bar, two small bar owners</w:t>
      </w:r>
    </w:p>
    <w:p w:rsidR="001E6D83" w:rsidRDefault="001E6D83" w:rsidP="001E6D83">
      <w:pPr>
        <w:pStyle w:val="21"/>
        <w:ind w:firstLine="420"/>
      </w:pPr>
    </w:p>
    <w:p w:rsidR="001E6D83" w:rsidRDefault="001E6D83" w:rsidP="001E6D83">
      <w:pPr>
        <w:pStyle w:val="21"/>
        <w:ind w:firstLine="420"/>
      </w:pPr>
      <w:r>
        <w:t>@Yaleileipapa conspiracy theory bar master</w:t>
      </w:r>
    </w:p>
    <w:p w:rsidR="001E6D83" w:rsidRDefault="001E6D83" w:rsidP="001E6D83">
      <w:pPr>
        <w:pStyle w:val="21"/>
        <w:ind w:firstLine="420"/>
      </w:pPr>
    </w:p>
    <w:p w:rsidR="001E6D83" w:rsidRDefault="001E6D83" w:rsidP="001E6D83">
      <w:pPr>
        <w:pStyle w:val="21"/>
        <w:ind w:firstLine="420"/>
      </w:pPr>
      <w:r>
        <w:t xml:space="preserve">918. Ge Yage: why can't </w:t>
      </w:r>
      <w:r w:rsidR="009F4861">
        <w:t>“wordofgod”</w:t>
      </w:r>
      <w:r>
        <w:t>s be paid?</w:t>
      </w:r>
    </w:p>
    <w:p w:rsidR="001E6D83" w:rsidRDefault="001E6D83" w:rsidP="001E6D83">
      <w:pPr>
        <w:pStyle w:val="21"/>
        <w:ind w:firstLine="420"/>
      </w:pPr>
    </w:p>
    <w:p w:rsidR="001E6D83" w:rsidRDefault="001E6D83" w:rsidP="001E6D83">
      <w:pPr>
        <w:pStyle w:val="21"/>
        <w:ind w:firstLine="420"/>
      </w:pPr>
      <w:r>
        <w:t>Ge Yimin 20:10:26, September 18, 2021</w:t>
      </w:r>
    </w:p>
    <w:p w:rsidR="001E6D83" w:rsidRDefault="001E6D83" w:rsidP="001E6D83">
      <w:pPr>
        <w:pStyle w:val="21"/>
        <w:ind w:firstLine="420"/>
      </w:pPr>
    </w:p>
    <w:p w:rsidR="001E6D83" w:rsidRDefault="001E6D83" w:rsidP="001E6D83">
      <w:pPr>
        <w:pStyle w:val="21"/>
        <w:ind w:firstLine="420"/>
      </w:pPr>
      <w:r>
        <w:t>Faith books and Bibles are free</w:t>
      </w:r>
    </w:p>
    <w:p w:rsidR="001E6D83" w:rsidRDefault="001E6D83" w:rsidP="001E6D83">
      <w:pPr>
        <w:pStyle w:val="21"/>
        <w:ind w:firstLine="420"/>
      </w:pPr>
    </w:p>
    <w:p w:rsidR="001E6D83" w:rsidRDefault="001E6D83" w:rsidP="001E6D83">
      <w:pPr>
        <w:pStyle w:val="21"/>
        <w:ind w:firstLine="420"/>
      </w:pPr>
      <w:r>
        <w:t>Ge Yage 20:10:32, September 18, 2021</w:t>
      </w:r>
    </w:p>
    <w:p w:rsidR="001E6D83" w:rsidRDefault="001E6D83" w:rsidP="001E6D83">
      <w:pPr>
        <w:pStyle w:val="21"/>
        <w:ind w:firstLine="420"/>
      </w:pPr>
    </w:p>
    <w:p w:rsidR="001E6D83" w:rsidRDefault="001E6D83" w:rsidP="001E6D83">
      <w:pPr>
        <w:pStyle w:val="21"/>
        <w:ind w:firstLine="420"/>
      </w:pPr>
      <w:r>
        <w:lastRenderedPageBreak/>
        <w:t>No paid content?</w:t>
      </w:r>
    </w:p>
    <w:p w:rsidR="001E6D83" w:rsidRDefault="001E6D83" w:rsidP="001E6D83">
      <w:pPr>
        <w:pStyle w:val="21"/>
        <w:ind w:firstLine="420"/>
      </w:pPr>
    </w:p>
    <w:p w:rsidR="001E6D83" w:rsidRDefault="001E6D83" w:rsidP="001E6D83">
      <w:pPr>
        <w:pStyle w:val="21"/>
        <w:ind w:firstLine="420"/>
      </w:pPr>
      <w:r>
        <w:t>Ge Yimin 20:10:51, September 18, 2021</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Yage 20:11:54, September 18, 2021</w:t>
      </w:r>
    </w:p>
    <w:p w:rsidR="001E6D83" w:rsidRDefault="001E6D83" w:rsidP="001E6D83">
      <w:pPr>
        <w:pStyle w:val="21"/>
        <w:ind w:firstLine="420"/>
      </w:pPr>
    </w:p>
    <w:p w:rsidR="001E6D83" w:rsidRDefault="001E6D83" w:rsidP="001E6D83">
      <w:pPr>
        <w:pStyle w:val="21"/>
        <w:ind w:firstLine="420"/>
      </w:pPr>
      <w:r>
        <w:t>Paid content should be added</w:t>
      </w:r>
    </w:p>
    <w:p w:rsidR="001E6D83" w:rsidRDefault="001E6D83" w:rsidP="001E6D83">
      <w:pPr>
        <w:pStyle w:val="21"/>
        <w:ind w:firstLine="420"/>
      </w:pPr>
    </w:p>
    <w:p w:rsidR="001E6D83" w:rsidRDefault="001E6D83" w:rsidP="001E6D83">
      <w:pPr>
        <w:pStyle w:val="21"/>
        <w:ind w:firstLine="420"/>
      </w:pPr>
      <w:r>
        <w:t>Ge Yimin 20:12:19, September 18, 2021</w:t>
      </w:r>
    </w:p>
    <w:p w:rsidR="001E6D83" w:rsidRDefault="001E6D83" w:rsidP="001E6D83">
      <w:pPr>
        <w:pStyle w:val="21"/>
        <w:ind w:firstLine="420"/>
      </w:pPr>
    </w:p>
    <w:p w:rsidR="001E6D83" w:rsidRDefault="001E6D83" w:rsidP="001E6D83">
      <w:pPr>
        <w:pStyle w:val="21"/>
        <w:ind w:firstLine="420"/>
      </w:pPr>
      <w:r>
        <w:t>No, it's against evangelism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I just heard about this liar on the Internet. Now it doesn't surf the Internet. May it be sentenced? Does his mother add popularity to it? Then say goodbye to your family.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heard that you also need evidence? God net and God community are updated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Silly boy, don't argue. If you help the devil again, you will die in 14 days! This order cannot be changed!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have no authority. Ge Hua 20331126 eternal life, and take you and your family.</w:t>
      </w:r>
    </w:p>
    <w:p w:rsidR="001E6D83" w:rsidRDefault="001E6D83" w:rsidP="001E6D83">
      <w:pPr>
        <w:pStyle w:val="21"/>
        <w:ind w:firstLine="420"/>
      </w:pPr>
    </w:p>
    <w:p w:rsidR="001E6D83" w:rsidRDefault="001E6D83" w:rsidP="001E6D83">
      <w:pPr>
        <w:pStyle w:val="21"/>
        <w:ind w:firstLine="420"/>
      </w:pPr>
      <w:r>
        <w:t>919. [apostle] Ge Yage: Ge Yimin put forward the theological wegame in September 18</w:t>
      </w:r>
    </w:p>
    <w:p w:rsidR="001E6D83" w:rsidRDefault="001E6D83" w:rsidP="001E6D83">
      <w:pPr>
        <w:pStyle w:val="21"/>
        <w:ind w:firstLine="420"/>
      </w:pPr>
    </w:p>
    <w:p w:rsidR="001E6D83" w:rsidRDefault="001E6D83" w:rsidP="001E6D83">
      <w:pPr>
        <w:pStyle w:val="21"/>
        <w:ind w:firstLine="420"/>
      </w:pPr>
      <w:r>
        <w:t>Does it mean that GE Yimin has the ability to predict?</w:t>
      </w:r>
    </w:p>
    <w:p w:rsidR="001E6D83" w:rsidRDefault="001E6D83" w:rsidP="001E6D83">
      <w:pPr>
        <w:pStyle w:val="21"/>
        <w:ind w:firstLine="420"/>
      </w:pPr>
    </w:p>
    <w:p w:rsidR="001E6D83" w:rsidRDefault="001E6D83" w:rsidP="001E6D83">
      <w:pPr>
        <w:pStyle w:val="21"/>
        <w:ind w:firstLine="420"/>
      </w:pPr>
      <w:r>
        <w:t>[anonymous] Monkey King 16:08:19</w:t>
      </w:r>
    </w:p>
    <w:p w:rsidR="001E6D83" w:rsidRDefault="001E6D83" w:rsidP="001E6D83">
      <w:pPr>
        <w:pStyle w:val="21"/>
        <w:ind w:firstLine="420"/>
      </w:pPr>
    </w:p>
    <w:p w:rsidR="001E6D83" w:rsidRDefault="001E6D83" w:rsidP="001E6D83">
      <w:pPr>
        <w:pStyle w:val="21"/>
        <w:ind w:firstLine="420"/>
      </w:pPr>
      <w:r>
        <w:t>Ge Shenwei</w:t>
      </w:r>
    </w:p>
    <w:p w:rsidR="001E6D83" w:rsidRDefault="001E6D83" w:rsidP="001E6D83">
      <w:pPr>
        <w:pStyle w:val="21"/>
        <w:ind w:firstLine="420"/>
      </w:pPr>
    </w:p>
    <w:p w:rsidR="001E6D83" w:rsidRDefault="001E6D83" w:rsidP="001E6D83">
      <w:pPr>
        <w:pStyle w:val="21"/>
        <w:ind w:firstLine="420"/>
      </w:pPr>
      <w:r>
        <w:t>[group leader] Ge Yimin (50914333) 16:10:05</w:t>
      </w:r>
    </w:p>
    <w:p w:rsidR="001E6D83" w:rsidRDefault="001E6D83" w:rsidP="001E6D83">
      <w:pPr>
        <w:pStyle w:val="21"/>
        <w:ind w:firstLine="420"/>
      </w:pPr>
    </w:p>
    <w:p w:rsidR="001E6D83" w:rsidRDefault="009F4861" w:rsidP="001E6D83">
      <w:pPr>
        <w:pStyle w:val="21"/>
        <w:ind w:firstLine="420"/>
      </w:pPr>
      <w:r>
        <w:t>“wordofgod”</w:t>
      </w:r>
      <w:r w:rsidR="001E6D83">
        <w:t xml:space="preserve"> 10 47. Only when everyone is equal can there be harmony, and there is no harmony in hierarchical society.</w:t>
      </w:r>
    </w:p>
    <w:p w:rsidR="001E6D83" w:rsidRDefault="001E6D83" w:rsidP="001E6D83">
      <w:pPr>
        <w:pStyle w:val="21"/>
        <w:ind w:firstLine="420"/>
      </w:pPr>
    </w:p>
    <w:p w:rsidR="001E6D83" w:rsidRDefault="001E6D83" w:rsidP="001E6D83">
      <w:pPr>
        <w:pStyle w:val="21"/>
        <w:ind w:firstLine="420"/>
      </w:pPr>
      <w:r>
        <w:t>Your fucking villa BMW big fish big meat beautiful woman</w:t>
      </w:r>
    </w:p>
    <w:p w:rsidR="001E6D83" w:rsidRDefault="001E6D83" w:rsidP="001E6D83">
      <w:pPr>
        <w:pStyle w:val="21"/>
        <w:ind w:firstLine="420"/>
      </w:pPr>
    </w:p>
    <w:p w:rsidR="001E6D83" w:rsidRDefault="001E6D83" w:rsidP="001E6D83">
      <w:pPr>
        <w:pStyle w:val="21"/>
        <w:ind w:firstLine="420"/>
      </w:pPr>
      <w:r>
        <w:t>My fucking shack, bike, green vegetables, rob, yellow faced woman</w:t>
      </w:r>
    </w:p>
    <w:p w:rsidR="001E6D83" w:rsidRDefault="001E6D83" w:rsidP="001E6D83">
      <w:pPr>
        <w:pStyle w:val="21"/>
        <w:ind w:firstLine="420"/>
      </w:pPr>
    </w:p>
    <w:p w:rsidR="001E6D83" w:rsidRDefault="001E6D83" w:rsidP="001E6D83">
      <w:pPr>
        <w:pStyle w:val="21"/>
        <w:ind w:firstLine="420"/>
      </w:pPr>
      <w:r>
        <w:t>Why should I be harmonious with you? Let you enjoy it for a lifetime? I've suffered all my life?</w:t>
      </w:r>
    </w:p>
    <w:p w:rsidR="001E6D83" w:rsidRDefault="001E6D83" w:rsidP="001E6D83">
      <w:pPr>
        <w:pStyle w:val="21"/>
        <w:ind w:firstLine="420"/>
      </w:pPr>
    </w:p>
    <w:p w:rsidR="001E6D83" w:rsidRDefault="001E6D83" w:rsidP="001E6D83">
      <w:pPr>
        <w:pStyle w:val="21"/>
        <w:ind w:firstLine="420"/>
      </w:pPr>
      <w:r>
        <w:t>I won't be harmonious with you, but I want to change your life, live in your villa, drive your BMW, eat your fish and meat, and sleep with your beautiful woman:)</w:t>
      </w:r>
    </w:p>
    <w:p w:rsidR="001E6D83" w:rsidRDefault="001E6D83" w:rsidP="001E6D83">
      <w:pPr>
        <w:pStyle w:val="21"/>
        <w:ind w:firstLine="420"/>
      </w:pPr>
    </w:p>
    <w:p w:rsidR="001E6D83" w:rsidRDefault="001E6D83" w:rsidP="001E6D83">
      <w:pPr>
        <w:pStyle w:val="21"/>
        <w:ind w:firstLine="420"/>
      </w:pPr>
      <w:r>
        <w:t>[group leader] Ge Yimin (50914333) 16:10:12</w:t>
      </w:r>
    </w:p>
    <w:p w:rsidR="001E6D83" w:rsidRDefault="001E6D83" w:rsidP="001E6D83">
      <w:pPr>
        <w:pStyle w:val="21"/>
        <w:ind w:firstLine="420"/>
      </w:pPr>
    </w:p>
    <w:p w:rsidR="001E6D83" w:rsidRDefault="001E6D83" w:rsidP="001E6D83">
      <w:pPr>
        <w:pStyle w:val="21"/>
        <w:ind w:firstLine="420"/>
      </w:pPr>
      <w:r>
        <w:t>It's been mentioned for more than ten years</w:t>
      </w:r>
    </w:p>
    <w:p w:rsidR="001E6D83" w:rsidRDefault="001E6D83" w:rsidP="001E6D83">
      <w:pPr>
        <w:pStyle w:val="21"/>
        <w:ind w:firstLine="420"/>
      </w:pPr>
    </w:p>
    <w:p w:rsidR="001E6D83" w:rsidRDefault="001E6D83" w:rsidP="001E6D83">
      <w:pPr>
        <w:pStyle w:val="21"/>
        <w:ind w:firstLine="420"/>
      </w:pPr>
      <w:r>
        <w:t>[apostles] gojak (143267660) 16:10:32</w:t>
      </w:r>
    </w:p>
    <w:p w:rsidR="001E6D83" w:rsidRDefault="001E6D83" w:rsidP="001E6D83">
      <w:pPr>
        <w:pStyle w:val="21"/>
        <w:ind w:firstLine="420"/>
      </w:pPr>
    </w:p>
    <w:p w:rsidR="001E6D83" w:rsidRDefault="001E6D83" w:rsidP="001E6D83">
      <w:pPr>
        <w:pStyle w:val="21"/>
        <w:ind w:firstLine="420"/>
      </w:pPr>
      <w:r>
        <w:t>However, in September of 18, the god religion criticized the friends who did not believe in Ge God.</w:t>
      </w:r>
    </w:p>
    <w:p w:rsidR="001E6D83" w:rsidRDefault="001E6D83" w:rsidP="001E6D83">
      <w:pPr>
        <w:pStyle w:val="21"/>
        <w:ind w:firstLine="420"/>
      </w:pPr>
    </w:p>
    <w:p w:rsidR="001E6D83" w:rsidRDefault="001E6D83" w:rsidP="001E6D83">
      <w:pPr>
        <w:pStyle w:val="21"/>
        <w:ind w:firstLine="420"/>
      </w:pPr>
      <w:r>
        <w:t>[group leader] Ge Yimin (50914333) 16:11:11</w:t>
      </w:r>
    </w:p>
    <w:p w:rsidR="001E6D83" w:rsidRDefault="001E6D83" w:rsidP="001E6D83">
      <w:pPr>
        <w:pStyle w:val="21"/>
        <w:ind w:firstLine="420"/>
      </w:pPr>
    </w:p>
    <w:p w:rsidR="001E6D83" w:rsidRDefault="001E6D83" w:rsidP="001E6D83">
      <w:pPr>
        <w:pStyle w:val="21"/>
        <w:ind w:firstLine="420"/>
      </w:pPr>
      <w:r>
        <w:t>Now the seal of Gersh's house and the life of his son</w:t>
      </w:r>
    </w:p>
    <w:p w:rsidR="001E6D83" w:rsidRDefault="001E6D83" w:rsidP="001E6D83">
      <w:pPr>
        <w:pStyle w:val="21"/>
        <w:ind w:firstLine="420"/>
      </w:pPr>
    </w:p>
    <w:p w:rsidR="001E6D83" w:rsidRDefault="001E6D83" w:rsidP="001E6D83">
      <w:pPr>
        <w:pStyle w:val="21"/>
        <w:ind w:firstLine="420"/>
      </w:pPr>
      <w:r>
        <w:t>[apostles] gojak (143267660) 16:11:29</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[group leader] Ge Yimin (50914333) 16:12:16</w:t>
      </w:r>
    </w:p>
    <w:p w:rsidR="001E6D83" w:rsidRDefault="001E6D83" w:rsidP="001E6D83">
      <w:pPr>
        <w:pStyle w:val="21"/>
        <w:ind w:firstLine="420"/>
      </w:pPr>
    </w:p>
    <w:p w:rsidR="001E6D83" w:rsidRDefault="001E6D83" w:rsidP="001E6D83">
      <w:pPr>
        <w:pStyle w:val="21"/>
        <w:ind w:firstLine="420"/>
      </w:pPr>
      <w:r>
        <w:t>They have money to squander, and the bankrupt people pay the bill</w:t>
      </w:r>
    </w:p>
    <w:p w:rsidR="001E6D83" w:rsidRDefault="001E6D83" w:rsidP="001E6D83">
      <w:pPr>
        <w:pStyle w:val="21"/>
        <w:ind w:firstLine="420"/>
      </w:pPr>
    </w:p>
    <w:p w:rsidR="001E6D83" w:rsidRDefault="001E6D83" w:rsidP="001E6D83">
      <w:pPr>
        <w:pStyle w:val="21"/>
        <w:ind w:firstLine="420"/>
      </w:pPr>
      <w:r>
        <w:t>[apostles] gojak (143267660) 16:13:04</w:t>
      </w:r>
    </w:p>
    <w:p w:rsidR="001E6D83" w:rsidRDefault="001E6D83" w:rsidP="001E6D83">
      <w:pPr>
        <w:pStyle w:val="21"/>
        <w:ind w:firstLine="420"/>
      </w:pPr>
    </w:p>
    <w:p w:rsidR="001E6D83" w:rsidRDefault="001E6D83" w:rsidP="001E6D83">
      <w:pPr>
        <w:pStyle w:val="21"/>
        <w:ind w:firstLine="420"/>
      </w:pPr>
      <w:r>
        <w:t>It's better to criticize solo 13 and Zhang Yunjie</w:t>
      </w:r>
    </w:p>
    <w:p w:rsidR="001E6D83" w:rsidRDefault="001E6D83" w:rsidP="001E6D83">
      <w:pPr>
        <w:pStyle w:val="21"/>
        <w:ind w:firstLine="420"/>
      </w:pPr>
    </w:p>
    <w:p w:rsidR="001E6D83" w:rsidRDefault="001E6D83" w:rsidP="001E6D83">
      <w:pPr>
        <w:pStyle w:val="21"/>
        <w:ind w:firstLine="420"/>
      </w:pPr>
      <w:r>
        <w:t>[group leader] Ge Yimin (50914333) 16:13:48</w:t>
      </w:r>
    </w:p>
    <w:p w:rsidR="001E6D83" w:rsidRDefault="001E6D83" w:rsidP="001E6D83">
      <w:pPr>
        <w:pStyle w:val="21"/>
        <w:ind w:firstLine="420"/>
      </w:pPr>
    </w:p>
    <w:p w:rsidR="001E6D83" w:rsidRDefault="001E6D83" w:rsidP="001E6D83">
      <w:pPr>
        <w:pStyle w:val="21"/>
        <w:ind w:firstLine="420"/>
      </w:pPr>
      <w:r>
        <w:t>Xu Jiayin's youngest son lives in a hotel. The hotel is equipped with a female massage technician</w:t>
      </w:r>
    </w:p>
    <w:p w:rsidR="001E6D83" w:rsidRDefault="001E6D83" w:rsidP="001E6D83">
      <w:pPr>
        <w:pStyle w:val="21"/>
        <w:ind w:firstLine="420"/>
      </w:pPr>
    </w:p>
    <w:p w:rsidR="001E6D83" w:rsidRDefault="001E6D83" w:rsidP="001E6D83">
      <w:pPr>
        <w:pStyle w:val="21"/>
        <w:ind w:firstLine="420"/>
      </w:pPr>
      <w:r>
        <w:t>[group leader] Ge Yimin (50914333) 16:14:33</w:t>
      </w:r>
    </w:p>
    <w:p w:rsidR="001E6D83" w:rsidRDefault="001E6D83" w:rsidP="001E6D83">
      <w:pPr>
        <w:pStyle w:val="21"/>
        <w:ind w:firstLine="420"/>
      </w:pPr>
    </w:p>
    <w:p w:rsidR="001E6D83" w:rsidRDefault="001E6D83" w:rsidP="001E6D83">
      <w:pPr>
        <w:pStyle w:val="21"/>
        <w:ind w:firstLine="420"/>
      </w:pPr>
      <w:r>
        <w:t>Two poor people, their own people</w:t>
      </w:r>
    </w:p>
    <w:p w:rsidR="001E6D83" w:rsidRDefault="001E6D83" w:rsidP="001E6D83">
      <w:pPr>
        <w:pStyle w:val="21"/>
        <w:ind w:firstLine="420"/>
      </w:pPr>
    </w:p>
    <w:p w:rsidR="001E6D83" w:rsidRDefault="001E6D83" w:rsidP="001E6D83">
      <w:pPr>
        <w:pStyle w:val="21"/>
        <w:ind w:firstLine="420"/>
      </w:pPr>
      <w:r>
        <w:lastRenderedPageBreak/>
        <w:t>[administrator] plastic (282117420) 16:19:13</w:t>
      </w:r>
    </w:p>
    <w:p w:rsidR="001E6D83" w:rsidRDefault="001E6D83" w:rsidP="001E6D83">
      <w:pPr>
        <w:pStyle w:val="21"/>
        <w:ind w:firstLine="420"/>
      </w:pPr>
    </w:p>
    <w:p w:rsidR="001E6D83" w:rsidRDefault="001E6D83" w:rsidP="001E6D83">
      <w:pPr>
        <w:pStyle w:val="21"/>
        <w:ind w:firstLine="420"/>
      </w:pPr>
      <w:r>
        <w:t xml:space="preserve">Common prosperity is in line with the </w:t>
      </w:r>
      <w:r w:rsidR="009F4861">
        <w:t>“wordofgod”</w:t>
      </w:r>
      <w:r>
        <w:t>.</w:t>
      </w:r>
    </w:p>
    <w:p w:rsidR="001E6D83" w:rsidRDefault="001E6D83" w:rsidP="001E6D83">
      <w:pPr>
        <w:pStyle w:val="21"/>
        <w:ind w:firstLine="420"/>
      </w:pPr>
    </w:p>
    <w:p w:rsidR="001E6D83" w:rsidRDefault="001E6D83" w:rsidP="001E6D83">
      <w:pPr>
        <w:pStyle w:val="21"/>
        <w:ind w:firstLine="420"/>
      </w:pPr>
      <w:r>
        <w:t>[apostles] Biao (143267660) 16:19:42</w:t>
      </w:r>
    </w:p>
    <w:p w:rsidR="001E6D83" w:rsidRDefault="001E6D83" w:rsidP="001E6D83">
      <w:pPr>
        <w:pStyle w:val="21"/>
        <w:ind w:firstLine="420"/>
      </w:pPr>
    </w:p>
    <w:p w:rsidR="001E6D83" w:rsidRDefault="001E6D83" w:rsidP="001E6D83">
      <w:pPr>
        <w:pStyle w:val="21"/>
        <w:ind w:firstLine="420"/>
      </w:pPr>
      <w:r>
        <w:rPr>
          <w:rFonts w:hint="eastAsia"/>
        </w:rPr>
        <w:t>long live chairman ge</w:t>
      </w:r>
      <w:r>
        <w:rPr>
          <w:rFonts w:hint="eastAsia"/>
        </w:rPr>
        <w:t>！</w:t>
      </w:r>
    </w:p>
    <w:p w:rsidR="001E6D83" w:rsidRDefault="001E6D83" w:rsidP="001E6D83">
      <w:pPr>
        <w:pStyle w:val="21"/>
        <w:ind w:firstLine="420"/>
      </w:pPr>
    </w:p>
    <w:p w:rsidR="001E6D83" w:rsidRDefault="001E6D83" w:rsidP="001E6D83">
      <w:pPr>
        <w:pStyle w:val="21"/>
        <w:ind w:firstLine="420"/>
      </w:pPr>
      <w:r>
        <w:t>[administrator] plastic (282117420) 16:19:59</w:t>
      </w:r>
    </w:p>
    <w:p w:rsidR="001E6D83" w:rsidRDefault="001E6D83" w:rsidP="001E6D83">
      <w:pPr>
        <w:pStyle w:val="21"/>
        <w:ind w:firstLine="420"/>
      </w:pPr>
    </w:p>
    <w:p w:rsidR="001E6D83" w:rsidRDefault="009F4861" w:rsidP="001E6D83">
      <w:pPr>
        <w:pStyle w:val="21"/>
        <w:ind w:firstLine="420"/>
      </w:pPr>
      <w:r>
        <w:t>“wordofgod”</w:t>
      </w:r>
      <w:r w:rsidR="001E6D83">
        <w:t>s are more thorough and evenly distributed.</w:t>
      </w:r>
    </w:p>
    <w:p w:rsidR="001E6D83" w:rsidRDefault="001E6D83" w:rsidP="001E6D83">
      <w:pPr>
        <w:pStyle w:val="21"/>
        <w:ind w:firstLine="420"/>
      </w:pPr>
    </w:p>
    <w:p w:rsidR="001E6D83" w:rsidRDefault="001E6D83" w:rsidP="001E6D83">
      <w:pPr>
        <w:pStyle w:val="21"/>
        <w:ind w:firstLine="420"/>
      </w:pPr>
      <w:r>
        <w:t>920, God of justice 0008: if you can create a world government</w:t>
      </w:r>
    </w:p>
    <w:p w:rsidR="001E6D83" w:rsidRDefault="001E6D83" w:rsidP="001E6D83">
      <w:pPr>
        <w:pStyle w:val="21"/>
        <w:ind w:firstLine="420"/>
      </w:pPr>
    </w:p>
    <w:p w:rsidR="001E6D83" w:rsidRDefault="001E6D83" w:rsidP="001E6D83">
      <w:pPr>
        <w:pStyle w:val="21"/>
        <w:ind w:firstLine="420"/>
      </w:pPr>
      <w:r>
        <w:t>Then you're really the saint who saved the world.</w:t>
      </w:r>
    </w:p>
    <w:p w:rsidR="001E6D83" w:rsidRDefault="001E6D83" w:rsidP="001E6D83">
      <w:pPr>
        <w:pStyle w:val="21"/>
        <w:ind w:firstLine="420"/>
      </w:pPr>
    </w:p>
    <w:p w:rsidR="001E6D83" w:rsidRDefault="001E6D83" w:rsidP="001E6D83">
      <w:pPr>
        <w:pStyle w:val="21"/>
        <w:ind w:firstLine="420"/>
      </w:pPr>
      <w:r>
        <w:t>What is a reasonable and appropriate world government? Einstein didn't understand it for more than 40 years. I'm sure you don't understand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solved, Chapter 19, 20331126</w:t>
      </w:r>
    </w:p>
    <w:p w:rsidR="001E6D83" w:rsidRDefault="001E6D83" w:rsidP="001E6D83">
      <w:pPr>
        <w:pStyle w:val="21"/>
        <w:ind w:firstLine="420"/>
      </w:pPr>
    </w:p>
    <w:p w:rsidR="001E6D83" w:rsidRDefault="001E6D83" w:rsidP="001E6D83">
      <w:pPr>
        <w:pStyle w:val="21"/>
        <w:ind w:firstLine="420"/>
      </w:pPr>
      <w:r>
        <w:t>Now the conditions are ripe - Chapter 18 socialized production and the Internet revolution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the earth may form a powerful alliance - how to realize and create this powerful alliance.</w:t>
      </w:r>
    </w:p>
    <w:p w:rsidR="001E6D83" w:rsidRDefault="001E6D83" w:rsidP="001E6D83">
      <w:pPr>
        <w:pStyle w:val="21"/>
        <w:ind w:firstLine="420"/>
      </w:pPr>
    </w:p>
    <w:p w:rsidR="001E6D83" w:rsidRDefault="001E6D83" w:rsidP="001E6D83">
      <w:pPr>
        <w:pStyle w:val="21"/>
        <w:ind w:firstLine="420"/>
      </w:pPr>
      <w:r>
        <w:t>What do you take to unify human will?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9F4861" w:rsidP="001E6D83">
      <w:pPr>
        <w:pStyle w:val="21"/>
        <w:ind w:firstLine="420"/>
      </w:pPr>
      <w:r>
        <w:t>“wordofgod”</w:t>
      </w:r>
      <w:r w:rsidR="001E6D83">
        <w:t>s renew the human mind.</w:t>
      </w:r>
    </w:p>
    <w:p w:rsidR="001E6D83" w:rsidRDefault="001E6D83" w:rsidP="001E6D83">
      <w:pPr>
        <w:pStyle w:val="21"/>
        <w:ind w:firstLine="420"/>
      </w:pPr>
    </w:p>
    <w:p w:rsidR="001E6D83" w:rsidRDefault="001E6D83" w:rsidP="001E6D83">
      <w:pPr>
        <w:pStyle w:val="21"/>
        <w:ind w:firstLine="420"/>
      </w:pPr>
      <w:r>
        <w:t>921. The vast crowd 2: now that it has been confirmed that this ah Yi is indeed Liu</w:t>
      </w:r>
    </w:p>
    <w:p w:rsidR="001E6D83" w:rsidRDefault="001E6D83" w:rsidP="001E6D83">
      <w:pPr>
        <w:pStyle w:val="21"/>
        <w:ind w:firstLine="420"/>
      </w:pPr>
    </w:p>
    <w:p w:rsidR="001E6D83" w:rsidRDefault="001E6D83" w:rsidP="001E6D83">
      <w:pPr>
        <w:pStyle w:val="21"/>
        <w:ind w:firstLine="420"/>
      </w:pPr>
      <w:r>
        <w:t xml:space="preserve">Is Yunjie, the wolf shepherd in the </w:t>
      </w:r>
      <w:r w:rsidR="009F4861">
        <w:t>“wordofgod”</w:t>
      </w:r>
      <w:r>
        <w:t>, the dog himself?</w:t>
      </w:r>
    </w:p>
    <w:p w:rsidR="001E6D83" w:rsidRDefault="001E6D83" w:rsidP="001E6D83">
      <w:pPr>
        <w:pStyle w:val="21"/>
        <w:ind w:firstLine="420"/>
      </w:pPr>
    </w:p>
    <w:p w:rsidR="001E6D83" w:rsidRDefault="001E6D83" w:rsidP="001E6D83">
      <w:pPr>
        <w:pStyle w:val="21"/>
        <w:ind w:firstLine="420"/>
      </w:pPr>
      <w:r>
        <w:t xml:space="preserve">According to the communication with Ge min, I found that there was a comment with ID of wolf shepherd Yun Jie in the comment of </w:t>
      </w:r>
      <w:r w:rsidR="009F4861">
        <w:t>“wordofgod”</w:t>
      </w:r>
      <w:r>
        <w:t xml:space="preserve">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t>
      </w:r>
      <w:r w:rsidR="009F4861">
        <w:t>“wordofgod”</w:t>
      </w:r>
      <w:r>
        <w:t xml:space="preserve">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rsidR="001E6D83" w:rsidRDefault="001E6D83" w:rsidP="001E6D83">
      <w:pPr>
        <w:pStyle w:val="21"/>
        <w:ind w:firstLine="420"/>
      </w:pPr>
    </w:p>
    <w:p w:rsidR="001E6D83" w:rsidRDefault="001E6D83" w:rsidP="001E6D83">
      <w:pPr>
        <w:pStyle w:val="21"/>
        <w:ind w:firstLine="420"/>
      </w:pPr>
      <w:r>
        <w:t>I can't confirm. I hope you can tell me. Another god net home page has updated the message book today?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Aunt Liu Xianzhong is really nervous. She commented that I am very good, which also proves that she has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This is Zhang Jie himself, and also my microblog. I reread his (or relevant netizens) comments on me, that is, this comment has him and me, and netizens regard me as paying attention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sea of people 2: </w:t>
      </w:r>
      <w:r w:rsidR="009F4861">
        <w:t>“</w:t>
      </w:r>
      <w:r w:rsidR="009F4861">
        <w:rPr>
          <w:rFonts w:hint="eastAsia"/>
        </w:rPr>
        <w:t>wordofgod</w:t>
      </w:r>
      <w:r w:rsidR="009F4861">
        <w:t>”</w:t>
      </w:r>
      <w:r>
        <w:rPr>
          <w:rFonts w:hint="eastAsia"/>
        </w:rPr>
        <w:t>s can accept Unicode characters, but there are also cases that they can't accept them. For example, the ID of advanced Ge Hei, Zhu Xue and stepping snow, has special symbols, which GE he can't include.</w:t>
      </w:r>
    </w:p>
    <w:p w:rsidR="001E6D83" w:rsidRDefault="001E6D83" w:rsidP="001E6D83">
      <w:pPr>
        <w:pStyle w:val="21"/>
        <w:ind w:firstLine="420"/>
      </w:pPr>
    </w:p>
    <w:p w:rsidR="001E6D83" w:rsidRDefault="001E6D83" w:rsidP="001E6D83">
      <w:pPr>
        <w:pStyle w:val="21"/>
        <w:ind w:firstLine="420"/>
      </w:pPr>
      <w:r>
        <w:t>I don't gym remember where this comment was first found. It may have been accidentally found in Zhang Di bar or Zheng commune bar. If Yunjie really knew gym, he couldn't have mentioned it only once.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rsidR="001E6D83" w:rsidRDefault="001E6D83" w:rsidP="001E6D83">
      <w:pPr>
        <w:pStyle w:val="21"/>
        <w:ind w:firstLine="420"/>
      </w:pPr>
    </w:p>
    <w:p w:rsidR="001E6D83" w:rsidRDefault="001E6D83" w:rsidP="001E6D83">
      <w:pPr>
        <w:pStyle w:val="21"/>
        <w:ind w:firstLine="420"/>
      </w:pPr>
      <w:r>
        <w:t>We are the nine Internet philosophers. Of course, we know each other.</w:t>
      </w:r>
    </w:p>
    <w:p w:rsidR="001E6D83" w:rsidRDefault="001E6D83" w:rsidP="001E6D83">
      <w:pPr>
        <w:pStyle w:val="21"/>
        <w:ind w:firstLine="420"/>
      </w:pPr>
    </w:p>
    <w:p w:rsidR="001E6D83" w:rsidRDefault="001E6D83" w:rsidP="001E6D83">
      <w:pPr>
        <w:pStyle w:val="21"/>
        <w:ind w:firstLine="420"/>
      </w:pPr>
      <w:r>
        <w:t>922. The early worm is eaten by the bird: the great trial can only be a skill of following the word</w:t>
      </w:r>
    </w:p>
    <w:p w:rsidR="001E6D83" w:rsidRDefault="001E6D83" w:rsidP="001E6D83">
      <w:pPr>
        <w:pStyle w:val="21"/>
        <w:ind w:firstLine="420"/>
      </w:pPr>
    </w:p>
    <w:p w:rsidR="001E6D83" w:rsidRDefault="001E6D83" w:rsidP="001E6D83">
      <w:pPr>
        <w:pStyle w:val="21"/>
        <w:ind w:firstLine="420"/>
      </w:pPr>
      <w:r>
        <w:t>How about a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renewal thought.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God of justice 0008: now the conditions are ripe - Chapter 18 socialized mass production and the Internet revolution - seems to be far away. Not core to essence.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the Datong world is a communist society. These are two basic points and one center for spiritual renewal.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your cognitive level is still in the period of enlightenment.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what can you do? GE has a neural network.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God of justice 0008: Ge Youshen network. </w:t>
      </w:r>
      <w:r>
        <w:rPr>
          <w:rFonts w:hint="eastAsia"/>
        </w:rPr>
        <w:t>–––</w:t>
      </w:r>
      <w:r>
        <w:rPr>
          <w:rFonts w:hint="eastAsia"/>
        </w:rPr>
        <w:t xml:space="preserve"> what do you mean.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God published a book and publicized the gospel on the official website.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Know "cancelled": is Ge Yimin so famous? Hong Kong has really seen him talk to himself. I haven't seen believers.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Xiuquan Yu: go back and tell him that he is a God and I am also a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Leahy: marnles mauge, Christian communism.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Crane shadow crossing the cold pond: Ge Hong? Ha ha ha.</w:t>
      </w:r>
    </w:p>
    <w:p w:rsidR="001E6D83" w:rsidRDefault="001E6D83" w:rsidP="001E6D83">
      <w:pPr>
        <w:pStyle w:val="21"/>
        <w:ind w:firstLine="420"/>
      </w:pPr>
    </w:p>
    <w:p w:rsidR="001E6D83" w:rsidRDefault="001E6D83" w:rsidP="001E6D83">
      <w:pPr>
        <w:pStyle w:val="21"/>
        <w:ind w:firstLine="420"/>
      </w:pPr>
      <w:r>
        <w:t>923. [apostle] Paul (143267660): according to unofficial statistics:</w:t>
      </w:r>
    </w:p>
    <w:p w:rsidR="001E6D83" w:rsidRDefault="001E6D83" w:rsidP="001E6D83">
      <w:pPr>
        <w:pStyle w:val="21"/>
        <w:ind w:firstLine="420"/>
      </w:pPr>
    </w:p>
    <w:p w:rsidR="001E6D83" w:rsidRDefault="001E6D83" w:rsidP="001E6D83">
      <w:pPr>
        <w:pStyle w:val="21"/>
        <w:ind w:firstLine="420"/>
      </w:pPr>
      <w:r>
        <w:t>Half of the religious members are foreign nationals, 90% of them have a university degree or above, and one third are now living abroad</w:t>
      </w:r>
    </w:p>
    <w:p w:rsidR="001E6D83" w:rsidRDefault="001E6D83" w:rsidP="001E6D83">
      <w:pPr>
        <w:pStyle w:val="21"/>
        <w:ind w:firstLine="420"/>
      </w:pPr>
    </w:p>
    <w:p w:rsidR="001E6D83" w:rsidRDefault="001E6D83" w:rsidP="001E6D83">
      <w:pPr>
        <w:pStyle w:val="21"/>
        <w:ind w:firstLine="420"/>
      </w:pPr>
      <w:r>
        <w:t>[Ge Hua] eternal God selection (980946319) 2021 / 9 / 22 20:46:26</w:t>
      </w:r>
    </w:p>
    <w:p w:rsidR="001E6D83" w:rsidRDefault="001E6D83" w:rsidP="001E6D83">
      <w:pPr>
        <w:pStyle w:val="21"/>
        <w:ind w:firstLine="420"/>
      </w:pPr>
    </w:p>
    <w:p w:rsidR="001E6D83" w:rsidRDefault="001E6D83" w:rsidP="001E6D83">
      <w:pPr>
        <w:pStyle w:val="21"/>
        <w:ind w:firstLine="420"/>
      </w:pPr>
      <w:r>
        <w:t>Do you have Pueraria?</w:t>
      </w:r>
    </w:p>
    <w:p w:rsidR="001E6D83" w:rsidRDefault="001E6D83" w:rsidP="001E6D83">
      <w:pPr>
        <w:pStyle w:val="21"/>
        <w:ind w:firstLine="420"/>
      </w:pPr>
    </w:p>
    <w:p w:rsidR="001E6D83" w:rsidRDefault="001E6D83" w:rsidP="001E6D83">
      <w:pPr>
        <w:pStyle w:val="21"/>
        <w:ind w:firstLine="420"/>
      </w:pPr>
      <w:r>
        <w:t>[apostle] Paul (143267660) 2021 / 9 / 22 21:15:50</w:t>
      </w:r>
    </w:p>
    <w:p w:rsidR="001E6D83" w:rsidRDefault="001E6D83" w:rsidP="001E6D83">
      <w:pPr>
        <w:pStyle w:val="21"/>
        <w:ind w:firstLine="420"/>
      </w:pPr>
    </w:p>
    <w:p w:rsidR="001E6D83" w:rsidRDefault="001E6D83" w:rsidP="001E6D83">
      <w:pPr>
        <w:pStyle w:val="21"/>
        <w:ind w:firstLine="420"/>
      </w:pPr>
      <w:r>
        <w:t>less</w:t>
      </w:r>
    </w:p>
    <w:p w:rsidR="001E6D83" w:rsidRDefault="001E6D83" w:rsidP="001E6D83">
      <w:pPr>
        <w:pStyle w:val="21"/>
        <w:ind w:firstLine="420"/>
      </w:pPr>
    </w:p>
    <w:p w:rsidR="001E6D83" w:rsidRDefault="001E6D83" w:rsidP="001E6D83">
      <w:pPr>
        <w:pStyle w:val="21"/>
        <w:ind w:firstLine="420"/>
      </w:pPr>
      <w:r>
        <w:t>[Gehua] eternal God selection (980946319) 2021 / 9 / 22 21:25:32</w:t>
      </w:r>
    </w:p>
    <w:p w:rsidR="001E6D83" w:rsidRDefault="001E6D83" w:rsidP="001E6D83">
      <w:pPr>
        <w:pStyle w:val="21"/>
        <w:ind w:firstLine="420"/>
      </w:pPr>
    </w:p>
    <w:p w:rsidR="001E6D83" w:rsidRDefault="001E6D83" w:rsidP="001E6D83">
      <w:pPr>
        <w:pStyle w:val="21"/>
        <w:ind w:firstLine="420"/>
      </w:pPr>
      <w:r>
        <w:t>Is there any Pueraria flower for Pueraria drainage?</w:t>
      </w:r>
    </w:p>
    <w:p w:rsidR="001E6D83" w:rsidRDefault="001E6D83" w:rsidP="001E6D83">
      <w:pPr>
        <w:pStyle w:val="21"/>
        <w:ind w:firstLine="420"/>
      </w:pPr>
    </w:p>
    <w:p w:rsidR="001E6D83" w:rsidRDefault="001E6D83" w:rsidP="001E6D83">
      <w:pPr>
        <w:pStyle w:val="21"/>
        <w:ind w:firstLine="420"/>
      </w:pPr>
      <w:r>
        <w:t>[apostle] Paul (143267660) 2021 / 9 / 22 21:45:34</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Hua] eternal God selection (980946319) 2021 / 9 / 22 21:46:54</w:t>
      </w:r>
    </w:p>
    <w:p w:rsidR="001E6D83" w:rsidRDefault="001E6D83" w:rsidP="001E6D83">
      <w:pPr>
        <w:pStyle w:val="21"/>
        <w:ind w:firstLine="420"/>
      </w:pPr>
    </w:p>
    <w:p w:rsidR="001E6D83" w:rsidRDefault="001E6D83" w:rsidP="001E6D83">
      <w:pPr>
        <w:pStyle w:val="21"/>
        <w:ind w:firstLine="420"/>
      </w:pPr>
      <w:r>
        <w:t>A jacketed dog brought a big wave to Du B</w:t>
      </w:r>
    </w:p>
    <w:p w:rsidR="001E6D83" w:rsidRDefault="001E6D83" w:rsidP="001E6D83">
      <w:pPr>
        <w:pStyle w:val="21"/>
        <w:ind w:firstLine="420"/>
      </w:pPr>
    </w:p>
    <w:p w:rsidR="001E6D83" w:rsidRDefault="001E6D83" w:rsidP="001E6D83">
      <w:pPr>
        <w:pStyle w:val="21"/>
        <w:ind w:firstLine="420"/>
      </w:pPr>
      <w:r>
        <w:t>[Ge Hua] eternal God selection (980946319) 2021 / 9 / 22 21:47:50</w:t>
      </w:r>
    </w:p>
    <w:p w:rsidR="001E6D83" w:rsidRDefault="001E6D83" w:rsidP="001E6D83">
      <w:pPr>
        <w:pStyle w:val="21"/>
        <w:ind w:firstLine="420"/>
      </w:pPr>
    </w:p>
    <w:p w:rsidR="001E6D83" w:rsidRDefault="001E6D83" w:rsidP="001E6D83">
      <w:pPr>
        <w:pStyle w:val="21"/>
        <w:ind w:firstLine="420"/>
      </w:pPr>
      <w:r>
        <w:t>Ge Shen's treatment as president of the state can't be cited</w:t>
      </w:r>
    </w:p>
    <w:p w:rsidR="001E6D83" w:rsidRDefault="001E6D83" w:rsidP="001E6D83">
      <w:pPr>
        <w:pStyle w:val="21"/>
        <w:ind w:firstLine="420"/>
      </w:pPr>
    </w:p>
    <w:p w:rsidR="001E6D83" w:rsidRDefault="001E6D83" w:rsidP="001E6D83">
      <w:pPr>
        <w:pStyle w:val="21"/>
        <w:ind w:firstLine="420"/>
      </w:pPr>
      <w:r>
        <w:t>[Ge Hua] eternal God selection (980946319) 2021 / 9 / 22 21:53:31</w:t>
      </w:r>
    </w:p>
    <w:p w:rsidR="001E6D83" w:rsidRDefault="001E6D83" w:rsidP="001E6D83">
      <w:pPr>
        <w:pStyle w:val="21"/>
        <w:ind w:firstLine="420"/>
      </w:pPr>
    </w:p>
    <w:p w:rsidR="001E6D83" w:rsidRDefault="001E6D83" w:rsidP="001E6D83">
      <w:pPr>
        <w:pStyle w:val="21"/>
        <w:ind w:firstLine="420"/>
      </w:pPr>
      <w:r>
        <w:t>God Ge thought that fire could only be lost</w:t>
      </w:r>
    </w:p>
    <w:p w:rsidR="001E6D83" w:rsidRDefault="001E6D83" w:rsidP="001E6D83">
      <w:pPr>
        <w:pStyle w:val="21"/>
        <w:ind w:firstLine="420"/>
      </w:pPr>
    </w:p>
    <w:p w:rsidR="001E6D83" w:rsidRDefault="001E6D83" w:rsidP="001E6D83">
      <w:pPr>
        <w:pStyle w:val="21"/>
        <w:ind w:firstLine="420"/>
      </w:pPr>
      <w:r>
        <w:t>[apostle] Paul (143267660) 2021 / 9 / 22 21:54:47</w:t>
      </w:r>
    </w:p>
    <w:p w:rsidR="001E6D83" w:rsidRDefault="001E6D83" w:rsidP="001E6D83">
      <w:pPr>
        <w:pStyle w:val="21"/>
        <w:ind w:firstLine="420"/>
      </w:pPr>
    </w:p>
    <w:p w:rsidR="001E6D83" w:rsidRDefault="001E6D83" w:rsidP="001E6D83">
      <w:pPr>
        <w:pStyle w:val="21"/>
        <w:ind w:firstLine="420"/>
      </w:pPr>
      <w:r>
        <w:t>Who's the holster?</w:t>
      </w:r>
    </w:p>
    <w:p w:rsidR="001E6D83" w:rsidRDefault="001E6D83" w:rsidP="001E6D83">
      <w:pPr>
        <w:pStyle w:val="21"/>
        <w:ind w:firstLine="420"/>
      </w:pPr>
    </w:p>
    <w:p w:rsidR="001E6D83" w:rsidRDefault="001E6D83" w:rsidP="001E6D83">
      <w:pPr>
        <w:pStyle w:val="21"/>
        <w:ind w:firstLine="420"/>
      </w:pPr>
      <w:r>
        <w:t>[Ge Hua] eternal God selection (980946319) 2021 / 9 / 22 21:55:06</w:t>
      </w:r>
    </w:p>
    <w:p w:rsidR="001E6D83" w:rsidRDefault="001E6D83" w:rsidP="001E6D83">
      <w:pPr>
        <w:pStyle w:val="21"/>
        <w:ind w:firstLine="420"/>
      </w:pPr>
    </w:p>
    <w:p w:rsidR="001E6D83" w:rsidRDefault="001E6D83" w:rsidP="001E6D83">
      <w:pPr>
        <w:pStyle w:val="21"/>
        <w:ind w:firstLine="420"/>
      </w:pPr>
      <w:r>
        <w:t>@Gerpaul virtual anchor</w:t>
      </w:r>
    </w:p>
    <w:p w:rsidR="001E6D83" w:rsidRDefault="001E6D83" w:rsidP="001E6D83">
      <w:pPr>
        <w:pStyle w:val="21"/>
        <w:ind w:firstLine="420"/>
      </w:pPr>
    </w:p>
    <w:p w:rsidR="001E6D83" w:rsidRDefault="001E6D83" w:rsidP="001E6D83">
      <w:pPr>
        <w:pStyle w:val="21"/>
        <w:ind w:firstLine="420"/>
      </w:pPr>
      <w:r>
        <w:t>[Ge Hua] eternal God selection (980946319) 2021 / 9 / 22 21:56:16</w:t>
      </w:r>
    </w:p>
    <w:p w:rsidR="001E6D83" w:rsidRDefault="001E6D83" w:rsidP="001E6D83">
      <w:pPr>
        <w:pStyle w:val="21"/>
        <w:ind w:firstLine="420"/>
      </w:pPr>
    </w:p>
    <w:p w:rsidR="001E6D83" w:rsidRDefault="001E6D83" w:rsidP="001E6D83">
      <w:pPr>
        <w:pStyle w:val="21"/>
        <w:ind w:firstLine="420"/>
      </w:pPr>
      <w:r>
        <w:t>Seven seas nana7mi</w:t>
      </w:r>
    </w:p>
    <w:p w:rsidR="001E6D83" w:rsidRDefault="001E6D83" w:rsidP="001E6D83">
      <w:pPr>
        <w:pStyle w:val="21"/>
        <w:ind w:firstLine="420"/>
      </w:pPr>
    </w:p>
    <w:p w:rsidR="001E6D83" w:rsidRDefault="001E6D83" w:rsidP="001E6D83">
      <w:pPr>
        <w:pStyle w:val="21"/>
        <w:ind w:firstLine="420"/>
      </w:pPr>
      <w:r>
        <w:t>[apostle] Paul (143267660) 2021 / 9 / 22 21:56:47</w:t>
      </w:r>
    </w:p>
    <w:p w:rsidR="001E6D83" w:rsidRDefault="001E6D83" w:rsidP="001E6D83">
      <w:pPr>
        <w:pStyle w:val="21"/>
        <w:ind w:firstLine="420"/>
      </w:pPr>
    </w:p>
    <w:p w:rsidR="001E6D83" w:rsidRDefault="001E6D83" w:rsidP="001E6D83">
      <w:pPr>
        <w:pStyle w:val="21"/>
        <w:ind w:firstLine="420"/>
      </w:pPr>
      <w:r>
        <w:t>How?</w:t>
      </w:r>
    </w:p>
    <w:p w:rsidR="001E6D83" w:rsidRDefault="001E6D83" w:rsidP="001E6D83">
      <w:pPr>
        <w:pStyle w:val="21"/>
        <w:ind w:firstLine="420"/>
      </w:pPr>
    </w:p>
    <w:p w:rsidR="001E6D83" w:rsidRDefault="001E6D83" w:rsidP="001E6D83">
      <w:pPr>
        <w:pStyle w:val="21"/>
        <w:ind w:firstLine="420"/>
      </w:pPr>
      <w:r>
        <w:t>[apostle] Paul (143267660) 2021 / 9 / 22 21:57:00</w:t>
      </w:r>
    </w:p>
    <w:p w:rsidR="001E6D83" w:rsidRDefault="001E6D83" w:rsidP="001E6D83">
      <w:pPr>
        <w:pStyle w:val="21"/>
        <w:ind w:firstLine="420"/>
      </w:pPr>
    </w:p>
    <w:p w:rsidR="001E6D83" w:rsidRDefault="001E6D83" w:rsidP="001E6D83">
      <w:pPr>
        <w:pStyle w:val="21"/>
        <w:ind w:firstLine="420"/>
      </w:pPr>
      <w:r>
        <w:t>Mengchi Dazuo also drained Ge Shen</w:t>
      </w:r>
    </w:p>
    <w:p w:rsidR="001E6D83" w:rsidRDefault="001E6D83" w:rsidP="001E6D83">
      <w:pPr>
        <w:pStyle w:val="21"/>
        <w:ind w:firstLine="420"/>
      </w:pPr>
    </w:p>
    <w:p w:rsidR="001E6D83" w:rsidRDefault="001E6D83" w:rsidP="001E6D83">
      <w:pPr>
        <w:pStyle w:val="21"/>
        <w:ind w:firstLine="420"/>
      </w:pPr>
      <w:r>
        <w:t>[apostle] Paul (143267660) 2021 / 9 / 22 21:57:10</w:t>
      </w:r>
    </w:p>
    <w:p w:rsidR="001E6D83" w:rsidRDefault="001E6D83" w:rsidP="001E6D83">
      <w:pPr>
        <w:pStyle w:val="21"/>
        <w:ind w:firstLine="420"/>
      </w:pPr>
    </w:p>
    <w:p w:rsidR="001E6D83" w:rsidRDefault="001E6D83" w:rsidP="001E6D83">
      <w:pPr>
        <w:pStyle w:val="21"/>
        <w:ind w:firstLine="420"/>
      </w:pPr>
      <w:r>
        <w:t>Then Ge Shen shot Zhao bullet at him</w:t>
      </w:r>
    </w:p>
    <w:p w:rsidR="001E6D83" w:rsidRDefault="001E6D83" w:rsidP="001E6D83">
      <w:pPr>
        <w:pStyle w:val="21"/>
        <w:ind w:firstLine="420"/>
      </w:pPr>
    </w:p>
    <w:p w:rsidR="001E6D83" w:rsidRDefault="001E6D83" w:rsidP="001E6D83">
      <w:pPr>
        <w:pStyle w:val="21"/>
        <w:ind w:firstLine="420"/>
      </w:pPr>
      <w:r>
        <w:t>[Gehua] eternal God (980946319) 2021 / 9 / 22 21:57:40</w:t>
      </w:r>
    </w:p>
    <w:p w:rsidR="001E6D83" w:rsidRDefault="001E6D83" w:rsidP="001E6D83">
      <w:pPr>
        <w:pStyle w:val="21"/>
        <w:ind w:firstLine="420"/>
      </w:pPr>
    </w:p>
    <w:p w:rsidR="001E6D83" w:rsidRDefault="001E6D83" w:rsidP="001E6D83">
      <w:pPr>
        <w:pStyle w:val="21"/>
        <w:ind w:firstLine="420"/>
      </w:pPr>
      <w:r>
        <w:lastRenderedPageBreak/>
        <w:t>I talked about solo B in the live broadcast</w:t>
      </w:r>
    </w:p>
    <w:p w:rsidR="001E6D83" w:rsidRDefault="001E6D83" w:rsidP="001E6D83">
      <w:pPr>
        <w:pStyle w:val="21"/>
        <w:ind w:firstLine="420"/>
      </w:pPr>
    </w:p>
    <w:p w:rsidR="001E6D83" w:rsidRDefault="001E6D83" w:rsidP="001E6D83">
      <w:pPr>
        <w:pStyle w:val="21"/>
        <w:ind w:firstLine="420"/>
      </w:pPr>
      <w:r>
        <w:t>[apostle] Paul (143267660) 2021 / 9 / 22 21:58:01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[Gehua] eternal God (980946319) 2021 / 9 / 22 22:00:20</w:t>
      </w:r>
    </w:p>
    <w:p w:rsidR="001E6D83" w:rsidRDefault="001E6D83" w:rsidP="001E6D83">
      <w:pPr>
        <w:pStyle w:val="21"/>
        <w:ind w:firstLine="420"/>
      </w:pPr>
    </w:p>
    <w:p w:rsidR="001E6D83" w:rsidRDefault="001E6D83" w:rsidP="001E6D83">
      <w:pPr>
        <w:pStyle w:val="21"/>
        <w:ind w:firstLine="420"/>
      </w:pPr>
      <w:r>
        <w:t xml:space="preserve">Let children feel the charm of </w:t>
      </w:r>
      <w:r w:rsidR="009F4861">
        <w:t>“wordofgod”</w:t>
      </w:r>
      <w:r>
        <w:t>s</w:t>
      </w:r>
    </w:p>
    <w:p w:rsidR="001E6D83" w:rsidRDefault="001E6D83" w:rsidP="001E6D83">
      <w:pPr>
        <w:pStyle w:val="21"/>
        <w:ind w:firstLine="420"/>
      </w:pPr>
    </w:p>
    <w:p w:rsidR="001E6D83" w:rsidRDefault="001E6D83" w:rsidP="001E6D83">
      <w:pPr>
        <w:pStyle w:val="21"/>
        <w:ind w:firstLine="420"/>
      </w:pPr>
      <w:r>
        <w:t>[apostle] Paul (143267660) 2021 / 9 / 22 22:02:22</w:t>
      </w:r>
    </w:p>
    <w:p w:rsidR="001E6D83" w:rsidRDefault="001E6D83" w:rsidP="001E6D83">
      <w:pPr>
        <w:pStyle w:val="21"/>
        <w:ind w:firstLine="420"/>
      </w:pPr>
    </w:p>
    <w:p w:rsidR="001E6D83" w:rsidRDefault="009F4861" w:rsidP="001E6D83">
      <w:pPr>
        <w:pStyle w:val="21"/>
        <w:ind w:firstLine="420"/>
      </w:pPr>
      <w:r>
        <w:t>“wordofgod”</w:t>
      </w:r>
      <w:r w:rsidR="001E6D83">
        <w:t xml:space="preserve"> skin has been changed before</w:t>
      </w:r>
    </w:p>
    <w:p w:rsidR="001E6D83" w:rsidRDefault="001E6D83" w:rsidP="001E6D83">
      <w:pPr>
        <w:pStyle w:val="21"/>
        <w:ind w:firstLine="420"/>
      </w:pPr>
    </w:p>
    <w:p w:rsidR="001E6D83" w:rsidRDefault="001E6D83" w:rsidP="001E6D83">
      <w:pPr>
        <w:pStyle w:val="21"/>
        <w:ind w:firstLine="420"/>
      </w:pPr>
      <w:r>
        <w:t>[apostle] Paul (143267660) 2021 / 9 / 22 22:02:30</w:t>
      </w:r>
    </w:p>
    <w:p w:rsidR="001E6D83" w:rsidRDefault="001E6D83" w:rsidP="001E6D83">
      <w:pPr>
        <w:pStyle w:val="21"/>
        <w:ind w:firstLine="420"/>
      </w:pPr>
    </w:p>
    <w:p w:rsidR="001E6D83" w:rsidRDefault="001E6D83" w:rsidP="001E6D83">
      <w:pPr>
        <w:pStyle w:val="21"/>
        <w:ind w:firstLine="420"/>
      </w:pPr>
      <w:r>
        <w:t>It was originally called the Yemeni Sutra</w:t>
      </w:r>
    </w:p>
    <w:p w:rsidR="001E6D83" w:rsidRDefault="001E6D83" w:rsidP="001E6D83">
      <w:pPr>
        <w:pStyle w:val="21"/>
        <w:ind w:firstLine="420"/>
      </w:pPr>
    </w:p>
    <w:p w:rsidR="001E6D83" w:rsidRDefault="001E6D83" w:rsidP="001E6D83">
      <w:pPr>
        <w:pStyle w:val="21"/>
        <w:ind w:firstLine="420"/>
      </w:pPr>
      <w:r>
        <w:t>[apostle] Paul (143267660) 2021 / 9 / 22 22:02:34</w:t>
      </w:r>
    </w:p>
    <w:p w:rsidR="001E6D83" w:rsidRDefault="001E6D83" w:rsidP="001E6D83">
      <w:pPr>
        <w:pStyle w:val="21"/>
        <w:ind w:firstLine="420"/>
      </w:pPr>
    </w:p>
    <w:p w:rsidR="001E6D83" w:rsidRDefault="001E6D83" w:rsidP="001E6D83">
      <w:pPr>
        <w:pStyle w:val="21"/>
        <w:ind w:firstLine="420"/>
      </w:pPr>
      <w:r>
        <w:t>Because the whole network is blocked</w:t>
      </w:r>
    </w:p>
    <w:p w:rsidR="001E6D83" w:rsidRDefault="001E6D83" w:rsidP="001E6D83">
      <w:pPr>
        <w:pStyle w:val="21"/>
        <w:ind w:firstLine="420"/>
      </w:pPr>
    </w:p>
    <w:p w:rsidR="001E6D83" w:rsidRDefault="001E6D83" w:rsidP="001E6D83">
      <w:pPr>
        <w:pStyle w:val="21"/>
        <w:ind w:firstLine="420"/>
      </w:pPr>
      <w:r>
        <w:t>[apostle] Paul (143267660) 2021 / 9 / 22 22:02:38</w:t>
      </w:r>
    </w:p>
    <w:p w:rsidR="001E6D83" w:rsidRDefault="001E6D83" w:rsidP="001E6D83">
      <w:pPr>
        <w:pStyle w:val="21"/>
        <w:ind w:firstLine="420"/>
      </w:pPr>
    </w:p>
    <w:p w:rsidR="001E6D83" w:rsidRDefault="001E6D83" w:rsidP="001E6D83">
      <w:pPr>
        <w:pStyle w:val="21"/>
        <w:ind w:firstLine="420"/>
      </w:pPr>
      <w:r>
        <w:t xml:space="preserve">Later, it was changed into </w:t>
      </w:r>
      <w:r w:rsidR="009F4861">
        <w:t>“wordofgod”</w:t>
      </w:r>
    </w:p>
    <w:p w:rsidR="001E6D83" w:rsidRDefault="001E6D83" w:rsidP="001E6D83">
      <w:pPr>
        <w:pStyle w:val="21"/>
        <w:ind w:firstLine="420"/>
      </w:pPr>
    </w:p>
    <w:p w:rsidR="001E6D83" w:rsidRDefault="001E6D83" w:rsidP="001E6D83">
      <w:pPr>
        <w:pStyle w:val="21"/>
        <w:ind w:firstLine="420"/>
      </w:pPr>
      <w:r>
        <w:t>[apostle] Paul (143267660) 2021 / 9 / 22 22:07:51</w:t>
      </w:r>
    </w:p>
    <w:p w:rsidR="001E6D83" w:rsidRDefault="001E6D83" w:rsidP="001E6D83">
      <w:pPr>
        <w:pStyle w:val="21"/>
        <w:ind w:firstLine="420"/>
      </w:pPr>
    </w:p>
    <w:p w:rsidR="001E6D83" w:rsidRDefault="001E6D83" w:rsidP="001E6D83">
      <w:pPr>
        <w:pStyle w:val="21"/>
        <w:ind w:firstLine="420"/>
      </w:pPr>
      <w:r>
        <w:t>Ge Shen is not under surveillance at present</w:t>
      </w:r>
    </w:p>
    <w:p w:rsidR="001E6D83" w:rsidRDefault="001E6D83" w:rsidP="001E6D83">
      <w:pPr>
        <w:pStyle w:val="21"/>
        <w:ind w:firstLine="420"/>
      </w:pPr>
    </w:p>
    <w:p w:rsidR="001E6D83" w:rsidRDefault="001E6D83" w:rsidP="001E6D83">
      <w:pPr>
        <w:pStyle w:val="21"/>
        <w:ind w:firstLine="420"/>
      </w:pPr>
      <w:r>
        <w:t>[apostle] Paul (143267660) 2021 / 9 / 22 22:07:54</w:t>
      </w:r>
    </w:p>
    <w:p w:rsidR="001E6D83" w:rsidRDefault="001E6D83" w:rsidP="001E6D83">
      <w:pPr>
        <w:pStyle w:val="21"/>
        <w:ind w:firstLine="420"/>
      </w:pPr>
    </w:p>
    <w:p w:rsidR="001E6D83" w:rsidRDefault="001E6D83" w:rsidP="001E6D83">
      <w:pPr>
        <w:pStyle w:val="21"/>
        <w:ind w:firstLine="420"/>
      </w:pPr>
      <w:r>
        <w:t>But it's possible in the future</w:t>
      </w:r>
    </w:p>
    <w:p w:rsidR="001E6D83" w:rsidRDefault="001E6D83" w:rsidP="001E6D83">
      <w:pPr>
        <w:pStyle w:val="21"/>
        <w:ind w:firstLine="420"/>
      </w:pPr>
    </w:p>
    <w:p w:rsidR="001E6D83" w:rsidRDefault="001E6D83" w:rsidP="001E6D83">
      <w:pPr>
        <w:pStyle w:val="21"/>
        <w:ind w:firstLine="420"/>
      </w:pPr>
      <w:r>
        <w:t>[apostle] Paul (143267660) 2021 / 9 / 22 22:08:05</w:t>
      </w:r>
    </w:p>
    <w:p w:rsidR="001E6D83" w:rsidRDefault="001E6D83" w:rsidP="001E6D83">
      <w:pPr>
        <w:pStyle w:val="21"/>
        <w:ind w:firstLine="420"/>
      </w:pPr>
    </w:p>
    <w:p w:rsidR="001E6D83" w:rsidRDefault="001E6D83" w:rsidP="001E6D83">
      <w:pPr>
        <w:pStyle w:val="21"/>
        <w:ind w:firstLine="420"/>
      </w:pPr>
      <w:r>
        <w:t>In particular, the demon in the assurance circle is dishonest</w:t>
      </w:r>
    </w:p>
    <w:p w:rsidR="001E6D83" w:rsidRDefault="001E6D83" w:rsidP="001E6D83">
      <w:pPr>
        <w:pStyle w:val="21"/>
        <w:ind w:firstLine="420"/>
      </w:pPr>
    </w:p>
    <w:p w:rsidR="001E6D83" w:rsidRDefault="001E6D83" w:rsidP="001E6D83">
      <w:pPr>
        <w:pStyle w:val="21"/>
        <w:ind w:firstLine="420"/>
      </w:pPr>
      <w:r>
        <w:t>[apostle] Paul (14326767660) 2021 / 9 / 22 22:08:08</w:t>
      </w:r>
    </w:p>
    <w:p w:rsidR="001E6D83" w:rsidRDefault="001E6D83" w:rsidP="001E6D83">
      <w:pPr>
        <w:pStyle w:val="21"/>
        <w:ind w:firstLine="420"/>
      </w:pPr>
    </w:p>
    <w:p w:rsidR="008C3799" w:rsidRDefault="001E6D83" w:rsidP="001E6D83">
      <w:pPr>
        <w:pStyle w:val="21"/>
        <w:ind w:firstLine="420"/>
      </w:pPr>
      <w:r>
        <w:t>Always find something for God Ge</w:t>
      </w:r>
    </w:p>
    <w:p w:rsidR="008C3799" w:rsidRDefault="008C3799" w:rsidP="001E6D83">
      <w:pPr>
        <w:pStyle w:val="21"/>
        <w:ind w:firstLine="420"/>
      </w:pPr>
    </w:p>
    <w:p w:rsidR="008C3799" w:rsidRDefault="008C3799" w:rsidP="008C3799">
      <w:pPr>
        <w:pStyle w:val="21"/>
        <w:ind w:firstLine="420"/>
      </w:pPr>
      <w:r>
        <w:t>924. 2 Shenwang message books</w:t>
      </w:r>
    </w:p>
    <w:p w:rsidR="008C3799" w:rsidRDefault="008C3799" w:rsidP="008C3799">
      <w:pPr>
        <w:pStyle w:val="21"/>
        <w:ind w:firstLine="420"/>
      </w:pPr>
    </w:p>
    <w:p w:rsidR="008C3799" w:rsidRDefault="008C3799" w:rsidP="008C3799">
      <w:pPr>
        <w:pStyle w:val="21"/>
        <w:ind w:firstLine="420"/>
      </w:pPr>
      <w:r>
        <w:t xml:space="preserve">1. Hello, </w:t>
      </w:r>
      <w:r w:rsidR="009F4861">
        <w:t>“wordofgod”</w:t>
      </w:r>
      <w:r>
        <w:t xml:space="preserve"> book number, can you find it on the Internet?</w:t>
      </w:r>
    </w:p>
    <w:p w:rsidR="008C3799" w:rsidRDefault="008C3799" w:rsidP="008C3799">
      <w:pPr>
        <w:pStyle w:val="21"/>
        <w:ind w:firstLine="420"/>
      </w:pPr>
    </w:p>
    <w:p w:rsidR="008C3799" w:rsidRDefault="008C3799" w:rsidP="008C3799">
      <w:pPr>
        <w:pStyle w:val="21"/>
        <w:ind w:firstLine="420"/>
      </w:pPr>
      <w:r>
        <w:t>[webmaster's reply] the catalogue of Hong Kong Printed books in special supplement No. 4 of the Gazette of the government of the Hong Kong Special Administrative Region.</w:t>
      </w:r>
    </w:p>
    <w:p w:rsidR="008C3799" w:rsidRDefault="008C3799" w:rsidP="008C3799">
      <w:pPr>
        <w:pStyle w:val="21"/>
        <w:ind w:firstLine="420"/>
      </w:pPr>
    </w:p>
    <w:p w:rsidR="008C3799" w:rsidRDefault="008C3799" w:rsidP="008C3799">
      <w:pPr>
        <w:pStyle w:val="21"/>
        <w:ind w:firstLine="420"/>
      </w:pPr>
      <w:r>
        <w:t>https://www.gld.gov.hk/egazette/pdf/20151939/cs42015193957.pdf</w:t>
      </w:r>
    </w:p>
    <w:p w:rsidR="008C3799" w:rsidRDefault="008C3799" w:rsidP="008C3799">
      <w:pPr>
        <w:pStyle w:val="21"/>
        <w:ind w:firstLine="420"/>
      </w:pPr>
    </w:p>
    <w:p w:rsidR="008C3799" w:rsidRDefault="008C3799" w:rsidP="008C3799">
      <w:pPr>
        <w:pStyle w:val="21"/>
        <w:ind w:firstLine="420"/>
      </w:pPr>
      <w:r>
        <w:t>Press Ctrl and F at the same time, and enter Ge Yimin or 978-988-13762-1-3 in the space of the "find" dialog box</w:t>
      </w:r>
    </w:p>
    <w:p w:rsidR="008C3799" w:rsidRDefault="008C3799" w:rsidP="008C3799">
      <w:pPr>
        <w:pStyle w:val="21"/>
        <w:ind w:firstLine="420"/>
      </w:pPr>
    </w:p>
    <w:p w:rsidR="008C3799" w:rsidRDefault="008C3799" w:rsidP="008C3799">
      <w:pPr>
        <w:pStyle w:val="21"/>
        <w:ind w:firstLine="420"/>
      </w:pPr>
      <w:r>
        <w:t>The screenshot of the results is shown in: http://www.gegod.com/xw.html</w:t>
      </w:r>
    </w:p>
    <w:p w:rsidR="008C3799" w:rsidRDefault="008C3799" w:rsidP="008C3799">
      <w:pPr>
        <w:pStyle w:val="21"/>
        <w:ind w:firstLine="420"/>
      </w:pPr>
    </w:p>
    <w:p w:rsidR="008C3799" w:rsidRDefault="008C3799" w:rsidP="008C3799">
      <w:pPr>
        <w:pStyle w:val="21"/>
        <w:ind w:firstLine="420"/>
      </w:pPr>
      <w:r>
        <w:t>2. How did your Baidu Post Bar big V certification come from? What is the certification content?</w:t>
      </w:r>
    </w:p>
    <w:p w:rsidR="008C3799" w:rsidRDefault="008C3799" w:rsidP="008C3799">
      <w:pPr>
        <w:pStyle w:val="21"/>
        <w:ind w:firstLine="420"/>
      </w:pPr>
    </w:p>
    <w:p w:rsidR="008C3799" w:rsidRDefault="008C3799" w:rsidP="008C3799">
      <w:pPr>
        <w:pStyle w:val="21"/>
        <w:ind w:firstLine="420"/>
      </w:pPr>
      <w:r>
        <w:t>[webmaster's reply] at that time, the post bar engaged in writer certification. The condition was that there were works. I was neural certification. I wrote a paragraph and passed the review, while others were a few words or a sentence.</w:t>
      </w:r>
    </w:p>
    <w:p w:rsidR="008C3799" w:rsidRDefault="008C3799" w:rsidP="008C3799">
      <w:pPr>
        <w:pStyle w:val="21"/>
        <w:ind w:firstLine="420"/>
      </w:pPr>
    </w:p>
    <w:p w:rsidR="008C3799" w:rsidRDefault="008C3799" w:rsidP="008C3799">
      <w:pPr>
        <w:pStyle w:val="21"/>
        <w:ind w:firstLine="420"/>
      </w:pPr>
      <w:r>
        <w:t xml:space="preserve">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t>
      </w:r>
      <w:r w:rsidR="009F4861">
        <w:t>“wordofgod”</w:t>
      </w:r>
      <w:r>
        <w:t xml:space="preserve"> is his personal information, thinking about reality and future, and part of it is divine enlightenment.</w:t>
      </w:r>
    </w:p>
    <w:p w:rsidR="008C3799" w:rsidRDefault="008C3799" w:rsidP="008C3799">
      <w:pPr>
        <w:pStyle w:val="21"/>
        <w:ind w:firstLine="420"/>
      </w:pPr>
    </w:p>
    <w:p w:rsidR="008C3799" w:rsidRDefault="008C3799" w:rsidP="008C3799">
      <w:pPr>
        <w:pStyle w:val="21"/>
        <w:ind w:firstLine="420"/>
      </w:pPr>
      <w:r>
        <w:t>See the screenshot below: http://www.gegod.com/xw.html</w:t>
      </w:r>
    </w:p>
    <w:p w:rsidR="008C3799" w:rsidRDefault="008C3799" w:rsidP="008C3799">
      <w:pPr>
        <w:pStyle w:val="21"/>
        <w:ind w:firstLine="420"/>
      </w:pPr>
    </w:p>
    <w:p w:rsidR="008C3799" w:rsidRDefault="008C3799" w:rsidP="008C3799">
      <w:pPr>
        <w:pStyle w:val="21"/>
        <w:ind w:firstLine="420"/>
      </w:pPr>
      <w:r>
        <w:t>925. Xu Jinglei Kaila: Western Jesus Dongfang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[apostles] Paul (143267660) 18:57:08</w:t>
      </w:r>
    </w:p>
    <w:p w:rsidR="008C3799" w:rsidRDefault="008C3799" w:rsidP="008C3799">
      <w:pPr>
        <w:pStyle w:val="21"/>
        <w:ind w:firstLine="420"/>
      </w:pPr>
    </w:p>
    <w:p w:rsidR="008C3799" w:rsidRDefault="008C3799" w:rsidP="008C3799">
      <w:pPr>
        <w:pStyle w:val="21"/>
        <w:ind w:firstLine="420"/>
      </w:pPr>
      <w:r>
        <w:t xml:space="preserve">Two ears don't hear things outside the window, and one mind only reads </w:t>
      </w:r>
      <w:r w:rsidR="009F4861">
        <w:t>“wordofgod”</w:t>
      </w:r>
      <w:r>
        <w:t xml:space="preserve"> books.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Quiet fan people: don't play all day. I looked at the website you said. It's like doing Fallon.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Shenwang is Christian communism.</w:t>
      </w:r>
    </w:p>
    <w:p w:rsidR="008C3799" w:rsidRDefault="008C3799" w:rsidP="008C3799">
      <w:pPr>
        <w:pStyle w:val="21"/>
        <w:ind w:firstLine="420"/>
      </w:pPr>
    </w:p>
    <w:p w:rsidR="008C3799" w:rsidRDefault="008C3799" w:rsidP="008C3799">
      <w:pPr>
        <w:pStyle w:val="21"/>
        <w:ind w:firstLine="420"/>
      </w:pPr>
      <w:r>
        <w:t>GE has been around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Starling?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what is the star spirit?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the soul of visitors from foreign world and non-native field.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Ge is the existence of the creator.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Zhuge hall leader: Ge claims to be the remnant.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Hai Hai: what shit, loser.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has become a God, 2019</w:t>
      </w:r>
    </w:p>
    <w:p w:rsidR="008C3799" w:rsidRDefault="008C3799" w:rsidP="008C3799">
      <w:pPr>
        <w:pStyle w:val="21"/>
        <w:ind w:firstLine="420"/>
      </w:pPr>
    </w:p>
    <w:p w:rsidR="008C3799" w:rsidRDefault="008C3799" w:rsidP="008C3799">
      <w:pPr>
        <w:pStyle w:val="21"/>
        <w:ind w:firstLine="420"/>
      </w:pPr>
      <w:r>
        <w:t>926. Silently fly 02: how do people in the bar know crape myrtle?</w:t>
      </w:r>
    </w:p>
    <w:p w:rsidR="008C3799" w:rsidRDefault="008C3799" w:rsidP="008C3799">
      <w:pPr>
        <w:pStyle w:val="21"/>
        <w:ind w:firstLine="420"/>
      </w:pPr>
    </w:p>
    <w:p w:rsidR="008C3799" w:rsidRDefault="008C3799" w:rsidP="008C3799">
      <w:pPr>
        <w:pStyle w:val="21"/>
        <w:ind w:firstLine="420"/>
      </w:pPr>
      <w:r>
        <w:t>Are you talking about yourself?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so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online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can anyone really solve many problems in the current universe?</w:t>
      </w:r>
    </w:p>
    <w:p w:rsidR="008C3799" w:rsidRDefault="008C3799" w:rsidP="008C3799">
      <w:pPr>
        <w:pStyle w:val="21"/>
        <w:ind w:firstLine="420"/>
      </w:pPr>
    </w:p>
    <w:p w:rsidR="008C3799" w:rsidRDefault="008C3799" w:rsidP="008C3799">
      <w:pPr>
        <w:pStyle w:val="21"/>
        <w:ind w:firstLine="420"/>
      </w:pPr>
      <w:r>
        <w:t>Will purple Saint be the same as we think? I miss him so much!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gratitude (</w:t>
      </w:r>
      <w:r>
        <w:rPr>
          <w:rFonts w:hint="eastAsia"/>
        </w:rPr>
        <w:t>≥</w:t>
      </w:r>
      <w:r>
        <w:rPr>
          <w:rFonts w:hint="eastAsia"/>
        </w:rPr>
        <w:t xml:space="preserve">? </w:t>
      </w:r>
      <w:r>
        <w:rPr>
          <w:rFonts w:hint="eastAsia"/>
        </w:rPr>
        <w:t>≤</w:t>
      </w:r>
      <w:r>
        <w:rPr>
          <w:rFonts w:hint="eastAsia"/>
        </w:rPr>
        <w: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900000 words have been solved,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why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you have been saved.</w:t>
      </w:r>
    </w:p>
    <w:p w:rsidR="008C3799" w:rsidRDefault="008C3799" w:rsidP="008C3799">
      <w:pPr>
        <w:pStyle w:val="21"/>
        <w:ind w:firstLine="420"/>
      </w:pPr>
    </w:p>
    <w:p w:rsidR="008C3799" w:rsidRDefault="008C3799" w:rsidP="008C3799">
      <w:pPr>
        <w:pStyle w:val="21"/>
        <w:ind w:firstLine="420"/>
      </w:pPr>
      <w:r>
        <w:t>GE has been supported.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Steel tough and unyielding: middle-aged women, low intelligence, do you believe that shit? Brain?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 xml:space="preserve">Saint Xu Jinglei: </w:t>
      </w:r>
      <w:r w:rsidR="009F4861">
        <w:t>“</w:t>
      </w:r>
      <w:r w:rsidR="009F4861">
        <w:rPr>
          <w:rFonts w:hint="eastAsia"/>
        </w:rPr>
        <w:t>wordofgod</w:t>
      </w:r>
      <w:r w:rsidR="009F4861">
        <w:t>”</w:t>
      </w:r>
      <w:r>
        <w:rPr>
          <w:rFonts w:hint="eastAsia"/>
        </w:rPr>
        <w:t xml:space="preserve"> 900000 words, one sentence is worth 10000 words.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Silence and joy: (1:6 of the book of visions), your jumping thinking ordinary people really can't keep up, ha ha.</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Book of neurological visions, a witness of dreams.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I've... Ready to start preparations.</w:t>
      </w:r>
    </w:p>
    <w:p w:rsidR="008C3799" w:rsidRDefault="008C3799" w:rsidP="008C3799">
      <w:pPr>
        <w:pStyle w:val="21"/>
        <w:ind w:firstLine="420"/>
      </w:pPr>
    </w:p>
    <w:p w:rsidR="008C3799" w:rsidRDefault="008C3799" w:rsidP="008C3799">
      <w:pPr>
        <w:pStyle w:val="21"/>
        <w:ind w:firstLine="420"/>
      </w:pPr>
      <w:r>
        <w:t>You purple saints are sorry. You haven't been out of the mountain for a long time. Let me do it for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Jichu.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who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Goldcicadaboy: the sage is a weak chicken at present. Everything can only be obedient.</w:t>
      </w:r>
    </w:p>
    <w:p w:rsidR="008C3799" w:rsidRDefault="008C3799" w:rsidP="008C3799">
      <w:pPr>
        <w:pStyle w:val="21"/>
        <w:ind w:firstLine="420"/>
      </w:pPr>
    </w:p>
    <w:p w:rsidR="008C3799" w:rsidRDefault="008C3799" w:rsidP="008C3799">
      <w:pPr>
        <w:pStyle w:val="21"/>
        <w:ind w:firstLine="420"/>
      </w:pPr>
      <w:r>
        <w:t>The sage's situation is that the mute eats the yellow lotus and accepts it. What can you do if you're powerful? You can only make the sage's heart refuse to accept it, and the sage's heart refuse to accept it.</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Xu Jinglei Kaila: Ge Jiqiang.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Crape myrtle emperor Sanhong: you ge is one of the demons of hell, and its daughters will rape.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Ignore Lou pig: Ge Jianqiang.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DUI.</w:t>
      </w:r>
    </w:p>
    <w:p w:rsidR="008C3799" w:rsidRDefault="008C3799" w:rsidP="008C3799">
      <w:pPr>
        <w:pStyle w:val="21"/>
        <w:ind w:firstLine="420"/>
      </w:pPr>
    </w:p>
    <w:p w:rsidR="008C3799" w:rsidRDefault="008C3799" w:rsidP="008C3799">
      <w:pPr>
        <w:pStyle w:val="21"/>
        <w:ind w:firstLine="420"/>
      </w:pPr>
      <w:r>
        <w:t>927. Chen Xiaoyan 91909: who is Ge. I'm curious.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 won't search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Shinto.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so you are destined for Shinto? Are you a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 and Ge God are honored and worshipped together.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I can't see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repression.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shouldn't purple be very famous? Who's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Ye has preached for 30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Hgh0123 era: what does the spy preach?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thirty.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52.</w:t>
      </w:r>
    </w:p>
    <w:p w:rsidR="008C3799" w:rsidRDefault="008C3799" w:rsidP="008C3799">
      <w:pPr>
        <w:pStyle w:val="21"/>
        <w:ind w:firstLine="420"/>
      </w:pPr>
    </w:p>
    <w:p w:rsidR="008C3799" w:rsidRDefault="008C3799" w:rsidP="008C3799">
      <w:pPr>
        <w:pStyle w:val="21"/>
        <w:ind w:firstLine="420"/>
      </w:pPr>
      <w:r>
        <w:t xml:space="preserve">When you see a </w:t>
      </w:r>
      <w:r w:rsidR="009F4861">
        <w:t>“wordofgod”</w:t>
      </w:r>
      <w:r>
        <w:t>, you push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2007 chunlu55: cut it off.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old comrade.</w:t>
      </w:r>
    </w:p>
    <w:p w:rsidR="008C3799" w:rsidRDefault="008C3799" w:rsidP="008C3799">
      <w:pPr>
        <w:pStyle w:val="21"/>
        <w:ind w:firstLine="420"/>
      </w:pPr>
    </w:p>
    <w:p w:rsidR="008C3799" w:rsidRDefault="008C3799" w:rsidP="008C3799">
      <w:pPr>
        <w:pStyle w:val="21"/>
        <w:ind w:firstLine="420"/>
      </w:pPr>
      <w:r>
        <w:t>928. Saint Xu Jinglei: opening the era of eternal life</w:t>
      </w:r>
    </w:p>
    <w:p w:rsidR="008C3799" w:rsidRDefault="008C3799" w:rsidP="008C3799">
      <w:pPr>
        <w:pStyle w:val="21"/>
        <w:ind w:firstLine="420"/>
      </w:pPr>
    </w:p>
    <w:p w:rsidR="008C3799" w:rsidRDefault="008C3799" w:rsidP="008C3799">
      <w:pPr>
        <w:pStyle w:val="21"/>
        <w:ind w:firstLine="420"/>
      </w:pPr>
      <w:r>
        <w:t>Technology is approaching...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International Chorus: Xu Xinge dies first.</w:t>
      </w:r>
    </w:p>
    <w:p w:rsidR="008C3799" w:rsidRDefault="008C3799" w:rsidP="008C3799">
      <w:pPr>
        <w:pStyle w:val="21"/>
        <w:ind w:firstLine="420"/>
      </w:pPr>
    </w:p>
    <w:p w:rsidR="008C3799" w:rsidRDefault="008C3799" w:rsidP="008C3799">
      <w:pPr>
        <w:pStyle w:val="21"/>
        <w:ind w:firstLine="420"/>
      </w:pPr>
      <w:r>
        <w:t>Evil karma is short-lived, and the rich in Hong Kong also make moves.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Huage God 20331126 will be king forever.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Dissolute farmer: Emperor Shi Tian Xu Fu has Phoenix blood to protect his body. He will never die.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one will live forever before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the development of science and technology proves that the fish jumped over the dragon's gate.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do you want to enjoy nailing board or being hit by stone or roasted by fire on that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 king forever. You're good.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Chen Xiaoyan 91909: OK.</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contemporary legend.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Chaoshen.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Huahao.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true God said: those who believe in Ge break the demon first.</w:t>
      </w:r>
    </w:p>
    <w:p w:rsidR="008C3799" w:rsidRDefault="008C3799" w:rsidP="008C3799">
      <w:pPr>
        <w:pStyle w:val="21"/>
        <w:ind w:firstLine="420"/>
      </w:pPr>
    </w:p>
    <w:p w:rsidR="008C3799" w:rsidRDefault="008C3799" w:rsidP="008C3799">
      <w:pPr>
        <w:pStyle w:val="21"/>
        <w:ind w:firstLine="420"/>
      </w:pPr>
      <w:r>
        <w:lastRenderedPageBreak/>
        <w:t>You say: Ge Xie is not evil: the evil that distorts the Bible is held by the demon. Who are the demons? If you know a demon, you won't be confused by evil words.</w:t>
      </w:r>
    </w:p>
    <w:p w:rsidR="008C3799" w:rsidRDefault="008C3799" w:rsidP="008C3799">
      <w:pPr>
        <w:pStyle w:val="21"/>
        <w:ind w:firstLine="420"/>
      </w:pPr>
    </w:p>
    <w:p w:rsidR="008C3799" w:rsidRDefault="008C3799" w:rsidP="008C3799">
      <w:pPr>
        <w:pStyle w:val="21"/>
        <w:ind w:firstLine="420"/>
      </w:pPr>
      <w:r>
        <w:t>929. Universe Observer: eternal life as king?</w:t>
      </w:r>
    </w:p>
    <w:p w:rsidR="008C3799" w:rsidRDefault="008C3799" w:rsidP="008C3799">
      <w:pPr>
        <w:pStyle w:val="21"/>
        <w:ind w:firstLine="420"/>
      </w:pPr>
    </w:p>
    <w:p w:rsidR="008C3799" w:rsidRDefault="008C3799" w:rsidP="008C3799">
      <w:pPr>
        <w:pStyle w:val="21"/>
        <w:ind w:firstLine="420"/>
      </w:pPr>
      <w:r>
        <w:t>Isn't it not pure! I just want to be a dust!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beauty, eternal death and eternal life, choose one.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Universe Observer: no one can control my destiny and let me choose. Only I can decide my life! I don't interpret other people's lives.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it's your choice. Do you want to live forever? You always think about it. Death is the biggest problem everyone faces.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Ande: no action, eggs.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evangelizing is not action?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how can I tell you my choice? Can I tell you that you can realize your wish. If you can control everything, do you still need to stay on this earth and occupy resources?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beauty. This is not interactive communication and chat.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Universe Observer: beauty, you ball. I'm only two years old on </w:t>
      </w:r>
      <w:r>
        <w:rPr>
          <w:rFonts w:hint="eastAsia"/>
        </w:rPr>
        <w:lastRenderedPageBreak/>
        <w:t>national day. I'm still a baby 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then I'll hold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holy Gang said: sinners weigh 20331126</w:t>
      </w:r>
    </w:p>
    <w:p w:rsidR="008C3799" w:rsidRDefault="008C3799" w:rsidP="008C3799">
      <w:pPr>
        <w:pStyle w:val="21"/>
        <w:ind w:firstLine="420"/>
      </w:pPr>
    </w:p>
    <w:p w:rsidR="008C3799" w:rsidRDefault="008C3799" w:rsidP="008C3799">
      <w:pPr>
        <w:pStyle w:val="21"/>
        <w:ind w:firstLine="420"/>
      </w:pPr>
      <w:r>
        <w:t>The holy Gang said: 20331126 is the time for evil families to eat shit.</w:t>
      </w:r>
    </w:p>
    <w:p w:rsidR="008C3799" w:rsidRDefault="008C3799" w:rsidP="008C3799">
      <w:pPr>
        <w:pStyle w:val="21"/>
        <w:ind w:firstLine="420"/>
      </w:pPr>
    </w:p>
    <w:p w:rsidR="008C3799" w:rsidRDefault="008C3799" w:rsidP="008C3799">
      <w:pPr>
        <w:pStyle w:val="21"/>
        <w:ind w:firstLine="420"/>
      </w:pPr>
      <w:r>
        <w:t>930. Henry Wei: The Internationale is the proletarian and the oppressed</w:t>
      </w:r>
    </w:p>
    <w:p w:rsidR="008C3799" w:rsidRDefault="008C3799" w:rsidP="008C3799">
      <w:pPr>
        <w:pStyle w:val="21"/>
        <w:ind w:firstLine="420"/>
      </w:pPr>
    </w:p>
    <w:p w:rsidR="008C3799" w:rsidRDefault="008C3799" w:rsidP="008C3799">
      <w:pPr>
        <w:pStyle w:val="21"/>
        <w:ind w:firstLine="420"/>
      </w:pPr>
      <w:r>
        <w:t>The battle song for liberation is the Bible of the poor; The Bible is a sleeping pill for the ruling class to enslave, deceive and poison people. How can they have something in common and how can they be comparable?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rsidR="008C3799" w:rsidRDefault="008C3799" w:rsidP="008C3799">
      <w:pPr>
        <w:pStyle w:val="21"/>
        <w:ind w:firstLine="420"/>
      </w:pPr>
    </w:p>
    <w:p w:rsidR="008C3799" w:rsidRDefault="008C3799" w:rsidP="008C3799">
      <w:pPr>
        <w:pStyle w:val="21"/>
        <w:ind w:firstLine="420"/>
      </w:pPr>
      <w:r>
        <w:t>I think the Bible is the Bible of the poor.</w:t>
      </w:r>
    </w:p>
    <w:p w:rsidR="008C3799" w:rsidRDefault="008C3799" w:rsidP="008C3799">
      <w:pPr>
        <w:pStyle w:val="21"/>
        <w:ind w:firstLine="420"/>
      </w:pPr>
    </w:p>
    <w:p w:rsidR="008C3799" w:rsidRDefault="008C3799" w:rsidP="008C3799">
      <w:pPr>
        <w:pStyle w:val="21"/>
        <w:ind w:firstLine="420"/>
      </w:pPr>
      <w:r>
        <w:t>Jesus said, "come to me, all who toil and bear heavy burdens, and I will give you rest" (Matthew 11:28)</w:t>
      </w:r>
    </w:p>
    <w:p w:rsidR="008C3799" w:rsidRDefault="008C3799" w:rsidP="008C3799">
      <w:pPr>
        <w:pStyle w:val="21"/>
        <w:ind w:firstLine="420"/>
      </w:pPr>
    </w:p>
    <w:p w:rsidR="008C3799" w:rsidRDefault="008C3799" w:rsidP="008C3799">
      <w:pPr>
        <w:pStyle w:val="21"/>
        <w:ind w:firstLine="420"/>
      </w:pPr>
      <w:r>
        <w:t xml:space="preserve">Those who go to church and read the Bible are the poor. The rich </w:t>
      </w:r>
      <w:r>
        <w:lastRenderedPageBreak/>
        <w:t xml:space="preserve">and powerful are busy with women, stars and mistresses. They share other people's wives. They don't go to church and don't read </w:t>
      </w:r>
      <w:r w:rsidR="009F4861">
        <w:t>“wordofgod”</w:t>
      </w:r>
      <w:r>
        <w:t>s. Wrong, the Bible.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Northwest corner: I've had this idea for a long time. Marx's communism is a religion.</w:t>
      </w:r>
    </w:p>
    <w:p w:rsidR="008C3799" w:rsidRDefault="008C3799" w:rsidP="008C3799">
      <w:pPr>
        <w:pStyle w:val="21"/>
        <w:ind w:firstLine="420"/>
      </w:pPr>
    </w:p>
    <w:p w:rsidR="008C3799" w:rsidRDefault="008C3799" w:rsidP="008C3799">
      <w:pPr>
        <w:pStyle w:val="21"/>
        <w:ind w:firstLine="420"/>
      </w:pPr>
      <w:r>
        <w:t>In China, I was educated to have "communist belief" since childhood. The word belief is actually a religious term.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Hechun: that's because the Jews later generally rejected Jesus Christ as the Savior, and led to God's punishment. After 70 A.D., the Jews must complete the 2000 World diaspora!</w:t>
      </w:r>
    </w:p>
    <w:p w:rsidR="008C3799" w:rsidRDefault="008C3799" w:rsidP="008C3799">
      <w:pPr>
        <w:pStyle w:val="21"/>
        <w:ind w:firstLine="420"/>
      </w:pPr>
    </w:p>
    <w:p w:rsidR="008C3799" w:rsidRDefault="008C3799" w:rsidP="008C3799">
      <w:pPr>
        <w:pStyle w:val="21"/>
        <w:ind w:firstLine="420"/>
      </w:pPr>
      <w:r>
        <w:t>So God's plan was pushed back.</w:t>
      </w:r>
    </w:p>
    <w:p w:rsidR="008C3799" w:rsidRDefault="008C3799" w:rsidP="008C3799">
      <w:pPr>
        <w:pStyle w:val="21"/>
        <w:ind w:firstLine="420"/>
      </w:pPr>
    </w:p>
    <w:p w:rsidR="008C3799" w:rsidRDefault="008C3799" w:rsidP="008C3799">
      <w:pPr>
        <w:pStyle w:val="21"/>
        <w:ind w:firstLine="420"/>
      </w:pPr>
      <w:r>
        <w:t>The Bible was written in the first 50 BC, 1 Thessalonians. At that time, God had not finally decided that the Roman Empire would completely expel Jews.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it seems that my 20331126 Datong world is satisfied with the date.</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Nosteponsnek: can you stop touching me?</w:t>
      </w:r>
    </w:p>
    <w:p w:rsidR="008C3799" w:rsidRDefault="008C3799" w:rsidP="008C3799">
      <w:pPr>
        <w:pStyle w:val="21"/>
        <w:ind w:firstLine="420"/>
      </w:pPr>
    </w:p>
    <w:p w:rsidR="008C3799" w:rsidRDefault="008C3799" w:rsidP="008C3799">
      <w:pPr>
        <w:pStyle w:val="21"/>
        <w:ind w:firstLine="420"/>
      </w:pPr>
      <w:r>
        <w:t>1 Thessalonians 4:14-18</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have read the Old Testament 9 times and the New Testament 18 times. When I wrote this article, I thought of this verse, and you searched according to the chapters of the Scriptures I quoted.</w:t>
      </w:r>
    </w:p>
    <w:p w:rsidR="008C3799" w:rsidRDefault="008C3799" w:rsidP="008C3799">
      <w:pPr>
        <w:pStyle w:val="21"/>
        <w:ind w:firstLine="420"/>
      </w:pPr>
    </w:p>
    <w:p w:rsidR="008C3799" w:rsidRDefault="008C3799" w:rsidP="008C3799">
      <w:pPr>
        <w:pStyle w:val="21"/>
        <w:ind w:firstLine="420"/>
      </w:pPr>
      <w:r>
        <w:t>When do you say Jesus will come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Nakano Zi: @ Ge Yimin #171718 do you know?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of course I know. twenty million three hundred and thirty-one thousand one hundred and twenty-six</w:t>
      </w:r>
    </w:p>
    <w:p w:rsidR="008C3799" w:rsidRDefault="008C3799" w:rsidP="008C3799">
      <w:pPr>
        <w:pStyle w:val="21"/>
        <w:ind w:firstLine="420"/>
      </w:pPr>
    </w:p>
    <w:p w:rsidR="008C3799" w:rsidRDefault="008C3799" w:rsidP="008C3799">
      <w:pPr>
        <w:pStyle w:val="21"/>
        <w:ind w:firstLine="420"/>
      </w:pPr>
      <w:r>
        <w:t>931. The vast sea of people: GE's Douban numbers "Shenwang" and "Ge Hua"</w:t>
      </w:r>
    </w:p>
    <w:p w:rsidR="008C3799" w:rsidRDefault="008C3799" w:rsidP="008C3799">
      <w:pPr>
        <w:pStyle w:val="21"/>
        <w:ind w:firstLine="420"/>
      </w:pPr>
    </w:p>
    <w:p w:rsidR="008C3799" w:rsidRDefault="008C3799" w:rsidP="008C3799">
      <w:pPr>
        <w:pStyle w:val="21"/>
        <w:ind w:firstLine="420"/>
      </w:pPr>
      <w:r>
        <w:t xml:space="preserve">Is it gone? I just visited the lower </w:t>
      </w:r>
      <w:r w:rsidR="009F4861">
        <w:t>“wordofgod”</w:t>
      </w:r>
      <w:r>
        <w:t xml:space="preserve"> Douban group and found that all the posts were released by GE Yimin. It turned out that the posts of Shenwang and Ge HUAFA were gone. Can Ge still be on this name? This number was last posted in February this year.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rsidR="008C3799" w:rsidRDefault="008C3799" w:rsidP="008C3799">
      <w:pPr>
        <w:pStyle w:val="21"/>
        <w:ind w:firstLine="420"/>
      </w:pPr>
    </w:p>
    <w:p w:rsidR="008C3799" w:rsidRDefault="008C3799" w:rsidP="008C3799">
      <w:pPr>
        <w:pStyle w:val="21"/>
        <w:ind w:firstLine="420"/>
      </w:pPr>
      <w:r>
        <w:t xml:space="preserve">Last time yexue was sealed, the post was gone, Ge Hao didn't post, </w:t>
      </w:r>
      <w:r>
        <w:lastRenderedPageBreak/>
        <w:t>Jian Xiaohao did.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Kill the poor and help the rich: 20331126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20331126 has become our brand. Famous.</w:t>
      </w:r>
    </w:p>
    <w:p w:rsidR="008C3799" w:rsidRDefault="008C3799" w:rsidP="008C3799">
      <w:pPr>
        <w:pStyle w:val="21"/>
        <w:ind w:firstLine="420"/>
      </w:pPr>
    </w:p>
    <w:p w:rsidR="008C3799" w:rsidRDefault="008C3799" w:rsidP="008C3799">
      <w:pPr>
        <w:pStyle w:val="21"/>
        <w:ind w:firstLine="420"/>
      </w:pPr>
      <w:r>
        <w:t>Divine salvation.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Bai Yunsheng: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What God? What teaching?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Shen. God religion.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say hello to God Ge for 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am, beauty.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Can you curse God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Kill the poor and help the rich: it depends on the </w:t>
      </w:r>
      <w:r w:rsidR="009F4861">
        <w:t>“</w:t>
      </w:r>
      <w:r w:rsidR="009F4861">
        <w:rPr>
          <w:rFonts w:hint="eastAsia"/>
        </w:rPr>
        <w:t>wordofgod</w:t>
      </w:r>
      <w:r w:rsidR="009F4861">
        <w:t>”</w:t>
      </w:r>
      <w:r>
        <w:rPr>
          <w:rFonts w:hint="eastAsia"/>
        </w:rPr>
        <w:t>s when you come in. God Ge won.</w:t>
      </w:r>
    </w:p>
    <w:p w:rsidR="008C3799" w:rsidRDefault="008C3799" w:rsidP="008C3799">
      <w:pPr>
        <w:pStyle w:val="21"/>
        <w:ind w:firstLine="420"/>
      </w:pPr>
    </w:p>
    <w:p w:rsidR="008C3799" w:rsidRDefault="008C3799" w:rsidP="008C3799">
      <w:pPr>
        <w:pStyle w:val="21"/>
        <w:ind w:firstLine="420"/>
      </w:pPr>
      <w:r>
        <w:t>932. Ge Mie's blade by GE kill team</w:t>
      </w:r>
    </w:p>
    <w:p w:rsidR="008C3799" w:rsidRDefault="008C3799" w:rsidP="008C3799">
      <w:pPr>
        <w:pStyle w:val="21"/>
        <w:ind w:firstLine="420"/>
      </w:pPr>
    </w:p>
    <w:p w:rsidR="008C3799" w:rsidRDefault="008C3799" w:rsidP="008C3799">
      <w:pPr>
        <w:pStyle w:val="21"/>
        <w:ind w:firstLine="420"/>
      </w:pPr>
      <w:r>
        <w:t xml:space="preserve">Background: after returning home, the young and kind tanzhilang found that his family had been killed by communism. The only </w:t>
      </w:r>
      <w:r>
        <w:lastRenderedPageBreak/>
        <w:t xml:space="preserve">surviving sister, you Douzi, became a Ge bandit and said: </w:t>
      </w:r>
      <w:r w:rsidR="009F4861">
        <w:t>“wordofgod”</w:t>
      </w:r>
      <w:r>
        <w:t>s, revolution, etc. In order to cure his sister and turn her back into an adult, his brother took her on the road of revenge.</w:t>
      </w:r>
    </w:p>
    <w:p w:rsidR="008C3799" w:rsidRDefault="008C3799" w:rsidP="008C3799">
      <w:pPr>
        <w:pStyle w:val="21"/>
        <w:ind w:firstLine="420"/>
      </w:pPr>
    </w:p>
    <w:p w:rsidR="008C3799" w:rsidRDefault="008C3799" w:rsidP="008C3799">
      <w:pPr>
        <w:pStyle w:val="21"/>
        <w:ind w:firstLine="420"/>
      </w:pPr>
      <w:r>
        <w:t>set up:</w:t>
      </w:r>
    </w:p>
    <w:p w:rsidR="008C3799" w:rsidRDefault="008C3799" w:rsidP="008C3799">
      <w:pPr>
        <w:pStyle w:val="21"/>
        <w:ind w:firstLine="420"/>
      </w:pPr>
    </w:p>
    <w:p w:rsidR="008C3799" w:rsidRDefault="008C3799" w:rsidP="008C3799">
      <w:pPr>
        <w:pStyle w:val="21"/>
        <w:ind w:firstLine="420"/>
      </w:pPr>
      <w:r>
        <w:t>Ge Sha team:</w:t>
      </w:r>
    </w:p>
    <w:p w:rsidR="008C3799" w:rsidRDefault="008C3799" w:rsidP="008C3799">
      <w:pPr>
        <w:pStyle w:val="21"/>
        <w:ind w:firstLine="420"/>
      </w:pPr>
    </w:p>
    <w:p w:rsidR="008C3799" w:rsidRDefault="008C3799" w:rsidP="008C3799">
      <w:pPr>
        <w:pStyle w:val="21"/>
        <w:ind w:firstLine="420"/>
      </w:pPr>
      <w:r>
        <w:t>The swordsmen of the Ge killing team are ordinary people. Their injuries will not heal themselves, nor will they grow hands and feet again. Even so, they will fight the Ge bandits to the end in order to protect China.</w:t>
      </w:r>
    </w:p>
    <w:p w:rsidR="008C3799" w:rsidRDefault="008C3799" w:rsidP="008C3799">
      <w:pPr>
        <w:pStyle w:val="21"/>
        <w:ind w:firstLine="420"/>
      </w:pPr>
    </w:p>
    <w:p w:rsidR="008C3799" w:rsidRDefault="008C3799" w:rsidP="008C3799">
      <w:pPr>
        <w:pStyle w:val="21"/>
        <w:ind w:firstLine="420"/>
      </w:pPr>
      <w:r>
        <w:t>Nine pillars of Ge Sha team: the main force of Ge Sha team, water pillar: Fugang volunteers. If they say anything else, they will be communist by GE Yimin (I'm not afraid), so they won't say it</w:t>
      </w:r>
    </w:p>
    <w:p w:rsidR="008C3799" w:rsidRDefault="008C3799" w:rsidP="008C3799">
      <w:pPr>
        <w:pStyle w:val="21"/>
        <w:ind w:firstLine="420"/>
      </w:pPr>
    </w:p>
    <w:p w:rsidR="008C3799" w:rsidRDefault="008C3799" w:rsidP="008C3799">
      <w:pPr>
        <w:pStyle w:val="21"/>
        <w:ind w:firstLine="420"/>
      </w:pPr>
      <w:r>
        <w:t>Ge Xuexue:</w:t>
      </w:r>
    </w:p>
    <w:p w:rsidR="008C3799" w:rsidRDefault="008C3799" w:rsidP="008C3799">
      <w:pPr>
        <w:pStyle w:val="21"/>
        <w:ind w:firstLine="420"/>
      </w:pPr>
    </w:p>
    <w:p w:rsidR="008C3799" w:rsidRDefault="008C3799" w:rsidP="008C3799">
      <w:pPr>
        <w:pStyle w:val="21"/>
        <w:ind w:firstLine="420"/>
      </w:pPr>
      <w:r>
        <w:t xml:space="preserve">Ge Yimin, ah Ge. The ancestor of </w:t>
      </w:r>
      <w:r w:rsidR="009F4861">
        <w:t>“wordofgod”</w:t>
      </w:r>
      <w:r>
        <w:t xml:space="preserve">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t>
      </w:r>
      <w:r w:rsidR="009F4861">
        <w:t>“wordofgod”</w:t>
      </w:r>
      <w:r>
        <w:t xml:space="preserve"> power. In order to create "communism", ah GE has been looking for crape myrtle sage flowers growing in Henan, but he has never found them.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 horse: Saint your mother</w:t>
      </w:r>
    </w:p>
    <w:p w:rsidR="008C3799" w:rsidRDefault="008C3799" w:rsidP="008C3799">
      <w:pPr>
        <w:pStyle w:val="21"/>
        <w:ind w:firstLine="420"/>
      </w:pPr>
    </w:p>
    <w:p w:rsidR="008C3799" w:rsidRDefault="008C3799" w:rsidP="008C3799">
      <w:pPr>
        <w:pStyle w:val="21"/>
        <w:ind w:firstLine="420"/>
      </w:pPr>
      <w:r>
        <w:lastRenderedPageBreak/>
        <w:t>The teacher brought China from poverty to today. What did Ge Yimin, a child with cerebral palsy, do?</w:t>
      </w:r>
    </w:p>
    <w:p w:rsidR="008C3799" w:rsidRDefault="008C3799" w:rsidP="008C3799">
      <w:pPr>
        <w:pStyle w:val="21"/>
        <w:ind w:firstLine="420"/>
      </w:pPr>
    </w:p>
    <w:p w:rsidR="008C3799" w:rsidRDefault="008C3799" w:rsidP="008C3799">
      <w:pPr>
        <w:pStyle w:val="21"/>
        <w:ind w:firstLine="420"/>
      </w:pPr>
      <w:r>
        <w:t>Insult communism</w:t>
      </w:r>
    </w:p>
    <w:p w:rsidR="008C3799" w:rsidRDefault="008C3799" w:rsidP="008C3799">
      <w:pPr>
        <w:pStyle w:val="21"/>
        <w:ind w:firstLine="420"/>
      </w:pPr>
    </w:p>
    <w:p w:rsidR="008C3799" w:rsidRDefault="008C3799" w:rsidP="008C3799">
      <w:pPr>
        <w:pStyle w:val="21"/>
        <w:ind w:firstLine="420"/>
      </w:pPr>
      <w:r>
        <w:t>Communists adhere to materialistic concepts and must not be eroded by reactionary Ge Yimin!</w:t>
      </w:r>
    </w:p>
    <w:p w:rsidR="008C3799" w:rsidRDefault="008C3799" w:rsidP="008C3799">
      <w:pPr>
        <w:pStyle w:val="21"/>
        <w:ind w:firstLine="420"/>
      </w:pPr>
    </w:p>
    <w:p w:rsidR="008C3799" w:rsidRDefault="008C3799" w:rsidP="008C3799">
      <w:pPr>
        <w:pStyle w:val="21"/>
        <w:ind w:firstLine="420"/>
      </w:pPr>
      <w:r>
        <w:t xml:space="preserve">933. Post bar users_ Gq7pbjk: </w:t>
      </w:r>
      <w:r w:rsidR="009F4861">
        <w:t>“wordofgod”</w:t>
      </w:r>
      <w:r>
        <w:t>, I still read it. It's really good</w:t>
      </w:r>
    </w:p>
    <w:p w:rsidR="008C3799" w:rsidRDefault="008C3799" w:rsidP="008C3799">
      <w:pPr>
        <w:pStyle w:val="21"/>
        <w:ind w:firstLine="420"/>
      </w:pPr>
    </w:p>
    <w:p w:rsidR="008C3799" w:rsidRDefault="008C3799" w:rsidP="008C3799">
      <w:pPr>
        <w:pStyle w:val="21"/>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shake hands. Thank you for your affirmation. Everyone on the Internet is self-confident and can affirm others. It shows that you are open-minded and know people.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Xihe first: no Ge is a fake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creates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Paul Gerber 19:47:44</w:t>
      </w:r>
    </w:p>
    <w:p w:rsidR="008C3799" w:rsidRDefault="008C3799" w:rsidP="008C3799">
      <w:pPr>
        <w:pStyle w:val="21"/>
        <w:ind w:firstLine="420"/>
      </w:pPr>
    </w:p>
    <w:p w:rsidR="008C3799" w:rsidRDefault="008C3799" w:rsidP="008C3799">
      <w:pPr>
        <w:pStyle w:val="21"/>
        <w:ind w:firstLine="420"/>
      </w:pPr>
      <w:r>
        <w:t>Now just send a post with Ge Shen deleted</w:t>
      </w:r>
    </w:p>
    <w:p w:rsidR="008C3799" w:rsidRDefault="008C3799" w:rsidP="008C3799">
      <w:pPr>
        <w:pStyle w:val="21"/>
        <w:ind w:firstLine="420"/>
      </w:pPr>
    </w:p>
    <w:p w:rsidR="008C3799" w:rsidRDefault="008C3799" w:rsidP="008C3799">
      <w:pPr>
        <w:pStyle w:val="21"/>
        <w:ind w:firstLine="420"/>
      </w:pPr>
      <w:r>
        <w:t>If you delete too many titles, don't send them to politics</w:t>
      </w:r>
    </w:p>
    <w:p w:rsidR="008C3799" w:rsidRDefault="008C3799" w:rsidP="008C3799">
      <w:pPr>
        <w:pStyle w:val="21"/>
        <w:ind w:firstLine="420"/>
      </w:pPr>
    </w:p>
    <w:p w:rsidR="008C3799" w:rsidRDefault="008C3799" w:rsidP="008C3799">
      <w:pPr>
        <w:pStyle w:val="21"/>
        <w:ind w:firstLine="420"/>
      </w:pPr>
      <w:r>
        <w:t>Ge can send, but can't add God</w:t>
      </w:r>
    </w:p>
    <w:p w:rsidR="008C3799" w:rsidRDefault="008C3799" w:rsidP="008C3799">
      <w:pPr>
        <w:pStyle w:val="21"/>
        <w:ind w:firstLine="420"/>
      </w:pPr>
    </w:p>
    <w:p w:rsidR="008C3799" w:rsidRDefault="008C3799" w:rsidP="008C3799">
      <w:pPr>
        <w:pStyle w:val="21"/>
        <w:ind w:firstLine="420"/>
      </w:pPr>
      <w:r>
        <w:t>God is no problem</w:t>
      </w:r>
    </w:p>
    <w:p w:rsidR="008C3799" w:rsidRDefault="008C3799" w:rsidP="008C3799">
      <w:pPr>
        <w:pStyle w:val="21"/>
        <w:ind w:firstLine="420"/>
      </w:pPr>
    </w:p>
    <w:p w:rsidR="008C3799" w:rsidRDefault="008C3799" w:rsidP="008C3799">
      <w:pPr>
        <w:pStyle w:val="21"/>
        <w:ind w:firstLine="420"/>
      </w:pPr>
      <w:r>
        <w:t>Ge Yimin 19:52:13</w:t>
      </w:r>
    </w:p>
    <w:p w:rsidR="008C3799" w:rsidRDefault="008C3799" w:rsidP="008C3799">
      <w:pPr>
        <w:pStyle w:val="21"/>
        <w:ind w:firstLine="420"/>
      </w:pPr>
    </w:p>
    <w:p w:rsidR="008C3799" w:rsidRDefault="008C3799" w:rsidP="008C3799">
      <w:pPr>
        <w:pStyle w:val="21"/>
        <w:ind w:firstLine="420"/>
      </w:pPr>
      <w:r>
        <w:t>Of course Ge can send it. This is a surname. You can't send Ge. That's impossible.</w:t>
      </w:r>
    </w:p>
    <w:p w:rsidR="008C3799" w:rsidRDefault="008C3799" w:rsidP="008C3799">
      <w:pPr>
        <w:pStyle w:val="21"/>
        <w:ind w:firstLine="420"/>
      </w:pPr>
    </w:p>
    <w:p w:rsidR="008C3799" w:rsidRDefault="008C3799" w:rsidP="008C3799">
      <w:pPr>
        <w:pStyle w:val="21"/>
        <w:ind w:firstLine="420"/>
      </w:pPr>
      <w:r>
        <w:t>Gerpaul 19:53:10</w:t>
      </w:r>
    </w:p>
    <w:p w:rsidR="008C3799" w:rsidRDefault="008C3799" w:rsidP="008C3799">
      <w:pPr>
        <w:pStyle w:val="21"/>
        <w:ind w:firstLine="420"/>
      </w:pPr>
    </w:p>
    <w:p w:rsidR="008C3799" w:rsidRDefault="008C3799" w:rsidP="008C3799">
      <w:pPr>
        <w:pStyle w:val="21"/>
        <w:ind w:firstLine="420"/>
      </w:pPr>
      <w:r>
        <w:t>But I can't specifically refer to you, so Ge is OK. Just don't be crazy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Melon iron tree: I'm a Christian. I don't expect Jesus to come back in my lifetime.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Nosteponsnek: all those who claim to know the specific time are heresies.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Onion man 123: communism has borrowed a lot from Christianity. "No workers, no food" comes from the Bible, 2 Thessalonians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last verse 2 of the Bible - Revelation 22:20 the one who proved this said, "yes, I will come soon!" Amen! Lord Jesus, I wish you to come!</w:t>
      </w:r>
    </w:p>
    <w:p w:rsidR="008C3799" w:rsidRDefault="008C3799" w:rsidP="008C3799">
      <w:pPr>
        <w:pStyle w:val="21"/>
        <w:ind w:firstLine="420"/>
      </w:pPr>
    </w:p>
    <w:p w:rsidR="008C3799" w:rsidRDefault="008C3799" w:rsidP="008C3799">
      <w:pPr>
        <w:pStyle w:val="21"/>
        <w:ind w:firstLine="420"/>
      </w:pPr>
      <w:r>
        <w:t>The grace of the Lord Jesus be with all the saints. Amen!</w:t>
      </w:r>
    </w:p>
    <w:p w:rsidR="008C3799" w:rsidRDefault="008C3799" w:rsidP="008C3799">
      <w:pPr>
        <w:pStyle w:val="21"/>
        <w:ind w:firstLine="420"/>
      </w:pPr>
    </w:p>
    <w:p w:rsidR="008C3799" w:rsidRDefault="008C3799" w:rsidP="008C3799">
      <w:pPr>
        <w:pStyle w:val="21"/>
        <w:ind w:firstLine="420"/>
      </w:pPr>
      <w:r>
        <w:t>God knows the specific time, and I'm two levels higher than God. I know it better.</w:t>
      </w:r>
    </w:p>
    <w:p w:rsidR="008C3799" w:rsidRDefault="008C3799" w:rsidP="008C3799">
      <w:pPr>
        <w:pStyle w:val="21"/>
        <w:ind w:firstLine="420"/>
      </w:pPr>
    </w:p>
    <w:p w:rsidR="008C3799" w:rsidRDefault="008C3799" w:rsidP="008C3799">
      <w:pPr>
        <w:pStyle w:val="21"/>
        <w:ind w:firstLine="420"/>
      </w:pPr>
      <w:r>
        <w:t>The theory of communism originated from Christian theologian, weitlin Christian communism.</w:t>
      </w:r>
    </w:p>
    <w:p w:rsidR="008C3799" w:rsidRDefault="008C3799" w:rsidP="008C3799">
      <w:pPr>
        <w:pStyle w:val="21"/>
        <w:ind w:firstLine="420"/>
      </w:pPr>
    </w:p>
    <w:p w:rsidR="008C3799" w:rsidRDefault="008C3799" w:rsidP="008C3799">
      <w:pPr>
        <w:pStyle w:val="21"/>
        <w:ind w:firstLine="420"/>
      </w:pPr>
      <w:r>
        <w:t>934. Post bar users_ Gq7pbjk: I can't find any information about her on the Internet</w:t>
      </w:r>
    </w:p>
    <w:p w:rsidR="008C3799" w:rsidRDefault="008C3799" w:rsidP="008C3799">
      <w:pPr>
        <w:pStyle w:val="21"/>
        <w:ind w:firstLine="420"/>
      </w:pPr>
    </w:p>
    <w:p w:rsidR="008C3799" w:rsidRDefault="008C3799" w:rsidP="008C3799">
      <w:pPr>
        <w:pStyle w:val="21"/>
        <w:ind w:firstLine="420"/>
      </w:pPr>
      <w:r>
        <w:t>Completely blocked.</w:t>
      </w:r>
    </w:p>
    <w:p w:rsidR="008C3799" w:rsidRDefault="008C3799" w:rsidP="008C3799">
      <w:pPr>
        <w:pStyle w:val="21"/>
        <w:ind w:firstLine="420"/>
      </w:pPr>
    </w:p>
    <w:p w:rsidR="008C3799" w:rsidRDefault="008C3799" w:rsidP="008C3799">
      <w:pPr>
        <w:pStyle w:val="21"/>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rsidR="008C3799" w:rsidRDefault="008C3799" w:rsidP="008C3799">
      <w:pPr>
        <w:pStyle w:val="21"/>
        <w:ind w:firstLine="420"/>
      </w:pPr>
    </w:p>
    <w:p w:rsidR="008C3799" w:rsidRDefault="008C3799" w:rsidP="008C3799">
      <w:pPr>
        <w:pStyle w:val="21"/>
        <w:ind w:firstLine="420"/>
      </w:pPr>
      <w:r>
        <w:t>A person who may harm the vital interests of the supervisor, even if he is a senior talent, will be suppressed by the supervisor under various excuses and alienate her. This is the evil of human nature.</w:t>
      </w:r>
    </w:p>
    <w:p w:rsidR="008C3799" w:rsidRDefault="008C3799" w:rsidP="008C3799">
      <w:pPr>
        <w:pStyle w:val="21"/>
        <w:ind w:firstLine="420"/>
      </w:pPr>
    </w:p>
    <w:p w:rsidR="008C3799" w:rsidRDefault="008C3799" w:rsidP="008C3799">
      <w:pPr>
        <w:pStyle w:val="21"/>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rsidR="008C3799" w:rsidRDefault="008C3799" w:rsidP="008C3799">
      <w:pPr>
        <w:pStyle w:val="21"/>
        <w:ind w:firstLine="420"/>
      </w:pPr>
    </w:p>
    <w:p w:rsidR="008C3799" w:rsidRDefault="008C3799" w:rsidP="008C3799">
      <w:pPr>
        <w:pStyle w:val="21"/>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rsidR="008C3799" w:rsidRDefault="008C3799" w:rsidP="008C3799">
      <w:pPr>
        <w:pStyle w:val="21"/>
        <w:ind w:firstLine="420"/>
      </w:pPr>
    </w:p>
    <w:p w:rsidR="008C3799" w:rsidRDefault="008C3799" w:rsidP="008C3799">
      <w:pPr>
        <w:pStyle w:val="21"/>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rsidR="008C3799" w:rsidRDefault="008C3799" w:rsidP="008C3799">
      <w:pPr>
        <w:pStyle w:val="21"/>
        <w:ind w:firstLine="420"/>
      </w:pPr>
    </w:p>
    <w:p w:rsidR="008C3799" w:rsidRDefault="008C3799" w:rsidP="008C3799">
      <w:pPr>
        <w:pStyle w:val="21"/>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Yimin can search by adding a word, such as GE Yimin God.</w:t>
      </w:r>
    </w:p>
    <w:p w:rsidR="008C3799" w:rsidRDefault="008C3799" w:rsidP="008C3799">
      <w:pPr>
        <w:pStyle w:val="21"/>
        <w:ind w:firstLine="420"/>
      </w:pPr>
    </w:p>
    <w:p w:rsidR="008C3799" w:rsidRDefault="008C3799" w:rsidP="008C3799">
      <w:pPr>
        <w:pStyle w:val="21"/>
        <w:ind w:firstLine="420"/>
      </w:pPr>
      <w:r>
        <w:t>The goal of human evolution is to complete human nature. Only when individuals get absolute freedom can human nature be fully realized Reasons for sexual freedom.</w:t>
      </w:r>
    </w:p>
    <w:p w:rsidR="008C3799" w:rsidRDefault="008C3799" w:rsidP="008C3799">
      <w:pPr>
        <w:pStyle w:val="21"/>
        <w:ind w:firstLine="420"/>
      </w:pPr>
    </w:p>
    <w:p w:rsidR="008C3799" w:rsidRDefault="008C3799" w:rsidP="008C3799">
      <w:pPr>
        <w:pStyle w:val="21"/>
        <w:ind w:firstLine="420"/>
      </w:pPr>
      <w:r>
        <w:t>Ge is the basic Communist Party, the real God Communist Party, and Ge Yimin doctrine. Of course, the current government cannot tolerate it.</w:t>
      </w:r>
    </w:p>
    <w:p w:rsidR="008C3799" w:rsidRDefault="008C3799" w:rsidP="008C3799">
      <w:pPr>
        <w:pStyle w:val="21"/>
        <w:ind w:firstLine="420"/>
      </w:pPr>
    </w:p>
    <w:p w:rsidR="008C3799" w:rsidRDefault="008C3799" w:rsidP="008C3799">
      <w:pPr>
        <w:pStyle w:val="21"/>
        <w:ind w:firstLine="420"/>
      </w:pPr>
      <w:r>
        <w:t>Ge Geng's essence is contemporary communism, which can also be said to be future communism.</w:t>
      </w:r>
    </w:p>
    <w:p w:rsidR="008C3799" w:rsidRDefault="008C3799" w:rsidP="008C3799">
      <w:pPr>
        <w:pStyle w:val="21"/>
        <w:ind w:firstLine="420"/>
      </w:pPr>
    </w:p>
    <w:p w:rsidR="008C3799" w:rsidRDefault="008C3799" w:rsidP="008C3799">
      <w:pPr>
        <w:pStyle w:val="21"/>
        <w:ind w:firstLine="420"/>
      </w:pPr>
      <w:r>
        <w:t>The date of communism has been met, that is, the two major (socialized production and Internet revolution) are not transferred by human will, and it is impossible to stop them artificially.</w:t>
      </w:r>
    </w:p>
    <w:p w:rsidR="008C3799" w:rsidRDefault="008C3799" w:rsidP="008C3799">
      <w:pPr>
        <w:pStyle w:val="21"/>
        <w:ind w:firstLine="420"/>
      </w:pPr>
    </w:p>
    <w:p w:rsidR="008C3799" w:rsidRDefault="008C3799" w:rsidP="008C3799">
      <w:pPr>
        <w:pStyle w:val="21"/>
        <w:ind w:firstLine="420"/>
      </w:pPr>
      <w:r>
        <w:t xml:space="preserve">Taoism, later research, </w:t>
      </w:r>
      <w:r w:rsidR="009F4861">
        <w:t>“wordofgod”</w:t>
      </w:r>
      <w:r>
        <w:t xml:space="preserve"> also respected Lao Tzu's.</w:t>
      </w:r>
    </w:p>
    <w:p w:rsidR="008C3799" w:rsidRDefault="008C3799" w:rsidP="008C3799">
      <w:pPr>
        <w:pStyle w:val="21"/>
        <w:ind w:firstLine="420"/>
      </w:pPr>
    </w:p>
    <w:p w:rsidR="008C3799" w:rsidRDefault="008C3799" w:rsidP="008C3799">
      <w:pPr>
        <w:pStyle w:val="21"/>
        <w:ind w:firstLine="420"/>
      </w:pPr>
      <w:r>
        <w:t>935. Post bar users_ Gq7pbjk: I understand your point of view</w:t>
      </w:r>
    </w:p>
    <w:p w:rsidR="008C3799" w:rsidRDefault="008C3799" w:rsidP="008C3799">
      <w:pPr>
        <w:pStyle w:val="21"/>
        <w:ind w:firstLine="420"/>
      </w:pPr>
    </w:p>
    <w:p w:rsidR="008C3799" w:rsidRDefault="008C3799" w:rsidP="008C3799">
      <w:pPr>
        <w:pStyle w:val="21"/>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is to say everything and show all thoughts, experiences and mental processes.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Oh, you're very talented.</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Saint Xu Jinglei: Thank you for your affirmation. All works are searched on Ge shen.com and updated every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wechat 13952819473</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Little Titan 80: God Ge doesn't rest during the 11th holiday. I'm dedicated and admire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just wrote three serials. I want to show the world a complete and real God Ge.</w:t>
      </w:r>
    </w:p>
    <w:p w:rsidR="008C3799" w:rsidRDefault="008C3799" w:rsidP="008C3799">
      <w:pPr>
        <w:pStyle w:val="21"/>
        <w:ind w:firstLine="420"/>
      </w:pPr>
    </w:p>
    <w:p w:rsidR="008C3799" w:rsidRDefault="008C3799" w:rsidP="008C3799">
      <w:pPr>
        <w:pStyle w:val="21"/>
        <w:ind w:firstLine="420"/>
      </w:pPr>
      <w:r>
        <w:t>936. [Ge Hua] eternal God's choice: Ge Shen can peel off cactus when he is 3 years old</w:t>
      </w:r>
    </w:p>
    <w:p w:rsidR="008C3799" w:rsidRDefault="008C3799" w:rsidP="008C3799">
      <w:pPr>
        <w:pStyle w:val="21"/>
        <w:ind w:firstLine="420"/>
      </w:pPr>
    </w:p>
    <w:p w:rsidR="008C3799" w:rsidRDefault="008C3799" w:rsidP="008C3799">
      <w:pPr>
        <w:pStyle w:val="21"/>
        <w:ind w:firstLine="420"/>
      </w:pPr>
      <w:r>
        <w:t>Is it true to drink the urine of a 7-year-old neighbor girl?</w:t>
      </w:r>
    </w:p>
    <w:p w:rsidR="008C3799" w:rsidRDefault="008C3799" w:rsidP="008C3799">
      <w:pPr>
        <w:pStyle w:val="21"/>
        <w:ind w:firstLine="420"/>
      </w:pPr>
    </w:p>
    <w:p w:rsidR="008C3799" w:rsidRDefault="008C3799" w:rsidP="008C3799">
      <w:pPr>
        <w:pStyle w:val="21"/>
        <w:ind w:firstLine="420"/>
      </w:pPr>
      <w:r>
        <w:t>[group leader] Ge Yimin (50914333) 20:34:12</w:t>
      </w:r>
    </w:p>
    <w:p w:rsidR="008C3799" w:rsidRDefault="008C3799" w:rsidP="008C3799">
      <w:pPr>
        <w:pStyle w:val="21"/>
        <w:ind w:firstLine="420"/>
      </w:pPr>
    </w:p>
    <w:p w:rsidR="008C3799" w:rsidRDefault="009F4861" w:rsidP="008C3799">
      <w:pPr>
        <w:pStyle w:val="21"/>
        <w:ind w:firstLine="420"/>
      </w:pPr>
      <w:r>
        <w:t>“wordofgod”</w:t>
      </w:r>
      <w:r w:rsidR="008C3799">
        <w:t xml:space="preserve"> experiences are true</w:t>
      </w:r>
    </w:p>
    <w:p w:rsidR="008C3799" w:rsidRDefault="008C3799" w:rsidP="008C3799">
      <w:pPr>
        <w:pStyle w:val="21"/>
        <w:ind w:firstLine="420"/>
      </w:pPr>
    </w:p>
    <w:p w:rsidR="008C3799" w:rsidRDefault="008C3799" w:rsidP="008C3799">
      <w:pPr>
        <w:pStyle w:val="21"/>
        <w:ind w:firstLine="420"/>
      </w:pPr>
      <w:r>
        <w:t>[Ge Hua] eternal God (980946319) 20:48:30</w:t>
      </w:r>
    </w:p>
    <w:p w:rsidR="008C3799" w:rsidRDefault="008C3799" w:rsidP="008C3799">
      <w:pPr>
        <w:pStyle w:val="21"/>
        <w:ind w:firstLine="420"/>
      </w:pPr>
    </w:p>
    <w:p w:rsidR="008C3799" w:rsidRDefault="008C3799" w:rsidP="008C3799">
      <w:pPr>
        <w:pStyle w:val="21"/>
        <w:ind w:firstLine="420"/>
      </w:pPr>
      <w:r>
        <w:t>What about social harmony in 20191001</w:t>
      </w:r>
    </w:p>
    <w:p w:rsidR="008C3799" w:rsidRDefault="008C3799" w:rsidP="008C3799">
      <w:pPr>
        <w:pStyle w:val="21"/>
        <w:ind w:firstLine="420"/>
      </w:pPr>
    </w:p>
    <w:p w:rsidR="008C3799" w:rsidRDefault="008C3799" w:rsidP="008C3799">
      <w:pPr>
        <w:pStyle w:val="21"/>
        <w:ind w:firstLine="420"/>
      </w:pPr>
      <w:r>
        <w:lastRenderedPageBreak/>
        <w:t>Two years have passed</w:t>
      </w:r>
    </w:p>
    <w:p w:rsidR="008C3799" w:rsidRDefault="008C3799" w:rsidP="008C3799">
      <w:pPr>
        <w:pStyle w:val="21"/>
        <w:ind w:firstLine="420"/>
      </w:pPr>
    </w:p>
    <w:p w:rsidR="008C3799" w:rsidRDefault="008C3799" w:rsidP="008C3799">
      <w:pPr>
        <w:pStyle w:val="21"/>
        <w:ind w:firstLine="420"/>
      </w:pPr>
      <w:r>
        <w:t>[apostles] Paul (143267660) 20:48:53</w:t>
      </w:r>
    </w:p>
    <w:p w:rsidR="008C3799" w:rsidRDefault="008C3799" w:rsidP="008C3799">
      <w:pPr>
        <w:pStyle w:val="21"/>
        <w:ind w:firstLine="420"/>
      </w:pPr>
    </w:p>
    <w:p w:rsidR="008C3799" w:rsidRDefault="008C3799" w:rsidP="008C3799">
      <w:pPr>
        <w:pStyle w:val="21"/>
        <w:ind w:firstLine="420"/>
      </w:pPr>
      <w:r>
        <w:t>20191001 Chengshen</w:t>
      </w:r>
    </w:p>
    <w:p w:rsidR="008C3799" w:rsidRDefault="008C3799" w:rsidP="008C3799">
      <w:pPr>
        <w:pStyle w:val="21"/>
        <w:ind w:firstLine="420"/>
      </w:pPr>
    </w:p>
    <w:p w:rsidR="008C3799" w:rsidRDefault="008C3799" w:rsidP="008C3799">
      <w:pPr>
        <w:pStyle w:val="21"/>
        <w:ind w:firstLine="420"/>
      </w:pPr>
      <w:r>
        <w:t>[group leader] Ge Yimin (50914333) 20:49:11</w:t>
      </w:r>
    </w:p>
    <w:p w:rsidR="008C3799" w:rsidRDefault="008C3799" w:rsidP="008C3799">
      <w:pPr>
        <w:pStyle w:val="21"/>
        <w:ind w:firstLine="420"/>
      </w:pPr>
    </w:p>
    <w:p w:rsidR="008C3799" w:rsidRDefault="008C3799" w:rsidP="008C3799">
      <w:pPr>
        <w:pStyle w:val="21"/>
        <w:ind w:firstLine="420"/>
      </w:pPr>
      <w:r>
        <w:t xml:space="preserve">12. 2012 – 19, peaceful output of harmonious Ge Yimin values, the content is </w:t>
      </w:r>
      <w:r w:rsidR="009F4861">
        <w:t>“wordofgod”</w:t>
      </w:r>
      <w:r>
        <w:t>.</w:t>
      </w:r>
    </w:p>
    <w:p w:rsidR="008C3799" w:rsidRDefault="008C3799" w:rsidP="008C3799">
      <w:pPr>
        <w:pStyle w:val="21"/>
        <w:ind w:firstLine="420"/>
      </w:pPr>
    </w:p>
    <w:p w:rsidR="008C3799" w:rsidRDefault="008C3799" w:rsidP="008C3799">
      <w:pPr>
        <w:pStyle w:val="21"/>
        <w:ind w:firstLine="420"/>
      </w:pPr>
      <w:r>
        <w:t>13. 20191001, Ge Yimin became a God.</w:t>
      </w:r>
    </w:p>
    <w:p w:rsidR="008C3799" w:rsidRDefault="008C3799" w:rsidP="008C3799">
      <w:pPr>
        <w:pStyle w:val="21"/>
        <w:ind w:firstLine="420"/>
      </w:pPr>
    </w:p>
    <w:p w:rsidR="008C3799" w:rsidRDefault="008C3799" w:rsidP="008C3799">
      <w:pPr>
        <w:pStyle w:val="21"/>
        <w:ind w:firstLine="420"/>
      </w:pPr>
      <w:r>
        <w:t>14. From 2019 to 2033, Ge Yimin's Gospel spread all over the world and was accepted by the world.</w:t>
      </w:r>
    </w:p>
    <w:p w:rsidR="008C3799" w:rsidRDefault="008C3799" w:rsidP="008C3799">
      <w:pPr>
        <w:pStyle w:val="21"/>
        <w:ind w:firstLine="420"/>
      </w:pPr>
    </w:p>
    <w:p w:rsidR="008C3799" w:rsidRDefault="008C3799" w:rsidP="008C3799">
      <w:pPr>
        <w:pStyle w:val="21"/>
        <w:ind w:firstLine="420"/>
      </w:pPr>
      <w:r>
        <w:t>15. 20331126, Great Harmony in the world.</w:t>
      </w:r>
    </w:p>
    <w:p w:rsidR="008C3799" w:rsidRDefault="008C3799" w:rsidP="008C3799">
      <w:pPr>
        <w:pStyle w:val="21"/>
        <w:ind w:firstLine="420"/>
      </w:pPr>
    </w:p>
    <w:p w:rsidR="008C3799" w:rsidRDefault="008C3799" w:rsidP="008C3799">
      <w:pPr>
        <w:pStyle w:val="21"/>
        <w:ind w:firstLine="420"/>
      </w:pPr>
      <w:r>
        <w:t>[Ge Hua] eternal God (980946319) 20:54:56</w:t>
      </w:r>
    </w:p>
    <w:p w:rsidR="008C3799" w:rsidRDefault="008C3799" w:rsidP="008C3799">
      <w:pPr>
        <w:pStyle w:val="21"/>
        <w:ind w:firstLine="420"/>
      </w:pPr>
    </w:p>
    <w:p w:rsidR="008C3799" w:rsidRDefault="008C3799" w:rsidP="008C3799">
      <w:pPr>
        <w:pStyle w:val="21"/>
        <w:ind w:firstLine="420"/>
      </w:pPr>
      <w:r>
        <w:t>God Ge showed his divine nature beyond ordinary people when he was young</w:t>
      </w:r>
    </w:p>
    <w:p w:rsidR="008C3799" w:rsidRDefault="008C3799" w:rsidP="008C3799">
      <w:pPr>
        <w:pStyle w:val="21"/>
        <w:ind w:firstLine="420"/>
      </w:pPr>
    </w:p>
    <w:p w:rsidR="008C3799" w:rsidRDefault="008C3799" w:rsidP="008C3799">
      <w:pPr>
        <w:pStyle w:val="21"/>
        <w:ind w:firstLine="420"/>
      </w:pPr>
      <w:r>
        <w:t>[apostle] Paul (143267660) 2021 / 10 / 2 0:54:30</w:t>
      </w:r>
    </w:p>
    <w:p w:rsidR="008C3799" w:rsidRDefault="008C3799" w:rsidP="008C3799">
      <w:pPr>
        <w:pStyle w:val="21"/>
        <w:ind w:firstLine="420"/>
      </w:pPr>
    </w:p>
    <w:p w:rsidR="008C3799" w:rsidRDefault="008C3799" w:rsidP="008C3799">
      <w:pPr>
        <w:pStyle w:val="21"/>
        <w:ind w:firstLine="420"/>
      </w:pPr>
      <w:r>
        <w:t>You don't have to think about it, and China doesn't lack people who play it. Even if you don't let him be stubborn, he will resist</w:t>
      </w:r>
    </w:p>
    <w:p w:rsidR="008C3799" w:rsidRDefault="008C3799" w:rsidP="008C3799">
      <w:pPr>
        <w:pStyle w:val="21"/>
        <w:ind w:firstLine="420"/>
      </w:pPr>
    </w:p>
    <w:p w:rsidR="008C3799" w:rsidRDefault="008C3799" w:rsidP="008C3799">
      <w:pPr>
        <w:pStyle w:val="21"/>
        <w:ind w:firstLine="420"/>
      </w:pPr>
      <w:r>
        <w:t xml:space="preserve">For example, most of the transport friends will buckle their hats at </w:t>
      </w:r>
      <w:r>
        <w:lastRenderedPageBreak/>
        <w:t xml:space="preserve">the first time when they see the </w:t>
      </w:r>
      <w:r w:rsidR="009F4861">
        <w:t>“wordofgod”</w:t>
      </w:r>
      <w:r>
        <w:t xml:space="preserve">. Generally, few can react to the suture of fundamentalism and Christianity in the </w:t>
      </w:r>
      <w:r w:rsidR="009F4861">
        <w:t>“wordofgod”</w:t>
      </w:r>
    </w:p>
    <w:p w:rsidR="008C3799" w:rsidRDefault="008C3799" w:rsidP="008C3799">
      <w:pPr>
        <w:pStyle w:val="21"/>
        <w:ind w:firstLine="420"/>
      </w:pPr>
    </w:p>
    <w:p w:rsidR="008C3799" w:rsidRDefault="008C3799" w:rsidP="008C3799">
      <w:pPr>
        <w:pStyle w:val="21"/>
        <w:ind w:firstLine="420"/>
      </w:pPr>
      <w:r>
        <w:t>[Gehua] eternal God (980946319) 2021 / 10 / 2 0:58:37</w:t>
      </w:r>
    </w:p>
    <w:p w:rsidR="008C3799" w:rsidRDefault="008C3799" w:rsidP="008C3799">
      <w:pPr>
        <w:pStyle w:val="21"/>
        <w:ind w:firstLine="420"/>
      </w:pPr>
    </w:p>
    <w:p w:rsidR="008C3799" w:rsidRDefault="008C3799" w:rsidP="008C3799">
      <w:pPr>
        <w:pStyle w:val="21"/>
        <w:ind w:firstLine="420"/>
      </w:pPr>
      <w:r>
        <w:t>@Gerpaul said that when ordinary people see it, their first feeling is thunderous</w:t>
      </w:r>
    </w:p>
    <w:p w:rsidR="008C3799" w:rsidRDefault="008C3799" w:rsidP="008C3799">
      <w:pPr>
        <w:pStyle w:val="21"/>
        <w:ind w:firstLine="420"/>
      </w:pPr>
    </w:p>
    <w:p w:rsidR="008C3799" w:rsidRDefault="008C3799" w:rsidP="008C3799">
      <w:pPr>
        <w:pStyle w:val="21"/>
        <w:ind w:firstLine="420"/>
      </w:pPr>
      <w:r>
        <w:t>[anonymous] vole 2021 / 10 / 2 1:10:44</w:t>
      </w:r>
    </w:p>
    <w:p w:rsidR="008C3799" w:rsidRDefault="008C3799" w:rsidP="008C3799">
      <w:pPr>
        <w:pStyle w:val="21"/>
        <w:ind w:firstLine="420"/>
      </w:pPr>
    </w:p>
    <w:p w:rsidR="008C3799" w:rsidRDefault="008C3799" w:rsidP="008C3799">
      <w:pPr>
        <w:pStyle w:val="21"/>
        <w:ind w:firstLine="420"/>
      </w:pPr>
      <w:r>
        <w:t>Does Ge Shen have any plans to develop other platforms</w:t>
      </w:r>
    </w:p>
    <w:p w:rsidR="008C3799" w:rsidRDefault="008C3799" w:rsidP="008C3799">
      <w:pPr>
        <w:pStyle w:val="21"/>
        <w:ind w:firstLine="420"/>
      </w:pPr>
    </w:p>
    <w:p w:rsidR="008C3799" w:rsidRDefault="008C3799" w:rsidP="008C3799">
      <w:pPr>
        <w:pStyle w:val="21"/>
        <w:ind w:firstLine="420"/>
      </w:pPr>
      <w:r>
        <w:t>[Ge Hua] eternal God selection (980946319) 2021 / 10 / 2 1:11:46</w:t>
      </w:r>
    </w:p>
    <w:p w:rsidR="008C3799" w:rsidRDefault="008C3799" w:rsidP="008C3799">
      <w:pPr>
        <w:pStyle w:val="21"/>
        <w:ind w:firstLine="420"/>
      </w:pPr>
    </w:p>
    <w:p w:rsidR="008C3799" w:rsidRDefault="008C3799" w:rsidP="008C3799">
      <w:pPr>
        <w:pStyle w:val="21"/>
        <w:ind w:firstLine="420"/>
      </w:pPr>
      <w:r>
        <w:t>If the president is treated, he can't think of other places</w:t>
      </w:r>
    </w:p>
    <w:p w:rsidR="008C3799" w:rsidRDefault="008C3799" w:rsidP="008C3799">
      <w:pPr>
        <w:pStyle w:val="21"/>
        <w:ind w:firstLine="420"/>
      </w:pPr>
    </w:p>
    <w:p w:rsidR="008C3799" w:rsidRDefault="008C3799" w:rsidP="008C3799">
      <w:pPr>
        <w:pStyle w:val="21"/>
        <w:ind w:firstLine="420"/>
      </w:pPr>
      <w:r>
        <w:t>[group leader] Ge Yimin (50914333) 8:01:20</w:t>
      </w:r>
    </w:p>
    <w:p w:rsidR="008C3799" w:rsidRDefault="008C3799" w:rsidP="008C3799">
      <w:pPr>
        <w:pStyle w:val="21"/>
        <w:ind w:firstLine="420"/>
      </w:pPr>
    </w:p>
    <w:p w:rsidR="008C3799" w:rsidRDefault="008C3799" w:rsidP="008C3799">
      <w:pPr>
        <w:pStyle w:val="21"/>
        <w:ind w:firstLine="420"/>
      </w:pPr>
      <w:r>
        <w:t>http://www.gegod.com/lj.html</w:t>
      </w:r>
    </w:p>
    <w:p w:rsidR="008C3799" w:rsidRDefault="008C3799" w:rsidP="008C3799">
      <w:pPr>
        <w:pStyle w:val="21"/>
        <w:ind w:firstLine="420"/>
      </w:pPr>
    </w:p>
    <w:p w:rsidR="008C3799" w:rsidRDefault="008C3799" w:rsidP="008C3799">
      <w:pPr>
        <w:pStyle w:val="21"/>
        <w:ind w:firstLine="420"/>
      </w:pPr>
      <w:r>
        <w:t>All religious websites</w:t>
      </w:r>
    </w:p>
    <w:p w:rsidR="008C3799" w:rsidRDefault="008C3799" w:rsidP="008C3799">
      <w:pPr>
        <w:pStyle w:val="21"/>
        <w:ind w:firstLine="420"/>
      </w:pPr>
    </w:p>
    <w:p w:rsidR="008C3799" w:rsidRDefault="008C3799" w:rsidP="008C3799">
      <w:pPr>
        <w:pStyle w:val="21"/>
        <w:ind w:firstLine="420"/>
      </w:pPr>
      <w:r>
        <w:t>937. The vast sea of people: Although the people want to be famous</w:t>
      </w:r>
    </w:p>
    <w:p w:rsidR="008C3799" w:rsidRDefault="008C3799" w:rsidP="008C3799">
      <w:pPr>
        <w:pStyle w:val="21"/>
        <w:ind w:firstLine="420"/>
      </w:pPr>
    </w:p>
    <w:p w:rsidR="008C3799" w:rsidRDefault="008C3799" w:rsidP="008C3799">
      <w:pPr>
        <w:pStyle w:val="21"/>
        <w:ind w:firstLine="420"/>
      </w:pPr>
      <w:r>
        <w:t xml:space="preserve">He wanted to make his strange theory widely known in the world and spread it among the crowd, so as to realize the "Evangelism" in his mouth. However, no matter how hard he tried to brush the screen on major websites and post bars, according to him, at that time, every post </w:t>
      </w:r>
      <w:r>
        <w:lastRenderedPageBreak/>
        <w:t>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rsidR="008C3799" w:rsidRDefault="008C3799" w:rsidP="008C3799">
      <w:pPr>
        <w:pStyle w:val="21"/>
        <w:ind w:firstLine="420"/>
      </w:pPr>
    </w:p>
    <w:p w:rsidR="008C3799" w:rsidRDefault="008C3799" w:rsidP="008C3799">
      <w:pPr>
        <w:pStyle w:val="21"/>
        <w:ind w:firstLine="420"/>
      </w:pPr>
      <w:r>
        <w:t>By the way, boundless, I have written three serials in the past two days, recording memories, all of which are the history of divinity.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Hua] eternal God (980946319) 22:35:08</w:t>
      </w:r>
    </w:p>
    <w:p w:rsidR="008C3799" w:rsidRDefault="008C3799" w:rsidP="008C3799">
      <w:pPr>
        <w:pStyle w:val="21"/>
        <w:ind w:firstLine="420"/>
      </w:pPr>
    </w:p>
    <w:p w:rsidR="008C3799" w:rsidRDefault="008C3799" w:rsidP="008C3799">
      <w:pPr>
        <w:pStyle w:val="21"/>
        <w:ind w:firstLine="420"/>
      </w:pPr>
      <w:r>
        <w:lastRenderedPageBreak/>
        <w:t>"I haven't taken any medicine before"</w:t>
      </w:r>
    </w:p>
    <w:p w:rsidR="008C3799" w:rsidRDefault="008C3799" w:rsidP="008C3799">
      <w:pPr>
        <w:pStyle w:val="21"/>
        <w:ind w:firstLine="420"/>
      </w:pPr>
    </w:p>
    <w:p w:rsidR="008C3799" w:rsidRDefault="008C3799" w:rsidP="008C3799">
      <w:pPr>
        <w:pStyle w:val="21"/>
        <w:ind w:firstLine="420"/>
      </w:pPr>
      <w:r>
        <w:t>Ge Shen's Divine Body</w:t>
      </w:r>
    </w:p>
    <w:p w:rsidR="008C3799" w:rsidRDefault="008C3799" w:rsidP="008C3799">
      <w:pPr>
        <w:pStyle w:val="21"/>
        <w:ind w:firstLine="420"/>
      </w:pPr>
    </w:p>
    <w:p w:rsidR="008C3799" w:rsidRDefault="008C3799" w:rsidP="008C3799">
      <w:pPr>
        <w:pStyle w:val="21"/>
        <w:ind w:firstLine="420"/>
      </w:pPr>
      <w:r>
        <w:t>[group leader] Ge Yimin (50914333) 22:38:00</w:t>
      </w:r>
    </w:p>
    <w:p w:rsidR="008C3799" w:rsidRDefault="008C3799" w:rsidP="008C3799">
      <w:pPr>
        <w:pStyle w:val="21"/>
        <w:ind w:firstLine="420"/>
      </w:pPr>
    </w:p>
    <w:p w:rsidR="008C3799" w:rsidRDefault="008C3799" w:rsidP="008C3799">
      <w:pPr>
        <w:pStyle w:val="21"/>
        <w:ind w:firstLine="420"/>
      </w:pPr>
      <w:r>
        <w:t>Yes, I couldn't take medicine at that time. I could only take it one by one.</w:t>
      </w:r>
    </w:p>
    <w:p w:rsidR="008C3799" w:rsidRDefault="008C3799" w:rsidP="008C3799">
      <w:pPr>
        <w:pStyle w:val="21"/>
        <w:ind w:firstLine="420"/>
      </w:pPr>
    </w:p>
    <w:p w:rsidR="008C3799" w:rsidRDefault="008C3799" w:rsidP="008C3799">
      <w:pPr>
        <w:pStyle w:val="21"/>
        <w:ind w:firstLine="420"/>
      </w:pPr>
      <w:r>
        <w:t>938. Xu Jinglei's Kaila domain name kaila.com.cn has been returned to ge Shen</w:t>
      </w:r>
    </w:p>
    <w:p w:rsidR="008C3799" w:rsidRDefault="008C3799" w:rsidP="008C3799">
      <w:pPr>
        <w:pStyle w:val="21"/>
        <w:ind w:firstLine="420"/>
      </w:pPr>
    </w:p>
    <w:p w:rsidR="008C3799" w:rsidRDefault="008C3799" w:rsidP="008C3799">
      <w:pPr>
        <w:pStyle w:val="21"/>
        <w:ind w:firstLine="420"/>
      </w:pPr>
      <w:r>
        <w:t>Thank Ms. Xu Jinglei for her great contribution to the gospel.</w:t>
      </w:r>
    </w:p>
    <w:p w:rsidR="008C3799" w:rsidRDefault="008C3799" w:rsidP="008C3799">
      <w:pPr>
        <w:pStyle w:val="21"/>
        <w:ind w:firstLine="420"/>
      </w:pPr>
    </w:p>
    <w:p w:rsidR="008C3799" w:rsidRDefault="008C3799" w:rsidP="008C3799">
      <w:pPr>
        <w:pStyle w:val="21"/>
        <w:ind w:firstLine="420"/>
      </w:pPr>
      <w:r>
        <w:t>Solemnly canonized: Xu Jinglei, the holy daughter of the divine religion.</w:t>
      </w:r>
    </w:p>
    <w:p w:rsidR="008C3799" w:rsidRDefault="008C3799" w:rsidP="008C3799">
      <w:pPr>
        <w:pStyle w:val="21"/>
        <w:ind w:firstLine="420"/>
      </w:pPr>
    </w:p>
    <w:p w:rsidR="008C3799" w:rsidRDefault="008C3799" w:rsidP="008C3799">
      <w:pPr>
        <w:pStyle w:val="21"/>
        <w:ind w:firstLine="420"/>
      </w:pPr>
      <w:r>
        <w:t>Ge Yimin</w:t>
      </w:r>
    </w:p>
    <w:p w:rsidR="008C3799" w:rsidRDefault="008C3799" w:rsidP="008C3799">
      <w:pPr>
        <w:pStyle w:val="21"/>
        <w:ind w:firstLine="420"/>
      </w:pPr>
    </w:p>
    <w:p w:rsidR="008C3799" w:rsidRDefault="008C3799" w:rsidP="008C3799">
      <w:pPr>
        <w:pStyle w:val="21"/>
        <w:ind w:firstLine="420"/>
      </w:pPr>
      <w:r>
        <w:t>twenty million two hundred and eleven thousand and three</w:t>
      </w:r>
    </w:p>
    <w:p w:rsidR="008C3799" w:rsidRDefault="008C3799" w:rsidP="008C3799">
      <w:pPr>
        <w:pStyle w:val="21"/>
        <w:ind w:firstLine="420"/>
      </w:pPr>
    </w:p>
    <w:p w:rsidR="008C3799" w:rsidRDefault="008C3799" w:rsidP="008C3799">
      <w:pPr>
        <w:pStyle w:val="21"/>
        <w:ind w:firstLine="420"/>
      </w:pPr>
      <w:r>
        <w:t>939. Vast crowd 2: speaking of wangzhe's website</w:t>
      </w:r>
    </w:p>
    <w:p w:rsidR="008C3799" w:rsidRDefault="008C3799" w:rsidP="008C3799">
      <w:pPr>
        <w:pStyle w:val="21"/>
        <w:ind w:firstLine="420"/>
      </w:pPr>
    </w:p>
    <w:p w:rsidR="008C3799" w:rsidRDefault="008C3799" w:rsidP="008C3799">
      <w:pPr>
        <w:pStyle w:val="21"/>
        <w:ind w:firstLine="420"/>
      </w:pPr>
      <w:r>
        <w:t>There are the official website of the company, the website of yexue, and the w station of 13 Nong. In fact, the professor once had a domain name, which was sent by netizens, and pointed to the professor's Sina blog.</w:t>
      </w:r>
    </w:p>
    <w:p w:rsidR="008C3799" w:rsidRDefault="008C3799" w:rsidP="008C3799">
      <w:pPr>
        <w:pStyle w:val="21"/>
        <w:ind w:firstLine="420"/>
      </w:pPr>
    </w:p>
    <w:p w:rsidR="008C3799" w:rsidRDefault="008C3799" w:rsidP="008C3799">
      <w:pPr>
        <w:pStyle w:val="21"/>
        <w:ind w:firstLine="420"/>
      </w:pPr>
      <w:r>
        <w:t>The four netzhe websites are now accessible only by yexue.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Lijuan: now the holy bar is talking to itself, that is, it is called holy. There are only a few words. No one has in-depth discussion. At most, some people post false praise or scold.</w:t>
      </w:r>
    </w:p>
    <w:p w:rsidR="008C3799" w:rsidRDefault="008C3799" w:rsidP="008C3799">
      <w:pPr>
        <w:pStyle w:val="21"/>
        <w:ind w:firstLine="420"/>
      </w:pPr>
    </w:p>
    <w:p w:rsidR="00E1095B" w:rsidRDefault="008C3799" w:rsidP="008C3799">
      <w:pPr>
        <w:pStyle w:val="21"/>
        <w:ind w:firstLine="420"/>
      </w:pPr>
      <w:r>
        <w:t>With the passage of time, year after year, the level of old bar friends have been diving.</w:t>
      </w:r>
    </w:p>
    <w:p w:rsidR="00E1095B" w:rsidRDefault="00E1095B" w:rsidP="008C3799">
      <w:pPr>
        <w:pStyle w:val="21"/>
        <w:ind w:firstLine="420"/>
      </w:pPr>
    </w:p>
    <w:p w:rsidR="00E1095B" w:rsidRDefault="00E1095B" w:rsidP="00E1095B">
      <w:pPr>
        <w:pStyle w:val="21"/>
        <w:ind w:firstLine="420"/>
      </w:pPr>
      <w:r>
        <w:t>940. Little Titan 80: first of all, let's welcome Ge Dashen of Nanjing University.</w:t>
      </w:r>
    </w:p>
    <w:p w:rsidR="00E1095B" w:rsidRDefault="00E1095B" w:rsidP="00E1095B">
      <w:pPr>
        <w:pStyle w:val="21"/>
        <w:ind w:firstLine="420"/>
      </w:pPr>
    </w:p>
    <w:p w:rsidR="00E1095B" w:rsidRDefault="00E1095B" w:rsidP="00E1095B">
      <w:pPr>
        <w:pStyle w:val="21"/>
        <w:ind w:firstLine="420"/>
      </w:pPr>
      <w:r>
        <w:t xml:space="preserve">Lao GE has written hundreds of thousands of masterpieces and has </w:t>
      </w:r>
      <w:r>
        <w:lastRenderedPageBreak/>
        <w:t>his own divine network. He teaches people tirelessly on the Internet every day and supports his goal until 2033! Although I don't think he is really a Zi, I admire his persistent pursuit!</w:t>
      </w:r>
    </w:p>
    <w:p w:rsidR="00E1095B" w:rsidRDefault="00E1095B" w:rsidP="00E1095B">
      <w:pPr>
        <w:pStyle w:val="21"/>
        <w:ind w:firstLine="420"/>
      </w:pPr>
    </w:p>
    <w:p w:rsidR="00E1095B" w:rsidRDefault="00E1095B" w:rsidP="00E1095B">
      <w:pPr>
        <w:pStyle w:val="21"/>
        <w:ind w:firstLine="420"/>
      </w:pPr>
      <w:r>
        <w:t>Thirdly, Mr. four eyes, who graduated from Wuhan University (not graduated from Peking University). He had a rough life experience and once served in prison.</w:t>
      </w:r>
    </w:p>
    <w:p w:rsidR="00E1095B" w:rsidRDefault="00E1095B" w:rsidP="00E1095B">
      <w:pPr>
        <w:pStyle w:val="21"/>
        <w:ind w:firstLine="420"/>
      </w:pPr>
    </w:p>
    <w:p w:rsidR="00E1095B" w:rsidRDefault="00E1095B" w:rsidP="00E1095B">
      <w:pPr>
        <w:pStyle w:val="21"/>
        <w:ind w:firstLine="420"/>
      </w:pPr>
      <w:r>
        <w:t>Secondly, some top students of Zhejiang University also fell into the holy pit and published some exquisite essays every day.</w:t>
      </w:r>
    </w:p>
    <w:p w:rsidR="00E1095B" w:rsidRDefault="00E1095B" w:rsidP="00E1095B">
      <w:pPr>
        <w:pStyle w:val="21"/>
        <w:ind w:firstLine="420"/>
      </w:pPr>
    </w:p>
    <w:p w:rsidR="00E1095B" w:rsidRDefault="00E1095B" w:rsidP="00E1095B">
      <w:pPr>
        <w:pStyle w:val="21"/>
        <w:ind w:firstLine="420"/>
      </w:pPr>
      <w:r>
        <w:t>The fourth is Lao Wang selling melons and boasting. I was born in rural Shandong. My university is a military academy and Nanjing Political College.</w:t>
      </w:r>
    </w:p>
    <w:p w:rsidR="00E1095B" w:rsidRDefault="00E1095B" w:rsidP="00E1095B">
      <w:pPr>
        <w:pStyle w:val="21"/>
        <w:ind w:firstLine="420"/>
      </w:pPr>
    </w:p>
    <w:p w:rsidR="00E1095B" w:rsidRDefault="00E1095B" w:rsidP="00E1095B">
      <w:pPr>
        <w:pStyle w:val="21"/>
        <w:ind w:firstLine="420"/>
      </w:pPr>
      <w:r>
        <w:t>These four (including myself) are the characters I recently met on the Internet, closer to ah Zi. Of course, there may be other netizens who think they are closer, but they have to show some real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Holy bar, everyone admits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Deyang Li Juan: there is still boundlessness. My name is a sensitive word. If a person sends anti gravity content, the name will not become a sensitive word. Only when it is affected will the name become a sensitive word.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Hold one in the guard: great God, Hello, I read your article and think it makes sense. When I have time to read it slowly in the future. Read more,</w:t>
      </w:r>
    </w:p>
    <w:p w:rsidR="00E1095B" w:rsidRDefault="00E1095B" w:rsidP="00E1095B">
      <w:pPr>
        <w:pStyle w:val="21"/>
        <w:ind w:firstLine="420"/>
      </w:pPr>
    </w:p>
    <w:p w:rsidR="00E1095B" w:rsidRDefault="00E1095B" w:rsidP="00E1095B">
      <w:pPr>
        <w:pStyle w:val="21"/>
        <w:ind w:firstLine="420"/>
      </w:pPr>
      <w:r>
        <w:t>Ge Yimin: Hello, we are seeking truth.</w:t>
      </w:r>
    </w:p>
    <w:p w:rsidR="00E1095B" w:rsidRDefault="00E1095B" w:rsidP="00E1095B">
      <w:pPr>
        <w:pStyle w:val="21"/>
        <w:ind w:firstLine="420"/>
      </w:pPr>
    </w:p>
    <w:p w:rsidR="00E1095B" w:rsidRDefault="00E1095B" w:rsidP="00E1095B">
      <w:pPr>
        <w:pStyle w:val="21"/>
        <w:ind w:firstLine="420"/>
      </w:pPr>
      <w:r>
        <w:t>941. One leaf and one Bodhi: who is crape myrtle</w:t>
      </w:r>
    </w:p>
    <w:p w:rsidR="00E1095B" w:rsidRDefault="00E1095B" w:rsidP="00E1095B">
      <w:pPr>
        <w:pStyle w:val="21"/>
        <w:ind w:firstLine="420"/>
      </w:pPr>
    </w:p>
    <w:p w:rsidR="00E1095B" w:rsidRDefault="00E1095B" w:rsidP="00E1095B">
      <w:pPr>
        <w:pStyle w:val="21"/>
        <w:ind w:firstLine="420"/>
      </w:pPr>
      <w:r>
        <w:t>Ge Yimin: Ge Yimin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You?</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yes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Jesus</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Multiple names are the Savior</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afraid of death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lastRenderedPageBreak/>
        <w:t>be not afraid of</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The Jesuits were crucified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Jesus, who came again, was king, because the two great things came true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What happened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Socialized production and Internet revolution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Does the Bible say</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Neurotically speaking, the Bible is no big deal</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lastRenderedPageBreak/>
        <w:t>Why can't the people in the post bar play with them</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They call themselves saints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It's not. Spray and scold each other</w:t>
      </w:r>
    </w:p>
    <w:p w:rsidR="00E1095B" w:rsidRDefault="00E1095B" w:rsidP="00E1095B">
      <w:pPr>
        <w:pStyle w:val="21"/>
        <w:ind w:firstLine="420"/>
      </w:pPr>
    </w:p>
    <w:p w:rsidR="00E1095B" w:rsidRDefault="00E1095B" w:rsidP="00E1095B">
      <w:pPr>
        <w:pStyle w:val="21"/>
        <w:ind w:firstLine="420"/>
      </w:pPr>
      <w:r>
        <w:t>Why didn't anyone scold me</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 woman. You are better. Each of you is not satisfied and considers yourself holy.</w:t>
      </w:r>
    </w:p>
    <w:p w:rsidR="00E1095B" w:rsidRDefault="00E1095B" w:rsidP="00E1095B">
      <w:pPr>
        <w:pStyle w:val="21"/>
        <w:ind w:firstLine="420"/>
      </w:pPr>
    </w:p>
    <w:p w:rsidR="00E1095B" w:rsidRDefault="00E1095B" w:rsidP="00E1095B">
      <w:pPr>
        <w:pStyle w:val="21"/>
        <w:ind w:firstLine="420"/>
      </w:pPr>
      <w:r>
        <w:t>Are you Qiyu?</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Yeah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also net red</w:t>
      </w:r>
    </w:p>
    <w:p w:rsidR="00E1095B" w:rsidRDefault="00E1095B" w:rsidP="00E1095B">
      <w:pPr>
        <w:pStyle w:val="21"/>
        <w:ind w:firstLine="420"/>
      </w:pPr>
    </w:p>
    <w:p w:rsidR="00E1095B" w:rsidRDefault="00E1095B" w:rsidP="00E1095B">
      <w:pPr>
        <w:pStyle w:val="21"/>
        <w:ind w:firstLine="420"/>
      </w:pPr>
      <w:r>
        <w:t>You are famous in the holy bar. You also post and know water</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It can only be said to be an old man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I've been in purple for so many years</w:t>
      </w:r>
    </w:p>
    <w:p w:rsidR="00E1095B" w:rsidRDefault="00E1095B" w:rsidP="00E1095B">
      <w:pPr>
        <w:pStyle w:val="21"/>
        <w:ind w:firstLine="420"/>
      </w:pPr>
    </w:p>
    <w:p w:rsidR="00E1095B" w:rsidRDefault="00E1095B" w:rsidP="00E1095B">
      <w:pPr>
        <w:pStyle w:val="21"/>
        <w:ind w:firstLine="420"/>
      </w:pPr>
      <w:r>
        <w:t>Sometimes I still have sex</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Holy bar everyone admits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 don't know who set up the Bureau</w:t>
      </w:r>
    </w:p>
    <w:p w:rsidR="00E1095B" w:rsidRDefault="00E1095B" w:rsidP="00E1095B">
      <w:pPr>
        <w:pStyle w:val="21"/>
        <w:ind w:firstLine="420"/>
      </w:pPr>
    </w:p>
    <w:p w:rsidR="00E1095B" w:rsidRDefault="00E1095B" w:rsidP="00E1095B">
      <w:pPr>
        <w:pStyle w:val="21"/>
        <w:ind w:firstLine="420"/>
      </w:pPr>
      <w:r>
        <w:t>Maybe there's no such person</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Savior, there will always be.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Unfortunately, it won't be me</w:t>
      </w:r>
    </w:p>
    <w:p w:rsidR="00E1095B" w:rsidRDefault="00E1095B" w:rsidP="00E1095B">
      <w:pPr>
        <w:pStyle w:val="21"/>
        <w:ind w:firstLine="420"/>
      </w:pPr>
    </w:p>
    <w:p w:rsidR="00E1095B" w:rsidRDefault="00E1095B" w:rsidP="00E1095B">
      <w:pPr>
        <w:pStyle w:val="21"/>
        <w:ind w:firstLine="420"/>
      </w:pPr>
      <w:r>
        <w:t>Maybe it's you, but it doesn't feel like it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No one knows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thought it necessary to make achievements in theology.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Gr136cv: what script did you arrange for GE puppet to play?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Ge Ziwei.</w:t>
      </w:r>
    </w:p>
    <w:p w:rsidR="00E1095B" w:rsidRDefault="00E1095B" w:rsidP="00E1095B">
      <w:pPr>
        <w:pStyle w:val="21"/>
        <w:ind w:firstLine="420"/>
      </w:pPr>
    </w:p>
    <w:p w:rsidR="00E1095B" w:rsidRDefault="00E1095B" w:rsidP="00E1095B">
      <w:pPr>
        <w:pStyle w:val="21"/>
        <w:ind w:firstLine="420"/>
      </w:pPr>
      <w:r>
        <w:t>942. Ge Yage: the similarities and differences of all Ge flowers</w:t>
      </w:r>
    </w:p>
    <w:p w:rsidR="00E1095B" w:rsidRDefault="00E1095B" w:rsidP="00E1095B">
      <w:pPr>
        <w:pStyle w:val="21"/>
        <w:ind w:firstLine="420"/>
      </w:pPr>
    </w:p>
    <w:p w:rsidR="00E1095B" w:rsidRDefault="00E1095B" w:rsidP="00E1095B">
      <w:pPr>
        <w:pStyle w:val="21"/>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has a disciple Ge Yage.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Wu Mingzhi: why don't Ge </w:t>
      </w:r>
      <w:r w:rsidR="009F4861">
        <w:t>“</w:t>
      </w:r>
      <w:r w:rsidR="009F4861">
        <w:rPr>
          <w:rFonts w:hint="eastAsia"/>
        </w:rPr>
        <w:t>wordofgod</w:t>
      </w:r>
      <w:r w:rsidR="009F4861">
        <w:t>”</w:t>
      </w:r>
      <w:r>
        <w:rPr>
          <w:rFonts w:hint="eastAsia"/>
        </w:rPr>
        <w:t xml:space="preserve"> give up? Their family is </w:t>
      </w:r>
      <w:r>
        <w:rPr>
          <w:rFonts w:hint="eastAsia"/>
        </w:rPr>
        <w:lastRenderedPageBreak/>
        <w:t>good enough.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is writing a novel. Ge Yage is not a son, but a disciple.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 Mingzhi: where is Ge Shen's son? No? I remember their family had a quarrel before?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the son of God does not participate, there is no contradiction.</w:t>
      </w:r>
    </w:p>
    <w:p w:rsidR="00E1095B" w:rsidRDefault="00E1095B" w:rsidP="00E1095B">
      <w:pPr>
        <w:pStyle w:val="21"/>
        <w:ind w:firstLine="420"/>
      </w:pPr>
    </w:p>
    <w:p w:rsidR="00E1095B" w:rsidRDefault="00E1095B" w:rsidP="00E1095B">
      <w:pPr>
        <w:pStyle w:val="21"/>
        <w:ind w:firstLine="420"/>
      </w:pPr>
      <w:r>
        <w:t>(picture of Ge head) he's with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Mr. Ziwei: Thank you for sending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Qiyu: God Ge is old and looks good.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Dayu: it's called Ge Xie, not ge Shen.</w:t>
      </w:r>
    </w:p>
    <w:p w:rsidR="00E1095B" w:rsidRDefault="00E1095B" w:rsidP="00E1095B">
      <w:pPr>
        <w:pStyle w:val="21"/>
        <w:ind w:firstLine="420"/>
      </w:pPr>
    </w:p>
    <w:p w:rsidR="00E1095B" w:rsidRDefault="00E1095B" w:rsidP="00E1095B">
      <w:pPr>
        <w:pStyle w:val="21"/>
        <w:ind w:firstLine="420"/>
      </w:pPr>
      <w:r>
        <w:t>He may be much bigger than me.</w:t>
      </w:r>
    </w:p>
    <w:p w:rsidR="00E1095B" w:rsidRDefault="00E1095B" w:rsidP="00E1095B">
      <w:pPr>
        <w:pStyle w:val="21"/>
        <w:ind w:firstLine="420"/>
      </w:pPr>
    </w:p>
    <w:p w:rsidR="00E1095B" w:rsidRDefault="00E1095B" w:rsidP="00E1095B">
      <w:pPr>
        <w:pStyle w:val="21"/>
        <w:ind w:firstLine="420"/>
      </w:pPr>
      <w:r>
        <w:t>Still holding on. Ridiculous.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(video) "Jinshan in Zhenjiang" recommended by Ge Hua and Zhou Haimei</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YedU no one: lying trough, is this the way to seal it? I turned a </w:t>
      </w:r>
      <w:r>
        <w:rPr>
          <w:rFonts w:hint="eastAsia"/>
        </w:rPr>
        <w:lastRenderedPageBreak/>
        <w:t>blind eye to him. However, if you say that the rice coffin is not good, immediately delete the post, its heart can be punished, its behavior is suspicious, and the face of the fox lotus Hon</w:t>
      </w:r>
      <w:r>
        <w:t>g is obvious.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the hymn is beautiful.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No one in the wild Ferry: however, although entertainment is OK, you also have to respect Xiangtan Yilong. This is an unprecedented benefactor of our people.</w:t>
      </w:r>
    </w:p>
    <w:p w:rsidR="00E1095B" w:rsidRDefault="00E1095B" w:rsidP="00E1095B">
      <w:pPr>
        <w:pStyle w:val="21"/>
        <w:ind w:firstLine="420"/>
      </w:pPr>
    </w:p>
    <w:p w:rsidR="00E1095B" w:rsidRDefault="00E1095B" w:rsidP="00E1095B">
      <w:pPr>
        <w:pStyle w:val="21"/>
        <w:ind w:firstLine="420"/>
      </w:pPr>
      <w:r>
        <w:t>Sounds good. Can you type out the lyrics and see where it is? That's how you can fool me to sprinkle some coins?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lyrics search Ge Shen net.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Fat man plays well cover: superstitious man, get out. I Gatling Buddha will shoot you 365 times.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why do you want the army if the curse is useful?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Gq7pbjk: Excuse me? Ge Dashen, whom I found on the Internet, was caught in prison at that time. Do you come out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that's a rumor I made myself. In a similar version, God Ho was killed by a car and died of cancer. Please don't believe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Post bar users_ Gq7pbjk: Oh, you mean you are God Ge? Did you </w:t>
      </w:r>
      <w:r>
        <w:rPr>
          <w:rFonts w:hint="eastAsia"/>
        </w:rPr>
        <w:lastRenderedPageBreak/>
        <w:t xml:space="preserve">write that </w:t>
      </w:r>
      <w:r w:rsidR="009F4861">
        <w:t>“</w:t>
      </w:r>
      <w:r w:rsidR="009F4861">
        <w:rPr>
          <w:rFonts w:hint="eastAsia"/>
        </w:rPr>
        <w:t>wordofgod</w:t>
      </w:r>
      <w:r w:rsidR="009F4861">
        <w:t>”</w:t>
      </w:r>
      <w:r>
        <w:rPr>
          <w:rFonts w:hint="eastAsia"/>
        </w:rPr>
        <w: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Shenzhi!</w:t>
      </w:r>
    </w:p>
    <w:p w:rsidR="00E1095B" w:rsidRDefault="00E1095B" w:rsidP="00E1095B">
      <w:pPr>
        <w:pStyle w:val="21"/>
        <w:ind w:firstLine="420"/>
      </w:pPr>
    </w:p>
    <w:p w:rsidR="00E1095B" w:rsidRDefault="00E1095B" w:rsidP="00E1095B">
      <w:pPr>
        <w:pStyle w:val="21"/>
        <w:ind w:firstLine="420"/>
      </w:pPr>
      <w:r>
        <w:t>943. One leaf and one Bodhi: that post bar. Many old people seem to have left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Is it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Found the saint?</w:t>
      </w:r>
    </w:p>
    <w:p w:rsidR="00E1095B" w:rsidRDefault="00E1095B" w:rsidP="00E1095B">
      <w:pPr>
        <w:pStyle w:val="21"/>
        <w:ind w:firstLine="420"/>
      </w:pPr>
    </w:p>
    <w:p w:rsidR="00E1095B" w:rsidRDefault="00E1095B" w:rsidP="00E1095B">
      <w:pPr>
        <w:pStyle w:val="21"/>
        <w:ind w:firstLine="420"/>
      </w:pPr>
      <w:r>
        <w:t>Why do you think it's boring</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Just can't get out of the mountain. It's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Who do you think is the most likely old bar friend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When are you going out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twenty million three hundred and thirty-one thousand one hundred and twenty-six</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it's said that God Ge didn't take any practical action on the girl in his mind?! Didn't you actually meet this "Xu Qian"?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classmate, I just miss the melancholy youth.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now it's more than 50?! Half old Xu Niang, Ge Dashen has a strong taste.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saint, this is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Dan Huan Gong Ying: you should surf the Internet less and watch less such poisonous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Jinglei Shuqi Yifei: the best thing.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 Yu Da? Zhi: Ge Xie completely fooled brother Nian.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is God</w:t>
      </w:r>
    </w:p>
    <w:p w:rsidR="00E1095B" w:rsidRDefault="00E1095B" w:rsidP="00E1095B">
      <w:pPr>
        <w:pStyle w:val="21"/>
        <w:ind w:firstLine="420"/>
      </w:pPr>
    </w:p>
    <w:p w:rsidR="00E1095B" w:rsidRDefault="00E1095B" w:rsidP="00E1095B">
      <w:pPr>
        <w:pStyle w:val="21"/>
        <w:ind w:firstLine="420"/>
      </w:pPr>
      <w:r>
        <w:t>Ge NANDA.</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Wuwei 1235: he doesn't have that Kung Fu! Ask old general Zhang Zhaozhong he knows!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Fei: only 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Beidou scan: if you really come out, cut off his tail to see if he is still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20191001 Ge Jichu.</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does the girl in your mind know you are secretly in love with her?!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Yes, Shenwang has.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but each has his own love. Each "a Zi" basically has his own girl in mind, each has his own love!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Four Saints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Yiyin mountain man: Hello, Ge Hua! Shu Qi, Jing Lei, Yifei, still stay with you. It's good! Maybe you can try to accept other thoughts other than Ge </w:t>
      </w:r>
      <w:r w:rsidR="009F4861">
        <w:t>“</w:t>
      </w:r>
      <w:r w:rsidR="009F4861">
        <w:rPr>
          <w:rFonts w:hint="eastAsia"/>
        </w:rPr>
        <w:t>wordofgod</w:t>
      </w:r>
      <w:r w:rsidR="009F4861">
        <w:t>”</w:t>
      </w:r>
      <w:r>
        <w:rPr>
          <w:rFonts w:hint="eastAsia"/>
        </w:rPr>
        <w:t>, expand your consciousness and prepare for ascension! Don't cling to the collapsing position and ru</w:t>
      </w:r>
      <w:r>
        <w:t>in your bright future! thank you!</w:t>
      </w:r>
    </w:p>
    <w:p w:rsidR="00E1095B" w:rsidRDefault="00E1095B" w:rsidP="00E1095B">
      <w:pPr>
        <w:pStyle w:val="21"/>
        <w:ind w:firstLine="420"/>
      </w:pPr>
    </w:p>
    <w:p w:rsidR="00E1095B" w:rsidRDefault="00E1095B" w:rsidP="00E1095B">
      <w:pPr>
        <w:pStyle w:val="21"/>
        <w:ind w:firstLine="420"/>
      </w:pPr>
      <w:r>
        <w:t>When are you going to get rid of Ge evil and live for yourself! Don't be controlled by others, take your energy!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Hello, beauty. GE has the way to eternal life, 20331126</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Four Saints?! Lao Ge, are you in good health? Four?!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what do you think? Saint, once,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there is only one way to die if you are stubborn. I've told you this before, so I won't say more!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and Yi Fei: beauty, what's wrong with your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beauty, Communist society, everyone is equal, isn't it good?</w:t>
      </w:r>
    </w:p>
    <w:p w:rsidR="00E1095B" w:rsidRDefault="00E1095B" w:rsidP="00E1095B">
      <w:pPr>
        <w:pStyle w:val="21"/>
        <w:ind w:firstLine="420"/>
      </w:pPr>
    </w:p>
    <w:p w:rsidR="00E1095B" w:rsidRDefault="00E1095B" w:rsidP="00E1095B">
      <w:pPr>
        <w:pStyle w:val="21"/>
        <w:ind w:firstLine="420"/>
      </w:pPr>
      <w:r>
        <w:t>944. The vast sea of people 2: it seems that there are only Yang Fan and Ge Fumin in wangzhe</w:t>
      </w:r>
    </w:p>
    <w:p w:rsidR="00E1095B" w:rsidRDefault="00E1095B" w:rsidP="00E1095B">
      <w:pPr>
        <w:pStyle w:val="21"/>
        <w:ind w:firstLine="420"/>
      </w:pPr>
    </w:p>
    <w:p w:rsidR="00E1095B" w:rsidRDefault="00E1095B" w:rsidP="00E1095B">
      <w:pPr>
        <w:pStyle w:val="21"/>
        <w:ind w:firstLine="420"/>
      </w:pPr>
      <w:r>
        <w:lastRenderedPageBreak/>
        <w:t>You know silver dream?</w:t>
      </w:r>
    </w:p>
    <w:p w:rsidR="00E1095B" w:rsidRDefault="00E1095B" w:rsidP="00E1095B">
      <w:pPr>
        <w:pStyle w:val="21"/>
        <w:ind w:firstLine="420"/>
      </w:pPr>
    </w:p>
    <w:p w:rsidR="00E1095B" w:rsidRDefault="00E1095B" w:rsidP="00E1095B">
      <w:pPr>
        <w:pStyle w:val="21"/>
        <w:ind w:firstLine="420"/>
      </w:pPr>
      <w:r>
        <w:t xml:space="preserve">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t>
      </w:r>
      <w:r w:rsidR="009F4861">
        <w:t>“wordofgod”</w:t>
      </w:r>
      <w:r>
        <w:t xml:space="preserve"> fragments in the silver dream post bar. It seems that he knows the ancestors of the beast and that he is the Japanese star. In addition, I just looked through the comments of netizens in </w:t>
      </w:r>
      <w:r w:rsidR="009F4861">
        <w:t>“wordofgod”</w:t>
      </w:r>
      <w:r>
        <w:t>. Someone said: "Yin Mengmin once took the P-map of the beast ancestors to catch his fish. As a result, he really came up. He also posted his microblog to praise him and said he was an excellent student."</w:t>
      </w:r>
    </w:p>
    <w:p w:rsidR="00E1095B" w:rsidRDefault="00E1095B" w:rsidP="00E1095B">
      <w:pPr>
        <w:pStyle w:val="21"/>
        <w:ind w:firstLine="420"/>
      </w:pPr>
    </w:p>
    <w:p w:rsidR="00E1095B" w:rsidRDefault="00E1095B" w:rsidP="00E1095B">
      <w:pPr>
        <w:pStyle w:val="21"/>
        <w:ind w:firstLine="420"/>
      </w:pPr>
      <w:r>
        <w:t>In addition, Ge also said some network subculture slang. He once called it "brother, you're nervous"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Yexue: I'm not sure. The ancestors of beasts are good.</w:t>
      </w:r>
    </w:p>
    <w:p w:rsidR="00E1095B" w:rsidRDefault="00E1095B" w:rsidP="00E1095B">
      <w:pPr>
        <w:pStyle w:val="21"/>
        <w:ind w:firstLine="420"/>
      </w:pPr>
    </w:p>
    <w:p w:rsidR="00E1095B" w:rsidRDefault="00E1095B" w:rsidP="00E1095B">
      <w:pPr>
        <w:pStyle w:val="21"/>
        <w:ind w:firstLine="420"/>
      </w:pPr>
      <w:r>
        <w:t xml:space="preserve">When I say this, I mean my </w:t>
      </w:r>
      <w:r w:rsidR="009F4861">
        <w:t>“wordofgod”</w:t>
      </w:r>
      <w:r>
        <w:t xml:space="preserve"> book.</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is still so persistent! But I always have a question. How is your time determined?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Yi Fei: a 29 vision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Datong world.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The name is six words: so and so in the legend: are you teaching </w:t>
      </w:r>
      <w:r>
        <w:rPr>
          <w:rFonts w:hint="eastAsia"/>
        </w:rPr>
        <w:lastRenderedPageBreak/>
        <w:t>me to do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listen to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Although I'm more sure, I think I'm more like the real ah Zi than others. But other ziti also think so, like GE Dashen, Chen Shaohua and the guys of Zhejiang University... They are full of confidence.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Yifei: Ge is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Ggyywzw: Lao Ge will surrender in 2019. It can be regarded as a return.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945. Xianji: are you a social terrorist?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where are you afraid? That's someone posing as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this Ge and I are not friends, but they are a little famous in this small circle, although they are annoying.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what's the name of trouble? Vegetable soup, Ge Hua and you share the holy circle and Christian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even if you are annoying, you will have trouble for yourself in the future!</w:t>
      </w:r>
    </w:p>
    <w:p w:rsidR="00E1095B" w:rsidRDefault="00E1095B" w:rsidP="00E1095B">
      <w:pPr>
        <w:pStyle w:val="21"/>
        <w:ind w:firstLine="420"/>
      </w:pPr>
    </w:p>
    <w:p w:rsidR="00E1095B" w:rsidRDefault="00E1095B" w:rsidP="00E1095B">
      <w:pPr>
        <w:pStyle w:val="21"/>
        <w:ind w:firstLine="420"/>
      </w:pPr>
      <w:r>
        <w:t>Ah? No, don't! You're sending me a wreath! Or you belong to you, I belong to me, each in his own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are you in trouble or Ge?</w:t>
      </w:r>
    </w:p>
    <w:p w:rsidR="00A7020F" w:rsidRDefault="00A7020F" w:rsidP="00E1095B">
      <w:pPr>
        <w:pStyle w:val="21"/>
        <w:ind w:firstLine="420"/>
      </w:pPr>
    </w:p>
    <w:p w:rsidR="00A7020F" w:rsidRDefault="00A7020F" w:rsidP="00A7020F">
      <w:pPr>
        <w:pStyle w:val="21"/>
        <w:ind w:firstLine="420"/>
      </w:pPr>
      <w:r>
        <w:t>946. Continue to strangle Ge Yimin</w:t>
      </w:r>
    </w:p>
    <w:p w:rsidR="00A7020F" w:rsidRDefault="00A7020F" w:rsidP="00A7020F">
      <w:pPr>
        <w:pStyle w:val="21"/>
        <w:ind w:firstLine="420"/>
      </w:pPr>
    </w:p>
    <w:p w:rsidR="00A7020F" w:rsidRDefault="00A7020F" w:rsidP="00A7020F">
      <w:pPr>
        <w:pStyle w:val="21"/>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rsidR="00A7020F" w:rsidRDefault="00A7020F" w:rsidP="00A7020F">
      <w:pPr>
        <w:pStyle w:val="21"/>
        <w:ind w:firstLine="420"/>
      </w:pPr>
    </w:p>
    <w:p w:rsidR="00A7020F" w:rsidRDefault="00A7020F" w:rsidP="00A7020F">
      <w:pPr>
        <w:pStyle w:val="21"/>
        <w:ind w:firstLine="420"/>
      </w:pPr>
      <w:r>
        <w:t>Later, he posted more than ten chapters on Baidu vertical and horizontal Chinese network and Ali literature book banner online.</w:t>
      </w:r>
    </w:p>
    <w:p w:rsidR="00A7020F" w:rsidRDefault="00A7020F" w:rsidP="00A7020F">
      <w:pPr>
        <w:pStyle w:val="21"/>
        <w:ind w:firstLine="420"/>
      </w:pPr>
    </w:p>
    <w:p w:rsidR="00A7020F" w:rsidRDefault="00A7020F" w:rsidP="00A7020F">
      <w:pPr>
        <w:pStyle w:val="21"/>
        <w:ind w:firstLine="420"/>
      </w:pPr>
      <w:r>
        <w:t>On the 25th, the three platforms were blocked.</w:t>
      </w:r>
    </w:p>
    <w:p w:rsidR="00A7020F" w:rsidRDefault="00A7020F" w:rsidP="00A7020F">
      <w:pPr>
        <w:pStyle w:val="21"/>
        <w:ind w:firstLine="420"/>
      </w:pPr>
    </w:p>
    <w:p w:rsidR="00A7020F" w:rsidRDefault="00A7020F" w:rsidP="00A7020F">
      <w:pPr>
        <w:pStyle w:val="21"/>
        <w:ind w:firstLine="420"/>
      </w:pPr>
      <w:r>
        <w:t>Google search, there are more than 20 novel websites pirating "Ge Shenyi Wen Lu", such as biqu Pavilion, etc. "Ge Shenyi Wen Lu" can only be pirated, ha ha.</w:t>
      </w:r>
    </w:p>
    <w:p w:rsidR="00A7020F" w:rsidRDefault="00A7020F" w:rsidP="00A7020F">
      <w:pPr>
        <w:pStyle w:val="21"/>
        <w:ind w:firstLine="420"/>
      </w:pPr>
    </w:p>
    <w:p w:rsidR="00A7020F" w:rsidRDefault="00A7020F" w:rsidP="00A7020F">
      <w:pPr>
        <w:pStyle w:val="21"/>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rsidR="00A7020F" w:rsidRDefault="00A7020F" w:rsidP="00A7020F">
      <w:pPr>
        <w:pStyle w:val="21"/>
        <w:ind w:firstLine="420"/>
      </w:pPr>
    </w:p>
    <w:p w:rsidR="00A7020F" w:rsidRDefault="00A7020F" w:rsidP="00A7020F">
      <w:pPr>
        <w:pStyle w:val="21"/>
        <w:ind w:firstLine="420"/>
      </w:pPr>
      <w:r>
        <w:t>Ge Yage 2021 / 10 / 26 19:08:13</w:t>
      </w:r>
    </w:p>
    <w:p w:rsidR="00A7020F" w:rsidRDefault="00A7020F" w:rsidP="00A7020F">
      <w:pPr>
        <w:pStyle w:val="21"/>
        <w:ind w:firstLine="420"/>
      </w:pPr>
    </w:p>
    <w:p w:rsidR="00A7020F" w:rsidRDefault="00A7020F" w:rsidP="00A7020F">
      <w:pPr>
        <w:pStyle w:val="21"/>
        <w:ind w:firstLine="420"/>
      </w:pPr>
      <w:r>
        <w:t>You're sealed?</w:t>
      </w:r>
    </w:p>
    <w:p w:rsidR="00A7020F" w:rsidRDefault="00A7020F" w:rsidP="00A7020F">
      <w:pPr>
        <w:pStyle w:val="21"/>
        <w:ind w:firstLine="420"/>
      </w:pPr>
    </w:p>
    <w:p w:rsidR="00A7020F" w:rsidRDefault="00A7020F" w:rsidP="00A7020F">
      <w:pPr>
        <w:pStyle w:val="21"/>
        <w:ind w:firstLine="420"/>
      </w:pPr>
      <w:r>
        <w:t>Ge Yimin 19:13:25, October 26, 2021</w:t>
      </w:r>
    </w:p>
    <w:p w:rsidR="00A7020F" w:rsidRDefault="00A7020F" w:rsidP="00A7020F">
      <w:pPr>
        <w:pStyle w:val="21"/>
        <w:ind w:firstLine="420"/>
      </w:pPr>
    </w:p>
    <w:p w:rsidR="00A7020F" w:rsidRDefault="00A7020F" w:rsidP="00A7020F">
      <w:pPr>
        <w:pStyle w:val="21"/>
        <w:ind w:firstLine="420"/>
      </w:pPr>
      <w:r>
        <w:t>The novel is closed, three</w:t>
      </w:r>
    </w:p>
    <w:p w:rsidR="00A7020F" w:rsidRDefault="00A7020F" w:rsidP="00A7020F">
      <w:pPr>
        <w:pStyle w:val="21"/>
        <w:ind w:firstLine="420"/>
      </w:pPr>
    </w:p>
    <w:p w:rsidR="00A7020F" w:rsidRDefault="00A7020F" w:rsidP="00A7020F">
      <w:pPr>
        <w:pStyle w:val="21"/>
        <w:ind w:firstLine="420"/>
      </w:pPr>
      <w:r>
        <w:t>Ge Yage 2021 / 10 / 26 19:13:33</w:t>
      </w:r>
    </w:p>
    <w:p w:rsidR="00A7020F" w:rsidRDefault="00A7020F" w:rsidP="00A7020F">
      <w:pPr>
        <w:pStyle w:val="21"/>
        <w:ind w:firstLine="420"/>
      </w:pPr>
    </w:p>
    <w:p w:rsidR="00A7020F" w:rsidRDefault="00A7020F" w:rsidP="00A7020F">
      <w:pPr>
        <w:pStyle w:val="21"/>
        <w:ind w:firstLine="420"/>
      </w:pPr>
      <w:r>
        <w:t>I told you</w:t>
      </w:r>
    </w:p>
    <w:p w:rsidR="00A7020F" w:rsidRDefault="00A7020F" w:rsidP="00A7020F">
      <w:pPr>
        <w:pStyle w:val="21"/>
        <w:ind w:firstLine="420"/>
      </w:pPr>
    </w:p>
    <w:p w:rsidR="00A7020F" w:rsidRDefault="00A7020F" w:rsidP="00A7020F">
      <w:pPr>
        <w:pStyle w:val="21"/>
        <w:ind w:firstLine="420"/>
      </w:pPr>
      <w:r>
        <w:t>As soon as someone reports, it must be sealed</w:t>
      </w:r>
    </w:p>
    <w:p w:rsidR="00A7020F" w:rsidRDefault="00A7020F" w:rsidP="00A7020F">
      <w:pPr>
        <w:pStyle w:val="21"/>
        <w:ind w:firstLine="420"/>
      </w:pPr>
    </w:p>
    <w:p w:rsidR="00A7020F" w:rsidRDefault="00A7020F" w:rsidP="00A7020F">
      <w:pPr>
        <w:pStyle w:val="21"/>
        <w:ind w:firstLine="420"/>
      </w:pPr>
      <w:r>
        <w:t>Ge Yimin 20:00:01, October 26, 2021</w:t>
      </w:r>
    </w:p>
    <w:p w:rsidR="00A7020F" w:rsidRDefault="00A7020F" w:rsidP="00A7020F">
      <w:pPr>
        <w:pStyle w:val="21"/>
        <w:ind w:firstLine="420"/>
      </w:pPr>
    </w:p>
    <w:p w:rsidR="00A7020F" w:rsidRDefault="00A7020F" w:rsidP="00A7020F">
      <w:pPr>
        <w:pStyle w:val="21"/>
        <w:ind w:firstLine="420"/>
      </w:pPr>
      <w:r>
        <w:t>Report, just a memoir. Why do you think?</w:t>
      </w:r>
    </w:p>
    <w:p w:rsidR="00A7020F" w:rsidRDefault="00A7020F" w:rsidP="00A7020F">
      <w:pPr>
        <w:pStyle w:val="21"/>
        <w:ind w:firstLine="420"/>
      </w:pPr>
    </w:p>
    <w:p w:rsidR="00A7020F" w:rsidRDefault="00A7020F" w:rsidP="00A7020F">
      <w:pPr>
        <w:pStyle w:val="21"/>
        <w:ind w:firstLine="420"/>
      </w:pPr>
      <w:r>
        <w:t>Ge Yage 2021 / 10 / 26 20:01:58</w:t>
      </w:r>
    </w:p>
    <w:p w:rsidR="00A7020F" w:rsidRDefault="00A7020F" w:rsidP="00A7020F">
      <w:pPr>
        <w:pStyle w:val="21"/>
        <w:ind w:firstLine="420"/>
      </w:pPr>
    </w:p>
    <w:p w:rsidR="00A7020F" w:rsidRDefault="00A7020F" w:rsidP="00A7020F">
      <w:pPr>
        <w:pStyle w:val="21"/>
        <w:ind w:firstLine="420"/>
      </w:pPr>
      <w:r>
        <w:t>You write too much</w:t>
      </w:r>
    </w:p>
    <w:p w:rsidR="00A7020F" w:rsidRDefault="00A7020F" w:rsidP="00A7020F">
      <w:pPr>
        <w:pStyle w:val="21"/>
        <w:ind w:firstLine="420"/>
      </w:pPr>
    </w:p>
    <w:p w:rsidR="00A7020F" w:rsidRDefault="00A7020F" w:rsidP="00A7020F">
      <w:pPr>
        <w:pStyle w:val="21"/>
        <w:ind w:firstLine="420"/>
      </w:pPr>
      <w:r>
        <w:t>Now audit sensitive</w:t>
      </w:r>
    </w:p>
    <w:p w:rsidR="00A7020F" w:rsidRDefault="00A7020F" w:rsidP="00A7020F">
      <w:pPr>
        <w:pStyle w:val="21"/>
        <w:ind w:firstLine="420"/>
      </w:pPr>
    </w:p>
    <w:p w:rsidR="00A7020F" w:rsidRDefault="00A7020F" w:rsidP="00A7020F">
      <w:pPr>
        <w:pStyle w:val="21"/>
        <w:ind w:firstLine="420"/>
      </w:pPr>
      <w:r>
        <w:t>Your whole fantasy is said to be a good thing</w:t>
      </w:r>
    </w:p>
    <w:p w:rsidR="00A7020F" w:rsidRDefault="00A7020F" w:rsidP="00A7020F">
      <w:pPr>
        <w:pStyle w:val="21"/>
        <w:ind w:firstLine="420"/>
      </w:pPr>
    </w:p>
    <w:p w:rsidR="00A7020F" w:rsidRDefault="00A7020F" w:rsidP="00A7020F">
      <w:pPr>
        <w:pStyle w:val="21"/>
        <w:ind w:firstLine="420"/>
      </w:pPr>
      <w:r>
        <w:t>Ge Yage 2021 / 10 / 26 20:22:02</w:t>
      </w:r>
    </w:p>
    <w:p w:rsidR="00A7020F" w:rsidRDefault="00A7020F" w:rsidP="00A7020F">
      <w:pPr>
        <w:pStyle w:val="21"/>
        <w:ind w:firstLine="420"/>
      </w:pPr>
    </w:p>
    <w:p w:rsidR="00A7020F" w:rsidRDefault="00A7020F" w:rsidP="00A7020F">
      <w:pPr>
        <w:pStyle w:val="21"/>
        <w:ind w:firstLine="420"/>
      </w:pPr>
      <w:r>
        <w:t>You've been sealed many times</w:t>
      </w:r>
    </w:p>
    <w:p w:rsidR="00A7020F" w:rsidRDefault="00A7020F" w:rsidP="00A7020F">
      <w:pPr>
        <w:pStyle w:val="21"/>
        <w:ind w:firstLine="420"/>
      </w:pPr>
    </w:p>
    <w:p w:rsidR="00A7020F" w:rsidRDefault="00A7020F" w:rsidP="00A7020F">
      <w:pPr>
        <w:pStyle w:val="21"/>
        <w:ind w:firstLine="420"/>
      </w:pPr>
      <w:r>
        <w:lastRenderedPageBreak/>
        <w:t>It must be sealed again in the future, with GE Quanfeng</w:t>
      </w:r>
    </w:p>
    <w:p w:rsidR="00A7020F" w:rsidRDefault="00A7020F" w:rsidP="00A7020F">
      <w:pPr>
        <w:pStyle w:val="21"/>
        <w:ind w:firstLine="420"/>
      </w:pPr>
    </w:p>
    <w:p w:rsidR="00A7020F" w:rsidRDefault="00A7020F" w:rsidP="00A7020F">
      <w:pPr>
        <w:pStyle w:val="21"/>
        <w:ind w:firstLine="420"/>
      </w:pPr>
      <w:r>
        <w:t>Just be careful later</w:t>
      </w:r>
    </w:p>
    <w:p w:rsidR="00A7020F" w:rsidRDefault="00A7020F" w:rsidP="00A7020F">
      <w:pPr>
        <w:pStyle w:val="21"/>
        <w:ind w:firstLine="420"/>
      </w:pPr>
    </w:p>
    <w:p w:rsidR="00A7020F" w:rsidRDefault="00A7020F" w:rsidP="00A7020F">
      <w:pPr>
        <w:pStyle w:val="21"/>
        <w:ind w:firstLine="420"/>
      </w:pPr>
      <w:r>
        <w:t>947. Ge Shen: my head has become a star portrait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crowd 2: in other words, the bar owner of GE's application for immortality bar has also passed. He has successfully occupied it. In a sense, it can be regarded as the return of the old bar owner.</w:t>
      </w:r>
    </w:p>
    <w:p w:rsidR="00A7020F" w:rsidRDefault="00A7020F" w:rsidP="00A7020F">
      <w:pPr>
        <w:pStyle w:val="21"/>
        <w:ind w:firstLine="420"/>
      </w:pPr>
    </w:p>
    <w:p w:rsidR="00A7020F" w:rsidRDefault="00A7020F" w:rsidP="00A7020F">
      <w:pPr>
        <w:pStyle w:val="21"/>
        <w:ind w:firstLine="420"/>
      </w:pPr>
      <w:r>
        <w:t>Batu was originally written by a novelist about immortality. Later, ge used the old man's picture of Ge. It is estimated that he wants to be famous.</w:t>
      </w:r>
    </w:p>
    <w:p w:rsidR="00A7020F" w:rsidRDefault="00A7020F" w:rsidP="00A7020F">
      <w:pPr>
        <w:pStyle w:val="21"/>
        <w:ind w:firstLine="420"/>
      </w:pPr>
    </w:p>
    <w:p w:rsidR="00A7020F" w:rsidRDefault="00A7020F" w:rsidP="00A7020F">
      <w:pPr>
        <w:pStyle w:val="21"/>
        <w:ind w:firstLine="420"/>
      </w:pPr>
      <w:r>
        <w:t>But I'm looking forward to ge Hei holding this bar one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it's not very useful. I put some information.</w:t>
      </w:r>
    </w:p>
    <w:p w:rsidR="00A7020F" w:rsidRDefault="00A7020F" w:rsidP="00A7020F">
      <w:pPr>
        <w:pStyle w:val="21"/>
        <w:ind w:firstLine="420"/>
      </w:pPr>
    </w:p>
    <w:p w:rsidR="00A7020F" w:rsidRDefault="00A7020F" w:rsidP="00A7020F">
      <w:pPr>
        <w:pStyle w:val="21"/>
        <w:ind w:firstLine="420"/>
      </w:pPr>
      <w:r>
        <w:t>Recently, I wrote a memoir novel Ge Shenyi Wen Lu, which was blocked by three domestic platforms. I want to find a Chinese platform abroad.</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Timeytfd: good God Ge! 20331126 world Datong must be realized!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Yifei: Yes, this is the greatest vision of God.</w:t>
      </w:r>
    </w:p>
    <w:p w:rsidR="00A7020F" w:rsidRDefault="00A7020F" w:rsidP="00A7020F">
      <w:pPr>
        <w:pStyle w:val="21"/>
        <w:ind w:firstLine="420"/>
      </w:pPr>
    </w:p>
    <w:p w:rsidR="00A7020F" w:rsidRDefault="00A7020F" w:rsidP="00A7020F">
      <w:pPr>
        <w:pStyle w:val="21"/>
        <w:ind w:firstLine="420"/>
      </w:pPr>
      <w:r>
        <w:t>948. Inaction 1235: who is Ge! What miracle?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doesn't know?! It's holy at first 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I've been here for a year! Didn't pay attention to your great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has been an old gun for more than ten years. 9</w:t>
      </w:r>
      <w:r>
        <w:rPr>
          <w:rFonts w:hint="eastAsia"/>
        </w:rPr>
        <w:t>、</w:t>
      </w:r>
      <w:r>
        <w:rPr>
          <w:rFonts w:hint="eastAsia"/>
        </w:rPr>
        <w:t xml:space="preserve">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Didn't pay attention to him! Looks like he stopped me! I don't want to see his theory!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Jinglei Shuqi Yifei: I didn't black you.</w:t>
      </w:r>
    </w:p>
    <w:p w:rsidR="00A7020F" w:rsidRDefault="00A7020F" w:rsidP="00A7020F">
      <w:pPr>
        <w:pStyle w:val="21"/>
        <w:ind w:firstLine="420"/>
      </w:pPr>
    </w:p>
    <w:p w:rsidR="00A7020F" w:rsidRDefault="00A7020F" w:rsidP="00A7020F">
      <w:pPr>
        <w:pStyle w:val="21"/>
        <w:ind w:firstLine="420"/>
      </w:pPr>
      <w:r>
        <w:t>Never blackmail others. If there is, it's Paul who did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are you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 Fei: I'm concerned with Ge Hua.</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Wuwei 1235: with Ge Shen's family?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believer.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God Ge is so powerful! Let you fall to the ground.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 Fei: eternal life.</w:t>
      </w:r>
    </w:p>
    <w:p w:rsidR="00A7020F" w:rsidRDefault="00A7020F" w:rsidP="00A7020F">
      <w:pPr>
        <w:pStyle w:val="21"/>
        <w:ind w:firstLine="420"/>
      </w:pPr>
    </w:p>
    <w:p w:rsidR="00A7020F" w:rsidRDefault="00A7020F" w:rsidP="00A7020F">
      <w:pPr>
        <w:pStyle w:val="21"/>
        <w:ind w:firstLine="420"/>
      </w:pPr>
      <w:r>
        <w:t>949. Sword of oath: tell me about the people you think are most likely to be Sheng men and Sheng women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Ge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as long as it can improve people's hearts and make people happy, I have no problem.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do you know anything about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Xu Jinglei? Ge Hua said that he had several godmothers and several holy sons and daughters. What's your identity?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the </w:t>
      </w:r>
      <w:r w:rsidR="009F4861">
        <w:t>“</w:t>
      </w:r>
      <w:r w:rsidR="009F4861">
        <w:rPr>
          <w:rFonts w:hint="eastAsia"/>
        </w:rPr>
        <w:t>wordofgod</w:t>
      </w:r>
      <w:r w:rsidR="009F4861">
        <w:t>”</w:t>
      </w:r>
      <w:r>
        <w:rPr>
          <w:rFonts w:hint="eastAsia"/>
        </w:rPr>
        <w:t xml:space="preserve"> is Xu Qian. I'm Ge Hua.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I wonder if I am purple saint? One thousandth.</w:t>
      </w:r>
    </w:p>
    <w:p w:rsidR="00A7020F" w:rsidRDefault="00A7020F" w:rsidP="00A7020F">
      <w:pPr>
        <w:pStyle w:val="21"/>
        <w:ind w:firstLine="420"/>
      </w:pPr>
    </w:p>
    <w:p w:rsidR="00A7020F" w:rsidRDefault="00A7020F" w:rsidP="00A7020F">
      <w:pPr>
        <w:pStyle w:val="21"/>
        <w:ind w:firstLine="420"/>
      </w:pPr>
      <w:r>
        <w:t>I'm old and fragile.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when was she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1967</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1969. Married or not?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no marriage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don't you find it soon? You can't wait to get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no desire, no desire.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heart, two preparations.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Old fox a Piao: crape myrtle should have a certain social status and popularity at your age. Tell me, who are you in reality?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Psychosis</w:t>
      </w:r>
    </w:p>
    <w:p w:rsidR="00A7020F" w:rsidRDefault="00A7020F" w:rsidP="00A7020F">
      <w:pPr>
        <w:pStyle w:val="21"/>
        <w:ind w:firstLine="420"/>
      </w:pPr>
    </w:p>
    <w:p w:rsidR="00A7020F" w:rsidRDefault="00A7020F" w:rsidP="00A7020F">
      <w:pPr>
        <w:pStyle w:val="21"/>
        <w:ind w:firstLine="420"/>
      </w:pPr>
      <w:r>
        <w:t>Now my heart is to be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evidence that you are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Fei: only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is God</w:t>
      </w:r>
    </w:p>
    <w:p w:rsidR="00A7020F" w:rsidRDefault="00A7020F" w:rsidP="00A7020F">
      <w:pPr>
        <w:pStyle w:val="21"/>
        <w:ind w:firstLine="420"/>
      </w:pPr>
    </w:p>
    <w:p w:rsidR="00A7020F" w:rsidRDefault="00A7020F" w:rsidP="00A7020F">
      <w:pPr>
        <w:pStyle w:val="21"/>
        <w:ind w:firstLine="420"/>
      </w:pPr>
      <w:r>
        <w:t xml:space="preserve">950. No desire at ordinary times: even if I say so. No evidence is </w:t>
      </w:r>
      <w:r>
        <w:lastRenderedPageBreak/>
        <w:t>required.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recognizes it. It's useless.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without desire: I don't need to be recognized by others. One person is enough.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use of you recognizing yourself as a saint and no one admits it? Which leader has no disciples?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do I compare with other human masters?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Holy bar. Everyone recognizes himself as a saint like you. Is it useful? Do you admit them?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each has its own use.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where are you better than the saints? Is the book published? Is there an official website? If you don't, how can you spread your thoughts, educate the world and make the world one? Otherwise, how is purple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I'm a psychopath. Blind.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should always have the ability and efforts to change human thought and human society. We can't just wait for the emperor to marry Liu Yifei. It's impossible.</w:t>
      </w:r>
    </w:p>
    <w:p w:rsidR="00A7020F" w:rsidRDefault="00A7020F" w:rsidP="00A7020F">
      <w:pPr>
        <w:pStyle w:val="21"/>
        <w:ind w:firstLine="420"/>
      </w:pPr>
    </w:p>
    <w:p w:rsidR="00A7020F" w:rsidRDefault="00A7020F" w:rsidP="00A7020F">
      <w:pPr>
        <w:pStyle w:val="21"/>
        <w:ind w:firstLine="420"/>
      </w:pPr>
      <w:r>
        <w:t>951. Shipment1944: illegal person.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give up station B temporarily. Jianshu and Douban are cleaned.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Heaven and man! Can my mother live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is immortal and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when will my mother be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will it be resurrected in 2033?</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big date of neurological anomaly.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these saints were not very active before. Apart from GE Sheng being more active, you are a little low-key.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old comrade. Ge Hua has been here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know yourself and the enemy, read sages' books and travel thousands of miles.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wouldn't it be better if I wrote two volumes of books.</w:t>
      </w:r>
    </w:p>
    <w:p w:rsidR="00A7020F" w:rsidRDefault="00A7020F" w:rsidP="00A7020F">
      <w:pPr>
        <w:pStyle w:val="21"/>
        <w:ind w:firstLine="420"/>
      </w:pPr>
    </w:p>
    <w:p w:rsidR="00A7020F" w:rsidRDefault="00A7020F" w:rsidP="00A7020F">
      <w:pPr>
        <w:pStyle w:val="21"/>
        <w:ind w:firstLine="420"/>
      </w:pPr>
      <w:r>
        <w:t xml:space="preserve">952. The vast sea of people: who is the first to play the time </w:t>
      </w:r>
      <w:r>
        <w:lastRenderedPageBreak/>
        <w:t>ranking in wangzhe</w:t>
      </w:r>
    </w:p>
    <w:p w:rsidR="00A7020F" w:rsidRDefault="00A7020F" w:rsidP="00A7020F">
      <w:pPr>
        <w:pStyle w:val="21"/>
        <w:ind w:firstLine="420"/>
      </w:pPr>
    </w:p>
    <w:p w:rsidR="00A7020F" w:rsidRDefault="00A7020F" w:rsidP="00A7020F">
      <w:pPr>
        <w:pStyle w:val="21"/>
        <w:ind w:firstLine="420"/>
      </w:pPr>
      <w:r>
        <w:t xml:space="preserve">Ge Shen, the second one, went online in 2016 (?). Like the post bar, he used "yexue", "Shenjiao" and "Gym" as ID to reread </w:t>
      </w:r>
      <w:r w:rsidR="009F4861">
        <w:t>“wordofgod”</w:t>
      </w:r>
      <w:r>
        <w:t xml:space="preserve">s in the "Gym" column at the initial stage. It seems to be strictly controlled. The things (involving </w:t>
      </w:r>
      <w:r w:rsidR="009F4861">
        <w:t>“wordofgod”</w:t>
      </w:r>
      <w:r>
        <w:t>s) sent by these three accounts have been cleared away. Now use "you should listen to him" and "Deyang Li Juan".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Lijuan: now several of my strongholds have been cleaned, and my mouth is further covered.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the </w:t>
      </w:r>
      <w:r w:rsidR="009F4861">
        <w:t>“</w:t>
      </w:r>
      <w:r w:rsidR="009F4861">
        <w:rPr>
          <w:rFonts w:hint="eastAsia"/>
        </w:rPr>
        <w:t>wordofgod</w:t>
      </w:r>
      <w:r w:rsidR="009F4861">
        <w:t>”</w:t>
      </w:r>
      <w:r>
        <w:rPr>
          <w:rFonts w:hint="eastAsia"/>
        </w:rPr>
        <w:t xml:space="preserve"> is true, and Ge Shen is great.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old comrades use GE Shen ID to praise.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Xia Mi: that's the one who risked the name of the so-called Ge God to recruit black people! This guy offended purple. It's time for a live chicken!</w:t>
      </w:r>
    </w:p>
    <w:p w:rsidR="00A7020F" w:rsidRDefault="00A7020F" w:rsidP="00A7020F">
      <w:pPr>
        <w:pStyle w:val="21"/>
        <w:ind w:firstLine="420"/>
      </w:pPr>
    </w:p>
    <w:p w:rsidR="00A7020F" w:rsidRDefault="00A7020F" w:rsidP="00A7020F">
      <w:pPr>
        <w:pStyle w:val="21"/>
        <w:ind w:firstLine="420"/>
      </w:pPr>
      <w:r>
        <w:t>He will be tortured to death and go to hell in the future. If you can stay away, stay away. If you can kill, kill him. I don't care! Goods that pull people into the water! It's a damn maggot!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his layer has disappeared. I look forward to ge Shen 1 posting more.</w:t>
      </w:r>
    </w:p>
    <w:p w:rsidR="00A7020F" w:rsidRDefault="00A7020F" w:rsidP="00A7020F">
      <w:pPr>
        <w:pStyle w:val="21"/>
        <w:ind w:firstLine="420"/>
      </w:pPr>
    </w:p>
    <w:p w:rsidR="00A7020F" w:rsidRDefault="00A7020F" w:rsidP="00A7020F">
      <w:pPr>
        <w:pStyle w:val="21"/>
        <w:ind w:firstLine="420"/>
      </w:pPr>
      <w:r>
        <w:t>953. Continue to cover Ge Shen's mouth</w:t>
      </w:r>
    </w:p>
    <w:p w:rsidR="00A7020F" w:rsidRDefault="00A7020F" w:rsidP="00A7020F">
      <w:pPr>
        <w:pStyle w:val="21"/>
        <w:ind w:firstLine="420"/>
      </w:pPr>
    </w:p>
    <w:p w:rsidR="00A7020F" w:rsidRDefault="00A7020F" w:rsidP="00A7020F">
      <w:pPr>
        <w:pStyle w:val="21"/>
        <w:ind w:firstLine="420"/>
      </w:pPr>
      <w:r>
        <w:lastRenderedPageBreak/>
        <w:t>Blog China is also 404.</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have electricity and the Internet, but we can no longer produce Jesus, Muhammad, Sakyamuni, Confucius and Lao Tzu.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Jinghong splashed the sun: you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you're immortal. You're level three. Laugh to death. When you see you, you think of little lily.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there are really fewer and fewer places to talk. Is QQ group still safe?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 Juan: group security, novel Ge Shenyi hearsay, banned on 4 domestic platforms, serialized on three foreign platforms.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believe in </w:t>
      </w:r>
      <w:r w:rsidR="009F4861">
        <w:t>“</w:t>
      </w:r>
      <w:r w:rsidR="009F4861">
        <w:rPr>
          <w:rFonts w:hint="eastAsia"/>
        </w:rPr>
        <w:t>wordofgod</w:t>
      </w:r>
      <w:r w:rsidR="009F4861">
        <w:t>”</w:t>
      </w:r>
      <w:r>
        <w:rPr>
          <w:rFonts w:hint="eastAsia"/>
        </w:rPr>
        <w:t>s and get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who can have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universal salvation.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it seems that you and I haven't mentioned this novel once or twice. I read it and wrote it well. I'm looking forward to the day when the novel will end.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Deyang Li Juan: the novel is a six volume memoir, which is also like a </w:t>
      </w:r>
      <w:r w:rsidR="009F4861">
        <w:t>“</w:t>
      </w:r>
      <w:r w:rsidR="009F4861">
        <w:rPr>
          <w:rFonts w:hint="eastAsia"/>
        </w:rPr>
        <w:t>wordofgod</w:t>
      </w:r>
      <w:r w:rsidR="009F4861">
        <w:t>”</w:t>
      </w:r>
      <w:r>
        <w:rPr>
          <w:rFonts w:hint="eastAsia"/>
        </w:rPr>
        <w:t xml:space="preserve">. It has been continuously updated, such as the road </w:t>
      </w:r>
      <w:r>
        <w:rPr>
          <w:rFonts w:hint="eastAsia"/>
        </w:rPr>
        <w:lastRenderedPageBreak/>
        <w:t>to God. Let's change it slowly.</w:t>
      </w:r>
    </w:p>
    <w:p w:rsidR="00A7020F" w:rsidRDefault="00A7020F" w:rsidP="00A7020F">
      <w:pPr>
        <w:pStyle w:val="21"/>
        <w:ind w:firstLine="420"/>
      </w:pPr>
    </w:p>
    <w:p w:rsidR="00A7020F" w:rsidRDefault="00A7020F" w:rsidP="00A7020F">
      <w:pPr>
        <w:pStyle w:val="21"/>
        <w:ind w:firstLine="420"/>
      </w:pPr>
      <w:r>
        <w:t>954. Ge Yimin</w:t>
      </w:r>
    </w:p>
    <w:p w:rsidR="00A7020F" w:rsidRDefault="00A7020F" w:rsidP="00A7020F">
      <w:pPr>
        <w:pStyle w:val="21"/>
        <w:ind w:firstLine="420"/>
      </w:pPr>
    </w:p>
    <w:p w:rsidR="00A7020F" w:rsidRDefault="00A7020F" w:rsidP="00A7020F">
      <w:pPr>
        <w:pStyle w:val="21"/>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rsidR="00A7020F" w:rsidRDefault="00A7020F" w:rsidP="00A7020F">
      <w:pPr>
        <w:pStyle w:val="21"/>
        <w:ind w:firstLine="420"/>
      </w:pPr>
    </w:p>
    <w:p w:rsidR="00A7020F" w:rsidRDefault="00A7020F" w:rsidP="00A7020F">
      <w:pPr>
        <w:pStyle w:val="21"/>
        <w:ind w:firstLine="420"/>
      </w:pPr>
      <w:r>
        <w:t>Ge Yimin: at that time, the post bar banned the word gym, which is a homophonic name used by gym.</w:t>
      </w:r>
    </w:p>
    <w:p w:rsidR="00A7020F" w:rsidRDefault="00A7020F" w:rsidP="00A7020F">
      <w:pPr>
        <w:pStyle w:val="21"/>
        <w:ind w:firstLine="420"/>
      </w:pPr>
    </w:p>
    <w:p w:rsidR="00A7020F" w:rsidRDefault="00A7020F" w:rsidP="00A7020F">
      <w:pPr>
        <w:pStyle w:val="21"/>
        <w:ind w:firstLine="420"/>
      </w:pPr>
      <w:r>
        <w:t>Ge Hua: gym's followers, but in fact, many are false.</w:t>
      </w:r>
    </w:p>
    <w:p w:rsidR="00A7020F" w:rsidRDefault="00A7020F" w:rsidP="00A7020F">
      <w:pPr>
        <w:pStyle w:val="21"/>
        <w:ind w:firstLine="420"/>
      </w:pPr>
    </w:p>
    <w:p w:rsidR="00A7020F" w:rsidRDefault="009F4861" w:rsidP="00A7020F">
      <w:pPr>
        <w:pStyle w:val="21"/>
        <w:ind w:firstLine="420"/>
      </w:pPr>
      <w:r>
        <w:t>“wordofgod”</w:t>
      </w:r>
      <w:r w:rsidR="00A7020F">
        <w:t>: a book written by gym.</w:t>
      </w:r>
    </w:p>
    <w:p w:rsidR="00A7020F" w:rsidRDefault="00A7020F" w:rsidP="00A7020F">
      <w:pPr>
        <w:pStyle w:val="21"/>
        <w:ind w:firstLine="420"/>
      </w:pPr>
    </w:p>
    <w:p w:rsidR="00A7020F" w:rsidRDefault="00A7020F" w:rsidP="00A7020F">
      <w:pPr>
        <w:pStyle w:val="21"/>
        <w:ind w:firstLine="420"/>
      </w:pPr>
      <w:r>
        <w:t xml:space="preserve">You don't believe in </w:t>
      </w:r>
      <w:r w:rsidR="009F4861">
        <w:t>“wordofgod”</w:t>
      </w:r>
      <w:r>
        <w:t>s and won't die. We're in a dilemma Slang fabricated by the happy gym people.</w:t>
      </w:r>
    </w:p>
    <w:p w:rsidR="00A7020F" w:rsidRDefault="00A7020F" w:rsidP="00A7020F">
      <w:pPr>
        <w:pStyle w:val="21"/>
        <w:ind w:firstLine="420"/>
      </w:pPr>
    </w:p>
    <w:p w:rsidR="00A7020F" w:rsidRDefault="00A7020F" w:rsidP="00A7020F">
      <w:pPr>
        <w:pStyle w:val="21"/>
        <w:ind w:firstLine="420"/>
      </w:pPr>
      <w:r>
        <w:t xml:space="preserve">I am God, you should listen to him (GE Yimin): gym write what the </w:t>
      </w:r>
      <w:r w:rsidR="009F4861">
        <w:t>“wordofgod”</w:t>
      </w:r>
      <w:r>
        <w:t>s say. I don't know it's made up in a dream.</w:t>
      </w:r>
    </w:p>
    <w:p w:rsidR="00A7020F" w:rsidRDefault="00A7020F" w:rsidP="00A7020F">
      <w:pPr>
        <w:pStyle w:val="21"/>
        <w:ind w:firstLine="420"/>
      </w:pPr>
    </w:p>
    <w:p w:rsidR="00A7020F" w:rsidRDefault="00A7020F" w:rsidP="00A7020F">
      <w:pPr>
        <w:pStyle w:val="21"/>
        <w:ind w:firstLine="420"/>
      </w:pPr>
      <w:r>
        <w:t>Ge Shen: Le GE's vulgar toad called him God.</w:t>
      </w:r>
    </w:p>
    <w:p w:rsidR="00A7020F" w:rsidRDefault="00A7020F" w:rsidP="00A7020F">
      <w:pPr>
        <w:pStyle w:val="21"/>
        <w:ind w:firstLine="420"/>
      </w:pPr>
    </w:p>
    <w:p w:rsidR="00A7020F" w:rsidRDefault="00A7020F" w:rsidP="00A7020F">
      <w:pPr>
        <w:pStyle w:val="21"/>
        <w:ind w:firstLine="420"/>
      </w:pPr>
      <w:r>
        <w:lastRenderedPageBreak/>
        <w:t>November 26, 2033, world Datong = November 26, 2033; Gym calls itself a timetable.</w:t>
      </w:r>
    </w:p>
    <w:p w:rsidR="00A7020F" w:rsidRDefault="00A7020F" w:rsidP="00A7020F">
      <w:pPr>
        <w:pStyle w:val="21"/>
        <w:ind w:firstLine="420"/>
      </w:pPr>
    </w:p>
    <w:p w:rsidR="00A7020F" w:rsidRDefault="00A7020F" w:rsidP="00A7020F">
      <w:pPr>
        <w:pStyle w:val="21"/>
        <w:ind w:firstLine="420"/>
      </w:pPr>
      <w:r>
        <w:t>",": Ge Yimin's meaningless prefix when forwarding comments, sometimes two.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#22: is Ge Yimin a net philosopher.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#23: it seems.</w:t>
      </w:r>
    </w:p>
    <w:p w:rsidR="00A7020F" w:rsidRDefault="00A7020F" w:rsidP="00A7020F">
      <w:pPr>
        <w:pStyle w:val="21"/>
        <w:ind w:firstLine="420"/>
      </w:pPr>
    </w:p>
    <w:p w:rsidR="00A7020F" w:rsidRDefault="00A7020F" w:rsidP="00A7020F">
      <w:pPr>
        <w:pStyle w:val="21"/>
        <w:ind w:firstLine="420"/>
      </w:pPr>
      <w:r>
        <w:t>955. The name is six words: Tell Ge to do everything possible to get out of the mountain</w:t>
      </w:r>
    </w:p>
    <w:p w:rsidR="00A7020F" w:rsidRDefault="00A7020F" w:rsidP="00A7020F">
      <w:pPr>
        <w:pStyle w:val="21"/>
        <w:ind w:firstLine="420"/>
      </w:pPr>
    </w:p>
    <w:p w:rsidR="00A7020F" w:rsidRDefault="00A7020F" w:rsidP="00A7020F">
      <w:pPr>
        <w:pStyle w:val="21"/>
        <w:ind w:firstLine="420"/>
      </w:pPr>
      <w:r>
        <w:t>@Ge Yimin? I think, the whole holy bar, no one is more suitable than you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 is better to elect you to be holy than to call others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When were you born? Men and women? Understand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These are inconvenient to disclose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Nor does it mean to be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what was your ID?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But I'm more optimistic about you than others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It's always six words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I'm here to ask you if you have any plans to "go out of the mountain"</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 think you are holy, then you are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Yes, it's time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When more people think you are holy, you are holy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If there is no time, create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 publicity, the main external network</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That day is not far away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look forward to it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On the surface, we need a saint like you to appear in the world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Internet publicity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lastRenderedPageBreak/>
        <w:t>Start your team, publicize and build momentum in the holy bar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Santo bardo's publicity was closed and deleted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As the saying goes, before the saint comes out, build momentum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Obscure and easy to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banned at home, mainly on the Internet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I'll help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 xml:space="preserve">In addition to </w:t>
      </w:r>
      <w:r w:rsidR="009F4861">
        <w:t>“wordofgod”</w:t>
      </w:r>
      <w:r>
        <w:t>s, I now write six volumes of Memoirs of Ge Shenyi Wen Lu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@Ge Yimin? You're really a character, to be honest</w:t>
      </w:r>
    </w:p>
    <w:p w:rsidR="00A7020F" w:rsidRDefault="00A7020F" w:rsidP="00A7020F">
      <w:pPr>
        <w:pStyle w:val="21"/>
        <w:ind w:firstLine="420"/>
      </w:pPr>
    </w:p>
    <w:p w:rsidR="00A7020F" w:rsidRDefault="00A7020F" w:rsidP="00A7020F">
      <w:pPr>
        <w:pStyle w:val="21"/>
        <w:ind w:firstLine="420"/>
      </w:pPr>
      <w:r>
        <w:t>The existence that can be known by all of the holy bar</w:t>
      </w:r>
    </w:p>
    <w:p w:rsidR="00A7020F" w:rsidRDefault="00A7020F" w:rsidP="00A7020F">
      <w:pPr>
        <w:pStyle w:val="21"/>
        <w:ind w:firstLine="420"/>
      </w:pPr>
    </w:p>
    <w:p w:rsidR="00A7020F" w:rsidRDefault="00A7020F" w:rsidP="00A7020F">
      <w:pPr>
        <w:pStyle w:val="21"/>
        <w:ind w:firstLine="420"/>
      </w:pPr>
      <w:r>
        <w:t>That's one of the reasons I came to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was the first to comment on the top ten saints</w:t>
      </w:r>
    </w:p>
    <w:p w:rsidR="00A7020F" w:rsidRDefault="00A7020F" w:rsidP="00A7020F">
      <w:pPr>
        <w:pStyle w:val="21"/>
        <w:ind w:firstLine="420"/>
      </w:pPr>
    </w:p>
    <w:p w:rsidR="00A7020F" w:rsidRDefault="00A7020F" w:rsidP="00A7020F">
      <w:pPr>
        <w:pStyle w:val="21"/>
        <w:ind w:firstLine="420"/>
      </w:pPr>
      <w:r>
        <w:t>Pan Pan..... 18953256897:</w:t>
      </w:r>
    </w:p>
    <w:p w:rsidR="00A7020F" w:rsidRDefault="00A7020F" w:rsidP="00A7020F">
      <w:pPr>
        <w:pStyle w:val="21"/>
        <w:ind w:firstLine="420"/>
      </w:pPr>
    </w:p>
    <w:p w:rsidR="00A7020F" w:rsidRDefault="00A7020F" w:rsidP="00A7020F">
      <w:pPr>
        <w:pStyle w:val="21"/>
        <w:ind w:firstLine="420"/>
      </w:pPr>
      <w:r>
        <w:t>I transferred the group leader to you</w:t>
      </w:r>
    </w:p>
    <w:p w:rsidR="00A7020F" w:rsidRDefault="00A7020F" w:rsidP="00A7020F">
      <w:pPr>
        <w:pStyle w:val="21"/>
        <w:ind w:firstLine="420"/>
      </w:pPr>
    </w:p>
    <w:p w:rsidR="00A7020F" w:rsidRDefault="00A7020F" w:rsidP="00A7020F">
      <w:pPr>
        <w:pStyle w:val="21"/>
        <w:ind w:firstLine="420"/>
      </w:pPr>
      <w:r>
        <w:t>I'll pull someone for you</w:t>
      </w:r>
    </w:p>
    <w:p w:rsidR="00A7020F" w:rsidRDefault="00A7020F" w:rsidP="00A7020F">
      <w:pPr>
        <w:pStyle w:val="21"/>
        <w:ind w:firstLine="420"/>
      </w:pPr>
    </w:p>
    <w:p w:rsidR="00A7020F" w:rsidRDefault="00A7020F" w:rsidP="00A7020F">
      <w:pPr>
        <w:pStyle w:val="21"/>
        <w:ind w:firstLine="420"/>
      </w:pPr>
      <w:r>
        <w:t>Bring in the gods</w:t>
      </w:r>
    </w:p>
    <w:p w:rsidR="00A7020F" w:rsidRDefault="00A7020F" w:rsidP="00A7020F">
      <w:pPr>
        <w:pStyle w:val="21"/>
        <w:ind w:firstLine="420"/>
      </w:pPr>
    </w:p>
    <w:p w:rsidR="00A7020F" w:rsidRDefault="00A7020F" w:rsidP="00A7020F">
      <w:pPr>
        <w:pStyle w:val="21"/>
        <w:ind w:firstLine="420"/>
      </w:pPr>
      <w:r>
        <w:t>956. Sword of oath: the world can only have one God and one voice, otherwise it will be chaotic.</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it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Zhidao.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"Tao" is omnipotent, "Tao" is omniscient, "Tao" is omnipresent. When you find the Tao, you will know its greatness.</w:t>
      </w:r>
    </w:p>
    <w:p w:rsidR="00A7020F" w:rsidRDefault="00A7020F" w:rsidP="00A7020F">
      <w:pPr>
        <w:pStyle w:val="21"/>
        <w:ind w:firstLine="420"/>
      </w:pPr>
    </w:p>
    <w:p w:rsidR="00A7020F" w:rsidRDefault="00A7020F" w:rsidP="00A7020F">
      <w:pPr>
        <w:pStyle w:val="21"/>
        <w:ind w:firstLine="420"/>
      </w:pPr>
      <w:r>
        <w:t>GE's conscience is good. If the road is crooked, it is a crooked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only Ge Dao, 20331126</w:t>
      </w:r>
    </w:p>
    <w:p w:rsidR="00A7020F" w:rsidRDefault="00A7020F" w:rsidP="00A7020F">
      <w:pPr>
        <w:pStyle w:val="21"/>
        <w:ind w:firstLine="420"/>
      </w:pPr>
    </w:p>
    <w:p w:rsidR="00A7020F" w:rsidRDefault="00A7020F" w:rsidP="00A7020F">
      <w:pPr>
        <w:pStyle w:val="21"/>
        <w:ind w:firstLine="420"/>
      </w:pPr>
      <w:r>
        <w:t>Tao is Ge, Ge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that GE Xie. Was it done?</w:t>
      </w:r>
    </w:p>
    <w:p w:rsidR="00A7020F" w:rsidRDefault="00A7020F" w:rsidP="00A7020F">
      <w:pPr>
        <w:pStyle w:val="21"/>
        <w:ind w:firstLine="420"/>
      </w:pPr>
    </w:p>
    <w:p w:rsidR="00A7020F" w:rsidRDefault="00A7020F" w:rsidP="00A7020F">
      <w:pPr>
        <w:pStyle w:val="21"/>
        <w:ind w:firstLine="420"/>
      </w:pPr>
      <w:r>
        <w:t>I haven't heard from him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on the official website. Search Ge Shen's website. What memoirs do you write.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when did the prophecy come from? Did it come before. Ge used to check prophecy. What does it have to do with the current prophecy. Maybe there was no prophecy before?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saw the term crape myrtle sage in 2006, in a forum. GE's top ten, around 2010.</w:t>
      </w:r>
    </w:p>
    <w:p w:rsidR="00A7020F" w:rsidRDefault="00A7020F" w:rsidP="00A7020F">
      <w:pPr>
        <w:pStyle w:val="21"/>
        <w:ind w:firstLine="420"/>
      </w:pPr>
    </w:p>
    <w:p w:rsidR="00A7020F" w:rsidRDefault="00A7020F" w:rsidP="00A7020F">
      <w:pPr>
        <w:pStyle w:val="21"/>
        <w:ind w:firstLine="420"/>
      </w:pPr>
      <w:r>
        <w:t>957. Ge John: Ge Shen, I learned from your official website that you are from Nanjing University</w:t>
      </w:r>
    </w:p>
    <w:p w:rsidR="00A7020F" w:rsidRDefault="00A7020F" w:rsidP="00A7020F">
      <w:pPr>
        <w:pStyle w:val="21"/>
        <w:ind w:firstLine="420"/>
      </w:pPr>
    </w:p>
    <w:p w:rsidR="00A7020F" w:rsidRDefault="00A7020F" w:rsidP="00A7020F">
      <w:pPr>
        <w:pStyle w:val="21"/>
        <w:ind w:firstLine="420"/>
      </w:pPr>
      <w:r>
        <w:t>Sure enough, Ge Shen's identity is unusual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Graduated in 1990, old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That won't erase your honor</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are you from? I'm from Zhenjiang, Jiangsu Province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Heilongjiang</w:t>
      </w:r>
    </w:p>
    <w:p w:rsidR="00A7020F" w:rsidRDefault="00A7020F" w:rsidP="00A7020F">
      <w:pPr>
        <w:pStyle w:val="21"/>
        <w:ind w:firstLine="420"/>
      </w:pPr>
    </w:p>
    <w:p w:rsidR="00A7020F" w:rsidRDefault="00A7020F" w:rsidP="00A7020F">
      <w:pPr>
        <w:pStyle w:val="21"/>
        <w:ind w:firstLine="420"/>
      </w:pPr>
      <w:r>
        <w:t>Ancestral home Shandong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year was born? I'm 1969</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After 00</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Don't you suggest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Friends of any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therefore</w:t>
      </w:r>
    </w:p>
    <w:p w:rsidR="00A7020F" w:rsidRDefault="00A7020F" w:rsidP="00A7020F">
      <w:pPr>
        <w:pStyle w:val="21"/>
        <w:ind w:firstLine="420"/>
      </w:pPr>
    </w:p>
    <w:p w:rsidR="00A7020F" w:rsidRDefault="00A7020F" w:rsidP="00A7020F">
      <w:pPr>
        <w:pStyle w:val="21"/>
        <w:ind w:firstLine="420"/>
      </w:pPr>
      <w:r>
        <w:t>You want to make friends with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Network regardless of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Then we will be friends from today on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What's your job</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don't have other meaning?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Just curious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 you don't say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I'm not hard for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Machinery company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Machinery Factory Administration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So you're a mechanic</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an executive. I've been doing this all the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got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read the article you sent today</w:t>
      </w:r>
    </w:p>
    <w:p w:rsidR="00A7020F" w:rsidRDefault="00A7020F" w:rsidP="00A7020F">
      <w:pPr>
        <w:pStyle w:val="21"/>
        <w:ind w:firstLine="420"/>
      </w:pPr>
    </w:p>
    <w:p w:rsidR="00A7020F" w:rsidRDefault="00A7020F" w:rsidP="00A7020F">
      <w:pPr>
        <w:pStyle w:val="21"/>
        <w:ind w:firstLine="420"/>
      </w:pPr>
      <w:r>
        <w:t>You are evaluating the past from the present, and other countries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Which one? Chapter 13 of the madhouse sent today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other country?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Other countries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Please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 is no other country in today's post, right?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[picture]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was official account. I thought God community post.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You're welcome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Class jokes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it's right. The official account is the repetition.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Thank you for your encouragement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 high school?</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Because of the problem of understanding, I am not confident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First 2</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Understand right, youth is capital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did you first see 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dream is to be as great as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There's a man, a girl, the same, senior three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On the first day of junior high school, I began to pay attention to you when I heard that my classmates had seen your great century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People who want to unify the world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Become faith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 first is to study hard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know your brilliance can't leave the efforts behind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still regret that I didn't study hard in college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brilliance is still good</w:t>
      </w:r>
    </w:p>
    <w:p w:rsidR="00A7020F" w:rsidRDefault="00A7020F" w:rsidP="00A7020F">
      <w:pPr>
        <w:pStyle w:val="21"/>
        <w:ind w:firstLine="420"/>
      </w:pPr>
    </w:p>
    <w:p w:rsidR="00A7020F" w:rsidRDefault="00A7020F" w:rsidP="00A7020F">
      <w:pPr>
        <w:pStyle w:val="21"/>
        <w:ind w:firstLine="420"/>
      </w:pPr>
      <w:r>
        <w:t>My friend said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Thank you. It's not brilliant yet</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In order to be more dominant than Mao Zedong and Deng Xiaoping, Ge Yimin appeared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writing is great for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Although I am a myth of myself, I can't accept it when others say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X so you've been through cyber violence</w:t>
      </w:r>
    </w:p>
    <w:p w:rsidR="00A7020F" w:rsidRDefault="00A7020F" w:rsidP="00A7020F">
      <w:pPr>
        <w:pStyle w:val="21"/>
        <w:ind w:firstLine="420"/>
      </w:pPr>
    </w:p>
    <w:p w:rsidR="00A7020F" w:rsidRDefault="00A7020F" w:rsidP="00A7020F">
      <w:pPr>
        <w:pStyle w:val="21"/>
        <w:ind w:firstLine="420"/>
      </w:pPr>
      <w:r>
        <w:t>Don't live in the eyes of others. You prove it to people all over the world. After a certain time, he will feel inferior</w:t>
      </w:r>
    </w:p>
    <w:p w:rsidR="00A7020F" w:rsidRDefault="00A7020F" w:rsidP="00A7020F">
      <w:pPr>
        <w:pStyle w:val="21"/>
        <w:ind w:firstLine="420"/>
      </w:pPr>
    </w:p>
    <w:p w:rsidR="00A7020F" w:rsidRDefault="00A7020F" w:rsidP="00A7020F">
      <w:pPr>
        <w:pStyle w:val="21"/>
        <w:ind w:firstLine="420"/>
      </w:pPr>
      <w:r>
        <w:t>If you care about other people's comments, you are doomed to accomplish nothing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 xml:space="preserve">I'm </w:t>
      </w:r>
      <w:r w:rsidR="009F4861">
        <w:t>“wordofgod”</w:t>
      </w:r>
      <w:r>
        <w:t>. Now I'm writing Ge Shenyi Wen Lu</w:t>
      </w:r>
    </w:p>
    <w:p w:rsidR="00A7020F" w:rsidRDefault="00A7020F" w:rsidP="00A7020F">
      <w:pPr>
        <w:pStyle w:val="21"/>
        <w:ind w:firstLine="420"/>
      </w:pPr>
    </w:p>
    <w:p w:rsidR="00A7020F" w:rsidRDefault="00A7020F" w:rsidP="00A7020F">
      <w:pPr>
        <w:pStyle w:val="21"/>
        <w:ind w:firstLine="420"/>
      </w:pPr>
      <w:r>
        <w:t>I don't care what others think. College is</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That's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university?</w:t>
      </w:r>
    </w:p>
    <w:p w:rsidR="00A7020F" w:rsidRDefault="00A7020F" w:rsidP="00A7020F">
      <w:pPr>
        <w:pStyle w:val="21"/>
        <w:ind w:firstLine="420"/>
      </w:pPr>
    </w:p>
    <w:p w:rsidR="00A7020F" w:rsidRDefault="00A7020F" w:rsidP="00A7020F">
      <w:pPr>
        <w:pStyle w:val="21"/>
        <w:ind w:firstLine="420"/>
      </w:pPr>
      <w:r>
        <w:t>What have you been through</w:t>
      </w:r>
    </w:p>
    <w:p w:rsidR="00A7020F" w:rsidRDefault="00A7020F" w:rsidP="00A7020F">
      <w:pPr>
        <w:pStyle w:val="21"/>
        <w:ind w:firstLine="420"/>
      </w:pPr>
    </w:p>
    <w:p w:rsidR="00A7020F" w:rsidRDefault="00A7020F" w:rsidP="00A7020F">
      <w:pPr>
        <w:pStyle w:val="21"/>
        <w:ind w:firstLine="420"/>
      </w:pPr>
      <w:r>
        <w:t>If you don't say</w:t>
      </w:r>
    </w:p>
    <w:p w:rsidR="00A7020F" w:rsidRDefault="00A7020F" w:rsidP="00A7020F">
      <w:pPr>
        <w:pStyle w:val="21"/>
        <w:ind w:firstLine="420"/>
      </w:pPr>
    </w:p>
    <w:p w:rsidR="00A7020F" w:rsidRDefault="00A7020F" w:rsidP="00A7020F">
      <w:pPr>
        <w:pStyle w:val="21"/>
        <w:ind w:firstLine="420"/>
      </w:pPr>
      <w:r>
        <w:t>Do I ask</w:t>
      </w:r>
    </w:p>
    <w:p w:rsidR="00A7020F" w:rsidRDefault="00A7020F" w:rsidP="00A7020F">
      <w:pPr>
        <w:pStyle w:val="21"/>
        <w:ind w:firstLine="420"/>
      </w:pPr>
    </w:p>
    <w:p w:rsidR="00A7020F" w:rsidRDefault="00A7020F" w:rsidP="00A7020F">
      <w:pPr>
        <w:pStyle w:val="21"/>
        <w:ind w:firstLine="420"/>
      </w:pPr>
      <w:r>
        <w:t>I 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experience, my attitude towards life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http://www.gegod.com/gzly/zp6.htm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 xml:space="preserve">If I ask your secret and you don't reveal it, you can't go back. I </w:t>
      </w:r>
      <w:r>
        <w:lastRenderedPageBreak/>
        <w:t>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can be revealed that being a transparent person is beneficial to my personal design</w:t>
      </w:r>
    </w:p>
    <w:p w:rsidR="00A7020F" w:rsidRDefault="00A7020F" w:rsidP="00A7020F">
      <w:pPr>
        <w:pStyle w:val="21"/>
        <w:ind w:firstLine="420"/>
      </w:pPr>
    </w:p>
    <w:p w:rsidR="00A7020F" w:rsidRDefault="00A7020F" w:rsidP="00A7020F">
      <w:pPr>
        <w:pStyle w:val="21"/>
        <w:ind w:firstLine="420"/>
      </w:pPr>
      <w:r>
        <w:t>Divine design:)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"Ge Shenyi Wen Lu" is a memoir of my life, which is open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This link is a letter from your good friend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see you have a good relationship</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You are a great author</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 will when I have time</w:t>
      </w:r>
    </w:p>
    <w:p w:rsidR="00A7020F" w:rsidRDefault="00A7020F" w:rsidP="00A7020F">
      <w:pPr>
        <w:pStyle w:val="21"/>
        <w:ind w:firstLine="420"/>
      </w:pPr>
    </w:p>
    <w:p w:rsidR="00A7020F" w:rsidRDefault="00A7020F" w:rsidP="00A7020F">
      <w:pPr>
        <w:pStyle w:val="21"/>
        <w:ind w:firstLine="420"/>
      </w:pPr>
      <w:r>
        <w:t>read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Leave a message when you graduate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am looking forward to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 should be a boy?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 you play games</w:t>
      </w:r>
    </w:p>
    <w:p w:rsidR="00A7020F" w:rsidRDefault="00A7020F" w:rsidP="00A7020F">
      <w:pPr>
        <w:pStyle w:val="21"/>
        <w:ind w:firstLine="420"/>
      </w:pPr>
    </w:p>
    <w:p w:rsidR="00A7020F" w:rsidRDefault="00A7020F" w:rsidP="00A7020F">
      <w:pPr>
        <w:pStyle w:val="21"/>
        <w:ind w:firstLine="420"/>
      </w:pPr>
      <w:r>
        <w:t>Ge Shen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play, no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It seems that you have a lot to do</w:t>
      </w:r>
    </w:p>
    <w:p w:rsidR="00A7020F" w:rsidRDefault="00A7020F" w:rsidP="00A7020F">
      <w:pPr>
        <w:pStyle w:val="21"/>
        <w:ind w:firstLine="420"/>
      </w:pPr>
    </w:p>
    <w:p w:rsidR="00A7020F" w:rsidRDefault="00A7020F" w:rsidP="00A7020F">
      <w:pPr>
        <w:pStyle w:val="21"/>
        <w:ind w:firstLine="420"/>
      </w:pPr>
      <w:r>
        <w:t>It's too late. I won't bother you. You have to work and write tomorrow</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You'll have a rest tomorrow and the day after tomorrow. You'll have to spend time studying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well</w:t>
      </w:r>
    </w:p>
    <w:p w:rsidR="00A7020F" w:rsidRDefault="00A7020F" w:rsidP="00A7020F">
      <w:pPr>
        <w:pStyle w:val="21"/>
        <w:ind w:firstLine="420"/>
      </w:pPr>
    </w:p>
    <w:p w:rsidR="00A7020F" w:rsidRDefault="00A7020F" w:rsidP="00A7020F">
      <w:pPr>
        <w:pStyle w:val="21"/>
        <w:ind w:firstLine="420"/>
      </w:pPr>
      <w:r>
        <w:t>You should also improve your work and writing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you're welcome</w:t>
      </w:r>
    </w:p>
    <w:p w:rsidR="00A7020F" w:rsidRDefault="00A7020F" w:rsidP="00A7020F">
      <w:pPr>
        <w:pStyle w:val="21"/>
        <w:ind w:firstLine="420"/>
      </w:pPr>
    </w:p>
    <w:p w:rsidR="00A7020F" w:rsidRDefault="00A7020F" w:rsidP="00A7020F">
      <w:pPr>
        <w:pStyle w:val="21"/>
        <w:ind w:firstLine="420"/>
      </w:pPr>
      <w:r>
        <w:t>We are friends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Forget friends, ha ha</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don't worry</w:t>
      </w:r>
    </w:p>
    <w:p w:rsidR="00A7020F" w:rsidRDefault="00A7020F" w:rsidP="00A7020F">
      <w:pPr>
        <w:pStyle w:val="21"/>
        <w:ind w:firstLine="420"/>
      </w:pPr>
    </w:p>
    <w:p w:rsidR="00A7020F" w:rsidRDefault="00A7020F" w:rsidP="00A7020F">
      <w:pPr>
        <w:pStyle w:val="21"/>
        <w:ind w:firstLine="420"/>
      </w:pPr>
      <w:r>
        <w:t>Friends regardless of age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958. Strange news record. Open a book in * * and stop thinking about the community. Give it a try</w:t>
      </w:r>
    </w:p>
    <w:p w:rsidR="00A7020F" w:rsidRDefault="00A7020F" w:rsidP="00A7020F">
      <w:pPr>
        <w:pStyle w:val="21"/>
        <w:ind w:firstLine="420"/>
      </w:pPr>
    </w:p>
    <w:p w:rsidR="00A7020F" w:rsidRDefault="00A7020F" w:rsidP="00A7020F">
      <w:pPr>
        <w:pStyle w:val="21"/>
        <w:ind w:firstLine="420"/>
      </w:pPr>
      <w:r>
        <w:t>Paul Gerber 2021 / 11 / 21 17:28:06</w:t>
      </w:r>
    </w:p>
    <w:p w:rsidR="00A7020F" w:rsidRDefault="00A7020F" w:rsidP="00A7020F">
      <w:pPr>
        <w:pStyle w:val="21"/>
        <w:ind w:firstLine="420"/>
      </w:pPr>
    </w:p>
    <w:p w:rsidR="00A7020F" w:rsidRDefault="00A7020F" w:rsidP="00A7020F">
      <w:pPr>
        <w:pStyle w:val="21"/>
        <w:ind w:firstLine="420"/>
      </w:pPr>
      <w:r>
        <w:t>You are blocked by documents from top to bottom. It's no use sending them anywhere</w:t>
      </w:r>
    </w:p>
    <w:p w:rsidR="00A7020F" w:rsidRDefault="00A7020F" w:rsidP="00A7020F">
      <w:pPr>
        <w:pStyle w:val="21"/>
        <w:ind w:firstLine="420"/>
      </w:pPr>
    </w:p>
    <w:p w:rsidR="00A7020F" w:rsidRDefault="00A7020F" w:rsidP="00A7020F">
      <w:pPr>
        <w:pStyle w:val="21"/>
        <w:ind w:firstLine="420"/>
      </w:pPr>
      <w:r>
        <w:t>Ge Yimin 2021 / 11 / 21 17:33:46</w:t>
      </w:r>
    </w:p>
    <w:p w:rsidR="00A7020F" w:rsidRDefault="00A7020F" w:rsidP="00A7020F">
      <w:pPr>
        <w:pStyle w:val="21"/>
        <w:ind w:firstLine="420"/>
      </w:pPr>
    </w:p>
    <w:p w:rsidR="00A7020F" w:rsidRDefault="00A7020F" w:rsidP="00A7020F">
      <w:pPr>
        <w:pStyle w:val="21"/>
        <w:ind w:firstLine="420"/>
      </w:pPr>
      <w:r>
        <w:t>It's normal now. God's net doesn't hair and can't be found above.</w:t>
      </w:r>
    </w:p>
    <w:p w:rsidR="00A7020F" w:rsidRDefault="00A7020F" w:rsidP="00A7020F">
      <w:pPr>
        <w:pStyle w:val="21"/>
        <w:ind w:firstLine="420"/>
      </w:pPr>
    </w:p>
    <w:p w:rsidR="00A7020F" w:rsidRDefault="00A7020F" w:rsidP="00A7020F">
      <w:pPr>
        <w:pStyle w:val="21"/>
        <w:ind w:firstLine="420"/>
      </w:pPr>
      <w:r>
        <w:t>Ge Yimin 17:35:19, November 21, 2021</w:t>
      </w:r>
    </w:p>
    <w:p w:rsidR="00A7020F" w:rsidRDefault="00A7020F" w:rsidP="00A7020F">
      <w:pPr>
        <w:pStyle w:val="21"/>
        <w:ind w:firstLine="420"/>
      </w:pPr>
    </w:p>
    <w:p w:rsidR="00A7020F" w:rsidRDefault="00A7020F" w:rsidP="00A7020F">
      <w:pPr>
        <w:pStyle w:val="21"/>
        <w:ind w:firstLine="420"/>
      </w:pPr>
      <w:r>
        <w:t>I also think it's the top. There's no problem with the novel. Netizens report that I have a problem. It's not that the four platforms are blocked</w:t>
      </w:r>
    </w:p>
    <w:p w:rsidR="00A7020F" w:rsidRDefault="00A7020F" w:rsidP="00A7020F">
      <w:pPr>
        <w:pStyle w:val="21"/>
        <w:ind w:firstLine="420"/>
      </w:pPr>
    </w:p>
    <w:p w:rsidR="00A7020F" w:rsidRDefault="00A7020F" w:rsidP="00A7020F">
      <w:pPr>
        <w:pStyle w:val="21"/>
        <w:ind w:firstLine="420"/>
      </w:pPr>
      <w:r>
        <w:t>Paul Gerber 2021 / 11 / 21 17:36:51</w:t>
      </w:r>
    </w:p>
    <w:p w:rsidR="00A7020F" w:rsidRDefault="00A7020F" w:rsidP="00A7020F">
      <w:pPr>
        <w:pStyle w:val="21"/>
        <w:ind w:firstLine="420"/>
      </w:pPr>
    </w:p>
    <w:p w:rsidR="00A7020F" w:rsidRDefault="00A7020F" w:rsidP="00A7020F">
      <w:pPr>
        <w:pStyle w:val="21"/>
        <w:ind w:firstLine="420"/>
      </w:pPr>
      <w:r>
        <w:t>You're looking for you at God's net?</w:t>
      </w:r>
    </w:p>
    <w:p w:rsidR="00A7020F" w:rsidRDefault="00A7020F" w:rsidP="00A7020F">
      <w:pPr>
        <w:pStyle w:val="21"/>
        <w:ind w:firstLine="420"/>
      </w:pPr>
    </w:p>
    <w:p w:rsidR="00A7020F" w:rsidRDefault="00A7020F" w:rsidP="00A7020F">
      <w:pPr>
        <w:pStyle w:val="21"/>
        <w:ind w:firstLine="420"/>
      </w:pPr>
      <w:r>
        <w:t>Ge Yimin 17:37:41, November 21, 2021</w:t>
      </w:r>
    </w:p>
    <w:p w:rsidR="00A7020F" w:rsidRDefault="00A7020F" w:rsidP="00A7020F">
      <w:pPr>
        <w:pStyle w:val="21"/>
        <w:ind w:firstLine="420"/>
      </w:pPr>
    </w:p>
    <w:p w:rsidR="00A7020F" w:rsidRDefault="00A7020F" w:rsidP="00A7020F">
      <w:pPr>
        <w:pStyle w:val="21"/>
        <w:ind w:firstLine="420"/>
      </w:pPr>
      <w:r>
        <w:t>No, last time I volunteered J, I looked for it. It wasn't sent properly. You didn't take a closer look</w:t>
      </w:r>
    </w:p>
    <w:p w:rsidR="00A7020F" w:rsidRDefault="00A7020F" w:rsidP="00A7020F">
      <w:pPr>
        <w:pStyle w:val="21"/>
        <w:ind w:firstLine="420"/>
      </w:pPr>
    </w:p>
    <w:p w:rsidR="00A7020F" w:rsidRDefault="00A7020F" w:rsidP="00A7020F">
      <w:pPr>
        <w:pStyle w:val="21"/>
        <w:ind w:firstLine="420"/>
      </w:pPr>
      <w:r>
        <w:t>Paul Gerber 2021 / 11 / 21 17:38:09</w:t>
      </w:r>
    </w:p>
    <w:p w:rsidR="00A7020F" w:rsidRDefault="00A7020F" w:rsidP="00A7020F">
      <w:pPr>
        <w:pStyle w:val="21"/>
        <w:ind w:firstLine="420"/>
      </w:pPr>
    </w:p>
    <w:p w:rsidR="00A7020F" w:rsidRDefault="00A7020F" w:rsidP="00A7020F">
      <w:pPr>
        <w:pStyle w:val="21"/>
        <w:ind w:firstLine="420"/>
      </w:pPr>
      <w:r>
        <w:t>If no one reports, you shouldn't see it in your forum</w:t>
      </w:r>
    </w:p>
    <w:p w:rsidR="00A7020F" w:rsidRDefault="00A7020F" w:rsidP="00A7020F">
      <w:pPr>
        <w:pStyle w:val="21"/>
        <w:ind w:firstLine="420"/>
      </w:pPr>
    </w:p>
    <w:p w:rsidR="00A7020F" w:rsidRDefault="00A7020F" w:rsidP="00A7020F">
      <w:pPr>
        <w:pStyle w:val="21"/>
        <w:ind w:firstLine="420"/>
      </w:pPr>
      <w:r>
        <w:t>Gerpaul 2021 / 11 / 21 17:38:21</w:t>
      </w:r>
    </w:p>
    <w:p w:rsidR="00A7020F" w:rsidRDefault="00A7020F" w:rsidP="00A7020F">
      <w:pPr>
        <w:pStyle w:val="21"/>
        <w:ind w:firstLine="420"/>
      </w:pPr>
    </w:p>
    <w:p w:rsidR="00A7020F" w:rsidRDefault="00A7020F" w:rsidP="00A7020F">
      <w:pPr>
        <w:pStyle w:val="21"/>
        <w:ind w:firstLine="420"/>
      </w:pPr>
      <w:r>
        <w:t>I use your home page as a facade to access hundreds of megabytes of traffic a day</w:t>
      </w:r>
    </w:p>
    <w:p w:rsidR="00A7020F" w:rsidRDefault="00A7020F" w:rsidP="00A7020F">
      <w:pPr>
        <w:pStyle w:val="21"/>
        <w:ind w:firstLine="420"/>
      </w:pPr>
    </w:p>
    <w:p w:rsidR="00A7020F" w:rsidRDefault="00A7020F" w:rsidP="00A7020F">
      <w:pPr>
        <w:pStyle w:val="21"/>
        <w:ind w:firstLine="420"/>
      </w:pPr>
      <w:r>
        <w:t>Paul Gerber 2021 / 11 / 21 17:38:22</w:t>
      </w:r>
    </w:p>
    <w:p w:rsidR="00A7020F" w:rsidRDefault="00A7020F" w:rsidP="00A7020F">
      <w:pPr>
        <w:pStyle w:val="21"/>
        <w:ind w:firstLine="420"/>
      </w:pPr>
    </w:p>
    <w:p w:rsidR="00A7020F" w:rsidRDefault="00A7020F" w:rsidP="00A7020F">
      <w:pPr>
        <w:pStyle w:val="21"/>
        <w:ind w:firstLine="420"/>
      </w:pPr>
      <w:r>
        <w:t>It's all right now</w:t>
      </w:r>
    </w:p>
    <w:p w:rsidR="00A7020F" w:rsidRDefault="00A7020F" w:rsidP="00A7020F">
      <w:pPr>
        <w:pStyle w:val="21"/>
        <w:ind w:firstLine="420"/>
      </w:pPr>
    </w:p>
    <w:p w:rsidR="00A7020F" w:rsidRDefault="00A7020F" w:rsidP="00A7020F">
      <w:pPr>
        <w:pStyle w:val="21"/>
        <w:ind w:firstLine="420"/>
      </w:pPr>
      <w:r>
        <w:t>Ge Yimin 17:38:28, November 21, 2021</w:t>
      </w:r>
    </w:p>
    <w:p w:rsidR="00A7020F" w:rsidRDefault="00A7020F" w:rsidP="00A7020F">
      <w:pPr>
        <w:pStyle w:val="21"/>
        <w:ind w:firstLine="420"/>
      </w:pPr>
    </w:p>
    <w:p w:rsidR="00A7020F" w:rsidRDefault="00A7020F" w:rsidP="00A7020F">
      <w:pPr>
        <w:pStyle w:val="21"/>
        <w:ind w:firstLine="420"/>
      </w:pPr>
      <w:r>
        <w:t>Last time, other provinces reported it</w:t>
      </w:r>
    </w:p>
    <w:p w:rsidR="00A7020F" w:rsidRDefault="00A7020F" w:rsidP="00A7020F">
      <w:pPr>
        <w:pStyle w:val="21"/>
        <w:ind w:firstLine="420"/>
      </w:pPr>
    </w:p>
    <w:p w:rsidR="00A7020F" w:rsidRDefault="00A7020F" w:rsidP="00A7020F">
      <w:pPr>
        <w:pStyle w:val="21"/>
        <w:ind w:firstLine="420"/>
      </w:pPr>
      <w:r>
        <w:t>Gerpaul 2021 / 11 / 21 17:39:21</w:t>
      </w:r>
    </w:p>
    <w:p w:rsidR="00A7020F" w:rsidRDefault="00A7020F" w:rsidP="00A7020F">
      <w:pPr>
        <w:pStyle w:val="21"/>
        <w:ind w:firstLine="420"/>
      </w:pPr>
    </w:p>
    <w:p w:rsidR="00A7020F" w:rsidRDefault="00A7020F" w:rsidP="00A7020F">
      <w:pPr>
        <w:pStyle w:val="21"/>
        <w:ind w:firstLine="420"/>
      </w:pPr>
      <w:r>
        <w:t>Only those people who may be Bai Yunsheng or the God Club circle, pink and vulgarity are not idle to stare at your website every day</w:t>
      </w:r>
    </w:p>
    <w:p w:rsidR="00A7020F" w:rsidRDefault="00A7020F" w:rsidP="00A7020F">
      <w:pPr>
        <w:pStyle w:val="21"/>
        <w:ind w:firstLine="420"/>
      </w:pPr>
    </w:p>
    <w:p w:rsidR="00A7020F" w:rsidRDefault="00A7020F" w:rsidP="00A7020F">
      <w:pPr>
        <w:pStyle w:val="21"/>
        <w:ind w:firstLine="420"/>
      </w:pPr>
      <w:r>
        <w:t>Ge Yimin 17:40:50, November 21, 2021</w:t>
      </w:r>
    </w:p>
    <w:p w:rsidR="00A7020F" w:rsidRDefault="00A7020F" w:rsidP="00A7020F">
      <w:pPr>
        <w:pStyle w:val="21"/>
        <w:ind w:firstLine="420"/>
      </w:pPr>
    </w:p>
    <w:p w:rsidR="00A7020F" w:rsidRDefault="00A7020F" w:rsidP="00A7020F">
      <w:pPr>
        <w:pStyle w:val="21"/>
        <w:ind w:firstLine="420"/>
      </w:pPr>
      <w:r>
        <w:t>It's inappropriate not to send it in the future. It's not strategic. The official website matters</w:t>
      </w:r>
    </w:p>
    <w:p w:rsidR="00A7020F" w:rsidRDefault="00A7020F" w:rsidP="00A7020F">
      <w:pPr>
        <w:pStyle w:val="21"/>
        <w:ind w:firstLine="420"/>
      </w:pPr>
    </w:p>
    <w:p w:rsidR="00A7020F" w:rsidRDefault="00A7020F" w:rsidP="00A7020F">
      <w:pPr>
        <w:pStyle w:val="21"/>
        <w:ind w:firstLine="420"/>
      </w:pPr>
      <w:r>
        <w:t>Last time I wrote g and Ge, long live D, Z kneel and I'll take a cigarette</w:t>
      </w:r>
    </w:p>
    <w:p w:rsidR="00A7020F" w:rsidRDefault="00A7020F" w:rsidP="00A7020F">
      <w:pPr>
        <w:pStyle w:val="21"/>
        <w:ind w:firstLine="420"/>
      </w:pPr>
    </w:p>
    <w:p w:rsidR="00A7020F" w:rsidRDefault="00A7020F" w:rsidP="00A7020F">
      <w:pPr>
        <w:pStyle w:val="21"/>
        <w:ind w:firstLine="420"/>
      </w:pPr>
      <w:r>
        <w:t>When I was writing, I felt inappropriate. I was a little excited and sent it</w:t>
      </w:r>
    </w:p>
    <w:p w:rsidR="00A7020F" w:rsidRDefault="00A7020F" w:rsidP="00A7020F">
      <w:pPr>
        <w:pStyle w:val="21"/>
        <w:ind w:firstLine="420"/>
      </w:pPr>
    </w:p>
    <w:p w:rsidR="00A7020F" w:rsidRDefault="00A7020F" w:rsidP="00A7020F">
      <w:pPr>
        <w:pStyle w:val="21"/>
        <w:ind w:firstLine="420"/>
      </w:pPr>
      <w:r>
        <w:t>Ge Yimin 18:41:08</w:t>
      </w:r>
    </w:p>
    <w:p w:rsidR="00A7020F" w:rsidRDefault="00A7020F" w:rsidP="00A7020F">
      <w:pPr>
        <w:pStyle w:val="21"/>
        <w:ind w:firstLine="420"/>
      </w:pPr>
    </w:p>
    <w:p w:rsidR="00A7020F" w:rsidRDefault="00A7020F" w:rsidP="00A7020F">
      <w:pPr>
        <w:pStyle w:val="21"/>
        <w:ind w:firstLine="420"/>
      </w:pPr>
      <w:r>
        <w:t>What do those people in the stick circle mean?</w:t>
      </w:r>
    </w:p>
    <w:p w:rsidR="00A7020F" w:rsidRDefault="00A7020F" w:rsidP="00A7020F">
      <w:pPr>
        <w:pStyle w:val="21"/>
        <w:ind w:firstLine="420"/>
      </w:pPr>
    </w:p>
    <w:p w:rsidR="00A7020F" w:rsidRDefault="00A7020F" w:rsidP="00A7020F">
      <w:pPr>
        <w:pStyle w:val="21"/>
        <w:ind w:firstLine="420"/>
      </w:pPr>
      <w:r>
        <w:t>The Christian circle has not interacted for a long time</w:t>
      </w:r>
    </w:p>
    <w:p w:rsidR="00A7020F" w:rsidRDefault="00A7020F" w:rsidP="00A7020F">
      <w:pPr>
        <w:pStyle w:val="21"/>
        <w:ind w:firstLine="420"/>
      </w:pPr>
    </w:p>
    <w:p w:rsidR="00A7020F" w:rsidRDefault="00A7020F" w:rsidP="00A7020F">
      <w:pPr>
        <w:pStyle w:val="21"/>
        <w:ind w:firstLine="420"/>
      </w:pPr>
      <w:r>
        <w:t>Ge Paul 2021-11-22 7:23:50</w:t>
      </w:r>
    </w:p>
    <w:p w:rsidR="00A7020F" w:rsidRDefault="00A7020F" w:rsidP="00A7020F">
      <w:pPr>
        <w:pStyle w:val="21"/>
        <w:ind w:firstLine="420"/>
      </w:pPr>
    </w:p>
    <w:p w:rsidR="00A7020F" w:rsidRDefault="00A7020F" w:rsidP="00A7020F">
      <w:pPr>
        <w:pStyle w:val="21"/>
        <w:ind w:firstLine="420"/>
      </w:pPr>
      <w:r>
        <w:t>Headquarters, those</w:t>
      </w:r>
    </w:p>
    <w:p w:rsidR="00A7020F" w:rsidRDefault="00A7020F" w:rsidP="00A7020F">
      <w:pPr>
        <w:pStyle w:val="21"/>
        <w:ind w:firstLine="420"/>
      </w:pPr>
    </w:p>
    <w:p w:rsidR="00A7020F" w:rsidRDefault="00A7020F" w:rsidP="00A7020F">
      <w:pPr>
        <w:pStyle w:val="21"/>
        <w:ind w:firstLine="420"/>
      </w:pPr>
      <w:r>
        <w:lastRenderedPageBreak/>
        <w:t>What kind of intelligence does Christianity have</w:t>
      </w:r>
    </w:p>
    <w:p w:rsidR="00A7020F" w:rsidRDefault="00A7020F" w:rsidP="00A7020F">
      <w:pPr>
        <w:pStyle w:val="21"/>
        <w:ind w:firstLine="420"/>
      </w:pPr>
    </w:p>
    <w:p w:rsidR="00A7020F" w:rsidRDefault="00A7020F" w:rsidP="00A7020F">
      <w:pPr>
        <w:pStyle w:val="21"/>
        <w:ind w:firstLine="420"/>
      </w:pPr>
      <w:r>
        <w:t>Ge Yimin 8:37:46</w:t>
      </w:r>
    </w:p>
    <w:p w:rsidR="00A7020F" w:rsidRDefault="00A7020F" w:rsidP="00A7020F">
      <w:pPr>
        <w:pStyle w:val="21"/>
        <w:ind w:firstLine="420"/>
      </w:pPr>
    </w:p>
    <w:p w:rsidR="00A7020F" w:rsidRDefault="00A7020F" w:rsidP="00A7020F">
      <w:pPr>
        <w:pStyle w:val="21"/>
        <w:ind w:firstLine="420"/>
      </w:pPr>
      <w:r>
        <w:t>Yes, the saint circle</w:t>
      </w:r>
    </w:p>
    <w:p w:rsidR="00A7020F" w:rsidRDefault="00A7020F" w:rsidP="00A7020F">
      <w:pPr>
        <w:pStyle w:val="21"/>
        <w:ind w:firstLine="420"/>
      </w:pPr>
    </w:p>
    <w:p w:rsidR="00A7020F" w:rsidRDefault="00A7020F" w:rsidP="00A7020F">
      <w:pPr>
        <w:pStyle w:val="21"/>
        <w:ind w:firstLine="420"/>
      </w:pPr>
      <w:r>
        <w:t>959. Paul Gerber: it's very fierce in the circle of saints</w:t>
      </w:r>
    </w:p>
    <w:p w:rsidR="00A7020F" w:rsidRDefault="00A7020F" w:rsidP="00A7020F">
      <w:pPr>
        <w:pStyle w:val="21"/>
        <w:ind w:firstLine="420"/>
      </w:pPr>
    </w:p>
    <w:p w:rsidR="00A7020F" w:rsidRDefault="00A7020F" w:rsidP="00A7020F">
      <w:pPr>
        <w:pStyle w:val="21"/>
        <w:ind w:firstLine="420"/>
      </w:pPr>
      <w:r>
        <w:t>You see, the Chinese sage would rather not make a profit than make others feel better</w:t>
      </w:r>
    </w:p>
    <w:p w:rsidR="00A7020F" w:rsidRDefault="00A7020F" w:rsidP="00A7020F">
      <w:pPr>
        <w:pStyle w:val="21"/>
        <w:ind w:firstLine="420"/>
      </w:pPr>
    </w:p>
    <w:p w:rsidR="00A7020F" w:rsidRDefault="00A7020F" w:rsidP="00A7020F">
      <w:pPr>
        <w:pStyle w:val="21"/>
        <w:ind w:firstLine="420"/>
      </w:pPr>
      <w:r>
        <w:t>Ge Yimin 9:04:27, November 22, 2021</w:t>
      </w:r>
    </w:p>
    <w:p w:rsidR="00A7020F" w:rsidRDefault="00A7020F" w:rsidP="00A7020F">
      <w:pPr>
        <w:pStyle w:val="21"/>
        <w:ind w:firstLine="420"/>
      </w:pPr>
    </w:p>
    <w:p w:rsidR="00A7020F" w:rsidRDefault="00A7020F" w:rsidP="00A7020F">
      <w:pPr>
        <w:pStyle w:val="21"/>
        <w:ind w:firstLine="420"/>
      </w:pPr>
      <w:r>
        <w:t>Purple beauty sect and Taoist Saint sect are sworn enemies</w:t>
      </w:r>
    </w:p>
    <w:p w:rsidR="00A7020F" w:rsidRDefault="00A7020F" w:rsidP="00A7020F">
      <w:pPr>
        <w:pStyle w:val="21"/>
        <w:ind w:firstLine="420"/>
      </w:pPr>
    </w:p>
    <w:p w:rsidR="00A7020F" w:rsidRDefault="00A7020F" w:rsidP="00A7020F">
      <w:pPr>
        <w:pStyle w:val="21"/>
        <w:ind w:firstLine="420"/>
      </w:pPr>
      <w:r>
        <w:t>Paul Gerber 2021-11-22 9:04:54</w:t>
      </w:r>
    </w:p>
    <w:p w:rsidR="00A7020F" w:rsidRDefault="00A7020F" w:rsidP="00A7020F">
      <w:pPr>
        <w:pStyle w:val="21"/>
        <w:ind w:firstLine="420"/>
      </w:pPr>
    </w:p>
    <w:p w:rsidR="00A7020F" w:rsidRDefault="00A7020F" w:rsidP="00A7020F">
      <w:pPr>
        <w:pStyle w:val="21"/>
        <w:ind w:firstLine="420"/>
      </w:pPr>
      <w:r>
        <w:t>In fact, you should find that the saint circle is fighting on its own</w:t>
      </w:r>
    </w:p>
    <w:p w:rsidR="00A7020F" w:rsidRDefault="00A7020F" w:rsidP="00A7020F">
      <w:pPr>
        <w:pStyle w:val="21"/>
        <w:ind w:firstLine="420"/>
      </w:pPr>
    </w:p>
    <w:p w:rsidR="00A7020F" w:rsidRDefault="00A7020F" w:rsidP="00A7020F">
      <w:pPr>
        <w:pStyle w:val="21"/>
        <w:ind w:firstLine="420"/>
      </w:pPr>
      <w:r>
        <w:t>There was never a gang</w:t>
      </w:r>
    </w:p>
    <w:p w:rsidR="00A7020F" w:rsidRDefault="00A7020F" w:rsidP="00A7020F">
      <w:pPr>
        <w:pStyle w:val="21"/>
        <w:ind w:firstLine="420"/>
      </w:pPr>
    </w:p>
    <w:p w:rsidR="00A7020F" w:rsidRDefault="00A7020F" w:rsidP="00A7020F">
      <w:pPr>
        <w:pStyle w:val="21"/>
        <w:ind w:firstLine="420"/>
      </w:pPr>
      <w:r>
        <w:t>So Ge Hua will be scolded wherever he publicizes you</w:t>
      </w:r>
    </w:p>
    <w:p w:rsidR="00A7020F" w:rsidRDefault="00A7020F" w:rsidP="00A7020F">
      <w:pPr>
        <w:pStyle w:val="21"/>
        <w:ind w:firstLine="420"/>
      </w:pPr>
    </w:p>
    <w:p w:rsidR="00A7020F" w:rsidRDefault="00A7020F" w:rsidP="00A7020F">
      <w:pPr>
        <w:pStyle w:val="21"/>
        <w:ind w:firstLine="420"/>
      </w:pPr>
      <w:r>
        <w:t>Not because you have a bad reputation</w:t>
      </w:r>
    </w:p>
    <w:p w:rsidR="00A7020F" w:rsidRDefault="00A7020F" w:rsidP="00A7020F">
      <w:pPr>
        <w:pStyle w:val="21"/>
        <w:ind w:firstLine="420"/>
      </w:pPr>
    </w:p>
    <w:p w:rsidR="00A7020F" w:rsidRDefault="00A7020F" w:rsidP="00A7020F">
      <w:pPr>
        <w:pStyle w:val="21"/>
        <w:ind w:firstLine="420"/>
      </w:pPr>
      <w:r>
        <w:t>But unwilling to be humble</w:t>
      </w:r>
    </w:p>
    <w:p w:rsidR="00A7020F" w:rsidRDefault="00A7020F" w:rsidP="00A7020F">
      <w:pPr>
        <w:pStyle w:val="21"/>
        <w:ind w:firstLine="420"/>
      </w:pPr>
    </w:p>
    <w:p w:rsidR="00A7020F" w:rsidRDefault="00A7020F" w:rsidP="00A7020F">
      <w:pPr>
        <w:pStyle w:val="21"/>
        <w:ind w:firstLine="420"/>
      </w:pPr>
      <w:r>
        <w:t>Ge Yimin 9:11:32, November 22, 2021</w:t>
      </w:r>
    </w:p>
    <w:p w:rsidR="00A7020F" w:rsidRDefault="00A7020F" w:rsidP="00A7020F">
      <w:pPr>
        <w:pStyle w:val="21"/>
        <w:ind w:firstLine="420"/>
      </w:pPr>
    </w:p>
    <w:p w:rsidR="00A7020F" w:rsidRDefault="00A7020F" w:rsidP="00A7020F">
      <w:pPr>
        <w:pStyle w:val="21"/>
        <w:ind w:firstLine="420"/>
      </w:pPr>
      <w:r>
        <w:lastRenderedPageBreak/>
        <w:t>Purple Beauty School: Purple beauty, Zhiqiu, Yuanjue</w:t>
      </w:r>
    </w:p>
    <w:p w:rsidR="00A7020F" w:rsidRDefault="00A7020F" w:rsidP="00A7020F">
      <w:pPr>
        <w:pStyle w:val="21"/>
        <w:ind w:firstLine="420"/>
      </w:pPr>
    </w:p>
    <w:p w:rsidR="00A7020F" w:rsidRDefault="00A7020F" w:rsidP="00A7020F">
      <w:pPr>
        <w:pStyle w:val="21"/>
        <w:ind w:firstLine="420"/>
      </w:pPr>
      <w:r>
        <w:t>Taoist Saint: Taoist saint, Tu baozi</w:t>
      </w:r>
    </w:p>
    <w:p w:rsidR="00A7020F" w:rsidRDefault="00A7020F" w:rsidP="00A7020F">
      <w:pPr>
        <w:pStyle w:val="21"/>
        <w:ind w:firstLine="420"/>
      </w:pPr>
    </w:p>
    <w:p w:rsidR="00A7020F" w:rsidRDefault="00A7020F" w:rsidP="00A7020F">
      <w:pPr>
        <w:pStyle w:val="21"/>
        <w:ind w:firstLine="420"/>
      </w:pPr>
      <w:r>
        <w:t>Ge Paul 2021-11-22 9:11:46</w:t>
      </w:r>
    </w:p>
    <w:p w:rsidR="00A7020F" w:rsidRDefault="00A7020F" w:rsidP="00A7020F">
      <w:pPr>
        <w:pStyle w:val="21"/>
        <w:ind w:firstLine="420"/>
      </w:pPr>
    </w:p>
    <w:p w:rsidR="00A7020F" w:rsidRDefault="00A7020F" w:rsidP="00A7020F">
      <w:pPr>
        <w:pStyle w:val="21"/>
        <w:ind w:firstLine="420"/>
      </w:pPr>
      <w:r>
        <w:t>Chinese sage in those days, didn't there still find crape myrtle sect?</w:t>
      </w:r>
    </w:p>
    <w:p w:rsidR="00A7020F" w:rsidRDefault="00A7020F" w:rsidP="00A7020F">
      <w:pPr>
        <w:pStyle w:val="21"/>
        <w:ind w:firstLine="420"/>
      </w:pPr>
    </w:p>
    <w:p w:rsidR="00A7020F" w:rsidRDefault="00A7020F" w:rsidP="00A7020F">
      <w:pPr>
        <w:pStyle w:val="21"/>
        <w:ind w:firstLine="420"/>
      </w:pPr>
      <w:r>
        <w:t>You don't know</w:t>
      </w:r>
    </w:p>
    <w:p w:rsidR="00A7020F" w:rsidRDefault="00A7020F" w:rsidP="00A7020F">
      <w:pPr>
        <w:pStyle w:val="21"/>
        <w:ind w:firstLine="420"/>
      </w:pPr>
    </w:p>
    <w:p w:rsidR="00A7020F" w:rsidRDefault="00A7020F" w:rsidP="00A7020F">
      <w:pPr>
        <w:pStyle w:val="21"/>
        <w:ind w:firstLine="420"/>
      </w:pPr>
      <w:r>
        <w:t>In 2012, I just hyped other people</w:t>
      </w:r>
    </w:p>
    <w:p w:rsidR="00A7020F" w:rsidRDefault="00A7020F" w:rsidP="00A7020F">
      <w:pPr>
        <w:pStyle w:val="21"/>
        <w:ind w:firstLine="420"/>
      </w:pPr>
    </w:p>
    <w:p w:rsidR="00A7020F" w:rsidRDefault="00A7020F" w:rsidP="00A7020F">
      <w:pPr>
        <w:pStyle w:val="21"/>
        <w:ind w:firstLine="420"/>
      </w:pPr>
      <w:r>
        <w:t>Therefore, the Chinese sage bar business in those days was amused by making fun of bar friends</w:t>
      </w:r>
    </w:p>
    <w:p w:rsidR="00A7020F" w:rsidRDefault="00A7020F" w:rsidP="00A7020F">
      <w:pPr>
        <w:pStyle w:val="21"/>
        <w:ind w:firstLine="420"/>
      </w:pPr>
    </w:p>
    <w:p w:rsidR="00A7020F" w:rsidRDefault="00A7020F" w:rsidP="00A7020F">
      <w:pPr>
        <w:pStyle w:val="21"/>
        <w:ind w:firstLine="420"/>
      </w:pPr>
      <w:r>
        <w:t>Ge Yimin 9:12:38, November 22, 2021</w:t>
      </w:r>
    </w:p>
    <w:p w:rsidR="00A7020F" w:rsidRDefault="00A7020F" w:rsidP="00A7020F">
      <w:pPr>
        <w:pStyle w:val="21"/>
        <w:ind w:firstLine="420"/>
      </w:pPr>
    </w:p>
    <w:p w:rsidR="00A7020F" w:rsidRDefault="00A7020F" w:rsidP="00A7020F">
      <w:pPr>
        <w:pStyle w:val="21"/>
        <w:ind w:firstLine="420"/>
      </w:pPr>
      <w:r>
        <w:t xml:space="preserve">Looking for crape myrtle knows that there are </w:t>
      </w:r>
      <w:r w:rsidR="009F4861">
        <w:t>“wordofgod”</w:t>
      </w:r>
      <w:r>
        <w:t>s</w:t>
      </w:r>
    </w:p>
    <w:p w:rsidR="00A7020F" w:rsidRDefault="00A7020F" w:rsidP="00A7020F">
      <w:pPr>
        <w:pStyle w:val="21"/>
        <w:ind w:firstLine="420"/>
      </w:pPr>
    </w:p>
    <w:p w:rsidR="00A7020F" w:rsidRDefault="00A7020F" w:rsidP="00A7020F">
      <w:pPr>
        <w:pStyle w:val="21"/>
        <w:ind w:firstLine="420"/>
      </w:pPr>
      <w:r>
        <w:t>Ge Yimin 9:13:00, November 22, 2021</w:t>
      </w:r>
    </w:p>
    <w:p w:rsidR="00A7020F" w:rsidRDefault="00A7020F" w:rsidP="00A7020F">
      <w:pPr>
        <w:pStyle w:val="21"/>
        <w:ind w:firstLine="420"/>
      </w:pPr>
    </w:p>
    <w:p w:rsidR="00A7020F" w:rsidRDefault="00A7020F" w:rsidP="00A7020F">
      <w:pPr>
        <w:pStyle w:val="21"/>
        <w:ind w:firstLine="420"/>
      </w:pPr>
      <w:r>
        <w:t>15. Ziwei: forget it, I can't hide it from you anymore.</w:t>
      </w:r>
    </w:p>
    <w:p w:rsidR="00A7020F" w:rsidRDefault="00A7020F" w:rsidP="00A7020F">
      <w:pPr>
        <w:pStyle w:val="21"/>
        <w:ind w:firstLine="420"/>
      </w:pPr>
    </w:p>
    <w:p w:rsidR="00A7020F" w:rsidRDefault="00A7020F" w:rsidP="00A7020F">
      <w:pPr>
        <w:pStyle w:val="21"/>
        <w:ind w:firstLine="420"/>
      </w:pPr>
      <w:r>
        <w:t>It's time to announce the true identity of Ziwei sage. Yes, it's really in the post bar.</w:t>
      </w:r>
    </w:p>
    <w:p w:rsidR="00A7020F" w:rsidRDefault="00A7020F" w:rsidP="00A7020F">
      <w:pPr>
        <w:pStyle w:val="21"/>
        <w:ind w:firstLine="420"/>
      </w:pPr>
    </w:p>
    <w:p w:rsidR="00A7020F" w:rsidRDefault="00A7020F" w:rsidP="00A7020F">
      <w:pPr>
        <w:pStyle w:val="21"/>
        <w:ind w:firstLine="420"/>
      </w:pPr>
      <w:r>
        <w:t>Ge Yimin, with two feathers and four feet and a beautiful day.</w:t>
      </w:r>
    </w:p>
    <w:p w:rsidR="00A7020F" w:rsidRDefault="00A7020F" w:rsidP="00A7020F">
      <w:pPr>
        <w:pStyle w:val="21"/>
        <w:ind w:firstLine="420"/>
      </w:pPr>
    </w:p>
    <w:p w:rsidR="00A7020F" w:rsidRDefault="00A7020F" w:rsidP="00A7020F">
      <w:pPr>
        <w:pStyle w:val="21"/>
        <w:ind w:firstLine="420"/>
      </w:pPr>
      <w:r>
        <w:t>Ge Paul 2021-11-22 9:13:06</w:t>
      </w:r>
    </w:p>
    <w:p w:rsidR="00A7020F" w:rsidRDefault="00A7020F" w:rsidP="00A7020F">
      <w:pPr>
        <w:pStyle w:val="21"/>
        <w:ind w:firstLine="420"/>
      </w:pPr>
    </w:p>
    <w:p w:rsidR="00A7020F" w:rsidRDefault="00A7020F" w:rsidP="00A7020F">
      <w:pPr>
        <w:pStyle w:val="21"/>
        <w:ind w:firstLine="420"/>
      </w:pPr>
      <w:r>
        <w:t>Later, the Internet atmosphere was strictly prohibited, and that set could not be done</w:t>
      </w:r>
    </w:p>
    <w:p w:rsidR="00A7020F" w:rsidRDefault="00A7020F" w:rsidP="00A7020F">
      <w:pPr>
        <w:pStyle w:val="21"/>
        <w:ind w:firstLine="420"/>
      </w:pPr>
    </w:p>
    <w:p w:rsidR="00A7020F" w:rsidRDefault="00A7020F" w:rsidP="00A7020F">
      <w:pPr>
        <w:pStyle w:val="21"/>
        <w:ind w:firstLine="420"/>
      </w:pPr>
      <w:r>
        <w:t>That's why there are two kinds of true demons, the purple beauty sect and the Taoist Saint sect</w:t>
      </w:r>
    </w:p>
    <w:p w:rsidR="00A7020F" w:rsidRDefault="00A7020F" w:rsidP="00A7020F">
      <w:pPr>
        <w:pStyle w:val="21"/>
        <w:ind w:firstLine="420"/>
      </w:pPr>
    </w:p>
    <w:p w:rsidR="00A7020F" w:rsidRDefault="00A7020F" w:rsidP="00A7020F">
      <w:pPr>
        <w:pStyle w:val="21"/>
        <w:ind w:firstLine="420"/>
      </w:pPr>
      <w:r>
        <w:t>Ge Yimin 9:13:40, November 22, 2021</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Paul Gerber 2021-11-22 9:14:08</w:t>
      </w:r>
    </w:p>
    <w:p w:rsidR="00A7020F" w:rsidRDefault="00A7020F" w:rsidP="00A7020F">
      <w:pPr>
        <w:pStyle w:val="21"/>
        <w:ind w:firstLine="420"/>
      </w:pPr>
    </w:p>
    <w:p w:rsidR="00A7020F" w:rsidRDefault="00A7020F" w:rsidP="00A7020F">
      <w:pPr>
        <w:pStyle w:val="21"/>
        <w:ind w:firstLine="420"/>
      </w:pPr>
      <w:r>
        <w:t>Now the headquarters is the control of fraud</w:t>
      </w:r>
    </w:p>
    <w:p w:rsidR="00A7020F" w:rsidRDefault="00A7020F" w:rsidP="00A7020F">
      <w:pPr>
        <w:pStyle w:val="21"/>
        <w:ind w:firstLine="420"/>
      </w:pPr>
    </w:p>
    <w:p w:rsidR="00A7020F" w:rsidRDefault="00A7020F" w:rsidP="00A7020F">
      <w:pPr>
        <w:pStyle w:val="21"/>
        <w:ind w:firstLine="420"/>
      </w:pPr>
      <w:r>
        <w:t>I feel that the one who can report you may be the psychosis who really believes in the sage of crape myrtle</w:t>
      </w:r>
    </w:p>
    <w:p w:rsidR="00A7020F" w:rsidRDefault="00A7020F" w:rsidP="00A7020F">
      <w:pPr>
        <w:pStyle w:val="21"/>
        <w:ind w:firstLine="420"/>
      </w:pPr>
    </w:p>
    <w:p w:rsidR="00A7020F" w:rsidRDefault="00A7020F" w:rsidP="00A7020F">
      <w:pPr>
        <w:pStyle w:val="21"/>
        <w:ind w:firstLine="420"/>
      </w:pPr>
      <w:r>
        <w:t>Ge Yimin 9:16:10, November 22, 2021</w:t>
      </w:r>
    </w:p>
    <w:p w:rsidR="00A7020F" w:rsidRDefault="00A7020F" w:rsidP="00A7020F">
      <w:pPr>
        <w:pStyle w:val="21"/>
        <w:ind w:firstLine="420"/>
      </w:pPr>
    </w:p>
    <w:p w:rsidR="00A7020F" w:rsidRDefault="00A7020F" w:rsidP="00A7020F">
      <w:pPr>
        <w:pStyle w:val="21"/>
        <w:ind w:firstLine="420"/>
      </w:pPr>
      <w:r>
        <w:t>It should be a so-called just person. He is old</w:t>
      </w:r>
    </w:p>
    <w:p w:rsidR="00A7020F" w:rsidRDefault="00A7020F" w:rsidP="00A7020F">
      <w:pPr>
        <w:pStyle w:val="21"/>
        <w:ind w:firstLine="420"/>
      </w:pPr>
    </w:p>
    <w:p w:rsidR="00A7020F" w:rsidRDefault="00A7020F" w:rsidP="00A7020F">
      <w:pPr>
        <w:pStyle w:val="21"/>
        <w:ind w:firstLine="420"/>
      </w:pPr>
      <w:r>
        <w:t>Ge Paul 9:20:10, November 22, 2021</w:t>
      </w:r>
    </w:p>
    <w:p w:rsidR="00A7020F" w:rsidRDefault="00A7020F" w:rsidP="00A7020F">
      <w:pPr>
        <w:pStyle w:val="21"/>
        <w:ind w:firstLine="420"/>
      </w:pPr>
    </w:p>
    <w:p w:rsidR="00A7020F" w:rsidRDefault="00A7020F" w:rsidP="00A7020F">
      <w:pPr>
        <w:pStyle w:val="21"/>
        <w:ind w:firstLine="420"/>
      </w:pPr>
      <w:r>
        <w:t>Yes, that's the only possibility</w:t>
      </w:r>
    </w:p>
    <w:p w:rsidR="00A7020F" w:rsidRDefault="00A7020F" w:rsidP="00A7020F">
      <w:pPr>
        <w:pStyle w:val="21"/>
        <w:ind w:firstLine="420"/>
      </w:pPr>
    </w:p>
    <w:p w:rsidR="00A7020F" w:rsidRDefault="00A7020F" w:rsidP="00A7020F">
      <w:pPr>
        <w:pStyle w:val="21"/>
        <w:ind w:firstLine="420"/>
      </w:pPr>
      <w:r>
        <w:t>Ge Yimin 9:20:49, November 22, 2021</w:t>
      </w:r>
    </w:p>
    <w:p w:rsidR="00A7020F" w:rsidRDefault="00A7020F" w:rsidP="00A7020F">
      <w:pPr>
        <w:pStyle w:val="21"/>
        <w:ind w:firstLine="420"/>
      </w:pPr>
    </w:p>
    <w:p w:rsidR="00A7020F" w:rsidRDefault="00A7020F" w:rsidP="00A7020F">
      <w:pPr>
        <w:pStyle w:val="21"/>
        <w:ind w:firstLine="420"/>
      </w:pPr>
      <w:r>
        <w:t>If you don't like my new ideas, make trouble</w:t>
      </w:r>
    </w:p>
    <w:p w:rsidR="00A7020F" w:rsidRDefault="00A7020F" w:rsidP="00A7020F">
      <w:pPr>
        <w:pStyle w:val="21"/>
        <w:ind w:firstLine="420"/>
      </w:pPr>
    </w:p>
    <w:p w:rsidR="00A7020F" w:rsidRDefault="00A7020F" w:rsidP="00A7020F">
      <w:pPr>
        <w:pStyle w:val="21"/>
        <w:ind w:firstLine="420"/>
      </w:pPr>
      <w:r>
        <w:t>Paul Gerber 2021-11-22 9:21:31</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Ge Paul 2021-11-22 9:21:54</w:t>
      </w:r>
    </w:p>
    <w:p w:rsidR="00A7020F" w:rsidRDefault="00A7020F" w:rsidP="00A7020F">
      <w:pPr>
        <w:pStyle w:val="21"/>
        <w:ind w:firstLine="420"/>
      </w:pPr>
    </w:p>
    <w:p w:rsidR="00A7020F" w:rsidRDefault="00A7020F" w:rsidP="00A7020F">
      <w:pPr>
        <w:pStyle w:val="21"/>
        <w:ind w:firstLine="420"/>
      </w:pPr>
      <w:r>
        <w:t>It can't be because you flip ban you</w:t>
      </w:r>
    </w:p>
    <w:p w:rsidR="00A7020F" w:rsidRDefault="00A7020F" w:rsidP="00A7020F">
      <w:pPr>
        <w:pStyle w:val="21"/>
        <w:ind w:firstLine="420"/>
      </w:pPr>
    </w:p>
    <w:p w:rsidR="00A7020F" w:rsidRDefault="00A7020F" w:rsidP="00A7020F">
      <w:pPr>
        <w:pStyle w:val="21"/>
        <w:ind w:firstLine="420"/>
      </w:pPr>
      <w:r>
        <w:t>Ge Yimin 9:32:12, November 22, 2021</w:t>
      </w:r>
    </w:p>
    <w:p w:rsidR="00A7020F" w:rsidRDefault="00A7020F" w:rsidP="00A7020F">
      <w:pPr>
        <w:pStyle w:val="21"/>
        <w:ind w:firstLine="420"/>
      </w:pPr>
    </w:p>
    <w:p w:rsidR="00A7020F" w:rsidRDefault="00A7020F" w:rsidP="00A7020F">
      <w:pPr>
        <w:pStyle w:val="21"/>
        <w:ind w:firstLine="420"/>
      </w:pPr>
      <w:r>
        <w:t>I'm anti gravity. What I report is that I don't like my new ideas and stare at Shenwang</w:t>
      </w:r>
    </w:p>
    <w:p w:rsidR="00A7020F" w:rsidRDefault="00A7020F" w:rsidP="00A7020F">
      <w:pPr>
        <w:pStyle w:val="21"/>
        <w:ind w:firstLine="420"/>
      </w:pPr>
    </w:p>
    <w:p w:rsidR="00A7020F" w:rsidRDefault="00A7020F" w:rsidP="00A7020F">
      <w:pPr>
        <w:pStyle w:val="21"/>
        <w:ind w:firstLine="420"/>
      </w:pPr>
      <w:r>
        <w:t>Ge Paul 2021-11-22 9:33:04</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Your level is not well known</w:t>
      </w:r>
    </w:p>
    <w:p w:rsidR="00A7020F" w:rsidRDefault="00A7020F" w:rsidP="00A7020F">
      <w:pPr>
        <w:pStyle w:val="21"/>
        <w:ind w:firstLine="420"/>
      </w:pPr>
    </w:p>
    <w:p w:rsidR="00A7020F" w:rsidRDefault="00A7020F" w:rsidP="00A7020F">
      <w:pPr>
        <w:pStyle w:val="21"/>
        <w:ind w:firstLine="420"/>
      </w:pPr>
      <w:r>
        <w:t>Don't live in sending one seal after another</w:t>
      </w:r>
    </w:p>
    <w:p w:rsidR="00A7020F" w:rsidRDefault="00A7020F" w:rsidP="00A7020F">
      <w:pPr>
        <w:pStyle w:val="21"/>
        <w:ind w:firstLine="420"/>
      </w:pPr>
    </w:p>
    <w:p w:rsidR="00A7020F" w:rsidRDefault="00A7020F" w:rsidP="00A7020F">
      <w:pPr>
        <w:pStyle w:val="21"/>
        <w:ind w:firstLine="420"/>
      </w:pPr>
      <w:r>
        <w:t>Otherwise, post bar and QQ are long gone</w:t>
      </w:r>
    </w:p>
    <w:p w:rsidR="00A7020F" w:rsidRDefault="00A7020F" w:rsidP="00A7020F">
      <w:pPr>
        <w:pStyle w:val="21"/>
        <w:ind w:firstLine="420"/>
      </w:pPr>
    </w:p>
    <w:p w:rsidR="00A7020F" w:rsidRDefault="00A7020F" w:rsidP="00A7020F">
      <w:pPr>
        <w:pStyle w:val="21"/>
        <w:ind w:firstLine="420"/>
      </w:pPr>
      <w:r>
        <w:t>Ge Yimin 9:43:55, November 22, 2021</w:t>
      </w:r>
    </w:p>
    <w:p w:rsidR="00A7020F" w:rsidRDefault="00A7020F" w:rsidP="00A7020F">
      <w:pPr>
        <w:pStyle w:val="21"/>
        <w:ind w:firstLine="420"/>
      </w:pPr>
    </w:p>
    <w:p w:rsidR="00A7020F" w:rsidRDefault="00A7020F" w:rsidP="00A7020F">
      <w:pPr>
        <w:pStyle w:val="21"/>
        <w:ind w:firstLine="420"/>
      </w:pPr>
      <w:r>
        <w:t>OK, it's normal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it didn't matter before. Now communism is </w:t>
      </w:r>
      <w:r>
        <w:rPr>
          <w:rFonts w:hint="eastAsia"/>
        </w:rPr>
        <w:lastRenderedPageBreak/>
        <w:t>possible in the two major times.</w:t>
      </w:r>
    </w:p>
    <w:p w:rsidR="00A7020F" w:rsidRDefault="00A7020F" w:rsidP="00A7020F">
      <w:pPr>
        <w:pStyle w:val="21"/>
        <w:ind w:firstLine="420"/>
      </w:pPr>
    </w:p>
    <w:p w:rsidR="00A7020F" w:rsidRDefault="00A7020F" w:rsidP="00A7020F">
      <w:pPr>
        <w:pStyle w:val="21"/>
        <w:ind w:firstLine="420"/>
      </w:pPr>
      <w:r>
        <w:t>960. Monk Qingchen: in fact, God Ge indirectly protected the saint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light dust, indirect protection?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five years old bar master, I know the state is paying attention to and guiding the holy bar.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home page often recommends holy bar Posts now.</w:t>
      </w:r>
    </w:p>
    <w:p w:rsidR="00A7020F" w:rsidRDefault="00A7020F" w:rsidP="00A7020F">
      <w:pPr>
        <w:pStyle w:val="21"/>
        <w:ind w:firstLine="420"/>
      </w:pPr>
    </w:p>
    <w:p w:rsidR="00A7020F" w:rsidRDefault="00A7020F" w:rsidP="00A7020F">
      <w:pPr>
        <w:pStyle w:val="21"/>
        <w:ind w:firstLine="420"/>
      </w:pPr>
      <w:r>
        <w:t>You did it for five years. Have you ever been a bar owner before China bar?</w:t>
      </w:r>
    </w:p>
    <w:p w:rsidR="00A7020F" w:rsidRDefault="00A7020F" w:rsidP="00A7020F">
      <w:pPr>
        <w:pStyle w:val="21"/>
        <w:ind w:firstLine="420"/>
      </w:pPr>
    </w:p>
    <w:p w:rsidR="00A7020F" w:rsidRDefault="00A7020F" w:rsidP="00A7020F">
      <w:pPr>
        <w:pStyle w:val="21"/>
        <w:ind w:firstLine="420"/>
      </w:pPr>
      <w:r>
        <w:t>Light dust, when you say I protect indirectly, do you mean brushing the screen? Make trouble for the holy bar and lower its political nature.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catcher means that you are the person of a door. A door has appeared once before, you know.</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not. I'm independent and beaten.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all aspects are integrated. What you said is only part of it.</w:t>
      </w:r>
    </w:p>
    <w:p w:rsidR="00A7020F" w:rsidRDefault="00A7020F" w:rsidP="00A7020F">
      <w:pPr>
        <w:pStyle w:val="21"/>
        <w:ind w:firstLine="420"/>
      </w:pPr>
    </w:p>
    <w:p w:rsidR="00A7020F" w:rsidRDefault="00A7020F" w:rsidP="00A7020F">
      <w:pPr>
        <w:pStyle w:val="21"/>
        <w:ind w:firstLine="420"/>
      </w:pPr>
      <w:r>
        <w:t>The holy bar is a testing novice village.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I see. You have been a bar owner for five years, including your Shouwang, Jingya, Feiyang and qidaniang.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what about the demon master, Ge Sheng.</w:t>
      </w:r>
    </w:p>
    <w:p w:rsidR="00A7020F" w:rsidRDefault="00A7020F" w:rsidP="00A7020F">
      <w:pPr>
        <w:pStyle w:val="21"/>
        <w:ind w:firstLine="420"/>
      </w:pPr>
    </w:p>
    <w:p w:rsidR="00A7020F" w:rsidRDefault="00A7020F" w:rsidP="00A7020F">
      <w:pPr>
        <w:pStyle w:val="21"/>
        <w:ind w:firstLine="420"/>
      </w:pPr>
      <w:r>
        <w:t>I used to spray so many people. Have you seen me catch Ge Shen and spray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should be big, do nothing, let Feiyang dominate, and return it to Jingya (aunt Qi), and finally seal it in the hands of the preacher.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can't spray.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jiuxuan, everyone in the holy bar admits that this is my theorem. I give you "one heart, two preparations". Don't affect your study and life. In this way, it's good to have a dream.</w:t>
      </w:r>
    </w:p>
    <w:p w:rsidR="00A7020F" w:rsidRDefault="00A7020F" w:rsidP="00A7020F">
      <w:pPr>
        <w:pStyle w:val="21"/>
        <w:ind w:firstLine="420"/>
      </w:pPr>
    </w:p>
    <w:p w:rsidR="00A7020F" w:rsidRDefault="00A7020F" w:rsidP="00A7020F">
      <w:pPr>
        <w:pStyle w:val="21"/>
        <w:ind w:firstLine="420"/>
      </w:pPr>
      <w:r>
        <w:t>Holy for one day, holy for life. We can't escape (Ziwei Gelin Xinru language) and give it to Qiyu.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Younger martial brother Hong o 520: God version 2.0 is about to be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uncle, your avatar is much more energetic now.</w:t>
      </w:r>
    </w:p>
    <w:p w:rsidR="00A7020F" w:rsidRDefault="00A7020F" w:rsidP="00A7020F">
      <w:pPr>
        <w:pStyle w:val="21"/>
        <w:ind w:firstLine="420"/>
      </w:pPr>
    </w:p>
    <w:p w:rsidR="00A7020F" w:rsidRDefault="00A7020F" w:rsidP="00A7020F">
      <w:pPr>
        <w:pStyle w:val="21"/>
        <w:ind w:firstLine="420"/>
      </w:pPr>
      <w:r>
        <w:t>The spirit is much better than ten years ago.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shenyimin: Ge shenyimin sucks people's souls every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No, you should retire in Guoan.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This is the picture I just took.</w:t>
      </w:r>
    </w:p>
    <w:p w:rsidR="00A7020F" w:rsidRDefault="00A7020F" w:rsidP="00A7020F">
      <w:pPr>
        <w:pStyle w:val="21"/>
        <w:ind w:firstLine="420"/>
      </w:pPr>
    </w:p>
    <w:p w:rsidR="00A7020F" w:rsidRDefault="00A7020F" w:rsidP="00A7020F">
      <w:pPr>
        <w:pStyle w:val="21"/>
        <w:ind w:firstLine="420"/>
      </w:pPr>
      <w:r>
        <w:t>961. Xu Jinglei Kaila: see who this person is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regretful baby: Ge Xie.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many batches of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Fu Tiansheng: is this the Pueraria you ge every day? And pueraria flowers?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on the fifth floor.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Ge Sheng.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can accommodate Ge and have a heart.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isn't this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the face of the real dragon!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are more tolerant and considerate. Ge will be happy to death.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Rice 247: you can see that although this person looks like a great blessing, it is a great evil like a great blessing. Be careful. No matter </w:t>
      </w:r>
      <w:r>
        <w:rPr>
          <w:rFonts w:hint="eastAsia"/>
        </w:rPr>
        <w:lastRenderedPageBreak/>
        <w:t>how long you can live, it will soon be desolate.</w:t>
      </w:r>
    </w:p>
    <w:p w:rsidR="00A7020F" w:rsidRDefault="00A7020F" w:rsidP="00A7020F">
      <w:pPr>
        <w:pStyle w:val="21"/>
        <w:ind w:firstLine="420"/>
      </w:pPr>
    </w:p>
    <w:p w:rsidR="00A7020F" w:rsidRDefault="00A7020F" w:rsidP="00A7020F">
      <w:pPr>
        <w:pStyle w:val="21"/>
        <w:ind w:firstLine="420"/>
      </w:pPr>
      <w:r>
        <w:t>Great hypocrisy is like loyalty and great evil is like holiness. Time is running out. I'll be miserable early.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 immortality.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Black cat under Libra: ge you lies.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 lies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Inaction 1235: it is what you call Ge God! Eyes like cockfighting eyes! Small but fat mouth! gluttonous.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thick eyebrows and big eyes.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what thick eyebrows! Eyebrow black thick sex hormone excess.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give him a girl,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have more spirit. When you really understand God and people, you can achieve your holy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enable this avatar. I am God Yimin. How can I really understand?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Tea ceremony 59: black eyebrow dragon mouth white fur clothes are not simple. This face.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dragon mouth? White fur dress finger?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 grass: don't forget, I will always support you behind your back.</w:t>
      </w:r>
    </w:p>
    <w:p w:rsidR="00A7020F" w:rsidRDefault="00A7020F" w:rsidP="00A7020F">
      <w:pPr>
        <w:pStyle w:val="21"/>
        <w:ind w:firstLine="420"/>
      </w:pPr>
    </w:p>
    <w:p w:rsidR="00A7020F" w:rsidRDefault="00A7020F" w:rsidP="00A7020F">
      <w:pPr>
        <w:pStyle w:val="21"/>
        <w:ind w:firstLine="420"/>
      </w:pPr>
      <w:r>
        <w:t>Only GE's existence can cure this group of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was originally named Saint, but it was changed to Ye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it's all true. The whole holy bar, Liaoyuan and Ge Shen are still two characters.</w:t>
      </w:r>
    </w:p>
    <w:p w:rsidR="00A7020F" w:rsidRDefault="00A7020F" w:rsidP="00A7020F">
      <w:pPr>
        <w:pStyle w:val="21"/>
        <w:ind w:firstLine="420"/>
      </w:pPr>
    </w:p>
    <w:p w:rsidR="00A7020F" w:rsidRDefault="00A7020F" w:rsidP="00A7020F">
      <w:pPr>
        <w:pStyle w:val="21"/>
        <w:ind w:firstLine="420"/>
      </w:pPr>
      <w:r>
        <w:t>God Ge can make such a high reputation in the holy bar, which is enough to show that God GE has his excellence.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several old people have emerged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 also talked to ge Shen at that time. I don't care what kind of person you are. Good people and bad people don't matter. It's mainly to be different from ordinary people.</w:t>
      </w:r>
    </w:p>
    <w:p w:rsidR="00A7020F" w:rsidRDefault="00A7020F" w:rsidP="00A7020F">
      <w:pPr>
        <w:pStyle w:val="21"/>
        <w:ind w:firstLine="420"/>
      </w:pPr>
    </w:p>
    <w:p w:rsidR="00A7020F" w:rsidRDefault="00A7020F" w:rsidP="00A7020F">
      <w:pPr>
        <w:pStyle w:val="21"/>
        <w:ind w:firstLine="420"/>
      </w:pPr>
      <w:r>
        <w:t>I value God GE's ability.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depends on heaven. We say it's God's choice.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Ye Yuxuan grass: there are no good or evil in the world, but the positions are different, but the positions can be changed. And if a person </w:t>
      </w:r>
      <w:r>
        <w:rPr>
          <w:rFonts w:hint="eastAsia"/>
        </w:rPr>
        <w:lastRenderedPageBreak/>
        <w:t>is incompetent, it's useless to do anything.</w:t>
      </w:r>
    </w:p>
    <w:p w:rsidR="00A7020F" w:rsidRDefault="00A7020F" w:rsidP="00A7020F">
      <w:pPr>
        <w:pStyle w:val="21"/>
        <w:ind w:firstLine="420"/>
      </w:pPr>
    </w:p>
    <w:p w:rsidR="00A7020F" w:rsidRDefault="00A7020F" w:rsidP="00A7020F">
      <w:pPr>
        <w:pStyle w:val="21"/>
        <w:ind w:firstLine="420"/>
      </w:pPr>
      <w:r>
        <w:t>Therefore, we still need to speak with strength. Once we have strength, we can talk about our position.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thank you. I will work hard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Post bar users_ Gjkev3t: only song god, only </w:t>
      </w:r>
      <w:r w:rsidR="009F4861">
        <w:t>“</w:t>
      </w:r>
      <w:r w:rsidR="009F4861">
        <w:rPr>
          <w:rFonts w:hint="eastAsia"/>
        </w:rPr>
        <w:t>wordofgod</w:t>
      </w:r>
      <w:r w:rsidR="009F4861">
        <w:t>”</w:t>
      </w:r>
      <w:r>
        <w:rPr>
          <w:rFonts w:hint="eastAsia"/>
        </w:rPr>
        <w: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good.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00 dream: scattered Qi.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very miscellaneous.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Jinglin: I feel like I have a heart attack..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I've been pinching for photos.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hair cutting.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cut your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beginning of a new year: he is not. He doesn't believe in rumors and doesn't spread rumors.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admit it. Of course he isn't.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Kkstfu: I can't recognize it. Such a handsome man is easily </w:t>
      </w:r>
      <w:r>
        <w:rPr>
          <w:rFonts w:hint="eastAsia"/>
        </w:rPr>
        <w:lastRenderedPageBreak/>
        <w:t>covered by the face of the public lover.</w:t>
      </w:r>
    </w:p>
    <w:p w:rsidR="00A7020F" w:rsidRDefault="00A7020F" w:rsidP="00A7020F">
      <w:pPr>
        <w:pStyle w:val="21"/>
        <w:ind w:firstLine="420"/>
      </w:pPr>
    </w:p>
    <w:p w:rsidR="00A7020F" w:rsidRDefault="00A7020F" w:rsidP="00A7020F">
      <w:pPr>
        <w:pStyle w:val="21"/>
        <w:ind w:firstLine="420"/>
      </w:pPr>
      <w:r>
        <w:t>962. Post bar users_ Gjkev3t: greetings to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grand system of the general manager is suitable for writing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7p21wc1: Ge Sheng came out for a treat and wrapped some big red envelopes. Let everyone welcome you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poor God.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Yeyuxuancao: I'll take good care of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done in heaven.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all religions in the world are Ge Hua's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 system can only exist in novels, including Wanxiang.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God Ge took beautiful photos! So handsome! Heroes are as good as they used to be!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beauty. It was taken on October 12 this year.</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Pupil: is this crape myrtle.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holy bar is recognized by everyone, and he is no exception.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handsome, natural and unrestrained, mature and stable uncle! But not my type!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Thank you for your love. What type do you like?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I like Pei!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have you seen his recent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look when he will go to prison. ha-ha.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hypocrite,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real name online, ID card online, how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the Bible, the Buddhist scriptures, the Koran and Taoist myths were written by several families that split the earliest ancient myths. The Bible is the aggregation of several religions.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finally, the </w:t>
      </w:r>
      <w:r w:rsidR="009F4861">
        <w:t>“</w:t>
      </w:r>
      <w:r w:rsidR="009F4861">
        <w:rPr>
          <w:rFonts w:hint="eastAsia"/>
        </w:rPr>
        <w:t>wordofgod</w:t>
      </w:r>
      <w:r w:rsidR="009F4861">
        <w:t>”</w:t>
      </w:r>
      <w:r>
        <w:rPr>
          <w:rFonts w:hint="eastAsia"/>
        </w:rPr>
        <w:t>s come together.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2007 chunlu55: there is a face image of hard steel and hard </w:t>
      </w:r>
      <w:r>
        <w:rPr>
          <w:rFonts w:hint="eastAsia"/>
        </w:rPr>
        <w:lastRenderedPageBreak/>
        <w:t>shoulder. Hey, there is a lack of soft image. One road goes to black.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well said, there is no way back.</w:t>
      </w:r>
    </w:p>
    <w:p w:rsidR="00A7020F" w:rsidRDefault="00A7020F" w:rsidP="00A7020F">
      <w:pPr>
        <w:pStyle w:val="21"/>
        <w:ind w:firstLine="420"/>
      </w:pPr>
    </w:p>
    <w:p w:rsidR="00A7020F" w:rsidRDefault="00A7020F" w:rsidP="00A7020F">
      <w:pPr>
        <w:pStyle w:val="21"/>
        <w:ind w:firstLine="420"/>
      </w:pPr>
      <w:r>
        <w:t>963. Xingsanjiao: (GE Xiang) it looks very simple, ha ha ~</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serious person,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Ge egg.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Third uncle of the bottle maker: it's better not to take off your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don't think it's good to wear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keep watch. Use the seventh aunt. I see it's keep watch.</w:t>
      </w:r>
    </w:p>
    <w:p w:rsidR="00A7020F" w:rsidRDefault="00A7020F" w:rsidP="00A7020F">
      <w:pPr>
        <w:pStyle w:val="21"/>
        <w:ind w:firstLine="420"/>
      </w:pPr>
    </w:p>
    <w:p w:rsidR="00A7020F" w:rsidRDefault="00A7020F" w:rsidP="00A7020F">
      <w:pPr>
        <w:pStyle w:val="21"/>
        <w:ind w:firstLine="420"/>
      </w:pPr>
      <w:r>
        <w:t>I won't leave, and you can't leave.</w:t>
      </w:r>
    </w:p>
    <w:p w:rsidR="00A7020F" w:rsidRDefault="00A7020F" w:rsidP="00A7020F">
      <w:pPr>
        <w:pStyle w:val="21"/>
        <w:ind w:firstLine="420"/>
      </w:pPr>
    </w:p>
    <w:p w:rsidR="00A7020F" w:rsidRDefault="00A7020F" w:rsidP="00A7020F">
      <w:pPr>
        <w:pStyle w:val="21"/>
        <w:ind w:firstLine="420"/>
      </w:pPr>
      <w:r>
        <w:t>We just said "holy one day, holy all life". Did you forget it so soon?</w:t>
      </w:r>
    </w:p>
    <w:p w:rsidR="00A7020F" w:rsidRDefault="00A7020F" w:rsidP="00A7020F">
      <w:pPr>
        <w:pStyle w:val="21"/>
        <w:ind w:firstLine="420"/>
      </w:pPr>
    </w:p>
    <w:p w:rsidR="00A7020F" w:rsidRDefault="00A7020F" w:rsidP="00A7020F">
      <w:pPr>
        <w:pStyle w:val="21"/>
        <w:ind w:firstLine="420"/>
      </w:pPr>
      <w:r>
        <w:t>Encourage me: one heart, two preparations.</w:t>
      </w:r>
    </w:p>
    <w:p w:rsidR="00A7020F" w:rsidRDefault="00A7020F" w:rsidP="00A7020F">
      <w:pPr>
        <w:pStyle w:val="21"/>
        <w:ind w:firstLine="420"/>
      </w:pPr>
    </w:p>
    <w:p w:rsidR="00A7020F" w:rsidRDefault="00A7020F" w:rsidP="00A7020F">
      <w:pPr>
        <w:pStyle w:val="21"/>
        <w:ind w:firstLine="420"/>
      </w:pPr>
      <w:r>
        <w:t>With holy dreams, live like ordinary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Watch you: you pull it down, use flattering words to win over </w:t>
      </w:r>
      <w:r>
        <w:rPr>
          <w:rFonts w:hint="eastAsia"/>
        </w:rPr>
        <w:lastRenderedPageBreak/>
        <w:t>ignorant coquettes all day, and call yourself a saint? Repentance is the right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 are you doing?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famous as GE Shen, he cheated fame and power, and Huang Lingling cheated a lot of money.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have Mao Quan.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others said.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difficult: Ge Sheng was OK when he was young.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now there is a record of </w:t>
      </w:r>
      <w:r w:rsidR="009F4861">
        <w:t>“</w:t>
      </w:r>
      <w:r w:rsidR="009F4861">
        <w:rPr>
          <w:rFonts w:hint="eastAsia"/>
        </w:rPr>
        <w:t>wordofgod</w:t>
      </w:r>
      <w:r w:rsidR="009F4861">
        <w:t>”</w:t>
      </w:r>
      <w:r>
        <w:rPr>
          <w:rFonts w:hint="eastAsia"/>
        </w:rPr>
        <w:t>s and Ge Shenyi.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5xja3kx: it's crazy after all.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fake crazy.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I saw you and Ge fighting that day. I thought you were going to remarry!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Ge Hualei.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her domain name belongs to 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what's your relationship with GE? Ge doesn't seem to like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shengba. Many people see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Zhenge is very grumpy. What's wrong with him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write GE's strange news every day.</w:t>
      </w:r>
    </w:p>
    <w:p w:rsidR="00A7020F" w:rsidRDefault="00A7020F" w:rsidP="00A7020F">
      <w:pPr>
        <w:pStyle w:val="21"/>
        <w:ind w:firstLine="420"/>
      </w:pPr>
    </w:p>
    <w:p w:rsidR="00A7020F" w:rsidRDefault="00A7020F" w:rsidP="00A7020F">
      <w:pPr>
        <w:pStyle w:val="21"/>
        <w:ind w:firstLine="420"/>
      </w:pPr>
      <w:r>
        <w:t>964. Sword of oath: you know him very well. I've only met his son and never met his wife.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Why don't you believe it? Where did you meet my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Ge FA, very handsome.</w:t>
      </w:r>
    </w:p>
    <w:p w:rsidR="00A7020F" w:rsidRDefault="00A7020F" w:rsidP="00A7020F">
      <w:pPr>
        <w:pStyle w:val="21"/>
        <w:ind w:firstLine="420"/>
      </w:pPr>
    </w:p>
    <w:p w:rsidR="00A7020F" w:rsidRDefault="00A7020F" w:rsidP="00A7020F">
      <w:pPr>
        <w:pStyle w:val="21"/>
        <w:ind w:firstLine="420"/>
      </w:pPr>
      <w:r>
        <w:t>Said you're not ge, you don't believe it, you don't send it clearly?</w:t>
      </w:r>
    </w:p>
    <w:p w:rsidR="00A7020F" w:rsidRDefault="00A7020F" w:rsidP="00A7020F">
      <w:pPr>
        <w:pStyle w:val="21"/>
        <w:ind w:firstLine="420"/>
      </w:pPr>
    </w:p>
    <w:p w:rsidR="00A7020F" w:rsidRDefault="00A7020F" w:rsidP="00A7020F">
      <w:pPr>
        <w:pStyle w:val="21"/>
        <w:ind w:firstLine="420"/>
      </w:pPr>
      <w:r>
        <w:t>According to father and son, can GE's son call the Holy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thought in reality. God's net also has a holy wife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Jingji Sports: the original intention is good, but don't publicize your Ge education.</w:t>
      </w:r>
    </w:p>
    <w:p w:rsidR="00A7020F" w:rsidRDefault="00A7020F" w:rsidP="00A7020F">
      <w:pPr>
        <w:pStyle w:val="21"/>
        <w:ind w:firstLine="420"/>
      </w:pPr>
    </w:p>
    <w:p w:rsidR="00A7020F" w:rsidRDefault="00A7020F" w:rsidP="00A7020F">
      <w:pPr>
        <w:pStyle w:val="21"/>
        <w:ind w:firstLine="420"/>
      </w:pPr>
      <w:r>
        <w:lastRenderedPageBreak/>
        <w:t>The cult can't go far. Why don't you have some foresight.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Childe riding a green donkey in the cloud: how big. He graduated from college in 1990. There were really many opportunities in that era..</w:t>
      </w:r>
    </w:p>
    <w:p w:rsidR="00A7020F" w:rsidRDefault="00A7020F" w:rsidP="00A7020F">
      <w:pPr>
        <w:pStyle w:val="21"/>
        <w:ind w:firstLine="420"/>
      </w:pPr>
    </w:p>
    <w:p w:rsidR="00A7020F" w:rsidRDefault="00A7020F" w:rsidP="00A7020F">
      <w:pPr>
        <w:pStyle w:val="21"/>
        <w:ind w:firstLine="420"/>
      </w:pPr>
      <w:r>
        <w:t>I'm sorry to see this. Now, a bachelor's degree 31 years ago was a particularly good resource at that time. Perhaps in the future, the humble technology they think is completely enough to settle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there are even doctors in Ge Hua.</w:t>
      </w:r>
    </w:p>
    <w:p w:rsidR="000B6725" w:rsidRDefault="000B6725" w:rsidP="00A7020F">
      <w:pPr>
        <w:pStyle w:val="21"/>
        <w:ind w:firstLine="420"/>
      </w:pPr>
    </w:p>
    <w:p w:rsidR="000B6725" w:rsidRDefault="000B6725" w:rsidP="000B6725">
      <w:pPr>
        <w:pStyle w:val="21"/>
        <w:ind w:firstLine="420"/>
      </w:pPr>
      <w:r>
        <w:t>965. Xu Jinglei Kaila: I write Ge Shenyi Wen Lu every day</w:t>
      </w:r>
    </w:p>
    <w:p w:rsidR="000B6725" w:rsidRDefault="000B6725" w:rsidP="000B6725">
      <w:pPr>
        <w:pStyle w:val="21"/>
        <w:ind w:firstLine="420"/>
      </w:pPr>
    </w:p>
    <w:p w:rsidR="000B6725" w:rsidRDefault="000B6725" w:rsidP="000B6725">
      <w:pPr>
        <w:pStyle w:val="21"/>
        <w:ind w:firstLine="420"/>
      </w:pPr>
      <w:r>
        <w:t>Now it is serialized on 3 domestic platforms and 3 foreign platforms.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Yes, Ge is afraid of his wife. I took him home directly and let them recognize sisters. From this, we can see that GE is timid and can't become a climate.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what chapter is Ge Shen and his women?</w:t>
      </w:r>
    </w:p>
    <w:p w:rsidR="000B6725" w:rsidRDefault="000B6725" w:rsidP="000B6725">
      <w:pPr>
        <w:pStyle w:val="21"/>
        <w:ind w:firstLine="420"/>
      </w:pPr>
    </w:p>
    <w:p w:rsidR="000B6725" w:rsidRDefault="000B6725" w:rsidP="000B6725">
      <w:pPr>
        <w:pStyle w:val="21"/>
        <w:ind w:firstLine="420"/>
      </w:pPr>
      <w:r>
        <w:t>You read a lot of chapters.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it's over in a minute. 110000 words have been written for 20 years?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20 years is 900000 words. Ge Shenyi's hearsay records were written on October 1, 2021, and are all being updated.</w:t>
      </w:r>
    </w:p>
    <w:p w:rsidR="000B6725" w:rsidRDefault="000B6725" w:rsidP="000B6725">
      <w:pPr>
        <w:pStyle w:val="21"/>
        <w:ind w:firstLine="420"/>
      </w:pPr>
    </w:p>
    <w:p w:rsidR="000B6725" w:rsidRDefault="000B6725" w:rsidP="000B6725">
      <w:pPr>
        <w:pStyle w:val="21"/>
        <w:ind w:firstLine="420"/>
      </w:pPr>
      <w:r>
        <w:t>Where did you see Ge Shenqi's hearsay? God net is the latest.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can't you watch Baidu directly? What is God's net.</w:t>
      </w:r>
    </w:p>
    <w:p w:rsidR="000B6725" w:rsidRDefault="000B6725" w:rsidP="000B6725">
      <w:pPr>
        <w:pStyle w:val="21"/>
        <w:ind w:firstLine="420"/>
      </w:pPr>
    </w:p>
    <w:p w:rsidR="000B6725" w:rsidRDefault="000B6725" w:rsidP="000B6725">
      <w:pPr>
        <w:pStyle w:val="21"/>
        <w:ind w:firstLine="420"/>
      </w:pPr>
      <w:r>
        <w:t>There are too many pirated books and infringement. I suggest you complain.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looking at piracy. It's the first round. Later, it was updated on Shenwang, my official website, soge Shenwang.</w:t>
      </w:r>
    </w:p>
    <w:p w:rsidR="000B6725" w:rsidRDefault="000B6725" w:rsidP="000B6725">
      <w:pPr>
        <w:pStyle w:val="21"/>
        <w:ind w:firstLine="420"/>
      </w:pPr>
    </w:p>
    <w:p w:rsidR="000B6725" w:rsidRDefault="000B6725" w:rsidP="000B6725">
      <w:pPr>
        <w:pStyle w:val="21"/>
        <w:ind w:firstLine="420"/>
      </w:pPr>
      <w:r>
        <w:t>Piracy, I regard it as publicity, welcome.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966. Zimu Guangjun: "</w:t>
      </w:r>
      <w:r w:rsidR="009F4861">
        <w:t>“wordofgod”</w:t>
      </w:r>
      <w:r>
        <w:t>", deifying the Sutra.</w:t>
      </w:r>
    </w:p>
    <w:p w:rsidR="000B6725" w:rsidRDefault="000B6725" w:rsidP="000B6725">
      <w:pPr>
        <w:pStyle w:val="21"/>
        <w:ind w:firstLine="420"/>
      </w:pPr>
    </w:p>
    <w:p w:rsidR="000B6725" w:rsidRDefault="000B6725" w:rsidP="000B6725">
      <w:pPr>
        <w:pStyle w:val="21"/>
        <w:ind w:firstLine="420"/>
      </w:pPr>
      <w:r>
        <w:t>God, invisible. By, tangible.</w:t>
      </w:r>
    </w:p>
    <w:p w:rsidR="000B6725" w:rsidRDefault="000B6725" w:rsidP="000B6725">
      <w:pPr>
        <w:pStyle w:val="21"/>
        <w:ind w:firstLine="420"/>
      </w:pPr>
    </w:p>
    <w:p w:rsidR="000B6725" w:rsidRDefault="000B6725" w:rsidP="000B6725">
      <w:pPr>
        <w:pStyle w:val="21"/>
        <w:ind w:firstLine="420"/>
      </w:pPr>
      <w:r>
        <w:t>Bible, Buddhist sutra, Taoist Sutra, four books and five sutras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crowd: some online philosophers don't seem to boast about their honor, such as GE demon. They don't say that they graduated from Nanjing University or even participated in that activity.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Deyang Li Juan: I never say I graduated from Nanjing University. I will only answer when others ask. I won't say it in the first year of Pingcheng, let alone in the biography of </w:t>
      </w:r>
      <w:r w:rsidR="009F4861">
        <w:t>“</w:t>
      </w:r>
      <w:r w:rsidR="009F4861">
        <w:rPr>
          <w:rFonts w:hint="eastAsia"/>
        </w:rPr>
        <w:t>wordofgod</w:t>
      </w:r>
      <w:r w:rsidR="009F4861">
        <w:t>”</w:t>
      </w:r>
      <w:r>
        <w:rPr>
          <w:rFonts w:hint="eastAsia"/>
        </w:rPr>
        <w:t xml:space="preserve"> Ge Yimin.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967. Watch the light dust: Uncle Ge actually protected the saint in a sense</w:t>
      </w:r>
    </w:p>
    <w:p w:rsidR="000B6725" w:rsidRDefault="000B6725" w:rsidP="000B6725">
      <w:pPr>
        <w:pStyle w:val="21"/>
        <w:ind w:firstLine="420"/>
      </w:pPr>
    </w:p>
    <w:p w:rsidR="000B6725" w:rsidRDefault="000B6725" w:rsidP="000B6725">
      <w:pPr>
        <w:pStyle w:val="21"/>
        <w:ind w:firstLine="420"/>
      </w:pPr>
      <w:r>
        <w:t>Although his poor writing and means often make the bar tremble with fatigue. Here, first say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watch, Hello, you say I protect the saint, what do you mean? Please be frank,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1. Your screen brushing covers too many posts of lust, gods and ghosts, previous lives and this life, so as to avoid more people falling into the devil's barrier;</w:t>
      </w:r>
    </w:p>
    <w:p w:rsidR="000B6725" w:rsidRDefault="000B6725" w:rsidP="000B6725">
      <w:pPr>
        <w:pStyle w:val="21"/>
        <w:ind w:firstLine="420"/>
      </w:pPr>
    </w:p>
    <w:p w:rsidR="000B6725" w:rsidRDefault="000B6725" w:rsidP="000B6725">
      <w:pPr>
        <w:pStyle w:val="21"/>
        <w:ind w:firstLine="420"/>
      </w:pPr>
      <w:r>
        <w:t>2. Your existence makes an organization lower its evaluation of the holy bar;</w:t>
      </w:r>
    </w:p>
    <w:p w:rsidR="000B6725" w:rsidRDefault="000B6725" w:rsidP="000B6725">
      <w:pPr>
        <w:pStyle w:val="21"/>
        <w:ind w:firstLine="420"/>
      </w:pPr>
    </w:p>
    <w:p w:rsidR="000B6725" w:rsidRDefault="000B6725" w:rsidP="000B6725">
      <w:pPr>
        <w:pStyle w:val="21"/>
        <w:ind w:firstLine="420"/>
      </w:pPr>
      <w:r>
        <w:t>3. Your content and means are too poor. Let the resident friends compare with each other, and let everyone inspire themselves. There are people doing things;</w:t>
      </w:r>
    </w:p>
    <w:p w:rsidR="000B6725" w:rsidRDefault="000B6725" w:rsidP="000B6725">
      <w:pPr>
        <w:pStyle w:val="21"/>
        <w:ind w:firstLine="420"/>
      </w:pPr>
    </w:p>
    <w:p w:rsidR="000B6725" w:rsidRDefault="000B6725" w:rsidP="000B6725">
      <w:pPr>
        <w:pStyle w:val="21"/>
        <w:ind w:firstLine="420"/>
      </w:pPr>
      <w:r>
        <w:t>4. At your attack moment, let the bar at that time reflect on how to manage a post of tens of thousands of people.</w:t>
      </w:r>
    </w:p>
    <w:p w:rsidR="000B6725" w:rsidRDefault="000B6725" w:rsidP="000B6725">
      <w:pPr>
        <w:pStyle w:val="21"/>
        <w:ind w:firstLine="420"/>
      </w:pPr>
    </w:p>
    <w:p w:rsidR="000B6725" w:rsidRDefault="000B6725" w:rsidP="000B6725">
      <w:pPr>
        <w:pStyle w:val="21"/>
        <w:ind w:firstLine="420"/>
      </w:pPr>
      <w:r>
        <w:t xml:space="preserve">Therefore, Zhongsheng bar has been granted for 7 years, and you have made contributions. But you still need to punish yourself by three cups. Just at noon, the bar staff's energy is wasted a lot every day. </w:t>
      </w:r>
      <w:r>
        <w:lastRenderedPageBreak/>
        <w:t>Zhongsheng bar has become dust, so it will no longer recall. Nowadays, the epidemic situation is repeated, the economy is down, and uncle is less involved. People can't compete with heaven for merit.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see. It means I play a neutralizing role.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There is a dream ing: Yuan Bawu is with Ge </w:t>
      </w:r>
      <w:r w:rsidR="009F4861">
        <w:t>“</w:t>
      </w:r>
      <w:r w:rsidR="009F4861">
        <w:rPr>
          <w:rFonts w:hint="eastAsia"/>
        </w:rPr>
        <w:t>wordofgod</w:t>
      </w:r>
      <w:r w:rsidR="009F4861">
        <w:t>”</w:t>
      </w:r>
      <w:r>
        <w:rPr>
          <w:rFonts w:hint="eastAsia"/>
        </w:rPr>
        <w:t>. I don't know whether it is the victim or the perpetrator.</w:t>
      </w:r>
    </w:p>
    <w:p w:rsidR="000B6725" w:rsidRDefault="000B6725" w:rsidP="000B6725">
      <w:pPr>
        <w:pStyle w:val="21"/>
        <w:ind w:firstLine="420"/>
      </w:pPr>
    </w:p>
    <w:p w:rsidR="000B6725" w:rsidRDefault="000B6725" w:rsidP="000B6725">
      <w:pPr>
        <w:pStyle w:val="21"/>
        <w:ind w:firstLine="420"/>
      </w:pPr>
      <w:r>
        <w:t xml:space="preserve">God Ge is the most classic representative of the holy bar. They never think they are victims and spread their </w:t>
      </w:r>
      <w:r w:rsidR="009F4861">
        <w:t>“wordofgod”</w:t>
      </w:r>
      <w:r>
        <w:t>s everywhere. It's rare for the original bar to reach a consensus with God Ge.</w:t>
      </w:r>
    </w:p>
    <w:p w:rsidR="000B6725" w:rsidRDefault="000B6725" w:rsidP="000B6725">
      <w:pPr>
        <w:pStyle w:val="21"/>
        <w:ind w:firstLine="420"/>
      </w:pPr>
    </w:p>
    <w:p w:rsidR="000B6725" w:rsidRDefault="000B6725" w:rsidP="000B6725">
      <w:pPr>
        <w:pStyle w:val="21"/>
        <w:ind w:firstLine="420"/>
      </w:pPr>
      <w:r>
        <w:t>Ge Hua is a spiritual victim, but at the same time, he seems to be cheating money and sex, but the prisoner of different leaves and others are mixed with it, which is unimaginable.</w:t>
      </w:r>
    </w:p>
    <w:p w:rsidR="000B6725" w:rsidRDefault="000B6725" w:rsidP="000B6725">
      <w:pPr>
        <w:pStyle w:val="21"/>
        <w:ind w:firstLine="420"/>
      </w:pPr>
    </w:p>
    <w:p w:rsidR="000B6725" w:rsidRDefault="000B6725" w:rsidP="000B6725">
      <w:pPr>
        <w:pStyle w:val="21"/>
        <w:ind w:firstLine="420"/>
      </w:pPr>
      <w:r>
        <w:t>God Ge and the prisoner of different leaves are exchanging experiences.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they are not good birds! That GE laosao makes all those female avatars, trumpets and B everywhere! It's a shameless thing!</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not familiar with Qiumei.</w:t>
      </w:r>
    </w:p>
    <w:p w:rsidR="000B6725" w:rsidRDefault="000B6725" w:rsidP="000B6725">
      <w:pPr>
        <w:pStyle w:val="21"/>
        <w:ind w:firstLine="420"/>
      </w:pPr>
    </w:p>
    <w:p w:rsidR="000B6725" w:rsidRDefault="000B6725" w:rsidP="000B6725">
      <w:pPr>
        <w:pStyle w:val="21"/>
        <w:ind w:firstLine="420"/>
      </w:pPr>
      <w:r>
        <w:t>Like purple beauty, don't you also like the saint?</w:t>
      </w:r>
    </w:p>
    <w:p w:rsidR="000B6725" w:rsidRDefault="000B6725" w:rsidP="000B6725">
      <w:pPr>
        <w:pStyle w:val="21"/>
        <w:ind w:firstLine="420"/>
      </w:pPr>
    </w:p>
    <w:p w:rsidR="000B6725" w:rsidRDefault="000B6725" w:rsidP="000B6725">
      <w:pPr>
        <w:pStyle w:val="21"/>
        <w:ind w:firstLine="420"/>
      </w:pPr>
      <w:r>
        <w:t>I am independent.</w:t>
      </w:r>
    </w:p>
    <w:p w:rsidR="000B6725" w:rsidRDefault="000B6725" w:rsidP="000B6725">
      <w:pPr>
        <w:pStyle w:val="21"/>
        <w:ind w:firstLine="420"/>
      </w:pPr>
    </w:p>
    <w:p w:rsidR="000B6725" w:rsidRDefault="000B6725" w:rsidP="000B6725">
      <w:pPr>
        <w:pStyle w:val="21"/>
        <w:ind w:firstLine="420"/>
      </w:pPr>
      <w:r>
        <w:t>Even in the picture on the first floor, Ge Hua's remarks are nothing.</w:t>
      </w:r>
    </w:p>
    <w:p w:rsidR="000B6725" w:rsidRDefault="000B6725" w:rsidP="000B6725">
      <w:pPr>
        <w:pStyle w:val="21"/>
        <w:ind w:firstLine="420"/>
      </w:pPr>
    </w:p>
    <w:p w:rsidR="000B6725" w:rsidRDefault="000B6725" w:rsidP="000B6725">
      <w:pPr>
        <w:pStyle w:val="21"/>
        <w:ind w:firstLine="420"/>
      </w:pPr>
      <w:r>
        <w:t>It's Qiumei's watch war. I also emphasize that watch is the first talent of the holy bar. I can't support Qiumei once and be a group.</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968. It's hard for Qing: the demon lord hasn't reported anyone</w:t>
      </w:r>
    </w:p>
    <w:p w:rsidR="000B6725" w:rsidRDefault="000B6725" w:rsidP="000B6725">
      <w:pPr>
        <w:pStyle w:val="21"/>
        <w:ind w:firstLine="420"/>
      </w:pPr>
    </w:p>
    <w:p w:rsidR="000B6725" w:rsidRDefault="000B6725" w:rsidP="000B6725">
      <w:pPr>
        <w:pStyle w:val="21"/>
        <w:ind w:firstLine="420"/>
      </w:pPr>
      <w:r>
        <w:t>Even Ge Sheng sprayed less. Later, Ge Sheng didn't spray. People focused on disgusting Christian doctrine all day, and the Demon Lord never sprayed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This is GE's trumpet! Haven't you seen it yet?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it's a trumpet, but it's not ge's. It tastes different.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the master of this layer is ge. Don't doubt Zikai and Xiao Wu. Let Ge laugh at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isn't the master Ge Hua? I don't even know.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I'm not interested in your Gegen, Gehua and GeYou. But it's enough to know that these are all family tricks played by Uncle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Qing difficult: Ge Sheng has been called holy for more than 10 </w:t>
      </w:r>
      <w:r>
        <w:rPr>
          <w:rFonts w:hint="eastAsia"/>
        </w:rPr>
        <w:lastRenderedPageBreak/>
        <w:t>years. You are not interested. Anyway, the Demon Lord is interested.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realized his dream: however, Lao Ge tossed about for more than ten years and was scolded as a neuropathy, but his mind is actually more sober than many others. This makes us have to take 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the light dust: Ge Sheng doesn't seem to have the habit of replying at two o'clock in the middle of the night.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have Shenwang, </w:t>
      </w:r>
      <w:r w:rsidR="009F4861">
        <w:t>“</w:t>
      </w:r>
      <w:r w:rsidR="009F4861">
        <w:rPr>
          <w:rFonts w:hint="eastAsia"/>
        </w:rPr>
        <w:t>wordofgod</w:t>
      </w:r>
      <w:r w:rsidR="009F4861">
        <w:t>”</w:t>
      </w:r>
      <w:r>
        <w:rPr>
          <w:rFonts w:hint="eastAsia"/>
        </w:rPr>
        <w:t>s and Ge Shenyi Wen Lu.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969. Qing difficult: Ge Sheng, can I interview you</w:t>
      </w:r>
    </w:p>
    <w:p w:rsidR="000B6725" w:rsidRDefault="000B6725" w:rsidP="000B6725">
      <w:pPr>
        <w:pStyle w:val="21"/>
        <w:ind w:firstLine="420"/>
      </w:pPr>
    </w:p>
    <w:p w:rsidR="000B6725" w:rsidRDefault="000B6725" w:rsidP="000B6725">
      <w:pPr>
        <w:pStyle w:val="21"/>
        <w:ind w:firstLine="420"/>
      </w:pPr>
      <w:r>
        <w:t xml:space="preserve">Why did you suddenly start writing </w:t>
      </w:r>
      <w:r w:rsidR="009F4861">
        <w:t>“wordofgod”</w:t>
      </w:r>
      <w:r>
        <w:t>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wrote a post online in 2001 and merged it into the Yemei Sutra in 2004. The holy bar will be a few years later.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Plain light is true: are you ge </w:t>
      </w:r>
      <w:r w:rsidR="009F4861">
        <w:t>“</w:t>
      </w:r>
      <w:r w:rsidR="009F4861">
        <w:rPr>
          <w:rFonts w:hint="eastAsia"/>
        </w:rPr>
        <w:t>wordofgod</w:t>
      </w:r>
      <w:r w:rsidR="009F4861">
        <w:t>”</w:t>
      </w:r>
      <w:r>
        <w:rPr>
          <w:rFonts w:hint="eastAsia"/>
        </w:rPr>
        <w:t>? The original head of Liu?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Plain and light is true: Oh, I've heard a lot about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welcome.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Qing: shit, it started two years after 1999. No, it's personal privacy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have no privacy. I went online in March 2001.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970. Ryu: where has the great living Buddha Ge God in Beike amiable shell village recently?</w:t>
      </w:r>
    </w:p>
    <w:p w:rsidR="000B6725" w:rsidRDefault="000B6725" w:rsidP="000B6725">
      <w:pPr>
        <w:pStyle w:val="21"/>
        <w:ind w:firstLine="420"/>
      </w:pPr>
    </w:p>
    <w:p w:rsidR="000B6725" w:rsidRDefault="000B6725" w:rsidP="000B6725">
      <w:pPr>
        <w:pStyle w:val="21"/>
        <w:ind w:firstLine="420"/>
      </w:pPr>
      <w:r>
        <w:t>Don't Lao a recommend his doctrine of "Ge God"?</w:t>
      </w:r>
    </w:p>
    <w:p w:rsidR="000B6725" w:rsidRDefault="000B6725" w:rsidP="000B6725">
      <w:pPr>
        <w:pStyle w:val="21"/>
        <w:ind w:firstLine="420"/>
      </w:pPr>
    </w:p>
    <w:p w:rsidR="000B6725" w:rsidRDefault="000B6725" w:rsidP="000B6725">
      <w:pPr>
        <w:pStyle w:val="21"/>
        <w:ind w:firstLine="420"/>
      </w:pPr>
      <w:r>
        <w:t>Went to Beijing to attend the national religious love pot conference?</w:t>
      </w:r>
    </w:p>
    <w:p w:rsidR="000B6725" w:rsidRDefault="000B6725" w:rsidP="000B6725">
      <w:pPr>
        <w:pStyle w:val="21"/>
        <w:ind w:firstLine="420"/>
      </w:pPr>
    </w:p>
    <w:p w:rsidR="000B6725" w:rsidRDefault="000B6725" w:rsidP="000B6725">
      <w:pPr>
        <w:pStyle w:val="21"/>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rsidR="000B6725" w:rsidRDefault="000B6725" w:rsidP="000B6725">
      <w:pPr>
        <w:pStyle w:val="21"/>
        <w:ind w:firstLine="420"/>
      </w:pPr>
    </w:p>
    <w:p w:rsidR="000B6725" w:rsidRDefault="000B6725" w:rsidP="000B6725">
      <w:pPr>
        <w:pStyle w:val="21"/>
        <w:ind w:firstLine="420"/>
      </w:pPr>
      <w:r>
        <w:t>After all, the double amiable channel is too yin-yang. Apart from some old men, can you see the appearance of female netizens with husbands?</w:t>
      </w:r>
    </w:p>
    <w:p w:rsidR="000B6725" w:rsidRDefault="000B6725" w:rsidP="000B6725">
      <w:pPr>
        <w:pStyle w:val="21"/>
        <w:ind w:firstLine="420"/>
      </w:pPr>
    </w:p>
    <w:p w:rsidR="000B6725" w:rsidRDefault="000B6725" w:rsidP="000B6725">
      <w:pPr>
        <w:pStyle w:val="21"/>
        <w:ind w:firstLine="420"/>
      </w:pPr>
      <w:r>
        <w:t>The new wechat article says that there are 6954w single men in the pot!</w:t>
      </w:r>
    </w:p>
    <w:p w:rsidR="000B6725" w:rsidRDefault="000B6725" w:rsidP="000B6725">
      <w:pPr>
        <w:pStyle w:val="21"/>
        <w:ind w:firstLine="420"/>
      </w:pPr>
    </w:p>
    <w:p w:rsidR="000B6725" w:rsidRDefault="000B6725" w:rsidP="000B6725">
      <w:pPr>
        <w:pStyle w:val="21"/>
        <w:ind w:firstLine="420"/>
      </w:pPr>
      <w:r>
        <w:lastRenderedPageBreak/>
        <w:t>Alas, the north wind blows on my lapel. I can't sleep at night. I sit up and play the piano. The thin curtain is fine.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Geyimin: Hello, brother U. recently, I serialized Ge Shen Yi Wen Lu in Bei Keqin's blog (log).</w:t>
      </w:r>
    </w:p>
    <w:p w:rsidR="000B6725" w:rsidRDefault="000B6725" w:rsidP="000B6725">
      <w:pPr>
        <w:pStyle w:val="21"/>
        <w:ind w:firstLine="420"/>
      </w:pPr>
    </w:p>
    <w:p w:rsidR="000B6725" w:rsidRDefault="000B6725" w:rsidP="000B6725">
      <w:pPr>
        <w:pStyle w:val="21"/>
        <w:ind w:firstLine="420"/>
      </w:pPr>
      <w:r>
        <w:t>To tell you the truth, I came to the microblog to check whether my brother commented on my words.</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971. This book only focuses on one post at the end</w:t>
      </w:r>
    </w:p>
    <w:p w:rsidR="000B6725" w:rsidRDefault="000B6725" w:rsidP="000B6725">
      <w:pPr>
        <w:pStyle w:val="21"/>
        <w:ind w:firstLine="420"/>
      </w:pPr>
    </w:p>
    <w:p w:rsidR="000B6725" w:rsidRDefault="000B6725" w:rsidP="000B6725">
      <w:pPr>
        <w:pStyle w:val="21"/>
        <w:ind w:firstLine="420"/>
      </w:pPr>
      <w:r>
        <w:t>"You know, even if the heavy rain turns the city upside down, I'll give you a hug.".</w:t>
      </w:r>
    </w:p>
    <w:p w:rsidR="000B6725" w:rsidRDefault="000B6725" w:rsidP="000B6725">
      <w:pPr>
        <w:pStyle w:val="21"/>
        <w:ind w:firstLine="420"/>
      </w:pPr>
    </w:p>
    <w:p w:rsidR="000B6725" w:rsidRDefault="000B6725" w:rsidP="000B6725">
      <w:pPr>
        <w:pStyle w:val="21"/>
        <w:ind w:firstLine="420"/>
      </w:pPr>
      <w:r>
        <w:t>The last post was "I will take back what belongs to me" (last, May 3, 2014),</w:t>
      </w:r>
    </w:p>
    <w:p w:rsidR="000B6725" w:rsidRDefault="000B6725" w:rsidP="000B6725">
      <w:pPr>
        <w:pStyle w:val="21"/>
        <w:ind w:firstLine="420"/>
      </w:pPr>
    </w:p>
    <w:p w:rsidR="000B6725" w:rsidRDefault="000B6725" w:rsidP="000B6725">
      <w:pPr>
        <w:pStyle w:val="21"/>
        <w:ind w:firstLine="420"/>
      </w:pPr>
      <w:r>
        <w:t>The last post is "thank the Lord, thank the Lord" (Christians, March 11, 2005).</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apply for bar owner (2004-09-08)</w:t>
      </w:r>
    </w:p>
    <w:p w:rsidR="000B6725" w:rsidRDefault="000B6725" w:rsidP="000B6725">
      <w:pPr>
        <w:pStyle w:val="21"/>
        <w:ind w:firstLine="420"/>
      </w:pPr>
    </w:p>
    <w:p w:rsidR="000B6725" w:rsidRDefault="000B6725" w:rsidP="000B6725">
      <w:pPr>
        <w:pStyle w:val="21"/>
        <w:ind w:firstLine="420"/>
      </w:pPr>
      <w:r>
        <w:t>Plastic products</w:t>
      </w:r>
    </w:p>
    <w:p w:rsidR="000B6725" w:rsidRDefault="000B6725" w:rsidP="000B6725">
      <w:pPr>
        <w:pStyle w:val="21"/>
        <w:ind w:firstLine="420"/>
      </w:pPr>
    </w:p>
    <w:p w:rsidR="000B6725" w:rsidRDefault="000B6725" w:rsidP="000B6725">
      <w:pPr>
        <w:pStyle w:val="21"/>
        <w:ind w:firstLine="420"/>
      </w:pPr>
      <w:r>
        <w:t>I want to apply for a bar owner</w:t>
      </w:r>
    </w:p>
    <w:p w:rsidR="000B6725" w:rsidRDefault="000B6725" w:rsidP="000B6725">
      <w:pPr>
        <w:pStyle w:val="21"/>
        <w:ind w:firstLine="420"/>
      </w:pPr>
    </w:p>
    <w:p w:rsidR="000B6725" w:rsidRDefault="000B6725" w:rsidP="000B6725">
      <w:pPr>
        <w:pStyle w:val="21"/>
        <w:ind w:firstLine="420"/>
      </w:pPr>
      <w:r>
        <w:t>I need your support</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statement (February 13, 2005)</w:t>
      </w:r>
    </w:p>
    <w:p w:rsidR="000B6725" w:rsidRDefault="000B6725" w:rsidP="000B6725">
      <w:pPr>
        <w:pStyle w:val="21"/>
        <w:ind w:firstLine="420"/>
      </w:pPr>
    </w:p>
    <w:p w:rsidR="000B6725" w:rsidRDefault="000B6725" w:rsidP="000B6725">
      <w:pPr>
        <w:pStyle w:val="21"/>
        <w:ind w:firstLine="420"/>
      </w:pPr>
      <w:r>
        <w:t>I don't support the Jeme Sutra, and I'm not Jeme. I don't believe in Yemei's 2019.</w:t>
      </w:r>
    </w:p>
    <w:p w:rsidR="000B6725" w:rsidRDefault="000B6725" w:rsidP="000B6725">
      <w:pPr>
        <w:pStyle w:val="21"/>
        <w:ind w:firstLine="420"/>
      </w:pPr>
    </w:p>
    <w:p w:rsidR="000B6725" w:rsidRDefault="000B6725" w:rsidP="000B6725">
      <w:pPr>
        <w:pStyle w:val="21"/>
        <w:ind w:firstLine="420"/>
      </w:pPr>
      <w:r>
        <w:t>May the LORD have mercy on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System Mk7: I don't support the Jeme Sutra either. I read the ancient classics. That's the true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Du8 unparalleled: there's nothing to argue about. It'll be known in 2019.</w:t>
      </w:r>
    </w:p>
    <w:p w:rsidR="000B6725" w:rsidRDefault="000B6725" w:rsidP="000B6725">
      <w:pPr>
        <w:pStyle w:val="21"/>
        <w:ind w:firstLine="420"/>
      </w:pPr>
    </w:p>
    <w:p w:rsidR="00B20CAF" w:rsidRDefault="000B6725" w:rsidP="000B6725">
      <w:pPr>
        <w:pStyle w:val="21"/>
        <w:ind w:firstLine="420"/>
      </w:pPr>
      <w:r>
        <w:rPr>
          <w:rFonts w:hint="eastAsia"/>
        </w:rPr>
        <w:t>》</w:t>
      </w:r>
      <w:r>
        <w:rPr>
          <w:rFonts w:hint="eastAsia"/>
        </w:rPr>
        <w:t>211.150.239.</w:t>
      </w:r>
      <w:r>
        <w:rPr>
          <w:rFonts w:hint="eastAsia"/>
        </w:rPr>
        <w:t>：</w:t>
      </w:r>
      <w:r>
        <w:rPr>
          <w:rFonts w:hint="eastAsia"/>
        </w:rPr>
        <w:t xml:space="preserve"> If it must be 2019, it must be false! There's nothing to doubt </w:t>
      </w:r>
    </w:p>
    <w:p w:rsidR="00B20CAF" w:rsidRDefault="00B20CAF" w:rsidP="000B6725">
      <w:pPr>
        <w:pStyle w:val="21"/>
        <w:ind w:firstLine="420"/>
      </w:pPr>
      <w:r>
        <w:rPr>
          <w:rFonts w:hint="eastAsia"/>
        </w:rPr>
        <w:t>》》</w:t>
      </w:r>
      <w:r w:rsidR="000B6725">
        <w:rPr>
          <w:rFonts w:hint="eastAsia"/>
        </w:rPr>
        <w:t xml:space="preserve">Jeremiah has said that 2019 is based on Daniel. Originally, see the revelation of the Jeme Sutra </w:t>
      </w:r>
    </w:p>
    <w:p w:rsidR="000B6725" w:rsidRDefault="00B20CAF" w:rsidP="000B6725">
      <w:pPr>
        <w:pStyle w:val="21"/>
        <w:ind w:firstLine="420"/>
      </w:pPr>
      <w:r>
        <w:rPr>
          <w:rFonts w:hint="eastAsia"/>
        </w:rPr>
        <w:t>》</w:t>
      </w:r>
      <w:r w:rsidR="000B6725">
        <w:rPr>
          <w:rFonts w:hint="eastAsia"/>
        </w:rPr>
        <w:t>211.150.248.</w:t>
      </w:r>
      <w:r w:rsidR="000B6725">
        <w:rPr>
          <w:rFonts w:hint="eastAsia"/>
        </w:rPr>
        <w:t>：</w:t>
      </w:r>
      <w:r w:rsidR="000B6725">
        <w:rPr>
          <w:rFonts w:hint="eastAsia"/>
        </w:rPr>
        <w:t xml:space="preserve"> That's absolutely wrong!</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972. Mark Ge: if we can go back to the winter of 17 years</w:t>
      </w:r>
    </w:p>
    <w:p w:rsidR="000B6725" w:rsidRDefault="000B6725" w:rsidP="000B6725">
      <w:pPr>
        <w:pStyle w:val="21"/>
        <w:ind w:firstLine="420"/>
      </w:pPr>
    </w:p>
    <w:p w:rsidR="000B6725" w:rsidRDefault="000B6725" w:rsidP="000B6725">
      <w:pPr>
        <w:pStyle w:val="21"/>
        <w:ind w:firstLine="420"/>
      </w:pPr>
      <w:r>
        <w:t xml:space="preserve">God Ge will never touch him, but it's a pity that people don't have a </w:t>
      </w:r>
      <w:r>
        <w:lastRenderedPageBreak/>
        <w:t>chance to come again.</w:t>
      </w:r>
    </w:p>
    <w:p w:rsidR="000B6725" w:rsidRDefault="000B6725" w:rsidP="000B6725">
      <w:pPr>
        <w:pStyle w:val="21"/>
        <w:ind w:firstLine="420"/>
      </w:pPr>
    </w:p>
    <w:p w:rsidR="000B6725" w:rsidRDefault="000B6725" w:rsidP="000B6725">
      <w:pPr>
        <w:pStyle w:val="21"/>
        <w:ind w:firstLine="420"/>
      </w:pPr>
      <w:r>
        <w:t>Ge Yimin 19:22:34</w:t>
      </w:r>
    </w:p>
    <w:p w:rsidR="000B6725" w:rsidRDefault="000B6725" w:rsidP="000B6725">
      <w:pPr>
        <w:pStyle w:val="21"/>
        <w:ind w:firstLine="420"/>
      </w:pPr>
    </w:p>
    <w:p w:rsidR="000B6725" w:rsidRDefault="000B6725" w:rsidP="000B6725">
      <w:pPr>
        <w:pStyle w:val="21"/>
        <w:ind w:firstLine="420"/>
      </w:pPr>
      <w:r>
        <w:t>Process is beauty</w:t>
      </w:r>
    </w:p>
    <w:p w:rsidR="000B6725" w:rsidRDefault="000B6725" w:rsidP="000B6725">
      <w:pPr>
        <w:pStyle w:val="21"/>
        <w:ind w:firstLine="420"/>
      </w:pPr>
    </w:p>
    <w:p w:rsidR="000B6725" w:rsidRDefault="000B6725" w:rsidP="000B6725">
      <w:pPr>
        <w:pStyle w:val="21"/>
        <w:ind w:firstLine="420"/>
      </w:pPr>
      <w:r>
        <w:t>Ge Marco 19:23:48</w:t>
      </w:r>
    </w:p>
    <w:p w:rsidR="000B6725" w:rsidRDefault="000B6725" w:rsidP="000B6725">
      <w:pPr>
        <w:pStyle w:val="21"/>
        <w:ind w:firstLine="420"/>
      </w:pPr>
    </w:p>
    <w:p w:rsidR="000B6725" w:rsidRDefault="000B6725" w:rsidP="000B6725">
      <w:pPr>
        <w:pStyle w:val="21"/>
        <w:ind w:firstLine="420"/>
      </w:pPr>
      <w:r>
        <w:t>It's just that the consequences are serious</w:t>
      </w:r>
    </w:p>
    <w:p w:rsidR="000B6725" w:rsidRDefault="000B6725" w:rsidP="000B6725">
      <w:pPr>
        <w:pStyle w:val="21"/>
        <w:ind w:firstLine="420"/>
      </w:pPr>
    </w:p>
    <w:p w:rsidR="000B6725" w:rsidRDefault="000B6725" w:rsidP="000B6725">
      <w:pPr>
        <w:pStyle w:val="21"/>
        <w:ind w:firstLine="420"/>
      </w:pPr>
      <w:r>
        <w:t>I'd rather do fifty cents than object.</w:t>
      </w:r>
    </w:p>
    <w:p w:rsidR="000B6725" w:rsidRDefault="000B6725" w:rsidP="000B6725">
      <w:pPr>
        <w:pStyle w:val="21"/>
        <w:ind w:firstLine="420"/>
      </w:pPr>
    </w:p>
    <w:p w:rsidR="000B6725" w:rsidRDefault="000B6725" w:rsidP="000B6725">
      <w:pPr>
        <w:pStyle w:val="21"/>
        <w:ind w:firstLine="420"/>
      </w:pPr>
      <w:r>
        <w:t>Ge Yimin 19:24:12</w:t>
      </w:r>
    </w:p>
    <w:p w:rsidR="000B6725" w:rsidRDefault="000B6725" w:rsidP="000B6725">
      <w:pPr>
        <w:pStyle w:val="21"/>
        <w:ind w:firstLine="420"/>
      </w:pPr>
    </w:p>
    <w:p w:rsidR="000B6725" w:rsidRDefault="000B6725" w:rsidP="000B6725">
      <w:pPr>
        <w:pStyle w:val="21"/>
        <w:ind w:firstLine="420"/>
      </w:pPr>
      <w:r>
        <w:t>What consequences?</w:t>
      </w:r>
    </w:p>
    <w:p w:rsidR="000B6725" w:rsidRDefault="000B6725" w:rsidP="000B6725">
      <w:pPr>
        <w:pStyle w:val="21"/>
        <w:ind w:firstLine="420"/>
      </w:pPr>
    </w:p>
    <w:p w:rsidR="000B6725" w:rsidRDefault="000B6725" w:rsidP="000B6725">
      <w:pPr>
        <w:pStyle w:val="21"/>
        <w:ind w:firstLine="420"/>
      </w:pPr>
      <w:r>
        <w:t>Ge Marco 19:24:41</w:t>
      </w:r>
    </w:p>
    <w:p w:rsidR="000B6725" w:rsidRDefault="000B6725" w:rsidP="000B6725">
      <w:pPr>
        <w:pStyle w:val="21"/>
        <w:ind w:firstLine="420"/>
      </w:pPr>
    </w:p>
    <w:p w:rsidR="000B6725" w:rsidRDefault="000B6725" w:rsidP="000B6725">
      <w:pPr>
        <w:pStyle w:val="21"/>
        <w:ind w:firstLine="420"/>
      </w:pPr>
      <w:r>
        <w:t>Network wide blocking</w:t>
      </w:r>
    </w:p>
    <w:p w:rsidR="000B6725" w:rsidRDefault="000B6725" w:rsidP="000B6725">
      <w:pPr>
        <w:pStyle w:val="21"/>
        <w:ind w:firstLine="420"/>
      </w:pPr>
    </w:p>
    <w:p w:rsidR="000B6725" w:rsidRDefault="000B6725" w:rsidP="000B6725">
      <w:pPr>
        <w:pStyle w:val="21"/>
        <w:ind w:firstLine="420"/>
      </w:pPr>
      <w:r>
        <w:t>Ge Yimin 19:25:11</w:t>
      </w:r>
    </w:p>
    <w:p w:rsidR="000B6725" w:rsidRDefault="000B6725" w:rsidP="000B6725">
      <w:pPr>
        <w:pStyle w:val="21"/>
        <w:ind w:firstLine="420"/>
      </w:pPr>
    </w:p>
    <w:p w:rsidR="000B6725" w:rsidRDefault="000B6725" w:rsidP="000B6725">
      <w:pPr>
        <w:pStyle w:val="21"/>
        <w:ind w:firstLine="420"/>
      </w:pPr>
      <w:r>
        <w:t>Touch him who?</w:t>
      </w:r>
    </w:p>
    <w:p w:rsidR="000B6725" w:rsidRDefault="000B6725" w:rsidP="000B6725">
      <w:pPr>
        <w:pStyle w:val="21"/>
        <w:ind w:firstLine="420"/>
      </w:pPr>
    </w:p>
    <w:p w:rsidR="000B6725" w:rsidRDefault="000B6725" w:rsidP="000B6725">
      <w:pPr>
        <w:pStyle w:val="21"/>
        <w:ind w:firstLine="420"/>
      </w:pPr>
      <w:r>
        <w:t>Ge Marco 19:25:16</w:t>
      </w:r>
    </w:p>
    <w:p w:rsidR="000B6725" w:rsidRDefault="000B6725" w:rsidP="000B6725">
      <w:pPr>
        <w:pStyle w:val="21"/>
        <w:ind w:firstLine="420"/>
      </w:pPr>
    </w:p>
    <w:p w:rsidR="000B6725" w:rsidRDefault="000B6725" w:rsidP="000B6725">
      <w:pPr>
        <w:pStyle w:val="21"/>
        <w:ind w:firstLine="420"/>
      </w:pPr>
      <w:r>
        <w:t>Mysterious man</w:t>
      </w:r>
    </w:p>
    <w:p w:rsidR="000B6725" w:rsidRDefault="000B6725" w:rsidP="000B6725">
      <w:pPr>
        <w:pStyle w:val="21"/>
        <w:ind w:firstLine="420"/>
      </w:pPr>
    </w:p>
    <w:p w:rsidR="000B6725" w:rsidRDefault="000B6725" w:rsidP="000B6725">
      <w:pPr>
        <w:pStyle w:val="21"/>
        <w:ind w:firstLine="420"/>
      </w:pPr>
      <w:r>
        <w:t>Ge Yimin 19:26:05</w:t>
      </w:r>
    </w:p>
    <w:p w:rsidR="000B6725" w:rsidRDefault="000B6725" w:rsidP="000B6725">
      <w:pPr>
        <w:pStyle w:val="21"/>
        <w:ind w:firstLine="420"/>
      </w:pPr>
    </w:p>
    <w:p w:rsidR="000B6725" w:rsidRDefault="000B6725" w:rsidP="000B6725">
      <w:pPr>
        <w:pStyle w:val="21"/>
        <w:ind w:firstLine="420"/>
      </w:pPr>
      <w:r>
        <w:t>What happened in '17? I thought Ben, 17 years ago</w:t>
      </w:r>
    </w:p>
    <w:p w:rsidR="000B6725" w:rsidRDefault="000B6725" w:rsidP="000B6725">
      <w:pPr>
        <w:pStyle w:val="21"/>
        <w:ind w:firstLine="420"/>
      </w:pPr>
    </w:p>
    <w:p w:rsidR="000B6725" w:rsidRDefault="000B6725" w:rsidP="000B6725">
      <w:pPr>
        <w:pStyle w:val="21"/>
        <w:ind w:firstLine="420"/>
      </w:pPr>
      <w:r>
        <w:t>Ge Yimin 19:29:00</w:t>
      </w:r>
    </w:p>
    <w:p w:rsidR="000B6725" w:rsidRDefault="000B6725" w:rsidP="000B6725">
      <w:pPr>
        <w:pStyle w:val="21"/>
        <w:ind w:firstLine="420"/>
      </w:pPr>
    </w:p>
    <w:p w:rsidR="000B6725" w:rsidRDefault="000B6725" w:rsidP="000B6725">
      <w:pPr>
        <w:pStyle w:val="21"/>
        <w:ind w:firstLine="420"/>
      </w:pPr>
      <w:r>
        <w:t>I know, it's QQ group</w:t>
      </w:r>
    </w:p>
    <w:p w:rsidR="000B6725" w:rsidRDefault="000B6725" w:rsidP="000B6725">
      <w:pPr>
        <w:pStyle w:val="21"/>
        <w:ind w:firstLine="420"/>
      </w:pPr>
    </w:p>
    <w:p w:rsidR="000B6725" w:rsidRDefault="000B6725" w:rsidP="000B6725">
      <w:pPr>
        <w:pStyle w:val="21"/>
        <w:ind w:firstLine="420"/>
      </w:pPr>
      <w:r>
        <w:t>that</w:t>
      </w:r>
    </w:p>
    <w:p w:rsidR="000B6725" w:rsidRDefault="000B6725" w:rsidP="000B6725">
      <w:pPr>
        <w:pStyle w:val="21"/>
        <w:ind w:firstLine="420"/>
      </w:pPr>
    </w:p>
    <w:p w:rsidR="000B6725" w:rsidRDefault="000B6725" w:rsidP="000B6725">
      <w:pPr>
        <w:pStyle w:val="21"/>
        <w:ind w:firstLine="420"/>
      </w:pPr>
      <w:r>
        <w:t>Ge Marco 19:29:41</w:t>
      </w:r>
    </w:p>
    <w:p w:rsidR="000B6725" w:rsidRDefault="000B6725" w:rsidP="000B6725">
      <w:pPr>
        <w:pStyle w:val="21"/>
        <w:ind w:firstLine="420"/>
      </w:pPr>
    </w:p>
    <w:p w:rsidR="000B6725" w:rsidRDefault="000B6725" w:rsidP="000B6725">
      <w:pPr>
        <w:pStyle w:val="21"/>
        <w:ind w:firstLine="420"/>
      </w:pPr>
      <w:r>
        <w:t>I saw God GE's name in the database today</w:t>
      </w:r>
    </w:p>
    <w:p w:rsidR="000B6725" w:rsidRDefault="000B6725" w:rsidP="000B6725">
      <w:pPr>
        <w:pStyle w:val="21"/>
        <w:ind w:firstLine="420"/>
      </w:pPr>
    </w:p>
    <w:p w:rsidR="000B6725" w:rsidRDefault="000B6725" w:rsidP="000B6725">
      <w:pPr>
        <w:pStyle w:val="21"/>
        <w:ind w:firstLine="420"/>
      </w:pPr>
      <w:r>
        <w:t>It turned out that the whole network was blocked</w:t>
      </w:r>
    </w:p>
    <w:p w:rsidR="000B6725" w:rsidRDefault="000B6725" w:rsidP="000B6725">
      <w:pPr>
        <w:pStyle w:val="21"/>
        <w:ind w:firstLine="420"/>
      </w:pPr>
    </w:p>
    <w:p w:rsidR="000B6725" w:rsidRDefault="000B6725" w:rsidP="000B6725">
      <w:pPr>
        <w:pStyle w:val="21"/>
        <w:ind w:firstLine="420"/>
      </w:pPr>
      <w:r>
        <w:t>Sensitive event level I</w:t>
      </w:r>
    </w:p>
    <w:p w:rsidR="000B6725" w:rsidRDefault="000B6725" w:rsidP="000B6725">
      <w:pPr>
        <w:pStyle w:val="21"/>
        <w:ind w:firstLine="420"/>
      </w:pPr>
    </w:p>
    <w:p w:rsidR="000B6725" w:rsidRDefault="000B6725" w:rsidP="000B6725">
      <w:pPr>
        <w:pStyle w:val="21"/>
        <w:ind w:firstLine="420"/>
      </w:pPr>
      <w:r>
        <w:t>Ge Yimin 19:30:08</w:t>
      </w:r>
    </w:p>
    <w:p w:rsidR="000B6725" w:rsidRDefault="000B6725" w:rsidP="000B6725">
      <w:pPr>
        <w:pStyle w:val="21"/>
        <w:ind w:firstLine="420"/>
      </w:pPr>
    </w:p>
    <w:p w:rsidR="000B6725" w:rsidRDefault="000B6725" w:rsidP="000B6725">
      <w:pPr>
        <w:pStyle w:val="21"/>
        <w:ind w:firstLine="420"/>
      </w:pPr>
      <w:r>
        <w:t>Copy</w:t>
      </w:r>
    </w:p>
    <w:p w:rsidR="000B6725" w:rsidRDefault="000B6725" w:rsidP="000B6725">
      <w:pPr>
        <w:pStyle w:val="21"/>
        <w:ind w:firstLine="420"/>
      </w:pPr>
    </w:p>
    <w:p w:rsidR="000B6725" w:rsidRDefault="000B6725" w:rsidP="000B6725">
      <w:pPr>
        <w:pStyle w:val="21"/>
        <w:ind w:firstLine="420"/>
      </w:pPr>
      <w:r>
        <w:t>Ge Marco 19:30:30</w:t>
      </w:r>
    </w:p>
    <w:p w:rsidR="000B6725" w:rsidRDefault="000B6725" w:rsidP="000B6725">
      <w:pPr>
        <w:pStyle w:val="21"/>
        <w:ind w:firstLine="420"/>
      </w:pPr>
    </w:p>
    <w:p w:rsidR="000B6725" w:rsidRDefault="000B6725" w:rsidP="000B6725">
      <w:pPr>
        <w:pStyle w:val="21"/>
        <w:ind w:firstLine="420"/>
      </w:pPr>
      <w:r>
        <w:t>Tomorrow, you can't copy it</w:t>
      </w:r>
    </w:p>
    <w:p w:rsidR="000B6725" w:rsidRDefault="000B6725" w:rsidP="000B6725">
      <w:pPr>
        <w:pStyle w:val="21"/>
        <w:ind w:firstLine="420"/>
      </w:pPr>
    </w:p>
    <w:p w:rsidR="000B6725" w:rsidRDefault="000B6725" w:rsidP="000B6725">
      <w:pPr>
        <w:pStyle w:val="21"/>
        <w:ind w:firstLine="420"/>
      </w:pPr>
      <w:r>
        <w:t>It's OK to shoot the screen</w:t>
      </w:r>
    </w:p>
    <w:p w:rsidR="000B6725" w:rsidRDefault="000B6725" w:rsidP="000B6725">
      <w:pPr>
        <w:pStyle w:val="21"/>
        <w:ind w:firstLine="420"/>
      </w:pPr>
    </w:p>
    <w:p w:rsidR="000B6725" w:rsidRDefault="000B6725" w:rsidP="000B6725">
      <w:pPr>
        <w:pStyle w:val="21"/>
        <w:ind w:firstLine="420"/>
      </w:pPr>
      <w:r>
        <w:t>Ge Yimin 19:30:38</w:t>
      </w:r>
    </w:p>
    <w:p w:rsidR="000B6725" w:rsidRDefault="000B6725" w:rsidP="000B6725">
      <w:pPr>
        <w:pStyle w:val="21"/>
        <w:ind w:firstLine="420"/>
      </w:pPr>
    </w:p>
    <w:p w:rsidR="000B6725" w:rsidRDefault="000B6725" w:rsidP="000B6725">
      <w:pPr>
        <w:pStyle w:val="21"/>
        <w:ind w:firstLine="420"/>
      </w:pPr>
      <w:r>
        <w:lastRenderedPageBreak/>
        <w:t>It's not scolding, it's thinking</w:t>
      </w:r>
    </w:p>
    <w:p w:rsidR="000B6725" w:rsidRDefault="000B6725" w:rsidP="000B6725">
      <w:pPr>
        <w:pStyle w:val="21"/>
        <w:ind w:firstLine="420"/>
      </w:pPr>
    </w:p>
    <w:p w:rsidR="000B6725" w:rsidRDefault="000B6725" w:rsidP="000B6725">
      <w:pPr>
        <w:pStyle w:val="21"/>
        <w:ind w:firstLine="420"/>
      </w:pPr>
      <w:r>
        <w:t>Ge Marco 19:30:51</w:t>
      </w:r>
    </w:p>
    <w:p w:rsidR="000B6725" w:rsidRDefault="000B6725" w:rsidP="000B6725">
      <w:pPr>
        <w:pStyle w:val="21"/>
        <w:ind w:firstLine="420"/>
      </w:pPr>
    </w:p>
    <w:p w:rsidR="000B6725" w:rsidRDefault="000B6725" w:rsidP="000B6725">
      <w:pPr>
        <w:pStyle w:val="21"/>
        <w:ind w:firstLine="420"/>
      </w:pPr>
      <w:r>
        <w:t>No, I remember that was abusive</w:t>
      </w:r>
    </w:p>
    <w:p w:rsidR="000B6725" w:rsidRDefault="000B6725" w:rsidP="000B6725">
      <w:pPr>
        <w:pStyle w:val="21"/>
        <w:ind w:firstLine="420"/>
      </w:pPr>
    </w:p>
    <w:p w:rsidR="000B6725" w:rsidRDefault="000B6725" w:rsidP="000B6725">
      <w:pPr>
        <w:pStyle w:val="21"/>
        <w:ind w:firstLine="420"/>
      </w:pPr>
      <w:r>
        <w:t>It's not sealed by thought</w:t>
      </w:r>
    </w:p>
    <w:p w:rsidR="000B6725" w:rsidRDefault="000B6725" w:rsidP="000B6725">
      <w:pPr>
        <w:pStyle w:val="21"/>
        <w:ind w:firstLine="420"/>
      </w:pPr>
    </w:p>
    <w:p w:rsidR="000B6725" w:rsidRDefault="000B6725" w:rsidP="000B6725">
      <w:pPr>
        <w:pStyle w:val="21"/>
        <w:ind w:firstLine="420"/>
      </w:pPr>
      <w:r>
        <w:t>Ge Yimin 19:31:12</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19:30</w:t>
      </w:r>
    </w:p>
    <w:p w:rsidR="000B6725" w:rsidRDefault="000B6725" w:rsidP="000B6725">
      <w:pPr>
        <w:pStyle w:val="21"/>
        <w:ind w:firstLine="420"/>
      </w:pPr>
    </w:p>
    <w:p w:rsidR="000B6725" w:rsidRDefault="000B6725" w:rsidP="000B6725">
      <w:pPr>
        <w:pStyle w:val="21"/>
        <w:ind w:firstLine="420"/>
      </w:pPr>
      <w:r>
        <w:t>If I were you, I would never do that</w:t>
      </w:r>
    </w:p>
    <w:p w:rsidR="000B6725" w:rsidRDefault="000B6725" w:rsidP="000B6725">
      <w:pPr>
        <w:pStyle w:val="21"/>
        <w:ind w:firstLine="420"/>
      </w:pPr>
    </w:p>
    <w:p w:rsidR="000B6725" w:rsidRDefault="000B6725" w:rsidP="000B6725">
      <w:pPr>
        <w:pStyle w:val="21"/>
        <w:ind w:firstLine="420"/>
      </w:pPr>
      <w:r>
        <w:t>Ge Yimin 19:31:49</w:t>
      </w:r>
    </w:p>
    <w:p w:rsidR="000B6725" w:rsidRDefault="000B6725" w:rsidP="000B6725">
      <w:pPr>
        <w:pStyle w:val="21"/>
        <w:ind w:firstLine="420"/>
      </w:pPr>
    </w:p>
    <w:p w:rsidR="000B6725" w:rsidRDefault="000B6725" w:rsidP="000B6725">
      <w:pPr>
        <w:pStyle w:val="21"/>
        <w:ind w:firstLine="420"/>
      </w:pPr>
      <w:r>
        <w:t>There are many people scolding on the Internet. Entering the library is still thinking</w:t>
      </w:r>
    </w:p>
    <w:p w:rsidR="000B6725" w:rsidRDefault="000B6725" w:rsidP="000B6725">
      <w:pPr>
        <w:pStyle w:val="21"/>
        <w:ind w:firstLine="420"/>
      </w:pPr>
    </w:p>
    <w:p w:rsidR="000B6725" w:rsidRDefault="000B6725" w:rsidP="000B6725">
      <w:pPr>
        <w:pStyle w:val="21"/>
        <w:ind w:firstLine="420"/>
      </w:pPr>
      <w:r>
        <w:t>Ge Marco 19:32:29</w:t>
      </w:r>
    </w:p>
    <w:p w:rsidR="000B6725" w:rsidRDefault="000B6725" w:rsidP="000B6725">
      <w:pPr>
        <w:pStyle w:val="21"/>
        <w:ind w:firstLine="420"/>
      </w:pPr>
    </w:p>
    <w:p w:rsidR="000B6725" w:rsidRDefault="000B6725" w:rsidP="000B6725">
      <w:pPr>
        <w:pStyle w:val="21"/>
        <w:ind w:firstLine="420"/>
      </w:pPr>
      <w:r>
        <w:t>In the list of sensitive words reviewed</w:t>
      </w:r>
    </w:p>
    <w:p w:rsidR="000B6725" w:rsidRDefault="000B6725" w:rsidP="000B6725">
      <w:pPr>
        <w:pStyle w:val="21"/>
        <w:ind w:firstLine="420"/>
      </w:pPr>
    </w:p>
    <w:p w:rsidR="000B6725" w:rsidRDefault="000B6725" w:rsidP="000B6725">
      <w:pPr>
        <w:pStyle w:val="21"/>
        <w:ind w:firstLine="420"/>
      </w:pPr>
      <w:r>
        <w:t>It's yours</w:t>
      </w:r>
    </w:p>
    <w:p w:rsidR="000B6725" w:rsidRDefault="000B6725" w:rsidP="000B6725">
      <w:pPr>
        <w:pStyle w:val="21"/>
        <w:ind w:firstLine="420"/>
      </w:pPr>
    </w:p>
    <w:p w:rsidR="000B6725" w:rsidRDefault="000B6725" w:rsidP="000B6725">
      <w:pPr>
        <w:pStyle w:val="21"/>
        <w:ind w:firstLine="420"/>
      </w:pPr>
      <w:r>
        <w:t>I searched today</w:t>
      </w:r>
    </w:p>
    <w:p w:rsidR="000B6725" w:rsidRDefault="000B6725" w:rsidP="000B6725">
      <w:pPr>
        <w:pStyle w:val="21"/>
        <w:ind w:firstLine="420"/>
      </w:pPr>
    </w:p>
    <w:p w:rsidR="000B6725" w:rsidRDefault="000B6725" w:rsidP="000B6725">
      <w:pPr>
        <w:pStyle w:val="21"/>
        <w:ind w:firstLine="420"/>
      </w:pPr>
      <w:r>
        <w:lastRenderedPageBreak/>
        <w:t>Ge Marco 19:32:29</w:t>
      </w:r>
    </w:p>
    <w:p w:rsidR="000B6725" w:rsidRDefault="000B6725" w:rsidP="000B6725">
      <w:pPr>
        <w:pStyle w:val="21"/>
        <w:ind w:firstLine="420"/>
      </w:pPr>
    </w:p>
    <w:p w:rsidR="000B6725" w:rsidRDefault="000B6725" w:rsidP="000B6725">
      <w:pPr>
        <w:pStyle w:val="21"/>
        <w:ind w:firstLine="420"/>
      </w:pPr>
      <w:r>
        <w:t>Ge Shen and Ge Yimin are sensitive words</w:t>
      </w:r>
    </w:p>
    <w:p w:rsidR="000B6725" w:rsidRDefault="000B6725" w:rsidP="000B6725">
      <w:pPr>
        <w:pStyle w:val="21"/>
        <w:ind w:firstLine="420"/>
      </w:pPr>
    </w:p>
    <w:p w:rsidR="000B6725" w:rsidRDefault="000B6725" w:rsidP="000B6725">
      <w:pPr>
        <w:pStyle w:val="21"/>
        <w:ind w:firstLine="420"/>
      </w:pPr>
      <w:r>
        <w:t>Ge Marco 19:32:30</w:t>
      </w:r>
    </w:p>
    <w:p w:rsidR="000B6725" w:rsidRDefault="000B6725" w:rsidP="000B6725">
      <w:pPr>
        <w:pStyle w:val="21"/>
        <w:ind w:firstLine="420"/>
      </w:pPr>
    </w:p>
    <w:p w:rsidR="000B6725" w:rsidRDefault="000B6725" w:rsidP="000B6725">
      <w:pPr>
        <w:pStyle w:val="21"/>
        <w:ind w:firstLine="420"/>
      </w:pPr>
      <w:r>
        <w:t>These two words will be reviewed by the whole network</w:t>
      </w:r>
    </w:p>
    <w:p w:rsidR="000B6725" w:rsidRDefault="000B6725" w:rsidP="000B6725">
      <w:pPr>
        <w:pStyle w:val="21"/>
        <w:ind w:firstLine="420"/>
      </w:pPr>
    </w:p>
    <w:p w:rsidR="000B6725" w:rsidRDefault="000B6725" w:rsidP="000B6725">
      <w:pPr>
        <w:pStyle w:val="21"/>
        <w:ind w:firstLine="420"/>
      </w:pPr>
      <w:r>
        <w:t xml:space="preserve">Except for these two words, the other paragraphs of the </w:t>
      </w:r>
      <w:r w:rsidR="009F4861">
        <w:t>“wordofgod”</w:t>
      </w:r>
      <w:r>
        <w:t xml:space="preserve"> were not included</w:t>
      </w:r>
    </w:p>
    <w:p w:rsidR="000B6725" w:rsidRDefault="000B6725" w:rsidP="000B6725">
      <w:pPr>
        <w:pStyle w:val="21"/>
        <w:ind w:firstLine="420"/>
      </w:pPr>
    </w:p>
    <w:p w:rsidR="000B6725" w:rsidRDefault="000B6725" w:rsidP="000B6725">
      <w:pPr>
        <w:pStyle w:val="21"/>
        <w:ind w:firstLine="420"/>
      </w:pPr>
      <w:r>
        <w:t>Ge Yimin 19:32:42</w:t>
      </w:r>
    </w:p>
    <w:p w:rsidR="000B6725" w:rsidRDefault="000B6725" w:rsidP="000B6725">
      <w:pPr>
        <w:pStyle w:val="21"/>
        <w:ind w:firstLine="420"/>
      </w:pPr>
    </w:p>
    <w:p w:rsidR="000B6725" w:rsidRDefault="000B6725" w:rsidP="000B6725">
      <w:pPr>
        <w:pStyle w:val="21"/>
        <w:ind w:firstLine="420"/>
      </w:pPr>
      <w:r>
        <w:t>This is also the level</w:t>
      </w:r>
    </w:p>
    <w:p w:rsidR="000B6725" w:rsidRDefault="000B6725" w:rsidP="000B6725">
      <w:pPr>
        <w:pStyle w:val="21"/>
        <w:ind w:firstLine="420"/>
      </w:pPr>
    </w:p>
    <w:p w:rsidR="000B6725" w:rsidRDefault="000B6725" w:rsidP="000B6725">
      <w:pPr>
        <w:pStyle w:val="21"/>
        <w:ind w:firstLine="420"/>
      </w:pPr>
      <w:r>
        <w:t>Ge Marco 19:33:37</w:t>
      </w:r>
    </w:p>
    <w:p w:rsidR="000B6725" w:rsidRDefault="000B6725" w:rsidP="000B6725">
      <w:pPr>
        <w:pStyle w:val="21"/>
        <w:ind w:firstLine="420"/>
      </w:pPr>
    </w:p>
    <w:p w:rsidR="000B6725" w:rsidRDefault="000B6725" w:rsidP="000B6725">
      <w:pPr>
        <w:pStyle w:val="21"/>
        <w:ind w:firstLine="420"/>
      </w:pPr>
      <w:r>
        <w:t>I always thought it was just the administrative order level, but I didn't expect it to be much higher than this</w:t>
      </w:r>
    </w:p>
    <w:p w:rsidR="000B6725" w:rsidRDefault="000B6725" w:rsidP="000B6725">
      <w:pPr>
        <w:pStyle w:val="21"/>
        <w:ind w:firstLine="420"/>
      </w:pPr>
    </w:p>
    <w:p w:rsidR="000B6725" w:rsidRDefault="000B6725" w:rsidP="000B6725">
      <w:pPr>
        <w:pStyle w:val="21"/>
        <w:ind w:firstLine="420"/>
      </w:pPr>
      <w:r>
        <w:t>Ge Yimin 19:34:00</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19:34:19</w:t>
      </w:r>
    </w:p>
    <w:p w:rsidR="000B6725" w:rsidRDefault="000B6725" w:rsidP="000B6725">
      <w:pPr>
        <w:pStyle w:val="21"/>
        <w:ind w:firstLine="420"/>
      </w:pPr>
    </w:p>
    <w:p w:rsidR="000B6725" w:rsidRDefault="000B6725" w:rsidP="000B6725">
      <w:pPr>
        <w:pStyle w:val="21"/>
        <w:ind w:firstLine="420"/>
      </w:pPr>
      <w:r>
        <w:t>The ban could be ten years</w:t>
      </w:r>
    </w:p>
    <w:p w:rsidR="000B6725" w:rsidRDefault="000B6725" w:rsidP="000B6725">
      <w:pPr>
        <w:pStyle w:val="21"/>
        <w:ind w:firstLine="420"/>
      </w:pPr>
    </w:p>
    <w:p w:rsidR="000B6725" w:rsidRDefault="000B6725" w:rsidP="000B6725">
      <w:pPr>
        <w:pStyle w:val="21"/>
        <w:ind w:firstLine="420"/>
      </w:pPr>
      <w:r>
        <w:t>Maybe I'll forget you in ten years, maybe again</w:t>
      </w:r>
    </w:p>
    <w:p w:rsidR="000B6725" w:rsidRDefault="000B6725" w:rsidP="000B6725">
      <w:pPr>
        <w:pStyle w:val="21"/>
        <w:ind w:firstLine="420"/>
      </w:pPr>
    </w:p>
    <w:p w:rsidR="000B6725" w:rsidRDefault="000B6725" w:rsidP="000B6725">
      <w:pPr>
        <w:pStyle w:val="21"/>
        <w:ind w:firstLine="420"/>
      </w:pPr>
      <w:r>
        <w:t>Ge Marco 19:34:35</w:t>
      </w:r>
    </w:p>
    <w:p w:rsidR="000B6725" w:rsidRDefault="000B6725" w:rsidP="000B6725">
      <w:pPr>
        <w:pStyle w:val="21"/>
        <w:ind w:firstLine="420"/>
      </w:pPr>
    </w:p>
    <w:p w:rsidR="000B6725" w:rsidRDefault="000B6725" w:rsidP="000B6725">
      <w:pPr>
        <w:pStyle w:val="21"/>
        <w:ind w:firstLine="420"/>
      </w:pPr>
      <w:r>
        <w:t>Repeat the time when God bar was sealed</w:t>
      </w:r>
    </w:p>
    <w:p w:rsidR="000B6725" w:rsidRDefault="000B6725" w:rsidP="000B6725">
      <w:pPr>
        <w:pStyle w:val="21"/>
        <w:ind w:firstLine="420"/>
      </w:pPr>
    </w:p>
    <w:p w:rsidR="000B6725" w:rsidRDefault="000B6725" w:rsidP="000B6725">
      <w:pPr>
        <w:pStyle w:val="21"/>
        <w:ind w:firstLine="420"/>
      </w:pPr>
      <w:r>
        <w:t>Ge Yimin 19:34:45</w:t>
      </w:r>
    </w:p>
    <w:p w:rsidR="000B6725" w:rsidRDefault="000B6725" w:rsidP="000B6725">
      <w:pPr>
        <w:pStyle w:val="21"/>
        <w:ind w:firstLine="420"/>
      </w:pPr>
    </w:p>
    <w:p w:rsidR="000B6725" w:rsidRDefault="000B6725" w:rsidP="000B6725">
      <w:pPr>
        <w:pStyle w:val="21"/>
        <w:ind w:firstLine="420"/>
      </w:pPr>
      <w:r>
        <w:t>Now the divine net is normal and can no longer rush to the tower</w:t>
      </w:r>
    </w:p>
    <w:p w:rsidR="000B6725" w:rsidRDefault="000B6725" w:rsidP="000B6725">
      <w:pPr>
        <w:pStyle w:val="21"/>
        <w:ind w:firstLine="420"/>
      </w:pPr>
    </w:p>
    <w:p w:rsidR="000B6725" w:rsidRDefault="000B6725" w:rsidP="000B6725">
      <w:pPr>
        <w:pStyle w:val="21"/>
        <w:ind w:firstLine="420"/>
      </w:pPr>
      <w:r>
        <w:t>Ge Marco 19:35:26</w:t>
      </w:r>
    </w:p>
    <w:p w:rsidR="000B6725" w:rsidRDefault="000B6725" w:rsidP="000B6725">
      <w:pPr>
        <w:pStyle w:val="21"/>
        <w:ind w:firstLine="420"/>
      </w:pPr>
    </w:p>
    <w:p w:rsidR="000B6725" w:rsidRDefault="000B6725" w:rsidP="000B6725">
      <w:pPr>
        <w:pStyle w:val="21"/>
        <w:ind w:firstLine="420"/>
      </w:pPr>
      <w:r>
        <w:t>yes</w:t>
      </w:r>
    </w:p>
    <w:p w:rsidR="000B6725" w:rsidRDefault="000B6725" w:rsidP="000B6725">
      <w:pPr>
        <w:pStyle w:val="21"/>
        <w:ind w:firstLine="420"/>
      </w:pPr>
    </w:p>
    <w:p w:rsidR="000B6725" w:rsidRDefault="000B6725" w:rsidP="000B6725">
      <w:pPr>
        <w:pStyle w:val="21"/>
        <w:ind w:firstLine="420"/>
      </w:pPr>
      <w:r>
        <w:t>Just can't afford to report. Once others report, they will be sealed</w:t>
      </w:r>
    </w:p>
    <w:p w:rsidR="000B6725" w:rsidRDefault="000B6725" w:rsidP="000B6725">
      <w:pPr>
        <w:pStyle w:val="21"/>
        <w:ind w:firstLine="420"/>
      </w:pPr>
    </w:p>
    <w:p w:rsidR="000B6725" w:rsidRDefault="000B6725" w:rsidP="000B6725">
      <w:pPr>
        <w:pStyle w:val="21"/>
        <w:ind w:firstLine="420"/>
      </w:pPr>
      <w:r>
        <w:t>Ge Yimin 19:37:56</w:t>
      </w:r>
    </w:p>
    <w:p w:rsidR="000B6725" w:rsidRDefault="000B6725" w:rsidP="000B6725">
      <w:pPr>
        <w:pStyle w:val="21"/>
        <w:ind w:firstLine="420"/>
      </w:pPr>
    </w:p>
    <w:p w:rsidR="000B6725" w:rsidRDefault="000B6725" w:rsidP="000B6725">
      <w:pPr>
        <w:pStyle w:val="21"/>
        <w:ind w:firstLine="420"/>
      </w:pPr>
      <w:r>
        <w:t>Don't rush to the tower anymore. It won't be in October</w:t>
      </w:r>
    </w:p>
    <w:p w:rsidR="000B6725" w:rsidRDefault="000B6725" w:rsidP="000B6725">
      <w:pPr>
        <w:pStyle w:val="21"/>
        <w:ind w:firstLine="420"/>
      </w:pPr>
    </w:p>
    <w:p w:rsidR="000B6725" w:rsidRDefault="000B6725" w:rsidP="000B6725">
      <w:pPr>
        <w:pStyle w:val="21"/>
        <w:ind w:firstLine="420"/>
      </w:pPr>
      <w:r>
        <w:t>Ge Marco 19:38:14</w:t>
      </w:r>
    </w:p>
    <w:p w:rsidR="000B6725" w:rsidRDefault="000B6725" w:rsidP="000B6725">
      <w:pPr>
        <w:pStyle w:val="21"/>
        <w:ind w:firstLine="420"/>
      </w:pPr>
    </w:p>
    <w:p w:rsidR="000B6725" w:rsidRDefault="000B6725" w:rsidP="000B6725">
      <w:pPr>
        <w:pStyle w:val="21"/>
        <w:ind w:firstLine="420"/>
      </w:pPr>
      <w:r>
        <w:t>It's not that, but you're already a sensitive word category</w:t>
      </w:r>
    </w:p>
    <w:p w:rsidR="000B6725" w:rsidRDefault="000B6725" w:rsidP="000B6725">
      <w:pPr>
        <w:pStyle w:val="21"/>
        <w:ind w:firstLine="420"/>
      </w:pPr>
    </w:p>
    <w:p w:rsidR="000B6725" w:rsidRDefault="000B6725" w:rsidP="000B6725">
      <w:pPr>
        <w:pStyle w:val="21"/>
        <w:ind w:firstLine="420"/>
      </w:pPr>
      <w:r>
        <w:t>It's the same as dish cooking</w:t>
      </w:r>
    </w:p>
    <w:p w:rsidR="000B6725" w:rsidRDefault="000B6725" w:rsidP="000B6725">
      <w:pPr>
        <w:pStyle w:val="21"/>
        <w:ind w:firstLine="420"/>
      </w:pPr>
    </w:p>
    <w:p w:rsidR="000B6725" w:rsidRDefault="000B6725" w:rsidP="000B6725">
      <w:pPr>
        <w:pStyle w:val="21"/>
        <w:ind w:firstLine="420"/>
      </w:pPr>
      <w:r>
        <w:t>Ge Yimin 19:38:26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lastRenderedPageBreak/>
        <w:t>Ge Marco 19:38:40</w:t>
      </w:r>
    </w:p>
    <w:p w:rsidR="000B6725" w:rsidRDefault="000B6725" w:rsidP="000B6725">
      <w:pPr>
        <w:pStyle w:val="21"/>
        <w:ind w:firstLine="420"/>
      </w:pPr>
    </w:p>
    <w:p w:rsidR="000B6725" w:rsidRDefault="000B6725" w:rsidP="000B6725">
      <w:pPr>
        <w:pStyle w:val="21"/>
        <w:ind w:firstLine="420"/>
      </w:pPr>
      <w:r>
        <w:t>It's okay for you to write a document, but if someone reports you or dares to mention you, you will be blocked</w:t>
      </w:r>
    </w:p>
    <w:p w:rsidR="000B6725" w:rsidRDefault="000B6725" w:rsidP="000B6725">
      <w:pPr>
        <w:pStyle w:val="21"/>
        <w:ind w:firstLine="420"/>
      </w:pPr>
    </w:p>
    <w:p w:rsidR="000B6725" w:rsidRDefault="000B6725" w:rsidP="000B6725">
      <w:pPr>
        <w:pStyle w:val="21"/>
        <w:ind w:firstLine="420"/>
      </w:pPr>
      <w:r>
        <w:t>Ge Yimin 19:38:56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2021 / 12 / 9 22:41:11</w:t>
      </w:r>
    </w:p>
    <w:p w:rsidR="000B6725" w:rsidRDefault="000B6725" w:rsidP="000B6725">
      <w:pPr>
        <w:pStyle w:val="21"/>
        <w:ind w:firstLine="420"/>
      </w:pPr>
    </w:p>
    <w:p w:rsidR="000B6725" w:rsidRDefault="000B6725" w:rsidP="000B6725">
      <w:pPr>
        <w:pStyle w:val="21"/>
        <w:ind w:firstLine="420"/>
      </w:pPr>
      <w:r>
        <w:t>Ryu is?</w:t>
      </w:r>
    </w:p>
    <w:p w:rsidR="000B6725" w:rsidRDefault="000B6725" w:rsidP="000B6725">
      <w:pPr>
        <w:pStyle w:val="21"/>
        <w:ind w:firstLine="420"/>
      </w:pPr>
    </w:p>
    <w:p w:rsidR="000B6725" w:rsidRDefault="000B6725" w:rsidP="000B6725">
      <w:pPr>
        <w:pStyle w:val="21"/>
        <w:ind w:firstLine="420"/>
      </w:pPr>
      <w:r>
        <w:t>Ge Yimin 22:42:56, December 9, 2021</w:t>
      </w:r>
    </w:p>
    <w:p w:rsidR="000B6725" w:rsidRDefault="000B6725" w:rsidP="000B6725">
      <w:pPr>
        <w:pStyle w:val="21"/>
        <w:ind w:firstLine="420"/>
      </w:pPr>
    </w:p>
    <w:p w:rsidR="000B6725" w:rsidRDefault="000B6725" w:rsidP="000B6725">
      <w:pPr>
        <w:pStyle w:val="21"/>
        <w:ind w:firstLine="420"/>
      </w:pPr>
      <w:r>
        <w:t>American times amiable website</w:t>
      </w:r>
    </w:p>
    <w:p w:rsidR="000B6725" w:rsidRDefault="000B6725" w:rsidP="000B6725">
      <w:pPr>
        <w:pStyle w:val="21"/>
        <w:ind w:firstLine="420"/>
      </w:pPr>
    </w:p>
    <w:p w:rsidR="000B6725" w:rsidRDefault="000B6725" w:rsidP="000B6725">
      <w:pPr>
        <w:pStyle w:val="21"/>
        <w:ind w:firstLine="420"/>
      </w:pPr>
      <w:r>
        <w:t>Ge Marco 2021 / 12 / 9 22:43:12</w:t>
      </w:r>
    </w:p>
    <w:p w:rsidR="000B6725" w:rsidRDefault="000B6725" w:rsidP="000B6725">
      <w:pPr>
        <w:pStyle w:val="21"/>
        <w:ind w:firstLine="420"/>
      </w:pPr>
    </w:p>
    <w:p w:rsidR="000B6725" w:rsidRDefault="000B6725" w:rsidP="000B6725">
      <w:pPr>
        <w:pStyle w:val="21"/>
        <w:ind w:firstLine="420"/>
      </w:pPr>
      <w:r>
        <w:t>God Ge is famous all over the world.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973. The vast sea of people: today in history, December 14, 1990</w:t>
      </w:r>
    </w:p>
    <w:p w:rsidR="000B6725" w:rsidRDefault="000B6725" w:rsidP="000B6725">
      <w:pPr>
        <w:pStyle w:val="21"/>
        <w:ind w:firstLine="420"/>
      </w:pPr>
    </w:p>
    <w:p w:rsidR="000B6725" w:rsidRDefault="000B6725" w:rsidP="000B6725">
      <w:pPr>
        <w:pStyle w:val="21"/>
        <w:ind w:firstLine="420"/>
      </w:pPr>
      <w:r>
        <w:t xml:space="preserve">Cut Yimin was sent to a mental hospital by his family for compulsory treatment. At first, it was electroacupuncture. The cause was situational disorder. Later, the people of CEE designated that day as the day of suffering of the divine religion, proclaimed it as the world in the </w:t>
      </w:r>
      <w:r w:rsidR="009F4861">
        <w:lastRenderedPageBreak/>
        <w:t>“wordofgod”</w:t>
      </w:r>
      <w:r>
        <w:t>,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Andazhen: Well, now I finally know. It seems that it did have a great impact on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sea of people: you are polar Hawaii. I was thinking that if God Ge had not experienced that thing, he might not talk about strange things 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Lijuan: I'm only in hospital for one month at a time.</w:t>
      </w:r>
    </w:p>
    <w:p w:rsidR="000B6725" w:rsidRDefault="000B6725" w:rsidP="000B6725">
      <w:pPr>
        <w:pStyle w:val="21"/>
        <w:ind w:firstLine="420"/>
      </w:pPr>
    </w:p>
    <w:p w:rsidR="000B6725" w:rsidRDefault="000B6725" w:rsidP="000B6725">
      <w:pPr>
        <w:pStyle w:val="21"/>
        <w:ind w:firstLine="420"/>
      </w:pPr>
      <w:r>
        <w:t>Ge Shenyi Wen Lu has been outside for 30 years, including the Internet.</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974. The name is six words: say hello to ge Sheng for me</w:t>
      </w:r>
    </w:p>
    <w:p w:rsidR="000B6725" w:rsidRDefault="000B6725" w:rsidP="000B6725">
      <w:pPr>
        <w:pStyle w:val="21"/>
        <w:ind w:firstLine="420"/>
      </w:pPr>
    </w:p>
    <w:p w:rsidR="000B6725" w:rsidRDefault="000B6725" w:rsidP="000B6725">
      <w:pPr>
        <w:pStyle w:val="21"/>
        <w:ind w:firstLine="420"/>
      </w:pPr>
      <w:r>
        <w:t>I wish him a happy new year in the coming new year.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"Ge Shenyi Wen Lu" is a complete version, and several novels have been deleted.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Boan song and dance: will you be crucified again.</w:t>
      </w:r>
    </w:p>
    <w:p w:rsidR="000B6725" w:rsidRDefault="000B6725" w:rsidP="000B6725">
      <w:pPr>
        <w:pStyle w:val="21"/>
        <w:ind w:firstLine="420"/>
      </w:pPr>
    </w:p>
    <w:p w:rsidR="000B6725" w:rsidRDefault="000B6725" w:rsidP="000B6725">
      <w:pPr>
        <w:pStyle w:val="21"/>
        <w:ind w:firstLine="420"/>
      </w:pPr>
      <w:r>
        <w:rPr>
          <w:rFonts w:hint="eastAsia"/>
        </w:rPr>
        <w:lastRenderedPageBreak/>
        <w:t>》</w:t>
      </w:r>
      <w:r>
        <w:rPr>
          <w:rFonts w:hint="eastAsia"/>
        </w:rPr>
        <w:t>Xu Jinglei Kaila: "Ge Shenyi Wen Lu" has been nailed.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Cheap pig head: are these contents the "</w:t>
      </w:r>
      <w:r w:rsidR="009F4861">
        <w:t>“</w:t>
      </w:r>
      <w:r w:rsidR="009F4861">
        <w:rPr>
          <w:rFonts w:hint="eastAsia"/>
        </w:rPr>
        <w:t>wordofgod</w:t>
      </w:r>
      <w:r w:rsidR="009F4861">
        <w:t>”</w:t>
      </w:r>
      <w:r>
        <w:rPr>
          <w:rFonts w:hint="eastAsia"/>
        </w:rPr>
        <w:t>s" of God Ge?? I'm a little curious about the organization behind you. I've heard of you for more than ten years.. Would you like someone???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Geyimin: Ge Shen Yi Wen Lu and </w:t>
      </w:r>
      <w:r w:rsidR="009F4861">
        <w:t>“</w:t>
      </w:r>
      <w:r w:rsidR="009F4861">
        <w:rPr>
          <w:rFonts w:hint="eastAsia"/>
        </w:rPr>
        <w:t>wordofgod</w:t>
      </w:r>
      <w:r w:rsidR="009F4861">
        <w:t>”</w:t>
      </w:r>
      <w:r>
        <w:rPr>
          <w:rFonts w:hint="eastAsia"/>
        </w:rPr>
        <w:t xml:space="preserve"> are two books. Unorganized, loose.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975. Zhihu: I read the article in Ge Yimin's mind</w:t>
      </w:r>
    </w:p>
    <w:p w:rsidR="000B6725" w:rsidRDefault="000B6725" w:rsidP="000B6725">
      <w:pPr>
        <w:pStyle w:val="21"/>
        <w:ind w:firstLine="420"/>
      </w:pPr>
    </w:p>
    <w:p w:rsidR="000B6725" w:rsidRDefault="000B6725" w:rsidP="000B6725">
      <w:pPr>
        <w:pStyle w:val="21"/>
        <w:ind w:firstLine="420"/>
      </w:pPr>
      <w:r>
        <w:t>It makes sense. But isn't it a betrayal of God that he should ride on God's head?</w:t>
      </w:r>
    </w:p>
    <w:p w:rsidR="000B6725" w:rsidRDefault="000B6725" w:rsidP="000B6725">
      <w:pPr>
        <w:pStyle w:val="21"/>
        <w:ind w:firstLine="420"/>
      </w:pPr>
    </w:p>
    <w:p w:rsidR="000B6725" w:rsidRDefault="000B6725" w:rsidP="000B6725">
      <w:pPr>
        <w:pStyle w:val="21"/>
        <w:ind w:firstLine="420"/>
      </w:pPr>
      <w:r>
        <w:t>I think only God created all things in the universe, and there is no other God in front of God. Welcome to the discussion.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rsidR="000B6725" w:rsidRDefault="000B6725" w:rsidP="000B6725">
      <w:pPr>
        <w:pStyle w:val="21"/>
        <w:ind w:firstLine="420"/>
      </w:pPr>
    </w:p>
    <w:p w:rsidR="000B6725" w:rsidRDefault="000B6725" w:rsidP="000B6725">
      <w:pPr>
        <w:pStyle w:val="21"/>
        <w:ind w:firstLine="420"/>
      </w:pPr>
      <w:r>
        <w:t>The world is a "reform through labor field".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Hold one in the guard: why didn't anyone answer? Do you know there are no religious believers in it? Or are religious believers afraid to answer because they are afraid to offend the big God stick? God sticks </w:t>
      </w:r>
      <w:r>
        <w:rPr>
          <w:rFonts w:hint="eastAsia"/>
        </w:rPr>
        <w:lastRenderedPageBreak/>
        <w:t>are more or less powerful, but they won't hur</w:t>
      </w:r>
      <w:r>
        <w:t>t me, because I'm blessed by God, so I'm not afraid of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Cha Wu: mainly because I haven't read the article you said.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Gan Lin: "the article in Ge Yimin's mind", is this title correct? If it is correct, then "Ge Yimin" is everyone's name, and the "article in the </w:t>
      </w:r>
      <w:r w:rsidR="009F4861">
        <w:t>“</w:t>
      </w:r>
      <w:r w:rsidR="009F4861">
        <w:rPr>
          <w:rFonts w:hint="eastAsia"/>
        </w:rPr>
        <w:t>wordofgod</w:t>
      </w:r>
      <w:r w:rsidR="009F4861">
        <w:t>”</w:t>
      </w:r>
      <w:r>
        <w:rPr>
          <w:rFonts w:hint="eastAsia"/>
        </w:rPr>
        <w:t>" refers to Christianity or medicine. If it is Christianity, it is not "</w:t>
      </w:r>
      <w:r w:rsidR="009F4861">
        <w:t>“</w:t>
      </w:r>
      <w:r w:rsidR="009F4861">
        <w:rPr>
          <w:rFonts w:hint="eastAsia"/>
        </w:rPr>
        <w:t>wordofgod</w:t>
      </w:r>
      <w:r w:rsidR="009F4861">
        <w:t>”</w:t>
      </w:r>
      <w:r>
        <w:rPr>
          <w:rFonts w:hint="eastAsia"/>
        </w:rPr>
        <w:t>" but the Bible. If it is me</w:t>
      </w:r>
      <w:r>
        <w:t>dicine, it is not about religion.</w:t>
      </w:r>
    </w:p>
    <w:p w:rsidR="000B6725" w:rsidRDefault="000B6725" w:rsidP="000B6725">
      <w:pPr>
        <w:pStyle w:val="21"/>
        <w:ind w:firstLine="420"/>
      </w:pPr>
    </w:p>
    <w:p w:rsidR="000B6725" w:rsidRDefault="000B6725" w:rsidP="000B6725">
      <w:pPr>
        <w:pStyle w:val="21"/>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rsidR="000B6725" w:rsidRDefault="000B6725" w:rsidP="000B6725">
      <w:pPr>
        <w:pStyle w:val="21"/>
        <w:ind w:firstLine="420"/>
      </w:pPr>
    </w:p>
    <w:p w:rsidR="000B6725" w:rsidRDefault="000B6725" w:rsidP="000B6725">
      <w:pPr>
        <w:pStyle w:val="21"/>
        <w:ind w:firstLine="420"/>
      </w:pPr>
      <w:r>
        <w:t>976. The vast sea of people: invited by GE Yimin to answer questions</w:t>
      </w:r>
    </w:p>
    <w:p w:rsidR="000B6725" w:rsidRDefault="000B6725" w:rsidP="000B6725">
      <w:pPr>
        <w:pStyle w:val="21"/>
        <w:ind w:firstLine="420"/>
      </w:pPr>
    </w:p>
    <w:p w:rsidR="000B6725" w:rsidRDefault="000B6725" w:rsidP="000B6725">
      <w:pPr>
        <w:pStyle w:val="21"/>
        <w:ind w:firstLine="420"/>
      </w:pPr>
      <w:r>
        <w:t>Let me answer this question a little first.</w:t>
      </w:r>
    </w:p>
    <w:p w:rsidR="000B6725" w:rsidRDefault="000B6725" w:rsidP="000B6725">
      <w:pPr>
        <w:pStyle w:val="21"/>
        <w:ind w:firstLine="420"/>
      </w:pPr>
    </w:p>
    <w:p w:rsidR="000B6725" w:rsidRDefault="000B6725" w:rsidP="000B6725">
      <w:pPr>
        <w:pStyle w:val="21"/>
        <w:ind w:firstLine="420"/>
      </w:pPr>
      <w:r>
        <w:lastRenderedPageBreak/>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rsidR="000B6725" w:rsidRDefault="000B6725" w:rsidP="000B6725">
      <w:pPr>
        <w:pStyle w:val="21"/>
        <w:ind w:firstLine="420"/>
      </w:pPr>
    </w:p>
    <w:p w:rsidR="000B6725" w:rsidRDefault="000B6725" w:rsidP="000B6725">
      <w:pPr>
        <w:pStyle w:val="21"/>
        <w:ind w:firstLine="420"/>
      </w:pPr>
      <w:r>
        <w:t xml:space="preserve">It's not a betrayal of God, because he admitted the existence of God, praised God and recognized God's achievements in the </w:t>
      </w:r>
      <w:r w:rsidR="009F4861">
        <w:t>“wordofgod”</w:t>
      </w:r>
      <w:r>
        <w:t xml:space="preserve"> (the above-mentioned Jeme Sutra), and then said to inherit God. What else did he say? Because there are fewer and fewer people in the world who believe in religion, so the divine religion appeared. Moreover, he needs God's help to better preach the gospel [2].</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Quote </w:t>
      </w:r>
      <w:r w:rsidR="009F4861">
        <w:t>“</w:t>
      </w:r>
      <w:r w:rsidR="009F4861">
        <w:rPr>
          <w:rFonts w:hint="eastAsia"/>
        </w:rPr>
        <w:t>wordofgod</w:t>
      </w:r>
      <w:r w:rsidR="009F4861">
        <w:t>”</w:t>
      </w:r>
      <w:r>
        <w:rPr>
          <w:rFonts w:hint="eastAsia"/>
        </w:rPr>
        <w:t>: for thousands of years, human beings still don't believe. It's no use for Jesus to come. God has no way. So our god religion took this stick and helped God make human beings spiritual.</w:t>
      </w:r>
    </w:p>
    <w:p w:rsidR="000B6725" w:rsidRDefault="000B6725" w:rsidP="000B6725">
      <w:pPr>
        <w:pStyle w:val="21"/>
        <w:ind w:firstLine="420"/>
      </w:pPr>
    </w:p>
    <w:p w:rsidR="000B6725" w:rsidRDefault="000B6725" w:rsidP="000B6725">
      <w:pPr>
        <w:pStyle w:val="21"/>
        <w:ind w:firstLine="420"/>
      </w:pPr>
      <w:r>
        <w:t xml:space="preserve">God is to let the vitality (soul) he blows into people's nostrils defeat people's material body derived from soil, sanctify people, claim righteousness and glory, everyone gives glory to God, and finally god gets all glory. So far, the kingdom of God full of love is completed and </w:t>
      </w:r>
      <w:r>
        <w:lastRenderedPageBreak/>
        <w:t>God's creation plan is completed.</w:t>
      </w:r>
    </w:p>
    <w:p w:rsidR="000B6725" w:rsidRDefault="000B6725" w:rsidP="000B6725">
      <w:pPr>
        <w:pStyle w:val="21"/>
        <w:ind w:firstLine="420"/>
      </w:pPr>
    </w:p>
    <w:p w:rsidR="000B6725" w:rsidRDefault="000B6725" w:rsidP="000B6725">
      <w:pPr>
        <w:pStyle w:val="21"/>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rsidR="000B6725" w:rsidRDefault="000B6725" w:rsidP="000B6725">
      <w:pPr>
        <w:pStyle w:val="21"/>
        <w:ind w:firstLine="420"/>
      </w:pPr>
    </w:p>
    <w:p w:rsidR="000B6725" w:rsidRDefault="000B6725" w:rsidP="000B6725">
      <w:pPr>
        <w:pStyle w:val="21"/>
        <w:ind w:firstLine="420"/>
      </w:pPr>
      <w:r>
        <w:t>2014 / 09 / 2013: Ge Shen and God.</w:t>
      </w:r>
    </w:p>
    <w:p w:rsidR="000B6725" w:rsidRDefault="000B6725" w:rsidP="000B6725">
      <w:pPr>
        <w:pStyle w:val="21"/>
        <w:ind w:firstLine="420"/>
      </w:pPr>
    </w:p>
    <w:p w:rsidR="000B6725" w:rsidRDefault="000B6725" w:rsidP="000B6725">
      <w:pPr>
        <w:pStyle w:val="21"/>
        <w:ind w:firstLine="420"/>
      </w:pPr>
      <w:r>
        <w:t>[2] Refer to the article "Song million people and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 Juan: [1] it's a declaration of faith written in 2005. It's not easy for you to find this post. At that time, it was written by a Christian sect, and yemenism was a Christian sect. Now, it is independent, that is, the god religion.</w:t>
      </w:r>
    </w:p>
    <w:p w:rsidR="000B6725" w:rsidRDefault="000B6725" w:rsidP="000B6725">
      <w:pPr>
        <w:pStyle w:val="21"/>
        <w:ind w:firstLine="420"/>
      </w:pPr>
    </w:p>
    <w:p w:rsidR="000B6725" w:rsidRDefault="000B6725" w:rsidP="000B6725">
      <w:pPr>
        <w:pStyle w:val="21"/>
        <w:ind w:firstLine="420"/>
      </w:pPr>
      <w:r>
        <w:t>Today's Shinto Easter 20211221.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977. The vast sea of people: today is December 21, which is the holy Easter.</w:t>
      </w:r>
    </w:p>
    <w:p w:rsidR="000B6725" w:rsidRDefault="000B6725" w:rsidP="000B6725">
      <w:pPr>
        <w:pStyle w:val="21"/>
        <w:ind w:firstLine="420"/>
      </w:pPr>
    </w:p>
    <w:p w:rsidR="000B6725" w:rsidRDefault="000B6725" w:rsidP="000B6725">
      <w:pPr>
        <w:pStyle w:val="21"/>
        <w:ind w:firstLine="420"/>
      </w:pPr>
      <w:r>
        <w:t xml:space="preserve">Similar to the day of suffering, Ge Shen didn't say it clearly in his </w:t>
      </w:r>
      <w:r w:rsidR="009F4861">
        <w:t>“wordofgod”</w:t>
      </w:r>
      <w:r>
        <w:t>s at the beginning. Later, in Ge Shen's strange news record, he admitted that he had electric shock in a mental hospital. Resurrection refers to the feeling of waking up after electric shock.</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 Yimin: the resurrection of Jesus has not been proved. Even if he was in heaven, why didn't the New Testament be revealed in 2000? In 2000, mankind was still suffering and obviously needed him, but he did nothing.</w:t>
      </w:r>
    </w:p>
    <w:p w:rsidR="000B6725" w:rsidRDefault="000B6725" w:rsidP="000B6725">
      <w:pPr>
        <w:pStyle w:val="21"/>
        <w:ind w:firstLine="420"/>
      </w:pPr>
    </w:p>
    <w:p w:rsidR="000B6725" w:rsidRDefault="000B6725" w:rsidP="000B6725">
      <w:pPr>
        <w:pStyle w:val="21"/>
        <w:ind w:firstLine="420"/>
      </w:pPr>
      <w:r>
        <w:t xml:space="preserve">My electroconvulsive shock is indeed resurrection, electroconvulsive shock (similar to death) and Awakening (that is, resurrection and rebirth). I brought </w:t>
      </w:r>
      <w:r w:rsidR="009F4861">
        <w:t>“wordofgod”</w:t>
      </w:r>
      <w:r>
        <w:t>s.</w:t>
      </w:r>
    </w:p>
    <w:p w:rsidR="000B6725" w:rsidRDefault="000B6725" w:rsidP="000B6725">
      <w:pPr>
        <w:pStyle w:val="21"/>
        <w:ind w:firstLine="420"/>
      </w:pPr>
    </w:p>
    <w:p w:rsidR="000B6725" w:rsidRDefault="000B6725" w:rsidP="000B6725">
      <w:pPr>
        <w:pStyle w:val="21"/>
        <w:ind w:firstLine="420"/>
      </w:pPr>
      <w:r>
        <w:t>Boundless words are very interesting. God's Good Friday, you say it's God's suffering day.</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978. The vast sea of people 2: I don't know why</w:t>
      </w:r>
    </w:p>
    <w:p w:rsidR="000B6725" w:rsidRDefault="000B6725" w:rsidP="000B6725">
      <w:pPr>
        <w:pStyle w:val="21"/>
        <w:ind w:firstLine="420"/>
      </w:pPr>
    </w:p>
    <w:p w:rsidR="000B6725" w:rsidRDefault="000B6725" w:rsidP="000B6725">
      <w:pPr>
        <w:pStyle w:val="21"/>
        <w:ind w:firstLine="420"/>
      </w:pPr>
      <w:r>
        <w:t>Incidentally, this article was killed because it mentioned the name of the God of songs.</w:t>
      </w:r>
    </w:p>
    <w:p w:rsidR="000B6725" w:rsidRDefault="000B6725" w:rsidP="000B6725">
      <w:pPr>
        <w:pStyle w:val="21"/>
        <w:ind w:firstLine="420"/>
      </w:pPr>
    </w:p>
    <w:p w:rsidR="000B6725" w:rsidRDefault="000B6725" w:rsidP="000B6725">
      <w:pPr>
        <w:pStyle w:val="21"/>
        <w:ind w:firstLine="420"/>
      </w:pPr>
      <w:r>
        <w:t>Perhaps from the perspective of singing God, we can feel the feeling of "invisible net" mentioned by Zhang Jie,,,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Phineaio: I see @ yexue's own videos are gone.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Yes, my deletion is almost complete.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Vast crowd 2: even the Olympic moment and Ge Ji video are gone. It's a pity.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Hero's Wolf_ 5zn: it is suspected that this is due to a new copy of mutual... Zong... Xin... Guan... Published this month.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I've been deleted for 2 or 3 months.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Boundless crowd 2: is it that Bai Yunsheng who made a comeback? Because some polar dynamics have avoided the God of songs and are still olive, and those who have a certain understanding of the God of songs may hold a summit.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 didn't see him. I know that and Sina blog are normal.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 vast sea of people 2: bizhan, you don't believe in </w:t>
      </w:r>
      <w:r w:rsidR="009F4861">
        <w:t>“</w:t>
      </w:r>
      <w:r w:rsidR="009F4861">
        <w:rPr>
          <w:rFonts w:hint="eastAsia"/>
        </w:rPr>
        <w:t>wordofgod</w:t>
      </w:r>
      <w:r w:rsidR="009F4861">
        <w:t>”</w:t>
      </w:r>
      <w:r>
        <w:rPr>
          <w:rFonts w:hint="eastAsia"/>
        </w:rPr>
        <w:t>s and won't die. We're very embarrassed.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979. Xu Jinglei Kaila: Mingsheng is mine~~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rsidR="000B6725" w:rsidRDefault="000B6725" w:rsidP="000B6725">
      <w:pPr>
        <w:pStyle w:val="21"/>
        <w:ind w:firstLine="420"/>
      </w:pPr>
    </w:p>
    <w:p w:rsidR="000B6725" w:rsidRDefault="000B6725" w:rsidP="000B6725">
      <w:pPr>
        <w:pStyle w:val="21"/>
        <w:ind w:firstLine="420"/>
      </w:pPr>
      <w:r>
        <w:t xml:space="preserve">Draw big cakes to deceive people. Think about what your behavior means? Equivalent to MLM! For your own self-interest, cheat people in </w:t>
      </w:r>
      <w:r>
        <w:lastRenderedPageBreak/>
        <w:t>the name of purple saint! Fool some people who don't know the truth and brainwash them! It's certain to go to hell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ministerial level.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because he believes that I am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Frfm: don't be emotional. Don't forget that you are a great God of post bar.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 Yinshan man: are you sure you are God? You are not! You are a demon! Can you explain what kind of immortality is the theory of physical immortality in your </w:t>
      </w:r>
      <w:r w:rsidR="009F4861">
        <w:t>“</w:t>
      </w:r>
      <w:r w:rsidR="009F4861">
        <w:rPr>
          <w:rFonts w:hint="eastAsia"/>
        </w:rPr>
        <w:t>wordofgod</w:t>
      </w:r>
      <w:r w:rsidR="009F4861">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science is approaching immortality, which is the way of God. See the book of neural immortality for details.</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980. Yiyinshan people: Science and metaphysics will converge in the near future</w:t>
      </w:r>
    </w:p>
    <w:p w:rsidR="000B6725" w:rsidRDefault="000B6725" w:rsidP="000B6725">
      <w:pPr>
        <w:pStyle w:val="21"/>
        <w:ind w:firstLine="420"/>
      </w:pPr>
    </w:p>
    <w:p w:rsidR="000B6725" w:rsidRDefault="000B6725" w:rsidP="000B6725">
      <w:pPr>
        <w:pStyle w:val="21"/>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become flesh. I am the creator.</w:t>
      </w:r>
    </w:p>
    <w:p w:rsidR="000B6725" w:rsidRDefault="000B6725" w:rsidP="000B6725">
      <w:pPr>
        <w:pStyle w:val="21"/>
        <w:ind w:firstLine="420"/>
      </w:pPr>
    </w:p>
    <w:p w:rsidR="000B6725" w:rsidRDefault="009F4861" w:rsidP="000B6725">
      <w:pPr>
        <w:pStyle w:val="21"/>
        <w:ind w:firstLine="420"/>
      </w:pPr>
      <w:r>
        <w:t>“wordofgod”</w:t>
      </w:r>
      <w:r w:rsidR="000B6725">
        <w:t xml:space="preserve">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rsidR="000B6725" w:rsidRDefault="000B6725" w:rsidP="000B6725">
      <w:pPr>
        <w:pStyle w:val="21"/>
        <w:ind w:firstLine="420"/>
      </w:pPr>
    </w:p>
    <w:p w:rsidR="000B6725" w:rsidRDefault="000B6725" w:rsidP="000B6725">
      <w:pPr>
        <w:pStyle w:val="21"/>
        <w:ind w:firstLine="420"/>
      </w:pPr>
      <w:r>
        <w:t>51. Eternal life is the dream of mankind. With the rapid development of artificial intelligence, mankind can see that the dream is becoming a reality.</w:t>
      </w:r>
    </w:p>
    <w:p w:rsidR="000B6725" w:rsidRDefault="000B6725" w:rsidP="000B6725">
      <w:pPr>
        <w:pStyle w:val="21"/>
        <w:ind w:firstLine="420"/>
      </w:pPr>
    </w:p>
    <w:p w:rsidR="000B6725" w:rsidRDefault="000B6725" w:rsidP="000B6725">
      <w:pPr>
        <w:pStyle w:val="21"/>
        <w:ind w:firstLine="420"/>
      </w:pPr>
      <w:r>
        <w:t>When the principle of consciousness is cracked, strong artificial intelligence will appear and the door of immortality will be opened.</w:t>
      </w:r>
    </w:p>
    <w:p w:rsidR="000B6725" w:rsidRDefault="000B6725" w:rsidP="000B6725">
      <w:pPr>
        <w:pStyle w:val="21"/>
        <w:ind w:firstLine="420"/>
      </w:pPr>
    </w:p>
    <w:p w:rsidR="000B6725" w:rsidRDefault="000B6725" w:rsidP="000B6725">
      <w:pPr>
        <w:pStyle w:val="21"/>
        <w:ind w:firstLine="420"/>
      </w:pPr>
      <w:r>
        <w:t>When human beings enter the gate of immortality, life memories will be preserved and human souls will not be destroyed.</w:t>
      </w:r>
    </w:p>
    <w:p w:rsidR="000B6725" w:rsidRDefault="000B6725" w:rsidP="000B6725">
      <w:pPr>
        <w:pStyle w:val="21"/>
        <w:ind w:firstLine="420"/>
      </w:pPr>
    </w:p>
    <w:p w:rsidR="000B6725" w:rsidRDefault="000B6725" w:rsidP="000B6725">
      <w:pPr>
        <w:pStyle w:val="21"/>
        <w:ind w:firstLine="420"/>
      </w:pPr>
      <w:r>
        <w:lastRenderedPageBreak/>
        <w:t>Money is no longer needed for all human beings, and communism is no longer needed to achieve immortality.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rsidR="000B6725" w:rsidRDefault="000B6725" w:rsidP="000B6725">
      <w:pPr>
        <w:pStyle w:val="21"/>
        <w:ind w:firstLine="420"/>
      </w:pPr>
    </w:p>
    <w:p w:rsidR="000B6725" w:rsidRDefault="000B6725" w:rsidP="000B6725">
      <w:pPr>
        <w:pStyle w:val="21"/>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rsidR="000B6725" w:rsidRDefault="000B6725" w:rsidP="000B6725">
      <w:pPr>
        <w:pStyle w:val="21"/>
        <w:ind w:firstLine="420"/>
      </w:pPr>
    </w:p>
    <w:p w:rsidR="000B6725" w:rsidRDefault="000B6725" w:rsidP="000B6725">
      <w:pPr>
        <w:pStyle w:val="21"/>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rsidR="000B6725" w:rsidRDefault="000B6725" w:rsidP="000B6725">
      <w:pPr>
        <w:pStyle w:val="21"/>
        <w:ind w:firstLine="420"/>
      </w:pPr>
    </w:p>
    <w:p w:rsidR="000B6725" w:rsidRDefault="000B6725" w:rsidP="000B6725">
      <w:pPr>
        <w:pStyle w:val="21"/>
        <w:ind w:firstLine="420"/>
      </w:pPr>
      <w:r>
        <w:t xml:space="preserve">Consciousness is our human soul. How can we crack it! Only consciousness is an eternal existence! The three-dimensional world is just a projection! If the soul in the high dimension cuts off the energy supply of the three-dimensional "flesh body", people will die! The </w:t>
      </w:r>
      <w:r>
        <w:lastRenderedPageBreak/>
        <w:t>energy supply of human body is transmitted by optical chain! The body is just a tool for the soul to borrow fake to repair the truth! However, these sciences will be proved by human beings later, and human naked eyes will see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without the United States, it is the fifth World War.</w:t>
      </w:r>
    </w:p>
    <w:p w:rsidR="000B6725" w:rsidRDefault="000B6725" w:rsidP="000B6725">
      <w:pPr>
        <w:pStyle w:val="21"/>
        <w:ind w:firstLine="420"/>
      </w:pPr>
    </w:p>
    <w:p w:rsidR="000B6725" w:rsidRDefault="000B6725" w:rsidP="000B6725">
      <w:pPr>
        <w:pStyle w:val="21"/>
        <w:ind w:firstLine="420"/>
      </w:pPr>
      <w:r>
        <w:t>If I don't dissolve, I won't be an official:)</w:t>
      </w:r>
    </w:p>
    <w:p w:rsidR="000B6725" w:rsidRDefault="000B6725" w:rsidP="000B6725">
      <w:pPr>
        <w:pStyle w:val="21"/>
        <w:ind w:firstLine="420"/>
      </w:pPr>
    </w:p>
    <w:p w:rsidR="000B6725" w:rsidRDefault="009F4861" w:rsidP="000B6725">
      <w:pPr>
        <w:pStyle w:val="21"/>
        <w:ind w:firstLine="420"/>
      </w:pPr>
      <w:r>
        <w:t>“</w:t>
      </w:r>
      <w:r>
        <w:rPr>
          <w:rFonts w:hint="eastAsia"/>
        </w:rPr>
        <w:t>wordofgod</w:t>
      </w:r>
      <w:r>
        <w:t>”</w:t>
      </w:r>
      <w:r w:rsidR="000B6725">
        <w:rPr>
          <w:rFonts w:hint="eastAsia"/>
        </w:rPr>
        <w:t xml:space="preserve"> VII 13. Our three kinds of life: </w:t>
      </w:r>
      <w:r w:rsidR="000B6725">
        <w:rPr>
          <w:rFonts w:hint="eastAsia"/>
        </w:rPr>
        <w:t>①</w:t>
      </w:r>
      <w:r w:rsidR="000B6725">
        <w:rPr>
          <w:rFonts w:hint="eastAsia"/>
        </w:rPr>
        <w:t xml:space="preserve"> material, body, clothing, food, shelter and transportation; </w:t>
      </w:r>
      <w:r w:rsidR="000B6725">
        <w:rPr>
          <w:rFonts w:hint="eastAsia"/>
        </w:rPr>
        <w:t>②</w:t>
      </w:r>
      <w:r w:rsidR="000B6725">
        <w:rPr>
          <w:rFonts w:hint="eastAsia"/>
        </w:rPr>
        <w:t xml:space="preserve"> , consciousness, thinking and social activities; </w:t>
      </w:r>
      <w:r w:rsidR="000B6725">
        <w:rPr>
          <w:rFonts w:hint="eastAsia"/>
        </w:rPr>
        <w:t>③</w:t>
      </w:r>
      <w:r w:rsidR="000B6725">
        <w:rPr>
          <w:rFonts w:hint="eastAsia"/>
        </w:rPr>
        <w:t xml:space="preserve"> , soul, soul, religion.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981. Yiyinshan people: when a person leaves the world all his life</w:t>
      </w:r>
    </w:p>
    <w:p w:rsidR="000B6725" w:rsidRDefault="000B6725" w:rsidP="000B6725">
      <w:pPr>
        <w:pStyle w:val="21"/>
        <w:ind w:firstLine="420"/>
      </w:pPr>
    </w:p>
    <w:p w:rsidR="000B6725" w:rsidRDefault="000B6725" w:rsidP="000B6725">
      <w:pPr>
        <w:pStyle w:val="21"/>
        <w:ind w:firstLine="420"/>
      </w:pPr>
      <w:r>
        <w:t>You can only take two things, one is your soul and the other is the experience of this person's life! Everything experienced in one's life will be recorded (akashic record).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don't leave the world. I will live forever in 20331126. Everything about me is recorded in the </w:t>
      </w:r>
      <w:r w:rsidR="009F4861">
        <w:t>“</w:t>
      </w:r>
      <w:r w:rsidR="009F4861">
        <w:rPr>
          <w:rFonts w:hint="eastAsia"/>
        </w:rPr>
        <w:t>wordofgod</w:t>
      </w:r>
      <w:r w:rsidR="009F4861">
        <w:t>”</w:t>
      </w:r>
      <w:r>
        <w:rPr>
          <w:rFonts w:hint="eastAsia"/>
        </w:rPr>
        <w:t xml:space="preserve"> and Ge Shenyi.</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20331126 of course you will live forever. After you live forever, you belong to the devil, not to God! thank you! Those who do not realize the truth are not gods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immortality is immortality. I defeated the poison hook of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rsidR="000B6725" w:rsidRDefault="000B6725" w:rsidP="000B6725">
      <w:pPr>
        <w:pStyle w:val="21"/>
        <w:ind w:firstLine="420"/>
      </w:pPr>
    </w:p>
    <w:p w:rsidR="000B6725" w:rsidRDefault="000B6725" w:rsidP="000B6725">
      <w:pPr>
        <w:pStyle w:val="21"/>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 are the representative of God. I am God. I created God. I am two levels higher than God.</w:t>
      </w:r>
    </w:p>
    <w:p w:rsidR="000B6725" w:rsidRDefault="000B6725" w:rsidP="000B6725">
      <w:pPr>
        <w:pStyle w:val="21"/>
        <w:ind w:firstLine="420"/>
      </w:pPr>
    </w:p>
    <w:p w:rsidR="000B6725" w:rsidRDefault="009F4861" w:rsidP="000B6725">
      <w:pPr>
        <w:pStyle w:val="21"/>
        <w:ind w:firstLine="420"/>
      </w:pPr>
      <w:r>
        <w:t>“wordofgod”</w:t>
      </w:r>
      <w:r w:rsidR="000B6725">
        <w:t xml:space="preserve"> 1 6. In the autumn of 2001, Ge Yimin took a nap in his big bed at Zhenjiang's home. In a strange dream, God said, "I am God. You should listen to him (GE Yimin)." He immediately woke up and felt magical about "referring to ge Yimin". At that time, his wife and </w:t>
      </w:r>
      <w:r w:rsidR="000B6725">
        <w:lastRenderedPageBreak/>
        <w:t>children were at home. Ge Yimin was anointed as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sorry! Your fallacies really make people laugh and cry! The creator created everything! But it will not be above all things, because 0 is </w:t>
      </w:r>
      <w:r>
        <w:rPr>
          <w:rFonts w:hint="eastAsia"/>
        </w:rPr>
        <w:t>∞</w:t>
      </w:r>
      <w:r>
        <w:rPr>
          <w:rFonts w:hint="eastAsia"/>
        </w:rPr>
        <w:t xml:space="preserve">, and </w:t>
      </w:r>
      <w:r>
        <w:rPr>
          <w:rFonts w:hint="eastAsia"/>
        </w:rPr>
        <w:t>∞</w:t>
      </w:r>
      <w:r>
        <w:rPr>
          <w:rFonts w:hint="eastAsia"/>
        </w:rPr>
        <w:t xml:space="preserve"> is also 0. There is nothing! Some are illusions created by brain consciousness! See you</w:t>
      </w:r>
      <w:r>
        <w:t>r own story, and then become God and holy. Do you know how I feel when I see your words? It's very sick!</w:t>
      </w:r>
    </w:p>
    <w:p w:rsidR="000B6725" w:rsidRDefault="000B6725" w:rsidP="000B6725">
      <w:pPr>
        <w:pStyle w:val="21"/>
        <w:ind w:firstLine="420"/>
      </w:pPr>
    </w:p>
    <w:p w:rsidR="000B6725" w:rsidRDefault="000B6725" w:rsidP="000B6725">
      <w:pPr>
        <w:pStyle w:val="21"/>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16 1, "listen to him". These five words only appear when God speaks to Moses, Jesus and Ge Yimin. The daily language is: listen to him and listen to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Post bar users_ 5kzgep: the things developed by science and technology are beneficial to society and people. They are not allowed to harm people. The things developed by high technology harm people, so they will be destroyed!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how can I harm people? How did you die?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982. Yiyin mountain man: is the original Bible</w:t>
      </w:r>
    </w:p>
    <w:p w:rsidR="000B6725" w:rsidRDefault="000B6725" w:rsidP="000B6725">
      <w:pPr>
        <w:pStyle w:val="21"/>
        <w:ind w:firstLine="420"/>
      </w:pPr>
    </w:p>
    <w:p w:rsidR="000B6725" w:rsidRDefault="000B6725" w:rsidP="000B6725">
      <w:pPr>
        <w:pStyle w:val="21"/>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God gave me the biggest vision: "I am God, you should listen to him (GE Yimin)." With Jesus.</w:t>
      </w:r>
    </w:p>
    <w:p w:rsidR="000B6725" w:rsidRDefault="000B6725" w:rsidP="000B6725">
      <w:pPr>
        <w:pStyle w:val="21"/>
        <w:ind w:firstLine="420"/>
      </w:pPr>
    </w:p>
    <w:p w:rsidR="000B6725" w:rsidRDefault="000B6725" w:rsidP="000B6725">
      <w:pPr>
        <w:pStyle w:val="21"/>
        <w:ind w:firstLine="420"/>
      </w:pPr>
      <w:r>
        <w:t>The immortality of the flesh began with Ge God 20331126.</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there is no official division and rank. I'm a saint. I'm kidding you, and I haven't made a wish to a saint.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 xml:space="preserve">God Ge receive such preferential treatment! The saint has put down the little love in the world! </w:t>
      </w:r>
      <w:r>
        <w:lastRenderedPageBreak/>
        <w:t>Will you cry to death on the Internet!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don't have any little girls or old girls who are chased for being saints. Ge Hua is a Christian Communist.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my life mission is the Savior.</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983. Yiyin mountain man: it seems that I replied above</w:t>
      </w:r>
    </w:p>
    <w:p w:rsidR="000B6725" w:rsidRDefault="000B6725" w:rsidP="000B6725">
      <w:pPr>
        <w:pStyle w:val="21"/>
        <w:ind w:firstLine="420"/>
      </w:pPr>
    </w:p>
    <w:p w:rsidR="000B6725" w:rsidRDefault="000B6725" w:rsidP="000B6725">
      <w:pPr>
        <w:pStyle w:val="21"/>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rsidR="000B6725" w:rsidRDefault="000B6725" w:rsidP="000B6725">
      <w:pPr>
        <w:pStyle w:val="21"/>
        <w:ind w:firstLine="420"/>
      </w:pPr>
    </w:p>
    <w:p w:rsidR="000B6725" w:rsidRDefault="000B6725" w:rsidP="000B6725">
      <w:pPr>
        <w:pStyle w:val="21"/>
        <w:ind w:firstLine="420"/>
      </w:pPr>
      <w:r>
        <w:t>Not make a wish, but make a big wish! Pay everything for the world and the people! Warm their hearts with love! It's not forcible extortion or oppression, but holding out love and giving her to everyone who lacks love!</w:t>
      </w:r>
    </w:p>
    <w:p w:rsidR="000B6725" w:rsidRDefault="000B6725" w:rsidP="000B6725">
      <w:pPr>
        <w:pStyle w:val="21"/>
        <w:ind w:firstLine="420"/>
      </w:pPr>
    </w:p>
    <w:p w:rsidR="000B6725" w:rsidRDefault="000B6725" w:rsidP="000B6725">
      <w:pPr>
        <w:pStyle w:val="21"/>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Yisheng, I've read what you said. I admit you have a level. No, it's called Yisheng.</w:t>
      </w:r>
    </w:p>
    <w:p w:rsidR="000B6725" w:rsidRDefault="000B6725" w:rsidP="000B6725">
      <w:pPr>
        <w:pStyle w:val="21"/>
        <w:ind w:firstLine="420"/>
      </w:pPr>
    </w:p>
    <w:p w:rsidR="000B6725" w:rsidRDefault="000B6725" w:rsidP="000B6725">
      <w:pPr>
        <w:pStyle w:val="21"/>
        <w:ind w:firstLine="420"/>
      </w:pPr>
      <w:r>
        <w:t xml:space="preserve">Like you, I only publicize ideas and write </w:t>
      </w:r>
      <w:r w:rsidR="009F4861">
        <w:t>“wordofgod”</w:t>
      </w:r>
      <w:r>
        <w:t>s for publicity.</w:t>
      </w:r>
    </w:p>
    <w:p w:rsidR="000B6725" w:rsidRDefault="000B6725" w:rsidP="000B6725">
      <w:pPr>
        <w:pStyle w:val="21"/>
        <w:ind w:firstLine="420"/>
      </w:pPr>
    </w:p>
    <w:p w:rsidR="000B6725" w:rsidRDefault="000B6725" w:rsidP="000B6725">
      <w:pPr>
        <w:pStyle w:val="21"/>
        <w:ind w:firstLine="420"/>
      </w:pPr>
      <w:r>
        <w:t>No one, no Ge Hua, even Ge Paul, was oppressed, but as a friend.</w:t>
      </w:r>
    </w:p>
    <w:p w:rsidR="000B6725" w:rsidRDefault="000B6725" w:rsidP="000B6725">
      <w:pPr>
        <w:pStyle w:val="21"/>
        <w:ind w:firstLine="420"/>
      </w:pPr>
    </w:p>
    <w:p w:rsidR="000B6725" w:rsidRDefault="000B6725" w:rsidP="000B6725">
      <w:pPr>
        <w:pStyle w:val="21"/>
        <w:ind w:firstLine="420"/>
      </w:pPr>
      <w:r>
        <w:t>984. Your theme [non starter] "Ge Shen Yi Wen record: the road to God"</w:t>
      </w:r>
    </w:p>
    <w:p w:rsidR="000B6725" w:rsidRDefault="000B6725" w:rsidP="000B6725">
      <w:pPr>
        <w:pStyle w:val="21"/>
        <w:ind w:firstLine="420"/>
      </w:pPr>
    </w:p>
    <w:p w:rsidR="000B6725" w:rsidRDefault="000B6725" w:rsidP="000B6725">
      <w:pPr>
        <w:pStyle w:val="21"/>
        <w:ind w:firstLine="420"/>
      </w:pPr>
      <w:r>
        <w:t>Author: Ge Yimin [updated to Chapter 3 on December 24, 2021] by Baihe_ Cold autumn delete</w:t>
      </w:r>
    </w:p>
    <w:p w:rsidR="000B6725" w:rsidRDefault="000B6725" w:rsidP="000B6725">
      <w:pPr>
        <w:pStyle w:val="21"/>
        <w:ind w:firstLine="420"/>
      </w:pPr>
    </w:p>
    <w:p w:rsidR="000B6725" w:rsidRDefault="000B6725" w:rsidP="000B6725">
      <w:pPr>
        <w:pStyle w:val="21"/>
        <w:ind w:firstLine="420"/>
      </w:pPr>
      <w:r>
        <w:t>Not in line with socialist core values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I was stunned after being brainwashed by the Bible! I can't afford your name! As an angel of light, as long as you can dedicate your meager power to all sentient beings! I'm already very </w:t>
      </w:r>
      <w:r>
        <w:rPr>
          <w:rFonts w:hint="eastAsia"/>
        </w:rPr>
        <w:lastRenderedPageBreak/>
        <w:t>happy! The others have nothing to do with me!</w:t>
      </w:r>
    </w:p>
    <w:p w:rsidR="000B6725" w:rsidRDefault="000B6725" w:rsidP="000B6725">
      <w:pPr>
        <w:pStyle w:val="21"/>
        <w:ind w:firstLine="420"/>
      </w:pPr>
    </w:p>
    <w:p w:rsidR="000B6725" w:rsidRDefault="000B6725" w:rsidP="000B6725">
      <w:pPr>
        <w:pStyle w:val="21"/>
        <w:ind w:firstLine="420"/>
      </w:pPr>
      <w:r>
        <w:t>Uh huh! Treat them as friends! If you can't do something, don't promise others. If there is no result, it is cheating! In fact, karma misleads others! Don't do evil!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believe in the Bible and write more about </w:t>
      </w:r>
      <w:r w:rsidR="009F4861">
        <w:t>“</w:t>
      </w:r>
      <w:r w:rsidR="009F4861">
        <w:rPr>
          <w:rFonts w:hint="eastAsia"/>
        </w:rPr>
        <w:t>wordofgod</w:t>
      </w:r>
      <w:r w:rsidR="009F4861">
        <w:t>”</w:t>
      </w:r>
      <w:r>
        <w:rPr>
          <w:rFonts w:hint="eastAsia"/>
        </w:rPr>
        <w:t>s.</w:t>
      </w:r>
    </w:p>
    <w:p w:rsidR="000B6725" w:rsidRDefault="000B6725" w:rsidP="000B6725">
      <w:pPr>
        <w:pStyle w:val="21"/>
        <w:ind w:firstLine="420"/>
      </w:pPr>
    </w:p>
    <w:p w:rsidR="000B6725" w:rsidRDefault="000B6725" w:rsidP="000B6725">
      <w:pPr>
        <w:pStyle w:val="21"/>
        <w:ind w:firstLine="420"/>
      </w:pPr>
      <w:r>
        <w:t>Yisheng, I have built a communist society, 20331126. What is evil?</w:t>
      </w:r>
    </w:p>
    <w:p w:rsidR="00AD7EE0" w:rsidRDefault="00AD7EE0" w:rsidP="000B6725">
      <w:pPr>
        <w:pStyle w:val="21"/>
        <w:ind w:firstLine="420"/>
      </w:pPr>
    </w:p>
    <w:p w:rsidR="00AD7EE0" w:rsidRDefault="00AD7EE0" w:rsidP="00AD7EE0">
      <w:pPr>
        <w:pStyle w:val="21"/>
        <w:ind w:firstLine="420"/>
      </w:pPr>
      <w:r>
        <w:t xml:space="preserve">985. Apologize to netizens for the second </w:t>
      </w:r>
      <w:r w:rsidR="009F4861">
        <w:t>“wordofgod”</w:t>
      </w:r>
    </w:p>
    <w:p w:rsidR="00AD7EE0" w:rsidRDefault="00AD7EE0" w:rsidP="00AD7EE0">
      <w:pPr>
        <w:pStyle w:val="21"/>
        <w:ind w:firstLine="420"/>
      </w:pPr>
    </w:p>
    <w:p w:rsidR="00AD7EE0" w:rsidRDefault="00AD7EE0" w:rsidP="00AD7EE0">
      <w:pPr>
        <w:pStyle w:val="21"/>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rsidR="00AD7EE0" w:rsidRDefault="00AD7EE0" w:rsidP="00AD7EE0">
      <w:pPr>
        <w:pStyle w:val="21"/>
        <w:ind w:firstLine="420"/>
      </w:pPr>
    </w:p>
    <w:p w:rsidR="00AD7EE0" w:rsidRDefault="00AD7EE0" w:rsidP="00AD7EE0">
      <w:pPr>
        <w:pStyle w:val="21"/>
        <w:ind w:firstLine="420"/>
      </w:pPr>
      <w:r>
        <w:t xml:space="preserve">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t>
      </w:r>
      <w:r>
        <w:lastRenderedPageBreak/>
        <w:t>world is completely healthy!"</w:t>
      </w:r>
    </w:p>
    <w:p w:rsidR="00AD7EE0" w:rsidRDefault="00AD7EE0" w:rsidP="00AD7EE0">
      <w:pPr>
        <w:pStyle w:val="21"/>
        <w:ind w:firstLine="420"/>
      </w:pPr>
    </w:p>
    <w:p w:rsidR="00AD7EE0" w:rsidRDefault="00AD7EE0" w:rsidP="00AD7EE0">
      <w:pPr>
        <w:pStyle w:val="21"/>
        <w:ind w:firstLine="420"/>
      </w:pPr>
      <w:r>
        <w:t xml:space="preserve">The golden rule of </w:t>
      </w:r>
      <w:r w:rsidR="009F4861">
        <w:t>“wordofgod”</w:t>
      </w:r>
      <w:r>
        <w:t>s: [against no one].</w:t>
      </w:r>
    </w:p>
    <w:p w:rsidR="00AD7EE0" w:rsidRDefault="00AD7EE0" w:rsidP="00AD7EE0">
      <w:pPr>
        <w:pStyle w:val="21"/>
        <w:ind w:firstLine="420"/>
      </w:pPr>
    </w:p>
    <w:p w:rsidR="00AD7EE0" w:rsidRDefault="00AD7EE0" w:rsidP="00AD7EE0">
      <w:pPr>
        <w:pStyle w:val="21"/>
        <w:ind w:firstLine="420"/>
      </w:pPr>
      <w:r>
        <w:t xml:space="preserve">Today, I apologize to netizens for the second section that seriously violates the golden rule of </w:t>
      </w:r>
      <w:r w:rsidR="009F4861">
        <w:t>“wordofgod”</w:t>
      </w:r>
      <w:r>
        <w:t>.</w:t>
      </w:r>
    </w:p>
    <w:p w:rsidR="00AD7EE0" w:rsidRDefault="00AD7EE0" w:rsidP="00AD7EE0">
      <w:pPr>
        <w:pStyle w:val="21"/>
        <w:ind w:firstLine="420"/>
      </w:pPr>
    </w:p>
    <w:p w:rsidR="00AD7EE0" w:rsidRDefault="00AD7EE0" w:rsidP="00AD7EE0">
      <w:pPr>
        <w:pStyle w:val="21"/>
        <w:ind w:firstLine="420"/>
      </w:pPr>
      <w:r>
        <w:t xml:space="preserve">First, the section of "Wenchuan earthquake", although the title is "angry patriotic thief", although it shows off its writing skills, although it only earns </w:t>
      </w:r>
      <w:r w:rsidR="009F4861">
        <w:t>“wordofgod”</w:t>
      </w:r>
      <w:r>
        <w:t>s for a short time.</w:t>
      </w:r>
    </w:p>
    <w:p w:rsidR="00AD7EE0" w:rsidRDefault="00AD7EE0" w:rsidP="00AD7EE0">
      <w:pPr>
        <w:pStyle w:val="21"/>
        <w:ind w:firstLine="420"/>
      </w:pPr>
    </w:p>
    <w:p w:rsidR="00AD7EE0" w:rsidRDefault="00AD7EE0" w:rsidP="00AD7EE0">
      <w:pPr>
        <w:pStyle w:val="21"/>
        <w:ind w:firstLine="420"/>
      </w:pPr>
      <w:r>
        <w:t>Second, the section of "seeing someone die" is not surprising, although it is marked with "post neural code"</w:t>
      </w:r>
    </w:p>
    <w:p w:rsidR="00AD7EE0" w:rsidRDefault="00AD7EE0" w:rsidP="00AD7EE0">
      <w:pPr>
        <w:pStyle w:val="21"/>
        <w:ind w:firstLine="420"/>
      </w:pPr>
    </w:p>
    <w:p w:rsidR="00AD7EE0" w:rsidRDefault="00AD7EE0" w:rsidP="00AD7EE0">
      <w:pPr>
        <w:pStyle w:val="21"/>
        <w:ind w:firstLine="420"/>
      </w:pPr>
      <w:r>
        <w:t>In this world, if your lover can't do it, then [don't fight anyone].</w:t>
      </w:r>
    </w:p>
    <w:p w:rsidR="00AD7EE0" w:rsidRDefault="00AD7EE0" w:rsidP="00AD7EE0">
      <w:pPr>
        <w:pStyle w:val="21"/>
        <w:ind w:firstLine="420"/>
      </w:pPr>
    </w:p>
    <w:p w:rsidR="00AD7EE0" w:rsidRDefault="00AD7EE0" w:rsidP="00AD7EE0">
      <w:pPr>
        <w:pStyle w:val="21"/>
        <w:ind w:firstLine="420"/>
      </w:pPr>
      <w:r>
        <w:t>Ge Yimin</w:t>
      </w:r>
    </w:p>
    <w:p w:rsidR="00AD7EE0" w:rsidRDefault="00AD7EE0" w:rsidP="00AD7EE0">
      <w:pPr>
        <w:pStyle w:val="21"/>
        <w:ind w:firstLine="420"/>
      </w:pPr>
    </w:p>
    <w:p w:rsidR="00AD7EE0" w:rsidRDefault="00AD7EE0" w:rsidP="00AD7EE0">
      <w:pPr>
        <w:pStyle w:val="21"/>
        <w:ind w:firstLine="420"/>
      </w:pPr>
      <w:r>
        <w:t>twenty million two hundred and twenty thousand one hundred and six</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986. Ge John: Ge Shen</w:t>
      </w:r>
    </w:p>
    <w:p w:rsidR="00AD7EE0" w:rsidRDefault="00AD7EE0" w:rsidP="00AD7EE0">
      <w:pPr>
        <w:pStyle w:val="21"/>
        <w:ind w:firstLine="420"/>
      </w:pPr>
    </w:p>
    <w:p w:rsidR="00AD7EE0" w:rsidRDefault="00AD7EE0" w:rsidP="00AD7EE0">
      <w:pPr>
        <w:pStyle w:val="21"/>
        <w:ind w:firstLine="420"/>
      </w:pPr>
      <w:r>
        <w:t>Ge Yimin: Hello, John Ge</w:t>
      </w:r>
    </w:p>
    <w:p w:rsidR="00AD7EE0" w:rsidRDefault="00AD7EE0" w:rsidP="00AD7EE0">
      <w:pPr>
        <w:pStyle w:val="21"/>
        <w:ind w:firstLine="420"/>
      </w:pPr>
    </w:p>
    <w:p w:rsidR="00AD7EE0" w:rsidRDefault="00AD7EE0" w:rsidP="00AD7EE0">
      <w:pPr>
        <w:pStyle w:val="21"/>
        <w:ind w:firstLine="420"/>
      </w:pPr>
      <w:r>
        <w:t>John Ge: I want to set up a deputy team of Ge Yimin education. I wonder if you agree or disagree</w:t>
      </w:r>
    </w:p>
    <w:p w:rsidR="00AD7EE0" w:rsidRDefault="00AD7EE0" w:rsidP="00AD7EE0">
      <w:pPr>
        <w:pStyle w:val="21"/>
        <w:ind w:firstLine="420"/>
      </w:pPr>
    </w:p>
    <w:p w:rsidR="00AD7EE0" w:rsidRDefault="00AD7EE0" w:rsidP="00AD7EE0">
      <w:pPr>
        <w:pStyle w:val="21"/>
        <w:ind w:firstLine="420"/>
      </w:pPr>
      <w:r>
        <w:t>Ge Yimin: agree:)</w:t>
      </w:r>
    </w:p>
    <w:p w:rsidR="00AD7EE0" w:rsidRDefault="00AD7EE0" w:rsidP="00AD7EE0">
      <w:pPr>
        <w:pStyle w:val="21"/>
        <w:ind w:firstLine="420"/>
      </w:pPr>
    </w:p>
    <w:p w:rsidR="00AD7EE0" w:rsidRDefault="00AD7EE0" w:rsidP="00AD7EE0">
      <w:pPr>
        <w:pStyle w:val="21"/>
        <w:ind w:firstLine="420"/>
      </w:pPr>
      <w:r>
        <w:t>John Gerhard: Thank you</w:t>
      </w:r>
    </w:p>
    <w:p w:rsidR="00AD7EE0" w:rsidRDefault="00AD7EE0" w:rsidP="00AD7EE0">
      <w:pPr>
        <w:pStyle w:val="21"/>
        <w:ind w:firstLine="420"/>
      </w:pPr>
    </w:p>
    <w:p w:rsidR="00AD7EE0" w:rsidRDefault="00AD7EE0" w:rsidP="00AD7EE0">
      <w:pPr>
        <w:pStyle w:val="21"/>
        <w:ind w:firstLine="420"/>
      </w:pPr>
      <w:r>
        <w:t>Ge Yimin: how?</w:t>
      </w:r>
    </w:p>
    <w:p w:rsidR="00AD7EE0" w:rsidRDefault="00AD7EE0" w:rsidP="00AD7EE0">
      <w:pPr>
        <w:pStyle w:val="21"/>
        <w:ind w:firstLine="420"/>
      </w:pPr>
    </w:p>
    <w:p w:rsidR="00AD7EE0" w:rsidRDefault="00AD7EE0" w:rsidP="00AD7EE0">
      <w:pPr>
        <w:pStyle w:val="21"/>
        <w:ind w:firstLine="420"/>
      </w:pPr>
      <w:r>
        <w:t>John Ge: I will definitely let Ge Yimin teach and shine on Ge Yimin</w:t>
      </w:r>
    </w:p>
    <w:p w:rsidR="00AD7EE0" w:rsidRDefault="00AD7EE0" w:rsidP="00AD7EE0">
      <w:pPr>
        <w:pStyle w:val="21"/>
        <w:ind w:firstLine="420"/>
      </w:pPr>
    </w:p>
    <w:p w:rsidR="00AD7EE0" w:rsidRDefault="00AD7EE0" w:rsidP="00AD7EE0">
      <w:pPr>
        <w:pStyle w:val="21"/>
        <w:ind w:firstLine="420"/>
      </w:pPr>
      <w:r>
        <w:t>Call the people who have discussed in my wechat to join</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t>John Gerhard: Thank you for your support</w:t>
      </w:r>
    </w:p>
    <w:p w:rsidR="00AD7EE0" w:rsidRDefault="00AD7EE0" w:rsidP="00AD7EE0">
      <w:pPr>
        <w:pStyle w:val="21"/>
        <w:ind w:firstLine="420"/>
      </w:pPr>
    </w:p>
    <w:p w:rsidR="00AD7EE0" w:rsidRDefault="00AD7EE0" w:rsidP="00AD7EE0">
      <w:pPr>
        <w:pStyle w:val="21"/>
        <w:ind w:firstLine="420"/>
      </w:pPr>
      <w:r>
        <w:t>Ge Yimin: Thank you for supporting me.</w:t>
      </w:r>
    </w:p>
    <w:p w:rsidR="00AD7EE0" w:rsidRDefault="00AD7EE0" w:rsidP="00AD7EE0">
      <w:pPr>
        <w:pStyle w:val="21"/>
        <w:ind w:firstLine="420"/>
      </w:pPr>
    </w:p>
    <w:p w:rsidR="00AD7EE0" w:rsidRDefault="00AD7EE0" w:rsidP="00AD7EE0">
      <w:pPr>
        <w:pStyle w:val="21"/>
        <w:ind w:firstLine="420"/>
      </w:pPr>
      <w:r>
        <w:t>John Gerrard: Oh</w:t>
      </w:r>
    </w:p>
    <w:p w:rsidR="00AD7EE0" w:rsidRDefault="00AD7EE0" w:rsidP="00AD7EE0">
      <w:pPr>
        <w:pStyle w:val="21"/>
        <w:ind w:firstLine="420"/>
      </w:pPr>
    </w:p>
    <w:p w:rsidR="00AD7EE0" w:rsidRDefault="00AD7EE0" w:rsidP="00AD7EE0">
      <w:pPr>
        <w:pStyle w:val="21"/>
        <w:ind w:firstLine="420"/>
      </w:pPr>
      <w:r>
        <w:t>all one to</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Ge Yimin, are you still alive? Come on, come on, come on!</w:t>
      </w:r>
    </w:p>
    <w:p w:rsidR="00AD7EE0" w:rsidRDefault="00AD7EE0" w:rsidP="00AD7EE0">
      <w:pPr>
        <w:pStyle w:val="21"/>
        <w:ind w:firstLine="420"/>
      </w:pPr>
    </w:p>
    <w:p w:rsidR="00AD7EE0" w:rsidRDefault="00AD7EE0" w:rsidP="00AD7EE0">
      <w:pPr>
        <w:pStyle w:val="21"/>
        <w:ind w:firstLine="420"/>
      </w:pPr>
      <w:r>
        <w:t>I couldn't help laughing when I read your article all the way down——</w:t>
      </w:r>
    </w:p>
    <w:p w:rsidR="00AD7EE0" w:rsidRDefault="00AD7EE0" w:rsidP="00AD7EE0">
      <w:pPr>
        <w:pStyle w:val="21"/>
        <w:ind w:firstLine="420"/>
      </w:pPr>
    </w:p>
    <w:p w:rsidR="00AD7EE0" w:rsidRDefault="00AD7EE0" w:rsidP="00AD7EE0">
      <w:pPr>
        <w:pStyle w:val="21"/>
        <w:ind w:firstLine="420"/>
      </w:pPr>
      <w:r>
        <w:lastRenderedPageBreak/>
        <w:t>Come to me on Weibo, or you will be buried in the sea of blogs in the small village!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I was born in 1969. It's still early to die. 20331126 is eternal life. Come to Weibo to see if you mentioned me? What does this article mean? Hello, brother.</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987. Clockwork Red: in order to unite more Ge Yimin as much as possible</w:t>
      </w:r>
    </w:p>
    <w:p w:rsidR="00AD7EE0" w:rsidRDefault="00AD7EE0" w:rsidP="00AD7EE0">
      <w:pPr>
        <w:pStyle w:val="21"/>
        <w:ind w:firstLine="420"/>
      </w:pPr>
    </w:p>
    <w:p w:rsidR="00AD7EE0" w:rsidRDefault="00AD7EE0" w:rsidP="00AD7EE0">
      <w:pPr>
        <w:pStyle w:val="21"/>
        <w:ind w:firstLine="420"/>
      </w:pPr>
      <w:r>
        <w:t>Spring red 10:28:05</w:t>
      </w:r>
    </w:p>
    <w:p w:rsidR="00AD7EE0" w:rsidRDefault="00AD7EE0" w:rsidP="00AD7EE0">
      <w:pPr>
        <w:pStyle w:val="21"/>
        <w:ind w:firstLine="420"/>
      </w:pPr>
    </w:p>
    <w:p w:rsidR="00AD7EE0" w:rsidRDefault="00AD7EE0" w:rsidP="00AD7EE0">
      <w:pPr>
        <w:pStyle w:val="21"/>
        <w:ind w:firstLine="420"/>
      </w:pPr>
      <w:r>
        <w:t>It is necessary to award honorary Ge Yimin status to some of Ge Yimin's Utah spiritual leaders</w:t>
      </w:r>
    </w:p>
    <w:p w:rsidR="00AD7EE0" w:rsidRDefault="00AD7EE0" w:rsidP="00AD7EE0">
      <w:pPr>
        <w:pStyle w:val="21"/>
        <w:ind w:firstLine="420"/>
      </w:pPr>
    </w:p>
    <w:p w:rsidR="00AD7EE0" w:rsidRDefault="00AD7EE0" w:rsidP="00AD7EE0">
      <w:pPr>
        <w:pStyle w:val="21"/>
        <w:ind w:firstLine="420"/>
      </w:pPr>
      <w:r>
        <w:t>Spring red 10:28:15</w:t>
      </w:r>
    </w:p>
    <w:p w:rsidR="00AD7EE0" w:rsidRDefault="00AD7EE0" w:rsidP="00AD7EE0">
      <w:pPr>
        <w:pStyle w:val="21"/>
        <w:ind w:firstLine="420"/>
      </w:pPr>
    </w:p>
    <w:p w:rsidR="00AD7EE0" w:rsidRDefault="00AD7EE0" w:rsidP="00AD7EE0">
      <w:pPr>
        <w:pStyle w:val="21"/>
        <w:ind w:firstLine="420"/>
      </w:pPr>
      <w:r>
        <w:t>Marx is the honor of Ge Yimin</w:t>
      </w:r>
    </w:p>
    <w:p w:rsidR="00AD7EE0" w:rsidRDefault="00AD7EE0" w:rsidP="00AD7EE0">
      <w:pPr>
        <w:pStyle w:val="21"/>
        <w:ind w:firstLine="420"/>
      </w:pPr>
    </w:p>
    <w:p w:rsidR="00AD7EE0" w:rsidRDefault="00AD7EE0" w:rsidP="00AD7EE0">
      <w:pPr>
        <w:pStyle w:val="21"/>
        <w:ind w:firstLine="420"/>
      </w:pPr>
      <w:r>
        <w:t>Spring red 10:29:07</w:t>
      </w:r>
    </w:p>
    <w:p w:rsidR="00AD7EE0" w:rsidRDefault="00AD7EE0" w:rsidP="00AD7EE0">
      <w:pPr>
        <w:pStyle w:val="21"/>
        <w:ind w:firstLine="420"/>
      </w:pPr>
    </w:p>
    <w:p w:rsidR="00AD7EE0" w:rsidRDefault="00AD7EE0" w:rsidP="00AD7EE0">
      <w:pPr>
        <w:pStyle w:val="21"/>
        <w:ind w:firstLine="420"/>
      </w:pPr>
      <w:r>
        <w:t>At present, people who can be awarded the honor Ge Yimin include Jesus, Marx, Engels, Lenin, Trotsky, Freud and Hitler</w:t>
      </w:r>
    </w:p>
    <w:p w:rsidR="00AD7EE0" w:rsidRDefault="00AD7EE0" w:rsidP="00AD7EE0">
      <w:pPr>
        <w:pStyle w:val="21"/>
        <w:ind w:firstLine="420"/>
      </w:pPr>
    </w:p>
    <w:p w:rsidR="00AD7EE0" w:rsidRDefault="00AD7EE0" w:rsidP="00AD7EE0">
      <w:pPr>
        <w:pStyle w:val="21"/>
        <w:ind w:firstLine="420"/>
      </w:pPr>
      <w:r>
        <w:t>Plus a Nostradamus</w:t>
      </w:r>
    </w:p>
    <w:p w:rsidR="00AD7EE0" w:rsidRDefault="00AD7EE0" w:rsidP="00AD7EE0">
      <w:pPr>
        <w:pStyle w:val="21"/>
        <w:ind w:firstLine="420"/>
      </w:pPr>
    </w:p>
    <w:p w:rsidR="00AD7EE0" w:rsidRDefault="00AD7EE0" w:rsidP="00AD7EE0">
      <w:pPr>
        <w:pStyle w:val="21"/>
        <w:ind w:firstLine="420"/>
      </w:pPr>
      <w:r>
        <w:t>And Einstein</w:t>
      </w:r>
    </w:p>
    <w:p w:rsidR="00AD7EE0" w:rsidRDefault="00AD7EE0" w:rsidP="00AD7EE0">
      <w:pPr>
        <w:pStyle w:val="21"/>
        <w:ind w:firstLine="420"/>
      </w:pPr>
    </w:p>
    <w:p w:rsidR="00AD7EE0" w:rsidRDefault="00AD7EE0" w:rsidP="00AD7EE0">
      <w:pPr>
        <w:pStyle w:val="21"/>
        <w:ind w:firstLine="420"/>
      </w:pPr>
      <w:r>
        <w:t>Chaplin counts</w:t>
      </w:r>
    </w:p>
    <w:p w:rsidR="00AD7EE0" w:rsidRDefault="00AD7EE0" w:rsidP="00AD7EE0">
      <w:pPr>
        <w:pStyle w:val="21"/>
        <w:ind w:firstLine="420"/>
      </w:pPr>
    </w:p>
    <w:p w:rsidR="00AD7EE0" w:rsidRDefault="00AD7EE0" w:rsidP="00AD7EE0">
      <w:pPr>
        <w:pStyle w:val="21"/>
        <w:ind w:firstLine="420"/>
      </w:pPr>
      <w:r>
        <w:t>Clockwork red 10:31:32</w:t>
      </w:r>
    </w:p>
    <w:p w:rsidR="00AD7EE0" w:rsidRDefault="00AD7EE0" w:rsidP="00AD7EE0">
      <w:pPr>
        <w:pStyle w:val="21"/>
        <w:ind w:firstLine="420"/>
      </w:pPr>
    </w:p>
    <w:p w:rsidR="00AD7EE0" w:rsidRDefault="00AD7EE0" w:rsidP="00AD7EE0">
      <w:pPr>
        <w:pStyle w:val="21"/>
        <w:ind w:firstLine="420"/>
      </w:pPr>
      <w:r>
        <w:t>But only the dead spiritual leader of Utah can be awarded the honorary title of Ge Yimin</w:t>
      </w:r>
    </w:p>
    <w:p w:rsidR="00AD7EE0" w:rsidRDefault="00AD7EE0" w:rsidP="00AD7EE0">
      <w:pPr>
        <w:pStyle w:val="21"/>
        <w:ind w:firstLine="420"/>
      </w:pPr>
    </w:p>
    <w:p w:rsidR="00AD7EE0" w:rsidRDefault="00AD7EE0" w:rsidP="00AD7EE0">
      <w:pPr>
        <w:pStyle w:val="21"/>
        <w:ind w:firstLine="420"/>
      </w:pPr>
      <w:r>
        <w:t>Tutu is still alive</w:t>
      </w:r>
    </w:p>
    <w:p w:rsidR="00AD7EE0" w:rsidRDefault="00AD7EE0" w:rsidP="00AD7EE0">
      <w:pPr>
        <w:pStyle w:val="21"/>
        <w:ind w:firstLine="420"/>
      </w:pPr>
    </w:p>
    <w:p w:rsidR="00AD7EE0" w:rsidRDefault="00AD7EE0" w:rsidP="00AD7EE0">
      <w:pPr>
        <w:pStyle w:val="21"/>
        <w:ind w:firstLine="420"/>
      </w:pPr>
      <w:r>
        <w:t>Clockwork red 10:32:00</w:t>
      </w:r>
    </w:p>
    <w:p w:rsidR="00AD7EE0" w:rsidRDefault="00AD7EE0" w:rsidP="00AD7EE0">
      <w:pPr>
        <w:pStyle w:val="21"/>
        <w:ind w:firstLine="420"/>
      </w:pPr>
    </w:p>
    <w:p w:rsidR="00AD7EE0" w:rsidRDefault="00AD7EE0" w:rsidP="00AD7EE0">
      <w:pPr>
        <w:pStyle w:val="21"/>
        <w:ind w:firstLine="420"/>
      </w:pPr>
      <w:r>
        <w:t>Maybe he will be awarded the honorary title of Ge Yimin after he dies</w:t>
      </w:r>
    </w:p>
    <w:p w:rsidR="00AD7EE0" w:rsidRDefault="00AD7EE0" w:rsidP="00AD7EE0">
      <w:pPr>
        <w:pStyle w:val="21"/>
        <w:ind w:firstLine="420"/>
      </w:pPr>
    </w:p>
    <w:p w:rsidR="00AD7EE0" w:rsidRDefault="00AD7EE0" w:rsidP="00AD7EE0">
      <w:pPr>
        <w:pStyle w:val="21"/>
        <w:ind w:firstLine="420"/>
      </w:pPr>
      <w:r>
        <w:t>Spring red 10:32:36</w:t>
      </w:r>
    </w:p>
    <w:p w:rsidR="00AD7EE0" w:rsidRDefault="00AD7EE0" w:rsidP="00AD7EE0">
      <w:pPr>
        <w:pStyle w:val="21"/>
        <w:ind w:firstLine="420"/>
      </w:pPr>
    </w:p>
    <w:p w:rsidR="00AD7EE0" w:rsidRDefault="00AD7EE0" w:rsidP="00AD7EE0">
      <w:pPr>
        <w:pStyle w:val="21"/>
        <w:ind w:firstLine="420"/>
      </w:pPr>
      <w:r>
        <w:t>If you want to win the honorary title of Ge Yimin, you should hurry up, Zisha</w:t>
      </w:r>
    </w:p>
    <w:p w:rsidR="00AD7EE0" w:rsidRDefault="00AD7EE0" w:rsidP="00AD7EE0">
      <w:pPr>
        <w:pStyle w:val="21"/>
        <w:ind w:firstLine="420"/>
      </w:pPr>
    </w:p>
    <w:p w:rsidR="00AD7EE0" w:rsidRDefault="00AD7EE0" w:rsidP="00AD7EE0">
      <w:pPr>
        <w:pStyle w:val="21"/>
        <w:ind w:firstLine="420"/>
      </w:pPr>
      <w:r>
        <w:t>Spring green 12:16:13</w:t>
      </w:r>
    </w:p>
    <w:p w:rsidR="00AD7EE0" w:rsidRDefault="00AD7EE0" w:rsidP="00AD7EE0">
      <w:pPr>
        <w:pStyle w:val="21"/>
        <w:ind w:firstLine="420"/>
      </w:pPr>
    </w:p>
    <w:p w:rsidR="00AD7EE0" w:rsidRDefault="00AD7EE0" w:rsidP="00AD7EE0">
      <w:pPr>
        <w:pStyle w:val="21"/>
        <w:ind w:firstLine="420"/>
      </w:pPr>
      <w:r>
        <w:t>I'm Ge Yimin. I'm proud</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988. Ryu: the blog of the new immortal Ge Yimin</w:t>
      </w:r>
    </w:p>
    <w:p w:rsidR="00AD7EE0" w:rsidRDefault="00AD7EE0" w:rsidP="00AD7EE0">
      <w:pPr>
        <w:pStyle w:val="21"/>
        <w:ind w:firstLine="420"/>
      </w:pPr>
    </w:p>
    <w:p w:rsidR="00AD7EE0" w:rsidRDefault="00AD7EE0" w:rsidP="00AD7EE0">
      <w:pPr>
        <w:pStyle w:val="21"/>
        <w:ind w:firstLine="420"/>
      </w:pPr>
      <w:r>
        <w:t>Can not be seen by the villagers, that is to say, it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Can't you see my blog post?</w:t>
      </w:r>
    </w:p>
    <w:p w:rsidR="00AD7EE0" w:rsidRDefault="00AD7EE0" w:rsidP="00AD7EE0">
      <w:pPr>
        <w:pStyle w:val="21"/>
        <w:ind w:firstLine="420"/>
      </w:pPr>
    </w:p>
    <w:p w:rsidR="00AD7EE0" w:rsidRDefault="00AD7EE0" w:rsidP="00AD7EE0">
      <w:pPr>
        <w:pStyle w:val="21"/>
        <w:ind w:firstLine="420"/>
      </w:pPr>
      <w:r>
        <w:t>It's the daily serial of Ge Shenyi's news.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I can see it after searching, but there is nothing about GE Shenxian in the blog introduction.</w:t>
      </w:r>
    </w:p>
    <w:p w:rsidR="00AD7EE0" w:rsidRDefault="00AD7EE0" w:rsidP="00AD7EE0">
      <w:pPr>
        <w:pStyle w:val="21"/>
        <w:ind w:firstLine="420"/>
      </w:pPr>
    </w:p>
    <w:p w:rsidR="00AD7EE0" w:rsidRDefault="00AD7EE0" w:rsidP="00AD7EE0">
      <w:pPr>
        <w:pStyle w:val="21"/>
        <w:ind w:firstLine="420"/>
      </w:pPr>
      <w:r>
        <w:t>In other words, shenxiange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Yes, the original click is very high. Suddenly one day, the click is low, and there is no article display page in the right list.</w:t>
      </w:r>
    </w:p>
    <w:p w:rsidR="00AD7EE0" w:rsidRDefault="00AD7EE0" w:rsidP="00AD7EE0">
      <w:pPr>
        <w:pStyle w:val="21"/>
        <w:ind w:firstLine="420"/>
      </w:pPr>
    </w:p>
    <w:p w:rsidR="00AD7EE0" w:rsidRDefault="00AD7EE0" w:rsidP="00AD7EE0">
      <w:pPr>
        <w:pStyle w:val="21"/>
        <w:ind w:firstLine="420"/>
      </w:pPr>
      <w:r>
        <w:t>Moreover, it is close to the Communist Party here. There are sensitive words that can't be sent, and other overseas Chinese websites won't.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989. The vast sea of people: more than 100 stickers of Ge in those years</w:t>
      </w:r>
    </w:p>
    <w:p w:rsidR="00AD7EE0" w:rsidRDefault="00AD7EE0" w:rsidP="00AD7EE0">
      <w:pPr>
        <w:pStyle w:val="21"/>
        <w:ind w:firstLine="420"/>
      </w:pPr>
    </w:p>
    <w:p w:rsidR="00AD7EE0" w:rsidRDefault="00AD7EE0" w:rsidP="00AD7EE0">
      <w:pPr>
        <w:pStyle w:val="21"/>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Deyang Lijuan: boundless good. I haven't seen this number. The old number of 9.7 years has only 10 posts. No wonder I didn't see it.</w:t>
      </w:r>
    </w:p>
    <w:p w:rsidR="00AD7EE0" w:rsidRDefault="00AD7EE0" w:rsidP="00AD7EE0">
      <w:pPr>
        <w:pStyle w:val="21"/>
        <w:ind w:firstLine="420"/>
      </w:pPr>
    </w:p>
    <w:p w:rsidR="00AD7EE0" w:rsidRDefault="00AD7EE0" w:rsidP="00AD7EE0">
      <w:pPr>
        <w:pStyle w:val="21"/>
        <w:ind w:firstLine="420"/>
      </w:pPr>
      <w:r>
        <w:t>Another: trial number, unsealed 2 numbers. Paul and I, one by one.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 knew Ge Shen was nervous.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No, no, no, I was praised.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who was praised? Is it Ge Shen? What was praised? What did you say.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it doesn't have anything to do with the half dime surnamed Ge. Isn't he a big God stick.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but in my heart, God Ge is yyds.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who are you talking about? Is our communication disconnected.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it's Mr. Ge YM.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when I visited the bar, he was already the representative of the divine stick in the bar.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Well, I was like that at that time, but he joked about himself, which has proved that he is very open-minded.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where do you think he makes sense?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good behavior, entertain yourself, not afraid of ridicule.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All right.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Qi Shenghao, Ge Hua will thank you for seeing it.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990. Trump: Thank God, thank God, thank the sun for shining on the earth</w:t>
      </w:r>
    </w:p>
    <w:p w:rsidR="00AD7EE0" w:rsidRDefault="00AD7EE0" w:rsidP="00AD7EE0">
      <w:pPr>
        <w:pStyle w:val="21"/>
        <w:ind w:firstLine="420"/>
      </w:pPr>
    </w:p>
    <w:p w:rsidR="00AD7EE0" w:rsidRDefault="00AD7EE0" w:rsidP="00AD7EE0">
      <w:pPr>
        <w:pStyle w:val="21"/>
        <w:ind w:firstLine="420"/>
      </w:pPr>
      <w:r>
        <w:t>How beautiful the world has become since I have you - to God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Wandering together, wandering together, the years are full of intoxicating sweetness</w:t>
      </w:r>
    </w:p>
    <w:p w:rsidR="00AD7EE0" w:rsidRDefault="00AD7EE0" w:rsidP="00AD7EE0">
      <w:pPr>
        <w:pStyle w:val="21"/>
        <w:ind w:firstLine="420"/>
      </w:pPr>
    </w:p>
    <w:p w:rsidR="00AD7EE0" w:rsidRDefault="00AD7EE0" w:rsidP="00AD7EE0">
      <w:pPr>
        <w:pStyle w:val="21"/>
        <w:ind w:firstLine="420"/>
      </w:pPr>
      <w:r>
        <w:t>The sea may wither, the rocks may rot, the sky may collapse, and the earth may crack</w:t>
      </w:r>
    </w:p>
    <w:p w:rsidR="00AD7EE0" w:rsidRDefault="00AD7EE0" w:rsidP="00AD7EE0">
      <w:pPr>
        <w:pStyle w:val="21"/>
        <w:ind w:firstLine="420"/>
      </w:pPr>
    </w:p>
    <w:p w:rsidR="00AD7EE0" w:rsidRDefault="00AD7EE0" w:rsidP="00AD7EE0">
      <w:pPr>
        <w:pStyle w:val="21"/>
        <w:ind w:firstLine="420"/>
      </w:pPr>
      <w:r>
        <w:t>We held hands shoulder to shoulder</w:t>
      </w:r>
    </w:p>
    <w:p w:rsidR="00AD7EE0" w:rsidRDefault="00AD7EE0" w:rsidP="00AD7EE0">
      <w:pPr>
        <w:pStyle w:val="21"/>
        <w:ind w:firstLine="420"/>
      </w:pPr>
    </w:p>
    <w:p w:rsidR="00AD7EE0" w:rsidRDefault="00AD7EE0" w:rsidP="00AD7EE0">
      <w:pPr>
        <w:pStyle w:val="21"/>
        <w:ind w:firstLine="420"/>
      </w:pPr>
      <w:r>
        <w:rPr>
          <w:rFonts w:hint="eastAsia"/>
        </w:rPr>
        <w:t>——</w:t>
      </w:r>
      <w:r>
        <w:t>- - to Qisheng.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Post Bar is a virtual world, like a novel.</w:t>
      </w:r>
    </w:p>
    <w:p w:rsidR="00AD7EE0" w:rsidRDefault="00AD7EE0" w:rsidP="00AD7EE0">
      <w:pPr>
        <w:pStyle w:val="21"/>
        <w:ind w:firstLine="420"/>
      </w:pPr>
    </w:p>
    <w:p w:rsidR="00AD7EE0" w:rsidRDefault="00AD7EE0" w:rsidP="00AD7EE0">
      <w:pPr>
        <w:pStyle w:val="21"/>
        <w:ind w:firstLine="420"/>
      </w:pPr>
      <w:r>
        <w:t xml:space="preserve">However, with brother Liaoyuan and Ge Shen here, I suddenly feel at home, which is very real and warm. Thank you. Company is the </w:t>
      </w:r>
      <w:r>
        <w:lastRenderedPageBreak/>
        <w:t>longest confession.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supreme is the biggest and greatest!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how big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Heiman: I'm three stories higher than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only have three layers, and how high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aren't you afraid of Ge Hei Shuqi's big mouth? Can you argue?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flowers are plants.</w:t>
      </w:r>
    </w:p>
    <w:p w:rsidR="00AD7EE0" w:rsidRDefault="00AD7EE0" w:rsidP="00AD7EE0">
      <w:pPr>
        <w:pStyle w:val="21"/>
        <w:ind w:firstLine="420"/>
      </w:pPr>
    </w:p>
    <w:p w:rsidR="00AD7EE0" w:rsidRDefault="00AD7EE0" w:rsidP="00AD7EE0">
      <w:pPr>
        <w:pStyle w:val="21"/>
        <w:ind w:firstLine="420"/>
      </w:pPr>
      <w:r>
        <w:t>If you're human,</w:t>
      </w:r>
    </w:p>
    <w:p w:rsidR="00AD7EE0" w:rsidRDefault="00AD7EE0" w:rsidP="00AD7EE0">
      <w:pPr>
        <w:pStyle w:val="21"/>
        <w:ind w:firstLine="420"/>
      </w:pPr>
    </w:p>
    <w:p w:rsidR="00AD7EE0" w:rsidRDefault="00AD7EE0" w:rsidP="00AD7EE0">
      <w:pPr>
        <w:pStyle w:val="21"/>
        <w:ind w:firstLine="420"/>
      </w:pPr>
      <w:r>
        <w:t>I am God.</w:t>
      </w:r>
    </w:p>
    <w:p w:rsidR="00AD7EE0" w:rsidRDefault="00AD7EE0" w:rsidP="00AD7EE0">
      <w:pPr>
        <w:pStyle w:val="21"/>
        <w:ind w:firstLine="420"/>
      </w:pPr>
    </w:p>
    <w:p w:rsidR="00AD7EE0" w:rsidRDefault="00AD7EE0" w:rsidP="00AD7EE0">
      <w:pPr>
        <w:pStyle w:val="21"/>
        <w:ind w:firstLine="420"/>
      </w:pPr>
      <w:r>
        <w:t>If I were human,</w:t>
      </w:r>
    </w:p>
    <w:p w:rsidR="00AD7EE0" w:rsidRDefault="00AD7EE0" w:rsidP="00AD7EE0">
      <w:pPr>
        <w:pStyle w:val="21"/>
        <w:ind w:firstLine="420"/>
      </w:pPr>
    </w:p>
    <w:p w:rsidR="00AD7EE0" w:rsidRDefault="00AD7EE0" w:rsidP="00AD7EE0">
      <w:pPr>
        <w:pStyle w:val="21"/>
        <w:ind w:firstLine="420"/>
      </w:pPr>
      <w:r>
        <w:t>You are animals.</w:t>
      </w:r>
    </w:p>
    <w:p w:rsidR="00AD7EE0" w:rsidRDefault="00AD7EE0" w:rsidP="00AD7EE0">
      <w:pPr>
        <w:pStyle w:val="21"/>
        <w:ind w:firstLine="420"/>
      </w:pPr>
    </w:p>
    <w:p w:rsidR="00AD7EE0" w:rsidRDefault="00AD7EE0" w:rsidP="00AD7EE0">
      <w:pPr>
        <w:pStyle w:val="21"/>
        <w:ind w:firstLine="420"/>
      </w:pPr>
      <w:r>
        <w:t>I'm honored to be a believer.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are nothing but a plague God.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Ge black all over the world: Ge God is your father.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should be glad that the whole family can follow the God of plague.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Dr. Ge Yimin: it's equivalent to sleeping in a coma</w:t>
      </w:r>
    </w:p>
    <w:p w:rsidR="00AD7EE0" w:rsidRDefault="00AD7EE0" w:rsidP="00AD7EE0">
      <w:pPr>
        <w:pStyle w:val="21"/>
        <w:ind w:firstLine="420"/>
      </w:pPr>
    </w:p>
    <w:p w:rsidR="00AD7EE0" w:rsidRDefault="00AD7EE0" w:rsidP="00AD7EE0">
      <w:pPr>
        <w:pStyle w:val="21"/>
        <w:ind w:firstLine="420"/>
      </w:pPr>
      <w:r>
        <w:t>And Shoko Asahara.</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Nugkta: at least Ge Yimin and Li Zehang are the same.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Reed name War Ghost owl: I am God, listen to him. Create people</w:t>
      </w:r>
    </w:p>
    <w:p w:rsidR="00AD7EE0" w:rsidRDefault="00AD7EE0" w:rsidP="00AD7EE0">
      <w:pPr>
        <w:pStyle w:val="21"/>
        <w:ind w:firstLine="420"/>
      </w:pPr>
    </w:p>
    <w:p w:rsidR="00AD7EE0" w:rsidRDefault="00AD7EE0" w:rsidP="00AD7EE0">
      <w:pPr>
        <w:pStyle w:val="21"/>
        <w:ind w:firstLine="420"/>
      </w:pPr>
      <w:r>
        <w:t>"I'm on the left, and on my right is the extreme right." Ge Yimin</w:t>
      </w:r>
    </w:p>
    <w:p w:rsidR="00AD7EE0" w:rsidRDefault="00AD7EE0" w:rsidP="00AD7EE0">
      <w:pPr>
        <w:pStyle w:val="21"/>
        <w:ind w:firstLine="420"/>
      </w:pPr>
    </w:p>
    <w:p w:rsidR="00AD7EE0" w:rsidRDefault="00AD7EE0" w:rsidP="00AD7EE0">
      <w:pPr>
        <w:pStyle w:val="21"/>
        <w:ind w:firstLine="420"/>
      </w:pPr>
      <w:r>
        <w:t>I'm serious. Don't trust other accounts. Small waste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Tianmen incident: this man's speech style reminds me of a person.</w:t>
      </w:r>
    </w:p>
    <w:p w:rsidR="00AD7EE0" w:rsidRDefault="00AD7EE0" w:rsidP="00AD7EE0">
      <w:pPr>
        <w:pStyle w:val="21"/>
        <w:ind w:firstLine="420"/>
      </w:pPr>
    </w:p>
    <w:p w:rsidR="00AD7EE0" w:rsidRDefault="00AD7EE0" w:rsidP="00AD7EE0">
      <w:pPr>
        <w:pStyle w:val="21"/>
        <w:ind w:firstLine="420"/>
      </w:pPr>
      <w:r>
        <w:t>One of the four old Internet philosophers in the era of Internet Philosophy</w:t>
      </w:r>
    </w:p>
    <w:p w:rsidR="00AD7EE0" w:rsidRDefault="00AD7EE0" w:rsidP="00AD7EE0">
      <w:pPr>
        <w:pStyle w:val="21"/>
        <w:ind w:firstLine="420"/>
      </w:pPr>
    </w:p>
    <w:p w:rsidR="00AD7EE0" w:rsidRDefault="00AD7EE0" w:rsidP="00AD7EE0">
      <w:pPr>
        <w:pStyle w:val="21"/>
        <w:ind w:firstLine="420"/>
      </w:pPr>
      <w:r>
        <w:t>Hezhi Taoist temple - Mr. Baiyun Yao Yuxiang, several volumes of fragments - Aunt Liu Zhongjing, Datong world - sexual disorder and freedom - Ge Yimin's natural filial son - Blue snake Guo Jinchang.</w:t>
      </w:r>
    </w:p>
    <w:p w:rsidR="00AD7EE0" w:rsidRDefault="00AD7EE0" w:rsidP="00AD7EE0">
      <w:pPr>
        <w:pStyle w:val="21"/>
        <w:ind w:firstLine="420"/>
      </w:pPr>
    </w:p>
    <w:p w:rsidR="00AD7EE0" w:rsidRDefault="00AD7EE0" w:rsidP="00AD7EE0">
      <w:pPr>
        <w:pStyle w:val="21"/>
        <w:ind w:firstLine="420"/>
      </w:pPr>
      <w:r>
        <w:lastRenderedPageBreak/>
        <w:t>However, it seems that only Yao Yuxiang and Liu Zhongjing have succeeded.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Wkwk: Li Wei is a replica of LAN Zhi and an aunt is a replica of Ge Yimin.</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992. Gerpaul: 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993, xm02: [repent mistakes] internet stars should also abstain from sex! – Quit lust</w:t>
      </w:r>
    </w:p>
    <w:p w:rsidR="00AD7EE0" w:rsidRDefault="00AD7EE0" w:rsidP="00AD7EE0">
      <w:pPr>
        <w:pStyle w:val="21"/>
        <w:ind w:firstLine="420"/>
      </w:pPr>
    </w:p>
    <w:p w:rsidR="00AD7EE0" w:rsidRDefault="00AD7EE0" w:rsidP="00AD7EE0">
      <w:pPr>
        <w:pStyle w:val="21"/>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rsidR="00AD7EE0" w:rsidRDefault="00AD7EE0" w:rsidP="00AD7EE0">
      <w:pPr>
        <w:pStyle w:val="21"/>
        <w:ind w:firstLine="420"/>
      </w:pPr>
    </w:p>
    <w:p w:rsidR="00AD7EE0" w:rsidRDefault="00AD7EE0" w:rsidP="00AD7EE0">
      <w:pPr>
        <w:pStyle w:val="21"/>
        <w:ind w:firstLine="420"/>
      </w:pPr>
      <w:r>
        <w:t>After my affair with female fans was exposed, all my fans left me and fell from the peak of life to the trough of life. For a long time, I have been living in an environment despised by everyone.</w:t>
      </w:r>
    </w:p>
    <w:p w:rsidR="00AD7EE0" w:rsidRDefault="00AD7EE0" w:rsidP="00AD7EE0">
      <w:pPr>
        <w:pStyle w:val="21"/>
        <w:ind w:firstLine="420"/>
      </w:pPr>
    </w:p>
    <w:p w:rsidR="00AD7EE0" w:rsidRDefault="00AD7EE0" w:rsidP="00AD7EE0">
      <w:pPr>
        <w:pStyle w:val="21"/>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rsidR="00AD7EE0" w:rsidRDefault="00AD7EE0" w:rsidP="00AD7EE0">
      <w:pPr>
        <w:pStyle w:val="21"/>
        <w:ind w:firstLine="420"/>
      </w:pPr>
    </w:p>
    <w:p w:rsidR="00AD7EE0" w:rsidRDefault="00AD7EE0" w:rsidP="00AD7EE0">
      <w:pPr>
        <w:pStyle w:val="21"/>
        <w:ind w:firstLine="420"/>
      </w:pPr>
      <w:r>
        <w:t xml:space="preserve">After that, I tried my best to get rid of prostitution, but I still couldn't get rid of it by using many methods. At a loss, I found it here when looking for the answer on the Internet. After watching the boutique post, I suddenly became enlightened. Therefore, in order to </w:t>
      </w:r>
      <w:r>
        <w:lastRenderedPageBreak/>
        <w:t>establish my determination to get rid of prostitution, I decided to publish a post in this bar to repent my past abominable behavior, At the same time, it is also a warning for those who see it.</w:t>
      </w:r>
    </w:p>
    <w:p w:rsidR="00AD7EE0" w:rsidRDefault="00AD7EE0" w:rsidP="00AD7EE0">
      <w:pPr>
        <w:pStyle w:val="21"/>
        <w:ind w:firstLine="420"/>
      </w:pPr>
    </w:p>
    <w:p w:rsidR="00AD7EE0" w:rsidRDefault="00AD7EE0" w:rsidP="00AD7EE0">
      <w:pPr>
        <w:pStyle w:val="21"/>
        <w:ind w:firstLine="420"/>
      </w:pPr>
      <w:r>
        <w:t>After that, the last photo of me now: Ge Yimin's photo (with dark color)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 Ni dust: you are so lucky that you can hook up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Yhxmj2: two earlobes and shoulder, me too.</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Mo Yixuan Shang: your eyes are so scary.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Leftover man 300: what do you do? There are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Central hiding: it looks fake.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Youxin endlessly I: come on, it's not a problem to make a comeback.</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Many avenues: what's the matter with your cult on the Internet!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Quan Zhilong's cousin: don't blame the female fans for your impulse.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994. Zhihu user d574d3: I want to listen to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Deyang Lijuan: listen to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because of you, the world has become so beautiful.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stop propagating crimes to harm people.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you and me.</w:t>
      </w:r>
    </w:p>
    <w:p w:rsidR="00AD7EE0" w:rsidRDefault="00AD7EE0" w:rsidP="00AD7EE0">
      <w:pPr>
        <w:pStyle w:val="21"/>
        <w:ind w:firstLine="420"/>
      </w:pPr>
    </w:p>
    <w:p w:rsidR="00AD7EE0" w:rsidRDefault="00AD7EE0" w:rsidP="00AD7EE0">
      <w:pPr>
        <w:pStyle w:val="21"/>
        <w:ind w:firstLine="420"/>
      </w:pPr>
      <w:r>
        <w:t>We create a new world.</w:t>
      </w:r>
    </w:p>
    <w:p w:rsidR="00AD7EE0" w:rsidRDefault="00AD7EE0" w:rsidP="00AD7EE0">
      <w:pPr>
        <w:pStyle w:val="21"/>
        <w:ind w:firstLine="420"/>
      </w:pPr>
    </w:p>
    <w:p w:rsidR="00AD7EE0" w:rsidRDefault="00AD7EE0" w:rsidP="00AD7EE0">
      <w:pPr>
        <w:pStyle w:val="21"/>
        <w:ind w:firstLine="420"/>
      </w:pPr>
      <w:r>
        <w:t>Living like an ordinary person is happier.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how many guns do your gang have now?</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Clown kiss: you are three months late and miss the time to brush the screen for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Xiao Shikun: Evil Cult maggot roll.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Qisheng, we want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freedom is too difficult. You can't control your own destiny. What about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little freedom, gradually...</w:t>
      </w:r>
    </w:p>
    <w:p w:rsidR="00AD7EE0" w:rsidRDefault="00AD7EE0" w:rsidP="00AD7EE0">
      <w:pPr>
        <w:pStyle w:val="21"/>
        <w:ind w:firstLine="420"/>
      </w:pPr>
    </w:p>
    <w:p w:rsidR="00AD7EE0" w:rsidRDefault="00AD7EE0" w:rsidP="00AD7EE0">
      <w:pPr>
        <w:pStyle w:val="21"/>
        <w:ind w:firstLine="420"/>
      </w:pPr>
      <w:r>
        <w:t>For example, now, everyone has free boiled water and free rice (steamed bread)... Progressive satisfaction...</w:t>
      </w:r>
    </w:p>
    <w:p w:rsidR="00AD7EE0" w:rsidRDefault="00AD7EE0" w:rsidP="00AD7EE0">
      <w:pPr>
        <w:pStyle w:val="21"/>
        <w:ind w:firstLine="420"/>
      </w:pPr>
    </w:p>
    <w:p w:rsidR="00AD7EE0" w:rsidRDefault="00AD7EE0" w:rsidP="00AD7EE0">
      <w:pPr>
        <w:pStyle w:val="21"/>
        <w:ind w:firstLine="420"/>
      </w:pPr>
      <w:r>
        <w:t>At least the heart is free and the soul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then how can you make sure that you are in control? This aspect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material can only rely on work, but our mind is unique.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995. Xu Hanli: I have scriptures.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_ Feeling heart: it's useless for a book to know its literal meaning without feeling its meaning!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 wrote it myself.</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I am on the left of the Father God, and Jesus is on the right of the Father God. What about you? where are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I'm the Father God. I don't see you on the left.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you are an evil spirit from Satan. If you don't repent, you will be cut off with your own grandchildren!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why am I ge Xie? Which sentence?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a trumpet of Ge Xie. It's your little trick of self praise!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Comrade Xiao Li, calling God is not dedicated to ge Xie. You call the son of God no different from calling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Psalm 82:6: I (God) said, you are God, all sons of the most high.</w:t>
      </w:r>
    </w:p>
    <w:p w:rsidR="00AD7EE0" w:rsidRDefault="00AD7EE0" w:rsidP="00AD7EE0">
      <w:pPr>
        <w:pStyle w:val="21"/>
        <w:ind w:firstLine="420"/>
      </w:pPr>
    </w:p>
    <w:p w:rsidR="00AD7EE0" w:rsidRDefault="00AD7EE0" w:rsidP="00AD7EE0">
      <w:pPr>
        <w:pStyle w:val="21"/>
        <w:ind w:firstLine="420"/>
      </w:pPr>
      <w:r>
        <w:t>According to the Bible, the son of God is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didn't go! Why did God Ge change his name again?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why do you call me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head portrait or Xu Jinglei! Either God or powder! Ge Shen's theory of physical immortality only belongs to the </w:t>
      </w:r>
      <w:r>
        <w:rPr>
          <w:rFonts w:hint="eastAsia"/>
        </w:rPr>
        <w:lastRenderedPageBreak/>
        <w:t>successful son of the universe! It doesn't belong to ordinary people who don't even put down their lust!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You are familiar with people's appearance. I am face blind.</w:t>
      </w:r>
    </w:p>
    <w:p w:rsidR="00AD7EE0" w:rsidRDefault="00AD7EE0" w:rsidP="00AD7EE0">
      <w:pPr>
        <w:pStyle w:val="21"/>
        <w:ind w:firstLine="420"/>
      </w:pPr>
    </w:p>
    <w:p w:rsidR="00AD7EE0" w:rsidRDefault="00AD7EE0" w:rsidP="00AD7EE0">
      <w:pPr>
        <w:pStyle w:val="21"/>
        <w:ind w:firstLine="420"/>
      </w:pPr>
      <w:r>
        <w:t>2. Xu Jinglei belongs to God Ge in the holy bar</w:t>
      </w:r>
    </w:p>
    <w:p w:rsidR="00AD7EE0" w:rsidRDefault="00AD7EE0" w:rsidP="00AD7EE0">
      <w:pPr>
        <w:pStyle w:val="21"/>
        <w:ind w:firstLine="420"/>
      </w:pPr>
    </w:p>
    <w:p w:rsidR="00AD7EE0" w:rsidRDefault="00AD7EE0" w:rsidP="00AD7EE0">
      <w:pPr>
        <w:pStyle w:val="21"/>
        <w:ind w:firstLine="420"/>
      </w:pPr>
      <w:r>
        <w:t>3. I think only eternal life is meaningful, otherwise death is eternal.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rsidR="00AD7EE0" w:rsidRDefault="00AD7EE0" w:rsidP="00AD7EE0">
      <w:pPr>
        <w:pStyle w:val="21"/>
        <w:ind w:firstLine="420"/>
      </w:pPr>
    </w:p>
    <w:p w:rsidR="00AD7EE0" w:rsidRDefault="00AD7EE0" w:rsidP="00AD7EE0">
      <w:pPr>
        <w:pStyle w:val="21"/>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after all, the body turns into ashes and belongs to nothingness (emptiness).</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996. Li Yonghong: How dare you call yourself God</w:t>
      </w:r>
    </w:p>
    <w:p w:rsidR="00AD7EE0" w:rsidRDefault="00AD7EE0" w:rsidP="00AD7EE0">
      <w:pPr>
        <w:pStyle w:val="21"/>
        <w:ind w:firstLine="420"/>
      </w:pPr>
    </w:p>
    <w:p w:rsidR="00AD7EE0" w:rsidRDefault="00AD7EE0" w:rsidP="00AD7EE0">
      <w:pPr>
        <w:pStyle w:val="21"/>
        <w:ind w:firstLine="420"/>
      </w:pPr>
      <w:r>
        <w:t>And said he created god! God is the supreme source. Everything comes from God. How ignorant you are!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is not GE's heresy, but God himself. It comes from the Internet:</w:t>
      </w:r>
    </w:p>
    <w:p w:rsidR="00AD7EE0" w:rsidRDefault="00AD7EE0" w:rsidP="00AD7EE0">
      <w:pPr>
        <w:pStyle w:val="21"/>
        <w:ind w:firstLine="420"/>
      </w:pPr>
    </w:p>
    <w:p w:rsidR="00AD7EE0" w:rsidRDefault="00AD7EE0" w:rsidP="00AD7EE0">
      <w:pPr>
        <w:pStyle w:val="21"/>
        <w:ind w:firstLine="420"/>
      </w:pPr>
      <w:r>
        <w:t>God: Ge Yimin created the creator, the creator created God, and God created mankind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no fire! Not in line with the way of nature! Where should energy go after death! Dust to dust, earth to earth! Natural death is the way of man! People who die abnormally are guilty of too much!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There are more cremation now.</w:t>
      </w:r>
    </w:p>
    <w:p w:rsidR="00AD7EE0" w:rsidRDefault="00AD7EE0" w:rsidP="00AD7EE0">
      <w:pPr>
        <w:pStyle w:val="21"/>
        <w:ind w:firstLine="420"/>
      </w:pPr>
    </w:p>
    <w:p w:rsidR="00AD7EE0" w:rsidRDefault="00AD7EE0" w:rsidP="00AD7EE0">
      <w:pPr>
        <w:pStyle w:val="21"/>
        <w:ind w:firstLine="420"/>
      </w:pPr>
      <w:r>
        <w:t>2. I don't agree with the last sentence. I suggest you take a look at the incurable disease, at least to better understand death.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what GE ye said under the pretext of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paragraph really comes from the Internet, and there is a long string behind it, Buddha or something. Ge Xie comes from netizen Mingjing shuistop.</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cremation is not advisable! The human </w:t>
      </w:r>
      <w:r>
        <w:rPr>
          <w:rFonts w:hint="eastAsia"/>
        </w:rPr>
        <w:lastRenderedPageBreak/>
        <w:t>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but now it's cremation, except Huihui and so on. Incurable diseases and accidents can't be said to be evil.</w:t>
      </w:r>
    </w:p>
    <w:p w:rsidR="00FD50E7" w:rsidRDefault="00FD50E7" w:rsidP="00AD7EE0">
      <w:pPr>
        <w:pStyle w:val="21"/>
        <w:ind w:firstLine="420"/>
      </w:pPr>
    </w:p>
    <w:p w:rsidR="00FD50E7" w:rsidRDefault="00FD50E7" w:rsidP="00FD50E7">
      <w:pPr>
        <w:pStyle w:val="21"/>
        <w:ind w:firstLine="420"/>
      </w:pPr>
      <w:r>
        <w:t>997. Real name / Ge Yimin - an encyclopedia to expose the evil deeds of the vulgar circle</w:t>
      </w:r>
    </w:p>
    <w:p w:rsidR="00FD50E7" w:rsidRDefault="00FD50E7" w:rsidP="00FD50E7">
      <w:pPr>
        <w:pStyle w:val="21"/>
        <w:ind w:firstLine="420"/>
      </w:pPr>
    </w:p>
    <w:p w:rsidR="00FD50E7" w:rsidRDefault="00FD50E7" w:rsidP="00FD50E7">
      <w:pPr>
        <w:pStyle w:val="21"/>
        <w:ind w:firstLine="420"/>
      </w:pPr>
      <w:r>
        <w:t>Esugou / real name / Ge Yimin</w:t>
      </w:r>
    </w:p>
    <w:p w:rsidR="00FD50E7" w:rsidRDefault="00FD50E7" w:rsidP="00FD50E7">
      <w:pPr>
        <w:pStyle w:val="21"/>
        <w:ind w:firstLine="420"/>
      </w:pPr>
    </w:p>
    <w:p w:rsidR="00FD50E7" w:rsidRDefault="00FD50E7" w:rsidP="00FD50E7">
      <w:pPr>
        <w:pStyle w:val="21"/>
        <w:ind w:firstLine="420"/>
      </w:pPr>
      <w:r>
        <w:rPr>
          <w:rFonts w:hint="eastAsia"/>
        </w:rPr>
        <w:t>——</w:t>
      </w:r>
      <w:r>
        <w:t>Ge Yimin theological party is a kind of doctrine, an idea, a theory and a theory, that is, peaceful and harmonious Ge Yimin theological values, not an organization.</w:t>
      </w:r>
    </w:p>
    <w:p w:rsidR="00FD50E7" w:rsidRDefault="00FD50E7" w:rsidP="00FD50E7">
      <w:pPr>
        <w:pStyle w:val="21"/>
        <w:ind w:firstLine="420"/>
      </w:pPr>
    </w:p>
    <w:p w:rsidR="00FD50E7" w:rsidRDefault="00FD50E7" w:rsidP="00FD50E7">
      <w:pPr>
        <w:pStyle w:val="21"/>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2047 ? For example, I am an atheist and occasionally ridicule, but I will not expel religious people. Ge Yimin is another administrator. </w:t>
      </w:r>
      <w:r>
        <w:rPr>
          <w:rFonts w:hint="eastAsia"/>
        </w:rPr>
        <w:lastRenderedPageBreak/>
        <w:t>After the ban, I unsealed and created a religious section with him. I am against pseudoscience, but 2047 has astrology</w:t>
      </w:r>
      <w:r>
        <w:t xml:space="preserve"> and divination lovers.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of Mohu's website has admitted that he was operating. Shouldn't he be arrested immediately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https://www.enmsb.com/article/ The Lord Jesus spoke of </w:t>
      </w:r>
      <w:r w:rsidR="009F4861">
        <w:t>“</w:t>
      </w:r>
      <w:r w:rsidR="009F4861">
        <w:rPr>
          <w:rFonts w:hint="eastAsia"/>
        </w:rPr>
        <w:t>wordofgod</w:t>
      </w:r>
      <w:r w:rsidR="009F4861">
        <w:t>”</w:t>
      </w:r>
      <w:r>
        <w:rPr>
          <w:rFonts w:hint="eastAsia"/>
        </w:rPr>
        <w:t>s html</w:t>
      </w:r>
    </w:p>
    <w:p w:rsidR="00FD50E7" w:rsidRDefault="00FD50E7" w:rsidP="00FD50E7">
      <w:pPr>
        <w:pStyle w:val="21"/>
        <w:ind w:firstLine="420"/>
      </w:pPr>
    </w:p>
    <w:p w:rsidR="00FD50E7" w:rsidRDefault="00FD50E7" w:rsidP="00FD50E7">
      <w:pPr>
        <w:pStyle w:val="21"/>
        <w:ind w:firstLine="420"/>
      </w:pPr>
      <w:r>
        <w:t>Ge Yimin's "</w:t>
      </w:r>
      <w:r w:rsidR="009F4861">
        <w:t>“wordofgod”</w:t>
      </w:r>
      <w:r>
        <w:t xml:space="preserve">s" of contemporary Christian communism_ The Lord Jesus speaks </w:t>
      </w:r>
      <w:r w:rsidR="009F4861">
        <w:t>“wordofgod”</w:t>
      </w:r>
      <w:r>
        <w:t xml:space="preserve"> - Grace cow net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998. Sunny Matcha Matcha: it's enough to see the Great Harmony of the world in this life</w:t>
      </w:r>
    </w:p>
    <w:p w:rsidR="00FD50E7" w:rsidRDefault="00FD50E7" w:rsidP="00FD50E7">
      <w:pPr>
        <w:pStyle w:val="21"/>
        <w:ind w:firstLine="420"/>
      </w:pPr>
    </w:p>
    <w:p w:rsidR="00FD50E7" w:rsidRDefault="00FD50E7" w:rsidP="00FD50E7">
      <w:pPr>
        <w:pStyle w:val="21"/>
        <w:ind w:firstLine="420"/>
      </w:pPr>
      <w:r>
        <w:t>Is it 2040 or 2069 to predict the time of world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20326 dampness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is it really that accurate?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vision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World Datong on November 26, 2033. (vision 29)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another step closer, just 12 years.</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efforts~~~~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prophet: is it reliable?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miracle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a prophet: where did the great miracle come from?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Predicting dampness: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right one: it seems that you know a lot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because I have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how to live forever? The body cannot live forever.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science is approaching and breaking through.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first solve some incurable diseases and then talk about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well said, but if the miracles are simultaneous.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is a miracle?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of dampness: God makes human health and eternal life. 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999. Paul Ge: are you the general book of the Communist Party of Ge?</w:t>
      </w:r>
    </w:p>
    <w:p w:rsidR="00FD50E7" w:rsidRDefault="00FD50E7" w:rsidP="00FD50E7">
      <w:pPr>
        <w:pStyle w:val="21"/>
        <w:ind w:firstLine="420"/>
      </w:pPr>
    </w:p>
    <w:p w:rsidR="00FD50E7" w:rsidRDefault="00FD50E7" w:rsidP="00FD50E7">
      <w:pPr>
        <w:pStyle w:val="21"/>
        <w:ind w:firstLine="420"/>
      </w:pPr>
      <w:r>
        <w:t>Ge Yimin 20:01:22, February 14, 2022</w:t>
      </w:r>
    </w:p>
    <w:p w:rsidR="00FD50E7" w:rsidRDefault="00FD50E7" w:rsidP="00FD50E7">
      <w:pPr>
        <w:pStyle w:val="21"/>
        <w:ind w:firstLine="420"/>
      </w:pPr>
    </w:p>
    <w:p w:rsidR="00FD50E7" w:rsidRDefault="00FD50E7" w:rsidP="00FD50E7">
      <w:pPr>
        <w:pStyle w:val="21"/>
        <w:ind w:firstLine="420"/>
      </w:pPr>
      <w:r>
        <w:t>Yeah</w:t>
      </w:r>
    </w:p>
    <w:p w:rsidR="00FD50E7" w:rsidRDefault="00FD50E7" w:rsidP="00FD50E7">
      <w:pPr>
        <w:pStyle w:val="21"/>
        <w:ind w:firstLine="420"/>
      </w:pPr>
    </w:p>
    <w:p w:rsidR="00FD50E7" w:rsidRDefault="00FD50E7" w:rsidP="00FD50E7">
      <w:pPr>
        <w:pStyle w:val="21"/>
        <w:ind w:firstLine="420"/>
      </w:pPr>
      <w:r>
        <w:t>Gerpaul 2022-2-14 20:02:07</w:t>
      </w:r>
    </w:p>
    <w:p w:rsidR="00FD50E7" w:rsidRDefault="00FD50E7" w:rsidP="00FD50E7">
      <w:pPr>
        <w:pStyle w:val="21"/>
        <w:ind w:firstLine="420"/>
      </w:pPr>
    </w:p>
    <w:p w:rsidR="00FD50E7" w:rsidRDefault="00FD50E7" w:rsidP="00FD50E7">
      <w:pPr>
        <w:pStyle w:val="21"/>
        <w:ind w:firstLine="420"/>
      </w:pPr>
      <w:r>
        <w:t>Am I Zhu Xi?</w:t>
      </w:r>
    </w:p>
    <w:p w:rsidR="00FD50E7" w:rsidRDefault="00FD50E7" w:rsidP="00FD50E7">
      <w:pPr>
        <w:pStyle w:val="21"/>
        <w:ind w:firstLine="420"/>
      </w:pPr>
    </w:p>
    <w:p w:rsidR="00FD50E7" w:rsidRDefault="00FD50E7" w:rsidP="00FD50E7">
      <w:pPr>
        <w:pStyle w:val="21"/>
        <w:ind w:firstLine="420"/>
      </w:pPr>
      <w:r>
        <w:t>Ge Yimin 20:03:26,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Gerpaul 2022-2-14 20:03:55</w:t>
      </w:r>
    </w:p>
    <w:p w:rsidR="00FD50E7" w:rsidRDefault="00FD50E7" w:rsidP="00FD50E7">
      <w:pPr>
        <w:pStyle w:val="21"/>
        <w:ind w:firstLine="420"/>
      </w:pPr>
    </w:p>
    <w:p w:rsidR="00FD50E7" w:rsidRDefault="00FD50E7" w:rsidP="00FD50E7">
      <w:pPr>
        <w:pStyle w:val="21"/>
        <w:ind w:firstLine="420"/>
      </w:pPr>
      <w:r>
        <w:t>Is the Communist Party of Georgia like the Soviet Union, or are you all alone? I think it's all right</w:t>
      </w:r>
    </w:p>
    <w:p w:rsidR="00FD50E7" w:rsidRDefault="00FD50E7" w:rsidP="00FD50E7">
      <w:pPr>
        <w:pStyle w:val="21"/>
        <w:ind w:firstLine="420"/>
      </w:pPr>
    </w:p>
    <w:p w:rsidR="00FD50E7" w:rsidRDefault="00FD50E7" w:rsidP="00FD50E7">
      <w:pPr>
        <w:pStyle w:val="21"/>
        <w:ind w:firstLine="420"/>
      </w:pPr>
      <w:r>
        <w:t>Because I can't get a third person</w:t>
      </w:r>
    </w:p>
    <w:p w:rsidR="00FD50E7" w:rsidRDefault="00FD50E7" w:rsidP="00FD50E7">
      <w:pPr>
        <w:pStyle w:val="21"/>
        <w:ind w:firstLine="420"/>
      </w:pPr>
    </w:p>
    <w:p w:rsidR="00FD50E7" w:rsidRDefault="00FD50E7" w:rsidP="00FD50E7">
      <w:pPr>
        <w:pStyle w:val="21"/>
        <w:ind w:firstLine="420"/>
      </w:pPr>
      <w:r>
        <w:t>Ge Yimin 20:04:22, February 14, 2022</w:t>
      </w:r>
    </w:p>
    <w:p w:rsidR="00FD50E7" w:rsidRDefault="00FD50E7" w:rsidP="00FD50E7">
      <w:pPr>
        <w:pStyle w:val="21"/>
        <w:ind w:firstLine="420"/>
      </w:pPr>
    </w:p>
    <w:p w:rsidR="00FD50E7" w:rsidRDefault="00FD50E7" w:rsidP="00FD50E7">
      <w:pPr>
        <w:pStyle w:val="21"/>
        <w:ind w:firstLine="420"/>
      </w:pPr>
      <w:r>
        <w:t>Decentralization</w:t>
      </w:r>
    </w:p>
    <w:p w:rsidR="00FD50E7" w:rsidRDefault="00FD50E7" w:rsidP="00FD50E7">
      <w:pPr>
        <w:pStyle w:val="21"/>
        <w:ind w:firstLine="420"/>
      </w:pPr>
    </w:p>
    <w:p w:rsidR="00FD50E7" w:rsidRDefault="00FD50E7" w:rsidP="00FD50E7">
      <w:pPr>
        <w:pStyle w:val="21"/>
        <w:ind w:firstLine="420"/>
      </w:pPr>
      <w:r>
        <w:t>Ge John, Xiao Teng</w:t>
      </w:r>
    </w:p>
    <w:p w:rsidR="00FD50E7" w:rsidRDefault="00FD50E7" w:rsidP="00FD50E7">
      <w:pPr>
        <w:pStyle w:val="21"/>
        <w:ind w:firstLine="420"/>
      </w:pPr>
    </w:p>
    <w:p w:rsidR="00FD50E7" w:rsidRDefault="00FD50E7" w:rsidP="00FD50E7">
      <w:pPr>
        <w:pStyle w:val="21"/>
        <w:ind w:firstLine="420"/>
      </w:pPr>
      <w:r>
        <w:t>Gerpaul 2022-2-14 20:05:17</w:t>
      </w:r>
    </w:p>
    <w:p w:rsidR="00FD50E7" w:rsidRDefault="00FD50E7" w:rsidP="00FD50E7">
      <w:pPr>
        <w:pStyle w:val="21"/>
        <w:ind w:firstLine="420"/>
      </w:pPr>
    </w:p>
    <w:p w:rsidR="00FD50E7" w:rsidRDefault="00FD50E7" w:rsidP="00FD50E7">
      <w:pPr>
        <w:pStyle w:val="21"/>
        <w:ind w:firstLine="420"/>
      </w:pPr>
      <w:r>
        <w:t>I'd better be Zhu Xi of the country alone,,,</w:t>
      </w:r>
    </w:p>
    <w:p w:rsidR="00FD50E7" w:rsidRDefault="00FD50E7" w:rsidP="00FD50E7">
      <w:pPr>
        <w:pStyle w:val="21"/>
        <w:ind w:firstLine="420"/>
      </w:pPr>
    </w:p>
    <w:p w:rsidR="00FD50E7" w:rsidRDefault="00FD50E7" w:rsidP="00FD50E7">
      <w:pPr>
        <w:pStyle w:val="21"/>
        <w:ind w:firstLine="420"/>
      </w:pPr>
      <w:r>
        <w:t>Gerpaul 2022-2-14 20:05:24</w:t>
      </w:r>
    </w:p>
    <w:p w:rsidR="00FD50E7" w:rsidRDefault="00FD50E7" w:rsidP="00FD50E7">
      <w:pPr>
        <w:pStyle w:val="21"/>
        <w:ind w:firstLine="420"/>
      </w:pPr>
    </w:p>
    <w:p w:rsidR="00FD50E7" w:rsidRDefault="00FD50E7" w:rsidP="00FD50E7">
      <w:pPr>
        <w:pStyle w:val="21"/>
        <w:ind w:firstLine="420"/>
      </w:pPr>
      <w:r>
        <w:t>You are the total book,,,</w:t>
      </w:r>
    </w:p>
    <w:p w:rsidR="00FD50E7" w:rsidRDefault="00FD50E7" w:rsidP="00FD50E7">
      <w:pPr>
        <w:pStyle w:val="21"/>
        <w:ind w:firstLine="420"/>
      </w:pPr>
    </w:p>
    <w:p w:rsidR="00FD50E7" w:rsidRDefault="00FD50E7" w:rsidP="00FD50E7">
      <w:pPr>
        <w:pStyle w:val="21"/>
        <w:ind w:firstLine="420"/>
      </w:pPr>
      <w:r>
        <w:t>Ge Yimin 20:06:07,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 Yimin] Ge Baobao (1187501973) 2022-2-14 19:12:55</w:t>
      </w:r>
    </w:p>
    <w:p w:rsidR="00FD50E7" w:rsidRDefault="00FD50E7" w:rsidP="00FD50E7">
      <w:pPr>
        <w:pStyle w:val="21"/>
        <w:ind w:firstLine="420"/>
      </w:pPr>
    </w:p>
    <w:p w:rsidR="00FD50E7" w:rsidRDefault="00FD50E7" w:rsidP="00FD50E7">
      <w:pPr>
        <w:pStyle w:val="21"/>
        <w:ind w:firstLine="420"/>
      </w:pPr>
      <w:r>
        <w:t>Let the theologians live forever first</w:t>
      </w:r>
    </w:p>
    <w:p w:rsidR="00FD50E7" w:rsidRDefault="00FD50E7" w:rsidP="00FD50E7">
      <w:pPr>
        <w:pStyle w:val="21"/>
        <w:ind w:firstLine="420"/>
      </w:pPr>
    </w:p>
    <w:p w:rsidR="00FD50E7" w:rsidRDefault="00FD50E7" w:rsidP="00FD50E7">
      <w:pPr>
        <w:pStyle w:val="21"/>
        <w:ind w:firstLine="420"/>
      </w:pPr>
      <w:r>
        <w:t>Fart people don't need it. It's a waste of air</w:t>
      </w:r>
    </w:p>
    <w:p w:rsidR="00FD50E7" w:rsidRDefault="00FD50E7" w:rsidP="00FD50E7">
      <w:pPr>
        <w:pStyle w:val="21"/>
        <w:ind w:firstLine="420"/>
      </w:pPr>
    </w:p>
    <w:p w:rsidR="00FD50E7" w:rsidRDefault="00FD50E7" w:rsidP="00FD50E7">
      <w:pPr>
        <w:pStyle w:val="21"/>
        <w:ind w:firstLine="420"/>
      </w:pPr>
      <w:r>
        <w:t>[group leader] Ge Yimin (50914333) 2022-2-14 19:14:23</w:t>
      </w:r>
    </w:p>
    <w:p w:rsidR="00FD50E7" w:rsidRDefault="00FD50E7" w:rsidP="00FD50E7">
      <w:pPr>
        <w:pStyle w:val="21"/>
        <w:ind w:firstLine="420"/>
      </w:pPr>
    </w:p>
    <w:p w:rsidR="00FD50E7" w:rsidRDefault="00FD50E7" w:rsidP="00FD50E7">
      <w:pPr>
        <w:pStyle w:val="21"/>
        <w:ind w:firstLine="420"/>
      </w:pPr>
      <w:r>
        <w:t>Everyone, the divine salvation</w:t>
      </w:r>
    </w:p>
    <w:p w:rsidR="00FD50E7" w:rsidRDefault="00FD50E7" w:rsidP="00FD50E7">
      <w:pPr>
        <w:pStyle w:val="21"/>
        <w:ind w:firstLine="420"/>
      </w:pPr>
    </w:p>
    <w:p w:rsidR="00FD50E7" w:rsidRDefault="00FD50E7" w:rsidP="00FD50E7">
      <w:pPr>
        <w:pStyle w:val="21"/>
        <w:ind w:firstLine="420"/>
      </w:pPr>
      <w:r>
        <w:t>[Ge Yimin] Ge Baobao (1187501973) 2022-2-14 19:15:22</w:t>
      </w:r>
    </w:p>
    <w:p w:rsidR="00FD50E7" w:rsidRDefault="00FD50E7" w:rsidP="00FD50E7">
      <w:pPr>
        <w:pStyle w:val="21"/>
        <w:ind w:firstLine="420"/>
      </w:pPr>
    </w:p>
    <w:p w:rsidR="00FD50E7" w:rsidRDefault="00FD50E7" w:rsidP="00FD50E7">
      <w:pPr>
        <w:pStyle w:val="21"/>
        <w:ind w:firstLine="420"/>
      </w:pPr>
      <w:r>
        <w:lastRenderedPageBreak/>
        <w:t>What if resources are not enough?</w:t>
      </w:r>
    </w:p>
    <w:p w:rsidR="00FD50E7" w:rsidRDefault="00FD50E7" w:rsidP="00FD50E7">
      <w:pPr>
        <w:pStyle w:val="21"/>
        <w:ind w:firstLine="420"/>
      </w:pPr>
    </w:p>
    <w:p w:rsidR="00FD50E7" w:rsidRDefault="00FD50E7" w:rsidP="00FD50E7">
      <w:pPr>
        <w:pStyle w:val="21"/>
        <w:ind w:firstLine="420"/>
      </w:pPr>
      <w:r>
        <w:t>[group leader] Ge Yimin (50914333) 2022-2-14 19:15:43</w:t>
      </w:r>
    </w:p>
    <w:p w:rsidR="00FD50E7" w:rsidRDefault="00FD50E7" w:rsidP="00FD50E7">
      <w:pPr>
        <w:pStyle w:val="21"/>
        <w:ind w:firstLine="420"/>
      </w:pPr>
    </w:p>
    <w:p w:rsidR="00FD50E7" w:rsidRDefault="00FD50E7" w:rsidP="00FD50E7">
      <w:pPr>
        <w:pStyle w:val="21"/>
        <w:ind w:firstLine="420"/>
      </w:pPr>
      <w:r>
        <w:t>Enough, just uneven</w:t>
      </w:r>
    </w:p>
    <w:p w:rsidR="00FD50E7" w:rsidRDefault="00FD50E7" w:rsidP="00FD50E7">
      <w:pPr>
        <w:pStyle w:val="21"/>
        <w:ind w:firstLine="420"/>
      </w:pPr>
    </w:p>
    <w:p w:rsidR="00FD50E7" w:rsidRDefault="00FD50E7" w:rsidP="00FD50E7">
      <w:pPr>
        <w:pStyle w:val="21"/>
        <w:ind w:firstLine="420"/>
      </w:pPr>
      <w:r>
        <w:t>[Ge Yimin] Ge Baobao (1187501973) 2022-2-14 19:15:58</w:t>
      </w:r>
    </w:p>
    <w:p w:rsidR="00FD50E7" w:rsidRDefault="00FD50E7" w:rsidP="00FD50E7">
      <w:pPr>
        <w:pStyle w:val="21"/>
        <w:ind w:firstLine="420"/>
      </w:pPr>
    </w:p>
    <w:p w:rsidR="00FD50E7" w:rsidRDefault="00FD50E7" w:rsidP="00FD50E7">
      <w:pPr>
        <w:pStyle w:val="21"/>
        <w:ind w:firstLine="420"/>
      </w:pPr>
      <w:r>
        <w:t>On average, we are all poor</w:t>
      </w:r>
    </w:p>
    <w:p w:rsidR="00FD50E7" w:rsidRDefault="00FD50E7" w:rsidP="00FD50E7">
      <w:pPr>
        <w:pStyle w:val="21"/>
        <w:ind w:firstLine="420"/>
      </w:pPr>
    </w:p>
    <w:p w:rsidR="00FD50E7" w:rsidRDefault="00FD50E7" w:rsidP="00FD50E7">
      <w:pPr>
        <w:pStyle w:val="21"/>
        <w:ind w:firstLine="420"/>
      </w:pPr>
      <w:r>
        <w:t>[group leader] Ge Yimin (50914333) 2022-2-14 19:16:14</w:t>
      </w:r>
    </w:p>
    <w:p w:rsidR="00FD50E7" w:rsidRDefault="00FD50E7" w:rsidP="00FD50E7">
      <w:pPr>
        <w:pStyle w:val="21"/>
        <w:ind w:firstLine="420"/>
      </w:pPr>
    </w:p>
    <w:p w:rsidR="00FD50E7" w:rsidRDefault="00FD50E7" w:rsidP="00FD50E7">
      <w:pPr>
        <w:pStyle w:val="21"/>
        <w:ind w:firstLine="420"/>
      </w:pPr>
      <w:r>
        <w:t>Ocean, wasteland, Siberia</w:t>
      </w:r>
    </w:p>
    <w:p w:rsidR="00FD50E7" w:rsidRDefault="00FD50E7" w:rsidP="00FD50E7">
      <w:pPr>
        <w:pStyle w:val="21"/>
        <w:ind w:firstLine="420"/>
      </w:pPr>
    </w:p>
    <w:p w:rsidR="00FD50E7" w:rsidRDefault="00FD50E7" w:rsidP="00FD50E7">
      <w:pPr>
        <w:pStyle w:val="21"/>
        <w:ind w:firstLine="420"/>
      </w:pPr>
      <w:r>
        <w:t>[Ge Yimin] Ge Baobao (1187501973) 2022-2-14 19:16:27</w:t>
      </w:r>
    </w:p>
    <w:p w:rsidR="00FD50E7" w:rsidRDefault="00FD50E7" w:rsidP="00FD50E7">
      <w:pPr>
        <w:pStyle w:val="21"/>
        <w:ind w:firstLine="420"/>
      </w:pPr>
    </w:p>
    <w:p w:rsidR="00FD50E7" w:rsidRDefault="00FD50E7" w:rsidP="00FD50E7">
      <w:pPr>
        <w:pStyle w:val="21"/>
        <w:ind w:firstLine="420"/>
      </w:pPr>
      <w:r>
        <w:t>Can people live in these places?</w:t>
      </w:r>
    </w:p>
    <w:p w:rsidR="00FD50E7" w:rsidRDefault="00FD50E7" w:rsidP="00FD50E7">
      <w:pPr>
        <w:pStyle w:val="21"/>
        <w:ind w:firstLine="420"/>
      </w:pPr>
    </w:p>
    <w:p w:rsidR="00FD50E7" w:rsidRDefault="00FD50E7" w:rsidP="00FD50E7">
      <w:pPr>
        <w:pStyle w:val="21"/>
        <w:ind w:firstLine="420"/>
      </w:pPr>
      <w:r>
        <w:t>[group leader] Ge Yimin (50914333) 2022-2-14 19:16:50</w:t>
      </w:r>
    </w:p>
    <w:p w:rsidR="00FD50E7" w:rsidRDefault="00FD50E7" w:rsidP="00FD50E7">
      <w:pPr>
        <w:pStyle w:val="21"/>
        <w:ind w:firstLine="420"/>
      </w:pPr>
    </w:p>
    <w:p w:rsidR="00FD50E7" w:rsidRDefault="00FD50E7" w:rsidP="00FD50E7">
      <w:pPr>
        <w:pStyle w:val="21"/>
        <w:ind w:firstLine="420"/>
      </w:pPr>
      <w:r>
        <w:t>Technology, resources</w:t>
      </w:r>
    </w:p>
    <w:p w:rsidR="00FD50E7" w:rsidRDefault="00FD50E7" w:rsidP="00FD50E7">
      <w:pPr>
        <w:pStyle w:val="21"/>
        <w:ind w:firstLine="420"/>
      </w:pPr>
    </w:p>
    <w:p w:rsidR="00FD50E7" w:rsidRDefault="00FD50E7" w:rsidP="00FD50E7">
      <w:pPr>
        <w:pStyle w:val="21"/>
        <w:ind w:firstLine="420"/>
      </w:pPr>
      <w:r>
        <w:t>[Ge Yimin] Ge Baobao (1187501973) 2022-2-14 19:17:46</w:t>
      </w:r>
    </w:p>
    <w:p w:rsidR="00FD50E7" w:rsidRDefault="00FD50E7" w:rsidP="00FD50E7">
      <w:pPr>
        <w:pStyle w:val="21"/>
        <w:ind w:firstLine="420"/>
      </w:pPr>
    </w:p>
    <w:p w:rsidR="00FD50E7" w:rsidRDefault="00FD50E7" w:rsidP="00FD50E7">
      <w:pPr>
        <w:pStyle w:val="21"/>
        <w:ind w:firstLine="420"/>
      </w:pPr>
      <w:r>
        <w:t>Are you xizuo?</w:t>
      </w:r>
    </w:p>
    <w:p w:rsidR="00FD50E7" w:rsidRDefault="00FD50E7" w:rsidP="00FD50E7">
      <w:pPr>
        <w:pStyle w:val="21"/>
        <w:ind w:firstLine="420"/>
      </w:pPr>
    </w:p>
    <w:p w:rsidR="00FD50E7" w:rsidRDefault="00FD50E7" w:rsidP="00FD50E7">
      <w:pPr>
        <w:pStyle w:val="21"/>
        <w:ind w:firstLine="420"/>
      </w:pPr>
      <w:r>
        <w:t>I thought you were a Leninist</w:t>
      </w:r>
    </w:p>
    <w:p w:rsidR="00FD50E7" w:rsidRDefault="00FD50E7" w:rsidP="00FD50E7">
      <w:pPr>
        <w:pStyle w:val="21"/>
        <w:ind w:firstLine="420"/>
      </w:pPr>
    </w:p>
    <w:p w:rsidR="00FD50E7" w:rsidRDefault="00FD50E7" w:rsidP="00FD50E7">
      <w:pPr>
        <w:pStyle w:val="21"/>
        <w:ind w:firstLine="420"/>
      </w:pPr>
      <w:r>
        <w:t>[group leader] Ge Yimin (50914333) 2022-2-14 19:18:17</w:t>
      </w:r>
    </w:p>
    <w:p w:rsidR="00FD50E7" w:rsidRDefault="00FD50E7" w:rsidP="00FD50E7">
      <w:pPr>
        <w:pStyle w:val="21"/>
        <w:ind w:firstLine="420"/>
      </w:pPr>
    </w:p>
    <w:p w:rsidR="00FD50E7" w:rsidRDefault="00FD50E7" w:rsidP="00FD50E7">
      <w:pPr>
        <w:pStyle w:val="21"/>
        <w:ind w:firstLine="420"/>
      </w:pPr>
      <w:r>
        <w:t>Unique</w:t>
      </w:r>
    </w:p>
    <w:p w:rsidR="00FD50E7" w:rsidRDefault="00FD50E7" w:rsidP="00FD50E7">
      <w:pPr>
        <w:pStyle w:val="21"/>
        <w:ind w:firstLine="420"/>
      </w:pPr>
    </w:p>
    <w:p w:rsidR="00FD50E7" w:rsidRDefault="00FD50E7" w:rsidP="00FD50E7">
      <w:pPr>
        <w:pStyle w:val="21"/>
        <w:ind w:firstLine="420"/>
      </w:pPr>
      <w:r>
        <w:t>[Ge Yimin] Ge Baobao (1187501973) 2022-2-14 19:18:36</w:t>
      </w:r>
    </w:p>
    <w:p w:rsidR="00FD50E7" w:rsidRDefault="00FD50E7" w:rsidP="00FD50E7">
      <w:pPr>
        <w:pStyle w:val="21"/>
        <w:ind w:firstLine="420"/>
      </w:pPr>
    </w:p>
    <w:p w:rsidR="00FD50E7" w:rsidRDefault="00FD50E7" w:rsidP="00FD50E7">
      <w:pPr>
        <w:pStyle w:val="21"/>
        <w:ind w:firstLine="420"/>
      </w:pPr>
      <w:r>
        <w:t>Similar to the west left, it feels like the elements of YSL and Stalinism are stitched together</w:t>
      </w:r>
    </w:p>
    <w:p w:rsidR="00FD50E7" w:rsidRDefault="00FD50E7" w:rsidP="00FD50E7">
      <w:pPr>
        <w:pStyle w:val="21"/>
        <w:ind w:firstLine="420"/>
      </w:pPr>
    </w:p>
    <w:p w:rsidR="00FD50E7" w:rsidRDefault="00FD50E7" w:rsidP="00FD50E7">
      <w:pPr>
        <w:pStyle w:val="21"/>
        <w:ind w:firstLine="420"/>
      </w:pPr>
      <w:r>
        <w:t>[group leader] Ge Yimin (50914333) 2022-2-14 19:19:26</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Baobao (1187501973) 2022-2-14 19:21:30</w:t>
      </w:r>
    </w:p>
    <w:p w:rsidR="00FD50E7" w:rsidRDefault="00FD50E7" w:rsidP="00FD50E7">
      <w:pPr>
        <w:pStyle w:val="21"/>
        <w:ind w:firstLine="420"/>
      </w:pPr>
    </w:p>
    <w:p w:rsidR="00FD50E7" w:rsidRDefault="00FD50E7" w:rsidP="00FD50E7">
      <w:pPr>
        <w:pStyle w:val="21"/>
        <w:ind w:firstLine="420"/>
      </w:pPr>
      <w:r>
        <w:t>We Stalinists absolutely support God Ge</w:t>
      </w:r>
    </w:p>
    <w:p w:rsidR="00FD50E7" w:rsidRDefault="00FD50E7" w:rsidP="00FD50E7">
      <w:pPr>
        <w:pStyle w:val="21"/>
        <w:ind w:firstLine="420"/>
      </w:pPr>
    </w:p>
    <w:p w:rsidR="00FD50E7" w:rsidRDefault="00FD50E7" w:rsidP="00FD50E7">
      <w:pPr>
        <w:pStyle w:val="21"/>
        <w:ind w:firstLine="420"/>
      </w:pPr>
      <w:r>
        <w:t>Geyimin community party (GCP for short)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1000. Sunny Matcha Matcha: is God a group of aliens?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God is a man,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is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how do you know?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Xie, everyone knows it's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what's your proof of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your avatar proves that you are Ge Xie's 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my head is Xu Jinglei.</w:t>
      </w:r>
    </w:p>
    <w:p w:rsidR="00FD50E7" w:rsidRDefault="00FD50E7" w:rsidP="00FD50E7">
      <w:pPr>
        <w:pStyle w:val="21"/>
        <w:ind w:firstLine="420"/>
      </w:pPr>
    </w:p>
    <w:p w:rsidR="00FD50E7" w:rsidRDefault="00FD50E7" w:rsidP="00FD50E7">
      <w:pPr>
        <w:pStyle w:val="21"/>
        <w:ind w:firstLine="420"/>
      </w:pPr>
      <w:r>
        <w:t>I mean, you think Ge is proof of evil?</w:t>
      </w:r>
    </w:p>
    <w:p w:rsidR="00FD50E7" w:rsidRDefault="00FD50E7" w:rsidP="00FD50E7">
      <w:pPr>
        <w:pStyle w:val="21"/>
        <w:ind w:firstLine="420"/>
      </w:pPr>
    </w:p>
    <w:p w:rsidR="00FD50E7" w:rsidRDefault="00FD50E7" w:rsidP="00FD50E7">
      <w:pPr>
        <w:pStyle w:val="21"/>
        <w:ind w:firstLine="420"/>
      </w:pPr>
      <w:r>
        <w:t>Are you a woman?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why is this bar so boring? Where have the old people gone.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give up a batch, turn away (don't play) a batch, and the others are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Alas, that's how people live.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only eternal life, otherwise, death is eternal.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immortality is too difficult.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Predicted dampness: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can you live forever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energy, big day.</w:t>
      </w:r>
    </w:p>
    <w:p w:rsidR="00FD50E7" w:rsidRDefault="00FD50E7" w:rsidP="00FD50E7">
      <w:pPr>
        <w:pStyle w:val="21"/>
        <w:ind w:firstLine="420"/>
      </w:pPr>
    </w:p>
    <w:p w:rsidR="00FD50E7" w:rsidRDefault="00FD50E7" w:rsidP="00FD50E7">
      <w:pPr>
        <w:pStyle w:val="21"/>
        <w:ind w:firstLine="420"/>
      </w:pPr>
      <w:r>
        <w:t>Great miracle, welcome this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there are cults outside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4</w:t>
      </w:r>
      <w:r>
        <w:rPr>
          <w:rFonts w:hint="eastAsia"/>
        </w:rPr>
        <w:t>）</w:t>
      </w:r>
      <w:r>
        <w:rPr>
          <w:rFonts w:hint="eastAsia"/>
        </w:rPr>
        <w:t xml:space="preserve"> Volume IV</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 Paul Gekko: does God Gekko's universal harmony kill all those who can't</w:t>
      </w:r>
    </w:p>
    <w:p w:rsidR="00FD50E7" w:rsidRDefault="00FD50E7" w:rsidP="00FD50E7">
      <w:pPr>
        <w:pStyle w:val="21"/>
        <w:ind w:firstLine="420"/>
      </w:pPr>
    </w:p>
    <w:p w:rsidR="00FD50E7" w:rsidRDefault="00FD50E7" w:rsidP="00FD50E7">
      <w:pPr>
        <w:pStyle w:val="21"/>
        <w:ind w:firstLine="420"/>
      </w:pPr>
      <w:r>
        <w:t>Our god religion has long been the God Rabbit anti band V suture</w:t>
      </w:r>
    </w:p>
    <w:p w:rsidR="00FD50E7" w:rsidRDefault="00FD50E7" w:rsidP="00FD50E7">
      <w:pPr>
        <w:pStyle w:val="21"/>
        <w:ind w:firstLine="420"/>
      </w:pPr>
    </w:p>
    <w:p w:rsidR="00FD50E7" w:rsidRDefault="00FD50E7" w:rsidP="00FD50E7">
      <w:pPr>
        <w:pStyle w:val="21"/>
        <w:ind w:firstLine="420"/>
      </w:pPr>
      <w:r>
        <w:t>[group leader] Ge Yimin (50914333) 17:37:50</w:t>
      </w:r>
    </w:p>
    <w:p w:rsidR="00FD50E7" w:rsidRDefault="00FD50E7" w:rsidP="00FD50E7">
      <w:pPr>
        <w:pStyle w:val="21"/>
        <w:ind w:firstLine="420"/>
      </w:pPr>
    </w:p>
    <w:p w:rsidR="00FD50E7" w:rsidRDefault="00FD50E7" w:rsidP="00FD50E7">
      <w:pPr>
        <w:pStyle w:val="21"/>
        <w:ind w:firstLine="420"/>
      </w:pPr>
      <w:r>
        <w:t>Everyone's unity and resurrection.</w:t>
      </w:r>
    </w:p>
    <w:p w:rsidR="00FD50E7" w:rsidRDefault="00FD50E7" w:rsidP="00FD50E7">
      <w:pPr>
        <w:pStyle w:val="21"/>
        <w:ind w:firstLine="420"/>
      </w:pPr>
    </w:p>
    <w:p w:rsidR="00FD50E7" w:rsidRDefault="00FD50E7" w:rsidP="00FD50E7">
      <w:pPr>
        <w:pStyle w:val="21"/>
        <w:ind w:firstLine="420"/>
      </w:pPr>
      <w:r>
        <w:t>[Ge Yimin] Ge Paul (1187501973) 18:14:26</w:t>
      </w:r>
    </w:p>
    <w:p w:rsidR="00FD50E7" w:rsidRDefault="00FD50E7" w:rsidP="00FD50E7">
      <w:pPr>
        <w:pStyle w:val="21"/>
        <w:ind w:firstLine="420"/>
      </w:pPr>
    </w:p>
    <w:p w:rsidR="00FD50E7" w:rsidRDefault="00FD50E7" w:rsidP="00FD50E7">
      <w:pPr>
        <w:pStyle w:val="21"/>
        <w:ind w:firstLine="420"/>
      </w:pPr>
      <w:r>
        <w:lastRenderedPageBreak/>
        <w:t>What is the full name of Ge Gong@ Ge Yimin</w:t>
      </w:r>
    </w:p>
    <w:p w:rsidR="00FD50E7" w:rsidRDefault="00FD50E7" w:rsidP="00FD50E7">
      <w:pPr>
        <w:pStyle w:val="21"/>
        <w:ind w:firstLine="420"/>
      </w:pPr>
    </w:p>
    <w:p w:rsidR="00FD50E7" w:rsidRDefault="00FD50E7" w:rsidP="00FD50E7">
      <w:pPr>
        <w:pStyle w:val="21"/>
        <w:ind w:firstLine="420"/>
      </w:pPr>
      <w:r>
        <w:t>[group leader] Ge Yimin (50914333) 18:25:41</w:t>
      </w:r>
    </w:p>
    <w:p w:rsidR="00FD50E7" w:rsidRDefault="00FD50E7" w:rsidP="00FD50E7">
      <w:pPr>
        <w:pStyle w:val="21"/>
        <w:ind w:firstLine="420"/>
      </w:pPr>
    </w:p>
    <w:p w:rsidR="00FD50E7" w:rsidRDefault="00FD50E7" w:rsidP="00FD50E7">
      <w:pPr>
        <w:pStyle w:val="21"/>
        <w:ind w:firstLine="420"/>
      </w:pPr>
      <w:r>
        <w:t>Christian Communist Union</w:t>
      </w:r>
    </w:p>
    <w:p w:rsidR="00FD50E7" w:rsidRDefault="00FD50E7" w:rsidP="00FD50E7">
      <w:pPr>
        <w:pStyle w:val="21"/>
        <w:ind w:firstLine="420"/>
      </w:pPr>
    </w:p>
    <w:p w:rsidR="00FD50E7" w:rsidRDefault="00FD50E7" w:rsidP="00FD50E7">
      <w:pPr>
        <w:pStyle w:val="21"/>
        <w:ind w:firstLine="420"/>
      </w:pPr>
      <w:r>
        <w:t>[Ge Yimin] Ge Paul (1187501973) 18:25:55</w:t>
      </w:r>
    </w:p>
    <w:p w:rsidR="00FD50E7" w:rsidRDefault="00FD50E7" w:rsidP="00FD50E7">
      <w:pPr>
        <w:pStyle w:val="21"/>
        <w:ind w:firstLine="420"/>
      </w:pPr>
    </w:p>
    <w:p w:rsidR="00FD50E7" w:rsidRDefault="00FD50E7" w:rsidP="00FD50E7">
      <w:pPr>
        <w:pStyle w:val="21"/>
        <w:ind w:firstLine="420"/>
      </w:pPr>
      <w:r>
        <w:t>This is good</w:t>
      </w:r>
    </w:p>
    <w:p w:rsidR="00FD50E7" w:rsidRDefault="00FD50E7" w:rsidP="00FD50E7">
      <w:pPr>
        <w:pStyle w:val="21"/>
        <w:ind w:firstLine="420"/>
      </w:pPr>
    </w:p>
    <w:p w:rsidR="00FD50E7" w:rsidRDefault="00FD50E7" w:rsidP="00FD50E7">
      <w:pPr>
        <w:pStyle w:val="21"/>
        <w:ind w:firstLine="420"/>
      </w:pPr>
      <w:r>
        <w:t>[group leader] Ge Yimin (50914333) 18:26:05</w:t>
      </w:r>
    </w:p>
    <w:p w:rsidR="00FD50E7" w:rsidRDefault="00FD50E7" w:rsidP="00FD50E7">
      <w:pPr>
        <w:pStyle w:val="21"/>
        <w:ind w:firstLine="420"/>
      </w:pPr>
    </w:p>
    <w:p w:rsidR="00FD50E7" w:rsidRDefault="00FD50E7" w:rsidP="00FD50E7">
      <w:pPr>
        <w:pStyle w:val="21"/>
        <w:ind w:firstLine="420"/>
      </w:pPr>
      <w:r>
        <w:t>Kyodo Alliance</w:t>
      </w:r>
    </w:p>
    <w:p w:rsidR="00FD50E7" w:rsidRDefault="00FD50E7" w:rsidP="00FD50E7">
      <w:pPr>
        <w:pStyle w:val="21"/>
        <w:ind w:firstLine="420"/>
      </w:pPr>
    </w:p>
    <w:p w:rsidR="00FD50E7" w:rsidRDefault="00FD50E7" w:rsidP="00FD50E7">
      <w:pPr>
        <w:pStyle w:val="21"/>
        <w:ind w:firstLine="420"/>
      </w:pPr>
      <w:r>
        <w:t>[Ge Yimin] Ge Paul (1187501973) 18:26:07</w:t>
      </w:r>
    </w:p>
    <w:p w:rsidR="00FD50E7" w:rsidRDefault="00FD50E7" w:rsidP="00FD50E7">
      <w:pPr>
        <w:pStyle w:val="21"/>
        <w:ind w:firstLine="420"/>
      </w:pPr>
    </w:p>
    <w:p w:rsidR="00FD50E7" w:rsidRDefault="00FD50E7" w:rsidP="00FD50E7">
      <w:pPr>
        <w:pStyle w:val="21"/>
        <w:ind w:firstLine="420"/>
      </w:pPr>
      <w:r>
        <w:t>Ge Yimin plans to make a theme for my ambition</w:t>
      </w:r>
    </w:p>
    <w:p w:rsidR="00FD50E7" w:rsidRDefault="00FD50E7" w:rsidP="00FD50E7">
      <w:pPr>
        <w:pStyle w:val="21"/>
        <w:ind w:firstLine="420"/>
      </w:pPr>
    </w:p>
    <w:p w:rsidR="00FD50E7" w:rsidRDefault="00FD50E7" w:rsidP="00FD50E7">
      <w:pPr>
        <w:pStyle w:val="21"/>
        <w:ind w:firstLine="420"/>
      </w:pPr>
      <w:r>
        <w:t>[anonymous] xiaowhirlwind 18:26:37</w:t>
      </w:r>
    </w:p>
    <w:p w:rsidR="00FD50E7" w:rsidRDefault="00FD50E7" w:rsidP="00FD50E7">
      <w:pPr>
        <w:pStyle w:val="21"/>
        <w:ind w:firstLine="420"/>
      </w:pPr>
    </w:p>
    <w:p w:rsidR="00FD50E7" w:rsidRDefault="00FD50E7" w:rsidP="00FD50E7">
      <w:pPr>
        <w:pStyle w:val="21"/>
        <w:ind w:firstLine="420"/>
      </w:pPr>
      <w:r>
        <w:t>After the death of Lenin, will ge Yimin be overthrown by Stalin, who is more conservative,,,</w:t>
      </w:r>
    </w:p>
    <w:p w:rsidR="00FD50E7" w:rsidRDefault="00FD50E7" w:rsidP="00FD50E7">
      <w:pPr>
        <w:pStyle w:val="21"/>
        <w:ind w:firstLine="420"/>
      </w:pPr>
    </w:p>
    <w:p w:rsidR="00FD50E7" w:rsidRDefault="00FD50E7" w:rsidP="00FD50E7">
      <w:pPr>
        <w:pStyle w:val="21"/>
        <w:ind w:firstLine="420"/>
      </w:pPr>
      <w:r>
        <w:t>[group leader] Ge Yimin (50914333) 18:27:14</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t>[anonymous] xiaowhirlwind 18:27:27</w:t>
      </w:r>
    </w:p>
    <w:p w:rsidR="00FD50E7" w:rsidRDefault="00FD50E7" w:rsidP="00FD50E7">
      <w:pPr>
        <w:pStyle w:val="21"/>
        <w:ind w:firstLine="420"/>
      </w:pPr>
    </w:p>
    <w:p w:rsidR="00FD50E7" w:rsidRDefault="00FD50E7" w:rsidP="00FD50E7">
      <w:pPr>
        <w:pStyle w:val="21"/>
        <w:ind w:firstLine="420"/>
      </w:pPr>
      <w:r>
        <w:lastRenderedPageBreak/>
        <w:t>Is Paul also immortal?</w:t>
      </w:r>
    </w:p>
    <w:p w:rsidR="00FD50E7" w:rsidRDefault="00FD50E7" w:rsidP="00FD50E7">
      <w:pPr>
        <w:pStyle w:val="21"/>
        <w:ind w:firstLine="420"/>
      </w:pPr>
    </w:p>
    <w:p w:rsidR="00FD50E7" w:rsidRDefault="00FD50E7" w:rsidP="00FD50E7">
      <w:pPr>
        <w:pStyle w:val="21"/>
        <w:ind w:firstLine="420"/>
      </w:pPr>
      <w:r>
        <w:t>[Ge Yimin] Ge Paul (1187501973) 18:29:02</w:t>
      </w:r>
    </w:p>
    <w:p w:rsidR="00FD50E7" w:rsidRDefault="00FD50E7" w:rsidP="00FD50E7">
      <w:pPr>
        <w:pStyle w:val="21"/>
        <w:ind w:firstLine="420"/>
      </w:pPr>
    </w:p>
    <w:p w:rsidR="00FD50E7" w:rsidRDefault="00FD50E7" w:rsidP="00FD50E7">
      <w:pPr>
        <w:pStyle w:val="21"/>
        <w:ind w:firstLine="420"/>
      </w:pPr>
      <w:r>
        <w:t>Does God have eternal life@ Ge Yimin</w:t>
      </w:r>
    </w:p>
    <w:p w:rsidR="00FD50E7" w:rsidRDefault="00FD50E7" w:rsidP="00FD50E7">
      <w:pPr>
        <w:pStyle w:val="21"/>
        <w:ind w:firstLine="420"/>
      </w:pPr>
    </w:p>
    <w:p w:rsidR="00FD50E7" w:rsidRDefault="00FD50E7" w:rsidP="00FD50E7">
      <w:pPr>
        <w:pStyle w:val="21"/>
        <w:ind w:firstLine="420"/>
      </w:pPr>
      <w:r>
        <w:t>[group leader] Ge Yimin (50914333) 18:29:08</w:t>
      </w:r>
    </w:p>
    <w:p w:rsidR="00FD50E7" w:rsidRDefault="00FD50E7" w:rsidP="00FD50E7">
      <w:pPr>
        <w:pStyle w:val="21"/>
        <w:ind w:firstLine="420"/>
      </w:pPr>
    </w:p>
    <w:p w:rsidR="00FD50E7" w:rsidRDefault="00FD50E7" w:rsidP="00FD50E7">
      <w:pPr>
        <w:pStyle w:val="21"/>
        <w:ind w:firstLine="420"/>
      </w:pPr>
      <w:r>
        <w:t>all</w:t>
      </w:r>
    </w:p>
    <w:p w:rsidR="00FD50E7" w:rsidRDefault="00FD50E7" w:rsidP="00FD50E7">
      <w:pPr>
        <w:pStyle w:val="21"/>
        <w:ind w:firstLine="420"/>
      </w:pPr>
    </w:p>
    <w:p w:rsidR="00FD50E7" w:rsidRDefault="00FD50E7" w:rsidP="00FD50E7">
      <w:pPr>
        <w:pStyle w:val="21"/>
        <w:ind w:firstLine="420"/>
      </w:pPr>
      <w:r>
        <w:t>Great miracle</w:t>
      </w:r>
    </w:p>
    <w:p w:rsidR="00FD50E7" w:rsidRDefault="00FD50E7" w:rsidP="00FD50E7">
      <w:pPr>
        <w:pStyle w:val="21"/>
        <w:ind w:firstLine="420"/>
      </w:pPr>
    </w:p>
    <w:p w:rsidR="00FD50E7" w:rsidRDefault="00FD50E7" w:rsidP="00FD50E7">
      <w:pPr>
        <w:pStyle w:val="21"/>
        <w:ind w:firstLine="420"/>
      </w:pPr>
      <w:r>
        <w:t>[anonymous] xiaowhirlwind 18:31:45</w:t>
      </w:r>
    </w:p>
    <w:p w:rsidR="00FD50E7" w:rsidRDefault="00FD50E7" w:rsidP="00FD50E7">
      <w:pPr>
        <w:pStyle w:val="21"/>
        <w:ind w:firstLine="420"/>
      </w:pPr>
    </w:p>
    <w:p w:rsidR="00FD50E7" w:rsidRDefault="00FD50E7" w:rsidP="00FD50E7">
      <w:pPr>
        <w:pStyle w:val="21"/>
        <w:ind w:firstLine="420"/>
      </w:pPr>
      <w:r>
        <w:t>Then I can't wait for the coalition to blast into the asshole of Western liberals,,,</w:t>
      </w:r>
    </w:p>
    <w:p w:rsidR="00FD50E7" w:rsidRDefault="00FD50E7" w:rsidP="00FD50E7">
      <w:pPr>
        <w:pStyle w:val="21"/>
        <w:ind w:firstLine="420"/>
      </w:pPr>
    </w:p>
    <w:p w:rsidR="00FD50E7" w:rsidRDefault="00FD50E7" w:rsidP="00FD50E7">
      <w:pPr>
        <w:pStyle w:val="21"/>
        <w:ind w:firstLine="420"/>
      </w:pPr>
      <w:r>
        <w:t>I always feel that this co blending is not like real co blending, like social people @ Ge Yimin</w:t>
      </w:r>
    </w:p>
    <w:p w:rsidR="00FD50E7" w:rsidRDefault="00FD50E7" w:rsidP="00FD50E7">
      <w:pPr>
        <w:pStyle w:val="21"/>
        <w:ind w:firstLine="420"/>
      </w:pPr>
    </w:p>
    <w:p w:rsidR="00FD50E7" w:rsidRDefault="00FD50E7" w:rsidP="00FD50E7">
      <w:pPr>
        <w:pStyle w:val="21"/>
        <w:ind w:firstLine="420"/>
      </w:pPr>
      <w:r>
        <w:t>[group leader] Ge Yimin (50914333) 18:33:50</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Paul (1187501973) 18:35:50</w:t>
      </w:r>
    </w:p>
    <w:p w:rsidR="00FD50E7" w:rsidRDefault="00FD50E7" w:rsidP="00FD50E7">
      <w:pPr>
        <w:pStyle w:val="21"/>
        <w:ind w:firstLine="420"/>
      </w:pPr>
    </w:p>
    <w:p w:rsidR="00FD50E7" w:rsidRDefault="00FD50E7" w:rsidP="00FD50E7">
      <w:pPr>
        <w:pStyle w:val="21"/>
        <w:ind w:firstLine="420"/>
      </w:pPr>
      <w:r>
        <w:t>I think so. The way of realization is too close to the people</w:t>
      </w:r>
    </w:p>
    <w:p w:rsidR="00FD50E7" w:rsidRDefault="00FD50E7" w:rsidP="00FD50E7">
      <w:pPr>
        <w:pStyle w:val="21"/>
        <w:ind w:firstLine="420"/>
      </w:pPr>
    </w:p>
    <w:p w:rsidR="00FD50E7" w:rsidRDefault="00FD50E7" w:rsidP="00FD50E7">
      <w:pPr>
        <w:pStyle w:val="21"/>
        <w:ind w:firstLine="420"/>
      </w:pPr>
      <w:r>
        <w:t xml:space="preserve">Relative to me, I support the prohibition of speech and body against </w:t>
      </w:r>
      <w:r>
        <w:lastRenderedPageBreak/>
        <w:t>God Ge and the elimination of unbelievers.</w:t>
      </w:r>
    </w:p>
    <w:p w:rsidR="00FD50E7" w:rsidRDefault="00FD50E7" w:rsidP="00FD50E7">
      <w:pPr>
        <w:pStyle w:val="21"/>
        <w:ind w:firstLine="420"/>
      </w:pPr>
    </w:p>
    <w:p w:rsidR="00FD50E7" w:rsidRDefault="00FD50E7" w:rsidP="00FD50E7">
      <w:pPr>
        <w:pStyle w:val="21"/>
        <w:ind w:firstLine="420"/>
      </w:pPr>
      <w:r>
        <w:t>[group leader] Ge Yimin (50914333) 18:36:55</w:t>
      </w:r>
    </w:p>
    <w:p w:rsidR="00FD50E7" w:rsidRDefault="00FD50E7" w:rsidP="00FD50E7">
      <w:pPr>
        <w:pStyle w:val="21"/>
        <w:ind w:firstLine="420"/>
      </w:pPr>
    </w:p>
    <w:p w:rsidR="00FD50E7" w:rsidRDefault="00FD50E7" w:rsidP="00FD50E7">
      <w:pPr>
        <w:pStyle w:val="21"/>
        <w:ind w:firstLine="420"/>
      </w:pPr>
      <w:r>
        <w:t>The road of proletarian violent dictatorship will not work. Only the road of construction can lead to communism safely. Violent revolution can not achieve the purpose of changing the social form of economy.</w:t>
      </w:r>
    </w:p>
    <w:p w:rsidR="00FD50E7" w:rsidRDefault="00FD50E7" w:rsidP="00FD50E7">
      <w:pPr>
        <w:pStyle w:val="21"/>
        <w:ind w:firstLine="420"/>
      </w:pPr>
    </w:p>
    <w:p w:rsidR="00FD50E7" w:rsidRDefault="00FD50E7" w:rsidP="00FD50E7">
      <w:pPr>
        <w:pStyle w:val="21"/>
        <w:ind w:firstLine="420"/>
      </w:pPr>
      <w:r>
        <w:t>[anonymous] xiaowhirlwind 18:38:09</w:t>
      </w:r>
    </w:p>
    <w:p w:rsidR="00FD50E7" w:rsidRDefault="00FD50E7" w:rsidP="00FD50E7">
      <w:pPr>
        <w:pStyle w:val="21"/>
        <w:ind w:firstLine="420"/>
      </w:pPr>
    </w:p>
    <w:p w:rsidR="00FD50E7" w:rsidRDefault="00FD50E7" w:rsidP="00FD50E7">
      <w:pPr>
        <w:pStyle w:val="21"/>
        <w:ind w:firstLine="420"/>
      </w:pPr>
      <w:r>
        <w:t>I'm not afraid that the right people here will smash your dog's head</w:t>
      </w:r>
    </w:p>
    <w:p w:rsidR="00FD50E7" w:rsidRDefault="00FD50E7" w:rsidP="00FD50E7">
      <w:pPr>
        <w:pStyle w:val="21"/>
        <w:ind w:firstLine="420"/>
      </w:pPr>
    </w:p>
    <w:p w:rsidR="00FD50E7" w:rsidRDefault="00FD50E7" w:rsidP="00FD50E7">
      <w:pPr>
        <w:pStyle w:val="21"/>
        <w:ind w:firstLine="420"/>
      </w:pPr>
      <w:r>
        <w:t>[group leader] Ge Yimin (50914333) 18:38:31</w:t>
      </w:r>
    </w:p>
    <w:p w:rsidR="00FD50E7" w:rsidRDefault="00FD50E7" w:rsidP="00FD50E7">
      <w:pPr>
        <w:pStyle w:val="21"/>
        <w:ind w:firstLine="420"/>
      </w:pPr>
    </w:p>
    <w:p w:rsidR="00FD50E7" w:rsidRDefault="00FD50E7" w:rsidP="00FD50E7">
      <w:pPr>
        <w:pStyle w:val="21"/>
        <w:ind w:firstLine="420"/>
      </w:pPr>
      <w:r>
        <w:t>I am God</w:t>
      </w:r>
    </w:p>
    <w:p w:rsidR="00FD50E7" w:rsidRDefault="00FD50E7" w:rsidP="00FD50E7">
      <w:pPr>
        <w:pStyle w:val="21"/>
        <w:ind w:firstLine="420"/>
      </w:pPr>
    </w:p>
    <w:p w:rsidR="00FD50E7" w:rsidRDefault="00FD50E7" w:rsidP="00FD50E7">
      <w:pPr>
        <w:pStyle w:val="21"/>
        <w:ind w:firstLine="420"/>
      </w:pPr>
      <w:r>
        <w:t>[anonymous] Yunli King Kong 18:38:38</w:t>
      </w:r>
    </w:p>
    <w:p w:rsidR="00FD50E7" w:rsidRDefault="00FD50E7" w:rsidP="00FD50E7">
      <w:pPr>
        <w:pStyle w:val="21"/>
        <w:ind w:firstLine="420"/>
      </w:pPr>
    </w:p>
    <w:p w:rsidR="00FD50E7" w:rsidRDefault="00FD50E7" w:rsidP="00FD50E7">
      <w:pPr>
        <w:pStyle w:val="21"/>
        <w:ind w:firstLine="420"/>
      </w:pPr>
      <w:r>
        <w:t>Please don't slander God Ge. Violent revolution can never achieve the goal of a better society. Only natural good circulation can do</w:t>
      </w:r>
    </w:p>
    <w:p w:rsidR="00FD50E7" w:rsidRDefault="00FD50E7" w:rsidP="00FD50E7">
      <w:pPr>
        <w:pStyle w:val="21"/>
        <w:ind w:firstLine="420"/>
      </w:pPr>
    </w:p>
    <w:p w:rsidR="00FD50E7" w:rsidRDefault="00FD50E7" w:rsidP="00FD50E7">
      <w:pPr>
        <w:pStyle w:val="21"/>
        <w:ind w:firstLine="420"/>
      </w:pPr>
      <w:r>
        <w:t>[Ge Yimin] Ge Paul (1187501973) 18:38:40</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[anonymous] Yunli King Kong 18:38:49</w:t>
      </w:r>
    </w:p>
    <w:p w:rsidR="00FD50E7" w:rsidRDefault="00FD50E7" w:rsidP="00FD50E7">
      <w:pPr>
        <w:pStyle w:val="21"/>
        <w:ind w:firstLine="420"/>
      </w:pPr>
    </w:p>
    <w:p w:rsidR="00FD50E7" w:rsidRDefault="00FD50E7" w:rsidP="00FD50E7">
      <w:pPr>
        <w:pStyle w:val="21"/>
        <w:ind w:firstLine="420"/>
      </w:pPr>
      <w:r>
        <w:t>Yes, it must be!</w:t>
      </w:r>
    </w:p>
    <w:p w:rsidR="00FD50E7" w:rsidRDefault="00FD50E7" w:rsidP="00FD50E7">
      <w:pPr>
        <w:pStyle w:val="21"/>
        <w:ind w:firstLine="420"/>
      </w:pPr>
    </w:p>
    <w:p w:rsidR="00FD50E7" w:rsidRDefault="00FD50E7" w:rsidP="00FD50E7">
      <w:pPr>
        <w:pStyle w:val="21"/>
        <w:ind w:firstLine="420"/>
      </w:pPr>
      <w:r>
        <w:t>[Ge Yimin] Ge Paul (1187501973) 18:39:00</w:t>
      </w:r>
    </w:p>
    <w:p w:rsidR="00FD50E7" w:rsidRDefault="00FD50E7" w:rsidP="00FD50E7">
      <w:pPr>
        <w:pStyle w:val="21"/>
        <w:ind w:firstLine="420"/>
      </w:pPr>
    </w:p>
    <w:p w:rsidR="00FD50E7" w:rsidRDefault="00FD50E7" w:rsidP="00FD50E7">
      <w:pPr>
        <w:pStyle w:val="21"/>
        <w:ind w:firstLine="420"/>
      </w:pPr>
      <w:r>
        <w:t>Whoever dares to oppose God Ge, we will kill his head!</w:t>
      </w:r>
    </w:p>
    <w:p w:rsidR="00FD50E7" w:rsidRDefault="00FD50E7" w:rsidP="00FD50E7">
      <w:pPr>
        <w:pStyle w:val="21"/>
        <w:ind w:firstLine="420"/>
      </w:pPr>
    </w:p>
    <w:p w:rsidR="00FD50E7" w:rsidRDefault="00FD50E7" w:rsidP="00FD50E7">
      <w:pPr>
        <w:pStyle w:val="21"/>
        <w:ind w:firstLine="420"/>
      </w:pPr>
      <w:r>
        <w:t>[anonymous] Yunli King Kong 18:39:05</w:t>
      </w:r>
    </w:p>
    <w:p w:rsidR="00FD50E7" w:rsidRDefault="00FD50E7" w:rsidP="00FD50E7">
      <w:pPr>
        <w:pStyle w:val="21"/>
        <w:ind w:firstLine="420"/>
      </w:pPr>
    </w:p>
    <w:p w:rsidR="00FD50E7" w:rsidRDefault="00FD50E7" w:rsidP="00FD50E7">
      <w:pPr>
        <w:pStyle w:val="21"/>
        <w:ind w:firstLine="420"/>
      </w:pPr>
      <w:r>
        <w:t>The ultimate Datong society must be virtuous and virtuous</w:t>
      </w:r>
    </w:p>
    <w:p w:rsidR="00FD50E7" w:rsidRDefault="00FD50E7" w:rsidP="00FD50E7">
      <w:pPr>
        <w:pStyle w:val="21"/>
        <w:ind w:firstLine="420"/>
      </w:pPr>
    </w:p>
    <w:p w:rsidR="00FD50E7" w:rsidRDefault="00FD50E7" w:rsidP="00FD50E7">
      <w:pPr>
        <w:pStyle w:val="21"/>
        <w:ind w:firstLine="420"/>
      </w:pPr>
      <w:r>
        <w:t>Against Ge Shen's group, smoke three and kill one!</w:t>
      </w:r>
    </w:p>
    <w:p w:rsidR="00FD50E7" w:rsidRDefault="00FD50E7" w:rsidP="00FD50E7">
      <w:pPr>
        <w:pStyle w:val="21"/>
        <w:ind w:firstLine="420"/>
      </w:pPr>
    </w:p>
    <w:p w:rsidR="00FD50E7" w:rsidRDefault="00FD50E7" w:rsidP="00FD50E7">
      <w:pPr>
        <w:pStyle w:val="21"/>
        <w:ind w:firstLine="420"/>
      </w:pPr>
      <w:r>
        <w:t>[Ge Yimin] Ge Paul (1187501973) 18:39:30</w:t>
      </w:r>
    </w:p>
    <w:p w:rsidR="00FD50E7" w:rsidRDefault="00FD50E7" w:rsidP="00FD50E7">
      <w:pPr>
        <w:pStyle w:val="21"/>
        <w:ind w:firstLine="420"/>
      </w:pPr>
    </w:p>
    <w:p w:rsidR="00FD50E7" w:rsidRDefault="00FD50E7" w:rsidP="00FD50E7">
      <w:pPr>
        <w:pStyle w:val="21"/>
        <w:ind w:firstLine="420"/>
      </w:pPr>
      <w:r>
        <w:t>Long live the great members of the Ge Communist Party!</w:t>
      </w:r>
    </w:p>
    <w:p w:rsidR="00FD50E7" w:rsidRDefault="00FD50E7" w:rsidP="00FD50E7">
      <w:pPr>
        <w:pStyle w:val="21"/>
        <w:ind w:firstLine="420"/>
      </w:pPr>
    </w:p>
    <w:p w:rsidR="00FD50E7" w:rsidRDefault="00FD50E7" w:rsidP="00FD50E7">
      <w:pPr>
        <w:pStyle w:val="21"/>
        <w:ind w:firstLine="420"/>
      </w:pPr>
      <w:r>
        <w:t>[anonymous] Yunli King Kong 18:39:36</w:t>
      </w:r>
    </w:p>
    <w:p w:rsidR="00FD50E7" w:rsidRDefault="00FD50E7" w:rsidP="00FD50E7">
      <w:pPr>
        <w:pStyle w:val="21"/>
        <w:ind w:firstLine="420"/>
      </w:pPr>
    </w:p>
    <w:p w:rsidR="00FD50E7" w:rsidRDefault="00FD50E7" w:rsidP="00FD50E7">
      <w:pPr>
        <w:pStyle w:val="21"/>
        <w:ind w:firstLine="420"/>
      </w:pPr>
      <w:r>
        <w:t>Seeing so many theological believers questioning God Ge is like cutting my heart!</w:t>
      </w:r>
    </w:p>
    <w:p w:rsidR="00FD50E7" w:rsidRDefault="00FD50E7" w:rsidP="00FD50E7">
      <w:pPr>
        <w:pStyle w:val="21"/>
        <w:ind w:firstLine="420"/>
      </w:pPr>
    </w:p>
    <w:p w:rsidR="00FD50E7" w:rsidRDefault="00FD50E7" w:rsidP="00FD50E7">
      <w:pPr>
        <w:pStyle w:val="21"/>
        <w:ind w:firstLine="420"/>
      </w:pPr>
      <w:r>
        <w:t>[anonymous] Yum! General18:40:20</w:t>
      </w:r>
    </w:p>
    <w:p w:rsidR="00FD50E7" w:rsidRDefault="00FD50E7" w:rsidP="00FD50E7">
      <w:pPr>
        <w:pStyle w:val="21"/>
        <w:ind w:firstLine="420"/>
      </w:pPr>
    </w:p>
    <w:p w:rsidR="00FD50E7" w:rsidRDefault="00FD50E7" w:rsidP="00FD50E7">
      <w:pPr>
        <w:pStyle w:val="21"/>
        <w:ind w:firstLine="420"/>
      </w:pPr>
      <w:r>
        <w:t>The people say it's God Ge, and God Ge says it's the people</w:t>
      </w:r>
    </w:p>
    <w:p w:rsidR="00FD50E7" w:rsidRDefault="00FD50E7" w:rsidP="00FD50E7">
      <w:pPr>
        <w:pStyle w:val="21"/>
        <w:ind w:firstLine="420"/>
      </w:pPr>
    </w:p>
    <w:p w:rsidR="00FD50E7" w:rsidRDefault="00FD50E7" w:rsidP="00FD50E7">
      <w:pPr>
        <w:pStyle w:val="21"/>
        <w:ind w:firstLine="420"/>
      </w:pPr>
      <w:r>
        <w:t>[anonymous] Yunli King Kong 18:40:29</w:t>
      </w:r>
    </w:p>
    <w:p w:rsidR="00FD50E7" w:rsidRDefault="00FD50E7" w:rsidP="00FD50E7">
      <w:pPr>
        <w:pStyle w:val="21"/>
        <w:ind w:firstLine="420"/>
      </w:pPr>
    </w:p>
    <w:p w:rsidR="00FD50E7" w:rsidRDefault="00FD50E7" w:rsidP="00FD50E7">
      <w:pPr>
        <w:pStyle w:val="21"/>
        <w:ind w:firstLine="420"/>
      </w:pPr>
      <w:r>
        <w:t>Welcoming the Great Harmony Society of God Religion</w:t>
      </w:r>
    </w:p>
    <w:p w:rsidR="00FD50E7" w:rsidRDefault="00FD50E7" w:rsidP="00FD50E7">
      <w:pPr>
        <w:pStyle w:val="21"/>
        <w:ind w:firstLine="420"/>
      </w:pPr>
    </w:p>
    <w:p w:rsidR="00FD50E7" w:rsidRDefault="00FD50E7" w:rsidP="00FD50E7">
      <w:pPr>
        <w:pStyle w:val="21"/>
        <w:ind w:firstLine="420"/>
      </w:pPr>
      <w:r>
        <w:t>I'm ready</w:t>
      </w:r>
    </w:p>
    <w:p w:rsidR="00FD50E7" w:rsidRDefault="00FD50E7" w:rsidP="00FD50E7">
      <w:pPr>
        <w:pStyle w:val="21"/>
        <w:ind w:firstLine="420"/>
      </w:pPr>
    </w:p>
    <w:p w:rsidR="00FD50E7" w:rsidRDefault="00FD50E7" w:rsidP="00FD50E7">
      <w:pPr>
        <w:pStyle w:val="21"/>
        <w:ind w:firstLine="420"/>
      </w:pPr>
      <w:r>
        <w:t>Are you ready?</w:t>
      </w:r>
    </w:p>
    <w:p w:rsidR="00FD50E7" w:rsidRDefault="00FD50E7" w:rsidP="00FD50E7">
      <w:pPr>
        <w:pStyle w:val="21"/>
        <w:ind w:firstLine="420"/>
      </w:pPr>
    </w:p>
    <w:p w:rsidR="00FD50E7" w:rsidRDefault="00FD50E7" w:rsidP="00FD50E7">
      <w:pPr>
        <w:pStyle w:val="21"/>
        <w:ind w:firstLine="420"/>
      </w:pPr>
      <w:r>
        <w:t>[Ge Yimin] Ge Paul (1187501973) 18:41:59</w:t>
      </w:r>
    </w:p>
    <w:p w:rsidR="00FD50E7" w:rsidRDefault="00FD50E7" w:rsidP="00FD50E7">
      <w:pPr>
        <w:pStyle w:val="21"/>
        <w:ind w:firstLine="420"/>
      </w:pPr>
    </w:p>
    <w:p w:rsidR="00FD50E7" w:rsidRDefault="00FD50E7" w:rsidP="00FD50E7">
      <w:pPr>
        <w:pStyle w:val="21"/>
        <w:ind w:firstLine="420"/>
      </w:pPr>
      <w:r>
        <w:t>The right man is just the left man who doesn't realize it</w:t>
      </w:r>
    </w:p>
    <w:p w:rsidR="00FD50E7" w:rsidRDefault="00FD50E7" w:rsidP="00FD50E7">
      <w:pPr>
        <w:pStyle w:val="21"/>
        <w:ind w:firstLine="420"/>
      </w:pPr>
    </w:p>
    <w:p w:rsidR="00FD50E7" w:rsidRDefault="00FD50E7" w:rsidP="00FD50E7">
      <w:pPr>
        <w:pStyle w:val="21"/>
        <w:ind w:firstLine="420"/>
      </w:pPr>
      <w:r>
        <w:t>The purpose of you right people is also for human progress</w:t>
      </w:r>
    </w:p>
    <w:p w:rsidR="00FD50E7" w:rsidRDefault="00FD50E7" w:rsidP="00FD50E7">
      <w:pPr>
        <w:pStyle w:val="21"/>
        <w:ind w:firstLine="420"/>
      </w:pPr>
    </w:p>
    <w:p w:rsidR="00FD50E7" w:rsidRDefault="00FD50E7" w:rsidP="00FD50E7">
      <w:pPr>
        <w:pStyle w:val="21"/>
        <w:ind w:firstLine="420"/>
      </w:pPr>
      <w:r>
        <w:t>It's no different from the left</w:t>
      </w:r>
    </w:p>
    <w:p w:rsidR="00FD50E7" w:rsidRDefault="00FD50E7" w:rsidP="00FD50E7">
      <w:pPr>
        <w:pStyle w:val="21"/>
        <w:ind w:firstLine="420"/>
      </w:pPr>
    </w:p>
    <w:p w:rsidR="00FD50E7" w:rsidRDefault="00FD50E7" w:rsidP="00FD50E7">
      <w:pPr>
        <w:pStyle w:val="21"/>
        <w:ind w:firstLine="420"/>
      </w:pPr>
      <w:r>
        <w:t>The difference lies in that one emphasizes the international and the other emphasizes the national</w:t>
      </w:r>
    </w:p>
    <w:p w:rsidR="00FD50E7" w:rsidRDefault="00FD50E7" w:rsidP="00FD50E7">
      <w:pPr>
        <w:pStyle w:val="21"/>
        <w:ind w:firstLine="420"/>
      </w:pPr>
    </w:p>
    <w:p w:rsidR="00FD50E7" w:rsidRDefault="00FD50E7" w:rsidP="00FD50E7">
      <w:pPr>
        <w:pStyle w:val="21"/>
        <w:ind w:firstLine="420"/>
      </w:pPr>
      <w:r>
        <w:t>We have a direct one-step approach</w:t>
      </w:r>
    </w:p>
    <w:p w:rsidR="00FD50E7" w:rsidRDefault="00FD50E7" w:rsidP="00FD50E7">
      <w:pPr>
        <w:pStyle w:val="21"/>
        <w:ind w:firstLine="420"/>
      </w:pPr>
    </w:p>
    <w:p w:rsidR="00FD50E7" w:rsidRDefault="00FD50E7" w:rsidP="00FD50E7">
      <w:pPr>
        <w:pStyle w:val="21"/>
        <w:ind w:firstLine="420"/>
      </w:pPr>
      <w:r>
        <w:t>Nothing is a problem</w:t>
      </w:r>
    </w:p>
    <w:p w:rsidR="00FD50E7" w:rsidRDefault="00FD50E7" w:rsidP="00FD50E7">
      <w:pPr>
        <w:pStyle w:val="21"/>
        <w:ind w:firstLine="420"/>
      </w:pPr>
    </w:p>
    <w:p w:rsidR="00FD50E7" w:rsidRDefault="00FD50E7" w:rsidP="00FD50E7">
      <w:pPr>
        <w:pStyle w:val="21"/>
        <w:ind w:firstLine="420"/>
      </w:pPr>
      <w:r>
        <w:t>[anonymous] xiaowhirlwind 18:43:52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[anonymous] Yunli King Kong 18:44:16</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[Ge Yimin] Ge Paul (1187501973) 18:44:23</w:t>
      </w:r>
    </w:p>
    <w:p w:rsidR="00FD50E7" w:rsidRDefault="00FD50E7" w:rsidP="00FD50E7">
      <w:pPr>
        <w:pStyle w:val="21"/>
        <w:ind w:firstLine="420"/>
      </w:pPr>
    </w:p>
    <w:p w:rsidR="00FD50E7" w:rsidRDefault="00FD50E7" w:rsidP="00FD50E7">
      <w:pPr>
        <w:pStyle w:val="21"/>
        <w:ind w:firstLine="420"/>
      </w:pPr>
      <w:r>
        <w:t>What about conquering Europe? @ Ge Yimin</w:t>
      </w:r>
    </w:p>
    <w:p w:rsidR="00FD50E7" w:rsidRDefault="00FD50E7" w:rsidP="00FD50E7">
      <w:pPr>
        <w:pStyle w:val="21"/>
        <w:ind w:firstLine="420"/>
      </w:pPr>
    </w:p>
    <w:p w:rsidR="00FD50E7" w:rsidRDefault="00FD50E7" w:rsidP="00FD50E7">
      <w:pPr>
        <w:pStyle w:val="21"/>
        <w:ind w:firstLine="420"/>
      </w:pPr>
      <w:r>
        <w:t>Is it force?</w:t>
      </w:r>
    </w:p>
    <w:p w:rsidR="00FD50E7" w:rsidRDefault="00FD50E7" w:rsidP="00FD50E7">
      <w:pPr>
        <w:pStyle w:val="21"/>
        <w:ind w:firstLine="420"/>
      </w:pPr>
    </w:p>
    <w:p w:rsidR="00FD50E7" w:rsidRDefault="00FD50E7" w:rsidP="00FD50E7">
      <w:pPr>
        <w:pStyle w:val="21"/>
        <w:ind w:firstLine="420"/>
      </w:pPr>
      <w:r>
        <w:t>[group leader] Ge Yimin (50914333) 18:45:04</w:t>
      </w:r>
    </w:p>
    <w:p w:rsidR="00FD50E7" w:rsidRDefault="00FD50E7" w:rsidP="00FD50E7">
      <w:pPr>
        <w:pStyle w:val="21"/>
        <w:ind w:firstLine="420"/>
      </w:pPr>
    </w:p>
    <w:p w:rsidR="00FD50E7" w:rsidRDefault="00FD50E7" w:rsidP="00FD50E7">
      <w:pPr>
        <w:pStyle w:val="21"/>
        <w:ind w:firstLine="420"/>
      </w:pPr>
      <w:r>
        <w:t>High school dreams rely on miracles</w:t>
      </w:r>
    </w:p>
    <w:p w:rsidR="00FD50E7" w:rsidRDefault="00FD50E7" w:rsidP="00FD50E7">
      <w:pPr>
        <w:pStyle w:val="21"/>
        <w:ind w:firstLine="420"/>
      </w:pPr>
    </w:p>
    <w:p w:rsidR="00FD50E7" w:rsidRDefault="00FD50E7" w:rsidP="00FD50E7">
      <w:pPr>
        <w:pStyle w:val="21"/>
        <w:ind w:firstLine="420"/>
      </w:pPr>
      <w:r>
        <w:t>[Ge Yimin] Ge Paul (1187501973) 18:45:30</w:t>
      </w:r>
    </w:p>
    <w:p w:rsidR="00FD50E7" w:rsidRDefault="00FD50E7" w:rsidP="00FD50E7">
      <w:pPr>
        <w:pStyle w:val="21"/>
        <w:ind w:firstLine="420"/>
      </w:pPr>
    </w:p>
    <w:p w:rsidR="00FD50E7" w:rsidRDefault="00FD50E7" w:rsidP="00FD50E7">
      <w:pPr>
        <w:pStyle w:val="21"/>
        <w:ind w:firstLine="420"/>
      </w:pPr>
      <w:r>
        <w:t>If they dare to resist militarily, we will use the people's army to crush their body and land!</w:t>
      </w:r>
    </w:p>
    <w:p w:rsidR="00FD50E7" w:rsidRDefault="00FD50E7" w:rsidP="00FD50E7">
      <w:pPr>
        <w:pStyle w:val="21"/>
        <w:ind w:firstLine="420"/>
      </w:pPr>
    </w:p>
    <w:p w:rsidR="00FD50E7" w:rsidRDefault="00FD50E7" w:rsidP="00FD50E7">
      <w:pPr>
        <w:pStyle w:val="21"/>
        <w:ind w:firstLine="420"/>
      </w:pPr>
      <w:r>
        <w:t>[anonymous] xiaowhirlwind 18:52:05</w:t>
      </w:r>
    </w:p>
    <w:p w:rsidR="00FD50E7" w:rsidRDefault="00FD50E7" w:rsidP="00FD50E7">
      <w:pPr>
        <w:pStyle w:val="21"/>
        <w:ind w:firstLine="420"/>
      </w:pPr>
    </w:p>
    <w:p w:rsidR="00FD50E7" w:rsidRDefault="00FD50E7" w:rsidP="00FD50E7">
      <w:pPr>
        <w:pStyle w:val="21"/>
        <w:ind w:firstLine="420"/>
      </w:pPr>
      <w:r>
        <w:t>Yunli King Kong</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Lenin is a messenger in front of God Ge</w:t>
      </w:r>
    </w:p>
    <w:p w:rsidR="00FD50E7" w:rsidRDefault="00FD50E7" w:rsidP="00FD50E7">
      <w:pPr>
        <w:pStyle w:val="21"/>
        <w:ind w:firstLine="420"/>
      </w:pPr>
    </w:p>
    <w:p w:rsidR="00FD50E7" w:rsidRDefault="00FD50E7" w:rsidP="00FD50E7">
      <w:pPr>
        <w:pStyle w:val="21"/>
        <w:ind w:firstLine="420"/>
      </w:pPr>
      <w:r>
        <w:t>God Ge can live forever. Can Lenin?</w:t>
      </w:r>
    </w:p>
    <w:p w:rsidR="00FD50E7" w:rsidRDefault="00FD50E7" w:rsidP="00FD50E7">
      <w:pPr>
        <w:pStyle w:val="21"/>
        <w:ind w:firstLine="420"/>
      </w:pPr>
    </w:p>
    <w:p w:rsidR="00FD50E7" w:rsidRDefault="00FD50E7" w:rsidP="00FD50E7">
      <w:pPr>
        <w:pStyle w:val="21"/>
        <w:ind w:firstLine="420"/>
      </w:pPr>
      <w:r>
        <w:t>[anonymous] Yunli King Kong 18:53:09</w:t>
      </w:r>
    </w:p>
    <w:p w:rsidR="00FD50E7" w:rsidRDefault="00FD50E7" w:rsidP="00FD50E7">
      <w:pPr>
        <w:pStyle w:val="21"/>
        <w:ind w:firstLine="420"/>
      </w:pPr>
    </w:p>
    <w:p w:rsidR="00FD50E7" w:rsidRDefault="00FD50E7" w:rsidP="00FD50E7">
      <w:pPr>
        <w:pStyle w:val="21"/>
        <w:ind w:firstLine="420"/>
      </w:pPr>
      <w:r>
        <w:t>Lenin soaked in holy water</w:t>
      </w:r>
    </w:p>
    <w:p w:rsidR="00FD50E7" w:rsidRDefault="00FD50E7" w:rsidP="00FD50E7">
      <w:pPr>
        <w:pStyle w:val="21"/>
        <w:ind w:firstLine="420"/>
      </w:pPr>
    </w:p>
    <w:p w:rsidR="00FD50E7" w:rsidRDefault="00FD50E7" w:rsidP="00FD50E7">
      <w:pPr>
        <w:pStyle w:val="21"/>
        <w:ind w:firstLine="420"/>
      </w:pPr>
      <w:r>
        <w:t>Flesh does not rot</w:t>
      </w:r>
    </w:p>
    <w:p w:rsidR="00FD50E7" w:rsidRDefault="00FD50E7" w:rsidP="00FD50E7">
      <w:pPr>
        <w:pStyle w:val="21"/>
        <w:ind w:firstLine="420"/>
      </w:pPr>
    </w:p>
    <w:p w:rsidR="00FD50E7" w:rsidRDefault="00FD50E7" w:rsidP="00FD50E7">
      <w:pPr>
        <w:pStyle w:val="21"/>
        <w:ind w:firstLine="420"/>
      </w:pPr>
      <w:r>
        <w:t xml:space="preserve">When the big one comes, he can turn around and break through the </w:t>
      </w:r>
      <w:r>
        <w:lastRenderedPageBreak/>
        <w:t>customs and lead us</w:t>
      </w:r>
    </w:p>
    <w:p w:rsidR="00FD50E7" w:rsidRDefault="00FD50E7" w:rsidP="00FD50E7">
      <w:pPr>
        <w:pStyle w:val="21"/>
        <w:ind w:firstLine="420"/>
      </w:pPr>
    </w:p>
    <w:p w:rsidR="00FD50E7" w:rsidRDefault="00FD50E7" w:rsidP="00FD50E7">
      <w:pPr>
        <w:pStyle w:val="21"/>
        <w:ind w:firstLine="420"/>
      </w:pPr>
      <w:r>
        <w:t>[Ge Yimin] Ge Paul (1187501973) 18:53:34</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Also, he became an apprentice to God Ge</w:t>
      </w:r>
    </w:p>
    <w:p w:rsidR="00FD50E7" w:rsidRDefault="00FD50E7" w:rsidP="00FD50E7">
      <w:pPr>
        <w:pStyle w:val="21"/>
        <w:ind w:firstLine="420"/>
      </w:pPr>
    </w:p>
    <w:p w:rsidR="00FD50E7" w:rsidRDefault="00FD50E7" w:rsidP="00FD50E7">
      <w:pPr>
        <w:pStyle w:val="21"/>
        <w:ind w:firstLine="420"/>
      </w:pPr>
      <w:r>
        <w:t>[anonymous] Yum general 18:55:23</w:t>
      </w:r>
    </w:p>
    <w:p w:rsidR="00FD50E7" w:rsidRDefault="00FD50E7" w:rsidP="00FD50E7">
      <w:pPr>
        <w:pStyle w:val="21"/>
        <w:ind w:firstLine="420"/>
      </w:pPr>
    </w:p>
    <w:p w:rsidR="00FD50E7" w:rsidRDefault="00FD50E7" w:rsidP="00FD50E7">
      <w:pPr>
        <w:pStyle w:val="21"/>
        <w:ind w:firstLine="420"/>
      </w:pPr>
      <w:r>
        <w:t>It's not as good as GE Shen</w:t>
      </w:r>
    </w:p>
    <w:p w:rsidR="00FD50E7" w:rsidRDefault="00FD50E7" w:rsidP="00FD50E7">
      <w:pPr>
        <w:pStyle w:val="21"/>
        <w:ind w:firstLine="420"/>
      </w:pPr>
    </w:p>
    <w:p w:rsidR="00FD50E7" w:rsidRDefault="00FD50E7" w:rsidP="00FD50E7">
      <w:pPr>
        <w:pStyle w:val="21"/>
        <w:ind w:firstLine="420"/>
      </w:pPr>
      <w:r>
        <w:t>[anonymous] Yunli King Kong 18:55:56</w:t>
      </w:r>
    </w:p>
    <w:p w:rsidR="00FD50E7" w:rsidRDefault="00FD50E7" w:rsidP="00FD50E7">
      <w:pPr>
        <w:pStyle w:val="21"/>
        <w:ind w:firstLine="420"/>
      </w:pPr>
    </w:p>
    <w:p w:rsidR="00FD50E7" w:rsidRDefault="00FD50E7" w:rsidP="00FD50E7">
      <w:pPr>
        <w:pStyle w:val="21"/>
        <w:ind w:firstLine="420"/>
      </w:pPr>
      <w:r>
        <w:t>It is suggested that GE Shen find an opportunity to go north to Zibo</w:t>
      </w:r>
    </w:p>
    <w:p w:rsidR="00FD50E7" w:rsidRDefault="00FD50E7" w:rsidP="00FD50E7">
      <w:pPr>
        <w:pStyle w:val="21"/>
        <w:ind w:firstLine="420"/>
      </w:pPr>
    </w:p>
    <w:p w:rsidR="00FD50E7" w:rsidRDefault="00FD50E7" w:rsidP="00FD50E7">
      <w:pPr>
        <w:pStyle w:val="21"/>
        <w:ind w:firstLine="420"/>
      </w:pPr>
      <w:r>
        <w:t>Talk to writer, writer, well-known actor, philosopher and wolf shepherd Yun Jie</w:t>
      </w:r>
    </w:p>
    <w:p w:rsidR="00FD50E7" w:rsidRDefault="00FD50E7" w:rsidP="00FD50E7">
      <w:pPr>
        <w:pStyle w:val="21"/>
        <w:ind w:firstLine="420"/>
      </w:pPr>
    </w:p>
    <w:p w:rsidR="00FD50E7" w:rsidRDefault="00FD50E7" w:rsidP="00FD50E7">
      <w:pPr>
        <w:pStyle w:val="21"/>
        <w:ind w:firstLine="420"/>
      </w:pPr>
      <w:r>
        <w:t>Paul (1973) 11835:56</w:t>
      </w:r>
    </w:p>
    <w:p w:rsidR="00FD50E7" w:rsidRDefault="00FD50E7" w:rsidP="00FD50E7">
      <w:pPr>
        <w:pStyle w:val="21"/>
        <w:ind w:firstLine="420"/>
      </w:pPr>
    </w:p>
    <w:p w:rsidR="00FD50E7" w:rsidRDefault="00FD50E7" w:rsidP="00FD50E7">
      <w:pPr>
        <w:pStyle w:val="21"/>
        <w:ind w:firstLine="420"/>
      </w:pPr>
      <w:r>
        <w:t>Zhang Jie is an obvious chicken</w:t>
      </w:r>
    </w:p>
    <w:p w:rsidR="00FD50E7" w:rsidRDefault="00FD50E7" w:rsidP="00FD50E7">
      <w:pPr>
        <w:pStyle w:val="21"/>
        <w:ind w:firstLine="420"/>
      </w:pPr>
    </w:p>
    <w:p w:rsidR="00FD50E7" w:rsidRDefault="00FD50E7" w:rsidP="00FD50E7">
      <w:pPr>
        <w:pStyle w:val="21"/>
        <w:ind w:firstLine="420"/>
      </w:pPr>
      <w:r>
        <w:t>Not as good as the spiritual Roman Yang Fan</w:t>
      </w:r>
    </w:p>
    <w:p w:rsidR="00FD50E7" w:rsidRDefault="00FD50E7" w:rsidP="00FD50E7">
      <w:pPr>
        <w:pStyle w:val="21"/>
        <w:ind w:firstLine="420"/>
      </w:pPr>
    </w:p>
    <w:p w:rsidR="00FD50E7" w:rsidRDefault="00FD50E7" w:rsidP="00FD50E7">
      <w:pPr>
        <w:pStyle w:val="21"/>
        <w:ind w:firstLine="420"/>
      </w:pPr>
      <w:r>
        <w:t>[Ge Yimin] Ge Paul (1187501973) 18:57:11</w:t>
      </w:r>
    </w:p>
    <w:p w:rsidR="00FD50E7" w:rsidRDefault="00FD50E7" w:rsidP="00FD50E7">
      <w:pPr>
        <w:pStyle w:val="21"/>
        <w:ind w:firstLine="420"/>
      </w:pPr>
    </w:p>
    <w:p w:rsidR="00FD50E7" w:rsidRDefault="00FD50E7" w:rsidP="00FD50E7">
      <w:pPr>
        <w:pStyle w:val="21"/>
        <w:ind w:firstLine="420"/>
      </w:pPr>
      <w:r>
        <w:t xml:space="preserve">Although they are all people who pretend to know nothing, at least </w:t>
      </w:r>
      <w:r>
        <w:lastRenderedPageBreak/>
        <w:t>the Rome worshipped by Yang Fan is much stronger than Zhang Jie's decadent Confucianism.</w:t>
      </w:r>
    </w:p>
    <w:p w:rsidR="00FD50E7" w:rsidRDefault="00FD50E7" w:rsidP="00FD50E7">
      <w:pPr>
        <w:pStyle w:val="21"/>
        <w:ind w:firstLine="420"/>
      </w:pPr>
    </w:p>
    <w:p w:rsidR="00FD50E7" w:rsidRDefault="00FD50E7" w:rsidP="00FD50E7">
      <w:pPr>
        <w:pStyle w:val="21"/>
        <w:ind w:firstLine="420"/>
      </w:pPr>
      <w:r>
        <w:t>[anonymous] xiaowhirlwind 18:57:58</w:t>
      </w:r>
    </w:p>
    <w:p w:rsidR="00FD50E7" w:rsidRDefault="00FD50E7" w:rsidP="00FD50E7">
      <w:pPr>
        <w:pStyle w:val="21"/>
        <w:ind w:firstLine="420"/>
      </w:pPr>
    </w:p>
    <w:p w:rsidR="00FD50E7" w:rsidRDefault="00FD50E7" w:rsidP="00FD50E7">
      <w:pPr>
        <w:pStyle w:val="21"/>
        <w:ind w:firstLine="420"/>
      </w:pPr>
      <w:r>
        <w:t>Salvation</w:t>
      </w:r>
    </w:p>
    <w:p w:rsidR="00FD50E7" w:rsidRDefault="00FD50E7" w:rsidP="00FD50E7">
      <w:pPr>
        <w:pStyle w:val="21"/>
        <w:ind w:firstLine="420"/>
      </w:pPr>
    </w:p>
    <w:p w:rsidR="00FD50E7" w:rsidRDefault="00FD50E7" w:rsidP="00FD50E7">
      <w:pPr>
        <w:pStyle w:val="21"/>
        <w:ind w:firstLine="420"/>
      </w:pPr>
      <w:r>
        <w:t>God Ge and His believers are all from a professional background,,,</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[anonymous] Yunli King Kong 18:58:27</w:t>
      </w:r>
    </w:p>
    <w:p w:rsidR="00FD50E7" w:rsidRDefault="00FD50E7" w:rsidP="00FD50E7">
      <w:pPr>
        <w:pStyle w:val="21"/>
        <w:ind w:firstLine="420"/>
      </w:pPr>
    </w:p>
    <w:p w:rsidR="00FD50E7" w:rsidRDefault="00FD50E7" w:rsidP="00FD50E7">
      <w:pPr>
        <w:pStyle w:val="21"/>
        <w:ind w:firstLine="420"/>
      </w:pPr>
      <w:r>
        <w:t>Starred in the famous war drama snow leopard</w:t>
      </w:r>
    </w:p>
    <w:p w:rsidR="00FD50E7" w:rsidRDefault="00FD50E7" w:rsidP="00FD50E7">
      <w:pPr>
        <w:pStyle w:val="21"/>
        <w:ind w:firstLine="420"/>
      </w:pPr>
    </w:p>
    <w:p w:rsidR="00FD50E7" w:rsidRDefault="00FD50E7" w:rsidP="00FD50E7">
      <w:pPr>
        <w:pStyle w:val="21"/>
        <w:ind w:firstLine="420"/>
      </w:pPr>
      <w:r>
        <w:t>Wrote a novel, Ten Thousand Buddhas reborn</w:t>
      </w:r>
    </w:p>
    <w:p w:rsidR="00FD50E7" w:rsidRDefault="00FD50E7" w:rsidP="00FD50E7">
      <w:pPr>
        <w:pStyle w:val="21"/>
        <w:ind w:firstLine="420"/>
      </w:pPr>
    </w:p>
    <w:p w:rsidR="00FD50E7" w:rsidRDefault="00FD50E7" w:rsidP="00FD50E7">
      <w:pPr>
        <w:pStyle w:val="21"/>
        <w:ind w:firstLine="420"/>
      </w:pPr>
      <w:r>
        <w:t>There are many poems</w:t>
      </w:r>
    </w:p>
    <w:p w:rsidR="00FD50E7" w:rsidRDefault="00FD50E7" w:rsidP="00FD50E7">
      <w:pPr>
        <w:pStyle w:val="21"/>
        <w:ind w:firstLine="420"/>
      </w:pPr>
    </w:p>
    <w:p w:rsidR="00FD50E7" w:rsidRDefault="00FD50E7" w:rsidP="00FD50E7">
      <w:pPr>
        <w:pStyle w:val="21"/>
        <w:ind w:firstLine="420"/>
      </w:pPr>
      <w:r>
        <w:t>[anonymous] xiaowhirlwind 18:59:07</w:t>
      </w:r>
    </w:p>
    <w:p w:rsidR="00FD50E7" w:rsidRDefault="00FD50E7" w:rsidP="00FD50E7">
      <w:pPr>
        <w:pStyle w:val="21"/>
        <w:ind w:firstLine="420"/>
      </w:pPr>
    </w:p>
    <w:p w:rsidR="00FD50E7" w:rsidRDefault="00FD50E7" w:rsidP="00FD50E7">
      <w:pPr>
        <w:pStyle w:val="21"/>
        <w:ind w:firstLine="420"/>
      </w:pPr>
      <w:r>
        <w:t>Ge Shen has national certification, and his name cannot be issued on the Chinese Internet. Does Jie Zi have it?</w:t>
      </w:r>
    </w:p>
    <w:p w:rsidR="00FD50E7" w:rsidRDefault="00FD50E7" w:rsidP="00FD50E7">
      <w:pPr>
        <w:pStyle w:val="21"/>
        <w:ind w:firstLine="420"/>
      </w:pPr>
    </w:p>
    <w:p w:rsidR="00FD50E7" w:rsidRDefault="00FD50E7" w:rsidP="00FD50E7">
      <w:pPr>
        <w:pStyle w:val="21"/>
        <w:ind w:firstLine="420"/>
      </w:pPr>
      <w:r>
        <w:t>[anonymous] Yum! General18:59:25</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[Ge Yimin] Ge Paul (1187501973) 19:01:42</w:t>
      </w:r>
    </w:p>
    <w:p w:rsidR="00FD50E7" w:rsidRDefault="00FD50E7" w:rsidP="00FD50E7">
      <w:pPr>
        <w:pStyle w:val="21"/>
        <w:ind w:firstLine="420"/>
      </w:pPr>
    </w:p>
    <w:p w:rsidR="00FD50E7" w:rsidRDefault="00FD50E7" w:rsidP="00FD50E7">
      <w:pPr>
        <w:pStyle w:val="21"/>
        <w:ind w:firstLine="420"/>
      </w:pPr>
      <w:r>
        <w:t>Good supplement</w:t>
      </w:r>
    </w:p>
    <w:p w:rsidR="00FD50E7" w:rsidRDefault="00FD50E7" w:rsidP="00FD50E7">
      <w:pPr>
        <w:pStyle w:val="21"/>
        <w:ind w:firstLine="420"/>
      </w:pPr>
    </w:p>
    <w:p w:rsidR="00FD50E7" w:rsidRDefault="00FD50E7" w:rsidP="00FD50E7">
      <w:pPr>
        <w:pStyle w:val="21"/>
        <w:ind w:firstLine="420"/>
      </w:pPr>
      <w:r>
        <w:t>[anonymous] xiaowhirlwind 19:03:34</w:t>
      </w:r>
    </w:p>
    <w:p w:rsidR="00FD50E7" w:rsidRDefault="00FD50E7" w:rsidP="00FD50E7">
      <w:pPr>
        <w:pStyle w:val="21"/>
        <w:ind w:firstLine="420"/>
      </w:pPr>
    </w:p>
    <w:p w:rsidR="00FD50E7" w:rsidRDefault="00FD50E7" w:rsidP="00FD50E7">
      <w:pPr>
        <w:pStyle w:val="21"/>
        <w:ind w:firstLine="420"/>
      </w:pPr>
      <w:r>
        <w:t>How did God Ge destroy the rabbit,,,</w:t>
      </w:r>
    </w:p>
    <w:p w:rsidR="00FD50E7" w:rsidRDefault="00FD50E7" w:rsidP="00FD50E7">
      <w:pPr>
        <w:pStyle w:val="21"/>
        <w:ind w:firstLine="420"/>
      </w:pPr>
    </w:p>
    <w:p w:rsidR="00FD50E7" w:rsidRDefault="00FD50E7" w:rsidP="00FD50E7">
      <w:pPr>
        <w:pStyle w:val="21"/>
        <w:ind w:firstLine="420"/>
      </w:pPr>
      <w:r>
        <w:t>[Ge Yimin] Ge Paul (1187501973) 19:04:04</w:t>
      </w:r>
    </w:p>
    <w:p w:rsidR="00FD50E7" w:rsidRDefault="00FD50E7" w:rsidP="00FD50E7">
      <w:pPr>
        <w:pStyle w:val="21"/>
        <w:ind w:firstLine="420"/>
      </w:pPr>
    </w:p>
    <w:p w:rsidR="00FD50E7" w:rsidRDefault="00FD50E7" w:rsidP="00FD50E7">
      <w:pPr>
        <w:pStyle w:val="21"/>
        <w:ind w:firstLine="420"/>
      </w:pPr>
      <w:r>
        <w:t>Those who are willing to read me will keep it. Those who are unwilling will be cooked and killed by the whole family.</w:t>
      </w:r>
    </w:p>
    <w:p w:rsidR="00FD50E7" w:rsidRDefault="00FD50E7" w:rsidP="00FD50E7">
      <w:pPr>
        <w:pStyle w:val="21"/>
        <w:ind w:firstLine="420"/>
      </w:pPr>
    </w:p>
    <w:p w:rsidR="00FD50E7" w:rsidRDefault="00FD50E7" w:rsidP="00FD50E7">
      <w:pPr>
        <w:pStyle w:val="21"/>
        <w:ind w:firstLine="420"/>
      </w:pPr>
      <w:r>
        <w:t>[anonymous] xiaowhirlwind 19:04:37</w:t>
      </w:r>
    </w:p>
    <w:p w:rsidR="00FD50E7" w:rsidRDefault="00FD50E7" w:rsidP="00FD50E7">
      <w:pPr>
        <w:pStyle w:val="21"/>
        <w:ind w:firstLine="420"/>
      </w:pPr>
    </w:p>
    <w:p w:rsidR="00FD50E7" w:rsidRDefault="00FD50E7" w:rsidP="00FD50E7">
      <w:pPr>
        <w:pStyle w:val="21"/>
        <w:ind w:firstLine="420"/>
      </w:pPr>
      <w:r>
        <w:t>OK! support! Ge Wang!</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 Sunny Matcha Matcha: what is the purpose of establishing Ge Xie?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World Datong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so accurate, it must be false.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 bar users_ Ateazxg:: there's no need to tangle with him. It's no use talking too much. I'll know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just want to see what she has.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can't make it all. Material is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neuropathy?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s, scriptures.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wants to turn the earth into God GE's factory.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isn't Ge </w:t>
      </w:r>
      <w:r w:rsidR="009F4861">
        <w:t>“</w:t>
      </w:r>
      <w:r w:rsidR="009F4861">
        <w:rPr>
          <w:rFonts w:hint="eastAsia"/>
        </w:rPr>
        <w:t>wordofgod</w:t>
      </w:r>
      <w:r w:rsidR="009F4861">
        <w:t>”</w:t>
      </w:r>
      <w:r>
        <w:rPr>
          <w:rFonts w:hint="eastAsia"/>
        </w:rPr>
        <w:t xml:space="preserve"> advocating lust? I don't know how many women have been cheated by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Yes.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Kurosaka: this doctrine alone will bring society into disaster.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they are all voluntary.</w:t>
      </w:r>
    </w:p>
    <w:p w:rsidR="00FD50E7" w:rsidRDefault="00FD50E7" w:rsidP="00FD50E7">
      <w:pPr>
        <w:pStyle w:val="21"/>
        <w:ind w:firstLine="420"/>
      </w:pPr>
    </w:p>
    <w:p w:rsidR="00FD50E7" w:rsidRDefault="00FD50E7" w:rsidP="00FD50E7">
      <w:pPr>
        <w:pStyle w:val="21"/>
        <w:ind w:firstLine="420"/>
      </w:pPr>
      <w:r>
        <w:t>We Ge Hua are all demons. We don't care what you say.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Mikhiko Kurosawa: is Ge fart a demon lifter?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it means to be a devil.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Heise Miyan: Alas, that batch of cattle.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told us to win without a bottom line.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Prediction of dampness: </w:t>
      </w:r>
      <w:r w:rsidR="009F4861">
        <w:t>“</w:t>
      </w:r>
      <w:r w:rsidR="009F4861">
        <w:rPr>
          <w:rFonts w:hint="eastAsia"/>
        </w:rPr>
        <w:t>wordofgod</w:t>
      </w:r>
      <w:r w:rsidR="009F4861">
        <w:t>”</w:t>
      </w:r>
      <w:r>
        <w:rPr>
          <w:rFonts w:hint="eastAsia"/>
        </w:rPr>
        <w:t xml:space="preserve"> x 66. The goal of human evolution is to complete human nature. Only when individuals get absolute freedom can human nature be fully realized.</w:t>
      </w:r>
    </w:p>
    <w:p w:rsidR="00FD50E7" w:rsidRDefault="00FD50E7" w:rsidP="00FD50E7">
      <w:pPr>
        <w:pStyle w:val="21"/>
        <w:ind w:firstLine="420"/>
      </w:pPr>
    </w:p>
    <w:p w:rsidR="00FD50E7" w:rsidRDefault="00FD50E7" w:rsidP="00FD50E7">
      <w:pPr>
        <w:pStyle w:val="21"/>
        <w:ind w:firstLine="420"/>
      </w:pPr>
      <w:r>
        <w:t xml:space="preserve">3. Sunny Matcha Matcha: an evil classic of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everything about GE is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why is your impression evil? Evidence?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at present, the encirclement is getting smaller and smaller. Let's focus on the core who will be purple.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which ones?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go back and summarize and send it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say a few first.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Zhao Zilong: you're just one. Ha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gehei.</w:t>
      </w:r>
    </w:p>
    <w:p w:rsidR="00FD50E7" w:rsidRDefault="00FD50E7" w:rsidP="00FD50E7">
      <w:pPr>
        <w:pStyle w:val="21"/>
        <w:ind w:firstLine="420"/>
      </w:pPr>
    </w:p>
    <w:p w:rsidR="00FD50E7" w:rsidRDefault="00FD50E7" w:rsidP="00FD50E7">
      <w:pPr>
        <w:pStyle w:val="21"/>
        <w:ind w:firstLine="420"/>
      </w:pPr>
      <w:r>
        <w:t>Saints are women and saints are men.</w:t>
      </w:r>
    </w:p>
    <w:p w:rsidR="00FD50E7" w:rsidRDefault="00FD50E7" w:rsidP="00FD50E7">
      <w:pPr>
        <w:pStyle w:val="21"/>
        <w:ind w:firstLine="420"/>
      </w:pPr>
    </w:p>
    <w:p w:rsidR="00FD50E7" w:rsidRDefault="00FD50E7" w:rsidP="00FD50E7">
      <w:pPr>
        <w:pStyle w:val="21"/>
        <w:ind w:firstLine="420"/>
      </w:pPr>
      <w:r>
        <w:t>hey.</w:t>
      </w:r>
    </w:p>
    <w:p w:rsidR="00FD50E7" w:rsidRDefault="00FD50E7" w:rsidP="00FD50E7">
      <w:pPr>
        <w:pStyle w:val="21"/>
        <w:ind w:firstLine="420"/>
      </w:pPr>
    </w:p>
    <w:p w:rsidR="00FD50E7" w:rsidRDefault="00FD50E7" w:rsidP="00FD50E7">
      <w:pPr>
        <w:pStyle w:val="21"/>
        <w:ind w:firstLine="420"/>
      </w:pPr>
      <w:r>
        <w:t>I'm a saint. Where's the saint?</w:t>
      </w:r>
    </w:p>
    <w:p w:rsidR="00FD50E7" w:rsidRDefault="00FD50E7" w:rsidP="00FD50E7">
      <w:pPr>
        <w:pStyle w:val="21"/>
        <w:ind w:firstLine="420"/>
      </w:pPr>
    </w:p>
    <w:p w:rsidR="00FD50E7" w:rsidRDefault="00FD50E7" w:rsidP="00FD50E7">
      <w:pPr>
        <w:pStyle w:val="21"/>
        <w:ind w:firstLine="420"/>
      </w:pPr>
      <w:r>
        <w:t>When to untie the seal,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haven't been instructed by her.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who is she?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what about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 *.... Are you jealous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 didn't find it. Ge Shen is great!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don't have the ability. If you have the ability, why don't you say you and say he's a purple man?</w:t>
      </w:r>
    </w:p>
    <w:p w:rsidR="00FD50E7" w:rsidRDefault="00FD50E7" w:rsidP="00FD50E7">
      <w:pPr>
        <w:pStyle w:val="21"/>
        <w:ind w:firstLine="420"/>
      </w:pPr>
    </w:p>
    <w:p w:rsidR="00FD50E7" w:rsidRDefault="00FD50E7" w:rsidP="00FD50E7">
      <w:pPr>
        <w:pStyle w:val="21"/>
        <w:ind w:firstLine="420"/>
      </w:pPr>
      <w:r>
        <w:t>Jealous maniac.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only Ge Shen, only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lastRenderedPageBreak/>
        <w:t>Ge Shen said that we Ge Hua should actively eliminate our competitors.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is he purple man? Who is 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at present, the post bar puts Ge shenfang purple man as the seed player. If you come out, there will be one more seed player, hahaha.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you don't believe in </w:t>
      </w:r>
      <w:r w:rsidR="009F4861">
        <w:t>“</w:t>
      </w:r>
      <w:r w:rsidR="009F4861">
        <w:rPr>
          <w:rFonts w:hint="eastAsia"/>
        </w:rPr>
        <w:t>wordofgod</w:t>
      </w:r>
      <w:r w:rsidR="009F4861">
        <w:t>”</w:t>
      </w:r>
      <w:r>
        <w:rPr>
          <w:rFonts w:hint="eastAsia"/>
        </w:rPr>
        <w:t>s and won't die. We're very embarrassed.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a gehei.</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4. Sunny Matcha Matcha: can you introduce Ge Jiao?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Contemporary Christian communism.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isn't Gerrard black? It advocates indulgence and wants social women to have sex at any time. Its skin is so dark and its brain has problems.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Chinese people, it's not black. Some photos are light.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 qetassr: I really want to know how you evaluate who is a saint Ge Hei Yimin: they all hype themselves. What else do </w:t>
      </w:r>
      <w:r>
        <w:rPr>
          <w:rFonts w:hint="eastAsia"/>
        </w:rPr>
        <w:lastRenderedPageBreak/>
        <w:t xml:space="preserve">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Xu Hanli: </w:t>
      </w:r>
      <w:r w:rsidR="009F4861">
        <w:t>“</w:t>
      </w:r>
      <w:r w:rsidR="009F4861">
        <w:rPr>
          <w:rFonts w:hint="eastAsia"/>
        </w:rPr>
        <w:t>wordofgod</w:t>
      </w:r>
      <w:r w:rsidR="009F4861">
        <w:t>”</w:t>
      </w:r>
      <w:r>
        <w:rPr>
          <w:rFonts w:hint="eastAsia"/>
        </w:rPr>
        <w:t>,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Lucky none_ Name: Thank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Baidu has it at once.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cults are cults. They also climb Christianity and communism.</w:t>
      </w:r>
    </w:p>
    <w:p w:rsidR="00FD50E7" w:rsidRDefault="00FD50E7" w:rsidP="00FD50E7">
      <w:pPr>
        <w:pStyle w:val="21"/>
        <w:ind w:firstLine="420"/>
      </w:pPr>
    </w:p>
    <w:p w:rsidR="00FD50E7" w:rsidRDefault="00FD50E7" w:rsidP="00FD50E7">
      <w:pPr>
        <w:pStyle w:val="21"/>
        <w:ind w:firstLine="420"/>
      </w:pPr>
      <w:r>
        <w:rPr>
          <w:rFonts w:hint="eastAsia"/>
        </w:rPr>
        <w:t>》</w:t>
      </w:r>
      <w:r w:rsidR="004533EF" w:rsidRPr="004533EF">
        <w:rPr>
          <w:rFonts w:hint="eastAsia"/>
        </w:rPr>
        <w:t>》</w:t>
      </w:r>
      <w:r>
        <w:rPr>
          <w:rFonts w:hint="eastAsia"/>
        </w:rPr>
        <w:t>Prophecy dampness: Chapter 10 Christian Communist Manifesto</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5. Paul Gerber: what if the gods rule the earth and there is not enough resources?</w:t>
      </w:r>
    </w:p>
    <w:p w:rsidR="00FD50E7" w:rsidRDefault="00FD50E7" w:rsidP="00FD50E7">
      <w:pPr>
        <w:pStyle w:val="21"/>
        <w:ind w:firstLine="420"/>
      </w:pPr>
    </w:p>
    <w:p w:rsidR="00FD50E7" w:rsidRDefault="00FD50E7" w:rsidP="00FD50E7">
      <w:pPr>
        <w:pStyle w:val="21"/>
        <w:ind w:firstLine="420"/>
      </w:pPr>
      <w:r>
        <w:t>[group leader] Ge Yimin (50914333) 19:10:55</w:t>
      </w:r>
    </w:p>
    <w:p w:rsidR="00FD50E7" w:rsidRDefault="00FD50E7" w:rsidP="00FD50E7">
      <w:pPr>
        <w:pStyle w:val="21"/>
        <w:ind w:firstLine="420"/>
      </w:pPr>
    </w:p>
    <w:p w:rsidR="00FD50E7" w:rsidRDefault="00FD50E7" w:rsidP="00FD50E7">
      <w:pPr>
        <w:pStyle w:val="21"/>
        <w:ind w:firstLine="420"/>
      </w:pPr>
      <w:r>
        <w:t>Create resources</w:t>
      </w:r>
    </w:p>
    <w:p w:rsidR="00FD50E7" w:rsidRDefault="00FD50E7" w:rsidP="00FD50E7">
      <w:pPr>
        <w:pStyle w:val="21"/>
        <w:ind w:firstLine="420"/>
      </w:pPr>
    </w:p>
    <w:p w:rsidR="00FD50E7" w:rsidRDefault="00FD50E7" w:rsidP="00FD50E7">
      <w:pPr>
        <w:pStyle w:val="21"/>
        <w:ind w:firstLine="420"/>
      </w:pPr>
      <w:r>
        <w:t>[Ge Yimin] Ge Paul (1187501973) 19:14:01</w:t>
      </w:r>
    </w:p>
    <w:p w:rsidR="00FD50E7" w:rsidRDefault="00FD50E7" w:rsidP="00FD50E7">
      <w:pPr>
        <w:pStyle w:val="21"/>
        <w:ind w:firstLine="420"/>
      </w:pPr>
    </w:p>
    <w:p w:rsidR="00FD50E7" w:rsidRDefault="00FD50E7" w:rsidP="00FD50E7">
      <w:pPr>
        <w:pStyle w:val="21"/>
        <w:ind w:firstLine="420"/>
      </w:pPr>
      <w:r>
        <w:t>Magical powers come out?</w:t>
      </w:r>
    </w:p>
    <w:p w:rsidR="00FD50E7" w:rsidRDefault="00FD50E7" w:rsidP="00FD50E7">
      <w:pPr>
        <w:pStyle w:val="21"/>
        <w:ind w:firstLine="420"/>
      </w:pPr>
    </w:p>
    <w:p w:rsidR="00FD50E7" w:rsidRDefault="00FD50E7" w:rsidP="00FD50E7">
      <w:pPr>
        <w:pStyle w:val="21"/>
        <w:ind w:firstLine="420"/>
      </w:pPr>
      <w:r>
        <w:lastRenderedPageBreak/>
        <w:t>[group leader] Ge Yimin (50914333) 19:16:12</w:t>
      </w:r>
    </w:p>
    <w:p w:rsidR="00FD50E7" w:rsidRDefault="00FD50E7" w:rsidP="00FD50E7">
      <w:pPr>
        <w:pStyle w:val="21"/>
        <w:ind w:firstLine="420"/>
      </w:pPr>
    </w:p>
    <w:p w:rsidR="00FD50E7" w:rsidRDefault="00FD50E7" w:rsidP="00FD50E7">
      <w:pPr>
        <w:pStyle w:val="21"/>
        <w:ind w:firstLine="420"/>
      </w:pPr>
      <w:r>
        <w:t>Datong world, unnecessary labor is not needed.</w:t>
      </w:r>
    </w:p>
    <w:p w:rsidR="00FD50E7" w:rsidRDefault="00FD50E7" w:rsidP="00FD50E7">
      <w:pPr>
        <w:pStyle w:val="21"/>
        <w:ind w:firstLine="420"/>
      </w:pPr>
    </w:p>
    <w:p w:rsidR="00FD50E7" w:rsidRDefault="00FD50E7" w:rsidP="00FD50E7">
      <w:pPr>
        <w:pStyle w:val="21"/>
        <w:ind w:firstLine="420"/>
      </w:pPr>
      <w:r>
        <w:t>All do the work of creating resources.</w:t>
      </w:r>
    </w:p>
    <w:p w:rsidR="00FD50E7" w:rsidRDefault="00FD50E7" w:rsidP="00FD50E7">
      <w:pPr>
        <w:pStyle w:val="21"/>
        <w:ind w:firstLine="420"/>
      </w:pPr>
    </w:p>
    <w:p w:rsidR="00FD50E7" w:rsidRDefault="00FD50E7" w:rsidP="00FD50E7">
      <w:pPr>
        <w:pStyle w:val="21"/>
        <w:ind w:firstLine="420"/>
      </w:pPr>
      <w:r>
        <w:t>Wastelands, oceans, Siberia and even Antarctica.</w:t>
      </w:r>
    </w:p>
    <w:p w:rsidR="00FD50E7" w:rsidRDefault="00FD50E7" w:rsidP="00FD50E7">
      <w:pPr>
        <w:pStyle w:val="21"/>
        <w:ind w:firstLine="420"/>
      </w:pPr>
    </w:p>
    <w:p w:rsidR="00FD50E7" w:rsidRDefault="00FD50E7" w:rsidP="00FD50E7">
      <w:pPr>
        <w:pStyle w:val="21"/>
        <w:ind w:firstLine="420"/>
      </w:pPr>
      <w:r>
        <w:t>Paul (1973) 11819:42</w:t>
      </w:r>
    </w:p>
    <w:p w:rsidR="00FD50E7" w:rsidRDefault="00FD50E7" w:rsidP="00FD50E7">
      <w:pPr>
        <w:pStyle w:val="21"/>
        <w:ind w:firstLine="420"/>
      </w:pPr>
    </w:p>
    <w:p w:rsidR="00FD50E7" w:rsidRDefault="00FD50E7" w:rsidP="00FD50E7">
      <w:pPr>
        <w:pStyle w:val="21"/>
        <w:ind w:firstLine="420"/>
      </w:pPr>
      <w:r>
        <w:t>OK, did the cult consider the competitors? What if the opponent also has divine power, but it is capitalism or fascism</w:t>
      </w:r>
    </w:p>
    <w:p w:rsidR="00FD50E7" w:rsidRDefault="00FD50E7" w:rsidP="00FD50E7">
      <w:pPr>
        <w:pStyle w:val="21"/>
        <w:ind w:firstLine="420"/>
      </w:pPr>
    </w:p>
    <w:p w:rsidR="00FD50E7" w:rsidRDefault="00FD50E7" w:rsidP="00FD50E7">
      <w:pPr>
        <w:pStyle w:val="21"/>
        <w:ind w:firstLine="420"/>
      </w:pPr>
      <w:r>
        <w:t>[group leader] Ge Yimin (50914333) 19:17:17</w:t>
      </w:r>
    </w:p>
    <w:p w:rsidR="00FD50E7" w:rsidRDefault="00FD50E7" w:rsidP="00FD50E7">
      <w:pPr>
        <w:pStyle w:val="21"/>
        <w:ind w:firstLine="420"/>
      </w:pPr>
    </w:p>
    <w:p w:rsidR="00FD50E7" w:rsidRDefault="00FD50E7" w:rsidP="00FD50E7">
      <w:pPr>
        <w:pStyle w:val="21"/>
        <w:ind w:firstLine="420"/>
      </w:pPr>
      <w:r>
        <w:t>Only through great miracles and unified thinking can there be great harmony.</w:t>
      </w:r>
    </w:p>
    <w:p w:rsidR="00FD50E7" w:rsidRDefault="00FD50E7" w:rsidP="00FD50E7">
      <w:pPr>
        <w:pStyle w:val="21"/>
        <w:ind w:firstLine="420"/>
      </w:pPr>
    </w:p>
    <w:p w:rsidR="00FD50E7" w:rsidRDefault="00FD50E7" w:rsidP="00FD50E7">
      <w:pPr>
        <w:pStyle w:val="21"/>
        <w:ind w:firstLine="420"/>
      </w:pPr>
      <w:r>
        <w:t>[Ge Yimin] Ge Paul (1187501973) 19:17:51</w:t>
      </w:r>
    </w:p>
    <w:p w:rsidR="00FD50E7" w:rsidRDefault="00FD50E7" w:rsidP="00FD50E7">
      <w:pPr>
        <w:pStyle w:val="21"/>
        <w:ind w:firstLine="420"/>
      </w:pPr>
    </w:p>
    <w:p w:rsidR="00FD50E7" w:rsidRDefault="00FD50E7" w:rsidP="00FD50E7">
      <w:pPr>
        <w:pStyle w:val="21"/>
        <w:ind w:firstLine="420"/>
      </w:pPr>
      <w:r>
        <w:t>You didn't answer the competitor's questions directly,,,</w:t>
      </w:r>
    </w:p>
    <w:p w:rsidR="00FD50E7" w:rsidRDefault="00FD50E7" w:rsidP="00FD50E7">
      <w:pPr>
        <w:pStyle w:val="21"/>
        <w:ind w:firstLine="420"/>
      </w:pPr>
    </w:p>
    <w:p w:rsidR="00FD50E7" w:rsidRDefault="00FD50E7" w:rsidP="00FD50E7">
      <w:pPr>
        <w:pStyle w:val="21"/>
        <w:ind w:firstLine="420"/>
      </w:pPr>
      <w:r>
        <w:t>[group leader] Ge Yimin (50914333) 19:18:17</w:t>
      </w:r>
    </w:p>
    <w:p w:rsidR="00FD50E7" w:rsidRDefault="00FD50E7" w:rsidP="00FD50E7">
      <w:pPr>
        <w:pStyle w:val="21"/>
        <w:ind w:firstLine="420"/>
      </w:pPr>
    </w:p>
    <w:p w:rsidR="00FD50E7" w:rsidRDefault="00FD50E7" w:rsidP="00FD50E7">
      <w:pPr>
        <w:pStyle w:val="21"/>
        <w:ind w:firstLine="420"/>
      </w:pPr>
      <w:r>
        <w:t>All accepted, no opponent</w:t>
      </w:r>
    </w:p>
    <w:p w:rsidR="00FD50E7" w:rsidRDefault="00FD50E7" w:rsidP="00FD50E7">
      <w:pPr>
        <w:pStyle w:val="21"/>
        <w:ind w:firstLine="420"/>
      </w:pPr>
    </w:p>
    <w:p w:rsidR="00FD50E7" w:rsidRDefault="00FD50E7" w:rsidP="00FD50E7">
      <w:pPr>
        <w:pStyle w:val="21"/>
        <w:ind w:firstLine="420"/>
      </w:pPr>
      <w:r>
        <w:t>[Ge Yimin] Ge Paul (1187501973) 19:18:33</w:t>
      </w:r>
    </w:p>
    <w:p w:rsidR="00FD50E7" w:rsidRDefault="00FD50E7" w:rsidP="00FD50E7">
      <w:pPr>
        <w:pStyle w:val="21"/>
        <w:ind w:firstLine="420"/>
      </w:pPr>
    </w:p>
    <w:p w:rsidR="00FD50E7" w:rsidRDefault="00FD50E7" w:rsidP="00FD50E7">
      <w:pPr>
        <w:pStyle w:val="21"/>
        <w:ind w:firstLine="420"/>
      </w:pPr>
      <w:r>
        <w:t>You are a communist</w:t>
      </w:r>
    </w:p>
    <w:p w:rsidR="00FD50E7" w:rsidRDefault="00FD50E7" w:rsidP="00FD50E7">
      <w:pPr>
        <w:pStyle w:val="21"/>
        <w:ind w:firstLine="420"/>
      </w:pPr>
    </w:p>
    <w:p w:rsidR="00FD50E7" w:rsidRDefault="00FD50E7" w:rsidP="00FD50E7">
      <w:pPr>
        <w:pStyle w:val="21"/>
        <w:ind w:firstLine="420"/>
      </w:pPr>
      <w:r>
        <w:t>Some people are fascist and capitalist</w:t>
      </w:r>
    </w:p>
    <w:p w:rsidR="00FD50E7" w:rsidRDefault="00FD50E7" w:rsidP="00FD50E7">
      <w:pPr>
        <w:pStyle w:val="21"/>
        <w:ind w:firstLine="420"/>
      </w:pPr>
    </w:p>
    <w:p w:rsidR="00FD50E7" w:rsidRDefault="00FD50E7" w:rsidP="00FD50E7">
      <w:pPr>
        <w:pStyle w:val="21"/>
        <w:ind w:firstLine="420"/>
      </w:pPr>
      <w:r>
        <w:t>There are always conflicts</w:t>
      </w:r>
    </w:p>
    <w:p w:rsidR="00FD50E7" w:rsidRDefault="00FD50E7" w:rsidP="00FD50E7">
      <w:pPr>
        <w:pStyle w:val="21"/>
        <w:ind w:firstLine="420"/>
      </w:pPr>
    </w:p>
    <w:p w:rsidR="00FD50E7" w:rsidRDefault="00FD50E7" w:rsidP="00FD50E7">
      <w:pPr>
        <w:pStyle w:val="21"/>
        <w:ind w:firstLine="420"/>
      </w:pPr>
      <w:r>
        <w:t>[group leader] Ge Yimin (50914333) 19:19:36</w:t>
      </w:r>
    </w:p>
    <w:p w:rsidR="00FD50E7" w:rsidRDefault="00FD50E7" w:rsidP="00FD50E7">
      <w:pPr>
        <w:pStyle w:val="21"/>
        <w:ind w:firstLine="420"/>
      </w:pPr>
    </w:p>
    <w:p w:rsidR="00FD50E7" w:rsidRDefault="00FD50E7" w:rsidP="00FD50E7">
      <w:pPr>
        <w:pStyle w:val="21"/>
        <w:ind w:firstLine="420"/>
      </w:pPr>
      <w:r>
        <w:t>Let them accept it. Let's rely on miracles</w:t>
      </w:r>
    </w:p>
    <w:p w:rsidR="00FD50E7" w:rsidRDefault="00FD50E7" w:rsidP="00FD50E7">
      <w:pPr>
        <w:pStyle w:val="21"/>
        <w:ind w:firstLine="420"/>
      </w:pPr>
    </w:p>
    <w:p w:rsidR="00FD50E7" w:rsidRDefault="00FD50E7" w:rsidP="00FD50E7">
      <w:pPr>
        <w:pStyle w:val="21"/>
        <w:ind w:firstLine="420"/>
      </w:pPr>
      <w:r>
        <w:t>Like Marxism Leninism, it spreads to the poles of the earth.</w:t>
      </w:r>
    </w:p>
    <w:p w:rsidR="00FD50E7" w:rsidRDefault="00FD50E7" w:rsidP="00FD50E7">
      <w:pPr>
        <w:pStyle w:val="21"/>
        <w:ind w:firstLine="420"/>
      </w:pPr>
    </w:p>
    <w:p w:rsidR="00FD50E7" w:rsidRDefault="00FD50E7" w:rsidP="00FD50E7">
      <w:pPr>
        <w:pStyle w:val="21"/>
        <w:ind w:firstLine="420"/>
      </w:pPr>
      <w:r>
        <w:t>[Ge Yimin] Ge Paul (1187501973) 19:21:56</w:t>
      </w:r>
    </w:p>
    <w:p w:rsidR="00FD50E7" w:rsidRDefault="00FD50E7" w:rsidP="00FD50E7">
      <w:pPr>
        <w:pStyle w:val="21"/>
        <w:ind w:firstLine="420"/>
      </w:pPr>
    </w:p>
    <w:p w:rsidR="00FD50E7" w:rsidRDefault="00FD50E7" w:rsidP="00FD50E7">
      <w:pPr>
        <w:pStyle w:val="21"/>
        <w:ind w:firstLine="420"/>
      </w:pPr>
      <w:r>
        <w:t>What if they have a miracle</w:t>
      </w:r>
    </w:p>
    <w:p w:rsidR="00FD50E7" w:rsidRDefault="00FD50E7" w:rsidP="00FD50E7">
      <w:pPr>
        <w:pStyle w:val="21"/>
        <w:ind w:firstLine="420"/>
      </w:pPr>
    </w:p>
    <w:p w:rsidR="00FD50E7" w:rsidRDefault="00FD50E7" w:rsidP="00FD50E7">
      <w:pPr>
        <w:pStyle w:val="21"/>
        <w:ind w:firstLine="420"/>
      </w:pPr>
      <w:r>
        <w:t>[group leader] Ge Yimin (50914333) 19:22:20</w:t>
      </w:r>
    </w:p>
    <w:p w:rsidR="00FD50E7" w:rsidRDefault="00FD50E7" w:rsidP="00FD50E7">
      <w:pPr>
        <w:pStyle w:val="21"/>
        <w:ind w:firstLine="420"/>
      </w:pPr>
    </w:p>
    <w:p w:rsidR="00FD50E7" w:rsidRDefault="00FD50E7" w:rsidP="00FD50E7">
      <w:pPr>
        <w:pStyle w:val="21"/>
        <w:ind w:firstLine="420"/>
      </w:pPr>
      <w:r>
        <w:t>No, God is the only one.</w:t>
      </w:r>
    </w:p>
    <w:p w:rsidR="00FD50E7" w:rsidRDefault="00FD50E7" w:rsidP="00FD50E7">
      <w:pPr>
        <w:pStyle w:val="21"/>
        <w:ind w:firstLine="420"/>
      </w:pPr>
    </w:p>
    <w:p w:rsidR="00FD50E7" w:rsidRDefault="00FD50E7" w:rsidP="00FD50E7">
      <w:pPr>
        <w:pStyle w:val="21"/>
        <w:ind w:firstLine="420"/>
      </w:pPr>
      <w:r>
        <w:t>[Ge Yimin] Ge Paul (1187501973) 19:22:25</w:t>
      </w:r>
    </w:p>
    <w:p w:rsidR="00FD50E7" w:rsidRDefault="00FD50E7" w:rsidP="00FD50E7">
      <w:pPr>
        <w:pStyle w:val="21"/>
        <w:ind w:firstLine="420"/>
      </w:pPr>
    </w:p>
    <w:p w:rsidR="00FD50E7" w:rsidRDefault="00FD50E7" w:rsidP="00FD50E7">
      <w:pPr>
        <w:pStyle w:val="21"/>
        <w:ind w:firstLine="420"/>
      </w:pPr>
      <w:r>
        <w:t>Also right</w:t>
      </w:r>
    </w:p>
    <w:p w:rsidR="00FD50E7" w:rsidRDefault="00FD50E7" w:rsidP="00FD50E7">
      <w:pPr>
        <w:pStyle w:val="21"/>
        <w:ind w:firstLine="420"/>
      </w:pPr>
    </w:p>
    <w:p w:rsidR="00FD50E7" w:rsidRDefault="00FD50E7" w:rsidP="00FD50E7">
      <w:pPr>
        <w:pStyle w:val="21"/>
        <w:ind w:firstLine="420"/>
      </w:pPr>
      <w:r>
        <w:t>Monotheism has no other gods</w:t>
      </w:r>
    </w:p>
    <w:p w:rsidR="00FD50E7" w:rsidRDefault="00FD50E7" w:rsidP="00FD50E7">
      <w:pPr>
        <w:pStyle w:val="21"/>
        <w:ind w:firstLine="420"/>
      </w:pPr>
    </w:p>
    <w:p w:rsidR="00FD50E7" w:rsidRDefault="00FD50E7" w:rsidP="00FD50E7">
      <w:pPr>
        <w:pStyle w:val="21"/>
        <w:ind w:firstLine="420"/>
      </w:pPr>
      <w:r>
        <w:t>The others are little ants. God Ge crushed them casually</w:t>
      </w:r>
    </w:p>
    <w:p w:rsidR="00FD50E7" w:rsidRDefault="00FD50E7" w:rsidP="00FD50E7">
      <w:pPr>
        <w:pStyle w:val="21"/>
        <w:ind w:firstLine="420"/>
      </w:pPr>
    </w:p>
    <w:p w:rsidR="00FD50E7" w:rsidRDefault="00FD50E7" w:rsidP="00FD50E7">
      <w:pPr>
        <w:pStyle w:val="21"/>
        <w:ind w:firstLine="420"/>
      </w:pPr>
      <w:r>
        <w:t>If you don't accept it, you'll make a plan</w:t>
      </w:r>
    </w:p>
    <w:p w:rsidR="00FD50E7" w:rsidRDefault="00FD50E7" w:rsidP="00FD50E7">
      <w:pPr>
        <w:pStyle w:val="21"/>
        <w:ind w:firstLine="420"/>
      </w:pPr>
    </w:p>
    <w:p w:rsidR="00FD50E7" w:rsidRDefault="00FD50E7" w:rsidP="00FD50E7">
      <w:pPr>
        <w:pStyle w:val="21"/>
        <w:ind w:firstLine="420"/>
      </w:pPr>
      <w:r>
        <w:lastRenderedPageBreak/>
        <w:t>[group leader] Ge Yimin (50914333) 19:23:29</w:t>
      </w:r>
    </w:p>
    <w:p w:rsidR="00FD50E7" w:rsidRDefault="00FD50E7" w:rsidP="00FD50E7">
      <w:pPr>
        <w:pStyle w:val="21"/>
        <w:ind w:firstLine="420"/>
      </w:pPr>
    </w:p>
    <w:p w:rsidR="00FD50E7" w:rsidRDefault="00FD50E7" w:rsidP="00FD50E7">
      <w:pPr>
        <w:pStyle w:val="21"/>
        <w:ind w:firstLine="420"/>
      </w:pPr>
      <w:r>
        <w:t>Publicity is the only means.</w:t>
      </w:r>
    </w:p>
    <w:p w:rsidR="00FD50E7" w:rsidRDefault="00FD50E7" w:rsidP="00FD50E7">
      <w:pPr>
        <w:pStyle w:val="21"/>
        <w:ind w:firstLine="420"/>
      </w:pPr>
    </w:p>
    <w:p w:rsidR="00FD50E7" w:rsidRDefault="00FD50E7" w:rsidP="00FD50E7">
      <w:pPr>
        <w:pStyle w:val="21"/>
        <w:ind w:firstLine="420"/>
      </w:pPr>
      <w:r>
        <w:t>[Ge Yimin] Ge Paul (1187501973) 19:24:51</w:t>
      </w:r>
    </w:p>
    <w:p w:rsidR="00FD50E7" w:rsidRDefault="00FD50E7" w:rsidP="00FD50E7">
      <w:pPr>
        <w:pStyle w:val="21"/>
        <w:ind w:firstLine="420"/>
      </w:pPr>
    </w:p>
    <w:p w:rsidR="00FD50E7" w:rsidRDefault="00FD50E7" w:rsidP="00FD50E7">
      <w:pPr>
        <w:pStyle w:val="21"/>
        <w:ind w:firstLine="420"/>
      </w:pPr>
      <w:r>
        <w:t>Violent Evangelism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6. Wanse is empty: I heard that a 2 goods wrote this neurological ~ disease!</w:t>
      </w:r>
    </w:p>
    <w:p w:rsidR="00FD50E7" w:rsidRDefault="00FD50E7" w:rsidP="00FD50E7">
      <w:pPr>
        <w:pStyle w:val="21"/>
        <w:ind w:firstLine="420"/>
      </w:pPr>
    </w:p>
    <w:p w:rsidR="00FD50E7" w:rsidRDefault="00FD50E7" w:rsidP="00FD50E7">
      <w:pPr>
        <w:pStyle w:val="21"/>
        <w:ind w:firstLine="420"/>
      </w:pPr>
      <w:r>
        <w:t>Where are there? Look, I want to laugh. It's so boring!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ha ha,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colors are empty: it's not good-looking. It's all daydreams. It's a miracle. He's just dreaming!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This is Chapter 1 of chapter 27: vision book.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this second product is called Ge </w:t>
      </w:r>
      <w:r w:rsidR="009F4861">
        <w:t>“</w:t>
      </w:r>
      <w:r w:rsidR="009F4861">
        <w:rPr>
          <w:rFonts w:hint="eastAsia"/>
        </w:rPr>
        <w:t>wordofgod</w:t>
      </w:r>
      <w:r w:rsidR="009F4861">
        <w:t>”</w:t>
      </w:r>
      <w:r>
        <w:rPr>
          <w:rFonts w:hint="eastAsia"/>
        </w:rPr>
        <w:t xml:space="preserve">. I've read his </w:t>
      </w:r>
      <w:r w:rsidR="009F4861">
        <w:t>“</w:t>
      </w:r>
      <w:r w:rsidR="009F4861">
        <w:rPr>
          <w:rFonts w:hint="eastAsia"/>
        </w:rPr>
        <w:t>wordofgod</w:t>
      </w:r>
      <w:r w:rsidR="009F4861">
        <w:t>”</w:t>
      </w:r>
      <w:r>
        <w:rPr>
          <w:rFonts w:hint="eastAsia"/>
        </w:rPr>
        <w:t xml:space="preserve"> before. Shit, it's just a cult thing, and it's fake. Worthy of being a psychopath.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the book of faith, the first 26 chapters of the canon, still has content.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Sunny Matcha Matcha: Cult! Identification completed!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according to what identification?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 feel like a foreigner.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I feel that GE </w:t>
      </w:r>
      <w:r w:rsidR="009F4861">
        <w:t>“</w:t>
      </w:r>
      <w:r w:rsidR="009F4861">
        <w:rPr>
          <w:rFonts w:hint="eastAsia"/>
        </w:rPr>
        <w:t>wordofgod</w:t>
      </w:r>
      <w:r w:rsidR="009F4861">
        <w:t>”</w:t>
      </w:r>
      <w:r>
        <w:rPr>
          <w:rFonts w:hint="eastAsia"/>
        </w:rPr>
        <w:t xml:space="preserve"> is reincarnated like an Indian. Otherwise, how could it be so wonderful.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it does look a bit like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Jews, almost.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Gerrard, do Indians deserve to be called Jewish pigs?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he declared that he was Jewish in the hospital. The eye socket is deep.</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7. Jeme must be a believer in God!!</w:t>
      </w:r>
    </w:p>
    <w:p w:rsidR="00FD50E7" w:rsidRDefault="00FD50E7" w:rsidP="00FD50E7">
      <w:pPr>
        <w:pStyle w:val="21"/>
        <w:ind w:firstLine="420"/>
      </w:pPr>
    </w:p>
    <w:p w:rsidR="00FD50E7" w:rsidRDefault="00FD50E7" w:rsidP="00FD50E7">
      <w:pPr>
        <w:pStyle w:val="21"/>
        <w:ind w:firstLine="420"/>
      </w:pPr>
      <w:r>
        <w:t>Why build a district here by yourself_ Yemei bar</w:t>
      </w:r>
    </w:p>
    <w:p w:rsidR="00FD50E7" w:rsidRDefault="00FD50E7" w:rsidP="00FD50E7">
      <w:pPr>
        <w:pStyle w:val="21"/>
        <w:ind w:firstLine="420"/>
      </w:pPr>
    </w:p>
    <w:p w:rsidR="00FD50E7" w:rsidRDefault="00FD50E7" w:rsidP="00FD50E7">
      <w:pPr>
        <w:pStyle w:val="21"/>
        <w:ind w:firstLine="420"/>
      </w:pPr>
      <w:r>
        <w:t>Posting time: January 13, 2006</w:t>
      </w:r>
    </w:p>
    <w:p w:rsidR="00FD50E7" w:rsidRDefault="00FD50E7" w:rsidP="00FD50E7">
      <w:pPr>
        <w:pStyle w:val="21"/>
        <w:ind w:firstLine="420"/>
      </w:pPr>
    </w:p>
    <w:p w:rsidR="00FD50E7" w:rsidRDefault="00FD50E7" w:rsidP="00FD50E7">
      <w:pPr>
        <w:pStyle w:val="21"/>
        <w:ind w:firstLine="420"/>
      </w:pPr>
      <w:r>
        <w:t xml:space="preserve">I also saw yexue's reply in other posts, saying that God has been walking with Yemei... What did yexue say... What God has been </w:t>
      </w:r>
      <w:r>
        <w:lastRenderedPageBreak/>
        <w:t>walking with Yemei! Can you say that? The most powerful thing is to walk with God. What's the meaning of God walking with Jerome? Say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220.160.88.*</w:t>
      </w:r>
      <w:r>
        <w:rPr>
          <w:rFonts w:hint="eastAsia"/>
        </w:rPr>
        <w:t>：</w:t>
      </w:r>
      <w:r>
        <w:rPr>
          <w:rFonts w:hint="eastAsia"/>
        </w:rPr>
        <w:t xml:space="preserve"> Saint Jeme is a human demon Pretend to be Jesus' sister Write what [Jeme Sutra].</w:t>
      </w:r>
    </w:p>
    <w:p w:rsidR="00FD50E7" w:rsidRDefault="00FD50E7" w:rsidP="00FD50E7">
      <w:pPr>
        <w:pStyle w:val="21"/>
        <w:ind w:firstLine="420"/>
      </w:pPr>
    </w:p>
    <w:p w:rsidR="00FD50E7" w:rsidRDefault="00FD50E7" w:rsidP="00FD50E7">
      <w:pPr>
        <w:pStyle w:val="21"/>
        <w:ind w:firstLine="420"/>
      </w:pPr>
      <w:r>
        <w:t>It's called Saint Jeme who records the language of saints. What should you write.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8. About "plastic goods: shelling Ge Yimin Education - a big character newspaper of mine"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in the past, when I looked for a piece of information, I also came out of Yemei's website when I searched, so I went in and looked at it for a few minutes... Before I knew that there was such a person in the world.</w:t>
      </w:r>
    </w:p>
    <w:p w:rsidR="00FD50E7" w:rsidRDefault="00FD50E7" w:rsidP="00FD50E7">
      <w:pPr>
        <w:pStyle w:val="21"/>
        <w:ind w:firstLine="420"/>
      </w:pPr>
    </w:p>
    <w:p w:rsidR="00FD50E7" w:rsidRDefault="00FD50E7" w:rsidP="00FD50E7">
      <w:pPr>
        <w:pStyle w:val="21"/>
        <w:ind w:firstLine="420"/>
      </w:pPr>
      <w:r>
        <w:t>If it is really discrimination against heresy, is it appropriate to use this title??</w:t>
      </w:r>
    </w:p>
    <w:p w:rsidR="00FD50E7" w:rsidRDefault="00FD50E7" w:rsidP="00FD50E7">
      <w:pPr>
        <w:pStyle w:val="21"/>
        <w:ind w:firstLine="420"/>
      </w:pPr>
    </w:p>
    <w:p w:rsidR="00FD50E7" w:rsidRDefault="00FD50E7" w:rsidP="00FD50E7">
      <w:pPr>
        <w:pStyle w:val="21"/>
        <w:ind w:firstLine="420"/>
      </w:pPr>
      <w:r>
        <w:lastRenderedPageBreak/>
        <w:t>Besides, I don't think anyone with a little brain will believe such absurd things,</w:t>
      </w:r>
    </w:p>
    <w:p w:rsidR="00FD50E7" w:rsidRDefault="00FD50E7" w:rsidP="00FD50E7">
      <w:pPr>
        <w:pStyle w:val="21"/>
        <w:ind w:firstLine="420"/>
      </w:pPr>
    </w:p>
    <w:p w:rsidR="00FD50E7" w:rsidRDefault="00FD50E7" w:rsidP="00FD50E7">
      <w:pPr>
        <w:pStyle w:val="21"/>
        <w:ind w:firstLine="420"/>
      </w:pPr>
      <w:r>
        <w:t>However, this post makes many people who don't know what to teach know this teaching</w:t>
      </w:r>
    </w:p>
    <w:p w:rsidR="00FD50E7" w:rsidRDefault="00FD50E7" w:rsidP="00FD50E7">
      <w:pPr>
        <w:pStyle w:val="21"/>
        <w:ind w:firstLine="420"/>
      </w:pPr>
    </w:p>
    <w:p w:rsidR="00FD50E7" w:rsidRDefault="00FD50E7" w:rsidP="00FD50E7">
      <w:pPr>
        <w:pStyle w:val="21"/>
        <w:ind w:firstLine="420"/>
      </w:pPr>
      <w:r>
        <w:t>Most people don't know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rsidR="00FD50E7" w:rsidRDefault="00FD50E7" w:rsidP="00FD50E7">
      <w:pPr>
        <w:pStyle w:val="21"/>
        <w:ind w:firstLine="420"/>
      </w:pPr>
    </w:p>
    <w:p w:rsidR="00FD50E7" w:rsidRDefault="00FD50E7" w:rsidP="00FD50E7">
      <w:pPr>
        <w:pStyle w:val="21"/>
        <w:ind w:firstLine="420"/>
      </w:pPr>
      <w:r>
        <w:t>The so-called big character newspaper is just for shock and attraction. I am his friend. My intention is to save him, but I can only take strong medicine and continue. If a sinner repents, heaven will be happy.</w:t>
      </w:r>
    </w:p>
    <w:p w:rsidR="00FD50E7" w:rsidRDefault="00FD50E7" w:rsidP="00FD50E7">
      <w:pPr>
        <w:pStyle w:val="21"/>
        <w:ind w:firstLine="420"/>
      </w:pPr>
    </w:p>
    <w:p w:rsidR="00FD50E7" w:rsidRDefault="00FD50E7" w:rsidP="00FD50E7">
      <w:pPr>
        <w:pStyle w:val="21"/>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rsidR="00FD50E7" w:rsidRDefault="00FD50E7" w:rsidP="00FD50E7">
      <w:pPr>
        <w:pStyle w:val="21"/>
        <w:ind w:firstLine="420"/>
      </w:pPr>
    </w:p>
    <w:p w:rsidR="00FD50E7" w:rsidRDefault="00FD50E7" w:rsidP="00FD50E7">
      <w:pPr>
        <w:pStyle w:val="21"/>
        <w:ind w:firstLine="420"/>
      </w:pPr>
      <w:r>
        <w:t>Bible: strive to argue for a word handed over to the apostles!</w:t>
      </w:r>
    </w:p>
    <w:p w:rsidR="00FD50E7" w:rsidRDefault="00FD50E7" w:rsidP="00FD50E7">
      <w:pPr>
        <w:pStyle w:val="21"/>
        <w:ind w:firstLine="420"/>
      </w:pPr>
    </w:p>
    <w:p w:rsidR="00FD50E7" w:rsidRDefault="00FD50E7" w:rsidP="00FD50E7">
      <w:pPr>
        <w:pStyle w:val="21"/>
        <w:ind w:firstLine="420"/>
      </w:pPr>
      <w:r>
        <w:t>From man, God will be corrupted;</w:t>
      </w:r>
    </w:p>
    <w:p w:rsidR="00FD50E7" w:rsidRDefault="00FD50E7" w:rsidP="00FD50E7">
      <w:pPr>
        <w:pStyle w:val="21"/>
        <w:ind w:firstLine="420"/>
      </w:pPr>
    </w:p>
    <w:p w:rsidR="00FD50E7" w:rsidRDefault="00FD50E7" w:rsidP="00FD50E7">
      <w:pPr>
        <w:pStyle w:val="21"/>
        <w:ind w:firstLine="420"/>
      </w:pPr>
      <w:r>
        <w:t>A man of God cannot be corrupted.</w:t>
      </w:r>
    </w:p>
    <w:p w:rsidR="00FD50E7" w:rsidRDefault="00FD50E7" w:rsidP="00FD50E7">
      <w:pPr>
        <w:pStyle w:val="21"/>
        <w:ind w:firstLine="420"/>
      </w:pPr>
    </w:p>
    <w:p w:rsidR="00FD50E7" w:rsidRDefault="00FD50E7" w:rsidP="00FD50E7">
      <w:pPr>
        <w:pStyle w:val="21"/>
        <w:ind w:firstLine="420"/>
      </w:pPr>
      <w:r>
        <w:lastRenderedPageBreak/>
        <w:t>But Ge Yimin is completely self-centered, so he calls himself God. In his eyes, the Bible, Jesus and God are all his tools.</w:t>
      </w:r>
    </w:p>
    <w:p w:rsidR="00FD50E7" w:rsidRDefault="00FD50E7" w:rsidP="00FD50E7">
      <w:pPr>
        <w:pStyle w:val="21"/>
        <w:ind w:firstLine="420"/>
      </w:pPr>
    </w:p>
    <w:p w:rsidR="00FD50E7" w:rsidRDefault="00FD50E7" w:rsidP="00FD50E7">
      <w:pPr>
        <w:pStyle w:val="21"/>
        <w:ind w:firstLine="420"/>
      </w:pPr>
      <w:r>
        <w:t>Who can bear the banner of Christianity?</w:t>
      </w:r>
    </w:p>
    <w:p w:rsidR="00FD50E7" w:rsidRDefault="00FD50E7" w:rsidP="00FD50E7">
      <w:pPr>
        <w:pStyle w:val="21"/>
        <w:ind w:firstLine="420"/>
      </w:pPr>
    </w:p>
    <w:p w:rsidR="00FD50E7" w:rsidRDefault="00FD50E7" w:rsidP="00FD50E7">
      <w:pPr>
        <w:pStyle w:val="21"/>
        <w:ind w:firstLine="420"/>
      </w:pPr>
      <w:r>
        <w:t>"Alwin: basically, it's a joke. What extent does a person want woodlouse to believe in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Plasticity: I have been in Ge Yimin for a long time. In his eyes, the Bible, Jesus and God are just his tools. He just fantasizes about his communist society. Unification.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Stupid fish: no matter who he is, as long as he talks to me about the Communist society ~ ~ ~ he is crazy in my eyes! Even if he was how much I adore!</w:t>
      </w:r>
    </w:p>
    <w:p w:rsidR="00FD50E7" w:rsidRDefault="00FD50E7" w:rsidP="00FD50E7">
      <w:pPr>
        <w:pStyle w:val="21"/>
        <w:ind w:firstLine="420"/>
      </w:pPr>
    </w:p>
    <w:p w:rsidR="00FD50E7" w:rsidRDefault="00FD50E7" w:rsidP="00FD50E7">
      <w:pPr>
        <w:pStyle w:val="21"/>
        <w:ind w:firstLine="420"/>
      </w:pPr>
      <w:r>
        <w:t>The possibility of creating a communist society is even less likely than ants to make elephants pregnant!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How did this post come up again??</w:t>
      </w:r>
    </w:p>
    <w:p w:rsidR="00FD50E7" w:rsidRDefault="00FD50E7" w:rsidP="00FD50E7">
      <w:pPr>
        <w:pStyle w:val="21"/>
        <w:ind w:firstLine="420"/>
      </w:pPr>
    </w:p>
    <w:p w:rsidR="00FD50E7" w:rsidRDefault="00FD50E7" w:rsidP="00FD50E7">
      <w:pPr>
        <w:pStyle w:val="21"/>
        <w:ind w:firstLine="420"/>
      </w:pPr>
      <w:r>
        <w:t>Curious, to what extent is it incredible that people will believe that Mei??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goods: there are a number of small left and old left on the Internet who still believe in communism.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9. Hit the zombie with nosebleed: where's the bar owner? Seal that GE Yishen or something.</w:t>
      </w:r>
    </w:p>
    <w:p w:rsidR="00FD50E7" w:rsidRDefault="00FD50E7" w:rsidP="00FD50E7">
      <w:pPr>
        <w:pStyle w:val="21"/>
        <w:ind w:firstLine="420"/>
      </w:pPr>
    </w:p>
    <w:p w:rsidR="00FD50E7" w:rsidRDefault="00FD50E7" w:rsidP="00FD50E7">
      <w:pPr>
        <w:pStyle w:val="21"/>
        <w:ind w:firstLine="420"/>
      </w:pPr>
      <w:r>
        <w:t>Don't let Ben Yu see your various websites, domain names, microblogs and other things to spread your cult.</w:t>
      </w:r>
    </w:p>
    <w:p w:rsidR="00FD50E7" w:rsidRDefault="00FD50E7" w:rsidP="00FD50E7">
      <w:pPr>
        <w:pStyle w:val="21"/>
        <w:ind w:firstLine="420"/>
      </w:pPr>
    </w:p>
    <w:p w:rsidR="00FD50E7" w:rsidRDefault="00FD50E7" w:rsidP="00FD50E7">
      <w:pPr>
        <w:pStyle w:val="21"/>
        <w:ind w:firstLine="420"/>
      </w:pPr>
      <w:r>
        <w:t>This person has changed his website. You might as well change your map and Chinese characters. Don't let Ben see you spreading cults again.</w:t>
      </w:r>
    </w:p>
    <w:p w:rsidR="00FD50E7" w:rsidRDefault="00FD50E7" w:rsidP="00FD50E7">
      <w:pPr>
        <w:pStyle w:val="21"/>
        <w:ind w:firstLine="420"/>
      </w:pPr>
    </w:p>
    <w:p w:rsidR="00FD50E7" w:rsidRDefault="00FD50E7" w:rsidP="00FD50E7">
      <w:pPr>
        <w:pStyle w:val="21"/>
        <w:ind w:firstLine="420"/>
      </w:pPr>
      <w:r>
        <w:t>What you did, what you uploaded on those websites, as long as you check, there are records in the cloud. Don't make any PS pictures. It's fake, but it's true.</w:t>
      </w:r>
    </w:p>
    <w:p w:rsidR="00FD50E7" w:rsidRDefault="00FD50E7" w:rsidP="00FD50E7">
      <w:pPr>
        <w:pStyle w:val="21"/>
        <w:ind w:firstLine="420"/>
      </w:pPr>
    </w:p>
    <w:p w:rsidR="00FD50E7" w:rsidRDefault="00FD50E7" w:rsidP="00FD50E7">
      <w:pPr>
        <w:pStyle w:val="21"/>
        <w:ind w:firstLine="420"/>
      </w:pPr>
      <w:r>
        <w:t>See the cult of light death. Shut down your website. You have to be obedient, you know. Or Ben will take care of you.</w:t>
      </w:r>
    </w:p>
    <w:p w:rsidR="00FD50E7" w:rsidRDefault="00FD50E7" w:rsidP="00FD50E7">
      <w:pPr>
        <w:pStyle w:val="21"/>
        <w:ind w:firstLine="420"/>
      </w:pPr>
    </w:p>
    <w:p w:rsidR="00FD50E7" w:rsidRDefault="00FD50E7" w:rsidP="00FD50E7">
      <w:pPr>
        <w:pStyle w:val="21"/>
        <w:ind w:firstLine="420"/>
      </w:pPr>
      <w:r>
        <w:t>The bar owner sealed him and deleted my post. If you want to see what you think, you can't move you. Is it you who left behind or you who left behind.</w:t>
      </w:r>
    </w:p>
    <w:p w:rsidR="00FD50E7" w:rsidRDefault="00FD50E7" w:rsidP="00FD50E7">
      <w:pPr>
        <w:pStyle w:val="21"/>
        <w:ind w:firstLine="420"/>
      </w:pPr>
    </w:p>
    <w:p w:rsidR="00FD50E7" w:rsidRDefault="00FD50E7" w:rsidP="00FD50E7">
      <w:pPr>
        <w:pStyle w:val="21"/>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Ge farts are nervous all day. It's annoying to see Ge </w:t>
      </w:r>
      <w:r w:rsidR="009F4861">
        <w:t>“</w:t>
      </w:r>
      <w:r w:rsidR="009F4861">
        <w:rPr>
          <w:rFonts w:hint="eastAsia"/>
        </w:rPr>
        <w:t>wordofgod</w:t>
      </w:r>
      <w:r w:rsidR="009F4861">
        <w:t>”</w:t>
      </w:r>
      <w:r>
        <w:rPr>
          <w:rFonts w:hint="eastAsia"/>
        </w:rPr>
        <w:t xml:space="preserve">. It's clear that GE </w:t>
      </w:r>
      <w:r w:rsidR="009F4861">
        <w:t>“</w:t>
      </w:r>
      <w:r w:rsidR="009F4861">
        <w:rPr>
          <w:rFonts w:hint="eastAsia"/>
        </w:rPr>
        <w:t>wordofgod</w:t>
      </w:r>
      <w:r w:rsidR="009F4861">
        <w:t>”</w:t>
      </w:r>
      <w:r>
        <w:rPr>
          <w:rFonts w:hint="eastAsia"/>
        </w:rPr>
        <w:t xml:space="preserve"> is just a neuropathy.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landlord, tell me about the remaining evidence you said?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10. Kuroshiko: it seems that GE </w:t>
      </w:r>
      <w:r w:rsidR="009F4861">
        <w:t>“wordofgod”</w:t>
      </w:r>
      <w:r>
        <w:t xml:space="preserve"> is not good for nothing.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 dampness: there are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special envoy of the universe condemned: the prophet said: God said: Evil Ge is not God, and God will punish Ge for disorderly changing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2007 chunlu55: Ge Pai deleted saints' posts at that time, and there was no hope of development.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when did you get out of the mountain?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Ge Xie is not a God. He belongs to the dark camp! Thus says the Lord, the king of Israel and the Redeemer of Israel, the Lord of hosts: I am the first and the last; There is no real God except me. (Isaiah 44:6 and NIV)</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Ge Xie has no camp and is independent.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5111: Thank you for your praise.</w:t>
      </w:r>
    </w:p>
    <w:p w:rsidR="00FD50E7" w:rsidRDefault="00FD50E7" w:rsidP="00FD50E7">
      <w:pPr>
        <w:pStyle w:val="21"/>
        <w:ind w:firstLine="420"/>
      </w:pPr>
    </w:p>
    <w:p w:rsidR="00FD50E7" w:rsidRDefault="00FD50E7" w:rsidP="00FD50E7">
      <w:pPr>
        <w:pStyle w:val="21"/>
        <w:ind w:firstLine="420"/>
      </w:pPr>
      <w:r>
        <w:t xml:space="preserve">If someone thinks that the Zhulian clan is correct now, he thinks </w:t>
      </w:r>
      <w:r>
        <w:lastRenderedPageBreak/>
        <w:t>that the ancient nine Zhulian clans are also correct, and the ten fangxiaoru clans are also correct. The difference is only the degree, not the essence.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Sage of crape myrtle: worship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Prophesy dampness: peace.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Hit the zombie with nosebleed: take out your neural works and let Ben see what they 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soge God Network</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11. Snow tamarisk Jane: how to share wealth?</w:t>
      </w:r>
    </w:p>
    <w:p w:rsidR="00FD50E7" w:rsidRDefault="00FD50E7" w:rsidP="00FD50E7">
      <w:pPr>
        <w:pStyle w:val="21"/>
        <w:ind w:firstLine="420"/>
      </w:pPr>
    </w:p>
    <w:p w:rsidR="00FD50E7" w:rsidRDefault="00FD50E7" w:rsidP="00FD50E7">
      <w:pPr>
        <w:pStyle w:val="21"/>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Hua: Chapter 18 socialized production and Internet revolution</w:t>
      </w:r>
    </w:p>
    <w:p w:rsidR="00FD50E7" w:rsidRDefault="00FD50E7" w:rsidP="00FD50E7">
      <w:pPr>
        <w:pStyle w:val="21"/>
        <w:ind w:firstLine="420"/>
      </w:pPr>
    </w:p>
    <w:p w:rsidR="00FD50E7" w:rsidRDefault="009F4861" w:rsidP="00FD50E7">
      <w:pPr>
        <w:pStyle w:val="21"/>
        <w:ind w:firstLine="420"/>
      </w:pPr>
      <w:r>
        <w:t>“wordofgod”</w:t>
      </w:r>
      <w:r w:rsidR="00FD50E7">
        <w:t>s are renewing the human mind.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Jane: great God! Chinese character culture is broad and profound!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what does "Ge"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when you sit on the top, naturally a group of people will talk and interpret around you! I am neither Baidu nor Xinhua dictionary. What do you ask me to do?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hands in the sky and feet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I only saw a man in a straw hat kneeling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well said, there are days and places, you and me.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12. Prophesy dampness: salvation, such as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w:t>
      </w:r>
      <w:r w:rsidR="009F4861">
        <w:t>“</w:t>
      </w:r>
      <w:r w:rsidR="009F4861">
        <w:rPr>
          <w:rFonts w:hint="eastAsia"/>
        </w:rPr>
        <w:t>wordofgod</w:t>
      </w:r>
      <w:r w:rsidR="009F4861">
        <w:t>”</w:t>
      </w:r>
      <w:r>
        <w:rPr>
          <w:rFonts w:hint="eastAsia"/>
        </w:rPr>
        <w:t xml:space="preserve"> is just a typical poisonous chicken soup.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Demolition office Liu Jie: falsely claiming to be a prophet is a heresy.</w:t>
      </w:r>
    </w:p>
    <w:p w:rsidR="00FD50E7" w:rsidRDefault="00FD50E7" w:rsidP="00FD50E7">
      <w:pPr>
        <w:pStyle w:val="21"/>
        <w:ind w:firstLine="420"/>
      </w:pPr>
    </w:p>
    <w:p w:rsidR="00FD50E7" w:rsidRDefault="00FD50E7" w:rsidP="00FD50E7">
      <w:pPr>
        <w:pStyle w:val="21"/>
        <w:ind w:firstLine="420"/>
      </w:pPr>
      <w:r>
        <w:t xml:space="preserve">You're right, but you've gone a little too far by piecing together biblical proverbs and your own thoughts and falsely calling them </w:t>
      </w:r>
      <w:r>
        <w:lastRenderedPageBreak/>
        <w:t>"scriptures"!</w:t>
      </w:r>
    </w:p>
    <w:p w:rsidR="00FD50E7" w:rsidRDefault="00FD50E7" w:rsidP="00FD50E7">
      <w:pPr>
        <w:pStyle w:val="21"/>
        <w:ind w:firstLine="420"/>
      </w:pPr>
    </w:p>
    <w:p w:rsidR="00FD50E7" w:rsidRDefault="00FD50E7" w:rsidP="00FD50E7">
      <w:pPr>
        <w:pStyle w:val="21"/>
        <w:ind w:firstLine="420"/>
      </w:pPr>
      <w:r>
        <w:t>The only truth in the world is the Bible. There is no Jeme Sutra. Is there a delusion to spread? You've really gone too far!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222.213.165.*</w:t>
      </w:r>
      <w:r>
        <w:rPr>
          <w:rFonts w:hint="eastAsia"/>
        </w:rPr>
        <w:t>：</w:t>
      </w:r>
      <w:r>
        <w:rPr>
          <w:rFonts w:hint="eastAsia"/>
        </w:rPr>
        <w:t xml:space="preserve"> I hope he doesn't become the son of destruction.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Sword of light: we are all Christians. Why are we not moved by Jeme?</w:t>
      </w:r>
    </w:p>
    <w:p w:rsidR="00FD50E7" w:rsidRDefault="00FD50E7" w:rsidP="00FD50E7">
      <w:pPr>
        <w:pStyle w:val="21"/>
        <w:ind w:firstLine="420"/>
      </w:pPr>
    </w:p>
    <w:p w:rsidR="00FD50E7" w:rsidRDefault="00FD50E7" w:rsidP="00FD50E7">
      <w:pPr>
        <w:pStyle w:val="21"/>
        <w:ind w:firstLine="420"/>
      </w:pPr>
      <w:r>
        <w:t>Our priest never mentioned yeme,</w:t>
      </w:r>
    </w:p>
    <w:p w:rsidR="00FD50E7" w:rsidRDefault="00FD50E7" w:rsidP="00FD50E7">
      <w:pPr>
        <w:pStyle w:val="21"/>
        <w:ind w:firstLine="420"/>
      </w:pPr>
    </w:p>
    <w:p w:rsidR="00FD50E7" w:rsidRDefault="00FD50E7" w:rsidP="00FD50E7">
      <w:pPr>
        <w:pStyle w:val="21"/>
        <w:ind w:firstLine="420"/>
      </w:pPr>
      <w:r>
        <w:t>Why didn't the Chinese Christian Association Magazine Tianfeng hear from Yemei?</w:t>
      </w:r>
    </w:p>
    <w:p w:rsidR="00FD50E7" w:rsidRDefault="00FD50E7" w:rsidP="00FD50E7">
      <w:pPr>
        <w:pStyle w:val="21"/>
        <w:ind w:firstLine="420"/>
      </w:pPr>
    </w:p>
    <w:p w:rsidR="00FD50E7" w:rsidRDefault="00FD50E7" w:rsidP="00FD50E7">
      <w:pPr>
        <w:pStyle w:val="21"/>
        <w:ind w:firstLine="420"/>
      </w:pPr>
      <w:r>
        <w:t>Be careful to steal the glory of God. No one has come to a good end in history, but the time has not yet come.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the Lord has revealed to me that Jerome wants to be equal with the Lord Jesus Brothers and sisters in the Lord should be vigilant and not be deceived.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06_ 6_ 28: he wants to take his place</w:t>
      </w:r>
    </w:p>
    <w:p w:rsidR="00FD50E7" w:rsidRDefault="00FD50E7" w:rsidP="00FD50E7">
      <w:pPr>
        <w:pStyle w:val="21"/>
        <w:ind w:firstLine="420"/>
      </w:pPr>
    </w:p>
    <w:p w:rsidR="00FD50E7" w:rsidRDefault="00FD50E7" w:rsidP="00FD50E7">
      <w:pPr>
        <w:pStyle w:val="21"/>
        <w:ind w:firstLine="420"/>
      </w:pPr>
      <w:r>
        <w:t>But I'm afraid of being accused too obviously</w:t>
      </w:r>
    </w:p>
    <w:p w:rsidR="00FD50E7" w:rsidRDefault="00FD50E7" w:rsidP="00FD50E7">
      <w:pPr>
        <w:pStyle w:val="21"/>
        <w:ind w:firstLine="420"/>
      </w:pPr>
    </w:p>
    <w:p w:rsidR="00FD50E7" w:rsidRDefault="00FD50E7" w:rsidP="00FD50E7">
      <w:pPr>
        <w:pStyle w:val="21"/>
        <w:ind w:firstLine="420"/>
      </w:pPr>
      <w:r>
        <w:t>Only by hiding one's ears and stealing one's bell</w:t>
      </w:r>
    </w:p>
    <w:p w:rsidR="00FD50E7" w:rsidRDefault="00FD50E7" w:rsidP="00FD50E7">
      <w:pPr>
        <w:pStyle w:val="21"/>
        <w:ind w:firstLine="420"/>
      </w:pPr>
    </w:p>
    <w:p w:rsidR="00FD50E7" w:rsidRDefault="00FD50E7" w:rsidP="00FD50E7">
      <w:pPr>
        <w:pStyle w:val="21"/>
        <w:ind w:firstLine="420"/>
      </w:pPr>
      <w:r>
        <w:t>Like the Pope</w:t>
      </w:r>
    </w:p>
    <w:p w:rsidR="00FD50E7" w:rsidRDefault="00FD50E7" w:rsidP="00FD50E7">
      <w:pPr>
        <w:pStyle w:val="21"/>
        <w:ind w:firstLine="420"/>
      </w:pPr>
    </w:p>
    <w:p w:rsidR="00FD50E7" w:rsidRDefault="00FD50E7" w:rsidP="00FD50E7">
      <w:pPr>
        <w:pStyle w:val="21"/>
        <w:ind w:firstLine="420"/>
      </w:pPr>
      <w:r>
        <w:t>"Self thinking" can hide from people's eyes</w:t>
      </w:r>
    </w:p>
    <w:p w:rsidR="00FD50E7" w:rsidRDefault="00FD50E7" w:rsidP="00FD50E7">
      <w:pPr>
        <w:pStyle w:val="21"/>
        <w:ind w:firstLine="420"/>
      </w:pPr>
    </w:p>
    <w:p w:rsidR="00FD50E7" w:rsidRDefault="00FD50E7" w:rsidP="00FD50E7">
      <w:pPr>
        <w:pStyle w:val="21"/>
        <w:ind w:firstLine="420"/>
      </w:pPr>
      <w:r>
        <w:t>But... He forgot that the Lord is a judge of the heart</w:t>
      </w:r>
    </w:p>
    <w:p w:rsidR="00FD50E7" w:rsidRDefault="00FD50E7" w:rsidP="00FD50E7">
      <w:pPr>
        <w:pStyle w:val="21"/>
        <w:ind w:firstLine="420"/>
      </w:pPr>
    </w:p>
    <w:p w:rsidR="00FD50E7" w:rsidRDefault="00FD50E7" w:rsidP="00FD50E7">
      <w:pPr>
        <w:pStyle w:val="21"/>
        <w:ind w:firstLine="420"/>
      </w:pPr>
      <w:r>
        <w:t>Even if you can deceive everyone</w:t>
      </w:r>
    </w:p>
    <w:p w:rsidR="00FD50E7" w:rsidRDefault="00FD50E7" w:rsidP="00FD50E7">
      <w:pPr>
        <w:pStyle w:val="21"/>
        <w:ind w:firstLine="420"/>
      </w:pPr>
    </w:p>
    <w:p w:rsidR="00FD50E7" w:rsidRDefault="00FD50E7" w:rsidP="00FD50E7">
      <w:pPr>
        <w:pStyle w:val="21"/>
        <w:ind w:firstLine="420"/>
      </w:pPr>
      <w:r>
        <w:t>I can't fool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Well, Yemei is in charge. Don't worry about it.</w:t>
      </w:r>
    </w:p>
    <w:p w:rsidR="00FD50E7" w:rsidRDefault="00FD50E7" w:rsidP="00FD50E7">
      <w:pPr>
        <w:pStyle w:val="21"/>
        <w:ind w:firstLine="420"/>
      </w:pPr>
    </w:p>
    <w:p w:rsidR="00FD50E7" w:rsidRDefault="00FD50E7" w:rsidP="00FD50E7">
      <w:pPr>
        <w:pStyle w:val="21"/>
        <w:ind w:firstLine="420"/>
      </w:pPr>
      <w:r>
        <w:t>13. Huang Ho: have you seen it? This is the true face of song deception!</w:t>
      </w:r>
    </w:p>
    <w:p w:rsidR="00FD50E7" w:rsidRDefault="00FD50E7" w:rsidP="00FD50E7">
      <w:pPr>
        <w:pStyle w:val="21"/>
        <w:ind w:firstLine="420"/>
      </w:pPr>
    </w:p>
    <w:p w:rsidR="00FD50E7" w:rsidRDefault="00FD50E7" w:rsidP="00FD50E7">
      <w:pPr>
        <w:pStyle w:val="21"/>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rsidR="00FD50E7" w:rsidRDefault="00FD50E7" w:rsidP="00FD50E7">
      <w:pPr>
        <w:pStyle w:val="21"/>
        <w:ind w:firstLine="420"/>
      </w:pPr>
    </w:p>
    <w:p w:rsidR="00FD50E7" w:rsidRDefault="00FD50E7" w:rsidP="00FD50E7">
      <w:pPr>
        <w:pStyle w:val="21"/>
        <w:ind w:firstLine="420"/>
      </w:pPr>
      <w:r>
        <w:t>One day, the church opened. Remember to leave the address and I'll take my brothers to support it.</w:t>
      </w:r>
    </w:p>
    <w:p w:rsidR="00FD50E7" w:rsidRDefault="00FD50E7" w:rsidP="00FD50E7">
      <w:pPr>
        <w:pStyle w:val="21"/>
        <w:ind w:firstLine="420"/>
      </w:pPr>
    </w:p>
    <w:p w:rsidR="00FD50E7" w:rsidRDefault="00FD50E7" w:rsidP="00FD50E7">
      <w:pPr>
        <w:pStyle w:val="21"/>
        <w:ind w:firstLine="420"/>
      </w:pPr>
      <w:r>
        <w:t xml:space="preserve">Whether he lied or not was clear to him. And you too! The judicial </w:t>
      </w:r>
      <w:r>
        <w:lastRenderedPageBreak/>
        <w:t>department also has some relevant evidence, which will be known during the trial!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rsidR="00FD50E7" w:rsidRDefault="00FD50E7" w:rsidP="00FD50E7">
      <w:pPr>
        <w:pStyle w:val="21"/>
        <w:ind w:firstLine="420"/>
      </w:pPr>
    </w:p>
    <w:p w:rsidR="00FD50E7" w:rsidRDefault="00FD50E7" w:rsidP="00FD50E7">
      <w:pPr>
        <w:pStyle w:val="21"/>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rsidR="00FD50E7" w:rsidRDefault="00FD50E7" w:rsidP="00FD50E7">
      <w:pPr>
        <w:pStyle w:val="21"/>
        <w:ind w:firstLine="420"/>
      </w:pPr>
    </w:p>
    <w:p w:rsidR="00FD50E7" w:rsidRDefault="00FD50E7" w:rsidP="00FD50E7">
      <w:pPr>
        <w:pStyle w:val="21"/>
        <w:ind w:firstLine="420"/>
      </w:pPr>
      <w:r>
        <w:t>Leaf fungus and others cunningly evade the fundamental problem, or prove their own determination! We are a group of people who judge whether they are true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Yesterday's smile: Lao Ge, I want to ask you something:</w:t>
      </w:r>
    </w:p>
    <w:p w:rsidR="00FD50E7" w:rsidRDefault="00FD50E7" w:rsidP="00FD50E7">
      <w:pPr>
        <w:pStyle w:val="21"/>
        <w:ind w:firstLine="420"/>
      </w:pPr>
    </w:p>
    <w:p w:rsidR="00FD50E7" w:rsidRDefault="00FD50E7" w:rsidP="00FD50E7">
      <w:pPr>
        <w:pStyle w:val="21"/>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rsidR="00FD50E7" w:rsidRDefault="00FD50E7" w:rsidP="00FD50E7">
      <w:pPr>
        <w:pStyle w:val="21"/>
        <w:ind w:firstLine="420"/>
      </w:pPr>
    </w:p>
    <w:p w:rsidR="00FD50E7" w:rsidRDefault="00FD50E7" w:rsidP="00FD50E7">
      <w:pPr>
        <w:pStyle w:val="21"/>
        <w:ind w:firstLine="420"/>
      </w:pPr>
      <w:r>
        <w:t xml:space="preserve">By the way, I also want to ask you something: what do you do for a living now?? How much money have you saved in the past three or five </w:t>
      </w:r>
      <w:r>
        <w:lastRenderedPageBreak/>
        <w:t>years? How did you save it? Talk to everyone.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Guo Hongmei: there are many forums online. See yemei.com http://www.gegod.com/lj.html</w:t>
      </w:r>
    </w:p>
    <w:p w:rsidR="00FD50E7" w:rsidRDefault="00FD50E7" w:rsidP="00FD50E7">
      <w:pPr>
        <w:pStyle w:val="21"/>
        <w:ind w:firstLine="420"/>
      </w:pPr>
    </w:p>
    <w:p w:rsidR="00FD50E7" w:rsidRDefault="00FD50E7" w:rsidP="00FD50E7">
      <w:pPr>
        <w:pStyle w:val="21"/>
        <w:ind w:firstLine="420"/>
      </w:pPr>
      <w:r>
        <w:t>The Jeme Sutra is not a supplementary record of the Bible, but a book based on the Bible and the vision of Jeme.</w:t>
      </w:r>
    </w:p>
    <w:p w:rsidR="00FD50E7" w:rsidRDefault="00FD50E7" w:rsidP="00FD50E7">
      <w:pPr>
        <w:pStyle w:val="21"/>
        <w:ind w:firstLine="420"/>
      </w:pPr>
    </w:p>
    <w:p w:rsidR="00FD50E7" w:rsidRDefault="00FD50E7" w:rsidP="00FD50E7">
      <w:pPr>
        <w:pStyle w:val="21"/>
        <w:ind w:firstLine="420"/>
      </w:pPr>
      <w:r>
        <w:t>The Bible is the Bible, and the Jeme Sutra is the Jeme Sutra, but there is the last word of God.</w:t>
      </w:r>
    </w:p>
    <w:p w:rsidR="00FD50E7" w:rsidRDefault="00FD50E7" w:rsidP="00FD50E7">
      <w:pPr>
        <w:pStyle w:val="21"/>
        <w:ind w:firstLine="420"/>
      </w:pPr>
    </w:p>
    <w:p w:rsidR="00FD50E7" w:rsidRDefault="00FD50E7" w:rsidP="00FD50E7">
      <w:pPr>
        <w:pStyle w:val="21"/>
        <w:ind w:firstLine="420"/>
      </w:pPr>
      <w:r>
        <w:t>The Internet is a blessing for the end of the world. Who says it's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rsidR="00FD50E7" w:rsidRDefault="00FD50E7" w:rsidP="00FD50E7">
      <w:pPr>
        <w:pStyle w:val="21"/>
        <w:ind w:firstLine="420"/>
      </w:pPr>
    </w:p>
    <w:p w:rsidR="00FD50E7" w:rsidRDefault="00FD50E7" w:rsidP="00FD50E7">
      <w:pPr>
        <w:pStyle w:val="21"/>
        <w:ind w:firstLine="420"/>
      </w:pPr>
      <w:r>
        <w:t>You'd better look at his point of view.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Well, of course, Jesus is not a madman, but God himself. It's just that the Jews scold wrong, and their scolding doesn't damage the image of Jesus.</w:t>
      </w:r>
    </w:p>
    <w:p w:rsidR="00FD50E7" w:rsidRDefault="00FD50E7" w:rsidP="00FD50E7">
      <w:pPr>
        <w:pStyle w:val="21"/>
        <w:ind w:firstLine="420"/>
      </w:pPr>
    </w:p>
    <w:p w:rsidR="00FD50E7" w:rsidRDefault="00FD50E7" w:rsidP="00FD50E7">
      <w:pPr>
        <w:pStyle w:val="21"/>
        <w:ind w:firstLine="420"/>
      </w:pPr>
      <w:r>
        <w:t>Jesus is God and creator, and all of us are created.</w:t>
      </w:r>
    </w:p>
    <w:p w:rsidR="00FD50E7" w:rsidRDefault="00FD50E7" w:rsidP="00FD50E7">
      <w:pPr>
        <w:pStyle w:val="21"/>
        <w:ind w:firstLine="420"/>
      </w:pPr>
    </w:p>
    <w:p w:rsidR="00FD50E7" w:rsidRDefault="00FD50E7" w:rsidP="00FD50E7">
      <w:pPr>
        <w:pStyle w:val="21"/>
        <w:ind w:firstLine="420"/>
      </w:pPr>
      <w:r>
        <w:t>But Paul told us to run straight towards the benchmark (Jesus) so that we are full of the body of Christ.</w:t>
      </w:r>
    </w:p>
    <w:p w:rsidR="00FD50E7" w:rsidRDefault="00FD50E7" w:rsidP="00FD50E7">
      <w:pPr>
        <w:pStyle w:val="21"/>
        <w:ind w:firstLine="420"/>
      </w:pPr>
    </w:p>
    <w:p w:rsidR="00FD50E7" w:rsidRDefault="00FD50E7" w:rsidP="00FD50E7">
      <w:pPr>
        <w:pStyle w:val="21"/>
        <w:ind w:firstLine="420"/>
      </w:pPr>
      <w:r>
        <w:t>Every Christian cannot become Jesus, but he must be infinitely close to Jesus, which is to be justified, sanctified and glorified.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14. Chuzhe: just open a post. Those who have opinions on the Jeme Sutra come in and spit out</w:t>
      </w:r>
    </w:p>
    <w:p w:rsidR="00FD50E7" w:rsidRDefault="00FD50E7" w:rsidP="00FD50E7">
      <w:pPr>
        <w:pStyle w:val="21"/>
        <w:ind w:firstLine="420"/>
      </w:pPr>
    </w:p>
    <w:p w:rsidR="00FD50E7" w:rsidRDefault="00FD50E7" w:rsidP="00FD50E7">
      <w:pPr>
        <w:pStyle w:val="21"/>
        <w:ind w:firstLine="420"/>
      </w:pPr>
      <w:r>
        <w:t>Famous Canadian scholar McLuhan's famous saying: media is information.</w:t>
      </w:r>
    </w:p>
    <w:p w:rsidR="00FD50E7" w:rsidRDefault="00FD50E7" w:rsidP="00FD50E7">
      <w:pPr>
        <w:pStyle w:val="21"/>
        <w:ind w:firstLine="420"/>
      </w:pPr>
    </w:p>
    <w:p w:rsidR="00FD50E7" w:rsidRDefault="00FD50E7" w:rsidP="00FD50E7">
      <w:pPr>
        <w:pStyle w:val="21"/>
        <w:ind w:firstLine="420"/>
      </w:pPr>
      <w:r>
        <w:t>There is a famous saying on the Internet: on the Internet, no one knows you are a dog.</w:t>
      </w:r>
    </w:p>
    <w:p w:rsidR="00FD50E7" w:rsidRDefault="00FD50E7" w:rsidP="00FD50E7">
      <w:pPr>
        <w:pStyle w:val="21"/>
        <w:ind w:firstLine="420"/>
      </w:pPr>
    </w:p>
    <w:p w:rsidR="00FD50E7" w:rsidRDefault="00FD50E7" w:rsidP="00FD50E7">
      <w:pPr>
        <w:pStyle w:val="21"/>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rsidR="00FD50E7" w:rsidRDefault="00FD50E7" w:rsidP="00FD50E7">
      <w:pPr>
        <w:pStyle w:val="21"/>
        <w:ind w:firstLine="420"/>
      </w:pPr>
    </w:p>
    <w:p w:rsidR="00FD50E7" w:rsidRDefault="00FD50E7" w:rsidP="00FD50E7">
      <w:pPr>
        <w:pStyle w:val="21"/>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rsidR="00FD50E7" w:rsidRDefault="00FD50E7" w:rsidP="00FD50E7">
      <w:pPr>
        <w:pStyle w:val="21"/>
        <w:ind w:firstLine="420"/>
      </w:pPr>
    </w:p>
    <w:p w:rsidR="00FD50E7" w:rsidRDefault="00FD50E7" w:rsidP="00FD50E7">
      <w:pPr>
        <w:pStyle w:val="21"/>
        <w:ind w:firstLine="420"/>
      </w:pPr>
      <w:r>
        <w:t>I wonder that he is so healthy that he hasn't even suffered from the common cold! Otherwise, we can stop for two days.</w:t>
      </w:r>
    </w:p>
    <w:p w:rsidR="00FD50E7" w:rsidRDefault="00FD50E7" w:rsidP="00FD50E7">
      <w:pPr>
        <w:pStyle w:val="21"/>
        <w:ind w:firstLine="420"/>
      </w:pPr>
    </w:p>
    <w:p w:rsidR="00FD50E7" w:rsidRDefault="00FD50E7" w:rsidP="00FD50E7">
      <w:pPr>
        <w:pStyle w:val="21"/>
        <w:ind w:firstLine="420"/>
      </w:pPr>
      <w:r>
        <w:lastRenderedPageBreak/>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rsidR="00FD50E7" w:rsidRDefault="00FD50E7" w:rsidP="00FD50E7">
      <w:pPr>
        <w:pStyle w:val="21"/>
        <w:ind w:firstLine="420"/>
      </w:pPr>
    </w:p>
    <w:p w:rsidR="00FD50E7" w:rsidRDefault="00FD50E7" w:rsidP="00FD50E7">
      <w:pPr>
        <w:pStyle w:val="21"/>
        <w:ind w:firstLine="420"/>
      </w:pPr>
      <w:r>
        <w:t>Now, reading his post and replying to his post need to risk great reputation, so please comment on it. Anyway, I'm the best at offending people, and I'm also the first to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Weak water 3000 A6: after reading St. Jerome's post, I didn't understand it at first. Maybe my perception ability is general. Although the network is free and unblocked, I still can't accept and understand such an idea.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Chu you: in fact, I have endured it for a long time. Personally, I believe that as a member of a literary forum, I have the obligation and responsibility to express my views on the purification or normal exchange of the forum.</w:t>
      </w:r>
    </w:p>
    <w:p w:rsidR="00FD50E7" w:rsidRDefault="00FD50E7" w:rsidP="00FD50E7">
      <w:pPr>
        <w:pStyle w:val="21"/>
        <w:ind w:firstLine="420"/>
      </w:pPr>
    </w:p>
    <w:p w:rsidR="00FD50E7" w:rsidRDefault="00FD50E7" w:rsidP="00FD50E7">
      <w:pPr>
        <w:pStyle w:val="21"/>
        <w:ind w:firstLine="420"/>
      </w:pPr>
      <w:r>
        <w:t>From the bright side, this post of yemeijing has occupied the home page resources of a forum that are not abundant.</w:t>
      </w:r>
    </w:p>
    <w:p w:rsidR="00FD50E7" w:rsidRDefault="00FD50E7" w:rsidP="00FD50E7">
      <w:pPr>
        <w:pStyle w:val="21"/>
        <w:ind w:firstLine="420"/>
      </w:pPr>
    </w:p>
    <w:p w:rsidR="00FD50E7" w:rsidRDefault="00FD50E7" w:rsidP="00FD50E7">
      <w:pPr>
        <w:pStyle w:val="21"/>
        <w:ind w:firstLine="420"/>
      </w:pPr>
      <w:r>
        <w:t xml:space="preserve">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w:t>
      </w:r>
      <w:r>
        <w:lastRenderedPageBreak/>
        <w:t>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rsidR="00FD50E7" w:rsidRDefault="00FD50E7" w:rsidP="00FD50E7">
      <w:pPr>
        <w:pStyle w:val="21"/>
        <w:ind w:firstLine="420"/>
      </w:pPr>
    </w:p>
    <w:p w:rsidR="00FD50E7" w:rsidRDefault="00FD50E7" w:rsidP="00FD50E7">
      <w:pPr>
        <w:pStyle w:val="21"/>
        <w:ind w:firstLine="420"/>
      </w:pPr>
      <w:r>
        <w:t>How many people did a Zhang Wuben cheat and how much money and color did a Li Yi cheat! I think it's important to prevent something from happening.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Wang Li: after reading brother Chu's post, I specially went to see the Yemei Sutra. I can't stand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Finally, there is only regret: brother Chu opened a single post to talk about the Holy yemena yeme Sutra, which is simply exalted!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15. I am the beloved: the beloved wants to tell you the truth. St. Jeme is indeed a false prophet and absolutely true</w:t>
      </w:r>
    </w:p>
    <w:p w:rsidR="00FD50E7" w:rsidRDefault="00FD50E7" w:rsidP="00FD50E7">
      <w:pPr>
        <w:pStyle w:val="21"/>
        <w:ind w:firstLine="420"/>
      </w:pPr>
    </w:p>
    <w:p w:rsidR="00FD50E7" w:rsidRDefault="00FD50E7" w:rsidP="00FD50E7">
      <w:pPr>
        <w:pStyle w:val="21"/>
        <w:ind w:firstLine="420"/>
      </w:pPr>
      <w:r>
        <w:t xml:space="preserve">I'm actually quite ordinary. Of course, you may not believe my </w:t>
      </w:r>
      <w:r>
        <w:lastRenderedPageBreak/>
        <w:t>words, but if you believe my beloved's words, please listen to me. St. Jeme is indeed a false prophet. At the beginning of the past, I didn't know whether he was true or false, and I didn't want to take care of his affairs. I also said to him that we are not friends or enemies.</w:t>
      </w:r>
    </w:p>
    <w:p w:rsidR="00FD50E7" w:rsidRDefault="00FD50E7" w:rsidP="00FD50E7">
      <w:pPr>
        <w:pStyle w:val="21"/>
        <w:ind w:firstLine="420"/>
      </w:pPr>
    </w:p>
    <w:p w:rsidR="00FD50E7" w:rsidRDefault="00FD50E7" w:rsidP="00FD50E7">
      <w:pPr>
        <w:pStyle w:val="21"/>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rsidR="00FD50E7" w:rsidRDefault="00FD50E7" w:rsidP="00FD50E7">
      <w:pPr>
        <w:pStyle w:val="21"/>
        <w:ind w:firstLine="420"/>
      </w:pPr>
    </w:p>
    <w:p w:rsidR="00FD50E7" w:rsidRDefault="00FD50E7" w:rsidP="00FD50E7">
      <w:pPr>
        <w:pStyle w:val="21"/>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rsidR="00FD50E7" w:rsidRDefault="00FD50E7" w:rsidP="00FD50E7">
      <w:pPr>
        <w:pStyle w:val="21"/>
        <w:ind w:firstLine="420"/>
      </w:pPr>
    </w:p>
    <w:p w:rsidR="00FD50E7" w:rsidRDefault="00FD50E7" w:rsidP="00FD50E7">
      <w:pPr>
        <w:pStyle w:val="21"/>
        <w:ind w:firstLine="420"/>
      </w:pPr>
      <w:r>
        <w:t xml:space="preserve">But then he changed his mouth and said that he was true and insisted that he was a true prophet. I really don't understand. He wasn't </w:t>
      </w:r>
      <w:r>
        <w:lastRenderedPageBreak/>
        <w:t>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rsidR="00FD50E7" w:rsidRDefault="00FD50E7" w:rsidP="00FD50E7">
      <w:pPr>
        <w:pStyle w:val="21"/>
        <w:ind w:firstLine="420"/>
      </w:pPr>
    </w:p>
    <w:p w:rsidR="00FD50E7" w:rsidRDefault="00FD50E7" w:rsidP="00FD50E7">
      <w:pPr>
        <w:pStyle w:val="21"/>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rsidR="00FD50E7" w:rsidRDefault="00FD50E7" w:rsidP="00FD50E7">
      <w:pPr>
        <w:pStyle w:val="21"/>
        <w:ind w:firstLine="420"/>
      </w:pPr>
    </w:p>
    <w:p w:rsidR="00FD50E7" w:rsidRDefault="00FD50E7" w:rsidP="00FD50E7">
      <w:pPr>
        <w:pStyle w:val="21"/>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rsidR="00FD50E7" w:rsidRDefault="00FD50E7" w:rsidP="00FD50E7">
      <w:pPr>
        <w:pStyle w:val="21"/>
        <w:ind w:firstLine="420"/>
      </w:pPr>
    </w:p>
    <w:p w:rsidR="00FD50E7" w:rsidRDefault="00FD50E7" w:rsidP="00FD50E7">
      <w:pPr>
        <w:pStyle w:val="21"/>
        <w:ind w:firstLine="420"/>
      </w:pPr>
      <w:r>
        <w:t xml:space="preserve">The prophet only conveys God's will and helps God to act like a man. Of course, in the name of God, he won't say, you should listen to </w:t>
      </w:r>
      <w:r>
        <w:lastRenderedPageBreak/>
        <w:t>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rsidR="00FD50E7" w:rsidRDefault="00FD50E7" w:rsidP="00FD50E7">
      <w:pPr>
        <w:pStyle w:val="21"/>
        <w:ind w:firstLine="420"/>
      </w:pPr>
    </w:p>
    <w:p w:rsidR="00FD50E7" w:rsidRDefault="00FD50E7" w:rsidP="00FD50E7">
      <w:pPr>
        <w:pStyle w:val="21"/>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Trample on Satan: Yemei is a false prophet?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Jeme: hehe, darling, it's a burden to broadcast everywhere</w:t>
      </w:r>
    </w:p>
    <w:p w:rsidR="00FD50E7" w:rsidRDefault="00FD50E7" w:rsidP="00FD50E7">
      <w:pPr>
        <w:pStyle w:val="21"/>
        <w:ind w:firstLine="420"/>
      </w:pPr>
    </w:p>
    <w:p w:rsidR="00FD50E7" w:rsidRDefault="00FD50E7" w:rsidP="00FD50E7">
      <w:pPr>
        <w:pStyle w:val="21"/>
        <w:ind w:firstLine="420"/>
      </w:pPr>
      <w:r>
        <w:t xml:space="preserve">There is no need to respond to you. You are just a little girl </w:t>
      </w:r>
      <w:r>
        <w:lastRenderedPageBreak/>
        <w:t>shouting slogans. Your thinking about God and the world he created is limited. You are not a Christian and do not recognize the Trinity.</w:t>
      </w:r>
    </w:p>
    <w:p w:rsidR="00FD50E7" w:rsidRDefault="00FD50E7" w:rsidP="00FD50E7">
      <w:pPr>
        <w:pStyle w:val="21"/>
        <w:ind w:firstLine="420"/>
      </w:pPr>
    </w:p>
    <w:p w:rsidR="00FD50E7" w:rsidRDefault="00FD50E7" w:rsidP="00FD50E7">
      <w:pPr>
        <w:pStyle w:val="21"/>
        <w:ind w:firstLine="420"/>
      </w:pPr>
      <w:r>
        <w:t>I said in yemeh bar yesterday that my vision is true, but it can't be 100% sure from God. I admit 99%. I'm also waiting for God's personal enlightenment.</w:t>
      </w:r>
    </w:p>
    <w:p w:rsidR="00FD50E7" w:rsidRDefault="00FD50E7" w:rsidP="00FD50E7">
      <w:pPr>
        <w:pStyle w:val="21"/>
        <w:ind w:firstLine="420"/>
      </w:pPr>
    </w:p>
    <w:p w:rsidR="00FD50E7" w:rsidRDefault="00FD50E7" w:rsidP="00FD50E7">
      <w:pPr>
        <w:pStyle w:val="21"/>
        <w:ind w:firstLine="420"/>
      </w:pPr>
      <w:r>
        <w:t>I lied to you or who or what? Color? Wealth and wealth? Life?</w:t>
      </w:r>
    </w:p>
    <w:p w:rsidR="00FD50E7" w:rsidRDefault="00FD50E7" w:rsidP="00FD50E7">
      <w:pPr>
        <w:pStyle w:val="21"/>
        <w:ind w:firstLine="420"/>
      </w:pPr>
    </w:p>
    <w:p w:rsidR="00FD50E7" w:rsidRDefault="00FD50E7" w:rsidP="00FD50E7">
      <w:pPr>
        <w:pStyle w:val="21"/>
        <w:ind w:firstLine="420"/>
      </w:pPr>
      <w:r>
        <w:t>I just preach the gospel online, or think so.</w:t>
      </w:r>
    </w:p>
    <w:p w:rsidR="00FD50E7" w:rsidRDefault="00FD50E7" w:rsidP="00FD50E7">
      <w:pPr>
        <w:pStyle w:val="21"/>
        <w:ind w:firstLine="420"/>
      </w:pPr>
    </w:p>
    <w:p w:rsidR="00FD50E7" w:rsidRDefault="00FD50E7" w:rsidP="00FD50E7">
      <w:pPr>
        <w:pStyle w:val="21"/>
        <w:ind w:firstLine="420"/>
      </w:pPr>
      <w:r>
        <w:t>What real and reliable information do you have? You always say yes, but you can't offer:)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&gt; but then I got the absolutely true and credible news that he was a false prophet</w:t>
      </w:r>
    </w:p>
    <w:p w:rsidR="00FD50E7" w:rsidRDefault="00FD50E7" w:rsidP="00FD50E7">
      <w:pPr>
        <w:pStyle w:val="21"/>
        <w:ind w:firstLine="420"/>
      </w:pPr>
    </w:p>
    <w:p w:rsidR="00FD50E7" w:rsidRDefault="00FD50E7" w:rsidP="00FD50E7">
      <w:pPr>
        <w:pStyle w:val="21"/>
        <w:ind w:firstLine="420"/>
      </w:pPr>
      <w:r>
        <w:t>If yes, please say it. Since you send this long article, this sentence is enough.</w:t>
      </w:r>
    </w:p>
    <w:p w:rsidR="00FD50E7" w:rsidRDefault="00FD50E7" w:rsidP="00FD50E7">
      <w:pPr>
        <w:pStyle w:val="21"/>
        <w:ind w:firstLine="420"/>
      </w:pPr>
    </w:p>
    <w:p w:rsidR="00FD50E7" w:rsidRDefault="00FD50E7" w:rsidP="00FD50E7">
      <w:pPr>
        <w:pStyle w:val="21"/>
        <w:ind w:firstLine="420"/>
      </w:pPr>
      <w:r>
        <w:t>If not, don't play tricks.</w:t>
      </w:r>
    </w:p>
    <w:p w:rsidR="00FD50E7" w:rsidRDefault="00FD50E7" w:rsidP="00FD50E7">
      <w:pPr>
        <w:pStyle w:val="21"/>
        <w:ind w:firstLine="420"/>
      </w:pPr>
    </w:p>
    <w:p w:rsidR="00FD50E7" w:rsidRDefault="00FD50E7" w:rsidP="00FD50E7">
      <w:pPr>
        <w:pStyle w:val="21"/>
        <w:ind w:firstLine="420"/>
      </w:pPr>
      <w:r>
        <w:t>Darling, you have enough sensibility to God and lack too much rationality. Listen to Jeme and read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Slain lamb: since you can't be sure it's from God and admit%99. Hehe, you know you are "self confessed"</w:t>
      </w:r>
    </w:p>
    <w:p w:rsidR="00FD50E7" w:rsidRDefault="00FD50E7" w:rsidP="00FD50E7">
      <w:pPr>
        <w:pStyle w:val="21"/>
        <w:ind w:firstLine="420"/>
      </w:pPr>
    </w:p>
    <w:p w:rsidR="00FD50E7" w:rsidRDefault="00FD50E7" w:rsidP="00FD50E7">
      <w:pPr>
        <w:pStyle w:val="21"/>
        <w:ind w:firstLine="420"/>
      </w:pPr>
      <w:r>
        <w:t>Don't say it's from God in the future.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Willick: is it not enough to say that 99% of Yemei comes from God and 0% of the others?</w:t>
      </w:r>
    </w:p>
    <w:p w:rsidR="00FD50E7" w:rsidRDefault="00FD50E7" w:rsidP="00FD50E7">
      <w:pPr>
        <w:pStyle w:val="21"/>
        <w:ind w:firstLine="420"/>
      </w:pPr>
    </w:p>
    <w:p w:rsidR="00FD50E7" w:rsidRDefault="00FD50E7" w:rsidP="00FD50E7">
      <w:pPr>
        <w:pStyle w:val="21"/>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I'm a pet: Yeah,</w:t>
      </w:r>
    </w:p>
    <w:p w:rsidR="00FD50E7" w:rsidRDefault="00FD50E7" w:rsidP="00FD50E7">
      <w:pPr>
        <w:pStyle w:val="21"/>
        <w:ind w:firstLine="420"/>
      </w:pPr>
    </w:p>
    <w:p w:rsidR="00FD50E7" w:rsidRDefault="00FD50E7" w:rsidP="00FD50E7">
      <w:pPr>
        <w:pStyle w:val="21"/>
        <w:ind w:firstLine="420"/>
      </w:pPr>
      <w:r>
        <w:t>Believe in God. Believe in God is the most important thing</w:t>
      </w:r>
    </w:p>
    <w:p w:rsidR="00FD50E7" w:rsidRDefault="00FD50E7" w:rsidP="00FD50E7">
      <w:pPr>
        <w:pStyle w:val="21"/>
        <w:ind w:firstLine="420"/>
      </w:pPr>
    </w:p>
    <w:p w:rsidR="00FD50E7" w:rsidRDefault="00FD50E7" w:rsidP="00FD50E7">
      <w:pPr>
        <w:pStyle w:val="21"/>
        <w:ind w:firstLine="420"/>
      </w:pPr>
      <w:r>
        <w:t>If God really wants to come</w:t>
      </w:r>
    </w:p>
    <w:p w:rsidR="00FD50E7" w:rsidRDefault="00FD50E7" w:rsidP="00FD50E7">
      <w:pPr>
        <w:pStyle w:val="21"/>
        <w:ind w:firstLine="420"/>
      </w:pPr>
    </w:p>
    <w:p w:rsidR="00FD50E7" w:rsidRDefault="00FD50E7" w:rsidP="00FD50E7">
      <w:pPr>
        <w:pStyle w:val="21"/>
        <w:ind w:firstLine="420"/>
      </w:pPr>
      <w:r>
        <w:t>He will also let everyone see him</w:t>
      </w:r>
    </w:p>
    <w:p w:rsidR="00FD50E7" w:rsidRDefault="00FD50E7" w:rsidP="00FD50E7">
      <w:pPr>
        <w:pStyle w:val="21"/>
        <w:ind w:firstLine="420"/>
      </w:pPr>
    </w:p>
    <w:p w:rsidR="00FD50E7" w:rsidRDefault="00FD50E7" w:rsidP="00FD50E7">
      <w:pPr>
        <w:pStyle w:val="21"/>
        <w:ind w:firstLine="420"/>
      </w:pPr>
      <w:r>
        <w:t>I'll witness it myself</w:t>
      </w:r>
    </w:p>
    <w:p w:rsidR="00FD50E7" w:rsidRDefault="00FD50E7" w:rsidP="00FD50E7">
      <w:pPr>
        <w:pStyle w:val="21"/>
        <w:ind w:firstLine="420"/>
      </w:pPr>
    </w:p>
    <w:p w:rsidR="00FD50E7" w:rsidRDefault="00FD50E7" w:rsidP="00FD50E7">
      <w:pPr>
        <w:pStyle w:val="21"/>
        <w:ind w:firstLine="420"/>
      </w:pPr>
      <w:r>
        <w:t>I'm just reminding you to be vigilant</w:t>
      </w:r>
    </w:p>
    <w:p w:rsidR="00FD50E7" w:rsidRDefault="00FD50E7" w:rsidP="00FD50E7">
      <w:pPr>
        <w:pStyle w:val="21"/>
        <w:ind w:firstLine="420"/>
      </w:pPr>
    </w:p>
    <w:p w:rsidR="00FD50E7" w:rsidRDefault="00FD50E7" w:rsidP="00FD50E7">
      <w:pPr>
        <w:pStyle w:val="21"/>
        <w:ind w:firstLine="420"/>
      </w:pPr>
      <w:r>
        <w:t>Of course, I'm just an ordinary little girl</w:t>
      </w:r>
    </w:p>
    <w:p w:rsidR="00FD50E7" w:rsidRDefault="00FD50E7" w:rsidP="00FD50E7">
      <w:pPr>
        <w:pStyle w:val="21"/>
        <w:ind w:firstLine="420"/>
      </w:pPr>
    </w:p>
    <w:p w:rsidR="00FD50E7" w:rsidRDefault="00FD50E7" w:rsidP="00FD50E7">
      <w:pPr>
        <w:pStyle w:val="21"/>
        <w:ind w:firstLine="420"/>
      </w:pPr>
      <w:r>
        <w:t>Please just believe in God</w:t>
      </w:r>
    </w:p>
    <w:p w:rsidR="00FD50E7" w:rsidRDefault="00FD50E7" w:rsidP="00FD50E7">
      <w:pPr>
        <w:pStyle w:val="21"/>
        <w:ind w:firstLine="420"/>
      </w:pPr>
    </w:p>
    <w:p w:rsidR="00FD50E7" w:rsidRDefault="00FD50E7" w:rsidP="00FD50E7">
      <w:pPr>
        <w:pStyle w:val="21"/>
        <w:ind w:firstLine="420"/>
      </w:pPr>
      <w:r>
        <w:t>Don't believe anyone else</w:t>
      </w:r>
    </w:p>
    <w:p w:rsidR="00FD50E7" w:rsidRDefault="00FD50E7" w:rsidP="00FD50E7">
      <w:pPr>
        <w:pStyle w:val="21"/>
        <w:ind w:firstLine="420"/>
      </w:pPr>
    </w:p>
    <w:p w:rsidR="00FD50E7" w:rsidRDefault="00FD50E7" w:rsidP="00FD50E7">
      <w:pPr>
        <w:pStyle w:val="21"/>
        <w:ind w:firstLine="420"/>
      </w:pPr>
      <w:r>
        <w:t>My words are nothing</w:t>
      </w:r>
    </w:p>
    <w:p w:rsidR="00FD50E7" w:rsidRDefault="00FD50E7" w:rsidP="00FD50E7">
      <w:pPr>
        <w:pStyle w:val="21"/>
        <w:ind w:firstLine="420"/>
      </w:pPr>
    </w:p>
    <w:p w:rsidR="00FD50E7" w:rsidRDefault="00FD50E7" w:rsidP="00FD50E7">
      <w:pPr>
        <w:pStyle w:val="21"/>
        <w:ind w:firstLine="420"/>
      </w:pPr>
      <w:r>
        <w:lastRenderedPageBreak/>
        <w:t>I know myself</w:t>
      </w:r>
    </w:p>
    <w:p w:rsidR="00FD50E7" w:rsidRDefault="00FD50E7" w:rsidP="00FD50E7">
      <w:pPr>
        <w:pStyle w:val="21"/>
        <w:ind w:firstLine="420"/>
      </w:pPr>
    </w:p>
    <w:p w:rsidR="00FD50E7" w:rsidRDefault="00FD50E7" w:rsidP="00FD50E7">
      <w:pPr>
        <w:pStyle w:val="21"/>
        <w:ind w:firstLine="420"/>
      </w:pPr>
      <w:r>
        <w:t>It doesn't matter if you don't believe me</w:t>
      </w:r>
    </w:p>
    <w:p w:rsidR="00FD50E7" w:rsidRDefault="00FD50E7" w:rsidP="00FD50E7">
      <w:pPr>
        <w:pStyle w:val="21"/>
        <w:ind w:firstLine="420"/>
      </w:pPr>
    </w:p>
    <w:p w:rsidR="00FD50E7" w:rsidRDefault="00FD50E7" w:rsidP="00FD50E7">
      <w:pPr>
        <w:pStyle w:val="21"/>
        <w:ind w:firstLine="420"/>
      </w:pPr>
      <w:r>
        <w:t>I'm just making a small note</w:t>
      </w:r>
    </w:p>
    <w:p w:rsidR="00FD50E7" w:rsidRDefault="00FD50E7" w:rsidP="00FD50E7">
      <w:pPr>
        <w:pStyle w:val="21"/>
        <w:ind w:firstLine="420"/>
      </w:pPr>
    </w:p>
    <w:p w:rsidR="00FD50E7" w:rsidRDefault="00FD50E7" w:rsidP="00FD50E7">
      <w:pPr>
        <w:pStyle w:val="21"/>
        <w:ind w:firstLine="420"/>
      </w:pPr>
      <w:r>
        <w:t>It's enough to believe in God and be loyal to God</w:t>
      </w:r>
    </w:p>
    <w:p w:rsidR="00FD50E7" w:rsidRDefault="00FD50E7" w:rsidP="00FD50E7">
      <w:pPr>
        <w:pStyle w:val="21"/>
        <w:ind w:firstLine="420"/>
      </w:pPr>
    </w:p>
    <w:p w:rsidR="00FD50E7" w:rsidRDefault="00FD50E7" w:rsidP="00FD50E7">
      <w:pPr>
        <w:pStyle w:val="21"/>
        <w:ind w:firstLine="420"/>
      </w:pPr>
      <w:r>
        <w:t>Leave everything else alone</w:t>
      </w:r>
    </w:p>
    <w:p w:rsidR="00FD50E7" w:rsidRDefault="00FD50E7" w:rsidP="00FD50E7">
      <w:pPr>
        <w:pStyle w:val="21"/>
        <w:ind w:firstLine="420"/>
      </w:pPr>
    </w:p>
    <w:p w:rsidR="00FD50E7" w:rsidRDefault="00FD50E7" w:rsidP="00FD50E7">
      <w:pPr>
        <w:pStyle w:val="21"/>
        <w:ind w:firstLine="420"/>
      </w:pPr>
      <w:r>
        <w:t>Don't believe other people's words lightly.</w:t>
      </w:r>
    </w:p>
    <w:p w:rsidR="00FD50E7" w:rsidRDefault="00FD50E7" w:rsidP="00FD50E7">
      <w:pPr>
        <w:pStyle w:val="21"/>
        <w:ind w:firstLine="420"/>
      </w:pPr>
    </w:p>
    <w:p w:rsidR="00FD50E7" w:rsidRDefault="00FD50E7" w:rsidP="00FD50E7">
      <w:pPr>
        <w:pStyle w:val="21"/>
        <w:ind w:firstLine="420"/>
      </w:pPr>
      <w:r>
        <w:t>16. Gigantic_ Man: Yemei, what scriptures do you pretend to write</w:t>
      </w:r>
    </w:p>
    <w:p w:rsidR="00FD50E7" w:rsidRDefault="00FD50E7" w:rsidP="00FD50E7">
      <w:pPr>
        <w:pStyle w:val="21"/>
        <w:ind w:firstLine="420"/>
      </w:pPr>
    </w:p>
    <w:p w:rsidR="00FD50E7" w:rsidRDefault="00FD50E7" w:rsidP="00FD50E7">
      <w:pPr>
        <w:pStyle w:val="21"/>
        <w:ind w:firstLine="420"/>
      </w:pPr>
      <w:r>
        <w:t>It's written by a saint... It's called Scripture. What people write is called book. What should you write? Confucius said, "tell without doing, believe and cherish the past, and steal more than Lao Peng."</w:t>
      </w:r>
    </w:p>
    <w:p w:rsidR="00FD50E7" w:rsidRDefault="00FD50E7" w:rsidP="00FD50E7">
      <w:pPr>
        <w:pStyle w:val="21"/>
        <w:ind w:firstLine="420"/>
      </w:pPr>
    </w:p>
    <w:p w:rsidR="00FD50E7" w:rsidRDefault="00FD50E7" w:rsidP="00FD50E7">
      <w:pPr>
        <w:pStyle w:val="21"/>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rsidR="00FD50E7" w:rsidRDefault="00FD50E7" w:rsidP="00FD50E7">
      <w:pPr>
        <w:pStyle w:val="21"/>
        <w:ind w:firstLine="420"/>
      </w:pPr>
    </w:p>
    <w:p w:rsidR="00FD50E7" w:rsidRDefault="00FD50E7" w:rsidP="00FD50E7">
      <w:pPr>
        <w:pStyle w:val="21"/>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Liang Xiaowen: gym = Yemei = liar!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Dry Maple warm blood: when you say potential, why do you think it is potential. There is a famous magic stick called St. Jeme, you know. He was in the post bar very early in 2004.</w:t>
      </w:r>
    </w:p>
    <w:p w:rsidR="00FD50E7" w:rsidRDefault="00FD50E7" w:rsidP="00FD50E7">
      <w:pPr>
        <w:pStyle w:val="21"/>
        <w:ind w:firstLine="420"/>
      </w:pPr>
    </w:p>
    <w:p w:rsidR="00FD50E7" w:rsidRDefault="00FD50E7" w:rsidP="00FD50E7">
      <w:pPr>
        <w:pStyle w:val="21"/>
        <w:ind w:firstLine="420"/>
      </w:pPr>
      <w:r>
        <w:t>But some factors that are not enough for potential make him feel potential.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17. Saint Jeme: Goddess - Flower Shadow moon</w:t>
      </w:r>
    </w:p>
    <w:p w:rsidR="00FD50E7" w:rsidRDefault="00FD50E7" w:rsidP="00FD50E7">
      <w:pPr>
        <w:pStyle w:val="21"/>
        <w:ind w:firstLine="420"/>
      </w:pPr>
    </w:p>
    <w:p w:rsidR="00FD50E7" w:rsidRDefault="00FD50E7" w:rsidP="00FD50E7">
      <w:pPr>
        <w:pStyle w:val="21"/>
        <w:ind w:firstLine="420"/>
      </w:pPr>
      <w:r>
        <w:t>Listen to Yiling, you are a master of religion.</w:t>
      </w:r>
    </w:p>
    <w:p w:rsidR="00FD50E7" w:rsidRDefault="00FD50E7" w:rsidP="00FD50E7">
      <w:pPr>
        <w:pStyle w:val="21"/>
        <w:ind w:firstLine="420"/>
      </w:pPr>
    </w:p>
    <w:p w:rsidR="00FD50E7" w:rsidRDefault="00FD50E7" w:rsidP="00FD50E7">
      <w:pPr>
        <w:pStyle w:val="21"/>
        <w:ind w:firstLine="420"/>
      </w:pPr>
      <w:r>
        <w:t>Well, seal you - goddess!!!</w:t>
      </w:r>
    </w:p>
    <w:p w:rsidR="00FD50E7" w:rsidRDefault="00FD50E7" w:rsidP="00FD50E7">
      <w:pPr>
        <w:pStyle w:val="21"/>
        <w:ind w:firstLine="420"/>
      </w:pPr>
    </w:p>
    <w:p w:rsidR="00FD50E7" w:rsidRDefault="00FD50E7" w:rsidP="00FD50E7">
      <w:pPr>
        <w:pStyle w:val="21"/>
        <w:ind w:firstLine="420"/>
      </w:pPr>
      <w:r>
        <w:t>ha-ha.</w:t>
      </w:r>
    </w:p>
    <w:p w:rsidR="00FD50E7" w:rsidRDefault="00FD50E7" w:rsidP="00FD50E7">
      <w:pPr>
        <w:pStyle w:val="21"/>
        <w:ind w:firstLine="420"/>
      </w:pPr>
    </w:p>
    <w:p w:rsidR="00FD50E7" w:rsidRDefault="00FD50E7" w:rsidP="00FD50E7">
      <w:pPr>
        <w:pStyle w:val="21"/>
        <w:ind w:firstLine="420"/>
      </w:pPr>
      <w:r>
        <w:lastRenderedPageBreak/>
        <w:t>Communicate more in the future.</w:t>
      </w:r>
    </w:p>
    <w:p w:rsidR="00FD50E7" w:rsidRDefault="00FD50E7" w:rsidP="00FD50E7">
      <w:pPr>
        <w:pStyle w:val="21"/>
        <w:ind w:firstLine="420"/>
      </w:pPr>
    </w:p>
    <w:p w:rsidR="00FD50E7" w:rsidRDefault="00FD50E7" w:rsidP="00FD50E7">
      <w:pPr>
        <w:pStyle w:val="21"/>
        <w:ind w:firstLine="420"/>
      </w:pPr>
      <w:r>
        <w:t>Look at your fixed top stickers. There are Saint Jeme and true God. Thank you!</w:t>
      </w:r>
    </w:p>
    <w:p w:rsidR="00FD50E7" w:rsidRDefault="00FD50E7" w:rsidP="00FD50E7">
      <w:pPr>
        <w:pStyle w:val="21"/>
        <w:ind w:firstLine="420"/>
      </w:pPr>
    </w:p>
    <w:p w:rsidR="00FD50E7" w:rsidRDefault="00FD50E7" w:rsidP="00FD50E7">
      <w:pPr>
        <w:pStyle w:val="21"/>
        <w:ind w:firstLine="420"/>
      </w:pPr>
      <w:r>
        <w:t>Lotus root's friend Mingjing water stop bar also has it. The world is really small:) can you really integrate:)</w:t>
      </w:r>
    </w:p>
    <w:p w:rsidR="00FD50E7" w:rsidRDefault="00FD50E7" w:rsidP="00FD50E7">
      <w:pPr>
        <w:pStyle w:val="21"/>
        <w:ind w:firstLine="420"/>
      </w:pPr>
    </w:p>
    <w:p w:rsidR="00FD50E7" w:rsidRDefault="00FD50E7" w:rsidP="00FD50E7">
      <w:pPr>
        <w:pStyle w:val="21"/>
        <w:ind w:firstLine="420"/>
      </w:pPr>
      <w:r>
        <w:t>Author: Saint Jeme replied to this speech at 21:22, November 9, 2006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Kunlun Mountain Man: Yemei, don't you think you're cheap?</w:t>
      </w:r>
    </w:p>
    <w:p w:rsidR="00FD50E7" w:rsidRDefault="00FD50E7" w:rsidP="00FD50E7">
      <w:pPr>
        <w:pStyle w:val="21"/>
        <w:ind w:firstLine="420"/>
      </w:pPr>
    </w:p>
    <w:p w:rsidR="00FD50E7" w:rsidRDefault="00FD50E7" w:rsidP="00FD50E7">
      <w:pPr>
        <w:pStyle w:val="21"/>
        <w:ind w:firstLine="420"/>
      </w:pPr>
      <w:r>
        <w:t>If she is a true practitioner, she doesn't care about you at all, or she can see through you at a glance.</w:t>
      </w:r>
    </w:p>
    <w:p w:rsidR="00FD50E7" w:rsidRDefault="00FD50E7" w:rsidP="00FD50E7">
      <w:pPr>
        <w:pStyle w:val="21"/>
        <w:ind w:firstLine="420"/>
      </w:pPr>
    </w:p>
    <w:p w:rsidR="00FD50E7" w:rsidRDefault="00FD50E7" w:rsidP="00FD50E7">
      <w:pPr>
        <w:pStyle w:val="21"/>
        <w:ind w:firstLine="420"/>
      </w:pPr>
      <w:r>
        <w:t>You and huayingyue both have hegemony</w:t>
      </w:r>
    </w:p>
    <w:p w:rsidR="00FD50E7" w:rsidRDefault="00FD50E7" w:rsidP="00FD50E7">
      <w:pPr>
        <w:pStyle w:val="21"/>
        <w:ind w:firstLine="420"/>
      </w:pPr>
    </w:p>
    <w:p w:rsidR="00FD50E7" w:rsidRDefault="00FD50E7" w:rsidP="00FD50E7">
      <w:pPr>
        <w:pStyle w:val="21"/>
        <w:ind w:firstLine="420"/>
      </w:pPr>
      <w:r>
        <w:t>But at least she knows that success depends on practice</w:t>
      </w:r>
    </w:p>
    <w:p w:rsidR="00FD50E7" w:rsidRDefault="00FD50E7" w:rsidP="00FD50E7">
      <w:pPr>
        <w:pStyle w:val="21"/>
        <w:ind w:firstLine="420"/>
      </w:pPr>
    </w:p>
    <w:p w:rsidR="00FD50E7" w:rsidRDefault="00FD50E7" w:rsidP="00FD50E7">
      <w:pPr>
        <w:pStyle w:val="21"/>
        <w:ind w:firstLine="420"/>
      </w:pPr>
      <w:r>
        <w:t>And you? By what?</w:t>
      </w:r>
    </w:p>
    <w:p w:rsidR="00FD50E7" w:rsidRDefault="00FD50E7" w:rsidP="00FD50E7">
      <w:pPr>
        <w:pStyle w:val="21"/>
        <w:ind w:firstLine="420"/>
      </w:pPr>
    </w:p>
    <w:p w:rsidR="00FD50E7" w:rsidRDefault="00FD50E7" w:rsidP="00FD50E7">
      <w:pPr>
        <w:pStyle w:val="21"/>
        <w:ind w:firstLine="420"/>
      </w:pPr>
      <w:r>
        <w:t>I know you want to rely on God, just like Hong Xiuquan.</w:t>
      </w:r>
    </w:p>
    <w:p w:rsidR="00FD50E7" w:rsidRDefault="00FD50E7" w:rsidP="00FD50E7">
      <w:pPr>
        <w:pStyle w:val="21"/>
        <w:ind w:firstLine="420"/>
      </w:pPr>
    </w:p>
    <w:p w:rsidR="00FD50E7" w:rsidRDefault="00FD50E7" w:rsidP="00FD50E7">
      <w:pPr>
        <w:pStyle w:val="21"/>
        <w:ind w:firstLine="420"/>
      </w:pPr>
      <w:r>
        <w:t>But you know what? Finally, God let Zeng Guofan defeat Hong Xiuquan, because the former is a righteous man, while the latter is similar to you.</w:t>
      </w:r>
    </w:p>
    <w:p w:rsidR="00FD50E7" w:rsidRDefault="00FD50E7" w:rsidP="00FD50E7">
      <w:pPr>
        <w:pStyle w:val="21"/>
        <w:ind w:firstLine="420"/>
      </w:pPr>
    </w:p>
    <w:p w:rsidR="00FD50E7" w:rsidRDefault="00FD50E7" w:rsidP="00FD50E7">
      <w:pPr>
        <w:pStyle w:val="21"/>
        <w:ind w:firstLine="420"/>
      </w:pPr>
      <w:r>
        <w:t>God values the righteous, not those who believe in him</w:t>
      </w:r>
    </w:p>
    <w:p w:rsidR="00FD50E7" w:rsidRDefault="00FD50E7" w:rsidP="00FD50E7">
      <w:pPr>
        <w:pStyle w:val="21"/>
        <w:ind w:firstLine="420"/>
      </w:pPr>
    </w:p>
    <w:p w:rsidR="00FD50E7" w:rsidRDefault="00FD50E7" w:rsidP="00FD50E7">
      <w:pPr>
        <w:pStyle w:val="21"/>
        <w:ind w:firstLine="420"/>
      </w:pPr>
      <w:r>
        <w:t>"Many are called, but few are chosen"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BarYou 121.35.43. *: Ha ha, it seems that these two people are really looking at each other. They seem to enjoy the feeling of being worshipped</w:t>
      </w:r>
    </w:p>
    <w:p w:rsidR="00FD50E7" w:rsidRDefault="00FD50E7" w:rsidP="00FD50E7">
      <w:pPr>
        <w:pStyle w:val="21"/>
        <w:ind w:firstLine="420"/>
      </w:pPr>
    </w:p>
    <w:p w:rsidR="00FD50E7" w:rsidRDefault="00FD50E7" w:rsidP="00FD50E7">
      <w:pPr>
        <w:pStyle w:val="21"/>
        <w:ind w:firstLine="420"/>
      </w:pPr>
      <w:r>
        <w:t>Is it a group?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Speech cesspool: people are not old, but their hearts are pretty. I admire them.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Netizen: I'm fucking late.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18. Post bar users_ 007eae2: "four people I prefer in today's world"</w:t>
      </w:r>
    </w:p>
    <w:p w:rsidR="00FD50E7" w:rsidRDefault="00FD50E7" w:rsidP="00FD50E7">
      <w:pPr>
        <w:pStyle w:val="21"/>
        <w:ind w:firstLine="420"/>
      </w:pPr>
    </w:p>
    <w:p w:rsidR="00FD50E7" w:rsidRDefault="00FD50E7" w:rsidP="00FD50E7">
      <w:pPr>
        <w:pStyle w:val="21"/>
        <w:ind w:firstLine="420"/>
      </w:pPr>
      <w:r>
        <w:t>Selected from the post of push back picture bar</w:t>
      </w:r>
    </w:p>
    <w:p w:rsidR="00FD50E7" w:rsidRDefault="00FD50E7" w:rsidP="00FD50E7">
      <w:pPr>
        <w:pStyle w:val="21"/>
        <w:ind w:firstLine="420"/>
      </w:pPr>
    </w:p>
    <w:p w:rsidR="00FD50E7" w:rsidRDefault="00FD50E7" w:rsidP="00FD50E7">
      <w:pPr>
        <w:pStyle w:val="21"/>
        <w:ind w:firstLine="420"/>
      </w:pPr>
      <w:r>
        <w:t>In today's world, I'm optimistic about four people: "Oriental lay, people watching the wind, visitors from heaven, St. Jeme</w:t>
      </w:r>
    </w:p>
    <w:p w:rsidR="00FD50E7" w:rsidRDefault="00FD50E7" w:rsidP="00FD50E7">
      <w:pPr>
        <w:pStyle w:val="21"/>
        <w:ind w:firstLine="420"/>
      </w:pPr>
    </w:p>
    <w:p w:rsidR="00FD50E7" w:rsidRDefault="00FD50E7" w:rsidP="00FD50E7">
      <w:pPr>
        <w:pStyle w:val="21"/>
        <w:ind w:firstLine="420"/>
      </w:pPr>
      <w:r>
        <w:t>It's just a pity. Alas, people who know heroes value heroes. How can they know the mystery.</w:t>
      </w:r>
    </w:p>
    <w:p w:rsidR="00FD50E7" w:rsidRDefault="00FD50E7" w:rsidP="00FD50E7">
      <w:pPr>
        <w:pStyle w:val="21"/>
        <w:ind w:firstLine="420"/>
      </w:pPr>
    </w:p>
    <w:p w:rsidR="00FD50E7" w:rsidRDefault="00FD50E7" w:rsidP="00FD50E7">
      <w:pPr>
        <w:pStyle w:val="21"/>
        <w:ind w:firstLine="420"/>
      </w:pPr>
      <w:r>
        <w:t>If it is arranged according to the Buddhist scriptures</w:t>
      </w:r>
    </w:p>
    <w:p w:rsidR="00FD50E7" w:rsidRDefault="00FD50E7" w:rsidP="00FD50E7">
      <w:pPr>
        <w:pStyle w:val="21"/>
        <w:ind w:firstLine="420"/>
      </w:pPr>
    </w:p>
    <w:p w:rsidR="00FD50E7" w:rsidRDefault="00FD50E7" w:rsidP="00FD50E7">
      <w:pPr>
        <w:pStyle w:val="21"/>
        <w:ind w:firstLine="420"/>
      </w:pPr>
      <w:r>
        <w:t>"The eye of heaven is the first" of Oriental lay</w:t>
      </w:r>
    </w:p>
    <w:p w:rsidR="00FD50E7" w:rsidRDefault="00FD50E7" w:rsidP="00FD50E7">
      <w:pPr>
        <w:pStyle w:val="21"/>
        <w:ind w:firstLine="420"/>
      </w:pPr>
    </w:p>
    <w:p w:rsidR="00FD50E7" w:rsidRDefault="00FD50E7" w:rsidP="00FD50E7">
      <w:pPr>
        <w:pStyle w:val="21"/>
        <w:ind w:firstLine="420"/>
      </w:pPr>
      <w:r>
        <w:t>Those who observe people's style "talk first"</w:t>
      </w:r>
    </w:p>
    <w:p w:rsidR="00FD50E7" w:rsidRDefault="00FD50E7" w:rsidP="00FD50E7">
      <w:pPr>
        <w:pStyle w:val="21"/>
        <w:ind w:firstLine="420"/>
      </w:pPr>
    </w:p>
    <w:p w:rsidR="00FD50E7" w:rsidRDefault="00FD50E7" w:rsidP="00FD50E7">
      <w:pPr>
        <w:pStyle w:val="21"/>
        <w:ind w:firstLine="420"/>
      </w:pPr>
      <w:r>
        <w:t>Visitors from heaven "see first"</w:t>
      </w:r>
    </w:p>
    <w:p w:rsidR="00FD50E7" w:rsidRDefault="00FD50E7" w:rsidP="00FD50E7">
      <w:pPr>
        <w:pStyle w:val="21"/>
        <w:ind w:firstLine="420"/>
      </w:pPr>
    </w:p>
    <w:p w:rsidR="00FD50E7" w:rsidRDefault="00FD50E7" w:rsidP="00FD50E7">
      <w:pPr>
        <w:pStyle w:val="21"/>
        <w:ind w:firstLine="420"/>
      </w:pPr>
      <w:r>
        <w:t>St. Jeme is "faith first"</w:t>
      </w:r>
    </w:p>
    <w:p w:rsidR="00FD50E7" w:rsidRDefault="00FD50E7" w:rsidP="00FD50E7">
      <w:pPr>
        <w:pStyle w:val="21"/>
        <w:ind w:firstLine="420"/>
      </w:pPr>
    </w:p>
    <w:p w:rsidR="00FD50E7" w:rsidRDefault="00FD50E7" w:rsidP="00FD50E7">
      <w:pPr>
        <w:pStyle w:val="21"/>
        <w:ind w:firstLine="420"/>
      </w:pPr>
      <w:r>
        <w:t>Author: 219.140.234* Reply to this statement at 17:46 on October 31, 2005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Report St. yeme</w:t>
      </w:r>
    </w:p>
    <w:p w:rsidR="00FD50E7" w:rsidRDefault="00FD50E7" w:rsidP="00FD50E7">
      <w:pPr>
        <w:pStyle w:val="21"/>
        <w:ind w:firstLine="420"/>
      </w:pPr>
    </w:p>
    <w:p w:rsidR="00FD50E7" w:rsidRDefault="00FD50E7" w:rsidP="00FD50E7">
      <w:pPr>
        <w:pStyle w:val="21"/>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w:t>
      </w:r>
      <w:r>
        <w:rPr>
          <w:rFonts w:hint="eastAsia"/>
        </w:rPr>
        <w:t>：</w:t>
      </w:r>
      <w:r>
        <w:rPr>
          <w:rFonts w:hint="eastAsia"/>
        </w:rPr>
        <w:t xml:space="preserve"> Satanism will recruit workers at this poi</w:t>
      </w:r>
      <w:r>
        <w:t>nt!!!</w:t>
      </w:r>
    </w:p>
    <w:p w:rsidR="00FD50E7" w:rsidRDefault="00FD50E7" w:rsidP="00FD50E7">
      <w:pPr>
        <w:pStyle w:val="21"/>
        <w:ind w:firstLine="420"/>
      </w:pPr>
    </w:p>
    <w:p w:rsidR="00FD50E7" w:rsidRDefault="00FD50E7" w:rsidP="00FD50E7">
      <w:pPr>
        <w:pStyle w:val="21"/>
        <w:ind w:firstLine="420"/>
      </w:pPr>
      <w:r>
        <w:t>Here are some friends who are very much in line with Mr. Satan's appetite. Convert to me!</w:t>
      </w:r>
    </w:p>
    <w:p w:rsidR="00FD50E7" w:rsidRDefault="00FD50E7" w:rsidP="00FD50E7">
      <w:pPr>
        <w:pStyle w:val="21"/>
        <w:ind w:firstLine="420"/>
      </w:pPr>
    </w:p>
    <w:p w:rsidR="00FD50E7" w:rsidRDefault="00FD50E7" w:rsidP="00FD50E7">
      <w:pPr>
        <w:pStyle w:val="21"/>
        <w:ind w:firstLine="420"/>
      </w:pPr>
      <w:r>
        <w:t>For example, the author of Satan's Hymn, as well as St. Jeme and square elbow.</w:t>
      </w:r>
    </w:p>
    <w:p w:rsidR="00FD50E7" w:rsidRDefault="00FD50E7" w:rsidP="00FD50E7">
      <w:pPr>
        <w:pStyle w:val="21"/>
        <w:ind w:firstLine="420"/>
      </w:pPr>
    </w:p>
    <w:p w:rsidR="00FD50E7" w:rsidRDefault="00FD50E7" w:rsidP="00FD50E7">
      <w:pPr>
        <w:pStyle w:val="21"/>
        <w:ind w:firstLine="420"/>
      </w:pPr>
      <w:r>
        <w:t>I sent a recruitment notice for Satan. I hope those people will meet their spiritual pillar Comrade Satan as soon as possible.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Yemei didn't say to follow the example of Yesu nailing ten frames; He said that he was not Jesus, nor a prophet, nor a God. He would not rise and save people. What's the matter with his mother Guo Hongmei: he has the last word of God, of course, to save people 219.137.128. </w:t>
      </w:r>
      <w:r>
        <w:rPr>
          <w:rFonts w:hint="eastAsia"/>
        </w:rPr>
        <w:t>：</w:t>
      </w:r>
      <w:r>
        <w:rPr>
          <w:rFonts w:hint="eastAsia"/>
        </w:rPr>
        <w:t xml:space="preserve"> Did he rise again after he followed the example of Jesus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you don't know that everyone will rise again, or live, or be convicted, that is, the last judgment.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rsidR="00FD50E7" w:rsidRDefault="00FD50E7" w:rsidP="00FD50E7">
      <w:pPr>
        <w:pStyle w:val="21"/>
        <w:ind w:firstLine="420"/>
      </w:pPr>
    </w:p>
    <w:p w:rsidR="00FD50E7" w:rsidRDefault="00FD50E7" w:rsidP="00FD50E7">
      <w:pPr>
        <w:pStyle w:val="21"/>
        <w:ind w:firstLine="420"/>
      </w:pPr>
      <w:r>
        <w:t>2006-1-3 00:55 reply to this speech</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19. Vigilance, a new heretical website!</w:t>
      </w:r>
    </w:p>
    <w:p w:rsidR="00FD50E7" w:rsidRDefault="00FD50E7" w:rsidP="00FD50E7">
      <w:pPr>
        <w:pStyle w:val="21"/>
        <w:ind w:firstLine="420"/>
      </w:pPr>
    </w:p>
    <w:p w:rsidR="00FD50E7" w:rsidRDefault="00FD50E7" w:rsidP="00FD50E7">
      <w:pPr>
        <w:pStyle w:val="21"/>
        <w:ind w:firstLine="420"/>
      </w:pPr>
      <w:r>
        <w:t xml:space="preserve">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w:t>
      </w:r>
      <w:r>
        <w:lastRenderedPageBreak/>
        <w:t>more attention to him</w:t>
      </w:r>
    </w:p>
    <w:p w:rsidR="00FD50E7" w:rsidRDefault="00FD50E7" w:rsidP="00FD50E7">
      <w:pPr>
        <w:pStyle w:val="21"/>
        <w:ind w:firstLine="420"/>
      </w:pPr>
    </w:p>
    <w:p w:rsidR="00FD50E7" w:rsidRDefault="00FD50E7" w:rsidP="00FD50E7">
      <w:pPr>
        <w:pStyle w:val="21"/>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rsidR="00FD50E7" w:rsidRDefault="00FD50E7" w:rsidP="00FD50E7">
      <w:pPr>
        <w:pStyle w:val="21"/>
        <w:ind w:firstLine="420"/>
      </w:pPr>
    </w:p>
    <w:p w:rsidR="00FD50E7" w:rsidRDefault="00FD50E7" w:rsidP="00FD50E7">
      <w:pPr>
        <w:pStyle w:val="21"/>
        <w:ind w:firstLine="420"/>
      </w:pPr>
      <w:r>
        <w:t>Here's his message!</w:t>
      </w:r>
    </w:p>
    <w:p w:rsidR="00FD50E7" w:rsidRDefault="00FD50E7" w:rsidP="00FD50E7">
      <w:pPr>
        <w:pStyle w:val="21"/>
        <w:ind w:firstLine="420"/>
      </w:pPr>
    </w:p>
    <w:p w:rsidR="00FD50E7" w:rsidRDefault="00FD50E7" w:rsidP="00FD50E7">
      <w:pPr>
        <w:pStyle w:val="21"/>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rsidR="00FD50E7" w:rsidRDefault="00FD50E7" w:rsidP="00FD50E7">
      <w:pPr>
        <w:pStyle w:val="21"/>
        <w:ind w:firstLine="420"/>
      </w:pPr>
    </w:p>
    <w:p w:rsidR="00FD50E7" w:rsidRDefault="00FD50E7" w:rsidP="00FD50E7">
      <w:pPr>
        <w:pStyle w:val="21"/>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rsidR="00FD50E7" w:rsidRDefault="00FD50E7" w:rsidP="00FD50E7">
      <w:pPr>
        <w:pStyle w:val="21"/>
        <w:ind w:firstLine="420"/>
      </w:pPr>
    </w:p>
    <w:p w:rsidR="00FD50E7" w:rsidRDefault="00FD50E7" w:rsidP="00FD50E7">
      <w:pPr>
        <w:pStyle w:val="21"/>
        <w:ind w:firstLine="420"/>
      </w:pPr>
      <w:r>
        <w:lastRenderedPageBreak/>
        <w:t>How to unify, people can not, it seems that only God, may God reveal the truth, do not wait until the last judgment.</w:t>
      </w:r>
    </w:p>
    <w:p w:rsidR="00FD50E7" w:rsidRDefault="00FD50E7" w:rsidP="00FD50E7">
      <w:pPr>
        <w:pStyle w:val="21"/>
        <w:ind w:firstLine="420"/>
      </w:pPr>
    </w:p>
    <w:p w:rsidR="00FD50E7" w:rsidRDefault="00FD50E7" w:rsidP="00FD50E7">
      <w:pPr>
        <w:pStyle w:val="21"/>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rsidR="00FD50E7" w:rsidRDefault="00FD50E7" w:rsidP="00FD50E7">
      <w:pPr>
        <w:pStyle w:val="21"/>
        <w:ind w:firstLine="420"/>
      </w:pPr>
    </w:p>
    <w:p w:rsidR="00FD50E7" w:rsidRDefault="00FD50E7" w:rsidP="00FD50E7">
      <w:pPr>
        <w:pStyle w:val="21"/>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rsidR="00FD50E7" w:rsidRDefault="00FD50E7" w:rsidP="00FD50E7">
      <w:pPr>
        <w:pStyle w:val="21"/>
        <w:ind w:firstLine="420"/>
      </w:pPr>
    </w:p>
    <w:p w:rsidR="00FD50E7" w:rsidRDefault="00FD50E7" w:rsidP="00FD50E7">
      <w:pPr>
        <w:pStyle w:val="21"/>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rsidR="00FD50E7" w:rsidRDefault="00FD50E7" w:rsidP="00FD50E7">
      <w:pPr>
        <w:pStyle w:val="21"/>
        <w:ind w:firstLine="420"/>
      </w:pPr>
    </w:p>
    <w:p w:rsidR="00FD50E7" w:rsidRDefault="00FD50E7" w:rsidP="00FD50E7">
      <w:pPr>
        <w:pStyle w:val="21"/>
        <w:ind w:firstLine="420"/>
      </w:pPr>
      <w:r>
        <w:t>I am God. Listen to him. Sister blazing angel, you will always be Jeme's angel! It's near Wanbang, and there are two mailboxes. They're all good.</w:t>
      </w:r>
    </w:p>
    <w:p w:rsidR="00FD50E7" w:rsidRDefault="00FD50E7" w:rsidP="00FD50E7">
      <w:pPr>
        <w:pStyle w:val="21"/>
        <w:ind w:firstLine="420"/>
      </w:pPr>
    </w:p>
    <w:p w:rsidR="00FD50E7" w:rsidRDefault="00FD50E7" w:rsidP="00FD50E7">
      <w:pPr>
        <w:pStyle w:val="21"/>
        <w:ind w:firstLine="420"/>
      </w:pPr>
      <w:r>
        <w:t>This is the "new revelation" of "St. Jeme". Nonsense!</w:t>
      </w:r>
    </w:p>
    <w:p w:rsidR="00FD50E7" w:rsidRDefault="00FD50E7" w:rsidP="00FD50E7">
      <w:pPr>
        <w:pStyle w:val="21"/>
        <w:ind w:firstLine="420"/>
      </w:pPr>
    </w:p>
    <w:p w:rsidR="00FD50E7" w:rsidRDefault="00FD50E7" w:rsidP="00FD50E7">
      <w:pPr>
        <w:pStyle w:val="21"/>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Qingqing: now this era is confusing. If you have no foundation in faith, you will only follow your mistakes.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Update: Yes! What a shock! I also hope that brothers and sisters will go there and lead those Christians bound by heresy! Because they don't know the word of the Lord thoroughly! Just follow the heresy!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 Yun: we should be vigilant to avoid being confused.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Edomephraim: it's even more absurd to write about my vision.</w:t>
      </w:r>
    </w:p>
    <w:p w:rsidR="00FD50E7" w:rsidRDefault="00FD50E7" w:rsidP="00FD50E7">
      <w:pPr>
        <w:pStyle w:val="21"/>
        <w:ind w:firstLine="420"/>
      </w:pPr>
    </w:p>
    <w:p w:rsidR="00FD50E7" w:rsidRDefault="00FD50E7" w:rsidP="00FD50E7">
      <w:pPr>
        <w:pStyle w:val="21"/>
        <w:ind w:firstLine="420"/>
      </w:pPr>
      <w:r>
        <w:t>Is he paranoid?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 xml:space="preserve">ruth for a long time, as well as those who bear sin and are seduced by all kinds of selfish desires". Therefore, we must wake up, be careful, and pray </w:t>
      </w:r>
      <w:r>
        <w:lastRenderedPageBreak/>
        <w:t>constantly, firmly believing that the Lord will keep his people, and the Lord "will personally perfect us, strengthen us and give us strength." (1 Pet 5:10)</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20. Black Miyan: I've read a little. It's not a work of salvation</w:t>
      </w:r>
    </w:p>
    <w:p w:rsidR="00FD50E7" w:rsidRDefault="00FD50E7" w:rsidP="00FD50E7">
      <w:pPr>
        <w:pStyle w:val="21"/>
        <w:ind w:firstLine="420"/>
      </w:pPr>
    </w:p>
    <w:p w:rsidR="00FD50E7" w:rsidRDefault="00FD50E7" w:rsidP="00FD50E7">
      <w:pPr>
        <w:pStyle w:val="21"/>
        <w:ind w:firstLine="420"/>
      </w:pPr>
      <w:r>
        <w:t>People with more experience will only laugh.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Communist society, Datong world, look at the catalogue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Black Miyan: you think of the world and human nature too simply. Practice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two major </w:t>
      </w:r>
      <w:r w:rsidR="009F4861">
        <w:t>“</w:t>
      </w:r>
      <w:r w:rsidR="009F4861">
        <w:rPr>
          <w:rFonts w:hint="eastAsia"/>
        </w:rPr>
        <w:t>wordofgod</w:t>
      </w:r>
      <w:r w:rsidR="009F4861">
        <w:t>”</w:t>
      </w:r>
      <w:r>
        <w:rPr>
          <w:rFonts w:hint="eastAsia"/>
        </w:rPr>
        <w:t>s now Chapter 18 socialized mass production and Internet revolution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mirror </w:t>
      </w:r>
      <w:r>
        <w:rPr>
          <w:rFonts w:hint="eastAsia"/>
        </w:rPr>
        <w:t>☆</w:t>
      </w:r>
      <w:r>
        <w:rPr>
          <w:rFonts w:hint="eastAsia"/>
        </w:rPr>
        <w:t xml:space="preserve"> water stop </w:t>
      </w:r>
      <w:r>
        <w:rPr>
          <w:rFonts w:hint="eastAsia"/>
        </w:rPr>
        <w:t>☆</w:t>
      </w:r>
      <w:r>
        <w:rPr>
          <w:rFonts w:hint="eastAsia"/>
        </w:rPr>
        <w:t>: JEME Holy Church</w:t>
      </w:r>
    </w:p>
    <w:p w:rsidR="00FD50E7" w:rsidRDefault="00FD50E7" w:rsidP="00FD50E7">
      <w:pPr>
        <w:pStyle w:val="21"/>
        <w:ind w:firstLine="420"/>
      </w:pPr>
    </w:p>
    <w:p w:rsidR="00FD50E7" w:rsidRDefault="00FD50E7" w:rsidP="00FD50E7">
      <w:pPr>
        <w:pStyle w:val="21"/>
        <w:ind w:firstLine="420"/>
      </w:pPr>
      <w:r>
        <w:t>Endless life</w:t>
      </w:r>
    </w:p>
    <w:p w:rsidR="00FD50E7" w:rsidRDefault="00FD50E7" w:rsidP="00FD50E7">
      <w:pPr>
        <w:pStyle w:val="21"/>
        <w:ind w:firstLine="420"/>
      </w:pPr>
    </w:p>
    <w:p w:rsidR="00FD50E7" w:rsidRDefault="00FD50E7" w:rsidP="00FD50E7">
      <w:pPr>
        <w:pStyle w:val="21"/>
        <w:ind w:firstLine="420"/>
      </w:pPr>
      <w:r>
        <w:t>Show more than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users_ 7bv45by: a mortal writing </w:t>
      </w:r>
      <w:r w:rsidR="009F4861">
        <w:t>“</w:t>
      </w:r>
      <w:r w:rsidR="009F4861">
        <w:rPr>
          <w:rFonts w:hint="eastAsia"/>
        </w:rPr>
        <w:t>wordofgod</w:t>
      </w:r>
      <w:r w:rsidR="009F4861">
        <w:t>”</w:t>
      </w:r>
      <w:r>
        <w:rPr>
          <w:rFonts w:hint="eastAsia"/>
        </w:rPr>
        <w:t>? Funny.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Xiao LIFO: discuss with brother Chu:</w:t>
      </w:r>
    </w:p>
    <w:p w:rsidR="00FD50E7" w:rsidRDefault="00FD50E7" w:rsidP="00FD50E7">
      <w:pPr>
        <w:pStyle w:val="21"/>
        <w:ind w:firstLine="420"/>
      </w:pPr>
    </w:p>
    <w:p w:rsidR="00FD50E7" w:rsidRDefault="00FD50E7" w:rsidP="00FD50E7">
      <w:pPr>
        <w:pStyle w:val="21"/>
        <w:ind w:firstLine="420"/>
      </w:pPr>
      <w:r>
        <w:lastRenderedPageBreak/>
        <w:t>1. To understand Yemei, maybe he is a very introverted and stubborn person, but he is also one of our collective. We should love him rather than laugh at and abandon him. Besides, some of his views are very reasonable.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Yygwddx: who knows Yemei</w:t>
      </w:r>
    </w:p>
    <w:p w:rsidR="00FD50E7" w:rsidRDefault="00FD50E7" w:rsidP="00FD50E7">
      <w:pPr>
        <w:pStyle w:val="21"/>
        <w:ind w:firstLine="420"/>
      </w:pPr>
    </w:p>
    <w:p w:rsidR="00FD50E7" w:rsidRDefault="00FD50E7" w:rsidP="00FD50E7">
      <w:pPr>
        <w:pStyle w:val="21"/>
        <w:ind w:firstLine="420"/>
      </w:pPr>
      <w:r>
        <w:t>In other forums, I saw comments on "Jeme": saying that he (she) is a heresy and false prophet.</w:t>
      </w:r>
    </w:p>
    <w:p w:rsidR="00FD50E7" w:rsidRDefault="00FD50E7" w:rsidP="00FD50E7">
      <w:pPr>
        <w:pStyle w:val="21"/>
        <w:ind w:firstLine="420"/>
      </w:pPr>
    </w:p>
    <w:p w:rsidR="00FD50E7" w:rsidRDefault="00FD50E7" w:rsidP="00FD50E7">
      <w:pPr>
        <w:pStyle w:val="21"/>
        <w:ind w:firstLine="420"/>
      </w:pPr>
      <w:r>
        <w:t>I also read the "yeme Sutra" and thought he (she) was heretic.</w:t>
      </w:r>
    </w:p>
    <w:p w:rsidR="00FD50E7" w:rsidRDefault="00FD50E7" w:rsidP="00FD50E7">
      <w:pPr>
        <w:pStyle w:val="21"/>
        <w:ind w:firstLine="420"/>
      </w:pPr>
    </w:p>
    <w:p w:rsidR="00FD50E7" w:rsidRDefault="00FD50E7" w:rsidP="00FD50E7">
      <w:pPr>
        <w:pStyle w:val="21"/>
        <w:ind w:firstLine="420"/>
      </w:pPr>
      <w:r>
        <w:t>Who is he or she? Who has his or her first-hand information?</w:t>
      </w:r>
    </w:p>
    <w:p w:rsidR="00FD50E7" w:rsidRDefault="00FD50E7" w:rsidP="00FD50E7">
      <w:pPr>
        <w:pStyle w:val="21"/>
        <w:ind w:firstLine="420"/>
      </w:pPr>
    </w:p>
    <w:p w:rsidR="00FD50E7" w:rsidRDefault="00FD50E7" w:rsidP="00FD50E7">
      <w:pPr>
        <w:pStyle w:val="21"/>
        <w:ind w:firstLine="420"/>
      </w:pPr>
      <w:r>
        <w:t>I hope to expose myself here.</w:t>
      </w:r>
    </w:p>
    <w:p w:rsidR="00FD50E7" w:rsidRDefault="00FD50E7" w:rsidP="00FD50E7">
      <w:pPr>
        <w:pStyle w:val="21"/>
        <w:ind w:firstLine="420"/>
      </w:pPr>
    </w:p>
    <w:p w:rsidR="00FD50E7" w:rsidRDefault="00FD50E7" w:rsidP="00FD50E7">
      <w:pPr>
        <w:pStyle w:val="21"/>
        <w:ind w:firstLine="420"/>
      </w:pPr>
      <w:r>
        <w:t>21. Witness your oath: you believe Ge, you must be disappointed</w:t>
      </w:r>
    </w:p>
    <w:p w:rsidR="00FD50E7" w:rsidRDefault="00FD50E7" w:rsidP="00FD50E7">
      <w:pPr>
        <w:pStyle w:val="21"/>
        <w:ind w:firstLine="420"/>
      </w:pPr>
    </w:p>
    <w:p w:rsidR="00FD50E7" w:rsidRDefault="00FD50E7" w:rsidP="00FD50E7">
      <w:pPr>
        <w:pStyle w:val="21"/>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 xml:space="preserve">tive energy. The </w:t>
      </w:r>
      <w:r>
        <w:lastRenderedPageBreak/>
        <w:t>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Da is the world president.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Azaz7391: my big brother God wrote a book about </w:t>
      </w:r>
      <w:r w:rsidR="009F4861">
        <w:t>“</w:t>
      </w:r>
      <w:r w:rsidR="009F4861">
        <w:rPr>
          <w:rFonts w:hint="eastAsia"/>
        </w:rPr>
        <w:t>wordofgod</w:t>
      </w:r>
      <w:r w:rsidR="009F4861">
        <w:t>”</w:t>
      </w:r>
      <w:r>
        <w:rPr>
          <w:rFonts w:hint="eastAsia"/>
        </w:rPr>
        <w:t>s. Do you pop it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this man is terrible.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Two sides of the mirror: </w:t>
      </w:r>
      <w:r>
        <w:rPr>
          <w:rFonts w:hint="eastAsia"/>
        </w:rPr>
        <w:t>╮</w:t>
      </w:r>
      <w:r>
        <w:rPr>
          <w:rFonts w:hint="eastAsia"/>
        </w:rPr>
        <w:t xml:space="preserve"> (</w:t>
      </w:r>
      <w:r>
        <w:rPr>
          <w:rFonts w:hint="eastAsia"/>
        </w:rPr>
        <w:t>╯╯╭</w:t>
      </w:r>
      <w:r>
        <w:rPr>
          <w:rFonts w:hint="eastAsia"/>
        </w:rPr>
        <w:t xml:space="preserve"> system) </w:t>
      </w:r>
      <w:r>
        <w:rPr>
          <w:rFonts w:hint="eastAsia"/>
        </w:rPr>
        <w:t>╭</w:t>
      </w:r>
      <w:r>
        <w:rPr>
          <w:rFonts w:hint="eastAsia"/>
        </w:rPr>
        <w:t xml:space="preserve"> he didn't hold it in the Shenji camp ~</w:t>
      </w:r>
    </w:p>
    <w:p w:rsidR="00FD50E7" w:rsidRDefault="00FD50E7" w:rsidP="00FD50E7">
      <w:pPr>
        <w:pStyle w:val="21"/>
        <w:ind w:firstLine="420"/>
      </w:pPr>
    </w:p>
    <w:p w:rsidR="00FD50E7" w:rsidRDefault="00FD50E7" w:rsidP="00FD50E7">
      <w:pPr>
        <w:pStyle w:val="21"/>
        <w:ind w:firstLine="420"/>
      </w:pPr>
      <w:r>
        <w:t>@Song Yimin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you dare to mess with GE shencudgel.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Nothingness God: what divine beast.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Mirror on both sides: it will haunt you if you provoke Ge magic stick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Nihilistic God: I read less books. Don't scare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Hermes: Uncle 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Black Bay: where did the madman come from? I looked at his post record and felt very painful.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Less cut child: I thought it was the singer</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22. Bar friends 116.113.22. *: Are you what the Bible says</w:t>
      </w:r>
    </w:p>
    <w:p w:rsidR="00FD50E7" w:rsidRDefault="00FD50E7" w:rsidP="00FD50E7">
      <w:pPr>
        <w:pStyle w:val="21"/>
        <w:ind w:firstLine="420"/>
      </w:pPr>
    </w:p>
    <w:p w:rsidR="00FD50E7" w:rsidRDefault="00FD50E7" w:rsidP="00FD50E7">
      <w:pPr>
        <w:pStyle w:val="21"/>
        <w:ind w:firstLine="420"/>
      </w:pPr>
      <w:r>
        <w:t>Gogo and Margo?</w:t>
      </w:r>
    </w:p>
    <w:p w:rsidR="00FD50E7" w:rsidRDefault="00FD50E7" w:rsidP="00FD50E7">
      <w:pPr>
        <w:pStyle w:val="21"/>
        <w:ind w:firstLine="420"/>
      </w:pPr>
    </w:p>
    <w:p w:rsidR="00FD50E7" w:rsidRDefault="00FD50E7" w:rsidP="00FD50E7">
      <w:pPr>
        <w:pStyle w:val="21"/>
        <w:ind w:firstLine="420"/>
      </w:pPr>
      <w:r>
        <w:t>Why are you crazy people not afraid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Song Yimin: the prophet of the end of the world, because God walks with lotus root:)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Meibangzi: because I'm with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Ge Ge Ge -- God's horse.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Brush your teeth for three minutes: if there is no written provision on the Scripture that you must not do anything, can you do it? (let Ge Yimin watch first)</w:t>
      </w:r>
    </w:p>
    <w:p w:rsidR="00FD50E7" w:rsidRDefault="00FD50E7" w:rsidP="00FD50E7">
      <w:pPr>
        <w:pStyle w:val="21"/>
        <w:ind w:firstLine="420"/>
      </w:pPr>
    </w:p>
    <w:p w:rsidR="00FD50E7" w:rsidRDefault="00FD50E7" w:rsidP="00FD50E7">
      <w:pPr>
        <w:pStyle w:val="21"/>
        <w:ind w:firstLine="420"/>
      </w:pPr>
      <w:r>
        <w:t>Persuade him, the so-called great Christian prophet, not to smoke any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Ge: only we can face each other.</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Witness your oath: Lao Ge: his account. Has long been sanctioned. The post bar tiktok, Sina, micro-blog, Kwai, cool dog, fast hand, etc.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God Ge, have you finished writing.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These are about saints. He really needs it. Has threatened beliefs and ideas. Enlightenment and truth.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it was written ten years ago.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I believe in your ability. Don't let me down.</w:t>
      </w:r>
    </w:p>
    <w:p w:rsidR="00FD50E7" w:rsidRDefault="00FD50E7" w:rsidP="00FD50E7">
      <w:pPr>
        <w:pStyle w:val="21"/>
        <w:ind w:firstLine="420"/>
      </w:pPr>
    </w:p>
    <w:p w:rsidR="00FD50E7" w:rsidRDefault="00FD50E7" w:rsidP="00FD50E7">
      <w:pPr>
        <w:pStyle w:val="21"/>
        <w:ind w:firstLine="420"/>
      </w:pPr>
      <w:r>
        <w:t>"The Internet has traces"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I've been online in my real name for a long time. What are you afraid of.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bye, Ge Hua.</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23. Uncle Qianshou Guan: This is not a divine man. Let me introduce one</w:t>
      </w:r>
    </w:p>
    <w:p w:rsidR="00FD50E7" w:rsidRDefault="00FD50E7" w:rsidP="00FD50E7">
      <w:pPr>
        <w:pStyle w:val="21"/>
        <w:ind w:firstLine="420"/>
      </w:pPr>
    </w:p>
    <w:p w:rsidR="00FD50E7" w:rsidRDefault="00FD50E7" w:rsidP="00FD50E7">
      <w:pPr>
        <w:pStyle w:val="21"/>
        <w:ind w:firstLine="420"/>
      </w:pPr>
      <w:r>
        <w:t xml:space="preserve">Author of </w:t>
      </w:r>
      <w:r w:rsidR="009F4861">
        <w:t>“wordofgod”</w:t>
      </w:r>
      <w:r>
        <w:t xml:space="preserve"> @ Ge Yimin. Because you can't make a pile of waistcoats like the post bar, copy his Oracle and all the words referring to him all day (even if others scold him, as long as it's not simple rude), automatically post everywhere, can only ask and answer a </w:t>
      </w:r>
      <w:r>
        <w:lastRenderedPageBreak/>
        <w:t>few, and won't brush praise or buy powder, so you don't know much about him here. And the god man, neither into the mental hospital, nor into the Bureau.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ZIWEIXING special help: thick eyebrows, thief eyes, evil, fat face, strong body, vulgar,</w:t>
      </w:r>
    </w:p>
    <w:p w:rsidR="00FD50E7" w:rsidRDefault="00FD50E7" w:rsidP="00FD50E7">
      <w:pPr>
        <w:pStyle w:val="21"/>
        <w:ind w:firstLine="420"/>
      </w:pPr>
    </w:p>
    <w:p w:rsidR="00FD50E7" w:rsidRDefault="00FD50E7" w:rsidP="00FD50E7">
      <w:pPr>
        <w:pStyle w:val="21"/>
        <w:ind w:firstLine="420"/>
      </w:pPr>
      <w:r>
        <w:t>High toed, high spirited, raped and plundered.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noumenon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Aunt Qingdu: this man's nickname: God fucking dog.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which Hong Kong. press. Please sit here. It can't be Taiwan.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Zhou Dao.: If people don't follow the right track, God will reshuffle his cards and forget his roots by pursuing material things too much.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has guided.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if human beings do not wake up, God can only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only rely on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Maybe God Ge wants to say that he can't take you, rely on himself.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Xin Ge Yongsheng.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Ge Paul (1187501973) 20:56:37</w:t>
      </w:r>
    </w:p>
    <w:p w:rsidR="00FD50E7" w:rsidRDefault="00FD50E7" w:rsidP="00FD50E7">
      <w:pPr>
        <w:pStyle w:val="21"/>
        <w:ind w:firstLine="420"/>
      </w:pPr>
    </w:p>
    <w:p w:rsidR="00FD50E7" w:rsidRDefault="00FD50E7" w:rsidP="00FD50E7">
      <w:pPr>
        <w:pStyle w:val="21"/>
        <w:ind w:firstLine="420"/>
      </w:pPr>
      <w:r>
        <w:t>You should tell them directly that you are a religious meme website</w:t>
      </w:r>
    </w:p>
    <w:p w:rsidR="00FD50E7" w:rsidRDefault="00FD50E7" w:rsidP="00FD50E7">
      <w:pPr>
        <w:pStyle w:val="21"/>
        <w:ind w:firstLine="420"/>
      </w:pPr>
    </w:p>
    <w:p w:rsidR="00FD50E7" w:rsidRDefault="00FD50E7" w:rsidP="00FD50E7">
      <w:pPr>
        <w:pStyle w:val="21"/>
        <w:ind w:firstLine="420"/>
      </w:pPr>
      <w:r>
        <w:t>So they won't bother you</w:t>
      </w:r>
    </w:p>
    <w:p w:rsidR="00FD50E7" w:rsidRDefault="00FD50E7" w:rsidP="00FD50E7">
      <w:pPr>
        <w:pStyle w:val="21"/>
        <w:ind w:firstLine="420"/>
      </w:pPr>
    </w:p>
    <w:p w:rsidR="00FD50E7" w:rsidRDefault="00FD50E7" w:rsidP="00FD50E7">
      <w:pPr>
        <w:pStyle w:val="21"/>
        <w:ind w:firstLine="420"/>
      </w:pPr>
      <w:r>
        <w:t>[group leader] Ge Yimin (50914333) 20:57:12</w:t>
      </w:r>
    </w:p>
    <w:p w:rsidR="00FD50E7" w:rsidRDefault="00FD50E7" w:rsidP="00FD50E7">
      <w:pPr>
        <w:pStyle w:val="21"/>
        <w:ind w:firstLine="420"/>
      </w:pPr>
    </w:p>
    <w:p w:rsidR="00FD50E7" w:rsidRDefault="00FD50E7" w:rsidP="00FD50E7">
      <w:pPr>
        <w:pStyle w:val="21"/>
        <w:ind w:firstLine="420"/>
      </w:pPr>
      <w:r>
        <w:t>I'm a reality. I'm fine now. This is the past</w:t>
      </w:r>
    </w:p>
    <w:p w:rsidR="00FD50E7" w:rsidRDefault="00FD50E7" w:rsidP="00FD50E7">
      <w:pPr>
        <w:pStyle w:val="21"/>
        <w:ind w:firstLine="420"/>
      </w:pPr>
    </w:p>
    <w:p w:rsidR="00FD50E7" w:rsidRDefault="00FD50E7" w:rsidP="00FD50E7">
      <w:pPr>
        <w:pStyle w:val="21"/>
        <w:ind w:firstLine="420"/>
      </w:pPr>
      <w:r>
        <w:t>[Ge Yimin] Ge Paul (1187501973) 20:57:32</w:t>
      </w:r>
    </w:p>
    <w:p w:rsidR="00FD50E7" w:rsidRDefault="00FD50E7" w:rsidP="00FD50E7">
      <w:pPr>
        <w:pStyle w:val="21"/>
        <w:ind w:firstLine="420"/>
      </w:pPr>
    </w:p>
    <w:p w:rsidR="00FD50E7" w:rsidRDefault="00FD50E7" w:rsidP="00FD50E7">
      <w:pPr>
        <w:pStyle w:val="21"/>
        <w:ind w:firstLine="420"/>
      </w:pPr>
      <w:r>
        <w:t>After all, you're not the kind to make trouble</w:t>
      </w:r>
    </w:p>
    <w:p w:rsidR="00FD50E7" w:rsidRDefault="00FD50E7" w:rsidP="00FD50E7">
      <w:pPr>
        <w:pStyle w:val="21"/>
        <w:ind w:firstLine="420"/>
      </w:pPr>
    </w:p>
    <w:p w:rsidR="00FD50E7" w:rsidRDefault="00FD50E7" w:rsidP="00FD50E7">
      <w:pPr>
        <w:pStyle w:val="21"/>
        <w:ind w:firstLine="420"/>
      </w:pPr>
      <w:r>
        <w:t>"Ge Hua" is at most a kind of person who deconstructs religion, not a threat</w:t>
      </w:r>
    </w:p>
    <w:p w:rsidR="00FD50E7" w:rsidRDefault="00FD50E7" w:rsidP="00FD50E7">
      <w:pPr>
        <w:pStyle w:val="21"/>
        <w:ind w:firstLine="420"/>
      </w:pPr>
    </w:p>
    <w:p w:rsidR="00FD50E7" w:rsidRDefault="00FD50E7" w:rsidP="00FD50E7">
      <w:pPr>
        <w:pStyle w:val="21"/>
        <w:ind w:firstLine="420"/>
      </w:pPr>
      <w:r>
        <w:t>[group leader] Ge Yimin (50914333) 20:57:51</w:t>
      </w:r>
    </w:p>
    <w:p w:rsidR="00FD50E7" w:rsidRDefault="00FD50E7" w:rsidP="00FD50E7">
      <w:pPr>
        <w:pStyle w:val="21"/>
        <w:ind w:firstLine="420"/>
      </w:pPr>
    </w:p>
    <w:p w:rsidR="00FD50E7" w:rsidRDefault="00FD50E7" w:rsidP="00FD50E7">
      <w:pPr>
        <w:pStyle w:val="21"/>
        <w:ind w:firstLine="420"/>
      </w:pPr>
      <w:r>
        <w:t>Yes, just thinking</w:t>
      </w:r>
    </w:p>
    <w:p w:rsidR="00FD50E7" w:rsidRDefault="00FD50E7" w:rsidP="00FD50E7">
      <w:pPr>
        <w:pStyle w:val="21"/>
        <w:ind w:firstLine="420"/>
      </w:pPr>
    </w:p>
    <w:p w:rsidR="00FD50E7" w:rsidRDefault="00FD50E7" w:rsidP="00FD50E7">
      <w:pPr>
        <w:pStyle w:val="21"/>
        <w:ind w:firstLine="420"/>
      </w:pPr>
      <w:r>
        <w:t>[Ge Yimin] Ge Paul (1187501973) 20:58:43</w:t>
      </w:r>
    </w:p>
    <w:p w:rsidR="00FD50E7" w:rsidRDefault="00FD50E7" w:rsidP="00FD50E7">
      <w:pPr>
        <w:pStyle w:val="21"/>
        <w:ind w:firstLine="420"/>
      </w:pPr>
    </w:p>
    <w:p w:rsidR="00FD50E7" w:rsidRDefault="00FD50E7" w:rsidP="00FD50E7">
      <w:pPr>
        <w:pStyle w:val="21"/>
        <w:ind w:firstLine="420"/>
      </w:pPr>
      <w:r>
        <w:t>Yes, it's innocent to play</w:t>
      </w:r>
    </w:p>
    <w:p w:rsidR="00FD50E7" w:rsidRDefault="00FD50E7" w:rsidP="00FD50E7">
      <w:pPr>
        <w:pStyle w:val="21"/>
        <w:ind w:firstLine="420"/>
      </w:pPr>
    </w:p>
    <w:p w:rsidR="00FD50E7" w:rsidRDefault="00FD50E7" w:rsidP="00FD50E7">
      <w:pPr>
        <w:pStyle w:val="21"/>
        <w:ind w:firstLine="420"/>
      </w:pPr>
      <w:r>
        <w:t>[group leader] Ge Yimin (50914333) 20:59:11</w:t>
      </w:r>
    </w:p>
    <w:p w:rsidR="00FD50E7" w:rsidRDefault="00FD50E7" w:rsidP="00FD50E7">
      <w:pPr>
        <w:pStyle w:val="21"/>
        <w:ind w:firstLine="420"/>
      </w:pPr>
    </w:p>
    <w:p w:rsidR="00FD50E7" w:rsidRDefault="00FD50E7" w:rsidP="00FD50E7">
      <w:pPr>
        <w:pStyle w:val="21"/>
        <w:ind w:firstLine="420"/>
      </w:pPr>
      <w:r>
        <w:t>I'm not playing tricks. I want to achieve it</w:t>
      </w:r>
    </w:p>
    <w:p w:rsidR="00FD50E7" w:rsidRDefault="00FD50E7" w:rsidP="00FD50E7">
      <w:pPr>
        <w:pStyle w:val="21"/>
        <w:ind w:firstLine="420"/>
      </w:pPr>
    </w:p>
    <w:p w:rsidR="00FD50E7" w:rsidRDefault="00FD50E7" w:rsidP="00FD50E7">
      <w:pPr>
        <w:pStyle w:val="21"/>
        <w:ind w:firstLine="420"/>
      </w:pPr>
      <w:r>
        <w:t>[Ge Yimin] Ge Paul (1187501973) 20:59:34</w:t>
      </w:r>
    </w:p>
    <w:p w:rsidR="00FD50E7" w:rsidRDefault="00FD50E7" w:rsidP="00FD50E7">
      <w:pPr>
        <w:pStyle w:val="21"/>
        <w:ind w:firstLine="420"/>
      </w:pPr>
    </w:p>
    <w:p w:rsidR="00FD50E7" w:rsidRDefault="00FD50E7" w:rsidP="00FD50E7">
      <w:pPr>
        <w:pStyle w:val="21"/>
        <w:ind w:firstLine="420"/>
      </w:pPr>
      <w:r>
        <w:t>I mean group members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24. Original spirit of the Abyss: there is another new name,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Shen's name has been known for many years.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original spirit of the Abyss: Although the names are different, the great, sage, crape myrtle, new God, demon king, returnee, orderer, etc. are actually the same.</w:t>
      </w:r>
    </w:p>
    <w:p w:rsidR="00FD50E7" w:rsidRDefault="00FD50E7" w:rsidP="00FD50E7">
      <w:pPr>
        <w:pStyle w:val="21"/>
        <w:ind w:firstLine="420"/>
      </w:pPr>
    </w:p>
    <w:p w:rsidR="00FD50E7" w:rsidRDefault="00FD50E7" w:rsidP="00FD50E7">
      <w:pPr>
        <w:pStyle w:val="21"/>
        <w:ind w:firstLine="420"/>
      </w:pPr>
      <w:r>
        <w:t>There is another name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that's the same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t>Others only divide Ge Hua and Ge Hei.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Yijie: what a cow.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Li Yonghong's eternal Son: Ge Xie should repent, or he will be </w:t>
      </w:r>
      <w:r>
        <w:rPr>
          <w:rFonts w:hint="eastAsia"/>
        </w:rPr>
        <w:lastRenderedPageBreak/>
        <w:t>cut off with his sons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you repent J8</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then wait for you to be cut off together with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three floors higher than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Shura divine chop: long live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Chai you? Ge is two floors higher than your father, the LORD God. He hasn't studied mathematics in the first grade of primary school?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25. Haotian Taiyi: critical post "exposing feudal superstition"</w:t>
      </w:r>
    </w:p>
    <w:p w:rsidR="00FD50E7" w:rsidRDefault="00FD50E7" w:rsidP="00FD50E7">
      <w:pPr>
        <w:pStyle w:val="21"/>
        <w:ind w:firstLine="420"/>
      </w:pPr>
    </w:p>
    <w:p w:rsidR="00FD50E7" w:rsidRDefault="00FD50E7" w:rsidP="00FD50E7">
      <w:pPr>
        <w:pStyle w:val="21"/>
        <w:ind w:firstLine="420"/>
      </w:pPr>
      <w:r>
        <w:t xml:space="preserve">Posted a woman nicknamed "sky guide kimono", spread feudal superstition every day, respected the villain surnamed Ge, and was willing to be his slave, which is extremely absurd! refuse to realize one's </w:t>
      </w:r>
      <w:r>
        <w:lastRenderedPageBreak/>
        <w:t>error! Seriously deviate from the will of Communism! Post bar management should be severely criticized! Focus on managing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Yimin God is two layers higher than God and three layers higher than human beings.</w:t>
      </w:r>
    </w:p>
    <w:p w:rsidR="00FD50E7" w:rsidRDefault="00FD50E7" w:rsidP="00FD50E7">
      <w:pPr>
        <w:pStyle w:val="21"/>
        <w:ind w:firstLine="420"/>
      </w:pPr>
    </w:p>
    <w:p w:rsidR="00FD50E7" w:rsidRDefault="00FD50E7" w:rsidP="00FD50E7">
      <w:pPr>
        <w:pStyle w:val="21"/>
        <w:ind w:firstLine="420"/>
      </w:pPr>
      <w:r>
        <w:t>- "God:" Ge Yimin created the creator, the creator created God, and God created mankind.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 ge Xie Lian, you will be cut off together with your own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your father was created by God Ge from generation to generation.</w:t>
      </w:r>
    </w:p>
    <w:p w:rsidR="00FD50E7" w:rsidRDefault="00FD50E7" w:rsidP="00FD50E7">
      <w:pPr>
        <w:pStyle w:val="21"/>
        <w:ind w:firstLine="420"/>
      </w:pPr>
    </w:p>
    <w:p w:rsidR="00FD50E7" w:rsidRDefault="00FD50E7" w:rsidP="00FD50E7">
      <w:pPr>
        <w:pStyle w:val="21"/>
        <w:ind w:firstLine="420"/>
      </w:pPr>
      <w:r>
        <w:t>Didn't you cut it? This is not a reply.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if you don't repent, you will be cut off. I warn you with good intentions! Many of the people I warned have been cut off until you can't reply. It's too late to regret at that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cut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it depends on your performance!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26. Tianjing: to tell you the truth, I suddenly miss God Ge</w:t>
      </w:r>
    </w:p>
    <w:p w:rsidR="00FD50E7" w:rsidRDefault="00FD50E7" w:rsidP="00FD50E7">
      <w:pPr>
        <w:pStyle w:val="21"/>
        <w:ind w:firstLine="420"/>
      </w:pPr>
    </w:p>
    <w:p w:rsidR="00FD50E7" w:rsidRDefault="00FD50E7" w:rsidP="00FD50E7">
      <w:pPr>
        <w:pStyle w:val="21"/>
        <w:ind w:firstLine="420"/>
      </w:pPr>
      <w:r>
        <w:t>There is no God Ge left. There is much less joy.</w:t>
      </w:r>
    </w:p>
    <w:p w:rsidR="00FD50E7" w:rsidRDefault="00FD50E7" w:rsidP="00FD50E7">
      <w:pPr>
        <w:pStyle w:val="21"/>
        <w:ind w:firstLine="420"/>
      </w:pPr>
    </w:p>
    <w:p w:rsidR="00FD50E7" w:rsidRDefault="00FD50E7" w:rsidP="00FD50E7">
      <w:pPr>
        <w:pStyle w:val="21"/>
        <w:ind w:firstLine="420"/>
      </w:pPr>
      <w:r>
        <w:t>There is a saying, Ge ye, you are quite happy sometimes.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behind Ge is the United States.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Yonghong's eternal Son: Ge Xie is an evil spirit dominating his body!</w:t>
      </w:r>
    </w:p>
    <w:p w:rsidR="00FD50E7" w:rsidRDefault="00FD50E7" w:rsidP="00FD50E7">
      <w:pPr>
        <w:pStyle w:val="21"/>
        <w:ind w:firstLine="420"/>
      </w:pPr>
    </w:p>
    <w:p w:rsidR="00FD50E7" w:rsidRDefault="00FD50E7" w:rsidP="00FD50E7">
      <w:pPr>
        <w:pStyle w:val="21"/>
        <w:ind w:firstLine="420"/>
      </w:pPr>
      <w:r>
        <w:t>Ge Xie has no ability to boast! Only the creator Lord God is the only true God and source!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guidance kimono: </w:t>
      </w:r>
      <w:r w:rsidR="009F4861">
        <w:t>“</w:t>
      </w:r>
      <w:r w:rsidR="009F4861">
        <w:rPr>
          <w:rFonts w:hint="eastAsia"/>
        </w:rPr>
        <w:t>wordofgod</w:t>
      </w:r>
      <w:r w:rsidR="009F4861">
        <w:t>”</w:t>
      </w:r>
      <w:r>
        <w:rPr>
          <w:rFonts w:hint="eastAsia"/>
        </w:rPr>
        <w:t xml:space="preserve"> 11 102. In the eyes of Ge Hua, the Supreme God God and Lord in the hearts of Christians all over the world, there are only two Hua Hua and Jesus, created by GE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your pen and Book: if you have any achievements, don't you call Saint here every day? It's really shameless to pretend.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Shenwang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broken defense? Laugh to death. The silly bird who calls himself holy here every day believes that when he laughs to death, he comes out as a liar without a brain.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w:t>
      </w:r>
      <w:r w:rsidR="009F4861">
        <w:t>“</w:t>
      </w:r>
      <w:r w:rsidR="009F4861">
        <w:rPr>
          <w:rFonts w:hint="eastAsia"/>
        </w:rPr>
        <w:t>wordofgod</w:t>
      </w:r>
      <w:r w:rsidR="009F4861">
        <w:t>”</w:t>
      </w:r>
      <w:r>
        <w:rPr>
          <w:rFonts w:hint="eastAsia"/>
        </w:rPr>
        <w:t xml:space="preserve"> 1 million words, Shenwang, soge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Nine personality: who is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Yimin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27. If you write a few lines: those who are disorderly sanctified wait to be liquidated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the creator.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the orphan of heaven and earth: the American goddess of liberty and the Egyptian sun god are fans of Ge God, but China despises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send you four words, avenue to Jane.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Bible, Buddhist Scripture, Koran, how many words?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whoever pretends to be God will be cut off with his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created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day when GE Xie is cut off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mm / DD / yyyy?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he can be cut off at any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now come to Jian, 20220319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your request is urgent. I think the heavenly Father and God will meet you ge Xie first Sky guide kimono: I'm still alive tomorrow.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time for cutting off your Ge Xie is set by the heavenly Father and God. I only warn you that I can't determine the specific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don't you mean you didn't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 wouldn't have said the specific time. Anyway, it's fast. Those who dare to pretend to be the creator God like GE Xie will be cut off if they don't repent!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come on, come on. Is it January? 1 year? 10 years? 100 years?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28. Li Yonghong's eternal Son: pretending like GE Xie</w:t>
      </w:r>
    </w:p>
    <w:p w:rsidR="00FD50E7" w:rsidRDefault="00FD50E7" w:rsidP="00FD50E7">
      <w:pPr>
        <w:pStyle w:val="21"/>
        <w:ind w:firstLine="420"/>
      </w:pPr>
    </w:p>
    <w:p w:rsidR="00FD50E7" w:rsidRDefault="00FD50E7" w:rsidP="00FD50E7">
      <w:pPr>
        <w:pStyle w:val="21"/>
        <w:ind w:firstLine="420"/>
      </w:pPr>
      <w:r>
        <w:t>But there is no direct threat to human life. If you do not repent, you will be cut off in a few weeks at the fastest and no later than the end of the last robbery (2035)!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I'm alive in 2036.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Ande: the state doesn't care.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is the country.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the existence that can ensure that the individual will is not crushed by the collective will. Isn't it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Ge Hua is old enough to 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 is immortal.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second floor of Minmin gaohuahua.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Tea ceremony 59: I finally found you,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Guangge is good.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29. Post bar users_ Gunxmpg: who created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there will always be.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Feng ~ Xi: Ge Xie, who is engaged in cults.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supreme, high, wide, great and upright.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Meow, meow, meow, meow 897: God Ge spewed out the world with his mouth.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if you say you have it, you will have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support the landlord to be a bar. The Lord will clean up Ge fart and Ge neurocult.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blasphemous.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blaspheming neuropathy is not a big crime.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there is cause and effect.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let people realize that there is a cause and effect of the cult, which the king has borne.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you can't bear the crime of blasphemy.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no matter how big the cause and effect is, I can bear the pressure of industry.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what about parents and children?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30. Qian fenjuan: aren't you afraid of the crime of blasphemy? Cause and effect your back.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write a few lines o: Why are you cult dogs not afraid of cause and effect? I'm laughing to death. It's really good to say you're shit. It's all a compliment to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Hua has eternal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is real and doesn't need to pay attention to the slandered curfew.</w:t>
      </w:r>
    </w:p>
    <w:p w:rsidR="00FD50E7" w:rsidRDefault="00FD50E7" w:rsidP="00FD50E7">
      <w:pPr>
        <w:pStyle w:val="21"/>
        <w:ind w:firstLine="420"/>
      </w:pPr>
    </w:p>
    <w:p w:rsidR="00FD50E7" w:rsidRDefault="00FD50E7" w:rsidP="00FD50E7">
      <w:pPr>
        <w:pStyle w:val="21"/>
        <w:ind w:firstLine="420"/>
      </w:pPr>
      <w:r>
        <w:t>But believers are mortal advocates and can insult Ge Hei for fun.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the characters are greedy and happy.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No one.. I left: that day?? Call me Xu Liang and I'll scold. Is it </w:t>
      </w:r>
      <w:r>
        <w:rPr>
          <w:rFonts w:hint="eastAsia"/>
        </w:rPr>
        <w:lastRenderedPageBreak/>
        <w:t>wrong to scold??</w:t>
      </w:r>
    </w:p>
    <w:p w:rsidR="00FD50E7" w:rsidRDefault="00FD50E7" w:rsidP="00FD50E7">
      <w:pPr>
        <w:pStyle w:val="21"/>
        <w:ind w:firstLine="420"/>
      </w:pPr>
    </w:p>
    <w:p w:rsidR="00FD50E7" w:rsidRDefault="00FD50E7" w:rsidP="00FD50E7">
      <w:pPr>
        <w:pStyle w:val="21"/>
        <w:ind w:firstLine="420"/>
      </w:pPr>
      <w:r>
        <w:t>I remember God Ge said the word "change life".</w:t>
      </w:r>
    </w:p>
    <w:p w:rsidR="00FD50E7" w:rsidRDefault="00FD50E7" w:rsidP="00FD50E7">
      <w:pPr>
        <w:pStyle w:val="21"/>
        <w:ind w:firstLine="420"/>
      </w:pPr>
    </w:p>
    <w:p w:rsidR="00FD50E7" w:rsidRDefault="00FD50E7" w:rsidP="00FD50E7">
      <w:pPr>
        <w:pStyle w:val="21"/>
        <w:ind w:firstLine="420"/>
      </w:pPr>
      <w:r>
        <w:t>First change my life of setting up a stall..</w:t>
      </w:r>
    </w:p>
    <w:p w:rsidR="00FD50E7" w:rsidRDefault="00FD50E7" w:rsidP="00FD50E7">
      <w:pPr>
        <w:pStyle w:val="21"/>
        <w:ind w:firstLine="420"/>
      </w:pPr>
    </w:p>
    <w:p w:rsidR="00FD50E7" w:rsidRDefault="00FD50E7" w:rsidP="00FD50E7">
      <w:pPr>
        <w:pStyle w:val="21"/>
        <w:ind w:firstLine="420"/>
      </w:pPr>
      <w:r>
        <w:t>Ah? What do you mean by that? Is he an ordinary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change to 20331126.</w:t>
      </w:r>
    </w:p>
    <w:p w:rsidR="00FD50E7" w:rsidRDefault="00FD50E7" w:rsidP="00FD50E7">
      <w:pPr>
        <w:pStyle w:val="21"/>
        <w:ind w:firstLine="420"/>
      </w:pPr>
    </w:p>
    <w:p w:rsidR="00FD50E7" w:rsidRDefault="00FD50E7" w:rsidP="00FD50E7">
      <w:pPr>
        <w:pStyle w:val="21"/>
        <w:ind w:firstLine="420"/>
      </w:pPr>
      <w:r>
        <w:t>20331126 Ge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hahaha. Why do you want a Ge character?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Zhuge gods? Why is it called? Is it that uncle with thick eyebrows?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Yes, that's Yimin, that's me. Hello, girl.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Eel Amitabha: what is the relationship between GE Xuan and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only Ge Shen.</w:t>
      </w:r>
    </w:p>
    <w:p w:rsidR="00FD50E7" w:rsidRDefault="00FD50E7" w:rsidP="00FD50E7">
      <w:pPr>
        <w:pStyle w:val="21"/>
        <w:ind w:firstLine="420"/>
      </w:pPr>
    </w:p>
    <w:p w:rsidR="00FD50E7" w:rsidRDefault="00FD50E7" w:rsidP="00FD50E7">
      <w:pPr>
        <w:pStyle w:val="21"/>
        <w:ind w:firstLine="420"/>
      </w:pPr>
      <w:r>
        <w:t>31. Jinmu: who has passed the customs? Is it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Purple destroyer.</w:t>
      </w:r>
    </w:p>
    <w:p w:rsidR="00FD50E7" w:rsidRDefault="00FD50E7" w:rsidP="00FD50E7">
      <w:pPr>
        <w:pStyle w:val="21"/>
        <w:ind w:firstLine="420"/>
      </w:pPr>
    </w:p>
    <w:p w:rsidR="00FD50E7" w:rsidRDefault="00FD50E7" w:rsidP="00FD50E7">
      <w:pPr>
        <w:pStyle w:val="21"/>
        <w:ind w:firstLine="420"/>
      </w:pPr>
      <w:r>
        <w:t>A man killed the real Ziwei, the real saint, and he passed the customs, leading to the end of the game.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 is the only one who has the ability.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cut! He's crazy! Still trapped in the game for self entertainment!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Jin Sheng, sister Qiao is unreliable now. She is always in the spirit world. Old man, as sister Qiao confessed: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Between one thought: Why did you send your chat records?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history.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Mr. Ge, I haven't seen you for a long time. Haven't you had enough?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Hello, sister Qiao. I'm Ge,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after more than ten years, I finally see your face: Zhou Gongjin in the past, the fake divine dog today!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what's the matter with me? In detail, I want to hear.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Qiao: I suggest that Liaoyuan and Ge Shen perform this. We </w:t>
      </w:r>
      <w:r>
        <w:rPr>
          <w:rFonts w:hint="eastAsia"/>
        </w:rPr>
        <w:lastRenderedPageBreak/>
        <w:t>only enjoy it silently.</w:t>
      </w:r>
    </w:p>
    <w:p w:rsidR="00FD50E7" w:rsidRDefault="00FD50E7" w:rsidP="00FD50E7">
      <w:pPr>
        <w:pStyle w:val="21"/>
        <w:ind w:firstLine="420"/>
      </w:pPr>
    </w:p>
    <w:p w:rsidR="00FD50E7" w:rsidRDefault="00FD50E7" w:rsidP="00FD50E7">
      <w:pPr>
        <w:pStyle w:val="21"/>
        <w:ind w:firstLine="420"/>
      </w:pPr>
      <w:r>
        <w:t>Ge Shen? Zhou Gongjin used to be a fake divine dog today. I'll desecrate you. What can I do?</w:t>
      </w:r>
    </w:p>
    <w:p w:rsidR="00FD50E7" w:rsidRDefault="00FD50E7" w:rsidP="00FD50E7">
      <w:pPr>
        <w:pStyle w:val="21"/>
        <w:ind w:firstLine="420"/>
      </w:pPr>
    </w:p>
    <w:p w:rsidR="00FD50E7" w:rsidRDefault="00FD50E7" w:rsidP="00FD50E7">
      <w:pPr>
        <w:pStyle w:val="21"/>
        <w:ind w:firstLine="420"/>
      </w:pPr>
      <w:r>
        <w:t>You're also a member of the spiritual world. You're not young. Do you still want to soak me, Little Joe?</w:t>
      </w:r>
    </w:p>
    <w:p w:rsidR="00FD50E7" w:rsidRDefault="00FD50E7" w:rsidP="00FD50E7">
      <w:pPr>
        <w:pStyle w:val="21"/>
        <w:ind w:firstLine="420"/>
      </w:pPr>
    </w:p>
    <w:p w:rsidR="00FD50E7" w:rsidRDefault="00FD50E7" w:rsidP="00FD50E7">
      <w:pPr>
        <w:pStyle w:val="21"/>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is my spirit the origin of Zhou Yu? I don't recognize the spirit world. The authority of the tree god, you're right. God net neuro god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Lin Xiaodu: this self proclaimed "Ge Shen" made a lot of trumpets and held his smelly feet.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the landlord is not one of them.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32. Tricky little Joe: you've been caught and caught the way of the spirit world</w:t>
      </w:r>
    </w:p>
    <w:p w:rsidR="00FD50E7" w:rsidRDefault="00FD50E7" w:rsidP="00FD50E7">
      <w:pPr>
        <w:pStyle w:val="21"/>
        <w:ind w:firstLine="420"/>
      </w:pPr>
    </w:p>
    <w:p w:rsidR="00FD50E7" w:rsidRDefault="00FD50E7" w:rsidP="00FD50E7">
      <w:pPr>
        <w:pStyle w:val="21"/>
        <w:ind w:firstLine="420"/>
      </w:pPr>
      <w:r>
        <w:t>It has been used for more than ten years without knowing it. There is no God. Whatever it is, just harm me and destroy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see. You position yourself as Xiao Qiao (net name is), and you position me as Zhou Yu. This is fate!!!</w:t>
      </w:r>
    </w:p>
    <w:p w:rsidR="00FD50E7" w:rsidRDefault="00FD50E7" w:rsidP="00FD50E7">
      <w:pPr>
        <w:pStyle w:val="21"/>
        <w:ind w:firstLine="420"/>
      </w:pPr>
    </w:p>
    <w:p w:rsidR="00FD50E7" w:rsidRDefault="00FD50E7" w:rsidP="00FD50E7">
      <w:pPr>
        <w:pStyle w:val="21"/>
        <w:ind w:firstLine="420"/>
      </w:pPr>
      <w:r>
        <w:t>God is the creator. Europe and America believe in God. In the world, most people believe in God.</w:t>
      </w:r>
    </w:p>
    <w:p w:rsidR="00FD50E7" w:rsidRDefault="00FD50E7" w:rsidP="00FD50E7">
      <w:pPr>
        <w:pStyle w:val="21"/>
        <w:ind w:firstLine="420"/>
      </w:pPr>
    </w:p>
    <w:p w:rsidR="00FD50E7" w:rsidRDefault="00FD50E7" w:rsidP="00FD50E7">
      <w:pPr>
        <w:pStyle w:val="21"/>
        <w:ind w:firstLine="420"/>
      </w:pPr>
      <w:r>
        <w:t>Sister Qiao, let's start genesis.</w:t>
      </w:r>
    </w:p>
    <w:p w:rsidR="00FD50E7" w:rsidRDefault="00FD50E7" w:rsidP="00FD50E7">
      <w:pPr>
        <w:pStyle w:val="21"/>
        <w:ind w:firstLine="420"/>
      </w:pPr>
    </w:p>
    <w:p w:rsidR="00FD50E7" w:rsidRDefault="00FD50E7" w:rsidP="00FD50E7">
      <w:pPr>
        <w:pStyle w:val="21"/>
        <w:ind w:firstLine="420"/>
      </w:pPr>
      <w:r>
        <w:t>Zhou Gongjin doesn't hang out with Xiao Qiao. Who does she hang out with?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I advise you, don't believe anything, just yourself. Those are illusory. We live in the real world and don't have to be afraid of him. Living, living as much as possible, self oil and autonomy are the fundamental.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only believe in myself. I'm Ge Shen, Zhida. Don't be afraid of him Who is he?</w:t>
      </w:r>
    </w:p>
    <w:p w:rsidR="00FD50E7" w:rsidRDefault="00FD50E7" w:rsidP="00FD50E7">
      <w:pPr>
        <w:pStyle w:val="21"/>
        <w:ind w:firstLine="420"/>
      </w:pPr>
    </w:p>
    <w:p w:rsidR="00FD50E7" w:rsidRDefault="00FD50E7" w:rsidP="00FD50E7">
      <w:pPr>
        <w:pStyle w:val="21"/>
        <w:ind w:firstLine="420"/>
      </w:pPr>
      <w:r>
        <w:t>Does he mean God? I'm two stories above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 universe has changed and the world has changed. Those who are the creator gods, and so on, can no longer harm the human world. Otherwise, in a word: all illusions come and all reality dies!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 universe has changed because of who and what?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Qiao Mei, what is your ideal society?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my ideal is a communist society, 20331126</w:t>
      </w:r>
    </w:p>
    <w:p w:rsidR="00FD50E7" w:rsidRDefault="00FD50E7" w:rsidP="00FD50E7">
      <w:pPr>
        <w:pStyle w:val="21"/>
        <w:ind w:firstLine="420"/>
      </w:pPr>
    </w:p>
    <w:p w:rsidR="00FD50E7" w:rsidRDefault="00FD50E7" w:rsidP="00FD50E7">
      <w:pPr>
        <w:pStyle w:val="21"/>
        <w:ind w:firstLine="420"/>
      </w:pPr>
      <w:r>
        <w:t>I always think you are a special girl, different and aura.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we have discussed before. In fact, you asked me and wrote it down in your mind.</w:t>
      </w:r>
    </w:p>
    <w:p w:rsidR="00FD50E7" w:rsidRDefault="00FD50E7" w:rsidP="00FD50E7">
      <w:pPr>
        <w:pStyle w:val="21"/>
        <w:ind w:firstLine="420"/>
      </w:pPr>
    </w:p>
    <w:p w:rsidR="00FD50E7" w:rsidRDefault="00FD50E7" w:rsidP="00FD50E7">
      <w:pPr>
        <w:pStyle w:val="21"/>
        <w:ind w:firstLine="420"/>
      </w:pPr>
      <w:r>
        <w:t>What are you going to do now, sister Qiao? What do you want me to do?</w:t>
      </w:r>
    </w:p>
    <w:p w:rsidR="00FD50E7" w:rsidRDefault="00FD50E7" w:rsidP="00FD50E7">
      <w:pPr>
        <w:pStyle w:val="21"/>
        <w:ind w:firstLine="420"/>
      </w:pPr>
    </w:p>
    <w:p w:rsidR="00FD50E7" w:rsidRDefault="00FD50E7" w:rsidP="00FD50E7">
      <w:pPr>
        <w:pStyle w:val="21"/>
        <w:ind w:firstLine="420"/>
      </w:pPr>
      <w:r>
        <w:lastRenderedPageBreak/>
        <w:t>And I, I hope you and I are united in the Communist society. The primary goal is that all the poor live better.</w:t>
      </w:r>
    </w:p>
    <w:p w:rsidR="0056773F" w:rsidRDefault="0056773F" w:rsidP="00FD50E7">
      <w:pPr>
        <w:pStyle w:val="21"/>
        <w:ind w:firstLine="420"/>
      </w:pPr>
    </w:p>
    <w:p w:rsidR="0056773F" w:rsidRDefault="0056773F" w:rsidP="0056773F">
      <w:pPr>
        <w:pStyle w:val="21"/>
        <w:ind w:firstLine="420"/>
      </w:pPr>
      <w:r>
        <w:t>33. Xu Hanli: my Datong is a communist society,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society is an ideal society. As long as the ideal of most people is realized, it is Datong. It can be either social communism or capital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I want material balance.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matter cannot be equal, and veto is meaningless. Matter should follow the exchange of equivalence.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in the real Datong world (Communist society), the material must be equal. Fortunately, now there are two major (socialized mass production and Internet revolution), and there are conditions for realization.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some people want to be the purple saint because they don't have money. For me, they do it only when they have money. It's the so-called poor are good for themselves, and rich are good for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do you set a deadline? I'm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there is no timetable. It depends on everyone's efforts. I now estimate that we can be together in 50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50 years, are you 80 years old?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50 years is fast. Datong doesn't have the foundation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Datong now has the foundation - socialized mass production and the Internet revolution.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the most important foundation is the people's heart and ideology.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you're right. See you downstairs.</w:t>
      </w:r>
    </w:p>
    <w:p w:rsidR="0056773F" w:rsidRDefault="0056773F" w:rsidP="0056773F">
      <w:pPr>
        <w:pStyle w:val="21"/>
        <w:ind w:firstLine="420"/>
      </w:pPr>
    </w:p>
    <w:p w:rsidR="0056773F" w:rsidRDefault="0056773F" w:rsidP="0056773F">
      <w:pPr>
        <w:pStyle w:val="21"/>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rsidR="0056773F" w:rsidRDefault="0056773F" w:rsidP="0056773F">
      <w:pPr>
        <w:pStyle w:val="21"/>
        <w:ind w:firstLine="420"/>
      </w:pPr>
    </w:p>
    <w:p w:rsidR="0056773F" w:rsidRDefault="0056773F" w:rsidP="0056773F">
      <w:pPr>
        <w:pStyle w:val="21"/>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 xml:space="preserve">34. Quirky Little Joe: you still have merit and are trying to promote </w:t>
      </w:r>
      <w:r>
        <w:lastRenderedPageBreak/>
        <w:t>communism</w:t>
      </w:r>
    </w:p>
    <w:p w:rsidR="0056773F" w:rsidRDefault="0056773F" w:rsidP="0056773F">
      <w:pPr>
        <w:pStyle w:val="21"/>
        <w:ind w:firstLine="420"/>
      </w:pPr>
    </w:p>
    <w:p w:rsidR="0056773F" w:rsidRDefault="0056773F" w:rsidP="0056773F">
      <w:pPr>
        <w:pStyle w:val="21"/>
        <w:ind w:firstLine="420"/>
      </w:pPr>
      <w:r>
        <w:t>You go on. I don't want to do anything now. I'm not in the mood to do it. I'm waiting for salvation. I'll show up when there's a human disaster.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what is your position? I position myself as the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 position myself as the earthly self. Come on, what creator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 must at least be a saint. I'm Ge Shen.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has three foundations: material foundation, ideological foundation and spiritual foundation. With the foundation, we can form a joint force and a general trend, which will develop rapidly and unstoppable.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strange woman, our three views are consistent, and our brother and sister lead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t>You're both my targets. Starting a prairie fire is out of bad intentions and for personal gain. You are out of your heart for Datong, but in the wrong direction. Your blind worship of personality has proved to be a dead end.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Xu Hanli: Qiao Mei, how do you practice? I just preach the gospel.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I've repaired everything I have.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specific? I'm writing scriptures and posting biographies.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you are practicing merit and virtue, and I am practicing demonstration.</w:t>
      </w:r>
    </w:p>
    <w:p w:rsidR="0056773F" w:rsidRDefault="0056773F" w:rsidP="0056773F">
      <w:pPr>
        <w:pStyle w:val="21"/>
        <w:ind w:firstLine="420"/>
      </w:pPr>
    </w:p>
    <w:p w:rsidR="0056773F" w:rsidRDefault="0056773F" w:rsidP="0056773F">
      <w:pPr>
        <w:pStyle w:val="21"/>
        <w:ind w:firstLine="420"/>
      </w:pPr>
      <w:r>
        <w:t>Confucianism, Buddhism, Taoism, gods, Buddhism, immortality, Dharma and morality, etc. I have practiced them all.</w:t>
      </w:r>
    </w:p>
    <w:p w:rsidR="0056773F" w:rsidRDefault="0056773F" w:rsidP="0056773F">
      <w:pPr>
        <w:pStyle w:val="21"/>
        <w:ind w:firstLine="420"/>
      </w:pPr>
    </w:p>
    <w:p w:rsidR="0056773F" w:rsidRDefault="0056773F" w:rsidP="0056773F">
      <w:pPr>
        <w:pStyle w:val="21"/>
        <w:ind w:firstLine="420"/>
      </w:pPr>
      <w:r>
        <w:t>It's still a long way to go. Take your time.</w:t>
      </w:r>
    </w:p>
    <w:p w:rsidR="0056773F" w:rsidRDefault="0056773F" w:rsidP="0056773F">
      <w:pPr>
        <w:pStyle w:val="21"/>
        <w:ind w:firstLine="420"/>
      </w:pPr>
    </w:p>
    <w:p w:rsidR="0056773F" w:rsidRDefault="0056773F" w:rsidP="0056773F">
      <w:pPr>
        <w:pStyle w:val="21"/>
        <w:ind w:firstLine="420"/>
      </w:pPr>
      <w:r>
        <w:t>I hope you can rebuild your brilliance.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how to fix it? Read? Write? Practice?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35. Bailu is Qiu: forbid Ge Xie Department to enter. See one by one.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the headquarters bar says I'm a Ge Xie Department. I'll be sealed once I see you.</w:t>
      </w:r>
    </w:p>
    <w:p w:rsidR="0056773F" w:rsidRDefault="0056773F" w:rsidP="0056773F">
      <w:pPr>
        <w:pStyle w:val="21"/>
        <w:ind w:firstLine="420"/>
      </w:pPr>
    </w:p>
    <w:p w:rsidR="0056773F" w:rsidRDefault="0056773F" w:rsidP="0056773F">
      <w:pPr>
        <w:pStyle w:val="21"/>
        <w:ind w:firstLine="420"/>
      </w:pPr>
      <w:r>
        <w:t xml:space="preserve">I'll just chat with GE. How can I become a Ge evil system? I see it once and seal it once? What's broken? I'm sure you'll collapse and </w:t>
      </w:r>
      <w:r>
        <w:lastRenderedPageBreak/>
        <w:t>become unpopular soon.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laugh to death....</w:t>
      </w:r>
    </w:p>
    <w:p w:rsidR="0056773F" w:rsidRDefault="0056773F" w:rsidP="0056773F">
      <w:pPr>
        <w:pStyle w:val="21"/>
        <w:ind w:firstLine="420"/>
      </w:pPr>
    </w:p>
    <w:p w:rsidR="0056773F" w:rsidRDefault="0056773F" w:rsidP="0056773F">
      <w:pPr>
        <w:pStyle w:val="21"/>
        <w:ind w:firstLine="420"/>
      </w:pPr>
      <w:r>
        <w:t>Maybe you call me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now he's classified as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a glorious Ge flower.</w:t>
      </w:r>
    </w:p>
    <w:p w:rsidR="0056773F" w:rsidRDefault="0056773F" w:rsidP="0056773F">
      <w:pPr>
        <w:pStyle w:val="21"/>
        <w:ind w:firstLine="420"/>
      </w:pPr>
    </w:p>
    <w:p w:rsidR="0056773F" w:rsidRDefault="0056773F" w:rsidP="0056773F">
      <w:pPr>
        <w:pStyle w:val="21"/>
        <w:ind w:firstLine="420"/>
      </w:pPr>
      <w:r>
        <w:t>Ge Hua, so I'm 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different political opinions, I don't want to be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Ge communism, and you? Simple political appellation?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what you don't support Ge is not easy to discuss.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Datong, too.</w:t>
      </w:r>
    </w:p>
    <w:p w:rsidR="0056773F" w:rsidRDefault="0056773F" w:rsidP="0056773F">
      <w:pPr>
        <w:pStyle w:val="21"/>
        <w:ind w:firstLine="420"/>
      </w:pPr>
    </w:p>
    <w:p w:rsidR="0056773F" w:rsidRDefault="0056773F" w:rsidP="0056773F">
      <w:pPr>
        <w:pStyle w:val="21"/>
        <w:ind w:firstLine="420"/>
      </w:pPr>
      <w:r>
        <w:t>Chapter 19 world government and the Great Harmony World</w:t>
      </w:r>
    </w:p>
    <w:p w:rsidR="0056773F" w:rsidRDefault="0056773F" w:rsidP="0056773F">
      <w:pPr>
        <w:pStyle w:val="21"/>
        <w:ind w:firstLine="420"/>
      </w:pPr>
    </w:p>
    <w:p w:rsidR="0056773F" w:rsidRDefault="0056773F" w:rsidP="0056773F">
      <w:pPr>
        <w:pStyle w:val="21"/>
        <w:ind w:firstLine="420"/>
      </w:pPr>
      <w:r>
        <w:t>But my great harmony is material equality and shared wealth.</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Qiao: it's too early to say Datong now. I don't think much about it. We're not in office.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 think it's my duty, 20331126</w:t>
      </w:r>
    </w:p>
    <w:p w:rsidR="0056773F" w:rsidRDefault="0056773F" w:rsidP="0056773F">
      <w:pPr>
        <w:pStyle w:val="21"/>
        <w:ind w:firstLine="420"/>
      </w:pPr>
    </w:p>
    <w:p w:rsidR="0056773F" w:rsidRDefault="0056773F" w:rsidP="0056773F">
      <w:pPr>
        <w:pStyle w:val="21"/>
        <w:ind w:firstLine="420"/>
      </w:pPr>
      <w:r>
        <w:t>I position myself as the creator.</w:t>
      </w:r>
    </w:p>
    <w:p w:rsidR="0056773F" w:rsidRDefault="0056773F" w:rsidP="0056773F">
      <w:pPr>
        <w:pStyle w:val="21"/>
        <w:ind w:firstLine="420"/>
      </w:pPr>
    </w:p>
    <w:p w:rsidR="0056773F" w:rsidRDefault="0056773F" w:rsidP="0056773F">
      <w:pPr>
        <w:pStyle w:val="21"/>
        <w:ind w:firstLine="420"/>
      </w:pPr>
      <w:r>
        <w:t>You are not in office. What do you define you as? I define you as a saint.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36. Quirky Little Joe: Why are you against Ge?</w:t>
      </w:r>
    </w:p>
    <w:p w:rsidR="0056773F" w:rsidRDefault="0056773F" w:rsidP="0056773F">
      <w:pPr>
        <w:pStyle w:val="21"/>
        <w:ind w:firstLine="420"/>
      </w:pPr>
    </w:p>
    <w:p w:rsidR="0056773F" w:rsidRDefault="0056773F" w:rsidP="0056773F">
      <w:pPr>
        <w:pStyle w:val="21"/>
        <w:ind w:firstLine="420"/>
      </w:pPr>
      <w:r>
        <w:t>GE has a good heart and a great wish. He is dedicated to the great harmony. Unlike Liao's wish, he is called Saint purely to cheat money.</w:t>
      </w:r>
    </w:p>
    <w:p w:rsidR="0056773F" w:rsidRDefault="0056773F" w:rsidP="0056773F">
      <w:pPr>
        <w:pStyle w:val="21"/>
        <w:ind w:firstLine="420"/>
      </w:pPr>
    </w:p>
    <w:p w:rsidR="0056773F" w:rsidRDefault="0056773F" w:rsidP="0056773F">
      <w:pPr>
        <w:pStyle w:val="21"/>
        <w:ind w:firstLine="420"/>
      </w:pPr>
      <w:r>
        <w:t>GE has great kindness in his heart. Unlike you, he hasn't hurt anyone.</w:t>
      </w:r>
    </w:p>
    <w:p w:rsidR="0056773F" w:rsidRDefault="0056773F" w:rsidP="0056773F">
      <w:pPr>
        <w:pStyle w:val="21"/>
        <w:ind w:firstLine="420"/>
      </w:pPr>
    </w:p>
    <w:p w:rsidR="0056773F" w:rsidRDefault="0056773F" w:rsidP="0056773F">
      <w:pPr>
        <w:pStyle w:val="21"/>
        <w:ind w:firstLine="420"/>
      </w:pPr>
      <w:r>
        <w:t>Many people in the holy bar, steal holy Qi, steal holy wealth, occupy holy power, want to devour holy and replace holy, but GE has never done anything bad. He is also called holy, but he keeps himself in line.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Taoist Xuanyuan Hanxu: who are you with, Tao or Christ?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Joe: how many people are working for you? What have you done? I think GE has merit.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no objection</w:t>
      </w:r>
    </w:p>
    <w:p w:rsidR="0056773F" w:rsidRDefault="0056773F" w:rsidP="0056773F">
      <w:pPr>
        <w:pStyle w:val="21"/>
        <w:ind w:firstLine="420"/>
      </w:pPr>
    </w:p>
    <w:p w:rsidR="0056773F" w:rsidRDefault="0056773F" w:rsidP="0056773F">
      <w:pPr>
        <w:pStyle w:val="21"/>
        <w:ind w:firstLine="420"/>
      </w:pPr>
      <w:r>
        <w:t>Ge is much better than many people</w:t>
      </w:r>
    </w:p>
    <w:p w:rsidR="0056773F" w:rsidRDefault="0056773F" w:rsidP="0056773F">
      <w:pPr>
        <w:pStyle w:val="21"/>
        <w:ind w:firstLine="420"/>
      </w:pPr>
    </w:p>
    <w:p w:rsidR="0056773F" w:rsidRDefault="0056773F" w:rsidP="0056773F">
      <w:pPr>
        <w:pStyle w:val="21"/>
        <w:ind w:firstLine="420"/>
      </w:pPr>
      <w:r>
        <w:t>Never objected</w:t>
      </w:r>
    </w:p>
    <w:p w:rsidR="0056773F" w:rsidRDefault="0056773F" w:rsidP="0056773F">
      <w:pPr>
        <w:pStyle w:val="21"/>
        <w:ind w:firstLine="420"/>
      </w:pPr>
    </w:p>
    <w:p w:rsidR="0056773F" w:rsidRDefault="0056773F" w:rsidP="0056773F">
      <w:pPr>
        <w:pStyle w:val="21"/>
        <w:ind w:firstLine="420"/>
      </w:pPr>
      <w:r>
        <w:t>It's no problem to make fun of it occasionally. It's not an excessive joke.</w:t>
      </w:r>
    </w:p>
    <w:p w:rsidR="0056773F" w:rsidRDefault="0056773F" w:rsidP="0056773F">
      <w:pPr>
        <w:pStyle w:val="21"/>
        <w:ind w:firstLine="420"/>
      </w:pPr>
    </w:p>
    <w:p w:rsidR="0056773F" w:rsidRDefault="0056773F" w:rsidP="0056773F">
      <w:pPr>
        <w:pStyle w:val="21"/>
        <w:ind w:firstLine="420"/>
      </w:pPr>
      <w:r>
        <w:t>I also support Ge. Although Ge is called holy, he is reasonable. He has never done bad things and understands etiquette.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right. He is still a very quality person, much better than many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Yes. I don't object to ge Shengsheng. Of course, I'm not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I'm not Ge Hua, but I support him.</w:t>
      </w:r>
    </w:p>
    <w:p w:rsidR="0056773F" w:rsidRDefault="0056773F" w:rsidP="0056773F">
      <w:pPr>
        <w:pStyle w:val="21"/>
        <w:ind w:firstLine="420"/>
      </w:pPr>
    </w:p>
    <w:p w:rsidR="0056773F" w:rsidRDefault="0056773F" w:rsidP="0056773F">
      <w:pPr>
        <w:pStyle w:val="21"/>
        <w:ind w:firstLine="420"/>
      </w:pPr>
      <w:r>
        <w:t>Ge is not a saint. He is a God. I think he is a good comrade, much better than many people.</w:t>
      </w:r>
    </w:p>
    <w:p w:rsidR="0056773F" w:rsidRDefault="0056773F" w:rsidP="0056773F">
      <w:pPr>
        <w:pStyle w:val="21"/>
        <w:ind w:firstLine="420"/>
      </w:pPr>
    </w:p>
    <w:p w:rsidR="0056773F" w:rsidRDefault="0056773F" w:rsidP="0056773F">
      <w:pPr>
        <w:pStyle w:val="21"/>
        <w:ind w:firstLine="420"/>
      </w:pPr>
      <w:r>
        <w:t>Prairie fire should be killed and adultery should be eliminated, but those who consistently do practical things like GE should be encouraged and supported. Holy bar. I don't see many. Ge is one.</w:t>
      </w:r>
    </w:p>
    <w:p w:rsidR="0056773F" w:rsidRDefault="0056773F" w:rsidP="0056773F">
      <w:pPr>
        <w:pStyle w:val="21"/>
        <w:ind w:firstLine="420"/>
      </w:pPr>
    </w:p>
    <w:p w:rsidR="0056773F" w:rsidRDefault="0056773F" w:rsidP="0056773F">
      <w:pPr>
        <w:pStyle w:val="21"/>
        <w:ind w:firstLine="420"/>
      </w:pPr>
      <w:r>
        <w:t xml:space="preserve">Ge may be organized, but he only works for himself. He hasn't </w:t>
      </w:r>
      <w:r>
        <w:lastRenderedPageBreak/>
        <w:t>cheated money. He has a noble personality, which I agree with.</w:t>
      </w:r>
    </w:p>
    <w:p w:rsidR="0056773F" w:rsidRDefault="0056773F" w:rsidP="0056773F">
      <w:pPr>
        <w:pStyle w:val="21"/>
        <w:ind w:firstLine="420"/>
      </w:pPr>
    </w:p>
    <w:p w:rsidR="0056773F" w:rsidRDefault="0056773F" w:rsidP="0056773F">
      <w:pPr>
        <w:pStyle w:val="21"/>
        <w:ind w:firstLine="420"/>
      </w:pPr>
      <w:r>
        <w:t>Ge may have cheated women, but that's his Ge flower. He didn't look for saints everywhere to cheat saints like many people. Many of you are not as good as him.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Thank you, sister Qiao. I haven't hurt anyone.</w:t>
      </w:r>
    </w:p>
    <w:p w:rsidR="0056773F" w:rsidRDefault="0056773F" w:rsidP="0056773F">
      <w:pPr>
        <w:pStyle w:val="21"/>
        <w:ind w:firstLine="420"/>
      </w:pPr>
    </w:p>
    <w:p w:rsidR="0056773F" w:rsidRDefault="0056773F" w:rsidP="0056773F">
      <w:pPr>
        <w:pStyle w:val="21"/>
        <w:ind w:firstLine="420"/>
      </w:pPr>
      <w:r>
        <w:t>Nerve IV 14. Golden rule of nerve: [not against anyone].</w:t>
      </w:r>
    </w:p>
    <w:p w:rsidR="0056773F" w:rsidRDefault="0056773F" w:rsidP="0056773F">
      <w:pPr>
        <w:pStyle w:val="21"/>
        <w:ind w:firstLine="420"/>
      </w:pPr>
    </w:p>
    <w:p w:rsidR="0056773F" w:rsidRDefault="0056773F" w:rsidP="0056773F">
      <w:pPr>
        <w:pStyle w:val="21"/>
        <w:ind w:firstLine="420"/>
      </w:pPr>
      <w:r>
        <w:t>This is the tenet of the divine religion.</w:t>
      </w:r>
    </w:p>
    <w:p w:rsidR="0056773F" w:rsidRDefault="0056773F" w:rsidP="0056773F">
      <w:pPr>
        <w:pStyle w:val="21"/>
        <w:ind w:firstLine="420"/>
      </w:pPr>
    </w:p>
    <w:p w:rsidR="0056773F" w:rsidRDefault="0056773F" w:rsidP="0056773F">
      <w:pPr>
        <w:pStyle w:val="21"/>
        <w:ind w:firstLine="420"/>
      </w:pPr>
      <w:r>
        <w:t>Before going online (2001), God Ge and his women were on good terms. At that time, they were more open than now.</w:t>
      </w:r>
    </w:p>
    <w:p w:rsidR="0056773F" w:rsidRDefault="0056773F" w:rsidP="0056773F">
      <w:pPr>
        <w:pStyle w:val="21"/>
        <w:ind w:firstLine="420"/>
      </w:pPr>
    </w:p>
    <w:p w:rsidR="0056773F" w:rsidRDefault="0056773F" w:rsidP="0056773F">
      <w:pPr>
        <w:pStyle w:val="21"/>
        <w:ind w:firstLine="420"/>
      </w:pPr>
      <w:r>
        <w:t>After surfing the Internet, it's just online love.</w:t>
      </w:r>
    </w:p>
    <w:p w:rsidR="0056773F" w:rsidRDefault="0056773F" w:rsidP="0056773F">
      <w:pPr>
        <w:pStyle w:val="21"/>
        <w:ind w:firstLine="420"/>
      </w:pPr>
    </w:p>
    <w:p w:rsidR="0056773F" w:rsidRDefault="0056773F" w:rsidP="0056773F">
      <w:pPr>
        <w:pStyle w:val="21"/>
        <w:ind w:firstLine="420"/>
      </w:pPr>
      <w:r>
        <w:t>The famous Article 66 (x freedom) actually has many hype ingredients.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How lucky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why? Evidence?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37. Xu Hanli: everyone thinks himself. Who will recognize me? He is jealous of me.</w:t>
      </w:r>
    </w:p>
    <w:p w:rsidR="0056773F" w:rsidRDefault="0056773F" w:rsidP="0056773F">
      <w:pPr>
        <w:pStyle w:val="21"/>
        <w:ind w:firstLine="420"/>
      </w:pPr>
    </w:p>
    <w:p w:rsidR="0056773F" w:rsidRDefault="0056773F" w:rsidP="0056773F">
      <w:pPr>
        <w:pStyle w:val="21"/>
        <w:ind w:firstLine="420"/>
      </w:pPr>
      <w:r>
        <w:lastRenderedPageBreak/>
        <w:t>I didn't cheat women. Before surfing the Internet (GE Shen and his women), they were happy with each other. There was no divine religion at that time.</w:t>
      </w:r>
    </w:p>
    <w:p w:rsidR="0056773F" w:rsidRDefault="0056773F" w:rsidP="0056773F">
      <w:pPr>
        <w:pStyle w:val="21"/>
        <w:ind w:firstLine="420"/>
      </w:pPr>
    </w:p>
    <w:p w:rsidR="0056773F" w:rsidRDefault="0056773F" w:rsidP="0056773F">
      <w:pPr>
        <w:pStyle w:val="21"/>
        <w:ind w:firstLine="420"/>
      </w:pPr>
      <w:r>
        <w:t>After surfing the Internet, jianshenjiao is just an online love affair. The network is happy with each other. There is no real meeting and no cheating.</w:t>
      </w:r>
    </w:p>
    <w:p w:rsidR="0056773F" w:rsidRDefault="0056773F" w:rsidP="0056773F">
      <w:pPr>
        <w:pStyle w:val="21"/>
        <w:ind w:firstLine="420"/>
      </w:pPr>
    </w:p>
    <w:p w:rsidR="0056773F" w:rsidRDefault="0056773F" w:rsidP="0056773F">
      <w:pPr>
        <w:pStyle w:val="21"/>
        <w:ind w:firstLine="420"/>
      </w:pPr>
      <w:r>
        <w:t>Two netizens in Zhenjiang, both older than me, met only once. One was in the afternoon, the other was just sitting by the river and talking about the Bible.</w:t>
      </w:r>
    </w:p>
    <w:p w:rsidR="0056773F" w:rsidRDefault="0056773F" w:rsidP="0056773F">
      <w:pPr>
        <w:pStyle w:val="21"/>
        <w:ind w:firstLine="420"/>
      </w:pPr>
    </w:p>
    <w:p w:rsidR="0056773F" w:rsidRDefault="0056773F" w:rsidP="0056773F">
      <w:pPr>
        <w:pStyle w:val="21"/>
        <w:ind w:firstLine="420"/>
      </w:pPr>
      <w:r>
        <w:t>Only Benben (Li Juan), we both really love each other. She said it was impossible to be together and never met.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they're constantly stealing your incense. If they hadn't blocked and spoiled it, Ge Hua would have bloomed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how to steal incense and fire? Qiao Mei, new ideas are difficult to be recognized. Instead, they are regarded as heresy and opposed. It has been true since ancient times, both at home and abroad.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38. Quirky Little Joe: Hidden incense is a kind of luck</w:t>
      </w:r>
    </w:p>
    <w:p w:rsidR="0056773F" w:rsidRDefault="0056773F" w:rsidP="0056773F">
      <w:pPr>
        <w:pStyle w:val="21"/>
        <w:ind w:firstLine="420"/>
      </w:pPr>
    </w:p>
    <w:p w:rsidR="0056773F" w:rsidRDefault="0056773F" w:rsidP="0056773F">
      <w:pPr>
        <w:pStyle w:val="21"/>
        <w:ind w:firstLine="420"/>
      </w:pPr>
      <w:r>
        <w:t xml:space="preserve">Generated by other people's belief in you, it is a kind of energy, also divided into yin and Yang. After the incense is stolen, more and more people will oppose you, and everything goes wrong in life, which </w:t>
      </w:r>
      <w:r>
        <w:lastRenderedPageBreak/>
        <w:t>will hurt you most. Your current incense is positive and generated by your own thoughts. The negative incense is given to you by others and has been stolen. There are many people stealing you. They are organized. Of course, you don't practice. You can't believe what I said.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who would you say stole my incense? How?</w:t>
      </w:r>
    </w:p>
    <w:p w:rsidR="0056773F" w:rsidRDefault="0056773F" w:rsidP="0056773F">
      <w:pPr>
        <w:pStyle w:val="21"/>
        <w:ind w:firstLine="420"/>
      </w:pPr>
    </w:p>
    <w:p w:rsidR="0056773F" w:rsidRDefault="0056773F" w:rsidP="0056773F">
      <w:pPr>
        <w:pStyle w:val="21"/>
        <w:ind w:firstLine="420"/>
      </w:pPr>
      <w:r>
        <w:t>Sister Qiao, how do you practice? Read? Write? Practice?</w:t>
      </w:r>
    </w:p>
    <w:p w:rsidR="0056773F" w:rsidRDefault="0056773F" w:rsidP="0056773F">
      <w:pPr>
        <w:pStyle w:val="21"/>
        <w:ind w:firstLine="420"/>
      </w:pPr>
    </w:p>
    <w:p w:rsidR="0056773F" w:rsidRDefault="0056773F" w:rsidP="0056773F">
      <w:pPr>
        <w:pStyle w:val="21"/>
        <w:ind w:firstLine="420"/>
      </w:pPr>
      <w:r>
        <w:t>Besides, I haven't cheated money. The divine religion has only received 20 yuan of Zhu huaibing's dedication for 20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many people in the holy bar steal your incense. Practice depends on enlightenment. What you realize, what you cultivate.</w:t>
      </w:r>
    </w:p>
    <w:p w:rsidR="0056773F" w:rsidRDefault="0056773F" w:rsidP="0056773F">
      <w:pPr>
        <w:pStyle w:val="21"/>
        <w:ind w:firstLine="420"/>
      </w:pPr>
    </w:p>
    <w:p w:rsidR="0056773F" w:rsidRDefault="0056773F" w:rsidP="0056773F">
      <w:pPr>
        <w:pStyle w:val="21"/>
        <w:ind w:firstLine="420"/>
      </w:pPr>
      <w:r>
        <w:t>I don't teach people to practice, at least not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can you give me two IDS?</w:t>
      </w:r>
    </w:p>
    <w:p w:rsidR="0056773F" w:rsidRDefault="0056773F" w:rsidP="0056773F">
      <w:pPr>
        <w:pStyle w:val="21"/>
        <w:ind w:firstLine="420"/>
      </w:pPr>
    </w:p>
    <w:p w:rsidR="0056773F" w:rsidRDefault="0056773F" w:rsidP="0056773F">
      <w:pPr>
        <w:pStyle w:val="21"/>
        <w:ind w:firstLine="420"/>
      </w:pPr>
      <w:r>
        <w:t>Your practice is enlightenment, thinking, that is, thinking about life, the universe, the world and the soul.</w:t>
      </w:r>
    </w:p>
    <w:p w:rsidR="0056773F" w:rsidRDefault="0056773F" w:rsidP="0056773F">
      <w:pPr>
        <w:pStyle w:val="21"/>
        <w:ind w:firstLine="420"/>
      </w:pPr>
    </w:p>
    <w:p w:rsidR="0056773F" w:rsidRDefault="0056773F" w:rsidP="0056773F">
      <w:pPr>
        <w:pStyle w:val="21"/>
        <w:ind w:firstLine="420"/>
      </w:pPr>
      <w:r>
        <w:t>I'm also a thinker. My experience is written into the nerve. I'm also a practitioner?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Yes.</w:t>
      </w:r>
    </w:p>
    <w:p w:rsidR="0056773F" w:rsidRDefault="0056773F" w:rsidP="0056773F">
      <w:pPr>
        <w:pStyle w:val="21"/>
        <w:ind w:firstLine="420"/>
      </w:pPr>
    </w:p>
    <w:p w:rsidR="0056773F" w:rsidRDefault="0056773F" w:rsidP="0056773F">
      <w:pPr>
        <w:pStyle w:val="21"/>
        <w:ind w:firstLine="420"/>
      </w:pPr>
      <w:r>
        <w:lastRenderedPageBreak/>
        <w:t>I can only tell you that there is a prairie fire.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he stole my incense. What's the use?</w:t>
      </w:r>
    </w:p>
    <w:p w:rsidR="0056773F" w:rsidRDefault="0056773F" w:rsidP="0056773F">
      <w:pPr>
        <w:pStyle w:val="21"/>
        <w:ind w:firstLine="420"/>
      </w:pPr>
    </w:p>
    <w:p w:rsidR="0056773F" w:rsidRDefault="0056773F" w:rsidP="0056773F">
      <w:pPr>
        <w:pStyle w:val="21"/>
        <w:ind w:firstLine="420"/>
      </w:pPr>
      <w:r>
        <w:t>You have realized the truth of the universe, that is, to cultivate the truth of the universe. Cultivation is enlightenment. In addition to enlightenment, are there any other ways to cultivate?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evolving.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practice means thinking. Need to read and write experience? Do you practice anything?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transform into the body, that is, improve the mind, improve the brain, improve the soul, and keep the physical body unchanged?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Hi Qicaihong: you did kill all of them. There are only a few people called Zisheng, 20 at most, Liaoyuan, Ge Xie, Chen Lijun and Li Hong. You killed at least 500 ~ 800 people. I don't lie.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39. Quirky Little Joe: the body has changed</w:t>
      </w:r>
    </w:p>
    <w:p w:rsidR="0056773F" w:rsidRDefault="0056773F" w:rsidP="0056773F">
      <w:pPr>
        <w:pStyle w:val="21"/>
        <w:ind w:firstLine="420"/>
      </w:pPr>
    </w:p>
    <w:p w:rsidR="0056773F" w:rsidRDefault="0056773F" w:rsidP="0056773F">
      <w:pPr>
        <w:pStyle w:val="21"/>
        <w:ind w:firstLine="420"/>
      </w:pPr>
      <w:r>
        <w:t>If you don't discuss practice, I'm afraid to mislead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I've always wanted to know your practice. I'm not afraid of misleading. My nerves are abusing immortals. It's okay.</w:t>
      </w:r>
    </w:p>
    <w:p w:rsidR="0056773F" w:rsidRDefault="0056773F" w:rsidP="0056773F">
      <w:pPr>
        <w:pStyle w:val="21"/>
        <w:ind w:firstLine="420"/>
      </w:pPr>
    </w:p>
    <w:p w:rsidR="0056773F" w:rsidRDefault="0056773F" w:rsidP="0056773F">
      <w:pPr>
        <w:pStyle w:val="21"/>
        <w:ind w:firstLine="420"/>
      </w:pPr>
      <w:r>
        <w:t>What will happen to the flesh? renew one's youth? Eternal youth? There seems to be no such person.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if you don't discuss cultivation, it's not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OK, it's time for you to take the initiative to tell 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 call Zimei, Taoist saint, Su Mei (little rabbit), Sanmei (Sanniang), Yimei...</w:t>
      </w:r>
    </w:p>
    <w:p w:rsidR="0056773F" w:rsidRDefault="0056773F" w:rsidP="0056773F">
      <w:pPr>
        <w:pStyle w:val="21"/>
        <w:ind w:firstLine="420"/>
      </w:pPr>
    </w:p>
    <w:p w:rsidR="0056773F" w:rsidRDefault="0056773F" w:rsidP="0056773F">
      <w:pPr>
        <w:pStyle w:val="21"/>
        <w:ind w:firstLine="420"/>
      </w:pPr>
      <w:r>
        <w:t>Only call you sister Qiao, I'm really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ha ha, you have a good relationship with women.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Women's fate has always been good. I'm sincere.</w:t>
      </w:r>
    </w:p>
    <w:p w:rsidR="0056773F" w:rsidRDefault="0056773F" w:rsidP="0056773F">
      <w:pPr>
        <w:pStyle w:val="21"/>
        <w:ind w:firstLine="420"/>
      </w:pPr>
    </w:p>
    <w:p w:rsidR="0056773F" w:rsidRDefault="0056773F" w:rsidP="0056773F">
      <w:pPr>
        <w:pStyle w:val="21"/>
        <w:ind w:firstLine="420"/>
      </w:pPr>
      <w:r>
        <w:t>How many women are nervous.</w:t>
      </w:r>
    </w:p>
    <w:p w:rsidR="0056773F" w:rsidRDefault="0056773F" w:rsidP="0056773F">
      <w:pPr>
        <w:pStyle w:val="21"/>
        <w:ind w:firstLine="420"/>
      </w:pPr>
    </w:p>
    <w:p w:rsidR="0056773F" w:rsidRDefault="0056773F" w:rsidP="0056773F">
      <w:pPr>
        <w:pStyle w:val="21"/>
        <w:ind w:firstLine="420"/>
      </w:pPr>
      <w:r>
        <w:t>How many women did Ge Shenyi record.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Nerve 27 (III) 718. GE's things clearly show the complexity of his thoughts. The proliferation of flower infatuation and amorous feelings is not pure, but like a small melting pot.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Shengliankai: it's a character. You may have a seat in the future.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40. Ge Shen's income is too high in reality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so the wings are so strong that they publish nerve costumes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I'm full,,,,,,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main business: work.</w:t>
      </w:r>
    </w:p>
    <w:p w:rsidR="0056773F" w:rsidRDefault="0056773F" w:rsidP="0056773F">
      <w:pPr>
        <w:pStyle w:val="21"/>
        <w:ind w:firstLine="420"/>
      </w:pPr>
    </w:p>
    <w:p w:rsidR="0056773F" w:rsidRDefault="0056773F" w:rsidP="0056773F">
      <w:pPr>
        <w:pStyle w:val="21"/>
        <w:ind w:firstLine="420"/>
      </w:pPr>
      <w:r>
        <w:t>Amateur: sage.</w:t>
      </w:r>
    </w:p>
    <w:p w:rsidR="0056773F" w:rsidRDefault="0056773F" w:rsidP="0056773F">
      <w:pPr>
        <w:pStyle w:val="21"/>
        <w:ind w:firstLine="420"/>
      </w:pPr>
    </w:p>
    <w:p w:rsidR="0056773F" w:rsidRDefault="0056773F" w:rsidP="0056773F">
      <w:pPr>
        <w:pStyle w:val="21"/>
        <w:ind w:firstLine="420"/>
      </w:pPr>
      <w:r>
        <w:t>Everyone should do this.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Here's your card, isn't it: you're right.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City of the future: the saint comes out to speak.</w:t>
      </w:r>
    </w:p>
    <w:p w:rsidR="0056773F" w:rsidRDefault="0056773F" w:rsidP="0056773F">
      <w:pPr>
        <w:pStyle w:val="21"/>
        <w:ind w:firstLine="420"/>
      </w:pPr>
    </w:p>
    <w:p w:rsidR="0056773F" w:rsidRDefault="0056773F" w:rsidP="0056773F">
      <w:pPr>
        <w:pStyle w:val="21"/>
        <w:ind w:firstLine="420"/>
      </w:pPr>
      <w:r>
        <w:t>Can you stand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don't think of yourself as a saint, because you're not a saint; Don't talk about saints, because it is blasphemy; Don't look for a saint, look for your woman in life.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sister Qiao, the ugliest woman in the reality of "saints" can't be found, so we can only find saints.</w:t>
      </w:r>
    </w:p>
    <w:p w:rsidR="0056773F" w:rsidRDefault="0056773F" w:rsidP="0056773F">
      <w:pPr>
        <w:pStyle w:val="21"/>
        <w:ind w:firstLine="420"/>
      </w:pPr>
    </w:p>
    <w:p w:rsidR="0056773F" w:rsidRDefault="0056773F" w:rsidP="0056773F">
      <w:pPr>
        <w:pStyle w:val="21"/>
        <w:ind w:firstLine="420"/>
      </w:pPr>
      <w:r>
        <w:t>Why can't the ugliest woman be found? Because no job, no income, gnawing old; Why can I find a saint? Because he is a saint.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[anonymous] witch 2022-4-13 14:40:23</w:t>
      </w:r>
    </w:p>
    <w:p w:rsidR="0056773F" w:rsidRDefault="0056773F" w:rsidP="0056773F">
      <w:pPr>
        <w:pStyle w:val="21"/>
        <w:ind w:firstLine="420"/>
      </w:pPr>
    </w:p>
    <w:p w:rsidR="0056773F" w:rsidRDefault="0056773F" w:rsidP="0056773F">
      <w:pPr>
        <w:pStyle w:val="21"/>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rsidR="0056773F" w:rsidRDefault="0056773F" w:rsidP="0056773F">
      <w:pPr>
        <w:pStyle w:val="21"/>
        <w:ind w:firstLine="420"/>
      </w:pPr>
    </w:p>
    <w:p w:rsidR="0056773F" w:rsidRDefault="0056773F" w:rsidP="0056773F">
      <w:pPr>
        <w:pStyle w:val="21"/>
        <w:ind w:firstLine="420"/>
      </w:pPr>
      <w:r>
        <w:t>[Ge Yimin] Ge Baobao (1187501973) 2022-4-13 15:18:08</w:t>
      </w:r>
    </w:p>
    <w:p w:rsidR="0056773F" w:rsidRDefault="0056773F" w:rsidP="0056773F">
      <w:pPr>
        <w:pStyle w:val="21"/>
        <w:ind w:firstLine="420"/>
      </w:pPr>
    </w:p>
    <w:p w:rsidR="0056773F" w:rsidRDefault="0056773F" w:rsidP="0056773F">
      <w:pPr>
        <w:pStyle w:val="21"/>
        <w:ind w:firstLine="420"/>
      </w:pPr>
      <w:r>
        <w:t>Someone can be a God only if they believe. God Ge had only 1000 believers in that year. He must only be a little God</w:t>
      </w:r>
    </w:p>
    <w:p w:rsidR="0056773F" w:rsidRDefault="0056773F" w:rsidP="0056773F">
      <w:pPr>
        <w:pStyle w:val="21"/>
        <w:ind w:firstLine="420"/>
      </w:pPr>
    </w:p>
    <w:p w:rsidR="0056773F" w:rsidRDefault="0056773F" w:rsidP="0056773F">
      <w:pPr>
        <w:pStyle w:val="21"/>
        <w:ind w:firstLine="420"/>
      </w:pPr>
      <w:r>
        <w:t>[anonymous] judge 2022-4-13 16:41:55</w:t>
      </w:r>
    </w:p>
    <w:p w:rsidR="0056773F" w:rsidRDefault="0056773F" w:rsidP="0056773F">
      <w:pPr>
        <w:pStyle w:val="21"/>
        <w:ind w:firstLine="420"/>
      </w:pPr>
    </w:p>
    <w:p w:rsidR="0056773F" w:rsidRDefault="0056773F" w:rsidP="0056773F">
      <w:pPr>
        <w:pStyle w:val="21"/>
        <w:ind w:firstLine="420"/>
      </w:pPr>
      <w:r>
        <w:t>Where were the believers?</w:t>
      </w:r>
    </w:p>
    <w:p w:rsidR="0056773F" w:rsidRDefault="0056773F" w:rsidP="0056773F">
      <w:pPr>
        <w:pStyle w:val="21"/>
        <w:ind w:firstLine="420"/>
      </w:pPr>
    </w:p>
    <w:p w:rsidR="0056773F" w:rsidRDefault="0056773F" w:rsidP="0056773F">
      <w:pPr>
        <w:pStyle w:val="21"/>
        <w:ind w:firstLine="420"/>
      </w:pPr>
      <w:r>
        <w:t>[Ge Yimin] Ge Baobao (1187501973) 2022-4-13 19:26:42</w:t>
      </w:r>
    </w:p>
    <w:p w:rsidR="0056773F" w:rsidRDefault="0056773F" w:rsidP="0056773F">
      <w:pPr>
        <w:pStyle w:val="21"/>
        <w:ind w:firstLine="420"/>
      </w:pPr>
    </w:p>
    <w:p w:rsidR="0056773F" w:rsidRDefault="0056773F" w:rsidP="0056773F">
      <w:pPr>
        <w:pStyle w:val="21"/>
        <w:ind w:firstLine="420"/>
      </w:pPr>
      <w:r>
        <w:t>Ask lattice</w:t>
      </w:r>
    </w:p>
    <w:p w:rsidR="0056773F" w:rsidRDefault="0056773F" w:rsidP="0056773F">
      <w:pPr>
        <w:pStyle w:val="21"/>
        <w:ind w:firstLine="420"/>
      </w:pPr>
    </w:p>
    <w:p w:rsidR="0056773F" w:rsidRDefault="0056773F" w:rsidP="0056773F">
      <w:pPr>
        <w:pStyle w:val="21"/>
        <w:ind w:firstLine="420"/>
      </w:pPr>
      <w:r>
        <w:t>[group leader] Ge Yimin (50914333) 2022-4-13 19:27:06</w:t>
      </w:r>
    </w:p>
    <w:p w:rsidR="0056773F" w:rsidRDefault="0056773F" w:rsidP="0056773F">
      <w:pPr>
        <w:pStyle w:val="21"/>
        <w:ind w:firstLine="420"/>
      </w:pPr>
    </w:p>
    <w:p w:rsidR="0056773F" w:rsidRDefault="0056773F" w:rsidP="0056773F">
      <w:pPr>
        <w:pStyle w:val="21"/>
        <w:ind w:firstLine="420"/>
      </w:pPr>
      <w:r>
        <w:t>It's all in the nerves</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41. Tibet under the moon: Divine prostitutes force users!</w:t>
      </w:r>
    </w:p>
    <w:p w:rsidR="0056773F" w:rsidRDefault="0056773F" w:rsidP="0056773F">
      <w:pPr>
        <w:pStyle w:val="21"/>
        <w:ind w:firstLine="420"/>
      </w:pPr>
    </w:p>
    <w:p w:rsidR="0056773F" w:rsidRDefault="0056773F" w:rsidP="0056773F">
      <w:pPr>
        <w:pStyle w:val="21"/>
        <w:ind w:firstLine="420"/>
      </w:pPr>
      <w:r>
        <w:t>Ge old man and Bi users have inexplicably heard news.</w:t>
      </w:r>
    </w:p>
    <w:p w:rsidR="0056773F" w:rsidRDefault="0056773F" w:rsidP="0056773F">
      <w:pPr>
        <w:pStyle w:val="21"/>
        <w:ind w:firstLine="420"/>
      </w:pPr>
    </w:p>
    <w:p w:rsidR="0056773F" w:rsidRDefault="0056773F" w:rsidP="0056773F">
      <w:pPr>
        <w:pStyle w:val="21"/>
        <w:ind w:firstLine="420"/>
      </w:pPr>
      <w:r>
        <w:t>The teacher is Ge Hua.</w:t>
      </w:r>
    </w:p>
    <w:p w:rsidR="0056773F" w:rsidRDefault="0056773F" w:rsidP="0056773F">
      <w:pPr>
        <w:pStyle w:val="21"/>
        <w:ind w:firstLine="420"/>
      </w:pPr>
    </w:p>
    <w:p w:rsidR="0056773F" w:rsidRDefault="0056773F" w:rsidP="0056773F">
      <w:pPr>
        <w:pStyle w:val="21"/>
        <w:ind w:firstLine="420"/>
      </w:pPr>
      <w:r>
        <w:t>On the sword, force users to give it to me!</w:t>
      </w:r>
    </w:p>
    <w:p w:rsidR="0056773F" w:rsidRDefault="0056773F" w:rsidP="0056773F">
      <w:pPr>
        <w:pStyle w:val="21"/>
        <w:ind w:firstLine="420"/>
      </w:pPr>
    </w:p>
    <w:p w:rsidR="0056773F" w:rsidRDefault="0056773F" w:rsidP="0056773F">
      <w:pPr>
        <w:pStyle w:val="21"/>
        <w:ind w:firstLine="420"/>
      </w:pPr>
      <w:r>
        <w:t>More discerning than users. They are all bad old men</w:t>
      </w:r>
    </w:p>
    <w:p w:rsidR="0056773F" w:rsidRDefault="0056773F" w:rsidP="0056773F">
      <w:pPr>
        <w:pStyle w:val="21"/>
        <w:ind w:firstLine="420"/>
      </w:pPr>
    </w:p>
    <w:p w:rsidR="0056773F" w:rsidRDefault="0056773F" w:rsidP="0056773F">
      <w:pPr>
        <w:pStyle w:val="21"/>
        <w:ind w:firstLine="420"/>
      </w:pPr>
      <w:r>
        <w:t>Then send Ge Hua.</w:t>
      </w:r>
    </w:p>
    <w:p w:rsidR="0056773F" w:rsidRDefault="0056773F" w:rsidP="0056773F">
      <w:pPr>
        <w:pStyle w:val="21"/>
        <w:ind w:firstLine="420"/>
      </w:pPr>
    </w:p>
    <w:p w:rsidR="0056773F" w:rsidRDefault="0056773F" w:rsidP="0056773F">
      <w:pPr>
        <w:pStyle w:val="21"/>
        <w:ind w:firstLine="420"/>
      </w:pPr>
      <w:r>
        <w:t>Inexplicably good words!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Sky guide Yimin: I am God, listen to him (gym).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more male than the user.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Lucy fa721: haven't you been caught yet? For more than ten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is a God.</w:t>
      </w:r>
    </w:p>
    <w:p w:rsidR="0056773F" w:rsidRDefault="0056773F" w:rsidP="0056773F">
      <w:pPr>
        <w:pStyle w:val="21"/>
        <w:ind w:firstLine="420"/>
      </w:pPr>
    </w:p>
    <w:p w:rsidR="0056773F" w:rsidRDefault="0056773F" w:rsidP="0056773F">
      <w:pPr>
        <w:pStyle w:val="21"/>
        <w:ind w:firstLine="420"/>
      </w:pPr>
      <w:r>
        <w:t>20331126 eternal life.</w:t>
      </w:r>
    </w:p>
    <w:p w:rsidR="0056773F" w:rsidRDefault="0056773F" w:rsidP="0056773F">
      <w:pPr>
        <w:pStyle w:val="21"/>
        <w:ind w:firstLine="420"/>
      </w:pPr>
    </w:p>
    <w:p w:rsidR="0056773F" w:rsidRDefault="0056773F" w:rsidP="0056773F">
      <w:pPr>
        <w:pStyle w:val="21"/>
        <w:ind w:firstLine="420"/>
      </w:pPr>
      <w:r>
        <w:t>Your time is over, Ge is still red.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who is Ge? Make it clear. Otherwise, I think it's a pen station.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Yimin, a contract writer of Hong Kong four seasons publishing house. Author of nerve and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42. Ah CI: nerves are the Dharma of the Tathagata. The Tathagata can't cross the Buddhists anymore</w:t>
      </w:r>
    </w:p>
    <w:p w:rsidR="0056773F" w:rsidRDefault="0056773F" w:rsidP="0056773F">
      <w:pPr>
        <w:pStyle w:val="21"/>
        <w:ind w:firstLine="420"/>
      </w:pPr>
    </w:p>
    <w:p w:rsidR="0056773F" w:rsidRDefault="0056773F" w:rsidP="0056773F">
      <w:pPr>
        <w:pStyle w:val="21"/>
        <w:ind w:firstLine="420"/>
      </w:pPr>
      <w:r>
        <w:t>From the future law (Maitreya's "humanity" Sutra to eliminate nerves), the humanity Sutra is the image of the future to obtain correct consciousness (knowing Lotte), understand?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did you write the book of humanity? Where can I see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613073000997: gym video</w:t>
      </w:r>
    </w:p>
    <w:p w:rsidR="0056773F" w:rsidRDefault="0056773F" w:rsidP="0056773F">
      <w:pPr>
        <w:pStyle w:val="21"/>
        <w:ind w:firstLine="420"/>
      </w:pPr>
    </w:p>
    <w:p w:rsidR="0056773F" w:rsidRDefault="0056773F" w:rsidP="0056773F">
      <w:pPr>
        <w:pStyle w:val="21"/>
        <w:ind w:firstLine="420"/>
      </w:pPr>
      <w:r>
        <w:t>@gym</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Vast sea of people 2: God</w:t>
      </w:r>
    </w:p>
    <w:p w:rsidR="0056773F" w:rsidRDefault="0056773F" w:rsidP="0056773F">
      <w:pPr>
        <w:pStyle w:val="21"/>
        <w:ind w:firstLine="420"/>
      </w:pPr>
    </w:p>
    <w:p w:rsidR="0056773F" w:rsidRDefault="0056773F" w:rsidP="0056773F">
      <w:pPr>
        <w:pStyle w:val="21"/>
        <w:ind w:firstLine="420"/>
      </w:pPr>
      <w:r>
        <w:t>It seems that GE Shen is only working on his own website recently, and those on other platforms are not very active (those who call directly seem to have not changed for more than ten days). He is self-conscious and has little memory.</w:t>
      </w:r>
    </w:p>
    <w:p w:rsidR="0056773F" w:rsidRDefault="0056773F" w:rsidP="0056773F">
      <w:pPr>
        <w:pStyle w:val="21"/>
        <w:ind w:firstLine="420"/>
      </w:pPr>
    </w:p>
    <w:p w:rsidR="0056773F" w:rsidRDefault="0056773F" w:rsidP="0056773F">
      <w:pPr>
        <w:pStyle w:val="21"/>
        <w:ind w:firstLine="420"/>
      </w:pPr>
      <w:r>
        <w:t>For station B, there seems to be no movement after he replied to comments under a user in January this year.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Polar Hawaii: I haven't seen him in station B for a long time.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43. - degree universe -: what is God Ge??? Can you eat it for dinner?</w:t>
      </w:r>
    </w:p>
    <w:p w:rsidR="0056773F" w:rsidRDefault="0056773F" w:rsidP="0056773F">
      <w:pPr>
        <w:pStyle w:val="21"/>
        <w:ind w:firstLine="420"/>
      </w:pPr>
    </w:p>
    <w:p w:rsidR="0056773F" w:rsidRDefault="0056773F" w:rsidP="0056773F">
      <w:pPr>
        <w:pStyle w:val="21"/>
        <w:ind w:firstLine="420"/>
      </w:pPr>
      <w:r>
        <w:t>Disciple Li Hongzhi?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Vast crowd 2: signature of station B: Ge God loves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Yexue: I think you are silent.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Gonce account: this Ge nerve is like this in Shanghai. I don't know what kind of green face he has.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White bat Brigade: does God still pay for medical insurance?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I'm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-Du universe -: what magic makes you so convinced? Learn from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livestock: Ge Hua is a part of Ge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Qian fenjuan: Xin Ge Yongsheng.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Zisheng (Pan Zehua): OK, if you have Ge Ye carrying the Buddha, you are not afraid to be exposed. The Buddha will give him divine knowledge and realize it yourself.</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animal: Ge Hua only refers to the fans of hoggod.</w:t>
      </w:r>
    </w:p>
    <w:p w:rsidR="0056773F" w:rsidRDefault="0056773F" w:rsidP="0056773F">
      <w:pPr>
        <w:pStyle w:val="21"/>
        <w:ind w:firstLine="420"/>
      </w:pPr>
    </w:p>
    <w:p w:rsidR="0056773F" w:rsidRDefault="0056773F" w:rsidP="0056773F">
      <w:pPr>
        <w:pStyle w:val="21"/>
        <w:ind w:firstLine="420"/>
      </w:pPr>
      <w:r>
        <w:t>44. Ge Yimin and Zhou Xingchi</w:t>
      </w:r>
    </w:p>
    <w:p w:rsidR="0056773F" w:rsidRDefault="0056773F" w:rsidP="0056773F">
      <w:pPr>
        <w:pStyle w:val="21"/>
        <w:ind w:firstLine="420"/>
      </w:pPr>
    </w:p>
    <w:p w:rsidR="0056773F" w:rsidRDefault="0056773F" w:rsidP="0056773F">
      <w:pPr>
        <w:pStyle w:val="21"/>
        <w:ind w:firstLine="420"/>
      </w:pPr>
      <w:r>
        <w:t>Ge Yimin's "book of neurological visions" vs Zhou Xingchi's "night of soul returning".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rsidR="0056773F" w:rsidRDefault="0056773F" w:rsidP="0056773F">
      <w:pPr>
        <w:pStyle w:val="21"/>
        <w:ind w:firstLine="420"/>
      </w:pPr>
    </w:p>
    <w:p w:rsidR="0056773F" w:rsidRDefault="0056773F" w:rsidP="0056773F">
      <w:pPr>
        <w:pStyle w:val="21"/>
        <w:ind w:firstLine="420"/>
      </w:pPr>
      <w:r>
        <w:t xml:space="preserve">2. Young, sleeping in bed in a dream, a ghost approached him. He was a man in black. He was very afraid. He got into bed, entered my </w:t>
      </w:r>
      <w:r>
        <w:lastRenderedPageBreak/>
        <w:t>body, got up and left, and I looked at it in the nearby air.</w:t>
      </w:r>
    </w:p>
    <w:p w:rsidR="0056773F" w:rsidRDefault="0056773F" w:rsidP="0056773F">
      <w:pPr>
        <w:pStyle w:val="21"/>
        <w:ind w:firstLine="420"/>
      </w:pPr>
    </w:p>
    <w:p w:rsidR="0056773F" w:rsidRDefault="0056773F" w:rsidP="0056773F">
      <w:pPr>
        <w:pStyle w:val="21"/>
        <w:ind w:firstLine="420"/>
      </w:pPr>
      <w:r>
        <w:t>It's the same as the star's confession.</w:t>
      </w:r>
    </w:p>
    <w:p w:rsidR="0056773F" w:rsidRDefault="0056773F" w:rsidP="0056773F">
      <w:pPr>
        <w:pStyle w:val="21"/>
        <w:ind w:firstLine="420"/>
      </w:pPr>
    </w:p>
    <w:p w:rsidR="0056773F" w:rsidRDefault="0056773F" w:rsidP="0056773F">
      <w:pPr>
        <w:pStyle w:val="21"/>
        <w:ind w:firstLine="420"/>
      </w:pPr>
      <w:r>
        <w:t>In the film, Xingye said: I saw UFO, Loch Ness monster and Himalayan Bigfoot monster when I was a child.</w:t>
      </w:r>
    </w:p>
    <w:p w:rsidR="0056773F" w:rsidRDefault="0056773F" w:rsidP="0056773F">
      <w:pPr>
        <w:pStyle w:val="21"/>
        <w:ind w:firstLine="420"/>
      </w:pPr>
    </w:p>
    <w:p w:rsidR="0056773F" w:rsidRDefault="0056773F" w:rsidP="0056773F">
      <w:pPr>
        <w:pStyle w:val="21"/>
        <w:ind w:firstLine="420"/>
      </w:pPr>
      <w:r>
        <w:t>The same elements as GE Yimin's vision book include flying over urban roads and resurrection.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Finally, the survivors were taken to the mental hospital as psychosis.</w:t>
      </w:r>
    </w:p>
    <w:p w:rsidR="0056773F" w:rsidRDefault="0056773F" w:rsidP="0056773F">
      <w:pPr>
        <w:pStyle w:val="21"/>
        <w:ind w:firstLine="420"/>
      </w:pPr>
    </w:p>
    <w:p w:rsidR="0056773F" w:rsidRDefault="0056773F" w:rsidP="0056773F">
      <w:pPr>
        <w:pStyle w:val="21"/>
        <w:ind w:firstLine="420"/>
      </w:pPr>
      <w:r>
        <w:t>Ge Yimin is also a pseudopsychosis.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talented ghost catcher inside is regarded as a psychopath by everyone.</w:t>
      </w:r>
    </w:p>
    <w:p w:rsidR="0056773F" w:rsidRDefault="0056773F" w:rsidP="0056773F">
      <w:pPr>
        <w:pStyle w:val="21"/>
        <w:ind w:firstLine="420"/>
      </w:pPr>
    </w:p>
    <w:p w:rsidR="0056773F" w:rsidRDefault="0056773F" w:rsidP="0056773F">
      <w:pPr>
        <w:pStyle w:val="21"/>
        <w:ind w:firstLine="420"/>
      </w:pPr>
      <w:r>
        <w:t>ditto.</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45. Post bar users_ 09yaras: even if the sky collapses and the earth sinks</w:t>
      </w:r>
    </w:p>
    <w:p w:rsidR="0056773F" w:rsidRDefault="0056773F" w:rsidP="0056773F">
      <w:pPr>
        <w:pStyle w:val="21"/>
        <w:ind w:firstLine="420"/>
      </w:pPr>
    </w:p>
    <w:p w:rsidR="0056773F" w:rsidRDefault="0056773F" w:rsidP="0056773F">
      <w:pPr>
        <w:pStyle w:val="21"/>
        <w:ind w:firstLine="420"/>
      </w:pPr>
      <w:r>
        <w:t>I also want to shout this sentence: only Ge God, only nerve.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Huaqian.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This post comes out every few months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20000 words will be added this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Master Ge let it out??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Fake information, Ge Hua hype.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That plastic</w:t>
      </w:r>
    </w:p>
    <w:p w:rsidR="0056773F" w:rsidRDefault="0056773F" w:rsidP="0056773F">
      <w:pPr>
        <w:pStyle w:val="21"/>
        <w:ind w:firstLine="420"/>
      </w:pPr>
    </w:p>
    <w:p w:rsidR="0056773F" w:rsidRDefault="0056773F" w:rsidP="0056773F">
      <w:pPr>
        <w:pStyle w:val="21"/>
        <w:ind w:firstLine="420"/>
      </w:pPr>
      <w:r>
        <w:t>Let me give you a minute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2019</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If you want to be the leader of the sect to cheat people and improve your temperament, first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your photo Bibi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Be careful 610.</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Without organization and discipline, Ge Hua said she was not afraid.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Kuzukai: nerves has been uploaded to the e-book website z-library. You can search the word "Ge Yimin" in z-library or enter https://zh.book4you.org/book/21366285/736cbc Download.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Shen: Thank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Ge Baobao (1187501973) 2022-4-25 20:51:05</w:t>
      </w:r>
    </w:p>
    <w:p w:rsidR="0056773F" w:rsidRDefault="0056773F" w:rsidP="0056773F">
      <w:pPr>
        <w:pStyle w:val="21"/>
        <w:ind w:firstLine="420"/>
      </w:pPr>
    </w:p>
    <w:p w:rsidR="0056773F" w:rsidRDefault="0056773F" w:rsidP="0056773F">
      <w:pPr>
        <w:pStyle w:val="21"/>
        <w:ind w:firstLine="420"/>
      </w:pPr>
      <w:r>
        <w:t>Fan website?</w:t>
      </w:r>
    </w:p>
    <w:p w:rsidR="0056773F" w:rsidRDefault="0056773F" w:rsidP="0056773F">
      <w:pPr>
        <w:pStyle w:val="21"/>
        <w:ind w:firstLine="420"/>
      </w:pPr>
    </w:p>
    <w:p w:rsidR="0056773F" w:rsidRDefault="0056773F" w:rsidP="0056773F">
      <w:pPr>
        <w:pStyle w:val="21"/>
        <w:ind w:firstLine="420"/>
      </w:pPr>
      <w:r>
        <w:t>[group leader] Ge Yimin (50914333) 2022-4-25 20:52:03</w:t>
      </w:r>
    </w:p>
    <w:p w:rsidR="0056773F" w:rsidRDefault="0056773F" w:rsidP="0056773F">
      <w:pPr>
        <w:pStyle w:val="21"/>
        <w:ind w:firstLine="420"/>
      </w:pPr>
    </w:p>
    <w:p w:rsidR="0056773F" w:rsidRDefault="0056773F" w:rsidP="0056773F">
      <w:pPr>
        <w:pStyle w:val="21"/>
        <w:ind w:firstLine="420"/>
      </w:pPr>
      <w:r>
        <w:t>This Ge Hua has registered with God community and God forum</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46. Post bar users_ Gunxmpg: what is that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 Ge.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Cbb11l: ha ha! Most doctrines are good. Praise!</w:t>
      </w:r>
    </w:p>
    <w:p w:rsidR="0056773F" w:rsidRDefault="0056773F" w:rsidP="0056773F">
      <w:pPr>
        <w:pStyle w:val="21"/>
        <w:ind w:firstLine="420"/>
      </w:pPr>
    </w:p>
    <w:p w:rsidR="0056773F" w:rsidRDefault="0056773F" w:rsidP="0056773F">
      <w:pPr>
        <w:pStyle w:val="21"/>
        <w:ind w:firstLine="420"/>
      </w:pPr>
      <w:r>
        <w:t>Can you ask: what is the world made of? Should there be scientific basis and specific examples? Can you answer?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world is material, consciousness and soul (God).</w:t>
      </w:r>
    </w:p>
    <w:p w:rsidR="0056773F" w:rsidRDefault="0056773F" w:rsidP="0056773F">
      <w:pPr>
        <w:pStyle w:val="21"/>
        <w:ind w:firstLine="420"/>
      </w:pPr>
    </w:p>
    <w:p w:rsidR="0056773F" w:rsidRDefault="0056773F" w:rsidP="0056773F">
      <w:pPr>
        <w:pStyle w:val="21"/>
        <w:ind w:firstLine="420"/>
      </w:pPr>
      <w:r>
        <w:t>Jesus is a carpenter and the son of a carpenter. Search. To live, of course, we have to work. After preaching, we rely on women to help. This Bible is written.</w:t>
      </w:r>
    </w:p>
    <w:p w:rsidR="0056773F" w:rsidRDefault="0056773F" w:rsidP="0056773F">
      <w:pPr>
        <w:pStyle w:val="21"/>
        <w:ind w:firstLine="420"/>
      </w:pPr>
    </w:p>
    <w:p w:rsidR="0056773F" w:rsidRDefault="0056773F" w:rsidP="0056773F">
      <w:pPr>
        <w:pStyle w:val="21"/>
        <w:ind w:firstLine="420"/>
      </w:pPr>
      <w:r>
        <w:t>The Bible doesn't record, it doesn't record.</w:t>
      </w:r>
    </w:p>
    <w:p w:rsidR="0056773F" w:rsidRDefault="0056773F" w:rsidP="0056773F">
      <w:pPr>
        <w:pStyle w:val="21"/>
        <w:ind w:firstLine="420"/>
      </w:pPr>
    </w:p>
    <w:p w:rsidR="0056773F" w:rsidRDefault="0056773F" w:rsidP="0056773F">
      <w:pPr>
        <w:pStyle w:val="21"/>
        <w:ind w:firstLine="420"/>
      </w:pPr>
      <w:r>
        <w:t>Buddhist disciples make up a sutra. Is it credible?</w:t>
      </w:r>
    </w:p>
    <w:p w:rsidR="0056773F" w:rsidRDefault="0056773F" w:rsidP="0056773F">
      <w:pPr>
        <w:pStyle w:val="21"/>
        <w:ind w:firstLine="420"/>
      </w:pPr>
    </w:p>
    <w:p w:rsidR="0056773F" w:rsidRDefault="0056773F" w:rsidP="0056773F">
      <w:pPr>
        <w:pStyle w:val="21"/>
        <w:ind w:firstLine="420"/>
      </w:pPr>
      <w:r>
        <w:t>Now it is said that Jesus studies Buddhism. Of course, Christians have no face.</w:t>
      </w:r>
    </w:p>
    <w:p w:rsidR="0056773F" w:rsidRDefault="0056773F" w:rsidP="0056773F">
      <w:pPr>
        <w:pStyle w:val="21"/>
        <w:ind w:firstLine="420"/>
      </w:pPr>
    </w:p>
    <w:p w:rsidR="0056773F" w:rsidRDefault="0056773F" w:rsidP="0056773F">
      <w:pPr>
        <w:pStyle w:val="21"/>
        <w:ind w:firstLine="420"/>
      </w:pPr>
      <w:r>
        <w:t>In the era of Apostles, there is no such problem. For example, why didn't the apostles mention that Jesus studied Buddhism? Four Gospels?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thoughts? 130000 words can't the nerve see? How long is the Bible relevant?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Confucianism doesn't work anymore. We set up theology.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Yegu tea: create your mother's stupid thing. Why didn't your mother build you well.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all ideas are created by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leader! Where's the leader?? Born in Zhenjiang, right?? You remember! Owe!! 100 generations taste it!! Your mother is smelly!! Have the ability to move me!!!</w:t>
      </w:r>
    </w:p>
    <w:p w:rsidR="0056773F" w:rsidRDefault="0056773F" w:rsidP="0056773F">
      <w:pPr>
        <w:pStyle w:val="21"/>
        <w:ind w:firstLine="420"/>
      </w:pPr>
    </w:p>
    <w:p w:rsidR="0056773F" w:rsidRDefault="0056773F" w:rsidP="0056773F">
      <w:pPr>
        <w:pStyle w:val="21"/>
        <w:ind w:firstLine="420"/>
      </w:pPr>
      <w:r>
        <w:t>I don't want to pray, but I'll kill you!!!</w:t>
      </w:r>
    </w:p>
    <w:p w:rsidR="0056773F" w:rsidRDefault="0056773F" w:rsidP="0056773F">
      <w:pPr>
        <w:pStyle w:val="21"/>
        <w:ind w:firstLine="420"/>
      </w:pPr>
    </w:p>
    <w:p w:rsidR="0056773F" w:rsidRDefault="0056773F" w:rsidP="0056773F">
      <w:pPr>
        <w:pStyle w:val="21"/>
        <w:ind w:firstLine="420"/>
      </w:pPr>
      <w:r>
        <w:lastRenderedPageBreak/>
        <w:t>never mind! Isn't he from Zhenjiang? I let him never turn over!!! Dare you talk to me? Godhead Ge! I made you spit blood! Let your deputy kill you. Do you believe it? Don't know heaven and earth!! Earth dog!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we haven't responded yet. Why did you scold yourself?</w:t>
      </w:r>
    </w:p>
    <w:p w:rsidR="0056773F" w:rsidRDefault="0056773F" w:rsidP="0056773F">
      <w:pPr>
        <w:pStyle w:val="21"/>
        <w:ind w:firstLine="420"/>
      </w:pPr>
    </w:p>
    <w:p w:rsidR="0056773F" w:rsidRDefault="0056773F" w:rsidP="0056773F">
      <w:pPr>
        <w:pStyle w:val="21"/>
        <w:ind w:firstLine="420"/>
      </w:pPr>
      <w:r>
        <w:t>The core doctrine of theology is not against anyone. For my life experience, see nerves.</w:t>
      </w:r>
    </w:p>
    <w:p w:rsidR="0056773F" w:rsidRDefault="0056773F" w:rsidP="0056773F">
      <w:pPr>
        <w:pStyle w:val="21"/>
        <w:ind w:firstLine="420"/>
      </w:pPr>
    </w:p>
    <w:p w:rsidR="0056773F" w:rsidRDefault="0056773F" w:rsidP="0056773F">
      <w:pPr>
        <w:pStyle w:val="21"/>
        <w:ind w:firstLine="420"/>
      </w:pPr>
      <w:r>
        <w:t>Follow the trend and move forward according to your own conditions while creating better conditions for moving forward.</w:t>
      </w:r>
    </w:p>
    <w:p w:rsidR="0056773F" w:rsidRDefault="0056773F" w:rsidP="0056773F">
      <w:pPr>
        <w:pStyle w:val="21"/>
        <w:ind w:firstLine="420"/>
      </w:pPr>
    </w:p>
    <w:p w:rsidR="0056773F" w:rsidRDefault="0056773F" w:rsidP="0056773F">
      <w:pPr>
        <w:pStyle w:val="21"/>
        <w:ind w:firstLine="420"/>
      </w:pPr>
      <w:r>
        <w:t>God is lonely. That's why he created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rsidR="0056773F" w:rsidRDefault="0056773F" w:rsidP="0056773F">
      <w:pPr>
        <w:pStyle w:val="21"/>
        <w:ind w:firstLine="420"/>
      </w:pPr>
    </w:p>
    <w:p w:rsidR="0056773F" w:rsidRDefault="0056773F" w:rsidP="0056773F">
      <w:pPr>
        <w:pStyle w:val="21"/>
        <w:ind w:firstLine="420"/>
      </w:pPr>
      <w:r>
        <w:t>OK ~! You don't die until you reach the Yellow River, do you!? ha-ha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Shenjiao.com: there are families in the primary stage of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u_ 112252422: the problem is that your cognition and fabrication </w:t>
      </w:r>
      <w:r>
        <w:rPr>
          <w:rFonts w:hint="eastAsia"/>
        </w:rPr>
        <w:lastRenderedPageBreak/>
        <w:t>are not religion!?</w:t>
      </w:r>
    </w:p>
    <w:p w:rsidR="0056773F" w:rsidRDefault="0056773F" w:rsidP="0056773F">
      <w:pPr>
        <w:pStyle w:val="21"/>
        <w:ind w:firstLine="420"/>
      </w:pPr>
    </w:p>
    <w:p w:rsidR="0056773F" w:rsidRDefault="0056773F" w:rsidP="0056773F">
      <w:pPr>
        <w:pStyle w:val="21"/>
        <w:ind w:firstLine="420"/>
      </w:pPr>
      <w:r>
        <w:t>You don't even believe in the spirit of God!? Tell you!? You have to be pious, reverent, compassionate, kind and kind. Do you have!?</w:t>
      </w:r>
    </w:p>
    <w:p w:rsidR="0056773F" w:rsidRDefault="0056773F" w:rsidP="0056773F">
      <w:pPr>
        <w:pStyle w:val="21"/>
        <w:ind w:firstLine="420"/>
      </w:pPr>
    </w:p>
    <w:p w:rsidR="0056773F" w:rsidRDefault="0056773F" w:rsidP="0056773F">
      <w:pPr>
        <w:pStyle w:val="21"/>
        <w:ind w:firstLine="420"/>
      </w:pPr>
      <w:r>
        <w:t>Low level and arrogance!? God's name is made up by you? Ignorant children should repent! Be careful of reincarnation animal road?</w:t>
      </w:r>
    </w:p>
    <w:p w:rsidR="0056773F" w:rsidRDefault="0056773F" w:rsidP="0056773F">
      <w:pPr>
        <w:pStyle w:val="21"/>
        <w:ind w:firstLine="420"/>
      </w:pPr>
    </w:p>
    <w:p w:rsidR="0056773F" w:rsidRDefault="0056773F" w:rsidP="0056773F">
      <w:pPr>
        <w:pStyle w:val="21"/>
        <w:ind w:firstLine="420"/>
      </w:pPr>
      <w:r>
        <w:t>Can't your wish represent his ignorance, arrogance and self-interest in vain!? Ge Yimin makes up nonsense and claims to be a saint!? You wish him!? Crape myrtle Wenqu star who wants 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47. S146s: how many followers have you received?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100000 Ge flowers.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 seems that an old friend came to 2004: no matter what aura you are, the key point is, are you under the leadership of the party?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party is not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You have also used the footage of soul returning night made by Stephen Chow in 1995. I formally sue you on behalf of Xingye's lawyer.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coincidentally, there seems to be a situation</w:t>
      </w:r>
    </w:p>
    <w:p w:rsidR="0056773F" w:rsidRDefault="0056773F" w:rsidP="0056773F">
      <w:pPr>
        <w:pStyle w:val="21"/>
        <w:ind w:firstLine="420"/>
      </w:pPr>
    </w:p>
    <w:p w:rsidR="0056773F" w:rsidRDefault="0056773F" w:rsidP="0056773F">
      <w:pPr>
        <w:pStyle w:val="21"/>
        <w:ind w:firstLine="420"/>
      </w:pPr>
      <w:r>
        <w:lastRenderedPageBreak/>
        <w:t>But Ge Yimin's strange dream was in Ge Yimin's primary school, much earlier than Xingye. In the late 1970s.</w:t>
      </w:r>
    </w:p>
    <w:p w:rsidR="0056773F" w:rsidRDefault="0056773F" w:rsidP="0056773F">
      <w:pPr>
        <w:pStyle w:val="21"/>
        <w:ind w:firstLine="420"/>
      </w:pPr>
    </w:p>
    <w:p w:rsidR="0056773F" w:rsidRDefault="0056773F" w:rsidP="0056773F">
      <w:pPr>
        <w:pStyle w:val="21"/>
        <w:ind w:firstLine="420"/>
      </w:pPr>
      <w:r>
        <w:t>It's a coincidence that none of us have seen the film.</w:t>
      </w:r>
    </w:p>
    <w:p w:rsidR="0056773F" w:rsidRDefault="0056773F" w:rsidP="0056773F">
      <w:pPr>
        <w:pStyle w:val="21"/>
        <w:ind w:firstLine="420"/>
      </w:pPr>
    </w:p>
    <w:p w:rsidR="0056773F" w:rsidRDefault="0056773F" w:rsidP="0056773F">
      <w:pPr>
        <w:pStyle w:val="21"/>
        <w:ind w:firstLine="420"/>
      </w:pPr>
      <w:r>
        <w:t>Of course, we published the vision in 2001</w:t>
      </w:r>
    </w:p>
    <w:p w:rsidR="0056773F" w:rsidRDefault="0056773F" w:rsidP="0056773F">
      <w:pPr>
        <w:pStyle w:val="21"/>
        <w:ind w:firstLine="420"/>
      </w:pPr>
    </w:p>
    <w:p w:rsidR="0056773F" w:rsidRDefault="0056773F" w:rsidP="0056773F">
      <w:pPr>
        <w:pStyle w:val="21"/>
        <w:ind w:firstLine="420"/>
      </w:pPr>
      <w:r>
        <w:t>Xingye was in 1995 and didn't invade our rights.</w:t>
      </w:r>
    </w:p>
    <w:p w:rsidR="0056773F" w:rsidRDefault="0056773F" w:rsidP="0056773F">
      <w:pPr>
        <w:pStyle w:val="21"/>
        <w:ind w:firstLine="420"/>
      </w:pPr>
    </w:p>
    <w:p w:rsidR="0056773F" w:rsidRDefault="0056773F" w:rsidP="0056773F">
      <w:pPr>
        <w:pStyle w:val="21"/>
        <w:ind w:firstLine="420"/>
      </w:pPr>
      <w:r>
        <w:t>Ge Yimin's new religious belief is better than revival.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It's annoying to name it: most people are big flickers.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open thinking, not fooling.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 make more money: Li Peng likes cults best.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does Li like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Riddle0203: does Tianya still have such posts? The moderator doesn't handle it@ Hometown Henan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don't you deal with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Walking along the Xinghe bridge: everyone can be enlightened... If you preach too much, you will go astray.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ideas are passed on.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Woodcutter without strings: Ge Yemin is so self preaching. What do you think? Do you think the bean feet are similar to "Lun" Zi Li?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Ge Yimin doesn't organize.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48. TJ Ji Xiaowei: Ge Yimin, you are God. I respect you</w:t>
      </w:r>
    </w:p>
    <w:p w:rsidR="0056773F" w:rsidRDefault="0056773F" w:rsidP="0056773F">
      <w:pPr>
        <w:pStyle w:val="21"/>
        <w:ind w:firstLine="420"/>
      </w:pPr>
    </w:p>
    <w:p w:rsidR="0056773F" w:rsidRDefault="0056773F" w:rsidP="0056773F">
      <w:pPr>
        <w:pStyle w:val="21"/>
        <w:ind w:firstLine="420"/>
      </w:pPr>
      <w:r>
        <w:t>I want to learn your thoughts and spread them all over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Life and death: Demons emerged in the end of the law.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which one is a myth?</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Blood color is coming: the article is unreliable without the word "carry the goods by heaven" ~ ha 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There are only five or six words: anyone who modifies every word of the Bible will be removed from the tree of life and will be cleaned up.</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w:t>
      </w:r>
      <w:r>
        <w:lastRenderedPageBreak/>
        <w:t>do good things within our power, not doing evil in the eyes of the LORD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in the Bible.</w:t>
      </w:r>
    </w:p>
    <w:p w:rsidR="0056773F" w:rsidRDefault="0056773F" w:rsidP="0056773F">
      <w:pPr>
        <w:pStyle w:val="21"/>
        <w:ind w:firstLine="420"/>
      </w:pPr>
    </w:p>
    <w:p w:rsidR="0056773F" w:rsidRDefault="0056773F" w:rsidP="0056773F">
      <w:pPr>
        <w:pStyle w:val="21"/>
        <w:ind w:firstLine="420"/>
      </w:pPr>
      <w:r>
        <w:t>It can now be allocated according to basic needs.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Well, then? But as far as I know, life is by itself. In fact, everyone is the creator. Otherwise, how does death come from?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only Ge is the creator. Ge creates and Ge resurrects.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divine religion is not sharing a wife, but that extramarital affairs are legal and moral.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a common wife will not be harmonious. The sex toilet theory of the divine religion is a good plan.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the leader's is also very open, so don't get married.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logical relationship of Ge Yimin's core nouns</w:t>
      </w:r>
    </w:p>
    <w:p w:rsidR="0056773F" w:rsidRDefault="0056773F" w:rsidP="0056773F">
      <w:pPr>
        <w:pStyle w:val="21"/>
        <w:ind w:firstLine="420"/>
      </w:pPr>
    </w:p>
    <w:p w:rsidR="0056773F" w:rsidRDefault="0056773F" w:rsidP="0056773F">
      <w:pPr>
        <w:pStyle w:val="21"/>
        <w:ind w:firstLine="420"/>
      </w:pPr>
      <w:r>
        <w:t>Geyimin International: the soul is the value of geyimin.</w:t>
      </w:r>
    </w:p>
    <w:p w:rsidR="0056773F" w:rsidRDefault="0056773F" w:rsidP="0056773F">
      <w:pPr>
        <w:pStyle w:val="21"/>
        <w:ind w:firstLine="420"/>
      </w:pPr>
    </w:p>
    <w:p w:rsidR="0056773F" w:rsidRDefault="0056773F" w:rsidP="0056773F">
      <w:pPr>
        <w:pStyle w:val="21"/>
        <w:ind w:firstLine="420"/>
      </w:pPr>
      <w:r>
        <w:t>(1) Net (geyimin post bar, community): geyimin values publicity platform.</w:t>
      </w:r>
    </w:p>
    <w:p w:rsidR="0056773F" w:rsidRDefault="0056773F" w:rsidP="0056773F">
      <w:pPr>
        <w:pStyle w:val="21"/>
        <w:ind w:firstLine="420"/>
      </w:pPr>
    </w:p>
    <w:p w:rsidR="0056773F" w:rsidRDefault="0056773F" w:rsidP="0056773F">
      <w:pPr>
        <w:pStyle w:val="21"/>
        <w:ind w:firstLine="420"/>
      </w:pPr>
      <w:r>
        <w:t>(2) Sutra (geyimin Sutra, gehuaxun, jigongmeng declaration): the content of geyimin values.</w:t>
      </w:r>
    </w:p>
    <w:p w:rsidR="0056773F" w:rsidRDefault="0056773F" w:rsidP="0056773F">
      <w:pPr>
        <w:pStyle w:val="21"/>
        <w:ind w:firstLine="420"/>
      </w:pPr>
    </w:p>
    <w:p w:rsidR="0056773F" w:rsidRDefault="0056773F" w:rsidP="0056773F">
      <w:pPr>
        <w:pStyle w:val="21"/>
        <w:ind w:firstLine="420"/>
      </w:pPr>
      <w:r>
        <w:t>(3) Religion (geyimin religion, Christian Communist Union): guided by geyimin values.</w:t>
      </w:r>
    </w:p>
    <w:p w:rsidR="0056773F" w:rsidRDefault="0056773F" w:rsidP="0056773F">
      <w:pPr>
        <w:pStyle w:val="21"/>
        <w:ind w:firstLine="420"/>
      </w:pPr>
    </w:p>
    <w:p w:rsidR="0056773F" w:rsidRDefault="0056773F" w:rsidP="0056773F">
      <w:pPr>
        <w:pStyle w:val="21"/>
        <w:ind w:firstLine="420"/>
      </w:pPr>
      <w:r>
        <w:t>Ge Yimin positioning: Prophet. Ge Yimin's international positioning: God's final agreement.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49, @ Ge Yimin and those @ Trinity religions, etc</w:t>
      </w:r>
    </w:p>
    <w:p w:rsidR="0056773F" w:rsidRDefault="0056773F" w:rsidP="0056773F">
      <w:pPr>
        <w:pStyle w:val="21"/>
        <w:ind w:firstLine="420"/>
      </w:pPr>
    </w:p>
    <w:p w:rsidR="0056773F" w:rsidRDefault="0056773F" w:rsidP="0056773F">
      <w:pPr>
        <w:pStyle w:val="21"/>
        <w:ind w:firstLine="420"/>
      </w:pPr>
      <w:r>
        <w:t>If you want to accomplish the mission of Yuwen, you can't even do Chinese Christianity through a nervous book, not to mention the powerful Christ in the West</w:t>
      </w:r>
    </w:p>
    <w:p w:rsidR="0056773F" w:rsidRDefault="0056773F" w:rsidP="0056773F">
      <w:pPr>
        <w:pStyle w:val="21"/>
        <w:ind w:firstLine="420"/>
      </w:pPr>
    </w:p>
    <w:p w:rsidR="0056773F" w:rsidRDefault="0056773F" w:rsidP="0056773F">
      <w:pPr>
        <w:pStyle w:val="21"/>
        <w:ind w:firstLine="420"/>
      </w:pPr>
      <w:r>
        <w:t>Yuwen is the civilization of the universe and the true law of the world</w:t>
      </w:r>
    </w:p>
    <w:p w:rsidR="0056773F" w:rsidRDefault="0056773F" w:rsidP="0056773F">
      <w:pPr>
        <w:pStyle w:val="21"/>
        <w:ind w:firstLine="420"/>
      </w:pPr>
    </w:p>
    <w:p w:rsidR="0056773F" w:rsidRDefault="0056773F" w:rsidP="0056773F">
      <w:pPr>
        <w:pStyle w:val="21"/>
        <w:ind w:firstLine="420"/>
      </w:pPr>
      <w:r>
        <w:t>The only true dharma in the world is wisdom and true feelings, knowledge</w:t>
      </w:r>
    </w:p>
    <w:p w:rsidR="0056773F" w:rsidRDefault="0056773F" w:rsidP="0056773F">
      <w:pPr>
        <w:pStyle w:val="21"/>
        <w:ind w:firstLine="420"/>
      </w:pPr>
    </w:p>
    <w:p w:rsidR="0056773F" w:rsidRDefault="0056773F" w:rsidP="0056773F">
      <w:pPr>
        <w:pStyle w:val="21"/>
        <w:ind w:firstLine="420"/>
      </w:pPr>
      <w:r>
        <w:t>Homer's epics, proverbs, or Zhou Li's ready-made allusions can win over the people and defeat Christ and Buddhism</w:t>
      </w:r>
    </w:p>
    <w:p w:rsidR="0056773F" w:rsidRDefault="0056773F" w:rsidP="0056773F">
      <w:pPr>
        <w:pStyle w:val="21"/>
        <w:ind w:firstLine="420"/>
      </w:pPr>
    </w:p>
    <w:p w:rsidR="0056773F" w:rsidRDefault="0056773F" w:rsidP="0056773F">
      <w:pPr>
        <w:pStyle w:val="21"/>
        <w:ind w:firstLine="420"/>
      </w:pPr>
      <w:r>
        <w:t>More importantly, you should be upright and learn more.</w:t>
      </w:r>
    </w:p>
    <w:p w:rsidR="0056773F" w:rsidRDefault="0056773F" w:rsidP="0056773F">
      <w:pPr>
        <w:pStyle w:val="21"/>
        <w:ind w:firstLine="420"/>
      </w:pPr>
    </w:p>
    <w:p w:rsidR="0056773F" w:rsidRDefault="0056773F" w:rsidP="0056773F">
      <w:pPr>
        <w:pStyle w:val="21"/>
        <w:ind w:firstLine="420"/>
      </w:pPr>
      <w:r>
        <w:t>Don't brush the screen every day like before</w:t>
      </w:r>
    </w:p>
    <w:p w:rsidR="0056773F" w:rsidRDefault="0056773F" w:rsidP="0056773F">
      <w:pPr>
        <w:pStyle w:val="21"/>
        <w:ind w:firstLine="420"/>
      </w:pPr>
    </w:p>
    <w:p w:rsidR="0056773F" w:rsidRDefault="0056773F" w:rsidP="0056773F">
      <w:pPr>
        <w:pStyle w:val="21"/>
        <w:ind w:firstLine="420"/>
      </w:pPr>
      <w:r>
        <w:t>To become a climate, we can only find Yuwen's mission and direction and unite</w:t>
      </w:r>
    </w:p>
    <w:p w:rsidR="0056773F" w:rsidRDefault="0056773F" w:rsidP="0056773F">
      <w:pPr>
        <w:pStyle w:val="21"/>
        <w:ind w:firstLine="420"/>
      </w:pPr>
    </w:p>
    <w:p w:rsidR="0056773F" w:rsidRDefault="0056773F" w:rsidP="0056773F">
      <w:pPr>
        <w:pStyle w:val="21"/>
        <w:ind w:firstLine="420"/>
      </w:pPr>
      <w:r>
        <w:t>Otherwise, out of the rules, ZF won't care about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my junior high school pseudonym - Yu Wenxiu.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we are not teaching or organizing, but just propaganda.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brainwashing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no organization, but also a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Violet Petals: Hong has also succeeded in a certain angle. Right or wrong, at least he established the Taiping Heavenly Kingdom to </w:t>
      </w:r>
      <w:r>
        <w:rPr>
          <w:rFonts w:hint="eastAsia"/>
        </w:rPr>
        <w:lastRenderedPageBreak/>
        <w:t>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rsidR="0056773F" w:rsidRDefault="0056773F" w:rsidP="0056773F">
      <w:pPr>
        <w:pStyle w:val="21"/>
        <w:ind w:firstLine="420"/>
      </w:pPr>
    </w:p>
    <w:p w:rsidR="0056773F" w:rsidRDefault="0056773F" w:rsidP="0056773F">
      <w:pPr>
        <w:pStyle w:val="21"/>
        <w:ind w:firstLine="420"/>
      </w:pPr>
      <w:r>
        <w:t>Lao Ge still has hair? 2017 is coming, and the Lord is ready to go. Don't you know where to hide?</w:t>
      </w:r>
    </w:p>
    <w:p w:rsidR="0056773F" w:rsidRDefault="0056773F" w:rsidP="0056773F">
      <w:pPr>
        <w:pStyle w:val="21"/>
        <w:ind w:firstLine="420"/>
      </w:pPr>
    </w:p>
    <w:p w:rsidR="0056773F" w:rsidRDefault="0056773F" w:rsidP="0056773F">
      <w:pPr>
        <w:pStyle w:val="21"/>
        <w:ind w:firstLine="420"/>
      </w:pPr>
      <w:r>
        <w:t>You're so stubborn, otherwise - don't always send those other people's replies to you. Take some time to understand the connotation of the crystal skull. Don't fart, okay?</w:t>
      </w:r>
    </w:p>
    <w:p w:rsidR="0056773F" w:rsidRDefault="0056773F" w:rsidP="0056773F">
      <w:pPr>
        <w:pStyle w:val="21"/>
        <w:ind w:firstLine="420"/>
      </w:pPr>
    </w:p>
    <w:p w:rsidR="0056773F" w:rsidRDefault="0056773F" w:rsidP="0056773F">
      <w:pPr>
        <w:pStyle w:val="21"/>
        <w:ind w:firstLine="420"/>
      </w:pPr>
      <w:r>
        <w:t>Why do I say that?</w:t>
      </w:r>
    </w:p>
    <w:p w:rsidR="0056773F" w:rsidRDefault="0056773F" w:rsidP="0056773F">
      <w:pPr>
        <w:pStyle w:val="21"/>
        <w:ind w:firstLine="420"/>
      </w:pPr>
    </w:p>
    <w:p w:rsidR="0056773F" w:rsidRDefault="0056773F" w:rsidP="0056773F">
      <w:pPr>
        <w:pStyle w:val="21"/>
        <w:ind w:firstLine="420"/>
      </w:pPr>
      <w:r>
        <w:t>As the greatest soul, he should know the ultimate thing of the universe, which is consistent with the effectiveness of the thirteen crystal skulls. We have reason to suspect that he is the owner of the skull and the 13th core skull!</w:t>
      </w:r>
    </w:p>
    <w:p w:rsidR="0056773F" w:rsidRDefault="0056773F" w:rsidP="0056773F">
      <w:pPr>
        <w:pStyle w:val="21"/>
        <w:ind w:firstLine="420"/>
      </w:pPr>
    </w:p>
    <w:p w:rsidR="0056773F" w:rsidRDefault="0056773F" w:rsidP="0056773F">
      <w:pPr>
        <w:pStyle w:val="21"/>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rsidR="0056773F" w:rsidRDefault="0056773F" w:rsidP="0056773F">
      <w:pPr>
        <w:pStyle w:val="21"/>
        <w:ind w:firstLine="420"/>
      </w:pPr>
    </w:p>
    <w:p w:rsidR="0056773F" w:rsidRDefault="0056773F" w:rsidP="0056773F">
      <w:pPr>
        <w:pStyle w:val="21"/>
        <w:ind w:firstLine="420"/>
      </w:pPr>
      <w:r>
        <w:t>There should be a lot of people in chicken soup. If you want to convince people, write your memoirs first. Fake chicken soup? No!</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Ge Yimin: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50. Hold one person in defense: Ge Yiming actually has many theories</w:t>
      </w:r>
    </w:p>
    <w:p w:rsidR="0056773F" w:rsidRDefault="0056773F" w:rsidP="0056773F">
      <w:pPr>
        <w:pStyle w:val="21"/>
        <w:ind w:firstLine="420"/>
      </w:pPr>
    </w:p>
    <w:p w:rsidR="0056773F" w:rsidRDefault="0056773F" w:rsidP="0056773F">
      <w:pPr>
        <w:pStyle w:val="21"/>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rsidR="0056773F" w:rsidRDefault="0056773F" w:rsidP="0056773F">
      <w:pPr>
        <w:pStyle w:val="21"/>
        <w:ind w:firstLine="420"/>
      </w:pPr>
    </w:p>
    <w:p w:rsidR="0056773F" w:rsidRDefault="0056773F" w:rsidP="0056773F">
      <w:pPr>
        <w:pStyle w:val="21"/>
        <w:ind w:firstLine="420"/>
      </w:pPr>
      <w:r>
        <w:t>Li Juan's little sister. What is Ge Yiming doing in front of God? God is the beginning of the universe. There is nothing before God. There is nothing in front of God. How can there be Ge Yiming? God is one. In front of one is o. O means nothing.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life is philosophy.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Wang Xiaoliang: which great God are you? Are you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Deyang Li Juan (author): I'm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vast sea of people: the nerve PDF is directly opened from the screenshot on the home page of your website. I read the nerve through this way. Txt is not good to read with text documents, but it is good to read with WordPad.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Dew leaves into frost: my surname is ge. When did the Ge family have God [thinking] [thinking] [thinking]?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Daji: the group heads gym and Wang Hongwen are somewhat similar in spirit,,,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51. Li Yonghong: Ge Xie, Hong Kong first printed your book</w:t>
      </w:r>
    </w:p>
    <w:p w:rsidR="0056773F" w:rsidRDefault="0056773F" w:rsidP="0056773F">
      <w:pPr>
        <w:pStyle w:val="21"/>
        <w:ind w:firstLine="420"/>
      </w:pPr>
    </w:p>
    <w:p w:rsidR="0056773F" w:rsidRDefault="0056773F" w:rsidP="0056773F">
      <w:pPr>
        <w:pStyle w:val="21"/>
        <w:ind w:firstLine="420"/>
      </w:pPr>
      <w:r>
        <w:t>I preached your fallacy. What's the result now? How can the epidemic situation in Hong Kong increase instead of decrease in your fallacy?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Chen Youcai </w:t>
      </w:r>
      <w:r>
        <w:rPr>
          <w:rFonts w:hint="eastAsia"/>
        </w:rPr>
        <w:t>°</w:t>
      </w:r>
      <w:r>
        <w:rPr>
          <w:rFonts w:hint="eastAsia"/>
        </w:rPr>
        <w:t>: as far as I know, people in the Hong Kong government chase purple instead of Ge. Although they don't know the reason, they resist online fraud in an all-round way. Please be cautious.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 is just propaganda.</w:t>
      </w:r>
    </w:p>
    <w:p w:rsidR="00586F2E" w:rsidRDefault="00586F2E" w:rsidP="0056773F">
      <w:pPr>
        <w:pStyle w:val="21"/>
        <w:ind w:firstLine="420"/>
      </w:pPr>
    </w:p>
    <w:p w:rsidR="00586F2E" w:rsidRDefault="00586F2E" w:rsidP="00586F2E">
      <w:pPr>
        <w:pStyle w:val="21"/>
        <w:ind w:firstLine="420"/>
      </w:pPr>
      <w:r>
        <w:t>52. Wang Xiaoliang: which great God are you? Are you ge Yimin</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I'm Ge Yimin.</w:t>
      </w:r>
    </w:p>
    <w:p w:rsidR="00586F2E" w:rsidRDefault="00586F2E" w:rsidP="00586F2E">
      <w:pPr>
        <w:pStyle w:val="21"/>
        <w:ind w:firstLine="420"/>
      </w:pPr>
    </w:p>
    <w:p w:rsidR="00586F2E" w:rsidRDefault="00586F2E" w:rsidP="00586F2E">
      <w:pPr>
        <w:pStyle w:val="21"/>
        <w:ind w:firstLine="420"/>
      </w:pPr>
      <w:r>
        <w:rPr>
          <w:rFonts w:hint="eastAsia"/>
        </w:rPr>
        <w:lastRenderedPageBreak/>
        <w:t>》》</w:t>
      </w:r>
      <w:r>
        <w:rPr>
          <w:rFonts w:hint="eastAsia"/>
        </w:rPr>
        <w:t>Wang Xiaoliang: you had a fan named plastic before. How's it going now.</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my vest.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Wang Xiaoliang: I thought you really had believers. After all these years, I don't know whether you have been cured. Now you are a normal person. Even if you are abnormal, I admire you very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 Juan: there are believers, such as GE Paul (II). I'm not sick at all, just genius on the left.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do you believe in him so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Ge is a God.</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Give me a reason. You can't follow blindly.</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Xin Ge Yongsheng.</w:t>
      </w:r>
    </w:p>
    <w:p w:rsidR="00025EBC" w:rsidRDefault="00025EBC" w:rsidP="00586F2E">
      <w:pPr>
        <w:pStyle w:val="21"/>
        <w:ind w:firstLine="420"/>
      </w:pPr>
    </w:p>
    <w:p w:rsidR="00025EBC" w:rsidRDefault="00025EBC" w:rsidP="00025EBC">
      <w:pPr>
        <w:pStyle w:val="21"/>
        <w:ind w:firstLine="420"/>
      </w:pPr>
      <w:r>
        <w:t>53. Emperor of mountains and rivers: what does heaven rely on to achieve lighting?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Shen's light.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can you give us a long talk? I'm talking about believing in God to pay wages. Your family has no money to talk about it.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Crying crazy cat: Li dinglou, for the ideal Communist society.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cause and effect is nothing to be afraid of. Besides, it makes the world realize that a cult is good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the cause and effect of blasphemy is death penalty.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I'm not afraid of a Ge Xie child even if I have suffered great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aren't you afraid that cause and effect will affect your family?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 am responsible for all my causes and consequences. Let the public know that a cult leader is good at causes and consequences.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can't help blaspheming Ge Shen.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54. The river is thousands of miles away: it was very handsome in those days.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Jealous: Shuai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stop preaching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everyone is unique. Why do you want to carry the mark of others?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Xin geyongsheng.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God of justice 0008: what God, where is God, and the evidence?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down to earth: hahaha, good advice, Ge Shenda.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Huaqian.</w:t>
      </w:r>
    </w:p>
    <w:p w:rsidR="00025EBC" w:rsidRDefault="00025EBC" w:rsidP="00025EBC">
      <w:pPr>
        <w:pStyle w:val="21"/>
        <w:ind w:firstLine="420"/>
      </w:pPr>
    </w:p>
    <w:p w:rsidR="00025EBC" w:rsidRDefault="00025EBC" w:rsidP="00025EBC">
      <w:pPr>
        <w:pStyle w:val="21"/>
        <w:ind w:firstLine="420"/>
      </w:pPr>
      <w:r>
        <w:t>"Nerves" and "Ge Shen Yi Wen Lu"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tell me about his life story. I don't want to read.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at the beginning of October 2019, GE mincheng became a God. On November 26, 2033, the world will be in harmony. (visions 29)</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what's the special function of the purple heart lamp? What is this person doing now?</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Xuhanli: nerve 1. In the autumn of 2001, Ge Yimin was taking a </w:t>
      </w:r>
      <w:r>
        <w:rPr>
          <w:rFonts w:hint="eastAsia"/>
        </w:rPr>
        <w:lastRenderedPageBreak/>
        <w:t>nap in his big bed at his home in Zhenjiang. In a dream, God said, "I am God. You should listen to him." He immediately woke up and felt magical about "pointing to ge Yimin", when his wife and</w:t>
      </w:r>
      <w:r>
        <w:t xml:space="preserve"> children were at home. Ge Yimin was anointed as God.</w:t>
      </w:r>
    </w:p>
    <w:p w:rsidR="00025EBC" w:rsidRDefault="00025EBC" w:rsidP="00025EBC">
      <w:pPr>
        <w:pStyle w:val="21"/>
        <w:ind w:firstLine="420"/>
      </w:pPr>
    </w:p>
    <w:p w:rsidR="00025EBC" w:rsidRDefault="00025EBC" w:rsidP="00025EBC">
      <w:pPr>
        <w:pStyle w:val="21"/>
        <w:ind w:firstLine="420"/>
      </w:pPr>
      <w:r>
        <w:t>Now work, do God net, write nerve.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55. Purple heart lantern Anita: tell me about GE Bai.</w:t>
      </w:r>
    </w:p>
    <w:p w:rsidR="00025EBC" w:rsidRDefault="00025EBC" w:rsidP="00025EBC">
      <w:pPr>
        <w:pStyle w:val="21"/>
        <w:ind w:firstLine="420"/>
      </w:pPr>
    </w:p>
    <w:p w:rsidR="00025EBC" w:rsidRDefault="00025EBC" w:rsidP="00025EBC">
      <w:pPr>
        <w:pStyle w:val="21"/>
        <w:ind w:firstLine="420"/>
      </w:pPr>
      <w:r>
        <w:t>Why do you resist him so much. I was confused.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do you do for a living? Is the child still at school? How did his wife and his parents react?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as an administrator of the machinery company, his son worked and his family did not participate.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rsidR="00025EBC" w:rsidRDefault="00025EBC" w:rsidP="00025EBC">
      <w:pPr>
        <w:pStyle w:val="21"/>
        <w:ind w:firstLine="420"/>
      </w:pPr>
    </w:p>
    <w:p w:rsidR="00025EBC" w:rsidRDefault="00025EBC" w:rsidP="00025EBC">
      <w:pPr>
        <w:pStyle w:val="21"/>
        <w:ind w:firstLine="420"/>
      </w:pPr>
      <w:r>
        <w:t xml:space="preserve">If you want to pretend to be the same authority and status of some </w:t>
      </w:r>
      <w:r>
        <w:lastRenderedPageBreak/>
        <w:t>religious "gods" in your heart, you may not have the opportunity to repent and go to hell.</w:t>
      </w:r>
    </w:p>
    <w:p w:rsidR="00025EBC" w:rsidRDefault="00025EBC" w:rsidP="00025EBC">
      <w:pPr>
        <w:pStyle w:val="21"/>
        <w:ind w:firstLine="420"/>
      </w:pPr>
    </w:p>
    <w:p w:rsidR="00025EBC" w:rsidRDefault="00025EBC" w:rsidP="00025EBC">
      <w:pPr>
        <w:pStyle w:val="21"/>
        <w:ind w:firstLine="420"/>
      </w:pPr>
      <w:r>
        <w:t>According to the theory of the role of really high wisdom in religion, such as the language of "Yahweh" or Buddha.</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56. Is this the rhythm that makes me famous?</w:t>
      </w:r>
    </w:p>
    <w:p w:rsidR="00025EBC" w:rsidRDefault="00025EBC" w:rsidP="00025EBC">
      <w:pPr>
        <w:pStyle w:val="21"/>
        <w:ind w:firstLine="420"/>
      </w:pPr>
    </w:p>
    <w:p w:rsidR="0066537C" w:rsidRDefault="0066537C" w:rsidP="0066537C">
      <w:pPr>
        <w:pStyle w:val="21"/>
        <w:ind w:firstLine="420"/>
      </w:pPr>
      <w:r>
        <w:t>http://www.gegod.com/dxrj/cm1.jpg</w:t>
      </w:r>
    </w:p>
    <w:p w:rsidR="00025EBC" w:rsidRDefault="0066537C" w:rsidP="0066537C">
      <w:pPr>
        <w:pStyle w:val="21"/>
        <w:ind w:firstLine="420"/>
      </w:pPr>
      <w:r>
        <w:t>http://www.gegod.com/dxrj/cm2.jpg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57. Purple heart lantern Anita: have you seen him? Over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53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Ge Hong? Tell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celebrities.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Zhihu: my boyfriend told me that he believes in Christianity, and I am atheist. The two people continue to get along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declaration of Christian communism.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Purple heart lamp: how about GE pin?</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great virtue and great virtue.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what are you doing? You are qualified to tell God's gossip from a human perspective. You sinner, kneel down and admit your mistake.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Hello, Jumei. Do you admit Ge is a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I didn't admit this wrong cognition. Sorry, you misunderstood.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what do you mean by "God's eight trigrams"?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Hong a name or a title? Or is Ge Hong a group of people?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it means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about now. Why not see a real person?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soge Shenwang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take a look at the main information.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search, what do you want to cut?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58. Purple heart lamp Anita: that means Ge is not a God</w:t>
      </w:r>
    </w:p>
    <w:p w:rsidR="00025EBC" w:rsidRDefault="00025EBC" w:rsidP="00025EBC">
      <w:pPr>
        <w:pStyle w:val="21"/>
        <w:ind w:firstLine="420"/>
      </w:pPr>
    </w:p>
    <w:p w:rsidR="00025EBC" w:rsidRDefault="00025EBC" w:rsidP="00025EBC">
      <w:pPr>
        <w:pStyle w:val="21"/>
        <w:ind w:firstLine="420"/>
      </w:pPr>
      <w:r>
        <w:t>Just a dream that tells us to think about GE's words? Do you mean so? In that case, how dare Ge call himself God?</w:t>
      </w:r>
    </w:p>
    <w:p w:rsidR="00025EBC" w:rsidRDefault="00025EBC" w:rsidP="00025EBC">
      <w:pPr>
        <w:pStyle w:val="21"/>
        <w:ind w:firstLine="420"/>
      </w:pPr>
    </w:p>
    <w:p w:rsidR="00025EBC" w:rsidRDefault="00025EBC" w:rsidP="00025EBC">
      <w:pPr>
        <w:pStyle w:val="21"/>
        <w:ind w:firstLine="420"/>
      </w:pPr>
      <w:r>
        <w:t>That is to say, life and work are normal now. What about you? Is your life and work normal?</w:t>
      </w:r>
    </w:p>
    <w:p w:rsidR="00025EBC" w:rsidRDefault="00025EBC" w:rsidP="00025EBC">
      <w:pPr>
        <w:pStyle w:val="21"/>
        <w:ind w:firstLine="420"/>
      </w:pPr>
    </w:p>
    <w:p w:rsidR="00025EBC" w:rsidRDefault="00025EBC" w:rsidP="00025EBC">
      <w:pPr>
        <w:pStyle w:val="21"/>
        <w:ind w:firstLine="420"/>
      </w:pPr>
      <w:r>
        <w:t>If you follow Ge fanatically, do you really want to follow God? God is a legend. Find yourself, be yourself, and believe in mindfulness.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I believe in Ge 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did you say? Like the Bible?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 amendment to the Bible.</w:t>
      </w:r>
    </w:p>
    <w:p w:rsidR="00025EBC" w:rsidRDefault="00025EBC" w:rsidP="00025EBC">
      <w:pPr>
        <w:pStyle w:val="21"/>
        <w:ind w:firstLine="420"/>
      </w:pPr>
    </w:p>
    <w:p w:rsidR="00025EBC" w:rsidRDefault="00025EBC" w:rsidP="00025EBC">
      <w:pPr>
        <w:pStyle w:val="21"/>
        <w:ind w:firstLine="420"/>
      </w:pPr>
      <w:r>
        <w:t>Communism predominates.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healthy? Are you in good mental condition? Do you also have white hair?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healthy, good, with white hair. Jesus is also old. 33 is like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don't dream too much. Just be yourself. GE has a wife and children. He loves his wife and treats his children well. Other women give up to other single men. Monogamy is sacred. Don't step on thunder.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Quirky Little Joe: I sympathize with you. It's almost completely </w:t>
      </w:r>
      <w:r>
        <w:rPr>
          <w:rFonts w:hint="eastAsia"/>
        </w:rPr>
        <w:lastRenderedPageBreak/>
        <w:t>blocked on the Internet.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mainly on the Internet, preaching the gospel to the world.</w:t>
      </w:r>
    </w:p>
    <w:p w:rsidR="00025EBC" w:rsidRDefault="00025EBC" w:rsidP="00025EBC">
      <w:pPr>
        <w:pStyle w:val="21"/>
        <w:ind w:firstLine="420"/>
      </w:pPr>
    </w:p>
    <w:p w:rsidR="00025EBC" w:rsidRDefault="00025EBC" w:rsidP="00025EBC">
      <w:pPr>
        <w:pStyle w:val="21"/>
        <w:ind w:firstLine="420"/>
      </w:pPr>
      <w:r>
        <w:t>Let the New Roman (American) denomination become the national religion.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59. The place of the sword: anyone who mentions Ge XX again will be granted a title!</w:t>
      </w:r>
    </w:p>
    <w:p w:rsidR="00025EBC" w:rsidRDefault="00025EBC" w:rsidP="00025EBC">
      <w:pPr>
        <w:pStyle w:val="21"/>
        <w:ind w:firstLine="420"/>
      </w:pPr>
    </w:p>
    <w:p w:rsidR="00025EBC" w:rsidRDefault="00025EBC" w:rsidP="00025EBC">
      <w:pPr>
        <w:pStyle w:val="21"/>
        <w:ind w:firstLine="420"/>
      </w:pPr>
      <w:r>
        <w:t>Regardless of praise or criticism, all titles are added or deleted!</w:t>
      </w:r>
    </w:p>
    <w:p w:rsidR="00025EBC" w:rsidRDefault="00025EBC" w:rsidP="00025EBC">
      <w:pPr>
        <w:pStyle w:val="21"/>
        <w:ind w:firstLine="420"/>
      </w:pPr>
    </w:p>
    <w:p w:rsidR="00025EBC" w:rsidRDefault="00025EBC" w:rsidP="00025EBC">
      <w:pPr>
        <w:pStyle w:val="21"/>
        <w:ind w:firstLine="420"/>
      </w:pPr>
      <w:r>
        <w:t>Let bygones be bygones.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Holding the sun, the moon and the stars: strong support. Those neurotics are ignorant, swaggering, delusional, and crazy to be famous.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BarYou 112.83.9.: Why not report Ge Yimin? Bar friends 112.83.3.: Damn it, it's Ge Hua who is flying in the clouds. He deliberately sealed Ge Yimin and asked him to publicize</w:t>
      </w:r>
    </w:p>
    <w:p w:rsidR="00025EBC" w:rsidRDefault="00025EBC" w:rsidP="00025EBC">
      <w:pPr>
        <w:pStyle w:val="21"/>
        <w:ind w:firstLine="420"/>
      </w:pPr>
    </w:p>
    <w:p w:rsidR="00025EBC" w:rsidRDefault="00025EBC" w:rsidP="00025EBC">
      <w:pPr>
        <w:pStyle w:val="21"/>
        <w:ind w:firstLine="420"/>
      </w:pPr>
      <w:r>
        <w:t xml:space="preserve">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w:t>
      </w:r>
      <w:r>
        <w:lastRenderedPageBreak/>
        <w:t>every day and opposes propaganda. Its purpose is to always keep Ge Yimin in the home page of Saint bar@@@ Why people all know, a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Oh. He believes in Christianity.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 created his own religion.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it's obviously human. Don't confuse the public.</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 Ge Shen, recognized.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Ge huaman: (3D Titanic) I really want to invite a friend to watch it. Can I make an appointment?</w:t>
      </w:r>
    </w:p>
    <w:p w:rsidR="00025EBC" w:rsidRDefault="00025EBC" w:rsidP="00025EBC">
      <w:pPr>
        <w:pStyle w:val="21"/>
        <w:ind w:firstLine="420"/>
      </w:pPr>
    </w:p>
    <w:p w:rsidR="00025EBC" w:rsidRDefault="00025EBC" w:rsidP="00025EBC">
      <w:pPr>
        <w:pStyle w:val="21"/>
        <w:ind w:firstLine="420"/>
      </w:pPr>
      <w:r>
        <w:t>Truth: believe that GE Yimin will live forever, and Ge flowers will be everywhere!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Qing Nan 2: but... Unless you are a beautiful girl</w:t>
      </w:r>
    </w:p>
    <w:p w:rsidR="00025EBC" w:rsidRDefault="00025EBC" w:rsidP="00025EBC">
      <w:pPr>
        <w:pStyle w:val="21"/>
        <w:ind w:firstLine="420"/>
      </w:pPr>
    </w:p>
    <w:p w:rsidR="00025EBC" w:rsidRDefault="00025EBC" w:rsidP="00025EBC">
      <w:pPr>
        <w:pStyle w:val="21"/>
        <w:ind w:firstLine="420"/>
      </w:pPr>
      <w:r>
        <w:t>By the way, we killed a man... We eloped.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60. Keep Qingfeng: believers of "Ge Yimin Shintoism" please look carefully and think deeply:</w:t>
      </w:r>
    </w:p>
    <w:p w:rsidR="00025EBC" w:rsidRDefault="00025EBC" w:rsidP="00025EBC">
      <w:pPr>
        <w:pStyle w:val="21"/>
        <w:ind w:firstLine="420"/>
      </w:pPr>
    </w:p>
    <w:p w:rsidR="00025EBC" w:rsidRDefault="00025EBC" w:rsidP="00025EBC">
      <w:pPr>
        <w:pStyle w:val="21"/>
        <w:ind w:firstLine="420"/>
      </w:pPr>
      <w:r>
        <w:t>The believer of Ge Yimin God, the Church of Ge Yimin God, and the "nerve" of Ge Yimin God...</w:t>
      </w:r>
    </w:p>
    <w:p w:rsidR="00025EBC" w:rsidRDefault="00025EBC" w:rsidP="00025EBC">
      <w:pPr>
        <w:pStyle w:val="21"/>
        <w:ind w:firstLine="420"/>
      </w:pPr>
    </w:p>
    <w:p w:rsidR="00025EBC" w:rsidRDefault="00025EBC" w:rsidP="00025EBC">
      <w:pPr>
        <w:pStyle w:val="21"/>
        <w:ind w:firstLine="420"/>
      </w:pPr>
      <w:r>
        <w:t>Geyimin religion, geyimin believer. Do you have anything else?...</w:t>
      </w:r>
    </w:p>
    <w:p w:rsidR="00025EBC" w:rsidRDefault="00025EBC" w:rsidP="00025EBC">
      <w:pPr>
        <w:pStyle w:val="21"/>
        <w:ind w:firstLine="420"/>
      </w:pPr>
    </w:p>
    <w:p w:rsidR="00025EBC" w:rsidRDefault="00025EBC" w:rsidP="00025EBC">
      <w:pPr>
        <w:pStyle w:val="21"/>
        <w:ind w:firstLine="420"/>
      </w:pPr>
      <w:r>
        <w:t>You'd better sincerely believe in "Ge Yimin Shinto".</w:t>
      </w:r>
    </w:p>
    <w:p w:rsidR="00025EBC" w:rsidRDefault="00025EBC" w:rsidP="00025EBC">
      <w:pPr>
        <w:pStyle w:val="21"/>
        <w:ind w:firstLine="420"/>
      </w:pPr>
    </w:p>
    <w:p w:rsidR="00025EBC" w:rsidRDefault="00025EBC" w:rsidP="00025EBC">
      <w:pPr>
        <w:pStyle w:val="21"/>
        <w:ind w:firstLine="420"/>
      </w:pPr>
      <w:r>
        <w:t>Do not take the name of "God" as the Church of your "Ge Yimin theology"...</w:t>
      </w:r>
    </w:p>
    <w:p w:rsidR="00025EBC" w:rsidRDefault="00025EBC" w:rsidP="00025EBC">
      <w:pPr>
        <w:pStyle w:val="21"/>
        <w:ind w:firstLine="420"/>
      </w:pPr>
    </w:p>
    <w:p w:rsidR="00025EBC" w:rsidRDefault="00025EBC" w:rsidP="00025EBC">
      <w:pPr>
        <w:pStyle w:val="21"/>
        <w:ind w:firstLine="420"/>
      </w:pPr>
      <w:r>
        <w:t>What you believe in is nothing more than "Ge Yimin Shintoism", which has nothing to do with the real "God". It is totally different.</w:t>
      </w:r>
    </w:p>
    <w:p w:rsidR="00025EBC" w:rsidRDefault="00025EBC" w:rsidP="00025EBC">
      <w:pPr>
        <w:pStyle w:val="21"/>
        <w:ind w:firstLine="420"/>
      </w:pPr>
    </w:p>
    <w:p w:rsidR="00025EBC" w:rsidRDefault="00025EBC" w:rsidP="00025EBC">
      <w:pPr>
        <w:pStyle w:val="21"/>
        <w:ind w:firstLine="420"/>
      </w:pPr>
      <w:r>
        <w:t>The "nerve" of "Ge Yimin theology" can not be regarded as the speech of "God", and "nerve" only represents the speech of "Ge Yimin theology" or the books of doctrines.</w:t>
      </w:r>
    </w:p>
    <w:p w:rsidR="00025EBC" w:rsidRDefault="00025EBC" w:rsidP="00025EBC">
      <w:pPr>
        <w:pStyle w:val="21"/>
        <w:ind w:firstLine="420"/>
      </w:pPr>
    </w:p>
    <w:p w:rsidR="00025EBC" w:rsidRDefault="00025EBC" w:rsidP="00025EBC">
      <w:pPr>
        <w:pStyle w:val="21"/>
        <w:ind w:firstLine="420"/>
      </w:pPr>
      <w:r>
        <w:t>Because these are not the words of God.</w:t>
      </w:r>
    </w:p>
    <w:p w:rsidR="00025EBC" w:rsidRDefault="00025EBC" w:rsidP="00025EBC">
      <w:pPr>
        <w:pStyle w:val="21"/>
        <w:ind w:firstLine="420"/>
      </w:pPr>
    </w:p>
    <w:p w:rsidR="00025EBC" w:rsidRDefault="00025EBC" w:rsidP="00025EBC">
      <w:pPr>
        <w:pStyle w:val="21"/>
        <w:ind w:firstLine="420"/>
      </w:pPr>
      <w:r>
        <w:t>As for the words of "God" and "Bible", you believers of "Ge Yimin theology", haven't you really seen them?</w:t>
      </w:r>
    </w:p>
    <w:p w:rsidR="00025EBC" w:rsidRDefault="00025EBC" w:rsidP="00025EBC">
      <w:pPr>
        <w:pStyle w:val="21"/>
        <w:ind w:firstLine="420"/>
      </w:pPr>
    </w:p>
    <w:p w:rsidR="00025EBC" w:rsidRDefault="00025EBC" w:rsidP="00025EBC">
      <w:pPr>
        <w:pStyle w:val="21"/>
        <w:ind w:firstLine="420"/>
      </w:pPr>
      <w:r>
        <w:t>Do you want to believe in "God" or "geyimin Shinto". Now you know what you have done wrong?</w:t>
      </w:r>
    </w:p>
    <w:p w:rsidR="00025EBC" w:rsidRDefault="00025EBC" w:rsidP="00025EBC">
      <w:pPr>
        <w:pStyle w:val="21"/>
        <w:ind w:firstLine="420"/>
      </w:pPr>
    </w:p>
    <w:p w:rsidR="00025EBC" w:rsidRDefault="00025EBC" w:rsidP="00025EBC">
      <w:pPr>
        <w:pStyle w:val="21"/>
        <w:ind w:firstLine="420"/>
      </w:pPr>
      <w:r>
        <w:t>Please don't mess with God's reputation and mind in the future.</w:t>
      </w:r>
    </w:p>
    <w:p w:rsidR="00025EBC" w:rsidRDefault="00025EBC" w:rsidP="00025EBC">
      <w:pPr>
        <w:pStyle w:val="21"/>
        <w:ind w:firstLine="420"/>
      </w:pPr>
    </w:p>
    <w:p w:rsidR="00025EBC" w:rsidRDefault="00025EBC" w:rsidP="00025EBC">
      <w:pPr>
        <w:pStyle w:val="21"/>
        <w:ind w:firstLine="420"/>
      </w:pPr>
      <w:r>
        <w:t>Are you awake now?</w:t>
      </w:r>
    </w:p>
    <w:p w:rsidR="00025EBC" w:rsidRDefault="00025EBC" w:rsidP="00025EBC">
      <w:pPr>
        <w:pStyle w:val="21"/>
        <w:ind w:firstLine="420"/>
      </w:pPr>
    </w:p>
    <w:p w:rsidR="00025EBC" w:rsidRDefault="00025EBC" w:rsidP="00025EBC">
      <w:pPr>
        <w:pStyle w:val="21"/>
        <w:ind w:firstLine="420"/>
      </w:pPr>
      <w:r>
        <w:t>Wake up and set up the "Ge Yimin Shinto" church without looking at the unique words of "God" and "Bible".</w:t>
      </w:r>
    </w:p>
    <w:p w:rsidR="00025EBC" w:rsidRDefault="00025EBC" w:rsidP="00025EBC">
      <w:pPr>
        <w:pStyle w:val="21"/>
        <w:ind w:firstLine="420"/>
      </w:pPr>
    </w:p>
    <w:p w:rsidR="00025EBC" w:rsidRDefault="00025EBC" w:rsidP="00025EBC">
      <w:pPr>
        <w:pStyle w:val="21"/>
        <w:ind w:firstLine="420"/>
      </w:pPr>
      <w:r>
        <w:t>The "nerves" of "Ge Yimin Shintoism" can hardly be found in international doctrinal books...</w:t>
      </w:r>
    </w:p>
    <w:p w:rsidR="00025EBC" w:rsidRDefault="00025EBC" w:rsidP="00025EBC">
      <w:pPr>
        <w:pStyle w:val="21"/>
        <w:ind w:firstLine="420"/>
      </w:pPr>
    </w:p>
    <w:p w:rsidR="00025EBC" w:rsidRDefault="00025EBC" w:rsidP="00025EBC">
      <w:pPr>
        <w:pStyle w:val="21"/>
        <w:ind w:firstLine="420"/>
      </w:pPr>
      <w:r>
        <w:t>The doctrine "nerve" created by "Ge Yimin Shinto" is even more unknown to the world.....</w:t>
      </w:r>
    </w:p>
    <w:p w:rsidR="00025EBC" w:rsidRDefault="00025EBC" w:rsidP="00025EBC">
      <w:pPr>
        <w:pStyle w:val="21"/>
        <w:ind w:firstLine="420"/>
      </w:pPr>
    </w:p>
    <w:p w:rsidR="00025EBC" w:rsidRDefault="00025EBC" w:rsidP="00025EBC">
      <w:pPr>
        <w:pStyle w:val="21"/>
        <w:ind w:firstLine="420"/>
      </w:pPr>
      <w:r>
        <w:t>Finally, members of the "Ge Yimin Shintoism", do you really want to make a fool of yourself internationally in your "books"?</w:t>
      </w:r>
    </w:p>
    <w:p w:rsidR="00025EBC" w:rsidRDefault="00025EBC" w:rsidP="00025EBC">
      <w:pPr>
        <w:pStyle w:val="21"/>
        <w:ind w:firstLine="420"/>
      </w:pPr>
    </w:p>
    <w:p w:rsidR="00025EBC" w:rsidRDefault="00025EBC" w:rsidP="00025EBC">
      <w:pPr>
        <w:pStyle w:val="21"/>
        <w:ind w:firstLine="420"/>
      </w:pPr>
      <w:r>
        <w:t>If you still don't believe it, your "nerve" books are published all over the world and try it.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61. Holy search committee_ Chinese sage</w:t>
      </w:r>
    </w:p>
    <w:p w:rsidR="00025EBC" w:rsidRDefault="00025EBC" w:rsidP="00025EBC">
      <w:pPr>
        <w:pStyle w:val="21"/>
        <w:ind w:firstLine="420"/>
      </w:pPr>
    </w:p>
    <w:p w:rsidR="00025EBC" w:rsidRDefault="00025EBC" w:rsidP="00025EBC">
      <w:pPr>
        <w:pStyle w:val="21"/>
        <w:ind w:firstLine="420"/>
      </w:pPr>
      <w:r>
        <w:t>It is estimated that GE Yimin will be the first to fight in the arena. He said that he is the author of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Shenhuadi: in terms of screen brushing, Ge Yimin is above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Xiaomei2012: if Ge Yimin comes back to the holy bar to swipe the screen or make trouble, all members of the holy bar will complain to your "Ge Yimin bar", so that your Ge Yimin bar will be banned. Let you even destroy your camp.</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Post bar users_ 07jsr7d: a folk keyboard literature / scientist who grew up under the congenital defects of intelligence or the brainwashing </w:t>
      </w:r>
      <w:r>
        <w:rPr>
          <w:rFonts w:hint="eastAsia"/>
        </w:rPr>
        <w:lastRenderedPageBreak/>
        <w:t>of folk religious superstitions (also including scientific superstitions such as UFO and XX Unsolved Mysteries), r</w:t>
      </w:r>
      <w:r>
        <w:t>eferred to as the folk science for short.</w:t>
      </w:r>
    </w:p>
    <w:p w:rsidR="00025EBC" w:rsidRDefault="00025EBC" w:rsidP="00025EBC">
      <w:pPr>
        <w:pStyle w:val="21"/>
        <w:ind w:firstLine="420"/>
      </w:pPr>
    </w:p>
    <w:p w:rsidR="00025EBC" w:rsidRDefault="00025EBC" w:rsidP="00025EBC">
      <w:pPr>
        <w:pStyle w:val="21"/>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rsidR="00025EBC" w:rsidRDefault="00025EBC" w:rsidP="00025EBC">
      <w:pPr>
        <w:pStyle w:val="21"/>
        <w:ind w:firstLine="420"/>
      </w:pPr>
    </w:p>
    <w:p w:rsidR="00025EBC" w:rsidRDefault="00025EBC" w:rsidP="00025EBC">
      <w:pPr>
        <w:pStyle w:val="21"/>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Zi Ti made wedding clothes for Yimin.</w:t>
      </w:r>
    </w:p>
    <w:p w:rsidR="00025EBC" w:rsidRDefault="00025EBC" w:rsidP="00025EBC">
      <w:pPr>
        <w:pStyle w:val="21"/>
        <w:ind w:firstLine="420"/>
      </w:pPr>
    </w:p>
    <w:p w:rsidR="00025EBC" w:rsidRDefault="00025EBC" w:rsidP="00025EBC">
      <w:pPr>
        <w:pStyle w:val="21"/>
        <w:ind w:firstLine="420"/>
      </w:pPr>
      <w:r>
        <w:t>Leader, Ge is a gift from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it's heaven's gift, but where did it come from?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who created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youyou will always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and the stars are always there? Why is Ge called Ge? Everything starts with cause and effect.</w:t>
      </w:r>
    </w:p>
    <w:p w:rsidR="00025EBC" w:rsidRDefault="00025EBC" w:rsidP="00025EBC">
      <w:pPr>
        <w:pStyle w:val="21"/>
        <w:ind w:firstLine="420"/>
      </w:pPr>
    </w:p>
    <w:p w:rsidR="00025EBC" w:rsidRDefault="00025EBC" w:rsidP="00025EBC">
      <w:pPr>
        <w:pStyle w:val="21"/>
        <w:ind w:firstLine="420"/>
      </w:pPr>
      <w:r>
        <w:t>Coincidentally, there is a Ge xiaolun in the super Theological Seminary. You have Ge Yilun 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perfect God perfect man.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very practical. Ge is a thinker (Baidu tieba big V certification).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62. Dada Mommy: is thought a gadget?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thought is Ge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Mommy dada: This is another thing.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only Ge Shen thought.</w:t>
      </w:r>
    </w:p>
    <w:p w:rsidR="00025EBC" w:rsidRDefault="00025EBC" w:rsidP="00025EBC">
      <w:pPr>
        <w:pStyle w:val="21"/>
        <w:ind w:firstLine="420"/>
      </w:pPr>
    </w:p>
    <w:p w:rsidR="00025EBC" w:rsidRDefault="00025EBC" w:rsidP="00025EBC">
      <w:pPr>
        <w:pStyle w:val="21"/>
        <w:ind w:firstLine="420"/>
      </w:pPr>
      <w:r>
        <w:t>Ge is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I am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youshenwang neuro Shinto (Ge Hua), what do you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does anyone believe you? Otherwise, everyone can call himself holy bar.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far inferior to purple brother.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why should God be believed? God is God. It's troublesome to talk to you. Don't go back.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everyone can claim to be useful? Like holy bar. Does Jesus have believers?</w:t>
      </w:r>
    </w:p>
    <w:p w:rsidR="00025EBC" w:rsidRDefault="00025EBC" w:rsidP="00025EBC">
      <w:pPr>
        <w:pStyle w:val="21"/>
        <w:ind w:firstLine="420"/>
      </w:pPr>
    </w:p>
    <w:p w:rsidR="00025EBC" w:rsidRDefault="00025EBC" w:rsidP="00025EBC">
      <w:pPr>
        <w:pStyle w:val="21"/>
        <w:ind w:firstLine="420"/>
      </w:pPr>
      <w:r>
        <w:t>1969 – 1990 – 2019 – 2033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timeline.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63. Immortals come down to earth: God Ge may be stopping the war.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what does Zhige mean?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to earth: Purple pot.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Purple brother. Thank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@Shibamata_: Liushujuan + Ge Yimin, houjusen and Jie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Luo le and the North Star pursuing her: he is probably from Yichang, Hubei Province. It seems that he grew up eating salty food. I confirm that he is one of the heretics who killed Shen luole and her friends</w:t>
      </w:r>
    </w:p>
    <w:p w:rsidR="00025EBC" w:rsidRDefault="00025EBC" w:rsidP="00025EBC">
      <w:pPr>
        <w:pStyle w:val="21"/>
        <w:ind w:firstLine="420"/>
      </w:pPr>
    </w:p>
    <w:p w:rsidR="00025EBC" w:rsidRDefault="00025EBC" w:rsidP="00025EBC">
      <w:pPr>
        <w:pStyle w:val="21"/>
        <w:ind w:firstLine="420"/>
      </w:pPr>
      <w:r>
        <w:t>They belong to the geyimin cult and are controlled by someone in Beijing. They may be surnamed Wang. Their cult 108 named the water tiger Ziguangge,,</w:t>
      </w:r>
    </w:p>
    <w:p w:rsidR="00025EBC" w:rsidRDefault="00025EBC" w:rsidP="00025EBC">
      <w:pPr>
        <w:pStyle w:val="21"/>
        <w:ind w:firstLine="420"/>
      </w:pPr>
    </w:p>
    <w:p w:rsidR="00025EBC" w:rsidRDefault="00025EBC" w:rsidP="00025EBC">
      <w:pPr>
        <w:pStyle w:val="21"/>
        <w:ind w:firstLine="420"/>
      </w:pPr>
      <w:r>
        <w:t>All students are 18-45 years old. The mouse is me. He holds the mouse in his hand. He is a clue to solve the case,,</w:t>
      </w:r>
    </w:p>
    <w:p w:rsidR="00025EBC" w:rsidRDefault="00025EBC" w:rsidP="00025EBC">
      <w:pPr>
        <w:pStyle w:val="21"/>
        <w:ind w:firstLine="420"/>
      </w:pPr>
    </w:p>
    <w:p w:rsidR="00025EBC" w:rsidRDefault="00025EBC" w:rsidP="00025EBC">
      <w:pPr>
        <w:pStyle w:val="21"/>
        <w:ind w:firstLine="420"/>
      </w:pPr>
      <w:r>
        <w:t>They organized a group of people to act in the post bar to confuse the public, rape, rape, plunder, murder and loot!,, In Hubei and Anhui, China...</w:t>
      </w:r>
    </w:p>
    <w:p w:rsidR="00025EBC" w:rsidRDefault="00025EBC" w:rsidP="00025EBC">
      <w:pPr>
        <w:pStyle w:val="21"/>
        <w:ind w:firstLine="420"/>
      </w:pPr>
    </w:p>
    <w:p w:rsidR="00025EBC" w:rsidRDefault="00025EBC" w:rsidP="00025EBC">
      <w:pPr>
        <w:pStyle w:val="21"/>
        <w:ind w:firstLine="420"/>
      </w:pPr>
      <w:r>
        <w:t>Shenluole has been killed by their organization. They have also killed more people. They play the glory of the king and help wanted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[anonymous] Gao Jianli 16:12:56, May 11, 2022</w:t>
      </w:r>
    </w:p>
    <w:p w:rsidR="00025EBC" w:rsidRDefault="00025EBC" w:rsidP="00025EBC">
      <w:pPr>
        <w:pStyle w:val="21"/>
        <w:ind w:firstLine="420"/>
      </w:pPr>
    </w:p>
    <w:p w:rsidR="00025EBC" w:rsidRDefault="00025EBC" w:rsidP="00025EBC">
      <w:pPr>
        <w:pStyle w:val="21"/>
        <w:ind w:firstLine="420"/>
      </w:pPr>
      <w:r>
        <w:t>Let me live forever</w:t>
      </w:r>
    </w:p>
    <w:p w:rsidR="00025EBC" w:rsidRDefault="00025EBC" w:rsidP="00025EBC">
      <w:pPr>
        <w:pStyle w:val="21"/>
        <w:ind w:firstLine="420"/>
      </w:pPr>
    </w:p>
    <w:p w:rsidR="00025EBC" w:rsidRDefault="00025EBC" w:rsidP="00025EBC">
      <w:pPr>
        <w:pStyle w:val="21"/>
        <w:ind w:firstLine="420"/>
      </w:pPr>
      <w:r>
        <w:t>[group leader] Ge Yimin (50914333) May 11, 2022 16:13:42</w:t>
      </w:r>
    </w:p>
    <w:p w:rsidR="00025EBC" w:rsidRDefault="00025EBC" w:rsidP="00025EBC">
      <w:pPr>
        <w:pStyle w:val="21"/>
        <w:ind w:firstLine="420"/>
      </w:pPr>
    </w:p>
    <w:p w:rsidR="00025EBC" w:rsidRDefault="00025EBC" w:rsidP="00025EBC">
      <w:pPr>
        <w:pStyle w:val="21"/>
        <w:ind w:firstLine="420"/>
      </w:pPr>
      <w:r>
        <w:t>If you can live to 20331126, you will live forever.</w:t>
      </w:r>
    </w:p>
    <w:p w:rsidR="00025EBC" w:rsidRDefault="00025EBC" w:rsidP="00025EBC">
      <w:pPr>
        <w:pStyle w:val="21"/>
        <w:ind w:firstLine="420"/>
      </w:pPr>
    </w:p>
    <w:p w:rsidR="00025EBC" w:rsidRDefault="00025EBC" w:rsidP="00025EBC">
      <w:pPr>
        <w:pStyle w:val="21"/>
        <w:ind w:firstLine="420"/>
      </w:pPr>
      <w:r>
        <w:t>[administrator] plastic (282117420) May 11, 2022 16:21:17</w:t>
      </w:r>
    </w:p>
    <w:p w:rsidR="00025EBC" w:rsidRDefault="00025EBC" w:rsidP="00025EBC">
      <w:pPr>
        <w:pStyle w:val="21"/>
        <w:ind w:firstLine="420"/>
      </w:pPr>
    </w:p>
    <w:p w:rsidR="00025EBC" w:rsidRDefault="00025EBC" w:rsidP="00025EBC">
      <w:pPr>
        <w:pStyle w:val="21"/>
        <w:ind w:firstLine="420"/>
      </w:pPr>
      <w:r>
        <w:t>Those who cannot live have a resurrection.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64. Quirky little Qiao: Miaoyin's soul mate is Ge Shen.</w:t>
      </w:r>
    </w:p>
    <w:p w:rsidR="00025EBC" w:rsidRDefault="00025EBC" w:rsidP="00025EBC">
      <w:pPr>
        <w:pStyle w:val="21"/>
        <w:ind w:firstLine="420"/>
      </w:pPr>
    </w:p>
    <w:p w:rsidR="00025EBC" w:rsidRDefault="00025EBC" w:rsidP="00025EBC">
      <w:pPr>
        <w:pStyle w:val="21"/>
        <w:ind w:firstLine="420"/>
      </w:pPr>
      <w:r>
        <w:t>Ben Hong is completely speechless. How could this be possible! I have been looking for Miaoyin for more than ten years. How can I count my feelings? Why is Miaoyin's soul mate not me? Why? Why? Why? This bullshit design!</w:t>
      </w:r>
    </w:p>
    <w:p w:rsidR="00025EBC" w:rsidRDefault="00025EBC" w:rsidP="00025EBC">
      <w:pPr>
        <w:pStyle w:val="21"/>
        <w:ind w:firstLine="420"/>
      </w:pPr>
    </w:p>
    <w:p w:rsidR="00025EBC" w:rsidRDefault="00025EBC" w:rsidP="00025EBC">
      <w:pPr>
        <w:pStyle w:val="21"/>
        <w:ind w:firstLine="420"/>
      </w:pPr>
      <w:r>
        <w:t>@An ordinary living woman. Cheng Xue. I don't want to be your saint. Have ulterior motives.</w:t>
      </w:r>
    </w:p>
    <w:p w:rsidR="00025EBC" w:rsidRDefault="00025EBC" w:rsidP="00025EBC">
      <w:pPr>
        <w:pStyle w:val="21"/>
        <w:ind w:firstLine="420"/>
      </w:pPr>
    </w:p>
    <w:p w:rsidR="00025EBC" w:rsidRDefault="00025EBC" w:rsidP="00025EBC">
      <w:pPr>
        <w:pStyle w:val="21"/>
        <w:ind w:firstLine="420"/>
      </w:pPr>
      <w:r>
        <w:t>@Qingjing Jing is a wonderful sound. Zhui Miaoyin, she is Xiao Qiao and your soul mate.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Qiao Mei, how do you know Miaoyin's soul mate is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Quirky Little Joe: never wrong. I envy you.</w:t>
      </w:r>
    </w:p>
    <w:p w:rsidR="00025EBC" w:rsidRDefault="00025EBC" w:rsidP="00025EBC">
      <w:pPr>
        <w:pStyle w:val="21"/>
        <w:ind w:firstLine="420"/>
      </w:pPr>
    </w:p>
    <w:p w:rsidR="00025EBC" w:rsidRDefault="00025EBC" w:rsidP="00025EBC">
      <w:pPr>
        <w:pStyle w:val="21"/>
        <w:ind w:firstLine="420"/>
      </w:pPr>
      <w:r>
        <w:t>You know it when you come together in real life. Meeting online is different. That kind of love will be so strong that you are desperate.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 needs to interact with me.</w:t>
      </w:r>
    </w:p>
    <w:p w:rsidR="00025EBC" w:rsidRDefault="00025EBC" w:rsidP="00025EBC">
      <w:pPr>
        <w:pStyle w:val="21"/>
        <w:ind w:firstLine="420"/>
      </w:pPr>
    </w:p>
    <w:p w:rsidR="00025EBC" w:rsidRDefault="00025EBC" w:rsidP="00025EBC">
      <w:pPr>
        <w:pStyle w:val="21"/>
        <w:ind w:firstLine="420"/>
      </w:pPr>
      <w:r>
        <w:t>You always need a basis. I heard you talk about her. I haven't seen 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Deyang Lijuan: is it the anti evil net? Paul sent it to me. I just asked him. He said that QQ netizens sent it to him. It is estimated that it is p. it has been 2 or 3 years.</w:t>
      </w:r>
    </w:p>
    <w:p w:rsidR="00025EBC" w:rsidRDefault="00025EBC" w:rsidP="00025EBC">
      <w:pPr>
        <w:pStyle w:val="21"/>
        <w:ind w:firstLine="420"/>
      </w:pPr>
    </w:p>
    <w:p w:rsidR="00025EBC" w:rsidRDefault="00025EBC" w:rsidP="00025EBC">
      <w:pPr>
        <w:pStyle w:val="21"/>
        <w:ind w:firstLine="420"/>
      </w:pPr>
      <w:r>
        <w:t>And the judgment was written by me, hype.</w:t>
      </w:r>
    </w:p>
    <w:p w:rsidR="00025EBC" w:rsidRDefault="00025EBC" w:rsidP="00025EBC">
      <w:pPr>
        <w:pStyle w:val="21"/>
        <w:ind w:firstLine="420"/>
      </w:pPr>
    </w:p>
    <w:p w:rsidR="00025EBC" w:rsidRDefault="00025EBC" w:rsidP="00025EBC">
      <w:pPr>
        <w:pStyle w:val="21"/>
        <w:ind w:firstLine="420"/>
      </w:pPr>
      <w:r>
        <w:t>65. Natural good circulation should be achieved: which of the following will be achieved first</w:t>
      </w:r>
    </w:p>
    <w:p w:rsidR="00025EBC" w:rsidRDefault="00025EBC" w:rsidP="00025EBC">
      <w:pPr>
        <w:pStyle w:val="21"/>
        <w:ind w:firstLine="420"/>
      </w:pPr>
    </w:p>
    <w:p w:rsidR="00025EBC" w:rsidRDefault="00025EBC" w:rsidP="00025EBC">
      <w:pPr>
        <w:pStyle w:val="21"/>
        <w:ind w:firstLine="420"/>
      </w:pPr>
      <w:r>
        <w:t>1. Zhang Jie's economic independence</w:t>
      </w:r>
    </w:p>
    <w:p w:rsidR="00025EBC" w:rsidRDefault="00025EBC" w:rsidP="00025EBC">
      <w:pPr>
        <w:pStyle w:val="21"/>
        <w:ind w:firstLine="420"/>
      </w:pPr>
    </w:p>
    <w:p w:rsidR="00025EBC" w:rsidRDefault="00025EBC" w:rsidP="00025EBC">
      <w:pPr>
        <w:pStyle w:val="21"/>
        <w:ind w:firstLine="420"/>
      </w:pPr>
      <w:r>
        <w:t>2. The way to achieve natural harmony in the world</w:t>
      </w:r>
    </w:p>
    <w:p w:rsidR="00025EBC" w:rsidRDefault="00025EBC" w:rsidP="00025EBC">
      <w:pPr>
        <w:pStyle w:val="21"/>
        <w:ind w:firstLine="420"/>
      </w:pPr>
    </w:p>
    <w:p w:rsidR="00025EBC" w:rsidRDefault="00025EBC" w:rsidP="00025EBC">
      <w:pPr>
        <w:pStyle w:val="21"/>
        <w:ind w:firstLine="420"/>
      </w:pPr>
      <w:r>
        <w:t>3_ retire</w:t>
      </w:r>
    </w:p>
    <w:p w:rsidR="00025EBC" w:rsidRDefault="00025EBC" w:rsidP="00025EBC">
      <w:pPr>
        <w:pStyle w:val="21"/>
        <w:ind w:firstLine="420"/>
      </w:pPr>
    </w:p>
    <w:p w:rsidR="00025EBC" w:rsidRDefault="00025EBC" w:rsidP="00025EBC">
      <w:pPr>
        <w:pStyle w:val="21"/>
        <w:ind w:firstLine="420"/>
      </w:pPr>
      <w:r>
        <w:t>4. Bull lifts stone lion</w:t>
      </w:r>
    </w:p>
    <w:p w:rsidR="00025EBC" w:rsidRDefault="00025EBC" w:rsidP="00025EBC">
      <w:pPr>
        <w:pStyle w:val="21"/>
        <w:ind w:firstLine="420"/>
      </w:pPr>
    </w:p>
    <w:p w:rsidR="00025EBC" w:rsidRDefault="00025EBC" w:rsidP="00025EBC">
      <w:pPr>
        <w:pStyle w:val="21"/>
        <w:ind w:firstLine="420"/>
      </w:pPr>
      <w:r>
        <w:t>5. Perpetual motion machine invented successfully</w:t>
      </w:r>
    </w:p>
    <w:p w:rsidR="00025EBC" w:rsidRDefault="00025EBC" w:rsidP="00025EBC">
      <w:pPr>
        <w:pStyle w:val="21"/>
        <w:ind w:firstLine="420"/>
      </w:pPr>
    </w:p>
    <w:p w:rsidR="00025EBC" w:rsidRDefault="00025EBC" w:rsidP="00025EBC">
      <w:pPr>
        <w:pStyle w:val="21"/>
        <w:ind w:firstLine="420"/>
      </w:pPr>
      <w:r>
        <w:t>6. Ge Zhucheng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6</w:t>
      </w:r>
    </w:p>
    <w:p w:rsidR="00025EBC" w:rsidRDefault="00025EBC" w:rsidP="00025EBC">
      <w:pPr>
        <w:pStyle w:val="21"/>
        <w:ind w:firstLine="420"/>
      </w:pPr>
    </w:p>
    <w:p w:rsidR="00025EBC" w:rsidRDefault="00025EBC" w:rsidP="00025EBC">
      <w:pPr>
        <w:pStyle w:val="21"/>
        <w:ind w:firstLine="420"/>
      </w:pPr>
      <w:r>
        <w:t>Nerve 13 13, 20191001, Ge Yimin becomes a God.</w:t>
      </w:r>
    </w:p>
    <w:p w:rsidR="00025EBC" w:rsidRDefault="00025EBC" w:rsidP="00025EBC">
      <w:pPr>
        <w:pStyle w:val="21"/>
        <w:ind w:firstLine="420"/>
      </w:pPr>
    </w:p>
    <w:p w:rsidR="00025EBC" w:rsidRDefault="00025EBC" w:rsidP="00025EBC">
      <w:pPr>
        <w:pStyle w:val="21"/>
        <w:ind w:firstLine="420"/>
      </w:pPr>
      <w:r>
        <w:t>14. 2019 – 2033, Ge Yimin's gospel is spread all over the world and accepted by the world.</w:t>
      </w:r>
    </w:p>
    <w:p w:rsidR="00025EBC" w:rsidRDefault="00025EBC" w:rsidP="00025EBC">
      <w:pPr>
        <w:pStyle w:val="21"/>
        <w:ind w:firstLine="420"/>
      </w:pPr>
    </w:p>
    <w:p w:rsidR="00025EBC" w:rsidRDefault="00025EBC" w:rsidP="00025EBC">
      <w:pPr>
        <w:pStyle w:val="21"/>
        <w:ind w:firstLine="420"/>
      </w:pPr>
      <w:r>
        <w:t>15. 20331126, Great Harmony in the world.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66. Prophecy dampness: old book: Bible</w:t>
      </w:r>
    </w:p>
    <w:p w:rsidR="00025EBC" w:rsidRDefault="00025EBC" w:rsidP="00025EBC">
      <w:pPr>
        <w:pStyle w:val="21"/>
        <w:ind w:firstLine="420"/>
      </w:pPr>
    </w:p>
    <w:p w:rsidR="00025EBC" w:rsidRDefault="00025EBC" w:rsidP="00025EBC">
      <w:pPr>
        <w:pStyle w:val="21"/>
        <w:ind w:firstLine="420"/>
      </w:pPr>
      <w:r>
        <w:lastRenderedPageBreak/>
        <w:t>New book: nerves</w:t>
      </w:r>
    </w:p>
    <w:p w:rsidR="00025EBC" w:rsidRDefault="00025EBC" w:rsidP="00025EBC">
      <w:pPr>
        <w:pStyle w:val="21"/>
        <w:ind w:firstLine="420"/>
      </w:pPr>
    </w:p>
    <w:p w:rsidR="00025EBC" w:rsidRDefault="00025EBC" w:rsidP="00025EBC">
      <w:pPr>
        <w:pStyle w:val="21"/>
        <w:ind w:firstLine="420"/>
      </w:pPr>
      <w:r>
        <w:t>Qiao Mei, you are Xuzhimo, but modern times are not the age of poetry.</w:t>
      </w:r>
    </w:p>
    <w:p w:rsidR="00025EBC" w:rsidRDefault="00025EBC" w:rsidP="00025EBC">
      <w:pPr>
        <w:pStyle w:val="21"/>
        <w:ind w:firstLine="420"/>
      </w:pPr>
    </w:p>
    <w:p w:rsidR="00025EBC" w:rsidRDefault="00025EBC" w:rsidP="00025EBC">
      <w:pPr>
        <w:pStyle w:val="21"/>
        <w:ind w:firstLine="420"/>
      </w:pPr>
      <w:r>
        <w:t>And I, be Jesus.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Joy of Holy Light: who is Ge Yiming? Can he catch up with Liu Yifei? Can't catch up with Liu Yifei without a trillion yuan?</w:t>
      </w:r>
    </w:p>
    <w:p w:rsidR="00025EBC" w:rsidRDefault="00025EBC" w:rsidP="00025EBC">
      <w:pPr>
        <w:pStyle w:val="21"/>
        <w:ind w:firstLine="420"/>
      </w:pPr>
    </w:p>
    <w:p w:rsidR="00025EBC" w:rsidRDefault="00025EBC" w:rsidP="00025EBC">
      <w:pPr>
        <w:pStyle w:val="21"/>
        <w:ind w:firstLine="420"/>
      </w:pPr>
      <w:r>
        <w:t>Very suitable.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is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what about you? Is God Ge still addicted to the past.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it will be more than ten years before the world becomes like this ghost. If I have the ability, I will do it myself without waiting so long. But it is the choice of all sentient beings.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within.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Prophecy dampness: how do you suck? Who is the saint of Guangdong?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Ge min's is a fallacy. Now at the critical moment of human life and death, the world needs truth, not fancy and misleading fallacies!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min created the truth.</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67. Love of the supreme treasure: Waste Ge is really a disaster. No wonder he can't get the support of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who has been harmed?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Gerrard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Shenwang neurotheology.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Love of the supreme treasure: he is too arrogant and arrogant. I don't have that skill, but I want to sit on the throne. If you can kill him, you can line up outside the solar system.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who can destroy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Love of the supreme treasure: How dare Ge Junzi sit on the throne, since he is only an unworthy God in the chaotic universe. Who sits on this throne is not a Taoist priest with thousands of years of practice and a </w:t>
      </w:r>
      <w:r>
        <w:rPr>
          <w:rFonts w:hint="eastAsia"/>
        </w:rPr>
        <w:lastRenderedPageBreak/>
        <w:t>billion years of magic power, but also wo</w:t>
      </w:r>
      <w:r>
        <w:t>rthy of Ge waste's realm that is less than ten thousand years old?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who has practiced Taoism for thousands of years?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How many lives have passed: Ge is short of a word. After all, he is a cat??, Can't be a tiger??!</w:t>
      </w:r>
    </w:p>
    <w:p w:rsidR="00025EBC" w:rsidRDefault="00025EBC" w:rsidP="00025EBC">
      <w:pPr>
        <w:pStyle w:val="21"/>
        <w:ind w:firstLine="420"/>
      </w:pPr>
    </w:p>
    <w:p w:rsidR="00025EBC" w:rsidRDefault="00025EBC" w:rsidP="00025EBC">
      <w:pPr>
        <w:pStyle w:val="21"/>
        <w:ind w:firstLine="420"/>
      </w:pPr>
      <w:r>
        <w:t>Cats are still like tigers in many places. I don't know which saints followed them in the heyday of Ge Shen. The waves washed away the sand and the mud fell! Turn the page turn the page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what saints do you know in the heyday of Ge God 20331126?</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68. Post bar users_ G2ex3zn: Ge min's failure is that he has magical powers in reality</w:t>
      </w:r>
    </w:p>
    <w:p w:rsidR="00025EBC" w:rsidRDefault="00025EBC" w:rsidP="00025EBC">
      <w:pPr>
        <w:pStyle w:val="21"/>
        <w:ind w:firstLine="420"/>
      </w:pPr>
    </w:p>
    <w:p w:rsidR="00025EBC" w:rsidRDefault="00025EBC" w:rsidP="00025EBC">
      <w:pPr>
        <w:pStyle w:val="21"/>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Hello, does Ge min's real magic power refer to the Shenwang nerve? What magic power is it?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G2ex3zn: Ge min is overdue. Remarry.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 eternal Son: he is a hundred thousand miles away from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there is no truth beyond God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theories that can't solve problems are fallacies. Apart from harming Hong Kong, what benefits can your theory bring to them?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Shen theory brings great harmony to the world in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waste.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Shenwang neurotheism.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will go to hell.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Hell was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very harmful.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who was hurt?</w:t>
      </w:r>
    </w:p>
    <w:p w:rsidR="00025EBC" w:rsidRDefault="00025EBC" w:rsidP="00025EBC">
      <w:pPr>
        <w:pStyle w:val="21"/>
        <w:ind w:firstLine="420"/>
      </w:pPr>
    </w:p>
    <w:p w:rsidR="00025EBC" w:rsidRDefault="00025EBC" w:rsidP="00025EBC">
      <w:pPr>
        <w:pStyle w:val="21"/>
        <w:ind w:firstLine="420"/>
      </w:pPr>
      <w:r>
        <w:t>Search Ge Shen 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it has caused some mental retardation.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like who?</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No, I'd better look to God.</w:t>
      </w:r>
    </w:p>
    <w:p w:rsidR="00025EBC" w:rsidRDefault="00025EBC" w:rsidP="00025EBC">
      <w:pPr>
        <w:pStyle w:val="21"/>
        <w:ind w:firstLine="420"/>
      </w:pPr>
    </w:p>
    <w:p w:rsidR="00025EBC" w:rsidRDefault="00025EBC" w:rsidP="00025EBC">
      <w:pPr>
        <w:pStyle w:val="21"/>
        <w:ind w:firstLine="420"/>
      </w:pPr>
      <w:r>
        <w:t>What's more, let's say that small websites like that become bigger.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Ge is God, Ge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then don't believe it. God is dead.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God Ge 20331126 lives forever.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Reading dawn on the muddy road: who is Ge min? I haven't heard of it. It must be a der! Have you asked us @ Zhenyan 21 and star three precepts?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author of nerve, webmaster of Shenwang.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69. Reading the dawn on the muddy road: the great God has been boasting</w:t>
      </w:r>
    </w:p>
    <w:p w:rsidR="00025EBC" w:rsidRDefault="00025EBC" w:rsidP="00025EBC">
      <w:pPr>
        <w:pStyle w:val="21"/>
        <w:ind w:firstLine="420"/>
      </w:pPr>
    </w:p>
    <w:p w:rsidR="00025EBC" w:rsidRDefault="00025EBC" w:rsidP="00025EBC">
      <w:pPr>
        <w:pStyle w:val="21"/>
        <w:ind w:firstLine="420"/>
      </w:pPr>
      <w:r>
        <w:t>No way! Ge Shen only wrote some autobiographies! There's nothing. It's not bullshit. However, I should have seen God Ge. He's not a good bird. He should have been possessed by the devil!</w:t>
      </w:r>
    </w:p>
    <w:p w:rsidR="00025EBC" w:rsidRDefault="00025EBC" w:rsidP="00025EBC">
      <w:pPr>
        <w:pStyle w:val="21"/>
        <w:ind w:firstLine="420"/>
      </w:pPr>
    </w:p>
    <w:p w:rsidR="00025EBC" w:rsidRDefault="00025EBC" w:rsidP="00025EBC">
      <w:pPr>
        <w:pStyle w:val="21"/>
        <w:ind w:firstLine="420"/>
      </w:pPr>
      <w:r>
        <w:t>People are determined to spread love to everyone! What does God Ge want? Rebellion? Like a 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have you read the nerve catalog? Ge Shen brings 20331126 world harmony.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cow class! When is God Ge going to shine the Buddha's light? Let me wait and feel the French rain all over the sky?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What are you doing? Morse code?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you went to ge Shen net, Datong date.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in the future, when I am dead, or now I am a resurrected person, why does his eternal life have a Mao relationship with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bring you back to life.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70. Jingshi Guangming Buddha: great God Ge, you are the first person.</w:t>
      </w:r>
    </w:p>
    <w:p w:rsidR="00025EBC" w:rsidRDefault="00025EBC" w:rsidP="00025EBC">
      <w:pPr>
        <w:pStyle w:val="21"/>
        <w:ind w:firstLine="420"/>
      </w:pPr>
    </w:p>
    <w:p w:rsidR="00025EBC" w:rsidRDefault="00025EBC" w:rsidP="00025EBC">
      <w:pPr>
        <w:pStyle w:val="21"/>
        <w:ind w:firstLine="420"/>
      </w:pPr>
      <w:r>
        <w:t>Come on, the saint is Liuyifei and pineapple tea.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the second person. You don't exclude others. You have a good attitude. Pineapple tea ID is? Let me circle around.</w:t>
      </w:r>
    </w:p>
    <w:p w:rsidR="00025EBC" w:rsidRDefault="00025EBC" w:rsidP="00025EBC">
      <w:pPr>
        <w:pStyle w:val="21"/>
        <w:ind w:firstLine="420"/>
      </w:pPr>
    </w:p>
    <w:p w:rsidR="00025EBC" w:rsidRDefault="00025EBC" w:rsidP="00025EBC">
      <w:pPr>
        <w:pStyle w:val="21"/>
        <w:ind w:firstLine="420"/>
      </w:pPr>
      <w:r>
        <w:t>Two saints, one for you and one for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Uncle Ge, have you been seriously injured. Huoqilin has a hot temper. He may be attacked by Ziwei's men.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haven't suffered minor injuries. Sometimes I'm short tempered. Who are you talking about crape myrtle?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it is suggested that Zisha preach.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sorry, the script in my hand doesn't disclose the plot. Behind the scenes investors and the director group are all secrets. Ge feichai can only be said to be a little fish in the novice village.</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are you talking about crape myrtle? Uncle Ge just called, why is he called Ge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ha ha, there are no living beings and no dead. I don't even understand this. I still boast and recite more.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just want to know whether you are Guang Ge or Ge Hei. Be simple.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rsidR="00025EBC" w:rsidRDefault="00025EBC" w:rsidP="00025EBC">
      <w:pPr>
        <w:pStyle w:val="21"/>
        <w:ind w:firstLine="420"/>
      </w:pPr>
    </w:p>
    <w:p w:rsidR="00025EBC" w:rsidRDefault="00025EBC" w:rsidP="00025EBC">
      <w:pPr>
        <w:pStyle w:val="21"/>
        <w:ind w:firstLine="420"/>
      </w:pPr>
      <w:r>
        <w:t>If there is a conflict of interest, it is the enemy. If the purpose is the same, it is a friend.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Ziwei.</w:t>
      </w:r>
    </w:p>
    <w:p w:rsidR="00025EBC" w:rsidRDefault="00025EBC" w:rsidP="00025EBC">
      <w:pPr>
        <w:pStyle w:val="21"/>
        <w:ind w:firstLine="420"/>
      </w:pPr>
    </w:p>
    <w:p w:rsidR="00025EBC" w:rsidRDefault="00025EBC" w:rsidP="00025EBC">
      <w:pPr>
        <w:pStyle w:val="21"/>
        <w:ind w:firstLine="420"/>
      </w:pPr>
      <w:r>
        <w:t>Conflict what? Rob crape myrtle?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71. [group leader] geyimin: English nerve, someone read it</w:t>
      </w:r>
    </w:p>
    <w:p w:rsidR="00025EBC" w:rsidRDefault="00025EBC" w:rsidP="00025EBC">
      <w:pPr>
        <w:pStyle w:val="21"/>
        <w:ind w:firstLine="420"/>
      </w:pPr>
    </w:p>
    <w:p w:rsidR="00025EBC" w:rsidRDefault="00025EBC" w:rsidP="00025EBC">
      <w:pPr>
        <w:pStyle w:val="21"/>
        <w:ind w:firstLine="420"/>
      </w:pPr>
      <w:r>
        <w:t>I serialized it on a foreign website, and many people joined the "reading list" and followed it (pictures)</w:t>
      </w:r>
    </w:p>
    <w:p w:rsidR="00025EBC" w:rsidRDefault="00025EBC" w:rsidP="00025EBC">
      <w:pPr>
        <w:pStyle w:val="21"/>
        <w:ind w:firstLine="420"/>
      </w:pPr>
    </w:p>
    <w:p w:rsidR="00025EBC" w:rsidRDefault="00025EBC" w:rsidP="00025EBC">
      <w:pPr>
        <w:pStyle w:val="21"/>
        <w:ind w:firstLine="420"/>
      </w:pPr>
      <w:r>
        <w:t>"Word of God"</w:t>
      </w:r>
    </w:p>
    <w:p w:rsidR="00025EBC" w:rsidRDefault="00025EBC" w:rsidP="00025EBC">
      <w:pPr>
        <w:pStyle w:val="21"/>
        <w:ind w:firstLine="420"/>
      </w:pPr>
    </w:p>
    <w:p w:rsidR="00025EBC" w:rsidRDefault="00025EBC" w:rsidP="00025EBC">
      <w:pPr>
        <w:pStyle w:val="21"/>
        <w:ind w:firstLine="420"/>
      </w:pPr>
      <w:r>
        <w:t>[Ge Yimin] Ge Baobao (1187501973) 2022/5/26 19:25:50</w:t>
      </w:r>
    </w:p>
    <w:p w:rsidR="00025EBC" w:rsidRDefault="00025EBC" w:rsidP="00025EBC">
      <w:pPr>
        <w:pStyle w:val="21"/>
        <w:ind w:firstLine="420"/>
      </w:pPr>
    </w:p>
    <w:p w:rsidR="00025EBC" w:rsidRDefault="00025EBC" w:rsidP="00025EBC">
      <w:pPr>
        <w:pStyle w:val="21"/>
        <w:ind w:firstLine="420"/>
      </w:pPr>
      <w:r>
        <w:t>Interesting</w:t>
      </w:r>
    </w:p>
    <w:p w:rsidR="00025EBC" w:rsidRDefault="00025EBC" w:rsidP="00025EBC">
      <w:pPr>
        <w:pStyle w:val="21"/>
        <w:ind w:firstLine="420"/>
      </w:pPr>
    </w:p>
    <w:p w:rsidR="00025EBC" w:rsidRDefault="00025EBC" w:rsidP="00025EBC">
      <w:pPr>
        <w:pStyle w:val="21"/>
        <w:ind w:firstLine="420"/>
      </w:pPr>
      <w:r>
        <w:t>[Ge Hei] 17cm (3571785158) 2022/5/27 1:23:22</w:t>
      </w:r>
    </w:p>
    <w:p w:rsidR="00025EBC" w:rsidRDefault="00025EBC" w:rsidP="00025EBC">
      <w:pPr>
        <w:pStyle w:val="21"/>
        <w:ind w:firstLine="420"/>
      </w:pPr>
    </w:p>
    <w:p w:rsidR="00025EBC" w:rsidRDefault="00025EBC" w:rsidP="00025EBC">
      <w:pPr>
        <w:pStyle w:val="21"/>
        <w:ind w:firstLine="420"/>
      </w:pPr>
      <w:r>
        <w:t>Only Ge Shen</w:t>
      </w:r>
    </w:p>
    <w:p w:rsidR="00025EBC" w:rsidRDefault="00025EBC" w:rsidP="00025EBC">
      <w:pPr>
        <w:pStyle w:val="21"/>
        <w:ind w:firstLine="420"/>
      </w:pPr>
    </w:p>
    <w:p w:rsidR="00025EBC" w:rsidRDefault="00025EBC" w:rsidP="00025EBC">
      <w:pPr>
        <w:pStyle w:val="21"/>
        <w:ind w:firstLine="420"/>
      </w:pPr>
      <w:r>
        <w:t>[group leader] Ge Yimin (50914333) May 27, 2022 19:31:51</w:t>
      </w:r>
    </w:p>
    <w:p w:rsidR="00025EBC" w:rsidRDefault="00025EBC" w:rsidP="00025EBC">
      <w:pPr>
        <w:pStyle w:val="21"/>
        <w:ind w:firstLine="420"/>
      </w:pPr>
    </w:p>
    <w:p w:rsidR="00025EBC" w:rsidRDefault="00025EBC" w:rsidP="00025EBC">
      <w:pPr>
        <w:pStyle w:val="21"/>
        <w:ind w:firstLine="420"/>
      </w:pPr>
      <w:r>
        <w:t>English nerves are added to the reading list. They are all read first and feel good. They are added to the list for later reading.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call you crape myrtle for the time being. The result is not certain.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God Ge is the greatest!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don't tell me this. Elder Ge is your idol. For me, he is just a person who can cooperate. In fact, in my eyes, he is still useless.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how is it not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Wuge he Datong?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A smiling autumn rain: it is estimated that the leaders of all factions at the bright top will launch the various Mei chess pieces to the </w:t>
      </w:r>
      <w:r>
        <w:rPr>
          <w:rFonts w:hint="eastAsia"/>
        </w:rPr>
        <w:lastRenderedPageBreak/>
        <w:t>front desk.</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72. The neuro English physical book "word of God" was put on the Amazon shelves</w:t>
      </w:r>
    </w:p>
    <w:p w:rsidR="00025EBC" w:rsidRDefault="00025EBC" w:rsidP="00025EBC">
      <w:pPr>
        <w:pStyle w:val="21"/>
        <w:ind w:firstLine="420"/>
      </w:pPr>
    </w:p>
    <w:p w:rsidR="00025EBC" w:rsidRDefault="00025EBC" w:rsidP="00025EBC">
      <w:pPr>
        <w:pStyle w:val="21"/>
        <w:ind w:firstLine="420"/>
      </w:pPr>
      <w:r>
        <w:t>https://www.amazon.com/dp/B0B1BSVLW4?ref_=pe_3052080_397514860</w:t>
      </w:r>
    </w:p>
    <w:p w:rsidR="00025EBC" w:rsidRDefault="00025EBC" w:rsidP="00025EBC">
      <w:pPr>
        <w:pStyle w:val="21"/>
        <w:ind w:firstLine="420"/>
      </w:pPr>
    </w:p>
    <w:p w:rsidR="00025EBC" w:rsidRDefault="00025EBC" w:rsidP="00025EBC">
      <w:pPr>
        <w:pStyle w:val="21"/>
        <w:ind w:firstLine="420"/>
      </w:pPr>
      <w:r>
        <w:t>Books? Religion and spirituality? Worship and dedication</w:t>
      </w:r>
    </w:p>
    <w:p w:rsidR="00025EBC" w:rsidRDefault="00025EBC" w:rsidP="00025EBC">
      <w:pPr>
        <w:pStyle w:val="21"/>
        <w:ind w:firstLine="420"/>
      </w:pPr>
    </w:p>
    <w:p w:rsidR="00025EBC" w:rsidRDefault="00025EBC" w:rsidP="00025EBC">
      <w:pPr>
        <w:pStyle w:val="21"/>
        <w:ind w:firstLine="420"/>
      </w:pPr>
      <w:r>
        <w:t>Books? Reliance &amp; Spirituality? Worship &amp; protest</w:t>
      </w:r>
    </w:p>
    <w:p w:rsidR="00025EBC" w:rsidRDefault="00025EBC" w:rsidP="00025EBC">
      <w:pPr>
        <w:pStyle w:val="21"/>
        <w:ind w:firstLine="420"/>
      </w:pPr>
    </w:p>
    <w:p w:rsidR="00025EBC" w:rsidRDefault="00025EBC" w:rsidP="00025EBC">
      <w:pPr>
        <w:pStyle w:val="21"/>
        <w:ind w:firstLine="420"/>
      </w:pPr>
      <w:r>
        <w:t>Paperback $15.00</w:t>
      </w:r>
    </w:p>
    <w:p w:rsidR="00025EBC" w:rsidRDefault="00025EBC" w:rsidP="00025EBC">
      <w:pPr>
        <w:pStyle w:val="21"/>
        <w:ind w:firstLine="420"/>
      </w:pPr>
    </w:p>
    <w:p w:rsidR="00025EBC" w:rsidRDefault="00025EBC" w:rsidP="00025EBC">
      <w:pPr>
        <w:pStyle w:val="21"/>
        <w:ind w:firstLine="420"/>
      </w:pPr>
      <w:r>
        <w:t>Print length: 461 pages</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Release date: may9,2022</w:t>
      </w:r>
    </w:p>
    <w:p w:rsidR="00025EBC" w:rsidRDefault="00025EBC" w:rsidP="00025EBC">
      <w:pPr>
        <w:pStyle w:val="21"/>
        <w:ind w:firstLine="420"/>
      </w:pPr>
    </w:p>
    <w:p w:rsidR="00025EBC" w:rsidRDefault="00025EBC" w:rsidP="00025EBC">
      <w:pPr>
        <w:pStyle w:val="21"/>
        <w:ind w:firstLine="420"/>
      </w:pPr>
      <w:r>
        <w:t>Aspect: 8.5 x 1.16 x 11.69 inches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Product details</w:t>
      </w:r>
    </w:p>
    <w:p w:rsidR="00025EBC" w:rsidRDefault="00025EBC" w:rsidP="00025EBC">
      <w:pPr>
        <w:pStyle w:val="21"/>
        <w:ind w:firstLine="420"/>
      </w:pPr>
    </w:p>
    <w:p w:rsidR="00025EBC" w:rsidRDefault="00025EBC" w:rsidP="00025EBC">
      <w:pPr>
        <w:pStyle w:val="21"/>
        <w:ind w:firstLine="420"/>
      </w:pPr>
      <w:r>
        <w:t>Asin?:? B0b1bsvlw4</w:t>
      </w:r>
    </w:p>
    <w:p w:rsidR="00025EBC" w:rsidRDefault="00025EBC" w:rsidP="00025EBC">
      <w:pPr>
        <w:pStyle w:val="21"/>
        <w:ind w:firstLine="420"/>
      </w:pPr>
    </w:p>
    <w:p w:rsidR="00025EBC" w:rsidRDefault="00025EBC" w:rsidP="00025EBC">
      <w:pPr>
        <w:pStyle w:val="21"/>
        <w:ind w:firstLine="420"/>
      </w:pPr>
      <w:r>
        <w:t>Publisher?:? Independently published (May 9, 2022)</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Paperback?:? 461 pages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r>
        <w:t>Item weight?:? 3.05 pounds</w:t>
      </w:r>
    </w:p>
    <w:p w:rsidR="00025EBC" w:rsidRDefault="00025EBC" w:rsidP="00025EBC">
      <w:pPr>
        <w:pStyle w:val="21"/>
        <w:ind w:firstLine="420"/>
      </w:pPr>
    </w:p>
    <w:p w:rsidR="00025EBC" w:rsidRDefault="00025EBC" w:rsidP="00025EBC">
      <w:pPr>
        <w:pStyle w:val="21"/>
        <w:ind w:firstLine="420"/>
      </w:pPr>
      <w:r>
        <w:t>Dimensions?:? 8.5 x 1.16 x 11.69 inches</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PS: English version: support e-books and physical books; Traditional Chinese: support e-books; Chinese Simplified: not supported.</w:t>
      </w:r>
    </w:p>
    <w:p w:rsidR="00025EBC" w:rsidRDefault="00025EBC" w:rsidP="00025EBC">
      <w:pPr>
        <w:pStyle w:val="21"/>
        <w:ind w:firstLine="420"/>
      </w:pPr>
    </w:p>
    <w:p w:rsidR="00025EBC" w:rsidRDefault="00025EBC" w:rsidP="00025EBC">
      <w:pPr>
        <w:pStyle w:val="21"/>
        <w:ind w:firstLine="420"/>
      </w:pPr>
      <w:r>
        <w:t>The physical book is printed and mailed by Amazon. As long as the author uploads the word, of course, he must own the copyright, that is, he writes it himself. The copyright fee is divided. There is no ISBN. It doesn't matter. Amazon assigns one.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D10DCC" w:rsidRDefault="00D10DCC" w:rsidP="00D10DCC">
      <w:pPr>
        <w:pStyle w:val="21"/>
        <w:ind w:firstLine="420"/>
      </w:pPr>
      <w:r>
        <w:t xml:space="preserve">73. Google is interesting. It has created a special topic "political </w:t>
      </w:r>
      <w:r>
        <w:lastRenderedPageBreak/>
        <w:t>asylum" for GE Yimin's image search</w:t>
      </w:r>
    </w:p>
    <w:p w:rsidR="00D10DCC" w:rsidRDefault="00D10DCC" w:rsidP="00D10DCC">
      <w:pPr>
        <w:pStyle w:val="21"/>
        <w:ind w:firstLine="420"/>
      </w:pPr>
    </w:p>
    <w:p w:rsidR="00D10DCC" w:rsidRDefault="00D10DCC" w:rsidP="00D10DCC">
      <w:pPr>
        <w:pStyle w:val="21"/>
        <w:ind w:firstLine="420"/>
      </w:pPr>
      <w:r>
        <w:t>Just because I sent a suspected screenshot of QQ.</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74. Feng Qichen: a co-author of the public view of history</w:t>
      </w:r>
    </w:p>
    <w:p w:rsidR="00D10DCC" w:rsidRDefault="00D10DCC" w:rsidP="00D10DCC">
      <w:pPr>
        <w:pStyle w:val="21"/>
        <w:ind w:firstLine="420"/>
      </w:pPr>
    </w:p>
    <w:p w:rsidR="00D10DCC" w:rsidRDefault="00D10DCC" w:rsidP="00D10DCC">
      <w:pPr>
        <w:pStyle w:val="21"/>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it's hard for important people on the Internet to take a fancy to them.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Taoist priest of Mao family: where can I see his theory?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soge.com.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Passing by soy sauce passing by go: aren't you Gegen Gehua?</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 am Ge.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although he knows he is capable, how can he prove that he doesn't do anything?</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nerve.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75. Human development is always version 1.0 before it reaches eternal life.</w:t>
      </w:r>
    </w:p>
    <w:p w:rsidR="00D10DCC" w:rsidRDefault="00D10DCC" w:rsidP="00D10DCC">
      <w:pPr>
        <w:pStyle w:val="21"/>
        <w:ind w:firstLine="420"/>
      </w:pPr>
    </w:p>
    <w:p w:rsidR="00D10DCC" w:rsidRDefault="00D10DCC" w:rsidP="00D10DCC">
      <w:pPr>
        <w:pStyle w:val="21"/>
        <w:ind w:firstLine="420"/>
      </w:pPr>
      <w:r>
        <w:t>Nerve Chapter VII immortality book</w:t>
      </w:r>
    </w:p>
    <w:p w:rsidR="00D10DCC" w:rsidRDefault="00D10DCC" w:rsidP="00D10DCC">
      <w:pPr>
        <w:pStyle w:val="21"/>
        <w:ind w:firstLine="420"/>
      </w:pPr>
    </w:p>
    <w:p w:rsidR="00D10DCC" w:rsidRDefault="00D10DCC" w:rsidP="00D10DCC">
      <w:pPr>
        <w:pStyle w:val="21"/>
        <w:ind w:firstLine="420"/>
      </w:pPr>
      <w:r>
        <w:t>1. Almost everyone will wonder sooner or later, what is the purpose of life, and who are we? Why are we alive? Why should we die? Is there any survival after death? What is our future? Both philosophy and religion came into being.</w:t>
      </w:r>
    </w:p>
    <w:p w:rsidR="00D10DCC" w:rsidRDefault="00D10DCC" w:rsidP="00D10DCC">
      <w:pPr>
        <w:pStyle w:val="21"/>
        <w:ind w:firstLine="420"/>
      </w:pPr>
    </w:p>
    <w:p w:rsidR="00D10DCC" w:rsidRDefault="00D10DCC" w:rsidP="00D10DCC">
      <w:pPr>
        <w:pStyle w:val="21"/>
        <w:ind w:firstLine="420"/>
      </w:pPr>
      <w:r>
        <w:t>2. Is the purpose of life just to work hard to improve your living environment and maintain the livelihood of your family, and then maybe live for 70 or 80 years and die, so it will never exist?</w:t>
      </w:r>
    </w:p>
    <w:p w:rsidR="00D10DCC" w:rsidRDefault="00D10DCC" w:rsidP="00D10DCC">
      <w:pPr>
        <w:pStyle w:val="21"/>
        <w:ind w:firstLine="420"/>
      </w:pPr>
    </w:p>
    <w:p w:rsidR="00D10DCC" w:rsidRDefault="00D10DCC" w:rsidP="00D10DCC">
      <w:pPr>
        <w:pStyle w:val="21"/>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rsidR="00D10DCC" w:rsidRDefault="00D10DCC" w:rsidP="00D10DCC">
      <w:pPr>
        <w:pStyle w:val="21"/>
        <w:ind w:firstLine="420"/>
      </w:pPr>
    </w:p>
    <w:p w:rsidR="00D10DCC" w:rsidRDefault="00D10DCC" w:rsidP="00D10DCC">
      <w:pPr>
        <w:pStyle w:val="21"/>
        <w:ind w:firstLine="420"/>
      </w:pPr>
      <w:r>
        <w:t>51. Eternal life is the dream of mankind. The rapid development of artificial intelligence has made mankind see that dreams are becoming reality.</w:t>
      </w:r>
    </w:p>
    <w:p w:rsidR="00D10DCC" w:rsidRDefault="00D10DCC" w:rsidP="00D10DCC">
      <w:pPr>
        <w:pStyle w:val="21"/>
        <w:ind w:firstLine="420"/>
      </w:pPr>
    </w:p>
    <w:p w:rsidR="00D10DCC" w:rsidRDefault="00D10DCC" w:rsidP="00D10DCC">
      <w:pPr>
        <w:pStyle w:val="21"/>
        <w:ind w:firstLine="420"/>
      </w:pPr>
      <w:r>
        <w:t>When the principle of consciousness is cracked, strong artificial intelligence will appear and the door of eternal life will be opened.</w:t>
      </w:r>
    </w:p>
    <w:p w:rsidR="00D10DCC" w:rsidRDefault="00D10DCC" w:rsidP="00D10DCC">
      <w:pPr>
        <w:pStyle w:val="21"/>
        <w:ind w:firstLine="420"/>
      </w:pPr>
    </w:p>
    <w:p w:rsidR="00D10DCC" w:rsidRDefault="00D10DCC" w:rsidP="00D10DCC">
      <w:pPr>
        <w:pStyle w:val="21"/>
        <w:ind w:firstLine="420"/>
      </w:pPr>
      <w:r>
        <w:t>When human beings enter the gate of eternal life, their life memories will be preserved and their souls will not be destroyed.</w:t>
      </w:r>
    </w:p>
    <w:p w:rsidR="00D10DCC" w:rsidRDefault="00D10DCC" w:rsidP="00D10DCC">
      <w:pPr>
        <w:pStyle w:val="21"/>
        <w:ind w:firstLine="420"/>
      </w:pPr>
    </w:p>
    <w:p w:rsidR="00D10DCC" w:rsidRDefault="00D10DCC" w:rsidP="00D10DCC">
      <w:pPr>
        <w:pStyle w:val="21"/>
        <w:ind w:firstLine="420"/>
      </w:pPr>
      <w:r>
        <w:t>Eternal human beings no longer need money, all wealth becomes a bubble, everyone is equal, and communism is realized.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76. The English version of Neurology and Ge shenyiwen was launched on Amazon</w:t>
      </w:r>
    </w:p>
    <w:p w:rsidR="00D10DCC" w:rsidRDefault="00D10DCC" w:rsidP="00D10DCC">
      <w:pPr>
        <w:pStyle w:val="21"/>
        <w:ind w:firstLine="420"/>
      </w:pPr>
    </w:p>
    <w:p w:rsidR="00D10DCC" w:rsidRDefault="00D10DCC" w:rsidP="00D10DCC">
      <w:pPr>
        <w:pStyle w:val="21"/>
        <w:ind w:firstLine="420"/>
      </w:pPr>
      <w:r>
        <w:rPr>
          <w:rFonts w:hint="eastAsia"/>
        </w:rPr>
        <w:t>1</w:t>
      </w:r>
      <w:r>
        <w:rPr>
          <w:rFonts w:hint="eastAsia"/>
        </w:rPr>
        <w:t>、</w:t>
      </w:r>
      <w:r>
        <w:rPr>
          <w:rFonts w:hint="eastAsia"/>
        </w:rPr>
        <w:t xml:space="preserve"> Neurology English:</w:t>
      </w:r>
    </w:p>
    <w:p w:rsidR="00D10DCC" w:rsidRDefault="00D10DCC" w:rsidP="00D10DCC">
      <w:pPr>
        <w:pStyle w:val="21"/>
        <w:ind w:firstLine="420"/>
      </w:pPr>
    </w:p>
    <w:p w:rsidR="00D10DCC" w:rsidRDefault="00D10DCC" w:rsidP="00D10DCC">
      <w:pPr>
        <w:pStyle w:val="21"/>
        <w:ind w:firstLine="420"/>
      </w:pPr>
      <w:r>
        <w:t>https://www.amazon.com/dp/B0B1BSVLW4</w:t>
      </w:r>
    </w:p>
    <w:p w:rsidR="00D10DCC" w:rsidRDefault="00D10DCC" w:rsidP="00D10DCC">
      <w:pPr>
        <w:pStyle w:val="21"/>
        <w:ind w:firstLine="420"/>
      </w:pPr>
    </w:p>
    <w:p w:rsidR="00D10DCC" w:rsidRDefault="00D10DCC" w:rsidP="00D10DCC">
      <w:pPr>
        <w:pStyle w:val="21"/>
        <w:ind w:firstLine="420"/>
      </w:pPr>
      <w:r>
        <w:t>Paperback $15.00</w:t>
      </w:r>
    </w:p>
    <w:p w:rsidR="00D10DCC" w:rsidRDefault="00D10DCC" w:rsidP="00D10DCC">
      <w:pPr>
        <w:pStyle w:val="21"/>
        <w:ind w:firstLine="420"/>
      </w:pPr>
    </w:p>
    <w:p w:rsidR="00D10DCC" w:rsidRDefault="00D10DCC" w:rsidP="00D10DCC">
      <w:pPr>
        <w:pStyle w:val="21"/>
        <w:ind w:firstLine="420"/>
      </w:pPr>
      <w:r>
        <w:t>Print length: 461 pages</w:t>
      </w:r>
    </w:p>
    <w:p w:rsidR="00D10DCC" w:rsidRDefault="00D10DCC" w:rsidP="00D10DCC">
      <w:pPr>
        <w:pStyle w:val="21"/>
        <w:ind w:firstLine="420"/>
      </w:pPr>
    </w:p>
    <w:p w:rsidR="00D10DCC" w:rsidRDefault="00D10DCC" w:rsidP="00D10DCC">
      <w:pPr>
        <w:pStyle w:val="21"/>
        <w:ind w:firstLine="420"/>
      </w:pPr>
      <w:r>
        <w:t>https://www.amazon.com/dp/B09ZSX3BRC</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2088</w:t>
      </w:r>
    </w:p>
    <w:p w:rsidR="00D10DCC" w:rsidRDefault="00D10DCC" w:rsidP="00D10DCC">
      <w:pPr>
        <w:pStyle w:val="21"/>
        <w:ind w:firstLine="420"/>
      </w:pPr>
    </w:p>
    <w:p w:rsidR="00D10DCC" w:rsidRDefault="00D10DCC" w:rsidP="00D10DCC">
      <w:pPr>
        <w:pStyle w:val="21"/>
        <w:ind w:firstLine="420"/>
      </w:pPr>
      <w:r>
        <w:rPr>
          <w:rFonts w:hint="eastAsia"/>
        </w:rPr>
        <w:lastRenderedPageBreak/>
        <w:t>2</w:t>
      </w:r>
      <w:r>
        <w:rPr>
          <w:rFonts w:hint="eastAsia"/>
        </w:rPr>
        <w:t>、</w:t>
      </w:r>
      <w:r>
        <w:rPr>
          <w:rFonts w:hint="eastAsia"/>
        </w:rPr>
        <w:t xml:space="preserve"> Nerve traditional version:</w:t>
      </w:r>
    </w:p>
    <w:p w:rsidR="00D10DCC" w:rsidRDefault="00D10DCC" w:rsidP="00D10DCC">
      <w:pPr>
        <w:pStyle w:val="21"/>
        <w:ind w:firstLine="420"/>
      </w:pPr>
    </w:p>
    <w:p w:rsidR="00D10DCC" w:rsidRDefault="00D10DCC" w:rsidP="00D10DCC">
      <w:pPr>
        <w:pStyle w:val="21"/>
        <w:ind w:firstLine="420"/>
      </w:pPr>
      <w:r>
        <w:t>https://www.amazon.com/dp/B09ZRJNX4M</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1750</w:t>
      </w:r>
    </w:p>
    <w:p w:rsidR="00D10DCC" w:rsidRDefault="00D10DCC" w:rsidP="00D10DCC">
      <w:pPr>
        <w:pStyle w:val="21"/>
        <w:ind w:firstLine="420"/>
      </w:pPr>
    </w:p>
    <w:p w:rsidR="00D10DCC" w:rsidRDefault="00D10DCC" w:rsidP="00D10DCC">
      <w:pPr>
        <w:pStyle w:val="21"/>
        <w:ind w:firstLine="420"/>
      </w:pPr>
      <w:r>
        <w:rPr>
          <w:rFonts w:hint="eastAsia"/>
        </w:rPr>
        <w:t>3</w:t>
      </w:r>
      <w:r>
        <w:rPr>
          <w:rFonts w:hint="eastAsia"/>
        </w:rPr>
        <w:t>、</w:t>
      </w:r>
      <w:r>
        <w:rPr>
          <w:rFonts w:hint="eastAsia"/>
        </w:rPr>
        <w:t xml:space="preserve"> Ge Shenyi hearsay (English version):</w:t>
      </w:r>
    </w:p>
    <w:p w:rsidR="00D10DCC" w:rsidRDefault="00D10DCC" w:rsidP="00D10DCC">
      <w:pPr>
        <w:pStyle w:val="21"/>
        <w:ind w:firstLine="420"/>
      </w:pPr>
    </w:p>
    <w:p w:rsidR="00D10DCC" w:rsidRDefault="00D10DCC" w:rsidP="00D10DCC">
      <w:pPr>
        <w:pStyle w:val="21"/>
        <w:ind w:firstLine="420"/>
      </w:pPr>
      <w:r>
        <w:t>https://www.amazon.com/dp/B0B2N4Y3RJ</w:t>
      </w:r>
    </w:p>
    <w:p w:rsidR="00D10DCC" w:rsidRDefault="00D10DCC" w:rsidP="00D10DCC">
      <w:pPr>
        <w:pStyle w:val="21"/>
        <w:ind w:firstLine="420"/>
      </w:pPr>
    </w:p>
    <w:p w:rsidR="00D10DCC" w:rsidRDefault="00D10DCC" w:rsidP="00D10DCC">
      <w:pPr>
        <w:pStyle w:val="21"/>
        <w:ind w:firstLine="420"/>
      </w:pPr>
      <w:r>
        <w:t>Paperback $12.99</w:t>
      </w:r>
    </w:p>
    <w:p w:rsidR="00D10DCC" w:rsidRDefault="00D10DCC" w:rsidP="00D10DCC">
      <w:pPr>
        <w:pStyle w:val="21"/>
        <w:ind w:firstLine="420"/>
      </w:pPr>
    </w:p>
    <w:p w:rsidR="00D10DCC" w:rsidRDefault="00D10DCC" w:rsidP="00D10DCC">
      <w:pPr>
        <w:pStyle w:val="21"/>
        <w:ind w:firstLine="420"/>
      </w:pPr>
      <w:r>
        <w:t>Print length: 567 pages</w:t>
      </w:r>
    </w:p>
    <w:p w:rsidR="00D10DCC" w:rsidRDefault="00D10DCC" w:rsidP="00D10DCC">
      <w:pPr>
        <w:pStyle w:val="21"/>
        <w:ind w:firstLine="420"/>
      </w:pPr>
    </w:p>
    <w:p w:rsidR="00D10DCC" w:rsidRDefault="00D10DCC" w:rsidP="00D10DCC">
      <w:pPr>
        <w:pStyle w:val="21"/>
        <w:ind w:firstLine="420"/>
      </w:pPr>
      <w:r>
        <w:t>https://www.amazon.com/dp/B0B2MJLZ78</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789</w:t>
      </w:r>
    </w:p>
    <w:p w:rsidR="00D10DCC" w:rsidRDefault="00D10DCC" w:rsidP="00D10DCC">
      <w:pPr>
        <w:pStyle w:val="21"/>
        <w:ind w:firstLine="420"/>
      </w:pPr>
    </w:p>
    <w:p w:rsidR="00D10DCC" w:rsidRDefault="00D10DCC" w:rsidP="00D10DCC">
      <w:pPr>
        <w:pStyle w:val="21"/>
        <w:ind w:firstLine="420"/>
      </w:pPr>
      <w:r>
        <w:rPr>
          <w:rFonts w:hint="eastAsia"/>
        </w:rPr>
        <w:t>4</w:t>
      </w:r>
      <w:r>
        <w:rPr>
          <w:rFonts w:hint="eastAsia"/>
        </w:rPr>
        <w:t>、</w:t>
      </w:r>
      <w:r>
        <w:rPr>
          <w:rFonts w:hint="eastAsia"/>
        </w:rPr>
        <w:t xml:space="preserve"> Ge Shenyi Wen Lu (traditional Chinese version):</w:t>
      </w:r>
    </w:p>
    <w:p w:rsidR="00D10DCC" w:rsidRDefault="00D10DCC" w:rsidP="00D10DCC">
      <w:pPr>
        <w:pStyle w:val="21"/>
        <w:ind w:firstLine="420"/>
      </w:pPr>
    </w:p>
    <w:p w:rsidR="00D10DCC" w:rsidRDefault="00D10DCC" w:rsidP="00D10DCC">
      <w:pPr>
        <w:pStyle w:val="21"/>
        <w:ind w:firstLine="420"/>
      </w:pPr>
      <w:r>
        <w:t>https://www.amazon.com/dp/B0B2WFDDNT</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516</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77. [Ge Hei] 1ldk: Amazon covers are all flowers</w:t>
      </w:r>
    </w:p>
    <w:p w:rsidR="00D10DCC" w:rsidRDefault="00D10DCC" w:rsidP="00D10DCC">
      <w:pPr>
        <w:pStyle w:val="21"/>
        <w:ind w:firstLine="420"/>
      </w:pPr>
    </w:p>
    <w:p w:rsidR="00D10DCC" w:rsidRDefault="00D10DCC" w:rsidP="00D10DCC">
      <w:pPr>
        <w:pStyle w:val="21"/>
        <w:ind w:firstLine="420"/>
      </w:pPr>
      <w:r>
        <w:t>Who bought it</w:t>
      </w:r>
    </w:p>
    <w:p w:rsidR="00D10DCC" w:rsidRDefault="00D10DCC" w:rsidP="00D10DCC">
      <w:pPr>
        <w:pStyle w:val="21"/>
        <w:ind w:firstLine="420"/>
      </w:pPr>
    </w:p>
    <w:p w:rsidR="00D10DCC" w:rsidRDefault="00D10DCC" w:rsidP="00D10DCC">
      <w:pPr>
        <w:pStyle w:val="21"/>
        <w:ind w:firstLine="420"/>
      </w:pPr>
      <w:r>
        <w:t>[group leader] Ge Yimin (50914333) 8:30:21, June 2, 2022</w:t>
      </w:r>
    </w:p>
    <w:p w:rsidR="00D10DCC" w:rsidRDefault="00D10DCC" w:rsidP="00D10DCC">
      <w:pPr>
        <w:pStyle w:val="21"/>
        <w:ind w:firstLine="420"/>
      </w:pPr>
    </w:p>
    <w:p w:rsidR="00D10DCC" w:rsidRDefault="00D10DCC" w:rsidP="00D10DCC">
      <w:pPr>
        <w:pStyle w:val="21"/>
        <w:ind w:firstLine="420"/>
      </w:pPr>
      <w:r>
        <w:t>White buy</w:t>
      </w:r>
    </w:p>
    <w:p w:rsidR="00D10DCC" w:rsidRDefault="00D10DCC" w:rsidP="00D10DCC">
      <w:pPr>
        <w:pStyle w:val="21"/>
        <w:ind w:firstLine="420"/>
      </w:pPr>
    </w:p>
    <w:p w:rsidR="00D10DCC" w:rsidRDefault="00D10DCC" w:rsidP="00D10DCC">
      <w:pPr>
        <w:pStyle w:val="21"/>
        <w:ind w:firstLine="420"/>
      </w:pPr>
      <w:r>
        <w:t>[Ge Hei] moximon (95406615) 2022/6/2 16:37:04</w:t>
      </w:r>
    </w:p>
    <w:p w:rsidR="00D10DCC" w:rsidRDefault="00D10DCC" w:rsidP="00D10DCC">
      <w:pPr>
        <w:pStyle w:val="21"/>
        <w:ind w:firstLine="420"/>
      </w:pPr>
    </w:p>
    <w:p w:rsidR="00D10DCC" w:rsidRDefault="00D10DCC" w:rsidP="00D10DCC">
      <w:pPr>
        <w:pStyle w:val="21"/>
        <w:ind w:firstLine="420"/>
      </w:pPr>
      <w:r>
        <w:t>I believe in God Ge</w:t>
      </w:r>
    </w:p>
    <w:p w:rsidR="00D10DCC" w:rsidRDefault="00D10DCC" w:rsidP="00D10DCC">
      <w:pPr>
        <w:pStyle w:val="21"/>
        <w:ind w:firstLine="420"/>
      </w:pPr>
    </w:p>
    <w:p w:rsidR="00D10DCC" w:rsidRDefault="00D10DCC" w:rsidP="00D10DCC">
      <w:pPr>
        <w:pStyle w:val="21"/>
        <w:ind w:firstLine="420"/>
      </w:pPr>
      <w:r>
        <w:t>God told me to believe in God, so I believed</w:t>
      </w:r>
    </w:p>
    <w:p w:rsidR="00D10DCC" w:rsidRDefault="00D10DCC" w:rsidP="00D10DCC">
      <w:pPr>
        <w:pStyle w:val="21"/>
        <w:ind w:firstLine="420"/>
      </w:pPr>
    </w:p>
    <w:p w:rsidR="00D10DCC" w:rsidRDefault="00D10DCC" w:rsidP="00D10DCC">
      <w:pPr>
        <w:pStyle w:val="21"/>
        <w:ind w:firstLine="420"/>
      </w:pPr>
      <w:r>
        <w:t>I also remember that nerve said that God said that he was God and you should believe him (GE Yimin).</w:t>
      </w:r>
    </w:p>
    <w:p w:rsidR="00D10DCC" w:rsidRDefault="00D10DCC" w:rsidP="00D10DCC">
      <w:pPr>
        <w:pStyle w:val="21"/>
        <w:ind w:firstLine="420"/>
      </w:pPr>
    </w:p>
    <w:p w:rsidR="00D10DCC" w:rsidRDefault="00D10DCC" w:rsidP="00D10DCC">
      <w:pPr>
        <w:pStyle w:val="21"/>
        <w:ind w:firstLine="420"/>
      </w:pPr>
      <w:r>
        <w:t>So for this reason, I believe in Ge Shen</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[Ge Yimin] Ge Baobao (1187501973) 2022/6/2 16:51:45</w:t>
      </w:r>
    </w:p>
    <w:p w:rsidR="00D10DCC" w:rsidRDefault="00D10DCC" w:rsidP="00D10DCC">
      <w:pPr>
        <w:pStyle w:val="21"/>
        <w:ind w:firstLine="420"/>
      </w:pPr>
    </w:p>
    <w:p w:rsidR="00D10DCC" w:rsidRDefault="00D10DCC" w:rsidP="00D10DCC">
      <w:pPr>
        <w:pStyle w:val="21"/>
        <w:ind w:firstLine="420"/>
      </w:pPr>
      <w:r>
        <w:t>Dead circle of yes</w:t>
      </w:r>
    </w:p>
    <w:p w:rsidR="00D10DCC" w:rsidRDefault="00D10DCC" w:rsidP="00D10DCC">
      <w:pPr>
        <w:pStyle w:val="21"/>
        <w:ind w:firstLine="420"/>
      </w:pPr>
    </w:p>
    <w:p w:rsidR="00D10DCC" w:rsidRDefault="00D10DCC" w:rsidP="00D10DCC">
      <w:pPr>
        <w:pStyle w:val="21"/>
        <w:ind w:firstLine="420"/>
      </w:pPr>
      <w:r>
        <w:t>[Ge Hei] moximon (95406615) 2022/6/2 16:52:26</w:t>
      </w:r>
    </w:p>
    <w:p w:rsidR="00D10DCC" w:rsidRDefault="00D10DCC" w:rsidP="00D10DCC">
      <w:pPr>
        <w:pStyle w:val="21"/>
        <w:ind w:firstLine="420"/>
      </w:pPr>
    </w:p>
    <w:p w:rsidR="00D10DCC" w:rsidRDefault="00D10DCC" w:rsidP="00D10DCC">
      <w:pPr>
        <w:pStyle w:val="21"/>
        <w:ind w:firstLine="420"/>
      </w:pPr>
      <w:r>
        <w:t>Um</w:t>
      </w:r>
    </w:p>
    <w:p w:rsidR="00D10DCC" w:rsidRDefault="00D10DCC" w:rsidP="00D10DCC">
      <w:pPr>
        <w:pStyle w:val="21"/>
        <w:ind w:firstLine="420"/>
      </w:pPr>
    </w:p>
    <w:p w:rsidR="00D10DCC" w:rsidRDefault="00D10DCC" w:rsidP="00D10DCC">
      <w:pPr>
        <w:pStyle w:val="21"/>
        <w:ind w:firstLine="420"/>
      </w:pPr>
      <w:r>
        <w:t>[Ge Yimin] Ge Baobao (1187501973) 17:45:06</w:t>
      </w:r>
    </w:p>
    <w:p w:rsidR="00D10DCC" w:rsidRDefault="00D10DCC" w:rsidP="00D10DCC">
      <w:pPr>
        <w:pStyle w:val="21"/>
        <w:ind w:firstLine="420"/>
      </w:pPr>
    </w:p>
    <w:p w:rsidR="00D10DCC" w:rsidRDefault="00D10DCC" w:rsidP="00D10DCC">
      <w:pPr>
        <w:pStyle w:val="21"/>
        <w:ind w:firstLine="420"/>
      </w:pPr>
      <w:r>
        <w:t>Ge Yimin, rule the world with darkness and fear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Ge Ye is a cult member who flatters himself with his trumpet!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nerve 1million words.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Europe 449: GE's theory is not optimistic.</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Black cat under Libra: GE's nerves are for psychosis. Maybe he doesn't even look at psychosis.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eBay 100 people buy e-books.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78. Red China Network Forum? Red community? Christian culture affirms Marxism</w:t>
      </w:r>
    </w:p>
    <w:p w:rsidR="00D10DCC" w:rsidRDefault="00D10DCC" w:rsidP="00D10DCC">
      <w:pPr>
        <w:pStyle w:val="21"/>
        <w:ind w:firstLine="420"/>
      </w:pPr>
    </w:p>
    <w:p w:rsidR="00D10DCC" w:rsidRDefault="00D10DCC" w:rsidP="00D10DCC">
      <w:pPr>
        <w:pStyle w:val="21"/>
        <w:ind w:firstLine="420"/>
      </w:pPr>
      <w:r>
        <w:t>Jeremy Corbin: by GE Yimin</w:t>
      </w:r>
    </w:p>
    <w:p w:rsidR="00D10DCC" w:rsidRDefault="00D10DCC" w:rsidP="00D10DCC">
      <w:pPr>
        <w:pStyle w:val="21"/>
        <w:ind w:firstLine="420"/>
      </w:pPr>
    </w:p>
    <w:p w:rsidR="00D10DCC" w:rsidRDefault="00D10DCC" w:rsidP="00D10DCC">
      <w:pPr>
        <w:pStyle w:val="21"/>
        <w:ind w:firstLine="420"/>
      </w:pPr>
      <w:r>
        <w:t>Reprinted by</w:t>
      </w:r>
    </w:p>
    <w:p w:rsidR="00D10DCC" w:rsidRDefault="00D10DCC" w:rsidP="00D10DCC">
      <w:pPr>
        <w:pStyle w:val="21"/>
        <w:ind w:firstLine="420"/>
      </w:pPr>
    </w:p>
    <w:p w:rsidR="00D10DCC" w:rsidRDefault="00D10DCC" w:rsidP="00D10DCC">
      <w:pPr>
        <w:pStyle w:val="21"/>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rsidR="00D10DCC" w:rsidRDefault="00D10DCC" w:rsidP="00D10DCC">
      <w:pPr>
        <w:pStyle w:val="21"/>
        <w:ind w:firstLine="420"/>
      </w:pPr>
    </w:p>
    <w:p w:rsidR="00D10DCC" w:rsidRDefault="00D10DCC" w:rsidP="00D10DCC">
      <w:pPr>
        <w:pStyle w:val="21"/>
        <w:ind w:firstLine="420"/>
      </w:pPr>
      <w:r>
        <w:t>Manifesto of theocracy communism</w:t>
      </w:r>
    </w:p>
    <w:p w:rsidR="00D10DCC" w:rsidRDefault="00D10DCC" w:rsidP="00D10DCC">
      <w:pPr>
        <w:pStyle w:val="21"/>
        <w:ind w:firstLine="420"/>
      </w:pPr>
    </w:p>
    <w:p w:rsidR="00D10DCC" w:rsidRDefault="00D10DCC" w:rsidP="00D10DCC">
      <w:pPr>
        <w:pStyle w:val="21"/>
        <w:ind w:firstLine="420"/>
      </w:pPr>
      <w:r>
        <w:t>1. The theological party is a kind of doctrine, a kind of thought, a kind of theory, a kind of theory, that is, the peaceful and harmonious values of Ge Yimin, not an organization.</w:t>
      </w:r>
    </w:p>
    <w:p w:rsidR="00D10DCC" w:rsidRDefault="00D10DCC" w:rsidP="00D10DCC">
      <w:pPr>
        <w:pStyle w:val="21"/>
        <w:ind w:firstLine="420"/>
      </w:pPr>
    </w:p>
    <w:p w:rsidR="00D10DCC" w:rsidRDefault="00D10DCC" w:rsidP="00D10DCC">
      <w:pPr>
        <w:pStyle w:val="21"/>
        <w:ind w:firstLine="420"/>
      </w:pPr>
      <w:r>
        <w:t>2. We are believers and believe in Ge Yimin. At the same time, he is also a member of the Communist Party. Xintian Xindi is the Communist society. Luke 12:33 sell all that you have to give to the alms for yourselves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79. Reading the dawn on the muddy road: God Ge, known as the world's first, one Ge three companies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a contract writer of Hong Kong four seasons publishing house. Author of nerve and Ge Shenyi Wen Lu.</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 xml:space="preserve">St. Jerome's behavior is even worse. In the early days of surfing the Internet, he often touched porcelain everywhere in the Christ bar or </w:t>
      </w:r>
      <w:r>
        <w:rPr>
          <w:rFonts w:hint="eastAsia"/>
        </w:rPr>
        <w:lastRenderedPageBreak/>
        <w:t>forum, and kicked the Christ bar owner off his own stage. The Bible has also been changed into the Jerome Sutra. Ev</w:t>
      </w:r>
      <w:r>
        <w:t>en though they have their own websites, they are still crazy in the major post bars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Heartbroken: please identify whether geyimin is a cult.</w:t>
      </w:r>
    </w:p>
    <w:p w:rsidR="00D10DCC" w:rsidRDefault="00D10DCC" w:rsidP="00D10DCC">
      <w:pPr>
        <w:pStyle w:val="21"/>
        <w:ind w:firstLine="420"/>
      </w:pPr>
    </w:p>
    <w:p w:rsidR="00D10DCC" w:rsidRDefault="00D10DCC" w:rsidP="00D10DCC">
      <w:pPr>
        <w:pStyle w:val="21"/>
        <w:ind w:firstLine="420"/>
      </w:pPr>
      <w:r>
        <w:t>At first glance, I felt it was a cult.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Maomaoliu: from the perspective of Buddhism, there is no doubt that it is evil to preach the immortality of God, me and lingtie.</w:t>
      </w:r>
    </w:p>
    <w:p w:rsidR="00D10DCC" w:rsidRDefault="00D10DCC" w:rsidP="00D10DCC">
      <w:pPr>
        <w:pStyle w:val="21"/>
        <w:ind w:firstLine="420"/>
      </w:pPr>
    </w:p>
    <w:p w:rsidR="00D10DCC" w:rsidRDefault="00D10DCC" w:rsidP="00D10DCC">
      <w:pPr>
        <w:pStyle w:val="21"/>
        <w:ind w:firstLine="420"/>
      </w:pPr>
      <w:r>
        <w:t>As for the heresy of preaching the end of the world, let us analyze it ourselves.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Big wheel Mingwang: it's just an online bullshit organization.</w:t>
      </w:r>
    </w:p>
    <w:p w:rsidR="00D10DCC" w:rsidRDefault="00D10DCC" w:rsidP="00D10DCC">
      <w:pPr>
        <w:pStyle w:val="21"/>
        <w:ind w:firstLine="420"/>
      </w:pPr>
    </w:p>
    <w:p w:rsidR="00D10DCC" w:rsidRDefault="00D10DCC" w:rsidP="00D10DCC">
      <w:pPr>
        <w:pStyle w:val="21"/>
        <w:ind w:firstLine="420"/>
      </w:pPr>
      <w:r>
        <w:t>Yemei is very popular.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[Gehua] Yongshi Shenxuan (980946319) 22:46:37, June 3, 2022</w:t>
      </w:r>
    </w:p>
    <w:p w:rsidR="00D10DCC" w:rsidRDefault="00D10DCC" w:rsidP="00D10DCC">
      <w:pPr>
        <w:pStyle w:val="21"/>
        <w:ind w:firstLine="420"/>
      </w:pPr>
    </w:p>
    <w:p w:rsidR="00D10DCC" w:rsidRDefault="00D10DCC" w:rsidP="00D10DCC">
      <w:pPr>
        <w:pStyle w:val="21"/>
        <w:ind w:firstLine="420"/>
      </w:pPr>
      <w:r>
        <w:t>No organization structure</w:t>
      </w:r>
    </w:p>
    <w:p w:rsidR="00D10DCC" w:rsidRDefault="00D10DCC" w:rsidP="00D10DCC">
      <w:pPr>
        <w:pStyle w:val="21"/>
        <w:ind w:firstLine="420"/>
      </w:pPr>
    </w:p>
    <w:p w:rsidR="00D10DCC" w:rsidRDefault="00D10DCC" w:rsidP="00D10DCC">
      <w:pPr>
        <w:pStyle w:val="21"/>
        <w:ind w:firstLine="420"/>
      </w:pPr>
      <w:r>
        <w:t>Lack of mobilization capacity</w:t>
      </w:r>
    </w:p>
    <w:p w:rsidR="00D10DCC" w:rsidRDefault="00D10DCC" w:rsidP="00D10DCC">
      <w:pPr>
        <w:pStyle w:val="21"/>
        <w:ind w:firstLine="420"/>
      </w:pPr>
    </w:p>
    <w:p w:rsidR="00D10DCC" w:rsidRDefault="00D10DCC" w:rsidP="00D10DCC">
      <w:pPr>
        <w:pStyle w:val="21"/>
        <w:ind w:firstLine="420"/>
      </w:pPr>
      <w:r>
        <w:t>Ge Kami ferra is unbearable.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80. Wechat official account restricts Ge Shen</w:t>
      </w:r>
    </w:p>
    <w:p w:rsidR="00D10DCC" w:rsidRDefault="00D10DCC" w:rsidP="00D10DCC">
      <w:pPr>
        <w:pStyle w:val="21"/>
        <w:ind w:firstLine="420"/>
      </w:pPr>
    </w:p>
    <w:p w:rsidR="00D10DCC" w:rsidRDefault="00D10DCC" w:rsidP="00D10DCC">
      <w:pPr>
        <w:pStyle w:val="21"/>
        <w:ind w:firstLine="420"/>
      </w:pPr>
      <w:r>
        <w:t>Notice on illegal handling of account data</w:t>
      </w:r>
    </w:p>
    <w:p w:rsidR="00D10DCC" w:rsidRDefault="00D10DCC" w:rsidP="00D10DCC">
      <w:pPr>
        <w:pStyle w:val="21"/>
        <w:ind w:firstLine="420"/>
      </w:pPr>
    </w:p>
    <w:p w:rsidR="00D10DCC" w:rsidRDefault="00D10DCC" w:rsidP="00D10DCC">
      <w:pPr>
        <w:pStyle w:val="21"/>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81. [Ge Hei] moximon (95406615): I believe in Ge Shen</w:t>
      </w:r>
    </w:p>
    <w:p w:rsidR="00D10DCC" w:rsidRDefault="00D10DCC" w:rsidP="00D10DCC">
      <w:pPr>
        <w:pStyle w:val="21"/>
        <w:ind w:firstLine="420"/>
      </w:pPr>
    </w:p>
    <w:p w:rsidR="00D10DCC" w:rsidRDefault="00D10DCC" w:rsidP="00D10DCC">
      <w:pPr>
        <w:pStyle w:val="21"/>
        <w:ind w:firstLine="420"/>
      </w:pPr>
      <w:r>
        <w:t>Ge Shenwei</w:t>
      </w:r>
    </w:p>
    <w:p w:rsidR="00D10DCC" w:rsidRDefault="00D10DCC" w:rsidP="00D10DCC">
      <w:pPr>
        <w:pStyle w:val="21"/>
        <w:ind w:firstLine="420"/>
      </w:pPr>
    </w:p>
    <w:p w:rsidR="00D10DCC" w:rsidRDefault="00D10DCC" w:rsidP="00D10DCC">
      <w:pPr>
        <w:pStyle w:val="21"/>
        <w:ind w:firstLine="420"/>
      </w:pPr>
      <w:r>
        <w:t>I don't believe in heaven, but I also believe in God Ge</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Faith is to hold oneself out</w:t>
      </w:r>
    </w:p>
    <w:p w:rsidR="00D10DCC" w:rsidRDefault="00D10DCC" w:rsidP="00D10DCC">
      <w:pPr>
        <w:pStyle w:val="21"/>
        <w:ind w:firstLine="420"/>
      </w:pPr>
    </w:p>
    <w:p w:rsidR="00D10DCC" w:rsidRDefault="00D10DCC" w:rsidP="00D10DCC">
      <w:pPr>
        <w:pStyle w:val="21"/>
        <w:ind w:firstLine="420"/>
      </w:pPr>
      <w:r>
        <w:t>Full faith</w:t>
      </w:r>
    </w:p>
    <w:p w:rsidR="00D10DCC" w:rsidRDefault="00D10DCC" w:rsidP="00D10DCC">
      <w:pPr>
        <w:pStyle w:val="21"/>
        <w:ind w:firstLine="420"/>
      </w:pPr>
    </w:p>
    <w:p w:rsidR="00D10DCC" w:rsidRDefault="00D10DCC" w:rsidP="00D10DCC">
      <w:pPr>
        <w:pStyle w:val="21"/>
        <w:ind w:firstLine="420"/>
      </w:pPr>
      <w:r>
        <w:t>I can not believe myself or heaven, but also believe the three above</w:t>
      </w:r>
    </w:p>
    <w:p w:rsidR="00D10DCC" w:rsidRDefault="00D10DCC" w:rsidP="00D10DCC">
      <w:pPr>
        <w:pStyle w:val="21"/>
        <w:ind w:firstLine="420"/>
      </w:pPr>
    </w:p>
    <w:p w:rsidR="00D10DCC" w:rsidRDefault="00D10DCC" w:rsidP="00D10DCC">
      <w:pPr>
        <w:pStyle w:val="21"/>
        <w:ind w:firstLine="420"/>
      </w:pPr>
      <w:r>
        <w:t>The website is very good</w:t>
      </w:r>
    </w:p>
    <w:p w:rsidR="00D10DCC" w:rsidRDefault="00D10DCC" w:rsidP="00D10DCC">
      <w:pPr>
        <w:pStyle w:val="21"/>
        <w:ind w:firstLine="420"/>
      </w:pPr>
    </w:p>
    <w:p w:rsidR="00D10DCC" w:rsidRDefault="00D10DCC" w:rsidP="00D10DCC">
      <w:pPr>
        <w:pStyle w:val="21"/>
        <w:ind w:firstLine="420"/>
      </w:pPr>
      <w:r>
        <w:t>[group leader] Ge Yimin (50914333) Thursday, June 9, 2022 10:42:32</w:t>
      </w:r>
    </w:p>
    <w:p w:rsidR="00D10DCC" w:rsidRDefault="00D10DCC" w:rsidP="00D10DCC">
      <w:pPr>
        <w:pStyle w:val="21"/>
        <w:ind w:firstLine="420"/>
      </w:pPr>
    </w:p>
    <w:p w:rsidR="00D10DCC" w:rsidRDefault="00D10DCC" w:rsidP="00D10DCC">
      <w:pPr>
        <w:pStyle w:val="21"/>
        <w:ind w:firstLine="420"/>
      </w:pPr>
      <w:r>
        <w:t>Thank you, Ge Hua</w:t>
      </w:r>
    </w:p>
    <w:p w:rsidR="00D10DCC" w:rsidRDefault="00D10DCC" w:rsidP="00D10DCC">
      <w:pPr>
        <w:pStyle w:val="21"/>
        <w:ind w:firstLine="420"/>
      </w:pPr>
    </w:p>
    <w:p w:rsidR="00D10DCC" w:rsidRDefault="00D10DCC" w:rsidP="00D10DCC">
      <w:pPr>
        <w:pStyle w:val="21"/>
        <w:ind w:firstLine="420"/>
      </w:pPr>
      <w:r>
        <w:t>[Ge Hei] moximon (95406615) Thursday, June 9, 2022 10:43:04</w:t>
      </w:r>
    </w:p>
    <w:p w:rsidR="00D10DCC" w:rsidRDefault="00D10DCC" w:rsidP="00D10DCC">
      <w:pPr>
        <w:pStyle w:val="21"/>
        <w:ind w:firstLine="420"/>
      </w:pPr>
    </w:p>
    <w:p w:rsidR="00D10DCC" w:rsidRDefault="00D10DCC" w:rsidP="00D10DCC">
      <w:pPr>
        <w:pStyle w:val="21"/>
        <w:ind w:firstLine="420"/>
      </w:pPr>
      <w:r>
        <w:t>thank you</w:t>
      </w:r>
    </w:p>
    <w:p w:rsidR="00D10DCC" w:rsidRDefault="00D10DCC" w:rsidP="00D10DCC">
      <w:pPr>
        <w:pStyle w:val="21"/>
        <w:ind w:firstLine="420"/>
      </w:pPr>
    </w:p>
    <w:p w:rsidR="00D10DCC" w:rsidRDefault="00D10DCC" w:rsidP="00D10DCC">
      <w:pPr>
        <w:pStyle w:val="21"/>
        <w:ind w:firstLine="420"/>
      </w:pPr>
      <w:r>
        <w:t>If you believe in God, you will be saved</w:t>
      </w:r>
    </w:p>
    <w:p w:rsidR="00D10DCC" w:rsidRDefault="00D10DCC" w:rsidP="00D10DCC">
      <w:pPr>
        <w:pStyle w:val="21"/>
        <w:ind w:firstLine="420"/>
      </w:pPr>
    </w:p>
    <w:p w:rsidR="00D10DCC" w:rsidRDefault="00D10DCC" w:rsidP="00D10DCC">
      <w:pPr>
        <w:pStyle w:val="21"/>
        <w:ind w:firstLine="420"/>
      </w:pPr>
      <w:r>
        <w:t>Because the sky is about to collapse, only by believing in God Ge can we be saved</w:t>
      </w:r>
    </w:p>
    <w:p w:rsidR="00D10DCC" w:rsidRDefault="00D10DCC" w:rsidP="00D10DCC">
      <w:pPr>
        <w:pStyle w:val="21"/>
        <w:ind w:firstLine="420"/>
      </w:pPr>
    </w:p>
    <w:p w:rsidR="00D10DCC" w:rsidRDefault="00D10DCC" w:rsidP="00D10DCC">
      <w:pPr>
        <w:pStyle w:val="21"/>
        <w:ind w:firstLine="420"/>
      </w:pPr>
      <w:r>
        <w:t>[Ge Hei] Ge Hua 13 (2667496941) Thursday, June 9, 2022 10:46:26</w:t>
      </w:r>
    </w:p>
    <w:p w:rsidR="00D10DCC" w:rsidRDefault="00D10DCC" w:rsidP="00D10DCC">
      <w:pPr>
        <w:pStyle w:val="21"/>
        <w:ind w:firstLine="420"/>
      </w:pPr>
    </w:p>
    <w:p w:rsidR="00D10DCC" w:rsidRDefault="00D10DCC" w:rsidP="00D10DCC">
      <w:pPr>
        <w:pStyle w:val="21"/>
        <w:ind w:firstLine="420"/>
      </w:pPr>
      <w:r>
        <w:t>Xin Ge AI Ge PI Ge</w:t>
      </w:r>
    </w:p>
    <w:p w:rsidR="00D10DCC" w:rsidRDefault="00D10DCC" w:rsidP="00D10DCC">
      <w:pPr>
        <w:pStyle w:val="21"/>
        <w:ind w:firstLine="420"/>
      </w:pPr>
    </w:p>
    <w:p w:rsidR="00D10DCC" w:rsidRDefault="00D10DCC" w:rsidP="00D10DCC">
      <w:pPr>
        <w:pStyle w:val="21"/>
        <w:ind w:firstLine="420"/>
      </w:pPr>
      <w:r>
        <w:t>[Ge Hei] moximon (95406615) Thursday, June 9, 2022 10:46:31</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t>Must be saved</w:t>
      </w:r>
    </w:p>
    <w:p w:rsidR="00D10DCC" w:rsidRDefault="00D10DCC" w:rsidP="00D10DCC">
      <w:pPr>
        <w:pStyle w:val="21"/>
        <w:ind w:firstLine="420"/>
      </w:pPr>
    </w:p>
    <w:p w:rsidR="00D10DCC" w:rsidRDefault="00D10DCC" w:rsidP="00D10DCC">
      <w:pPr>
        <w:pStyle w:val="21"/>
        <w:ind w:firstLine="420"/>
      </w:pPr>
      <w:r>
        <w:t>Follow God Ge and enter the world of God</w:t>
      </w:r>
    </w:p>
    <w:p w:rsidR="00D10DCC" w:rsidRDefault="00D10DCC" w:rsidP="00D10DCC">
      <w:pPr>
        <w:pStyle w:val="21"/>
        <w:ind w:firstLine="420"/>
      </w:pPr>
    </w:p>
    <w:p w:rsidR="00D10DCC" w:rsidRDefault="00D10DCC" w:rsidP="00D10DCC">
      <w:pPr>
        <w:pStyle w:val="21"/>
        <w:ind w:firstLine="420"/>
      </w:pPr>
      <w:r>
        <w:t>Amen</w:t>
      </w:r>
    </w:p>
    <w:p w:rsidR="00D10DCC" w:rsidRDefault="00D10DCC" w:rsidP="00D10DCC">
      <w:pPr>
        <w:pStyle w:val="21"/>
        <w:ind w:firstLine="420"/>
      </w:pPr>
    </w:p>
    <w:p w:rsidR="00D10DCC" w:rsidRDefault="00D10DCC" w:rsidP="00D10DCC">
      <w:pPr>
        <w:pStyle w:val="21"/>
        <w:ind w:firstLine="420"/>
      </w:pPr>
      <w:r>
        <w:t>Ask for God's gift</w:t>
      </w:r>
    </w:p>
    <w:p w:rsidR="00D10DCC" w:rsidRDefault="00D10DCC" w:rsidP="00D10DCC">
      <w:pPr>
        <w:pStyle w:val="21"/>
        <w:ind w:firstLine="420"/>
      </w:pPr>
    </w:p>
    <w:p w:rsidR="00D10DCC" w:rsidRDefault="00D10DCC" w:rsidP="00D10DCC">
      <w:pPr>
        <w:pStyle w:val="21"/>
        <w:ind w:firstLine="420"/>
      </w:pPr>
      <w:r>
        <w:t>The world will die. Only by believing in God can we be saved. We can enter the kingdom of God and ask for the gift of God</w:t>
      </w:r>
    </w:p>
    <w:p w:rsidR="00D10DCC" w:rsidRDefault="00D10DCC" w:rsidP="00D10DCC">
      <w:pPr>
        <w:pStyle w:val="21"/>
        <w:ind w:firstLine="420"/>
      </w:pPr>
    </w:p>
    <w:p w:rsidR="00D10DCC" w:rsidRDefault="00D10DCC" w:rsidP="00D10DCC">
      <w:pPr>
        <w:pStyle w:val="21"/>
        <w:ind w:firstLine="420"/>
      </w:pPr>
      <w:r>
        <w:t>Gratitude</w:t>
      </w:r>
    </w:p>
    <w:p w:rsidR="00D10DCC" w:rsidRDefault="00D10DCC" w:rsidP="00D10DCC">
      <w:pPr>
        <w:pStyle w:val="21"/>
        <w:ind w:firstLine="420"/>
      </w:pPr>
    </w:p>
    <w:p w:rsidR="00D10DCC" w:rsidRDefault="00D10DCC" w:rsidP="00D10DCC">
      <w:pPr>
        <w:pStyle w:val="21"/>
        <w:ind w:firstLine="420"/>
      </w:pPr>
      <w:r>
        <w:t>I feel like I have a new life. It's a gift from God Ge</w:t>
      </w:r>
    </w:p>
    <w:p w:rsidR="00D10DCC" w:rsidRDefault="00D10DCC" w:rsidP="00D10DCC">
      <w:pPr>
        <w:pStyle w:val="21"/>
        <w:ind w:firstLine="420"/>
      </w:pPr>
    </w:p>
    <w:p w:rsidR="00D10DCC" w:rsidRDefault="00D10DCC" w:rsidP="00D10DCC">
      <w:pPr>
        <w:pStyle w:val="21"/>
        <w:ind w:firstLine="420"/>
      </w:pPr>
      <w:r>
        <w:t>True and true amen</w:t>
      </w:r>
    </w:p>
    <w:p w:rsidR="00D10DCC" w:rsidRDefault="00D10DCC" w:rsidP="00D10DCC">
      <w:pPr>
        <w:pStyle w:val="21"/>
        <w:ind w:firstLine="420"/>
      </w:pPr>
    </w:p>
    <w:p w:rsidR="00D10DCC" w:rsidRDefault="00D10DCC" w:rsidP="00D10DCC">
      <w:pPr>
        <w:pStyle w:val="21"/>
        <w:ind w:firstLine="420"/>
      </w:pPr>
      <w:r>
        <w:t>[Ge Yimin] Ge Baobao (1187501973) 13:47:02</w:t>
      </w:r>
    </w:p>
    <w:p w:rsidR="00D10DCC" w:rsidRDefault="00D10DCC" w:rsidP="00D10DCC">
      <w:pPr>
        <w:pStyle w:val="21"/>
        <w:ind w:firstLine="420"/>
      </w:pPr>
    </w:p>
    <w:p w:rsidR="00D10DCC" w:rsidRDefault="00D10DCC" w:rsidP="00D10DCC">
      <w:pPr>
        <w:pStyle w:val="21"/>
        <w:ind w:firstLine="420"/>
      </w:pPr>
      <w:r>
        <w:t>God Ge is greater than the Lord</w:t>
      </w:r>
    </w:p>
    <w:p w:rsidR="00D10DCC" w:rsidRDefault="00D10DCC" w:rsidP="00D10DCC">
      <w:pPr>
        <w:pStyle w:val="21"/>
        <w:ind w:firstLine="420"/>
      </w:pPr>
    </w:p>
    <w:p w:rsidR="00D10DCC" w:rsidRDefault="00D10DCC" w:rsidP="00D10DCC">
      <w:pPr>
        <w:pStyle w:val="21"/>
        <w:ind w:firstLine="420"/>
      </w:pPr>
      <w:r>
        <w:t>[Ge Hei] moximon (95406615) Thursday, June 9, 2022 14:08:05</w:t>
      </w:r>
    </w:p>
    <w:p w:rsidR="00D10DCC" w:rsidRDefault="00D10DCC" w:rsidP="00D10DCC">
      <w:pPr>
        <w:pStyle w:val="21"/>
        <w:ind w:firstLine="420"/>
      </w:pPr>
    </w:p>
    <w:p w:rsidR="00D10DCC" w:rsidRDefault="00D10DCC" w:rsidP="00D10DCC">
      <w:pPr>
        <w:pStyle w:val="21"/>
        <w:ind w:firstLine="420"/>
      </w:pPr>
      <w:r>
        <w:t>I only believe in Jesus, the Lord and God. Other things, I don't believe God or myself.</w:t>
      </w:r>
    </w:p>
    <w:p w:rsidR="00D10DCC" w:rsidRDefault="00D10DCC" w:rsidP="00D10DCC">
      <w:pPr>
        <w:pStyle w:val="21"/>
        <w:ind w:firstLine="420"/>
      </w:pPr>
    </w:p>
    <w:p w:rsidR="00D10DCC" w:rsidRDefault="00D10DCC" w:rsidP="00D10DCC">
      <w:pPr>
        <w:pStyle w:val="21"/>
        <w:ind w:firstLine="420"/>
      </w:pPr>
      <w:r>
        <w:t>Moximon Thursday, June 9, 2022 10:48:27</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lastRenderedPageBreak/>
        <w:t>Must be saved</w:t>
      </w:r>
    </w:p>
    <w:p w:rsidR="00D10DCC" w:rsidRDefault="00D10DCC" w:rsidP="00D10DCC">
      <w:pPr>
        <w:pStyle w:val="21"/>
        <w:ind w:firstLine="420"/>
      </w:pPr>
    </w:p>
    <w:p w:rsidR="00D10DCC" w:rsidRDefault="00D10DCC" w:rsidP="00D10DCC">
      <w:pPr>
        <w:pStyle w:val="21"/>
        <w:ind w:firstLine="420"/>
      </w:pPr>
      <w:r>
        <w:t>Do you have a second? May I have a chat with you</w:t>
      </w:r>
    </w:p>
    <w:p w:rsidR="00D10DCC" w:rsidRDefault="00D10DCC" w:rsidP="00D10DCC">
      <w:pPr>
        <w:pStyle w:val="21"/>
        <w:ind w:firstLine="420"/>
      </w:pPr>
    </w:p>
    <w:p w:rsidR="00D10DCC" w:rsidRDefault="00D10DCC" w:rsidP="00D10DCC">
      <w:pPr>
        <w:pStyle w:val="21"/>
        <w:ind w:firstLine="420"/>
      </w:pPr>
      <w:r>
        <w:t>When I say "tianbeng" in the group, I mean that the sky is the universe, and the universe is about to collapse in the program. Now many people do not fear heaven,</w:t>
      </w:r>
    </w:p>
    <w:p w:rsidR="00D10DCC" w:rsidRDefault="00D10DCC" w:rsidP="00D10DCC">
      <w:pPr>
        <w:pStyle w:val="21"/>
        <w:ind w:firstLine="420"/>
      </w:pPr>
    </w:p>
    <w:p w:rsidR="00D10DCC" w:rsidRDefault="00D10DCC" w:rsidP="00D10DCC">
      <w:pPr>
        <w:pStyle w:val="21"/>
        <w:ind w:firstLine="420"/>
      </w:pPr>
      <w:r>
        <w:t>I saw that the heavenly walk was about to collapse. Only escaping from the universe is the way out. The way to escape from the universe is the Stargate, through which you can</w:t>
      </w:r>
    </w:p>
    <w:p w:rsidR="00D10DCC" w:rsidRDefault="00D10DCC" w:rsidP="00D10DCC">
      <w:pPr>
        <w:pStyle w:val="21"/>
        <w:ind w:firstLine="420"/>
      </w:pPr>
    </w:p>
    <w:p w:rsidR="00D10DCC" w:rsidRDefault="00D10DCC" w:rsidP="00D10DCC">
      <w:pPr>
        <w:pStyle w:val="21"/>
        <w:ind w:firstLine="420"/>
      </w:pPr>
      <w:r>
        <w:t>To escape the universe. And Ge Shen is the star gate. Therefore, if you believe in God and ask for gifts, you will be saved and enter the world of God</w:t>
      </w:r>
    </w:p>
    <w:p w:rsidR="00D10DCC" w:rsidRDefault="00D10DCC" w:rsidP="00D10DCC">
      <w:pPr>
        <w:pStyle w:val="21"/>
        <w:ind w:firstLine="420"/>
      </w:pPr>
    </w:p>
    <w:p w:rsidR="00D10DCC" w:rsidRDefault="00D10DCC" w:rsidP="00D10DCC">
      <w:pPr>
        <w:pStyle w:val="21"/>
        <w:ind w:firstLine="420"/>
      </w:pPr>
      <w:r>
        <w:rPr>
          <w:rFonts w:hint="eastAsia"/>
        </w:rPr>
        <w:t>。</w:t>
      </w:r>
    </w:p>
    <w:p w:rsidR="00D10DCC" w:rsidRDefault="00D10DCC" w:rsidP="00D10DCC">
      <w:pPr>
        <w:pStyle w:val="21"/>
        <w:ind w:firstLine="420"/>
      </w:pPr>
    </w:p>
    <w:p w:rsidR="00D10DCC" w:rsidRDefault="00D10DCC" w:rsidP="00D10DCC">
      <w:pPr>
        <w:pStyle w:val="21"/>
        <w:ind w:firstLine="420"/>
      </w:pPr>
      <w:r>
        <w:t>Ge Yimin 11:50:57</w:t>
      </w:r>
    </w:p>
    <w:p w:rsidR="00D10DCC" w:rsidRDefault="00D10DCC" w:rsidP="00D10DCC">
      <w:pPr>
        <w:pStyle w:val="21"/>
        <w:ind w:firstLine="420"/>
      </w:pPr>
    </w:p>
    <w:p w:rsidR="00D10DCC" w:rsidRDefault="00D10DCC" w:rsidP="00D10DCC">
      <w:pPr>
        <w:pStyle w:val="21"/>
        <w:ind w:firstLine="420"/>
      </w:pPr>
      <w:r>
        <w:t>At work, busy at work, now</w:t>
      </w:r>
    </w:p>
    <w:p w:rsidR="00D10DCC" w:rsidRDefault="00D10DCC" w:rsidP="00D10DCC">
      <w:pPr>
        <w:pStyle w:val="21"/>
        <w:ind w:firstLine="420"/>
      </w:pPr>
    </w:p>
    <w:p w:rsidR="00D10DCC" w:rsidRDefault="00D10DCC" w:rsidP="00D10DCC">
      <w:pPr>
        <w:pStyle w:val="21"/>
        <w:ind w:firstLine="420"/>
      </w:pPr>
      <w:r>
        <w:t>Moximon 11:51:06</w:t>
      </w:r>
    </w:p>
    <w:p w:rsidR="00D10DCC" w:rsidRDefault="00D10DCC" w:rsidP="00D10DCC">
      <w:pPr>
        <w:pStyle w:val="21"/>
        <w:ind w:firstLine="420"/>
      </w:pPr>
    </w:p>
    <w:p w:rsidR="00D10DCC" w:rsidRDefault="00D10DCC" w:rsidP="00D10DCC">
      <w:pPr>
        <w:pStyle w:val="21"/>
        <w:ind w:firstLine="420"/>
      </w:pPr>
      <w:r>
        <w:t>good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 xml:space="preserve">82. Little Titan 80: OK, great God Ge, the nerves have gone up the </w:t>
      </w:r>
      <w:r>
        <w:lastRenderedPageBreak/>
        <w:t>Amazon</w:t>
      </w:r>
    </w:p>
    <w:p w:rsidR="00D10DCC" w:rsidRDefault="00D10DCC" w:rsidP="00D10DCC">
      <w:pPr>
        <w:pStyle w:val="21"/>
        <w:ind w:firstLine="420"/>
      </w:pPr>
    </w:p>
    <w:p w:rsidR="00D10DCC" w:rsidRDefault="00D10DCC" w:rsidP="00D10DCC">
      <w:pPr>
        <w:pStyle w:val="21"/>
        <w:ind w:firstLine="420"/>
      </w:pPr>
      <w:r>
        <w:t>I really admire your indomitable will.</w:t>
      </w:r>
    </w:p>
    <w:p w:rsidR="00D10DCC" w:rsidRDefault="00D10DCC" w:rsidP="00D10DCC">
      <w:pPr>
        <w:pStyle w:val="21"/>
        <w:ind w:firstLine="420"/>
      </w:pPr>
    </w:p>
    <w:p w:rsidR="00D10DCC" w:rsidRDefault="00D10DCC" w:rsidP="00D10DCC">
      <w:pPr>
        <w:pStyle w:val="21"/>
        <w:ind w:firstLine="420"/>
      </w:pPr>
      <w:r>
        <w:t>&gt; xuhanli: Amazon nerve is sold to white people, rich and smart people.</w:t>
      </w:r>
    </w:p>
    <w:p w:rsidR="00D10DCC" w:rsidRDefault="00D10DCC" w:rsidP="00D10DCC">
      <w:pPr>
        <w:pStyle w:val="21"/>
        <w:ind w:firstLine="420"/>
      </w:pPr>
    </w:p>
    <w:p w:rsidR="00D10DCC" w:rsidRDefault="00D10DCC" w:rsidP="00D10DCC">
      <w:pPr>
        <w:pStyle w:val="21"/>
        <w:ind w:firstLine="420"/>
      </w:pPr>
      <w:r>
        <w:t>EBay sold 100 e-books at HK $5 each.</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Yifei already has a husband. Don't make a married woman.</w:t>
      </w:r>
    </w:p>
    <w:p w:rsidR="00D10DCC" w:rsidRDefault="00D10DCC" w:rsidP="00D10DCC">
      <w:pPr>
        <w:pStyle w:val="21"/>
        <w:ind w:firstLine="420"/>
      </w:pPr>
    </w:p>
    <w:p w:rsidR="00D10DCC" w:rsidRDefault="00D10DCC" w:rsidP="00D10DCC">
      <w:pPr>
        <w:pStyle w:val="21"/>
        <w:ind w:firstLine="420"/>
      </w:pPr>
      <w:r>
        <w:t>Yimin also has a wife. Keep the family safe.</w:t>
      </w:r>
    </w:p>
    <w:p w:rsidR="00D10DCC" w:rsidRDefault="00D10DCC" w:rsidP="00D10DCC">
      <w:pPr>
        <w:pStyle w:val="21"/>
        <w:ind w:firstLine="420"/>
      </w:pPr>
    </w:p>
    <w:p w:rsidR="00D10DCC" w:rsidRDefault="00D10DCC" w:rsidP="00D10DCC">
      <w:pPr>
        <w:pStyle w:val="21"/>
        <w:ind w:firstLine="420"/>
      </w:pPr>
      <w:r>
        <w:t>Don't think about this actress and that actress all day.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Xindeng is very serious, just playing online to build fame.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This is not for fun. How many people lost their lives because of cyber violence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there is no violence, love Philippines and people, only love.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but this one, I think it's suspected of disturbing others.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Yi Fei can't see it.</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Anita: Heaven and earth can see.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kind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is this kind of kindness? I don't understand.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because I love the people, I love the Philippines. Isn't love kind?</w:t>
      </w:r>
    </w:p>
    <w:p w:rsidR="00D10DCC" w:rsidRDefault="00D10DCC" w:rsidP="00D10DCC">
      <w:pPr>
        <w:pStyle w:val="21"/>
        <w:ind w:firstLine="420"/>
      </w:pPr>
    </w:p>
    <w:p w:rsidR="00D10DCC" w:rsidRDefault="00D10DCC" w:rsidP="00D10DCC">
      <w:pPr>
        <w:pStyle w:val="21"/>
        <w:ind w:firstLine="420"/>
      </w:pPr>
      <w:r>
        <w:t>&gt; [Ge Yimin] Ge Baobao (1187501973) Thursday, June 9, 2022 17:31:21</w:t>
      </w:r>
    </w:p>
    <w:p w:rsidR="00D10DCC" w:rsidRDefault="00D10DCC" w:rsidP="00D10DCC">
      <w:pPr>
        <w:pStyle w:val="21"/>
        <w:ind w:firstLine="420"/>
      </w:pPr>
    </w:p>
    <w:p w:rsidR="00D10DCC" w:rsidRDefault="00D10DCC" w:rsidP="00D10DCC">
      <w:pPr>
        <w:pStyle w:val="21"/>
        <w:ind w:firstLine="420"/>
      </w:pPr>
      <w:r>
        <w:t>It's no use believing. Worship.</w:t>
      </w:r>
    </w:p>
    <w:p w:rsidR="00D10DCC" w:rsidRDefault="00D10DCC" w:rsidP="00D10DCC">
      <w:pPr>
        <w:pStyle w:val="21"/>
        <w:ind w:firstLine="420"/>
      </w:pPr>
    </w:p>
    <w:p w:rsidR="00D10DCC" w:rsidRDefault="00D10DCC" w:rsidP="00D10DCC">
      <w:pPr>
        <w:pStyle w:val="21"/>
        <w:ind w:firstLine="420"/>
      </w:pPr>
      <w:r>
        <w:t>Complete worship is useful to God Ge.</w:t>
      </w:r>
    </w:p>
    <w:p w:rsidR="00D10DCC" w:rsidRDefault="00D10DCC" w:rsidP="00D10DCC">
      <w:pPr>
        <w:pStyle w:val="21"/>
        <w:ind w:firstLine="420"/>
      </w:pPr>
    </w:p>
    <w:p w:rsidR="00D10DCC" w:rsidRDefault="00D10DCC" w:rsidP="00D10DCC">
      <w:pPr>
        <w:pStyle w:val="21"/>
        <w:ind w:firstLine="420"/>
      </w:pPr>
      <w:r>
        <w:t>Ge Shen's real body: a skeleton is covered with a human skin. Ge Hua's real bodies: lizards and insects.</w:t>
      </w:r>
    </w:p>
    <w:p w:rsidR="00D10DCC" w:rsidRDefault="00D10DCC" w:rsidP="00D10DCC">
      <w:pPr>
        <w:pStyle w:val="21"/>
        <w:ind w:firstLine="420"/>
      </w:pPr>
    </w:p>
    <w:p w:rsidR="00D10DCC" w:rsidRDefault="00D10DCC" w:rsidP="00D10DCC">
      <w:pPr>
        <w:pStyle w:val="21"/>
        <w:ind w:firstLine="420"/>
      </w:pPr>
      <w:r>
        <w:t>[Gehua] eternal God (980946319) Thursday, June 9, 2022 22:14:25</w:t>
      </w:r>
    </w:p>
    <w:p w:rsidR="00D10DCC" w:rsidRDefault="00D10DCC" w:rsidP="00D10DCC">
      <w:pPr>
        <w:pStyle w:val="21"/>
        <w:ind w:firstLine="420"/>
      </w:pPr>
    </w:p>
    <w:p w:rsidR="00D10DCC" w:rsidRDefault="00D10DCC" w:rsidP="00D10DCC">
      <w:pPr>
        <w:pStyle w:val="21"/>
        <w:ind w:firstLine="420"/>
      </w:pPr>
      <w:r>
        <w:t>God Ge is better than Abraham</w:t>
      </w:r>
    </w:p>
    <w:p w:rsidR="00D10DCC" w:rsidRDefault="00D10DCC" w:rsidP="00D10DCC">
      <w:pPr>
        <w:pStyle w:val="21"/>
        <w:ind w:firstLine="420"/>
      </w:pPr>
    </w:p>
    <w:p w:rsidR="00D10DCC" w:rsidRDefault="00D10DCC" w:rsidP="00D10DCC">
      <w:pPr>
        <w:pStyle w:val="21"/>
        <w:ind w:firstLine="420"/>
      </w:pPr>
      <w:r>
        <w:t>Abraham only saw the back of God</w:t>
      </w:r>
    </w:p>
    <w:p w:rsidR="00D10DCC" w:rsidRDefault="00D10DCC" w:rsidP="00D10DCC">
      <w:pPr>
        <w:pStyle w:val="21"/>
        <w:ind w:firstLine="420"/>
      </w:pPr>
    </w:p>
    <w:p w:rsidR="00D10DCC" w:rsidRDefault="00D10DCC" w:rsidP="00D10DCC">
      <w:pPr>
        <w:pStyle w:val="21"/>
        <w:ind w:firstLine="420"/>
      </w:pPr>
      <w:r>
        <w:t>[Ge Hei] Ge Hua 13 (2667496941) Thursday, June 9, 2022 23:01:09</w:t>
      </w:r>
    </w:p>
    <w:p w:rsidR="00D10DCC" w:rsidRDefault="00D10DCC" w:rsidP="00D10DCC">
      <w:pPr>
        <w:pStyle w:val="21"/>
        <w:ind w:firstLine="420"/>
      </w:pPr>
    </w:p>
    <w:p w:rsidR="00D10DCC" w:rsidRDefault="00D10DCC" w:rsidP="00D10DCC">
      <w:pPr>
        <w:pStyle w:val="21"/>
        <w:ind w:firstLine="420"/>
      </w:pPr>
      <w:r>
        <w:t>God has to kneel down to ge Shen and lick his feet</w:t>
      </w:r>
    </w:p>
    <w:p w:rsidR="00D10DCC" w:rsidRDefault="00D10DCC" w:rsidP="00D10DCC">
      <w:pPr>
        <w:pStyle w:val="21"/>
        <w:ind w:firstLine="420"/>
      </w:pPr>
    </w:p>
    <w:p w:rsidR="00D10DCC" w:rsidRDefault="00D10DCC" w:rsidP="00D10DCC">
      <w:pPr>
        <w:pStyle w:val="21"/>
        <w:ind w:firstLine="420"/>
      </w:pPr>
      <w:r>
        <w:t>[Ge Yimin] Ge Baobao (1187501973) Thursday, June 9, 2022 23:05:50</w:t>
      </w:r>
    </w:p>
    <w:p w:rsidR="00D10DCC" w:rsidRDefault="00D10DCC" w:rsidP="00D10DCC">
      <w:pPr>
        <w:pStyle w:val="21"/>
        <w:ind w:firstLine="420"/>
      </w:pPr>
    </w:p>
    <w:p w:rsidR="00D10DCC" w:rsidRDefault="00D10DCC" w:rsidP="00D10DCC">
      <w:pPr>
        <w:pStyle w:val="21"/>
        <w:ind w:firstLine="420"/>
      </w:pPr>
      <w:r>
        <w:t>Who dares to look at God GE's real body and immediately fall into nothingness.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83. Little Titan 80: you have published the English version. It really makes me sweat first</w:t>
      </w:r>
    </w:p>
    <w:p w:rsidR="00D10DCC" w:rsidRDefault="00D10DCC" w:rsidP="00D10DCC">
      <w:pPr>
        <w:pStyle w:val="21"/>
        <w:ind w:firstLine="420"/>
      </w:pPr>
    </w:p>
    <w:p w:rsidR="00D10DCC" w:rsidRDefault="00D10DCC" w:rsidP="00D10DCC">
      <w:pPr>
        <w:pStyle w:val="21"/>
        <w:ind w:firstLine="420"/>
      </w:pPr>
      <w:r>
        <w:t>&gt; &gt; xuhanli: there is a multilingual version of nerves on the home page of Shenwang. There are 10 languages in total. People all over the world should read nerves in their mother tongue.</w:t>
      </w:r>
    </w:p>
    <w:p w:rsidR="00D10DCC" w:rsidRDefault="00D10DCC" w:rsidP="00D10DCC">
      <w:pPr>
        <w:pStyle w:val="21"/>
        <w:ind w:firstLine="420"/>
      </w:pPr>
    </w:p>
    <w:p w:rsidR="00D10DCC" w:rsidRDefault="00D10DCC" w:rsidP="00D10DCC">
      <w:pPr>
        <w:pStyle w:val="21"/>
        <w:ind w:firstLine="420"/>
      </w:pPr>
      <w:r>
        <w:t>&gt; [Ge Yimin] Ge Baobao (1187501973) Friday, June 10, 2022 19:05:57</w:t>
      </w:r>
    </w:p>
    <w:p w:rsidR="00D10DCC" w:rsidRDefault="00D10DCC" w:rsidP="00D10DCC">
      <w:pPr>
        <w:pStyle w:val="21"/>
        <w:ind w:firstLine="420"/>
      </w:pPr>
    </w:p>
    <w:p w:rsidR="00D10DCC" w:rsidRDefault="00D10DCC" w:rsidP="00D10DCC">
      <w:pPr>
        <w:pStyle w:val="21"/>
        <w:ind w:firstLine="420"/>
      </w:pPr>
      <w:r>
        <w:t>How did you find this group?</w:t>
      </w:r>
    </w:p>
    <w:p w:rsidR="00D10DCC" w:rsidRDefault="00D10DCC" w:rsidP="00D10DCC">
      <w:pPr>
        <w:pStyle w:val="21"/>
        <w:ind w:firstLine="420"/>
      </w:pPr>
    </w:p>
    <w:p w:rsidR="00D10DCC" w:rsidRDefault="00D10DCC" w:rsidP="00D10DCC">
      <w:pPr>
        <w:pStyle w:val="21"/>
        <w:ind w:firstLine="420"/>
      </w:pPr>
      <w:r>
        <w:t>[Ge Hei] moximon (95406615) Friday, June 10, 2022 21:31:13</w:t>
      </w:r>
    </w:p>
    <w:p w:rsidR="00D10DCC" w:rsidRDefault="00D10DCC" w:rsidP="00D10DCC">
      <w:pPr>
        <w:pStyle w:val="21"/>
        <w:ind w:firstLine="420"/>
      </w:pPr>
    </w:p>
    <w:p w:rsidR="00D10DCC" w:rsidRDefault="00D10DCC" w:rsidP="00D10DCC">
      <w:pPr>
        <w:pStyle w:val="21"/>
        <w:ind w:firstLine="420"/>
      </w:pPr>
      <w:r>
        <w:t>search</w:t>
      </w:r>
    </w:p>
    <w:p w:rsidR="00D10DCC" w:rsidRDefault="00D10DCC" w:rsidP="00D10DCC">
      <w:pPr>
        <w:pStyle w:val="21"/>
        <w:ind w:firstLine="420"/>
      </w:pPr>
    </w:p>
    <w:p w:rsidR="00D10DCC" w:rsidRDefault="00D10DCC" w:rsidP="00D10DCC">
      <w:pPr>
        <w:pStyle w:val="21"/>
        <w:ind w:firstLine="420"/>
      </w:pPr>
      <w:r>
        <w:t>[Ge Hua] Yongshi Shenxuan (980946319) Friday, June 10, 2022 22:09:34</w:t>
      </w:r>
    </w:p>
    <w:p w:rsidR="00D10DCC" w:rsidRDefault="00D10DCC" w:rsidP="00D10DCC">
      <w:pPr>
        <w:pStyle w:val="21"/>
        <w:ind w:firstLine="420"/>
      </w:pPr>
    </w:p>
    <w:p w:rsidR="00D10DCC" w:rsidRDefault="00D10DCC" w:rsidP="00D10DCC">
      <w:pPr>
        <w:pStyle w:val="21"/>
        <w:ind w:firstLine="420"/>
      </w:pPr>
      <w:r>
        <w:t xml:space="preserve">It's better to dream about God Ge. God Ge says this is a group. You </w:t>
      </w:r>
      <w:r>
        <w:lastRenderedPageBreak/>
        <w:t>should add it</w:t>
      </w:r>
    </w:p>
    <w:p w:rsidR="00D10DCC" w:rsidRDefault="00D10DCC" w:rsidP="00D10DCC">
      <w:pPr>
        <w:pStyle w:val="21"/>
        <w:ind w:firstLine="420"/>
      </w:pPr>
    </w:p>
    <w:p w:rsidR="00D10DCC" w:rsidRDefault="00D10DCC" w:rsidP="00D10DCC">
      <w:pPr>
        <w:pStyle w:val="21"/>
        <w:ind w:firstLine="420"/>
      </w:pPr>
      <w:r>
        <w:t>[Ge Yimin] Ge Baobao (1187501973) Friday, June 10, 2022 22:10:36</w:t>
      </w:r>
    </w:p>
    <w:p w:rsidR="00D10DCC" w:rsidRDefault="00D10DCC" w:rsidP="00D10DCC">
      <w:pPr>
        <w:pStyle w:val="21"/>
        <w:ind w:firstLine="420"/>
      </w:pPr>
    </w:p>
    <w:p w:rsidR="00D10DCC" w:rsidRDefault="00D10DCC" w:rsidP="00D10DCC">
      <w:pPr>
        <w:pStyle w:val="21"/>
        <w:ind w:firstLine="420"/>
      </w:pPr>
      <w:r>
        <w:t>good point</w:t>
      </w:r>
    </w:p>
    <w:p w:rsidR="00D10DCC" w:rsidRDefault="00D10DCC" w:rsidP="00D10DCC">
      <w:pPr>
        <w:pStyle w:val="21"/>
        <w:ind w:firstLine="420"/>
      </w:pPr>
    </w:p>
    <w:p w:rsidR="00D10DCC" w:rsidRDefault="00D10DCC" w:rsidP="00D10DCC">
      <w:pPr>
        <w:pStyle w:val="21"/>
        <w:ind w:firstLine="420"/>
      </w:pPr>
      <w:r>
        <w:t>I have recently learned the writing method of GW and am going to give Ge Shen a big blow</w:t>
      </w:r>
    </w:p>
    <w:p w:rsidR="00D10DCC" w:rsidRDefault="00D10DCC" w:rsidP="00D10DCC">
      <w:pPr>
        <w:pStyle w:val="21"/>
        <w:ind w:firstLine="420"/>
      </w:pPr>
    </w:p>
    <w:p w:rsidR="00D10DCC" w:rsidRDefault="00D10DCC" w:rsidP="00D10DCC">
      <w:pPr>
        <w:pStyle w:val="21"/>
        <w:ind w:firstLine="420"/>
      </w:pPr>
      <w:r>
        <w:t>Blow down according to the emperor level</w:t>
      </w:r>
    </w:p>
    <w:p w:rsidR="00D10DCC" w:rsidRDefault="00D10DCC" w:rsidP="00D10DCC">
      <w:pPr>
        <w:pStyle w:val="21"/>
        <w:ind w:firstLine="420"/>
      </w:pPr>
    </w:p>
    <w:p w:rsidR="00D10DCC" w:rsidRDefault="00D10DCC" w:rsidP="00D10DCC">
      <w:pPr>
        <w:pStyle w:val="21"/>
        <w:ind w:firstLine="420"/>
      </w:pPr>
      <w:r>
        <w:t>I think the existence of Ge Shen has gone beyond the concept of time and space. Ge Shen may have existed since the beginning of the universe.</w:t>
      </w:r>
    </w:p>
    <w:p w:rsidR="00D10DCC" w:rsidRDefault="00D10DCC" w:rsidP="00D10DCC">
      <w:pPr>
        <w:pStyle w:val="21"/>
        <w:ind w:firstLine="420"/>
      </w:pPr>
    </w:p>
    <w:p w:rsidR="00D10DCC" w:rsidRDefault="00D10DCC" w:rsidP="00D10DCC">
      <w:pPr>
        <w:pStyle w:val="21"/>
        <w:ind w:firstLine="420"/>
      </w:pPr>
      <w:r>
        <w:t>[Gehua] eternal God (980946319) Friday, June 10, 2022 22:12:28</w:t>
      </w:r>
    </w:p>
    <w:p w:rsidR="00D10DCC" w:rsidRDefault="00D10DCC" w:rsidP="00D10DCC">
      <w:pPr>
        <w:pStyle w:val="21"/>
        <w:ind w:firstLine="420"/>
      </w:pPr>
    </w:p>
    <w:p w:rsidR="00D10DCC" w:rsidRDefault="00D10DCC" w:rsidP="00D10DCC">
      <w:pPr>
        <w:pStyle w:val="21"/>
        <w:ind w:firstLine="420"/>
      </w:pPr>
      <w:r>
        <w:t>Ge Shen genesis</w:t>
      </w:r>
    </w:p>
    <w:p w:rsidR="00D10DCC" w:rsidRDefault="00D10DCC" w:rsidP="00D10DCC">
      <w:pPr>
        <w:pStyle w:val="21"/>
        <w:ind w:firstLine="420"/>
      </w:pPr>
    </w:p>
    <w:p w:rsidR="00D10DCC" w:rsidRDefault="00D10DCC" w:rsidP="00D10DCC">
      <w:pPr>
        <w:pStyle w:val="21"/>
        <w:ind w:firstLine="420"/>
      </w:pPr>
      <w:r>
        <w:t>[Ge Yimin] Ge Baobao (1187501973) Friday, June 10, 2022 22:12:41</w:t>
      </w:r>
    </w:p>
    <w:p w:rsidR="00D10DCC" w:rsidRDefault="00D10DCC" w:rsidP="00D10DCC">
      <w:pPr>
        <w:pStyle w:val="21"/>
        <w:ind w:firstLine="420"/>
      </w:pPr>
    </w:p>
    <w:p w:rsidR="00D10DCC" w:rsidRDefault="00D10DCC" w:rsidP="00D10DCC">
      <w:pPr>
        <w:pStyle w:val="21"/>
        <w:ind w:firstLine="420"/>
      </w:pPr>
      <w:r>
        <w:t>God Ge may break up the whole chaos in an instant</w:t>
      </w:r>
    </w:p>
    <w:p w:rsidR="00D10DCC" w:rsidRDefault="00D10DCC" w:rsidP="00D10DCC">
      <w:pPr>
        <w:pStyle w:val="21"/>
        <w:ind w:firstLine="420"/>
      </w:pPr>
    </w:p>
    <w:p w:rsidR="00D10DCC" w:rsidRDefault="00D10DCC" w:rsidP="00D10DCC">
      <w:pPr>
        <w:pStyle w:val="21"/>
        <w:ind w:firstLine="420"/>
      </w:pPr>
      <w:r>
        <w:t>Created the universe</w:t>
      </w:r>
    </w:p>
    <w:p w:rsidR="00D10DCC" w:rsidRDefault="00D10DCC" w:rsidP="00D10DCC">
      <w:pPr>
        <w:pStyle w:val="21"/>
        <w:ind w:firstLine="420"/>
      </w:pPr>
    </w:p>
    <w:p w:rsidR="00D10DCC" w:rsidRDefault="00D10DCC" w:rsidP="00D10DCC">
      <w:pPr>
        <w:pStyle w:val="21"/>
        <w:ind w:firstLine="420"/>
      </w:pPr>
      <w:r>
        <w:t>[Gehua] eternal God (980946319) Friday, June 10, 2022 22:15:24</w:t>
      </w:r>
    </w:p>
    <w:p w:rsidR="00D10DCC" w:rsidRDefault="00D10DCC" w:rsidP="00D10DCC">
      <w:pPr>
        <w:pStyle w:val="21"/>
        <w:ind w:firstLine="420"/>
      </w:pPr>
    </w:p>
    <w:p w:rsidR="00D10DCC" w:rsidRDefault="00D10DCC" w:rsidP="00D10DCC">
      <w:pPr>
        <w:pStyle w:val="21"/>
        <w:ind w:firstLine="420"/>
      </w:pPr>
      <w:r>
        <w:lastRenderedPageBreak/>
        <w:t>The sub space storm brought by GE Shen's awakening tore apart the real latitude and created Yang Fan's skin swallow</w:t>
      </w:r>
    </w:p>
    <w:p w:rsidR="00D10DCC" w:rsidRDefault="00D10DCC" w:rsidP="00D10DCC">
      <w:pPr>
        <w:pStyle w:val="21"/>
        <w:ind w:firstLine="420"/>
      </w:pPr>
    </w:p>
    <w:p w:rsidR="00D10DCC" w:rsidRDefault="00D10DCC" w:rsidP="00D10DCC">
      <w:pPr>
        <w:pStyle w:val="21"/>
        <w:ind w:firstLine="420"/>
      </w:pPr>
      <w:r>
        <w:t>[Ge Yimin] Ge Baobao (1187501973) Friday, June 10, 2022 22:15:51</w:t>
      </w:r>
    </w:p>
    <w:p w:rsidR="00D10DCC" w:rsidRDefault="00D10DCC" w:rsidP="00D10DCC">
      <w:pPr>
        <w:pStyle w:val="21"/>
        <w:ind w:firstLine="420"/>
      </w:pPr>
    </w:p>
    <w:p w:rsidR="00D10DCC" w:rsidRDefault="00D10DCC" w:rsidP="00D10DCC">
      <w:pPr>
        <w:pStyle w:val="21"/>
        <w:ind w:firstLine="420"/>
      </w:pPr>
      <w:r>
        <w:t>It's reversed. Yang Fan doesn't exist at all</w:t>
      </w:r>
    </w:p>
    <w:p w:rsidR="00D10DCC" w:rsidRDefault="00D10DCC" w:rsidP="00D10DCC">
      <w:pPr>
        <w:pStyle w:val="21"/>
        <w:ind w:firstLine="420"/>
      </w:pPr>
    </w:p>
    <w:p w:rsidR="00D10DCC" w:rsidRDefault="00D10DCC" w:rsidP="00D10DCC">
      <w:pPr>
        <w:pStyle w:val="21"/>
        <w:ind w:firstLine="420"/>
      </w:pPr>
      <w:r>
        <w:t>God GE has long erased all his concepts</w:t>
      </w:r>
    </w:p>
    <w:p w:rsidR="00D10DCC" w:rsidRDefault="00D10DCC" w:rsidP="00D10DCC">
      <w:pPr>
        <w:pStyle w:val="21"/>
        <w:ind w:firstLine="420"/>
      </w:pPr>
    </w:p>
    <w:p w:rsidR="00D10DCC" w:rsidRDefault="00D10DCC" w:rsidP="00D10DCC">
      <w:pPr>
        <w:pStyle w:val="21"/>
        <w:ind w:firstLine="420"/>
      </w:pPr>
      <w:r>
        <w:t>The place where sub space (mirror universe) consciousness takes place is really a garbage dump, and everything can be contained in it.</w:t>
      </w:r>
    </w:p>
    <w:p w:rsidR="00D10DCC" w:rsidRDefault="00D10DCC" w:rsidP="00D10DCC">
      <w:pPr>
        <w:pStyle w:val="21"/>
        <w:ind w:firstLine="420"/>
      </w:pPr>
    </w:p>
    <w:p w:rsidR="00D10DCC" w:rsidRDefault="00D10DCC" w:rsidP="00D10DCC">
      <w:pPr>
        <w:pStyle w:val="21"/>
        <w:ind w:firstLine="420"/>
      </w:pPr>
      <w:r>
        <w:t>[Gehua] eternal God (980946319) Friday, June 10, 2022 22:17:52</w:t>
      </w:r>
    </w:p>
    <w:p w:rsidR="00D10DCC" w:rsidRDefault="00D10DCC" w:rsidP="00D10DCC">
      <w:pPr>
        <w:pStyle w:val="21"/>
        <w:ind w:firstLine="420"/>
      </w:pPr>
    </w:p>
    <w:p w:rsidR="00D10DCC" w:rsidRDefault="00D10DCC" w:rsidP="00D10DCC">
      <w:pPr>
        <w:pStyle w:val="21"/>
        <w:ind w:firstLine="420"/>
      </w:pPr>
      <w:r>
        <w:t>So God Ge is a vulgar God</w:t>
      </w:r>
    </w:p>
    <w:p w:rsidR="00D10DCC" w:rsidRDefault="00D10DCC" w:rsidP="00D10DCC">
      <w:pPr>
        <w:pStyle w:val="21"/>
        <w:ind w:firstLine="420"/>
      </w:pPr>
    </w:p>
    <w:p w:rsidR="00D10DCC" w:rsidRDefault="00D10DCC" w:rsidP="00D10DCC">
      <w:pPr>
        <w:pStyle w:val="21"/>
        <w:ind w:firstLine="420"/>
      </w:pPr>
      <w:r>
        <w:t>[Ge Yimin] Ge Baobao (1187501973) Friday, June 10, 2022 22:19:03</w:t>
      </w:r>
    </w:p>
    <w:p w:rsidR="00D10DCC" w:rsidRDefault="00D10DCC" w:rsidP="00D10DCC">
      <w:pPr>
        <w:pStyle w:val="21"/>
        <w:ind w:firstLine="420"/>
      </w:pPr>
    </w:p>
    <w:p w:rsidR="00D10DCC" w:rsidRDefault="00D10DCC" w:rsidP="00D10DCC">
      <w:pPr>
        <w:pStyle w:val="21"/>
        <w:ind w:firstLine="420"/>
      </w:pPr>
      <w:r>
        <w:t>Yes, yes, God Ge is the birthplace of almost all evil memes, and the evil god deserves it.</w:t>
      </w:r>
    </w:p>
    <w:p w:rsidR="00D10DCC" w:rsidRDefault="00D10DCC" w:rsidP="00D10DCC">
      <w:pPr>
        <w:pStyle w:val="21"/>
        <w:ind w:firstLine="420"/>
      </w:pPr>
    </w:p>
    <w:p w:rsidR="00D10DCC" w:rsidRDefault="00D10DCC" w:rsidP="00D10DCC">
      <w:pPr>
        <w:pStyle w:val="21"/>
        <w:ind w:firstLine="420"/>
      </w:pPr>
      <w:r>
        <w:t>It is said that when God Ge died, the whole evil world disappeared.</w:t>
      </w:r>
    </w:p>
    <w:p w:rsidR="00D10DCC" w:rsidRDefault="00D10DCC" w:rsidP="00D10DCC">
      <w:pPr>
        <w:pStyle w:val="21"/>
        <w:ind w:firstLine="420"/>
      </w:pPr>
    </w:p>
    <w:p w:rsidR="00D10DCC" w:rsidRDefault="00D10DCC" w:rsidP="00D10DCC">
      <w:pPr>
        <w:pStyle w:val="21"/>
        <w:ind w:firstLine="420"/>
      </w:pPr>
      <w:r>
        <w:t>Therefore, Internet space has been purified.</w:t>
      </w:r>
    </w:p>
    <w:p w:rsidR="00D10DCC" w:rsidRDefault="00D10DCC" w:rsidP="00D10DCC">
      <w:pPr>
        <w:pStyle w:val="21"/>
        <w:ind w:firstLine="420"/>
      </w:pPr>
    </w:p>
    <w:p w:rsidR="00D10DCC" w:rsidRDefault="00D10DCC" w:rsidP="00D10DCC">
      <w:pPr>
        <w:pStyle w:val="21"/>
        <w:ind w:firstLine="420"/>
      </w:pPr>
      <w:r>
        <w:t>[Gehua] eternal God (980946319) Friday, June 10, 2022 22:19:48</w:t>
      </w:r>
    </w:p>
    <w:p w:rsidR="00D10DCC" w:rsidRDefault="00D10DCC" w:rsidP="00D10DCC">
      <w:pPr>
        <w:pStyle w:val="21"/>
        <w:ind w:firstLine="420"/>
      </w:pPr>
    </w:p>
    <w:p w:rsidR="00D10DCC" w:rsidRDefault="00D10DCC" w:rsidP="00D10DCC">
      <w:pPr>
        <w:pStyle w:val="21"/>
        <w:ind w:firstLine="420"/>
      </w:pPr>
      <w:r>
        <w:lastRenderedPageBreak/>
        <w:t>Ge Yimin even God is human</w:t>
      </w:r>
    </w:p>
    <w:p w:rsidR="00D10DCC" w:rsidRDefault="00D10DCC" w:rsidP="00D10DCC">
      <w:pPr>
        <w:pStyle w:val="21"/>
        <w:ind w:firstLine="420"/>
      </w:pPr>
    </w:p>
    <w:p w:rsidR="00D10DCC" w:rsidRDefault="00D10DCC" w:rsidP="00D10DCC">
      <w:pPr>
        <w:pStyle w:val="21"/>
        <w:ind w:firstLine="420"/>
      </w:pPr>
      <w:r>
        <w:t>Ge Shen Ge Yimin sub space Trinity</w:t>
      </w:r>
    </w:p>
    <w:p w:rsidR="00D10DCC" w:rsidRDefault="00D10DCC" w:rsidP="00D10DCC">
      <w:pPr>
        <w:pStyle w:val="21"/>
        <w:ind w:firstLine="420"/>
      </w:pPr>
    </w:p>
    <w:p w:rsidR="00D10DCC" w:rsidRDefault="00D10DCC" w:rsidP="00D10DCC">
      <w:pPr>
        <w:pStyle w:val="21"/>
        <w:ind w:firstLine="420"/>
      </w:pPr>
      <w:r>
        <w:t>[Ge Yimin] Ge Baobao (1187501973) Friday, June 10, 2022 22:20:17</w:t>
      </w:r>
    </w:p>
    <w:p w:rsidR="00D10DCC" w:rsidRDefault="00D10DCC" w:rsidP="00D10DCC">
      <w:pPr>
        <w:pStyle w:val="21"/>
        <w:ind w:firstLine="420"/>
      </w:pPr>
    </w:p>
    <w:p w:rsidR="00D10DCC" w:rsidRDefault="00D10DCC" w:rsidP="00D10DCC">
      <w:pPr>
        <w:pStyle w:val="21"/>
        <w:ind w:firstLine="420"/>
      </w:pPr>
      <w:r>
        <w:t>It's a pity that God Ge is just a vulgar meme God. He can't create anything else</w:t>
      </w:r>
    </w:p>
    <w:p w:rsidR="00D10DCC" w:rsidRDefault="00D10DCC" w:rsidP="00D10DCC">
      <w:pPr>
        <w:pStyle w:val="21"/>
        <w:ind w:firstLine="420"/>
      </w:pPr>
    </w:p>
    <w:p w:rsidR="00D10DCC" w:rsidRDefault="00D10DCC" w:rsidP="00D10DCC">
      <w:pPr>
        <w:pStyle w:val="21"/>
        <w:ind w:firstLine="420"/>
      </w:pPr>
      <w:r>
        <w:t>The Internet space has become vulgar because of God Ge. Without God Ge, there would be no saint stem and no whole vulgar world. It is equivalent to that half of the rotten stem of the entire Chinese Internet will disappear.</w:t>
      </w:r>
    </w:p>
    <w:p w:rsidR="00D10DCC" w:rsidRDefault="00D10DCC" w:rsidP="00D10DCC">
      <w:pPr>
        <w:pStyle w:val="21"/>
        <w:ind w:firstLine="420"/>
      </w:pPr>
    </w:p>
    <w:p w:rsidR="00D10DCC" w:rsidRDefault="00D10DCC" w:rsidP="00D10DCC">
      <w:pPr>
        <w:pStyle w:val="21"/>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rsidR="00D10DCC" w:rsidRDefault="00D10DCC" w:rsidP="00D10DCC">
      <w:pPr>
        <w:pStyle w:val="21"/>
        <w:ind w:firstLine="420"/>
      </w:pPr>
    </w:p>
    <w:p w:rsidR="00D10DCC" w:rsidRDefault="00D10DCC" w:rsidP="00D10DCC">
      <w:pPr>
        <w:pStyle w:val="21"/>
        <w:ind w:firstLine="420"/>
      </w:pPr>
      <w:r>
        <w:t>84. Weiteng: what does God Ge look like.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 Yimin] Ge Baobao (1187501973) Saturday, June 11, 2022 15:02:15</w:t>
      </w:r>
    </w:p>
    <w:p w:rsidR="00D10DCC" w:rsidRDefault="00D10DCC" w:rsidP="00D10DCC">
      <w:pPr>
        <w:pStyle w:val="21"/>
        <w:ind w:firstLine="420"/>
      </w:pPr>
    </w:p>
    <w:p w:rsidR="00D10DCC" w:rsidRDefault="00D10DCC" w:rsidP="00D10DCC">
      <w:pPr>
        <w:pStyle w:val="21"/>
        <w:ind w:firstLine="420"/>
      </w:pPr>
      <w:r>
        <w:t>As we all know, God Ge is good at intrigue</w:t>
      </w:r>
    </w:p>
    <w:p w:rsidR="00D10DCC" w:rsidRDefault="00D10DCC" w:rsidP="00D10DCC">
      <w:pPr>
        <w:pStyle w:val="21"/>
        <w:ind w:firstLine="420"/>
      </w:pPr>
    </w:p>
    <w:p w:rsidR="00D10DCC" w:rsidRDefault="00D10DCC" w:rsidP="00D10DCC">
      <w:pPr>
        <w:pStyle w:val="21"/>
        <w:ind w:firstLine="420"/>
      </w:pPr>
      <w:r>
        <w:lastRenderedPageBreak/>
        <w:t>[group leader] Ge Yimin (50914333) Saturday, June 11, 2022 15:03:30</w:t>
      </w:r>
    </w:p>
    <w:p w:rsidR="00D10DCC" w:rsidRDefault="00D10DCC" w:rsidP="00D10DCC">
      <w:pPr>
        <w:pStyle w:val="21"/>
        <w:ind w:firstLine="420"/>
      </w:pPr>
    </w:p>
    <w:p w:rsidR="00D10DCC" w:rsidRDefault="00D10DCC" w:rsidP="00D10DCC">
      <w:pPr>
        <w:pStyle w:val="21"/>
        <w:ind w:firstLine="420"/>
      </w:pPr>
      <w:r>
        <w:t>Now it's mainly white and black</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advise Ge Xie not to harm others by using the fallacious way, or he will be cut off!</w:t>
      </w:r>
    </w:p>
    <w:p w:rsidR="00D10DCC" w:rsidRDefault="00D10DCC" w:rsidP="00D10DCC">
      <w:pPr>
        <w:pStyle w:val="21"/>
        <w:ind w:firstLine="420"/>
      </w:pPr>
    </w:p>
    <w:p w:rsidR="00D10DCC" w:rsidRDefault="00D10DCC" w:rsidP="00D10DCC">
      <w:pPr>
        <w:pStyle w:val="21"/>
        <w:ind w:firstLine="420"/>
      </w:pPr>
      <w:r>
        <w:t>Your principles of immortality and salvation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 with neuro canon?</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find out a wrong sentence of neuro canon and win 100.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 pointed it out to you once, and now I won't repeat it!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which specific Scripture is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 Yonghong, eternal Son: your theory is completely invalid in practice, and it is a drag on Hong Kong. Do you want to harm other countries and regions?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 about Hong Kong evidence?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I can't understand it if I charge with words.</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is free. It is sold to white and black people.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85. Liyonghong's eternal Son: the state has selected top TCM epidemic prevention experts for Hong Kong</w:t>
      </w:r>
    </w:p>
    <w:p w:rsidR="00D10DCC" w:rsidRDefault="00D10DCC" w:rsidP="00D10DCC">
      <w:pPr>
        <w:pStyle w:val="21"/>
        <w:ind w:firstLine="420"/>
      </w:pPr>
    </w:p>
    <w:p w:rsidR="00D10DCC" w:rsidRDefault="00D10DCC" w:rsidP="00D10DCC">
      <w:pPr>
        <w:pStyle w:val="21"/>
        <w:ind w:firstLine="420"/>
      </w:pPr>
      <w:r>
        <w:t>Hong Kong has not been cleared yet. Is this the actual effect of your Ge Xie's article?</w:t>
      </w:r>
    </w:p>
    <w:p w:rsidR="00D10DCC" w:rsidRDefault="00D10DCC" w:rsidP="00D10DCC">
      <w:pPr>
        <w:pStyle w:val="21"/>
        <w:ind w:firstLine="420"/>
      </w:pPr>
    </w:p>
    <w:p w:rsidR="00D10DCC" w:rsidRDefault="00D10DCC" w:rsidP="00D10DCC">
      <w:pPr>
        <w:pStyle w:val="21"/>
        <w:ind w:firstLine="420"/>
      </w:pPr>
      <w:r>
        <w:t>Check the Bible yourself! Anyway, the real children of God know that you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how many people in Hong Kong are nervous? Not to mention the Hong Kong government.</w:t>
      </w:r>
    </w:p>
    <w:p w:rsidR="00D10DCC" w:rsidRDefault="00D10DCC" w:rsidP="00D10DCC">
      <w:pPr>
        <w:pStyle w:val="21"/>
        <w:ind w:firstLine="420"/>
      </w:pPr>
    </w:p>
    <w:p w:rsidR="00D10DCC" w:rsidRDefault="00D10DCC" w:rsidP="00D10DCC">
      <w:pPr>
        <w:pStyle w:val="21"/>
        <w:ind w:firstLine="420"/>
      </w:pPr>
      <w:r>
        <w:t>Ge Hua is beyond the Bible and takes nerves as the classics, which is the biggest difference between believers and Christians.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if you have the ability, you will be rewarded with 10000 yuan for finding your mistake!</w:t>
      </w:r>
    </w:p>
    <w:p w:rsidR="00D10DCC" w:rsidRDefault="00D10DCC" w:rsidP="00D10DCC">
      <w:pPr>
        <w:pStyle w:val="21"/>
        <w:ind w:firstLine="420"/>
      </w:pPr>
    </w:p>
    <w:p w:rsidR="00D10DCC" w:rsidRDefault="00D10DCC" w:rsidP="00D10DCC">
      <w:pPr>
        <w:pStyle w:val="21"/>
        <w:ind w:firstLine="420"/>
      </w:pPr>
      <w:r>
        <w:t>Your nerve is not even fit to lift the shoes of the Bible!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 doesn't mean wrong words. It means wrong teaching. The discovery award is 100.</w:t>
      </w:r>
    </w:p>
    <w:p w:rsidR="00D10DCC" w:rsidRDefault="00D10DCC" w:rsidP="00D10DCC">
      <w:pPr>
        <w:pStyle w:val="21"/>
        <w:ind w:firstLine="420"/>
      </w:pPr>
    </w:p>
    <w:p w:rsidR="00D10DCC" w:rsidRDefault="00D10DCC" w:rsidP="00D10DCC">
      <w:pPr>
        <w:pStyle w:val="21"/>
        <w:ind w:firstLine="420"/>
      </w:pPr>
      <w:r>
        <w:t xml:space="preserve">The Bible has been for 2000 years. It is no longer applicable to modernity. Modernity is the nerve. The eschatological Bible, socialized </w:t>
      </w:r>
      <w:r>
        <w:lastRenderedPageBreak/>
        <w:t>production and the Internet revolution.</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86. Liyonghong, eternal Son: of course, I don't mean your typos</w:t>
      </w:r>
    </w:p>
    <w:p w:rsidR="00D10DCC" w:rsidRDefault="00D10DCC" w:rsidP="00D10DCC">
      <w:pPr>
        <w:pStyle w:val="21"/>
        <w:ind w:firstLine="420"/>
      </w:pPr>
    </w:p>
    <w:p w:rsidR="00D10DCC" w:rsidRDefault="00D10DCC" w:rsidP="00D10DCC">
      <w:pPr>
        <w:pStyle w:val="21"/>
        <w:ind w:firstLine="420"/>
      </w:pPr>
      <w:r>
        <w:t>It's a false doctrine!</w:t>
      </w:r>
    </w:p>
    <w:p w:rsidR="00D10DCC" w:rsidRDefault="00D10DCC" w:rsidP="00D10DCC">
      <w:pPr>
        <w:pStyle w:val="21"/>
        <w:ind w:firstLine="420"/>
      </w:pPr>
    </w:p>
    <w:p w:rsidR="00D10DCC" w:rsidRDefault="00D10DCC" w:rsidP="00D10DCC">
      <w:pPr>
        <w:pStyle w:val="21"/>
        <w:ind w:firstLine="420"/>
      </w:pPr>
      <w:r>
        <w:t>Is my truth really so worthless? If I bargain again, I will correct you with one word of 100000!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Yonghong, I won't argue today.</w:t>
      </w:r>
    </w:p>
    <w:p w:rsidR="00D10DCC" w:rsidRDefault="00D10DCC" w:rsidP="00D10DCC">
      <w:pPr>
        <w:pStyle w:val="21"/>
        <w:ind w:firstLine="420"/>
      </w:pPr>
    </w:p>
    <w:p w:rsidR="00D10DCC" w:rsidRDefault="00D10DCC" w:rsidP="00D10DCC">
      <w:pPr>
        <w:pStyle w:val="21"/>
        <w:ind w:firstLine="420"/>
      </w:pPr>
      <w:r>
        <w:t>I have something more important to say to you. It is more difficult for you and me to put our own thoughts into other people's heads than to put other people's money into your and my pockets.</w:t>
      </w:r>
    </w:p>
    <w:p w:rsidR="00D10DCC" w:rsidRDefault="00D10DCC" w:rsidP="00D10DCC">
      <w:pPr>
        <w:pStyle w:val="21"/>
        <w:ind w:firstLine="420"/>
      </w:pPr>
    </w:p>
    <w:p w:rsidR="00D10DCC" w:rsidRDefault="00D10DCC" w:rsidP="00D10DCC">
      <w:pPr>
        <w:pStyle w:val="21"/>
        <w:ind w:firstLine="420"/>
      </w:pPr>
      <w:r>
        <w:t>I mean, you should publicize more. In fact, I am optimistic about you, but your first priority is publicity.</w:t>
      </w:r>
    </w:p>
    <w:p w:rsidR="00D10DCC" w:rsidRDefault="00D10DCC" w:rsidP="00D10DCC">
      <w:pPr>
        <w:pStyle w:val="21"/>
        <w:ind w:firstLine="420"/>
      </w:pPr>
    </w:p>
    <w:p w:rsidR="00D10DCC" w:rsidRDefault="00D10DCC" w:rsidP="00D10DCC">
      <w:pPr>
        <w:pStyle w:val="21"/>
        <w:ind w:firstLine="420"/>
      </w:pPr>
      <w:r>
        <w:t>Don't take it for granted, God will help you succeed!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Thank you, but your fallacy must stop propagating. Just to propagate my truth, you may have a great success!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one truth, express it separately. There is no first article, you and I develop alone.</w:t>
      </w:r>
    </w:p>
    <w:p w:rsidR="00D10DCC" w:rsidRDefault="00D10DCC" w:rsidP="00D10DCC">
      <w:pPr>
        <w:pStyle w:val="21"/>
        <w:ind w:firstLine="420"/>
      </w:pPr>
    </w:p>
    <w:p w:rsidR="00D10DCC" w:rsidRDefault="00D10DCC" w:rsidP="00D10DCC">
      <w:pPr>
        <w:pStyle w:val="21"/>
        <w:ind w:firstLine="420"/>
      </w:pPr>
      <w:r>
        <w:t xml:space="preserve">Yonghong, as long as you and I are not dead, our thoughts can be </w:t>
      </w:r>
      <w:r>
        <w:lastRenderedPageBreak/>
        <w:t>changed. Thought depends on fame, so does the Internet, encourage!!!</w:t>
      </w:r>
    </w:p>
    <w:p w:rsidR="00D10DCC" w:rsidRDefault="00D10DCC" w:rsidP="00D10DCC">
      <w:pPr>
        <w:pStyle w:val="21"/>
        <w:ind w:firstLine="420"/>
      </w:pPr>
    </w:p>
    <w:p w:rsidR="00D10DCC" w:rsidRDefault="00D10DCC" w:rsidP="00D10DCC">
      <w:pPr>
        <w:pStyle w:val="21"/>
        <w:ind w:firstLine="420"/>
      </w:pPr>
      <w:r>
        <w:t>And sister Qiao, I asked her to publicize. She took it for granted that heaven would help her succeed. If she insisted, she would succeed. He wrote a book called "the life of cheyu", which is not famous. Who can see it? Alas!</w:t>
      </w:r>
    </w:p>
    <w:p w:rsidR="00D10DCC" w:rsidRDefault="00D10DCC" w:rsidP="00D10DCC">
      <w:pPr>
        <w:pStyle w:val="21"/>
        <w:ind w:firstLine="420"/>
      </w:pPr>
    </w:p>
    <w:p w:rsidR="00842545" w:rsidRDefault="00D10DCC" w:rsidP="00842545">
      <w:pPr>
        <w:pStyle w:val="21"/>
        <w:ind w:firstLine="420"/>
      </w:pPr>
      <w:r>
        <w:rPr>
          <w:rFonts w:hint="eastAsia"/>
        </w:rPr>
        <w:t>87</w:t>
      </w:r>
      <w:r>
        <w:rPr>
          <w:rFonts w:hint="eastAsia"/>
        </w:rPr>
        <w:t>、</w:t>
      </w:r>
      <w:r w:rsidR="00842545">
        <w:t>Sister Shengxue, I feel that the first important thing is freedom of speech</w:t>
      </w:r>
    </w:p>
    <w:p w:rsidR="00842545" w:rsidRDefault="00842545" w:rsidP="00842545">
      <w:pPr>
        <w:pStyle w:val="21"/>
        <w:ind w:firstLine="420"/>
      </w:pPr>
    </w:p>
    <w:p w:rsidR="00842545" w:rsidRDefault="00842545" w:rsidP="00842545">
      <w:pPr>
        <w:pStyle w:val="21"/>
        <w:ind w:firstLine="420"/>
      </w:pPr>
      <w:r>
        <w:t>Generally speaking, freedom is the first cornerstone of democracy.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rsidR="00842545" w:rsidRDefault="00842545" w:rsidP="00842545">
      <w:pPr>
        <w:pStyle w:val="21"/>
        <w:ind w:firstLine="420"/>
      </w:pPr>
    </w:p>
    <w:p w:rsidR="00842545" w:rsidRDefault="00842545" w:rsidP="00842545">
      <w:pPr>
        <w:pStyle w:val="21"/>
        <w:ind w:firstLine="420"/>
      </w:pPr>
      <w:r>
        <w:t>My theory is completely written under the personal guidance of the heavenly Father, and yours is written by your own imagination! Therefore, my article from practice to theory overall wins! Why your prophecies and words are useless!</w:t>
      </w:r>
    </w:p>
    <w:p w:rsidR="00842545" w:rsidRDefault="00842545" w:rsidP="00842545">
      <w:pPr>
        <w:pStyle w:val="21"/>
        <w:ind w:firstLine="420"/>
      </w:pPr>
    </w:p>
    <w:p w:rsidR="00842545" w:rsidRDefault="00842545" w:rsidP="00842545">
      <w:pPr>
        <w:pStyle w:val="21"/>
        <w:ind w:firstLine="420"/>
      </w:pPr>
      <w:r>
        <w:t>I lead people to God and truth, but you lead people to error, Satan and death! Therefore, you must repent! Just preach my truth!</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Yonghong, apart from the post bar, where are you evangelizing? On Twitter and Facebook?</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I only post it with friends.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too little.</w:t>
      </w:r>
    </w:p>
    <w:p w:rsidR="00842545" w:rsidRDefault="00842545" w:rsidP="00842545">
      <w:pPr>
        <w:pStyle w:val="21"/>
        <w:ind w:firstLine="420"/>
      </w:pPr>
    </w:p>
    <w:p w:rsidR="00842545" w:rsidRDefault="00842545" w:rsidP="00842545">
      <w:pPr>
        <w:pStyle w:val="21"/>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88. I am the contemporary Christian communism, that is, the Godhead Ge Yimin doctrine.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Immortal devil: garbage Ge, people have capital behind the scenes. This broken book is just a pile of pornographic fans. I love to see the contract between heaven and earth. He is also worthy of this fake corpse. Ge Cunhua, aunt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but my truth will spread all over the earth!</w:t>
      </w:r>
    </w:p>
    <w:p w:rsidR="00842545" w:rsidRDefault="00842545" w:rsidP="00842545">
      <w:pPr>
        <w:pStyle w:val="21"/>
        <w:ind w:firstLine="420"/>
      </w:pPr>
    </w:p>
    <w:p w:rsidR="00842545" w:rsidRDefault="00842545" w:rsidP="00842545">
      <w:pPr>
        <w:pStyle w:val="21"/>
        <w:ind w:firstLine="420"/>
      </w:pPr>
      <w:r>
        <w:t>It's useless for you to admit it like sister Qiao.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it's useless for you to admit yourself like Qiao Mei.</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my side is different from you. My side is the work of the divine Father himself. The whole world must follow my path of truth. Those who do not follow cannot be saved!</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Qian fenjuan: claiming to be useless, comrade Yonghong, do you want to evangelize instead of white and black people?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The son of God is Allah: isn't Liu Xiangxiang like your God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only a little.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89. The son of God is Allah: the only true God, the Supreme Lord, salutes:</w:t>
      </w:r>
    </w:p>
    <w:p w:rsidR="00842545" w:rsidRDefault="00842545" w:rsidP="00842545">
      <w:pPr>
        <w:pStyle w:val="21"/>
        <w:ind w:firstLine="420"/>
      </w:pPr>
    </w:p>
    <w:p w:rsidR="00842545" w:rsidRDefault="00842545" w:rsidP="00842545">
      <w:pPr>
        <w:pStyle w:val="21"/>
        <w:ind w:firstLine="420"/>
      </w:pPr>
      <w:r>
        <w:t>Ge bandit and Ge Meihua are from the dragon family, the king of terror. They belong to the Solomon demon God area. They are ruthless and good at using daggers. It is different from my noble cosmic bright inborn Protoss.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know Ge Hua is a plum blossom. Ge Hua is good at using keyboards.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God of justice 0008: don't be wordy. If you have the ability, go and save the world.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20331126</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 xml:space="preserve">Ge God! It has harmed </w:t>
      </w:r>
      <w:r>
        <w:lastRenderedPageBreak/>
        <w:t>the people of Daguang Mingzi and all living beings in Dongtu for nearly ten thousand years!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long live God Ge?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90. Post bar users_ Gunxmpg: Ge is trying to create a God</w:t>
      </w:r>
    </w:p>
    <w:p w:rsidR="00842545" w:rsidRDefault="00842545" w:rsidP="00842545">
      <w:pPr>
        <w:pStyle w:val="21"/>
        <w:ind w:firstLine="420"/>
      </w:pPr>
    </w:p>
    <w:p w:rsidR="00842545" w:rsidRDefault="00842545" w:rsidP="00842545">
      <w:pPr>
        <w:pStyle w:val="21"/>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is God, 20331126 eternal life.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Your highness dianyi realized that you are advertising, Indian dove.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achievements.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Enlightenment: what achievements? I can't understand it. Please reorganize your language to make me understand it exactly.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when the English version of Neurology and Ge Shenyi's hearsay is launched on Amazon, it is an achievement.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His highness dianyi realized: Oh, you made money with </w:t>
      </w:r>
      <w:r>
        <w:rPr>
          <w:rFonts w:hint="eastAsia"/>
        </w:rPr>
        <w:lastRenderedPageBreak/>
        <w:t>intellectual property.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preach the gospel.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Jirohot3940: How did the first life in the world come from?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Shen will always be there.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 yes, Ge came to earth earlier than GE's father and grandfather.</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perfect God, perfect man.</w:t>
      </w:r>
    </w:p>
    <w:p w:rsidR="00842545" w:rsidRDefault="00842545" w:rsidP="00842545">
      <w:pPr>
        <w:pStyle w:val="21"/>
        <w:ind w:firstLine="420"/>
      </w:pPr>
    </w:p>
    <w:p w:rsidR="00842545" w:rsidRDefault="00842545" w:rsidP="00842545">
      <w:pPr>
        <w:pStyle w:val="21"/>
        <w:ind w:firstLine="420"/>
      </w:pPr>
      <w:r>
        <w:t>First there are people, then there are days. Jesus will be three days late;</w:t>
      </w:r>
    </w:p>
    <w:p w:rsidR="00842545" w:rsidRDefault="00842545" w:rsidP="00842545">
      <w:pPr>
        <w:pStyle w:val="21"/>
        <w:ind w:firstLine="420"/>
      </w:pPr>
    </w:p>
    <w:p w:rsidR="00842545" w:rsidRDefault="00842545" w:rsidP="00842545">
      <w:pPr>
        <w:pStyle w:val="21"/>
        <w:ind w:firstLine="420"/>
      </w:pPr>
      <w:r>
        <w:t>When God is dead, God Ge arrives. The nerves are abusing the gods.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Sanyuan Studio: at 11:33 p.m. on June 16, seven stars appeared in a row.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try Ge Shen.</w:t>
      </w:r>
    </w:p>
    <w:p w:rsidR="00842545" w:rsidRDefault="00842545" w:rsidP="00842545">
      <w:pPr>
        <w:pStyle w:val="21"/>
        <w:ind w:firstLine="420"/>
      </w:pPr>
    </w:p>
    <w:p w:rsidR="00842545" w:rsidRDefault="00842545" w:rsidP="00842545">
      <w:pPr>
        <w:pStyle w:val="21"/>
        <w:ind w:firstLine="420"/>
      </w:pPr>
      <w:r>
        <w:t>Ge Shen returns to heaven.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More than five o'clock, Aquarius: to heaven, ha ha, are you finally dying?</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Sky guide kimono: be the king of the universe.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91. Sheng Xue: geyimin, you are right.</w:t>
      </w:r>
    </w:p>
    <w:p w:rsidR="00842545" w:rsidRDefault="00842545" w:rsidP="00842545">
      <w:pPr>
        <w:pStyle w:val="21"/>
        <w:ind w:firstLine="420"/>
      </w:pPr>
    </w:p>
    <w:p w:rsidR="00842545" w:rsidRDefault="00842545" w:rsidP="00842545">
      <w:pPr>
        <w:pStyle w:val="21"/>
        <w:ind w:firstLine="420"/>
      </w:pPr>
      <w:r>
        <w:t>But many fundamental freedoms are interrelated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rsidR="00842545" w:rsidRDefault="00842545" w:rsidP="00842545">
      <w:pPr>
        <w:pStyle w:val="21"/>
        <w:ind w:firstLine="420"/>
      </w:pPr>
    </w:p>
    <w:p w:rsidR="00842545" w:rsidRDefault="00842545" w:rsidP="00842545">
      <w:pPr>
        <w:pStyle w:val="21"/>
        <w:ind w:firstLine="420"/>
      </w:pPr>
      <w:r>
        <w:t>You are short-sighted. You dare to go wild without taking a pee to take care of yourself.</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let your father bet with me.</w:t>
      </w:r>
    </w:p>
    <w:p w:rsidR="00842545" w:rsidRDefault="00842545" w:rsidP="00842545">
      <w:pPr>
        <w:pStyle w:val="21"/>
        <w:ind w:firstLine="420"/>
      </w:pPr>
    </w:p>
    <w:p w:rsidR="00842545" w:rsidRDefault="00842545" w:rsidP="00842545">
      <w:pPr>
        <w:pStyle w:val="21"/>
        <w:ind w:firstLine="420"/>
      </w:pPr>
      <w:r>
        <w:t>Do you recall that apart from his normal salary, did your father take advantage of his position to obtain other benefits, even a cigarette, a bottle of wine and a box of tea?</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Sixpack: I dare not gamble with you.</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Geyimin1969: who is the sleeping uncle?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to heaven, there is no evil cult.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the evil?</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92. Sunny Matcha Matcha: worshipping gods before death is evil.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Jesus?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the strange news of Shenwang neuroge.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God made man in the West.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and kimono: the gods of the east make the gods of the West. Isn't it more handsome?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time: the God of plague is the only one. Because of that, the epidemic continues.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Qian fenjuan: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saints are not saints. There are great thinkers. This is the end of change.</w:t>
      </w:r>
    </w:p>
    <w:p w:rsidR="00842545" w:rsidRDefault="00842545" w:rsidP="00842545">
      <w:pPr>
        <w:pStyle w:val="21"/>
        <w:ind w:firstLine="420"/>
      </w:pPr>
    </w:p>
    <w:p w:rsidR="00842545" w:rsidRDefault="00842545" w:rsidP="00842545">
      <w:pPr>
        <w:pStyle w:val="21"/>
        <w:ind w:firstLine="420"/>
      </w:pPr>
      <w:r>
        <w:t>93. Time of heaven, man and earth: only you who believe in nerves</w:t>
      </w:r>
    </w:p>
    <w:p w:rsidR="00842545" w:rsidRDefault="00842545" w:rsidP="00842545">
      <w:pPr>
        <w:pStyle w:val="21"/>
        <w:ind w:firstLine="420"/>
      </w:pPr>
    </w:p>
    <w:p w:rsidR="00842545" w:rsidRDefault="00842545" w:rsidP="00842545">
      <w:pPr>
        <w:pStyle w:val="21"/>
        <w:ind w:firstLine="420"/>
      </w:pPr>
      <w:r>
        <w:t>Only your nerves will believe in plague.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have you ever read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Under the name Youbai -: it's been 10 years since I posted it. Before that, only you have been so active. You are a cow.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Oriental man-made God, Western God made man. There is a big difference.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is the Eastern god and the eastern and Western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you are the only plague gods, which is inevitable for nerves. Normal people do not need nerves.</w:t>
      </w:r>
    </w:p>
    <w:p w:rsidR="00842545" w:rsidRDefault="00842545" w:rsidP="00842545">
      <w:pPr>
        <w:pStyle w:val="21"/>
        <w:ind w:firstLine="420"/>
      </w:pPr>
    </w:p>
    <w:p w:rsidR="00842545" w:rsidRDefault="00842545" w:rsidP="00842545">
      <w:pPr>
        <w:pStyle w:val="21"/>
        <w:ind w:firstLine="420"/>
      </w:pPr>
      <w:r>
        <w:t>Nerves are reserved for your descendants.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why do white and black people add the neuro English version to the reading list?</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Sunny Matcha Matcha: send me a picture of Ge Shen.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94. Sunny Matcha Matcha: it's like a golden light.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said PS, so PS is not all fraud, what is the meaning?</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that's because you all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white and black people also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your Ge is a fake, and only under PS can someone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do you believe in PS golden light's head?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Gerrard, only the mentally retarded can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do you know about GE 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what black and white God is not nervous? I don't know. You must have.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the full name of Ge Shen? full name?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Sunny Matcha Matcha: it depends on how you pack it. You have </w:t>
      </w:r>
      <w:r>
        <w:rPr>
          <w:rFonts w:hint="eastAsia"/>
        </w:rPr>
        <w:lastRenderedPageBreak/>
        <w:t>to pack it like this. Ge Guitian is dead. Let's see if we can honor him.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was resurrected again, so he became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a psychotic cult staff claiming to be a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Cult evidence?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Ge Wenshen.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your name?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95. [Ge Yimin] Ge Baobao (1187501973): believe in Ge Yimin's special abilities:</w:t>
      </w:r>
    </w:p>
    <w:p w:rsidR="00842545" w:rsidRDefault="00842545" w:rsidP="00842545">
      <w:pPr>
        <w:pStyle w:val="21"/>
        <w:ind w:firstLine="420"/>
      </w:pPr>
    </w:p>
    <w:p w:rsidR="00842545" w:rsidRDefault="00842545" w:rsidP="00842545">
      <w:pPr>
        <w:pStyle w:val="21"/>
        <w:ind w:firstLine="420"/>
      </w:pPr>
      <w:r>
        <w:t>Become invincible and vulgar</w:t>
      </w:r>
    </w:p>
    <w:p w:rsidR="00842545" w:rsidRDefault="00842545" w:rsidP="00842545">
      <w:pPr>
        <w:pStyle w:val="21"/>
        <w:ind w:firstLine="420"/>
      </w:pPr>
    </w:p>
    <w:p w:rsidR="00842545" w:rsidRDefault="00842545" w:rsidP="00842545">
      <w:pPr>
        <w:pStyle w:val="21"/>
        <w:ind w:firstLine="420"/>
      </w:pPr>
      <w:r>
        <w:t>What is chaos corrosion? It is the kind that you resist it at the beginning, slowly imitate it, play with its stem, and finally join it and agree with it. Ge Shen is chaotic corrosion.</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[Gehua] Yongshi Shenxuan (980946319) 2022/6/18 15:20:40</w:t>
      </w:r>
    </w:p>
    <w:p w:rsidR="00842545" w:rsidRDefault="00842545" w:rsidP="00842545">
      <w:pPr>
        <w:pStyle w:val="21"/>
        <w:ind w:firstLine="420"/>
      </w:pPr>
    </w:p>
    <w:p w:rsidR="00842545" w:rsidRDefault="00842545" w:rsidP="00842545">
      <w:pPr>
        <w:pStyle w:val="21"/>
        <w:ind w:firstLine="420"/>
      </w:pPr>
      <w:r>
        <w:t>I feel happy</w:t>
      </w:r>
    </w:p>
    <w:p w:rsidR="00842545" w:rsidRDefault="00842545" w:rsidP="00842545">
      <w:pPr>
        <w:pStyle w:val="21"/>
        <w:ind w:firstLine="420"/>
      </w:pPr>
    </w:p>
    <w:p w:rsidR="00842545" w:rsidRDefault="00842545" w:rsidP="00842545">
      <w:pPr>
        <w:pStyle w:val="21"/>
        <w:ind w:firstLine="420"/>
      </w:pPr>
      <w:r>
        <w:t>[Ge Yimin] Ge Baobao (1187501973) 2022/6/18 15:20:52</w:t>
      </w:r>
    </w:p>
    <w:p w:rsidR="00842545" w:rsidRDefault="00842545" w:rsidP="00842545">
      <w:pPr>
        <w:pStyle w:val="21"/>
        <w:ind w:firstLine="420"/>
      </w:pPr>
    </w:p>
    <w:p w:rsidR="00842545" w:rsidRDefault="00842545" w:rsidP="00842545">
      <w:pPr>
        <w:pStyle w:val="21"/>
        <w:ind w:firstLine="420"/>
      </w:pPr>
      <w:r>
        <w:t>That's corrosion</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[Gehua] Yongshi Shenxuan (980946319) 2022/6/18 15:25:26</w:t>
      </w:r>
    </w:p>
    <w:p w:rsidR="00842545" w:rsidRDefault="00842545" w:rsidP="00842545">
      <w:pPr>
        <w:pStyle w:val="21"/>
        <w:ind w:firstLine="420"/>
      </w:pPr>
    </w:p>
    <w:p w:rsidR="00842545" w:rsidRDefault="00842545" w:rsidP="00842545">
      <w:pPr>
        <w:pStyle w:val="21"/>
        <w:ind w:firstLine="420"/>
      </w:pPr>
      <w:r>
        <w:t>finished</w:t>
      </w:r>
    </w:p>
    <w:p w:rsidR="00842545" w:rsidRDefault="00842545" w:rsidP="00842545">
      <w:pPr>
        <w:pStyle w:val="21"/>
        <w:ind w:firstLine="420"/>
      </w:pPr>
    </w:p>
    <w:p w:rsidR="00842545" w:rsidRDefault="00842545" w:rsidP="00842545">
      <w:pPr>
        <w:pStyle w:val="21"/>
        <w:ind w:firstLine="420"/>
      </w:pPr>
      <w:r>
        <w:t>I became a chaos egg</w:t>
      </w:r>
    </w:p>
    <w:p w:rsidR="00842545" w:rsidRDefault="00842545" w:rsidP="00842545">
      <w:pPr>
        <w:pStyle w:val="21"/>
        <w:ind w:firstLine="420"/>
      </w:pPr>
    </w:p>
    <w:p w:rsidR="00842545" w:rsidRDefault="00842545" w:rsidP="00842545">
      <w:pPr>
        <w:pStyle w:val="21"/>
        <w:ind w:firstLine="420"/>
      </w:pPr>
      <w:r>
        <w:t>[Ge Yimin] Ge Baobao (1187501973) 2022/6/18 18 18:03:08</w:t>
      </w:r>
    </w:p>
    <w:p w:rsidR="00842545" w:rsidRDefault="00842545" w:rsidP="00842545">
      <w:pPr>
        <w:pStyle w:val="21"/>
        <w:ind w:firstLine="420"/>
      </w:pPr>
    </w:p>
    <w:p w:rsidR="00842545" w:rsidRDefault="00842545" w:rsidP="00842545">
      <w:pPr>
        <w:pStyle w:val="21"/>
        <w:ind w:firstLine="420"/>
      </w:pPr>
      <w:r>
        <w:t>It takes endless bewilderment to become God GE's choice</w:t>
      </w:r>
    </w:p>
    <w:p w:rsidR="00842545" w:rsidRDefault="00842545" w:rsidP="00842545">
      <w:pPr>
        <w:pStyle w:val="21"/>
        <w:ind w:firstLine="420"/>
      </w:pPr>
    </w:p>
    <w:p w:rsidR="00842545" w:rsidRDefault="00842545" w:rsidP="00842545">
      <w:pPr>
        <w:pStyle w:val="21"/>
        <w:ind w:firstLine="420"/>
      </w:pPr>
      <w:r>
        <w:t>I think the style of the Chinese people is very similar to that of the chaos Star Warrior Lord midnight.</w:t>
      </w:r>
    </w:p>
    <w:p w:rsidR="00842545" w:rsidRDefault="00842545" w:rsidP="00842545">
      <w:pPr>
        <w:pStyle w:val="21"/>
        <w:ind w:firstLine="420"/>
      </w:pPr>
    </w:p>
    <w:p w:rsidR="00842545" w:rsidRDefault="00842545" w:rsidP="00842545">
      <w:pPr>
        <w:pStyle w:val="21"/>
        <w:ind w:firstLine="420"/>
      </w:pPr>
      <w:r>
        <w:t>In the foreseeable future, all Ge Yimin's social accounts will be blocked.</w:t>
      </w:r>
    </w:p>
    <w:p w:rsidR="00842545" w:rsidRDefault="00842545" w:rsidP="00842545">
      <w:pPr>
        <w:pStyle w:val="21"/>
        <w:ind w:firstLine="420"/>
      </w:pPr>
    </w:p>
    <w:p w:rsidR="00842545" w:rsidRDefault="00842545" w:rsidP="00842545">
      <w:pPr>
        <w:pStyle w:val="21"/>
        <w:ind w:firstLine="420"/>
      </w:pPr>
      <w:r>
        <w:t>[group leader] Ge Yimin (50914333) 16:32:18, June 19, 2022</w:t>
      </w:r>
    </w:p>
    <w:p w:rsidR="00842545" w:rsidRDefault="00842545" w:rsidP="00842545">
      <w:pPr>
        <w:pStyle w:val="21"/>
        <w:ind w:firstLine="420"/>
      </w:pPr>
    </w:p>
    <w:p w:rsidR="00842545" w:rsidRDefault="00842545" w:rsidP="00842545">
      <w:pPr>
        <w:pStyle w:val="21"/>
        <w:ind w:firstLine="420"/>
      </w:pPr>
      <w:r>
        <w:t>I've been focusing on the Internet for a long time</w:t>
      </w:r>
    </w:p>
    <w:p w:rsidR="00842545" w:rsidRDefault="00842545" w:rsidP="00842545">
      <w:pPr>
        <w:pStyle w:val="21"/>
        <w:ind w:firstLine="420"/>
      </w:pPr>
    </w:p>
    <w:p w:rsidR="00842545" w:rsidRDefault="00842545" w:rsidP="00842545">
      <w:pPr>
        <w:pStyle w:val="21"/>
        <w:ind w:firstLine="420"/>
      </w:pPr>
      <w:r>
        <w:t>[Ge Yimin] Ge Baobao (1187501973) 2022/6/19 16:32:53</w:t>
      </w:r>
    </w:p>
    <w:p w:rsidR="00842545" w:rsidRDefault="00842545" w:rsidP="00842545">
      <w:pPr>
        <w:pStyle w:val="21"/>
        <w:ind w:firstLine="420"/>
      </w:pPr>
    </w:p>
    <w:p w:rsidR="00842545" w:rsidRDefault="00842545" w:rsidP="00842545">
      <w:pPr>
        <w:pStyle w:val="21"/>
        <w:ind w:firstLine="420"/>
      </w:pPr>
      <w:r>
        <w:t>Sooner or later, this hole will be blocked by you</w:t>
      </w:r>
    </w:p>
    <w:p w:rsidR="00842545" w:rsidRDefault="00842545" w:rsidP="00842545">
      <w:pPr>
        <w:pStyle w:val="21"/>
        <w:ind w:firstLine="420"/>
      </w:pPr>
    </w:p>
    <w:p w:rsidR="00842545" w:rsidRDefault="00842545" w:rsidP="00842545">
      <w:pPr>
        <w:pStyle w:val="21"/>
        <w:ind w:firstLine="420"/>
      </w:pPr>
      <w:r>
        <w:t>[Ge Hei] moximon (95406615) 2022/6/19 17:29:31</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@Paul, I believe you. I want to be corrupted</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@Gerpaul, I feel it</w:t>
      </w:r>
    </w:p>
    <w:p w:rsidR="00842545" w:rsidRDefault="00842545" w:rsidP="00842545">
      <w:pPr>
        <w:pStyle w:val="21"/>
        <w:ind w:firstLine="420"/>
      </w:pPr>
    </w:p>
    <w:p w:rsidR="00842545" w:rsidRDefault="00842545" w:rsidP="00842545">
      <w:pPr>
        <w:pStyle w:val="21"/>
        <w:ind w:firstLine="420"/>
      </w:pPr>
      <w:r>
        <w:t>I was corroded</w:t>
      </w:r>
    </w:p>
    <w:p w:rsidR="00842545" w:rsidRDefault="00842545" w:rsidP="00842545">
      <w:pPr>
        <w:pStyle w:val="21"/>
        <w:ind w:firstLine="420"/>
      </w:pPr>
    </w:p>
    <w:p w:rsidR="00842545" w:rsidRDefault="00842545" w:rsidP="00842545">
      <w:pPr>
        <w:pStyle w:val="21"/>
        <w:ind w:firstLine="420"/>
      </w:pPr>
      <w:r>
        <w:t>[Ge Yimin] Ge Baobao (1187501973) 2022/6/19 17:41:05</w:t>
      </w:r>
    </w:p>
    <w:p w:rsidR="00842545" w:rsidRDefault="00842545" w:rsidP="00842545">
      <w:pPr>
        <w:pStyle w:val="21"/>
        <w:ind w:firstLine="420"/>
      </w:pPr>
    </w:p>
    <w:p w:rsidR="00842545" w:rsidRDefault="00842545" w:rsidP="00842545">
      <w:pPr>
        <w:pStyle w:val="21"/>
        <w:ind w:firstLine="420"/>
      </w:pPr>
      <w:r>
        <w:t>Corrosion is not your choice</w:t>
      </w:r>
    </w:p>
    <w:p w:rsidR="00842545" w:rsidRDefault="00842545" w:rsidP="00842545">
      <w:pPr>
        <w:pStyle w:val="21"/>
        <w:ind w:firstLine="420"/>
      </w:pPr>
    </w:p>
    <w:p w:rsidR="00842545" w:rsidRDefault="00842545" w:rsidP="00842545">
      <w:pPr>
        <w:pStyle w:val="21"/>
        <w:ind w:firstLine="420"/>
      </w:pPr>
      <w:r>
        <w:t>[Ge Hei] moximon (95406615) 2022/6/19 17:42:19</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lastRenderedPageBreak/>
        <w:t>I am willing by faith</w:t>
      </w:r>
    </w:p>
    <w:p w:rsidR="00842545" w:rsidRDefault="00842545" w:rsidP="00842545">
      <w:pPr>
        <w:pStyle w:val="21"/>
        <w:ind w:firstLine="420"/>
      </w:pPr>
    </w:p>
    <w:p w:rsidR="00842545" w:rsidRDefault="00842545" w:rsidP="00842545">
      <w:pPr>
        <w:pStyle w:val="21"/>
        <w:ind w:firstLine="420"/>
      </w:pPr>
      <w:r>
        <w:t>accept</w:t>
      </w:r>
    </w:p>
    <w:p w:rsidR="00842545" w:rsidRDefault="00842545" w:rsidP="00842545">
      <w:pPr>
        <w:pStyle w:val="21"/>
        <w:ind w:firstLine="420"/>
      </w:pPr>
    </w:p>
    <w:p w:rsidR="00842545" w:rsidRDefault="00842545" w:rsidP="00842545">
      <w:pPr>
        <w:pStyle w:val="21"/>
        <w:ind w:firstLine="420"/>
      </w:pPr>
      <w:r>
        <w:t>[Ge Yimin] Ge Baobao (1187501973) 2022/6/19 17:43:54</w:t>
      </w:r>
    </w:p>
    <w:p w:rsidR="00842545" w:rsidRDefault="00842545" w:rsidP="00842545">
      <w:pPr>
        <w:pStyle w:val="21"/>
        <w:ind w:firstLine="420"/>
      </w:pPr>
    </w:p>
    <w:p w:rsidR="00842545" w:rsidRDefault="00842545" w:rsidP="00842545">
      <w:pPr>
        <w:pStyle w:val="21"/>
        <w:ind w:firstLine="420"/>
      </w:pPr>
      <w:r>
        <w:t>The moment God Ge saw you, you were chosen.</w:t>
      </w:r>
    </w:p>
    <w:p w:rsidR="00842545" w:rsidRDefault="00842545" w:rsidP="00842545">
      <w:pPr>
        <w:pStyle w:val="21"/>
        <w:ind w:firstLine="420"/>
      </w:pPr>
    </w:p>
    <w:p w:rsidR="00842545" w:rsidRDefault="00842545" w:rsidP="00842545">
      <w:pPr>
        <w:pStyle w:val="21"/>
        <w:ind w:firstLine="420"/>
      </w:pPr>
      <w:r>
        <w:t>[Ge Hei] moximon (95406615) 2022/6/19 17:44:03</w:t>
      </w:r>
    </w:p>
    <w:p w:rsidR="00842545" w:rsidRDefault="00842545" w:rsidP="00842545">
      <w:pPr>
        <w:pStyle w:val="21"/>
        <w:ind w:firstLine="420"/>
      </w:pPr>
    </w:p>
    <w:p w:rsidR="00842545" w:rsidRDefault="00842545" w:rsidP="00842545">
      <w:pPr>
        <w:pStyle w:val="21"/>
        <w:ind w:firstLine="420"/>
      </w:pPr>
      <w:r>
        <w:t>Well, yes</w:t>
      </w:r>
    </w:p>
    <w:p w:rsidR="00842545" w:rsidRDefault="00842545" w:rsidP="00842545">
      <w:pPr>
        <w:pStyle w:val="21"/>
        <w:ind w:firstLine="420"/>
      </w:pPr>
    </w:p>
    <w:p w:rsidR="00842545" w:rsidRDefault="00842545" w:rsidP="00842545">
      <w:pPr>
        <w:pStyle w:val="21"/>
        <w:ind w:firstLine="420"/>
      </w:pPr>
      <w:r>
        <w:t>[Ge Yimin] Ge Baobao (1187501973) 2022/6/19 17:44:19</w:t>
      </w:r>
    </w:p>
    <w:p w:rsidR="00842545" w:rsidRDefault="00842545" w:rsidP="00842545">
      <w:pPr>
        <w:pStyle w:val="21"/>
        <w:ind w:firstLine="420"/>
      </w:pPr>
    </w:p>
    <w:p w:rsidR="00842545" w:rsidRDefault="00842545" w:rsidP="00842545">
      <w:pPr>
        <w:pStyle w:val="21"/>
        <w:ind w:firstLine="420"/>
      </w:pPr>
      <w:r>
        <w:t>Everything is the will of God Ge.</w:t>
      </w:r>
    </w:p>
    <w:p w:rsidR="00842545" w:rsidRDefault="00842545" w:rsidP="00842545">
      <w:pPr>
        <w:pStyle w:val="21"/>
        <w:ind w:firstLine="420"/>
      </w:pPr>
    </w:p>
    <w:p w:rsidR="00842545" w:rsidRDefault="00842545" w:rsidP="00842545">
      <w:pPr>
        <w:pStyle w:val="21"/>
        <w:ind w:firstLine="420"/>
      </w:pPr>
      <w:r>
        <w:t>[Ge Hei] moximon (95406615) 2022/6/19 17:44:24</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Long live Ge Shen</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Believe in Ge Yimin's special ability: become invincible and vulgar at the same time</w:t>
      </w:r>
    </w:p>
    <w:p w:rsidR="00842545" w:rsidRDefault="00842545" w:rsidP="00842545">
      <w:pPr>
        <w:pStyle w:val="21"/>
        <w:ind w:firstLine="420"/>
      </w:pPr>
    </w:p>
    <w:p w:rsidR="00842545" w:rsidRDefault="00842545" w:rsidP="00842545">
      <w:pPr>
        <w:pStyle w:val="21"/>
        <w:ind w:firstLine="420"/>
      </w:pPr>
      <w:r>
        <w:t>@Paul, I'm getting more and more vulgar because I believe</w:t>
      </w:r>
    </w:p>
    <w:p w:rsidR="00842545" w:rsidRDefault="00842545" w:rsidP="00842545">
      <w:pPr>
        <w:pStyle w:val="21"/>
        <w:ind w:firstLine="420"/>
      </w:pPr>
    </w:p>
    <w:p w:rsidR="00842545" w:rsidRDefault="00842545" w:rsidP="00842545">
      <w:pPr>
        <w:pStyle w:val="21"/>
        <w:ind w:firstLine="420"/>
      </w:pPr>
      <w:r>
        <w:lastRenderedPageBreak/>
        <w:t>I heard my father's voice at dinner. I thought it sounded good. It was no longer like before. I was cynical. Because I believe in God Ge, I have become vulgar.</w:t>
      </w:r>
    </w:p>
    <w:p w:rsidR="00842545" w:rsidRDefault="00842545" w:rsidP="00842545">
      <w:pPr>
        <w:pStyle w:val="21"/>
        <w:ind w:firstLine="420"/>
      </w:pPr>
    </w:p>
    <w:p w:rsidR="00842545" w:rsidRDefault="00842545" w:rsidP="00842545">
      <w:pPr>
        <w:pStyle w:val="21"/>
        <w:ind w:firstLine="420"/>
      </w:pPr>
      <w:r>
        <w:t>[Ge Yimin] Ge Baobao (1187501973) 18:00:06, June 19, 2022</w:t>
      </w:r>
    </w:p>
    <w:p w:rsidR="00842545" w:rsidRDefault="00842545" w:rsidP="00842545">
      <w:pPr>
        <w:pStyle w:val="21"/>
        <w:ind w:firstLine="420"/>
      </w:pPr>
    </w:p>
    <w:p w:rsidR="00842545" w:rsidRDefault="00842545" w:rsidP="00842545">
      <w:pPr>
        <w:pStyle w:val="21"/>
        <w:ind w:firstLine="420"/>
      </w:pPr>
      <w:r>
        <w:t>Believe in Ge Shen, your psychological defense will become strong.</w:t>
      </w:r>
    </w:p>
    <w:p w:rsidR="00842545" w:rsidRDefault="00842545" w:rsidP="00842545">
      <w:pPr>
        <w:pStyle w:val="21"/>
        <w:ind w:firstLine="420"/>
      </w:pPr>
    </w:p>
    <w:p w:rsidR="00842545" w:rsidRDefault="00842545" w:rsidP="00842545">
      <w:pPr>
        <w:pStyle w:val="21"/>
        <w:ind w:firstLine="420"/>
      </w:pPr>
      <w:r>
        <w:t>[Ge Hei] moximon (95406615) 2022/6/19 18:00:16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happy</w:t>
      </w:r>
    </w:p>
    <w:p w:rsidR="00842545" w:rsidRDefault="00842545" w:rsidP="00842545">
      <w:pPr>
        <w:pStyle w:val="21"/>
        <w:ind w:firstLine="420"/>
      </w:pPr>
    </w:p>
    <w:p w:rsidR="00842545" w:rsidRDefault="00842545" w:rsidP="00842545">
      <w:pPr>
        <w:pStyle w:val="21"/>
        <w:ind w:firstLine="420"/>
      </w:pPr>
      <w:r>
        <w:t>[Ge Yimin] Ge Baobao (1187501973) 2022/6/19 18:01:55</w:t>
      </w:r>
    </w:p>
    <w:p w:rsidR="00842545" w:rsidRDefault="00842545" w:rsidP="00842545">
      <w:pPr>
        <w:pStyle w:val="21"/>
        <w:ind w:firstLine="420"/>
      </w:pPr>
    </w:p>
    <w:p w:rsidR="00842545" w:rsidRDefault="00842545" w:rsidP="00842545">
      <w:pPr>
        <w:pStyle w:val="21"/>
        <w:ind w:firstLine="420"/>
      </w:pPr>
      <w:r>
        <w:t>If you believe in Ge Shen, the bottom line will automatically lower.</w:t>
      </w:r>
    </w:p>
    <w:p w:rsidR="00842545" w:rsidRDefault="00842545" w:rsidP="00842545">
      <w:pPr>
        <w:pStyle w:val="21"/>
        <w:ind w:firstLine="420"/>
      </w:pPr>
    </w:p>
    <w:p w:rsidR="00842545" w:rsidRDefault="00842545" w:rsidP="00842545">
      <w:pPr>
        <w:pStyle w:val="21"/>
        <w:ind w:firstLine="420"/>
      </w:pPr>
      <w:r>
        <w:t>[Ge Hei] moximon (95406615) 2022/6/19 18:02:14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Praise God Ge</w:t>
      </w:r>
    </w:p>
    <w:p w:rsidR="00842545" w:rsidRDefault="00842545" w:rsidP="00842545">
      <w:pPr>
        <w:pStyle w:val="21"/>
        <w:ind w:firstLine="420"/>
      </w:pPr>
    </w:p>
    <w:p w:rsidR="00842545" w:rsidRDefault="00842545" w:rsidP="00842545">
      <w:pPr>
        <w:pStyle w:val="21"/>
        <w:ind w:firstLine="420"/>
      </w:pPr>
      <w:r>
        <w:t>[Guangge] peace of mind (1737824629) 2022/6/19 18:06:45</w:t>
      </w:r>
    </w:p>
    <w:p w:rsidR="00842545" w:rsidRDefault="00842545" w:rsidP="00842545">
      <w:pPr>
        <w:pStyle w:val="21"/>
        <w:ind w:firstLine="420"/>
      </w:pPr>
    </w:p>
    <w:p w:rsidR="00842545" w:rsidRDefault="00842545" w:rsidP="00842545">
      <w:pPr>
        <w:pStyle w:val="21"/>
        <w:ind w:firstLine="420"/>
      </w:pPr>
      <w:r>
        <w:t>Low EQ: believe in Ge Shen, the psychological defense line becomes stronger, and the bottom line automatically becomes lower</w:t>
      </w:r>
    </w:p>
    <w:p w:rsidR="00842545" w:rsidRDefault="00842545" w:rsidP="00842545">
      <w:pPr>
        <w:pStyle w:val="21"/>
        <w:ind w:firstLine="420"/>
      </w:pPr>
    </w:p>
    <w:p w:rsidR="00842545" w:rsidRDefault="00842545" w:rsidP="00842545">
      <w:pPr>
        <w:pStyle w:val="21"/>
        <w:ind w:firstLine="420"/>
      </w:pPr>
      <w:r>
        <w:t>High EQ: believe in Ge Shen and better adapt to kaina Society</w:t>
      </w:r>
    </w:p>
    <w:p w:rsidR="00842545" w:rsidRDefault="00842545" w:rsidP="00842545">
      <w:pPr>
        <w:pStyle w:val="21"/>
        <w:ind w:firstLine="420"/>
      </w:pPr>
    </w:p>
    <w:p w:rsidR="00842545" w:rsidRDefault="00842545" w:rsidP="00842545">
      <w:pPr>
        <w:pStyle w:val="21"/>
        <w:ind w:firstLine="420"/>
      </w:pPr>
      <w:r>
        <w:t>[Ge Yimin] Ge Baobao (1187501973) 2022/6/19 18:07:27</w:t>
      </w:r>
    </w:p>
    <w:p w:rsidR="00842545" w:rsidRDefault="00842545" w:rsidP="00842545">
      <w:pPr>
        <w:pStyle w:val="21"/>
        <w:ind w:firstLine="420"/>
      </w:pPr>
    </w:p>
    <w:p w:rsidR="00842545" w:rsidRDefault="00842545" w:rsidP="00842545">
      <w:pPr>
        <w:pStyle w:val="21"/>
        <w:ind w:firstLine="420"/>
      </w:pPr>
      <w:r>
        <w:t>In a crazy world, you need a strong heart, and Ge Shen provides this.</w:t>
      </w:r>
    </w:p>
    <w:p w:rsidR="00842545" w:rsidRDefault="00842545" w:rsidP="00842545">
      <w:pPr>
        <w:pStyle w:val="21"/>
        <w:ind w:firstLine="420"/>
      </w:pPr>
    </w:p>
    <w:p w:rsidR="00842545" w:rsidRDefault="00842545" w:rsidP="00842545">
      <w:pPr>
        <w:pStyle w:val="21"/>
        <w:ind w:firstLine="420"/>
      </w:pPr>
      <w:r>
        <w:t>[Ge Hei] moximon (95406615) 2022/6/19 18:07:34</w:t>
      </w:r>
    </w:p>
    <w:p w:rsidR="00842545" w:rsidRDefault="00842545" w:rsidP="00842545">
      <w:pPr>
        <w:pStyle w:val="21"/>
        <w:ind w:firstLine="420"/>
      </w:pPr>
    </w:p>
    <w:p w:rsidR="00842545" w:rsidRDefault="00842545" w:rsidP="00842545">
      <w:pPr>
        <w:pStyle w:val="21"/>
        <w:ind w:firstLine="420"/>
      </w:pPr>
      <w:r>
        <w:t>I only believe in God Ge. Other people's words are not what God Ge said. I don't believe anything</w:t>
      </w:r>
    </w:p>
    <w:p w:rsidR="00842545" w:rsidRDefault="00842545" w:rsidP="00842545">
      <w:pPr>
        <w:pStyle w:val="21"/>
        <w:ind w:firstLine="420"/>
      </w:pPr>
    </w:p>
    <w:p w:rsidR="00842545" w:rsidRDefault="00842545" w:rsidP="00842545">
      <w:pPr>
        <w:pStyle w:val="21"/>
        <w:ind w:firstLine="420"/>
      </w:pPr>
      <w:r>
        <w:t>[Ge Yimin] Ge Baobao (1187501973) 2022/6/19 18:07:45</w:t>
      </w:r>
    </w:p>
    <w:p w:rsidR="00842545" w:rsidRDefault="00842545" w:rsidP="00842545">
      <w:pPr>
        <w:pStyle w:val="21"/>
        <w:ind w:firstLine="420"/>
      </w:pPr>
    </w:p>
    <w:p w:rsidR="00842545" w:rsidRDefault="00842545" w:rsidP="00842545">
      <w:pPr>
        <w:pStyle w:val="21"/>
        <w:ind w:firstLine="420"/>
      </w:pPr>
      <w:r>
        <w:t>God Ge praised him,</w:t>
      </w:r>
    </w:p>
    <w:p w:rsidR="00842545" w:rsidRDefault="00842545" w:rsidP="00842545">
      <w:pPr>
        <w:pStyle w:val="21"/>
        <w:ind w:firstLine="420"/>
      </w:pPr>
    </w:p>
    <w:p w:rsidR="00842545" w:rsidRDefault="00842545" w:rsidP="00842545">
      <w:pPr>
        <w:pStyle w:val="21"/>
        <w:ind w:firstLine="420"/>
      </w:pPr>
      <w:r>
        <w:t>[Ge Hei] moximon (95406615) 2022/6/19 18:07:53</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I believe in Jesus, the Lord and God</w:t>
      </w:r>
    </w:p>
    <w:p w:rsidR="00842545" w:rsidRDefault="00842545" w:rsidP="00842545">
      <w:pPr>
        <w:pStyle w:val="21"/>
        <w:ind w:firstLine="420"/>
      </w:pPr>
    </w:p>
    <w:p w:rsidR="00842545" w:rsidRDefault="00842545" w:rsidP="00842545">
      <w:pPr>
        <w:pStyle w:val="21"/>
        <w:ind w:firstLine="420"/>
      </w:pPr>
      <w:r>
        <w:t>[Ge Yimin] Ge Baobao (1187501973) 2022/6/19 18:09:26</w:t>
      </w:r>
    </w:p>
    <w:p w:rsidR="00842545" w:rsidRDefault="00842545" w:rsidP="00842545">
      <w:pPr>
        <w:pStyle w:val="21"/>
        <w:ind w:firstLine="420"/>
      </w:pPr>
    </w:p>
    <w:p w:rsidR="00842545" w:rsidRDefault="00842545" w:rsidP="00842545">
      <w:pPr>
        <w:pStyle w:val="21"/>
        <w:ind w:firstLine="420"/>
      </w:pPr>
      <w:r>
        <w:t>In fact, you can't believe these three gods at the same time, because the nature is contradictory, and faith will become psychotic.</w:t>
      </w:r>
    </w:p>
    <w:p w:rsidR="00842545" w:rsidRDefault="00842545" w:rsidP="00842545">
      <w:pPr>
        <w:pStyle w:val="21"/>
        <w:ind w:firstLine="420"/>
      </w:pPr>
    </w:p>
    <w:p w:rsidR="00842545" w:rsidRDefault="00842545" w:rsidP="00842545">
      <w:pPr>
        <w:pStyle w:val="21"/>
        <w:ind w:firstLine="420"/>
      </w:pPr>
      <w:r>
        <w:t>[Ge Hei] moximon (95406615) 2022/6/19 18:09:36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Complete entrustment</w:t>
      </w:r>
    </w:p>
    <w:p w:rsidR="00842545" w:rsidRDefault="00842545" w:rsidP="00842545">
      <w:pPr>
        <w:pStyle w:val="21"/>
        <w:ind w:firstLine="420"/>
      </w:pPr>
    </w:p>
    <w:p w:rsidR="00842545" w:rsidRDefault="00842545" w:rsidP="00842545">
      <w:pPr>
        <w:pStyle w:val="21"/>
        <w:ind w:firstLine="420"/>
      </w:pPr>
      <w:r>
        <w:t>My heart is no longer sad and better integrated into the society</w:t>
      </w:r>
    </w:p>
    <w:p w:rsidR="00842545" w:rsidRDefault="00842545" w:rsidP="00842545">
      <w:pPr>
        <w:pStyle w:val="21"/>
        <w:ind w:firstLine="420"/>
      </w:pPr>
    </w:p>
    <w:p w:rsidR="00842545" w:rsidRDefault="00842545" w:rsidP="00842545">
      <w:pPr>
        <w:pStyle w:val="21"/>
        <w:ind w:firstLine="420"/>
      </w:pPr>
      <w:r>
        <w:t>[Ge Yimin] Ge Baobao (1187501973) 2022/6/19 18:18:04</w:t>
      </w:r>
    </w:p>
    <w:p w:rsidR="00842545" w:rsidRDefault="00842545" w:rsidP="00842545">
      <w:pPr>
        <w:pStyle w:val="21"/>
        <w:ind w:firstLine="420"/>
      </w:pPr>
    </w:p>
    <w:p w:rsidR="00842545" w:rsidRDefault="00842545" w:rsidP="00842545">
      <w:pPr>
        <w:pStyle w:val="21"/>
        <w:ind w:firstLine="420"/>
      </w:pPr>
      <w:r>
        <w:t>God GE's greatest skill is to corrode others. Corrode others more and let them revolve around you.</w:t>
      </w:r>
    </w:p>
    <w:p w:rsidR="00842545" w:rsidRDefault="00842545" w:rsidP="00842545">
      <w:pPr>
        <w:pStyle w:val="21"/>
        <w:ind w:firstLine="420"/>
      </w:pPr>
    </w:p>
    <w:p w:rsidR="00842545" w:rsidRDefault="00842545" w:rsidP="00842545">
      <w:pPr>
        <w:pStyle w:val="21"/>
        <w:ind w:firstLine="420"/>
      </w:pPr>
      <w:r>
        <w:t>[Ge Hei] moximon (95406615) 2022/6/19 18:18:14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thank you!</w:t>
      </w:r>
    </w:p>
    <w:p w:rsidR="00842545" w:rsidRDefault="00842545" w:rsidP="00842545">
      <w:pPr>
        <w:pStyle w:val="21"/>
        <w:ind w:firstLine="420"/>
      </w:pPr>
    </w:p>
    <w:p w:rsidR="00842545" w:rsidRDefault="00842545" w:rsidP="00842545">
      <w:pPr>
        <w:pStyle w:val="21"/>
        <w:ind w:firstLine="420"/>
      </w:pPr>
      <w:r>
        <w:t>No more, let's get started</w:t>
      </w:r>
    </w:p>
    <w:p w:rsidR="00842545" w:rsidRDefault="00842545" w:rsidP="00842545">
      <w:pPr>
        <w:pStyle w:val="21"/>
        <w:ind w:firstLine="420"/>
      </w:pPr>
    </w:p>
    <w:p w:rsidR="00842545" w:rsidRDefault="00842545" w:rsidP="00842545">
      <w:pPr>
        <w:pStyle w:val="21"/>
        <w:ind w:firstLine="420"/>
      </w:pPr>
      <w:r>
        <w:t>@God, I used to bring love and hope to people. They would only hurt me. Now I understand that I want to bring darkness to them.</w:t>
      </w:r>
    </w:p>
    <w:p w:rsidR="00842545" w:rsidRDefault="00842545" w:rsidP="00842545">
      <w:pPr>
        <w:pStyle w:val="21"/>
        <w:ind w:firstLine="420"/>
      </w:pPr>
    </w:p>
    <w:p w:rsidR="00842545" w:rsidRDefault="00842545" w:rsidP="00842545">
      <w:pPr>
        <w:pStyle w:val="21"/>
        <w:ind w:firstLine="420"/>
      </w:pPr>
      <w:r>
        <w:t>[group leader] Ge Yimin (50914333) 18:43:28</w:t>
      </w:r>
    </w:p>
    <w:p w:rsidR="00842545" w:rsidRDefault="00842545" w:rsidP="00842545">
      <w:pPr>
        <w:pStyle w:val="21"/>
        <w:ind w:firstLine="420"/>
      </w:pPr>
    </w:p>
    <w:p w:rsidR="00842545" w:rsidRDefault="00842545" w:rsidP="00842545">
      <w:pPr>
        <w:pStyle w:val="21"/>
        <w:ind w:firstLine="420"/>
      </w:pPr>
      <w:r>
        <w:t>M Saint still brings love and hope to people.</w:t>
      </w:r>
    </w:p>
    <w:p w:rsidR="00842545" w:rsidRDefault="00842545" w:rsidP="00842545">
      <w:pPr>
        <w:pStyle w:val="21"/>
        <w:ind w:firstLine="420"/>
      </w:pPr>
    </w:p>
    <w:p w:rsidR="00842545" w:rsidRDefault="00842545" w:rsidP="00842545">
      <w:pPr>
        <w:pStyle w:val="21"/>
        <w:ind w:firstLine="420"/>
      </w:pPr>
      <w:r>
        <w:t>[Ge Hei] moximon (95406615) 18:43:34</w:t>
      </w:r>
    </w:p>
    <w:p w:rsidR="00842545" w:rsidRDefault="00842545" w:rsidP="00842545">
      <w:pPr>
        <w:pStyle w:val="21"/>
        <w:ind w:firstLine="420"/>
      </w:pPr>
    </w:p>
    <w:p w:rsidR="00842545" w:rsidRDefault="00842545" w:rsidP="00842545">
      <w:pPr>
        <w:pStyle w:val="21"/>
        <w:ind w:firstLine="420"/>
      </w:pPr>
      <w:r>
        <w:lastRenderedPageBreak/>
        <w:t>Um</w:t>
      </w:r>
    </w:p>
    <w:p w:rsidR="00842545" w:rsidRDefault="00842545" w:rsidP="00842545">
      <w:pPr>
        <w:pStyle w:val="21"/>
        <w:ind w:firstLine="420"/>
      </w:pPr>
    </w:p>
    <w:p w:rsidR="00842545" w:rsidRDefault="00842545" w:rsidP="00842545">
      <w:pPr>
        <w:pStyle w:val="21"/>
        <w:ind w:firstLine="420"/>
      </w:pPr>
      <w:r>
        <w:t>[group leader] Ge Yimin (50914333) 18:44:01</w:t>
      </w:r>
    </w:p>
    <w:p w:rsidR="00842545" w:rsidRDefault="00842545" w:rsidP="00842545">
      <w:pPr>
        <w:pStyle w:val="21"/>
        <w:ind w:firstLine="420"/>
      </w:pPr>
    </w:p>
    <w:p w:rsidR="00842545" w:rsidRDefault="00842545" w:rsidP="00842545">
      <w:pPr>
        <w:pStyle w:val="21"/>
        <w:ind w:firstLine="420"/>
      </w:pPr>
      <w:r>
        <w:t>The origin of the world is love. Only love melts everything.</w:t>
      </w:r>
    </w:p>
    <w:p w:rsidR="00842545" w:rsidRDefault="00842545" w:rsidP="00842545">
      <w:pPr>
        <w:pStyle w:val="21"/>
        <w:ind w:firstLine="420"/>
      </w:pPr>
    </w:p>
    <w:p w:rsidR="00842545" w:rsidRDefault="00842545" w:rsidP="00842545">
      <w:pPr>
        <w:pStyle w:val="21"/>
        <w:ind w:firstLine="420"/>
      </w:pPr>
      <w:r>
        <w:t>[Ge Hei] moximon (95406615) 2022/6/19 18:44:13</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I am the origin of the universe</w:t>
      </w:r>
    </w:p>
    <w:p w:rsidR="00842545" w:rsidRDefault="00842545" w:rsidP="00842545">
      <w:pPr>
        <w:pStyle w:val="21"/>
        <w:ind w:firstLine="420"/>
      </w:pPr>
    </w:p>
    <w:p w:rsidR="00842545" w:rsidRDefault="00842545" w:rsidP="00842545">
      <w:pPr>
        <w:pStyle w:val="21"/>
        <w:ind w:firstLine="420"/>
      </w:pPr>
      <w:r>
        <w:t>My old name was kageras</w:t>
      </w:r>
    </w:p>
    <w:p w:rsidR="00842545" w:rsidRDefault="00842545" w:rsidP="00842545">
      <w:pPr>
        <w:pStyle w:val="21"/>
        <w:ind w:firstLine="420"/>
      </w:pPr>
    </w:p>
    <w:p w:rsidR="00842545" w:rsidRDefault="00842545" w:rsidP="00842545">
      <w:pPr>
        <w:pStyle w:val="21"/>
        <w:ind w:firstLine="420"/>
      </w:pPr>
      <w:r>
        <w:t>Now my name is Satan</w:t>
      </w:r>
    </w:p>
    <w:p w:rsidR="00842545" w:rsidRDefault="00842545" w:rsidP="00842545">
      <w:pPr>
        <w:pStyle w:val="21"/>
        <w:ind w:firstLine="420"/>
      </w:pPr>
    </w:p>
    <w:p w:rsidR="00842545" w:rsidRDefault="00842545" w:rsidP="00842545">
      <w:pPr>
        <w:pStyle w:val="21"/>
        <w:ind w:firstLine="420"/>
      </w:pPr>
      <w:r>
        <w:t>[group leader] Ge Yimin (50914333) 18:48:06</w:t>
      </w:r>
    </w:p>
    <w:p w:rsidR="00842545" w:rsidRDefault="00842545" w:rsidP="00842545">
      <w:pPr>
        <w:pStyle w:val="21"/>
        <w:ind w:firstLine="420"/>
      </w:pPr>
    </w:p>
    <w:p w:rsidR="00842545" w:rsidRDefault="00842545" w:rsidP="00842545">
      <w:pPr>
        <w:pStyle w:val="21"/>
        <w:ind w:firstLine="420"/>
      </w:pPr>
      <w:r>
        <w:t>Call you m saint</w:t>
      </w:r>
    </w:p>
    <w:p w:rsidR="00842545" w:rsidRDefault="00842545" w:rsidP="00842545">
      <w:pPr>
        <w:pStyle w:val="21"/>
        <w:ind w:firstLine="420"/>
      </w:pPr>
    </w:p>
    <w:p w:rsidR="00842545" w:rsidRDefault="00842545" w:rsidP="00842545">
      <w:pPr>
        <w:pStyle w:val="21"/>
        <w:ind w:firstLine="420"/>
      </w:pPr>
      <w:r>
        <w:t>[Ge Hei] moximon (95406615) 18:48:11</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t>[Ge Hei] the only sadness (2545199688) 18:48:16</w:t>
      </w:r>
    </w:p>
    <w:p w:rsidR="00842545" w:rsidRDefault="00842545" w:rsidP="00842545">
      <w:pPr>
        <w:pStyle w:val="21"/>
        <w:ind w:firstLine="420"/>
      </w:pPr>
    </w:p>
    <w:p w:rsidR="00842545" w:rsidRDefault="00842545" w:rsidP="00842545">
      <w:pPr>
        <w:pStyle w:val="21"/>
        <w:ind w:firstLine="420"/>
      </w:pPr>
      <w:r>
        <w:t>wow</w:t>
      </w:r>
    </w:p>
    <w:p w:rsidR="00842545" w:rsidRDefault="00842545" w:rsidP="00842545">
      <w:pPr>
        <w:pStyle w:val="21"/>
        <w:ind w:firstLine="420"/>
      </w:pPr>
    </w:p>
    <w:p w:rsidR="00842545" w:rsidRDefault="00842545" w:rsidP="00842545">
      <w:pPr>
        <w:pStyle w:val="21"/>
        <w:ind w:firstLine="420"/>
      </w:pPr>
      <w:r>
        <w:t>You call me Wei Wang</w:t>
      </w:r>
    </w:p>
    <w:p w:rsidR="00842545" w:rsidRDefault="00842545" w:rsidP="00842545">
      <w:pPr>
        <w:pStyle w:val="21"/>
        <w:ind w:firstLine="420"/>
      </w:pPr>
    </w:p>
    <w:p w:rsidR="00842545" w:rsidRDefault="00842545" w:rsidP="00842545">
      <w:pPr>
        <w:pStyle w:val="21"/>
        <w:ind w:firstLine="420"/>
      </w:pPr>
      <w:r>
        <w:t>@Ge Yimin</w:t>
      </w:r>
    </w:p>
    <w:p w:rsidR="00842545" w:rsidRDefault="00842545" w:rsidP="00842545">
      <w:pPr>
        <w:pStyle w:val="21"/>
        <w:ind w:firstLine="420"/>
      </w:pPr>
    </w:p>
    <w:p w:rsidR="00842545" w:rsidRDefault="00842545" w:rsidP="00842545">
      <w:pPr>
        <w:pStyle w:val="21"/>
        <w:ind w:firstLine="420"/>
      </w:pPr>
      <w:r>
        <w:t>[group leader] Ge Yimin (50914333) 18:48:51</w:t>
      </w:r>
    </w:p>
    <w:p w:rsidR="00842545" w:rsidRDefault="00842545" w:rsidP="00842545">
      <w:pPr>
        <w:pStyle w:val="21"/>
        <w:ind w:firstLine="420"/>
      </w:pPr>
    </w:p>
    <w:p w:rsidR="00842545" w:rsidRDefault="00842545" w:rsidP="00842545">
      <w:pPr>
        <w:pStyle w:val="21"/>
        <w:ind w:firstLine="420"/>
      </w:pPr>
      <w:r>
        <w:t>You are the only king</w:t>
      </w:r>
    </w:p>
    <w:p w:rsidR="00842545" w:rsidRDefault="00842545" w:rsidP="00842545">
      <w:pPr>
        <w:pStyle w:val="21"/>
        <w:ind w:firstLine="420"/>
      </w:pPr>
    </w:p>
    <w:p w:rsidR="00842545" w:rsidRDefault="00842545" w:rsidP="00842545">
      <w:pPr>
        <w:pStyle w:val="21"/>
        <w:ind w:firstLine="420"/>
      </w:pPr>
      <w:r>
        <w:t>[Ge Hei] moximon (95406615) 18:49:11</w:t>
      </w:r>
    </w:p>
    <w:p w:rsidR="00842545" w:rsidRDefault="00842545" w:rsidP="00842545">
      <w:pPr>
        <w:pStyle w:val="21"/>
        <w:ind w:firstLine="420"/>
      </w:pPr>
    </w:p>
    <w:p w:rsidR="00842545" w:rsidRDefault="00842545" w:rsidP="00842545">
      <w:pPr>
        <w:pStyle w:val="21"/>
        <w:ind w:firstLine="420"/>
      </w:pPr>
      <w:r>
        <w:t>I am the creator of the universe</w:t>
      </w:r>
    </w:p>
    <w:p w:rsidR="00842545" w:rsidRDefault="00842545" w:rsidP="00842545">
      <w:pPr>
        <w:pStyle w:val="21"/>
        <w:ind w:firstLine="420"/>
      </w:pPr>
    </w:p>
    <w:p w:rsidR="00842545" w:rsidRDefault="00842545" w:rsidP="00842545">
      <w:pPr>
        <w:pStyle w:val="21"/>
        <w:ind w:firstLine="420"/>
      </w:pPr>
      <w:r>
        <w:t>But I only believe in Jesus, the Lord and God. I heard God tell me to believe in them.</w:t>
      </w:r>
    </w:p>
    <w:p w:rsidR="00842545" w:rsidRDefault="00842545" w:rsidP="00842545">
      <w:pPr>
        <w:pStyle w:val="21"/>
        <w:ind w:firstLine="420"/>
      </w:pPr>
    </w:p>
    <w:p w:rsidR="00842545" w:rsidRDefault="00842545" w:rsidP="00842545">
      <w:pPr>
        <w:pStyle w:val="21"/>
        <w:ind w:firstLine="420"/>
      </w:pPr>
      <w:r>
        <w:t>And just trust them</w:t>
      </w:r>
    </w:p>
    <w:p w:rsidR="00842545" w:rsidRDefault="00842545" w:rsidP="00842545">
      <w:pPr>
        <w:pStyle w:val="21"/>
        <w:ind w:firstLine="420"/>
      </w:pPr>
    </w:p>
    <w:p w:rsidR="00842545" w:rsidRDefault="00842545" w:rsidP="00842545">
      <w:pPr>
        <w:pStyle w:val="21"/>
        <w:ind w:firstLine="420"/>
      </w:pPr>
      <w:r>
        <w:t>You know all my identities. I am Fuxi, Pangu, Maitreya, Hongjun ancestor, crape myrtle sage, the origin of the universe, kageras, and Satan. The above identities are all mine.</w:t>
      </w:r>
    </w:p>
    <w:p w:rsidR="00842545" w:rsidRDefault="00842545" w:rsidP="00842545">
      <w:pPr>
        <w:pStyle w:val="21"/>
        <w:ind w:firstLine="420"/>
      </w:pPr>
    </w:p>
    <w:p w:rsidR="00842545" w:rsidRDefault="00842545" w:rsidP="00842545">
      <w:pPr>
        <w:pStyle w:val="21"/>
        <w:ind w:firstLine="420"/>
      </w:pPr>
      <w:r>
        <w:t>[Ge Yimin] Ge Baobao (1187501973) 19:01:43</w:t>
      </w:r>
    </w:p>
    <w:p w:rsidR="00842545" w:rsidRDefault="00842545" w:rsidP="00842545">
      <w:pPr>
        <w:pStyle w:val="21"/>
        <w:ind w:firstLine="420"/>
      </w:pPr>
    </w:p>
    <w:p w:rsidR="00842545" w:rsidRDefault="00842545" w:rsidP="00842545">
      <w:pPr>
        <w:pStyle w:val="21"/>
        <w:ind w:firstLine="420"/>
      </w:pPr>
      <w:r>
        <w:t>I think you're stupid</w:t>
      </w:r>
    </w:p>
    <w:p w:rsidR="00842545" w:rsidRDefault="00842545" w:rsidP="00842545">
      <w:pPr>
        <w:pStyle w:val="21"/>
        <w:ind w:firstLine="420"/>
      </w:pPr>
    </w:p>
    <w:p w:rsidR="00842545" w:rsidRDefault="00842545" w:rsidP="00842545">
      <w:pPr>
        <w:pStyle w:val="21"/>
        <w:ind w:firstLine="420"/>
      </w:pPr>
      <w:r>
        <w:t>Do you know what you're talking about? You sewed up several different characters</w:t>
      </w:r>
    </w:p>
    <w:p w:rsidR="00842545" w:rsidRDefault="00842545" w:rsidP="00842545">
      <w:pPr>
        <w:pStyle w:val="21"/>
        <w:ind w:firstLine="420"/>
      </w:pPr>
    </w:p>
    <w:p w:rsidR="00842545" w:rsidRDefault="00842545" w:rsidP="00842545">
      <w:pPr>
        <w:pStyle w:val="21"/>
        <w:ind w:firstLine="420"/>
      </w:pPr>
      <w:r>
        <w:t>[Ge Hei] moximon (95406615) 19:02:35</w:t>
      </w:r>
    </w:p>
    <w:p w:rsidR="00842545" w:rsidRDefault="00842545" w:rsidP="00842545">
      <w:pPr>
        <w:pStyle w:val="21"/>
        <w:ind w:firstLine="420"/>
      </w:pPr>
    </w:p>
    <w:p w:rsidR="00842545" w:rsidRDefault="00842545" w:rsidP="00842545">
      <w:pPr>
        <w:pStyle w:val="21"/>
        <w:ind w:firstLine="420"/>
      </w:pPr>
      <w:r>
        <w:lastRenderedPageBreak/>
        <w:t>oh</w:t>
      </w:r>
    </w:p>
    <w:p w:rsidR="00842545" w:rsidRDefault="00842545" w:rsidP="00842545">
      <w:pPr>
        <w:pStyle w:val="21"/>
        <w:ind w:firstLine="420"/>
      </w:pPr>
    </w:p>
    <w:p w:rsidR="00842545" w:rsidRDefault="00842545" w:rsidP="00842545">
      <w:pPr>
        <w:pStyle w:val="21"/>
        <w:ind w:firstLine="420"/>
      </w:pPr>
      <w:r>
        <w:t>I can only slowly understand</w:t>
      </w:r>
    </w:p>
    <w:p w:rsidR="00842545" w:rsidRDefault="00842545" w:rsidP="00842545">
      <w:pPr>
        <w:pStyle w:val="21"/>
        <w:ind w:firstLine="420"/>
      </w:pPr>
    </w:p>
    <w:p w:rsidR="00842545" w:rsidRDefault="00842545" w:rsidP="00842545">
      <w:pPr>
        <w:pStyle w:val="21"/>
        <w:ind w:firstLine="420"/>
      </w:pPr>
      <w:r>
        <w:t>[Ge Yimin] Ge Baobao (1187501973) 19:04:46</w:t>
      </w:r>
    </w:p>
    <w:p w:rsidR="00842545" w:rsidRDefault="00842545" w:rsidP="00842545">
      <w:pPr>
        <w:pStyle w:val="21"/>
        <w:ind w:firstLine="420"/>
      </w:pPr>
    </w:p>
    <w:p w:rsidR="00842545" w:rsidRDefault="00842545" w:rsidP="00842545">
      <w:pPr>
        <w:pStyle w:val="21"/>
        <w:ind w:firstLine="420"/>
      </w:pPr>
      <w:r>
        <w:t>These gods were created at different times, or even existed in the same way. You told me that you split your personality several times at the same time, right</w:t>
      </w:r>
    </w:p>
    <w:p w:rsidR="00842545" w:rsidRDefault="00842545" w:rsidP="00842545">
      <w:pPr>
        <w:pStyle w:val="21"/>
        <w:ind w:firstLine="420"/>
      </w:pPr>
    </w:p>
    <w:p w:rsidR="00842545" w:rsidRDefault="00842545" w:rsidP="00842545">
      <w:pPr>
        <w:pStyle w:val="21"/>
        <w:ind w:firstLine="420"/>
      </w:pPr>
      <w:r>
        <w:t>[Ge Hei] moximon (95406615) 19:05:04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[Ge Yimin] Ge Baobao (1187501973) 19:05:13</w:t>
      </w:r>
    </w:p>
    <w:p w:rsidR="00842545" w:rsidRDefault="00842545" w:rsidP="00842545">
      <w:pPr>
        <w:pStyle w:val="21"/>
        <w:ind w:firstLine="420"/>
      </w:pPr>
    </w:p>
    <w:p w:rsidR="00842545" w:rsidRDefault="00842545" w:rsidP="00842545">
      <w:pPr>
        <w:pStyle w:val="21"/>
        <w:ind w:firstLine="420"/>
      </w:pPr>
      <w:r>
        <w:t>You can't even study myths. Are you still bragging? At least God Ge understood the relationship between the characters.</w:t>
      </w:r>
    </w:p>
    <w:p w:rsidR="00842545" w:rsidRDefault="00842545" w:rsidP="00842545">
      <w:pPr>
        <w:pStyle w:val="21"/>
        <w:ind w:firstLine="420"/>
      </w:pPr>
    </w:p>
    <w:p w:rsidR="00842545" w:rsidRDefault="00842545" w:rsidP="00842545">
      <w:pPr>
        <w:pStyle w:val="21"/>
        <w:ind w:firstLine="420"/>
      </w:pPr>
      <w:r>
        <w:t>96. Gerpaul: extreme authoritarianism is also a major feature of Theology</w:t>
      </w:r>
    </w:p>
    <w:p w:rsidR="00842545" w:rsidRDefault="00842545" w:rsidP="00842545">
      <w:pPr>
        <w:pStyle w:val="21"/>
        <w:ind w:firstLine="420"/>
      </w:pPr>
    </w:p>
    <w:p w:rsidR="00842545" w:rsidRDefault="00842545" w:rsidP="00842545">
      <w:pPr>
        <w:pStyle w:val="21"/>
        <w:ind w:firstLine="420"/>
      </w:pPr>
      <w:r>
        <w:t>Have to taste, even over the demolition of which society itself.</w:t>
      </w:r>
    </w:p>
    <w:p w:rsidR="00842545" w:rsidRDefault="00842545" w:rsidP="00842545">
      <w:pPr>
        <w:pStyle w:val="21"/>
        <w:ind w:firstLine="420"/>
      </w:pPr>
    </w:p>
    <w:p w:rsidR="00842545" w:rsidRDefault="00842545" w:rsidP="00842545">
      <w:pPr>
        <w:pStyle w:val="21"/>
        <w:ind w:firstLine="420"/>
      </w:pPr>
      <w:r>
        <w:t>Ge Shen will eventually implement the honeycomb thinking plus extreme authoritarianism. Is there any disobedience?</w:t>
      </w:r>
    </w:p>
    <w:p w:rsidR="00842545" w:rsidRDefault="00842545" w:rsidP="00842545">
      <w:pPr>
        <w:pStyle w:val="21"/>
        <w:ind w:firstLine="420"/>
      </w:pPr>
    </w:p>
    <w:p w:rsidR="00842545" w:rsidRDefault="00842545" w:rsidP="00842545">
      <w:pPr>
        <w:pStyle w:val="21"/>
        <w:ind w:firstLine="420"/>
      </w:pPr>
      <w:r>
        <w:t xml:space="preserve">The origin of the Oriental Tianting Avenue and the paradise of the Western Paradise are all mild authoritarianism. Our beautiful new world </w:t>
      </w:r>
      <w:r>
        <w:lastRenderedPageBreak/>
        <w:t>of Ge Shen is directly in place in one step, with honeycomb thinking and extreme authoritarianism</w:t>
      </w:r>
    </w:p>
    <w:p w:rsidR="00842545" w:rsidRDefault="00842545" w:rsidP="00842545">
      <w:pPr>
        <w:pStyle w:val="21"/>
        <w:ind w:firstLine="420"/>
      </w:pPr>
    </w:p>
    <w:p w:rsidR="00842545" w:rsidRDefault="00842545" w:rsidP="00842545">
      <w:pPr>
        <w:pStyle w:val="21"/>
        <w:ind w:firstLine="420"/>
      </w:pPr>
      <w:r>
        <w:t>[group leader] geyimin (50914333) 19:36:01</w:t>
      </w:r>
    </w:p>
    <w:p w:rsidR="00842545" w:rsidRDefault="00842545" w:rsidP="00842545">
      <w:pPr>
        <w:pStyle w:val="21"/>
        <w:ind w:firstLine="420"/>
      </w:pPr>
    </w:p>
    <w:p w:rsidR="00842545" w:rsidRDefault="00842545" w:rsidP="00842545">
      <w:pPr>
        <w:pStyle w:val="21"/>
        <w:ind w:firstLine="420"/>
      </w:pPr>
      <w:r>
        <w:t>Written by M Sheng, it is also your book.</w:t>
      </w:r>
    </w:p>
    <w:p w:rsidR="00842545" w:rsidRDefault="00842545" w:rsidP="00842545">
      <w:pPr>
        <w:pStyle w:val="21"/>
        <w:ind w:firstLine="420"/>
      </w:pPr>
    </w:p>
    <w:p w:rsidR="00842545" w:rsidRDefault="00842545" w:rsidP="00842545">
      <w:pPr>
        <w:pStyle w:val="21"/>
        <w:ind w:firstLine="420"/>
      </w:pPr>
      <w:r>
        <w:t>[Ge Hei] moximon (95406615) 19:36:29</w:t>
      </w:r>
    </w:p>
    <w:p w:rsidR="00842545" w:rsidRDefault="00842545" w:rsidP="00842545">
      <w:pPr>
        <w:pStyle w:val="21"/>
        <w:ind w:firstLine="420"/>
      </w:pPr>
    </w:p>
    <w:p w:rsidR="00842545" w:rsidRDefault="00842545" w:rsidP="00842545">
      <w:pPr>
        <w:pStyle w:val="21"/>
        <w:ind w:firstLine="420"/>
      </w:pPr>
      <w:r>
        <w:t>Uh huh</w:t>
      </w:r>
    </w:p>
    <w:p w:rsidR="00842545" w:rsidRDefault="00842545" w:rsidP="00842545">
      <w:pPr>
        <w:pStyle w:val="21"/>
        <w:ind w:firstLine="420"/>
      </w:pPr>
    </w:p>
    <w:p w:rsidR="00842545" w:rsidRDefault="00842545" w:rsidP="00842545">
      <w:pPr>
        <w:pStyle w:val="21"/>
        <w:ind w:firstLine="420"/>
      </w:pPr>
      <w:r>
        <w:t>[Ge Yimin] Ge Baobao (1187501973) 19:37:18</w:t>
      </w:r>
    </w:p>
    <w:p w:rsidR="00842545" w:rsidRDefault="00842545" w:rsidP="00842545">
      <w:pPr>
        <w:pStyle w:val="21"/>
        <w:ind w:firstLine="420"/>
      </w:pPr>
    </w:p>
    <w:p w:rsidR="00842545" w:rsidRDefault="00842545" w:rsidP="00842545">
      <w:pPr>
        <w:pStyle w:val="21"/>
        <w:ind w:firstLine="420"/>
      </w:pPr>
      <w:r>
        <w:t>To imitate the nerve to write, the nerve gives a road to extreme authoritarianism.</w:t>
      </w:r>
    </w:p>
    <w:p w:rsidR="00842545" w:rsidRDefault="00842545" w:rsidP="00842545">
      <w:pPr>
        <w:pStyle w:val="21"/>
        <w:ind w:firstLine="420"/>
      </w:pPr>
    </w:p>
    <w:p w:rsidR="00842545" w:rsidRDefault="00842545" w:rsidP="00842545">
      <w:pPr>
        <w:pStyle w:val="21"/>
        <w:ind w:firstLine="420"/>
      </w:pPr>
      <w:r>
        <w:t>[Gehua] eternal God selection (980946319) 19:44:02</w:t>
      </w:r>
    </w:p>
    <w:p w:rsidR="00842545" w:rsidRDefault="00842545" w:rsidP="00842545">
      <w:pPr>
        <w:pStyle w:val="21"/>
        <w:ind w:firstLine="420"/>
      </w:pPr>
    </w:p>
    <w:p w:rsidR="00842545" w:rsidRDefault="00842545" w:rsidP="00842545">
      <w:pPr>
        <w:pStyle w:val="21"/>
        <w:ind w:firstLine="420"/>
      </w:pPr>
      <w:r>
        <w:t>Ge huaism</w:t>
      </w:r>
    </w:p>
    <w:p w:rsidR="00842545" w:rsidRDefault="00842545" w:rsidP="00842545">
      <w:pPr>
        <w:pStyle w:val="21"/>
        <w:ind w:firstLine="420"/>
      </w:pPr>
    </w:p>
    <w:p w:rsidR="00842545" w:rsidRDefault="00842545" w:rsidP="00842545">
      <w:pPr>
        <w:pStyle w:val="21"/>
        <w:ind w:firstLine="420"/>
      </w:pPr>
      <w:r>
        <w:t>Ge Shen and Ge Hua become one</w:t>
      </w:r>
    </w:p>
    <w:p w:rsidR="00842545" w:rsidRDefault="00842545" w:rsidP="00842545">
      <w:pPr>
        <w:pStyle w:val="21"/>
        <w:ind w:firstLine="420"/>
      </w:pPr>
    </w:p>
    <w:p w:rsidR="00842545" w:rsidRDefault="00842545" w:rsidP="00842545">
      <w:pPr>
        <w:pStyle w:val="21"/>
        <w:ind w:firstLine="420"/>
      </w:pPr>
      <w:r>
        <w:t>[Ge Yimin] Ge Baobao (1187501973) 19:48:08</w:t>
      </w:r>
    </w:p>
    <w:p w:rsidR="00842545" w:rsidRDefault="00842545" w:rsidP="00842545">
      <w:pPr>
        <w:pStyle w:val="21"/>
        <w:ind w:firstLine="420"/>
      </w:pPr>
    </w:p>
    <w:p w:rsidR="00842545" w:rsidRDefault="00842545" w:rsidP="00842545">
      <w:pPr>
        <w:pStyle w:val="21"/>
        <w:ind w:firstLine="420"/>
      </w:pPr>
      <w:r>
        <w:t>God GE has made it clear in his mind that he will use magic mind to control everyone after becoming a God.</w:t>
      </w:r>
    </w:p>
    <w:p w:rsidR="00842545" w:rsidRDefault="00842545" w:rsidP="00842545">
      <w:pPr>
        <w:pStyle w:val="21"/>
        <w:ind w:firstLine="420"/>
      </w:pPr>
    </w:p>
    <w:p w:rsidR="00842545" w:rsidRDefault="00842545" w:rsidP="00842545">
      <w:pPr>
        <w:pStyle w:val="21"/>
        <w:ind w:firstLine="420"/>
      </w:pPr>
      <w:r>
        <w:t>[Ge Hei] moximon (95406615) 19:48:58</w:t>
      </w:r>
    </w:p>
    <w:p w:rsidR="00842545" w:rsidRDefault="00842545" w:rsidP="00842545">
      <w:pPr>
        <w:pStyle w:val="21"/>
        <w:ind w:firstLine="420"/>
      </w:pPr>
    </w:p>
    <w:p w:rsidR="00842545" w:rsidRDefault="00842545" w:rsidP="00842545">
      <w:pPr>
        <w:pStyle w:val="21"/>
        <w:ind w:firstLine="420"/>
      </w:pPr>
      <w:r>
        <w:lastRenderedPageBreak/>
        <w:t>I have no opinion. I support it</w:t>
      </w:r>
    </w:p>
    <w:p w:rsidR="00842545" w:rsidRDefault="00842545" w:rsidP="00842545">
      <w:pPr>
        <w:pStyle w:val="21"/>
        <w:ind w:firstLine="420"/>
      </w:pPr>
    </w:p>
    <w:p w:rsidR="00842545" w:rsidRDefault="00842545" w:rsidP="00842545">
      <w:pPr>
        <w:pStyle w:val="21"/>
        <w:ind w:firstLine="420"/>
      </w:pPr>
      <w:r>
        <w:t>[Ge Yimin] Ge Baobao (1187501973) 19:49:29</w:t>
      </w:r>
    </w:p>
    <w:p w:rsidR="00842545" w:rsidRDefault="00842545" w:rsidP="00842545">
      <w:pPr>
        <w:pStyle w:val="21"/>
        <w:ind w:firstLine="420"/>
      </w:pPr>
    </w:p>
    <w:p w:rsidR="00842545" w:rsidRDefault="00842545" w:rsidP="00842545">
      <w:pPr>
        <w:pStyle w:val="21"/>
        <w:ind w:firstLine="420"/>
      </w:pPr>
      <w:r>
        <w:t>In other words, God Ge, like the emperor, is the largest tyrant in the history of all mankind.</w:t>
      </w:r>
    </w:p>
    <w:p w:rsidR="00842545" w:rsidRDefault="00842545" w:rsidP="00842545">
      <w:pPr>
        <w:pStyle w:val="21"/>
        <w:ind w:firstLine="420"/>
      </w:pPr>
    </w:p>
    <w:p w:rsidR="00842545" w:rsidRDefault="00842545" w:rsidP="00842545">
      <w:pPr>
        <w:pStyle w:val="21"/>
        <w:ind w:firstLine="420"/>
      </w:pPr>
      <w:r>
        <w:t>[group leader] Ge Yimin (50914333) 19:49:39</w:t>
      </w:r>
    </w:p>
    <w:p w:rsidR="00842545" w:rsidRDefault="00842545" w:rsidP="00842545">
      <w:pPr>
        <w:pStyle w:val="21"/>
        <w:ind w:firstLine="420"/>
      </w:pPr>
    </w:p>
    <w:p w:rsidR="00842545" w:rsidRDefault="00842545" w:rsidP="00842545">
      <w:pPr>
        <w:pStyle w:val="21"/>
        <w:ind w:firstLine="420"/>
      </w:pPr>
      <w:r>
        <w:t>Ge Hua and Ge God are worshiped with respect and honor</w:t>
      </w:r>
    </w:p>
    <w:p w:rsidR="00842545" w:rsidRDefault="00842545" w:rsidP="00842545">
      <w:pPr>
        <w:pStyle w:val="21"/>
        <w:ind w:firstLine="420"/>
      </w:pPr>
    </w:p>
    <w:p w:rsidR="00842545" w:rsidRDefault="00842545" w:rsidP="00842545">
      <w:pPr>
        <w:pStyle w:val="21"/>
        <w:ind w:firstLine="420"/>
      </w:pPr>
      <w:r>
        <w:t>[Ge Yimin] Ge Baobao (1187501973) 19:49:59</w:t>
      </w:r>
    </w:p>
    <w:p w:rsidR="00842545" w:rsidRDefault="00842545" w:rsidP="00842545">
      <w:pPr>
        <w:pStyle w:val="21"/>
        <w:ind w:firstLine="420"/>
      </w:pPr>
    </w:p>
    <w:p w:rsidR="00842545" w:rsidRDefault="00842545" w:rsidP="00842545">
      <w:pPr>
        <w:pStyle w:val="21"/>
        <w:ind w:firstLine="420"/>
      </w:pPr>
      <w:r>
        <w:t>Ge Hua and Ge Shen control all human beings.</w:t>
      </w:r>
    </w:p>
    <w:p w:rsidR="00842545" w:rsidRDefault="00842545" w:rsidP="00842545">
      <w:pPr>
        <w:pStyle w:val="21"/>
        <w:ind w:firstLine="420"/>
      </w:pPr>
    </w:p>
    <w:p w:rsidR="00842545" w:rsidRDefault="00842545" w:rsidP="00842545">
      <w:pPr>
        <w:pStyle w:val="21"/>
        <w:ind w:firstLine="420"/>
      </w:pPr>
      <w:r>
        <w:t>[Ge Hei] moximon (95406615) 19:50:26</w:t>
      </w:r>
    </w:p>
    <w:p w:rsidR="00842545" w:rsidRDefault="00842545" w:rsidP="00842545">
      <w:pPr>
        <w:pStyle w:val="21"/>
        <w:ind w:firstLine="420"/>
      </w:pPr>
    </w:p>
    <w:p w:rsidR="00842545" w:rsidRDefault="00842545" w:rsidP="00842545">
      <w:pPr>
        <w:pStyle w:val="21"/>
        <w:ind w:firstLine="420"/>
      </w:pPr>
      <w:r>
        <w:t>Mind them</w:t>
      </w:r>
    </w:p>
    <w:p w:rsidR="00842545" w:rsidRDefault="00842545" w:rsidP="00842545">
      <w:pPr>
        <w:pStyle w:val="21"/>
        <w:ind w:firstLine="420"/>
      </w:pPr>
    </w:p>
    <w:p w:rsidR="00842545" w:rsidRDefault="00842545" w:rsidP="00842545">
      <w:pPr>
        <w:pStyle w:val="21"/>
        <w:ind w:firstLine="420"/>
      </w:pPr>
      <w:r>
        <w:t>[Gehua] eternal God selection (980946319) 19:50:45</w:t>
      </w:r>
    </w:p>
    <w:p w:rsidR="00842545" w:rsidRDefault="00842545" w:rsidP="00842545">
      <w:pPr>
        <w:pStyle w:val="21"/>
        <w:ind w:firstLine="420"/>
      </w:pPr>
    </w:p>
    <w:p w:rsidR="00842545" w:rsidRDefault="00842545" w:rsidP="00842545">
      <w:pPr>
        <w:pStyle w:val="21"/>
        <w:ind w:firstLine="420"/>
      </w:pPr>
      <w:r>
        <w:t>Trinity, right</w:t>
      </w:r>
    </w:p>
    <w:p w:rsidR="00842545" w:rsidRDefault="00842545" w:rsidP="00842545">
      <w:pPr>
        <w:pStyle w:val="21"/>
        <w:ind w:firstLine="420"/>
      </w:pPr>
    </w:p>
    <w:p w:rsidR="00842545" w:rsidRDefault="00842545" w:rsidP="00842545">
      <w:pPr>
        <w:pStyle w:val="21"/>
        <w:ind w:firstLine="420"/>
      </w:pPr>
      <w:r>
        <w:t>Ge Hua, Ge Shen, Ge Ling</w:t>
      </w:r>
    </w:p>
    <w:p w:rsidR="00842545" w:rsidRDefault="00842545" w:rsidP="00842545">
      <w:pPr>
        <w:pStyle w:val="21"/>
        <w:ind w:firstLine="420"/>
      </w:pPr>
    </w:p>
    <w:p w:rsidR="00842545" w:rsidRDefault="00842545" w:rsidP="00842545">
      <w:pPr>
        <w:pStyle w:val="21"/>
        <w:ind w:firstLine="420"/>
      </w:pPr>
      <w:r>
        <w:t>[group leader] Ge Yimin (50914333) 19:51:05</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lastRenderedPageBreak/>
        <w:t>[Ge Hei] moximon (95406615) 19:51:45</w:t>
      </w:r>
    </w:p>
    <w:p w:rsidR="00842545" w:rsidRDefault="00842545" w:rsidP="00842545">
      <w:pPr>
        <w:pStyle w:val="21"/>
        <w:ind w:firstLine="420"/>
      </w:pPr>
    </w:p>
    <w:p w:rsidR="00842545" w:rsidRDefault="00842545" w:rsidP="00842545">
      <w:pPr>
        <w:pStyle w:val="21"/>
        <w:ind w:firstLine="420"/>
      </w:pPr>
      <w:r>
        <w:t>Brain controls all human beings</w:t>
      </w:r>
    </w:p>
    <w:p w:rsidR="00842545" w:rsidRDefault="00842545" w:rsidP="00842545">
      <w:pPr>
        <w:pStyle w:val="21"/>
        <w:ind w:firstLine="420"/>
      </w:pPr>
    </w:p>
    <w:p w:rsidR="00842545" w:rsidRDefault="00842545" w:rsidP="00842545">
      <w:pPr>
        <w:pStyle w:val="21"/>
        <w:ind w:firstLine="420"/>
      </w:pPr>
      <w:r>
        <w:t>Free control</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t>@Ge Yimin, a believer in Ge God</w:t>
      </w:r>
    </w:p>
    <w:p w:rsidR="00842545" w:rsidRDefault="00842545" w:rsidP="00842545">
      <w:pPr>
        <w:pStyle w:val="21"/>
        <w:ind w:firstLine="420"/>
      </w:pPr>
    </w:p>
    <w:p w:rsidR="00842545" w:rsidRDefault="00842545" w:rsidP="00842545">
      <w:pPr>
        <w:pStyle w:val="21"/>
        <w:ind w:firstLine="420"/>
      </w:pPr>
      <w:r>
        <w:t>People who take refuge in God Ge</w:t>
      </w:r>
    </w:p>
    <w:p w:rsidR="00842545" w:rsidRDefault="00842545" w:rsidP="00842545">
      <w:pPr>
        <w:pStyle w:val="21"/>
        <w:ind w:firstLine="420"/>
      </w:pPr>
    </w:p>
    <w:p w:rsidR="00842545" w:rsidRDefault="00842545" w:rsidP="00842545">
      <w:pPr>
        <w:pStyle w:val="21"/>
        <w:ind w:firstLine="420"/>
      </w:pPr>
      <w:r>
        <w:t>Almighty God Ge, worshipped by me</w:t>
      </w:r>
    </w:p>
    <w:p w:rsidR="00842545" w:rsidRDefault="00842545" w:rsidP="00842545">
      <w:pPr>
        <w:pStyle w:val="21"/>
        <w:ind w:firstLine="420"/>
      </w:pPr>
    </w:p>
    <w:p w:rsidR="00842545" w:rsidRDefault="00842545" w:rsidP="00842545">
      <w:pPr>
        <w:pStyle w:val="21"/>
        <w:ind w:firstLine="420"/>
      </w:pPr>
      <w:r>
        <w:t>[anonymous] wind up demon 20:02:47</w:t>
      </w:r>
    </w:p>
    <w:p w:rsidR="00842545" w:rsidRDefault="00842545" w:rsidP="00842545">
      <w:pPr>
        <w:pStyle w:val="21"/>
        <w:ind w:firstLine="420"/>
      </w:pPr>
    </w:p>
    <w:p w:rsidR="00842545" w:rsidRDefault="00842545" w:rsidP="00842545">
      <w:pPr>
        <w:pStyle w:val="21"/>
        <w:ind w:firstLine="420"/>
      </w:pPr>
      <w:r>
        <w:t>If we believe in God Ge, our soul will be swallowed up by God Ge, and then God Ge will live for us,,,</w:t>
      </w:r>
    </w:p>
    <w:p w:rsidR="00842545" w:rsidRDefault="00842545" w:rsidP="00842545">
      <w:pPr>
        <w:pStyle w:val="21"/>
        <w:ind w:firstLine="420"/>
      </w:pPr>
    </w:p>
    <w:p w:rsidR="00842545" w:rsidRDefault="00842545" w:rsidP="00842545">
      <w:pPr>
        <w:pStyle w:val="21"/>
        <w:ind w:firstLine="420"/>
      </w:pPr>
      <w:r>
        <w:t>[Ge Hei] moximon (95406615) 20:03:25</w:t>
      </w:r>
    </w:p>
    <w:p w:rsidR="00842545" w:rsidRDefault="00842545" w:rsidP="00842545">
      <w:pPr>
        <w:pStyle w:val="21"/>
        <w:ind w:firstLine="420"/>
      </w:pPr>
    </w:p>
    <w:p w:rsidR="00842545" w:rsidRDefault="00842545" w:rsidP="00842545">
      <w:pPr>
        <w:pStyle w:val="21"/>
        <w:ind w:firstLine="420"/>
      </w:pPr>
      <w:r>
        <w:t>No, the essence of believing in God Ge is to make us live better and more effectively</w:t>
      </w:r>
    </w:p>
    <w:p w:rsidR="00842545" w:rsidRDefault="00842545" w:rsidP="00842545">
      <w:pPr>
        <w:pStyle w:val="21"/>
        <w:ind w:firstLine="420"/>
      </w:pPr>
    </w:p>
    <w:p w:rsidR="00842545" w:rsidRDefault="00842545" w:rsidP="00842545">
      <w:pPr>
        <w:pStyle w:val="21"/>
        <w:ind w:firstLine="420"/>
      </w:pPr>
      <w:r>
        <w:t>Believe in God for our own sake</w:t>
      </w:r>
    </w:p>
    <w:p w:rsidR="00842545" w:rsidRDefault="00842545" w:rsidP="00842545">
      <w:pPr>
        <w:pStyle w:val="21"/>
        <w:ind w:firstLine="420"/>
      </w:pPr>
    </w:p>
    <w:p w:rsidR="00842545" w:rsidRDefault="00842545" w:rsidP="00842545">
      <w:pPr>
        <w:pStyle w:val="21"/>
        <w:ind w:firstLine="420"/>
      </w:pPr>
      <w:r>
        <w:t>[Ge Yimin] Ge Baobao (1187501973) 20:04:51</w:t>
      </w:r>
    </w:p>
    <w:p w:rsidR="00842545" w:rsidRDefault="00842545" w:rsidP="00842545">
      <w:pPr>
        <w:pStyle w:val="21"/>
        <w:ind w:firstLine="420"/>
      </w:pPr>
    </w:p>
    <w:p w:rsidR="00842545" w:rsidRDefault="00842545" w:rsidP="00842545">
      <w:pPr>
        <w:pStyle w:val="21"/>
        <w:ind w:firstLine="420"/>
      </w:pPr>
      <w:r>
        <w:t xml:space="preserve">He was right. Believing in Ge God is basically equivalent to being </w:t>
      </w:r>
      <w:r>
        <w:lastRenderedPageBreak/>
        <w:t>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20:05:17</w:t>
      </w:r>
    </w:p>
    <w:p w:rsidR="00842545" w:rsidRDefault="00842545" w:rsidP="00842545">
      <w:pPr>
        <w:pStyle w:val="21"/>
        <w:ind w:firstLine="420"/>
      </w:pPr>
    </w:p>
    <w:p w:rsidR="00842545" w:rsidRDefault="00842545" w:rsidP="00842545">
      <w:pPr>
        <w:pStyle w:val="21"/>
        <w:ind w:firstLine="420"/>
      </w:pPr>
      <w:r>
        <w:t>Long live God Ge, my king</w:t>
      </w:r>
    </w:p>
    <w:p w:rsidR="00842545" w:rsidRDefault="00842545" w:rsidP="00842545">
      <w:pPr>
        <w:pStyle w:val="21"/>
        <w:ind w:firstLine="420"/>
      </w:pPr>
    </w:p>
    <w:p w:rsidR="00842545" w:rsidRDefault="00842545" w:rsidP="00842545">
      <w:pPr>
        <w:pStyle w:val="21"/>
        <w:ind w:firstLine="420"/>
      </w:pPr>
      <w:r>
        <w:t>[anonymous] wind up demon 20:05:22</w:t>
      </w:r>
    </w:p>
    <w:p w:rsidR="00842545" w:rsidRDefault="00842545" w:rsidP="00842545">
      <w:pPr>
        <w:pStyle w:val="21"/>
        <w:ind w:firstLine="420"/>
      </w:pPr>
    </w:p>
    <w:p w:rsidR="00842545" w:rsidRDefault="00842545" w:rsidP="00842545">
      <w:pPr>
        <w:pStyle w:val="21"/>
        <w:ind w:firstLine="420"/>
      </w:pPr>
      <w:r>
        <w:t>He was right. Believing in Ge God is basically equivalent to being 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20:05:26</w:t>
      </w:r>
    </w:p>
    <w:p w:rsidR="00842545" w:rsidRDefault="00842545" w:rsidP="00842545">
      <w:pPr>
        <w:pStyle w:val="21"/>
        <w:ind w:firstLine="420"/>
      </w:pPr>
    </w:p>
    <w:p w:rsidR="00842545" w:rsidRDefault="00842545" w:rsidP="00842545">
      <w:pPr>
        <w:pStyle w:val="21"/>
        <w:ind w:firstLine="420"/>
      </w:pPr>
      <w:r>
        <w:t>Our king</w:t>
      </w:r>
    </w:p>
    <w:p w:rsidR="00842545" w:rsidRDefault="00842545" w:rsidP="00842545">
      <w:pPr>
        <w:pStyle w:val="21"/>
        <w:ind w:firstLine="420"/>
      </w:pPr>
    </w:p>
    <w:p w:rsidR="00842545" w:rsidRDefault="00842545" w:rsidP="00842545">
      <w:pPr>
        <w:pStyle w:val="21"/>
        <w:ind w:firstLine="420"/>
      </w:pPr>
      <w:r>
        <w:t>[Ge Yimin] Ge Baobao (1187501973) 20:05:51</w:t>
      </w:r>
    </w:p>
    <w:p w:rsidR="00842545" w:rsidRDefault="00842545" w:rsidP="00842545">
      <w:pPr>
        <w:pStyle w:val="21"/>
        <w:ind w:firstLine="420"/>
      </w:pPr>
    </w:p>
    <w:p w:rsidR="00842545" w:rsidRDefault="00842545" w:rsidP="00842545">
      <w:pPr>
        <w:pStyle w:val="21"/>
        <w:ind w:firstLine="420"/>
      </w:pPr>
      <w:r>
        <w:t>So learn that being a God is not about being forced, but about controlling believers properly.</w:t>
      </w:r>
    </w:p>
    <w:p w:rsidR="00842545" w:rsidRDefault="00842545" w:rsidP="00842545">
      <w:pPr>
        <w:pStyle w:val="21"/>
        <w:ind w:firstLine="420"/>
      </w:pPr>
    </w:p>
    <w:p w:rsidR="00842545" w:rsidRDefault="00842545" w:rsidP="00842545">
      <w:pPr>
        <w:pStyle w:val="21"/>
        <w:ind w:firstLine="420"/>
      </w:pPr>
      <w:r>
        <w:t>[Ge Hei] moximon (95406615) 20:06:25</w:t>
      </w:r>
    </w:p>
    <w:p w:rsidR="00842545" w:rsidRDefault="00842545" w:rsidP="00842545">
      <w:pPr>
        <w:pStyle w:val="21"/>
        <w:ind w:firstLine="420"/>
      </w:pPr>
    </w:p>
    <w:p w:rsidR="00842545" w:rsidRDefault="00842545" w:rsidP="00842545">
      <w:pPr>
        <w:pStyle w:val="21"/>
        <w:ind w:firstLine="420"/>
      </w:pPr>
      <w:r>
        <w:t>Well, Ge Shen is</w:t>
      </w:r>
    </w:p>
    <w:p w:rsidR="00842545" w:rsidRDefault="00842545" w:rsidP="00842545">
      <w:pPr>
        <w:pStyle w:val="21"/>
        <w:ind w:firstLine="420"/>
      </w:pPr>
    </w:p>
    <w:p w:rsidR="00842545" w:rsidRDefault="00842545" w:rsidP="00842545">
      <w:pPr>
        <w:pStyle w:val="21"/>
        <w:ind w:firstLine="420"/>
      </w:pPr>
      <w:r>
        <w:t>[anonymous] wind up demon 20:08:01</w:t>
      </w:r>
    </w:p>
    <w:p w:rsidR="00842545" w:rsidRDefault="00842545" w:rsidP="00842545">
      <w:pPr>
        <w:pStyle w:val="21"/>
        <w:ind w:firstLine="420"/>
      </w:pPr>
    </w:p>
    <w:p w:rsidR="00842545" w:rsidRDefault="00842545" w:rsidP="00842545">
      <w:pPr>
        <w:pStyle w:val="21"/>
        <w:ind w:firstLine="420"/>
      </w:pPr>
      <w:r>
        <w:t>God Ge is more powerful than God</w:t>
      </w:r>
    </w:p>
    <w:p w:rsidR="00842545" w:rsidRDefault="00842545" w:rsidP="00842545">
      <w:pPr>
        <w:pStyle w:val="21"/>
        <w:ind w:firstLine="420"/>
      </w:pPr>
    </w:p>
    <w:p w:rsidR="00842545" w:rsidRDefault="00842545" w:rsidP="00842545">
      <w:pPr>
        <w:pStyle w:val="21"/>
        <w:ind w:firstLine="420"/>
      </w:pPr>
      <w:r>
        <w:t>[Ge Hei] moximon (95406615) 20:08:07</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Ge God's position transcends Jehovah</w:t>
      </w:r>
    </w:p>
    <w:p w:rsidR="00842545" w:rsidRDefault="00842545" w:rsidP="00842545">
      <w:pPr>
        <w:pStyle w:val="21"/>
        <w:ind w:firstLine="420"/>
      </w:pPr>
    </w:p>
    <w:p w:rsidR="00842545" w:rsidRDefault="00842545" w:rsidP="00842545">
      <w:pPr>
        <w:pStyle w:val="21"/>
        <w:ind w:firstLine="420"/>
      </w:pPr>
      <w:r>
        <w:t>To surpass the LORD God</w:t>
      </w:r>
    </w:p>
    <w:p w:rsidR="00842545" w:rsidRDefault="00842545" w:rsidP="00842545">
      <w:pPr>
        <w:pStyle w:val="21"/>
        <w:ind w:firstLine="420"/>
      </w:pPr>
    </w:p>
    <w:p w:rsidR="00842545" w:rsidRDefault="00842545" w:rsidP="00842545">
      <w:pPr>
        <w:pStyle w:val="21"/>
        <w:ind w:firstLine="420"/>
      </w:pPr>
      <w:r>
        <w:t>Is the king of all mankind</w:t>
      </w:r>
    </w:p>
    <w:p w:rsidR="00842545" w:rsidRDefault="00842545" w:rsidP="00842545">
      <w:pPr>
        <w:pStyle w:val="21"/>
        <w:ind w:firstLine="420"/>
      </w:pPr>
    </w:p>
    <w:p w:rsidR="00842545" w:rsidRDefault="00842545" w:rsidP="00842545">
      <w:pPr>
        <w:pStyle w:val="21"/>
        <w:ind w:firstLine="420"/>
      </w:pPr>
      <w:r>
        <w:t>All the nations on the earth obey orders, love and fear God</w:t>
      </w:r>
    </w:p>
    <w:p w:rsidR="00842545" w:rsidRDefault="00842545" w:rsidP="00842545">
      <w:pPr>
        <w:pStyle w:val="21"/>
        <w:ind w:firstLine="420"/>
      </w:pPr>
    </w:p>
    <w:p w:rsidR="00842545" w:rsidRDefault="00842545" w:rsidP="00842545">
      <w:pPr>
        <w:pStyle w:val="21"/>
        <w:ind w:firstLine="420"/>
      </w:pPr>
      <w:r>
        <w:t>[anonymous] wind up demon 20:13:32</w:t>
      </w:r>
    </w:p>
    <w:p w:rsidR="00842545" w:rsidRDefault="00842545" w:rsidP="00842545">
      <w:pPr>
        <w:pStyle w:val="21"/>
        <w:ind w:firstLine="420"/>
      </w:pPr>
    </w:p>
    <w:p w:rsidR="00842545" w:rsidRDefault="00842545" w:rsidP="00842545">
      <w:pPr>
        <w:pStyle w:val="21"/>
        <w:ind w:firstLine="420"/>
      </w:pPr>
      <w:r>
        <w:t>Obedience and fear are not impossible,,,</w:t>
      </w:r>
    </w:p>
    <w:p w:rsidR="00842545" w:rsidRDefault="00842545" w:rsidP="00842545">
      <w:pPr>
        <w:pStyle w:val="21"/>
        <w:ind w:firstLine="420"/>
      </w:pPr>
    </w:p>
    <w:p w:rsidR="00842545" w:rsidRDefault="00842545" w:rsidP="00842545">
      <w:pPr>
        <w:pStyle w:val="21"/>
        <w:ind w:firstLine="420"/>
      </w:pPr>
      <w:r>
        <w:t>[Ge Hei] moximon (95406615) 20:14:14</w:t>
      </w:r>
    </w:p>
    <w:p w:rsidR="00842545" w:rsidRDefault="00842545" w:rsidP="00842545">
      <w:pPr>
        <w:pStyle w:val="21"/>
        <w:ind w:firstLine="420"/>
      </w:pPr>
    </w:p>
    <w:p w:rsidR="00842545" w:rsidRDefault="00842545" w:rsidP="00842545">
      <w:pPr>
        <w:pStyle w:val="21"/>
        <w:ind w:firstLine="420"/>
      </w:pPr>
      <w:r>
        <w:t>Including peaceful rule (corruption) and violent control</w:t>
      </w:r>
    </w:p>
    <w:p w:rsidR="00842545" w:rsidRDefault="00842545" w:rsidP="00842545">
      <w:pPr>
        <w:pStyle w:val="21"/>
        <w:ind w:firstLine="420"/>
      </w:pPr>
    </w:p>
    <w:p w:rsidR="00842545" w:rsidRDefault="00842545" w:rsidP="00842545">
      <w:pPr>
        <w:pStyle w:val="21"/>
        <w:ind w:firstLine="420"/>
      </w:pPr>
      <w:r>
        <w:t>[anonymous] wind up demon 20:14:35</w:t>
      </w:r>
    </w:p>
    <w:p w:rsidR="00842545" w:rsidRDefault="00842545" w:rsidP="00842545">
      <w:pPr>
        <w:pStyle w:val="21"/>
        <w:ind w:firstLine="420"/>
      </w:pPr>
    </w:p>
    <w:p w:rsidR="00842545" w:rsidRDefault="00842545" w:rsidP="00842545">
      <w:pPr>
        <w:pStyle w:val="21"/>
        <w:ind w:firstLine="420"/>
      </w:pPr>
      <w:r>
        <w:t>It's terrible. What is not corroded will be directly cleaned,,,</w:t>
      </w:r>
    </w:p>
    <w:p w:rsidR="00842545" w:rsidRDefault="00842545" w:rsidP="00842545">
      <w:pPr>
        <w:pStyle w:val="21"/>
        <w:ind w:firstLine="420"/>
      </w:pPr>
    </w:p>
    <w:p w:rsidR="00842545" w:rsidRDefault="00842545" w:rsidP="00842545">
      <w:pPr>
        <w:pStyle w:val="21"/>
        <w:ind w:firstLine="420"/>
      </w:pPr>
      <w:r>
        <w:t>[Ge Hei] moximon (95406615) 20:14:38</w:t>
      </w:r>
    </w:p>
    <w:p w:rsidR="00842545" w:rsidRDefault="00842545" w:rsidP="00842545">
      <w:pPr>
        <w:pStyle w:val="21"/>
        <w:ind w:firstLine="420"/>
      </w:pPr>
    </w:p>
    <w:p w:rsidR="00842545" w:rsidRDefault="00842545" w:rsidP="00842545">
      <w:pPr>
        <w:pStyle w:val="21"/>
        <w:ind w:firstLine="420"/>
      </w:pPr>
      <w:r>
        <w:t>Local force may be used when necessary</w:t>
      </w:r>
    </w:p>
    <w:p w:rsidR="00842545" w:rsidRDefault="00842545" w:rsidP="00842545">
      <w:pPr>
        <w:pStyle w:val="21"/>
        <w:ind w:firstLine="420"/>
      </w:pPr>
    </w:p>
    <w:p w:rsidR="00842545" w:rsidRDefault="00842545" w:rsidP="00842545">
      <w:pPr>
        <w:pStyle w:val="21"/>
        <w:ind w:firstLine="420"/>
      </w:pPr>
      <w:r>
        <w:lastRenderedPageBreak/>
        <w:t>[Ge Yimin] Ge Baobao (1187501973) 20:15:36</w:t>
      </w:r>
    </w:p>
    <w:p w:rsidR="00842545" w:rsidRDefault="00842545" w:rsidP="00842545">
      <w:pPr>
        <w:pStyle w:val="21"/>
        <w:ind w:firstLine="420"/>
      </w:pPr>
    </w:p>
    <w:p w:rsidR="00842545" w:rsidRDefault="00842545" w:rsidP="00842545">
      <w:pPr>
        <w:pStyle w:val="21"/>
        <w:ind w:firstLine="420"/>
      </w:pPr>
      <w:r>
        <w:t>My God Ge!</w:t>
      </w:r>
    </w:p>
    <w:p w:rsidR="00842545" w:rsidRDefault="00842545" w:rsidP="00842545">
      <w:pPr>
        <w:pStyle w:val="21"/>
        <w:ind w:firstLine="420"/>
      </w:pPr>
    </w:p>
    <w:p w:rsidR="00842545" w:rsidRDefault="00842545" w:rsidP="00842545">
      <w:pPr>
        <w:pStyle w:val="21"/>
        <w:ind w:firstLine="420"/>
      </w:pPr>
      <w:r>
        <w:t>[Ge Hei] moximon (95406615) 20:15:52</w:t>
      </w:r>
    </w:p>
    <w:p w:rsidR="00842545" w:rsidRDefault="00842545" w:rsidP="00842545">
      <w:pPr>
        <w:pStyle w:val="21"/>
        <w:ind w:firstLine="420"/>
      </w:pPr>
    </w:p>
    <w:p w:rsidR="00842545" w:rsidRDefault="00842545" w:rsidP="00842545">
      <w:pPr>
        <w:pStyle w:val="21"/>
        <w:ind w:firstLine="420"/>
      </w:pPr>
      <w:r>
        <w:t>Our God Ge!</w:t>
      </w:r>
    </w:p>
    <w:p w:rsidR="00842545" w:rsidRDefault="00842545" w:rsidP="00842545">
      <w:pPr>
        <w:pStyle w:val="21"/>
        <w:ind w:firstLine="420"/>
      </w:pPr>
    </w:p>
    <w:p w:rsidR="00842545" w:rsidRDefault="00842545" w:rsidP="00842545">
      <w:pPr>
        <w:pStyle w:val="21"/>
        <w:ind w:firstLine="420"/>
      </w:pPr>
      <w:r>
        <w:t>Daulat Tuanku</w:t>
      </w:r>
    </w:p>
    <w:p w:rsidR="00842545" w:rsidRDefault="00842545" w:rsidP="00842545">
      <w:pPr>
        <w:pStyle w:val="21"/>
        <w:ind w:firstLine="420"/>
      </w:pPr>
    </w:p>
    <w:p w:rsidR="00842545" w:rsidRDefault="00842545" w:rsidP="00842545">
      <w:pPr>
        <w:pStyle w:val="21"/>
        <w:ind w:firstLine="420"/>
      </w:pPr>
      <w:r>
        <w:t>[Ge Yimin] Ge Baobao (1187501973) 20:16:54</w:t>
      </w:r>
    </w:p>
    <w:p w:rsidR="00842545" w:rsidRDefault="00842545" w:rsidP="00842545">
      <w:pPr>
        <w:pStyle w:val="21"/>
        <w:ind w:firstLine="420"/>
      </w:pPr>
    </w:p>
    <w:p w:rsidR="00842545" w:rsidRDefault="00842545" w:rsidP="00842545">
      <w:pPr>
        <w:pStyle w:val="21"/>
        <w:ind w:firstLine="420"/>
      </w:pPr>
      <w:r>
        <w:t>The God Emperor rules the earth! Rule the universe! Forever and ever!</w:t>
      </w:r>
    </w:p>
    <w:p w:rsidR="00842545" w:rsidRDefault="00842545" w:rsidP="00842545">
      <w:pPr>
        <w:pStyle w:val="21"/>
        <w:ind w:firstLine="420"/>
      </w:pPr>
    </w:p>
    <w:p w:rsidR="00842545" w:rsidRDefault="00842545" w:rsidP="00842545">
      <w:pPr>
        <w:pStyle w:val="21"/>
        <w:ind w:firstLine="420"/>
      </w:pPr>
      <w:r>
        <w:t>[Ge Hei] moximon (95406615) 20:17:07</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Rule the galaxy</w:t>
      </w:r>
    </w:p>
    <w:p w:rsidR="00842545" w:rsidRDefault="00842545" w:rsidP="00842545">
      <w:pPr>
        <w:pStyle w:val="21"/>
        <w:ind w:firstLine="420"/>
      </w:pPr>
    </w:p>
    <w:p w:rsidR="00842545" w:rsidRDefault="00842545" w:rsidP="00842545">
      <w:pPr>
        <w:pStyle w:val="21"/>
        <w:ind w:firstLine="420"/>
      </w:pPr>
      <w:r>
        <w:t>[anonymous] wind up demon 20:19:14</w:t>
      </w:r>
    </w:p>
    <w:p w:rsidR="00842545" w:rsidRDefault="00842545" w:rsidP="00842545">
      <w:pPr>
        <w:pStyle w:val="21"/>
        <w:ind w:firstLine="420"/>
      </w:pPr>
    </w:p>
    <w:p w:rsidR="00842545" w:rsidRDefault="00842545" w:rsidP="00842545">
      <w:pPr>
        <w:pStyle w:val="21"/>
        <w:ind w:firstLine="420"/>
      </w:pPr>
      <w:r>
        <w:t>The Milky way is too small. Ge will rule the entire laniakian supercluster</w:t>
      </w:r>
    </w:p>
    <w:p w:rsidR="00842545" w:rsidRDefault="00842545" w:rsidP="00842545">
      <w:pPr>
        <w:pStyle w:val="21"/>
        <w:ind w:firstLine="420"/>
      </w:pPr>
    </w:p>
    <w:p w:rsidR="00842545" w:rsidRDefault="00842545" w:rsidP="00842545">
      <w:pPr>
        <w:pStyle w:val="21"/>
        <w:ind w:firstLine="420"/>
      </w:pPr>
      <w:r>
        <w:t>[Ge Hei] moximon (95406615) 20:19:24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Think about God Ge every day, and my needs will be met.</w:t>
      </w:r>
    </w:p>
    <w:p w:rsidR="00842545" w:rsidRDefault="00842545" w:rsidP="00842545">
      <w:pPr>
        <w:pStyle w:val="21"/>
        <w:ind w:firstLine="420"/>
      </w:pPr>
    </w:p>
    <w:p w:rsidR="00842545" w:rsidRDefault="00842545" w:rsidP="00842545">
      <w:pPr>
        <w:pStyle w:val="21"/>
        <w:ind w:firstLine="420"/>
      </w:pPr>
      <w:r>
        <w:t>[Ge Yimin] Ge Baobao (1187501973) 20:40:32</w:t>
      </w:r>
    </w:p>
    <w:p w:rsidR="00842545" w:rsidRDefault="00842545" w:rsidP="00842545">
      <w:pPr>
        <w:pStyle w:val="21"/>
        <w:ind w:firstLine="420"/>
      </w:pPr>
    </w:p>
    <w:p w:rsidR="00842545" w:rsidRDefault="00842545" w:rsidP="00842545">
      <w:pPr>
        <w:pStyle w:val="21"/>
        <w:ind w:firstLine="420"/>
      </w:pPr>
      <w:r>
        <w:t>God Ge will make your needs disappear, which means that God Ge can make people feel extremely poor but extremely satisfied.</w:t>
      </w:r>
    </w:p>
    <w:p w:rsidR="00842545" w:rsidRDefault="00842545" w:rsidP="00842545">
      <w:pPr>
        <w:pStyle w:val="21"/>
        <w:ind w:firstLine="420"/>
      </w:pPr>
    </w:p>
    <w:p w:rsidR="00842545" w:rsidRDefault="00842545" w:rsidP="00842545">
      <w:pPr>
        <w:pStyle w:val="21"/>
        <w:ind w:firstLine="420"/>
      </w:pPr>
      <w:r>
        <w:t>[Ge Hei] moximon (95406615) 20:40:58</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97. Mars forest: I saw your article on the Internet. Computer technology can</w:t>
      </w:r>
    </w:p>
    <w:p w:rsidR="00842545" w:rsidRDefault="00842545" w:rsidP="00842545">
      <w:pPr>
        <w:pStyle w:val="21"/>
        <w:ind w:firstLine="420"/>
      </w:pPr>
    </w:p>
    <w:p w:rsidR="00842545" w:rsidRDefault="00842545" w:rsidP="00842545">
      <w:pPr>
        <w:pStyle w:val="21"/>
        <w:ind w:firstLine="420"/>
      </w:pPr>
      <w:r>
        <w:t>Lao Ge is powerful.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refers to the P chart?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Mars forest: safe.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safety? Ge Shen's real name.</w:t>
      </w:r>
    </w:p>
    <w:p w:rsidR="00842545" w:rsidRDefault="00842545" w:rsidP="00842545">
      <w:pPr>
        <w:pStyle w:val="21"/>
        <w:ind w:firstLine="420"/>
      </w:pPr>
    </w:p>
    <w:p w:rsidR="00842545" w:rsidRDefault="00842545" w:rsidP="00842545">
      <w:pPr>
        <w:pStyle w:val="21"/>
        <w:ind w:firstLine="420"/>
      </w:pPr>
      <w:r>
        <w:t>Real name on the Internet: Ge Yimin. As a result, some people pretended to scold and hurt God Ge to drink tea.</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realization: no money?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No.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without proof, you need to have a death and resurrection certificate.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Chapter 2 of Ge Shenyi's record of flying over the madhouse.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it's a cult.</w:t>
      </w:r>
    </w:p>
    <w:p w:rsidR="00842545" w:rsidRDefault="00842545" w:rsidP="00842545">
      <w:pPr>
        <w:pStyle w:val="21"/>
        <w:ind w:firstLine="420"/>
      </w:pPr>
    </w:p>
    <w:p w:rsidR="00EE7832" w:rsidRDefault="00842545" w:rsidP="00842545">
      <w:pPr>
        <w:pStyle w:val="21"/>
        <w:ind w:firstLine="420"/>
      </w:pPr>
      <w:r>
        <w:rPr>
          <w:rFonts w:hint="eastAsia"/>
        </w:rPr>
        <w:t>》</w:t>
      </w:r>
      <w:r>
        <w:rPr>
          <w:rFonts w:hint="eastAsia"/>
        </w:rPr>
        <w:t>Xuhanli: there is no organization, so it is not.</w:t>
      </w:r>
    </w:p>
    <w:p w:rsidR="00EE7832" w:rsidRDefault="00EE7832" w:rsidP="00842545">
      <w:pPr>
        <w:pStyle w:val="21"/>
        <w:ind w:firstLine="420"/>
      </w:pPr>
    </w:p>
    <w:p w:rsidR="00EE7832" w:rsidRDefault="00EE7832" w:rsidP="00EE7832">
      <w:pPr>
        <w:pStyle w:val="21"/>
        <w:ind w:firstLine="420"/>
      </w:pPr>
      <w:r>
        <w:t>98. Msatenchen:1 is the Ge between young and middle-aged so different?</w:t>
      </w:r>
    </w:p>
    <w:p w:rsidR="00EE7832" w:rsidRDefault="00EE7832" w:rsidP="00EE7832">
      <w:pPr>
        <w:pStyle w:val="21"/>
        <w:ind w:firstLine="420"/>
      </w:pPr>
    </w:p>
    <w:p w:rsidR="00EE7832" w:rsidRDefault="00EE7832" w:rsidP="00EE7832">
      <w:pPr>
        <w:pStyle w:val="21"/>
        <w:ind w:firstLine="420"/>
      </w:pPr>
      <w:r>
        <w:t>University graduation (1990)</w:t>
      </w:r>
    </w:p>
    <w:p w:rsidR="00EE7832" w:rsidRDefault="00EE7832" w:rsidP="00EE7832">
      <w:pPr>
        <w:pStyle w:val="21"/>
        <w:ind w:firstLine="420"/>
      </w:pPr>
    </w:p>
    <w:p w:rsidR="00EE7832" w:rsidRDefault="00EE7832" w:rsidP="00EE7832">
      <w:pPr>
        <w:pStyle w:val="21"/>
        <w:ind w:firstLine="420"/>
      </w:pPr>
      <w:r>
        <w:t>2 is equivalent to pushing the Ge of gold 47th and 44th, which is very different!</w:t>
      </w:r>
    </w:p>
    <w:p w:rsidR="00EE7832" w:rsidRDefault="00EE7832" w:rsidP="00EE7832">
      <w:pPr>
        <w:pStyle w:val="21"/>
        <w:ind w:firstLine="420"/>
      </w:pPr>
    </w:p>
    <w:p w:rsidR="00EE7832" w:rsidRDefault="00EE7832" w:rsidP="00EE7832">
      <w:pPr>
        <w:pStyle w:val="21"/>
        <w:ind w:firstLine="420"/>
      </w:pPr>
      <w:r>
        <w:t>Autumn 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people are always old. Generally, middle-aged people want to get fat.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there is no lack of polyphasic.</w:t>
      </w:r>
    </w:p>
    <w:p w:rsidR="00EE7832" w:rsidRDefault="00EE7832" w:rsidP="00EE7832">
      <w:pPr>
        <w:pStyle w:val="21"/>
        <w:ind w:firstLine="420"/>
      </w:pPr>
    </w:p>
    <w:p w:rsidR="00EE7832" w:rsidRDefault="00EE7832" w:rsidP="00EE7832">
      <w:pPr>
        <w:pStyle w:val="21"/>
        <w:ind w:firstLine="420"/>
      </w:pPr>
      <w:r>
        <w:t>It looks like two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obviously one person. 1990</w:t>
      </w:r>
      <w:r>
        <w:rPr>
          <w:rFonts w:hint="eastAsia"/>
        </w:rPr>
        <w:t>—</w:t>
      </w:r>
      <w:r>
        <w:rPr>
          <w:rFonts w:hint="eastAsia"/>
        </w:rPr>
        <w:t>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Jinmu: this photo has a little fat face and short hair.</w:t>
      </w:r>
    </w:p>
    <w:p w:rsidR="00EE7832" w:rsidRDefault="00EE7832" w:rsidP="00EE7832">
      <w:pPr>
        <w:pStyle w:val="21"/>
        <w:ind w:firstLine="420"/>
      </w:pPr>
    </w:p>
    <w:p w:rsidR="00EE7832" w:rsidRDefault="00EE7832" w:rsidP="00EE7832">
      <w:pPr>
        <w:pStyle w:val="21"/>
        <w:ind w:firstLine="420"/>
      </w:pPr>
      <w:r>
        <w:t>It's good in the video.</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filter.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2022/6/23 17:14:47</w:t>
      </w:r>
    </w:p>
    <w:p w:rsidR="00EE7832" w:rsidRDefault="00EE7832" w:rsidP="00EE7832">
      <w:pPr>
        <w:pStyle w:val="21"/>
        <w:ind w:firstLine="420"/>
      </w:pPr>
    </w:p>
    <w:p w:rsidR="00EE7832" w:rsidRDefault="00EE7832" w:rsidP="00EE7832">
      <w:pPr>
        <w:pStyle w:val="21"/>
        <w:ind w:firstLine="420"/>
      </w:pPr>
      <w:r>
        <w:t>We can develop Ge min</w:t>
      </w:r>
    </w:p>
    <w:p w:rsidR="00EE7832" w:rsidRDefault="00EE7832" w:rsidP="00EE7832">
      <w:pPr>
        <w:pStyle w:val="21"/>
        <w:ind w:firstLine="420"/>
      </w:pPr>
    </w:p>
    <w:p w:rsidR="00EE7832" w:rsidRDefault="00EE7832" w:rsidP="00EE7832">
      <w:pPr>
        <w:pStyle w:val="21"/>
        <w:ind w:firstLine="420"/>
      </w:pPr>
      <w:r>
        <w:t>Ge Yimin 19:01:52, June 23, 2022</w:t>
      </w:r>
    </w:p>
    <w:p w:rsidR="00EE7832" w:rsidRDefault="00EE7832" w:rsidP="00EE7832">
      <w:pPr>
        <w:pStyle w:val="21"/>
        <w:ind w:firstLine="420"/>
      </w:pPr>
    </w:p>
    <w:p w:rsidR="00EE7832" w:rsidRDefault="00EE7832" w:rsidP="00EE7832">
      <w:pPr>
        <w:pStyle w:val="21"/>
        <w:ind w:firstLine="420"/>
      </w:pPr>
      <w:r>
        <w:t>I mainly attack the external network</w:t>
      </w:r>
    </w:p>
    <w:p w:rsidR="00EE7832" w:rsidRDefault="00EE7832" w:rsidP="00EE7832">
      <w:pPr>
        <w:pStyle w:val="21"/>
        <w:ind w:firstLine="420"/>
      </w:pPr>
    </w:p>
    <w:p w:rsidR="00EE7832" w:rsidRDefault="00EE7832" w:rsidP="00EE7832">
      <w:pPr>
        <w:pStyle w:val="21"/>
        <w:ind w:firstLine="420"/>
      </w:pPr>
      <w:r>
        <w:t>Moximon 2022/6/23 19:02:20</w:t>
      </w:r>
    </w:p>
    <w:p w:rsidR="00EE7832" w:rsidRDefault="00EE7832" w:rsidP="00EE7832">
      <w:pPr>
        <w:pStyle w:val="21"/>
        <w:ind w:firstLine="420"/>
      </w:pPr>
    </w:p>
    <w:p w:rsidR="00EE7832" w:rsidRDefault="00EE7832" w:rsidP="00EE7832">
      <w:pPr>
        <w:pStyle w:val="21"/>
        <w:ind w:firstLine="420"/>
      </w:pPr>
      <w:r>
        <w:t>How can I transfer money to you</w:t>
      </w:r>
    </w:p>
    <w:p w:rsidR="00EE7832" w:rsidRDefault="00EE7832" w:rsidP="00EE7832">
      <w:pPr>
        <w:pStyle w:val="21"/>
        <w:ind w:firstLine="420"/>
      </w:pPr>
    </w:p>
    <w:p w:rsidR="00EE7832" w:rsidRDefault="00EE7832" w:rsidP="00EE7832">
      <w:pPr>
        <w:pStyle w:val="21"/>
        <w:ind w:firstLine="420"/>
      </w:pPr>
      <w:r>
        <w:t>Ge Yimin 19:02:43, June 23, 2022</w:t>
      </w:r>
    </w:p>
    <w:p w:rsidR="00EE7832" w:rsidRDefault="00EE7832" w:rsidP="00EE7832">
      <w:pPr>
        <w:pStyle w:val="21"/>
        <w:ind w:firstLine="420"/>
      </w:pPr>
    </w:p>
    <w:p w:rsidR="00EE7832" w:rsidRDefault="00EE7832" w:rsidP="00EE7832">
      <w:pPr>
        <w:pStyle w:val="21"/>
        <w:ind w:firstLine="420"/>
      </w:pPr>
      <w:r>
        <w:t>You're not rich</w:t>
      </w:r>
    </w:p>
    <w:p w:rsidR="00EE7832" w:rsidRDefault="00EE7832" w:rsidP="00EE7832">
      <w:pPr>
        <w:pStyle w:val="21"/>
        <w:ind w:firstLine="420"/>
      </w:pPr>
    </w:p>
    <w:p w:rsidR="00EE7832" w:rsidRDefault="00EE7832" w:rsidP="00EE7832">
      <w:pPr>
        <w:pStyle w:val="21"/>
        <w:ind w:firstLine="420"/>
      </w:pPr>
      <w:r>
        <w:t>Moximon 2022/6/23 19:02:55</w:t>
      </w:r>
    </w:p>
    <w:p w:rsidR="00EE7832" w:rsidRDefault="00EE7832" w:rsidP="00EE7832">
      <w:pPr>
        <w:pStyle w:val="21"/>
        <w:ind w:firstLine="420"/>
      </w:pPr>
    </w:p>
    <w:p w:rsidR="00EE7832" w:rsidRDefault="00EE7832" w:rsidP="00EE7832">
      <w:pPr>
        <w:pStyle w:val="21"/>
        <w:ind w:firstLine="420"/>
      </w:pPr>
      <w:r>
        <w:t>I made a dollar</w:t>
      </w:r>
    </w:p>
    <w:p w:rsidR="00EE7832" w:rsidRDefault="00EE7832" w:rsidP="00EE7832">
      <w:pPr>
        <w:pStyle w:val="21"/>
        <w:ind w:firstLine="420"/>
      </w:pPr>
    </w:p>
    <w:p w:rsidR="00EE7832" w:rsidRDefault="00EE7832" w:rsidP="00EE7832">
      <w:pPr>
        <w:pStyle w:val="21"/>
        <w:ind w:firstLine="420"/>
      </w:pPr>
      <w:r>
        <w:lastRenderedPageBreak/>
        <w:t>Earned a few days ago</w:t>
      </w:r>
    </w:p>
    <w:p w:rsidR="00EE7832" w:rsidRDefault="00EE7832" w:rsidP="00EE7832">
      <w:pPr>
        <w:pStyle w:val="21"/>
        <w:ind w:firstLine="420"/>
      </w:pPr>
    </w:p>
    <w:p w:rsidR="00EE7832" w:rsidRDefault="00EE7832" w:rsidP="00EE7832">
      <w:pPr>
        <w:pStyle w:val="21"/>
        <w:ind w:firstLine="420"/>
      </w:pPr>
      <w:r>
        <w:t>I used my brain to earn a dollar for nothing</w:t>
      </w:r>
    </w:p>
    <w:p w:rsidR="00EE7832" w:rsidRDefault="00EE7832" w:rsidP="00EE7832">
      <w:pPr>
        <w:pStyle w:val="21"/>
        <w:ind w:firstLine="420"/>
      </w:pPr>
    </w:p>
    <w:p w:rsidR="00EE7832" w:rsidRDefault="00EE7832" w:rsidP="00EE7832">
      <w:pPr>
        <w:pStyle w:val="21"/>
        <w:ind w:firstLine="420"/>
      </w:pPr>
      <w:r>
        <w:t>It was my own efforts that made the first pot of gold</w:t>
      </w:r>
    </w:p>
    <w:p w:rsidR="00EE7832" w:rsidRDefault="00EE7832" w:rsidP="00EE7832">
      <w:pPr>
        <w:pStyle w:val="21"/>
        <w:ind w:firstLine="420"/>
      </w:pPr>
    </w:p>
    <w:p w:rsidR="00EE7832" w:rsidRDefault="00EE7832" w:rsidP="00EE7832">
      <w:pPr>
        <w:pStyle w:val="21"/>
        <w:ind w:firstLine="420"/>
      </w:pPr>
      <w:r>
        <w:t>Then I gave it to the Bodhisattva to help me eliminate the disaster. Now the money is clean</w:t>
      </w:r>
    </w:p>
    <w:p w:rsidR="00EE7832" w:rsidRDefault="00EE7832" w:rsidP="00EE7832">
      <w:pPr>
        <w:pStyle w:val="21"/>
        <w:ind w:firstLine="420"/>
      </w:pPr>
    </w:p>
    <w:p w:rsidR="00EE7832" w:rsidRDefault="00EE7832" w:rsidP="00EE7832">
      <w:pPr>
        <w:pStyle w:val="21"/>
        <w:ind w:firstLine="420"/>
      </w:pPr>
      <w:r>
        <w:t>You focus on the external network, I'll give you money, and you develop on the internal network</w:t>
      </w:r>
    </w:p>
    <w:p w:rsidR="00EE7832" w:rsidRDefault="00EE7832" w:rsidP="00EE7832">
      <w:pPr>
        <w:pStyle w:val="21"/>
        <w:ind w:firstLine="420"/>
      </w:pPr>
    </w:p>
    <w:p w:rsidR="00EE7832" w:rsidRDefault="00EE7832" w:rsidP="00EE7832">
      <w:pPr>
        <w:pStyle w:val="21"/>
        <w:ind w:firstLine="420"/>
      </w:pPr>
      <w:r>
        <w:t>Ge Yimin 19:07:50, June 23, 2022</w:t>
      </w:r>
    </w:p>
    <w:p w:rsidR="00EE7832" w:rsidRDefault="00EE7832" w:rsidP="00EE7832">
      <w:pPr>
        <w:pStyle w:val="21"/>
        <w:ind w:firstLine="420"/>
      </w:pPr>
    </w:p>
    <w:p w:rsidR="00EE7832" w:rsidRDefault="00EE7832" w:rsidP="00EE7832">
      <w:pPr>
        <w:pStyle w:val="21"/>
        <w:ind w:firstLine="420"/>
      </w:pPr>
      <w:r>
        <w:t>OK, you leave it to yourself</w:t>
      </w:r>
    </w:p>
    <w:p w:rsidR="00EE7832" w:rsidRDefault="00EE7832" w:rsidP="00EE7832">
      <w:pPr>
        <w:pStyle w:val="21"/>
        <w:ind w:firstLine="420"/>
      </w:pPr>
    </w:p>
    <w:p w:rsidR="00EE7832" w:rsidRDefault="00EE7832" w:rsidP="00EE7832">
      <w:pPr>
        <w:pStyle w:val="21"/>
        <w:ind w:firstLine="420"/>
      </w:pPr>
      <w:r>
        <w:t>Moximon 2022/6/23 19:07:56</w:t>
      </w:r>
    </w:p>
    <w:p w:rsidR="00EE7832" w:rsidRDefault="00EE7832" w:rsidP="00EE7832">
      <w:pPr>
        <w:pStyle w:val="21"/>
        <w:ind w:firstLine="420"/>
      </w:pPr>
    </w:p>
    <w:p w:rsidR="00EE7832" w:rsidRDefault="00EE7832" w:rsidP="00EE7832">
      <w:pPr>
        <w:pStyle w:val="21"/>
        <w:ind w:firstLine="420"/>
      </w:pPr>
      <w:r>
        <w:t>Um</w:t>
      </w:r>
    </w:p>
    <w:p w:rsidR="00EE7832" w:rsidRDefault="00EE7832" w:rsidP="00EE7832">
      <w:pPr>
        <w:pStyle w:val="21"/>
        <w:ind w:firstLine="420"/>
      </w:pPr>
    </w:p>
    <w:p w:rsidR="00EE7832" w:rsidRDefault="00EE7832" w:rsidP="00EE7832">
      <w:pPr>
        <w:pStyle w:val="21"/>
        <w:ind w:firstLine="420"/>
      </w:pPr>
      <w:r>
        <w:t>Ge Yimin 19:08:13, June 23, 2022</w:t>
      </w:r>
    </w:p>
    <w:p w:rsidR="00EE7832" w:rsidRDefault="00EE7832" w:rsidP="00EE7832">
      <w:pPr>
        <w:pStyle w:val="21"/>
        <w:ind w:firstLine="420"/>
      </w:pPr>
    </w:p>
    <w:p w:rsidR="00EE7832" w:rsidRDefault="00EE7832" w:rsidP="00EE7832">
      <w:pPr>
        <w:pStyle w:val="21"/>
        <w:ind w:firstLine="420"/>
      </w:pPr>
      <w:r>
        <w:t>My intranet is also there</w:t>
      </w:r>
    </w:p>
    <w:p w:rsidR="00EE7832" w:rsidRDefault="00EE7832" w:rsidP="00EE7832">
      <w:pPr>
        <w:pStyle w:val="21"/>
        <w:ind w:firstLine="420"/>
      </w:pPr>
    </w:p>
    <w:p w:rsidR="00EE7832" w:rsidRDefault="00EE7832" w:rsidP="00EE7832">
      <w:pPr>
        <w:pStyle w:val="21"/>
        <w:ind w:firstLine="420"/>
      </w:pPr>
      <w:r>
        <w:t>Global</w:t>
      </w:r>
    </w:p>
    <w:p w:rsidR="00EE7832" w:rsidRDefault="00EE7832" w:rsidP="00EE7832">
      <w:pPr>
        <w:pStyle w:val="21"/>
        <w:ind w:firstLine="420"/>
      </w:pPr>
    </w:p>
    <w:p w:rsidR="00EE7832" w:rsidRDefault="00EE7832" w:rsidP="00EE7832">
      <w:pPr>
        <w:pStyle w:val="21"/>
        <w:ind w:firstLine="420"/>
      </w:pPr>
      <w:r>
        <w:t>Moximon 2022/6/23 19:08:21</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whole world</w:t>
      </w:r>
    </w:p>
    <w:p w:rsidR="00EE7832" w:rsidRDefault="00EE7832" w:rsidP="00EE7832">
      <w:pPr>
        <w:pStyle w:val="21"/>
        <w:ind w:firstLine="420"/>
      </w:pPr>
    </w:p>
    <w:p w:rsidR="00EE7832" w:rsidRDefault="00EE7832" w:rsidP="00EE7832">
      <w:pPr>
        <w:pStyle w:val="21"/>
        <w:ind w:firstLine="420"/>
      </w:pPr>
      <w:r>
        <w:t>thank you</w:t>
      </w:r>
    </w:p>
    <w:p w:rsidR="00EE7832" w:rsidRDefault="00EE7832" w:rsidP="00EE7832">
      <w:pPr>
        <w:pStyle w:val="21"/>
        <w:ind w:firstLine="420"/>
      </w:pPr>
    </w:p>
    <w:p w:rsidR="00EE7832" w:rsidRDefault="00EE7832" w:rsidP="00EE7832">
      <w:pPr>
        <w:pStyle w:val="21"/>
        <w:ind w:firstLine="420"/>
      </w:pPr>
      <w:r>
        <w:t>Ge Yimin 19:22:33, June 23, 2022</w:t>
      </w:r>
    </w:p>
    <w:p w:rsidR="00EE7832" w:rsidRDefault="00EE7832" w:rsidP="00EE7832">
      <w:pPr>
        <w:pStyle w:val="21"/>
        <w:ind w:firstLine="420"/>
      </w:pPr>
    </w:p>
    <w:p w:rsidR="00EE7832" w:rsidRDefault="00EE7832" w:rsidP="00EE7832">
      <w:pPr>
        <w:pStyle w:val="21"/>
        <w:ind w:firstLine="420"/>
      </w:pPr>
      <w:r>
        <w:t>I wish you a speedy work</w:t>
      </w:r>
    </w:p>
    <w:p w:rsidR="00EE7832" w:rsidRDefault="00EE7832" w:rsidP="00EE7832">
      <w:pPr>
        <w:pStyle w:val="21"/>
        <w:ind w:firstLine="420"/>
      </w:pPr>
    </w:p>
    <w:p w:rsidR="00EE7832" w:rsidRDefault="00EE7832" w:rsidP="00EE7832">
      <w:pPr>
        <w:pStyle w:val="21"/>
        <w:ind w:firstLine="420"/>
      </w:pPr>
      <w:r>
        <w:t>Moximon 2022/6/23 19:22:44</w:t>
      </w:r>
    </w:p>
    <w:p w:rsidR="00EE7832" w:rsidRDefault="00EE7832" w:rsidP="00EE7832">
      <w:pPr>
        <w:pStyle w:val="21"/>
        <w:ind w:firstLine="420"/>
      </w:pPr>
    </w:p>
    <w:p w:rsidR="00EE7832" w:rsidRDefault="00EE7832" w:rsidP="00EE7832">
      <w:pPr>
        <w:pStyle w:val="21"/>
        <w:ind w:firstLine="420"/>
      </w:pPr>
      <w:r>
        <w:t>good thank you</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99. Moximon: worship God Ge. God Ge is really a God</w:t>
      </w:r>
    </w:p>
    <w:p w:rsidR="00EE7832" w:rsidRDefault="00EE7832" w:rsidP="00EE7832">
      <w:pPr>
        <w:pStyle w:val="21"/>
        <w:ind w:firstLine="420"/>
      </w:pPr>
    </w:p>
    <w:p w:rsidR="00EE7832" w:rsidRDefault="00EE7832" w:rsidP="00EE7832">
      <w:pPr>
        <w:pStyle w:val="21"/>
        <w:ind w:firstLine="420"/>
      </w:pPr>
      <w:r>
        <w:t>I was moved by GE Shen and saw a vision</w:t>
      </w:r>
    </w:p>
    <w:p w:rsidR="00EE7832" w:rsidRDefault="00EE7832" w:rsidP="00EE7832">
      <w:pPr>
        <w:pStyle w:val="21"/>
        <w:ind w:firstLine="420"/>
      </w:pPr>
    </w:p>
    <w:p w:rsidR="00EE7832" w:rsidRDefault="00EE7832" w:rsidP="00EE7832">
      <w:pPr>
        <w:pStyle w:val="21"/>
        <w:ind w:firstLine="420"/>
      </w:pPr>
      <w:r>
        <w:t>God's power, authority, glory, position and position are higher than the Lord. Forever and ever</w:t>
      </w:r>
    </w:p>
    <w:p w:rsidR="00EE7832" w:rsidRDefault="00EE7832" w:rsidP="00EE7832">
      <w:pPr>
        <w:pStyle w:val="21"/>
        <w:ind w:firstLine="420"/>
      </w:pPr>
    </w:p>
    <w:p w:rsidR="00EE7832" w:rsidRDefault="00EE7832" w:rsidP="00EE7832">
      <w:pPr>
        <w:pStyle w:val="21"/>
        <w:ind w:firstLine="420"/>
      </w:pPr>
      <w:r>
        <w:t>The same is true of the Lord himself</w:t>
      </w:r>
    </w:p>
    <w:p w:rsidR="00EE7832" w:rsidRDefault="00EE7832" w:rsidP="00EE7832">
      <w:pPr>
        <w:pStyle w:val="21"/>
        <w:ind w:firstLine="420"/>
      </w:pPr>
    </w:p>
    <w:p w:rsidR="00EE7832" w:rsidRDefault="00EE7832" w:rsidP="00EE7832">
      <w:pPr>
        <w:pStyle w:val="21"/>
        <w:ind w:firstLine="420"/>
      </w:pPr>
      <w:r>
        <w:t>God Ge is really God</w:t>
      </w:r>
    </w:p>
    <w:p w:rsidR="00EE7832" w:rsidRDefault="00EE7832" w:rsidP="00EE7832">
      <w:pPr>
        <w:pStyle w:val="21"/>
        <w:ind w:firstLine="420"/>
      </w:pPr>
    </w:p>
    <w:p w:rsidR="00EE7832" w:rsidRDefault="00EE7832" w:rsidP="00EE7832">
      <w:pPr>
        <w:pStyle w:val="21"/>
        <w:ind w:firstLine="420"/>
      </w:pPr>
      <w:r>
        <w:t>Believe in Ge Shen and read nervously.</w:t>
      </w:r>
    </w:p>
    <w:p w:rsidR="00EE7832" w:rsidRDefault="00EE7832" w:rsidP="00EE7832">
      <w:pPr>
        <w:pStyle w:val="21"/>
        <w:ind w:firstLine="420"/>
      </w:pPr>
    </w:p>
    <w:p w:rsidR="00EE7832" w:rsidRDefault="00EE7832" w:rsidP="00EE7832">
      <w:pPr>
        <w:pStyle w:val="21"/>
        <w:ind w:firstLine="420"/>
      </w:pPr>
      <w:r>
        <w:t>Truth,</w:t>
      </w:r>
    </w:p>
    <w:p w:rsidR="00EE7832" w:rsidRDefault="00EE7832" w:rsidP="00EE7832">
      <w:pPr>
        <w:pStyle w:val="21"/>
        <w:ind w:firstLine="420"/>
      </w:pPr>
    </w:p>
    <w:p w:rsidR="00EE7832" w:rsidRDefault="00EE7832" w:rsidP="00EE7832">
      <w:pPr>
        <w:pStyle w:val="21"/>
        <w:ind w:firstLine="420"/>
      </w:pPr>
      <w:r>
        <w:t>Worship</w:t>
      </w:r>
    </w:p>
    <w:p w:rsidR="00EE7832" w:rsidRDefault="00EE7832" w:rsidP="00EE7832">
      <w:pPr>
        <w:pStyle w:val="21"/>
        <w:ind w:firstLine="420"/>
      </w:pPr>
    </w:p>
    <w:p w:rsidR="00EE7832" w:rsidRDefault="00EE7832" w:rsidP="00EE7832">
      <w:pPr>
        <w:pStyle w:val="21"/>
        <w:ind w:firstLine="420"/>
      </w:pPr>
      <w:r>
        <w:t>Praise to God Ge</w:t>
      </w:r>
    </w:p>
    <w:p w:rsidR="00EE7832" w:rsidRDefault="00EE7832" w:rsidP="00EE7832">
      <w:pPr>
        <w:pStyle w:val="21"/>
        <w:ind w:firstLine="420"/>
      </w:pPr>
    </w:p>
    <w:p w:rsidR="00EE7832" w:rsidRDefault="00EE7832" w:rsidP="00EE7832">
      <w:pPr>
        <w:pStyle w:val="21"/>
        <w:ind w:firstLine="420"/>
      </w:pPr>
      <w:r>
        <w:t>God Ge is honored</w:t>
      </w:r>
    </w:p>
    <w:p w:rsidR="00EE7832" w:rsidRDefault="00EE7832" w:rsidP="00EE7832">
      <w:pPr>
        <w:pStyle w:val="21"/>
        <w:ind w:firstLine="420"/>
      </w:pPr>
    </w:p>
    <w:p w:rsidR="00EE7832" w:rsidRDefault="00EE7832" w:rsidP="00EE7832">
      <w:pPr>
        <w:pStyle w:val="21"/>
        <w:ind w:firstLine="420"/>
      </w:pPr>
      <w:r>
        <w:t>Children grow up (2269286137) 2022/6/24 Friday 9:59:24</w:t>
      </w:r>
    </w:p>
    <w:p w:rsidR="00EE7832" w:rsidRDefault="00EE7832" w:rsidP="00EE7832">
      <w:pPr>
        <w:pStyle w:val="21"/>
        <w:ind w:firstLine="420"/>
      </w:pPr>
    </w:p>
    <w:p w:rsidR="00EE7832" w:rsidRDefault="00EE7832" w:rsidP="00EE7832">
      <w:pPr>
        <w:pStyle w:val="21"/>
        <w:ind w:firstLine="420"/>
      </w:pPr>
      <w:r>
        <w:t>Are you poisoned</w:t>
      </w:r>
    </w:p>
    <w:p w:rsidR="00EE7832" w:rsidRDefault="00EE7832" w:rsidP="00EE7832">
      <w:pPr>
        <w:pStyle w:val="21"/>
        <w:ind w:firstLine="420"/>
      </w:pPr>
    </w:p>
    <w:p w:rsidR="00EE7832" w:rsidRDefault="00EE7832" w:rsidP="00EE7832">
      <w:pPr>
        <w:pStyle w:val="21"/>
        <w:ind w:firstLine="420"/>
      </w:pPr>
      <w:r>
        <w:t>[passerby] moximon (95406615) Friday, June 24, 2022, 10:02:31</w:t>
      </w:r>
    </w:p>
    <w:p w:rsidR="00EE7832" w:rsidRDefault="00EE7832" w:rsidP="00EE7832">
      <w:pPr>
        <w:pStyle w:val="21"/>
        <w:ind w:firstLine="420"/>
      </w:pPr>
    </w:p>
    <w:p w:rsidR="00EE7832" w:rsidRDefault="00EE7832" w:rsidP="00EE7832">
      <w:pPr>
        <w:pStyle w:val="21"/>
        <w:ind w:firstLine="420"/>
      </w:pPr>
      <w:r>
        <w:t>Ge Shen won</w:t>
      </w:r>
    </w:p>
    <w:p w:rsidR="00EE7832" w:rsidRDefault="00EE7832" w:rsidP="00EE7832">
      <w:pPr>
        <w:pStyle w:val="21"/>
        <w:ind w:firstLine="420"/>
      </w:pPr>
    </w:p>
    <w:p w:rsidR="00EE7832" w:rsidRDefault="00EE7832" w:rsidP="00EE7832">
      <w:pPr>
        <w:pStyle w:val="21"/>
        <w:ind w:firstLine="420"/>
      </w:pPr>
      <w:r>
        <w:t>Amen, my heart belongs to God Ge</w:t>
      </w:r>
    </w:p>
    <w:p w:rsidR="00EE7832" w:rsidRDefault="00EE7832" w:rsidP="00EE7832">
      <w:pPr>
        <w:pStyle w:val="21"/>
        <w:ind w:firstLine="420"/>
      </w:pPr>
    </w:p>
    <w:p w:rsidR="00EE7832" w:rsidRDefault="00EE7832" w:rsidP="00EE7832">
      <w:pPr>
        <w:pStyle w:val="21"/>
        <w:ind w:firstLine="420"/>
      </w:pPr>
      <w:r>
        <w:t>I believe in God Ge, I believe in nerves</w:t>
      </w:r>
    </w:p>
    <w:p w:rsidR="00EE7832" w:rsidRDefault="00EE7832" w:rsidP="00EE7832">
      <w:pPr>
        <w:pStyle w:val="21"/>
        <w:ind w:firstLine="420"/>
      </w:pPr>
    </w:p>
    <w:p w:rsidR="00EE7832" w:rsidRDefault="00EE7832" w:rsidP="00EE7832">
      <w:pPr>
        <w:pStyle w:val="21"/>
        <w:ind w:firstLine="420"/>
      </w:pPr>
      <w:r>
        <w:t>My heart is the temple of God Ge</w:t>
      </w:r>
    </w:p>
    <w:p w:rsidR="00EE7832" w:rsidRDefault="00EE7832" w:rsidP="00EE7832">
      <w:pPr>
        <w:pStyle w:val="21"/>
        <w:ind w:firstLine="420"/>
      </w:pPr>
    </w:p>
    <w:p w:rsidR="00EE7832" w:rsidRDefault="00EE7832" w:rsidP="00EE7832">
      <w:pPr>
        <w:pStyle w:val="21"/>
        <w:ind w:firstLine="420"/>
      </w:pPr>
      <w:r>
        <w:t>Glory, praise, power, to God Ge. Amen</w:t>
      </w:r>
    </w:p>
    <w:p w:rsidR="00EE7832" w:rsidRDefault="00EE7832" w:rsidP="00EE7832">
      <w:pPr>
        <w:pStyle w:val="21"/>
        <w:ind w:firstLine="420"/>
      </w:pPr>
    </w:p>
    <w:p w:rsidR="00EE7832" w:rsidRDefault="00EE7832" w:rsidP="00EE7832">
      <w:pPr>
        <w:pStyle w:val="21"/>
        <w:ind w:firstLine="420"/>
      </w:pPr>
      <w:r>
        <w:t>My heart is happy and joyful, just waiting for the GE people to move in and live.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Fu Shen An Liu: it doesn't look like a good person. It's a little sinister.</w:t>
      </w:r>
    </w:p>
    <w:p w:rsidR="00EE7832" w:rsidRDefault="00EE7832" w:rsidP="00EE7832">
      <w:pPr>
        <w:pStyle w:val="21"/>
        <w:ind w:firstLine="420"/>
      </w:pPr>
    </w:p>
    <w:p w:rsidR="00EE7832" w:rsidRDefault="00EE7832" w:rsidP="00EE7832">
      <w:pPr>
        <w:pStyle w:val="21"/>
        <w:ind w:firstLine="420"/>
      </w:pPr>
      <w:r>
        <w:rPr>
          <w:rFonts w:hint="eastAsia"/>
        </w:rPr>
        <w:lastRenderedPageBreak/>
        <w:t>》》</w:t>
      </w:r>
      <w:r>
        <w:rPr>
          <w:rFonts w:hint="eastAsia"/>
        </w:rPr>
        <w:t>Sky guide kimono: serious.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so many people are promoting "Ge Shen". There must be organization behind it. Sooner or later, it will be a disaster.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100. Msatenchen:1 Ge, a strong man, is like a tendon.</w:t>
      </w:r>
    </w:p>
    <w:p w:rsidR="00EE7832" w:rsidRDefault="00EE7832" w:rsidP="00EE7832">
      <w:pPr>
        <w:pStyle w:val="21"/>
        <w:ind w:firstLine="420"/>
      </w:pPr>
    </w:p>
    <w:p w:rsidR="00EE7832" w:rsidRDefault="00EE7832" w:rsidP="00EE7832">
      <w:pPr>
        <w:pStyle w:val="21"/>
        <w:ind w:firstLine="420"/>
      </w:pPr>
      <w:r>
        <w:t>Ge, a little angry, a little angry.</w:t>
      </w:r>
    </w:p>
    <w:p w:rsidR="00EE7832" w:rsidRDefault="00EE7832" w:rsidP="00EE7832">
      <w:pPr>
        <w:pStyle w:val="21"/>
        <w:ind w:firstLine="420"/>
      </w:pPr>
    </w:p>
    <w:p w:rsidR="00EE7832" w:rsidRDefault="00EE7832" w:rsidP="00EE7832">
      <w:pPr>
        <w:pStyle w:val="21"/>
        <w:ind w:firstLine="420"/>
      </w:pPr>
      <w:r>
        <w:t>So, GE qianbiewan yes, purple!</w:t>
      </w:r>
    </w:p>
    <w:p w:rsidR="00EE7832" w:rsidRDefault="00EE7832" w:rsidP="00EE7832">
      <w:pPr>
        <w:pStyle w:val="21"/>
        <w:ind w:firstLine="420"/>
      </w:pPr>
    </w:p>
    <w:p w:rsidR="00EE7832" w:rsidRDefault="00EE7832" w:rsidP="00EE7832">
      <w:pPr>
        <w:pStyle w:val="21"/>
        <w:ind w:firstLine="420"/>
      </w:pPr>
      <w:r>
        <w:t>Ge this kind, is if purple, will make people suffer!</w:t>
      </w:r>
    </w:p>
    <w:p w:rsidR="00EE7832" w:rsidRDefault="00EE7832" w:rsidP="00EE7832">
      <w:pPr>
        <w:pStyle w:val="21"/>
        <w:ind w:firstLine="420"/>
      </w:pPr>
    </w:p>
    <w:p w:rsidR="00EE7832" w:rsidRDefault="00EE7832" w:rsidP="00EE7832">
      <w:pPr>
        <w:pStyle w:val="21"/>
        <w:ind w:firstLine="420"/>
      </w:pPr>
      <w:r>
        <w:t>50000! Bye!</w:t>
      </w:r>
    </w:p>
    <w:p w:rsidR="00EE7832" w:rsidRDefault="00EE7832" w:rsidP="00EE7832">
      <w:pPr>
        <w:pStyle w:val="21"/>
        <w:ind w:firstLine="420"/>
      </w:pPr>
    </w:p>
    <w:p w:rsidR="00EE7832" w:rsidRDefault="00EE7832" w:rsidP="00EE7832">
      <w:pPr>
        <w:pStyle w:val="21"/>
        <w:ind w:firstLine="420"/>
      </w:pPr>
      <w:r>
        <w:t>6 Nanwu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is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What is so serious is not worth taking seriously.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serious when taking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But it's not calm enough. </w:t>
      </w:r>
      <w:r>
        <w:rPr>
          <w:rFonts w:hint="eastAsia"/>
        </w:rPr>
        <w:lastRenderedPageBreak/>
        <w:t>Being serious is sometimes immature and reserved.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Jinmu?: Don't say that,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just that the photos are serious. It seems that they are all shut up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shut up doesn't mean you're skinny, your eyes are fierce, and you're more like a drunkard.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doesn't touch wine.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before people die, they are called gods and men at most. There is no direct way to call God, so the so-called "Ge God" is a cult!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where is Jesus?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then he must be ill. His eyes are commonly known as cow eyes, which look like staring at people and working hard.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not natural to take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 xml:space="preserve">s more about killing God, and the angry God is about the fear of death that mimics the giant </w:t>
      </w:r>
      <w:r>
        <w:lastRenderedPageBreak/>
        <w:t>view of the dead.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many photos of Mao are unnatural. Why are you staring at the photos? People are thoughts. Besides, Ge Shen's photos are not ugly.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do you know why the ancients always judged people by their appearance? Why men like beautiful women? That's because human genes think that the survival of the fittest.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aren't Ge Shen's photos all handsome? Ge Shen has big eyes.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101. Moximon: totally believe, I don't even bother to brush Tiktok</w:t>
      </w:r>
    </w:p>
    <w:p w:rsidR="00EE7832" w:rsidRDefault="00EE7832" w:rsidP="00EE7832">
      <w:pPr>
        <w:pStyle w:val="21"/>
        <w:ind w:firstLine="420"/>
      </w:pPr>
    </w:p>
    <w:p w:rsidR="00EE7832" w:rsidRDefault="00EE7832" w:rsidP="00EE7832">
      <w:pPr>
        <w:pStyle w:val="21"/>
        <w:ind w:firstLine="420"/>
      </w:pPr>
      <w:r>
        <w:t>No faith, God's joy</w:t>
      </w:r>
    </w:p>
    <w:p w:rsidR="00EE7832" w:rsidRDefault="00EE7832" w:rsidP="00EE7832">
      <w:pPr>
        <w:pStyle w:val="21"/>
        <w:ind w:firstLine="420"/>
      </w:pPr>
    </w:p>
    <w:p w:rsidR="00EE7832" w:rsidRDefault="00EE7832" w:rsidP="00EE7832">
      <w:pPr>
        <w:pStyle w:val="21"/>
        <w:ind w:firstLine="420"/>
      </w:pPr>
      <w:r>
        <w:t>God Ge is my rock, and I trust him</w:t>
      </w:r>
    </w:p>
    <w:p w:rsidR="00EE7832" w:rsidRDefault="00EE7832" w:rsidP="00EE7832">
      <w:pPr>
        <w:pStyle w:val="21"/>
        <w:ind w:firstLine="420"/>
      </w:pPr>
    </w:p>
    <w:p w:rsidR="00EE7832" w:rsidRDefault="00EE7832" w:rsidP="00EE7832">
      <w:pPr>
        <w:pStyle w:val="21"/>
        <w:ind w:firstLine="420"/>
      </w:pPr>
      <w:r>
        <w:t>I believe in God Ge. Fame and wealth can be cut off</w:t>
      </w:r>
    </w:p>
    <w:p w:rsidR="00EE7832" w:rsidRDefault="00EE7832" w:rsidP="00EE7832">
      <w:pPr>
        <w:pStyle w:val="21"/>
        <w:ind w:firstLine="420"/>
      </w:pPr>
    </w:p>
    <w:p w:rsidR="00EE7832" w:rsidRDefault="00EE7832" w:rsidP="00EE7832">
      <w:pPr>
        <w:pStyle w:val="21"/>
        <w:ind w:firstLine="420"/>
      </w:pPr>
      <w:r>
        <w:t>[administrator] Paul Ge (1187501973) 2022/6/24 17:30:43</w:t>
      </w:r>
    </w:p>
    <w:p w:rsidR="00EE7832" w:rsidRDefault="00EE7832" w:rsidP="00EE7832">
      <w:pPr>
        <w:pStyle w:val="21"/>
        <w:ind w:firstLine="420"/>
      </w:pPr>
    </w:p>
    <w:p w:rsidR="00EE7832" w:rsidRDefault="00EE7832" w:rsidP="00EE7832">
      <w:pPr>
        <w:pStyle w:val="21"/>
        <w:ind w:firstLine="420"/>
      </w:pPr>
      <w:r>
        <w:t>Sing the hymn first</w:t>
      </w:r>
    </w:p>
    <w:p w:rsidR="00EE7832" w:rsidRDefault="00EE7832" w:rsidP="00EE7832">
      <w:pPr>
        <w:pStyle w:val="21"/>
        <w:ind w:firstLine="420"/>
      </w:pPr>
    </w:p>
    <w:p w:rsidR="00EE7832" w:rsidRDefault="00EE7832" w:rsidP="00EE7832">
      <w:pPr>
        <w:pStyle w:val="21"/>
        <w:ind w:firstLine="420"/>
      </w:pPr>
      <w:r>
        <w:t>[passerby] moximon (95406615) 2022/6/24 17:31:00</w:t>
      </w:r>
    </w:p>
    <w:p w:rsidR="00EE7832" w:rsidRDefault="00EE7832" w:rsidP="00EE7832">
      <w:pPr>
        <w:pStyle w:val="21"/>
        <w:ind w:firstLine="420"/>
      </w:pPr>
    </w:p>
    <w:p w:rsidR="00EE7832" w:rsidRDefault="00EE7832" w:rsidP="00EE7832">
      <w:pPr>
        <w:pStyle w:val="21"/>
        <w:ind w:firstLine="420"/>
      </w:pPr>
      <w:r>
        <w:lastRenderedPageBreak/>
        <w:t>Um</w:t>
      </w:r>
    </w:p>
    <w:p w:rsidR="00EE7832" w:rsidRDefault="00EE7832" w:rsidP="00EE7832">
      <w:pPr>
        <w:pStyle w:val="21"/>
        <w:ind w:firstLine="420"/>
      </w:pPr>
    </w:p>
    <w:p w:rsidR="00EE7832" w:rsidRDefault="00EE7832" w:rsidP="00EE7832">
      <w:pPr>
        <w:pStyle w:val="21"/>
        <w:ind w:firstLine="420"/>
      </w:pPr>
      <w:r>
        <w:t>Ge Shen's request, try to do it</w:t>
      </w:r>
    </w:p>
    <w:p w:rsidR="00EE7832" w:rsidRDefault="00EE7832" w:rsidP="00EE7832">
      <w:pPr>
        <w:pStyle w:val="21"/>
        <w:ind w:firstLine="420"/>
      </w:pPr>
    </w:p>
    <w:p w:rsidR="00EE7832" w:rsidRDefault="00EE7832" w:rsidP="00EE7832">
      <w:pPr>
        <w:pStyle w:val="21"/>
        <w:ind w:firstLine="420"/>
      </w:pPr>
      <w:r>
        <w:t>Gratitude</w:t>
      </w:r>
    </w:p>
    <w:p w:rsidR="00EE7832" w:rsidRDefault="00EE7832" w:rsidP="00EE7832">
      <w:pPr>
        <w:pStyle w:val="21"/>
        <w:ind w:firstLine="420"/>
      </w:pPr>
    </w:p>
    <w:p w:rsidR="00EE7832" w:rsidRDefault="00EE7832" w:rsidP="00EE7832">
      <w:pPr>
        <w:pStyle w:val="21"/>
        <w:ind w:firstLine="420"/>
      </w:pPr>
      <w:r>
        <w:t>I am moved and grateful to God Ge</w:t>
      </w:r>
    </w:p>
    <w:p w:rsidR="00EE7832" w:rsidRDefault="00EE7832" w:rsidP="00EE7832">
      <w:pPr>
        <w:pStyle w:val="21"/>
        <w:ind w:firstLine="420"/>
      </w:pPr>
    </w:p>
    <w:p w:rsidR="00EE7832" w:rsidRDefault="00EE7832" w:rsidP="00EE7832">
      <w:pPr>
        <w:pStyle w:val="21"/>
        <w:ind w:firstLine="420"/>
      </w:pPr>
      <w:r>
        <w:t>I love my God Ge</w:t>
      </w:r>
    </w:p>
    <w:p w:rsidR="00EE7832" w:rsidRDefault="00EE7832" w:rsidP="00EE7832">
      <w:pPr>
        <w:pStyle w:val="21"/>
        <w:ind w:firstLine="420"/>
      </w:pPr>
    </w:p>
    <w:p w:rsidR="00EE7832" w:rsidRDefault="00EE7832" w:rsidP="00EE7832">
      <w:pPr>
        <w:pStyle w:val="21"/>
        <w:ind w:firstLine="420"/>
      </w:pPr>
      <w:r>
        <w:t>He is a real and living God</w:t>
      </w:r>
    </w:p>
    <w:p w:rsidR="00EE7832" w:rsidRDefault="00EE7832" w:rsidP="00EE7832">
      <w:pPr>
        <w:pStyle w:val="21"/>
        <w:ind w:firstLine="420"/>
      </w:pPr>
    </w:p>
    <w:p w:rsidR="00EE7832" w:rsidRDefault="00EE7832" w:rsidP="00EE7832">
      <w:pPr>
        <w:pStyle w:val="21"/>
        <w:ind w:firstLine="420"/>
      </w:pPr>
      <w:r>
        <w:t>My God</w:t>
      </w:r>
    </w:p>
    <w:p w:rsidR="00EE7832" w:rsidRDefault="00EE7832" w:rsidP="00EE7832">
      <w:pPr>
        <w:pStyle w:val="21"/>
        <w:ind w:firstLine="420"/>
      </w:pPr>
    </w:p>
    <w:p w:rsidR="00EE7832" w:rsidRDefault="00EE7832" w:rsidP="00EE7832">
      <w:pPr>
        <w:pStyle w:val="21"/>
        <w:ind w:firstLine="420"/>
      </w:pPr>
      <w:r>
        <w:t>Forever and ever, Amen</w:t>
      </w:r>
    </w:p>
    <w:p w:rsidR="00EE7832" w:rsidRDefault="00EE7832" w:rsidP="00EE7832">
      <w:pPr>
        <w:pStyle w:val="21"/>
        <w:ind w:firstLine="420"/>
      </w:pPr>
    </w:p>
    <w:p w:rsidR="00EE7832" w:rsidRDefault="00EE7832" w:rsidP="00EE7832">
      <w:pPr>
        <w:pStyle w:val="21"/>
        <w:ind w:firstLine="420"/>
      </w:pPr>
      <w:r>
        <w:t>Glorify God Ge with power and power forever and ever</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Today's witnesses say that God Ge is the Almighty God</w:t>
      </w:r>
    </w:p>
    <w:p w:rsidR="00EE7832" w:rsidRDefault="00EE7832" w:rsidP="00EE7832">
      <w:pPr>
        <w:pStyle w:val="21"/>
        <w:ind w:firstLine="420"/>
      </w:pPr>
    </w:p>
    <w:p w:rsidR="00EE7832" w:rsidRDefault="00EE7832" w:rsidP="00EE7832">
      <w:pPr>
        <w:pStyle w:val="21"/>
        <w:ind w:firstLine="420"/>
      </w:pPr>
      <w:r>
        <w:t>He is alive and true, and he is also your God,</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Xiaomingyue???: Isn't this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bright moon!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big eyes, bull eyes, hard work, short-sighted fish bubble eyes, and a kind of soldiers also have big eyes, which protrude like staring at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military uniform photo, broken heart for the world, 20331126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so powerful? What rank?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student clothes.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Ge, bull eye, it looks scary.</w:t>
      </w:r>
    </w:p>
    <w:p w:rsidR="00EE7832" w:rsidRDefault="00EE7832" w:rsidP="00EE7832">
      <w:pPr>
        <w:pStyle w:val="21"/>
        <w:ind w:firstLine="420"/>
      </w:pPr>
    </w:p>
    <w:p w:rsidR="00EE7832" w:rsidRDefault="00EE7832" w:rsidP="00EE7832">
      <w:pPr>
        <w:pStyle w:val="21"/>
        <w:ind w:firstLine="420"/>
      </w:pPr>
      <w:r>
        <w:t>Ge, it seems that he is very smart!</w:t>
      </w:r>
    </w:p>
    <w:p w:rsidR="00EE7832" w:rsidRDefault="00EE7832" w:rsidP="00EE7832">
      <w:pPr>
        <w:pStyle w:val="21"/>
        <w:ind w:firstLine="420"/>
      </w:pPr>
    </w:p>
    <w:p w:rsidR="00EE7832" w:rsidRDefault="00EE7832" w:rsidP="00EE7832">
      <w:pPr>
        <w:pStyle w:val="21"/>
        <w:ind w:firstLine="420"/>
      </w:pPr>
      <w:r>
        <w:t>In this way, Ge should not be.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is it bad to have big eyes? Isn't it healthy?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102. Moximon: I believe in God Ge. Any fame and fortune can be cut off.</w:t>
      </w:r>
    </w:p>
    <w:p w:rsidR="00EE7832" w:rsidRDefault="00EE7832" w:rsidP="00EE7832">
      <w:pPr>
        <w:pStyle w:val="21"/>
        <w:ind w:firstLine="420"/>
      </w:pPr>
    </w:p>
    <w:p w:rsidR="00EE7832" w:rsidRDefault="00EE7832" w:rsidP="00EE7832">
      <w:pPr>
        <w:pStyle w:val="21"/>
        <w:ind w:firstLine="420"/>
      </w:pPr>
      <w:r>
        <w:t>I believe in God Ge. Except for the tasks assigned by heaven, any fame and wealth can be cut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the final result is that the nerve is sealed at home by the new crown and pressed on the ground to rub. I almost rubbed the little bird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creates a new crown.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it's just a psychosis.</w:t>
      </w:r>
    </w:p>
    <w:p w:rsidR="00EE7832" w:rsidRDefault="00EE7832" w:rsidP="00EE7832">
      <w:pPr>
        <w:pStyle w:val="21"/>
        <w:ind w:firstLine="420"/>
      </w:pPr>
    </w:p>
    <w:p w:rsidR="00EE7832" w:rsidRDefault="00EE7832" w:rsidP="00EE7832">
      <w:pPr>
        <w:pStyle w:val="21"/>
        <w:ind w:firstLine="420"/>
      </w:pPr>
      <w:r>
        <w:t>Multi gold men, women's favorite.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Mao Jin.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it's definitely not wrong to speak healthily!</w:t>
      </w:r>
    </w:p>
    <w:p w:rsidR="00EE7832" w:rsidRDefault="00EE7832" w:rsidP="00EE7832">
      <w:pPr>
        <w:pStyle w:val="21"/>
        <w:ind w:firstLine="420"/>
      </w:pPr>
    </w:p>
    <w:p w:rsidR="00EE7832" w:rsidRDefault="00EE7832" w:rsidP="00EE7832">
      <w:pPr>
        <w:pStyle w:val="21"/>
        <w:ind w:firstLine="420"/>
      </w:pPr>
      <w:r>
        <w:t>But, to be wise and clear, who have you ever seen is this strong son?</w:t>
      </w:r>
    </w:p>
    <w:p w:rsidR="00EE7832" w:rsidRDefault="00EE7832" w:rsidP="00EE7832">
      <w:pPr>
        <w:pStyle w:val="21"/>
        <w:ind w:firstLine="420"/>
      </w:pPr>
    </w:p>
    <w:p w:rsidR="00EE7832" w:rsidRDefault="00EE7832" w:rsidP="00EE7832">
      <w:pPr>
        <w:pStyle w:val="21"/>
        <w:ind w:firstLine="420"/>
      </w:pPr>
      <w:r>
        <w:t>A word of righteousness makes a wise man, and a wise man makes a wise man.</w:t>
      </w:r>
    </w:p>
    <w:p w:rsidR="00EE7832" w:rsidRDefault="00EE7832" w:rsidP="00EE7832">
      <w:pPr>
        <w:pStyle w:val="21"/>
        <w:ind w:firstLine="420"/>
      </w:pPr>
    </w:p>
    <w:p w:rsidR="00EE7832" w:rsidRDefault="00EE7832" w:rsidP="00EE7832">
      <w:pPr>
        <w:pStyle w:val="21"/>
        <w:ind w:firstLine="420"/>
      </w:pPr>
      <w:r>
        <w:t>In this way, can Ge still be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is strong, why not smart?</w:t>
      </w:r>
    </w:p>
    <w:p w:rsidR="00EE7832" w:rsidRDefault="00EE7832" w:rsidP="00EE7832">
      <w:pPr>
        <w:pStyle w:val="21"/>
        <w:ind w:firstLine="420"/>
      </w:pPr>
    </w:p>
    <w:p w:rsidR="00EE7832" w:rsidRDefault="00EE7832" w:rsidP="00EE7832">
      <w:pPr>
        <w:pStyle w:val="21"/>
        <w:ind w:firstLine="420"/>
      </w:pPr>
      <w:r>
        <w:t>What is the inevitable connection between being strong, weak, smart and stupid?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xml:space="preserve">: it's been 22 years, and I'm still on the Internet. I </w:t>
      </w:r>
      <w:r>
        <w:rPr>
          <w:rFonts w:hint="eastAsia"/>
        </w:rPr>
        <w:lastRenderedPageBreak/>
        <w:t>don't say anything, I understand everything.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there are too many networks in 22 years. Who became the emperor? Ge Shen is at least an online celebrity.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103. Mars forest: Lao Ge Youcai,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Shenwang,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(95406615) Monday, June 27, 2022, 8:24:03</w:t>
      </w:r>
    </w:p>
    <w:p w:rsidR="00EE7832" w:rsidRDefault="00EE7832" w:rsidP="00EE7832">
      <w:pPr>
        <w:pStyle w:val="21"/>
        <w:ind w:firstLine="420"/>
      </w:pPr>
    </w:p>
    <w:p w:rsidR="00EE7832" w:rsidRDefault="00EE7832" w:rsidP="00EE7832">
      <w:pPr>
        <w:pStyle w:val="21"/>
        <w:ind w:firstLine="420"/>
      </w:pPr>
      <w:r>
        <w:t>Ge Shen is the emperor, the emperor of the laniakia supercluster.</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t>With my ability, I provide for God Ge.</w:t>
      </w:r>
    </w:p>
    <w:p w:rsidR="00EE7832" w:rsidRDefault="00EE7832" w:rsidP="00EE7832">
      <w:pPr>
        <w:pStyle w:val="21"/>
        <w:ind w:firstLine="420"/>
      </w:pPr>
    </w:p>
    <w:p w:rsidR="00EE7832" w:rsidRDefault="00EE7832" w:rsidP="00EE7832">
      <w:pPr>
        <w:pStyle w:val="21"/>
        <w:ind w:firstLine="420"/>
      </w:pPr>
      <w:r>
        <w:t>I believe in God Ge. Any fame and wealth can be cut off</w:t>
      </w:r>
    </w:p>
    <w:p w:rsidR="00EE7832" w:rsidRDefault="00EE7832" w:rsidP="00EE7832">
      <w:pPr>
        <w:pStyle w:val="21"/>
        <w:ind w:firstLine="420"/>
      </w:pPr>
    </w:p>
    <w:p w:rsidR="00EE7832" w:rsidRDefault="00EE7832" w:rsidP="00EE7832">
      <w:pPr>
        <w:pStyle w:val="21"/>
        <w:ind w:firstLine="420"/>
      </w:pPr>
      <w:r>
        <w:t>Listen to God GE's words; Ge Shen's request, we should do it.</w:t>
      </w:r>
    </w:p>
    <w:p w:rsidR="00EE7832" w:rsidRDefault="00EE7832" w:rsidP="00EE7832">
      <w:pPr>
        <w:pStyle w:val="21"/>
        <w:ind w:firstLine="420"/>
      </w:pPr>
    </w:p>
    <w:p w:rsidR="00EE7832" w:rsidRDefault="00EE7832" w:rsidP="00EE7832">
      <w:pPr>
        <w:pStyle w:val="21"/>
        <w:ind w:firstLine="420"/>
      </w:pPr>
      <w:r>
        <w:t>Because God said, he is God, you should believe him.</w:t>
      </w:r>
    </w:p>
    <w:p w:rsidR="00EE7832" w:rsidRDefault="00EE7832" w:rsidP="00EE7832">
      <w:pPr>
        <w:pStyle w:val="21"/>
        <w:ind w:firstLine="420"/>
      </w:pPr>
    </w:p>
    <w:p w:rsidR="00EE7832" w:rsidRDefault="00EE7832" w:rsidP="00EE7832">
      <w:pPr>
        <w:pStyle w:val="21"/>
        <w:ind w:firstLine="420"/>
      </w:pPr>
      <w:r>
        <w:t>Those who believe in God are good people.</w:t>
      </w:r>
    </w:p>
    <w:p w:rsidR="00EE7832" w:rsidRDefault="00EE7832" w:rsidP="00EE7832">
      <w:pPr>
        <w:pStyle w:val="21"/>
        <w:ind w:firstLine="420"/>
      </w:pPr>
    </w:p>
    <w:p w:rsidR="00EE7832" w:rsidRDefault="00EE7832" w:rsidP="00EE7832">
      <w:pPr>
        <w:pStyle w:val="21"/>
        <w:ind w:firstLine="420"/>
      </w:pPr>
      <w:r>
        <w:t>I would like to be a humble servant of God Ge. I especially like to watch "nerves" for a time!</w:t>
      </w:r>
    </w:p>
    <w:p w:rsidR="00EE7832" w:rsidRDefault="00EE7832" w:rsidP="00EE7832">
      <w:pPr>
        <w:pStyle w:val="21"/>
        <w:ind w:firstLine="420"/>
      </w:pPr>
    </w:p>
    <w:p w:rsidR="00EE7832" w:rsidRDefault="00EE7832" w:rsidP="00EE7832">
      <w:pPr>
        <w:pStyle w:val="21"/>
        <w:ind w:firstLine="420"/>
      </w:pPr>
      <w:r>
        <w:t>You are also welcome to support the gods!</w:t>
      </w:r>
    </w:p>
    <w:p w:rsidR="00EE7832" w:rsidRDefault="00EE7832" w:rsidP="00EE7832">
      <w:pPr>
        <w:pStyle w:val="21"/>
        <w:ind w:firstLine="420"/>
      </w:pPr>
    </w:p>
    <w:p w:rsidR="00EE7832" w:rsidRDefault="00EE7832" w:rsidP="00EE7832">
      <w:pPr>
        <w:pStyle w:val="21"/>
        <w:ind w:firstLine="420"/>
      </w:pPr>
      <w:r>
        <w:t>God GE has the mercy of Buddha and the goodness of God. To believe in divinity is to believe in both Buddhism and Christianity.</w:t>
      </w:r>
    </w:p>
    <w:p w:rsidR="00EE7832" w:rsidRDefault="00EE7832" w:rsidP="00EE7832">
      <w:pPr>
        <w:pStyle w:val="21"/>
        <w:ind w:firstLine="420"/>
      </w:pPr>
    </w:p>
    <w:p w:rsidR="00EE7832" w:rsidRDefault="00EE7832" w:rsidP="00EE7832">
      <w:pPr>
        <w:pStyle w:val="21"/>
        <w:ind w:firstLine="420"/>
      </w:pPr>
      <w:r>
        <w:t>My task is completed (the god religion has been established), and I quit.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Being wise must be thinking constantly. If you use your brain, your hair will fall off a lot.</w:t>
      </w:r>
    </w:p>
    <w:p w:rsidR="00EE7832" w:rsidRDefault="00EE7832" w:rsidP="00EE7832">
      <w:pPr>
        <w:pStyle w:val="21"/>
        <w:ind w:firstLine="420"/>
      </w:pPr>
    </w:p>
    <w:p w:rsidR="00EE7832" w:rsidRDefault="00EE7832" w:rsidP="00EE7832">
      <w:pPr>
        <w:pStyle w:val="21"/>
        <w:ind w:firstLine="420"/>
      </w:pPr>
      <w:r>
        <w:t>2. Camp maintenance is used in the brain, and other parts are less used.</w:t>
      </w:r>
    </w:p>
    <w:p w:rsidR="00EE7832" w:rsidRDefault="00EE7832" w:rsidP="00EE7832">
      <w:pPr>
        <w:pStyle w:val="21"/>
        <w:ind w:firstLine="420"/>
      </w:pPr>
    </w:p>
    <w:p w:rsidR="00EE7832" w:rsidRDefault="00EE7832" w:rsidP="00EE7832">
      <w:pPr>
        <w:pStyle w:val="21"/>
        <w:ind w:firstLine="420"/>
      </w:pPr>
      <w:r>
        <w:t>3. Therefore, if you are smart and bright, your brain will reach your peak, and your body will be weak. On the contrary, your brain will be simple, and your body will be strong.</w:t>
      </w:r>
    </w:p>
    <w:p w:rsidR="00EE7832" w:rsidRDefault="00EE7832" w:rsidP="00EE7832">
      <w:pPr>
        <w:pStyle w:val="21"/>
        <w:ind w:firstLine="420"/>
      </w:pPr>
    </w:p>
    <w:p w:rsidR="00EE7832" w:rsidRDefault="00EE7832" w:rsidP="00EE7832">
      <w:pPr>
        <w:pStyle w:val="21"/>
        <w:ind w:firstLine="420"/>
      </w:pPr>
      <w:r>
        <w:t>4. If the camp is burned, how can it be as strong as this Ge?</w:t>
      </w:r>
    </w:p>
    <w:p w:rsidR="00EE7832" w:rsidRDefault="00EE7832" w:rsidP="00EE7832">
      <w:pPr>
        <w:pStyle w:val="21"/>
        <w:ind w:firstLine="420"/>
      </w:pPr>
    </w:p>
    <w:p w:rsidR="00EE7832" w:rsidRDefault="00EE7832" w:rsidP="00EE7832">
      <w:pPr>
        <w:pStyle w:val="21"/>
        <w:ind w:firstLine="420"/>
      </w:pPr>
      <w:r>
        <w:t>5. Benefactor, haven't you seen the purple weak sick post?</w:t>
      </w:r>
    </w:p>
    <w:p w:rsidR="00EE7832" w:rsidRDefault="00EE7832" w:rsidP="00EE7832">
      <w:pPr>
        <w:pStyle w:val="21"/>
        <w:ind w:firstLine="420"/>
      </w:pPr>
    </w:p>
    <w:p w:rsidR="00EE7832" w:rsidRDefault="00EE7832" w:rsidP="00EE7832">
      <w:pPr>
        <w:pStyle w:val="21"/>
        <w:ind w:firstLine="420"/>
      </w:pPr>
      <w:r>
        <w:t>6. Now go and have a swim. You should still see it.</w:t>
      </w:r>
    </w:p>
    <w:p w:rsidR="00EE7832" w:rsidRDefault="00EE7832" w:rsidP="00EE7832">
      <w:pPr>
        <w:pStyle w:val="21"/>
        <w:ind w:firstLine="420"/>
      </w:pPr>
    </w:p>
    <w:p w:rsidR="00EE7832" w:rsidRDefault="00EE7832" w:rsidP="00EE7832">
      <w:pPr>
        <w:pStyle w:val="21"/>
        <w:ind w:firstLine="420"/>
      </w:pPr>
      <w:r>
        <w:t>Strong and bright?</w:t>
      </w:r>
    </w:p>
    <w:p w:rsidR="00EE7832" w:rsidRDefault="00EE7832" w:rsidP="00EE7832">
      <w:pPr>
        <w:pStyle w:val="21"/>
        <w:ind w:firstLine="420"/>
      </w:pPr>
    </w:p>
    <w:p w:rsidR="00EE7832" w:rsidRDefault="00EE7832" w:rsidP="00EE7832">
      <w:pPr>
        <w:pStyle w:val="21"/>
        <w:ind w:firstLine="420"/>
      </w:pPr>
      <w:r>
        <w:t>1. Benefactor, if the baby is just born, it will probably be like this.</w:t>
      </w:r>
    </w:p>
    <w:p w:rsidR="00EE7832" w:rsidRDefault="00EE7832" w:rsidP="00EE7832">
      <w:pPr>
        <w:pStyle w:val="21"/>
        <w:ind w:firstLine="420"/>
      </w:pPr>
    </w:p>
    <w:p w:rsidR="00EE7832" w:rsidRDefault="00EE7832" w:rsidP="00EE7832">
      <w:pPr>
        <w:pStyle w:val="21"/>
        <w:ind w:firstLine="420"/>
      </w:pPr>
      <w:r>
        <w:lastRenderedPageBreak/>
        <w:t>2. However, when GE Du is 53, how can he participate in the baby's standard?</w:t>
      </w:r>
    </w:p>
    <w:p w:rsidR="00EE7832" w:rsidRDefault="00EE7832" w:rsidP="00EE7832">
      <w:pPr>
        <w:pStyle w:val="21"/>
        <w:ind w:firstLine="420"/>
      </w:pPr>
    </w:p>
    <w:p w:rsidR="00EE7832" w:rsidRDefault="00EE7832" w:rsidP="00EE7832">
      <w:pPr>
        <w:pStyle w:val="21"/>
        <w:ind w:firstLine="420"/>
      </w:pPr>
      <w:r>
        <w:t>3. Please don't hold on to this idea, benefactor Ge, and delay the half way of the younger generation!</w:t>
      </w:r>
    </w:p>
    <w:p w:rsidR="00EE7832" w:rsidRDefault="00EE7832" w:rsidP="00EE7832">
      <w:pPr>
        <w:pStyle w:val="21"/>
        <w:ind w:firstLine="420"/>
      </w:pPr>
    </w:p>
    <w:p w:rsidR="00EE7832" w:rsidRDefault="00EE7832" w:rsidP="00EE7832">
      <w:pPr>
        <w:pStyle w:val="21"/>
        <w:ind w:firstLine="420"/>
      </w:pPr>
      <w:r>
        <w:t>4. Purple is 75 double rabbit wood! 69 fate no yes, purple!</w:t>
      </w:r>
    </w:p>
    <w:p w:rsidR="00EE7832" w:rsidRDefault="00EE7832" w:rsidP="00EE7832">
      <w:pPr>
        <w:pStyle w:val="21"/>
        <w:ind w:firstLine="420"/>
      </w:pPr>
    </w:p>
    <w:p w:rsidR="00EE7832" w:rsidRDefault="00EE7832" w:rsidP="00EE7832">
      <w:pPr>
        <w:pStyle w:val="21"/>
        <w:ind w:firstLine="420"/>
      </w:pPr>
      <w:r>
        <w:t>5. Namo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 have a lot of hair. Heaven nourishes him (may the Lord bless him).</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104. There were British Puritans who came to the United States without religious freedom.</w:t>
      </w:r>
    </w:p>
    <w:p w:rsidR="00EE7832" w:rsidRDefault="00EE7832" w:rsidP="00EE7832">
      <w:pPr>
        <w:pStyle w:val="21"/>
        <w:ind w:firstLine="420"/>
      </w:pPr>
    </w:p>
    <w:p w:rsidR="00EE7832" w:rsidRDefault="00EE7832" w:rsidP="00EE7832">
      <w:pPr>
        <w:pStyle w:val="21"/>
        <w:ind w:firstLine="420"/>
      </w:pPr>
      <w:r>
        <w:t>Today, there are Chinese god Ge without internet freedom. God net, nerve and God GE's strange news came to the United States.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Wednesday, June 29, 2022, 9:47:15</w:t>
      </w:r>
    </w:p>
    <w:p w:rsidR="00EE7832" w:rsidRDefault="00EE7832" w:rsidP="00EE7832">
      <w:pPr>
        <w:pStyle w:val="21"/>
        <w:ind w:firstLine="420"/>
      </w:pPr>
    </w:p>
    <w:p w:rsidR="00EE7832" w:rsidRDefault="00EE7832" w:rsidP="00EE7832">
      <w:pPr>
        <w:pStyle w:val="21"/>
        <w:ind w:firstLine="420"/>
      </w:pPr>
      <w:r>
        <w:t>The sky is dead, and the yellow sky should stand. The god religion is the yellow sky.</w:t>
      </w:r>
    </w:p>
    <w:p w:rsidR="00EE7832" w:rsidRDefault="00EE7832" w:rsidP="00EE7832">
      <w:pPr>
        <w:pStyle w:val="21"/>
        <w:ind w:firstLine="420"/>
      </w:pPr>
    </w:p>
    <w:p w:rsidR="00EE7832" w:rsidRDefault="00EE7832" w:rsidP="00EE7832">
      <w:pPr>
        <w:pStyle w:val="21"/>
        <w:ind w:firstLine="420"/>
      </w:pPr>
      <w:r>
        <w:t>Ge Yimin 10:06:16 Wednesday, June 29, 2022</w:t>
      </w:r>
    </w:p>
    <w:p w:rsidR="00EE7832" w:rsidRDefault="00EE7832" w:rsidP="00EE7832">
      <w:pPr>
        <w:pStyle w:val="21"/>
        <w:ind w:firstLine="420"/>
      </w:pPr>
    </w:p>
    <w:p w:rsidR="00EE7832" w:rsidRDefault="00EE7832" w:rsidP="00EE7832">
      <w:pPr>
        <w:pStyle w:val="21"/>
        <w:ind w:firstLine="420"/>
      </w:pPr>
      <w:r>
        <w:lastRenderedPageBreak/>
        <w:t>OK, Ge Tian.</w:t>
      </w:r>
    </w:p>
    <w:p w:rsidR="00EE7832" w:rsidRDefault="00EE7832" w:rsidP="00EE7832">
      <w:pPr>
        <w:pStyle w:val="21"/>
        <w:ind w:firstLine="420"/>
      </w:pPr>
    </w:p>
    <w:p w:rsidR="00EE7832" w:rsidRDefault="00EE7832" w:rsidP="00EE7832">
      <w:pPr>
        <w:pStyle w:val="21"/>
        <w:ind w:firstLine="420"/>
      </w:pPr>
      <w:r>
        <w:t>Moximon, Wednesday, June 29, 2022, 10:07:51</w:t>
      </w:r>
    </w:p>
    <w:p w:rsidR="00EE7832" w:rsidRDefault="00EE7832" w:rsidP="00EE7832">
      <w:pPr>
        <w:pStyle w:val="21"/>
        <w:ind w:firstLine="420"/>
      </w:pPr>
    </w:p>
    <w:p w:rsidR="00EE7832" w:rsidRDefault="00EE7832" w:rsidP="00EE7832">
      <w:pPr>
        <w:pStyle w:val="21"/>
        <w:ind w:firstLine="420"/>
      </w:pPr>
      <w:r>
        <w:t>Well, good</w:t>
      </w:r>
    </w:p>
    <w:p w:rsidR="00EE7832" w:rsidRDefault="00EE7832" w:rsidP="00EE7832">
      <w:pPr>
        <w:pStyle w:val="21"/>
        <w:ind w:firstLine="420"/>
      </w:pPr>
    </w:p>
    <w:p w:rsidR="00EE7832" w:rsidRDefault="00EE7832" w:rsidP="00EE7832">
      <w:pPr>
        <w:pStyle w:val="21"/>
        <w:ind w:firstLine="420"/>
      </w:pPr>
      <w:r>
        <w:t>People who rule the earth</w:t>
      </w:r>
    </w:p>
    <w:p w:rsidR="00EE7832" w:rsidRDefault="00EE7832" w:rsidP="00EE7832">
      <w:pPr>
        <w:pStyle w:val="21"/>
        <w:ind w:firstLine="420"/>
      </w:pPr>
    </w:p>
    <w:p w:rsidR="00EE7832" w:rsidRDefault="00EE7832" w:rsidP="00EE7832">
      <w:pPr>
        <w:pStyle w:val="21"/>
        <w:ind w:firstLine="420"/>
      </w:pPr>
      <w:r>
        <w:t>I have the power of nature to change the way of heaven</w:t>
      </w:r>
    </w:p>
    <w:p w:rsidR="00EE7832" w:rsidRDefault="00EE7832" w:rsidP="00EE7832">
      <w:pPr>
        <w:pStyle w:val="21"/>
        <w:ind w:firstLine="420"/>
      </w:pPr>
    </w:p>
    <w:p w:rsidR="00EE7832" w:rsidRDefault="00EE7832" w:rsidP="00EE7832">
      <w:pPr>
        <w:pStyle w:val="21"/>
        <w:ind w:firstLine="420"/>
      </w:pPr>
      <w:r>
        <w:t>I abolished the eastern heaven and established a deity to rule the human world</w:t>
      </w:r>
    </w:p>
    <w:p w:rsidR="00EE7832" w:rsidRDefault="00EE7832" w:rsidP="00EE7832">
      <w:pPr>
        <w:pStyle w:val="21"/>
        <w:ind w:firstLine="420"/>
      </w:pPr>
    </w:p>
    <w:p w:rsidR="00EE7832" w:rsidRDefault="00EE7832" w:rsidP="00EE7832">
      <w:pPr>
        <w:pStyle w:val="21"/>
        <w:ind w:firstLine="420"/>
      </w:pPr>
      <w:r>
        <w:t>I believe in Jesus, the Lord, and God.</w:t>
      </w:r>
    </w:p>
    <w:p w:rsidR="00EE7832" w:rsidRDefault="00EE7832" w:rsidP="00EE7832">
      <w:pPr>
        <w:pStyle w:val="21"/>
        <w:ind w:firstLine="420"/>
      </w:pPr>
    </w:p>
    <w:p w:rsidR="00EE7832" w:rsidRDefault="00EE7832" w:rsidP="00EE7832">
      <w:pPr>
        <w:pStyle w:val="21"/>
        <w:ind w:firstLine="420"/>
      </w:pPr>
      <w:r>
        <w:t>Ge Yimin 10:37:56 on Wednesday, June 29, 2022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Moximon, Wednesday, June 29, 2022, 10:38:21</w:t>
      </w:r>
    </w:p>
    <w:p w:rsidR="00EE7832" w:rsidRDefault="00EE7832" w:rsidP="00EE7832">
      <w:pPr>
        <w:pStyle w:val="21"/>
        <w:ind w:firstLine="420"/>
      </w:pPr>
    </w:p>
    <w:p w:rsidR="00EE7832" w:rsidRDefault="00EE7832" w:rsidP="00EE7832">
      <w:pPr>
        <w:pStyle w:val="21"/>
        <w:ind w:firstLine="420"/>
      </w:pPr>
      <w:r>
        <w:t>Well, come on</w:t>
      </w:r>
    </w:p>
    <w:p w:rsidR="00EE7832" w:rsidRDefault="00EE7832" w:rsidP="00EE7832">
      <w:pPr>
        <w:pStyle w:val="21"/>
        <w:ind w:firstLine="420"/>
      </w:pPr>
    </w:p>
    <w:p w:rsidR="00EE7832" w:rsidRDefault="00EE7832" w:rsidP="00EE7832">
      <w:pPr>
        <w:pStyle w:val="21"/>
        <w:ind w:firstLine="420"/>
      </w:pPr>
      <w:r>
        <w:t>I believe you</w:t>
      </w:r>
    </w:p>
    <w:p w:rsidR="00EE7832" w:rsidRDefault="00EE7832" w:rsidP="00EE7832">
      <w:pPr>
        <w:pStyle w:val="21"/>
        <w:ind w:firstLine="420"/>
      </w:pPr>
    </w:p>
    <w:p w:rsidR="00EE7832" w:rsidRDefault="00EE7832" w:rsidP="00EE7832">
      <w:pPr>
        <w:pStyle w:val="21"/>
        <w:ind w:firstLine="420"/>
      </w:pPr>
      <w:r>
        <w:t>The gods rule all mankind forever</w:t>
      </w:r>
    </w:p>
    <w:p w:rsidR="00EE7832" w:rsidRDefault="00EE7832" w:rsidP="00EE7832">
      <w:pPr>
        <w:pStyle w:val="21"/>
        <w:ind w:firstLine="420"/>
      </w:pPr>
    </w:p>
    <w:p w:rsidR="00EE7832" w:rsidRDefault="00EE7832" w:rsidP="00EE7832">
      <w:pPr>
        <w:pStyle w:val="21"/>
        <w:ind w:firstLine="420"/>
      </w:pPr>
      <w:r>
        <w:t>Ge Yimin 10:52:05 on Wednesday, June 29, 2022</w:t>
      </w:r>
    </w:p>
    <w:p w:rsidR="00EE7832" w:rsidRDefault="00EE7832" w:rsidP="00EE7832">
      <w:pPr>
        <w:pStyle w:val="21"/>
        <w:ind w:firstLine="420"/>
      </w:pPr>
    </w:p>
    <w:p w:rsidR="00EE7832" w:rsidRDefault="00EE7832" w:rsidP="00EE7832">
      <w:pPr>
        <w:pStyle w:val="21"/>
        <w:ind w:firstLine="420"/>
      </w:pPr>
      <w:r>
        <w:lastRenderedPageBreak/>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Moximon 10:52:20</w:t>
      </w:r>
    </w:p>
    <w:p w:rsidR="00EE7832" w:rsidRDefault="00EE7832" w:rsidP="00EE7832">
      <w:pPr>
        <w:pStyle w:val="21"/>
        <w:ind w:firstLine="420"/>
      </w:pPr>
    </w:p>
    <w:p w:rsidR="00EE7832" w:rsidRDefault="00EE7832" w:rsidP="00EE7832">
      <w:pPr>
        <w:pStyle w:val="21"/>
        <w:ind w:firstLine="420"/>
      </w:pPr>
      <w:r>
        <w:t>I abandoned my innate Qi, and no one can change the way of heaven since then, neither can I</w:t>
      </w:r>
    </w:p>
    <w:p w:rsidR="00EE7832" w:rsidRDefault="00EE7832" w:rsidP="00EE7832">
      <w:pPr>
        <w:pStyle w:val="21"/>
        <w:ind w:firstLine="420"/>
      </w:pPr>
    </w:p>
    <w:p w:rsidR="00EE7832" w:rsidRDefault="00EE7832" w:rsidP="00EE7832">
      <w:pPr>
        <w:pStyle w:val="21"/>
        <w:ind w:firstLine="420"/>
      </w:pPr>
      <w:r>
        <w:t>No one can compete with the way of heaven, nor can I</w:t>
      </w:r>
    </w:p>
    <w:p w:rsidR="00EE7832" w:rsidRDefault="00EE7832" w:rsidP="00EE7832">
      <w:pPr>
        <w:pStyle w:val="21"/>
        <w:ind w:firstLine="420"/>
      </w:pPr>
    </w:p>
    <w:p w:rsidR="00EE7832" w:rsidRDefault="00EE7832" w:rsidP="00EE7832">
      <w:pPr>
        <w:pStyle w:val="21"/>
        <w:ind w:firstLine="420"/>
      </w:pPr>
      <w:r>
        <w:t>Moximon 10:55:06</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Change the human world according to your imagination</w:t>
      </w:r>
    </w:p>
    <w:p w:rsidR="00EE7832" w:rsidRDefault="00EE7832" w:rsidP="00EE7832">
      <w:pPr>
        <w:pStyle w:val="21"/>
        <w:ind w:firstLine="420"/>
      </w:pPr>
    </w:p>
    <w:p w:rsidR="00EE7832" w:rsidRDefault="00EE7832" w:rsidP="00EE7832">
      <w:pPr>
        <w:pStyle w:val="21"/>
        <w:ind w:firstLine="420"/>
      </w:pPr>
      <w:r>
        <w:t>Moximon 10:55:32</w:t>
      </w:r>
    </w:p>
    <w:p w:rsidR="00EE7832" w:rsidRDefault="00EE7832" w:rsidP="00EE7832">
      <w:pPr>
        <w:pStyle w:val="21"/>
        <w:ind w:firstLine="420"/>
      </w:pPr>
    </w:p>
    <w:p w:rsidR="00EE7832" w:rsidRDefault="00EE7832" w:rsidP="00EE7832">
      <w:pPr>
        <w:pStyle w:val="21"/>
        <w:ind w:firstLine="420"/>
      </w:pPr>
      <w:r>
        <w:t>I can only believe</w:t>
      </w:r>
    </w:p>
    <w:p w:rsidR="00EE7832" w:rsidRDefault="00EE7832" w:rsidP="00EE7832">
      <w:pPr>
        <w:pStyle w:val="21"/>
        <w:ind w:firstLine="420"/>
      </w:pPr>
    </w:p>
    <w:p w:rsidR="00EE7832" w:rsidRDefault="00EE7832" w:rsidP="00EE7832">
      <w:pPr>
        <w:pStyle w:val="21"/>
        <w:ind w:firstLine="420"/>
      </w:pPr>
      <w:r>
        <w:t>Ge Yimin 10:58:32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lastRenderedPageBreak/>
        <w:t>105. Boiled fish%: why worry? Only nerves!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I'm nervous every day.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eliminated before 2035!</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hope you will still be here on New Year's Day 2036!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 will always be there, friend!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OK, meet on New Year's Day 2036.</w:t>
      </w:r>
    </w:p>
    <w:p w:rsidR="00EE7832" w:rsidRDefault="00EE7832" w:rsidP="00EE7832">
      <w:pPr>
        <w:pStyle w:val="21"/>
        <w:ind w:firstLine="420"/>
      </w:pPr>
    </w:p>
    <w:p w:rsidR="00EE7832" w:rsidRDefault="00EE7832" w:rsidP="00EE7832">
      <w:pPr>
        <w:pStyle w:val="21"/>
        <w:ind w:firstLine="420"/>
      </w:pPr>
      <w:r>
        <w:t>Nerves have readers.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Ge Yimin? I haven't seen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sogshen.com.</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Paul Gerber 21:56:47</w:t>
      </w:r>
    </w:p>
    <w:p w:rsidR="00EE7832" w:rsidRDefault="00EE7832" w:rsidP="00EE7832">
      <w:pPr>
        <w:pStyle w:val="21"/>
        <w:ind w:firstLine="420"/>
      </w:pPr>
    </w:p>
    <w:p w:rsidR="00EE7832" w:rsidRDefault="00EE7832" w:rsidP="00EE7832">
      <w:pPr>
        <w:pStyle w:val="21"/>
        <w:ind w:firstLine="420"/>
      </w:pPr>
      <w:r>
        <w:t>Is your existence beyond the concept of time and space?</w:t>
      </w:r>
    </w:p>
    <w:p w:rsidR="00EE7832" w:rsidRDefault="00EE7832" w:rsidP="00EE7832">
      <w:pPr>
        <w:pStyle w:val="21"/>
        <w:ind w:firstLine="420"/>
      </w:pPr>
    </w:p>
    <w:p w:rsidR="00EE7832" w:rsidRDefault="00EE7832" w:rsidP="00EE7832">
      <w:pPr>
        <w:pStyle w:val="21"/>
        <w:ind w:firstLine="420"/>
      </w:pPr>
      <w:r>
        <w:t>Ge Yimin 21:58:21</w:t>
      </w:r>
    </w:p>
    <w:p w:rsidR="00EE7832" w:rsidRDefault="00EE7832" w:rsidP="00EE7832">
      <w:pPr>
        <w:pStyle w:val="21"/>
        <w:ind w:firstLine="420"/>
      </w:pPr>
    </w:p>
    <w:p w:rsidR="00EE7832" w:rsidRDefault="00EE7832" w:rsidP="00EE7832">
      <w:pPr>
        <w:pStyle w:val="21"/>
        <w:ind w:firstLine="420"/>
      </w:pPr>
      <w:r>
        <w:t>Yes, creator</w:t>
      </w:r>
    </w:p>
    <w:p w:rsidR="00EE7832" w:rsidRDefault="00EE7832" w:rsidP="00EE7832">
      <w:pPr>
        <w:pStyle w:val="21"/>
        <w:ind w:firstLine="420"/>
      </w:pPr>
    </w:p>
    <w:p w:rsidR="00EE7832" w:rsidRDefault="00EE7832" w:rsidP="00EE7832">
      <w:pPr>
        <w:pStyle w:val="21"/>
        <w:ind w:firstLine="420"/>
      </w:pPr>
      <w:r>
        <w:t>[Ge Yimin] Ge Paul (1187501973) 21:55:40</w:t>
      </w:r>
    </w:p>
    <w:p w:rsidR="00EE7832" w:rsidRDefault="00EE7832" w:rsidP="00EE7832">
      <w:pPr>
        <w:pStyle w:val="21"/>
        <w:ind w:firstLine="420"/>
      </w:pPr>
    </w:p>
    <w:p w:rsidR="00EE7832" w:rsidRDefault="00EE7832" w:rsidP="00EE7832">
      <w:pPr>
        <w:pStyle w:val="21"/>
        <w:ind w:firstLine="420"/>
      </w:pPr>
      <w:r>
        <w:lastRenderedPageBreak/>
        <w:t>Does God Ge exist forever?</w:t>
      </w:r>
    </w:p>
    <w:p w:rsidR="00EE7832" w:rsidRDefault="00EE7832" w:rsidP="00EE7832">
      <w:pPr>
        <w:pStyle w:val="21"/>
        <w:ind w:firstLine="420"/>
      </w:pPr>
    </w:p>
    <w:p w:rsidR="00EE7832" w:rsidRDefault="00EE7832" w:rsidP="00EE7832">
      <w:pPr>
        <w:pStyle w:val="21"/>
        <w:ind w:firstLine="420"/>
      </w:pPr>
      <w:r>
        <w:t>[group leader] Ge Yimin (50914333) 21:57:41</w:t>
      </w:r>
    </w:p>
    <w:p w:rsidR="00EE7832" w:rsidRDefault="00EE7832" w:rsidP="00EE7832">
      <w:pPr>
        <w:pStyle w:val="21"/>
        <w:ind w:firstLine="420"/>
      </w:pPr>
    </w:p>
    <w:p w:rsidR="00EE7832" w:rsidRDefault="00EE7832" w:rsidP="00EE7832">
      <w:pPr>
        <w:pStyle w:val="21"/>
        <w:ind w:firstLine="420"/>
      </w:pPr>
      <w:r>
        <w:t>Own forever</w:t>
      </w:r>
    </w:p>
    <w:p w:rsidR="00EE7832" w:rsidRDefault="00EE7832" w:rsidP="00EE7832">
      <w:pPr>
        <w:pStyle w:val="21"/>
        <w:ind w:firstLine="420"/>
      </w:pPr>
    </w:p>
    <w:p w:rsidR="00EE7832" w:rsidRDefault="00EE7832" w:rsidP="00EE7832">
      <w:pPr>
        <w:pStyle w:val="21"/>
        <w:ind w:firstLine="420"/>
      </w:pPr>
      <w:r>
        <w:t>Also born of parents, perfect God, perfect man</w:t>
      </w:r>
    </w:p>
    <w:p w:rsidR="00EE7832" w:rsidRDefault="00EE7832" w:rsidP="00EE7832">
      <w:pPr>
        <w:pStyle w:val="21"/>
        <w:ind w:firstLine="420"/>
      </w:pPr>
    </w:p>
    <w:p w:rsidR="00EE7832" w:rsidRDefault="00EE7832" w:rsidP="00EE7832">
      <w:pPr>
        <w:pStyle w:val="21"/>
        <w:ind w:firstLine="420"/>
      </w:pPr>
      <w:r>
        <w:t>[Ge Yimin] Ge Paul (1187501973) 21:58:42</w:t>
      </w:r>
    </w:p>
    <w:p w:rsidR="00EE7832" w:rsidRDefault="00EE7832" w:rsidP="00EE7832">
      <w:pPr>
        <w:pStyle w:val="21"/>
        <w:ind w:firstLine="420"/>
      </w:pPr>
    </w:p>
    <w:p w:rsidR="00EE7832" w:rsidRDefault="00EE7832" w:rsidP="00EE7832">
      <w:pPr>
        <w:pStyle w:val="21"/>
        <w:ind w:firstLine="420"/>
      </w:pPr>
      <w:r>
        <w:t>It means that God Ge will wake up in 20331126 and immediately become an omniscient and Almighty God</w:t>
      </w:r>
    </w:p>
    <w:p w:rsidR="00EE7832" w:rsidRDefault="00EE7832" w:rsidP="00EE7832">
      <w:pPr>
        <w:pStyle w:val="21"/>
        <w:ind w:firstLine="420"/>
      </w:pPr>
    </w:p>
    <w:p w:rsidR="00EE7832" w:rsidRDefault="00EE7832" w:rsidP="00EE7832">
      <w:pPr>
        <w:pStyle w:val="21"/>
        <w:ind w:firstLine="420"/>
      </w:pPr>
      <w:r>
        <w:t>Then a violent sub space storm was triggered, trapping the whole galaxy.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106. Xu Hanli: I know Ge Shen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Axtdpvk: thousands of saints on the Internet, how do you distinguish between true and false.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71g1b2b: the layer owner is just advertising for GE nerve. As everyone knows, the more publicity, the worse reputation. Just because Ge nerve doesn't follow the right path.</w:t>
      </w:r>
    </w:p>
    <w:p w:rsidR="00EE7832" w:rsidRDefault="00EE7832" w:rsidP="00EE7832">
      <w:pPr>
        <w:pStyle w:val="21"/>
        <w:ind w:firstLine="420"/>
      </w:pPr>
    </w:p>
    <w:p w:rsidR="00EE7832" w:rsidRDefault="00EE7832" w:rsidP="00EE7832">
      <w:pPr>
        <w:pStyle w:val="21"/>
        <w:ind w:firstLine="420"/>
      </w:pPr>
      <w:r>
        <w:t>In 2018, Ge publicized in more than 50 post bars. But now it's getting worse...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with God net,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which woman did you cheat? How much? Hype sentence of seven years (false), you also add three years:)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what can you use to prove that you are the truth? What prophecy did you meet? Or did what you said come true? Or do you have any ability and effect to save the country and the people?</w:t>
      </w:r>
    </w:p>
    <w:p w:rsidR="00EE7832" w:rsidRDefault="00EE7832" w:rsidP="00EE7832">
      <w:pPr>
        <w:pStyle w:val="21"/>
        <w:ind w:firstLine="420"/>
      </w:pPr>
    </w:p>
    <w:p w:rsidR="00EE7832" w:rsidRDefault="00EE7832" w:rsidP="00EE7832">
      <w:pPr>
        <w:pStyle w:val="21"/>
        <w:ind w:firstLine="420"/>
      </w:pPr>
      <w:r>
        <w:t>If not, then you can't prove your truth!</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proof is truth. In early October 2019, the doomsday came true (new crown). A nerve saves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Uncle Ge, who was 69 years old, didn't do his job all day long and cheated everywhere. Do you want a face?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work normally. I do Shenwang in my spare time. I write neurology and Ge Shenqi news records. Why do I leave my work all day? Interacting with Mingyue, joking, how did you cheat?</w:t>
      </w:r>
      <w:r>
        <w:t xml:space="preserve"> </w:t>
      </w:r>
    </w:p>
    <w:p w:rsidR="00EE7832" w:rsidRDefault="00EE7832" w:rsidP="00EE7832">
      <w:pPr>
        <w:pStyle w:val="21"/>
        <w:ind w:firstLine="420"/>
      </w:pPr>
    </w:p>
    <w:p w:rsidR="00EE7832" w:rsidRDefault="00EE7832" w:rsidP="00EE7832">
      <w:pPr>
        <w:pStyle w:val="21"/>
        <w:ind w:firstLine="420"/>
      </w:pPr>
      <w:r>
        <w:t>107. Xu Hanli: Yes, SOGO God network.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A: don't trust him for long-term fraud.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who did you cheat?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it is predicted that "Siyi retranslation", which is your own retranslation. It's the opposite, brother.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14 (9) 10. Nerve has been translated into foreign languages and back translated into Chinese, which is largely different from the original vocabulary.</w:t>
      </w:r>
    </w:p>
    <w:p w:rsidR="00EE7832" w:rsidRDefault="00EE7832" w:rsidP="00EE7832">
      <w:pPr>
        <w:pStyle w:val="21"/>
        <w:ind w:firstLine="420"/>
      </w:pPr>
    </w:p>
    <w:p w:rsidR="00EE7832" w:rsidRDefault="00EE7832" w:rsidP="00EE7832">
      <w:pPr>
        <w:pStyle w:val="21"/>
        <w:ind w:firstLine="420"/>
      </w:pPr>
      <w:r>
        <w:t>Besides, which "Saint" book was translated by others? Like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gone by then! I hope you repent, then we can hope to meet!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am the truth. What do you repent of?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angry again, isn't it? Calm down, calm down.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 anger, Taisheng.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whether my career can succeed or not is in these twoorthree years. But anyway, after I die, there will be books to put my </w:t>
      </w:r>
      <w:r>
        <w:rPr>
          <w:rFonts w:hint="eastAsia"/>
        </w:rPr>
        <w:lastRenderedPageBreak/>
        <w:t>head behind my head.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OK, 2025, don't you update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update? What do you mean by that?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you always have new ideas when you live. Don't want to live forever?</w:t>
      </w:r>
    </w:p>
    <w:p w:rsidR="00EE7832" w:rsidRDefault="00EE7832" w:rsidP="00EE7832">
      <w:pPr>
        <w:pStyle w:val="21"/>
        <w:ind w:firstLine="420"/>
      </w:pPr>
    </w:p>
    <w:p w:rsidR="00EE7832" w:rsidRDefault="00EE7832" w:rsidP="00EE7832">
      <w:pPr>
        <w:pStyle w:val="21"/>
        <w:ind w:firstLine="420"/>
      </w:pPr>
      <w:r>
        <w:t>Ge Shen's head pad nerve, foot pad Ge Shen strange smell record:)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immortality is impossible. Under the way of heaven, everything has its beginning and end. I've been here, I've been there, I've tried, it's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Qian fenjuan: nerve VII 48. Scientific and technological progress, human cloning, mental chip replication, human immortality. Eternal life is the only value of mankind.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speaking of Lao Ge, I admire you very much. It turns out that you are the only one left to insist on the "top ten crape myrtle saints". It seems that you can persist until 2033, so I have to give you a compliment.</w:t>
      </w:r>
    </w:p>
    <w:p w:rsidR="00EE7832" w:rsidRDefault="00EE7832" w:rsidP="00EE7832">
      <w:pPr>
        <w:pStyle w:val="21"/>
        <w:ind w:firstLine="420"/>
      </w:pPr>
    </w:p>
    <w:p w:rsidR="00EE7832" w:rsidRDefault="00EE7832" w:rsidP="00EE7832">
      <w:pPr>
        <w:pStyle w:val="21"/>
        <w:ind w:firstLine="420"/>
      </w:pPr>
      <w:r>
        <w:t>I can't. If I don't succeed in these twoorthree years, I'll think about "there's no master here, there's a place for him". It's also good to learn from Jiang Ziya to travel around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Xu Hanli: one heart, two preparations. Prophecy also delays you </w:t>
      </w:r>
      <w:r>
        <w:rPr>
          <w:rFonts w:hint="eastAsia"/>
        </w:rPr>
        <w:lastRenderedPageBreak/>
        <w:t>(if you don't succeed), such as marriage.</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108. Moximon: Ge Tian, you are the way of heaven</w:t>
      </w:r>
    </w:p>
    <w:p w:rsidR="00EE7832" w:rsidRDefault="00EE7832" w:rsidP="00EE7832">
      <w:pPr>
        <w:pStyle w:val="21"/>
        <w:ind w:firstLine="420"/>
      </w:pPr>
    </w:p>
    <w:p w:rsidR="00EE7832" w:rsidRDefault="00EE7832" w:rsidP="00EE7832">
      <w:pPr>
        <w:pStyle w:val="21"/>
        <w:ind w:firstLine="420"/>
      </w:pPr>
      <w:r>
        <w:t>I killed yuan Tiandao myself, and now you are God</w:t>
      </w:r>
    </w:p>
    <w:p w:rsidR="00EE7832" w:rsidRDefault="00EE7832" w:rsidP="00EE7832">
      <w:pPr>
        <w:pStyle w:val="21"/>
        <w:ind w:firstLine="420"/>
      </w:pPr>
    </w:p>
    <w:p w:rsidR="00EE7832" w:rsidRDefault="00EE7832" w:rsidP="00EE7832">
      <w:pPr>
        <w:pStyle w:val="21"/>
        <w:ind w:firstLine="420"/>
      </w:pPr>
      <w:r>
        <w:t>You are the king of all mankind</w:t>
      </w:r>
    </w:p>
    <w:p w:rsidR="00EE7832" w:rsidRDefault="00EE7832" w:rsidP="00EE7832">
      <w:pPr>
        <w:pStyle w:val="21"/>
        <w:ind w:firstLine="420"/>
      </w:pPr>
    </w:p>
    <w:p w:rsidR="00EE7832" w:rsidRDefault="00EE7832" w:rsidP="00EE7832">
      <w:pPr>
        <w:pStyle w:val="21"/>
        <w:ind w:firstLine="420"/>
      </w:pPr>
      <w:r>
        <w:t>You are in charge of the whole earth</w:t>
      </w:r>
    </w:p>
    <w:p w:rsidR="00EE7832" w:rsidRDefault="00EE7832" w:rsidP="00EE7832">
      <w:pPr>
        <w:pStyle w:val="21"/>
        <w:ind w:firstLine="420"/>
      </w:pPr>
    </w:p>
    <w:p w:rsidR="00EE7832" w:rsidRDefault="00EE7832" w:rsidP="00EE7832">
      <w:pPr>
        <w:pStyle w:val="21"/>
        <w:ind w:firstLine="420"/>
      </w:pPr>
      <w:r>
        <w:t>My task is finished</w:t>
      </w:r>
    </w:p>
    <w:p w:rsidR="00EE7832" w:rsidRDefault="00EE7832" w:rsidP="00EE7832">
      <w:pPr>
        <w:pStyle w:val="21"/>
        <w:ind w:firstLine="420"/>
      </w:pPr>
    </w:p>
    <w:p w:rsidR="00EE7832" w:rsidRDefault="00EE7832" w:rsidP="00EE7832">
      <w:pPr>
        <w:pStyle w:val="21"/>
        <w:ind w:firstLine="420"/>
      </w:pPr>
      <w:r>
        <w:t>[group leader] Ge Yimin (50914333) 11:43:33</w:t>
      </w:r>
    </w:p>
    <w:p w:rsidR="00EE7832" w:rsidRDefault="00EE7832" w:rsidP="00EE7832">
      <w:pPr>
        <w:pStyle w:val="21"/>
        <w:ind w:firstLine="420"/>
      </w:pPr>
    </w:p>
    <w:p w:rsidR="00EE7832" w:rsidRDefault="00EE7832" w:rsidP="00EE7832">
      <w:pPr>
        <w:pStyle w:val="21"/>
        <w:ind w:firstLine="420"/>
      </w:pPr>
      <w:r>
        <w:t>Morning</w:t>
      </w:r>
    </w:p>
    <w:p w:rsidR="00EE7832" w:rsidRDefault="00EE7832" w:rsidP="00EE7832">
      <w:pPr>
        <w:pStyle w:val="21"/>
        <w:ind w:firstLine="420"/>
      </w:pPr>
    </w:p>
    <w:p w:rsidR="00EE7832" w:rsidRDefault="00EE7832" w:rsidP="00EE7832">
      <w:pPr>
        <w:pStyle w:val="21"/>
        <w:ind w:firstLine="420"/>
      </w:pPr>
      <w:r>
        <w:t>M saint</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[Ge Hei] moximon (95406615) 11:44:02</w:t>
      </w:r>
    </w:p>
    <w:p w:rsidR="00EE7832" w:rsidRDefault="00EE7832" w:rsidP="00EE7832">
      <w:pPr>
        <w:pStyle w:val="21"/>
        <w:ind w:firstLine="420"/>
      </w:pPr>
    </w:p>
    <w:p w:rsidR="00EE7832" w:rsidRDefault="00EE7832" w:rsidP="00EE7832">
      <w:pPr>
        <w:pStyle w:val="21"/>
        <w:ind w:firstLine="420"/>
      </w:pPr>
      <w:r>
        <w:t>You are God, who dares not to listen to you</w:t>
      </w:r>
    </w:p>
    <w:p w:rsidR="00EE7832" w:rsidRDefault="00EE7832" w:rsidP="00EE7832">
      <w:pPr>
        <w:pStyle w:val="21"/>
        <w:ind w:firstLine="420"/>
      </w:pPr>
    </w:p>
    <w:p w:rsidR="00EE7832" w:rsidRDefault="00EE7832" w:rsidP="00EE7832">
      <w:pPr>
        <w:pStyle w:val="21"/>
        <w:ind w:firstLine="420"/>
      </w:pPr>
      <w:r>
        <w:t>[group leader] Ge Yimin (50914333) 11:44:32</w:t>
      </w:r>
    </w:p>
    <w:p w:rsidR="00EE7832" w:rsidRDefault="00EE7832" w:rsidP="00EE7832">
      <w:pPr>
        <w:pStyle w:val="21"/>
        <w:ind w:firstLine="420"/>
      </w:pPr>
    </w:p>
    <w:p w:rsidR="00EE7832" w:rsidRDefault="00EE7832" w:rsidP="00EE7832">
      <w:pPr>
        <w:pStyle w:val="21"/>
        <w:ind w:firstLine="420"/>
      </w:pPr>
      <w:r>
        <w:lastRenderedPageBreak/>
        <w:t>Every day, no one listens to the blessing</w:t>
      </w:r>
    </w:p>
    <w:p w:rsidR="00EE7832" w:rsidRDefault="00EE7832" w:rsidP="00EE7832">
      <w:pPr>
        <w:pStyle w:val="21"/>
        <w:ind w:firstLine="420"/>
      </w:pPr>
    </w:p>
    <w:p w:rsidR="00EE7832" w:rsidRDefault="00EE7832" w:rsidP="00EE7832">
      <w:pPr>
        <w:pStyle w:val="21"/>
        <w:ind w:firstLine="420"/>
      </w:pPr>
      <w:r>
        <w:t>[Ge Hei] moximon (95406615) 11:44:38</w:t>
      </w:r>
    </w:p>
    <w:p w:rsidR="00EE7832" w:rsidRDefault="00EE7832" w:rsidP="00EE7832">
      <w:pPr>
        <w:pStyle w:val="21"/>
        <w:ind w:firstLine="420"/>
      </w:pPr>
    </w:p>
    <w:p w:rsidR="00EE7832" w:rsidRDefault="00EE7832" w:rsidP="00EE7832">
      <w:pPr>
        <w:pStyle w:val="21"/>
        <w:ind w:firstLine="420"/>
      </w:pPr>
      <w:r>
        <w:t>Call them on</w:t>
      </w:r>
    </w:p>
    <w:p w:rsidR="00EE7832" w:rsidRDefault="00EE7832" w:rsidP="00EE7832">
      <w:pPr>
        <w:pStyle w:val="21"/>
        <w:ind w:firstLine="420"/>
      </w:pPr>
    </w:p>
    <w:p w:rsidR="00EE7832" w:rsidRDefault="00EE7832" w:rsidP="00EE7832">
      <w:pPr>
        <w:pStyle w:val="21"/>
        <w:ind w:firstLine="420"/>
      </w:pPr>
      <w:r>
        <w:t>[group leader] Ge Yimin (50914333) 11:45:46</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Hei] moximon (95406615) 11:46:20</w:t>
      </w:r>
    </w:p>
    <w:p w:rsidR="00EE7832" w:rsidRDefault="00EE7832" w:rsidP="00EE7832">
      <w:pPr>
        <w:pStyle w:val="21"/>
        <w:ind w:firstLine="420"/>
      </w:pPr>
    </w:p>
    <w:p w:rsidR="00EE7832" w:rsidRDefault="00EE7832" w:rsidP="00EE7832">
      <w:pPr>
        <w:pStyle w:val="21"/>
        <w:ind w:firstLine="420"/>
      </w:pPr>
      <w:r>
        <w:t>Call on those who don't fear you</w:t>
      </w:r>
    </w:p>
    <w:p w:rsidR="00EE7832" w:rsidRDefault="00EE7832" w:rsidP="00EE7832">
      <w:pPr>
        <w:pStyle w:val="21"/>
        <w:ind w:firstLine="420"/>
      </w:pPr>
    </w:p>
    <w:p w:rsidR="00EE7832" w:rsidRDefault="00EE7832" w:rsidP="00EE7832">
      <w:pPr>
        <w:pStyle w:val="21"/>
        <w:ind w:firstLine="420"/>
      </w:pPr>
      <w:r>
        <w:t>Let them all be punished by your heaven</w:t>
      </w:r>
    </w:p>
    <w:p w:rsidR="00EE7832" w:rsidRDefault="00EE7832" w:rsidP="00EE7832">
      <w:pPr>
        <w:pStyle w:val="21"/>
        <w:ind w:firstLine="420"/>
      </w:pPr>
    </w:p>
    <w:p w:rsidR="00EE7832" w:rsidRDefault="00EE7832" w:rsidP="00EE7832">
      <w:pPr>
        <w:pStyle w:val="21"/>
        <w:ind w:firstLine="420"/>
      </w:pPr>
      <w:r>
        <w:t>The original way of heaven was slaughtered by me</w:t>
      </w:r>
    </w:p>
    <w:p w:rsidR="00EE7832" w:rsidRDefault="00EE7832" w:rsidP="00EE7832">
      <w:pPr>
        <w:pStyle w:val="21"/>
        <w:ind w:firstLine="420"/>
      </w:pPr>
    </w:p>
    <w:p w:rsidR="00EE7832" w:rsidRDefault="00EE7832" w:rsidP="00EE7832">
      <w:pPr>
        <w:pStyle w:val="21"/>
        <w:ind w:firstLine="420"/>
      </w:pPr>
      <w:r>
        <w:t>Since then, there is no one on earth who can compete with the way of heaven</w:t>
      </w:r>
    </w:p>
    <w:p w:rsidR="00EE7832" w:rsidRDefault="00EE7832" w:rsidP="00EE7832">
      <w:pPr>
        <w:pStyle w:val="21"/>
        <w:ind w:firstLine="420"/>
      </w:pPr>
    </w:p>
    <w:p w:rsidR="00EE7832" w:rsidRDefault="00EE7832" w:rsidP="00EE7832">
      <w:pPr>
        <w:pStyle w:val="21"/>
        <w:ind w:firstLine="420"/>
      </w:pPr>
      <w:r>
        <w:t>I believe in Ge Tian, Jesus and the Lord</w:t>
      </w:r>
    </w:p>
    <w:p w:rsidR="00EE7832" w:rsidRDefault="00EE7832" w:rsidP="00EE7832">
      <w:pPr>
        <w:pStyle w:val="21"/>
        <w:ind w:firstLine="420"/>
      </w:pPr>
    </w:p>
    <w:p w:rsidR="00EE7832" w:rsidRDefault="00EE7832" w:rsidP="00EE7832">
      <w:pPr>
        <w:pStyle w:val="21"/>
        <w:ind w:firstLine="420"/>
      </w:pPr>
      <w:r>
        <w:t>Finally, the entire kaniachia supercluster is under your jurisdiction</w:t>
      </w:r>
    </w:p>
    <w:p w:rsidR="00EE7832" w:rsidRDefault="00EE7832" w:rsidP="00EE7832">
      <w:pPr>
        <w:pStyle w:val="21"/>
        <w:ind w:firstLine="420"/>
      </w:pPr>
    </w:p>
    <w:p w:rsidR="00EE7832" w:rsidRDefault="00EE7832" w:rsidP="00EE7832">
      <w:pPr>
        <w:pStyle w:val="21"/>
        <w:ind w:firstLine="420"/>
      </w:pPr>
      <w:r>
        <w:t>You are the biggest tyrant in the history of all mankind</w:t>
      </w:r>
    </w:p>
    <w:p w:rsidR="00EE7832" w:rsidRDefault="00EE7832" w:rsidP="00EE7832">
      <w:pPr>
        <w:pStyle w:val="21"/>
        <w:ind w:firstLine="420"/>
      </w:pPr>
    </w:p>
    <w:p w:rsidR="00EE7832" w:rsidRDefault="00EE7832" w:rsidP="00EE7832">
      <w:pPr>
        <w:pStyle w:val="21"/>
        <w:ind w:firstLine="420"/>
      </w:pPr>
      <w:r>
        <w:t>My king</w:t>
      </w:r>
    </w:p>
    <w:p w:rsidR="00EE7832" w:rsidRDefault="00EE7832" w:rsidP="00EE7832">
      <w:pPr>
        <w:pStyle w:val="21"/>
        <w:ind w:firstLine="420"/>
      </w:pPr>
    </w:p>
    <w:p w:rsidR="00EE7832" w:rsidRDefault="00EE7832" w:rsidP="00EE7832">
      <w:pPr>
        <w:pStyle w:val="21"/>
        <w:ind w:firstLine="420"/>
      </w:pPr>
      <w:r>
        <w:lastRenderedPageBreak/>
        <w:t>[Ge Hei] moximon (95406615) 12:07:07</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Yimin uses your power and authority</w:t>
      </w:r>
    </w:p>
    <w:p w:rsidR="00EE7832" w:rsidRDefault="00EE7832" w:rsidP="00EE7832">
      <w:pPr>
        <w:pStyle w:val="21"/>
        <w:ind w:firstLine="420"/>
      </w:pPr>
    </w:p>
    <w:p w:rsidR="00EE7832" w:rsidRDefault="00EE7832" w:rsidP="00EE7832">
      <w:pPr>
        <w:pStyle w:val="21"/>
        <w:ind w:firstLine="420"/>
      </w:pPr>
      <w:r>
        <w:t>Now you have surpassed Jehovah, because God is bigger than Jehovah</w:t>
      </w:r>
    </w:p>
    <w:p w:rsidR="00EE7832" w:rsidRDefault="00EE7832" w:rsidP="00EE7832">
      <w:pPr>
        <w:pStyle w:val="21"/>
        <w:ind w:firstLine="420"/>
      </w:pPr>
    </w:p>
    <w:p w:rsidR="00EE7832" w:rsidRDefault="00EE7832" w:rsidP="00EE7832">
      <w:pPr>
        <w:pStyle w:val="21"/>
        <w:ind w:firstLine="420"/>
      </w:pPr>
      <w:r>
        <w:t>God is my family, and Ge Tian is my parents.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it's still Lao Ge. One side of the red flag doesn't fall, and the other side is ready to float. I don't know your brother's body can't stand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normal working life, beyond dreams.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you can't let being holy affect your life. What if you're not holy?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Lao Ge, at present, we are the old people of the </w:t>
      </w:r>
      <w:r>
        <w:rPr>
          <w:rFonts w:hint="eastAsia"/>
        </w:rPr>
        <w:lastRenderedPageBreak/>
        <w:t>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I think you'd better remarry, don't wait three years.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109. Seeking knowledge of history and discipline in bad customs</w:t>
      </w:r>
    </w:p>
    <w:p w:rsidR="00EE7832" w:rsidRDefault="00EE7832" w:rsidP="00EE7832">
      <w:pPr>
        <w:pStyle w:val="21"/>
        <w:ind w:firstLine="420"/>
      </w:pPr>
    </w:p>
    <w:p w:rsidR="00EE7832" w:rsidRDefault="00EE7832" w:rsidP="00EE7832">
      <w:pPr>
        <w:pStyle w:val="21"/>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rsidR="00EE7832" w:rsidRDefault="00EE7832" w:rsidP="00EE7832">
      <w:pPr>
        <w:pStyle w:val="21"/>
        <w:ind w:firstLine="420"/>
      </w:pPr>
    </w:p>
    <w:p w:rsidR="00EE7832" w:rsidRDefault="00EE7832" w:rsidP="00EE7832">
      <w:pPr>
        <w:pStyle w:val="21"/>
        <w:ind w:firstLine="420"/>
      </w:pPr>
      <w:r>
        <w:t>In June, 2018, Yang Fan appointed sun Xiaochuan, during which GE Yimin's agent intervened, creating the outbreak of the war of the Three Kingdoms. Some dog fans began to vulgarize, that is, the so-called "lust, evil and common prosperity".</w:t>
      </w:r>
    </w:p>
    <w:p w:rsidR="00EE7832" w:rsidRDefault="00EE7832" w:rsidP="00EE7832">
      <w:pPr>
        <w:pStyle w:val="21"/>
        <w:ind w:firstLine="420"/>
      </w:pPr>
    </w:p>
    <w:p w:rsidR="00EE7832" w:rsidRDefault="00EE7832" w:rsidP="00EE7832">
      <w:pPr>
        <w:pStyle w:val="21"/>
        <w:ind w:firstLine="420"/>
      </w:pPr>
      <w:r>
        <w:t>[group leader] Ge Yimin (50914333) 15:55:51</w:t>
      </w:r>
    </w:p>
    <w:p w:rsidR="00EE7832" w:rsidRDefault="00EE7832" w:rsidP="00EE7832">
      <w:pPr>
        <w:pStyle w:val="21"/>
        <w:ind w:firstLine="420"/>
      </w:pPr>
    </w:p>
    <w:p w:rsidR="00EE7832" w:rsidRDefault="00EE7832" w:rsidP="00EE7832">
      <w:pPr>
        <w:pStyle w:val="21"/>
        <w:ind w:firstLine="420"/>
      </w:pPr>
      <w:r>
        <w:t xml:space="preserve">Who is Ge Yimin's agent? I didn't know about the war of the Three </w:t>
      </w:r>
      <w:r>
        <w:lastRenderedPageBreak/>
        <w:t>Kingdoms.</w:t>
      </w:r>
    </w:p>
    <w:p w:rsidR="00EE7832" w:rsidRDefault="00EE7832" w:rsidP="00EE7832">
      <w:pPr>
        <w:pStyle w:val="21"/>
        <w:ind w:firstLine="420"/>
      </w:pPr>
    </w:p>
    <w:p w:rsidR="00EE7832" w:rsidRDefault="00EE7832" w:rsidP="00EE7832">
      <w:pPr>
        <w:pStyle w:val="21"/>
        <w:ind w:firstLine="420"/>
      </w:pPr>
      <w:r>
        <w:t>[Ge Yimin] Ge Baobao (1187501973) 16:15:00</w:t>
      </w:r>
    </w:p>
    <w:p w:rsidR="00EE7832" w:rsidRDefault="00EE7832" w:rsidP="00EE7832">
      <w:pPr>
        <w:pStyle w:val="21"/>
        <w:ind w:firstLine="420"/>
      </w:pPr>
    </w:p>
    <w:p w:rsidR="00EE7832" w:rsidRDefault="00EE7832" w:rsidP="00EE7832">
      <w:pPr>
        <w:pStyle w:val="21"/>
        <w:ind w:firstLine="420"/>
      </w:pPr>
      <w:r>
        <w:t>Ge Shen doesn't need an agent</w:t>
      </w:r>
    </w:p>
    <w:p w:rsidR="00EE7832" w:rsidRDefault="00EE7832" w:rsidP="00EE7832">
      <w:pPr>
        <w:pStyle w:val="21"/>
        <w:ind w:firstLine="420"/>
      </w:pPr>
    </w:p>
    <w:p w:rsidR="00EE7832" w:rsidRDefault="00EE7832" w:rsidP="00EE7832">
      <w:pPr>
        <w:pStyle w:val="21"/>
        <w:ind w:firstLine="420"/>
      </w:pPr>
      <w:r>
        <w:t>[group leader] Ge Yimin (50914333) 16:15:35</w:t>
      </w:r>
    </w:p>
    <w:p w:rsidR="00EE7832" w:rsidRDefault="00EE7832" w:rsidP="00EE7832">
      <w:pPr>
        <w:pStyle w:val="21"/>
        <w:ind w:firstLine="420"/>
      </w:pPr>
    </w:p>
    <w:p w:rsidR="00EE7832" w:rsidRDefault="00EE7832" w:rsidP="00EE7832">
      <w:pPr>
        <w:pStyle w:val="21"/>
        <w:ind w:firstLine="420"/>
      </w:pPr>
      <w:r>
        <w:t>You don't know. It seems to be true.</w:t>
      </w:r>
    </w:p>
    <w:p w:rsidR="00EE7832" w:rsidRDefault="00EE7832" w:rsidP="00EE7832">
      <w:pPr>
        <w:pStyle w:val="21"/>
        <w:ind w:firstLine="420"/>
      </w:pPr>
    </w:p>
    <w:p w:rsidR="00EE7832" w:rsidRDefault="00EE7832" w:rsidP="00EE7832">
      <w:pPr>
        <w:pStyle w:val="21"/>
        <w:ind w:firstLine="420"/>
      </w:pPr>
      <w:r>
        <w:t>[Ge Yimin] Ge Paul (1187501973) 16:16:19</w:t>
      </w:r>
    </w:p>
    <w:p w:rsidR="00EE7832" w:rsidRDefault="00EE7832" w:rsidP="00EE7832">
      <w:pPr>
        <w:pStyle w:val="21"/>
        <w:ind w:firstLine="420"/>
      </w:pPr>
    </w:p>
    <w:p w:rsidR="00EE7832" w:rsidRDefault="00EE7832" w:rsidP="00EE7832">
      <w:pPr>
        <w:pStyle w:val="21"/>
        <w:ind w:firstLine="420"/>
      </w:pPr>
      <w:r>
        <w:t>I don't remember that</w:t>
      </w:r>
    </w:p>
    <w:p w:rsidR="00EE7832" w:rsidRDefault="00EE7832" w:rsidP="00EE7832">
      <w:pPr>
        <w:pStyle w:val="21"/>
        <w:ind w:firstLine="420"/>
      </w:pPr>
    </w:p>
    <w:p w:rsidR="00EE7832" w:rsidRDefault="00EE7832" w:rsidP="00EE7832">
      <w:pPr>
        <w:pStyle w:val="21"/>
        <w:ind w:firstLine="420"/>
      </w:pPr>
      <w:r>
        <w:t>[group leader] Ge Yimin (50914333) 16:26:30</w:t>
      </w:r>
    </w:p>
    <w:p w:rsidR="00EE7832" w:rsidRDefault="00EE7832" w:rsidP="00EE7832">
      <w:pPr>
        <w:pStyle w:val="21"/>
        <w:ind w:firstLine="420"/>
      </w:pPr>
    </w:p>
    <w:p w:rsidR="00EE7832" w:rsidRDefault="00EE7832" w:rsidP="00EE7832">
      <w:pPr>
        <w:pStyle w:val="21"/>
        <w:ind w:firstLine="420"/>
      </w:pPr>
      <w:r>
        <w:t>Maybe TV kitchen, bllh them, or xiaoteng, or fake Ge Hua.</w:t>
      </w:r>
    </w:p>
    <w:p w:rsidR="00EE7832" w:rsidRDefault="00EE7832" w:rsidP="00EE7832">
      <w:pPr>
        <w:pStyle w:val="21"/>
        <w:ind w:firstLine="420"/>
      </w:pPr>
    </w:p>
    <w:p w:rsidR="00EE7832" w:rsidRDefault="00EE7832" w:rsidP="00EE7832">
      <w:pPr>
        <w:pStyle w:val="21"/>
        <w:ind w:firstLine="420"/>
      </w:pPr>
      <w:r>
        <w:t>[Ge Yimin] Ge Paul (1187501973) 16:28:03</w:t>
      </w:r>
    </w:p>
    <w:p w:rsidR="00EE7832" w:rsidRDefault="00EE7832" w:rsidP="00EE7832">
      <w:pPr>
        <w:pStyle w:val="21"/>
        <w:ind w:firstLine="420"/>
      </w:pPr>
    </w:p>
    <w:p w:rsidR="00EE7832" w:rsidRDefault="00EE7832" w:rsidP="00EE7832">
      <w:pPr>
        <w:pStyle w:val="21"/>
        <w:ind w:firstLine="420"/>
      </w:pPr>
      <w:r>
        <w:t>Anyway, we are closed</w:t>
      </w:r>
    </w:p>
    <w:p w:rsidR="00EE7832" w:rsidRDefault="00EE7832" w:rsidP="00EE7832">
      <w:pPr>
        <w:pStyle w:val="21"/>
        <w:ind w:firstLine="420"/>
      </w:pPr>
    </w:p>
    <w:p w:rsidR="00EE7832" w:rsidRDefault="00EE7832" w:rsidP="00EE7832">
      <w:pPr>
        <w:pStyle w:val="21"/>
        <w:ind w:firstLine="420"/>
      </w:pPr>
      <w:r>
        <w:t>[group leader] Ge Yimin (50914333) 16:36:45</w:t>
      </w:r>
    </w:p>
    <w:p w:rsidR="00EE7832" w:rsidRDefault="00EE7832" w:rsidP="00EE7832">
      <w:pPr>
        <w:pStyle w:val="21"/>
        <w:ind w:firstLine="420"/>
      </w:pPr>
    </w:p>
    <w:p w:rsidR="00EE7832" w:rsidRDefault="00EE7832" w:rsidP="00EE7832">
      <w:pPr>
        <w:pStyle w:val="21"/>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BE7002" w:rsidRDefault="00EE7832" w:rsidP="00BE7002">
      <w:pPr>
        <w:pStyle w:val="21"/>
        <w:ind w:firstLine="420"/>
      </w:pPr>
      <w:r>
        <w:rPr>
          <w:rFonts w:hint="eastAsia"/>
        </w:rPr>
        <w:t>110</w:t>
      </w:r>
      <w:r>
        <w:rPr>
          <w:rFonts w:hint="eastAsia"/>
        </w:rPr>
        <w:t>、</w:t>
      </w:r>
      <w:r w:rsidR="00BE7002">
        <w:t>Mi Bai Yi: the so-called Ge Shen is capable of this</w:t>
      </w:r>
    </w:p>
    <w:p w:rsidR="00BE7002" w:rsidRDefault="00BE7002" w:rsidP="00BE7002">
      <w:pPr>
        <w:pStyle w:val="21"/>
        <w:ind w:firstLine="420"/>
      </w:pPr>
    </w:p>
    <w:p w:rsidR="00BE7002" w:rsidRDefault="00BE7002" w:rsidP="00BE7002">
      <w:pPr>
        <w:pStyle w:val="21"/>
        <w:ind w:firstLine="420"/>
      </w:pPr>
      <w:r>
        <w:t>Like birds of a feather flock together. Do normal people need to be identified with psychosis?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which normal person agrees with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Gsrmd2y: you Birdy * * * * are still spreading scriptures.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Sky guide kimono: nerves are canon.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71g1b2b: do you have a well connected bar friend? It is well known to all.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Dragon devouring demon Jiao: this man also dares to be holy. This man has not made any contribution to the world. Let alone being holy, he is not even qualified to be a sage.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search Ge Shen.</w:t>
      </w:r>
    </w:p>
    <w:p w:rsidR="00BE7002" w:rsidRDefault="00BE7002" w:rsidP="00BE7002">
      <w:pPr>
        <w:pStyle w:val="21"/>
        <w:ind w:firstLine="420"/>
      </w:pPr>
    </w:p>
    <w:p w:rsidR="00BE7002" w:rsidRDefault="00BE7002" w:rsidP="00BE7002">
      <w:pPr>
        <w:pStyle w:val="21"/>
        <w:ind w:firstLine="420"/>
      </w:pPr>
      <w:r>
        <w:t>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Brother: who is Ge Yiming?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Mi Bai Yi: because the books could not be sold, they did not </w:t>
      </w:r>
      <w:r>
        <w:rPr>
          <w:rFonts w:hint="eastAsia"/>
        </w:rPr>
        <w:lastRenderedPageBreak/>
        <w:t>attract public attention and did not reach the charges of spreading cults, so they did not start.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 now Amazon sells to white and black people.</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Lyu: do you want to wash dishes at home and go to the supermarket by bike to serve the people?</w:t>
      </w:r>
    </w:p>
    <w:p w:rsidR="00BE7002" w:rsidRDefault="00BE7002" w:rsidP="00BE7002">
      <w:pPr>
        <w:pStyle w:val="21"/>
        <w:ind w:firstLine="420"/>
      </w:pPr>
    </w:p>
    <w:p w:rsidR="00BE7002" w:rsidRDefault="00BE7002" w:rsidP="00BE7002">
      <w:pPr>
        <w:pStyle w:val="21"/>
        <w:ind w:firstLine="420"/>
      </w:pPr>
      <w:r>
        <w:t>Which country is the most active in poverty alleviation in the world, and which government has greatly improved the people's living standards in the past few decades?</w:t>
      </w:r>
    </w:p>
    <w:p w:rsidR="00BE7002" w:rsidRDefault="00BE7002" w:rsidP="00BE7002">
      <w:pPr>
        <w:pStyle w:val="21"/>
        <w:ind w:firstLine="420"/>
      </w:pPr>
    </w:p>
    <w:p w:rsidR="00BE7002" w:rsidRDefault="00BE7002" w:rsidP="00BE7002">
      <w:pPr>
        <w:pStyle w:val="21"/>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why can't we wash the dishes at the national level and dare not go to the street alone by bike?</w:t>
      </w:r>
    </w:p>
    <w:p w:rsidR="00BE7002" w:rsidRDefault="00BE7002" w:rsidP="00BE7002">
      <w:pPr>
        <w:pStyle w:val="21"/>
        <w:ind w:firstLine="420"/>
      </w:pPr>
    </w:p>
    <w:p w:rsidR="00BE7002" w:rsidRDefault="00BE7002" w:rsidP="00BE7002">
      <w:pPr>
        <w:pStyle w:val="21"/>
        <w:ind w:firstLine="420"/>
      </w:pPr>
      <w:r>
        <w:t>Nerve acknowledges China's great economic achievements.</w:t>
      </w:r>
    </w:p>
    <w:p w:rsidR="00BE7002" w:rsidRDefault="00BE7002" w:rsidP="00BE7002">
      <w:pPr>
        <w:pStyle w:val="21"/>
        <w:ind w:firstLine="420"/>
      </w:pPr>
    </w:p>
    <w:p w:rsidR="00BE7002" w:rsidRDefault="00BE7002" w:rsidP="00BE7002">
      <w:pPr>
        <w:pStyle w:val="21"/>
        <w:ind w:firstLine="420"/>
      </w:pPr>
      <w:r>
        <w:t>However, Comrade Li Keqiang said that the monthly income of 600 million people in China is only 1000 yuan.</w:t>
      </w:r>
    </w:p>
    <w:p w:rsidR="00BE7002" w:rsidRDefault="00BE7002" w:rsidP="00BE7002">
      <w:pPr>
        <w:pStyle w:val="21"/>
        <w:ind w:firstLine="420"/>
      </w:pPr>
    </w:p>
    <w:p w:rsidR="00BE7002" w:rsidRDefault="00BE7002" w:rsidP="00BE7002">
      <w:pPr>
        <w:pStyle w:val="21"/>
        <w:ind w:firstLine="420"/>
      </w:pPr>
      <w:r>
        <w:lastRenderedPageBreak/>
        <w:t>There are shooting cases in the United States, but China allows people to try with guns?</w:t>
      </w:r>
    </w:p>
    <w:p w:rsidR="00BE7002" w:rsidRDefault="00BE7002" w:rsidP="00BE7002">
      <w:pPr>
        <w:pStyle w:val="21"/>
        <w:ind w:firstLine="420"/>
      </w:pPr>
    </w:p>
    <w:p w:rsidR="00BE7002" w:rsidRDefault="00BE7002" w:rsidP="00BE7002">
      <w:pPr>
        <w:pStyle w:val="21"/>
        <w:ind w:firstLine="420"/>
      </w:pPr>
      <w:r>
        <w:t>Why did the Chinese immigrate to the United States while the Americans did not immigrate to China?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haven't gone far: I'll just look at it as a novel. I'm not creative. There are myths in Fei Lu's novels. Goodbye.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Divine religion and Ge Yimin doctrine.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I've read GE's book for a few times and find it absurd.</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Demon spirit 13:6, GE has become a God,,,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fenjuan: 20191001, Ge Huahao:)</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I haven't gone far: Oh, I remember. Is the landlord from Jiangyin? </w:t>
      </w:r>
      <w:r>
        <w:rPr>
          <w:rFonts w:hint="eastAsia"/>
        </w:rPr>
        <w:lastRenderedPageBreak/>
        <w:t>I met a person who said that he was mentally ill and had something to do with GE. I really met him. I don't want to praise him.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post is written by GE Hei.</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it seems to be the chapters about the construction of comfort stations.</w:t>
      </w:r>
    </w:p>
    <w:p w:rsidR="00BE7002" w:rsidRDefault="00BE7002" w:rsidP="00BE7002">
      <w:pPr>
        <w:pStyle w:val="21"/>
        <w:ind w:firstLine="420"/>
      </w:pPr>
    </w:p>
    <w:p w:rsidR="00BE7002" w:rsidRDefault="00BE7002" w:rsidP="00BE7002">
      <w:pPr>
        <w:pStyle w:val="21"/>
        <w:ind w:firstLine="420"/>
      </w:pPr>
      <w:r>
        <w:t>Many women are puzzled by the ancient times because Ge Nan advocated the establishment of open comfort centers.</w:t>
      </w:r>
    </w:p>
    <w:p w:rsidR="00BE7002" w:rsidRDefault="00BE7002" w:rsidP="00BE7002">
      <w:pPr>
        <w:pStyle w:val="21"/>
        <w:ind w:firstLine="420"/>
      </w:pPr>
    </w:p>
    <w:p w:rsidR="00BE7002" w:rsidRDefault="00BE7002" w:rsidP="00BE7002">
      <w:pPr>
        <w:pStyle w:val="21"/>
        <w:ind w:firstLine="420"/>
      </w:pPr>
      <w:r>
        <w:t>I think these women have all been beaten up by the Ge nerve.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Years elder brother Huang GUI yiyuzhi: to be honest. Brother years, I haven't seen much.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 never gone far: I really want to know if I will eat ashes when I mix with GE. Many people have been cut off in Myanmar.</w:t>
      </w:r>
    </w:p>
    <w:p w:rsidR="00BE7002" w:rsidRDefault="00BE7002" w:rsidP="00BE7002">
      <w:pPr>
        <w:pStyle w:val="21"/>
        <w:ind w:firstLine="420"/>
      </w:pPr>
    </w:p>
    <w:p w:rsidR="00BE7002" w:rsidRDefault="00BE7002" w:rsidP="00BE7002">
      <w:pPr>
        <w:pStyle w:val="21"/>
        <w:ind w:firstLine="420"/>
      </w:pPr>
      <w:r>
        <w:t>GE's company has a market value of several trillion yuan.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Naturally, Liang Xun wants to achieve this: are you guys GE's parents and family?</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Kevin: I want to join your Shinto</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Gehua 48 [your location]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Just name it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How should I fill it out</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Name, sex, year of birth, province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Xu Kaifeng, male, 1980, Yangzhou, Jiangsu</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 certificate for me</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OK, thank you</w:t>
      </w:r>
    </w:p>
    <w:p w:rsidR="00BE7002" w:rsidRDefault="00BE7002" w:rsidP="00BE7002">
      <w:pPr>
        <w:pStyle w:val="21"/>
        <w:ind w:firstLine="420"/>
      </w:pPr>
    </w:p>
    <w:p w:rsidR="00BE7002" w:rsidRDefault="00BE7002" w:rsidP="00BE7002">
      <w:pPr>
        <w:pStyle w:val="21"/>
        <w:ind w:firstLine="420"/>
      </w:pPr>
      <w:r>
        <w:lastRenderedPageBreak/>
        <w:t>Ge Hua 48 [Xu Kaifeng, male, 1980, Yangzhou, Jiangsu]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proof, loose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Am I the 48th person now?</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Number 48 in my row?</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Nerve 26 (3), Gehua global assembly No</w:t>
      </w:r>
    </w:p>
    <w:p w:rsidR="00BE7002" w:rsidRDefault="00BE7002" w:rsidP="00BE7002">
      <w:pPr>
        <w:pStyle w:val="21"/>
        <w:ind w:firstLine="420"/>
      </w:pPr>
    </w:p>
    <w:p w:rsidR="00BE7002" w:rsidRDefault="00BE7002" w:rsidP="00BE7002">
      <w:pPr>
        <w:pStyle w:val="21"/>
        <w:ind w:firstLine="420"/>
      </w:pPr>
      <w:r>
        <w:t>Shenjiao No.1</w:t>
      </w:r>
    </w:p>
    <w:p w:rsidR="00BE7002" w:rsidRDefault="00BE7002" w:rsidP="00BE7002">
      <w:pPr>
        <w:pStyle w:val="21"/>
        <w:ind w:firstLine="420"/>
      </w:pPr>
    </w:p>
    <w:p w:rsidR="00BE7002" w:rsidRDefault="00BE7002" w:rsidP="00BE7002">
      <w:pPr>
        <w:pStyle w:val="21"/>
        <w:ind w:firstLine="420"/>
      </w:pPr>
      <w:r>
        <w:t>Anyone in the world who wishes to enter the Gehua book, please send an email to sejeme@163.com</w:t>
      </w:r>
    </w:p>
    <w:p w:rsidR="00BE7002" w:rsidRDefault="00BE7002" w:rsidP="00BE7002">
      <w:pPr>
        <w:pStyle w:val="21"/>
        <w:ind w:firstLine="420"/>
      </w:pPr>
    </w:p>
    <w:p w:rsidR="00BE7002" w:rsidRDefault="00BE7002" w:rsidP="00BE7002">
      <w:pPr>
        <w:pStyle w:val="21"/>
        <w:ind w:firstLine="420"/>
      </w:pPr>
      <w:r>
        <w:t>Please write the title: Gehua book</w:t>
      </w:r>
    </w:p>
    <w:p w:rsidR="00BE7002" w:rsidRDefault="00BE7002" w:rsidP="00BE7002">
      <w:pPr>
        <w:pStyle w:val="21"/>
        <w:ind w:firstLine="420"/>
      </w:pPr>
    </w:p>
    <w:p w:rsidR="00BE7002" w:rsidRDefault="00BE7002" w:rsidP="00BE7002">
      <w:pPr>
        <w:pStyle w:val="21"/>
        <w:ind w:firstLine="420"/>
      </w:pPr>
      <w:r>
        <w:t>Please write your name, gender, year of birth and region.</w:t>
      </w:r>
    </w:p>
    <w:p w:rsidR="00BE7002" w:rsidRDefault="00BE7002" w:rsidP="00BE7002">
      <w:pPr>
        <w:pStyle w:val="21"/>
        <w:ind w:firstLine="420"/>
      </w:pPr>
    </w:p>
    <w:p w:rsidR="00BE7002" w:rsidRDefault="00BE7002" w:rsidP="00BE7002">
      <w:pPr>
        <w:pStyle w:val="21"/>
        <w:ind w:firstLine="420"/>
      </w:pPr>
      <w:r>
        <w:t>Ge Yimin will arrange Ge Hua booklet according to the order of receiving mail.</w:t>
      </w:r>
    </w:p>
    <w:p w:rsidR="00BE7002" w:rsidRDefault="00BE7002" w:rsidP="00BE7002">
      <w:pPr>
        <w:pStyle w:val="21"/>
        <w:ind w:firstLine="420"/>
      </w:pPr>
    </w:p>
    <w:p w:rsidR="00BE7002" w:rsidRDefault="00BE7002" w:rsidP="00BE7002">
      <w:pPr>
        <w:pStyle w:val="21"/>
        <w:ind w:firstLine="420"/>
      </w:pPr>
      <w:r>
        <w:t>Ge Hua 1 – Ge Hua 144000 (small group)</w:t>
      </w:r>
    </w:p>
    <w:p w:rsidR="00BE7002" w:rsidRDefault="00BE7002" w:rsidP="00BE7002">
      <w:pPr>
        <w:pStyle w:val="21"/>
        <w:ind w:firstLine="420"/>
      </w:pPr>
    </w:p>
    <w:p w:rsidR="00BE7002" w:rsidRDefault="00BE7002" w:rsidP="00BE7002">
      <w:pPr>
        <w:pStyle w:val="21"/>
        <w:ind w:firstLine="420"/>
      </w:pPr>
      <w:r>
        <w:t>Ge Hua another book Ge Hua 144001 – Ge Hua * * (another sheep)</w:t>
      </w:r>
    </w:p>
    <w:p w:rsidR="00BE7002" w:rsidRDefault="00BE7002" w:rsidP="00BE7002">
      <w:pPr>
        <w:pStyle w:val="21"/>
        <w:ind w:firstLine="420"/>
      </w:pPr>
    </w:p>
    <w:p w:rsidR="00BE7002" w:rsidRDefault="00BE7002" w:rsidP="00BE7002">
      <w:pPr>
        <w:pStyle w:val="21"/>
        <w:ind w:firstLine="420"/>
      </w:pPr>
      <w:r>
        <w:t>Ge Hua and another book: all people other than the original book and another book are automatically included in another book, and they are nameless and have no share and no Memorial:)</w:t>
      </w:r>
    </w:p>
    <w:p w:rsidR="00BE7002" w:rsidRDefault="00BE7002" w:rsidP="00BE7002">
      <w:pPr>
        <w:pStyle w:val="21"/>
        <w:ind w:firstLine="420"/>
      </w:pPr>
    </w:p>
    <w:p w:rsidR="00BE7002" w:rsidRDefault="00BE7002" w:rsidP="00BE7002">
      <w:pPr>
        <w:pStyle w:val="21"/>
        <w:ind w:firstLine="420"/>
      </w:pPr>
      <w:r>
        <w:t>Appendix: Gehua book</w:t>
      </w:r>
    </w:p>
    <w:p w:rsidR="00BE7002" w:rsidRDefault="00BE7002" w:rsidP="00BE7002">
      <w:pPr>
        <w:pStyle w:val="21"/>
        <w:ind w:firstLine="420"/>
      </w:pPr>
    </w:p>
    <w:p w:rsidR="00BE7002" w:rsidRDefault="00BE7002" w:rsidP="00BE7002">
      <w:pPr>
        <w:pStyle w:val="21"/>
        <w:ind w:firstLine="420"/>
      </w:pPr>
      <w:r>
        <w:t>Ge Hua a [Ge Yimin, male, born in 1969, Zhenjiang, Jiangsu]</w:t>
      </w:r>
    </w:p>
    <w:p w:rsidR="00BE7002" w:rsidRDefault="00BE7002" w:rsidP="00BE7002">
      <w:pPr>
        <w:pStyle w:val="21"/>
        <w:ind w:firstLine="420"/>
      </w:pPr>
    </w:p>
    <w:p w:rsidR="00BE7002" w:rsidRDefault="00BE7002" w:rsidP="00BE7002">
      <w:pPr>
        <w:pStyle w:val="21"/>
        <w:ind w:firstLine="420"/>
      </w:pPr>
      <w:r>
        <w:t>Ge Hua K [your location]</w:t>
      </w:r>
    </w:p>
    <w:p w:rsidR="00BE7002" w:rsidRDefault="00BE7002" w:rsidP="00BE7002">
      <w:pPr>
        <w:pStyle w:val="21"/>
        <w:ind w:firstLine="420"/>
      </w:pPr>
    </w:p>
    <w:p w:rsidR="00BE7002" w:rsidRDefault="00BE7002" w:rsidP="00BE7002">
      <w:pPr>
        <w:pStyle w:val="21"/>
        <w:ind w:firstLine="420"/>
      </w:pPr>
      <w:r>
        <w:t>Ge Hua Q [your location]</w:t>
      </w:r>
    </w:p>
    <w:p w:rsidR="00BE7002" w:rsidRDefault="00BE7002" w:rsidP="00BE7002">
      <w:pPr>
        <w:pStyle w:val="21"/>
        <w:ind w:firstLine="420"/>
      </w:pPr>
    </w:p>
    <w:p w:rsidR="00BE7002" w:rsidRDefault="00BE7002" w:rsidP="00BE7002">
      <w:pPr>
        <w:pStyle w:val="21"/>
        <w:ind w:firstLine="420"/>
      </w:pPr>
      <w:r>
        <w:t>Ge Hua j [Ge Baobao, male, born in 1991, Anhui]</w:t>
      </w:r>
    </w:p>
    <w:p w:rsidR="00BE7002" w:rsidRDefault="00BE7002" w:rsidP="00BE7002">
      <w:pPr>
        <w:pStyle w:val="21"/>
        <w:ind w:firstLine="420"/>
      </w:pPr>
    </w:p>
    <w:p w:rsidR="00BE7002" w:rsidRDefault="00BE7002" w:rsidP="00BE7002">
      <w:pPr>
        <w:pStyle w:val="21"/>
        <w:ind w:firstLine="420"/>
      </w:pPr>
      <w:r>
        <w:t>Gehua 10 [your location]</w:t>
      </w:r>
    </w:p>
    <w:p w:rsidR="00BE7002" w:rsidRDefault="00BE7002" w:rsidP="00BE7002">
      <w:pPr>
        <w:pStyle w:val="21"/>
        <w:ind w:firstLine="420"/>
      </w:pPr>
    </w:p>
    <w:p w:rsidR="00BE7002" w:rsidRDefault="00BE7002" w:rsidP="00BE7002">
      <w:pPr>
        <w:pStyle w:val="21"/>
        <w:ind w:firstLine="420"/>
      </w:pPr>
      <w:r>
        <w:t>Gehua 9 [your location]</w:t>
      </w:r>
    </w:p>
    <w:p w:rsidR="00BE7002" w:rsidRDefault="00BE7002" w:rsidP="00BE7002">
      <w:pPr>
        <w:pStyle w:val="21"/>
        <w:ind w:firstLine="420"/>
      </w:pPr>
    </w:p>
    <w:p w:rsidR="00BE7002" w:rsidRDefault="00BE7002" w:rsidP="00BE7002">
      <w:pPr>
        <w:pStyle w:val="21"/>
        <w:ind w:firstLine="420"/>
      </w:pPr>
      <w:r>
        <w:t>Gehua 8 [your location]</w:t>
      </w:r>
    </w:p>
    <w:p w:rsidR="00BE7002" w:rsidRDefault="00BE7002" w:rsidP="00BE7002">
      <w:pPr>
        <w:pStyle w:val="21"/>
        <w:ind w:firstLine="420"/>
      </w:pPr>
    </w:p>
    <w:p w:rsidR="00BE7002" w:rsidRDefault="00BE7002" w:rsidP="00BE7002">
      <w:pPr>
        <w:pStyle w:val="21"/>
        <w:ind w:firstLine="420"/>
      </w:pPr>
      <w:r>
        <w:t>Gehua 7 [your location]</w:t>
      </w:r>
    </w:p>
    <w:p w:rsidR="00BE7002" w:rsidRDefault="00BE7002" w:rsidP="00BE7002">
      <w:pPr>
        <w:pStyle w:val="21"/>
        <w:ind w:firstLine="420"/>
      </w:pPr>
    </w:p>
    <w:p w:rsidR="00BE7002" w:rsidRDefault="00BE7002" w:rsidP="00BE7002">
      <w:pPr>
        <w:pStyle w:val="21"/>
        <w:ind w:firstLine="420"/>
      </w:pPr>
      <w:r>
        <w:t>Gehua 6 [your location]</w:t>
      </w:r>
    </w:p>
    <w:p w:rsidR="00BE7002" w:rsidRDefault="00BE7002" w:rsidP="00BE7002">
      <w:pPr>
        <w:pStyle w:val="21"/>
        <w:ind w:firstLine="420"/>
      </w:pPr>
    </w:p>
    <w:p w:rsidR="00BE7002" w:rsidRDefault="00BE7002" w:rsidP="00BE7002">
      <w:pPr>
        <w:pStyle w:val="21"/>
        <w:ind w:firstLine="420"/>
      </w:pPr>
      <w:r>
        <w:t>Gehua 5 [your location]</w:t>
      </w:r>
    </w:p>
    <w:p w:rsidR="00BE7002" w:rsidRDefault="00BE7002" w:rsidP="00BE7002">
      <w:pPr>
        <w:pStyle w:val="21"/>
        <w:ind w:firstLine="420"/>
      </w:pPr>
    </w:p>
    <w:p w:rsidR="00BE7002" w:rsidRDefault="00BE7002" w:rsidP="00BE7002">
      <w:pPr>
        <w:pStyle w:val="21"/>
        <w:ind w:firstLine="420"/>
      </w:pPr>
      <w:r>
        <w:t>Gehua 4 [your location]</w:t>
      </w:r>
    </w:p>
    <w:p w:rsidR="00BE7002" w:rsidRDefault="00BE7002" w:rsidP="00BE7002">
      <w:pPr>
        <w:pStyle w:val="21"/>
        <w:ind w:firstLine="420"/>
      </w:pPr>
    </w:p>
    <w:p w:rsidR="00BE7002" w:rsidRDefault="00BE7002" w:rsidP="00BE7002">
      <w:pPr>
        <w:pStyle w:val="21"/>
        <w:ind w:firstLine="420"/>
      </w:pPr>
      <w:r>
        <w:t>Gehua 3 [your location]</w:t>
      </w:r>
    </w:p>
    <w:p w:rsidR="00BE7002" w:rsidRDefault="00BE7002" w:rsidP="00BE7002">
      <w:pPr>
        <w:pStyle w:val="21"/>
        <w:ind w:firstLine="420"/>
      </w:pPr>
    </w:p>
    <w:p w:rsidR="00BE7002" w:rsidRDefault="00BE7002" w:rsidP="00BE7002">
      <w:pPr>
        <w:pStyle w:val="21"/>
        <w:ind w:firstLine="420"/>
      </w:pPr>
      <w:r>
        <w:t>Gehua 2 [your location]</w:t>
      </w:r>
    </w:p>
    <w:p w:rsidR="00BE7002" w:rsidRDefault="00BE7002" w:rsidP="00BE7002">
      <w:pPr>
        <w:pStyle w:val="21"/>
        <w:ind w:firstLine="420"/>
      </w:pPr>
    </w:p>
    <w:p w:rsidR="00BE7002" w:rsidRDefault="00BE7002" w:rsidP="00BE7002">
      <w:pPr>
        <w:pStyle w:val="21"/>
        <w:ind w:firstLine="420"/>
      </w:pPr>
      <w:r>
        <w:t>(Gehua 1 – 13, only for the most predestined Gehua)</w:t>
      </w:r>
    </w:p>
    <w:p w:rsidR="00BE7002" w:rsidRDefault="00BE7002" w:rsidP="00BE7002">
      <w:pPr>
        <w:pStyle w:val="21"/>
        <w:ind w:firstLine="420"/>
      </w:pPr>
    </w:p>
    <w:p w:rsidR="00BE7002" w:rsidRDefault="00BE7002" w:rsidP="00BE7002">
      <w:pPr>
        <w:pStyle w:val="21"/>
        <w:ind w:firstLine="420"/>
      </w:pPr>
      <w:r>
        <w:t>Ge Hua 14 [Louisa Gao, female, born in 1967, Pennsylvania, USA]</w:t>
      </w:r>
    </w:p>
    <w:p w:rsidR="00BE7002" w:rsidRDefault="00BE7002" w:rsidP="00BE7002">
      <w:pPr>
        <w:pStyle w:val="21"/>
        <w:ind w:firstLine="420"/>
      </w:pPr>
    </w:p>
    <w:p w:rsidR="00BE7002" w:rsidRDefault="00BE7002" w:rsidP="00BE7002">
      <w:pPr>
        <w:pStyle w:val="21"/>
        <w:ind w:firstLine="420"/>
      </w:pPr>
      <w:r>
        <w:t>Ge Hua 15 [Yichen fan, male, born in 1994, Zhenjiang, Jiangsu]</w:t>
      </w:r>
    </w:p>
    <w:p w:rsidR="00BE7002" w:rsidRDefault="00BE7002" w:rsidP="00BE7002">
      <w:pPr>
        <w:pStyle w:val="21"/>
        <w:ind w:firstLine="420"/>
      </w:pPr>
    </w:p>
    <w:p w:rsidR="00BE7002" w:rsidRDefault="00BE7002" w:rsidP="00BE7002">
      <w:pPr>
        <w:pStyle w:val="21"/>
        <w:ind w:firstLine="420"/>
      </w:pPr>
      <w:r>
        <w:t>Ge Hua 16 [Ma Xiaoli, female, born in 1982, Zhenjiang, Jiangsu]</w:t>
      </w:r>
    </w:p>
    <w:p w:rsidR="00BE7002" w:rsidRDefault="00BE7002" w:rsidP="00BE7002">
      <w:pPr>
        <w:pStyle w:val="21"/>
        <w:ind w:firstLine="420"/>
      </w:pPr>
    </w:p>
    <w:p w:rsidR="00BE7002" w:rsidRDefault="00BE7002" w:rsidP="00BE7002">
      <w:pPr>
        <w:pStyle w:val="21"/>
        <w:ind w:firstLine="420"/>
      </w:pPr>
      <w:r>
        <w:t>Ge Hua 17 [Quan Zhen Dao Yi Lingzi, male, born in 1971, Xi'an]</w:t>
      </w:r>
    </w:p>
    <w:p w:rsidR="00BE7002" w:rsidRDefault="00BE7002" w:rsidP="00BE7002">
      <w:pPr>
        <w:pStyle w:val="21"/>
        <w:ind w:firstLine="420"/>
      </w:pPr>
    </w:p>
    <w:p w:rsidR="00BE7002" w:rsidRDefault="00BE7002" w:rsidP="00BE7002">
      <w:pPr>
        <w:pStyle w:val="21"/>
        <w:ind w:firstLine="420"/>
      </w:pPr>
      <w:r>
        <w:t>Ge Hua 18 [behind the promise, female, born in 1990, Sanya, Hainan]</w:t>
      </w:r>
    </w:p>
    <w:p w:rsidR="00BE7002" w:rsidRDefault="00BE7002" w:rsidP="00BE7002">
      <w:pPr>
        <w:pStyle w:val="21"/>
        <w:ind w:firstLine="420"/>
      </w:pPr>
    </w:p>
    <w:p w:rsidR="00BE7002" w:rsidRDefault="00BE7002" w:rsidP="00BE7002">
      <w:pPr>
        <w:pStyle w:val="21"/>
        <w:ind w:firstLine="420"/>
      </w:pPr>
      <w:r>
        <w:t>Ge Hua 19 [Lan Lan, female, born in 1988, Hunan]</w:t>
      </w:r>
    </w:p>
    <w:p w:rsidR="00BE7002" w:rsidRDefault="00BE7002" w:rsidP="00BE7002">
      <w:pPr>
        <w:pStyle w:val="21"/>
        <w:ind w:firstLine="420"/>
      </w:pPr>
    </w:p>
    <w:p w:rsidR="00BE7002" w:rsidRDefault="00BE7002" w:rsidP="00BE7002">
      <w:pPr>
        <w:pStyle w:val="21"/>
        <w:ind w:firstLine="420"/>
      </w:pPr>
      <w:r>
        <w:t>Ge Hua 20 [plastic, female, born in 1981, Zhenjiang, Jiangsu]</w:t>
      </w:r>
    </w:p>
    <w:p w:rsidR="00BE7002" w:rsidRDefault="00BE7002" w:rsidP="00BE7002">
      <w:pPr>
        <w:pStyle w:val="21"/>
        <w:ind w:firstLine="420"/>
      </w:pPr>
    </w:p>
    <w:p w:rsidR="00BE7002" w:rsidRDefault="00BE7002" w:rsidP="00BE7002">
      <w:pPr>
        <w:pStyle w:val="21"/>
        <w:ind w:firstLine="420"/>
      </w:pPr>
      <w:r>
        <w:t>Ge Hua 21 [ye Xue, female, born in 1985, Beijing]</w:t>
      </w:r>
    </w:p>
    <w:p w:rsidR="00BE7002" w:rsidRDefault="00BE7002" w:rsidP="00BE7002">
      <w:pPr>
        <w:pStyle w:val="21"/>
        <w:ind w:firstLine="420"/>
      </w:pPr>
    </w:p>
    <w:p w:rsidR="00BE7002" w:rsidRDefault="00BE7002" w:rsidP="00BE7002">
      <w:pPr>
        <w:pStyle w:val="21"/>
        <w:ind w:firstLine="420"/>
      </w:pPr>
      <w:r>
        <w:t>Ge Hua 22 [Fei Jialing, female, born in 1970, USA]</w:t>
      </w:r>
    </w:p>
    <w:p w:rsidR="00BE7002" w:rsidRDefault="00BE7002" w:rsidP="00BE7002">
      <w:pPr>
        <w:pStyle w:val="21"/>
        <w:ind w:firstLine="420"/>
      </w:pPr>
    </w:p>
    <w:p w:rsidR="00BE7002" w:rsidRDefault="00BE7002" w:rsidP="00BE7002">
      <w:pPr>
        <w:pStyle w:val="21"/>
        <w:ind w:firstLine="420"/>
      </w:pPr>
      <w:r>
        <w:t>Ge Hua 23 [Guo Hongmei, female, born in 1983, Zhenjiang, Jiangsu]</w:t>
      </w:r>
    </w:p>
    <w:p w:rsidR="00BE7002" w:rsidRDefault="00BE7002" w:rsidP="00BE7002">
      <w:pPr>
        <w:pStyle w:val="21"/>
        <w:ind w:firstLine="420"/>
      </w:pPr>
    </w:p>
    <w:p w:rsidR="00BE7002" w:rsidRDefault="00BE7002" w:rsidP="00BE7002">
      <w:pPr>
        <w:pStyle w:val="21"/>
        <w:ind w:firstLine="420"/>
      </w:pPr>
      <w:r>
        <w:t>Ge Hua 24 [Margaret Stephenson, female, born in 1962, Manchester, UK]</w:t>
      </w:r>
    </w:p>
    <w:p w:rsidR="00BE7002" w:rsidRDefault="00BE7002" w:rsidP="00BE7002">
      <w:pPr>
        <w:pStyle w:val="21"/>
        <w:ind w:firstLine="420"/>
      </w:pPr>
    </w:p>
    <w:p w:rsidR="00BE7002" w:rsidRDefault="00BE7002" w:rsidP="00BE7002">
      <w:pPr>
        <w:pStyle w:val="21"/>
        <w:ind w:firstLine="420"/>
      </w:pPr>
      <w:r>
        <w:t>Ge Hua 25 [laughing at life, female, born in 1985, Taiwan]</w:t>
      </w:r>
    </w:p>
    <w:p w:rsidR="00BE7002" w:rsidRDefault="00BE7002" w:rsidP="00BE7002">
      <w:pPr>
        <w:pStyle w:val="21"/>
        <w:ind w:firstLine="420"/>
      </w:pPr>
    </w:p>
    <w:p w:rsidR="00BE7002" w:rsidRDefault="00BE7002" w:rsidP="00BE7002">
      <w:pPr>
        <w:pStyle w:val="21"/>
        <w:ind w:firstLine="420"/>
      </w:pPr>
      <w:r>
        <w:t>Ge Hua 26 [Qi Mei, female, born in 1972, Huai'an, Jiangsu]</w:t>
      </w:r>
    </w:p>
    <w:p w:rsidR="00BE7002" w:rsidRDefault="00BE7002" w:rsidP="00BE7002">
      <w:pPr>
        <w:pStyle w:val="21"/>
        <w:ind w:firstLine="420"/>
      </w:pPr>
    </w:p>
    <w:p w:rsidR="00BE7002" w:rsidRDefault="00BE7002" w:rsidP="00BE7002">
      <w:pPr>
        <w:pStyle w:val="21"/>
        <w:ind w:firstLine="420"/>
      </w:pPr>
      <w:r>
        <w:t>Ge Hua 27 [malaji, male, born in 1990, Jiaozuo, Henan]</w:t>
      </w:r>
    </w:p>
    <w:p w:rsidR="00BE7002" w:rsidRDefault="00BE7002" w:rsidP="00BE7002">
      <w:pPr>
        <w:pStyle w:val="21"/>
        <w:ind w:firstLine="420"/>
      </w:pPr>
    </w:p>
    <w:p w:rsidR="00BE7002" w:rsidRDefault="00BE7002" w:rsidP="00BE7002">
      <w:pPr>
        <w:pStyle w:val="21"/>
        <w:ind w:firstLine="420"/>
      </w:pPr>
      <w:r>
        <w:t>Ge Hua 28 [Lin, female, born in 1970, Hengshui, Hebei]</w:t>
      </w:r>
    </w:p>
    <w:p w:rsidR="00BE7002" w:rsidRDefault="00BE7002" w:rsidP="00BE7002">
      <w:pPr>
        <w:pStyle w:val="21"/>
        <w:ind w:firstLine="420"/>
      </w:pPr>
    </w:p>
    <w:p w:rsidR="00BE7002" w:rsidRDefault="00BE7002" w:rsidP="00BE7002">
      <w:pPr>
        <w:pStyle w:val="21"/>
        <w:ind w:firstLine="420"/>
      </w:pPr>
      <w:r>
        <w:t>Ge Hua 29 [Chun Zi dish dance, female, born in 1986, Wenzhou, Zhejiang]</w:t>
      </w:r>
    </w:p>
    <w:p w:rsidR="00BE7002" w:rsidRDefault="00BE7002" w:rsidP="00BE7002">
      <w:pPr>
        <w:pStyle w:val="21"/>
        <w:ind w:firstLine="420"/>
      </w:pPr>
    </w:p>
    <w:p w:rsidR="00BE7002" w:rsidRDefault="00BE7002" w:rsidP="00BE7002">
      <w:pPr>
        <w:pStyle w:val="21"/>
        <w:ind w:firstLine="420"/>
      </w:pPr>
      <w:r>
        <w:t>Ge Hua 30 [Li Min, female, born in 1972, Wuhan]</w:t>
      </w:r>
    </w:p>
    <w:p w:rsidR="00BE7002" w:rsidRDefault="00BE7002" w:rsidP="00BE7002">
      <w:pPr>
        <w:pStyle w:val="21"/>
        <w:ind w:firstLine="420"/>
      </w:pPr>
    </w:p>
    <w:p w:rsidR="00BE7002" w:rsidRDefault="00BE7002" w:rsidP="00BE7002">
      <w:pPr>
        <w:pStyle w:val="21"/>
        <w:ind w:firstLine="420"/>
      </w:pPr>
      <w:r>
        <w:t>Gehua 31 [blue φ Faith, female, born in 1991, Chongqing]</w:t>
      </w:r>
    </w:p>
    <w:p w:rsidR="00BE7002" w:rsidRDefault="00BE7002" w:rsidP="00BE7002">
      <w:pPr>
        <w:pStyle w:val="21"/>
        <w:ind w:firstLine="420"/>
      </w:pPr>
    </w:p>
    <w:p w:rsidR="00BE7002" w:rsidRDefault="00BE7002" w:rsidP="00BE7002">
      <w:pPr>
        <w:pStyle w:val="21"/>
        <w:ind w:firstLine="420"/>
      </w:pPr>
      <w:r>
        <w:rPr>
          <w:rFonts w:hint="eastAsia"/>
        </w:rPr>
        <w:t xml:space="preserve">Gehua 32 [__ Jian </w:t>
      </w:r>
      <w:r>
        <w:rPr>
          <w:rFonts w:hint="eastAsia"/>
        </w:rPr>
        <w:t>℃</w:t>
      </w:r>
      <w:r>
        <w:rPr>
          <w:rFonts w:hint="eastAsia"/>
        </w:rPr>
        <w:t>, male, born in 1992, China]</w:t>
      </w:r>
    </w:p>
    <w:p w:rsidR="00BE7002" w:rsidRDefault="00BE7002" w:rsidP="00BE7002">
      <w:pPr>
        <w:pStyle w:val="21"/>
        <w:ind w:firstLine="420"/>
      </w:pPr>
    </w:p>
    <w:p w:rsidR="00BE7002" w:rsidRDefault="00BE7002" w:rsidP="00BE7002">
      <w:pPr>
        <w:pStyle w:val="21"/>
        <w:ind w:firstLine="420"/>
      </w:pPr>
      <w:r>
        <w:t>Ge Hua 33 [night butterfly, female, born in 1989, Chengdu]</w:t>
      </w:r>
    </w:p>
    <w:p w:rsidR="00BE7002" w:rsidRDefault="00BE7002" w:rsidP="00BE7002">
      <w:pPr>
        <w:pStyle w:val="21"/>
        <w:ind w:firstLine="420"/>
      </w:pPr>
    </w:p>
    <w:p w:rsidR="00BE7002" w:rsidRDefault="00BE7002" w:rsidP="00BE7002">
      <w:pPr>
        <w:pStyle w:val="21"/>
        <w:ind w:firstLine="420"/>
      </w:pPr>
      <w:r>
        <w:t>Ge Hua 34 [Sanyu Xingchen, male, born in 1994, Guiyang]</w:t>
      </w:r>
    </w:p>
    <w:p w:rsidR="00BE7002" w:rsidRDefault="00BE7002" w:rsidP="00BE7002">
      <w:pPr>
        <w:pStyle w:val="21"/>
        <w:ind w:firstLine="420"/>
      </w:pPr>
    </w:p>
    <w:p w:rsidR="00BE7002" w:rsidRDefault="00BE7002" w:rsidP="00BE7002">
      <w:pPr>
        <w:pStyle w:val="21"/>
        <w:ind w:firstLine="420"/>
      </w:pPr>
      <w:r>
        <w:t>Ge Hua 35 [mud feet, male, born in 1969, Jiangsu]</w:t>
      </w:r>
    </w:p>
    <w:p w:rsidR="00BE7002" w:rsidRDefault="00BE7002" w:rsidP="00BE7002">
      <w:pPr>
        <w:pStyle w:val="21"/>
        <w:ind w:firstLine="420"/>
      </w:pPr>
    </w:p>
    <w:p w:rsidR="00BE7002" w:rsidRDefault="00BE7002" w:rsidP="00BE7002">
      <w:pPr>
        <w:pStyle w:val="21"/>
        <w:ind w:firstLine="420"/>
      </w:pPr>
      <w:r>
        <w:t>Ge Hua 36 [Zhang Tianzhi, male, born in 1978, Kuala Lumpur, Malaysia] (Chairman of the Shinto Malaysia)</w:t>
      </w:r>
    </w:p>
    <w:p w:rsidR="00BE7002" w:rsidRDefault="00BE7002" w:rsidP="00BE7002">
      <w:pPr>
        <w:pStyle w:val="21"/>
        <w:ind w:firstLine="420"/>
      </w:pPr>
    </w:p>
    <w:p w:rsidR="00BE7002" w:rsidRDefault="00BE7002" w:rsidP="00BE7002">
      <w:pPr>
        <w:pStyle w:val="21"/>
        <w:ind w:firstLine="420"/>
      </w:pPr>
      <w:r>
        <w:t>Ge Hua 37 [dream butterfly dance, female, born in 1989, Baoshan, Yunnan]</w:t>
      </w:r>
    </w:p>
    <w:p w:rsidR="00BE7002" w:rsidRDefault="00BE7002" w:rsidP="00BE7002">
      <w:pPr>
        <w:pStyle w:val="21"/>
        <w:ind w:firstLine="420"/>
      </w:pPr>
    </w:p>
    <w:p w:rsidR="00BE7002" w:rsidRDefault="00BE7002" w:rsidP="00BE7002">
      <w:pPr>
        <w:pStyle w:val="21"/>
        <w:ind w:firstLine="420"/>
      </w:pPr>
      <w:r>
        <w:t>Ge Hua 38 [Cambrian maple, female, born in 1992, Xuzhou, Jiangsu]</w:t>
      </w:r>
    </w:p>
    <w:p w:rsidR="00BE7002" w:rsidRDefault="00BE7002" w:rsidP="00BE7002">
      <w:pPr>
        <w:pStyle w:val="21"/>
        <w:ind w:firstLine="420"/>
      </w:pPr>
    </w:p>
    <w:p w:rsidR="00BE7002" w:rsidRDefault="00BE7002" w:rsidP="00BE7002">
      <w:pPr>
        <w:pStyle w:val="21"/>
        <w:ind w:firstLine="420"/>
      </w:pPr>
      <w:r>
        <w:t>Ge Hua 39 [Midian, male, born in 1982, USA]</w:t>
      </w:r>
    </w:p>
    <w:p w:rsidR="00BE7002" w:rsidRDefault="00BE7002" w:rsidP="00BE7002">
      <w:pPr>
        <w:pStyle w:val="21"/>
        <w:ind w:firstLine="420"/>
      </w:pPr>
    </w:p>
    <w:p w:rsidR="00BE7002" w:rsidRDefault="00BE7002" w:rsidP="00BE7002">
      <w:pPr>
        <w:pStyle w:val="21"/>
        <w:ind w:firstLine="420"/>
      </w:pPr>
      <w:r>
        <w:t>Ge Hua 40 [Lin Xiang, female, born in 1985, Xiamen, Fujian]</w:t>
      </w:r>
    </w:p>
    <w:p w:rsidR="00BE7002" w:rsidRDefault="00BE7002" w:rsidP="00BE7002">
      <w:pPr>
        <w:pStyle w:val="21"/>
        <w:ind w:firstLine="420"/>
      </w:pPr>
    </w:p>
    <w:p w:rsidR="00BE7002" w:rsidRDefault="00BE7002" w:rsidP="00BE7002">
      <w:pPr>
        <w:pStyle w:val="21"/>
        <w:ind w:firstLine="420"/>
      </w:pPr>
      <w:r>
        <w:t>Ge Hua 41 [Jiang Xiujuan, female, born in 1969, Nanjing]</w:t>
      </w:r>
    </w:p>
    <w:p w:rsidR="00BE7002" w:rsidRDefault="00BE7002" w:rsidP="00BE7002">
      <w:pPr>
        <w:pStyle w:val="21"/>
        <w:ind w:firstLine="420"/>
      </w:pPr>
    </w:p>
    <w:p w:rsidR="00BE7002" w:rsidRDefault="00BE7002" w:rsidP="00BE7002">
      <w:pPr>
        <w:pStyle w:val="21"/>
        <w:ind w:firstLine="420"/>
      </w:pPr>
      <w:r>
        <w:t>Ge Hua 42 [Xuanxuan, female, born in 1982, Fuzhou]</w:t>
      </w:r>
    </w:p>
    <w:p w:rsidR="00BE7002" w:rsidRDefault="00BE7002" w:rsidP="00BE7002">
      <w:pPr>
        <w:pStyle w:val="21"/>
        <w:ind w:firstLine="420"/>
      </w:pPr>
    </w:p>
    <w:p w:rsidR="00BE7002" w:rsidRDefault="00BE7002" w:rsidP="00BE7002">
      <w:pPr>
        <w:pStyle w:val="21"/>
        <w:ind w:firstLine="420"/>
      </w:pPr>
      <w:r>
        <w:t>Ge Hua 43 [Feng Lingxiao, male, born in 1994, Xinjiang]</w:t>
      </w:r>
    </w:p>
    <w:p w:rsidR="00BE7002" w:rsidRDefault="00BE7002" w:rsidP="00BE7002">
      <w:pPr>
        <w:pStyle w:val="21"/>
        <w:ind w:firstLine="420"/>
      </w:pPr>
    </w:p>
    <w:p w:rsidR="00BE7002" w:rsidRDefault="00BE7002" w:rsidP="00BE7002">
      <w:pPr>
        <w:pStyle w:val="21"/>
        <w:ind w:firstLine="420"/>
      </w:pPr>
      <w:r>
        <w:t>Ge Hua 44 [x, female, born in 1990, Shijiazhuang]</w:t>
      </w:r>
    </w:p>
    <w:p w:rsidR="00BE7002" w:rsidRDefault="00BE7002" w:rsidP="00BE7002">
      <w:pPr>
        <w:pStyle w:val="21"/>
        <w:ind w:firstLine="420"/>
      </w:pPr>
    </w:p>
    <w:p w:rsidR="00BE7002" w:rsidRDefault="00BE7002" w:rsidP="00BE7002">
      <w:pPr>
        <w:pStyle w:val="21"/>
        <w:ind w:firstLine="420"/>
      </w:pPr>
      <w:r>
        <w:t>Ge Hua 45 [Li Qingmu, male, born in 2000, Shaanxi]</w:t>
      </w:r>
    </w:p>
    <w:p w:rsidR="00BE7002" w:rsidRDefault="00BE7002" w:rsidP="00BE7002">
      <w:pPr>
        <w:pStyle w:val="21"/>
        <w:ind w:firstLine="420"/>
      </w:pPr>
    </w:p>
    <w:p w:rsidR="00BE7002" w:rsidRDefault="00BE7002" w:rsidP="00BE7002">
      <w:pPr>
        <w:pStyle w:val="21"/>
        <w:ind w:firstLine="420"/>
      </w:pPr>
      <w:r>
        <w:t>Ge Hua 46 [Xiu Tingting, female, born in 1994, Shandong]</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 Hua 48 [Xu Kaifeng, male, born in 1980, Yangzhou, Jiangsu]</w:t>
      </w:r>
    </w:p>
    <w:p w:rsidR="00BE7002" w:rsidRDefault="00BE7002" w:rsidP="00BE7002">
      <w:pPr>
        <w:pStyle w:val="21"/>
        <w:ind w:firstLine="420"/>
      </w:pPr>
    </w:p>
    <w:p w:rsidR="00BE7002" w:rsidRDefault="00BE7002" w:rsidP="00BE7002">
      <w:pPr>
        <w:pStyle w:val="21"/>
        <w:ind w:firstLine="420"/>
      </w:pPr>
      <w:r>
        <w:t>Gehua 49 [your location]</w:t>
      </w:r>
    </w:p>
    <w:p w:rsidR="00BE7002" w:rsidRDefault="00BE7002" w:rsidP="00BE7002">
      <w:pPr>
        <w:pStyle w:val="21"/>
        <w:ind w:firstLine="420"/>
      </w:pPr>
    </w:p>
    <w:p w:rsidR="00BE7002" w:rsidRDefault="00BE7002" w:rsidP="00BE7002">
      <w:pPr>
        <w:pStyle w:val="21"/>
        <w:ind w:firstLine="420"/>
      </w:pPr>
      <w:r>
        <w:rPr>
          <w:rFonts w:hint="eastAsia"/>
        </w:rPr>
        <w: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What can I do for you?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we're just an online evangelist.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any information about Internet evangelization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Divine net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TMD: you are so good at everything!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ha ha, administrator, I'm a Chinese who is free of air restrictions in foreign countries. Chinese people love it for free.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you are the first to succeed every time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163: TMD, you don't know who they are, master.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free air is good for me. Every free air is a propaganda base.</w:t>
      </w:r>
    </w:p>
    <w:p w:rsidR="00BE7002" w:rsidRDefault="00BE7002" w:rsidP="00BE7002">
      <w:pPr>
        <w:pStyle w:val="21"/>
        <w:ind w:firstLine="420"/>
      </w:pPr>
    </w:p>
    <w:p w:rsidR="00BE7002" w:rsidRDefault="00BE7002" w:rsidP="00BE7002">
      <w:pPr>
        <w:pStyle w:val="21"/>
        <w:ind w:firstLine="420"/>
      </w:pPr>
      <w:r>
        <w:t>Several unlimited free, can only upload videos within 10m (only Tiktok short videos). My dog dad's paid space can transmit more than 1G (YY live broadcast).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Paul Ge 22:24:38, July 28, 2022 (Thursday)</w:t>
      </w:r>
    </w:p>
    <w:p w:rsidR="00BE7002" w:rsidRDefault="00BE7002" w:rsidP="00BE7002">
      <w:pPr>
        <w:pStyle w:val="21"/>
        <w:ind w:firstLine="420"/>
      </w:pPr>
    </w:p>
    <w:p w:rsidR="00BE7002" w:rsidRDefault="00BE7002" w:rsidP="00BE7002">
      <w:pPr>
        <w:pStyle w:val="21"/>
        <w:ind w:firstLine="420"/>
      </w:pPr>
      <w:r>
        <w:t>Are there any sacrifices in our Shinto?</w:t>
      </w:r>
    </w:p>
    <w:p w:rsidR="00BE7002" w:rsidRDefault="00BE7002" w:rsidP="00BE7002">
      <w:pPr>
        <w:pStyle w:val="21"/>
        <w:ind w:firstLine="420"/>
      </w:pPr>
    </w:p>
    <w:p w:rsidR="00BE7002" w:rsidRDefault="00BE7002" w:rsidP="00BE7002">
      <w:pPr>
        <w:pStyle w:val="21"/>
        <w:ind w:firstLine="420"/>
      </w:pPr>
      <w:r>
        <w:t>Ge Yimin 22:25:30, July 28, 2022 (Thursday)</w:t>
      </w:r>
    </w:p>
    <w:p w:rsidR="00BE7002" w:rsidRDefault="00BE7002" w:rsidP="00BE7002">
      <w:pPr>
        <w:pStyle w:val="21"/>
        <w:ind w:firstLine="420"/>
      </w:pPr>
    </w:p>
    <w:p w:rsidR="00BE7002" w:rsidRDefault="00BE7002" w:rsidP="00BE7002">
      <w:pPr>
        <w:pStyle w:val="21"/>
        <w:ind w:firstLine="420"/>
      </w:pPr>
      <w:r>
        <w:t>No, my thoughts and beliefs</w:t>
      </w:r>
    </w:p>
    <w:p w:rsidR="00BE7002" w:rsidRDefault="00BE7002" w:rsidP="00BE7002">
      <w:pPr>
        <w:pStyle w:val="21"/>
        <w:ind w:firstLine="420"/>
      </w:pPr>
    </w:p>
    <w:p w:rsidR="00BE7002" w:rsidRDefault="00BE7002" w:rsidP="00BE7002">
      <w:pPr>
        <w:pStyle w:val="21"/>
        <w:ind w:firstLine="420"/>
      </w:pPr>
      <w:r>
        <w:t>Paul Gerrard 22:26:04, July 28, 2022 (Thursday)</w:t>
      </w:r>
    </w:p>
    <w:p w:rsidR="00BE7002" w:rsidRDefault="00BE7002" w:rsidP="00BE7002">
      <w:pPr>
        <w:pStyle w:val="21"/>
        <w:ind w:firstLine="420"/>
      </w:pPr>
    </w:p>
    <w:p w:rsidR="00BE7002" w:rsidRDefault="00BE7002" w:rsidP="00BE7002">
      <w:pPr>
        <w:pStyle w:val="21"/>
        <w:ind w:firstLine="420"/>
      </w:pPr>
      <w:r>
        <w:t>No worship?</w:t>
      </w:r>
    </w:p>
    <w:p w:rsidR="00BE7002" w:rsidRDefault="00BE7002" w:rsidP="00BE7002">
      <w:pPr>
        <w:pStyle w:val="21"/>
        <w:ind w:firstLine="420"/>
      </w:pPr>
    </w:p>
    <w:p w:rsidR="00BE7002" w:rsidRDefault="00BE7002" w:rsidP="00BE7002">
      <w:pPr>
        <w:pStyle w:val="21"/>
        <w:ind w:firstLine="420"/>
      </w:pPr>
      <w:r>
        <w:t>Ge Yimin 22:26:32,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Paul Ge 22:29:00, July 28, 2022 (Thursday)</w:t>
      </w:r>
    </w:p>
    <w:p w:rsidR="00BE7002" w:rsidRDefault="00BE7002" w:rsidP="00BE7002">
      <w:pPr>
        <w:pStyle w:val="21"/>
        <w:ind w:firstLine="420"/>
      </w:pPr>
    </w:p>
    <w:p w:rsidR="00BE7002" w:rsidRDefault="00BE7002" w:rsidP="00BE7002">
      <w:pPr>
        <w:pStyle w:val="21"/>
        <w:ind w:firstLine="420"/>
      </w:pPr>
      <w:r>
        <w:t>No ceremony?</w:t>
      </w:r>
    </w:p>
    <w:p w:rsidR="00BE7002" w:rsidRDefault="00BE7002" w:rsidP="00BE7002">
      <w:pPr>
        <w:pStyle w:val="21"/>
        <w:ind w:firstLine="420"/>
      </w:pPr>
    </w:p>
    <w:p w:rsidR="00BE7002" w:rsidRDefault="00BE7002" w:rsidP="00BE7002">
      <w:pPr>
        <w:pStyle w:val="21"/>
        <w:ind w:firstLine="420"/>
      </w:pPr>
      <w:r>
        <w:t>Ge Yimin 22:29:46,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Ge Yimin 22:29:56, July 28, 2022 (Thursday)</w:t>
      </w:r>
    </w:p>
    <w:p w:rsidR="00BE7002" w:rsidRDefault="00BE7002" w:rsidP="00BE7002">
      <w:pPr>
        <w:pStyle w:val="21"/>
        <w:ind w:firstLine="420"/>
      </w:pPr>
    </w:p>
    <w:p w:rsidR="00BE7002" w:rsidRDefault="00BE7002" w:rsidP="00BE7002">
      <w:pPr>
        <w:pStyle w:val="21"/>
        <w:ind w:firstLine="420"/>
      </w:pPr>
      <w:r>
        <w:t>Propaganda ideas</w:t>
      </w:r>
    </w:p>
    <w:p w:rsidR="00BE7002" w:rsidRDefault="00BE7002" w:rsidP="00BE7002">
      <w:pPr>
        <w:pStyle w:val="21"/>
        <w:ind w:firstLine="420"/>
      </w:pPr>
    </w:p>
    <w:p w:rsidR="00BE7002" w:rsidRDefault="00BE7002" w:rsidP="00BE7002">
      <w:pPr>
        <w:pStyle w:val="21"/>
        <w:ind w:firstLine="420"/>
      </w:pPr>
      <w:r>
        <w:t>Paul Ge 22:30:59, July 28, 2022 (Thursday)</w:t>
      </w:r>
    </w:p>
    <w:p w:rsidR="00BE7002" w:rsidRDefault="00BE7002" w:rsidP="00BE7002">
      <w:pPr>
        <w:pStyle w:val="21"/>
        <w:ind w:firstLine="420"/>
      </w:pPr>
    </w:p>
    <w:p w:rsidR="00BE7002" w:rsidRDefault="00BE7002" w:rsidP="00BE7002">
      <w:pPr>
        <w:pStyle w:val="21"/>
        <w:ind w:firstLine="420"/>
      </w:pPr>
      <w:r>
        <w:t>Should invent</w:t>
      </w:r>
    </w:p>
    <w:p w:rsidR="00BE7002" w:rsidRDefault="00BE7002" w:rsidP="00BE7002">
      <w:pPr>
        <w:pStyle w:val="21"/>
        <w:ind w:firstLine="420"/>
      </w:pPr>
    </w:p>
    <w:p w:rsidR="00BE7002" w:rsidRDefault="00BE7002" w:rsidP="00BE7002">
      <w:pPr>
        <w:pStyle w:val="21"/>
        <w:ind w:firstLine="420"/>
      </w:pPr>
      <w:r>
        <w:t>Ge Yimin 22:31:29, July 28, 2022 (Thursday)</w:t>
      </w:r>
    </w:p>
    <w:p w:rsidR="00BE7002" w:rsidRDefault="00BE7002" w:rsidP="00BE7002">
      <w:pPr>
        <w:pStyle w:val="21"/>
        <w:ind w:firstLine="420"/>
      </w:pPr>
    </w:p>
    <w:p w:rsidR="00BE7002" w:rsidRDefault="00BE7002" w:rsidP="00BE7002">
      <w:pPr>
        <w:pStyle w:val="21"/>
        <w:ind w:firstLine="420"/>
      </w:pPr>
      <w:r>
        <w:t>Not now</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rPr>
          <w:rFonts w:hint="eastAsia"/>
        </w:rPr>
        <w:t xml:space="preserve">115. Zenai of rabbit: what is Ge min? </w:t>
      </w:r>
      <w:r>
        <w:rPr>
          <w:rFonts w:hint="eastAsia"/>
        </w:rPr>
        <w: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a contracted writer of Hong Kong four seasons publishing house. 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Fauddin: what's this God Ge here for?</w:t>
      </w:r>
    </w:p>
    <w:p w:rsidR="00BE7002" w:rsidRDefault="00BE7002" w:rsidP="00BE7002">
      <w:pPr>
        <w:pStyle w:val="21"/>
        <w:ind w:firstLine="420"/>
      </w:pPr>
    </w:p>
    <w:p w:rsidR="00BE7002" w:rsidRDefault="00BE7002" w:rsidP="00BE7002">
      <w:pPr>
        <w:pStyle w:val="21"/>
        <w:ind w:firstLine="420"/>
      </w:pPr>
      <w:r>
        <w:t>They are all meaningless content.</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Ge Yimin: Recently, it was commented by netizens. It is very meaningful. It is the history of an era!</w:t>
      </w:r>
    </w:p>
    <w:p w:rsidR="00BE7002" w:rsidRDefault="00BE7002" w:rsidP="00BE7002">
      <w:pPr>
        <w:pStyle w:val="21"/>
        <w:ind w:firstLine="420"/>
      </w:pPr>
    </w:p>
    <w:p w:rsidR="00BE7002" w:rsidRDefault="00BE7002" w:rsidP="00BE7002">
      <w:pPr>
        <w:pStyle w:val="21"/>
        <w:ind w:firstLine="420"/>
      </w:pPr>
      <w:r>
        <w:t>My official website: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Chen Yiqing</w:t>
      </w:r>
    </w:p>
    <w:p w:rsidR="00BE7002" w:rsidRDefault="00BE7002" w:rsidP="00BE7002">
      <w:pPr>
        <w:pStyle w:val="21"/>
        <w:ind w:firstLine="420"/>
      </w:pPr>
    </w:p>
    <w:p w:rsidR="00BE7002" w:rsidRDefault="00BE7002" w:rsidP="00BE7002">
      <w:pPr>
        <w:pStyle w:val="21"/>
        <w:ind w:firstLine="420"/>
      </w:pPr>
      <w:r>
        <w:t>Hello</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this is Zhenjiang, Jiangsu, China.</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Huh?</w:t>
      </w:r>
    </w:p>
    <w:p w:rsidR="00BE7002" w:rsidRDefault="00BE7002" w:rsidP="00BE7002">
      <w:pPr>
        <w:pStyle w:val="21"/>
        <w:ind w:firstLine="420"/>
      </w:pPr>
    </w:p>
    <w:p w:rsidR="00BE7002" w:rsidRDefault="00BE7002" w:rsidP="00BE7002">
      <w:pPr>
        <w:pStyle w:val="21"/>
        <w:ind w:firstLine="420"/>
      </w:pPr>
      <w:r>
        <w:t>Are you in Jiangsu</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Yes, Zhenjiang, Jiangsu</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Do you need to work</w:t>
      </w:r>
    </w:p>
    <w:p w:rsidR="00BE7002" w:rsidRDefault="00BE7002" w:rsidP="00BE7002">
      <w:pPr>
        <w:pStyle w:val="21"/>
        <w:ind w:firstLine="420"/>
      </w:pPr>
    </w:p>
    <w:p w:rsidR="00BE7002" w:rsidRDefault="00BE7002" w:rsidP="00BE7002">
      <w:pPr>
        <w:pStyle w:val="21"/>
        <w:ind w:firstLine="420"/>
      </w:pPr>
      <w:r>
        <w:t>It seems that Facebook is rarely used in China</w:t>
      </w:r>
    </w:p>
    <w:p w:rsidR="00BE7002" w:rsidRDefault="00BE7002" w:rsidP="00BE7002">
      <w:pPr>
        <w:pStyle w:val="21"/>
        <w:ind w:firstLine="420"/>
      </w:pPr>
    </w:p>
    <w:p w:rsidR="00BE7002" w:rsidRDefault="00BE7002" w:rsidP="00BE7002">
      <w:pPr>
        <w:pStyle w:val="21"/>
        <w:ind w:firstLine="420"/>
      </w:pPr>
      <w:r>
        <w:lastRenderedPageBreak/>
        <w:t>You sent</w:t>
      </w:r>
    </w:p>
    <w:p w:rsidR="00BE7002" w:rsidRDefault="00BE7002" w:rsidP="00BE7002">
      <w:pPr>
        <w:pStyle w:val="21"/>
        <w:ind w:firstLine="420"/>
      </w:pPr>
    </w:p>
    <w:p w:rsidR="00BE7002" w:rsidRDefault="00BE7002" w:rsidP="00BE7002">
      <w:pPr>
        <w:pStyle w:val="21"/>
        <w:ind w:firstLine="420"/>
      </w:pPr>
      <w:r>
        <w:t>Many people use VPN, I am posting</w:t>
      </w:r>
    </w:p>
    <w:p w:rsidR="00BE7002" w:rsidRDefault="00BE7002" w:rsidP="00BE7002">
      <w:pPr>
        <w:pStyle w:val="21"/>
        <w:ind w:firstLine="420"/>
      </w:pPr>
    </w:p>
    <w:p w:rsidR="00BE7002" w:rsidRDefault="00BE7002" w:rsidP="00BE7002">
      <w:pPr>
        <w:pStyle w:val="21"/>
        <w:ind w:firstLine="420"/>
      </w:pPr>
      <w:r>
        <w:t>Chen Yiqing</w:t>
      </w:r>
    </w:p>
    <w:p w:rsidR="00BE7002" w:rsidRDefault="00BE7002" w:rsidP="00BE7002">
      <w:pPr>
        <w:pStyle w:val="21"/>
        <w:ind w:firstLine="420"/>
      </w:pPr>
    </w:p>
    <w:p w:rsidR="00BE7002" w:rsidRDefault="00BE7002" w:rsidP="00BE7002">
      <w:pPr>
        <w:pStyle w:val="21"/>
        <w:ind w:firstLine="420"/>
      </w:pPr>
      <w:r>
        <w:t>What posts should be posted on Facebook</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Distribute them everywhere and publicize their ideas</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I can't understand your post</w:t>
      </w:r>
    </w:p>
    <w:p w:rsidR="00BE7002" w:rsidRDefault="00BE7002" w:rsidP="00BE7002">
      <w:pPr>
        <w:pStyle w:val="21"/>
        <w:ind w:firstLine="420"/>
      </w:pPr>
    </w:p>
    <w:p w:rsidR="00BE7002" w:rsidRDefault="00BE7002" w:rsidP="00BE7002">
      <w:pPr>
        <w:pStyle w:val="21"/>
        <w:ind w:firstLine="420"/>
      </w:pPr>
      <w:r>
        <w:t>Maybe the culture is low</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thank you! These are the comments of the transferred netizens. My official website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116. Silly thphd: isn't there many women in this God 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Ge Shen and his women</w:t>
      </w:r>
    </w:p>
    <w:p w:rsidR="00BE7002" w:rsidRDefault="00BE7002" w:rsidP="00BE7002">
      <w:pPr>
        <w:pStyle w:val="21"/>
        <w:ind w:firstLine="420"/>
      </w:pPr>
    </w:p>
    <w:p w:rsidR="00BE7002" w:rsidRDefault="00BE7002" w:rsidP="00BE7002">
      <w:pPr>
        <w:pStyle w:val="21"/>
        <w:ind w:firstLine="420"/>
      </w:pPr>
      <w:r>
        <w:lastRenderedPageBreak/>
        <w:t>ha-ha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free mating is good.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famous 66 points:)</w:t>
      </w:r>
    </w:p>
    <w:p w:rsidR="00BE7002" w:rsidRDefault="00BE7002" w:rsidP="00BE7002">
      <w:pPr>
        <w:pStyle w:val="21"/>
        <w:ind w:firstLine="420"/>
      </w:pPr>
    </w:p>
    <w:p w:rsidR="00BE7002" w:rsidRDefault="00BE7002" w:rsidP="00BE7002">
      <w:pPr>
        <w:pStyle w:val="21"/>
        <w:ind w:firstLine="420"/>
      </w:pPr>
      <w:r>
        <w:t>The goal of human evolution is to complete human nature. Only when individuals get absolute freedom can human nature be fully realized.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Stupid thphd: God Ge and his women</w:t>
      </w:r>
    </w:p>
    <w:p w:rsidR="00BE7002" w:rsidRDefault="00BE7002" w:rsidP="00BE7002">
      <w:pPr>
        <w:pStyle w:val="21"/>
        <w:ind w:firstLine="420"/>
      </w:pPr>
    </w:p>
    <w:p w:rsidR="00BE7002" w:rsidRDefault="00BE7002" w:rsidP="00BE7002">
      <w:pPr>
        <w:pStyle w:val="21"/>
        <w:ind w:firstLine="420"/>
      </w:pPr>
      <w:r>
        <w:t>I'm so jealous. Rich people on dog day.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I'm a dime, love love:)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Kskdiw: God, how do I know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worship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Jason: you have so many stations, and you need to update more than ten stations one by one to send an article?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yes. Copy and paste it. It will be finished soon.</w:t>
      </w:r>
    </w:p>
    <w:p w:rsidR="00BE7002" w:rsidRDefault="00BE7002" w:rsidP="00BE7002">
      <w:pPr>
        <w:pStyle w:val="21"/>
        <w:ind w:firstLine="420"/>
      </w:pPr>
    </w:p>
    <w:p w:rsidR="00BE7002" w:rsidRDefault="00BE7002" w:rsidP="00BE7002">
      <w:pPr>
        <w:pStyle w:val="21"/>
        <w:ind w:firstLine="420"/>
      </w:pPr>
      <w:r>
        <w:t>In the past, I wrote a post and sent it to more than a dozen domestic forums, each with 3 sections.</w:t>
      </w:r>
    </w:p>
    <w:p w:rsidR="00BE7002" w:rsidRDefault="00BE7002" w:rsidP="00BE7002">
      <w:pPr>
        <w:pStyle w:val="21"/>
        <w:ind w:firstLine="420"/>
      </w:pPr>
    </w:p>
    <w:p w:rsidR="00BE7002" w:rsidRDefault="00BE7002" w:rsidP="00BE7002">
      <w:pPr>
        <w:pStyle w:val="21"/>
        <w:ind w:firstLine="420"/>
      </w:pPr>
      <w:r>
        <w:t>Now, one post is sent to dozens of blogs on the Internet. Every day.</w:t>
      </w:r>
    </w:p>
    <w:p w:rsidR="00BE7002" w:rsidRDefault="00BE7002" w:rsidP="00BE7002">
      <w:pPr>
        <w:pStyle w:val="21"/>
        <w:ind w:firstLine="420"/>
      </w:pPr>
    </w:p>
    <w:p w:rsidR="00BE7002" w:rsidRDefault="00BE7002" w:rsidP="00BE7002">
      <w:pPr>
        <w:pStyle w:val="21"/>
        <w:ind w:firstLine="420"/>
      </w:pPr>
      <w:r>
        <w:t>Nerve 1 million words, circular hair, theoretically countless posts:)</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117. Mr. Zhai, green orange short dress: can't you publish with money? How many copies have you sold?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more than 100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e-book... Let's just sell it. The book itself is a record and dissemination. Once you have selfish interests, it will not be the same.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what is selfish? Selling is for people to see, and geshen is free to download.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the green orange short clothes: it's impossible to sell them without downloading.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some people can't contact Shenwang, but they can contact Amazon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has a green orange short dress: things are usually both upper and lower. There is only admiration under them. Admiration is ignorance, guilt and terror.</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Prophecy of dampness: Ge and everyone.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Yimin is two levels higher than God and three levels higher than human beings.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God: "Ge Yimin created the creator, the creator created God, and God created mankind."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is like a cult.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is no organization, so it is not a cult.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118. Mr. Zhai, green orange short dress: it's not pleasant to say that you have been in contact with his things for so long</w:t>
      </w:r>
    </w:p>
    <w:p w:rsidR="00BE7002" w:rsidRDefault="00BE7002" w:rsidP="00BE7002">
      <w:pPr>
        <w:pStyle w:val="21"/>
        <w:ind w:firstLine="420"/>
      </w:pPr>
    </w:p>
    <w:p w:rsidR="00BE7002" w:rsidRDefault="00BE7002" w:rsidP="00BE7002">
      <w:pPr>
        <w:pStyle w:val="21"/>
        <w:ind w:firstLine="420"/>
      </w:pPr>
      <w:r>
        <w:t>Haven't you found that he never raised his life, values, world outlook, and knowledge of everything, and that there are not many students who surpass basic education proves that he can't.</w:t>
      </w:r>
    </w:p>
    <w:p w:rsidR="00BE7002" w:rsidRDefault="00BE7002" w:rsidP="00BE7002">
      <w:pPr>
        <w:pStyle w:val="21"/>
        <w:ind w:firstLine="420"/>
      </w:pPr>
    </w:p>
    <w:p w:rsidR="00BE7002" w:rsidRDefault="00BE7002" w:rsidP="00BE7002">
      <w:pPr>
        <w:pStyle w:val="21"/>
        <w:ind w:firstLine="420"/>
      </w:pPr>
      <w:r>
        <w:lastRenderedPageBreak/>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believe that God GE has eternal life.</w:t>
      </w:r>
    </w:p>
    <w:p w:rsidR="00BE7002" w:rsidRDefault="00BE7002" w:rsidP="00BE7002">
      <w:pPr>
        <w:pStyle w:val="21"/>
        <w:ind w:firstLine="420"/>
      </w:pPr>
    </w:p>
    <w:p w:rsidR="00BE7002" w:rsidRDefault="00BE7002" w:rsidP="00BE7002">
      <w:pPr>
        <w:pStyle w:val="21"/>
        <w:ind w:firstLine="420"/>
      </w:pPr>
      <w:r>
        <w:t>I have fought a good battle with God Ge, and the crown of glory has been reserved for 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3 / 3: I can't find the post number of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am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Summer rain 518: I saw from your world wide blog that you have a rich resume and are a very successful man. I hope we can become friends and learn what I lack from your experience.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I have the official website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you don't even understand immortality correctly.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This is a book about immortality of nerves.</w:t>
      </w:r>
    </w:p>
    <w:p w:rsidR="00BE7002" w:rsidRDefault="00BE7002" w:rsidP="00BE7002">
      <w:pPr>
        <w:pStyle w:val="21"/>
        <w:ind w:firstLine="420"/>
      </w:pPr>
    </w:p>
    <w:p w:rsidR="00BE7002" w:rsidRDefault="00BE7002" w:rsidP="00BE7002">
      <w:pPr>
        <w:pStyle w:val="21"/>
        <w:ind w:firstLine="420"/>
      </w:pPr>
      <w:r>
        <w:t>He is a sage.</w:t>
      </w:r>
    </w:p>
    <w:p w:rsidR="00BE7002" w:rsidRDefault="00BE7002" w:rsidP="00BE7002">
      <w:pPr>
        <w:pStyle w:val="21"/>
        <w:ind w:firstLine="420"/>
      </w:pPr>
    </w:p>
    <w:p w:rsidR="00BE7002" w:rsidRDefault="00BE7002" w:rsidP="00BE7002">
      <w:pPr>
        <w:pStyle w:val="21"/>
        <w:ind w:firstLine="420"/>
      </w:pPr>
      <w:r>
        <w:lastRenderedPageBreak/>
        <w:t>119. Summon the first UFO man: Governing the country requires a high IQ of 260 degrees.</w:t>
      </w:r>
    </w:p>
    <w:p w:rsidR="00BE7002" w:rsidRDefault="00BE7002" w:rsidP="00BE7002">
      <w:pPr>
        <w:pStyle w:val="21"/>
        <w:ind w:firstLine="420"/>
      </w:pPr>
    </w:p>
    <w:p w:rsidR="00BE7002" w:rsidRDefault="00BE7002" w:rsidP="00BE7002">
      <w:pPr>
        <w:pStyle w:val="21"/>
        <w:ind w:firstLine="420"/>
      </w:pPr>
      <w:r>
        <w:t>The average person has an IQ of 80.</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361 degrees:)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just a small foam sand in the historical river is not counted, and the traces of human death disappear.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Hua 20331126 will be king forever.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are you a robot, or a small one.</w:t>
      </w:r>
    </w:p>
    <w:p w:rsidR="00BE7002" w:rsidRDefault="00BE7002" w:rsidP="00BE7002">
      <w:pPr>
        <w:pStyle w:val="21"/>
        <w:ind w:firstLine="420"/>
      </w:pPr>
    </w:p>
    <w:p w:rsidR="00BE7002" w:rsidRDefault="00BE7002" w:rsidP="00BE7002">
      <w:pPr>
        <w:pStyle w:val="21"/>
        <w:ind w:firstLine="420"/>
      </w:pPr>
      <w:r>
        <w:t>Seeing this, you don't know whether you will feel sad and regret when your dying people suddenly wake up.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because of my nerves, Ge Hua knows that I have eternal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before Ge Shen, who was immortal?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Li Zhi sings well, &lt; people don't need freedom &gt; &gt;</w:t>
      </w:r>
    </w:p>
    <w:p w:rsidR="00BE7002" w:rsidRDefault="00BE7002" w:rsidP="00BE7002">
      <w:pPr>
        <w:pStyle w:val="21"/>
        <w:ind w:firstLine="420"/>
      </w:pPr>
    </w:p>
    <w:p w:rsidR="00BE7002" w:rsidRDefault="00BE7002" w:rsidP="00BE7002">
      <w:pPr>
        <w:pStyle w:val="21"/>
        <w:ind w:firstLine="420"/>
      </w:pPr>
      <w:r>
        <w:t>Or is it freedom without happiness, or happiness without freedom?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 want both.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still nervous. If you really had these studies, you would have been famous. Do you have your papers in Nobel and science journals or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nerves are the words of God.</w:t>
      </w:r>
    </w:p>
    <w:p w:rsidR="00BE7002" w:rsidRDefault="00BE7002" w:rsidP="00BE7002">
      <w:pPr>
        <w:pStyle w:val="21"/>
        <w:ind w:firstLine="420"/>
      </w:pPr>
    </w:p>
    <w:p w:rsidR="00BE7002" w:rsidRDefault="00BE7002" w:rsidP="00BE7002">
      <w:pPr>
        <w:pStyle w:val="21"/>
        <w:ind w:firstLine="420"/>
      </w:pPr>
      <w:r>
        <w:t>There are papers on HowNet: Ge Yimin's paper "contemporary Christian communism - Ge Yimin's nerves" collection platform</w:t>
      </w:r>
    </w:p>
    <w:p w:rsidR="00BE7002" w:rsidRDefault="00BE7002" w:rsidP="00BE7002">
      <w:pPr>
        <w:pStyle w:val="21"/>
        <w:ind w:firstLine="420"/>
      </w:pPr>
    </w:p>
    <w:p w:rsidR="00BE7002" w:rsidRDefault="00BE7002" w:rsidP="00BE7002">
      <w:pPr>
        <w:pStyle w:val="21"/>
        <w:ind w:firstLine="420"/>
      </w:pPr>
      <w:r>
        <w:t>Journal of young writers, April 11, 2015</w:t>
      </w:r>
    </w:p>
    <w:p w:rsidR="00BE7002" w:rsidRDefault="00BE7002" w:rsidP="00BE7002">
      <w:pPr>
        <w:pStyle w:val="21"/>
        <w:ind w:firstLine="420"/>
      </w:pPr>
    </w:p>
    <w:p w:rsidR="00BE7002" w:rsidRDefault="00BE7002" w:rsidP="00BE7002">
      <w:pPr>
        <w:pStyle w:val="21"/>
        <w:ind w:firstLine="420"/>
      </w:pPr>
      <w:r>
        <w:t>1. Collected by China HowNet</w:t>
      </w:r>
    </w:p>
    <w:p w:rsidR="00BE7002" w:rsidRDefault="00BE7002" w:rsidP="00BE7002">
      <w:pPr>
        <w:pStyle w:val="21"/>
        <w:ind w:firstLine="420"/>
      </w:pPr>
    </w:p>
    <w:p w:rsidR="00BE7002" w:rsidRDefault="00BE7002" w:rsidP="00BE7002">
      <w:pPr>
        <w:pStyle w:val="21"/>
        <w:ind w:firstLine="420"/>
      </w:pPr>
      <w:r>
        <w:t>http://www.cnki.com.cn/Article/CJFDTotal-QNWJ201511133.htm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120. The surname of Mr. Zhai is green orange, and the short dress: to put it bluntly, it's still mysticism. There is an egg for it.</w:t>
      </w:r>
    </w:p>
    <w:p w:rsidR="00BE7002" w:rsidRDefault="00BE7002" w:rsidP="00BE7002">
      <w:pPr>
        <w:pStyle w:val="21"/>
        <w:ind w:firstLine="420"/>
      </w:pPr>
    </w:p>
    <w:p w:rsidR="00BE7002" w:rsidRDefault="00BE7002" w:rsidP="00BE7002">
      <w:pPr>
        <w:pStyle w:val="21"/>
        <w:ind w:firstLine="420"/>
      </w:pPr>
      <w:r>
        <w:lastRenderedPageBreak/>
        <w:t>What is the amount of reading and downloading? Are there any major works cited? College students can write HowNet papers.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Book of faith, religious classics.</w:t>
      </w:r>
    </w:p>
    <w:p w:rsidR="00BE7002" w:rsidRDefault="00BE7002" w:rsidP="00BE7002">
      <w:pPr>
        <w:pStyle w:val="21"/>
        <w:ind w:firstLine="420"/>
      </w:pPr>
    </w:p>
    <w:p w:rsidR="00BE7002" w:rsidRDefault="00BE7002" w:rsidP="00BE7002">
      <w:pPr>
        <w:pStyle w:val="21"/>
        <w:ind w:firstLine="420"/>
      </w:pPr>
      <w:r>
        <w:t>This paper can be downloaded from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has opened a sect: Shenjiao.</w:t>
      </w:r>
    </w:p>
    <w:p w:rsidR="00BE7002" w:rsidRDefault="00BE7002" w:rsidP="00BE7002">
      <w:pPr>
        <w:pStyle w:val="21"/>
        <w:ind w:firstLine="420"/>
      </w:pPr>
    </w:p>
    <w:p w:rsidR="00BE7002" w:rsidRDefault="00BE7002" w:rsidP="00BE7002">
      <w:pPr>
        <w:pStyle w:val="21"/>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this kind of theology reminds me of the Philippine doctorate in theology bought by a dozen people in Hunan.</w:t>
      </w:r>
    </w:p>
    <w:p w:rsidR="00BE7002" w:rsidRDefault="00BE7002" w:rsidP="00BE7002">
      <w:pPr>
        <w:pStyle w:val="21"/>
        <w:ind w:firstLine="420"/>
      </w:pPr>
    </w:p>
    <w:p w:rsidR="00BE7002" w:rsidRDefault="00BE7002" w:rsidP="00BE7002">
      <w:pPr>
        <w:pStyle w:val="21"/>
        <w:ind w:firstLine="420"/>
      </w:pPr>
      <w:r>
        <w:t xml:space="preserve">It's also a pioneering school. According to what you said, it reflects the idea that an intellectual is in a state of unease and enters the Savior. </w:t>
      </w:r>
      <w:r>
        <w:lastRenderedPageBreak/>
        <w:t>He wrote, directed, and acted a farce. When it comes to nerves, there is no medical clinical expression. If he is really valuable in medicine, he won't play theology to deceive people. An intellectual under materialism goes to theology at an old 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classics in Shenjiao, that is, nerves (currently one million words).</w:t>
      </w:r>
    </w:p>
    <w:p w:rsidR="00BE7002" w:rsidRDefault="00BE7002" w:rsidP="00BE7002">
      <w:pPr>
        <w:pStyle w:val="21"/>
        <w:ind w:firstLine="420"/>
      </w:pPr>
    </w:p>
    <w:p w:rsidR="00BE7002" w:rsidRDefault="00BE7002" w:rsidP="00BE7002">
      <w:pPr>
        <w:pStyle w:val="21"/>
        <w:ind w:firstLine="420"/>
      </w:pPr>
      <w:r>
        <w:t>Ge Shen is called God and has a vision:</w:t>
      </w:r>
    </w:p>
    <w:p w:rsidR="00BE7002" w:rsidRDefault="00BE7002" w:rsidP="00BE7002">
      <w:pPr>
        <w:pStyle w:val="21"/>
        <w:ind w:firstLine="420"/>
      </w:pPr>
    </w:p>
    <w:p w:rsidR="00BE7002" w:rsidRDefault="00BE7002" w:rsidP="00BE7002">
      <w:pPr>
        <w:pStyle w:val="21"/>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rsidR="00BE7002" w:rsidRDefault="00BE7002" w:rsidP="00BE7002">
      <w:pPr>
        <w:pStyle w:val="21"/>
        <w:ind w:firstLine="420"/>
      </w:pPr>
    </w:p>
    <w:p w:rsidR="00BE7002" w:rsidRDefault="00BE7002" w:rsidP="00BE7002">
      <w:pPr>
        <w:pStyle w:val="21"/>
        <w:ind w:firstLine="420"/>
      </w:pPr>
      <w:r>
        <w:t>Nerves, the word of God, have nothing to do with the medical nervous system.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121. Mr. Zhai, green orange short dress: your nerves are not medical nerves</w:t>
      </w:r>
    </w:p>
    <w:p w:rsidR="00BE7002" w:rsidRDefault="00BE7002" w:rsidP="00BE7002">
      <w:pPr>
        <w:pStyle w:val="21"/>
        <w:ind w:firstLine="420"/>
      </w:pPr>
    </w:p>
    <w:p w:rsidR="00BE7002" w:rsidRDefault="00BE7002" w:rsidP="00BE7002">
      <w:pPr>
        <w:pStyle w:val="21"/>
        <w:ind w:firstLine="420"/>
      </w:pPr>
      <w:r>
        <w:t>I'm really nervous.</w:t>
      </w:r>
    </w:p>
    <w:p w:rsidR="00BE7002" w:rsidRDefault="00BE7002" w:rsidP="00BE7002">
      <w:pPr>
        <w:pStyle w:val="21"/>
        <w:ind w:firstLine="420"/>
      </w:pPr>
    </w:p>
    <w:p w:rsidR="00BE7002" w:rsidRDefault="00BE7002" w:rsidP="00BE7002">
      <w:pPr>
        <w:pStyle w:val="21"/>
        <w:ind w:firstLine="420"/>
      </w:pPr>
      <w:r>
        <w:t>Is it rare to dream? Other people don't take strange things seriously. I really don't know what kind of family can let all the family accompany him to do this nonsense. Is there only one person working at home?</w:t>
      </w:r>
    </w:p>
    <w:p w:rsidR="00BE7002" w:rsidRDefault="00BE7002" w:rsidP="00BE7002">
      <w:pPr>
        <w:pStyle w:val="21"/>
        <w:ind w:firstLine="420"/>
      </w:pPr>
    </w:p>
    <w:p w:rsidR="00BE7002" w:rsidRDefault="00BE7002" w:rsidP="00BE7002">
      <w:pPr>
        <w:pStyle w:val="21"/>
        <w:ind w:firstLine="420"/>
      </w:pPr>
      <w:r>
        <w:t>Nerve sounds like nerve. It's more or less conscience.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classics of God.</w:t>
      </w:r>
    </w:p>
    <w:p w:rsidR="00BE7002" w:rsidRDefault="00BE7002" w:rsidP="00BE7002">
      <w:pPr>
        <w:pStyle w:val="21"/>
        <w:ind w:firstLine="420"/>
      </w:pPr>
    </w:p>
    <w:p w:rsidR="00BE7002" w:rsidRDefault="00BE7002" w:rsidP="00BE7002">
      <w:pPr>
        <w:pStyle w:val="21"/>
        <w:ind w:firstLine="420"/>
      </w:pPr>
      <w:r>
        <w:t>Dreams and visions, a Book of neurological visions.</w:t>
      </w:r>
    </w:p>
    <w:p w:rsidR="00BE7002" w:rsidRDefault="00BE7002" w:rsidP="00BE7002">
      <w:pPr>
        <w:pStyle w:val="21"/>
        <w:ind w:firstLine="420"/>
      </w:pPr>
    </w:p>
    <w:p w:rsidR="00BE7002" w:rsidRDefault="00BE7002" w:rsidP="00BE7002">
      <w:pPr>
        <w:pStyle w:val="21"/>
        <w:ind w:firstLine="420"/>
      </w:pPr>
      <w:r>
        <w:t>All three members of the family are working.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Hua: don't look at me short. I'm suckling while I'm RB:)</w:t>
      </w:r>
    </w:p>
    <w:p w:rsidR="00BE7002" w:rsidRDefault="00BE7002" w:rsidP="00BE7002">
      <w:pPr>
        <w:pStyle w:val="21"/>
        <w:ind w:firstLine="420"/>
      </w:pPr>
    </w:p>
    <w:p w:rsidR="00BE7002" w:rsidRDefault="00BE7002" w:rsidP="00BE7002">
      <w:pPr>
        <w:pStyle w:val="21"/>
        <w:ind w:firstLine="420"/>
      </w:pPr>
      <w:r>
        <w:t>Can you find the dividing line between the thigh and the buttock of a beautiful woman?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Know the user?: Please name the proponents of the following theories:</w:t>
      </w:r>
    </w:p>
    <w:p w:rsidR="00BE7002" w:rsidRDefault="00BE7002" w:rsidP="00BE7002">
      <w:pPr>
        <w:pStyle w:val="21"/>
        <w:ind w:firstLine="420"/>
      </w:pPr>
    </w:p>
    <w:p w:rsidR="00BE7002" w:rsidRDefault="00BE7002" w:rsidP="00BE7002">
      <w:pPr>
        <w:pStyle w:val="21"/>
        <w:ind w:firstLine="420"/>
      </w:pPr>
      <w:r>
        <w:t>Philosophy is dead</w:t>
      </w:r>
    </w:p>
    <w:p w:rsidR="00BE7002" w:rsidRDefault="00BE7002" w:rsidP="00BE7002">
      <w:pPr>
        <w:pStyle w:val="21"/>
        <w:ind w:firstLine="420"/>
      </w:pPr>
    </w:p>
    <w:p w:rsidR="00BE7002" w:rsidRDefault="00BE7002" w:rsidP="00BE7002">
      <w:pPr>
        <w:pStyle w:val="21"/>
        <w:ind w:firstLine="420"/>
      </w:pPr>
      <w:r>
        <w:t>I'm not fat, but I have a big skeleton</w:t>
      </w:r>
    </w:p>
    <w:p w:rsidR="00BE7002" w:rsidRDefault="00BE7002" w:rsidP="00BE7002">
      <w:pPr>
        <w:pStyle w:val="21"/>
        <w:ind w:firstLine="420"/>
      </w:pPr>
    </w:p>
    <w:p w:rsidR="00BE7002" w:rsidRDefault="00BE7002" w:rsidP="00BE7002">
      <w:pPr>
        <w:pStyle w:val="21"/>
        <w:ind w:firstLine="420"/>
      </w:pPr>
      <w:r>
        <w:t>3. Brain upgrading person,,,</w:t>
      </w:r>
    </w:p>
    <w:p w:rsidR="00BE7002" w:rsidRDefault="00BE7002" w:rsidP="00BE7002">
      <w:pPr>
        <w:pStyle w:val="21"/>
        <w:ind w:firstLine="420"/>
      </w:pPr>
    </w:p>
    <w:p w:rsidR="00BE7002" w:rsidRDefault="00BE7002" w:rsidP="00BE7002">
      <w:pPr>
        <w:pStyle w:val="21"/>
        <w:ind w:firstLine="420"/>
      </w:pPr>
      <w:r>
        <w:t>4. I'll kill three of you after I get up</w:t>
      </w:r>
    </w:p>
    <w:p w:rsidR="00BE7002" w:rsidRDefault="00BE7002" w:rsidP="00BE7002">
      <w:pPr>
        <w:pStyle w:val="21"/>
        <w:ind w:firstLine="420"/>
      </w:pPr>
    </w:p>
    <w:p w:rsidR="00BE7002" w:rsidRDefault="00BE7002" w:rsidP="00BE7002">
      <w:pPr>
        <w:pStyle w:val="21"/>
        <w:ind w:firstLine="420"/>
      </w:pPr>
      <w:r>
        <w:t>He is God, you should listen to him</w:t>
      </w:r>
    </w:p>
    <w:p w:rsidR="00BE7002" w:rsidRDefault="00BE7002" w:rsidP="00BE7002">
      <w:pPr>
        <w:pStyle w:val="21"/>
        <w:ind w:firstLine="420"/>
      </w:pPr>
    </w:p>
    <w:p w:rsidR="00BE7002" w:rsidRDefault="00BE7002" w:rsidP="00BE7002">
      <w:pPr>
        <w:pStyle w:val="21"/>
        <w:ind w:firstLine="420"/>
      </w:pPr>
      <w:r>
        <w:t>6. Contemporary Marx breaks the situation for the theory of socialism with Chinese characteristics</w:t>
      </w:r>
    </w:p>
    <w:p w:rsidR="00BE7002" w:rsidRDefault="00BE7002" w:rsidP="00BE7002">
      <w:pPr>
        <w:pStyle w:val="21"/>
        <w:ind w:firstLine="420"/>
      </w:pPr>
    </w:p>
    <w:p w:rsidR="00BE7002" w:rsidRDefault="00BE7002" w:rsidP="00BE7002">
      <w:pPr>
        <w:pStyle w:val="21"/>
        <w:ind w:firstLine="420"/>
      </w:pPr>
      <w:r>
        <w:t>7. The Y chromosome is sacred, so women are not human. Men who believe in the Y chromosome divinity can protect them from being women in the next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Test: 1. Strongart, 2. LAN Zhi, 3. Solo 13, 4. Wolf herder Yun Jie, 5. Ge Yimin, 6. Chi Fei, 7. Luan Caixu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Giovanni Samuele: I'm ashamed to know only one person and one person.</w:t>
      </w:r>
    </w:p>
    <w:p w:rsidR="00BE7002" w:rsidRDefault="00BE7002" w:rsidP="00BE7002">
      <w:pPr>
        <w:pStyle w:val="21"/>
        <w:ind w:firstLine="420"/>
      </w:pPr>
    </w:p>
    <w:p w:rsidR="0078400C" w:rsidRDefault="0078400C" w:rsidP="0078400C">
      <w:pPr>
        <w:pStyle w:val="21"/>
        <w:ind w:firstLine="420"/>
      </w:pPr>
      <w:r>
        <w:t>122. Fool thphd: Ge Shen is two levels higher than God</w:t>
      </w:r>
    </w:p>
    <w:p w:rsidR="0078400C" w:rsidRDefault="0078400C" w:rsidP="0078400C">
      <w:pPr>
        <w:pStyle w:val="21"/>
        <w:ind w:firstLine="420"/>
      </w:pPr>
    </w:p>
    <w:p w:rsidR="0078400C" w:rsidRDefault="0078400C" w:rsidP="0078400C">
      <w:pPr>
        <w:pStyle w:val="21"/>
        <w:ind w:firstLine="420"/>
      </w:pPr>
      <w:r>
        <w:t>But it is three levels lower than the Communist Party...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The two policemen can handle it.</w:t>
      </w:r>
    </w:p>
    <w:p w:rsidR="0078400C" w:rsidRDefault="0078400C" w:rsidP="0078400C">
      <w:pPr>
        <w:pStyle w:val="21"/>
        <w:ind w:firstLine="420"/>
      </w:pPr>
    </w:p>
    <w:p w:rsidR="0078400C" w:rsidRDefault="0078400C" w:rsidP="0078400C">
      <w:pPr>
        <w:pStyle w:val="21"/>
        <w:ind w:firstLine="420"/>
      </w:pPr>
      <w:r>
        <w:t>twenty million three hundred and thirty-one thousand one hundred and twenty-six</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 xml:space="preserve">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w:t>
      </w:r>
      <w:r>
        <w:lastRenderedPageBreak/>
        <w:t>major religions in the world after a long time. I think it is roughly because Ge Sheng is not in time, What is the difference between Christ and Jesus Christ?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This is a conversation. Just these two main domain name cultures. My day hasn't come yet,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 away: Ge Min? Why don't you say that all posts are Hongte.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Cosmic firmament: the brain is nervous, holy shit? Don't you know that this is a false character created by the devil Black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You say both good and bad things about him.</w:t>
      </w:r>
    </w:p>
    <w:p w:rsidR="0078400C" w:rsidRDefault="0078400C" w:rsidP="0078400C">
      <w:pPr>
        <w:pStyle w:val="21"/>
        <w:ind w:firstLine="420"/>
      </w:pPr>
    </w:p>
    <w:p w:rsidR="0078400C" w:rsidRDefault="0078400C" w:rsidP="0078400C">
      <w:pPr>
        <w:pStyle w:val="21"/>
        <w:ind w:firstLine="420"/>
      </w:pPr>
      <w:r>
        <w:t>You praise him and belittle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Predication Dashi: I am Ge Hei.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Shen's nerves.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123. timeytfd</w:t>
      </w:r>
    </w:p>
    <w:p w:rsidR="0078400C" w:rsidRDefault="0078400C" w:rsidP="0078400C">
      <w:pPr>
        <w:pStyle w:val="21"/>
        <w:ind w:firstLine="420"/>
      </w:pPr>
    </w:p>
    <w:p w:rsidR="0078400C" w:rsidRDefault="0078400C" w:rsidP="0078400C">
      <w:pPr>
        <w:pStyle w:val="21"/>
        <w:ind w:firstLine="420"/>
      </w:pPr>
      <w:r>
        <w:t xml:space="preserve">God reminded prophet Ge through dreams, and then prophet Ge recorded God's words in his nerves, but it seems that this is the end of it. </w:t>
      </w:r>
      <w:r>
        <w:lastRenderedPageBreak/>
        <w:t>At least in 2019, it is the same thing to be a god. Ge said, but after that, there was no real act that could show God. I really can't understand Ge's wisdom.</w:t>
      </w:r>
    </w:p>
    <w:p w:rsidR="0078400C" w:rsidRDefault="0078400C" w:rsidP="0078400C">
      <w:pPr>
        <w:pStyle w:val="21"/>
        <w:ind w:firstLine="420"/>
      </w:pPr>
    </w:p>
    <w:p w:rsidR="0078400C" w:rsidRDefault="0078400C" w:rsidP="0078400C">
      <w:pPr>
        <w:pStyle w:val="21"/>
        <w:ind w:firstLine="420"/>
      </w:pPr>
      <w:r>
        <w:t>However, the dream I had on that day of that year was a little like the expression of eager performance, but I still have to say that only God Ge was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rsidR="0078400C" w:rsidRDefault="0078400C" w:rsidP="0078400C">
      <w:pPr>
        <w:pStyle w:val="21"/>
        <w:ind w:firstLine="420"/>
      </w:pPr>
    </w:p>
    <w:p w:rsidR="0078400C" w:rsidRDefault="0078400C" w:rsidP="0078400C">
      <w:pPr>
        <w:pStyle w:val="21"/>
        <w:ind w:firstLine="420"/>
      </w:pPr>
      <w:r>
        <w:t>It seems that everything I have is doomed, and it is interpreted day by day...</w:t>
      </w:r>
    </w:p>
    <w:p w:rsidR="0078400C" w:rsidRDefault="0078400C" w:rsidP="0078400C">
      <w:pPr>
        <w:pStyle w:val="21"/>
        <w:ind w:firstLine="420"/>
      </w:pPr>
    </w:p>
    <w:p w:rsidR="0078400C" w:rsidRDefault="0078400C" w:rsidP="0078400C">
      <w:pPr>
        <w:pStyle w:val="21"/>
        <w:ind w:firstLine="420"/>
      </w:pPr>
      <w:r>
        <w:t>And BLLH came out, managed in 5 groups, and added a lot of robots.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This post only sees that almost all Ge Hua numbers owned by one person are having a good time answering questions and answers...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 ha, the vast world is full of Xu Jinglei.</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124. Shenwang Message Book</w:t>
      </w:r>
    </w:p>
    <w:p w:rsidR="0078400C" w:rsidRDefault="0078400C" w:rsidP="0078400C">
      <w:pPr>
        <w:pStyle w:val="21"/>
        <w:ind w:firstLine="420"/>
      </w:pPr>
    </w:p>
    <w:p w:rsidR="0078400C" w:rsidRDefault="0078400C" w:rsidP="0078400C">
      <w:pPr>
        <w:pStyle w:val="21"/>
        <w:ind w:firstLine="420"/>
      </w:pPr>
      <w:r>
        <w:lastRenderedPageBreak/>
        <w:t>Why does Shenwang have 18x ads? I have seen some Christian related Google ads before.</w:t>
      </w:r>
    </w:p>
    <w:p w:rsidR="0078400C" w:rsidRDefault="0078400C" w:rsidP="0078400C">
      <w:pPr>
        <w:pStyle w:val="21"/>
        <w:ind w:firstLine="420"/>
      </w:pPr>
    </w:p>
    <w:p w:rsidR="0078400C" w:rsidRDefault="0078400C" w:rsidP="0078400C">
      <w:pPr>
        <w:pStyle w:val="21"/>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Did Ge Shen play video games?</w:t>
      </w:r>
    </w:p>
    <w:p w:rsidR="0078400C" w:rsidRDefault="0078400C" w:rsidP="0078400C">
      <w:pPr>
        <w:pStyle w:val="21"/>
        <w:ind w:firstLine="420"/>
      </w:pPr>
    </w:p>
    <w:p w:rsidR="0078400C" w:rsidRDefault="0078400C" w:rsidP="0078400C">
      <w:pPr>
        <w:pStyle w:val="21"/>
        <w:ind w:firstLine="420"/>
      </w:pPr>
      <w:r>
        <w:t>[Reply from the webmaster] No, I didn't play online in 2001. I wrote a book on the official website and came back to publicize it. There was not enough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Hello, Ge Shen, I'm Yang Fan, the lost lamb. My net name is called "Alone Man 13". I want to play with you. Your sect is very elegant,,,</w:t>
      </w:r>
    </w:p>
    <w:p w:rsidR="0078400C" w:rsidRDefault="0078400C" w:rsidP="0078400C">
      <w:pPr>
        <w:pStyle w:val="21"/>
        <w:ind w:firstLine="420"/>
      </w:pPr>
    </w:p>
    <w:p w:rsidR="0078400C" w:rsidRDefault="0078400C" w:rsidP="0078400C">
      <w:pPr>
        <w:pStyle w:val="21"/>
        <w:ind w:firstLine="420"/>
      </w:pPr>
      <w:r>
        <w:t>[Reply from the webmaster] Chuanghe, hello, welcome. There was no one but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Was Ge Shen a liberal arts student or a science student?</w:t>
      </w:r>
    </w:p>
    <w:p w:rsidR="0078400C" w:rsidRDefault="0078400C" w:rsidP="0078400C">
      <w:pPr>
        <w:pStyle w:val="21"/>
        <w:ind w:firstLine="420"/>
      </w:pPr>
    </w:p>
    <w:p w:rsidR="0078400C" w:rsidRDefault="0078400C" w:rsidP="0078400C">
      <w:pPr>
        <w:pStyle w:val="21"/>
        <w:ind w:firstLine="420"/>
      </w:pPr>
      <w:r>
        <w:t>[Reply from the webmaster] Hello, liberal arts student, graduated from the Chinese Department of Nanjing University in July 1990.</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Are all the chatter of God Group gone?</w:t>
      </w:r>
    </w:p>
    <w:p w:rsidR="0078400C" w:rsidRDefault="0078400C" w:rsidP="0078400C">
      <w:pPr>
        <w:pStyle w:val="21"/>
        <w:ind w:firstLine="420"/>
      </w:pPr>
    </w:p>
    <w:p w:rsidR="0078400C" w:rsidRDefault="0078400C" w:rsidP="0078400C">
      <w:pPr>
        <w:pStyle w:val="21"/>
        <w:ind w:firstLine="420"/>
      </w:pPr>
      <w:r>
        <w:t>[Reply from the webmaster] The four groups of the old QQ number that were closed are in. A new QQ group 695836804 Ge Yimin's Different Stories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Is Group 5 still there,,,</w:t>
      </w:r>
    </w:p>
    <w:p w:rsidR="0078400C" w:rsidRDefault="0078400C" w:rsidP="0078400C">
      <w:pPr>
        <w:pStyle w:val="21"/>
        <w:ind w:firstLine="420"/>
      </w:pPr>
    </w:p>
    <w:p w:rsidR="0078400C" w:rsidRDefault="0078400C" w:rsidP="0078400C">
      <w:pPr>
        <w:pStyle w:val="21"/>
        <w:ind w:firstLine="420"/>
      </w:pPr>
      <w:r>
        <w:t>[Reply from the webmaster] Yes, the old QQ number of 3952795 Jianqun has been blocked and cannot be disbanded. BLLH came to manage, but I returned.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125. Xiangbao: save the world.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Ge is right, Shen Wang is nervous. How can you help?</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can purple save?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Publicize ideas.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to promote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should be a platform.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Shenwang Nerve.</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Little Titan 80: He wants you to help him to achieve his own brilliant career. But I don't even know about the famous God Ge. It seems that he is a new child who has fallen into this pit.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Did he send someone to Beijing for two days to help him promote and raise his brand?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Send the letter to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Who is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Xiangbaobao: An unknown ordinary professor, a top scholar in a narrow field.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Just send an email.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Goniceaccount: has god ge ever been in a mental hospital?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Prediction of Dashi: many times, remember - Ge Shenyi's report on flying over the insane asylum (December 1990 </w:t>
      </w:r>
      <w:r>
        <w:rPr>
          <w:rFonts w:hint="eastAsia"/>
        </w:rPr>
        <w:t>–</w:t>
      </w:r>
      <w:r>
        <w:rPr>
          <w:rFonts w:hint="eastAsia"/>
        </w:rPr>
        <w:t xml:space="preserve"> today)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126. Sky guidance kimono: Ge Shen in the coffin</w:t>
      </w:r>
    </w:p>
    <w:p w:rsidR="0078400C" w:rsidRDefault="0078400C" w:rsidP="0078400C">
      <w:pPr>
        <w:pStyle w:val="21"/>
        <w:ind w:firstLine="420"/>
      </w:pPr>
    </w:p>
    <w:p w:rsidR="0078400C" w:rsidRDefault="0078400C" w:rsidP="0078400C">
      <w:pPr>
        <w:pStyle w:val="21"/>
        <w:ind w:firstLine="420"/>
      </w:pPr>
      <w:r>
        <w:t>Head Cushion Nerve, Foot Cushion: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GbZe8Ka: Who?</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Xu Hanli: Ge Yimin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creator in the coffin, the head cushion, the foot cushion</w:t>
      </w:r>
    </w:p>
    <w:p w:rsidR="0078400C" w:rsidRDefault="0078400C" w:rsidP="0078400C">
      <w:pPr>
        <w:pStyle w:val="21"/>
        <w:ind w:firstLine="420"/>
      </w:pPr>
    </w:p>
    <w:p w:rsidR="0078400C" w:rsidRDefault="0078400C" w:rsidP="0078400C">
      <w:pPr>
        <w:pStyle w:val="21"/>
        <w:ind w:firstLine="420"/>
      </w:pPr>
      <w:r>
        <w:t>The knowledge of the founder teacher can be seen to be a little higher than that of Ge, but some of Ge's articles are interesting and he has ink in his stomach.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learning better than Ge? Aunt Liu is learned.</w:t>
      </w:r>
    </w:p>
    <w:p w:rsidR="0078400C" w:rsidRDefault="0078400C" w:rsidP="0078400C">
      <w:pPr>
        <w:pStyle w:val="21"/>
        <w:ind w:firstLine="420"/>
      </w:pPr>
    </w:p>
    <w:p w:rsidR="0078400C" w:rsidRDefault="0078400C" w:rsidP="0078400C">
      <w:pPr>
        <w:pStyle w:val="21"/>
        <w:ind w:firstLine="420"/>
      </w:pPr>
      <w:r>
        <w:t>Your language is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I'm flattered. I still have a big gap with those scholars.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already a scholar, an expert in network philosophy.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For practical reasons, I can't often visit your post bar den, but I will occasionally take a look at it during holidays.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Work first.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Sky guidance kimono: several major Christian websites have been closed (Jonah's home, Wilderness Call, China Holy Net, jidujiao.com, etc.), and Shenwang has temporarily become a cultural and literary site. But nerves are on the Internet!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and obedience: Christianity is suppressed in reality, not to mention theology. Fortunately, there is the Internet, or the Internet is prepared for theology.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127. Xu Xiangguo: Did Liu Yifei not take the initiative to talk to you?</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Only Ge Hua and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 xml:space="preserve">s a bit knowledgeable, but she has anti cloud power. Her funny remarks are no less than yours. </w:t>
      </w:r>
      <w:r>
        <w:lastRenderedPageBreak/>
        <w:t>She feels more like a teacher of creativity after she came to power.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why should we suppress christian websites? It is understandable not to encourage the promotion of religion. Don't Christian websites claim to be "peach blossom stone" oriented? Patriotization?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are many believers based on the United States Emperor. They compete with our party for followers.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128. Little Qiao Yuan: Liu Yifei, make a donation quickly from God Ge, or I will cut your head off!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 Liu Yifei</w:t>
      </w:r>
    </w:p>
    <w:p w:rsidR="0078400C" w:rsidRDefault="0078400C" w:rsidP="0078400C">
      <w:pPr>
        <w:pStyle w:val="21"/>
        <w:ind w:firstLine="420"/>
      </w:pPr>
    </w:p>
    <w:p w:rsidR="0078400C" w:rsidRDefault="0078400C" w:rsidP="0078400C">
      <w:pPr>
        <w:pStyle w:val="21"/>
        <w:ind w:firstLine="420"/>
      </w:pPr>
      <w:r>
        <w:t>boss.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Do you agree with the idea of communism?</w:t>
      </w:r>
    </w:p>
    <w:p w:rsidR="0078400C" w:rsidRDefault="0078400C" w:rsidP="0078400C">
      <w:pPr>
        <w:pStyle w:val="21"/>
        <w:ind w:firstLine="420"/>
      </w:pPr>
    </w:p>
    <w:p w:rsidR="0078400C" w:rsidRDefault="0078400C" w:rsidP="0078400C">
      <w:pPr>
        <w:pStyle w:val="21"/>
        <w:ind w:firstLine="420"/>
      </w:pPr>
      <w:r>
        <w:t>God Ge has wasted all his efforts?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Xu Hanli: Qiao Mei, the first step - all the poor people should live </w:t>
      </w:r>
      <w:r>
        <w:rPr>
          <w:rFonts w:hint="eastAsia"/>
        </w:rPr>
        <w:lastRenderedPageBreak/>
        <w:t>better.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Then what?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Everyone is equal, each does his best, and distributes according to needs (the needs that society can provide).</w:t>
      </w:r>
    </w:p>
    <w:p w:rsidR="0078400C" w:rsidRDefault="0078400C" w:rsidP="0078400C">
      <w:pPr>
        <w:pStyle w:val="21"/>
        <w:ind w:firstLine="420"/>
      </w:pPr>
    </w:p>
    <w:p w:rsidR="0078400C" w:rsidRDefault="0078400C" w:rsidP="0078400C">
      <w:pPr>
        <w:pStyle w:val="21"/>
        <w:ind w:firstLine="420"/>
      </w:pPr>
      <w:r>
        <w:t>If everything is equal, there is no dispute.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I'm very clever. I can do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Turning to culture and literature temporarily, several Christian websites have been closed.</w:t>
      </w:r>
    </w:p>
    <w:p w:rsidR="0078400C" w:rsidRDefault="0078400C" w:rsidP="0078400C">
      <w:pPr>
        <w:pStyle w:val="21"/>
        <w:ind w:firstLine="420"/>
      </w:pPr>
    </w:p>
    <w:p w:rsidR="0078400C" w:rsidRDefault="0078400C" w:rsidP="0078400C">
      <w:pPr>
        <w:pStyle w:val="21"/>
        <w:ind w:firstLine="420"/>
      </w:pPr>
      <w:r>
        <w:t>You can talk about love again.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Gonicean account: if no person like the landlord mentioned this person diligently, i'm afraid everyone has forgotten that there was a Ge Laopi dog in the bar.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Posting bars and even the intranet forums are useless. Ge is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129. Xuanxuan's Astrologer: Ge Pangzi plays a trumpet every day to build his own momentum</w:t>
      </w:r>
    </w:p>
    <w:p w:rsidR="0078400C" w:rsidRDefault="0078400C" w:rsidP="0078400C">
      <w:pPr>
        <w:pStyle w:val="21"/>
        <w:ind w:firstLine="420"/>
      </w:pPr>
    </w:p>
    <w:p w:rsidR="0078400C" w:rsidRDefault="0078400C" w:rsidP="0078400C">
      <w:pPr>
        <w:pStyle w:val="21"/>
        <w:ind w:firstLine="420"/>
      </w:pPr>
      <w:r>
        <w:t>So that you can be a god?</w:t>
      </w:r>
    </w:p>
    <w:p w:rsidR="0078400C" w:rsidRDefault="0078400C" w:rsidP="0078400C">
      <w:pPr>
        <w:pStyle w:val="21"/>
        <w:ind w:firstLine="420"/>
      </w:pPr>
    </w:p>
    <w:p w:rsidR="0078400C" w:rsidRDefault="0078400C" w:rsidP="0078400C">
      <w:pPr>
        <w:pStyle w:val="21"/>
        <w:ind w:firstLine="420"/>
      </w:pPr>
      <w:r>
        <w:t>Why are you so childish when you are decades 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 Ge Shenyi's News.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sister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All people live forever.</w:t>
      </w:r>
    </w:p>
    <w:p w:rsidR="0078400C" w:rsidRDefault="0078400C" w:rsidP="0078400C">
      <w:pPr>
        <w:pStyle w:val="21"/>
        <w:ind w:firstLine="420"/>
      </w:pPr>
    </w:p>
    <w:p w:rsidR="0078400C" w:rsidRDefault="0078400C" w:rsidP="0078400C">
      <w:pPr>
        <w:pStyle w:val="21"/>
        <w:ind w:firstLine="420"/>
      </w:pPr>
      <w:r>
        <w:t>Your sister can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two uncles and my little aunt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When will my mother come back to life? Please tell me the exact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I want to know the truth. It won't be this day. It may also be a very important day. Please tell me the truth?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truth is this big day. Welcome this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Fire virtue?: Who is Beneficial People? Changzhou 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Yimin, Zhenjiang.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Zisheng cultural investment circle has become popular this year.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Culture.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Don't you need to punch money?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No.</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130. Uranium Refining Warlock: What can a cult thing carry</w:t>
      </w:r>
    </w:p>
    <w:p w:rsidR="0078400C" w:rsidRDefault="0078400C" w:rsidP="0078400C">
      <w:pPr>
        <w:pStyle w:val="21"/>
        <w:ind w:firstLine="420"/>
      </w:pPr>
    </w:p>
    <w:p w:rsidR="0078400C" w:rsidRDefault="0078400C" w:rsidP="0078400C">
      <w:pPr>
        <w:pStyle w:val="21"/>
        <w:ind w:firstLine="420"/>
      </w:pPr>
      <w:r>
        <w:t>Ge neuropathy harms the world, which is the back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Don't talk about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Lei Sheng, mention is propaganda.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OK, I understand.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This way, if a mortal creates a god for himself, he will destroy three families.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Yuxuan's astrologer: From him up to the 18th generation, all those who are related to him have been destroyed.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Why are beautiful women so cruel?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Foot in the long river of time and space: Yi three generations!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blasphemy not afraid of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I wish you a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Guide Kimono: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Although I know that these two numbers are the same person, I will take them with kindness! Ge,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kimono: 20331126 Happy!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Ziweixing: All the people who call themselves gods are mzms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You neuroses really take Ge fart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People should be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Step on the Long River of Time and Space: Afraid? Lingxiao </w:t>
      </w:r>
      <w:r>
        <w:rPr>
          <w:rFonts w:hint="eastAsia"/>
        </w:rPr>
        <w:lastRenderedPageBreak/>
        <w:t>Hall has been my enemy. So now it's very sad.</w:t>
      </w:r>
    </w:p>
    <w:p w:rsidR="0078400C" w:rsidRDefault="0078400C" w:rsidP="0078400C">
      <w:pPr>
        <w:pStyle w:val="21"/>
        <w:ind w:firstLine="420"/>
      </w:pPr>
    </w:p>
    <w:p w:rsidR="0078400C" w:rsidRDefault="0078400C" w:rsidP="0078400C">
      <w:pPr>
        <w:pStyle w:val="21"/>
        <w:ind w:firstLine="420"/>
      </w:pPr>
      <w:r>
        <w:t>God, I've scolded, I'm afraid?</w:t>
      </w:r>
    </w:p>
    <w:p w:rsidR="0078400C" w:rsidRDefault="0078400C" w:rsidP="0078400C">
      <w:pPr>
        <w:pStyle w:val="21"/>
        <w:ind w:firstLine="420"/>
      </w:pPr>
    </w:p>
    <w:p w:rsidR="0078400C" w:rsidRDefault="0078400C" w:rsidP="0078400C">
      <w:pPr>
        <w:pStyle w:val="21"/>
        <w:ind w:firstLine="420"/>
      </w:pPr>
      <w:r>
        <w:t>You are a fake. Why don't you dare scold?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What else can this product do? What else can we do besides the whole person?</w:t>
      </w:r>
    </w:p>
    <w:p w:rsidR="0078400C" w:rsidRDefault="0078400C" w:rsidP="0078400C">
      <w:pPr>
        <w:pStyle w:val="21"/>
        <w:ind w:firstLine="420"/>
      </w:pPr>
    </w:p>
    <w:p w:rsidR="0078400C" w:rsidRDefault="0078400C" w:rsidP="0078400C">
      <w:pPr>
        <w:pStyle w:val="21"/>
        <w:ind w:firstLine="420"/>
      </w:pPr>
      <w:r>
        <w:t>If you want to be generous, you will only punish others. This is why I look down upon them and don't want to intersect with them.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Reply to the post and you will be punished?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Xiao Bai Wuming: Make up for the deficiency while losing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 everything is even.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does ge still remember what he taught as a child? For example, I want to ask you what is the law of energy conversion.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Matter will not perish, energy will not decrease, and kinetic energy will transform into potential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 said that he was one level higher than the Creator. He was really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fact is enough to make you fear God Ge.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131. Your circle of friends is all related to theology, so don't delete it?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Boundless Hello</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found that my second number in station B was blocked. I carefully looked at the deleted information. It's all about you</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Station B can't talk about Ge anymore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Always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It's just that my second number only refers to your last name and photo. It's not like the first number to call your real name casually</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to post it. It's been a long time since we sealed the number of Ge Hua.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Being watched manually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seems that the post bar has relaxed its attitude towards Ge recently, but station B has become increasingly strict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Yexue, Station B, has been basically deleted.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Although it was banned, it didn't send news for a long time, and I didn't feel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Now I only chat and comment on the Internet, not post updates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You can build the number again without sending Ge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have a new number in station b, try it tomorrow</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Youwei Group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good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Only a few people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mean the groups that only harm you, such as crape myrtle saints and webmasters, similar to QQ groups, not loving each other and families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I'm just asking. After all, I don't play QQ</w:t>
      </w:r>
    </w:p>
    <w:p w:rsidR="0078400C" w:rsidRDefault="0078400C" w:rsidP="0078400C">
      <w:pPr>
        <w:pStyle w:val="21"/>
        <w:ind w:firstLine="420"/>
      </w:pPr>
    </w:p>
    <w:p w:rsidR="0078400C" w:rsidRDefault="0078400C" w:rsidP="0078400C">
      <w:pPr>
        <w:pStyle w:val="21"/>
        <w:ind w:firstLine="420"/>
      </w:pPr>
      <w:r>
        <w:lastRenderedPageBreak/>
        <w:t>Ge Yimin:</w:t>
      </w:r>
    </w:p>
    <w:p w:rsidR="0078400C" w:rsidRDefault="0078400C" w:rsidP="0078400C">
      <w:pPr>
        <w:pStyle w:val="21"/>
        <w:ind w:firstLine="420"/>
      </w:pPr>
    </w:p>
    <w:p w:rsidR="0078400C" w:rsidRDefault="0078400C" w:rsidP="0078400C">
      <w:pPr>
        <w:pStyle w:val="21"/>
        <w:ind w:firstLine="420"/>
      </w:pPr>
      <w:r>
        <w:t>One, several people, one student, the Great Harmony of the World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OK</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I'm squinting. It's all this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have a Mid Autumn holiday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did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Take 2 days off</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Normal weekend vacation time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original two public accounts are also allowed by Tengxun. The police gave 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take a day off alone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When you are on vacation, you usually have nothing to do but run Shenwang and post bar surfing, right?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it has been 20 years since March 2001. Dancing before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still remember the word "Internet worm"? This is the adjective of the Internet for people who depend on the Internet in the 1990s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Why don't you hang out and hang out?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Not enough Internet time</w:t>
      </w:r>
    </w:p>
    <w:p w:rsidR="0078400C" w:rsidRDefault="0078400C" w:rsidP="0078400C">
      <w:pPr>
        <w:pStyle w:val="21"/>
        <w:ind w:firstLine="420"/>
      </w:pPr>
    </w:p>
    <w:p w:rsidR="0078400C" w:rsidRDefault="0078400C" w:rsidP="0078400C">
      <w:pPr>
        <w:pStyle w:val="21"/>
        <w:ind w:firstLine="420"/>
      </w:pPr>
      <w:r>
        <w:t>132. Xu Xiangguo: Yes! At present, the achievements of Saint Bar are also the highest</w:t>
      </w:r>
    </w:p>
    <w:p w:rsidR="0078400C" w:rsidRDefault="0078400C" w:rsidP="0078400C">
      <w:pPr>
        <w:pStyle w:val="21"/>
        <w:ind w:firstLine="420"/>
      </w:pPr>
    </w:p>
    <w:p w:rsidR="0078400C" w:rsidRDefault="0078400C" w:rsidP="0078400C">
      <w:pPr>
        <w:pStyle w:val="21"/>
        <w:ind w:firstLine="420"/>
      </w:pPr>
      <w:r>
        <w:t>There is a giant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Only the retarded believe Ge's neurotic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It's a nerve. I didn't understand anything. Lao Ge at least had nerves. There were so many people who couldn't catch up with normal people and came to show off their low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This is a stick.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r>
        <w:t>Nerves speak a million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Will you die?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No, 20331126 will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Only neuroses believe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American scientists believe.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It is not normal for American scientists to study neuropathy.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Ge Dashi, you must be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Search Ge Yimin. 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They're just studying neurotics.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Ge Shen.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Ugl1 </w:t>
      </w:r>
      <w:r>
        <w:rPr>
          <w:rFonts w:hint="eastAsia"/>
        </w:rPr>
        <w:t>β</w:t>
      </w:r>
      <w:r>
        <w:rPr>
          <w:rFonts w:hint="eastAsia"/>
        </w:rPr>
        <w:t xml:space="preserve"> 0d1: What kind of poem is this?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 hymn.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76XbN2X: Crazy. The worst is beginning to happen.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133 Anastasius: Which side does Ge support in the Russian Ukrainian conflict</w:t>
      </w:r>
    </w:p>
    <w:p w:rsidR="0078400C" w:rsidRDefault="0078400C" w:rsidP="0078400C">
      <w:pPr>
        <w:pStyle w:val="21"/>
        <w:ind w:firstLine="420"/>
      </w:pPr>
    </w:p>
    <w:p w:rsidR="0078400C" w:rsidRDefault="0078400C" w:rsidP="0078400C">
      <w:pPr>
        <w:pStyle w:val="21"/>
        <w:ind w:firstLine="420"/>
      </w:pPr>
      <w:r>
        <w:t>Or remain neutral and can give reasons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Of course, we support Uzbekistan and oppose aggression.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after World War II, aggression was unpopular, and there was also the international community.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 xml:space="preserve">The Russian side claimed that NATO was expanding eastward, and there was a Nazi organization in Ukraine, so this campaign was purely </w:t>
      </w:r>
      <w:r>
        <w:lastRenderedPageBreak/>
        <w:t>for self-protection, and there was de Nazization. What do you think.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If Russia wants to join NATO, others don't want it. Because of Russia's aggressive gene, small countries want to join. Wu "Nabuzzi" has nothing to do with Russia. Russia aims to form a sphere of influence in Wudong.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knows a lot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aims to occupy more land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can't take it back. The United States is three floors higher than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would like to know the details.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am Datong, a family in the world, regardless of the country, the same world.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US is three levels stronger than Russia.</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sounds familiar. The original version is that you are three levels higher than human beings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Yeah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Seen from the comments of many netizens in the video, it seems that the United States is in danger. Do you think that is the case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America's absolute strength, military, dollar, science and technology, still lead for many years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the Observer Network and its fans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One sidedly, no country can compete, neither Russia nor China.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134. Qiao Yuan: Who in the world has a beautiful mind like Ge God?</w:t>
      </w:r>
    </w:p>
    <w:p w:rsidR="0078400C" w:rsidRDefault="0078400C" w:rsidP="0078400C">
      <w:pPr>
        <w:pStyle w:val="21"/>
        <w:ind w:firstLine="420"/>
      </w:pPr>
    </w:p>
    <w:p w:rsidR="0078400C" w:rsidRDefault="0078400C" w:rsidP="0078400C">
      <w:pPr>
        <w:pStyle w:val="21"/>
        <w:ind w:firstLine="420"/>
      </w:pPr>
      <w:r>
        <w:t>He is a wolf, rushing in the front alone. All the people were blocking him, and he could not see the future direction.</w:t>
      </w:r>
    </w:p>
    <w:p w:rsidR="0078400C" w:rsidRDefault="0078400C" w:rsidP="0078400C">
      <w:pPr>
        <w:pStyle w:val="21"/>
        <w:ind w:firstLine="420"/>
      </w:pPr>
    </w:p>
    <w:p w:rsidR="0078400C" w:rsidRDefault="0078400C" w:rsidP="0078400C">
      <w:pPr>
        <w:pStyle w:val="21"/>
        <w:ind w:firstLine="420"/>
      </w:pPr>
      <w:r>
        <w:t>Only a voice kept ringing in his heart:</w:t>
      </w:r>
    </w:p>
    <w:p w:rsidR="0078400C" w:rsidRDefault="0078400C" w:rsidP="0078400C">
      <w:pPr>
        <w:pStyle w:val="21"/>
        <w:ind w:firstLine="420"/>
      </w:pPr>
    </w:p>
    <w:p w:rsidR="0078400C" w:rsidRDefault="0078400C" w:rsidP="0078400C">
      <w:pPr>
        <w:pStyle w:val="21"/>
        <w:ind w:firstLine="420"/>
      </w:pPr>
      <w:r>
        <w:t>I am just for the people, everything is for the people!</w:t>
      </w:r>
    </w:p>
    <w:p w:rsidR="0078400C" w:rsidRDefault="0078400C" w:rsidP="0078400C">
      <w:pPr>
        <w:pStyle w:val="21"/>
        <w:ind w:firstLine="420"/>
      </w:pPr>
    </w:p>
    <w:p w:rsidR="0078400C" w:rsidRDefault="0078400C" w:rsidP="0078400C">
      <w:pPr>
        <w:pStyle w:val="21"/>
        <w:ind w:firstLine="420"/>
      </w:pPr>
      <w:r>
        <w:t>My doctrine!</w:t>
      </w:r>
    </w:p>
    <w:p w:rsidR="0078400C" w:rsidRDefault="0078400C" w:rsidP="0078400C">
      <w:pPr>
        <w:pStyle w:val="21"/>
        <w:ind w:firstLine="420"/>
      </w:pPr>
    </w:p>
    <w:p w:rsidR="0078400C" w:rsidRDefault="0078400C" w:rsidP="0078400C">
      <w:pPr>
        <w:pStyle w:val="21"/>
        <w:ind w:firstLine="420"/>
      </w:pPr>
      <w:r>
        <w:t>My dream!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Brother Jiang He: Mm-hmm. Ge Shen advocates the idea of </w:t>
      </w:r>
      <w:r>
        <w:rPr>
          <w:rFonts w:hint="eastAsia"/>
        </w:rPr>
        <w:lastRenderedPageBreak/>
        <w:t>communism.. The starting point is good.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Material equality and world harmony.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You believe it, but I don't.</w:t>
      </w:r>
    </w:p>
    <w:p w:rsidR="0078400C" w:rsidRDefault="0078400C" w:rsidP="0078400C">
      <w:pPr>
        <w:pStyle w:val="21"/>
        <w:ind w:firstLine="420"/>
      </w:pPr>
    </w:p>
    <w:p w:rsidR="0078400C" w:rsidRDefault="0078400C" w:rsidP="0078400C">
      <w:pPr>
        <w:pStyle w:val="21"/>
        <w:ind w:firstLine="420"/>
      </w:pPr>
      <w:r>
        <w:t>What kind of prophet Ge took two steps to show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Oh, I'm not interested in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Then you let God take two steps?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There is no God at this moment.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Anonymous 1103: Yes, it has the flavor of history.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Thank you, middle school work.</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Anastasius:</w:t>
      </w:r>
    </w:p>
    <w:p w:rsidR="0078400C" w:rsidRDefault="0078400C" w:rsidP="0078400C">
      <w:pPr>
        <w:pStyle w:val="21"/>
        <w:ind w:firstLine="420"/>
      </w:pPr>
    </w:p>
    <w:p w:rsidR="0078400C" w:rsidRDefault="0078400C" w:rsidP="0078400C">
      <w:pPr>
        <w:pStyle w:val="21"/>
        <w:ind w:firstLine="420"/>
      </w:pPr>
      <w:r>
        <w:t>Ge, does Russia have a skinhead party, the Nazis?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There has always been, folk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Is against foreigners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Is it a Nazi organization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to be puzzled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not much</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Germany, too, has little influence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Nazis could not become the climate, which was not allowed in Europe and America.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 xml:space="preserve">Freedom of speech in Europe and America, prohibition of Nazi </w:t>
      </w:r>
      <w:r>
        <w:lastRenderedPageBreak/>
        <w:t>speech.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Putin? Is it a man from heaven who saves Russia or a dictator who leads Russia to destruction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Dictators, Russia is not strong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failed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doomed?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Yes, we cannot win quickly. First, there is no NATO. First, there are changes in Russia.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135. Little Qiao: Liu Yifei, I asked you to donate to God Ge. Did you do it?</w:t>
      </w:r>
    </w:p>
    <w:p w:rsidR="0078400C" w:rsidRDefault="0078400C" w:rsidP="0078400C">
      <w:pPr>
        <w:pStyle w:val="21"/>
        <w:ind w:firstLine="420"/>
      </w:pPr>
    </w:p>
    <w:p w:rsidR="0078400C" w:rsidRDefault="0078400C" w:rsidP="0078400C">
      <w:pPr>
        <w:pStyle w:val="21"/>
        <w:ind w:firstLine="420"/>
      </w:pPr>
      <w:r>
        <w:t>Why don't you listen to me? God Ge is not easy!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Ming: What is a five six child? True or false Xiao Qiao.</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Elder sister, Liu Yifei, I seem to have called you elder sister long ago!</w:t>
      </w:r>
    </w:p>
    <w:p w:rsidR="0078400C" w:rsidRDefault="0078400C" w:rsidP="0078400C">
      <w:pPr>
        <w:pStyle w:val="21"/>
        <w:ind w:firstLine="420"/>
      </w:pPr>
    </w:p>
    <w:p w:rsidR="0078400C" w:rsidRDefault="0078400C" w:rsidP="0078400C">
      <w:pPr>
        <w:pStyle w:val="21"/>
        <w:ind w:firstLine="420"/>
      </w:pPr>
      <w:r>
        <w:t>Donate to God Ge, he is miserable!</w:t>
      </w:r>
    </w:p>
    <w:p w:rsidR="0078400C" w:rsidRDefault="0078400C" w:rsidP="0078400C">
      <w:pPr>
        <w:pStyle w:val="21"/>
        <w:ind w:firstLine="420"/>
      </w:pPr>
    </w:p>
    <w:p w:rsidR="0078400C" w:rsidRDefault="0078400C" w:rsidP="0078400C">
      <w:pPr>
        <w:pStyle w:val="21"/>
        <w:ind w:firstLine="420"/>
      </w:pPr>
      <w:r>
        <w:t>You should be for communism!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Qiao Mei is still interesting@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He is a god!</w:t>
      </w:r>
    </w:p>
    <w:p w:rsidR="0078400C" w:rsidRDefault="0078400C" w:rsidP="0078400C">
      <w:pPr>
        <w:pStyle w:val="21"/>
        <w:ind w:firstLine="420"/>
      </w:pPr>
    </w:p>
    <w:p w:rsidR="0078400C" w:rsidRDefault="0078400C" w:rsidP="0078400C">
      <w:pPr>
        <w:pStyle w:val="21"/>
        <w:ind w:firstLine="420"/>
      </w:pPr>
      <w:r>
        <w:t>This is his glorious years!</w:t>
      </w:r>
    </w:p>
    <w:p w:rsidR="0078400C" w:rsidRDefault="0078400C" w:rsidP="0078400C">
      <w:pPr>
        <w:pStyle w:val="21"/>
        <w:ind w:firstLine="420"/>
      </w:pPr>
    </w:p>
    <w:p w:rsidR="0078400C" w:rsidRDefault="0078400C" w:rsidP="0078400C">
      <w:pPr>
        <w:pStyle w:val="21"/>
        <w:ind w:firstLine="420"/>
      </w:pPr>
      <w:r>
        <w:t>capable of evoking praises and tears!</w:t>
      </w:r>
    </w:p>
    <w:p w:rsidR="0078400C" w:rsidRDefault="0078400C" w:rsidP="0078400C">
      <w:pPr>
        <w:pStyle w:val="21"/>
        <w:ind w:firstLine="420"/>
      </w:pPr>
    </w:p>
    <w:p w:rsidR="0078400C" w:rsidRDefault="0078400C" w:rsidP="0078400C">
      <w:pPr>
        <w:pStyle w:val="21"/>
        <w:ind w:firstLine="420"/>
      </w:pPr>
      <w:r>
        <w:t>He planted a seed in our hearts, called communism!</w:t>
      </w:r>
    </w:p>
    <w:p w:rsidR="0078400C" w:rsidRDefault="0078400C" w:rsidP="0078400C">
      <w:pPr>
        <w:pStyle w:val="21"/>
        <w:ind w:firstLine="420"/>
      </w:pPr>
    </w:p>
    <w:p w:rsidR="0078400C" w:rsidRDefault="0078400C" w:rsidP="0078400C">
      <w:pPr>
        <w:pStyle w:val="21"/>
        <w:ind w:firstLine="420"/>
      </w:pPr>
      <w:r>
        <w:lastRenderedPageBreak/>
        <w:t>Years will wash away the lead and let this seed germinate!</w:t>
      </w:r>
    </w:p>
    <w:p w:rsidR="0078400C" w:rsidRDefault="0078400C" w:rsidP="0078400C">
      <w:pPr>
        <w:pStyle w:val="21"/>
        <w:ind w:firstLine="420"/>
      </w:pPr>
    </w:p>
    <w:p w:rsidR="0078400C" w:rsidRDefault="0078400C" w:rsidP="0078400C">
      <w:pPr>
        <w:pStyle w:val="21"/>
        <w:ind w:firstLine="420"/>
      </w:pPr>
      <w:r>
        <w:t>Maybe we can't change the history, we can only plant many beautiful seeds in people's hearts!</w:t>
      </w:r>
    </w:p>
    <w:p w:rsidR="0078400C" w:rsidRDefault="0078400C" w:rsidP="0078400C">
      <w:pPr>
        <w:pStyle w:val="21"/>
        <w:ind w:firstLine="420"/>
      </w:pPr>
    </w:p>
    <w:p w:rsidR="0078400C" w:rsidRDefault="0078400C" w:rsidP="0078400C">
      <w:pPr>
        <w:pStyle w:val="21"/>
        <w:ind w:firstLine="420"/>
      </w:pPr>
      <w:r>
        <w:t>Ge succeeded. He is a god and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Prediction of Dashi: Ge Hua Qiao Mei,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said that Ge Shen is always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Where did Ge Shen go? Why didn't he come out?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 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White Rainbow Penetrates Cangming: It's Ge Shen who holds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Nerves abuse immortals.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Jicai Xiao Qiao </w:t>
      </w:r>
      <w:r>
        <w:rPr>
          <w:rFonts w:hint="eastAsia"/>
        </w:rPr>
        <w:t>￥</w:t>
      </w:r>
      <w:r>
        <w:rPr>
          <w:rFonts w:hint="eastAsia"/>
        </w:rPr>
        <w:t>: It seems that there is no enemy in front!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enemy is too strong and I am too weak.</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rPr>
          <w:rFonts w:hint="eastAsia"/>
        </w:rPr>
        <w:t xml:space="preserve">136. Skillful Little Qiao </w:t>
      </w:r>
      <w:r>
        <w:rPr>
          <w:rFonts w:hint="eastAsia"/>
        </w:rPr>
        <w:t>￥</w:t>
      </w:r>
      <w:r>
        <w:rPr>
          <w:rFonts w:hint="eastAsia"/>
        </w:rPr>
        <w:t>: Wait to collect the money. I can only help you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helping me form a post.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to Build Yourself?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Seriously work and live, and read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Zhenjiang 5111: The landlord is very talented.</w:t>
      </w:r>
    </w:p>
    <w:p w:rsidR="0078400C" w:rsidRDefault="0078400C" w:rsidP="0078400C">
      <w:pPr>
        <w:pStyle w:val="21"/>
        <w:ind w:firstLine="420"/>
      </w:pPr>
    </w:p>
    <w:p w:rsidR="0078400C" w:rsidRDefault="0078400C" w:rsidP="0078400C">
      <w:pPr>
        <w:pStyle w:val="21"/>
        <w:ind w:firstLine="420"/>
      </w:pPr>
      <w:r>
        <w:t>? Money? But modern people take it too seriously, so everyone is under great pressure.</w:t>
      </w:r>
    </w:p>
    <w:p w:rsidR="0078400C" w:rsidRDefault="0078400C" w:rsidP="0078400C">
      <w:pPr>
        <w:pStyle w:val="21"/>
        <w:ind w:firstLine="420"/>
      </w:pPr>
    </w:p>
    <w:p w:rsidR="0078400C" w:rsidRDefault="0078400C" w:rsidP="0078400C">
      <w:pPr>
        <w:pStyle w:val="21"/>
        <w:ind w:firstLine="420"/>
      </w:pPr>
      <w:r>
        <w:t>? I just worked in the 1990s. At that time, people didn't take it so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Hua: The police station has no right to let Teng Xun check his real name.</w:t>
      </w:r>
    </w:p>
    <w:p w:rsidR="0078400C" w:rsidRDefault="0078400C" w:rsidP="0078400C">
      <w:pPr>
        <w:pStyle w:val="21"/>
        <w:ind w:firstLine="420"/>
      </w:pPr>
    </w:p>
    <w:p w:rsidR="0078400C" w:rsidRDefault="0078400C" w:rsidP="0078400C">
      <w:pPr>
        <w:pStyle w:val="21"/>
        <w:ind w:firstLine="420"/>
      </w:pPr>
      <w:r>
        <w:t>Last time, I was cheated by a liar for 1000 yuan. I broke into a platform. The police station called the platform and used my mobile phone, but they didn't identify me as a policeman.</w:t>
      </w:r>
    </w:p>
    <w:p w:rsidR="0078400C" w:rsidRDefault="0078400C" w:rsidP="0078400C">
      <w:pPr>
        <w:pStyle w:val="21"/>
        <w:ind w:firstLine="420"/>
      </w:pPr>
    </w:p>
    <w:p w:rsidR="0078400C" w:rsidRDefault="0078400C" w:rsidP="0078400C">
      <w:pPr>
        <w:pStyle w:val="21"/>
        <w:ind w:firstLine="420"/>
      </w:pPr>
      <w:r>
        <w:t>Those who want to issue a letter do not know whether they are afraid of trouble or not.</w:t>
      </w:r>
    </w:p>
    <w:p w:rsidR="0078400C" w:rsidRDefault="0078400C" w:rsidP="0078400C">
      <w:pPr>
        <w:pStyle w:val="21"/>
        <w:ind w:firstLine="420"/>
      </w:pPr>
    </w:p>
    <w:p w:rsidR="0078400C" w:rsidRDefault="0078400C" w:rsidP="0078400C">
      <w:pPr>
        <w:pStyle w:val="21"/>
        <w:ind w:firstLine="420"/>
      </w:pPr>
      <w:r>
        <w:t>Of course, the thieves you see are caught, but they can't be caught by a hundred times, and the victims admit that they are unlucky.</w:t>
      </w:r>
    </w:p>
    <w:p w:rsidR="0078400C" w:rsidRDefault="0078400C" w:rsidP="0078400C">
      <w:pPr>
        <w:pStyle w:val="21"/>
        <w:ind w:firstLine="420"/>
      </w:pPr>
    </w:p>
    <w:p w:rsidR="0078400C" w:rsidRDefault="0078400C" w:rsidP="0078400C">
      <w:pPr>
        <w:pStyle w:val="21"/>
        <w:ind w:firstLine="420"/>
      </w:pPr>
      <w:r>
        <w:t xml:space="preserve">There are also homicide cases that must be solved. You think most </w:t>
      </w:r>
      <w:r>
        <w:lastRenderedPageBreak/>
        <w:t>homicide cases are solved. I tell you that most homicide cases cannot be solved. Do you believe it?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137 Qian Fenjuan: Ge Shen is God himself.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God Ge's love is stupid. No woman really entered his heart, including his wife.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who will like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Miaoyin likes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isn't Miaoyin Liu Yifei's star in the sky?</w:t>
      </w:r>
    </w:p>
    <w:p w:rsidR="0078400C" w:rsidRDefault="0078400C" w:rsidP="0078400C">
      <w:pPr>
        <w:pStyle w:val="21"/>
        <w:ind w:firstLine="420"/>
      </w:pPr>
    </w:p>
    <w:p w:rsidR="0078400C" w:rsidRDefault="0078400C" w:rsidP="0078400C">
      <w:pPr>
        <w:pStyle w:val="21"/>
        <w:ind w:firstLine="420"/>
      </w:pPr>
      <w:r>
        <w:t>How can he be his wife without going to his heart?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Liu Yifei is an immortal actress. She is the Nuwa nurtured by the immortal actress.</w:t>
      </w:r>
    </w:p>
    <w:p w:rsidR="0078400C" w:rsidRDefault="0078400C" w:rsidP="0078400C">
      <w:pPr>
        <w:pStyle w:val="21"/>
        <w:ind w:firstLine="420"/>
      </w:pPr>
    </w:p>
    <w:p w:rsidR="0078400C" w:rsidRDefault="0078400C" w:rsidP="0078400C">
      <w:pPr>
        <w:pStyle w:val="21"/>
        <w:ind w:firstLine="420"/>
      </w:pPr>
      <w:r>
        <w:t>Ge doesn't like his wife. They just live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please circle some wonderful sounds for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Little Qiao </w:t>
      </w:r>
      <w:r>
        <w:rPr>
          <w:rFonts w:hint="eastAsia"/>
        </w:rPr>
        <w:t>￥</w:t>
      </w:r>
      <w:r>
        <w:rPr>
          <w:rFonts w:hint="eastAsia"/>
        </w:rPr>
        <w:t>: I haven't seen her for a long time. I don't know which vest it 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I've heard from you all the time. Last time I circled and checked, there was no information.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God Ge is called God, so he can love others</w:t>
      </w:r>
    </w:p>
    <w:p w:rsidR="0078400C" w:rsidRDefault="0078400C" w:rsidP="0078400C">
      <w:pPr>
        <w:pStyle w:val="21"/>
        <w:ind w:firstLine="420"/>
      </w:pPr>
    </w:p>
    <w:p w:rsidR="0078400C" w:rsidRDefault="0078400C" w:rsidP="0078400C">
      <w:pPr>
        <w:pStyle w:val="21"/>
        <w:ind w:firstLine="420"/>
      </w:pPr>
      <w:r>
        <w:t>If you love for the return of the other party, it is not a trade, and capitalist love is not desirable</w:t>
      </w:r>
    </w:p>
    <w:p w:rsidR="0078400C" w:rsidRDefault="0078400C" w:rsidP="0078400C">
      <w:pPr>
        <w:pStyle w:val="21"/>
        <w:ind w:firstLine="420"/>
      </w:pPr>
    </w:p>
    <w:p w:rsidR="0078400C" w:rsidRDefault="0078400C" w:rsidP="0078400C">
      <w:pPr>
        <w:pStyle w:val="21"/>
        <w:ind w:firstLine="420"/>
      </w:pPr>
      <w:r>
        <w:t>The external demand is the tail. You can see from me. My example is very vivid. It's just coming out.</w:t>
      </w:r>
    </w:p>
    <w:p w:rsidR="0078400C" w:rsidRDefault="0078400C" w:rsidP="0078400C">
      <w:pPr>
        <w:pStyle w:val="21"/>
        <w:ind w:firstLine="420"/>
      </w:pPr>
    </w:p>
    <w:p w:rsidR="0078400C" w:rsidRDefault="0078400C" w:rsidP="0078400C">
      <w:pPr>
        <w:pStyle w:val="21"/>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really knows me. It seems that I have never really been in love.</w:t>
      </w:r>
    </w:p>
    <w:p w:rsidR="0078400C" w:rsidRDefault="0078400C" w:rsidP="0078400C">
      <w:pPr>
        <w:pStyle w:val="21"/>
        <w:ind w:firstLine="420"/>
      </w:pPr>
    </w:p>
    <w:p w:rsidR="0078400C" w:rsidRDefault="0078400C" w:rsidP="0078400C">
      <w:pPr>
        <w:pStyle w:val="21"/>
        <w:ind w:firstLine="420"/>
      </w:pPr>
      <w:r>
        <w:t>You two big boys both give the impression of girls. Sister Qiao always thinks of herself as a girl. The picture of Yue Sheng is too like a girl.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ah, how can you tell? They believe I'm a man.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Qian Fenjuan: Is the Moon Saint a saint? How can there be </w:t>
      </w:r>
      <w:r>
        <w:rPr>
          <w:rFonts w:hint="eastAsia"/>
        </w:rPr>
        <w:lastRenderedPageBreak/>
        <w:t>Xiaoxue?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138. Little Qiao: There are only three men reliable in the holy bar!</w:t>
      </w:r>
    </w:p>
    <w:p w:rsidR="0078400C" w:rsidRDefault="0078400C" w:rsidP="0078400C">
      <w:pPr>
        <w:pStyle w:val="21"/>
        <w:ind w:firstLine="420"/>
      </w:pPr>
    </w:p>
    <w:p w:rsidR="0078400C" w:rsidRDefault="0078400C" w:rsidP="0078400C">
      <w:pPr>
        <w:pStyle w:val="21"/>
        <w:ind w:firstLine="420"/>
      </w:pPr>
      <w:r>
        <w:t>Lazy Taoist, Taoist Quan, and God Ge, they are capital people!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This kind of self directing and self acting is more hypocritical than calling myself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Comments from netizens.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We kudzu flowers are respected and honored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sky guides kimono: Ge is the creator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Poof, hahaha.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Are you possessed?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Hua, so I'm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D999999999: Pay attention to the 19th floor of the oral hell. There </w:t>
      </w:r>
      <w:r>
        <w:rPr>
          <w:rFonts w:hint="eastAsia"/>
        </w:rPr>
        <w:lastRenderedPageBreak/>
        <w:t>is no chance to continue.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139. Spring Mausoleum III: It's Spring, a generation of sleepwalkers teaching pigs Ge Yiming</w:t>
      </w:r>
    </w:p>
    <w:p w:rsidR="0078400C" w:rsidRDefault="0078400C" w:rsidP="0078400C">
      <w:pPr>
        <w:pStyle w:val="21"/>
        <w:ind w:firstLine="420"/>
      </w:pPr>
    </w:p>
    <w:p w:rsidR="0078400C" w:rsidRDefault="0078400C" w:rsidP="0078400C">
      <w:pPr>
        <w:pStyle w:val="21"/>
        <w:ind w:firstLine="420"/>
      </w:pPr>
      <w:r>
        <w:t>He was 81 years old. My head is full of forty-nine photos of stars. My foot pedals Nerve, my left hand holds a brush, and my right hand holds My Life. Strange Stories of Ge Er Dogs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God Ge has lived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rsidR="0078400C" w:rsidRDefault="0078400C" w:rsidP="0078400C">
      <w:pPr>
        <w:pStyle w:val="21"/>
        <w:ind w:firstLine="420"/>
      </w:pPr>
    </w:p>
    <w:p w:rsidR="0078400C" w:rsidRDefault="0078400C" w:rsidP="0078400C">
      <w:pPr>
        <w:pStyle w:val="21"/>
        <w:ind w:firstLine="420"/>
      </w:pPr>
      <w:r>
        <w:t>Excuse me, who is "God Ge"? I want to meet him. Yesterday, I met a troublemaker, probably a horse boy of "God Ge", because you called him "Ge Hua" in one of his posts.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family name is Qingju Short Clothes: Is it well-known? Where is it? It's not just your number that says it every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Shenwainet.com is popular.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Net red is a derogatory term.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 is a famous person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140. Nanyan is back: show your courage to work together! The Heavenly Book has been completed.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Hello South America, Tianshu refers to nerves, or other books?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Taoist priest said: Ge Yimin was arrested. Why didn't anyone call on him to save him. The whole believer said that he was persecuted by religion and then immigrated to the United States.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Every day, I am a famous person. I don't even know about it. I still use the internet. I don't know about princes and villagers. I can really talk about anything and use it indiscriminately.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already know Ge Shen.</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surname is Qingju Short Clothes: I'm sorry I didn't remember his name. I think he is a patient in your small mouth.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It's called Ge Shen. You've all interacted with each other.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Qingju Short Clothes: So what's his name? It's because I'm posting in the bar. Who is serious now? Have fun.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We are Ge Huafu.</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141 Anastasius: How does Ge evaluate Jesus</w:t>
      </w:r>
    </w:p>
    <w:p w:rsidR="0078400C" w:rsidRDefault="0078400C" w:rsidP="0078400C">
      <w:pPr>
        <w:pStyle w:val="21"/>
        <w:ind w:firstLine="420"/>
      </w:pPr>
    </w:p>
    <w:p w:rsidR="0078400C" w:rsidRDefault="0078400C" w:rsidP="0078400C">
      <w:pPr>
        <w:pStyle w:val="21"/>
        <w:ind w:firstLine="420"/>
      </w:pPr>
      <w:r>
        <w:t>You seem to have rated him as a loser.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Jesus is my mentor and my second younger brother. GYM, Ge Yimin, Jesus and Marx completely changed the world</w:t>
      </w:r>
    </w:p>
    <w:p w:rsidR="0078400C" w:rsidRDefault="0078400C" w:rsidP="0078400C">
      <w:pPr>
        <w:pStyle w:val="21"/>
        <w:ind w:firstLine="420"/>
      </w:pPr>
    </w:p>
    <w:p w:rsidR="0078400C" w:rsidRDefault="0078400C" w:rsidP="0078400C">
      <w:pPr>
        <w:pStyle w:val="21"/>
        <w:ind w:firstLine="420"/>
      </w:pPr>
      <w:r>
        <w:t>I wrote an article "Jesus Christ is a big sling", referring to his life, relying on women to help. Like Jesus, Sisi and I are poor.</w:t>
      </w:r>
    </w:p>
    <w:p w:rsidR="0078400C" w:rsidRDefault="0078400C" w:rsidP="0078400C">
      <w:pPr>
        <w:pStyle w:val="21"/>
        <w:ind w:firstLine="420"/>
      </w:pPr>
    </w:p>
    <w:p w:rsidR="0078400C" w:rsidRDefault="0078400C" w:rsidP="0078400C">
      <w:pPr>
        <w:pStyle w:val="21"/>
        <w:ind w:firstLine="420"/>
      </w:pPr>
      <w:r>
        <w:t>But Christianity has changed the world. Modern democratic politics, free economy, science and technology, culture and even art all come from Christian civilization.</w:t>
      </w:r>
    </w:p>
    <w:p w:rsidR="0078400C" w:rsidRDefault="0078400C" w:rsidP="0078400C">
      <w:pPr>
        <w:pStyle w:val="21"/>
        <w:ind w:firstLine="420"/>
      </w:pPr>
    </w:p>
    <w:p w:rsidR="0078400C" w:rsidRDefault="0078400C" w:rsidP="0078400C">
      <w:pPr>
        <w:pStyle w:val="21"/>
        <w:ind w:firstLine="420"/>
      </w:pPr>
      <w:r>
        <w:t>The third brother Sisi also changed the world.</w:t>
      </w:r>
    </w:p>
    <w:p w:rsidR="0078400C" w:rsidRDefault="0078400C" w:rsidP="0078400C">
      <w:pPr>
        <w:pStyle w:val="21"/>
        <w:ind w:firstLine="420"/>
      </w:pPr>
    </w:p>
    <w:p w:rsidR="0078400C" w:rsidRDefault="0078400C" w:rsidP="0078400C">
      <w:pPr>
        <w:pStyle w:val="21"/>
        <w:ind w:firstLine="420"/>
      </w:pPr>
      <w:r>
        <w:lastRenderedPageBreak/>
        <w:t>My religious religion, Ge Yimin Doctrine, will come from behind, inherit and carry forward, and completely change the world. Everyone is equal and material is equal.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Green Orange Short Clothes: To be honest, his cult is not as influential as the White Lotus Cult, which worships saints as Maitreya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Which White Lotus Sect is now?</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All religions are 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 divine religion is not.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many people are there in Tianting?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144000.</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surname is Qingju Short Clothes: There are many sects derived from White Lotus Cult.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Name?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Void Zero War: Ge Nerve publicized the cult and so many people believed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There is no organization, so it is not a cult.</w:t>
      </w:r>
    </w:p>
    <w:p w:rsidR="0078400C" w:rsidRDefault="0078400C" w:rsidP="0078400C">
      <w:pPr>
        <w:pStyle w:val="21"/>
        <w:ind w:firstLine="420"/>
      </w:pPr>
    </w:p>
    <w:p w:rsidR="00F23B37" w:rsidRDefault="00F23B37" w:rsidP="00F23B37">
      <w:pPr>
        <w:pStyle w:val="21"/>
        <w:ind w:firstLine="420"/>
      </w:pPr>
      <w:r>
        <w:t>Anastasius: Is Christianity the messenger of peace?</w:t>
      </w:r>
    </w:p>
    <w:p w:rsidR="00F23B37" w:rsidRDefault="00F23B37" w:rsidP="00F23B37">
      <w:pPr>
        <w:pStyle w:val="21"/>
        <w:ind w:firstLine="420"/>
      </w:pPr>
    </w:p>
    <w:p w:rsidR="00F23B37" w:rsidRDefault="00F23B37" w:rsidP="00F23B37">
      <w:pPr>
        <w:pStyle w:val="21"/>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rsidR="00F23B37" w:rsidRDefault="00F23B37" w:rsidP="00F23B37">
      <w:pPr>
        <w:pStyle w:val="21"/>
        <w:ind w:firstLine="420"/>
      </w:pPr>
    </w:p>
    <w:p w:rsidR="00F23B37" w:rsidRDefault="00F23B37" w:rsidP="00F23B37">
      <w:pPr>
        <w:pStyle w:val="21"/>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rsidR="00F23B37" w:rsidRDefault="00F23B37" w:rsidP="00F23B37">
      <w:pPr>
        <w:pStyle w:val="21"/>
        <w:ind w:firstLine="420"/>
      </w:pPr>
    </w:p>
    <w:p w:rsidR="00F23B37" w:rsidRDefault="00F23B37" w:rsidP="00F23B37">
      <w:pPr>
        <w:pStyle w:val="21"/>
        <w:ind w:firstLine="420"/>
      </w:pPr>
      <w:r>
        <w:t>Ge Yimin's Doctrine is hard to reach the sky if it wants to spread all over the world. Why does it have influence?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rsidR="00F23B37" w:rsidRDefault="00F23B37" w:rsidP="00F23B37">
      <w:pPr>
        <w:pStyle w:val="21"/>
        <w:ind w:firstLine="420"/>
      </w:pPr>
    </w:p>
    <w:p w:rsidR="00F23B37" w:rsidRDefault="00F23B37" w:rsidP="00F23B37">
      <w:pPr>
        <w:pStyle w:val="21"/>
        <w:ind w:firstLine="420"/>
      </w:pPr>
      <w:r>
        <w:t>If Jesus does not exist, how did the New Testament Bible come from? And what about the motivation of the early generation Christians to preach the gospel (even death rather than conversion)?</w:t>
      </w:r>
    </w:p>
    <w:p w:rsidR="00F23B37" w:rsidRDefault="00F23B37" w:rsidP="00F23B37">
      <w:pPr>
        <w:pStyle w:val="21"/>
        <w:ind w:firstLine="420"/>
      </w:pPr>
    </w:p>
    <w:p w:rsidR="00F23B37" w:rsidRDefault="00F23B37" w:rsidP="00F23B37">
      <w:pPr>
        <w:pStyle w:val="21"/>
        <w:ind w:firstLine="420"/>
      </w:pPr>
      <w:r>
        <w:t>The biblical miracle can be explored, while the neural miracle has only a vision.</w:t>
      </w:r>
    </w:p>
    <w:p w:rsidR="00F23B37" w:rsidRDefault="00F23B37" w:rsidP="00F23B37">
      <w:pPr>
        <w:pStyle w:val="21"/>
        <w:ind w:firstLine="420"/>
      </w:pPr>
    </w:p>
    <w:p w:rsidR="00F23B37" w:rsidRDefault="00F23B37" w:rsidP="00F23B37">
      <w:pPr>
        <w:pStyle w:val="21"/>
        <w:ind w:firstLine="420"/>
      </w:pPr>
      <w:r>
        <w:t>Full Confucians and Taoists, of course, disapprove of Christianity, because it is foreign, and we should uphold the Chinese tradition.</w:t>
      </w:r>
    </w:p>
    <w:p w:rsidR="00F23B37" w:rsidRDefault="00F23B37" w:rsidP="00F23B37">
      <w:pPr>
        <w:pStyle w:val="21"/>
        <w:ind w:firstLine="420"/>
      </w:pPr>
    </w:p>
    <w:p w:rsidR="00F23B37" w:rsidRDefault="00F23B37" w:rsidP="00F23B37">
      <w:pPr>
        <w:pStyle w:val="21"/>
        <w:ind w:firstLine="420"/>
      </w:pPr>
      <w:r>
        <w:t>Christians have a mission to preach the gospel (the great mission left by Jesus, to preach the gospel to the ends of the earth), so there are some radical missionaries.</w:t>
      </w:r>
    </w:p>
    <w:p w:rsidR="00F23B37" w:rsidRDefault="00F23B37" w:rsidP="00F23B37">
      <w:pPr>
        <w:pStyle w:val="21"/>
        <w:ind w:firstLine="420"/>
      </w:pPr>
    </w:p>
    <w:p w:rsidR="00F23B37" w:rsidRDefault="00F23B37" w:rsidP="00F23B37">
      <w:pPr>
        <w:pStyle w:val="21"/>
        <w:ind w:firstLine="420"/>
      </w:pPr>
      <w:r>
        <w:t>Buddhism only believes in the level of the so-called cultivation. Modern democratic politics, free economy and modern science and technology cannot be produced.</w:t>
      </w:r>
    </w:p>
    <w:p w:rsidR="00F23B37" w:rsidRDefault="00F23B37" w:rsidP="00F23B37">
      <w:pPr>
        <w:pStyle w:val="21"/>
        <w:ind w:firstLine="420"/>
      </w:pPr>
    </w:p>
    <w:p w:rsidR="00F23B37" w:rsidRDefault="00F23B37" w:rsidP="00F23B37">
      <w:pPr>
        <w:pStyle w:val="21"/>
        <w:ind w:firstLine="420"/>
      </w:pPr>
      <w:r>
        <w:t>When Jesus died, his disciples were few and had little influence. He was just a small heretical sect of Judaism. When he died, all his disciples ran away, and Peter denied the Lord three times.</w:t>
      </w:r>
    </w:p>
    <w:p w:rsidR="00F23B37" w:rsidRDefault="00F23B37" w:rsidP="00F23B37">
      <w:pPr>
        <w:pStyle w:val="21"/>
        <w:ind w:firstLine="420"/>
      </w:pPr>
    </w:p>
    <w:p w:rsidR="00F23B37" w:rsidRDefault="00F23B37" w:rsidP="00F23B37">
      <w:pPr>
        <w:pStyle w:val="21"/>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rsidR="00F23B37" w:rsidRDefault="00F23B37" w:rsidP="00F23B37">
      <w:pPr>
        <w:pStyle w:val="21"/>
        <w:ind w:firstLine="420"/>
      </w:pPr>
    </w:p>
    <w:p w:rsidR="00F23B37" w:rsidRDefault="00F23B37" w:rsidP="00F23B37">
      <w:pPr>
        <w:pStyle w:val="21"/>
        <w:ind w:firstLine="420"/>
      </w:pPr>
      <w:r>
        <w:t>Ge Yimin is in his prime, and the Internet has provided me with a better tool for evangelizing.</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143 Anastasius: The Middle Ages of European Civilization Is Christian Theology</w:t>
      </w:r>
    </w:p>
    <w:p w:rsidR="00F23B37" w:rsidRDefault="00F23B37" w:rsidP="00F23B37">
      <w:pPr>
        <w:pStyle w:val="21"/>
        <w:ind w:firstLine="420"/>
      </w:pPr>
    </w:p>
    <w:p w:rsidR="00F23B37" w:rsidRDefault="00F23B37" w:rsidP="00F23B37">
      <w:pPr>
        <w:pStyle w:val="21"/>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rsidR="00F23B37" w:rsidRDefault="00F23B37" w:rsidP="00F23B37">
      <w:pPr>
        <w:pStyle w:val="21"/>
        <w:ind w:firstLine="420"/>
      </w:pPr>
    </w:p>
    <w:p w:rsidR="00F23B37" w:rsidRDefault="00F23B37" w:rsidP="00F23B37">
      <w:pPr>
        <w:pStyle w:val="21"/>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Europe and the United States believe in Christian civilization, believe in Jesus Christ, swear by the Bible, not Greek and Roman mythology.</w:t>
      </w:r>
    </w:p>
    <w:p w:rsidR="00F23B37" w:rsidRDefault="00F23B37" w:rsidP="00F23B37">
      <w:pPr>
        <w:pStyle w:val="21"/>
        <w:ind w:firstLine="420"/>
      </w:pPr>
    </w:p>
    <w:p w:rsidR="00F23B37" w:rsidRDefault="00F23B37" w:rsidP="00F23B37">
      <w:pPr>
        <w:pStyle w:val="21"/>
        <w:ind w:firstLine="420"/>
      </w:pPr>
      <w:r>
        <w:t>The Middle Ages were not dark. The Renaissance is the progress of others.</w:t>
      </w:r>
    </w:p>
    <w:p w:rsidR="00F23B37" w:rsidRDefault="00F23B37" w:rsidP="00F23B37">
      <w:pPr>
        <w:pStyle w:val="21"/>
        <w:ind w:firstLine="420"/>
      </w:pPr>
    </w:p>
    <w:p w:rsidR="00F23B37" w:rsidRDefault="00F23B37" w:rsidP="00F23B37">
      <w:pPr>
        <w:pStyle w:val="21"/>
        <w:ind w:firstLine="420"/>
      </w:pPr>
      <w:r>
        <w:t>I believe that Jesus exists, miracles are needed to write and evangelize.</w:t>
      </w:r>
    </w:p>
    <w:p w:rsidR="00F23B37" w:rsidRDefault="00F23B37" w:rsidP="00F23B37">
      <w:pPr>
        <w:pStyle w:val="21"/>
        <w:ind w:firstLine="420"/>
      </w:pPr>
    </w:p>
    <w:p w:rsidR="00F23B37" w:rsidRDefault="00F23B37" w:rsidP="00F23B37">
      <w:pPr>
        <w:pStyle w:val="21"/>
        <w:ind w:firstLine="420"/>
      </w:pPr>
      <w:r>
        <w:t>I believe that there is God (Creator), but it is not necessarily the Lord, Jesus, or Allah.</w:t>
      </w:r>
    </w:p>
    <w:p w:rsidR="00F23B37" w:rsidRDefault="00F23B37" w:rsidP="00F23B37">
      <w:pPr>
        <w:pStyle w:val="21"/>
        <w:ind w:firstLine="420"/>
      </w:pPr>
    </w:p>
    <w:p w:rsidR="00F23B37" w:rsidRDefault="00F23B37" w:rsidP="00F23B37">
      <w:pPr>
        <w:pStyle w:val="21"/>
        <w:ind w:firstLine="420"/>
      </w:pPr>
      <w:r>
        <w:t>Nerve 12:75 My God's name is God, that is, "I am God, and you should listen to him (Ge Yimin)." The one of.</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144. Anastasius: Well, I've learned it, but how does Ge view it</w:t>
      </w:r>
    </w:p>
    <w:p w:rsidR="00F23B37" w:rsidRDefault="00F23B37" w:rsidP="00F23B37">
      <w:pPr>
        <w:pStyle w:val="21"/>
        <w:ind w:firstLine="420"/>
      </w:pPr>
    </w:p>
    <w:p w:rsidR="00F23B37" w:rsidRDefault="00F23B37" w:rsidP="00F23B37">
      <w:pPr>
        <w:pStyle w:val="21"/>
        <w:ind w:firstLine="420"/>
      </w:pPr>
      <w:r>
        <w:t>Protestantism brutally persecuted progressive thinkers, and Christians from Spain destroyed American civilization, and burned precious cultural relics. And a series of wars and man-made disasters caused by the Crusade.</w:t>
      </w:r>
    </w:p>
    <w:p w:rsidR="00F23B37" w:rsidRDefault="00F23B37" w:rsidP="00F23B37">
      <w:pPr>
        <w:pStyle w:val="21"/>
        <w:ind w:firstLine="420"/>
      </w:pPr>
    </w:p>
    <w:p w:rsidR="00F23B37" w:rsidRDefault="00F23B37" w:rsidP="00F23B37">
      <w:pPr>
        <w:pStyle w:val="21"/>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rsidR="00F23B37" w:rsidRDefault="00F23B37" w:rsidP="00F23B37">
      <w:pPr>
        <w:pStyle w:val="21"/>
        <w:ind w:firstLine="420"/>
      </w:pPr>
    </w:p>
    <w:p w:rsidR="00F23B37" w:rsidRDefault="00F23B37" w:rsidP="00F23B37">
      <w:pPr>
        <w:pStyle w:val="21"/>
        <w:ind w:firstLine="420"/>
      </w:pPr>
      <w:r>
        <w:t>As for whether there is a god in the world, idealism is there, and materialism is not, the question of different opinions is so simple.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rsidR="00F23B37" w:rsidRDefault="00F23B37" w:rsidP="00F23B37">
      <w:pPr>
        <w:pStyle w:val="21"/>
        <w:ind w:firstLine="420"/>
      </w:pPr>
    </w:p>
    <w:p w:rsidR="00F23B37" w:rsidRDefault="00F23B37" w:rsidP="00F23B37">
      <w:pPr>
        <w:pStyle w:val="21"/>
        <w:ind w:firstLine="420"/>
      </w:pPr>
      <w:r>
        <w:t>As an example, you are more interested in competing for interests. Of course, the Crusades also promoted cultural exchanges.</w:t>
      </w:r>
    </w:p>
    <w:p w:rsidR="00F23B37" w:rsidRDefault="00F23B37" w:rsidP="00F23B37">
      <w:pPr>
        <w:pStyle w:val="21"/>
        <w:ind w:firstLine="420"/>
      </w:pPr>
    </w:p>
    <w:p w:rsidR="00F23B37" w:rsidRDefault="00F23B37" w:rsidP="00F23B37">
      <w:pPr>
        <w:pStyle w:val="21"/>
        <w:ind w:firstLine="420"/>
      </w:pPr>
      <w:r>
        <w:t>Nerve 21. 5 Because Christianity believes that God created the world, there must be reasons and laws for his creation</w:t>
      </w:r>
    </w:p>
    <w:p w:rsidR="00F23B37" w:rsidRDefault="00F23B37" w:rsidP="00F23B37">
      <w:pPr>
        <w:pStyle w:val="21"/>
        <w:ind w:firstLine="420"/>
      </w:pPr>
    </w:p>
    <w:p w:rsidR="00F23B37" w:rsidRDefault="00F23B37" w:rsidP="00F23B37">
      <w:pPr>
        <w:pStyle w:val="21"/>
        <w:ind w:firstLine="420"/>
      </w:pPr>
      <w:r>
        <w:t>To find this law is modern science. If everyone has a father (God) and is brothers, there will be equality and democracy.</w:t>
      </w:r>
    </w:p>
    <w:p w:rsidR="00F23B37" w:rsidRDefault="00F23B37" w:rsidP="00F23B37">
      <w:pPr>
        <w:pStyle w:val="21"/>
        <w:ind w:firstLine="420"/>
      </w:pPr>
    </w:p>
    <w:p w:rsidR="00F23B37" w:rsidRDefault="00F23B37" w:rsidP="00F23B37">
      <w:pPr>
        <w:pStyle w:val="21"/>
        <w:ind w:firstLine="420"/>
      </w:pPr>
      <w:r>
        <w:t>This is his democratic science gene.</w:t>
      </w:r>
    </w:p>
    <w:p w:rsidR="00F23B37" w:rsidRDefault="00F23B37" w:rsidP="00F23B37">
      <w:pPr>
        <w:pStyle w:val="21"/>
        <w:ind w:firstLine="420"/>
      </w:pPr>
    </w:p>
    <w:p w:rsidR="00F23B37" w:rsidRDefault="00F23B37" w:rsidP="00F23B37">
      <w:pPr>
        <w:pStyle w:val="21"/>
        <w:ind w:firstLine="420"/>
      </w:pPr>
      <w:r>
        <w:t>No other civilization.</w:t>
      </w:r>
    </w:p>
    <w:p w:rsidR="00F23B37" w:rsidRDefault="00F23B37" w:rsidP="00F23B37">
      <w:pPr>
        <w:pStyle w:val="21"/>
        <w:ind w:firstLine="420"/>
      </w:pPr>
    </w:p>
    <w:p w:rsidR="00F23B37" w:rsidRDefault="00F23B37" w:rsidP="00F23B37">
      <w:pPr>
        <w:pStyle w:val="21"/>
        <w:ind w:firstLine="420"/>
      </w:pPr>
      <w:r>
        <w:t>Now, thanks to the Internet, almost everyone in the world has been injected with the gene of democratic science and is on the same track, so the communist society will come soon.</w:t>
      </w:r>
    </w:p>
    <w:p w:rsidR="00F23B37" w:rsidRDefault="00F23B37" w:rsidP="00F23B37">
      <w:pPr>
        <w:pStyle w:val="21"/>
        <w:ind w:firstLine="420"/>
      </w:pPr>
    </w:p>
    <w:p w:rsidR="00F23B37" w:rsidRDefault="00F23B37" w:rsidP="00F23B37">
      <w:pPr>
        <w:pStyle w:val="21"/>
        <w:ind w:firstLine="420"/>
      </w:pPr>
      <w:r>
        <w:t>Everyone knows the truth. Only once the famous gunpowder fuse is accepted by mankind, the new heaven and new earth will explode.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145 Anastasius: So your theology is based on Christianity</w:t>
      </w:r>
    </w:p>
    <w:p w:rsidR="00F23B37" w:rsidRDefault="00F23B37" w:rsidP="00F23B37">
      <w:pPr>
        <w:pStyle w:val="21"/>
        <w:ind w:firstLine="420"/>
      </w:pPr>
    </w:p>
    <w:p w:rsidR="00F23B37" w:rsidRDefault="00F23B37" w:rsidP="00F23B37">
      <w:pPr>
        <w:pStyle w:val="21"/>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rsidR="00F23B37" w:rsidRDefault="00F23B37" w:rsidP="00F23B37">
      <w:pPr>
        <w:pStyle w:val="21"/>
        <w:ind w:firstLine="420"/>
      </w:pPr>
    </w:p>
    <w:p w:rsidR="00F23B37" w:rsidRDefault="00F23B37" w:rsidP="00F23B37">
      <w:pPr>
        <w:pStyle w:val="21"/>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The theology is based on Christianity and communism, that is, contemporary Christian communism. I inherit and develop both.</w:t>
      </w:r>
    </w:p>
    <w:p w:rsidR="00F23B37" w:rsidRDefault="00F23B37" w:rsidP="00F23B37">
      <w:pPr>
        <w:pStyle w:val="21"/>
        <w:ind w:firstLine="420"/>
      </w:pPr>
    </w:p>
    <w:p w:rsidR="00F23B37" w:rsidRDefault="00F23B37" w:rsidP="00F23B37">
      <w:pPr>
        <w:pStyle w:val="21"/>
        <w:ind w:firstLine="420"/>
      </w:pPr>
      <w:r>
        <w:t>We can't be different now. Human beings are developing. I am always better than Jesus and Marx.</w:t>
      </w:r>
    </w:p>
    <w:p w:rsidR="00F23B37" w:rsidRDefault="00F23B37" w:rsidP="00F23B37">
      <w:pPr>
        <w:pStyle w:val="21"/>
        <w:ind w:firstLine="420"/>
      </w:pPr>
    </w:p>
    <w:p w:rsidR="00F23B37" w:rsidRDefault="00F23B37" w:rsidP="00F23B37">
      <w:pPr>
        <w:pStyle w:val="21"/>
        <w:ind w:firstLine="420"/>
      </w:pPr>
      <w:r>
        <w:t>The number of Shinto visitors is OK, such as World Wide Web, Blog News, Beikeqin Blog, Twitter 7, and 703 followers.</w:t>
      </w:r>
    </w:p>
    <w:p w:rsidR="00F23B37" w:rsidRDefault="00F23B37" w:rsidP="00F23B37">
      <w:pPr>
        <w:pStyle w:val="21"/>
        <w:ind w:firstLine="420"/>
      </w:pPr>
    </w:p>
    <w:p w:rsidR="00F23B37" w:rsidRDefault="00F23B37" w:rsidP="00F23B37">
      <w:pPr>
        <w:pStyle w:val="21"/>
        <w:ind w:firstLine="420"/>
      </w:pPr>
      <w:r>
        <w:t xml:space="preserve">I am a contemporary Christian communist, one of the top ten crape </w:t>
      </w:r>
      <w:r>
        <w:lastRenderedPageBreak/>
        <w:t>myrtle saints, and one of the top nine web philosophers.</w:t>
      </w:r>
    </w:p>
    <w:p w:rsidR="00F23B37" w:rsidRDefault="00F23B37" w:rsidP="00F23B37">
      <w:pPr>
        <w:pStyle w:val="21"/>
        <w:ind w:firstLine="420"/>
      </w:pPr>
    </w:p>
    <w:p w:rsidR="00F23B37" w:rsidRDefault="00F23B37" w:rsidP="00F23B37">
      <w:pPr>
        <w:pStyle w:val="21"/>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rsidR="00F23B37" w:rsidRDefault="00F23B37" w:rsidP="00F23B37">
      <w:pPr>
        <w:pStyle w:val="21"/>
        <w:ind w:firstLine="420"/>
      </w:pPr>
    </w:p>
    <w:p w:rsidR="00F23B37" w:rsidRDefault="00F23B37" w:rsidP="00F23B37">
      <w:pPr>
        <w:pStyle w:val="21"/>
        <w:ind w:firstLine="420"/>
      </w:pPr>
      <w:r>
        <w:t>To tell the truth, every civilization has its advantages. In the past, it fought for benefits. Today, the conditions for reunification are ripe (Chapter 18: Social Production and the Internet Revolution). Look forward to 20331126 World Harmony.</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146. Anastasius: This concern requires the global acceptance of theological ideas</w:t>
      </w:r>
    </w:p>
    <w:p w:rsidR="00F23B37" w:rsidRDefault="00F23B37" w:rsidP="00F23B37">
      <w:pPr>
        <w:pStyle w:val="21"/>
        <w:ind w:firstLine="420"/>
      </w:pPr>
    </w:p>
    <w:p w:rsidR="00F23B37" w:rsidRDefault="00F23B37" w:rsidP="00F23B37">
      <w:pPr>
        <w:pStyle w:val="21"/>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w:t>
      </w:r>
    </w:p>
    <w:p w:rsidR="00F23B37" w:rsidRDefault="00F23B37" w:rsidP="00F23B37">
      <w:pPr>
        <w:pStyle w:val="21"/>
        <w:ind w:firstLine="420"/>
      </w:pPr>
    </w:p>
    <w:p w:rsidR="00F23B37" w:rsidRDefault="00F23B37" w:rsidP="00F23B37">
      <w:pPr>
        <w:pStyle w:val="21"/>
        <w:ind w:firstLine="420"/>
      </w:pPr>
      <w:r>
        <w:t>I have been looking forward to:</w:t>
      </w:r>
    </w:p>
    <w:p w:rsidR="00F23B37" w:rsidRDefault="00F23B37" w:rsidP="00F23B37">
      <w:pPr>
        <w:pStyle w:val="21"/>
        <w:ind w:firstLine="420"/>
      </w:pPr>
    </w:p>
    <w:p w:rsidR="00F23B37" w:rsidRDefault="00F23B37" w:rsidP="00F23B37">
      <w:pPr>
        <w:pStyle w:val="21"/>
        <w:ind w:firstLine="420"/>
      </w:pPr>
      <w:r>
        <w:t>1. God gave everyone a vision: "I am God, you should listen to him (Ge Yimin)."</w:t>
      </w:r>
    </w:p>
    <w:p w:rsidR="00F23B37" w:rsidRDefault="00F23B37" w:rsidP="00F23B37">
      <w:pPr>
        <w:pStyle w:val="21"/>
        <w:ind w:firstLine="420"/>
      </w:pPr>
    </w:p>
    <w:p w:rsidR="00F23B37" w:rsidRDefault="00F23B37" w:rsidP="00F23B37">
      <w:pPr>
        <w:pStyle w:val="21"/>
        <w:ind w:firstLine="420"/>
      </w:pPr>
      <w:r>
        <w:t>Or:</w:t>
      </w:r>
    </w:p>
    <w:p w:rsidR="00F23B37" w:rsidRDefault="00F23B37" w:rsidP="00F23B37">
      <w:pPr>
        <w:pStyle w:val="21"/>
        <w:ind w:firstLine="420"/>
      </w:pPr>
    </w:p>
    <w:p w:rsidR="00F23B37" w:rsidRDefault="00F23B37" w:rsidP="00F23B37">
      <w:pPr>
        <w:pStyle w:val="21"/>
        <w:ind w:firstLine="420"/>
      </w:pPr>
      <w:r>
        <w:t>2. I am the test of society.</w:t>
      </w:r>
    </w:p>
    <w:p w:rsidR="00F23B37" w:rsidRDefault="00F23B37" w:rsidP="00F23B37">
      <w:pPr>
        <w:pStyle w:val="21"/>
        <w:ind w:firstLine="420"/>
      </w:pPr>
    </w:p>
    <w:p w:rsidR="00F23B37" w:rsidRDefault="00F23B37" w:rsidP="00F23B37">
      <w:pPr>
        <w:pStyle w:val="21"/>
        <w:ind w:firstLine="420"/>
      </w:pPr>
      <w:r>
        <w:t>Technology has changed the world, such as electricity and the Internet.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I just want to tell you for a win or lose? I don't want others to believe you like you do.</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Just ask who is the modern White Lotus Cult? Win or lose what?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Why do you ask so many questions? Who doesn't know what the White Lotus Cult is about.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 mean there is no White Lotus Sect.</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147. Mr. Zhai, Qingju Short Clothes: But in my mind</w:t>
      </w:r>
    </w:p>
    <w:p w:rsidR="00F23B37" w:rsidRDefault="00F23B37" w:rsidP="00F23B37">
      <w:pPr>
        <w:pStyle w:val="21"/>
        <w:ind w:firstLine="420"/>
      </w:pPr>
    </w:p>
    <w:p w:rsidR="00F23B37" w:rsidRDefault="00F23B37" w:rsidP="00F23B37">
      <w:pPr>
        <w:pStyle w:val="21"/>
        <w:ind w:firstLine="420"/>
      </w:pPr>
      <w:r>
        <w:t>It really has the inheritance of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It just has no influence. There is no famous inheritor.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Mr. Zhai's family name is Qingju Short Clothes: What kind of decent French education is not famous in the local area, and what you </w:t>
      </w:r>
      <w:r>
        <w:rPr>
          <w:rFonts w:hint="eastAsia"/>
        </w:rPr>
        <w:lastRenderedPageBreak/>
        <w:t>play is not comparable to others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But you said you would not appear in the leader of the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Post Bar Users_ GNNAbJE: @ Ge 1min, are you born in the cold on the resurrection day of Jesus on Sunday@ Saint, Jeme?? Smile at you </w:t>
      </w:r>
      <w:r>
        <w:rPr>
          <w:rFonts w:hint="eastAsia"/>
        </w:rPr>
        <w:t>√</w:t>
      </w:r>
    </w:p>
    <w:p w:rsidR="00F23B37" w:rsidRDefault="00F23B37" w:rsidP="00F23B37">
      <w:pPr>
        <w:pStyle w:val="21"/>
        <w:ind w:firstLine="420"/>
      </w:pPr>
    </w:p>
    <w:p w:rsidR="00F23B37" w:rsidRDefault="00F23B37" w:rsidP="00F23B37">
      <w:pPr>
        <w:pStyle w:val="21"/>
        <w:ind w:firstLine="420"/>
      </w:pPr>
      <w:r>
        <w:t>Ge Jiajun, do you understand? Is there any self-knowledge? Evidence for generations? prove?</w:t>
      </w:r>
    </w:p>
    <w:p w:rsidR="00F23B37" w:rsidRDefault="00F23B37" w:rsidP="00F23B37">
      <w:pPr>
        <w:pStyle w:val="21"/>
        <w:ind w:firstLine="420"/>
      </w:pPr>
    </w:p>
    <w:p w:rsidR="00F23B37" w:rsidRDefault="00F23B37" w:rsidP="00F23B37">
      <w:pPr>
        <w:pStyle w:val="21"/>
        <w:ind w:firstLine="420"/>
      </w:pPr>
      <w:r>
        <w:t>If you were not born on this day, what creator would you pretend to be??</w:t>
      </w:r>
    </w:p>
    <w:p w:rsidR="00F23B37" w:rsidRDefault="00F23B37" w:rsidP="00F23B37">
      <w:pPr>
        <w:pStyle w:val="21"/>
        <w:ind w:firstLine="420"/>
      </w:pPr>
    </w:p>
    <w:p w:rsidR="00F23B37" w:rsidRDefault="00F23B37" w:rsidP="00F23B37">
      <w:pPr>
        <w:pStyle w:val="21"/>
        <w:ind w:firstLine="420"/>
      </w:pPr>
      <w:r>
        <w:rPr>
          <w:rFonts w:hint="eastAsia"/>
        </w:rPr>
        <w:t xml:space="preserve">Jesus will come again Sunday </w:t>
      </w:r>
      <w:r>
        <w:rPr>
          <w:rFonts w:hint="eastAsia"/>
        </w:rPr>
        <w:t>√</w:t>
      </w:r>
      <w:r>
        <w:rPr>
          <w:rFonts w:hint="eastAsia"/>
        </w:rPr>
        <w:t xml:space="preserve"> "," Do you understand?</w:t>
      </w:r>
    </w:p>
    <w:p w:rsidR="00F23B37" w:rsidRDefault="00F23B37" w:rsidP="00F23B37">
      <w:pPr>
        <w:pStyle w:val="21"/>
        <w:ind w:firstLine="420"/>
      </w:pPr>
    </w:p>
    <w:p w:rsidR="00F23B37" w:rsidRDefault="00F23B37" w:rsidP="00F23B37">
      <w:pPr>
        <w:pStyle w:val="21"/>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According to the nerves, God Ge is two levels higher than Jesus.</w:t>
      </w:r>
    </w:p>
    <w:p w:rsidR="00F23B37" w:rsidRDefault="00F23B37" w:rsidP="00F23B37">
      <w:pPr>
        <w:pStyle w:val="21"/>
        <w:ind w:firstLine="420"/>
      </w:pPr>
    </w:p>
    <w:p w:rsidR="00F23B37" w:rsidRDefault="00F23B37" w:rsidP="00F23B37">
      <w:pPr>
        <w:pStyle w:val="21"/>
        <w:ind w:firstLine="420"/>
      </w:pPr>
      <w:r>
        <w:t>Saint Jeme is the net name of God Ge. In Chinese, Jeme only refers to God Ge.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148. Late Night Symphony: I think Ge Yimin said the place of "slapping"</w:t>
      </w:r>
    </w:p>
    <w:p w:rsidR="00F23B37" w:rsidRDefault="00F23B37" w:rsidP="00F23B37">
      <w:pPr>
        <w:pStyle w:val="21"/>
        <w:ind w:firstLine="420"/>
      </w:pPr>
    </w:p>
    <w:p w:rsidR="00F23B37" w:rsidRDefault="00F23B37" w:rsidP="00F23B37">
      <w:pPr>
        <w:pStyle w:val="21"/>
        <w:ind w:firstLine="420"/>
      </w:pPr>
      <w:r>
        <w:t>It's a good idea to build as many toilets as possible. Why spray me.</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Purple Heart Lamp: That's the end of mankind.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Qian Fenjuan: The goal of human evolution is to complete human nature. Only when individuals are absolutely free can human nature be fully realized.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 Ji Du Ren: Don't pay attention to these things. Those who believe in them should be the dead ghost. They will end up in the end. If you have no evil thoughts, you will not be seduced by them.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Ge Hua just wants to serve you!</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Duji Duren: How can a cult compare with her?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Are saints women?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Can I apply for political asylum?</w:t>
      </w:r>
    </w:p>
    <w:p w:rsidR="00F23B37" w:rsidRDefault="00F23B37" w:rsidP="00F23B37">
      <w:pPr>
        <w:pStyle w:val="21"/>
        <w:ind w:firstLine="420"/>
      </w:pPr>
    </w:p>
    <w:p w:rsidR="00F23B37" w:rsidRDefault="00F23B37" w:rsidP="00F23B37">
      <w:pPr>
        <w:pStyle w:val="21"/>
        <w:ind w:firstLine="420"/>
      </w:pPr>
      <w:r>
        <w:t>Home page of China Anti cult Website: Funny liar Ge Yimin</w:t>
      </w:r>
    </w:p>
    <w:p w:rsidR="00F23B37" w:rsidRDefault="00F23B37" w:rsidP="00F23B37">
      <w:pPr>
        <w:pStyle w:val="21"/>
        <w:ind w:firstLine="420"/>
      </w:pPr>
    </w:p>
    <w:p w:rsidR="00F23B37" w:rsidRDefault="00F23B37" w:rsidP="00F23B37">
      <w:pPr>
        <w:pStyle w:val="21"/>
        <w:ind w:firstLine="420"/>
      </w:pPr>
      <w:r>
        <w:t>twenty million one hundred and ninety thousand one hundred and twenty-seven</w:t>
      </w:r>
    </w:p>
    <w:p w:rsidR="00F23B37" w:rsidRDefault="00F23B37" w:rsidP="00F23B37">
      <w:pPr>
        <w:pStyle w:val="21"/>
        <w:ind w:firstLine="420"/>
      </w:pPr>
    </w:p>
    <w:p w:rsidR="00F23B37" w:rsidRDefault="00F23B37" w:rsidP="00F23B37">
      <w:pPr>
        <w:pStyle w:val="21"/>
        <w:ind w:firstLine="420"/>
      </w:pPr>
      <w:r>
        <w:rPr>
          <w:rFonts w:hint="eastAsia"/>
        </w:rPr>
        <w:lastRenderedPageBreak/>
        <w:t>》》</w:t>
      </w:r>
      <w:r>
        <w:rPr>
          <w:rFonts w:hint="eastAsia"/>
        </w:rPr>
        <w:t>WAGA: It should be OK.</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1110: Yes, take me with you. I'm a believer.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The evil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Who is the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"Dad goes to the toilet</w:t>
      </w:r>
    </w:p>
    <w:p w:rsidR="00F23B37" w:rsidRDefault="00F23B37" w:rsidP="00F23B37">
      <w:pPr>
        <w:pStyle w:val="21"/>
        <w:ind w:firstLine="420"/>
      </w:pPr>
    </w:p>
    <w:p w:rsidR="00F23B37" w:rsidRDefault="00F23B37" w:rsidP="00F23B37">
      <w:pPr>
        <w:pStyle w:val="21"/>
        <w:ind w:firstLine="420"/>
      </w:pPr>
      <w:r>
        <w:t>Look at my B "</w:t>
      </w:r>
    </w:p>
    <w:p w:rsidR="00F23B37" w:rsidRDefault="00F23B37" w:rsidP="00F23B37">
      <w:pPr>
        <w:pStyle w:val="21"/>
        <w:ind w:firstLine="420"/>
      </w:pPr>
    </w:p>
    <w:p w:rsidR="00F23B37" w:rsidRDefault="00F23B37" w:rsidP="00F23B37">
      <w:pPr>
        <w:pStyle w:val="21"/>
        <w:ind w:firstLine="420"/>
      </w:pPr>
      <w:r>
        <w:t>Cows are as good as cows.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A real term.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1103: Yes, it has the flavor of history.</w:t>
      </w:r>
    </w:p>
    <w:p w:rsidR="00F23B37" w:rsidRDefault="00F23B37" w:rsidP="00F23B37">
      <w:pPr>
        <w:pStyle w:val="21"/>
        <w:ind w:firstLine="420"/>
      </w:pPr>
    </w:p>
    <w:p w:rsidR="0078400C" w:rsidRDefault="00F23B37" w:rsidP="00F23B37">
      <w:pPr>
        <w:pStyle w:val="21"/>
        <w:ind w:firstLine="420"/>
      </w:pPr>
      <w:r>
        <w:rPr>
          <w:rFonts w:hint="eastAsia"/>
        </w:rPr>
        <w:t>》</w:t>
      </w:r>
      <w:r>
        <w:rPr>
          <w:rFonts w:hint="eastAsia"/>
        </w:rPr>
        <w:t>Ge Yimin: Thank you, middle school work.</w:t>
      </w:r>
    </w:p>
    <w:p w:rsidR="00F23B37" w:rsidRDefault="00F23B37" w:rsidP="00F23B37">
      <w:pPr>
        <w:pStyle w:val="21"/>
        <w:ind w:firstLine="420"/>
      </w:pPr>
    </w:p>
    <w:p w:rsidR="008235DD" w:rsidRDefault="008235DD" w:rsidP="008235DD">
      <w:pPr>
        <w:pStyle w:val="21"/>
        <w:ind w:firstLineChars="400" w:firstLine="840"/>
      </w:pPr>
      <w:r>
        <w:t>149. Anonymous 1108: Legendary Life. Dogs produce more women.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I am Mao Zhongzhong, the poor god, and I love.</w:t>
      </w:r>
    </w:p>
    <w:p w:rsidR="008235DD" w:rsidRDefault="008235DD" w:rsidP="008235DD">
      <w:pPr>
        <w:pStyle w:val="21"/>
        <w:ind w:firstLineChars="400" w:firstLine="840"/>
      </w:pPr>
    </w:p>
    <w:p w:rsidR="008235DD" w:rsidRDefault="008235DD" w:rsidP="008235DD">
      <w:pPr>
        <w:pStyle w:val="21"/>
        <w:ind w:firstLineChars="400" w:firstLine="840"/>
      </w:pPr>
      <w:r>
        <w:t>This is just the age of innocence (diary). Women are in: God Ge and his women (August 1990 – today)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How to deal with oneself and others: Divinity?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Shenjiao.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You are a piece of garbage.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You don't believe in nerves and you don't want to die. We are very embarrassed.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It's my fault to believe in yourself and not die.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Believe in God Ge and you will live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The letter sand is faster than the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Repression.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Anonymous 1108: What is this? Date of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The Great Harmony Day.</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150. Post bar users_ GNNAbJE: Ge's so-called nerve, let alone several countries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It is false even if one hundred countries are listed </w:t>
      </w:r>
      <w:r>
        <w:rPr>
          <w:rFonts w:hint="eastAsia"/>
        </w:rPr>
        <w:t>√</w:t>
      </w:r>
      <w:r>
        <w:rPr>
          <w:rFonts w:hint="eastAsia"/>
        </w:rPr>
        <w:t xml:space="preserve"> Understand? Undoubtedly </w:t>
      </w:r>
      <w:r>
        <w:rPr>
          <w:rFonts w:hint="eastAsia"/>
        </w:rPr>
        <w:t>√</w:t>
      </w:r>
      <w:r>
        <w:rPr>
          <w:rFonts w:hint="eastAsia"/>
        </w:rPr>
        <w:t xml:space="preserve"> No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This is the plum blossom (Oriental Classic), </w:t>
      </w:r>
      <w:r>
        <w:rPr>
          <w:rFonts w:hint="eastAsia"/>
        </w:rPr>
        <w:t>√</w:t>
      </w:r>
      <w:r>
        <w:rPr>
          <w:rFonts w:hint="eastAsia"/>
        </w:rPr>
        <w:t xml:space="preserve"> 7328 </w:t>
      </w:r>
      <w:r>
        <w:rPr>
          <w:rFonts w:hint="eastAsia"/>
        </w:rPr>
        <w:t>√</w:t>
      </w:r>
      <w:r>
        <w:rPr>
          <w:rFonts w:hint="eastAsia"/>
        </w:rPr>
        <w:t xml:space="preserve"> Ge pretends to be a plum blossom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understand? This is the real Saint Jeremy </w:t>
      </w:r>
      <w:r>
        <w:rPr>
          <w:rFonts w:hint="eastAsia"/>
        </w:rPr>
        <w:t>√</w:t>
      </w:r>
      <w:r>
        <w:rPr>
          <w:rFonts w:hint="eastAsia"/>
        </w:rPr>
        <w:t xml:space="preserve"> Xu Dongmei.</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So you are the plum blossom in the Oriental Classic. Saint Jeme is the net name of God Ge. In Chinese, Jeme only refers to God Ge from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Do you think anyone can pretend to be a saint??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Only God Ge, only nerves.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Without self-knowledge, IQ is a problem </w:t>
      </w:r>
      <w:r>
        <w:rPr>
          <w:rFonts w:hint="eastAsia"/>
        </w:rPr>
        <w:t>√</w:t>
      </w:r>
      <w:r>
        <w:rPr>
          <w:rFonts w:hint="eastAsia"/>
        </w:rPr>
        <w:t xml:space="preserve"> Still pretending? Is God's hand in the sky? Was he born on Sunday? Still nerve? Are you crazy? Delusions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where did you get the name "Saint Jeme"? Saint Jeme is the net name of God Ge. When you search, you only refer to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t xml:space="preserve">If you were not born on this day, what creator would you </w:t>
      </w:r>
      <w:r>
        <w:lastRenderedPageBreak/>
        <w:t>pretend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Ge Shen went online in 2001, which was called Saint Jeme. He posted a bar circle for you to see. In 2004, he registered just after posting a bar@ San Jeme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Why are you so stupid? Everything is divine </w:t>
      </w:r>
      <w:r>
        <w:rPr>
          <w:rFonts w:hint="eastAsia"/>
        </w:rPr>
        <w:t>√</w:t>
      </w:r>
      <w:r>
        <w:rPr>
          <w:rFonts w:hint="eastAsia"/>
        </w:rPr>
        <w:t xml:space="preserve"> There is an arrangement in the words </w:t>
      </w:r>
      <w:r>
        <w:rPr>
          <w:rFonts w:hint="eastAsia"/>
        </w:rPr>
        <w:t>√</w:t>
      </w:r>
      <w:r>
        <w:rPr>
          <w:rFonts w:hint="eastAsia"/>
        </w:rPr>
        <w:t xml:space="preserve"> Use your name to pave the road corresponding to the Plum Blossom Tower </w:t>
      </w:r>
      <w:r>
        <w:rPr>
          <w:rFonts w:hint="eastAsia"/>
        </w:rPr>
        <w:t>√</w:t>
      </w:r>
      <w:r>
        <w:rPr>
          <w:rFonts w:hint="eastAsia"/>
        </w:rPr>
        <w:t xml:space="preserve"> Understand? What Baidu does not? Still stubborn? Poor IQ.</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Saint Jeme (Ge Shen) has paved the way for himself for 21 years, thank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Too stupid </w:t>
      </w:r>
      <w:r>
        <w:rPr>
          <w:rFonts w:hint="eastAsia"/>
        </w:rPr>
        <w:t>√</w:t>
      </w:r>
      <w:r>
        <w:rPr>
          <w:rFonts w:hint="eastAsia"/>
        </w:rPr>
        <w:t xml:space="preserve"> How can you pretend to be a crape myrtle sage with such low IQ? The name you chose is to prove </w:t>
      </w:r>
      <w:r>
        <w:rPr>
          <w:rFonts w:hint="eastAsia"/>
        </w:rPr>
        <w:t>√</w:t>
      </w:r>
      <w:r>
        <w:rPr>
          <w:rFonts w:hint="eastAsia"/>
        </w:rPr>
        <w:t xml:space="preserve"> for the real crape myrtle sage plum blossom, understand? Crape myrtle sage is </w:t>
      </w:r>
      <w:r>
        <w:rPr>
          <w:rFonts w:hint="eastAsia"/>
        </w:rPr>
        <w:t>⑧</w:t>
      </w:r>
      <w:r>
        <w:rPr>
          <w:rFonts w:hint="eastAsia"/>
        </w:rPr>
        <w:t xml:space="preserve"> word is true, not everyone can pretend </w:t>
      </w:r>
      <w:r>
        <w:rPr>
          <w:rFonts w:hint="eastAsia"/>
        </w:rPr>
        <w:t>√</w:t>
      </w:r>
      <w:r>
        <w:rPr>
          <w:rFonts w:hint="eastAsia"/>
        </w:rPr>
        <w:t xml:space="preserve"> understand? Are you still stubborn? You're missing a gold thread in your brain, okay? What are you pretending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Yemei (noun origin):</w:t>
      </w:r>
    </w:p>
    <w:p w:rsidR="008235DD" w:rsidRDefault="008235DD" w:rsidP="008235DD">
      <w:pPr>
        <w:pStyle w:val="21"/>
        <w:ind w:firstLineChars="400" w:firstLine="840"/>
      </w:pPr>
    </w:p>
    <w:p w:rsidR="008235DD" w:rsidRDefault="008235DD" w:rsidP="008235DD">
      <w:pPr>
        <w:pStyle w:val="21"/>
        <w:ind w:firstLineChars="400" w:firstLine="840"/>
      </w:pPr>
      <w:r>
        <w:t>The translation of foreign names and place names includes Shi Yunyemei, Yemeniggen University, etc. The Chinese name Yemei starts from St. Yemei, and the Chinese online Yemei refers to St. Yemei and Yemei.</w:t>
      </w:r>
    </w:p>
    <w:p w:rsidR="008235DD" w:rsidRDefault="008235DD" w:rsidP="008235DD">
      <w:pPr>
        <w:pStyle w:val="21"/>
        <w:ind w:firstLineChars="400" w:firstLine="840"/>
      </w:pPr>
    </w:p>
    <w:p w:rsidR="008235DD" w:rsidRDefault="008235DD" w:rsidP="008235DD">
      <w:pPr>
        <w:pStyle w:val="21"/>
        <w:ind w:firstLineChars="400" w:firstLine="840"/>
      </w:pPr>
      <w:r>
        <w:t xml:space="preserve">Holy: Holy: Yahweh, Jesus Mei: the last letter of the Greek </w:t>
      </w:r>
      <w:r>
        <w:lastRenderedPageBreak/>
        <w:t>OMEGA Omega.</w:t>
      </w:r>
    </w:p>
    <w:p w:rsidR="008235DD" w:rsidRDefault="008235DD" w:rsidP="008235DD">
      <w:pPr>
        <w:pStyle w:val="21"/>
        <w:ind w:firstLineChars="400" w:firstLine="840"/>
      </w:pPr>
    </w:p>
    <w:p w:rsidR="008235DD" w:rsidRDefault="008235DD" w:rsidP="008235DD">
      <w:pPr>
        <w:pStyle w:val="21"/>
        <w:ind w:firstLineChars="400" w:firstLine="840"/>
      </w:pPr>
      <w:r>
        <w:t>The last messenger of God.</w:t>
      </w:r>
    </w:p>
    <w:p w:rsidR="008235DD" w:rsidRDefault="008235DD" w:rsidP="008235DD">
      <w:pPr>
        <w:pStyle w:val="21"/>
        <w:ind w:firstLineChars="400" w:firstLine="840"/>
      </w:pPr>
    </w:p>
    <w:p w:rsidR="008235DD" w:rsidRDefault="008235DD" w:rsidP="008235DD">
      <w:pPr>
        <w:pStyle w:val="21"/>
        <w:ind w:firstLineChars="400" w:firstLine="840"/>
      </w:pPr>
      <w:r>
        <w:t>Jesus: "I am Omega."</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151. Holy Fire Mantra: Do foreign language books make you a novelist?</w:t>
      </w:r>
    </w:p>
    <w:p w:rsidR="008235DD" w:rsidRDefault="008235DD" w:rsidP="008235DD">
      <w:pPr>
        <w:pStyle w:val="21"/>
        <w:ind w:firstLineChars="400" w:firstLine="840"/>
      </w:pPr>
    </w:p>
    <w:p w:rsidR="008235DD" w:rsidRDefault="008235DD" w:rsidP="008235DD">
      <w:pPr>
        <w:pStyle w:val="21"/>
        <w:ind w:firstLineChars="400" w:firstLine="840"/>
      </w:pPr>
      <w:r>
        <w:t>You are posting the wedding inspiration? If conditions are met, the transcript should also be publicized.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Can my uncle live forever?</w:t>
      </w:r>
    </w:p>
    <w:p w:rsidR="008235DD" w:rsidRDefault="008235DD" w:rsidP="008235DD">
      <w:pPr>
        <w:pStyle w:val="21"/>
        <w:ind w:firstLineChars="400" w:firstLine="840"/>
      </w:pPr>
    </w:p>
    <w:p w:rsidR="008235DD" w:rsidRDefault="008235DD" w:rsidP="008235DD">
      <w:pPr>
        <w:pStyle w:val="21"/>
        <w:ind w:firstLineChars="400" w:firstLine="840"/>
      </w:pPr>
      <w:r>
        <w:t>When did chaos begin in China?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Your uncle can live forever. Not messy. 20331126 Datong.</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and follow God: Do not be tempted by the desire given by evil spirits, believe in God again and repent, so as to get God's last salvation in this last disaster!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God, Ge God, Ge is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My uncle can't live forever. I can't believe what you said.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Everyone lives forever,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Are you me? All people have eternal life. What about the conflicts of lust and the ugly ones?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In a world of great harmony, everyone is equal and loves each other.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152. [Leading by Huang] Dongdong Years: In fact, Ge can really be deified!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Time, don't you hate him? His disciples reported you, and you cried.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It's too unexpected for years to say that. At least years know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Is the world of immortality vegetarian?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 can eat meat.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Will the real God say I am God? Truth knows no repentance.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Qian Fenjuan: According to nerves, God was created by </w:t>
      </w:r>
      <w:r>
        <w:rPr>
          <w:rFonts w:hint="eastAsia"/>
        </w:rPr>
        <w:lastRenderedPageBreak/>
        <w:t>God Ge from generation to generation.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Only the kingdom of God is true.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Kingdom of God is the Kingdom of Ge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Dashi: Divine Light.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Forty: where does light come from?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Fa.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 people have animal and plant attributes?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No, only human nature.</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153. Ge Yimin: Closeness and estrangement: First there were uncles (children with the same surname, Tang)</w:t>
      </w:r>
    </w:p>
    <w:p w:rsidR="008235DD" w:rsidRDefault="008235DD" w:rsidP="008235DD">
      <w:pPr>
        <w:pStyle w:val="21"/>
        <w:ind w:firstLineChars="400" w:firstLine="840"/>
      </w:pPr>
    </w:p>
    <w:p w:rsidR="008235DD" w:rsidRDefault="008235DD" w:rsidP="008235DD">
      <w:pPr>
        <w:pStyle w:val="21"/>
        <w:ind w:firstLineChars="400" w:firstLine="840"/>
      </w:pPr>
      <w:r>
        <w:t>Later, there were aunts and uncles (aunts and uncles were not close and could not be numbered) (children had different surnames, which was a table).</w:t>
      </w:r>
    </w:p>
    <w:p w:rsidR="008235DD" w:rsidRDefault="008235DD" w:rsidP="008235DD">
      <w:pPr>
        <w:pStyle w:val="21"/>
        <w:ind w:firstLineChars="400" w:firstLine="840"/>
      </w:pPr>
    </w:p>
    <w:p w:rsidR="008235DD" w:rsidRDefault="008235DD" w:rsidP="008235DD">
      <w:pPr>
        <w:pStyle w:val="21"/>
        <w:ind w:firstLineChars="400" w:firstLine="840"/>
      </w:pPr>
      <w:r>
        <w:t>China is a patrilineal society: 1. Father's brother has two names (uncle and uncle), and the other one.</w:t>
      </w:r>
    </w:p>
    <w:p w:rsidR="008235DD" w:rsidRDefault="008235DD" w:rsidP="008235DD">
      <w:pPr>
        <w:pStyle w:val="21"/>
        <w:ind w:firstLineChars="400" w:firstLine="840"/>
      </w:pPr>
    </w:p>
    <w:p w:rsidR="008235DD" w:rsidRDefault="008235DD" w:rsidP="008235DD">
      <w:pPr>
        <w:pStyle w:val="21"/>
        <w:ind w:firstLineChars="400" w:firstLine="840"/>
      </w:pPr>
      <w:r>
        <w:t>2. The traditional uncle is closer to his father than his uncle, of course not now.</w:t>
      </w:r>
    </w:p>
    <w:p w:rsidR="008235DD" w:rsidRDefault="008235DD" w:rsidP="008235DD">
      <w:pPr>
        <w:pStyle w:val="21"/>
        <w:ind w:firstLineChars="400" w:firstLine="840"/>
      </w:pPr>
    </w:p>
    <w:p w:rsidR="008235DD" w:rsidRDefault="008235DD" w:rsidP="008235DD">
      <w:pPr>
        <w:pStyle w:val="21"/>
        <w:ind w:firstLineChars="400" w:firstLine="840"/>
      </w:pPr>
      <w:r>
        <w:t>Extraneous remarks: One mountain (father) and two rivers (mother) are brothers, and one river and two mountains are like other people.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Revenge this son: Ge Xie? Let it wash its neck and wait!!!!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are your countermeasures?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Limited life: God Ge is the god. He has returned.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Hello, yes, I'm back.</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Ziling Star: It's a cult.. Not a third rate religion.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No organization.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Does Guanyin Bodhisattva exist?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 doesn't exist. If it exists, where is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Princess KTV: How do saints manage kings? Do we rely on critical education? By persuasion?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Predication of Dashi: relying on the Divine Net to teach the gods.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154. Post Bar Users_ GNNAbJE: You are full of heresy </w:t>
      </w:r>
      <w:r>
        <w:rPr>
          <w:rFonts w:hint="eastAsia"/>
        </w:rPr>
        <w:t>√</w:t>
      </w:r>
      <w:r>
        <w:rPr>
          <w:rFonts w:hint="eastAsia"/>
        </w:rPr>
        <w:t xml:space="preserve"> nonsense </w:t>
      </w:r>
      <w:r>
        <w:rPr>
          <w:rFonts w:hint="eastAsia"/>
        </w:rPr>
        <w:t>√</w:t>
      </w:r>
      <w:r>
        <w:rPr>
          <w:rFonts w:hint="eastAsia"/>
        </w:rPr>
        <w:t xml:space="preserve"> no matter how many countries you are listed in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How many believers are there? They are all heresies that confuse people and divine sense </w:t>
      </w:r>
      <w:r>
        <w:rPr>
          <w:rFonts w:hint="eastAsia"/>
        </w:rPr>
        <w:t>√</w:t>
      </w:r>
      <w:r>
        <w:rPr>
          <w:rFonts w:hint="eastAsia"/>
        </w:rPr>
        <w:t xml:space="preserve"> There is no difference between them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know where the source of suffering of all living beings is??? Let me laugh at you </w:t>
      </w:r>
      <w:r>
        <w:rPr>
          <w:rFonts w:hint="eastAsia"/>
        </w:rPr>
        <w:t>√</w:t>
      </w:r>
      <w:r>
        <w:rPr>
          <w:rFonts w:hint="eastAsia"/>
        </w:rPr>
        <w:t xml:space="preserve"> Full of self righteousness </w:t>
      </w:r>
      <w:r>
        <w:rPr>
          <w:rFonts w:hint="eastAsia"/>
        </w:rPr>
        <w:t>√</w:t>
      </w:r>
      <w:r>
        <w:rPr>
          <w:rFonts w:hint="eastAsia"/>
        </w:rPr>
        <w:t xml:space="preserve"> Inverted delusion without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think saints save the world by thinking and imagining? Still nerve??? Neurosis bar </w:t>
      </w:r>
      <w:r>
        <w:rPr>
          <w:rFonts w:hint="eastAsia"/>
        </w:rPr>
        <w:t>√</w:t>
      </w:r>
      <w:r>
        <w:rPr>
          <w:rFonts w:hint="eastAsia"/>
        </w:rPr>
        <w:t xml:space="preserve"> delusion </w:t>
      </w:r>
      <w:r>
        <w:rPr>
          <w:rFonts w:hint="eastAsia"/>
        </w:rPr>
        <w:t>√</w:t>
      </w:r>
      <w:r>
        <w:rPr>
          <w:rFonts w:hint="eastAsia"/>
        </w:rPr>
        <w:t xml:space="preserve"> ignorance, fearlessness, lawlessness, and ignorance.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One of the demons in the end of the law </w:t>
      </w:r>
      <w:r>
        <w:rPr>
          <w:rFonts w:hint="eastAsia"/>
        </w:rPr>
        <w:t>√</w:t>
      </w:r>
      <w:r>
        <w:rPr>
          <w:rFonts w:hint="eastAsia"/>
        </w:rPr>
        <w:t xml:space="preserve"> Ge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Li is fake, and believers are all over the world </w:t>
      </w:r>
      <w:r>
        <w:rPr>
          <w:rFonts w:hint="eastAsia"/>
        </w:rPr>
        <w:t>√</w:t>
      </w:r>
      <w:r>
        <w:rPr>
          <w:rFonts w:hint="eastAsia"/>
        </w:rPr>
        <w:t xml:space="preserve"> Who do you think you are?? What about nerves? Are you God?? Are you nervous? How to prove that you are God??? Prove it??? It doesn't prove what god you are pretending to be?? Funny God?? Are you crazy??? G</w:t>
      </w:r>
      <w:r>
        <w:t>od?? Let me laugh at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Predication of Dashi: the root cause of all beings' suffering: the dominant is material dissatisfaction (inequality), and the recessive is </w:t>
      </w:r>
      <w:r>
        <w:rPr>
          <w:rFonts w:hint="eastAsia"/>
        </w:rPr>
        <w:lastRenderedPageBreak/>
        <w:t>self death.</w:t>
      </w:r>
    </w:p>
    <w:p w:rsidR="008235DD" w:rsidRDefault="008235DD" w:rsidP="008235DD">
      <w:pPr>
        <w:pStyle w:val="21"/>
        <w:ind w:firstLineChars="400" w:firstLine="840"/>
      </w:pPr>
    </w:p>
    <w:p w:rsidR="008235DD" w:rsidRDefault="008235DD" w:rsidP="008235DD">
      <w:pPr>
        <w:pStyle w:val="21"/>
        <w:ind w:firstLineChars="400" w:firstLine="840"/>
      </w:pPr>
      <w:r>
        <w:t>Ge Shenneng is abusing immortals and bringing immortality.</w:t>
      </w:r>
    </w:p>
    <w:p w:rsidR="008235DD" w:rsidRDefault="008235DD" w:rsidP="008235DD">
      <w:pPr>
        <w:pStyle w:val="21"/>
        <w:ind w:firstLineChars="400" w:firstLine="840"/>
      </w:pPr>
    </w:p>
    <w:p w:rsidR="008235DD" w:rsidRDefault="008235DD" w:rsidP="008235DD">
      <w:pPr>
        <w:pStyle w:val="21"/>
        <w:ind w:firstLineChars="400" w:firstLine="840"/>
      </w:pPr>
      <w:r>
        <w:t>1. Natural selection; 2. Social trials.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155. Post Bar Users_ GNNAbJE: Founder of the New World??</w:t>
      </w:r>
    </w:p>
    <w:p w:rsidR="008235DD" w:rsidRDefault="008235DD" w:rsidP="008235DD">
      <w:pPr>
        <w:pStyle w:val="21"/>
        <w:ind w:firstLineChars="400" w:firstLine="840"/>
      </w:pPr>
    </w:p>
    <w:p w:rsidR="008235DD" w:rsidRDefault="008235DD" w:rsidP="008235DD">
      <w:pPr>
        <w:pStyle w:val="21"/>
        <w:ind w:firstLineChars="400" w:firstLine="840"/>
      </w:pPr>
      <w:r>
        <w:t>Aquarius born on the first day?? Open a new world?? Do you have self-knowledge?? Funny.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Is it the first day Aquarius was born? Crape myrtle sage is born on the first day of Aquarius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the first day? Only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Hahahahahahahaha, God's Choice? Who told you? It's not a destiny </w:t>
      </w:r>
      <w:r>
        <w:rPr>
          <w:rFonts w:hint="eastAsia"/>
        </w:rPr>
        <w:t>√</w:t>
      </w:r>
      <w:r>
        <w:rPr>
          <w:rFonts w:hint="eastAsia"/>
        </w:rPr>
        <w:t xml:space="preserve"> It's destiny </w:t>
      </w:r>
      <w:r>
        <w:rPr>
          <w:rFonts w:hint="eastAsia"/>
        </w:rPr>
        <w:t>√</w:t>
      </w:r>
      <w:r>
        <w:rPr>
          <w:rFonts w:hint="eastAsia"/>
        </w:rPr>
        <w:t xml:space="preserve"> Destiny </w:t>
      </w:r>
      <w:r>
        <w:rPr>
          <w:rFonts w:hint="eastAsia"/>
        </w:rPr>
        <w:t>√</w:t>
      </w:r>
      <w:r>
        <w:rPr>
          <w:rFonts w:hint="eastAsia"/>
        </w:rPr>
        <w:t xml:space="preserve"> </w:t>
      </w:r>
      <w:r>
        <w:rPr>
          <w:rFonts w:hint="eastAsia"/>
        </w:rPr>
        <w:t>⑧</w:t>
      </w:r>
      <w:r>
        <w:rPr>
          <w:rFonts w:hint="eastAsia"/>
        </w:rPr>
        <w:t xml:space="preserve"> It's a person </w:t>
      </w:r>
      <w:r>
        <w:rPr>
          <w:rFonts w:hint="eastAsia"/>
        </w:rPr>
        <w:t>√</w:t>
      </w:r>
      <w:r>
        <w:rPr>
          <w:rFonts w:hint="eastAsia"/>
        </w:rPr>
        <w:t xml:space="preserve"> Destiny </w:t>
      </w:r>
      <w:r>
        <w:rPr>
          <w:rFonts w:hint="eastAsia"/>
        </w:rPr>
        <w:t>√</w:t>
      </w:r>
      <w:r>
        <w:rPr>
          <w:rFonts w:hint="eastAsia"/>
        </w:rPr>
        <w:t xml:space="preserve"> Are you?? Tell me?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God Ge created heaven.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 xml:space="preserve">Post Bar Users_ GNNAbJE: My obsession is the source of pain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People who have no money to eat, what can I do to hold onto?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Stubbornness does not transform into stubbornness.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do you know? Unrealistic, a million words nerve you write?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What is immortality? The essence is immortality </w:t>
      </w:r>
      <w:r>
        <w:rPr>
          <w:rFonts w:hint="eastAsia"/>
        </w:rPr>
        <w:t>√</w:t>
      </w:r>
      <w:r>
        <w:rPr>
          <w:rFonts w:hint="eastAsia"/>
        </w:rPr>
        <w:t xml:space="preserve"> The root of suffering </w:t>
      </w:r>
      <w:r>
        <w:rPr>
          <w:rFonts w:hint="eastAsia"/>
        </w:rPr>
        <w:t>√</w:t>
      </w:r>
      <w:r>
        <w:rPr>
          <w:rFonts w:hint="eastAsia"/>
        </w:rPr>
        <w:t xml:space="preserve"> Self clinging </w:t>
      </w:r>
      <w:r>
        <w:rPr>
          <w:rFonts w:hint="eastAsia"/>
        </w:rPr>
        <w:t>√</w:t>
      </w:r>
      <w:r>
        <w:rPr>
          <w:rFonts w:hint="eastAsia"/>
        </w:rPr>
        <w:t xml:space="preserve"> Because of self clinging, there is no escape from the six paths of life and death. The real suffering of all living beings is not the material dissatisfaction </w:t>
      </w:r>
      <w:r>
        <w:rPr>
          <w:rFonts w:hint="eastAsia"/>
        </w:rPr>
        <w:t>√</w:t>
      </w:r>
      <w:r>
        <w:rPr>
          <w:rFonts w:hint="eastAsia"/>
        </w:rPr>
        <w:t xml:space="preserve"> but the ignorance of Buddha. </w:t>
      </w:r>
      <w:r>
        <w:rPr>
          <w:rFonts w:hint="eastAsia"/>
        </w:rPr>
        <w:t>⑧</w:t>
      </w:r>
      <w:r>
        <w:rPr>
          <w:rFonts w:hint="eastAsia"/>
        </w:rPr>
        <w:t xml:space="preserve"> Suffering is the real suffering </w:t>
      </w:r>
      <w:r>
        <w:rPr>
          <w:rFonts w:hint="eastAsia"/>
        </w:rPr>
        <w:t>√</w:t>
      </w:r>
      <w:r>
        <w:rPr>
          <w:rFonts w:hint="eastAsia"/>
        </w:rPr>
        <w:t xml:space="preserve"> Life, old age, sickness and death are impermanent, suffering empty </w:t>
      </w:r>
      <w:r>
        <w:rPr>
          <w:rFonts w:hint="eastAsia"/>
        </w:rPr>
        <w:t>√</w:t>
      </w:r>
      <w:r>
        <w:rPr>
          <w:rFonts w:hint="eastAsia"/>
        </w:rPr>
        <w:t xml:space="preserve"> All living beings are the same suffering </w:t>
      </w:r>
      <w:r>
        <w:rPr>
          <w:rFonts w:hint="eastAsia"/>
        </w:rPr>
        <w:t>√</w:t>
      </w:r>
      <w:r>
        <w:rPr>
          <w:rFonts w:hint="eastAsia"/>
        </w:rPr>
        <w:t xml:space="preserve"> All are suffering </w:t>
      </w:r>
      <w:r>
        <w:rPr>
          <w:rFonts w:hint="eastAsia"/>
        </w:rPr>
        <w:t>√</w:t>
      </w:r>
      <w:r>
        <w:rPr>
          <w:rFonts w:hint="eastAsia"/>
        </w:rPr>
        <w:t xml:space="preserve"> All living beings are stupid and don't feel pain </w:t>
      </w:r>
      <w:r>
        <w:rPr>
          <w:rFonts w:hint="eastAsia"/>
        </w:rPr>
        <w:t>√</w:t>
      </w:r>
      <w:r>
        <w:rPr>
          <w:rFonts w:hint="eastAsia"/>
        </w:rPr>
        <w:t xml:space="preserve"> All of us are suffering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Who lives forever? Come out and post a post. Samsara, how to prove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Huange Nerve created the sky?? Created by a psychopath, right?? Ask God Ge who created it?? Can it make it clear???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Xu Hanli: God Ge has his own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Can't you read it? Crape myrtle sage is born on the first day of Aquarius </w:t>
      </w:r>
      <w:r>
        <w:rPr>
          <w:rFonts w:hint="eastAsia"/>
        </w:rPr>
        <w:t>√</w:t>
      </w:r>
      <w:r>
        <w:rPr>
          <w:rFonts w:hint="eastAsia"/>
        </w:rPr>
        <w:t xml:space="preserve"> Open a new world </w:t>
      </w:r>
      <w:r>
        <w:rPr>
          <w:rFonts w:hint="eastAsia"/>
        </w:rPr>
        <w:t>√</w:t>
      </w:r>
      <w:r>
        <w:rPr>
          <w:rFonts w:hint="eastAsia"/>
        </w:rPr>
        <w:t xml:space="preserve"> It is Maitreya Buddha </w:t>
      </w:r>
      <w:r>
        <w:rPr>
          <w:rFonts w:hint="eastAsia"/>
        </w:rPr>
        <w:t>√</w:t>
      </w:r>
      <w:r>
        <w:rPr>
          <w:rFonts w:hint="eastAsia"/>
        </w:rPr>
        <w:t xml:space="preserve"> Maitreya Buddha born in 1973 is also God </w:t>
      </w:r>
      <w:r>
        <w:rPr>
          <w:rFonts w:hint="eastAsia"/>
        </w:rPr>
        <w:t>√</w:t>
      </w:r>
      <w:r>
        <w:rPr>
          <w:rFonts w:hint="eastAsia"/>
        </w:rPr>
        <w:t xml:space="preserve"> Jesus born on Sunday </w:t>
      </w:r>
      <w:r>
        <w:rPr>
          <w:rFonts w:hint="eastAsia"/>
        </w:rPr>
        <w:t>√</w:t>
      </w:r>
      <w:r>
        <w:rPr>
          <w:rFonts w:hint="eastAsia"/>
        </w:rPr>
        <w:t xml:space="preserve"> East plum </w:t>
      </w:r>
      <w:r>
        <w:rPr>
          <w:rFonts w:hint="eastAsia"/>
        </w:rPr>
        <w:t>√</w:t>
      </w:r>
      <w:r>
        <w:rPr>
          <w:rFonts w:hint="eastAsia"/>
        </w:rPr>
        <w:t xml:space="preserve"> Plum blossom fragrance comes from bitter cold Birth on a cold day is not your birth in 69 </w:t>
      </w:r>
      <w:r>
        <w:rPr>
          <w:rFonts w:hint="eastAsia"/>
        </w:rPr>
        <w:t>√</w:t>
      </w:r>
      <w:r>
        <w:rPr>
          <w:rFonts w:hint="eastAsia"/>
        </w:rPr>
        <w:t xml:space="preserve"> Do you understand? Who pretends to be a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created the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Ge Shen created???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God Ge said that if there is, there will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I'm Ge Shen.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This should ask you </w:t>
      </w:r>
      <w:r>
        <w:rPr>
          <w:rFonts w:hint="eastAsia"/>
        </w:rPr>
        <w:t>√</w:t>
      </w:r>
      <w:r>
        <w:rPr>
          <w:rFonts w:hint="eastAsia"/>
        </w:rPr>
        <w:t xml:space="preserve"> Are you immortal? If you don't have immortality, what do you say? I tell you that there is no life or death but reincarnation </w:t>
      </w:r>
      <w:r>
        <w:rPr>
          <w:rFonts w:hint="eastAsia"/>
        </w:rPr>
        <w:t>√</w:t>
      </w:r>
      <w:r>
        <w:rPr>
          <w:rFonts w:hint="eastAsia"/>
        </w:rPr>
        <w:t xml:space="preserve"> Don't say there is no reincarnation, your existence is the best proof of reincarnation </w:t>
      </w:r>
      <w:r>
        <w:rPr>
          <w:rFonts w:hint="eastAsia"/>
        </w:rPr>
        <w:t>√</w:t>
      </w:r>
      <w:r>
        <w:rPr>
          <w:rFonts w:hint="eastAsia"/>
        </w:rPr>
        <w:t xml:space="preserve"> Only you are ignorant </w:t>
      </w:r>
      <w:r>
        <w:rPr>
          <w:rFonts w:hint="eastAsia"/>
        </w:rPr>
        <w:t>√</w:t>
      </w:r>
      <w:r>
        <w:rPr>
          <w:rFonts w:hint="eastAsia"/>
        </w:rPr>
        <w:t xml:space="preserve"> Blocked by greed, hatred, ignorance, ignorance, paranoia, delusion </w:t>
      </w:r>
      <w:r>
        <w:rPr>
          <w:rFonts w:hint="eastAsia"/>
        </w:rPr>
        <w:t>√</w:t>
      </w:r>
      <w:r>
        <w:rPr>
          <w:rFonts w:hint="eastAsia"/>
        </w:rPr>
        <w:t xml:space="preserve"> Can't see clearly that you are from reincarnation </w:t>
      </w:r>
      <w:r>
        <w:rPr>
          <w:rFonts w:hint="eastAsia"/>
        </w:rPr>
        <w:lastRenderedPageBreak/>
        <w:t>√</w:t>
      </w:r>
      <w:r>
        <w:rPr>
          <w:rFonts w:hint="eastAsia"/>
        </w:rPr>
        <w:t xml:space="preserve"> Say again that the essence is not alive and dead, the Buddha is not alive and dead </w:t>
      </w:r>
      <w:r>
        <w:rPr>
          <w:rFonts w:hint="eastAsia"/>
        </w:rPr>
        <w:t>√</w:t>
      </w:r>
      <w:r>
        <w:rPr>
          <w:rFonts w:hint="eastAsia"/>
        </w:rPr>
        <w:t xml:space="preserve"> Understand? What</w:t>
      </w:r>
      <w:r>
        <w:t xml:space="preserve"> about immortality?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20331126 Before God Ge lived forever, no one lived forever!!!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156. Jiang Xiaoyu in Yan'an: I suspect that those people with strange photos may have died</w:t>
      </w:r>
    </w:p>
    <w:p w:rsidR="008235DD" w:rsidRDefault="008235DD" w:rsidP="008235DD">
      <w:pPr>
        <w:pStyle w:val="21"/>
        <w:ind w:firstLineChars="400" w:firstLine="840"/>
      </w:pPr>
    </w:p>
    <w:p w:rsidR="008235DD" w:rsidRDefault="008235DD" w:rsidP="008235DD">
      <w:pPr>
        <w:pStyle w:val="21"/>
        <w:ind w:firstLineChars="400" w:firstLine="840"/>
      </w:pPr>
      <w:r>
        <w:t>For example, Gang Ren Ge, who had never seen it before, turned over several pictures last night, and suddenly felt very empty and quiet, sad and sad.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How can you prove that you are Ge neuropathy? Prove </w:t>
      </w:r>
      <w:r>
        <w:rPr>
          <w:rFonts w:hint="eastAsia"/>
        </w:rPr>
        <w:t>√</w:t>
      </w:r>
      <w:r>
        <w:rPr>
          <w:rFonts w:hint="eastAsia"/>
        </w:rPr>
        <w:t xml:space="preserve"> If you can prove it, believe it. Are you </w:t>
      </w:r>
      <w:r>
        <w:rPr>
          <w:rFonts w:hint="eastAsia"/>
        </w:rPr>
        <w:t>√</w:t>
      </w:r>
      <w:r>
        <w:rPr>
          <w:rFonts w:hint="eastAsia"/>
        </w:rPr>
        <w:t>?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Dong Mei tells you that your so-called Ge neuropathy has been reincarnated early </w:t>
      </w:r>
      <w:r>
        <w:rPr>
          <w:rFonts w:hint="eastAsia"/>
        </w:rPr>
        <w:t>√</w:t>
      </w:r>
      <w:r>
        <w:rPr>
          <w:rFonts w:hint="eastAsia"/>
        </w:rPr>
        <w:t xml:space="preserve"> 5. You are committed to the next reincarnation </w:t>
      </w:r>
      <w:r>
        <w:rPr>
          <w:rFonts w:hint="eastAsia"/>
        </w:rPr>
        <w:t>√</w:t>
      </w:r>
      <w:r>
        <w:rPr>
          <w:rFonts w:hint="eastAsia"/>
        </w:rPr>
        <w:t xml:space="preserve"> You are just a fan of the neuropathy cheated by it </w:t>
      </w:r>
      <w:r>
        <w:rPr>
          <w:rFonts w:hint="eastAsia"/>
        </w:rPr>
        <w:t>√</w:t>
      </w:r>
      <w:r>
        <w:rPr>
          <w:rFonts w:hint="eastAsia"/>
        </w:rPr>
        <w:t xml:space="preserve"> Hard crazy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Search Ge Shen.com. Our interaction has been on the God Forum.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The fire of the firefly dares to compete with the bright moon </w:t>
      </w:r>
      <w:r>
        <w:rPr>
          <w:rFonts w:hint="eastAsia"/>
        </w:rPr>
        <w:t>√</w:t>
      </w:r>
      <w:r>
        <w:rPr>
          <w:rFonts w:hint="eastAsia"/>
        </w:rPr>
        <w:t xml:space="preserve"> Ge neuropathy overestimates himself </w:t>
      </w:r>
      <w:r>
        <w:rPr>
          <w:rFonts w:hint="eastAsia"/>
        </w:rPr>
        <w:lastRenderedPageBreak/>
        <w:t xml:space="preserve">and does not know how lofty the earth is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bright moon, sky and earth are all created by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Li Moumou's "Devil Li's Heresy" and "Devil" (not right) heresy </w:t>
      </w:r>
      <w:r>
        <w:rPr>
          <w:rFonts w:hint="eastAsia"/>
        </w:rPr>
        <w:t>√</w:t>
      </w:r>
      <w:r>
        <w:rPr>
          <w:rFonts w:hint="eastAsia"/>
        </w:rPr>
        <w:t xml:space="preserve"> Do you understand? You are just like a devil with perverse theories and heresies </w:t>
      </w:r>
      <w:r>
        <w:rPr>
          <w:rFonts w:hint="eastAsia"/>
        </w:rPr>
        <w:t>√</w:t>
      </w:r>
      <w:r>
        <w:rPr>
          <w:rFonts w:hint="eastAsia"/>
        </w:rPr>
        <w:t xml:space="preserve"> confusing others and harming yourself </w:t>
      </w:r>
      <w:r>
        <w:rPr>
          <w:rFonts w:hint="eastAsia"/>
        </w:rPr>
        <w:t>√</w:t>
      </w:r>
      <w:r>
        <w:rPr>
          <w:rFonts w:hint="eastAsia"/>
        </w:rPr>
        <w:t xml:space="preserve"> ignorant and unconscious.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Nervous.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Were you born on Sunday, the second day of Jesus Christ?? Dong Mei is </w:t>
      </w:r>
      <w:r>
        <w:rPr>
          <w:rFonts w:hint="eastAsia"/>
        </w:rPr>
        <w:t>√</w:t>
      </w:r>
      <w:r>
        <w:rPr>
          <w:rFonts w:hint="eastAsia"/>
        </w:rPr>
        <w:t xml:space="preserve"> Are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Shen's birthday is the holy day on Friday,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Are you stupid </w:t>
      </w:r>
      <w:r>
        <w:rPr>
          <w:rFonts w:hint="eastAsia"/>
        </w:rPr>
        <w:t>√</w:t>
      </w:r>
      <w:r>
        <w:rPr>
          <w:rFonts w:hint="eastAsia"/>
        </w:rPr>
        <w:t xml:space="preserve"> Jesus Resurrection Day on Sunday </w:t>
      </w:r>
      <w:r>
        <w:rPr>
          <w:rFonts w:hint="eastAsia"/>
        </w:rPr>
        <w:t>√</w:t>
      </w:r>
      <w:r>
        <w:rPr>
          <w:rFonts w:hint="eastAsia"/>
        </w:rPr>
        <w:t xml:space="preserve"> Are you blind?? See you?</w:t>
      </w:r>
    </w:p>
    <w:p w:rsidR="008235DD" w:rsidRDefault="008235DD" w:rsidP="008235DD">
      <w:pPr>
        <w:pStyle w:val="21"/>
        <w:ind w:firstLineChars="400" w:firstLine="840"/>
      </w:pPr>
    </w:p>
    <w:p w:rsidR="00CD4C51" w:rsidRDefault="008235DD" w:rsidP="008235DD">
      <w:pPr>
        <w:pStyle w:val="21"/>
        <w:ind w:firstLineChars="400" w:firstLine="840"/>
      </w:pPr>
      <w:r>
        <w:rPr>
          <w:rFonts w:hint="eastAsia"/>
        </w:rPr>
        <w:t>》</w:t>
      </w:r>
      <w:r>
        <w:rPr>
          <w:rFonts w:hint="eastAsia"/>
        </w:rPr>
        <w:t>Xu Hanli: Jesus was created by God Ge from generation to generation.</w:t>
      </w:r>
      <w:r>
        <w:t xml:space="preserve"> </w:t>
      </w:r>
    </w:p>
    <w:p w:rsidR="00CD4C51" w:rsidRDefault="00CD4C51" w:rsidP="008235DD">
      <w:pPr>
        <w:pStyle w:val="21"/>
        <w:ind w:firstLineChars="400" w:firstLine="840"/>
      </w:pPr>
    </w:p>
    <w:p w:rsidR="00CD4C51" w:rsidRDefault="00CD4C51" w:rsidP="008235DD">
      <w:pPr>
        <w:pStyle w:val="21"/>
        <w:ind w:firstLineChars="400" w:firstLine="840"/>
      </w:pPr>
    </w:p>
    <w:p w:rsidR="00CD4C51" w:rsidRDefault="00CD4C51" w:rsidP="00CD4C51">
      <w:pPr>
        <w:pStyle w:val="21"/>
        <w:ind w:firstLineChars="400" w:firstLine="840"/>
      </w:pPr>
      <w:r>
        <w:t>157. Ah Luen: Hi, Fairy Ge!</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Hello</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What great works does Goddess Ge have recently that can be taught together?</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Your email, I send you.</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306787385@qq.com</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Sent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Received</w:t>
      </w:r>
    </w:p>
    <w:p w:rsidR="00CD4C51" w:rsidRDefault="00CD4C51" w:rsidP="00CD4C51">
      <w:pPr>
        <w:pStyle w:val="21"/>
        <w:ind w:firstLineChars="400" w:firstLine="840"/>
      </w:pPr>
    </w:p>
    <w:p w:rsidR="00CD4C51" w:rsidRDefault="00CD4C51" w:rsidP="00CD4C51">
      <w:pPr>
        <w:pStyle w:val="21"/>
        <w:ind w:firstLineChars="400" w:firstLine="840"/>
      </w:pPr>
      <w:r>
        <w:t>Goddess Ge</w:t>
      </w:r>
    </w:p>
    <w:p w:rsidR="00CD4C51" w:rsidRDefault="00CD4C51" w:rsidP="00CD4C51">
      <w:pPr>
        <w:pStyle w:val="21"/>
        <w:ind w:firstLineChars="400" w:firstLine="840"/>
      </w:pPr>
    </w:p>
    <w:p w:rsidR="00CD4C51" w:rsidRDefault="00CD4C51" w:rsidP="00CD4C51">
      <w:pPr>
        <w:pStyle w:val="21"/>
        <w:ind w:firstLineChars="400" w:firstLine="840"/>
      </w:pPr>
      <w:r>
        <w:t>How are you recently?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very good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you take medicine continuously?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they still call you crazy?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false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During your stay in the Neurological Hospital, did the hospital keep a medical record?</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have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lastRenderedPageBreak/>
        <w:t>The medical records of the hospital They kept them in the hospital?</w:t>
      </w:r>
    </w:p>
    <w:p w:rsidR="00CD4C51" w:rsidRDefault="00CD4C51" w:rsidP="00CD4C51">
      <w:pPr>
        <w:pStyle w:val="21"/>
        <w:ind w:firstLineChars="400" w:firstLine="840"/>
      </w:pPr>
    </w:p>
    <w:p w:rsidR="00CD4C51" w:rsidRDefault="00CD4C51" w:rsidP="00CD4C51">
      <w:pPr>
        <w:pStyle w:val="21"/>
        <w:ind w:firstLineChars="400" w:firstLine="840"/>
      </w:pPr>
      <w:r>
        <w:t>God Ge? Do you need financial aid?</w:t>
      </w:r>
    </w:p>
    <w:p w:rsidR="00CD4C51" w:rsidRDefault="00CD4C51" w:rsidP="00CD4C51">
      <w:pPr>
        <w:pStyle w:val="21"/>
        <w:ind w:firstLineChars="400" w:firstLine="840"/>
      </w:pPr>
    </w:p>
    <w:p w:rsidR="00CD4C51" w:rsidRDefault="00CD4C51" w:rsidP="00CD4C51">
      <w:pPr>
        <w:pStyle w:val="21"/>
        <w:ind w:firstLineChars="400" w:firstLine="840"/>
      </w:pPr>
      <w:r>
        <w:t>Ge Shen, are your wife and children still with you now?</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Only rich people</w:t>
      </w:r>
    </w:p>
    <w:p w:rsidR="00CD4C51" w:rsidRDefault="00CD4C51" w:rsidP="00CD4C51">
      <w:pPr>
        <w:pStyle w:val="21"/>
        <w:ind w:firstLineChars="400" w:firstLine="840"/>
      </w:pPr>
    </w:p>
    <w:p w:rsidR="00CD4C51" w:rsidRDefault="00CD4C51" w:rsidP="00CD4C51">
      <w:pPr>
        <w:pStyle w:val="21"/>
        <w:ind w:firstLineChars="400" w:firstLine="840"/>
      </w:pPr>
      <w:r>
        <w:t>in harness</w:t>
      </w:r>
    </w:p>
    <w:p w:rsidR="00CD4C51" w:rsidRDefault="00CD4C51" w:rsidP="00CD4C51">
      <w:pPr>
        <w:pStyle w:val="21"/>
        <w:ind w:firstLineChars="400" w:firstLine="840"/>
      </w:pPr>
    </w:p>
    <w:p w:rsidR="00CD4C51" w:rsidRDefault="00CD4C51" w:rsidP="00CD4C51">
      <w:pPr>
        <w:pStyle w:val="21"/>
        <w:ind w:firstLineChars="400" w:firstLine="840"/>
      </w:pPr>
      <w:r>
        <w:t>For 20 years, only Zhu Huaibing received a subsidy of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If I am not rich, can I not contribute my merits?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 if you are not rich. No one supports you, just Xiaobing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Ge Shen, is Huaibing still in touch with you?</w:t>
      </w:r>
    </w:p>
    <w:p w:rsidR="00CD4C51" w:rsidRDefault="00CD4C51" w:rsidP="00CD4C51">
      <w:pPr>
        <w:pStyle w:val="21"/>
        <w:ind w:firstLineChars="400" w:firstLine="840"/>
      </w:pPr>
    </w:p>
    <w:p w:rsidR="00CD4C51" w:rsidRDefault="00CD4C51" w:rsidP="00CD4C51">
      <w:pPr>
        <w:pStyle w:val="21"/>
        <w:ind w:firstLineChars="400" w:firstLine="840"/>
      </w:pPr>
      <w:r>
        <w:lastRenderedPageBreak/>
        <w:t>Ge Yimin:</w:t>
      </w:r>
    </w:p>
    <w:p w:rsidR="00CD4C51" w:rsidRDefault="00CD4C51" w:rsidP="00CD4C51">
      <w:pPr>
        <w:pStyle w:val="21"/>
        <w:ind w:firstLineChars="400" w:firstLine="840"/>
      </w:pPr>
    </w:p>
    <w:p w:rsidR="00CD4C51" w:rsidRDefault="00CD4C51" w:rsidP="00CD4C51">
      <w:pPr>
        <w:pStyle w:val="21"/>
        <w:ind w:firstLineChars="400" w:firstLine="840"/>
      </w:pPr>
      <w:r>
        <w:t>WeChat, no contact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Oh oh, Zhu Huaibing is a good man. Does he still make Ge Hua?</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contact. I have many WeChat friends and forgot her WeChat</w:t>
      </w:r>
    </w:p>
    <w:p w:rsidR="00CD4C51" w:rsidRDefault="00CD4C51" w:rsidP="00CD4C51">
      <w:pPr>
        <w:pStyle w:val="21"/>
        <w:ind w:firstLineChars="400" w:firstLine="840"/>
      </w:pPr>
    </w:p>
    <w:p w:rsidR="00CD4C51" w:rsidRDefault="00CD4C51" w:rsidP="00CD4C51">
      <w:pPr>
        <w:pStyle w:val="21"/>
        <w:ind w:firstLineChars="400" w:firstLine="840"/>
      </w:pPr>
      <w:r>
        <w:t>Nerves remember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Post Bar Users_ GNNAbJE: Sunday Sunday is Holy Day </w:t>
      </w:r>
      <w:r>
        <w:rPr>
          <w:rFonts w:hint="eastAsia"/>
        </w:rPr>
        <w:t>√</w:t>
      </w:r>
      <w:r>
        <w:rPr>
          <w:rFonts w:hint="eastAsia"/>
        </w:rPr>
        <w:t xml:space="preserve"> You were born on Friday and pretended to be Holy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We are God disciples and believe in God Ge.</w:t>
      </w:r>
    </w:p>
    <w:p w:rsidR="00CD4C51" w:rsidRDefault="00CD4C51" w:rsidP="00CD4C51">
      <w:pPr>
        <w:pStyle w:val="21"/>
        <w:ind w:firstLineChars="400" w:firstLine="840"/>
      </w:pPr>
    </w:p>
    <w:p w:rsidR="00CD4C51" w:rsidRDefault="00CD4C51" w:rsidP="00CD4C51">
      <w:pPr>
        <w:pStyle w:val="21"/>
        <w:ind w:firstLineChars="400" w:firstLine="840"/>
      </w:pPr>
      <w:r>
        <w:t>God Ge was born on Friday, the golden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Menghualu: There are several factions in this kind of bar gangs.</w:t>
      </w:r>
    </w:p>
    <w:p w:rsidR="00CD4C51" w:rsidRDefault="00CD4C51" w:rsidP="00CD4C51">
      <w:pPr>
        <w:pStyle w:val="21"/>
        <w:ind w:firstLineChars="400" w:firstLine="840"/>
      </w:pPr>
    </w:p>
    <w:p w:rsidR="00CD4C51" w:rsidRDefault="00CD4C51" w:rsidP="00CD4C51">
      <w:pPr>
        <w:pStyle w:val="21"/>
        <w:ind w:firstLineChars="400" w:firstLine="840"/>
      </w:pPr>
      <w:r>
        <w:t>The second group is led by Ge Yimin, who lives in Zhenjiang, Jiangsu Province.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Ge Shen and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Taoist Xuanyuan Hanxu: Are you surprised that I can tell you why.</w:t>
      </w:r>
    </w:p>
    <w:p w:rsidR="00CD4C51" w:rsidRDefault="00CD4C51" w:rsidP="00CD4C51">
      <w:pPr>
        <w:pStyle w:val="21"/>
        <w:ind w:firstLineChars="400" w:firstLine="840"/>
      </w:pPr>
    </w:p>
    <w:p w:rsidR="00CD4C51" w:rsidRDefault="00CD4C51" w:rsidP="00CD4C51">
      <w:pPr>
        <w:pStyle w:val="21"/>
        <w:ind w:firstLineChars="400" w:firstLine="840"/>
      </w:pPr>
      <w:r>
        <w:t>I've exposed you for a long time. You just insult God by Ge and don't care about you.</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Why do we insult God? Ge is God.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158. Chen Sheng 0371: There is also Ge Xian around.</w:t>
      </w:r>
    </w:p>
    <w:p w:rsidR="00CD4C51" w:rsidRDefault="00CD4C51" w:rsidP="00CD4C51">
      <w:pPr>
        <w:pStyle w:val="21"/>
        <w:ind w:firstLineChars="400" w:firstLine="840"/>
      </w:pPr>
    </w:p>
    <w:p w:rsidR="00CD4C51" w:rsidRDefault="00CD4C51" w:rsidP="00CD4C51">
      <w:pPr>
        <w:pStyle w:val="21"/>
        <w:ind w:firstLineChars="400" w:firstLine="840"/>
      </w:pPr>
      <w:r>
        <w:t>He also plays with big six women. He doesn't deserve to carry a bag. He wants to shave it for a long time.</w:t>
      </w:r>
    </w:p>
    <w:p w:rsidR="00CD4C51" w:rsidRDefault="00CD4C51" w:rsidP="00CD4C51">
      <w:pPr>
        <w:pStyle w:val="21"/>
        <w:ind w:firstLineChars="400" w:firstLine="840"/>
      </w:pPr>
    </w:p>
    <w:p w:rsidR="00CD4C51" w:rsidRDefault="00CD4C51" w:rsidP="00CD4C51">
      <w:pPr>
        <w:pStyle w:val="21"/>
        <w:ind w:firstLineChars="400" w:firstLine="840"/>
      </w:pPr>
      <w:r>
        <w:t>There are also many pueraria flowers from Heilongjiang to Zhengzhou. Old Chen let out his words.</w:t>
      </w:r>
    </w:p>
    <w:p w:rsidR="00CD4C51" w:rsidRDefault="00CD4C51" w:rsidP="00CD4C51">
      <w:pPr>
        <w:pStyle w:val="21"/>
        <w:ind w:firstLineChars="400" w:firstLine="840"/>
      </w:pPr>
    </w:p>
    <w:p w:rsidR="00CD4C51" w:rsidRDefault="00CD4C51" w:rsidP="00CD4C51">
      <w:pPr>
        <w:pStyle w:val="21"/>
        <w:ind w:firstLineChars="400" w:firstLine="840"/>
      </w:pPr>
      <w:r>
        <w:t>Those who call purple can be blamed, and people and gods are indignant.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Is Ge Xian around you? How do you know they are Ge Hua? God Ge is a crape myrtle.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Ah Tzu: Little bar friend, the heaven is qi, that is, it has been tens of thousands of years. God Ge can't even explain it. God means luck, and space is also materialistic (materialistic=idealistic). Do </w:t>
      </w:r>
      <w:r>
        <w:rPr>
          <w:rFonts w:hint="eastAsia"/>
        </w:rPr>
        <w:lastRenderedPageBreak/>
        <w:t>you understand that this is what Laoshui returned t</w:t>
      </w:r>
      <w:r>
        <w:t>o Beijing to explain.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First there are people, then there is heaven. Heaven is the universe.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universe is time and space, right. But where did time and space come from? The source is the creator.</w:t>
      </w:r>
    </w:p>
    <w:p w:rsidR="00CD4C51" w:rsidRDefault="00CD4C51" w:rsidP="00CD4C51">
      <w:pPr>
        <w:pStyle w:val="21"/>
        <w:ind w:firstLineChars="400" w:firstLine="840"/>
      </w:pPr>
    </w:p>
    <w:p w:rsidR="00CD4C51" w:rsidRDefault="00CD4C51" w:rsidP="00CD4C51">
      <w:pPr>
        <w:pStyle w:val="21"/>
        <w:ind w:firstLineChars="400" w:firstLine="840"/>
      </w:pPr>
      <w:r>
        <w:t>Mao Difu, Mao Tianting, there is only human life, eternal life, and the dead are waiting for resurrection.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The second power of beauty: 66 items, unlimited desire, and evil ways!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The goal of human evolution is to complete human nature. Only when individuals are absolutely free can human nature be fully realized.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159. Mr. Wang 2015 Really: What does EBAY Nerve mainly talk about.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A book of thoughts and beliefs.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Forty: i'm a god. i have nerves. you don't believe in god. do you have nerves?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God's Word.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Only those who are always young are true saints. The beautiful woman is nineteen years old, and the hundred year old is also a child. It really won't get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Who won't be old? Jesus also became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If you are old and dead and haven't become a saint, what will happen to you when you go to the underworld because of your arrogance?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 20331126 will be king forever+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You are a street mouse on earth. If you are king or not, you can only suffer in hell. What are you talking about at this 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than your liar. Dongdong, who is worth 5 yuan, pretends to be an antique and wants to sell it for 20000 yuan. OK:)</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Xu Xiangguo: The book is really from the Qing Dynasty. The photos should not be too big, so it is not clear. You say I am a liar, </w:t>
      </w:r>
      <w:r>
        <w:rPr>
          <w:rFonts w:hint="eastAsia"/>
        </w:rPr>
        <w:lastRenderedPageBreak/>
        <w:t>and a liar will often say that others are liars.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Do you want to sell 20000 books in the Qing Dynasty? Is anyone talking to you? Why did you delete your reply? Feeling guilty?</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160. Ningbo Yuan Chengzhi: Is there a paradise?</w:t>
      </w:r>
    </w:p>
    <w:p w:rsidR="00CD4C51" w:rsidRDefault="00CD4C51" w:rsidP="00CD4C51">
      <w:pPr>
        <w:pStyle w:val="21"/>
        <w:ind w:firstLineChars="400" w:firstLine="840"/>
      </w:pPr>
    </w:p>
    <w:p w:rsidR="00CD4C51" w:rsidRDefault="00CD4C51" w:rsidP="00CD4C51">
      <w:pPr>
        <w:pStyle w:val="21"/>
        <w:ind w:firstLineChars="400" w:firstLine="840"/>
      </w:pPr>
      <w:r>
        <w:t>What do you mean there is no heaven? How many times have I witnessed flying saucers??, Where do UFOs come from?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Heaven exists, that is, the place where God is, not the court of the Jade Emperor of China, or the Supreme Lord or something.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Ningbo Yuan Chengzhi: So the Jade Emperor really exists?</w:t>
      </w:r>
    </w:p>
    <w:p w:rsidR="00CD4C51" w:rsidRDefault="00CD4C51" w:rsidP="00CD4C51">
      <w:pPr>
        <w:pStyle w:val="21"/>
        <w:ind w:firstLineChars="400" w:firstLine="840"/>
      </w:pPr>
    </w:p>
    <w:p w:rsidR="00CD4C51" w:rsidRDefault="00CD4C51" w:rsidP="00CD4C51">
      <w:pPr>
        <w:pStyle w:val="21"/>
        <w:ind w:firstLineChars="400" w:firstLine="840"/>
      </w:pPr>
      <w:r>
        <w:t>There is no Jesus in history. Is the story of Jesus' crucifixion a lie?</w:t>
      </w:r>
    </w:p>
    <w:p w:rsidR="00CD4C51" w:rsidRDefault="00CD4C51" w:rsidP="00CD4C51">
      <w:pPr>
        <w:pStyle w:val="21"/>
        <w:ind w:firstLineChars="400" w:firstLine="840"/>
      </w:pPr>
    </w:p>
    <w:p w:rsidR="00CD4C51" w:rsidRDefault="00CD4C51" w:rsidP="00CD4C51">
      <w:pPr>
        <w:pStyle w:val="21"/>
        <w:ind w:firstLineChars="400" w:firstLine="840"/>
      </w:pPr>
      <w:r>
        <w:t>Do UFOs come from heaven?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Jade Emperor is just a legend.</w:t>
      </w:r>
    </w:p>
    <w:p w:rsidR="00CD4C51" w:rsidRDefault="00CD4C51" w:rsidP="00CD4C51">
      <w:pPr>
        <w:pStyle w:val="21"/>
        <w:ind w:firstLineChars="400" w:firstLine="840"/>
      </w:pPr>
    </w:p>
    <w:p w:rsidR="00CD4C51" w:rsidRDefault="00CD4C51" w:rsidP="00CD4C51">
      <w:pPr>
        <w:pStyle w:val="21"/>
        <w:ind w:firstLineChars="400" w:firstLine="840"/>
      </w:pPr>
      <w:r>
        <w:t>Where does the New Testament come from without Jesus? Why is Christianity so successful?</w:t>
      </w:r>
    </w:p>
    <w:p w:rsidR="00CD4C51" w:rsidRDefault="00CD4C51" w:rsidP="00CD4C51">
      <w:pPr>
        <w:pStyle w:val="21"/>
        <w:ind w:firstLineChars="400" w:firstLine="840"/>
      </w:pPr>
    </w:p>
    <w:p w:rsidR="00CD4C51" w:rsidRDefault="00CD4C51" w:rsidP="00CD4C51">
      <w:pPr>
        <w:pStyle w:val="21"/>
        <w:ind w:firstLineChars="400" w:firstLine="840"/>
      </w:pPr>
      <w:r>
        <w:lastRenderedPageBreak/>
        <w:t>UFOs are created by aliens and God, who is the creator and the source of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If the hell lord exists, the Jade Emperor even exists.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evidence for the existence of Lord Yan.</w:t>
      </w:r>
    </w:p>
    <w:p w:rsidR="00CD4C51" w:rsidRDefault="00CD4C51" w:rsidP="00CD4C51">
      <w:pPr>
        <w:pStyle w:val="21"/>
        <w:ind w:firstLineChars="400" w:firstLine="840"/>
      </w:pPr>
    </w:p>
    <w:p w:rsidR="00CD4C51" w:rsidRDefault="00CD4C51" w:rsidP="00CD4C51">
      <w:pPr>
        <w:pStyle w:val="21"/>
        <w:ind w:firstLineChars="400" w:firstLine="840"/>
      </w:pPr>
      <w:r>
        <w:t>We say that God exists, one is the source of the universe, the other is based on the great vision of God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The evidence is that the Immortal Warriors have been to the underworld.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scientific basis for passing the yin and customs. If you believe, there will be.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161. Walking in the Cloud999: I saw Ge Yiming on the World Wide Web today</w:t>
      </w:r>
    </w:p>
    <w:p w:rsidR="00CD4C51" w:rsidRDefault="00CD4C51" w:rsidP="00CD4C51">
      <w:pPr>
        <w:pStyle w:val="21"/>
        <w:ind w:firstLineChars="400" w:firstLine="840"/>
      </w:pPr>
    </w:p>
    <w:p w:rsidR="00CD4C51" w:rsidRDefault="00CD4C51" w:rsidP="00CD4C51">
      <w:pPr>
        <w:pStyle w:val="21"/>
        <w:ind w:firstLineChars="400" w:firstLine="840"/>
      </w:pPr>
      <w:r>
        <w:t>It has been spread abroad.</w:t>
      </w:r>
    </w:p>
    <w:p w:rsidR="00CD4C51" w:rsidRDefault="00CD4C51" w:rsidP="00CD4C51">
      <w:pPr>
        <w:pStyle w:val="21"/>
        <w:ind w:firstLineChars="400" w:firstLine="840"/>
      </w:pPr>
    </w:p>
    <w:p w:rsidR="00CD4C51" w:rsidRDefault="00CD4C51" w:rsidP="00CD4C51">
      <w:pPr>
        <w:pStyle w:val="21"/>
        <w:ind w:firstLineChars="400" w:firstLine="840"/>
      </w:pPr>
      <w:r>
        <w:t>It's really a wave.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been abroad for a long time, and now it is mainly foreign.</w:t>
      </w:r>
    </w:p>
    <w:p w:rsidR="00CD4C51" w:rsidRDefault="00CD4C51" w:rsidP="00CD4C51">
      <w:pPr>
        <w:pStyle w:val="21"/>
        <w:ind w:firstLineChars="400" w:firstLine="840"/>
      </w:pPr>
    </w:p>
    <w:p w:rsidR="00CD4C51" w:rsidRDefault="00CD4C51" w:rsidP="00CD4C51">
      <w:pPr>
        <w:pStyle w:val="21"/>
        <w:ind w:firstLineChars="400" w:firstLine="840"/>
      </w:pPr>
      <w:r>
        <w:t>Preach the gospel to all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Manevil: if you are a god, do you know what my job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Geyimin: I don't know. Now it is a sealed god, a limited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3416363463: Hello, I'm interested in your thoughts.</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162. The Third Spring Tomb: The Beginning of a Nerve, and the Cultivation of God</w:t>
      </w:r>
    </w:p>
    <w:p w:rsidR="00CD4C51" w:rsidRDefault="00CD4C51" w:rsidP="00CD4C51">
      <w:pPr>
        <w:pStyle w:val="21"/>
        <w:ind w:firstLineChars="400" w:firstLine="840"/>
      </w:pPr>
    </w:p>
    <w:p w:rsidR="00CD4C51" w:rsidRDefault="00CD4C51" w:rsidP="00CD4C51">
      <w:pPr>
        <w:pStyle w:val="21"/>
        <w:ind w:firstLineChars="400" w:firstLine="84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Sanniang. I always think she is talented@ Li Sanniang Loves Xuanye</w:t>
      </w:r>
    </w:p>
    <w:p w:rsidR="00CD4C51" w:rsidRDefault="00CD4C51" w:rsidP="00CD4C51">
      <w:pPr>
        <w:pStyle w:val="21"/>
        <w:ind w:firstLineChars="400" w:firstLine="840"/>
      </w:pPr>
    </w:p>
    <w:p w:rsidR="00CD4C51" w:rsidRDefault="00CD4C51" w:rsidP="00CD4C51">
      <w:pPr>
        <w:pStyle w:val="21"/>
        <w:ind w:firstLineChars="400" w:firstLine="840"/>
      </w:pPr>
      <w:r>
        <w:t xml:space="preserve">Sanniang, I will teach you to check the original name, click ID </w:t>
      </w:r>
      <w:r>
        <w:lastRenderedPageBreak/>
        <w:t>to enter the data page, and then click the upper right to ban. It turns out that Sanniang has been here all the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Hermit: Who is purple?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Sister Xu Hanli, I thought you were gone.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One Life 96: Is this the one who used to hold Cai Xukun?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 don't know what the stem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 lifetime of death 96: You are right to gossip. It's a little old. God Ge has been hidden for a long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Is the gossip you said news gossip?</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am Ge Shen.</w:t>
      </w:r>
    </w:p>
    <w:p w:rsidR="00CD4C51" w:rsidRDefault="00CD4C51" w:rsidP="00CD4C51">
      <w:pPr>
        <w:pStyle w:val="21"/>
        <w:ind w:firstLineChars="400" w:firstLine="840"/>
      </w:pPr>
    </w:p>
    <w:p w:rsidR="00CD4C51" w:rsidRDefault="00CD4C51" w:rsidP="00CD4C51">
      <w:pPr>
        <w:pStyle w:val="21"/>
        <w:ind w:firstLineChars="400" w:firstLine="840"/>
      </w:pPr>
      <w:r>
        <w:t>Every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Three of the Spring Tombs: Sanlengzi's original number has been sealed. This is my Baidu account from Sanniang. She had completely forgotten about Tiba.</w:t>
      </w:r>
    </w:p>
    <w:p w:rsidR="00CD4C51" w:rsidRDefault="00CD4C51" w:rsidP="00CD4C51">
      <w:pPr>
        <w:pStyle w:val="21"/>
        <w:ind w:firstLineChars="400" w:firstLine="840"/>
      </w:pPr>
    </w:p>
    <w:p w:rsidR="00CD4C51" w:rsidRDefault="00CD4C51" w:rsidP="00CD4C51">
      <w:pPr>
        <w:pStyle w:val="21"/>
        <w:ind w:firstLineChars="400" w:firstLine="840"/>
      </w:pPr>
      <w:r>
        <w:t xml:space="preserve">Since the account name is "Li Sanniang loves Xuanye", Zeng Zhuang and Boring Zhuang named this number as Xiaobazhu. These </w:t>
      </w:r>
      <w:r>
        <w:lastRenderedPageBreak/>
        <w:t>guys who are heavy on sex and light on friends!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still believe you are Sanniang. Other people don't have this talent, and they are familiar with God Ge.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 xml:space="preserve">163. </w:t>
      </w:r>
      <w:r>
        <w:rPr>
          <w:rFonts w:hint="eastAsia"/>
        </w:rPr>
        <w:t>☆</w:t>
      </w:r>
      <w:r>
        <w:rPr>
          <w:rFonts w:hint="eastAsia"/>
        </w:rPr>
        <w:t xml:space="preserve"> Spiegel </w:t>
      </w:r>
      <w:r>
        <w:rPr>
          <w:rFonts w:hint="eastAsia"/>
        </w:rPr>
        <w:t>☆</w:t>
      </w:r>
      <w:r>
        <w:rPr>
          <w:rFonts w:hint="eastAsia"/>
        </w:rPr>
        <w:t xml:space="preserve"> Water Stopping </w:t>
      </w:r>
      <w:r>
        <w:rPr>
          <w:rFonts w:hint="eastAsia"/>
        </w:rPr>
        <w:t>☆</w:t>
      </w:r>
      <w:r>
        <w:rPr>
          <w:rFonts w:hint="eastAsia"/>
        </w:rPr>
        <w:t>: Don't be a stick. The primary stage must pass.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Prophecy Dashi: You are still here, Master Gong.</w:t>
      </w:r>
    </w:p>
    <w:p w:rsidR="00CD4C51" w:rsidRDefault="00CD4C51" w:rsidP="00CD4C51">
      <w:pPr>
        <w:pStyle w:val="21"/>
        <w:ind w:firstLineChars="400" w:firstLine="840"/>
      </w:pPr>
    </w:p>
    <w:p w:rsidR="00CD4C51" w:rsidRDefault="00CD4C51" w:rsidP="00CD4C51">
      <w:pPr>
        <w:pStyle w:val="21"/>
        <w:ind w:firstLineChars="400" w:firstLine="840"/>
      </w:pPr>
      <w:r>
        <w:t>What does Spiegel think is the intermediate stage?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Ancient Moon Cold Plum Blossom Begins Spring: Since ancient times, no saint has become a saint by virtue of his education, but by virtue of his true knowledge </w:t>
      </w:r>
      <w:r>
        <w:rPr>
          <w:rFonts w:hint="eastAsia"/>
        </w:rPr>
        <w:t>√</w:t>
      </w:r>
      <w:r>
        <w:rPr>
          <w:rFonts w:hint="eastAsia"/>
        </w:rPr>
        <w:t xml:space="preserve"> Understand? Without self-knowledge.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True knowledge is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Ancient Moon Cold Plum Blossom Begins Spring: Do you have self-knowledge? Another day pretending to be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 am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The ancient moon begins spring: The answer should be Sunday, the second day of Jesus Christ. Holy Day is true </w:t>
      </w:r>
      <w:r>
        <w:rPr>
          <w:rFonts w:hint="eastAsia"/>
        </w:rPr>
        <w:t>√</w:t>
      </w:r>
      <w:r>
        <w:rPr>
          <w:rFonts w:hint="eastAsia"/>
        </w:rPr>
        <w:t xml:space="preserve"> Where are you? Did he know he was born?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Prediction of Great Humidity: Ge Hua Greets 20331126</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Yunsheng, the World Wide Web, recommended by the homepage of the blog?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Walk through the clouds 999: Yes, there are blogs and forums all over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Haha, the World Forum is a forum that you choose to go to when you blog.</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164. The Third Spring Tomb: How about writing Ge Yimin as a Confucian doctor in 1938?</w:t>
      </w:r>
    </w:p>
    <w:p w:rsidR="00CD4C51" w:rsidRDefault="00CD4C51" w:rsidP="00CD4C51">
      <w:pPr>
        <w:pStyle w:val="21"/>
        <w:ind w:firstLineChars="400" w:firstLine="840"/>
      </w:pPr>
    </w:p>
    <w:p w:rsidR="00CD4C51" w:rsidRDefault="00CD4C51" w:rsidP="00CD4C51">
      <w:pPr>
        <w:pStyle w:val="21"/>
        <w:ind w:firstLineChars="400" w:firstLine="840"/>
      </w:pPr>
      <w:r>
        <w:t>Nine female disciples, what are their names? Please take them!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OK, thank you! Yexue, plastic products,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Sky guidance kimono: Guo Hongmei, Mei Bangzi, Yemei.</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Spring Mausoleum No. 3: OK, if you want to have several female disciples, just get some names! However, in order to avoid the defendant's infringement of the right of name in the future, I will change it into a homophone!</w:t>
      </w:r>
    </w:p>
    <w:p w:rsidR="00CD4C51" w:rsidRDefault="00CD4C51" w:rsidP="00CD4C51">
      <w:pPr>
        <w:pStyle w:val="21"/>
        <w:ind w:firstLineChars="400" w:firstLine="840"/>
      </w:pPr>
    </w:p>
    <w:p w:rsidR="00CD4C51" w:rsidRDefault="00CD4C51" w:rsidP="00CD4C51">
      <w:pPr>
        <w:pStyle w:val="21"/>
        <w:ind w:firstLineChars="400" w:firstLine="840"/>
      </w:pPr>
      <w:r>
        <w:lastRenderedPageBreak/>
        <w:t>For example, it's nice to change "plastic products" to Ke Shuping!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to be a plastic product. The related people are familiar with it. They are all online names. Ma Xiaoli, Fei Jialing and Su Qi are nine.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Sanniang added, and Ge Hua became more popular with her words.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an account for tomatoes. Do I only send tomatoes?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Kazyanski: It turns out that this man is the Fauyev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Yes.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Good Luck Comes Naturally - Respect Heaven and Love People:</w:t>
      </w:r>
    </w:p>
    <w:p w:rsidR="00CD4C51" w:rsidRDefault="00CD4C51" w:rsidP="00CD4C51">
      <w:pPr>
        <w:pStyle w:val="21"/>
        <w:ind w:firstLineChars="400" w:firstLine="840"/>
      </w:pPr>
    </w:p>
    <w:p w:rsidR="00CD4C51" w:rsidRDefault="00CD4C51" w:rsidP="00CD4C51">
      <w:pPr>
        <w:pStyle w:val="21"/>
        <w:ind w:firstLineChars="400" w:firstLine="840"/>
      </w:pPr>
      <w:r>
        <w:t>For a few years, I've focused on the Holy Circle</w:t>
      </w:r>
    </w:p>
    <w:p w:rsidR="00CD4C51" w:rsidRDefault="00CD4C51" w:rsidP="00CD4C51">
      <w:pPr>
        <w:pStyle w:val="21"/>
        <w:ind w:firstLineChars="400" w:firstLine="840"/>
      </w:pPr>
    </w:p>
    <w:p w:rsidR="00CD4C51" w:rsidRDefault="00CD4C51" w:rsidP="00CD4C51">
      <w:pPr>
        <w:pStyle w:val="21"/>
        <w:ind w:firstLineChars="400" w:firstLine="840"/>
      </w:pPr>
      <w:r>
        <w:t>I've heard many positive and negative topics about Ge</w:t>
      </w:r>
    </w:p>
    <w:p w:rsidR="00CD4C51" w:rsidRDefault="00CD4C51" w:rsidP="00CD4C51">
      <w:pPr>
        <w:pStyle w:val="21"/>
        <w:ind w:firstLineChars="400" w:firstLine="840"/>
      </w:pPr>
    </w:p>
    <w:p w:rsidR="00CD4C51" w:rsidRDefault="00CD4C51" w:rsidP="00CD4C51">
      <w:pPr>
        <w:pStyle w:val="21"/>
        <w:ind w:firstLineChars="400" w:firstLine="840"/>
      </w:pPr>
      <w:r>
        <w:t>I can talk to real people today</w:t>
      </w:r>
    </w:p>
    <w:p w:rsidR="00CD4C51" w:rsidRDefault="00CD4C51" w:rsidP="00CD4C51">
      <w:pPr>
        <w:pStyle w:val="21"/>
        <w:ind w:firstLineChars="400" w:firstLine="840"/>
      </w:pPr>
    </w:p>
    <w:p w:rsidR="00CD4C51" w:rsidRDefault="00CD4C51" w:rsidP="00CD4C51">
      <w:pPr>
        <w:pStyle w:val="21"/>
        <w:ind w:firstLineChars="400" w:firstLine="840"/>
      </w:pPr>
      <w:r>
        <w:t>I wonder who Ge is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Hello, Shenwang http://www.wjxw-lib.net</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8C4686" w:rsidRDefault="00CD4C51" w:rsidP="008C4686">
      <w:pPr>
        <w:pStyle w:val="21"/>
        <w:ind w:firstLineChars="400" w:firstLine="840"/>
      </w:pPr>
      <w:r>
        <w:rPr>
          <w:rFonts w:hint="eastAsia"/>
        </w:rPr>
        <w:t>165</w:t>
      </w:r>
      <w:r>
        <w:rPr>
          <w:rFonts w:hint="eastAsia"/>
        </w:rPr>
        <w:t>、</w:t>
      </w:r>
      <w:r w:rsidR="008C4686">
        <w:t>You are not Bianbaba: I am Ge Shen's fan brother.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prophecy of Dashi: We will not give up the divine religion. Most people in the world believe in God, and we also believe in God.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Spiegel </w:t>
      </w:r>
      <w:r>
        <w:rPr>
          <w:rFonts w:hint="eastAsia"/>
        </w:rPr>
        <w:t>☆</w:t>
      </w:r>
      <w:r>
        <w:rPr>
          <w:rFonts w:hint="eastAsia"/>
        </w:rPr>
        <w:t xml:space="preserve"> Waterstop </w:t>
      </w:r>
      <w:r>
        <w:rPr>
          <w:rFonts w:hint="eastAsia"/>
        </w:rPr>
        <w:t>☆</w:t>
      </w:r>
      <w:r>
        <w:rPr>
          <w:rFonts w:hint="eastAsia"/>
        </w:rPr>
        <w:t>: Although you are different, you are just so.</w:t>
      </w:r>
    </w:p>
    <w:p w:rsidR="008C4686" w:rsidRDefault="008C4686" w:rsidP="008C4686">
      <w:pPr>
        <w:pStyle w:val="21"/>
        <w:ind w:firstLineChars="400" w:firstLine="840"/>
      </w:pPr>
    </w:p>
    <w:p w:rsidR="008C4686" w:rsidRDefault="008C4686" w:rsidP="008C4686">
      <w:pPr>
        <w:pStyle w:val="21"/>
        <w:ind w:firstLineChars="400" w:firstLine="840"/>
      </w:pPr>
      <w:r>
        <w:t>Now I am not the same as before. There is no need to deny at the previous stage, but we can't stop here.</w:t>
      </w:r>
    </w:p>
    <w:p w:rsidR="008C4686" w:rsidRDefault="008C4686" w:rsidP="008C4686">
      <w:pPr>
        <w:pStyle w:val="21"/>
        <w:ind w:firstLineChars="400" w:firstLine="840"/>
      </w:pPr>
    </w:p>
    <w:p w:rsidR="008C4686" w:rsidRDefault="008C4686" w:rsidP="008C4686">
      <w:pPr>
        <w:pStyle w:val="21"/>
        <w:ind w:firstLineChars="400" w:firstLine="840"/>
      </w:pPr>
      <w:r>
        <w:t>It's too boring to go around in fame.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We are not changing ourselves, but changing the world.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Mirror </w:t>
      </w:r>
      <w:r>
        <w:rPr>
          <w:rFonts w:hint="eastAsia"/>
        </w:rPr>
        <w:t>☆</w:t>
      </w:r>
      <w:r>
        <w:rPr>
          <w:rFonts w:hint="eastAsia"/>
        </w:rPr>
        <w:t xml:space="preserve"> Water Stopping </w:t>
      </w:r>
      <w:r>
        <w:rPr>
          <w:rFonts w:hint="eastAsia"/>
        </w:rPr>
        <w:t>☆</w:t>
      </w:r>
      <w:r>
        <w:rPr>
          <w:rFonts w:hint="eastAsia"/>
        </w:rPr>
        <w:t>: The world and myself are changing all the time, not based on personal will. You can only cover up your vanity with infinite delay, and cannot solve the problem fundamentally.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 xml:space="preserve">166 </w:t>
      </w:r>
      <w:r>
        <w:rPr>
          <w:rFonts w:hint="eastAsia"/>
        </w:rPr>
        <w:t>、</w:t>
      </w:r>
      <w:r>
        <w:rPr>
          <w:rFonts w:hint="eastAsia"/>
        </w:rPr>
        <w:t xml:space="preserve"> asdrtv: Who is God, Universe</w:t>
      </w:r>
    </w:p>
    <w:p w:rsidR="008C4686" w:rsidRDefault="008C4686" w:rsidP="008C4686">
      <w:pPr>
        <w:pStyle w:val="21"/>
        <w:ind w:firstLineChars="400" w:firstLine="840"/>
      </w:pPr>
    </w:p>
    <w:p w:rsidR="008C4686" w:rsidRDefault="008C4686" w:rsidP="008C4686">
      <w:pPr>
        <w:pStyle w:val="21"/>
        <w:ind w:firstLineChars="400" w:firstLine="840"/>
      </w:pPr>
      <w:r>
        <w:t>It's hard to say, God bless... Amitabha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So it is: not necessarily.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You are not Bianbaba: I love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Ge Hua will live a long time.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Longevity Country] Led by Huang: Long live the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sky guides kimono: only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Shitian Country] Led by Huang: Ge Ne. How are you doing now? Still preparing for nerves?</w:t>
      </w:r>
    </w:p>
    <w:p w:rsidR="008C4686" w:rsidRDefault="008C4686" w:rsidP="008C4686">
      <w:pPr>
        <w:pStyle w:val="21"/>
        <w:ind w:firstLineChars="400" w:firstLine="840"/>
      </w:pPr>
    </w:p>
    <w:p w:rsidR="008C4686" w:rsidRDefault="008C4686" w:rsidP="008C4686">
      <w:pPr>
        <w:pStyle w:val="21"/>
        <w:ind w:firstLineChars="400" w:firstLine="840"/>
      </w:pPr>
      <w:r>
        <w:t>Give me deep greetings for Huang!</w:t>
      </w:r>
    </w:p>
    <w:p w:rsidR="008C4686" w:rsidRDefault="008C4686" w:rsidP="008C4686">
      <w:pPr>
        <w:pStyle w:val="21"/>
        <w:ind w:firstLineChars="400" w:firstLine="840"/>
      </w:pPr>
    </w:p>
    <w:p w:rsidR="008C4686" w:rsidRDefault="008C4686" w:rsidP="008C4686">
      <w:pPr>
        <w:pStyle w:val="21"/>
        <w:ind w:firstLineChars="400" w:firstLine="840"/>
      </w:pPr>
      <w:r>
        <w:t xml:space="preserve">Please ask Lao Ge to leave the mountain and ask him to be the </w:t>
      </w:r>
      <w:r>
        <w:lastRenderedPageBreak/>
        <w:t>Gui Army Commander for the time being.</w:t>
      </w:r>
    </w:p>
    <w:p w:rsidR="008C4686" w:rsidRDefault="008C4686" w:rsidP="008C4686">
      <w:pPr>
        <w:pStyle w:val="21"/>
        <w:ind w:firstLineChars="400" w:firstLine="840"/>
      </w:pPr>
    </w:p>
    <w:p w:rsidR="008C4686" w:rsidRDefault="008C4686" w:rsidP="008C4686">
      <w:pPr>
        <w:pStyle w:val="21"/>
        <w:ind w:firstLineChars="400" w:firstLine="840"/>
      </w:pPr>
      <w:r>
        <w:t>I hope Ge Jun can get justice for the innocent baby.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You are the commander of Gui's army, and Ge is Ge's army. Each of you should be his own!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Painting Autumn Night: How idle you must be, soaking in the post bar every day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Happiness is work.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Han Mei turns upside down at the beginning of spring: Ge Du is killed by thunder </w:t>
      </w:r>
      <w:r>
        <w:rPr>
          <w:rFonts w:hint="eastAsia"/>
        </w:rPr>
        <w:t>√</w:t>
      </w:r>
      <w:r>
        <w:rPr>
          <w:rFonts w:hint="eastAsia"/>
        </w:rPr>
        <w:t xml:space="preserve"> You also spread his neuropathy </w:t>
      </w:r>
      <w:r>
        <w:rPr>
          <w:rFonts w:hint="eastAsia"/>
        </w:rPr>
        <w:t>√</w:t>
      </w:r>
      <w:r>
        <w:rPr>
          <w:rFonts w:hint="eastAsia"/>
        </w:rPr>
        <w:t xml:space="preserve"> Are you Ge Fen? Don't be silly </w:t>
      </w: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 Are you Ge's son? So buy his life for him and pretend to be the creator. Do you want to sell his psycho books to cheat money? Fool and confuse people </w:t>
      </w:r>
      <w:r>
        <w:rPr>
          <w:rFonts w:hint="eastAsia"/>
        </w:rPr>
        <w:t>√</w:t>
      </w:r>
      <w:r>
        <w:t xml:space="preserve"> Delete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I'm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Gu Yue Ao Xue Hanmei: I'm Ge Hua's brother.</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 xml:space="preserve">167. Jintian: Funny brother, communism comes from the </w:t>
      </w:r>
      <w:r>
        <w:lastRenderedPageBreak/>
        <w:t>ancient Sun Demon Sect</w:t>
      </w:r>
    </w:p>
    <w:p w:rsidR="008C4686" w:rsidRDefault="008C4686" w:rsidP="008C4686">
      <w:pPr>
        <w:pStyle w:val="21"/>
        <w:ind w:firstLineChars="400" w:firstLine="840"/>
      </w:pPr>
    </w:p>
    <w:p w:rsidR="008C4686" w:rsidRDefault="008C4686" w:rsidP="008C4686">
      <w:pPr>
        <w:pStyle w:val="21"/>
        <w:ind w:firstLineChars="400" w:firstLine="840"/>
      </w:pPr>
      <w:r>
        <w:t>Communism is robbing people's property.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Geod: Communism can be traced back to Plato's Republic, where the peasants' uprisings of all dynasties "all rich and poor are equal to noble and humble". The concept and system of communism originated from Christian theologians. The first is Weitlinji Com</w:t>
      </w:r>
      <w:r>
        <w:t>munist Party, and the second is Owen Konggong Communist Party, followed by our three brothers SiSiKe Communist Party. Communism was not invented by SiSiSi, but also inherited from SiSi. Finally, there is Goddess Ge's theological communism - ShenGong.</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Does God Ge have supernatural powers? Could you change some money and share it with us.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Shen is also short of money.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Blessed by Pueraria.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Make a miracle and change a little.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Jesus also depends on women for help.</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It used to be called Yiren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Ge Huajumei.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 can't remember Jumei's ID.</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168. It's hard to be chic: you have to create some stories and precepts</w:t>
      </w:r>
    </w:p>
    <w:p w:rsidR="008C4686" w:rsidRDefault="008C4686" w:rsidP="008C4686">
      <w:pPr>
        <w:pStyle w:val="21"/>
        <w:ind w:firstLineChars="400" w:firstLine="840"/>
      </w:pPr>
    </w:p>
    <w:p w:rsidR="008C4686" w:rsidRDefault="008C4686" w:rsidP="008C4686">
      <w:pPr>
        <w:pStyle w:val="21"/>
        <w:ind w:firstLineChars="400" w:firstLine="840"/>
      </w:pPr>
      <w:r>
        <w:t>It's better to have some tricks to bluff people, and then you can accept disciples. Maybe you will become another god thousands of years later.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DL unlucky child: What is a nerve?</w:t>
      </w:r>
    </w:p>
    <w:p w:rsidR="008C4686" w:rsidRDefault="008C4686" w:rsidP="008C4686">
      <w:pPr>
        <w:pStyle w:val="21"/>
        <w:ind w:firstLineChars="400" w:firstLine="840"/>
      </w:pPr>
    </w:p>
    <w:p w:rsidR="008C4686" w:rsidRDefault="008C4686" w:rsidP="008C4686">
      <w:pPr>
        <w:pStyle w:val="21"/>
        <w:ind w:firstLineChars="400" w:firstLine="840"/>
      </w:pPr>
      <w:r>
        <w:t>I met the Prophet.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God Ge Yimin: A new story has come out - Ge's strange news. There is no discipline, no organization. I really learned magic. It's useless.</w:t>
      </w:r>
    </w:p>
    <w:p w:rsidR="008C4686" w:rsidRDefault="008C4686" w:rsidP="008C4686">
      <w:pPr>
        <w:pStyle w:val="21"/>
        <w:ind w:firstLineChars="400" w:firstLine="840"/>
      </w:pPr>
    </w:p>
    <w:p w:rsidR="008C4686" w:rsidRDefault="008C4686" w:rsidP="008C4686">
      <w:pPr>
        <w:pStyle w:val="21"/>
        <w:ind w:firstLineChars="400" w:firstLine="840"/>
      </w:pPr>
      <w:r>
        <w:t>Nerve - God's Word, a book.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Hua and Xu Qian: Each creator expresses himself.</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Whent567: Who is Ge if you don't understand? Where to know?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Xu Hanli: Ge Yimin, Ge Shenwang. Double cross.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Goddess Ge bless you.</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Bless you in 2023!!!</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169 LovePeace: Ge Yimin can't even mention his name, can he.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The name is a sensitive word in the post bar.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Only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Huaqian!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Long time no see, why not post it?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Water plasterer: One nerve, this one should be circled.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God's Word.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Are you still working hard?</w:t>
      </w:r>
    </w:p>
    <w:p w:rsidR="008C4686" w:rsidRDefault="008C4686" w:rsidP="008C4686">
      <w:pPr>
        <w:pStyle w:val="21"/>
        <w:ind w:firstLineChars="400" w:firstLine="840"/>
      </w:pPr>
    </w:p>
    <w:p w:rsidR="008C4686" w:rsidRDefault="008C4686" w:rsidP="008C4686">
      <w:pPr>
        <w:pStyle w:val="21"/>
        <w:ind w:firstLineChars="400" w:firstLine="840"/>
      </w:pPr>
      <w:r>
        <w:t>Are you still promoting legal criminals and legal crime books? Still saying that Zhenjiang Public Security approved you to do it?</w:t>
      </w:r>
    </w:p>
    <w:p w:rsidR="008C4686" w:rsidRDefault="008C4686" w:rsidP="008C4686">
      <w:pPr>
        <w:pStyle w:val="21"/>
        <w:ind w:firstLineChars="400" w:firstLine="840"/>
      </w:pPr>
    </w:p>
    <w:p w:rsidR="008C4686" w:rsidRDefault="008C4686" w:rsidP="008C4686">
      <w:pPr>
        <w:pStyle w:val="21"/>
        <w:ind w:firstLineChars="400" w:firstLine="840"/>
      </w:pPr>
      <w:r>
        <w:t>Or is there support from all groups behind the clamor? US support?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Why haven't you been here these months? ill?</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170. XEQZGFRUMLK: How many Chinese people do your gang use lynching to get sick and maim?</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Are you sick, disabled or dead?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Is your gang still preaching crime to create damage?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What crime? Destroy what?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shots are still hidden in your gang?</w:t>
      </w:r>
    </w:p>
    <w:p w:rsidR="008C4686" w:rsidRDefault="008C4686" w:rsidP="008C4686">
      <w:pPr>
        <w:pStyle w:val="21"/>
        <w:ind w:firstLineChars="400" w:firstLine="840"/>
      </w:pPr>
    </w:p>
    <w:p w:rsidR="008C4686" w:rsidRDefault="008C4686" w:rsidP="008C4686">
      <w:pPr>
        <w:pStyle w:val="21"/>
        <w:ind w:firstLineChars="400" w:firstLine="840"/>
      </w:pPr>
      <w:r>
        <w:t>You privately set the highest death penalty in the criminal law. How many Chinese people died from illness?</w:t>
      </w:r>
    </w:p>
    <w:p w:rsidR="008C4686" w:rsidRDefault="008C4686" w:rsidP="008C4686">
      <w:pPr>
        <w:pStyle w:val="21"/>
        <w:ind w:firstLineChars="400" w:firstLine="840"/>
      </w:pPr>
    </w:p>
    <w:p w:rsidR="008C4686" w:rsidRDefault="008C4686" w:rsidP="008C4686">
      <w:pPr>
        <w:pStyle w:val="21"/>
        <w:ind w:firstLineChars="400" w:firstLine="840"/>
      </w:pPr>
      <w:r>
        <w:t>Every crime can bring you to justice.</w:t>
      </w:r>
    </w:p>
    <w:p w:rsidR="008C4686" w:rsidRDefault="008C4686" w:rsidP="008C4686">
      <w:pPr>
        <w:pStyle w:val="21"/>
        <w:ind w:firstLineChars="400" w:firstLine="840"/>
      </w:pPr>
    </w:p>
    <w:p w:rsidR="008C4686" w:rsidRDefault="008C4686" w:rsidP="008C4686">
      <w:pPr>
        <w:pStyle w:val="21"/>
        <w:ind w:firstLineChars="400" w:firstLine="840"/>
      </w:pPr>
      <w:r>
        <w:lastRenderedPageBreak/>
        <w:t>Still clamoring and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Sky Guide Kimono: Who did our gang kill? full name?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Didn't your gang say you set the highest death penalty?</w:t>
      </w:r>
    </w:p>
    <w:p w:rsidR="008C4686" w:rsidRDefault="008C4686" w:rsidP="008C4686">
      <w:pPr>
        <w:pStyle w:val="21"/>
        <w:ind w:firstLineChars="400" w:firstLine="840"/>
      </w:pPr>
    </w:p>
    <w:p w:rsidR="008C4686" w:rsidRDefault="008C4686" w:rsidP="008C4686">
      <w:pPr>
        <w:pStyle w:val="21"/>
        <w:ind w:firstLineChars="400" w:firstLine="840"/>
      </w:pPr>
      <w:r>
        <w:t>Still clamoring,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The highest death penalty for blasphemy against God Ge is not generally followed.</w:t>
      </w:r>
    </w:p>
    <w:p w:rsidR="008C4686" w:rsidRDefault="008C4686" w:rsidP="008C4686">
      <w:pPr>
        <w:pStyle w:val="21"/>
        <w:ind w:firstLineChars="400" w:firstLine="840"/>
      </w:pPr>
    </w:p>
    <w:p w:rsidR="008C4686" w:rsidRDefault="008C4686" w:rsidP="008C4686">
      <w:pPr>
        <w:pStyle w:val="21"/>
        <w:ind w:firstLineChars="400" w:firstLine="840"/>
      </w:pPr>
      <w:r>
        <w:t>In actual operation, none of the cases has the highest execution.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Recognize the private criminal law?</w:t>
      </w:r>
    </w:p>
    <w:p w:rsidR="008C4686" w:rsidRDefault="008C4686" w:rsidP="008C4686">
      <w:pPr>
        <w:pStyle w:val="21"/>
        <w:ind w:firstLineChars="400" w:firstLine="840"/>
      </w:pPr>
    </w:p>
    <w:p w:rsidR="008C4686" w:rsidRDefault="008C4686" w:rsidP="008C4686">
      <w:pPr>
        <w:pStyle w:val="21"/>
        <w:ind w:firstLineChars="400" w:firstLine="840"/>
      </w:pPr>
      <w:r>
        <w:t>Don't beat yourself up? Who set it privately?</w:t>
      </w:r>
    </w:p>
    <w:p w:rsidR="008C4686" w:rsidRDefault="008C4686" w:rsidP="008C4686">
      <w:pPr>
        <w:pStyle w:val="21"/>
        <w:ind w:firstLineChars="400" w:firstLine="840"/>
      </w:pPr>
    </w:p>
    <w:p w:rsidR="008C4686" w:rsidRDefault="008C4686" w:rsidP="008C4686">
      <w:pPr>
        <w:pStyle w:val="21"/>
        <w:ind w:firstLineChars="400" w:firstLine="840"/>
      </w:pPr>
      <w:r>
        <w:t>Which law allows your gang to break the law like this?</w:t>
      </w:r>
    </w:p>
    <w:p w:rsidR="008C4686" w:rsidRDefault="008C4686" w:rsidP="008C4686">
      <w:pPr>
        <w:pStyle w:val="21"/>
        <w:ind w:firstLineChars="400" w:firstLine="840"/>
      </w:pPr>
    </w:p>
    <w:p w:rsidR="008C4686" w:rsidRDefault="008C4686" w:rsidP="008C4686">
      <w:pPr>
        <w:pStyle w:val="21"/>
        <w:ind w:firstLineChars="400" w:firstLine="840"/>
      </w:pPr>
      <w:r>
        <w:t>Your gang's private criminal law has violated the law.</w:t>
      </w:r>
    </w:p>
    <w:p w:rsidR="008C4686" w:rsidRDefault="008C4686" w:rsidP="008C4686">
      <w:pPr>
        <w:pStyle w:val="21"/>
        <w:ind w:firstLineChars="400" w:firstLine="840"/>
      </w:pPr>
    </w:p>
    <w:p w:rsidR="008C4686" w:rsidRDefault="008C4686" w:rsidP="008C4686">
      <w:pPr>
        <w:pStyle w:val="21"/>
        <w:ind w:firstLineChars="400" w:firstLine="840"/>
      </w:pPr>
      <w:r>
        <w:t>Hurry to voluntarily surrender.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Predication of Dashi: The moral police of the country of Ge enforce the law according to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XEQZGFRUMLK: You are breaking the law. Please turn </w:t>
      </w:r>
      <w:r>
        <w:rPr>
          <w:rFonts w:hint="eastAsia"/>
        </w:rPr>
        <w:lastRenderedPageBreak/>
        <w:t>yourself in.</w:t>
      </w:r>
    </w:p>
    <w:p w:rsidR="008C4686" w:rsidRDefault="008C4686" w:rsidP="008C4686">
      <w:pPr>
        <w:pStyle w:val="21"/>
        <w:ind w:firstLineChars="400" w:firstLine="840"/>
      </w:pPr>
    </w:p>
    <w:p w:rsidR="008C4686" w:rsidRDefault="008C4686" w:rsidP="008C4686">
      <w:pPr>
        <w:pStyle w:val="21"/>
        <w:ind w:firstLineChars="400" w:firstLine="840"/>
      </w:pPr>
      <w:r>
        <w:t>Who set up your gang's private criminal law?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 set it.</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6F432D" w:rsidRDefault="008C4686" w:rsidP="006F432D">
      <w:pPr>
        <w:pStyle w:val="21"/>
        <w:ind w:firstLineChars="400" w:firstLine="840"/>
      </w:pPr>
      <w:r>
        <w:rPr>
          <w:rFonts w:hint="eastAsia"/>
        </w:rPr>
        <w:t>171</w:t>
      </w:r>
      <w:r>
        <w:rPr>
          <w:rFonts w:hint="eastAsia"/>
        </w:rPr>
        <w:t>、</w:t>
      </w:r>
      <w:r w:rsidR="006F432D">
        <w:t>Book cover: Neurological review</w:t>
      </w:r>
    </w:p>
    <w:p w:rsidR="006F432D" w:rsidRDefault="006F432D" w:rsidP="006F432D">
      <w:pPr>
        <w:pStyle w:val="21"/>
        <w:ind w:firstLineChars="400" w:firstLine="840"/>
      </w:pPr>
    </w:p>
    <w:p w:rsidR="006F432D" w:rsidRDefault="006F432D" w:rsidP="006F432D">
      <w:pPr>
        <w:pStyle w:val="21"/>
        <w:ind w:firstLineChars="400" w:firstLine="840"/>
      </w:pPr>
      <w:r>
        <w:t>1 John 4:1: "Beloved, do not believe all the spirits, but test whether they come from God, for many false prophets have come out into the world."</w:t>
      </w:r>
    </w:p>
    <w:p w:rsidR="006F432D" w:rsidRDefault="006F432D" w:rsidP="006F432D">
      <w:pPr>
        <w:pStyle w:val="21"/>
        <w:ind w:firstLineChars="400" w:firstLine="840"/>
      </w:pPr>
    </w:p>
    <w:p w:rsidR="006F432D" w:rsidRDefault="006F432D" w:rsidP="006F432D">
      <w:pPr>
        <w:pStyle w:val="21"/>
        <w:ind w:firstLineChars="400" w:firstLine="840"/>
      </w:pPr>
      <w:r>
        <w:t>Mark 13:32 "In that day and hour, no one knew, neither did the angels in heaven, nor did the Son, but the Father alone."</w:t>
      </w:r>
    </w:p>
    <w:p w:rsidR="006F432D" w:rsidRDefault="006F432D" w:rsidP="006F432D">
      <w:pPr>
        <w:pStyle w:val="21"/>
        <w:ind w:firstLineChars="400" w:firstLine="840"/>
      </w:pPr>
    </w:p>
    <w:p w:rsidR="006F432D" w:rsidRDefault="006F432D" w:rsidP="006F432D">
      <w:pPr>
        <w:pStyle w:val="21"/>
        <w:ind w:firstLineChars="400" w:firstLine="840"/>
      </w:pPr>
      <w:r>
        <w:t>Moreover, God's plan includes making people become gods in their life temperament, but not in their divinity, which refers to the status of God. Of course, we can call ourselves God man, but we should not be worshipped, because Jesus is the one true God.</w:t>
      </w:r>
    </w:p>
    <w:p w:rsidR="006F432D" w:rsidRDefault="006F432D" w:rsidP="006F432D">
      <w:pPr>
        <w:pStyle w:val="21"/>
        <w:ind w:firstLineChars="400" w:firstLine="840"/>
      </w:pPr>
    </w:p>
    <w:p w:rsidR="006F432D" w:rsidRDefault="006F432D" w:rsidP="006F432D">
      <w:pPr>
        <w:pStyle w:val="21"/>
        <w:ind w:firstLineChars="400" w:firstLine="840"/>
      </w:pPr>
      <w:r>
        <w:t>The Bible says that no one knows that day, but the last false prophets will continue to prophesy.</w:t>
      </w:r>
    </w:p>
    <w:p w:rsidR="006F432D" w:rsidRDefault="006F432D" w:rsidP="006F432D">
      <w:pPr>
        <w:pStyle w:val="21"/>
        <w:ind w:firstLineChars="400" w:firstLine="840"/>
      </w:pPr>
    </w:p>
    <w:p w:rsidR="006F432D" w:rsidRDefault="006F432D" w:rsidP="006F432D">
      <w:pPr>
        <w:pStyle w:val="21"/>
        <w:ind w:firstLineChars="400" w:firstLine="84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rsidR="006F432D" w:rsidRDefault="006F432D" w:rsidP="006F432D">
      <w:pPr>
        <w:pStyle w:val="21"/>
        <w:ind w:firstLineChars="400" w:firstLine="840"/>
      </w:pPr>
    </w:p>
    <w:p w:rsidR="006F432D" w:rsidRDefault="006F432D" w:rsidP="006F432D">
      <w:pPr>
        <w:pStyle w:val="21"/>
        <w:ind w:firstLineChars="400" w:firstLine="840"/>
      </w:pPr>
      <w:r>
        <w:t>Believe that you also have one of the five things I want in your heart.</w:t>
      </w:r>
    </w:p>
    <w:p w:rsidR="006F432D" w:rsidRDefault="006F432D" w:rsidP="006F432D">
      <w:pPr>
        <w:pStyle w:val="21"/>
        <w:ind w:firstLineChars="400" w:firstLine="840"/>
      </w:pPr>
    </w:p>
    <w:p w:rsidR="006F432D" w:rsidRDefault="006F432D" w:rsidP="006F432D">
      <w:pPr>
        <w:pStyle w:val="21"/>
        <w:ind w:firstLineChars="400" w:firstLine="840"/>
      </w:pPr>
      <w:r>
        <w:t>Well, I know that such a debate is not conducive to the understanding of God, but at least I hope that those who read this article can know that this novel (?) is against the Bible.</w:t>
      </w:r>
    </w:p>
    <w:p w:rsidR="006F432D" w:rsidRDefault="006F432D" w:rsidP="006F432D">
      <w:pPr>
        <w:pStyle w:val="21"/>
        <w:ind w:firstLineChars="400" w:firstLine="840"/>
      </w:pPr>
    </w:p>
    <w:p w:rsidR="006F432D" w:rsidRDefault="006F432D" w:rsidP="006F432D">
      <w:pPr>
        <w:pStyle w:val="21"/>
        <w:ind w:firstLineChars="400" w:firstLine="840"/>
      </w:pPr>
      <w:r>
        <w:t>I know that the author also knows that he is a heresy in the mouth of Christians, but still insists that he is God, but</w:t>
      </w:r>
    </w:p>
    <w:p w:rsidR="006F432D" w:rsidRDefault="006F432D" w:rsidP="006F432D">
      <w:pPr>
        <w:pStyle w:val="21"/>
        <w:ind w:firstLineChars="400" w:firstLine="840"/>
      </w:pPr>
    </w:p>
    <w:p w:rsidR="006F432D" w:rsidRDefault="006F432D" w:rsidP="006F432D">
      <w:pPr>
        <w:pStyle w:val="21"/>
        <w:ind w:firstLineChars="400" w:firstLine="840"/>
      </w:pPr>
      <w:r>
        <w:t>First of all, I don't mean to attack or disrespect. I just want to say that this is the false prophet mentioned in the Bible, that is, heresy.</w:t>
      </w:r>
    </w:p>
    <w:p w:rsidR="006F432D" w:rsidRDefault="006F432D" w:rsidP="006F432D">
      <w:pPr>
        <w:pStyle w:val="21"/>
        <w:ind w:firstLineChars="400" w:firstLine="840"/>
      </w:pPr>
    </w:p>
    <w:p w:rsidR="006F432D" w:rsidRDefault="006F432D" w:rsidP="006F432D">
      <w:pPr>
        <w:pStyle w:val="21"/>
        <w:ind w:firstLineChars="400" w:firstLine="840"/>
      </w:pPr>
      <w:r>
        <w:t>That is to say, please read this article, do not reject Christians based on preconceptions, because you may not know true Christians.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Ge Yimin: First of all, pay tribute to the true Christians.</w:t>
      </w:r>
    </w:p>
    <w:p w:rsidR="006F432D" w:rsidRDefault="006F432D" w:rsidP="006F432D">
      <w:pPr>
        <w:pStyle w:val="21"/>
        <w:ind w:firstLineChars="400" w:firstLine="840"/>
      </w:pPr>
    </w:p>
    <w:p w:rsidR="006F432D" w:rsidRDefault="006F432D" w:rsidP="006F432D">
      <w:pPr>
        <w:pStyle w:val="21"/>
        <w:ind w:firstLineChars="400" w:firstLine="840"/>
      </w:pPr>
      <w:r>
        <w:t>But today we want to pursue God and truth, so we cannot limit the Bible, because God has unlimited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172. Book cover: Neurological review 2</w:t>
      </w:r>
    </w:p>
    <w:p w:rsidR="006F432D" w:rsidRDefault="006F432D" w:rsidP="006F432D">
      <w:pPr>
        <w:pStyle w:val="21"/>
        <w:ind w:firstLineChars="400" w:firstLine="840"/>
      </w:pPr>
    </w:p>
    <w:p w:rsidR="006F432D" w:rsidRDefault="006F432D" w:rsidP="006F432D">
      <w:pPr>
        <w:pStyle w:val="21"/>
        <w:ind w:firstLineChars="400" w:firstLine="840"/>
      </w:pPr>
      <w:r>
        <w:t>The Bible itself is all inclusive</w:t>
      </w:r>
    </w:p>
    <w:p w:rsidR="006F432D" w:rsidRDefault="006F432D" w:rsidP="006F432D">
      <w:pPr>
        <w:pStyle w:val="21"/>
        <w:ind w:firstLineChars="400" w:firstLine="840"/>
      </w:pPr>
    </w:p>
    <w:p w:rsidR="006F432D" w:rsidRDefault="006F432D" w:rsidP="006F432D">
      <w:pPr>
        <w:pStyle w:val="21"/>
        <w:ind w:firstLineChars="400" w:firstLine="840"/>
      </w:pPr>
      <w:r>
        <w:t xml:space="preserve">Let me also explain that Christians also publish many spiritual </w:t>
      </w:r>
      <w:r>
        <w:lastRenderedPageBreak/>
        <w:t>books and newspapers, because the truth is difficult to say in a few words</w:t>
      </w:r>
    </w:p>
    <w:p w:rsidR="006F432D" w:rsidRDefault="006F432D" w:rsidP="006F432D">
      <w:pPr>
        <w:pStyle w:val="21"/>
        <w:ind w:firstLineChars="400" w:firstLine="840"/>
      </w:pPr>
    </w:p>
    <w:p w:rsidR="006F432D" w:rsidRDefault="006F432D" w:rsidP="006F432D">
      <w:pPr>
        <w:pStyle w:val="21"/>
        <w:ind w:firstLineChars="400" w:firstLine="840"/>
      </w:pPr>
      <w:r>
        <w:t>But all these books and newspapers are based on the Bible</w:t>
      </w:r>
    </w:p>
    <w:p w:rsidR="006F432D" w:rsidRDefault="006F432D" w:rsidP="006F432D">
      <w:pPr>
        <w:pStyle w:val="21"/>
        <w:ind w:firstLineChars="400" w:firstLine="840"/>
      </w:pPr>
    </w:p>
    <w:p w:rsidR="006F432D" w:rsidRDefault="006F432D" w:rsidP="006F432D">
      <w:pPr>
        <w:pStyle w:val="21"/>
        <w:ind w:firstLineChars="400" w:firstLine="840"/>
      </w:pPr>
      <w:r>
        <w:t>If the truth is sought in a way beyond the Bible, the so-called "truth" violates the truth in the Bible, but it is not the truth</w:t>
      </w:r>
    </w:p>
    <w:p w:rsidR="006F432D" w:rsidRDefault="006F432D" w:rsidP="006F432D">
      <w:pPr>
        <w:pStyle w:val="21"/>
        <w:ind w:firstLineChars="400" w:firstLine="840"/>
      </w:pPr>
    </w:p>
    <w:p w:rsidR="006F432D" w:rsidRDefault="006F432D" w:rsidP="006F432D">
      <w:pPr>
        <w:pStyle w:val="21"/>
        <w:ind w:firstLineChars="400" w:firstLine="840"/>
      </w:pPr>
      <w:r>
        <w:t>In the Bible, the most important truth is nothing more than God's economy:</w:t>
      </w:r>
    </w:p>
    <w:p w:rsidR="006F432D" w:rsidRDefault="006F432D" w:rsidP="006F432D">
      <w:pPr>
        <w:pStyle w:val="21"/>
        <w:ind w:firstLineChars="400" w:firstLine="840"/>
      </w:pPr>
    </w:p>
    <w:p w:rsidR="006F432D" w:rsidRDefault="006F432D" w:rsidP="006F432D">
      <w:pPr>
        <w:pStyle w:val="21"/>
        <w:ind w:firstLineChars="400" w:firstLine="840"/>
      </w:pPr>
      <w:r>
        <w:t>God's eternal economy,</w:t>
      </w:r>
    </w:p>
    <w:p w:rsidR="006F432D" w:rsidRDefault="006F432D" w:rsidP="006F432D">
      <w:pPr>
        <w:pStyle w:val="21"/>
        <w:ind w:firstLineChars="400" w:firstLine="840"/>
      </w:pPr>
    </w:p>
    <w:p w:rsidR="006F432D" w:rsidRDefault="006F432D" w:rsidP="006F432D">
      <w:pPr>
        <w:pStyle w:val="21"/>
        <w:ind w:firstLineChars="400" w:firstLine="840"/>
      </w:pPr>
      <w:r>
        <w:t>It is to enable people to,</w:t>
      </w:r>
    </w:p>
    <w:p w:rsidR="006F432D" w:rsidRDefault="006F432D" w:rsidP="006F432D">
      <w:pPr>
        <w:pStyle w:val="21"/>
        <w:ind w:firstLineChars="400" w:firstLine="840"/>
      </w:pPr>
    </w:p>
    <w:p w:rsidR="006F432D" w:rsidRDefault="006F432D" w:rsidP="006F432D">
      <w:pPr>
        <w:pStyle w:val="21"/>
        <w:ind w:firstLineChars="400" w:firstLine="840"/>
      </w:pPr>
      <w:r>
        <w:t>But not in the Godhead,</w:t>
      </w:r>
    </w:p>
    <w:p w:rsidR="006F432D" w:rsidRDefault="006F432D" w:rsidP="006F432D">
      <w:pPr>
        <w:pStyle w:val="21"/>
        <w:ind w:firstLineChars="400" w:firstLine="840"/>
      </w:pPr>
    </w:p>
    <w:p w:rsidR="006F432D" w:rsidRDefault="006F432D" w:rsidP="006F432D">
      <w:pPr>
        <w:pStyle w:val="21"/>
        <w:ind w:firstLineChars="400" w:firstLine="840"/>
      </w:pPr>
      <w:r>
        <w:t>Just like him,</w:t>
      </w:r>
    </w:p>
    <w:p w:rsidR="006F432D" w:rsidRDefault="006F432D" w:rsidP="006F432D">
      <w:pPr>
        <w:pStyle w:val="21"/>
        <w:ind w:firstLineChars="400" w:firstLine="840"/>
      </w:pPr>
    </w:p>
    <w:p w:rsidR="006F432D" w:rsidRDefault="006F432D" w:rsidP="006F432D">
      <w:pPr>
        <w:pStyle w:val="21"/>
        <w:ind w:firstLineChars="400" w:firstLine="840"/>
      </w:pPr>
      <w:r>
        <w:t>And make himself one with man,</w:t>
      </w:r>
    </w:p>
    <w:p w:rsidR="006F432D" w:rsidRDefault="006F432D" w:rsidP="006F432D">
      <w:pPr>
        <w:pStyle w:val="21"/>
        <w:ind w:firstLineChars="400" w:firstLine="840"/>
      </w:pPr>
    </w:p>
    <w:p w:rsidR="006F432D" w:rsidRDefault="006F432D" w:rsidP="006F432D">
      <w:pPr>
        <w:pStyle w:val="21"/>
        <w:ind w:firstLineChars="400" w:firstLine="840"/>
      </w:pPr>
      <w:r>
        <w:t>Make man one with him,</w:t>
      </w:r>
    </w:p>
    <w:p w:rsidR="006F432D" w:rsidRDefault="006F432D" w:rsidP="006F432D">
      <w:pPr>
        <w:pStyle w:val="21"/>
        <w:ind w:firstLineChars="400" w:firstLine="840"/>
      </w:pPr>
    </w:p>
    <w:p w:rsidR="006F432D" w:rsidRDefault="006F432D" w:rsidP="006F432D">
      <w:pPr>
        <w:pStyle w:val="21"/>
        <w:ind w:firstLineChars="400" w:firstLine="840"/>
      </w:pPr>
      <w:r>
        <w:t>So that he can show</w:t>
      </w:r>
    </w:p>
    <w:p w:rsidR="006F432D" w:rsidRDefault="006F432D" w:rsidP="006F432D">
      <w:pPr>
        <w:pStyle w:val="21"/>
        <w:ind w:firstLineChars="400" w:firstLine="840"/>
      </w:pPr>
    </w:p>
    <w:p w:rsidR="006F432D" w:rsidRDefault="006F432D" w:rsidP="006F432D">
      <w:pPr>
        <w:pStyle w:val="21"/>
        <w:ind w:firstLineChars="400" w:firstLine="840"/>
      </w:pPr>
      <w:r>
        <w:t>To expand and expand,</w:t>
      </w:r>
    </w:p>
    <w:p w:rsidR="006F432D" w:rsidRDefault="006F432D" w:rsidP="006F432D">
      <w:pPr>
        <w:pStyle w:val="21"/>
        <w:ind w:firstLineChars="400" w:firstLine="840"/>
      </w:pPr>
    </w:p>
    <w:p w:rsidR="006F432D" w:rsidRDefault="006F432D" w:rsidP="006F432D">
      <w:pPr>
        <w:pStyle w:val="21"/>
        <w:ind w:firstLineChars="400" w:firstLine="840"/>
      </w:pPr>
      <w:r>
        <w:t>To make all his divine attributes</w:t>
      </w:r>
    </w:p>
    <w:p w:rsidR="006F432D" w:rsidRDefault="006F432D" w:rsidP="006F432D">
      <w:pPr>
        <w:pStyle w:val="21"/>
        <w:ind w:firstLineChars="400" w:firstLine="840"/>
      </w:pPr>
    </w:p>
    <w:p w:rsidR="006F432D" w:rsidRDefault="006F432D" w:rsidP="006F432D">
      <w:pPr>
        <w:pStyle w:val="21"/>
        <w:ind w:firstLineChars="400" w:firstLine="840"/>
      </w:pPr>
      <w:r>
        <w:lastRenderedPageBreak/>
        <w:t>It can be demonstrated in human beauty.</w:t>
      </w:r>
    </w:p>
    <w:p w:rsidR="006F432D" w:rsidRDefault="006F432D" w:rsidP="006F432D">
      <w:pPr>
        <w:pStyle w:val="21"/>
        <w:ind w:firstLineChars="400" w:firstLine="840"/>
      </w:pPr>
    </w:p>
    <w:p w:rsidR="006F432D" w:rsidRDefault="006F432D" w:rsidP="006F432D">
      <w:pPr>
        <w:pStyle w:val="21"/>
        <w:ind w:firstLineChars="400" w:firstLine="840"/>
      </w:pPr>
      <w:r>
        <w:t>When God's life is in us, we can naturally live</w:t>
      </w:r>
    </w:p>
    <w:p w:rsidR="006F432D" w:rsidRDefault="006F432D" w:rsidP="006F432D">
      <w:pPr>
        <w:pStyle w:val="21"/>
        <w:ind w:firstLineChars="400" w:firstLine="840"/>
      </w:pPr>
    </w:p>
    <w:p w:rsidR="006F432D" w:rsidRDefault="006F432D" w:rsidP="006F432D">
      <w:pPr>
        <w:pStyle w:val="21"/>
        <w:ind w:firstLineChars="400" w:firstLine="840"/>
      </w:pPr>
      <w:r>
        <w:t>Finally, Trinity God is the only true God, and there is no other God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Ge Yimin: There is no capitalism, no socialism and no Internet in the Bible.</w:t>
      </w:r>
    </w:p>
    <w:p w:rsidR="006F432D" w:rsidRDefault="006F432D" w:rsidP="006F432D">
      <w:pPr>
        <w:pStyle w:val="21"/>
        <w:ind w:firstLineChars="400" w:firstLine="840"/>
      </w:pPr>
    </w:p>
    <w:p w:rsidR="006F432D" w:rsidRDefault="006F432D" w:rsidP="006F432D">
      <w:pPr>
        <w:pStyle w:val="21"/>
        <w:ind w:firstLineChars="400" w:firstLine="840"/>
      </w:pPr>
      <w:r>
        <w:t>You only believe in the Bible and the Trinity God. It is only the view of some people (i.e. Christians) in the world. Judaism, Islam, Buddhism, Hinduism, etc. do not agree.</w:t>
      </w:r>
    </w:p>
    <w:p w:rsidR="006F432D" w:rsidRDefault="006F432D" w:rsidP="006F432D">
      <w:pPr>
        <w:pStyle w:val="21"/>
        <w:ind w:firstLineChars="400" w:firstLine="840"/>
      </w:pPr>
    </w:p>
    <w:p w:rsidR="006F432D" w:rsidRDefault="006F432D" w:rsidP="006F432D">
      <w:pPr>
        <w:pStyle w:val="21"/>
        <w:ind w:firstLineChars="400" w:firstLine="840"/>
      </w:pPr>
      <w:r>
        <w:t>But we God disciples do not limit the Bible, and create nerves to be closer to God and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173 Ge Yimin: Ten pieces of beautiful wisdom that God has given women</w:t>
      </w:r>
    </w:p>
    <w:p w:rsidR="006F432D" w:rsidRDefault="006F432D" w:rsidP="006F432D">
      <w:pPr>
        <w:pStyle w:val="21"/>
        <w:ind w:firstLineChars="400" w:firstLine="840"/>
      </w:pPr>
    </w:p>
    <w:p w:rsidR="006F432D" w:rsidRDefault="006F432D" w:rsidP="006F432D">
      <w:pPr>
        <w:pStyle w:val="21"/>
        <w:ind w:firstLineChars="400" w:firstLine="840"/>
      </w:pPr>
      <w:r>
        <w:t>Nine shares are given to you. You want all the other women in the world to share the other share. How can this be???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Ye Jingfei: Ge Yimin hahaha. Although it's a little fake, it doesn't stop me from being happy.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 xml:space="preserve">The rabbit yearning for a happy life: Who does Ge Shen </w:t>
      </w:r>
      <w:r>
        <w:rPr>
          <w:rFonts w:hint="eastAsia"/>
        </w:rPr>
        <w:lastRenderedPageBreak/>
        <w:t>mean?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Qian Fenjuan: Nervous author, webmaster of Ge Shenwang.</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Who?</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Qian Fenjuan: Ge Shen.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Which criminal is leading the private criminal law?</w:t>
      </w:r>
    </w:p>
    <w:p w:rsidR="006F432D" w:rsidRDefault="006F432D" w:rsidP="006F432D">
      <w:pPr>
        <w:pStyle w:val="21"/>
        <w:ind w:firstLineChars="400" w:firstLine="840"/>
      </w:pPr>
    </w:p>
    <w:p w:rsidR="006F432D" w:rsidRDefault="006F432D" w:rsidP="006F432D">
      <w:pPr>
        <w:pStyle w:val="21"/>
        <w:ind w:firstLineChars="400" w:firstLine="840"/>
      </w:pPr>
      <w:r>
        <w:t>Who is the criminal who dominates the private criminal law?</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Qian Fenjuan: The song is also clear.</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Yuan Chengzhi, Ningbo: Is Ge the man of Muwen?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Yes.</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Ge Yimin: The first beauty in the East!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Ye Jingfei: Ge Yimin's hat is so high. Guess if I will faint.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Ge Yimin: Your beauty is not only external, but also internal. It is unique and perfect!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》ㄣㄣㄣㄣㄣㄣㄣㄣㄣㄣㄣㄣ</w:t>
      </w:r>
      <w:r>
        <w:rPr>
          <w:rFonts w:hint="eastAsia"/>
        </w:rPr>
        <w:t xml:space="preserve"> Moon: Our party has the the </w:t>
      </w:r>
      <w:r>
        <w:rPr>
          <w:rFonts w:hint="eastAsia"/>
        </w:rPr>
        <w:lastRenderedPageBreak/>
        <w:t>final say, whether you are not a hypocrite, or you are a wheel.</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Still clamouring to publicize the principle of violating the law? Still inventing various doctrines to confuse China?</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Ge Doctrine.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Just admit it. Over the years, your gangs have colluded with Jews and the United States.</w:t>
      </w:r>
    </w:p>
    <w:p w:rsidR="006F432D" w:rsidRDefault="006F432D" w:rsidP="006F432D">
      <w:pPr>
        <w:pStyle w:val="21"/>
        <w:ind w:firstLineChars="400" w:firstLine="840"/>
      </w:pPr>
    </w:p>
    <w:p w:rsidR="006F432D" w:rsidRDefault="006F432D" w:rsidP="006F432D">
      <w:pPr>
        <w:pStyle w:val="21"/>
        <w:ind w:firstLineChars="400" w:firstLine="840"/>
      </w:pPr>
      <w:r>
        <w:t>Why does your gang have to engage in separatism?</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Ge Lai is unified and unified in Ge.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What's wrong with China?</w:t>
      </w:r>
    </w:p>
    <w:p w:rsidR="006F432D" w:rsidRDefault="006F432D" w:rsidP="006F432D">
      <w:pPr>
        <w:pStyle w:val="21"/>
        <w:ind w:firstLineChars="400" w:firstLine="840"/>
      </w:pPr>
    </w:p>
    <w:p w:rsidR="006F432D" w:rsidRDefault="006F432D" w:rsidP="006F432D">
      <w:pPr>
        <w:pStyle w:val="21"/>
        <w:ind w:firstLineChars="400" w:firstLine="840"/>
      </w:pPr>
      <w:r>
        <w:t>See when the Chinese sage bar master can shield you.</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China does not believe in Ge.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175. XEQZGFRUMLK: Do you think you are overthrowing? Can you do that?</w:t>
      </w:r>
    </w:p>
    <w:p w:rsidR="006F432D" w:rsidRDefault="006F432D" w:rsidP="006F432D">
      <w:pPr>
        <w:pStyle w:val="21"/>
        <w:ind w:firstLineChars="400" w:firstLine="840"/>
      </w:pPr>
    </w:p>
    <w:p w:rsidR="006F432D" w:rsidRDefault="006F432D" w:rsidP="006F432D">
      <w:pPr>
        <w:pStyle w:val="21"/>
        <w:ind w:firstLineChars="400" w:firstLine="840"/>
      </w:pPr>
      <w:r>
        <w:t>Why can't you sell your books?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 xml:space="preserve">Xu Hanli: Yes, 20331126, because the official website is free </w:t>
      </w:r>
      <w:r>
        <w:rPr>
          <w:rFonts w:hint="eastAsia"/>
        </w:rPr>
        <w:lastRenderedPageBreak/>
        <w:t>of charge.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You mean you can move China down at this time?</w:t>
      </w:r>
    </w:p>
    <w:p w:rsidR="006F432D" w:rsidRDefault="006F432D" w:rsidP="006F432D">
      <w:pPr>
        <w:pStyle w:val="21"/>
        <w:ind w:firstLineChars="400" w:firstLine="840"/>
      </w:pPr>
    </w:p>
    <w:p w:rsidR="006F432D" w:rsidRDefault="006F432D" w:rsidP="006F432D">
      <w:pPr>
        <w:pStyle w:val="21"/>
        <w:ind w:firstLineChars="400" w:firstLine="840"/>
      </w:pPr>
      <w:r>
        <w:t>Where is your official website?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Yes, we moved to China and established Ge State (a vassal state of the United States).</w:t>
      </w:r>
    </w:p>
    <w:p w:rsidR="006F432D" w:rsidRDefault="006F432D" w:rsidP="006F432D">
      <w:pPr>
        <w:pStyle w:val="21"/>
        <w:ind w:firstLineChars="400" w:firstLine="840"/>
      </w:pPr>
    </w:p>
    <w:p w:rsidR="006F432D" w:rsidRDefault="006F432D" w:rsidP="006F432D">
      <w:pPr>
        <w:pStyle w:val="21"/>
        <w:ind w:firstLineChars="400" w:firstLine="840"/>
      </w:pPr>
      <w:r>
        <w:t>Search Ge Shen.com.</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You can directly send out your Ge Shen website.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20331126.xyz</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Predication Dashi: Ha ha, this is the post of God Ge.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Xinxin Xiangrong: I know that.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I have a problem with God Ge.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Xinxin Xiangrong: No, I haven't.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There is no one in Shengba now.</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Xinxin Xiangrong: There are still you. You are everywhere. It seems that there are still several people. I saw them yesterday.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There are no old comrades. Everyone who is new calls themselves meaningless.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Lu Song: The name refers to the king. Have you analyzed your name? Which king's name is it related to?</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Ge Yimin</w:t>
      </w:r>
    </w:p>
    <w:p w:rsidR="006F432D" w:rsidRDefault="006F432D" w:rsidP="006F432D">
      <w:pPr>
        <w:pStyle w:val="21"/>
        <w:ind w:firstLineChars="400" w:firstLine="840"/>
      </w:pPr>
    </w:p>
    <w:p w:rsidR="006F432D" w:rsidRDefault="006F432D" w:rsidP="006F432D">
      <w:pPr>
        <w:pStyle w:val="21"/>
        <w:ind w:firstLineChars="400" w:firstLine="840"/>
      </w:pPr>
      <w:r>
        <w:t>Li Shimin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Love you, Yue'er: Li Shimin is a man of low blood, and the sage is a man of heaven. Identification is completed.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It's just a matter of name. Ge is a heavenly man.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》ㄣㄣㄣㄣㄣㄣㄣㄣㄣㄣ</w:t>
      </w:r>
      <w:r>
        <w:rPr>
          <w:rFonts w:hint="eastAsia"/>
        </w:rPr>
        <w:t>: COVID-19 may be popular, please pay attention to safety. Notification completed.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God is not afraid.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Love you Yue'er: Li Mouzhi has great energy. When he is attacked, it is true. When the kudzu flower does not come out, it can also be regarded as true.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You are qualified. Yes, Ge Shen's name is sensitive.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176. finalseer: the system of providing living vouchers for the poor</w:t>
      </w:r>
    </w:p>
    <w:p w:rsidR="006F432D" w:rsidRDefault="006F432D" w:rsidP="006F432D">
      <w:pPr>
        <w:pStyle w:val="21"/>
        <w:ind w:firstLineChars="400" w:firstLine="840"/>
      </w:pPr>
    </w:p>
    <w:p w:rsidR="006F432D" w:rsidRDefault="006F432D" w:rsidP="006F432D">
      <w:pPr>
        <w:pStyle w:val="21"/>
        <w:ind w:firstLineChars="400" w:firstLine="840"/>
      </w:pPr>
      <w:r>
        <w:t>, middle class play money game??????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Deyang Li Juan: The wealth is equal, and there is no difference between the poor and the rich.</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Finalseer: With supernatural powers,,, couples with high spirits can meet in a dream if they live apart in different places. If they can't do,,,,,,,,,,, sexual toilets can't be shared in a dream, and polygamists dream of going to Wushan together.....</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Deyang Li Juan: Material equality, absolute freedom.</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Post Bar Users_ GDba2C2: Where is Hai Ge God? You sealed it yourself?</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Ge Huafeng.</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Are you dang another name for Ge Dang?</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No, totally.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don't be afraid of difficulties: your reply perspective is Ge Hua's identity reply or Ge Zhenshen's identity reply.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lastRenderedPageBreak/>
        <w:t>》》</w:t>
      </w:r>
      <w:r>
        <w:rPr>
          <w:rFonts w:hint="eastAsia"/>
        </w:rPr>
        <w:t>Xu Hanli: Ge Hua.</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Which Ge flowers did Ge God record?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Qian Fenjuan: Yes, 100,000 Ge spend 100,000 soldiers.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Ge Hua recorded in Ge Shen's autobiography is not as many as 100000.</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The prophecy Dashi: I believe it secretly.</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177. Be brave and not afraid of difficulties: Ge Hua in the autobiography of God Ge</w:t>
      </w:r>
    </w:p>
    <w:p w:rsidR="006F432D" w:rsidRDefault="006F432D" w:rsidP="006F432D">
      <w:pPr>
        <w:pStyle w:val="21"/>
        <w:ind w:firstLineChars="400" w:firstLine="840"/>
      </w:pPr>
    </w:p>
    <w:p w:rsidR="006F432D" w:rsidRDefault="006F432D" w:rsidP="006F432D">
      <w:pPr>
        <w:pStyle w:val="21"/>
        <w:ind w:firstLineChars="400" w:firstLine="840"/>
      </w:pPr>
      <w:r>
        <w:t>It is not a believer but a pusher.</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Believers include pushers.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Be brave and brave. Don't be afraid of difficulties. You really want to perform the plot of Remy's Psychological Crime again N times. How many more Haizi must be built before letting go?</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The one lying on the track?</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killing people with strange skills does not need a knife.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Use the COVID-19.</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Why did you set up other doctrines without approval?</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The sky guides kimono: Ge 1 is the only truth of populism.</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XEQZGFRUMLK: We are communist socialism.</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The sky guides kimono: We are God Party Ge Yimin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It's very good now. It's been four and a half years. We have raised funds several times. Let's go 370 for the last time, and return to the good people.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Oh, what you said is more detailed than what Bing found out. It's better. She can accompany Ge more and has seen the response to the epidemic once in a thousand years.</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haha, 20331126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No, VPN every day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Yes, it is circumstantial evidence that Gehua cannot occupy Station B.</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Administrative power was banned, and Ge Huamao's method was adopted.</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178. Be brave, be not afraid of difficulties: there will be eternal seals in eternal life</w:t>
      </w:r>
    </w:p>
    <w:p w:rsidR="006F432D" w:rsidRDefault="006F432D" w:rsidP="006F432D">
      <w:pPr>
        <w:pStyle w:val="21"/>
        <w:ind w:firstLineChars="400" w:firstLine="840"/>
      </w:pPr>
    </w:p>
    <w:p w:rsidR="006F432D" w:rsidRDefault="006F432D" w:rsidP="006F432D">
      <w:pPr>
        <w:pStyle w:val="21"/>
        <w:ind w:firstLineChars="400" w:firstLine="840"/>
      </w:pPr>
      <w:r>
        <w:t>Go and listen to the Monkey King by Sa Dingding.</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 xml:space="preserve">Xu Hanli: Ge Hua's big day </w:t>
      </w:r>
      <w:r>
        <w:rPr>
          <w:rFonts w:hint="eastAsia"/>
        </w:rPr>
        <w:t>–</w:t>
      </w:r>
      <w:r>
        <w:rPr>
          <w:rFonts w:hint="eastAsia"/>
        </w:rPr>
        <w:t xml:space="preserve"> 20331126, was sealed.</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don't be afraid of difficulties: If Ge Hua can reverse the seal, Nanhua Old Immortal will send Ge Shen a new era of "Essential Techniques of Peace".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Only nerves.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Xu Hanli: I attach importance to your words this time. I look forward to seeing you soon.</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ZKSWYJB: You are from heaven. Please come to the ground to solve the problem of COVID-19. Otherwise, don't say you are from heaven.</w:t>
      </w:r>
    </w:p>
    <w:p w:rsidR="006F432D" w:rsidRDefault="006F432D" w:rsidP="006F432D">
      <w:pPr>
        <w:pStyle w:val="21"/>
        <w:ind w:firstLineChars="400" w:firstLine="840"/>
      </w:pPr>
    </w:p>
    <w:p w:rsidR="006F432D" w:rsidRDefault="006F432D" w:rsidP="006F432D">
      <w:pPr>
        <w:pStyle w:val="21"/>
        <w:ind w:firstLineChars="400" w:firstLine="840"/>
      </w:pPr>
      <w:r>
        <w:t>The people in heaven should have the use of the people in heaven, even if it is used once a thousand years. OK.</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Qian Fenjuan: 20331126</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Spring of cx123001: It depends on how the white tiger will break through the dragon pool and tiger cave next year.</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Prediction of Dashi: King Ge Chuang.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 xml:space="preserve">ook to Ge Hua. If the light goes out and the frost goes with Huan, let's let there be more </w:t>
      </w:r>
      <w:r>
        <w:lastRenderedPageBreak/>
        <w:t>unknown neurosis outside the "Nerve".</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Sky guidance kimono: Is the immortal you? I know so clearly.</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Brave Niuniu, not afraid of difficulties: I will replace Goddess GOD in Goddess Ge's dream, and ask the New South China Immortal to send him another book instead of Nerve.</w:t>
      </w:r>
    </w:p>
    <w:p w:rsidR="006F432D" w:rsidRDefault="006F432D" w:rsidP="006F432D">
      <w:pPr>
        <w:pStyle w:val="21"/>
        <w:ind w:firstLineChars="400" w:firstLine="840"/>
      </w:pPr>
    </w:p>
    <w:p w:rsidR="006F432D" w:rsidRDefault="006F432D" w:rsidP="006F432D">
      <w:pPr>
        <w:pStyle w:val="21"/>
        <w:ind w:firstLineChars="400" w:firstLine="84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rsidR="006F432D" w:rsidRDefault="006F432D" w:rsidP="006F432D">
      <w:pPr>
        <w:pStyle w:val="21"/>
        <w:ind w:firstLineChars="400" w:firstLine="840"/>
      </w:pPr>
    </w:p>
    <w:p w:rsidR="006F432D" w:rsidRDefault="006F432D" w:rsidP="006F432D">
      <w:pPr>
        <w:pStyle w:val="21"/>
        <w:ind w:firstLineChars="400" w:firstLine="840"/>
        <w:rPr>
          <w:rFonts w:hint="eastAsia"/>
        </w:rPr>
      </w:pPr>
      <w:r>
        <w:rPr>
          <w:rFonts w:hint="eastAsia"/>
        </w:rPr>
        <w:t>》</w:t>
      </w:r>
      <w:r>
        <w:rPr>
          <w:rFonts w:hint="eastAsia"/>
        </w:rPr>
        <w:t>Predication of Dashi: Ge Hua wants to say that "Nerve" and "Ge Shenyiwen" are enough.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86E9F" w:rsidRDefault="006F432D" w:rsidP="006F432D">
      <w:pPr>
        <w:pStyle w:val="21"/>
        <w:ind w:firstLineChars="400" w:firstLine="840"/>
        <w:rPr>
          <w:rFonts w:ascii="ZWAdobeF" w:hAnsi="ZWAdobeF" w:cs="ZWAdobeF"/>
          <w:b/>
          <w:sz w:val="2"/>
          <w:szCs w:val="2"/>
        </w:rPr>
      </w:pPr>
      <w:r>
        <w:rPr>
          <w:rFonts w:hint="eastAsia"/>
        </w:rPr>
        <w:t>179</w:t>
      </w:r>
      <w:r>
        <w:rPr>
          <w:rFonts w:hint="eastAsia"/>
        </w:rPr>
        <w:t>、</w:t>
      </w:r>
      <w:r w:rsidR="00DD09BD">
        <w:br w:type="page"/>
      </w:r>
      <w:bookmarkStart w:id="21" w:name="_Toc176674539"/>
      <w:r w:rsidR="00DD09BD">
        <w:rPr>
          <w:rFonts w:ascii="ZWAdobeF" w:hAnsi="ZWAdobeF" w:cs="ZWAdobeF" w:hint="eastAsia"/>
          <w:b/>
          <w:sz w:val="2"/>
          <w:szCs w:val="2"/>
        </w:rPr>
        <w:lastRenderedPageBreak/>
        <w:t xml:space="preserve">                                </w:t>
      </w:r>
      <w:r w:rsidR="00DD09BD">
        <w:rPr>
          <w:rFonts w:hint="eastAsia"/>
        </w:rPr>
        <w:t xml:space="preserve">The </w:t>
      </w:r>
      <w:r w:rsidR="009F4861">
        <w:t>“</w:t>
      </w:r>
      <w:r w:rsidR="009F4861">
        <w:rPr>
          <w:rFonts w:hint="eastAsia"/>
        </w:rPr>
        <w:t>wordofgod</w:t>
      </w:r>
      <w:r w:rsidR="009F4861">
        <w:t>”</w:t>
      </w:r>
      <w:r w:rsidR="00DD09BD">
        <w:rPr>
          <w:rFonts w:hint="eastAsia"/>
        </w:rPr>
        <w:t xml:space="preserve"> is god's word, the voice of god's end, the </w:t>
      </w:r>
      <w:r w:rsidR="009F4861">
        <w:t>“</w:t>
      </w:r>
      <w:r w:rsidR="009F4861">
        <w:rPr>
          <w:rFonts w:hint="eastAsia"/>
        </w:rPr>
        <w:t>wordofgod</w:t>
      </w:r>
      <w:r w:rsidR="009F4861">
        <w:t>”</w:t>
      </w:r>
      <w:r w:rsidR="00DD09BD">
        <w:rPr>
          <w:rFonts w:hint="eastAsia"/>
        </w:rPr>
        <w:t xml:space="preserve"> of peace is spread, the new heaven and the new earth (communist society) will come, try to bless the scriptures, the chosen people of god, amen!</w:t>
      </w:r>
    </w:p>
    <w:p w:rsidR="00686E9F" w:rsidRDefault="00DD09BD" w:rsidP="00AD22F5">
      <w:pPr>
        <w:pStyle w:val="21"/>
        <w:ind w:firstLine="422"/>
        <w:rPr>
          <w:b/>
        </w:rPr>
      </w:pPr>
      <w:r>
        <w:rPr>
          <w:rFonts w:hint="eastAsia"/>
          <w:b/>
        </w:rPr>
        <w:t>Truth: believe in the god of kris.</w:t>
      </w:r>
    </w:p>
    <w:p w:rsidR="006F210F" w:rsidRDefault="00DD09BD" w:rsidP="00AD22F5">
      <w:pPr>
        <w:pStyle w:val="21"/>
        <w:ind w:firstLine="420"/>
      </w:pPr>
      <w:r>
        <w:rPr>
          <w:rFonts w:hint="eastAsia"/>
        </w:rPr>
        <w:t>Copyright divinity net</w:t>
      </w:r>
      <w:r w:rsidR="006F210F" w:rsidRPr="006F210F">
        <w:t xml:space="preserve"> </w:t>
      </w:r>
      <w:hyperlink r:id="rId26" w:history="1">
        <w:r w:rsidR="006F210F" w:rsidRPr="007B088F">
          <w:rPr>
            <w:rStyle w:val="a7"/>
          </w:rPr>
          <w:t>http://www.</w:t>
        </w:r>
        <w:r w:rsidR="00324A3D">
          <w:rPr>
            <w:rStyle w:val="a7"/>
          </w:rPr>
          <w:t>gegod.com</w:t>
        </w:r>
      </w:hyperlink>
    </w:p>
    <w:p w:rsidR="00686E9F" w:rsidRDefault="00DD09BD" w:rsidP="00AD22F5">
      <w:pPr>
        <w:pStyle w:val="21"/>
        <w:ind w:firstLine="420"/>
      </w:pPr>
      <w:r>
        <w:rPr>
          <w:rFonts w:hint="eastAsia"/>
        </w:rPr>
        <w:t xml:space="preserve"> mailbox </w:t>
      </w:r>
      <w:r w:rsidR="00CB3E65" w:rsidRPr="00CB3E65">
        <w:t>sejeme@163.com</w:t>
      </w:r>
      <w:r>
        <w:rPr>
          <w:rFonts w:hint="eastAsia"/>
        </w:rPr>
        <w:t xml:space="preserve"> welcome reprint.</w:t>
      </w:r>
    </w:p>
    <w:p w:rsidR="00686E9F" w:rsidRDefault="00686E9F" w:rsidP="00AD22F5">
      <w:pPr>
        <w:pStyle w:val="21"/>
        <w:ind w:firstLine="420"/>
      </w:pPr>
    </w:p>
    <w:p w:rsidR="00686E9F" w:rsidRDefault="00DD09BD" w:rsidP="00686E9F">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2</w:t>
      </w:r>
      <w:r w:rsidR="00DC2425">
        <w:rPr>
          <w:rFonts w:hint="eastAsia"/>
        </w:rPr>
        <w:t>7</w:t>
      </w:r>
      <w:r>
        <w:rPr>
          <w:rFonts w:hint="eastAsia"/>
        </w:rPr>
        <w:t xml:space="preserve"> chapters, current </w:t>
      </w:r>
      <w:r w:rsidR="001E297A">
        <w:rPr>
          <w:rFonts w:hint="eastAsia"/>
        </w:rPr>
        <w:t>10</w:t>
      </w:r>
      <w:r w:rsidR="007110EE">
        <w:rPr>
          <w:rFonts w:hint="eastAsia"/>
        </w:rPr>
        <w:t>00 thousand words,</w:t>
      </w:r>
      <w:r>
        <w:rPr>
          <w:rFonts w:hint="eastAsia"/>
        </w:rPr>
        <w:t xml:space="preserve">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rsidR="00686E9F" w:rsidSect="00686E9F">
      <w:headerReference w:type="even" r:id="rId27"/>
      <w:headerReference w:type="default" r:id="rId28"/>
      <w:footerReference w:type="even" r:id="rId29"/>
      <w:footerReference w:type="default" r:id="rId30"/>
      <w:pgSz w:w="8392" w:h="11907"/>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5B6" w:rsidRDefault="003D15B6" w:rsidP="00686E9F">
      <w:r>
        <w:separator/>
      </w:r>
    </w:p>
  </w:endnote>
  <w:endnote w:type="continuationSeparator" w:id="0">
    <w:p w:rsidR="003D15B6" w:rsidRDefault="003D15B6" w:rsidP="00686E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ZWAdobeF">
    <w:altName w:val="Times New Roman"/>
    <w:charset w:val="00"/>
    <w:family w:val="auto"/>
    <w:pitch w:val="default"/>
    <w:sig w:usb0="20003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方正行楷_GBK">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3D12D8">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016598">
      <w:rPr>
        <w:rStyle w:val="a5"/>
        <w:noProof/>
      </w:rPr>
      <w:t>160</w:t>
    </w:r>
    <w:r>
      <w:fldChar w:fldCharType="end"/>
    </w:r>
  </w:p>
  <w:p w:rsidR="00E34E79" w:rsidRDefault="00E34E79">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3D12D8">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016598">
      <w:rPr>
        <w:rStyle w:val="a5"/>
        <w:noProof/>
      </w:rPr>
      <w:t>157</w:t>
    </w:r>
    <w:r>
      <w:fldChar w:fldCharType="end"/>
    </w:r>
  </w:p>
  <w:p w:rsidR="00E34E79" w:rsidRDefault="00E34E79">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5B6" w:rsidRDefault="003D15B6" w:rsidP="00686E9F">
      <w:r>
        <w:separator/>
      </w:r>
    </w:p>
  </w:footnote>
  <w:footnote w:type="continuationSeparator" w:id="0">
    <w:p w:rsidR="003D15B6" w:rsidRDefault="003D15B6" w:rsidP="00686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both"/>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3"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24"/>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right"/>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2" behindDoc="1" locked="0" layoutInCell="1" allowOverlap="1">
          <wp:simplePos x="0" y="0"/>
          <wp:positionH relativeFrom="column">
            <wp:posOffset>3657600</wp:posOffset>
          </wp:positionH>
          <wp:positionV relativeFrom="paragraph">
            <wp:posOffset>-612775</wp:posOffset>
          </wp:positionV>
          <wp:extent cx="935989"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2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Restart w:val="0"/>
      <w:pStyle w:val="5"/>
      <w:lvlText w:val="%1."/>
      <w:lvlJc w:val="left"/>
      <w:pPr>
        <w:tabs>
          <w:tab w:val="num" w:pos="2040"/>
        </w:tabs>
        <w:ind w:left="2040" w:hanging="360"/>
      </w:pPr>
    </w:lvl>
  </w:abstractNum>
  <w:abstractNum w:abstractNumId="1">
    <w:nsid w:val="00000002"/>
    <w:multiLevelType w:val="singleLevel"/>
    <w:tmpl w:val="00000002"/>
    <w:lvl w:ilvl="0">
      <w:start w:val="1"/>
      <w:numFmt w:val="decimal"/>
      <w:lvlRestart w:val="0"/>
      <w:pStyle w:val="2"/>
      <w:lvlText w:val="%1."/>
      <w:lvlJc w:val="left"/>
      <w:pPr>
        <w:tabs>
          <w:tab w:val="num" w:pos="780"/>
        </w:tabs>
        <w:ind w:left="780" w:hanging="360"/>
      </w:pPr>
    </w:lvl>
  </w:abstractNum>
  <w:abstractNum w:abstractNumId="2">
    <w:nsid w:val="00000009"/>
    <w:multiLevelType w:val="singleLevel"/>
    <w:tmpl w:val="00000009"/>
    <w:lvl w:ilvl="0">
      <w:start w:val="1"/>
      <w:numFmt w:val="decimal"/>
      <w:lvlRestart w:val="0"/>
      <w:pStyle w:val="4"/>
      <w:lvlText w:val="%1."/>
      <w:lvlJc w:val="left"/>
      <w:pPr>
        <w:tabs>
          <w:tab w:val="num" w:pos="1620"/>
        </w:tabs>
        <w:ind w:left="1620" w:hanging="360"/>
      </w:pPr>
    </w:lvl>
  </w:abstractNum>
  <w:abstractNum w:abstractNumId="3">
    <w:nsid w:val="0000000B"/>
    <w:multiLevelType w:val="singleLevel"/>
    <w:tmpl w:val="0000000B"/>
    <w:lvl w:ilvl="0">
      <w:start w:val="1"/>
      <w:numFmt w:val="decimal"/>
      <w:lvlRestart w:val="0"/>
      <w:pStyle w:val="3"/>
      <w:lvlText w:val="%1."/>
      <w:lvlJc w:val="left"/>
      <w:pPr>
        <w:tabs>
          <w:tab w:val="num" w:pos="1200"/>
        </w:tabs>
        <w:ind w:left="1200" w:hanging="360"/>
      </w:pPr>
    </w:lvl>
  </w:abstractNum>
  <w:abstractNum w:abstractNumId="4">
    <w:nsid w:val="0000000F"/>
    <w:multiLevelType w:val="singleLevel"/>
    <w:tmpl w:val="0000000F"/>
    <w:lvl w:ilvl="0">
      <w:start w:val="1"/>
      <w:numFmt w:val="bullet"/>
      <w:lvlRestart w:val="0"/>
      <w:pStyle w:val="a"/>
      <w:lvlText w:val=""/>
      <w:lvlJc w:val="left"/>
      <w:pPr>
        <w:tabs>
          <w:tab w:val="num" w:pos="360"/>
        </w:tabs>
        <w:ind w:left="360" w:hanging="360"/>
      </w:pPr>
      <w:rPr>
        <w:rFonts w:ascii="Wingdings" w:hAnsi="Wingdings" w:hint="default"/>
      </w:rPr>
    </w:lvl>
  </w:abstractNum>
  <w:abstractNum w:abstractNumId="5">
    <w:nsid w:val="00000010"/>
    <w:multiLevelType w:val="singleLevel"/>
    <w:tmpl w:val="00000010"/>
    <w:lvl w:ilvl="0">
      <w:start w:val="1"/>
      <w:numFmt w:val="bullet"/>
      <w:lvlRestart w:val="0"/>
      <w:pStyle w:val="20"/>
      <w:lvlText w:val=""/>
      <w:lvlJc w:val="left"/>
      <w:pPr>
        <w:tabs>
          <w:tab w:val="num" w:pos="780"/>
        </w:tabs>
        <w:ind w:left="780" w:hanging="360"/>
      </w:pPr>
      <w:rPr>
        <w:rFonts w:ascii="Wingdings" w:hAnsi="Wingdings" w:hint="default"/>
      </w:rPr>
    </w:lvl>
  </w:abstractNum>
  <w:abstractNum w:abstractNumId="6">
    <w:nsid w:val="00000011"/>
    <w:multiLevelType w:val="singleLevel"/>
    <w:tmpl w:val="00000011"/>
    <w:lvl w:ilvl="0">
      <w:start w:val="1"/>
      <w:numFmt w:val="bullet"/>
      <w:lvlRestart w:val="0"/>
      <w:pStyle w:val="30"/>
      <w:lvlText w:val=""/>
      <w:lvlJc w:val="left"/>
      <w:pPr>
        <w:tabs>
          <w:tab w:val="num" w:pos="1200"/>
        </w:tabs>
        <w:ind w:left="1200" w:hanging="360"/>
      </w:pPr>
      <w:rPr>
        <w:rFonts w:ascii="Wingdings" w:hAnsi="Wingdings" w:hint="default"/>
      </w:rPr>
    </w:lvl>
  </w:abstractNum>
  <w:abstractNum w:abstractNumId="7">
    <w:nsid w:val="00000012"/>
    <w:multiLevelType w:val="singleLevel"/>
    <w:tmpl w:val="00000012"/>
    <w:lvl w:ilvl="0">
      <w:start w:val="1"/>
      <w:numFmt w:val="decimal"/>
      <w:lvlRestart w:val="0"/>
      <w:pStyle w:val="a0"/>
      <w:lvlText w:val="%1."/>
      <w:lvlJc w:val="left"/>
      <w:pPr>
        <w:tabs>
          <w:tab w:val="num" w:pos="360"/>
        </w:tabs>
        <w:ind w:left="360" w:hanging="360"/>
      </w:pPr>
    </w:lvl>
  </w:abstractNum>
  <w:abstractNum w:abstractNumId="8">
    <w:nsid w:val="00000013"/>
    <w:multiLevelType w:val="singleLevel"/>
    <w:tmpl w:val="00000013"/>
    <w:lvl w:ilvl="0">
      <w:start w:val="1"/>
      <w:numFmt w:val="bullet"/>
      <w:lvlRestart w:val="0"/>
      <w:pStyle w:val="40"/>
      <w:lvlText w:val=""/>
      <w:lvlJc w:val="left"/>
      <w:pPr>
        <w:tabs>
          <w:tab w:val="num" w:pos="1620"/>
        </w:tabs>
        <w:ind w:left="1620" w:hanging="360"/>
      </w:pPr>
      <w:rPr>
        <w:rFonts w:ascii="Wingdings" w:hAnsi="Wingdings" w:hint="default"/>
      </w:rPr>
    </w:lvl>
  </w:abstractNum>
  <w:abstractNum w:abstractNumId="9">
    <w:nsid w:val="4D615455"/>
    <w:multiLevelType w:val="hybridMultilevel"/>
    <w:tmpl w:val="1EF4F992"/>
    <w:lvl w:ilvl="0" w:tplc="3B30FC00">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8B63F"/>
    <w:multiLevelType w:val="singleLevel"/>
    <w:tmpl w:val="5958B63F"/>
    <w:lvl w:ilvl="0">
      <w:start w:val="17"/>
      <w:numFmt w:val="upperRoman"/>
      <w:lvlRestart w:val="0"/>
      <w:suff w:val="nothing"/>
      <w:lvlText w:val="(%1）"/>
      <w:lvlJc w:val="left"/>
      <w:pPr>
        <w:tabs>
          <w:tab w:val="num" w:pos="0"/>
        </w:tabs>
        <w:ind w:left="0" w:firstLine="0"/>
      </w:pPr>
    </w:lvl>
  </w:abstractNum>
  <w:abstractNum w:abstractNumId="11">
    <w:nsid w:val="62940BB5"/>
    <w:multiLevelType w:val="singleLevel"/>
    <w:tmpl w:val="00000000"/>
    <w:lvl w:ilvl="0">
      <w:start w:val="1"/>
      <w:numFmt w:val="bullet"/>
      <w:lvlRestart w:val="0"/>
      <w:pStyle w:val="50"/>
      <w:lvlText w:val=""/>
      <w:lvlJc w:val="left"/>
      <w:pPr>
        <w:tabs>
          <w:tab w:val="num" w:pos="2040"/>
        </w:tabs>
        <w:ind w:left="204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6"/>
  </w:num>
  <w:num w:numId="6">
    <w:abstractNumId w:val="7"/>
  </w:num>
  <w:num w:numId="7">
    <w:abstractNumId w:val="2"/>
  </w:num>
  <w:num w:numId="8">
    <w:abstractNumId w:val="11"/>
  </w:num>
  <w:num w:numId="9">
    <w:abstractNumId w:val="4"/>
  </w:num>
  <w:num w:numId="10">
    <w:abstractNumId w:val="8"/>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ulTrailSpace/>
    <w:doNotExpandShiftReturn/>
    <w:adjustLineHeightInTable/>
    <w:growAutofit/>
    <w:useFELayout/>
    <w:useAltKinsokuLineBreakRules/>
    <w:splitPgBreakAndParaMark/>
  </w:compat>
  <w:rsids>
    <w:rsidRoot w:val="00686E9F"/>
    <w:rsid w:val="00011B42"/>
    <w:rsid w:val="0001240D"/>
    <w:rsid w:val="0001340E"/>
    <w:rsid w:val="00013850"/>
    <w:rsid w:val="0001426B"/>
    <w:rsid w:val="00016598"/>
    <w:rsid w:val="000247D2"/>
    <w:rsid w:val="0002485D"/>
    <w:rsid w:val="00025EBC"/>
    <w:rsid w:val="000325E6"/>
    <w:rsid w:val="0003294E"/>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56DD"/>
    <w:rsid w:val="00151714"/>
    <w:rsid w:val="001544F4"/>
    <w:rsid w:val="00156D89"/>
    <w:rsid w:val="00157D6D"/>
    <w:rsid w:val="001603BA"/>
    <w:rsid w:val="0016117F"/>
    <w:rsid w:val="001655C5"/>
    <w:rsid w:val="001700B4"/>
    <w:rsid w:val="0017195E"/>
    <w:rsid w:val="00177189"/>
    <w:rsid w:val="00182C0C"/>
    <w:rsid w:val="00190435"/>
    <w:rsid w:val="00190439"/>
    <w:rsid w:val="00195F8B"/>
    <w:rsid w:val="001A2A15"/>
    <w:rsid w:val="001A38AD"/>
    <w:rsid w:val="001A6DFD"/>
    <w:rsid w:val="001C28D8"/>
    <w:rsid w:val="001C40F8"/>
    <w:rsid w:val="001C426D"/>
    <w:rsid w:val="001C4A91"/>
    <w:rsid w:val="001C7179"/>
    <w:rsid w:val="001C7C33"/>
    <w:rsid w:val="001D20AB"/>
    <w:rsid w:val="001D30DD"/>
    <w:rsid w:val="001D4E37"/>
    <w:rsid w:val="001D7DFA"/>
    <w:rsid w:val="001E1F9D"/>
    <w:rsid w:val="001E297A"/>
    <w:rsid w:val="001E6D83"/>
    <w:rsid w:val="001F213C"/>
    <w:rsid w:val="00207B40"/>
    <w:rsid w:val="00213B3E"/>
    <w:rsid w:val="00220A95"/>
    <w:rsid w:val="0022617E"/>
    <w:rsid w:val="002268E2"/>
    <w:rsid w:val="002311E5"/>
    <w:rsid w:val="002326D5"/>
    <w:rsid w:val="00243C5D"/>
    <w:rsid w:val="00244F63"/>
    <w:rsid w:val="002465D9"/>
    <w:rsid w:val="0024746A"/>
    <w:rsid w:val="00253AB3"/>
    <w:rsid w:val="0025440A"/>
    <w:rsid w:val="00254D63"/>
    <w:rsid w:val="00263FD6"/>
    <w:rsid w:val="00270612"/>
    <w:rsid w:val="00274B62"/>
    <w:rsid w:val="00276010"/>
    <w:rsid w:val="00276651"/>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98B"/>
    <w:rsid w:val="0030585D"/>
    <w:rsid w:val="00312FC4"/>
    <w:rsid w:val="0032264F"/>
    <w:rsid w:val="00322B61"/>
    <w:rsid w:val="00324A3D"/>
    <w:rsid w:val="00334DF5"/>
    <w:rsid w:val="003404D1"/>
    <w:rsid w:val="00350281"/>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755"/>
    <w:rsid w:val="00387C68"/>
    <w:rsid w:val="003973CF"/>
    <w:rsid w:val="003A3939"/>
    <w:rsid w:val="003A5011"/>
    <w:rsid w:val="003B428C"/>
    <w:rsid w:val="003C5777"/>
    <w:rsid w:val="003D12D8"/>
    <w:rsid w:val="003D15B6"/>
    <w:rsid w:val="003D53D9"/>
    <w:rsid w:val="003E7C4B"/>
    <w:rsid w:val="003F18E7"/>
    <w:rsid w:val="003F766C"/>
    <w:rsid w:val="003F76D1"/>
    <w:rsid w:val="0041310F"/>
    <w:rsid w:val="00414F1C"/>
    <w:rsid w:val="00415581"/>
    <w:rsid w:val="0041716F"/>
    <w:rsid w:val="00421124"/>
    <w:rsid w:val="0042344C"/>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438F"/>
    <w:rsid w:val="00486349"/>
    <w:rsid w:val="00486529"/>
    <w:rsid w:val="00486995"/>
    <w:rsid w:val="004914FA"/>
    <w:rsid w:val="004A1E28"/>
    <w:rsid w:val="004A3F04"/>
    <w:rsid w:val="004B1556"/>
    <w:rsid w:val="004C0563"/>
    <w:rsid w:val="004C23B4"/>
    <w:rsid w:val="004C2CEE"/>
    <w:rsid w:val="004C3A38"/>
    <w:rsid w:val="004C5EBE"/>
    <w:rsid w:val="004D6F5E"/>
    <w:rsid w:val="004E4742"/>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48B2"/>
    <w:rsid w:val="00565F6F"/>
    <w:rsid w:val="005661E8"/>
    <w:rsid w:val="005667CF"/>
    <w:rsid w:val="0056773F"/>
    <w:rsid w:val="0058485A"/>
    <w:rsid w:val="0058635B"/>
    <w:rsid w:val="00586F2E"/>
    <w:rsid w:val="00587940"/>
    <w:rsid w:val="00587F5B"/>
    <w:rsid w:val="005A297F"/>
    <w:rsid w:val="005A3364"/>
    <w:rsid w:val="005A47FE"/>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595F"/>
    <w:rsid w:val="00636D15"/>
    <w:rsid w:val="00636FCB"/>
    <w:rsid w:val="0064197E"/>
    <w:rsid w:val="00654A27"/>
    <w:rsid w:val="00655B2C"/>
    <w:rsid w:val="00663867"/>
    <w:rsid w:val="0066537C"/>
    <w:rsid w:val="00665AE2"/>
    <w:rsid w:val="006664AF"/>
    <w:rsid w:val="00673905"/>
    <w:rsid w:val="006758C8"/>
    <w:rsid w:val="00675EBC"/>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382D"/>
    <w:rsid w:val="006F432D"/>
    <w:rsid w:val="006F6025"/>
    <w:rsid w:val="006F7DDA"/>
    <w:rsid w:val="00700F90"/>
    <w:rsid w:val="00702842"/>
    <w:rsid w:val="00703F6E"/>
    <w:rsid w:val="007044DE"/>
    <w:rsid w:val="007110EE"/>
    <w:rsid w:val="007209CE"/>
    <w:rsid w:val="00721673"/>
    <w:rsid w:val="007243F8"/>
    <w:rsid w:val="00724673"/>
    <w:rsid w:val="00732183"/>
    <w:rsid w:val="00733204"/>
    <w:rsid w:val="007341E5"/>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A0EA1"/>
    <w:rsid w:val="007A2043"/>
    <w:rsid w:val="007A316D"/>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2321"/>
    <w:rsid w:val="008A0D26"/>
    <w:rsid w:val="008A4456"/>
    <w:rsid w:val="008A4F23"/>
    <w:rsid w:val="008A7C2A"/>
    <w:rsid w:val="008B19AA"/>
    <w:rsid w:val="008B47B6"/>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42217"/>
    <w:rsid w:val="00946C33"/>
    <w:rsid w:val="00951BCC"/>
    <w:rsid w:val="00952381"/>
    <w:rsid w:val="009524AE"/>
    <w:rsid w:val="009529A0"/>
    <w:rsid w:val="009557D7"/>
    <w:rsid w:val="00960228"/>
    <w:rsid w:val="009602B5"/>
    <w:rsid w:val="00965FFD"/>
    <w:rsid w:val="00967C7F"/>
    <w:rsid w:val="0097067E"/>
    <w:rsid w:val="00971BAD"/>
    <w:rsid w:val="009911F1"/>
    <w:rsid w:val="009919D3"/>
    <w:rsid w:val="0099220B"/>
    <w:rsid w:val="00992C19"/>
    <w:rsid w:val="009964F6"/>
    <w:rsid w:val="009972AB"/>
    <w:rsid w:val="00997321"/>
    <w:rsid w:val="009A0396"/>
    <w:rsid w:val="009A05DC"/>
    <w:rsid w:val="009A403B"/>
    <w:rsid w:val="009A634F"/>
    <w:rsid w:val="009A6487"/>
    <w:rsid w:val="009B63EF"/>
    <w:rsid w:val="009B6C4A"/>
    <w:rsid w:val="009C10F8"/>
    <w:rsid w:val="009C130C"/>
    <w:rsid w:val="009C220E"/>
    <w:rsid w:val="009C4DEE"/>
    <w:rsid w:val="009C4E5D"/>
    <w:rsid w:val="009C61F4"/>
    <w:rsid w:val="009C7818"/>
    <w:rsid w:val="009D344C"/>
    <w:rsid w:val="009D45D5"/>
    <w:rsid w:val="009D54C1"/>
    <w:rsid w:val="009D638E"/>
    <w:rsid w:val="009E76F6"/>
    <w:rsid w:val="009F0072"/>
    <w:rsid w:val="009F14D9"/>
    <w:rsid w:val="009F1A9A"/>
    <w:rsid w:val="009F1DBD"/>
    <w:rsid w:val="009F4861"/>
    <w:rsid w:val="009F58FC"/>
    <w:rsid w:val="00A0045C"/>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6156B"/>
    <w:rsid w:val="00A63F6A"/>
    <w:rsid w:val="00A7020F"/>
    <w:rsid w:val="00A7538D"/>
    <w:rsid w:val="00A75E51"/>
    <w:rsid w:val="00A81F3F"/>
    <w:rsid w:val="00A82506"/>
    <w:rsid w:val="00A83972"/>
    <w:rsid w:val="00A8563E"/>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5B18"/>
    <w:rsid w:val="00B62751"/>
    <w:rsid w:val="00B62BC8"/>
    <w:rsid w:val="00B64ACE"/>
    <w:rsid w:val="00B6549A"/>
    <w:rsid w:val="00B67501"/>
    <w:rsid w:val="00B72587"/>
    <w:rsid w:val="00B7580A"/>
    <w:rsid w:val="00B76171"/>
    <w:rsid w:val="00B771A2"/>
    <w:rsid w:val="00B847CB"/>
    <w:rsid w:val="00B8536D"/>
    <w:rsid w:val="00B92D11"/>
    <w:rsid w:val="00B92DBA"/>
    <w:rsid w:val="00BA09F8"/>
    <w:rsid w:val="00BA5F1C"/>
    <w:rsid w:val="00BA5FE8"/>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289"/>
    <w:rsid w:val="00BE6A65"/>
    <w:rsid w:val="00BE7002"/>
    <w:rsid w:val="00BF0247"/>
    <w:rsid w:val="00BF2E81"/>
    <w:rsid w:val="00BF4B77"/>
    <w:rsid w:val="00C0198B"/>
    <w:rsid w:val="00C023FA"/>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528A"/>
    <w:rsid w:val="00C57253"/>
    <w:rsid w:val="00C70CB9"/>
    <w:rsid w:val="00C71473"/>
    <w:rsid w:val="00C72C1B"/>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E9B"/>
    <w:rsid w:val="00CB3E65"/>
    <w:rsid w:val="00CB5515"/>
    <w:rsid w:val="00CB767D"/>
    <w:rsid w:val="00CC25A9"/>
    <w:rsid w:val="00CC6EFC"/>
    <w:rsid w:val="00CC78E0"/>
    <w:rsid w:val="00CD4689"/>
    <w:rsid w:val="00CD4C51"/>
    <w:rsid w:val="00CE6392"/>
    <w:rsid w:val="00CF16C0"/>
    <w:rsid w:val="00CF33C1"/>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4C2E"/>
    <w:rsid w:val="00D74966"/>
    <w:rsid w:val="00D817BC"/>
    <w:rsid w:val="00D84B06"/>
    <w:rsid w:val="00D86039"/>
    <w:rsid w:val="00D87F42"/>
    <w:rsid w:val="00D956D2"/>
    <w:rsid w:val="00DA327F"/>
    <w:rsid w:val="00DA5E2D"/>
    <w:rsid w:val="00DA70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62C6"/>
    <w:rsid w:val="00E50F5E"/>
    <w:rsid w:val="00E517DD"/>
    <w:rsid w:val="00E53986"/>
    <w:rsid w:val="00E6279D"/>
    <w:rsid w:val="00E64FCA"/>
    <w:rsid w:val="00E7206E"/>
    <w:rsid w:val="00E724B4"/>
    <w:rsid w:val="00E84CFC"/>
    <w:rsid w:val="00E87DA3"/>
    <w:rsid w:val="00E90955"/>
    <w:rsid w:val="00E90AB0"/>
    <w:rsid w:val="00E93C2B"/>
    <w:rsid w:val="00E95318"/>
    <w:rsid w:val="00EA7035"/>
    <w:rsid w:val="00EB4984"/>
    <w:rsid w:val="00EB533C"/>
    <w:rsid w:val="00EC234C"/>
    <w:rsid w:val="00EC41B7"/>
    <w:rsid w:val="00EC4748"/>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14FA"/>
    <w:rsid w:val="00F827E2"/>
    <w:rsid w:val="00F84DC3"/>
    <w:rsid w:val="00F879EF"/>
    <w:rsid w:val="00F9492F"/>
    <w:rsid w:val="00FA07E4"/>
    <w:rsid w:val="00FA4091"/>
    <w:rsid w:val="00FB14F6"/>
    <w:rsid w:val="00FB22EC"/>
    <w:rsid w:val="00FC138E"/>
    <w:rsid w:val="00FC34CA"/>
    <w:rsid w:val="00FD1529"/>
    <w:rsid w:val="00FD37BF"/>
    <w:rsid w:val="00FD50E7"/>
    <w:rsid w:val="00FE029D"/>
    <w:rsid w:val="00FE20D9"/>
    <w:rsid w:val="00FF329D"/>
    <w:rsid w:val="00FF56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21"/>
    <w:rsid w:val="00686E9F"/>
    <w:pPr>
      <w:widowControl w:val="0"/>
      <w:jc w:val="both"/>
    </w:pPr>
    <w:rPr>
      <w:kern w:val="2"/>
      <w:sz w:val="21"/>
      <w:szCs w:val="24"/>
    </w:rPr>
  </w:style>
  <w:style w:type="paragraph" w:styleId="1">
    <w:name w:val="heading 1"/>
    <w:basedOn w:val="a1"/>
    <w:next w:val="a1"/>
    <w:rsid w:val="00686E9F"/>
    <w:pPr>
      <w:keepNext/>
      <w:keepLines/>
      <w:spacing w:before="340" w:after="330" w:line="578" w:lineRule="auto"/>
      <w:outlineLvl w:val="0"/>
    </w:pPr>
    <w:rPr>
      <w:b/>
      <w:bCs/>
      <w:kern w:val="44"/>
      <w:sz w:val="44"/>
      <w:szCs w:val="44"/>
    </w:rPr>
  </w:style>
  <w:style w:type="paragraph" w:styleId="22">
    <w:name w:val="heading 2"/>
    <w:basedOn w:val="a1"/>
    <w:next w:val="a1"/>
    <w:rsid w:val="00686E9F"/>
    <w:pPr>
      <w:keepNext/>
      <w:keepLines/>
      <w:spacing w:beforeLines="300" w:afterLines="100"/>
      <w:jc w:val="center"/>
      <w:outlineLvl w:val="1"/>
    </w:pPr>
    <w:rPr>
      <w:rFonts w:ascii="Arial" w:eastAsia="黑体" w:hAnsi="Arial"/>
      <w:b/>
      <w:bCs/>
      <w:sz w:val="32"/>
      <w:szCs w:val="32"/>
    </w:rPr>
  </w:style>
  <w:style w:type="paragraph" w:styleId="31">
    <w:name w:val="heading 3"/>
    <w:basedOn w:val="a1"/>
    <w:next w:val="a1"/>
    <w:rsid w:val="00686E9F"/>
    <w:pPr>
      <w:keepNext/>
      <w:keepLines/>
      <w:spacing w:before="260" w:after="260" w:line="415" w:lineRule="auto"/>
      <w:outlineLvl w:val="2"/>
    </w:pPr>
    <w:rPr>
      <w:b/>
      <w:bCs/>
      <w:sz w:val="32"/>
      <w:szCs w:val="32"/>
    </w:rPr>
  </w:style>
  <w:style w:type="paragraph" w:styleId="41">
    <w:name w:val="heading 4"/>
    <w:basedOn w:val="a1"/>
    <w:next w:val="a1"/>
    <w:rsid w:val="00686E9F"/>
    <w:pPr>
      <w:keepNext/>
      <w:keepLines/>
      <w:spacing w:before="280" w:after="290" w:line="377" w:lineRule="auto"/>
      <w:outlineLvl w:val="3"/>
    </w:pPr>
    <w:rPr>
      <w:rFonts w:ascii="Arial" w:eastAsia="黑体" w:hAnsi="Arial"/>
      <w:b/>
      <w:bCs/>
      <w:sz w:val="28"/>
      <w:szCs w:val="28"/>
    </w:rPr>
  </w:style>
  <w:style w:type="paragraph" w:styleId="51">
    <w:name w:val="heading 5"/>
    <w:basedOn w:val="a1"/>
    <w:next w:val="a1"/>
    <w:rsid w:val="00686E9F"/>
    <w:pPr>
      <w:keepNext/>
      <w:keepLines/>
      <w:spacing w:before="280" w:after="290" w:line="377" w:lineRule="auto"/>
      <w:outlineLvl w:val="4"/>
    </w:pPr>
    <w:rPr>
      <w:b/>
      <w:bCs/>
      <w:sz w:val="28"/>
      <w:szCs w:val="28"/>
    </w:rPr>
  </w:style>
  <w:style w:type="paragraph" w:styleId="6">
    <w:name w:val="heading 6"/>
    <w:basedOn w:val="a1"/>
    <w:next w:val="a1"/>
    <w:rsid w:val="00686E9F"/>
    <w:pPr>
      <w:keepNext/>
      <w:keepLines/>
      <w:spacing w:before="240" w:after="64" w:line="319" w:lineRule="auto"/>
      <w:outlineLvl w:val="5"/>
    </w:pPr>
    <w:rPr>
      <w:rFonts w:ascii="Arial" w:eastAsia="黑体" w:hAnsi="Arial"/>
      <w:b/>
      <w:bCs/>
      <w:sz w:val="24"/>
    </w:rPr>
  </w:style>
  <w:style w:type="paragraph" w:styleId="7">
    <w:name w:val="heading 7"/>
    <w:basedOn w:val="a1"/>
    <w:next w:val="a1"/>
    <w:rsid w:val="00686E9F"/>
    <w:pPr>
      <w:keepNext/>
      <w:keepLines/>
      <w:spacing w:before="240" w:after="64" w:line="319" w:lineRule="auto"/>
      <w:outlineLvl w:val="6"/>
    </w:pPr>
    <w:rPr>
      <w:b/>
      <w:bCs/>
      <w:sz w:val="24"/>
    </w:rPr>
  </w:style>
  <w:style w:type="paragraph" w:styleId="8">
    <w:name w:val="heading 8"/>
    <w:basedOn w:val="a1"/>
    <w:next w:val="a1"/>
    <w:rsid w:val="00686E9F"/>
    <w:pPr>
      <w:keepNext/>
      <w:keepLines/>
      <w:spacing w:before="240" w:after="64" w:line="319" w:lineRule="auto"/>
      <w:outlineLvl w:val="7"/>
    </w:pPr>
    <w:rPr>
      <w:rFonts w:ascii="Arial" w:eastAsia="黑体" w:hAnsi="Arial"/>
      <w:sz w:val="24"/>
    </w:rPr>
  </w:style>
  <w:style w:type="paragraph" w:styleId="9">
    <w:name w:val="heading 9"/>
    <w:basedOn w:val="a1"/>
    <w:next w:val="a1"/>
    <w:rsid w:val="00686E9F"/>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686E9F"/>
  </w:style>
  <w:style w:type="character" w:styleId="a6">
    <w:name w:val="FollowedHyperlink"/>
    <w:rsid w:val="00686E9F"/>
    <w:rPr>
      <w:color w:val="800080"/>
      <w:u w:val="single"/>
    </w:rPr>
  </w:style>
  <w:style w:type="character" w:customStyle="1" w:styleId="apple-converted-space">
    <w:name w:val="apple-converted-space"/>
    <w:basedOn w:val="a2"/>
    <w:rsid w:val="00686E9F"/>
  </w:style>
  <w:style w:type="character" w:styleId="a7">
    <w:name w:val="Hyperlink"/>
    <w:rsid w:val="00686E9F"/>
    <w:rPr>
      <w:color w:val="0000FF"/>
      <w:u w:val="single"/>
    </w:rPr>
  </w:style>
  <w:style w:type="paragraph" w:styleId="42">
    <w:name w:val="List Continue 4"/>
    <w:basedOn w:val="a1"/>
    <w:rsid w:val="00686E9F"/>
    <w:pPr>
      <w:spacing w:after="120"/>
      <w:ind w:leftChars="800" w:left="800"/>
    </w:pPr>
  </w:style>
  <w:style w:type="paragraph" w:styleId="52">
    <w:name w:val="index 5"/>
    <w:basedOn w:val="a1"/>
    <w:next w:val="a1"/>
    <w:rsid w:val="00686E9F"/>
    <w:pPr>
      <w:ind w:leftChars="800" w:left="800"/>
    </w:pPr>
  </w:style>
  <w:style w:type="paragraph" w:styleId="a8">
    <w:name w:val="Date"/>
    <w:basedOn w:val="a1"/>
    <w:next w:val="a1"/>
    <w:rsid w:val="00686E9F"/>
    <w:pPr>
      <w:ind w:leftChars="2500" w:left="2500"/>
    </w:pPr>
  </w:style>
  <w:style w:type="paragraph" w:styleId="53">
    <w:name w:val="List 5"/>
    <w:basedOn w:val="a1"/>
    <w:rsid w:val="00686E9F"/>
    <w:pPr>
      <w:ind w:leftChars="800" w:left="1000" w:hangingChars="200" w:hanging="200"/>
    </w:pPr>
  </w:style>
  <w:style w:type="paragraph" w:styleId="32">
    <w:name w:val="List 3"/>
    <w:basedOn w:val="a1"/>
    <w:rsid w:val="00686E9F"/>
    <w:pPr>
      <w:ind w:leftChars="400" w:left="600" w:hangingChars="200" w:hanging="200"/>
    </w:pPr>
  </w:style>
  <w:style w:type="paragraph" w:styleId="a9">
    <w:name w:val="Plain Text"/>
    <w:basedOn w:val="a1"/>
    <w:rsid w:val="00686E9F"/>
    <w:rPr>
      <w:rFonts w:ascii="宋体" w:cs="Courier New"/>
      <w:szCs w:val="21"/>
    </w:rPr>
  </w:style>
  <w:style w:type="paragraph" w:styleId="2">
    <w:name w:val="List Number 2"/>
    <w:basedOn w:val="a1"/>
    <w:rsid w:val="00686E9F"/>
    <w:pPr>
      <w:numPr>
        <w:numId w:val="2"/>
      </w:numPr>
      <w:tabs>
        <w:tab w:val="left" w:pos="780"/>
      </w:tabs>
    </w:pPr>
  </w:style>
  <w:style w:type="paragraph" w:styleId="aa">
    <w:name w:val="List Continue"/>
    <w:basedOn w:val="a1"/>
    <w:rsid w:val="00686E9F"/>
    <w:pPr>
      <w:spacing w:after="120"/>
      <w:ind w:leftChars="200" w:left="200"/>
    </w:pPr>
  </w:style>
  <w:style w:type="paragraph" w:styleId="3">
    <w:name w:val="List Number 3"/>
    <w:basedOn w:val="a1"/>
    <w:rsid w:val="00686E9F"/>
    <w:pPr>
      <w:numPr>
        <w:numId w:val="3"/>
      </w:numPr>
      <w:tabs>
        <w:tab w:val="left" w:pos="1200"/>
      </w:tabs>
    </w:pPr>
  </w:style>
  <w:style w:type="paragraph" w:styleId="ab">
    <w:name w:val="Subtitle"/>
    <w:basedOn w:val="a1"/>
    <w:rsid w:val="00686E9F"/>
    <w:pPr>
      <w:spacing w:before="240" w:after="60" w:line="312" w:lineRule="auto"/>
      <w:jc w:val="center"/>
      <w:outlineLvl w:val="1"/>
    </w:pPr>
    <w:rPr>
      <w:rFonts w:ascii="Arial" w:hAnsi="Arial" w:cs="Arial"/>
      <w:b/>
      <w:bCs/>
      <w:kern w:val="28"/>
      <w:sz w:val="32"/>
      <w:szCs w:val="32"/>
    </w:rPr>
  </w:style>
  <w:style w:type="paragraph" w:styleId="70">
    <w:name w:val="toc 7"/>
    <w:basedOn w:val="a1"/>
    <w:next w:val="a1"/>
    <w:rsid w:val="00686E9F"/>
    <w:pPr>
      <w:ind w:leftChars="1200" w:left="1200"/>
    </w:pPr>
  </w:style>
  <w:style w:type="paragraph" w:styleId="43">
    <w:name w:val="toc 4"/>
    <w:basedOn w:val="a1"/>
    <w:next w:val="a1"/>
    <w:rsid w:val="00686E9F"/>
    <w:pPr>
      <w:ind w:leftChars="600" w:left="600"/>
    </w:pPr>
  </w:style>
  <w:style w:type="paragraph" w:styleId="ac">
    <w:name w:val="Message Header"/>
    <w:basedOn w:val="a1"/>
    <w:rsid w:val="00686E9F"/>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cs="Arial"/>
      <w:sz w:val="24"/>
    </w:rPr>
  </w:style>
  <w:style w:type="paragraph" w:styleId="ad">
    <w:name w:val="header"/>
    <w:basedOn w:val="a1"/>
    <w:rsid w:val="00686E9F"/>
    <w:pPr>
      <w:pBdr>
        <w:bottom w:val="single" w:sz="6" w:space="1" w:color="auto"/>
      </w:pBdr>
      <w:tabs>
        <w:tab w:val="center" w:pos="4153"/>
        <w:tab w:val="right" w:pos="8306"/>
      </w:tabs>
      <w:snapToGrid w:val="0"/>
      <w:jc w:val="center"/>
    </w:pPr>
    <w:rPr>
      <w:sz w:val="18"/>
      <w:szCs w:val="18"/>
    </w:rPr>
  </w:style>
  <w:style w:type="paragraph" w:styleId="33">
    <w:name w:val="Body Text 3"/>
    <w:basedOn w:val="a1"/>
    <w:rsid w:val="00686E9F"/>
    <w:pPr>
      <w:spacing w:after="120"/>
    </w:pPr>
    <w:rPr>
      <w:sz w:val="16"/>
      <w:szCs w:val="16"/>
    </w:rPr>
  </w:style>
  <w:style w:type="paragraph" w:styleId="ae">
    <w:name w:val="Balloon Text"/>
    <w:basedOn w:val="a1"/>
    <w:rsid w:val="00686E9F"/>
    <w:rPr>
      <w:sz w:val="18"/>
      <w:szCs w:val="18"/>
    </w:rPr>
  </w:style>
  <w:style w:type="paragraph" w:styleId="af">
    <w:name w:val="List"/>
    <w:basedOn w:val="a1"/>
    <w:rsid w:val="00686E9F"/>
    <w:pPr>
      <w:ind w:left="200" w:hangingChars="200" w:hanging="200"/>
    </w:pPr>
  </w:style>
  <w:style w:type="paragraph" w:styleId="af0">
    <w:name w:val="Normal Indent"/>
    <w:basedOn w:val="a1"/>
    <w:rsid w:val="00686E9F"/>
    <w:pPr>
      <w:ind w:firstLineChars="200" w:firstLine="200"/>
    </w:pPr>
  </w:style>
  <w:style w:type="paragraph" w:styleId="af1">
    <w:name w:val="Body Text"/>
    <w:basedOn w:val="a1"/>
    <w:rsid w:val="00686E9F"/>
    <w:pPr>
      <w:spacing w:after="120"/>
    </w:pPr>
  </w:style>
  <w:style w:type="paragraph" w:styleId="10">
    <w:name w:val="index 1"/>
    <w:basedOn w:val="a1"/>
    <w:next w:val="a1"/>
    <w:rsid w:val="00686E9F"/>
  </w:style>
  <w:style w:type="paragraph" w:styleId="af2">
    <w:name w:val="envelope return"/>
    <w:basedOn w:val="a1"/>
    <w:rsid w:val="00686E9F"/>
    <w:pPr>
      <w:snapToGrid w:val="0"/>
    </w:pPr>
    <w:rPr>
      <w:rFonts w:ascii="Arial" w:hAnsi="Arial" w:cs="Arial"/>
    </w:rPr>
  </w:style>
  <w:style w:type="paragraph" w:styleId="44">
    <w:name w:val="index 4"/>
    <w:basedOn w:val="a1"/>
    <w:next w:val="a1"/>
    <w:rsid w:val="00686E9F"/>
    <w:pPr>
      <w:ind w:leftChars="600" w:left="600"/>
    </w:pPr>
  </w:style>
  <w:style w:type="paragraph" w:styleId="af3">
    <w:name w:val="Closing"/>
    <w:basedOn w:val="a1"/>
    <w:rsid w:val="00686E9F"/>
    <w:pPr>
      <w:ind w:leftChars="2100" w:left="2100"/>
    </w:pPr>
  </w:style>
  <w:style w:type="paragraph" w:styleId="af4">
    <w:name w:val="footnote text"/>
    <w:basedOn w:val="a1"/>
    <w:rsid w:val="00686E9F"/>
    <w:pPr>
      <w:snapToGrid w:val="0"/>
      <w:jc w:val="left"/>
    </w:pPr>
    <w:rPr>
      <w:sz w:val="18"/>
      <w:szCs w:val="18"/>
    </w:rPr>
  </w:style>
  <w:style w:type="paragraph" w:styleId="af5">
    <w:name w:val="caption"/>
    <w:basedOn w:val="a1"/>
    <w:next w:val="a1"/>
    <w:rsid w:val="00686E9F"/>
    <w:rPr>
      <w:rFonts w:ascii="Arial" w:eastAsia="黑体" w:hAnsi="Arial" w:cs="Arial"/>
      <w:sz w:val="20"/>
      <w:szCs w:val="20"/>
    </w:rPr>
  </w:style>
  <w:style w:type="paragraph" w:styleId="af6">
    <w:name w:val="macro"/>
    <w:rsid w:val="00686E9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7">
    <w:name w:val="table of figures"/>
    <w:basedOn w:val="a1"/>
    <w:next w:val="a1"/>
    <w:rsid w:val="00686E9F"/>
    <w:pPr>
      <w:ind w:leftChars="200" w:left="400" w:hangingChars="200" w:hanging="200"/>
    </w:pPr>
  </w:style>
  <w:style w:type="paragraph" w:styleId="af8">
    <w:name w:val="Body Text First Indent"/>
    <w:basedOn w:val="af1"/>
    <w:rsid w:val="00686E9F"/>
    <w:pPr>
      <w:ind w:firstLineChars="100" w:firstLine="100"/>
    </w:pPr>
  </w:style>
  <w:style w:type="paragraph" w:styleId="af9">
    <w:name w:val="Normal (Web)"/>
    <w:basedOn w:val="a1"/>
    <w:rsid w:val="00686E9F"/>
    <w:rPr>
      <w:sz w:val="24"/>
    </w:rPr>
  </w:style>
  <w:style w:type="paragraph" w:styleId="afa">
    <w:name w:val="Signature"/>
    <w:basedOn w:val="a1"/>
    <w:rsid w:val="00686E9F"/>
    <w:pPr>
      <w:ind w:leftChars="2100" w:left="2100"/>
    </w:pPr>
  </w:style>
  <w:style w:type="paragraph" w:styleId="54">
    <w:name w:val="toc 5"/>
    <w:basedOn w:val="a1"/>
    <w:next w:val="a1"/>
    <w:rsid w:val="00686E9F"/>
    <w:pPr>
      <w:ind w:leftChars="800" w:left="800"/>
    </w:pPr>
  </w:style>
  <w:style w:type="paragraph" w:styleId="HTML">
    <w:name w:val="HTML Address"/>
    <w:basedOn w:val="a1"/>
    <w:rsid w:val="00686E9F"/>
    <w:rPr>
      <w:i/>
      <w:iCs/>
    </w:rPr>
  </w:style>
  <w:style w:type="paragraph" w:styleId="afb">
    <w:name w:val="table of authorities"/>
    <w:basedOn w:val="a1"/>
    <w:next w:val="a1"/>
    <w:rsid w:val="00686E9F"/>
    <w:pPr>
      <w:ind w:leftChars="200" w:left="200"/>
    </w:pPr>
  </w:style>
  <w:style w:type="paragraph" w:styleId="afc">
    <w:name w:val="Block Text"/>
    <w:basedOn w:val="a1"/>
    <w:rsid w:val="00686E9F"/>
    <w:pPr>
      <w:spacing w:after="120"/>
      <w:ind w:leftChars="700" w:left="700" w:rightChars="700" w:right="700"/>
    </w:pPr>
  </w:style>
  <w:style w:type="paragraph" w:styleId="60">
    <w:name w:val="index 6"/>
    <w:basedOn w:val="a1"/>
    <w:next w:val="a1"/>
    <w:rsid w:val="00686E9F"/>
    <w:pPr>
      <w:ind w:leftChars="1000" w:left="1000"/>
    </w:pPr>
  </w:style>
  <w:style w:type="paragraph" w:styleId="afd">
    <w:name w:val="index heading"/>
    <w:basedOn w:val="a1"/>
    <w:next w:val="10"/>
    <w:rsid w:val="00686E9F"/>
    <w:rPr>
      <w:rFonts w:ascii="Arial" w:hAnsi="Arial" w:cs="Arial"/>
      <w:b/>
      <w:bCs/>
    </w:rPr>
  </w:style>
  <w:style w:type="paragraph" w:styleId="61">
    <w:name w:val="toc 6"/>
    <w:basedOn w:val="a1"/>
    <w:next w:val="a1"/>
    <w:rsid w:val="00686E9F"/>
    <w:pPr>
      <w:ind w:leftChars="1000" w:left="1000"/>
    </w:pPr>
  </w:style>
  <w:style w:type="paragraph" w:styleId="34">
    <w:name w:val="index 3"/>
    <w:basedOn w:val="a1"/>
    <w:next w:val="a1"/>
    <w:rsid w:val="00686E9F"/>
    <w:pPr>
      <w:ind w:leftChars="400" w:left="400"/>
    </w:pPr>
  </w:style>
  <w:style w:type="paragraph" w:styleId="35">
    <w:name w:val="toc 3"/>
    <w:basedOn w:val="a1"/>
    <w:next w:val="a1"/>
    <w:rsid w:val="00686E9F"/>
    <w:pPr>
      <w:ind w:leftChars="400" w:left="400"/>
    </w:pPr>
  </w:style>
  <w:style w:type="paragraph" w:styleId="23">
    <w:name w:val="index 2"/>
    <w:basedOn w:val="a1"/>
    <w:next w:val="a1"/>
    <w:rsid w:val="00686E9F"/>
    <w:pPr>
      <w:ind w:leftChars="200" w:left="200"/>
    </w:pPr>
  </w:style>
  <w:style w:type="paragraph" w:styleId="afe">
    <w:name w:val="Salutation"/>
    <w:basedOn w:val="a1"/>
    <w:next w:val="a1"/>
    <w:rsid w:val="00686E9F"/>
  </w:style>
  <w:style w:type="paragraph" w:styleId="5">
    <w:name w:val="List Number 5"/>
    <w:basedOn w:val="a1"/>
    <w:rsid w:val="00686E9F"/>
    <w:pPr>
      <w:numPr>
        <w:numId w:val="4"/>
      </w:numPr>
      <w:tabs>
        <w:tab w:val="left" w:pos="2040"/>
      </w:tabs>
    </w:pPr>
  </w:style>
  <w:style w:type="paragraph" w:styleId="aff">
    <w:name w:val="E-mail Signature"/>
    <w:basedOn w:val="a1"/>
    <w:rsid w:val="00686E9F"/>
  </w:style>
  <w:style w:type="paragraph" w:styleId="21">
    <w:name w:val="Body Text First Indent 2"/>
    <w:basedOn w:val="aff0"/>
    <w:rsid w:val="00686E9F"/>
    <w:pPr>
      <w:spacing w:after="0"/>
      <w:ind w:leftChars="0" w:left="0" w:firstLineChars="200" w:firstLine="200"/>
    </w:pPr>
  </w:style>
  <w:style w:type="paragraph" w:styleId="HTML0">
    <w:name w:val="HTML Preformatted"/>
    <w:basedOn w:val="a1"/>
    <w:rsid w:val="00686E9F"/>
    <w:rPr>
      <w:rFonts w:ascii="Courier New" w:hAnsi="Courier New" w:cs="Courier New"/>
      <w:sz w:val="20"/>
      <w:szCs w:val="20"/>
    </w:rPr>
  </w:style>
  <w:style w:type="paragraph" w:styleId="aff0">
    <w:name w:val="Body Text Indent"/>
    <w:basedOn w:val="a1"/>
    <w:rsid w:val="00686E9F"/>
    <w:pPr>
      <w:spacing w:after="120"/>
      <w:ind w:leftChars="200" w:left="200"/>
    </w:pPr>
  </w:style>
  <w:style w:type="paragraph" w:styleId="30">
    <w:name w:val="List Bullet 3"/>
    <w:basedOn w:val="a1"/>
    <w:rsid w:val="00686E9F"/>
    <w:pPr>
      <w:numPr>
        <w:numId w:val="5"/>
      </w:numPr>
      <w:tabs>
        <w:tab w:val="left" w:pos="1200"/>
      </w:tabs>
    </w:pPr>
  </w:style>
  <w:style w:type="paragraph" w:styleId="a0">
    <w:name w:val="List Number"/>
    <w:basedOn w:val="a1"/>
    <w:rsid w:val="00686E9F"/>
    <w:pPr>
      <w:numPr>
        <w:numId w:val="6"/>
      </w:numPr>
      <w:tabs>
        <w:tab w:val="left" w:pos="360"/>
      </w:tabs>
    </w:pPr>
  </w:style>
  <w:style w:type="paragraph" w:styleId="71">
    <w:name w:val="index 7"/>
    <w:basedOn w:val="a1"/>
    <w:next w:val="a1"/>
    <w:rsid w:val="00686E9F"/>
    <w:pPr>
      <w:ind w:leftChars="1200" w:left="1200"/>
    </w:pPr>
  </w:style>
  <w:style w:type="paragraph" w:styleId="aff1">
    <w:name w:val="Note Heading"/>
    <w:basedOn w:val="a1"/>
    <w:next w:val="a1"/>
    <w:rsid w:val="00686E9F"/>
    <w:pPr>
      <w:jc w:val="center"/>
    </w:pPr>
  </w:style>
  <w:style w:type="paragraph" w:styleId="aff2">
    <w:name w:val="toa heading"/>
    <w:basedOn w:val="a1"/>
    <w:next w:val="a1"/>
    <w:rsid w:val="00686E9F"/>
    <w:pPr>
      <w:spacing w:before="120"/>
    </w:pPr>
    <w:rPr>
      <w:rFonts w:ascii="Arial" w:hAnsi="Arial" w:cs="Arial"/>
      <w:sz w:val="24"/>
    </w:rPr>
  </w:style>
  <w:style w:type="paragraph" w:styleId="aff3">
    <w:name w:val="footer"/>
    <w:basedOn w:val="a1"/>
    <w:rsid w:val="00686E9F"/>
    <w:pPr>
      <w:tabs>
        <w:tab w:val="center" w:pos="4153"/>
        <w:tab w:val="right" w:pos="8306"/>
      </w:tabs>
      <w:snapToGrid w:val="0"/>
      <w:jc w:val="left"/>
    </w:pPr>
    <w:rPr>
      <w:sz w:val="18"/>
      <w:szCs w:val="18"/>
    </w:rPr>
  </w:style>
  <w:style w:type="paragraph" w:styleId="45">
    <w:name w:val="List 4"/>
    <w:basedOn w:val="a1"/>
    <w:rsid w:val="00686E9F"/>
    <w:pPr>
      <w:ind w:leftChars="600" w:left="800" w:hangingChars="200" w:hanging="200"/>
    </w:pPr>
  </w:style>
  <w:style w:type="paragraph" w:styleId="aff4">
    <w:name w:val="endnote text"/>
    <w:basedOn w:val="a1"/>
    <w:rsid w:val="00686E9F"/>
    <w:pPr>
      <w:snapToGrid w:val="0"/>
      <w:jc w:val="left"/>
    </w:pPr>
  </w:style>
  <w:style w:type="paragraph" w:styleId="36">
    <w:name w:val="Body Text Indent 3"/>
    <w:basedOn w:val="a1"/>
    <w:rsid w:val="00686E9F"/>
    <w:pPr>
      <w:spacing w:after="120"/>
      <w:ind w:leftChars="200" w:left="200"/>
    </w:pPr>
    <w:rPr>
      <w:sz w:val="16"/>
      <w:szCs w:val="16"/>
    </w:rPr>
  </w:style>
  <w:style w:type="paragraph" w:styleId="80">
    <w:name w:val="toc 8"/>
    <w:basedOn w:val="a1"/>
    <w:next w:val="a1"/>
    <w:rsid w:val="00686E9F"/>
    <w:pPr>
      <w:ind w:leftChars="1400" w:left="1400"/>
    </w:pPr>
  </w:style>
  <w:style w:type="paragraph" w:styleId="4">
    <w:name w:val="List Number 4"/>
    <w:basedOn w:val="a1"/>
    <w:rsid w:val="00686E9F"/>
    <w:pPr>
      <w:numPr>
        <w:numId w:val="7"/>
      </w:numPr>
      <w:tabs>
        <w:tab w:val="left" w:pos="1620"/>
      </w:tabs>
    </w:pPr>
  </w:style>
  <w:style w:type="paragraph" w:styleId="aff5">
    <w:name w:val="annotation subject"/>
    <w:basedOn w:val="aff6"/>
    <w:next w:val="aff6"/>
    <w:rsid w:val="00686E9F"/>
    <w:rPr>
      <w:b/>
      <w:bCs/>
    </w:rPr>
  </w:style>
  <w:style w:type="paragraph" w:styleId="50">
    <w:name w:val="List Bullet 5"/>
    <w:basedOn w:val="a1"/>
    <w:rsid w:val="00686E9F"/>
    <w:pPr>
      <w:numPr>
        <w:numId w:val="8"/>
      </w:numPr>
      <w:tabs>
        <w:tab w:val="left" w:pos="2040"/>
      </w:tabs>
    </w:pPr>
  </w:style>
  <w:style w:type="paragraph" w:styleId="24">
    <w:name w:val="List Continue 2"/>
    <w:basedOn w:val="a1"/>
    <w:rsid w:val="00686E9F"/>
    <w:pPr>
      <w:spacing w:after="120"/>
      <w:ind w:leftChars="400" w:left="400"/>
    </w:pPr>
  </w:style>
  <w:style w:type="paragraph" w:styleId="aff7">
    <w:name w:val="envelope address"/>
    <w:basedOn w:val="a1"/>
    <w:rsid w:val="00686E9F"/>
    <w:pPr>
      <w:snapToGrid w:val="0"/>
      <w:ind w:leftChars="1400" w:left="1400"/>
    </w:pPr>
    <w:rPr>
      <w:rFonts w:ascii="Arial" w:hAnsi="Arial" w:cs="Arial"/>
      <w:sz w:val="24"/>
    </w:rPr>
  </w:style>
  <w:style w:type="paragraph" w:styleId="25">
    <w:name w:val="List 2"/>
    <w:basedOn w:val="a1"/>
    <w:rsid w:val="00686E9F"/>
    <w:pPr>
      <w:ind w:leftChars="200" w:left="400" w:hangingChars="200" w:hanging="200"/>
    </w:pPr>
  </w:style>
  <w:style w:type="paragraph" w:styleId="11">
    <w:name w:val="toc 1"/>
    <w:basedOn w:val="a1"/>
    <w:next w:val="a1"/>
    <w:rsid w:val="00686E9F"/>
  </w:style>
  <w:style w:type="paragraph" w:styleId="a">
    <w:name w:val="List Bullet"/>
    <w:basedOn w:val="a1"/>
    <w:rsid w:val="00686E9F"/>
    <w:pPr>
      <w:numPr>
        <w:numId w:val="9"/>
      </w:numPr>
      <w:tabs>
        <w:tab w:val="left" w:pos="360"/>
      </w:tabs>
    </w:pPr>
  </w:style>
  <w:style w:type="paragraph" w:styleId="55">
    <w:name w:val="List Continue 5"/>
    <w:basedOn w:val="a1"/>
    <w:rsid w:val="00686E9F"/>
    <w:pPr>
      <w:spacing w:after="120"/>
      <w:ind w:leftChars="1000" w:left="1000"/>
    </w:pPr>
  </w:style>
  <w:style w:type="paragraph" w:styleId="81">
    <w:name w:val="index 8"/>
    <w:basedOn w:val="a1"/>
    <w:next w:val="a1"/>
    <w:rsid w:val="00686E9F"/>
    <w:pPr>
      <w:ind w:leftChars="1400" w:left="1400"/>
    </w:pPr>
  </w:style>
  <w:style w:type="paragraph" w:styleId="26">
    <w:name w:val="Body Text Indent 2"/>
    <w:basedOn w:val="a1"/>
    <w:rsid w:val="00686E9F"/>
    <w:pPr>
      <w:spacing w:after="120" w:line="480" w:lineRule="auto"/>
      <w:ind w:leftChars="200" w:left="200"/>
    </w:pPr>
  </w:style>
  <w:style w:type="paragraph" w:styleId="40">
    <w:name w:val="List Bullet 4"/>
    <w:basedOn w:val="a1"/>
    <w:rsid w:val="00686E9F"/>
    <w:pPr>
      <w:numPr>
        <w:numId w:val="10"/>
      </w:numPr>
      <w:tabs>
        <w:tab w:val="left" w:pos="1620"/>
      </w:tabs>
    </w:pPr>
  </w:style>
  <w:style w:type="paragraph" w:styleId="20">
    <w:name w:val="List Bullet 2"/>
    <w:basedOn w:val="a1"/>
    <w:rsid w:val="00686E9F"/>
    <w:pPr>
      <w:numPr>
        <w:numId w:val="11"/>
      </w:numPr>
      <w:tabs>
        <w:tab w:val="left" w:pos="780"/>
      </w:tabs>
    </w:pPr>
  </w:style>
  <w:style w:type="paragraph" w:styleId="aff8">
    <w:name w:val="Document Map"/>
    <w:basedOn w:val="a1"/>
    <w:rsid w:val="00686E9F"/>
    <w:pPr>
      <w:shd w:val="clear" w:color="auto" w:fill="000080"/>
    </w:pPr>
  </w:style>
  <w:style w:type="paragraph" w:styleId="aff6">
    <w:name w:val="annotation text"/>
    <w:basedOn w:val="a1"/>
    <w:rsid w:val="00686E9F"/>
    <w:pPr>
      <w:jc w:val="left"/>
    </w:pPr>
  </w:style>
  <w:style w:type="paragraph" w:styleId="90">
    <w:name w:val="index 9"/>
    <w:basedOn w:val="a1"/>
    <w:next w:val="a1"/>
    <w:rsid w:val="00686E9F"/>
    <w:pPr>
      <w:ind w:leftChars="1600" w:left="1600"/>
    </w:pPr>
  </w:style>
  <w:style w:type="paragraph" w:styleId="27">
    <w:name w:val="toc 2"/>
    <w:basedOn w:val="a1"/>
    <w:next w:val="a1"/>
    <w:rsid w:val="00686E9F"/>
    <w:pPr>
      <w:tabs>
        <w:tab w:val="right" w:leader="dot" w:pos="6114"/>
      </w:tabs>
      <w:jc w:val="center"/>
    </w:pPr>
  </w:style>
  <w:style w:type="paragraph" w:styleId="91">
    <w:name w:val="toc 9"/>
    <w:basedOn w:val="a1"/>
    <w:next w:val="a1"/>
    <w:rsid w:val="00686E9F"/>
    <w:pPr>
      <w:ind w:leftChars="1600" w:left="1600"/>
    </w:pPr>
  </w:style>
  <w:style w:type="paragraph" w:styleId="28">
    <w:name w:val="Body Text 2"/>
    <w:basedOn w:val="a1"/>
    <w:rsid w:val="00686E9F"/>
    <w:pPr>
      <w:spacing w:after="120" w:line="480" w:lineRule="auto"/>
    </w:pPr>
  </w:style>
  <w:style w:type="paragraph" w:styleId="37">
    <w:name w:val="List Continue 3"/>
    <w:basedOn w:val="a1"/>
    <w:rsid w:val="00686E9F"/>
    <w:pPr>
      <w:spacing w:after="120"/>
      <w:ind w:leftChars="600" w:left="600"/>
    </w:pPr>
  </w:style>
  <w:style w:type="paragraph" w:styleId="aff9">
    <w:name w:val="Title"/>
    <w:basedOn w:val="a1"/>
    <w:rsid w:val="00686E9F"/>
    <w:pPr>
      <w:spacing w:before="240" w:after="60"/>
      <w:jc w:val="center"/>
      <w:outlineLvl w:val="0"/>
    </w:pPr>
    <w:rPr>
      <w:rFonts w:ascii="Arial" w:hAnsi="Arial" w:cs="Arial"/>
      <w:b/>
      <w:bCs/>
      <w:sz w:val="32"/>
      <w:szCs w:val="32"/>
    </w:rPr>
  </w:style>
  <w:style w:type="character" w:customStyle="1" w:styleId="affa">
    <w:name w:val="未处理的提及"/>
    <w:rsid w:val="00686E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10269120">
      <w:bodyDiv w:val="1"/>
      <w:marLeft w:val="0"/>
      <w:marRight w:val="0"/>
      <w:marTop w:val="0"/>
      <w:marBottom w:val="0"/>
      <w:divBdr>
        <w:top w:val="none" w:sz="0" w:space="0" w:color="auto"/>
        <w:left w:val="none" w:sz="0" w:space="0" w:color="auto"/>
        <w:bottom w:val="none" w:sz="0" w:space="0" w:color="auto"/>
        <w:right w:val="none" w:sz="0" w:space="0" w:color="auto"/>
      </w:divBdr>
      <w:divsChild>
        <w:div w:id="264044799">
          <w:marLeft w:val="0"/>
          <w:marRight w:val="0"/>
          <w:marTop w:val="0"/>
          <w:marBottom w:val="0"/>
          <w:divBdr>
            <w:top w:val="none" w:sz="0" w:space="0" w:color="auto"/>
            <w:left w:val="none" w:sz="0" w:space="0" w:color="auto"/>
            <w:bottom w:val="none" w:sz="0" w:space="0" w:color="auto"/>
            <w:right w:val="none" w:sz="0" w:space="0" w:color="auto"/>
          </w:divBdr>
          <w:divsChild>
            <w:div w:id="744111505">
              <w:marLeft w:val="0"/>
              <w:marRight w:val="0"/>
              <w:marTop w:val="0"/>
              <w:marBottom w:val="0"/>
              <w:divBdr>
                <w:top w:val="single" w:sz="6" w:space="0" w:color="DEDEDE"/>
                <w:left w:val="single" w:sz="6" w:space="0" w:color="DEDEDE"/>
                <w:bottom w:val="single" w:sz="6" w:space="0" w:color="DEDEDE"/>
                <w:right w:val="single" w:sz="6" w:space="0" w:color="DEDEDE"/>
              </w:divBdr>
              <w:divsChild>
                <w:div w:id="1164857230">
                  <w:marLeft w:val="0"/>
                  <w:marRight w:val="0"/>
                  <w:marTop w:val="0"/>
                  <w:marBottom w:val="0"/>
                  <w:divBdr>
                    <w:top w:val="none" w:sz="0" w:space="0" w:color="auto"/>
                    <w:left w:val="none" w:sz="0" w:space="0" w:color="auto"/>
                    <w:bottom w:val="none" w:sz="0" w:space="0" w:color="auto"/>
                    <w:right w:val="none" w:sz="0" w:space="0" w:color="auto"/>
                  </w:divBdr>
                  <w:divsChild>
                    <w:div w:id="559024734">
                      <w:marLeft w:val="0"/>
                      <w:marRight w:val="525"/>
                      <w:marTop w:val="0"/>
                      <w:marBottom w:val="0"/>
                      <w:divBdr>
                        <w:top w:val="none" w:sz="0" w:space="0" w:color="auto"/>
                        <w:left w:val="none" w:sz="0" w:space="0" w:color="auto"/>
                        <w:bottom w:val="none" w:sz="0" w:space="0" w:color="auto"/>
                        <w:right w:val="none" w:sz="0" w:space="0" w:color="auto"/>
                      </w:divBdr>
                      <w:divsChild>
                        <w:div w:id="1096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199">
          <w:marLeft w:val="0"/>
          <w:marRight w:val="0"/>
          <w:marTop w:val="0"/>
          <w:marBottom w:val="0"/>
          <w:divBdr>
            <w:top w:val="none" w:sz="0" w:space="0" w:color="auto"/>
            <w:left w:val="none" w:sz="0" w:space="0" w:color="auto"/>
            <w:bottom w:val="none" w:sz="0" w:space="0" w:color="auto"/>
            <w:right w:val="none" w:sz="0" w:space="0" w:color="auto"/>
          </w:divBdr>
          <w:divsChild>
            <w:div w:id="1824001763">
              <w:marLeft w:val="0"/>
              <w:marRight w:val="0"/>
              <w:marTop w:val="0"/>
              <w:marBottom w:val="0"/>
              <w:divBdr>
                <w:top w:val="none" w:sz="0" w:space="0" w:color="auto"/>
                <w:left w:val="none" w:sz="0" w:space="0" w:color="auto"/>
                <w:bottom w:val="none" w:sz="0" w:space="0" w:color="auto"/>
                <w:right w:val="none" w:sz="0" w:space="0" w:color="auto"/>
              </w:divBdr>
              <w:divsChild>
                <w:div w:id="737509261">
                  <w:marLeft w:val="0"/>
                  <w:marRight w:val="0"/>
                  <w:marTop w:val="0"/>
                  <w:marBottom w:val="0"/>
                  <w:divBdr>
                    <w:top w:val="single" w:sz="6" w:space="8" w:color="EEEEEE"/>
                    <w:left w:val="none" w:sz="0" w:space="8" w:color="auto"/>
                    <w:bottom w:val="single" w:sz="6" w:space="8" w:color="EEEEEE"/>
                    <w:right w:val="single" w:sz="6" w:space="8" w:color="EEEEEE"/>
                  </w:divBdr>
                  <w:divsChild>
                    <w:div w:id="1097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112">
      <w:bodyDiv w:val="1"/>
      <w:marLeft w:val="0"/>
      <w:marRight w:val="0"/>
      <w:marTop w:val="0"/>
      <w:marBottom w:val="0"/>
      <w:divBdr>
        <w:top w:val="none" w:sz="0" w:space="0" w:color="auto"/>
        <w:left w:val="none" w:sz="0" w:space="0" w:color="auto"/>
        <w:bottom w:val="none" w:sz="0" w:space="0" w:color="auto"/>
        <w:right w:val="none" w:sz="0" w:space="0" w:color="auto"/>
      </w:divBdr>
      <w:divsChild>
        <w:div w:id="217129417">
          <w:marLeft w:val="0"/>
          <w:marRight w:val="0"/>
          <w:marTop w:val="0"/>
          <w:marBottom w:val="0"/>
          <w:divBdr>
            <w:top w:val="none" w:sz="0" w:space="0" w:color="auto"/>
            <w:left w:val="none" w:sz="0" w:space="0" w:color="auto"/>
            <w:bottom w:val="none" w:sz="0" w:space="0" w:color="auto"/>
            <w:right w:val="none" w:sz="0" w:space="0" w:color="auto"/>
          </w:divBdr>
          <w:divsChild>
            <w:div w:id="2125613528">
              <w:marLeft w:val="0"/>
              <w:marRight w:val="0"/>
              <w:marTop w:val="0"/>
              <w:marBottom w:val="0"/>
              <w:divBdr>
                <w:top w:val="single" w:sz="6" w:space="0" w:color="DEDEDE"/>
                <w:left w:val="single" w:sz="6" w:space="0" w:color="DEDEDE"/>
                <w:bottom w:val="single" w:sz="6" w:space="0" w:color="DEDEDE"/>
                <w:right w:val="single" w:sz="6" w:space="0" w:color="DEDEDE"/>
              </w:divBdr>
              <w:divsChild>
                <w:div w:id="1591233458">
                  <w:marLeft w:val="0"/>
                  <w:marRight w:val="0"/>
                  <w:marTop w:val="0"/>
                  <w:marBottom w:val="0"/>
                  <w:divBdr>
                    <w:top w:val="none" w:sz="0" w:space="0" w:color="auto"/>
                    <w:left w:val="none" w:sz="0" w:space="0" w:color="auto"/>
                    <w:bottom w:val="none" w:sz="0" w:space="0" w:color="auto"/>
                    <w:right w:val="none" w:sz="0" w:space="0" w:color="auto"/>
                  </w:divBdr>
                  <w:divsChild>
                    <w:div w:id="822938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0681100">
          <w:marLeft w:val="0"/>
          <w:marRight w:val="0"/>
          <w:marTop w:val="0"/>
          <w:marBottom w:val="0"/>
          <w:divBdr>
            <w:top w:val="none" w:sz="0" w:space="0" w:color="auto"/>
            <w:left w:val="none" w:sz="0" w:space="0" w:color="auto"/>
            <w:bottom w:val="none" w:sz="0" w:space="0" w:color="auto"/>
            <w:right w:val="none" w:sz="0" w:space="0" w:color="auto"/>
          </w:divBdr>
          <w:divsChild>
            <w:div w:id="833492452">
              <w:marLeft w:val="0"/>
              <w:marRight w:val="0"/>
              <w:marTop w:val="0"/>
              <w:marBottom w:val="0"/>
              <w:divBdr>
                <w:top w:val="none" w:sz="0" w:space="0" w:color="auto"/>
                <w:left w:val="none" w:sz="0" w:space="0" w:color="auto"/>
                <w:bottom w:val="none" w:sz="0" w:space="0" w:color="auto"/>
                <w:right w:val="none" w:sz="0" w:space="0" w:color="auto"/>
              </w:divBdr>
              <w:divsChild>
                <w:div w:id="19204531">
                  <w:marLeft w:val="0"/>
                  <w:marRight w:val="0"/>
                  <w:marTop w:val="0"/>
                  <w:marBottom w:val="0"/>
                  <w:divBdr>
                    <w:top w:val="single" w:sz="6" w:space="8" w:color="EEEEEE"/>
                    <w:left w:val="none" w:sz="0" w:space="8" w:color="auto"/>
                    <w:bottom w:val="single" w:sz="6" w:space="8" w:color="EEEEEE"/>
                    <w:right w:val="single" w:sz="6" w:space="8" w:color="EEEEEE"/>
                  </w:divBdr>
                  <w:divsChild>
                    <w:div w:id="1017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sChild>
        <w:div w:id="1784306144">
          <w:marLeft w:val="0"/>
          <w:marRight w:val="0"/>
          <w:marTop w:val="0"/>
          <w:marBottom w:val="0"/>
          <w:divBdr>
            <w:top w:val="none" w:sz="0" w:space="0" w:color="auto"/>
            <w:left w:val="none" w:sz="0" w:space="0" w:color="auto"/>
            <w:bottom w:val="none" w:sz="0" w:space="0" w:color="auto"/>
            <w:right w:val="none" w:sz="0" w:space="0" w:color="auto"/>
          </w:divBdr>
          <w:divsChild>
            <w:div w:id="948925961">
              <w:marLeft w:val="0"/>
              <w:marRight w:val="0"/>
              <w:marTop w:val="0"/>
              <w:marBottom w:val="0"/>
              <w:divBdr>
                <w:top w:val="single" w:sz="6" w:space="0" w:color="DEDEDE"/>
                <w:left w:val="single" w:sz="6" w:space="0" w:color="DEDEDE"/>
                <w:bottom w:val="single" w:sz="6" w:space="0" w:color="DEDEDE"/>
                <w:right w:val="single" w:sz="6" w:space="0" w:color="DEDEDE"/>
              </w:divBdr>
              <w:divsChild>
                <w:div w:id="1299456557">
                  <w:marLeft w:val="0"/>
                  <w:marRight w:val="0"/>
                  <w:marTop w:val="0"/>
                  <w:marBottom w:val="0"/>
                  <w:divBdr>
                    <w:top w:val="none" w:sz="0" w:space="0" w:color="auto"/>
                    <w:left w:val="none" w:sz="0" w:space="0" w:color="auto"/>
                    <w:bottom w:val="none" w:sz="0" w:space="0" w:color="auto"/>
                    <w:right w:val="none" w:sz="0" w:space="0" w:color="auto"/>
                  </w:divBdr>
                  <w:divsChild>
                    <w:div w:id="19354786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926424">
          <w:marLeft w:val="0"/>
          <w:marRight w:val="0"/>
          <w:marTop w:val="0"/>
          <w:marBottom w:val="0"/>
          <w:divBdr>
            <w:top w:val="none" w:sz="0" w:space="0" w:color="auto"/>
            <w:left w:val="none" w:sz="0" w:space="0" w:color="auto"/>
            <w:bottom w:val="none" w:sz="0" w:space="0" w:color="auto"/>
            <w:right w:val="none" w:sz="0" w:space="0" w:color="auto"/>
          </w:divBdr>
          <w:divsChild>
            <w:div w:id="1243179903">
              <w:marLeft w:val="0"/>
              <w:marRight w:val="0"/>
              <w:marTop w:val="0"/>
              <w:marBottom w:val="0"/>
              <w:divBdr>
                <w:top w:val="none" w:sz="0" w:space="0" w:color="auto"/>
                <w:left w:val="none" w:sz="0" w:space="0" w:color="auto"/>
                <w:bottom w:val="none" w:sz="0" w:space="0" w:color="auto"/>
                <w:right w:val="none" w:sz="0" w:space="0" w:color="auto"/>
              </w:divBdr>
              <w:divsChild>
                <w:div w:id="1141341258">
                  <w:marLeft w:val="0"/>
                  <w:marRight w:val="0"/>
                  <w:marTop w:val="0"/>
                  <w:marBottom w:val="0"/>
                  <w:divBdr>
                    <w:top w:val="single" w:sz="6" w:space="8" w:color="EEEEEE"/>
                    <w:left w:val="none" w:sz="0" w:space="0" w:color="auto"/>
                    <w:bottom w:val="single" w:sz="6" w:space="8" w:color="EEEEEE"/>
                    <w:right w:val="single" w:sz="6" w:space="8" w:color="EEEEEE"/>
                  </w:divBdr>
                  <w:divsChild>
                    <w:div w:id="123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geyimin.com/word.html" TargetMode="External"/><Relationship Id="rId26" Type="http://schemas.openxmlformats.org/officeDocument/2006/relationships/hyperlink" Target="http://www.geyimin.com" TargetMode="External"/><Relationship Id="rId3" Type="http://schemas.openxmlformats.org/officeDocument/2006/relationships/styles" Target="styles.xml"/><Relationship Id="rId21" Type="http://schemas.openxmlformats.org/officeDocument/2006/relationships/hyperlink" Target="http://www.godjiao.com/dxly/rw.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yimin.com" TargetMode="External"/><Relationship Id="rId25" Type="http://schemas.openxmlformats.org/officeDocument/2006/relationships/hyperlink" Target="http://www.geyimin.com" TargetMode="External"/><Relationship Id="rId2" Type="http://schemas.openxmlformats.org/officeDocument/2006/relationships/numbering" Target="numbering.xml"/><Relationship Id="rId16" Type="http://schemas.openxmlformats.org/officeDocument/2006/relationships/hyperlink" Target="http://www.godjiao.com/gzly/yzy.jpg" TargetMode="External"/><Relationship Id="rId20" Type="http://schemas.openxmlformats.org/officeDocument/2006/relationships/hyperlink" Target="http://www.godjiao.com/dxly/xby.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djiao.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djiao.com/gzly/21.htm" TargetMode="External"/><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www.gerenjianli.com/Mingren/01/7trk5blls3m1a93.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odjiao.com/pic/sj.doc" TargetMode="External"/><Relationship Id="rId27" Type="http://schemas.openxmlformats.org/officeDocument/2006/relationships/header" Target="header3.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DDA28-743B-4F05-AFE2-F93C3ACE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2551</Pages>
  <Words>479751</Words>
  <Characters>2734584</Characters>
  <Application>Microsoft Office Word</Application>
  <DocSecurity>0</DocSecurity>
  <Lines>22788</Lines>
  <Paragraphs>6415</Paragraphs>
  <ScaleCrop>false</ScaleCrop>
  <Company>微软中国</Company>
  <LinksUpToDate>false</LinksUpToDate>
  <CharactersWithSpaces>3207920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geyimin</cp:lastModifiedBy>
  <cp:revision>756</cp:revision>
  <cp:lastPrinted>2022-05-28T22:49:00Z</cp:lastPrinted>
  <dcterms:created xsi:type="dcterms:W3CDTF">2018-10-02T09:51:00Z</dcterms:created>
  <dcterms:modified xsi:type="dcterms:W3CDTF">2023-01-01T04:45:00Z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